
<file path=[Content_Types].xml><?xml version="1.0" encoding="utf-8"?>
<Types xmlns="http://schemas.openxmlformats.org/package/2006/content-types">
  <Default Extension="xml" ContentType="application/xml"/>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05EF79">
      <w:pPr>
        <w:pStyle w:val="2"/>
        <w:numPr>
          <w:ilvl w:val="0"/>
          <w:numId w:val="0"/>
        </w:numPr>
      </w:pPr>
      <w:bookmarkStart w:id="274" w:name="_GoBack"/>
      <w:bookmarkEnd w:id="274"/>
      <w:bookmarkStart w:id="0" w:name="_Toc214552511"/>
      <w:r>
        <w:t>目</w:t>
      </w:r>
      <w:r>
        <w:rPr>
          <w:rFonts w:hint="eastAsia" w:ascii="宋体" w:hAnsi="宋体"/>
        </w:rPr>
        <w:t xml:space="preserve"> </w:t>
      </w:r>
      <w:r>
        <w:rPr>
          <w:rFonts w:ascii="宋体" w:hAnsi="宋体"/>
        </w:rPr>
        <w:t xml:space="preserve"> </w:t>
      </w:r>
      <w:r>
        <w:t>录</w:t>
      </w:r>
      <w:bookmarkEnd w:id="0"/>
    </w:p>
    <w:p w14:paraId="4DEF3E21">
      <w:pPr>
        <w:pStyle w:val="37"/>
        <w:tabs>
          <w:tab w:val="right" w:leader="dot" w:pos="8720"/>
        </w:tabs>
        <w:ind w:firstLine="482"/>
        <w:rPr>
          <w:rFonts w:ascii="Times New Roman" w:eastAsia="宋体" w:cs="Times New Roman"/>
          <w:b w:val="0"/>
          <w:bCs w:val="0"/>
          <w:caps w:val="0"/>
          <w:kern w:val="2"/>
          <w:sz w:val="24"/>
          <w:szCs w:val="24"/>
        </w:rPr>
      </w:pPr>
      <w:r>
        <w:rPr>
          <w:rFonts w:ascii="Times New Roman" w:eastAsia="宋体" w:cs="Times New Roman"/>
          <w:sz w:val="24"/>
          <w:szCs w:val="24"/>
        </w:rPr>
        <w:fldChar w:fldCharType="begin"/>
      </w:r>
      <w:r>
        <w:rPr>
          <w:rFonts w:ascii="Times New Roman" w:eastAsia="宋体" w:cs="Times New Roman"/>
          <w:sz w:val="24"/>
          <w:szCs w:val="24"/>
        </w:rPr>
        <w:instrText xml:space="preserve"> TOC \o "1-2" \h \z \u </w:instrText>
      </w:r>
      <w:r>
        <w:rPr>
          <w:rFonts w:ascii="Times New Roman" w:eastAsia="宋体" w:cs="Times New Roman"/>
          <w:sz w:val="24"/>
          <w:szCs w:val="24"/>
        </w:rPr>
        <w:fldChar w:fldCharType="separate"/>
      </w:r>
      <w:r>
        <w:fldChar w:fldCharType="begin"/>
      </w:r>
      <w:r>
        <w:instrText xml:space="preserve"> HYPERLINK \l "_Toc214552512" </w:instrText>
      </w:r>
      <w:r>
        <w:fldChar w:fldCharType="separate"/>
      </w:r>
      <w:r>
        <w:rPr>
          <w:rStyle w:val="74"/>
          <w:rFonts w:ascii="Times New Roman" w:eastAsia="宋体" w:cs="Times New Roman"/>
          <w:color w:val="auto"/>
          <w:sz w:val="24"/>
          <w:szCs w:val="24"/>
        </w:rPr>
        <w:t>概   述</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_Toc214552512 \h </w:instrText>
      </w:r>
      <w:r>
        <w:rPr>
          <w:rFonts w:ascii="Times New Roman" w:eastAsia="宋体" w:cs="Times New Roman"/>
          <w:sz w:val="24"/>
          <w:szCs w:val="24"/>
        </w:rPr>
        <w:fldChar w:fldCharType="separate"/>
      </w:r>
      <w:r>
        <w:rPr>
          <w:rFonts w:ascii="Times New Roman" w:eastAsia="宋体" w:cs="Times New Roman"/>
          <w:sz w:val="24"/>
          <w:szCs w:val="24"/>
        </w:rPr>
        <w:t>1</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6E2F53EC">
      <w:pPr>
        <w:pStyle w:val="46"/>
        <w:tabs>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"_Toc214552513" </w:instrText>
      </w:r>
      <w:r>
        <w:fldChar w:fldCharType="separate"/>
      </w:r>
      <w:r>
        <w:rPr>
          <w:rStyle w:val="74"/>
          <w:rFonts w:ascii="Times New Roman" w:eastAsia="宋体" w:cs="Times New Roman"/>
          <w:color w:val="auto"/>
          <w:sz w:val="24"/>
          <w:szCs w:val="24"/>
        </w:rPr>
        <w:t>一、建设项目特点</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_Toc214552513 \h </w:instrText>
      </w:r>
      <w:r>
        <w:rPr>
          <w:rFonts w:ascii="Times New Roman" w:eastAsia="宋体" w:cs="Times New Roman"/>
          <w:sz w:val="24"/>
          <w:szCs w:val="24"/>
        </w:rPr>
        <w:fldChar w:fldCharType="separate"/>
      </w:r>
      <w:r>
        <w:rPr>
          <w:rFonts w:ascii="Times New Roman" w:eastAsia="宋体" w:cs="Times New Roman"/>
          <w:sz w:val="24"/>
          <w:szCs w:val="24"/>
        </w:rPr>
        <w:t>1</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28B38011">
      <w:pPr>
        <w:pStyle w:val="46"/>
        <w:tabs>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"_Toc214552514" </w:instrText>
      </w:r>
      <w:r>
        <w:fldChar w:fldCharType="separate"/>
      </w:r>
      <w:r>
        <w:rPr>
          <w:rStyle w:val="74"/>
          <w:rFonts w:ascii="Times New Roman" w:eastAsia="宋体" w:cs="Times New Roman"/>
          <w:color w:val="auto"/>
          <w:sz w:val="24"/>
          <w:szCs w:val="24"/>
        </w:rPr>
        <w:t>二、环境影响评价过程</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_Toc214552514 \h </w:instrText>
      </w:r>
      <w:r>
        <w:rPr>
          <w:rFonts w:ascii="Times New Roman" w:eastAsia="宋体" w:cs="Times New Roman"/>
          <w:sz w:val="24"/>
          <w:szCs w:val="24"/>
        </w:rPr>
        <w:fldChar w:fldCharType="separate"/>
      </w:r>
      <w:r>
        <w:rPr>
          <w:rFonts w:ascii="Times New Roman" w:eastAsia="宋体" w:cs="Times New Roman"/>
          <w:sz w:val="24"/>
          <w:szCs w:val="24"/>
        </w:rPr>
        <w:t>1</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0944E56B">
      <w:pPr>
        <w:pStyle w:val="46"/>
        <w:tabs>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"_Toc214552515" </w:instrText>
      </w:r>
      <w:r>
        <w:fldChar w:fldCharType="separate"/>
      </w:r>
      <w:r>
        <w:rPr>
          <w:rStyle w:val="74"/>
          <w:rFonts w:ascii="Times New Roman" w:eastAsia="宋体" w:cs="Times New Roman"/>
          <w:color w:val="auto"/>
          <w:sz w:val="24"/>
          <w:szCs w:val="24"/>
        </w:rPr>
        <w:t>三、分析判定相关情况</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_Toc214552515 \h </w:instrText>
      </w:r>
      <w:r>
        <w:rPr>
          <w:rFonts w:ascii="Times New Roman" w:eastAsia="宋体" w:cs="Times New Roman"/>
          <w:sz w:val="24"/>
          <w:szCs w:val="24"/>
        </w:rPr>
        <w:fldChar w:fldCharType="separate"/>
      </w:r>
      <w:r>
        <w:rPr>
          <w:rFonts w:ascii="Times New Roman" w:eastAsia="宋体" w:cs="Times New Roman"/>
          <w:sz w:val="24"/>
          <w:szCs w:val="24"/>
        </w:rPr>
        <w:t>3</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3321FA29">
      <w:pPr>
        <w:pStyle w:val="46"/>
        <w:tabs>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"_Toc214552516" </w:instrText>
      </w:r>
      <w:r>
        <w:fldChar w:fldCharType="separate"/>
      </w:r>
      <w:r>
        <w:rPr>
          <w:rStyle w:val="74"/>
          <w:rFonts w:ascii="Times New Roman" w:eastAsia="宋体" w:cs="Times New Roman"/>
          <w:color w:val="auto"/>
          <w:sz w:val="24"/>
          <w:szCs w:val="24"/>
        </w:rPr>
        <w:t>四、评价关注的主要环境问题</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_Toc214552516 \h </w:instrText>
      </w:r>
      <w:r>
        <w:rPr>
          <w:rFonts w:ascii="Times New Roman" w:eastAsia="宋体" w:cs="Times New Roman"/>
          <w:sz w:val="24"/>
          <w:szCs w:val="24"/>
        </w:rPr>
        <w:fldChar w:fldCharType="separate"/>
      </w:r>
      <w:r>
        <w:rPr>
          <w:rFonts w:ascii="Times New Roman" w:eastAsia="宋体" w:cs="Times New Roman"/>
          <w:sz w:val="24"/>
          <w:szCs w:val="24"/>
        </w:rPr>
        <w:t>3</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3986CAE4">
      <w:pPr>
        <w:pStyle w:val="46"/>
        <w:tabs>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"_Toc214552517" </w:instrText>
      </w:r>
      <w:r>
        <w:fldChar w:fldCharType="separate"/>
      </w:r>
      <w:r>
        <w:rPr>
          <w:rStyle w:val="74"/>
          <w:rFonts w:ascii="Times New Roman" w:eastAsia="宋体" w:cs="Times New Roman"/>
          <w:color w:val="auto"/>
          <w:sz w:val="24"/>
          <w:szCs w:val="24"/>
        </w:rPr>
        <w:t>五、环境影响评价的主要结论</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_Toc214552517 \h </w:instrText>
      </w:r>
      <w:r>
        <w:rPr>
          <w:rFonts w:ascii="Times New Roman" w:eastAsia="宋体" w:cs="Times New Roman"/>
          <w:sz w:val="24"/>
          <w:szCs w:val="24"/>
        </w:rPr>
        <w:fldChar w:fldCharType="separate"/>
      </w:r>
      <w:r>
        <w:rPr>
          <w:rFonts w:ascii="Times New Roman" w:eastAsia="宋体" w:cs="Times New Roman"/>
          <w:sz w:val="24"/>
          <w:szCs w:val="24"/>
        </w:rPr>
        <w:t>4</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0322580F">
      <w:pPr>
        <w:pStyle w:val="37"/>
        <w:tabs>
          <w:tab w:val="left" w:pos="960"/>
          <w:tab w:val="right" w:leader="dot" w:pos="8720"/>
        </w:tabs>
        <w:ind w:firstLine="482"/>
        <w:rPr>
          <w:rFonts w:ascii="Times New Roman" w:eastAsia="宋体" w:cs="Times New Roman"/>
          <w:b w:val="0"/>
          <w:bCs w:val="0"/>
          <w:caps w:val="0"/>
          <w:kern w:val="2"/>
          <w:sz w:val="24"/>
          <w:szCs w:val="24"/>
        </w:rPr>
      </w:pPr>
      <w:r>
        <w:fldChar w:fldCharType="begin"/>
      </w:r>
      <w:r>
        <w:instrText xml:space="preserve"> HYPERLINK \l "_Toc214552518" </w:instrText>
      </w:r>
      <w:r>
        <w:fldChar w:fldCharType="separate"/>
      </w:r>
      <w:r>
        <w:rPr>
          <w:rStyle w:val="74"/>
          <w:rFonts w:ascii="Times New Roman" w:eastAsia="宋体" w:cs="Times New Roman"/>
          <w:color w:val="auto"/>
          <w:sz w:val="24"/>
          <w:szCs w:val="24"/>
        </w:rPr>
        <w:t>1</w:t>
      </w:r>
      <w:r>
        <w:rPr>
          <w:rFonts w:ascii="Times New Roman" w:eastAsia="宋体" w:cs="Times New Roman"/>
          <w:b w:val="0"/>
          <w:bCs w:val="0"/>
          <w:caps w:val="0"/>
          <w:kern w:val="2"/>
          <w:sz w:val="24"/>
          <w:szCs w:val="24"/>
        </w:rPr>
        <w:tab/>
      </w:r>
      <w:r>
        <w:rPr>
          <w:rStyle w:val="74"/>
          <w:rFonts w:ascii="Times New Roman" w:eastAsia="宋体" w:cs="Times New Roman"/>
          <w:color w:val="auto"/>
          <w:sz w:val="24"/>
          <w:szCs w:val="24"/>
        </w:rPr>
        <w:t>总   则</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_Toc214552518 \h </w:instrText>
      </w:r>
      <w:r>
        <w:rPr>
          <w:rFonts w:ascii="Times New Roman" w:eastAsia="宋体" w:cs="Times New Roman"/>
          <w:sz w:val="24"/>
          <w:szCs w:val="24"/>
        </w:rPr>
        <w:fldChar w:fldCharType="separate"/>
      </w:r>
      <w:r>
        <w:rPr>
          <w:rFonts w:ascii="Times New Roman" w:eastAsia="宋体" w:cs="Times New Roman"/>
          <w:sz w:val="24"/>
          <w:szCs w:val="24"/>
        </w:rPr>
        <w:t>5</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5798F903">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"_Toc214552519" </w:instrText>
      </w:r>
      <w:r>
        <w:fldChar w:fldCharType="separate"/>
      </w:r>
      <w:r>
        <w:rPr>
          <w:rStyle w:val="74"/>
          <w:rFonts w:ascii="Times New Roman" w:eastAsia="宋体" w:cs="Times New Roman"/>
          <w:color w:val="auto"/>
          <w:sz w:val="24"/>
          <w:szCs w:val="24"/>
        </w:rPr>
        <w:t>1.1</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评价目的</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_Toc214552519 \h </w:instrText>
      </w:r>
      <w:r>
        <w:rPr>
          <w:rFonts w:ascii="Times New Roman" w:eastAsia="宋体" w:cs="Times New Roman"/>
          <w:sz w:val="24"/>
          <w:szCs w:val="24"/>
        </w:rPr>
        <w:fldChar w:fldCharType="separate"/>
      </w:r>
      <w:r>
        <w:rPr>
          <w:rFonts w:ascii="Times New Roman" w:eastAsia="宋体" w:cs="Times New Roman"/>
          <w:sz w:val="24"/>
          <w:szCs w:val="24"/>
        </w:rPr>
        <w:t>5</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2295BF76">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"_Toc214552520" </w:instrText>
      </w:r>
      <w:r>
        <w:fldChar w:fldCharType="separate"/>
      </w:r>
      <w:r>
        <w:rPr>
          <w:rStyle w:val="74"/>
          <w:rFonts w:ascii="Times New Roman" w:eastAsia="宋体" w:cs="Times New Roman"/>
          <w:color w:val="auto"/>
          <w:sz w:val="24"/>
          <w:szCs w:val="24"/>
        </w:rPr>
        <w:t>1.2</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编制依据</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_Toc214552520 \h </w:instrText>
      </w:r>
      <w:r>
        <w:rPr>
          <w:rFonts w:ascii="Times New Roman" w:eastAsia="宋体" w:cs="Times New Roman"/>
          <w:sz w:val="24"/>
          <w:szCs w:val="24"/>
        </w:rPr>
        <w:fldChar w:fldCharType="separate"/>
      </w:r>
      <w:r>
        <w:rPr>
          <w:rFonts w:ascii="Times New Roman" w:eastAsia="宋体" w:cs="Times New Roman"/>
          <w:sz w:val="24"/>
          <w:szCs w:val="24"/>
        </w:rPr>
        <w:t>5</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65DED467">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"_Toc214552521" </w:instrText>
      </w:r>
      <w:r>
        <w:fldChar w:fldCharType="separate"/>
      </w:r>
      <w:r>
        <w:rPr>
          <w:rStyle w:val="74"/>
          <w:rFonts w:ascii="Times New Roman" w:eastAsia="宋体" w:cs="Times New Roman"/>
          <w:color w:val="auto"/>
          <w:sz w:val="24"/>
          <w:szCs w:val="24"/>
        </w:rPr>
        <w:t>1.3</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环境影响识别与评价因子</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_Toc214552521 \h </w:instrText>
      </w:r>
      <w:r>
        <w:rPr>
          <w:rFonts w:ascii="Times New Roman" w:eastAsia="宋体" w:cs="Times New Roman"/>
          <w:sz w:val="24"/>
          <w:szCs w:val="24"/>
        </w:rPr>
        <w:fldChar w:fldCharType="separate"/>
      </w:r>
      <w:r>
        <w:rPr>
          <w:rFonts w:ascii="Times New Roman" w:eastAsia="宋体" w:cs="Times New Roman"/>
          <w:sz w:val="24"/>
          <w:szCs w:val="24"/>
        </w:rPr>
        <w:t>11</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308758A6">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"_Toc214552522" </w:instrText>
      </w:r>
      <w:r>
        <w:fldChar w:fldCharType="separate"/>
      </w:r>
      <w:r>
        <w:rPr>
          <w:rStyle w:val="74"/>
          <w:rFonts w:ascii="Times New Roman" w:eastAsia="宋体" w:cs="Times New Roman"/>
          <w:color w:val="auto"/>
          <w:sz w:val="24"/>
          <w:szCs w:val="24"/>
        </w:rPr>
        <w:t>1.4</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评价构思</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_Toc214552522 \h </w:instrText>
      </w:r>
      <w:r>
        <w:rPr>
          <w:rFonts w:ascii="Times New Roman" w:eastAsia="宋体" w:cs="Times New Roman"/>
          <w:sz w:val="24"/>
          <w:szCs w:val="24"/>
        </w:rPr>
        <w:fldChar w:fldCharType="separate"/>
      </w:r>
      <w:r>
        <w:rPr>
          <w:rFonts w:ascii="Times New Roman" w:eastAsia="宋体" w:cs="Times New Roman"/>
          <w:sz w:val="24"/>
          <w:szCs w:val="24"/>
        </w:rPr>
        <w:t>12</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53609AFD">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"_Toc214552523" </w:instrText>
      </w:r>
      <w:r>
        <w:fldChar w:fldCharType="separate"/>
      </w:r>
      <w:r>
        <w:rPr>
          <w:rStyle w:val="74"/>
          <w:rFonts w:ascii="Times New Roman" w:eastAsia="宋体" w:cs="Times New Roman"/>
          <w:color w:val="auto"/>
          <w:sz w:val="24"/>
          <w:szCs w:val="24"/>
        </w:rPr>
        <w:t>1.5</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环境功能区划及评价标准</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_Toc214552523 \h </w:instrText>
      </w:r>
      <w:r>
        <w:rPr>
          <w:rFonts w:ascii="Times New Roman" w:eastAsia="宋体" w:cs="Times New Roman"/>
          <w:sz w:val="24"/>
          <w:szCs w:val="24"/>
        </w:rPr>
        <w:fldChar w:fldCharType="separate"/>
      </w:r>
      <w:r>
        <w:rPr>
          <w:rFonts w:ascii="Times New Roman" w:eastAsia="宋体" w:cs="Times New Roman"/>
          <w:sz w:val="24"/>
          <w:szCs w:val="24"/>
        </w:rPr>
        <w:t>12</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3C26CF13">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"_Toc214552524" </w:instrText>
      </w:r>
      <w:r>
        <w:fldChar w:fldCharType="separate"/>
      </w:r>
      <w:r>
        <w:rPr>
          <w:rStyle w:val="74"/>
          <w:rFonts w:ascii="Times New Roman" w:eastAsia="宋体" w:cs="Times New Roman"/>
          <w:color w:val="auto"/>
          <w:sz w:val="24"/>
          <w:szCs w:val="24"/>
        </w:rPr>
        <w:t>1.6</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评价工作等级及评价范围</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_Toc214552524 \h </w:instrText>
      </w:r>
      <w:r>
        <w:rPr>
          <w:rFonts w:ascii="Times New Roman" w:eastAsia="宋体" w:cs="Times New Roman"/>
          <w:sz w:val="24"/>
          <w:szCs w:val="24"/>
        </w:rPr>
        <w:fldChar w:fldCharType="separate"/>
      </w:r>
      <w:r>
        <w:rPr>
          <w:rFonts w:ascii="Times New Roman" w:eastAsia="宋体" w:cs="Times New Roman"/>
          <w:sz w:val="24"/>
          <w:szCs w:val="24"/>
        </w:rPr>
        <w:t>18</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37E2ECB6">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"_Toc214552525" </w:instrText>
      </w:r>
      <w:r>
        <w:fldChar w:fldCharType="separate"/>
      </w:r>
      <w:r>
        <w:rPr>
          <w:rStyle w:val="74"/>
          <w:rFonts w:ascii="Times New Roman" w:eastAsia="宋体" w:cs="Times New Roman"/>
          <w:color w:val="auto"/>
          <w:sz w:val="24"/>
          <w:szCs w:val="24"/>
        </w:rPr>
        <w:t>1.7</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评价内容、评价重点及评价时段</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_Toc214552525 \h </w:instrText>
      </w:r>
      <w:r>
        <w:rPr>
          <w:rFonts w:ascii="Times New Roman" w:eastAsia="宋体" w:cs="Times New Roman"/>
          <w:sz w:val="24"/>
          <w:szCs w:val="24"/>
        </w:rPr>
        <w:fldChar w:fldCharType="separate"/>
      </w:r>
      <w:r>
        <w:rPr>
          <w:rFonts w:ascii="Times New Roman" w:eastAsia="宋体" w:cs="Times New Roman"/>
          <w:sz w:val="24"/>
          <w:szCs w:val="24"/>
        </w:rPr>
        <w:t>23</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179FCFAC">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"_Toc214552526" </w:instrText>
      </w:r>
      <w:r>
        <w:fldChar w:fldCharType="separate"/>
      </w:r>
      <w:r>
        <w:rPr>
          <w:rStyle w:val="74"/>
          <w:rFonts w:ascii="Times New Roman" w:eastAsia="宋体" w:cs="Times New Roman"/>
          <w:color w:val="auto"/>
          <w:sz w:val="24"/>
          <w:szCs w:val="24"/>
        </w:rPr>
        <w:t>1.8</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外环境及环境保护目标</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_Toc214552526 \h </w:instrText>
      </w:r>
      <w:r>
        <w:rPr>
          <w:rFonts w:ascii="Times New Roman" w:eastAsia="宋体" w:cs="Times New Roman"/>
          <w:sz w:val="24"/>
          <w:szCs w:val="24"/>
        </w:rPr>
        <w:fldChar w:fldCharType="separate"/>
      </w:r>
      <w:r>
        <w:rPr>
          <w:rFonts w:ascii="Times New Roman" w:eastAsia="宋体" w:cs="Times New Roman"/>
          <w:sz w:val="24"/>
          <w:szCs w:val="24"/>
        </w:rPr>
        <w:t>23</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68EEACE2">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"_Toc214552527" </w:instrText>
      </w:r>
      <w:r>
        <w:fldChar w:fldCharType="separate"/>
      </w:r>
      <w:r>
        <w:rPr>
          <w:rStyle w:val="74"/>
          <w:rFonts w:ascii="Times New Roman" w:eastAsia="宋体" w:cs="Times New Roman"/>
          <w:color w:val="auto"/>
          <w:sz w:val="24"/>
          <w:szCs w:val="24"/>
        </w:rPr>
        <w:t>1.9</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产业政策及相关规划分析</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_Toc214552527 \h </w:instrText>
      </w:r>
      <w:r>
        <w:rPr>
          <w:rFonts w:ascii="Times New Roman" w:eastAsia="宋体" w:cs="Times New Roman"/>
          <w:sz w:val="24"/>
          <w:szCs w:val="24"/>
        </w:rPr>
        <w:fldChar w:fldCharType="separate"/>
      </w:r>
      <w:r>
        <w:rPr>
          <w:rFonts w:ascii="Times New Roman" w:eastAsia="宋体" w:cs="Times New Roman"/>
          <w:sz w:val="24"/>
          <w:szCs w:val="24"/>
        </w:rPr>
        <w:t>28</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276B4B2C">
      <w:pPr>
        <w:pStyle w:val="46"/>
        <w:tabs>
          <w:tab w:val="left" w:pos="144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"_Toc214552528" </w:instrText>
      </w:r>
      <w:r>
        <w:fldChar w:fldCharType="separate"/>
      </w:r>
      <w:r>
        <w:rPr>
          <w:rStyle w:val="74"/>
          <w:rFonts w:ascii="Times New Roman" w:eastAsia="宋体" w:cs="Times New Roman"/>
          <w:color w:val="auto"/>
          <w:sz w:val="24"/>
          <w:szCs w:val="24"/>
        </w:rPr>
        <w:t>1.10</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项目选址可行性分析</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_Toc214552528 \h </w:instrText>
      </w:r>
      <w:r>
        <w:rPr>
          <w:rFonts w:ascii="Times New Roman" w:eastAsia="宋体" w:cs="Times New Roman"/>
          <w:sz w:val="24"/>
          <w:szCs w:val="24"/>
        </w:rPr>
        <w:fldChar w:fldCharType="separate"/>
      </w:r>
      <w:r>
        <w:rPr>
          <w:rFonts w:ascii="Times New Roman" w:eastAsia="宋体" w:cs="Times New Roman"/>
          <w:sz w:val="24"/>
          <w:szCs w:val="24"/>
        </w:rPr>
        <w:t>60</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5A2F8E21">
      <w:pPr>
        <w:pStyle w:val="37"/>
        <w:tabs>
          <w:tab w:val="left" w:pos="960"/>
          <w:tab w:val="right" w:leader="dot" w:pos="8720"/>
        </w:tabs>
        <w:ind w:firstLine="482"/>
        <w:rPr>
          <w:rFonts w:ascii="Times New Roman" w:eastAsia="宋体" w:cs="Times New Roman"/>
          <w:b w:val="0"/>
          <w:bCs w:val="0"/>
          <w:caps w:val="0"/>
          <w:kern w:val="2"/>
          <w:sz w:val="24"/>
          <w:szCs w:val="24"/>
        </w:rPr>
      </w:pPr>
      <w:r>
        <w:fldChar w:fldCharType="begin"/>
      </w:r>
      <w:r>
        <w:instrText xml:space="preserve"> HYPERLINK \l "_Toc214552529" </w:instrText>
      </w:r>
      <w:r>
        <w:fldChar w:fldCharType="separate"/>
      </w:r>
      <w:r>
        <w:rPr>
          <w:rStyle w:val="74"/>
          <w:rFonts w:ascii="Times New Roman" w:eastAsia="宋体" w:cs="Times New Roman"/>
          <w:color w:val="auto"/>
          <w:sz w:val="24"/>
          <w:szCs w:val="24"/>
        </w:rPr>
        <w:t>2</w:t>
      </w:r>
      <w:r>
        <w:rPr>
          <w:rFonts w:ascii="Times New Roman" w:eastAsia="宋体" w:cs="Times New Roman"/>
          <w:b w:val="0"/>
          <w:bCs w:val="0"/>
          <w:caps w:val="0"/>
          <w:kern w:val="2"/>
          <w:sz w:val="24"/>
          <w:szCs w:val="24"/>
        </w:rPr>
        <w:tab/>
      </w:r>
      <w:r>
        <w:rPr>
          <w:rStyle w:val="74"/>
          <w:rFonts w:ascii="Times New Roman" w:eastAsia="宋体" w:cs="Times New Roman"/>
          <w:color w:val="auto"/>
          <w:sz w:val="24"/>
          <w:szCs w:val="24"/>
        </w:rPr>
        <w:t>工程概况</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_Toc214552529 \h </w:instrText>
      </w:r>
      <w:r>
        <w:rPr>
          <w:rFonts w:ascii="Times New Roman" w:eastAsia="宋体" w:cs="Times New Roman"/>
          <w:sz w:val="24"/>
          <w:szCs w:val="24"/>
        </w:rPr>
        <w:fldChar w:fldCharType="separate"/>
      </w:r>
      <w:r>
        <w:rPr>
          <w:rFonts w:ascii="Times New Roman" w:eastAsia="宋体" w:cs="Times New Roman"/>
          <w:sz w:val="24"/>
          <w:szCs w:val="24"/>
        </w:rPr>
        <w:t>62</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6D6C7C33">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"_Toc214552530" </w:instrText>
      </w:r>
      <w:r>
        <w:fldChar w:fldCharType="separate"/>
      </w:r>
      <w:r>
        <w:rPr>
          <w:rStyle w:val="74"/>
          <w:rFonts w:ascii="Times New Roman" w:eastAsia="宋体" w:cs="Times New Roman"/>
          <w:color w:val="auto"/>
          <w:sz w:val="24"/>
          <w:szCs w:val="24"/>
        </w:rPr>
        <w:t>2.1</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项目基本情况</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_Toc214552530 \h </w:instrText>
      </w:r>
      <w:r>
        <w:rPr>
          <w:rFonts w:ascii="Times New Roman" w:eastAsia="宋体" w:cs="Times New Roman"/>
          <w:sz w:val="24"/>
          <w:szCs w:val="24"/>
        </w:rPr>
        <w:fldChar w:fldCharType="separate"/>
      </w:r>
      <w:r>
        <w:rPr>
          <w:rFonts w:ascii="Times New Roman" w:eastAsia="宋体" w:cs="Times New Roman"/>
          <w:sz w:val="24"/>
          <w:szCs w:val="24"/>
        </w:rPr>
        <w:t>62</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75E5A629">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"_Toc214552531" </w:instrText>
      </w:r>
      <w:r>
        <w:fldChar w:fldCharType="separate"/>
      </w:r>
      <w:r>
        <w:rPr>
          <w:rStyle w:val="74"/>
          <w:rFonts w:ascii="Times New Roman" w:eastAsia="宋体" w:cs="Times New Roman"/>
          <w:color w:val="auto"/>
          <w:sz w:val="24"/>
          <w:szCs w:val="24"/>
        </w:rPr>
        <w:t>2.2</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建设规模及产品方案</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_Toc214552531 \h </w:instrText>
      </w:r>
      <w:r>
        <w:rPr>
          <w:rFonts w:ascii="Times New Roman" w:eastAsia="宋体" w:cs="Times New Roman"/>
          <w:sz w:val="24"/>
          <w:szCs w:val="24"/>
        </w:rPr>
        <w:fldChar w:fldCharType="separate"/>
      </w:r>
      <w:r>
        <w:rPr>
          <w:rFonts w:ascii="Times New Roman" w:eastAsia="宋体" w:cs="Times New Roman"/>
          <w:sz w:val="24"/>
          <w:szCs w:val="24"/>
        </w:rPr>
        <w:t>62</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062479FE">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"_Toc214552532" </w:instrText>
      </w:r>
      <w:r>
        <w:fldChar w:fldCharType="separate"/>
      </w:r>
      <w:r>
        <w:rPr>
          <w:rStyle w:val="74"/>
          <w:rFonts w:ascii="Times New Roman" w:eastAsia="宋体" w:cs="Times New Roman"/>
          <w:color w:val="auto"/>
          <w:sz w:val="24"/>
          <w:szCs w:val="24"/>
        </w:rPr>
        <w:t>2.3</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工程建设内容</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_Toc214552532 \h </w:instrText>
      </w:r>
      <w:r>
        <w:rPr>
          <w:rFonts w:ascii="Times New Roman" w:eastAsia="宋体" w:cs="Times New Roman"/>
          <w:sz w:val="24"/>
          <w:szCs w:val="24"/>
        </w:rPr>
        <w:fldChar w:fldCharType="separate"/>
      </w:r>
      <w:r>
        <w:rPr>
          <w:rFonts w:ascii="Times New Roman" w:eastAsia="宋体" w:cs="Times New Roman"/>
          <w:sz w:val="24"/>
          <w:szCs w:val="24"/>
        </w:rPr>
        <w:t>63</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4068CBEE">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"_Toc214552533" </w:instrText>
      </w:r>
      <w:r>
        <w:fldChar w:fldCharType="separate"/>
      </w:r>
      <w:r>
        <w:rPr>
          <w:rStyle w:val="74"/>
          <w:rFonts w:ascii="Times New Roman" w:eastAsia="宋体" w:cs="Times New Roman"/>
          <w:color w:val="auto"/>
          <w:sz w:val="24"/>
          <w:szCs w:val="24"/>
        </w:rPr>
        <w:t>2.4</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总平面布置及交通组织</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_Toc214552533 \h </w:instrText>
      </w:r>
      <w:r>
        <w:rPr>
          <w:rFonts w:ascii="Times New Roman" w:eastAsia="宋体" w:cs="Times New Roman"/>
          <w:sz w:val="24"/>
          <w:szCs w:val="24"/>
        </w:rPr>
        <w:fldChar w:fldCharType="separate"/>
      </w:r>
      <w:r>
        <w:rPr>
          <w:rFonts w:ascii="Times New Roman" w:eastAsia="宋体" w:cs="Times New Roman"/>
          <w:sz w:val="24"/>
          <w:szCs w:val="24"/>
        </w:rPr>
        <w:t>66</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0F644E51">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"_Toc214552534" </w:instrText>
      </w:r>
      <w:r>
        <w:fldChar w:fldCharType="separate"/>
      </w:r>
      <w:r>
        <w:rPr>
          <w:rStyle w:val="74"/>
          <w:rFonts w:ascii="Times New Roman" w:eastAsia="宋体" w:cs="Times New Roman"/>
          <w:color w:val="auto"/>
          <w:sz w:val="24"/>
          <w:szCs w:val="24"/>
        </w:rPr>
        <w:t>2.5</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公用工程</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_Toc214552534 \h </w:instrText>
      </w:r>
      <w:r>
        <w:rPr>
          <w:rFonts w:ascii="Times New Roman" w:eastAsia="宋体" w:cs="Times New Roman"/>
          <w:sz w:val="24"/>
          <w:szCs w:val="24"/>
        </w:rPr>
        <w:fldChar w:fldCharType="separate"/>
      </w:r>
      <w:r>
        <w:rPr>
          <w:rFonts w:ascii="Times New Roman" w:eastAsia="宋体" w:cs="Times New Roman"/>
          <w:sz w:val="24"/>
          <w:szCs w:val="24"/>
        </w:rPr>
        <w:t>66</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161D3FA3">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"_Toc214552535" </w:instrText>
      </w:r>
      <w:r>
        <w:fldChar w:fldCharType="separate"/>
      </w:r>
      <w:r>
        <w:rPr>
          <w:rStyle w:val="74"/>
          <w:rFonts w:ascii="Times New Roman" w:eastAsia="宋体" w:cs="Times New Roman"/>
          <w:color w:val="auto"/>
          <w:sz w:val="24"/>
          <w:szCs w:val="24"/>
        </w:rPr>
        <w:t>2.6</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主要设备</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_Toc214552535 \h </w:instrText>
      </w:r>
      <w:r>
        <w:rPr>
          <w:rFonts w:ascii="Times New Roman" w:eastAsia="宋体" w:cs="Times New Roman"/>
          <w:sz w:val="24"/>
          <w:szCs w:val="24"/>
        </w:rPr>
        <w:fldChar w:fldCharType="separate"/>
      </w:r>
      <w:r>
        <w:rPr>
          <w:rFonts w:ascii="Times New Roman" w:eastAsia="宋体" w:cs="Times New Roman"/>
          <w:sz w:val="24"/>
          <w:szCs w:val="24"/>
        </w:rPr>
        <w:t>67</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7B1F0B41">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"_Toc214552536" </w:instrText>
      </w:r>
      <w:r>
        <w:fldChar w:fldCharType="separate"/>
      </w:r>
      <w:r>
        <w:rPr>
          <w:rStyle w:val="74"/>
          <w:rFonts w:ascii="Times New Roman" w:eastAsia="宋体" w:cs="Times New Roman"/>
          <w:color w:val="auto"/>
          <w:sz w:val="24"/>
          <w:szCs w:val="24"/>
        </w:rPr>
        <w:t>2.7</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主要原辅材料</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_Toc214552536 \h </w:instrText>
      </w:r>
      <w:r>
        <w:rPr>
          <w:rFonts w:ascii="Times New Roman" w:eastAsia="宋体" w:cs="Times New Roman"/>
          <w:sz w:val="24"/>
          <w:szCs w:val="24"/>
        </w:rPr>
        <w:fldChar w:fldCharType="separate"/>
      </w:r>
      <w:r>
        <w:rPr>
          <w:rFonts w:ascii="Times New Roman" w:eastAsia="宋体" w:cs="Times New Roman"/>
          <w:sz w:val="24"/>
          <w:szCs w:val="24"/>
        </w:rPr>
        <w:t>72</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70FFC1E8">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"_Toc214552537" </w:instrText>
      </w:r>
      <w:r>
        <w:fldChar w:fldCharType="separate"/>
      </w:r>
      <w:r>
        <w:rPr>
          <w:rStyle w:val="74"/>
          <w:rFonts w:ascii="Times New Roman" w:eastAsia="宋体" w:cs="Times New Roman"/>
          <w:color w:val="auto"/>
          <w:sz w:val="24"/>
          <w:szCs w:val="24"/>
        </w:rPr>
        <w:t>2.8</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主要技术经济指标</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_Toc214552537 \h </w:instrText>
      </w:r>
      <w:r>
        <w:rPr>
          <w:rFonts w:ascii="Times New Roman" w:eastAsia="宋体" w:cs="Times New Roman"/>
          <w:sz w:val="24"/>
          <w:szCs w:val="24"/>
        </w:rPr>
        <w:fldChar w:fldCharType="separate"/>
      </w:r>
      <w:r>
        <w:rPr>
          <w:rFonts w:ascii="Times New Roman" w:eastAsia="宋体" w:cs="Times New Roman"/>
          <w:sz w:val="24"/>
          <w:szCs w:val="24"/>
        </w:rPr>
        <w:t>73</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1EBEE6E1">
      <w:pPr>
        <w:pStyle w:val="37"/>
        <w:tabs>
          <w:tab w:val="left" w:pos="960"/>
          <w:tab w:val="right" w:leader="dot" w:pos="8720"/>
        </w:tabs>
        <w:ind w:firstLine="482"/>
        <w:rPr>
          <w:rFonts w:ascii="Times New Roman" w:eastAsia="宋体" w:cs="Times New Roman"/>
          <w:b w:val="0"/>
          <w:bCs w:val="0"/>
          <w:caps w:val="0"/>
          <w:kern w:val="2"/>
          <w:sz w:val="24"/>
          <w:szCs w:val="24"/>
        </w:rPr>
      </w:pPr>
      <w:r>
        <w:fldChar w:fldCharType="begin"/>
      </w:r>
      <w:r>
        <w:instrText xml:space="preserve"> HYPERLINK \l "_Toc214552538" </w:instrText>
      </w:r>
      <w:r>
        <w:fldChar w:fldCharType="separate"/>
      </w:r>
      <w:r>
        <w:rPr>
          <w:rStyle w:val="74"/>
          <w:rFonts w:ascii="Times New Roman" w:eastAsia="宋体" w:cs="Times New Roman"/>
          <w:color w:val="auto"/>
          <w:sz w:val="24"/>
          <w:szCs w:val="24"/>
        </w:rPr>
        <w:t>3</w:t>
      </w:r>
      <w:r>
        <w:rPr>
          <w:rFonts w:ascii="Times New Roman" w:eastAsia="宋体" w:cs="Times New Roman"/>
          <w:b w:val="0"/>
          <w:bCs w:val="0"/>
          <w:caps w:val="0"/>
          <w:kern w:val="2"/>
          <w:sz w:val="24"/>
          <w:szCs w:val="24"/>
        </w:rPr>
        <w:tab/>
      </w:r>
      <w:r>
        <w:rPr>
          <w:rStyle w:val="74"/>
          <w:rFonts w:ascii="Times New Roman" w:eastAsia="宋体" w:cs="Times New Roman"/>
          <w:color w:val="auto"/>
          <w:sz w:val="24"/>
          <w:szCs w:val="24"/>
        </w:rPr>
        <w:t>工程分析</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_Toc214552538 \h </w:instrText>
      </w:r>
      <w:r>
        <w:rPr>
          <w:rFonts w:ascii="Times New Roman" w:eastAsia="宋体" w:cs="Times New Roman"/>
          <w:sz w:val="24"/>
          <w:szCs w:val="24"/>
        </w:rPr>
        <w:fldChar w:fldCharType="separate"/>
      </w:r>
      <w:r>
        <w:rPr>
          <w:rFonts w:ascii="Times New Roman" w:eastAsia="宋体" w:cs="Times New Roman"/>
          <w:sz w:val="24"/>
          <w:szCs w:val="24"/>
        </w:rPr>
        <w:t>74</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1CAC1A7C">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"_Toc214552539" </w:instrText>
      </w:r>
      <w:r>
        <w:fldChar w:fldCharType="separate"/>
      </w:r>
      <w:r>
        <w:rPr>
          <w:rStyle w:val="74"/>
          <w:rFonts w:ascii="Times New Roman" w:eastAsia="宋体" w:cs="Times New Roman"/>
          <w:color w:val="auto"/>
          <w:sz w:val="24"/>
          <w:szCs w:val="24"/>
        </w:rPr>
        <w:t>3.1</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工艺流程及产污环节</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_Toc214552539 \h </w:instrText>
      </w:r>
      <w:r>
        <w:rPr>
          <w:rFonts w:ascii="Times New Roman" w:eastAsia="宋体" w:cs="Times New Roman"/>
          <w:sz w:val="24"/>
          <w:szCs w:val="24"/>
        </w:rPr>
        <w:fldChar w:fldCharType="separate"/>
      </w:r>
      <w:r>
        <w:rPr>
          <w:rFonts w:ascii="Times New Roman" w:eastAsia="宋体" w:cs="Times New Roman"/>
          <w:sz w:val="24"/>
          <w:szCs w:val="24"/>
        </w:rPr>
        <w:t>74</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1180CB3C">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"_Toc214552540" </w:instrText>
      </w:r>
      <w:r>
        <w:fldChar w:fldCharType="separate"/>
      </w:r>
      <w:r>
        <w:rPr>
          <w:rStyle w:val="74"/>
          <w:rFonts w:ascii="Times New Roman" w:eastAsia="宋体" w:cs="Times New Roman"/>
          <w:color w:val="auto"/>
          <w:sz w:val="24"/>
          <w:szCs w:val="24"/>
        </w:rPr>
        <w:t>3.2</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物料平衡及水量平衡</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_Toc214552540 \h </w:instrText>
      </w:r>
      <w:r>
        <w:rPr>
          <w:rFonts w:ascii="Times New Roman" w:eastAsia="宋体" w:cs="Times New Roman"/>
          <w:sz w:val="24"/>
          <w:szCs w:val="24"/>
        </w:rPr>
        <w:fldChar w:fldCharType="separate"/>
      </w:r>
      <w:r>
        <w:rPr>
          <w:rFonts w:ascii="Times New Roman" w:eastAsia="宋体" w:cs="Times New Roman"/>
          <w:sz w:val="24"/>
          <w:szCs w:val="24"/>
        </w:rPr>
        <w:t>84</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15017B84">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"_Toc214552541" </w:instrText>
      </w:r>
      <w:r>
        <w:fldChar w:fldCharType="separate"/>
      </w:r>
      <w:r>
        <w:rPr>
          <w:rStyle w:val="74"/>
          <w:rFonts w:ascii="Times New Roman" w:eastAsia="宋体" w:cs="Times New Roman"/>
          <w:color w:val="auto"/>
          <w:sz w:val="24"/>
          <w:szCs w:val="24"/>
        </w:rPr>
        <w:t>3.3</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环境因素分析</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_Toc214552541 \h </w:instrText>
      </w:r>
      <w:r>
        <w:rPr>
          <w:rFonts w:ascii="Times New Roman" w:eastAsia="宋体" w:cs="Times New Roman"/>
          <w:sz w:val="24"/>
          <w:szCs w:val="24"/>
        </w:rPr>
        <w:fldChar w:fldCharType="separate"/>
      </w:r>
      <w:r>
        <w:rPr>
          <w:rFonts w:ascii="Times New Roman" w:eastAsia="宋体" w:cs="Times New Roman"/>
          <w:sz w:val="24"/>
          <w:szCs w:val="24"/>
        </w:rPr>
        <w:t>87</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74EC2BB3">
      <w:pPr>
        <w:pStyle w:val="37"/>
        <w:tabs>
          <w:tab w:val="left" w:pos="960"/>
          <w:tab w:val="right" w:leader="dot" w:pos="8720"/>
        </w:tabs>
        <w:ind w:firstLine="482"/>
        <w:rPr>
          <w:rFonts w:ascii="Times New Roman" w:eastAsia="宋体" w:cs="Times New Roman"/>
          <w:b w:val="0"/>
          <w:bCs w:val="0"/>
          <w:caps w:val="0"/>
          <w:kern w:val="2"/>
          <w:sz w:val="24"/>
          <w:szCs w:val="24"/>
        </w:rPr>
      </w:pPr>
      <w:r>
        <w:fldChar w:fldCharType="begin"/>
      </w:r>
      <w:r>
        <w:instrText xml:space="preserve"> HYPERLINK \l "_Toc214552542" </w:instrText>
      </w:r>
      <w:r>
        <w:fldChar w:fldCharType="separate"/>
      </w:r>
      <w:r>
        <w:rPr>
          <w:rStyle w:val="74"/>
          <w:rFonts w:ascii="Times New Roman" w:eastAsia="宋体" w:cs="Times New Roman"/>
          <w:color w:val="auto"/>
          <w:sz w:val="24"/>
          <w:szCs w:val="24"/>
        </w:rPr>
        <w:t>4</w:t>
      </w:r>
      <w:r>
        <w:rPr>
          <w:rFonts w:ascii="Times New Roman" w:eastAsia="宋体" w:cs="Times New Roman"/>
          <w:b w:val="0"/>
          <w:bCs w:val="0"/>
          <w:caps w:val="0"/>
          <w:kern w:val="2"/>
          <w:sz w:val="24"/>
          <w:szCs w:val="24"/>
        </w:rPr>
        <w:tab/>
      </w:r>
      <w:r>
        <w:rPr>
          <w:rStyle w:val="74"/>
          <w:rFonts w:ascii="Times New Roman" w:eastAsia="宋体" w:cs="Times New Roman"/>
          <w:color w:val="auto"/>
          <w:sz w:val="24"/>
          <w:szCs w:val="24"/>
        </w:rPr>
        <w:t>环境现状调查与评价</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_Toc214552542 \h </w:instrText>
      </w:r>
      <w:r>
        <w:rPr>
          <w:rFonts w:ascii="Times New Roman" w:eastAsia="宋体" w:cs="Times New Roman"/>
          <w:sz w:val="24"/>
          <w:szCs w:val="24"/>
        </w:rPr>
        <w:fldChar w:fldCharType="separate"/>
      </w:r>
      <w:r>
        <w:rPr>
          <w:rFonts w:ascii="Times New Roman" w:eastAsia="宋体" w:cs="Times New Roman"/>
          <w:sz w:val="24"/>
          <w:szCs w:val="24"/>
        </w:rPr>
        <w:t>108</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23556D70">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"_Toc214552543" </w:instrText>
      </w:r>
      <w:r>
        <w:fldChar w:fldCharType="separate"/>
      </w:r>
      <w:r>
        <w:rPr>
          <w:rStyle w:val="74"/>
          <w:rFonts w:ascii="Times New Roman" w:eastAsia="宋体" w:cs="Times New Roman"/>
          <w:color w:val="auto"/>
          <w:sz w:val="24"/>
          <w:szCs w:val="24"/>
        </w:rPr>
        <w:t>4.1</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自然环境现状调查与评价</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_Toc214552543 \h </w:instrText>
      </w:r>
      <w:r>
        <w:rPr>
          <w:rFonts w:ascii="Times New Roman" w:eastAsia="宋体" w:cs="Times New Roman"/>
          <w:sz w:val="24"/>
          <w:szCs w:val="24"/>
        </w:rPr>
        <w:fldChar w:fldCharType="separate"/>
      </w:r>
      <w:r>
        <w:rPr>
          <w:rFonts w:ascii="Times New Roman" w:eastAsia="宋体" w:cs="Times New Roman"/>
          <w:sz w:val="24"/>
          <w:szCs w:val="24"/>
        </w:rPr>
        <w:t>108</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1F541B76">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"_Toc214552544" </w:instrText>
      </w:r>
      <w:r>
        <w:fldChar w:fldCharType="separate"/>
      </w:r>
      <w:r>
        <w:rPr>
          <w:rStyle w:val="74"/>
          <w:rFonts w:ascii="Times New Roman" w:eastAsia="宋体" w:cs="Times New Roman"/>
          <w:color w:val="auto"/>
          <w:sz w:val="24"/>
          <w:szCs w:val="24"/>
        </w:rPr>
        <w:t>4.2</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环境质量现状调查与评价</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_Toc214552544 \h </w:instrText>
      </w:r>
      <w:r>
        <w:rPr>
          <w:rFonts w:ascii="Times New Roman" w:eastAsia="宋体" w:cs="Times New Roman"/>
          <w:sz w:val="24"/>
          <w:szCs w:val="24"/>
        </w:rPr>
        <w:fldChar w:fldCharType="separate"/>
      </w:r>
      <w:r>
        <w:rPr>
          <w:rFonts w:ascii="Times New Roman" w:eastAsia="宋体" w:cs="Times New Roman"/>
          <w:sz w:val="24"/>
          <w:szCs w:val="24"/>
        </w:rPr>
        <w:t>112</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78AE3310">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"_Toc214552545" </w:instrText>
      </w:r>
      <w:r>
        <w:fldChar w:fldCharType="separate"/>
      </w:r>
      <w:r>
        <w:rPr>
          <w:rStyle w:val="74"/>
          <w:rFonts w:ascii="Times New Roman" w:eastAsia="宋体" w:cs="Times New Roman"/>
          <w:color w:val="auto"/>
          <w:sz w:val="24"/>
          <w:szCs w:val="24"/>
        </w:rPr>
        <w:t>4.3</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西彭组团概况</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_Toc214552545 \h </w:instrText>
      </w:r>
      <w:r>
        <w:rPr>
          <w:rFonts w:ascii="Times New Roman" w:eastAsia="宋体" w:cs="Times New Roman"/>
          <w:sz w:val="24"/>
          <w:szCs w:val="24"/>
        </w:rPr>
        <w:fldChar w:fldCharType="separate"/>
      </w:r>
      <w:r>
        <w:rPr>
          <w:rFonts w:ascii="Times New Roman" w:eastAsia="宋体" w:cs="Times New Roman"/>
          <w:sz w:val="24"/>
          <w:szCs w:val="24"/>
        </w:rPr>
        <w:t>119</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4DE9EBAA">
      <w:pPr>
        <w:pStyle w:val="37"/>
        <w:tabs>
          <w:tab w:val="left" w:pos="960"/>
          <w:tab w:val="right" w:leader="dot" w:pos="8720"/>
        </w:tabs>
        <w:ind w:firstLine="482"/>
        <w:rPr>
          <w:rFonts w:ascii="Times New Roman" w:eastAsia="宋体" w:cs="Times New Roman"/>
          <w:b w:val="0"/>
          <w:bCs w:val="0"/>
          <w:caps w:val="0"/>
          <w:kern w:val="2"/>
          <w:sz w:val="24"/>
          <w:szCs w:val="24"/>
        </w:rPr>
      </w:pPr>
      <w:r>
        <w:fldChar w:fldCharType="begin"/>
      </w:r>
      <w:r>
        <w:instrText xml:space="preserve"> HYPERLINK \l "_Toc214552546" </w:instrText>
      </w:r>
      <w:r>
        <w:fldChar w:fldCharType="separate"/>
      </w:r>
      <w:r>
        <w:rPr>
          <w:rStyle w:val="74"/>
          <w:rFonts w:ascii="Times New Roman" w:eastAsia="宋体" w:cs="Times New Roman"/>
          <w:color w:val="auto"/>
          <w:sz w:val="24"/>
          <w:szCs w:val="24"/>
        </w:rPr>
        <w:t>5</w:t>
      </w:r>
      <w:r>
        <w:rPr>
          <w:rFonts w:ascii="Times New Roman" w:eastAsia="宋体" w:cs="Times New Roman"/>
          <w:b w:val="0"/>
          <w:bCs w:val="0"/>
          <w:caps w:val="0"/>
          <w:kern w:val="2"/>
          <w:sz w:val="24"/>
          <w:szCs w:val="24"/>
        </w:rPr>
        <w:tab/>
      </w:r>
      <w:r>
        <w:rPr>
          <w:rStyle w:val="74"/>
          <w:rFonts w:ascii="Times New Roman" w:eastAsia="宋体" w:cs="Times New Roman"/>
          <w:color w:val="auto"/>
          <w:sz w:val="24"/>
          <w:szCs w:val="24"/>
        </w:rPr>
        <w:t>环境影响分析</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_Toc214552546 \h </w:instrText>
      </w:r>
      <w:r>
        <w:rPr>
          <w:rFonts w:ascii="Times New Roman" w:eastAsia="宋体" w:cs="Times New Roman"/>
          <w:sz w:val="24"/>
          <w:szCs w:val="24"/>
        </w:rPr>
        <w:fldChar w:fldCharType="separate"/>
      </w:r>
      <w:r>
        <w:rPr>
          <w:rFonts w:ascii="Times New Roman" w:eastAsia="宋体" w:cs="Times New Roman"/>
          <w:sz w:val="24"/>
          <w:szCs w:val="24"/>
        </w:rPr>
        <w:t>124</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2202C688">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"_Toc214552547" </w:instrText>
      </w:r>
      <w:r>
        <w:fldChar w:fldCharType="separate"/>
      </w:r>
      <w:r>
        <w:rPr>
          <w:rStyle w:val="74"/>
          <w:rFonts w:ascii="Times New Roman" w:eastAsia="宋体" w:cs="Times New Roman"/>
          <w:color w:val="auto"/>
          <w:sz w:val="24"/>
          <w:szCs w:val="24"/>
        </w:rPr>
        <w:t>5.1</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施工期环境影响分析</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_Toc214552547 \h </w:instrText>
      </w:r>
      <w:r>
        <w:rPr>
          <w:rFonts w:ascii="Times New Roman" w:eastAsia="宋体" w:cs="Times New Roman"/>
          <w:sz w:val="24"/>
          <w:szCs w:val="24"/>
        </w:rPr>
        <w:fldChar w:fldCharType="separate"/>
      </w:r>
      <w:r>
        <w:rPr>
          <w:rFonts w:ascii="Times New Roman" w:eastAsia="宋体" w:cs="Times New Roman"/>
          <w:sz w:val="24"/>
          <w:szCs w:val="24"/>
        </w:rPr>
        <w:t>124</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5F8706DA">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"_Toc214552548" </w:instrText>
      </w:r>
      <w:r>
        <w:fldChar w:fldCharType="separate"/>
      </w:r>
      <w:r>
        <w:rPr>
          <w:rStyle w:val="74"/>
          <w:rFonts w:ascii="Times New Roman" w:eastAsia="宋体" w:cs="Times New Roman"/>
          <w:color w:val="auto"/>
          <w:sz w:val="24"/>
          <w:szCs w:val="24"/>
        </w:rPr>
        <w:t>5.2</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大气环境影响分析</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_Toc214552548 \h </w:instrText>
      </w:r>
      <w:r>
        <w:rPr>
          <w:rFonts w:ascii="Times New Roman" w:eastAsia="宋体" w:cs="Times New Roman"/>
          <w:sz w:val="24"/>
          <w:szCs w:val="24"/>
        </w:rPr>
        <w:fldChar w:fldCharType="separate"/>
      </w:r>
      <w:r>
        <w:rPr>
          <w:rFonts w:ascii="Times New Roman" w:eastAsia="宋体" w:cs="Times New Roman"/>
          <w:sz w:val="24"/>
          <w:szCs w:val="24"/>
        </w:rPr>
        <w:t>129</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5A1EC2EB">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"_Toc214552549" </w:instrText>
      </w:r>
      <w:r>
        <w:fldChar w:fldCharType="separate"/>
      </w:r>
      <w:r>
        <w:rPr>
          <w:rStyle w:val="74"/>
          <w:rFonts w:ascii="Times New Roman" w:eastAsia="宋体" w:cs="Times New Roman"/>
          <w:color w:val="auto"/>
          <w:sz w:val="24"/>
          <w:szCs w:val="24"/>
        </w:rPr>
        <w:t>5.3</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地表水环境影响分析</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_Toc214552549 \h </w:instrText>
      </w:r>
      <w:r>
        <w:rPr>
          <w:rFonts w:ascii="Times New Roman" w:eastAsia="宋体" w:cs="Times New Roman"/>
          <w:sz w:val="24"/>
          <w:szCs w:val="24"/>
        </w:rPr>
        <w:fldChar w:fldCharType="separate"/>
      </w:r>
      <w:r>
        <w:rPr>
          <w:rFonts w:ascii="Times New Roman" w:eastAsia="宋体" w:cs="Times New Roman"/>
          <w:sz w:val="24"/>
          <w:szCs w:val="24"/>
        </w:rPr>
        <w:t>185</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69289686">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"_Toc214552550" </w:instrText>
      </w:r>
      <w:r>
        <w:fldChar w:fldCharType="separate"/>
      </w:r>
      <w:r>
        <w:rPr>
          <w:rStyle w:val="74"/>
          <w:rFonts w:ascii="Times New Roman" w:eastAsia="宋体" w:cs="Times New Roman"/>
          <w:color w:val="auto"/>
          <w:sz w:val="24"/>
          <w:szCs w:val="24"/>
        </w:rPr>
        <w:t>5.4</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地下水环境影响分析</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_Toc214552550 \h </w:instrText>
      </w:r>
      <w:r>
        <w:rPr>
          <w:rFonts w:ascii="Times New Roman" w:eastAsia="宋体" w:cs="Times New Roman"/>
          <w:sz w:val="24"/>
          <w:szCs w:val="24"/>
        </w:rPr>
        <w:fldChar w:fldCharType="separate"/>
      </w:r>
      <w:r>
        <w:rPr>
          <w:rFonts w:ascii="Times New Roman" w:eastAsia="宋体" w:cs="Times New Roman"/>
          <w:sz w:val="24"/>
          <w:szCs w:val="24"/>
        </w:rPr>
        <w:t>189</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552374C3">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"_Toc214552551" </w:instrText>
      </w:r>
      <w:r>
        <w:fldChar w:fldCharType="separate"/>
      </w:r>
      <w:r>
        <w:rPr>
          <w:rStyle w:val="74"/>
          <w:rFonts w:ascii="Times New Roman" w:eastAsia="宋体" w:cs="Times New Roman"/>
          <w:color w:val="auto"/>
          <w:sz w:val="24"/>
          <w:szCs w:val="24"/>
        </w:rPr>
        <w:t>5.5</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声环境影响分析</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_Toc214552551 \h </w:instrText>
      </w:r>
      <w:r>
        <w:rPr>
          <w:rFonts w:ascii="Times New Roman" w:eastAsia="宋体" w:cs="Times New Roman"/>
          <w:sz w:val="24"/>
          <w:szCs w:val="24"/>
        </w:rPr>
        <w:fldChar w:fldCharType="separate"/>
      </w:r>
      <w:r>
        <w:rPr>
          <w:rFonts w:ascii="Times New Roman" w:eastAsia="宋体" w:cs="Times New Roman"/>
          <w:sz w:val="24"/>
          <w:szCs w:val="24"/>
        </w:rPr>
        <w:t>198</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4C432DC3">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"_Toc214552552" </w:instrText>
      </w:r>
      <w:r>
        <w:fldChar w:fldCharType="separate"/>
      </w:r>
      <w:r>
        <w:rPr>
          <w:rStyle w:val="74"/>
          <w:rFonts w:ascii="Times New Roman" w:eastAsia="宋体" w:cs="Times New Roman"/>
          <w:color w:val="auto"/>
          <w:sz w:val="24"/>
          <w:szCs w:val="24"/>
        </w:rPr>
        <w:t>5.6</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固体废物环境影响分析</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_Toc214552552 \h </w:instrText>
      </w:r>
      <w:r>
        <w:rPr>
          <w:rFonts w:ascii="Times New Roman" w:eastAsia="宋体" w:cs="Times New Roman"/>
          <w:sz w:val="24"/>
          <w:szCs w:val="24"/>
        </w:rPr>
        <w:fldChar w:fldCharType="separate"/>
      </w:r>
      <w:r>
        <w:rPr>
          <w:rFonts w:ascii="Times New Roman" w:eastAsia="宋体" w:cs="Times New Roman"/>
          <w:sz w:val="24"/>
          <w:szCs w:val="24"/>
        </w:rPr>
        <w:t>212</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483F7246">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"_Toc214552553" </w:instrText>
      </w:r>
      <w:r>
        <w:fldChar w:fldCharType="separate"/>
      </w:r>
      <w:r>
        <w:rPr>
          <w:rStyle w:val="74"/>
          <w:rFonts w:ascii="Times New Roman" w:eastAsia="宋体" w:cs="Times New Roman"/>
          <w:color w:val="auto"/>
          <w:sz w:val="24"/>
          <w:szCs w:val="24"/>
        </w:rPr>
        <w:t>5.7</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生态环境影响分析</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_Toc214552553 \h </w:instrText>
      </w:r>
      <w:r>
        <w:rPr>
          <w:rFonts w:ascii="Times New Roman" w:eastAsia="宋体" w:cs="Times New Roman"/>
          <w:sz w:val="24"/>
          <w:szCs w:val="24"/>
        </w:rPr>
        <w:fldChar w:fldCharType="separate"/>
      </w:r>
      <w:r>
        <w:rPr>
          <w:rFonts w:ascii="Times New Roman" w:eastAsia="宋体" w:cs="Times New Roman"/>
          <w:sz w:val="24"/>
          <w:szCs w:val="24"/>
        </w:rPr>
        <w:t>214</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450FB881">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"_Toc214552554" </w:instrText>
      </w:r>
      <w:r>
        <w:fldChar w:fldCharType="separate"/>
      </w:r>
      <w:r>
        <w:rPr>
          <w:rStyle w:val="74"/>
          <w:rFonts w:ascii="Times New Roman" w:eastAsia="宋体" w:cs="Times New Roman"/>
          <w:color w:val="auto"/>
          <w:sz w:val="24"/>
          <w:szCs w:val="24"/>
        </w:rPr>
        <w:t>5.8</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环境风险影响评价</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_Toc214552554 \h </w:instrText>
      </w:r>
      <w:r>
        <w:rPr>
          <w:rFonts w:ascii="Times New Roman" w:eastAsia="宋体" w:cs="Times New Roman"/>
          <w:sz w:val="24"/>
          <w:szCs w:val="24"/>
        </w:rPr>
        <w:fldChar w:fldCharType="separate"/>
      </w:r>
      <w:r>
        <w:rPr>
          <w:rFonts w:ascii="Times New Roman" w:eastAsia="宋体" w:cs="Times New Roman"/>
          <w:sz w:val="24"/>
          <w:szCs w:val="24"/>
        </w:rPr>
        <w:t>215</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0725F4E0">
      <w:pPr>
        <w:pStyle w:val="37"/>
        <w:tabs>
          <w:tab w:val="left" w:pos="960"/>
          <w:tab w:val="right" w:leader="dot" w:pos="8720"/>
        </w:tabs>
        <w:ind w:firstLine="482"/>
        <w:rPr>
          <w:rFonts w:ascii="Times New Roman" w:eastAsia="宋体" w:cs="Times New Roman"/>
          <w:b w:val="0"/>
          <w:bCs w:val="0"/>
          <w:caps w:val="0"/>
          <w:kern w:val="2"/>
          <w:sz w:val="24"/>
          <w:szCs w:val="24"/>
        </w:rPr>
      </w:pPr>
      <w:r>
        <w:fldChar w:fldCharType="begin"/>
      </w:r>
      <w:r>
        <w:instrText xml:space="preserve"> HYPERLINK \l "_Toc214552555" </w:instrText>
      </w:r>
      <w:r>
        <w:fldChar w:fldCharType="separate"/>
      </w:r>
      <w:r>
        <w:rPr>
          <w:rStyle w:val="74"/>
          <w:rFonts w:ascii="Times New Roman" w:eastAsia="宋体" w:cs="Times New Roman"/>
          <w:color w:val="auto"/>
          <w:sz w:val="24"/>
          <w:szCs w:val="24"/>
        </w:rPr>
        <w:t>6</w:t>
      </w:r>
      <w:r>
        <w:rPr>
          <w:rFonts w:ascii="Times New Roman" w:eastAsia="宋体" w:cs="Times New Roman"/>
          <w:b w:val="0"/>
          <w:bCs w:val="0"/>
          <w:caps w:val="0"/>
          <w:kern w:val="2"/>
          <w:sz w:val="24"/>
          <w:szCs w:val="24"/>
        </w:rPr>
        <w:tab/>
      </w:r>
      <w:r>
        <w:rPr>
          <w:rStyle w:val="74"/>
          <w:rFonts w:ascii="Times New Roman" w:eastAsia="宋体" w:cs="Times New Roman"/>
          <w:color w:val="auto"/>
          <w:sz w:val="24"/>
          <w:szCs w:val="24"/>
        </w:rPr>
        <w:t>环境保护措施及可行性论证</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_Toc214552555 \h </w:instrText>
      </w:r>
      <w:r>
        <w:rPr>
          <w:rFonts w:ascii="Times New Roman" w:eastAsia="宋体" w:cs="Times New Roman"/>
          <w:sz w:val="24"/>
          <w:szCs w:val="24"/>
        </w:rPr>
        <w:fldChar w:fldCharType="separate"/>
      </w:r>
      <w:r>
        <w:rPr>
          <w:rFonts w:ascii="Times New Roman" w:eastAsia="宋体" w:cs="Times New Roman"/>
          <w:sz w:val="24"/>
          <w:szCs w:val="24"/>
        </w:rPr>
        <w:t>231</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562FD7D7">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"_Toc214552556" </w:instrText>
      </w:r>
      <w:r>
        <w:fldChar w:fldCharType="separate"/>
      </w:r>
      <w:r>
        <w:rPr>
          <w:rStyle w:val="74"/>
          <w:rFonts w:ascii="Times New Roman" w:eastAsia="宋体" w:cs="Times New Roman"/>
          <w:color w:val="auto"/>
          <w:sz w:val="24"/>
          <w:szCs w:val="24"/>
        </w:rPr>
        <w:t>6.1</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大气污染防治措施及可行性分析</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_Toc214552556 \h </w:instrText>
      </w:r>
      <w:r>
        <w:rPr>
          <w:rFonts w:ascii="Times New Roman" w:eastAsia="宋体" w:cs="Times New Roman"/>
          <w:sz w:val="24"/>
          <w:szCs w:val="24"/>
        </w:rPr>
        <w:fldChar w:fldCharType="separate"/>
      </w:r>
      <w:r>
        <w:rPr>
          <w:rFonts w:ascii="Times New Roman" w:eastAsia="宋体" w:cs="Times New Roman"/>
          <w:sz w:val="24"/>
          <w:szCs w:val="24"/>
        </w:rPr>
        <w:t>231</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0478423A">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"_Toc214552557" </w:instrText>
      </w:r>
      <w:r>
        <w:fldChar w:fldCharType="separate"/>
      </w:r>
      <w:r>
        <w:rPr>
          <w:rStyle w:val="74"/>
          <w:rFonts w:ascii="Times New Roman" w:eastAsia="宋体" w:cs="Times New Roman"/>
          <w:color w:val="auto"/>
          <w:sz w:val="24"/>
          <w:szCs w:val="24"/>
        </w:rPr>
        <w:t>6.2</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水污染防治措施</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_Toc214552557 \h </w:instrText>
      </w:r>
      <w:r>
        <w:rPr>
          <w:rFonts w:ascii="Times New Roman" w:eastAsia="宋体" w:cs="Times New Roman"/>
          <w:sz w:val="24"/>
          <w:szCs w:val="24"/>
        </w:rPr>
        <w:fldChar w:fldCharType="separate"/>
      </w:r>
      <w:r>
        <w:rPr>
          <w:rFonts w:ascii="Times New Roman" w:eastAsia="宋体" w:cs="Times New Roman"/>
          <w:sz w:val="24"/>
          <w:szCs w:val="24"/>
        </w:rPr>
        <w:t>238</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14916CDC">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"_Toc214552558" </w:instrText>
      </w:r>
      <w:r>
        <w:fldChar w:fldCharType="separate"/>
      </w:r>
      <w:r>
        <w:rPr>
          <w:rStyle w:val="74"/>
          <w:rFonts w:ascii="Times New Roman" w:eastAsia="宋体" w:cs="Times New Roman"/>
          <w:color w:val="auto"/>
          <w:sz w:val="24"/>
          <w:szCs w:val="24"/>
        </w:rPr>
        <w:t>6.3</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地下水污染防治措施</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_Toc214552558 \h </w:instrText>
      </w:r>
      <w:r>
        <w:rPr>
          <w:rFonts w:ascii="Times New Roman" w:eastAsia="宋体" w:cs="Times New Roman"/>
          <w:sz w:val="24"/>
          <w:szCs w:val="24"/>
        </w:rPr>
        <w:fldChar w:fldCharType="separate"/>
      </w:r>
      <w:r>
        <w:rPr>
          <w:rFonts w:ascii="Times New Roman" w:eastAsia="宋体" w:cs="Times New Roman"/>
          <w:sz w:val="24"/>
          <w:szCs w:val="24"/>
        </w:rPr>
        <w:t>244</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2A09F9D5">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"_Toc214552559" </w:instrText>
      </w:r>
      <w:r>
        <w:fldChar w:fldCharType="separate"/>
      </w:r>
      <w:r>
        <w:rPr>
          <w:rStyle w:val="74"/>
          <w:rFonts w:ascii="Times New Roman" w:eastAsia="宋体" w:cs="Times New Roman"/>
          <w:color w:val="auto"/>
          <w:sz w:val="24"/>
          <w:szCs w:val="24"/>
        </w:rPr>
        <w:t>6.4</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噪声污染防治措施</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_Toc214552559 \h </w:instrText>
      </w:r>
      <w:r>
        <w:rPr>
          <w:rFonts w:ascii="Times New Roman" w:eastAsia="宋体" w:cs="Times New Roman"/>
          <w:sz w:val="24"/>
          <w:szCs w:val="24"/>
        </w:rPr>
        <w:fldChar w:fldCharType="separate"/>
      </w:r>
      <w:r>
        <w:rPr>
          <w:rFonts w:ascii="Times New Roman" w:eastAsia="宋体" w:cs="Times New Roman"/>
          <w:sz w:val="24"/>
          <w:szCs w:val="24"/>
        </w:rPr>
        <w:t>246</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5BC225E9">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"_Toc214552560" </w:instrText>
      </w:r>
      <w:r>
        <w:fldChar w:fldCharType="separate"/>
      </w:r>
      <w:r>
        <w:rPr>
          <w:rStyle w:val="74"/>
          <w:rFonts w:ascii="Times New Roman" w:eastAsia="宋体" w:cs="Times New Roman"/>
          <w:color w:val="auto"/>
          <w:sz w:val="24"/>
          <w:szCs w:val="24"/>
        </w:rPr>
        <w:t>6.5</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固体废物污染防治措施</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_Toc214552560 \h </w:instrText>
      </w:r>
      <w:r>
        <w:rPr>
          <w:rFonts w:ascii="Times New Roman" w:eastAsia="宋体" w:cs="Times New Roman"/>
          <w:sz w:val="24"/>
          <w:szCs w:val="24"/>
        </w:rPr>
        <w:fldChar w:fldCharType="separate"/>
      </w:r>
      <w:r>
        <w:rPr>
          <w:rFonts w:ascii="Times New Roman" w:eastAsia="宋体" w:cs="Times New Roman"/>
          <w:sz w:val="24"/>
          <w:szCs w:val="24"/>
        </w:rPr>
        <w:t>247</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42354B10">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"_Toc214552561" </w:instrText>
      </w:r>
      <w:r>
        <w:fldChar w:fldCharType="separate"/>
      </w:r>
      <w:r>
        <w:rPr>
          <w:rStyle w:val="74"/>
          <w:rFonts w:ascii="Times New Roman" w:eastAsia="宋体" w:cs="Times New Roman"/>
          <w:color w:val="auto"/>
          <w:sz w:val="24"/>
          <w:szCs w:val="24"/>
        </w:rPr>
        <w:t>6.6</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环保投资估算</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_Toc214552561 \h </w:instrText>
      </w:r>
      <w:r>
        <w:rPr>
          <w:rFonts w:ascii="Times New Roman" w:eastAsia="宋体" w:cs="Times New Roman"/>
          <w:sz w:val="24"/>
          <w:szCs w:val="24"/>
        </w:rPr>
        <w:fldChar w:fldCharType="separate"/>
      </w:r>
      <w:r>
        <w:rPr>
          <w:rFonts w:ascii="Times New Roman" w:eastAsia="宋体" w:cs="Times New Roman"/>
          <w:sz w:val="24"/>
          <w:szCs w:val="24"/>
        </w:rPr>
        <w:t>250</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118D827A">
      <w:pPr>
        <w:pStyle w:val="37"/>
        <w:tabs>
          <w:tab w:val="left" w:pos="960"/>
          <w:tab w:val="right" w:leader="dot" w:pos="8720"/>
        </w:tabs>
        <w:ind w:firstLine="482"/>
        <w:rPr>
          <w:rFonts w:ascii="Times New Roman" w:eastAsia="宋体" w:cs="Times New Roman"/>
          <w:b w:val="0"/>
          <w:bCs w:val="0"/>
          <w:caps w:val="0"/>
          <w:kern w:val="2"/>
          <w:sz w:val="24"/>
          <w:szCs w:val="24"/>
        </w:rPr>
      </w:pPr>
      <w:r>
        <w:fldChar w:fldCharType="begin"/>
      </w:r>
      <w:r>
        <w:instrText xml:space="preserve"> HYPERLINK \l "_Toc214552562" </w:instrText>
      </w:r>
      <w:r>
        <w:fldChar w:fldCharType="separate"/>
      </w:r>
      <w:r>
        <w:rPr>
          <w:rStyle w:val="74"/>
          <w:rFonts w:ascii="Times New Roman" w:eastAsia="宋体" w:cs="Times New Roman"/>
          <w:color w:val="auto"/>
          <w:sz w:val="24"/>
          <w:szCs w:val="24"/>
        </w:rPr>
        <w:t>7</w:t>
      </w:r>
      <w:r>
        <w:rPr>
          <w:rFonts w:ascii="Times New Roman" w:eastAsia="宋体" w:cs="Times New Roman"/>
          <w:b w:val="0"/>
          <w:bCs w:val="0"/>
          <w:caps w:val="0"/>
          <w:kern w:val="2"/>
          <w:sz w:val="24"/>
          <w:szCs w:val="24"/>
        </w:rPr>
        <w:tab/>
      </w:r>
      <w:r>
        <w:rPr>
          <w:rStyle w:val="74"/>
          <w:rFonts w:ascii="Times New Roman" w:eastAsia="宋体" w:cs="Times New Roman"/>
          <w:color w:val="auto"/>
          <w:sz w:val="24"/>
          <w:szCs w:val="24"/>
        </w:rPr>
        <w:t>环境经济损益分析</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_Toc214552562 \h </w:instrText>
      </w:r>
      <w:r>
        <w:rPr>
          <w:rFonts w:ascii="Times New Roman" w:eastAsia="宋体" w:cs="Times New Roman"/>
          <w:sz w:val="24"/>
          <w:szCs w:val="24"/>
        </w:rPr>
        <w:fldChar w:fldCharType="separate"/>
      </w:r>
      <w:r>
        <w:rPr>
          <w:rFonts w:ascii="Times New Roman" w:eastAsia="宋体" w:cs="Times New Roman"/>
          <w:sz w:val="24"/>
          <w:szCs w:val="24"/>
        </w:rPr>
        <w:t>254</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7CD337BE">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"_Toc214552563" </w:instrText>
      </w:r>
      <w:r>
        <w:fldChar w:fldCharType="separate"/>
      </w:r>
      <w:r>
        <w:rPr>
          <w:rStyle w:val="74"/>
          <w:rFonts w:ascii="Times New Roman" w:eastAsia="宋体" w:cs="Times New Roman"/>
          <w:color w:val="auto"/>
          <w:sz w:val="24"/>
          <w:szCs w:val="24"/>
        </w:rPr>
        <w:t>7.1</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环境保护费用统计</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_Toc214552563 \h </w:instrText>
      </w:r>
      <w:r>
        <w:rPr>
          <w:rFonts w:ascii="Times New Roman" w:eastAsia="宋体" w:cs="Times New Roman"/>
          <w:sz w:val="24"/>
          <w:szCs w:val="24"/>
        </w:rPr>
        <w:fldChar w:fldCharType="separate"/>
      </w:r>
      <w:r>
        <w:rPr>
          <w:rFonts w:ascii="Times New Roman" w:eastAsia="宋体" w:cs="Times New Roman"/>
          <w:sz w:val="24"/>
          <w:szCs w:val="24"/>
        </w:rPr>
        <w:t>254</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4E0E616B">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"_Toc214552564" </w:instrText>
      </w:r>
      <w:r>
        <w:fldChar w:fldCharType="separate"/>
      </w:r>
      <w:r>
        <w:rPr>
          <w:rStyle w:val="74"/>
          <w:rFonts w:ascii="Times New Roman" w:eastAsia="宋体" w:cs="Times New Roman"/>
          <w:color w:val="auto"/>
          <w:sz w:val="24"/>
          <w:szCs w:val="24"/>
        </w:rPr>
        <w:t>7.2</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项目环境经济损益分析</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_Toc214552564 \h </w:instrText>
      </w:r>
      <w:r>
        <w:rPr>
          <w:rFonts w:ascii="Times New Roman" w:eastAsia="宋体" w:cs="Times New Roman"/>
          <w:sz w:val="24"/>
          <w:szCs w:val="24"/>
        </w:rPr>
        <w:fldChar w:fldCharType="separate"/>
      </w:r>
      <w:r>
        <w:rPr>
          <w:rFonts w:ascii="Times New Roman" w:eastAsia="宋体" w:cs="Times New Roman"/>
          <w:sz w:val="24"/>
          <w:szCs w:val="24"/>
        </w:rPr>
        <w:t>254</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18BC2735">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"_Toc214552565" </w:instrText>
      </w:r>
      <w:r>
        <w:fldChar w:fldCharType="separate"/>
      </w:r>
      <w:r>
        <w:rPr>
          <w:rStyle w:val="74"/>
          <w:rFonts w:ascii="Times New Roman" w:eastAsia="宋体" w:cs="Times New Roman"/>
          <w:color w:val="auto"/>
          <w:sz w:val="24"/>
          <w:szCs w:val="24"/>
        </w:rPr>
        <w:t>7.3</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小结</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_Toc214552565 \h </w:instrText>
      </w:r>
      <w:r>
        <w:rPr>
          <w:rFonts w:ascii="Times New Roman" w:eastAsia="宋体" w:cs="Times New Roman"/>
          <w:sz w:val="24"/>
          <w:szCs w:val="24"/>
        </w:rPr>
        <w:fldChar w:fldCharType="separate"/>
      </w:r>
      <w:r>
        <w:rPr>
          <w:rFonts w:ascii="Times New Roman" w:eastAsia="宋体" w:cs="Times New Roman"/>
          <w:sz w:val="24"/>
          <w:szCs w:val="24"/>
        </w:rPr>
        <w:t>256</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0538CDDC">
      <w:pPr>
        <w:pStyle w:val="37"/>
        <w:tabs>
          <w:tab w:val="left" w:pos="960"/>
          <w:tab w:val="right" w:leader="dot" w:pos="8720"/>
        </w:tabs>
        <w:ind w:firstLine="482"/>
        <w:rPr>
          <w:rFonts w:ascii="Times New Roman" w:eastAsia="宋体" w:cs="Times New Roman"/>
          <w:b w:val="0"/>
          <w:bCs w:val="0"/>
          <w:caps w:val="0"/>
          <w:kern w:val="2"/>
          <w:sz w:val="24"/>
          <w:szCs w:val="24"/>
        </w:rPr>
      </w:pPr>
      <w:r>
        <w:fldChar w:fldCharType="begin"/>
      </w:r>
      <w:r>
        <w:instrText xml:space="preserve"> HYPERLINK \l "_Toc214552566" </w:instrText>
      </w:r>
      <w:r>
        <w:fldChar w:fldCharType="separate"/>
      </w:r>
      <w:r>
        <w:rPr>
          <w:rStyle w:val="74"/>
          <w:rFonts w:ascii="Times New Roman" w:eastAsia="宋体" w:cs="Times New Roman"/>
          <w:color w:val="auto"/>
          <w:sz w:val="24"/>
          <w:szCs w:val="24"/>
        </w:rPr>
        <w:t>8</w:t>
      </w:r>
      <w:r>
        <w:rPr>
          <w:rFonts w:ascii="Times New Roman" w:eastAsia="宋体" w:cs="Times New Roman"/>
          <w:b w:val="0"/>
          <w:bCs w:val="0"/>
          <w:caps w:val="0"/>
          <w:kern w:val="2"/>
          <w:sz w:val="24"/>
          <w:szCs w:val="24"/>
        </w:rPr>
        <w:tab/>
      </w:r>
      <w:r>
        <w:rPr>
          <w:rStyle w:val="74"/>
          <w:rFonts w:ascii="Times New Roman" w:eastAsia="宋体" w:cs="Times New Roman"/>
          <w:color w:val="auto"/>
          <w:sz w:val="24"/>
          <w:szCs w:val="24"/>
        </w:rPr>
        <w:t>环境管理与监测计划</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_Toc214552566 \h </w:instrText>
      </w:r>
      <w:r>
        <w:rPr>
          <w:rFonts w:ascii="Times New Roman" w:eastAsia="宋体" w:cs="Times New Roman"/>
          <w:sz w:val="24"/>
          <w:szCs w:val="24"/>
        </w:rPr>
        <w:fldChar w:fldCharType="separate"/>
      </w:r>
      <w:r>
        <w:rPr>
          <w:rFonts w:ascii="Times New Roman" w:eastAsia="宋体" w:cs="Times New Roman"/>
          <w:sz w:val="24"/>
          <w:szCs w:val="24"/>
        </w:rPr>
        <w:t>257</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6F3E2DD6">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"_Toc214552567" </w:instrText>
      </w:r>
      <w:r>
        <w:fldChar w:fldCharType="separate"/>
      </w:r>
      <w:r>
        <w:rPr>
          <w:rStyle w:val="74"/>
          <w:rFonts w:ascii="Times New Roman" w:eastAsia="宋体" w:cs="Times New Roman"/>
          <w:color w:val="auto"/>
          <w:sz w:val="24"/>
          <w:szCs w:val="24"/>
        </w:rPr>
        <w:t>8.1</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环境管理</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_Toc214552567 \h </w:instrText>
      </w:r>
      <w:r>
        <w:rPr>
          <w:rFonts w:ascii="Times New Roman" w:eastAsia="宋体" w:cs="Times New Roman"/>
          <w:sz w:val="24"/>
          <w:szCs w:val="24"/>
        </w:rPr>
        <w:fldChar w:fldCharType="separate"/>
      </w:r>
      <w:r>
        <w:rPr>
          <w:rFonts w:ascii="Times New Roman" w:eastAsia="宋体" w:cs="Times New Roman"/>
          <w:sz w:val="24"/>
          <w:szCs w:val="24"/>
        </w:rPr>
        <w:t>257</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3F715E6F">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"_Toc214552568" </w:instrText>
      </w:r>
      <w:r>
        <w:fldChar w:fldCharType="separate"/>
      </w:r>
      <w:r>
        <w:rPr>
          <w:rStyle w:val="74"/>
          <w:rFonts w:ascii="Times New Roman" w:eastAsia="宋体" w:cs="Times New Roman"/>
          <w:color w:val="auto"/>
          <w:sz w:val="24"/>
          <w:szCs w:val="24"/>
        </w:rPr>
        <w:t>8.2</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环境监测计划</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_Toc214552568 \h </w:instrText>
      </w:r>
      <w:r>
        <w:rPr>
          <w:rFonts w:ascii="Times New Roman" w:eastAsia="宋体" w:cs="Times New Roman"/>
          <w:sz w:val="24"/>
          <w:szCs w:val="24"/>
        </w:rPr>
        <w:fldChar w:fldCharType="separate"/>
      </w:r>
      <w:r>
        <w:rPr>
          <w:rFonts w:ascii="Times New Roman" w:eastAsia="宋体" w:cs="Times New Roman"/>
          <w:sz w:val="24"/>
          <w:szCs w:val="24"/>
        </w:rPr>
        <w:t>260</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7B408D2E">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"_Toc214552569" </w:instrText>
      </w:r>
      <w:r>
        <w:fldChar w:fldCharType="separate"/>
      </w:r>
      <w:r>
        <w:rPr>
          <w:rStyle w:val="74"/>
          <w:rFonts w:ascii="Times New Roman" w:eastAsia="宋体" w:cs="Times New Roman"/>
          <w:color w:val="auto"/>
          <w:sz w:val="24"/>
          <w:szCs w:val="24"/>
        </w:rPr>
        <w:t>8.3</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排污口规整要求</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_Toc214552569 \h </w:instrText>
      </w:r>
      <w:r>
        <w:rPr>
          <w:rFonts w:ascii="Times New Roman" w:eastAsia="宋体" w:cs="Times New Roman"/>
          <w:sz w:val="24"/>
          <w:szCs w:val="24"/>
        </w:rPr>
        <w:fldChar w:fldCharType="separate"/>
      </w:r>
      <w:r>
        <w:rPr>
          <w:rFonts w:ascii="Times New Roman" w:eastAsia="宋体" w:cs="Times New Roman"/>
          <w:sz w:val="24"/>
          <w:szCs w:val="24"/>
        </w:rPr>
        <w:t>262</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76751B23">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"_Toc214552570" </w:instrText>
      </w:r>
      <w:r>
        <w:fldChar w:fldCharType="separate"/>
      </w:r>
      <w:r>
        <w:rPr>
          <w:rStyle w:val="74"/>
          <w:rFonts w:ascii="Times New Roman" w:eastAsia="宋体" w:cs="Times New Roman"/>
          <w:color w:val="auto"/>
          <w:sz w:val="24"/>
          <w:szCs w:val="24"/>
        </w:rPr>
        <w:t>8.4</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总量控制</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_Toc214552570 \h </w:instrText>
      </w:r>
      <w:r>
        <w:rPr>
          <w:rFonts w:ascii="Times New Roman" w:eastAsia="宋体" w:cs="Times New Roman"/>
          <w:sz w:val="24"/>
          <w:szCs w:val="24"/>
        </w:rPr>
        <w:fldChar w:fldCharType="separate"/>
      </w:r>
      <w:r>
        <w:rPr>
          <w:rFonts w:ascii="Times New Roman" w:eastAsia="宋体" w:cs="Times New Roman"/>
          <w:sz w:val="24"/>
          <w:szCs w:val="24"/>
        </w:rPr>
        <w:t>263</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059F109E">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"_Toc214552571" </w:instrText>
      </w:r>
      <w:r>
        <w:fldChar w:fldCharType="separate"/>
      </w:r>
      <w:r>
        <w:rPr>
          <w:rStyle w:val="74"/>
          <w:rFonts w:ascii="Times New Roman" w:eastAsia="宋体" w:cs="Times New Roman"/>
          <w:color w:val="auto"/>
          <w:sz w:val="24"/>
          <w:szCs w:val="24"/>
        </w:rPr>
        <w:t>8.5</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环境保护竣工验收</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_Toc214552571 \h </w:instrText>
      </w:r>
      <w:r>
        <w:rPr>
          <w:rFonts w:ascii="Times New Roman" w:eastAsia="宋体" w:cs="Times New Roman"/>
          <w:sz w:val="24"/>
          <w:szCs w:val="24"/>
        </w:rPr>
        <w:fldChar w:fldCharType="separate"/>
      </w:r>
      <w:r>
        <w:rPr>
          <w:rFonts w:ascii="Times New Roman" w:eastAsia="宋体" w:cs="Times New Roman"/>
          <w:sz w:val="24"/>
          <w:szCs w:val="24"/>
        </w:rPr>
        <w:t>263</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424D3D76">
      <w:pPr>
        <w:pStyle w:val="37"/>
        <w:tabs>
          <w:tab w:val="left" w:pos="960"/>
          <w:tab w:val="right" w:leader="dot" w:pos="8720"/>
        </w:tabs>
        <w:ind w:firstLine="482"/>
        <w:rPr>
          <w:rFonts w:ascii="Times New Roman" w:eastAsia="宋体" w:cs="Times New Roman"/>
          <w:b w:val="0"/>
          <w:bCs w:val="0"/>
          <w:caps w:val="0"/>
          <w:kern w:val="2"/>
          <w:sz w:val="24"/>
          <w:szCs w:val="24"/>
        </w:rPr>
      </w:pPr>
      <w:r>
        <w:fldChar w:fldCharType="begin"/>
      </w:r>
      <w:r>
        <w:instrText xml:space="preserve"> HYPERLINK \l "_Toc214552572" </w:instrText>
      </w:r>
      <w:r>
        <w:fldChar w:fldCharType="separate"/>
      </w:r>
      <w:r>
        <w:rPr>
          <w:rStyle w:val="74"/>
          <w:rFonts w:ascii="Times New Roman" w:eastAsia="宋体" w:cs="Times New Roman"/>
          <w:color w:val="auto"/>
          <w:sz w:val="24"/>
          <w:szCs w:val="24"/>
        </w:rPr>
        <w:t>9</w:t>
      </w:r>
      <w:r>
        <w:rPr>
          <w:rFonts w:ascii="Times New Roman" w:eastAsia="宋体" w:cs="Times New Roman"/>
          <w:b w:val="0"/>
          <w:bCs w:val="0"/>
          <w:caps w:val="0"/>
          <w:kern w:val="2"/>
          <w:sz w:val="24"/>
          <w:szCs w:val="24"/>
        </w:rPr>
        <w:tab/>
      </w:r>
      <w:r>
        <w:rPr>
          <w:rStyle w:val="74"/>
          <w:rFonts w:ascii="Times New Roman" w:eastAsia="宋体" w:cs="Times New Roman"/>
          <w:color w:val="auto"/>
          <w:sz w:val="24"/>
          <w:szCs w:val="24"/>
        </w:rPr>
        <w:t>结论与建议</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_Toc214552572 \h </w:instrText>
      </w:r>
      <w:r>
        <w:rPr>
          <w:rFonts w:ascii="Times New Roman" w:eastAsia="宋体" w:cs="Times New Roman"/>
          <w:sz w:val="24"/>
          <w:szCs w:val="24"/>
        </w:rPr>
        <w:fldChar w:fldCharType="separate"/>
      </w:r>
      <w:r>
        <w:rPr>
          <w:rFonts w:ascii="Times New Roman" w:eastAsia="宋体" w:cs="Times New Roman"/>
          <w:sz w:val="24"/>
          <w:szCs w:val="24"/>
        </w:rPr>
        <w:t>272</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283BBD52">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"_Toc214552573" </w:instrText>
      </w:r>
      <w:r>
        <w:fldChar w:fldCharType="separate"/>
      </w:r>
      <w:r>
        <w:rPr>
          <w:rStyle w:val="74"/>
          <w:rFonts w:ascii="Times New Roman" w:eastAsia="宋体" w:cs="Times New Roman"/>
          <w:color w:val="auto"/>
          <w:sz w:val="24"/>
          <w:szCs w:val="24"/>
        </w:rPr>
        <w:t>9.1</w:t>
      </w:r>
      <w:r>
        <w:rPr>
          <w:rFonts w:ascii="Times New Roman" w:eastAsia="宋体" w:cs="Times New Roman"/>
          <w:smallCaps w:val="0"/>
          <w:kern w:val="2"/>
          <w:sz w:val="24"/>
          <w:szCs w:val="24"/>
        </w:rPr>
        <w:tab/>
      </w:r>
      <w:r>
        <w:rPr>
          <w:rStyle w:val="74"/>
          <w:rFonts w:ascii="Times New Roman" w:eastAsia="宋体" w:cs="Times New Roman"/>
          <w:color w:val="auto"/>
          <w:sz w:val="24"/>
          <w:szCs w:val="24"/>
        </w:rPr>
        <w:t>结论</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_Toc214552573 \h </w:instrText>
      </w:r>
      <w:r>
        <w:rPr>
          <w:rFonts w:ascii="Times New Roman" w:eastAsia="宋体" w:cs="Times New Roman"/>
          <w:sz w:val="24"/>
          <w:szCs w:val="24"/>
        </w:rPr>
        <w:fldChar w:fldCharType="separate"/>
      </w:r>
      <w:r>
        <w:rPr>
          <w:rFonts w:ascii="Times New Roman" w:eastAsia="宋体" w:cs="Times New Roman"/>
          <w:sz w:val="24"/>
          <w:szCs w:val="24"/>
        </w:rPr>
        <w:t>272</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16DACA62">
      <w:pPr>
        <w:pStyle w:val="46"/>
        <w:tabs>
          <w:tab w:val="left" w:pos="1200"/>
          <w:tab w:val="right" w:leader="dot" w:pos="8720"/>
        </w:tabs>
        <w:ind w:firstLine="480"/>
        <w:rPr>
          <w:rFonts w:ascii="Times New Roman" w:eastAsia="宋体" w:cs="Times New Roman"/>
          <w:smallCaps w:val="0"/>
          <w:kern w:val="2"/>
          <w:sz w:val="24"/>
          <w:szCs w:val="24"/>
        </w:rPr>
      </w:pPr>
      <w:r>
        <w:fldChar w:fldCharType="begin"/>
      </w:r>
      <w:r>
        <w:instrText xml:space="preserve"> HYPERLINK \l "_Toc214552574" </w:instrText>
      </w:r>
      <w:r>
        <w:fldChar w:fldCharType="separate"/>
      </w:r>
      <w:r>
        <w:rPr>
          <w:rStyle w:val="74"/>
          <w:rFonts w:ascii="Times New Roman" w:eastAsia="宋体" w:cs="Times New Roman"/>
          <w:bCs/>
          <w:color w:val="auto"/>
          <w:sz w:val="24"/>
          <w:szCs w:val="24"/>
        </w:rPr>
        <w:t>9.2</w:t>
      </w:r>
      <w:r>
        <w:rPr>
          <w:rFonts w:ascii="Times New Roman" w:eastAsia="宋体" w:cs="Times New Roman"/>
          <w:smallCaps w:val="0"/>
          <w:kern w:val="2"/>
          <w:sz w:val="24"/>
          <w:szCs w:val="24"/>
        </w:rPr>
        <w:tab/>
      </w:r>
      <w:r>
        <w:rPr>
          <w:rStyle w:val="74"/>
          <w:rFonts w:ascii="Times New Roman" w:eastAsia="宋体" w:cs="Times New Roman"/>
          <w:bCs/>
          <w:color w:val="auto"/>
          <w:sz w:val="24"/>
          <w:szCs w:val="24"/>
        </w:rPr>
        <w:t>建议</w:t>
      </w:r>
      <w:r>
        <w:rPr>
          <w:rFonts w:ascii="Times New Roman" w:eastAsia="宋体" w:cs="Times New Roman"/>
          <w:sz w:val="24"/>
          <w:szCs w:val="24"/>
        </w:rPr>
        <w:tab/>
      </w:r>
      <w:r>
        <w:rPr>
          <w:rFonts w:ascii="Times New Roman" w:eastAsia="宋体" w:cs="Times New Roman"/>
          <w:sz w:val="24"/>
          <w:szCs w:val="24"/>
        </w:rPr>
        <w:fldChar w:fldCharType="begin"/>
      </w:r>
      <w:r>
        <w:rPr>
          <w:rFonts w:ascii="Times New Roman" w:eastAsia="宋体" w:cs="Times New Roman"/>
          <w:sz w:val="24"/>
          <w:szCs w:val="24"/>
        </w:rPr>
        <w:instrText xml:space="preserve"> PAGEREF _Toc214552574 \h </w:instrText>
      </w:r>
      <w:r>
        <w:rPr>
          <w:rFonts w:ascii="Times New Roman" w:eastAsia="宋体" w:cs="Times New Roman"/>
          <w:sz w:val="24"/>
          <w:szCs w:val="24"/>
        </w:rPr>
        <w:fldChar w:fldCharType="separate"/>
      </w:r>
      <w:r>
        <w:rPr>
          <w:rFonts w:ascii="Times New Roman" w:eastAsia="宋体" w:cs="Times New Roman"/>
          <w:sz w:val="24"/>
          <w:szCs w:val="24"/>
        </w:rPr>
        <w:t>281</w:t>
      </w:r>
      <w:r>
        <w:rPr>
          <w:rFonts w:ascii="Times New Roman" w:eastAsia="宋体" w:cs="Times New Roman"/>
          <w:sz w:val="24"/>
          <w:szCs w:val="24"/>
        </w:rPr>
        <w:fldChar w:fldCharType="end"/>
      </w:r>
      <w:r>
        <w:rPr>
          <w:rFonts w:ascii="Times New Roman" w:eastAsia="宋体" w:cs="Times New Roman"/>
          <w:sz w:val="24"/>
          <w:szCs w:val="24"/>
        </w:rPr>
        <w:fldChar w:fldCharType="end"/>
      </w:r>
    </w:p>
    <w:p w14:paraId="02C0E98D">
      <w:pPr>
        <w:ind w:firstLine="480"/>
      </w:pPr>
      <w:r>
        <w:rPr>
          <w:rFonts w:cs="Times New Roman"/>
        </w:rPr>
        <w:fldChar w:fldCharType="end"/>
      </w:r>
    </w:p>
    <w:p w14:paraId="701A1DD0">
      <w:pPr>
        <w:ind w:firstLine="480"/>
      </w:pPr>
    </w:p>
    <w:p w14:paraId="200694F2">
      <w:pPr>
        <w:ind w:firstLine="482"/>
        <w:rPr>
          <w:b/>
        </w:rPr>
      </w:pPr>
      <w:r>
        <w:rPr>
          <w:b/>
        </w:rPr>
        <w:t>附图</w:t>
      </w:r>
      <w:r>
        <w:rPr>
          <w:rFonts w:hint="eastAsia"/>
          <w:b/>
        </w:rPr>
        <w:t>：</w:t>
      </w:r>
    </w:p>
    <w:p w14:paraId="7E7CC0AA">
      <w:pPr>
        <w:ind w:firstLine="480"/>
      </w:pPr>
      <w:r>
        <w:t>附图</w:t>
      </w:r>
      <w:r>
        <w:rPr>
          <w:rFonts w:hint="eastAsia"/>
        </w:rPr>
        <w:t>1、</w:t>
      </w:r>
      <w:r>
        <w:t>地理位置图</w:t>
      </w:r>
    </w:p>
    <w:p w14:paraId="1E9943E5">
      <w:pPr>
        <w:ind w:firstLine="480"/>
      </w:pPr>
      <w:r>
        <w:t>附图</w:t>
      </w:r>
      <w:r>
        <w:rPr>
          <w:rFonts w:hint="eastAsia"/>
        </w:rPr>
        <w:t>2、环境保护目标及监测布点图</w:t>
      </w:r>
    </w:p>
    <w:p w14:paraId="785CFA03">
      <w:pPr>
        <w:ind w:firstLine="480"/>
      </w:pPr>
      <w:r>
        <w:t>附图</w:t>
      </w:r>
      <w:r>
        <w:rPr>
          <w:rFonts w:hint="eastAsia"/>
        </w:rPr>
        <w:t>3、土地利用规划图</w:t>
      </w:r>
    </w:p>
    <w:p w14:paraId="1D669A75">
      <w:pPr>
        <w:ind w:firstLine="480"/>
      </w:pPr>
      <w:r>
        <w:t>附图</w:t>
      </w:r>
      <w:r>
        <w:rPr>
          <w:rFonts w:hint="eastAsia"/>
        </w:rPr>
        <w:t>4</w:t>
      </w:r>
      <w:r>
        <w:t>-1</w:t>
      </w:r>
      <w:r>
        <w:rPr>
          <w:rFonts w:hint="eastAsia"/>
        </w:rPr>
        <w:t>、总平面布置图</w:t>
      </w:r>
    </w:p>
    <w:p w14:paraId="51FAA6A2">
      <w:pPr>
        <w:ind w:firstLine="480"/>
      </w:pPr>
      <w:r>
        <w:t>附图</w:t>
      </w:r>
      <w:r>
        <w:rPr>
          <w:rFonts w:hint="eastAsia"/>
        </w:rPr>
        <w:t>4-</w:t>
      </w:r>
      <w:r>
        <w:t>2</w:t>
      </w:r>
      <w:r>
        <w:rPr>
          <w:rFonts w:hint="eastAsia"/>
        </w:rPr>
        <w:t>、</w:t>
      </w:r>
      <w:r>
        <w:t>生猪屠宰车间布置图</w:t>
      </w:r>
    </w:p>
    <w:p w14:paraId="7C5A022C">
      <w:pPr>
        <w:ind w:firstLine="480"/>
      </w:pPr>
      <w:r>
        <w:t>附图</w:t>
      </w:r>
      <w:r>
        <w:rPr>
          <w:rFonts w:hint="eastAsia"/>
        </w:rPr>
        <w:t>4-</w:t>
      </w:r>
      <w:r>
        <w:t>3</w:t>
      </w:r>
      <w:r>
        <w:rPr>
          <w:rFonts w:hint="eastAsia"/>
        </w:rPr>
        <w:t>、</w:t>
      </w:r>
      <w:r>
        <w:t>肉牛屠宰车间布置图</w:t>
      </w:r>
    </w:p>
    <w:p w14:paraId="118D25A1">
      <w:pPr>
        <w:ind w:firstLine="480"/>
      </w:pPr>
      <w:r>
        <w:t>附图</w:t>
      </w:r>
      <w:r>
        <w:rPr>
          <w:rFonts w:hint="eastAsia"/>
        </w:rPr>
        <w:t>5、环保设施及分区防渗图</w:t>
      </w:r>
    </w:p>
    <w:p w14:paraId="5B65FA71">
      <w:pPr>
        <w:ind w:firstLine="480"/>
      </w:pPr>
      <w:r>
        <w:t>附图</w:t>
      </w:r>
      <w:r>
        <w:rPr>
          <w:rFonts w:hint="eastAsia"/>
        </w:rPr>
        <w:t>6、环境防护距离包络线图</w:t>
      </w:r>
    </w:p>
    <w:p w14:paraId="025086D7">
      <w:pPr>
        <w:ind w:firstLine="480"/>
      </w:pPr>
      <w:r>
        <w:t>附图</w:t>
      </w:r>
      <w:r>
        <w:rPr>
          <w:rFonts w:hint="eastAsia"/>
        </w:rPr>
        <w:t>7、水文地质图</w:t>
      </w:r>
    </w:p>
    <w:p w14:paraId="18834A64">
      <w:pPr>
        <w:ind w:firstLine="480"/>
      </w:pPr>
    </w:p>
    <w:p w14:paraId="12F8262F">
      <w:pPr>
        <w:ind w:firstLine="482"/>
        <w:rPr>
          <w:b/>
        </w:rPr>
      </w:pPr>
      <w:r>
        <w:rPr>
          <w:rFonts w:hint="eastAsia"/>
          <w:b/>
        </w:rPr>
        <w:t>附件：</w:t>
      </w:r>
    </w:p>
    <w:p w14:paraId="20AA4B47">
      <w:pPr>
        <w:ind w:firstLine="480"/>
      </w:pPr>
      <w:r>
        <w:t>附件</w:t>
      </w:r>
      <w:r>
        <w:rPr>
          <w:rFonts w:hint="eastAsia"/>
        </w:rPr>
        <w:t>1、</w:t>
      </w:r>
      <w:r>
        <w:t>备案证</w:t>
      </w:r>
    </w:p>
    <w:p w14:paraId="349F7BD5">
      <w:pPr>
        <w:ind w:firstLine="480"/>
      </w:pPr>
      <w:r>
        <w:t>附件</w:t>
      </w:r>
      <w:r>
        <w:rPr>
          <w:rFonts w:hint="eastAsia"/>
        </w:rPr>
        <w:t>2、《重庆市农业农村委员会关于九龙坡区新建牲畜屠宰加工厂的函》（渝农医函〔2020〕92号）</w:t>
      </w:r>
    </w:p>
    <w:p w14:paraId="40E7E316">
      <w:pPr>
        <w:ind w:firstLine="480"/>
      </w:pPr>
      <w:r>
        <w:t>附件</w:t>
      </w:r>
      <w:r>
        <w:rPr>
          <w:rFonts w:hint="eastAsia"/>
        </w:rPr>
        <w:t>3、</w:t>
      </w:r>
      <w:r>
        <w:t>《重庆市生态环境局关于西部（重庆）科学城九龙新城园区规划环境影响报告书审查意见的函》（渝环函〔2025〕421号）</w:t>
      </w:r>
    </w:p>
    <w:p w14:paraId="5234987D">
      <w:pPr>
        <w:ind w:firstLine="480"/>
      </w:pPr>
      <w:r>
        <w:t>附件4</w:t>
      </w:r>
      <w:r>
        <w:rPr>
          <w:rFonts w:hint="eastAsia"/>
        </w:rPr>
        <w:t>-</w:t>
      </w:r>
      <w:r>
        <w:t>1</w:t>
      </w:r>
      <w:r>
        <w:rPr>
          <w:rFonts w:hint="eastAsia"/>
        </w:rPr>
        <w:t>、监测报告（</w:t>
      </w:r>
      <w:r>
        <w:t>CQGH2025BF0086</w:t>
      </w:r>
      <w:r>
        <w:rPr>
          <w:rFonts w:hint="eastAsia"/>
        </w:rPr>
        <w:t>）</w:t>
      </w:r>
    </w:p>
    <w:p w14:paraId="66DA73A4">
      <w:pPr>
        <w:ind w:firstLine="480"/>
      </w:pPr>
      <w:r>
        <w:t>附件</w:t>
      </w:r>
      <w:r>
        <w:rPr>
          <w:rFonts w:hint="eastAsia"/>
        </w:rPr>
        <w:t>4-</w:t>
      </w:r>
      <w:r>
        <w:t>2</w:t>
      </w:r>
      <w:r>
        <w:rPr>
          <w:rFonts w:hint="eastAsia"/>
        </w:rPr>
        <w:t>、</w:t>
      </w:r>
      <w:r>
        <w:t>引用监测报告</w:t>
      </w:r>
      <w:r>
        <w:rPr>
          <w:rFonts w:hint="eastAsia"/>
        </w:rPr>
        <w:t>（</w:t>
      </w:r>
      <w:r>
        <w:t>港庆（监）字〔2024〕第07003-1-HP号</w:t>
      </w:r>
      <w:r>
        <w:rPr>
          <w:rFonts w:hint="eastAsia"/>
        </w:rPr>
        <w:t>、</w:t>
      </w:r>
      <w:r>
        <w:t>港庆（监）字〔2025〕第06046-HP号</w:t>
      </w:r>
      <w:r>
        <w:rPr>
          <w:rFonts w:hint="eastAsia"/>
        </w:rPr>
        <w:t>）</w:t>
      </w:r>
    </w:p>
    <w:p w14:paraId="7BF68E70">
      <w:pPr>
        <w:ind w:firstLine="480"/>
      </w:pPr>
      <w:r>
        <w:t>附件</w:t>
      </w:r>
      <w:r>
        <w:rPr>
          <w:rFonts w:hint="eastAsia"/>
        </w:rPr>
        <w:t>5、生态环境分区管控</w:t>
      </w:r>
      <w:r>
        <w:t>分析报告</w:t>
      </w:r>
    </w:p>
    <w:p w14:paraId="5C777677">
      <w:pPr>
        <w:ind w:firstLine="480"/>
      </w:pPr>
      <w:r>
        <w:t>附件</w:t>
      </w:r>
      <w:r>
        <w:rPr>
          <w:rFonts w:hint="eastAsia"/>
        </w:rPr>
        <w:t>6、重庆亮点食品加工项目环境可行性报告技术咨询会专家组意见</w:t>
      </w:r>
    </w:p>
    <w:p w14:paraId="0E53F219">
      <w:pPr>
        <w:ind w:firstLine="480"/>
      </w:pPr>
      <w:r>
        <w:t>附件</w:t>
      </w:r>
      <w:r>
        <w:rPr>
          <w:rFonts w:hint="eastAsia"/>
        </w:rPr>
        <w:t>7、委托函</w:t>
      </w:r>
    </w:p>
    <w:p w14:paraId="30C13523">
      <w:pPr>
        <w:ind w:firstLine="480"/>
      </w:pPr>
      <w:r>
        <w:t>附件</w:t>
      </w:r>
      <w:r>
        <w:rPr>
          <w:rFonts w:hint="eastAsia"/>
        </w:rPr>
        <w:t>8、确认函</w:t>
      </w:r>
    </w:p>
    <w:p w14:paraId="4F342C67">
      <w:pPr>
        <w:ind w:firstLine="480"/>
      </w:pPr>
      <w:r>
        <w:t>附件</w:t>
      </w:r>
      <w:r>
        <w:rPr>
          <w:rFonts w:hint="eastAsia"/>
        </w:rPr>
        <w:t>9、企业入园证明</w:t>
      </w:r>
    </w:p>
    <w:p w14:paraId="19E5CE4F">
      <w:pPr>
        <w:ind w:firstLine="480"/>
      </w:pPr>
      <w:r>
        <w:t>附件</w:t>
      </w:r>
      <w:r>
        <w:rPr>
          <w:rFonts w:hint="eastAsia"/>
        </w:rPr>
        <w:t>1</w:t>
      </w:r>
      <w:r>
        <w:t>0</w:t>
      </w:r>
      <w:r>
        <w:rPr>
          <w:rFonts w:hint="eastAsia"/>
        </w:rPr>
        <w:t>、污水管网接入证明</w:t>
      </w:r>
    </w:p>
    <w:p w14:paraId="754721AF">
      <w:pPr>
        <w:ind w:firstLine="480"/>
      </w:pPr>
      <w:r>
        <w:t>附件</w:t>
      </w:r>
      <w:r>
        <w:rPr>
          <w:rFonts w:hint="eastAsia"/>
        </w:rPr>
        <w:t>1</w:t>
      </w:r>
      <w:r>
        <w:t>1</w:t>
      </w:r>
      <w:r>
        <w:rPr>
          <w:rFonts w:hint="eastAsia"/>
        </w:rPr>
        <w:t>-</w:t>
      </w:r>
      <w:r>
        <w:t>2</w:t>
      </w:r>
      <w:r>
        <w:rPr>
          <w:rFonts w:hint="eastAsia"/>
        </w:rPr>
        <w:t>、房屋租赁协议</w:t>
      </w:r>
    </w:p>
    <w:p w14:paraId="5475B18D">
      <w:pPr>
        <w:ind w:firstLine="480"/>
      </w:pPr>
      <w:r>
        <w:t>附件</w:t>
      </w:r>
      <w:r>
        <w:rPr>
          <w:rFonts w:hint="eastAsia"/>
        </w:rPr>
        <w:t>1</w:t>
      </w:r>
      <w:r>
        <w:t>1</w:t>
      </w:r>
      <w:r>
        <w:rPr>
          <w:rFonts w:hint="eastAsia"/>
        </w:rPr>
        <w:t>-</w:t>
      </w:r>
      <w:r>
        <w:t>2</w:t>
      </w:r>
      <w:r>
        <w:rPr>
          <w:rFonts w:hint="eastAsia"/>
        </w:rPr>
        <w:t>、房屋委托租赁协议</w:t>
      </w:r>
    </w:p>
    <w:p w14:paraId="3E4358D3">
      <w:pPr>
        <w:ind w:firstLine="480"/>
      </w:pPr>
      <w:r>
        <w:t>附件</w:t>
      </w:r>
      <w:r>
        <w:rPr>
          <w:rFonts w:hint="eastAsia"/>
        </w:rPr>
        <w:t>1</w:t>
      </w:r>
      <w:r>
        <w:t>2</w:t>
      </w:r>
      <w:r>
        <w:rPr>
          <w:rFonts w:hint="eastAsia"/>
        </w:rPr>
        <w:t>、</w:t>
      </w:r>
      <w:r>
        <w:t>专家评审意见</w:t>
      </w:r>
    </w:p>
    <w:p w14:paraId="365D522E">
      <w:pPr>
        <w:ind w:firstLine="480"/>
      </w:pPr>
    </w:p>
    <w:p w14:paraId="3DCC6B9D">
      <w:pPr>
        <w:ind w:firstLine="480"/>
        <w:sectPr>
          <w:headerReference r:id="rId7" w:type="first"/>
          <w:footerReference r:id="rId10" w:type="first"/>
          <w:headerReference r:id="rId5" w:type="default"/>
          <w:footerReference r:id="rId8" w:type="default"/>
          <w:headerReference r:id="rId6" w:type="even"/>
          <w:footerReference r:id="rId9" w:type="even"/>
          <w:pgSz w:w="11906" w:h="16838"/>
          <w:pgMar w:top="1701" w:right="1588" w:bottom="1588" w:left="1588" w:header="1134" w:footer="992" w:gutter="0"/>
          <w:pgNumType w:fmt="upperRoman" w:start="1"/>
          <w:cols w:space="425" w:num="1"/>
          <w:docGrid w:linePitch="326" w:charSpace="0"/>
        </w:sectPr>
      </w:pPr>
    </w:p>
    <w:p w14:paraId="66493203">
      <w:pPr>
        <w:pStyle w:val="2"/>
        <w:numPr>
          <w:ilvl w:val="0"/>
          <w:numId w:val="0"/>
        </w:numPr>
      </w:pPr>
      <w:bookmarkStart w:id="1" w:name="_Toc214552512"/>
      <w:r>
        <w:t>概</w:t>
      </w:r>
      <w:r>
        <w:rPr>
          <w:rFonts w:hint="eastAsia"/>
        </w:rPr>
        <w:t xml:space="preserve">  </w:t>
      </w:r>
      <w:r>
        <w:t xml:space="preserve"> 述</w:t>
      </w:r>
      <w:bookmarkEnd w:id="1"/>
    </w:p>
    <w:p w14:paraId="598E3D0E">
      <w:pPr>
        <w:pStyle w:val="3"/>
        <w:numPr>
          <w:ilvl w:val="0"/>
          <w:numId w:val="0"/>
        </w:numPr>
        <w:rPr>
          <w:szCs w:val="26"/>
        </w:rPr>
      </w:pPr>
      <w:bookmarkStart w:id="2" w:name="_Toc32735"/>
      <w:bookmarkStart w:id="3" w:name="_Toc14273"/>
      <w:bookmarkStart w:id="4" w:name="_Toc28587"/>
      <w:bookmarkStart w:id="5" w:name="_Toc214552513"/>
      <w:bookmarkStart w:id="6" w:name="_Toc10460"/>
      <w:r>
        <w:t>一</w:t>
      </w:r>
      <w:r>
        <w:rPr>
          <w:rFonts w:hint="eastAsia"/>
        </w:rPr>
        <w:t>、</w:t>
      </w:r>
      <w:r>
        <w:t>建设项目特点</w:t>
      </w:r>
      <w:bookmarkEnd w:id="2"/>
      <w:bookmarkEnd w:id="3"/>
      <w:bookmarkEnd w:id="4"/>
      <w:bookmarkEnd w:id="5"/>
      <w:bookmarkEnd w:id="6"/>
    </w:p>
    <w:p w14:paraId="3D96E5F9">
      <w:pPr>
        <w:ind w:firstLine="480"/>
      </w:pPr>
      <w:r>
        <w:t>根据《重庆市畜禽屠宰标准化创建活动实施方案》（渝农办发〔2017〕170号），为实现屠宰行业的自动化、运输冷链化、管理制度化、秩序规范化、产品品牌化发展目标，提升畜禽屠宰行业标准化水平，提高肉品质量安全保障能力，重庆易知食品加工有限公司拟在西部（重庆）科学城九龙坡片区</w:t>
      </w:r>
      <w:r>
        <w:rPr>
          <w:rFonts w:hint="eastAsia"/>
        </w:rPr>
        <w:t>西彭</w:t>
      </w:r>
      <w:r>
        <w:t>组团实施</w:t>
      </w:r>
      <w:r>
        <w:rPr>
          <w:rFonts w:hint="eastAsia"/>
        </w:rPr>
        <w:t>重庆亮点食品加工</w:t>
      </w:r>
      <w:r>
        <w:t>项目的建设，项目已取得九龙坡区发展和改革委员会签发的投资备案证，备案编号：2411-500107-04-05-331239，并于2020年8月取得重庆市农业农村委员会下发的立项批复（渝农医函〔2020〕92号）。</w:t>
      </w:r>
    </w:p>
    <w:p w14:paraId="0A29D7E8">
      <w:pPr>
        <w:ind w:firstLine="480"/>
      </w:pPr>
      <w:r>
        <w:t>拟建项目位于西部（重庆）科学城九龙坡片区小湾立交南侧A87-1/03地块，占地面积68772m</w:t>
      </w:r>
      <w:r>
        <w:rPr>
          <w:vertAlign w:val="superscript"/>
        </w:rPr>
        <w:t>2</w:t>
      </w:r>
      <w:r>
        <w:t>，建筑面积91000m</w:t>
      </w:r>
      <w:r>
        <w:rPr>
          <w:vertAlign w:val="superscript"/>
        </w:rPr>
        <w:t>2</w:t>
      </w:r>
      <w:r>
        <w:t>。拟建设综合楼、肉制品加工车间、生猪屠宰车间、牛羊屠宰车间、污水处理站、检验检疫、停车场等。项目建成后，年屠宰初加工生猪100万头，肉牛屠宰加工10万头，肉羊屠宰加工30万头；年产猪肉8.5万吨，羊肉1.2万吨，牛肉3.8万吨及相关副产品等。</w:t>
      </w:r>
    </w:p>
    <w:p w14:paraId="024C9EF9">
      <w:pPr>
        <w:ind w:firstLine="480"/>
      </w:pPr>
      <w:r>
        <w:t>本次评价范围为一期建设内容，主要包括：新建1栋2F生猪屠宰厂房，布置1条欧式屠宰生产线和4条普通屠宰生产线，新建1栋3F肉牛屠宰厂房，布置1条肉牛屠宰生产线</w:t>
      </w:r>
      <w:r>
        <w:rPr>
          <w:rFonts w:hint="eastAsia"/>
        </w:rPr>
        <w:t>，同步</w:t>
      </w:r>
      <w:r>
        <w:t>建设综合楼</w:t>
      </w:r>
      <w:r>
        <w:rPr>
          <w:rFonts w:hint="eastAsia"/>
        </w:rPr>
        <w:t>、智能分拣中心楼、污水处理站、检验检疫、停车场等。</w:t>
      </w:r>
      <w:r>
        <w:t>项目建成后，年屠宰生猪100万头、肉牛10万头，年产猪肉8.5万t、牛肉3.8万t。项目总投资52000万元。</w:t>
      </w:r>
    </w:p>
    <w:p w14:paraId="61014F88">
      <w:pPr>
        <w:ind w:firstLine="480"/>
        <w:rPr>
          <w:szCs w:val="26"/>
        </w:rPr>
      </w:pPr>
      <w:r>
        <w:t>二期建设的</w:t>
      </w:r>
      <w:r>
        <w:rPr>
          <w:rFonts w:hint="eastAsia"/>
        </w:rPr>
        <w:t>肉制品加工（智能分拣中心楼等）、肉羊屠宰线</w:t>
      </w:r>
      <w:r>
        <w:t>不在本次评价范围内。</w:t>
      </w:r>
    </w:p>
    <w:p w14:paraId="46096512">
      <w:pPr>
        <w:pStyle w:val="3"/>
        <w:numPr>
          <w:ilvl w:val="0"/>
          <w:numId w:val="0"/>
        </w:numPr>
      </w:pPr>
      <w:bookmarkStart w:id="7" w:name="_Toc214552514"/>
      <w:bookmarkStart w:id="8" w:name="_Toc28042"/>
      <w:bookmarkStart w:id="9" w:name="_Toc9953"/>
      <w:bookmarkStart w:id="10" w:name="_Toc16447"/>
      <w:bookmarkStart w:id="11" w:name="_Toc5593"/>
      <w:r>
        <w:t>二</w:t>
      </w:r>
      <w:r>
        <w:rPr>
          <w:rFonts w:hint="eastAsia"/>
        </w:rPr>
        <w:t>、</w:t>
      </w:r>
      <w:r>
        <w:t>环境影响评价过程</w:t>
      </w:r>
      <w:bookmarkEnd w:id="7"/>
      <w:bookmarkEnd w:id="8"/>
      <w:bookmarkEnd w:id="9"/>
      <w:bookmarkEnd w:id="10"/>
      <w:bookmarkEnd w:id="11"/>
    </w:p>
    <w:p w14:paraId="71773E93">
      <w:pPr>
        <w:ind w:firstLine="480"/>
      </w:pPr>
      <w:r>
        <w:rPr>
          <w:rFonts w:hint="eastAsia"/>
        </w:rPr>
        <w:t>根据《中华人民共和国环境保护法》、《中华人民共和国环境影响评价法》、《建设项目环境保护管理条例》及《建设项目环境影响评价分类管理名录（2021版）》（部令第16号，2021年1月1日起施行）等法律法规，拟建项目年屠宰生猪100万头、肉牛10万头，属于“十、农副食品加工业  屠宰及肉类加工135 年屠宰生猪10万头、活羊15万只、禽类1000万只及以上的”项目，应编制环境影响报告书。</w:t>
      </w:r>
    </w:p>
    <w:p w14:paraId="06A881D8">
      <w:pPr>
        <w:ind w:firstLine="480"/>
      </w:pPr>
      <w:r>
        <w:rPr>
          <w:rFonts w:hint="eastAsia"/>
        </w:rPr>
        <w:t>接受委托后，我公司随即成立了项目工作组，开展了相关工作。根据项目特点，结合收集的相关资料，进行环境影响识别，制定工作方案。开展评价范围内的环境现状调查与监测，同时开展项目工程分析。在现状调查和工程分析的基础上进行各环境要素的影响预测与评价，针对性的提出环境保护措施，并进行技术经济论证。整理各阶段的工作成果，编制该项目环境影响报告书，论证工程建设的环境可行性。在整个环境影响评价过程中，建设单位作为责任主体将项目环境影响评价的基本情况和内容成果向周边公众进行了公开，广泛征集了公众对拟建项目环境保护方面的意见。</w:t>
      </w:r>
    </w:p>
    <w:p w14:paraId="0989F970">
      <w:pPr>
        <w:ind w:firstLine="480"/>
      </w:pPr>
      <w:r>
        <w:rPr>
          <w:rFonts w:hint="eastAsia"/>
        </w:rPr>
        <w:t>主要评价过程如下：</w:t>
      </w:r>
    </w:p>
    <w:p w14:paraId="0D32F97C">
      <w:pPr>
        <w:ind w:firstLine="480"/>
      </w:pPr>
      <w:r>
        <w:rPr>
          <w:rFonts w:hint="eastAsia"/>
        </w:rPr>
        <w:t>（1）接受项目环评委托后，研究国家和地方有关环境保护的法律法规、政策、标准及相关规划和项目设计方案等，依据相关规定确定拟建项目环境影响评价文件类型；</w:t>
      </w:r>
    </w:p>
    <w:p w14:paraId="7799BB92">
      <w:pPr>
        <w:ind w:firstLine="480"/>
      </w:pPr>
      <w:r>
        <w:rPr>
          <w:rFonts w:hint="eastAsia"/>
        </w:rPr>
        <w:t>（2）踏勘现场，收集查阅相关技术资料和区域规划；</w:t>
      </w:r>
    </w:p>
    <w:p w14:paraId="5FBDD2B6">
      <w:pPr>
        <w:ind w:firstLine="480"/>
      </w:pPr>
      <w:r>
        <w:rPr>
          <w:rFonts w:hint="eastAsia"/>
        </w:rPr>
        <w:t>（3）结合工程分析和环境现状资料，识别建设项目的环境影响因素，筛选主要的环境影响评价因子，明确评价重点，确定评价工作等级、评价范围及评价标准；</w:t>
      </w:r>
    </w:p>
    <w:p w14:paraId="104987EE">
      <w:pPr>
        <w:ind w:firstLine="480"/>
      </w:pPr>
      <w:r>
        <w:rPr>
          <w:rFonts w:hint="eastAsia"/>
        </w:rPr>
        <w:t>（4）根据相关源强核算技术指南及废水治理工程技术规范，核算项目的污染源强及排放情况，预测废气、废水、噪声等对环境的影响，进行环境影响评价，并提出合理可行的环境保护措施；</w:t>
      </w:r>
    </w:p>
    <w:p w14:paraId="6FF079F1">
      <w:pPr>
        <w:ind w:firstLine="480"/>
      </w:pPr>
      <w:r>
        <w:rPr>
          <w:rFonts w:hint="eastAsia"/>
        </w:rPr>
        <w:t>（5）建设单位开展公众参与调查活动，环评单位分析公众提出的意见或建议，明确公众意见采纳情况；对项目建设可能引起的环境污染与生态破坏，通过对本工程环保设施的技术经济合理性、达标水平的可靠性分析，提出进一步减缓污染的对策建议；</w:t>
      </w:r>
    </w:p>
    <w:p w14:paraId="77831380">
      <w:pPr>
        <w:ind w:firstLine="480"/>
      </w:pPr>
      <w:r>
        <w:rPr>
          <w:rFonts w:hint="eastAsia"/>
        </w:rPr>
        <w:t>（6）汇总、分析调查的各种资料、数据，从环境保护角度分析工程建设的环境可行性，给出明确结论，编制完成报告书。</w:t>
      </w:r>
    </w:p>
    <w:p w14:paraId="7A900690">
      <w:pPr>
        <w:pStyle w:val="3"/>
        <w:numPr>
          <w:ilvl w:val="0"/>
          <w:numId w:val="0"/>
        </w:numPr>
      </w:pPr>
      <w:bookmarkStart w:id="12" w:name="_Toc27640"/>
      <w:bookmarkStart w:id="13" w:name="_Toc11715"/>
      <w:bookmarkStart w:id="14" w:name="_Toc214552515"/>
      <w:bookmarkStart w:id="15" w:name="_Toc15913"/>
      <w:bookmarkStart w:id="16" w:name="_Toc4867"/>
      <w:r>
        <w:t>三</w:t>
      </w:r>
      <w:r>
        <w:rPr>
          <w:rFonts w:hint="eastAsia"/>
        </w:rPr>
        <w:t>、</w:t>
      </w:r>
      <w:r>
        <w:t>分析判定相关情况</w:t>
      </w:r>
      <w:bookmarkEnd w:id="12"/>
      <w:bookmarkEnd w:id="13"/>
      <w:bookmarkEnd w:id="14"/>
      <w:bookmarkEnd w:id="15"/>
      <w:bookmarkEnd w:id="16"/>
    </w:p>
    <w:p w14:paraId="0258C644">
      <w:pPr>
        <w:ind w:firstLine="480"/>
      </w:pPr>
      <w:r>
        <w:rPr>
          <w:rFonts w:hint="eastAsia"/>
        </w:rPr>
        <w:t>（1）评价等级判定</w:t>
      </w:r>
    </w:p>
    <w:p w14:paraId="22BACD3C">
      <w:pPr>
        <w:ind w:firstLine="480"/>
      </w:pPr>
      <w:r>
        <w:rPr>
          <w:rFonts w:hint="eastAsia"/>
        </w:rPr>
        <w:t>根据各要素环境影响评价技术导则的具体要求，并结合拟建项目工程分析成果，判定拟建项目大气环境评价工作等级为一级、地表水评价工作等级为三级B、地下水评价工作等级为三级、声环境评价工作等级为三级、生态评价工作等级为简单分析、环境风险评价工作等级为简单分析。</w:t>
      </w:r>
    </w:p>
    <w:p w14:paraId="736048EB">
      <w:pPr>
        <w:ind w:firstLine="480"/>
      </w:pPr>
      <w:r>
        <w:rPr>
          <w:rFonts w:hint="eastAsia"/>
        </w:rPr>
        <w:t>（2）产业政策及规划符合性判定</w:t>
      </w:r>
    </w:p>
    <w:p w14:paraId="4FDA5336">
      <w:pPr>
        <w:ind w:firstLine="480"/>
      </w:pPr>
      <w:r>
        <w:rPr>
          <w:rFonts w:hint="eastAsia"/>
        </w:rPr>
        <w:t>对照《国民经济行业分类（2019修改版）》，本拟建项目行业代码为C135—农副食品加工业中的屠宰及肉类加工。拟建项目年屠宰生猪100万头、肉牛10万头，不属于《产业结构调整指导目录（2024年本）》（国家发展改革委令2023年第7号）中限制类及淘汰类项目，为允许类。拟建项目已取得由九龙坡</w:t>
      </w:r>
      <w:r>
        <w:rPr>
          <w:rFonts w:hint="eastAsia"/>
          <w:lang w:eastAsia="zh-CN"/>
        </w:rPr>
        <w:t>区发展和改革委员会</w:t>
      </w:r>
      <w:r>
        <w:rPr>
          <w:rFonts w:hint="eastAsia"/>
        </w:rPr>
        <w:t>下发的立项批准文件（项目代码：2411-500107-04-05-331239）。</w:t>
      </w:r>
    </w:p>
    <w:p w14:paraId="05B71191">
      <w:pPr>
        <w:ind w:firstLine="480"/>
      </w:pPr>
      <w:r>
        <w:rPr>
          <w:rFonts w:hint="eastAsia"/>
        </w:rPr>
        <w:t>同时项目符合</w:t>
      </w:r>
      <w:r>
        <w:t>《重庆市生态环境局关于印发〈重庆市“三线一单”生态环境分区管控调整方案（2023年）〉的通知》（渝环规〔2024〕2号）、</w:t>
      </w:r>
      <w:r>
        <w:rPr>
          <w:rFonts w:hint="eastAsia"/>
        </w:rPr>
        <w:t>《重庆市发展和改革委员会关于印发重庆市产业投资准入工作手册的通知》（渝发改投资〔2022〕1436号）、《重庆九龙坡区人民政府关于落实生态保护红线、环境质量底线、资源利用上线制定生态环境准入清单实施生态环境分区管控的通知》（九龙府办发〔2023〕45号）及相关环保政策要求。</w:t>
      </w:r>
    </w:p>
    <w:p w14:paraId="5B299E13">
      <w:pPr>
        <w:pStyle w:val="3"/>
        <w:numPr>
          <w:ilvl w:val="0"/>
          <w:numId w:val="0"/>
        </w:numPr>
        <w:rPr>
          <w:szCs w:val="26"/>
        </w:rPr>
      </w:pPr>
      <w:bookmarkStart w:id="17" w:name="_Toc7807"/>
      <w:bookmarkStart w:id="18" w:name="_Toc18238"/>
      <w:bookmarkStart w:id="19" w:name="_Toc11093"/>
      <w:bookmarkStart w:id="20" w:name="_Toc214552516"/>
      <w:bookmarkStart w:id="21" w:name="_Toc5634"/>
      <w:r>
        <w:t>四</w:t>
      </w:r>
      <w:r>
        <w:rPr>
          <w:rFonts w:hint="eastAsia"/>
        </w:rPr>
        <w:t>、</w:t>
      </w:r>
      <w:r>
        <w:t>评价关注的主要环境问题</w:t>
      </w:r>
      <w:bookmarkEnd w:id="17"/>
      <w:bookmarkEnd w:id="18"/>
      <w:bookmarkEnd w:id="19"/>
      <w:bookmarkEnd w:id="20"/>
      <w:bookmarkEnd w:id="21"/>
    </w:p>
    <w:p w14:paraId="66A213CB">
      <w:pPr>
        <w:ind w:firstLine="480"/>
      </w:pPr>
      <w:r>
        <w:rPr>
          <w:rFonts w:hint="eastAsia"/>
        </w:rPr>
        <w:t>根据项目建设内容及所在区域的环境现状特点，本环评关注的主要环境问题及环境影响有：</w:t>
      </w:r>
    </w:p>
    <w:p w14:paraId="72DE4B3A">
      <w:pPr>
        <w:ind w:firstLine="480"/>
      </w:pPr>
      <w:r>
        <w:rPr>
          <w:rFonts w:hint="eastAsia"/>
        </w:rPr>
        <w:t>①拟建项目所在区域环境质量状况；</w:t>
      </w:r>
    </w:p>
    <w:p w14:paraId="54F8F345">
      <w:pPr>
        <w:ind w:firstLine="480"/>
      </w:pPr>
      <w:r>
        <w:rPr>
          <w:rFonts w:hint="eastAsia"/>
        </w:rPr>
        <w:t>②拟建项目污染物能否达标排放；</w:t>
      </w:r>
    </w:p>
    <w:p w14:paraId="6D997A00">
      <w:pPr>
        <w:ind w:firstLine="480"/>
      </w:pPr>
      <w:r>
        <w:rPr>
          <w:rFonts w:hint="eastAsia"/>
        </w:rPr>
        <w:t>③拟建项目污染物是否对周边环境造成明显影响，特别关注废气（臭气）、废水对周边环境的影响；</w:t>
      </w:r>
    </w:p>
    <w:p w14:paraId="33EA4D55">
      <w:pPr>
        <w:ind w:firstLine="480"/>
      </w:pPr>
      <w:r>
        <w:rPr>
          <w:rFonts w:hint="eastAsia"/>
        </w:rPr>
        <w:t>④拟建项目环保政策符及相关规划符合性；</w:t>
      </w:r>
    </w:p>
    <w:p w14:paraId="3EA58F1E">
      <w:pPr>
        <w:ind w:firstLine="480"/>
      </w:pPr>
      <w:r>
        <w:rPr>
          <w:rFonts w:hint="eastAsia"/>
        </w:rPr>
        <w:t>⑤项目运行中的环境风险及污染物排放总量。</w:t>
      </w:r>
    </w:p>
    <w:p w14:paraId="7070588C">
      <w:pPr>
        <w:pStyle w:val="3"/>
        <w:numPr>
          <w:ilvl w:val="0"/>
          <w:numId w:val="0"/>
        </w:numPr>
      </w:pPr>
      <w:bookmarkStart w:id="22" w:name="_Toc214552517"/>
      <w:bookmarkStart w:id="23" w:name="_Toc30741"/>
      <w:bookmarkStart w:id="24" w:name="_Toc19175"/>
      <w:bookmarkStart w:id="25" w:name="_Toc17668"/>
      <w:bookmarkStart w:id="26" w:name="_Toc12100"/>
      <w:bookmarkStart w:id="27" w:name="_Toc517899998"/>
      <w:bookmarkStart w:id="28" w:name="_Toc474485957"/>
      <w:bookmarkStart w:id="29" w:name="_Toc491095477"/>
      <w:r>
        <w:t>五</w:t>
      </w:r>
      <w:r>
        <w:rPr>
          <w:rFonts w:hint="eastAsia"/>
        </w:rPr>
        <w:t>、</w:t>
      </w:r>
      <w:r>
        <w:t>环境影响评价的主要结论</w:t>
      </w:r>
      <w:bookmarkEnd w:id="22"/>
      <w:bookmarkEnd w:id="23"/>
      <w:bookmarkEnd w:id="24"/>
      <w:bookmarkEnd w:id="25"/>
      <w:bookmarkEnd w:id="26"/>
    </w:p>
    <w:bookmarkEnd w:id="27"/>
    <w:bookmarkEnd w:id="28"/>
    <w:bookmarkEnd w:id="29"/>
    <w:p w14:paraId="2101ED38">
      <w:pPr>
        <w:ind w:firstLine="480"/>
      </w:pPr>
      <w:r>
        <w:rPr>
          <w:rFonts w:hint="eastAsia"/>
        </w:rPr>
        <w:t>重庆亮点食品加工项目符合国家和重庆市产业政策，符合重庆市九龙坡区规划要求，严格落实本环评提出的生态保护和污染防治措施后，污染物可实现达标排放，环境风险可控，不会改变区域环境功能，环境影响可以接受。从环境保护角度，拟建项目选址合理，其建设可行。</w:t>
      </w:r>
    </w:p>
    <w:p w14:paraId="0A54F897">
      <w:pPr>
        <w:ind w:firstLine="480"/>
        <w:rPr>
          <w:szCs w:val="26"/>
        </w:rPr>
      </w:pPr>
      <w:r>
        <w:rPr>
          <w:rFonts w:hint="eastAsia"/>
        </w:rPr>
        <w:t>本次环境影响评价工作中得到了重庆市九龙坡区生态环境局、重庆易知食品加工有限公司等单位的大力支持和帮助，在此一并表示感谢！</w:t>
      </w:r>
    </w:p>
    <w:p w14:paraId="211094FA">
      <w:pPr>
        <w:adjustRightInd/>
        <w:snapToGrid/>
        <w:spacing w:line="240" w:lineRule="auto"/>
        <w:ind w:firstLine="0" w:firstLineChars="0"/>
        <w:rPr>
          <w:b/>
          <w:bCs/>
          <w:kern w:val="44"/>
          <w:sz w:val="32"/>
          <w:szCs w:val="32"/>
        </w:rPr>
      </w:pPr>
      <w:r>
        <w:br w:type="page"/>
      </w:r>
    </w:p>
    <w:p w14:paraId="14300647">
      <w:pPr>
        <w:pStyle w:val="2"/>
      </w:pPr>
      <w:bookmarkStart w:id="30" w:name="_Toc214552518"/>
      <w:r>
        <w:t>总</w:t>
      </w:r>
      <w:r>
        <w:rPr>
          <w:rFonts w:hint="eastAsia"/>
        </w:rPr>
        <w:t xml:space="preserve"> </w:t>
      </w:r>
      <w:r>
        <w:t xml:space="preserve">  则</w:t>
      </w:r>
      <w:bookmarkEnd w:id="30"/>
    </w:p>
    <w:p w14:paraId="116D81E6">
      <w:pPr>
        <w:pStyle w:val="3"/>
      </w:pPr>
      <w:bookmarkStart w:id="31" w:name="_Toc214552519"/>
      <w:r>
        <w:rPr>
          <w:rFonts w:hint="eastAsia"/>
        </w:rPr>
        <w:t>评价目的</w:t>
      </w:r>
      <w:bookmarkEnd w:id="31"/>
    </w:p>
    <w:p w14:paraId="76AE8002">
      <w:pPr>
        <w:ind w:firstLine="480"/>
      </w:pPr>
      <w:r>
        <w:t>（1）根据国家、地方有关法律、法规、政策和标准，结合相关规划，论证拟建项目与规划及有关政策的符合性。</w:t>
      </w:r>
    </w:p>
    <w:p w14:paraId="1F71D360">
      <w:pPr>
        <w:ind w:firstLine="480"/>
      </w:pPr>
      <w:r>
        <w:t>（2）根据项目所在地相关规划及当地的气候、地形地貌等状况，论证工程建设与规划的符合性，工程选址和场地布局的环境合理性。</w:t>
      </w:r>
    </w:p>
    <w:p w14:paraId="6CC6CD15">
      <w:pPr>
        <w:ind w:firstLine="480"/>
      </w:pPr>
      <w:r>
        <w:t>（3）通过对</w:t>
      </w:r>
      <w:r>
        <w:rPr>
          <w:rFonts w:hint="eastAsia"/>
        </w:rPr>
        <w:t>厂区及</w:t>
      </w:r>
      <w:r>
        <w:t>周边的环境现状进行调查、监测和分析，掌握区域环境质量现状，确定环境</w:t>
      </w:r>
      <w:r>
        <w:rPr>
          <w:rFonts w:hint="eastAsia"/>
        </w:rPr>
        <w:t>保护</w:t>
      </w:r>
      <w:r>
        <w:t>目标。</w:t>
      </w:r>
    </w:p>
    <w:p w14:paraId="21B69C36">
      <w:pPr>
        <w:ind w:firstLine="480"/>
      </w:pPr>
      <w:r>
        <w:t>（4）预测和评价工程施工期、运营期对当地环境可能造成的影响范围和程度。</w:t>
      </w:r>
    </w:p>
    <w:p w14:paraId="75938793">
      <w:pPr>
        <w:ind w:firstLine="480"/>
      </w:pPr>
      <w:r>
        <w:t>（5）分析设计所采用的污染治理措施和处理方式的合理性、可行性、可靠性。</w:t>
      </w:r>
    </w:p>
    <w:p w14:paraId="37C508F1">
      <w:pPr>
        <w:ind w:firstLine="480"/>
      </w:pPr>
      <w:r>
        <w:t>（6）从环境保护的角度，明确提出项目建设是否可行的结论，同时为项目的环境管理提供科学依据。</w:t>
      </w:r>
    </w:p>
    <w:p w14:paraId="311D1F8F">
      <w:pPr>
        <w:pStyle w:val="3"/>
      </w:pPr>
      <w:bookmarkStart w:id="32" w:name="_Toc214552520"/>
      <w:r>
        <w:rPr>
          <w:rFonts w:hint="eastAsia"/>
        </w:rPr>
        <w:t>编制依据</w:t>
      </w:r>
      <w:bookmarkEnd w:id="32"/>
    </w:p>
    <w:p w14:paraId="17AB7789">
      <w:pPr>
        <w:pStyle w:val="4"/>
      </w:pPr>
      <w:r>
        <w:t>环境保护法律</w:t>
      </w:r>
    </w:p>
    <w:p w14:paraId="65EEBDED">
      <w:pPr>
        <w:ind w:firstLine="480"/>
      </w:pPr>
      <w:r>
        <w:t>（1）《中华人民共和国环境保护法》（2015</w:t>
      </w:r>
      <w:r>
        <w:rPr>
          <w:rFonts w:hint="eastAsia"/>
        </w:rPr>
        <w:t>年</w:t>
      </w:r>
      <w:r>
        <w:t>1</w:t>
      </w:r>
      <w:r>
        <w:rPr>
          <w:rFonts w:hint="eastAsia"/>
        </w:rPr>
        <w:t>月</w:t>
      </w:r>
      <w:r>
        <w:t>1日起施行）；</w:t>
      </w:r>
    </w:p>
    <w:p w14:paraId="12F9127B">
      <w:pPr>
        <w:ind w:firstLine="480"/>
      </w:pPr>
      <w:r>
        <w:t>（2）《中华人民共和国噪声污染防治法》（2022年6月5日起施行）；</w:t>
      </w:r>
    </w:p>
    <w:p w14:paraId="7846A2F1">
      <w:pPr>
        <w:ind w:firstLine="480"/>
      </w:pPr>
      <w:r>
        <w:t>（3）《中华人民共和国大气污染防治法》（2018</w:t>
      </w:r>
      <w:r>
        <w:rPr>
          <w:rFonts w:hint="eastAsia"/>
        </w:rPr>
        <w:t>年</w:t>
      </w:r>
      <w:r>
        <w:t>10</w:t>
      </w:r>
      <w:r>
        <w:rPr>
          <w:rFonts w:hint="eastAsia"/>
        </w:rPr>
        <w:t>月</w:t>
      </w:r>
      <w:r>
        <w:t>26日修订并施行）；</w:t>
      </w:r>
    </w:p>
    <w:p w14:paraId="48E5E279">
      <w:pPr>
        <w:ind w:firstLine="480"/>
      </w:pPr>
      <w:r>
        <w:t>（4）《中华人民共和国水法》（修订）（2016</w:t>
      </w:r>
      <w:r>
        <w:rPr>
          <w:rFonts w:hint="eastAsia"/>
        </w:rPr>
        <w:t>年</w:t>
      </w:r>
      <w:r>
        <w:t>7</w:t>
      </w:r>
      <w:r>
        <w:rPr>
          <w:rFonts w:hint="eastAsia"/>
        </w:rPr>
        <w:t>月</w:t>
      </w:r>
      <w:r>
        <w:t>2日起施行）；</w:t>
      </w:r>
    </w:p>
    <w:p w14:paraId="362E1D97">
      <w:pPr>
        <w:ind w:firstLine="480"/>
      </w:pPr>
      <w:r>
        <w:t>（5）《中华人民共和国环境影响评价法》（2018</w:t>
      </w:r>
      <w:r>
        <w:rPr>
          <w:rFonts w:hint="eastAsia"/>
        </w:rPr>
        <w:t>年</w:t>
      </w:r>
      <w:r>
        <w:t>12月29修订并施行）；</w:t>
      </w:r>
    </w:p>
    <w:p w14:paraId="2231F755">
      <w:pPr>
        <w:ind w:firstLine="480"/>
        <w:rPr>
          <w:lang w:val="zh-CN"/>
        </w:rPr>
      </w:pPr>
      <w:r>
        <w:rPr>
          <w:lang w:val="zh-CN"/>
        </w:rPr>
        <w:t>（6）《中华人民共和国土壤污染防治法》</w:t>
      </w:r>
      <w:r>
        <w:rPr>
          <w:rFonts w:hint="eastAsia"/>
          <w:lang w:val="zh-CN"/>
        </w:rPr>
        <w:t>（</w:t>
      </w:r>
      <w:r>
        <w:rPr>
          <w:lang w:val="zh-CN"/>
        </w:rPr>
        <w:t>201</w:t>
      </w:r>
      <w:r>
        <w:t>9</w:t>
      </w:r>
      <w:r>
        <w:rPr>
          <w:lang w:val="zh-CN"/>
        </w:rPr>
        <w:t>年</w:t>
      </w:r>
      <w:r>
        <w:t>1</w:t>
      </w:r>
      <w:r>
        <w:rPr>
          <w:lang w:val="zh-CN"/>
        </w:rPr>
        <w:t>月</w:t>
      </w:r>
      <w:r>
        <w:t>1</w:t>
      </w:r>
      <w:r>
        <w:rPr>
          <w:lang w:val="zh-CN"/>
        </w:rPr>
        <w:t>日起施行</w:t>
      </w:r>
      <w:r>
        <w:rPr>
          <w:rFonts w:hint="eastAsia"/>
          <w:lang w:val="zh-CN"/>
        </w:rPr>
        <w:t>）</w:t>
      </w:r>
      <w:r>
        <w:rPr>
          <w:lang w:val="zh-CN"/>
        </w:rPr>
        <w:t xml:space="preserve">； </w:t>
      </w:r>
    </w:p>
    <w:p w14:paraId="71EA4AAC">
      <w:pPr>
        <w:ind w:firstLine="480"/>
      </w:pPr>
      <w:r>
        <w:t>（7）《中华人民共和国固体废物污染环境防治法》（2020</w:t>
      </w:r>
      <w:r>
        <w:rPr>
          <w:rFonts w:hint="eastAsia"/>
        </w:rPr>
        <w:t>年</w:t>
      </w:r>
      <w:r>
        <w:t>4月29修订</w:t>
      </w:r>
      <w:r>
        <w:rPr>
          <w:rFonts w:hint="eastAsia"/>
        </w:rPr>
        <w:t>，</w:t>
      </w:r>
      <w:r>
        <w:t>（2020</w:t>
      </w:r>
      <w:r>
        <w:rPr>
          <w:rFonts w:hint="eastAsia"/>
        </w:rPr>
        <w:t>年</w:t>
      </w:r>
      <w:r>
        <w:t>9月1起施行）；</w:t>
      </w:r>
    </w:p>
    <w:p w14:paraId="443F9DAC">
      <w:pPr>
        <w:ind w:firstLine="480"/>
      </w:pPr>
      <w:r>
        <w:t>（8）《中华人民共和国节约能源法》（2018</w:t>
      </w:r>
      <w:r>
        <w:rPr>
          <w:rFonts w:hint="eastAsia"/>
        </w:rPr>
        <w:t>年</w:t>
      </w:r>
      <w:r>
        <w:t>10月26修订并施行）；</w:t>
      </w:r>
    </w:p>
    <w:p w14:paraId="5790AC9E">
      <w:pPr>
        <w:ind w:firstLine="480"/>
      </w:pPr>
      <w:r>
        <w:t>（9）《中华人民共和国水污染防治法》（修订）（2018</w:t>
      </w:r>
      <w:r>
        <w:rPr>
          <w:rFonts w:hint="eastAsia"/>
        </w:rPr>
        <w:t>年</w:t>
      </w:r>
      <w:r>
        <w:t>1月1日起施行）；</w:t>
      </w:r>
    </w:p>
    <w:p w14:paraId="643B2122">
      <w:pPr>
        <w:ind w:firstLine="480"/>
      </w:pPr>
      <w:r>
        <w:t>（10）《中华人民共和国循环经济促进法》（2018</w:t>
      </w:r>
      <w:r>
        <w:rPr>
          <w:rFonts w:hint="eastAsia"/>
        </w:rPr>
        <w:t>年</w:t>
      </w:r>
      <w:r>
        <w:t>10月26日修订并施行）；</w:t>
      </w:r>
    </w:p>
    <w:p w14:paraId="4B72F93B">
      <w:pPr>
        <w:ind w:firstLine="480"/>
      </w:pPr>
      <w:r>
        <w:t>（11）《中华人民共和国清洁生产促进法》（2016</w:t>
      </w:r>
      <w:r>
        <w:rPr>
          <w:rFonts w:hint="eastAsia"/>
        </w:rPr>
        <w:t>年</w:t>
      </w:r>
      <w:r>
        <w:t>7月1日修订）；</w:t>
      </w:r>
    </w:p>
    <w:p w14:paraId="14D02B25">
      <w:pPr>
        <w:ind w:firstLine="480"/>
      </w:pPr>
      <w:r>
        <w:t>（12）《中华人民共和国环境保护税法》（2018</w:t>
      </w:r>
      <w:r>
        <w:rPr>
          <w:rFonts w:hint="eastAsia"/>
        </w:rPr>
        <w:t>年</w:t>
      </w:r>
      <w:r>
        <w:t>1月1日</w:t>
      </w:r>
      <w:r>
        <w:rPr>
          <w:rFonts w:hint="eastAsia"/>
        </w:rPr>
        <w:t>起</w:t>
      </w:r>
      <w:r>
        <w:t>施行）；</w:t>
      </w:r>
    </w:p>
    <w:p w14:paraId="1113F4B3">
      <w:pPr>
        <w:ind w:firstLine="480"/>
      </w:pPr>
      <w:r>
        <w:t>（13）《中华人民共和国动物防疫法》（</w:t>
      </w:r>
      <w:r>
        <w:rPr>
          <w:lang w:val="zh-CN"/>
        </w:rPr>
        <w:t>2021年1月22日</w:t>
      </w:r>
      <w:r>
        <w:t>修订）；</w:t>
      </w:r>
    </w:p>
    <w:p w14:paraId="459F2ABA">
      <w:pPr>
        <w:ind w:firstLine="480"/>
      </w:pPr>
      <w:r>
        <w:t>（14）《中华人民共和国土地管理法》（2019年8月26日修正）</w:t>
      </w:r>
      <w:r>
        <w:rPr>
          <w:rFonts w:hint="eastAsia"/>
        </w:rPr>
        <w:t>；</w:t>
      </w:r>
    </w:p>
    <w:p w14:paraId="06370827">
      <w:pPr>
        <w:ind w:firstLine="480"/>
        <w:rPr>
          <w:lang w:val="zh-CN"/>
        </w:rPr>
      </w:pPr>
      <w:r>
        <w:rPr>
          <w:lang w:val="zh-CN"/>
        </w:rPr>
        <w:t>（</w:t>
      </w:r>
      <w:r>
        <w:t>15</w:t>
      </w:r>
      <w:r>
        <w:rPr>
          <w:lang w:val="zh-CN"/>
        </w:rPr>
        <w:t>）《中华人民共和国长江保护法》</w:t>
      </w:r>
      <w:r>
        <w:rPr>
          <w:rFonts w:hint="eastAsia"/>
          <w:lang w:val="zh-CN"/>
        </w:rPr>
        <w:t>（</w:t>
      </w:r>
      <w:r>
        <w:rPr>
          <w:lang w:val="zh-CN"/>
        </w:rPr>
        <w:t>2021年3月1日起施行</w:t>
      </w:r>
      <w:r>
        <w:rPr>
          <w:rFonts w:hint="eastAsia"/>
          <w:lang w:val="zh-CN"/>
        </w:rPr>
        <w:t>）</w:t>
      </w:r>
      <w:r>
        <w:rPr>
          <w:lang w:val="zh-CN"/>
        </w:rPr>
        <w:t>。</w:t>
      </w:r>
    </w:p>
    <w:p w14:paraId="68545B49">
      <w:pPr>
        <w:pStyle w:val="4"/>
        <w:rPr>
          <w:lang w:val="zh-CN"/>
        </w:rPr>
      </w:pPr>
      <w:r>
        <w:rPr>
          <w:rFonts w:hint="eastAsia"/>
        </w:rPr>
        <w:t>环境保护</w:t>
      </w:r>
      <w:r>
        <w:t>法规及国务院发布的规范性文件</w:t>
      </w:r>
    </w:p>
    <w:p w14:paraId="3DE26F1F">
      <w:pPr>
        <w:numPr>
          <w:ilvl w:val="0"/>
          <w:numId w:val="6"/>
        </w:numPr>
        <w:ind w:left="0" w:firstLine="480"/>
      </w:pPr>
      <w:r>
        <w:t>《建设项目环境保护管理条例》（国务院令第682号）</w:t>
      </w:r>
      <w:r>
        <w:rPr>
          <w:rFonts w:hint="eastAsia"/>
        </w:rPr>
        <w:t>；</w:t>
      </w:r>
    </w:p>
    <w:p w14:paraId="4E78AD4D">
      <w:pPr>
        <w:numPr>
          <w:ilvl w:val="0"/>
          <w:numId w:val="6"/>
        </w:numPr>
        <w:ind w:left="0" w:firstLine="480"/>
      </w:pPr>
      <w:r>
        <w:t>《生猪屠宰管理条例》</w:t>
      </w:r>
      <w:r>
        <w:rPr>
          <w:rFonts w:hint="eastAsia"/>
        </w:rPr>
        <w:t>（国务院令第238号）；</w:t>
      </w:r>
    </w:p>
    <w:p w14:paraId="0B304B0D">
      <w:pPr>
        <w:numPr>
          <w:ilvl w:val="0"/>
          <w:numId w:val="6"/>
        </w:numPr>
        <w:ind w:left="0" w:firstLine="480"/>
      </w:pPr>
      <w:r>
        <w:rPr>
          <w:rFonts w:hint="eastAsia"/>
        </w:rPr>
        <w:t>《国务院办公厅关于促进畜牧业高质量发展的意见》（国办发〔2020〕31号）；</w:t>
      </w:r>
    </w:p>
    <w:p w14:paraId="3A992F5A">
      <w:pPr>
        <w:numPr>
          <w:ilvl w:val="0"/>
          <w:numId w:val="6"/>
        </w:numPr>
        <w:ind w:left="0" w:firstLine="480"/>
      </w:pPr>
      <w:r>
        <w:t>《危险化学品安全管理条例》（国务院令第591号）；</w:t>
      </w:r>
    </w:p>
    <w:p w14:paraId="0ADD6DF0">
      <w:pPr>
        <w:numPr>
          <w:ilvl w:val="0"/>
          <w:numId w:val="6"/>
        </w:numPr>
        <w:ind w:left="0" w:firstLine="480"/>
      </w:pPr>
      <w:r>
        <w:t>《印发关于划定并严守生态保护红线的若干意见》（中共中央办公厅、国务院办公厅，2017年2月7日）；</w:t>
      </w:r>
    </w:p>
    <w:p w14:paraId="0CFD5C35">
      <w:pPr>
        <w:numPr>
          <w:ilvl w:val="0"/>
          <w:numId w:val="6"/>
        </w:numPr>
        <w:ind w:left="0" w:firstLine="480"/>
      </w:pPr>
      <w:r>
        <w:t>《中共中央国务院关于全面加强生态环境保护坚决打好污染防治攻坚战的意见》（2018年6月16日）；</w:t>
      </w:r>
    </w:p>
    <w:p w14:paraId="4983BB0C">
      <w:pPr>
        <w:numPr>
          <w:ilvl w:val="0"/>
          <w:numId w:val="6"/>
        </w:numPr>
        <w:ind w:left="0" w:firstLine="480"/>
      </w:pPr>
      <w:r>
        <w:t>《国务院办公厅关于印发控制污染物排放许可制实施方案的通知》（国办发〔2016〕81号）；</w:t>
      </w:r>
    </w:p>
    <w:p w14:paraId="5E667AC4">
      <w:pPr>
        <w:numPr>
          <w:ilvl w:val="0"/>
          <w:numId w:val="6"/>
        </w:numPr>
        <w:ind w:left="0" w:firstLine="480"/>
      </w:pPr>
      <w:r>
        <w:rPr>
          <w:rFonts w:hint="eastAsia"/>
        </w:rPr>
        <w:t>《空气质量持续改善行动》（国发〔2023〕24号）。</w:t>
      </w:r>
    </w:p>
    <w:p w14:paraId="48A600A1">
      <w:pPr>
        <w:pStyle w:val="4"/>
      </w:pPr>
      <w:r>
        <w:rPr>
          <w:rFonts w:hint="eastAsia"/>
        </w:rPr>
        <w:t>部门规章及政策性文件</w:t>
      </w:r>
    </w:p>
    <w:p w14:paraId="38DC559E">
      <w:pPr>
        <w:numPr>
          <w:ilvl w:val="0"/>
          <w:numId w:val="7"/>
        </w:numPr>
        <w:ind w:left="0" w:firstLine="480"/>
      </w:pPr>
      <w:r>
        <w:t>《产业结构调整指导目录（2024年本）》</w:t>
      </w:r>
      <w:r>
        <w:rPr>
          <w:rFonts w:hint="eastAsia"/>
        </w:rPr>
        <w:t>（国家发展改革委令2023年第7号）</w:t>
      </w:r>
      <w:r>
        <w:t>；</w:t>
      </w:r>
    </w:p>
    <w:p w14:paraId="1E80B9B2">
      <w:pPr>
        <w:numPr>
          <w:ilvl w:val="0"/>
          <w:numId w:val="7"/>
        </w:numPr>
        <w:ind w:left="0" w:firstLine="480"/>
      </w:pPr>
      <w:r>
        <w:t>《建设项目环境影响评价分类管理名录（2021版）》（生态环境部令第16号）；</w:t>
      </w:r>
    </w:p>
    <w:p w14:paraId="4B60AA6B">
      <w:pPr>
        <w:numPr>
          <w:ilvl w:val="0"/>
          <w:numId w:val="7"/>
        </w:numPr>
        <w:ind w:left="0" w:firstLine="480"/>
      </w:pPr>
      <w:r>
        <w:t>《关于落实大气污染防治行动计划严格环境影响评价准入的通知》（环办〔2014〕30号）；</w:t>
      </w:r>
    </w:p>
    <w:p w14:paraId="5676B305">
      <w:pPr>
        <w:numPr>
          <w:ilvl w:val="0"/>
          <w:numId w:val="7"/>
        </w:numPr>
        <w:ind w:left="0" w:firstLine="480"/>
      </w:pPr>
      <w:r>
        <w:t>《关于印发地下水污染防治实施方案的通知》（环土壤〔2019〕25号）；</w:t>
      </w:r>
    </w:p>
    <w:p w14:paraId="22BEB317">
      <w:pPr>
        <w:numPr>
          <w:ilvl w:val="0"/>
          <w:numId w:val="7"/>
        </w:numPr>
        <w:ind w:left="0" w:firstLine="480"/>
      </w:pPr>
      <w:r>
        <w:t>《关于加强资源环境生态红线管控的指导意见的通知》（发改环资〔2016〕1162号）；</w:t>
      </w:r>
    </w:p>
    <w:p w14:paraId="08E93EE5">
      <w:pPr>
        <w:numPr>
          <w:ilvl w:val="0"/>
          <w:numId w:val="7"/>
        </w:numPr>
        <w:ind w:left="0" w:firstLine="480"/>
      </w:pPr>
      <w:r>
        <w:t>《关于印发&lt;生态保护红线划定指南&gt;的通知》（环办生态〔2017〕48号）；</w:t>
      </w:r>
    </w:p>
    <w:p w14:paraId="382804C7">
      <w:pPr>
        <w:numPr>
          <w:ilvl w:val="0"/>
          <w:numId w:val="7"/>
        </w:numPr>
        <w:ind w:left="0" w:firstLine="480"/>
      </w:pPr>
      <w:r>
        <w:t>《长江经济带生态环境保护规划》（环规财〔2017〕88号）；</w:t>
      </w:r>
    </w:p>
    <w:p w14:paraId="6CBEB26D">
      <w:pPr>
        <w:numPr>
          <w:ilvl w:val="0"/>
          <w:numId w:val="7"/>
        </w:numPr>
        <w:ind w:left="0" w:firstLine="480"/>
      </w:pPr>
      <w:r>
        <w:t>《建设项目环境影响评价政府信息公开指南（试行）》（环办〔2013〕103号）；</w:t>
      </w:r>
    </w:p>
    <w:p w14:paraId="6ACFFEC0">
      <w:pPr>
        <w:numPr>
          <w:ilvl w:val="0"/>
          <w:numId w:val="7"/>
        </w:numPr>
        <w:ind w:left="0" w:firstLine="480"/>
      </w:pPr>
      <w:r>
        <w:t>《环境影响评价公众参与办法》（生态环境部部令第4号）；</w:t>
      </w:r>
    </w:p>
    <w:p w14:paraId="486CEF08">
      <w:pPr>
        <w:numPr>
          <w:ilvl w:val="0"/>
          <w:numId w:val="7"/>
        </w:numPr>
        <w:ind w:left="0" w:firstLine="480"/>
      </w:pPr>
      <w:r>
        <w:t>《关于以改善环境质量为核心加强环境影响评价管理的通知》（环评〔2016〕150号）；</w:t>
      </w:r>
    </w:p>
    <w:p w14:paraId="1E294987">
      <w:pPr>
        <w:numPr>
          <w:ilvl w:val="0"/>
          <w:numId w:val="7"/>
        </w:numPr>
        <w:ind w:left="0" w:firstLine="480"/>
      </w:pPr>
      <w:r>
        <w:t>《关于做好环境影响评价制度与排污许可制衔接相关工作的通知》（环办环评［2017］4号）；</w:t>
      </w:r>
    </w:p>
    <w:p w14:paraId="30F692FD">
      <w:pPr>
        <w:numPr>
          <w:ilvl w:val="0"/>
          <w:numId w:val="7"/>
        </w:numPr>
        <w:ind w:left="0" w:firstLine="480"/>
      </w:pPr>
      <w:r>
        <w:t>《关于发布长江经济带发展负面清单指南（试行）的通知》（推动长江经济带发展领导小组办公室第89号文）；</w:t>
      </w:r>
    </w:p>
    <w:p w14:paraId="4D075834">
      <w:pPr>
        <w:numPr>
          <w:ilvl w:val="0"/>
          <w:numId w:val="7"/>
        </w:numPr>
        <w:ind w:left="0" w:firstLine="480"/>
      </w:pPr>
      <w:r>
        <w:t>《关于生产和使用消耗臭氧层物质建设项目管理有关工作的通知》（环大气〔2018〕5号）；</w:t>
      </w:r>
    </w:p>
    <w:p w14:paraId="11775B34">
      <w:pPr>
        <w:numPr>
          <w:ilvl w:val="0"/>
          <w:numId w:val="7"/>
        </w:numPr>
        <w:ind w:left="0" w:firstLine="480"/>
      </w:pPr>
      <w:r>
        <w:t>《国家危险废物名录（2025版）》（生态环境部、国家发展和改革委员会、公安部、交通运输部、国家卫生健康委员会令第36号，2025年1月1日起施行）；</w:t>
      </w:r>
    </w:p>
    <w:p w14:paraId="2AF28D98">
      <w:pPr>
        <w:numPr>
          <w:ilvl w:val="0"/>
          <w:numId w:val="7"/>
        </w:numPr>
        <w:ind w:left="0" w:firstLine="480"/>
      </w:pPr>
      <w:r>
        <w:t>《关于生产和使用消耗臭氧层物质建设项目管理有关工作的通知》（环大气〔2018〕5号）；</w:t>
      </w:r>
    </w:p>
    <w:p w14:paraId="17A7B619">
      <w:pPr>
        <w:numPr>
          <w:ilvl w:val="0"/>
          <w:numId w:val="7"/>
        </w:numPr>
        <w:ind w:left="0" w:firstLine="480"/>
      </w:pPr>
      <w:r>
        <w:rPr>
          <w:rFonts w:hint="eastAsia"/>
        </w:rPr>
        <w:t>《土壤污染源头防控行动计划》（环土壤〔2024〕80号）；</w:t>
      </w:r>
    </w:p>
    <w:p w14:paraId="33DDAFFF">
      <w:pPr>
        <w:numPr>
          <w:ilvl w:val="0"/>
          <w:numId w:val="7"/>
        </w:numPr>
        <w:ind w:left="0" w:firstLine="480"/>
      </w:pPr>
      <w:r>
        <w:t>《自然资源部 生态环境部 国家林业和草原局关于加强生态保护红线管理的通知（试行）》（自然资发〔2022〕142号）</w:t>
      </w:r>
    </w:p>
    <w:p w14:paraId="5FBEB02D">
      <w:pPr>
        <w:numPr>
          <w:ilvl w:val="0"/>
          <w:numId w:val="7"/>
        </w:numPr>
        <w:ind w:left="0" w:firstLine="480"/>
      </w:pPr>
      <w:r>
        <w:t>《农业部关于进一步加强病死动物无害化处理监管工作的通知》（农医发〔2012〕12号）；</w:t>
      </w:r>
    </w:p>
    <w:p w14:paraId="317989B0">
      <w:pPr>
        <w:numPr>
          <w:ilvl w:val="0"/>
          <w:numId w:val="7"/>
        </w:numPr>
        <w:ind w:left="0" w:firstLine="480"/>
      </w:pPr>
      <w:r>
        <w:t>农业部关于印发《病死及死因不明动物处置办（试行）》的通知（农医发〔2012〕25号）；</w:t>
      </w:r>
    </w:p>
    <w:p w14:paraId="1EA3E886">
      <w:pPr>
        <w:numPr>
          <w:ilvl w:val="0"/>
          <w:numId w:val="7"/>
        </w:numPr>
        <w:ind w:left="0" w:firstLine="480"/>
      </w:pPr>
      <w:r>
        <w:t>《关于病害动物无害化处理有关意见的复函》（环办函〔2014〕789号）；</w:t>
      </w:r>
    </w:p>
    <w:p w14:paraId="633AAA00">
      <w:pPr>
        <w:numPr>
          <w:ilvl w:val="0"/>
          <w:numId w:val="7"/>
        </w:numPr>
        <w:ind w:left="0" w:firstLine="480"/>
      </w:pPr>
      <w:r>
        <w:t>《</w:t>
      </w:r>
      <w:r>
        <w:rPr>
          <w:rFonts w:hint="eastAsia"/>
        </w:rPr>
        <w:t>关于进一步做好非洲猪瘟防控工作的公告</w:t>
      </w:r>
      <w:r>
        <w:t>》（农业农村部公告第119号</w:t>
      </w:r>
      <w:r>
        <w:rPr>
          <w:rFonts w:hint="eastAsia"/>
        </w:rPr>
        <w:t>，</w:t>
      </w:r>
      <w:r>
        <w:t>2019年1月12日）；</w:t>
      </w:r>
    </w:p>
    <w:p w14:paraId="2BC8A34E">
      <w:pPr>
        <w:numPr>
          <w:ilvl w:val="0"/>
          <w:numId w:val="7"/>
        </w:numPr>
        <w:ind w:left="0" w:firstLine="480"/>
      </w:pPr>
      <w:r>
        <w:rPr>
          <w:rFonts w:hint="eastAsia"/>
        </w:rPr>
        <w:t>《畜禽屠宰“严规范 促提升 保安全”三年行动方案》（农牧发〔2023〕17号）；</w:t>
      </w:r>
    </w:p>
    <w:p w14:paraId="0D7C1DB7">
      <w:pPr>
        <w:numPr>
          <w:ilvl w:val="0"/>
          <w:numId w:val="7"/>
        </w:numPr>
        <w:ind w:left="0" w:firstLine="480"/>
      </w:pPr>
      <w:r>
        <w:t>《动物防疫条件审查办法》（中华人民共和国农业农村部令 2022年第8号）</w:t>
      </w:r>
      <w:r>
        <w:rPr>
          <w:rFonts w:hint="eastAsia"/>
        </w:rPr>
        <w:t>。</w:t>
      </w:r>
    </w:p>
    <w:p w14:paraId="627FD1F5">
      <w:pPr>
        <w:pStyle w:val="4"/>
      </w:pPr>
      <w:r>
        <w:t>地方性法规</w:t>
      </w:r>
      <w:r>
        <w:rPr>
          <w:rFonts w:hint="eastAsia"/>
        </w:rPr>
        <w:t>、</w:t>
      </w:r>
      <w:r>
        <w:t>规章及文件</w:t>
      </w:r>
    </w:p>
    <w:p w14:paraId="7EEB7936">
      <w:pPr>
        <w:numPr>
          <w:ilvl w:val="0"/>
          <w:numId w:val="8"/>
        </w:numPr>
        <w:ind w:firstLineChars="0"/>
      </w:pPr>
      <w:r>
        <w:t>《重庆市环境保护条例》（2022年9月28日修正）</w:t>
      </w:r>
      <w:r>
        <w:rPr>
          <w:rFonts w:hint="eastAsia"/>
        </w:rPr>
        <w:t>；</w:t>
      </w:r>
    </w:p>
    <w:p w14:paraId="2A960A93">
      <w:pPr>
        <w:numPr>
          <w:ilvl w:val="0"/>
          <w:numId w:val="8"/>
        </w:numPr>
        <w:ind w:left="0" w:firstLine="480"/>
      </w:pPr>
      <w:r>
        <w:t>《重庆市大气污染防治条例》（2021年5月27日修正）</w:t>
      </w:r>
      <w:r>
        <w:rPr>
          <w:rFonts w:hint="eastAsia"/>
        </w:rPr>
        <w:t>；</w:t>
      </w:r>
    </w:p>
    <w:p w14:paraId="592069EA">
      <w:pPr>
        <w:numPr>
          <w:ilvl w:val="0"/>
          <w:numId w:val="8"/>
        </w:numPr>
        <w:ind w:left="0" w:firstLine="480"/>
      </w:pPr>
      <w:r>
        <w:t>《重庆市水污染防治条例》（2020年10月1日施行）</w:t>
      </w:r>
      <w:r>
        <w:rPr>
          <w:rFonts w:hint="eastAsia"/>
        </w:rPr>
        <w:t>；</w:t>
      </w:r>
    </w:p>
    <w:p w14:paraId="4B8C1EE8">
      <w:pPr>
        <w:numPr>
          <w:ilvl w:val="0"/>
          <w:numId w:val="8"/>
        </w:numPr>
        <w:ind w:left="0" w:firstLine="480"/>
      </w:pPr>
      <w:r>
        <w:t>《重庆市环境噪声污染防治办法》（2024年2月1日施行）</w:t>
      </w:r>
      <w:r>
        <w:rPr>
          <w:rFonts w:hint="eastAsia"/>
        </w:rPr>
        <w:t>；</w:t>
      </w:r>
    </w:p>
    <w:p w14:paraId="598A8F82">
      <w:pPr>
        <w:numPr>
          <w:ilvl w:val="0"/>
          <w:numId w:val="8"/>
        </w:numPr>
        <w:ind w:left="0" w:firstLine="480"/>
      </w:pPr>
      <w:r>
        <w:rPr>
          <w:rFonts w:hint="eastAsia"/>
          <w:lang w:eastAsia="zh-CN"/>
        </w:rPr>
        <w:t>《重庆市建设用地土壤污染防治办法》</w:t>
      </w:r>
      <w:r>
        <w:t>（2020年2月1日施行）</w:t>
      </w:r>
      <w:r>
        <w:rPr>
          <w:rFonts w:hint="eastAsia"/>
        </w:rPr>
        <w:t>；</w:t>
      </w:r>
    </w:p>
    <w:p w14:paraId="33B05747">
      <w:pPr>
        <w:numPr>
          <w:ilvl w:val="0"/>
          <w:numId w:val="8"/>
        </w:numPr>
        <w:ind w:left="0" w:firstLine="480"/>
      </w:pPr>
      <w:r>
        <w:t>《重庆市发展和改革委员会关于印发重庆市产业投资准入工作手册的通知》渝发改投资〔2022〕1436号)</w:t>
      </w:r>
      <w:r>
        <w:rPr>
          <w:rFonts w:hint="eastAsia"/>
        </w:rPr>
        <w:t>；</w:t>
      </w:r>
    </w:p>
    <w:p w14:paraId="0F110B99">
      <w:pPr>
        <w:numPr>
          <w:ilvl w:val="0"/>
          <w:numId w:val="8"/>
        </w:numPr>
        <w:ind w:left="0" w:firstLine="480"/>
      </w:pPr>
      <w:r>
        <w:t>《重庆市人民政府关于印发重庆市环境空气质量功能区划分规定的通知》（渝府发〔2016〕19号）</w:t>
      </w:r>
      <w:r>
        <w:rPr>
          <w:rFonts w:hint="eastAsia"/>
        </w:rPr>
        <w:t>；</w:t>
      </w:r>
    </w:p>
    <w:p w14:paraId="1BF6A707">
      <w:pPr>
        <w:numPr>
          <w:ilvl w:val="0"/>
          <w:numId w:val="8"/>
        </w:numPr>
        <w:ind w:left="0" w:firstLine="480"/>
      </w:pPr>
      <w:r>
        <w:t>《重庆市人民政府批转重庆市地表水环境功能类别调整方案的通知》（渝府发〔2012〕4号）</w:t>
      </w:r>
      <w:r>
        <w:rPr>
          <w:rFonts w:hint="eastAsia"/>
        </w:rPr>
        <w:t>；</w:t>
      </w:r>
    </w:p>
    <w:p w14:paraId="60728518">
      <w:pPr>
        <w:numPr>
          <w:ilvl w:val="0"/>
          <w:numId w:val="8"/>
        </w:numPr>
        <w:ind w:left="0" w:firstLine="480"/>
      </w:pPr>
      <w:r>
        <w:t>《重庆市人民政策办公厅关于调整万州区等36个区县（自治县）集中式饮用水水源保护区的通知》（渝府办发〔2016〕19号）；</w:t>
      </w:r>
    </w:p>
    <w:p w14:paraId="2468C37C">
      <w:pPr>
        <w:numPr>
          <w:ilvl w:val="0"/>
          <w:numId w:val="8"/>
        </w:numPr>
        <w:ind w:left="0" w:firstLine="480"/>
      </w:pPr>
      <w:r>
        <w:t>《重庆市生态功能区划（修编）》（渝府〔2008〕133号）</w:t>
      </w:r>
      <w:r>
        <w:rPr>
          <w:rFonts w:hint="eastAsia"/>
        </w:rPr>
        <w:t>；</w:t>
      </w:r>
    </w:p>
    <w:p w14:paraId="622036C0">
      <w:pPr>
        <w:numPr>
          <w:ilvl w:val="0"/>
          <w:numId w:val="8"/>
        </w:numPr>
        <w:ind w:left="0" w:firstLine="480"/>
      </w:pPr>
      <w:r>
        <w:t>《重庆市人民政府关于加强突发事件风险管理工作的意见》（渝府发〔2015〕15号）；</w:t>
      </w:r>
    </w:p>
    <w:p w14:paraId="08E14144">
      <w:pPr>
        <w:numPr>
          <w:ilvl w:val="0"/>
          <w:numId w:val="8"/>
        </w:numPr>
        <w:ind w:left="0" w:firstLine="480"/>
      </w:pPr>
      <w:r>
        <w:t>《中共重庆市委关于制定重庆市国民经济和社会发展第十四个五年规划和二〇三五年远景目标目标的建议》</w:t>
      </w:r>
      <w:r>
        <w:rPr>
          <w:rFonts w:hint="eastAsia"/>
        </w:rPr>
        <w:t>；</w:t>
      </w:r>
    </w:p>
    <w:p w14:paraId="44917531">
      <w:pPr>
        <w:numPr>
          <w:ilvl w:val="0"/>
          <w:numId w:val="8"/>
        </w:numPr>
        <w:ind w:left="0" w:firstLine="480"/>
      </w:pPr>
      <w:r>
        <w:t>中共重庆市委 重庆市人民政府关于印发《重庆市深入打好污染防治攻坚战实施方案》的通知（渝委发〔2022〕17号）</w:t>
      </w:r>
      <w:r>
        <w:rPr>
          <w:rFonts w:hint="eastAsia"/>
        </w:rPr>
        <w:t>；</w:t>
      </w:r>
    </w:p>
    <w:p w14:paraId="1B49A814">
      <w:pPr>
        <w:numPr>
          <w:ilvl w:val="0"/>
          <w:numId w:val="8"/>
        </w:numPr>
        <w:ind w:left="0" w:firstLine="480"/>
      </w:pPr>
      <w:r>
        <w:t>《重庆市人民政府关于印发重庆市生态环境保护“十四五”规划（2021—2025年）的通知》（渝府发〔2022〕11号）</w:t>
      </w:r>
      <w:r>
        <w:rPr>
          <w:rFonts w:hint="eastAsia"/>
        </w:rPr>
        <w:t>；</w:t>
      </w:r>
    </w:p>
    <w:p w14:paraId="73C1C17B">
      <w:pPr>
        <w:numPr>
          <w:ilvl w:val="0"/>
          <w:numId w:val="8"/>
        </w:numPr>
        <w:ind w:left="0" w:firstLine="480"/>
      </w:pPr>
      <w:r>
        <w:t>《重庆市生态环境局关于印发重庆市大气环境保护“十四五”规划（2021—2025年）的通知》（渝环〔2022〕43号）</w:t>
      </w:r>
      <w:r>
        <w:rPr>
          <w:rFonts w:hint="eastAsia"/>
        </w:rPr>
        <w:t>；</w:t>
      </w:r>
    </w:p>
    <w:p w14:paraId="6B28910E">
      <w:pPr>
        <w:numPr>
          <w:ilvl w:val="0"/>
          <w:numId w:val="8"/>
        </w:numPr>
        <w:ind w:left="0" w:firstLine="480"/>
      </w:pPr>
      <w:r>
        <w:t>《重庆市生态环境局关于印发重庆市应对气候变化“十四五”规划（2021—2025年）的通知》（渝环〔2022〕50号）</w:t>
      </w:r>
      <w:r>
        <w:rPr>
          <w:rFonts w:hint="eastAsia"/>
        </w:rPr>
        <w:t>；</w:t>
      </w:r>
    </w:p>
    <w:p w14:paraId="0E51AC37">
      <w:pPr>
        <w:numPr>
          <w:ilvl w:val="0"/>
          <w:numId w:val="8"/>
        </w:numPr>
        <w:ind w:left="0" w:firstLine="480"/>
      </w:pPr>
      <w:r>
        <w:t>《重庆市生态环境局关于印发重庆市水生态环境保护“十四五”规划（2021—2025年）的通知》（渝环函〔2022〕347号）</w:t>
      </w:r>
      <w:r>
        <w:rPr>
          <w:rFonts w:hint="eastAsia"/>
        </w:rPr>
        <w:t>；</w:t>
      </w:r>
    </w:p>
    <w:p w14:paraId="6E4883A2">
      <w:pPr>
        <w:numPr>
          <w:ilvl w:val="0"/>
          <w:numId w:val="8"/>
        </w:numPr>
        <w:ind w:left="0" w:firstLine="480"/>
      </w:pPr>
      <w:r>
        <w:t>《重庆市人民政府关于印发重庆市推进农业农村现代化“十四五”规划（2021—2025 年）的通知》（渝府发〔2021〕22 号）</w:t>
      </w:r>
      <w:r>
        <w:rPr>
          <w:rFonts w:hint="eastAsia"/>
        </w:rPr>
        <w:t>；</w:t>
      </w:r>
    </w:p>
    <w:p w14:paraId="6EEECCE5">
      <w:pPr>
        <w:numPr>
          <w:ilvl w:val="0"/>
          <w:numId w:val="8"/>
        </w:numPr>
        <w:ind w:left="0" w:firstLine="480"/>
      </w:pPr>
      <w:r>
        <w:t>《中共重庆市委重庆市人民政府关于印发〈重庆市实施乡村振兴战略行动计划〉的通知》（渝委发〔2018〕1号）</w:t>
      </w:r>
      <w:r>
        <w:rPr>
          <w:rFonts w:hint="eastAsia"/>
        </w:rPr>
        <w:t>；</w:t>
      </w:r>
    </w:p>
    <w:p w14:paraId="5A374E86">
      <w:pPr>
        <w:numPr>
          <w:ilvl w:val="0"/>
          <w:numId w:val="8"/>
        </w:numPr>
        <w:ind w:left="0" w:firstLine="480"/>
      </w:pPr>
      <w:r>
        <w:t>《重庆市人民政府办公厅关于印发重庆市城乡冷链物流体系建设方案（2020—2025年）的通知》（渝府办发〔2020〕75号）</w:t>
      </w:r>
      <w:r>
        <w:rPr>
          <w:rFonts w:hint="eastAsia"/>
        </w:rPr>
        <w:t>；</w:t>
      </w:r>
    </w:p>
    <w:p w14:paraId="16CC42B9">
      <w:pPr>
        <w:numPr>
          <w:ilvl w:val="0"/>
          <w:numId w:val="8"/>
        </w:numPr>
        <w:ind w:left="0" w:firstLine="480"/>
      </w:pPr>
      <w:r>
        <w:t>重庆市农业农村委员会办公室关于印发《重庆市农业生态环境保护与农业废弃物资源化利用2020年实施方案》的通知（渝农办发〔2020〕142号）</w:t>
      </w:r>
      <w:r>
        <w:rPr>
          <w:rFonts w:hint="eastAsia"/>
        </w:rPr>
        <w:t>；</w:t>
      </w:r>
    </w:p>
    <w:p w14:paraId="35287718">
      <w:pPr>
        <w:numPr>
          <w:ilvl w:val="0"/>
          <w:numId w:val="8"/>
        </w:numPr>
        <w:ind w:left="0" w:firstLine="480"/>
      </w:pPr>
      <w:r>
        <w:t>《重庆市生态环境局、重庆市农业农村委员会关于印发&lt;重庆市农业农村污染治理攻坚战行动计划实施方案&gt;的通知》（渝环函〔2019〕119号）</w:t>
      </w:r>
      <w:r>
        <w:rPr>
          <w:rFonts w:hint="eastAsia"/>
        </w:rPr>
        <w:t>；</w:t>
      </w:r>
    </w:p>
    <w:p w14:paraId="6C6D9CEC">
      <w:pPr>
        <w:numPr>
          <w:ilvl w:val="0"/>
          <w:numId w:val="8"/>
        </w:numPr>
        <w:ind w:left="0" w:firstLine="480"/>
      </w:pPr>
      <w:r>
        <w:t>重庆市生态环境局关于印发《规划环评“三线一单”符合性分析技术要点（试行）》《建设项目环评“三线一单”符合性分析技术要点（试行）》的通知（渝环函〔2022〕397号）</w:t>
      </w:r>
      <w:r>
        <w:rPr>
          <w:rFonts w:hint="eastAsia"/>
        </w:rPr>
        <w:t>；</w:t>
      </w:r>
    </w:p>
    <w:p w14:paraId="18B5916D">
      <w:pPr>
        <w:numPr>
          <w:ilvl w:val="0"/>
          <w:numId w:val="8"/>
        </w:numPr>
        <w:ind w:left="0" w:firstLine="480"/>
      </w:pPr>
      <w:r>
        <w:t>《关于印发2018动物疫病预防控制和家禽产品质量安全检测工作要点的通知》（渝动疫控发〔2018〕7号）；</w:t>
      </w:r>
    </w:p>
    <w:p w14:paraId="63DDFC64">
      <w:pPr>
        <w:numPr>
          <w:ilvl w:val="0"/>
          <w:numId w:val="8"/>
        </w:numPr>
        <w:ind w:left="0" w:firstLine="480"/>
      </w:pPr>
      <w:r>
        <w:t>《四川省、重庆市长江经济带发展负面清单实施细则（试行，2022 年版）（征求意见稿）》；</w:t>
      </w:r>
    </w:p>
    <w:p w14:paraId="4A5D7637">
      <w:pPr>
        <w:numPr>
          <w:ilvl w:val="0"/>
          <w:numId w:val="8"/>
        </w:numPr>
        <w:ind w:left="0" w:firstLine="480"/>
      </w:pPr>
      <w:r>
        <w:rPr>
          <w:rFonts w:hint="eastAsia"/>
        </w:rPr>
        <w:t>《重庆市空气质量持续改善行动实施方案》（渝府发〔2024〕15号）；</w:t>
      </w:r>
    </w:p>
    <w:p w14:paraId="2B2264D7">
      <w:pPr>
        <w:numPr>
          <w:ilvl w:val="0"/>
          <w:numId w:val="8"/>
        </w:numPr>
        <w:ind w:left="0" w:firstLine="480"/>
      </w:pPr>
      <w:r>
        <w:t>《重庆市生猪屠宰管理办法》（重庆市人民政府令第102号）</w:t>
      </w:r>
      <w:r>
        <w:rPr>
          <w:rFonts w:hint="eastAsia"/>
        </w:rPr>
        <w:t>；</w:t>
      </w:r>
    </w:p>
    <w:p w14:paraId="28ECFCB5">
      <w:pPr>
        <w:numPr>
          <w:ilvl w:val="0"/>
          <w:numId w:val="8"/>
        </w:numPr>
        <w:ind w:left="0" w:firstLine="480"/>
      </w:pPr>
      <w:r>
        <w:t>《重庆市人民政府关于进一步规范生猪定点屠宰管理工作的补充通知》（渝府发〔2004〕48号）</w:t>
      </w:r>
      <w:r>
        <w:rPr>
          <w:rFonts w:hint="eastAsia"/>
        </w:rPr>
        <w:t>。</w:t>
      </w:r>
    </w:p>
    <w:p w14:paraId="0B597E9B">
      <w:pPr>
        <w:pStyle w:val="4"/>
      </w:pPr>
      <w:r>
        <w:rPr>
          <w:rFonts w:hint="eastAsia"/>
        </w:rPr>
        <w:t>技术规范</w:t>
      </w:r>
    </w:p>
    <w:p w14:paraId="14ED6E81">
      <w:pPr>
        <w:pStyle w:val="130"/>
        <w:numPr>
          <w:ilvl w:val="0"/>
          <w:numId w:val="9"/>
        </w:numPr>
        <w:tabs>
          <w:tab w:val="left" w:pos="1092"/>
        </w:tabs>
        <w:ind w:left="0" w:firstLine="480"/>
      </w:pPr>
      <w:r>
        <w:t>《建设项目环境影响评价技术导则  总纲》（HJ 2.1-2016）；</w:t>
      </w:r>
    </w:p>
    <w:p w14:paraId="73B4F8A5">
      <w:pPr>
        <w:pStyle w:val="130"/>
        <w:numPr>
          <w:ilvl w:val="0"/>
          <w:numId w:val="9"/>
        </w:numPr>
        <w:tabs>
          <w:tab w:val="left" w:pos="1092"/>
        </w:tabs>
        <w:ind w:left="0" w:firstLine="480"/>
      </w:pPr>
      <w:r>
        <w:t>《环境影响评价技术导则  大气环境》（HJ2.2-2018）；</w:t>
      </w:r>
    </w:p>
    <w:p w14:paraId="00B3B97A">
      <w:pPr>
        <w:pStyle w:val="130"/>
        <w:numPr>
          <w:ilvl w:val="0"/>
          <w:numId w:val="9"/>
        </w:numPr>
        <w:tabs>
          <w:tab w:val="left" w:pos="1092"/>
        </w:tabs>
        <w:ind w:left="0" w:firstLine="480"/>
      </w:pPr>
      <w:r>
        <w:t>《环境影响评价技术导则  地表水环境》（HJ2.3-2018）；</w:t>
      </w:r>
    </w:p>
    <w:p w14:paraId="09DF39CB">
      <w:pPr>
        <w:pStyle w:val="130"/>
        <w:numPr>
          <w:ilvl w:val="0"/>
          <w:numId w:val="9"/>
        </w:numPr>
        <w:tabs>
          <w:tab w:val="left" w:pos="1092"/>
        </w:tabs>
        <w:ind w:left="0" w:firstLine="480"/>
      </w:pPr>
      <w:r>
        <w:t>《环境影响评价技术导则  声环境》（HJ 2.4-2021）；</w:t>
      </w:r>
    </w:p>
    <w:p w14:paraId="53B8C443">
      <w:pPr>
        <w:pStyle w:val="130"/>
        <w:numPr>
          <w:ilvl w:val="0"/>
          <w:numId w:val="9"/>
        </w:numPr>
        <w:tabs>
          <w:tab w:val="left" w:pos="1092"/>
        </w:tabs>
        <w:ind w:left="0" w:firstLine="480"/>
      </w:pPr>
      <w:r>
        <w:t>《建设项目环境风险评价技术导则》（HJ 169-2018）；</w:t>
      </w:r>
    </w:p>
    <w:p w14:paraId="724E276D">
      <w:pPr>
        <w:pStyle w:val="130"/>
        <w:numPr>
          <w:ilvl w:val="0"/>
          <w:numId w:val="9"/>
        </w:numPr>
        <w:tabs>
          <w:tab w:val="left" w:pos="1092"/>
        </w:tabs>
        <w:ind w:left="0" w:firstLine="480"/>
      </w:pPr>
      <w:r>
        <w:t>《环境影响评价技术导则  生态影响》（HJ19-2022）；</w:t>
      </w:r>
    </w:p>
    <w:p w14:paraId="3B4B641A">
      <w:pPr>
        <w:pStyle w:val="130"/>
        <w:numPr>
          <w:ilvl w:val="0"/>
          <w:numId w:val="9"/>
        </w:numPr>
        <w:tabs>
          <w:tab w:val="left" w:pos="1092"/>
        </w:tabs>
        <w:ind w:left="0" w:firstLine="480"/>
      </w:pPr>
      <w:r>
        <w:t>《环境影响评价技术导则  地下水环境》（HJ610-2016）；</w:t>
      </w:r>
    </w:p>
    <w:p w14:paraId="564C1BAD">
      <w:pPr>
        <w:pStyle w:val="130"/>
        <w:numPr>
          <w:ilvl w:val="0"/>
          <w:numId w:val="9"/>
        </w:numPr>
        <w:tabs>
          <w:tab w:val="left" w:pos="1092"/>
        </w:tabs>
        <w:ind w:left="0" w:firstLine="480"/>
      </w:pPr>
      <w:r>
        <w:t>《环境影响评价技术导则  土壤环境（试行）》（HJ964-2018）；</w:t>
      </w:r>
    </w:p>
    <w:p w14:paraId="40CE9AB5">
      <w:pPr>
        <w:pStyle w:val="130"/>
        <w:numPr>
          <w:ilvl w:val="0"/>
          <w:numId w:val="9"/>
        </w:numPr>
        <w:tabs>
          <w:tab w:val="left" w:pos="1092"/>
        </w:tabs>
        <w:ind w:left="0" w:firstLine="480"/>
      </w:pPr>
      <w:r>
        <w:t>《制定地方大气污染物排放标准的技术方法》（GB/T13202-91）；</w:t>
      </w:r>
    </w:p>
    <w:p w14:paraId="5111E9F2">
      <w:pPr>
        <w:pStyle w:val="130"/>
        <w:numPr>
          <w:ilvl w:val="0"/>
          <w:numId w:val="9"/>
        </w:numPr>
        <w:tabs>
          <w:tab w:val="left" w:pos="1218"/>
        </w:tabs>
        <w:ind w:left="0" w:firstLine="480"/>
      </w:pPr>
      <w:r>
        <w:t>《环境噪声与振动控制工程技术导则》(HJ2034-2013)；</w:t>
      </w:r>
    </w:p>
    <w:p w14:paraId="2DA576BC">
      <w:pPr>
        <w:pStyle w:val="130"/>
        <w:numPr>
          <w:ilvl w:val="0"/>
          <w:numId w:val="9"/>
        </w:numPr>
        <w:tabs>
          <w:tab w:val="left" w:pos="1218"/>
        </w:tabs>
        <w:ind w:left="0" w:firstLine="480"/>
      </w:pPr>
      <w:r>
        <w:t>《污染源源强核算技术指南  准则》（HJ884-2018）；</w:t>
      </w:r>
    </w:p>
    <w:p w14:paraId="3FC8D873">
      <w:pPr>
        <w:pStyle w:val="130"/>
        <w:numPr>
          <w:ilvl w:val="0"/>
          <w:numId w:val="9"/>
        </w:numPr>
        <w:tabs>
          <w:tab w:val="left" w:pos="1218"/>
        </w:tabs>
        <w:ind w:left="0" w:firstLine="480"/>
      </w:pPr>
      <w:r>
        <w:t>《排污单位自行监测技术指南  农副食品加工业》(HJ986-2018)；</w:t>
      </w:r>
    </w:p>
    <w:p w14:paraId="17247890">
      <w:pPr>
        <w:pStyle w:val="130"/>
        <w:numPr>
          <w:ilvl w:val="0"/>
          <w:numId w:val="9"/>
        </w:numPr>
        <w:tabs>
          <w:tab w:val="left" w:pos="1218"/>
        </w:tabs>
        <w:ind w:left="0" w:firstLine="480"/>
      </w:pPr>
      <w:r>
        <w:t>《排污许可证核发与申请技术规范  农副产品加工工业  屠宰及肉类加工工业》（HJ860.3-2018）；</w:t>
      </w:r>
    </w:p>
    <w:p w14:paraId="6D31FC69">
      <w:pPr>
        <w:pStyle w:val="130"/>
        <w:numPr>
          <w:ilvl w:val="0"/>
          <w:numId w:val="9"/>
        </w:numPr>
        <w:tabs>
          <w:tab w:val="left" w:pos="1218"/>
        </w:tabs>
        <w:ind w:left="0" w:firstLine="480"/>
      </w:pPr>
      <w:r>
        <w:t>《排污许可证申请与核发技术规范  锅炉(HJ953—2018)》；</w:t>
      </w:r>
    </w:p>
    <w:p w14:paraId="31AD28A7">
      <w:pPr>
        <w:pStyle w:val="130"/>
        <w:numPr>
          <w:ilvl w:val="0"/>
          <w:numId w:val="9"/>
        </w:numPr>
        <w:tabs>
          <w:tab w:val="left" w:pos="1218"/>
        </w:tabs>
        <w:ind w:left="0" w:firstLine="480"/>
      </w:pPr>
      <w:r>
        <w:t>《排污单位自行监测技术指南</w:t>
      </w:r>
      <w:r>
        <w:rPr>
          <w:rFonts w:hint="eastAsia"/>
        </w:rPr>
        <w:t xml:space="preserve"> </w:t>
      </w:r>
      <w:r>
        <w:t xml:space="preserve"> 火力发电及锅炉》（HJ820-2017）》；</w:t>
      </w:r>
    </w:p>
    <w:p w14:paraId="5AFD66B5">
      <w:pPr>
        <w:pStyle w:val="130"/>
        <w:numPr>
          <w:ilvl w:val="0"/>
          <w:numId w:val="9"/>
        </w:numPr>
        <w:tabs>
          <w:tab w:val="left" w:pos="1218"/>
        </w:tabs>
        <w:ind w:left="0" w:firstLine="480"/>
      </w:pPr>
      <w:r>
        <w:t>《排污单位自行监测技术指南</w:t>
      </w:r>
      <w:r>
        <w:rPr>
          <w:rFonts w:hint="eastAsia"/>
        </w:rPr>
        <w:t xml:space="preserve"> </w:t>
      </w:r>
      <w:r>
        <w:t xml:space="preserve"> 总则》（HJ819-2017）；</w:t>
      </w:r>
    </w:p>
    <w:p w14:paraId="25F9E84D">
      <w:pPr>
        <w:pStyle w:val="130"/>
        <w:numPr>
          <w:ilvl w:val="0"/>
          <w:numId w:val="9"/>
        </w:numPr>
        <w:tabs>
          <w:tab w:val="left" w:pos="1218"/>
        </w:tabs>
        <w:ind w:left="0" w:firstLine="480"/>
      </w:pPr>
      <w:r>
        <w:t>《污染源源强核算技术指南  锅炉(HJ 991—2018)》</w:t>
      </w:r>
      <w:r>
        <w:rPr>
          <w:rFonts w:hint="eastAsia"/>
        </w:rPr>
        <w:t>；</w:t>
      </w:r>
    </w:p>
    <w:p w14:paraId="4D1E4E85">
      <w:pPr>
        <w:pStyle w:val="130"/>
        <w:numPr>
          <w:ilvl w:val="0"/>
          <w:numId w:val="9"/>
        </w:numPr>
        <w:tabs>
          <w:tab w:val="left" w:pos="1218"/>
        </w:tabs>
        <w:ind w:left="0" w:firstLine="480"/>
      </w:pPr>
      <w:r>
        <w:rPr>
          <w:rFonts w:hint="eastAsia"/>
          <w:bCs/>
        </w:rPr>
        <w:t>《畜禽屠宰良好操作规范-生猪》（GB/T19479-2019）；</w:t>
      </w:r>
    </w:p>
    <w:p w14:paraId="4A69E9D4">
      <w:pPr>
        <w:pStyle w:val="130"/>
        <w:numPr>
          <w:ilvl w:val="0"/>
          <w:numId w:val="9"/>
        </w:numPr>
        <w:tabs>
          <w:tab w:val="left" w:pos="1218"/>
        </w:tabs>
        <w:ind w:left="0" w:firstLine="480"/>
      </w:pPr>
      <w:r>
        <w:rPr>
          <w:rFonts w:hint="eastAsia"/>
        </w:rPr>
        <w:t>《猪屠宰与分割车间设计规范》</w:t>
      </w:r>
      <w:r>
        <w:t>（GB50317-2009）</w:t>
      </w:r>
      <w:r>
        <w:rPr>
          <w:rFonts w:hint="eastAsia"/>
        </w:rPr>
        <w:t>；</w:t>
      </w:r>
    </w:p>
    <w:p w14:paraId="50EA66DC">
      <w:pPr>
        <w:pStyle w:val="130"/>
        <w:numPr>
          <w:ilvl w:val="0"/>
          <w:numId w:val="9"/>
        </w:numPr>
        <w:tabs>
          <w:tab w:val="left" w:pos="1218"/>
        </w:tabs>
        <w:ind w:left="0" w:firstLine="480"/>
      </w:pPr>
      <w:r>
        <w:rPr>
          <w:rFonts w:hint="eastAsia"/>
        </w:rPr>
        <w:t>《牛羊屠宰与分割车间设计规范》（GB51225-2017）；</w:t>
      </w:r>
    </w:p>
    <w:p w14:paraId="6710A159">
      <w:pPr>
        <w:pStyle w:val="130"/>
        <w:numPr>
          <w:ilvl w:val="0"/>
          <w:numId w:val="9"/>
        </w:numPr>
        <w:tabs>
          <w:tab w:val="left" w:pos="1218"/>
        </w:tabs>
        <w:ind w:left="0" w:firstLine="480"/>
      </w:pPr>
      <w:r>
        <w:rPr>
          <w:rFonts w:hint="eastAsia"/>
        </w:rPr>
        <w:t>《食品生产通用卫生规范》</w:t>
      </w:r>
      <w:r>
        <w:t>（GB14881-2013）</w:t>
      </w:r>
      <w:r>
        <w:rPr>
          <w:rFonts w:hint="eastAsia"/>
        </w:rPr>
        <w:t>；</w:t>
      </w:r>
    </w:p>
    <w:p w14:paraId="6CB7367C">
      <w:pPr>
        <w:pStyle w:val="130"/>
        <w:numPr>
          <w:ilvl w:val="0"/>
          <w:numId w:val="9"/>
        </w:numPr>
        <w:tabs>
          <w:tab w:val="left" w:pos="1218"/>
        </w:tabs>
        <w:ind w:left="0" w:firstLine="480"/>
      </w:pPr>
      <w:r>
        <w:rPr>
          <w:rFonts w:hint="eastAsia"/>
        </w:rPr>
        <w:t>《食品安全国家标准 畜禽屠宰加工卫生规范》（GB12694-2016）；</w:t>
      </w:r>
    </w:p>
    <w:p w14:paraId="78CF2F0A">
      <w:pPr>
        <w:pStyle w:val="130"/>
        <w:numPr>
          <w:ilvl w:val="0"/>
          <w:numId w:val="9"/>
        </w:numPr>
        <w:tabs>
          <w:tab w:val="left" w:pos="1218"/>
        </w:tabs>
        <w:ind w:left="0" w:firstLine="480"/>
      </w:pPr>
      <w:r>
        <w:t>《家禽产品消毒规范》（GB/T16569-1996）；</w:t>
      </w:r>
    </w:p>
    <w:p w14:paraId="3F4C8D24">
      <w:pPr>
        <w:pStyle w:val="130"/>
        <w:numPr>
          <w:ilvl w:val="0"/>
          <w:numId w:val="9"/>
        </w:numPr>
        <w:tabs>
          <w:tab w:val="left" w:pos="1218"/>
        </w:tabs>
        <w:ind w:left="0" w:firstLine="480"/>
      </w:pPr>
      <w:r>
        <w:t>《食品生产通用卫生规范》（GB14881-2013）；</w:t>
      </w:r>
    </w:p>
    <w:p w14:paraId="76CF7751">
      <w:pPr>
        <w:pStyle w:val="130"/>
        <w:numPr>
          <w:ilvl w:val="0"/>
          <w:numId w:val="9"/>
        </w:numPr>
        <w:tabs>
          <w:tab w:val="left" w:pos="1218"/>
        </w:tabs>
        <w:ind w:left="0" w:firstLine="480"/>
      </w:pPr>
      <w:r>
        <w:t>《冷鲜库设计规范》（GB50072-2010）；</w:t>
      </w:r>
    </w:p>
    <w:p w14:paraId="10214515">
      <w:pPr>
        <w:pStyle w:val="130"/>
        <w:numPr>
          <w:ilvl w:val="0"/>
          <w:numId w:val="9"/>
        </w:numPr>
        <w:tabs>
          <w:tab w:val="left" w:pos="1218"/>
        </w:tabs>
        <w:ind w:left="0" w:firstLine="480"/>
      </w:pPr>
      <w:r>
        <w:t>《屠宰与肉类加工废水治理工程技术规范》（HJ2004-2010）；</w:t>
      </w:r>
    </w:p>
    <w:p w14:paraId="6763E468">
      <w:pPr>
        <w:pStyle w:val="130"/>
        <w:numPr>
          <w:ilvl w:val="0"/>
          <w:numId w:val="9"/>
        </w:numPr>
        <w:tabs>
          <w:tab w:val="left" w:pos="1218"/>
        </w:tabs>
        <w:ind w:left="0" w:firstLine="480"/>
      </w:pPr>
      <w:r>
        <w:t>《病害动物和病害动物产品生物安全处理规程》（GB16548-2006）；</w:t>
      </w:r>
    </w:p>
    <w:p w14:paraId="465A1801">
      <w:pPr>
        <w:pStyle w:val="130"/>
        <w:numPr>
          <w:ilvl w:val="0"/>
          <w:numId w:val="9"/>
        </w:numPr>
        <w:tabs>
          <w:tab w:val="left" w:pos="1218"/>
        </w:tabs>
        <w:ind w:left="0" w:firstLine="480"/>
      </w:pPr>
      <w:r>
        <w:rPr>
          <w:rFonts w:hint="eastAsia"/>
        </w:rPr>
        <w:t>《病死及病害动物无害化处理技术规范》（农医发〔2017〕25号）</w:t>
      </w:r>
      <w:r>
        <w:t>。</w:t>
      </w:r>
    </w:p>
    <w:p w14:paraId="3FFB3060">
      <w:pPr>
        <w:pStyle w:val="3"/>
      </w:pPr>
      <w:bookmarkStart w:id="33" w:name="_Toc214552521"/>
      <w:r>
        <w:t>环境影响识别与评价因子</w:t>
      </w:r>
      <w:bookmarkEnd w:id="33"/>
    </w:p>
    <w:p w14:paraId="227B9710">
      <w:pPr>
        <w:pStyle w:val="4"/>
      </w:pPr>
      <w:r>
        <w:t>环境影响识别</w:t>
      </w:r>
    </w:p>
    <w:p w14:paraId="7A5EFF86">
      <w:pPr>
        <w:ind w:firstLine="480"/>
      </w:pPr>
      <w:r>
        <w:t>根据项目建设制约因素及环境影响因素识别结果，采用矩阵法筛选出项目对环境的不利影响较大、环境敏感程度较高的环境因子作为主要评价因子</w:t>
      </w:r>
      <w:r>
        <w:rPr>
          <w:rFonts w:hint="eastAsia"/>
        </w:rPr>
        <w:t>，</w:t>
      </w:r>
      <w:r>
        <w:t>详见下表。</w:t>
      </w:r>
    </w:p>
    <w:p w14:paraId="2896CF76">
      <w:pPr>
        <w:pStyle w:val="377"/>
        <w:spacing w:before="120"/>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拟建项目环境影响因子识别矩阵表</w:t>
      </w:r>
    </w:p>
    <w:tbl>
      <w:tblPr>
        <w:tblStyle w:val="58"/>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4373"/>
        <w:gridCol w:w="992"/>
        <w:gridCol w:w="993"/>
        <w:gridCol w:w="907"/>
      </w:tblGrid>
      <w:tr w14:paraId="2C097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 w:hRule="atLeast"/>
          <w:jc w:val="center"/>
        </w:trPr>
        <w:tc>
          <w:tcPr>
            <w:tcW w:w="1413" w:type="dxa"/>
            <w:vMerge w:val="restart"/>
            <w:vAlign w:val="center"/>
          </w:tcPr>
          <w:p w14:paraId="3CA1B676">
            <w:pPr>
              <w:pStyle w:val="379"/>
            </w:pPr>
            <w:r>
              <w:t>环境要素</w:t>
            </w:r>
          </w:p>
        </w:tc>
        <w:tc>
          <w:tcPr>
            <w:tcW w:w="4373" w:type="dxa"/>
            <w:vMerge w:val="restart"/>
            <w:vAlign w:val="center"/>
          </w:tcPr>
          <w:p w14:paraId="22E1A97B">
            <w:pPr>
              <w:pStyle w:val="379"/>
            </w:pPr>
            <w:r>
              <w:t>环境因子</w:t>
            </w:r>
          </w:p>
        </w:tc>
        <w:tc>
          <w:tcPr>
            <w:tcW w:w="1985" w:type="dxa"/>
            <w:gridSpan w:val="2"/>
            <w:vAlign w:val="center"/>
          </w:tcPr>
          <w:p w14:paraId="462F9AA4">
            <w:pPr>
              <w:pStyle w:val="379"/>
            </w:pPr>
            <w:r>
              <w:t>评价时段</w:t>
            </w:r>
          </w:p>
        </w:tc>
        <w:tc>
          <w:tcPr>
            <w:tcW w:w="907" w:type="dxa"/>
            <w:vMerge w:val="restart"/>
            <w:vAlign w:val="center"/>
          </w:tcPr>
          <w:p w14:paraId="2B4C5FF1">
            <w:pPr>
              <w:pStyle w:val="379"/>
            </w:pPr>
            <w:r>
              <w:t>敏感性</w:t>
            </w:r>
          </w:p>
        </w:tc>
      </w:tr>
      <w:tr w14:paraId="1D04B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jc w:val="center"/>
        </w:trPr>
        <w:tc>
          <w:tcPr>
            <w:tcW w:w="1413" w:type="dxa"/>
            <w:vMerge w:val="continue"/>
            <w:vAlign w:val="center"/>
          </w:tcPr>
          <w:p w14:paraId="02FF5C20">
            <w:pPr>
              <w:pStyle w:val="379"/>
            </w:pPr>
          </w:p>
        </w:tc>
        <w:tc>
          <w:tcPr>
            <w:tcW w:w="4373" w:type="dxa"/>
            <w:vMerge w:val="continue"/>
            <w:vAlign w:val="center"/>
          </w:tcPr>
          <w:p w14:paraId="197DE21D">
            <w:pPr>
              <w:pStyle w:val="379"/>
            </w:pPr>
          </w:p>
        </w:tc>
        <w:tc>
          <w:tcPr>
            <w:tcW w:w="992" w:type="dxa"/>
            <w:vAlign w:val="center"/>
          </w:tcPr>
          <w:p w14:paraId="0D5825A4">
            <w:pPr>
              <w:pStyle w:val="379"/>
            </w:pPr>
            <w:r>
              <w:t>施工期</w:t>
            </w:r>
          </w:p>
        </w:tc>
        <w:tc>
          <w:tcPr>
            <w:tcW w:w="993" w:type="dxa"/>
          </w:tcPr>
          <w:p w14:paraId="09A8CA6A">
            <w:pPr>
              <w:pStyle w:val="379"/>
            </w:pPr>
            <w:r>
              <w:t>运营期</w:t>
            </w:r>
          </w:p>
        </w:tc>
        <w:tc>
          <w:tcPr>
            <w:tcW w:w="907" w:type="dxa"/>
            <w:vMerge w:val="continue"/>
            <w:vAlign w:val="center"/>
          </w:tcPr>
          <w:p w14:paraId="2B6A0313">
            <w:pPr>
              <w:pStyle w:val="379"/>
            </w:pPr>
          </w:p>
        </w:tc>
      </w:tr>
      <w:tr w14:paraId="5C384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3" w:type="dxa"/>
            <w:vMerge w:val="restart"/>
            <w:vAlign w:val="center"/>
          </w:tcPr>
          <w:p w14:paraId="59D6858D">
            <w:pPr>
              <w:pStyle w:val="379"/>
            </w:pPr>
            <w:r>
              <w:t>生态环境</w:t>
            </w:r>
          </w:p>
        </w:tc>
        <w:tc>
          <w:tcPr>
            <w:tcW w:w="4373" w:type="dxa"/>
            <w:vAlign w:val="center"/>
          </w:tcPr>
          <w:p w14:paraId="15CE5189">
            <w:pPr>
              <w:pStyle w:val="379"/>
            </w:pPr>
            <w:r>
              <w:t>水土流失</w:t>
            </w:r>
          </w:p>
        </w:tc>
        <w:tc>
          <w:tcPr>
            <w:tcW w:w="992" w:type="dxa"/>
            <w:vAlign w:val="center"/>
          </w:tcPr>
          <w:p w14:paraId="271AAA0C">
            <w:pPr>
              <w:pStyle w:val="379"/>
            </w:pPr>
            <w:r>
              <w:t>-1L</w:t>
            </w:r>
          </w:p>
        </w:tc>
        <w:tc>
          <w:tcPr>
            <w:tcW w:w="993" w:type="dxa"/>
            <w:vAlign w:val="center"/>
          </w:tcPr>
          <w:p w14:paraId="44FA4774">
            <w:pPr>
              <w:pStyle w:val="379"/>
            </w:pPr>
            <w:r>
              <w:t>+1R</w:t>
            </w:r>
          </w:p>
        </w:tc>
        <w:tc>
          <w:tcPr>
            <w:tcW w:w="907" w:type="dxa"/>
            <w:vAlign w:val="center"/>
          </w:tcPr>
          <w:p w14:paraId="509416B7">
            <w:pPr>
              <w:pStyle w:val="379"/>
              <w:rPr>
                <w:b/>
              </w:rPr>
            </w:pPr>
            <w:r>
              <w:rPr>
                <w:rFonts w:hint="eastAsia" w:ascii="宋体" w:hAnsi="宋体"/>
              </w:rPr>
              <w:t>Ⅰ</w:t>
            </w:r>
          </w:p>
        </w:tc>
      </w:tr>
      <w:tr w14:paraId="6E30A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 w:hRule="atLeast"/>
          <w:jc w:val="center"/>
        </w:trPr>
        <w:tc>
          <w:tcPr>
            <w:tcW w:w="1413" w:type="dxa"/>
            <w:vMerge w:val="continue"/>
            <w:vAlign w:val="center"/>
          </w:tcPr>
          <w:p w14:paraId="753D33FC">
            <w:pPr>
              <w:pStyle w:val="379"/>
            </w:pPr>
          </w:p>
        </w:tc>
        <w:tc>
          <w:tcPr>
            <w:tcW w:w="4373" w:type="dxa"/>
            <w:vAlign w:val="center"/>
          </w:tcPr>
          <w:p w14:paraId="48004115">
            <w:pPr>
              <w:pStyle w:val="379"/>
            </w:pPr>
            <w:r>
              <w:rPr>
                <w:rFonts w:hint="eastAsia"/>
              </w:rPr>
              <w:t>土地利用、动植物</w:t>
            </w:r>
          </w:p>
        </w:tc>
        <w:tc>
          <w:tcPr>
            <w:tcW w:w="992" w:type="dxa"/>
            <w:vAlign w:val="center"/>
          </w:tcPr>
          <w:p w14:paraId="4CCDAA41">
            <w:pPr>
              <w:pStyle w:val="379"/>
            </w:pPr>
            <w:r>
              <w:t>-1L</w:t>
            </w:r>
          </w:p>
        </w:tc>
        <w:tc>
          <w:tcPr>
            <w:tcW w:w="993" w:type="dxa"/>
            <w:vAlign w:val="center"/>
          </w:tcPr>
          <w:p w14:paraId="09096179">
            <w:pPr>
              <w:pStyle w:val="379"/>
            </w:pPr>
            <w:r>
              <w:t>0</w:t>
            </w:r>
          </w:p>
        </w:tc>
        <w:tc>
          <w:tcPr>
            <w:tcW w:w="907" w:type="dxa"/>
            <w:vAlign w:val="center"/>
          </w:tcPr>
          <w:p w14:paraId="47ED1AF9">
            <w:pPr>
              <w:pStyle w:val="379"/>
            </w:pPr>
            <w:r>
              <w:rPr>
                <w:rFonts w:hint="eastAsia" w:ascii="宋体" w:hAnsi="宋体"/>
              </w:rPr>
              <w:t>Ⅰ</w:t>
            </w:r>
          </w:p>
        </w:tc>
      </w:tr>
      <w:tr w14:paraId="5B2E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3" w:type="dxa"/>
            <w:vMerge w:val="restart"/>
            <w:vAlign w:val="center"/>
          </w:tcPr>
          <w:p w14:paraId="5CC0208F">
            <w:pPr>
              <w:pStyle w:val="379"/>
            </w:pPr>
            <w:r>
              <w:t>地表水环境</w:t>
            </w:r>
          </w:p>
        </w:tc>
        <w:tc>
          <w:tcPr>
            <w:tcW w:w="4373" w:type="dxa"/>
            <w:vAlign w:val="center"/>
          </w:tcPr>
          <w:p w14:paraId="51AE06F5">
            <w:pPr>
              <w:pStyle w:val="379"/>
            </w:pPr>
            <w:r>
              <w:t>pH</w:t>
            </w:r>
          </w:p>
        </w:tc>
        <w:tc>
          <w:tcPr>
            <w:tcW w:w="992" w:type="dxa"/>
            <w:vAlign w:val="center"/>
          </w:tcPr>
          <w:p w14:paraId="1C4DCC42">
            <w:pPr>
              <w:pStyle w:val="379"/>
            </w:pPr>
            <w:r>
              <w:t>-1R</w:t>
            </w:r>
          </w:p>
        </w:tc>
        <w:tc>
          <w:tcPr>
            <w:tcW w:w="993" w:type="dxa"/>
            <w:vAlign w:val="center"/>
          </w:tcPr>
          <w:p w14:paraId="6FA1BEFD">
            <w:pPr>
              <w:pStyle w:val="379"/>
            </w:pPr>
            <w:r>
              <w:t>-1R</w:t>
            </w:r>
          </w:p>
        </w:tc>
        <w:tc>
          <w:tcPr>
            <w:tcW w:w="907" w:type="dxa"/>
            <w:vAlign w:val="center"/>
          </w:tcPr>
          <w:p w14:paraId="2B28E6E6">
            <w:pPr>
              <w:pStyle w:val="379"/>
            </w:pPr>
            <w:r>
              <w:rPr>
                <w:rFonts w:hint="eastAsia" w:ascii="宋体" w:hAnsi="宋体"/>
              </w:rPr>
              <w:t>Ⅰ</w:t>
            </w:r>
          </w:p>
        </w:tc>
      </w:tr>
      <w:tr w14:paraId="295F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3" w:type="dxa"/>
            <w:vMerge w:val="continue"/>
            <w:vAlign w:val="center"/>
          </w:tcPr>
          <w:p w14:paraId="2D0C9C18">
            <w:pPr>
              <w:pStyle w:val="379"/>
            </w:pPr>
          </w:p>
        </w:tc>
        <w:tc>
          <w:tcPr>
            <w:tcW w:w="4373" w:type="dxa"/>
            <w:vAlign w:val="center"/>
          </w:tcPr>
          <w:p w14:paraId="57CD0B3A">
            <w:pPr>
              <w:pStyle w:val="379"/>
            </w:pPr>
            <w:r>
              <w:t>COD、BOD</w:t>
            </w:r>
            <w:r>
              <w:rPr>
                <w:vertAlign w:val="subscript"/>
              </w:rPr>
              <w:t>5</w:t>
            </w:r>
          </w:p>
        </w:tc>
        <w:tc>
          <w:tcPr>
            <w:tcW w:w="992" w:type="dxa"/>
            <w:vAlign w:val="center"/>
          </w:tcPr>
          <w:p w14:paraId="703486FC">
            <w:pPr>
              <w:pStyle w:val="379"/>
            </w:pPr>
            <w:r>
              <w:t>-1R</w:t>
            </w:r>
          </w:p>
        </w:tc>
        <w:tc>
          <w:tcPr>
            <w:tcW w:w="993" w:type="dxa"/>
            <w:vAlign w:val="center"/>
          </w:tcPr>
          <w:p w14:paraId="2A2B665D">
            <w:pPr>
              <w:pStyle w:val="379"/>
            </w:pPr>
            <w:r>
              <w:t>-2R</w:t>
            </w:r>
          </w:p>
        </w:tc>
        <w:tc>
          <w:tcPr>
            <w:tcW w:w="907" w:type="dxa"/>
          </w:tcPr>
          <w:p w14:paraId="5E02B827">
            <w:pPr>
              <w:pStyle w:val="379"/>
              <w:rPr>
                <w:szCs w:val="20"/>
              </w:rPr>
            </w:pPr>
            <w:r>
              <w:rPr>
                <w:rFonts w:hint="eastAsia" w:ascii="宋体" w:hAnsi="宋体"/>
                <w:b/>
              </w:rPr>
              <w:t>Ⅱ</w:t>
            </w:r>
          </w:p>
        </w:tc>
      </w:tr>
      <w:tr w14:paraId="3AFE8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413" w:type="dxa"/>
            <w:vMerge w:val="continue"/>
            <w:vAlign w:val="center"/>
          </w:tcPr>
          <w:p w14:paraId="541B3F6B">
            <w:pPr>
              <w:pStyle w:val="379"/>
            </w:pPr>
          </w:p>
        </w:tc>
        <w:tc>
          <w:tcPr>
            <w:tcW w:w="4373" w:type="dxa"/>
            <w:vAlign w:val="center"/>
          </w:tcPr>
          <w:p w14:paraId="345CDC90">
            <w:pPr>
              <w:pStyle w:val="379"/>
            </w:pPr>
            <w:r>
              <w:t>NH</w:t>
            </w:r>
            <w:r>
              <w:rPr>
                <w:vertAlign w:val="subscript"/>
              </w:rPr>
              <w:t>3</w:t>
            </w:r>
            <w:r>
              <w:t>-N</w:t>
            </w:r>
          </w:p>
        </w:tc>
        <w:tc>
          <w:tcPr>
            <w:tcW w:w="992" w:type="dxa"/>
            <w:vAlign w:val="center"/>
          </w:tcPr>
          <w:p w14:paraId="69866158">
            <w:pPr>
              <w:pStyle w:val="379"/>
            </w:pPr>
            <w:r>
              <w:t>-1R</w:t>
            </w:r>
          </w:p>
        </w:tc>
        <w:tc>
          <w:tcPr>
            <w:tcW w:w="993" w:type="dxa"/>
            <w:vAlign w:val="center"/>
          </w:tcPr>
          <w:p w14:paraId="63514F6C">
            <w:pPr>
              <w:pStyle w:val="379"/>
            </w:pPr>
            <w:r>
              <w:t>-2R</w:t>
            </w:r>
          </w:p>
        </w:tc>
        <w:tc>
          <w:tcPr>
            <w:tcW w:w="907" w:type="dxa"/>
          </w:tcPr>
          <w:p w14:paraId="4160D600">
            <w:pPr>
              <w:pStyle w:val="379"/>
              <w:rPr>
                <w:szCs w:val="20"/>
              </w:rPr>
            </w:pPr>
            <w:r>
              <w:rPr>
                <w:rFonts w:hint="eastAsia" w:ascii="宋体" w:hAnsi="宋体"/>
                <w:b/>
              </w:rPr>
              <w:t>Ⅱ</w:t>
            </w:r>
          </w:p>
        </w:tc>
      </w:tr>
      <w:tr w14:paraId="1899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jc w:val="center"/>
        </w:trPr>
        <w:tc>
          <w:tcPr>
            <w:tcW w:w="1413" w:type="dxa"/>
            <w:vMerge w:val="continue"/>
            <w:vAlign w:val="center"/>
          </w:tcPr>
          <w:p w14:paraId="51FA5CF6">
            <w:pPr>
              <w:pStyle w:val="379"/>
            </w:pPr>
          </w:p>
        </w:tc>
        <w:tc>
          <w:tcPr>
            <w:tcW w:w="4373" w:type="dxa"/>
            <w:vAlign w:val="center"/>
          </w:tcPr>
          <w:p w14:paraId="0CCD2622">
            <w:pPr>
              <w:pStyle w:val="379"/>
            </w:pPr>
            <w:r>
              <w:t>TP、TN</w:t>
            </w:r>
          </w:p>
        </w:tc>
        <w:tc>
          <w:tcPr>
            <w:tcW w:w="992" w:type="dxa"/>
            <w:vAlign w:val="center"/>
          </w:tcPr>
          <w:p w14:paraId="353C94E2">
            <w:pPr>
              <w:pStyle w:val="379"/>
            </w:pPr>
            <w:r>
              <w:t>0</w:t>
            </w:r>
          </w:p>
        </w:tc>
        <w:tc>
          <w:tcPr>
            <w:tcW w:w="993" w:type="dxa"/>
            <w:vAlign w:val="center"/>
          </w:tcPr>
          <w:p w14:paraId="70287438">
            <w:pPr>
              <w:pStyle w:val="379"/>
            </w:pPr>
            <w:r>
              <w:t>-2R</w:t>
            </w:r>
          </w:p>
        </w:tc>
        <w:tc>
          <w:tcPr>
            <w:tcW w:w="907" w:type="dxa"/>
          </w:tcPr>
          <w:p w14:paraId="5AFF8B8B">
            <w:pPr>
              <w:pStyle w:val="379"/>
              <w:rPr>
                <w:b/>
              </w:rPr>
            </w:pPr>
            <w:r>
              <w:rPr>
                <w:rFonts w:hint="eastAsia" w:ascii="宋体" w:hAnsi="宋体"/>
                <w:b/>
              </w:rPr>
              <w:t>Ⅱ</w:t>
            </w:r>
          </w:p>
        </w:tc>
      </w:tr>
      <w:tr w14:paraId="1391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3" w:type="dxa"/>
            <w:vMerge w:val="continue"/>
            <w:vAlign w:val="center"/>
          </w:tcPr>
          <w:p w14:paraId="47BD8A4B">
            <w:pPr>
              <w:pStyle w:val="379"/>
            </w:pPr>
          </w:p>
        </w:tc>
        <w:tc>
          <w:tcPr>
            <w:tcW w:w="4373" w:type="dxa"/>
            <w:vAlign w:val="center"/>
          </w:tcPr>
          <w:p w14:paraId="4D6F3856">
            <w:pPr>
              <w:pStyle w:val="379"/>
            </w:pPr>
            <w:r>
              <w:t>SS、</w:t>
            </w:r>
            <w:r>
              <w:rPr>
                <w:rFonts w:hint="eastAsia"/>
              </w:rPr>
              <w:t>动植物油</w:t>
            </w:r>
          </w:p>
        </w:tc>
        <w:tc>
          <w:tcPr>
            <w:tcW w:w="992" w:type="dxa"/>
            <w:vAlign w:val="center"/>
          </w:tcPr>
          <w:p w14:paraId="3ED113F5">
            <w:pPr>
              <w:pStyle w:val="379"/>
            </w:pPr>
            <w:r>
              <w:t>-1R</w:t>
            </w:r>
          </w:p>
        </w:tc>
        <w:tc>
          <w:tcPr>
            <w:tcW w:w="993" w:type="dxa"/>
            <w:vAlign w:val="center"/>
          </w:tcPr>
          <w:p w14:paraId="75F77A3D">
            <w:pPr>
              <w:pStyle w:val="379"/>
            </w:pPr>
            <w:r>
              <w:t>-2R</w:t>
            </w:r>
          </w:p>
        </w:tc>
        <w:tc>
          <w:tcPr>
            <w:tcW w:w="907" w:type="dxa"/>
          </w:tcPr>
          <w:p w14:paraId="32196701">
            <w:pPr>
              <w:pStyle w:val="379"/>
              <w:rPr>
                <w:szCs w:val="20"/>
              </w:rPr>
            </w:pPr>
            <w:r>
              <w:rPr>
                <w:rFonts w:hint="eastAsia" w:ascii="宋体" w:hAnsi="宋体"/>
              </w:rPr>
              <w:t>Ⅰ</w:t>
            </w:r>
          </w:p>
        </w:tc>
      </w:tr>
      <w:tr w14:paraId="3FA9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3" w:type="dxa"/>
            <w:vMerge w:val="restart"/>
            <w:vAlign w:val="center"/>
          </w:tcPr>
          <w:p w14:paraId="4A3B190C">
            <w:pPr>
              <w:pStyle w:val="379"/>
            </w:pPr>
            <w:r>
              <w:t>地下水环境</w:t>
            </w:r>
          </w:p>
        </w:tc>
        <w:tc>
          <w:tcPr>
            <w:tcW w:w="4373" w:type="dxa"/>
            <w:vAlign w:val="center"/>
          </w:tcPr>
          <w:p w14:paraId="583CCDA1">
            <w:pPr>
              <w:pStyle w:val="379"/>
            </w:pPr>
            <w:r>
              <w:t>污水水质</w:t>
            </w:r>
          </w:p>
        </w:tc>
        <w:tc>
          <w:tcPr>
            <w:tcW w:w="992" w:type="dxa"/>
            <w:vAlign w:val="center"/>
          </w:tcPr>
          <w:p w14:paraId="2FA98563">
            <w:pPr>
              <w:pStyle w:val="379"/>
            </w:pPr>
            <w:r>
              <w:t>0</w:t>
            </w:r>
          </w:p>
        </w:tc>
        <w:tc>
          <w:tcPr>
            <w:tcW w:w="993" w:type="dxa"/>
            <w:vAlign w:val="center"/>
          </w:tcPr>
          <w:p w14:paraId="156EF006">
            <w:pPr>
              <w:pStyle w:val="379"/>
            </w:pPr>
            <w:r>
              <w:t>-1R</w:t>
            </w:r>
          </w:p>
        </w:tc>
        <w:tc>
          <w:tcPr>
            <w:tcW w:w="907" w:type="dxa"/>
          </w:tcPr>
          <w:p w14:paraId="5BFACD7A">
            <w:pPr>
              <w:pStyle w:val="379"/>
              <w:rPr>
                <w:b/>
              </w:rPr>
            </w:pPr>
            <w:r>
              <w:rPr>
                <w:rFonts w:hint="eastAsia" w:ascii="宋体" w:hAnsi="宋体"/>
              </w:rPr>
              <w:t>Ⅰ</w:t>
            </w:r>
          </w:p>
        </w:tc>
      </w:tr>
      <w:tr w14:paraId="79DD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3" w:type="dxa"/>
            <w:vMerge w:val="continue"/>
            <w:vAlign w:val="center"/>
          </w:tcPr>
          <w:p w14:paraId="68FD0234">
            <w:pPr>
              <w:pStyle w:val="379"/>
            </w:pPr>
          </w:p>
        </w:tc>
        <w:tc>
          <w:tcPr>
            <w:tcW w:w="4373" w:type="dxa"/>
            <w:vAlign w:val="center"/>
          </w:tcPr>
          <w:p w14:paraId="4D4A6639">
            <w:pPr>
              <w:pStyle w:val="379"/>
            </w:pPr>
            <w:r>
              <w:t>污水水量</w:t>
            </w:r>
          </w:p>
        </w:tc>
        <w:tc>
          <w:tcPr>
            <w:tcW w:w="992" w:type="dxa"/>
            <w:vAlign w:val="center"/>
          </w:tcPr>
          <w:p w14:paraId="3A4070AC">
            <w:pPr>
              <w:pStyle w:val="379"/>
            </w:pPr>
            <w:r>
              <w:t>0</w:t>
            </w:r>
          </w:p>
        </w:tc>
        <w:tc>
          <w:tcPr>
            <w:tcW w:w="993" w:type="dxa"/>
            <w:vAlign w:val="center"/>
          </w:tcPr>
          <w:p w14:paraId="552F59C3">
            <w:pPr>
              <w:pStyle w:val="379"/>
            </w:pPr>
            <w:r>
              <w:t>-1R</w:t>
            </w:r>
          </w:p>
        </w:tc>
        <w:tc>
          <w:tcPr>
            <w:tcW w:w="907" w:type="dxa"/>
          </w:tcPr>
          <w:p w14:paraId="14938188">
            <w:pPr>
              <w:pStyle w:val="379"/>
              <w:rPr>
                <w:b/>
              </w:rPr>
            </w:pPr>
            <w:r>
              <w:rPr>
                <w:rFonts w:hint="eastAsia" w:ascii="宋体" w:hAnsi="宋体"/>
              </w:rPr>
              <w:t>Ⅰ</w:t>
            </w:r>
          </w:p>
        </w:tc>
      </w:tr>
      <w:tr w14:paraId="4DF4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3" w:type="dxa"/>
            <w:vMerge w:val="restart"/>
            <w:vAlign w:val="center"/>
          </w:tcPr>
          <w:p w14:paraId="2ED31EC5">
            <w:pPr>
              <w:pStyle w:val="379"/>
            </w:pPr>
            <w:r>
              <w:t>环境空气</w:t>
            </w:r>
          </w:p>
        </w:tc>
        <w:tc>
          <w:tcPr>
            <w:tcW w:w="4373" w:type="dxa"/>
            <w:vAlign w:val="center"/>
          </w:tcPr>
          <w:p w14:paraId="7450481A">
            <w:pPr>
              <w:pStyle w:val="379"/>
            </w:pPr>
            <w:r>
              <w:rPr>
                <w:rFonts w:hint="eastAsia"/>
              </w:rPr>
              <w:t>TSP</w:t>
            </w:r>
          </w:p>
        </w:tc>
        <w:tc>
          <w:tcPr>
            <w:tcW w:w="992" w:type="dxa"/>
            <w:vAlign w:val="center"/>
          </w:tcPr>
          <w:p w14:paraId="46EAF3CC">
            <w:pPr>
              <w:pStyle w:val="379"/>
            </w:pPr>
            <w:r>
              <w:t>-1R</w:t>
            </w:r>
          </w:p>
        </w:tc>
        <w:tc>
          <w:tcPr>
            <w:tcW w:w="993" w:type="dxa"/>
            <w:vAlign w:val="center"/>
          </w:tcPr>
          <w:p w14:paraId="3E97B7BF">
            <w:pPr>
              <w:pStyle w:val="379"/>
            </w:pPr>
            <w:r>
              <w:t>0</w:t>
            </w:r>
          </w:p>
        </w:tc>
        <w:tc>
          <w:tcPr>
            <w:tcW w:w="907" w:type="dxa"/>
            <w:vAlign w:val="center"/>
          </w:tcPr>
          <w:p w14:paraId="5D70DDAC">
            <w:pPr>
              <w:pStyle w:val="379"/>
              <w:rPr>
                <w:b/>
              </w:rPr>
            </w:pPr>
            <w:r>
              <w:rPr>
                <w:rFonts w:hint="eastAsia" w:ascii="宋体" w:hAnsi="宋体"/>
                <w:b/>
              </w:rPr>
              <w:t>Ⅱ</w:t>
            </w:r>
          </w:p>
        </w:tc>
      </w:tr>
      <w:tr w14:paraId="0523C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3" w:type="dxa"/>
            <w:vMerge w:val="continue"/>
            <w:vAlign w:val="center"/>
          </w:tcPr>
          <w:p w14:paraId="484E9F53">
            <w:pPr>
              <w:pStyle w:val="379"/>
            </w:pPr>
          </w:p>
        </w:tc>
        <w:tc>
          <w:tcPr>
            <w:tcW w:w="4373" w:type="dxa"/>
            <w:vAlign w:val="center"/>
          </w:tcPr>
          <w:p w14:paraId="0B4303B4">
            <w:pPr>
              <w:pStyle w:val="379"/>
            </w:pPr>
            <w:r>
              <w:t>PM</w:t>
            </w:r>
            <w:r>
              <w:rPr>
                <w:vertAlign w:val="subscript"/>
              </w:rPr>
              <w:t>1</w:t>
            </w:r>
            <w:bookmarkStart w:id="34" w:name="_Hlk48498371"/>
            <w:r>
              <w:rPr>
                <w:vertAlign w:val="subscript"/>
              </w:rPr>
              <w:t>0</w:t>
            </w:r>
            <w:r>
              <w:rPr>
                <w:rFonts w:hint="eastAsia"/>
              </w:rPr>
              <w:t>、SO</w:t>
            </w:r>
            <w:r>
              <w:rPr>
                <w:vertAlign w:val="subscript"/>
              </w:rPr>
              <w:t>2</w:t>
            </w:r>
            <w:r>
              <w:rPr>
                <w:rFonts w:hint="eastAsia"/>
              </w:rPr>
              <w:t>、NO</w:t>
            </w:r>
            <w:bookmarkEnd w:id="34"/>
            <w:r>
              <w:rPr>
                <w:vertAlign w:val="subscript"/>
              </w:rPr>
              <w:t>2</w:t>
            </w:r>
            <w:r>
              <w:rPr>
                <w:rFonts w:hint="eastAsia"/>
              </w:rPr>
              <w:t>、</w:t>
            </w:r>
            <w:r>
              <w:t>NH</w:t>
            </w:r>
            <w:r>
              <w:rPr>
                <w:vertAlign w:val="subscript"/>
              </w:rPr>
              <w:t>3</w:t>
            </w:r>
            <w:r>
              <w:t>、H</w:t>
            </w:r>
            <w:r>
              <w:rPr>
                <w:vertAlign w:val="subscript"/>
              </w:rPr>
              <w:t>2</w:t>
            </w:r>
            <w:r>
              <w:t>S、臭气浓度</w:t>
            </w:r>
            <w:r>
              <w:rPr>
                <w:rFonts w:hint="eastAsia"/>
              </w:rPr>
              <w:t>、</w:t>
            </w:r>
            <w:r>
              <w:t>非甲烷总烃</w:t>
            </w:r>
          </w:p>
        </w:tc>
        <w:tc>
          <w:tcPr>
            <w:tcW w:w="992" w:type="dxa"/>
            <w:vAlign w:val="center"/>
          </w:tcPr>
          <w:p w14:paraId="24F1CDFC">
            <w:pPr>
              <w:pStyle w:val="379"/>
            </w:pPr>
            <w:r>
              <w:t>0</w:t>
            </w:r>
          </w:p>
        </w:tc>
        <w:tc>
          <w:tcPr>
            <w:tcW w:w="993" w:type="dxa"/>
            <w:vAlign w:val="center"/>
          </w:tcPr>
          <w:p w14:paraId="6B77FBDC">
            <w:pPr>
              <w:pStyle w:val="379"/>
            </w:pPr>
            <w:r>
              <w:t>-2R</w:t>
            </w:r>
          </w:p>
        </w:tc>
        <w:tc>
          <w:tcPr>
            <w:tcW w:w="907" w:type="dxa"/>
            <w:vAlign w:val="center"/>
          </w:tcPr>
          <w:p w14:paraId="7506136A">
            <w:pPr>
              <w:pStyle w:val="379"/>
              <w:rPr>
                <w:b/>
              </w:rPr>
            </w:pPr>
            <w:r>
              <w:rPr>
                <w:rFonts w:hint="eastAsia" w:ascii="宋体" w:hAnsi="宋体"/>
                <w:b/>
              </w:rPr>
              <w:t>Ⅱ</w:t>
            </w:r>
          </w:p>
        </w:tc>
      </w:tr>
      <w:tr w14:paraId="34CFD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3" w:type="dxa"/>
            <w:vAlign w:val="center"/>
          </w:tcPr>
          <w:p w14:paraId="49151BD4">
            <w:pPr>
              <w:pStyle w:val="379"/>
            </w:pPr>
            <w:r>
              <w:t>声环境</w:t>
            </w:r>
          </w:p>
        </w:tc>
        <w:tc>
          <w:tcPr>
            <w:tcW w:w="4373" w:type="dxa"/>
            <w:vAlign w:val="center"/>
          </w:tcPr>
          <w:p w14:paraId="49D979C5">
            <w:pPr>
              <w:pStyle w:val="379"/>
            </w:pPr>
            <w:r>
              <w:t>Leq</w:t>
            </w:r>
          </w:p>
        </w:tc>
        <w:tc>
          <w:tcPr>
            <w:tcW w:w="992" w:type="dxa"/>
            <w:vAlign w:val="center"/>
          </w:tcPr>
          <w:p w14:paraId="372147AB">
            <w:pPr>
              <w:pStyle w:val="379"/>
            </w:pPr>
            <w:r>
              <w:t>-2R</w:t>
            </w:r>
          </w:p>
        </w:tc>
        <w:tc>
          <w:tcPr>
            <w:tcW w:w="993" w:type="dxa"/>
            <w:vAlign w:val="center"/>
          </w:tcPr>
          <w:p w14:paraId="12C74171">
            <w:pPr>
              <w:pStyle w:val="379"/>
            </w:pPr>
            <w:r>
              <w:t>-1R</w:t>
            </w:r>
          </w:p>
        </w:tc>
        <w:tc>
          <w:tcPr>
            <w:tcW w:w="907" w:type="dxa"/>
            <w:vAlign w:val="center"/>
          </w:tcPr>
          <w:p w14:paraId="0126491F">
            <w:pPr>
              <w:pStyle w:val="379"/>
              <w:rPr>
                <w:b/>
              </w:rPr>
            </w:pPr>
            <w:r>
              <w:rPr>
                <w:rFonts w:hint="eastAsia" w:ascii="宋体" w:hAnsi="宋体"/>
                <w:b/>
              </w:rPr>
              <w:t>Ⅱ</w:t>
            </w:r>
          </w:p>
        </w:tc>
      </w:tr>
      <w:tr w14:paraId="2375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3" w:type="dxa"/>
            <w:vMerge w:val="restart"/>
            <w:vAlign w:val="center"/>
          </w:tcPr>
          <w:p w14:paraId="25B10AE1">
            <w:pPr>
              <w:pStyle w:val="379"/>
            </w:pPr>
            <w:r>
              <w:t>固体废物</w:t>
            </w:r>
          </w:p>
        </w:tc>
        <w:tc>
          <w:tcPr>
            <w:tcW w:w="4373" w:type="dxa"/>
            <w:vAlign w:val="center"/>
          </w:tcPr>
          <w:p w14:paraId="13FB16B2">
            <w:pPr>
              <w:pStyle w:val="379"/>
            </w:pPr>
            <w:r>
              <w:t>生活垃圾</w:t>
            </w:r>
          </w:p>
        </w:tc>
        <w:tc>
          <w:tcPr>
            <w:tcW w:w="992" w:type="dxa"/>
            <w:vAlign w:val="center"/>
          </w:tcPr>
          <w:p w14:paraId="22A2684B">
            <w:pPr>
              <w:pStyle w:val="379"/>
            </w:pPr>
            <w:r>
              <w:t>-1R</w:t>
            </w:r>
          </w:p>
        </w:tc>
        <w:tc>
          <w:tcPr>
            <w:tcW w:w="993" w:type="dxa"/>
            <w:vAlign w:val="center"/>
          </w:tcPr>
          <w:p w14:paraId="4B87DB3A">
            <w:pPr>
              <w:pStyle w:val="379"/>
            </w:pPr>
            <w:r>
              <w:t>-1R</w:t>
            </w:r>
          </w:p>
        </w:tc>
        <w:tc>
          <w:tcPr>
            <w:tcW w:w="907" w:type="dxa"/>
            <w:vAlign w:val="center"/>
          </w:tcPr>
          <w:p w14:paraId="35F21753">
            <w:pPr>
              <w:pStyle w:val="379"/>
            </w:pPr>
            <w:r>
              <w:rPr>
                <w:rFonts w:hint="eastAsia" w:ascii="宋体" w:hAnsi="宋体"/>
              </w:rPr>
              <w:t>Ⅰ</w:t>
            </w:r>
          </w:p>
        </w:tc>
      </w:tr>
      <w:tr w14:paraId="223E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13" w:type="dxa"/>
            <w:vMerge w:val="continue"/>
            <w:vAlign w:val="center"/>
          </w:tcPr>
          <w:p w14:paraId="73671485">
            <w:pPr>
              <w:pStyle w:val="379"/>
            </w:pPr>
          </w:p>
        </w:tc>
        <w:tc>
          <w:tcPr>
            <w:tcW w:w="4373" w:type="dxa"/>
            <w:vAlign w:val="center"/>
          </w:tcPr>
          <w:p w14:paraId="548B2B1A">
            <w:pPr>
              <w:pStyle w:val="379"/>
            </w:pPr>
            <w:bookmarkStart w:id="35" w:name="_Hlk41325965"/>
            <w:r>
              <w:rPr>
                <w:rFonts w:hint="eastAsia"/>
              </w:rPr>
              <w:t>病死畜禽、粪便、屠宰废物</w:t>
            </w:r>
            <w:bookmarkEnd w:id="35"/>
          </w:p>
        </w:tc>
        <w:tc>
          <w:tcPr>
            <w:tcW w:w="992" w:type="dxa"/>
            <w:vAlign w:val="center"/>
          </w:tcPr>
          <w:p w14:paraId="7A0156CA">
            <w:pPr>
              <w:pStyle w:val="379"/>
            </w:pPr>
            <w:r>
              <w:t>0</w:t>
            </w:r>
          </w:p>
        </w:tc>
        <w:tc>
          <w:tcPr>
            <w:tcW w:w="993" w:type="dxa"/>
            <w:vAlign w:val="center"/>
          </w:tcPr>
          <w:p w14:paraId="206B7520">
            <w:pPr>
              <w:pStyle w:val="379"/>
            </w:pPr>
            <w:r>
              <w:t>-2R</w:t>
            </w:r>
          </w:p>
        </w:tc>
        <w:tc>
          <w:tcPr>
            <w:tcW w:w="907" w:type="dxa"/>
            <w:vAlign w:val="center"/>
          </w:tcPr>
          <w:p w14:paraId="55791C46">
            <w:pPr>
              <w:pStyle w:val="379"/>
            </w:pPr>
            <w:r>
              <w:rPr>
                <w:rFonts w:hint="eastAsia" w:ascii="宋体" w:hAnsi="宋体"/>
              </w:rPr>
              <w:t>Ⅰ</w:t>
            </w:r>
          </w:p>
        </w:tc>
      </w:tr>
    </w:tbl>
    <w:p w14:paraId="53BA5A2D">
      <w:pPr>
        <w:pStyle w:val="381"/>
        <w:ind w:firstLine="420"/>
      </w:pPr>
      <w:r>
        <w:t>注：表中“+、-”分别表示影响性质为有利影响和不利影响，没有符号表示不涉及；1、2、3分别表示影响程度为小、中、大；0、</w:t>
      </w:r>
      <w:r>
        <w:rPr>
          <w:rFonts w:hint="eastAsia" w:ascii="宋体" w:hAnsi="宋体"/>
        </w:rPr>
        <w:t>Ⅰ</w:t>
      </w:r>
      <w:r>
        <w:t>、</w:t>
      </w:r>
      <w:r>
        <w:rPr>
          <w:rFonts w:hint="eastAsia" w:ascii="宋体" w:hAnsi="宋体"/>
        </w:rPr>
        <w:t>Ⅱ</w:t>
      </w:r>
      <w:r>
        <w:t>、</w:t>
      </w:r>
      <w:r>
        <w:rPr>
          <w:rFonts w:hint="eastAsia" w:ascii="宋体" w:hAnsi="宋体"/>
        </w:rPr>
        <w:t>Ⅲ</w:t>
      </w:r>
      <w:r>
        <w:t>分别表示各环境因子在评价区域的敏感程度为不涉及、可忽略、相对敏感、敏感；R、L分别表示影响类型为可逆和不可逆影响。</w:t>
      </w:r>
    </w:p>
    <w:p w14:paraId="2F225859">
      <w:pPr>
        <w:spacing w:line="240" w:lineRule="auto"/>
        <w:ind w:firstLine="480"/>
        <w:rPr>
          <w:szCs w:val="26"/>
        </w:rPr>
      </w:pPr>
    </w:p>
    <w:p w14:paraId="53A42CAA">
      <w:pPr>
        <w:pStyle w:val="4"/>
      </w:pPr>
      <w:r>
        <w:t>评价因子的确定</w:t>
      </w:r>
    </w:p>
    <w:p w14:paraId="5C5269E5">
      <w:pPr>
        <w:ind w:firstLine="480"/>
      </w:pPr>
      <w:r>
        <w:t>根据项目所在地的环境特征及本项目工艺和排污特点，确定本次环评的主要评价因子如下：</w:t>
      </w:r>
    </w:p>
    <w:p w14:paraId="60B564DC">
      <w:pPr>
        <w:ind w:firstLine="480"/>
      </w:pPr>
      <w:r>
        <w:t>（1）环境质量现状评价因子</w:t>
      </w:r>
    </w:p>
    <w:p w14:paraId="29EB30A1">
      <w:pPr>
        <w:ind w:firstLine="480"/>
      </w:pPr>
      <w:r>
        <w:t>环境空气：PM</w:t>
      </w:r>
      <w:r>
        <w:rPr>
          <w:vertAlign w:val="subscript"/>
        </w:rPr>
        <w:t>10</w:t>
      </w:r>
      <w:r>
        <w:t>、PM</w:t>
      </w:r>
      <w:r>
        <w:rPr>
          <w:vertAlign w:val="subscript"/>
        </w:rPr>
        <w:t>2.5</w:t>
      </w:r>
      <w:r>
        <w:t>、SO</w:t>
      </w:r>
      <w:r>
        <w:rPr>
          <w:vertAlign w:val="subscript"/>
        </w:rPr>
        <w:t>2</w:t>
      </w:r>
      <w:r>
        <w:t>、NO</w:t>
      </w:r>
      <w:r>
        <w:rPr>
          <w:vertAlign w:val="subscript"/>
        </w:rPr>
        <w:t>2</w:t>
      </w:r>
      <w:r>
        <w:t>、CO、O</w:t>
      </w:r>
      <w:r>
        <w:rPr>
          <w:vertAlign w:val="subscript"/>
        </w:rPr>
        <w:t>3</w:t>
      </w:r>
      <w:r>
        <w:t>、NH</w:t>
      </w:r>
      <w:r>
        <w:rPr>
          <w:vertAlign w:val="subscript"/>
        </w:rPr>
        <w:t>3</w:t>
      </w:r>
      <w:r>
        <w:t>、H</w:t>
      </w:r>
      <w:r>
        <w:rPr>
          <w:vertAlign w:val="subscript"/>
        </w:rPr>
        <w:t>2</w:t>
      </w:r>
      <w:r>
        <w:t>S</w:t>
      </w:r>
      <w:r>
        <w:rPr>
          <w:rFonts w:hint="eastAsia"/>
        </w:rPr>
        <w:t>、</w:t>
      </w:r>
      <w:r>
        <w:t>非甲烷总烃。</w:t>
      </w:r>
    </w:p>
    <w:p w14:paraId="4BB52420">
      <w:pPr>
        <w:ind w:firstLine="480"/>
      </w:pPr>
      <w:r>
        <w:t>地下水环境：</w:t>
      </w:r>
      <w:r>
        <w:rPr>
          <w:snapToGrid w:val="0"/>
        </w:rPr>
        <w:t>K</w:t>
      </w:r>
      <w:r>
        <w:rPr>
          <w:snapToGrid w:val="0"/>
          <w:vertAlign w:val="superscript"/>
        </w:rPr>
        <w:t>+</w:t>
      </w:r>
      <w:r>
        <w:rPr>
          <w:snapToGrid w:val="0"/>
        </w:rPr>
        <w:t>、Na</w:t>
      </w:r>
      <w:r>
        <w:rPr>
          <w:snapToGrid w:val="0"/>
          <w:vertAlign w:val="superscript"/>
        </w:rPr>
        <w:t>+</w:t>
      </w:r>
      <w:r>
        <w:rPr>
          <w:snapToGrid w:val="0"/>
        </w:rPr>
        <w:t>、Ca</w:t>
      </w:r>
      <w:r>
        <w:rPr>
          <w:snapToGrid w:val="0"/>
          <w:vertAlign w:val="superscript"/>
        </w:rPr>
        <w:t>2+</w:t>
      </w:r>
      <w:r>
        <w:rPr>
          <w:snapToGrid w:val="0"/>
        </w:rPr>
        <w:t>、Mg</w:t>
      </w:r>
      <w:r>
        <w:rPr>
          <w:snapToGrid w:val="0"/>
          <w:vertAlign w:val="superscript"/>
        </w:rPr>
        <w:t>2+</w:t>
      </w:r>
      <w:r>
        <w:rPr>
          <w:snapToGrid w:val="0"/>
        </w:rPr>
        <w:t>、CO</w:t>
      </w:r>
      <w:r>
        <w:rPr>
          <w:snapToGrid w:val="0"/>
          <w:vertAlign w:val="subscript"/>
        </w:rPr>
        <w:t>3</w:t>
      </w:r>
      <w:r>
        <w:rPr>
          <w:snapToGrid w:val="0"/>
          <w:vertAlign w:val="superscript"/>
        </w:rPr>
        <w:t>2-</w:t>
      </w:r>
      <w:r>
        <w:rPr>
          <w:snapToGrid w:val="0"/>
        </w:rPr>
        <w:t>、HCO</w:t>
      </w:r>
      <w:r>
        <w:rPr>
          <w:snapToGrid w:val="0"/>
          <w:vertAlign w:val="subscript"/>
        </w:rPr>
        <w:t>3</w:t>
      </w:r>
      <w:r>
        <w:rPr>
          <w:snapToGrid w:val="0"/>
          <w:vertAlign w:val="superscript"/>
        </w:rPr>
        <w:t>-</w:t>
      </w:r>
      <w:r>
        <w:rPr>
          <w:snapToGrid w:val="0"/>
        </w:rPr>
        <w:t>、Cl</w:t>
      </w:r>
      <w:r>
        <w:rPr>
          <w:snapToGrid w:val="0"/>
          <w:vertAlign w:val="superscript"/>
        </w:rPr>
        <w:t>-</w:t>
      </w:r>
      <w:r>
        <w:rPr>
          <w:snapToGrid w:val="0"/>
        </w:rPr>
        <w:t>、SO</w:t>
      </w:r>
      <w:r>
        <w:rPr>
          <w:snapToGrid w:val="0"/>
          <w:vertAlign w:val="subscript"/>
        </w:rPr>
        <w:t>4</w:t>
      </w:r>
      <w:r>
        <w:rPr>
          <w:snapToGrid w:val="0"/>
          <w:vertAlign w:val="superscript"/>
        </w:rPr>
        <w:t>2-</w:t>
      </w:r>
      <w:r>
        <w:rPr>
          <w:snapToGrid w:val="0"/>
        </w:rPr>
        <w:t>、pH、氨氮、硝酸盐、亚硝酸盐、挥发性酚类、氰化物</w:t>
      </w:r>
      <w:r>
        <w:rPr>
          <w:rFonts w:hint="eastAsia"/>
          <w:snapToGrid w:val="0"/>
        </w:rPr>
        <w:t>、</w:t>
      </w:r>
      <w:r>
        <w:rPr>
          <w:snapToGrid w:val="0"/>
        </w:rPr>
        <w:t>砷、汞、铬（六价）、总硬度、镉</w:t>
      </w:r>
      <w:r>
        <w:rPr>
          <w:rFonts w:hint="eastAsia"/>
          <w:snapToGrid w:val="0"/>
        </w:rPr>
        <w:t>、</w:t>
      </w:r>
      <w:r>
        <w:rPr>
          <w:snapToGrid w:val="0"/>
        </w:rPr>
        <w:t>铁、锰、溶解性总固体、耗氧量、硫酸盐、氯化物、总大肠菌群、菌落总数、氟化物</w:t>
      </w:r>
      <w:r>
        <w:rPr>
          <w:rFonts w:hAnsi="宋体"/>
        </w:rPr>
        <w:t>。</w:t>
      </w:r>
    </w:p>
    <w:p w14:paraId="7F37BDCE">
      <w:pPr>
        <w:ind w:firstLine="480"/>
      </w:pPr>
      <w:r>
        <w:t>声环境：等效A声级。</w:t>
      </w:r>
    </w:p>
    <w:p w14:paraId="18799467">
      <w:pPr>
        <w:ind w:firstLine="480"/>
      </w:pPr>
      <w:r>
        <w:t>（2）施工期环境影响评价因子</w:t>
      </w:r>
    </w:p>
    <w:p w14:paraId="0B3F03F8">
      <w:pPr>
        <w:ind w:firstLine="480"/>
      </w:pPr>
      <w:r>
        <w:t>环境空气：TSP；</w:t>
      </w:r>
    </w:p>
    <w:p w14:paraId="0B87FEB0">
      <w:pPr>
        <w:ind w:firstLine="480"/>
      </w:pPr>
      <w:r>
        <w:t>水环境：COD、NH</w:t>
      </w:r>
      <w:r>
        <w:rPr>
          <w:vertAlign w:val="subscript"/>
        </w:rPr>
        <w:t>3</w:t>
      </w:r>
      <w:r>
        <w:t>-N、SS、石油类；</w:t>
      </w:r>
    </w:p>
    <w:p w14:paraId="7B426540">
      <w:pPr>
        <w:ind w:firstLine="480"/>
      </w:pPr>
      <w:r>
        <w:t>声环境：等效A声级；</w:t>
      </w:r>
    </w:p>
    <w:p w14:paraId="3D3334BF">
      <w:pPr>
        <w:ind w:firstLine="480"/>
      </w:pPr>
      <w:r>
        <w:t>固体废物：弃土（石）方、生活垃圾；</w:t>
      </w:r>
    </w:p>
    <w:p w14:paraId="707B5DD3">
      <w:pPr>
        <w:ind w:firstLine="480"/>
      </w:pPr>
      <w:r>
        <w:t>生态环境：土地利用、动植物、水土</w:t>
      </w:r>
      <w:r>
        <w:rPr>
          <w:rFonts w:hint="eastAsia"/>
        </w:rPr>
        <w:t>流失</w:t>
      </w:r>
      <w:r>
        <w:t>。</w:t>
      </w:r>
    </w:p>
    <w:p w14:paraId="47CB4AB5">
      <w:pPr>
        <w:ind w:firstLine="480"/>
      </w:pPr>
      <w:r>
        <w:t>（3）运行期环境影响分析、评价及预测因子</w:t>
      </w:r>
    </w:p>
    <w:p w14:paraId="5CFDE0B0">
      <w:pPr>
        <w:ind w:firstLine="480"/>
      </w:pPr>
      <w:r>
        <w:t>环境空气：</w:t>
      </w:r>
      <w:r>
        <w:rPr>
          <w:rFonts w:hint="eastAsia"/>
        </w:rPr>
        <w:t>PM</w:t>
      </w:r>
      <w:r>
        <w:rPr>
          <w:vertAlign w:val="subscript"/>
        </w:rPr>
        <w:t>10</w:t>
      </w:r>
      <w:r>
        <w:rPr>
          <w:rFonts w:hint="eastAsia"/>
        </w:rPr>
        <w:t>、PM</w:t>
      </w:r>
      <w:r>
        <w:rPr>
          <w:vertAlign w:val="subscript"/>
        </w:rPr>
        <w:t>2.5</w:t>
      </w:r>
      <w:r>
        <w:rPr>
          <w:rFonts w:hint="eastAsia"/>
        </w:rPr>
        <w:t>、SO</w:t>
      </w:r>
      <w:r>
        <w:rPr>
          <w:vertAlign w:val="subscript"/>
        </w:rPr>
        <w:t>2</w:t>
      </w:r>
      <w:r>
        <w:rPr>
          <w:rFonts w:hint="eastAsia"/>
        </w:rPr>
        <w:t>、NO</w:t>
      </w:r>
      <w:r>
        <w:rPr>
          <w:vertAlign w:val="subscript"/>
        </w:rPr>
        <w:t>2</w:t>
      </w:r>
      <w:r>
        <w:rPr>
          <w:rFonts w:hint="eastAsia"/>
        </w:rPr>
        <w:t>、</w:t>
      </w:r>
      <w:r>
        <w:t>NH</w:t>
      </w:r>
      <w:r>
        <w:rPr>
          <w:vertAlign w:val="subscript"/>
        </w:rPr>
        <w:t>3</w:t>
      </w:r>
      <w:r>
        <w:t>、H</w:t>
      </w:r>
      <w:r>
        <w:rPr>
          <w:vertAlign w:val="subscript"/>
        </w:rPr>
        <w:t>2</w:t>
      </w:r>
      <w:r>
        <w:t>S</w:t>
      </w:r>
      <w:r>
        <w:rPr>
          <w:rFonts w:hint="eastAsia"/>
        </w:rPr>
        <w:t>、</w:t>
      </w:r>
      <w:r>
        <w:t>非甲烷总烃；</w:t>
      </w:r>
    </w:p>
    <w:p w14:paraId="5D614FC8">
      <w:pPr>
        <w:ind w:firstLine="480"/>
      </w:pPr>
      <w:r>
        <w:t>地下水环境：COD</w:t>
      </w:r>
      <w:r>
        <w:rPr>
          <w:vertAlign w:val="subscript"/>
        </w:rPr>
        <w:t>Mn</w:t>
      </w:r>
      <w:r>
        <w:t>、NH</w:t>
      </w:r>
      <w:r>
        <w:rPr>
          <w:vertAlign w:val="subscript"/>
        </w:rPr>
        <w:t>3</w:t>
      </w:r>
      <w:r>
        <w:t>-N</w:t>
      </w:r>
      <w:r>
        <w:rPr>
          <w:rFonts w:hint="eastAsia"/>
        </w:rPr>
        <w:t>；</w:t>
      </w:r>
    </w:p>
    <w:p w14:paraId="793E935B">
      <w:pPr>
        <w:ind w:firstLine="480"/>
      </w:pPr>
      <w:r>
        <w:t>声环境：等效A声级；</w:t>
      </w:r>
    </w:p>
    <w:p w14:paraId="70A7F2E1">
      <w:pPr>
        <w:ind w:firstLine="480"/>
      </w:pPr>
      <w:r>
        <w:t>固体废物：生活垃圾、</w:t>
      </w:r>
      <w:r>
        <w:rPr>
          <w:rFonts w:hint="eastAsia"/>
        </w:rPr>
        <w:t>病死畜禽、粪便、屠宰废物、污水处理站污泥等。</w:t>
      </w:r>
    </w:p>
    <w:p w14:paraId="455083F8">
      <w:pPr>
        <w:pStyle w:val="3"/>
      </w:pPr>
      <w:bookmarkStart w:id="36" w:name="_Toc214552522"/>
      <w:r>
        <w:rPr>
          <w:rFonts w:hint="eastAsia"/>
        </w:rPr>
        <w:t>评价构思</w:t>
      </w:r>
      <w:bookmarkEnd w:id="36"/>
    </w:p>
    <w:p w14:paraId="2A54BFAA">
      <w:pPr>
        <w:ind w:firstLine="480"/>
      </w:pPr>
      <w:r>
        <w:t>（1）依据国家及地方有关环保法规产业政策、环境影响评价技术规定以及环评执行标准，以预防为主，防治结合，清洁生产，全过程控制的现代环境管理思想和循环经济理念为指导，切实加强项目建设环境保护，结合项目的工程特征和环境特点，力求客观、公正地进行评价工作。</w:t>
      </w:r>
    </w:p>
    <w:p w14:paraId="28158CBA">
      <w:pPr>
        <w:ind w:firstLine="480"/>
      </w:pPr>
      <w:r>
        <w:t>（2）根据本项目的特点，评价工作以工程分析为龙头，以控制污染排放为重点，对工程在施工期、营运期各环境要素的环境影响进行分析、预测评价，并提出相应的防治措施。现状评价以监测数据为依据，预测模式选取实用可行，治理措施可操作性强，结论准确。报告书编写力求简洁、明了、重点突出。</w:t>
      </w:r>
    </w:p>
    <w:p w14:paraId="34EE4807">
      <w:pPr>
        <w:ind w:firstLine="480"/>
      </w:pPr>
      <w:r>
        <w:rPr>
          <w:rFonts w:hint="eastAsia"/>
        </w:rPr>
        <w:t>（3）</w:t>
      </w:r>
      <w:r>
        <w:t>二期建设的</w:t>
      </w:r>
      <w:r>
        <w:rPr>
          <w:rFonts w:hint="eastAsia"/>
        </w:rPr>
        <w:t>肉制品加工（智能分拣中心楼等）、肉羊屠宰线</w:t>
      </w:r>
      <w:r>
        <w:t>不在本次评价范围内。</w:t>
      </w:r>
    </w:p>
    <w:p w14:paraId="183F5854">
      <w:pPr>
        <w:ind w:firstLine="480"/>
      </w:pPr>
      <w:r>
        <w:rPr>
          <w:rFonts w:hint="eastAsia"/>
        </w:rPr>
        <w:t>（4）生猪屠宰厂房为</w:t>
      </w:r>
      <w:r>
        <w:t>3楼</w:t>
      </w:r>
      <w:r>
        <w:rPr>
          <w:rFonts w:hint="eastAsia"/>
        </w:rPr>
        <w:t>，肉牛屠宰厂房为</w:t>
      </w:r>
      <w:r>
        <w:t>2楼</w:t>
      </w:r>
      <w:r>
        <w:rPr>
          <w:rFonts w:hint="eastAsia"/>
        </w:rPr>
        <w:t>，2楼及3楼为二期建设内容，本次不涉及。</w:t>
      </w:r>
    </w:p>
    <w:p w14:paraId="4D8B3F18">
      <w:pPr>
        <w:pStyle w:val="3"/>
      </w:pPr>
      <w:bookmarkStart w:id="37" w:name="_Toc214552523"/>
      <w:r>
        <w:rPr>
          <w:rFonts w:hint="eastAsia"/>
        </w:rPr>
        <w:t>环境功能区划及评价标准</w:t>
      </w:r>
      <w:bookmarkEnd w:id="37"/>
    </w:p>
    <w:p w14:paraId="1CC14D41">
      <w:pPr>
        <w:pStyle w:val="4"/>
      </w:pPr>
      <w:r>
        <w:rPr>
          <w:rFonts w:hint="eastAsia"/>
        </w:rPr>
        <w:t>环境功能区划及环境质量标准</w:t>
      </w:r>
    </w:p>
    <w:p w14:paraId="3EBD8A02">
      <w:pPr>
        <w:ind w:firstLine="480"/>
      </w:pPr>
      <w:r>
        <w:rPr>
          <w:rFonts w:hint="eastAsia"/>
        </w:rPr>
        <w:t>（1）环境空气</w:t>
      </w:r>
    </w:p>
    <w:p w14:paraId="08644EF0">
      <w:pPr>
        <w:ind w:firstLine="480"/>
      </w:pPr>
      <w:r>
        <w:t>根据《</w:t>
      </w:r>
      <w:r>
        <w:rPr>
          <w:rFonts w:hint="eastAsia"/>
        </w:rPr>
        <w:t>重庆市</w:t>
      </w:r>
      <w:r>
        <w:t>环境空气质量功能区划分</w:t>
      </w:r>
      <w:r>
        <w:rPr>
          <w:rFonts w:hint="eastAsia"/>
        </w:rPr>
        <w:t>规定</w:t>
      </w:r>
      <w:r>
        <w:t>》（</w:t>
      </w:r>
      <w:r>
        <w:rPr>
          <w:rFonts w:hint="eastAsia"/>
        </w:rPr>
        <w:t>渝府发〔2016〕19号</w:t>
      </w:r>
      <w:r>
        <w:t>），</w:t>
      </w:r>
      <w:r>
        <w:rPr>
          <w:rFonts w:hint="eastAsia"/>
        </w:rPr>
        <w:t>拟建项目</w:t>
      </w:r>
      <w:r>
        <w:t>所在区域属于环境空气二类功能区，环境空气质量现状评价执行《环境空气质量标准》（GB3095-2012）二级标准；氨、硫化氢</w:t>
      </w:r>
      <w:r>
        <w:rPr>
          <w:rFonts w:hint="eastAsia"/>
        </w:rPr>
        <w:t>质量</w:t>
      </w:r>
      <w:r>
        <w:t>标准执行《</w:t>
      </w:r>
      <w:r>
        <w:rPr>
          <w:rFonts w:hint="eastAsia"/>
        </w:rPr>
        <w:t>环境</w:t>
      </w:r>
      <w:r>
        <w:t>影响</w:t>
      </w:r>
      <w:r>
        <w:rPr>
          <w:rFonts w:hint="eastAsia"/>
        </w:rPr>
        <w:t>评价</w:t>
      </w:r>
      <w:r>
        <w:t>技术导则</w:t>
      </w:r>
      <w:r>
        <w:rPr>
          <w:rFonts w:hint="eastAsia"/>
        </w:rPr>
        <w:t>大气</w:t>
      </w:r>
      <w:r>
        <w:t>环境》（HJ2.2-2018</w:t>
      </w:r>
      <w:r>
        <w:rPr>
          <w:rFonts w:hint="eastAsia"/>
        </w:rPr>
        <w:t>）</w:t>
      </w:r>
      <w:r>
        <w:t>中</w:t>
      </w:r>
      <w:r>
        <w:rPr>
          <w:rFonts w:hint="eastAsia"/>
        </w:rPr>
        <w:t>附录D中的其它污染物</w:t>
      </w:r>
      <w:r>
        <w:t>浓度限值</w:t>
      </w:r>
      <w:r>
        <w:rPr>
          <w:rFonts w:hint="eastAsia"/>
        </w:rPr>
        <w:t>；</w:t>
      </w:r>
      <w:r>
        <w:t>非甲烷总烃执行河北省</w:t>
      </w:r>
      <w:r>
        <w:rPr>
          <w:rFonts w:hint="eastAsia"/>
        </w:rPr>
        <w:t>《环境空气质量 非甲烷总烃限值》（</w:t>
      </w:r>
      <w:r>
        <w:t>DB13</w:t>
      </w:r>
      <w:r>
        <w:rPr>
          <w:rFonts w:hint="eastAsia"/>
        </w:rPr>
        <w:t>/</w:t>
      </w:r>
      <w:r>
        <w:t>1577-2012</w:t>
      </w:r>
      <w:r>
        <w:rPr>
          <w:rFonts w:hint="eastAsia"/>
        </w:rPr>
        <w:t>）二级标准。</w:t>
      </w:r>
    </w:p>
    <w:p w14:paraId="0B35095C">
      <w:pPr>
        <w:pStyle w:val="377"/>
        <w:spacing w:before="120"/>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环境空气质量评价标准</w:t>
      </w:r>
    </w:p>
    <w:tbl>
      <w:tblPr>
        <w:tblStyle w:val="58"/>
        <w:tblW w:w="4955"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243"/>
        <w:gridCol w:w="1374"/>
        <w:gridCol w:w="2210"/>
        <w:gridCol w:w="2037"/>
      </w:tblGrid>
      <w:tr w14:paraId="6A462AB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160" w:type="dxa"/>
            <w:vAlign w:val="center"/>
          </w:tcPr>
          <w:p w14:paraId="0CB4BC6E">
            <w:pPr>
              <w:pStyle w:val="379"/>
            </w:pPr>
            <w:r>
              <w:t>标准</w:t>
            </w:r>
          </w:p>
        </w:tc>
        <w:tc>
          <w:tcPr>
            <w:tcW w:w="1339" w:type="dxa"/>
            <w:vAlign w:val="center"/>
          </w:tcPr>
          <w:p w14:paraId="0CAD8FAC">
            <w:pPr>
              <w:pStyle w:val="379"/>
            </w:pPr>
            <w:r>
              <w:t>污染物</w:t>
            </w:r>
          </w:p>
        </w:tc>
        <w:tc>
          <w:tcPr>
            <w:tcW w:w="2153" w:type="dxa"/>
            <w:vAlign w:val="center"/>
          </w:tcPr>
          <w:p w14:paraId="796D6670">
            <w:pPr>
              <w:pStyle w:val="379"/>
            </w:pPr>
            <w:r>
              <w:t>取值时间</w:t>
            </w:r>
          </w:p>
        </w:tc>
        <w:tc>
          <w:tcPr>
            <w:tcW w:w="1985" w:type="dxa"/>
            <w:tcBorders>
              <w:right w:val="single" w:color="auto" w:sz="4" w:space="0"/>
            </w:tcBorders>
            <w:vAlign w:val="center"/>
          </w:tcPr>
          <w:p w14:paraId="74FFD64A">
            <w:pPr>
              <w:pStyle w:val="379"/>
            </w:pPr>
            <w:r>
              <w:t>浓度限值</w:t>
            </w:r>
            <w:r>
              <w:rPr>
                <w:rFonts w:hint="eastAsia"/>
              </w:rPr>
              <w:t>（</w:t>
            </w:r>
            <w:r>
              <w:t>μ</w:t>
            </w:r>
            <w:r>
              <w:rPr>
                <w:rFonts w:hint="eastAsia"/>
              </w:rPr>
              <w:t>g</w:t>
            </w:r>
            <w:r>
              <w:t>/m</w:t>
            </w:r>
            <w:r>
              <w:rPr>
                <w:vertAlign w:val="superscript"/>
              </w:rPr>
              <w:t>3</w:t>
            </w:r>
            <w:r>
              <w:rPr>
                <w:rFonts w:hint="eastAsia"/>
              </w:rPr>
              <w:t>）</w:t>
            </w:r>
          </w:p>
        </w:tc>
      </w:tr>
      <w:tr w14:paraId="34C2888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160" w:type="dxa"/>
            <w:vMerge w:val="restart"/>
            <w:vAlign w:val="center"/>
          </w:tcPr>
          <w:p w14:paraId="20E15632">
            <w:pPr>
              <w:pStyle w:val="379"/>
            </w:pPr>
            <w:r>
              <w:t>《环境空气质量标准》（GB3095-2012）二级标准</w:t>
            </w:r>
          </w:p>
        </w:tc>
        <w:tc>
          <w:tcPr>
            <w:tcW w:w="1339" w:type="dxa"/>
            <w:vMerge w:val="restart"/>
            <w:vAlign w:val="center"/>
          </w:tcPr>
          <w:p w14:paraId="7FB479FA">
            <w:pPr>
              <w:pStyle w:val="379"/>
            </w:pPr>
            <w:r>
              <w:t>PM</w:t>
            </w:r>
            <w:r>
              <w:rPr>
                <w:vertAlign w:val="subscript"/>
              </w:rPr>
              <w:t>10</w:t>
            </w:r>
          </w:p>
        </w:tc>
        <w:tc>
          <w:tcPr>
            <w:tcW w:w="2153" w:type="dxa"/>
            <w:vAlign w:val="center"/>
          </w:tcPr>
          <w:p w14:paraId="49B86667">
            <w:pPr>
              <w:pStyle w:val="379"/>
            </w:pPr>
            <w:r>
              <w:t>年平均</w:t>
            </w:r>
          </w:p>
        </w:tc>
        <w:tc>
          <w:tcPr>
            <w:tcW w:w="1985" w:type="dxa"/>
            <w:tcBorders>
              <w:right w:val="single" w:color="auto" w:sz="4" w:space="0"/>
            </w:tcBorders>
            <w:vAlign w:val="center"/>
          </w:tcPr>
          <w:p w14:paraId="423D5D8D">
            <w:pPr>
              <w:pStyle w:val="379"/>
            </w:pPr>
            <w:r>
              <w:t>70</w:t>
            </w:r>
          </w:p>
        </w:tc>
      </w:tr>
      <w:tr w14:paraId="2AABBBF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160" w:type="dxa"/>
            <w:vMerge w:val="continue"/>
            <w:vAlign w:val="center"/>
          </w:tcPr>
          <w:p w14:paraId="25FBD0EC">
            <w:pPr>
              <w:pStyle w:val="379"/>
            </w:pPr>
          </w:p>
        </w:tc>
        <w:tc>
          <w:tcPr>
            <w:tcW w:w="1339" w:type="dxa"/>
            <w:vMerge w:val="continue"/>
            <w:vAlign w:val="center"/>
          </w:tcPr>
          <w:p w14:paraId="488AC493">
            <w:pPr>
              <w:pStyle w:val="379"/>
            </w:pPr>
          </w:p>
        </w:tc>
        <w:tc>
          <w:tcPr>
            <w:tcW w:w="2153" w:type="dxa"/>
            <w:vAlign w:val="center"/>
          </w:tcPr>
          <w:p w14:paraId="0EA42940">
            <w:pPr>
              <w:pStyle w:val="379"/>
            </w:pPr>
            <w:r>
              <w:t>24小时平均</w:t>
            </w:r>
          </w:p>
        </w:tc>
        <w:tc>
          <w:tcPr>
            <w:tcW w:w="1985" w:type="dxa"/>
            <w:tcBorders>
              <w:right w:val="single" w:color="auto" w:sz="4" w:space="0"/>
            </w:tcBorders>
            <w:vAlign w:val="center"/>
          </w:tcPr>
          <w:p w14:paraId="4ACF3AAA">
            <w:pPr>
              <w:pStyle w:val="379"/>
            </w:pPr>
            <w:r>
              <w:t>150</w:t>
            </w:r>
          </w:p>
        </w:tc>
      </w:tr>
      <w:tr w14:paraId="4D41C6E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160" w:type="dxa"/>
            <w:vMerge w:val="continue"/>
            <w:vAlign w:val="center"/>
          </w:tcPr>
          <w:p w14:paraId="195637D7">
            <w:pPr>
              <w:pStyle w:val="379"/>
            </w:pPr>
          </w:p>
        </w:tc>
        <w:tc>
          <w:tcPr>
            <w:tcW w:w="1339" w:type="dxa"/>
            <w:vMerge w:val="restart"/>
            <w:vAlign w:val="center"/>
          </w:tcPr>
          <w:p w14:paraId="1BA8EF6D">
            <w:pPr>
              <w:pStyle w:val="379"/>
            </w:pPr>
            <w:r>
              <w:t>SO</w:t>
            </w:r>
            <w:r>
              <w:rPr>
                <w:vertAlign w:val="subscript"/>
              </w:rPr>
              <w:t>2</w:t>
            </w:r>
          </w:p>
        </w:tc>
        <w:tc>
          <w:tcPr>
            <w:tcW w:w="2153" w:type="dxa"/>
            <w:vAlign w:val="center"/>
          </w:tcPr>
          <w:p w14:paraId="3AF5E48A">
            <w:pPr>
              <w:pStyle w:val="379"/>
            </w:pPr>
            <w:r>
              <w:t>年平均</w:t>
            </w:r>
          </w:p>
        </w:tc>
        <w:tc>
          <w:tcPr>
            <w:tcW w:w="1985" w:type="dxa"/>
            <w:tcBorders>
              <w:right w:val="single" w:color="auto" w:sz="4" w:space="0"/>
            </w:tcBorders>
            <w:vAlign w:val="center"/>
          </w:tcPr>
          <w:p w14:paraId="064D67F7">
            <w:pPr>
              <w:pStyle w:val="379"/>
            </w:pPr>
            <w:r>
              <w:t>60</w:t>
            </w:r>
          </w:p>
        </w:tc>
      </w:tr>
      <w:tr w14:paraId="083E639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160" w:type="dxa"/>
            <w:vMerge w:val="continue"/>
            <w:vAlign w:val="center"/>
          </w:tcPr>
          <w:p w14:paraId="6F77AFE7">
            <w:pPr>
              <w:pStyle w:val="379"/>
            </w:pPr>
          </w:p>
        </w:tc>
        <w:tc>
          <w:tcPr>
            <w:tcW w:w="1339" w:type="dxa"/>
            <w:vMerge w:val="continue"/>
            <w:vAlign w:val="center"/>
          </w:tcPr>
          <w:p w14:paraId="5DA42F05">
            <w:pPr>
              <w:pStyle w:val="379"/>
            </w:pPr>
          </w:p>
        </w:tc>
        <w:tc>
          <w:tcPr>
            <w:tcW w:w="2153" w:type="dxa"/>
            <w:vAlign w:val="center"/>
          </w:tcPr>
          <w:p w14:paraId="7EACC7A0">
            <w:pPr>
              <w:pStyle w:val="379"/>
            </w:pPr>
            <w:r>
              <w:t>24小时平均</w:t>
            </w:r>
          </w:p>
        </w:tc>
        <w:tc>
          <w:tcPr>
            <w:tcW w:w="1985" w:type="dxa"/>
            <w:tcBorders>
              <w:right w:val="single" w:color="auto" w:sz="4" w:space="0"/>
            </w:tcBorders>
            <w:vAlign w:val="center"/>
          </w:tcPr>
          <w:p w14:paraId="45734C25">
            <w:pPr>
              <w:pStyle w:val="379"/>
            </w:pPr>
            <w:r>
              <w:t>150</w:t>
            </w:r>
          </w:p>
        </w:tc>
      </w:tr>
      <w:tr w14:paraId="742DCD8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160" w:type="dxa"/>
            <w:vMerge w:val="continue"/>
            <w:vAlign w:val="center"/>
          </w:tcPr>
          <w:p w14:paraId="5C808C9F">
            <w:pPr>
              <w:pStyle w:val="379"/>
            </w:pPr>
          </w:p>
        </w:tc>
        <w:tc>
          <w:tcPr>
            <w:tcW w:w="1339" w:type="dxa"/>
            <w:vMerge w:val="continue"/>
            <w:vAlign w:val="center"/>
          </w:tcPr>
          <w:p w14:paraId="4A9FA300">
            <w:pPr>
              <w:pStyle w:val="379"/>
            </w:pPr>
          </w:p>
        </w:tc>
        <w:tc>
          <w:tcPr>
            <w:tcW w:w="2153" w:type="dxa"/>
            <w:vAlign w:val="center"/>
          </w:tcPr>
          <w:p w14:paraId="693D1EC6">
            <w:pPr>
              <w:pStyle w:val="379"/>
            </w:pPr>
            <w:r>
              <w:t>1小时平均</w:t>
            </w:r>
          </w:p>
        </w:tc>
        <w:tc>
          <w:tcPr>
            <w:tcW w:w="1985" w:type="dxa"/>
            <w:tcBorders>
              <w:right w:val="single" w:color="auto" w:sz="4" w:space="0"/>
            </w:tcBorders>
            <w:vAlign w:val="center"/>
          </w:tcPr>
          <w:p w14:paraId="68D281B8">
            <w:pPr>
              <w:pStyle w:val="379"/>
            </w:pPr>
            <w:r>
              <w:t>500</w:t>
            </w:r>
          </w:p>
        </w:tc>
      </w:tr>
      <w:tr w14:paraId="318F032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160" w:type="dxa"/>
            <w:vMerge w:val="continue"/>
            <w:vAlign w:val="center"/>
          </w:tcPr>
          <w:p w14:paraId="1C320A03">
            <w:pPr>
              <w:pStyle w:val="379"/>
            </w:pPr>
          </w:p>
        </w:tc>
        <w:tc>
          <w:tcPr>
            <w:tcW w:w="1339" w:type="dxa"/>
            <w:vMerge w:val="restart"/>
            <w:vAlign w:val="center"/>
          </w:tcPr>
          <w:p w14:paraId="46B6CC76">
            <w:pPr>
              <w:pStyle w:val="379"/>
            </w:pPr>
            <w:r>
              <w:t>NO</w:t>
            </w:r>
            <w:r>
              <w:rPr>
                <w:vertAlign w:val="subscript"/>
              </w:rPr>
              <w:t>2</w:t>
            </w:r>
          </w:p>
        </w:tc>
        <w:tc>
          <w:tcPr>
            <w:tcW w:w="2153" w:type="dxa"/>
            <w:vAlign w:val="center"/>
          </w:tcPr>
          <w:p w14:paraId="6DCEAD9F">
            <w:pPr>
              <w:pStyle w:val="379"/>
            </w:pPr>
            <w:r>
              <w:t>年平均</w:t>
            </w:r>
          </w:p>
        </w:tc>
        <w:tc>
          <w:tcPr>
            <w:tcW w:w="1985" w:type="dxa"/>
            <w:tcBorders>
              <w:right w:val="single" w:color="auto" w:sz="4" w:space="0"/>
            </w:tcBorders>
            <w:vAlign w:val="center"/>
          </w:tcPr>
          <w:p w14:paraId="2CE7960A">
            <w:pPr>
              <w:pStyle w:val="379"/>
            </w:pPr>
            <w:r>
              <w:t>40</w:t>
            </w:r>
          </w:p>
        </w:tc>
      </w:tr>
      <w:tr w14:paraId="5C92F28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160" w:type="dxa"/>
            <w:vMerge w:val="continue"/>
            <w:vAlign w:val="center"/>
          </w:tcPr>
          <w:p w14:paraId="56782044">
            <w:pPr>
              <w:pStyle w:val="379"/>
            </w:pPr>
          </w:p>
        </w:tc>
        <w:tc>
          <w:tcPr>
            <w:tcW w:w="1339" w:type="dxa"/>
            <w:vMerge w:val="continue"/>
            <w:vAlign w:val="center"/>
          </w:tcPr>
          <w:p w14:paraId="597AC6A4">
            <w:pPr>
              <w:pStyle w:val="379"/>
            </w:pPr>
          </w:p>
        </w:tc>
        <w:tc>
          <w:tcPr>
            <w:tcW w:w="2153" w:type="dxa"/>
            <w:vAlign w:val="center"/>
          </w:tcPr>
          <w:p w14:paraId="562357AB">
            <w:pPr>
              <w:pStyle w:val="379"/>
            </w:pPr>
            <w:r>
              <w:t>24小时平均</w:t>
            </w:r>
          </w:p>
        </w:tc>
        <w:tc>
          <w:tcPr>
            <w:tcW w:w="1985" w:type="dxa"/>
            <w:tcBorders>
              <w:right w:val="single" w:color="auto" w:sz="4" w:space="0"/>
            </w:tcBorders>
            <w:vAlign w:val="center"/>
          </w:tcPr>
          <w:p w14:paraId="24E73003">
            <w:pPr>
              <w:pStyle w:val="379"/>
            </w:pPr>
            <w:r>
              <w:t>80</w:t>
            </w:r>
          </w:p>
        </w:tc>
      </w:tr>
      <w:tr w14:paraId="0B94902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160" w:type="dxa"/>
            <w:vMerge w:val="continue"/>
            <w:vAlign w:val="center"/>
          </w:tcPr>
          <w:p w14:paraId="0C6FED9B">
            <w:pPr>
              <w:pStyle w:val="379"/>
            </w:pPr>
          </w:p>
        </w:tc>
        <w:tc>
          <w:tcPr>
            <w:tcW w:w="1339" w:type="dxa"/>
            <w:vMerge w:val="continue"/>
            <w:vAlign w:val="center"/>
          </w:tcPr>
          <w:p w14:paraId="3CFB19BE">
            <w:pPr>
              <w:pStyle w:val="379"/>
            </w:pPr>
          </w:p>
        </w:tc>
        <w:tc>
          <w:tcPr>
            <w:tcW w:w="2153" w:type="dxa"/>
            <w:vAlign w:val="center"/>
          </w:tcPr>
          <w:p w14:paraId="08175DFA">
            <w:pPr>
              <w:pStyle w:val="379"/>
            </w:pPr>
            <w:r>
              <w:t>1小时平均</w:t>
            </w:r>
          </w:p>
        </w:tc>
        <w:tc>
          <w:tcPr>
            <w:tcW w:w="1985" w:type="dxa"/>
            <w:tcBorders>
              <w:right w:val="single" w:color="auto" w:sz="4" w:space="0"/>
            </w:tcBorders>
            <w:vAlign w:val="center"/>
          </w:tcPr>
          <w:p w14:paraId="037CEC08">
            <w:pPr>
              <w:pStyle w:val="379"/>
            </w:pPr>
            <w:r>
              <w:t>200</w:t>
            </w:r>
          </w:p>
        </w:tc>
      </w:tr>
      <w:tr w14:paraId="09673EB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160" w:type="dxa"/>
            <w:vMerge w:val="continue"/>
            <w:vAlign w:val="center"/>
          </w:tcPr>
          <w:p w14:paraId="5D6AF86A">
            <w:pPr>
              <w:pStyle w:val="379"/>
            </w:pPr>
          </w:p>
        </w:tc>
        <w:tc>
          <w:tcPr>
            <w:tcW w:w="1339" w:type="dxa"/>
            <w:vMerge w:val="restart"/>
            <w:vAlign w:val="center"/>
          </w:tcPr>
          <w:p w14:paraId="6BC8E8F3">
            <w:pPr>
              <w:pStyle w:val="379"/>
            </w:pPr>
            <w:r>
              <w:t>PM</w:t>
            </w:r>
            <w:r>
              <w:rPr>
                <w:vertAlign w:val="subscript"/>
              </w:rPr>
              <w:t>2.5</w:t>
            </w:r>
          </w:p>
        </w:tc>
        <w:tc>
          <w:tcPr>
            <w:tcW w:w="2153" w:type="dxa"/>
            <w:vAlign w:val="center"/>
          </w:tcPr>
          <w:p w14:paraId="159DA871">
            <w:pPr>
              <w:pStyle w:val="379"/>
            </w:pPr>
            <w:r>
              <w:t>年平均</w:t>
            </w:r>
          </w:p>
        </w:tc>
        <w:tc>
          <w:tcPr>
            <w:tcW w:w="1985" w:type="dxa"/>
            <w:tcBorders>
              <w:right w:val="single" w:color="auto" w:sz="4" w:space="0"/>
            </w:tcBorders>
            <w:vAlign w:val="center"/>
          </w:tcPr>
          <w:p w14:paraId="5C53BBC2">
            <w:pPr>
              <w:pStyle w:val="379"/>
            </w:pPr>
            <w:r>
              <w:t>35</w:t>
            </w:r>
          </w:p>
        </w:tc>
      </w:tr>
      <w:tr w14:paraId="1BF077E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160" w:type="dxa"/>
            <w:vMerge w:val="continue"/>
            <w:vAlign w:val="center"/>
          </w:tcPr>
          <w:p w14:paraId="58DE16DF">
            <w:pPr>
              <w:pStyle w:val="379"/>
            </w:pPr>
          </w:p>
        </w:tc>
        <w:tc>
          <w:tcPr>
            <w:tcW w:w="1339" w:type="dxa"/>
            <w:vMerge w:val="continue"/>
            <w:vAlign w:val="center"/>
          </w:tcPr>
          <w:p w14:paraId="5B2056C8">
            <w:pPr>
              <w:pStyle w:val="379"/>
            </w:pPr>
          </w:p>
        </w:tc>
        <w:tc>
          <w:tcPr>
            <w:tcW w:w="2153" w:type="dxa"/>
            <w:vAlign w:val="center"/>
          </w:tcPr>
          <w:p w14:paraId="02AE1478">
            <w:pPr>
              <w:pStyle w:val="379"/>
            </w:pPr>
            <w:r>
              <w:t>24小时平均</w:t>
            </w:r>
          </w:p>
        </w:tc>
        <w:tc>
          <w:tcPr>
            <w:tcW w:w="1985" w:type="dxa"/>
            <w:tcBorders>
              <w:right w:val="single" w:color="auto" w:sz="4" w:space="0"/>
            </w:tcBorders>
            <w:vAlign w:val="center"/>
          </w:tcPr>
          <w:p w14:paraId="6B5402F4">
            <w:pPr>
              <w:pStyle w:val="379"/>
            </w:pPr>
            <w:r>
              <w:t>75</w:t>
            </w:r>
          </w:p>
        </w:tc>
      </w:tr>
      <w:tr w14:paraId="37619FA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160" w:type="dxa"/>
            <w:vMerge w:val="continue"/>
            <w:vAlign w:val="center"/>
          </w:tcPr>
          <w:p w14:paraId="7334CE1A">
            <w:pPr>
              <w:pStyle w:val="379"/>
            </w:pPr>
          </w:p>
        </w:tc>
        <w:tc>
          <w:tcPr>
            <w:tcW w:w="1339" w:type="dxa"/>
            <w:vAlign w:val="center"/>
          </w:tcPr>
          <w:p w14:paraId="4BD3BEF2">
            <w:pPr>
              <w:pStyle w:val="379"/>
            </w:pPr>
            <w:r>
              <w:t>CO</w:t>
            </w:r>
          </w:p>
        </w:tc>
        <w:tc>
          <w:tcPr>
            <w:tcW w:w="2153" w:type="dxa"/>
            <w:vAlign w:val="center"/>
          </w:tcPr>
          <w:p w14:paraId="15511B5D">
            <w:pPr>
              <w:pStyle w:val="379"/>
            </w:pPr>
            <w:r>
              <w:t>24小时平均</w:t>
            </w:r>
          </w:p>
        </w:tc>
        <w:tc>
          <w:tcPr>
            <w:tcW w:w="1985" w:type="dxa"/>
            <w:tcBorders>
              <w:right w:val="single" w:color="auto" w:sz="4" w:space="0"/>
            </w:tcBorders>
            <w:vAlign w:val="center"/>
          </w:tcPr>
          <w:p w14:paraId="63938345">
            <w:pPr>
              <w:pStyle w:val="379"/>
            </w:pPr>
            <w:r>
              <w:t>4000</w:t>
            </w:r>
          </w:p>
        </w:tc>
      </w:tr>
      <w:tr w14:paraId="66D8ECA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160" w:type="dxa"/>
            <w:vMerge w:val="continue"/>
            <w:vAlign w:val="center"/>
          </w:tcPr>
          <w:p w14:paraId="3736ECF0">
            <w:pPr>
              <w:pStyle w:val="379"/>
            </w:pPr>
          </w:p>
        </w:tc>
        <w:tc>
          <w:tcPr>
            <w:tcW w:w="1339" w:type="dxa"/>
            <w:vAlign w:val="center"/>
          </w:tcPr>
          <w:p w14:paraId="512C8529">
            <w:pPr>
              <w:pStyle w:val="379"/>
            </w:pPr>
            <w:r>
              <w:t>O</w:t>
            </w:r>
            <w:r>
              <w:rPr>
                <w:vertAlign w:val="subscript"/>
              </w:rPr>
              <w:t>3</w:t>
            </w:r>
          </w:p>
        </w:tc>
        <w:tc>
          <w:tcPr>
            <w:tcW w:w="2153" w:type="dxa"/>
            <w:vAlign w:val="center"/>
          </w:tcPr>
          <w:p w14:paraId="33FD44CC">
            <w:pPr>
              <w:pStyle w:val="379"/>
            </w:pPr>
            <w:r>
              <w:t>日最大8小时平均</w:t>
            </w:r>
          </w:p>
        </w:tc>
        <w:tc>
          <w:tcPr>
            <w:tcW w:w="1985" w:type="dxa"/>
            <w:tcBorders>
              <w:right w:val="single" w:color="auto" w:sz="4" w:space="0"/>
            </w:tcBorders>
            <w:vAlign w:val="center"/>
          </w:tcPr>
          <w:p w14:paraId="164503DA">
            <w:pPr>
              <w:pStyle w:val="379"/>
            </w:pPr>
            <w:r>
              <w:t>160</w:t>
            </w:r>
          </w:p>
        </w:tc>
      </w:tr>
      <w:tr w14:paraId="2BABCBF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160" w:type="dxa"/>
            <w:vMerge w:val="restart"/>
            <w:vAlign w:val="center"/>
          </w:tcPr>
          <w:p w14:paraId="2AFC3776">
            <w:pPr>
              <w:pStyle w:val="379"/>
            </w:pPr>
            <w:r>
              <w:t>《环境影响评价技术导则</w:t>
            </w:r>
            <w:r>
              <w:rPr>
                <w:rFonts w:hint="eastAsia"/>
              </w:rPr>
              <w:t>-</w:t>
            </w:r>
            <w:r>
              <w:t>大气环境》（HJ2.2-2018）</w:t>
            </w:r>
          </w:p>
        </w:tc>
        <w:tc>
          <w:tcPr>
            <w:tcW w:w="1339" w:type="dxa"/>
            <w:vAlign w:val="center"/>
          </w:tcPr>
          <w:p w14:paraId="28E86D74">
            <w:pPr>
              <w:pStyle w:val="379"/>
            </w:pPr>
            <w:r>
              <w:t>NH</w:t>
            </w:r>
            <w:r>
              <w:rPr>
                <w:vertAlign w:val="subscript"/>
              </w:rPr>
              <w:t>3</w:t>
            </w:r>
          </w:p>
        </w:tc>
        <w:tc>
          <w:tcPr>
            <w:tcW w:w="2153" w:type="dxa"/>
            <w:vAlign w:val="center"/>
          </w:tcPr>
          <w:p w14:paraId="77BBCED5">
            <w:pPr>
              <w:pStyle w:val="379"/>
            </w:pPr>
            <w:r>
              <w:t>1h平均</w:t>
            </w:r>
          </w:p>
        </w:tc>
        <w:tc>
          <w:tcPr>
            <w:tcW w:w="1985" w:type="dxa"/>
            <w:tcBorders>
              <w:right w:val="single" w:color="auto" w:sz="4" w:space="0"/>
            </w:tcBorders>
            <w:vAlign w:val="center"/>
          </w:tcPr>
          <w:p w14:paraId="7AFABD75">
            <w:pPr>
              <w:pStyle w:val="379"/>
            </w:pPr>
            <w:r>
              <w:t>200</w:t>
            </w:r>
          </w:p>
        </w:tc>
      </w:tr>
      <w:tr w14:paraId="6BEE737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160" w:type="dxa"/>
            <w:vMerge w:val="continue"/>
            <w:vAlign w:val="center"/>
          </w:tcPr>
          <w:p w14:paraId="78BC103A">
            <w:pPr>
              <w:pStyle w:val="379"/>
            </w:pPr>
          </w:p>
        </w:tc>
        <w:tc>
          <w:tcPr>
            <w:tcW w:w="1339" w:type="dxa"/>
            <w:vAlign w:val="center"/>
          </w:tcPr>
          <w:p w14:paraId="61C77F53">
            <w:pPr>
              <w:pStyle w:val="379"/>
            </w:pPr>
            <w:r>
              <w:t>H</w:t>
            </w:r>
            <w:r>
              <w:rPr>
                <w:vertAlign w:val="subscript"/>
              </w:rPr>
              <w:t>2</w:t>
            </w:r>
            <w:r>
              <w:t>S</w:t>
            </w:r>
          </w:p>
        </w:tc>
        <w:tc>
          <w:tcPr>
            <w:tcW w:w="2153" w:type="dxa"/>
            <w:vAlign w:val="center"/>
          </w:tcPr>
          <w:p w14:paraId="3D6C6F8A">
            <w:pPr>
              <w:pStyle w:val="379"/>
            </w:pPr>
            <w:r>
              <w:t>1h平均</w:t>
            </w:r>
          </w:p>
        </w:tc>
        <w:tc>
          <w:tcPr>
            <w:tcW w:w="1985" w:type="dxa"/>
            <w:tcBorders>
              <w:right w:val="single" w:color="auto" w:sz="4" w:space="0"/>
            </w:tcBorders>
            <w:vAlign w:val="center"/>
          </w:tcPr>
          <w:p w14:paraId="03FFD98D">
            <w:pPr>
              <w:pStyle w:val="379"/>
            </w:pPr>
            <w:r>
              <w:t>10</w:t>
            </w:r>
          </w:p>
        </w:tc>
      </w:tr>
      <w:tr w14:paraId="5BA4B9B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160" w:type="dxa"/>
            <w:vAlign w:val="center"/>
          </w:tcPr>
          <w:p w14:paraId="17F9822A">
            <w:pPr>
              <w:pStyle w:val="379"/>
            </w:pPr>
            <w:r>
              <w:t>河北省</w:t>
            </w:r>
            <w:r>
              <w:rPr>
                <w:rFonts w:hint="eastAsia"/>
              </w:rPr>
              <w:t>《环境空气质量 非甲烷总烃限值》（</w:t>
            </w:r>
            <w:r>
              <w:t>DB13</w:t>
            </w:r>
            <w:r>
              <w:rPr>
                <w:rFonts w:hint="eastAsia"/>
              </w:rPr>
              <w:t>/</w:t>
            </w:r>
            <w:r>
              <w:t>1577-2012</w:t>
            </w:r>
            <w:r>
              <w:rPr>
                <w:rFonts w:hint="eastAsia"/>
              </w:rPr>
              <w:t>）二级标准</w:t>
            </w:r>
          </w:p>
        </w:tc>
        <w:tc>
          <w:tcPr>
            <w:tcW w:w="1339" w:type="dxa"/>
            <w:vAlign w:val="center"/>
          </w:tcPr>
          <w:p w14:paraId="5A033F8D">
            <w:pPr>
              <w:pStyle w:val="379"/>
            </w:pPr>
            <w:r>
              <w:t>非甲烷总烃</w:t>
            </w:r>
          </w:p>
        </w:tc>
        <w:tc>
          <w:tcPr>
            <w:tcW w:w="2153" w:type="dxa"/>
            <w:vAlign w:val="center"/>
          </w:tcPr>
          <w:p w14:paraId="49A9EA33">
            <w:pPr>
              <w:pStyle w:val="379"/>
            </w:pPr>
            <w:r>
              <w:rPr>
                <w:rFonts w:hint="eastAsia"/>
              </w:rPr>
              <w:t>1h平均</w:t>
            </w:r>
          </w:p>
        </w:tc>
        <w:tc>
          <w:tcPr>
            <w:tcW w:w="1985" w:type="dxa"/>
            <w:tcBorders>
              <w:right w:val="single" w:color="auto" w:sz="4" w:space="0"/>
            </w:tcBorders>
            <w:vAlign w:val="center"/>
          </w:tcPr>
          <w:p w14:paraId="168A8889">
            <w:pPr>
              <w:pStyle w:val="379"/>
            </w:pPr>
            <w:r>
              <w:rPr>
                <w:rFonts w:hint="eastAsia"/>
              </w:rPr>
              <w:t>2</w:t>
            </w:r>
            <w:r>
              <w:t>000</w:t>
            </w:r>
          </w:p>
        </w:tc>
      </w:tr>
    </w:tbl>
    <w:p w14:paraId="35D0169D">
      <w:pPr>
        <w:ind w:firstLine="480"/>
      </w:pPr>
    </w:p>
    <w:p w14:paraId="0B00470D">
      <w:pPr>
        <w:ind w:firstLine="480"/>
      </w:pPr>
      <w:r>
        <w:t>（2）地表水环境</w:t>
      </w:r>
    </w:p>
    <w:p w14:paraId="24B2722D">
      <w:pPr>
        <w:ind w:firstLine="480"/>
        <w:rPr>
          <w:b/>
        </w:rPr>
      </w:pPr>
      <w:r>
        <w:rPr>
          <w:rFonts w:hint="eastAsia"/>
        </w:rPr>
        <w:t>拟建项目</w:t>
      </w:r>
      <w:r>
        <w:t>污废水经</w:t>
      </w:r>
      <w:r>
        <w:rPr>
          <w:rFonts w:hint="eastAsia"/>
        </w:rPr>
        <w:t>自建污水处理站处理达标后，经市政污水管网接入西彭工业园区污水处理厂深度处理，处理后排入桥头河，最终汇入长江。根据《重庆市人民政府批转重庆市地表水环境功能类别调整方案的通知》（渝府发</w:t>
      </w:r>
      <w:r>
        <w:t>〔2012〕4</w:t>
      </w:r>
      <w:r>
        <w:rPr>
          <w:rFonts w:hint="eastAsia"/>
        </w:rPr>
        <w:t>号）规定，桥头河无水环境功能，长江评价段水域功能属于Ⅲ类，</w:t>
      </w:r>
      <w:r>
        <w:t>执行《地表水环境质量标准》（GB3838-2002）</w:t>
      </w:r>
      <w:r>
        <w:rPr>
          <w:rFonts w:hint="eastAsia" w:ascii="宋体" w:hAnsi="宋体"/>
        </w:rPr>
        <w:t>Ⅲ</w:t>
      </w:r>
      <w:r>
        <w:t>类水域水质标准。</w:t>
      </w:r>
    </w:p>
    <w:p w14:paraId="01B618FD">
      <w:pPr>
        <w:pStyle w:val="377"/>
        <w:spacing w:before="120"/>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t xml:space="preserve">  地表水环境质量标准 </w:t>
      </w:r>
    </w:p>
    <w:tbl>
      <w:tblPr>
        <w:tblStyle w:val="58"/>
        <w:tblW w:w="8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8"/>
        <w:gridCol w:w="6021"/>
      </w:tblGrid>
      <w:tr w14:paraId="3F9EE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98" w:type="dxa"/>
            <w:vAlign w:val="center"/>
          </w:tcPr>
          <w:p w14:paraId="7122757E">
            <w:pPr>
              <w:pStyle w:val="379"/>
              <w:rPr>
                <w:rStyle w:val="408"/>
                <w:b/>
                <w:sz w:val="22"/>
              </w:rPr>
            </w:pPr>
            <w:r>
              <w:rPr>
                <w:rStyle w:val="408"/>
                <w:sz w:val="22"/>
              </w:rPr>
              <w:t>污染物</w:t>
            </w:r>
          </w:p>
        </w:tc>
        <w:tc>
          <w:tcPr>
            <w:tcW w:w="6021" w:type="dxa"/>
            <w:vAlign w:val="center"/>
          </w:tcPr>
          <w:p w14:paraId="52025C62">
            <w:pPr>
              <w:pStyle w:val="379"/>
              <w:rPr>
                <w:rStyle w:val="408"/>
                <w:b/>
                <w:sz w:val="22"/>
              </w:rPr>
            </w:pPr>
            <w:r>
              <w:rPr>
                <w:rFonts w:hint="eastAsia" w:ascii="宋体" w:hAnsi="宋体"/>
              </w:rPr>
              <w:t>Ⅲ</w:t>
            </w:r>
            <w:r>
              <w:t>类水域水质标准</w:t>
            </w:r>
            <w:r>
              <w:rPr>
                <w:rStyle w:val="408"/>
                <w:sz w:val="22"/>
              </w:rPr>
              <w:t>浓度限值</w:t>
            </w:r>
            <w:r>
              <w:rPr>
                <w:rStyle w:val="408"/>
                <w:rFonts w:hint="eastAsia"/>
                <w:sz w:val="22"/>
              </w:rPr>
              <w:t>（</w:t>
            </w:r>
            <w:r>
              <w:t>mg/L</w:t>
            </w:r>
            <w:r>
              <w:rPr>
                <w:rStyle w:val="408"/>
                <w:rFonts w:hint="eastAsia"/>
                <w:sz w:val="22"/>
              </w:rPr>
              <w:t>）</w:t>
            </w:r>
          </w:p>
        </w:tc>
      </w:tr>
      <w:tr w14:paraId="125B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98" w:type="dxa"/>
            <w:vAlign w:val="center"/>
          </w:tcPr>
          <w:p w14:paraId="4F1B4EA8">
            <w:pPr>
              <w:pStyle w:val="379"/>
              <w:rPr>
                <w:rStyle w:val="408"/>
                <w:b/>
                <w:sz w:val="22"/>
              </w:rPr>
            </w:pPr>
            <w:r>
              <w:rPr>
                <w:rStyle w:val="408"/>
                <w:sz w:val="22"/>
              </w:rPr>
              <w:t>pH</w:t>
            </w:r>
          </w:p>
        </w:tc>
        <w:tc>
          <w:tcPr>
            <w:tcW w:w="6021" w:type="dxa"/>
            <w:vAlign w:val="center"/>
          </w:tcPr>
          <w:p w14:paraId="65A55287">
            <w:pPr>
              <w:pStyle w:val="379"/>
              <w:rPr>
                <w:rStyle w:val="408"/>
                <w:b/>
                <w:sz w:val="22"/>
              </w:rPr>
            </w:pPr>
            <w:r>
              <w:rPr>
                <w:rStyle w:val="408"/>
                <w:sz w:val="22"/>
              </w:rPr>
              <w:t>6～9（无量纲）</w:t>
            </w:r>
          </w:p>
        </w:tc>
      </w:tr>
      <w:tr w14:paraId="055EC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98" w:type="dxa"/>
            <w:vAlign w:val="center"/>
          </w:tcPr>
          <w:p w14:paraId="6DA7060D">
            <w:pPr>
              <w:pStyle w:val="379"/>
              <w:rPr>
                <w:rStyle w:val="408"/>
                <w:b/>
                <w:sz w:val="22"/>
              </w:rPr>
            </w:pPr>
            <w:r>
              <w:rPr>
                <w:rStyle w:val="408"/>
                <w:sz w:val="22"/>
              </w:rPr>
              <w:t>COD</w:t>
            </w:r>
          </w:p>
        </w:tc>
        <w:tc>
          <w:tcPr>
            <w:tcW w:w="6021" w:type="dxa"/>
            <w:vAlign w:val="center"/>
          </w:tcPr>
          <w:p w14:paraId="3BA007F9">
            <w:pPr>
              <w:pStyle w:val="379"/>
              <w:rPr>
                <w:rStyle w:val="408"/>
                <w:b/>
                <w:sz w:val="22"/>
              </w:rPr>
            </w:pPr>
            <w:r>
              <w:rPr>
                <w:rStyle w:val="408"/>
                <w:sz w:val="22"/>
              </w:rPr>
              <w:t>20</w:t>
            </w:r>
          </w:p>
        </w:tc>
      </w:tr>
      <w:tr w14:paraId="6ECF0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98" w:type="dxa"/>
            <w:vAlign w:val="center"/>
          </w:tcPr>
          <w:p w14:paraId="1F1E621C">
            <w:pPr>
              <w:pStyle w:val="379"/>
              <w:rPr>
                <w:rStyle w:val="408"/>
                <w:b/>
                <w:sz w:val="22"/>
              </w:rPr>
            </w:pPr>
            <w:r>
              <w:rPr>
                <w:rStyle w:val="408"/>
                <w:sz w:val="22"/>
              </w:rPr>
              <w:t>BOD</w:t>
            </w:r>
            <w:r>
              <w:rPr>
                <w:rStyle w:val="408"/>
                <w:sz w:val="22"/>
                <w:vertAlign w:val="subscript"/>
              </w:rPr>
              <w:t>5</w:t>
            </w:r>
          </w:p>
        </w:tc>
        <w:tc>
          <w:tcPr>
            <w:tcW w:w="6021" w:type="dxa"/>
            <w:vAlign w:val="center"/>
          </w:tcPr>
          <w:p w14:paraId="6BA6887D">
            <w:pPr>
              <w:pStyle w:val="379"/>
              <w:rPr>
                <w:rStyle w:val="408"/>
                <w:b/>
                <w:sz w:val="22"/>
              </w:rPr>
            </w:pPr>
            <w:r>
              <w:rPr>
                <w:rStyle w:val="408"/>
                <w:sz w:val="22"/>
              </w:rPr>
              <w:t>4</w:t>
            </w:r>
          </w:p>
        </w:tc>
      </w:tr>
      <w:tr w14:paraId="6684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98" w:type="dxa"/>
            <w:vAlign w:val="center"/>
          </w:tcPr>
          <w:p w14:paraId="171B2350">
            <w:pPr>
              <w:pStyle w:val="379"/>
              <w:rPr>
                <w:rStyle w:val="408"/>
                <w:b/>
                <w:sz w:val="22"/>
              </w:rPr>
            </w:pPr>
            <w:r>
              <w:rPr>
                <w:rStyle w:val="408"/>
                <w:sz w:val="22"/>
              </w:rPr>
              <w:t>NH</w:t>
            </w:r>
            <w:r>
              <w:rPr>
                <w:rStyle w:val="408"/>
                <w:sz w:val="22"/>
                <w:vertAlign w:val="subscript"/>
              </w:rPr>
              <w:t>3</w:t>
            </w:r>
            <w:r>
              <w:rPr>
                <w:rStyle w:val="408"/>
                <w:sz w:val="22"/>
              </w:rPr>
              <w:t>-N</w:t>
            </w:r>
          </w:p>
        </w:tc>
        <w:tc>
          <w:tcPr>
            <w:tcW w:w="6021" w:type="dxa"/>
            <w:vAlign w:val="center"/>
          </w:tcPr>
          <w:p w14:paraId="072661D9">
            <w:pPr>
              <w:pStyle w:val="379"/>
              <w:rPr>
                <w:rStyle w:val="408"/>
                <w:b/>
                <w:sz w:val="22"/>
              </w:rPr>
            </w:pPr>
            <w:r>
              <w:rPr>
                <w:rStyle w:val="408"/>
                <w:sz w:val="22"/>
              </w:rPr>
              <w:t>1.0</w:t>
            </w:r>
          </w:p>
        </w:tc>
      </w:tr>
      <w:tr w14:paraId="18D76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98" w:type="dxa"/>
            <w:vAlign w:val="center"/>
          </w:tcPr>
          <w:p w14:paraId="027B4A8A">
            <w:pPr>
              <w:pStyle w:val="379"/>
              <w:rPr>
                <w:rStyle w:val="408"/>
                <w:sz w:val="22"/>
              </w:rPr>
            </w:pPr>
            <w:r>
              <w:rPr>
                <w:rStyle w:val="408"/>
                <w:rFonts w:hint="eastAsia"/>
                <w:sz w:val="22"/>
              </w:rPr>
              <w:t>总磷</w:t>
            </w:r>
          </w:p>
        </w:tc>
        <w:tc>
          <w:tcPr>
            <w:tcW w:w="6021" w:type="dxa"/>
            <w:vAlign w:val="center"/>
          </w:tcPr>
          <w:p w14:paraId="4EE741E2">
            <w:pPr>
              <w:pStyle w:val="379"/>
              <w:rPr>
                <w:rStyle w:val="408"/>
                <w:sz w:val="22"/>
              </w:rPr>
            </w:pPr>
            <w:r>
              <w:rPr>
                <w:rStyle w:val="408"/>
                <w:sz w:val="22"/>
              </w:rPr>
              <w:t>0.2</w:t>
            </w:r>
          </w:p>
        </w:tc>
      </w:tr>
      <w:tr w14:paraId="1ED3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98" w:type="dxa"/>
            <w:vAlign w:val="center"/>
          </w:tcPr>
          <w:p w14:paraId="1B6361E1">
            <w:pPr>
              <w:pStyle w:val="379"/>
              <w:rPr>
                <w:rStyle w:val="408"/>
                <w:sz w:val="22"/>
              </w:rPr>
            </w:pPr>
            <w:r>
              <w:rPr>
                <w:rStyle w:val="408"/>
                <w:rFonts w:hint="eastAsia"/>
                <w:sz w:val="22"/>
              </w:rPr>
              <w:t>总氮</w:t>
            </w:r>
          </w:p>
        </w:tc>
        <w:tc>
          <w:tcPr>
            <w:tcW w:w="6021" w:type="dxa"/>
            <w:vAlign w:val="center"/>
          </w:tcPr>
          <w:p w14:paraId="4EAEB148">
            <w:pPr>
              <w:pStyle w:val="379"/>
              <w:rPr>
                <w:rStyle w:val="408"/>
                <w:sz w:val="22"/>
              </w:rPr>
            </w:pPr>
            <w:r>
              <w:rPr>
                <w:rStyle w:val="408"/>
                <w:rFonts w:hint="eastAsia"/>
                <w:sz w:val="22"/>
              </w:rPr>
              <w:t>1.0</w:t>
            </w:r>
          </w:p>
        </w:tc>
      </w:tr>
      <w:tr w14:paraId="0EFF9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98" w:type="dxa"/>
            <w:vAlign w:val="center"/>
          </w:tcPr>
          <w:p w14:paraId="427847D4">
            <w:pPr>
              <w:pStyle w:val="379"/>
              <w:rPr>
                <w:rStyle w:val="408"/>
                <w:sz w:val="22"/>
              </w:rPr>
            </w:pPr>
            <w:r>
              <w:rPr>
                <w:rStyle w:val="408"/>
                <w:rFonts w:hint="eastAsia"/>
                <w:sz w:val="22"/>
              </w:rPr>
              <w:t>石油类</w:t>
            </w:r>
          </w:p>
        </w:tc>
        <w:tc>
          <w:tcPr>
            <w:tcW w:w="6021" w:type="dxa"/>
            <w:vAlign w:val="center"/>
          </w:tcPr>
          <w:p w14:paraId="1B686536">
            <w:pPr>
              <w:pStyle w:val="379"/>
              <w:rPr>
                <w:rStyle w:val="408"/>
                <w:sz w:val="22"/>
              </w:rPr>
            </w:pPr>
            <w:r>
              <w:rPr>
                <w:rStyle w:val="408"/>
                <w:rFonts w:hint="eastAsia"/>
                <w:sz w:val="22"/>
              </w:rPr>
              <w:t>0.05</w:t>
            </w:r>
          </w:p>
        </w:tc>
      </w:tr>
      <w:tr w14:paraId="1915A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98" w:type="dxa"/>
            <w:vAlign w:val="center"/>
          </w:tcPr>
          <w:p w14:paraId="7D4DB399">
            <w:pPr>
              <w:pStyle w:val="379"/>
              <w:rPr>
                <w:rStyle w:val="408"/>
                <w:b/>
                <w:sz w:val="22"/>
              </w:rPr>
            </w:pPr>
            <w:r>
              <w:rPr>
                <w:rStyle w:val="408"/>
                <w:rFonts w:hint="eastAsia"/>
                <w:sz w:val="22"/>
              </w:rPr>
              <w:t>粪大肠</w:t>
            </w:r>
            <w:r>
              <w:rPr>
                <w:rStyle w:val="408"/>
                <w:sz w:val="22"/>
              </w:rPr>
              <w:t>菌群</w:t>
            </w:r>
            <w:r>
              <w:rPr>
                <w:rFonts w:hint="eastAsia"/>
              </w:rPr>
              <w:t>(个/L)</w:t>
            </w:r>
          </w:p>
        </w:tc>
        <w:tc>
          <w:tcPr>
            <w:tcW w:w="6021" w:type="dxa"/>
            <w:vAlign w:val="center"/>
          </w:tcPr>
          <w:p w14:paraId="28EFF84F">
            <w:pPr>
              <w:pStyle w:val="379"/>
              <w:rPr>
                <w:rStyle w:val="408"/>
                <w:b/>
                <w:sz w:val="22"/>
              </w:rPr>
            </w:pPr>
            <w:r>
              <w:rPr>
                <w:rFonts w:hint="eastAsia"/>
              </w:rPr>
              <w:t>10000</w:t>
            </w:r>
          </w:p>
        </w:tc>
      </w:tr>
      <w:tr w14:paraId="2B78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98" w:type="dxa"/>
            <w:vAlign w:val="center"/>
          </w:tcPr>
          <w:p w14:paraId="6FDE544A">
            <w:pPr>
              <w:pStyle w:val="379"/>
              <w:rPr>
                <w:rStyle w:val="408"/>
                <w:sz w:val="22"/>
              </w:rPr>
            </w:pPr>
            <w:r>
              <w:rPr>
                <w:rStyle w:val="408"/>
                <w:rFonts w:hint="eastAsia"/>
                <w:sz w:val="22"/>
              </w:rPr>
              <w:t>溶解氧</w:t>
            </w:r>
          </w:p>
        </w:tc>
        <w:tc>
          <w:tcPr>
            <w:tcW w:w="6021" w:type="dxa"/>
            <w:vAlign w:val="center"/>
          </w:tcPr>
          <w:p w14:paraId="3F5498D6">
            <w:pPr>
              <w:pStyle w:val="379"/>
            </w:pPr>
            <w:r>
              <w:rPr>
                <w:rFonts w:hint="eastAsia"/>
              </w:rPr>
              <w:t>5</w:t>
            </w:r>
          </w:p>
        </w:tc>
      </w:tr>
      <w:tr w14:paraId="18FFD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98" w:type="dxa"/>
            <w:vAlign w:val="center"/>
          </w:tcPr>
          <w:p w14:paraId="3CEE064C">
            <w:pPr>
              <w:pStyle w:val="379"/>
              <w:rPr>
                <w:rStyle w:val="408"/>
                <w:sz w:val="22"/>
              </w:rPr>
            </w:pPr>
            <w:r>
              <w:rPr>
                <w:rStyle w:val="408"/>
                <w:rFonts w:hint="eastAsia"/>
                <w:sz w:val="22"/>
              </w:rPr>
              <w:t>高锰酸盐指数</w:t>
            </w:r>
          </w:p>
        </w:tc>
        <w:tc>
          <w:tcPr>
            <w:tcW w:w="6021" w:type="dxa"/>
            <w:vAlign w:val="center"/>
          </w:tcPr>
          <w:p w14:paraId="127476D7">
            <w:pPr>
              <w:pStyle w:val="379"/>
            </w:pPr>
            <w:r>
              <w:rPr>
                <w:rFonts w:hint="eastAsia"/>
              </w:rPr>
              <w:t>6</w:t>
            </w:r>
          </w:p>
        </w:tc>
      </w:tr>
    </w:tbl>
    <w:p w14:paraId="2A2CB08D">
      <w:pPr>
        <w:ind w:firstLine="480"/>
      </w:pPr>
    </w:p>
    <w:p w14:paraId="0F7DCBAC">
      <w:pPr>
        <w:ind w:firstLine="480"/>
      </w:pPr>
      <w:r>
        <w:t>（3）地</w:t>
      </w:r>
      <w:r>
        <w:rPr>
          <w:rFonts w:hint="eastAsia"/>
        </w:rPr>
        <w:t>下水</w:t>
      </w:r>
      <w:r>
        <w:t>环境</w:t>
      </w:r>
    </w:p>
    <w:p w14:paraId="67FB2CAB">
      <w:pPr>
        <w:ind w:firstLine="480"/>
      </w:pPr>
      <w:r>
        <w:t>区域地下水质量执行《地下水质量标准》（GB/T14848-2017）中</w:t>
      </w:r>
      <w:r>
        <w:rPr>
          <w:rFonts w:hint="eastAsia" w:ascii="宋体" w:hAnsi="宋体"/>
        </w:rPr>
        <w:t>Ⅲ</w:t>
      </w:r>
      <w:r>
        <w:t>类标准</w:t>
      </w:r>
      <w:r>
        <w:rPr>
          <w:rFonts w:hint="eastAsia"/>
        </w:rPr>
        <w:t>。</w:t>
      </w:r>
    </w:p>
    <w:p w14:paraId="29ED9C40">
      <w:pPr>
        <w:pStyle w:val="377"/>
        <w:spacing w:before="120"/>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t xml:space="preserve">  地下水质量分类指标(GB/T14848-2017)</w:t>
      </w:r>
      <w:r>
        <w:rPr>
          <w:rFonts w:hint="eastAsia"/>
        </w:rPr>
        <w:t>部分</w:t>
      </w:r>
    </w:p>
    <w:tbl>
      <w:tblPr>
        <w:tblStyle w:val="58"/>
        <w:tblW w:w="4865" w:type="pct"/>
        <w:jc w:val="center"/>
        <w:tblLayout w:type="fixed"/>
        <w:tblCellMar>
          <w:top w:w="0" w:type="dxa"/>
          <w:left w:w="0" w:type="dxa"/>
          <w:bottom w:w="0" w:type="dxa"/>
          <w:right w:w="0" w:type="dxa"/>
        </w:tblCellMar>
      </w:tblPr>
      <w:tblGrid>
        <w:gridCol w:w="1629"/>
        <w:gridCol w:w="1943"/>
        <w:gridCol w:w="2132"/>
        <w:gridCol w:w="2800"/>
      </w:tblGrid>
      <w:tr w14:paraId="38266A70">
        <w:tblPrEx>
          <w:tblCellMar>
            <w:top w:w="0" w:type="dxa"/>
            <w:left w:w="0" w:type="dxa"/>
            <w:bottom w:w="0" w:type="dxa"/>
            <w:right w:w="0" w:type="dxa"/>
          </w:tblCellMar>
        </w:tblPrEx>
        <w:trPr>
          <w:trHeight w:val="369" w:hRule="atLeast"/>
          <w:jc w:val="center"/>
        </w:trPr>
        <w:tc>
          <w:tcPr>
            <w:tcW w:w="1682" w:type="dxa"/>
            <w:tcBorders>
              <w:top w:val="single" w:color="000000" w:sz="4" w:space="0"/>
              <w:left w:val="single" w:color="000000" w:sz="4" w:space="0"/>
              <w:bottom w:val="single" w:color="000000" w:sz="4" w:space="0"/>
              <w:right w:val="single" w:color="000000" w:sz="4" w:space="0"/>
            </w:tcBorders>
            <w:vAlign w:val="center"/>
          </w:tcPr>
          <w:p w14:paraId="1B900DF5">
            <w:pPr>
              <w:pStyle w:val="379"/>
              <w:rPr>
                <w:rStyle w:val="408"/>
                <w:sz w:val="22"/>
              </w:rPr>
            </w:pPr>
            <w:r>
              <w:rPr>
                <w:rStyle w:val="408"/>
                <w:sz w:val="22"/>
              </w:rPr>
              <w:t>序号</w:t>
            </w:r>
          </w:p>
        </w:tc>
        <w:tc>
          <w:tcPr>
            <w:tcW w:w="2007" w:type="dxa"/>
            <w:tcBorders>
              <w:top w:val="single" w:color="000000" w:sz="4" w:space="0"/>
              <w:left w:val="single" w:color="000000" w:sz="4" w:space="0"/>
              <w:bottom w:val="single" w:color="000000" w:sz="4" w:space="0"/>
              <w:right w:val="single" w:color="000000" w:sz="4" w:space="0"/>
            </w:tcBorders>
            <w:vAlign w:val="center"/>
          </w:tcPr>
          <w:p w14:paraId="00742728">
            <w:pPr>
              <w:pStyle w:val="379"/>
              <w:rPr>
                <w:rStyle w:val="408"/>
                <w:sz w:val="22"/>
              </w:rPr>
            </w:pPr>
            <w:r>
              <w:rPr>
                <w:rStyle w:val="408"/>
                <w:sz w:val="22"/>
              </w:rPr>
              <w:t>指标</w:t>
            </w:r>
          </w:p>
        </w:tc>
        <w:tc>
          <w:tcPr>
            <w:tcW w:w="2202" w:type="dxa"/>
            <w:tcBorders>
              <w:top w:val="single" w:color="000000" w:sz="4" w:space="0"/>
              <w:left w:val="single" w:color="000000" w:sz="4" w:space="0"/>
              <w:bottom w:val="single" w:color="000000" w:sz="4" w:space="0"/>
              <w:right w:val="single" w:color="000000" w:sz="4" w:space="0"/>
            </w:tcBorders>
            <w:vAlign w:val="center"/>
          </w:tcPr>
          <w:p w14:paraId="030ED106">
            <w:pPr>
              <w:pStyle w:val="379"/>
              <w:rPr>
                <w:rStyle w:val="408"/>
                <w:sz w:val="22"/>
              </w:rPr>
            </w:pPr>
            <w:r>
              <w:rPr>
                <w:rStyle w:val="408"/>
                <w:sz w:val="22"/>
              </w:rPr>
              <w:t>单位</w:t>
            </w:r>
          </w:p>
        </w:tc>
        <w:tc>
          <w:tcPr>
            <w:tcW w:w="2892" w:type="dxa"/>
            <w:tcBorders>
              <w:top w:val="single" w:color="000000" w:sz="4" w:space="0"/>
              <w:left w:val="single" w:color="000000" w:sz="4" w:space="0"/>
              <w:bottom w:val="single" w:color="000000" w:sz="4" w:space="0"/>
              <w:right w:val="single" w:color="000000" w:sz="4" w:space="0"/>
            </w:tcBorders>
            <w:vAlign w:val="center"/>
          </w:tcPr>
          <w:p w14:paraId="6A757C17">
            <w:pPr>
              <w:pStyle w:val="379"/>
              <w:rPr>
                <w:rStyle w:val="408"/>
                <w:sz w:val="22"/>
              </w:rPr>
            </w:pPr>
            <w:r>
              <w:rPr>
                <w:rStyle w:val="408"/>
                <w:rFonts w:hint="eastAsia"/>
                <w:sz w:val="22"/>
              </w:rPr>
              <w:t>Ⅲ</w:t>
            </w:r>
            <w:r>
              <w:rPr>
                <w:rStyle w:val="408"/>
                <w:sz w:val="22"/>
              </w:rPr>
              <w:t>类标准值</w:t>
            </w:r>
          </w:p>
        </w:tc>
      </w:tr>
      <w:tr w14:paraId="134F1C6B">
        <w:tblPrEx>
          <w:tblCellMar>
            <w:top w:w="0" w:type="dxa"/>
            <w:left w:w="0" w:type="dxa"/>
            <w:bottom w:w="0" w:type="dxa"/>
            <w:right w:w="0" w:type="dxa"/>
          </w:tblCellMar>
        </w:tblPrEx>
        <w:trPr>
          <w:trHeight w:val="369" w:hRule="atLeast"/>
          <w:jc w:val="center"/>
        </w:trPr>
        <w:tc>
          <w:tcPr>
            <w:tcW w:w="1682" w:type="dxa"/>
            <w:tcBorders>
              <w:top w:val="single" w:color="000000" w:sz="4" w:space="0"/>
              <w:left w:val="single" w:color="000000" w:sz="4" w:space="0"/>
              <w:bottom w:val="single" w:color="000000" w:sz="4" w:space="0"/>
              <w:right w:val="single" w:color="000000" w:sz="4" w:space="0"/>
            </w:tcBorders>
            <w:vAlign w:val="center"/>
          </w:tcPr>
          <w:p w14:paraId="34CE2161">
            <w:pPr>
              <w:pStyle w:val="379"/>
              <w:rPr>
                <w:rStyle w:val="408"/>
                <w:sz w:val="22"/>
              </w:rPr>
            </w:pPr>
            <w:r>
              <w:rPr>
                <w:rStyle w:val="408"/>
                <w:sz w:val="22"/>
              </w:rPr>
              <w:t>1</w:t>
            </w:r>
          </w:p>
        </w:tc>
        <w:tc>
          <w:tcPr>
            <w:tcW w:w="2007" w:type="dxa"/>
            <w:tcBorders>
              <w:top w:val="single" w:color="000000" w:sz="4" w:space="0"/>
              <w:left w:val="single" w:color="000000" w:sz="4" w:space="0"/>
              <w:bottom w:val="single" w:color="000000" w:sz="4" w:space="0"/>
              <w:right w:val="single" w:color="000000" w:sz="4" w:space="0"/>
            </w:tcBorders>
            <w:vAlign w:val="center"/>
          </w:tcPr>
          <w:p w14:paraId="62E36625">
            <w:pPr>
              <w:pStyle w:val="379"/>
              <w:rPr>
                <w:rStyle w:val="408"/>
                <w:sz w:val="22"/>
              </w:rPr>
            </w:pPr>
            <w:r>
              <w:rPr>
                <w:rStyle w:val="408"/>
                <w:sz w:val="22"/>
              </w:rPr>
              <w:t>pH 值</w:t>
            </w:r>
          </w:p>
        </w:tc>
        <w:tc>
          <w:tcPr>
            <w:tcW w:w="2202" w:type="dxa"/>
            <w:tcBorders>
              <w:top w:val="single" w:color="000000" w:sz="4" w:space="0"/>
              <w:left w:val="single" w:color="000000" w:sz="4" w:space="0"/>
              <w:bottom w:val="single" w:color="000000" w:sz="4" w:space="0"/>
              <w:right w:val="single" w:color="000000" w:sz="4" w:space="0"/>
            </w:tcBorders>
            <w:vAlign w:val="center"/>
          </w:tcPr>
          <w:p w14:paraId="48D28676">
            <w:pPr>
              <w:pStyle w:val="379"/>
              <w:rPr>
                <w:rStyle w:val="408"/>
                <w:sz w:val="22"/>
              </w:rPr>
            </w:pPr>
            <w:r>
              <w:rPr>
                <w:rStyle w:val="408"/>
                <w:sz w:val="22"/>
              </w:rPr>
              <w:t>无量纲</w:t>
            </w:r>
          </w:p>
        </w:tc>
        <w:tc>
          <w:tcPr>
            <w:tcW w:w="2892" w:type="dxa"/>
            <w:tcBorders>
              <w:top w:val="single" w:color="000000" w:sz="4" w:space="0"/>
              <w:left w:val="single" w:color="000000" w:sz="4" w:space="0"/>
              <w:bottom w:val="single" w:color="000000" w:sz="4" w:space="0"/>
              <w:right w:val="single" w:color="000000" w:sz="4" w:space="0"/>
            </w:tcBorders>
            <w:vAlign w:val="center"/>
          </w:tcPr>
          <w:p w14:paraId="4F7D41B8">
            <w:pPr>
              <w:pStyle w:val="379"/>
              <w:rPr>
                <w:rStyle w:val="408"/>
                <w:sz w:val="22"/>
              </w:rPr>
            </w:pPr>
            <w:r>
              <w:rPr>
                <w:rStyle w:val="408"/>
                <w:sz w:val="22"/>
              </w:rPr>
              <w:t>6.5~8.5</w:t>
            </w:r>
          </w:p>
        </w:tc>
      </w:tr>
      <w:tr w14:paraId="0073C6A1">
        <w:tblPrEx>
          <w:tblCellMar>
            <w:top w:w="0" w:type="dxa"/>
            <w:left w:w="0" w:type="dxa"/>
            <w:bottom w:w="0" w:type="dxa"/>
            <w:right w:w="0" w:type="dxa"/>
          </w:tblCellMar>
        </w:tblPrEx>
        <w:trPr>
          <w:trHeight w:val="369" w:hRule="atLeast"/>
          <w:jc w:val="center"/>
        </w:trPr>
        <w:tc>
          <w:tcPr>
            <w:tcW w:w="1682" w:type="dxa"/>
            <w:tcBorders>
              <w:top w:val="single" w:color="000000" w:sz="4" w:space="0"/>
              <w:left w:val="single" w:color="000000" w:sz="4" w:space="0"/>
              <w:bottom w:val="single" w:color="000000" w:sz="4" w:space="0"/>
              <w:right w:val="single" w:color="000000" w:sz="4" w:space="0"/>
            </w:tcBorders>
            <w:vAlign w:val="center"/>
          </w:tcPr>
          <w:p w14:paraId="5D01EFEA">
            <w:pPr>
              <w:pStyle w:val="379"/>
              <w:rPr>
                <w:rStyle w:val="408"/>
                <w:sz w:val="22"/>
              </w:rPr>
            </w:pPr>
            <w:r>
              <w:rPr>
                <w:rStyle w:val="408"/>
                <w:sz w:val="22"/>
              </w:rPr>
              <w:t>2</w:t>
            </w:r>
          </w:p>
        </w:tc>
        <w:tc>
          <w:tcPr>
            <w:tcW w:w="2007" w:type="dxa"/>
            <w:tcBorders>
              <w:top w:val="single" w:color="000000" w:sz="4" w:space="0"/>
              <w:left w:val="single" w:color="000000" w:sz="4" w:space="0"/>
              <w:bottom w:val="single" w:color="000000" w:sz="4" w:space="0"/>
              <w:right w:val="single" w:color="000000" w:sz="4" w:space="0"/>
            </w:tcBorders>
            <w:vAlign w:val="center"/>
          </w:tcPr>
          <w:p w14:paraId="2E5DC2F2">
            <w:pPr>
              <w:pStyle w:val="379"/>
              <w:rPr>
                <w:rStyle w:val="408"/>
                <w:sz w:val="22"/>
              </w:rPr>
            </w:pPr>
            <w:r>
              <w:rPr>
                <w:rStyle w:val="408"/>
                <w:sz w:val="22"/>
              </w:rPr>
              <w:t>氨氮</w:t>
            </w:r>
          </w:p>
        </w:tc>
        <w:tc>
          <w:tcPr>
            <w:tcW w:w="2202" w:type="dxa"/>
            <w:tcBorders>
              <w:top w:val="single" w:color="000000" w:sz="4" w:space="0"/>
              <w:left w:val="single" w:color="000000" w:sz="4" w:space="0"/>
              <w:bottom w:val="single" w:color="000000" w:sz="4" w:space="0"/>
              <w:right w:val="single" w:color="000000" w:sz="4" w:space="0"/>
            </w:tcBorders>
            <w:vAlign w:val="center"/>
          </w:tcPr>
          <w:p w14:paraId="5E0C76B5">
            <w:pPr>
              <w:pStyle w:val="379"/>
              <w:rPr>
                <w:rStyle w:val="408"/>
                <w:sz w:val="22"/>
              </w:rPr>
            </w:pPr>
            <w:r>
              <w:rPr>
                <w:rStyle w:val="408"/>
                <w:sz w:val="22"/>
              </w:rPr>
              <w:t>mg/L</w:t>
            </w:r>
          </w:p>
        </w:tc>
        <w:tc>
          <w:tcPr>
            <w:tcW w:w="2892" w:type="dxa"/>
            <w:tcBorders>
              <w:top w:val="single" w:color="000000" w:sz="4" w:space="0"/>
              <w:left w:val="single" w:color="000000" w:sz="4" w:space="0"/>
              <w:bottom w:val="single" w:color="000000" w:sz="4" w:space="0"/>
              <w:right w:val="single" w:color="000000" w:sz="4" w:space="0"/>
            </w:tcBorders>
            <w:vAlign w:val="center"/>
          </w:tcPr>
          <w:p w14:paraId="1F32F1D2">
            <w:pPr>
              <w:pStyle w:val="379"/>
              <w:rPr>
                <w:rStyle w:val="408"/>
                <w:sz w:val="22"/>
              </w:rPr>
            </w:pPr>
            <w:r>
              <w:rPr>
                <w:rStyle w:val="408"/>
                <w:sz w:val="22"/>
              </w:rPr>
              <w:t>≤0.5</w:t>
            </w:r>
          </w:p>
        </w:tc>
      </w:tr>
      <w:tr w14:paraId="45AADF2F">
        <w:tblPrEx>
          <w:tblCellMar>
            <w:top w:w="0" w:type="dxa"/>
            <w:left w:w="0" w:type="dxa"/>
            <w:bottom w:w="0" w:type="dxa"/>
            <w:right w:w="0" w:type="dxa"/>
          </w:tblCellMar>
        </w:tblPrEx>
        <w:trPr>
          <w:trHeight w:val="369" w:hRule="atLeast"/>
          <w:jc w:val="center"/>
        </w:trPr>
        <w:tc>
          <w:tcPr>
            <w:tcW w:w="1682" w:type="dxa"/>
            <w:tcBorders>
              <w:top w:val="single" w:color="000000" w:sz="4" w:space="0"/>
              <w:left w:val="single" w:color="000000" w:sz="4" w:space="0"/>
              <w:bottom w:val="single" w:color="000000" w:sz="4" w:space="0"/>
              <w:right w:val="single" w:color="000000" w:sz="4" w:space="0"/>
            </w:tcBorders>
            <w:vAlign w:val="center"/>
          </w:tcPr>
          <w:p w14:paraId="7497D0F2">
            <w:pPr>
              <w:pStyle w:val="379"/>
              <w:rPr>
                <w:rStyle w:val="408"/>
                <w:sz w:val="22"/>
              </w:rPr>
            </w:pPr>
            <w:r>
              <w:rPr>
                <w:rStyle w:val="408"/>
                <w:sz w:val="22"/>
              </w:rPr>
              <w:t>3</w:t>
            </w:r>
          </w:p>
        </w:tc>
        <w:tc>
          <w:tcPr>
            <w:tcW w:w="2007" w:type="dxa"/>
            <w:tcBorders>
              <w:top w:val="single" w:color="000000" w:sz="4" w:space="0"/>
              <w:left w:val="single" w:color="000000" w:sz="4" w:space="0"/>
              <w:bottom w:val="single" w:color="000000" w:sz="4" w:space="0"/>
              <w:right w:val="single" w:color="000000" w:sz="4" w:space="0"/>
            </w:tcBorders>
            <w:vAlign w:val="center"/>
          </w:tcPr>
          <w:p w14:paraId="7F37D889">
            <w:pPr>
              <w:pStyle w:val="379"/>
              <w:rPr>
                <w:rStyle w:val="408"/>
                <w:sz w:val="22"/>
              </w:rPr>
            </w:pPr>
            <w:r>
              <w:rPr>
                <w:rStyle w:val="408"/>
                <w:sz w:val="22"/>
              </w:rPr>
              <w:t>硝酸盐</w:t>
            </w:r>
          </w:p>
        </w:tc>
        <w:tc>
          <w:tcPr>
            <w:tcW w:w="2202" w:type="dxa"/>
            <w:tcBorders>
              <w:top w:val="single" w:color="000000" w:sz="4" w:space="0"/>
              <w:left w:val="single" w:color="000000" w:sz="4" w:space="0"/>
              <w:bottom w:val="single" w:color="000000" w:sz="4" w:space="0"/>
              <w:right w:val="single" w:color="000000" w:sz="4" w:space="0"/>
            </w:tcBorders>
            <w:vAlign w:val="center"/>
          </w:tcPr>
          <w:p w14:paraId="1C7AF87B">
            <w:pPr>
              <w:pStyle w:val="379"/>
              <w:rPr>
                <w:rStyle w:val="408"/>
                <w:sz w:val="22"/>
              </w:rPr>
            </w:pPr>
            <w:r>
              <w:rPr>
                <w:rStyle w:val="408"/>
                <w:sz w:val="22"/>
              </w:rPr>
              <w:t>mg/L</w:t>
            </w:r>
          </w:p>
        </w:tc>
        <w:tc>
          <w:tcPr>
            <w:tcW w:w="2892" w:type="dxa"/>
            <w:tcBorders>
              <w:top w:val="single" w:color="000000" w:sz="4" w:space="0"/>
              <w:left w:val="single" w:color="000000" w:sz="4" w:space="0"/>
              <w:bottom w:val="single" w:color="000000" w:sz="4" w:space="0"/>
              <w:right w:val="single" w:color="000000" w:sz="4" w:space="0"/>
            </w:tcBorders>
            <w:vAlign w:val="center"/>
          </w:tcPr>
          <w:p w14:paraId="349B5223">
            <w:pPr>
              <w:pStyle w:val="379"/>
              <w:rPr>
                <w:rStyle w:val="408"/>
                <w:sz w:val="22"/>
              </w:rPr>
            </w:pPr>
            <w:r>
              <w:rPr>
                <w:rStyle w:val="408"/>
                <w:sz w:val="22"/>
              </w:rPr>
              <w:t>≤20.0</w:t>
            </w:r>
          </w:p>
        </w:tc>
      </w:tr>
      <w:tr w14:paraId="2B7A37AE">
        <w:tblPrEx>
          <w:tblCellMar>
            <w:top w:w="0" w:type="dxa"/>
            <w:left w:w="0" w:type="dxa"/>
            <w:bottom w:w="0" w:type="dxa"/>
            <w:right w:w="0" w:type="dxa"/>
          </w:tblCellMar>
        </w:tblPrEx>
        <w:trPr>
          <w:trHeight w:val="369" w:hRule="atLeast"/>
          <w:jc w:val="center"/>
        </w:trPr>
        <w:tc>
          <w:tcPr>
            <w:tcW w:w="1682" w:type="dxa"/>
            <w:tcBorders>
              <w:top w:val="single" w:color="000000" w:sz="4" w:space="0"/>
              <w:left w:val="single" w:color="000000" w:sz="4" w:space="0"/>
              <w:bottom w:val="single" w:color="000000" w:sz="4" w:space="0"/>
              <w:right w:val="single" w:color="000000" w:sz="4" w:space="0"/>
            </w:tcBorders>
            <w:vAlign w:val="center"/>
          </w:tcPr>
          <w:p w14:paraId="4740D914">
            <w:pPr>
              <w:pStyle w:val="379"/>
              <w:rPr>
                <w:rStyle w:val="408"/>
                <w:sz w:val="22"/>
              </w:rPr>
            </w:pPr>
            <w:r>
              <w:rPr>
                <w:rStyle w:val="408"/>
                <w:sz w:val="22"/>
              </w:rPr>
              <w:t>4</w:t>
            </w:r>
          </w:p>
        </w:tc>
        <w:tc>
          <w:tcPr>
            <w:tcW w:w="2007" w:type="dxa"/>
            <w:tcBorders>
              <w:top w:val="single" w:color="000000" w:sz="4" w:space="0"/>
              <w:left w:val="single" w:color="000000" w:sz="4" w:space="0"/>
              <w:bottom w:val="single" w:color="000000" w:sz="4" w:space="0"/>
              <w:right w:val="single" w:color="000000" w:sz="4" w:space="0"/>
            </w:tcBorders>
            <w:vAlign w:val="center"/>
          </w:tcPr>
          <w:p w14:paraId="1DD4A74A">
            <w:pPr>
              <w:pStyle w:val="379"/>
              <w:rPr>
                <w:rStyle w:val="408"/>
                <w:sz w:val="22"/>
              </w:rPr>
            </w:pPr>
            <w:r>
              <w:rPr>
                <w:rStyle w:val="408"/>
                <w:sz w:val="22"/>
              </w:rPr>
              <w:t>亚硝酸盐</w:t>
            </w:r>
          </w:p>
        </w:tc>
        <w:tc>
          <w:tcPr>
            <w:tcW w:w="2202" w:type="dxa"/>
            <w:tcBorders>
              <w:top w:val="single" w:color="000000" w:sz="4" w:space="0"/>
              <w:left w:val="single" w:color="000000" w:sz="4" w:space="0"/>
              <w:bottom w:val="single" w:color="000000" w:sz="4" w:space="0"/>
              <w:right w:val="single" w:color="000000" w:sz="4" w:space="0"/>
            </w:tcBorders>
            <w:vAlign w:val="center"/>
          </w:tcPr>
          <w:p w14:paraId="02227F41">
            <w:pPr>
              <w:pStyle w:val="379"/>
              <w:rPr>
                <w:rStyle w:val="408"/>
                <w:sz w:val="22"/>
              </w:rPr>
            </w:pPr>
            <w:r>
              <w:rPr>
                <w:rStyle w:val="408"/>
                <w:sz w:val="22"/>
              </w:rPr>
              <w:t>mg/L</w:t>
            </w:r>
          </w:p>
        </w:tc>
        <w:tc>
          <w:tcPr>
            <w:tcW w:w="2892" w:type="dxa"/>
            <w:tcBorders>
              <w:top w:val="single" w:color="000000" w:sz="4" w:space="0"/>
              <w:left w:val="single" w:color="000000" w:sz="4" w:space="0"/>
              <w:bottom w:val="single" w:color="000000" w:sz="4" w:space="0"/>
              <w:right w:val="single" w:color="000000" w:sz="4" w:space="0"/>
            </w:tcBorders>
            <w:vAlign w:val="center"/>
          </w:tcPr>
          <w:p w14:paraId="00788B07">
            <w:pPr>
              <w:pStyle w:val="379"/>
              <w:rPr>
                <w:rStyle w:val="408"/>
                <w:sz w:val="22"/>
              </w:rPr>
            </w:pPr>
            <w:r>
              <w:rPr>
                <w:rStyle w:val="408"/>
                <w:sz w:val="22"/>
              </w:rPr>
              <w:t>≤1.0</w:t>
            </w:r>
          </w:p>
        </w:tc>
      </w:tr>
      <w:tr w14:paraId="16A82E80">
        <w:tblPrEx>
          <w:tblCellMar>
            <w:top w:w="0" w:type="dxa"/>
            <w:left w:w="0" w:type="dxa"/>
            <w:bottom w:w="0" w:type="dxa"/>
            <w:right w:w="0" w:type="dxa"/>
          </w:tblCellMar>
        </w:tblPrEx>
        <w:trPr>
          <w:trHeight w:val="369" w:hRule="atLeast"/>
          <w:jc w:val="center"/>
        </w:trPr>
        <w:tc>
          <w:tcPr>
            <w:tcW w:w="1682" w:type="dxa"/>
            <w:tcBorders>
              <w:top w:val="single" w:color="000000" w:sz="4" w:space="0"/>
              <w:left w:val="single" w:color="000000" w:sz="4" w:space="0"/>
              <w:bottom w:val="single" w:color="000000" w:sz="4" w:space="0"/>
              <w:right w:val="single" w:color="000000" w:sz="4" w:space="0"/>
            </w:tcBorders>
            <w:vAlign w:val="center"/>
          </w:tcPr>
          <w:p w14:paraId="0AB6D82A">
            <w:pPr>
              <w:pStyle w:val="379"/>
              <w:rPr>
                <w:rStyle w:val="408"/>
                <w:sz w:val="22"/>
              </w:rPr>
            </w:pPr>
            <w:r>
              <w:rPr>
                <w:rStyle w:val="408"/>
                <w:sz w:val="22"/>
              </w:rPr>
              <w:t>5</w:t>
            </w:r>
          </w:p>
        </w:tc>
        <w:tc>
          <w:tcPr>
            <w:tcW w:w="2007" w:type="dxa"/>
            <w:tcBorders>
              <w:top w:val="single" w:color="000000" w:sz="4" w:space="0"/>
              <w:left w:val="single" w:color="000000" w:sz="4" w:space="0"/>
              <w:bottom w:val="single" w:color="000000" w:sz="4" w:space="0"/>
              <w:right w:val="single" w:color="000000" w:sz="4" w:space="0"/>
            </w:tcBorders>
            <w:vAlign w:val="center"/>
          </w:tcPr>
          <w:p w14:paraId="238F6E4E">
            <w:pPr>
              <w:pStyle w:val="379"/>
              <w:rPr>
                <w:rStyle w:val="408"/>
                <w:sz w:val="22"/>
              </w:rPr>
            </w:pPr>
            <w:r>
              <w:rPr>
                <w:rStyle w:val="408"/>
                <w:sz w:val="22"/>
              </w:rPr>
              <w:t>挥发性酚类</w:t>
            </w:r>
          </w:p>
        </w:tc>
        <w:tc>
          <w:tcPr>
            <w:tcW w:w="2202" w:type="dxa"/>
            <w:tcBorders>
              <w:top w:val="single" w:color="000000" w:sz="4" w:space="0"/>
              <w:left w:val="single" w:color="000000" w:sz="4" w:space="0"/>
              <w:bottom w:val="single" w:color="000000" w:sz="4" w:space="0"/>
              <w:right w:val="single" w:color="000000" w:sz="4" w:space="0"/>
            </w:tcBorders>
            <w:vAlign w:val="center"/>
          </w:tcPr>
          <w:p w14:paraId="50877A84">
            <w:pPr>
              <w:pStyle w:val="379"/>
              <w:rPr>
                <w:rStyle w:val="408"/>
                <w:sz w:val="22"/>
              </w:rPr>
            </w:pPr>
            <w:r>
              <w:rPr>
                <w:rStyle w:val="408"/>
                <w:sz w:val="22"/>
              </w:rPr>
              <w:t>mg/L</w:t>
            </w:r>
          </w:p>
        </w:tc>
        <w:tc>
          <w:tcPr>
            <w:tcW w:w="2892" w:type="dxa"/>
            <w:tcBorders>
              <w:top w:val="single" w:color="000000" w:sz="4" w:space="0"/>
              <w:left w:val="single" w:color="000000" w:sz="4" w:space="0"/>
              <w:bottom w:val="single" w:color="000000" w:sz="4" w:space="0"/>
              <w:right w:val="single" w:color="000000" w:sz="4" w:space="0"/>
            </w:tcBorders>
            <w:vAlign w:val="center"/>
          </w:tcPr>
          <w:p w14:paraId="787409C8">
            <w:pPr>
              <w:pStyle w:val="379"/>
              <w:rPr>
                <w:rStyle w:val="408"/>
                <w:sz w:val="22"/>
              </w:rPr>
            </w:pPr>
            <w:r>
              <w:rPr>
                <w:rStyle w:val="408"/>
                <w:sz w:val="22"/>
              </w:rPr>
              <w:t>≤0.002</w:t>
            </w:r>
          </w:p>
        </w:tc>
      </w:tr>
      <w:tr w14:paraId="5F73C477">
        <w:tblPrEx>
          <w:tblCellMar>
            <w:top w:w="0" w:type="dxa"/>
            <w:left w:w="0" w:type="dxa"/>
            <w:bottom w:w="0" w:type="dxa"/>
            <w:right w:w="0" w:type="dxa"/>
          </w:tblCellMar>
        </w:tblPrEx>
        <w:trPr>
          <w:trHeight w:val="369" w:hRule="atLeast"/>
          <w:jc w:val="center"/>
        </w:trPr>
        <w:tc>
          <w:tcPr>
            <w:tcW w:w="1682" w:type="dxa"/>
            <w:tcBorders>
              <w:top w:val="single" w:color="000000" w:sz="4" w:space="0"/>
              <w:left w:val="single" w:color="000000" w:sz="4" w:space="0"/>
              <w:bottom w:val="single" w:color="000000" w:sz="4" w:space="0"/>
              <w:right w:val="single" w:color="000000" w:sz="4" w:space="0"/>
            </w:tcBorders>
            <w:vAlign w:val="center"/>
          </w:tcPr>
          <w:p w14:paraId="4D0CAD41">
            <w:pPr>
              <w:pStyle w:val="379"/>
              <w:rPr>
                <w:rStyle w:val="408"/>
                <w:sz w:val="22"/>
              </w:rPr>
            </w:pPr>
            <w:r>
              <w:rPr>
                <w:rStyle w:val="408"/>
                <w:sz w:val="22"/>
              </w:rPr>
              <w:t>6</w:t>
            </w:r>
          </w:p>
        </w:tc>
        <w:tc>
          <w:tcPr>
            <w:tcW w:w="2007" w:type="dxa"/>
            <w:tcBorders>
              <w:top w:val="single" w:color="000000" w:sz="4" w:space="0"/>
              <w:left w:val="single" w:color="000000" w:sz="4" w:space="0"/>
              <w:bottom w:val="single" w:color="000000" w:sz="4" w:space="0"/>
              <w:right w:val="single" w:color="000000" w:sz="4" w:space="0"/>
            </w:tcBorders>
            <w:vAlign w:val="center"/>
          </w:tcPr>
          <w:p w14:paraId="7A5F7EC3">
            <w:pPr>
              <w:pStyle w:val="379"/>
              <w:rPr>
                <w:rStyle w:val="408"/>
                <w:sz w:val="22"/>
              </w:rPr>
            </w:pPr>
            <w:r>
              <w:rPr>
                <w:rStyle w:val="408"/>
                <w:sz w:val="22"/>
              </w:rPr>
              <w:t>氰化物</w:t>
            </w:r>
          </w:p>
        </w:tc>
        <w:tc>
          <w:tcPr>
            <w:tcW w:w="2202" w:type="dxa"/>
            <w:tcBorders>
              <w:top w:val="single" w:color="000000" w:sz="4" w:space="0"/>
              <w:left w:val="single" w:color="000000" w:sz="4" w:space="0"/>
              <w:bottom w:val="single" w:color="000000" w:sz="4" w:space="0"/>
              <w:right w:val="single" w:color="000000" w:sz="4" w:space="0"/>
            </w:tcBorders>
            <w:vAlign w:val="center"/>
          </w:tcPr>
          <w:p w14:paraId="3C8EEB1D">
            <w:pPr>
              <w:pStyle w:val="379"/>
              <w:rPr>
                <w:rStyle w:val="408"/>
                <w:sz w:val="22"/>
              </w:rPr>
            </w:pPr>
            <w:r>
              <w:rPr>
                <w:rStyle w:val="408"/>
                <w:sz w:val="22"/>
              </w:rPr>
              <w:t>mg/L</w:t>
            </w:r>
          </w:p>
        </w:tc>
        <w:tc>
          <w:tcPr>
            <w:tcW w:w="2892" w:type="dxa"/>
            <w:tcBorders>
              <w:top w:val="single" w:color="000000" w:sz="4" w:space="0"/>
              <w:left w:val="single" w:color="000000" w:sz="4" w:space="0"/>
              <w:bottom w:val="single" w:color="000000" w:sz="4" w:space="0"/>
              <w:right w:val="single" w:color="000000" w:sz="4" w:space="0"/>
            </w:tcBorders>
            <w:vAlign w:val="center"/>
          </w:tcPr>
          <w:p w14:paraId="51DE7D25">
            <w:pPr>
              <w:pStyle w:val="379"/>
              <w:rPr>
                <w:rStyle w:val="408"/>
                <w:sz w:val="22"/>
              </w:rPr>
            </w:pPr>
            <w:r>
              <w:rPr>
                <w:rStyle w:val="408"/>
                <w:sz w:val="22"/>
              </w:rPr>
              <w:t>≤0.05</w:t>
            </w:r>
          </w:p>
        </w:tc>
      </w:tr>
      <w:tr w14:paraId="143764B4">
        <w:tblPrEx>
          <w:tblCellMar>
            <w:top w:w="0" w:type="dxa"/>
            <w:left w:w="0" w:type="dxa"/>
            <w:bottom w:w="0" w:type="dxa"/>
            <w:right w:w="0" w:type="dxa"/>
          </w:tblCellMar>
        </w:tblPrEx>
        <w:trPr>
          <w:trHeight w:val="369" w:hRule="atLeast"/>
          <w:jc w:val="center"/>
        </w:trPr>
        <w:tc>
          <w:tcPr>
            <w:tcW w:w="1682" w:type="dxa"/>
            <w:tcBorders>
              <w:top w:val="single" w:color="000000" w:sz="4" w:space="0"/>
              <w:left w:val="single" w:color="000000" w:sz="4" w:space="0"/>
              <w:bottom w:val="single" w:color="000000" w:sz="4" w:space="0"/>
              <w:right w:val="single" w:color="000000" w:sz="4" w:space="0"/>
            </w:tcBorders>
            <w:vAlign w:val="center"/>
          </w:tcPr>
          <w:p w14:paraId="7744E2C4">
            <w:pPr>
              <w:pStyle w:val="379"/>
              <w:rPr>
                <w:rStyle w:val="408"/>
                <w:sz w:val="22"/>
              </w:rPr>
            </w:pPr>
            <w:r>
              <w:rPr>
                <w:rStyle w:val="408"/>
                <w:sz w:val="22"/>
              </w:rPr>
              <w:t>7</w:t>
            </w:r>
          </w:p>
        </w:tc>
        <w:tc>
          <w:tcPr>
            <w:tcW w:w="2007" w:type="dxa"/>
            <w:tcBorders>
              <w:top w:val="single" w:color="000000" w:sz="4" w:space="0"/>
              <w:left w:val="single" w:color="000000" w:sz="4" w:space="0"/>
              <w:bottom w:val="single" w:color="000000" w:sz="4" w:space="0"/>
              <w:right w:val="single" w:color="000000" w:sz="4" w:space="0"/>
            </w:tcBorders>
            <w:vAlign w:val="center"/>
          </w:tcPr>
          <w:p w14:paraId="28BC7BBB">
            <w:pPr>
              <w:pStyle w:val="379"/>
              <w:rPr>
                <w:rStyle w:val="408"/>
                <w:sz w:val="22"/>
              </w:rPr>
            </w:pPr>
            <w:r>
              <w:rPr>
                <w:rStyle w:val="408"/>
                <w:sz w:val="22"/>
              </w:rPr>
              <w:t>砷</w:t>
            </w:r>
          </w:p>
        </w:tc>
        <w:tc>
          <w:tcPr>
            <w:tcW w:w="2202" w:type="dxa"/>
            <w:tcBorders>
              <w:top w:val="single" w:color="000000" w:sz="4" w:space="0"/>
              <w:left w:val="single" w:color="000000" w:sz="4" w:space="0"/>
              <w:bottom w:val="single" w:color="000000" w:sz="4" w:space="0"/>
              <w:right w:val="single" w:color="000000" w:sz="4" w:space="0"/>
            </w:tcBorders>
            <w:vAlign w:val="center"/>
          </w:tcPr>
          <w:p w14:paraId="61E37898">
            <w:pPr>
              <w:pStyle w:val="379"/>
              <w:rPr>
                <w:rStyle w:val="408"/>
                <w:sz w:val="22"/>
              </w:rPr>
            </w:pPr>
            <w:r>
              <w:rPr>
                <w:rStyle w:val="408"/>
                <w:sz w:val="22"/>
              </w:rPr>
              <w:t>mg/L</w:t>
            </w:r>
          </w:p>
        </w:tc>
        <w:tc>
          <w:tcPr>
            <w:tcW w:w="2892" w:type="dxa"/>
            <w:tcBorders>
              <w:top w:val="single" w:color="000000" w:sz="4" w:space="0"/>
              <w:left w:val="single" w:color="000000" w:sz="4" w:space="0"/>
              <w:bottom w:val="single" w:color="000000" w:sz="4" w:space="0"/>
              <w:right w:val="single" w:color="000000" w:sz="4" w:space="0"/>
            </w:tcBorders>
            <w:vAlign w:val="center"/>
          </w:tcPr>
          <w:p w14:paraId="6E9639E1">
            <w:pPr>
              <w:pStyle w:val="379"/>
              <w:rPr>
                <w:rStyle w:val="408"/>
                <w:sz w:val="22"/>
              </w:rPr>
            </w:pPr>
            <w:r>
              <w:rPr>
                <w:rStyle w:val="408"/>
                <w:sz w:val="22"/>
              </w:rPr>
              <w:t>≤0.01</w:t>
            </w:r>
          </w:p>
        </w:tc>
      </w:tr>
      <w:tr w14:paraId="702AE3C7">
        <w:tblPrEx>
          <w:tblCellMar>
            <w:top w:w="0" w:type="dxa"/>
            <w:left w:w="0" w:type="dxa"/>
            <w:bottom w:w="0" w:type="dxa"/>
            <w:right w:w="0" w:type="dxa"/>
          </w:tblCellMar>
        </w:tblPrEx>
        <w:trPr>
          <w:trHeight w:val="369" w:hRule="atLeast"/>
          <w:jc w:val="center"/>
        </w:trPr>
        <w:tc>
          <w:tcPr>
            <w:tcW w:w="1682" w:type="dxa"/>
            <w:tcBorders>
              <w:top w:val="single" w:color="000000" w:sz="4" w:space="0"/>
              <w:left w:val="single" w:color="000000" w:sz="4" w:space="0"/>
              <w:bottom w:val="single" w:color="000000" w:sz="4" w:space="0"/>
              <w:right w:val="single" w:color="000000" w:sz="4" w:space="0"/>
            </w:tcBorders>
            <w:vAlign w:val="center"/>
          </w:tcPr>
          <w:p w14:paraId="2C1EF986">
            <w:pPr>
              <w:pStyle w:val="379"/>
              <w:rPr>
                <w:rStyle w:val="408"/>
                <w:sz w:val="22"/>
              </w:rPr>
            </w:pPr>
            <w:r>
              <w:rPr>
                <w:rStyle w:val="408"/>
                <w:sz w:val="22"/>
              </w:rPr>
              <w:t>8</w:t>
            </w:r>
          </w:p>
        </w:tc>
        <w:tc>
          <w:tcPr>
            <w:tcW w:w="2007" w:type="dxa"/>
            <w:tcBorders>
              <w:top w:val="single" w:color="000000" w:sz="4" w:space="0"/>
              <w:left w:val="single" w:color="000000" w:sz="4" w:space="0"/>
              <w:bottom w:val="single" w:color="000000" w:sz="4" w:space="0"/>
              <w:right w:val="single" w:color="000000" w:sz="4" w:space="0"/>
            </w:tcBorders>
            <w:vAlign w:val="center"/>
          </w:tcPr>
          <w:p w14:paraId="3B5762FF">
            <w:pPr>
              <w:pStyle w:val="379"/>
              <w:rPr>
                <w:rStyle w:val="408"/>
                <w:sz w:val="22"/>
              </w:rPr>
            </w:pPr>
            <w:r>
              <w:rPr>
                <w:rStyle w:val="408"/>
                <w:sz w:val="22"/>
              </w:rPr>
              <w:t>汞</w:t>
            </w:r>
          </w:p>
        </w:tc>
        <w:tc>
          <w:tcPr>
            <w:tcW w:w="2202" w:type="dxa"/>
            <w:tcBorders>
              <w:top w:val="single" w:color="000000" w:sz="4" w:space="0"/>
              <w:left w:val="single" w:color="000000" w:sz="4" w:space="0"/>
              <w:bottom w:val="single" w:color="000000" w:sz="4" w:space="0"/>
              <w:right w:val="single" w:color="000000" w:sz="4" w:space="0"/>
            </w:tcBorders>
            <w:vAlign w:val="center"/>
          </w:tcPr>
          <w:p w14:paraId="227D97E5">
            <w:pPr>
              <w:pStyle w:val="379"/>
              <w:rPr>
                <w:rStyle w:val="408"/>
                <w:sz w:val="22"/>
              </w:rPr>
            </w:pPr>
            <w:r>
              <w:rPr>
                <w:rStyle w:val="408"/>
                <w:sz w:val="22"/>
              </w:rPr>
              <w:t>mg/L</w:t>
            </w:r>
          </w:p>
        </w:tc>
        <w:tc>
          <w:tcPr>
            <w:tcW w:w="2892" w:type="dxa"/>
            <w:tcBorders>
              <w:top w:val="single" w:color="000000" w:sz="4" w:space="0"/>
              <w:left w:val="single" w:color="000000" w:sz="4" w:space="0"/>
              <w:bottom w:val="single" w:color="000000" w:sz="4" w:space="0"/>
              <w:right w:val="single" w:color="000000" w:sz="4" w:space="0"/>
            </w:tcBorders>
            <w:vAlign w:val="center"/>
          </w:tcPr>
          <w:p w14:paraId="4738FC11">
            <w:pPr>
              <w:pStyle w:val="379"/>
              <w:rPr>
                <w:rStyle w:val="408"/>
                <w:sz w:val="22"/>
              </w:rPr>
            </w:pPr>
            <w:r>
              <w:rPr>
                <w:rStyle w:val="408"/>
                <w:sz w:val="22"/>
              </w:rPr>
              <w:t>≤0.001</w:t>
            </w:r>
          </w:p>
        </w:tc>
      </w:tr>
      <w:tr w14:paraId="05AB4A7D">
        <w:trPr>
          <w:trHeight w:val="369" w:hRule="atLeast"/>
          <w:jc w:val="center"/>
        </w:trPr>
        <w:tc>
          <w:tcPr>
            <w:tcW w:w="1682" w:type="dxa"/>
            <w:tcBorders>
              <w:top w:val="single" w:color="000000" w:sz="4" w:space="0"/>
              <w:left w:val="single" w:color="000000" w:sz="4" w:space="0"/>
              <w:bottom w:val="single" w:color="000000" w:sz="4" w:space="0"/>
              <w:right w:val="single" w:color="000000" w:sz="4" w:space="0"/>
            </w:tcBorders>
            <w:vAlign w:val="center"/>
          </w:tcPr>
          <w:p w14:paraId="38712DB3">
            <w:pPr>
              <w:pStyle w:val="379"/>
              <w:rPr>
                <w:rStyle w:val="408"/>
                <w:sz w:val="22"/>
              </w:rPr>
            </w:pPr>
            <w:r>
              <w:rPr>
                <w:rStyle w:val="408"/>
                <w:sz w:val="22"/>
              </w:rPr>
              <w:t>9</w:t>
            </w:r>
          </w:p>
        </w:tc>
        <w:tc>
          <w:tcPr>
            <w:tcW w:w="2007" w:type="dxa"/>
            <w:tcBorders>
              <w:top w:val="single" w:color="000000" w:sz="4" w:space="0"/>
              <w:left w:val="single" w:color="000000" w:sz="4" w:space="0"/>
              <w:bottom w:val="single" w:color="000000" w:sz="4" w:space="0"/>
              <w:right w:val="single" w:color="000000" w:sz="4" w:space="0"/>
            </w:tcBorders>
            <w:vAlign w:val="center"/>
          </w:tcPr>
          <w:p w14:paraId="68F2EEC9">
            <w:pPr>
              <w:pStyle w:val="379"/>
              <w:rPr>
                <w:rStyle w:val="408"/>
                <w:sz w:val="22"/>
              </w:rPr>
            </w:pPr>
            <w:r>
              <w:rPr>
                <w:rStyle w:val="408"/>
                <w:sz w:val="22"/>
              </w:rPr>
              <w:t>铬（六价）</w:t>
            </w:r>
          </w:p>
        </w:tc>
        <w:tc>
          <w:tcPr>
            <w:tcW w:w="2202" w:type="dxa"/>
            <w:tcBorders>
              <w:top w:val="single" w:color="000000" w:sz="4" w:space="0"/>
              <w:left w:val="single" w:color="000000" w:sz="4" w:space="0"/>
              <w:bottom w:val="single" w:color="000000" w:sz="4" w:space="0"/>
              <w:right w:val="single" w:color="000000" w:sz="4" w:space="0"/>
            </w:tcBorders>
            <w:vAlign w:val="center"/>
          </w:tcPr>
          <w:p w14:paraId="4ABF8F27">
            <w:pPr>
              <w:pStyle w:val="379"/>
              <w:rPr>
                <w:rStyle w:val="408"/>
                <w:sz w:val="22"/>
              </w:rPr>
            </w:pPr>
            <w:r>
              <w:rPr>
                <w:rStyle w:val="408"/>
                <w:sz w:val="22"/>
              </w:rPr>
              <w:t>mg/L</w:t>
            </w:r>
          </w:p>
        </w:tc>
        <w:tc>
          <w:tcPr>
            <w:tcW w:w="2892" w:type="dxa"/>
            <w:tcBorders>
              <w:top w:val="single" w:color="000000" w:sz="4" w:space="0"/>
              <w:left w:val="single" w:color="000000" w:sz="4" w:space="0"/>
              <w:bottom w:val="single" w:color="000000" w:sz="4" w:space="0"/>
              <w:right w:val="single" w:color="000000" w:sz="4" w:space="0"/>
            </w:tcBorders>
            <w:vAlign w:val="center"/>
          </w:tcPr>
          <w:p w14:paraId="31E3A7DB">
            <w:pPr>
              <w:pStyle w:val="379"/>
              <w:rPr>
                <w:rStyle w:val="408"/>
                <w:sz w:val="22"/>
              </w:rPr>
            </w:pPr>
            <w:r>
              <w:rPr>
                <w:rStyle w:val="408"/>
                <w:sz w:val="22"/>
              </w:rPr>
              <w:t>≤0.05</w:t>
            </w:r>
          </w:p>
        </w:tc>
      </w:tr>
      <w:tr w14:paraId="183E4B50">
        <w:tblPrEx>
          <w:tblCellMar>
            <w:top w:w="0" w:type="dxa"/>
            <w:left w:w="0" w:type="dxa"/>
            <w:bottom w:w="0" w:type="dxa"/>
            <w:right w:w="0" w:type="dxa"/>
          </w:tblCellMar>
        </w:tblPrEx>
        <w:trPr>
          <w:trHeight w:val="369" w:hRule="atLeast"/>
          <w:jc w:val="center"/>
        </w:trPr>
        <w:tc>
          <w:tcPr>
            <w:tcW w:w="1682" w:type="dxa"/>
            <w:tcBorders>
              <w:top w:val="single" w:color="000000" w:sz="4" w:space="0"/>
              <w:left w:val="single" w:color="000000" w:sz="4" w:space="0"/>
              <w:bottom w:val="single" w:color="000000" w:sz="4" w:space="0"/>
              <w:right w:val="single" w:color="000000" w:sz="4" w:space="0"/>
            </w:tcBorders>
            <w:vAlign w:val="center"/>
          </w:tcPr>
          <w:p w14:paraId="17554D4B">
            <w:pPr>
              <w:pStyle w:val="379"/>
              <w:rPr>
                <w:rStyle w:val="408"/>
                <w:sz w:val="22"/>
              </w:rPr>
            </w:pPr>
            <w:r>
              <w:rPr>
                <w:rStyle w:val="408"/>
                <w:sz w:val="22"/>
              </w:rPr>
              <w:t>10</w:t>
            </w:r>
          </w:p>
        </w:tc>
        <w:tc>
          <w:tcPr>
            <w:tcW w:w="2007" w:type="dxa"/>
            <w:tcBorders>
              <w:top w:val="single" w:color="000000" w:sz="4" w:space="0"/>
              <w:left w:val="single" w:color="000000" w:sz="4" w:space="0"/>
              <w:bottom w:val="single" w:color="000000" w:sz="4" w:space="0"/>
              <w:right w:val="single" w:color="000000" w:sz="4" w:space="0"/>
            </w:tcBorders>
            <w:vAlign w:val="center"/>
          </w:tcPr>
          <w:p w14:paraId="3E82EC58">
            <w:pPr>
              <w:pStyle w:val="379"/>
              <w:rPr>
                <w:rStyle w:val="408"/>
                <w:sz w:val="22"/>
              </w:rPr>
            </w:pPr>
            <w:r>
              <w:rPr>
                <w:rStyle w:val="408"/>
                <w:sz w:val="22"/>
              </w:rPr>
              <w:t>总硬度</w:t>
            </w:r>
          </w:p>
        </w:tc>
        <w:tc>
          <w:tcPr>
            <w:tcW w:w="2202" w:type="dxa"/>
            <w:tcBorders>
              <w:top w:val="single" w:color="000000" w:sz="4" w:space="0"/>
              <w:left w:val="single" w:color="000000" w:sz="4" w:space="0"/>
              <w:bottom w:val="single" w:color="000000" w:sz="4" w:space="0"/>
              <w:right w:val="single" w:color="000000" w:sz="4" w:space="0"/>
            </w:tcBorders>
            <w:vAlign w:val="center"/>
          </w:tcPr>
          <w:p w14:paraId="3FB1CB5A">
            <w:pPr>
              <w:pStyle w:val="379"/>
              <w:rPr>
                <w:rStyle w:val="408"/>
                <w:sz w:val="22"/>
              </w:rPr>
            </w:pPr>
            <w:r>
              <w:rPr>
                <w:rStyle w:val="408"/>
                <w:sz w:val="22"/>
              </w:rPr>
              <w:t>mg/L</w:t>
            </w:r>
          </w:p>
        </w:tc>
        <w:tc>
          <w:tcPr>
            <w:tcW w:w="2892" w:type="dxa"/>
            <w:tcBorders>
              <w:top w:val="single" w:color="000000" w:sz="4" w:space="0"/>
              <w:left w:val="single" w:color="000000" w:sz="4" w:space="0"/>
              <w:bottom w:val="single" w:color="000000" w:sz="4" w:space="0"/>
              <w:right w:val="single" w:color="000000" w:sz="4" w:space="0"/>
            </w:tcBorders>
            <w:vAlign w:val="center"/>
          </w:tcPr>
          <w:p w14:paraId="22D31E4E">
            <w:pPr>
              <w:pStyle w:val="379"/>
              <w:rPr>
                <w:rStyle w:val="408"/>
                <w:sz w:val="22"/>
              </w:rPr>
            </w:pPr>
            <w:r>
              <w:rPr>
                <w:rStyle w:val="408"/>
                <w:sz w:val="22"/>
              </w:rPr>
              <w:t>≤450</w:t>
            </w:r>
          </w:p>
        </w:tc>
      </w:tr>
      <w:tr w14:paraId="309844B2">
        <w:tblPrEx>
          <w:tblCellMar>
            <w:top w:w="0" w:type="dxa"/>
            <w:left w:w="0" w:type="dxa"/>
            <w:bottom w:w="0" w:type="dxa"/>
            <w:right w:w="0" w:type="dxa"/>
          </w:tblCellMar>
        </w:tblPrEx>
        <w:trPr>
          <w:trHeight w:val="369" w:hRule="atLeast"/>
          <w:jc w:val="center"/>
        </w:trPr>
        <w:tc>
          <w:tcPr>
            <w:tcW w:w="1682" w:type="dxa"/>
            <w:tcBorders>
              <w:top w:val="single" w:color="000000" w:sz="4" w:space="0"/>
              <w:left w:val="single" w:color="000000" w:sz="4" w:space="0"/>
              <w:bottom w:val="single" w:color="000000" w:sz="4" w:space="0"/>
              <w:right w:val="single" w:color="000000" w:sz="4" w:space="0"/>
            </w:tcBorders>
            <w:vAlign w:val="center"/>
          </w:tcPr>
          <w:p w14:paraId="28DBFFA6">
            <w:pPr>
              <w:pStyle w:val="379"/>
              <w:rPr>
                <w:rStyle w:val="408"/>
                <w:sz w:val="22"/>
              </w:rPr>
            </w:pPr>
            <w:r>
              <w:rPr>
                <w:rStyle w:val="408"/>
                <w:sz w:val="22"/>
              </w:rPr>
              <w:t>11</w:t>
            </w:r>
          </w:p>
        </w:tc>
        <w:tc>
          <w:tcPr>
            <w:tcW w:w="2007" w:type="dxa"/>
            <w:tcBorders>
              <w:top w:val="single" w:color="000000" w:sz="4" w:space="0"/>
              <w:left w:val="single" w:color="000000" w:sz="4" w:space="0"/>
              <w:bottom w:val="single" w:color="000000" w:sz="4" w:space="0"/>
              <w:right w:val="single" w:color="000000" w:sz="4" w:space="0"/>
            </w:tcBorders>
            <w:vAlign w:val="center"/>
          </w:tcPr>
          <w:p w14:paraId="1AEB5701">
            <w:pPr>
              <w:pStyle w:val="379"/>
              <w:rPr>
                <w:rStyle w:val="408"/>
                <w:sz w:val="22"/>
              </w:rPr>
            </w:pPr>
            <w:r>
              <w:rPr>
                <w:rStyle w:val="408"/>
                <w:sz w:val="22"/>
              </w:rPr>
              <w:t>铅</w:t>
            </w:r>
          </w:p>
        </w:tc>
        <w:tc>
          <w:tcPr>
            <w:tcW w:w="2202" w:type="dxa"/>
            <w:tcBorders>
              <w:top w:val="single" w:color="000000" w:sz="4" w:space="0"/>
              <w:left w:val="single" w:color="000000" w:sz="4" w:space="0"/>
              <w:bottom w:val="single" w:color="000000" w:sz="4" w:space="0"/>
              <w:right w:val="single" w:color="000000" w:sz="4" w:space="0"/>
            </w:tcBorders>
            <w:vAlign w:val="center"/>
          </w:tcPr>
          <w:p w14:paraId="517570B8">
            <w:pPr>
              <w:pStyle w:val="379"/>
              <w:rPr>
                <w:rStyle w:val="408"/>
                <w:sz w:val="22"/>
              </w:rPr>
            </w:pPr>
            <w:r>
              <w:rPr>
                <w:rStyle w:val="408"/>
                <w:sz w:val="22"/>
              </w:rPr>
              <w:t>mg/L</w:t>
            </w:r>
          </w:p>
        </w:tc>
        <w:tc>
          <w:tcPr>
            <w:tcW w:w="2892" w:type="dxa"/>
            <w:tcBorders>
              <w:top w:val="single" w:color="000000" w:sz="4" w:space="0"/>
              <w:left w:val="single" w:color="000000" w:sz="4" w:space="0"/>
              <w:bottom w:val="single" w:color="000000" w:sz="4" w:space="0"/>
              <w:right w:val="single" w:color="000000" w:sz="4" w:space="0"/>
            </w:tcBorders>
            <w:vAlign w:val="center"/>
          </w:tcPr>
          <w:p w14:paraId="217214E4">
            <w:pPr>
              <w:pStyle w:val="379"/>
              <w:rPr>
                <w:rStyle w:val="408"/>
                <w:sz w:val="22"/>
              </w:rPr>
            </w:pPr>
            <w:r>
              <w:rPr>
                <w:rStyle w:val="408"/>
                <w:sz w:val="22"/>
              </w:rPr>
              <w:t>≤0.01</w:t>
            </w:r>
          </w:p>
        </w:tc>
      </w:tr>
      <w:tr w14:paraId="01C2F56D">
        <w:tblPrEx>
          <w:tblCellMar>
            <w:top w:w="0" w:type="dxa"/>
            <w:left w:w="0" w:type="dxa"/>
            <w:bottom w:w="0" w:type="dxa"/>
            <w:right w:w="0" w:type="dxa"/>
          </w:tblCellMar>
        </w:tblPrEx>
        <w:trPr>
          <w:trHeight w:val="369" w:hRule="atLeast"/>
          <w:jc w:val="center"/>
        </w:trPr>
        <w:tc>
          <w:tcPr>
            <w:tcW w:w="1682" w:type="dxa"/>
            <w:tcBorders>
              <w:top w:val="single" w:color="000000" w:sz="4" w:space="0"/>
              <w:left w:val="single" w:color="000000" w:sz="4" w:space="0"/>
              <w:bottom w:val="single" w:color="000000" w:sz="4" w:space="0"/>
              <w:right w:val="single" w:color="000000" w:sz="4" w:space="0"/>
            </w:tcBorders>
            <w:vAlign w:val="center"/>
          </w:tcPr>
          <w:p w14:paraId="5C9040A5">
            <w:pPr>
              <w:pStyle w:val="379"/>
              <w:rPr>
                <w:rStyle w:val="408"/>
                <w:sz w:val="22"/>
              </w:rPr>
            </w:pPr>
            <w:r>
              <w:rPr>
                <w:rStyle w:val="408"/>
                <w:sz w:val="22"/>
              </w:rPr>
              <w:t>12</w:t>
            </w:r>
          </w:p>
        </w:tc>
        <w:tc>
          <w:tcPr>
            <w:tcW w:w="2007" w:type="dxa"/>
            <w:tcBorders>
              <w:top w:val="single" w:color="000000" w:sz="4" w:space="0"/>
              <w:left w:val="single" w:color="000000" w:sz="4" w:space="0"/>
              <w:bottom w:val="single" w:color="000000" w:sz="4" w:space="0"/>
              <w:right w:val="single" w:color="000000" w:sz="4" w:space="0"/>
            </w:tcBorders>
            <w:vAlign w:val="center"/>
          </w:tcPr>
          <w:p w14:paraId="250CEDEF">
            <w:pPr>
              <w:pStyle w:val="379"/>
              <w:rPr>
                <w:rStyle w:val="408"/>
                <w:sz w:val="22"/>
              </w:rPr>
            </w:pPr>
            <w:r>
              <w:rPr>
                <w:rStyle w:val="408"/>
                <w:sz w:val="22"/>
              </w:rPr>
              <w:t>氟化物</w:t>
            </w:r>
          </w:p>
        </w:tc>
        <w:tc>
          <w:tcPr>
            <w:tcW w:w="2202" w:type="dxa"/>
            <w:tcBorders>
              <w:top w:val="single" w:color="000000" w:sz="4" w:space="0"/>
              <w:left w:val="single" w:color="000000" w:sz="4" w:space="0"/>
              <w:bottom w:val="single" w:color="000000" w:sz="4" w:space="0"/>
              <w:right w:val="single" w:color="000000" w:sz="4" w:space="0"/>
            </w:tcBorders>
            <w:vAlign w:val="center"/>
          </w:tcPr>
          <w:p w14:paraId="7C10A431">
            <w:pPr>
              <w:pStyle w:val="379"/>
              <w:rPr>
                <w:rStyle w:val="408"/>
                <w:sz w:val="22"/>
              </w:rPr>
            </w:pPr>
            <w:r>
              <w:rPr>
                <w:rStyle w:val="408"/>
                <w:sz w:val="22"/>
              </w:rPr>
              <w:t>mg/L</w:t>
            </w:r>
          </w:p>
        </w:tc>
        <w:tc>
          <w:tcPr>
            <w:tcW w:w="2892" w:type="dxa"/>
            <w:tcBorders>
              <w:top w:val="single" w:color="000000" w:sz="4" w:space="0"/>
              <w:left w:val="single" w:color="000000" w:sz="4" w:space="0"/>
              <w:bottom w:val="single" w:color="000000" w:sz="4" w:space="0"/>
              <w:right w:val="single" w:color="000000" w:sz="4" w:space="0"/>
            </w:tcBorders>
            <w:vAlign w:val="center"/>
          </w:tcPr>
          <w:p w14:paraId="2577D8C0">
            <w:pPr>
              <w:pStyle w:val="379"/>
              <w:rPr>
                <w:rStyle w:val="408"/>
                <w:sz w:val="22"/>
              </w:rPr>
            </w:pPr>
            <w:r>
              <w:rPr>
                <w:rStyle w:val="408"/>
                <w:sz w:val="22"/>
              </w:rPr>
              <w:t>≤1.0</w:t>
            </w:r>
          </w:p>
        </w:tc>
      </w:tr>
      <w:tr w14:paraId="6C377F0B">
        <w:tblPrEx>
          <w:tblCellMar>
            <w:top w:w="0" w:type="dxa"/>
            <w:left w:w="0" w:type="dxa"/>
            <w:bottom w:w="0" w:type="dxa"/>
            <w:right w:w="0" w:type="dxa"/>
          </w:tblCellMar>
        </w:tblPrEx>
        <w:trPr>
          <w:trHeight w:val="369" w:hRule="atLeast"/>
          <w:jc w:val="center"/>
        </w:trPr>
        <w:tc>
          <w:tcPr>
            <w:tcW w:w="1682" w:type="dxa"/>
            <w:tcBorders>
              <w:top w:val="single" w:color="000000" w:sz="4" w:space="0"/>
              <w:left w:val="single" w:color="000000" w:sz="4" w:space="0"/>
              <w:bottom w:val="single" w:color="000000" w:sz="4" w:space="0"/>
              <w:right w:val="single" w:color="000000" w:sz="4" w:space="0"/>
            </w:tcBorders>
            <w:vAlign w:val="center"/>
          </w:tcPr>
          <w:p w14:paraId="2F4E0880">
            <w:pPr>
              <w:pStyle w:val="379"/>
              <w:rPr>
                <w:rStyle w:val="408"/>
                <w:sz w:val="22"/>
              </w:rPr>
            </w:pPr>
            <w:r>
              <w:rPr>
                <w:rStyle w:val="408"/>
                <w:sz w:val="22"/>
              </w:rPr>
              <w:t>13</w:t>
            </w:r>
          </w:p>
        </w:tc>
        <w:tc>
          <w:tcPr>
            <w:tcW w:w="2007" w:type="dxa"/>
            <w:tcBorders>
              <w:top w:val="single" w:color="000000" w:sz="4" w:space="0"/>
              <w:left w:val="single" w:color="000000" w:sz="4" w:space="0"/>
              <w:bottom w:val="single" w:color="000000" w:sz="4" w:space="0"/>
              <w:right w:val="single" w:color="000000" w:sz="4" w:space="0"/>
            </w:tcBorders>
            <w:vAlign w:val="center"/>
          </w:tcPr>
          <w:p w14:paraId="5FA8EF4A">
            <w:pPr>
              <w:pStyle w:val="379"/>
              <w:rPr>
                <w:rStyle w:val="408"/>
                <w:sz w:val="22"/>
              </w:rPr>
            </w:pPr>
            <w:r>
              <w:rPr>
                <w:rStyle w:val="408"/>
                <w:sz w:val="22"/>
              </w:rPr>
              <w:t>镉</w:t>
            </w:r>
          </w:p>
        </w:tc>
        <w:tc>
          <w:tcPr>
            <w:tcW w:w="2202" w:type="dxa"/>
            <w:tcBorders>
              <w:top w:val="single" w:color="000000" w:sz="4" w:space="0"/>
              <w:left w:val="single" w:color="000000" w:sz="4" w:space="0"/>
              <w:bottom w:val="single" w:color="000000" w:sz="4" w:space="0"/>
              <w:right w:val="single" w:color="000000" w:sz="4" w:space="0"/>
            </w:tcBorders>
            <w:vAlign w:val="center"/>
          </w:tcPr>
          <w:p w14:paraId="6EF0E417">
            <w:pPr>
              <w:pStyle w:val="379"/>
              <w:rPr>
                <w:rStyle w:val="408"/>
                <w:sz w:val="22"/>
              </w:rPr>
            </w:pPr>
            <w:r>
              <w:rPr>
                <w:rStyle w:val="408"/>
                <w:sz w:val="22"/>
              </w:rPr>
              <w:t>mg/L</w:t>
            </w:r>
          </w:p>
        </w:tc>
        <w:tc>
          <w:tcPr>
            <w:tcW w:w="2892" w:type="dxa"/>
            <w:tcBorders>
              <w:top w:val="single" w:color="000000" w:sz="4" w:space="0"/>
              <w:left w:val="single" w:color="000000" w:sz="4" w:space="0"/>
              <w:bottom w:val="single" w:color="000000" w:sz="4" w:space="0"/>
              <w:right w:val="single" w:color="000000" w:sz="4" w:space="0"/>
            </w:tcBorders>
            <w:vAlign w:val="center"/>
          </w:tcPr>
          <w:p w14:paraId="2A6B2A03">
            <w:pPr>
              <w:pStyle w:val="379"/>
              <w:rPr>
                <w:rStyle w:val="408"/>
                <w:sz w:val="22"/>
              </w:rPr>
            </w:pPr>
            <w:r>
              <w:rPr>
                <w:rStyle w:val="408"/>
                <w:sz w:val="22"/>
              </w:rPr>
              <w:t>≤0.005</w:t>
            </w:r>
          </w:p>
        </w:tc>
      </w:tr>
      <w:tr w14:paraId="7F6F4794">
        <w:tblPrEx>
          <w:tblCellMar>
            <w:top w:w="0" w:type="dxa"/>
            <w:left w:w="0" w:type="dxa"/>
            <w:bottom w:w="0" w:type="dxa"/>
            <w:right w:w="0" w:type="dxa"/>
          </w:tblCellMar>
        </w:tblPrEx>
        <w:trPr>
          <w:trHeight w:val="369" w:hRule="atLeast"/>
          <w:jc w:val="center"/>
        </w:trPr>
        <w:tc>
          <w:tcPr>
            <w:tcW w:w="1682" w:type="dxa"/>
            <w:tcBorders>
              <w:top w:val="single" w:color="000000" w:sz="4" w:space="0"/>
              <w:left w:val="single" w:color="000000" w:sz="4" w:space="0"/>
              <w:bottom w:val="single" w:color="000000" w:sz="4" w:space="0"/>
              <w:right w:val="single" w:color="000000" w:sz="4" w:space="0"/>
            </w:tcBorders>
            <w:vAlign w:val="center"/>
          </w:tcPr>
          <w:p w14:paraId="2811AD8D">
            <w:pPr>
              <w:pStyle w:val="379"/>
              <w:rPr>
                <w:rStyle w:val="408"/>
                <w:sz w:val="22"/>
              </w:rPr>
            </w:pPr>
            <w:r>
              <w:rPr>
                <w:rStyle w:val="408"/>
                <w:sz w:val="22"/>
              </w:rPr>
              <w:t>14</w:t>
            </w:r>
          </w:p>
        </w:tc>
        <w:tc>
          <w:tcPr>
            <w:tcW w:w="2007" w:type="dxa"/>
            <w:tcBorders>
              <w:top w:val="single" w:color="000000" w:sz="4" w:space="0"/>
              <w:left w:val="single" w:color="000000" w:sz="4" w:space="0"/>
              <w:bottom w:val="single" w:color="000000" w:sz="4" w:space="0"/>
              <w:right w:val="single" w:color="000000" w:sz="4" w:space="0"/>
            </w:tcBorders>
            <w:vAlign w:val="center"/>
          </w:tcPr>
          <w:p w14:paraId="493BCB12">
            <w:pPr>
              <w:pStyle w:val="379"/>
              <w:rPr>
                <w:rStyle w:val="408"/>
                <w:sz w:val="22"/>
              </w:rPr>
            </w:pPr>
            <w:r>
              <w:rPr>
                <w:rStyle w:val="408"/>
                <w:sz w:val="22"/>
              </w:rPr>
              <w:t>铁</w:t>
            </w:r>
          </w:p>
        </w:tc>
        <w:tc>
          <w:tcPr>
            <w:tcW w:w="2202" w:type="dxa"/>
            <w:tcBorders>
              <w:top w:val="single" w:color="000000" w:sz="4" w:space="0"/>
              <w:left w:val="single" w:color="000000" w:sz="4" w:space="0"/>
              <w:bottom w:val="single" w:color="000000" w:sz="4" w:space="0"/>
              <w:right w:val="single" w:color="000000" w:sz="4" w:space="0"/>
            </w:tcBorders>
            <w:vAlign w:val="center"/>
          </w:tcPr>
          <w:p w14:paraId="15EA4B02">
            <w:pPr>
              <w:pStyle w:val="379"/>
              <w:rPr>
                <w:rStyle w:val="408"/>
                <w:sz w:val="22"/>
              </w:rPr>
            </w:pPr>
            <w:r>
              <w:rPr>
                <w:rStyle w:val="408"/>
                <w:sz w:val="22"/>
              </w:rPr>
              <w:t>mg/L</w:t>
            </w:r>
          </w:p>
        </w:tc>
        <w:tc>
          <w:tcPr>
            <w:tcW w:w="2892" w:type="dxa"/>
            <w:tcBorders>
              <w:top w:val="single" w:color="000000" w:sz="4" w:space="0"/>
              <w:left w:val="single" w:color="000000" w:sz="4" w:space="0"/>
              <w:bottom w:val="single" w:color="000000" w:sz="4" w:space="0"/>
              <w:right w:val="single" w:color="000000" w:sz="4" w:space="0"/>
            </w:tcBorders>
            <w:vAlign w:val="center"/>
          </w:tcPr>
          <w:p w14:paraId="584C3A8E">
            <w:pPr>
              <w:pStyle w:val="379"/>
              <w:rPr>
                <w:rStyle w:val="408"/>
                <w:sz w:val="22"/>
              </w:rPr>
            </w:pPr>
            <w:r>
              <w:rPr>
                <w:rStyle w:val="408"/>
                <w:sz w:val="22"/>
              </w:rPr>
              <w:t>≤0.3</w:t>
            </w:r>
          </w:p>
        </w:tc>
      </w:tr>
      <w:tr w14:paraId="272FA4D8">
        <w:tblPrEx>
          <w:tblCellMar>
            <w:top w:w="0" w:type="dxa"/>
            <w:left w:w="0" w:type="dxa"/>
            <w:bottom w:w="0" w:type="dxa"/>
            <w:right w:w="0" w:type="dxa"/>
          </w:tblCellMar>
        </w:tblPrEx>
        <w:trPr>
          <w:trHeight w:val="369" w:hRule="atLeast"/>
          <w:jc w:val="center"/>
        </w:trPr>
        <w:tc>
          <w:tcPr>
            <w:tcW w:w="1682" w:type="dxa"/>
            <w:tcBorders>
              <w:top w:val="single" w:color="000000" w:sz="4" w:space="0"/>
              <w:left w:val="single" w:color="000000" w:sz="4" w:space="0"/>
              <w:bottom w:val="single" w:color="000000" w:sz="4" w:space="0"/>
              <w:right w:val="single" w:color="000000" w:sz="4" w:space="0"/>
            </w:tcBorders>
            <w:vAlign w:val="center"/>
          </w:tcPr>
          <w:p w14:paraId="6B19EB7B">
            <w:pPr>
              <w:pStyle w:val="379"/>
              <w:rPr>
                <w:rStyle w:val="408"/>
                <w:sz w:val="22"/>
              </w:rPr>
            </w:pPr>
            <w:r>
              <w:rPr>
                <w:rStyle w:val="408"/>
                <w:sz w:val="22"/>
              </w:rPr>
              <w:t>15</w:t>
            </w:r>
          </w:p>
        </w:tc>
        <w:tc>
          <w:tcPr>
            <w:tcW w:w="2007" w:type="dxa"/>
            <w:tcBorders>
              <w:top w:val="single" w:color="000000" w:sz="4" w:space="0"/>
              <w:left w:val="single" w:color="000000" w:sz="4" w:space="0"/>
              <w:bottom w:val="single" w:color="000000" w:sz="4" w:space="0"/>
              <w:right w:val="single" w:color="000000" w:sz="4" w:space="0"/>
            </w:tcBorders>
            <w:vAlign w:val="center"/>
          </w:tcPr>
          <w:p w14:paraId="5C6BAB1E">
            <w:pPr>
              <w:pStyle w:val="379"/>
              <w:rPr>
                <w:rStyle w:val="408"/>
                <w:sz w:val="22"/>
              </w:rPr>
            </w:pPr>
            <w:r>
              <w:rPr>
                <w:rStyle w:val="408"/>
                <w:sz w:val="22"/>
              </w:rPr>
              <w:t>锰</w:t>
            </w:r>
          </w:p>
        </w:tc>
        <w:tc>
          <w:tcPr>
            <w:tcW w:w="2202" w:type="dxa"/>
            <w:tcBorders>
              <w:top w:val="single" w:color="000000" w:sz="4" w:space="0"/>
              <w:left w:val="single" w:color="000000" w:sz="4" w:space="0"/>
              <w:bottom w:val="single" w:color="000000" w:sz="4" w:space="0"/>
              <w:right w:val="single" w:color="000000" w:sz="4" w:space="0"/>
            </w:tcBorders>
            <w:vAlign w:val="center"/>
          </w:tcPr>
          <w:p w14:paraId="29908B38">
            <w:pPr>
              <w:pStyle w:val="379"/>
              <w:rPr>
                <w:rStyle w:val="408"/>
                <w:sz w:val="22"/>
              </w:rPr>
            </w:pPr>
            <w:r>
              <w:rPr>
                <w:rStyle w:val="408"/>
                <w:sz w:val="22"/>
              </w:rPr>
              <w:t>mg/L</w:t>
            </w:r>
          </w:p>
        </w:tc>
        <w:tc>
          <w:tcPr>
            <w:tcW w:w="2892" w:type="dxa"/>
            <w:tcBorders>
              <w:top w:val="single" w:color="000000" w:sz="4" w:space="0"/>
              <w:left w:val="single" w:color="000000" w:sz="4" w:space="0"/>
              <w:bottom w:val="single" w:color="000000" w:sz="4" w:space="0"/>
              <w:right w:val="single" w:color="000000" w:sz="4" w:space="0"/>
            </w:tcBorders>
            <w:vAlign w:val="center"/>
          </w:tcPr>
          <w:p w14:paraId="2939BDB6">
            <w:pPr>
              <w:pStyle w:val="379"/>
              <w:rPr>
                <w:rStyle w:val="408"/>
                <w:sz w:val="22"/>
              </w:rPr>
            </w:pPr>
            <w:r>
              <w:rPr>
                <w:rStyle w:val="408"/>
                <w:sz w:val="22"/>
              </w:rPr>
              <w:t>≤0.1</w:t>
            </w:r>
          </w:p>
        </w:tc>
      </w:tr>
      <w:tr w14:paraId="372EB2A9">
        <w:tblPrEx>
          <w:tblCellMar>
            <w:top w:w="0" w:type="dxa"/>
            <w:left w:w="0" w:type="dxa"/>
            <w:bottom w:w="0" w:type="dxa"/>
            <w:right w:w="0" w:type="dxa"/>
          </w:tblCellMar>
        </w:tblPrEx>
        <w:trPr>
          <w:trHeight w:val="369" w:hRule="atLeast"/>
          <w:jc w:val="center"/>
        </w:trPr>
        <w:tc>
          <w:tcPr>
            <w:tcW w:w="1682" w:type="dxa"/>
            <w:tcBorders>
              <w:top w:val="single" w:color="000000" w:sz="4" w:space="0"/>
              <w:left w:val="single" w:color="000000" w:sz="4" w:space="0"/>
              <w:bottom w:val="single" w:color="000000" w:sz="4" w:space="0"/>
              <w:right w:val="single" w:color="000000" w:sz="4" w:space="0"/>
            </w:tcBorders>
            <w:vAlign w:val="center"/>
          </w:tcPr>
          <w:p w14:paraId="69D3AF02">
            <w:pPr>
              <w:pStyle w:val="379"/>
              <w:rPr>
                <w:rStyle w:val="408"/>
                <w:sz w:val="22"/>
              </w:rPr>
            </w:pPr>
            <w:r>
              <w:rPr>
                <w:rStyle w:val="408"/>
                <w:sz w:val="22"/>
              </w:rPr>
              <w:t>16</w:t>
            </w:r>
          </w:p>
        </w:tc>
        <w:tc>
          <w:tcPr>
            <w:tcW w:w="2007" w:type="dxa"/>
            <w:tcBorders>
              <w:top w:val="single" w:color="000000" w:sz="4" w:space="0"/>
              <w:left w:val="single" w:color="000000" w:sz="4" w:space="0"/>
              <w:bottom w:val="single" w:color="000000" w:sz="4" w:space="0"/>
              <w:right w:val="single" w:color="000000" w:sz="4" w:space="0"/>
            </w:tcBorders>
            <w:vAlign w:val="center"/>
          </w:tcPr>
          <w:p w14:paraId="78EDD6EF">
            <w:pPr>
              <w:pStyle w:val="379"/>
              <w:rPr>
                <w:rStyle w:val="408"/>
                <w:sz w:val="22"/>
              </w:rPr>
            </w:pPr>
            <w:r>
              <w:rPr>
                <w:rStyle w:val="408"/>
                <w:sz w:val="22"/>
              </w:rPr>
              <w:t>溶解性总固体</w:t>
            </w:r>
          </w:p>
        </w:tc>
        <w:tc>
          <w:tcPr>
            <w:tcW w:w="2202" w:type="dxa"/>
            <w:tcBorders>
              <w:top w:val="single" w:color="000000" w:sz="4" w:space="0"/>
              <w:left w:val="single" w:color="000000" w:sz="4" w:space="0"/>
              <w:bottom w:val="single" w:color="000000" w:sz="4" w:space="0"/>
              <w:right w:val="single" w:color="000000" w:sz="4" w:space="0"/>
            </w:tcBorders>
            <w:vAlign w:val="center"/>
          </w:tcPr>
          <w:p w14:paraId="575B8EA7">
            <w:pPr>
              <w:pStyle w:val="379"/>
              <w:rPr>
                <w:rStyle w:val="408"/>
                <w:sz w:val="22"/>
              </w:rPr>
            </w:pPr>
            <w:r>
              <w:rPr>
                <w:rStyle w:val="408"/>
                <w:sz w:val="22"/>
              </w:rPr>
              <w:t>mg/L</w:t>
            </w:r>
          </w:p>
        </w:tc>
        <w:tc>
          <w:tcPr>
            <w:tcW w:w="2892" w:type="dxa"/>
            <w:tcBorders>
              <w:top w:val="single" w:color="000000" w:sz="4" w:space="0"/>
              <w:left w:val="single" w:color="000000" w:sz="4" w:space="0"/>
              <w:bottom w:val="single" w:color="000000" w:sz="4" w:space="0"/>
              <w:right w:val="single" w:color="000000" w:sz="4" w:space="0"/>
            </w:tcBorders>
            <w:vAlign w:val="center"/>
          </w:tcPr>
          <w:p w14:paraId="6E7C7202">
            <w:pPr>
              <w:pStyle w:val="379"/>
              <w:rPr>
                <w:rStyle w:val="408"/>
                <w:sz w:val="22"/>
              </w:rPr>
            </w:pPr>
            <w:r>
              <w:rPr>
                <w:rStyle w:val="408"/>
                <w:sz w:val="22"/>
              </w:rPr>
              <w:t>≤1000</w:t>
            </w:r>
          </w:p>
        </w:tc>
      </w:tr>
      <w:tr w14:paraId="7432E069">
        <w:tblPrEx>
          <w:tblCellMar>
            <w:top w:w="0" w:type="dxa"/>
            <w:left w:w="0" w:type="dxa"/>
            <w:bottom w:w="0" w:type="dxa"/>
            <w:right w:w="0" w:type="dxa"/>
          </w:tblCellMar>
        </w:tblPrEx>
        <w:trPr>
          <w:trHeight w:val="369" w:hRule="atLeast"/>
          <w:jc w:val="center"/>
        </w:trPr>
        <w:tc>
          <w:tcPr>
            <w:tcW w:w="1682" w:type="dxa"/>
            <w:tcBorders>
              <w:top w:val="single" w:color="000000" w:sz="4" w:space="0"/>
              <w:left w:val="single" w:color="000000" w:sz="4" w:space="0"/>
              <w:bottom w:val="single" w:color="000000" w:sz="4" w:space="0"/>
              <w:right w:val="single" w:color="000000" w:sz="4" w:space="0"/>
            </w:tcBorders>
            <w:vAlign w:val="center"/>
          </w:tcPr>
          <w:p w14:paraId="1588C1A8">
            <w:pPr>
              <w:pStyle w:val="379"/>
              <w:rPr>
                <w:rStyle w:val="408"/>
                <w:sz w:val="22"/>
              </w:rPr>
            </w:pPr>
            <w:r>
              <w:rPr>
                <w:rStyle w:val="408"/>
                <w:sz w:val="22"/>
              </w:rPr>
              <w:t>17</w:t>
            </w:r>
          </w:p>
        </w:tc>
        <w:tc>
          <w:tcPr>
            <w:tcW w:w="2007" w:type="dxa"/>
            <w:tcBorders>
              <w:top w:val="single" w:color="000000" w:sz="4" w:space="0"/>
              <w:left w:val="single" w:color="000000" w:sz="4" w:space="0"/>
              <w:bottom w:val="single" w:color="000000" w:sz="4" w:space="0"/>
              <w:right w:val="single" w:color="000000" w:sz="4" w:space="0"/>
            </w:tcBorders>
            <w:vAlign w:val="center"/>
          </w:tcPr>
          <w:p w14:paraId="3A7A0FB7">
            <w:pPr>
              <w:pStyle w:val="379"/>
              <w:rPr>
                <w:rStyle w:val="408"/>
                <w:sz w:val="22"/>
              </w:rPr>
            </w:pPr>
            <w:r>
              <w:rPr>
                <w:rStyle w:val="408"/>
                <w:rFonts w:hint="eastAsia"/>
                <w:sz w:val="22"/>
              </w:rPr>
              <w:t>耗氧量</w:t>
            </w:r>
          </w:p>
        </w:tc>
        <w:tc>
          <w:tcPr>
            <w:tcW w:w="2202" w:type="dxa"/>
            <w:tcBorders>
              <w:top w:val="single" w:color="000000" w:sz="4" w:space="0"/>
              <w:left w:val="single" w:color="000000" w:sz="4" w:space="0"/>
              <w:bottom w:val="single" w:color="000000" w:sz="4" w:space="0"/>
              <w:right w:val="single" w:color="000000" w:sz="4" w:space="0"/>
            </w:tcBorders>
            <w:vAlign w:val="center"/>
          </w:tcPr>
          <w:p w14:paraId="77B9B678">
            <w:pPr>
              <w:pStyle w:val="379"/>
              <w:rPr>
                <w:rStyle w:val="408"/>
                <w:sz w:val="22"/>
              </w:rPr>
            </w:pPr>
            <w:r>
              <w:rPr>
                <w:rStyle w:val="408"/>
                <w:sz w:val="22"/>
              </w:rPr>
              <w:t>mg/L</w:t>
            </w:r>
          </w:p>
        </w:tc>
        <w:tc>
          <w:tcPr>
            <w:tcW w:w="2892" w:type="dxa"/>
            <w:tcBorders>
              <w:top w:val="single" w:color="000000" w:sz="4" w:space="0"/>
              <w:left w:val="single" w:color="000000" w:sz="4" w:space="0"/>
              <w:bottom w:val="single" w:color="000000" w:sz="4" w:space="0"/>
              <w:right w:val="single" w:color="000000" w:sz="4" w:space="0"/>
            </w:tcBorders>
            <w:vAlign w:val="center"/>
          </w:tcPr>
          <w:p w14:paraId="2A9A1560">
            <w:pPr>
              <w:pStyle w:val="379"/>
              <w:rPr>
                <w:rStyle w:val="408"/>
                <w:sz w:val="22"/>
              </w:rPr>
            </w:pPr>
            <w:r>
              <w:rPr>
                <w:rStyle w:val="408"/>
                <w:sz w:val="22"/>
              </w:rPr>
              <w:t>≤</w:t>
            </w:r>
            <w:r>
              <w:rPr>
                <w:rStyle w:val="408"/>
                <w:rFonts w:hint="eastAsia"/>
                <w:sz w:val="22"/>
              </w:rPr>
              <w:t>3.0</w:t>
            </w:r>
          </w:p>
        </w:tc>
      </w:tr>
      <w:tr w14:paraId="29A1A476">
        <w:tblPrEx>
          <w:tblCellMar>
            <w:top w:w="0" w:type="dxa"/>
            <w:left w:w="0" w:type="dxa"/>
            <w:bottom w:w="0" w:type="dxa"/>
            <w:right w:w="0" w:type="dxa"/>
          </w:tblCellMar>
        </w:tblPrEx>
        <w:trPr>
          <w:trHeight w:val="369" w:hRule="atLeast"/>
          <w:jc w:val="center"/>
        </w:trPr>
        <w:tc>
          <w:tcPr>
            <w:tcW w:w="1682" w:type="dxa"/>
            <w:tcBorders>
              <w:top w:val="single" w:color="000000" w:sz="4" w:space="0"/>
              <w:left w:val="single" w:color="000000" w:sz="4" w:space="0"/>
              <w:bottom w:val="single" w:color="000000" w:sz="4" w:space="0"/>
              <w:right w:val="single" w:color="000000" w:sz="4" w:space="0"/>
            </w:tcBorders>
            <w:vAlign w:val="center"/>
          </w:tcPr>
          <w:p w14:paraId="5ED8027F">
            <w:pPr>
              <w:pStyle w:val="379"/>
              <w:rPr>
                <w:rStyle w:val="408"/>
                <w:sz w:val="22"/>
              </w:rPr>
            </w:pPr>
            <w:r>
              <w:rPr>
                <w:rStyle w:val="408"/>
                <w:sz w:val="22"/>
              </w:rPr>
              <w:t>18</w:t>
            </w:r>
          </w:p>
        </w:tc>
        <w:tc>
          <w:tcPr>
            <w:tcW w:w="2007" w:type="dxa"/>
            <w:tcBorders>
              <w:top w:val="single" w:color="000000" w:sz="4" w:space="0"/>
              <w:left w:val="single" w:color="000000" w:sz="4" w:space="0"/>
              <w:bottom w:val="single" w:color="000000" w:sz="4" w:space="0"/>
              <w:right w:val="single" w:color="000000" w:sz="4" w:space="0"/>
            </w:tcBorders>
            <w:vAlign w:val="center"/>
          </w:tcPr>
          <w:p w14:paraId="1FE4A0C6">
            <w:pPr>
              <w:pStyle w:val="379"/>
              <w:rPr>
                <w:rStyle w:val="408"/>
                <w:sz w:val="22"/>
              </w:rPr>
            </w:pPr>
            <w:r>
              <w:rPr>
                <w:rStyle w:val="408"/>
                <w:sz w:val="22"/>
              </w:rPr>
              <w:t>硫酸盐</w:t>
            </w:r>
          </w:p>
        </w:tc>
        <w:tc>
          <w:tcPr>
            <w:tcW w:w="2202" w:type="dxa"/>
            <w:tcBorders>
              <w:top w:val="single" w:color="000000" w:sz="4" w:space="0"/>
              <w:left w:val="single" w:color="000000" w:sz="4" w:space="0"/>
              <w:bottom w:val="single" w:color="000000" w:sz="4" w:space="0"/>
              <w:right w:val="single" w:color="000000" w:sz="4" w:space="0"/>
            </w:tcBorders>
            <w:vAlign w:val="center"/>
          </w:tcPr>
          <w:p w14:paraId="20F88F38">
            <w:pPr>
              <w:pStyle w:val="379"/>
              <w:rPr>
                <w:rStyle w:val="408"/>
                <w:sz w:val="22"/>
              </w:rPr>
            </w:pPr>
            <w:r>
              <w:rPr>
                <w:rStyle w:val="408"/>
                <w:sz w:val="22"/>
              </w:rPr>
              <w:t>mg/L</w:t>
            </w:r>
          </w:p>
        </w:tc>
        <w:tc>
          <w:tcPr>
            <w:tcW w:w="2892" w:type="dxa"/>
            <w:tcBorders>
              <w:top w:val="single" w:color="000000" w:sz="4" w:space="0"/>
              <w:left w:val="single" w:color="000000" w:sz="4" w:space="0"/>
              <w:bottom w:val="single" w:color="000000" w:sz="4" w:space="0"/>
              <w:right w:val="single" w:color="000000" w:sz="4" w:space="0"/>
            </w:tcBorders>
            <w:vAlign w:val="center"/>
          </w:tcPr>
          <w:p w14:paraId="7A9B0F29">
            <w:pPr>
              <w:pStyle w:val="379"/>
              <w:rPr>
                <w:rStyle w:val="408"/>
                <w:sz w:val="22"/>
              </w:rPr>
            </w:pPr>
            <w:r>
              <w:rPr>
                <w:rStyle w:val="408"/>
                <w:sz w:val="22"/>
              </w:rPr>
              <w:t>≤250</w:t>
            </w:r>
          </w:p>
        </w:tc>
      </w:tr>
      <w:tr w14:paraId="778F3FB5">
        <w:tblPrEx>
          <w:tblCellMar>
            <w:top w:w="0" w:type="dxa"/>
            <w:left w:w="0" w:type="dxa"/>
            <w:bottom w:w="0" w:type="dxa"/>
            <w:right w:w="0" w:type="dxa"/>
          </w:tblCellMar>
        </w:tblPrEx>
        <w:trPr>
          <w:trHeight w:val="369" w:hRule="atLeast"/>
          <w:jc w:val="center"/>
        </w:trPr>
        <w:tc>
          <w:tcPr>
            <w:tcW w:w="1682" w:type="dxa"/>
            <w:tcBorders>
              <w:top w:val="single" w:color="000000" w:sz="4" w:space="0"/>
              <w:left w:val="single" w:color="000000" w:sz="4" w:space="0"/>
              <w:bottom w:val="single" w:color="000000" w:sz="4" w:space="0"/>
              <w:right w:val="single" w:color="000000" w:sz="4" w:space="0"/>
            </w:tcBorders>
            <w:vAlign w:val="center"/>
          </w:tcPr>
          <w:p w14:paraId="392F136A">
            <w:pPr>
              <w:pStyle w:val="379"/>
              <w:rPr>
                <w:rStyle w:val="408"/>
                <w:sz w:val="22"/>
              </w:rPr>
            </w:pPr>
            <w:r>
              <w:rPr>
                <w:rStyle w:val="408"/>
                <w:sz w:val="22"/>
              </w:rPr>
              <w:t>19</w:t>
            </w:r>
          </w:p>
        </w:tc>
        <w:tc>
          <w:tcPr>
            <w:tcW w:w="2007" w:type="dxa"/>
            <w:tcBorders>
              <w:top w:val="single" w:color="000000" w:sz="4" w:space="0"/>
              <w:left w:val="single" w:color="000000" w:sz="4" w:space="0"/>
              <w:bottom w:val="single" w:color="000000" w:sz="4" w:space="0"/>
              <w:right w:val="single" w:color="000000" w:sz="4" w:space="0"/>
            </w:tcBorders>
            <w:vAlign w:val="center"/>
          </w:tcPr>
          <w:p w14:paraId="5E08AD76">
            <w:pPr>
              <w:pStyle w:val="379"/>
              <w:rPr>
                <w:rStyle w:val="408"/>
                <w:sz w:val="22"/>
              </w:rPr>
            </w:pPr>
            <w:r>
              <w:rPr>
                <w:rStyle w:val="408"/>
                <w:sz w:val="22"/>
              </w:rPr>
              <w:t>氯化物</w:t>
            </w:r>
          </w:p>
        </w:tc>
        <w:tc>
          <w:tcPr>
            <w:tcW w:w="2202" w:type="dxa"/>
            <w:tcBorders>
              <w:top w:val="single" w:color="000000" w:sz="4" w:space="0"/>
              <w:left w:val="single" w:color="000000" w:sz="4" w:space="0"/>
              <w:bottom w:val="single" w:color="000000" w:sz="4" w:space="0"/>
              <w:right w:val="single" w:color="000000" w:sz="4" w:space="0"/>
            </w:tcBorders>
            <w:vAlign w:val="center"/>
          </w:tcPr>
          <w:p w14:paraId="0DF36D8C">
            <w:pPr>
              <w:pStyle w:val="379"/>
              <w:rPr>
                <w:rStyle w:val="408"/>
                <w:sz w:val="22"/>
              </w:rPr>
            </w:pPr>
            <w:r>
              <w:rPr>
                <w:rStyle w:val="408"/>
                <w:sz w:val="22"/>
              </w:rPr>
              <w:t>mg/L</w:t>
            </w:r>
          </w:p>
        </w:tc>
        <w:tc>
          <w:tcPr>
            <w:tcW w:w="2892" w:type="dxa"/>
            <w:tcBorders>
              <w:top w:val="single" w:color="000000" w:sz="4" w:space="0"/>
              <w:left w:val="single" w:color="000000" w:sz="4" w:space="0"/>
              <w:bottom w:val="single" w:color="000000" w:sz="4" w:space="0"/>
              <w:right w:val="single" w:color="000000" w:sz="4" w:space="0"/>
            </w:tcBorders>
            <w:vAlign w:val="center"/>
          </w:tcPr>
          <w:p w14:paraId="4EBE59FE">
            <w:pPr>
              <w:pStyle w:val="379"/>
              <w:rPr>
                <w:rStyle w:val="408"/>
                <w:sz w:val="22"/>
              </w:rPr>
            </w:pPr>
            <w:r>
              <w:rPr>
                <w:rStyle w:val="408"/>
                <w:sz w:val="22"/>
              </w:rPr>
              <w:t>≤250</w:t>
            </w:r>
          </w:p>
        </w:tc>
      </w:tr>
      <w:tr w14:paraId="4BD36682">
        <w:tblPrEx>
          <w:tblCellMar>
            <w:top w:w="0" w:type="dxa"/>
            <w:left w:w="0" w:type="dxa"/>
            <w:bottom w:w="0" w:type="dxa"/>
            <w:right w:w="0" w:type="dxa"/>
          </w:tblCellMar>
        </w:tblPrEx>
        <w:trPr>
          <w:trHeight w:val="369" w:hRule="atLeast"/>
          <w:jc w:val="center"/>
        </w:trPr>
        <w:tc>
          <w:tcPr>
            <w:tcW w:w="1682" w:type="dxa"/>
            <w:tcBorders>
              <w:top w:val="single" w:color="000000" w:sz="4" w:space="0"/>
              <w:left w:val="single" w:color="000000" w:sz="4" w:space="0"/>
              <w:bottom w:val="single" w:color="000000" w:sz="4" w:space="0"/>
              <w:right w:val="single" w:color="000000" w:sz="4" w:space="0"/>
            </w:tcBorders>
            <w:vAlign w:val="center"/>
          </w:tcPr>
          <w:p w14:paraId="4D8C0C2C">
            <w:pPr>
              <w:pStyle w:val="379"/>
              <w:rPr>
                <w:rStyle w:val="408"/>
                <w:sz w:val="22"/>
              </w:rPr>
            </w:pPr>
            <w:r>
              <w:rPr>
                <w:rStyle w:val="408"/>
                <w:sz w:val="22"/>
              </w:rPr>
              <w:t>20</w:t>
            </w:r>
          </w:p>
        </w:tc>
        <w:tc>
          <w:tcPr>
            <w:tcW w:w="2007" w:type="dxa"/>
            <w:tcBorders>
              <w:top w:val="single" w:color="000000" w:sz="4" w:space="0"/>
              <w:left w:val="single" w:color="000000" w:sz="4" w:space="0"/>
              <w:bottom w:val="single" w:color="000000" w:sz="4" w:space="0"/>
              <w:right w:val="single" w:color="000000" w:sz="4" w:space="0"/>
            </w:tcBorders>
            <w:vAlign w:val="center"/>
          </w:tcPr>
          <w:p w14:paraId="10BBD2EC">
            <w:pPr>
              <w:pStyle w:val="379"/>
              <w:rPr>
                <w:rStyle w:val="408"/>
                <w:sz w:val="22"/>
              </w:rPr>
            </w:pPr>
            <w:r>
              <w:rPr>
                <w:rStyle w:val="408"/>
                <w:sz w:val="22"/>
              </w:rPr>
              <w:t>总大肠菌群</w:t>
            </w:r>
          </w:p>
        </w:tc>
        <w:tc>
          <w:tcPr>
            <w:tcW w:w="2202" w:type="dxa"/>
            <w:tcBorders>
              <w:top w:val="single" w:color="000000" w:sz="4" w:space="0"/>
              <w:left w:val="single" w:color="000000" w:sz="4" w:space="0"/>
              <w:bottom w:val="single" w:color="000000" w:sz="4" w:space="0"/>
              <w:right w:val="single" w:color="000000" w:sz="4" w:space="0"/>
            </w:tcBorders>
            <w:vAlign w:val="center"/>
          </w:tcPr>
          <w:p w14:paraId="10976089">
            <w:pPr>
              <w:pStyle w:val="379"/>
              <w:rPr>
                <w:rStyle w:val="408"/>
                <w:sz w:val="22"/>
              </w:rPr>
            </w:pPr>
            <w:r>
              <w:rPr>
                <w:rStyle w:val="408"/>
                <w:sz w:val="22"/>
              </w:rPr>
              <w:t>（MPN</w:t>
            </w:r>
            <w:r>
              <w:rPr>
                <w:rStyle w:val="408"/>
                <w:sz w:val="22"/>
                <w:vertAlign w:val="superscript"/>
              </w:rPr>
              <w:t>b</w:t>
            </w:r>
            <w:r>
              <w:rPr>
                <w:rStyle w:val="408"/>
                <w:sz w:val="22"/>
              </w:rPr>
              <w:t>/100mL）</w:t>
            </w:r>
          </w:p>
        </w:tc>
        <w:tc>
          <w:tcPr>
            <w:tcW w:w="2892" w:type="dxa"/>
            <w:tcBorders>
              <w:top w:val="single" w:color="000000" w:sz="4" w:space="0"/>
              <w:left w:val="single" w:color="000000" w:sz="4" w:space="0"/>
              <w:bottom w:val="single" w:color="000000" w:sz="4" w:space="0"/>
              <w:right w:val="single" w:color="000000" w:sz="4" w:space="0"/>
            </w:tcBorders>
            <w:vAlign w:val="center"/>
          </w:tcPr>
          <w:p w14:paraId="1A5F0F1C">
            <w:pPr>
              <w:pStyle w:val="379"/>
              <w:rPr>
                <w:rStyle w:val="408"/>
                <w:sz w:val="22"/>
              </w:rPr>
            </w:pPr>
            <w:r>
              <w:rPr>
                <w:rStyle w:val="408"/>
                <w:sz w:val="22"/>
              </w:rPr>
              <w:t>≤3.0</w:t>
            </w:r>
          </w:p>
        </w:tc>
      </w:tr>
      <w:tr w14:paraId="7DDC283E">
        <w:tblPrEx>
          <w:tblCellMar>
            <w:top w:w="0" w:type="dxa"/>
            <w:left w:w="0" w:type="dxa"/>
            <w:bottom w:w="0" w:type="dxa"/>
            <w:right w:w="0" w:type="dxa"/>
          </w:tblCellMar>
        </w:tblPrEx>
        <w:trPr>
          <w:trHeight w:val="369" w:hRule="atLeast"/>
          <w:jc w:val="center"/>
        </w:trPr>
        <w:tc>
          <w:tcPr>
            <w:tcW w:w="1682" w:type="dxa"/>
            <w:tcBorders>
              <w:top w:val="single" w:color="000000" w:sz="4" w:space="0"/>
              <w:left w:val="single" w:color="000000" w:sz="4" w:space="0"/>
              <w:bottom w:val="single" w:color="000000" w:sz="4" w:space="0"/>
              <w:right w:val="single" w:color="000000" w:sz="4" w:space="0"/>
            </w:tcBorders>
            <w:vAlign w:val="center"/>
          </w:tcPr>
          <w:p w14:paraId="0810720E">
            <w:pPr>
              <w:pStyle w:val="379"/>
              <w:rPr>
                <w:rStyle w:val="408"/>
                <w:sz w:val="22"/>
              </w:rPr>
            </w:pPr>
            <w:r>
              <w:rPr>
                <w:rStyle w:val="408"/>
                <w:sz w:val="22"/>
              </w:rPr>
              <w:t>21</w:t>
            </w:r>
          </w:p>
        </w:tc>
        <w:tc>
          <w:tcPr>
            <w:tcW w:w="2007" w:type="dxa"/>
            <w:tcBorders>
              <w:top w:val="single" w:color="000000" w:sz="4" w:space="0"/>
              <w:left w:val="single" w:color="000000" w:sz="4" w:space="0"/>
              <w:bottom w:val="single" w:color="000000" w:sz="4" w:space="0"/>
              <w:right w:val="single" w:color="000000" w:sz="4" w:space="0"/>
            </w:tcBorders>
            <w:vAlign w:val="center"/>
          </w:tcPr>
          <w:p w14:paraId="79F43AFB">
            <w:pPr>
              <w:pStyle w:val="379"/>
              <w:rPr>
                <w:rStyle w:val="408"/>
                <w:sz w:val="22"/>
              </w:rPr>
            </w:pPr>
            <w:r>
              <w:rPr>
                <w:rStyle w:val="408"/>
                <w:sz w:val="22"/>
              </w:rPr>
              <w:t>菌落总数</w:t>
            </w:r>
          </w:p>
        </w:tc>
        <w:tc>
          <w:tcPr>
            <w:tcW w:w="2202" w:type="dxa"/>
            <w:tcBorders>
              <w:top w:val="single" w:color="000000" w:sz="4" w:space="0"/>
              <w:left w:val="single" w:color="000000" w:sz="4" w:space="0"/>
              <w:bottom w:val="single" w:color="000000" w:sz="4" w:space="0"/>
              <w:right w:val="single" w:color="000000" w:sz="4" w:space="0"/>
            </w:tcBorders>
            <w:vAlign w:val="center"/>
          </w:tcPr>
          <w:p w14:paraId="29879C5B">
            <w:pPr>
              <w:pStyle w:val="379"/>
              <w:rPr>
                <w:rStyle w:val="408"/>
                <w:sz w:val="22"/>
              </w:rPr>
            </w:pPr>
            <w:r>
              <w:rPr>
                <w:rStyle w:val="408"/>
                <w:sz w:val="22"/>
              </w:rPr>
              <w:t>（CFU/mL）</w:t>
            </w:r>
          </w:p>
        </w:tc>
        <w:tc>
          <w:tcPr>
            <w:tcW w:w="2892" w:type="dxa"/>
            <w:tcBorders>
              <w:top w:val="single" w:color="000000" w:sz="4" w:space="0"/>
              <w:left w:val="single" w:color="000000" w:sz="4" w:space="0"/>
              <w:bottom w:val="single" w:color="000000" w:sz="4" w:space="0"/>
              <w:right w:val="single" w:color="000000" w:sz="4" w:space="0"/>
            </w:tcBorders>
            <w:vAlign w:val="center"/>
          </w:tcPr>
          <w:p w14:paraId="52861B8F">
            <w:pPr>
              <w:pStyle w:val="379"/>
              <w:rPr>
                <w:rStyle w:val="408"/>
                <w:sz w:val="22"/>
              </w:rPr>
            </w:pPr>
            <w:r>
              <w:rPr>
                <w:rStyle w:val="408"/>
                <w:sz w:val="22"/>
              </w:rPr>
              <w:t>≤100</w:t>
            </w:r>
          </w:p>
        </w:tc>
      </w:tr>
    </w:tbl>
    <w:p w14:paraId="0200D6ED">
      <w:pPr>
        <w:ind w:firstLine="480"/>
      </w:pPr>
    </w:p>
    <w:p w14:paraId="7541F412">
      <w:pPr>
        <w:ind w:firstLine="480"/>
      </w:pPr>
      <w:r>
        <w:t>（</w:t>
      </w:r>
      <w:r>
        <w:rPr>
          <w:rFonts w:hint="eastAsia"/>
        </w:rPr>
        <w:t>4</w:t>
      </w:r>
      <w:r>
        <w:t>）声环境</w:t>
      </w:r>
    </w:p>
    <w:p w14:paraId="7E3D5CA9">
      <w:pPr>
        <w:ind w:firstLine="480"/>
      </w:pPr>
      <w:r>
        <w:rPr>
          <w:rFonts w:hint="eastAsia"/>
          <w:lang w:bidi="ar"/>
        </w:rPr>
        <w:t>根据《重庆市生态环境局关于印发</w:t>
      </w:r>
      <w:r>
        <w:rPr>
          <w:lang w:bidi="ar"/>
        </w:rPr>
        <w:t>&lt;</w:t>
      </w:r>
      <w:r>
        <w:rPr>
          <w:rFonts w:hint="eastAsia"/>
          <w:lang w:bidi="ar"/>
        </w:rPr>
        <w:t>重庆市中心城区声环境功能区划分方案（</w:t>
      </w:r>
      <w:r>
        <w:rPr>
          <w:lang w:bidi="ar"/>
        </w:rPr>
        <w:t>2023</w:t>
      </w:r>
      <w:r>
        <w:rPr>
          <w:rFonts w:hint="eastAsia"/>
          <w:lang w:bidi="ar"/>
        </w:rPr>
        <w:t>年）</w:t>
      </w:r>
      <w:r>
        <w:rPr>
          <w:lang w:bidi="ar"/>
        </w:rPr>
        <w:t>&gt;</w:t>
      </w:r>
      <w:r>
        <w:rPr>
          <w:rFonts w:hint="eastAsia"/>
          <w:lang w:bidi="ar"/>
        </w:rPr>
        <w:t>的函》（渝环〔</w:t>
      </w:r>
      <w:r>
        <w:rPr>
          <w:lang w:bidi="ar"/>
        </w:rPr>
        <w:t>2023</w:t>
      </w:r>
      <w:r>
        <w:rPr>
          <w:rFonts w:hint="eastAsia"/>
          <w:lang w:bidi="ar"/>
        </w:rPr>
        <w:t>〕</w:t>
      </w:r>
      <w:r>
        <w:rPr>
          <w:lang w:bidi="ar"/>
        </w:rPr>
        <w:t>61</w:t>
      </w:r>
      <w:r>
        <w:rPr>
          <w:rFonts w:hint="eastAsia"/>
          <w:lang w:bidi="ar"/>
        </w:rPr>
        <w:t>号），项目所在地声环境功能区划为</w:t>
      </w:r>
      <w:r>
        <w:rPr>
          <w:lang w:bidi="ar"/>
        </w:rPr>
        <w:t>3</w:t>
      </w:r>
      <w:r>
        <w:rPr>
          <w:rFonts w:hint="eastAsia"/>
          <w:lang w:bidi="ar"/>
        </w:rPr>
        <w:t>类，执行《声环境质量标准》（</w:t>
      </w:r>
      <w:r>
        <w:rPr>
          <w:lang w:bidi="ar"/>
        </w:rPr>
        <w:t>GB3096-2008</w:t>
      </w:r>
      <w:r>
        <w:rPr>
          <w:rFonts w:hint="eastAsia"/>
          <w:lang w:bidi="ar"/>
        </w:rPr>
        <w:t>）</w:t>
      </w:r>
      <w:r>
        <w:rPr>
          <w:lang w:bidi="ar"/>
        </w:rPr>
        <w:t>3</w:t>
      </w:r>
      <w:r>
        <w:rPr>
          <w:rFonts w:hint="eastAsia"/>
          <w:lang w:bidi="ar"/>
        </w:rPr>
        <w:t>类标准；</w:t>
      </w:r>
      <w:r>
        <w:rPr>
          <w:rFonts w:hint="eastAsia"/>
        </w:rPr>
        <w:t>项目西侧未划分声环境功能区，根据</w:t>
      </w:r>
      <w:r>
        <w:rPr>
          <w:rFonts w:hint="eastAsia"/>
          <w:lang w:bidi="ar"/>
        </w:rPr>
        <w:t>《声环境质量标准》有关规定，西侧为规划工业用地，</w:t>
      </w:r>
      <w:r>
        <w:rPr>
          <w:rFonts w:hint="eastAsia"/>
        </w:rPr>
        <w:t>执行</w:t>
      </w:r>
      <w:r>
        <w:t>3</w:t>
      </w:r>
      <w:r>
        <w:rPr>
          <w:rFonts w:hint="eastAsia"/>
        </w:rPr>
        <w:t>类标准；项目东侧</w:t>
      </w:r>
      <w:r>
        <w:rPr>
          <w:lang w:bidi="ar"/>
        </w:rPr>
        <w:t>重庆绕城高速及两侧</w:t>
      </w:r>
      <w:r>
        <w:rPr>
          <w:rFonts w:hint="eastAsia"/>
          <w:lang w:bidi="ar"/>
        </w:rPr>
        <w:t>2</w:t>
      </w:r>
      <w:r>
        <w:rPr>
          <w:lang w:bidi="ar"/>
        </w:rPr>
        <w:t>5m范围</w:t>
      </w:r>
      <w:r>
        <w:rPr>
          <w:rFonts w:hint="eastAsia"/>
          <w:lang w:bidi="ar"/>
        </w:rPr>
        <w:t>，区域声环境功能区划为</w:t>
      </w:r>
      <w:r>
        <w:rPr>
          <w:lang w:bidi="ar"/>
        </w:rPr>
        <w:t>4a</w:t>
      </w:r>
      <w:r>
        <w:rPr>
          <w:rFonts w:hint="eastAsia"/>
          <w:lang w:bidi="ar"/>
        </w:rPr>
        <w:t>类，执行《声环境质量标准》（</w:t>
      </w:r>
      <w:r>
        <w:rPr>
          <w:lang w:bidi="ar"/>
        </w:rPr>
        <w:t>GB3096-2008</w:t>
      </w:r>
      <w:r>
        <w:rPr>
          <w:rFonts w:hint="eastAsia"/>
          <w:lang w:bidi="ar"/>
        </w:rPr>
        <w:t>）</w:t>
      </w:r>
      <w:r>
        <w:rPr>
          <w:lang w:bidi="ar"/>
        </w:rPr>
        <w:t>4a</w:t>
      </w:r>
      <w:r>
        <w:rPr>
          <w:rFonts w:hint="eastAsia"/>
          <w:lang w:bidi="ar"/>
        </w:rPr>
        <w:t>类标准，详见下表</w:t>
      </w:r>
      <w:r>
        <w:t>。</w:t>
      </w:r>
    </w:p>
    <w:p w14:paraId="4B1E871F">
      <w:pPr>
        <w:pStyle w:val="377"/>
        <w:spacing w:before="120"/>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r>
        <w:t xml:space="preserve">  </w:t>
      </w:r>
      <w:r>
        <w:rPr>
          <w:rFonts w:hint="eastAsia"/>
        </w:rPr>
        <w:t>声环境</w:t>
      </w:r>
      <w:r>
        <w:t>质量标准</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043"/>
        <w:gridCol w:w="1241"/>
        <w:gridCol w:w="2998"/>
        <w:gridCol w:w="1253"/>
        <w:gridCol w:w="1251"/>
      </w:tblGrid>
      <w:tr w14:paraId="105F4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3" w:type="pct"/>
            <w:vMerge w:val="restart"/>
            <w:vAlign w:val="center"/>
          </w:tcPr>
          <w:p w14:paraId="20329B80">
            <w:pPr>
              <w:pStyle w:val="379"/>
            </w:pPr>
            <w:r>
              <w:t>评价标准</w:t>
            </w:r>
          </w:p>
        </w:tc>
        <w:tc>
          <w:tcPr>
            <w:tcW w:w="706" w:type="pct"/>
            <w:vMerge w:val="restart"/>
            <w:vAlign w:val="center"/>
          </w:tcPr>
          <w:p w14:paraId="50844E59">
            <w:pPr>
              <w:pStyle w:val="379"/>
            </w:pPr>
            <w:r>
              <w:t>标准级别</w:t>
            </w:r>
          </w:p>
        </w:tc>
        <w:tc>
          <w:tcPr>
            <w:tcW w:w="1706" w:type="pct"/>
            <w:vMerge w:val="restart"/>
            <w:vAlign w:val="center"/>
          </w:tcPr>
          <w:p w14:paraId="7EBE9CCC">
            <w:pPr>
              <w:pStyle w:val="379"/>
            </w:pPr>
            <w:r>
              <w:t>适用区域</w:t>
            </w:r>
          </w:p>
        </w:tc>
        <w:tc>
          <w:tcPr>
            <w:tcW w:w="1425" w:type="pct"/>
            <w:gridSpan w:val="2"/>
          </w:tcPr>
          <w:p w14:paraId="71923099">
            <w:pPr>
              <w:pStyle w:val="379"/>
            </w:pPr>
            <w:r>
              <w:t>标准限值</w:t>
            </w:r>
            <w:r>
              <w:rPr>
                <w:rFonts w:hint="eastAsia"/>
              </w:rPr>
              <w:t>（</w:t>
            </w:r>
            <w:r>
              <w:t>dB(A)</w:t>
            </w:r>
            <w:r>
              <w:rPr>
                <w:rFonts w:hint="eastAsia"/>
              </w:rPr>
              <w:t>）</w:t>
            </w:r>
          </w:p>
        </w:tc>
      </w:tr>
      <w:tr w14:paraId="45DC8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63" w:type="pct"/>
            <w:vMerge w:val="continue"/>
            <w:vAlign w:val="center"/>
          </w:tcPr>
          <w:p w14:paraId="48C436A8">
            <w:pPr>
              <w:pStyle w:val="379"/>
            </w:pPr>
          </w:p>
        </w:tc>
        <w:tc>
          <w:tcPr>
            <w:tcW w:w="706" w:type="pct"/>
            <w:vMerge w:val="continue"/>
            <w:vAlign w:val="center"/>
          </w:tcPr>
          <w:p w14:paraId="2A71A8B1">
            <w:pPr>
              <w:pStyle w:val="379"/>
            </w:pPr>
          </w:p>
        </w:tc>
        <w:tc>
          <w:tcPr>
            <w:tcW w:w="1706" w:type="pct"/>
            <w:vMerge w:val="continue"/>
            <w:vAlign w:val="center"/>
          </w:tcPr>
          <w:p w14:paraId="65616A16">
            <w:pPr>
              <w:pStyle w:val="379"/>
            </w:pPr>
          </w:p>
        </w:tc>
        <w:tc>
          <w:tcPr>
            <w:tcW w:w="713" w:type="pct"/>
          </w:tcPr>
          <w:p w14:paraId="652FBB63">
            <w:pPr>
              <w:pStyle w:val="379"/>
            </w:pPr>
            <w:r>
              <w:t>昼间</w:t>
            </w:r>
          </w:p>
        </w:tc>
        <w:tc>
          <w:tcPr>
            <w:tcW w:w="712" w:type="pct"/>
            <w:vAlign w:val="center"/>
          </w:tcPr>
          <w:p w14:paraId="7334A64B">
            <w:pPr>
              <w:pStyle w:val="379"/>
            </w:pPr>
            <w:r>
              <w:t>夜间</w:t>
            </w:r>
          </w:p>
        </w:tc>
      </w:tr>
      <w:tr w14:paraId="40179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63" w:type="pct"/>
            <w:vMerge w:val="restart"/>
            <w:vAlign w:val="center"/>
          </w:tcPr>
          <w:p w14:paraId="3302D7C5">
            <w:pPr>
              <w:pStyle w:val="379"/>
            </w:pPr>
            <w:r>
              <w:t>声环境质量标准（GB3096-2008）</w:t>
            </w:r>
          </w:p>
        </w:tc>
        <w:tc>
          <w:tcPr>
            <w:tcW w:w="706" w:type="pct"/>
            <w:vAlign w:val="center"/>
          </w:tcPr>
          <w:p w14:paraId="0F1C7DEE">
            <w:pPr>
              <w:pStyle w:val="379"/>
            </w:pPr>
            <w:r>
              <w:t>3类</w:t>
            </w:r>
          </w:p>
        </w:tc>
        <w:tc>
          <w:tcPr>
            <w:tcW w:w="1706" w:type="pct"/>
            <w:vAlign w:val="center"/>
          </w:tcPr>
          <w:p w14:paraId="5317D360">
            <w:pPr>
              <w:pStyle w:val="379"/>
            </w:pPr>
            <w:r>
              <w:rPr>
                <w:rFonts w:hint="eastAsia"/>
              </w:rPr>
              <w:t>其他</w:t>
            </w:r>
            <w:r>
              <w:t>区域</w:t>
            </w:r>
          </w:p>
        </w:tc>
        <w:tc>
          <w:tcPr>
            <w:tcW w:w="713" w:type="pct"/>
            <w:vAlign w:val="center"/>
          </w:tcPr>
          <w:p w14:paraId="0576FF6A">
            <w:pPr>
              <w:pStyle w:val="379"/>
            </w:pPr>
            <w:r>
              <w:t>65</w:t>
            </w:r>
          </w:p>
        </w:tc>
        <w:tc>
          <w:tcPr>
            <w:tcW w:w="712" w:type="pct"/>
            <w:vAlign w:val="center"/>
          </w:tcPr>
          <w:p w14:paraId="5414E164">
            <w:pPr>
              <w:pStyle w:val="379"/>
            </w:pPr>
            <w:r>
              <w:t>55</w:t>
            </w:r>
          </w:p>
        </w:tc>
      </w:tr>
      <w:tr w14:paraId="73CB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63" w:type="pct"/>
            <w:vMerge w:val="continue"/>
            <w:vAlign w:val="center"/>
          </w:tcPr>
          <w:p w14:paraId="1571B055">
            <w:pPr>
              <w:pStyle w:val="379"/>
            </w:pPr>
          </w:p>
        </w:tc>
        <w:tc>
          <w:tcPr>
            <w:tcW w:w="706" w:type="pct"/>
            <w:vAlign w:val="center"/>
          </w:tcPr>
          <w:p w14:paraId="458663CD">
            <w:pPr>
              <w:pStyle w:val="379"/>
            </w:pPr>
            <w:r>
              <w:rPr>
                <w:rFonts w:hint="eastAsia"/>
              </w:rPr>
              <w:t>4a类</w:t>
            </w:r>
          </w:p>
        </w:tc>
        <w:tc>
          <w:tcPr>
            <w:tcW w:w="1706" w:type="pct"/>
            <w:vAlign w:val="center"/>
          </w:tcPr>
          <w:p w14:paraId="4FAF8EC8">
            <w:pPr>
              <w:pStyle w:val="379"/>
            </w:pPr>
            <w:r>
              <w:rPr>
                <w:lang w:bidi="ar"/>
              </w:rPr>
              <w:t>重庆绕城高速及两侧</w:t>
            </w:r>
            <w:r>
              <w:rPr>
                <w:rFonts w:hint="eastAsia"/>
                <w:lang w:bidi="ar"/>
              </w:rPr>
              <w:t>2</w:t>
            </w:r>
            <w:r>
              <w:rPr>
                <w:lang w:bidi="ar"/>
              </w:rPr>
              <w:t>5m范围</w:t>
            </w:r>
          </w:p>
        </w:tc>
        <w:tc>
          <w:tcPr>
            <w:tcW w:w="713" w:type="pct"/>
            <w:vAlign w:val="center"/>
          </w:tcPr>
          <w:p w14:paraId="1C33244E">
            <w:pPr>
              <w:pStyle w:val="379"/>
            </w:pPr>
            <w:r>
              <w:rPr>
                <w:rFonts w:hint="eastAsia"/>
              </w:rPr>
              <w:t>7</w:t>
            </w:r>
            <w:r>
              <w:t>0</w:t>
            </w:r>
          </w:p>
        </w:tc>
        <w:tc>
          <w:tcPr>
            <w:tcW w:w="712" w:type="pct"/>
            <w:vAlign w:val="center"/>
          </w:tcPr>
          <w:p w14:paraId="1D056A4C">
            <w:pPr>
              <w:pStyle w:val="379"/>
            </w:pPr>
            <w:r>
              <w:rPr>
                <w:rFonts w:hint="eastAsia"/>
              </w:rPr>
              <w:t>5</w:t>
            </w:r>
            <w:r>
              <w:t>5</w:t>
            </w:r>
          </w:p>
        </w:tc>
      </w:tr>
    </w:tbl>
    <w:p w14:paraId="0DCCC0CB">
      <w:pPr>
        <w:ind w:firstLine="480"/>
      </w:pPr>
    </w:p>
    <w:p w14:paraId="2012FE52">
      <w:pPr>
        <w:pStyle w:val="4"/>
      </w:pPr>
      <w:r>
        <w:rPr>
          <w:rFonts w:hint="eastAsia"/>
        </w:rPr>
        <w:t>污染物排放标准</w:t>
      </w:r>
    </w:p>
    <w:p w14:paraId="13B342BE">
      <w:pPr>
        <w:ind w:firstLine="480"/>
        <w:rPr>
          <w:rStyle w:val="407"/>
        </w:rPr>
      </w:pPr>
      <w:r>
        <w:t>（1）大气污染物</w:t>
      </w:r>
    </w:p>
    <w:p w14:paraId="5F143A47">
      <w:pPr>
        <w:ind w:firstLine="480"/>
      </w:pPr>
      <w:r>
        <w:t>施工期颗粒物执行《大气污染物综合排放标准》（</w:t>
      </w:r>
      <w:r>
        <w:rPr>
          <w:rFonts w:hint="eastAsia"/>
        </w:rPr>
        <w:t>D</w:t>
      </w:r>
      <w:r>
        <w:t>B</w:t>
      </w:r>
      <w:r>
        <w:rPr>
          <w:rFonts w:hint="eastAsia"/>
        </w:rPr>
        <w:t>50/418</w:t>
      </w:r>
      <w:r>
        <w:t>-</w:t>
      </w:r>
      <w:r>
        <w:rPr>
          <w:rFonts w:hint="eastAsia"/>
        </w:rPr>
        <w:t>2016</w:t>
      </w:r>
      <w:r>
        <w:t>）中的二级标准要求。</w:t>
      </w:r>
    </w:p>
    <w:p w14:paraId="260CAC08">
      <w:pPr>
        <w:pStyle w:val="377"/>
        <w:spacing w:before="120"/>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5</w:t>
      </w:r>
      <w:r>
        <w:fldChar w:fldCharType="end"/>
      </w:r>
      <w:r>
        <w:t xml:space="preserve">  大气污染物综合排放标准限值</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2186"/>
        <w:gridCol w:w="2025"/>
        <w:gridCol w:w="3479"/>
      </w:tblGrid>
      <w:tr w14:paraId="03BE9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9" w:type="dxa"/>
            <w:vAlign w:val="center"/>
          </w:tcPr>
          <w:p w14:paraId="4F307A82">
            <w:pPr>
              <w:pStyle w:val="379"/>
              <w:rPr>
                <w:b/>
              </w:rPr>
            </w:pPr>
            <w:r>
              <w:t>序号</w:t>
            </w:r>
          </w:p>
        </w:tc>
        <w:tc>
          <w:tcPr>
            <w:tcW w:w="2186" w:type="dxa"/>
            <w:vAlign w:val="center"/>
          </w:tcPr>
          <w:p w14:paraId="11D8B1A2">
            <w:pPr>
              <w:pStyle w:val="379"/>
              <w:rPr>
                <w:b/>
              </w:rPr>
            </w:pPr>
            <w:r>
              <w:t>污染源</w:t>
            </w:r>
          </w:p>
        </w:tc>
        <w:tc>
          <w:tcPr>
            <w:tcW w:w="5504" w:type="dxa"/>
            <w:gridSpan w:val="2"/>
            <w:vAlign w:val="center"/>
          </w:tcPr>
          <w:p w14:paraId="4123569D">
            <w:pPr>
              <w:pStyle w:val="379"/>
              <w:rPr>
                <w:b/>
              </w:rPr>
            </w:pPr>
            <w:r>
              <w:t>无组织排放监控浓度限值</w:t>
            </w:r>
          </w:p>
        </w:tc>
      </w:tr>
      <w:tr w14:paraId="4566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9" w:type="dxa"/>
            <w:vMerge w:val="restart"/>
            <w:vAlign w:val="center"/>
          </w:tcPr>
          <w:p w14:paraId="41F8F386">
            <w:pPr>
              <w:pStyle w:val="379"/>
              <w:rPr>
                <w:b/>
              </w:rPr>
            </w:pPr>
            <w:r>
              <w:t>1</w:t>
            </w:r>
          </w:p>
        </w:tc>
        <w:tc>
          <w:tcPr>
            <w:tcW w:w="2186" w:type="dxa"/>
            <w:vMerge w:val="restart"/>
            <w:vAlign w:val="center"/>
          </w:tcPr>
          <w:p w14:paraId="06A3299C">
            <w:pPr>
              <w:pStyle w:val="379"/>
              <w:rPr>
                <w:b/>
              </w:rPr>
            </w:pPr>
            <w:r>
              <w:t>颗粒物</w:t>
            </w:r>
          </w:p>
        </w:tc>
        <w:tc>
          <w:tcPr>
            <w:tcW w:w="2025" w:type="dxa"/>
            <w:vAlign w:val="center"/>
          </w:tcPr>
          <w:p w14:paraId="3C7FF58D">
            <w:pPr>
              <w:pStyle w:val="379"/>
              <w:rPr>
                <w:b/>
              </w:rPr>
            </w:pPr>
            <w:r>
              <w:t>监控点</w:t>
            </w:r>
          </w:p>
        </w:tc>
        <w:tc>
          <w:tcPr>
            <w:tcW w:w="3479" w:type="dxa"/>
            <w:vAlign w:val="center"/>
          </w:tcPr>
          <w:p w14:paraId="13FBFEB0">
            <w:pPr>
              <w:pStyle w:val="379"/>
              <w:rPr>
                <w:b/>
              </w:rPr>
            </w:pPr>
            <w:r>
              <w:t>浓度（mg/m</w:t>
            </w:r>
            <w:r>
              <w:rPr>
                <w:vertAlign w:val="superscript"/>
              </w:rPr>
              <w:t>3</w:t>
            </w:r>
            <w:r>
              <w:t>）</w:t>
            </w:r>
          </w:p>
        </w:tc>
      </w:tr>
      <w:tr w14:paraId="6461E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9" w:type="dxa"/>
            <w:vMerge w:val="continue"/>
            <w:vAlign w:val="center"/>
          </w:tcPr>
          <w:p w14:paraId="0355BF9D">
            <w:pPr>
              <w:pStyle w:val="379"/>
              <w:rPr>
                <w:b/>
              </w:rPr>
            </w:pPr>
          </w:p>
        </w:tc>
        <w:tc>
          <w:tcPr>
            <w:tcW w:w="2186" w:type="dxa"/>
            <w:vMerge w:val="continue"/>
            <w:vAlign w:val="center"/>
          </w:tcPr>
          <w:p w14:paraId="0BA49F03">
            <w:pPr>
              <w:pStyle w:val="379"/>
              <w:rPr>
                <w:b/>
              </w:rPr>
            </w:pPr>
          </w:p>
        </w:tc>
        <w:tc>
          <w:tcPr>
            <w:tcW w:w="2025" w:type="dxa"/>
            <w:vAlign w:val="center"/>
          </w:tcPr>
          <w:p w14:paraId="4574F9AD">
            <w:pPr>
              <w:pStyle w:val="379"/>
              <w:rPr>
                <w:b/>
              </w:rPr>
            </w:pPr>
            <w:r>
              <w:t>周界外浓度最高点</w:t>
            </w:r>
          </w:p>
        </w:tc>
        <w:tc>
          <w:tcPr>
            <w:tcW w:w="3479" w:type="dxa"/>
            <w:vAlign w:val="center"/>
          </w:tcPr>
          <w:p w14:paraId="339B358B">
            <w:pPr>
              <w:pStyle w:val="379"/>
              <w:rPr>
                <w:b/>
              </w:rPr>
            </w:pPr>
            <w:r>
              <w:t>1.0</w:t>
            </w:r>
          </w:p>
        </w:tc>
      </w:tr>
    </w:tbl>
    <w:p w14:paraId="1B896F08">
      <w:pPr>
        <w:ind w:firstLine="480"/>
      </w:pPr>
    </w:p>
    <w:p w14:paraId="0275356A">
      <w:pPr>
        <w:ind w:firstLine="480"/>
      </w:pPr>
      <w:r>
        <w:rPr>
          <w:rFonts w:hint="eastAsia"/>
        </w:rPr>
        <w:t>营运期待宰、屠宰车间臭气（DA</w:t>
      </w:r>
      <w:r>
        <w:t>001</w:t>
      </w:r>
      <w:r>
        <w:rPr>
          <w:rFonts w:hint="eastAsia"/>
        </w:rPr>
        <w:t>~</w:t>
      </w:r>
      <w:r>
        <w:t>DA004</w:t>
      </w:r>
      <w:r>
        <w:rPr>
          <w:rFonts w:hint="eastAsia"/>
        </w:rPr>
        <w:t>），以及污水处理站、化制一体机臭气（</w:t>
      </w:r>
      <w:r>
        <w:t>DA005</w:t>
      </w:r>
      <w:r>
        <w:rPr>
          <w:rFonts w:hint="eastAsia"/>
        </w:rPr>
        <w:t>）</w:t>
      </w:r>
      <w:r>
        <w:t>执行《恶臭污染物排放标准》（GB14554-93）表1</w:t>
      </w:r>
      <w:r>
        <w:rPr>
          <w:rFonts w:hint="eastAsia"/>
        </w:rPr>
        <w:t>、表2</w:t>
      </w:r>
      <w:r>
        <w:t>中二级标准</w:t>
      </w:r>
      <w:r>
        <w:rPr>
          <w:rFonts w:hint="eastAsia"/>
        </w:rPr>
        <w:t>，其中</w:t>
      </w:r>
      <w:r>
        <w:t>非甲烷总烃执行</w:t>
      </w:r>
      <w:r>
        <w:rPr>
          <w:rFonts w:hint="eastAsia"/>
        </w:rPr>
        <w:t>《大气污染物综合排放标准》（DB 50/418-2016）；蒸汽发生器燃烧废气（DA</w:t>
      </w:r>
      <w:r>
        <w:t>006</w:t>
      </w:r>
      <w:r>
        <w:rPr>
          <w:rFonts w:hint="eastAsia"/>
        </w:rPr>
        <w:t>~</w:t>
      </w:r>
      <w:r>
        <w:t>DA008</w:t>
      </w:r>
      <w:r>
        <w:rPr>
          <w:rFonts w:hint="eastAsia"/>
        </w:rPr>
        <w:t>）</w:t>
      </w:r>
      <w:r>
        <w:t>执行《锅炉大气污染物排放标准》（</w:t>
      </w:r>
      <w:r>
        <w:rPr>
          <w:rFonts w:hint="eastAsia"/>
        </w:rPr>
        <w:t>DB50/658-2016</w:t>
      </w:r>
      <w:r>
        <w:t>）表</w:t>
      </w:r>
      <w:r>
        <w:rPr>
          <w:rFonts w:hint="eastAsia"/>
        </w:rPr>
        <w:t>3</w:t>
      </w:r>
      <w:r>
        <w:t>中</w:t>
      </w:r>
      <w:r>
        <w:rPr>
          <w:rFonts w:hint="eastAsia"/>
        </w:rPr>
        <w:t>燃气</w:t>
      </w:r>
      <w:r>
        <w:t>锅炉</w:t>
      </w:r>
      <w:r>
        <w:rPr>
          <w:rFonts w:hint="eastAsia"/>
        </w:rPr>
        <w:t>主城区区域</w:t>
      </w:r>
      <w:r>
        <w:t>的标准</w:t>
      </w:r>
      <w:r>
        <w:rPr>
          <w:rFonts w:hint="eastAsia"/>
        </w:rPr>
        <w:t>，其中氮氧化物执行</w:t>
      </w:r>
      <w:r>
        <w:t>《锅炉大气污染物排放标准》</w:t>
      </w:r>
      <w:r>
        <w:rPr>
          <w:rFonts w:hint="eastAsia"/>
        </w:rPr>
        <w:t>（DB50/658-2016）重庆市地方标准第1号修改单中表3。</w:t>
      </w:r>
    </w:p>
    <w:p w14:paraId="7755BE06">
      <w:pPr>
        <w:ind w:firstLine="480"/>
      </w:pPr>
      <w:r>
        <w:t>食堂油烟执行重庆市《餐饮业大气污染物排放标准》（DB50/859-2018）</w:t>
      </w:r>
      <w:r>
        <w:rPr>
          <w:rFonts w:hint="eastAsia"/>
        </w:rPr>
        <w:t>。</w:t>
      </w:r>
    </w:p>
    <w:p w14:paraId="144D2785">
      <w:pPr>
        <w:ind w:firstLine="480"/>
      </w:pPr>
      <w:r>
        <w:t>大气污染物排放标准详见下表</w:t>
      </w:r>
      <w:r>
        <w:rPr>
          <w:bCs/>
        </w:rPr>
        <w:t>。</w:t>
      </w:r>
    </w:p>
    <w:p w14:paraId="658EDD20">
      <w:pPr>
        <w:pStyle w:val="377"/>
        <w:spacing w:before="120"/>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6</w:t>
      </w:r>
      <w:r>
        <w:fldChar w:fldCharType="end"/>
      </w:r>
      <w:r>
        <w:t xml:space="preserve">  </w:t>
      </w:r>
      <w:r>
        <w:rPr>
          <w:rFonts w:hint="eastAsia"/>
        </w:rPr>
        <w:t>大气</w:t>
      </w:r>
      <w:r>
        <w:t>污染物排放标准</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08"/>
        <w:gridCol w:w="1287"/>
        <w:gridCol w:w="1429"/>
        <w:gridCol w:w="1144"/>
        <w:gridCol w:w="1306"/>
        <w:gridCol w:w="1913"/>
      </w:tblGrid>
      <w:tr w14:paraId="41555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72" w:type="pct"/>
            <w:vMerge w:val="restart"/>
            <w:vAlign w:val="center"/>
          </w:tcPr>
          <w:p w14:paraId="15927CC2">
            <w:pPr>
              <w:spacing w:line="360" w:lineRule="exact"/>
              <w:ind w:firstLine="0" w:firstLineChars="0"/>
              <w:jc w:val="center"/>
              <w:rPr>
                <w:snapToGrid w:val="0"/>
                <w:sz w:val="21"/>
              </w:rPr>
            </w:pPr>
            <w:r>
              <w:rPr>
                <w:snapToGrid w:val="0"/>
                <w:sz w:val="21"/>
              </w:rPr>
              <w:t>污染物</w:t>
            </w:r>
          </w:p>
        </w:tc>
        <w:tc>
          <w:tcPr>
            <w:tcW w:w="732" w:type="pct"/>
            <w:vMerge w:val="restart"/>
            <w:vAlign w:val="center"/>
          </w:tcPr>
          <w:p w14:paraId="2FC8E968">
            <w:pPr>
              <w:spacing w:line="360" w:lineRule="exact"/>
              <w:ind w:firstLine="0" w:firstLineChars="0"/>
              <w:jc w:val="center"/>
              <w:rPr>
                <w:snapToGrid w:val="0"/>
                <w:sz w:val="21"/>
              </w:rPr>
            </w:pPr>
            <w:r>
              <w:rPr>
                <w:snapToGrid w:val="0"/>
                <w:sz w:val="21"/>
              </w:rPr>
              <w:t>最高允许排放浓度(mg/m</w:t>
            </w:r>
            <w:r>
              <w:rPr>
                <w:snapToGrid w:val="0"/>
                <w:sz w:val="21"/>
                <w:vertAlign w:val="superscript"/>
              </w:rPr>
              <w:t>3</w:t>
            </w:r>
            <w:r>
              <w:rPr>
                <w:snapToGrid w:val="0"/>
                <w:sz w:val="21"/>
              </w:rPr>
              <w:t>)</w:t>
            </w:r>
          </w:p>
        </w:tc>
        <w:tc>
          <w:tcPr>
            <w:tcW w:w="1464" w:type="pct"/>
            <w:gridSpan w:val="2"/>
            <w:vAlign w:val="center"/>
          </w:tcPr>
          <w:p w14:paraId="49AF06D5">
            <w:pPr>
              <w:spacing w:line="360" w:lineRule="exact"/>
              <w:ind w:firstLine="0" w:firstLineChars="0"/>
              <w:jc w:val="center"/>
              <w:rPr>
                <w:snapToGrid w:val="0"/>
                <w:sz w:val="21"/>
              </w:rPr>
            </w:pPr>
            <w:r>
              <w:rPr>
                <w:snapToGrid w:val="0"/>
                <w:sz w:val="21"/>
              </w:rPr>
              <w:t>与排气筒高度对应的大气污染物最高允许排放速率</w:t>
            </w:r>
          </w:p>
        </w:tc>
        <w:tc>
          <w:tcPr>
            <w:tcW w:w="743" w:type="pct"/>
            <w:vMerge w:val="restart"/>
            <w:vAlign w:val="center"/>
          </w:tcPr>
          <w:p w14:paraId="5AA6013A">
            <w:pPr>
              <w:spacing w:line="360" w:lineRule="exact"/>
              <w:ind w:firstLine="0" w:firstLineChars="0"/>
              <w:jc w:val="center"/>
              <w:rPr>
                <w:sz w:val="21"/>
              </w:rPr>
            </w:pPr>
            <w:r>
              <w:rPr>
                <w:rFonts w:hint="eastAsia"/>
                <w:sz w:val="21"/>
              </w:rPr>
              <w:t>企业边界大气污染物浓度限值</w:t>
            </w:r>
          </w:p>
          <w:p w14:paraId="2D8A04D5">
            <w:pPr>
              <w:spacing w:line="360" w:lineRule="exact"/>
              <w:ind w:firstLine="0" w:firstLineChars="0"/>
              <w:jc w:val="center"/>
              <w:rPr>
                <w:snapToGrid w:val="0"/>
                <w:sz w:val="21"/>
              </w:rPr>
            </w:pPr>
            <w:r>
              <w:rPr>
                <w:rFonts w:hint="eastAsia"/>
                <w:sz w:val="21"/>
              </w:rPr>
              <w:t>（</w:t>
            </w:r>
            <w:r>
              <w:rPr>
                <w:sz w:val="21"/>
              </w:rPr>
              <w:t>mg/m</w:t>
            </w:r>
            <w:r>
              <w:rPr>
                <w:sz w:val="21"/>
                <w:vertAlign w:val="superscript"/>
              </w:rPr>
              <w:t>3</w:t>
            </w:r>
            <w:r>
              <w:rPr>
                <w:rFonts w:hint="eastAsia"/>
                <w:sz w:val="21"/>
              </w:rPr>
              <w:t>）</w:t>
            </w:r>
          </w:p>
        </w:tc>
        <w:tc>
          <w:tcPr>
            <w:tcW w:w="1089" w:type="pct"/>
            <w:vMerge w:val="restart"/>
            <w:vAlign w:val="center"/>
          </w:tcPr>
          <w:p w14:paraId="22E83566">
            <w:pPr>
              <w:spacing w:line="360" w:lineRule="exact"/>
              <w:ind w:firstLine="0" w:firstLineChars="0"/>
              <w:jc w:val="center"/>
              <w:rPr>
                <w:snapToGrid w:val="0"/>
                <w:sz w:val="21"/>
              </w:rPr>
            </w:pPr>
            <w:r>
              <w:rPr>
                <w:snapToGrid w:val="0"/>
                <w:sz w:val="21"/>
              </w:rPr>
              <w:t>排放标准</w:t>
            </w:r>
          </w:p>
        </w:tc>
      </w:tr>
      <w:tr w14:paraId="15B98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72" w:type="pct"/>
            <w:vMerge w:val="continue"/>
            <w:vAlign w:val="center"/>
          </w:tcPr>
          <w:p w14:paraId="0128B96C">
            <w:pPr>
              <w:spacing w:line="360" w:lineRule="exact"/>
              <w:ind w:firstLine="0" w:firstLineChars="0"/>
              <w:jc w:val="center"/>
              <w:rPr>
                <w:snapToGrid w:val="0"/>
                <w:sz w:val="21"/>
              </w:rPr>
            </w:pPr>
          </w:p>
        </w:tc>
        <w:tc>
          <w:tcPr>
            <w:tcW w:w="732" w:type="pct"/>
            <w:vMerge w:val="continue"/>
            <w:vAlign w:val="center"/>
          </w:tcPr>
          <w:p w14:paraId="125E1F5B">
            <w:pPr>
              <w:spacing w:line="360" w:lineRule="exact"/>
              <w:ind w:firstLine="0" w:firstLineChars="0"/>
              <w:jc w:val="center"/>
              <w:rPr>
                <w:snapToGrid w:val="0"/>
                <w:sz w:val="21"/>
              </w:rPr>
            </w:pPr>
          </w:p>
        </w:tc>
        <w:tc>
          <w:tcPr>
            <w:tcW w:w="813" w:type="pct"/>
            <w:vAlign w:val="center"/>
          </w:tcPr>
          <w:p w14:paraId="3FE5A599">
            <w:pPr>
              <w:spacing w:line="360" w:lineRule="exact"/>
              <w:ind w:firstLine="0" w:firstLineChars="0"/>
              <w:jc w:val="center"/>
              <w:rPr>
                <w:snapToGrid w:val="0"/>
                <w:sz w:val="21"/>
              </w:rPr>
            </w:pPr>
            <w:r>
              <w:rPr>
                <w:snapToGrid w:val="0"/>
                <w:sz w:val="21"/>
              </w:rPr>
              <w:t>排气筒高度（m）</w:t>
            </w:r>
          </w:p>
        </w:tc>
        <w:tc>
          <w:tcPr>
            <w:tcW w:w="651" w:type="pct"/>
            <w:vAlign w:val="center"/>
          </w:tcPr>
          <w:p w14:paraId="680EC51F">
            <w:pPr>
              <w:spacing w:line="360" w:lineRule="exact"/>
              <w:ind w:firstLine="0" w:firstLineChars="0"/>
              <w:jc w:val="center"/>
              <w:rPr>
                <w:snapToGrid w:val="0"/>
                <w:sz w:val="21"/>
              </w:rPr>
            </w:pPr>
            <w:r>
              <w:rPr>
                <w:snapToGrid w:val="0"/>
                <w:sz w:val="21"/>
              </w:rPr>
              <w:t>排放速率（kg//h）</w:t>
            </w:r>
          </w:p>
        </w:tc>
        <w:tc>
          <w:tcPr>
            <w:tcW w:w="743" w:type="pct"/>
            <w:vMerge w:val="continue"/>
            <w:vAlign w:val="center"/>
          </w:tcPr>
          <w:p w14:paraId="19AD1307">
            <w:pPr>
              <w:spacing w:line="360" w:lineRule="exact"/>
              <w:ind w:firstLine="0" w:firstLineChars="0"/>
              <w:jc w:val="center"/>
              <w:rPr>
                <w:snapToGrid w:val="0"/>
                <w:sz w:val="21"/>
              </w:rPr>
            </w:pPr>
          </w:p>
        </w:tc>
        <w:tc>
          <w:tcPr>
            <w:tcW w:w="1089" w:type="pct"/>
            <w:vMerge w:val="continue"/>
            <w:vAlign w:val="center"/>
          </w:tcPr>
          <w:p w14:paraId="1FBFA213">
            <w:pPr>
              <w:spacing w:line="360" w:lineRule="exact"/>
              <w:ind w:firstLine="0" w:firstLineChars="0"/>
              <w:jc w:val="center"/>
              <w:rPr>
                <w:snapToGrid w:val="0"/>
                <w:sz w:val="21"/>
              </w:rPr>
            </w:pPr>
          </w:p>
        </w:tc>
      </w:tr>
      <w:tr w14:paraId="0A295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72" w:type="pct"/>
            <w:vAlign w:val="center"/>
          </w:tcPr>
          <w:p w14:paraId="7E48C7E9">
            <w:pPr>
              <w:pStyle w:val="379"/>
              <w:rPr>
                <w:snapToGrid w:val="0"/>
              </w:rPr>
            </w:pPr>
            <w:r>
              <w:t>氨</w:t>
            </w:r>
          </w:p>
        </w:tc>
        <w:tc>
          <w:tcPr>
            <w:tcW w:w="732" w:type="pct"/>
            <w:vAlign w:val="center"/>
          </w:tcPr>
          <w:p w14:paraId="492A22BD">
            <w:pPr>
              <w:pStyle w:val="379"/>
              <w:rPr>
                <w:snapToGrid w:val="0"/>
              </w:rPr>
            </w:pPr>
            <w:r>
              <w:rPr>
                <w:rFonts w:hint="eastAsia"/>
                <w:snapToGrid w:val="0"/>
              </w:rPr>
              <w:t>/</w:t>
            </w:r>
          </w:p>
        </w:tc>
        <w:tc>
          <w:tcPr>
            <w:tcW w:w="813" w:type="pct"/>
            <w:vAlign w:val="center"/>
          </w:tcPr>
          <w:p w14:paraId="7083987B">
            <w:pPr>
              <w:spacing w:line="360" w:lineRule="exact"/>
              <w:ind w:firstLine="0" w:firstLineChars="0"/>
              <w:jc w:val="center"/>
              <w:rPr>
                <w:snapToGrid w:val="0"/>
                <w:sz w:val="21"/>
              </w:rPr>
            </w:pPr>
            <w:r>
              <w:rPr>
                <w:rFonts w:hint="eastAsia"/>
                <w:snapToGrid w:val="0"/>
                <w:sz w:val="21"/>
              </w:rPr>
              <w:t>1</w:t>
            </w:r>
            <w:r>
              <w:rPr>
                <w:snapToGrid w:val="0"/>
                <w:sz w:val="21"/>
              </w:rPr>
              <w:t>5</w:t>
            </w:r>
          </w:p>
        </w:tc>
        <w:tc>
          <w:tcPr>
            <w:tcW w:w="651" w:type="pct"/>
            <w:vAlign w:val="center"/>
          </w:tcPr>
          <w:p w14:paraId="037D8F23">
            <w:pPr>
              <w:pStyle w:val="379"/>
              <w:rPr>
                <w:snapToGrid w:val="0"/>
              </w:rPr>
            </w:pPr>
            <w:r>
              <w:rPr>
                <w:rFonts w:hint="eastAsia"/>
                <w:snapToGrid w:val="0"/>
              </w:rPr>
              <w:t>4</w:t>
            </w:r>
            <w:r>
              <w:rPr>
                <w:snapToGrid w:val="0"/>
              </w:rPr>
              <w:t>.9</w:t>
            </w:r>
          </w:p>
        </w:tc>
        <w:tc>
          <w:tcPr>
            <w:tcW w:w="743" w:type="pct"/>
            <w:vAlign w:val="center"/>
          </w:tcPr>
          <w:p w14:paraId="02E8ED49">
            <w:pPr>
              <w:pStyle w:val="379"/>
              <w:rPr>
                <w:snapToGrid w:val="0"/>
              </w:rPr>
            </w:pPr>
            <w:r>
              <w:t>1.5</w:t>
            </w:r>
          </w:p>
        </w:tc>
        <w:tc>
          <w:tcPr>
            <w:tcW w:w="1089" w:type="pct"/>
            <w:vMerge w:val="restart"/>
            <w:vAlign w:val="center"/>
          </w:tcPr>
          <w:p w14:paraId="3CE3CC82">
            <w:pPr>
              <w:pStyle w:val="379"/>
              <w:rPr>
                <w:snapToGrid w:val="0"/>
              </w:rPr>
            </w:pPr>
            <w:r>
              <w:rPr>
                <w:snapToGrid w:val="0"/>
              </w:rPr>
              <w:t>《恶臭污染物排放标准》（GB14554-93）表1</w:t>
            </w:r>
            <w:r>
              <w:rPr>
                <w:rFonts w:hint="eastAsia"/>
                <w:snapToGrid w:val="0"/>
              </w:rPr>
              <w:t>、表2</w:t>
            </w:r>
            <w:r>
              <w:rPr>
                <w:snapToGrid w:val="0"/>
              </w:rPr>
              <w:t>中二级标准</w:t>
            </w:r>
          </w:p>
        </w:tc>
      </w:tr>
      <w:tr w14:paraId="4946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72" w:type="pct"/>
            <w:vAlign w:val="center"/>
          </w:tcPr>
          <w:p w14:paraId="376A6D5D">
            <w:pPr>
              <w:pStyle w:val="379"/>
            </w:pPr>
            <w:r>
              <w:t>硫化氢</w:t>
            </w:r>
          </w:p>
        </w:tc>
        <w:tc>
          <w:tcPr>
            <w:tcW w:w="732" w:type="pct"/>
            <w:vAlign w:val="center"/>
          </w:tcPr>
          <w:p w14:paraId="08F26A92">
            <w:pPr>
              <w:pStyle w:val="379"/>
              <w:rPr>
                <w:snapToGrid w:val="0"/>
              </w:rPr>
            </w:pPr>
            <w:r>
              <w:rPr>
                <w:rFonts w:hint="eastAsia"/>
                <w:snapToGrid w:val="0"/>
              </w:rPr>
              <w:t>/</w:t>
            </w:r>
          </w:p>
        </w:tc>
        <w:tc>
          <w:tcPr>
            <w:tcW w:w="813" w:type="pct"/>
            <w:vAlign w:val="center"/>
          </w:tcPr>
          <w:p w14:paraId="56EF1816">
            <w:pPr>
              <w:spacing w:line="360" w:lineRule="exact"/>
              <w:ind w:firstLine="0" w:firstLineChars="0"/>
              <w:jc w:val="center"/>
              <w:rPr>
                <w:snapToGrid w:val="0"/>
                <w:sz w:val="21"/>
              </w:rPr>
            </w:pPr>
            <w:r>
              <w:rPr>
                <w:rFonts w:hint="eastAsia"/>
                <w:snapToGrid w:val="0"/>
                <w:sz w:val="21"/>
              </w:rPr>
              <w:t>15</w:t>
            </w:r>
          </w:p>
        </w:tc>
        <w:tc>
          <w:tcPr>
            <w:tcW w:w="651" w:type="pct"/>
            <w:vAlign w:val="center"/>
          </w:tcPr>
          <w:p w14:paraId="2D7BF4E9">
            <w:pPr>
              <w:pStyle w:val="379"/>
              <w:rPr>
                <w:snapToGrid w:val="0"/>
              </w:rPr>
            </w:pPr>
            <w:r>
              <w:rPr>
                <w:rFonts w:hint="eastAsia"/>
                <w:snapToGrid w:val="0"/>
              </w:rPr>
              <w:t>0</w:t>
            </w:r>
            <w:r>
              <w:rPr>
                <w:snapToGrid w:val="0"/>
              </w:rPr>
              <w:t>.33</w:t>
            </w:r>
          </w:p>
        </w:tc>
        <w:tc>
          <w:tcPr>
            <w:tcW w:w="743" w:type="pct"/>
            <w:vAlign w:val="center"/>
          </w:tcPr>
          <w:p w14:paraId="076F5E39">
            <w:pPr>
              <w:pStyle w:val="379"/>
              <w:rPr>
                <w:snapToGrid w:val="0"/>
              </w:rPr>
            </w:pPr>
            <w:r>
              <w:t>0.06</w:t>
            </w:r>
          </w:p>
        </w:tc>
        <w:tc>
          <w:tcPr>
            <w:tcW w:w="1089" w:type="pct"/>
            <w:vMerge w:val="continue"/>
            <w:vAlign w:val="center"/>
          </w:tcPr>
          <w:p w14:paraId="567E606F">
            <w:pPr>
              <w:spacing w:line="360" w:lineRule="exact"/>
              <w:ind w:firstLine="0" w:firstLineChars="0"/>
              <w:jc w:val="center"/>
              <w:rPr>
                <w:snapToGrid w:val="0"/>
                <w:sz w:val="21"/>
              </w:rPr>
            </w:pPr>
          </w:p>
        </w:tc>
      </w:tr>
      <w:tr w14:paraId="0ED27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72" w:type="pct"/>
            <w:vAlign w:val="center"/>
          </w:tcPr>
          <w:p w14:paraId="5CA837DA">
            <w:pPr>
              <w:pStyle w:val="379"/>
            </w:pPr>
            <w:r>
              <w:t>臭气浓度</w:t>
            </w:r>
            <w:r>
              <w:rPr>
                <w:rFonts w:hint="eastAsia"/>
              </w:rPr>
              <w:t>(无量纲)</w:t>
            </w:r>
          </w:p>
        </w:tc>
        <w:tc>
          <w:tcPr>
            <w:tcW w:w="732" w:type="pct"/>
            <w:vAlign w:val="center"/>
          </w:tcPr>
          <w:p w14:paraId="3C739CCF">
            <w:pPr>
              <w:pStyle w:val="379"/>
              <w:rPr>
                <w:snapToGrid w:val="0"/>
              </w:rPr>
            </w:pPr>
            <w:r>
              <w:rPr>
                <w:rFonts w:hint="eastAsia"/>
                <w:snapToGrid w:val="0"/>
              </w:rPr>
              <w:t>/</w:t>
            </w:r>
          </w:p>
        </w:tc>
        <w:tc>
          <w:tcPr>
            <w:tcW w:w="813" w:type="pct"/>
            <w:vAlign w:val="center"/>
          </w:tcPr>
          <w:p w14:paraId="3A537948">
            <w:pPr>
              <w:spacing w:line="360" w:lineRule="exact"/>
              <w:ind w:firstLine="0" w:firstLineChars="0"/>
              <w:jc w:val="center"/>
              <w:rPr>
                <w:snapToGrid w:val="0"/>
                <w:sz w:val="21"/>
              </w:rPr>
            </w:pPr>
            <w:r>
              <w:rPr>
                <w:rFonts w:hint="eastAsia"/>
                <w:snapToGrid w:val="0"/>
                <w:sz w:val="21"/>
              </w:rPr>
              <w:t>15</w:t>
            </w:r>
          </w:p>
        </w:tc>
        <w:tc>
          <w:tcPr>
            <w:tcW w:w="651" w:type="pct"/>
            <w:vAlign w:val="center"/>
          </w:tcPr>
          <w:p w14:paraId="2F608EF5">
            <w:pPr>
              <w:pStyle w:val="379"/>
              <w:rPr>
                <w:snapToGrid w:val="0"/>
              </w:rPr>
            </w:pPr>
            <w:r>
              <w:rPr>
                <w:rFonts w:hint="eastAsia"/>
                <w:snapToGrid w:val="0"/>
              </w:rPr>
              <w:t>2000</w:t>
            </w:r>
          </w:p>
        </w:tc>
        <w:tc>
          <w:tcPr>
            <w:tcW w:w="743" w:type="pct"/>
            <w:vAlign w:val="center"/>
          </w:tcPr>
          <w:p w14:paraId="265911A4">
            <w:pPr>
              <w:pStyle w:val="379"/>
              <w:rPr>
                <w:snapToGrid w:val="0"/>
              </w:rPr>
            </w:pPr>
            <w:r>
              <w:t>20</w:t>
            </w:r>
          </w:p>
        </w:tc>
        <w:tc>
          <w:tcPr>
            <w:tcW w:w="1089" w:type="pct"/>
            <w:vMerge w:val="continue"/>
            <w:vAlign w:val="center"/>
          </w:tcPr>
          <w:p w14:paraId="420682BD">
            <w:pPr>
              <w:spacing w:line="360" w:lineRule="exact"/>
              <w:ind w:firstLine="0" w:firstLineChars="0"/>
              <w:jc w:val="center"/>
              <w:rPr>
                <w:snapToGrid w:val="0"/>
                <w:sz w:val="21"/>
              </w:rPr>
            </w:pPr>
          </w:p>
        </w:tc>
      </w:tr>
      <w:tr w14:paraId="27E71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72" w:type="pct"/>
            <w:vAlign w:val="center"/>
          </w:tcPr>
          <w:p w14:paraId="42712ED4">
            <w:pPr>
              <w:pStyle w:val="379"/>
            </w:pPr>
            <w:r>
              <w:t>非甲烷总烃</w:t>
            </w:r>
          </w:p>
        </w:tc>
        <w:tc>
          <w:tcPr>
            <w:tcW w:w="732" w:type="pct"/>
            <w:vAlign w:val="center"/>
          </w:tcPr>
          <w:p w14:paraId="0B1E4799">
            <w:pPr>
              <w:pStyle w:val="379"/>
              <w:rPr>
                <w:snapToGrid w:val="0"/>
              </w:rPr>
            </w:pPr>
            <w:r>
              <w:rPr>
                <w:rFonts w:hint="eastAsia"/>
                <w:snapToGrid w:val="0"/>
              </w:rPr>
              <w:t>1</w:t>
            </w:r>
            <w:r>
              <w:rPr>
                <w:snapToGrid w:val="0"/>
              </w:rPr>
              <w:t>20</w:t>
            </w:r>
          </w:p>
        </w:tc>
        <w:tc>
          <w:tcPr>
            <w:tcW w:w="813" w:type="pct"/>
            <w:vAlign w:val="center"/>
          </w:tcPr>
          <w:p w14:paraId="23AD5E20">
            <w:pPr>
              <w:spacing w:line="360" w:lineRule="exact"/>
              <w:ind w:firstLine="0" w:firstLineChars="0"/>
              <w:jc w:val="center"/>
              <w:rPr>
                <w:snapToGrid w:val="0"/>
                <w:sz w:val="21"/>
              </w:rPr>
            </w:pPr>
            <w:r>
              <w:rPr>
                <w:rFonts w:hint="eastAsia"/>
                <w:snapToGrid w:val="0"/>
                <w:sz w:val="21"/>
              </w:rPr>
              <w:t>1</w:t>
            </w:r>
            <w:r>
              <w:rPr>
                <w:snapToGrid w:val="0"/>
                <w:sz w:val="21"/>
              </w:rPr>
              <w:t>5</w:t>
            </w:r>
          </w:p>
        </w:tc>
        <w:tc>
          <w:tcPr>
            <w:tcW w:w="651" w:type="pct"/>
            <w:vAlign w:val="center"/>
          </w:tcPr>
          <w:p w14:paraId="4D00A52D">
            <w:pPr>
              <w:pStyle w:val="379"/>
              <w:rPr>
                <w:snapToGrid w:val="0"/>
              </w:rPr>
            </w:pPr>
            <w:r>
              <w:rPr>
                <w:rFonts w:hint="eastAsia"/>
                <w:snapToGrid w:val="0"/>
              </w:rPr>
              <w:t>1</w:t>
            </w:r>
            <w:r>
              <w:rPr>
                <w:snapToGrid w:val="0"/>
              </w:rPr>
              <w:t>0</w:t>
            </w:r>
          </w:p>
        </w:tc>
        <w:tc>
          <w:tcPr>
            <w:tcW w:w="743" w:type="pct"/>
            <w:vAlign w:val="center"/>
          </w:tcPr>
          <w:p w14:paraId="2CCD87FD">
            <w:pPr>
              <w:pStyle w:val="379"/>
            </w:pPr>
            <w:r>
              <w:t>4.0</w:t>
            </w:r>
          </w:p>
        </w:tc>
        <w:tc>
          <w:tcPr>
            <w:tcW w:w="1089" w:type="pct"/>
            <w:vAlign w:val="center"/>
          </w:tcPr>
          <w:p w14:paraId="63E6CA2D">
            <w:pPr>
              <w:spacing w:line="360" w:lineRule="exact"/>
              <w:ind w:firstLine="0" w:firstLineChars="0"/>
              <w:jc w:val="center"/>
              <w:rPr>
                <w:snapToGrid w:val="0"/>
                <w:sz w:val="21"/>
              </w:rPr>
            </w:pPr>
            <w:r>
              <w:rPr>
                <w:rFonts w:hint="eastAsia"/>
                <w:snapToGrid w:val="0"/>
                <w:sz w:val="21"/>
              </w:rPr>
              <w:t>《大气污染物综合排放标准》（DB 50</w:t>
            </w:r>
            <w:r>
              <w:rPr>
                <w:rStyle w:val="380"/>
                <w:rFonts w:hint="eastAsia"/>
              </w:rPr>
              <w:t>/</w:t>
            </w:r>
            <w:r>
              <w:rPr>
                <w:rFonts w:hint="eastAsia"/>
                <w:snapToGrid w:val="0"/>
                <w:sz w:val="21"/>
              </w:rPr>
              <w:t>418-2016）</w:t>
            </w:r>
          </w:p>
        </w:tc>
      </w:tr>
      <w:tr w14:paraId="579C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72" w:type="pct"/>
            <w:vAlign w:val="center"/>
          </w:tcPr>
          <w:p w14:paraId="0DFB4151">
            <w:pPr>
              <w:pStyle w:val="379"/>
            </w:pPr>
            <w:r>
              <w:t>颗粒物</w:t>
            </w:r>
          </w:p>
        </w:tc>
        <w:tc>
          <w:tcPr>
            <w:tcW w:w="732" w:type="pct"/>
            <w:vAlign w:val="center"/>
          </w:tcPr>
          <w:p w14:paraId="7B05843C">
            <w:pPr>
              <w:pStyle w:val="379"/>
              <w:rPr>
                <w:snapToGrid w:val="0"/>
              </w:rPr>
            </w:pPr>
            <w:r>
              <w:t>20</w:t>
            </w:r>
          </w:p>
        </w:tc>
        <w:tc>
          <w:tcPr>
            <w:tcW w:w="813" w:type="pct"/>
            <w:vAlign w:val="center"/>
          </w:tcPr>
          <w:p w14:paraId="1DAEDA66">
            <w:pPr>
              <w:spacing w:line="360" w:lineRule="exact"/>
              <w:ind w:firstLine="0" w:firstLineChars="0"/>
              <w:jc w:val="center"/>
              <w:rPr>
                <w:snapToGrid w:val="0"/>
                <w:sz w:val="21"/>
              </w:rPr>
            </w:pPr>
            <w:r>
              <w:rPr>
                <w:rFonts w:hint="eastAsia"/>
                <w:snapToGrid w:val="0"/>
              </w:rPr>
              <w:t>/</w:t>
            </w:r>
          </w:p>
        </w:tc>
        <w:tc>
          <w:tcPr>
            <w:tcW w:w="651" w:type="pct"/>
            <w:vAlign w:val="center"/>
          </w:tcPr>
          <w:p w14:paraId="57FD4469">
            <w:pPr>
              <w:pStyle w:val="379"/>
              <w:rPr>
                <w:snapToGrid w:val="0"/>
              </w:rPr>
            </w:pPr>
            <w:r>
              <w:rPr>
                <w:rFonts w:hint="eastAsia"/>
                <w:snapToGrid w:val="0"/>
              </w:rPr>
              <w:t>/</w:t>
            </w:r>
          </w:p>
        </w:tc>
        <w:tc>
          <w:tcPr>
            <w:tcW w:w="743" w:type="pct"/>
            <w:vAlign w:val="center"/>
          </w:tcPr>
          <w:p w14:paraId="2A364351">
            <w:pPr>
              <w:pStyle w:val="379"/>
            </w:pPr>
            <w:r>
              <w:rPr>
                <w:rFonts w:hint="eastAsia"/>
                <w:snapToGrid w:val="0"/>
              </w:rPr>
              <w:t>/</w:t>
            </w:r>
          </w:p>
        </w:tc>
        <w:tc>
          <w:tcPr>
            <w:tcW w:w="1089" w:type="pct"/>
            <w:vMerge w:val="restart"/>
            <w:vAlign w:val="center"/>
          </w:tcPr>
          <w:p w14:paraId="7EC145BA">
            <w:pPr>
              <w:spacing w:line="360" w:lineRule="exact"/>
              <w:ind w:firstLine="0" w:firstLineChars="0"/>
              <w:jc w:val="center"/>
              <w:rPr>
                <w:snapToGrid w:val="0"/>
                <w:sz w:val="21"/>
              </w:rPr>
            </w:pPr>
            <w:r>
              <w:rPr>
                <w:snapToGrid w:val="0"/>
                <w:sz w:val="21"/>
              </w:rPr>
              <w:t>《锅炉大气污染物排放标准》</w:t>
            </w:r>
            <w:r>
              <w:rPr>
                <w:rFonts w:hint="eastAsia"/>
                <w:snapToGrid w:val="0"/>
                <w:sz w:val="21"/>
              </w:rPr>
              <w:t>（DB50/658-2016）及第1号修改单</w:t>
            </w:r>
          </w:p>
        </w:tc>
      </w:tr>
      <w:tr w14:paraId="7AC3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72" w:type="pct"/>
            <w:vAlign w:val="center"/>
          </w:tcPr>
          <w:p w14:paraId="58385364">
            <w:pPr>
              <w:pStyle w:val="379"/>
            </w:pPr>
            <w:r>
              <w:t>二氧化硫</w:t>
            </w:r>
          </w:p>
        </w:tc>
        <w:tc>
          <w:tcPr>
            <w:tcW w:w="732" w:type="pct"/>
            <w:vAlign w:val="center"/>
          </w:tcPr>
          <w:p w14:paraId="03E3FE85">
            <w:pPr>
              <w:pStyle w:val="379"/>
              <w:rPr>
                <w:snapToGrid w:val="0"/>
              </w:rPr>
            </w:pPr>
            <w:r>
              <w:rPr>
                <w:rFonts w:hint="eastAsia"/>
              </w:rPr>
              <w:t>20</w:t>
            </w:r>
          </w:p>
        </w:tc>
        <w:tc>
          <w:tcPr>
            <w:tcW w:w="813" w:type="pct"/>
            <w:vAlign w:val="center"/>
          </w:tcPr>
          <w:p w14:paraId="5CA7E9F7">
            <w:pPr>
              <w:spacing w:line="360" w:lineRule="exact"/>
              <w:ind w:firstLine="0" w:firstLineChars="0"/>
              <w:jc w:val="center"/>
              <w:rPr>
                <w:snapToGrid w:val="0"/>
                <w:sz w:val="21"/>
              </w:rPr>
            </w:pPr>
            <w:r>
              <w:rPr>
                <w:rFonts w:hint="eastAsia"/>
                <w:snapToGrid w:val="0"/>
              </w:rPr>
              <w:t>/</w:t>
            </w:r>
          </w:p>
        </w:tc>
        <w:tc>
          <w:tcPr>
            <w:tcW w:w="651" w:type="pct"/>
            <w:vAlign w:val="center"/>
          </w:tcPr>
          <w:p w14:paraId="30C784AB">
            <w:pPr>
              <w:pStyle w:val="379"/>
              <w:rPr>
                <w:snapToGrid w:val="0"/>
              </w:rPr>
            </w:pPr>
            <w:r>
              <w:rPr>
                <w:rFonts w:hint="eastAsia"/>
                <w:snapToGrid w:val="0"/>
              </w:rPr>
              <w:t>/</w:t>
            </w:r>
          </w:p>
        </w:tc>
        <w:tc>
          <w:tcPr>
            <w:tcW w:w="743" w:type="pct"/>
            <w:vAlign w:val="center"/>
          </w:tcPr>
          <w:p w14:paraId="71396916">
            <w:pPr>
              <w:pStyle w:val="379"/>
            </w:pPr>
            <w:r>
              <w:rPr>
                <w:rFonts w:hint="eastAsia"/>
                <w:snapToGrid w:val="0"/>
              </w:rPr>
              <w:t>/</w:t>
            </w:r>
          </w:p>
        </w:tc>
        <w:tc>
          <w:tcPr>
            <w:tcW w:w="1089" w:type="pct"/>
            <w:vMerge w:val="continue"/>
            <w:vAlign w:val="center"/>
          </w:tcPr>
          <w:p w14:paraId="42817072">
            <w:pPr>
              <w:spacing w:line="360" w:lineRule="exact"/>
              <w:ind w:firstLine="0" w:firstLineChars="0"/>
              <w:jc w:val="center"/>
              <w:rPr>
                <w:snapToGrid w:val="0"/>
                <w:sz w:val="21"/>
              </w:rPr>
            </w:pPr>
          </w:p>
        </w:tc>
      </w:tr>
      <w:tr w14:paraId="2CED3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72" w:type="pct"/>
            <w:vAlign w:val="center"/>
          </w:tcPr>
          <w:p w14:paraId="18F81302">
            <w:pPr>
              <w:pStyle w:val="379"/>
            </w:pPr>
            <w:r>
              <w:t>氮氧化物</w:t>
            </w:r>
          </w:p>
        </w:tc>
        <w:tc>
          <w:tcPr>
            <w:tcW w:w="732" w:type="pct"/>
            <w:vAlign w:val="center"/>
          </w:tcPr>
          <w:p w14:paraId="7FFDEAA5">
            <w:pPr>
              <w:pStyle w:val="379"/>
              <w:rPr>
                <w:snapToGrid w:val="0"/>
              </w:rPr>
            </w:pPr>
            <w:r>
              <w:rPr>
                <w:rFonts w:hint="eastAsia"/>
              </w:rPr>
              <w:t>30</w:t>
            </w:r>
          </w:p>
        </w:tc>
        <w:tc>
          <w:tcPr>
            <w:tcW w:w="813" w:type="pct"/>
            <w:vAlign w:val="center"/>
          </w:tcPr>
          <w:p w14:paraId="4B1FC19D">
            <w:pPr>
              <w:spacing w:line="360" w:lineRule="exact"/>
              <w:ind w:firstLine="0" w:firstLineChars="0"/>
              <w:jc w:val="center"/>
              <w:rPr>
                <w:snapToGrid w:val="0"/>
                <w:sz w:val="21"/>
              </w:rPr>
            </w:pPr>
            <w:r>
              <w:rPr>
                <w:rFonts w:hint="eastAsia"/>
                <w:snapToGrid w:val="0"/>
              </w:rPr>
              <w:t>/</w:t>
            </w:r>
          </w:p>
        </w:tc>
        <w:tc>
          <w:tcPr>
            <w:tcW w:w="651" w:type="pct"/>
            <w:vAlign w:val="center"/>
          </w:tcPr>
          <w:p w14:paraId="1C537FAD">
            <w:pPr>
              <w:pStyle w:val="379"/>
              <w:rPr>
                <w:snapToGrid w:val="0"/>
              </w:rPr>
            </w:pPr>
            <w:r>
              <w:rPr>
                <w:rFonts w:hint="eastAsia"/>
                <w:snapToGrid w:val="0"/>
              </w:rPr>
              <w:t>/</w:t>
            </w:r>
          </w:p>
        </w:tc>
        <w:tc>
          <w:tcPr>
            <w:tcW w:w="743" w:type="pct"/>
            <w:vAlign w:val="center"/>
          </w:tcPr>
          <w:p w14:paraId="4A55C8F1">
            <w:pPr>
              <w:pStyle w:val="379"/>
            </w:pPr>
            <w:r>
              <w:rPr>
                <w:rFonts w:hint="eastAsia"/>
                <w:snapToGrid w:val="0"/>
              </w:rPr>
              <w:t>/</w:t>
            </w:r>
          </w:p>
        </w:tc>
        <w:tc>
          <w:tcPr>
            <w:tcW w:w="1089" w:type="pct"/>
            <w:vMerge w:val="continue"/>
            <w:vAlign w:val="center"/>
          </w:tcPr>
          <w:p w14:paraId="580AAF20">
            <w:pPr>
              <w:spacing w:line="360" w:lineRule="exact"/>
              <w:ind w:firstLine="0" w:firstLineChars="0"/>
              <w:jc w:val="center"/>
              <w:rPr>
                <w:snapToGrid w:val="0"/>
                <w:sz w:val="21"/>
              </w:rPr>
            </w:pPr>
          </w:p>
        </w:tc>
      </w:tr>
      <w:tr w14:paraId="6412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72" w:type="pct"/>
            <w:vAlign w:val="center"/>
          </w:tcPr>
          <w:p w14:paraId="0C8B4458">
            <w:pPr>
              <w:pStyle w:val="379"/>
            </w:pPr>
            <w:r>
              <w:t>烟气黑度（林格曼黑度，级）</w:t>
            </w:r>
          </w:p>
        </w:tc>
        <w:tc>
          <w:tcPr>
            <w:tcW w:w="732" w:type="pct"/>
            <w:vAlign w:val="center"/>
          </w:tcPr>
          <w:p w14:paraId="55C99A24">
            <w:pPr>
              <w:pStyle w:val="379"/>
              <w:rPr>
                <w:snapToGrid w:val="0"/>
              </w:rPr>
            </w:pPr>
            <w:r>
              <w:t>≤1</w:t>
            </w:r>
          </w:p>
        </w:tc>
        <w:tc>
          <w:tcPr>
            <w:tcW w:w="813" w:type="pct"/>
            <w:vAlign w:val="center"/>
          </w:tcPr>
          <w:p w14:paraId="322B3D6E">
            <w:pPr>
              <w:spacing w:line="360" w:lineRule="exact"/>
              <w:ind w:firstLine="0" w:firstLineChars="0"/>
              <w:jc w:val="center"/>
              <w:rPr>
                <w:snapToGrid w:val="0"/>
                <w:sz w:val="21"/>
              </w:rPr>
            </w:pPr>
            <w:r>
              <w:rPr>
                <w:rFonts w:hint="eastAsia"/>
                <w:snapToGrid w:val="0"/>
              </w:rPr>
              <w:t>/</w:t>
            </w:r>
          </w:p>
        </w:tc>
        <w:tc>
          <w:tcPr>
            <w:tcW w:w="651" w:type="pct"/>
            <w:vAlign w:val="center"/>
          </w:tcPr>
          <w:p w14:paraId="3FE08372">
            <w:pPr>
              <w:pStyle w:val="379"/>
              <w:rPr>
                <w:snapToGrid w:val="0"/>
              </w:rPr>
            </w:pPr>
            <w:r>
              <w:rPr>
                <w:rFonts w:hint="eastAsia"/>
                <w:snapToGrid w:val="0"/>
              </w:rPr>
              <w:t>/</w:t>
            </w:r>
          </w:p>
        </w:tc>
        <w:tc>
          <w:tcPr>
            <w:tcW w:w="743" w:type="pct"/>
            <w:vAlign w:val="center"/>
          </w:tcPr>
          <w:p w14:paraId="231F8821">
            <w:pPr>
              <w:pStyle w:val="379"/>
            </w:pPr>
            <w:r>
              <w:rPr>
                <w:rFonts w:hint="eastAsia"/>
                <w:snapToGrid w:val="0"/>
              </w:rPr>
              <w:t>/</w:t>
            </w:r>
          </w:p>
        </w:tc>
        <w:tc>
          <w:tcPr>
            <w:tcW w:w="1089" w:type="pct"/>
            <w:vMerge w:val="continue"/>
            <w:vAlign w:val="center"/>
          </w:tcPr>
          <w:p w14:paraId="0BB61A0E">
            <w:pPr>
              <w:spacing w:line="360" w:lineRule="exact"/>
              <w:ind w:firstLine="0" w:firstLineChars="0"/>
              <w:jc w:val="center"/>
              <w:rPr>
                <w:snapToGrid w:val="0"/>
                <w:sz w:val="21"/>
              </w:rPr>
            </w:pPr>
          </w:p>
        </w:tc>
      </w:tr>
    </w:tbl>
    <w:p w14:paraId="19ABC10A">
      <w:pPr>
        <w:ind w:firstLine="480"/>
        <w:rPr>
          <w:snapToGrid w:val="0"/>
        </w:rPr>
      </w:pPr>
    </w:p>
    <w:p w14:paraId="7F719893">
      <w:pPr>
        <w:spacing w:before="120" w:line="240" w:lineRule="auto"/>
        <w:ind w:left="420" w:hanging="420" w:firstLineChars="0"/>
        <w:jc w:val="center"/>
        <w:outlineLvl w:val="4"/>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7</w:t>
      </w:r>
      <w:r>
        <w:fldChar w:fldCharType="end"/>
      </w:r>
      <w:r>
        <w:t xml:space="preserve">  餐饮业大气污染物排放执行标准限值</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116"/>
        <w:gridCol w:w="1338"/>
        <w:gridCol w:w="2687"/>
        <w:gridCol w:w="3132"/>
      </w:tblGrid>
      <w:tr w14:paraId="0A7C6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6" w:type="pct"/>
            <w:vAlign w:val="center"/>
          </w:tcPr>
          <w:p w14:paraId="43F73D48">
            <w:pPr>
              <w:spacing w:line="360" w:lineRule="exact"/>
              <w:ind w:firstLine="0" w:firstLineChars="0"/>
              <w:jc w:val="center"/>
              <w:rPr>
                <w:sz w:val="21"/>
              </w:rPr>
            </w:pPr>
            <w:r>
              <w:rPr>
                <w:sz w:val="21"/>
              </w:rPr>
              <w:t>规模</w:t>
            </w:r>
          </w:p>
        </w:tc>
        <w:tc>
          <w:tcPr>
            <w:tcW w:w="624" w:type="pct"/>
            <w:vAlign w:val="center"/>
          </w:tcPr>
          <w:p w14:paraId="7EF6D2FC">
            <w:pPr>
              <w:spacing w:line="360" w:lineRule="exact"/>
              <w:ind w:firstLine="0" w:firstLineChars="0"/>
              <w:jc w:val="center"/>
              <w:rPr>
                <w:sz w:val="21"/>
              </w:rPr>
            </w:pPr>
            <w:r>
              <w:rPr>
                <w:sz w:val="21"/>
              </w:rPr>
              <w:t>污染源</w:t>
            </w:r>
          </w:p>
        </w:tc>
        <w:tc>
          <w:tcPr>
            <w:tcW w:w="748" w:type="pct"/>
            <w:vAlign w:val="center"/>
          </w:tcPr>
          <w:p w14:paraId="5E0919F6">
            <w:pPr>
              <w:spacing w:line="360" w:lineRule="exact"/>
              <w:ind w:firstLine="0" w:firstLineChars="0"/>
              <w:jc w:val="center"/>
              <w:rPr>
                <w:sz w:val="21"/>
              </w:rPr>
            </w:pPr>
            <w:r>
              <w:rPr>
                <w:sz w:val="21"/>
              </w:rPr>
              <w:t>污染物项目</w:t>
            </w:r>
          </w:p>
        </w:tc>
        <w:tc>
          <w:tcPr>
            <w:tcW w:w="1502" w:type="pct"/>
            <w:vAlign w:val="center"/>
          </w:tcPr>
          <w:p w14:paraId="1E35DB7E">
            <w:pPr>
              <w:spacing w:line="360" w:lineRule="exact"/>
              <w:ind w:firstLine="0" w:firstLineChars="0"/>
              <w:jc w:val="center"/>
              <w:rPr>
                <w:sz w:val="21"/>
              </w:rPr>
            </w:pPr>
            <w:r>
              <w:rPr>
                <w:sz w:val="21"/>
              </w:rPr>
              <w:t>最高允许排放浓度 mg/m</w:t>
            </w:r>
            <w:r>
              <w:rPr>
                <w:sz w:val="21"/>
                <w:vertAlign w:val="superscript"/>
              </w:rPr>
              <w:t>3</w:t>
            </w:r>
          </w:p>
        </w:tc>
        <w:tc>
          <w:tcPr>
            <w:tcW w:w="1750" w:type="pct"/>
            <w:vAlign w:val="center"/>
          </w:tcPr>
          <w:p w14:paraId="1332448C">
            <w:pPr>
              <w:spacing w:line="360" w:lineRule="exact"/>
              <w:ind w:firstLine="0" w:firstLineChars="0"/>
              <w:jc w:val="center"/>
              <w:rPr>
                <w:sz w:val="21"/>
              </w:rPr>
            </w:pPr>
            <w:r>
              <w:rPr>
                <w:sz w:val="21"/>
              </w:rPr>
              <w:t>净化设备的污染物去除效率 %</w:t>
            </w:r>
          </w:p>
        </w:tc>
      </w:tr>
      <w:tr w14:paraId="25A1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6" w:type="pct"/>
            <w:vMerge w:val="restart"/>
            <w:vAlign w:val="center"/>
          </w:tcPr>
          <w:p w14:paraId="614289FF">
            <w:pPr>
              <w:spacing w:line="360" w:lineRule="exact"/>
              <w:ind w:firstLine="0" w:firstLineChars="0"/>
              <w:jc w:val="center"/>
              <w:rPr>
                <w:sz w:val="21"/>
              </w:rPr>
            </w:pPr>
            <w:r>
              <w:rPr>
                <w:sz w:val="21"/>
              </w:rPr>
              <w:t>大型</w:t>
            </w:r>
          </w:p>
        </w:tc>
        <w:tc>
          <w:tcPr>
            <w:tcW w:w="624" w:type="pct"/>
            <w:vMerge w:val="restart"/>
            <w:vAlign w:val="center"/>
          </w:tcPr>
          <w:p w14:paraId="50B4F83E">
            <w:pPr>
              <w:spacing w:line="360" w:lineRule="exact"/>
              <w:ind w:firstLine="0" w:firstLineChars="0"/>
              <w:jc w:val="center"/>
              <w:rPr>
                <w:sz w:val="21"/>
              </w:rPr>
            </w:pPr>
            <w:r>
              <w:rPr>
                <w:sz w:val="21"/>
              </w:rPr>
              <w:t>食堂油烟</w:t>
            </w:r>
          </w:p>
        </w:tc>
        <w:tc>
          <w:tcPr>
            <w:tcW w:w="748" w:type="pct"/>
            <w:vAlign w:val="center"/>
          </w:tcPr>
          <w:p w14:paraId="49A43EFC">
            <w:pPr>
              <w:spacing w:line="360" w:lineRule="exact"/>
              <w:ind w:firstLine="0" w:firstLineChars="0"/>
              <w:jc w:val="center"/>
              <w:rPr>
                <w:sz w:val="21"/>
              </w:rPr>
            </w:pPr>
            <w:r>
              <w:rPr>
                <w:sz w:val="21"/>
              </w:rPr>
              <w:t>油烟</w:t>
            </w:r>
          </w:p>
        </w:tc>
        <w:tc>
          <w:tcPr>
            <w:tcW w:w="1502" w:type="pct"/>
            <w:vAlign w:val="center"/>
          </w:tcPr>
          <w:p w14:paraId="3D1128EE">
            <w:pPr>
              <w:spacing w:line="360" w:lineRule="exact"/>
              <w:ind w:firstLine="0" w:firstLineChars="0"/>
              <w:jc w:val="center"/>
              <w:rPr>
                <w:sz w:val="21"/>
              </w:rPr>
            </w:pPr>
            <w:r>
              <w:rPr>
                <w:sz w:val="21"/>
              </w:rPr>
              <w:t>1.0</w:t>
            </w:r>
          </w:p>
        </w:tc>
        <w:tc>
          <w:tcPr>
            <w:tcW w:w="1750" w:type="pct"/>
            <w:vAlign w:val="center"/>
          </w:tcPr>
          <w:p w14:paraId="565C1511">
            <w:pPr>
              <w:spacing w:line="360" w:lineRule="exact"/>
              <w:ind w:firstLine="0" w:firstLineChars="0"/>
              <w:jc w:val="center"/>
              <w:rPr>
                <w:sz w:val="21"/>
              </w:rPr>
            </w:pPr>
            <w:r>
              <w:rPr>
                <w:sz w:val="21"/>
              </w:rPr>
              <w:t>≥95</w:t>
            </w:r>
          </w:p>
        </w:tc>
      </w:tr>
      <w:tr w14:paraId="20F2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6" w:type="pct"/>
            <w:vMerge w:val="continue"/>
            <w:vAlign w:val="center"/>
          </w:tcPr>
          <w:p w14:paraId="2DD0738A">
            <w:pPr>
              <w:spacing w:line="360" w:lineRule="exact"/>
              <w:ind w:firstLine="0" w:firstLineChars="0"/>
              <w:jc w:val="center"/>
              <w:rPr>
                <w:sz w:val="21"/>
              </w:rPr>
            </w:pPr>
          </w:p>
        </w:tc>
        <w:tc>
          <w:tcPr>
            <w:tcW w:w="624" w:type="pct"/>
            <w:vMerge w:val="continue"/>
            <w:vAlign w:val="center"/>
          </w:tcPr>
          <w:p w14:paraId="30ED48D4">
            <w:pPr>
              <w:spacing w:line="360" w:lineRule="exact"/>
              <w:ind w:firstLine="0" w:firstLineChars="0"/>
              <w:jc w:val="center"/>
              <w:rPr>
                <w:sz w:val="21"/>
              </w:rPr>
            </w:pPr>
          </w:p>
        </w:tc>
        <w:tc>
          <w:tcPr>
            <w:tcW w:w="748" w:type="pct"/>
            <w:vAlign w:val="center"/>
          </w:tcPr>
          <w:p w14:paraId="1A0FC2BC">
            <w:pPr>
              <w:spacing w:line="360" w:lineRule="exact"/>
              <w:ind w:firstLine="0" w:firstLineChars="0"/>
              <w:jc w:val="center"/>
              <w:rPr>
                <w:sz w:val="21"/>
              </w:rPr>
            </w:pPr>
            <w:r>
              <w:rPr>
                <w:sz w:val="21"/>
              </w:rPr>
              <w:t>非甲烷总烃</w:t>
            </w:r>
          </w:p>
        </w:tc>
        <w:tc>
          <w:tcPr>
            <w:tcW w:w="1502" w:type="pct"/>
            <w:vAlign w:val="center"/>
          </w:tcPr>
          <w:p w14:paraId="69AE7857">
            <w:pPr>
              <w:spacing w:line="360" w:lineRule="exact"/>
              <w:ind w:firstLine="0" w:firstLineChars="0"/>
              <w:jc w:val="center"/>
              <w:rPr>
                <w:sz w:val="21"/>
              </w:rPr>
            </w:pPr>
            <w:r>
              <w:rPr>
                <w:sz w:val="21"/>
              </w:rPr>
              <w:t>10.0</w:t>
            </w:r>
          </w:p>
        </w:tc>
        <w:tc>
          <w:tcPr>
            <w:tcW w:w="1750" w:type="pct"/>
            <w:vAlign w:val="center"/>
          </w:tcPr>
          <w:p w14:paraId="654B9DD6">
            <w:pPr>
              <w:spacing w:line="360" w:lineRule="exact"/>
              <w:ind w:firstLine="0" w:firstLineChars="0"/>
              <w:jc w:val="center"/>
              <w:rPr>
                <w:sz w:val="21"/>
              </w:rPr>
            </w:pPr>
            <w:r>
              <w:rPr>
                <w:sz w:val="21"/>
              </w:rPr>
              <w:t>≥85</w:t>
            </w:r>
          </w:p>
        </w:tc>
      </w:tr>
    </w:tbl>
    <w:p w14:paraId="24897F33">
      <w:pPr>
        <w:spacing w:line="240" w:lineRule="auto"/>
        <w:ind w:firstLine="440"/>
        <w:rPr>
          <w:bCs/>
          <w:sz w:val="22"/>
          <w:szCs w:val="21"/>
        </w:rPr>
      </w:pPr>
      <w:r>
        <w:rPr>
          <w:bCs/>
          <w:sz w:val="22"/>
          <w:szCs w:val="21"/>
        </w:rPr>
        <w:t>注：最高允许排放浓度指任何1小时浓度均值不得超过的浓度</w:t>
      </w:r>
      <w:r>
        <w:rPr>
          <w:rFonts w:hint="eastAsia"/>
          <w:bCs/>
          <w:sz w:val="22"/>
          <w:szCs w:val="21"/>
        </w:rPr>
        <w:t>。</w:t>
      </w:r>
    </w:p>
    <w:p w14:paraId="49E181E5">
      <w:pPr>
        <w:widowControl w:val="0"/>
        <w:ind w:firstLine="480"/>
        <w:jc w:val="both"/>
        <w:rPr>
          <w:rFonts w:cs="Times New Roman"/>
          <w:kern w:val="2"/>
        </w:rPr>
      </w:pPr>
    </w:p>
    <w:p w14:paraId="6D1959D9">
      <w:pPr>
        <w:ind w:firstLine="480"/>
        <w:rPr>
          <w:snapToGrid w:val="0"/>
        </w:rPr>
      </w:pPr>
      <w:r>
        <w:rPr>
          <w:snapToGrid w:val="0"/>
        </w:rPr>
        <w:t>（2）废水</w:t>
      </w:r>
    </w:p>
    <w:p w14:paraId="0098C309">
      <w:pPr>
        <w:ind w:firstLine="480"/>
      </w:pPr>
      <w:r>
        <w:t>拟建项目污废水预处理达《屠宰及肉类加工工业水污染物排放标准》(GB 13457-2025)</w:t>
      </w:r>
      <w:r>
        <w:rPr>
          <w:rFonts w:hint="eastAsia"/>
        </w:rPr>
        <w:t>间接</w:t>
      </w:r>
      <w:r>
        <w:t>排放标准</w:t>
      </w:r>
      <w:r>
        <w:rPr>
          <w:rFonts w:hint="eastAsia"/>
        </w:rPr>
        <w:t>；</w:t>
      </w:r>
      <w:r>
        <w:rPr>
          <w:rFonts w:hint="eastAsia"/>
          <w:position w:val="2"/>
        </w:rPr>
        <w:t>再</w:t>
      </w:r>
      <w:r>
        <w:rPr>
          <w:position w:val="2"/>
        </w:rPr>
        <w:t>进入西彭园区工业污水处理厂处理</w:t>
      </w:r>
      <w:r>
        <w:rPr>
          <w:rFonts w:hint="eastAsia"/>
          <w:position w:val="2"/>
        </w:rPr>
        <w:t>，</w:t>
      </w:r>
      <w:r>
        <w:rPr>
          <w:position w:val="2"/>
        </w:rPr>
        <w:t>达</w:t>
      </w:r>
      <w:r>
        <w:t>《城镇污水处理厂污染物排放标准》（GB 18918-2002）一级A标准</w:t>
      </w:r>
      <w:r>
        <w:rPr>
          <w:rFonts w:hint="eastAsia"/>
        </w:rPr>
        <w:t>（</w:t>
      </w:r>
      <w:r>
        <w:t>其中</w:t>
      </w:r>
      <w:r>
        <w:rPr>
          <w:rFonts w:hint="eastAsia"/>
        </w:rPr>
        <w:t>，</w:t>
      </w:r>
      <w:r>
        <w:t>COD、氨氮、TP达《地表水环境质量标准》（GB 3838-2002）Ⅳ类标准</w:t>
      </w:r>
      <w:r>
        <w:rPr>
          <w:rFonts w:hint="eastAsia"/>
        </w:rPr>
        <w:t>），</w:t>
      </w:r>
      <w:r>
        <w:t>排入桥头河。</w:t>
      </w:r>
    </w:p>
    <w:p w14:paraId="7F7EE4A4">
      <w:pPr>
        <w:pStyle w:val="377"/>
        <w:spacing w:before="120"/>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8</w:t>
      </w:r>
      <w:r>
        <w:fldChar w:fldCharType="end"/>
      </w:r>
      <w:r>
        <w:t xml:space="preserve">  </w:t>
      </w:r>
      <w:r>
        <w:rPr>
          <w:rFonts w:hint="eastAsia"/>
        </w:rPr>
        <w:t>水污染因子排放执行标准</w:t>
      </w:r>
      <w:r>
        <w:t xml:space="preserve">      </w:t>
      </w:r>
      <w:r>
        <w:rPr>
          <w:rFonts w:hint="eastAsia"/>
        </w:rPr>
        <w:t>单位：</w:t>
      </w:r>
      <w:r>
        <w:t>mg/L</w:t>
      </w:r>
    </w:p>
    <w:tbl>
      <w:tblPr>
        <w:tblStyle w:val="5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2411"/>
        <w:gridCol w:w="1047"/>
        <w:gridCol w:w="854"/>
        <w:gridCol w:w="949"/>
        <w:gridCol w:w="620"/>
        <w:gridCol w:w="794"/>
        <w:gridCol w:w="699"/>
        <w:gridCol w:w="699"/>
        <w:gridCol w:w="713"/>
      </w:tblGrid>
      <w:tr w14:paraId="36E454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372" w:type="pct"/>
            <w:tcBorders>
              <w:top w:val="single" w:color="auto" w:sz="2" w:space="0"/>
              <w:left w:val="single" w:color="auto" w:sz="2" w:space="0"/>
              <w:bottom w:val="single" w:color="auto" w:sz="4" w:space="0"/>
              <w:right w:val="single" w:color="auto" w:sz="6" w:space="0"/>
              <w:tl2br w:val="single" w:color="auto" w:sz="4" w:space="0"/>
            </w:tcBorders>
            <w:vAlign w:val="center"/>
          </w:tcPr>
          <w:p w14:paraId="42166682">
            <w:pPr>
              <w:pStyle w:val="379"/>
              <w:jc w:val="right"/>
            </w:pPr>
            <w:r>
              <w:rPr>
                <w:rFonts w:hint="eastAsia"/>
              </w:rPr>
              <w:t xml:space="preserve">污染物 </w:t>
            </w:r>
          </w:p>
          <w:p w14:paraId="495054D9">
            <w:pPr>
              <w:pStyle w:val="379"/>
              <w:jc w:val="left"/>
              <w:rPr>
                <w:b/>
              </w:rPr>
            </w:pPr>
            <w:r>
              <w:rPr>
                <w:rFonts w:hint="eastAsia"/>
              </w:rPr>
              <w:t>排放标准</w:t>
            </w:r>
          </w:p>
        </w:tc>
        <w:tc>
          <w:tcPr>
            <w:tcW w:w="596" w:type="pct"/>
            <w:tcBorders>
              <w:top w:val="single" w:color="auto" w:sz="2" w:space="0"/>
              <w:left w:val="single" w:color="auto" w:sz="6" w:space="0"/>
              <w:bottom w:val="single" w:color="auto" w:sz="4" w:space="0"/>
              <w:right w:val="single" w:color="auto" w:sz="6" w:space="0"/>
            </w:tcBorders>
            <w:vAlign w:val="center"/>
          </w:tcPr>
          <w:p w14:paraId="40A032AC">
            <w:pPr>
              <w:pStyle w:val="379"/>
            </w:pPr>
            <w:r>
              <w:t>pH</w:t>
            </w:r>
            <w:r>
              <w:rPr>
                <w:rFonts w:hint="eastAsia"/>
              </w:rPr>
              <w:t>（无纲量）</w:t>
            </w:r>
          </w:p>
        </w:tc>
        <w:tc>
          <w:tcPr>
            <w:tcW w:w="486" w:type="pct"/>
            <w:tcBorders>
              <w:top w:val="single" w:color="auto" w:sz="2" w:space="0"/>
              <w:left w:val="single" w:color="auto" w:sz="6" w:space="0"/>
              <w:bottom w:val="single" w:color="auto" w:sz="4" w:space="0"/>
              <w:right w:val="single" w:color="auto" w:sz="6" w:space="0"/>
            </w:tcBorders>
            <w:vAlign w:val="center"/>
          </w:tcPr>
          <w:p w14:paraId="5CC4DA5B">
            <w:pPr>
              <w:pStyle w:val="379"/>
              <w:rPr>
                <w:b/>
              </w:rPr>
            </w:pPr>
            <w:r>
              <w:t>COD</w:t>
            </w:r>
          </w:p>
        </w:tc>
        <w:tc>
          <w:tcPr>
            <w:tcW w:w="540" w:type="pct"/>
            <w:tcBorders>
              <w:top w:val="single" w:color="auto" w:sz="2" w:space="0"/>
              <w:left w:val="single" w:color="auto" w:sz="6" w:space="0"/>
              <w:bottom w:val="single" w:color="auto" w:sz="4" w:space="0"/>
              <w:right w:val="single" w:color="auto" w:sz="6" w:space="0"/>
            </w:tcBorders>
            <w:vAlign w:val="center"/>
          </w:tcPr>
          <w:p w14:paraId="06F9C827">
            <w:pPr>
              <w:pStyle w:val="379"/>
              <w:rPr>
                <w:b/>
              </w:rPr>
            </w:pPr>
            <w:r>
              <w:t>BOD</w:t>
            </w:r>
            <w:r>
              <w:rPr>
                <w:vertAlign w:val="subscript"/>
              </w:rPr>
              <w:t>5</w:t>
            </w:r>
          </w:p>
        </w:tc>
        <w:tc>
          <w:tcPr>
            <w:tcW w:w="353" w:type="pct"/>
            <w:tcBorders>
              <w:top w:val="single" w:color="auto" w:sz="2" w:space="0"/>
              <w:left w:val="single" w:color="auto" w:sz="6" w:space="0"/>
              <w:bottom w:val="single" w:color="auto" w:sz="4" w:space="0"/>
              <w:right w:val="single" w:color="auto" w:sz="6" w:space="0"/>
            </w:tcBorders>
            <w:vAlign w:val="center"/>
          </w:tcPr>
          <w:p w14:paraId="378033A5">
            <w:pPr>
              <w:pStyle w:val="379"/>
              <w:rPr>
                <w:b/>
              </w:rPr>
            </w:pPr>
            <w:r>
              <w:t>SS</w:t>
            </w:r>
          </w:p>
        </w:tc>
        <w:tc>
          <w:tcPr>
            <w:tcW w:w="452" w:type="pct"/>
            <w:tcBorders>
              <w:top w:val="single" w:color="auto" w:sz="2" w:space="0"/>
              <w:left w:val="single" w:color="auto" w:sz="6" w:space="0"/>
              <w:bottom w:val="single" w:color="auto" w:sz="4" w:space="0"/>
              <w:right w:val="single" w:color="auto" w:sz="6" w:space="0"/>
            </w:tcBorders>
            <w:vAlign w:val="center"/>
          </w:tcPr>
          <w:p w14:paraId="4C4A129D">
            <w:pPr>
              <w:pStyle w:val="379"/>
              <w:rPr>
                <w:b/>
              </w:rPr>
            </w:pPr>
            <w:r>
              <w:rPr>
                <w:rFonts w:hint="eastAsia"/>
              </w:rPr>
              <w:t>NH</w:t>
            </w:r>
            <w:r>
              <w:rPr>
                <w:rFonts w:hint="eastAsia"/>
                <w:vertAlign w:val="subscript"/>
              </w:rPr>
              <w:t>3</w:t>
            </w:r>
            <w:r>
              <w:rPr>
                <w:rFonts w:hint="eastAsia"/>
              </w:rPr>
              <w:t>-N</w:t>
            </w:r>
          </w:p>
        </w:tc>
        <w:tc>
          <w:tcPr>
            <w:tcW w:w="398" w:type="pct"/>
            <w:tcBorders>
              <w:top w:val="single" w:color="auto" w:sz="2" w:space="0"/>
              <w:left w:val="single" w:color="auto" w:sz="6" w:space="0"/>
              <w:bottom w:val="single" w:color="auto" w:sz="4" w:space="0"/>
              <w:right w:val="single" w:color="auto" w:sz="6" w:space="0"/>
            </w:tcBorders>
            <w:vAlign w:val="center"/>
          </w:tcPr>
          <w:p w14:paraId="50B8EA6D">
            <w:pPr>
              <w:pStyle w:val="379"/>
            </w:pPr>
            <w:r>
              <w:rPr>
                <w:rFonts w:hint="eastAsia"/>
              </w:rPr>
              <w:t>TN</w:t>
            </w:r>
          </w:p>
        </w:tc>
        <w:tc>
          <w:tcPr>
            <w:tcW w:w="398" w:type="pct"/>
            <w:tcBorders>
              <w:top w:val="single" w:color="auto" w:sz="2" w:space="0"/>
              <w:left w:val="single" w:color="auto" w:sz="6" w:space="0"/>
              <w:bottom w:val="single" w:color="auto" w:sz="4" w:space="0"/>
              <w:right w:val="single" w:color="auto" w:sz="4" w:space="0"/>
            </w:tcBorders>
            <w:vAlign w:val="center"/>
          </w:tcPr>
          <w:p w14:paraId="610625D2">
            <w:pPr>
              <w:pStyle w:val="379"/>
            </w:pPr>
            <w:r>
              <w:rPr>
                <w:rFonts w:hint="eastAsia"/>
              </w:rPr>
              <w:t>TP</w:t>
            </w:r>
          </w:p>
        </w:tc>
        <w:tc>
          <w:tcPr>
            <w:tcW w:w="406" w:type="pct"/>
            <w:tcBorders>
              <w:top w:val="single" w:color="auto" w:sz="2" w:space="0"/>
              <w:left w:val="single" w:color="auto" w:sz="6" w:space="0"/>
              <w:bottom w:val="single" w:color="auto" w:sz="4" w:space="0"/>
              <w:right w:val="single" w:color="auto" w:sz="4" w:space="0"/>
            </w:tcBorders>
            <w:vAlign w:val="center"/>
          </w:tcPr>
          <w:p w14:paraId="641EF0C2">
            <w:pPr>
              <w:pStyle w:val="379"/>
              <w:rPr>
                <w:b/>
              </w:rPr>
            </w:pPr>
            <w:r>
              <w:rPr>
                <w:rFonts w:hint="eastAsia"/>
              </w:rPr>
              <w:t>动植物油</w:t>
            </w:r>
          </w:p>
        </w:tc>
      </w:tr>
      <w:tr w14:paraId="379367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372" w:type="pct"/>
            <w:tcBorders>
              <w:top w:val="single" w:color="auto" w:sz="4" w:space="0"/>
              <w:left w:val="single" w:color="auto" w:sz="4" w:space="0"/>
              <w:bottom w:val="single" w:color="auto" w:sz="4" w:space="0"/>
              <w:right w:val="single" w:color="auto" w:sz="4" w:space="0"/>
            </w:tcBorders>
            <w:vAlign w:val="center"/>
          </w:tcPr>
          <w:p w14:paraId="709B7731">
            <w:pPr>
              <w:pStyle w:val="379"/>
              <w:rPr>
                <w:b/>
              </w:rPr>
            </w:pPr>
            <w:r>
              <w:t>GB 13457-2025</w:t>
            </w:r>
            <w:r>
              <w:rPr>
                <w:rFonts w:hint="eastAsia"/>
              </w:rPr>
              <w:t>间接排放标准</w:t>
            </w:r>
          </w:p>
        </w:tc>
        <w:tc>
          <w:tcPr>
            <w:tcW w:w="596" w:type="pct"/>
            <w:tcBorders>
              <w:top w:val="single" w:color="auto" w:sz="4" w:space="0"/>
              <w:left w:val="single" w:color="auto" w:sz="4" w:space="0"/>
              <w:bottom w:val="single" w:color="auto" w:sz="4" w:space="0"/>
              <w:right w:val="single" w:color="auto" w:sz="4" w:space="0"/>
            </w:tcBorders>
            <w:vAlign w:val="center"/>
          </w:tcPr>
          <w:p w14:paraId="1738843F">
            <w:pPr>
              <w:pStyle w:val="379"/>
            </w:pPr>
            <w:r>
              <w:t>6</w:t>
            </w:r>
            <w:r>
              <w:rPr>
                <w:rFonts w:hint="eastAsia"/>
              </w:rPr>
              <w:t>~</w:t>
            </w:r>
            <w:r>
              <w:t>9</w:t>
            </w:r>
          </w:p>
        </w:tc>
        <w:tc>
          <w:tcPr>
            <w:tcW w:w="486" w:type="pct"/>
            <w:tcBorders>
              <w:top w:val="single" w:color="auto" w:sz="4" w:space="0"/>
              <w:left w:val="single" w:color="auto" w:sz="4" w:space="0"/>
              <w:bottom w:val="single" w:color="auto" w:sz="4" w:space="0"/>
              <w:right w:val="single" w:color="auto" w:sz="4" w:space="0"/>
            </w:tcBorders>
            <w:vAlign w:val="center"/>
          </w:tcPr>
          <w:p w14:paraId="6E3618A9">
            <w:pPr>
              <w:pStyle w:val="379"/>
              <w:rPr>
                <w:b/>
              </w:rPr>
            </w:pPr>
            <w:r>
              <w:t>500</w:t>
            </w:r>
          </w:p>
        </w:tc>
        <w:tc>
          <w:tcPr>
            <w:tcW w:w="540" w:type="pct"/>
            <w:tcBorders>
              <w:top w:val="single" w:color="auto" w:sz="4" w:space="0"/>
              <w:left w:val="single" w:color="auto" w:sz="4" w:space="0"/>
              <w:bottom w:val="single" w:color="auto" w:sz="4" w:space="0"/>
              <w:right w:val="single" w:color="auto" w:sz="4" w:space="0"/>
            </w:tcBorders>
            <w:vAlign w:val="center"/>
          </w:tcPr>
          <w:p w14:paraId="2C5CF8F1">
            <w:pPr>
              <w:pStyle w:val="379"/>
              <w:rPr>
                <w:b/>
              </w:rPr>
            </w:pPr>
            <w:r>
              <w:t>350</w:t>
            </w:r>
          </w:p>
        </w:tc>
        <w:tc>
          <w:tcPr>
            <w:tcW w:w="353" w:type="pct"/>
            <w:tcBorders>
              <w:top w:val="single" w:color="auto" w:sz="4" w:space="0"/>
              <w:left w:val="single" w:color="auto" w:sz="4" w:space="0"/>
              <w:bottom w:val="single" w:color="auto" w:sz="4" w:space="0"/>
              <w:right w:val="single" w:color="auto" w:sz="4" w:space="0"/>
            </w:tcBorders>
            <w:vAlign w:val="center"/>
          </w:tcPr>
          <w:p w14:paraId="05C6FE9C">
            <w:pPr>
              <w:pStyle w:val="379"/>
              <w:rPr>
                <w:b/>
              </w:rPr>
            </w:pPr>
            <w:r>
              <w:t>400</w:t>
            </w:r>
          </w:p>
        </w:tc>
        <w:tc>
          <w:tcPr>
            <w:tcW w:w="452" w:type="pct"/>
            <w:tcBorders>
              <w:top w:val="single" w:color="auto" w:sz="4" w:space="0"/>
              <w:left w:val="single" w:color="auto" w:sz="4" w:space="0"/>
              <w:bottom w:val="single" w:color="auto" w:sz="4" w:space="0"/>
              <w:right w:val="single" w:color="auto" w:sz="4" w:space="0"/>
            </w:tcBorders>
            <w:vAlign w:val="center"/>
          </w:tcPr>
          <w:p w14:paraId="3E225DF8">
            <w:pPr>
              <w:pStyle w:val="379"/>
              <w:rPr>
                <w:b/>
              </w:rPr>
            </w:pPr>
            <w:r>
              <w:t>45</w:t>
            </w:r>
          </w:p>
        </w:tc>
        <w:tc>
          <w:tcPr>
            <w:tcW w:w="398" w:type="pct"/>
            <w:tcBorders>
              <w:top w:val="single" w:color="auto" w:sz="4" w:space="0"/>
              <w:left w:val="single" w:color="auto" w:sz="4" w:space="0"/>
              <w:bottom w:val="single" w:color="auto" w:sz="4" w:space="0"/>
              <w:right w:val="single" w:color="auto" w:sz="4" w:space="0"/>
            </w:tcBorders>
            <w:vAlign w:val="center"/>
          </w:tcPr>
          <w:p w14:paraId="477BCEE1">
            <w:pPr>
              <w:pStyle w:val="379"/>
            </w:pPr>
            <w:r>
              <w:t>70</w:t>
            </w:r>
          </w:p>
        </w:tc>
        <w:tc>
          <w:tcPr>
            <w:tcW w:w="398" w:type="pct"/>
            <w:tcBorders>
              <w:top w:val="single" w:color="auto" w:sz="4" w:space="0"/>
              <w:left w:val="single" w:color="auto" w:sz="4" w:space="0"/>
              <w:bottom w:val="single" w:color="auto" w:sz="4" w:space="0"/>
              <w:right w:val="single" w:color="auto" w:sz="4" w:space="0"/>
            </w:tcBorders>
            <w:vAlign w:val="center"/>
          </w:tcPr>
          <w:p w14:paraId="73BC7B21">
            <w:pPr>
              <w:pStyle w:val="379"/>
            </w:pPr>
            <w:r>
              <w:t>8</w:t>
            </w:r>
          </w:p>
        </w:tc>
        <w:tc>
          <w:tcPr>
            <w:tcW w:w="406" w:type="pct"/>
            <w:tcBorders>
              <w:top w:val="single" w:color="auto" w:sz="4" w:space="0"/>
              <w:left w:val="single" w:color="auto" w:sz="4" w:space="0"/>
              <w:bottom w:val="single" w:color="auto" w:sz="4" w:space="0"/>
              <w:right w:val="single" w:color="auto" w:sz="4" w:space="0"/>
            </w:tcBorders>
            <w:vAlign w:val="center"/>
          </w:tcPr>
          <w:p w14:paraId="6670199D">
            <w:pPr>
              <w:pStyle w:val="379"/>
            </w:pPr>
            <w:r>
              <w:t>100</w:t>
            </w:r>
          </w:p>
        </w:tc>
      </w:tr>
      <w:tr w14:paraId="3AB988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372" w:type="pct"/>
            <w:tcBorders>
              <w:top w:val="single" w:color="auto" w:sz="4" w:space="0"/>
              <w:left w:val="single" w:color="auto" w:sz="4" w:space="0"/>
              <w:bottom w:val="single" w:color="auto" w:sz="4" w:space="0"/>
              <w:right w:val="single" w:color="auto" w:sz="4" w:space="0"/>
            </w:tcBorders>
            <w:vAlign w:val="center"/>
          </w:tcPr>
          <w:p w14:paraId="2CFF0FE1">
            <w:pPr>
              <w:pStyle w:val="379"/>
            </w:pPr>
            <w:r>
              <w:rPr>
                <w:rFonts w:hint="eastAsia"/>
              </w:rPr>
              <w:t>GB 18918-2002一级A标准</w:t>
            </w:r>
          </w:p>
        </w:tc>
        <w:tc>
          <w:tcPr>
            <w:tcW w:w="596" w:type="pct"/>
            <w:tcBorders>
              <w:top w:val="single" w:color="auto" w:sz="4" w:space="0"/>
              <w:left w:val="single" w:color="auto" w:sz="4" w:space="0"/>
              <w:bottom w:val="single" w:color="auto" w:sz="4" w:space="0"/>
              <w:right w:val="single" w:color="auto" w:sz="4" w:space="0"/>
            </w:tcBorders>
            <w:vAlign w:val="center"/>
          </w:tcPr>
          <w:p w14:paraId="50110540">
            <w:pPr>
              <w:pStyle w:val="379"/>
            </w:pPr>
            <w:r>
              <w:t>6</w:t>
            </w:r>
            <w:r>
              <w:rPr>
                <w:rFonts w:hint="eastAsia"/>
              </w:rPr>
              <w:t>~</w:t>
            </w:r>
            <w:r>
              <w:t>9</w:t>
            </w:r>
          </w:p>
        </w:tc>
        <w:tc>
          <w:tcPr>
            <w:tcW w:w="486" w:type="pct"/>
            <w:tcBorders>
              <w:top w:val="single" w:color="auto" w:sz="4" w:space="0"/>
              <w:left w:val="single" w:color="auto" w:sz="4" w:space="0"/>
              <w:bottom w:val="single" w:color="auto" w:sz="4" w:space="0"/>
              <w:right w:val="single" w:color="auto" w:sz="4" w:space="0"/>
            </w:tcBorders>
            <w:vAlign w:val="center"/>
          </w:tcPr>
          <w:p w14:paraId="38035246">
            <w:pPr>
              <w:pStyle w:val="379"/>
            </w:pPr>
            <w:r>
              <w:t>/</w:t>
            </w:r>
          </w:p>
        </w:tc>
        <w:tc>
          <w:tcPr>
            <w:tcW w:w="540" w:type="pct"/>
            <w:tcBorders>
              <w:top w:val="single" w:color="auto" w:sz="4" w:space="0"/>
              <w:left w:val="single" w:color="auto" w:sz="4" w:space="0"/>
              <w:bottom w:val="single" w:color="auto" w:sz="4" w:space="0"/>
              <w:right w:val="single" w:color="auto" w:sz="4" w:space="0"/>
            </w:tcBorders>
            <w:vAlign w:val="center"/>
          </w:tcPr>
          <w:p w14:paraId="72782217">
            <w:pPr>
              <w:pStyle w:val="379"/>
            </w:pPr>
            <w:r>
              <w:t>/</w:t>
            </w:r>
          </w:p>
        </w:tc>
        <w:tc>
          <w:tcPr>
            <w:tcW w:w="353" w:type="pct"/>
            <w:tcBorders>
              <w:top w:val="single" w:color="auto" w:sz="4" w:space="0"/>
              <w:left w:val="single" w:color="auto" w:sz="4" w:space="0"/>
              <w:bottom w:val="single" w:color="auto" w:sz="4" w:space="0"/>
              <w:right w:val="single" w:color="auto" w:sz="4" w:space="0"/>
            </w:tcBorders>
            <w:vAlign w:val="center"/>
          </w:tcPr>
          <w:p w14:paraId="05C0C452">
            <w:pPr>
              <w:pStyle w:val="379"/>
            </w:pPr>
            <w:r>
              <w:t>10</w:t>
            </w:r>
          </w:p>
        </w:tc>
        <w:tc>
          <w:tcPr>
            <w:tcW w:w="452" w:type="pct"/>
            <w:tcBorders>
              <w:top w:val="single" w:color="auto" w:sz="4" w:space="0"/>
              <w:left w:val="single" w:color="auto" w:sz="4" w:space="0"/>
              <w:bottom w:val="single" w:color="auto" w:sz="4" w:space="0"/>
              <w:right w:val="single" w:color="auto" w:sz="4" w:space="0"/>
            </w:tcBorders>
            <w:vAlign w:val="center"/>
          </w:tcPr>
          <w:p w14:paraId="4F3829EC">
            <w:pPr>
              <w:pStyle w:val="379"/>
            </w:pPr>
            <w:r>
              <w:t>/</w:t>
            </w:r>
          </w:p>
        </w:tc>
        <w:tc>
          <w:tcPr>
            <w:tcW w:w="398" w:type="pct"/>
            <w:tcBorders>
              <w:top w:val="single" w:color="auto" w:sz="4" w:space="0"/>
              <w:left w:val="single" w:color="auto" w:sz="4" w:space="0"/>
              <w:bottom w:val="single" w:color="auto" w:sz="4" w:space="0"/>
              <w:right w:val="single" w:color="auto" w:sz="4" w:space="0"/>
            </w:tcBorders>
            <w:vAlign w:val="center"/>
          </w:tcPr>
          <w:p w14:paraId="38AD1C0D">
            <w:pPr>
              <w:pStyle w:val="379"/>
            </w:pPr>
            <w:r>
              <w:t>15</w:t>
            </w:r>
          </w:p>
        </w:tc>
        <w:tc>
          <w:tcPr>
            <w:tcW w:w="398" w:type="pct"/>
            <w:tcBorders>
              <w:top w:val="single" w:color="auto" w:sz="4" w:space="0"/>
              <w:left w:val="single" w:color="auto" w:sz="4" w:space="0"/>
              <w:bottom w:val="single" w:color="auto" w:sz="4" w:space="0"/>
              <w:right w:val="single" w:color="auto" w:sz="4" w:space="0"/>
            </w:tcBorders>
            <w:vAlign w:val="center"/>
          </w:tcPr>
          <w:p w14:paraId="6419E5FA">
            <w:pPr>
              <w:pStyle w:val="379"/>
            </w:pPr>
            <w:r>
              <w:t>/</w:t>
            </w:r>
          </w:p>
        </w:tc>
        <w:tc>
          <w:tcPr>
            <w:tcW w:w="406" w:type="pct"/>
            <w:tcBorders>
              <w:top w:val="single" w:color="auto" w:sz="4" w:space="0"/>
              <w:left w:val="single" w:color="auto" w:sz="4" w:space="0"/>
              <w:bottom w:val="single" w:color="auto" w:sz="4" w:space="0"/>
              <w:right w:val="single" w:color="auto" w:sz="4" w:space="0"/>
            </w:tcBorders>
            <w:vAlign w:val="center"/>
          </w:tcPr>
          <w:p w14:paraId="09F4710E">
            <w:pPr>
              <w:pStyle w:val="379"/>
            </w:pPr>
            <w:r>
              <w:t>1</w:t>
            </w:r>
          </w:p>
        </w:tc>
      </w:tr>
      <w:tr w14:paraId="0C592F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1372" w:type="pct"/>
            <w:tcBorders>
              <w:top w:val="single" w:color="auto" w:sz="4" w:space="0"/>
              <w:left w:val="single" w:color="auto" w:sz="4" w:space="0"/>
              <w:bottom w:val="single" w:color="auto" w:sz="4" w:space="0"/>
              <w:right w:val="single" w:color="auto" w:sz="4" w:space="0"/>
            </w:tcBorders>
            <w:vAlign w:val="center"/>
          </w:tcPr>
          <w:p w14:paraId="04274C33">
            <w:pPr>
              <w:pStyle w:val="379"/>
            </w:pPr>
            <w:r>
              <w:t>《地表水环境质量标准》（GB 3838-2002）Ⅳ类标准</w:t>
            </w:r>
          </w:p>
        </w:tc>
        <w:tc>
          <w:tcPr>
            <w:tcW w:w="596" w:type="pct"/>
            <w:tcBorders>
              <w:top w:val="single" w:color="auto" w:sz="4" w:space="0"/>
              <w:left w:val="single" w:color="auto" w:sz="4" w:space="0"/>
              <w:bottom w:val="single" w:color="auto" w:sz="4" w:space="0"/>
              <w:right w:val="single" w:color="auto" w:sz="4" w:space="0"/>
            </w:tcBorders>
            <w:vAlign w:val="center"/>
          </w:tcPr>
          <w:p w14:paraId="72A2EFE1">
            <w:pPr>
              <w:pStyle w:val="379"/>
            </w:pPr>
            <w:r>
              <w:rPr>
                <w:rFonts w:hint="eastAsia"/>
              </w:rPr>
              <w:t>/</w:t>
            </w:r>
          </w:p>
        </w:tc>
        <w:tc>
          <w:tcPr>
            <w:tcW w:w="486" w:type="pct"/>
            <w:tcBorders>
              <w:top w:val="single" w:color="auto" w:sz="4" w:space="0"/>
              <w:left w:val="single" w:color="auto" w:sz="4" w:space="0"/>
              <w:bottom w:val="single" w:color="auto" w:sz="4" w:space="0"/>
              <w:right w:val="single" w:color="auto" w:sz="4" w:space="0"/>
            </w:tcBorders>
            <w:vAlign w:val="center"/>
          </w:tcPr>
          <w:p w14:paraId="6FD98325">
            <w:pPr>
              <w:pStyle w:val="379"/>
            </w:pPr>
            <w:r>
              <w:t>30</w:t>
            </w:r>
          </w:p>
        </w:tc>
        <w:tc>
          <w:tcPr>
            <w:tcW w:w="540" w:type="pct"/>
            <w:tcBorders>
              <w:top w:val="single" w:color="auto" w:sz="4" w:space="0"/>
              <w:left w:val="single" w:color="auto" w:sz="4" w:space="0"/>
              <w:bottom w:val="single" w:color="auto" w:sz="4" w:space="0"/>
              <w:right w:val="single" w:color="auto" w:sz="4" w:space="0"/>
            </w:tcBorders>
            <w:vAlign w:val="center"/>
          </w:tcPr>
          <w:p w14:paraId="06891EC0">
            <w:pPr>
              <w:pStyle w:val="379"/>
            </w:pPr>
            <w:r>
              <w:t>10</w:t>
            </w:r>
          </w:p>
        </w:tc>
        <w:tc>
          <w:tcPr>
            <w:tcW w:w="353" w:type="pct"/>
            <w:tcBorders>
              <w:top w:val="single" w:color="auto" w:sz="4" w:space="0"/>
              <w:left w:val="single" w:color="auto" w:sz="4" w:space="0"/>
              <w:bottom w:val="single" w:color="auto" w:sz="4" w:space="0"/>
              <w:right w:val="single" w:color="auto" w:sz="4" w:space="0"/>
            </w:tcBorders>
            <w:vAlign w:val="center"/>
          </w:tcPr>
          <w:p w14:paraId="556D6C6A">
            <w:pPr>
              <w:pStyle w:val="379"/>
            </w:pPr>
            <w:r>
              <w:rPr>
                <w:rFonts w:hint="eastAsia"/>
              </w:rPr>
              <w:t>/</w:t>
            </w:r>
          </w:p>
        </w:tc>
        <w:tc>
          <w:tcPr>
            <w:tcW w:w="452" w:type="pct"/>
            <w:tcBorders>
              <w:top w:val="single" w:color="auto" w:sz="4" w:space="0"/>
              <w:left w:val="single" w:color="auto" w:sz="4" w:space="0"/>
              <w:bottom w:val="single" w:color="auto" w:sz="4" w:space="0"/>
              <w:right w:val="single" w:color="auto" w:sz="4" w:space="0"/>
            </w:tcBorders>
            <w:vAlign w:val="center"/>
          </w:tcPr>
          <w:p w14:paraId="61E4EEFB">
            <w:pPr>
              <w:pStyle w:val="379"/>
            </w:pPr>
            <w:r>
              <w:t>1.5</w:t>
            </w:r>
          </w:p>
        </w:tc>
        <w:tc>
          <w:tcPr>
            <w:tcW w:w="398" w:type="pct"/>
            <w:tcBorders>
              <w:top w:val="single" w:color="auto" w:sz="4" w:space="0"/>
              <w:left w:val="single" w:color="auto" w:sz="4" w:space="0"/>
              <w:bottom w:val="single" w:color="auto" w:sz="4" w:space="0"/>
              <w:right w:val="single" w:color="auto" w:sz="4" w:space="0"/>
            </w:tcBorders>
            <w:vAlign w:val="center"/>
          </w:tcPr>
          <w:p w14:paraId="26B0F02C">
            <w:pPr>
              <w:pStyle w:val="379"/>
            </w:pPr>
          </w:p>
        </w:tc>
        <w:tc>
          <w:tcPr>
            <w:tcW w:w="398" w:type="pct"/>
            <w:tcBorders>
              <w:top w:val="single" w:color="auto" w:sz="4" w:space="0"/>
              <w:left w:val="single" w:color="auto" w:sz="4" w:space="0"/>
              <w:bottom w:val="single" w:color="auto" w:sz="4" w:space="0"/>
              <w:right w:val="single" w:color="auto" w:sz="4" w:space="0"/>
            </w:tcBorders>
            <w:vAlign w:val="center"/>
          </w:tcPr>
          <w:p w14:paraId="6CFA8B6B">
            <w:pPr>
              <w:pStyle w:val="379"/>
            </w:pPr>
            <w:r>
              <w:t>0.3</w:t>
            </w:r>
          </w:p>
        </w:tc>
        <w:tc>
          <w:tcPr>
            <w:tcW w:w="406" w:type="pct"/>
            <w:tcBorders>
              <w:top w:val="single" w:color="auto" w:sz="4" w:space="0"/>
              <w:left w:val="single" w:color="auto" w:sz="4" w:space="0"/>
              <w:bottom w:val="single" w:color="auto" w:sz="4" w:space="0"/>
              <w:right w:val="single" w:color="auto" w:sz="4" w:space="0"/>
            </w:tcBorders>
            <w:vAlign w:val="center"/>
          </w:tcPr>
          <w:p w14:paraId="7F45B54E">
            <w:pPr>
              <w:pStyle w:val="379"/>
            </w:pPr>
            <w:r>
              <w:rPr>
                <w:rFonts w:hint="eastAsia"/>
              </w:rPr>
              <w:t>/</w:t>
            </w:r>
          </w:p>
        </w:tc>
      </w:tr>
    </w:tbl>
    <w:p w14:paraId="539250BC">
      <w:pPr>
        <w:ind w:firstLine="480"/>
      </w:pPr>
    </w:p>
    <w:p w14:paraId="309FA0E7">
      <w:pPr>
        <w:pStyle w:val="377"/>
        <w:spacing w:before="120"/>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9</w:t>
      </w:r>
      <w:r>
        <w:fldChar w:fldCharType="end"/>
      </w:r>
      <w:r>
        <w:t xml:space="preserve">  </w:t>
      </w:r>
      <w:r>
        <w:rPr>
          <w:rFonts w:hint="eastAsia"/>
        </w:rPr>
        <w:t>水污染因子排放执行标准</w:t>
      </w:r>
      <w:r>
        <w:t xml:space="preserve">      </w:t>
      </w:r>
      <w:r>
        <w:rPr>
          <w:rFonts w:hint="eastAsia"/>
        </w:rPr>
        <w:t>单位：</w:t>
      </w:r>
      <w:r>
        <w:t>mg/L</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918"/>
        <w:gridCol w:w="2131"/>
        <w:gridCol w:w="1737"/>
      </w:tblGrid>
      <w:tr w14:paraId="5FAF6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223" w:type="pct"/>
            <w:vAlign w:val="center"/>
          </w:tcPr>
          <w:p w14:paraId="25D86803">
            <w:pPr>
              <w:pStyle w:val="379"/>
            </w:pPr>
            <w:r>
              <w:rPr>
                <w:rFonts w:hint="eastAsia"/>
              </w:rPr>
              <w:t>项目</w:t>
            </w:r>
          </w:p>
        </w:tc>
        <w:tc>
          <w:tcPr>
            <w:tcW w:w="530" w:type="pct"/>
            <w:vAlign w:val="center"/>
          </w:tcPr>
          <w:p w14:paraId="7A1B0CE9">
            <w:pPr>
              <w:pStyle w:val="379"/>
            </w:pPr>
            <w:r>
              <w:rPr>
                <w:rFonts w:hint="eastAsia"/>
              </w:rPr>
              <w:t>猪</w:t>
            </w:r>
          </w:p>
        </w:tc>
        <w:tc>
          <w:tcPr>
            <w:tcW w:w="432" w:type="pct"/>
            <w:vAlign w:val="center"/>
          </w:tcPr>
          <w:p w14:paraId="7ACB2DF8">
            <w:pPr>
              <w:pStyle w:val="379"/>
            </w:pPr>
            <w:r>
              <w:rPr>
                <w:rFonts w:hint="eastAsia"/>
              </w:rPr>
              <w:t>牛</w:t>
            </w:r>
          </w:p>
        </w:tc>
      </w:tr>
      <w:tr w14:paraId="41C4D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223" w:type="pct"/>
            <w:vAlign w:val="center"/>
          </w:tcPr>
          <w:p w14:paraId="39604A89">
            <w:pPr>
              <w:pStyle w:val="379"/>
            </w:pPr>
            <w:r>
              <w:rPr>
                <w:rFonts w:hint="eastAsia"/>
              </w:rPr>
              <w:t>基准排水量（m</w:t>
            </w:r>
            <w:r>
              <w:rPr>
                <w:vertAlign w:val="superscript"/>
              </w:rPr>
              <w:t>3</w:t>
            </w:r>
            <w:r>
              <w:t>/头</w:t>
            </w:r>
            <w:r>
              <w:rPr>
                <w:rFonts w:hint="eastAsia"/>
              </w:rPr>
              <w:t>）</w:t>
            </w:r>
          </w:p>
        </w:tc>
        <w:tc>
          <w:tcPr>
            <w:tcW w:w="530" w:type="pct"/>
            <w:vAlign w:val="center"/>
          </w:tcPr>
          <w:p w14:paraId="3E182A6F">
            <w:pPr>
              <w:pStyle w:val="379"/>
            </w:pPr>
            <w:r>
              <w:rPr>
                <w:rFonts w:hint="eastAsia"/>
              </w:rPr>
              <w:t>0</w:t>
            </w:r>
            <w:r>
              <w:t>.6</w:t>
            </w:r>
          </w:p>
        </w:tc>
        <w:tc>
          <w:tcPr>
            <w:tcW w:w="432" w:type="pct"/>
            <w:vAlign w:val="center"/>
          </w:tcPr>
          <w:p w14:paraId="4020B4CC">
            <w:pPr>
              <w:pStyle w:val="379"/>
            </w:pPr>
            <w:r>
              <w:rPr>
                <w:rFonts w:hint="eastAsia"/>
              </w:rPr>
              <w:t>2</w:t>
            </w:r>
            <w:r>
              <w:t>.5</w:t>
            </w:r>
          </w:p>
        </w:tc>
      </w:tr>
    </w:tbl>
    <w:p w14:paraId="76EC8399">
      <w:pPr>
        <w:ind w:firstLine="480"/>
      </w:pPr>
    </w:p>
    <w:p w14:paraId="33073378">
      <w:pPr>
        <w:ind w:firstLine="480"/>
      </w:pPr>
      <w:r>
        <w:t>（3）噪声</w:t>
      </w:r>
    </w:p>
    <w:p w14:paraId="364E48A7">
      <w:pPr>
        <w:ind w:firstLine="480"/>
      </w:pPr>
      <w:r>
        <w:rPr>
          <w:rFonts w:hint="eastAsia"/>
        </w:rPr>
        <w:t>项目</w:t>
      </w:r>
      <w:r>
        <w:t>施工期噪声排放标准执行《建筑施工噪声排放标准》（GB 12523-2025）</w:t>
      </w:r>
      <w:r>
        <w:rPr>
          <w:rFonts w:hint="eastAsia"/>
        </w:rPr>
        <w:t>；拟建项目东侧距离</w:t>
      </w:r>
      <w:r>
        <w:rPr>
          <w:lang w:bidi="ar"/>
        </w:rPr>
        <w:t>重庆绕城高速</w:t>
      </w:r>
      <w:r>
        <w:rPr>
          <w:rFonts w:hint="eastAsia"/>
          <w:lang w:bidi="ar"/>
        </w:rPr>
        <w:t>4</w:t>
      </w:r>
      <w:r>
        <w:rPr>
          <w:lang w:bidi="ar"/>
        </w:rPr>
        <w:t>0m</w:t>
      </w:r>
      <w:r>
        <w:rPr>
          <w:rFonts w:hint="eastAsia"/>
          <w:lang w:bidi="ar"/>
        </w:rPr>
        <w:t>，</w:t>
      </w:r>
      <w:r>
        <w:rPr>
          <w:lang w:bidi="ar"/>
        </w:rPr>
        <w:t>东侧厂界不在重庆绕城高速及两侧</w:t>
      </w:r>
      <w:r>
        <w:rPr>
          <w:rFonts w:hint="eastAsia"/>
          <w:lang w:bidi="ar"/>
        </w:rPr>
        <w:t>2</w:t>
      </w:r>
      <w:r>
        <w:rPr>
          <w:lang w:bidi="ar"/>
        </w:rPr>
        <w:t>5m范围内</w:t>
      </w:r>
      <w:r>
        <w:rPr>
          <w:rFonts w:hint="eastAsia"/>
          <w:lang w:bidi="ar"/>
        </w:rPr>
        <w:t>，因此</w:t>
      </w:r>
      <w:r>
        <w:t>营运期各厂界均执行《工业企业厂界环境噪声排放标准》（GB12348-2008）3</w:t>
      </w:r>
      <w:r>
        <w:rPr>
          <w:rFonts w:hint="eastAsia"/>
        </w:rPr>
        <w:t>类</w:t>
      </w:r>
      <w:r>
        <w:t>标准。</w:t>
      </w:r>
    </w:p>
    <w:p w14:paraId="74460223">
      <w:pPr>
        <w:pStyle w:val="377"/>
        <w:spacing w:before="120" w:after="120"/>
        <w:rPr>
          <w:b/>
        </w:rPr>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10</w:t>
      </w:r>
      <w:r>
        <w:fldChar w:fldCharType="end"/>
      </w:r>
      <w:r>
        <w:t xml:space="preserve">  建筑施工噪声排放标准</w:t>
      </w:r>
      <w:r>
        <w:rPr>
          <w:rFonts w:hint="eastAsia"/>
        </w:rPr>
        <w:t xml:space="preserve">    </w:t>
      </w:r>
      <w:r>
        <w:t>单位：dB(A)</w:t>
      </w:r>
    </w:p>
    <w:tbl>
      <w:tblPr>
        <w:tblStyle w:val="58"/>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8"/>
        <w:gridCol w:w="4340"/>
      </w:tblGrid>
      <w:tr w14:paraId="5503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81" w:type="dxa"/>
            <w:vAlign w:val="center"/>
          </w:tcPr>
          <w:p w14:paraId="3CCCDFE4">
            <w:pPr>
              <w:pStyle w:val="379"/>
              <w:rPr>
                <w:b/>
              </w:rPr>
            </w:pPr>
            <w:r>
              <w:t>昼间</w:t>
            </w:r>
          </w:p>
        </w:tc>
        <w:tc>
          <w:tcPr>
            <w:tcW w:w="4484" w:type="dxa"/>
            <w:vAlign w:val="center"/>
          </w:tcPr>
          <w:p w14:paraId="1AB60C51">
            <w:pPr>
              <w:pStyle w:val="379"/>
              <w:rPr>
                <w:b/>
              </w:rPr>
            </w:pPr>
            <w:r>
              <w:t>夜间</w:t>
            </w:r>
          </w:p>
        </w:tc>
      </w:tr>
      <w:tr w14:paraId="19DA8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81" w:type="dxa"/>
            <w:vAlign w:val="center"/>
          </w:tcPr>
          <w:p w14:paraId="770C765B">
            <w:pPr>
              <w:pStyle w:val="379"/>
              <w:rPr>
                <w:b/>
              </w:rPr>
            </w:pPr>
            <w:r>
              <w:t>70</w:t>
            </w:r>
          </w:p>
        </w:tc>
        <w:tc>
          <w:tcPr>
            <w:tcW w:w="4484" w:type="dxa"/>
            <w:vAlign w:val="center"/>
          </w:tcPr>
          <w:p w14:paraId="34256683">
            <w:pPr>
              <w:pStyle w:val="379"/>
              <w:rPr>
                <w:b/>
              </w:rPr>
            </w:pPr>
            <w:r>
              <w:t>55</w:t>
            </w:r>
          </w:p>
        </w:tc>
      </w:tr>
    </w:tbl>
    <w:p w14:paraId="6F869640">
      <w:pPr>
        <w:ind w:firstLine="480"/>
      </w:pPr>
    </w:p>
    <w:p w14:paraId="193F154E">
      <w:pPr>
        <w:pStyle w:val="377"/>
        <w:spacing w:before="120"/>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11</w:t>
      </w:r>
      <w:r>
        <w:fldChar w:fldCharType="end"/>
      </w:r>
      <w:r>
        <w:t xml:space="preserve">  环境噪声排放标准</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2471"/>
        <w:gridCol w:w="1310"/>
        <w:gridCol w:w="3569"/>
      </w:tblGrid>
      <w:tr w14:paraId="0F30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892" w:type="pct"/>
            <w:vMerge w:val="restart"/>
            <w:vAlign w:val="center"/>
          </w:tcPr>
          <w:p w14:paraId="2435150B">
            <w:pPr>
              <w:pStyle w:val="379"/>
            </w:pPr>
            <w:r>
              <w:t>标准</w:t>
            </w:r>
          </w:p>
        </w:tc>
        <w:tc>
          <w:tcPr>
            <w:tcW w:w="2113" w:type="pct"/>
            <w:gridSpan w:val="2"/>
            <w:vAlign w:val="center"/>
          </w:tcPr>
          <w:p w14:paraId="2375105A">
            <w:pPr>
              <w:pStyle w:val="379"/>
            </w:pPr>
            <w:r>
              <w:t>噪声限值</w:t>
            </w:r>
            <w:r>
              <w:rPr>
                <w:rFonts w:hint="eastAsia"/>
              </w:rPr>
              <w:t>（</w:t>
            </w:r>
            <w:r>
              <w:t>dB(A)</w:t>
            </w:r>
            <w:r>
              <w:rPr>
                <w:rFonts w:hint="eastAsia"/>
              </w:rPr>
              <w:t>）</w:t>
            </w:r>
          </w:p>
        </w:tc>
        <w:tc>
          <w:tcPr>
            <w:tcW w:w="1995" w:type="pct"/>
            <w:vMerge w:val="restart"/>
            <w:vAlign w:val="center"/>
          </w:tcPr>
          <w:p w14:paraId="5D011FDD">
            <w:pPr>
              <w:pStyle w:val="379"/>
            </w:pPr>
            <w:r>
              <w:rPr>
                <w:rFonts w:hint="eastAsia"/>
              </w:rPr>
              <w:t>执行标准</w:t>
            </w:r>
          </w:p>
        </w:tc>
      </w:tr>
      <w:tr w14:paraId="72F9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892" w:type="pct"/>
            <w:vMerge w:val="continue"/>
            <w:vAlign w:val="center"/>
          </w:tcPr>
          <w:p w14:paraId="16B1223C">
            <w:pPr>
              <w:pStyle w:val="379"/>
            </w:pPr>
          </w:p>
        </w:tc>
        <w:tc>
          <w:tcPr>
            <w:tcW w:w="1381" w:type="pct"/>
            <w:vAlign w:val="center"/>
          </w:tcPr>
          <w:p w14:paraId="247B03B5">
            <w:pPr>
              <w:pStyle w:val="379"/>
            </w:pPr>
            <w:r>
              <w:t>昼间</w:t>
            </w:r>
          </w:p>
        </w:tc>
        <w:tc>
          <w:tcPr>
            <w:tcW w:w="732" w:type="pct"/>
            <w:vAlign w:val="center"/>
          </w:tcPr>
          <w:p w14:paraId="1E49FB2A">
            <w:pPr>
              <w:pStyle w:val="379"/>
            </w:pPr>
            <w:r>
              <w:t>夜间</w:t>
            </w:r>
          </w:p>
        </w:tc>
        <w:tc>
          <w:tcPr>
            <w:tcW w:w="1995" w:type="pct"/>
            <w:vMerge w:val="continue"/>
            <w:vAlign w:val="center"/>
          </w:tcPr>
          <w:p w14:paraId="17354DE1">
            <w:pPr>
              <w:pStyle w:val="379"/>
            </w:pPr>
          </w:p>
        </w:tc>
      </w:tr>
      <w:tr w14:paraId="14B5E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92" w:type="pct"/>
            <w:vAlign w:val="center"/>
          </w:tcPr>
          <w:p w14:paraId="43D0801E">
            <w:pPr>
              <w:pStyle w:val="379"/>
            </w:pPr>
            <w:r>
              <w:rPr>
                <w:rFonts w:hint="eastAsia"/>
              </w:rPr>
              <w:t>3类</w:t>
            </w:r>
          </w:p>
        </w:tc>
        <w:tc>
          <w:tcPr>
            <w:tcW w:w="1381" w:type="pct"/>
            <w:vAlign w:val="center"/>
          </w:tcPr>
          <w:p w14:paraId="30CFE9AC">
            <w:pPr>
              <w:pStyle w:val="379"/>
            </w:pPr>
            <w:r>
              <w:rPr>
                <w:rFonts w:hint="eastAsia"/>
              </w:rPr>
              <w:t>65</w:t>
            </w:r>
          </w:p>
        </w:tc>
        <w:tc>
          <w:tcPr>
            <w:tcW w:w="732" w:type="pct"/>
            <w:vAlign w:val="center"/>
          </w:tcPr>
          <w:p w14:paraId="33443F1B">
            <w:pPr>
              <w:pStyle w:val="379"/>
            </w:pPr>
            <w:r>
              <w:rPr>
                <w:rFonts w:hint="eastAsia"/>
              </w:rPr>
              <w:t>55</w:t>
            </w:r>
          </w:p>
        </w:tc>
        <w:tc>
          <w:tcPr>
            <w:tcW w:w="1995" w:type="pct"/>
            <w:vAlign w:val="center"/>
          </w:tcPr>
          <w:p w14:paraId="5C35BD8F">
            <w:pPr>
              <w:pStyle w:val="379"/>
            </w:pPr>
            <w:r>
              <w:t>《工业企业厂界环境噪声排放标准》（GB12348-2008）</w:t>
            </w:r>
          </w:p>
        </w:tc>
      </w:tr>
    </w:tbl>
    <w:p w14:paraId="22566D65">
      <w:pPr>
        <w:ind w:firstLine="480"/>
      </w:pPr>
    </w:p>
    <w:p w14:paraId="68AF78D5">
      <w:pPr>
        <w:ind w:firstLine="480"/>
      </w:pPr>
      <w:r>
        <w:t>（4）固体废物</w:t>
      </w:r>
    </w:p>
    <w:p w14:paraId="2EBB659C">
      <w:pPr>
        <w:ind w:firstLine="480"/>
      </w:pPr>
      <w:r>
        <w:t>进厂检验与检疫不合格的</w:t>
      </w:r>
      <w:r>
        <w:rPr>
          <w:rFonts w:hint="eastAsia"/>
        </w:rPr>
        <w:t>畜禽</w:t>
      </w:r>
      <w:r>
        <w:t>按《病死及病害动物无害化处理技术规范》（农医发〔2017〕25号）、《病害动物和病害动物产品生物安全处理规程》（GB16548-2006）执行。</w:t>
      </w:r>
    </w:p>
    <w:p w14:paraId="6635F087">
      <w:pPr>
        <w:ind w:firstLine="480"/>
      </w:pPr>
      <w:r>
        <w:t>危险废物进行分类集中存放，按</w:t>
      </w:r>
      <w:r>
        <w:rPr>
          <w:rFonts w:hint="eastAsia"/>
        </w:rPr>
        <w:t>《国家危险废物名录》（2025版）</w:t>
      </w:r>
      <w:r>
        <w:t>、《危险废物鉴别标准》（GB5085—2019）、《危险废物贮存污染物控制标准》（GB18597-20</w:t>
      </w:r>
      <w:r>
        <w:rPr>
          <w:rFonts w:hint="eastAsia"/>
        </w:rPr>
        <w:t>23</w:t>
      </w:r>
      <w:r>
        <w:t>）和《危险废物转移管理办法》进行识别、贮存、运输和管理</w:t>
      </w:r>
      <w:r>
        <w:rPr>
          <w:rFonts w:hint="eastAsia"/>
        </w:rPr>
        <w:t>。</w:t>
      </w:r>
    </w:p>
    <w:p w14:paraId="3E596999">
      <w:pPr>
        <w:ind w:firstLine="480"/>
      </w:pPr>
      <w:r>
        <w:rPr>
          <w:rFonts w:hint="eastAsia"/>
        </w:rPr>
        <w:t>根据《一般工业固体废物贮存和填埋污染控制标准》（GB18599-2020）中要求，采用库房、包装工具（罐、桶、包装袋等）贮存一般工业工体废物过程的污染控制，不适用GB18599-2020 标准，贮存过程中应满足相应的防渗漏、防雨淋、防扬尘等环境保护要求。</w:t>
      </w:r>
    </w:p>
    <w:p w14:paraId="72005508">
      <w:pPr>
        <w:pStyle w:val="3"/>
      </w:pPr>
      <w:bookmarkStart w:id="38" w:name="_Toc214552524"/>
      <w:r>
        <w:rPr>
          <w:rFonts w:hint="eastAsia"/>
        </w:rPr>
        <w:t>评价工作等级及评价范围</w:t>
      </w:r>
      <w:bookmarkEnd w:id="38"/>
    </w:p>
    <w:p w14:paraId="6ABD9C3E">
      <w:pPr>
        <w:pStyle w:val="4"/>
      </w:pPr>
      <w:r>
        <w:t>评价工作等级</w:t>
      </w:r>
    </w:p>
    <w:p w14:paraId="1ADF47A2">
      <w:pPr>
        <w:ind w:firstLine="480"/>
      </w:pPr>
      <w:r>
        <w:rPr>
          <w:rFonts w:hint="eastAsia"/>
        </w:rPr>
        <w:t>（1）大气环境</w:t>
      </w:r>
    </w:p>
    <w:p w14:paraId="06254882">
      <w:pPr>
        <w:ind w:firstLine="480"/>
      </w:pPr>
      <w:r>
        <w:t>根据《环境影响评价技术导则 大气环境》（HJ2.2-2018），环境空气评价等级按污染物的最大地面浓度占标率P</w:t>
      </w:r>
      <w:r>
        <w:rPr>
          <w:vertAlign w:val="subscript"/>
        </w:rPr>
        <w:t>i</w:t>
      </w:r>
      <w:r>
        <w:t>确定。最大地面浓度占标率P</w:t>
      </w:r>
      <w:r>
        <w:rPr>
          <w:vertAlign w:val="subscript"/>
        </w:rPr>
        <w:t>i</w:t>
      </w:r>
      <w:r>
        <w:t>定义如下：</w:t>
      </w:r>
    </w:p>
    <w:p w14:paraId="5F5B4970">
      <w:pPr>
        <w:ind w:firstLine="480"/>
      </w:pPr>
      <w:r>
        <w:tab/>
      </w:r>
      <w:r>
        <w:tab/>
      </w:r>
      <m:oMath>
        <m:r>
          <m:rPr/>
          <w:rPr>
            <w:rFonts w:ascii="Cambria Math" w:hAnsi="Cambria Math" w:eastAsia="Cambria Math" w:cs="Cambria Math"/>
          </w:rPr>
          <m:t>Pi=</m:t>
        </m:r>
        <m:f>
          <m:fPr>
            <m:ctrlPr>
              <w:rPr>
                <w:rFonts w:ascii="Cambria Math" w:hAnsi="Cambria Math" w:eastAsia="Cambria Math" w:cs="Cambria Math"/>
                <w:i/>
              </w:rPr>
            </m:ctrlPr>
          </m:fPr>
          <m:num>
            <m:sSub>
              <m:sSubPr>
                <m:ctrlPr>
                  <w:rPr>
                    <w:rFonts w:ascii="Cambria Math" w:hAnsi="Cambria Math" w:eastAsia="Cambria Math" w:cs="Cambria Math"/>
                    <w:i/>
                  </w:rPr>
                </m:ctrlPr>
              </m:sSubPr>
              <m:e>
                <m:r>
                  <m:rPr/>
                  <w:rPr>
                    <w:rFonts w:ascii="Cambria Math" w:hAnsi="Cambria Math" w:eastAsia="Cambria Math" w:cs="Cambria Math"/>
                  </w:rPr>
                  <m:t>C</m:t>
                </m:r>
                <m:ctrlPr>
                  <w:rPr>
                    <w:rFonts w:ascii="Cambria Math" w:hAnsi="Cambria Math" w:eastAsia="Cambria Math" w:cs="Cambria Math"/>
                    <w:i/>
                  </w:rPr>
                </m:ctrlPr>
              </m:e>
              <m:sub>
                <m:r>
                  <m:rPr/>
                  <w:rPr>
                    <w:rFonts w:ascii="Cambria Math" w:hAnsi="Cambria Math" w:eastAsia="Cambria Math" w:cs="Cambria Math"/>
                  </w:rPr>
                  <m:t>i</m:t>
                </m:r>
                <m:ctrlPr>
                  <w:rPr>
                    <w:rFonts w:ascii="Cambria Math" w:hAnsi="Cambria Math" w:eastAsia="Cambria Math" w:cs="Cambria Math"/>
                    <w:i/>
                  </w:rPr>
                </m:ctrlPr>
              </m:sub>
            </m:sSub>
            <m:ctrlPr>
              <w:rPr>
                <w:rFonts w:ascii="Cambria Math" w:hAnsi="Cambria Math" w:eastAsia="Cambria Math" w:cs="Cambria Math"/>
                <w:i/>
              </w:rPr>
            </m:ctrlPr>
          </m:num>
          <m:den>
            <m:sSub>
              <m:sSubPr>
                <m:ctrlPr>
                  <w:rPr>
                    <w:rFonts w:ascii="Cambria Math" w:hAnsi="Cambria Math" w:eastAsia="Cambria Math" w:cs="Cambria Math"/>
                    <w:i/>
                  </w:rPr>
                </m:ctrlPr>
              </m:sSubPr>
              <m:e>
                <m:r>
                  <m:rPr/>
                  <w:rPr>
                    <w:rFonts w:ascii="Cambria Math" w:hAnsi="Cambria Math" w:eastAsia="Cambria Math" w:cs="Cambria Math"/>
                  </w:rPr>
                  <m:t>C</m:t>
                </m:r>
                <m:ctrlPr>
                  <w:rPr>
                    <w:rFonts w:ascii="Cambria Math" w:hAnsi="Cambria Math" w:eastAsia="Cambria Math" w:cs="Cambria Math"/>
                    <w:i/>
                  </w:rPr>
                </m:ctrlPr>
              </m:e>
              <m:sub>
                <m:r>
                  <m:rPr/>
                  <w:rPr>
                    <w:rFonts w:ascii="Cambria Math" w:hAnsi="Cambria Math" w:eastAsia="Cambria Math" w:cs="Cambria Math"/>
                  </w:rPr>
                  <m:t>0i</m:t>
                </m:r>
                <m:ctrlPr>
                  <w:rPr>
                    <w:rFonts w:ascii="Cambria Math" w:hAnsi="Cambria Math" w:eastAsia="Cambria Math" w:cs="Cambria Math"/>
                    <w:i/>
                  </w:rPr>
                </m:ctrlPr>
              </m:sub>
            </m:sSub>
            <m:ctrlPr>
              <w:rPr>
                <w:rFonts w:ascii="Cambria Math" w:hAnsi="Cambria Math" w:eastAsia="Cambria Math" w:cs="Cambria Math"/>
                <w:i/>
              </w:rPr>
            </m:ctrlPr>
          </m:den>
        </m:f>
        <m:r>
          <m:rPr/>
          <w:rPr>
            <w:rFonts w:ascii="Cambria Math" w:hAnsi="Cambria Math" w:eastAsia="Cambria Math" w:cs="Cambria Math"/>
          </w:rPr>
          <m:t>×100%</m:t>
        </m:r>
      </m:oMath>
    </w:p>
    <w:p w14:paraId="4C1D3FF4">
      <w:pPr>
        <w:ind w:firstLine="480"/>
      </w:pPr>
      <w:r>
        <w:t>式中</w:t>
      </w:r>
      <w:r>
        <w:rPr>
          <w:rFonts w:hint="eastAsia"/>
        </w:rPr>
        <w:t>，P</w:t>
      </w:r>
      <w:r>
        <w:rPr>
          <w:rFonts w:hint="eastAsia"/>
          <w:vertAlign w:val="subscript"/>
        </w:rPr>
        <w:t>i</w:t>
      </w:r>
      <w:r>
        <w:t>——第i个污染物的最大地面空气质量浓度占标率，%；</w:t>
      </w:r>
    </w:p>
    <w:p w14:paraId="192B4D8F">
      <w:pPr>
        <w:ind w:firstLine="480"/>
      </w:pPr>
      <w:r>
        <w:tab/>
      </w:r>
      <w:r>
        <w:tab/>
      </w:r>
      <w:r>
        <w:t>C</w:t>
      </w:r>
      <w:r>
        <w:rPr>
          <w:vertAlign w:val="subscript"/>
        </w:rPr>
        <w:t>i</w:t>
      </w:r>
      <w:r>
        <w:t>——采用估算模型计算出的第i个污染物的最大1小时地面空气质量浓度，μg/m</w:t>
      </w:r>
      <w:r>
        <w:rPr>
          <w:vertAlign w:val="superscript"/>
        </w:rPr>
        <w:t>3</w:t>
      </w:r>
      <w:r>
        <w:rPr>
          <w:rFonts w:hint="eastAsia"/>
        </w:rPr>
        <w:t>，其中，PM</w:t>
      </w:r>
      <w:r>
        <w:rPr>
          <w:vertAlign w:val="subscript"/>
        </w:rPr>
        <w:t>10</w:t>
      </w:r>
      <w:r>
        <w:rPr>
          <w:rFonts w:hint="eastAsia"/>
        </w:rPr>
        <w:t>、PM</w:t>
      </w:r>
      <w:r>
        <w:rPr>
          <w:vertAlign w:val="subscript"/>
        </w:rPr>
        <w:t>2</w:t>
      </w:r>
      <w:r>
        <w:rPr>
          <w:rFonts w:hint="eastAsia"/>
          <w:vertAlign w:val="subscript"/>
        </w:rPr>
        <w:t>.</w:t>
      </w:r>
      <w:r>
        <w:rPr>
          <w:vertAlign w:val="subscript"/>
        </w:rPr>
        <w:t>5</w:t>
      </w:r>
      <w:r>
        <w:rPr>
          <w:rFonts w:hint="eastAsia"/>
        </w:rPr>
        <w:t>等无小时浓度标准，按日平均浓度标准值的</w:t>
      </w:r>
      <w:r>
        <w:t>3</w:t>
      </w:r>
      <w:r>
        <w:rPr>
          <w:rFonts w:hint="eastAsia"/>
        </w:rPr>
        <w:t>倍取值。</w:t>
      </w:r>
    </w:p>
    <w:p w14:paraId="2D4B193A">
      <w:pPr>
        <w:ind w:firstLine="480"/>
      </w:pPr>
      <w:r>
        <w:tab/>
      </w:r>
      <w:r>
        <w:tab/>
      </w:r>
      <w:r>
        <w:t>C</w:t>
      </w:r>
      <w:r>
        <w:rPr>
          <w:vertAlign w:val="subscript"/>
        </w:rPr>
        <w:t>0i</w:t>
      </w:r>
      <w:r>
        <w:t>——第i个污染物的环境空气质量浓度标准，μg/m</w:t>
      </w:r>
      <w:r>
        <w:rPr>
          <w:vertAlign w:val="superscript"/>
        </w:rPr>
        <w:t>3</w:t>
      </w:r>
      <w:r>
        <w:t>。</w:t>
      </w:r>
    </w:p>
    <w:p w14:paraId="35139B57">
      <w:pPr>
        <w:ind w:firstLine="480"/>
      </w:pPr>
      <w:r>
        <w:t>评价等级判别依据如下表所示。</w:t>
      </w:r>
    </w:p>
    <w:p w14:paraId="4C3B2734">
      <w:pPr>
        <w:pStyle w:val="377"/>
        <w:spacing w:before="120"/>
        <w:rPr>
          <w:szCs w:val="21"/>
        </w:rPr>
      </w:pPr>
      <w:r>
        <w:t>表</w:t>
      </w:r>
      <w:r>
        <w:fldChar w:fldCharType="begin"/>
      </w:r>
      <w:r>
        <w:instrText xml:space="preserve">STYLEREF 2 \s</w:instrText>
      </w:r>
      <w:r>
        <w:fldChar w:fldCharType="separate"/>
      </w:r>
      <w:r>
        <w:t>1.6</w:t>
      </w:r>
      <w:r>
        <w:fldChar w:fldCharType="end"/>
      </w:r>
      <w:r>
        <w:noBreakHyphen/>
      </w:r>
      <w:r>
        <w:fldChar w:fldCharType="begin"/>
      </w:r>
      <w:r>
        <w:instrText xml:space="preserve">SEQ 表 \* ARABIC \s 2</w:instrText>
      </w:r>
      <w:r>
        <w:fldChar w:fldCharType="separate"/>
      </w:r>
      <w:r>
        <w:t>1</w:t>
      </w:r>
      <w:r>
        <w:fldChar w:fldCharType="end"/>
      </w:r>
      <w:r>
        <w:t xml:space="preserve">  </w:t>
      </w:r>
      <w:r>
        <w:rPr>
          <w:szCs w:val="21"/>
        </w:rPr>
        <w:t>大气评价等级</w:t>
      </w:r>
      <w:r>
        <w:t>判别依据</w:t>
      </w:r>
      <w:r>
        <w:rPr>
          <w:szCs w:val="21"/>
        </w:rPr>
        <w:t>表</w:t>
      </w: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1"/>
        <w:gridCol w:w="4695"/>
      </w:tblGrid>
      <w:tr w14:paraId="0FFD4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76" w:type="pct"/>
            <w:tcBorders>
              <w:top w:val="single" w:color="auto" w:sz="4" w:space="0"/>
              <w:left w:val="single" w:color="auto" w:sz="4" w:space="0"/>
              <w:bottom w:val="single" w:color="auto" w:sz="4" w:space="0"/>
              <w:right w:val="single" w:color="auto" w:sz="4" w:space="0"/>
            </w:tcBorders>
            <w:vAlign w:val="center"/>
          </w:tcPr>
          <w:p w14:paraId="145BE47D">
            <w:pPr>
              <w:pStyle w:val="379"/>
            </w:pPr>
            <w:r>
              <w:t>评价工作等级</w:t>
            </w:r>
          </w:p>
        </w:tc>
        <w:tc>
          <w:tcPr>
            <w:tcW w:w="2624" w:type="pct"/>
            <w:tcBorders>
              <w:top w:val="single" w:color="auto" w:sz="4" w:space="0"/>
              <w:left w:val="single" w:color="auto" w:sz="4" w:space="0"/>
              <w:bottom w:val="single" w:color="auto" w:sz="4" w:space="0"/>
              <w:right w:val="single" w:color="auto" w:sz="4" w:space="0"/>
            </w:tcBorders>
            <w:vAlign w:val="center"/>
          </w:tcPr>
          <w:p w14:paraId="245946C9">
            <w:pPr>
              <w:pStyle w:val="379"/>
            </w:pPr>
            <w:r>
              <w:t>评价工作分级判据</w:t>
            </w:r>
          </w:p>
        </w:tc>
      </w:tr>
      <w:tr w14:paraId="25A8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76" w:type="pct"/>
            <w:tcBorders>
              <w:top w:val="single" w:color="auto" w:sz="4" w:space="0"/>
              <w:left w:val="single" w:color="auto" w:sz="4" w:space="0"/>
              <w:bottom w:val="single" w:color="auto" w:sz="4" w:space="0"/>
              <w:right w:val="single" w:color="auto" w:sz="4" w:space="0"/>
            </w:tcBorders>
            <w:vAlign w:val="center"/>
          </w:tcPr>
          <w:p w14:paraId="02F62A6C">
            <w:pPr>
              <w:pStyle w:val="379"/>
            </w:pPr>
            <w:r>
              <w:t>一级评价</w:t>
            </w:r>
          </w:p>
        </w:tc>
        <w:tc>
          <w:tcPr>
            <w:tcW w:w="2624" w:type="pct"/>
            <w:tcBorders>
              <w:top w:val="single" w:color="auto" w:sz="4" w:space="0"/>
              <w:left w:val="single" w:color="auto" w:sz="4" w:space="0"/>
              <w:bottom w:val="single" w:color="auto" w:sz="4" w:space="0"/>
              <w:right w:val="single" w:color="auto" w:sz="4" w:space="0"/>
            </w:tcBorders>
            <w:vAlign w:val="center"/>
          </w:tcPr>
          <w:p w14:paraId="38C62C94">
            <w:pPr>
              <w:pStyle w:val="379"/>
            </w:pPr>
            <w:r>
              <w:t>P</w:t>
            </w:r>
            <w:r>
              <w:rPr>
                <w:vertAlign w:val="subscript"/>
              </w:rPr>
              <w:t>max</w:t>
            </w:r>
            <w:r>
              <w:rPr>
                <w:rFonts w:ascii="宋体" w:hAnsi="宋体"/>
              </w:rPr>
              <w:t>≥</w:t>
            </w:r>
            <w:r>
              <w:t>10%</w:t>
            </w:r>
          </w:p>
        </w:tc>
      </w:tr>
      <w:tr w14:paraId="2B06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76" w:type="pct"/>
            <w:tcBorders>
              <w:top w:val="single" w:color="auto" w:sz="4" w:space="0"/>
              <w:left w:val="single" w:color="auto" w:sz="4" w:space="0"/>
              <w:bottom w:val="single" w:color="auto" w:sz="4" w:space="0"/>
              <w:right w:val="single" w:color="auto" w:sz="4" w:space="0"/>
            </w:tcBorders>
            <w:vAlign w:val="center"/>
          </w:tcPr>
          <w:p w14:paraId="5F2D434B">
            <w:pPr>
              <w:pStyle w:val="379"/>
            </w:pPr>
            <w:r>
              <w:t>二级评价</w:t>
            </w:r>
          </w:p>
        </w:tc>
        <w:tc>
          <w:tcPr>
            <w:tcW w:w="2624" w:type="pct"/>
            <w:tcBorders>
              <w:top w:val="single" w:color="auto" w:sz="4" w:space="0"/>
              <w:left w:val="single" w:color="auto" w:sz="4" w:space="0"/>
              <w:bottom w:val="single" w:color="auto" w:sz="4" w:space="0"/>
              <w:right w:val="single" w:color="auto" w:sz="4" w:space="0"/>
            </w:tcBorders>
            <w:vAlign w:val="center"/>
          </w:tcPr>
          <w:p w14:paraId="667B80BE">
            <w:pPr>
              <w:pStyle w:val="379"/>
            </w:pPr>
            <w:r>
              <w:t>1%</w:t>
            </w:r>
            <w:r>
              <w:rPr>
                <w:rFonts w:ascii="宋体" w:hAnsi="宋体"/>
              </w:rPr>
              <w:t>≤</w:t>
            </w:r>
            <w:r>
              <w:t>P</w:t>
            </w:r>
            <w:r>
              <w:rPr>
                <w:vertAlign w:val="subscript"/>
              </w:rPr>
              <w:t>max</w:t>
            </w:r>
            <w:r>
              <w:rPr>
                <w:rFonts w:ascii="宋体" w:hAnsi="宋体"/>
              </w:rPr>
              <w:t>&lt;</w:t>
            </w:r>
            <w:r>
              <w:t>10%</w:t>
            </w:r>
          </w:p>
        </w:tc>
      </w:tr>
      <w:tr w14:paraId="4495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76" w:type="pct"/>
            <w:tcBorders>
              <w:top w:val="single" w:color="auto" w:sz="4" w:space="0"/>
              <w:left w:val="single" w:color="auto" w:sz="4" w:space="0"/>
              <w:bottom w:val="single" w:color="auto" w:sz="4" w:space="0"/>
              <w:right w:val="single" w:color="auto" w:sz="4" w:space="0"/>
            </w:tcBorders>
            <w:vAlign w:val="center"/>
          </w:tcPr>
          <w:p w14:paraId="3FEB38EC">
            <w:pPr>
              <w:pStyle w:val="379"/>
            </w:pPr>
            <w:r>
              <w:t>三级评价</w:t>
            </w:r>
          </w:p>
        </w:tc>
        <w:tc>
          <w:tcPr>
            <w:tcW w:w="2624" w:type="pct"/>
            <w:tcBorders>
              <w:top w:val="single" w:color="auto" w:sz="4" w:space="0"/>
              <w:left w:val="single" w:color="auto" w:sz="4" w:space="0"/>
              <w:bottom w:val="single" w:color="auto" w:sz="4" w:space="0"/>
              <w:right w:val="single" w:color="auto" w:sz="4" w:space="0"/>
            </w:tcBorders>
            <w:vAlign w:val="center"/>
          </w:tcPr>
          <w:p w14:paraId="3DF39485">
            <w:pPr>
              <w:pStyle w:val="379"/>
            </w:pPr>
            <w:r>
              <w:t>P</w:t>
            </w:r>
            <w:r>
              <w:rPr>
                <w:vertAlign w:val="subscript"/>
              </w:rPr>
              <w:t>max</w:t>
            </w:r>
            <w:r>
              <w:rPr>
                <w:rFonts w:ascii="宋体" w:hAnsi="宋体"/>
              </w:rPr>
              <w:t>&lt;</w:t>
            </w:r>
            <w:r>
              <w:t>1%</w:t>
            </w:r>
          </w:p>
        </w:tc>
      </w:tr>
    </w:tbl>
    <w:p w14:paraId="36E41B14">
      <w:pPr>
        <w:ind w:firstLine="480"/>
      </w:pPr>
    </w:p>
    <w:p w14:paraId="67EF8EDA">
      <w:pPr>
        <w:ind w:firstLine="480"/>
      </w:pPr>
      <w:r>
        <w:t>评价采用导则推荐模式总的AERSCREEN模型对项目大气环境评价工作进行分级，评价等级确定依据如下表所示。</w:t>
      </w:r>
    </w:p>
    <w:p w14:paraId="6C483110">
      <w:pPr>
        <w:pStyle w:val="377"/>
        <w:spacing w:before="120"/>
      </w:pPr>
      <w:r>
        <w:t>表</w:t>
      </w:r>
      <w:r>
        <w:fldChar w:fldCharType="begin"/>
      </w:r>
      <w:r>
        <w:instrText xml:space="preserve"> STYLEREF 2 \s </w:instrText>
      </w:r>
      <w:r>
        <w:fldChar w:fldCharType="separate"/>
      </w:r>
      <w:r>
        <w:t>1.6</w:t>
      </w:r>
      <w:r>
        <w:fldChar w:fldCharType="end"/>
      </w:r>
      <w:r>
        <w:noBreakHyphen/>
      </w:r>
      <w:r>
        <w:fldChar w:fldCharType="begin"/>
      </w:r>
      <w:r>
        <w:instrText xml:space="preserve"> SEQ 表 \* ARABIC \s 2 </w:instrText>
      </w:r>
      <w:r>
        <w:fldChar w:fldCharType="separate"/>
      </w:r>
      <w:r>
        <w:t>2</w:t>
      </w:r>
      <w:r>
        <w:fldChar w:fldCharType="end"/>
      </w:r>
      <w:r>
        <w:t xml:space="preserve">  估算模型参数表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2329"/>
        <w:gridCol w:w="4904"/>
      </w:tblGrid>
      <w:tr w14:paraId="46C3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38" w:type="dxa"/>
            <w:gridSpan w:val="2"/>
            <w:vAlign w:val="center"/>
          </w:tcPr>
          <w:p w14:paraId="288F13EC">
            <w:pPr>
              <w:pStyle w:val="379"/>
            </w:pPr>
            <w:r>
              <w:t>参数</w:t>
            </w:r>
          </w:p>
        </w:tc>
        <w:tc>
          <w:tcPr>
            <w:tcW w:w="4656" w:type="dxa"/>
            <w:vAlign w:val="center"/>
          </w:tcPr>
          <w:p w14:paraId="13FC07CC">
            <w:pPr>
              <w:pStyle w:val="379"/>
            </w:pPr>
            <w:r>
              <w:t>取值</w:t>
            </w:r>
          </w:p>
        </w:tc>
      </w:tr>
      <w:tr w14:paraId="6656A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38" w:type="dxa"/>
            <w:gridSpan w:val="2"/>
            <w:vAlign w:val="center"/>
          </w:tcPr>
          <w:p w14:paraId="646A5687">
            <w:pPr>
              <w:pStyle w:val="379"/>
            </w:pPr>
            <w:r>
              <w:t>城市/农村选项</w:t>
            </w:r>
          </w:p>
        </w:tc>
        <w:tc>
          <w:tcPr>
            <w:tcW w:w="4656" w:type="dxa"/>
            <w:vAlign w:val="center"/>
          </w:tcPr>
          <w:p w14:paraId="5E866ED4">
            <w:pPr>
              <w:pStyle w:val="379"/>
            </w:pPr>
            <w:r>
              <w:rPr>
                <w:rFonts w:hint="eastAsia"/>
              </w:rPr>
              <w:t>城市</w:t>
            </w:r>
          </w:p>
        </w:tc>
      </w:tr>
      <w:tr w14:paraId="7CF0B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38" w:type="dxa"/>
            <w:gridSpan w:val="2"/>
            <w:vAlign w:val="center"/>
          </w:tcPr>
          <w:p w14:paraId="25B2C38A">
            <w:pPr>
              <w:pStyle w:val="379"/>
            </w:pPr>
            <w:r>
              <w:t>最高环境温度/℃</w:t>
            </w:r>
          </w:p>
        </w:tc>
        <w:tc>
          <w:tcPr>
            <w:tcW w:w="4656" w:type="dxa"/>
            <w:vAlign w:val="center"/>
          </w:tcPr>
          <w:p w14:paraId="560445A5">
            <w:pPr>
              <w:pStyle w:val="379"/>
            </w:pPr>
            <w:r>
              <w:t>44.7℃</w:t>
            </w:r>
          </w:p>
        </w:tc>
      </w:tr>
      <w:tr w14:paraId="0F628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38" w:type="dxa"/>
            <w:gridSpan w:val="2"/>
            <w:vAlign w:val="center"/>
          </w:tcPr>
          <w:p w14:paraId="39302456">
            <w:pPr>
              <w:pStyle w:val="379"/>
            </w:pPr>
            <w:r>
              <w:t>最低环境温度/℃</w:t>
            </w:r>
          </w:p>
        </w:tc>
        <w:tc>
          <w:tcPr>
            <w:tcW w:w="4656" w:type="dxa"/>
            <w:vAlign w:val="center"/>
          </w:tcPr>
          <w:p w14:paraId="06EEBA02">
            <w:pPr>
              <w:pStyle w:val="379"/>
            </w:pPr>
            <w:r>
              <w:t>-0.3℃</w:t>
            </w:r>
          </w:p>
        </w:tc>
      </w:tr>
      <w:tr w14:paraId="0B095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38" w:type="dxa"/>
            <w:gridSpan w:val="2"/>
            <w:vAlign w:val="center"/>
          </w:tcPr>
          <w:p w14:paraId="52A6D109">
            <w:pPr>
              <w:pStyle w:val="379"/>
            </w:pPr>
            <w:r>
              <w:t>土地利用类型</w:t>
            </w:r>
          </w:p>
        </w:tc>
        <w:tc>
          <w:tcPr>
            <w:tcW w:w="4656" w:type="dxa"/>
            <w:vAlign w:val="center"/>
          </w:tcPr>
          <w:p w14:paraId="64AE3A8E">
            <w:pPr>
              <w:pStyle w:val="379"/>
            </w:pPr>
            <w:r>
              <w:rPr>
                <w:rFonts w:hint="eastAsia"/>
              </w:rPr>
              <w:t>城镇</w:t>
            </w:r>
            <w:r>
              <w:t>外围</w:t>
            </w:r>
          </w:p>
        </w:tc>
      </w:tr>
      <w:tr w14:paraId="36B0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38" w:type="dxa"/>
            <w:gridSpan w:val="2"/>
            <w:vAlign w:val="center"/>
          </w:tcPr>
          <w:p w14:paraId="003C7244">
            <w:pPr>
              <w:pStyle w:val="379"/>
            </w:pPr>
            <w:r>
              <w:t>区域湿度条件</w:t>
            </w:r>
          </w:p>
        </w:tc>
        <w:tc>
          <w:tcPr>
            <w:tcW w:w="4656" w:type="dxa"/>
            <w:vAlign w:val="center"/>
          </w:tcPr>
          <w:p w14:paraId="29F853BA">
            <w:pPr>
              <w:pStyle w:val="379"/>
            </w:pPr>
            <w:r>
              <w:t>潮湿气候</w:t>
            </w:r>
          </w:p>
        </w:tc>
      </w:tr>
      <w:tr w14:paraId="49B59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7" w:type="dxa"/>
            <w:vMerge w:val="restart"/>
            <w:vAlign w:val="center"/>
          </w:tcPr>
          <w:p w14:paraId="362E8F4A">
            <w:pPr>
              <w:pStyle w:val="379"/>
            </w:pPr>
            <w:r>
              <w:t>是否考虑地形</w:t>
            </w:r>
          </w:p>
        </w:tc>
        <w:tc>
          <w:tcPr>
            <w:tcW w:w="2211" w:type="dxa"/>
            <w:vAlign w:val="center"/>
          </w:tcPr>
          <w:p w14:paraId="333BC8AD">
            <w:pPr>
              <w:pStyle w:val="379"/>
            </w:pPr>
            <w:r>
              <w:t>考虑地形</w:t>
            </w:r>
          </w:p>
        </w:tc>
        <w:tc>
          <w:tcPr>
            <w:tcW w:w="4656" w:type="dxa"/>
            <w:vAlign w:val="center"/>
          </w:tcPr>
          <w:p w14:paraId="178E5091">
            <w:pPr>
              <w:pStyle w:val="379"/>
            </w:pPr>
            <w:r>
              <w:t>是</w:t>
            </w:r>
          </w:p>
        </w:tc>
      </w:tr>
      <w:tr w14:paraId="008C9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7" w:type="dxa"/>
            <w:vMerge w:val="continue"/>
            <w:vAlign w:val="center"/>
          </w:tcPr>
          <w:p w14:paraId="571F1D03">
            <w:pPr>
              <w:pStyle w:val="379"/>
            </w:pPr>
          </w:p>
        </w:tc>
        <w:tc>
          <w:tcPr>
            <w:tcW w:w="2211" w:type="dxa"/>
            <w:vAlign w:val="center"/>
          </w:tcPr>
          <w:p w14:paraId="5FA8F386">
            <w:pPr>
              <w:pStyle w:val="379"/>
            </w:pPr>
            <w:r>
              <w:t>地形数据分辨率/m</w:t>
            </w:r>
          </w:p>
        </w:tc>
        <w:tc>
          <w:tcPr>
            <w:tcW w:w="4656" w:type="dxa"/>
            <w:vAlign w:val="center"/>
          </w:tcPr>
          <w:p w14:paraId="6F934A0C">
            <w:pPr>
              <w:pStyle w:val="379"/>
            </w:pPr>
            <w:r>
              <w:t>90</w:t>
            </w:r>
          </w:p>
        </w:tc>
      </w:tr>
      <w:tr w14:paraId="75521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38" w:type="dxa"/>
            <w:gridSpan w:val="2"/>
            <w:vAlign w:val="center"/>
          </w:tcPr>
          <w:p w14:paraId="2D851958">
            <w:pPr>
              <w:pStyle w:val="379"/>
            </w:pPr>
            <w:r>
              <w:t>是否考虑岸线熏烟</w:t>
            </w:r>
          </w:p>
        </w:tc>
        <w:tc>
          <w:tcPr>
            <w:tcW w:w="4656" w:type="dxa"/>
            <w:vAlign w:val="center"/>
          </w:tcPr>
          <w:p w14:paraId="662A06C1">
            <w:pPr>
              <w:pStyle w:val="379"/>
            </w:pPr>
            <w:r>
              <w:t>否</w:t>
            </w:r>
          </w:p>
        </w:tc>
      </w:tr>
    </w:tbl>
    <w:p w14:paraId="688505AF">
      <w:pPr>
        <w:ind w:firstLine="480"/>
      </w:pPr>
    </w:p>
    <w:p w14:paraId="31597D73">
      <w:pPr>
        <w:pStyle w:val="377"/>
        <w:spacing w:before="120"/>
      </w:pPr>
      <w:r>
        <w:t>表</w:t>
      </w:r>
      <w:r>
        <w:fldChar w:fldCharType="begin"/>
      </w:r>
      <w:r>
        <w:instrText xml:space="preserve"> STYLEREF 2 \s </w:instrText>
      </w:r>
      <w:r>
        <w:fldChar w:fldCharType="separate"/>
      </w:r>
      <w:r>
        <w:t>1.6</w:t>
      </w:r>
      <w:r>
        <w:fldChar w:fldCharType="end"/>
      </w:r>
      <w:r>
        <w:noBreakHyphen/>
      </w:r>
      <w:r>
        <w:fldChar w:fldCharType="begin"/>
      </w:r>
      <w:r>
        <w:instrText xml:space="preserve"> SEQ 表 \* ARABIC \s 2 </w:instrText>
      </w:r>
      <w:r>
        <w:fldChar w:fldCharType="separate"/>
      </w:r>
      <w:r>
        <w:t>3</w:t>
      </w:r>
      <w:r>
        <w:fldChar w:fldCharType="end"/>
      </w:r>
      <w:r>
        <w:t xml:space="preserve">  </w:t>
      </w:r>
      <w:r>
        <w:rPr>
          <w:rFonts w:hint="eastAsia"/>
        </w:rPr>
        <w:t>拟建</w:t>
      </w:r>
      <w:r>
        <w:t>项目大气环境评价等级判定表</w:t>
      </w:r>
    </w:p>
    <w:tbl>
      <w:tblPr>
        <w:tblStyle w:val="58"/>
        <w:tblW w:w="5000" w:type="pct"/>
        <w:tblInd w:w="0" w:type="dxa"/>
        <w:tblLayout w:type="autofit"/>
        <w:tblCellMar>
          <w:top w:w="0" w:type="dxa"/>
          <w:left w:w="108" w:type="dxa"/>
          <w:bottom w:w="0" w:type="dxa"/>
          <w:right w:w="108" w:type="dxa"/>
        </w:tblCellMar>
      </w:tblPr>
      <w:tblGrid>
        <w:gridCol w:w="1789"/>
        <w:gridCol w:w="1789"/>
        <w:gridCol w:w="1789"/>
        <w:gridCol w:w="1789"/>
        <w:gridCol w:w="1790"/>
      </w:tblGrid>
      <w:tr w14:paraId="14BC4BAD">
        <w:tblPrEx>
          <w:tblCellMar>
            <w:top w:w="0" w:type="dxa"/>
            <w:left w:w="108" w:type="dxa"/>
            <w:bottom w:w="0" w:type="dxa"/>
            <w:right w:w="108" w:type="dxa"/>
          </w:tblCellMar>
        </w:tblPrEx>
        <w:trPr>
          <w:trHeight w:val="795" w:hRule="atLeast"/>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14:paraId="2938EBCD">
            <w:pPr>
              <w:widowControl w:val="0"/>
              <w:spacing w:line="360" w:lineRule="exact"/>
              <w:ind w:firstLine="0" w:firstLineChars="0"/>
              <w:jc w:val="center"/>
              <w:rPr>
                <w:rFonts w:cs="Times New Roman"/>
                <w:kern w:val="2"/>
                <w:sz w:val="21"/>
                <w:szCs w:val="26"/>
              </w:rPr>
            </w:pPr>
            <w:r>
              <w:rPr>
                <w:rFonts w:hint="eastAsia" w:cs="Times New Roman"/>
                <w:kern w:val="2"/>
                <w:sz w:val="21"/>
                <w:szCs w:val="26"/>
              </w:rPr>
              <w:t>污染源</w:t>
            </w:r>
          </w:p>
        </w:tc>
        <w:tc>
          <w:tcPr>
            <w:tcW w:w="1000" w:type="pct"/>
            <w:tcBorders>
              <w:top w:val="single" w:color="auto" w:sz="4" w:space="0"/>
              <w:left w:val="nil"/>
              <w:bottom w:val="single" w:color="auto" w:sz="4" w:space="0"/>
              <w:right w:val="single" w:color="auto" w:sz="4" w:space="0"/>
            </w:tcBorders>
            <w:shd w:val="clear" w:color="auto" w:fill="auto"/>
            <w:vAlign w:val="center"/>
          </w:tcPr>
          <w:p w14:paraId="07BAE780">
            <w:pPr>
              <w:widowControl w:val="0"/>
              <w:spacing w:line="360" w:lineRule="exact"/>
              <w:ind w:firstLine="0" w:firstLineChars="0"/>
              <w:jc w:val="center"/>
              <w:rPr>
                <w:rFonts w:cs="Times New Roman"/>
                <w:kern w:val="2"/>
                <w:sz w:val="21"/>
                <w:szCs w:val="26"/>
              </w:rPr>
            </w:pPr>
            <w:r>
              <w:rPr>
                <w:rFonts w:hint="eastAsia" w:cs="Times New Roman"/>
                <w:kern w:val="2"/>
                <w:sz w:val="21"/>
                <w:szCs w:val="26"/>
              </w:rPr>
              <w:t>污染物</w:t>
            </w:r>
          </w:p>
        </w:tc>
        <w:tc>
          <w:tcPr>
            <w:tcW w:w="1000" w:type="pct"/>
            <w:tcBorders>
              <w:top w:val="single" w:color="auto" w:sz="4" w:space="0"/>
              <w:left w:val="nil"/>
              <w:bottom w:val="single" w:color="auto" w:sz="4" w:space="0"/>
              <w:right w:val="single" w:color="auto" w:sz="4" w:space="0"/>
            </w:tcBorders>
            <w:shd w:val="clear" w:color="auto" w:fill="auto"/>
            <w:vAlign w:val="center"/>
          </w:tcPr>
          <w:p w14:paraId="284FCCAE">
            <w:pPr>
              <w:widowControl w:val="0"/>
              <w:spacing w:line="360" w:lineRule="exact"/>
              <w:ind w:firstLine="0" w:firstLineChars="0"/>
              <w:jc w:val="center"/>
              <w:rPr>
                <w:rFonts w:cs="Times New Roman"/>
                <w:kern w:val="2"/>
                <w:sz w:val="21"/>
                <w:szCs w:val="26"/>
              </w:rPr>
            </w:pPr>
            <w:r>
              <w:rPr>
                <w:rFonts w:cs="Times New Roman"/>
                <w:kern w:val="2"/>
                <w:sz w:val="21"/>
                <w:szCs w:val="26"/>
              </w:rPr>
              <w:t>Pmax</w:t>
            </w:r>
            <w:r>
              <w:rPr>
                <w:rFonts w:hint="eastAsia" w:cs="Times New Roman"/>
                <w:kern w:val="2"/>
                <w:sz w:val="21"/>
                <w:szCs w:val="26"/>
              </w:rPr>
              <w:t>（</w:t>
            </w:r>
            <w:r>
              <w:rPr>
                <w:rFonts w:cs="Times New Roman"/>
                <w:kern w:val="2"/>
                <w:sz w:val="21"/>
                <w:szCs w:val="26"/>
              </w:rPr>
              <w:t>%</w:t>
            </w:r>
            <w:r>
              <w:rPr>
                <w:rFonts w:hint="eastAsia" w:cs="Times New Roman"/>
                <w:kern w:val="2"/>
                <w:sz w:val="21"/>
                <w:szCs w:val="26"/>
              </w:rPr>
              <w:t>）</w:t>
            </w:r>
          </w:p>
        </w:tc>
        <w:tc>
          <w:tcPr>
            <w:tcW w:w="1000" w:type="pct"/>
            <w:tcBorders>
              <w:top w:val="single" w:color="auto" w:sz="4" w:space="0"/>
              <w:left w:val="nil"/>
              <w:bottom w:val="single" w:color="auto" w:sz="4" w:space="0"/>
              <w:right w:val="single" w:color="auto" w:sz="4" w:space="0"/>
            </w:tcBorders>
            <w:shd w:val="clear" w:color="auto" w:fill="auto"/>
            <w:vAlign w:val="center"/>
          </w:tcPr>
          <w:p w14:paraId="186BE503">
            <w:pPr>
              <w:widowControl w:val="0"/>
              <w:spacing w:line="360" w:lineRule="exact"/>
              <w:ind w:firstLine="0" w:firstLineChars="0"/>
              <w:jc w:val="center"/>
              <w:rPr>
                <w:rFonts w:cs="Times New Roman"/>
                <w:kern w:val="2"/>
                <w:sz w:val="21"/>
                <w:szCs w:val="26"/>
              </w:rPr>
            </w:pPr>
            <w:r>
              <w:rPr>
                <w:rFonts w:cs="Times New Roman"/>
                <w:kern w:val="2"/>
                <w:sz w:val="21"/>
                <w:szCs w:val="26"/>
              </w:rPr>
              <w:t>D10%</w:t>
            </w:r>
            <w:r>
              <w:rPr>
                <w:rFonts w:hint="eastAsia" w:cs="Times New Roman"/>
                <w:kern w:val="2"/>
                <w:sz w:val="21"/>
                <w:szCs w:val="26"/>
              </w:rPr>
              <w:t>对应最大距离（</w:t>
            </w:r>
            <w:r>
              <w:rPr>
                <w:rFonts w:cs="Times New Roman"/>
                <w:kern w:val="2"/>
                <w:sz w:val="21"/>
                <w:szCs w:val="26"/>
              </w:rPr>
              <w:t>m</w:t>
            </w:r>
            <w:r>
              <w:rPr>
                <w:rFonts w:hint="eastAsia" w:cs="Times New Roman"/>
                <w:kern w:val="2"/>
                <w:sz w:val="21"/>
                <w:szCs w:val="26"/>
              </w:rPr>
              <w:t>）</w:t>
            </w:r>
          </w:p>
        </w:tc>
        <w:tc>
          <w:tcPr>
            <w:tcW w:w="1000" w:type="pct"/>
            <w:tcBorders>
              <w:top w:val="single" w:color="auto" w:sz="4" w:space="0"/>
              <w:left w:val="nil"/>
              <w:bottom w:val="single" w:color="auto" w:sz="4" w:space="0"/>
              <w:right w:val="single" w:color="auto" w:sz="4" w:space="0"/>
            </w:tcBorders>
            <w:shd w:val="clear" w:color="auto" w:fill="auto"/>
            <w:vAlign w:val="center"/>
          </w:tcPr>
          <w:p w14:paraId="7E3D6799">
            <w:pPr>
              <w:widowControl w:val="0"/>
              <w:spacing w:line="360" w:lineRule="exact"/>
              <w:ind w:firstLine="0" w:firstLineChars="0"/>
              <w:jc w:val="center"/>
              <w:rPr>
                <w:rFonts w:cs="Times New Roman"/>
                <w:kern w:val="2"/>
                <w:sz w:val="21"/>
                <w:szCs w:val="26"/>
              </w:rPr>
            </w:pPr>
            <w:r>
              <w:rPr>
                <w:rFonts w:hint="eastAsia" w:cs="Times New Roman"/>
                <w:kern w:val="2"/>
                <w:sz w:val="21"/>
                <w:szCs w:val="26"/>
              </w:rPr>
              <w:t>评价等级</w:t>
            </w:r>
          </w:p>
        </w:tc>
      </w:tr>
      <w:tr w14:paraId="51DF12BC">
        <w:tblPrEx>
          <w:tblCellMar>
            <w:top w:w="0" w:type="dxa"/>
            <w:left w:w="108" w:type="dxa"/>
            <w:bottom w:w="0" w:type="dxa"/>
            <w:right w:w="108" w:type="dxa"/>
          </w:tblCellMar>
        </w:tblPrEx>
        <w:trPr>
          <w:trHeight w:val="300" w:hRule="atLeast"/>
        </w:trPr>
        <w:tc>
          <w:tcPr>
            <w:tcW w:w="1000" w:type="pct"/>
            <w:vMerge w:val="restart"/>
            <w:tcBorders>
              <w:top w:val="nil"/>
              <w:left w:val="single" w:color="auto" w:sz="4" w:space="0"/>
              <w:bottom w:val="single" w:color="auto" w:sz="4" w:space="0"/>
              <w:right w:val="single" w:color="auto" w:sz="4" w:space="0"/>
            </w:tcBorders>
            <w:shd w:val="clear" w:color="auto" w:fill="auto"/>
            <w:vAlign w:val="center"/>
          </w:tcPr>
          <w:p w14:paraId="16AFDF54">
            <w:pPr>
              <w:widowControl w:val="0"/>
              <w:spacing w:line="360" w:lineRule="exact"/>
              <w:ind w:firstLine="0" w:firstLineChars="0"/>
              <w:jc w:val="center"/>
              <w:rPr>
                <w:rFonts w:cs="Times New Roman"/>
                <w:kern w:val="2"/>
                <w:sz w:val="21"/>
                <w:szCs w:val="26"/>
              </w:rPr>
            </w:pPr>
            <w:r>
              <w:rPr>
                <w:rFonts w:cs="Times New Roman"/>
                <w:kern w:val="2"/>
                <w:sz w:val="21"/>
                <w:szCs w:val="26"/>
              </w:rPr>
              <w:t>DA001</w:t>
            </w:r>
          </w:p>
        </w:tc>
        <w:tc>
          <w:tcPr>
            <w:tcW w:w="1000" w:type="pct"/>
            <w:tcBorders>
              <w:top w:val="nil"/>
              <w:left w:val="nil"/>
              <w:bottom w:val="single" w:color="auto" w:sz="4" w:space="0"/>
              <w:right w:val="single" w:color="auto" w:sz="4" w:space="0"/>
            </w:tcBorders>
            <w:shd w:val="clear" w:color="000000" w:fill="FFFFFF"/>
            <w:noWrap/>
            <w:vAlign w:val="center"/>
          </w:tcPr>
          <w:p w14:paraId="741744D2">
            <w:pPr>
              <w:widowControl w:val="0"/>
              <w:spacing w:line="360" w:lineRule="exact"/>
              <w:ind w:firstLine="0" w:firstLineChars="0"/>
              <w:jc w:val="center"/>
              <w:rPr>
                <w:rFonts w:cs="Times New Roman"/>
                <w:kern w:val="2"/>
                <w:sz w:val="21"/>
                <w:szCs w:val="26"/>
              </w:rPr>
            </w:pPr>
            <w:r>
              <w:rPr>
                <w:rFonts w:cs="Times New Roman"/>
                <w:kern w:val="2"/>
                <w:sz w:val="21"/>
                <w:szCs w:val="26"/>
              </w:rPr>
              <w:t>NH</w:t>
            </w:r>
            <w:r>
              <w:rPr>
                <w:rFonts w:cs="Times New Roman"/>
                <w:kern w:val="2"/>
                <w:sz w:val="21"/>
                <w:szCs w:val="26"/>
                <w:vertAlign w:val="subscript"/>
              </w:rPr>
              <w:t>3</w:t>
            </w:r>
          </w:p>
        </w:tc>
        <w:tc>
          <w:tcPr>
            <w:tcW w:w="1000" w:type="pct"/>
            <w:tcBorders>
              <w:top w:val="nil"/>
              <w:left w:val="nil"/>
              <w:bottom w:val="single" w:color="auto" w:sz="4" w:space="0"/>
              <w:right w:val="single" w:color="auto" w:sz="4" w:space="0"/>
            </w:tcBorders>
            <w:shd w:val="clear" w:color="auto" w:fill="auto"/>
            <w:vAlign w:val="center"/>
          </w:tcPr>
          <w:p w14:paraId="3BB82C0B">
            <w:pPr>
              <w:widowControl w:val="0"/>
              <w:spacing w:line="360" w:lineRule="exact"/>
              <w:ind w:firstLine="0" w:firstLineChars="0"/>
              <w:jc w:val="center"/>
              <w:rPr>
                <w:rFonts w:cs="Times New Roman"/>
                <w:kern w:val="2"/>
                <w:sz w:val="21"/>
                <w:szCs w:val="26"/>
              </w:rPr>
            </w:pPr>
            <w:r>
              <w:rPr>
                <w:rFonts w:cs="Times New Roman"/>
                <w:kern w:val="2"/>
                <w:sz w:val="21"/>
                <w:szCs w:val="26"/>
              </w:rPr>
              <w:t>0.15</w:t>
            </w:r>
          </w:p>
        </w:tc>
        <w:tc>
          <w:tcPr>
            <w:tcW w:w="1000" w:type="pct"/>
            <w:tcBorders>
              <w:top w:val="nil"/>
              <w:left w:val="nil"/>
              <w:bottom w:val="single" w:color="auto" w:sz="4" w:space="0"/>
              <w:right w:val="single" w:color="auto" w:sz="4" w:space="0"/>
            </w:tcBorders>
            <w:shd w:val="clear" w:color="auto" w:fill="auto"/>
            <w:vAlign w:val="center"/>
          </w:tcPr>
          <w:p w14:paraId="237E704C">
            <w:pPr>
              <w:widowControl w:val="0"/>
              <w:spacing w:line="360" w:lineRule="exact"/>
              <w:ind w:firstLine="0" w:firstLineChars="0"/>
              <w:jc w:val="center"/>
              <w:rPr>
                <w:rFonts w:cs="Times New Roman"/>
                <w:kern w:val="2"/>
                <w:sz w:val="21"/>
                <w:szCs w:val="26"/>
              </w:rPr>
            </w:pPr>
            <w:r>
              <w:rPr>
                <w:rFonts w:cs="Times New Roman"/>
                <w:kern w:val="2"/>
                <w:sz w:val="21"/>
                <w:szCs w:val="26"/>
              </w:rPr>
              <w:t>/</w:t>
            </w:r>
          </w:p>
        </w:tc>
        <w:tc>
          <w:tcPr>
            <w:tcW w:w="1000" w:type="pct"/>
            <w:vMerge w:val="restart"/>
            <w:tcBorders>
              <w:top w:val="nil"/>
              <w:left w:val="single" w:color="auto" w:sz="4" w:space="0"/>
              <w:bottom w:val="single" w:color="auto" w:sz="4" w:space="0"/>
              <w:right w:val="single" w:color="auto" w:sz="4" w:space="0"/>
            </w:tcBorders>
            <w:shd w:val="clear" w:color="auto" w:fill="auto"/>
            <w:vAlign w:val="center"/>
          </w:tcPr>
          <w:p w14:paraId="44A6E655">
            <w:pPr>
              <w:widowControl w:val="0"/>
              <w:spacing w:line="360" w:lineRule="exact"/>
              <w:ind w:firstLine="0" w:firstLineChars="0"/>
              <w:jc w:val="center"/>
              <w:rPr>
                <w:rFonts w:cs="Times New Roman"/>
                <w:kern w:val="2"/>
                <w:sz w:val="21"/>
                <w:szCs w:val="26"/>
              </w:rPr>
            </w:pPr>
            <w:r>
              <w:rPr>
                <w:rFonts w:hint="eastAsia" w:cs="Times New Roman"/>
                <w:kern w:val="2"/>
                <w:sz w:val="21"/>
                <w:szCs w:val="26"/>
              </w:rPr>
              <w:t>三级</w:t>
            </w:r>
          </w:p>
        </w:tc>
      </w:tr>
      <w:tr w14:paraId="3A29B33D">
        <w:tblPrEx>
          <w:tblCellMar>
            <w:top w:w="0" w:type="dxa"/>
            <w:left w:w="108" w:type="dxa"/>
            <w:bottom w:w="0" w:type="dxa"/>
            <w:right w:w="108" w:type="dxa"/>
          </w:tblCellMar>
        </w:tblPrEx>
        <w:trPr>
          <w:trHeight w:val="300" w:hRule="atLeast"/>
        </w:trPr>
        <w:tc>
          <w:tcPr>
            <w:tcW w:w="1000" w:type="pct"/>
            <w:vMerge w:val="continue"/>
            <w:tcBorders>
              <w:top w:val="nil"/>
              <w:left w:val="single" w:color="auto" w:sz="4" w:space="0"/>
              <w:bottom w:val="single" w:color="auto" w:sz="4" w:space="0"/>
              <w:right w:val="single" w:color="auto" w:sz="4" w:space="0"/>
            </w:tcBorders>
            <w:vAlign w:val="center"/>
          </w:tcPr>
          <w:p w14:paraId="75DE978D">
            <w:pPr>
              <w:widowControl w:val="0"/>
              <w:spacing w:line="360" w:lineRule="exact"/>
              <w:ind w:firstLine="0" w:firstLineChars="0"/>
              <w:jc w:val="center"/>
              <w:rPr>
                <w:rFonts w:cs="Times New Roman"/>
                <w:kern w:val="2"/>
                <w:sz w:val="21"/>
                <w:szCs w:val="26"/>
              </w:rPr>
            </w:pPr>
          </w:p>
        </w:tc>
        <w:tc>
          <w:tcPr>
            <w:tcW w:w="1000" w:type="pct"/>
            <w:tcBorders>
              <w:top w:val="nil"/>
              <w:left w:val="nil"/>
              <w:bottom w:val="single" w:color="auto" w:sz="4" w:space="0"/>
              <w:right w:val="single" w:color="auto" w:sz="4" w:space="0"/>
            </w:tcBorders>
            <w:shd w:val="clear" w:color="000000" w:fill="FFFFFF"/>
            <w:noWrap/>
            <w:vAlign w:val="center"/>
          </w:tcPr>
          <w:p w14:paraId="7768F395">
            <w:pPr>
              <w:widowControl w:val="0"/>
              <w:spacing w:line="360" w:lineRule="exact"/>
              <w:ind w:firstLine="0" w:firstLineChars="0"/>
              <w:jc w:val="center"/>
              <w:rPr>
                <w:rFonts w:cs="Times New Roman"/>
                <w:kern w:val="2"/>
                <w:sz w:val="21"/>
                <w:szCs w:val="26"/>
              </w:rPr>
            </w:pPr>
            <w:r>
              <w:rPr>
                <w:rFonts w:cs="Times New Roman"/>
                <w:kern w:val="2"/>
                <w:sz w:val="21"/>
                <w:szCs w:val="26"/>
              </w:rPr>
              <w:t>H</w:t>
            </w:r>
            <w:r>
              <w:rPr>
                <w:rFonts w:cs="Times New Roman"/>
                <w:kern w:val="2"/>
                <w:sz w:val="21"/>
                <w:szCs w:val="26"/>
                <w:vertAlign w:val="subscript"/>
              </w:rPr>
              <w:t>2</w:t>
            </w:r>
            <w:r>
              <w:rPr>
                <w:rFonts w:cs="Times New Roman"/>
                <w:kern w:val="2"/>
                <w:sz w:val="21"/>
                <w:szCs w:val="26"/>
              </w:rPr>
              <w:t>S</w:t>
            </w:r>
          </w:p>
        </w:tc>
        <w:tc>
          <w:tcPr>
            <w:tcW w:w="1000" w:type="pct"/>
            <w:tcBorders>
              <w:top w:val="nil"/>
              <w:left w:val="nil"/>
              <w:bottom w:val="single" w:color="auto" w:sz="4" w:space="0"/>
              <w:right w:val="single" w:color="auto" w:sz="4" w:space="0"/>
            </w:tcBorders>
            <w:shd w:val="clear" w:color="auto" w:fill="auto"/>
            <w:vAlign w:val="center"/>
          </w:tcPr>
          <w:p w14:paraId="1055829C">
            <w:pPr>
              <w:widowControl w:val="0"/>
              <w:spacing w:line="360" w:lineRule="exact"/>
              <w:ind w:firstLine="0" w:firstLineChars="0"/>
              <w:jc w:val="center"/>
              <w:rPr>
                <w:rFonts w:cs="Times New Roman"/>
                <w:kern w:val="2"/>
                <w:sz w:val="21"/>
                <w:szCs w:val="26"/>
              </w:rPr>
            </w:pPr>
            <w:r>
              <w:rPr>
                <w:rFonts w:cs="Times New Roman"/>
                <w:kern w:val="2"/>
                <w:sz w:val="21"/>
                <w:szCs w:val="26"/>
              </w:rPr>
              <w:t>0.31</w:t>
            </w:r>
          </w:p>
        </w:tc>
        <w:tc>
          <w:tcPr>
            <w:tcW w:w="1000" w:type="pct"/>
            <w:tcBorders>
              <w:top w:val="nil"/>
              <w:left w:val="nil"/>
              <w:bottom w:val="single" w:color="auto" w:sz="4" w:space="0"/>
              <w:right w:val="single" w:color="auto" w:sz="4" w:space="0"/>
            </w:tcBorders>
            <w:shd w:val="clear" w:color="auto" w:fill="auto"/>
            <w:vAlign w:val="center"/>
          </w:tcPr>
          <w:p w14:paraId="3B80484E">
            <w:pPr>
              <w:widowControl w:val="0"/>
              <w:spacing w:line="360" w:lineRule="exact"/>
              <w:ind w:firstLine="0" w:firstLineChars="0"/>
              <w:jc w:val="center"/>
              <w:rPr>
                <w:rFonts w:cs="Times New Roman"/>
                <w:kern w:val="2"/>
                <w:sz w:val="21"/>
                <w:szCs w:val="26"/>
              </w:rPr>
            </w:pPr>
            <w:r>
              <w:rPr>
                <w:rFonts w:cs="Times New Roman"/>
                <w:kern w:val="2"/>
                <w:sz w:val="21"/>
                <w:szCs w:val="26"/>
              </w:rPr>
              <w:t>/</w:t>
            </w:r>
          </w:p>
        </w:tc>
        <w:tc>
          <w:tcPr>
            <w:tcW w:w="1000" w:type="pct"/>
            <w:vMerge w:val="continue"/>
            <w:tcBorders>
              <w:top w:val="nil"/>
              <w:left w:val="single" w:color="auto" w:sz="4" w:space="0"/>
              <w:bottom w:val="single" w:color="auto" w:sz="4" w:space="0"/>
              <w:right w:val="single" w:color="auto" w:sz="4" w:space="0"/>
            </w:tcBorders>
            <w:vAlign w:val="center"/>
          </w:tcPr>
          <w:p w14:paraId="4362A390">
            <w:pPr>
              <w:widowControl w:val="0"/>
              <w:spacing w:line="360" w:lineRule="exact"/>
              <w:ind w:firstLine="0" w:firstLineChars="0"/>
              <w:jc w:val="center"/>
              <w:rPr>
                <w:rFonts w:cs="Times New Roman"/>
                <w:kern w:val="2"/>
                <w:sz w:val="21"/>
                <w:szCs w:val="26"/>
              </w:rPr>
            </w:pPr>
          </w:p>
        </w:tc>
      </w:tr>
      <w:tr w14:paraId="77E0464B">
        <w:tblPrEx>
          <w:tblCellMar>
            <w:top w:w="0" w:type="dxa"/>
            <w:left w:w="108" w:type="dxa"/>
            <w:bottom w:w="0" w:type="dxa"/>
            <w:right w:w="108" w:type="dxa"/>
          </w:tblCellMar>
        </w:tblPrEx>
        <w:trPr>
          <w:trHeight w:val="300" w:hRule="atLeast"/>
        </w:trPr>
        <w:tc>
          <w:tcPr>
            <w:tcW w:w="1000" w:type="pct"/>
            <w:vMerge w:val="restart"/>
            <w:tcBorders>
              <w:top w:val="nil"/>
              <w:left w:val="single" w:color="auto" w:sz="4" w:space="0"/>
              <w:bottom w:val="single" w:color="auto" w:sz="4" w:space="0"/>
              <w:right w:val="single" w:color="auto" w:sz="4" w:space="0"/>
            </w:tcBorders>
            <w:shd w:val="clear" w:color="auto" w:fill="auto"/>
            <w:vAlign w:val="center"/>
          </w:tcPr>
          <w:p w14:paraId="6CCE0286">
            <w:pPr>
              <w:widowControl w:val="0"/>
              <w:spacing w:line="360" w:lineRule="exact"/>
              <w:ind w:firstLine="0" w:firstLineChars="0"/>
              <w:jc w:val="center"/>
              <w:rPr>
                <w:rFonts w:cs="Times New Roman"/>
                <w:kern w:val="2"/>
                <w:sz w:val="21"/>
                <w:szCs w:val="26"/>
              </w:rPr>
            </w:pPr>
            <w:r>
              <w:rPr>
                <w:rFonts w:cs="Times New Roman"/>
                <w:kern w:val="2"/>
                <w:sz w:val="21"/>
                <w:szCs w:val="26"/>
              </w:rPr>
              <w:t>DA002</w:t>
            </w:r>
          </w:p>
        </w:tc>
        <w:tc>
          <w:tcPr>
            <w:tcW w:w="1000" w:type="pct"/>
            <w:tcBorders>
              <w:top w:val="nil"/>
              <w:left w:val="nil"/>
              <w:bottom w:val="single" w:color="auto" w:sz="4" w:space="0"/>
              <w:right w:val="single" w:color="auto" w:sz="4" w:space="0"/>
            </w:tcBorders>
            <w:shd w:val="clear" w:color="000000" w:fill="FFFFFF"/>
            <w:noWrap/>
            <w:vAlign w:val="center"/>
          </w:tcPr>
          <w:p w14:paraId="3643C6F1">
            <w:pPr>
              <w:widowControl w:val="0"/>
              <w:spacing w:line="360" w:lineRule="exact"/>
              <w:ind w:firstLine="0" w:firstLineChars="0"/>
              <w:jc w:val="center"/>
              <w:rPr>
                <w:rFonts w:cs="Times New Roman"/>
                <w:kern w:val="2"/>
                <w:sz w:val="21"/>
                <w:szCs w:val="26"/>
              </w:rPr>
            </w:pPr>
            <w:r>
              <w:rPr>
                <w:rFonts w:cs="Times New Roman"/>
                <w:kern w:val="2"/>
                <w:sz w:val="21"/>
                <w:szCs w:val="26"/>
              </w:rPr>
              <w:t>NH</w:t>
            </w:r>
            <w:r>
              <w:rPr>
                <w:rFonts w:cs="Times New Roman"/>
                <w:kern w:val="2"/>
                <w:sz w:val="21"/>
                <w:szCs w:val="26"/>
                <w:vertAlign w:val="subscript"/>
              </w:rPr>
              <w:t>3</w:t>
            </w:r>
          </w:p>
        </w:tc>
        <w:tc>
          <w:tcPr>
            <w:tcW w:w="1000" w:type="pct"/>
            <w:tcBorders>
              <w:top w:val="nil"/>
              <w:left w:val="nil"/>
              <w:bottom w:val="single" w:color="auto" w:sz="4" w:space="0"/>
              <w:right w:val="single" w:color="auto" w:sz="4" w:space="0"/>
            </w:tcBorders>
            <w:shd w:val="clear" w:color="auto" w:fill="auto"/>
            <w:vAlign w:val="center"/>
          </w:tcPr>
          <w:p w14:paraId="6133D38E">
            <w:pPr>
              <w:widowControl w:val="0"/>
              <w:spacing w:line="360" w:lineRule="exact"/>
              <w:ind w:firstLine="0" w:firstLineChars="0"/>
              <w:jc w:val="center"/>
              <w:rPr>
                <w:rFonts w:cs="Times New Roman"/>
                <w:kern w:val="2"/>
                <w:sz w:val="21"/>
                <w:szCs w:val="26"/>
              </w:rPr>
            </w:pPr>
            <w:r>
              <w:rPr>
                <w:rFonts w:cs="Times New Roman"/>
                <w:sz w:val="21"/>
                <w:szCs w:val="21"/>
              </w:rPr>
              <w:t>1.11</w:t>
            </w:r>
          </w:p>
        </w:tc>
        <w:tc>
          <w:tcPr>
            <w:tcW w:w="1000" w:type="pct"/>
            <w:tcBorders>
              <w:top w:val="nil"/>
              <w:left w:val="nil"/>
              <w:bottom w:val="single" w:color="auto" w:sz="4" w:space="0"/>
              <w:right w:val="single" w:color="auto" w:sz="4" w:space="0"/>
            </w:tcBorders>
            <w:shd w:val="clear" w:color="auto" w:fill="auto"/>
            <w:vAlign w:val="center"/>
          </w:tcPr>
          <w:p w14:paraId="1C47DDC8">
            <w:pPr>
              <w:widowControl w:val="0"/>
              <w:spacing w:line="360" w:lineRule="exact"/>
              <w:ind w:firstLine="0" w:firstLineChars="0"/>
              <w:jc w:val="center"/>
              <w:rPr>
                <w:rFonts w:cs="Times New Roman"/>
                <w:kern w:val="2"/>
                <w:sz w:val="21"/>
                <w:szCs w:val="26"/>
              </w:rPr>
            </w:pPr>
            <w:r>
              <w:rPr>
                <w:rFonts w:cs="Times New Roman"/>
                <w:kern w:val="2"/>
                <w:sz w:val="21"/>
                <w:szCs w:val="26"/>
              </w:rPr>
              <w:t>/</w:t>
            </w:r>
          </w:p>
        </w:tc>
        <w:tc>
          <w:tcPr>
            <w:tcW w:w="1000" w:type="pct"/>
            <w:vMerge w:val="restart"/>
            <w:tcBorders>
              <w:top w:val="nil"/>
              <w:left w:val="single" w:color="auto" w:sz="4" w:space="0"/>
              <w:bottom w:val="single" w:color="auto" w:sz="4" w:space="0"/>
              <w:right w:val="single" w:color="auto" w:sz="4" w:space="0"/>
            </w:tcBorders>
            <w:shd w:val="clear" w:color="auto" w:fill="auto"/>
            <w:vAlign w:val="center"/>
          </w:tcPr>
          <w:p w14:paraId="0C140A6A">
            <w:pPr>
              <w:widowControl w:val="0"/>
              <w:spacing w:line="360" w:lineRule="exact"/>
              <w:ind w:firstLine="0" w:firstLineChars="0"/>
              <w:jc w:val="center"/>
              <w:rPr>
                <w:rFonts w:cs="Times New Roman"/>
                <w:kern w:val="2"/>
                <w:sz w:val="21"/>
                <w:szCs w:val="26"/>
              </w:rPr>
            </w:pPr>
            <w:r>
              <w:rPr>
                <w:rFonts w:hint="eastAsia" w:cs="Times New Roman"/>
                <w:kern w:val="2"/>
                <w:sz w:val="21"/>
                <w:szCs w:val="26"/>
              </w:rPr>
              <w:t>二级</w:t>
            </w:r>
          </w:p>
        </w:tc>
      </w:tr>
      <w:tr w14:paraId="40D02ED2">
        <w:tblPrEx>
          <w:tblCellMar>
            <w:top w:w="0" w:type="dxa"/>
            <w:left w:w="108" w:type="dxa"/>
            <w:bottom w:w="0" w:type="dxa"/>
            <w:right w:w="108" w:type="dxa"/>
          </w:tblCellMar>
        </w:tblPrEx>
        <w:trPr>
          <w:trHeight w:val="300" w:hRule="atLeast"/>
        </w:trPr>
        <w:tc>
          <w:tcPr>
            <w:tcW w:w="1000" w:type="pct"/>
            <w:vMerge w:val="continue"/>
            <w:tcBorders>
              <w:top w:val="nil"/>
              <w:left w:val="single" w:color="auto" w:sz="4" w:space="0"/>
              <w:bottom w:val="single" w:color="auto" w:sz="4" w:space="0"/>
              <w:right w:val="single" w:color="auto" w:sz="4" w:space="0"/>
            </w:tcBorders>
            <w:vAlign w:val="center"/>
          </w:tcPr>
          <w:p w14:paraId="71F59784">
            <w:pPr>
              <w:widowControl w:val="0"/>
              <w:spacing w:line="360" w:lineRule="exact"/>
              <w:ind w:firstLine="0" w:firstLineChars="0"/>
              <w:jc w:val="center"/>
              <w:rPr>
                <w:rFonts w:cs="Times New Roman"/>
                <w:kern w:val="2"/>
                <w:sz w:val="21"/>
                <w:szCs w:val="26"/>
              </w:rPr>
            </w:pPr>
          </w:p>
        </w:tc>
        <w:tc>
          <w:tcPr>
            <w:tcW w:w="1000" w:type="pct"/>
            <w:tcBorders>
              <w:top w:val="nil"/>
              <w:left w:val="nil"/>
              <w:bottom w:val="single" w:color="auto" w:sz="4" w:space="0"/>
              <w:right w:val="single" w:color="auto" w:sz="4" w:space="0"/>
            </w:tcBorders>
            <w:shd w:val="clear" w:color="000000" w:fill="FFFFFF"/>
            <w:noWrap/>
            <w:vAlign w:val="center"/>
          </w:tcPr>
          <w:p w14:paraId="75C28EEC">
            <w:pPr>
              <w:widowControl w:val="0"/>
              <w:spacing w:line="360" w:lineRule="exact"/>
              <w:ind w:firstLine="0" w:firstLineChars="0"/>
              <w:jc w:val="center"/>
              <w:rPr>
                <w:rFonts w:cs="Times New Roman"/>
                <w:kern w:val="2"/>
                <w:sz w:val="21"/>
                <w:szCs w:val="26"/>
              </w:rPr>
            </w:pPr>
            <w:r>
              <w:rPr>
                <w:rFonts w:cs="Times New Roman"/>
                <w:kern w:val="2"/>
                <w:sz w:val="21"/>
                <w:szCs w:val="26"/>
              </w:rPr>
              <w:t>H</w:t>
            </w:r>
            <w:r>
              <w:rPr>
                <w:rFonts w:cs="Times New Roman"/>
                <w:kern w:val="2"/>
                <w:sz w:val="21"/>
                <w:szCs w:val="26"/>
                <w:vertAlign w:val="subscript"/>
              </w:rPr>
              <w:t>2</w:t>
            </w:r>
            <w:r>
              <w:rPr>
                <w:rFonts w:cs="Times New Roman"/>
                <w:kern w:val="2"/>
                <w:sz w:val="21"/>
                <w:szCs w:val="26"/>
              </w:rPr>
              <w:t>S</w:t>
            </w:r>
          </w:p>
        </w:tc>
        <w:tc>
          <w:tcPr>
            <w:tcW w:w="1000" w:type="pct"/>
            <w:tcBorders>
              <w:top w:val="nil"/>
              <w:left w:val="nil"/>
              <w:bottom w:val="single" w:color="auto" w:sz="4" w:space="0"/>
              <w:right w:val="single" w:color="auto" w:sz="4" w:space="0"/>
            </w:tcBorders>
            <w:shd w:val="clear" w:color="auto" w:fill="auto"/>
            <w:vAlign w:val="center"/>
          </w:tcPr>
          <w:p w14:paraId="43F1EA32">
            <w:pPr>
              <w:widowControl w:val="0"/>
              <w:spacing w:line="360" w:lineRule="exact"/>
              <w:ind w:firstLine="0" w:firstLineChars="0"/>
              <w:jc w:val="center"/>
              <w:rPr>
                <w:rFonts w:cs="Times New Roman"/>
                <w:kern w:val="2"/>
                <w:sz w:val="21"/>
                <w:szCs w:val="26"/>
              </w:rPr>
            </w:pPr>
            <w:r>
              <w:rPr>
                <w:rFonts w:cs="Times New Roman"/>
                <w:sz w:val="21"/>
                <w:szCs w:val="21"/>
              </w:rPr>
              <w:t>0.45</w:t>
            </w:r>
          </w:p>
        </w:tc>
        <w:tc>
          <w:tcPr>
            <w:tcW w:w="1000" w:type="pct"/>
            <w:tcBorders>
              <w:top w:val="nil"/>
              <w:left w:val="nil"/>
              <w:bottom w:val="single" w:color="auto" w:sz="4" w:space="0"/>
              <w:right w:val="single" w:color="auto" w:sz="4" w:space="0"/>
            </w:tcBorders>
            <w:shd w:val="clear" w:color="auto" w:fill="auto"/>
            <w:vAlign w:val="center"/>
          </w:tcPr>
          <w:p w14:paraId="32B260BF">
            <w:pPr>
              <w:widowControl w:val="0"/>
              <w:spacing w:line="360" w:lineRule="exact"/>
              <w:ind w:firstLine="0" w:firstLineChars="0"/>
              <w:jc w:val="center"/>
              <w:rPr>
                <w:rFonts w:cs="Times New Roman"/>
                <w:kern w:val="2"/>
                <w:sz w:val="21"/>
                <w:szCs w:val="26"/>
              </w:rPr>
            </w:pPr>
            <w:r>
              <w:rPr>
                <w:rFonts w:cs="Times New Roman"/>
                <w:kern w:val="2"/>
                <w:sz w:val="21"/>
                <w:szCs w:val="26"/>
              </w:rPr>
              <w:t>/</w:t>
            </w:r>
          </w:p>
        </w:tc>
        <w:tc>
          <w:tcPr>
            <w:tcW w:w="1000" w:type="pct"/>
            <w:vMerge w:val="continue"/>
            <w:tcBorders>
              <w:top w:val="nil"/>
              <w:left w:val="single" w:color="auto" w:sz="4" w:space="0"/>
              <w:bottom w:val="single" w:color="auto" w:sz="4" w:space="0"/>
              <w:right w:val="single" w:color="auto" w:sz="4" w:space="0"/>
            </w:tcBorders>
            <w:vAlign w:val="center"/>
          </w:tcPr>
          <w:p w14:paraId="00365E66">
            <w:pPr>
              <w:widowControl w:val="0"/>
              <w:spacing w:line="360" w:lineRule="exact"/>
              <w:ind w:firstLine="0" w:firstLineChars="0"/>
              <w:jc w:val="center"/>
              <w:rPr>
                <w:rFonts w:cs="Times New Roman"/>
                <w:kern w:val="2"/>
                <w:sz w:val="21"/>
                <w:szCs w:val="26"/>
              </w:rPr>
            </w:pPr>
          </w:p>
        </w:tc>
      </w:tr>
      <w:tr w14:paraId="3EC987B5">
        <w:tblPrEx>
          <w:tblCellMar>
            <w:top w:w="0" w:type="dxa"/>
            <w:left w:w="108" w:type="dxa"/>
            <w:bottom w:w="0" w:type="dxa"/>
            <w:right w:w="108" w:type="dxa"/>
          </w:tblCellMar>
        </w:tblPrEx>
        <w:trPr>
          <w:trHeight w:val="300" w:hRule="atLeast"/>
        </w:trPr>
        <w:tc>
          <w:tcPr>
            <w:tcW w:w="1000" w:type="pct"/>
            <w:vMerge w:val="restart"/>
            <w:tcBorders>
              <w:top w:val="nil"/>
              <w:left w:val="single" w:color="auto" w:sz="4" w:space="0"/>
              <w:bottom w:val="single" w:color="auto" w:sz="4" w:space="0"/>
              <w:right w:val="single" w:color="auto" w:sz="4" w:space="0"/>
            </w:tcBorders>
            <w:shd w:val="clear" w:color="auto" w:fill="auto"/>
            <w:vAlign w:val="center"/>
          </w:tcPr>
          <w:p w14:paraId="0DA0F7E0">
            <w:pPr>
              <w:widowControl w:val="0"/>
              <w:spacing w:line="360" w:lineRule="exact"/>
              <w:ind w:firstLine="0" w:firstLineChars="0"/>
              <w:jc w:val="center"/>
              <w:rPr>
                <w:rFonts w:cs="Times New Roman"/>
                <w:kern w:val="2"/>
                <w:sz w:val="21"/>
                <w:szCs w:val="26"/>
              </w:rPr>
            </w:pPr>
            <w:r>
              <w:rPr>
                <w:rFonts w:cs="Times New Roman"/>
                <w:kern w:val="2"/>
                <w:sz w:val="21"/>
                <w:szCs w:val="26"/>
              </w:rPr>
              <w:t>DA003</w:t>
            </w:r>
          </w:p>
        </w:tc>
        <w:tc>
          <w:tcPr>
            <w:tcW w:w="1000" w:type="pct"/>
            <w:tcBorders>
              <w:top w:val="nil"/>
              <w:left w:val="nil"/>
              <w:bottom w:val="single" w:color="auto" w:sz="4" w:space="0"/>
              <w:right w:val="single" w:color="auto" w:sz="4" w:space="0"/>
            </w:tcBorders>
            <w:shd w:val="clear" w:color="000000" w:fill="FFFFFF"/>
            <w:noWrap/>
            <w:vAlign w:val="center"/>
          </w:tcPr>
          <w:p w14:paraId="7351F61B">
            <w:pPr>
              <w:widowControl w:val="0"/>
              <w:spacing w:line="360" w:lineRule="exact"/>
              <w:ind w:firstLine="0" w:firstLineChars="0"/>
              <w:jc w:val="center"/>
              <w:rPr>
                <w:rFonts w:cs="Times New Roman"/>
                <w:kern w:val="2"/>
                <w:sz w:val="21"/>
                <w:szCs w:val="26"/>
              </w:rPr>
            </w:pPr>
            <w:r>
              <w:rPr>
                <w:rFonts w:cs="Times New Roman"/>
                <w:kern w:val="2"/>
                <w:sz w:val="21"/>
                <w:szCs w:val="26"/>
              </w:rPr>
              <w:t>NH</w:t>
            </w:r>
            <w:r>
              <w:rPr>
                <w:rFonts w:cs="Times New Roman"/>
                <w:kern w:val="2"/>
                <w:sz w:val="21"/>
                <w:szCs w:val="26"/>
                <w:vertAlign w:val="subscript"/>
              </w:rPr>
              <w:t>3</w:t>
            </w:r>
          </w:p>
        </w:tc>
        <w:tc>
          <w:tcPr>
            <w:tcW w:w="1000" w:type="pct"/>
            <w:tcBorders>
              <w:top w:val="nil"/>
              <w:left w:val="nil"/>
              <w:bottom w:val="single" w:color="auto" w:sz="4" w:space="0"/>
              <w:right w:val="single" w:color="auto" w:sz="4" w:space="0"/>
            </w:tcBorders>
            <w:shd w:val="clear" w:color="auto" w:fill="auto"/>
            <w:vAlign w:val="center"/>
          </w:tcPr>
          <w:p w14:paraId="2A5B70AE">
            <w:pPr>
              <w:widowControl w:val="0"/>
              <w:spacing w:line="360" w:lineRule="exact"/>
              <w:ind w:firstLine="0" w:firstLineChars="0"/>
              <w:jc w:val="center"/>
              <w:rPr>
                <w:rFonts w:cs="Times New Roman"/>
                <w:kern w:val="2"/>
                <w:sz w:val="21"/>
                <w:szCs w:val="26"/>
              </w:rPr>
            </w:pPr>
            <w:r>
              <w:rPr>
                <w:rFonts w:cs="Times New Roman"/>
                <w:kern w:val="2"/>
                <w:sz w:val="21"/>
                <w:szCs w:val="26"/>
              </w:rPr>
              <w:t>0.08</w:t>
            </w:r>
          </w:p>
        </w:tc>
        <w:tc>
          <w:tcPr>
            <w:tcW w:w="1000" w:type="pct"/>
            <w:tcBorders>
              <w:top w:val="nil"/>
              <w:left w:val="nil"/>
              <w:bottom w:val="single" w:color="auto" w:sz="4" w:space="0"/>
              <w:right w:val="single" w:color="auto" w:sz="4" w:space="0"/>
            </w:tcBorders>
            <w:shd w:val="clear" w:color="auto" w:fill="auto"/>
            <w:vAlign w:val="center"/>
          </w:tcPr>
          <w:p w14:paraId="10FE9B41">
            <w:pPr>
              <w:widowControl w:val="0"/>
              <w:spacing w:line="360" w:lineRule="exact"/>
              <w:ind w:firstLine="0" w:firstLineChars="0"/>
              <w:jc w:val="center"/>
              <w:rPr>
                <w:rFonts w:cs="Times New Roman"/>
                <w:kern w:val="2"/>
                <w:sz w:val="21"/>
                <w:szCs w:val="26"/>
              </w:rPr>
            </w:pPr>
            <w:r>
              <w:rPr>
                <w:rFonts w:cs="Times New Roman"/>
                <w:kern w:val="2"/>
                <w:sz w:val="21"/>
                <w:szCs w:val="26"/>
              </w:rPr>
              <w:t>/</w:t>
            </w:r>
          </w:p>
        </w:tc>
        <w:tc>
          <w:tcPr>
            <w:tcW w:w="1000" w:type="pct"/>
            <w:vMerge w:val="restart"/>
            <w:tcBorders>
              <w:top w:val="nil"/>
              <w:left w:val="single" w:color="auto" w:sz="4" w:space="0"/>
              <w:bottom w:val="single" w:color="auto" w:sz="4" w:space="0"/>
              <w:right w:val="single" w:color="auto" w:sz="4" w:space="0"/>
            </w:tcBorders>
            <w:shd w:val="clear" w:color="auto" w:fill="auto"/>
            <w:vAlign w:val="center"/>
          </w:tcPr>
          <w:p w14:paraId="1296D080">
            <w:pPr>
              <w:widowControl w:val="0"/>
              <w:spacing w:line="360" w:lineRule="exact"/>
              <w:ind w:firstLine="0" w:firstLineChars="0"/>
              <w:jc w:val="center"/>
              <w:rPr>
                <w:rFonts w:cs="Times New Roman"/>
                <w:kern w:val="2"/>
                <w:sz w:val="21"/>
                <w:szCs w:val="26"/>
              </w:rPr>
            </w:pPr>
            <w:r>
              <w:rPr>
                <w:rFonts w:hint="eastAsia" w:cs="Times New Roman"/>
                <w:kern w:val="2"/>
                <w:sz w:val="21"/>
                <w:szCs w:val="26"/>
              </w:rPr>
              <w:t>三级</w:t>
            </w:r>
          </w:p>
        </w:tc>
      </w:tr>
      <w:tr w14:paraId="567DF673">
        <w:tblPrEx>
          <w:tblCellMar>
            <w:top w:w="0" w:type="dxa"/>
            <w:left w:w="108" w:type="dxa"/>
            <w:bottom w:w="0" w:type="dxa"/>
            <w:right w:w="108" w:type="dxa"/>
          </w:tblCellMar>
        </w:tblPrEx>
        <w:trPr>
          <w:trHeight w:val="300" w:hRule="atLeast"/>
        </w:trPr>
        <w:tc>
          <w:tcPr>
            <w:tcW w:w="1000" w:type="pct"/>
            <w:vMerge w:val="continue"/>
            <w:tcBorders>
              <w:top w:val="nil"/>
              <w:left w:val="single" w:color="auto" w:sz="4" w:space="0"/>
              <w:bottom w:val="single" w:color="auto" w:sz="4" w:space="0"/>
              <w:right w:val="single" w:color="auto" w:sz="4" w:space="0"/>
            </w:tcBorders>
            <w:vAlign w:val="center"/>
          </w:tcPr>
          <w:p w14:paraId="5467EFFD">
            <w:pPr>
              <w:widowControl w:val="0"/>
              <w:spacing w:line="360" w:lineRule="exact"/>
              <w:ind w:firstLine="0" w:firstLineChars="0"/>
              <w:jc w:val="center"/>
              <w:rPr>
                <w:rFonts w:cs="Times New Roman"/>
                <w:kern w:val="2"/>
                <w:sz w:val="21"/>
                <w:szCs w:val="26"/>
              </w:rPr>
            </w:pPr>
          </w:p>
        </w:tc>
        <w:tc>
          <w:tcPr>
            <w:tcW w:w="1000" w:type="pct"/>
            <w:tcBorders>
              <w:top w:val="nil"/>
              <w:left w:val="nil"/>
              <w:bottom w:val="single" w:color="auto" w:sz="4" w:space="0"/>
              <w:right w:val="single" w:color="auto" w:sz="4" w:space="0"/>
            </w:tcBorders>
            <w:shd w:val="clear" w:color="000000" w:fill="FFFFFF"/>
            <w:noWrap/>
            <w:vAlign w:val="center"/>
          </w:tcPr>
          <w:p w14:paraId="326E9075">
            <w:pPr>
              <w:widowControl w:val="0"/>
              <w:spacing w:line="360" w:lineRule="exact"/>
              <w:ind w:firstLine="0" w:firstLineChars="0"/>
              <w:jc w:val="center"/>
              <w:rPr>
                <w:rFonts w:cs="Times New Roman"/>
                <w:kern w:val="2"/>
                <w:sz w:val="21"/>
                <w:szCs w:val="26"/>
              </w:rPr>
            </w:pPr>
            <w:r>
              <w:rPr>
                <w:rFonts w:cs="Times New Roman"/>
                <w:kern w:val="2"/>
                <w:sz w:val="21"/>
                <w:szCs w:val="26"/>
              </w:rPr>
              <w:t>H</w:t>
            </w:r>
            <w:r>
              <w:rPr>
                <w:rFonts w:cs="Times New Roman"/>
                <w:kern w:val="2"/>
                <w:sz w:val="21"/>
                <w:szCs w:val="26"/>
                <w:vertAlign w:val="subscript"/>
              </w:rPr>
              <w:t>2</w:t>
            </w:r>
            <w:r>
              <w:rPr>
                <w:rFonts w:cs="Times New Roman"/>
                <w:kern w:val="2"/>
                <w:sz w:val="21"/>
                <w:szCs w:val="26"/>
              </w:rPr>
              <w:t>S</w:t>
            </w:r>
          </w:p>
        </w:tc>
        <w:tc>
          <w:tcPr>
            <w:tcW w:w="1000" w:type="pct"/>
            <w:tcBorders>
              <w:top w:val="nil"/>
              <w:left w:val="nil"/>
              <w:bottom w:val="single" w:color="auto" w:sz="4" w:space="0"/>
              <w:right w:val="single" w:color="auto" w:sz="4" w:space="0"/>
            </w:tcBorders>
            <w:shd w:val="clear" w:color="auto" w:fill="auto"/>
            <w:vAlign w:val="center"/>
          </w:tcPr>
          <w:p w14:paraId="56A8A049">
            <w:pPr>
              <w:widowControl w:val="0"/>
              <w:spacing w:line="360" w:lineRule="exact"/>
              <w:ind w:firstLine="0" w:firstLineChars="0"/>
              <w:jc w:val="center"/>
              <w:rPr>
                <w:rFonts w:cs="Times New Roman"/>
                <w:kern w:val="2"/>
                <w:sz w:val="21"/>
                <w:szCs w:val="26"/>
              </w:rPr>
            </w:pPr>
            <w:r>
              <w:rPr>
                <w:rFonts w:cs="Times New Roman"/>
                <w:kern w:val="2"/>
                <w:sz w:val="21"/>
                <w:szCs w:val="26"/>
              </w:rPr>
              <w:t>0.15</w:t>
            </w:r>
          </w:p>
        </w:tc>
        <w:tc>
          <w:tcPr>
            <w:tcW w:w="1000" w:type="pct"/>
            <w:tcBorders>
              <w:top w:val="nil"/>
              <w:left w:val="nil"/>
              <w:bottom w:val="single" w:color="auto" w:sz="4" w:space="0"/>
              <w:right w:val="single" w:color="auto" w:sz="4" w:space="0"/>
            </w:tcBorders>
            <w:shd w:val="clear" w:color="auto" w:fill="auto"/>
            <w:vAlign w:val="center"/>
          </w:tcPr>
          <w:p w14:paraId="1E19EACF">
            <w:pPr>
              <w:widowControl w:val="0"/>
              <w:spacing w:line="360" w:lineRule="exact"/>
              <w:ind w:firstLine="0" w:firstLineChars="0"/>
              <w:jc w:val="center"/>
              <w:rPr>
                <w:rFonts w:cs="Times New Roman"/>
                <w:kern w:val="2"/>
                <w:sz w:val="21"/>
                <w:szCs w:val="26"/>
              </w:rPr>
            </w:pPr>
            <w:r>
              <w:rPr>
                <w:rFonts w:cs="Times New Roman"/>
                <w:kern w:val="2"/>
                <w:sz w:val="21"/>
                <w:szCs w:val="26"/>
              </w:rPr>
              <w:t>/</w:t>
            </w:r>
          </w:p>
        </w:tc>
        <w:tc>
          <w:tcPr>
            <w:tcW w:w="1000" w:type="pct"/>
            <w:vMerge w:val="continue"/>
            <w:tcBorders>
              <w:top w:val="nil"/>
              <w:left w:val="single" w:color="auto" w:sz="4" w:space="0"/>
              <w:bottom w:val="single" w:color="auto" w:sz="4" w:space="0"/>
              <w:right w:val="single" w:color="auto" w:sz="4" w:space="0"/>
            </w:tcBorders>
            <w:vAlign w:val="center"/>
          </w:tcPr>
          <w:p w14:paraId="6351DC51">
            <w:pPr>
              <w:widowControl w:val="0"/>
              <w:spacing w:line="360" w:lineRule="exact"/>
              <w:ind w:firstLine="0" w:firstLineChars="0"/>
              <w:jc w:val="center"/>
              <w:rPr>
                <w:rFonts w:cs="Times New Roman"/>
                <w:kern w:val="2"/>
                <w:sz w:val="21"/>
                <w:szCs w:val="26"/>
              </w:rPr>
            </w:pPr>
          </w:p>
        </w:tc>
      </w:tr>
      <w:tr w14:paraId="6A3E2B12">
        <w:tblPrEx>
          <w:tblCellMar>
            <w:top w:w="0" w:type="dxa"/>
            <w:left w:w="108" w:type="dxa"/>
            <w:bottom w:w="0" w:type="dxa"/>
            <w:right w:w="108" w:type="dxa"/>
          </w:tblCellMar>
        </w:tblPrEx>
        <w:trPr>
          <w:trHeight w:val="300" w:hRule="atLeast"/>
        </w:trPr>
        <w:tc>
          <w:tcPr>
            <w:tcW w:w="1000" w:type="pct"/>
            <w:vMerge w:val="restart"/>
            <w:tcBorders>
              <w:top w:val="nil"/>
              <w:left w:val="single" w:color="auto" w:sz="4" w:space="0"/>
              <w:bottom w:val="single" w:color="auto" w:sz="4" w:space="0"/>
              <w:right w:val="single" w:color="auto" w:sz="4" w:space="0"/>
            </w:tcBorders>
            <w:shd w:val="clear" w:color="auto" w:fill="auto"/>
            <w:vAlign w:val="center"/>
          </w:tcPr>
          <w:p w14:paraId="3964909D">
            <w:pPr>
              <w:widowControl w:val="0"/>
              <w:spacing w:line="360" w:lineRule="exact"/>
              <w:ind w:firstLine="0" w:firstLineChars="0"/>
              <w:jc w:val="center"/>
              <w:rPr>
                <w:rFonts w:cs="Times New Roman"/>
                <w:kern w:val="2"/>
                <w:sz w:val="21"/>
                <w:szCs w:val="26"/>
              </w:rPr>
            </w:pPr>
            <w:r>
              <w:rPr>
                <w:rFonts w:cs="Times New Roman"/>
                <w:kern w:val="2"/>
                <w:sz w:val="21"/>
                <w:szCs w:val="26"/>
              </w:rPr>
              <w:t>DA004</w:t>
            </w:r>
          </w:p>
        </w:tc>
        <w:tc>
          <w:tcPr>
            <w:tcW w:w="1000" w:type="pct"/>
            <w:tcBorders>
              <w:top w:val="nil"/>
              <w:left w:val="nil"/>
              <w:bottom w:val="single" w:color="auto" w:sz="4" w:space="0"/>
              <w:right w:val="single" w:color="auto" w:sz="4" w:space="0"/>
            </w:tcBorders>
            <w:shd w:val="clear" w:color="000000" w:fill="FFFFFF"/>
            <w:noWrap/>
            <w:vAlign w:val="center"/>
          </w:tcPr>
          <w:p w14:paraId="620CB405">
            <w:pPr>
              <w:widowControl w:val="0"/>
              <w:spacing w:line="360" w:lineRule="exact"/>
              <w:ind w:firstLine="0" w:firstLineChars="0"/>
              <w:jc w:val="center"/>
              <w:rPr>
                <w:rFonts w:cs="Times New Roman"/>
                <w:kern w:val="2"/>
                <w:sz w:val="21"/>
                <w:szCs w:val="26"/>
              </w:rPr>
            </w:pPr>
            <w:r>
              <w:rPr>
                <w:rFonts w:cs="Times New Roman"/>
                <w:kern w:val="2"/>
                <w:sz w:val="21"/>
                <w:szCs w:val="26"/>
              </w:rPr>
              <w:t>NH</w:t>
            </w:r>
            <w:r>
              <w:rPr>
                <w:rFonts w:cs="Times New Roman"/>
                <w:kern w:val="2"/>
                <w:sz w:val="21"/>
                <w:szCs w:val="26"/>
                <w:vertAlign w:val="subscript"/>
              </w:rPr>
              <w:t>3</w:t>
            </w:r>
          </w:p>
        </w:tc>
        <w:tc>
          <w:tcPr>
            <w:tcW w:w="1000" w:type="pct"/>
            <w:tcBorders>
              <w:top w:val="nil"/>
              <w:left w:val="nil"/>
              <w:bottom w:val="single" w:color="auto" w:sz="4" w:space="0"/>
              <w:right w:val="single" w:color="auto" w:sz="4" w:space="0"/>
            </w:tcBorders>
            <w:shd w:val="clear" w:color="auto" w:fill="auto"/>
            <w:vAlign w:val="center"/>
          </w:tcPr>
          <w:p w14:paraId="1C630D9E">
            <w:pPr>
              <w:widowControl w:val="0"/>
              <w:spacing w:line="360" w:lineRule="exact"/>
              <w:ind w:firstLine="0" w:firstLineChars="0"/>
              <w:jc w:val="center"/>
              <w:rPr>
                <w:rFonts w:cs="Times New Roman"/>
                <w:kern w:val="2"/>
                <w:sz w:val="21"/>
                <w:szCs w:val="26"/>
              </w:rPr>
            </w:pPr>
            <w:r>
              <w:rPr>
                <w:rFonts w:cs="Times New Roman"/>
                <w:sz w:val="21"/>
                <w:szCs w:val="21"/>
              </w:rPr>
              <w:t>1.73</w:t>
            </w:r>
          </w:p>
        </w:tc>
        <w:tc>
          <w:tcPr>
            <w:tcW w:w="1000" w:type="pct"/>
            <w:tcBorders>
              <w:top w:val="nil"/>
              <w:left w:val="nil"/>
              <w:bottom w:val="single" w:color="auto" w:sz="4" w:space="0"/>
              <w:right w:val="single" w:color="auto" w:sz="4" w:space="0"/>
            </w:tcBorders>
            <w:shd w:val="clear" w:color="auto" w:fill="auto"/>
            <w:vAlign w:val="center"/>
          </w:tcPr>
          <w:p w14:paraId="1F0E2C29">
            <w:pPr>
              <w:widowControl w:val="0"/>
              <w:spacing w:line="360" w:lineRule="exact"/>
              <w:ind w:firstLine="0" w:firstLineChars="0"/>
              <w:jc w:val="center"/>
              <w:rPr>
                <w:rFonts w:cs="Times New Roman"/>
                <w:kern w:val="2"/>
                <w:sz w:val="21"/>
                <w:szCs w:val="26"/>
              </w:rPr>
            </w:pPr>
            <w:r>
              <w:rPr>
                <w:rFonts w:cs="Times New Roman"/>
                <w:kern w:val="2"/>
                <w:sz w:val="21"/>
                <w:szCs w:val="26"/>
              </w:rPr>
              <w:t>/</w:t>
            </w:r>
          </w:p>
        </w:tc>
        <w:tc>
          <w:tcPr>
            <w:tcW w:w="1000" w:type="pct"/>
            <w:vMerge w:val="restart"/>
            <w:tcBorders>
              <w:top w:val="nil"/>
              <w:left w:val="single" w:color="auto" w:sz="4" w:space="0"/>
              <w:bottom w:val="single" w:color="auto" w:sz="4" w:space="0"/>
              <w:right w:val="single" w:color="auto" w:sz="4" w:space="0"/>
            </w:tcBorders>
            <w:shd w:val="clear" w:color="auto" w:fill="auto"/>
            <w:vAlign w:val="center"/>
          </w:tcPr>
          <w:p w14:paraId="7DC0D87D">
            <w:pPr>
              <w:widowControl w:val="0"/>
              <w:spacing w:line="360" w:lineRule="exact"/>
              <w:ind w:firstLine="0" w:firstLineChars="0"/>
              <w:jc w:val="center"/>
              <w:rPr>
                <w:rFonts w:cs="Times New Roman"/>
                <w:kern w:val="2"/>
                <w:sz w:val="21"/>
                <w:szCs w:val="26"/>
              </w:rPr>
            </w:pPr>
            <w:r>
              <w:rPr>
                <w:rFonts w:hint="eastAsia" w:cs="Times New Roman"/>
                <w:kern w:val="2"/>
                <w:sz w:val="21"/>
                <w:szCs w:val="26"/>
              </w:rPr>
              <w:t>二级</w:t>
            </w:r>
          </w:p>
        </w:tc>
      </w:tr>
      <w:tr w14:paraId="7B8F53F3">
        <w:tblPrEx>
          <w:tblCellMar>
            <w:top w:w="0" w:type="dxa"/>
            <w:left w:w="108" w:type="dxa"/>
            <w:bottom w:w="0" w:type="dxa"/>
            <w:right w:w="108" w:type="dxa"/>
          </w:tblCellMar>
        </w:tblPrEx>
        <w:trPr>
          <w:trHeight w:val="300" w:hRule="atLeast"/>
        </w:trPr>
        <w:tc>
          <w:tcPr>
            <w:tcW w:w="1000" w:type="pct"/>
            <w:vMerge w:val="continue"/>
            <w:tcBorders>
              <w:top w:val="nil"/>
              <w:left w:val="single" w:color="auto" w:sz="4" w:space="0"/>
              <w:bottom w:val="single" w:color="auto" w:sz="4" w:space="0"/>
              <w:right w:val="single" w:color="auto" w:sz="4" w:space="0"/>
            </w:tcBorders>
            <w:vAlign w:val="center"/>
          </w:tcPr>
          <w:p w14:paraId="6E072E86">
            <w:pPr>
              <w:widowControl w:val="0"/>
              <w:spacing w:line="360" w:lineRule="exact"/>
              <w:ind w:firstLine="0" w:firstLineChars="0"/>
              <w:jc w:val="center"/>
              <w:rPr>
                <w:rFonts w:cs="Times New Roman"/>
                <w:kern w:val="2"/>
                <w:sz w:val="21"/>
                <w:szCs w:val="26"/>
              </w:rPr>
            </w:pPr>
          </w:p>
        </w:tc>
        <w:tc>
          <w:tcPr>
            <w:tcW w:w="1000" w:type="pct"/>
            <w:tcBorders>
              <w:top w:val="nil"/>
              <w:left w:val="nil"/>
              <w:bottom w:val="single" w:color="auto" w:sz="4" w:space="0"/>
              <w:right w:val="single" w:color="auto" w:sz="4" w:space="0"/>
            </w:tcBorders>
            <w:shd w:val="clear" w:color="000000" w:fill="FFFFFF"/>
            <w:noWrap/>
            <w:vAlign w:val="center"/>
          </w:tcPr>
          <w:p w14:paraId="2490B47B">
            <w:pPr>
              <w:widowControl w:val="0"/>
              <w:spacing w:line="360" w:lineRule="exact"/>
              <w:ind w:firstLine="0" w:firstLineChars="0"/>
              <w:jc w:val="center"/>
              <w:rPr>
                <w:rFonts w:cs="Times New Roman"/>
                <w:kern w:val="2"/>
                <w:sz w:val="21"/>
                <w:szCs w:val="26"/>
              </w:rPr>
            </w:pPr>
            <w:r>
              <w:rPr>
                <w:rFonts w:cs="Times New Roman"/>
                <w:kern w:val="2"/>
                <w:sz w:val="21"/>
                <w:szCs w:val="26"/>
              </w:rPr>
              <w:t>H</w:t>
            </w:r>
            <w:r>
              <w:rPr>
                <w:rFonts w:cs="Times New Roman"/>
                <w:kern w:val="2"/>
                <w:sz w:val="21"/>
                <w:szCs w:val="26"/>
                <w:vertAlign w:val="subscript"/>
              </w:rPr>
              <w:t>2</w:t>
            </w:r>
            <w:r>
              <w:rPr>
                <w:rFonts w:cs="Times New Roman"/>
                <w:kern w:val="2"/>
                <w:sz w:val="21"/>
                <w:szCs w:val="26"/>
              </w:rPr>
              <w:t>S</w:t>
            </w:r>
          </w:p>
        </w:tc>
        <w:tc>
          <w:tcPr>
            <w:tcW w:w="1000" w:type="pct"/>
            <w:tcBorders>
              <w:top w:val="nil"/>
              <w:left w:val="nil"/>
              <w:bottom w:val="single" w:color="auto" w:sz="4" w:space="0"/>
              <w:right w:val="single" w:color="auto" w:sz="4" w:space="0"/>
            </w:tcBorders>
            <w:shd w:val="clear" w:color="auto" w:fill="auto"/>
            <w:vAlign w:val="center"/>
          </w:tcPr>
          <w:p w14:paraId="5E689871">
            <w:pPr>
              <w:widowControl w:val="0"/>
              <w:spacing w:line="360" w:lineRule="exact"/>
              <w:ind w:firstLine="0" w:firstLineChars="0"/>
              <w:jc w:val="center"/>
              <w:rPr>
                <w:rFonts w:cs="Times New Roman"/>
                <w:kern w:val="2"/>
                <w:sz w:val="21"/>
                <w:szCs w:val="26"/>
              </w:rPr>
            </w:pPr>
            <w:r>
              <w:rPr>
                <w:rFonts w:cs="Times New Roman"/>
                <w:sz w:val="21"/>
                <w:szCs w:val="21"/>
              </w:rPr>
              <w:t>0.70</w:t>
            </w:r>
          </w:p>
        </w:tc>
        <w:tc>
          <w:tcPr>
            <w:tcW w:w="1000" w:type="pct"/>
            <w:tcBorders>
              <w:top w:val="nil"/>
              <w:left w:val="nil"/>
              <w:bottom w:val="single" w:color="auto" w:sz="4" w:space="0"/>
              <w:right w:val="single" w:color="auto" w:sz="4" w:space="0"/>
            </w:tcBorders>
            <w:shd w:val="clear" w:color="auto" w:fill="auto"/>
            <w:vAlign w:val="center"/>
          </w:tcPr>
          <w:p w14:paraId="6DAD0502">
            <w:pPr>
              <w:widowControl w:val="0"/>
              <w:spacing w:line="360" w:lineRule="exact"/>
              <w:ind w:firstLine="0" w:firstLineChars="0"/>
              <w:jc w:val="center"/>
              <w:rPr>
                <w:rFonts w:cs="Times New Roman"/>
                <w:kern w:val="2"/>
                <w:sz w:val="21"/>
                <w:szCs w:val="26"/>
              </w:rPr>
            </w:pPr>
            <w:r>
              <w:rPr>
                <w:rFonts w:cs="Times New Roman"/>
                <w:kern w:val="2"/>
                <w:sz w:val="21"/>
                <w:szCs w:val="26"/>
              </w:rPr>
              <w:t>/</w:t>
            </w:r>
          </w:p>
        </w:tc>
        <w:tc>
          <w:tcPr>
            <w:tcW w:w="1000" w:type="pct"/>
            <w:vMerge w:val="continue"/>
            <w:tcBorders>
              <w:top w:val="nil"/>
              <w:left w:val="single" w:color="auto" w:sz="4" w:space="0"/>
              <w:bottom w:val="single" w:color="auto" w:sz="4" w:space="0"/>
              <w:right w:val="single" w:color="auto" w:sz="4" w:space="0"/>
            </w:tcBorders>
            <w:vAlign w:val="center"/>
          </w:tcPr>
          <w:p w14:paraId="21A61564">
            <w:pPr>
              <w:widowControl w:val="0"/>
              <w:spacing w:line="360" w:lineRule="exact"/>
              <w:ind w:firstLine="0" w:firstLineChars="0"/>
              <w:jc w:val="center"/>
              <w:rPr>
                <w:rFonts w:cs="Times New Roman"/>
                <w:kern w:val="2"/>
                <w:sz w:val="21"/>
                <w:szCs w:val="26"/>
              </w:rPr>
            </w:pPr>
          </w:p>
        </w:tc>
      </w:tr>
      <w:tr w14:paraId="02E6D2DB">
        <w:tblPrEx>
          <w:tblCellMar>
            <w:top w:w="0" w:type="dxa"/>
            <w:left w:w="108" w:type="dxa"/>
            <w:bottom w:w="0" w:type="dxa"/>
            <w:right w:w="108" w:type="dxa"/>
          </w:tblCellMar>
        </w:tblPrEx>
        <w:trPr>
          <w:trHeight w:val="300" w:hRule="atLeast"/>
        </w:trPr>
        <w:tc>
          <w:tcPr>
            <w:tcW w:w="1000" w:type="pct"/>
            <w:vMerge w:val="restart"/>
            <w:tcBorders>
              <w:top w:val="nil"/>
              <w:left w:val="single" w:color="auto" w:sz="4" w:space="0"/>
              <w:bottom w:val="single" w:color="auto" w:sz="4" w:space="0"/>
              <w:right w:val="single" w:color="auto" w:sz="4" w:space="0"/>
            </w:tcBorders>
            <w:shd w:val="clear" w:color="auto" w:fill="auto"/>
            <w:vAlign w:val="center"/>
          </w:tcPr>
          <w:p w14:paraId="44947B13">
            <w:pPr>
              <w:widowControl w:val="0"/>
              <w:spacing w:line="360" w:lineRule="exact"/>
              <w:ind w:firstLine="0" w:firstLineChars="0"/>
              <w:jc w:val="center"/>
              <w:rPr>
                <w:rFonts w:cs="Times New Roman"/>
                <w:kern w:val="2"/>
                <w:sz w:val="21"/>
                <w:szCs w:val="26"/>
              </w:rPr>
            </w:pPr>
            <w:r>
              <w:rPr>
                <w:rFonts w:cs="Times New Roman"/>
                <w:kern w:val="2"/>
                <w:sz w:val="21"/>
                <w:szCs w:val="26"/>
              </w:rPr>
              <w:t>DA005</w:t>
            </w:r>
          </w:p>
        </w:tc>
        <w:tc>
          <w:tcPr>
            <w:tcW w:w="1000" w:type="pct"/>
            <w:tcBorders>
              <w:top w:val="nil"/>
              <w:left w:val="nil"/>
              <w:bottom w:val="single" w:color="auto" w:sz="4" w:space="0"/>
              <w:right w:val="single" w:color="auto" w:sz="4" w:space="0"/>
            </w:tcBorders>
            <w:shd w:val="clear" w:color="000000" w:fill="FFFFFF"/>
            <w:noWrap/>
            <w:vAlign w:val="center"/>
          </w:tcPr>
          <w:p w14:paraId="0F427407">
            <w:pPr>
              <w:widowControl w:val="0"/>
              <w:spacing w:line="360" w:lineRule="exact"/>
              <w:ind w:firstLine="0" w:firstLineChars="0"/>
              <w:jc w:val="center"/>
              <w:rPr>
                <w:rFonts w:cs="Times New Roman"/>
                <w:kern w:val="2"/>
                <w:sz w:val="21"/>
                <w:szCs w:val="26"/>
              </w:rPr>
            </w:pPr>
            <w:r>
              <w:rPr>
                <w:rFonts w:cs="Times New Roman"/>
                <w:kern w:val="2"/>
                <w:sz w:val="21"/>
                <w:szCs w:val="26"/>
              </w:rPr>
              <w:t>NH</w:t>
            </w:r>
            <w:r>
              <w:rPr>
                <w:rFonts w:cs="Times New Roman"/>
                <w:kern w:val="2"/>
                <w:sz w:val="21"/>
                <w:szCs w:val="26"/>
                <w:vertAlign w:val="subscript"/>
              </w:rPr>
              <w:t>3</w:t>
            </w:r>
          </w:p>
        </w:tc>
        <w:tc>
          <w:tcPr>
            <w:tcW w:w="1000" w:type="pct"/>
            <w:tcBorders>
              <w:top w:val="nil"/>
              <w:left w:val="nil"/>
              <w:bottom w:val="single" w:color="auto" w:sz="4" w:space="0"/>
              <w:right w:val="single" w:color="auto" w:sz="4" w:space="0"/>
            </w:tcBorders>
            <w:shd w:val="clear" w:color="auto" w:fill="auto"/>
            <w:vAlign w:val="center"/>
          </w:tcPr>
          <w:p w14:paraId="0369E825">
            <w:pPr>
              <w:widowControl w:val="0"/>
              <w:spacing w:line="360" w:lineRule="exact"/>
              <w:ind w:firstLine="0" w:firstLineChars="0"/>
              <w:jc w:val="center"/>
              <w:rPr>
                <w:rFonts w:cs="Times New Roman"/>
                <w:kern w:val="2"/>
                <w:sz w:val="21"/>
                <w:szCs w:val="26"/>
              </w:rPr>
            </w:pPr>
            <w:r>
              <w:rPr>
                <w:rFonts w:cs="Times New Roman"/>
                <w:kern w:val="2"/>
                <w:sz w:val="21"/>
                <w:szCs w:val="26"/>
              </w:rPr>
              <w:t>3.74</w:t>
            </w:r>
          </w:p>
        </w:tc>
        <w:tc>
          <w:tcPr>
            <w:tcW w:w="1000" w:type="pct"/>
            <w:tcBorders>
              <w:top w:val="nil"/>
              <w:left w:val="nil"/>
              <w:bottom w:val="single" w:color="auto" w:sz="4" w:space="0"/>
              <w:right w:val="single" w:color="auto" w:sz="4" w:space="0"/>
            </w:tcBorders>
            <w:shd w:val="clear" w:color="auto" w:fill="auto"/>
            <w:vAlign w:val="center"/>
          </w:tcPr>
          <w:p w14:paraId="10FB7E61">
            <w:pPr>
              <w:widowControl w:val="0"/>
              <w:spacing w:line="360" w:lineRule="exact"/>
              <w:ind w:firstLine="0" w:firstLineChars="0"/>
              <w:jc w:val="center"/>
              <w:rPr>
                <w:rFonts w:cs="Times New Roman"/>
                <w:kern w:val="2"/>
                <w:sz w:val="21"/>
                <w:szCs w:val="26"/>
              </w:rPr>
            </w:pPr>
            <w:r>
              <w:rPr>
                <w:rFonts w:cs="Times New Roman"/>
                <w:kern w:val="2"/>
                <w:sz w:val="21"/>
                <w:szCs w:val="26"/>
              </w:rPr>
              <w:t>/</w:t>
            </w:r>
          </w:p>
        </w:tc>
        <w:tc>
          <w:tcPr>
            <w:tcW w:w="1000" w:type="pct"/>
            <w:vMerge w:val="restart"/>
            <w:tcBorders>
              <w:top w:val="nil"/>
              <w:left w:val="single" w:color="auto" w:sz="4" w:space="0"/>
              <w:bottom w:val="single" w:color="auto" w:sz="4" w:space="0"/>
              <w:right w:val="single" w:color="auto" w:sz="4" w:space="0"/>
            </w:tcBorders>
            <w:shd w:val="clear" w:color="auto" w:fill="auto"/>
            <w:vAlign w:val="center"/>
          </w:tcPr>
          <w:p w14:paraId="1B2C05CA">
            <w:pPr>
              <w:widowControl w:val="0"/>
              <w:spacing w:line="360" w:lineRule="exact"/>
              <w:ind w:firstLine="0" w:firstLineChars="0"/>
              <w:jc w:val="center"/>
              <w:rPr>
                <w:rFonts w:cs="Times New Roman"/>
                <w:kern w:val="2"/>
                <w:sz w:val="21"/>
                <w:szCs w:val="26"/>
              </w:rPr>
            </w:pPr>
            <w:r>
              <w:rPr>
                <w:rFonts w:cs="Times New Roman"/>
                <w:kern w:val="2"/>
                <w:sz w:val="21"/>
                <w:szCs w:val="26"/>
              </w:rPr>
              <w:t>二级</w:t>
            </w:r>
          </w:p>
        </w:tc>
      </w:tr>
      <w:tr w14:paraId="4DEF7F41">
        <w:tblPrEx>
          <w:tblCellMar>
            <w:top w:w="0" w:type="dxa"/>
            <w:left w:w="108" w:type="dxa"/>
            <w:bottom w:w="0" w:type="dxa"/>
            <w:right w:w="108" w:type="dxa"/>
          </w:tblCellMar>
        </w:tblPrEx>
        <w:trPr>
          <w:trHeight w:val="300" w:hRule="atLeast"/>
        </w:trPr>
        <w:tc>
          <w:tcPr>
            <w:tcW w:w="1000" w:type="pct"/>
            <w:vMerge w:val="continue"/>
            <w:tcBorders>
              <w:top w:val="nil"/>
              <w:left w:val="single" w:color="auto" w:sz="4" w:space="0"/>
              <w:bottom w:val="single" w:color="auto" w:sz="4" w:space="0"/>
              <w:right w:val="single" w:color="auto" w:sz="4" w:space="0"/>
            </w:tcBorders>
            <w:vAlign w:val="center"/>
          </w:tcPr>
          <w:p w14:paraId="6C33BF12">
            <w:pPr>
              <w:widowControl w:val="0"/>
              <w:spacing w:line="360" w:lineRule="exact"/>
              <w:ind w:firstLine="0" w:firstLineChars="0"/>
              <w:jc w:val="center"/>
              <w:rPr>
                <w:rFonts w:cs="Times New Roman"/>
                <w:kern w:val="2"/>
                <w:sz w:val="21"/>
                <w:szCs w:val="26"/>
              </w:rPr>
            </w:pPr>
          </w:p>
        </w:tc>
        <w:tc>
          <w:tcPr>
            <w:tcW w:w="1000" w:type="pct"/>
            <w:tcBorders>
              <w:top w:val="nil"/>
              <w:left w:val="nil"/>
              <w:bottom w:val="single" w:color="auto" w:sz="4" w:space="0"/>
              <w:right w:val="single" w:color="auto" w:sz="4" w:space="0"/>
            </w:tcBorders>
            <w:shd w:val="clear" w:color="000000" w:fill="FFFFFF"/>
            <w:noWrap/>
            <w:vAlign w:val="center"/>
          </w:tcPr>
          <w:p w14:paraId="1836197E">
            <w:pPr>
              <w:widowControl w:val="0"/>
              <w:spacing w:line="360" w:lineRule="exact"/>
              <w:ind w:firstLine="0" w:firstLineChars="0"/>
              <w:jc w:val="center"/>
              <w:rPr>
                <w:rFonts w:cs="Times New Roman"/>
                <w:kern w:val="2"/>
                <w:sz w:val="21"/>
                <w:szCs w:val="26"/>
              </w:rPr>
            </w:pPr>
            <w:r>
              <w:rPr>
                <w:rFonts w:cs="Times New Roman"/>
                <w:kern w:val="2"/>
                <w:sz w:val="21"/>
                <w:szCs w:val="26"/>
              </w:rPr>
              <w:t>H</w:t>
            </w:r>
            <w:r>
              <w:rPr>
                <w:rFonts w:cs="Times New Roman"/>
                <w:kern w:val="2"/>
                <w:sz w:val="21"/>
                <w:szCs w:val="26"/>
                <w:vertAlign w:val="subscript"/>
              </w:rPr>
              <w:t>2</w:t>
            </w:r>
            <w:r>
              <w:rPr>
                <w:rFonts w:cs="Times New Roman"/>
                <w:kern w:val="2"/>
                <w:sz w:val="21"/>
                <w:szCs w:val="26"/>
              </w:rPr>
              <w:t>S</w:t>
            </w:r>
          </w:p>
        </w:tc>
        <w:tc>
          <w:tcPr>
            <w:tcW w:w="1000" w:type="pct"/>
            <w:tcBorders>
              <w:top w:val="nil"/>
              <w:left w:val="nil"/>
              <w:bottom w:val="single" w:color="auto" w:sz="4" w:space="0"/>
              <w:right w:val="single" w:color="auto" w:sz="4" w:space="0"/>
            </w:tcBorders>
            <w:shd w:val="clear" w:color="auto" w:fill="auto"/>
            <w:vAlign w:val="center"/>
          </w:tcPr>
          <w:p w14:paraId="6E7CBC3B">
            <w:pPr>
              <w:widowControl w:val="0"/>
              <w:spacing w:line="360" w:lineRule="exact"/>
              <w:ind w:firstLine="0" w:firstLineChars="0"/>
              <w:jc w:val="center"/>
              <w:rPr>
                <w:rFonts w:cs="Times New Roman"/>
                <w:kern w:val="2"/>
                <w:sz w:val="21"/>
                <w:szCs w:val="26"/>
              </w:rPr>
            </w:pPr>
            <w:r>
              <w:rPr>
                <w:rFonts w:cs="Times New Roman"/>
                <w:kern w:val="2"/>
                <w:sz w:val="21"/>
                <w:szCs w:val="26"/>
              </w:rPr>
              <w:t>5.11</w:t>
            </w:r>
          </w:p>
        </w:tc>
        <w:tc>
          <w:tcPr>
            <w:tcW w:w="1000" w:type="pct"/>
            <w:tcBorders>
              <w:top w:val="nil"/>
              <w:left w:val="nil"/>
              <w:bottom w:val="single" w:color="auto" w:sz="4" w:space="0"/>
              <w:right w:val="single" w:color="auto" w:sz="4" w:space="0"/>
            </w:tcBorders>
            <w:shd w:val="clear" w:color="auto" w:fill="auto"/>
            <w:vAlign w:val="center"/>
          </w:tcPr>
          <w:p w14:paraId="424E0BE2">
            <w:pPr>
              <w:widowControl w:val="0"/>
              <w:spacing w:line="360" w:lineRule="exact"/>
              <w:ind w:firstLine="0" w:firstLineChars="0"/>
              <w:jc w:val="center"/>
              <w:rPr>
                <w:rFonts w:cs="Times New Roman"/>
                <w:kern w:val="2"/>
                <w:sz w:val="21"/>
                <w:szCs w:val="26"/>
              </w:rPr>
            </w:pPr>
            <w:r>
              <w:rPr>
                <w:rFonts w:cs="Times New Roman"/>
                <w:kern w:val="2"/>
                <w:sz w:val="21"/>
                <w:szCs w:val="26"/>
              </w:rPr>
              <w:t>/</w:t>
            </w:r>
          </w:p>
        </w:tc>
        <w:tc>
          <w:tcPr>
            <w:tcW w:w="1000" w:type="pct"/>
            <w:vMerge w:val="continue"/>
            <w:tcBorders>
              <w:top w:val="nil"/>
              <w:left w:val="single" w:color="auto" w:sz="4" w:space="0"/>
              <w:bottom w:val="single" w:color="auto" w:sz="4" w:space="0"/>
              <w:right w:val="single" w:color="auto" w:sz="4" w:space="0"/>
            </w:tcBorders>
            <w:vAlign w:val="center"/>
          </w:tcPr>
          <w:p w14:paraId="472ABF08">
            <w:pPr>
              <w:widowControl w:val="0"/>
              <w:spacing w:line="360" w:lineRule="exact"/>
              <w:ind w:firstLine="0" w:firstLineChars="0"/>
              <w:jc w:val="center"/>
              <w:rPr>
                <w:rFonts w:cs="Times New Roman"/>
                <w:kern w:val="2"/>
                <w:sz w:val="21"/>
                <w:szCs w:val="26"/>
              </w:rPr>
            </w:pPr>
          </w:p>
        </w:tc>
      </w:tr>
      <w:tr w14:paraId="1B0281E0">
        <w:tblPrEx>
          <w:tblCellMar>
            <w:top w:w="0" w:type="dxa"/>
            <w:left w:w="108" w:type="dxa"/>
            <w:bottom w:w="0" w:type="dxa"/>
            <w:right w:w="108" w:type="dxa"/>
          </w:tblCellMar>
        </w:tblPrEx>
        <w:trPr>
          <w:trHeight w:val="270" w:hRule="atLeast"/>
        </w:trPr>
        <w:tc>
          <w:tcPr>
            <w:tcW w:w="1000" w:type="pct"/>
            <w:vMerge w:val="continue"/>
            <w:tcBorders>
              <w:top w:val="nil"/>
              <w:left w:val="single" w:color="auto" w:sz="4" w:space="0"/>
              <w:bottom w:val="single" w:color="auto" w:sz="4" w:space="0"/>
              <w:right w:val="single" w:color="auto" w:sz="4" w:space="0"/>
            </w:tcBorders>
            <w:vAlign w:val="center"/>
          </w:tcPr>
          <w:p w14:paraId="77F1C949">
            <w:pPr>
              <w:widowControl w:val="0"/>
              <w:spacing w:line="360" w:lineRule="exact"/>
              <w:ind w:firstLine="0" w:firstLineChars="0"/>
              <w:jc w:val="center"/>
              <w:rPr>
                <w:rFonts w:cs="Times New Roman"/>
                <w:kern w:val="2"/>
                <w:sz w:val="21"/>
                <w:szCs w:val="26"/>
              </w:rPr>
            </w:pPr>
          </w:p>
        </w:tc>
        <w:tc>
          <w:tcPr>
            <w:tcW w:w="1000" w:type="pct"/>
            <w:tcBorders>
              <w:top w:val="nil"/>
              <w:left w:val="nil"/>
              <w:bottom w:val="single" w:color="auto" w:sz="4" w:space="0"/>
              <w:right w:val="single" w:color="auto" w:sz="4" w:space="0"/>
            </w:tcBorders>
            <w:shd w:val="clear" w:color="000000" w:fill="FFFFFF"/>
            <w:noWrap/>
            <w:vAlign w:val="center"/>
          </w:tcPr>
          <w:p w14:paraId="11C3EC36">
            <w:pPr>
              <w:widowControl w:val="0"/>
              <w:spacing w:line="360" w:lineRule="exact"/>
              <w:ind w:firstLine="0" w:firstLineChars="0"/>
              <w:jc w:val="center"/>
              <w:rPr>
                <w:rFonts w:cs="Times New Roman"/>
                <w:kern w:val="2"/>
                <w:sz w:val="21"/>
                <w:szCs w:val="26"/>
              </w:rPr>
            </w:pPr>
            <w:r>
              <w:rPr>
                <w:rFonts w:hint="eastAsia" w:cs="Times New Roman"/>
                <w:kern w:val="2"/>
                <w:sz w:val="21"/>
                <w:szCs w:val="26"/>
              </w:rPr>
              <w:t>非甲烷总烃</w:t>
            </w:r>
          </w:p>
        </w:tc>
        <w:tc>
          <w:tcPr>
            <w:tcW w:w="1000" w:type="pct"/>
            <w:tcBorders>
              <w:top w:val="nil"/>
              <w:left w:val="nil"/>
              <w:bottom w:val="single" w:color="auto" w:sz="4" w:space="0"/>
              <w:right w:val="single" w:color="auto" w:sz="4" w:space="0"/>
            </w:tcBorders>
            <w:shd w:val="clear" w:color="auto" w:fill="auto"/>
            <w:vAlign w:val="center"/>
          </w:tcPr>
          <w:p w14:paraId="24497C4E">
            <w:pPr>
              <w:widowControl w:val="0"/>
              <w:spacing w:line="360" w:lineRule="exact"/>
              <w:ind w:firstLine="0" w:firstLineChars="0"/>
              <w:jc w:val="center"/>
              <w:rPr>
                <w:rFonts w:cs="Times New Roman"/>
                <w:kern w:val="2"/>
                <w:sz w:val="21"/>
                <w:szCs w:val="26"/>
              </w:rPr>
            </w:pPr>
            <w:r>
              <w:rPr>
                <w:rFonts w:cs="Times New Roman"/>
                <w:kern w:val="2"/>
                <w:sz w:val="21"/>
                <w:szCs w:val="26"/>
              </w:rPr>
              <w:t>0.12</w:t>
            </w:r>
          </w:p>
        </w:tc>
        <w:tc>
          <w:tcPr>
            <w:tcW w:w="1000" w:type="pct"/>
            <w:tcBorders>
              <w:top w:val="nil"/>
              <w:left w:val="nil"/>
              <w:bottom w:val="single" w:color="auto" w:sz="4" w:space="0"/>
              <w:right w:val="single" w:color="auto" w:sz="4" w:space="0"/>
            </w:tcBorders>
            <w:shd w:val="clear" w:color="auto" w:fill="auto"/>
            <w:vAlign w:val="center"/>
          </w:tcPr>
          <w:p w14:paraId="32328804">
            <w:pPr>
              <w:widowControl w:val="0"/>
              <w:spacing w:line="360" w:lineRule="exact"/>
              <w:ind w:firstLine="0" w:firstLineChars="0"/>
              <w:jc w:val="center"/>
              <w:rPr>
                <w:rFonts w:cs="Times New Roman"/>
                <w:kern w:val="2"/>
                <w:sz w:val="21"/>
                <w:szCs w:val="26"/>
              </w:rPr>
            </w:pPr>
            <w:r>
              <w:rPr>
                <w:rFonts w:cs="Times New Roman"/>
                <w:kern w:val="2"/>
                <w:sz w:val="21"/>
                <w:szCs w:val="26"/>
              </w:rPr>
              <w:t>/</w:t>
            </w:r>
          </w:p>
        </w:tc>
        <w:tc>
          <w:tcPr>
            <w:tcW w:w="1000" w:type="pct"/>
            <w:vMerge w:val="continue"/>
            <w:tcBorders>
              <w:top w:val="nil"/>
              <w:left w:val="single" w:color="auto" w:sz="4" w:space="0"/>
              <w:bottom w:val="single" w:color="auto" w:sz="4" w:space="0"/>
              <w:right w:val="single" w:color="auto" w:sz="4" w:space="0"/>
            </w:tcBorders>
            <w:vAlign w:val="center"/>
          </w:tcPr>
          <w:p w14:paraId="5798C676">
            <w:pPr>
              <w:widowControl w:val="0"/>
              <w:spacing w:line="360" w:lineRule="exact"/>
              <w:ind w:firstLine="0" w:firstLineChars="0"/>
              <w:jc w:val="center"/>
              <w:rPr>
                <w:rFonts w:cs="Times New Roman"/>
                <w:kern w:val="2"/>
                <w:sz w:val="21"/>
                <w:szCs w:val="26"/>
              </w:rPr>
            </w:pPr>
          </w:p>
        </w:tc>
      </w:tr>
      <w:tr w14:paraId="5AA086EF">
        <w:tblPrEx>
          <w:tblCellMar>
            <w:top w:w="0" w:type="dxa"/>
            <w:left w:w="108" w:type="dxa"/>
            <w:bottom w:w="0" w:type="dxa"/>
            <w:right w:w="108" w:type="dxa"/>
          </w:tblCellMar>
        </w:tblPrEx>
        <w:trPr>
          <w:trHeight w:val="300" w:hRule="atLeast"/>
        </w:trPr>
        <w:tc>
          <w:tcPr>
            <w:tcW w:w="1000" w:type="pct"/>
            <w:vMerge w:val="restart"/>
            <w:tcBorders>
              <w:top w:val="nil"/>
              <w:left w:val="single" w:color="auto" w:sz="4" w:space="0"/>
              <w:bottom w:val="single" w:color="000000" w:sz="4" w:space="0"/>
              <w:right w:val="single" w:color="auto" w:sz="4" w:space="0"/>
            </w:tcBorders>
            <w:shd w:val="clear" w:color="auto" w:fill="auto"/>
            <w:vAlign w:val="center"/>
          </w:tcPr>
          <w:p w14:paraId="4A3D1C28">
            <w:pPr>
              <w:widowControl w:val="0"/>
              <w:spacing w:line="360" w:lineRule="exact"/>
              <w:ind w:firstLine="0" w:firstLineChars="0"/>
              <w:jc w:val="center"/>
              <w:rPr>
                <w:rFonts w:cs="Times New Roman"/>
                <w:kern w:val="2"/>
                <w:sz w:val="21"/>
                <w:szCs w:val="26"/>
              </w:rPr>
            </w:pPr>
            <w:r>
              <w:rPr>
                <w:rFonts w:cs="Times New Roman"/>
                <w:kern w:val="2"/>
                <w:sz w:val="21"/>
                <w:szCs w:val="26"/>
              </w:rPr>
              <w:t>DA006</w:t>
            </w:r>
          </w:p>
        </w:tc>
        <w:tc>
          <w:tcPr>
            <w:tcW w:w="1000" w:type="pct"/>
            <w:tcBorders>
              <w:top w:val="nil"/>
              <w:left w:val="nil"/>
              <w:bottom w:val="single" w:color="auto" w:sz="4" w:space="0"/>
              <w:right w:val="single" w:color="auto" w:sz="4" w:space="0"/>
            </w:tcBorders>
            <w:shd w:val="clear" w:color="000000" w:fill="FFFFFF"/>
            <w:noWrap/>
            <w:vAlign w:val="center"/>
          </w:tcPr>
          <w:p w14:paraId="256E03B3">
            <w:pPr>
              <w:widowControl w:val="0"/>
              <w:spacing w:line="360" w:lineRule="exact"/>
              <w:ind w:firstLine="0" w:firstLineChars="0"/>
              <w:jc w:val="center"/>
              <w:rPr>
                <w:rFonts w:cs="Times New Roman"/>
                <w:kern w:val="2"/>
                <w:sz w:val="21"/>
                <w:szCs w:val="26"/>
              </w:rPr>
            </w:pPr>
            <w:r>
              <w:rPr>
                <w:rFonts w:cs="Times New Roman"/>
                <w:kern w:val="2"/>
                <w:sz w:val="21"/>
                <w:szCs w:val="26"/>
              </w:rPr>
              <w:t>SO</w:t>
            </w:r>
            <w:r>
              <w:rPr>
                <w:rFonts w:cs="Times New Roman"/>
                <w:kern w:val="2"/>
                <w:sz w:val="21"/>
                <w:szCs w:val="26"/>
                <w:vertAlign w:val="subscript"/>
              </w:rPr>
              <w:t>2</w:t>
            </w:r>
          </w:p>
        </w:tc>
        <w:tc>
          <w:tcPr>
            <w:tcW w:w="1000" w:type="pct"/>
            <w:tcBorders>
              <w:top w:val="nil"/>
              <w:left w:val="nil"/>
              <w:bottom w:val="single" w:color="auto" w:sz="4" w:space="0"/>
              <w:right w:val="single" w:color="auto" w:sz="4" w:space="0"/>
            </w:tcBorders>
            <w:shd w:val="clear" w:color="auto" w:fill="auto"/>
            <w:noWrap/>
            <w:vAlign w:val="center"/>
          </w:tcPr>
          <w:p w14:paraId="0890A35A">
            <w:pPr>
              <w:widowControl w:val="0"/>
              <w:spacing w:line="360" w:lineRule="exact"/>
              <w:ind w:firstLine="0" w:firstLineChars="0"/>
              <w:jc w:val="center"/>
              <w:rPr>
                <w:rFonts w:cs="Times New Roman"/>
                <w:kern w:val="2"/>
                <w:sz w:val="22"/>
                <w:szCs w:val="22"/>
              </w:rPr>
            </w:pPr>
            <w:r>
              <w:rPr>
                <w:rFonts w:cs="Times New Roman"/>
                <w:kern w:val="2"/>
                <w:sz w:val="22"/>
                <w:szCs w:val="22"/>
              </w:rPr>
              <w:t>0.61</w:t>
            </w:r>
          </w:p>
        </w:tc>
        <w:tc>
          <w:tcPr>
            <w:tcW w:w="1000" w:type="pct"/>
            <w:tcBorders>
              <w:top w:val="nil"/>
              <w:left w:val="nil"/>
              <w:bottom w:val="single" w:color="auto" w:sz="4" w:space="0"/>
              <w:right w:val="single" w:color="auto" w:sz="4" w:space="0"/>
            </w:tcBorders>
            <w:shd w:val="clear" w:color="auto" w:fill="auto"/>
            <w:vAlign w:val="center"/>
          </w:tcPr>
          <w:p w14:paraId="2FD76573">
            <w:pPr>
              <w:widowControl w:val="0"/>
              <w:spacing w:line="360" w:lineRule="exact"/>
              <w:ind w:firstLine="0" w:firstLineChars="0"/>
              <w:jc w:val="center"/>
              <w:rPr>
                <w:rFonts w:cs="Times New Roman"/>
                <w:kern w:val="2"/>
                <w:sz w:val="21"/>
                <w:szCs w:val="26"/>
              </w:rPr>
            </w:pPr>
            <w:r>
              <w:rPr>
                <w:rFonts w:cs="Times New Roman"/>
                <w:kern w:val="2"/>
                <w:sz w:val="21"/>
                <w:szCs w:val="26"/>
              </w:rPr>
              <w:t>/</w:t>
            </w:r>
          </w:p>
        </w:tc>
        <w:tc>
          <w:tcPr>
            <w:tcW w:w="1000" w:type="pct"/>
            <w:vMerge w:val="restart"/>
            <w:tcBorders>
              <w:top w:val="nil"/>
              <w:left w:val="single" w:color="auto" w:sz="4" w:space="0"/>
              <w:bottom w:val="single" w:color="000000" w:sz="4" w:space="0"/>
              <w:right w:val="single" w:color="auto" w:sz="4" w:space="0"/>
            </w:tcBorders>
            <w:shd w:val="clear" w:color="auto" w:fill="auto"/>
            <w:vAlign w:val="center"/>
          </w:tcPr>
          <w:p w14:paraId="755BB7A1">
            <w:pPr>
              <w:widowControl w:val="0"/>
              <w:spacing w:line="360" w:lineRule="exact"/>
              <w:ind w:firstLine="0" w:firstLineChars="0"/>
              <w:jc w:val="center"/>
              <w:rPr>
                <w:rFonts w:cs="Times New Roman"/>
                <w:kern w:val="2"/>
                <w:sz w:val="21"/>
                <w:szCs w:val="26"/>
              </w:rPr>
            </w:pPr>
            <w:r>
              <w:rPr>
                <w:rFonts w:cs="Times New Roman"/>
                <w:kern w:val="2"/>
                <w:sz w:val="21"/>
                <w:szCs w:val="26"/>
              </w:rPr>
              <w:t>二级</w:t>
            </w:r>
          </w:p>
        </w:tc>
      </w:tr>
      <w:tr w14:paraId="564FA7A2">
        <w:tblPrEx>
          <w:tblCellMar>
            <w:top w:w="0" w:type="dxa"/>
            <w:left w:w="108" w:type="dxa"/>
            <w:bottom w:w="0" w:type="dxa"/>
            <w:right w:w="108" w:type="dxa"/>
          </w:tblCellMar>
        </w:tblPrEx>
        <w:trPr>
          <w:trHeight w:val="300" w:hRule="atLeast"/>
        </w:trPr>
        <w:tc>
          <w:tcPr>
            <w:tcW w:w="1000" w:type="pct"/>
            <w:vMerge w:val="continue"/>
            <w:tcBorders>
              <w:top w:val="nil"/>
              <w:left w:val="single" w:color="auto" w:sz="4" w:space="0"/>
              <w:bottom w:val="single" w:color="000000" w:sz="4" w:space="0"/>
              <w:right w:val="single" w:color="auto" w:sz="4" w:space="0"/>
            </w:tcBorders>
            <w:vAlign w:val="center"/>
          </w:tcPr>
          <w:p w14:paraId="5B656AF2">
            <w:pPr>
              <w:widowControl w:val="0"/>
              <w:spacing w:line="360" w:lineRule="exact"/>
              <w:ind w:firstLine="0" w:firstLineChars="0"/>
              <w:jc w:val="center"/>
              <w:rPr>
                <w:rFonts w:cs="Times New Roman"/>
                <w:kern w:val="2"/>
                <w:sz w:val="21"/>
                <w:szCs w:val="26"/>
              </w:rPr>
            </w:pPr>
          </w:p>
        </w:tc>
        <w:tc>
          <w:tcPr>
            <w:tcW w:w="1000" w:type="pct"/>
            <w:tcBorders>
              <w:top w:val="nil"/>
              <w:left w:val="nil"/>
              <w:bottom w:val="single" w:color="auto" w:sz="4" w:space="0"/>
              <w:right w:val="single" w:color="auto" w:sz="4" w:space="0"/>
            </w:tcBorders>
            <w:shd w:val="clear" w:color="000000" w:fill="FFFFFF"/>
            <w:noWrap/>
            <w:vAlign w:val="center"/>
          </w:tcPr>
          <w:p w14:paraId="5CC4A3DF">
            <w:pPr>
              <w:widowControl w:val="0"/>
              <w:spacing w:line="360" w:lineRule="exact"/>
              <w:ind w:firstLine="0" w:firstLineChars="0"/>
              <w:jc w:val="center"/>
              <w:rPr>
                <w:rFonts w:cs="Times New Roman"/>
                <w:kern w:val="2"/>
                <w:sz w:val="21"/>
                <w:szCs w:val="26"/>
              </w:rPr>
            </w:pPr>
            <w:r>
              <w:rPr>
                <w:rFonts w:cs="Times New Roman"/>
                <w:kern w:val="2"/>
                <w:sz w:val="21"/>
                <w:szCs w:val="26"/>
              </w:rPr>
              <w:t>NOx</w:t>
            </w:r>
          </w:p>
        </w:tc>
        <w:tc>
          <w:tcPr>
            <w:tcW w:w="1000" w:type="pct"/>
            <w:tcBorders>
              <w:top w:val="nil"/>
              <w:left w:val="nil"/>
              <w:bottom w:val="single" w:color="auto" w:sz="4" w:space="0"/>
              <w:right w:val="single" w:color="auto" w:sz="4" w:space="0"/>
            </w:tcBorders>
            <w:shd w:val="clear" w:color="auto" w:fill="auto"/>
            <w:noWrap/>
            <w:vAlign w:val="center"/>
          </w:tcPr>
          <w:p w14:paraId="7ECF99AB">
            <w:pPr>
              <w:widowControl w:val="0"/>
              <w:spacing w:line="360" w:lineRule="exact"/>
              <w:ind w:firstLine="0" w:firstLineChars="0"/>
              <w:jc w:val="center"/>
              <w:rPr>
                <w:rFonts w:cs="Times New Roman"/>
                <w:kern w:val="2"/>
                <w:sz w:val="22"/>
                <w:szCs w:val="22"/>
              </w:rPr>
            </w:pPr>
            <w:r>
              <w:rPr>
                <w:rFonts w:cs="Times New Roman"/>
                <w:kern w:val="2"/>
                <w:sz w:val="22"/>
                <w:szCs w:val="22"/>
              </w:rPr>
              <w:t>2.3</w:t>
            </w:r>
          </w:p>
        </w:tc>
        <w:tc>
          <w:tcPr>
            <w:tcW w:w="1000" w:type="pct"/>
            <w:tcBorders>
              <w:top w:val="nil"/>
              <w:left w:val="nil"/>
              <w:bottom w:val="single" w:color="auto" w:sz="4" w:space="0"/>
              <w:right w:val="single" w:color="auto" w:sz="4" w:space="0"/>
            </w:tcBorders>
            <w:shd w:val="clear" w:color="auto" w:fill="auto"/>
            <w:vAlign w:val="center"/>
          </w:tcPr>
          <w:p w14:paraId="7D473864">
            <w:pPr>
              <w:widowControl w:val="0"/>
              <w:spacing w:line="360" w:lineRule="exact"/>
              <w:ind w:firstLine="0" w:firstLineChars="0"/>
              <w:jc w:val="center"/>
              <w:rPr>
                <w:rFonts w:cs="Times New Roman"/>
                <w:kern w:val="2"/>
                <w:sz w:val="21"/>
                <w:szCs w:val="26"/>
              </w:rPr>
            </w:pPr>
            <w:r>
              <w:rPr>
                <w:rFonts w:cs="Times New Roman"/>
                <w:kern w:val="2"/>
                <w:sz w:val="21"/>
                <w:szCs w:val="26"/>
              </w:rPr>
              <w:t>/</w:t>
            </w:r>
          </w:p>
        </w:tc>
        <w:tc>
          <w:tcPr>
            <w:tcW w:w="1000" w:type="pct"/>
            <w:vMerge w:val="continue"/>
            <w:tcBorders>
              <w:top w:val="nil"/>
              <w:left w:val="single" w:color="auto" w:sz="4" w:space="0"/>
              <w:bottom w:val="single" w:color="000000" w:sz="4" w:space="0"/>
              <w:right w:val="single" w:color="auto" w:sz="4" w:space="0"/>
            </w:tcBorders>
            <w:vAlign w:val="center"/>
          </w:tcPr>
          <w:p w14:paraId="304B5D86">
            <w:pPr>
              <w:widowControl w:val="0"/>
              <w:spacing w:line="360" w:lineRule="exact"/>
              <w:ind w:firstLine="0" w:firstLineChars="0"/>
              <w:jc w:val="center"/>
              <w:rPr>
                <w:rFonts w:cs="Times New Roman"/>
                <w:kern w:val="2"/>
                <w:sz w:val="21"/>
                <w:szCs w:val="26"/>
              </w:rPr>
            </w:pPr>
          </w:p>
        </w:tc>
      </w:tr>
      <w:tr w14:paraId="45A1E37D">
        <w:tblPrEx>
          <w:tblCellMar>
            <w:top w:w="0" w:type="dxa"/>
            <w:left w:w="108" w:type="dxa"/>
            <w:bottom w:w="0" w:type="dxa"/>
            <w:right w:w="108" w:type="dxa"/>
          </w:tblCellMar>
        </w:tblPrEx>
        <w:trPr>
          <w:trHeight w:val="300" w:hRule="atLeast"/>
        </w:trPr>
        <w:tc>
          <w:tcPr>
            <w:tcW w:w="1000" w:type="pct"/>
            <w:vMerge w:val="continue"/>
            <w:tcBorders>
              <w:top w:val="nil"/>
              <w:left w:val="single" w:color="auto" w:sz="4" w:space="0"/>
              <w:bottom w:val="single" w:color="000000" w:sz="4" w:space="0"/>
              <w:right w:val="single" w:color="auto" w:sz="4" w:space="0"/>
            </w:tcBorders>
            <w:vAlign w:val="center"/>
          </w:tcPr>
          <w:p w14:paraId="48DED668">
            <w:pPr>
              <w:widowControl w:val="0"/>
              <w:spacing w:line="360" w:lineRule="exact"/>
              <w:ind w:firstLine="0" w:firstLineChars="0"/>
              <w:jc w:val="center"/>
              <w:rPr>
                <w:rFonts w:cs="Times New Roman"/>
                <w:kern w:val="2"/>
                <w:sz w:val="21"/>
                <w:szCs w:val="26"/>
              </w:rPr>
            </w:pPr>
          </w:p>
        </w:tc>
        <w:tc>
          <w:tcPr>
            <w:tcW w:w="1000" w:type="pct"/>
            <w:tcBorders>
              <w:top w:val="nil"/>
              <w:left w:val="nil"/>
              <w:bottom w:val="single" w:color="auto" w:sz="4" w:space="0"/>
              <w:right w:val="single" w:color="auto" w:sz="4" w:space="0"/>
            </w:tcBorders>
            <w:shd w:val="clear" w:color="000000" w:fill="FFFFFF"/>
            <w:noWrap/>
            <w:vAlign w:val="center"/>
          </w:tcPr>
          <w:p w14:paraId="27D4247B">
            <w:pPr>
              <w:widowControl w:val="0"/>
              <w:spacing w:line="360" w:lineRule="exact"/>
              <w:ind w:firstLine="0" w:firstLineChars="0"/>
              <w:jc w:val="center"/>
              <w:rPr>
                <w:rFonts w:cs="Times New Roman"/>
                <w:kern w:val="2"/>
                <w:sz w:val="21"/>
                <w:szCs w:val="26"/>
              </w:rPr>
            </w:pPr>
            <w:r>
              <w:rPr>
                <w:rFonts w:cs="Times New Roman"/>
                <w:kern w:val="2"/>
                <w:sz w:val="21"/>
                <w:szCs w:val="26"/>
              </w:rPr>
              <w:t>PM</w:t>
            </w:r>
            <w:r>
              <w:rPr>
                <w:rFonts w:cs="Times New Roman"/>
                <w:kern w:val="2"/>
                <w:sz w:val="21"/>
                <w:szCs w:val="26"/>
                <w:vertAlign w:val="subscript"/>
              </w:rPr>
              <w:t>10</w:t>
            </w:r>
          </w:p>
        </w:tc>
        <w:tc>
          <w:tcPr>
            <w:tcW w:w="1000" w:type="pct"/>
            <w:tcBorders>
              <w:top w:val="nil"/>
              <w:left w:val="nil"/>
              <w:bottom w:val="single" w:color="auto" w:sz="4" w:space="0"/>
              <w:right w:val="single" w:color="auto" w:sz="4" w:space="0"/>
            </w:tcBorders>
            <w:shd w:val="clear" w:color="auto" w:fill="auto"/>
            <w:noWrap/>
            <w:vAlign w:val="center"/>
          </w:tcPr>
          <w:p w14:paraId="10884E37">
            <w:pPr>
              <w:widowControl w:val="0"/>
              <w:spacing w:line="360" w:lineRule="exact"/>
              <w:ind w:firstLine="0" w:firstLineChars="0"/>
              <w:jc w:val="center"/>
              <w:rPr>
                <w:rFonts w:cs="Times New Roman"/>
                <w:kern w:val="2"/>
                <w:sz w:val="22"/>
                <w:szCs w:val="22"/>
              </w:rPr>
            </w:pPr>
            <w:r>
              <w:rPr>
                <w:rFonts w:cs="Times New Roman"/>
                <w:kern w:val="2"/>
                <w:sz w:val="22"/>
                <w:szCs w:val="22"/>
              </w:rPr>
              <w:t>0.81</w:t>
            </w:r>
          </w:p>
        </w:tc>
        <w:tc>
          <w:tcPr>
            <w:tcW w:w="1000" w:type="pct"/>
            <w:tcBorders>
              <w:top w:val="nil"/>
              <w:left w:val="nil"/>
              <w:bottom w:val="single" w:color="auto" w:sz="4" w:space="0"/>
              <w:right w:val="single" w:color="auto" w:sz="4" w:space="0"/>
            </w:tcBorders>
            <w:shd w:val="clear" w:color="auto" w:fill="auto"/>
            <w:vAlign w:val="center"/>
          </w:tcPr>
          <w:p w14:paraId="582D4B0D">
            <w:pPr>
              <w:widowControl w:val="0"/>
              <w:spacing w:line="360" w:lineRule="exact"/>
              <w:ind w:firstLine="0" w:firstLineChars="0"/>
              <w:jc w:val="center"/>
              <w:rPr>
                <w:rFonts w:cs="Times New Roman"/>
                <w:kern w:val="2"/>
                <w:sz w:val="21"/>
                <w:szCs w:val="26"/>
              </w:rPr>
            </w:pPr>
            <w:r>
              <w:rPr>
                <w:rFonts w:cs="Times New Roman"/>
                <w:kern w:val="2"/>
                <w:sz w:val="21"/>
                <w:szCs w:val="26"/>
              </w:rPr>
              <w:t>/</w:t>
            </w:r>
          </w:p>
        </w:tc>
        <w:tc>
          <w:tcPr>
            <w:tcW w:w="1000" w:type="pct"/>
            <w:vMerge w:val="continue"/>
            <w:tcBorders>
              <w:top w:val="nil"/>
              <w:left w:val="single" w:color="auto" w:sz="4" w:space="0"/>
              <w:bottom w:val="single" w:color="000000" w:sz="4" w:space="0"/>
              <w:right w:val="single" w:color="auto" w:sz="4" w:space="0"/>
            </w:tcBorders>
            <w:vAlign w:val="center"/>
          </w:tcPr>
          <w:p w14:paraId="5CA51EF7">
            <w:pPr>
              <w:widowControl w:val="0"/>
              <w:spacing w:line="360" w:lineRule="exact"/>
              <w:ind w:firstLine="0" w:firstLineChars="0"/>
              <w:jc w:val="center"/>
              <w:rPr>
                <w:rFonts w:cs="Times New Roman"/>
                <w:kern w:val="2"/>
                <w:sz w:val="21"/>
                <w:szCs w:val="26"/>
              </w:rPr>
            </w:pPr>
          </w:p>
        </w:tc>
      </w:tr>
      <w:tr w14:paraId="2E33D382">
        <w:tblPrEx>
          <w:tblCellMar>
            <w:top w:w="0" w:type="dxa"/>
            <w:left w:w="108" w:type="dxa"/>
            <w:bottom w:w="0" w:type="dxa"/>
            <w:right w:w="108" w:type="dxa"/>
          </w:tblCellMar>
        </w:tblPrEx>
        <w:trPr>
          <w:trHeight w:val="300" w:hRule="atLeast"/>
        </w:trPr>
        <w:tc>
          <w:tcPr>
            <w:tcW w:w="1000" w:type="pct"/>
            <w:vMerge w:val="continue"/>
            <w:tcBorders>
              <w:top w:val="nil"/>
              <w:left w:val="single" w:color="auto" w:sz="4" w:space="0"/>
              <w:bottom w:val="single" w:color="000000" w:sz="4" w:space="0"/>
              <w:right w:val="single" w:color="auto" w:sz="4" w:space="0"/>
            </w:tcBorders>
            <w:vAlign w:val="center"/>
          </w:tcPr>
          <w:p w14:paraId="6EA1129E">
            <w:pPr>
              <w:widowControl w:val="0"/>
              <w:spacing w:line="360" w:lineRule="exact"/>
              <w:ind w:firstLine="0" w:firstLineChars="0"/>
              <w:jc w:val="center"/>
              <w:rPr>
                <w:rFonts w:cs="Times New Roman"/>
                <w:kern w:val="2"/>
                <w:sz w:val="21"/>
                <w:szCs w:val="26"/>
              </w:rPr>
            </w:pPr>
          </w:p>
        </w:tc>
        <w:tc>
          <w:tcPr>
            <w:tcW w:w="1000" w:type="pct"/>
            <w:tcBorders>
              <w:top w:val="nil"/>
              <w:left w:val="nil"/>
              <w:bottom w:val="single" w:color="auto" w:sz="4" w:space="0"/>
              <w:right w:val="single" w:color="auto" w:sz="4" w:space="0"/>
            </w:tcBorders>
            <w:shd w:val="clear" w:color="000000" w:fill="FFFFFF"/>
            <w:noWrap/>
            <w:vAlign w:val="center"/>
          </w:tcPr>
          <w:p w14:paraId="345419EE">
            <w:pPr>
              <w:widowControl w:val="0"/>
              <w:spacing w:line="360" w:lineRule="exact"/>
              <w:ind w:firstLine="0" w:firstLineChars="0"/>
              <w:jc w:val="center"/>
              <w:rPr>
                <w:rFonts w:cs="Times New Roman"/>
                <w:kern w:val="2"/>
                <w:sz w:val="21"/>
                <w:szCs w:val="26"/>
              </w:rPr>
            </w:pPr>
            <w:r>
              <w:rPr>
                <w:rFonts w:cs="Times New Roman"/>
                <w:kern w:val="2"/>
                <w:sz w:val="21"/>
                <w:szCs w:val="26"/>
              </w:rPr>
              <w:t>PM</w:t>
            </w:r>
            <w:r>
              <w:rPr>
                <w:rFonts w:cs="Times New Roman"/>
                <w:kern w:val="2"/>
                <w:sz w:val="21"/>
                <w:szCs w:val="26"/>
                <w:vertAlign w:val="subscript"/>
              </w:rPr>
              <w:t>2.5</w:t>
            </w:r>
          </w:p>
        </w:tc>
        <w:tc>
          <w:tcPr>
            <w:tcW w:w="1000" w:type="pct"/>
            <w:tcBorders>
              <w:top w:val="nil"/>
              <w:left w:val="nil"/>
              <w:bottom w:val="single" w:color="auto" w:sz="4" w:space="0"/>
              <w:right w:val="single" w:color="auto" w:sz="4" w:space="0"/>
            </w:tcBorders>
            <w:shd w:val="clear" w:color="auto" w:fill="auto"/>
            <w:noWrap/>
            <w:vAlign w:val="center"/>
          </w:tcPr>
          <w:p w14:paraId="197393E8">
            <w:pPr>
              <w:widowControl w:val="0"/>
              <w:spacing w:line="360" w:lineRule="exact"/>
              <w:ind w:firstLine="0" w:firstLineChars="0"/>
              <w:jc w:val="center"/>
              <w:rPr>
                <w:rFonts w:cs="Times New Roman"/>
                <w:kern w:val="2"/>
                <w:sz w:val="22"/>
                <w:szCs w:val="22"/>
              </w:rPr>
            </w:pPr>
            <w:r>
              <w:rPr>
                <w:rFonts w:cs="Times New Roman"/>
                <w:kern w:val="2"/>
                <w:sz w:val="22"/>
                <w:szCs w:val="22"/>
              </w:rPr>
              <w:t>0.81</w:t>
            </w:r>
          </w:p>
        </w:tc>
        <w:tc>
          <w:tcPr>
            <w:tcW w:w="1000" w:type="pct"/>
            <w:tcBorders>
              <w:top w:val="nil"/>
              <w:left w:val="nil"/>
              <w:bottom w:val="single" w:color="auto" w:sz="4" w:space="0"/>
              <w:right w:val="single" w:color="auto" w:sz="4" w:space="0"/>
            </w:tcBorders>
            <w:shd w:val="clear" w:color="auto" w:fill="auto"/>
            <w:vAlign w:val="center"/>
          </w:tcPr>
          <w:p w14:paraId="01FDF9F6">
            <w:pPr>
              <w:widowControl w:val="0"/>
              <w:spacing w:line="360" w:lineRule="exact"/>
              <w:ind w:firstLine="0" w:firstLineChars="0"/>
              <w:jc w:val="center"/>
              <w:rPr>
                <w:rFonts w:cs="Times New Roman"/>
                <w:kern w:val="2"/>
                <w:sz w:val="21"/>
                <w:szCs w:val="26"/>
              </w:rPr>
            </w:pPr>
            <w:r>
              <w:rPr>
                <w:rFonts w:cs="Times New Roman"/>
                <w:kern w:val="2"/>
                <w:sz w:val="21"/>
                <w:szCs w:val="26"/>
              </w:rPr>
              <w:t>/</w:t>
            </w:r>
          </w:p>
        </w:tc>
        <w:tc>
          <w:tcPr>
            <w:tcW w:w="1000" w:type="pct"/>
            <w:vMerge w:val="continue"/>
            <w:tcBorders>
              <w:top w:val="nil"/>
              <w:left w:val="single" w:color="auto" w:sz="4" w:space="0"/>
              <w:bottom w:val="single" w:color="000000" w:sz="4" w:space="0"/>
              <w:right w:val="single" w:color="auto" w:sz="4" w:space="0"/>
            </w:tcBorders>
            <w:vAlign w:val="center"/>
          </w:tcPr>
          <w:p w14:paraId="076AFB35">
            <w:pPr>
              <w:widowControl w:val="0"/>
              <w:spacing w:line="360" w:lineRule="exact"/>
              <w:ind w:firstLine="0" w:firstLineChars="0"/>
              <w:jc w:val="center"/>
              <w:rPr>
                <w:rFonts w:cs="Times New Roman"/>
                <w:kern w:val="2"/>
                <w:sz w:val="21"/>
                <w:szCs w:val="26"/>
              </w:rPr>
            </w:pPr>
          </w:p>
        </w:tc>
      </w:tr>
      <w:tr w14:paraId="1F6028D4">
        <w:tblPrEx>
          <w:tblCellMar>
            <w:top w:w="0" w:type="dxa"/>
            <w:left w:w="108" w:type="dxa"/>
            <w:bottom w:w="0" w:type="dxa"/>
            <w:right w:w="108" w:type="dxa"/>
          </w:tblCellMar>
        </w:tblPrEx>
        <w:trPr>
          <w:trHeight w:val="300" w:hRule="atLeast"/>
        </w:trPr>
        <w:tc>
          <w:tcPr>
            <w:tcW w:w="1000" w:type="pct"/>
            <w:vMerge w:val="restart"/>
            <w:tcBorders>
              <w:top w:val="nil"/>
              <w:left w:val="single" w:color="auto" w:sz="4" w:space="0"/>
              <w:bottom w:val="single" w:color="000000" w:sz="4" w:space="0"/>
              <w:right w:val="single" w:color="auto" w:sz="4" w:space="0"/>
            </w:tcBorders>
            <w:shd w:val="clear" w:color="auto" w:fill="auto"/>
            <w:vAlign w:val="center"/>
          </w:tcPr>
          <w:p w14:paraId="1545F5FD">
            <w:pPr>
              <w:widowControl w:val="0"/>
              <w:spacing w:line="360" w:lineRule="exact"/>
              <w:ind w:firstLine="0" w:firstLineChars="0"/>
              <w:jc w:val="center"/>
              <w:rPr>
                <w:rFonts w:cs="Times New Roman"/>
                <w:kern w:val="2"/>
                <w:sz w:val="21"/>
                <w:szCs w:val="26"/>
              </w:rPr>
            </w:pPr>
            <w:r>
              <w:rPr>
                <w:rFonts w:cs="Times New Roman"/>
                <w:kern w:val="2"/>
                <w:sz w:val="21"/>
                <w:szCs w:val="26"/>
              </w:rPr>
              <w:t>DA007</w:t>
            </w:r>
          </w:p>
        </w:tc>
        <w:tc>
          <w:tcPr>
            <w:tcW w:w="1000" w:type="pct"/>
            <w:tcBorders>
              <w:top w:val="nil"/>
              <w:left w:val="nil"/>
              <w:bottom w:val="single" w:color="auto" w:sz="4" w:space="0"/>
              <w:right w:val="single" w:color="auto" w:sz="4" w:space="0"/>
            </w:tcBorders>
            <w:shd w:val="clear" w:color="000000" w:fill="FFFFFF"/>
            <w:noWrap/>
            <w:vAlign w:val="center"/>
          </w:tcPr>
          <w:p w14:paraId="37FAB859">
            <w:pPr>
              <w:widowControl w:val="0"/>
              <w:spacing w:line="360" w:lineRule="exact"/>
              <w:ind w:firstLine="0" w:firstLineChars="0"/>
              <w:jc w:val="center"/>
              <w:rPr>
                <w:rFonts w:cs="Times New Roman"/>
                <w:kern w:val="2"/>
                <w:sz w:val="21"/>
                <w:szCs w:val="26"/>
              </w:rPr>
            </w:pPr>
            <w:r>
              <w:rPr>
                <w:rFonts w:cs="Times New Roman"/>
                <w:kern w:val="2"/>
                <w:sz w:val="21"/>
                <w:szCs w:val="26"/>
              </w:rPr>
              <w:t>SO</w:t>
            </w:r>
            <w:r>
              <w:rPr>
                <w:rFonts w:cs="Times New Roman"/>
                <w:kern w:val="2"/>
                <w:sz w:val="21"/>
                <w:szCs w:val="26"/>
                <w:vertAlign w:val="subscript"/>
              </w:rPr>
              <w:t>2</w:t>
            </w:r>
          </w:p>
        </w:tc>
        <w:tc>
          <w:tcPr>
            <w:tcW w:w="1000" w:type="pct"/>
            <w:tcBorders>
              <w:top w:val="nil"/>
              <w:left w:val="nil"/>
              <w:bottom w:val="single" w:color="auto" w:sz="4" w:space="0"/>
              <w:right w:val="single" w:color="auto" w:sz="4" w:space="0"/>
            </w:tcBorders>
            <w:shd w:val="clear" w:color="auto" w:fill="auto"/>
            <w:noWrap/>
            <w:vAlign w:val="center"/>
          </w:tcPr>
          <w:p w14:paraId="287F10D4">
            <w:pPr>
              <w:widowControl w:val="0"/>
              <w:spacing w:line="360" w:lineRule="exact"/>
              <w:ind w:firstLine="0" w:firstLineChars="0"/>
              <w:jc w:val="center"/>
              <w:rPr>
                <w:rFonts w:cs="Times New Roman"/>
                <w:kern w:val="2"/>
                <w:sz w:val="22"/>
                <w:szCs w:val="22"/>
              </w:rPr>
            </w:pPr>
            <w:r>
              <w:rPr>
                <w:rFonts w:cs="Times New Roman"/>
                <w:kern w:val="2"/>
                <w:sz w:val="22"/>
                <w:szCs w:val="22"/>
              </w:rPr>
              <w:t>0.35</w:t>
            </w:r>
          </w:p>
        </w:tc>
        <w:tc>
          <w:tcPr>
            <w:tcW w:w="1000" w:type="pct"/>
            <w:tcBorders>
              <w:top w:val="nil"/>
              <w:left w:val="nil"/>
              <w:bottom w:val="single" w:color="auto" w:sz="4" w:space="0"/>
              <w:right w:val="single" w:color="auto" w:sz="4" w:space="0"/>
            </w:tcBorders>
            <w:shd w:val="clear" w:color="auto" w:fill="auto"/>
            <w:vAlign w:val="center"/>
          </w:tcPr>
          <w:p w14:paraId="2DB552C2">
            <w:pPr>
              <w:widowControl w:val="0"/>
              <w:spacing w:line="360" w:lineRule="exact"/>
              <w:ind w:firstLine="0" w:firstLineChars="0"/>
              <w:jc w:val="center"/>
              <w:rPr>
                <w:rFonts w:cs="Times New Roman"/>
                <w:kern w:val="2"/>
                <w:sz w:val="21"/>
                <w:szCs w:val="26"/>
              </w:rPr>
            </w:pPr>
            <w:r>
              <w:rPr>
                <w:rFonts w:cs="Times New Roman"/>
                <w:kern w:val="2"/>
                <w:sz w:val="21"/>
                <w:szCs w:val="26"/>
              </w:rPr>
              <w:t>/</w:t>
            </w:r>
          </w:p>
        </w:tc>
        <w:tc>
          <w:tcPr>
            <w:tcW w:w="1000" w:type="pct"/>
            <w:vMerge w:val="restart"/>
            <w:tcBorders>
              <w:top w:val="nil"/>
              <w:left w:val="single" w:color="auto" w:sz="4" w:space="0"/>
              <w:bottom w:val="single" w:color="000000" w:sz="4" w:space="0"/>
              <w:right w:val="single" w:color="auto" w:sz="4" w:space="0"/>
            </w:tcBorders>
            <w:shd w:val="clear" w:color="auto" w:fill="auto"/>
            <w:vAlign w:val="center"/>
          </w:tcPr>
          <w:p w14:paraId="2034A9BB">
            <w:pPr>
              <w:widowControl w:val="0"/>
              <w:spacing w:line="360" w:lineRule="exact"/>
              <w:ind w:firstLine="0" w:firstLineChars="0"/>
              <w:jc w:val="center"/>
              <w:rPr>
                <w:rFonts w:cs="Times New Roman"/>
                <w:kern w:val="2"/>
                <w:sz w:val="21"/>
                <w:szCs w:val="26"/>
              </w:rPr>
            </w:pPr>
            <w:r>
              <w:rPr>
                <w:rFonts w:cs="Times New Roman"/>
                <w:kern w:val="2"/>
                <w:sz w:val="21"/>
                <w:szCs w:val="26"/>
              </w:rPr>
              <w:t>二级</w:t>
            </w:r>
          </w:p>
        </w:tc>
      </w:tr>
      <w:tr w14:paraId="21BCA5F9">
        <w:tblPrEx>
          <w:tblCellMar>
            <w:top w:w="0" w:type="dxa"/>
            <w:left w:w="108" w:type="dxa"/>
            <w:bottom w:w="0" w:type="dxa"/>
            <w:right w:w="108" w:type="dxa"/>
          </w:tblCellMar>
        </w:tblPrEx>
        <w:trPr>
          <w:trHeight w:val="300" w:hRule="atLeast"/>
        </w:trPr>
        <w:tc>
          <w:tcPr>
            <w:tcW w:w="1000" w:type="pct"/>
            <w:vMerge w:val="continue"/>
            <w:tcBorders>
              <w:top w:val="nil"/>
              <w:left w:val="single" w:color="auto" w:sz="4" w:space="0"/>
              <w:bottom w:val="single" w:color="000000" w:sz="4" w:space="0"/>
              <w:right w:val="single" w:color="auto" w:sz="4" w:space="0"/>
            </w:tcBorders>
            <w:vAlign w:val="center"/>
          </w:tcPr>
          <w:p w14:paraId="470B01D7">
            <w:pPr>
              <w:widowControl w:val="0"/>
              <w:spacing w:line="360" w:lineRule="exact"/>
              <w:ind w:firstLine="0" w:firstLineChars="0"/>
              <w:jc w:val="center"/>
              <w:rPr>
                <w:rFonts w:cs="Times New Roman"/>
                <w:kern w:val="2"/>
                <w:sz w:val="21"/>
                <w:szCs w:val="26"/>
              </w:rPr>
            </w:pPr>
          </w:p>
        </w:tc>
        <w:tc>
          <w:tcPr>
            <w:tcW w:w="1000" w:type="pct"/>
            <w:tcBorders>
              <w:top w:val="nil"/>
              <w:left w:val="nil"/>
              <w:bottom w:val="single" w:color="auto" w:sz="4" w:space="0"/>
              <w:right w:val="single" w:color="auto" w:sz="4" w:space="0"/>
            </w:tcBorders>
            <w:shd w:val="clear" w:color="000000" w:fill="FFFFFF"/>
            <w:noWrap/>
            <w:vAlign w:val="center"/>
          </w:tcPr>
          <w:p w14:paraId="0C52711F">
            <w:pPr>
              <w:widowControl w:val="0"/>
              <w:spacing w:line="360" w:lineRule="exact"/>
              <w:ind w:firstLine="0" w:firstLineChars="0"/>
              <w:jc w:val="center"/>
              <w:rPr>
                <w:rFonts w:cs="Times New Roman"/>
                <w:kern w:val="2"/>
                <w:sz w:val="21"/>
                <w:szCs w:val="26"/>
              </w:rPr>
            </w:pPr>
            <w:r>
              <w:rPr>
                <w:rFonts w:cs="Times New Roman"/>
                <w:kern w:val="2"/>
                <w:sz w:val="21"/>
                <w:szCs w:val="26"/>
              </w:rPr>
              <w:t>NOx</w:t>
            </w:r>
          </w:p>
        </w:tc>
        <w:tc>
          <w:tcPr>
            <w:tcW w:w="1000" w:type="pct"/>
            <w:tcBorders>
              <w:top w:val="nil"/>
              <w:left w:val="nil"/>
              <w:bottom w:val="single" w:color="auto" w:sz="4" w:space="0"/>
              <w:right w:val="single" w:color="auto" w:sz="4" w:space="0"/>
            </w:tcBorders>
            <w:shd w:val="clear" w:color="auto" w:fill="auto"/>
            <w:noWrap/>
            <w:vAlign w:val="center"/>
          </w:tcPr>
          <w:p w14:paraId="51CA67D6">
            <w:pPr>
              <w:widowControl w:val="0"/>
              <w:spacing w:line="360" w:lineRule="exact"/>
              <w:ind w:firstLine="0" w:firstLineChars="0"/>
              <w:jc w:val="center"/>
              <w:rPr>
                <w:rFonts w:cs="Times New Roman"/>
                <w:kern w:val="2"/>
                <w:sz w:val="22"/>
                <w:szCs w:val="22"/>
              </w:rPr>
            </w:pPr>
            <w:r>
              <w:rPr>
                <w:rFonts w:cs="Times New Roman"/>
                <w:kern w:val="2"/>
                <w:sz w:val="22"/>
                <w:szCs w:val="22"/>
              </w:rPr>
              <w:t>1.34</w:t>
            </w:r>
          </w:p>
        </w:tc>
        <w:tc>
          <w:tcPr>
            <w:tcW w:w="1000" w:type="pct"/>
            <w:tcBorders>
              <w:top w:val="nil"/>
              <w:left w:val="nil"/>
              <w:bottom w:val="single" w:color="auto" w:sz="4" w:space="0"/>
              <w:right w:val="single" w:color="auto" w:sz="4" w:space="0"/>
            </w:tcBorders>
            <w:shd w:val="clear" w:color="auto" w:fill="auto"/>
            <w:vAlign w:val="center"/>
          </w:tcPr>
          <w:p w14:paraId="5CFE51B6">
            <w:pPr>
              <w:widowControl w:val="0"/>
              <w:spacing w:line="360" w:lineRule="exact"/>
              <w:ind w:firstLine="0" w:firstLineChars="0"/>
              <w:jc w:val="center"/>
              <w:rPr>
                <w:rFonts w:cs="Times New Roman"/>
                <w:kern w:val="2"/>
                <w:sz w:val="21"/>
                <w:szCs w:val="26"/>
              </w:rPr>
            </w:pPr>
            <w:r>
              <w:rPr>
                <w:rFonts w:cs="Times New Roman"/>
                <w:kern w:val="2"/>
                <w:sz w:val="21"/>
                <w:szCs w:val="26"/>
              </w:rPr>
              <w:t>/</w:t>
            </w:r>
          </w:p>
        </w:tc>
        <w:tc>
          <w:tcPr>
            <w:tcW w:w="1000" w:type="pct"/>
            <w:vMerge w:val="continue"/>
            <w:tcBorders>
              <w:top w:val="nil"/>
              <w:left w:val="single" w:color="auto" w:sz="4" w:space="0"/>
              <w:bottom w:val="single" w:color="000000" w:sz="4" w:space="0"/>
              <w:right w:val="single" w:color="auto" w:sz="4" w:space="0"/>
            </w:tcBorders>
            <w:vAlign w:val="center"/>
          </w:tcPr>
          <w:p w14:paraId="23918C36">
            <w:pPr>
              <w:widowControl w:val="0"/>
              <w:spacing w:line="360" w:lineRule="exact"/>
              <w:ind w:firstLine="0" w:firstLineChars="0"/>
              <w:jc w:val="center"/>
              <w:rPr>
                <w:rFonts w:cs="Times New Roman"/>
                <w:kern w:val="2"/>
                <w:sz w:val="21"/>
                <w:szCs w:val="26"/>
              </w:rPr>
            </w:pPr>
          </w:p>
        </w:tc>
      </w:tr>
      <w:tr w14:paraId="78439745">
        <w:tblPrEx>
          <w:tblCellMar>
            <w:top w:w="0" w:type="dxa"/>
            <w:left w:w="108" w:type="dxa"/>
            <w:bottom w:w="0" w:type="dxa"/>
            <w:right w:w="108" w:type="dxa"/>
          </w:tblCellMar>
        </w:tblPrEx>
        <w:trPr>
          <w:trHeight w:val="300" w:hRule="atLeast"/>
        </w:trPr>
        <w:tc>
          <w:tcPr>
            <w:tcW w:w="1000" w:type="pct"/>
            <w:vMerge w:val="continue"/>
            <w:tcBorders>
              <w:top w:val="nil"/>
              <w:left w:val="single" w:color="auto" w:sz="4" w:space="0"/>
              <w:bottom w:val="single" w:color="000000" w:sz="4" w:space="0"/>
              <w:right w:val="single" w:color="auto" w:sz="4" w:space="0"/>
            </w:tcBorders>
            <w:vAlign w:val="center"/>
          </w:tcPr>
          <w:p w14:paraId="5D37F754">
            <w:pPr>
              <w:widowControl w:val="0"/>
              <w:spacing w:line="360" w:lineRule="exact"/>
              <w:ind w:firstLine="0" w:firstLineChars="0"/>
              <w:jc w:val="center"/>
              <w:rPr>
                <w:rFonts w:cs="Times New Roman"/>
                <w:kern w:val="2"/>
                <w:sz w:val="21"/>
                <w:szCs w:val="26"/>
              </w:rPr>
            </w:pPr>
          </w:p>
        </w:tc>
        <w:tc>
          <w:tcPr>
            <w:tcW w:w="1000" w:type="pct"/>
            <w:tcBorders>
              <w:top w:val="nil"/>
              <w:left w:val="nil"/>
              <w:bottom w:val="single" w:color="auto" w:sz="4" w:space="0"/>
              <w:right w:val="single" w:color="auto" w:sz="4" w:space="0"/>
            </w:tcBorders>
            <w:shd w:val="clear" w:color="000000" w:fill="FFFFFF"/>
            <w:noWrap/>
            <w:vAlign w:val="center"/>
          </w:tcPr>
          <w:p w14:paraId="4718425C">
            <w:pPr>
              <w:widowControl w:val="0"/>
              <w:spacing w:line="360" w:lineRule="exact"/>
              <w:ind w:firstLine="0" w:firstLineChars="0"/>
              <w:jc w:val="center"/>
              <w:rPr>
                <w:rFonts w:cs="Times New Roman"/>
                <w:kern w:val="2"/>
                <w:sz w:val="21"/>
                <w:szCs w:val="26"/>
              </w:rPr>
            </w:pPr>
            <w:r>
              <w:rPr>
                <w:rFonts w:cs="Times New Roman"/>
                <w:kern w:val="2"/>
                <w:sz w:val="21"/>
                <w:szCs w:val="26"/>
              </w:rPr>
              <w:t>PM</w:t>
            </w:r>
            <w:r>
              <w:rPr>
                <w:rFonts w:cs="Times New Roman"/>
                <w:kern w:val="2"/>
                <w:sz w:val="21"/>
                <w:szCs w:val="26"/>
                <w:vertAlign w:val="subscript"/>
              </w:rPr>
              <w:t>10</w:t>
            </w:r>
          </w:p>
        </w:tc>
        <w:tc>
          <w:tcPr>
            <w:tcW w:w="1000" w:type="pct"/>
            <w:tcBorders>
              <w:top w:val="nil"/>
              <w:left w:val="nil"/>
              <w:bottom w:val="single" w:color="auto" w:sz="4" w:space="0"/>
              <w:right w:val="single" w:color="auto" w:sz="4" w:space="0"/>
            </w:tcBorders>
            <w:shd w:val="clear" w:color="auto" w:fill="auto"/>
            <w:noWrap/>
            <w:vAlign w:val="center"/>
          </w:tcPr>
          <w:p w14:paraId="08B68C08">
            <w:pPr>
              <w:widowControl w:val="0"/>
              <w:spacing w:line="360" w:lineRule="exact"/>
              <w:ind w:firstLine="0" w:firstLineChars="0"/>
              <w:jc w:val="center"/>
              <w:rPr>
                <w:rFonts w:cs="Times New Roman"/>
                <w:kern w:val="2"/>
                <w:sz w:val="22"/>
                <w:szCs w:val="22"/>
              </w:rPr>
            </w:pPr>
            <w:r>
              <w:rPr>
                <w:rFonts w:cs="Times New Roman"/>
                <w:kern w:val="2"/>
                <w:sz w:val="22"/>
                <w:szCs w:val="22"/>
              </w:rPr>
              <w:t>0.47</w:t>
            </w:r>
          </w:p>
        </w:tc>
        <w:tc>
          <w:tcPr>
            <w:tcW w:w="1000" w:type="pct"/>
            <w:tcBorders>
              <w:top w:val="nil"/>
              <w:left w:val="nil"/>
              <w:bottom w:val="single" w:color="auto" w:sz="4" w:space="0"/>
              <w:right w:val="single" w:color="auto" w:sz="4" w:space="0"/>
            </w:tcBorders>
            <w:shd w:val="clear" w:color="auto" w:fill="auto"/>
            <w:vAlign w:val="center"/>
          </w:tcPr>
          <w:p w14:paraId="5E26C2C1">
            <w:pPr>
              <w:widowControl w:val="0"/>
              <w:spacing w:line="360" w:lineRule="exact"/>
              <w:ind w:firstLine="0" w:firstLineChars="0"/>
              <w:jc w:val="center"/>
              <w:rPr>
                <w:rFonts w:cs="Times New Roman"/>
                <w:kern w:val="2"/>
                <w:sz w:val="21"/>
                <w:szCs w:val="26"/>
              </w:rPr>
            </w:pPr>
            <w:r>
              <w:rPr>
                <w:rFonts w:cs="Times New Roman"/>
                <w:kern w:val="2"/>
                <w:sz w:val="21"/>
                <w:szCs w:val="26"/>
              </w:rPr>
              <w:t>/</w:t>
            </w:r>
          </w:p>
        </w:tc>
        <w:tc>
          <w:tcPr>
            <w:tcW w:w="1000" w:type="pct"/>
            <w:vMerge w:val="continue"/>
            <w:tcBorders>
              <w:top w:val="nil"/>
              <w:left w:val="single" w:color="auto" w:sz="4" w:space="0"/>
              <w:bottom w:val="single" w:color="000000" w:sz="4" w:space="0"/>
              <w:right w:val="single" w:color="auto" w:sz="4" w:space="0"/>
            </w:tcBorders>
            <w:vAlign w:val="center"/>
          </w:tcPr>
          <w:p w14:paraId="100A5AA1">
            <w:pPr>
              <w:widowControl w:val="0"/>
              <w:spacing w:line="360" w:lineRule="exact"/>
              <w:ind w:firstLine="0" w:firstLineChars="0"/>
              <w:jc w:val="center"/>
              <w:rPr>
                <w:rFonts w:cs="Times New Roman"/>
                <w:kern w:val="2"/>
                <w:sz w:val="21"/>
                <w:szCs w:val="26"/>
              </w:rPr>
            </w:pPr>
          </w:p>
        </w:tc>
      </w:tr>
      <w:tr w14:paraId="4AF1086A">
        <w:tblPrEx>
          <w:tblCellMar>
            <w:top w:w="0" w:type="dxa"/>
            <w:left w:w="108" w:type="dxa"/>
            <w:bottom w:w="0" w:type="dxa"/>
            <w:right w:w="108" w:type="dxa"/>
          </w:tblCellMar>
        </w:tblPrEx>
        <w:trPr>
          <w:trHeight w:val="300" w:hRule="atLeast"/>
        </w:trPr>
        <w:tc>
          <w:tcPr>
            <w:tcW w:w="1000" w:type="pct"/>
            <w:vMerge w:val="continue"/>
            <w:tcBorders>
              <w:top w:val="nil"/>
              <w:left w:val="single" w:color="auto" w:sz="4" w:space="0"/>
              <w:bottom w:val="single" w:color="000000" w:sz="4" w:space="0"/>
              <w:right w:val="single" w:color="auto" w:sz="4" w:space="0"/>
            </w:tcBorders>
            <w:vAlign w:val="center"/>
          </w:tcPr>
          <w:p w14:paraId="540F2887">
            <w:pPr>
              <w:widowControl w:val="0"/>
              <w:spacing w:line="360" w:lineRule="exact"/>
              <w:ind w:firstLine="0" w:firstLineChars="0"/>
              <w:jc w:val="center"/>
              <w:rPr>
                <w:rFonts w:cs="Times New Roman"/>
                <w:kern w:val="2"/>
                <w:sz w:val="21"/>
                <w:szCs w:val="26"/>
              </w:rPr>
            </w:pPr>
          </w:p>
        </w:tc>
        <w:tc>
          <w:tcPr>
            <w:tcW w:w="1000" w:type="pct"/>
            <w:tcBorders>
              <w:top w:val="nil"/>
              <w:left w:val="nil"/>
              <w:bottom w:val="single" w:color="auto" w:sz="4" w:space="0"/>
              <w:right w:val="single" w:color="auto" w:sz="4" w:space="0"/>
            </w:tcBorders>
            <w:shd w:val="clear" w:color="000000" w:fill="FFFFFF"/>
            <w:noWrap/>
            <w:vAlign w:val="center"/>
          </w:tcPr>
          <w:p w14:paraId="6492A3A0">
            <w:pPr>
              <w:widowControl w:val="0"/>
              <w:spacing w:line="360" w:lineRule="exact"/>
              <w:ind w:firstLine="0" w:firstLineChars="0"/>
              <w:jc w:val="center"/>
              <w:rPr>
                <w:rFonts w:cs="Times New Roman"/>
                <w:kern w:val="2"/>
                <w:sz w:val="21"/>
                <w:szCs w:val="26"/>
              </w:rPr>
            </w:pPr>
            <w:r>
              <w:rPr>
                <w:rFonts w:cs="Times New Roman"/>
                <w:kern w:val="2"/>
                <w:sz w:val="21"/>
                <w:szCs w:val="26"/>
              </w:rPr>
              <w:t>PM</w:t>
            </w:r>
            <w:r>
              <w:rPr>
                <w:rFonts w:cs="Times New Roman"/>
                <w:kern w:val="2"/>
                <w:sz w:val="21"/>
                <w:szCs w:val="26"/>
                <w:vertAlign w:val="subscript"/>
              </w:rPr>
              <w:t>2.5</w:t>
            </w:r>
          </w:p>
        </w:tc>
        <w:tc>
          <w:tcPr>
            <w:tcW w:w="1000" w:type="pct"/>
            <w:tcBorders>
              <w:top w:val="nil"/>
              <w:left w:val="nil"/>
              <w:bottom w:val="single" w:color="auto" w:sz="4" w:space="0"/>
              <w:right w:val="single" w:color="auto" w:sz="4" w:space="0"/>
            </w:tcBorders>
            <w:shd w:val="clear" w:color="auto" w:fill="auto"/>
            <w:noWrap/>
            <w:vAlign w:val="center"/>
          </w:tcPr>
          <w:p w14:paraId="689C1022">
            <w:pPr>
              <w:widowControl w:val="0"/>
              <w:spacing w:line="360" w:lineRule="exact"/>
              <w:ind w:firstLine="0" w:firstLineChars="0"/>
              <w:jc w:val="center"/>
              <w:rPr>
                <w:rFonts w:cs="Times New Roman"/>
                <w:kern w:val="2"/>
                <w:sz w:val="22"/>
                <w:szCs w:val="22"/>
              </w:rPr>
            </w:pPr>
            <w:r>
              <w:rPr>
                <w:rFonts w:cs="Times New Roman"/>
                <w:kern w:val="2"/>
                <w:sz w:val="22"/>
                <w:szCs w:val="22"/>
              </w:rPr>
              <w:t>0.47</w:t>
            </w:r>
          </w:p>
        </w:tc>
        <w:tc>
          <w:tcPr>
            <w:tcW w:w="1000" w:type="pct"/>
            <w:tcBorders>
              <w:top w:val="nil"/>
              <w:left w:val="nil"/>
              <w:bottom w:val="single" w:color="auto" w:sz="4" w:space="0"/>
              <w:right w:val="single" w:color="auto" w:sz="4" w:space="0"/>
            </w:tcBorders>
            <w:shd w:val="clear" w:color="auto" w:fill="auto"/>
            <w:vAlign w:val="center"/>
          </w:tcPr>
          <w:p w14:paraId="4623CE7B">
            <w:pPr>
              <w:widowControl w:val="0"/>
              <w:spacing w:line="360" w:lineRule="exact"/>
              <w:ind w:firstLine="0" w:firstLineChars="0"/>
              <w:jc w:val="center"/>
              <w:rPr>
                <w:rFonts w:cs="Times New Roman"/>
                <w:kern w:val="2"/>
                <w:sz w:val="21"/>
                <w:szCs w:val="26"/>
              </w:rPr>
            </w:pPr>
            <w:r>
              <w:rPr>
                <w:rFonts w:cs="Times New Roman"/>
                <w:kern w:val="2"/>
                <w:sz w:val="21"/>
                <w:szCs w:val="26"/>
              </w:rPr>
              <w:t>/</w:t>
            </w:r>
          </w:p>
        </w:tc>
        <w:tc>
          <w:tcPr>
            <w:tcW w:w="1000" w:type="pct"/>
            <w:vMerge w:val="continue"/>
            <w:tcBorders>
              <w:top w:val="nil"/>
              <w:left w:val="single" w:color="auto" w:sz="4" w:space="0"/>
              <w:bottom w:val="single" w:color="000000" w:sz="4" w:space="0"/>
              <w:right w:val="single" w:color="auto" w:sz="4" w:space="0"/>
            </w:tcBorders>
            <w:vAlign w:val="center"/>
          </w:tcPr>
          <w:p w14:paraId="66B50E43">
            <w:pPr>
              <w:widowControl w:val="0"/>
              <w:spacing w:line="360" w:lineRule="exact"/>
              <w:ind w:firstLine="0" w:firstLineChars="0"/>
              <w:jc w:val="center"/>
              <w:rPr>
                <w:rFonts w:cs="Times New Roman"/>
                <w:kern w:val="2"/>
                <w:sz w:val="21"/>
                <w:szCs w:val="26"/>
              </w:rPr>
            </w:pPr>
          </w:p>
        </w:tc>
      </w:tr>
      <w:tr w14:paraId="0A8036DB">
        <w:tblPrEx>
          <w:tblCellMar>
            <w:top w:w="0" w:type="dxa"/>
            <w:left w:w="108" w:type="dxa"/>
            <w:bottom w:w="0" w:type="dxa"/>
            <w:right w:w="108" w:type="dxa"/>
          </w:tblCellMar>
        </w:tblPrEx>
        <w:trPr>
          <w:trHeight w:val="300" w:hRule="atLeast"/>
        </w:trPr>
        <w:tc>
          <w:tcPr>
            <w:tcW w:w="1000" w:type="pct"/>
            <w:vMerge w:val="restart"/>
            <w:tcBorders>
              <w:top w:val="nil"/>
              <w:left w:val="single" w:color="auto" w:sz="4" w:space="0"/>
              <w:right w:val="single" w:color="auto" w:sz="4" w:space="0"/>
            </w:tcBorders>
            <w:vAlign w:val="center"/>
          </w:tcPr>
          <w:p w14:paraId="49C27431">
            <w:pPr>
              <w:widowControl w:val="0"/>
              <w:spacing w:line="360" w:lineRule="exact"/>
              <w:ind w:firstLine="0" w:firstLineChars="0"/>
              <w:jc w:val="center"/>
              <w:rPr>
                <w:rFonts w:cs="Times New Roman"/>
                <w:kern w:val="2"/>
                <w:sz w:val="21"/>
                <w:szCs w:val="26"/>
              </w:rPr>
            </w:pPr>
            <w:r>
              <w:rPr>
                <w:rFonts w:cs="Times New Roman"/>
                <w:kern w:val="2"/>
                <w:sz w:val="21"/>
                <w:szCs w:val="26"/>
              </w:rPr>
              <w:t>DA008</w:t>
            </w:r>
          </w:p>
        </w:tc>
        <w:tc>
          <w:tcPr>
            <w:tcW w:w="1000" w:type="pct"/>
            <w:tcBorders>
              <w:top w:val="nil"/>
              <w:left w:val="nil"/>
              <w:bottom w:val="single" w:color="auto" w:sz="4" w:space="0"/>
              <w:right w:val="single" w:color="auto" w:sz="4" w:space="0"/>
            </w:tcBorders>
            <w:shd w:val="clear" w:color="000000" w:fill="FFFFFF"/>
            <w:noWrap/>
            <w:vAlign w:val="center"/>
          </w:tcPr>
          <w:p w14:paraId="43F06693">
            <w:pPr>
              <w:widowControl w:val="0"/>
              <w:spacing w:line="360" w:lineRule="exact"/>
              <w:ind w:firstLine="0" w:firstLineChars="0"/>
              <w:jc w:val="center"/>
              <w:rPr>
                <w:rFonts w:cs="Times New Roman"/>
                <w:kern w:val="2"/>
                <w:sz w:val="21"/>
                <w:szCs w:val="26"/>
              </w:rPr>
            </w:pPr>
            <w:r>
              <w:rPr>
                <w:rFonts w:cs="Times New Roman"/>
                <w:kern w:val="2"/>
                <w:sz w:val="21"/>
                <w:szCs w:val="26"/>
              </w:rPr>
              <w:t>SO</w:t>
            </w:r>
            <w:r>
              <w:rPr>
                <w:rFonts w:cs="Times New Roman"/>
                <w:kern w:val="2"/>
                <w:sz w:val="21"/>
                <w:szCs w:val="26"/>
                <w:vertAlign w:val="subscript"/>
              </w:rPr>
              <w:t>2</w:t>
            </w:r>
          </w:p>
        </w:tc>
        <w:tc>
          <w:tcPr>
            <w:tcW w:w="1000" w:type="pct"/>
            <w:tcBorders>
              <w:top w:val="nil"/>
              <w:left w:val="nil"/>
              <w:bottom w:val="single" w:color="auto" w:sz="4" w:space="0"/>
              <w:right w:val="single" w:color="auto" w:sz="4" w:space="0"/>
            </w:tcBorders>
            <w:shd w:val="clear" w:color="auto" w:fill="auto"/>
            <w:noWrap/>
            <w:vAlign w:val="center"/>
          </w:tcPr>
          <w:p w14:paraId="789BE905">
            <w:pPr>
              <w:widowControl w:val="0"/>
              <w:spacing w:line="360" w:lineRule="exact"/>
              <w:ind w:firstLine="0" w:firstLineChars="0"/>
              <w:jc w:val="center"/>
              <w:rPr>
                <w:rFonts w:cs="Times New Roman"/>
                <w:kern w:val="2"/>
                <w:sz w:val="22"/>
                <w:szCs w:val="22"/>
              </w:rPr>
            </w:pPr>
            <w:r>
              <w:rPr>
                <w:rFonts w:cs="Times New Roman"/>
                <w:sz w:val="22"/>
                <w:szCs w:val="22"/>
              </w:rPr>
              <w:t>0.13</w:t>
            </w:r>
          </w:p>
        </w:tc>
        <w:tc>
          <w:tcPr>
            <w:tcW w:w="1000" w:type="pct"/>
            <w:tcBorders>
              <w:top w:val="nil"/>
              <w:left w:val="nil"/>
              <w:bottom w:val="single" w:color="auto" w:sz="4" w:space="0"/>
              <w:right w:val="single" w:color="auto" w:sz="4" w:space="0"/>
            </w:tcBorders>
            <w:shd w:val="clear" w:color="auto" w:fill="auto"/>
            <w:vAlign w:val="center"/>
          </w:tcPr>
          <w:p w14:paraId="104759EF">
            <w:pPr>
              <w:widowControl w:val="0"/>
              <w:spacing w:line="360" w:lineRule="exact"/>
              <w:ind w:firstLine="0" w:firstLineChars="0"/>
              <w:jc w:val="center"/>
              <w:rPr>
                <w:rFonts w:cs="Times New Roman"/>
                <w:kern w:val="2"/>
                <w:sz w:val="21"/>
                <w:szCs w:val="26"/>
              </w:rPr>
            </w:pPr>
            <w:r>
              <w:rPr>
                <w:rFonts w:cs="Times New Roman"/>
                <w:sz w:val="21"/>
                <w:szCs w:val="21"/>
              </w:rPr>
              <w:t>/</w:t>
            </w:r>
          </w:p>
        </w:tc>
        <w:tc>
          <w:tcPr>
            <w:tcW w:w="1000" w:type="pct"/>
            <w:vMerge w:val="restart"/>
            <w:tcBorders>
              <w:top w:val="nil"/>
              <w:left w:val="single" w:color="auto" w:sz="4" w:space="0"/>
              <w:right w:val="single" w:color="auto" w:sz="4" w:space="0"/>
            </w:tcBorders>
            <w:vAlign w:val="center"/>
          </w:tcPr>
          <w:p w14:paraId="1C51D5B5">
            <w:pPr>
              <w:widowControl w:val="0"/>
              <w:spacing w:line="360" w:lineRule="exact"/>
              <w:ind w:firstLine="0" w:firstLineChars="0"/>
              <w:jc w:val="center"/>
              <w:rPr>
                <w:rFonts w:cs="Times New Roman"/>
                <w:kern w:val="2"/>
                <w:sz w:val="21"/>
                <w:szCs w:val="26"/>
              </w:rPr>
            </w:pPr>
            <w:r>
              <w:rPr>
                <w:rFonts w:hint="eastAsia"/>
                <w:sz w:val="21"/>
                <w:szCs w:val="21"/>
              </w:rPr>
              <w:t>三级</w:t>
            </w:r>
          </w:p>
        </w:tc>
      </w:tr>
      <w:tr w14:paraId="56B28679">
        <w:tblPrEx>
          <w:tblCellMar>
            <w:top w:w="0" w:type="dxa"/>
            <w:left w:w="108" w:type="dxa"/>
            <w:bottom w:w="0" w:type="dxa"/>
            <w:right w:w="108" w:type="dxa"/>
          </w:tblCellMar>
        </w:tblPrEx>
        <w:trPr>
          <w:trHeight w:val="300" w:hRule="atLeast"/>
        </w:trPr>
        <w:tc>
          <w:tcPr>
            <w:tcW w:w="1000" w:type="pct"/>
            <w:vMerge w:val="continue"/>
            <w:tcBorders>
              <w:left w:val="single" w:color="auto" w:sz="4" w:space="0"/>
              <w:right w:val="single" w:color="auto" w:sz="4" w:space="0"/>
            </w:tcBorders>
            <w:vAlign w:val="center"/>
          </w:tcPr>
          <w:p w14:paraId="73F10995">
            <w:pPr>
              <w:widowControl w:val="0"/>
              <w:spacing w:line="360" w:lineRule="exact"/>
              <w:ind w:firstLine="0" w:firstLineChars="0"/>
              <w:jc w:val="center"/>
              <w:rPr>
                <w:rFonts w:cs="Times New Roman"/>
                <w:kern w:val="2"/>
                <w:sz w:val="21"/>
                <w:szCs w:val="26"/>
              </w:rPr>
            </w:pPr>
          </w:p>
        </w:tc>
        <w:tc>
          <w:tcPr>
            <w:tcW w:w="1000" w:type="pct"/>
            <w:tcBorders>
              <w:top w:val="nil"/>
              <w:left w:val="nil"/>
              <w:bottom w:val="single" w:color="auto" w:sz="4" w:space="0"/>
              <w:right w:val="single" w:color="auto" w:sz="4" w:space="0"/>
            </w:tcBorders>
            <w:shd w:val="clear" w:color="000000" w:fill="FFFFFF"/>
            <w:noWrap/>
            <w:vAlign w:val="center"/>
          </w:tcPr>
          <w:p w14:paraId="0109870E">
            <w:pPr>
              <w:widowControl w:val="0"/>
              <w:spacing w:line="360" w:lineRule="exact"/>
              <w:ind w:firstLine="0" w:firstLineChars="0"/>
              <w:jc w:val="center"/>
              <w:rPr>
                <w:rFonts w:cs="Times New Roman"/>
                <w:kern w:val="2"/>
                <w:sz w:val="21"/>
                <w:szCs w:val="26"/>
              </w:rPr>
            </w:pPr>
            <w:r>
              <w:rPr>
                <w:rFonts w:cs="Times New Roman"/>
                <w:kern w:val="2"/>
                <w:sz w:val="21"/>
                <w:szCs w:val="26"/>
              </w:rPr>
              <w:t>NOx</w:t>
            </w:r>
          </w:p>
        </w:tc>
        <w:tc>
          <w:tcPr>
            <w:tcW w:w="1000" w:type="pct"/>
            <w:tcBorders>
              <w:top w:val="nil"/>
              <w:left w:val="nil"/>
              <w:bottom w:val="single" w:color="auto" w:sz="4" w:space="0"/>
              <w:right w:val="single" w:color="auto" w:sz="4" w:space="0"/>
            </w:tcBorders>
            <w:shd w:val="clear" w:color="auto" w:fill="auto"/>
            <w:noWrap/>
            <w:vAlign w:val="center"/>
          </w:tcPr>
          <w:p w14:paraId="658EC32E">
            <w:pPr>
              <w:widowControl w:val="0"/>
              <w:spacing w:line="360" w:lineRule="exact"/>
              <w:ind w:firstLine="0" w:firstLineChars="0"/>
              <w:jc w:val="center"/>
              <w:rPr>
                <w:rFonts w:cs="Times New Roman"/>
                <w:kern w:val="2"/>
                <w:sz w:val="22"/>
                <w:szCs w:val="22"/>
              </w:rPr>
            </w:pPr>
            <w:r>
              <w:rPr>
                <w:rFonts w:cs="Times New Roman"/>
                <w:sz w:val="22"/>
                <w:szCs w:val="22"/>
              </w:rPr>
              <w:t>0.48</w:t>
            </w:r>
          </w:p>
        </w:tc>
        <w:tc>
          <w:tcPr>
            <w:tcW w:w="1000" w:type="pct"/>
            <w:tcBorders>
              <w:top w:val="nil"/>
              <w:left w:val="nil"/>
              <w:bottom w:val="single" w:color="auto" w:sz="4" w:space="0"/>
              <w:right w:val="single" w:color="auto" w:sz="4" w:space="0"/>
            </w:tcBorders>
            <w:shd w:val="clear" w:color="auto" w:fill="auto"/>
            <w:vAlign w:val="center"/>
          </w:tcPr>
          <w:p w14:paraId="30E2A42A">
            <w:pPr>
              <w:widowControl w:val="0"/>
              <w:spacing w:line="360" w:lineRule="exact"/>
              <w:ind w:firstLine="0" w:firstLineChars="0"/>
              <w:jc w:val="center"/>
              <w:rPr>
                <w:rFonts w:cs="Times New Roman"/>
                <w:kern w:val="2"/>
                <w:sz w:val="21"/>
                <w:szCs w:val="26"/>
              </w:rPr>
            </w:pPr>
            <w:r>
              <w:rPr>
                <w:rFonts w:cs="Times New Roman"/>
                <w:sz w:val="21"/>
                <w:szCs w:val="21"/>
              </w:rPr>
              <w:t>/</w:t>
            </w:r>
          </w:p>
        </w:tc>
        <w:tc>
          <w:tcPr>
            <w:tcW w:w="1000" w:type="pct"/>
            <w:vMerge w:val="continue"/>
            <w:tcBorders>
              <w:left w:val="single" w:color="auto" w:sz="4" w:space="0"/>
              <w:right w:val="single" w:color="auto" w:sz="4" w:space="0"/>
            </w:tcBorders>
            <w:vAlign w:val="center"/>
          </w:tcPr>
          <w:p w14:paraId="01C0A625">
            <w:pPr>
              <w:widowControl w:val="0"/>
              <w:spacing w:line="360" w:lineRule="exact"/>
              <w:ind w:firstLine="0" w:firstLineChars="0"/>
              <w:jc w:val="center"/>
              <w:rPr>
                <w:rFonts w:cs="Times New Roman"/>
                <w:kern w:val="2"/>
                <w:sz w:val="21"/>
                <w:szCs w:val="26"/>
              </w:rPr>
            </w:pPr>
          </w:p>
        </w:tc>
      </w:tr>
      <w:tr w14:paraId="3909CFEB">
        <w:tblPrEx>
          <w:tblCellMar>
            <w:top w:w="0" w:type="dxa"/>
            <w:left w:w="108" w:type="dxa"/>
            <w:bottom w:w="0" w:type="dxa"/>
            <w:right w:w="108" w:type="dxa"/>
          </w:tblCellMar>
        </w:tblPrEx>
        <w:trPr>
          <w:trHeight w:val="300" w:hRule="atLeast"/>
        </w:trPr>
        <w:tc>
          <w:tcPr>
            <w:tcW w:w="1000" w:type="pct"/>
            <w:vMerge w:val="continue"/>
            <w:tcBorders>
              <w:left w:val="single" w:color="auto" w:sz="4" w:space="0"/>
              <w:right w:val="single" w:color="auto" w:sz="4" w:space="0"/>
            </w:tcBorders>
            <w:vAlign w:val="center"/>
          </w:tcPr>
          <w:p w14:paraId="60216299">
            <w:pPr>
              <w:widowControl w:val="0"/>
              <w:spacing w:line="360" w:lineRule="exact"/>
              <w:ind w:firstLine="0" w:firstLineChars="0"/>
              <w:jc w:val="center"/>
              <w:rPr>
                <w:rFonts w:cs="Times New Roman"/>
                <w:kern w:val="2"/>
                <w:sz w:val="21"/>
                <w:szCs w:val="26"/>
              </w:rPr>
            </w:pPr>
          </w:p>
        </w:tc>
        <w:tc>
          <w:tcPr>
            <w:tcW w:w="1000" w:type="pct"/>
            <w:tcBorders>
              <w:top w:val="nil"/>
              <w:left w:val="nil"/>
              <w:bottom w:val="single" w:color="auto" w:sz="4" w:space="0"/>
              <w:right w:val="single" w:color="auto" w:sz="4" w:space="0"/>
            </w:tcBorders>
            <w:shd w:val="clear" w:color="000000" w:fill="FFFFFF"/>
            <w:noWrap/>
            <w:vAlign w:val="center"/>
          </w:tcPr>
          <w:p w14:paraId="7BD0835C">
            <w:pPr>
              <w:widowControl w:val="0"/>
              <w:spacing w:line="360" w:lineRule="exact"/>
              <w:ind w:firstLine="0" w:firstLineChars="0"/>
              <w:jc w:val="center"/>
              <w:rPr>
                <w:rFonts w:cs="Times New Roman"/>
                <w:kern w:val="2"/>
                <w:sz w:val="21"/>
                <w:szCs w:val="26"/>
              </w:rPr>
            </w:pPr>
            <w:r>
              <w:rPr>
                <w:rFonts w:cs="Times New Roman"/>
                <w:kern w:val="2"/>
                <w:sz w:val="21"/>
                <w:szCs w:val="26"/>
              </w:rPr>
              <w:t>PM</w:t>
            </w:r>
            <w:r>
              <w:rPr>
                <w:rFonts w:cs="Times New Roman"/>
                <w:kern w:val="2"/>
                <w:sz w:val="21"/>
                <w:szCs w:val="26"/>
                <w:vertAlign w:val="subscript"/>
              </w:rPr>
              <w:t>10</w:t>
            </w:r>
          </w:p>
        </w:tc>
        <w:tc>
          <w:tcPr>
            <w:tcW w:w="1000" w:type="pct"/>
            <w:tcBorders>
              <w:top w:val="nil"/>
              <w:left w:val="nil"/>
              <w:bottom w:val="single" w:color="auto" w:sz="4" w:space="0"/>
              <w:right w:val="single" w:color="auto" w:sz="4" w:space="0"/>
            </w:tcBorders>
            <w:shd w:val="clear" w:color="auto" w:fill="auto"/>
            <w:noWrap/>
            <w:vAlign w:val="center"/>
          </w:tcPr>
          <w:p w14:paraId="094C6353">
            <w:pPr>
              <w:widowControl w:val="0"/>
              <w:spacing w:line="360" w:lineRule="exact"/>
              <w:ind w:firstLine="0" w:firstLineChars="0"/>
              <w:jc w:val="center"/>
              <w:rPr>
                <w:rFonts w:cs="Times New Roman"/>
                <w:kern w:val="2"/>
                <w:sz w:val="22"/>
                <w:szCs w:val="22"/>
              </w:rPr>
            </w:pPr>
            <w:r>
              <w:rPr>
                <w:rFonts w:cs="Times New Roman"/>
                <w:sz w:val="22"/>
                <w:szCs w:val="22"/>
              </w:rPr>
              <w:t>0.17</w:t>
            </w:r>
          </w:p>
        </w:tc>
        <w:tc>
          <w:tcPr>
            <w:tcW w:w="1000" w:type="pct"/>
            <w:tcBorders>
              <w:top w:val="nil"/>
              <w:left w:val="nil"/>
              <w:bottom w:val="single" w:color="auto" w:sz="4" w:space="0"/>
              <w:right w:val="single" w:color="auto" w:sz="4" w:space="0"/>
            </w:tcBorders>
            <w:shd w:val="clear" w:color="auto" w:fill="auto"/>
            <w:vAlign w:val="center"/>
          </w:tcPr>
          <w:p w14:paraId="528B2737">
            <w:pPr>
              <w:widowControl w:val="0"/>
              <w:spacing w:line="360" w:lineRule="exact"/>
              <w:ind w:firstLine="0" w:firstLineChars="0"/>
              <w:jc w:val="center"/>
              <w:rPr>
                <w:rFonts w:cs="Times New Roman"/>
                <w:kern w:val="2"/>
                <w:sz w:val="21"/>
                <w:szCs w:val="26"/>
              </w:rPr>
            </w:pPr>
            <w:r>
              <w:rPr>
                <w:rFonts w:cs="Times New Roman"/>
                <w:sz w:val="21"/>
                <w:szCs w:val="21"/>
              </w:rPr>
              <w:t>/</w:t>
            </w:r>
          </w:p>
        </w:tc>
        <w:tc>
          <w:tcPr>
            <w:tcW w:w="1000" w:type="pct"/>
            <w:vMerge w:val="continue"/>
            <w:tcBorders>
              <w:left w:val="single" w:color="auto" w:sz="4" w:space="0"/>
              <w:right w:val="single" w:color="auto" w:sz="4" w:space="0"/>
            </w:tcBorders>
            <w:vAlign w:val="center"/>
          </w:tcPr>
          <w:p w14:paraId="3F6C4E6F">
            <w:pPr>
              <w:widowControl w:val="0"/>
              <w:spacing w:line="360" w:lineRule="exact"/>
              <w:ind w:firstLine="0" w:firstLineChars="0"/>
              <w:jc w:val="center"/>
              <w:rPr>
                <w:rFonts w:cs="Times New Roman"/>
                <w:kern w:val="2"/>
                <w:sz w:val="21"/>
                <w:szCs w:val="26"/>
              </w:rPr>
            </w:pPr>
          </w:p>
        </w:tc>
      </w:tr>
      <w:tr w14:paraId="7E94A6EC">
        <w:tblPrEx>
          <w:tblCellMar>
            <w:top w:w="0" w:type="dxa"/>
            <w:left w:w="108" w:type="dxa"/>
            <w:bottom w:w="0" w:type="dxa"/>
            <w:right w:w="108" w:type="dxa"/>
          </w:tblCellMar>
        </w:tblPrEx>
        <w:trPr>
          <w:trHeight w:val="300" w:hRule="atLeast"/>
        </w:trPr>
        <w:tc>
          <w:tcPr>
            <w:tcW w:w="1000" w:type="pct"/>
            <w:vMerge w:val="continue"/>
            <w:tcBorders>
              <w:left w:val="single" w:color="auto" w:sz="4" w:space="0"/>
              <w:bottom w:val="single" w:color="000000" w:sz="4" w:space="0"/>
              <w:right w:val="single" w:color="auto" w:sz="4" w:space="0"/>
            </w:tcBorders>
            <w:vAlign w:val="center"/>
          </w:tcPr>
          <w:p w14:paraId="68A7F5BC">
            <w:pPr>
              <w:widowControl w:val="0"/>
              <w:spacing w:line="360" w:lineRule="exact"/>
              <w:ind w:firstLine="0" w:firstLineChars="0"/>
              <w:jc w:val="center"/>
              <w:rPr>
                <w:rFonts w:cs="Times New Roman"/>
                <w:kern w:val="2"/>
                <w:sz w:val="21"/>
                <w:szCs w:val="26"/>
              </w:rPr>
            </w:pPr>
          </w:p>
        </w:tc>
        <w:tc>
          <w:tcPr>
            <w:tcW w:w="1000" w:type="pct"/>
            <w:tcBorders>
              <w:top w:val="nil"/>
              <w:left w:val="nil"/>
              <w:bottom w:val="single" w:color="auto" w:sz="4" w:space="0"/>
              <w:right w:val="single" w:color="auto" w:sz="4" w:space="0"/>
            </w:tcBorders>
            <w:shd w:val="clear" w:color="000000" w:fill="FFFFFF"/>
            <w:noWrap/>
            <w:vAlign w:val="center"/>
          </w:tcPr>
          <w:p w14:paraId="0E8B2C3B">
            <w:pPr>
              <w:widowControl w:val="0"/>
              <w:spacing w:line="360" w:lineRule="exact"/>
              <w:ind w:firstLine="0" w:firstLineChars="0"/>
              <w:jc w:val="center"/>
              <w:rPr>
                <w:rFonts w:cs="Times New Roman"/>
                <w:kern w:val="2"/>
                <w:sz w:val="21"/>
                <w:szCs w:val="26"/>
              </w:rPr>
            </w:pPr>
            <w:r>
              <w:rPr>
                <w:rFonts w:cs="Times New Roman"/>
                <w:kern w:val="2"/>
                <w:sz w:val="21"/>
                <w:szCs w:val="26"/>
              </w:rPr>
              <w:t>PM</w:t>
            </w:r>
            <w:r>
              <w:rPr>
                <w:rFonts w:cs="Times New Roman"/>
                <w:kern w:val="2"/>
                <w:sz w:val="21"/>
                <w:szCs w:val="26"/>
                <w:vertAlign w:val="subscript"/>
              </w:rPr>
              <w:t>2.5</w:t>
            </w:r>
          </w:p>
        </w:tc>
        <w:tc>
          <w:tcPr>
            <w:tcW w:w="1000" w:type="pct"/>
            <w:tcBorders>
              <w:top w:val="nil"/>
              <w:left w:val="nil"/>
              <w:bottom w:val="single" w:color="auto" w:sz="4" w:space="0"/>
              <w:right w:val="single" w:color="auto" w:sz="4" w:space="0"/>
            </w:tcBorders>
            <w:shd w:val="clear" w:color="auto" w:fill="auto"/>
            <w:noWrap/>
            <w:vAlign w:val="center"/>
          </w:tcPr>
          <w:p w14:paraId="0C2C7B60">
            <w:pPr>
              <w:widowControl w:val="0"/>
              <w:spacing w:line="360" w:lineRule="exact"/>
              <w:ind w:firstLine="0" w:firstLineChars="0"/>
              <w:jc w:val="center"/>
              <w:rPr>
                <w:rFonts w:cs="Times New Roman"/>
                <w:kern w:val="2"/>
                <w:sz w:val="22"/>
                <w:szCs w:val="22"/>
              </w:rPr>
            </w:pPr>
            <w:r>
              <w:rPr>
                <w:rFonts w:cs="Times New Roman"/>
                <w:sz w:val="22"/>
                <w:szCs w:val="22"/>
              </w:rPr>
              <w:t>0.17</w:t>
            </w:r>
          </w:p>
        </w:tc>
        <w:tc>
          <w:tcPr>
            <w:tcW w:w="1000" w:type="pct"/>
            <w:tcBorders>
              <w:top w:val="nil"/>
              <w:left w:val="nil"/>
              <w:bottom w:val="single" w:color="auto" w:sz="4" w:space="0"/>
              <w:right w:val="single" w:color="auto" w:sz="4" w:space="0"/>
            </w:tcBorders>
            <w:shd w:val="clear" w:color="auto" w:fill="auto"/>
            <w:vAlign w:val="center"/>
          </w:tcPr>
          <w:p w14:paraId="2185BE3C">
            <w:pPr>
              <w:widowControl w:val="0"/>
              <w:spacing w:line="360" w:lineRule="exact"/>
              <w:ind w:firstLine="0" w:firstLineChars="0"/>
              <w:jc w:val="center"/>
              <w:rPr>
                <w:rFonts w:cs="Times New Roman"/>
                <w:kern w:val="2"/>
                <w:sz w:val="21"/>
                <w:szCs w:val="26"/>
              </w:rPr>
            </w:pPr>
            <w:r>
              <w:rPr>
                <w:rFonts w:cs="Times New Roman"/>
                <w:sz w:val="21"/>
                <w:szCs w:val="21"/>
              </w:rPr>
              <w:t>/</w:t>
            </w:r>
          </w:p>
        </w:tc>
        <w:tc>
          <w:tcPr>
            <w:tcW w:w="1000" w:type="pct"/>
            <w:vMerge w:val="continue"/>
            <w:tcBorders>
              <w:left w:val="single" w:color="auto" w:sz="4" w:space="0"/>
              <w:bottom w:val="single" w:color="000000" w:sz="4" w:space="0"/>
              <w:right w:val="single" w:color="auto" w:sz="4" w:space="0"/>
            </w:tcBorders>
            <w:vAlign w:val="center"/>
          </w:tcPr>
          <w:p w14:paraId="22DFCBA8">
            <w:pPr>
              <w:widowControl w:val="0"/>
              <w:spacing w:line="360" w:lineRule="exact"/>
              <w:ind w:firstLine="0" w:firstLineChars="0"/>
              <w:jc w:val="center"/>
              <w:rPr>
                <w:rFonts w:cs="Times New Roman"/>
                <w:kern w:val="2"/>
                <w:sz w:val="21"/>
                <w:szCs w:val="26"/>
              </w:rPr>
            </w:pPr>
          </w:p>
        </w:tc>
      </w:tr>
      <w:tr w14:paraId="207A47DE">
        <w:tblPrEx>
          <w:tblCellMar>
            <w:top w:w="0" w:type="dxa"/>
            <w:left w:w="108" w:type="dxa"/>
            <w:bottom w:w="0" w:type="dxa"/>
            <w:right w:w="108" w:type="dxa"/>
          </w:tblCellMar>
        </w:tblPrEx>
        <w:trPr>
          <w:trHeight w:val="300" w:hRule="atLeast"/>
        </w:trPr>
        <w:tc>
          <w:tcPr>
            <w:tcW w:w="1000" w:type="pct"/>
            <w:vMerge w:val="restart"/>
            <w:tcBorders>
              <w:top w:val="nil"/>
              <w:left w:val="single" w:color="auto" w:sz="4" w:space="0"/>
              <w:bottom w:val="single" w:color="000000" w:sz="4" w:space="0"/>
              <w:right w:val="single" w:color="auto" w:sz="4" w:space="0"/>
            </w:tcBorders>
            <w:shd w:val="clear" w:color="auto" w:fill="auto"/>
            <w:noWrap/>
            <w:vAlign w:val="center"/>
          </w:tcPr>
          <w:p w14:paraId="1BDCAFD0">
            <w:pPr>
              <w:widowControl w:val="0"/>
              <w:spacing w:line="360" w:lineRule="exact"/>
              <w:ind w:firstLine="0" w:firstLineChars="0"/>
              <w:jc w:val="center"/>
              <w:rPr>
                <w:rFonts w:cs="Times New Roman"/>
                <w:kern w:val="2"/>
                <w:sz w:val="22"/>
                <w:szCs w:val="22"/>
              </w:rPr>
            </w:pPr>
            <w:r>
              <w:rPr>
                <w:rFonts w:hint="eastAsia" w:cs="Times New Roman"/>
                <w:kern w:val="2"/>
                <w:sz w:val="22"/>
                <w:szCs w:val="22"/>
              </w:rPr>
              <w:t>无组织废气</w:t>
            </w:r>
          </w:p>
        </w:tc>
        <w:tc>
          <w:tcPr>
            <w:tcW w:w="1000" w:type="pct"/>
            <w:tcBorders>
              <w:top w:val="nil"/>
              <w:left w:val="nil"/>
              <w:bottom w:val="single" w:color="auto" w:sz="4" w:space="0"/>
              <w:right w:val="single" w:color="auto" w:sz="4" w:space="0"/>
            </w:tcBorders>
            <w:shd w:val="clear" w:color="000000" w:fill="FFFFFF"/>
            <w:noWrap/>
            <w:vAlign w:val="center"/>
          </w:tcPr>
          <w:p w14:paraId="7C518837">
            <w:pPr>
              <w:widowControl w:val="0"/>
              <w:spacing w:line="360" w:lineRule="exact"/>
              <w:ind w:firstLine="0" w:firstLineChars="0"/>
              <w:jc w:val="center"/>
              <w:rPr>
                <w:rFonts w:cs="Times New Roman"/>
                <w:kern w:val="2"/>
                <w:sz w:val="21"/>
                <w:szCs w:val="26"/>
              </w:rPr>
            </w:pPr>
            <w:r>
              <w:rPr>
                <w:rFonts w:cs="Times New Roman"/>
                <w:kern w:val="2"/>
                <w:sz w:val="21"/>
                <w:szCs w:val="26"/>
              </w:rPr>
              <w:t>NH</w:t>
            </w:r>
            <w:r>
              <w:rPr>
                <w:rFonts w:cs="Times New Roman"/>
                <w:kern w:val="2"/>
                <w:sz w:val="21"/>
                <w:szCs w:val="26"/>
                <w:vertAlign w:val="subscript"/>
              </w:rPr>
              <w:t>3</w:t>
            </w:r>
          </w:p>
        </w:tc>
        <w:tc>
          <w:tcPr>
            <w:tcW w:w="1000" w:type="pct"/>
            <w:tcBorders>
              <w:top w:val="nil"/>
              <w:left w:val="nil"/>
              <w:bottom w:val="single" w:color="auto" w:sz="4" w:space="0"/>
              <w:right w:val="single" w:color="auto" w:sz="4" w:space="0"/>
            </w:tcBorders>
            <w:shd w:val="clear" w:color="auto" w:fill="auto"/>
            <w:noWrap/>
            <w:vAlign w:val="center"/>
          </w:tcPr>
          <w:p w14:paraId="5EE39506">
            <w:pPr>
              <w:widowControl w:val="0"/>
              <w:spacing w:line="360" w:lineRule="exact"/>
              <w:ind w:firstLine="0" w:firstLineChars="0"/>
              <w:jc w:val="center"/>
              <w:rPr>
                <w:rFonts w:cs="Times New Roman"/>
                <w:kern w:val="2"/>
                <w:sz w:val="22"/>
                <w:szCs w:val="22"/>
              </w:rPr>
            </w:pPr>
            <w:r>
              <w:rPr>
                <w:rFonts w:cs="Times New Roman"/>
                <w:kern w:val="2"/>
                <w:sz w:val="22"/>
                <w:szCs w:val="22"/>
              </w:rPr>
              <w:t>21.06</w:t>
            </w:r>
          </w:p>
        </w:tc>
        <w:tc>
          <w:tcPr>
            <w:tcW w:w="1000" w:type="pct"/>
            <w:tcBorders>
              <w:top w:val="nil"/>
              <w:left w:val="nil"/>
              <w:bottom w:val="single" w:color="auto" w:sz="4" w:space="0"/>
              <w:right w:val="single" w:color="auto" w:sz="4" w:space="0"/>
            </w:tcBorders>
            <w:shd w:val="clear" w:color="auto" w:fill="auto"/>
            <w:noWrap/>
            <w:vAlign w:val="center"/>
          </w:tcPr>
          <w:p w14:paraId="5BD8E883">
            <w:pPr>
              <w:widowControl w:val="0"/>
              <w:spacing w:line="360" w:lineRule="exact"/>
              <w:ind w:firstLine="0" w:firstLineChars="0"/>
              <w:jc w:val="center"/>
              <w:rPr>
                <w:rFonts w:cs="Times New Roman"/>
                <w:kern w:val="2"/>
                <w:sz w:val="22"/>
                <w:szCs w:val="22"/>
              </w:rPr>
            </w:pPr>
            <w:r>
              <w:rPr>
                <w:rFonts w:cs="Times New Roman"/>
                <w:kern w:val="2"/>
                <w:sz w:val="22"/>
                <w:szCs w:val="22"/>
              </w:rPr>
              <w:t>625</w:t>
            </w:r>
          </w:p>
        </w:tc>
        <w:tc>
          <w:tcPr>
            <w:tcW w:w="1000" w:type="pct"/>
            <w:vMerge w:val="restart"/>
            <w:tcBorders>
              <w:top w:val="nil"/>
              <w:left w:val="single" w:color="auto" w:sz="4" w:space="0"/>
              <w:bottom w:val="single" w:color="000000" w:sz="4" w:space="0"/>
              <w:right w:val="single" w:color="auto" w:sz="4" w:space="0"/>
            </w:tcBorders>
            <w:shd w:val="clear" w:color="auto" w:fill="auto"/>
            <w:noWrap/>
            <w:vAlign w:val="center"/>
          </w:tcPr>
          <w:p w14:paraId="2B5CC18F">
            <w:pPr>
              <w:widowControl w:val="0"/>
              <w:spacing w:line="360" w:lineRule="exact"/>
              <w:ind w:firstLine="0" w:firstLineChars="0"/>
              <w:jc w:val="center"/>
              <w:rPr>
                <w:kern w:val="2"/>
                <w:sz w:val="22"/>
                <w:szCs w:val="22"/>
              </w:rPr>
            </w:pPr>
            <w:r>
              <w:rPr>
                <w:rFonts w:hint="eastAsia"/>
                <w:kern w:val="2"/>
                <w:sz w:val="22"/>
                <w:szCs w:val="22"/>
              </w:rPr>
              <w:t>一级</w:t>
            </w:r>
          </w:p>
        </w:tc>
      </w:tr>
      <w:tr w14:paraId="0953445B">
        <w:tblPrEx>
          <w:tblCellMar>
            <w:top w:w="0" w:type="dxa"/>
            <w:left w:w="108" w:type="dxa"/>
            <w:bottom w:w="0" w:type="dxa"/>
            <w:right w:w="108" w:type="dxa"/>
          </w:tblCellMar>
        </w:tblPrEx>
        <w:trPr>
          <w:trHeight w:val="300" w:hRule="atLeast"/>
        </w:trPr>
        <w:tc>
          <w:tcPr>
            <w:tcW w:w="1000" w:type="pct"/>
            <w:vMerge w:val="continue"/>
            <w:tcBorders>
              <w:top w:val="nil"/>
              <w:left w:val="single" w:color="auto" w:sz="4" w:space="0"/>
              <w:bottom w:val="single" w:color="000000" w:sz="4" w:space="0"/>
              <w:right w:val="single" w:color="auto" w:sz="4" w:space="0"/>
            </w:tcBorders>
            <w:vAlign w:val="center"/>
          </w:tcPr>
          <w:p w14:paraId="0E23DCFA">
            <w:pPr>
              <w:widowControl w:val="0"/>
              <w:spacing w:line="360" w:lineRule="exact"/>
              <w:ind w:firstLine="0" w:firstLineChars="0"/>
              <w:jc w:val="center"/>
              <w:rPr>
                <w:rFonts w:cs="Times New Roman"/>
                <w:kern w:val="2"/>
                <w:sz w:val="22"/>
                <w:szCs w:val="22"/>
              </w:rPr>
            </w:pPr>
          </w:p>
        </w:tc>
        <w:tc>
          <w:tcPr>
            <w:tcW w:w="1000" w:type="pct"/>
            <w:tcBorders>
              <w:top w:val="nil"/>
              <w:left w:val="nil"/>
              <w:bottom w:val="single" w:color="auto" w:sz="4" w:space="0"/>
              <w:right w:val="single" w:color="auto" w:sz="4" w:space="0"/>
            </w:tcBorders>
            <w:shd w:val="clear" w:color="000000" w:fill="FFFFFF"/>
            <w:noWrap/>
            <w:vAlign w:val="center"/>
          </w:tcPr>
          <w:p w14:paraId="10E127AF">
            <w:pPr>
              <w:widowControl w:val="0"/>
              <w:spacing w:line="360" w:lineRule="exact"/>
              <w:ind w:firstLine="0" w:firstLineChars="0"/>
              <w:jc w:val="center"/>
              <w:rPr>
                <w:rFonts w:cs="Times New Roman"/>
                <w:kern w:val="2"/>
                <w:sz w:val="21"/>
                <w:szCs w:val="26"/>
              </w:rPr>
            </w:pPr>
            <w:r>
              <w:rPr>
                <w:rFonts w:cs="Times New Roman"/>
                <w:kern w:val="2"/>
                <w:sz w:val="21"/>
                <w:szCs w:val="26"/>
              </w:rPr>
              <w:t>H</w:t>
            </w:r>
            <w:r>
              <w:rPr>
                <w:rFonts w:cs="Times New Roman"/>
                <w:kern w:val="2"/>
                <w:sz w:val="21"/>
                <w:szCs w:val="26"/>
                <w:vertAlign w:val="subscript"/>
              </w:rPr>
              <w:t>2</w:t>
            </w:r>
            <w:r>
              <w:rPr>
                <w:rFonts w:cs="Times New Roman"/>
                <w:kern w:val="2"/>
                <w:sz w:val="21"/>
                <w:szCs w:val="26"/>
              </w:rPr>
              <w:t>S</w:t>
            </w:r>
          </w:p>
        </w:tc>
        <w:tc>
          <w:tcPr>
            <w:tcW w:w="1000" w:type="pct"/>
            <w:tcBorders>
              <w:top w:val="nil"/>
              <w:left w:val="nil"/>
              <w:bottom w:val="single" w:color="auto" w:sz="4" w:space="0"/>
              <w:right w:val="single" w:color="auto" w:sz="4" w:space="0"/>
            </w:tcBorders>
            <w:shd w:val="clear" w:color="auto" w:fill="auto"/>
            <w:noWrap/>
            <w:vAlign w:val="center"/>
          </w:tcPr>
          <w:p w14:paraId="28BC1548">
            <w:pPr>
              <w:widowControl w:val="0"/>
              <w:spacing w:line="360" w:lineRule="exact"/>
              <w:ind w:firstLine="0" w:firstLineChars="0"/>
              <w:jc w:val="center"/>
              <w:rPr>
                <w:rFonts w:cs="Times New Roman"/>
                <w:kern w:val="2"/>
                <w:sz w:val="22"/>
                <w:szCs w:val="22"/>
              </w:rPr>
            </w:pPr>
            <w:r>
              <w:rPr>
                <w:rFonts w:cs="Times New Roman"/>
                <w:kern w:val="2"/>
                <w:sz w:val="22"/>
                <w:szCs w:val="22"/>
              </w:rPr>
              <w:t>12.49</w:t>
            </w:r>
          </w:p>
        </w:tc>
        <w:tc>
          <w:tcPr>
            <w:tcW w:w="1000" w:type="pct"/>
            <w:tcBorders>
              <w:top w:val="nil"/>
              <w:left w:val="nil"/>
              <w:bottom w:val="single" w:color="auto" w:sz="4" w:space="0"/>
              <w:right w:val="single" w:color="auto" w:sz="4" w:space="0"/>
            </w:tcBorders>
            <w:shd w:val="clear" w:color="auto" w:fill="auto"/>
            <w:noWrap/>
            <w:vAlign w:val="center"/>
          </w:tcPr>
          <w:p w14:paraId="5289212E">
            <w:pPr>
              <w:widowControl w:val="0"/>
              <w:spacing w:line="360" w:lineRule="exact"/>
              <w:ind w:firstLine="0" w:firstLineChars="0"/>
              <w:jc w:val="center"/>
              <w:rPr>
                <w:rFonts w:cs="Times New Roman"/>
                <w:kern w:val="2"/>
                <w:sz w:val="22"/>
                <w:szCs w:val="22"/>
              </w:rPr>
            </w:pPr>
            <w:r>
              <w:rPr>
                <w:rFonts w:cs="Times New Roman"/>
                <w:kern w:val="2"/>
                <w:sz w:val="22"/>
                <w:szCs w:val="22"/>
              </w:rPr>
              <w:t>350</w:t>
            </w:r>
          </w:p>
        </w:tc>
        <w:tc>
          <w:tcPr>
            <w:tcW w:w="1000" w:type="pct"/>
            <w:vMerge w:val="continue"/>
            <w:tcBorders>
              <w:top w:val="nil"/>
              <w:left w:val="single" w:color="auto" w:sz="4" w:space="0"/>
              <w:bottom w:val="single" w:color="000000" w:sz="4" w:space="0"/>
              <w:right w:val="single" w:color="auto" w:sz="4" w:space="0"/>
            </w:tcBorders>
            <w:vAlign w:val="center"/>
          </w:tcPr>
          <w:p w14:paraId="71CABA20">
            <w:pPr>
              <w:widowControl w:val="0"/>
              <w:spacing w:line="360" w:lineRule="exact"/>
              <w:ind w:firstLine="0" w:firstLineChars="0"/>
              <w:jc w:val="center"/>
              <w:rPr>
                <w:kern w:val="2"/>
                <w:sz w:val="22"/>
                <w:szCs w:val="22"/>
              </w:rPr>
            </w:pPr>
          </w:p>
        </w:tc>
      </w:tr>
    </w:tbl>
    <w:p w14:paraId="5A720BBB">
      <w:pPr>
        <w:widowControl w:val="0"/>
        <w:ind w:firstLine="480"/>
        <w:jc w:val="both"/>
        <w:rPr>
          <w:rFonts w:cs="Times New Roman"/>
          <w:kern w:val="2"/>
        </w:rPr>
      </w:pPr>
    </w:p>
    <w:p w14:paraId="6438F95F">
      <w:pPr>
        <w:widowControl w:val="0"/>
        <w:ind w:firstLine="480"/>
        <w:jc w:val="both"/>
        <w:rPr>
          <w:rFonts w:cs="Times New Roman"/>
          <w:kern w:val="2"/>
        </w:rPr>
      </w:pPr>
      <w:r>
        <w:rPr>
          <w:rFonts w:cs="Times New Roman"/>
          <w:kern w:val="2"/>
        </w:rPr>
        <w:t>综上，本项目P</w:t>
      </w:r>
      <w:r>
        <w:rPr>
          <w:rFonts w:cs="Times New Roman"/>
          <w:kern w:val="2"/>
          <w:vertAlign w:val="subscript"/>
        </w:rPr>
        <w:t>max</w:t>
      </w:r>
      <w:r>
        <w:rPr>
          <w:rFonts w:ascii="宋体" w:hAnsi="宋体" w:cs="Times New Roman"/>
          <w:kern w:val="2"/>
        </w:rPr>
        <w:t>≥</w:t>
      </w:r>
      <w:r>
        <w:rPr>
          <w:rFonts w:cs="Times New Roman"/>
          <w:kern w:val="2"/>
        </w:rPr>
        <w:t>10%，拟建项目大气环境评价等级确定为一级。</w:t>
      </w:r>
    </w:p>
    <w:p w14:paraId="5D4EFA62">
      <w:pPr>
        <w:ind w:firstLine="480"/>
      </w:pPr>
      <w:r>
        <w:rPr>
          <w:rFonts w:hint="eastAsia"/>
        </w:rPr>
        <w:t>（2）地表水环境</w:t>
      </w:r>
    </w:p>
    <w:p w14:paraId="514D21F8">
      <w:pPr>
        <w:ind w:firstLine="480"/>
      </w:pPr>
      <w:r>
        <w:t>根据《环境影响评价技术导则 地表水环境》（HJ2.3-2018），建设项目地表水环境影响评价等级按照影响类型、排放方式、排放量或影响情况、受纳水体环境质量现状、水环境保护目标等综合确定。水污染影响型建设项目的评价等级按下表进行判定。</w:t>
      </w:r>
    </w:p>
    <w:p w14:paraId="171D0E6C">
      <w:pPr>
        <w:pStyle w:val="377"/>
        <w:spacing w:before="120"/>
      </w:pPr>
      <w:r>
        <w:t>表</w:t>
      </w:r>
      <w:r>
        <w:fldChar w:fldCharType="begin"/>
      </w:r>
      <w:r>
        <w:instrText xml:space="preserve"> STYLEREF 2 \s </w:instrText>
      </w:r>
      <w:r>
        <w:fldChar w:fldCharType="separate"/>
      </w:r>
      <w:r>
        <w:t>1.6</w:t>
      </w:r>
      <w:r>
        <w:fldChar w:fldCharType="end"/>
      </w:r>
      <w:r>
        <w:noBreakHyphen/>
      </w:r>
      <w:r>
        <w:fldChar w:fldCharType="begin"/>
      </w:r>
      <w:r>
        <w:instrText xml:space="preserve"> SEQ 表 \* ARABIC \s 2 </w:instrText>
      </w:r>
      <w:r>
        <w:fldChar w:fldCharType="separate"/>
      </w:r>
      <w:r>
        <w:t>4</w:t>
      </w:r>
      <w:r>
        <w:fldChar w:fldCharType="end"/>
      </w:r>
      <w:r>
        <w:t xml:space="preserve">  水污染影响型建设项目评价等级判别依据</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9"/>
        <w:gridCol w:w="2037"/>
        <w:gridCol w:w="5340"/>
      </w:tblGrid>
      <w:tr w14:paraId="3D1E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89" w:type="dxa"/>
            <w:vMerge w:val="restart"/>
            <w:vAlign w:val="center"/>
          </w:tcPr>
          <w:p w14:paraId="50BF0B37">
            <w:pPr>
              <w:pStyle w:val="379"/>
            </w:pPr>
            <w:r>
              <w:t>评价等级</w:t>
            </w:r>
          </w:p>
        </w:tc>
        <w:tc>
          <w:tcPr>
            <w:tcW w:w="7005" w:type="dxa"/>
            <w:gridSpan w:val="2"/>
            <w:vAlign w:val="center"/>
          </w:tcPr>
          <w:p w14:paraId="4C1E2FD8">
            <w:pPr>
              <w:pStyle w:val="379"/>
            </w:pPr>
            <w:r>
              <w:t>判定依据</w:t>
            </w:r>
          </w:p>
        </w:tc>
      </w:tr>
      <w:tr w14:paraId="38209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89" w:type="dxa"/>
            <w:vMerge w:val="continue"/>
            <w:vAlign w:val="center"/>
          </w:tcPr>
          <w:p w14:paraId="50D9A93D">
            <w:pPr>
              <w:pStyle w:val="379"/>
            </w:pPr>
          </w:p>
        </w:tc>
        <w:tc>
          <w:tcPr>
            <w:tcW w:w="1935" w:type="dxa"/>
            <w:vAlign w:val="center"/>
          </w:tcPr>
          <w:p w14:paraId="493E616D">
            <w:pPr>
              <w:pStyle w:val="379"/>
            </w:pPr>
            <w:r>
              <w:t>排放方式</w:t>
            </w:r>
          </w:p>
        </w:tc>
        <w:tc>
          <w:tcPr>
            <w:tcW w:w="5070" w:type="dxa"/>
            <w:vAlign w:val="center"/>
          </w:tcPr>
          <w:p w14:paraId="792C6B62">
            <w:pPr>
              <w:pStyle w:val="379"/>
            </w:pPr>
            <w:r>
              <w:t>废水排放量</w:t>
            </w:r>
            <w:r>
              <w:rPr>
                <w:iCs/>
              </w:rPr>
              <w:t>Q</w:t>
            </w:r>
            <w:r>
              <w:t>/（m</w:t>
            </w:r>
            <w:r>
              <w:rPr>
                <w:vertAlign w:val="superscript"/>
              </w:rPr>
              <w:t>3</w:t>
            </w:r>
            <w:r>
              <w:t>/d）；水污染物当量数</w:t>
            </w:r>
            <w:r>
              <w:rPr>
                <w:iCs/>
              </w:rPr>
              <w:t>W</w:t>
            </w:r>
            <w:r>
              <w:t>/（无量纲）</w:t>
            </w:r>
          </w:p>
        </w:tc>
      </w:tr>
      <w:tr w14:paraId="59A6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89" w:type="dxa"/>
            <w:vAlign w:val="center"/>
          </w:tcPr>
          <w:p w14:paraId="557A9657">
            <w:pPr>
              <w:pStyle w:val="379"/>
            </w:pPr>
            <w:r>
              <w:t>一级</w:t>
            </w:r>
          </w:p>
        </w:tc>
        <w:tc>
          <w:tcPr>
            <w:tcW w:w="1935" w:type="dxa"/>
            <w:vAlign w:val="center"/>
          </w:tcPr>
          <w:p w14:paraId="5AE676F3">
            <w:pPr>
              <w:pStyle w:val="379"/>
            </w:pPr>
            <w:r>
              <w:t>直接排放</w:t>
            </w:r>
          </w:p>
        </w:tc>
        <w:tc>
          <w:tcPr>
            <w:tcW w:w="5070" w:type="dxa"/>
            <w:vAlign w:val="center"/>
          </w:tcPr>
          <w:p w14:paraId="566E1EF8">
            <w:pPr>
              <w:pStyle w:val="379"/>
            </w:pPr>
            <w:r>
              <w:t>Q</w:t>
            </w:r>
            <w:r>
              <w:rPr>
                <w:rFonts w:ascii="宋体" w:hAnsi="宋体"/>
              </w:rPr>
              <w:t>≥</w:t>
            </w:r>
            <w:r>
              <w:t>20000或W</w:t>
            </w:r>
            <w:r>
              <w:rPr>
                <w:rFonts w:ascii="宋体" w:hAnsi="宋体"/>
              </w:rPr>
              <w:t>≥</w:t>
            </w:r>
            <w:r>
              <w:t>600000</w:t>
            </w:r>
          </w:p>
        </w:tc>
      </w:tr>
      <w:tr w14:paraId="3002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89" w:type="dxa"/>
            <w:vAlign w:val="center"/>
          </w:tcPr>
          <w:p w14:paraId="74521D05">
            <w:pPr>
              <w:pStyle w:val="379"/>
            </w:pPr>
            <w:r>
              <w:t>二级</w:t>
            </w:r>
          </w:p>
        </w:tc>
        <w:tc>
          <w:tcPr>
            <w:tcW w:w="1935" w:type="dxa"/>
            <w:vAlign w:val="center"/>
          </w:tcPr>
          <w:p w14:paraId="0D302DAC">
            <w:pPr>
              <w:pStyle w:val="379"/>
            </w:pPr>
            <w:r>
              <w:t>直接排放</w:t>
            </w:r>
          </w:p>
        </w:tc>
        <w:tc>
          <w:tcPr>
            <w:tcW w:w="5070" w:type="dxa"/>
            <w:vAlign w:val="center"/>
          </w:tcPr>
          <w:p w14:paraId="0C54E5D8">
            <w:pPr>
              <w:pStyle w:val="379"/>
            </w:pPr>
            <w:r>
              <w:t>其他</w:t>
            </w:r>
          </w:p>
        </w:tc>
      </w:tr>
      <w:tr w14:paraId="30AD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89" w:type="dxa"/>
            <w:vAlign w:val="center"/>
          </w:tcPr>
          <w:p w14:paraId="65080A78">
            <w:pPr>
              <w:pStyle w:val="379"/>
            </w:pPr>
            <w:r>
              <w:t>三级A</w:t>
            </w:r>
          </w:p>
        </w:tc>
        <w:tc>
          <w:tcPr>
            <w:tcW w:w="1935" w:type="dxa"/>
            <w:vAlign w:val="center"/>
          </w:tcPr>
          <w:p w14:paraId="00867D82">
            <w:pPr>
              <w:pStyle w:val="379"/>
            </w:pPr>
            <w:r>
              <w:t>直接排放</w:t>
            </w:r>
          </w:p>
        </w:tc>
        <w:tc>
          <w:tcPr>
            <w:tcW w:w="5070" w:type="dxa"/>
            <w:vAlign w:val="center"/>
          </w:tcPr>
          <w:p w14:paraId="42898485">
            <w:pPr>
              <w:pStyle w:val="379"/>
            </w:pPr>
            <w:r>
              <w:t>Q＜200且W＜6000</w:t>
            </w:r>
          </w:p>
        </w:tc>
      </w:tr>
      <w:tr w14:paraId="64D6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89" w:type="dxa"/>
            <w:vAlign w:val="center"/>
          </w:tcPr>
          <w:p w14:paraId="15BEB4A9">
            <w:pPr>
              <w:pStyle w:val="379"/>
            </w:pPr>
            <w:r>
              <w:t>三级B</w:t>
            </w:r>
          </w:p>
        </w:tc>
        <w:tc>
          <w:tcPr>
            <w:tcW w:w="1935" w:type="dxa"/>
            <w:vAlign w:val="center"/>
          </w:tcPr>
          <w:p w14:paraId="50256A6C">
            <w:pPr>
              <w:pStyle w:val="379"/>
            </w:pPr>
            <w:r>
              <w:t>间接排放</w:t>
            </w:r>
          </w:p>
        </w:tc>
        <w:tc>
          <w:tcPr>
            <w:tcW w:w="5070" w:type="dxa"/>
            <w:vAlign w:val="center"/>
          </w:tcPr>
          <w:p w14:paraId="46707F76">
            <w:pPr>
              <w:pStyle w:val="379"/>
            </w:pPr>
            <w:r>
              <w:t>-</w:t>
            </w:r>
          </w:p>
        </w:tc>
      </w:tr>
      <w:tr w14:paraId="287B3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94" w:type="dxa"/>
            <w:gridSpan w:val="3"/>
            <w:vAlign w:val="center"/>
          </w:tcPr>
          <w:p w14:paraId="1869A8BE">
            <w:pPr>
              <w:pStyle w:val="381"/>
              <w:ind w:firstLine="420"/>
            </w:pPr>
            <w:r>
              <w:t>注</w:t>
            </w:r>
            <w:r>
              <w:rPr>
                <w:rFonts w:hint="eastAsia"/>
              </w:rPr>
              <w:t>：</w:t>
            </w:r>
            <w:r>
              <w:t>建设项目生产工艺中有废水产生，但作为回水利用，不排放到外环境的，按三级B评价</w:t>
            </w:r>
          </w:p>
        </w:tc>
      </w:tr>
    </w:tbl>
    <w:p w14:paraId="1AA81805">
      <w:pPr>
        <w:ind w:firstLine="480"/>
      </w:pPr>
    </w:p>
    <w:p w14:paraId="3DAE2719">
      <w:pPr>
        <w:ind w:firstLine="480"/>
      </w:pPr>
      <w:r>
        <w:t>根据工程分析，项目生产废水</w:t>
      </w:r>
      <w:r>
        <w:rPr>
          <w:rFonts w:hint="eastAsia"/>
        </w:rPr>
        <w:t>及</w:t>
      </w:r>
      <w:r>
        <w:t>生活污水经预处理后，排入</w:t>
      </w:r>
      <w:r>
        <w:rPr>
          <w:rFonts w:hint="eastAsia"/>
        </w:rPr>
        <w:t>园区</w:t>
      </w:r>
      <w:r>
        <w:t>工业污水处理厂深度处理，属于间接排放，根据《环境影响评价技术导则 地表水环境》（HJ2.3-2018），地表水评价等级为三级B。</w:t>
      </w:r>
    </w:p>
    <w:p w14:paraId="32E3357D">
      <w:pPr>
        <w:ind w:firstLine="480"/>
      </w:pPr>
      <w:r>
        <w:rPr>
          <w:rFonts w:hint="eastAsia"/>
        </w:rPr>
        <w:t>（3）地下水环境</w:t>
      </w:r>
    </w:p>
    <w:p w14:paraId="096D1A94">
      <w:pPr>
        <w:ind w:firstLine="480"/>
      </w:pPr>
      <w:r>
        <w:t>根据《环境影响评价技术导则 地下水环境》（HJ610-2016）附录A地下水环境影响评价行业分类表，建设项目行业类别划分为</w:t>
      </w:r>
      <w:r>
        <w:rPr>
          <w:rFonts w:hint="eastAsia"/>
          <w:szCs w:val="26"/>
        </w:rPr>
        <w:t>“9</w:t>
      </w:r>
      <w:r>
        <w:rPr>
          <w:szCs w:val="26"/>
        </w:rPr>
        <w:t>8</w:t>
      </w:r>
      <w:r>
        <w:rPr>
          <w:rFonts w:hint="eastAsia"/>
          <w:szCs w:val="26"/>
        </w:rPr>
        <w:t>、屠宰”</w:t>
      </w:r>
      <w:r>
        <w:rPr>
          <w:szCs w:val="26"/>
        </w:rPr>
        <w:t>，属于</w:t>
      </w:r>
      <w:r>
        <w:rPr>
          <w:szCs w:val="26"/>
        </w:rPr>
        <w:fldChar w:fldCharType="begin"/>
      </w:r>
      <w:r>
        <w:rPr>
          <w:szCs w:val="26"/>
        </w:rPr>
        <w:instrText xml:space="preserve"> = 3 \* ROMAN </w:instrText>
      </w:r>
      <w:r>
        <w:rPr>
          <w:szCs w:val="26"/>
        </w:rPr>
        <w:fldChar w:fldCharType="separate"/>
      </w:r>
      <w:r>
        <w:rPr>
          <w:szCs w:val="26"/>
        </w:rPr>
        <w:t>III</w:t>
      </w:r>
      <w:r>
        <w:rPr>
          <w:szCs w:val="26"/>
        </w:rPr>
        <w:fldChar w:fldCharType="end"/>
      </w:r>
      <w:r>
        <w:rPr>
          <w:szCs w:val="26"/>
        </w:rPr>
        <w:t>类建设项目类别</w:t>
      </w:r>
      <w:r>
        <w:t>。</w:t>
      </w:r>
    </w:p>
    <w:p w14:paraId="7BEC6FBD">
      <w:pPr>
        <w:ind w:firstLine="480"/>
      </w:pPr>
      <w:r>
        <w:rPr>
          <w:rFonts w:hint="eastAsia"/>
        </w:rPr>
        <w:t>项目所在水文地质单元无集中式饮用水水源准保护区及其补给径流区、无国家或地方政府设定的与地下水环境相关的其它保护区（如热水、矿泉水、温泉等特殊地下水资源保护区）、无分散式饮用水水源地等。项目所在区域为西彭镇，园区内及园区外周边居民市政供水管网已全覆盖，项目所在的评价范围内现状无居民将井泉作为饮用水水源，也无集中式饮用水地下水取水设施（进入输水管网送到用户的和具有一定供水规模&lt;供水人口一般大于1000人&gt;的饮用水水源）。因此评价范围内不涉及饮用水源等地下水环境敏感区，</w:t>
      </w:r>
      <w:r>
        <w:t>地下水环境敏感程度为“不敏感”，确定地下水环境影响评价等级为</w:t>
      </w:r>
      <w:r>
        <w:rPr>
          <w:rFonts w:hint="eastAsia"/>
        </w:rPr>
        <w:t>三</w:t>
      </w:r>
      <w:r>
        <w:t>级。</w:t>
      </w:r>
    </w:p>
    <w:p w14:paraId="38878F29">
      <w:pPr>
        <w:pStyle w:val="377"/>
        <w:spacing w:before="120"/>
        <w:ind w:firstLine="480"/>
      </w:pPr>
      <w:r>
        <w:t>表</w:t>
      </w:r>
      <w:r>
        <w:fldChar w:fldCharType="begin"/>
      </w:r>
      <w:r>
        <w:instrText xml:space="preserve"> STYLEREF 2 \s </w:instrText>
      </w:r>
      <w:r>
        <w:fldChar w:fldCharType="separate"/>
      </w:r>
      <w:r>
        <w:t>1.6</w:t>
      </w:r>
      <w:r>
        <w:fldChar w:fldCharType="end"/>
      </w:r>
      <w:r>
        <w:noBreakHyphen/>
      </w:r>
      <w:r>
        <w:fldChar w:fldCharType="begin"/>
      </w:r>
      <w:r>
        <w:instrText xml:space="preserve"> SEQ 表 \* ARABIC \s 2 </w:instrText>
      </w:r>
      <w:r>
        <w:fldChar w:fldCharType="separate"/>
      </w:r>
      <w:r>
        <w:t>5</w:t>
      </w:r>
      <w:r>
        <w:fldChar w:fldCharType="end"/>
      </w:r>
      <w:r>
        <w:t xml:space="preserve">  地下水环境敏感程度分级</w:t>
      </w:r>
      <w:r>
        <w:rPr>
          <w:rFonts w:hint="eastAsia"/>
        </w:rPr>
        <w:t>依据</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7309"/>
      </w:tblGrid>
      <w:tr w14:paraId="143C3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5" w:type="dxa"/>
            <w:vAlign w:val="center"/>
          </w:tcPr>
          <w:p w14:paraId="438BE825">
            <w:pPr>
              <w:pStyle w:val="379"/>
            </w:pPr>
            <w:r>
              <w:t>敏感程度</w:t>
            </w:r>
          </w:p>
        </w:tc>
        <w:tc>
          <w:tcPr>
            <w:tcW w:w="6939" w:type="dxa"/>
            <w:vAlign w:val="center"/>
          </w:tcPr>
          <w:p w14:paraId="69559B85">
            <w:pPr>
              <w:pStyle w:val="379"/>
            </w:pPr>
            <w:r>
              <w:t>地下水环境敏感特征</w:t>
            </w:r>
          </w:p>
        </w:tc>
      </w:tr>
      <w:tr w14:paraId="0217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5" w:type="dxa"/>
            <w:vAlign w:val="center"/>
          </w:tcPr>
          <w:p w14:paraId="648FBA51">
            <w:pPr>
              <w:pStyle w:val="379"/>
            </w:pPr>
            <w:r>
              <w:t>敏感</w:t>
            </w:r>
          </w:p>
        </w:tc>
        <w:tc>
          <w:tcPr>
            <w:tcW w:w="6939" w:type="dxa"/>
            <w:vAlign w:val="center"/>
          </w:tcPr>
          <w:p w14:paraId="78EB9DF3">
            <w:pPr>
              <w:pStyle w:val="379"/>
            </w:pPr>
            <w:r>
              <w:t>集中式饮用水源（包括已建成的在用、备用、应急水源、在建和规划的饮用水源）准保护区；除集中式饮用水水源以外的国家或地方政府设定的与地下水环境相关的其他保护区，如热水、矿泉水、温泉等特殊地下水资源保护区。</w:t>
            </w:r>
          </w:p>
        </w:tc>
      </w:tr>
      <w:tr w14:paraId="797A7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5" w:type="dxa"/>
            <w:vAlign w:val="center"/>
          </w:tcPr>
          <w:p w14:paraId="55324FFC">
            <w:pPr>
              <w:pStyle w:val="379"/>
            </w:pPr>
            <w:r>
              <w:t>较敏感</w:t>
            </w:r>
          </w:p>
        </w:tc>
        <w:tc>
          <w:tcPr>
            <w:tcW w:w="6939" w:type="dxa"/>
            <w:vAlign w:val="center"/>
          </w:tcPr>
          <w:p w14:paraId="06334F6B">
            <w:pPr>
              <w:pStyle w:val="379"/>
            </w:pPr>
            <w:r>
              <w:t>集中式饮用水源（包括已建成的在用、备用、应急水源、在建和规划的饮用水源）准保护区以外的补给径流区；未划定准保护区的集中水式饮用水水源，其保护区以外的补给径流区；分散式饮用水源地；特殊地下水资源（如矿泉水、温泉等）保护区以外的分布区等其他未列入上述敏感分级的环境敏感区。</w:t>
            </w:r>
          </w:p>
        </w:tc>
      </w:tr>
      <w:tr w14:paraId="79CCE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5" w:type="dxa"/>
            <w:vAlign w:val="center"/>
          </w:tcPr>
          <w:p w14:paraId="6933D952">
            <w:pPr>
              <w:pStyle w:val="379"/>
            </w:pPr>
            <w:r>
              <w:t>不敏感</w:t>
            </w:r>
          </w:p>
        </w:tc>
        <w:tc>
          <w:tcPr>
            <w:tcW w:w="6939" w:type="dxa"/>
            <w:vAlign w:val="center"/>
          </w:tcPr>
          <w:p w14:paraId="05250F69">
            <w:pPr>
              <w:pStyle w:val="379"/>
            </w:pPr>
            <w:r>
              <w:t>上述地区之外的其他地区</w:t>
            </w:r>
          </w:p>
        </w:tc>
      </w:tr>
    </w:tbl>
    <w:p w14:paraId="44275F0C">
      <w:pPr>
        <w:ind w:firstLine="480"/>
      </w:pPr>
    </w:p>
    <w:p w14:paraId="35761C76">
      <w:pPr>
        <w:pStyle w:val="377"/>
        <w:spacing w:before="120"/>
        <w:ind w:firstLine="480"/>
      </w:pPr>
      <w:r>
        <w:t>表</w:t>
      </w:r>
      <w:r>
        <w:fldChar w:fldCharType="begin"/>
      </w:r>
      <w:r>
        <w:instrText xml:space="preserve"> STYLEREF 2 \s </w:instrText>
      </w:r>
      <w:r>
        <w:fldChar w:fldCharType="separate"/>
      </w:r>
      <w:r>
        <w:t>1.6</w:t>
      </w:r>
      <w:r>
        <w:fldChar w:fldCharType="end"/>
      </w:r>
      <w:r>
        <w:noBreakHyphen/>
      </w:r>
      <w:r>
        <w:fldChar w:fldCharType="begin"/>
      </w:r>
      <w:r>
        <w:instrText xml:space="preserve"> SEQ 表 \* ARABIC \s 2 </w:instrText>
      </w:r>
      <w:r>
        <w:fldChar w:fldCharType="separate"/>
      </w:r>
      <w:r>
        <w:t>6</w:t>
      </w:r>
      <w:r>
        <w:fldChar w:fldCharType="end"/>
      </w:r>
      <w:r>
        <w:t xml:space="preserve">  地下水评价工作等级</w:t>
      </w:r>
      <w:r>
        <w:rPr>
          <w:rFonts w:hint="eastAsia"/>
        </w:rPr>
        <w:t>判别依据</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7"/>
        <w:gridCol w:w="2269"/>
        <w:gridCol w:w="2269"/>
        <w:gridCol w:w="2270"/>
      </w:tblGrid>
      <w:tr w14:paraId="358D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83" w:type="dxa"/>
            <w:vAlign w:val="center"/>
          </w:tcPr>
          <w:p w14:paraId="0F2EB130">
            <w:pPr>
              <w:pStyle w:val="379"/>
            </w:pPr>
            <w:r>
              <w:t>项目类别</w:t>
            </w:r>
          </w:p>
          <w:p w14:paraId="0D503B82">
            <w:pPr>
              <w:pStyle w:val="379"/>
            </w:pPr>
            <w:r>
              <w:t>敏感程度</w:t>
            </w:r>
          </w:p>
        </w:tc>
        <w:tc>
          <w:tcPr>
            <w:tcW w:w="2212" w:type="dxa"/>
            <w:vAlign w:val="center"/>
          </w:tcPr>
          <w:p w14:paraId="5A079F20">
            <w:pPr>
              <w:pStyle w:val="379"/>
            </w:pPr>
            <w:r>
              <w:t>Ⅰ类项目</w:t>
            </w:r>
          </w:p>
        </w:tc>
        <w:tc>
          <w:tcPr>
            <w:tcW w:w="2212" w:type="dxa"/>
            <w:vAlign w:val="center"/>
          </w:tcPr>
          <w:p w14:paraId="7170719A">
            <w:pPr>
              <w:pStyle w:val="379"/>
            </w:pPr>
            <w:r>
              <w:t>Ⅱ类项目</w:t>
            </w:r>
          </w:p>
        </w:tc>
        <w:tc>
          <w:tcPr>
            <w:tcW w:w="2213" w:type="dxa"/>
            <w:vAlign w:val="center"/>
          </w:tcPr>
          <w:p w14:paraId="01C31F21">
            <w:pPr>
              <w:pStyle w:val="379"/>
            </w:pPr>
            <w:r>
              <w:t>Ⅲ类项目</w:t>
            </w:r>
          </w:p>
        </w:tc>
      </w:tr>
      <w:tr w14:paraId="5CE2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83" w:type="dxa"/>
            <w:vAlign w:val="center"/>
          </w:tcPr>
          <w:p w14:paraId="1F6F76AB">
            <w:pPr>
              <w:pStyle w:val="379"/>
            </w:pPr>
            <w:r>
              <w:t>敏感</w:t>
            </w:r>
          </w:p>
        </w:tc>
        <w:tc>
          <w:tcPr>
            <w:tcW w:w="2212" w:type="dxa"/>
            <w:vAlign w:val="center"/>
          </w:tcPr>
          <w:p w14:paraId="122832E0">
            <w:pPr>
              <w:pStyle w:val="379"/>
            </w:pPr>
            <w:r>
              <w:t>一</w:t>
            </w:r>
          </w:p>
        </w:tc>
        <w:tc>
          <w:tcPr>
            <w:tcW w:w="2212" w:type="dxa"/>
            <w:vAlign w:val="center"/>
          </w:tcPr>
          <w:p w14:paraId="2B346A0F">
            <w:pPr>
              <w:pStyle w:val="379"/>
            </w:pPr>
            <w:r>
              <w:t>一</w:t>
            </w:r>
          </w:p>
        </w:tc>
        <w:tc>
          <w:tcPr>
            <w:tcW w:w="2213" w:type="dxa"/>
            <w:vAlign w:val="center"/>
          </w:tcPr>
          <w:p w14:paraId="14D57B26">
            <w:pPr>
              <w:pStyle w:val="379"/>
            </w:pPr>
            <w:r>
              <w:t>二</w:t>
            </w:r>
          </w:p>
        </w:tc>
      </w:tr>
      <w:tr w14:paraId="2687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83" w:type="dxa"/>
            <w:vAlign w:val="center"/>
          </w:tcPr>
          <w:p w14:paraId="6767A8E1">
            <w:pPr>
              <w:pStyle w:val="379"/>
            </w:pPr>
            <w:r>
              <w:t>较敏感</w:t>
            </w:r>
          </w:p>
        </w:tc>
        <w:tc>
          <w:tcPr>
            <w:tcW w:w="2212" w:type="dxa"/>
            <w:vAlign w:val="center"/>
          </w:tcPr>
          <w:p w14:paraId="0EC6AD10">
            <w:pPr>
              <w:pStyle w:val="379"/>
            </w:pPr>
            <w:r>
              <w:t>一</w:t>
            </w:r>
          </w:p>
        </w:tc>
        <w:tc>
          <w:tcPr>
            <w:tcW w:w="2212" w:type="dxa"/>
            <w:vAlign w:val="center"/>
          </w:tcPr>
          <w:p w14:paraId="76E9F2CF">
            <w:pPr>
              <w:pStyle w:val="379"/>
            </w:pPr>
            <w:r>
              <w:t>二</w:t>
            </w:r>
          </w:p>
        </w:tc>
        <w:tc>
          <w:tcPr>
            <w:tcW w:w="2213" w:type="dxa"/>
            <w:vAlign w:val="center"/>
          </w:tcPr>
          <w:p w14:paraId="0814F1A7">
            <w:pPr>
              <w:pStyle w:val="379"/>
            </w:pPr>
            <w:r>
              <w:t>三</w:t>
            </w:r>
          </w:p>
        </w:tc>
      </w:tr>
      <w:tr w14:paraId="21B9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83" w:type="dxa"/>
            <w:vAlign w:val="center"/>
          </w:tcPr>
          <w:p w14:paraId="301FD856">
            <w:pPr>
              <w:pStyle w:val="379"/>
            </w:pPr>
            <w:r>
              <w:t>不敏感</w:t>
            </w:r>
          </w:p>
        </w:tc>
        <w:tc>
          <w:tcPr>
            <w:tcW w:w="2212" w:type="dxa"/>
            <w:vAlign w:val="center"/>
          </w:tcPr>
          <w:p w14:paraId="50BB3096">
            <w:pPr>
              <w:pStyle w:val="379"/>
              <w:rPr>
                <w:b/>
                <w:bCs/>
              </w:rPr>
            </w:pPr>
            <w:r>
              <w:rPr>
                <w:b/>
                <w:bCs/>
              </w:rPr>
              <w:t>二</w:t>
            </w:r>
          </w:p>
        </w:tc>
        <w:tc>
          <w:tcPr>
            <w:tcW w:w="2212" w:type="dxa"/>
            <w:vAlign w:val="center"/>
          </w:tcPr>
          <w:p w14:paraId="3843C010">
            <w:pPr>
              <w:pStyle w:val="379"/>
            </w:pPr>
            <w:r>
              <w:t>三</w:t>
            </w:r>
          </w:p>
        </w:tc>
        <w:tc>
          <w:tcPr>
            <w:tcW w:w="2213" w:type="dxa"/>
            <w:vAlign w:val="center"/>
          </w:tcPr>
          <w:p w14:paraId="1A2BE9ED">
            <w:pPr>
              <w:pStyle w:val="379"/>
            </w:pPr>
            <w:r>
              <w:t>三</w:t>
            </w:r>
          </w:p>
        </w:tc>
      </w:tr>
    </w:tbl>
    <w:p w14:paraId="72F39DB3">
      <w:pPr>
        <w:ind w:firstLine="480"/>
      </w:pPr>
    </w:p>
    <w:p w14:paraId="33893DCA">
      <w:pPr>
        <w:ind w:firstLine="480"/>
      </w:pPr>
      <w:r>
        <w:rPr>
          <w:rFonts w:hint="eastAsia"/>
        </w:rPr>
        <w:t>（4）声环境</w:t>
      </w:r>
    </w:p>
    <w:p w14:paraId="682EA379">
      <w:pPr>
        <w:ind w:firstLine="480"/>
      </w:pPr>
      <w:r>
        <w:t>根据《环境影响评价技术导则</w:t>
      </w:r>
      <w:r>
        <w:rPr>
          <w:rFonts w:hint="eastAsia"/>
        </w:rPr>
        <w:t xml:space="preserve">  </w:t>
      </w:r>
      <w:r>
        <w:t>声环境》（HJ2.4-2021）的规定，本项目所在地属于3类</w:t>
      </w:r>
      <w:r>
        <w:rPr>
          <w:rFonts w:hint="eastAsia"/>
        </w:rPr>
        <w:t>环境</w:t>
      </w:r>
      <w:r>
        <w:t>功能区</w:t>
      </w:r>
      <w:r>
        <w:rPr>
          <w:rFonts w:hint="eastAsia"/>
        </w:rPr>
        <w:t>，项目建设前后评价范围内敏感目标噪声级增高量在</w:t>
      </w:r>
      <w:r>
        <w:t>3dB（A）</w:t>
      </w:r>
      <w:r>
        <w:rPr>
          <w:rFonts w:hint="eastAsia"/>
        </w:rPr>
        <w:t>以下</w:t>
      </w:r>
      <w:r>
        <w:t>，</w:t>
      </w:r>
      <w:r>
        <w:rPr>
          <w:rFonts w:hint="eastAsia"/>
        </w:rPr>
        <w:t>且受影响人口数量变化不大，</w:t>
      </w:r>
      <w:r>
        <w:t>确定声环境影响评价工作等级为三级。</w:t>
      </w:r>
    </w:p>
    <w:p w14:paraId="32A1B744">
      <w:pPr>
        <w:ind w:firstLine="480"/>
      </w:pPr>
      <w:r>
        <w:rPr>
          <w:rFonts w:hint="eastAsia"/>
        </w:rPr>
        <w:t>（5）土壤环境</w:t>
      </w:r>
    </w:p>
    <w:p w14:paraId="1115E32F">
      <w:pPr>
        <w:ind w:firstLine="480"/>
      </w:pPr>
      <w:r>
        <w:t>本项目</w:t>
      </w:r>
      <w:r>
        <w:rPr>
          <w:rFonts w:hint="eastAsia"/>
        </w:rPr>
        <w:t>属于</w:t>
      </w:r>
      <w:r>
        <w:t>再生有色金属冶炼，对照《环境影响评价技术导则 土壤环境（试行）》（HJ964-2018）附录A土壤环境影响评价项目类别表，本项目行业类别为</w:t>
      </w:r>
      <w:r>
        <w:rPr>
          <w:rFonts w:hint="eastAsia"/>
        </w:rPr>
        <w:t>“</w:t>
      </w:r>
      <w:r>
        <w:t>其他行业</w:t>
      </w:r>
      <w:r>
        <w:rPr>
          <w:rFonts w:hint="eastAsia"/>
        </w:rPr>
        <w:t>”，</w:t>
      </w:r>
      <w:r>
        <w:t>土壤环境影响评价类别为</w:t>
      </w:r>
      <w:r>
        <w:rPr>
          <w:szCs w:val="26"/>
        </w:rPr>
        <w:fldChar w:fldCharType="begin"/>
      </w:r>
      <w:r>
        <w:rPr>
          <w:szCs w:val="26"/>
        </w:rPr>
        <w:instrText xml:space="preserve"> </w:instrText>
      </w:r>
      <w:r>
        <w:rPr>
          <w:rFonts w:hint="eastAsia"/>
          <w:szCs w:val="26"/>
        </w:rPr>
        <w:instrText xml:space="preserve">= 4 \* ROMAN</w:instrText>
      </w:r>
      <w:r>
        <w:rPr>
          <w:szCs w:val="26"/>
        </w:rPr>
        <w:instrText xml:space="preserve"> </w:instrText>
      </w:r>
      <w:r>
        <w:rPr>
          <w:szCs w:val="26"/>
        </w:rPr>
        <w:fldChar w:fldCharType="separate"/>
      </w:r>
      <w:r>
        <w:rPr>
          <w:szCs w:val="26"/>
        </w:rPr>
        <w:t>IV</w:t>
      </w:r>
      <w:r>
        <w:rPr>
          <w:szCs w:val="26"/>
        </w:rPr>
        <w:fldChar w:fldCharType="end"/>
      </w:r>
      <w:r>
        <w:rPr>
          <w:szCs w:val="26"/>
        </w:rPr>
        <w:t>类项目</w:t>
      </w:r>
      <w:r>
        <w:rPr>
          <w:rFonts w:hint="eastAsia"/>
          <w:szCs w:val="26"/>
        </w:rPr>
        <w:t>，可不开展土壤环境影响评价</w:t>
      </w:r>
      <w:r>
        <w:t>。</w:t>
      </w:r>
    </w:p>
    <w:p w14:paraId="18A8FABF">
      <w:pPr>
        <w:ind w:firstLine="480"/>
      </w:pPr>
      <w:r>
        <w:rPr>
          <w:rFonts w:hint="eastAsia"/>
        </w:rPr>
        <w:t>（</w:t>
      </w:r>
      <w:r>
        <w:t>6</w:t>
      </w:r>
      <w:r>
        <w:rPr>
          <w:rFonts w:hint="eastAsia"/>
        </w:rPr>
        <w:t>）</w:t>
      </w:r>
      <w:r>
        <w:t>生态环境</w:t>
      </w:r>
    </w:p>
    <w:p w14:paraId="59435B5C">
      <w:pPr>
        <w:ind w:firstLine="480"/>
      </w:pPr>
      <w:r>
        <w:rPr>
          <w:rFonts w:hint="eastAsia"/>
        </w:rPr>
        <w:t>本项目位于西彭组团，评价范围不涉及生态敏感区，园区规划环评已经重庆市生态环境局批准，项目的建设符合规划环评要求，本项目属于《环境影响评价技术导则  生态影响》（HJ</w:t>
      </w:r>
      <w:r>
        <w:t xml:space="preserve"> </w:t>
      </w:r>
      <w:r>
        <w:rPr>
          <w:rFonts w:hint="eastAsia"/>
        </w:rPr>
        <w:t>19—2022）规定的“位于已批准规划环评的产业园区内且符合规划环评要求、不涉及生态敏感区的污染影响类建设项目”，因此直接进行生态影响简单分析。</w:t>
      </w:r>
    </w:p>
    <w:p w14:paraId="37A4A56D">
      <w:pPr>
        <w:ind w:firstLine="480"/>
      </w:pPr>
      <w:r>
        <w:rPr>
          <w:rFonts w:hint="eastAsia"/>
        </w:rPr>
        <w:t>（7）环境风险</w:t>
      </w:r>
    </w:p>
    <w:p w14:paraId="35901BBD">
      <w:pPr>
        <w:ind w:firstLine="480"/>
      </w:pPr>
      <w:r>
        <w:t>根据《建设项目环境风险评价技术导则》（HJ 169-2018）给出的评价工作等级确定原则见</w:t>
      </w:r>
      <w:r>
        <w:rPr>
          <w:rFonts w:hint="eastAsia"/>
        </w:rPr>
        <w:t>下表</w:t>
      </w:r>
      <w:r>
        <w:t>。</w:t>
      </w:r>
    </w:p>
    <w:p w14:paraId="7484F8B9">
      <w:pPr>
        <w:pStyle w:val="377"/>
        <w:spacing w:before="120"/>
        <w:ind w:firstLine="480"/>
      </w:pPr>
      <w:r>
        <w:t>表</w:t>
      </w:r>
      <w:r>
        <w:fldChar w:fldCharType="begin"/>
      </w:r>
      <w:r>
        <w:instrText xml:space="preserve"> STYLEREF 2 \s </w:instrText>
      </w:r>
      <w:r>
        <w:fldChar w:fldCharType="separate"/>
      </w:r>
      <w:r>
        <w:t>1.6</w:t>
      </w:r>
      <w:r>
        <w:fldChar w:fldCharType="end"/>
      </w:r>
      <w:r>
        <w:noBreakHyphen/>
      </w:r>
      <w:r>
        <w:fldChar w:fldCharType="begin"/>
      </w:r>
      <w:r>
        <w:instrText xml:space="preserve"> SEQ 表 \* ARABIC \s 2 </w:instrText>
      </w:r>
      <w:r>
        <w:fldChar w:fldCharType="separate"/>
      </w:r>
      <w:r>
        <w:t>7</w:t>
      </w:r>
      <w:r>
        <w:fldChar w:fldCharType="end"/>
      </w:r>
      <w:r>
        <w:t xml:space="preserve">  风险评价工作级别划分</w:t>
      </w:r>
      <w:r>
        <w:rPr>
          <w:rFonts w:hint="eastAsia"/>
        </w:rPr>
        <w:t>依据</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807"/>
        <w:gridCol w:w="1784"/>
        <w:gridCol w:w="1784"/>
        <w:gridCol w:w="1786"/>
      </w:tblGrid>
      <w:tr w14:paraId="7F48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95" w:type="dxa"/>
            <w:vAlign w:val="center"/>
          </w:tcPr>
          <w:p w14:paraId="2C46D3F5">
            <w:pPr>
              <w:pStyle w:val="379"/>
            </w:pPr>
            <w:r>
              <w:t>环境风险潜势</w:t>
            </w:r>
          </w:p>
        </w:tc>
        <w:tc>
          <w:tcPr>
            <w:tcW w:w="1715" w:type="dxa"/>
            <w:vAlign w:val="center"/>
          </w:tcPr>
          <w:p w14:paraId="343E367F">
            <w:pPr>
              <w:pStyle w:val="379"/>
            </w:pPr>
            <w:r>
              <w:t>IV</w:t>
            </w:r>
            <w:r>
              <w:rPr>
                <w:vertAlign w:val="superscript"/>
              </w:rPr>
              <w:t>+</w:t>
            </w:r>
            <w:r>
              <w:t>、IV</w:t>
            </w:r>
          </w:p>
        </w:tc>
        <w:tc>
          <w:tcPr>
            <w:tcW w:w="1694" w:type="dxa"/>
            <w:vAlign w:val="center"/>
          </w:tcPr>
          <w:p w14:paraId="51BD6D78">
            <w:pPr>
              <w:pStyle w:val="379"/>
            </w:pPr>
            <w:r>
              <w:t>III</w:t>
            </w:r>
          </w:p>
        </w:tc>
        <w:tc>
          <w:tcPr>
            <w:tcW w:w="1694" w:type="dxa"/>
            <w:vAlign w:val="center"/>
          </w:tcPr>
          <w:p w14:paraId="6B1D6B6F">
            <w:pPr>
              <w:pStyle w:val="379"/>
            </w:pPr>
            <w:r>
              <w:t>II</w:t>
            </w:r>
          </w:p>
        </w:tc>
        <w:tc>
          <w:tcPr>
            <w:tcW w:w="1696" w:type="dxa"/>
            <w:vAlign w:val="center"/>
          </w:tcPr>
          <w:p w14:paraId="62AF6F2B">
            <w:pPr>
              <w:pStyle w:val="379"/>
            </w:pPr>
            <w:r>
              <w:t>I</w:t>
            </w:r>
          </w:p>
        </w:tc>
      </w:tr>
      <w:tr w14:paraId="2B392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95" w:type="dxa"/>
            <w:vAlign w:val="center"/>
          </w:tcPr>
          <w:p w14:paraId="219D5367">
            <w:pPr>
              <w:pStyle w:val="379"/>
            </w:pPr>
            <w:r>
              <w:t>评价工作等级</w:t>
            </w:r>
          </w:p>
        </w:tc>
        <w:tc>
          <w:tcPr>
            <w:tcW w:w="1715" w:type="dxa"/>
            <w:vAlign w:val="center"/>
          </w:tcPr>
          <w:p w14:paraId="2B954D7E">
            <w:pPr>
              <w:pStyle w:val="379"/>
            </w:pPr>
            <w:r>
              <w:t>一</w:t>
            </w:r>
          </w:p>
        </w:tc>
        <w:tc>
          <w:tcPr>
            <w:tcW w:w="1694" w:type="dxa"/>
            <w:vAlign w:val="center"/>
          </w:tcPr>
          <w:p w14:paraId="19CAA1A9">
            <w:pPr>
              <w:pStyle w:val="379"/>
            </w:pPr>
            <w:r>
              <w:t>二</w:t>
            </w:r>
          </w:p>
        </w:tc>
        <w:tc>
          <w:tcPr>
            <w:tcW w:w="1694" w:type="dxa"/>
            <w:vAlign w:val="center"/>
          </w:tcPr>
          <w:p w14:paraId="0DA87D6E">
            <w:pPr>
              <w:pStyle w:val="379"/>
            </w:pPr>
            <w:r>
              <w:t>三</w:t>
            </w:r>
          </w:p>
        </w:tc>
        <w:tc>
          <w:tcPr>
            <w:tcW w:w="1696" w:type="dxa"/>
            <w:vAlign w:val="center"/>
          </w:tcPr>
          <w:p w14:paraId="13E09ECF">
            <w:pPr>
              <w:pStyle w:val="379"/>
            </w:pPr>
            <w:r>
              <w:t>简单分析</w:t>
            </w:r>
            <w:r>
              <w:rPr>
                <w:vertAlign w:val="superscript"/>
              </w:rPr>
              <w:t>a</w:t>
            </w:r>
          </w:p>
        </w:tc>
      </w:tr>
    </w:tbl>
    <w:p w14:paraId="4AA81584">
      <w:pPr>
        <w:ind w:firstLine="480"/>
      </w:pPr>
    </w:p>
    <w:p w14:paraId="10736255">
      <w:pPr>
        <w:ind w:firstLine="480"/>
      </w:pPr>
      <w:r>
        <w:t>根据《建设项目环境风险评价技术导则》（HJ 169-2018），本项目危险物质数量与临界量比值Q＜1，项目风险潜势为Ⅰ，评价可开展简单分析。</w:t>
      </w:r>
    </w:p>
    <w:p w14:paraId="02CBD5E4">
      <w:pPr>
        <w:pStyle w:val="4"/>
      </w:pPr>
      <w:r>
        <w:rPr>
          <w:rFonts w:hint="eastAsia"/>
        </w:rPr>
        <w:t>评价范围</w:t>
      </w:r>
    </w:p>
    <w:p w14:paraId="68B0B84F">
      <w:pPr>
        <w:ind w:firstLine="480"/>
      </w:pPr>
      <w:r>
        <w:rPr>
          <w:szCs w:val="26"/>
        </w:rPr>
        <w:t>根据环境影响评价技术导则中关于评价范围的确定原则，结合本项目工程概况，污染物排放情况，区域地形地貌、气象条件，敏感点分布等，确定本次评价的范围</w:t>
      </w:r>
      <w:r>
        <w:rPr>
          <w:rFonts w:hint="eastAsia"/>
          <w:szCs w:val="26"/>
        </w:rPr>
        <w:t>，</w:t>
      </w:r>
      <w:r>
        <w:rPr>
          <w:szCs w:val="26"/>
        </w:rPr>
        <w:t>详见下表</w:t>
      </w:r>
      <w:r>
        <w:rPr>
          <w:rFonts w:hint="eastAsia"/>
          <w:szCs w:val="26"/>
        </w:rPr>
        <w:t>。</w:t>
      </w:r>
    </w:p>
    <w:p w14:paraId="036F0A0F">
      <w:pPr>
        <w:pStyle w:val="377"/>
        <w:spacing w:before="120"/>
      </w:pPr>
      <w:r>
        <w:t>表</w:t>
      </w:r>
      <w:r>
        <w:fldChar w:fldCharType="begin"/>
      </w:r>
      <w:r>
        <w:instrText xml:space="preserve"> STYLEREF 2 \s </w:instrText>
      </w:r>
      <w:r>
        <w:fldChar w:fldCharType="separate"/>
      </w:r>
      <w:r>
        <w:t>1.6</w:t>
      </w:r>
      <w:r>
        <w:fldChar w:fldCharType="end"/>
      </w:r>
      <w:r>
        <w:noBreakHyphen/>
      </w:r>
      <w:r>
        <w:fldChar w:fldCharType="begin"/>
      </w:r>
      <w:r>
        <w:instrText xml:space="preserve"> SEQ 表 \* ARABIC \s 2 </w:instrText>
      </w:r>
      <w:r>
        <w:fldChar w:fldCharType="separate"/>
      </w:r>
      <w:r>
        <w:t>8</w:t>
      </w:r>
      <w:r>
        <w:fldChar w:fldCharType="end"/>
      </w:r>
      <w:r>
        <w:t xml:space="preserve">  </w:t>
      </w:r>
      <w:r>
        <w:rPr>
          <w:rFonts w:hint="eastAsia"/>
        </w:rPr>
        <w:t>拟建项目评价范围一览表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37"/>
        <w:gridCol w:w="1430"/>
        <w:gridCol w:w="5140"/>
        <w:gridCol w:w="1079"/>
      </w:tblGrid>
      <w:tr w14:paraId="3381A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47" w:type="pct"/>
            <w:vAlign w:val="center"/>
          </w:tcPr>
          <w:p w14:paraId="398F4034">
            <w:pPr>
              <w:pStyle w:val="379"/>
            </w:pPr>
            <w:r>
              <w:rPr>
                <w:rFonts w:hint="eastAsia"/>
              </w:rPr>
              <w:t>环境</w:t>
            </w:r>
            <w:r>
              <w:t>要素</w:t>
            </w:r>
          </w:p>
        </w:tc>
        <w:tc>
          <w:tcPr>
            <w:tcW w:w="814" w:type="pct"/>
            <w:vAlign w:val="center"/>
          </w:tcPr>
          <w:p w14:paraId="2D0D6E5C">
            <w:pPr>
              <w:pStyle w:val="379"/>
            </w:pPr>
            <w:r>
              <w:rPr>
                <w:rFonts w:hint="eastAsia"/>
              </w:rPr>
              <w:t>评价等级</w:t>
            </w:r>
          </w:p>
        </w:tc>
        <w:tc>
          <w:tcPr>
            <w:tcW w:w="2925" w:type="pct"/>
            <w:vAlign w:val="center"/>
          </w:tcPr>
          <w:p w14:paraId="479ECCE7">
            <w:pPr>
              <w:pStyle w:val="379"/>
            </w:pPr>
            <w:r>
              <w:rPr>
                <w:rFonts w:hint="eastAsia"/>
              </w:rPr>
              <w:t>评价</w:t>
            </w:r>
            <w:r>
              <w:t>范围</w:t>
            </w:r>
          </w:p>
        </w:tc>
        <w:tc>
          <w:tcPr>
            <w:tcW w:w="614" w:type="pct"/>
            <w:vAlign w:val="center"/>
          </w:tcPr>
          <w:p w14:paraId="322794BB">
            <w:pPr>
              <w:pStyle w:val="379"/>
            </w:pPr>
            <w:r>
              <w:rPr>
                <w:rFonts w:hint="eastAsia"/>
              </w:rPr>
              <w:t>备注</w:t>
            </w:r>
          </w:p>
        </w:tc>
      </w:tr>
      <w:tr w14:paraId="39335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47" w:type="pct"/>
            <w:vAlign w:val="center"/>
          </w:tcPr>
          <w:p w14:paraId="56343F5C">
            <w:pPr>
              <w:pStyle w:val="379"/>
            </w:pPr>
            <w:r>
              <w:t>大气环境</w:t>
            </w:r>
          </w:p>
        </w:tc>
        <w:tc>
          <w:tcPr>
            <w:tcW w:w="814" w:type="pct"/>
            <w:vAlign w:val="center"/>
          </w:tcPr>
          <w:p w14:paraId="41C62763">
            <w:pPr>
              <w:pStyle w:val="379"/>
            </w:pPr>
            <w:r>
              <w:rPr>
                <w:rFonts w:hint="eastAsia"/>
              </w:rPr>
              <w:t>一</w:t>
            </w:r>
            <w:r>
              <w:t>级</w:t>
            </w:r>
          </w:p>
        </w:tc>
        <w:tc>
          <w:tcPr>
            <w:tcW w:w="2925" w:type="pct"/>
            <w:vAlign w:val="center"/>
          </w:tcPr>
          <w:p w14:paraId="2D6FA283">
            <w:pPr>
              <w:pStyle w:val="379"/>
            </w:pPr>
            <w:r>
              <w:t>拟建项目D</w:t>
            </w:r>
            <w:r>
              <w:rPr>
                <w:vertAlign w:val="subscript"/>
              </w:rPr>
              <w:t>10</w:t>
            </w:r>
            <w:r>
              <w:t>%&lt;2.5km，大气环境评价范围以厂址为中心，自厂界外延、边长为5km的矩形区域。</w:t>
            </w:r>
          </w:p>
        </w:tc>
        <w:tc>
          <w:tcPr>
            <w:tcW w:w="614" w:type="pct"/>
            <w:vAlign w:val="center"/>
          </w:tcPr>
          <w:p w14:paraId="2EBA3942">
            <w:pPr>
              <w:pStyle w:val="379"/>
            </w:pPr>
          </w:p>
        </w:tc>
      </w:tr>
      <w:tr w14:paraId="0B10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47" w:type="pct"/>
            <w:vAlign w:val="center"/>
          </w:tcPr>
          <w:p w14:paraId="5A35800D">
            <w:pPr>
              <w:pStyle w:val="379"/>
            </w:pPr>
            <w:r>
              <w:t>地表水环境</w:t>
            </w:r>
          </w:p>
        </w:tc>
        <w:tc>
          <w:tcPr>
            <w:tcW w:w="814" w:type="pct"/>
            <w:vAlign w:val="center"/>
          </w:tcPr>
          <w:p w14:paraId="517E5B9F">
            <w:pPr>
              <w:pStyle w:val="379"/>
            </w:pPr>
            <w:r>
              <w:rPr>
                <w:rFonts w:hint="eastAsia"/>
              </w:rPr>
              <w:t>三级B</w:t>
            </w:r>
          </w:p>
        </w:tc>
        <w:tc>
          <w:tcPr>
            <w:tcW w:w="2925" w:type="pct"/>
            <w:vAlign w:val="center"/>
          </w:tcPr>
          <w:p w14:paraId="778DC7FD">
            <w:pPr>
              <w:pStyle w:val="379"/>
            </w:pPr>
            <w:r>
              <w:rPr>
                <w:rFonts w:hint="eastAsia"/>
              </w:rPr>
              <w:t>应满足其依托污水处理设施环境可行性分析的要求</w:t>
            </w:r>
          </w:p>
        </w:tc>
        <w:tc>
          <w:tcPr>
            <w:tcW w:w="614" w:type="pct"/>
            <w:vAlign w:val="center"/>
          </w:tcPr>
          <w:p w14:paraId="153E1DF6">
            <w:pPr>
              <w:pStyle w:val="379"/>
            </w:pPr>
          </w:p>
        </w:tc>
      </w:tr>
      <w:tr w14:paraId="2FEA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47" w:type="pct"/>
            <w:vAlign w:val="center"/>
          </w:tcPr>
          <w:p w14:paraId="5D540805">
            <w:pPr>
              <w:pStyle w:val="379"/>
            </w:pPr>
            <w:r>
              <w:t>地下水环境</w:t>
            </w:r>
          </w:p>
        </w:tc>
        <w:tc>
          <w:tcPr>
            <w:tcW w:w="814" w:type="pct"/>
            <w:vAlign w:val="center"/>
          </w:tcPr>
          <w:p w14:paraId="7BC48878">
            <w:pPr>
              <w:pStyle w:val="379"/>
            </w:pPr>
            <w:r>
              <w:rPr>
                <w:rFonts w:hint="eastAsia"/>
              </w:rPr>
              <w:t>三</w:t>
            </w:r>
            <w:r>
              <w:t>级</w:t>
            </w:r>
          </w:p>
        </w:tc>
        <w:tc>
          <w:tcPr>
            <w:tcW w:w="2925" w:type="pct"/>
            <w:vAlign w:val="center"/>
          </w:tcPr>
          <w:p w14:paraId="3DB46FEF">
            <w:pPr>
              <w:pStyle w:val="379"/>
            </w:pPr>
            <w:r>
              <w:rPr>
                <w:rFonts w:hint="eastAsia"/>
              </w:rPr>
              <w:t>与西彭组团长江水文地质单元处于同一水文地质单元，具体为：北侧以元通村至马鞍村之间山脊线为边界，南侧和东侧以长江为边界，西侧以长江支流为边界，上述边界形成一个相对独立的水文地质单元，单元面积为48.41km</w:t>
            </w:r>
            <w:r>
              <w:rPr>
                <w:rFonts w:hint="eastAsia"/>
                <w:vertAlign w:val="superscript"/>
              </w:rPr>
              <w:t>2</w:t>
            </w:r>
            <w:r>
              <w:rPr>
                <w:rFonts w:hint="eastAsia"/>
              </w:rPr>
              <w:t>。</w:t>
            </w:r>
          </w:p>
        </w:tc>
        <w:tc>
          <w:tcPr>
            <w:tcW w:w="614" w:type="pct"/>
            <w:vAlign w:val="center"/>
          </w:tcPr>
          <w:p w14:paraId="4E3705E8">
            <w:pPr>
              <w:pStyle w:val="379"/>
            </w:pPr>
          </w:p>
        </w:tc>
      </w:tr>
      <w:tr w14:paraId="1E3C9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47" w:type="pct"/>
            <w:vAlign w:val="center"/>
          </w:tcPr>
          <w:p w14:paraId="42AC7A1A">
            <w:pPr>
              <w:pStyle w:val="379"/>
            </w:pPr>
            <w:r>
              <w:t>声环境</w:t>
            </w:r>
          </w:p>
        </w:tc>
        <w:tc>
          <w:tcPr>
            <w:tcW w:w="814" w:type="pct"/>
            <w:vAlign w:val="center"/>
          </w:tcPr>
          <w:p w14:paraId="6DD4FCFA">
            <w:pPr>
              <w:pStyle w:val="379"/>
            </w:pPr>
            <w:r>
              <w:rPr>
                <w:rFonts w:hint="eastAsia"/>
              </w:rPr>
              <w:t>三</w:t>
            </w:r>
            <w:r>
              <w:t>级</w:t>
            </w:r>
          </w:p>
        </w:tc>
        <w:tc>
          <w:tcPr>
            <w:tcW w:w="2925" w:type="pct"/>
            <w:vAlign w:val="center"/>
          </w:tcPr>
          <w:p w14:paraId="1EF9F23E">
            <w:pPr>
              <w:pStyle w:val="379"/>
            </w:pPr>
            <w:r>
              <w:t>厂界外200m范围。</w:t>
            </w:r>
          </w:p>
        </w:tc>
        <w:tc>
          <w:tcPr>
            <w:tcW w:w="614" w:type="pct"/>
            <w:vAlign w:val="center"/>
          </w:tcPr>
          <w:p w14:paraId="75CEEBE4">
            <w:pPr>
              <w:pStyle w:val="379"/>
            </w:pPr>
          </w:p>
        </w:tc>
      </w:tr>
      <w:tr w14:paraId="67D3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47" w:type="pct"/>
            <w:vAlign w:val="center"/>
          </w:tcPr>
          <w:p w14:paraId="2D7CDB39">
            <w:pPr>
              <w:pStyle w:val="379"/>
            </w:pPr>
            <w:r>
              <w:t>土壤环境</w:t>
            </w:r>
          </w:p>
        </w:tc>
        <w:tc>
          <w:tcPr>
            <w:tcW w:w="814" w:type="pct"/>
            <w:vAlign w:val="center"/>
          </w:tcPr>
          <w:p w14:paraId="29F2DA39">
            <w:pPr>
              <w:pStyle w:val="379"/>
            </w:pPr>
            <w:r>
              <w:rPr>
                <w:rFonts w:hint="eastAsia"/>
              </w:rPr>
              <w:t>/</w:t>
            </w:r>
          </w:p>
        </w:tc>
        <w:tc>
          <w:tcPr>
            <w:tcW w:w="2925" w:type="pct"/>
            <w:vAlign w:val="center"/>
          </w:tcPr>
          <w:p w14:paraId="64AA7F3E">
            <w:pPr>
              <w:pStyle w:val="379"/>
            </w:pPr>
            <w:r>
              <w:rPr>
                <w:rFonts w:hint="eastAsia"/>
              </w:rPr>
              <w:t>/</w:t>
            </w:r>
          </w:p>
        </w:tc>
        <w:tc>
          <w:tcPr>
            <w:tcW w:w="614" w:type="pct"/>
            <w:vAlign w:val="center"/>
          </w:tcPr>
          <w:p w14:paraId="7BE052C0">
            <w:pPr>
              <w:pStyle w:val="379"/>
            </w:pPr>
          </w:p>
        </w:tc>
      </w:tr>
      <w:tr w14:paraId="05A92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47" w:type="pct"/>
            <w:vAlign w:val="center"/>
          </w:tcPr>
          <w:p w14:paraId="11F50F7F">
            <w:pPr>
              <w:pStyle w:val="379"/>
            </w:pPr>
            <w:r>
              <w:t>生态环境</w:t>
            </w:r>
          </w:p>
        </w:tc>
        <w:tc>
          <w:tcPr>
            <w:tcW w:w="814" w:type="pct"/>
            <w:vAlign w:val="center"/>
          </w:tcPr>
          <w:p w14:paraId="01602746">
            <w:pPr>
              <w:pStyle w:val="379"/>
            </w:pPr>
            <w:r>
              <w:rPr>
                <w:rFonts w:hint="eastAsia"/>
              </w:rPr>
              <w:t>简单分析</w:t>
            </w:r>
          </w:p>
        </w:tc>
        <w:tc>
          <w:tcPr>
            <w:tcW w:w="2925" w:type="pct"/>
            <w:vAlign w:val="center"/>
          </w:tcPr>
          <w:p w14:paraId="60CF5B61">
            <w:pPr>
              <w:pStyle w:val="379"/>
            </w:pPr>
            <w:r>
              <w:t>不设置评价范围</w:t>
            </w:r>
          </w:p>
        </w:tc>
        <w:tc>
          <w:tcPr>
            <w:tcW w:w="614" w:type="pct"/>
            <w:vAlign w:val="center"/>
          </w:tcPr>
          <w:p w14:paraId="0DF185DD">
            <w:pPr>
              <w:pStyle w:val="379"/>
            </w:pPr>
          </w:p>
        </w:tc>
      </w:tr>
      <w:tr w14:paraId="051CE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47" w:type="pct"/>
            <w:vAlign w:val="center"/>
          </w:tcPr>
          <w:p w14:paraId="3AB4B34C">
            <w:pPr>
              <w:pStyle w:val="379"/>
            </w:pPr>
            <w:r>
              <w:t>环境风险</w:t>
            </w:r>
          </w:p>
        </w:tc>
        <w:tc>
          <w:tcPr>
            <w:tcW w:w="814" w:type="pct"/>
            <w:vAlign w:val="center"/>
          </w:tcPr>
          <w:p w14:paraId="414F4B44">
            <w:pPr>
              <w:pStyle w:val="379"/>
            </w:pPr>
            <w:r>
              <w:rPr>
                <w:rFonts w:hint="eastAsia"/>
              </w:rPr>
              <w:t>简单分析</w:t>
            </w:r>
          </w:p>
        </w:tc>
        <w:tc>
          <w:tcPr>
            <w:tcW w:w="2925" w:type="pct"/>
            <w:vAlign w:val="center"/>
          </w:tcPr>
          <w:p w14:paraId="1A0755AF">
            <w:pPr>
              <w:pStyle w:val="379"/>
            </w:pPr>
            <w:r>
              <w:t>不设置评价范围</w:t>
            </w:r>
          </w:p>
        </w:tc>
        <w:tc>
          <w:tcPr>
            <w:tcW w:w="614" w:type="pct"/>
            <w:vAlign w:val="center"/>
          </w:tcPr>
          <w:p w14:paraId="266ED638">
            <w:pPr>
              <w:pStyle w:val="379"/>
            </w:pPr>
          </w:p>
        </w:tc>
      </w:tr>
    </w:tbl>
    <w:p w14:paraId="01CA4884">
      <w:pPr>
        <w:ind w:firstLine="480"/>
      </w:pPr>
    </w:p>
    <w:p w14:paraId="56B8DCE8">
      <w:pPr>
        <w:pStyle w:val="3"/>
      </w:pPr>
      <w:bookmarkStart w:id="39" w:name="_Toc214552525"/>
      <w:r>
        <w:rPr>
          <w:rFonts w:hint="eastAsia"/>
        </w:rPr>
        <w:t>评价内容、评价重点及评价时段</w:t>
      </w:r>
      <w:bookmarkEnd w:id="39"/>
    </w:p>
    <w:p w14:paraId="0CFFA553">
      <w:pPr>
        <w:pStyle w:val="4"/>
      </w:pPr>
      <w:bookmarkStart w:id="40" w:name="_Hlk41554447"/>
      <w:r>
        <w:t>评价内容</w:t>
      </w:r>
    </w:p>
    <w:bookmarkEnd w:id="40"/>
    <w:p w14:paraId="467609FD">
      <w:pPr>
        <w:ind w:firstLine="480"/>
      </w:pPr>
      <w:r>
        <w:t>本环境影响评价工作内容为：项目概况、工程分析、区域环境概况、施工期环境影响评价、运营期环境影响评价（水环境、大气环境、声环境、固体废物及生态环境评价）、环境风险评价、总量控制、环境保护措施及可行性分析、环境管理与监测、环境影响经济损益分析等。</w:t>
      </w:r>
    </w:p>
    <w:p w14:paraId="396A0886">
      <w:pPr>
        <w:pStyle w:val="4"/>
      </w:pPr>
      <w:r>
        <w:t>评价重点</w:t>
      </w:r>
    </w:p>
    <w:p w14:paraId="33D5DFD0">
      <w:pPr>
        <w:ind w:firstLine="480"/>
      </w:pPr>
      <w:r>
        <w:t>本项目为</w:t>
      </w:r>
      <w:r>
        <w:rPr>
          <w:rFonts w:hint="eastAsia"/>
        </w:rPr>
        <w:t>屠宰加工</w:t>
      </w:r>
      <w:r>
        <w:t>项目，对环境影响主要是运营期水污染物、恶臭气体排放后对区域地表水环境、环境空气等的影响，本评价重点为：工程分析、运营期环境影响评价、环境风险评价、污染防治措施及其技术经济论证。</w:t>
      </w:r>
    </w:p>
    <w:p w14:paraId="2EF7EDF4">
      <w:pPr>
        <w:pStyle w:val="4"/>
      </w:pPr>
      <w:r>
        <w:t>评价时段</w:t>
      </w:r>
    </w:p>
    <w:p w14:paraId="787076BD">
      <w:pPr>
        <w:ind w:firstLine="480"/>
      </w:pPr>
      <w:r>
        <w:t>本次评价时段包括施工期、运营期。</w:t>
      </w:r>
    </w:p>
    <w:p w14:paraId="11CB0188">
      <w:pPr>
        <w:pStyle w:val="3"/>
      </w:pPr>
      <w:bookmarkStart w:id="41" w:name="_Toc214552526"/>
      <w:r>
        <w:rPr>
          <w:rFonts w:hint="eastAsia"/>
        </w:rPr>
        <w:t>外环境及环境保护目标</w:t>
      </w:r>
      <w:bookmarkEnd w:id="41"/>
    </w:p>
    <w:p w14:paraId="340667FE">
      <w:pPr>
        <w:pStyle w:val="4"/>
      </w:pPr>
      <w:r>
        <w:rPr>
          <w:rFonts w:hint="eastAsia"/>
        </w:rPr>
        <w:t>外环境关系</w:t>
      </w:r>
    </w:p>
    <w:p w14:paraId="74D04DD7">
      <w:pPr>
        <w:ind w:firstLine="480"/>
      </w:pPr>
      <w:r>
        <w:t>本项目位于西彭工业园</w:t>
      </w:r>
      <w:r>
        <w:rPr>
          <w:rFonts w:hint="eastAsia"/>
        </w:rPr>
        <w:t>，</w:t>
      </w:r>
      <w:r>
        <w:t>周边主要为工业企业</w:t>
      </w:r>
      <w:r>
        <w:rPr>
          <w:rFonts w:hint="eastAsia"/>
        </w:rPr>
        <w:t>、</w:t>
      </w:r>
      <w:r>
        <w:t>道路等</w:t>
      </w:r>
      <w:r>
        <w:rPr>
          <w:rFonts w:hint="eastAsia"/>
        </w:rPr>
        <w:t>，</w:t>
      </w:r>
      <w:r>
        <w:t>详见下表</w:t>
      </w:r>
      <w:r>
        <w:rPr>
          <w:rFonts w:hint="eastAsia"/>
        </w:rPr>
        <w:t>。</w:t>
      </w:r>
    </w:p>
    <w:p w14:paraId="764737C0">
      <w:pPr>
        <w:pStyle w:val="377"/>
        <w:spacing w:before="120"/>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1.8</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外环境关系一览表</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2014"/>
        <w:gridCol w:w="1373"/>
        <w:gridCol w:w="1373"/>
        <w:gridCol w:w="1575"/>
        <w:gridCol w:w="1213"/>
      </w:tblGrid>
      <w:tr w14:paraId="4F3D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vAlign w:val="center"/>
          </w:tcPr>
          <w:p w14:paraId="2532AA53">
            <w:pPr>
              <w:pStyle w:val="379"/>
              <w:rPr>
                <w:rFonts w:cs="Times New Roman"/>
              </w:rPr>
            </w:pPr>
            <w:r>
              <w:rPr>
                <w:rFonts w:hint="eastAsia" w:cs="Times New Roman"/>
              </w:rPr>
              <w:t>序号</w:t>
            </w:r>
          </w:p>
        </w:tc>
        <w:tc>
          <w:tcPr>
            <w:tcW w:w="2014" w:type="dxa"/>
            <w:vAlign w:val="center"/>
          </w:tcPr>
          <w:p w14:paraId="23BD0972">
            <w:pPr>
              <w:pStyle w:val="379"/>
              <w:rPr>
                <w:rFonts w:cs="Times New Roman"/>
              </w:rPr>
            </w:pPr>
            <w:r>
              <w:rPr>
                <w:rFonts w:hint="eastAsia" w:cs="Times New Roman"/>
              </w:rPr>
              <w:t>名称</w:t>
            </w:r>
          </w:p>
        </w:tc>
        <w:tc>
          <w:tcPr>
            <w:tcW w:w="1373" w:type="dxa"/>
            <w:vAlign w:val="center"/>
          </w:tcPr>
          <w:p w14:paraId="26202558">
            <w:pPr>
              <w:pStyle w:val="379"/>
              <w:rPr>
                <w:rFonts w:cs="Times New Roman"/>
              </w:rPr>
            </w:pPr>
            <w:r>
              <w:rPr>
                <w:rFonts w:hint="eastAsia" w:cs="Times New Roman"/>
              </w:rPr>
              <w:t>方位</w:t>
            </w:r>
          </w:p>
        </w:tc>
        <w:tc>
          <w:tcPr>
            <w:tcW w:w="1373" w:type="dxa"/>
            <w:vAlign w:val="center"/>
          </w:tcPr>
          <w:p w14:paraId="3A456D06">
            <w:pPr>
              <w:pStyle w:val="379"/>
              <w:rPr>
                <w:rFonts w:cs="Times New Roman"/>
              </w:rPr>
            </w:pPr>
            <w:r>
              <w:rPr>
                <w:rFonts w:hint="eastAsia" w:cs="Times New Roman"/>
              </w:rPr>
              <w:t>与厂界相对距离（m）</w:t>
            </w:r>
          </w:p>
        </w:tc>
        <w:tc>
          <w:tcPr>
            <w:tcW w:w="1575" w:type="dxa"/>
            <w:vAlign w:val="center"/>
          </w:tcPr>
          <w:p w14:paraId="147440AC">
            <w:pPr>
              <w:pStyle w:val="379"/>
              <w:rPr>
                <w:rFonts w:cs="Times New Roman"/>
              </w:rPr>
            </w:pPr>
            <w:r>
              <w:rPr>
                <w:rFonts w:hint="eastAsia" w:cs="Times New Roman"/>
              </w:rPr>
              <w:t>从事行业</w:t>
            </w:r>
          </w:p>
        </w:tc>
        <w:tc>
          <w:tcPr>
            <w:tcW w:w="1213" w:type="dxa"/>
            <w:vAlign w:val="center"/>
          </w:tcPr>
          <w:p w14:paraId="4AE1B085">
            <w:pPr>
              <w:pStyle w:val="379"/>
              <w:rPr>
                <w:rFonts w:cs="Times New Roman"/>
              </w:rPr>
            </w:pPr>
            <w:r>
              <w:rPr>
                <w:rFonts w:hint="eastAsia" w:cs="Times New Roman"/>
              </w:rPr>
              <w:t>主要大气污染物</w:t>
            </w:r>
          </w:p>
        </w:tc>
      </w:tr>
      <w:tr w14:paraId="6DB52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vAlign w:val="center"/>
          </w:tcPr>
          <w:p w14:paraId="0D3C0ECD">
            <w:pPr>
              <w:pStyle w:val="379"/>
              <w:rPr>
                <w:rFonts w:cs="Times New Roman"/>
              </w:rPr>
            </w:pPr>
            <w:r>
              <w:rPr>
                <w:rFonts w:hint="eastAsia" w:cs="Times New Roman"/>
              </w:rPr>
              <w:t>1</w:t>
            </w:r>
          </w:p>
        </w:tc>
        <w:tc>
          <w:tcPr>
            <w:tcW w:w="2014" w:type="dxa"/>
            <w:vAlign w:val="center"/>
          </w:tcPr>
          <w:p w14:paraId="541093DB">
            <w:pPr>
              <w:pStyle w:val="379"/>
              <w:rPr>
                <w:rFonts w:cs="Times New Roman"/>
              </w:rPr>
            </w:pPr>
            <w:r>
              <w:rPr>
                <w:rFonts w:hint="eastAsia" w:cs="Times New Roman"/>
              </w:rPr>
              <w:t>重庆纲劲实业(集团)有限公司</w:t>
            </w:r>
          </w:p>
        </w:tc>
        <w:tc>
          <w:tcPr>
            <w:tcW w:w="1373" w:type="dxa"/>
            <w:vAlign w:val="center"/>
          </w:tcPr>
          <w:p w14:paraId="1B051A0B">
            <w:pPr>
              <w:pStyle w:val="379"/>
              <w:rPr>
                <w:rFonts w:cs="Times New Roman"/>
              </w:rPr>
            </w:pPr>
            <w:r>
              <w:rPr>
                <w:rFonts w:hint="eastAsia" w:cs="Times New Roman"/>
              </w:rPr>
              <w:t>N</w:t>
            </w:r>
          </w:p>
        </w:tc>
        <w:tc>
          <w:tcPr>
            <w:tcW w:w="1373" w:type="dxa"/>
            <w:vAlign w:val="center"/>
          </w:tcPr>
          <w:p w14:paraId="2DC4D789">
            <w:pPr>
              <w:pStyle w:val="379"/>
              <w:rPr>
                <w:rFonts w:cs="Times New Roman"/>
              </w:rPr>
            </w:pPr>
            <w:r>
              <w:rPr>
                <w:rFonts w:hint="eastAsia" w:cs="Times New Roman"/>
              </w:rPr>
              <w:t>1</w:t>
            </w:r>
            <w:r>
              <w:rPr>
                <w:rFonts w:cs="Times New Roman"/>
              </w:rPr>
              <w:t>60</w:t>
            </w:r>
          </w:p>
        </w:tc>
        <w:tc>
          <w:tcPr>
            <w:tcW w:w="1575" w:type="dxa"/>
            <w:vAlign w:val="center"/>
          </w:tcPr>
          <w:p w14:paraId="738D7DCE">
            <w:pPr>
              <w:pStyle w:val="379"/>
              <w:rPr>
                <w:rFonts w:cs="Times New Roman"/>
              </w:rPr>
            </w:pPr>
            <w:r>
              <w:rPr>
                <w:rFonts w:hint="eastAsia" w:cs="Times New Roman"/>
              </w:rPr>
              <w:t>混凝土搅拌站</w:t>
            </w:r>
          </w:p>
        </w:tc>
        <w:tc>
          <w:tcPr>
            <w:tcW w:w="1213" w:type="dxa"/>
            <w:vAlign w:val="center"/>
          </w:tcPr>
          <w:p w14:paraId="16203C47">
            <w:pPr>
              <w:pStyle w:val="379"/>
              <w:rPr>
                <w:rFonts w:cs="Times New Roman"/>
              </w:rPr>
            </w:pPr>
            <w:r>
              <w:rPr>
                <w:rFonts w:hint="eastAsia" w:cs="Times New Roman"/>
              </w:rPr>
              <w:t>粉尘</w:t>
            </w:r>
          </w:p>
        </w:tc>
      </w:tr>
      <w:tr w14:paraId="5307D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vAlign w:val="center"/>
          </w:tcPr>
          <w:p w14:paraId="4618F0D2">
            <w:pPr>
              <w:pStyle w:val="379"/>
              <w:rPr>
                <w:rFonts w:cs="Times New Roman"/>
              </w:rPr>
            </w:pPr>
            <w:r>
              <w:rPr>
                <w:rFonts w:hint="eastAsia" w:cs="Times New Roman"/>
              </w:rPr>
              <w:t>2</w:t>
            </w:r>
          </w:p>
        </w:tc>
        <w:tc>
          <w:tcPr>
            <w:tcW w:w="2014" w:type="dxa"/>
            <w:vAlign w:val="center"/>
          </w:tcPr>
          <w:p w14:paraId="45DB7996">
            <w:pPr>
              <w:pStyle w:val="379"/>
              <w:rPr>
                <w:rFonts w:cs="Times New Roman"/>
              </w:rPr>
            </w:pPr>
            <w:r>
              <w:rPr>
                <w:rFonts w:hint="eastAsia" w:cs="Times New Roman"/>
              </w:rPr>
              <w:t>磏源路</w:t>
            </w:r>
          </w:p>
        </w:tc>
        <w:tc>
          <w:tcPr>
            <w:tcW w:w="1373" w:type="dxa"/>
            <w:vAlign w:val="center"/>
          </w:tcPr>
          <w:p w14:paraId="0FD44C68">
            <w:pPr>
              <w:pStyle w:val="379"/>
              <w:rPr>
                <w:rFonts w:cs="Times New Roman"/>
              </w:rPr>
            </w:pPr>
            <w:r>
              <w:rPr>
                <w:rFonts w:hint="eastAsia" w:cs="Times New Roman"/>
              </w:rPr>
              <w:t>N</w:t>
            </w:r>
          </w:p>
        </w:tc>
        <w:tc>
          <w:tcPr>
            <w:tcW w:w="1373" w:type="dxa"/>
            <w:vAlign w:val="center"/>
          </w:tcPr>
          <w:p w14:paraId="5E83EE3F">
            <w:pPr>
              <w:pStyle w:val="379"/>
              <w:rPr>
                <w:rFonts w:cs="Times New Roman"/>
              </w:rPr>
            </w:pPr>
            <w:r>
              <w:rPr>
                <w:rFonts w:hint="eastAsia" w:cs="Times New Roman"/>
              </w:rPr>
              <w:t>紧邻</w:t>
            </w:r>
          </w:p>
        </w:tc>
        <w:tc>
          <w:tcPr>
            <w:tcW w:w="1575" w:type="dxa"/>
            <w:vAlign w:val="center"/>
          </w:tcPr>
          <w:p w14:paraId="0657D722">
            <w:pPr>
              <w:pStyle w:val="379"/>
              <w:rPr>
                <w:rFonts w:cs="Times New Roman"/>
              </w:rPr>
            </w:pPr>
            <w:r>
              <w:rPr>
                <w:rFonts w:hint="eastAsia" w:cs="Times New Roman"/>
              </w:rPr>
              <w:t>市政道路</w:t>
            </w:r>
          </w:p>
        </w:tc>
        <w:tc>
          <w:tcPr>
            <w:tcW w:w="1213" w:type="dxa"/>
            <w:vAlign w:val="center"/>
          </w:tcPr>
          <w:p w14:paraId="72E4EA92">
            <w:pPr>
              <w:pStyle w:val="379"/>
              <w:rPr>
                <w:rFonts w:cs="Times New Roman"/>
              </w:rPr>
            </w:pPr>
            <w:r>
              <w:rPr>
                <w:rFonts w:hint="eastAsia" w:cs="Times New Roman"/>
              </w:rPr>
              <w:t>/</w:t>
            </w:r>
          </w:p>
        </w:tc>
      </w:tr>
      <w:tr w14:paraId="6A6A3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vAlign w:val="center"/>
          </w:tcPr>
          <w:p w14:paraId="6FE4FBDC">
            <w:pPr>
              <w:pStyle w:val="379"/>
              <w:rPr>
                <w:rFonts w:cs="Times New Roman"/>
              </w:rPr>
            </w:pPr>
            <w:r>
              <w:rPr>
                <w:rFonts w:hint="eastAsia" w:cs="Times New Roman"/>
              </w:rPr>
              <w:t>3</w:t>
            </w:r>
          </w:p>
        </w:tc>
        <w:tc>
          <w:tcPr>
            <w:tcW w:w="2014" w:type="dxa"/>
            <w:vAlign w:val="center"/>
          </w:tcPr>
          <w:p w14:paraId="3E9F07E1">
            <w:pPr>
              <w:pStyle w:val="379"/>
              <w:rPr>
                <w:rFonts w:cs="Times New Roman"/>
              </w:rPr>
            </w:pPr>
            <w:r>
              <w:rPr>
                <w:rFonts w:hint="eastAsia" w:cs="Times New Roman"/>
              </w:rPr>
              <w:t>重庆乔凯科技有限公司</w:t>
            </w:r>
          </w:p>
        </w:tc>
        <w:tc>
          <w:tcPr>
            <w:tcW w:w="1373" w:type="dxa"/>
            <w:vAlign w:val="center"/>
          </w:tcPr>
          <w:p w14:paraId="75FE1E5F">
            <w:pPr>
              <w:pStyle w:val="379"/>
              <w:rPr>
                <w:rFonts w:cs="Times New Roman"/>
              </w:rPr>
            </w:pPr>
            <w:r>
              <w:rPr>
                <w:rFonts w:hint="eastAsia" w:cs="Times New Roman"/>
              </w:rPr>
              <w:t>NNE</w:t>
            </w:r>
          </w:p>
        </w:tc>
        <w:tc>
          <w:tcPr>
            <w:tcW w:w="1373" w:type="dxa"/>
            <w:vAlign w:val="center"/>
          </w:tcPr>
          <w:p w14:paraId="30E02856">
            <w:pPr>
              <w:pStyle w:val="379"/>
              <w:rPr>
                <w:rFonts w:cs="Times New Roman"/>
              </w:rPr>
            </w:pPr>
            <w:r>
              <w:rPr>
                <w:rFonts w:hint="eastAsia" w:cs="Times New Roman"/>
              </w:rPr>
              <w:t>4</w:t>
            </w:r>
            <w:r>
              <w:rPr>
                <w:rFonts w:cs="Times New Roman"/>
              </w:rPr>
              <w:t>50</w:t>
            </w:r>
          </w:p>
        </w:tc>
        <w:tc>
          <w:tcPr>
            <w:tcW w:w="1575" w:type="dxa"/>
            <w:vAlign w:val="center"/>
          </w:tcPr>
          <w:p w14:paraId="22782E9B">
            <w:pPr>
              <w:pStyle w:val="379"/>
              <w:rPr>
                <w:rFonts w:cs="Times New Roman"/>
              </w:rPr>
            </w:pPr>
            <w:r>
              <w:rPr>
                <w:rFonts w:cs="Times New Roman"/>
                <w:szCs w:val="21"/>
              </w:rPr>
              <w:t>笔记本电脑充电柜和金融自助终端钣金项目</w:t>
            </w:r>
          </w:p>
        </w:tc>
        <w:tc>
          <w:tcPr>
            <w:tcW w:w="1213" w:type="dxa"/>
            <w:vAlign w:val="center"/>
          </w:tcPr>
          <w:p w14:paraId="77A0AF18">
            <w:pPr>
              <w:pStyle w:val="379"/>
              <w:rPr>
                <w:rFonts w:cs="Times New Roman"/>
              </w:rPr>
            </w:pPr>
            <w:r>
              <w:rPr>
                <w:rFonts w:hint="eastAsia" w:cs="Times New Roman"/>
              </w:rPr>
              <w:t>颗粒物、有机废气</w:t>
            </w:r>
          </w:p>
        </w:tc>
      </w:tr>
      <w:tr w14:paraId="32917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vAlign w:val="center"/>
          </w:tcPr>
          <w:p w14:paraId="07600042">
            <w:pPr>
              <w:pStyle w:val="379"/>
              <w:rPr>
                <w:rFonts w:cs="Times New Roman"/>
              </w:rPr>
            </w:pPr>
            <w:r>
              <w:rPr>
                <w:rFonts w:hint="eastAsia" w:cs="Times New Roman"/>
              </w:rPr>
              <w:t>4</w:t>
            </w:r>
          </w:p>
        </w:tc>
        <w:tc>
          <w:tcPr>
            <w:tcW w:w="2014" w:type="dxa"/>
            <w:vAlign w:val="center"/>
          </w:tcPr>
          <w:p w14:paraId="08F6A505">
            <w:pPr>
              <w:pStyle w:val="379"/>
              <w:rPr>
                <w:rFonts w:cs="Times New Roman"/>
              </w:rPr>
            </w:pPr>
            <w:r>
              <w:rPr>
                <w:rFonts w:hint="eastAsia" w:ascii="宋体" w:hAnsi="宋体" w:cs="宋体"/>
                <w:bCs/>
              </w:rPr>
              <w:t>重庆鑫铭森装饰材料有限公司</w:t>
            </w:r>
          </w:p>
        </w:tc>
        <w:tc>
          <w:tcPr>
            <w:tcW w:w="1373" w:type="dxa"/>
            <w:vAlign w:val="center"/>
          </w:tcPr>
          <w:p w14:paraId="79255767">
            <w:pPr>
              <w:pStyle w:val="379"/>
              <w:rPr>
                <w:rFonts w:cs="Times New Roman"/>
              </w:rPr>
            </w:pPr>
            <w:r>
              <w:rPr>
                <w:rFonts w:hint="eastAsia" w:cs="Times New Roman"/>
              </w:rPr>
              <w:t>NE</w:t>
            </w:r>
          </w:p>
        </w:tc>
        <w:tc>
          <w:tcPr>
            <w:tcW w:w="1373" w:type="dxa"/>
            <w:vAlign w:val="center"/>
          </w:tcPr>
          <w:p w14:paraId="2896F92A">
            <w:pPr>
              <w:pStyle w:val="379"/>
              <w:rPr>
                <w:rFonts w:cs="Times New Roman"/>
              </w:rPr>
            </w:pPr>
            <w:r>
              <w:rPr>
                <w:rFonts w:hint="eastAsia" w:cs="Times New Roman"/>
              </w:rPr>
              <w:t>2</w:t>
            </w:r>
            <w:r>
              <w:rPr>
                <w:rFonts w:cs="Times New Roman"/>
              </w:rPr>
              <w:t>40</w:t>
            </w:r>
          </w:p>
        </w:tc>
        <w:tc>
          <w:tcPr>
            <w:tcW w:w="1575" w:type="dxa"/>
            <w:vAlign w:val="center"/>
          </w:tcPr>
          <w:p w14:paraId="42E185B7">
            <w:pPr>
              <w:pStyle w:val="379"/>
              <w:rPr>
                <w:rFonts w:cs="Times New Roman"/>
              </w:rPr>
            </w:pPr>
            <w:r>
              <w:rPr>
                <w:rFonts w:hint="eastAsia" w:ascii="宋体" w:hAnsi="宋体" w:cs="宋体"/>
                <w:bCs/>
              </w:rPr>
              <w:t>生态板贴面加工</w:t>
            </w:r>
          </w:p>
        </w:tc>
        <w:tc>
          <w:tcPr>
            <w:tcW w:w="1213" w:type="dxa"/>
            <w:vAlign w:val="center"/>
          </w:tcPr>
          <w:p w14:paraId="60D3A5EE">
            <w:pPr>
              <w:pStyle w:val="379"/>
              <w:rPr>
                <w:rFonts w:cs="Times New Roman"/>
              </w:rPr>
            </w:pPr>
          </w:p>
        </w:tc>
      </w:tr>
      <w:tr w14:paraId="227C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vAlign w:val="center"/>
          </w:tcPr>
          <w:p w14:paraId="27BAA86C">
            <w:pPr>
              <w:pStyle w:val="379"/>
              <w:rPr>
                <w:rFonts w:cs="Times New Roman"/>
              </w:rPr>
            </w:pPr>
            <w:r>
              <w:rPr>
                <w:rFonts w:hint="eastAsia" w:cs="Times New Roman"/>
              </w:rPr>
              <w:t>4</w:t>
            </w:r>
          </w:p>
        </w:tc>
        <w:tc>
          <w:tcPr>
            <w:tcW w:w="2014" w:type="dxa"/>
            <w:vAlign w:val="center"/>
          </w:tcPr>
          <w:p w14:paraId="3EDBFDBE">
            <w:pPr>
              <w:pStyle w:val="379"/>
              <w:rPr>
                <w:rFonts w:cs="Times New Roman"/>
              </w:rPr>
            </w:pPr>
            <w:r>
              <w:rPr>
                <w:rFonts w:hint="eastAsia" w:cs="Times New Roman"/>
              </w:rPr>
              <w:t>成渝环线高速</w:t>
            </w:r>
          </w:p>
        </w:tc>
        <w:tc>
          <w:tcPr>
            <w:tcW w:w="1373" w:type="dxa"/>
            <w:vAlign w:val="center"/>
          </w:tcPr>
          <w:p w14:paraId="18A238F1">
            <w:pPr>
              <w:pStyle w:val="379"/>
              <w:rPr>
                <w:rFonts w:cs="Times New Roman"/>
              </w:rPr>
            </w:pPr>
            <w:r>
              <w:rPr>
                <w:rFonts w:hint="eastAsia" w:cs="Times New Roman"/>
              </w:rPr>
              <w:t>E</w:t>
            </w:r>
          </w:p>
        </w:tc>
        <w:tc>
          <w:tcPr>
            <w:tcW w:w="1373" w:type="dxa"/>
            <w:vAlign w:val="center"/>
          </w:tcPr>
          <w:p w14:paraId="226F4401">
            <w:pPr>
              <w:pStyle w:val="379"/>
              <w:rPr>
                <w:rFonts w:cs="Times New Roman"/>
              </w:rPr>
            </w:pPr>
            <w:r>
              <w:rPr>
                <w:rFonts w:hint="eastAsia" w:cs="Times New Roman"/>
              </w:rPr>
              <w:t>5</w:t>
            </w:r>
            <w:r>
              <w:rPr>
                <w:rFonts w:cs="Times New Roman"/>
              </w:rPr>
              <w:t>0</w:t>
            </w:r>
          </w:p>
        </w:tc>
        <w:tc>
          <w:tcPr>
            <w:tcW w:w="1575" w:type="dxa"/>
            <w:vAlign w:val="center"/>
          </w:tcPr>
          <w:p w14:paraId="219094A9">
            <w:pPr>
              <w:pStyle w:val="379"/>
              <w:rPr>
                <w:rFonts w:cs="Times New Roman"/>
              </w:rPr>
            </w:pPr>
            <w:r>
              <w:rPr>
                <w:rFonts w:hint="eastAsia" w:cs="Times New Roman"/>
              </w:rPr>
              <w:t>/</w:t>
            </w:r>
          </w:p>
        </w:tc>
        <w:tc>
          <w:tcPr>
            <w:tcW w:w="1213" w:type="dxa"/>
            <w:vAlign w:val="center"/>
          </w:tcPr>
          <w:p w14:paraId="42A3D702">
            <w:pPr>
              <w:pStyle w:val="379"/>
              <w:rPr>
                <w:rFonts w:cs="Times New Roman"/>
              </w:rPr>
            </w:pPr>
            <w:r>
              <w:rPr>
                <w:rFonts w:hint="eastAsia" w:cs="Times New Roman"/>
              </w:rPr>
              <w:t>/</w:t>
            </w:r>
          </w:p>
        </w:tc>
      </w:tr>
      <w:tr w14:paraId="7D89E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vAlign w:val="center"/>
          </w:tcPr>
          <w:p w14:paraId="15257B41">
            <w:pPr>
              <w:pStyle w:val="379"/>
              <w:rPr>
                <w:rFonts w:cs="Times New Roman"/>
              </w:rPr>
            </w:pPr>
            <w:r>
              <w:rPr>
                <w:rFonts w:hint="eastAsia" w:cs="Times New Roman"/>
              </w:rPr>
              <w:t>5</w:t>
            </w:r>
          </w:p>
        </w:tc>
        <w:tc>
          <w:tcPr>
            <w:tcW w:w="2014" w:type="dxa"/>
            <w:vAlign w:val="center"/>
          </w:tcPr>
          <w:p w14:paraId="59F62ACD">
            <w:pPr>
              <w:pStyle w:val="379"/>
              <w:rPr>
                <w:rFonts w:cs="Times New Roman"/>
              </w:rPr>
            </w:pPr>
            <w:r>
              <w:rPr>
                <w:rFonts w:hint="eastAsia" w:cs="Times New Roman"/>
              </w:rPr>
              <w:t>重庆东鹏维他命饮料有限公司</w:t>
            </w:r>
          </w:p>
        </w:tc>
        <w:tc>
          <w:tcPr>
            <w:tcW w:w="1373" w:type="dxa"/>
            <w:vAlign w:val="center"/>
          </w:tcPr>
          <w:p w14:paraId="53D4F188">
            <w:pPr>
              <w:pStyle w:val="379"/>
              <w:rPr>
                <w:rFonts w:cs="Times New Roman"/>
              </w:rPr>
            </w:pPr>
            <w:r>
              <w:rPr>
                <w:rFonts w:hint="eastAsia" w:cs="Times New Roman"/>
              </w:rPr>
              <w:t>E</w:t>
            </w:r>
          </w:p>
        </w:tc>
        <w:tc>
          <w:tcPr>
            <w:tcW w:w="1373" w:type="dxa"/>
            <w:vAlign w:val="center"/>
          </w:tcPr>
          <w:p w14:paraId="2B42E04D">
            <w:pPr>
              <w:pStyle w:val="379"/>
              <w:rPr>
                <w:rFonts w:cs="Times New Roman"/>
              </w:rPr>
            </w:pPr>
            <w:r>
              <w:rPr>
                <w:rFonts w:hint="eastAsia" w:cs="Times New Roman"/>
              </w:rPr>
              <w:t>1</w:t>
            </w:r>
            <w:r>
              <w:rPr>
                <w:rFonts w:cs="Times New Roman"/>
              </w:rPr>
              <w:t>50</w:t>
            </w:r>
          </w:p>
        </w:tc>
        <w:tc>
          <w:tcPr>
            <w:tcW w:w="1575" w:type="dxa"/>
            <w:vAlign w:val="center"/>
          </w:tcPr>
          <w:p w14:paraId="3FA3A10C">
            <w:pPr>
              <w:pStyle w:val="379"/>
              <w:rPr>
                <w:rFonts w:cs="Times New Roman"/>
              </w:rPr>
            </w:pPr>
            <w:r>
              <w:rPr>
                <w:rFonts w:hint="eastAsia" w:cs="Times New Roman"/>
              </w:rPr>
              <w:t>饮料生产</w:t>
            </w:r>
          </w:p>
        </w:tc>
        <w:tc>
          <w:tcPr>
            <w:tcW w:w="1213" w:type="dxa"/>
            <w:vAlign w:val="center"/>
          </w:tcPr>
          <w:p w14:paraId="0366103F">
            <w:pPr>
              <w:pStyle w:val="379"/>
              <w:rPr>
                <w:rFonts w:cs="Times New Roman"/>
              </w:rPr>
            </w:pPr>
            <w:r>
              <w:rPr>
                <w:rFonts w:hint="eastAsia" w:cs="Times New Roman"/>
              </w:rPr>
              <w:t>/</w:t>
            </w:r>
          </w:p>
        </w:tc>
      </w:tr>
      <w:tr w14:paraId="14E5D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vAlign w:val="center"/>
          </w:tcPr>
          <w:p w14:paraId="2F793095">
            <w:pPr>
              <w:pStyle w:val="379"/>
              <w:rPr>
                <w:rFonts w:cs="Times New Roman"/>
              </w:rPr>
            </w:pPr>
            <w:r>
              <w:rPr>
                <w:rFonts w:hint="eastAsia" w:cs="Times New Roman"/>
              </w:rPr>
              <w:t>6</w:t>
            </w:r>
          </w:p>
        </w:tc>
        <w:tc>
          <w:tcPr>
            <w:tcW w:w="2014" w:type="dxa"/>
            <w:vAlign w:val="center"/>
          </w:tcPr>
          <w:p w14:paraId="5749804C">
            <w:pPr>
              <w:pStyle w:val="379"/>
              <w:rPr>
                <w:rFonts w:cs="Times New Roman"/>
              </w:rPr>
            </w:pPr>
            <w:r>
              <w:rPr>
                <w:rFonts w:hint="eastAsia" w:cs="Times New Roman"/>
              </w:rPr>
              <w:t>磏源路</w:t>
            </w:r>
          </w:p>
        </w:tc>
        <w:tc>
          <w:tcPr>
            <w:tcW w:w="1373" w:type="dxa"/>
            <w:vAlign w:val="center"/>
          </w:tcPr>
          <w:p w14:paraId="39CBB7FB">
            <w:pPr>
              <w:pStyle w:val="379"/>
              <w:rPr>
                <w:rFonts w:cs="Times New Roman"/>
              </w:rPr>
            </w:pPr>
            <w:r>
              <w:rPr>
                <w:rFonts w:hint="eastAsia" w:cs="Times New Roman"/>
              </w:rPr>
              <w:t>S</w:t>
            </w:r>
          </w:p>
        </w:tc>
        <w:tc>
          <w:tcPr>
            <w:tcW w:w="1373" w:type="dxa"/>
            <w:vAlign w:val="center"/>
          </w:tcPr>
          <w:p w14:paraId="575DDFE4">
            <w:pPr>
              <w:pStyle w:val="379"/>
              <w:rPr>
                <w:rFonts w:cs="Times New Roman"/>
              </w:rPr>
            </w:pPr>
            <w:r>
              <w:rPr>
                <w:rFonts w:hint="eastAsia" w:cs="Times New Roman"/>
              </w:rPr>
              <w:t>紧邻</w:t>
            </w:r>
          </w:p>
        </w:tc>
        <w:tc>
          <w:tcPr>
            <w:tcW w:w="1575" w:type="dxa"/>
            <w:vAlign w:val="center"/>
          </w:tcPr>
          <w:p w14:paraId="47630126">
            <w:pPr>
              <w:pStyle w:val="379"/>
              <w:rPr>
                <w:rFonts w:cs="Times New Roman"/>
              </w:rPr>
            </w:pPr>
            <w:r>
              <w:rPr>
                <w:rFonts w:hint="eastAsia" w:cs="Times New Roman"/>
              </w:rPr>
              <w:t>市政道路</w:t>
            </w:r>
          </w:p>
        </w:tc>
        <w:tc>
          <w:tcPr>
            <w:tcW w:w="1213" w:type="dxa"/>
            <w:vAlign w:val="center"/>
          </w:tcPr>
          <w:p w14:paraId="3C2FE80B">
            <w:pPr>
              <w:pStyle w:val="379"/>
              <w:rPr>
                <w:rFonts w:cs="Times New Roman"/>
              </w:rPr>
            </w:pPr>
            <w:r>
              <w:rPr>
                <w:rFonts w:hint="eastAsia" w:cs="Times New Roman"/>
              </w:rPr>
              <w:t>/</w:t>
            </w:r>
          </w:p>
        </w:tc>
      </w:tr>
      <w:tr w14:paraId="4DED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vAlign w:val="center"/>
          </w:tcPr>
          <w:p w14:paraId="501BB84C">
            <w:pPr>
              <w:pStyle w:val="379"/>
              <w:rPr>
                <w:rFonts w:cs="Times New Roman"/>
              </w:rPr>
            </w:pPr>
            <w:r>
              <w:rPr>
                <w:rFonts w:cs="Times New Roman"/>
              </w:rPr>
              <w:t>7</w:t>
            </w:r>
          </w:p>
        </w:tc>
        <w:tc>
          <w:tcPr>
            <w:tcW w:w="2014" w:type="dxa"/>
            <w:vAlign w:val="center"/>
          </w:tcPr>
          <w:p w14:paraId="527A2D33">
            <w:pPr>
              <w:pStyle w:val="379"/>
              <w:rPr>
                <w:rFonts w:cs="Times New Roman"/>
              </w:rPr>
            </w:pPr>
            <w:r>
              <w:rPr>
                <w:rFonts w:hint="eastAsia" w:cs="Times New Roman"/>
              </w:rPr>
              <w:t>耕地、灌木林地</w:t>
            </w:r>
          </w:p>
        </w:tc>
        <w:tc>
          <w:tcPr>
            <w:tcW w:w="1373" w:type="dxa"/>
            <w:vAlign w:val="center"/>
          </w:tcPr>
          <w:p w14:paraId="3424E574">
            <w:pPr>
              <w:pStyle w:val="379"/>
              <w:rPr>
                <w:rFonts w:cs="Times New Roman"/>
              </w:rPr>
            </w:pPr>
            <w:r>
              <w:rPr>
                <w:rFonts w:hint="eastAsia" w:cs="Times New Roman"/>
              </w:rPr>
              <w:t>S</w:t>
            </w:r>
          </w:p>
        </w:tc>
        <w:tc>
          <w:tcPr>
            <w:tcW w:w="1373" w:type="dxa"/>
            <w:vAlign w:val="center"/>
          </w:tcPr>
          <w:p w14:paraId="06836A83">
            <w:pPr>
              <w:pStyle w:val="379"/>
              <w:rPr>
                <w:rFonts w:cs="Times New Roman"/>
              </w:rPr>
            </w:pPr>
            <w:r>
              <w:rPr>
                <w:rFonts w:hint="eastAsia" w:cs="Times New Roman"/>
              </w:rPr>
              <w:t>紧邻</w:t>
            </w:r>
          </w:p>
        </w:tc>
        <w:tc>
          <w:tcPr>
            <w:tcW w:w="1575" w:type="dxa"/>
            <w:vAlign w:val="center"/>
          </w:tcPr>
          <w:p w14:paraId="7A99CF1F">
            <w:pPr>
              <w:pStyle w:val="379"/>
              <w:rPr>
                <w:rFonts w:cs="Times New Roman"/>
              </w:rPr>
            </w:pPr>
            <w:r>
              <w:rPr>
                <w:rFonts w:hint="eastAsia" w:cs="Times New Roman"/>
              </w:rPr>
              <w:t>未开发用地</w:t>
            </w:r>
          </w:p>
        </w:tc>
        <w:tc>
          <w:tcPr>
            <w:tcW w:w="1213" w:type="dxa"/>
            <w:vAlign w:val="center"/>
          </w:tcPr>
          <w:p w14:paraId="79ABC68E">
            <w:pPr>
              <w:pStyle w:val="379"/>
              <w:rPr>
                <w:rFonts w:cs="Times New Roman"/>
              </w:rPr>
            </w:pPr>
            <w:r>
              <w:rPr>
                <w:rFonts w:hint="eastAsia" w:cs="Times New Roman"/>
              </w:rPr>
              <w:t>/</w:t>
            </w:r>
          </w:p>
        </w:tc>
      </w:tr>
    </w:tbl>
    <w:p w14:paraId="6F7E2476">
      <w:pPr>
        <w:ind w:firstLine="480"/>
      </w:pPr>
    </w:p>
    <w:p w14:paraId="25FB76A7">
      <w:pPr>
        <w:pStyle w:val="4"/>
      </w:pPr>
      <w:r>
        <w:rPr>
          <w:rFonts w:hint="eastAsia"/>
        </w:rPr>
        <w:t>环境保护目标</w:t>
      </w:r>
    </w:p>
    <w:p w14:paraId="6F851ACF">
      <w:pPr>
        <w:ind w:firstLine="480"/>
      </w:pPr>
      <w:r>
        <w:rPr>
          <w:rFonts w:hint="eastAsia"/>
        </w:rPr>
        <w:t>评价范围内不涉及自然保护区、风景名胜区、世界文化和自然遗产地、地质公园、重要湿地、天然林、野生动物重要栖息地、重点保护野生植物生长繁殖地、水土流失重点预防区等环境敏感区，主要环境保护目标为评价区域内的居民区、学校等。</w:t>
      </w:r>
    </w:p>
    <w:p w14:paraId="3B240F91">
      <w:pPr>
        <w:ind w:firstLine="480"/>
      </w:pPr>
      <w:r>
        <w:rPr>
          <w:rFonts w:hint="eastAsia"/>
        </w:rPr>
        <w:t>（1）环境空气</w:t>
      </w:r>
    </w:p>
    <w:p w14:paraId="0C2B8C4A">
      <w:pPr>
        <w:ind w:firstLine="480"/>
      </w:pPr>
      <w:r>
        <w:t>环境空气保护目标主要为评价范围内居民点</w:t>
      </w:r>
      <w:r>
        <w:rPr>
          <w:rFonts w:hint="eastAsia"/>
        </w:rPr>
        <w:t>、</w:t>
      </w:r>
      <w:r>
        <w:t>居住小区及学校等</w:t>
      </w:r>
      <w:r>
        <w:rPr>
          <w:rFonts w:hint="eastAsia"/>
        </w:rPr>
        <w:t>。</w:t>
      </w:r>
    </w:p>
    <w:p w14:paraId="0FC6863C">
      <w:pPr>
        <w:ind w:firstLine="480"/>
      </w:pPr>
      <w:r>
        <w:rPr>
          <w:rFonts w:hint="eastAsia"/>
        </w:rPr>
        <w:t>（2）地表水环境</w:t>
      </w:r>
    </w:p>
    <w:p w14:paraId="7E0248B2">
      <w:pPr>
        <w:ind w:firstLine="480"/>
      </w:pPr>
      <w:r>
        <w:rPr>
          <w:rFonts w:hint="eastAsia"/>
        </w:rPr>
        <w:t>本项目地表水环境评价工作等级为三级</w:t>
      </w:r>
      <w:r>
        <w:t>B</w:t>
      </w:r>
      <w:r>
        <w:rPr>
          <w:rFonts w:hint="eastAsia"/>
        </w:rPr>
        <w:t>，本环评主要对废水处理措施有效性和依托西彭工业园区污水处理厂可行性分析。</w:t>
      </w:r>
    </w:p>
    <w:p w14:paraId="432C0BB4">
      <w:pPr>
        <w:ind w:firstLine="480"/>
      </w:pPr>
      <w:r>
        <w:rPr>
          <w:rFonts w:hint="eastAsia"/>
        </w:rPr>
        <w:t>本项目废水经废水处理站预处理后，接入西彭工业园区污水处理厂处理达标后排入桥头河，最终排入长江。桥头河入长江汇入口下游主要的取水口有：下游</w:t>
      </w:r>
      <w:r>
        <w:t>8.5km</w:t>
      </w:r>
      <w:r>
        <w:rPr>
          <w:rFonts w:hint="eastAsia"/>
        </w:rPr>
        <w:t>同岸的陶家镇天泰铝业水厂取水口、下游</w:t>
      </w:r>
      <w:r>
        <w:t>11.2km</w:t>
      </w:r>
      <w:r>
        <w:rPr>
          <w:rFonts w:hint="eastAsia"/>
        </w:rPr>
        <w:t>同岸的铜罐驿提水工程</w:t>
      </w:r>
      <w:r>
        <w:t>(</w:t>
      </w:r>
      <w:r>
        <w:rPr>
          <w:rFonts w:hint="eastAsia"/>
        </w:rPr>
        <w:t>大学城供水</w:t>
      </w:r>
      <w:r>
        <w:t>)</w:t>
      </w:r>
      <w:r>
        <w:rPr>
          <w:rFonts w:hint="eastAsia"/>
        </w:rPr>
        <w:t>。</w:t>
      </w:r>
    </w:p>
    <w:p w14:paraId="42B64FBD">
      <w:pPr>
        <w:ind w:firstLine="480"/>
      </w:pPr>
      <w:r>
        <w:rPr>
          <w:rFonts w:hint="eastAsia"/>
        </w:rPr>
        <w:t>（3）地下水环境</w:t>
      </w:r>
    </w:p>
    <w:p w14:paraId="0938B59A">
      <w:pPr>
        <w:ind w:firstLine="480"/>
      </w:pPr>
      <w:r>
        <w:rPr>
          <w:rFonts w:hint="eastAsia"/>
        </w:rPr>
        <w:t>本项目位于重庆西彭工业园区内，本项目地下水评价范围内居民生活用水已采用市政管道供应自来水，地下水评价范围内井泉不作为饮用水，也不作为备用饮用水源，评价范围内潜水层为地下水环境保护目标。</w:t>
      </w:r>
    </w:p>
    <w:p w14:paraId="5F9B8BA4">
      <w:pPr>
        <w:ind w:firstLine="480"/>
      </w:pPr>
      <w:r>
        <w:rPr>
          <w:rFonts w:hint="eastAsia"/>
        </w:rPr>
        <w:t>（4）声环境保护目标</w:t>
      </w:r>
    </w:p>
    <w:p w14:paraId="7C21283A">
      <w:pPr>
        <w:ind w:firstLine="480"/>
      </w:pPr>
      <w:r>
        <w:rPr>
          <w:rFonts w:hint="eastAsia"/>
        </w:rPr>
        <w:t>声环境保护目标主要为零散居民点。</w:t>
      </w:r>
    </w:p>
    <w:p w14:paraId="4B368D62">
      <w:pPr>
        <w:pStyle w:val="377"/>
        <w:spacing w:before="120"/>
        <w:ind w:firstLine="480"/>
        <w:sectPr>
          <w:pgSz w:w="11906" w:h="16838"/>
          <w:pgMar w:top="1701" w:right="1588" w:bottom="1588" w:left="1588" w:header="1134" w:footer="992" w:gutter="0"/>
          <w:pgNumType w:start="1"/>
          <w:cols w:space="425" w:num="1"/>
          <w:docGrid w:linePitch="326" w:charSpace="0"/>
        </w:sectPr>
      </w:pPr>
    </w:p>
    <w:p w14:paraId="040CDFFA">
      <w:pPr>
        <w:pStyle w:val="377"/>
        <w:spacing w:before="120"/>
        <w:ind w:firstLine="480"/>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1.8</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t xml:space="preserve">   </w:t>
      </w:r>
      <w:r>
        <w:rPr>
          <w:rFonts w:hint="eastAsia"/>
        </w:rPr>
        <w:t>环境</w:t>
      </w:r>
      <w:r>
        <w:t>保护目标一览表</w:t>
      </w: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24"/>
        <w:gridCol w:w="730"/>
        <w:gridCol w:w="2433"/>
        <w:gridCol w:w="795"/>
        <w:gridCol w:w="833"/>
        <w:gridCol w:w="2827"/>
        <w:gridCol w:w="1545"/>
        <w:gridCol w:w="2729"/>
        <w:gridCol w:w="789"/>
      </w:tblGrid>
      <w:tr w14:paraId="1470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restart"/>
            <w:vAlign w:val="center"/>
          </w:tcPr>
          <w:p w14:paraId="614FA8DE">
            <w:pPr>
              <w:pStyle w:val="379"/>
            </w:pPr>
            <w:r>
              <w:rPr>
                <w:rFonts w:hint="eastAsia"/>
              </w:rPr>
              <w:t>环境要素</w:t>
            </w:r>
          </w:p>
        </w:tc>
        <w:tc>
          <w:tcPr>
            <w:tcW w:w="268" w:type="pct"/>
            <w:vMerge w:val="restart"/>
            <w:vAlign w:val="center"/>
          </w:tcPr>
          <w:p w14:paraId="480E49EE">
            <w:pPr>
              <w:pStyle w:val="379"/>
            </w:pPr>
            <w:r>
              <w:t>序号</w:t>
            </w:r>
          </w:p>
        </w:tc>
        <w:tc>
          <w:tcPr>
            <w:tcW w:w="894" w:type="pct"/>
            <w:vMerge w:val="restart"/>
            <w:vAlign w:val="center"/>
          </w:tcPr>
          <w:p w14:paraId="6736FDE9">
            <w:pPr>
              <w:pStyle w:val="379"/>
            </w:pPr>
            <w:r>
              <w:t>名称</w:t>
            </w:r>
          </w:p>
        </w:tc>
        <w:tc>
          <w:tcPr>
            <w:tcW w:w="598" w:type="pct"/>
            <w:gridSpan w:val="2"/>
            <w:vAlign w:val="center"/>
          </w:tcPr>
          <w:p w14:paraId="43B7B44D">
            <w:pPr>
              <w:pStyle w:val="379"/>
            </w:pPr>
            <w:r>
              <w:t>坐标</w:t>
            </w:r>
          </w:p>
        </w:tc>
        <w:tc>
          <w:tcPr>
            <w:tcW w:w="1039" w:type="pct"/>
            <w:vMerge w:val="restart"/>
            <w:vAlign w:val="center"/>
          </w:tcPr>
          <w:p w14:paraId="798CD3F2">
            <w:pPr>
              <w:pStyle w:val="379"/>
            </w:pPr>
            <w:r>
              <w:t>保护对象</w:t>
            </w:r>
          </w:p>
        </w:tc>
        <w:tc>
          <w:tcPr>
            <w:tcW w:w="568" w:type="pct"/>
            <w:vMerge w:val="restart"/>
            <w:vAlign w:val="center"/>
          </w:tcPr>
          <w:p w14:paraId="2AABF349">
            <w:pPr>
              <w:pStyle w:val="379"/>
            </w:pPr>
            <w:r>
              <w:t>相对厂址方位</w:t>
            </w:r>
          </w:p>
        </w:tc>
        <w:tc>
          <w:tcPr>
            <w:tcW w:w="1003" w:type="pct"/>
            <w:vMerge w:val="restart"/>
            <w:vAlign w:val="center"/>
          </w:tcPr>
          <w:p w14:paraId="21A1017A">
            <w:pPr>
              <w:pStyle w:val="379"/>
            </w:pPr>
            <w:r>
              <w:t>相对厂界距离/m</w:t>
            </w:r>
          </w:p>
        </w:tc>
        <w:tc>
          <w:tcPr>
            <w:tcW w:w="290" w:type="pct"/>
            <w:vMerge w:val="restart"/>
            <w:vAlign w:val="center"/>
          </w:tcPr>
          <w:p w14:paraId="38C26383">
            <w:pPr>
              <w:pStyle w:val="379"/>
            </w:pPr>
            <w:r>
              <w:rPr>
                <w:rFonts w:hint="eastAsia"/>
              </w:rPr>
              <w:t>环境功能区划</w:t>
            </w:r>
          </w:p>
        </w:tc>
      </w:tr>
      <w:tr w14:paraId="16E4E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37840769">
            <w:pPr>
              <w:pStyle w:val="379"/>
            </w:pPr>
          </w:p>
        </w:tc>
        <w:tc>
          <w:tcPr>
            <w:tcW w:w="268" w:type="pct"/>
            <w:vMerge w:val="continue"/>
            <w:vAlign w:val="center"/>
          </w:tcPr>
          <w:p w14:paraId="5F1D2494">
            <w:pPr>
              <w:pStyle w:val="379"/>
            </w:pPr>
          </w:p>
        </w:tc>
        <w:tc>
          <w:tcPr>
            <w:tcW w:w="894" w:type="pct"/>
            <w:vMerge w:val="continue"/>
            <w:vAlign w:val="center"/>
          </w:tcPr>
          <w:p w14:paraId="7C112F02">
            <w:pPr>
              <w:pStyle w:val="379"/>
            </w:pPr>
          </w:p>
        </w:tc>
        <w:tc>
          <w:tcPr>
            <w:tcW w:w="292" w:type="pct"/>
            <w:vAlign w:val="center"/>
          </w:tcPr>
          <w:p w14:paraId="3A45597C">
            <w:pPr>
              <w:pStyle w:val="379"/>
            </w:pPr>
            <w:r>
              <w:t>X</w:t>
            </w:r>
          </w:p>
        </w:tc>
        <w:tc>
          <w:tcPr>
            <w:tcW w:w="306" w:type="pct"/>
            <w:vAlign w:val="center"/>
          </w:tcPr>
          <w:p w14:paraId="1186CA55">
            <w:pPr>
              <w:pStyle w:val="379"/>
            </w:pPr>
            <w:r>
              <w:t>Y</w:t>
            </w:r>
          </w:p>
        </w:tc>
        <w:tc>
          <w:tcPr>
            <w:tcW w:w="1039" w:type="pct"/>
            <w:vMerge w:val="continue"/>
            <w:vAlign w:val="center"/>
          </w:tcPr>
          <w:p w14:paraId="7B0CE203">
            <w:pPr>
              <w:pStyle w:val="379"/>
            </w:pPr>
          </w:p>
        </w:tc>
        <w:tc>
          <w:tcPr>
            <w:tcW w:w="568" w:type="pct"/>
            <w:vMerge w:val="continue"/>
            <w:vAlign w:val="center"/>
          </w:tcPr>
          <w:p w14:paraId="384783B4">
            <w:pPr>
              <w:pStyle w:val="379"/>
            </w:pPr>
          </w:p>
        </w:tc>
        <w:tc>
          <w:tcPr>
            <w:tcW w:w="1003" w:type="pct"/>
            <w:vMerge w:val="continue"/>
            <w:vAlign w:val="center"/>
          </w:tcPr>
          <w:p w14:paraId="2A94588C">
            <w:pPr>
              <w:pStyle w:val="379"/>
            </w:pPr>
          </w:p>
        </w:tc>
        <w:tc>
          <w:tcPr>
            <w:tcW w:w="290" w:type="pct"/>
            <w:vMerge w:val="continue"/>
            <w:vAlign w:val="center"/>
          </w:tcPr>
          <w:p w14:paraId="1815C9A1">
            <w:pPr>
              <w:pStyle w:val="379"/>
            </w:pPr>
          </w:p>
        </w:tc>
      </w:tr>
      <w:tr w14:paraId="37A1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restart"/>
            <w:vAlign w:val="center"/>
          </w:tcPr>
          <w:p w14:paraId="665876E6">
            <w:pPr>
              <w:pStyle w:val="379"/>
            </w:pPr>
            <w:r>
              <w:rPr>
                <w:rFonts w:hint="eastAsia"/>
              </w:rPr>
              <w:t>大气环境及环境风险</w:t>
            </w:r>
          </w:p>
        </w:tc>
        <w:tc>
          <w:tcPr>
            <w:tcW w:w="268" w:type="pct"/>
            <w:vAlign w:val="center"/>
          </w:tcPr>
          <w:p w14:paraId="6AD63AC8">
            <w:pPr>
              <w:pStyle w:val="379"/>
            </w:pPr>
            <w:r>
              <w:t>1</w:t>
            </w:r>
          </w:p>
        </w:tc>
        <w:tc>
          <w:tcPr>
            <w:tcW w:w="894" w:type="pct"/>
            <w:vAlign w:val="center"/>
          </w:tcPr>
          <w:p w14:paraId="3799F3B5">
            <w:pPr>
              <w:pStyle w:val="379"/>
            </w:pPr>
            <w:r>
              <w:t>杨泥湾居民点1</w:t>
            </w:r>
          </w:p>
        </w:tc>
        <w:tc>
          <w:tcPr>
            <w:tcW w:w="292" w:type="pct"/>
            <w:vAlign w:val="center"/>
          </w:tcPr>
          <w:p w14:paraId="282733B5">
            <w:pPr>
              <w:pStyle w:val="379"/>
            </w:pPr>
            <w:r>
              <w:t>-115</w:t>
            </w:r>
          </w:p>
        </w:tc>
        <w:tc>
          <w:tcPr>
            <w:tcW w:w="306" w:type="pct"/>
            <w:vAlign w:val="center"/>
          </w:tcPr>
          <w:p w14:paraId="02F76F24">
            <w:pPr>
              <w:pStyle w:val="379"/>
            </w:pPr>
            <w:r>
              <w:t>105</w:t>
            </w:r>
          </w:p>
        </w:tc>
        <w:tc>
          <w:tcPr>
            <w:tcW w:w="1039" w:type="pct"/>
            <w:vAlign w:val="center"/>
          </w:tcPr>
          <w:p w14:paraId="696F5705">
            <w:pPr>
              <w:pStyle w:val="379"/>
            </w:pPr>
            <w:r>
              <w:t>7户居民点</w:t>
            </w:r>
          </w:p>
        </w:tc>
        <w:tc>
          <w:tcPr>
            <w:tcW w:w="568" w:type="pct"/>
            <w:vAlign w:val="center"/>
          </w:tcPr>
          <w:p w14:paraId="6F6A5BB1">
            <w:pPr>
              <w:pStyle w:val="379"/>
            </w:pPr>
            <w:r>
              <w:t>W</w:t>
            </w:r>
          </w:p>
        </w:tc>
        <w:tc>
          <w:tcPr>
            <w:tcW w:w="1003" w:type="pct"/>
            <w:vAlign w:val="center"/>
          </w:tcPr>
          <w:p w14:paraId="5E4C9653">
            <w:pPr>
              <w:pStyle w:val="379"/>
            </w:pPr>
            <w:r>
              <w:t>35</w:t>
            </w:r>
          </w:p>
        </w:tc>
        <w:tc>
          <w:tcPr>
            <w:tcW w:w="290" w:type="pct"/>
            <w:vMerge w:val="restart"/>
            <w:noWrap/>
            <w:vAlign w:val="center"/>
          </w:tcPr>
          <w:p w14:paraId="3B2FE643">
            <w:pPr>
              <w:pStyle w:val="379"/>
            </w:pPr>
            <w:r>
              <w:rPr>
                <w:rFonts w:hint="eastAsia"/>
              </w:rPr>
              <w:t>大气环境二类</w:t>
            </w:r>
          </w:p>
        </w:tc>
      </w:tr>
      <w:tr w14:paraId="046D6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48A03522">
            <w:pPr>
              <w:pStyle w:val="379"/>
            </w:pPr>
          </w:p>
        </w:tc>
        <w:tc>
          <w:tcPr>
            <w:tcW w:w="268" w:type="pct"/>
            <w:vAlign w:val="center"/>
          </w:tcPr>
          <w:p w14:paraId="4523257B">
            <w:pPr>
              <w:pStyle w:val="379"/>
            </w:pPr>
            <w:r>
              <w:t>2</w:t>
            </w:r>
          </w:p>
        </w:tc>
        <w:tc>
          <w:tcPr>
            <w:tcW w:w="894" w:type="pct"/>
            <w:vAlign w:val="center"/>
          </w:tcPr>
          <w:p w14:paraId="7061A823">
            <w:pPr>
              <w:pStyle w:val="379"/>
            </w:pPr>
            <w:r>
              <w:t>杨泥湾居民点2</w:t>
            </w:r>
          </w:p>
        </w:tc>
        <w:tc>
          <w:tcPr>
            <w:tcW w:w="292" w:type="pct"/>
            <w:vAlign w:val="center"/>
          </w:tcPr>
          <w:p w14:paraId="6D7C395A">
            <w:pPr>
              <w:pStyle w:val="379"/>
            </w:pPr>
            <w:r>
              <w:t>-390</w:t>
            </w:r>
          </w:p>
        </w:tc>
        <w:tc>
          <w:tcPr>
            <w:tcW w:w="306" w:type="pct"/>
            <w:vAlign w:val="center"/>
          </w:tcPr>
          <w:p w14:paraId="51B12E9A">
            <w:pPr>
              <w:pStyle w:val="379"/>
            </w:pPr>
            <w:r>
              <w:t>200</w:t>
            </w:r>
          </w:p>
        </w:tc>
        <w:tc>
          <w:tcPr>
            <w:tcW w:w="1039" w:type="pct"/>
            <w:vAlign w:val="center"/>
          </w:tcPr>
          <w:p w14:paraId="15559BFF">
            <w:pPr>
              <w:pStyle w:val="379"/>
            </w:pPr>
            <w:r>
              <w:t>2户居民点</w:t>
            </w:r>
          </w:p>
        </w:tc>
        <w:tc>
          <w:tcPr>
            <w:tcW w:w="568" w:type="pct"/>
            <w:vAlign w:val="center"/>
          </w:tcPr>
          <w:p w14:paraId="104E3525">
            <w:pPr>
              <w:pStyle w:val="379"/>
            </w:pPr>
            <w:r>
              <w:t>W</w:t>
            </w:r>
          </w:p>
        </w:tc>
        <w:tc>
          <w:tcPr>
            <w:tcW w:w="1003" w:type="pct"/>
            <w:vAlign w:val="center"/>
          </w:tcPr>
          <w:p w14:paraId="23598610">
            <w:pPr>
              <w:pStyle w:val="379"/>
            </w:pPr>
            <w:r>
              <w:t>210</w:t>
            </w:r>
          </w:p>
        </w:tc>
        <w:tc>
          <w:tcPr>
            <w:tcW w:w="290" w:type="pct"/>
            <w:vMerge w:val="continue"/>
            <w:vAlign w:val="center"/>
          </w:tcPr>
          <w:p w14:paraId="3C78E170">
            <w:pPr>
              <w:pStyle w:val="379"/>
            </w:pPr>
          </w:p>
        </w:tc>
      </w:tr>
      <w:tr w14:paraId="120BD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73FF03D0">
            <w:pPr>
              <w:pStyle w:val="379"/>
            </w:pPr>
          </w:p>
        </w:tc>
        <w:tc>
          <w:tcPr>
            <w:tcW w:w="268" w:type="pct"/>
            <w:vAlign w:val="center"/>
          </w:tcPr>
          <w:p w14:paraId="194246D0">
            <w:pPr>
              <w:pStyle w:val="379"/>
            </w:pPr>
            <w:r>
              <w:t>3</w:t>
            </w:r>
          </w:p>
        </w:tc>
        <w:tc>
          <w:tcPr>
            <w:tcW w:w="894" w:type="pct"/>
            <w:vAlign w:val="center"/>
          </w:tcPr>
          <w:p w14:paraId="1EA363F8">
            <w:pPr>
              <w:pStyle w:val="379"/>
            </w:pPr>
            <w:r>
              <w:t>杨泥湾居民点3</w:t>
            </w:r>
          </w:p>
        </w:tc>
        <w:tc>
          <w:tcPr>
            <w:tcW w:w="292" w:type="pct"/>
            <w:vAlign w:val="center"/>
          </w:tcPr>
          <w:p w14:paraId="7D3EE2BA">
            <w:pPr>
              <w:pStyle w:val="379"/>
            </w:pPr>
            <w:r>
              <w:t>-280</w:t>
            </w:r>
          </w:p>
        </w:tc>
        <w:tc>
          <w:tcPr>
            <w:tcW w:w="306" w:type="pct"/>
            <w:vAlign w:val="center"/>
          </w:tcPr>
          <w:p w14:paraId="708CFE44">
            <w:pPr>
              <w:pStyle w:val="379"/>
            </w:pPr>
            <w:r>
              <w:t>-30</w:t>
            </w:r>
          </w:p>
        </w:tc>
        <w:tc>
          <w:tcPr>
            <w:tcW w:w="1039" w:type="pct"/>
            <w:vAlign w:val="center"/>
          </w:tcPr>
          <w:p w14:paraId="6C036AEA">
            <w:pPr>
              <w:pStyle w:val="379"/>
            </w:pPr>
            <w:r>
              <w:t>3户居民点</w:t>
            </w:r>
          </w:p>
        </w:tc>
        <w:tc>
          <w:tcPr>
            <w:tcW w:w="568" w:type="pct"/>
            <w:vAlign w:val="center"/>
          </w:tcPr>
          <w:p w14:paraId="5A2988B8">
            <w:pPr>
              <w:pStyle w:val="379"/>
            </w:pPr>
            <w:r>
              <w:t>W</w:t>
            </w:r>
          </w:p>
        </w:tc>
        <w:tc>
          <w:tcPr>
            <w:tcW w:w="1003" w:type="pct"/>
            <w:vAlign w:val="center"/>
          </w:tcPr>
          <w:p w14:paraId="066EE279">
            <w:pPr>
              <w:pStyle w:val="379"/>
            </w:pPr>
            <w:r>
              <w:t>330</w:t>
            </w:r>
          </w:p>
        </w:tc>
        <w:tc>
          <w:tcPr>
            <w:tcW w:w="290" w:type="pct"/>
            <w:vMerge w:val="continue"/>
            <w:vAlign w:val="center"/>
          </w:tcPr>
          <w:p w14:paraId="66F2F773">
            <w:pPr>
              <w:pStyle w:val="379"/>
            </w:pPr>
          </w:p>
        </w:tc>
      </w:tr>
      <w:tr w14:paraId="0A3F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6B96C053">
            <w:pPr>
              <w:pStyle w:val="379"/>
            </w:pPr>
          </w:p>
        </w:tc>
        <w:tc>
          <w:tcPr>
            <w:tcW w:w="268" w:type="pct"/>
            <w:vAlign w:val="center"/>
          </w:tcPr>
          <w:p w14:paraId="115D2678">
            <w:pPr>
              <w:pStyle w:val="379"/>
            </w:pPr>
            <w:r>
              <w:t>4</w:t>
            </w:r>
          </w:p>
        </w:tc>
        <w:tc>
          <w:tcPr>
            <w:tcW w:w="894" w:type="pct"/>
            <w:vAlign w:val="center"/>
          </w:tcPr>
          <w:p w14:paraId="3D9975E0">
            <w:pPr>
              <w:pStyle w:val="379"/>
            </w:pPr>
            <w:r>
              <w:t>杨泥湾居民点4</w:t>
            </w:r>
          </w:p>
        </w:tc>
        <w:tc>
          <w:tcPr>
            <w:tcW w:w="292" w:type="pct"/>
            <w:vAlign w:val="center"/>
          </w:tcPr>
          <w:p w14:paraId="434BF9A0">
            <w:pPr>
              <w:pStyle w:val="379"/>
            </w:pPr>
            <w:r>
              <w:t>-230</w:t>
            </w:r>
          </w:p>
        </w:tc>
        <w:tc>
          <w:tcPr>
            <w:tcW w:w="306" w:type="pct"/>
            <w:vAlign w:val="center"/>
          </w:tcPr>
          <w:p w14:paraId="54B45481">
            <w:pPr>
              <w:pStyle w:val="379"/>
            </w:pPr>
            <w:r>
              <w:t>-250</w:t>
            </w:r>
          </w:p>
        </w:tc>
        <w:tc>
          <w:tcPr>
            <w:tcW w:w="1039" w:type="pct"/>
            <w:vAlign w:val="center"/>
          </w:tcPr>
          <w:p w14:paraId="251AA97D">
            <w:pPr>
              <w:pStyle w:val="379"/>
            </w:pPr>
            <w:r>
              <w:t>4户居民点</w:t>
            </w:r>
          </w:p>
        </w:tc>
        <w:tc>
          <w:tcPr>
            <w:tcW w:w="568" w:type="pct"/>
            <w:vAlign w:val="center"/>
          </w:tcPr>
          <w:p w14:paraId="0AE4E4F9">
            <w:pPr>
              <w:pStyle w:val="379"/>
            </w:pPr>
            <w:r>
              <w:t>SW</w:t>
            </w:r>
          </w:p>
        </w:tc>
        <w:tc>
          <w:tcPr>
            <w:tcW w:w="1003" w:type="pct"/>
            <w:vAlign w:val="center"/>
          </w:tcPr>
          <w:p w14:paraId="0A30DFA7">
            <w:pPr>
              <w:pStyle w:val="379"/>
            </w:pPr>
            <w:r>
              <w:t>345</w:t>
            </w:r>
          </w:p>
        </w:tc>
        <w:tc>
          <w:tcPr>
            <w:tcW w:w="290" w:type="pct"/>
            <w:vMerge w:val="continue"/>
            <w:vAlign w:val="center"/>
          </w:tcPr>
          <w:p w14:paraId="1000D02E">
            <w:pPr>
              <w:pStyle w:val="379"/>
            </w:pPr>
          </w:p>
        </w:tc>
      </w:tr>
      <w:tr w14:paraId="2BE1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33857027">
            <w:pPr>
              <w:pStyle w:val="379"/>
            </w:pPr>
          </w:p>
        </w:tc>
        <w:tc>
          <w:tcPr>
            <w:tcW w:w="268" w:type="pct"/>
            <w:vAlign w:val="center"/>
          </w:tcPr>
          <w:p w14:paraId="212C68D4">
            <w:pPr>
              <w:pStyle w:val="379"/>
            </w:pPr>
            <w:r>
              <w:t>5</w:t>
            </w:r>
          </w:p>
        </w:tc>
        <w:tc>
          <w:tcPr>
            <w:tcW w:w="894" w:type="pct"/>
            <w:vAlign w:val="center"/>
          </w:tcPr>
          <w:p w14:paraId="3FBE4CA1">
            <w:pPr>
              <w:pStyle w:val="379"/>
            </w:pPr>
            <w:r>
              <w:t>下屋居民点</w:t>
            </w:r>
          </w:p>
        </w:tc>
        <w:tc>
          <w:tcPr>
            <w:tcW w:w="292" w:type="pct"/>
            <w:vAlign w:val="center"/>
          </w:tcPr>
          <w:p w14:paraId="028E9E80">
            <w:pPr>
              <w:pStyle w:val="379"/>
            </w:pPr>
            <w:r>
              <w:t>-475</w:t>
            </w:r>
          </w:p>
        </w:tc>
        <w:tc>
          <w:tcPr>
            <w:tcW w:w="306" w:type="pct"/>
            <w:vAlign w:val="center"/>
          </w:tcPr>
          <w:p w14:paraId="34633818">
            <w:pPr>
              <w:pStyle w:val="379"/>
            </w:pPr>
            <w:r>
              <w:t>-365</w:t>
            </w:r>
          </w:p>
        </w:tc>
        <w:tc>
          <w:tcPr>
            <w:tcW w:w="1039" w:type="pct"/>
            <w:vAlign w:val="center"/>
          </w:tcPr>
          <w:p w14:paraId="5D6BAEE9">
            <w:pPr>
              <w:pStyle w:val="379"/>
            </w:pPr>
            <w:r>
              <w:t>20户居民点</w:t>
            </w:r>
          </w:p>
        </w:tc>
        <w:tc>
          <w:tcPr>
            <w:tcW w:w="568" w:type="pct"/>
            <w:vAlign w:val="center"/>
          </w:tcPr>
          <w:p w14:paraId="07220859">
            <w:pPr>
              <w:pStyle w:val="379"/>
            </w:pPr>
            <w:r>
              <w:t>SW</w:t>
            </w:r>
          </w:p>
        </w:tc>
        <w:tc>
          <w:tcPr>
            <w:tcW w:w="1003" w:type="pct"/>
            <w:vAlign w:val="center"/>
          </w:tcPr>
          <w:p w14:paraId="3FA700CB">
            <w:pPr>
              <w:pStyle w:val="379"/>
            </w:pPr>
            <w:r>
              <w:t>450</w:t>
            </w:r>
          </w:p>
        </w:tc>
        <w:tc>
          <w:tcPr>
            <w:tcW w:w="290" w:type="pct"/>
            <w:vMerge w:val="continue"/>
            <w:vAlign w:val="center"/>
          </w:tcPr>
          <w:p w14:paraId="04D64A03">
            <w:pPr>
              <w:pStyle w:val="379"/>
            </w:pPr>
          </w:p>
        </w:tc>
      </w:tr>
      <w:tr w14:paraId="38C9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16955533">
            <w:pPr>
              <w:pStyle w:val="379"/>
            </w:pPr>
          </w:p>
        </w:tc>
        <w:tc>
          <w:tcPr>
            <w:tcW w:w="268" w:type="pct"/>
            <w:vAlign w:val="center"/>
          </w:tcPr>
          <w:p w14:paraId="79F2437D">
            <w:pPr>
              <w:pStyle w:val="379"/>
            </w:pPr>
            <w:r>
              <w:t>6</w:t>
            </w:r>
          </w:p>
        </w:tc>
        <w:tc>
          <w:tcPr>
            <w:tcW w:w="894" w:type="pct"/>
            <w:vAlign w:val="center"/>
          </w:tcPr>
          <w:p w14:paraId="5E141AEE">
            <w:pPr>
              <w:pStyle w:val="379"/>
            </w:pPr>
            <w:r>
              <w:t>李家河村居民点</w:t>
            </w:r>
          </w:p>
        </w:tc>
        <w:tc>
          <w:tcPr>
            <w:tcW w:w="292" w:type="pct"/>
            <w:vAlign w:val="center"/>
          </w:tcPr>
          <w:p w14:paraId="4459F480">
            <w:pPr>
              <w:pStyle w:val="379"/>
            </w:pPr>
            <w:r>
              <w:t>-415</w:t>
            </w:r>
          </w:p>
        </w:tc>
        <w:tc>
          <w:tcPr>
            <w:tcW w:w="306" w:type="pct"/>
            <w:vAlign w:val="center"/>
          </w:tcPr>
          <w:p w14:paraId="4A05BCBF">
            <w:pPr>
              <w:pStyle w:val="379"/>
            </w:pPr>
            <w:r>
              <w:t>-640</w:t>
            </w:r>
          </w:p>
        </w:tc>
        <w:tc>
          <w:tcPr>
            <w:tcW w:w="1039" w:type="pct"/>
            <w:vAlign w:val="center"/>
          </w:tcPr>
          <w:p w14:paraId="5926DAF4">
            <w:pPr>
              <w:pStyle w:val="379"/>
            </w:pPr>
            <w:r>
              <w:t>居民点</w:t>
            </w:r>
          </w:p>
        </w:tc>
        <w:tc>
          <w:tcPr>
            <w:tcW w:w="568" w:type="pct"/>
            <w:vAlign w:val="center"/>
          </w:tcPr>
          <w:p w14:paraId="42AAAE3D">
            <w:pPr>
              <w:pStyle w:val="379"/>
            </w:pPr>
            <w:r>
              <w:t>SW</w:t>
            </w:r>
          </w:p>
        </w:tc>
        <w:tc>
          <w:tcPr>
            <w:tcW w:w="1003" w:type="pct"/>
            <w:vAlign w:val="center"/>
          </w:tcPr>
          <w:p w14:paraId="28EB2DB5">
            <w:pPr>
              <w:pStyle w:val="379"/>
            </w:pPr>
            <w:r>
              <w:t>810</w:t>
            </w:r>
          </w:p>
        </w:tc>
        <w:tc>
          <w:tcPr>
            <w:tcW w:w="290" w:type="pct"/>
            <w:vMerge w:val="continue"/>
            <w:vAlign w:val="center"/>
          </w:tcPr>
          <w:p w14:paraId="61454089">
            <w:pPr>
              <w:pStyle w:val="379"/>
            </w:pPr>
          </w:p>
        </w:tc>
      </w:tr>
      <w:tr w14:paraId="65BB3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2A5AEE92">
            <w:pPr>
              <w:pStyle w:val="379"/>
            </w:pPr>
          </w:p>
        </w:tc>
        <w:tc>
          <w:tcPr>
            <w:tcW w:w="268" w:type="pct"/>
            <w:vAlign w:val="center"/>
          </w:tcPr>
          <w:p w14:paraId="7D7F17B3">
            <w:pPr>
              <w:pStyle w:val="379"/>
            </w:pPr>
            <w:r>
              <w:t>7</w:t>
            </w:r>
          </w:p>
        </w:tc>
        <w:tc>
          <w:tcPr>
            <w:tcW w:w="894" w:type="pct"/>
            <w:vAlign w:val="center"/>
          </w:tcPr>
          <w:p w14:paraId="0FBD24DE">
            <w:pPr>
              <w:pStyle w:val="379"/>
            </w:pPr>
            <w:r>
              <w:t>黄谦场镇居住区</w:t>
            </w:r>
          </w:p>
        </w:tc>
        <w:tc>
          <w:tcPr>
            <w:tcW w:w="292" w:type="pct"/>
            <w:vAlign w:val="center"/>
          </w:tcPr>
          <w:p w14:paraId="663C0F6B">
            <w:pPr>
              <w:pStyle w:val="379"/>
            </w:pPr>
            <w:r>
              <w:t>-610</w:t>
            </w:r>
          </w:p>
        </w:tc>
        <w:tc>
          <w:tcPr>
            <w:tcW w:w="306" w:type="pct"/>
            <w:vAlign w:val="center"/>
          </w:tcPr>
          <w:p w14:paraId="2928739C">
            <w:pPr>
              <w:pStyle w:val="379"/>
            </w:pPr>
            <w:r>
              <w:t>-670</w:t>
            </w:r>
          </w:p>
        </w:tc>
        <w:tc>
          <w:tcPr>
            <w:tcW w:w="1039" w:type="pct"/>
            <w:vAlign w:val="center"/>
          </w:tcPr>
          <w:p w14:paraId="0FE7E531">
            <w:pPr>
              <w:pStyle w:val="379"/>
            </w:pPr>
            <w:r>
              <w:t>居民区</w:t>
            </w:r>
          </w:p>
        </w:tc>
        <w:tc>
          <w:tcPr>
            <w:tcW w:w="568" w:type="pct"/>
            <w:vAlign w:val="center"/>
          </w:tcPr>
          <w:p w14:paraId="4E504125">
            <w:pPr>
              <w:pStyle w:val="379"/>
            </w:pPr>
            <w:r>
              <w:t>SW</w:t>
            </w:r>
          </w:p>
        </w:tc>
        <w:tc>
          <w:tcPr>
            <w:tcW w:w="1003" w:type="pct"/>
            <w:vAlign w:val="center"/>
          </w:tcPr>
          <w:p w14:paraId="77E0190E">
            <w:pPr>
              <w:pStyle w:val="379"/>
            </w:pPr>
            <w:r>
              <w:t>900</w:t>
            </w:r>
          </w:p>
        </w:tc>
        <w:tc>
          <w:tcPr>
            <w:tcW w:w="290" w:type="pct"/>
            <w:vMerge w:val="continue"/>
            <w:vAlign w:val="center"/>
          </w:tcPr>
          <w:p w14:paraId="6B2E2E83">
            <w:pPr>
              <w:pStyle w:val="379"/>
            </w:pPr>
          </w:p>
        </w:tc>
      </w:tr>
      <w:tr w14:paraId="3C019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5B528476">
            <w:pPr>
              <w:pStyle w:val="379"/>
            </w:pPr>
          </w:p>
        </w:tc>
        <w:tc>
          <w:tcPr>
            <w:tcW w:w="268" w:type="pct"/>
            <w:vAlign w:val="center"/>
          </w:tcPr>
          <w:p w14:paraId="07B0974F">
            <w:pPr>
              <w:pStyle w:val="379"/>
            </w:pPr>
            <w:r>
              <w:t>8</w:t>
            </w:r>
          </w:p>
        </w:tc>
        <w:tc>
          <w:tcPr>
            <w:tcW w:w="894" w:type="pct"/>
            <w:vAlign w:val="center"/>
          </w:tcPr>
          <w:p w14:paraId="1CA96F84">
            <w:pPr>
              <w:pStyle w:val="379"/>
            </w:pPr>
            <w:r>
              <w:t>黄谦村农民新村</w:t>
            </w:r>
          </w:p>
        </w:tc>
        <w:tc>
          <w:tcPr>
            <w:tcW w:w="292" w:type="pct"/>
            <w:vAlign w:val="center"/>
          </w:tcPr>
          <w:p w14:paraId="2B27EF2D">
            <w:pPr>
              <w:pStyle w:val="379"/>
            </w:pPr>
            <w:r>
              <w:t>-900</w:t>
            </w:r>
          </w:p>
        </w:tc>
        <w:tc>
          <w:tcPr>
            <w:tcW w:w="306" w:type="pct"/>
            <w:vAlign w:val="center"/>
          </w:tcPr>
          <w:p w14:paraId="360F4B1E">
            <w:pPr>
              <w:pStyle w:val="379"/>
            </w:pPr>
            <w:r>
              <w:t>330</w:t>
            </w:r>
          </w:p>
        </w:tc>
        <w:tc>
          <w:tcPr>
            <w:tcW w:w="1039" w:type="pct"/>
            <w:vAlign w:val="center"/>
          </w:tcPr>
          <w:p w14:paraId="03C19977">
            <w:pPr>
              <w:pStyle w:val="379"/>
            </w:pPr>
            <w:r>
              <w:t>居民区</w:t>
            </w:r>
          </w:p>
        </w:tc>
        <w:tc>
          <w:tcPr>
            <w:tcW w:w="568" w:type="pct"/>
            <w:vAlign w:val="center"/>
          </w:tcPr>
          <w:p w14:paraId="35291C5C">
            <w:pPr>
              <w:pStyle w:val="379"/>
            </w:pPr>
            <w:r>
              <w:t>NW</w:t>
            </w:r>
          </w:p>
        </w:tc>
        <w:tc>
          <w:tcPr>
            <w:tcW w:w="1003" w:type="pct"/>
            <w:vAlign w:val="center"/>
          </w:tcPr>
          <w:p w14:paraId="0531BCC2">
            <w:pPr>
              <w:pStyle w:val="379"/>
            </w:pPr>
            <w:r>
              <w:t>820</w:t>
            </w:r>
          </w:p>
        </w:tc>
        <w:tc>
          <w:tcPr>
            <w:tcW w:w="290" w:type="pct"/>
            <w:vMerge w:val="continue"/>
            <w:vAlign w:val="center"/>
          </w:tcPr>
          <w:p w14:paraId="60230EF4">
            <w:pPr>
              <w:pStyle w:val="379"/>
            </w:pPr>
          </w:p>
        </w:tc>
      </w:tr>
      <w:tr w14:paraId="056F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23AA3DD4">
            <w:pPr>
              <w:pStyle w:val="379"/>
            </w:pPr>
          </w:p>
        </w:tc>
        <w:tc>
          <w:tcPr>
            <w:tcW w:w="268" w:type="pct"/>
            <w:vAlign w:val="center"/>
          </w:tcPr>
          <w:p w14:paraId="5512AD41">
            <w:pPr>
              <w:pStyle w:val="379"/>
            </w:pPr>
            <w:r>
              <w:t>9</w:t>
            </w:r>
          </w:p>
        </w:tc>
        <w:tc>
          <w:tcPr>
            <w:tcW w:w="894" w:type="pct"/>
            <w:vAlign w:val="center"/>
          </w:tcPr>
          <w:p w14:paraId="488D7C24">
            <w:pPr>
              <w:pStyle w:val="379"/>
            </w:pPr>
            <w:r>
              <w:t>西彭人民法庭</w:t>
            </w:r>
          </w:p>
        </w:tc>
        <w:tc>
          <w:tcPr>
            <w:tcW w:w="292" w:type="pct"/>
            <w:vAlign w:val="center"/>
          </w:tcPr>
          <w:p w14:paraId="76E04FA2">
            <w:pPr>
              <w:pStyle w:val="379"/>
            </w:pPr>
            <w:r>
              <w:t>585</w:t>
            </w:r>
          </w:p>
        </w:tc>
        <w:tc>
          <w:tcPr>
            <w:tcW w:w="306" w:type="pct"/>
            <w:vAlign w:val="center"/>
          </w:tcPr>
          <w:p w14:paraId="165C02E6">
            <w:pPr>
              <w:pStyle w:val="379"/>
            </w:pPr>
            <w:r>
              <w:t>1055</w:t>
            </w:r>
          </w:p>
        </w:tc>
        <w:tc>
          <w:tcPr>
            <w:tcW w:w="1039" w:type="pct"/>
            <w:vAlign w:val="center"/>
          </w:tcPr>
          <w:p w14:paraId="62E7ED92">
            <w:pPr>
              <w:pStyle w:val="379"/>
            </w:pPr>
            <w:r>
              <w:t>法院</w:t>
            </w:r>
          </w:p>
        </w:tc>
        <w:tc>
          <w:tcPr>
            <w:tcW w:w="568" w:type="pct"/>
            <w:vAlign w:val="center"/>
          </w:tcPr>
          <w:p w14:paraId="7691E6D5">
            <w:pPr>
              <w:pStyle w:val="379"/>
            </w:pPr>
            <w:r>
              <w:t>NE</w:t>
            </w:r>
          </w:p>
        </w:tc>
        <w:tc>
          <w:tcPr>
            <w:tcW w:w="1003" w:type="pct"/>
            <w:vAlign w:val="center"/>
          </w:tcPr>
          <w:p w14:paraId="56516FB1">
            <w:pPr>
              <w:pStyle w:val="379"/>
            </w:pPr>
            <w:r>
              <w:t>1000</w:t>
            </w:r>
          </w:p>
        </w:tc>
        <w:tc>
          <w:tcPr>
            <w:tcW w:w="290" w:type="pct"/>
            <w:vMerge w:val="continue"/>
            <w:vAlign w:val="center"/>
          </w:tcPr>
          <w:p w14:paraId="0D36ABF3">
            <w:pPr>
              <w:pStyle w:val="379"/>
            </w:pPr>
          </w:p>
        </w:tc>
      </w:tr>
      <w:tr w14:paraId="71DE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197D12A3">
            <w:pPr>
              <w:pStyle w:val="379"/>
            </w:pPr>
          </w:p>
        </w:tc>
        <w:tc>
          <w:tcPr>
            <w:tcW w:w="268" w:type="pct"/>
            <w:vAlign w:val="center"/>
          </w:tcPr>
          <w:p w14:paraId="6E40C7D6">
            <w:pPr>
              <w:pStyle w:val="379"/>
            </w:pPr>
            <w:r>
              <w:t>10</w:t>
            </w:r>
          </w:p>
        </w:tc>
        <w:tc>
          <w:tcPr>
            <w:tcW w:w="894" w:type="pct"/>
            <w:vAlign w:val="center"/>
          </w:tcPr>
          <w:p w14:paraId="463F47AA">
            <w:pPr>
              <w:pStyle w:val="379"/>
            </w:pPr>
            <w:r>
              <w:t>西彭园区安置房B区</w:t>
            </w:r>
          </w:p>
        </w:tc>
        <w:tc>
          <w:tcPr>
            <w:tcW w:w="292" w:type="pct"/>
            <w:vAlign w:val="center"/>
          </w:tcPr>
          <w:p w14:paraId="04AD2665">
            <w:pPr>
              <w:pStyle w:val="379"/>
            </w:pPr>
            <w:r>
              <w:t>555</w:t>
            </w:r>
          </w:p>
        </w:tc>
        <w:tc>
          <w:tcPr>
            <w:tcW w:w="306" w:type="pct"/>
            <w:vAlign w:val="center"/>
          </w:tcPr>
          <w:p w14:paraId="01A697CF">
            <w:pPr>
              <w:pStyle w:val="379"/>
            </w:pPr>
            <w:r>
              <w:t>1120</w:t>
            </w:r>
          </w:p>
        </w:tc>
        <w:tc>
          <w:tcPr>
            <w:tcW w:w="1039" w:type="pct"/>
            <w:vAlign w:val="center"/>
          </w:tcPr>
          <w:p w14:paraId="6F1A8CA1">
            <w:pPr>
              <w:pStyle w:val="379"/>
            </w:pPr>
            <w:r>
              <w:t>居民区</w:t>
            </w:r>
          </w:p>
        </w:tc>
        <w:tc>
          <w:tcPr>
            <w:tcW w:w="568" w:type="pct"/>
            <w:vAlign w:val="center"/>
          </w:tcPr>
          <w:p w14:paraId="6891F1AD">
            <w:pPr>
              <w:pStyle w:val="379"/>
            </w:pPr>
            <w:r>
              <w:t>NE</w:t>
            </w:r>
          </w:p>
        </w:tc>
        <w:tc>
          <w:tcPr>
            <w:tcW w:w="1003" w:type="pct"/>
            <w:vAlign w:val="center"/>
          </w:tcPr>
          <w:p w14:paraId="41F16286">
            <w:pPr>
              <w:pStyle w:val="379"/>
            </w:pPr>
            <w:r>
              <w:t>1050</w:t>
            </w:r>
          </w:p>
        </w:tc>
        <w:tc>
          <w:tcPr>
            <w:tcW w:w="290" w:type="pct"/>
            <w:vMerge w:val="continue"/>
            <w:vAlign w:val="center"/>
          </w:tcPr>
          <w:p w14:paraId="645D7F00">
            <w:pPr>
              <w:pStyle w:val="379"/>
            </w:pPr>
          </w:p>
        </w:tc>
      </w:tr>
      <w:tr w14:paraId="7647E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705B662F">
            <w:pPr>
              <w:pStyle w:val="379"/>
            </w:pPr>
          </w:p>
        </w:tc>
        <w:tc>
          <w:tcPr>
            <w:tcW w:w="268" w:type="pct"/>
            <w:vAlign w:val="center"/>
          </w:tcPr>
          <w:p w14:paraId="7D6C0498">
            <w:pPr>
              <w:pStyle w:val="379"/>
            </w:pPr>
            <w:r>
              <w:t>11</w:t>
            </w:r>
          </w:p>
        </w:tc>
        <w:tc>
          <w:tcPr>
            <w:tcW w:w="894" w:type="pct"/>
            <w:vAlign w:val="center"/>
          </w:tcPr>
          <w:p w14:paraId="33F92E3C">
            <w:pPr>
              <w:pStyle w:val="379"/>
            </w:pPr>
            <w:r>
              <w:t>西彭园区安置房A区</w:t>
            </w:r>
          </w:p>
        </w:tc>
        <w:tc>
          <w:tcPr>
            <w:tcW w:w="292" w:type="pct"/>
            <w:vAlign w:val="center"/>
          </w:tcPr>
          <w:p w14:paraId="796F86BD">
            <w:pPr>
              <w:pStyle w:val="379"/>
            </w:pPr>
            <w:r>
              <w:t>495</w:t>
            </w:r>
          </w:p>
        </w:tc>
        <w:tc>
          <w:tcPr>
            <w:tcW w:w="306" w:type="pct"/>
            <w:vAlign w:val="center"/>
          </w:tcPr>
          <w:p w14:paraId="469103C9">
            <w:pPr>
              <w:pStyle w:val="379"/>
            </w:pPr>
            <w:r>
              <w:t>1465</w:t>
            </w:r>
          </w:p>
        </w:tc>
        <w:tc>
          <w:tcPr>
            <w:tcW w:w="1039" w:type="pct"/>
            <w:vAlign w:val="center"/>
          </w:tcPr>
          <w:p w14:paraId="444B0B10">
            <w:pPr>
              <w:pStyle w:val="379"/>
            </w:pPr>
            <w:r>
              <w:t>居民区</w:t>
            </w:r>
          </w:p>
        </w:tc>
        <w:tc>
          <w:tcPr>
            <w:tcW w:w="568" w:type="pct"/>
            <w:vAlign w:val="center"/>
          </w:tcPr>
          <w:p w14:paraId="0DF444E0">
            <w:pPr>
              <w:pStyle w:val="379"/>
            </w:pPr>
            <w:r>
              <w:t>NE</w:t>
            </w:r>
          </w:p>
        </w:tc>
        <w:tc>
          <w:tcPr>
            <w:tcW w:w="1003" w:type="pct"/>
            <w:vAlign w:val="center"/>
          </w:tcPr>
          <w:p w14:paraId="6F02F39A">
            <w:pPr>
              <w:pStyle w:val="379"/>
            </w:pPr>
            <w:r>
              <w:t>1450</w:t>
            </w:r>
          </w:p>
        </w:tc>
        <w:tc>
          <w:tcPr>
            <w:tcW w:w="290" w:type="pct"/>
            <w:vMerge w:val="continue"/>
            <w:vAlign w:val="center"/>
          </w:tcPr>
          <w:p w14:paraId="5F485DEB">
            <w:pPr>
              <w:pStyle w:val="379"/>
            </w:pPr>
          </w:p>
        </w:tc>
      </w:tr>
      <w:tr w14:paraId="3F2D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407679AA">
            <w:pPr>
              <w:pStyle w:val="379"/>
            </w:pPr>
          </w:p>
        </w:tc>
        <w:tc>
          <w:tcPr>
            <w:tcW w:w="268" w:type="pct"/>
            <w:vAlign w:val="center"/>
          </w:tcPr>
          <w:p w14:paraId="1C264AFF">
            <w:pPr>
              <w:pStyle w:val="379"/>
            </w:pPr>
            <w:r>
              <w:t>12</w:t>
            </w:r>
          </w:p>
        </w:tc>
        <w:tc>
          <w:tcPr>
            <w:tcW w:w="894" w:type="pct"/>
            <w:vAlign w:val="center"/>
          </w:tcPr>
          <w:p w14:paraId="0417E31F">
            <w:pPr>
              <w:pStyle w:val="379"/>
            </w:pPr>
            <w:r>
              <w:t>首创西江阅</w:t>
            </w:r>
          </w:p>
        </w:tc>
        <w:tc>
          <w:tcPr>
            <w:tcW w:w="292" w:type="pct"/>
            <w:vAlign w:val="center"/>
          </w:tcPr>
          <w:p w14:paraId="2370BE82">
            <w:pPr>
              <w:pStyle w:val="379"/>
            </w:pPr>
            <w:r>
              <w:t>550</w:t>
            </w:r>
          </w:p>
        </w:tc>
        <w:tc>
          <w:tcPr>
            <w:tcW w:w="306" w:type="pct"/>
            <w:vAlign w:val="center"/>
          </w:tcPr>
          <w:p w14:paraId="37493514">
            <w:pPr>
              <w:pStyle w:val="379"/>
            </w:pPr>
            <w:r>
              <w:t>1715</w:t>
            </w:r>
          </w:p>
        </w:tc>
        <w:tc>
          <w:tcPr>
            <w:tcW w:w="1039" w:type="pct"/>
            <w:vAlign w:val="center"/>
          </w:tcPr>
          <w:p w14:paraId="0E860E6B">
            <w:pPr>
              <w:pStyle w:val="379"/>
            </w:pPr>
            <w:r>
              <w:t>居民区</w:t>
            </w:r>
          </w:p>
        </w:tc>
        <w:tc>
          <w:tcPr>
            <w:tcW w:w="568" w:type="pct"/>
            <w:vAlign w:val="center"/>
          </w:tcPr>
          <w:p w14:paraId="47E3E3A8">
            <w:pPr>
              <w:pStyle w:val="379"/>
            </w:pPr>
            <w:r>
              <w:t>NE</w:t>
            </w:r>
          </w:p>
        </w:tc>
        <w:tc>
          <w:tcPr>
            <w:tcW w:w="1003" w:type="pct"/>
            <w:vAlign w:val="center"/>
          </w:tcPr>
          <w:p w14:paraId="0CA17422">
            <w:pPr>
              <w:pStyle w:val="379"/>
            </w:pPr>
            <w:r>
              <w:t>1750</w:t>
            </w:r>
          </w:p>
        </w:tc>
        <w:tc>
          <w:tcPr>
            <w:tcW w:w="290" w:type="pct"/>
            <w:vMerge w:val="continue"/>
            <w:vAlign w:val="center"/>
          </w:tcPr>
          <w:p w14:paraId="28F0F67F">
            <w:pPr>
              <w:pStyle w:val="379"/>
            </w:pPr>
          </w:p>
        </w:tc>
      </w:tr>
      <w:tr w14:paraId="3F8F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45B72E99">
            <w:pPr>
              <w:pStyle w:val="379"/>
            </w:pPr>
          </w:p>
        </w:tc>
        <w:tc>
          <w:tcPr>
            <w:tcW w:w="268" w:type="pct"/>
            <w:vAlign w:val="center"/>
          </w:tcPr>
          <w:p w14:paraId="1F836CCA">
            <w:pPr>
              <w:pStyle w:val="379"/>
            </w:pPr>
            <w:r>
              <w:t>13</w:t>
            </w:r>
          </w:p>
        </w:tc>
        <w:tc>
          <w:tcPr>
            <w:tcW w:w="894" w:type="pct"/>
            <w:vAlign w:val="center"/>
          </w:tcPr>
          <w:p w14:paraId="0FF1469F">
            <w:pPr>
              <w:pStyle w:val="379"/>
            </w:pPr>
            <w:r>
              <w:t>规划小学</w:t>
            </w:r>
          </w:p>
        </w:tc>
        <w:tc>
          <w:tcPr>
            <w:tcW w:w="292" w:type="pct"/>
            <w:vAlign w:val="center"/>
          </w:tcPr>
          <w:p w14:paraId="362EEEF2">
            <w:pPr>
              <w:pStyle w:val="379"/>
            </w:pPr>
            <w:r>
              <w:t>1570</w:t>
            </w:r>
          </w:p>
        </w:tc>
        <w:tc>
          <w:tcPr>
            <w:tcW w:w="306" w:type="pct"/>
            <w:vAlign w:val="center"/>
          </w:tcPr>
          <w:p w14:paraId="419181B2">
            <w:pPr>
              <w:pStyle w:val="379"/>
            </w:pPr>
            <w:r>
              <w:t>1790</w:t>
            </w:r>
          </w:p>
        </w:tc>
        <w:tc>
          <w:tcPr>
            <w:tcW w:w="1039" w:type="pct"/>
            <w:vAlign w:val="center"/>
          </w:tcPr>
          <w:p w14:paraId="062963F5">
            <w:pPr>
              <w:pStyle w:val="379"/>
            </w:pPr>
            <w:r>
              <w:t>规划小学</w:t>
            </w:r>
          </w:p>
        </w:tc>
        <w:tc>
          <w:tcPr>
            <w:tcW w:w="568" w:type="pct"/>
            <w:vAlign w:val="center"/>
          </w:tcPr>
          <w:p w14:paraId="7CEC5CC1">
            <w:pPr>
              <w:pStyle w:val="379"/>
            </w:pPr>
            <w:r>
              <w:t>NE</w:t>
            </w:r>
          </w:p>
        </w:tc>
        <w:tc>
          <w:tcPr>
            <w:tcW w:w="1003" w:type="pct"/>
            <w:vAlign w:val="center"/>
          </w:tcPr>
          <w:p w14:paraId="12AF6582">
            <w:pPr>
              <w:pStyle w:val="379"/>
            </w:pPr>
            <w:r>
              <w:t>1800</w:t>
            </w:r>
          </w:p>
        </w:tc>
        <w:tc>
          <w:tcPr>
            <w:tcW w:w="290" w:type="pct"/>
            <w:vMerge w:val="continue"/>
            <w:vAlign w:val="center"/>
          </w:tcPr>
          <w:p w14:paraId="6DD5D669">
            <w:pPr>
              <w:pStyle w:val="379"/>
            </w:pPr>
          </w:p>
        </w:tc>
      </w:tr>
      <w:tr w14:paraId="06AFD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7A19CAE8">
            <w:pPr>
              <w:pStyle w:val="379"/>
            </w:pPr>
          </w:p>
        </w:tc>
        <w:tc>
          <w:tcPr>
            <w:tcW w:w="268" w:type="pct"/>
            <w:vAlign w:val="center"/>
          </w:tcPr>
          <w:p w14:paraId="4A8A20B7">
            <w:pPr>
              <w:pStyle w:val="379"/>
            </w:pPr>
            <w:r>
              <w:t>14</w:t>
            </w:r>
          </w:p>
        </w:tc>
        <w:tc>
          <w:tcPr>
            <w:tcW w:w="894" w:type="pct"/>
            <w:vAlign w:val="center"/>
          </w:tcPr>
          <w:p w14:paraId="3015DED4">
            <w:pPr>
              <w:pStyle w:val="379"/>
            </w:pPr>
            <w:r>
              <w:t>规划居住用地</w:t>
            </w:r>
          </w:p>
        </w:tc>
        <w:tc>
          <w:tcPr>
            <w:tcW w:w="292" w:type="pct"/>
            <w:vAlign w:val="center"/>
          </w:tcPr>
          <w:p w14:paraId="52123665">
            <w:pPr>
              <w:pStyle w:val="379"/>
            </w:pPr>
            <w:r>
              <w:t>2065</w:t>
            </w:r>
          </w:p>
        </w:tc>
        <w:tc>
          <w:tcPr>
            <w:tcW w:w="306" w:type="pct"/>
            <w:vAlign w:val="center"/>
          </w:tcPr>
          <w:p w14:paraId="1FBD9031">
            <w:pPr>
              <w:pStyle w:val="379"/>
            </w:pPr>
            <w:r>
              <w:t>1815</w:t>
            </w:r>
          </w:p>
        </w:tc>
        <w:tc>
          <w:tcPr>
            <w:tcW w:w="1039" w:type="pct"/>
            <w:vAlign w:val="center"/>
          </w:tcPr>
          <w:p w14:paraId="465176ED">
            <w:pPr>
              <w:pStyle w:val="379"/>
            </w:pPr>
            <w:r>
              <w:t>规划居民区</w:t>
            </w:r>
          </w:p>
        </w:tc>
        <w:tc>
          <w:tcPr>
            <w:tcW w:w="568" w:type="pct"/>
            <w:vAlign w:val="center"/>
          </w:tcPr>
          <w:p w14:paraId="3E4C34BE">
            <w:pPr>
              <w:pStyle w:val="379"/>
            </w:pPr>
            <w:r>
              <w:t>NE</w:t>
            </w:r>
          </w:p>
        </w:tc>
        <w:tc>
          <w:tcPr>
            <w:tcW w:w="1003" w:type="pct"/>
            <w:vAlign w:val="center"/>
          </w:tcPr>
          <w:p w14:paraId="0C904447">
            <w:pPr>
              <w:pStyle w:val="379"/>
            </w:pPr>
            <w:r>
              <w:t>1900</w:t>
            </w:r>
          </w:p>
        </w:tc>
        <w:tc>
          <w:tcPr>
            <w:tcW w:w="290" w:type="pct"/>
            <w:vMerge w:val="continue"/>
            <w:vAlign w:val="center"/>
          </w:tcPr>
          <w:p w14:paraId="159816D0">
            <w:pPr>
              <w:pStyle w:val="379"/>
            </w:pPr>
          </w:p>
        </w:tc>
      </w:tr>
      <w:tr w14:paraId="17D9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225E0A37">
            <w:pPr>
              <w:pStyle w:val="379"/>
            </w:pPr>
          </w:p>
        </w:tc>
        <w:tc>
          <w:tcPr>
            <w:tcW w:w="268" w:type="pct"/>
            <w:vAlign w:val="center"/>
          </w:tcPr>
          <w:p w14:paraId="0CBA9B2D">
            <w:pPr>
              <w:pStyle w:val="379"/>
            </w:pPr>
            <w:r>
              <w:t>15</w:t>
            </w:r>
          </w:p>
        </w:tc>
        <w:tc>
          <w:tcPr>
            <w:tcW w:w="894" w:type="pct"/>
            <w:vAlign w:val="center"/>
          </w:tcPr>
          <w:p w14:paraId="6DDFD3DA">
            <w:pPr>
              <w:pStyle w:val="379"/>
            </w:pPr>
            <w:r>
              <w:t>大房居民点</w:t>
            </w:r>
          </w:p>
        </w:tc>
        <w:tc>
          <w:tcPr>
            <w:tcW w:w="292" w:type="pct"/>
            <w:vAlign w:val="center"/>
          </w:tcPr>
          <w:p w14:paraId="3ECF4F7A">
            <w:pPr>
              <w:pStyle w:val="379"/>
            </w:pPr>
            <w:r>
              <w:t>2045</w:t>
            </w:r>
          </w:p>
        </w:tc>
        <w:tc>
          <w:tcPr>
            <w:tcW w:w="306" w:type="pct"/>
            <w:vAlign w:val="center"/>
          </w:tcPr>
          <w:p w14:paraId="3228C9C5">
            <w:pPr>
              <w:pStyle w:val="379"/>
            </w:pPr>
            <w:r>
              <w:t>410</w:t>
            </w:r>
          </w:p>
        </w:tc>
        <w:tc>
          <w:tcPr>
            <w:tcW w:w="1039" w:type="pct"/>
            <w:vAlign w:val="center"/>
          </w:tcPr>
          <w:p w14:paraId="61D16B39">
            <w:pPr>
              <w:pStyle w:val="379"/>
            </w:pPr>
            <w:r>
              <w:t>居民点</w:t>
            </w:r>
          </w:p>
        </w:tc>
        <w:tc>
          <w:tcPr>
            <w:tcW w:w="568" w:type="pct"/>
            <w:vAlign w:val="center"/>
          </w:tcPr>
          <w:p w14:paraId="3A0B4FAF">
            <w:pPr>
              <w:pStyle w:val="379"/>
            </w:pPr>
            <w:r>
              <w:t>E</w:t>
            </w:r>
          </w:p>
        </w:tc>
        <w:tc>
          <w:tcPr>
            <w:tcW w:w="1003" w:type="pct"/>
            <w:vAlign w:val="center"/>
          </w:tcPr>
          <w:p w14:paraId="5EFCCE94">
            <w:pPr>
              <w:pStyle w:val="379"/>
            </w:pPr>
            <w:r>
              <w:t>1750</w:t>
            </w:r>
          </w:p>
        </w:tc>
        <w:tc>
          <w:tcPr>
            <w:tcW w:w="290" w:type="pct"/>
            <w:vMerge w:val="continue"/>
            <w:vAlign w:val="center"/>
          </w:tcPr>
          <w:p w14:paraId="238DF416">
            <w:pPr>
              <w:pStyle w:val="379"/>
            </w:pPr>
          </w:p>
        </w:tc>
      </w:tr>
      <w:tr w14:paraId="7800F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14FC11C6">
            <w:pPr>
              <w:pStyle w:val="379"/>
            </w:pPr>
          </w:p>
        </w:tc>
        <w:tc>
          <w:tcPr>
            <w:tcW w:w="268" w:type="pct"/>
            <w:vAlign w:val="center"/>
          </w:tcPr>
          <w:p w14:paraId="2542A476">
            <w:pPr>
              <w:pStyle w:val="379"/>
            </w:pPr>
            <w:r>
              <w:t>16</w:t>
            </w:r>
          </w:p>
        </w:tc>
        <w:tc>
          <w:tcPr>
            <w:tcW w:w="894" w:type="pct"/>
            <w:vAlign w:val="center"/>
          </w:tcPr>
          <w:p w14:paraId="08ABF9F1">
            <w:pPr>
              <w:pStyle w:val="379"/>
            </w:pPr>
            <w:r>
              <w:t>城西家园</w:t>
            </w:r>
          </w:p>
        </w:tc>
        <w:tc>
          <w:tcPr>
            <w:tcW w:w="292" w:type="pct"/>
            <w:vAlign w:val="center"/>
          </w:tcPr>
          <w:p w14:paraId="48A0596F">
            <w:pPr>
              <w:pStyle w:val="379"/>
            </w:pPr>
            <w:r>
              <w:t>1865</w:t>
            </w:r>
          </w:p>
        </w:tc>
        <w:tc>
          <w:tcPr>
            <w:tcW w:w="306" w:type="pct"/>
            <w:vAlign w:val="center"/>
          </w:tcPr>
          <w:p w14:paraId="4A93CAB8">
            <w:pPr>
              <w:pStyle w:val="379"/>
            </w:pPr>
            <w:r>
              <w:t>2060</w:t>
            </w:r>
          </w:p>
        </w:tc>
        <w:tc>
          <w:tcPr>
            <w:tcW w:w="1039" w:type="pct"/>
            <w:vAlign w:val="center"/>
          </w:tcPr>
          <w:p w14:paraId="22D4D50E">
            <w:pPr>
              <w:pStyle w:val="379"/>
            </w:pPr>
            <w:r>
              <w:t>居民区</w:t>
            </w:r>
          </w:p>
        </w:tc>
        <w:tc>
          <w:tcPr>
            <w:tcW w:w="568" w:type="pct"/>
            <w:vAlign w:val="center"/>
          </w:tcPr>
          <w:p w14:paraId="59FE3641">
            <w:pPr>
              <w:pStyle w:val="379"/>
            </w:pPr>
            <w:r>
              <w:t>NE</w:t>
            </w:r>
          </w:p>
        </w:tc>
        <w:tc>
          <w:tcPr>
            <w:tcW w:w="1003" w:type="pct"/>
            <w:vAlign w:val="center"/>
          </w:tcPr>
          <w:p w14:paraId="08742FFC">
            <w:pPr>
              <w:pStyle w:val="379"/>
            </w:pPr>
            <w:r>
              <w:t>2600</w:t>
            </w:r>
          </w:p>
        </w:tc>
        <w:tc>
          <w:tcPr>
            <w:tcW w:w="290" w:type="pct"/>
            <w:vMerge w:val="continue"/>
            <w:vAlign w:val="center"/>
          </w:tcPr>
          <w:p w14:paraId="6C619E40">
            <w:pPr>
              <w:pStyle w:val="379"/>
            </w:pPr>
          </w:p>
        </w:tc>
      </w:tr>
      <w:tr w14:paraId="37DC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580E0810">
            <w:pPr>
              <w:pStyle w:val="379"/>
            </w:pPr>
          </w:p>
        </w:tc>
        <w:tc>
          <w:tcPr>
            <w:tcW w:w="268" w:type="pct"/>
            <w:vAlign w:val="center"/>
          </w:tcPr>
          <w:p w14:paraId="2D58348A">
            <w:pPr>
              <w:pStyle w:val="379"/>
            </w:pPr>
            <w:r>
              <w:t>17</w:t>
            </w:r>
          </w:p>
        </w:tc>
        <w:tc>
          <w:tcPr>
            <w:tcW w:w="894" w:type="pct"/>
            <w:vAlign w:val="center"/>
          </w:tcPr>
          <w:p w14:paraId="2BE46D19">
            <w:pPr>
              <w:pStyle w:val="379"/>
            </w:pPr>
            <w:r>
              <w:t>渝西中学</w:t>
            </w:r>
          </w:p>
        </w:tc>
        <w:tc>
          <w:tcPr>
            <w:tcW w:w="292" w:type="pct"/>
            <w:vAlign w:val="center"/>
          </w:tcPr>
          <w:p w14:paraId="753A1F30">
            <w:pPr>
              <w:pStyle w:val="379"/>
            </w:pPr>
            <w:r>
              <w:t>1570</w:t>
            </w:r>
          </w:p>
        </w:tc>
        <w:tc>
          <w:tcPr>
            <w:tcW w:w="306" w:type="pct"/>
            <w:vAlign w:val="center"/>
          </w:tcPr>
          <w:p w14:paraId="51CB5CBD">
            <w:pPr>
              <w:pStyle w:val="379"/>
            </w:pPr>
            <w:r>
              <w:t>2500</w:t>
            </w:r>
          </w:p>
        </w:tc>
        <w:tc>
          <w:tcPr>
            <w:tcW w:w="1039" w:type="pct"/>
            <w:vAlign w:val="center"/>
          </w:tcPr>
          <w:p w14:paraId="01B19282">
            <w:pPr>
              <w:pStyle w:val="379"/>
            </w:pPr>
            <w:r>
              <w:t>学校</w:t>
            </w:r>
          </w:p>
        </w:tc>
        <w:tc>
          <w:tcPr>
            <w:tcW w:w="568" w:type="pct"/>
            <w:vAlign w:val="center"/>
          </w:tcPr>
          <w:p w14:paraId="144E4285">
            <w:pPr>
              <w:pStyle w:val="379"/>
            </w:pPr>
            <w:r>
              <w:t>NE</w:t>
            </w:r>
          </w:p>
        </w:tc>
        <w:tc>
          <w:tcPr>
            <w:tcW w:w="1003" w:type="pct"/>
            <w:vAlign w:val="center"/>
          </w:tcPr>
          <w:p w14:paraId="195AB220">
            <w:pPr>
              <w:pStyle w:val="379"/>
            </w:pPr>
            <w:r>
              <w:t>2900</w:t>
            </w:r>
          </w:p>
        </w:tc>
        <w:tc>
          <w:tcPr>
            <w:tcW w:w="290" w:type="pct"/>
            <w:vMerge w:val="continue"/>
            <w:vAlign w:val="center"/>
          </w:tcPr>
          <w:p w14:paraId="47703CE2">
            <w:pPr>
              <w:pStyle w:val="379"/>
            </w:pPr>
          </w:p>
        </w:tc>
      </w:tr>
      <w:tr w14:paraId="4604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2040376D">
            <w:pPr>
              <w:pStyle w:val="379"/>
            </w:pPr>
          </w:p>
        </w:tc>
        <w:tc>
          <w:tcPr>
            <w:tcW w:w="268" w:type="pct"/>
            <w:vAlign w:val="center"/>
          </w:tcPr>
          <w:p w14:paraId="5A9B0EA3">
            <w:pPr>
              <w:pStyle w:val="379"/>
            </w:pPr>
            <w:r>
              <w:t>18</w:t>
            </w:r>
          </w:p>
        </w:tc>
        <w:tc>
          <w:tcPr>
            <w:tcW w:w="894" w:type="pct"/>
            <w:vAlign w:val="center"/>
          </w:tcPr>
          <w:p w14:paraId="098D6C58">
            <w:pPr>
              <w:pStyle w:val="379"/>
            </w:pPr>
            <w:r>
              <w:t>怡心苑</w:t>
            </w:r>
          </w:p>
        </w:tc>
        <w:tc>
          <w:tcPr>
            <w:tcW w:w="292" w:type="pct"/>
            <w:vAlign w:val="center"/>
          </w:tcPr>
          <w:p w14:paraId="11821961">
            <w:pPr>
              <w:pStyle w:val="379"/>
            </w:pPr>
            <w:r>
              <w:t>1330</w:t>
            </w:r>
          </w:p>
        </w:tc>
        <w:tc>
          <w:tcPr>
            <w:tcW w:w="306" w:type="pct"/>
            <w:vAlign w:val="center"/>
          </w:tcPr>
          <w:p w14:paraId="47145490">
            <w:pPr>
              <w:pStyle w:val="379"/>
            </w:pPr>
            <w:r>
              <w:t>2520</w:t>
            </w:r>
          </w:p>
        </w:tc>
        <w:tc>
          <w:tcPr>
            <w:tcW w:w="1039" w:type="pct"/>
            <w:vAlign w:val="center"/>
          </w:tcPr>
          <w:p w14:paraId="71FCE63C">
            <w:pPr>
              <w:pStyle w:val="379"/>
            </w:pPr>
            <w:r>
              <w:t>居民区</w:t>
            </w:r>
          </w:p>
        </w:tc>
        <w:tc>
          <w:tcPr>
            <w:tcW w:w="568" w:type="pct"/>
            <w:vAlign w:val="center"/>
          </w:tcPr>
          <w:p w14:paraId="0E198868">
            <w:pPr>
              <w:pStyle w:val="379"/>
            </w:pPr>
            <w:r>
              <w:t>NE</w:t>
            </w:r>
          </w:p>
        </w:tc>
        <w:tc>
          <w:tcPr>
            <w:tcW w:w="1003" w:type="pct"/>
            <w:vAlign w:val="center"/>
          </w:tcPr>
          <w:p w14:paraId="0492B3F5">
            <w:pPr>
              <w:pStyle w:val="379"/>
            </w:pPr>
            <w:r>
              <w:t>2760</w:t>
            </w:r>
          </w:p>
        </w:tc>
        <w:tc>
          <w:tcPr>
            <w:tcW w:w="290" w:type="pct"/>
            <w:vMerge w:val="continue"/>
            <w:vAlign w:val="center"/>
          </w:tcPr>
          <w:p w14:paraId="0B0E7DFF">
            <w:pPr>
              <w:pStyle w:val="379"/>
            </w:pPr>
          </w:p>
        </w:tc>
      </w:tr>
      <w:tr w14:paraId="41F5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2FA78931">
            <w:pPr>
              <w:pStyle w:val="379"/>
            </w:pPr>
          </w:p>
        </w:tc>
        <w:tc>
          <w:tcPr>
            <w:tcW w:w="268" w:type="pct"/>
            <w:vAlign w:val="center"/>
          </w:tcPr>
          <w:p w14:paraId="4946DCDD">
            <w:pPr>
              <w:pStyle w:val="379"/>
            </w:pPr>
            <w:r>
              <w:t>19</w:t>
            </w:r>
          </w:p>
        </w:tc>
        <w:tc>
          <w:tcPr>
            <w:tcW w:w="894" w:type="pct"/>
            <w:vAlign w:val="center"/>
          </w:tcPr>
          <w:p w14:paraId="3E93EFBD">
            <w:pPr>
              <w:pStyle w:val="379"/>
            </w:pPr>
            <w:r>
              <w:t>金桂园</w:t>
            </w:r>
          </w:p>
        </w:tc>
        <w:tc>
          <w:tcPr>
            <w:tcW w:w="292" w:type="pct"/>
            <w:vAlign w:val="center"/>
          </w:tcPr>
          <w:p w14:paraId="4C60FD40">
            <w:pPr>
              <w:pStyle w:val="379"/>
            </w:pPr>
            <w:r>
              <w:t>1005</w:t>
            </w:r>
          </w:p>
        </w:tc>
        <w:tc>
          <w:tcPr>
            <w:tcW w:w="306" w:type="pct"/>
            <w:vAlign w:val="center"/>
          </w:tcPr>
          <w:p w14:paraId="3FE0670D">
            <w:pPr>
              <w:pStyle w:val="379"/>
            </w:pPr>
            <w:r>
              <w:t>2490</w:t>
            </w:r>
          </w:p>
        </w:tc>
        <w:tc>
          <w:tcPr>
            <w:tcW w:w="1039" w:type="pct"/>
            <w:vAlign w:val="center"/>
          </w:tcPr>
          <w:p w14:paraId="1EDE3FA8">
            <w:pPr>
              <w:pStyle w:val="379"/>
            </w:pPr>
            <w:r>
              <w:t>居民区</w:t>
            </w:r>
          </w:p>
        </w:tc>
        <w:tc>
          <w:tcPr>
            <w:tcW w:w="568" w:type="pct"/>
            <w:vAlign w:val="center"/>
          </w:tcPr>
          <w:p w14:paraId="4F3CD304">
            <w:pPr>
              <w:pStyle w:val="379"/>
            </w:pPr>
            <w:r>
              <w:t>NE</w:t>
            </w:r>
          </w:p>
        </w:tc>
        <w:tc>
          <w:tcPr>
            <w:tcW w:w="1003" w:type="pct"/>
            <w:vAlign w:val="center"/>
          </w:tcPr>
          <w:p w14:paraId="6B782920">
            <w:pPr>
              <w:pStyle w:val="379"/>
            </w:pPr>
            <w:r>
              <w:t>3000</w:t>
            </w:r>
          </w:p>
        </w:tc>
        <w:tc>
          <w:tcPr>
            <w:tcW w:w="290" w:type="pct"/>
            <w:vMerge w:val="continue"/>
            <w:vAlign w:val="center"/>
          </w:tcPr>
          <w:p w14:paraId="7BCEA74F">
            <w:pPr>
              <w:pStyle w:val="379"/>
            </w:pPr>
          </w:p>
        </w:tc>
      </w:tr>
      <w:tr w14:paraId="6078B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00E75F4B">
            <w:pPr>
              <w:pStyle w:val="379"/>
            </w:pPr>
          </w:p>
        </w:tc>
        <w:tc>
          <w:tcPr>
            <w:tcW w:w="268" w:type="pct"/>
            <w:vAlign w:val="center"/>
          </w:tcPr>
          <w:p w14:paraId="473F65DC">
            <w:pPr>
              <w:pStyle w:val="379"/>
            </w:pPr>
            <w:r>
              <w:t>20</w:t>
            </w:r>
          </w:p>
        </w:tc>
        <w:tc>
          <w:tcPr>
            <w:tcW w:w="894" w:type="pct"/>
            <w:vAlign w:val="center"/>
          </w:tcPr>
          <w:p w14:paraId="663389CE">
            <w:pPr>
              <w:pStyle w:val="379"/>
            </w:pPr>
            <w:r>
              <w:t>晋愉锦都</w:t>
            </w:r>
          </w:p>
        </w:tc>
        <w:tc>
          <w:tcPr>
            <w:tcW w:w="292" w:type="pct"/>
            <w:vAlign w:val="center"/>
          </w:tcPr>
          <w:p w14:paraId="623A83D1">
            <w:pPr>
              <w:pStyle w:val="379"/>
            </w:pPr>
            <w:r>
              <w:t>1155</w:t>
            </w:r>
          </w:p>
        </w:tc>
        <w:tc>
          <w:tcPr>
            <w:tcW w:w="306" w:type="pct"/>
            <w:vAlign w:val="center"/>
          </w:tcPr>
          <w:p w14:paraId="79DFDCE9">
            <w:pPr>
              <w:pStyle w:val="379"/>
            </w:pPr>
            <w:r>
              <w:t>2400</w:t>
            </w:r>
          </w:p>
        </w:tc>
        <w:tc>
          <w:tcPr>
            <w:tcW w:w="1039" w:type="pct"/>
            <w:vAlign w:val="center"/>
          </w:tcPr>
          <w:p w14:paraId="1C2ADDBE">
            <w:pPr>
              <w:pStyle w:val="379"/>
            </w:pPr>
            <w:r>
              <w:t>居民区</w:t>
            </w:r>
          </w:p>
        </w:tc>
        <w:tc>
          <w:tcPr>
            <w:tcW w:w="568" w:type="pct"/>
            <w:vAlign w:val="center"/>
          </w:tcPr>
          <w:p w14:paraId="338988AF">
            <w:pPr>
              <w:pStyle w:val="379"/>
            </w:pPr>
            <w:r>
              <w:t>NE</w:t>
            </w:r>
          </w:p>
        </w:tc>
        <w:tc>
          <w:tcPr>
            <w:tcW w:w="1003" w:type="pct"/>
            <w:vAlign w:val="center"/>
          </w:tcPr>
          <w:p w14:paraId="3E4D6011">
            <w:pPr>
              <w:pStyle w:val="379"/>
            </w:pPr>
            <w:r>
              <w:t>2620</w:t>
            </w:r>
          </w:p>
        </w:tc>
        <w:tc>
          <w:tcPr>
            <w:tcW w:w="290" w:type="pct"/>
            <w:vMerge w:val="continue"/>
            <w:vAlign w:val="center"/>
          </w:tcPr>
          <w:p w14:paraId="396B3262">
            <w:pPr>
              <w:pStyle w:val="379"/>
            </w:pPr>
          </w:p>
        </w:tc>
      </w:tr>
      <w:tr w14:paraId="381C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12AB1AAA">
            <w:pPr>
              <w:pStyle w:val="379"/>
            </w:pPr>
          </w:p>
        </w:tc>
        <w:tc>
          <w:tcPr>
            <w:tcW w:w="268" w:type="pct"/>
            <w:vAlign w:val="center"/>
          </w:tcPr>
          <w:p w14:paraId="492AA48E">
            <w:pPr>
              <w:pStyle w:val="379"/>
            </w:pPr>
            <w:r>
              <w:t>21</w:t>
            </w:r>
          </w:p>
        </w:tc>
        <w:tc>
          <w:tcPr>
            <w:tcW w:w="894" w:type="pct"/>
            <w:vAlign w:val="center"/>
          </w:tcPr>
          <w:p w14:paraId="03F7A94A">
            <w:pPr>
              <w:pStyle w:val="379"/>
            </w:pPr>
            <w:r>
              <w:t>大黄桷村居民点</w:t>
            </w:r>
          </w:p>
        </w:tc>
        <w:tc>
          <w:tcPr>
            <w:tcW w:w="292" w:type="pct"/>
            <w:vAlign w:val="center"/>
          </w:tcPr>
          <w:p w14:paraId="4F263D38">
            <w:pPr>
              <w:pStyle w:val="379"/>
            </w:pPr>
            <w:r>
              <w:t>-1515</w:t>
            </w:r>
          </w:p>
        </w:tc>
        <w:tc>
          <w:tcPr>
            <w:tcW w:w="306" w:type="pct"/>
            <w:vAlign w:val="center"/>
          </w:tcPr>
          <w:p w14:paraId="0907762C">
            <w:pPr>
              <w:pStyle w:val="379"/>
            </w:pPr>
            <w:r>
              <w:t>1690</w:t>
            </w:r>
          </w:p>
        </w:tc>
        <w:tc>
          <w:tcPr>
            <w:tcW w:w="1039" w:type="pct"/>
            <w:vAlign w:val="center"/>
          </w:tcPr>
          <w:p w14:paraId="7E4D2DE1">
            <w:pPr>
              <w:pStyle w:val="379"/>
            </w:pPr>
            <w:r>
              <w:t>居民点</w:t>
            </w:r>
          </w:p>
        </w:tc>
        <w:tc>
          <w:tcPr>
            <w:tcW w:w="568" w:type="pct"/>
            <w:vAlign w:val="center"/>
          </w:tcPr>
          <w:p w14:paraId="71E5FDE8">
            <w:pPr>
              <w:pStyle w:val="379"/>
            </w:pPr>
            <w:r>
              <w:t>NW</w:t>
            </w:r>
          </w:p>
        </w:tc>
        <w:tc>
          <w:tcPr>
            <w:tcW w:w="1003" w:type="pct"/>
            <w:vAlign w:val="center"/>
          </w:tcPr>
          <w:p w14:paraId="1F4AA026">
            <w:pPr>
              <w:pStyle w:val="379"/>
            </w:pPr>
            <w:r>
              <w:t>2125</w:t>
            </w:r>
          </w:p>
        </w:tc>
        <w:tc>
          <w:tcPr>
            <w:tcW w:w="290" w:type="pct"/>
            <w:vMerge w:val="continue"/>
            <w:vAlign w:val="center"/>
          </w:tcPr>
          <w:p w14:paraId="0CEE96D1">
            <w:pPr>
              <w:pStyle w:val="379"/>
            </w:pPr>
          </w:p>
        </w:tc>
      </w:tr>
      <w:tr w14:paraId="681AC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3A9624D2">
            <w:pPr>
              <w:pStyle w:val="379"/>
            </w:pPr>
          </w:p>
        </w:tc>
        <w:tc>
          <w:tcPr>
            <w:tcW w:w="268" w:type="pct"/>
            <w:vAlign w:val="center"/>
          </w:tcPr>
          <w:p w14:paraId="2D0F6575">
            <w:pPr>
              <w:pStyle w:val="379"/>
            </w:pPr>
            <w:r>
              <w:t>22</w:t>
            </w:r>
          </w:p>
        </w:tc>
        <w:tc>
          <w:tcPr>
            <w:tcW w:w="894" w:type="pct"/>
            <w:vAlign w:val="center"/>
          </w:tcPr>
          <w:p w14:paraId="42B3F2D3">
            <w:pPr>
              <w:pStyle w:val="379"/>
            </w:pPr>
            <w:r>
              <w:t>农园村居民点</w:t>
            </w:r>
          </w:p>
        </w:tc>
        <w:tc>
          <w:tcPr>
            <w:tcW w:w="292" w:type="pct"/>
            <w:vAlign w:val="center"/>
          </w:tcPr>
          <w:p w14:paraId="0C7760C6">
            <w:pPr>
              <w:pStyle w:val="379"/>
            </w:pPr>
            <w:r>
              <w:t>-1930</w:t>
            </w:r>
          </w:p>
        </w:tc>
        <w:tc>
          <w:tcPr>
            <w:tcW w:w="306" w:type="pct"/>
            <w:vAlign w:val="center"/>
          </w:tcPr>
          <w:p w14:paraId="5AC8306B">
            <w:pPr>
              <w:pStyle w:val="379"/>
            </w:pPr>
            <w:r>
              <w:t>1125</w:t>
            </w:r>
          </w:p>
        </w:tc>
        <w:tc>
          <w:tcPr>
            <w:tcW w:w="1039" w:type="pct"/>
            <w:vAlign w:val="center"/>
          </w:tcPr>
          <w:p w14:paraId="4CF66451">
            <w:pPr>
              <w:pStyle w:val="379"/>
            </w:pPr>
            <w:r>
              <w:t>居民点</w:t>
            </w:r>
          </w:p>
        </w:tc>
        <w:tc>
          <w:tcPr>
            <w:tcW w:w="568" w:type="pct"/>
            <w:vAlign w:val="center"/>
          </w:tcPr>
          <w:p w14:paraId="23736366">
            <w:pPr>
              <w:pStyle w:val="379"/>
            </w:pPr>
            <w:r>
              <w:t>NW</w:t>
            </w:r>
          </w:p>
        </w:tc>
        <w:tc>
          <w:tcPr>
            <w:tcW w:w="1003" w:type="pct"/>
            <w:vAlign w:val="center"/>
          </w:tcPr>
          <w:p w14:paraId="1CB91015">
            <w:pPr>
              <w:pStyle w:val="379"/>
            </w:pPr>
            <w:r>
              <w:t>2170</w:t>
            </w:r>
          </w:p>
        </w:tc>
        <w:tc>
          <w:tcPr>
            <w:tcW w:w="290" w:type="pct"/>
            <w:vMerge w:val="continue"/>
            <w:vAlign w:val="center"/>
          </w:tcPr>
          <w:p w14:paraId="02AAA8CF">
            <w:pPr>
              <w:pStyle w:val="379"/>
            </w:pPr>
          </w:p>
        </w:tc>
      </w:tr>
      <w:tr w14:paraId="0024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65B79A83">
            <w:pPr>
              <w:pStyle w:val="379"/>
            </w:pPr>
          </w:p>
        </w:tc>
        <w:tc>
          <w:tcPr>
            <w:tcW w:w="268" w:type="pct"/>
            <w:vAlign w:val="center"/>
          </w:tcPr>
          <w:p w14:paraId="4FAF7752">
            <w:pPr>
              <w:pStyle w:val="379"/>
            </w:pPr>
            <w:r>
              <w:t>23</w:t>
            </w:r>
          </w:p>
        </w:tc>
        <w:tc>
          <w:tcPr>
            <w:tcW w:w="894" w:type="pct"/>
            <w:vAlign w:val="center"/>
          </w:tcPr>
          <w:p w14:paraId="19815590">
            <w:pPr>
              <w:pStyle w:val="379"/>
            </w:pPr>
            <w:r>
              <w:t>石院子居民点</w:t>
            </w:r>
          </w:p>
        </w:tc>
        <w:tc>
          <w:tcPr>
            <w:tcW w:w="292" w:type="pct"/>
            <w:vAlign w:val="center"/>
          </w:tcPr>
          <w:p w14:paraId="11BC47D0">
            <w:pPr>
              <w:pStyle w:val="379"/>
            </w:pPr>
            <w:r>
              <w:t>-2005</w:t>
            </w:r>
          </w:p>
        </w:tc>
        <w:tc>
          <w:tcPr>
            <w:tcW w:w="306" w:type="pct"/>
            <w:vAlign w:val="center"/>
          </w:tcPr>
          <w:p w14:paraId="7F1BA983">
            <w:pPr>
              <w:pStyle w:val="379"/>
            </w:pPr>
            <w:r>
              <w:t>530</w:t>
            </w:r>
          </w:p>
        </w:tc>
        <w:tc>
          <w:tcPr>
            <w:tcW w:w="1039" w:type="pct"/>
            <w:vAlign w:val="center"/>
          </w:tcPr>
          <w:p w14:paraId="6342F435">
            <w:pPr>
              <w:pStyle w:val="379"/>
            </w:pPr>
            <w:r>
              <w:t>居民点</w:t>
            </w:r>
          </w:p>
        </w:tc>
        <w:tc>
          <w:tcPr>
            <w:tcW w:w="568" w:type="pct"/>
            <w:vAlign w:val="center"/>
          </w:tcPr>
          <w:p w14:paraId="1A9F8B91">
            <w:pPr>
              <w:pStyle w:val="379"/>
            </w:pPr>
            <w:r>
              <w:t>NW</w:t>
            </w:r>
          </w:p>
        </w:tc>
        <w:tc>
          <w:tcPr>
            <w:tcW w:w="1003" w:type="pct"/>
            <w:vAlign w:val="center"/>
          </w:tcPr>
          <w:p w14:paraId="75BA0C3E">
            <w:pPr>
              <w:pStyle w:val="379"/>
            </w:pPr>
            <w:r>
              <w:t>1880</w:t>
            </w:r>
          </w:p>
        </w:tc>
        <w:tc>
          <w:tcPr>
            <w:tcW w:w="290" w:type="pct"/>
            <w:vMerge w:val="continue"/>
            <w:vAlign w:val="center"/>
          </w:tcPr>
          <w:p w14:paraId="7D74AD2B">
            <w:pPr>
              <w:pStyle w:val="379"/>
            </w:pPr>
          </w:p>
        </w:tc>
      </w:tr>
      <w:tr w14:paraId="289F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07F33976">
            <w:pPr>
              <w:pStyle w:val="379"/>
            </w:pPr>
          </w:p>
        </w:tc>
        <w:tc>
          <w:tcPr>
            <w:tcW w:w="268" w:type="pct"/>
            <w:vAlign w:val="center"/>
          </w:tcPr>
          <w:p w14:paraId="18F00870">
            <w:pPr>
              <w:pStyle w:val="379"/>
            </w:pPr>
            <w:r>
              <w:t>24</w:t>
            </w:r>
          </w:p>
        </w:tc>
        <w:tc>
          <w:tcPr>
            <w:tcW w:w="894" w:type="pct"/>
            <w:vAlign w:val="center"/>
          </w:tcPr>
          <w:p w14:paraId="4B8064C1">
            <w:pPr>
              <w:pStyle w:val="379"/>
            </w:pPr>
            <w:r>
              <w:t>祥豪·维多利亚港湾</w:t>
            </w:r>
          </w:p>
        </w:tc>
        <w:tc>
          <w:tcPr>
            <w:tcW w:w="292" w:type="pct"/>
            <w:vAlign w:val="center"/>
          </w:tcPr>
          <w:p w14:paraId="17A613EC">
            <w:pPr>
              <w:pStyle w:val="379"/>
            </w:pPr>
            <w:r>
              <w:t>-1860</w:t>
            </w:r>
          </w:p>
        </w:tc>
        <w:tc>
          <w:tcPr>
            <w:tcW w:w="306" w:type="pct"/>
            <w:vAlign w:val="center"/>
          </w:tcPr>
          <w:p w14:paraId="595711C2">
            <w:pPr>
              <w:pStyle w:val="379"/>
            </w:pPr>
            <w:r>
              <w:t>-1690</w:t>
            </w:r>
          </w:p>
        </w:tc>
        <w:tc>
          <w:tcPr>
            <w:tcW w:w="1039" w:type="pct"/>
            <w:vAlign w:val="center"/>
          </w:tcPr>
          <w:p w14:paraId="7C513530">
            <w:pPr>
              <w:pStyle w:val="379"/>
            </w:pPr>
            <w:r>
              <w:t>居民区</w:t>
            </w:r>
          </w:p>
        </w:tc>
        <w:tc>
          <w:tcPr>
            <w:tcW w:w="568" w:type="pct"/>
            <w:vAlign w:val="center"/>
          </w:tcPr>
          <w:p w14:paraId="527259FD">
            <w:pPr>
              <w:pStyle w:val="379"/>
            </w:pPr>
            <w:r>
              <w:t>SW</w:t>
            </w:r>
          </w:p>
        </w:tc>
        <w:tc>
          <w:tcPr>
            <w:tcW w:w="1003" w:type="pct"/>
            <w:vAlign w:val="center"/>
          </w:tcPr>
          <w:p w14:paraId="07F319F4">
            <w:pPr>
              <w:pStyle w:val="379"/>
            </w:pPr>
            <w:r>
              <w:t>2450</w:t>
            </w:r>
          </w:p>
        </w:tc>
        <w:tc>
          <w:tcPr>
            <w:tcW w:w="290" w:type="pct"/>
            <w:vMerge w:val="continue"/>
            <w:vAlign w:val="center"/>
          </w:tcPr>
          <w:p w14:paraId="14374D5B">
            <w:pPr>
              <w:pStyle w:val="379"/>
            </w:pPr>
          </w:p>
        </w:tc>
      </w:tr>
      <w:tr w14:paraId="650C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0447BA99">
            <w:pPr>
              <w:pStyle w:val="379"/>
            </w:pPr>
          </w:p>
        </w:tc>
        <w:tc>
          <w:tcPr>
            <w:tcW w:w="268" w:type="pct"/>
            <w:vAlign w:val="center"/>
          </w:tcPr>
          <w:p w14:paraId="4ECE395A">
            <w:pPr>
              <w:pStyle w:val="379"/>
            </w:pPr>
            <w:r>
              <w:t>25</w:t>
            </w:r>
          </w:p>
        </w:tc>
        <w:tc>
          <w:tcPr>
            <w:tcW w:w="894" w:type="pct"/>
            <w:vAlign w:val="center"/>
          </w:tcPr>
          <w:p w14:paraId="587B0D42">
            <w:pPr>
              <w:pStyle w:val="379"/>
            </w:pPr>
            <w:r>
              <w:t>贾坝沱家园</w:t>
            </w:r>
          </w:p>
        </w:tc>
        <w:tc>
          <w:tcPr>
            <w:tcW w:w="292" w:type="pct"/>
            <w:vAlign w:val="center"/>
          </w:tcPr>
          <w:p w14:paraId="03B87579">
            <w:pPr>
              <w:pStyle w:val="379"/>
            </w:pPr>
            <w:r>
              <w:t>-1340</w:t>
            </w:r>
          </w:p>
        </w:tc>
        <w:tc>
          <w:tcPr>
            <w:tcW w:w="306" w:type="pct"/>
            <w:vAlign w:val="center"/>
          </w:tcPr>
          <w:p w14:paraId="567F43ED">
            <w:pPr>
              <w:pStyle w:val="379"/>
            </w:pPr>
            <w:r>
              <w:t>-1755</w:t>
            </w:r>
          </w:p>
        </w:tc>
        <w:tc>
          <w:tcPr>
            <w:tcW w:w="1039" w:type="pct"/>
            <w:vAlign w:val="center"/>
          </w:tcPr>
          <w:p w14:paraId="6B5DB1F0">
            <w:pPr>
              <w:pStyle w:val="379"/>
            </w:pPr>
            <w:r>
              <w:t>居民区</w:t>
            </w:r>
          </w:p>
        </w:tc>
        <w:tc>
          <w:tcPr>
            <w:tcW w:w="568" w:type="pct"/>
            <w:vAlign w:val="center"/>
          </w:tcPr>
          <w:p w14:paraId="04803209">
            <w:pPr>
              <w:pStyle w:val="379"/>
            </w:pPr>
            <w:r>
              <w:t>SW</w:t>
            </w:r>
          </w:p>
        </w:tc>
        <w:tc>
          <w:tcPr>
            <w:tcW w:w="1003" w:type="pct"/>
            <w:vAlign w:val="center"/>
          </w:tcPr>
          <w:p w14:paraId="450C41D6">
            <w:pPr>
              <w:pStyle w:val="379"/>
            </w:pPr>
            <w:r>
              <w:t>2200</w:t>
            </w:r>
          </w:p>
        </w:tc>
        <w:tc>
          <w:tcPr>
            <w:tcW w:w="290" w:type="pct"/>
            <w:vMerge w:val="continue"/>
            <w:vAlign w:val="center"/>
          </w:tcPr>
          <w:p w14:paraId="02467BEC">
            <w:pPr>
              <w:pStyle w:val="379"/>
            </w:pPr>
          </w:p>
        </w:tc>
      </w:tr>
      <w:tr w14:paraId="6602F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35BAE358">
            <w:pPr>
              <w:pStyle w:val="379"/>
            </w:pPr>
          </w:p>
        </w:tc>
        <w:tc>
          <w:tcPr>
            <w:tcW w:w="268" w:type="pct"/>
            <w:vAlign w:val="center"/>
          </w:tcPr>
          <w:p w14:paraId="5DB0733F">
            <w:pPr>
              <w:pStyle w:val="379"/>
            </w:pPr>
            <w:r>
              <w:t>26</w:t>
            </w:r>
          </w:p>
        </w:tc>
        <w:tc>
          <w:tcPr>
            <w:tcW w:w="894" w:type="pct"/>
            <w:vAlign w:val="center"/>
          </w:tcPr>
          <w:p w14:paraId="55420E47">
            <w:pPr>
              <w:pStyle w:val="379"/>
            </w:pPr>
            <w:r>
              <w:t>毛狗洞居民点</w:t>
            </w:r>
          </w:p>
        </w:tc>
        <w:tc>
          <w:tcPr>
            <w:tcW w:w="292" w:type="pct"/>
            <w:vAlign w:val="center"/>
          </w:tcPr>
          <w:p w14:paraId="622AA430">
            <w:pPr>
              <w:pStyle w:val="379"/>
            </w:pPr>
            <w:r>
              <w:t>-1340</w:t>
            </w:r>
          </w:p>
        </w:tc>
        <w:tc>
          <w:tcPr>
            <w:tcW w:w="306" w:type="pct"/>
            <w:vAlign w:val="center"/>
          </w:tcPr>
          <w:p w14:paraId="18E9C2F2">
            <w:pPr>
              <w:pStyle w:val="379"/>
            </w:pPr>
            <w:r>
              <w:t>-2435</w:t>
            </w:r>
          </w:p>
        </w:tc>
        <w:tc>
          <w:tcPr>
            <w:tcW w:w="1039" w:type="pct"/>
            <w:vAlign w:val="center"/>
          </w:tcPr>
          <w:p w14:paraId="5AE87AE8">
            <w:pPr>
              <w:pStyle w:val="379"/>
            </w:pPr>
            <w:r>
              <w:t>居民点</w:t>
            </w:r>
          </w:p>
        </w:tc>
        <w:tc>
          <w:tcPr>
            <w:tcW w:w="568" w:type="pct"/>
            <w:vAlign w:val="center"/>
          </w:tcPr>
          <w:p w14:paraId="23BFEA94">
            <w:pPr>
              <w:pStyle w:val="379"/>
            </w:pPr>
            <w:r>
              <w:t>SW</w:t>
            </w:r>
          </w:p>
        </w:tc>
        <w:tc>
          <w:tcPr>
            <w:tcW w:w="1003" w:type="pct"/>
            <w:vAlign w:val="center"/>
          </w:tcPr>
          <w:p w14:paraId="1496F082">
            <w:pPr>
              <w:pStyle w:val="379"/>
            </w:pPr>
            <w:r>
              <w:t>2790</w:t>
            </w:r>
          </w:p>
        </w:tc>
        <w:tc>
          <w:tcPr>
            <w:tcW w:w="290" w:type="pct"/>
            <w:vMerge w:val="continue"/>
            <w:vAlign w:val="center"/>
          </w:tcPr>
          <w:p w14:paraId="7D955C4D">
            <w:pPr>
              <w:pStyle w:val="379"/>
            </w:pPr>
          </w:p>
        </w:tc>
      </w:tr>
      <w:tr w14:paraId="235B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1A858FDA">
            <w:pPr>
              <w:pStyle w:val="379"/>
            </w:pPr>
          </w:p>
        </w:tc>
        <w:tc>
          <w:tcPr>
            <w:tcW w:w="268" w:type="pct"/>
            <w:vAlign w:val="center"/>
          </w:tcPr>
          <w:p w14:paraId="10EC6E5F">
            <w:pPr>
              <w:pStyle w:val="379"/>
            </w:pPr>
            <w:r>
              <w:t>27</w:t>
            </w:r>
          </w:p>
        </w:tc>
        <w:tc>
          <w:tcPr>
            <w:tcW w:w="894" w:type="pct"/>
            <w:vAlign w:val="center"/>
          </w:tcPr>
          <w:p w14:paraId="5952F3A0">
            <w:pPr>
              <w:pStyle w:val="379"/>
            </w:pPr>
            <w:r>
              <w:t>高牙社区居民点</w:t>
            </w:r>
          </w:p>
        </w:tc>
        <w:tc>
          <w:tcPr>
            <w:tcW w:w="292" w:type="pct"/>
            <w:vAlign w:val="center"/>
          </w:tcPr>
          <w:p w14:paraId="5E59150B">
            <w:pPr>
              <w:pStyle w:val="379"/>
            </w:pPr>
            <w:r>
              <w:t>510</w:t>
            </w:r>
          </w:p>
        </w:tc>
        <w:tc>
          <w:tcPr>
            <w:tcW w:w="306" w:type="pct"/>
            <w:vAlign w:val="center"/>
          </w:tcPr>
          <w:p w14:paraId="1A89319F">
            <w:pPr>
              <w:pStyle w:val="379"/>
            </w:pPr>
            <w:r>
              <w:t>-1575</w:t>
            </w:r>
          </w:p>
        </w:tc>
        <w:tc>
          <w:tcPr>
            <w:tcW w:w="1039" w:type="pct"/>
            <w:vAlign w:val="center"/>
          </w:tcPr>
          <w:p w14:paraId="1C416673">
            <w:pPr>
              <w:pStyle w:val="379"/>
            </w:pPr>
            <w:r>
              <w:t>居民点</w:t>
            </w:r>
          </w:p>
        </w:tc>
        <w:tc>
          <w:tcPr>
            <w:tcW w:w="568" w:type="pct"/>
            <w:vAlign w:val="center"/>
          </w:tcPr>
          <w:p w14:paraId="1403FA69">
            <w:pPr>
              <w:pStyle w:val="379"/>
            </w:pPr>
            <w:r>
              <w:t>S</w:t>
            </w:r>
          </w:p>
        </w:tc>
        <w:tc>
          <w:tcPr>
            <w:tcW w:w="1003" w:type="pct"/>
            <w:vAlign w:val="center"/>
          </w:tcPr>
          <w:p w14:paraId="77AA3D32">
            <w:pPr>
              <w:pStyle w:val="379"/>
            </w:pPr>
            <w:r>
              <w:t>1670</w:t>
            </w:r>
          </w:p>
        </w:tc>
        <w:tc>
          <w:tcPr>
            <w:tcW w:w="290" w:type="pct"/>
            <w:vMerge w:val="continue"/>
            <w:vAlign w:val="center"/>
          </w:tcPr>
          <w:p w14:paraId="58FAAA10">
            <w:pPr>
              <w:pStyle w:val="379"/>
            </w:pPr>
          </w:p>
        </w:tc>
      </w:tr>
      <w:tr w14:paraId="156D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064A4510">
            <w:pPr>
              <w:pStyle w:val="379"/>
            </w:pPr>
          </w:p>
        </w:tc>
        <w:tc>
          <w:tcPr>
            <w:tcW w:w="268" w:type="pct"/>
            <w:vAlign w:val="center"/>
          </w:tcPr>
          <w:p w14:paraId="6A482916">
            <w:pPr>
              <w:pStyle w:val="379"/>
            </w:pPr>
            <w:r>
              <w:t>28</w:t>
            </w:r>
          </w:p>
        </w:tc>
        <w:tc>
          <w:tcPr>
            <w:tcW w:w="894" w:type="pct"/>
            <w:vAlign w:val="center"/>
          </w:tcPr>
          <w:p w14:paraId="6D5D2C9F">
            <w:pPr>
              <w:pStyle w:val="379"/>
            </w:pPr>
            <w:r>
              <w:t>观音岩居民点</w:t>
            </w:r>
          </w:p>
        </w:tc>
        <w:tc>
          <w:tcPr>
            <w:tcW w:w="292" w:type="pct"/>
            <w:vAlign w:val="center"/>
          </w:tcPr>
          <w:p w14:paraId="2A85C4BA">
            <w:pPr>
              <w:pStyle w:val="379"/>
            </w:pPr>
            <w:r>
              <w:t>2225</w:t>
            </w:r>
          </w:p>
        </w:tc>
        <w:tc>
          <w:tcPr>
            <w:tcW w:w="306" w:type="pct"/>
            <w:vAlign w:val="center"/>
          </w:tcPr>
          <w:p w14:paraId="68D8DBE0">
            <w:pPr>
              <w:pStyle w:val="379"/>
            </w:pPr>
            <w:r>
              <w:t>-1135</w:t>
            </w:r>
          </w:p>
        </w:tc>
        <w:tc>
          <w:tcPr>
            <w:tcW w:w="1039" w:type="pct"/>
            <w:vAlign w:val="center"/>
          </w:tcPr>
          <w:p w14:paraId="62780514">
            <w:pPr>
              <w:pStyle w:val="379"/>
            </w:pPr>
            <w:r>
              <w:t>居民点</w:t>
            </w:r>
          </w:p>
        </w:tc>
        <w:tc>
          <w:tcPr>
            <w:tcW w:w="568" w:type="pct"/>
            <w:vAlign w:val="center"/>
          </w:tcPr>
          <w:p w14:paraId="3167AEE7">
            <w:pPr>
              <w:pStyle w:val="379"/>
            </w:pPr>
            <w:r>
              <w:t>SE</w:t>
            </w:r>
          </w:p>
        </w:tc>
        <w:tc>
          <w:tcPr>
            <w:tcW w:w="1003" w:type="pct"/>
            <w:vAlign w:val="center"/>
          </w:tcPr>
          <w:p w14:paraId="71AD9733">
            <w:pPr>
              <w:pStyle w:val="379"/>
            </w:pPr>
            <w:r>
              <w:t>2300</w:t>
            </w:r>
          </w:p>
        </w:tc>
        <w:tc>
          <w:tcPr>
            <w:tcW w:w="290" w:type="pct"/>
            <w:vMerge w:val="continue"/>
            <w:vAlign w:val="center"/>
          </w:tcPr>
          <w:p w14:paraId="2B8E8414">
            <w:pPr>
              <w:pStyle w:val="379"/>
            </w:pPr>
          </w:p>
        </w:tc>
      </w:tr>
      <w:tr w14:paraId="5B9E5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6177B137">
            <w:pPr>
              <w:pStyle w:val="379"/>
            </w:pPr>
          </w:p>
        </w:tc>
        <w:tc>
          <w:tcPr>
            <w:tcW w:w="268" w:type="pct"/>
            <w:vAlign w:val="center"/>
          </w:tcPr>
          <w:p w14:paraId="47D685CA">
            <w:pPr>
              <w:pStyle w:val="379"/>
            </w:pPr>
            <w:r>
              <w:rPr>
                <w:rFonts w:hint="eastAsia"/>
              </w:rPr>
              <w:t>2</w:t>
            </w:r>
            <w:r>
              <w:t>9</w:t>
            </w:r>
          </w:p>
        </w:tc>
        <w:tc>
          <w:tcPr>
            <w:tcW w:w="894" w:type="pct"/>
            <w:vAlign w:val="center"/>
          </w:tcPr>
          <w:p w14:paraId="0BD76510">
            <w:pPr>
              <w:pStyle w:val="379"/>
            </w:pPr>
            <w:r>
              <w:t>规划居住用地</w:t>
            </w:r>
          </w:p>
        </w:tc>
        <w:tc>
          <w:tcPr>
            <w:tcW w:w="292" w:type="pct"/>
            <w:vAlign w:val="center"/>
          </w:tcPr>
          <w:p w14:paraId="614CBFA6">
            <w:pPr>
              <w:pStyle w:val="379"/>
            </w:pPr>
            <w:r>
              <w:rPr>
                <w:rFonts w:hint="eastAsia"/>
              </w:rPr>
              <w:t>3</w:t>
            </w:r>
            <w:r>
              <w:t>65</w:t>
            </w:r>
          </w:p>
        </w:tc>
        <w:tc>
          <w:tcPr>
            <w:tcW w:w="306" w:type="pct"/>
            <w:vAlign w:val="center"/>
          </w:tcPr>
          <w:p w14:paraId="58611CEB">
            <w:pPr>
              <w:pStyle w:val="379"/>
            </w:pPr>
            <w:r>
              <w:rPr>
                <w:rFonts w:hint="eastAsia"/>
              </w:rPr>
              <w:t>5</w:t>
            </w:r>
            <w:r>
              <w:t>30</w:t>
            </w:r>
          </w:p>
        </w:tc>
        <w:tc>
          <w:tcPr>
            <w:tcW w:w="1039" w:type="pct"/>
            <w:vAlign w:val="center"/>
          </w:tcPr>
          <w:p w14:paraId="209F4681">
            <w:pPr>
              <w:pStyle w:val="379"/>
            </w:pPr>
            <w:r>
              <w:t>规划居民区</w:t>
            </w:r>
          </w:p>
        </w:tc>
        <w:tc>
          <w:tcPr>
            <w:tcW w:w="568" w:type="pct"/>
            <w:vAlign w:val="center"/>
          </w:tcPr>
          <w:p w14:paraId="19608241">
            <w:pPr>
              <w:pStyle w:val="379"/>
            </w:pPr>
            <w:r>
              <w:t>NE</w:t>
            </w:r>
          </w:p>
        </w:tc>
        <w:tc>
          <w:tcPr>
            <w:tcW w:w="1003" w:type="pct"/>
            <w:vAlign w:val="center"/>
          </w:tcPr>
          <w:p w14:paraId="2671C4B7">
            <w:pPr>
              <w:pStyle w:val="379"/>
            </w:pPr>
            <w:r>
              <w:t>230</w:t>
            </w:r>
          </w:p>
        </w:tc>
        <w:tc>
          <w:tcPr>
            <w:tcW w:w="290" w:type="pct"/>
            <w:vMerge w:val="continue"/>
            <w:vAlign w:val="center"/>
          </w:tcPr>
          <w:p w14:paraId="759476CB">
            <w:pPr>
              <w:pStyle w:val="379"/>
            </w:pPr>
          </w:p>
        </w:tc>
      </w:tr>
      <w:tr w14:paraId="20729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773E1F9C">
            <w:pPr>
              <w:pStyle w:val="379"/>
            </w:pPr>
          </w:p>
        </w:tc>
        <w:tc>
          <w:tcPr>
            <w:tcW w:w="268" w:type="pct"/>
            <w:vAlign w:val="center"/>
          </w:tcPr>
          <w:p w14:paraId="254FA1A1">
            <w:pPr>
              <w:pStyle w:val="379"/>
            </w:pPr>
            <w:r>
              <w:rPr>
                <w:rFonts w:hint="eastAsia"/>
              </w:rPr>
              <w:t>3</w:t>
            </w:r>
            <w:r>
              <w:t>0</w:t>
            </w:r>
          </w:p>
        </w:tc>
        <w:tc>
          <w:tcPr>
            <w:tcW w:w="894" w:type="pct"/>
            <w:vAlign w:val="center"/>
          </w:tcPr>
          <w:p w14:paraId="7AF85E00">
            <w:pPr>
              <w:pStyle w:val="379"/>
            </w:pPr>
            <w:r>
              <w:t>规划小学校</w:t>
            </w:r>
          </w:p>
        </w:tc>
        <w:tc>
          <w:tcPr>
            <w:tcW w:w="292" w:type="pct"/>
            <w:vAlign w:val="center"/>
          </w:tcPr>
          <w:p w14:paraId="253B0EE7">
            <w:pPr>
              <w:pStyle w:val="379"/>
            </w:pPr>
            <w:r>
              <w:rPr>
                <w:rFonts w:hint="eastAsia"/>
              </w:rPr>
              <w:t>6</w:t>
            </w:r>
            <w:r>
              <w:t>20</w:t>
            </w:r>
          </w:p>
        </w:tc>
        <w:tc>
          <w:tcPr>
            <w:tcW w:w="306" w:type="pct"/>
            <w:vAlign w:val="center"/>
          </w:tcPr>
          <w:p w14:paraId="65B772C8">
            <w:pPr>
              <w:pStyle w:val="379"/>
            </w:pPr>
            <w:r>
              <w:rPr>
                <w:rFonts w:hint="eastAsia"/>
              </w:rPr>
              <w:t>5</w:t>
            </w:r>
            <w:r>
              <w:t>90</w:t>
            </w:r>
          </w:p>
        </w:tc>
        <w:tc>
          <w:tcPr>
            <w:tcW w:w="1039" w:type="pct"/>
            <w:vAlign w:val="center"/>
          </w:tcPr>
          <w:p w14:paraId="49BB4BB5">
            <w:pPr>
              <w:pStyle w:val="379"/>
            </w:pPr>
            <w:r>
              <w:t>规划小学校</w:t>
            </w:r>
          </w:p>
        </w:tc>
        <w:tc>
          <w:tcPr>
            <w:tcW w:w="568" w:type="pct"/>
            <w:vAlign w:val="center"/>
          </w:tcPr>
          <w:p w14:paraId="31542B8E">
            <w:pPr>
              <w:pStyle w:val="379"/>
            </w:pPr>
            <w:r>
              <w:t>NE</w:t>
            </w:r>
          </w:p>
        </w:tc>
        <w:tc>
          <w:tcPr>
            <w:tcW w:w="1003" w:type="pct"/>
            <w:vAlign w:val="center"/>
          </w:tcPr>
          <w:p w14:paraId="0517C766">
            <w:pPr>
              <w:pStyle w:val="379"/>
            </w:pPr>
            <w:r>
              <w:rPr>
                <w:rFonts w:hint="eastAsia"/>
              </w:rPr>
              <w:t>4</w:t>
            </w:r>
            <w:r>
              <w:t>00</w:t>
            </w:r>
          </w:p>
        </w:tc>
        <w:tc>
          <w:tcPr>
            <w:tcW w:w="290" w:type="pct"/>
            <w:vMerge w:val="continue"/>
            <w:vAlign w:val="center"/>
          </w:tcPr>
          <w:p w14:paraId="7C493B3D">
            <w:pPr>
              <w:pStyle w:val="379"/>
            </w:pPr>
          </w:p>
        </w:tc>
      </w:tr>
      <w:tr w14:paraId="083F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restart"/>
            <w:vAlign w:val="center"/>
          </w:tcPr>
          <w:p w14:paraId="668948BC">
            <w:pPr>
              <w:pStyle w:val="379"/>
            </w:pPr>
            <w:r>
              <w:rPr>
                <w:rFonts w:hint="eastAsia"/>
              </w:rPr>
              <w:t>地表水环境</w:t>
            </w:r>
          </w:p>
        </w:tc>
        <w:tc>
          <w:tcPr>
            <w:tcW w:w="268" w:type="pct"/>
            <w:vAlign w:val="center"/>
          </w:tcPr>
          <w:p w14:paraId="3BB83FBF">
            <w:pPr>
              <w:pStyle w:val="379"/>
            </w:pPr>
            <w:r>
              <w:t>1</w:t>
            </w:r>
          </w:p>
        </w:tc>
        <w:tc>
          <w:tcPr>
            <w:tcW w:w="894" w:type="pct"/>
            <w:vAlign w:val="center"/>
          </w:tcPr>
          <w:p w14:paraId="267247FF">
            <w:pPr>
              <w:pStyle w:val="379"/>
            </w:pPr>
            <w:r>
              <w:rPr>
                <w:rFonts w:hint="eastAsia"/>
              </w:rPr>
              <w:t>长江</w:t>
            </w:r>
          </w:p>
        </w:tc>
        <w:tc>
          <w:tcPr>
            <w:tcW w:w="292" w:type="pct"/>
            <w:vAlign w:val="center"/>
          </w:tcPr>
          <w:p w14:paraId="0940D1AA">
            <w:pPr>
              <w:pStyle w:val="379"/>
            </w:pPr>
            <w:r>
              <w:t>/</w:t>
            </w:r>
          </w:p>
        </w:tc>
        <w:tc>
          <w:tcPr>
            <w:tcW w:w="306" w:type="pct"/>
            <w:vAlign w:val="center"/>
          </w:tcPr>
          <w:p w14:paraId="16B819F0">
            <w:pPr>
              <w:pStyle w:val="379"/>
            </w:pPr>
            <w:r>
              <w:t>/</w:t>
            </w:r>
          </w:p>
        </w:tc>
        <w:tc>
          <w:tcPr>
            <w:tcW w:w="1039" w:type="pct"/>
            <w:vAlign w:val="center"/>
          </w:tcPr>
          <w:p w14:paraId="2FC7C1FD">
            <w:pPr>
              <w:pStyle w:val="379"/>
            </w:pPr>
            <w:r>
              <w:rPr>
                <w:rFonts w:hint="eastAsia"/>
              </w:rPr>
              <w:t>Ⅲ类水域</w:t>
            </w:r>
          </w:p>
        </w:tc>
        <w:tc>
          <w:tcPr>
            <w:tcW w:w="568" w:type="pct"/>
            <w:vAlign w:val="center"/>
          </w:tcPr>
          <w:p w14:paraId="1D69CA6C">
            <w:pPr>
              <w:pStyle w:val="379"/>
            </w:pPr>
            <w:r>
              <w:t>S</w:t>
            </w:r>
          </w:p>
        </w:tc>
        <w:tc>
          <w:tcPr>
            <w:tcW w:w="1003" w:type="pct"/>
            <w:vAlign w:val="center"/>
          </w:tcPr>
          <w:p w14:paraId="7E875DF5">
            <w:pPr>
              <w:pStyle w:val="379"/>
            </w:pPr>
            <w:r>
              <w:t>850</w:t>
            </w:r>
          </w:p>
        </w:tc>
        <w:tc>
          <w:tcPr>
            <w:tcW w:w="290" w:type="pct"/>
            <w:vMerge w:val="restart"/>
            <w:noWrap/>
            <w:vAlign w:val="center"/>
          </w:tcPr>
          <w:p w14:paraId="2A2C8035">
            <w:pPr>
              <w:pStyle w:val="379"/>
            </w:pPr>
            <w:r>
              <w:rPr>
                <w:rFonts w:hint="eastAsia"/>
              </w:rPr>
              <w:t>地表水Ⅲ类</w:t>
            </w:r>
          </w:p>
        </w:tc>
      </w:tr>
      <w:tr w14:paraId="6784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7C8F9285">
            <w:pPr>
              <w:pStyle w:val="379"/>
            </w:pPr>
          </w:p>
        </w:tc>
        <w:tc>
          <w:tcPr>
            <w:tcW w:w="268" w:type="pct"/>
            <w:vAlign w:val="center"/>
          </w:tcPr>
          <w:p w14:paraId="2AF4E989">
            <w:pPr>
              <w:pStyle w:val="379"/>
            </w:pPr>
            <w:r>
              <w:rPr>
                <w:rFonts w:hint="eastAsia"/>
              </w:rPr>
              <w:t>2</w:t>
            </w:r>
          </w:p>
        </w:tc>
        <w:tc>
          <w:tcPr>
            <w:tcW w:w="894" w:type="pct"/>
            <w:vAlign w:val="center"/>
          </w:tcPr>
          <w:p w14:paraId="10AFF1EE">
            <w:pPr>
              <w:pStyle w:val="379"/>
            </w:pPr>
            <w:r>
              <w:rPr>
                <w:rFonts w:hint="eastAsia"/>
              </w:rPr>
              <w:t>陶家镇天泰铝业水厂取水口</w:t>
            </w:r>
          </w:p>
        </w:tc>
        <w:tc>
          <w:tcPr>
            <w:tcW w:w="292" w:type="pct"/>
            <w:vAlign w:val="center"/>
          </w:tcPr>
          <w:p w14:paraId="48E1040A">
            <w:pPr>
              <w:pStyle w:val="379"/>
            </w:pPr>
            <w:r>
              <w:t>/</w:t>
            </w:r>
          </w:p>
        </w:tc>
        <w:tc>
          <w:tcPr>
            <w:tcW w:w="306" w:type="pct"/>
            <w:vAlign w:val="center"/>
          </w:tcPr>
          <w:p w14:paraId="7B64BF88">
            <w:pPr>
              <w:pStyle w:val="379"/>
            </w:pPr>
            <w:r>
              <w:rPr>
                <w:rFonts w:hint="eastAsia"/>
              </w:rPr>
              <w:t>/</w:t>
            </w:r>
          </w:p>
        </w:tc>
        <w:tc>
          <w:tcPr>
            <w:tcW w:w="1039" w:type="pct"/>
            <w:vAlign w:val="center"/>
          </w:tcPr>
          <w:p w14:paraId="6314C4AF">
            <w:pPr>
              <w:pStyle w:val="379"/>
            </w:pPr>
            <w:r>
              <w:rPr>
                <w:rFonts w:hint="eastAsia"/>
              </w:rPr>
              <w:t>饮用水源；企业自备水厂，现有最大供水能力</w:t>
            </w:r>
            <w:r>
              <w:t xml:space="preserve">1 </w:t>
            </w:r>
            <w:r>
              <w:rPr>
                <w:rFonts w:hint="eastAsia"/>
              </w:rPr>
              <w:t>万</w:t>
            </w:r>
            <w:r>
              <w:t>m</w:t>
            </w:r>
            <w:r>
              <w:rPr>
                <w:vertAlign w:val="superscript"/>
              </w:rPr>
              <w:t>3</w:t>
            </w:r>
            <w:r>
              <w:t>/d</w:t>
            </w:r>
          </w:p>
        </w:tc>
        <w:tc>
          <w:tcPr>
            <w:tcW w:w="1571" w:type="pct"/>
            <w:gridSpan w:val="2"/>
            <w:vAlign w:val="center"/>
          </w:tcPr>
          <w:p w14:paraId="20F48140">
            <w:pPr>
              <w:pStyle w:val="379"/>
            </w:pPr>
            <w:r>
              <w:rPr>
                <w:rFonts w:hint="eastAsia"/>
              </w:rPr>
              <w:t>桥头河入长江口下游8.5km 同岸</w:t>
            </w:r>
          </w:p>
        </w:tc>
        <w:tc>
          <w:tcPr>
            <w:tcW w:w="290" w:type="pct"/>
            <w:vMerge w:val="continue"/>
            <w:noWrap/>
            <w:vAlign w:val="center"/>
          </w:tcPr>
          <w:p w14:paraId="5F0F42D9">
            <w:pPr>
              <w:pStyle w:val="379"/>
            </w:pPr>
          </w:p>
        </w:tc>
      </w:tr>
      <w:tr w14:paraId="0E4CD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14F18905">
            <w:pPr>
              <w:pStyle w:val="379"/>
            </w:pPr>
          </w:p>
        </w:tc>
        <w:tc>
          <w:tcPr>
            <w:tcW w:w="268" w:type="pct"/>
            <w:vAlign w:val="center"/>
          </w:tcPr>
          <w:p w14:paraId="11225345">
            <w:pPr>
              <w:pStyle w:val="379"/>
            </w:pPr>
            <w:r>
              <w:rPr>
                <w:rFonts w:hint="eastAsia"/>
              </w:rPr>
              <w:t>3</w:t>
            </w:r>
          </w:p>
        </w:tc>
        <w:tc>
          <w:tcPr>
            <w:tcW w:w="894" w:type="pct"/>
            <w:vAlign w:val="center"/>
          </w:tcPr>
          <w:p w14:paraId="6CE1385C">
            <w:pPr>
              <w:pStyle w:val="379"/>
            </w:pPr>
            <w:r>
              <w:rPr>
                <w:rFonts w:hint="eastAsia"/>
              </w:rPr>
              <w:t>铜罐驿提水工程</w:t>
            </w:r>
            <w:r>
              <w:t>(</w:t>
            </w:r>
            <w:r>
              <w:rPr>
                <w:rFonts w:hint="eastAsia"/>
              </w:rPr>
              <w:t>大学城供水</w:t>
            </w:r>
            <w:r>
              <w:t>)</w:t>
            </w:r>
          </w:p>
        </w:tc>
        <w:tc>
          <w:tcPr>
            <w:tcW w:w="292" w:type="pct"/>
            <w:vAlign w:val="center"/>
          </w:tcPr>
          <w:p w14:paraId="173C0767">
            <w:pPr>
              <w:pStyle w:val="379"/>
            </w:pPr>
            <w:r>
              <w:t>/</w:t>
            </w:r>
          </w:p>
        </w:tc>
        <w:tc>
          <w:tcPr>
            <w:tcW w:w="306" w:type="pct"/>
            <w:vAlign w:val="center"/>
          </w:tcPr>
          <w:p w14:paraId="74F4B622">
            <w:pPr>
              <w:pStyle w:val="379"/>
            </w:pPr>
            <w:r>
              <w:rPr>
                <w:rFonts w:hint="eastAsia"/>
              </w:rPr>
              <w:t>/</w:t>
            </w:r>
          </w:p>
        </w:tc>
        <w:tc>
          <w:tcPr>
            <w:tcW w:w="1039" w:type="pct"/>
            <w:vAlign w:val="center"/>
          </w:tcPr>
          <w:p w14:paraId="6AFC2DA3">
            <w:pPr>
              <w:pStyle w:val="379"/>
            </w:pPr>
            <w:r>
              <w:rPr>
                <w:rFonts w:hint="eastAsia"/>
              </w:rPr>
              <w:t>城市集中饮用水源</w:t>
            </w:r>
          </w:p>
        </w:tc>
        <w:tc>
          <w:tcPr>
            <w:tcW w:w="1571" w:type="pct"/>
            <w:gridSpan w:val="2"/>
            <w:vAlign w:val="center"/>
          </w:tcPr>
          <w:p w14:paraId="676FA6A5">
            <w:pPr>
              <w:pStyle w:val="379"/>
            </w:pPr>
            <w:r>
              <w:rPr>
                <w:rFonts w:hint="eastAsia"/>
              </w:rPr>
              <w:t>桥头河入长江口下游</w:t>
            </w:r>
            <w:r>
              <w:t xml:space="preserve">11.2km </w:t>
            </w:r>
            <w:r>
              <w:rPr>
                <w:rFonts w:hint="eastAsia"/>
              </w:rPr>
              <w:t>同岸</w:t>
            </w:r>
          </w:p>
        </w:tc>
        <w:tc>
          <w:tcPr>
            <w:tcW w:w="290" w:type="pct"/>
            <w:vMerge w:val="continue"/>
            <w:noWrap/>
            <w:vAlign w:val="center"/>
          </w:tcPr>
          <w:p w14:paraId="4158FF74">
            <w:pPr>
              <w:pStyle w:val="379"/>
            </w:pPr>
          </w:p>
        </w:tc>
      </w:tr>
      <w:tr w14:paraId="017B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Align w:val="center"/>
          </w:tcPr>
          <w:p w14:paraId="4CAD0383">
            <w:pPr>
              <w:pStyle w:val="379"/>
            </w:pPr>
            <w:r>
              <w:rPr>
                <w:rFonts w:hint="eastAsia"/>
              </w:rPr>
              <w:t>声环境</w:t>
            </w:r>
          </w:p>
        </w:tc>
        <w:tc>
          <w:tcPr>
            <w:tcW w:w="268" w:type="pct"/>
            <w:vAlign w:val="center"/>
          </w:tcPr>
          <w:p w14:paraId="246CA071">
            <w:pPr>
              <w:pStyle w:val="379"/>
            </w:pPr>
            <w:r>
              <w:rPr>
                <w:rFonts w:hint="eastAsia"/>
              </w:rPr>
              <w:t>1</w:t>
            </w:r>
          </w:p>
        </w:tc>
        <w:tc>
          <w:tcPr>
            <w:tcW w:w="4102" w:type="pct"/>
            <w:gridSpan w:val="6"/>
            <w:vAlign w:val="center"/>
          </w:tcPr>
          <w:p w14:paraId="28DF2C59">
            <w:pPr>
              <w:pStyle w:val="379"/>
            </w:pPr>
            <w:r>
              <w:rPr>
                <w:rFonts w:hint="eastAsia"/>
              </w:rPr>
              <w:t>自</w:t>
            </w:r>
            <w:r>
              <w:t>厂界</w:t>
            </w:r>
            <w:r>
              <w:rPr>
                <w:rFonts w:hint="eastAsia"/>
              </w:rPr>
              <w:t>起</w:t>
            </w:r>
            <w:r>
              <w:t>外延200m范围内居民点，包括杨泥湾居民点1</w:t>
            </w:r>
          </w:p>
        </w:tc>
        <w:tc>
          <w:tcPr>
            <w:tcW w:w="290" w:type="pct"/>
            <w:noWrap/>
            <w:vAlign w:val="center"/>
          </w:tcPr>
          <w:p w14:paraId="14B511E0">
            <w:pPr>
              <w:pStyle w:val="379"/>
            </w:pPr>
            <w:r>
              <w:rPr>
                <w:rFonts w:hint="eastAsia"/>
              </w:rPr>
              <w:t>声环境</w:t>
            </w:r>
            <w:r>
              <w:t>3</w:t>
            </w:r>
            <w:r>
              <w:rPr>
                <w:rFonts w:hint="eastAsia"/>
              </w:rPr>
              <w:t>类</w:t>
            </w:r>
          </w:p>
        </w:tc>
      </w:tr>
      <w:tr w14:paraId="29AFC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Align w:val="center"/>
          </w:tcPr>
          <w:p w14:paraId="3D4B292F">
            <w:pPr>
              <w:pStyle w:val="379"/>
            </w:pPr>
            <w:r>
              <w:rPr>
                <w:rFonts w:hint="eastAsia"/>
              </w:rPr>
              <w:t>地下水环境</w:t>
            </w:r>
          </w:p>
        </w:tc>
        <w:tc>
          <w:tcPr>
            <w:tcW w:w="268" w:type="pct"/>
            <w:vAlign w:val="center"/>
          </w:tcPr>
          <w:p w14:paraId="0777CE56">
            <w:pPr>
              <w:pStyle w:val="379"/>
            </w:pPr>
            <w:r>
              <w:rPr>
                <w:rFonts w:hint="eastAsia"/>
              </w:rPr>
              <w:t>1</w:t>
            </w:r>
          </w:p>
        </w:tc>
        <w:tc>
          <w:tcPr>
            <w:tcW w:w="4102" w:type="pct"/>
            <w:gridSpan w:val="6"/>
            <w:vAlign w:val="center"/>
          </w:tcPr>
          <w:p w14:paraId="1627261F">
            <w:pPr>
              <w:pStyle w:val="379"/>
            </w:pPr>
            <w:r>
              <w:rPr>
                <w:rFonts w:hint="eastAsia"/>
              </w:rPr>
              <w:t>评价区内市政供水管网已全覆盖，现状无居民将井泉作为饮用水水源，评价范围内潜水层为保护目标</w:t>
            </w:r>
          </w:p>
        </w:tc>
        <w:tc>
          <w:tcPr>
            <w:tcW w:w="290" w:type="pct"/>
            <w:noWrap/>
            <w:vAlign w:val="center"/>
          </w:tcPr>
          <w:p w14:paraId="76EE2935">
            <w:pPr>
              <w:pStyle w:val="379"/>
            </w:pPr>
            <w:r>
              <w:rPr>
                <w:rFonts w:hint="eastAsia"/>
              </w:rPr>
              <w:t>地下水Ⅲ类</w:t>
            </w:r>
          </w:p>
        </w:tc>
      </w:tr>
      <w:tr w14:paraId="18F3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restart"/>
            <w:vAlign w:val="center"/>
          </w:tcPr>
          <w:p w14:paraId="28B77C73">
            <w:pPr>
              <w:pStyle w:val="379"/>
            </w:pPr>
            <w:r>
              <w:rPr>
                <w:rFonts w:hint="eastAsia"/>
              </w:rPr>
              <w:t>生态环境</w:t>
            </w:r>
          </w:p>
        </w:tc>
        <w:tc>
          <w:tcPr>
            <w:tcW w:w="268" w:type="pct"/>
            <w:vAlign w:val="center"/>
          </w:tcPr>
          <w:p w14:paraId="222E1AA6">
            <w:pPr>
              <w:pStyle w:val="379"/>
            </w:pPr>
            <w:r>
              <w:rPr>
                <w:rFonts w:hint="eastAsia"/>
              </w:rPr>
              <w:t>1</w:t>
            </w:r>
          </w:p>
        </w:tc>
        <w:tc>
          <w:tcPr>
            <w:tcW w:w="894" w:type="pct"/>
            <w:vAlign w:val="center"/>
          </w:tcPr>
          <w:p w14:paraId="5DC12819">
            <w:pPr>
              <w:pStyle w:val="379"/>
            </w:pPr>
            <w:r>
              <w:rPr>
                <w:rFonts w:hint="eastAsia"/>
              </w:rPr>
              <w:t>长江上游珍稀特有鱼类国家级自然保护区实验区</w:t>
            </w:r>
          </w:p>
        </w:tc>
        <w:tc>
          <w:tcPr>
            <w:tcW w:w="292" w:type="pct"/>
            <w:vAlign w:val="center"/>
          </w:tcPr>
          <w:p w14:paraId="562C2019">
            <w:pPr>
              <w:pStyle w:val="379"/>
            </w:pPr>
            <w:r>
              <w:rPr>
                <w:rFonts w:hint="eastAsia"/>
              </w:rPr>
              <w:t>/</w:t>
            </w:r>
          </w:p>
        </w:tc>
        <w:tc>
          <w:tcPr>
            <w:tcW w:w="306" w:type="pct"/>
            <w:vAlign w:val="center"/>
          </w:tcPr>
          <w:p w14:paraId="75D830D3">
            <w:pPr>
              <w:pStyle w:val="379"/>
            </w:pPr>
            <w:r>
              <w:rPr>
                <w:rFonts w:hint="eastAsia"/>
              </w:rPr>
              <w:t>/</w:t>
            </w:r>
          </w:p>
        </w:tc>
        <w:tc>
          <w:tcPr>
            <w:tcW w:w="1039" w:type="pct"/>
            <w:vAlign w:val="center"/>
          </w:tcPr>
          <w:p w14:paraId="01D61561">
            <w:pPr>
              <w:pStyle w:val="379"/>
            </w:pPr>
            <w:r>
              <w:rPr>
                <w:rFonts w:hint="eastAsia"/>
              </w:rPr>
              <w:t>保护珍稀濒危物种和特有鱼类资源及其赖以生存的自然生境</w:t>
            </w:r>
          </w:p>
        </w:tc>
        <w:tc>
          <w:tcPr>
            <w:tcW w:w="1571" w:type="pct"/>
            <w:gridSpan w:val="2"/>
            <w:vAlign w:val="center"/>
          </w:tcPr>
          <w:p w14:paraId="0CFECE22">
            <w:pPr>
              <w:pStyle w:val="379"/>
            </w:pPr>
            <w:r>
              <w:rPr>
                <w:rFonts w:hint="eastAsia"/>
              </w:rPr>
              <w:t>厂界以南8</w:t>
            </w:r>
            <w:r>
              <w:t>50m处长江段</w:t>
            </w:r>
          </w:p>
        </w:tc>
        <w:tc>
          <w:tcPr>
            <w:tcW w:w="290" w:type="pct"/>
            <w:noWrap/>
            <w:vAlign w:val="center"/>
          </w:tcPr>
          <w:p w14:paraId="2636A20E">
            <w:pPr>
              <w:pStyle w:val="379"/>
            </w:pPr>
            <w:r>
              <w:rPr>
                <w:rFonts w:hint="eastAsia"/>
              </w:rPr>
              <w:t>/</w:t>
            </w:r>
          </w:p>
        </w:tc>
      </w:tr>
      <w:tr w14:paraId="4DAE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34B91638">
            <w:pPr>
              <w:pStyle w:val="379"/>
            </w:pPr>
          </w:p>
        </w:tc>
        <w:tc>
          <w:tcPr>
            <w:tcW w:w="268" w:type="pct"/>
            <w:vAlign w:val="center"/>
          </w:tcPr>
          <w:p w14:paraId="3B963A29">
            <w:pPr>
              <w:pStyle w:val="379"/>
            </w:pPr>
            <w:r>
              <w:rPr>
                <w:rFonts w:hint="eastAsia"/>
              </w:rPr>
              <w:t>2</w:t>
            </w:r>
          </w:p>
        </w:tc>
        <w:tc>
          <w:tcPr>
            <w:tcW w:w="894" w:type="pct"/>
            <w:vAlign w:val="center"/>
          </w:tcPr>
          <w:p w14:paraId="0D420C3E">
            <w:pPr>
              <w:pStyle w:val="379"/>
            </w:pPr>
            <w:r>
              <w:rPr>
                <w:rFonts w:hint="eastAsia"/>
              </w:rPr>
              <w:t>麻子滩产卵场</w:t>
            </w:r>
          </w:p>
        </w:tc>
        <w:tc>
          <w:tcPr>
            <w:tcW w:w="292" w:type="pct"/>
            <w:vAlign w:val="center"/>
          </w:tcPr>
          <w:p w14:paraId="39DC55BB">
            <w:pPr>
              <w:pStyle w:val="379"/>
            </w:pPr>
            <w:r>
              <w:rPr>
                <w:rFonts w:hint="eastAsia"/>
              </w:rPr>
              <w:t>/</w:t>
            </w:r>
          </w:p>
        </w:tc>
        <w:tc>
          <w:tcPr>
            <w:tcW w:w="306" w:type="pct"/>
            <w:vAlign w:val="center"/>
          </w:tcPr>
          <w:p w14:paraId="54D1AB0B">
            <w:pPr>
              <w:pStyle w:val="379"/>
            </w:pPr>
            <w:r>
              <w:rPr>
                <w:rFonts w:hint="eastAsia"/>
              </w:rPr>
              <w:t>/</w:t>
            </w:r>
          </w:p>
        </w:tc>
        <w:tc>
          <w:tcPr>
            <w:tcW w:w="1039" w:type="pct"/>
            <w:vAlign w:val="center"/>
          </w:tcPr>
          <w:p w14:paraId="0A9BA31C">
            <w:pPr>
              <w:pStyle w:val="379"/>
            </w:pPr>
            <w:r>
              <w:rPr>
                <w:rFonts w:hint="eastAsia"/>
              </w:rPr>
              <w:t>保护鱼类“三场”特殊生境，长江经济鱼类产卵场</w:t>
            </w:r>
          </w:p>
        </w:tc>
        <w:tc>
          <w:tcPr>
            <w:tcW w:w="1571" w:type="pct"/>
            <w:gridSpan w:val="2"/>
            <w:vAlign w:val="center"/>
          </w:tcPr>
          <w:p w14:paraId="0FCD220C">
            <w:pPr>
              <w:pStyle w:val="379"/>
            </w:pPr>
            <w:r>
              <w:rPr>
                <w:rFonts w:hint="eastAsia"/>
              </w:rPr>
              <w:t>桥头河入长江口下游400m 对岸</w:t>
            </w:r>
          </w:p>
        </w:tc>
        <w:tc>
          <w:tcPr>
            <w:tcW w:w="290" w:type="pct"/>
            <w:noWrap/>
            <w:vAlign w:val="center"/>
          </w:tcPr>
          <w:p w14:paraId="4B9FD4AA">
            <w:pPr>
              <w:pStyle w:val="379"/>
            </w:pPr>
            <w:r>
              <w:rPr>
                <w:rFonts w:hint="eastAsia"/>
              </w:rPr>
              <w:t>/</w:t>
            </w:r>
          </w:p>
        </w:tc>
      </w:tr>
      <w:tr w14:paraId="72B92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26EE6F7A">
            <w:pPr>
              <w:pStyle w:val="379"/>
            </w:pPr>
          </w:p>
        </w:tc>
        <w:tc>
          <w:tcPr>
            <w:tcW w:w="268" w:type="pct"/>
            <w:vAlign w:val="center"/>
          </w:tcPr>
          <w:p w14:paraId="2437644D">
            <w:pPr>
              <w:pStyle w:val="379"/>
            </w:pPr>
            <w:r>
              <w:rPr>
                <w:rFonts w:hint="eastAsia"/>
              </w:rPr>
              <w:t>3</w:t>
            </w:r>
          </w:p>
        </w:tc>
        <w:tc>
          <w:tcPr>
            <w:tcW w:w="894" w:type="pct"/>
            <w:vAlign w:val="center"/>
          </w:tcPr>
          <w:p w14:paraId="7C0FB4A9">
            <w:pPr>
              <w:pStyle w:val="379"/>
            </w:pPr>
            <w:r>
              <w:rPr>
                <w:rFonts w:hint="eastAsia"/>
              </w:rPr>
              <w:t>石梁湾产卵场</w:t>
            </w:r>
          </w:p>
        </w:tc>
        <w:tc>
          <w:tcPr>
            <w:tcW w:w="292" w:type="pct"/>
            <w:vAlign w:val="center"/>
          </w:tcPr>
          <w:p w14:paraId="0192BDAC">
            <w:pPr>
              <w:pStyle w:val="379"/>
            </w:pPr>
            <w:r>
              <w:rPr>
                <w:rFonts w:hint="eastAsia"/>
              </w:rPr>
              <w:t>/</w:t>
            </w:r>
          </w:p>
        </w:tc>
        <w:tc>
          <w:tcPr>
            <w:tcW w:w="306" w:type="pct"/>
            <w:vAlign w:val="center"/>
          </w:tcPr>
          <w:p w14:paraId="75830FC7">
            <w:pPr>
              <w:pStyle w:val="379"/>
            </w:pPr>
            <w:r>
              <w:rPr>
                <w:rFonts w:hint="eastAsia"/>
              </w:rPr>
              <w:t>/</w:t>
            </w:r>
          </w:p>
        </w:tc>
        <w:tc>
          <w:tcPr>
            <w:tcW w:w="1039" w:type="pct"/>
          </w:tcPr>
          <w:p w14:paraId="40012A26">
            <w:pPr>
              <w:pStyle w:val="379"/>
            </w:pPr>
            <w:r>
              <w:rPr>
                <w:rFonts w:hint="eastAsia"/>
              </w:rPr>
              <w:t>保护鱼类“三场”特殊生境，长江经济鱼类产卵场</w:t>
            </w:r>
          </w:p>
        </w:tc>
        <w:tc>
          <w:tcPr>
            <w:tcW w:w="1571" w:type="pct"/>
            <w:gridSpan w:val="2"/>
            <w:vAlign w:val="center"/>
          </w:tcPr>
          <w:p w14:paraId="07BAC58E">
            <w:pPr>
              <w:pStyle w:val="379"/>
            </w:pPr>
            <w:r>
              <w:rPr>
                <w:rFonts w:hint="eastAsia"/>
              </w:rPr>
              <w:t>桥头河入长江口下游3km 对岸</w:t>
            </w:r>
          </w:p>
        </w:tc>
        <w:tc>
          <w:tcPr>
            <w:tcW w:w="290" w:type="pct"/>
            <w:noWrap/>
            <w:vAlign w:val="center"/>
          </w:tcPr>
          <w:p w14:paraId="23399295">
            <w:pPr>
              <w:pStyle w:val="379"/>
            </w:pPr>
            <w:r>
              <w:rPr>
                <w:rFonts w:hint="eastAsia"/>
              </w:rPr>
              <w:t>/</w:t>
            </w:r>
          </w:p>
        </w:tc>
      </w:tr>
      <w:tr w14:paraId="787B8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6D830498">
            <w:pPr>
              <w:pStyle w:val="379"/>
            </w:pPr>
          </w:p>
        </w:tc>
        <w:tc>
          <w:tcPr>
            <w:tcW w:w="268" w:type="pct"/>
            <w:vAlign w:val="center"/>
          </w:tcPr>
          <w:p w14:paraId="56543CB2">
            <w:pPr>
              <w:pStyle w:val="379"/>
            </w:pPr>
            <w:r>
              <w:rPr>
                <w:rFonts w:hint="eastAsia"/>
              </w:rPr>
              <w:t>4</w:t>
            </w:r>
          </w:p>
        </w:tc>
        <w:tc>
          <w:tcPr>
            <w:tcW w:w="894" w:type="pct"/>
            <w:vAlign w:val="center"/>
          </w:tcPr>
          <w:p w14:paraId="78A94DB4">
            <w:pPr>
              <w:pStyle w:val="379"/>
            </w:pPr>
            <w:r>
              <w:rPr>
                <w:rFonts w:hint="eastAsia"/>
              </w:rPr>
              <w:t>江口产卵场、饵料场</w:t>
            </w:r>
          </w:p>
        </w:tc>
        <w:tc>
          <w:tcPr>
            <w:tcW w:w="292" w:type="pct"/>
            <w:vAlign w:val="center"/>
          </w:tcPr>
          <w:p w14:paraId="1216F8D1">
            <w:pPr>
              <w:pStyle w:val="379"/>
            </w:pPr>
            <w:r>
              <w:rPr>
                <w:rFonts w:hint="eastAsia"/>
              </w:rPr>
              <w:t>/</w:t>
            </w:r>
          </w:p>
        </w:tc>
        <w:tc>
          <w:tcPr>
            <w:tcW w:w="306" w:type="pct"/>
            <w:vAlign w:val="center"/>
          </w:tcPr>
          <w:p w14:paraId="1654184F">
            <w:pPr>
              <w:pStyle w:val="379"/>
            </w:pPr>
            <w:r>
              <w:rPr>
                <w:rFonts w:hint="eastAsia"/>
              </w:rPr>
              <w:t>/</w:t>
            </w:r>
          </w:p>
        </w:tc>
        <w:tc>
          <w:tcPr>
            <w:tcW w:w="1039" w:type="pct"/>
          </w:tcPr>
          <w:p w14:paraId="333552E3">
            <w:pPr>
              <w:pStyle w:val="379"/>
            </w:pPr>
            <w:r>
              <w:rPr>
                <w:rFonts w:hint="eastAsia"/>
              </w:rPr>
              <w:t>保护鱼类“三场”特殊生境，长江经济鱼类产卵场</w:t>
            </w:r>
          </w:p>
        </w:tc>
        <w:tc>
          <w:tcPr>
            <w:tcW w:w="1571" w:type="pct"/>
            <w:gridSpan w:val="2"/>
            <w:vAlign w:val="center"/>
          </w:tcPr>
          <w:p w14:paraId="1FB98D2F">
            <w:pPr>
              <w:pStyle w:val="379"/>
            </w:pPr>
            <w:r>
              <w:rPr>
                <w:rFonts w:hint="eastAsia"/>
              </w:rPr>
              <w:t>桥头河入长江口下游4.4km 对岸</w:t>
            </w:r>
          </w:p>
        </w:tc>
        <w:tc>
          <w:tcPr>
            <w:tcW w:w="290" w:type="pct"/>
            <w:noWrap/>
            <w:vAlign w:val="center"/>
          </w:tcPr>
          <w:p w14:paraId="2C69F8D3">
            <w:pPr>
              <w:pStyle w:val="379"/>
            </w:pPr>
            <w:r>
              <w:rPr>
                <w:rFonts w:hint="eastAsia"/>
              </w:rPr>
              <w:t>/</w:t>
            </w:r>
          </w:p>
        </w:tc>
      </w:tr>
      <w:tr w14:paraId="68E94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77928540">
            <w:pPr>
              <w:pStyle w:val="379"/>
            </w:pPr>
          </w:p>
        </w:tc>
        <w:tc>
          <w:tcPr>
            <w:tcW w:w="268" w:type="pct"/>
            <w:vAlign w:val="center"/>
          </w:tcPr>
          <w:p w14:paraId="4B0ECFCD">
            <w:pPr>
              <w:pStyle w:val="379"/>
            </w:pPr>
            <w:r>
              <w:rPr>
                <w:rFonts w:hint="eastAsia"/>
              </w:rPr>
              <w:t>5</w:t>
            </w:r>
          </w:p>
        </w:tc>
        <w:tc>
          <w:tcPr>
            <w:tcW w:w="894" w:type="pct"/>
            <w:vAlign w:val="center"/>
          </w:tcPr>
          <w:p w14:paraId="1246C683">
            <w:pPr>
              <w:pStyle w:val="379"/>
            </w:pPr>
            <w:r>
              <w:rPr>
                <w:rFonts w:hint="eastAsia"/>
              </w:rPr>
              <w:t>猫儿沱越冬场</w:t>
            </w:r>
          </w:p>
        </w:tc>
        <w:tc>
          <w:tcPr>
            <w:tcW w:w="292" w:type="pct"/>
            <w:vAlign w:val="center"/>
          </w:tcPr>
          <w:p w14:paraId="403A5DAA">
            <w:pPr>
              <w:pStyle w:val="379"/>
            </w:pPr>
            <w:r>
              <w:rPr>
                <w:rFonts w:hint="eastAsia"/>
              </w:rPr>
              <w:t>/</w:t>
            </w:r>
          </w:p>
        </w:tc>
        <w:tc>
          <w:tcPr>
            <w:tcW w:w="306" w:type="pct"/>
            <w:vAlign w:val="center"/>
          </w:tcPr>
          <w:p w14:paraId="1A2826F1">
            <w:pPr>
              <w:pStyle w:val="379"/>
            </w:pPr>
            <w:r>
              <w:rPr>
                <w:rFonts w:hint="eastAsia"/>
              </w:rPr>
              <w:t>/</w:t>
            </w:r>
          </w:p>
        </w:tc>
        <w:tc>
          <w:tcPr>
            <w:tcW w:w="1039" w:type="pct"/>
          </w:tcPr>
          <w:p w14:paraId="116A9969">
            <w:pPr>
              <w:pStyle w:val="379"/>
            </w:pPr>
            <w:r>
              <w:rPr>
                <w:rFonts w:hint="eastAsia"/>
              </w:rPr>
              <w:t>保护鱼类“三场”特殊生境，长江经济鱼类产卵场</w:t>
            </w:r>
          </w:p>
        </w:tc>
        <w:tc>
          <w:tcPr>
            <w:tcW w:w="1571" w:type="pct"/>
            <w:gridSpan w:val="2"/>
            <w:vAlign w:val="center"/>
          </w:tcPr>
          <w:p w14:paraId="418C0AEA">
            <w:pPr>
              <w:pStyle w:val="379"/>
            </w:pPr>
            <w:r>
              <w:rPr>
                <w:rFonts w:hint="eastAsia"/>
              </w:rPr>
              <w:t>桥头河入长江口下游7.8km 同岸</w:t>
            </w:r>
          </w:p>
        </w:tc>
        <w:tc>
          <w:tcPr>
            <w:tcW w:w="290" w:type="pct"/>
            <w:noWrap/>
            <w:vAlign w:val="center"/>
          </w:tcPr>
          <w:p w14:paraId="348B8E92">
            <w:pPr>
              <w:pStyle w:val="379"/>
            </w:pPr>
            <w:r>
              <w:rPr>
                <w:rFonts w:hint="eastAsia"/>
              </w:rPr>
              <w:t>/</w:t>
            </w:r>
          </w:p>
        </w:tc>
      </w:tr>
      <w:tr w14:paraId="52C1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40" w:type="pct"/>
            <w:vMerge w:val="continue"/>
            <w:vAlign w:val="center"/>
          </w:tcPr>
          <w:p w14:paraId="1ECD1393">
            <w:pPr>
              <w:pStyle w:val="379"/>
            </w:pPr>
          </w:p>
        </w:tc>
        <w:tc>
          <w:tcPr>
            <w:tcW w:w="268" w:type="pct"/>
            <w:vAlign w:val="center"/>
          </w:tcPr>
          <w:p w14:paraId="3C74AA32">
            <w:pPr>
              <w:pStyle w:val="379"/>
            </w:pPr>
            <w:r>
              <w:rPr>
                <w:rFonts w:hint="eastAsia"/>
              </w:rPr>
              <w:t>6</w:t>
            </w:r>
          </w:p>
        </w:tc>
        <w:tc>
          <w:tcPr>
            <w:tcW w:w="894" w:type="pct"/>
            <w:vAlign w:val="center"/>
          </w:tcPr>
          <w:p w14:paraId="62B2180E">
            <w:pPr>
              <w:pStyle w:val="379"/>
            </w:pPr>
            <w:r>
              <w:rPr>
                <w:rFonts w:hint="eastAsia"/>
              </w:rPr>
              <w:t>猫儿沱饵料场</w:t>
            </w:r>
          </w:p>
        </w:tc>
        <w:tc>
          <w:tcPr>
            <w:tcW w:w="292" w:type="pct"/>
            <w:vAlign w:val="center"/>
          </w:tcPr>
          <w:p w14:paraId="6551AD65">
            <w:pPr>
              <w:pStyle w:val="379"/>
            </w:pPr>
            <w:r>
              <w:rPr>
                <w:rFonts w:hint="eastAsia"/>
              </w:rPr>
              <w:t>/</w:t>
            </w:r>
          </w:p>
        </w:tc>
        <w:tc>
          <w:tcPr>
            <w:tcW w:w="306" w:type="pct"/>
            <w:vAlign w:val="center"/>
          </w:tcPr>
          <w:p w14:paraId="0975F381">
            <w:pPr>
              <w:pStyle w:val="379"/>
            </w:pPr>
            <w:r>
              <w:rPr>
                <w:rFonts w:hint="eastAsia"/>
              </w:rPr>
              <w:t>/</w:t>
            </w:r>
          </w:p>
        </w:tc>
        <w:tc>
          <w:tcPr>
            <w:tcW w:w="1039" w:type="pct"/>
          </w:tcPr>
          <w:p w14:paraId="0D0B605A">
            <w:pPr>
              <w:pStyle w:val="379"/>
            </w:pPr>
            <w:r>
              <w:rPr>
                <w:rFonts w:hint="eastAsia"/>
              </w:rPr>
              <w:t>保护鱼类“三场”特殊生境，长江经济鱼类产卵场</w:t>
            </w:r>
          </w:p>
        </w:tc>
        <w:tc>
          <w:tcPr>
            <w:tcW w:w="1571" w:type="pct"/>
            <w:gridSpan w:val="2"/>
            <w:vAlign w:val="center"/>
          </w:tcPr>
          <w:p w14:paraId="087C10ED">
            <w:pPr>
              <w:pStyle w:val="379"/>
            </w:pPr>
            <w:r>
              <w:rPr>
                <w:rFonts w:hint="eastAsia"/>
              </w:rPr>
              <w:t>桥头河入长江口下游7.8km 对岸</w:t>
            </w:r>
          </w:p>
        </w:tc>
        <w:tc>
          <w:tcPr>
            <w:tcW w:w="290" w:type="pct"/>
            <w:noWrap/>
            <w:vAlign w:val="center"/>
          </w:tcPr>
          <w:p w14:paraId="1AA1F85E">
            <w:pPr>
              <w:pStyle w:val="379"/>
            </w:pPr>
            <w:r>
              <w:rPr>
                <w:rFonts w:hint="eastAsia"/>
              </w:rPr>
              <w:t>/</w:t>
            </w:r>
          </w:p>
        </w:tc>
      </w:tr>
    </w:tbl>
    <w:p w14:paraId="3D1C2D8F">
      <w:pPr>
        <w:pStyle w:val="381"/>
        <w:ind w:firstLine="420"/>
      </w:pPr>
      <w:r>
        <w:rPr>
          <w:rFonts w:hint="eastAsia"/>
        </w:rPr>
        <w:t>备注：坐标系以DA001为原点(0,0），对应</w:t>
      </w:r>
      <w:r>
        <w:t>经纬度坐标为：106°18′52.604″E、29°16′18.189″N</w:t>
      </w:r>
      <w:r>
        <w:rPr>
          <w:rFonts w:hint="eastAsia"/>
        </w:rPr>
        <w:t>。</w:t>
      </w:r>
    </w:p>
    <w:p w14:paraId="1037482D">
      <w:pPr>
        <w:pStyle w:val="3"/>
        <w:sectPr>
          <w:pgSz w:w="16838" w:h="11906" w:orient="landscape"/>
          <w:pgMar w:top="1588" w:right="1701" w:bottom="1588" w:left="1588" w:header="1134" w:footer="992" w:gutter="0"/>
          <w:cols w:space="425" w:num="1"/>
          <w:docGrid w:linePitch="326" w:charSpace="0"/>
        </w:sectPr>
      </w:pPr>
    </w:p>
    <w:p w14:paraId="7E4E6E01">
      <w:pPr>
        <w:pStyle w:val="3"/>
      </w:pPr>
      <w:bookmarkStart w:id="42" w:name="_Toc214552527"/>
      <w:r>
        <w:rPr>
          <w:rFonts w:hint="eastAsia"/>
        </w:rPr>
        <w:t>产业政策及相关规划分析</w:t>
      </w:r>
      <w:bookmarkEnd w:id="42"/>
    </w:p>
    <w:p w14:paraId="21DF21AA">
      <w:pPr>
        <w:pStyle w:val="4"/>
      </w:pPr>
      <w:r>
        <w:rPr>
          <w:rFonts w:hint="eastAsia"/>
        </w:rPr>
        <w:t>产业政策符合性分析</w:t>
      </w:r>
    </w:p>
    <w:p w14:paraId="081B2FA2">
      <w:pPr>
        <w:ind w:firstLine="480"/>
      </w:pPr>
      <w:r>
        <w:t>（1）</w:t>
      </w:r>
      <w:r>
        <w:rPr>
          <w:rFonts w:hint="eastAsia"/>
        </w:rPr>
        <w:t>《产业结构调整指导目录（2024年本）》</w:t>
      </w:r>
    </w:p>
    <w:p w14:paraId="15FF0829">
      <w:pPr>
        <w:ind w:firstLine="480"/>
      </w:pPr>
      <w:r>
        <w:t>本项目符合</w:t>
      </w:r>
      <w:r>
        <w:rPr>
          <w:rFonts w:hint="eastAsia"/>
        </w:rPr>
        <w:t>《产业结构调整指导目录（2024年本）》（国家发展改革委令2023年第7号）</w:t>
      </w:r>
      <w:r>
        <w:t>有关规定，如下表所示。</w:t>
      </w:r>
    </w:p>
    <w:p w14:paraId="73E8CA1C">
      <w:pPr>
        <w:pStyle w:val="377"/>
        <w:spacing w:before="120"/>
      </w:pPr>
      <w:r>
        <w:t>表</w:t>
      </w:r>
      <w:r>
        <w:fldChar w:fldCharType="begin"/>
      </w:r>
      <w:r>
        <w:instrText xml:space="preserve"> STYLEREF 2 \s </w:instrText>
      </w:r>
      <w:r>
        <w:fldChar w:fldCharType="separate"/>
      </w:r>
      <w:r>
        <w:t>1.9</w:t>
      </w:r>
      <w:r>
        <w:fldChar w:fldCharType="end"/>
      </w:r>
      <w:r>
        <w:noBreakHyphen/>
      </w:r>
      <w:r>
        <w:fldChar w:fldCharType="begin"/>
      </w:r>
      <w:r>
        <w:instrText xml:space="preserve"> SEQ 表 \* ARABIC \s 2 </w:instrText>
      </w:r>
      <w:r>
        <w:fldChar w:fldCharType="separate"/>
      </w:r>
      <w:r>
        <w:t>1</w:t>
      </w:r>
      <w:r>
        <w:fldChar w:fldCharType="end"/>
      </w:r>
      <w:r>
        <w:t xml:space="preserve">  与</w:t>
      </w:r>
      <w:r>
        <w:rPr>
          <w:rFonts w:hint="eastAsia"/>
        </w:rPr>
        <w:t>《产业结构调整指导目录（2024年本）》</w:t>
      </w:r>
      <w:r>
        <w:t>符合性分析</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5548"/>
        <w:gridCol w:w="2831"/>
      </w:tblGrid>
      <w:tr w14:paraId="67CC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3" w:type="dxa"/>
            <w:vAlign w:val="center"/>
          </w:tcPr>
          <w:p w14:paraId="449E7D5F">
            <w:pPr>
              <w:pStyle w:val="122"/>
            </w:pPr>
            <w:r>
              <w:t>序号</w:t>
            </w:r>
          </w:p>
        </w:tc>
        <w:tc>
          <w:tcPr>
            <w:tcW w:w="5408" w:type="dxa"/>
            <w:vAlign w:val="center"/>
          </w:tcPr>
          <w:p w14:paraId="0F3C8041">
            <w:pPr>
              <w:pStyle w:val="122"/>
            </w:pPr>
            <w:r>
              <w:t>有关规定</w:t>
            </w:r>
          </w:p>
        </w:tc>
        <w:tc>
          <w:tcPr>
            <w:tcW w:w="2759" w:type="dxa"/>
            <w:vAlign w:val="center"/>
          </w:tcPr>
          <w:p w14:paraId="1F10EFD1">
            <w:pPr>
              <w:pStyle w:val="122"/>
            </w:pPr>
            <w:r>
              <w:t>本项目</w:t>
            </w:r>
            <w:r>
              <w:rPr>
                <w:rFonts w:hint="eastAsia"/>
              </w:rPr>
              <w:t>符合性</w:t>
            </w:r>
            <w:r>
              <w:t>分析</w:t>
            </w:r>
          </w:p>
        </w:tc>
      </w:tr>
      <w:tr w14:paraId="60EF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553" w:type="dxa"/>
            <w:vAlign w:val="center"/>
          </w:tcPr>
          <w:p w14:paraId="3C9BCACB">
            <w:pPr>
              <w:pStyle w:val="122"/>
            </w:pPr>
            <w:r>
              <w:t>1</w:t>
            </w:r>
          </w:p>
        </w:tc>
        <w:tc>
          <w:tcPr>
            <w:tcW w:w="5408" w:type="dxa"/>
            <w:vAlign w:val="center"/>
          </w:tcPr>
          <w:p w14:paraId="33DB1634">
            <w:pPr>
              <w:pStyle w:val="122"/>
            </w:pPr>
            <w:r>
              <w:rPr>
                <w:rFonts w:hint="eastAsia"/>
              </w:rPr>
              <w:t>限制类：</w:t>
            </w:r>
            <w:r>
              <w:t>十二、轻工：24 年屠宰生猪15万头及以下、肉牛1万头及以下、肉羊15万只及以下、活禽1000万只及以下的屠宰建设项目（少数民族地区除外）</w:t>
            </w:r>
          </w:p>
        </w:tc>
        <w:tc>
          <w:tcPr>
            <w:tcW w:w="2759" w:type="dxa"/>
            <w:vAlign w:val="center"/>
          </w:tcPr>
          <w:p w14:paraId="76EF99E3">
            <w:pPr>
              <w:pStyle w:val="122"/>
            </w:pPr>
            <w:r>
              <w:t>符合</w:t>
            </w:r>
            <w:r>
              <w:rPr>
                <w:rFonts w:hint="eastAsia"/>
              </w:rPr>
              <w:t>。</w:t>
            </w:r>
            <w:r>
              <w:t>本项目年屠宰生猪</w:t>
            </w:r>
            <w:r>
              <w:rPr>
                <w:rFonts w:hint="eastAsia"/>
              </w:rPr>
              <w:t>1</w:t>
            </w:r>
            <w:r>
              <w:t>00万头</w:t>
            </w:r>
            <w:r>
              <w:rPr>
                <w:rFonts w:hint="eastAsia"/>
              </w:rPr>
              <w:t>、</w:t>
            </w:r>
            <w:r>
              <w:t>肉牛</w:t>
            </w:r>
            <w:r>
              <w:rPr>
                <w:rFonts w:hint="eastAsia"/>
              </w:rPr>
              <w:t>1</w:t>
            </w:r>
            <w:r>
              <w:t>0万头</w:t>
            </w:r>
          </w:p>
        </w:tc>
      </w:tr>
      <w:tr w14:paraId="51084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53" w:type="dxa"/>
            <w:vAlign w:val="center"/>
          </w:tcPr>
          <w:p w14:paraId="5F2F9199">
            <w:pPr>
              <w:pStyle w:val="122"/>
            </w:pPr>
            <w:r>
              <w:t>2</w:t>
            </w:r>
          </w:p>
        </w:tc>
        <w:tc>
          <w:tcPr>
            <w:tcW w:w="5408" w:type="dxa"/>
            <w:vAlign w:val="center"/>
          </w:tcPr>
          <w:p w14:paraId="532E20D3">
            <w:pPr>
              <w:pStyle w:val="122"/>
            </w:pPr>
            <w:r>
              <w:t>淘汰类</w:t>
            </w:r>
            <w:r>
              <w:rPr>
                <w:rFonts w:hint="eastAsia"/>
              </w:rPr>
              <w:t>：</w:t>
            </w:r>
            <w:r>
              <w:t>十二、轻工：28 桥式劈半锯、敞式生猪烫毛机等生猪屠宰设备；29 猪、牛、羊、禽手工屠宰工艺</w:t>
            </w:r>
          </w:p>
        </w:tc>
        <w:tc>
          <w:tcPr>
            <w:tcW w:w="2759" w:type="dxa"/>
            <w:vAlign w:val="center"/>
          </w:tcPr>
          <w:p w14:paraId="2BAE192B">
            <w:pPr>
              <w:pStyle w:val="122"/>
            </w:pPr>
            <w:r>
              <w:t>符合</w:t>
            </w:r>
            <w:r>
              <w:rPr>
                <w:rFonts w:hint="eastAsia"/>
              </w:rPr>
              <w:t>。</w:t>
            </w:r>
            <w:r>
              <w:t>本项目采用自动化屠宰工艺及设备</w:t>
            </w:r>
            <w:r>
              <w:rPr>
                <w:rFonts w:hint="eastAsia"/>
              </w:rPr>
              <w:t>，</w:t>
            </w:r>
            <w:r>
              <w:t>不涉及淘汰类设备及工艺</w:t>
            </w:r>
          </w:p>
        </w:tc>
      </w:tr>
    </w:tbl>
    <w:p w14:paraId="461686D2">
      <w:pPr>
        <w:ind w:firstLine="480"/>
      </w:pPr>
    </w:p>
    <w:p w14:paraId="693EF7E2">
      <w:pPr>
        <w:ind w:firstLine="480"/>
      </w:pPr>
      <w:r>
        <w:rPr>
          <w:rFonts w:hint="eastAsia"/>
        </w:rPr>
        <w:t>（2）与屠宰行业政策符合性</w:t>
      </w:r>
    </w:p>
    <w:p w14:paraId="2FB891E3">
      <w:pPr>
        <w:ind w:firstLine="480"/>
      </w:pPr>
      <w:r>
        <w:t>本项目符合《生猪屠宰管理条例》（中华人民共和国国务院令第742号）</w:t>
      </w:r>
      <w:r>
        <w:rPr>
          <w:rFonts w:hint="eastAsia"/>
        </w:rPr>
        <w:t>、《国务院办公厅关于促进畜牧业高质量发展的意见》（国办发〔2020〕31号）、《畜禽屠宰“严规范 促提升 保安全”三年行动方案》（农牧发〔2023〕17号）、</w:t>
      </w:r>
      <w:r>
        <w:t>《重庆市生猪屠宰管理办法》（重庆市人民政府令第102号）</w:t>
      </w:r>
      <w:r>
        <w:rPr>
          <w:rFonts w:hint="eastAsia"/>
        </w:rPr>
        <w:t>、</w:t>
      </w:r>
      <w:r>
        <w:t>《重庆市人民政府关于进一步规范生猪定点屠宰管理工作的补充通知》（渝府发〔2004〕48号）有关规定</w:t>
      </w:r>
      <w:r>
        <w:rPr>
          <w:rFonts w:hint="eastAsia"/>
        </w:rPr>
        <w:t>，</w:t>
      </w:r>
      <w:r>
        <w:t>详见下表</w:t>
      </w:r>
      <w:r>
        <w:rPr>
          <w:rFonts w:hint="eastAsia"/>
        </w:rPr>
        <w:t>。</w:t>
      </w:r>
    </w:p>
    <w:p w14:paraId="56C183CF">
      <w:pPr>
        <w:pStyle w:val="377"/>
        <w:spacing w:before="120"/>
      </w:pPr>
      <w:r>
        <w:t>表1.9</w:t>
      </w:r>
      <w:r>
        <w:noBreakHyphen/>
      </w:r>
      <w:r>
        <w:t xml:space="preserve">3  </w:t>
      </w:r>
      <w:r>
        <w:rPr>
          <w:rFonts w:hint="eastAsia"/>
        </w:rPr>
        <w:t>与屠宰行业政策符合性分析表</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3685"/>
        <w:gridCol w:w="3480"/>
      </w:tblGrid>
      <w:tr w14:paraId="1D4F4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58EA8DF0">
            <w:pPr>
              <w:pStyle w:val="379"/>
              <w:rPr>
                <w:rFonts w:cs="Times New Roman"/>
              </w:rPr>
            </w:pPr>
            <w:r>
              <w:rPr>
                <w:rFonts w:hint="eastAsia" w:cs="Times New Roman"/>
              </w:rPr>
              <w:t>名称</w:t>
            </w:r>
          </w:p>
        </w:tc>
        <w:tc>
          <w:tcPr>
            <w:tcW w:w="3685" w:type="dxa"/>
            <w:vAlign w:val="center"/>
          </w:tcPr>
          <w:p w14:paraId="3954260D">
            <w:pPr>
              <w:pStyle w:val="379"/>
              <w:rPr>
                <w:rFonts w:cs="Times New Roman"/>
              </w:rPr>
            </w:pPr>
            <w:r>
              <w:rPr>
                <w:rFonts w:hint="eastAsia" w:cs="Times New Roman"/>
              </w:rPr>
              <w:t>相关规定</w:t>
            </w:r>
          </w:p>
        </w:tc>
        <w:tc>
          <w:tcPr>
            <w:tcW w:w="3480" w:type="dxa"/>
            <w:vAlign w:val="center"/>
          </w:tcPr>
          <w:p w14:paraId="6C448FD8">
            <w:pPr>
              <w:pStyle w:val="379"/>
              <w:rPr>
                <w:rFonts w:cs="Times New Roman"/>
              </w:rPr>
            </w:pPr>
            <w:r>
              <w:rPr>
                <w:rFonts w:hint="eastAsia" w:cs="Times New Roman"/>
              </w:rPr>
              <w:t>本项目符合性</w:t>
            </w:r>
          </w:p>
        </w:tc>
      </w:tr>
      <w:tr w14:paraId="2A6D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05E911A6">
            <w:pPr>
              <w:pStyle w:val="379"/>
              <w:rPr>
                <w:rFonts w:cs="Times New Roman"/>
              </w:rPr>
            </w:pPr>
            <w:r>
              <w:rPr>
                <w:rFonts w:cs="Times New Roman"/>
              </w:rPr>
              <w:t>《生猪屠宰管理条例》</w:t>
            </w:r>
          </w:p>
        </w:tc>
        <w:tc>
          <w:tcPr>
            <w:tcW w:w="3685" w:type="dxa"/>
            <w:vAlign w:val="center"/>
          </w:tcPr>
          <w:p w14:paraId="5956D349">
            <w:pPr>
              <w:pStyle w:val="379"/>
              <w:rPr>
                <w:rFonts w:cs="Times New Roman"/>
              </w:rPr>
            </w:pPr>
            <w:r>
              <w:rPr>
                <w:rFonts w:cs="Times New Roman"/>
              </w:rPr>
              <w:t>为了加强生猪屠宰管理，保证生猪产品质量安全，保障人民身体健康，国家实行生猪定点屠宰、集中检疫制度</w:t>
            </w:r>
          </w:p>
        </w:tc>
        <w:tc>
          <w:tcPr>
            <w:tcW w:w="3480" w:type="dxa"/>
            <w:vAlign w:val="center"/>
          </w:tcPr>
          <w:p w14:paraId="72F48A62">
            <w:pPr>
              <w:pStyle w:val="379"/>
              <w:rPr>
                <w:rFonts w:cs="Times New Roman"/>
              </w:rPr>
            </w:pPr>
            <w:r>
              <w:rPr>
                <w:rFonts w:hint="eastAsia" w:cs="Times New Roman"/>
              </w:rPr>
              <w:t>符合。本项目是《重庆市农业农村委员会关于九龙坡区新建牲畜屠宰加工厂的函》（渝农医函〔2020〕92号）批准设立的屠宰项目</w:t>
            </w:r>
          </w:p>
        </w:tc>
      </w:tr>
      <w:tr w14:paraId="2ADBC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4EF4A197">
            <w:pPr>
              <w:pStyle w:val="379"/>
              <w:rPr>
                <w:rFonts w:cs="Times New Roman"/>
              </w:rPr>
            </w:pPr>
            <w:r>
              <w:rPr>
                <w:rFonts w:hint="eastAsia" w:cs="Times New Roman"/>
              </w:rPr>
              <w:t>《国务院办公厅关于促进畜牧业高质量发展的意见》</w:t>
            </w:r>
          </w:p>
        </w:tc>
        <w:tc>
          <w:tcPr>
            <w:tcW w:w="3685" w:type="dxa"/>
            <w:vAlign w:val="center"/>
          </w:tcPr>
          <w:p w14:paraId="19E7F620">
            <w:pPr>
              <w:pStyle w:val="379"/>
              <w:rPr>
                <w:rFonts w:cs="Times New Roman"/>
              </w:rPr>
            </w:pPr>
            <w:r>
              <w:rPr>
                <w:rFonts w:cs="Times New Roman"/>
              </w:rPr>
              <w:t>三、建立健全动物防疫体系</w:t>
            </w:r>
            <w:r>
              <w:rPr>
                <w:rFonts w:hint="eastAsia" w:cs="Times New Roman"/>
              </w:rPr>
              <w:t>。依法督促落实畜禽养殖、贩运、屠宰加工等各环节从业者动物防疫主体责任。督促指导规模养殖场（户）和屠宰厂（场）配备相应的畜牧兽医技术人员，依法落实疫病自检、报告等制度。健全动物疫情信息报告制度，加强养殖、屠宰加工、无害化处理等环节动物疫病信息管理。加快实施非洲猪瘟等重大动物疫病分区防控，落实省际联席会议制度，统筹做好动物疫病防控、畜禽及畜禽产品调运监管和市场供应等工作。</w:t>
            </w:r>
          </w:p>
        </w:tc>
        <w:tc>
          <w:tcPr>
            <w:tcW w:w="3480" w:type="dxa"/>
            <w:vAlign w:val="center"/>
          </w:tcPr>
          <w:p w14:paraId="72D9DC0D">
            <w:pPr>
              <w:pStyle w:val="379"/>
              <w:rPr>
                <w:rFonts w:cs="Times New Roman"/>
              </w:rPr>
            </w:pPr>
            <w:r>
              <w:rPr>
                <w:rFonts w:hint="eastAsia" w:cs="Times New Roman"/>
              </w:rPr>
              <w:t>符合。本项目属于屠宰项目，明确动物防疫主体责任属于建设单位；本项目配备相应的畜牧兽医技术人员，落实疫病自检、报告等制度；建设单位建立了动物疫情信息报告制度，加强了项目涉及的屠宰加工和无害化处理环节动物疫病信息管理工作；项目实施了非洲猪瘟等重大动物疫病分区防控，做好了动物疫病防控、畜禽及畜禽产品调运监管和市场供应等工作</w:t>
            </w:r>
          </w:p>
        </w:tc>
      </w:tr>
      <w:tr w14:paraId="421E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4BAB8DD1">
            <w:pPr>
              <w:pStyle w:val="379"/>
              <w:rPr>
                <w:rFonts w:cs="Times New Roman"/>
              </w:rPr>
            </w:pPr>
          </w:p>
        </w:tc>
        <w:tc>
          <w:tcPr>
            <w:tcW w:w="3685" w:type="dxa"/>
            <w:vAlign w:val="center"/>
          </w:tcPr>
          <w:p w14:paraId="0F6C7A46">
            <w:pPr>
              <w:pStyle w:val="379"/>
              <w:rPr>
                <w:rFonts w:cs="Times New Roman"/>
              </w:rPr>
            </w:pPr>
            <w:r>
              <w:rPr>
                <w:rFonts w:cs="Times New Roman"/>
              </w:rPr>
              <w:t>四、加快构建现代加工流通体系</w:t>
            </w:r>
            <w:r>
              <w:rPr>
                <w:rFonts w:hint="eastAsia" w:cs="Times New Roman"/>
              </w:rPr>
              <w:t>。持续推进生猪屠宰行业转型升级，鼓励地方新建改建大型屠宰自营企业，加快小型屠宰场点撤停并转。</w:t>
            </w:r>
          </w:p>
          <w:p w14:paraId="4F9B7FC2">
            <w:pPr>
              <w:pStyle w:val="379"/>
              <w:rPr>
                <w:rFonts w:cs="Times New Roman"/>
              </w:rPr>
            </w:pPr>
            <w:r>
              <w:rPr>
                <w:rFonts w:hint="eastAsia" w:cs="Times New Roman"/>
              </w:rPr>
              <w:t>鼓励屠宰加工企业建设冷却库、低温分割车间等冷藏加工设施，配置冷链运输设备。</w:t>
            </w:r>
          </w:p>
        </w:tc>
        <w:tc>
          <w:tcPr>
            <w:tcW w:w="3480" w:type="dxa"/>
            <w:vAlign w:val="center"/>
          </w:tcPr>
          <w:p w14:paraId="1B811563">
            <w:pPr>
              <w:pStyle w:val="379"/>
              <w:rPr>
                <w:rFonts w:cs="Times New Roman"/>
              </w:rPr>
            </w:pPr>
            <w:r>
              <w:rPr>
                <w:rFonts w:hint="eastAsia" w:cs="Times New Roman"/>
              </w:rPr>
              <w:t>符合。本项目属于九龙坡区大型屠宰自营企业，同步建设冷却库、低温分割车间等冷藏加工设备，并委托冷链运输</w:t>
            </w:r>
          </w:p>
        </w:tc>
      </w:tr>
      <w:tr w14:paraId="7D7F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1D2EE19E">
            <w:pPr>
              <w:pStyle w:val="379"/>
              <w:rPr>
                <w:rFonts w:cs="Times New Roman"/>
              </w:rPr>
            </w:pPr>
            <w:r>
              <w:rPr>
                <w:rFonts w:hint="eastAsia" w:cs="Times New Roman"/>
              </w:rPr>
              <w:t>《畜禽屠宰“严规范 促提升 保安全”三年行动方案》</w:t>
            </w:r>
          </w:p>
        </w:tc>
        <w:tc>
          <w:tcPr>
            <w:tcW w:w="3685" w:type="dxa"/>
            <w:vAlign w:val="center"/>
          </w:tcPr>
          <w:p w14:paraId="2A92309C">
            <w:pPr>
              <w:pStyle w:val="379"/>
              <w:rPr>
                <w:rFonts w:cs="Times New Roman"/>
              </w:rPr>
            </w:pPr>
            <w:r>
              <w:rPr>
                <w:rFonts w:cs="Times New Roman"/>
              </w:rPr>
              <w:t>畜禽屠宰企业的设立应当符合本省份畜禽屠宰行业发展规划和国家产业结构调整政策，具备法定设立条件。</w:t>
            </w:r>
          </w:p>
        </w:tc>
        <w:tc>
          <w:tcPr>
            <w:tcW w:w="3480" w:type="dxa"/>
            <w:vAlign w:val="center"/>
          </w:tcPr>
          <w:p w14:paraId="455F8BB7">
            <w:pPr>
              <w:pStyle w:val="379"/>
              <w:rPr>
                <w:rFonts w:cs="Times New Roman"/>
              </w:rPr>
            </w:pPr>
            <w:r>
              <w:rPr>
                <w:rFonts w:hint="eastAsia" w:cs="Times New Roman"/>
              </w:rPr>
              <w:t>符合。本项目符合国家及重庆市产业政策，具备法定设立条件</w:t>
            </w:r>
          </w:p>
        </w:tc>
      </w:tr>
      <w:tr w14:paraId="208E6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2A8523AB">
            <w:pPr>
              <w:pStyle w:val="379"/>
              <w:rPr>
                <w:rFonts w:cs="Times New Roman"/>
              </w:rPr>
            </w:pPr>
          </w:p>
        </w:tc>
        <w:tc>
          <w:tcPr>
            <w:tcW w:w="3685" w:type="dxa"/>
            <w:vAlign w:val="center"/>
          </w:tcPr>
          <w:p w14:paraId="50B624F9">
            <w:pPr>
              <w:pStyle w:val="379"/>
              <w:rPr>
                <w:rFonts w:cs="Times New Roman"/>
              </w:rPr>
            </w:pPr>
            <w:r>
              <w:rPr>
                <w:rFonts w:cs="Times New Roman"/>
              </w:rPr>
              <w:t>实行定点屠宰管理的，要依法依规严格审批。</w:t>
            </w:r>
          </w:p>
        </w:tc>
        <w:tc>
          <w:tcPr>
            <w:tcW w:w="3480" w:type="dxa"/>
            <w:vAlign w:val="center"/>
          </w:tcPr>
          <w:p w14:paraId="76B533BA">
            <w:pPr>
              <w:pStyle w:val="379"/>
              <w:rPr>
                <w:rFonts w:cs="Times New Roman"/>
              </w:rPr>
            </w:pPr>
            <w:r>
              <w:rPr>
                <w:rFonts w:hint="eastAsia" w:cs="Times New Roman"/>
              </w:rPr>
              <w:t>符合。本项目是《重庆市农业农村委员会关于九龙坡区新建牲畜屠宰加工厂的函》（渝农医函〔2020〕92号）批准设立的屠宰项目</w:t>
            </w:r>
          </w:p>
        </w:tc>
      </w:tr>
      <w:tr w14:paraId="2387E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130C400A">
            <w:pPr>
              <w:pStyle w:val="379"/>
              <w:rPr>
                <w:rFonts w:cs="Times New Roman"/>
              </w:rPr>
            </w:pPr>
          </w:p>
        </w:tc>
        <w:tc>
          <w:tcPr>
            <w:tcW w:w="3685" w:type="dxa"/>
            <w:vAlign w:val="center"/>
          </w:tcPr>
          <w:p w14:paraId="5801865D">
            <w:pPr>
              <w:pStyle w:val="379"/>
              <w:rPr>
                <w:rFonts w:cs="Times New Roman"/>
              </w:rPr>
            </w:pPr>
            <w:r>
              <w:rPr>
                <w:rFonts w:cs="Times New Roman"/>
              </w:rPr>
              <w:t>加快淘汰桥式劈半锯、敞式生猪烫毛机以及手工屠宰等落后生产工艺。</w:t>
            </w:r>
          </w:p>
        </w:tc>
        <w:tc>
          <w:tcPr>
            <w:tcW w:w="3480" w:type="dxa"/>
            <w:vAlign w:val="center"/>
          </w:tcPr>
          <w:p w14:paraId="4D8C899B">
            <w:pPr>
              <w:pStyle w:val="379"/>
              <w:rPr>
                <w:rFonts w:cs="Times New Roman"/>
              </w:rPr>
            </w:pPr>
            <w:r>
              <w:rPr>
                <w:rFonts w:hint="eastAsia" w:cs="Times New Roman"/>
              </w:rPr>
              <w:t>符合。本项目不涉及桥式劈半锯、敞式生猪烫毛机</w:t>
            </w:r>
            <w:r>
              <w:rPr>
                <w:rFonts w:cs="Times New Roman"/>
              </w:rPr>
              <w:t>以及手工屠宰等落后生产工艺</w:t>
            </w:r>
          </w:p>
        </w:tc>
      </w:tr>
      <w:tr w14:paraId="1EDEE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2FD2DF42">
            <w:pPr>
              <w:pStyle w:val="379"/>
              <w:rPr>
                <w:rFonts w:cs="Times New Roman"/>
              </w:rPr>
            </w:pPr>
            <w:r>
              <w:rPr>
                <w:rFonts w:cs="Times New Roman"/>
              </w:rPr>
              <w:t>《重庆市生猪屠宰管理办法》</w:t>
            </w:r>
          </w:p>
        </w:tc>
        <w:tc>
          <w:tcPr>
            <w:tcW w:w="3685" w:type="dxa"/>
            <w:vAlign w:val="center"/>
          </w:tcPr>
          <w:p w14:paraId="47CBC264">
            <w:pPr>
              <w:pStyle w:val="379"/>
              <w:rPr>
                <w:rFonts w:cs="Times New Roman"/>
              </w:rPr>
            </w:pPr>
            <w:r>
              <w:rPr>
                <w:rFonts w:cs="Times New Roman"/>
              </w:rPr>
              <w:t>屠宰的生猪应当有产地动物防疫监督机构检疫合格证明”、“实行机械化屠宰工艺的不得擅自采用手工屠宰方式”、“肉品品质检验必须按照国家颁布的检验规程与生猪屠宰同步进行，并对检验结果和处理情况进行登记”</w:t>
            </w:r>
          </w:p>
        </w:tc>
        <w:tc>
          <w:tcPr>
            <w:tcW w:w="3480" w:type="dxa"/>
            <w:vAlign w:val="center"/>
          </w:tcPr>
          <w:p w14:paraId="6EED40E1">
            <w:pPr>
              <w:pStyle w:val="379"/>
              <w:rPr>
                <w:rFonts w:cs="Times New Roman"/>
              </w:rPr>
            </w:pPr>
            <w:r>
              <w:rPr>
                <w:rFonts w:cs="Times New Roman"/>
              </w:rPr>
              <w:t>符合</w:t>
            </w:r>
            <w:r>
              <w:rPr>
                <w:rFonts w:hint="eastAsia" w:cs="Times New Roman"/>
              </w:rPr>
              <w:t>。</w:t>
            </w:r>
            <w:r>
              <w:rPr>
                <w:rFonts w:cs="Times New Roman"/>
              </w:rPr>
              <w:t>拟建项目屠宰生猪来自非疫区，生猪进场必须查验动物卫生监督机构出具的动物检疫合格证明等，屠宰过程中采用了机械化屠宰设备，且制定了流水线同步检疫检验制度</w:t>
            </w:r>
          </w:p>
        </w:tc>
      </w:tr>
      <w:tr w14:paraId="13441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6950DC17">
            <w:pPr>
              <w:pStyle w:val="379"/>
              <w:rPr>
                <w:rFonts w:cs="Times New Roman"/>
              </w:rPr>
            </w:pPr>
            <w:r>
              <w:rPr>
                <w:rFonts w:cs="Times New Roman"/>
              </w:rPr>
              <w:t>《重庆市人民政府关于进一步规范生猪定点屠宰管理工作的补充通知》</w:t>
            </w:r>
          </w:p>
        </w:tc>
        <w:tc>
          <w:tcPr>
            <w:tcW w:w="3685" w:type="dxa"/>
            <w:vAlign w:val="center"/>
          </w:tcPr>
          <w:p w14:paraId="5E183AD1">
            <w:pPr>
              <w:pStyle w:val="379"/>
              <w:rPr>
                <w:rFonts w:cs="Times New Roman"/>
              </w:rPr>
            </w:pPr>
            <w:r>
              <w:rPr>
                <w:rFonts w:cs="Times New Roman"/>
              </w:rPr>
              <w:t>严格生猪定点屠宰厂建设条件。生猪定点屠宰厂的环保、卫生、检疫等条件必须达到国家规定要求，屠宰技术条件必须达到GB50317国家标准规定的与其屠宰规模相对应的等级标准。</w:t>
            </w:r>
          </w:p>
        </w:tc>
        <w:tc>
          <w:tcPr>
            <w:tcW w:w="3480" w:type="dxa"/>
            <w:vAlign w:val="center"/>
          </w:tcPr>
          <w:p w14:paraId="6295434F">
            <w:pPr>
              <w:pStyle w:val="379"/>
              <w:rPr>
                <w:rFonts w:cs="Times New Roman"/>
              </w:rPr>
            </w:pPr>
            <w:r>
              <w:rPr>
                <w:rFonts w:cs="Times New Roman"/>
              </w:rPr>
              <w:t>符合</w:t>
            </w:r>
            <w:r>
              <w:rPr>
                <w:rFonts w:hint="eastAsia" w:cs="Times New Roman"/>
              </w:rPr>
              <w:t>。</w:t>
            </w:r>
            <w:r>
              <w:rPr>
                <w:rFonts w:cs="Times New Roman"/>
              </w:rPr>
              <w:t>本项目屠宰方式为自动化，非手工屠宰场，环保、卫生、检疫等条件满足国家规定要求</w:t>
            </w:r>
          </w:p>
        </w:tc>
      </w:tr>
    </w:tbl>
    <w:p w14:paraId="35325BAD">
      <w:pPr>
        <w:ind w:firstLine="480"/>
      </w:pPr>
    </w:p>
    <w:p w14:paraId="67F3BF6E">
      <w:pPr>
        <w:ind w:firstLine="480"/>
      </w:pPr>
      <w:r>
        <w:rPr>
          <w:rFonts w:hint="eastAsia"/>
        </w:rPr>
        <w:t>（3）《长江经济带发展负面清单指南（试行，</w:t>
      </w:r>
      <w:r>
        <w:t>2022</w:t>
      </w:r>
      <w:r>
        <w:rPr>
          <w:rFonts w:hint="eastAsia"/>
        </w:rPr>
        <w:t>年版）》、《四川省、重庆市长江经济带发展负面清单实施细则（试行，</w:t>
      </w:r>
      <w:r>
        <w:t>2022</w:t>
      </w:r>
      <w:r>
        <w:rPr>
          <w:rFonts w:hint="eastAsia"/>
        </w:rPr>
        <w:t>年版）》</w:t>
      </w:r>
    </w:p>
    <w:p w14:paraId="0D03D906">
      <w:pPr>
        <w:ind w:firstLine="480"/>
      </w:pPr>
      <w:r>
        <w:rPr>
          <w:rFonts w:hint="eastAsia" w:ascii="宋体" w:hAnsi="宋体"/>
        </w:rPr>
        <w:t>本项目符合《长江经济带发展负面清单指南（试行，</w:t>
      </w:r>
      <w:r>
        <w:rPr>
          <w:rFonts w:hint="eastAsia"/>
        </w:rPr>
        <w:t>2022</w:t>
      </w:r>
      <w:r>
        <w:rPr>
          <w:rFonts w:hint="eastAsia" w:ascii="宋体" w:hAnsi="宋体"/>
        </w:rPr>
        <w:t>年版）》、《四川省、重庆市长江经济带发展负面清单实施细则（试行，</w:t>
      </w:r>
      <w:r>
        <w:t>2022</w:t>
      </w:r>
      <w:r>
        <w:rPr>
          <w:rFonts w:hint="eastAsia" w:ascii="宋体" w:hAnsi="宋体"/>
        </w:rPr>
        <w:t>年版）》有关规定，详见下表。</w:t>
      </w:r>
    </w:p>
    <w:p w14:paraId="67A96A88">
      <w:pPr>
        <w:pStyle w:val="377"/>
        <w:spacing w:before="120"/>
      </w:pPr>
      <w:r>
        <w:t>表1.9</w:t>
      </w:r>
      <w:r>
        <w:noBreakHyphen/>
      </w:r>
      <w:r>
        <w:t xml:space="preserve">3  </w:t>
      </w:r>
      <w:r>
        <w:rPr>
          <w:rFonts w:hint="eastAsia"/>
        </w:rPr>
        <w:t>与《长江经济带发展负面清单指南（试行，2022年版）》的符合性</w:t>
      </w:r>
    </w:p>
    <w:tbl>
      <w:tblPr>
        <w:tblStyle w:val="5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547"/>
        <w:gridCol w:w="5860"/>
        <w:gridCol w:w="2379"/>
      </w:tblGrid>
      <w:tr w14:paraId="699EF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vAlign w:val="center"/>
          </w:tcPr>
          <w:p w14:paraId="6968DBD0">
            <w:pPr>
              <w:pStyle w:val="379"/>
              <w:rPr>
                <w:rFonts w:ascii="Arial" w:hAnsi="Arial"/>
              </w:rPr>
            </w:pPr>
            <w:r>
              <w:rPr>
                <w:rFonts w:hint="eastAsia"/>
              </w:rPr>
              <w:t>序号</w:t>
            </w:r>
          </w:p>
        </w:tc>
        <w:tc>
          <w:tcPr>
            <w:tcW w:w="5764" w:type="dxa"/>
            <w:tcBorders>
              <w:top w:val="single" w:color="000000" w:sz="4" w:space="0"/>
              <w:left w:val="single" w:color="000000" w:sz="4" w:space="0"/>
              <w:bottom w:val="single" w:color="000000" w:sz="4" w:space="0"/>
              <w:right w:val="single" w:color="000000" w:sz="4" w:space="0"/>
            </w:tcBorders>
            <w:vAlign w:val="center"/>
          </w:tcPr>
          <w:p w14:paraId="76C5B6CA">
            <w:pPr>
              <w:pStyle w:val="379"/>
              <w:rPr>
                <w:rFonts w:ascii="Arial" w:hAnsi="Arial"/>
              </w:rPr>
            </w:pPr>
            <w:r>
              <w:rPr>
                <w:rFonts w:hint="eastAsia"/>
              </w:rPr>
              <w:t>清单禁止项目</w:t>
            </w:r>
          </w:p>
        </w:tc>
        <w:tc>
          <w:tcPr>
            <w:tcW w:w="2340" w:type="dxa"/>
            <w:tcBorders>
              <w:top w:val="single" w:color="000000" w:sz="4" w:space="0"/>
              <w:left w:val="single" w:color="000000" w:sz="4" w:space="0"/>
              <w:bottom w:val="single" w:color="000000" w:sz="4" w:space="0"/>
              <w:right w:val="single" w:color="000000" w:sz="4" w:space="0"/>
            </w:tcBorders>
            <w:vAlign w:val="center"/>
          </w:tcPr>
          <w:p w14:paraId="1A0269BB">
            <w:pPr>
              <w:pStyle w:val="379"/>
              <w:rPr>
                <w:rFonts w:ascii="Arial" w:hAnsi="Arial"/>
              </w:rPr>
            </w:pPr>
            <w:r>
              <w:rPr>
                <w:rFonts w:hint="eastAsia"/>
              </w:rPr>
              <w:t>本项目情况</w:t>
            </w:r>
          </w:p>
        </w:tc>
      </w:tr>
      <w:tr w14:paraId="300A9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vAlign w:val="center"/>
          </w:tcPr>
          <w:p w14:paraId="12B5468E">
            <w:pPr>
              <w:pStyle w:val="379"/>
            </w:pPr>
            <w:r>
              <w:t>1</w:t>
            </w:r>
          </w:p>
        </w:tc>
        <w:tc>
          <w:tcPr>
            <w:tcW w:w="5764" w:type="dxa"/>
            <w:tcBorders>
              <w:top w:val="single" w:color="000000" w:sz="4" w:space="0"/>
              <w:left w:val="single" w:color="000000" w:sz="4" w:space="0"/>
              <w:bottom w:val="single" w:color="000000" w:sz="4" w:space="0"/>
              <w:right w:val="single" w:color="000000" w:sz="4" w:space="0"/>
            </w:tcBorders>
            <w:vAlign w:val="center"/>
          </w:tcPr>
          <w:p w14:paraId="4F60780C">
            <w:pPr>
              <w:pStyle w:val="379"/>
              <w:rPr>
                <w:sz w:val="20"/>
                <w:szCs w:val="20"/>
              </w:rPr>
            </w:pPr>
            <w:r>
              <w:rPr>
                <w:rFonts w:hint="eastAsia"/>
              </w:rPr>
              <w:t>禁止建设不符合全国和省级港口布局规划以及港口有总体规划的码头项目，禁止建设不符合《长江干线过江通道布局规划》的过 长江通道项目。</w:t>
            </w:r>
          </w:p>
        </w:tc>
        <w:tc>
          <w:tcPr>
            <w:tcW w:w="2340" w:type="dxa"/>
            <w:tcBorders>
              <w:top w:val="single" w:color="000000" w:sz="4" w:space="0"/>
              <w:left w:val="single" w:color="000000" w:sz="4" w:space="0"/>
              <w:bottom w:val="single" w:color="000000" w:sz="4" w:space="0"/>
              <w:right w:val="single" w:color="000000" w:sz="4" w:space="0"/>
            </w:tcBorders>
            <w:vAlign w:val="center"/>
          </w:tcPr>
          <w:p w14:paraId="42EA429F">
            <w:pPr>
              <w:pStyle w:val="379"/>
              <w:rPr>
                <w:rFonts w:ascii="Arial" w:hAnsi="Arial"/>
                <w:szCs w:val="21"/>
              </w:rPr>
            </w:pPr>
            <w:r>
              <w:rPr>
                <w:rFonts w:hint="eastAsia"/>
              </w:rPr>
              <w:t>符合。本项目不涉及</w:t>
            </w:r>
          </w:p>
        </w:tc>
      </w:tr>
      <w:tr w14:paraId="3F206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vAlign w:val="center"/>
          </w:tcPr>
          <w:p w14:paraId="20F27178">
            <w:pPr>
              <w:pStyle w:val="379"/>
            </w:pPr>
            <w:r>
              <w:t>2</w:t>
            </w:r>
          </w:p>
        </w:tc>
        <w:tc>
          <w:tcPr>
            <w:tcW w:w="5764" w:type="dxa"/>
            <w:tcBorders>
              <w:top w:val="single" w:color="000000" w:sz="4" w:space="0"/>
              <w:left w:val="single" w:color="000000" w:sz="4" w:space="0"/>
              <w:bottom w:val="single" w:color="000000" w:sz="4" w:space="0"/>
              <w:right w:val="single" w:color="000000" w:sz="4" w:space="0"/>
            </w:tcBorders>
            <w:vAlign w:val="center"/>
          </w:tcPr>
          <w:p w14:paraId="0FF7C690">
            <w:pPr>
              <w:pStyle w:val="379"/>
              <w:rPr>
                <w:sz w:val="20"/>
                <w:szCs w:val="20"/>
              </w:rPr>
            </w:pPr>
            <w:r>
              <w:rPr>
                <w:rFonts w:hint="eastAsia"/>
              </w:rPr>
              <w:t>禁止在自然保护区核心区、缓冲区的岸线和河段范围内投资建设旅游和生产经营项目。禁止在风景名胜区核心景区的岸线和河段范围内投资建设与风景名胜资源保护无关的项目。</w:t>
            </w:r>
          </w:p>
        </w:tc>
        <w:tc>
          <w:tcPr>
            <w:tcW w:w="2340" w:type="dxa"/>
            <w:tcBorders>
              <w:top w:val="single" w:color="000000" w:sz="4" w:space="0"/>
              <w:left w:val="single" w:color="000000" w:sz="4" w:space="0"/>
              <w:bottom w:val="single" w:color="000000" w:sz="4" w:space="0"/>
              <w:right w:val="single" w:color="000000" w:sz="4" w:space="0"/>
            </w:tcBorders>
            <w:vAlign w:val="center"/>
          </w:tcPr>
          <w:p w14:paraId="2F893E1B">
            <w:pPr>
              <w:pStyle w:val="379"/>
              <w:rPr>
                <w:sz w:val="20"/>
                <w:szCs w:val="20"/>
              </w:rPr>
            </w:pPr>
            <w:r>
              <w:rPr>
                <w:rFonts w:hint="eastAsia"/>
              </w:rPr>
              <w:t>符合。本项目不涉及</w:t>
            </w:r>
          </w:p>
        </w:tc>
      </w:tr>
      <w:tr w14:paraId="60861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vAlign w:val="center"/>
          </w:tcPr>
          <w:p w14:paraId="5983D456">
            <w:pPr>
              <w:pStyle w:val="379"/>
            </w:pPr>
            <w:r>
              <w:t>3</w:t>
            </w:r>
          </w:p>
        </w:tc>
        <w:tc>
          <w:tcPr>
            <w:tcW w:w="5764" w:type="dxa"/>
            <w:tcBorders>
              <w:top w:val="single" w:color="000000" w:sz="4" w:space="0"/>
              <w:left w:val="single" w:color="000000" w:sz="4" w:space="0"/>
              <w:bottom w:val="single" w:color="000000" w:sz="4" w:space="0"/>
              <w:right w:val="single" w:color="000000" w:sz="4" w:space="0"/>
            </w:tcBorders>
            <w:vAlign w:val="center"/>
          </w:tcPr>
          <w:p w14:paraId="3175DF0E">
            <w:pPr>
              <w:pStyle w:val="379"/>
              <w:rPr>
                <w:rFonts w:ascii="Arial" w:hAnsi="Arial"/>
              </w:rPr>
            </w:pPr>
            <w:r>
              <w:rPr>
                <w:rFonts w:hint="eastAsia"/>
              </w:rPr>
              <w:t>禁止在饮用水水源一级保护区的岸线和河段范围内新建、改建、扩建与供水设施和保护水源无关的项目，以及网箱养殖、畜禽养殖、旅游等可能污染饮用水水体的投资建设项目。禁止在饮用水 源二级保护区的岸线和河段范围内新建、改建、扩建排放污染物的投资建设项目。</w:t>
            </w:r>
          </w:p>
        </w:tc>
        <w:tc>
          <w:tcPr>
            <w:tcW w:w="2340" w:type="dxa"/>
            <w:tcBorders>
              <w:top w:val="single" w:color="000000" w:sz="4" w:space="0"/>
              <w:left w:val="single" w:color="000000" w:sz="4" w:space="0"/>
              <w:bottom w:val="single" w:color="000000" w:sz="4" w:space="0"/>
              <w:right w:val="single" w:color="000000" w:sz="4" w:space="0"/>
            </w:tcBorders>
            <w:vAlign w:val="center"/>
          </w:tcPr>
          <w:p w14:paraId="11FAE093">
            <w:pPr>
              <w:pStyle w:val="379"/>
              <w:rPr>
                <w:rFonts w:ascii="Arial" w:hAnsi="Arial"/>
              </w:rPr>
            </w:pPr>
            <w:r>
              <w:rPr>
                <w:rFonts w:hint="eastAsia"/>
              </w:rPr>
              <w:t>符合。本项目不涉及</w:t>
            </w:r>
          </w:p>
        </w:tc>
      </w:tr>
      <w:tr w14:paraId="09893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vAlign w:val="center"/>
          </w:tcPr>
          <w:p w14:paraId="13DEBA1F">
            <w:pPr>
              <w:pStyle w:val="379"/>
            </w:pPr>
            <w:r>
              <w:t>4</w:t>
            </w:r>
          </w:p>
        </w:tc>
        <w:tc>
          <w:tcPr>
            <w:tcW w:w="5764" w:type="dxa"/>
            <w:tcBorders>
              <w:top w:val="single" w:color="000000" w:sz="4" w:space="0"/>
              <w:left w:val="single" w:color="000000" w:sz="4" w:space="0"/>
              <w:bottom w:val="single" w:color="000000" w:sz="4" w:space="0"/>
              <w:right w:val="single" w:color="000000" w:sz="4" w:space="0"/>
            </w:tcBorders>
            <w:vAlign w:val="center"/>
          </w:tcPr>
          <w:p w14:paraId="6296E770">
            <w:pPr>
              <w:pStyle w:val="379"/>
              <w:rPr>
                <w:sz w:val="20"/>
                <w:szCs w:val="20"/>
              </w:rPr>
            </w:pPr>
            <w:r>
              <w:rPr>
                <w:rFonts w:hint="eastAsia"/>
              </w:rPr>
              <w:t>禁止在水产种质资源保护区的岸线和河段范围内围湖造田、围海造地或围填海等投资建设项目。禁止在国家湿地公园的岸线和河 段范围内挖沙、采矿，以及任何不符合主体功能定位的投资建设项目。</w:t>
            </w:r>
          </w:p>
        </w:tc>
        <w:tc>
          <w:tcPr>
            <w:tcW w:w="2340" w:type="dxa"/>
            <w:tcBorders>
              <w:top w:val="single" w:color="000000" w:sz="4" w:space="0"/>
              <w:left w:val="single" w:color="000000" w:sz="4" w:space="0"/>
              <w:bottom w:val="single" w:color="000000" w:sz="4" w:space="0"/>
              <w:right w:val="single" w:color="000000" w:sz="4" w:space="0"/>
            </w:tcBorders>
            <w:vAlign w:val="center"/>
          </w:tcPr>
          <w:p w14:paraId="5239AC06">
            <w:pPr>
              <w:pStyle w:val="379"/>
              <w:rPr>
                <w:rFonts w:ascii="Arial" w:hAnsi="Arial"/>
                <w:szCs w:val="21"/>
              </w:rPr>
            </w:pPr>
            <w:r>
              <w:rPr>
                <w:rFonts w:hint="eastAsia"/>
              </w:rPr>
              <w:t>符合。本项目不涉及</w:t>
            </w:r>
          </w:p>
        </w:tc>
      </w:tr>
      <w:tr w14:paraId="53EC5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vAlign w:val="center"/>
          </w:tcPr>
          <w:p w14:paraId="6F2CB05E">
            <w:pPr>
              <w:pStyle w:val="379"/>
            </w:pPr>
            <w:r>
              <w:t>5</w:t>
            </w:r>
          </w:p>
        </w:tc>
        <w:tc>
          <w:tcPr>
            <w:tcW w:w="5764" w:type="dxa"/>
            <w:tcBorders>
              <w:top w:val="single" w:color="000000" w:sz="4" w:space="0"/>
              <w:left w:val="single" w:color="000000" w:sz="4" w:space="0"/>
              <w:bottom w:val="single" w:color="000000" w:sz="4" w:space="0"/>
              <w:right w:val="single" w:color="000000" w:sz="4" w:space="0"/>
            </w:tcBorders>
            <w:vAlign w:val="center"/>
          </w:tcPr>
          <w:p w14:paraId="2076F9C4">
            <w:pPr>
              <w:pStyle w:val="379"/>
              <w:rPr>
                <w:rFonts w:ascii="Arial" w:hAnsi="Arial"/>
              </w:rPr>
            </w:pPr>
            <w:r>
              <w:rPr>
                <w:rFonts w:hint="eastAsia"/>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340" w:type="dxa"/>
            <w:tcBorders>
              <w:top w:val="single" w:color="000000" w:sz="4" w:space="0"/>
              <w:left w:val="single" w:color="000000" w:sz="4" w:space="0"/>
              <w:bottom w:val="single" w:color="000000" w:sz="4" w:space="0"/>
              <w:right w:val="single" w:color="000000" w:sz="4" w:space="0"/>
            </w:tcBorders>
            <w:vAlign w:val="center"/>
          </w:tcPr>
          <w:p w14:paraId="0F58922C">
            <w:pPr>
              <w:pStyle w:val="379"/>
              <w:rPr>
                <w:rFonts w:ascii="Arial" w:hAnsi="Arial"/>
              </w:rPr>
            </w:pPr>
            <w:r>
              <w:rPr>
                <w:rFonts w:hint="eastAsia"/>
              </w:rPr>
              <w:t>符合。本项目不涉及</w:t>
            </w:r>
          </w:p>
        </w:tc>
      </w:tr>
      <w:tr w14:paraId="1425E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vAlign w:val="center"/>
          </w:tcPr>
          <w:p w14:paraId="2DD6732F">
            <w:pPr>
              <w:pStyle w:val="379"/>
            </w:pPr>
            <w:r>
              <w:t>6</w:t>
            </w:r>
          </w:p>
        </w:tc>
        <w:tc>
          <w:tcPr>
            <w:tcW w:w="5764" w:type="dxa"/>
            <w:tcBorders>
              <w:top w:val="single" w:color="000000" w:sz="4" w:space="0"/>
              <w:left w:val="single" w:color="000000" w:sz="4" w:space="0"/>
              <w:bottom w:val="single" w:color="000000" w:sz="4" w:space="0"/>
              <w:right w:val="single" w:color="000000" w:sz="4" w:space="0"/>
            </w:tcBorders>
            <w:vAlign w:val="center"/>
          </w:tcPr>
          <w:p w14:paraId="170DAE64">
            <w:pPr>
              <w:pStyle w:val="379"/>
              <w:rPr>
                <w:rFonts w:ascii="Arial" w:hAnsi="Arial"/>
              </w:rPr>
            </w:pPr>
            <w:r>
              <w:rPr>
                <w:rFonts w:hint="eastAsia"/>
              </w:rPr>
              <w:t>禁止未经许可在长江干支流及湖泊新设、改设或扩大排污口。</w:t>
            </w:r>
          </w:p>
        </w:tc>
        <w:tc>
          <w:tcPr>
            <w:tcW w:w="2340" w:type="dxa"/>
            <w:tcBorders>
              <w:top w:val="single" w:color="000000" w:sz="4" w:space="0"/>
              <w:left w:val="single" w:color="000000" w:sz="4" w:space="0"/>
              <w:bottom w:val="single" w:color="000000" w:sz="4" w:space="0"/>
              <w:right w:val="single" w:color="000000" w:sz="4" w:space="0"/>
            </w:tcBorders>
            <w:vAlign w:val="center"/>
          </w:tcPr>
          <w:p w14:paraId="02E7DD6A">
            <w:pPr>
              <w:pStyle w:val="379"/>
              <w:rPr>
                <w:sz w:val="20"/>
                <w:szCs w:val="20"/>
              </w:rPr>
            </w:pPr>
            <w:r>
              <w:rPr>
                <w:rFonts w:hint="eastAsia"/>
              </w:rPr>
              <w:t>符合。本项目不涉及</w:t>
            </w:r>
          </w:p>
        </w:tc>
      </w:tr>
      <w:tr w14:paraId="6C86B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vAlign w:val="center"/>
          </w:tcPr>
          <w:p w14:paraId="0E74BDDE">
            <w:pPr>
              <w:pStyle w:val="379"/>
            </w:pPr>
            <w:r>
              <w:t>7</w:t>
            </w:r>
          </w:p>
        </w:tc>
        <w:tc>
          <w:tcPr>
            <w:tcW w:w="5764" w:type="dxa"/>
            <w:tcBorders>
              <w:top w:val="single" w:color="000000" w:sz="4" w:space="0"/>
              <w:left w:val="single" w:color="000000" w:sz="4" w:space="0"/>
              <w:bottom w:val="single" w:color="000000" w:sz="4" w:space="0"/>
              <w:right w:val="single" w:color="000000" w:sz="4" w:space="0"/>
            </w:tcBorders>
            <w:vAlign w:val="center"/>
          </w:tcPr>
          <w:p w14:paraId="2FA4A8EB">
            <w:pPr>
              <w:pStyle w:val="379"/>
              <w:rPr>
                <w:sz w:val="20"/>
                <w:szCs w:val="20"/>
              </w:rPr>
            </w:pPr>
            <w:r>
              <w:rPr>
                <w:rFonts w:hint="eastAsia"/>
              </w:rPr>
              <w:t>禁止在</w:t>
            </w:r>
            <w:r>
              <w:t>“</w:t>
            </w:r>
            <w:r>
              <w:rPr>
                <w:rFonts w:hint="eastAsia"/>
              </w:rPr>
              <w:t>一江一口两湖七河</w:t>
            </w:r>
            <w:r>
              <w:t>”</w:t>
            </w:r>
            <w:r>
              <w:rPr>
                <w:rFonts w:hint="eastAsia"/>
              </w:rPr>
              <w:t>和</w:t>
            </w:r>
            <w:r>
              <w:t>3</w:t>
            </w:r>
            <w:r>
              <w:rPr>
                <w:rFonts w:hint="eastAsia"/>
              </w:rPr>
              <w:t>32个水生生物保护区开展生产性捕捞。</w:t>
            </w:r>
          </w:p>
        </w:tc>
        <w:tc>
          <w:tcPr>
            <w:tcW w:w="2340" w:type="dxa"/>
            <w:tcBorders>
              <w:top w:val="single" w:color="000000" w:sz="4" w:space="0"/>
              <w:left w:val="single" w:color="000000" w:sz="4" w:space="0"/>
              <w:bottom w:val="single" w:color="000000" w:sz="4" w:space="0"/>
              <w:right w:val="single" w:color="000000" w:sz="4" w:space="0"/>
            </w:tcBorders>
            <w:vAlign w:val="center"/>
          </w:tcPr>
          <w:p w14:paraId="5AF10CD8">
            <w:pPr>
              <w:pStyle w:val="379"/>
              <w:rPr>
                <w:sz w:val="20"/>
                <w:szCs w:val="20"/>
              </w:rPr>
            </w:pPr>
            <w:r>
              <w:rPr>
                <w:rFonts w:hint="eastAsia"/>
              </w:rPr>
              <w:t>符合。本项目不涉及</w:t>
            </w:r>
          </w:p>
        </w:tc>
      </w:tr>
      <w:tr w14:paraId="4BDED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vAlign w:val="center"/>
          </w:tcPr>
          <w:p w14:paraId="06A5F651">
            <w:pPr>
              <w:pStyle w:val="379"/>
            </w:pPr>
            <w:r>
              <w:t>8</w:t>
            </w:r>
          </w:p>
        </w:tc>
        <w:tc>
          <w:tcPr>
            <w:tcW w:w="5764" w:type="dxa"/>
            <w:tcBorders>
              <w:top w:val="single" w:color="000000" w:sz="4" w:space="0"/>
              <w:left w:val="single" w:color="000000" w:sz="4" w:space="0"/>
              <w:bottom w:val="single" w:color="000000" w:sz="4" w:space="0"/>
              <w:right w:val="single" w:color="000000" w:sz="4" w:space="0"/>
            </w:tcBorders>
            <w:vAlign w:val="center"/>
          </w:tcPr>
          <w:p w14:paraId="27E73833">
            <w:pPr>
              <w:pStyle w:val="379"/>
              <w:rPr>
                <w:sz w:val="20"/>
                <w:szCs w:val="20"/>
              </w:rPr>
            </w:pPr>
            <w:r>
              <w:rPr>
                <w:rFonts w:hint="eastAsia"/>
              </w:rPr>
              <w:t>禁止在长江干支流、重要湖泊岸线一公里范围内新建、扩建化工园区和化工项目。禁止在长江干流岸线三公里范围内和重要支流 岸线一公里范围内新建、改建、扩建尾矿库、冶炼渣库和磷石膏库，以提升安全、生态环境保护水平为目</w:t>
            </w:r>
            <w:r>
              <w:rPr>
                <w:rFonts w:hint="eastAsia"/>
                <w:lang w:eastAsia="zh-CN"/>
              </w:rPr>
              <w:t>的</w:t>
            </w:r>
            <w:r>
              <w:rPr>
                <w:rFonts w:hint="eastAsia"/>
              </w:rPr>
              <w:t>改建除外。</w:t>
            </w:r>
          </w:p>
        </w:tc>
        <w:tc>
          <w:tcPr>
            <w:tcW w:w="2340" w:type="dxa"/>
            <w:tcBorders>
              <w:top w:val="single" w:color="000000" w:sz="4" w:space="0"/>
              <w:left w:val="single" w:color="000000" w:sz="4" w:space="0"/>
              <w:bottom w:val="single" w:color="000000" w:sz="4" w:space="0"/>
              <w:right w:val="single" w:color="000000" w:sz="4" w:space="0"/>
            </w:tcBorders>
            <w:vAlign w:val="center"/>
          </w:tcPr>
          <w:p w14:paraId="6C63CDE6">
            <w:pPr>
              <w:pStyle w:val="379"/>
              <w:rPr>
                <w:rFonts w:ascii="Arial" w:hAnsi="Arial"/>
                <w:szCs w:val="21"/>
              </w:rPr>
            </w:pPr>
            <w:r>
              <w:rPr>
                <w:rFonts w:hint="eastAsia"/>
              </w:rPr>
              <w:t>符合。本项目不涉及</w:t>
            </w:r>
          </w:p>
        </w:tc>
      </w:tr>
      <w:tr w14:paraId="27433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vAlign w:val="center"/>
          </w:tcPr>
          <w:p w14:paraId="3E88851C">
            <w:pPr>
              <w:pStyle w:val="379"/>
            </w:pPr>
            <w:r>
              <w:t>9</w:t>
            </w:r>
          </w:p>
        </w:tc>
        <w:tc>
          <w:tcPr>
            <w:tcW w:w="5764" w:type="dxa"/>
            <w:tcBorders>
              <w:top w:val="single" w:color="000000" w:sz="4" w:space="0"/>
              <w:left w:val="single" w:color="000000" w:sz="4" w:space="0"/>
              <w:bottom w:val="single" w:color="000000" w:sz="4" w:space="0"/>
              <w:right w:val="single" w:color="000000" w:sz="4" w:space="0"/>
            </w:tcBorders>
            <w:vAlign w:val="center"/>
          </w:tcPr>
          <w:p w14:paraId="16675466">
            <w:pPr>
              <w:pStyle w:val="379"/>
              <w:rPr>
                <w:rFonts w:ascii="Arial" w:hAnsi="Arial"/>
              </w:rPr>
            </w:pPr>
            <w:r>
              <w:rPr>
                <w:rFonts w:hint="eastAsia"/>
              </w:rPr>
              <w:t>禁止在合规园区外新建、扩建钢铁、石化、化工、焦化、建材、 有色、制浆造纸等高污染项目。</w:t>
            </w:r>
          </w:p>
        </w:tc>
        <w:tc>
          <w:tcPr>
            <w:tcW w:w="2340" w:type="dxa"/>
            <w:tcBorders>
              <w:top w:val="single" w:color="000000" w:sz="4" w:space="0"/>
              <w:left w:val="single" w:color="000000" w:sz="4" w:space="0"/>
              <w:bottom w:val="single" w:color="000000" w:sz="4" w:space="0"/>
              <w:right w:val="single" w:color="000000" w:sz="4" w:space="0"/>
            </w:tcBorders>
            <w:vAlign w:val="center"/>
          </w:tcPr>
          <w:p w14:paraId="151D7CA3">
            <w:pPr>
              <w:pStyle w:val="379"/>
              <w:rPr>
                <w:sz w:val="20"/>
                <w:szCs w:val="20"/>
              </w:rPr>
            </w:pPr>
            <w:r>
              <w:rPr>
                <w:rFonts w:hint="eastAsia"/>
              </w:rPr>
              <w:t>符合。本项目不涉及</w:t>
            </w:r>
          </w:p>
        </w:tc>
      </w:tr>
      <w:tr w14:paraId="43BA3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vAlign w:val="center"/>
          </w:tcPr>
          <w:p w14:paraId="590D5D57">
            <w:pPr>
              <w:pStyle w:val="379"/>
            </w:pPr>
            <w:r>
              <w:t>10</w:t>
            </w:r>
          </w:p>
        </w:tc>
        <w:tc>
          <w:tcPr>
            <w:tcW w:w="5764" w:type="dxa"/>
            <w:tcBorders>
              <w:top w:val="single" w:color="000000" w:sz="4" w:space="0"/>
              <w:left w:val="single" w:color="000000" w:sz="4" w:space="0"/>
              <w:bottom w:val="single" w:color="000000" w:sz="4" w:space="0"/>
              <w:right w:val="single" w:color="000000" w:sz="4" w:space="0"/>
            </w:tcBorders>
            <w:vAlign w:val="center"/>
          </w:tcPr>
          <w:p w14:paraId="70C2B3B6">
            <w:pPr>
              <w:pStyle w:val="379"/>
              <w:rPr>
                <w:sz w:val="20"/>
                <w:szCs w:val="20"/>
              </w:rPr>
            </w:pPr>
            <w:r>
              <w:rPr>
                <w:rFonts w:hint="eastAsia"/>
              </w:rPr>
              <w:t>禁止新建、扩建不符合国家石化、现代煤化工等产业布局规划的项目。</w:t>
            </w:r>
          </w:p>
        </w:tc>
        <w:tc>
          <w:tcPr>
            <w:tcW w:w="2340" w:type="dxa"/>
            <w:tcBorders>
              <w:top w:val="single" w:color="000000" w:sz="4" w:space="0"/>
              <w:left w:val="single" w:color="000000" w:sz="4" w:space="0"/>
              <w:bottom w:val="single" w:color="000000" w:sz="4" w:space="0"/>
              <w:right w:val="single" w:color="000000" w:sz="4" w:space="0"/>
            </w:tcBorders>
            <w:vAlign w:val="center"/>
          </w:tcPr>
          <w:p w14:paraId="7875368A">
            <w:pPr>
              <w:pStyle w:val="379"/>
              <w:rPr>
                <w:sz w:val="20"/>
                <w:szCs w:val="20"/>
              </w:rPr>
            </w:pPr>
            <w:r>
              <w:rPr>
                <w:rFonts w:hint="eastAsia"/>
              </w:rPr>
              <w:t>符合。本项目不涉及</w:t>
            </w:r>
          </w:p>
        </w:tc>
      </w:tr>
      <w:tr w14:paraId="76F67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vAlign w:val="center"/>
          </w:tcPr>
          <w:p w14:paraId="5A96ED70">
            <w:pPr>
              <w:pStyle w:val="379"/>
            </w:pPr>
            <w:r>
              <w:t>11</w:t>
            </w:r>
          </w:p>
        </w:tc>
        <w:tc>
          <w:tcPr>
            <w:tcW w:w="5764" w:type="dxa"/>
            <w:tcBorders>
              <w:top w:val="single" w:color="000000" w:sz="4" w:space="0"/>
              <w:left w:val="single" w:color="000000" w:sz="4" w:space="0"/>
              <w:bottom w:val="single" w:color="000000" w:sz="4" w:space="0"/>
              <w:right w:val="single" w:color="000000" w:sz="4" w:space="0"/>
            </w:tcBorders>
            <w:vAlign w:val="center"/>
          </w:tcPr>
          <w:p w14:paraId="6B1FDA52">
            <w:pPr>
              <w:pStyle w:val="379"/>
              <w:rPr>
                <w:rFonts w:ascii="Arial" w:hAnsi="Arial"/>
              </w:rPr>
            </w:pPr>
            <w:r>
              <w:rPr>
                <w:rFonts w:hint="eastAsia"/>
              </w:rPr>
              <w:t>禁止新建、扩建法律法规和相关政策明令禁止的落后产能项目。禁止新建、扩建不符合国家产能置换要求的严重过剩产能行业的项目。禁止新建、扩建不符合要求的高耗能高排放项目。</w:t>
            </w:r>
          </w:p>
        </w:tc>
        <w:tc>
          <w:tcPr>
            <w:tcW w:w="2340" w:type="dxa"/>
            <w:tcBorders>
              <w:top w:val="single" w:color="000000" w:sz="4" w:space="0"/>
              <w:left w:val="single" w:color="000000" w:sz="4" w:space="0"/>
              <w:bottom w:val="single" w:color="000000" w:sz="4" w:space="0"/>
              <w:right w:val="single" w:color="000000" w:sz="4" w:space="0"/>
            </w:tcBorders>
            <w:vAlign w:val="center"/>
          </w:tcPr>
          <w:p w14:paraId="40076690">
            <w:pPr>
              <w:pStyle w:val="379"/>
              <w:rPr>
                <w:rFonts w:ascii="Arial" w:hAnsi="Arial"/>
              </w:rPr>
            </w:pPr>
            <w:r>
              <w:rPr>
                <w:rFonts w:hint="eastAsia"/>
              </w:rPr>
              <w:t>符合。本项目不涉及</w:t>
            </w:r>
          </w:p>
        </w:tc>
      </w:tr>
      <w:tr w14:paraId="0C5E5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8" w:type="dxa"/>
            <w:tcBorders>
              <w:top w:val="single" w:color="000000" w:sz="4" w:space="0"/>
              <w:left w:val="single" w:color="000000" w:sz="4" w:space="0"/>
              <w:bottom w:val="single" w:color="000000" w:sz="4" w:space="0"/>
              <w:right w:val="single" w:color="000000" w:sz="4" w:space="0"/>
            </w:tcBorders>
            <w:vAlign w:val="center"/>
          </w:tcPr>
          <w:p w14:paraId="681A0071">
            <w:pPr>
              <w:pStyle w:val="379"/>
            </w:pPr>
            <w:r>
              <w:t>12</w:t>
            </w:r>
          </w:p>
        </w:tc>
        <w:tc>
          <w:tcPr>
            <w:tcW w:w="5764" w:type="dxa"/>
            <w:tcBorders>
              <w:top w:val="single" w:color="000000" w:sz="4" w:space="0"/>
              <w:left w:val="single" w:color="000000" w:sz="4" w:space="0"/>
              <w:bottom w:val="single" w:color="000000" w:sz="4" w:space="0"/>
              <w:right w:val="single" w:color="000000" w:sz="4" w:space="0"/>
            </w:tcBorders>
            <w:vAlign w:val="center"/>
          </w:tcPr>
          <w:p w14:paraId="488FE776">
            <w:pPr>
              <w:pStyle w:val="379"/>
              <w:rPr>
                <w:rFonts w:ascii="Arial" w:hAnsi="Arial"/>
              </w:rPr>
            </w:pPr>
            <w:r>
              <w:rPr>
                <w:rFonts w:hint="eastAsia"/>
              </w:rPr>
              <w:t>法律法规及相关政策文件有更加严格规定的从其规定。</w:t>
            </w:r>
          </w:p>
        </w:tc>
        <w:tc>
          <w:tcPr>
            <w:tcW w:w="2340" w:type="dxa"/>
            <w:tcBorders>
              <w:top w:val="single" w:color="000000" w:sz="4" w:space="0"/>
              <w:left w:val="single" w:color="000000" w:sz="4" w:space="0"/>
              <w:bottom w:val="single" w:color="000000" w:sz="4" w:space="0"/>
              <w:right w:val="single" w:color="000000" w:sz="4" w:space="0"/>
            </w:tcBorders>
            <w:vAlign w:val="center"/>
          </w:tcPr>
          <w:p w14:paraId="53AF6FBC">
            <w:pPr>
              <w:pStyle w:val="379"/>
              <w:rPr>
                <w:sz w:val="20"/>
                <w:szCs w:val="20"/>
              </w:rPr>
            </w:pPr>
            <w:r>
              <w:rPr>
                <w:rFonts w:hint="eastAsia"/>
              </w:rPr>
              <w:t>符合。本项目严格执行法律法规及相关政策文件</w:t>
            </w:r>
          </w:p>
        </w:tc>
      </w:tr>
    </w:tbl>
    <w:p w14:paraId="1B7A1AC9">
      <w:pPr>
        <w:ind w:firstLine="480"/>
      </w:pPr>
    </w:p>
    <w:p w14:paraId="36624B64">
      <w:pPr>
        <w:pStyle w:val="377"/>
        <w:spacing w:before="120"/>
      </w:pPr>
      <w:r>
        <w:t>表1.9</w:t>
      </w:r>
      <w:r>
        <w:noBreakHyphen/>
      </w:r>
      <w:r>
        <w:t>4  与</w:t>
      </w:r>
      <w:r>
        <w:rPr>
          <w:rFonts w:hint="eastAsia"/>
        </w:rPr>
        <w:t>《四川省、重庆市长江经济带发展负面清单实施细则（试行，2022年版）》符合性</w:t>
      </w:r>
    </w:p>
    <w:tbl>
      <w:tblPr>
        <w:tblStyle w:val="5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451"/>
        <w:gridCol w:w="6098"/>
        <w:gridCol w:w="2237"/>
      </w:tblGrid>
      <w:tr w14:paraId="294D9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444" w:type="dxa"/>
            <w:tcBorders>
              <w:top w:val="single" w:color="000000" w:sz="4" w:space="0"/>
              <w:left w:val="single" w:color="000000" w:sz="4" w:space="0"/>
              <w:bottom w:val="single" w:color="000000" w:sz="4" w:space="0"/>
              <w:right w:val="single" w:color="000000" w:sz="4" w:space="0"/>
            </w:tcBorders>
            <w:vAlign w:val="center"/>
          </w:tcPr>
          <w:p w14:paraId="73F301E8">
            <w:pPr>
              <w:pStyle w:val="379"/>
              <w:rPr>
                <w:rFonts w:ascii="Arial" w:hAnsi="Arial"/>
              </w:rPr>
            </w:pPr>
            <w:r>
              <w:rPr>
                <w:rFonts w:hint="eastAsia"/>
              </w:rPr>
              <w:t>序号</w:t>
            </w:r>
          </w:p>
        </w:tc>
        <w:tc>
          <w:tcPr>
            <w:tcW w:w="5998" w:type="dxa"/>
            <w:tcBorders>
              <w:top w:val="single" w:color="000000" w:sz="4" w:space="0"/>
              <w:left w:val="single" w:color="000000" w:sz="4" w:space="0"/>
              <w:bottom w:val="single" w:color="000000" w:sz="4" w:space="0"/>
              <w:right w:val="single" w:color="000000" w:sz="4" w:space="0"/>
            </w:tcBorders>
            <w:vAlign w:val="center"/>
          </w:tcPr>
          <w:p w14:paraId="4C9D2587">
            <w:pPr>
              <w:pStyle w:val="379"/>
              <w:rPr>
                <w:rFonts w:ascii="Arial" w:hAnsi="Arial"/>
              </w:rPr>
            </w:pPr>
            <w:r>
              <w:rPr>
                <w:rFonts w:hint="eastAsia"/>
              </w:rPr>
              <w:t>要求</w:t>
            </w:r>
          </w:p>
        </w:tc>
        <w:tc>
          <w:tcPr>
            <w:tcW w:w="2200" w:type="dxa"/>
            <w:tcBorders>
              <w:top w:val="single" w:color="000000" w:sz="4" w:space="0"/>
              <w:left w:val="single" w:color="000000" w:sz="4" w:space="0"/>
              <w:bottom w:val="single" w:color="000000" w:sz="4" w:space="0"/>
              <w:right w:val="single" w:color="000000" w:sz="4" w:space="0"/>
            </w:tcBorders>
            <w:vAlign w:val="center"/>
          </w:tcPr>
          <w:p w14:paraId="43B59CCF">
            <w:pPr>
              <w:pStyle w:val="379"/>
              <w:rPr>
                <w:rFonts w:ascii="Arial" w:hAnsi="Arial"/>
              </w:rPr>
            </w:pPr>
            <w:r>
              <w:rPr>
                <w:rFonts w:hint="eastAsia"/>
              </w:rPr>
              <w:t>本项目情况</w:t>
            </w:r>
          </w:p>
        </w:tc>
      </w:tr>
      <w:tr w14:paraId="4692D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444" w:type="dxa"/>
            <w:tcBorders>
              <w:top w:val="single" w:color="000000" w:sz="4" w:space="0"/>
              <w:left w:val="single" w:color="000000" w:sz="4" w:space="0"/>
              <w:bottom w:val="single" w:color="000000" w:sz="4" w:space="0"/>
              <w:right w:val="single" w:color="000000" w:sz="4" w:space="0"/>
            </w:tcBorders>
            <w:vAlign w:val="center"/>
          </w:tcPr>
          <w:p w14:paraId="20FB17DD">
            <w:pPr>
              <w:pStyle w:val="379"/>
            </w:pPr>
            <w:r>
              <w:t>1</w:t>
            </w:r>
          </w:p>
        </w:tc>
        <w:tc>
          <w:tcPr>
            <w:tcW w:w="5998" w:type="dxa"/>
            <w:tcBorders>
              <w:top w:val="single" w:color="000000" w:sz="4" w:space="0"/>
              <w:left w:val="single" w:color="000000" w:sz="4" w:space="0"/>
              <w:bottom w:val="single" w:color="000000" w:sz="4" w:space="0"/>
              <w:right w:val="single" w:color="000000" w:sz="4" w:space="0"/>
            </w:tcBorders>
            <w:vAlign w:val="center"/>
          </w:tcPr>
          <w:p w14:paraId="5BCF470F">
            <w:pPr>
              <w:pStyle w:val="379"/>
              <w:rPr>
                <w:sz w:val="20"/>
                <w:szCs w:val="20"/>
              </w:rPr>
            </w:pPr>
            <w:r>
              <w:rPr>
                <w:rFonts w:hint="eastAsia"/>
              </w:rPr>
              <w:t>禁止新建、改建和扩建不符合全国港口布局规划，以及《四川省内河水运发展规划》《泸州</w:t>
            </w:r>
            <w:r>
              <w:t>-</w:t>
            </w:r>
            <w:r>
              <w:rPr>
                <w:rFonts w:hint="eastAsia"/>
              </w:rPr>
              <w:t>宜宾</w:t>
            </w:r>
            <w:r>
              <w:t>-</w:t>
            </w:r>
            <w:r>
              <w:rPr>
                <w:rFonts w:hint="eastAsia"/>
              </w:rPr>
              <w:t>乐山港口群布局规划》《重庆港总体规划（</w:t>
            </w:r>
            <w:r>
              <w:t>2</w:t>
            </w:r>
            <w:r>
              <w:rPr>
                <w:rFonts w:hint="eastAsia"/>
              </w:rPr>
              <w:t>035年）》等省级港口布局规划及市级港口总体规划的码头项目。</w:t>
            </w:r>
          </w:p>
        </w:tc>
        <w:tc>
          <w:tcPr>
            <w:tcW w:w="2200" w:type="dxa"/>
            <w:tcBorders>
              <w:top w:val="single" w:color="000000" w:sz="4" w:space="0"/>
              <w:left w:val="single" w:color="000000" w:sz="4" w:space="0"/>
              <w:bottom w:val="single" w:color="000000" w:sz="4" w:space="0"/>
              <w:right w:val="single" w:color="000000" w:sz="4" w:space="0"/>
            </w:tcBorders>
            <w:vAlign w:val="center"/>
          </w:tcPr>
          <w:p w14:paraId="39E5F91E">
            <w:pPr>
              <w:pStyle w:val="379"/>
              <w:rPr>
                <w:rFonts w:ascii="Arial" w:hAnsi="Arial"/>
                <w:szCs w:val="21"/>
              </w:rPr>
            </w:pPr>
            <w:r>
              <w:rPr>
                <w:rFonts w:hint="eastAsia"/>
              </w:rPr>
              <w:t>符合。本项目不涉及</w:t>
            </w:r>
          </w:p>
        </w:tc>
      </w:tr>
      <w:tr w14:paraId="5E2F4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444" w:type="dxa"/>
            <w:tcBorders>
              <w:top w:val="single" w:color="000000" w:sz="4" w:space="0"/>
              <w:left w:val="single" w:color="000000" w:sz="4" w:space="0"/>
              <w:bottom w:val="single" w:color="000000" w:sz="4" w:space="0"/>
              <w:right w:val="single" w:color="000000" w:sz="4" w:space="0"/>
            </w:tcBorders>
            <w:vAlign w:val="center"/>
          </w:tcPr>
          <w:p w14:paraId="0A8C6A95">
            <w:pPr>
              <w:pStyle w:val="379"/>
            </w:pPr>
            <w:r>
              <w:t>2</w:t>
            </w:r>
          </w:p>
        </w:tc>
        <w:tc>
          <w:tcPr>
            <w:tcW w:w="5998" w:type="dxa"/>
            <w:tcBorders>
              <w:top w:val="single" w:color="000000" w:sz="4" w:space="0"/>
              <w:left w:val="single" w:color="000000" w:sz="4" w:space="0"/>
              <w:bottom w:val="single" w:color="000000" w:sz="4" w:space="0"/>
              <w:right w:val="single" w:color="000000" w:sz="4" w:space="0"/>
            </w:tcBorders>
            <w:vAlign w:val="center"/>
          </w:tcPr>
          <w:p w14:paraId="47E1996A">
            <w:pPr>
              <w:pStyle w:val="379"/>
              <w:rPr>
                <w:sz w:val="20"/>
                <w:szCs w:val="20"/>
              </w:rPr>
            </w:pPr>
            <w:r>
              <w:rPr>
                <w:rFonts w:hint="eastAsia"/>
              </w:rPr>
              <w:t>禁</w:t>
            </w:r>
            <w:r>
              <w:t>止新建、改建和扩建不符合《长江干线过江通道布局规划（2020-203</w:t>
            </w:r>
            <w:r>
              <w:rPr>
                <w:rFonts w:hint="eastAsia"/>
              </w:rPr>
              <w:t>5年）》的过长江通道项目（含桥梁、隧道），国家发展改革委同意过长江通道线位调整的除外。</w:t>
            </w:r>
          </w:p>
        </w:tc>
        <w:tc>
          <w:tcPr>
            <w:tcW w:w="2200" w:type="dxa"/>
            <w:tcBorders>
              <w:top w:val="single" w:color="000000" w:sz="4" w:space="0"/>
              <w:left w:val="single" w:color="000000" w:sz="4" w:space="0"/>
              <w:bottom w:val="single" w:color="000000" w:sz="4" w:space="0"/>
              <w:right w:val="single" w:color="000000" w:sz="4" w:space="0"/>
            </w:tcBorders>
            <w:vAlign w:val="center"/>
          </w:tcPr>
          <w:p w14:paraId="34C755B2">
            <w:pPr>
              <w:pStyle w:val="379"/>
              <w:rPr>
                <w:sz w:val="20"/>
                <w:szCs w:val="20"/>
              </w:rPr>
            </w:pPr>
            <w:r>
              <w:rPr>
                <w:rFonts w:hint="eastAsia"/>
              </w:rPr>
              <w:t>符合。本项目不涉及</w:t>
            </w:r>
          </w:p>
        </w:tc>
      </w:tr>
      <w:tr w14:paraId="6448C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444" w:type="dxa"/>
            <w:tcBorders>
              <w:top w:val="single" w:color="000000" w:sz="4" w:space="0"/>
              <w:left w:val="single" w:color="000000" w:sz="4" w:space="0"/>
              <w:bottom w:val="single" w:color="000000" w:sz="4" w:space="0"/>
              <w:right w:val="single" w:color="000000" w:sz="4" w:space="0"/>
            </w:tcBorders>
            <w:vAlign w:val="center"/>
          </w:tcPr>
          <w:p w14:paraId="57BD1E69">
            <w:pPr>
              <w:pStyle w:val="379"/>
            </w:pPr>
            <w:r>
              <w:t>3</w:t>
            </w:r>
          </w:p>
        </w:tc>
        <w:tc>
          <w:tcPr>
            <w:tcW w:w="5998" w:type="dxa"/>
            <w:tcBorders>
              <w:top w:val="single" w:color="000000" w:sz="4" w:space="0"/>
              <w:left w:val="single" w:color="000000" w:sz="4" w:space="0"/>
              <w:bottom w:val="single" w:color="000000" w:sz="4" w:space="0"/>
              <w:right w:val="single" w:color="000000" w:sz="4" w:space="0"/>
            </w:tcBorders>
            <w:vAlign w:val="center"/>
          </w:tcPr>
          <w:p w14:paraId="0D44861A">
            <w:pPr>
              <w:pStyle w:val="379"/>
              <w:rPr>
                <w:sz w:val="20"/>
                <w:szCs w:val="20"/>
              </w:rPr>
            </w:pPr>
            <w:r>
              <w:rPr>
                <w:rFonts w:hint="eastAsia"/>
              </w:rPr>
              <w:t>禁止在自然保护区核心区、缓冲区的岸线和河段范围内投资建设旅游和生产经营项目。自然保护区的内部未分区的，依照核心区和缓 冲区的规定管控。</w:t>
            </w:r>
          </w:p>
        </w:tc>
        <w:tc>
          <w:tcPr>
            <w:tcW w:w="2200" w:type="dxa"/>
            <w:tcBorders>
              <w:top w:val="single" w:color="000000" w:sz="4" w:space="0"/>
              <w:left w:val="single" w:color="000000" w:sz="4" w:space="0"/>
              <w:bottom w:val="single" w:color="000000" w:sz="4" w:space="0"/>
              <w:right w:val="single" w:color="000000" w:sz="4" w:space="0"/>
            </w:tcBorders>
            <w:vAlign w:val="center"/>
          </w:tcPr>
          <w:p w14:paraId="18D952C3">
            <w:pPr>
              <w:pStyle w:val="379"/>
              <w:rPr>
                <w:rFonts w:ascii="Arial" w:hAnsi="Arial"/>
                <w:szCs w:val="21"/>
              </w:rPr>
            </w:pPr>
            <w:r>
              <w:rPr>
                <w:rFonts w:hint="eastAsia"/>
              </w:rPr>
              <w:t>符合。本项目不涉及</w:t>
            </w:r>
          </w:p>
        </w:tc>
      </w:tr>
      <w:tr w14:paraId="3E1D3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444" w:type="dxa"/>
            <w:tcBorders>
              <w:top w:val="single" w:color="000000" w:sz="4" w:space="0"/>
              <w:left w:val="single" w:color="000000" w:sz="4" w:space="0"/>
              <w:bottom w:val="single" w:color="000000" w:sz="4" w:space="0"/>
              <w:right w:val="single" w:color="000000" w:sz="4" w:space="0"/>
            </w:tcBorders>
            <w:vAlign w:val="center"/>
          </w:tcPr>
          <w:p w14:paraId="5752D2E5">
            <w:pPr>
              <w:pStyle w:val="379"/>
            </w:pPr>
            <w:r>
              <w:t>4</w:t>
            </w:r>
          </w:p>
        </w:tc>
        <w:tc>
          <w:tcPr>
            <w:tcW w:w="5998" w:type="dxa"/>
            <w:tcBorders>
              <w:top w:val="single" w:color="000000" w:sz="4" w:space="0"/>
              <w:left w:val="single" w:color="000000" w:sz="4" w:space="0"/>
              <w:bottom w:val="single" w:color="000000" w:sz="4" w:space="0"/>
              <w:right w:val="single" w:color="000000" w:sz="4" w:space="0"/>
            </w:tcBorders>
            <w:vAlign w:val="center"/>
          </w:tcPr>
          <w:p w14:paraId="1F717E40">
            <w:pPr>
              <w:pStyle w:val="379"/>
              <w:rPr>
                <w:sz w:val="20"/>
                <w:szCs w:val="20"/>
              </w:rPr>
            </w:pPr>
            <w:r>
              <w:rPr>
                <w:rFonts w:hint="eastAsia"/>
              </w:rPr>
              <w:t>禁止违反风景名胜区规划，在风景名胜区内设立各类开发区。禁止在风景名胜区核心景区的岸线和河段范围内建设宾馆、招待所、培 训中心、疗养院以及与风景名胜资源保护无关的项目。</w:t>
            </w:r>
          </w:p>
        </w:tc>
        <w:tc>
          <w:tcPr>
            <w:tcW w:w="2200" w:type="dxa"/>
            <w:tcBorders>
              <w:top w:val="single" w:color="000000" w:sz="4" w:space="0"/>
              <w:left w:val="single" w:color="000000" w:sz="4" w:space="0"/>
              <w:bottom w:val="single" w:color="000000" w:sz="4" w:space="0"/>
              <w:right w:val="single" w:color="000000" w:sz="4" w:space="0"/>
            </w:tcBorders>
            <w:vAlign w:val="center"/>
          </w:tcPr>
          <w:p w14:paraId="600515AB">
            <w:pPr>
              <w:pStyle w:val="379"/>
              <w:rPr>
                <w:rFonts w:ascii="Arial" w:hAnsi="Arial"/>
                <w:szCs w:val="21"/>
              </w:rPr>
            </w:pPr>
            <w:r>
              <w:rPr>
                <w:rFonts w:hint="eastAsia"/>
              </w:rPr>
              <w:t>符合。本项目不涉及</w:t>
            </w:r>
          </w:p>
        </w:tc>
      </w:tr>
      <w:tr w14:paraId="7C371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444" w:type="dxa"/>
            <w:tcBorders>
              <w:top w:val="single" w:color="000000" w:sz="4" w:space="0"/>
              <w:left w:val="single" w:color="000000" w:sz="4" w:space="0"/>
              <w:bottom w:val="single" w:color="000000" w:sz="4" w:space="0"/>
              <w:right w:val="single" w:color="000000" w:sz="4" w:space="0"/>
            </w:tcBorders>
            <w:vAlign w:val="center"/>
          </w:tcPr>
          <w:p w14:paraId="02154DB3">
            <w:pPr>
              <w:pStyle w:val="379"/>
            </w:pPr>
            <w:r>
              <w:t>5</w:t>
            </w:r>
          </w:p>
        </w:tc>
        <w:tc>
          <w:tcPr>
            <w:tcW w:w="5998" w:type="dxa"/>
            <w:tcBorders>
              <w:top w:val="single" w:color="000000" w:sz="4" w:space="0"/>
              <w:left w:val="single" w:color="000000" w:sz="4" w:space="0"/>
              <w:bottom w:val="single" w:color="000000" w:sz="4" w:space="0"/>
              <w:right w:val="single" w:color="000000" w:sz="4" w:space="0"/>
            </w:tcBorders>
            <w:vAlign w:val="center"/>
          </w:tcPr>
          <w:p w14:paraId="06528C9F">
            <w:pPr>
              <w:pStyle w:val="379"/>
              <w:rPr>
                <w:rFonts w:ascii="Arial" w:hAnsi="Arial"/>
              </w:rPr>
            </w:pPr>
            <w:r>
              <w:rPr>
                <w:rFonts w:hint="eastAsia"/>
              </w:rPr>
              <w:t>禁止在饮用水水源准保护区的岸线和河段范围内新建、扩建对水体污染严重的建设项目，禁止改建增加排污量的建设项目。</w:t>
            </w:r>
          </w:p>
          <w:p w14:paraId="27E952E8">
            <w:pPr>
              <w:pStyle w:val="379"/>
            </w:pPr>
            <w:r>
              <w:rPr>
                <w:rFonts w:hint="eastAsia"/>
              </w:rPr>
              <w:t>饮用水水源二级保护区的岸线和河段范围内，除遵守准保护区规定外，禁止新建、改建、扩建排放污染物的投资建设项目；禁止从事对水体有污染的水产养殖等活动。</w:t>
            </w:r>
          </w:p>
          <w:p w14:paraId="3D1E6005">
            <w:pPr>
              <w:pStyle w:val="379"/>
              <w:rPr>
                <w:rFonts w:ascii="Arial" w:hAnsi="Arial"/>
              </w:rPr>
            </w:pPr>
            <w:r>
              <w:rPr>
                <w:rFonts w:hint="eastAsia"/>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2200" w:type="dxa"/>
            <w:tcBorders>
              <w:top w:val="single" w:color="000000" w:sz="4" w:space="0"/>
              <w:left w:val="single" w:color="000000" w:sz="4" w:space="0"/>
              <w:bottom w:val="single" w:color="000000" w:sz="4" w:space="0"/>
              <w:right w:val="single" w:color="000000" w:sz="4" w:space="0"/>
            </w:tcBorders>
            <w:vAlign w:val="center"/>
          </w:tcPr>
          <w:p w14:paraId="515670ED">
            <w:pPr>
              <w:pStyle w:val="379"/>
              <w:rPr>
                <w:rFonts w:ascii="Arial" w:hAnsi="Arial"/>
              </w:rPr>
            </w:pPr>
            <w:r>
              <w:rPr>
                <w:rFonts w:hint="eastAsia"/>
              </w:rPr>
              <w:t>符合。本项目不涉及</w:t>
            </w:r>
          </w:p>
        </w:tc>
      </w:tr>
      <w:tr w14:paraId="02FF5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444" w:type="dxa"/>
            <w:tcBorders>
              <w:top w:val="single" w:color="000000" w:sz="4" w:space="0"/>
              <w:left w:val="single" w:color="000000" w:sz="4" w:space="0"/>
              <w:bottom w:val="single" w:color="000000" w:sz="4" w:space="0"/>
              <w:right w:val="single" w:color="000000" w:sz="4" w:space="0"/>
            </w:tcBorders>
            <w:vAlign w:val="center"/>
          </w:tcPr>
          <w:p w14:paraId="67D95973">
            <w:pPr>
              <w:pStyle w:val="379"/>
            </w:pPr>
            <w:r>
              <w:t>6</w:t>
            </w:r>
          </w:p>
        </w:tc>
        <w:tc>
          <w:tcPr>
            <w:tcW w:w="5998" w:type="dxa"/>
            <w:tcBorders>
              <w:top w:val="single" w:color="000000" w:sz="4" w:space="0"/>
              <w:left w:val="single" w:color="000000" w:sz="4" w:space="0"/>
              <w:bottom w:val="single" w:color="000000" w:sz="4" w:space="0"/>
              <w:right w:val="single" w:color="000000" w:sz="4" w:space="0"/>
            </w:tcBorders>
            <w:vAlign w:val="center"/>
          </w:tcPr>
          <w:p w14:paraId="18499148">
            <w:pPr>
              <w:pStyle w:val="379"/>
              <w:rPr>
                <w:rFonts w:ascii="Arial" w:hAnsi="Arial"/>
              </w:rPr>
            </w:pPr>
            <w:r>
              <w:rPr>
                <w:rFonts w:hint="eastAsia"/>
              </w:rPr>
              <w:t>禁止在水产种质资源保护区的岸线和河段范围内新建围湖造田、围 湖造地或挖沙采石等投资建设项目。</w:t>
            </w:r>
          </w:p>
        </w:tc>
        <w:tc>
          <w:tcPr>
            <w:tcW w:w="2200" w:type="dxa"/>
            <w:tcBorders>
              <w:top w:val="single" w:color="000000" w:sz="4" w:space="0"/>
              <w:left w:val="single" w:color="000000" w:sz="4" w:space="0"/>
              <w:bottom w:val="single" w:color="000000" w:sz="4" w:space="0"/>
              <w:right w:val="single" w:color="000000" w:sz="4" w:space="0"/>
            </w:tcBorders>
            <w:vAlign w:val="center"/>
          </w:tcPr>
          <w:p w14:paraId="59573E56">
            <w:pPr>
              <w:pStyle w:val="379"/>
              <w:rPr>
                <w:sz w:val="20"/>
                <w:szCs w:val="20"/>
              </w:rPr>
            </w:pPr>
            <w:r>
              <w:rPr>
                <w:rFonts w:hint="eastAsia"/>
              </w:rPr>
              <w:t>符合。本项目不涉及</w:t>
            </w:r>
          </w:p>
        </w:tc>
      </w:tr>
      <w:tr w14:paraId="16FA9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444" w:type="dxa"/>
            <w:tcBorders>
              <w:top w:val="single" w:color="000000" w:sz="4" w:space="0"/>
              <w:left w:val="single" w:color="000000" w:sz="4" w:space="0"/>
              <w:bottom w:val="single" w:color="000000" w:sz="4" w:space="0"/>
              <w:right w:val="single" w:color="000000" w:sz="4" w:space="0"/>
            </w:tcBorders>
            <w:vAlign w:val="center"/>
          </w:tcPr>
          <w:p w14:paraId="18F36951">
            <w:pPr>
              <w:pStyle w:val="379"/>
            </w:pPr>
            <w:r>
              <w:t>7</w:t>
            </w:r>
          </w:p>
        </w:tc>
        <w:tc>
          <w:tcPr>
            <w:tcW w:w="5998" w:type="dxa"/>
            <w:tcBorders>
              <w:top w:val="single" w:color="000000" w:sz="4" w:space="0"/>
              <w:left w:val="single" w:color="000000" w:sz="4" w:space="0"/>
              <w:bottom w:val="single" w:color="000000" w:sz="4" w:space="0"/>
              <w:right w:val="single" w:color="000000" w:sz="4" w:space="0"/>
            </w:tcBorders>
            <w:vAlign w:val="center"/>
          </w:tcPr>
          <w:p w14:paraId="4D1C0618">
            <w:pPr>
              <w:pStyle w:val="379"/>
              <w:rPr>
                <w:rFonts w:ascii="Arial" w:hAnsi="Arial"/>
              </w:rPr>
            </w:pPr>
            <w:r>
              <w:rPr>
                <w:rFonts w:hint="eastAsia"/>
              </w:rPr>
              <w:t>禁止在国家湿地公园的岸线和河段范围内开（围）垦、填埋或者排干湿地，截断湿地水源，挖沙、采砂，倾倒有毒有害物质、废弃物、垃圾，从事房地产、度假村、高尔夫球场、风力发电、光伏发 电等任何不符合主体功能定位的建设项目和开发活动，破坏野生动物栖息和迁徙通道、鱼类洄游通道。</w:t>
            </w:r>
          </w:p>
        </w:tc>
        <w:tc>
          <w:tcPr>
            <w:tcW w:w="2200" w:type="dxa"/>
            <w:tcBorders>
              <w:top w:val="single" w:color="000000" w:sz="4" w:space="0"/>
              <w:left w:val="single" w:color="000000" w:sz="4" w:space="0"/>
              <w:bottom w:val="single" w:color="000000" w:sz="4" w:space="0"/>
              <w:right w:val="single" w:color="000000" w:sz="4" w:space="0"/>
            </w:tcBorders>
            <w:vAlign w:val="center"/>
          </w:tcPr>
          <w:p w14:paraId="4722A401">
            <w:pPr>
              <w:pStyle w:val="379"/>
              <w:rPr>
                <w:rFonts w:ascii="Arial" w:hAnsi="Arial"/>
              </w:rPr>
            </w:pPr>
            <w:r>
              <w:rPr>
                <w:rFonts w:hint="eastAsia"/>
              </w:rPr>
              <w:t>符合。本项目不涉及</w:t>
            </w:r>
          </w:p>
        </w:tc>
      </w:tr>
      <w:tr w14:paraId="18E5A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444" w:type="dxa"/>
            <w:tcBorders>
              <w:top w:val="single" w:color="000000" w:sz="4" w:space="0"/>
              <w:left w:val="single" w:color="000000" w:sz="4" w:space="0"/>
              <w:bottom w:val="single" w:color="000000" w:sz="4" w:space="0"/>
              <w:right w:val="single" w:color="000000" w:sz="4" w:space="0"/>
            </w:tcBorders>
            <w:vAlign w:val="center"/>
          </w:tcPr>
          <w:p w14:paraId="26E63720">
            <w:pPr>
              <w:pStyle w:val="379"/>
            </w:pPr>
            <w:r>
              <w:t>8</w:t>
            </w:r>
          </w:p>
        </w:tc>
        <w:tc>
          <w:tcPr>
            <w:tcW w:w="5998" w:type="dxa"/>
            <w:tcBorders>
              <w:top w:val="single" w:color="000000" w:sz="4" w:space="0"/>
              <w:left w:val="single" w:color="000000" w:sz="4" w:space="0"/>
              <w:bottom w:val="single" w:color="000000" w:sz="4" w:space="0"/>
              <w:right w:val="single" w:color="000000" w:sz="4" w:space="0"/>
            </w:tcBorders>
            <w:vAlign w:val="center"/>
          </w:tcPr>
          <w:p w14:paraId="68DD7FB8">
            <w:pPr>
              <w:pStyle w:val="379"/>
              <w:rPr>
                <w:sz w:val="20"/>
                <w:szCs w:val="20"/>
              </w:rPr>
            </w:pPr>
            <w:r>
              <w:rPr>
                <w:rFonts w:hint="eastAsia"/>
              </w:rPr>
              <w:t>禁止违法利用、占用长江流域河湖岸线。禁止在《长江岸线保护和开发利用总体规划》划定的岸线保护区和保留区内投资建设除事关 公共安全及公众利益的防洪护岸、河道治理、供水、生态环境保护、航道整治、国家重要基础设施以外的项目。</w:t>
            </w:r>
          </w:p>
        </w:tc>
        <w:tc>
          <w:tcPr>
            <w:tcW w:w="2200" w:type="dxa"/>
            <w:tcBorders>
              <w:top w:val="single" w:color="000000" w:sz="4" w:space="0"/>
              <w:left w:val="single" w:color="000000" w:sz="4" w:space="0"/>
              <w:bottom w:val="single" w:color="000000" w:sz="4" w:space="0"/>
              <w:right w:val="single" w:color="000000" w:sz="4" w:space="0"/>
            </w:tcBorders>
            <w:vAlign w:val="center"/>
          </w:tcPr>
          <w:p w14:paraId="14799F6C">
            <w:pPr>
              <w:pStyle w:val="379"/>
              <w:rPr>
                <w:rFonts w:ascii="Arial" w:hAnsi="Arial"/>
                <w:szCs w:val="21"/>
              </w:rPr>
            </w:pPr>
            <w:r>
              <w:rPr>
                <w:rFonts w:hint="eastAsia"/>
              </w:rPr>
              <w:t>符合。本项目不涉及</w:t>
            </w:r>
          </w:p>
        </w:tc>
      </w:tr>
      <w:tr w14:paraId="133F6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444" w:type="dxa"/>
            <w:tcBorders>
              <w:top w:val="single" w:color="000000" w:sz="4" w:space="0"/>
              <w:left w:val="single" w:color="000000" w:sz="4" w:space="0"/>
              <w:bottom w:val="single" w:color="000000" w:sz="4" w:space="0"/>
              <w:right w:val="single" w:color="000000" w:sz="4" w:space="0"/>
            </w:tcBorders>
            <w:vAlign w:val="center"/>
          </w:tcPr>
          <w:p w14:paraId="3CAE6D51">
            <w:pPr>
              <w:pStyle w:val="379"/>
            </w:pPr>
            <w:r>
              <w:t>9</w:t>
            </w:r>
          </w:p>
        </w:tc>
        <w:tc>
          <w:tcPr>
            <w:tcW w:w="5998" w:type="dxa"/>
            <w:tcBorders>
              <w:top w:val="single" w:color="000000" w:sz="4" w:space="0"/>
              <w:left w:val="single" w:color="000000" w:sz="4" w:space="0"/>
              <w:bottom w:val="single" w:color="000000" w:sz="4" w:space="0"/>
              <w:right w:val="single" w:color="000000" w:sz="4" w:space="0"/>
            </w:tcBorders>
            <w:vAlign w:val="center"/>
          </w:tcPr>
          <w:p w14:paraId="0AA48C9A">
            <w:pPr>
              <w:pStyle w:val="379"/>
              <w:rPr>
                <w:sz w:val="20"/>
                <w:szCs w:val="20"/>
              </w:rPr>
            </w:pPr>
            <w:r>
              <w:rPr>
                <w:rFonts w:hint="eastAsia"/>
              </w:rPr>
              <w:t>禁止在《全国重要江河湖泊水功能区划》划定的河段及湖泊保护</w:t>
            </w:r>
            <w:r>
              <w:rPr>
                <w:rFonts w:hint="eastAsia"/>
              </w:rPr>
              <w:br w:type="textWrapping"/>
            </w:r>
            <w:r>
              <w:rPr>
                <w:rFonts w:hint="eastAsia"/>
              </w:rPr>
              <w:t>区、保留区内投资建设不利于水资源及自然生态保护的项目。</w:t>
            </w:r>
          </w:p>
        </w:tc>
        <w:tc>
          <w:tcPr>
            <w:tcW w:w="2200" w:type="dxa"/>
            <w:tcBorders>
              <w:top w:val="single" w:color="000000" w:sz="4" w:space="0"/>
              <w:left w:val="single" w:color="000000" w:sz="4" w:space="0"/>
              <w:bottom w:val="single" w:color="000000" w:sz="4" w:space="0"/>
              <w:right w:val="single" w:color="000000" w:sz="4" w:space="0"/>
            </w:tcBorders>
            <w:vAlign w:val="center"/>
          </w:tcPr>
          <w:p w14:paraId="65B2B10E">
            <w:pPr>
              <w:pStyle w:val="379"/>
              <w:rPr>
                <w:sz w:val="20"/>
                <w:szCs w:val="20"/>
              </w:rPr>
            </w:pPr>
            <w:r>
              <w:rPr>
                <w:rFonts w:hint="eastAsia"/>
              </w:rPr>
              <w:t>符合。本项目不涉及</w:t>
            </w:r>
          </w:p>
        </w:tc>
      </w:tr>
      <w:tr w14:paraId="2BDC2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444" w:type="dxa"/>
            <w:tcBorders>
              <w:top w:val="single" w:color="000000" w:sz="4" w:space="0"/>
              <w:left w:val="single" w:color="000000" w:sz="4" w:space="0"/>
              <w:bottom w:val="single" w:color="000000" w:sz="4" w:space="0"/>
              <w:right w:val="single" w:color="000000" w:sz="4" w:space="0"/>
            </w:tcBorders>
            <w:vAlign w:val="center"/>
          </w:tcPr>
          <w:p w14:paraId="0160E0C7">
            <w:pPr>
              <w:pStyle w:val="379"/>
            </w:pPr>
            <w:r>
              <w:t>10</w:t>
            </w:r>
          </w:p>
        </w:tc>
        <w:tc>
          <w:tcPr>
            <w:tcW w:w="5998" w:type="dxa"/>
            <w:tcBorders>
              <w:top w:val="single" w:color="000000" w:sz="4" w:space="0"/>
              <w:left w:val="single" w:color="000000" w:sz="4" w:space="0"/>
              <w:bottom w:val="single" w:color="000000" w:sz="4" w:space="0"/>
              <w:right w:val="single" w:color="000000" w:sz="4" w:space="0"/>
            </w:tcBorders>
            <w:vAlign w:val="center"/>
          </w:tcPr>
          <w:p w14:paraId="7C9BD19C">
            <w:pPr>
              <w:pStyle w:val="379"/>
              <w:rPr>
                <w:rFonts w:ascii="Arial" w:hAnsi="Arial"/>
              </w:rPr>
            </w:pPr>
            <w:r>
              <w:rPr>
                <w:rFonts w:hint="eastAsia"/>
              </w:rPr>
              <w:t>禁止在长江流域江河、湖泊新设、改设或者扩大排污口，经有管辖权的生态环境主管部门或者长江流域生态环境监督管理机构同意的除外。</w:t>
            </w:r>
          </w:p>
        </w:tc>
        <w:tc>
          <w:tcPr>
            <w:tcW w:w="2200" w:type="dxa"/>
            <w:tcBorders>
              <w:top w:val="single" w:color="000000" w:sz="4" w:space="0"/>
              <w:left w:val="single" w:color="000000" w:sz="4" w:space="0"/>
              <w:bottom w:val="single" w:color="000000" w:sz="4" w:space="0"/>
              <w:right w:val="single" w:color="000000" w:sz="4" w:space="0"/>
            </w:tcBorders>
            <w:vAlign w:val="center"/>
          </w:tcPr>
          <w:p w14:paraId="00C54B08">
            <w:pPr>
              <w:pStyle w:val="379"/>
              <w:rPr>
                <w:rFonts w:ascii="Arial" w:hAnsi="Arial"/>
              </w:rPr>
            </w:pPr>
            <w:r>
              <w:rPr>
                <w:rFonts w:hint="eastAsia"/>
              </w:rPr>
              <w:t>符合。本项目不涉及</w:t>
            </w:r>
          </w:p>
        </w:tc>
      </w:tr>
      <w:tr w14:paraId="2AE3F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444" w:type="dxa"/>
            <w:tcBorders>
              <w:top w:val="single" w:color="000000" w:sz="4" w:space="0"/>
              <w:left w:val="single" w:color="000000" w:sz="4" w:space="0"/>
              <w:bottom w:val="single" w:color="000000" w:sz="4" w:space="0"/>
              <w:right w:val="single" w:color="000000" w:sz="4" w:space="0"/>
            </w:tcBorders>
            <w:vAlign w:val="center"/>
          </w:tcPr>
          <w:p w14:paraId="38A6E5DC">
            <w:pPr>
              <w:pStyle w:val="379"/>
            </w:pPr>
            <w:r>
              <w:t>11</w:t>
            </w:r>
          </w:p>
        </w:tc>
        <w:tc>
          <w:tcPr>
            <w:tcW w:w="5998" w:type="dxa"/>
            <w:tcBorders>
              <w:top w:val="single" w:color="000000" w:sz="4" w:space="0"/>
              <w:left w:val="single" w:color="000000" w:sz="4" w:space="0"/>
              <w:bottom w:val="single" w:color="000000" w:sz="4" w:space="0"/>
              <w:right w:val="single" w:color="000000" w:sz="4" w:space="0"/>
            </w:tcBorders>
            <w:vAlign w:val="center"/>
          </w:tcPr>
          <w:p w14:paraId="75CD01D2">
            <w:pPr>
              <w:pStyle w:val="379"/>
              <w:rPr>
                <w:sz w:val="20"/>
                <w:szCs w:val="20"/>
              </w:rPr>
            </w:pPr>
            <w:r>
              <w:rPr>
                <w:rFonts w:hint="eastAsia"/>
              </w:rPr>
              <w:t>禁止在长江干流、大渡河、岷江、赤水河、沱江、嘉临江、乌江、汉江和</w:t>
            </w:r>
            <w:r>
              <w:t>51</w:t>
            </w:r>
            <w:r>
              <w:rPr>
                <w:rFonts w:hint="eastAsia"/>
              </w:rPr>
              <w:t>个水生生物保护区开展生产性捕捞。</w:t>
            </w:r>
          </w:p>
        </w:tc>
        <w:tc>
          <w:tcPr>
            <w:tcW w:w="2200" w:type="dxa"/>
            <w:tcBorders>
              <w:top w:val="single" w:color="000000" w:sz="4" w:space="0"/>
              <w:left w:val="single" w:color="000000" w:sz="4" w:space="0"/>
              <w:bottom w:val="single" w:color="000000" w:sz="4" w:space="0"/>
              <w:right w:val="single" w:color="000000" w:sz="4" w:space="0"/>
            </w:tcBorders>
            <w:vAlign w:val="center"/>
          </w:tcPr>
          <w:p w14:paraId="54CBD62A">
            <w:pPr>
              <w:pStyle w:val="379"/>
              <w:rPr>
                <w:sz w:val="20"/>
                <w:szCs w:val="20"/>
              </w:rPr>
            </w:pPr>
            <w:r>
              <w:rPr>
                <w:rFonts w:hint="eastAsia"/>
              </w:rPr>
              <w:t>符合。本项目不涉及</w:t>
            </w:r>
          </w:p>
        </w:tc>
      </w:tr>
      <w:tr w14:paraId="34157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444" w:type="dxa"/>
            <w:tcBorders>
              <w:top w:val="single" w:color="000000" w:sz="4" w:space="0"/>
              <w:left w:val="single" w:color="000000" w:sz="4" w:space="0"/>
              <w:bottom w:val="single" w:color="000000" w:sz="4" w:space="0"/>
              <w:right w:val="single" w:color="000000" w:sz="4" w:space="0"/>
            </w:tcBorders>
            <w:vAlign w:val="center"/>
          </w:tcPr>
          <w:p w14:paraId="05F8EBD3">
            <w:pPr>
              <w:pStyle w:val="379"/>
            </w:pPr>
            <w:r>
              <w:t>12</w:t>
            </w:r>
          </w:p>
        </w:tc>
        <w:tc>
          <w:tcPr>
            <w:tcW w:w="5998" w:type="dxa"/>
            <w:tcBorders>
              <w:top w:val="single" w:color="000000" w:sz="4" w:space="0"/>
              <w:left w:val="single" w:color="000000" w:sz="4" w:space="0"/>
              <w:bottom w:val="single" w:color="000000" w:sz="4" w:space="0"/>
              <w:right w:val="single" w:color="000000" w:sz="4" w:space="0"/>
            </w:tcBorders>
            <w:vAlign w:val="center"/>
          </w:tcPr>
          <w:p w14:paraId="397BA8E3">
            <w:pPr>
              <w:pStyle w:val="379"/>
              <w:rPr>
                <w:sz w:val="20"/>
                <w:szCs w:val="20"/>
              </w:rPr>
            </w:pPr>
            <w:r>
              <w:rPr>
                <w:rFonts w:hint="eastAsia"/>
              </w:rPr>
              <w:t>禁止在长江干支流、重要湖泊岸线一公里范围内新建、扩建化工园区和化工项目。</w:t>
            </w:r>
          </w:p>
        </w:tc>
        <w:tc>
          <w:tcPr>
            <w:tcW w:w="2200" w:type="dxa"/>
            <w:tcBorders>
              <w:top w:val="single" w:color="000000" w:sz="4" w:space="0"/>
              <w:left w:val="single" w:color="000000" w:sz="4" w:space="0"/>
              <w:bottom w:val="single" w:color="000000" w:sz="4" w:space="0"/>
              <w:right w:val="single" w:color="000000" w:sz="4" w:space="0"/>
            </w:tcBorders>
            <w:vAlign w:val="center"/>
          </w:tcPr>
          <w:p w14:paraId="580ADEE3">
            <w:pPr>
              <w:pStyle w:val="379"/>
              <w:rPr>
                <w:sz w:val="20"/>
                <w:szCs w:val="20"/>
              </w:rPr>
            </w:pPr>
            <w:r>
              <w:rPr>
                <w:rFonts w:hint="eastAsia"/>
              </w:rPr>
              <w:t>符合。本项目不涉及</w:t>
            </w:r>
          </w:p>
        </w:tc>
      </w:tr>
      <w:tr w14:paraId="380C9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444" w:type="dxa"/>
            <w:tcBorders>
              <w:top w:val="single" w:color="000000" w:sz="4" w:space="0"/>
              <w:left w:val="single" w:color="000000" w:sz="4" w:space="0"/>
              <w:bottom w:val="single" w:color="000000" w:sz="4" w:space="0"/>
              <w:right w:val="single" w:color="000000" w:sz="4" w:space="0"/>
            </w:tcBorders>
            <w:vAlign w:val="center"/>
          </w:tcPr>
          <w:p w14:paraId="376202F1">
            <w:pPr>
              <w:pStyle w:val="379"/>
            </w:pPr>
            <w:r>
              <w:t>13</w:t>
            </w:r>
          </w:p>
        </w:tc>
        <w:tc>
          <w:tcPr>
            <w:tcW w:w="5998" w:type="dxa"/>
            <w:tcBorders>
              <w:top w:val="single" w:color="000000" w:sz="4" w:space="0"/>
              <w:left w:val="single" w:color="000000" w:sz="4" w:space="0"/>
              <w:bottom w:val="single" w:color="000000" w:sz="4" w:space="0"/>
              <w:right w:val="single" w:color="000000" w:sz="4" w:space="0"/>
            </w:tcBorders>
            <w:vAlign w:val="center"/>
          </w:tcPr>
          <w:p w14:paraId="4617A70D">
            <w:pPr>
              <w:pStyle w:val="379"/>
              <w:rPr>
                <w:sz w:val="20"/>
                <w:szCs w:val="20"/>
              </w:rPr>
            </w:pPr>
            <w:r>
              <w:rPr>
                <w:rFonts w:hint="eastAsia"/>
              </w:rPr>
              <w:t>禁止在长江干流岸线三公里范围内和重要支流岸线一公里范围内新建、改建、扩建尾矿库、冶炼渣库和磷石膏库，以提升安全、生态 环境保护水平为目</w:t>
            </w:r>
            <w:r>
              <w:rPr>
                <w:rFonts w:hint="eastAsia"/>
                <w:lang w:eastAsia="zh-CN"/>
              </w:rPr>
              <w:t>的</w:t>
            </w:r>
            <w:r>
              <w:rPr>
                <w:rFonts w:hint="eastAsia"/>
              </w:rPr>
              <w:t>改建除外。</w:t>
            </w:r>
          </w:p>
        </w:tc>
        <w:tc>
          <w:tcPr>
            <w:tcW w:w="2200" w:type="dxa"/>
            <w:tcBorders>
              <w:top w:val="single" w:color="000000" w:sz="4" w:space="0"/>
              <w:left w:val="single" w:color="000000" w:sz="4" w:space="0"/>
              <w:bottom w:val="single" w:color="000000" w:sz="4" w:space="0"/>
              <w:right w:val="single" w:color="000000" w:sz="4" w:space="0"/>
            </w:tcBorders>
            <w:vAlign w:val="center"/>
          </w:tcPr>
          <w:p w14:paraId="14706CDA">
            <w:pPr>
              <w:pStyle w:val="379"/>
              <w:rPr>
                <w:rFonts w:ascii="Arial" w:hAnsi="Arial"/>
                <w:szCs w:val="21"/>
              </w:rPr>
            </w:pPr>
            <w:r>
              <w:rPr>
                <w:rFonts w:hint="eastAsia"/>
              </w:rPr>
              <w:t>符合。本项目不涉及</w:t>
            </w:r>
          </w:p>
        </w:tc>
      </w:tr>
      <w:tr w14:paraId="44090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444" w:type="dxa"/>
            <w:tcBorders>
              <w:top w:val="single" w:color="000000" w:sz="4" w:space="0"/>
              <w:left w:val="single" w:color="000000" w:sz="4" w:space="0"/>
              <w:bottom w:val="single" w:color="000000" w:sz="4" w:space="0"/>
              <w:right w:val="single" w:color="000000" w:sz="4" w:space="0"/>
            </w:tcBorders>
            <w:vAlign w:val="center"/>
          </w:tcPr>
          <w:p w14:paraId="55829692">
            <w:pPr>
              <w:pStyle w:val="379"/>
            </w:pPr>
            <w:r>
              <w:t>14</w:t>
            </w:r>
          </w:p>
        </w:tc>
        <w:tc>
          <w:tcPr>
            <w:tcW w:w="5998" w:type="dxa"/>
            <w:tcBorders>
              <w:top w:val="single" w:color="000000" w:sz="4" w:space="0"/>
              <w:left w:val="single" w:color="000000" w:sz="4" w:space="0"/>
              <w:bottom w:val="single" w:color="000000" w:sz="4" w:space="0"/>
              <w:right w:val="single" w:color="000000" w:sz="4" w:space="0"/>
            </w:tcBorders>
            <w:vAlign w:val="center"/>
          </w:tcPr>
          <w:p w14:paraId="0DD7446C">
            <w:pPr>
              <w:pStyle w:val="379"/>
              <w:rPr>
                <w:sz w:val="20"/>
                <w:szCs w:val="20"/>
              </w:rPr>
            </w:pPr>
            <w:r>
              <w:rPr>
                <w:rFonts w:hint="eastAsia"/>
              </w:rPr>
              <w:t>禁止在生态保护红线区域、永久基本农田集中区域和其他需要特别保护的区域内选址建设尾矿库、冶炼渣库、磷石膏库。</w:t>
            </w:r>
          </w:p>
        </w:tc>
        <w:tc>
          <w:tcPr>
            <w:tcW w:w="2200" w:type="dxa"/>
            <w:tcBorders>
              <w:top w:val="single" w:color="000000" w:sz="4" w:space="0"/>
              <w:left w:val="single" w:color="000000" w:sz="4" w:space="0"/>
              <w:bottom w:val="single" w:color="000000" w:sz="4" w:space="0"/>
              <w:right w:val="single" w:color="000000" w:sz="4" w:space="0"/>
            </w:tcBorders>
            <w:vAlign w:val="center"/>
          </w:tcPr>
          <w:p w14:paraId="16688D7F">
            <w:pPr>
              <w:pStyle w:val="379"/>
              <w:rPr>
                <w:sz w:val="20"/>
                <w:szCs w:val="20"/>
              </w:rPr>
            </w:pPr>
            <w:r>
              <w:rPr>
                <w:rFonts w:hint="eastAsia"/>
              </w:rPr>
              <w:t>符合。本项目不涉及</w:t>
            </w:r>
          </w:p>
        </w:tc>
      </w:tr>
      <w:tr w14:paraId="476EF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444" w:type="dxa"/>
            <w:tcBorders>
              <w:top w:val="single" w:color="000000" w:sz="4" w:space="0"/>
              <w:left w:val="single" w:color="000000" w:sz="4" w:space="0"/>
              <w:bottom w:val="single" w:color="000000" w:sz="4" w:space="0"/>
              <w:right w:val="single" w:color="000000" w:sz="4" w:space="0"/>
            </w:tcBorders>
            <w:vAlign w:val="center"/>
          </w:tcPr>
          <w:p w14:paraId="292C5F39">
            <w:pPr>
              <w:pStyle w:val="379"/>
            </w:pPr>
            <w:r>
              <w:t>15</w:t>
            </w:r>
          </w:p>
        </w:tc>
        <w:tc>
          <w:tcPr>
            <w:tcW w:w="5998" w:type="dxa"/>
            <w:tcBorders>
              <w:top w:val="single" w:color="000000" w:sz="4" w:space="0"/>
              <w:left w:val="single" w:color="000000" w:sz="4" w:space="0"/>
              <w:bottom w:val="single" w:color="000000" w:sz="4" w:space="0"/>
              <w:right w:val="single" w:color="000000" w:sz="4" w:space="0"/>
            </w:tcBorders>
            <w:vAlign w:val="center"/>
          </w:tcPr>
          <w:p w14:paraId="264DD437">
            <w:pPr>
              <w:pStyle w:val="379"/>
              <w:rPr>
                <w:rFonts w:ascii="Arial" w:hAnsi="Arial"/>
              </w:rPr>
            </w:pPr>
            <w:r>
              <w:rPr>
                <w:rFonts w:hint="eastAsia"/>
              </w:rPr>
              <w:t>禁止在合规园区外新建、扩建钢铁、石化、化工、焦化、建材、有 色、制浆造纸等高污染项目。</w:t>
            </w:r>
          </w:p>
        </w:tc>
        <w:tc>
          <w:tcPr>
            <w:tcW w:w="2200" w:type="dxa"/>
            <w:tcBorders>
              <w:top w:val="single" w:color="000000" w:sz="4" w:space="0"/>
              <w:left w:val="single" w:color="000000" w:sz="4" w:space="0"/>
              <w:bottom w:val="single" w:color="000000" w:sz="4" w:space="0"/>
              <w:right w:val="single" w:color="000000" w:sz="4" w:space="0"/>
            </w:tcBorders>
            <w:vAlign w:val="center"/>
          </w:tcPr>
          <w:p w14:paraId="12D318E6">
            <w:pPr>
              <w:pStyle w:val="379"/>
              <w:rPr>
                <w:rFonts w:ascii="Arial" w:hAnsi="Arial"/>
              </w:rPr>
            </w:pPr>
            <w:r>
              <w:rPr>
                <w:rFonts w:hint="eastAsia"/>
              </w:rPr>
              <w:t>符合。本项目不涉及</w:t>
            </w:r>
          </w:p>
        </w:tc>
      </w:tr>
      <w:tr w14:paraId="0662B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444" w:type="dxa"/>
            <w:tcBorders>
              <w:top w:val="single" w:color="000000" w:sz="4" w:space="0"/>
              <w:left w:val="single" w:color="000000" w:sz="4" w:space="0"/>
              <w:bottom w:val="single" w:color="000000" w:sz="4" w:space="0"/>
              <w:right w:val="single" w:color="000000" w:sz="4" w:space="0"/>
            </w:tcBorders>
            <w:vAlign w:val="center"/>
          </w:tcPr>
          <w:p w14:paraId="08134D06">
            <w:pPr>
              <w:pStyle w:val="379"/>
            </w:pPr>
            <w:r>
              <w:t>16</w:t>
            </w:r>
          </w:p>
        </w:tc>
        <w:tc>
          <w:tcPr>
            <w:tcW w:w="5998" w:type="dxa"/>
            <w:tcBorders>
              <w:top w:val="single" w:color="000000" w:sz="4" w:space="0"/>
              <w:left w:val="single" w:color="000000" w:sz="4" w:space="0"/>
              <w:bottom w:val="single" w:color="000000" w:sz="4" w:space="0"/>
              <w:right w:val="single" w:color="000000" w:sz="4" w:space="0"/>
            </w:tcBorders>
            <w:vAlign w:val="center"/>
          </w:tcPr>
          <w:p w14:paraId="677E9ECB">
            <w:pPr>
              <w:pStyle w:val="379"/>
              <w:rPr>
                <w:sz w:val="20"/>
                <w:szCs w:val="20"/>
              </w:rPr>
            </w:pPr>
            <w:r>
              <w:rPr>
                <w:rFonts w:hint="eastAsia"/>
              </w:rPr>
              <w:t>禁止新建、扩建不符合国家石化、现代煤化工等产业布局规划的项目。</w:t>
            </w:r>
          </w:p>
        </w:tc>
        <w:tc>
          <w:tcPr>
            <w:tcW w:w="2200" w:type="dxa"/>
            <w:tcBorders>
              <w:top w:val="single" w:color="000000" w:sz="4" w:space="0"/>
              <w:left w:val="single" w:color="000000" w:sz="4" w:space="0"/>
              <w:bottom w:val="single" w:color="000000" w:sz="4" w:space="0"/>
              <w:right w:val="single" w:color="000000" w:sz="4" w:space="0"/>
            </w:tcBorders>
            <w:vAlign w:val="center"/>
          </w:tcPr>
          <w:p w14:paraId="7F9EB3C0">
            <w:pPr>
              <w:pStyle w:val="379"/>
              <w:rPr>
                <w:sz w:val="20"/>
                <w:szCs w:val="20"/>
              </w:rPr>
            </w:pPr>
            <w:r>
              <w:rPr>
                <w:rFonts w:hint="eastAsia"/>
              </w:rPr>
              <w:t>符合。本项目不涉及</w:t>
            </w:r>
          </w:p>
        </w:tc>
      </w:tr>
      <w:tr w14:paraId="160DC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444" w:type="dxa"/>
            <w:tcBorders>
              <w:top w:val="single" w:color="000000" w:sz="4" w:space="0"/>
              <w:left w:val="single" w:color="000000" w:sz="4" w:space="0"/>
              <w:bottom w:val="single" w:color="000000" w:sz="4" w:space="0"/>
              <w:right w:val="single" w:color="000000" w:sz="4" w:space="0"/>
            </w:tcBorders>
            <w:vAlign w:val="center"/>
          </w:tcPr>
          <w:p w14:paraId="14FC19CF">
            <w:pPr>
              <w:pStyle w:val="379"/>
            </w:pPr>
            <w:r>
              <w:t>17</w:t>
            </w:r>
          </w:p>
        </w:tc>
        <w:tc>
          <w:tcPr>
            <w:tcW w:w="5998" w:type="dxa"/>
            <w:tcBorders>
              <w:top w:val="single" w:color="000000" w:sz="4" w:space="0"/>
              <w:left w:val="single" w:color="000000" w:sz="4" w:space="0"/>
              <w:bottom w:val="single" w:color="000000" w:sz="4" w:space="0"/>
              <w:right w:val="single" w:color="000000" w:sz="4" w:space="0"/>
            </w:tcBorders>
            <w:vAlign w:val="center"/>
          </w:tcPr>
          <w:p w14:paraId="2676CB81">
            <w:pPr>
              <w:pStyle w:val="379"/>
              <w:rPr>
                <w:sz w:val="20"/>
                <w:szCs w:val="20"/>
              </w:rPr>
            </w:pPr>
            <w:r>
              <w:rPr>
                <w:rFonts w:hint="eastAsia"/>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200" w:type="dxa"/>
            <w:tcBorders>
              <w:top w:val="single" w:color="000000" w:sz="4" w:space="0"/>
              <w:left w:val="single" w:color="000000" w:sz="4" w:space="0"/>
              <w:bottom w:val="single" w:color="000000" w:sz="4" w:space="0"/>
              <w:right w:val="single" w:color="000000" w:sz="4" w:space="0"/>
            </w:tcBorders>
            <w:vAlign w:val="center"/>
          </w:tcPr>
          <w:p w14:paraId="3669DB45">
            <w:pPr>
              <w:pStyle w:val="379"/>
              <w:rPr>
                <w:rFonts w:ascii="Arial" w:hAnsi="Arial"/>
                <w:szCs w:val="21"/>
              </w:rPr>
            </w:pPr>
            <w:r>
              <w:rPr>
                <w:rFonts w:hint="eastAsia"/>
              </w:rPr>
              <w:t>符合。本项目不属于《产业结构调整指导目录》限制类及淘汰类项目</w:t>
            </w:r>
          </w:p>
        </w:tc>
      </w:tr>
      <w:tr w14:paraId="3A10E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444" w:type="dxa"/>
            <w:tcBorders>
              <w:top w:val="single" w:color="000000" w:sz="4" w:space="0"/>
              <w:left w:val="single" w:color="000000" w:sz="4" w:space="0"/>
              <w:bottom w:val="single" w:color="000000" w:sz="4" w:space="0"/>
              <w:right w:val="single" w:color="000000" w:sz="4" w:space="0"/>
            </w:tcBorders>
            <w:vAlign w:val="center"/>
          </w:tcPr>
          <w:p w14:paraId="2920521A">
            <w:pPr>
              <w:pStyle w:val="379"/>
            </w:pPr>
            <w:r>
              <w:t>18</w:t>
            </w:r>
          </w:p>
        </w:tc>
        <w:tc>
          <w:tcPr>
            <w:tcW w:w="5998" w:type="dxa"/>
            <w:tcBorders>
              <w:top w:val="single" w:color="000000" w:sz="4" w:space="0"/>
              <w:left w:val="single" w:color="000000" w:sz="4" w:space="0"/>
              <w:bottom w:val="single" w:color="000000" w:sz="4" w:space="0"/>
              <w:right w:val="single" w:color="000000" w:sz="4" w:space="0"/>
            </w:tcBorders>
            <w:vAlign w:val="center"/>
          </w:tcPr>
          <w:p w14:paraId="57FA6E3C">
            <w:pPr>
              <w:pStyle w:val="379"/>
              <w:rPr>
                <w:sz w:val="20"/>
                <w:szCs w:val="20"/>
              </w:rPr>
            </w:pPr>
            <w:r>
              <w:rPr>
                <w:rFonts w:hint="eastAsia"/>
              </w:rPr>
              <w:t>禁止新建、扩建不符合国家产能置换要求的严重过剩产能行业的项目。对于不符合国家产能置换要求的严重过剩产能行业，不得以其他任何名义、任何方式备案新增产能。</w:t>
            </w:r>
          </w:p>
        </w:tc>
        <w:tc>
          <w:tcPr>
            <w:tcW w:w="2200" w:type="dxa"/>
            <w:tcBorders>
              <w:top w:val="single" w:color="000000" w:sz="4" w:space="0"/>
              <w:left w:val="single" w:color="000000" w:sz="4" w:space="0"/>
              <w:bottom w:val="single" w:color="000000" w:sz="4" w:space="0"/>
              <w:right w:val="single" w:color="000000" w:sz="4" w:space="0"/>
            </w:tcBorders>
            <w:vAlign w:val="center"/>
          </w:tcPr>
          <w:p w14:paraId="3D63D5E1">
            <w:pPr>
              <w:pStyle w:val="379"/>
              <w:rPr>
                <w:rFonts w:ascii="Arial" w:hAnsi="Arial"/>
                <w:szCs w:val="21"/>
              </w:rPr>
            </w:pPr>
            <w:r>
              <w:rPr>
                <w:rFonts w:hint="eastAsia"/>
              </w:rPr>
              <w:t>符合。本项目不涉及</w:t>
            </w:r>
          </w:p>
        </w:tc>
      </w:tr>
      <w:tr w14:paraId="417FC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444" w:type="dxa"/>
            <w:tcBorders>
              <w:top w:val="single" w:color="000000" w:sz="4" w:space="0"/>
              <w:left w:val="single" w:color="000000" w:sz="4" w:space="0"/>
              <w:bottom w:val="single" w:color="000000" w:sz="4" w:space="0"/>
              <w:right w:val="single" w:color="000000" w:sz="4" w:space="0"/>
            </w:tcBorders>
            <w:vAlign w:val="center"/>
          </w:tcPr>
          <w:p w14:paraId="35E0D8D4">
            <w:pPr>
              <w:pStyle w:val="379"/>
            </w:pPr>
            <w:r>
              <w:t>19</w:t>
            </w:r>
          </w:p>
        </w:tc>
        <w:tc>
          <w:tcPr>
            <w:tcW w:w="5998" w:type="dxa"/>
            <w:tcBorders>
              <w:top w:val="single" w:color="000000" w:sz="4" w:space="0"/>
              <w:left w:val="single" w:color="000000" w:sz="4" w:space="0"/>
              <w:bottom w:val="single" w:color="000000" w:sz="4" w:space="0"/>
              <w:right w:val="single" w:color="000000" w:sz="4" w:space="0"/>
            </w:tcBorders>
            <w:vAlign w:val="center"/>
          </w:tcPr>
          <w:p w14:paraId="0DEB0E17">
            <w:pPr>
              <w:pStyle w:val="379"/>
              <w:rPr>
                <w:sz w:val="20"/>
                <w:szCs w:val="20"/>
              </w:rPr>
            </w:pPr>
            <w:r>
              <w:rPr>
                <w:rFonts w:hint="eastAsia"/>
              </w:rPr>
              <w:t>禁止建设以下燃油汽车投资项目（不在中国境内销售产品的投资项目除外）</w:t>
            </w:r>
          </w:p>
        </w:tc>
        <w:tc>
          <w:tcPr>
            <w:tcW w:w="2200" w:type="dxa"/>
            <w:tcBorders>
              <w:top w:val="single" w:color="000000" w:sz="4" w:space="0"/>
              <w:left w:val="single" w:color="000000" w:sz="4" w:space="0"/>
              <w:bottom w:val="single" w:color="000000" w:sz="4" w:space="0"/>
              <w:right w:val="single" w:color="000000" w:sz="4" w:space="0"/>
            </w:tcBorders>
            <w:vAlign w:val="center"/>
          </w:tcPr>
          <w:p w14:paraId="0D88505D">
            <w:pPr>
              <w:pStyle w:val="379"/>
              <w:rPr>
                <w:sz w:val="20"/>
                <w:szCs w:val="20"/>
              </w:rPr>
            </w:pPr>
            <w:r>
              <w:rPr>
                <w:rFonts w:hint="eastAsia"/>
              </w:rPr>
              <w:t>符合。本项目不涉及</w:t>
            </w:r>
          </w:p>
        </w:tc>
      </w:tr>
      <w:tr w14:paraId="2DA56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444" w:type="dxa"/>
            <w:tcBorders>
              <w:top w:val="single" w:color="000000" w:sz="4" w:space="0"/>
              <w:left w:val="single" w:color="000000" w:sz="4" w:space="0"/>
              <w:bottom w:val="single" w:color="000000" w:sz="4" w:space="0"/>
              <w:right w:val="single" w:color="000000" w:sz="4" w:space="0"/>
            </w:tcBorders>
            <w:vAlign w:val="center"/>
          </w:tcPr>
          <w:p w14:paraId="5E401E27">
            <w:pPr>
              <w:pStyle w:val="379"/>
            </w:pPr>
            <w:r>
              <w:t>20</w:t>
            </w:r>
          </w:p>
        </w:tc>
        <w:tc>
          <w:tcPr>
            <w:tcW w:w="5998" w:type="dxa"/>
            <w:tcBorders>
              <w:top w:val="single" w:color="000000" w:sz="4" w:space="0"/>
              <w:left w:val="single" w:color="000000" w:sz="4" w:space="0"/>
              <w:bottom w:val="single" w:color="000000" w:sz="4" w:space="0"/>
              <w:right w:val="single" w:color="000000" w:sz="4" w:space="0"/>
            </w:tcBorders>
            <w:vAlign w:val="center"/>
          </w:tcPr>
          <w:p w14:paraId="5CD1A651">
            <w:pPr>
              <w:pStyle w:val="379"/>
              <w:rPr>
                <w:rFonts w:ascii="Arial" w:hAnsi="Arial"/>
              </w:rPr>
            </w:pPr>
            <w:r>
              <w:rPr>
                <w:rFonts w:hint="eastAsia"/>
              </w:rPr>
              <w:t>禁止新建、扩建不符合要求的高耗能、高排放、低水平项目。</w:t>
            </w:r>
          </w:p>
        </w:tc>
        <w:tc>
          <w:tcPr>
            <w:tcW w:w="2200" w:type="dxa"/>
            <w:tcBorders>
              <w:top w:val="single" w:color="000000" w:sz="4" w:space="0"/>
              <w:left w:val="single" w:color="000000" w:sz="4" w:space="0"/>
              <w:bottom w:val="single" w:color="000000" w:sz="4" w:space="0"/>
              <w:right w:val="single" w:color="000000" w:sz="4" w:space="0"/>
            </w:tcBorders>
            <w:vAlign w:val="center"/>
          </w:tcPr>
          <w:p w14:paraId="71E65DB2">
            <w:pPr>
              <w:pStyle w:val="379"/>
              <w:rPr>
                <w:sz w:val="20"/>
                <w:szCs w:val="20"/>
              </w:rPr>
            </w:pPr>
            <w:r>
              <w:rPr>
                <w:rFonts w:hint="eastAsia"/>
              </w:rPr>
              <w:t>符合。本项目采用全自动屠宰线，不属于高耗能、高排放、低水平项目</w:t>
            </w:r>
          </w:p>
        </w:tc>
      </w:tr>
    </w:tbl>
    <w:p w14:paraId="3C9C9A5E">
      <w:pPr>
        <w:ind w:firstLine="480"/>
      </w:pPr>
    </w:p>
    <w:p w14:paraId="5EDAE5CF">
      <w:pPr>
        <w:ind w:firstLine="480"/>
      </w:pPr>
      <w:r>
        <w:rPr>
          <w:rFonts w:ascii="宋体" w:hAnsi="宋体"/>
        </w:rPr>
        <w:t>（</w:t>
      </w:r>
      <w:r>
        <w:t>4</w:t>
      </w:r>
      <w:r>
        <w:rPr>
          <w:rFonts w:ascii="宋体" w:hAnsi="宋体"/>
        </w:rPr>
        <w:t>）《重庆市产业投资准入工作手册》</w:t>
      </w:r>
    </w:p>
    <w:p w14:paraId="0EAF11FD">
      <w:pPr>
        <w:ind w:firstLine="480"/>
      </w:pPr>
      <w:r>
        <w:rPr>
          <w:rFonts w:hint="eastAsia"/>
        </w:rPr>
        <w:t>本项目符合</w:t>
      </w:r>
      <w:r>
        <w:t>《重庆市发展和改革委员会关于印发重庆市产业投资准入工作手册的通知》（</w:t>
      </w:r>
      <w:r>
        <w:rPr>
          <w:rFonts w:hint="eastAsia"/>
        </w:rPr>
        <w:t>渝发改投资〔2022〕1436号</w:t>
      </w:r>
      <w:r>
        <w:t>）</w:t>
      </w:r>
      <w:r>
        <w:rPr>
          <w:rFonts w:hint="eastAsia"/>
        </w:rPr>
        <w:t>有关规定，详见下表。</w:t>
      </w:r>
    </w:p>
    <w:p w14:paraId="6D51DDF1">
      <w:pPr>
        <w:pStyle w:val="377"/>
        <w:spacing w:before="120"/>
      </w:pPr>
      <w:r>
        <w:t>表1.9</w:t>
      </w:r>
      <w:r>
        <w:noBreakHyphen/>
      </w:r>
      <w:r>
        <w:t>5  与《重庆市产业投资准入工作手册》符合性分析</w:t>
      </w:r>
    </w:p>
    <w:tbl>
      <w:tblPr>
        <w:tblStyle w:val="58"/>
        <w:tblW w:w="5000" w:type="pct"/>
        <w:jc w:val="center"/>
        <w:tblLayout w:type="autofit"/>
        <w:tblCellMar>
          <w:top w:w="0" w:type="dxa"/>
          <w:left w:w="28" w:type="dxa"/>
          <w:bottom w:w="0" w:type="dxa"/>
          <w:right w:w="28" w:type="dxa"/>
        </w:tblCellMar>
      </w:tblPr>
      <w:tblGrid>
        <w:gridCol w:w="995"/>
        <w:gridCol w:w="5284"/>
        <w:gridCol w:w="2507"/>
      </w:tblGrid>
      <w:tr w14:paraId="3EAD3B97">
        <w:tblPrEx>
          <w:tblCellMar>
            <w:top w:w="0" w:type="dxa"/>
            <w:left w:w="28" w:type="dxa"/>
            <w:bottom w:w="0" w:type="dxa"/>
            <w:right w:w="28" w:type="dxa"/>
          </w:tblCellMar>
        </w:tblPrEx>
        <w:trPr>
          <w:trHeight w:val="282" w:hRule="atLeast"/>
          <w:jc w:val="center"/>
        </w:trPr>
        <w:tc>
          <w:tcPr>
            <w:tcW w:w="988" w:type="dxa"/>
            <w:tcBorders>
              <w:top w:val="single" w:color="000000" w:sz="4" w:space="0"/>
              <w:left w:val="single" w:color="000000" w:sz="4" w:space="0"/>
              <w:bottom w:val="single" w:color="000000" w:sz="4" w:space="0"/>
              <w:right w:val="single" w:color="000000" w:sz="4" w:space="0"/>
            </w:tcBorders>
            <w:vAlign w:val="center"/>
          </w:tcPr>
          <w:p w14:paraId="78BC47E1">
            <w:pPr>
              <w:pStyle w:val="379"/>
              <w:rPr>
                <w:rFonts w:ascii="Arial" w:hAnsi="Arial"/>
              </w:rPr>
            </w:pPr>
            <w:r>
              <w:rPr>
                <w:rFonts w:hint="eastAsia"/>
              </w:rPr>
              <w:t>分类</w:t>
            </w:r>
          </w:p>
        </w:tc>
        <w:tc>
          <w:tcPr>
            <w:tcW w:w="5244" w:type="dxa"/>
            <w:tcBorders>
              <w:top w:val="single" w:color="000000" w:sz="4" w:space="0"/>
              <w:left w:val="nil"/>
              <w:bottom w:val="single" w:color="000000" w:sz="4" w:space="0"/>
              <w:right w:val="single" w:color="000000" w:sz="4" w:space="0"/>
            </w:tcBorders>
            <w:vAlign w:val="center"/>
          </w:tcPr>
          <w:p w14:paraId="6A1E8124">
            <w:pPr>
              <w:pStyle w:val="379"/>
              <w:rPr>
                <w:rFonts w:ascii="Arial" w:hAnsi="Arial"/>
              </w:rPr>
            </w:pPr>
            <w:r>
              <w:rPr>
                <w:rFonts w:hint="eastAsia"/>
              </w:rPr>
              <w:t>相关要求</w:t>
            </w:r>
          </w:p>
        </w:tc>
        <w:tc>
          <w:tcPr>
            <w:tcW w:w="2488" w:type="dxa"/>
            <w:tcBorders>
              <w:top w:val="single" w:color="000000" w:sz="4" w:space="0"/>
              <w:left w:val="nil"/>
              <w:bottom w:val="single" w:color="000000" w:sz="4" w:space="0"/>
              <w:right w:val="single" w:color="000000" w:sz="4" w:space="0"/>
            </w:tcBorders>
            <w:vAlign w:val="center"/>
          </w:tcPr>
          <w:p w14:paraId="2F4D2C67">
            <w:pPr>
              <w:pStyle w:val="379"/>
              <w:rPr>
                <w:rFonts w:ascii="Arial" w:hAnsi="Arial"/>
              </w:rPr>
            </w:pPr>
            <w:r>
              <w:rPr>
                <w:rFonts w:hint="eastAsia"/>
              </w:rPr>
              <w:t>本项目符合性</w:t>
            </w:r>
          </w:p>
        </w:tc>
      </w:tr>
      <w:tr w14:paraId="24DAE0FB">
        <w:tblPrEx>
          <w:tblCellMar>
            <w:top w:w="0" w:type="dxa"/>
            <w:left w:w="28" w:type="dxa"/>
            <w:bottom w:w="0" w:type="dxa"/>
            <w:right w:w="28" w:type="dxa"/>
          </w:tblCellMar>
        </w:tblPrEx>
        <w:trPr>
          <w:trHeight w:val="282" w:hRule="atLeast"/>
          <w:jc w:val="center"/>
        </w:trPr>
        <w:tc>
          <w:tcPr>
            <w:tcW w:w="988" w:type="dxa"/>
            <w:vMerge w:val="restart"/>
            <w:tcBorders>
              <w:top w:val="single" w:color="000000" w:sz="4" w:space="0"/>
              <w:left w:val="single" w:color="000000" w:sz="4" w:space="0"/>
              <w:right w:val="single" w:color="000000" w:sz="4" w:space="0"/>
            </w:tcBorders>
            <w:vAlign w:val="center"/>
          </w:tcPr>
          <w:p w14:paraId="16D3F756">
            <w:pPr>
              <w:pStyle w:val="379"/>
            </w:pPr>
            <w:r>
              <w:rPr>
                <w:rFonts w:hint="eastAsia"/>
              </w:rPr>
              <w:t>一、全市范围内不予准入的产业</w:t>
            </w:r>
          </w:p>
        </w:tc>
        <w:tc>
          <w:tcPr>
            <w:tcW w:w="5244" w:type="dxa"/>
            <w:tcBorders>
              <w:top w:val="single" w:color="000000" w:sz="4" w:space="0"/>
              <w:left w:val="nil"/>
              <w:bottom w:val="single" w:color="000000" w:sz="4" w:space="0"/>
              <w:right w:val="single" w:color="000000" w:sz="4" w:space="0"/>
            </w:tcBorders>
            <w:vAlign w:val="center"/>
          </w:tcPr>
          <w:p w14:paraId="5CC44BCC">
            <w:pPr>
              <w:pStyle w:val="379"/>
              <w:rPr>
                <w:rFonts w:ascii="Arial" w:hAnsi="Arial"/>
                <w:szCs w:val="21"/>
              </w:rPr>
            </w:pPr>
            <w:r>
              <w:rPr>
                <w:rFonts w:hint="eastAsia"/>
              </w:rPr>
              <w:t>1.国家产业结构调整指导目录中的淘汰类项目</w:t>
            </w:r>
          </w:p>
        </w:tc>
        <w:tc>
          <w:tcPr>
            <w:tcW w:w="2488" w:type="dxa"/>
            <w:tcBorders>
              <w:top w:val="single" w:color="000000" w:sz="4" w:space="0"/>
              <w:left w:val="nil"/>
              <w:bottom w:val="single" w:color="000000" w:sz="4" w:space="0"/>
              <w:right w:val="single" w:color="000000" w:sz="4" w:space="0"/>
            </w:tcBorders>
            <w:vAlign w:val="center"/>
          </w:tcPr>
          <w:p w14:paraId="719CBBBB">
            <w:pPr>
              <w:pStyle w:val="379"/>
            </w:pPr>
            <w:r>
              <w:rPr>
                <w:rFonts w:hint="eastAsia"/>
              </w:rPr>
              <w:t>符合。本项目不属于淘汰类项目。</w:t>
            </w:r>
          </w:p>
        </w:tc>
      </w:tr>
      <w:tr w14:paraId="5D339728">
        <w:tblPrEx>
          <w:tblCellMar>
            <w:top w:w="0" w:type="dxa"/>
            <w:left w:w="28" w:type="dxa"/>
            <w:bottom w:w="0" w:type="dxa"/>
            <w:right w:w="28" w:type="dxa"/>
          </w:tblCellMar>
        </w:tblPrEx>
        <w:trPr>
          <w:trHeight w:val="282" w:hRule="atLeast"/>
          <w:jc w:val="center"/>
        </w:trPr>
        <w:tc>
          <w:tcPr>
            <w:tcW w:w="988" w:type="dxa"/>
            <w:vMerge w:val="continue"/>
            <w:tcBorders>
              <w:left w:val="single" w:color="000000" w:sz="4" w:space="0"/>
              <w:right w:val="single" w:color="000000" w:sz="4" w:space="0"/>
            </w:tcBorders>
            <w:vAlign w:val="center"/>
          </w:tcPr>
          <w:p w14:paraId="7BF5D452">
            <w:pPr>
              <w:pStyle w:val="379"/>
            </w:pPr>
          </w:p>
        </w:tc>
        <w:tc>
          <w:tcPr>
            <w:tcW w:w="5244" w:type="dxa"/>
            <w:tcBorders>
              <w:top w:val="single" w:color="000000" w:sz="4" w:space="0"/>
              <w:left w:val="nil"/>
              <w:bottom w:val="single" w:color="000000" w:sz="4" w:space="0"/>
              <w:right w:val="single" w:color="000000" w:sz="4" w:space="0"/>
            </w:tcBorders>
            <w:vAlign w:val="center"/>
          </w:tcPr>
          <w:p w14:paraId="20DF5782">
            <w:pPr>
              <w:pStyle w:val="379"/>
              <w:rPr>
                <w:rFonts w:ascii="Arial" w:hAnsi="Arial"/>
              </w:rPr>
            </w:pPr>
            <w:r>
              <w:rPr>
                <w:rFonts w:hint="eastAsia"/>
              </w:rPr>
              <w:t>2</w:t>
            </w:r>
            <w:r>
              <w:t>.</w:t>
            </w:r>
            <w:r>
              <w:rPr>
                <w:rFonts w:hint="eastAsia"/>
              </w:rPr>
              <w:t>天然林商业性采伐</w:t>
            </w:r>
          </w:p>
        </w:tc>
        <w:tc>
          <w:tcPr>
            <w:tcW w:w="2488" w:type="dxa"/>
            <w:tcBorders>
              <w:top w:val="single" w:color="000000" w:sz="4" w:space="0"/>
              <w:left w:val="nil"/>
              <w:bottom w:val="single" w:color="000000" w:sz="4" w:space="0"/>
              <w:right w:val="single" w:color="000000" w:sz="4" w:space="0"/>
            </w:tcBorders>
            <w:vAlign w:val="center"/>
          </w:tcPr>
          <w:p w14:paraId="332CEAAC">
            <w:pPr>
              <w:pStyle w:val="379"/>
            </w:pPr>
            <w:r>
              <w:rPr>
                <w:rFonts w:hint="eastAsia"/>
              </w:rPr>
              <w:t>符合。本项目不涉及</w:t>
            </w:r>
          </w:p>
        </w:tc>
      </w:tr>
      <w:tr w14:paraId="5E0DDF7A">
        <w:tblPrEx>
          <w:tblCellMar>
            <w:top w:w="0" w:type="dxa"/>
            <w:left w:w="28" w:type="dxa"/>
            <w:bottom w:w="0" w:type="dxa"/>
            <w:right w:w="28" w:type="dxa"/>
          </w:tblCellMar>
        </w:tblPrEx>
        <w:trPr>
          <w:trHeight w:val="282" w:hRule="atLeast"/>
          <w:jc w:val="center"/>
        </w:trPr>
        <w:tc>
          <w:tcPr>
            <w:tcW w:w="988" w:type="dxa"/>
            <w:vMerge w:val="continue"/>
            <w:tcBorders>
              <w:left w:val="single" w:color="000000" w:sz="4" w:space="0"/>
              <w:bottom w:val="single" w:color="000000" w:sz="4" w:space="0"/>
              <w:right w:val="single" w:color="000000" w:sz="4" w:space="0"/>
            </w:tcBorders>
            <w:vAlign w:val="center"/>
          </w:tcPr>
          <w:p w14:paraId="1F3ACF19">
            <w:pPr>
              <w:pStyle w:val="379"/>
            </w:pPr>
          </w:p>
        </w:tc>
        <w:tc>
          <w:tcPr>
            <w:tcW w:w="5244" w:type="dxa"/>
            <w:tcBorders>
              <w:top w:val="single" w:color="000000" w:sz="4" w:space="0"/>
              <w:left w:val="nil"/>
              <w:bottom w:val="single" w:color="000000" w:sz="4" w:space="0"/>
              <w:right w:val="single" w:color="000000" w:sz="4" w:space="0"/>
            </w:tcBorders>
            <w:vAlign w:val="center"/>
          </w:tcPr>
          <w:p w14:paraId="2E27A556">
            <w:pPr>
              <w:pStyle w:val="379"/>
              <w:rPr>
                <w:rFonts w:ascii="Arial" w:hAnsi="Arial"/>
              </w:rPr>
            </w:pPr>
            <w:r>
              <w:rPr>
                <w:rFonts w:hint="eastAsia"/>
              </w:rPr>
              <w:t>3</w:t>
            </w:r>
            <w:r>
              <w:t>.</w:t>
            </w:r>
            <w:r>
              <w:rPr>
                <w:rFonts w:hint="eastAsia"/>
              </w:rPr>
              <w:t>法律法规和相关政策明令不予准入的其他项目</w:t>
            </w:r>
          </w:p>
        </w:tc>
        <w:tc>
          <w:tcPr>
            <w:tcW w:w="2488" w:type="dxa"/>
            <w:tcBorders>
              <w:top w:val="single" w:color="000000" w:sz="4" w:space="0"/>
              <w:left w:val="nil"/>
              <w:bottom w:val="single" w:color="000000" w:sz="4" w:space="0"/>
              <w:right w:val="single" w:color="000000" w:sz="4" w:space="0"/>
            </w:tcBorders>
            <w:vAlign w:val="center"/>
          </w:tcPr>
          <w:p w14:paraId="41FE9102">
            <w:pPr>
              <w:pStyle w:val="379"/>
            </w:pPr>
            <w:r>
              <w:rPr>
                <w:rFonts w:hint="eastAsia"/>
              </w:rPr>
              <w:t>符合。本项目严格执行法律法规及相关政策文件</w:t>
            </w:r>
          </w:p>
        </w:tc>
      </w:tr>
      <w:tr w14:paraId="6A4322BF">
        <w:tblPrEx>
          <w:tblCellMar>
            <w:top w:w="0" w:type="dxa"/>
            <w:left w:w="28" w:type="dxa"/>
            <w:bottom w:w="0" w:type="dxa"/>
            <w:right w:w="28" w:type="dxa"/>
          </w:tblCellMar>
        </w:tblPrEx>
        <w:trPr>
          <w:trHeight w:val="282" w:hRule="atLeast"/>
          <w:jc w:val="center"/>
        </w:trPr>
        <w:tc>
          <w:tcPr>
            <w:tcW w:w="988" w:type="dxa"/>
            <w:vMerge w:val="restart"/>
            <w:tcBorders>
              <w:left w:val="single" w:color="000000" w:sz="4" w:space="0"/>
              <w:right w:val="single" w:color="000000" w:sz="4" w:space="0"/>
            </w:tcBorders>
            <w:vAlign w:val="center"/>
          </w:tcPr>
          <w:p w14:paraId="55433EC9">
            <w:pPr>
              <w:pStyle w:val="379"/>
            </w:pPr>
            <w:r>
              <w:rPr>
                <w:rFonts w:hint="eastAsia"/>
              </w:rPr>
              <w:t>二、重点区域不予准入的产业</w:t>
            </w:r>
          </w:p>
        </w:tc>
        <w:tc>
          <w:tcPr>
            <w:tcW w:w="5244" w:type="dxa"/>
            <w:tcBorders>
              <w:top w:val="single" w:color="000000" w:sz="4" w:space="0"/>
              <w:left w:val="nil"/>
              <w:bottom w:val="single" w:color="000000" w:sz="4" w:space="0"/>
              <w:right w:val="single" w:color="000000" w:sz="4" w:space="0"/>
            </w:tcBorders>
            <w:vAlign w:val="center"/>
          </w:tcPr>
          <w:p w14:paraId="0FCC7B57">
            <w:pPr>
              <w:pStyle w:val="379"/>
              <w:rPr>
                <w:rFonts w:ascii="Arial" w:hAnsi="Arial"/>
                <w:szCs w:val="21"/>
              </w:rPr>
            </w:pPr>
            <w:r>
              <w:rPr>
                <w:rFonts w:hint="eastAsia"/>
              </w:rPr>
              <w:t>外环绕城高速公路以内长江、嘉陵江水域采砂</w:t>
            </w:r>
          </w:p>
        </w:tc>
        <w:tc>
          <w:tcPr>
            <w:tcW w:w="2488" w:type="dxa"/>
            <w:tcBorders>
              <w:top w:val="single" w:color="000000" w:sz="4" w:space="0"/>
              <w:left w:val="nil"/>
              <w:bottom w:val="single" w:color="000000" w:sz="4" w:space="0"/>
              <w:right w:val="single" w:color="000000" w:sz="4" w:space="0"/>
            </w:tcBorders>
            <w:vAlign w:val="center"/>
          </w:tcPr>
          <w:p w14:paraId="32A475AC">
            <w:pPr>
              <w:pStyle w:val="379"/>
            </w:pPr>
            <w:r>
              <w:rPr>
                <w:rFonts w:hint="eastAsia"/>
              </w:rPr>
              <w:t>符合。本项目不涉及</w:t>
            </w:r>
          </w:p>
        </w:tc>
      </w:tr>
      <w:tr w14:paraId="7D5AE48B">
        <w:tblPrEx>
          <w:tblCellMar>
            <w:top w:w="0" w:type="dxa"/>
            <w:left w:w="28" w:type="dxa"/>
            <w:bottom w:w="0" w:type="dxa"/>
            <w:right w:w="28" w:type="dxa"/>
          </w:tblCellMar>
        </w:tblPrEx>
        <w:trPr>
          <w:trHeight w:val="282" w:hRule="atLeast"/>
          <w:jc w:val="center"/>
        </w:trPr>
        <w:tc>
          <w:tcPr>
            <w:tcW w:w="988" w:type="dxa"/>
            <w:vMerge w:val="continue"/>
            <w:tcBorders>
              <w:left w:val="single" w:color="000000" w:sz="4" w:space="0"/>
              <w:right w:val="single" w:color="000000" w:sz="4" w:space="0"/>
            </w:tcBorders>
            <w:vAlign w:val="center"/>
          </w:tcPr>
          <w:p w14:paraId="2C98DC5E">
            <w:pPr>
              <w:pStyle w:val="379"/>
            </w:pPr>
          </w:p>
        </w:tc>
        <w:tc>
          <w:tcPr>
            <w:tcW w:w="5244" w:type="dxa"/>
            <w:tcBorders>
              <w:top w:val="single" w:color="000000" w:sz="4" w:space="0"/>
              <w:left w:val="nil"/>
              <w:bottom w:val="single" w:color="000000" w:sz="4" w:space="0"/>
              <w:right w:val="single" w:color="000000" w:sz="4" w:space="0"/>
            </w:tcBorders>
            <w:vAlign w:val="center"/>
          </w:tcPr>
          <w:p w14:paraId="7F4AD9F6">
            <w:pPr>
              <w:pStyle w:val="379"/>
              <w:rPr>
                <w:rFonts w:ascii="Arial" w:hAnsi="Arial"/>
              </w:rPr>
            </w:pPr>
            <w:r>
              <w:rPr>
                <w:rFonts w:hint="eastAsia"/>
              </w:rPr>
              <w:t>二十五度以上陡坡地开垦种植农作物。</w:t>
            </w:r>
          </w:p>
        </w:tc>
        <w:tc>
          <w:tcPr>
            <w:tcW w:w="2488" w:type="dxa"/>
            <w:tcBorders>
              <w:top w:val="single" w:color="000000" w:sz="4" w:space="0"/>
              <w:left w:val="nil"/>
              <w:bottom w:val="single" w:color="000000" w:sz="4" w:space="0"/>
              <w:right w:val="single" w:color="000000" w:sz="4" w:space="0"/>
            </w:tcBorders>
            <w:vAlign w:val="center"/>
          </w:tcPr>
          <w:p w14:paraId="7598AE12">
            <w:pPr>
              <w:pStyle w:val="379"/>
            </w:pPr>
            <w:r>
              <w:rPr>
                <w:rFonts w:hint="eastAsia"/>
              </w:rPr>
              <w:t>符合。本项目不涉及</w:t>
            </w:r>
          </w:p>
        </w:tc>
      </w:tr>
      <w:tr w14:paraId="5054613E">
        <w:tblPrEx>
          <w:tblCellMar>
            <w:top w:w="0" w:type="dxa"/>
            <w:left w:w="28" w:type="dxa"/>
            <w:bottom w:w="0" w:type="dxa"/>
            <w:right w:w="28" w:type="dxa"/>
          </w:tblCellMar>
        </w:tblPrEx>
        <w:trPr>
          <w:trHeight w:val="282" w:hRule="atLeast"/>
          <w:jc w:val="center"/>
        </w:trPr>
        <w:tc>
          <w:tcPr>
            <w:tcW w:w="988" w:type="dxa"/>
            <w:vMerge w:val="continue"/>
            <w:tcBorders>
              <w:left w:val="single" w:color="000000" w:sz="4" w:space="0"/>
              <w:right w:val="single" w:color="000000" w:sz="4" w:space="0"/>
            </w:tcBorders>
            <w:vAlign w:val="center"/>
          </w:tcPr>
          <w:p w14:paraId="22FE9A04">
            <w:pPr>
              <w:pStyle w:val="379"/>
            </w:pPr>
          </w:p>
        </w:tc>
        <w:tc>
          <w:tcPr>
            <w:tcW w:w="5244" w:type="dxa"/>
            <w:tcBorders>
              <w:top w:val="single" w:color="000000" w:sz="4" w:space="0"/>
              <w:left w:val="nil"/>
              <w:bottom w:val="single" w:color="000000" w:sz="4" w:space="0"/>
              <w:right w:val="single" w:color="000000" w:sz="4" w:space="0"/>
            </w:tcBorders>
            <w:vAlign w:val="center"/>
          </w:tcPr>
          <w:p w14:paraId="1C674620">
            <w:pPr>
              <w:pStyle w:val="379"/>
              <w:rPr>
                <w:rFonts w:ascii="Arial" w:hAnsi="Arial"/>
              </w:rPr>
            </w:pPr>
            <w:r>
              <w:rPr>
                <w:rFonts w:hint="eastAsia"/>
              </w:rPr>
              <w:t>在自然保护区核心区、缓冲区的岸线和河段范围内投资建设旅游和生产经营项目</w:t>
            </w:r>
          </w:p>
        </w:tc>
        <w:tc>
          <w:tcPr>
            <w:tcW w:w="2488" w:type="dxa"/>
            <w:tcBorders>
              <w:top w:val="single" w:color="000000" w:sz="4" w:space="0"/>
              <w:left w:val="nil"/>
              <w:bottom w:val="single" w:color="000000" w:sz="4" w:space="0"/>
              <w:right w:val="single" w:color="000000" w:sz="4" w:space="0"/>
            </w:tcBorders>
            <w:vAlign w:val="center"/>
          </w:tcPr>
          <w:p w14:paraId="40F9F5B8">
            <w:pPr>
              <w:pStyle w:val="379"/>
            </w:pPr>
            <w:r>
              <w:rPr>
                <w:rFonts w:hint="eastAsia"/>
              </w:rPr>
              <w:t>符合。本项目不涉及</w:t>
            </w:r>
          </w:p>
        </w:tc>
      </w:tr>
      <w:tr w14:paraId="56779C77">
        <w:tblPrEx>
          <w:tblCellMar>
            <w:top w:w="0" w:type="dxa"/>
            <w:left w:w="28" w:type="dxa"/>
            <w:bottom w:w="0" w:type="dxa"/>
            <w:right w:w="28" w:type="dxa"/>
          </w:tblCellMar>
        </w:tblPrEx>
        <w:trPr>
          <w:trHeight w:val="282" w:hRule="atLeast"/>
          <w:jc w:val="center"/>
        </w:trPr>
        <w:tc>
          <w:tcPr>
            <w:tcW w:w="988" w:type="dxa"/>
            <w:vMerge w:val="continue"/>
            <w:tcBorders>
              <w:left w:val="single" w:color="000000" w:sz="4" w:space="0"/>
              <w:right w:val="single" w:color="000000" w:sz="4" w:space="0"/>
            </w:tcBorders>
            <w:vAlign w:val="center"/>
          </w:tcPr>
          <w:p w14:paraId="502379B7">
            <w:pPr>
              <w:pStyle w:val="379"/>
            </w:pPr>
          </w:p>
        </w:tc>
        <w:tc>
          <w:tcPr>
            <w:tcW w:w="5244" w:type="dxa"/>
            <w:tcBorders>
              <w:top w:val="single" w:color="000000" w:sz="4" w:space="0"/>
              <w:left w:val="nil"/>
              <w:bottom w:val="single" w:color="000000" w:sz="4" w:space="0"/>
              <w:right w:val="single" w:color="000000" w:sz="4" w:space="0"/>
            </w:tcBorders>
            <w:vAlign w:val="center"/>
          </w:tcPr>
          <w:p w14:paraId="7C01346C">
            <w:pPr>
              <w:pStyle w:val="379"/>
              <w:rPr>
                <w:sz w:val="20"/>
                <w:szCs w:val="20"/>
              </w:rPr>
            </w:pPr>
            <w:r>
              <w:rPr>
                <w:rFonts w:hint="eastAsia"/>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2488" w:type="dxa"/>
            <w:tcBorders>
              <w:top w:val="single" w:color="000000" w:sz="4" w:space="0"/>
              <w:left w:val="nil"/>
              <w:bottom w:val="single" w:color="000000" w:sz="4" w:space="0"/>
              <w:right w:val="single" w:color="000000" w:sz="4" w:space="0"/>
            </w:tcBorders>
            <w:vAlign w:val="center"/>
          </w:tcPr>
          <w:p w14:paraId="5545165C">
            <w:pPr>
              <w:pStyle w:val="379"/>
            </w:pPr>
            <w:r>
              <w:rPr>
                <w:rFonts w:hint="eastAsia"/>
              </w:rPr>
              <w:t>符合。本项目不涉及</w:t>
            </w:r>
          </w:p>
        </w:tc>
      </w:tr>
      <w:tr w14:paraId="438B13C8">
        <w:tblPrEx>
          <w:tblCellMar>
            <w:top w:w="0" w:type="dxa"/>
            <w:left w:w="28" w:type="dxa"/>
            <w:bottom w:w="0" w:type="dxa"/>
            <w:right w:w="28" w:type="dxa"/>
          </w:tblCellMar>
        </w:tblPrEx>
        <w:trPr>
          <w:trHeight w:val="282" w:hRule="atLeast"/>
          <w:jc w:val="center"/>
        </w:trPr>
        <w:tc>
          <w:tcPr>
            <w:tcW w:w="988" w:type="dxa"/>
            <w:vMerge w:val="continue"/>
            <w:tcBorders>
              <w:left w:val="single" w:color="000000" w:sz="4" w:space="0"/>
              <w:right w:val="single" w:color="000000" w:sz="4" w:space="0"/>
            </w:tcBorders>
            <w:vAlign w:val="center"/>
          </w:tcPr>
          <w:p w14:paraId="45BA614A">
            <w:pPr>
              <w:pStyle w:val="379"/>
            </w:pPr>
          </w:p>
        </w:tc>
        <w:tc>
          <w:tcPr>
            <w:tcW w:w="5244" w:type="dxa"/>
            <w:tcBorders>
              <w:top w:val="single" w:color="000000" w:sz="4" w:space="0"/>
              <w:left w:val="nil"/>
              <w:bottom w:val="single" w:color="000000" w:sz="4" w:space="0"/>
              <w:right w:val="single" w:color="000000" w:sz="4" w:space="0"/>
            </w:tcBorders>
            <w:vAlign w:val="center"/>
          </w:tcPr>
          <w:p w14:paraId="1A33287B">
            <w:pPr>
              <w:pStyle w:val="379"/>
              <w:rPr>
                <w:sz w:val="20"/>
                <w:szCs w:val="20"/>
              </w:rPr>
            </w:pPr>
            <w:r>
              <w:rPr>
                <w:rFonts w:hint="eastAsia"/>
              </w:rPr>
              <w:t>长江干流岸线</w:t>
            </w:r>
            <w:r>
              <w:t>3</w:t>
            </w:r>
            <w:r>
              <w:rPr>
                <w:rFonts w:hint="eastAsia"/>
              </w:rPr>
              <w:t>公里范围内和重要支流岸线</w:t>
            </w:r>
            <w:r>
              <w:t>1</w:t>
            </w:r>
            <w:r>
              <w:rPr>
                <w:rFonts w:hint="eastAsia"/>
              </w:rPr>
              <w:t>公里范围内新建、改建、扩建尾矿库、冶炼渣库和磷石膏库（以提升安全、生态环境保护水平为目</w:t>
            </w:r>
            <w:r>
              <w:rPr>
                <w:rFonts w:hint="eastAsia"/>
                <w:lang w:eastAsia="zh-CN"/>
              </w:rPr>
              <w:t>的</w:t>
            </w:r>
            <w:r>
              <w:rPr>
                <w:rFonts w:hint="eastAsia"/>
              </w:rPr>
              <w:t>改建除外）。</w:t>
            </w:r>
          </w:p>
        </w:tc>
        <w:tc>
          <w:tcPr>
            <w:tcW w:w="2488" w:type="dxa"/>
            <w:tcBorders>
              <w:top w:val="single" w:color="000000" w:sz="4" w:space="0"/>
              <w:left w:val="nil"/>
              <w:bottom w:val="single" w:color="000000" w:sz="4" w:space="0"/>
              <w:right w:val="single" w:color="000000" w:sz="4" w:space="0"/>
            </w:tcBorders>
            <w:vAlign w:val="center"/>
          </w:tcPr>
          <w:p w14:paraId="37A4ACEF">
            <w:pPr>
              <w:pStyle w:val="379"/>
            </w:pPr>
            <w:r>
              <w:rPr>
                <w:rFonts w:hint="eastAsia"/>
              </w:rPr>
              <w:t>符合。本项目不涉及</w:t>
            </w:r>
          </w:p>
        </w:tc>
      </w:tr>
      <w:tr w14:paraId="55694480">
        <w:tblPrEx>
          <w:tblCellMar>
            <w:top w:w="0" w:type="dxa"/>
            <w:left w:w="28" w:type="dxa"/>
            <w:bottom w:w="0" w:type="dxa"/>
            <w:right w:w="28" w:type="dxa"/>
          </w:tblCellMar>
        </w:tblPrEx>
        <w:trPr>
          <w:trHeight w:val="282" w:hRule="atLeast"/>
          <w:jc w:val="center"/>
        </w:trPr>
        <w:tc>
          <w:tcPr>
            <w:tcW w:w="988" w:type="dxa"/>
            <w:vMerge w:val="continue"/>
            <w:tcBorders>
              <w:left w:val="single" w:color="000000" w:sz="4" w:space="0"/>
              <w:right w:val="single" w:color="000000" w:sz="4" w:space="0"/>
            </w:tcBorders>
            <w:vAlign w:val="center"/>
          </w:tcPr>
          <w:p w14:paraId="4982BA05">
            <w:pPr>
              <w:pStyle w:val="379"/>
            </w:pPr>
          </w:p>
        </w:tc>
        <w:tc>
          <w:tcPr>
            <w:tcW w:w="5244" w:type="dxa"/>
            <w:tcBorders>
              <w:top w:val="single" w:color="000000" w:sz="4" w:space="0"/>
              <w:left w:val="nil"/>
              <w:bottom w:val="single" w:color="000000" w:sz="4" w:space="0"/>
              <w:right w:val="single" w:color="000000" w:sz="4" w:space="0"/>
            </w:tcBorders>
            <w:vAlign w:val="center"/>
          </w:tcPr>
          <w:p w14:paraId="37272DE7">
            <w:pPr>
              <w:pStyle w:val="379"/>
              <w:rPr>
                <w:sz w:val="20"/>
                <w:szCs w:val="20"/>
              </w:rPr>
            </w:pPr>
            <w:r>
              <w:rPr>
                <w:rFonts w:hint="eastAsia"/>
              </w:rPr>
              <w:t>在风景名胜区核心景区的岸线和河段范围内投资建设与风景名胜资源保护无关的项目。</w:t>
            </w:r>
          </w:p>
        </w:tc>
        <w:tc>
          <w:tcPr>
            <w:tcW w:w="2488" w:type="dxa"/>
            <w:tcBorders>
              <w:top w:val="single" w:color="000000" w:sz="4" w:space="0"/>
              <w:left w:val="nil"/>
              <w:bottom w:val="single" w:color="000000" w:sz="4" w:space="0"/>
              <w:right w:val="single" w:color="000000" w:sz="4" w:space="0"/>
            </w:tcBorders>
            <w:vAlign w:val="center"/>
          </w:tcPr>
          <w:p w14:paraId="7518D9D2">
            <w:pPr>
              <w:pStyle w:val="379"/>
            </w:pPr>
            <w:r>
              <w:rPr>
                <w:rFonts w:hint="eastAsia"/>
              </w:rPr>
              <w:t>符合。本项目不涉及</w:t>
            </w:r>
          </w:p>
        </w:tc>
      </w:tr>
      <w:tr w14:paraId="6021A07D">
        <w:tblPrEx>
          <w:tblCellMar>
            <w:top w:w="0" w:type="dxa"/>
            <w:left w:w="28" w:type="dxa"/>
            <w:bottom w:w="0" w:type="dxa"/>
            <w:right w:w="28" w:type="dxa"/>
          </w:tblCellMar>
        </w:tblPrEx>
        <w:trPr>
          <w:trHeight w:val="282" w:hRule="atLeast"/>
          <w:jc w:val="center"/>
        </w:trPr>
        <w:tc>
          <w:tcPr>
            <w:tcW w:w="988" w:type="dxa"/>
            <w:vMerge w:val="continue"/>
            <w:tcBorders>
              <w:left w:val="single" w:color="000000" w:sz="4" w:space="0"/>
              <w:right w:val="single" w:color="000000" w:sz="4" w:space="0"/>
            </w:tcBorders>
            <w:vAlign w:val="center"/>
          </w:tcPr>
          <w:p w14:paraId="4275BC0A">
            <w:pPr>
              <w:pStyle w:val="379"/>
            </w:pPr>
          </w:p>
        </w:tc>
        <w:tc>
          <w:tcPr>
            <w:tcW w:w="5244" w:type="dxa"/>
            <w:tcBorders>
              <w:top w:val="single" w:color="000000" w:sz="4" w:space="0"/>
              <w:left w:val="nil"/>
              <w:bottom w:val="single" w:color="000000" w:sz="4" w:space="0"/>
              <w:right w:val="single" w:color="000000" w:sz="4" w:space="0"/>
            </w:tcBorders>
            <w:vAlign w:val="center"/>
          </w:tcPr>
          <w:p w14:paraId="39BBA7CC">
            <w:pPr>
              <w:pStyle w:val="379"/>
              <w:rPr>
                <w:sz w:val="20"/>
                <w:szCs w:val="20"/>
              </w:rPr>
            </w:pPr>
            <w:r>
              <w:rPr>
                <w:rFonts w:hint="eastAsia"/>
              </w:rPr>
              <w:t>在国家湿地公园的岸线和河段范围内挖沙、采矿，以及任何不符合主体功能定位的投资建设项目</w:t>
            </w:r>
          </w:p>
        </w:tc>
        <w:tc>
          <w:tcPr>
            <w:tcW w:w="2488" w:type="dxa"/>
            <w:tcBorders>
              <w:top w:val="single" w:color="000000" w:sz="4" w:space="0"/>
              <w:left w:val="nil"/>
              <w:bottom w:val="single" w:color="000000" w:sz="4" w:space="0"/>
              <w:right w:val="single" w:color="000000" w:sz="4" w:space="0"/>
            </w:tcBorders>
            <w:vAlign w:val="center"/>
          </w:tcPr>
          <w:p w14:paraId="6F21009E">
            <w:pPr>
              <w:pStyle w:val="379"/>
            </w:pPr>
            <w:r>
              <w:rPr>
                <w:rFonts w:hint="eastAsia"/>
              </w:rPr>
              <w:t>符合。本项目不涉及</w:t>
            </w:r>
          </w:p>
        </w:tc>
      </w:tr>
      <w:tr w14:paraId="10F8C5DA">
        <w:tblPrEx>
          <w:tblCellMar>
            <w:top w:w="0" w:type="dxa"/>
            <w:left w:w="28" w:type="dxa"/>
            <w:bottom w:w="0" w:type="dxa"/>
            <w:right w:w="28" w:type="dxa"/>
          </w:tblCellMar>
        </w:tblPrEx>
        <w:trPr>
          <w:trHeight w:val="282" w:hRule="atLeast"/>
          <w:jc w:val="center"/>
        </w:trPr>
        <w:tc>
          <w:tcPr>
            <w:tcW w:w="988" w:type="dxa"/>
            <w:vMerge w:val="continue"/>
            <w:tcBorders>
              <w:left w:val="single" w:color="000000" w:sz="4" w:space="0"/>
              <w:right w:val="single" w:color="000000" w:sz="4" w:space="0"/>
            </w:tcBorders>
            <w:vAlign w:val="center"/>
          </w:tcPr>
          <w:p w14:paraId="0516B541">
            <w:pPr>
              <w:pStyle w:val="379"/>
            </w:pPr>
          </w:p>
        </w:tc>
        <w:tc>
          <w:tcPr>
            <w:tcW w:w="5244" w:type="dxa"/>
            <w:tcBorders>
              <w:top w:val="single" w:color="000000" w:sz="4" w:space="0"/>
              <w:left w:val="nil"/>
              <w:bottom w:val="single" w:color="000000" w:sz="4" w:space="0"/>
              <w:right w:val="single" w:color="000000" w:sz="4" w:space="0"/>
            </w:tcBorders>
            <w:vAlign w:val="center"/>
          </w:tcPr>
          <w:p w14:paraId="533429EC">
            <w:pPr>
              <w:pStyle w:val="379"/>
              <w:rPr>
                <w:sz w:val="20"/>
                <w:szCs w:val="20"/>
              </w:rPr>
            </w:pPr>
            <w:r>
              <w:rPr>
                <w:rFonts w:hint="eastAsia"/>
              </w:rPr>
              <w:t>在《长江岸线保护和开发利用总体规划》划定的岸线保护区和保留区内投资建设除事关公共安全及公 众利益的防洪护岸、河道治理、供水、生态环境保护、航道整治、国家重要基础设施以外的项目。</w:t>
            </w:r>
          </w:p>
        </w:tc>
        <w:tc>
          <w:tcPr>
            <w:tcW w:w="2488" w:type="dxa"/>
            <w:tcBorders>
              <w:top w:val="single" w:color="000000" w:sz="4" w:space="0"/>
              <w:left w:val="nil"/>
              <w:bottom w:val="single" w:color="000000" w:sz="4" w:space="0"/>
              <w:right w:val="single" w:color="000000" w:sz="4" w:space="0"/>
            </w:tcBorders>
            <w:vAlign w:val="center"/>
          </w:tcPr>
          <w:p w14:paraId="13391C20">
            <w:pPr>
              <w:pStyle w:val="379"/>
            </w:pPr>
            <w:r>
              <w:rPr>
                <w:rFonts w:hint="eastAsia"/>
              </w:rPr>
              <w:t>符合。本项目不涉及</w:t>
            </w:r>
          </w:p>
        </w:tc>
      </w:tr>
      <w:tr w14:paraId="26BBCBA8">
        <w:tblPrEx>
          <w:tblCellMar>
            <w:top w:w="0" w:type="dxa"/>
            <w:left w:w="28" w:type="dxa"/>
            <w:bottom w:w="0" w:type="dxa"/>
            <w:right w:w="28" w:type="dxa"/>
          </w:tblCellMar>
        </w:tblPrEx>
        <w:trPr>
          <w:trHeight w:val="282" w:hRule="atLeast"/>
          <w:jc w:val="center"/>
        </w:trPr>
        <w:tc>
          <w:tcPr>
            <w:tcW w:w="988" w:type="dxa"/>
            <w:vMerge w:val="continue"/>
            <w:tcBorders>
              <w:left w:val="single" w:color="000000" w:sz="4" w:space="0"/>
              <w:bottom w:val="single" w:color="000000" w:sz="4" w:space="0"/>
              <w:right w:val="single" w:color="000000" w:sz="4" w:space="0"/>
            </w:tcBorders>
            <w:vAlign w:val="center"/>
          </w:tcPr>
          <w:p w14:paraId="32CB07F3">
            <w:pPr>
              <w:pStyle w:val="379"/>
            </w:pPr>
          </w:p>
        </w:tc>
        <w:tc>
          <w:tcPr>
            <w:tcW w:w="5244" w:type="dxa"/>
            <w:tcBorders>
              <w:top w:val="single" w:color="000000" w:sz="4" w:space="0"/>
              <w:left w:val="nil"/>
              <w:bottom w:val="single" w:color="000000" w:sz="4" w:space="0"/>
              <w:right w:val="single" w:color="000000" w:sz="4" w:space="0"/>
            </w:tcBorders>
            <w:vAlign w:val="center"/>
          </w:tcPr>
          <w:p w14:paraId="31FCC141">
            <w:pPr>
              <w:pStyle w:val="379"/>
              <w:rPr>
                <w:rFonts w:ascii="Arial" w:hAnsi="Arial"/>
              </w:rPr>
            </w:pPr>
            <w:r>
              <w:rPr>
                <w:rFonts w:hint="eastAsia"/>
                <w:sz w:val="24"/>
                <w:szCs w:val="24"/>
              </w:rPr>
              <w:t>在《</w:t>
            </w:r>
            <w:r>
              <w:rPr>
                <w:rFonts w:hint="eastAsia"/>
              </w:rPr>
              <w:t>全国重要江河湖泊水功能区划》划定的河段及湖泊保护区、保留区内投资建设不利于水资源及自然生态保护的项</w:t>
            </w:r>
            <w:r>
              <w:rPr>
                <w:rFonts w:hint="eastAsia"/>
                <w:sz w:val="24"/>
                <w:szCs w:val="24"/>
              </w:rPr>
              <w:t>目。</w:t>
            </w:r>
          </w:p>
        </w:tc>
        <w:tc>
          <w:tcPr>
            <w:tcW w:w="2488" w:type="dxa"/>
            <w:tcBorders>
              <w:top w:val="single" w:color="000000" w:sz="4" w:space="0"/>
              <w:left w:val="nil"/>
              <w:bottom w:val="single" w:color="000000" w:sz="4" w:space="0"/>
              <w:right w:val="single" w:color="000000" w:sz="4" w:space="0"/>
            </w:tcBorders>
            <w:vAlign w:val="center"/>
          </w:tcPr>
          <w:p w14:paraId="488EBB7F">
            <w:pPr>
              <w:pStyle w:val="379"/>
            </w:pPr>
            <w:r>
              <w:rPr>
                <w:rFonts w:hint="eastAsia"/>
              </w:rPr>
              <w:t>符合。本项目不涉及</w:t>
            </w:r>
          </w:p>
        </w:tc>
      </w:tr>
      <w:tr w14:paraId="16437618">
        <w:tblPrEx>
          <w:tblCellMar>
            <w:top w:w="0" w:type="dxa"/>
            <w:left w:w="28" w:type="dxa"/>
            <w:bottom w:w="0" w:type="dxa"/>
            <w:right w:w="28" w:type="dxa"/>
          </w:tblCellMar>
        </w:tblPrEx>
        <w:trPr>
          <w:trHeight w:val="282" w:hRule="atLeast"/>
          <w:jc w:val="center"/>
        </w:trPr>
        <w:tc>
          <w:tcPr>
            <w:tcW w:w="988" w:type="dxa"/>
            <w:vMerge w:val="restart"/>
            <w:tcBorders>
              <w:left w:val="single" w:color="000000" w:sz="4" w:space="0"/>
              <w:right w:val="single" w:color="000000" w:sz="4" w:space="0"/>
            </w:tcBorders>
            <w:vAlign w:val="center"/>
          </w:tcPr>
          <w:p w14:paraId="0D80C1AD">
            <w:pPr>
              <w:pStyle w:val="379"/>
            </w:pPr>
            <w:r>
              <w:rPr>
                <w:rFonts w:hint="eastAsia"/>
              </w:rPr>
              <w:t>三、限制准入类</w:t>
            </w:r>
          </w:p>
        </w:tc>
        <w:tc>
          <w:tcPr>
            <w:tcW w:w="5244" w:type="dxa"/>
            <w:tcBorders>
              <w:top w:val="single" w:color="000000" w:sz="4" w:space="0"/>
              <w:left w:val="nil"/>
              <w:bottom w:val="single" w:color="000000" w:sz="4" w:space="0"/>
              <w:right w:val="single" w:color="000000" w:sz="4" w:space="0"/>
            </w:tcBorders>
            <w:vAlign w:val="center"/>
          </w:tcPr>
          <w:p w14:paraId="1F92D4EE">
            <w:pPr>
              <w:pStyle w:val="379"/>
              <w:rPr>
                <w:sz w:val="24"/>
                <w:szCs w:val="24"/>
              </w:rPr>
            </w:pPr>
            <w:r>
              <w:rPr>
                <w:rFonts w:hint="eastAsia"/>
              </w:rPr>
              <w:t>(</w:t>
            </w:r>
            <w:r>
              <w:t>一</w:t>
            </w:r>
            <w:r>
              <w:rPr>
                <w:rFonts w:hint="eastAsia"/>
              </w:rPr>
              <w:t>)全市范围内限制准入的产业</w:t>
            </w:r>
          </w:p>
          <w:p w14:paraId="5EFF6216">
            <w:pPr>
              <w:pStyle w:val="379"/>
              <w:rPr>
                <w:sz w:val="24"/>
                <w:szCs w:val="24"/>
              </w:rPr>
            </w:pPr>
            <w:r>
              <w:rPr>
                <w:rFonts w:hint="eastAsia"/>
              </w:rPr>
              <w:t>1</w:t>
            </w:r>
            <w:r>
              <w:t>.</w:t>
            </w:r>
            <w:r>
              <w:rPr>
                <w:rFonts w:hint="eastAsia"/>
              </w:rPr>
              <w:t>新建、扩建不符合国家产能置换要求的严重过剩产能行业的项目。新建、扩建不符合要求的高耗能高排放项目。</w:t>
            </w:r>
          </w:p>
        </w:tc>
        <w:tc>
          <w:tcPr>
            <w:tcW w:w="2488" w:type="dxa"/>
            <w:tcBorders>
              <w:top w:val="single" w:color="000000" w:sz="4" w:space="0"/>
              <w:left w:val="nil"/>
              <w:bottom w:val="single" w:color="000000" w:sz="4" w:space="0"/>
              <w:right w:val="single" w:color="000000" w:sz="4" w:space="0"/>
            </w:tcBorders>
            <w:vAlign w:val="center"/>
          </w:tcPr>
          <w:p w14:paraId="0662C59B">
            <w:pPr>
              <w:pStyle w:val="379"/>
            </w:pPr>
            <w:r>
              <w:rPr>
                <w:rFonts w:hint="eastAsia"/>
              </w:rPr>
              <w:t>符合。本项目不涉及</w:t>
            </w:r>
          </w:p>
        </w:tc>
      </w:tr>
      <w:tr w14:paraId="0A3018FF">
        <w:tblPrEx>
          <w:tblCellMar>
            <w:top w:w="0" w:type="dxa"/>
            <w:left w:w="28" w:type="dxa"/>
            <w:bottom w:w="0" w:type="dxa"/>
            <w:right w:w="28" w:type="dxa"/>
          </w:tblCellMar>
        </w:tblPrEx>
        <w:trPr>
          <w:trHeight w:val="282" w:hRule="atLeast"/>
          <w:jc w:val="center"/>
        </w:trPr>
        <w:tc>
          <w:tcPr>
            <w:tcW w:w="988" w:type="dxa"/>
            <w:vMerge w:val="continue"/>
            <w:tcBorders>
              <w:left w:val="single" w:color="000000" w:sz="4" w:space="0"/>
              <w:right w:val="single" w:color="000000" w:sz="4" w:space="0"/>
            </w:tcBorders>
            <w:vAlign w:val="center"/>
          </w:tcPr>
          <w:p w14:paraId="351645B2">
            <w:pPr>
              <w:pStyle w:val="379"/>
            </w:pPr>
          </w:p>
        </w:tc>
        <w:tc>
          <w:tcPr>
            <w:tcW w:w="5244" w:type="dxa"/>
            <w:tcBorders>
              <w:top w:val="single" w:color="000000" w:sz="4" w:space="0"/>
              <w:left w:val="nil"/>
              <w:bottom w:val="single" w:color="000000" w:sz="4" w:space="0"/>
              <w:right w:val="single" w:color="000000" w:sz="4" w:space="0"/>
            </w:tcBorders>
            <w:vAlign w:val="center"/>
          </w:tcPr>
          <w:p w14:paraId="327C8260">
            <w:pPr>
              <w:pStyle w:val="379"/>
              <w:rPr>
                <w:sz w:val="20"/>
                <w:szCs w:val="20"/>
              </w:rPr>
            </w:pPr>
            <w:r>
              <w:rPr>
                <w:rFonts w:hint="eastAsia"/>
              </w:rPr>
              <w:t>2</w:t>
            </w:r>
            <w:r>
              <w:t>.</w:t>
            </w:r>
            <w:r>
              <w:rPr>
                <w:rFonts w:hint="eastAsia"/>
              </w:rPr>
              <w:t>新建、扩建不符合国家石化、现代煤化工等产业布局规划的项目。</w:t>
            </w:r>
          </w:p>
        </w:tc>
        <w:tc>
          <w:tcPr>
            <w:tcW w:w="2488" w:type="dxa"/>
            <w:tcBorders>
              <w:top w:val="single" w:color="000000" w:sz="4" w:space="0"/>
              <w:left w:val="nil"/>
              <w:bottom w:val="single" w:color="000000" w:sz="4" w:space="0"/>
              <w:right w:val="single" w:color="000000" w:sz="4" w:space="0"/>
            </w:tcBorders>
            <w:vAlign w:val="center"/>
          </w:tcPr>
          <w:p w14:paraId="6DA26601">
            <w:pPr>
              <w:pStyle w:val="379"/>
            </w:pPr>
            <w:r>
              <w:rPr>
                <w:rFonts w:hint="eastAsia"/>
              </w:rPr>
              <w:t>符合。本项目不涉及</w:t>
            </w:r>
          </w:p>
        </w:tc>
      </w:tr>
      <w:tr w14:paraId="4592084E">
        <w:tblPrEx>
          <w:tblCellMar>
            <w:top w:w="0" w:type="dxa"/>
            <w:left w:w="28" w:type="dxa"/>
            <w:bottom w:w="0" w:type="dxa"/>
            <w:right w:w="28" w:type="dxa"/>
          </w:tblCellMar>
        </w:tblPrEx>
        <w:trPr>
          <w:trHeight w:val="282" w:hRule="atLeast"/>
          <w:jc w:val="center"/>
        </w:trPr>
        <w:tc>
          <w:tcPr>
            <w:tcW w:w="988" w:type="dxa"/>
            <w:vMerge w:val="continue"/>
            <w:tcBorders>
              <w:left w:val="single" w:color="000000" w:sz="4" w:space="0"/>
              <w:right w:val="single" w:color="000000" w:sz="4" w:space="0"/>
            </w:tcBorders>
            <w:vAlign w:val="center"/>
          </w:tcPr>
          <w:p w14:paraId="723BA003">
            <w:pPr>
              <w:pStyle w:val="379"/>
            </w:pPr>
          </w:p>
        </w:tc>
        <w:tc>
          <w:tcPr>
            <w:tcW w:w="5244" w:type="dxa"/>
            <w:tcBorders>
              <w:top w:val="single" w:color="000000" w:sz="4" w:space="0"/>
              <w:left w:val="nil"/>
              <w:bottom w:val="single" w:color="000000" w:sz="4" w:space="0"/>
              <w:right w:val="single" w:color="000000" w:sz="4" w:space="0"/>
            </w:tcBorders>
            <w:vAlign w:val="center"/>
          </w:tcPr>
          <w:p w14:paraId="747687D3">
            <w:pPr>
              <w:pStyle w:val="379"/>
              <w:rPr>
                <w:sz w:val="20"/>
                <w:szCs w:val="20"/>
              </w:rPr>
            </w:pPr>
            <w:r>
              <w:rPr>
                <w:rFonts w:hint="eastAsia"/>
              </w:rPr>
              <w:t>3</w:t>
            </w:r>
            <w:r>
              <w:t>.</w:t>
            </w:r>
            <w:r>
              <w:rPr>
                <w:rFonts w:hint="eastAsia"/>
              </w:rPr>
              <w:t>在合规园区外新建、扩建钢铁、石化、化工、焦化、建材、有色、制浆造纸等高污染项目。</w:t>
            </w:r>
          </w:p>
        </w:tc>
        <w:tc>
          <w:tcPr>
            <w:tcW w:w="2488" w:type="dxa"/>
            <w:tcBorders>
              <w:top w:val="single" w:color="000000" w:sz="4" w:space="0"/>
              <w:left w:val="nil"/>
              <w:bottom w:val="single" w:color="000000" w:sz="4" w:space="0"/>
              <w:right w:val="single" w:color="000000" w:sz="4" w:space="0"/>
            </w:tcBorders>
            <w:vAlign w:val="center"/>
          </w:tcPr>
          <w:p w14:paraId="0245A9DC">
            <w:pPr>
              <w:pStyle w:val="379"/>
            </w:pPr>
            <w:r>
              <w:rPr>
                <w:rFonts w:hint="eastAsia"/>
              </w:rPr>
              <w:t>符合。本项目不涉及</w:t>
            </w:r>
          </w:p>
        </w:tc>
      </w:tr>
      <w:tr w14:paraId="7382DC8D">
        <w:tblPrEx>
          <w:tblCellMar>
            <w:top w:w="0" w:type="dxa"/>
            <w:left w:w="28" w:type="dxa"/>
            <w:bottom w:w="0" w:type="dxa"/>
            <w:right w:w="28" w:type="dxa"/>
          </w:tblCellMar>
        </w:tblPrEx>
        <w:trPr>
          <w:trHeight w:val="282" w:hRule="atLeast"/>
          <w:jc w:val="center"/>
        </w:trPr>
        <w:tc>
          <w:tcPr>
            <w:tcW w:w="988" w:type="dxa"/>
            <w:vMerge w:val="continue"/>
            <w:tcBorders>
              <w:left w:val="single" w:color="000000" w:sz="4" w:space="0"/>
              <w:bottom w:val="single" w:color="000000" w:sz="4" w:space="0"/>
              <w:right w:val="single" w:color="000000" w:sz="4" w:space="0"/>
            </w:tcBorders>
            <w:vAlign w:val="center"/>
          </w:tcPr>
          <w:p w14:paraId="0E5578B3">
            <w:pPr>
              <w:pStyle w:val="379"/>
            </w:pPr>
          </w:p>
        </w:tc>
        <w:tc>
          <w:tcPr>
            <w:tcW w:w="5244" w:type="dxa"/>
            <w:tcBorders>
              <w:top w:val="single" w:color="000000" w:sz="4" w:space="0"/>
              <w:left w:val="nil"/>
              <w:bottom w:val="single" w:color="000000" w:sz="4" w:space="0"/>
              <w:right w:val="single" w:color="000000" w:sz="4" w:space="0"/>
            </w:tcBorders>
            <w:vAlign w:val="center"/>
          </w:tcPr>
          <w:p w14:paraId="000425C6">
            <w:pPr>
              <w:pStyle w:val="379"/>
              <w:rPr>
                <w:sz w:val="20"/>
                <w:szCs w:val="20"/>
              </w:rPr>
            </w:pPr>
            <w:r>
              <w:rPr>
                <w:rFonts w:hint="eastAsia"/>
              </w:rPr>
              <w:t>《汽车产业投资管理规定》（国家发展和改革委员会令第</w:t>
            </w:r>
            <w:r>
              <w:t>22</w:t>
            </w:r>
            <w:r>
              <w:rPr>
                <w:rFonts w:hint="eastAsia"/>
              </w:rPr>
              <w:t>号）明确禁止建设的汽车投资项目。</w:t>
            </w:r>
          </w:p>
        </w:tc>
        <w:tc>
          <w:tcPr>
            <w:tcW w:w="2488" w:type="dxa"/>
            <w:tcBorders>
              <w:top w:val="single" w:color="000000" w:sz="4" w:space="0"/>
              <w:left w:val="nil"/>
              <w:bottom w:val="single" w:color="000000" w:sz="4" w:space="0"/>
              <w:right w:val="single" w:color="000000" w:sz="4" w:space="0"/>
            </w:tcBorders>
            <w:vAlign w:val="center"/>
          </w:tcPr>
          <w:p w14:paraId="3A29DFFE">
            <w:pPr>
              <w:pStyle w:val="379"/>
            </w:pPr>
            <w:r>
              <w:rPr>
                <w:rFonts w:hint="eastAsia"/>
              </w:rPr>
              <w:t>符合。本项目不涉及</w:t>
            </w:r>
          </w:p>
        </w:tc>
      </w:tr>
    </w:tbl>
    <w:p w14:paraId="7E540DA5">
      <w:pPr>
        <w:ind w:firstLine="480"/>
      </w:pPr>
    </w:p>
    <w:p w14:paraId="799C8007">
      <w:pPr>
        <w:pStyle w:val="4"/>
      </w:pPr>
      <w:r>
        <w:rPr>
          <w:rFonts w:hint="eastAsia"/>
        </w:rPr>
        <w:t>环保政策及规范符合性分析</w:t>
      </w:r>
    </w:p>
    <w:p w14:paraId="2E3E612C">
      <w:pPr>
        <w:ind w:firstLine="480"/>
      </w:pPr>
      <w:r>
        <w:rPr>
          <w:rFonts w:hint="eastAsia"/>
        </w:rPr>
        <w:t>（1）与屠宰行业相关环保政策及规范符合性</w:t>
      </w:r>
    </w:p>
    <w:p w14:paraId="4A3D7C4E">
      <w:pPr>
        <w:ind w:firstLine="480"/>
      </w:pPr>
      <w:r>
        <w:rPr>
          <w:rFonts w:hint="eastAsia"/>
        </w:rPr>
        <w:t>拟建</w:t>
      </w:r>
      <w:r>
        <w:t>项目</w:t>
      </w:r>
      <w:r>
        <w:rPr>
          <w:rFonts w:hint="eastAsia"/>
        </w:rPr>
        <w:t>符合</w:t>
      </w:r>
      <w:r>
        <w:t>《动物防疫条件审查办法》（中华人民共和国农业农村部令 2022年第8号）</w:t>
      </w:r>
      <w:r>
        <w:rPr>
          <w:rFonts w:hint="eastAsia"/>
        </w:rPr>
        <w:t>、</w:t>
      </w:r>
      <w:r>
        <w:rPr>
          <w:rFonts w:hint="eastAsia"/>
          <w:bCs/>
        </w:rPr>
        <w:t>《畜禽屠宰良好操作规范-生猪》（GB/T19479-2019）、</w:t>
      </w:r>
      <w:r>
        <w:rPr>
          <w:rFonts w:hint="eastAsia"/>
        </w:rPr>
        <w:t>《猪屠宰与分割车间设计规范》</w:t>
      </w:r>
      <w:r>
        <w:t>（GB50317-2009）</w:t>
      </w:r>
      <w:r>
        <w:rPr>
          <w:rFonts w:hint="eastAsia"/>
        </w:rPr>
        <w:t>、《牛羊屠宰与分割车间设计规范》（GB51225-2017）、《食品生产通用卫生规范》</w:t>
      </w:r>
      <w:r>
        <w:t>（GB14881-2013）</w:t>
      </w:r>
      <w:r>
        <w:rPr>
          <w:rFonts w:hint="eastAsia"/>
        </w:rPr>
        <w:t>、《食品安全国家标准 畜禽屠宰加工卫生规范》（GB12694-2016）等屠宰行业</w:t>
      </w:r>
      <w:r>
        <w:t>环保政策及规范</w:t>
      </w:r>
      <w:r>
        <w:rPr>
          <w:rFonts w:hint="eastAsia"/>
        </w:rPr>
        <w:t>，详见下表。</w:t>
      </w:r>
    </w:p>
    <w:p w14:paraId="1CE4D671">
      <w:pPr>
        <w:pStyle w:val="377"/>
        <w:spacing w:before="120"/>
      </w:pPr>
      <w:r>
        <w:t>表1.9</w:t>
      </w:r>
      <w:r>
        <w:noBreakHyphen/>
      </w:r>
      <w:r>
        <w:t>5   与屠宰行业环保政策及规范符合性一览表</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3685"/>
        <w:gridCol w:w="3480"/>
      </w:tblGrid>
      <w:tr w14:paraId="28EF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12036BD8">
            <w:pPr>
              <w:pStyle w:val="379"/>
              <w:rPr>
                <w:rFonts w:cs="Times New Roman"/>
              </w:rPr>
            </w:pPr>
            <w:r>
              <w:rPr>
                <w:rFonts w:cs="Times New Roman"/>
              </w:rPr>
              <w:t>名称</w:t>
            </w:r>
          </w:p>
        </w:tc>
        <w:tc>
          <w:tcPr>
            <w:tcW w:w="3685" w:type="dxa"/>
            <w:vAlign w:val="center"/>
          </w:tcPr>
          <w:p w14:paraId="284CF930">
            <w:pPr>
              <w:pStyle w:val="379"/>
              <w:rPr>
                <w:rFonts w:cs="Times New Roman"/>
              </w:rPr>
            </w:pPr>
            <w:r>
              <w:rPr>
                <w:rFonts w:cs="Times New Roman"/>
              </w:rPr>
              <w:t>相关要求</w:t>
            </w:r>
          </w:p>
        </w:tc>
        <w:tc>
          <w:tcPr>
            <w:tcW w:w="3480" w:type="dxa"/>
            <w:vAlign w:val="center"/>
          </w:tcPr>
          <w:p w14:paraId="2C00775D">
            <w:pPr>
              <w:pStyle w:val="379"/>
              <w:rPr>
                <w:rFonts w:cs="Times New Roman"/>
              </w:rPr>
            </w:pPr>
            <w:r>
              <w:rPr>
                <w:rFonts w:cs="Times New Roman"/>
              </w:rPr>
              <w:t>本项目</w:t>
            </w:r>
            <w:r>
              <w:rPr>
                <w:rFonts w:hint="eastAsia" w:cs="Times New Roman"/>
              </w:rPr>
              <w:t>符合性</w:t>
            </w:r>
            <w:r>
              <w:rPr>
                <w:rFonts w:cs="Times New Roman"/>
              </w:rPr>
              <w:t>分析</w:t>
            </w:r>
          </w:p>
        </w:tc>
      </w:tr>
      <w:tr w14:paraId="07BF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162B76A2">
            <w:pPr>
              <w:pStyle w:val="379"/>
              <w:rPr>
                <w:rFonts w:cs="Times New Roman"/>
              </w:rPr>
            </w:pPr>
            <w:r>
              <w:rPr>
                <w:rFonts w:cs="Times New Roman"/>
              </w:rPr>
              <w:t>《动物防疫条件审查办法》</w:t>
            </w:r>
          </w:p>
        </w:tc>
        <w:tc>
          <w:tcPr>
            <w:tcW w:w="3685" w:type="dxa"/>
            <w:vAlign w:val="center"/>
          </w:tcPr>
          <w:p w14:paraId="1C72ECDC">
            <w:pPr>
              <w:pStyle w:val="379"/>
              <w:rPr>
                <w:rFonts w:cs="Times New Roman"/>
              </w:rPr>
            </w:pPr>
            <w:r>
              <w:rPr>
                <w:rFonts w:cs="Times New Roman"/>
              </w:rPr>
              <w:t>第六条 动物饲养场、动物隔离场所、动物屠宰加工场所以及动物和动物产品无害化处理场所应当符合下列条件：（一）各场所之间，各场所与动物诊疗场所、居民生活区、生活饮用水水源地、学校、医院等公共场所之间保持必要的距离；</w:t>
            </w:r>
          </w:p>
        </w:tc>
        <w:tc>
          <w:tcPr>
            <w:tcW w:w="3480" w:type="dxa"/>
            <w:vAlign w:val="center"/>
          </w:tcPr>
          <w:p w14:paraId="7FF57CC0">
            <w:pPr>
              <w:pStyle w:val="379"/>
              <w:rPr>
                <w:rFonts w:cs="Times New Roman"/>
              </w:rPr>
            </w:pPr>
            <w:r>
              <w:rPr>
                <w:rFonts w:cs="Times New Roman"/>
              </w:rPr>
              <w:t>符合</w:t>
            </w:r>
            <w:r>
              <w:rPr>
                <w:rFonts w:hint="eastAsia" w:cs="Times New Roman"/>
              </w:rPr>
              <w:t>。拟建</w:t>
            </w:r>
            <w:r>
              <w:rPr>
                <w:rFonts w:cs="Times New Roman"/>
              </w:rPr>
              <w:t>项目位于</w:t>
            </w:r>
            <w:r>
              <w:rPr>
                <w:rFonts w:hint="eastAsia" w:cs="Times New Roman"/>
              </w:rPr>
              <w:t>西部（重庆）科学城九龙坡片区小湾立交南侧A87-1/03地块</w:t>
            </w:r>
            <w:r>
              <w:rPr>
                <w:rFonts w:cs="Times New Roman"/>
              </w:rPr>
              <w:t>，相关距离满足对应条件</w:t>
            </w:r>
          </w:p>
        </w:tc>
      </w:tr>
      <w:tr w14:paraId="55F46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6256ECDF">
            <w:pPr>
              <w:pStyle w:val="379"/>
              <w:rPr>
                <w:rFonts w:cs="Times New Roman"/>
              </w:rPr>
            </w:pPr>
          </w:p>
        </w:tc>
        <w:tc>
          <w:tcPr>
            <w:tcW w:w="3685" w:type="dxa"/>
            <w:vAlign w:val="center"/>
          </w:tcPr>
          <w:p w14:paraId="3BCA1A41">
            <w:pPr>
              <w:pStyle w:val="379"/>
              <w:rPr>
                <w:rFonts w:cs="Times New Roman"/>
              </w:rPr>
            </w:pPr>
            <w:r>
              <w:rPr>
                <w:rFonts w:cs="Times New Roman"/>
              </w:rPr>
              <w:t>（二）场区周围建有围墙等隔离设施；场区出入口处设置运输车辆消毒通道或者消毒池，并单独设置人员消毒通道；生产经营区与生活办公区分开，并有隔离设施；生产经营区入口处设置人员更衣消毒室；</w:t>
            </w:r>
          </w:p>
        </w:tc>
        <w:tc>
          <w:tcPr>
            <w:tcW w:w="3480" w:type="dxa"/>
            <w:vAlign w:val="center"/>
          </w:tcPr>
          <w:p w14:paraId="535DF106">
            <w:pPr>
              <w:pStyle w:val="379"/>
              <w:rPr>
                <w:rFonts w:cs="Times New Roman"/>
              </w:rPr>
            </w:pPr>
            <w:r>
              <w:rPr>
                <w:rFonts w:cs="Times New Roman"/>
              </w:rPr>
              <w:t>符合</w:t>
            </w:r>
            <w:r>
              <w:rPr>
                <w:rFonts w:hint="eastAsia" w:cs="Times New Roman"/>
              </w:rPr>
              <w:t>。</w:t>
            </w:r>
            <w:r>
              <w:rPr>
                <w:rFonts w:cs="Times New Roman"/>
              </w:rPr>
              <w:t>项目厂区周围建设围墙，场区出入口处设置运输车辆消毒池，并单独设置人员消毒通道；场内生产区与生活办公区分开布置，并有隔离设施；生产区设置人员更衣消毒室</w:t>
            </w:r>
          </w:p>
        </w:tc>
      </w:tr>
      <w:tr w14:paraId="48FA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1B85C499">
            <w:pPr>
              <w:pStyle w:val="379"/>
              <w:rPr>
                <w:rFonts w:cs="Times New Roman"/>
              </w:rPr>
            </w:pPr>
          </w:p>
        </w:tc>
        <w:tc>
          <w:tcPr>
            <w:tcW w:w="3685" w:type="dxa"/>
            <w:vAlign w:val="center"/>
          </w:tcPr>
          <w:p w14:paraId="75D3E8C3">
            <w:pPr>
              <w:pStyle w:val="379"/>
              <w:rPr>
                <w:rFonts w:cs="Times New Roman"/>
              </w:rPr>
            </w:pPr>
            <w:r>
              <w:rPr>
                <w:rFonts w:cs="Times New Roman"/>
              </w:rPr>
              <w:t>（三）配备与其生产经营规模相适应的执业兽医或者动物防疫技术人员；</w:t>
            </w:r>
          </w:p>
        </w:tc>
        <w:tc>
          <w:tcPr>
            <w:tcW w:w="3480" w:type="dxa"/>
            <w:vAlign w:val="center"/>
          </w:tcPr>
          <w:p w14:paraId="5D95701B">
            <w:pPr>
              <w:pStyle w:val="379"/>
              <w:rPr>
                <w:rFonts w:cs="Times New Roman"/>
              </w:rPr>
            </w:pPr>
            <w:r>
              <w:rPr>
                <w:rFonts w:cs="Times New Roman"/>
              </w:rPr>
              <w:t>符合</w:t>
            </w:r>
            <w:r>
              <w:rPr>
                <w:rFonts w:hint="eastAsia" w:cs="Times New Roman"/>
              </w:rPr>
              <w:t>。</w:t>
            </w:r>
            <w:r>
              <w:rPr>
                <w:rFonts w:cs="Times New Roman"/>
              </w:rPr>
              <w:t>企业聘请与其生产经营规模相适应的动物防疫技术人员</w:t>
            </w:r>
          </w:p>
        </w:tc>
      </w:tr>
      <w:tr w14:paraId="685C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548A6217">
            <w:pPr>
              <w:pStyle w:val="379"/>
              <w:rPr>
                <w:rFonts w:cs="Times New Roman"/>
              </w:rPr>
            </w:pPr>
          </w:p>
        </w:tc>
        <w:tc>
          <w:tcPr>
            <w:tcW w:w="3685" w:type="dxa"/>
            <w:vAlign w:val="center"/>
          </w:tcPr>
          <w:p w14:paraId="5BE1F4E1">
            <w:pPr>
              <w:pStyle w:val="379"/>
              <w:rPr>
                <w:rFonts w:cs="Times New Roman"/>
              </w:rPr>
            </w:pPr>
            <w:r>
              <w:rPr>
                <w:rFonts w:cs="Times New Roman"/>
              </w:rPr>
              <w:t>（四）配备与其生产经营规模相适应的污水、污物处理设施，清洗消毒设施设备，以及必要的防鼠、防鸟、防虫设施设备；</w:t>
            </w:r>
          </w:p>
        </w:tc>
        <w:tc>
          <w:tcPr>
            <w:tcW w:w="3480" w:type="dxa"/>
            <w:vAlign w:val="center"/>
          </w:tcPr>
          <w:p w14:paraId="067C447E">
            <w:pPr>
              <w:pStyle w:val="379"/>
              <w:rPr>
                <w:rFonts w:cs="Times New Roman"/>
              </w:rPr>
            </w:pPr>
            <w:r>
              <w:rPr>
                <w:rFonts w:cs="Times New Roman"/>
              </w:rPr>
              <w:t>符合</w:t>
            </w:r>
            <w:r>
              <w:rPr>
                <w:rFonts w:hint="eastAsia" w:cs="Times New Roman"/>
              </w:rPr>
              <w:t>。</w:t>
            </w:r>
            <w:r>
              <w:rPr>
                <w:rFonts w:cs="Times New Roman"/>
              </w:rPr>
              <w:t>企业配备与其生产经营规模相适应的污水、污物处理设施，清洗消毒设施设备，以及必要的防鼠、防鸟、防虫设施设备</w:t>
            </w:r>
          </w:p>
        </w:tc>
      </w:tr>
      <w:tr w14:paraId="5BC84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37113252">
            <w:pPr>
              <w:pStyle w:val="379"/>
              <w:rPr>
                <w:rFonts w:cs="Times New Roman"/>
              </w:rPr>
            </w:pPr>
          </w:p>
        </w:tc>
        <w:tc>
          <w:tcPr>
            <w:tcW w:w="3685" w:type="dxa"/>
            <w:vAlign w:val="center"/>
          </w:tcPr>
          <w:p w14:paraId="29C43FD8">
            <w:pPr>
              <w:pStyle w:val="379"/>
              <w:rPr>
                <w:rFonts w:cs="Times New Roman"/>
              </w:rPr>
            </w:pPr>
            <w:r>
              <w:rPr>
                <w:rFonts w:cs="Times New Roman"/>
              </w:rPr>
              <w:t>（五）建立隔离消毒、购销台账、日常巡查等动物防疫制度。</w:t>
            </w:r>
          </w:p>
        </w:tc>
        <w:tc>
          <w:tcPr>
            <w:tcW w:w="3480" w:type="dxa"/>
            <w:vAlign w:val="center"/>
          </w:tcPr>
          <w:p w14:paraId="68D202F4">
            <w:pPr>
              <w:pStyle w:val="379"/>
              <w:rPr>
                <w:rFonts w:cs="Times New Roman"/>
              </w:rPr>
            </w:pPr>
            <w:r>
              <w:rPr>
                <w:rFonts w:cs="Times New Roman"/>
              </w:rPr>
              <w:t>符合</w:t>
            </w:r>
            <w:r>
              <w:rPr>
                <w:rFonts w:hint="eastAsia" w:cs="Times New Roman"/>
              </w:rPr>
              <w:t>。</w:t>
            </w:r>
            <w:r>
              <w:rPr>
                <w:rFonts w:cs="Times New Roman"/>
              </w:rPr>
              <w:t>建立隔离消毒、购销台账、日常巡查等动物防疫制度</w:t>
            </w:r>
          </w:p>
        </w:tc>
      </w:tr>
      <w:tr w14:paraId="68CC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2C81E270">
            <w:pPr>
              <w:pStyle w:val="379"/>
              <w:rPr>
                <w:rFonts w:cs="Times New Roman"/>
              </w:rPr>
            </w:pPr>
          </w:p>
        </w:tc>
        <w:tc>
          <w:tcPr>
            <w:tcW w:w="3685" w:type="dxa"/>
            <w:vAlign w:val="center"/>
          </w:tcPr>
          <w:p w14:paraId="0DD8AA3F">
            <w:pPr>
              <w:pStyle w:val="379"/>
              <w:rPr>
                <w:rFonts w:cs="Times New Roman"/>
              </w:rPr>
            </w:pPr>
            <w:r>
              <w:rPr>
                <w:rFonts w:cs="Times New Roman"/>
              </w:rPr>
              <w:t>第九条 动物屠宰加工场所除符合本办法第六条规定外，还应当符合下列条件：（一）入场动物卸载区域有固定的车辆消毒场地，并配备车辆清洗消毒设备；</w:t>
            </w:r>
          </w:p>
        </w:tc>
        <w:tc>
          <w:tcPr>
            <w:tcW w:w="3480" w:type="dxa"/>
            <w:vAlign w:val="center"/>
          </w:tcPr>
          <w:p w14:paraId="4C07F845">
            <w:pPr>
              <w:pStyle w:val="379"/>
              <w:rPr>
                <w:rFonts w:cs="Times New Roman"/>
              </w:rPr>
            </w:pPr>
            <w:r>
              <w:rPr>
                <w:rFonts w:cs="Times New Roman"/>
              </w:rPr>
              <w:t>符合</w:t>
            </w:r>
            <w:r>
              <w:rPr>
                <w:rFonts w:hint="eastAsia" w:cs="Times New Roman"/>
              </w:rPr>
              <w:t>。</w:t>
            </w:r>
            <w:r>
              <w:rPr>
                <w:rFonts w:cs="Times New Roman"/>
              </w:rPr>
              <w:t>卸载区域有固定的车辆消毒场地，并配备车辆清洗消毒设备</w:t>
            </w:r>
          </w:p>
        </w:tc>
      </w:tr>
      <w:tr w14:paraId="55870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013AF0C4">
            <w:pPr>
              <w:pStyle w:val="379"/>
              <w:rPr>
                <w:rFonts w:cs="Times New Roman"/>
              </w:rPr>
            </w:pPr>
          </w:p>
        </w:tc>
        <w:tc>
          <w:tcPr>
            <w:tcW w:w="3685" w:type="dxa"/>
            <w:vAlign w:val="center"/>
          </w:tcPr>
          <w:p w14:paraId="4D3343E1">
            <w:pPr>
              <w:pStyle w:val="379"/>
              <w:rPr>
                <w:rFonts w:cs="Times New Roman"/>
              </w:rPr>
            </w:pPr>
            <w:r>
              <w:rPr>
                <w:rFonts w:cs="Times New Roman"/>
              </w:rPr>
              <w:t>（二）有与其屠宰规模相适应的独立检疫室和休息室；有待宰圈、急宰间，加工原毛、生皮、绒、骨、角的，还应当设置封闭式熏蒸消毒间；</w:t>
            </w:r>
          </w:p>
        </w:tc>
        <w:tc>
          <w:tcPr>
            <w:tcW w:w="3480" w:type="dxa"/>
            <w:vAlign w:val="center"/>
          </w:tcPr>
          <w:p w14:paraId="42BFDCD1">
            <w:pPr>
              <w:pStyle w:val="379"/>
              <w:rPr>
                <w:rFonts w:cs="Times New Roman"/>
              </w:rPr>
            </w:pPr>
            <w:r>
              <w:rPr>
                <w:rFonts w:cs="Times New Roman"/>
              </w:rPr>
              <w:t>符合</w:t>
            </w:r>
            <w:r>
              <w:rPr>
                <w:rFonts w:hint="eastAsia" w:cs="Times New Roman"/>
              </w:rPr>
              <w:t>。</w:t>
            </w:r>
            <w:r>
              <w:rPr>
                <w:rFonts w:cs="Times New Roman"/>
              </w:rPr>
              <w:t>设置与其屠宰规模相适应的独立检疫室和休息室；有待宰间、急宰间，不涉及原毛、生皮、绒、骨、角加工和清洗</w:t>
            </w:r>
          </w:p>
        </w:tc>
      </w:tr>
      <w:tr w14:paraId="4FD4A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382C4875">
            <w:pPr>
              <w:pStyle w:val="379"/>
              <w:rPr>
                <w:rFonts w:cs="Times New Roman"/>
              </w:rPr>
            </w:pPr>
          </w:p>
        </w:tc>
        <w:tc>
          <w:tcPr>
            <w:tcW w:w="3685" w:type="dxa"/>
            <w:vAlign w:val="center"/>
          </w:tcPr>
          <w:p w14:paraId="15E47FEE">
            <w:pPr>
              <w:pStyle w:val="379"/>
              <w:rPr>
                <w:rFonts w:cs="Times New Roman"/>
              </w:rPr>
            </w:pPr>
            <w:r>
              <w:rPr>
                <w:rFonts w:cs="Times New Roman"/>
              </w:rPr>
              <w:t>（三）屠宰间配备检疫操作台；</w:t>
            </w:r>
          </w:p>
        </w:tc>
        <w:tc>
          <w:tcPr>
            <w:tcW w:w="3480" w:type="dxa"/>
            <w:vAlign w:val="center"/>
          </w:tcPr>
          <w:p w14:paraId="7A0C959D">
            <w:pPr>
              <w:pStyle w:val="379"/>
              <w:rPr>
                <w:rFonts w:cs="Times New Roman"/>
              </w:rPr>
            </w:pPr>
            <w:r>
              <w:rPr>
                <w:rFonts w:cs="Times New Roman"/>
              </w:rPr>
              <w:t>符合</w:t>
            </w:r>
            <w:r>
              <w:rPr>
                <w:rFonts w:hint="eastAsia" w:cs="Times New Roman"/>
              </w:rPr>
              <w:t>。</w:t>
            </w:r>
            <w:r>
              <w:rPr>
                <w:rFonts w:cs="Times New Roman"/>
              </w:rPr>
              <w:t>屠宰车间配备检疫操作台</w:t>
            </w:r>
          </w:p>
        </w:tc>
      </w:tr>
      <w:tr w14:paraId="31985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2BD12349">
            <w:pPr>
              <w:pStyle w:val="379"/>
              <w:rPr>
                <w:rFonts w:cs="Times New Roman"/>
              </w:rPr>
            </w:pPr>
          </w:p>
        </w:tc>
        <w:tc>
          <w:tcPr>
            <w:tcW w:w="3685" w:type="dxa"/>
            <w:vAlign w:val="center"/>
          </w:tcPr>
          <w:p w14:paraId="114377FF">
            <w:pPr>
              <w:pStyle w:val="379"/>
              <w:rPr>
                <w:rFonts w:cs="Times New Roman"/>
              </w:rPr>
            </w:pPr>
            <w:r>
              <w:rPr>
                <w:rFonts w:cs="Times New Roman"/>
              </w:rPr>
              <w:t>（四）有符合国家规定的病死动物和病害动物产品无害化处理设施设备或者冷藏冷冻等暂存设施设备；</w:t>
            </w:r>
          </w:p>
        </w:tc>
        <w:tc>
          <w:tcPr>
            <w:tcW w:w="3480" w:type="dxa"/>
            <w:vAlign w:val="center"/>
          </w:tcPr>
          <w:p w14:paraId="645F2842">
            <w:pPr>
              <w:pStyle w:val="379"/>
              <w:rPr>
                <w:rFonts w:cs="Times New Roman"/>
              </w:rPr>
            </w:pPr>
            <w:r>
              <w:rPr>
                <w:rFonts w:cs="Times New Roman"/>
              </w:rPr>
              <w:t>符合</w:t>
            </w:r>
            <w:r>
              <w:rPr>
                <w:rFonts w:hint="eastAsia" w:cs="Times New Roman"/>
              </w:rPr>
              <w:t>。</w:t>
            </w:r>
            <w:r>
              <w:rPr>
                <w:rFonts w:cs="Times New Roman"/>
              </w:rPr>
              <w:t>设置有高温化制间，布置有干化炉和冷藏冷冻的暂存设施设备</w:t>
            </w:r>
          </w:p>
        </w:tc>
      </w:tr>
      <w:tr w14:paraId="202F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3C1F790D">
            <w:pPr>
              <w:pStyle w:val="379"/>
              <w:rPr>
                <w:rFonts w:cs="Times New Roman"/>
              </w:rPr>
            </w:pPr>
          </w:p>
        </w:tc>
        <w:tc>
          <w:tcPr>
            <w:tcW w:w="3685" w:type="dxa"/>
            <w:vAlign w:val="center"/>
          </w:tcPr>
          <w:p w14:paraId="1E73C5AF">
            <w:pPr>
              <w:pStyle w:val="379"/>
              <w:rPr>
                <w:rFonts w:cs="Times New Roman"/>
              </w:rPr>
            </w:pPr>
            <w:r>
              <w:rPr>
                <w:rFonts w:cs="Times New Roman"/>
              </w:rPr>
              <w:t>（五）建立动物进场查验登记、动物产品出场登记、检疫申报、疫情报告、无害化处理等动物防疫制度。</w:t>
            </w:r>
          </w:p>
        </w:tc>
        <w:tc>
          <w:tcPr>
            <w:tcW w:w="3480" w:type="dxa"/>
            <w:vAlign w:val="center"/>
          </w:tcPr>
          <w:p w14:paraId="5A739BDF">
            <w:pPr>
              <w:pStyle w:val="379"/>
              <w:rPr>
                <w:rFonts w:cs="Times New Roman"/>
              </w:rPr>
            </w:pPr>
            <w:r>
              <w:rPr>
                <w:rFonts w:cs="Times New Roman"/>
              </w:rPr>
              <w:t>符合</w:t>
            </w:r>
            <w:r>
              <w:rPr>
                <w:rFonts w:hint="eastAsia" w:cs="Times New Roman"/>
              </w:rPr>
              <w:t>。</w:t>
            </w:r>
            <w:r>
              <w:rPr>
                <w:rFonts w:cs="Times New Roman"/>
              </w:rPr>
              <w:t>建立动物进场查验登记、动物产品出场登记、检疫申报、疫情报告、无害化处理等动物防疫制度</w:t>
            </w:r>
          </w:p>
        </w:tc>
      </w:tr>
      <w:tr w14:paraId="3C120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5C9C18EF">
            <w:pPr>
              <w:pStyle w:val="379"/>
              <w:rPr>
                <w:rFonts w:cs="Times New Roman"/>
              </w:rPr>
            </w:pPr>
            <w:r>
              <w:rPr>
                <w:rFonts w:hint="eastAsia" w:cs="Times New Roman"/>
                <w:bCs/>
                <w:szCs w:val="21"/>
              </w:rPr>
              <w:t>《畜禽屠宰良好操作规范-生猪》</w:t>
            </w:r>
          </w:p>
        </w:tc>
        <w:tc>
          <w:tcPr>
            <w:tcW w:w="3685" w:type="dxa"/>
            <w:vAlign w:val="center"/>
          </w:tcPr>
          <w:p w14:paraId="6B755DDE">
            <w:pPr>
              <w:pStyle w:val="379"/>
              <w:rPr>
                <w:rFonts w:cs="Times New Roman"/>
              </w:rPr>
            </w:pPr>
            <w:r>
              <w:rPr>
                <w:rFonts w:hint="eastAsia" w:cs="Times New Roman"/>
              </w:rPr>
              <w:t>4.2.1厂址应远离居民区，不应靠近城市水源的上游，并位于城市居住区夏季主导风向下风侧 500 m以上。应避开产生有害气体、烟雾、粉尘等物质的工业企业及其他产生污染源的地区或场所。</w:t>
            </w:r>
          </w:p>
        </w:tc>
        <w:tc>
          <w:tcPr>
            <w:tcW w:w="3480" w:type="dxa"/>
            <w:vAlign w:val="center"/>
          </w:tcPr>
          <w:p w14:paraId="109EEDB6">
            <w:pPr>
              <w:pStyle w:val="379"/>
              <w:rPr>
                <w:rFonts w:cs="Times New Roman"/>
              </w:rPr>
            </w:pPr>
            <w:r>
              <w:rPr>
                <w:rFonts w:cs="Times New Roman"/>
              </w:rPr>
              <w:t>符合</w:t>
            </w:r>
            <w:r>
              <w:rPr>
                <w:rFonts w:hint="eastAsia" w:cs="Times New Roman"/>
              </w:rPr>
              <w:t>。厂址距离西彭镇城市居住区在</w:t>
            </w:r>
            <w:r>
              <w:rPr>
                <w:rFonts w:cs="Times New Roman"/>
              </w:rPr>
              <w:t>500m以外</w:t>
            </w:r>
            <w:r>
              <w:rPr>
                <w:rFonts w:hint="eastAsia" w:cs="Times New Roman"/>
              </w:rPr>
              <w:t>，</w:t>
            </w:r>
            <w:r>
              <w:rPr>
                <w:rFonts w:cs="Times New Roman"/>
              </w:rPr>
              <w:t>且位于其下风向</w:t>
            </w:r>
            <w:r>
              <w:rPr>
                <w:rFonts w:hint="eastAsia" w:cs="Times New Roman"/>
              </w:rPr>
              <w:t>；项目周边企业主要为重庆纲劲实业(集团)有限公司等混凝土搅拌公司，其厂房均为全封闭式，含尘废气采用高效布袋除尘器处理后排放；拟建项目</w:t>
            </w:r>
            <w:r>
              <w:rPr>
                <w:rFonts w:cs="Times New Roman"/>
              </w:rPr>
              <w:t>生猪</w:t>
            </w:r>
            <w:r>
              <w:rPr>
                <w:rFonts w:hint="eastAsia" w:cs="Times New Roman"/>
              </w:rPr>
              <w:t>及</w:t>
            </w:r>
            <w:r>
              <w:rPr>
                <w:rFonts w:cs="Times New Roman"/>
              </w:rPr>
              <w:t>肉牛屠宰间均为全封闭式</w:t>
            </w:r>
            <w:r>
              <w:rPr>
                <w:rFonts w:hint="eastAsia" w:cs="Times New Roman"/>
              </w:rPr>
              <w:t>，设置新风供应及排风系统，送风系统采用环保空调对空气进行降温及过滤，然后输送进车间内，</w:t>
            </w:r>
            <w:r>
              <w:rPr>
                <w:rFonts w:cs="Times New Roman"/>
              </w:rPr>
              <w:t>外环境对项目的影响有限。</w:t>
            </w:r>
          </w:p>
        </w:tc>
      </w:tr>
      <w:tr w14:paraId="7403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46BBA0EE">
            <w:pPr>
              <w:pStyle w:val="379"/>
              <w:rPr>
                <w:rFonts w:cs="Times New Roman"/>
                <w:bCs/>
                <w:szCs w:val="21"/>
              </w:rPr>
            </w:pPr>
          </w:p>
        </w:tc>
        <w:tc>
          <w:tcPr>
            <w:tcW w:w="3685" w:type="dxa"/>
            <w:vAlign w:val="center"/>
          </w:tcPr>
          <w:p w14:paraId="2719A833">
            <w:pPr>
              <w:pStyle w:val="379"/>
              <w:rPr>
                <w:rFonts w:cs="Times New Roman"/>
              </w:rPr>
            </w:pPr>
            <w:r>
              <w:rPr>
                <w:rFonts w:hint="eastAsia" w:cs="Times New Roman"/>
              </w:rPr>
              <w:t>4.2.2厂址选择应考虑电源、水源及运输条件，并有污水排放渠道和途径。</w:t>
            </w:r>
          </w:p>
        </w:tc>
        <w:tc>
          <w:tcPr>
            <w:tcW w:w="3480" w:type="dxa"/>
            <w:vAlign w:val="center"/>
          </w:tcPr>
          <w:p w14:paraId="1E5668EC">
            <w:pPr>
              <w:pStyle w:val="379"/>
              <w:rPr>
                <w:rFonts w:cs="Times New Roman"/>
              </w:rPr>
            </w:pPr>
            <w:r>
              <w:rPr>
                <w:rFonts w:cs="Times New Roman"/>
              </w:rPr>
              <w:t>符合</w:t>
            </w:r>
            <w:r>
              <w:rPr>
                <w:rFonts w:hint="eastAsia" w:cs="Times New Roman"/>
              </w:rPr>
              <w:t>。拟建项目位于西彭组团，电源、水源及运输条件便利，污水经市政管网接入西彭工业园区污水处理厂</w:t>
            </w:r>
          </w:p>
        </w:tc>
      </w:tr>
      <w:tr w14:paraId="7789C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589109A9">
            <w:pPr>
              <w:pStyle w:val="379"/>
              <w:rPr>
                <w:rFonts w:cs="Times New Roman"/>
                <w:bCs/>
                <w:szCs w:val="21"/>
              </w:rPr>
            </w:pPr>
          </w:p>
        </w:tc>
        <w:tc>
          <w:tcPr>
            <w:tcW w:w="3685" w:type="dxa"/>
            <w:vAlign w:val="center"/>
          </w:tcPr>
          <w:p w14:paraId="4F2C7D53">
            <w:pPr>
              <w:pStyle w:val="379"/>
              <w:rPr>
                <w:rFonts w:cs="Times New Roman"/>
              </w:rPr>
            </w:pPr>
            <w:r>
              <w:rPr>
                <w:rFonts w:hint="eastAsia" w:cs="Times New Roman"/>
              </w:rPr>
              <w:t>4.2.3 厂址与生活饮用水源地、动物饲养场、养殖小区等场所的防护距离应符合《动物防疫条件审查办法》的规定。</w:t>
            </w:r>
          </w:p>
        </w:tc>
        <w:tc>
          <w:tcPr>
            <w:tcW w:w="3480" w:type="dxa"/>
            <w:vAlign w:val="center"/>
          </w:tcPr>
          <w:p w14:paraId="78D0A653">
            <w:pPr>
              <w:pStyle w:val="379"/>
              <w:rPr>
                <w:rFonts w:cs="Times New Roman"/>
              </w:rPr>
            </w:pPr>
            <w:r>
              <w:rPr>
                <w:rFonts w:cs="Times New Roman"/>
              </w:rPr>
              <w:t>符合</w:t>
            </w:r>
            <w:r>
              <w:rPr>
                <w:rFonts w:hint="eastAsia" w:cs="Times New Roman"/>
              </w:rPr>
              <w:t>。拟建项目周边</w:t>
            </w:r>
            <w:r>
              <w:rPr>
                <w:rFonts w:cs="Times New Roman"/>
              </w:rPr>
              <w:t>无</w:t>
            </w:r>
            <w:r>
              <w:rPr>
                <w:rFonts w:hint="eastAsia" w:cs="Times New Roman"/>
              </w:rPr>
              <w:t>生活饮用水源地、动物饲养场、养殖小区等场所。</w:t>
            </w:r>
          </w:p>
        </w:tc>
      </w:tr>
      <w:tr w14:paraId="73AB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5CBDBE90">
            <w:pPr>
              <w:pStyle w:val="379"/>
              <w:rPr>
                <w:rFonts w:cs="Times New Roman"/>
              </w:rPr>
            </w:pPr>
            <w:r>
              <w:rPr>
                <w:rFonts w:cs="Times New Roman"/>
              </w:rPr>
              <w:t>《猪屠宰与分割车间设计规范》</w:t>
            </w:r>
          </w:p>
        </w:tc>
        <w:tc>
          <w:tcPr>
            <w:tcW w:w="3685" w:type="dxa"/>
            <w:vAlign w:val="center"/>
          </w:tcPr>
          <w:p w14:paraId="76448A8D">
            <w:pPr>
              <w:pStyle w:val="379"/>
              <w:rPr>
                <w:rFonts w:cs="Times New Roman"/>
              </w:rPr>
            </w:pPr>
            <w:r>
              <w:rPr>
                <w:rFonts w:cs="Times New Roman"/>
              </w:rPr>
              <w:t>猪屠宰与分割车间所在厂址应远离供水水源地和自来水取水口，其附近应有城市污水排放管网或允许排入的最终受纳水体</w:t>
            </w:r>
          </w:p>
        </w:tc>
        <w:tc>
          <w:tcPr>
            <w:tcW w:w="3480" w:type="dxa"/>
            <w:vAlign w:val="center"/>
          </w:tcPr>
          <w:p w14:paraId="3E84472C">
            <w:pPr>
              <w:pStyle w:val="379"/>
              <w:rPr>
                <w:rFonts w:cs="Times New Roman"/>
              </w:rPr>
            </w:pPr>
            <w:r>
              <w:rPr>
                <w:rFonts w:cs="Times New Roman"/>
              </w:rPr>
              <w:t>符合</w:t>
            </w:r>
            <w:r>
              <w:rPr>
                <w:rFonts w:hint="eastAsia" w:cs="Times New Roman"/>
              </w:rPr>
              <w:t>。</w:t>
            </w:r>
            <w:r>
              <w:rPr>
                <w:rFonts w:cs="Times New Roman"/>
              </w:rPr>
              <w:t>拟建项目周边无供水水源地和自来水取水口，废水经厂区自建污水处理站处理后</w:t>
            </w:r>
            <w:r>
              <w:rPr>
                <w:rFonts w:hint="eastAsia" w:cs="Times New Roman"/>
              </w:rPr>
              <w:t>，</w:t>
            </w:r>
            <w:r>
              <w:rPr>
                <w:rFonts w:cs="Times New Roman"/>
              </w:rPr>
              <w:t>进入</w:t>
            </w:r>
            <w:r>
              <w:rPr>
                <w:rFonts w:hint="eastAsia" w:cs="Times New Roman"/>
              </w:rPr>
              <w:t>西彭</w:t>
            </w:r>
            <w:r>
              <w:rPr>
                <w:rFonts w:cs="Times New Roman"/>
              </w:rPr>
              <w:t>园区工业污水处理厂处理达标后排放</w:t>
            </w:r>
          </w:p>
        </w:tc>
      </w:tr>
      <w:tr w14:paraId="0B02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0A8B84DD">
            <w:pPr>
              <w:pStyle w:val="379"/>
              <w:rPr>
                <w:rFonts w:cs="Times New Roman"/>
              </w:rPr>
            </w:pPr>
          </w:p>
        </w:tc>
        <w:tc>
          <w:tcPr>
            <w:tcW w:w="3685" w:type="dxa"/>
            <w:vAlign w:val="center"/>
          </w:tcPr>
          <w:p w14:paraId="2574C8C3">
            <w:pPr>
              <w:pStyle w:val="379"/>
              <w:rPr>
                <w:rFonts w:cs="Times New Roman"/>
              </w:rPr>
            </w:pPr>
            <w:r>
              <w:rPr>
                <w:rFonts w:cs="Times New Roman"/>
              </w:rPr>
              <w:t>厂区应位于城市居住区夏季风向最大频率的下风侧，并应满足有关卫生防护距离要求</w:t>
            </w:r>
          </w:p>
        </w:tc>
        <w:tc>
          <w:tcPr>
            <w:tcW w:w="3480" w:type="dxa"/>
            <w:vAlign w:val="center"/>
          </w:tcPr>
          <w:p w14:paraId="0C469658">
            <w:pPr>
              <w:pStyle w:val="379"/>
              <w:rPr>
                <w:rFonts w:cs="Times New Roman"/>
              </w:rPr>
            </w:pPr>
            <w:r>
              <w:rPr>
                <w:rFonts w:cs="Times New Roman"/>
              </w:rPr>
              <w:t>符合</w:t>
            </w:r>
            <w:r>
              <w:rPr>
                <w:rFonts w:hint="eastAsia" w:cs="Times New Roman"/>
              </w:rPr>
              <w:t>。</w:t>
            </w:r>
            <w:r>
              <w:rPr>
                <w:rFonts w:cs="Times New Roman"/>
              </w:rPr>
              <w:t>项目位于重庆主城区侧风向</w:t>
            </w:r>
            <w:r>
              <w:rPr>
                <w:rFonts w:hint="eastAsia" w:cs="Times New Roman"/>
              </w:rPr>
              <w:t>，</w:t>
            </w:r>
            <w:r>
              <w:rPr>
                <w:rFonts w:cs="Times New Roman"/>
              </w:rPr>
              <w:t>满足</w:t>
            </w:r>
            <w:r>
              <w:rPr>
                <w:rFonts w:hint="eastAsia" w:cs="Times New Roman"/>
              </w:rPr>
              <w:t>厂区</w:t>
            </w:r>
            <w:r>
              <w:rPr>
                <w:rFonts w:cs="Times New Roman"/>
              </w:rPr>
              <w:t>位于城市居住区夏季风向最大频率的下风侧条件；厂区满足有关卫生防护距离要求</w:t>
            </w:r>
          </w:p>
        </w:tc>
      </w:tr>
      <w:tr w14:paraId="1278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0" w:hRule="atLeast"/>
        </w:trPr>
        <w:tc>
          <w:tcPr>
            <w:tcW w:w="1555" w:type="dxa"/>
            <w:vMerge w:val="continue"/>
            <w:vAlign w:val="center"/>
          </w:tcPr>
          <w:p w14:paraId="739AF884">
            <w:pPr>
              <w:pStyle w:val="379"/>
              <w:rPr>
                <w:rFonts w:cs="Times New Roman"/>
              </w:rPr>
            </w:pPr>
          </w:p>
        </w:tc>
        <w:tc>
          <w:tcPr>
            <w:tcW w:w="3685" w:type="dxa"/>
            <w:vAlign w:val="center"/>
          </w:tcPr>
          <w:p w14:paraId="1B3CDEA9">
            <w:pPr>
              <w:pStyle w:val="379"/>
              <w:rPr>
                <w:rFonts w:cs="Times New Roman"/>
              </w:rPr>
            </w:pPr>
            <w:r>
              <w:rPr>
                <w:rFonts w:cs="Times New Roman"/>
              </w:rPr>
              <w:t>厂址周围应有良好的环境卫生条件。厂区应远离受污染的水体</w:t>
            </w:r>
            <w:r>
              <w:rPr>
                <w:rFonts w:hint="eastAsia" w:cs="Times New Roman"/>
              </w:rPr>
              <w:t>。</w:t>
            </w:r>
            <w:r>
              <w:rPr>
                <w:rFonts w:cs="Times New Roman"/>
              </w:rPr>
              <w:t>应避开产生有害气体、烟雾、粉尘等污染源的工业企业或其他产生污染源的地区或场所</w:t>
            </w:r>
          </w:p>
        </w:tc>
        <w:tc>
          <w:tcPr>
            <w:tcW w:w="3480" w:type="dxa"/>
            <w:vAlign w:val="center"/>
          </w:tcPr>
          <w:p w14:paraId="0936B2DE">
            <w:pPr>
              <w:pStyle w:val="379"/>
              <w:rPr>
                <w:rFonts w:cs="Times New Roman"/>
              </w:rPr>
            </w:pPr>
            <w:r>
              <w:rPr>
                <w:rFonts w:cs="Times New Roman"/>
              </w:rPr>
              <w:t>符合</w:t>
            </w:r>
            <w:r>
              <w:rPr>
                <w:rFonts w:hint="eastAsia" w:cs="Times New Roman"/>
              </w:rPr>
              <w:t>。</w:t>
            </w:r>
            <w:r>
              <w:rPr>
                <w:rFonts w:cs="Times New Roman"/>
              </w:rPr>
              <w:t>厂址周围无受污染的水体</w:t>
            </w:r>
            <w:r>
              <w:rPr>
                <w:rFonts w:hint="eastAsia" w:cs="Times New Roman"/>
              </w:rPr>
              <w:t>；项目周边企业主要为重庆纲劲实业(集团)有限公司等混凝土搅拌公司，其厂房均为全封闭式，含尘废气采用高效布袋除尘器处理后排放；拟建项目</w:t>
            </w:r>
            <w:r>
              <w:rPr>
                <w:rFonts w:cs="Times New Roman"/>
              </w:rPr>
              <w:t>生猪</w:t>
            </w:r>
            <w:r>
              <w:rPr>
                <w:rFonts w:hint="eastAsia" w:cs="Times New Roman"/>
              </w:rPr>
              <w:t>及</w:t>
            </w:r>
            <w:r>
              <w:rPr>
                <w:rFonts w:cs="Times New Roman"/>
              </w:rPr>
              <w:t>肉牛屠宰间均为全封闭式</w:t>
            </w:r>
            <w:r>
              <w:rPr>
                <w:rFonts w:hint="eastAsia" w:cs="Times New Roman"/>
              </w:rPr>
              <w:t>，设置新风供应及排风系统，送风系统采用环保空调对空气进行降温及过滤，然后输送进车间内，</w:t>
            </w:r>
            <w:r>
              <w:rPr>
                <w:rFonts w:cs="Times New Roman"/>
              </w:rPr>
              <w:t>外环境对项目的影响有限。</w:t>
            </w:r>
          </w:p>
        </w:tc>
      </w:tr>
      <w:tr w14:paraId="4A74A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3AC50238">
            <w:pPr>
              <w:pStyle w:val="379"/>
              <w:rPr>
                <w:rFonts w:cs="Times New Roman"/>
              </w:rPr>
            </w:pPr>
          </w:p>
        </w:tc>
        <w:tc>
          <w:tcPr>
            <w:tcW w:w="3685" w:type="dxa"/>
            <w:vAlign w:val="center"/>
          </w:tcPr>
          <w:p w14:paraId="32F2E42E">
            <w:pPr>
              <w:pStyle w:val="379"/>
              <w:rPr>
                <w:rFonts w:cs="Times New Roman"/>
              </w:rPr>
            </w:pPr>
            <w:r>
              <w:rPr>
                <w:rFonts w:cs="Times New Roman"/>
              </w:rPr>
              <w:t>屠宰与分割车间所在的厂址必须具备符合要求的水源和电源，其位置应选择在交通运输方便、货源流向合理的地方，根据节约用地和不占农田的原则，结合加工工艺要求因地制宜地确定，并应符合规划的要求</w:t>
            </w:r>
          </w:p>
        </w:tc>
        <w:tc>
          <w:tcPr>
            <w:tcW w:w="3480" w:type="dxa"/>
            <w:vAlign w:val="center"/>
          </w:tcPr>
          <w:p w14:paraId="2B287747">
            <w:pPr>
              <w:pStyle w:val="379"/>
              <w:rPr>
                <w:rFonts w:cs="Times New Roman"/>
              </w:rPr>
            </w:pPr>
            <w:r>
              <w:rPr>
                <w:rFonts w:cs="Times New Roman"/>
              </w:rPr>
              <w:t>符合</w:t>
            </w:r>
            <w:r>
              <w:rPr>
                <w:rFonts w:hint="eastAsia" w:cs="Times New Roman"/>
              </w:rPr>
              <w:t>。</w:t>
            </w:r>
            <w:r>
              <w:rPr>
                <w:rFonts w:cs="Times New Roman"/>
              </w:rPr>
              <w:t>拟建项目水源和电源依托市政供给；交通方便；未占用基本农田，符合相关规划</w:t>
            </w:r>
          </w:p>
        </w:tc>
      </w:tr>
      <w:tr w14:paraId="14FA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78F62660">
            <w:pPr>
              <w:pStyle w:val="379"/>
              <w:rPr>
                <w:rFonts w:cs="Times New Roman"/>
              </w:rPr>
            </w:pPr>
            <w:r>
              <w:rPr>
                <w:rFonts w:hint="eastAsia" w:cs="Times New Roman"/>
              </w:rPr>
              <w:t>牛羊屠宰与分割车间设计规范</w:t>
            </w:r>
          </w:p>
        </w:tc>
        <w:tc>
          <w:tcPr>
            <w:tcW w:w="3685" w:type="dxa"/>
            <w:vAlign w:val="center"/>
          </w:tcPr>
          <w:p w14:paraId="162B368D">
            <w:pPr>
              <w:pStyle w:val="379"/>
              <w:rPr>
                <w:rFonts w:cs="Times New Roman"/>
              </w:rPr>
            </w:pPr>
            <w:r>
              <w:rPr>
                <w:rFonts w:hint="eastAsia" w:cs="Times New Roman"/>
              </w:rPr>
              <w:t>3.1.1 屠宰与分割车间所在厂区(以下简称“厂区”)必须具备可靠的水源和电源，周边交通运输方便，并符合当地城乡规划、卫生与环境保护部门的要求。</w:t>
            </w:r>
          </w:p>
        </w:tc>
        <w:tc>
          <w:tcPr>
            <w:tcW w:w="3480" w:type="dxa"/>
            <w:vAlign w:val="center"/>
          </w:tcPr>
          <w:p w14:paraId="12D87480">
            <w:pPr>
              <w:pStyle w:val="379"/>
              <w:rPr>
                <w:rFonts w:cs="Times New Roman"/>
              </w:rPr>
            </w:pPr>
            <w:r>
              <w:rPr>
                <w:rFonts w:cs="Times New Roman"/>
              </w:rPr>
              <w:t>符合</w:t>
            </w:r>
            <w:r>
              <w:rPr>
                <w:rFonts w:hint="eastAsia" w:cs="Times New Roman"/>
              </w:rPr>
              <w:t>。</w:t>
            </w:r>
            <w:r>
              <w:rPr>
                <w:rFonts w:cs="Times New Roman"/>
              </w:rPr>
              <w:t>拟建项目周边无供水水源地和自来水取水口，</w:t>
            </w:r>
            <w:r>
              <w:rPr>
                <w:rFonts w:hint="eastAsia" w:cs="Times New Roman"/>
              </w:rPr>
              <w:t>周边交通运输方便</w:t>
            </w:r>
          </w:p>
        </w:tc>
      </w:tr>
      <w:tr w14:paraId="7639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579BAFCB">
            <w:pPr>
              <w:pStyle w:val="379"/>
              <w:rPr>
                <w:rFonts w:cs="Times New Roman"/>
              </w:rPr>
            </w:pPr>
          </w:p>
        </w:tc>
        <w:tc>
          <w:tcPr>
            <w:tcW w:w="3685" w:type="dxa"/>
            <w:vAlign w:val="center"/>
          </w:tcPr>
          <w:p w14:paraId="0AB3D5F7">
            <w:pPr>
              <w:pStyle w:val="379"/>
              <w:rPr>
                <w:rFonts w:cs="Times New Roman"/>
              </w:rPr>
            </w:pPr>
            <w:r>
              <w:rPr>
                <w:rFonts w:hint="eastAsia" w:cs="Times New Roman"/>
              </w:rPr>
              <w:t>3.1.2 厂址周围应有良好的环境卫生条件。厂址应避开受污染的水体及产生有害气体、烟雾、粉尘或其他污染源的工业企业或场所。</w:t>
            </w:r>
          </w:p>
        </w:tc>
        <w:tc>
          <w:tcPr>
            <w:tcW w:w="3480" w:type="dxa"/>
            <w:vAlign w:val="center"/>
          </w:tcPr>
          <w:p w14:paraId="302428B1">
            <w:pPr>
              <w:pStyle w:val="379"/>
              <w:rPr>
                <w:rFonts w:cs="Times New Roman"/>
              </w:rPr>
            </w:pPr>
            <w:r>
              <w:rPr>
                <w:rFonts w:hint="eastAsia" w:cs="Times New Roman"/>
              </w:rPr>
              <w:t>符合。项目周边企业主要为重庆纲劲实业(集团)有限公司等混凝土搅拌公司，其厂房均为全封闭式，含尘废气采用高效布袋除尘器处理后排放；拟建项目</w:t>
            </w:r>
            <w:r>
              <w:rPr>
                <w:rFonts w:cs="Times New Roman"/>
              </w:rPr>
              <w:t>生猪</w:t>
            </w:r>
            <w:r>
              <w:rPr>
                <w:rFonts w:hint="eastAsia" w:cs="Times New Roman"/>
              </w:rPr>
              <w:t>及</w:t>
            </w:r>
            <w:r>
              <w:rPr>
                <w:rFonts w:cs="Times New Roman"/>
              </w:rPr>
              <w:t>肉牛屠宰间均为全封闭式</w:t>
            </w:r>
            <w:r>
              <w:rPr>
                <w:rFonts w:hint="eastAsia" w:cs="Times New Roman"/>
              </w:rPr>
              <w:t>，设置新风供应及排风系统，送风系统采用环保空调对空气进行降温及过滤，然后输送进车间内，</w:t>
            </w:r>
            <w:r>
              <w:rPr>
                <w:rFonts w:cs="Times New Roman"/>
              </w:rPr>
              <w:t>外环境对项目的影响有限。</w:t>
            </w:r>
          </w:p>
        </w:tc>
      </w:tr>
      <w:tr w14:paraId="7FBB3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2518AF6F">
            <w:pPr>
              <w:pStyle w:val="379"/>
              <w:rPr>
                <w:rFonts w:cs="Times New Roman"/>
              </w:rPr>
            </w:pPr>
          </w:p>
        </w:tc>
        <w:tc>
          <w:tcPr>
            <w:tcW w:w="3685" w:type="dxa"/>
            <w:vAlign w:val="center"/>
          </w:tcPr>
          <w:p w14:paraId="3F0F0952">
            <w:pPr>
              <w:pStyle w:val="379"/>
              <w:rPr>
                <w:rFonts w:cs="Times New Roman"/>
              </w:rPr>
            </w:pPr>
            <w:r>
              <w:rPr>
                <w:rFonts w:hint="eastAsia" w:cs="Times New Roman"/>
              </w:rPr>
              <w:t>3.1.3 厂址选择应减少厂区产生气味污染的区域对居住区、学校和医院的影响。待宰间和屠宰车间的非清洁区与居住区、学校和医院的卫生防护距离应符合现行国家标准《农副食品加工业卫生防护距离 第1部分：屠宰及肉类加工业》GB 18078.1的规定。</w:t>
            </w:r>
          </w:p>
        </w:tc>
        <w:tc>
          <w:tcPr>
            <w:tcW w:w="3480" w:type="dxa"/>
            <w:vAlign w:val="center"/>
          </w:tcPr>
          <w:p w14:paraId="3EE55A04">
            <w:pPr>
              <w:pStyle w:val="379"/>
              <w:rPr>
                <w:rFonts w:cs="Times New Roman"/>
              </w:rPr>
            </w:pPr>
            <w:r>
              <w:rPr>
                <w:rFonts w:cs="Times New Roman"/>
              </w:rPr>
              <w:t>符合</w:t>
            </w:r>
            <w:r>
              <w:rPr>
                <w:rFonts w:hint="eastAsia" w:cs="Times New Roman"/>
              </w:rPr>
              <w:t>。本项目</w:t>
            </w:r>
            <w:r>
              <w:rPr>
                <w:rFonts w:cs="Times New Roman"/>
              </w:rPr>
              <w:t>设置</w:t>
            </w:r>
            <w:r>
              <w:rPr>
                <w:rFonts w:hint="eastAsia" w:cs="Times New Roman"/>
              </w:rPr>
              <w:t>1</w:t>
            </w:r>
            <w:r>
              <w:rPr>
                <w:rFonts w:cs="Times New Roman"/>
              </w:rPr>
              <w:t>00m环境防护距离</w:t>
            </w:r>
            <w:r>
              <w:rPr>
                <w:rFonts w:hint="eastAsia" w:cs="Times New Roman"/>
              </w:rPr>
              <w:t>，</w:t>
            </w:r>
            <w:r>
              <w:rPr>
                <w:rFonts w:cs="Times New Roman"/>
              </w:rPr>
              <w:t>其包络线内无</w:t>
            </w:r>
            <w:r>
              <w:rPr>
                <w:rFonts w:hint="eastAsia" w:cs="Times New Roman"/>
              </w:rPr>
              <w:t>居住区、学校和医院等敏感目标，</w:t>
            </w:r>
            <w:r>
              <w:rPr>
                <w:rFonts w:cs="Times New Roman"/>
              </w:rPr>
              <w:t>满足有关卫生防护距离要求</w:t>
            </w:r>
          </w:p>
        </w:tc>
      </w:tr>
      <w:tr w14:paraId="45A9E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4BAEE79B">
            <w:pPr>
              <w:pStyle w:val="379"/>
              <w:rPr>
                <w:rFonts w:cs="Times New Roman"/>
              </w:rPr>
            </w:pPr>
          </w:p>
        </w:tc>
        <w:tc>
          <w:tcPr>
            <w:tcW w:w="3685" w:type="dxa"/>
            <w:vAlign w:val="center"/>
          </w:tcPr>
          <w:p w14:paraId="0FF7F75C">
            <w:pPr>
              <w:pStyle w:val="379"/>
              <w:rPr>
                <w:rFonts w:cs="Times New Roman"/>
              </w:rPr>
            </w:pPr>
            <w:r>
              <w:rPr>
                <w:rFonts w:hint="eastAsia" w:cs="Times New Roman"/>
              </w:rPr>
              <w:t>3.1.4 厂址应远离城市水源地和城市给水、取水口，其附近应有城市污水排放管网或允许排入的最终受纳水体。</w:t>
            </w:r>
          </w:p>
        </w:tc>
        <w:tc>
          <w:tcPr>
            <w:tcW w:w="3480" w:type="dxa"/>
            <w:vAlign w:val="center"/>
          </w:tcPr>
          <w:p w14:paraId="36D933ED">
            <w:pPr>
              <w:pStyle w:val="379"/>
              <w:rPr>
                <w:rFonts w:cs="Times New Roman"/>
              </w:rPr>
            </w:pPr>
            <w:r>
              <w:rPr>
                <w:rFonts w:cs="Times New Roman"/>
              </w:rPr>
              <w:t>符合</w:t>
            </w:r>
            <w:r>
              <w:rPr>
                <w:rFonts w:hint="eastAsia" w:cs="Times New Roman"/>
              </w:rPr>
              <w:t>。</w:t>
            </w:r>
            <w:r>
              <w:rPr>
                <w:rFonts w:cs="Times New Roman"/>
              </w:rPr>
              <w:t>拟建项目周边无供水水源地和自来水取水口</w:t>
            </w:r>
            <w:r>
              <w:rPr>
                <w:rFonts w:hint="eastAsia" w:cs="Times New Roman"/>
              </w:rPr>
              <w:t>；</w:t>
            </w:r>
            <w:r>
              <w:rPr>
                <w:rFonts w:cs="Times New Roman"/>
              </w:rPr>
              <w:t>废水经厂区自建污水处理站处理后</w:t>
            </w:r>
            <w:r>
              <w:rPr>
                <w:rFonts w:hint="eastAsia" w:cs="Times New Roman"/>
              </w:rPr>
              <w:t>，</w:t>
            </w:r>
            <w:r>
              <w:rPr>
                <w:rFonts w:cs="Times New Roman"/>
              </w:rPr>
              <w:t>进入</w:t>
            </w:r>
            <w:r>
              <w:rPr>
                <w:rFonts w:hint="eastAsia" w:cs="Times New Roman"/>
              </w:rPr>
              <w:t>西彭</w:t>
            </w:r>
            <w:r>
              <w:rPr>
                <w:rFonts w:cs="Times New Roman"/>
              </w:rPr>
              <w:t>园区工业污水处理厂处理达标后排放</w:t>
            </w:r>
          </w:p>
        </w:tc>
      </w:tr>
      <w:tr w14:paraId="10A9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22AC5242">
            <w:pPr>
              <w:pStyle w:val="379"/>
              <w:rPr>
                <w:rFonts w:cs="Times New Roman"/>
              </w:rPr>
            </w:pPr>
            <w:r>
              <w:rPr>
                <w:rFonts w:cs="Times New Roman"/>
              </w:rPr>
              <w:t>《食品生产通用卫生规范》</w:t>
            </w:r>
          </w:p>
        </w:tc>
        <w:tc>
          <w:tcPr>
            <w:tcW w:w="3685" w:type="dxa"/>
            <w:vAlign w:val="center"/>
          </w:tcPr>
          <w:p w14:paraId="47DC6858">
            <w:pPr>
              <w:pStyle w:val="379"/>
              <w:rPr>
                <w:rFonts w:cs="Times New Roman"/>
              </w:rPr>
            </w:pPr>
            <w:r>
              <w:rPr>
                <w:rFonts w:cs="Times New Roman"/>
              </w:rPr>
              <w:t>厂区不应选择对食品有显著污染的区域。如某地对食品安全和食品宜食用性存在明显的不利影响，且无法通过采取措施加以改善，应避免在该地址建厂</w:t>
            </w:r>
          </w:p>
        </w:tc>
        <w:tc>
          <w:tcPr>
            <w:tcW w:w="3480" w:type="dxa"/>
            <w:vAlign w:val="center"/>
          </w:tcPr>
          <w:p w14:paraId="6D9BE4E9">
            <w:pPr>
              <w:pStyle w:val="379"/>
              <w:rPr>
                <w:rFonts w:cs="Times New Roman"/>
              </w:rPr>
            </w:pPr>
            <w:r>
              <w:rPr>
                <w:rFonts w:cs="Times New Roman"/>
              </w:rPr>
              <w:t>符合</w:t>
            </w:r>
            <w:r>
              <w:rPr>
                <w:rFonts w:hint="eastAsia" w:cs="Times New Roman"/>
              </w:rPr>
              <w:t>。</w:t>
            </w:r>
            <w:r>
              <w:rPr>
                <w:rFonts w:cs="Times New Roman"/>
              </w:rPr>
              <w:t>项目地处工业园区边缘，不存在对食品安全和食品宜食用性存在不利影响</w:t>
            </w:r>
          </w:p>
        </w:tc>
      </w:tr>
      <w:tr w14:paraId="0F8C2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5BA69598">
            <w:pPr>
              <w:pStyle w:val="379"/>
              <w:rPr>
                <w:rFonts w:cs="Times New Roman"/>
              </w:rPr>
            </w:pPr>
          </w:p>
        </w:tc>
        <w:tc>
          <w:tcPr>
            <w:tcW w:w="3685" w:type="dxa"/>
            <w:vAlign w:val="center"/>
          </w:tcPr>
          <w:p w14:paraId="20C5D039">
            <w:pPr>
              <w:pStyle w:val="379"/>
              <w:rPr>
                <w:rFonts w:cs="Times New Roman"/>
              </w:rPr>
            </w:pPr>
            <w:r>
              <w:rPr>
                <w:rFonts w:cs="Times New Roman"/>
              </w:rPr>
              <w:t>厂区不应选择有害废弃物以及粉尘、有害气体、放射性物质和其他扩散性污染源不能有效清除的地址</w:t>
            </w:r>
          </w:p>
        </w:tc>
        <w:tc>
          <w:tcPr>
            <w:tcW w:w="3480" w:type="dxa"/>
            <w:vAlign w:val="center"/>
          </w:tcPr>
          <w:p w14:paraId="5FD1D2AD">
            <w:pPr>
              <w:pStyle w:val="379"/>
              <w:rPr>
                <w:rFonts w:cs="Times New Roman"/>
              </w:rPr>
            </w:pPr>
            <w:r>
              <w:rPr>
                <w:rFonts w:cs="Times New Roman"/>
              </w:rPr>
              <w:t>符合</w:t>
            </w:r>
            <w:r>
              <w:rPr>
                <w:rFonts w:hint="eastAsia" w:cs="Times New Roman"/>
              </w:rPr>
              <w:t>。项目周边企业主要为重庆纲劲实业(集团)有限公司等混凝土搅拌公司，其厂房均为全封闭式，含尘废气采用高效布袋除尘器处理后排放；拟建项目</w:t>
            </w:r>
            <w:r>
              <w:rPr>
                <w:rFonts w:cs="Times New Roman"/>
              </w:rPr>
              <w:t>生猪</w:t>
            </w:r>
            <w:r>
              <w:rPr>
                <w:rFonts w:hint="eastAsia" w:cs="Times New Roman"/>
              </w:rPr>
              <w:t>及</w:t>
            </w:r>
            <w:r>
              <w:rPr>
                <w:rFonts w:cs="Times New Roman"/>
              </w:rPr>
              <w:t>肉牛屠宰间均为全封闭式</w:t>
            </w:r>
            <w:r>
              <w:rPr>
                <w:rFonts w:hint="eastAsia" w:cs="Times New Roman"/>
              </w:rPr>
              <w:t>，设置新风供应及排风系统，送风系统采用环保空调对空气进行降温及过滤，然后输送进车间内，</w:t>
            </w:r>
            <w:r>
              <w:rPr>
                <w:rFonts w:cs="Times New Roman"/>
              </w:rPr>
              <w:t>外环境对项目的影响有限。</w:t>
            </w:r>
          </w:p>
        </w:tc>
      </w:tr>
      <w:tr w14:paraId="30EC0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0F59F438">
            <w:pPr>
              <w:pStyle w:val="379"/>
              <w:rPr>
                <w:rFonts w:cs="Times New Roman"/>
              </w:rPr>
            </w:pPr>
          </w:p>
        </w:tc>
        <w:tc>
          <w:tcPr>
            <w:tcW w:w="3685" w:type="dxa"/>
            <w:vAlign w:val="center"/>
          </w:tcPr>
          <w:p w14:paraId="08FAC6B0">
            <w:pPr>
              <w:pStyle w:val="379"/>
              <w:rPr>
                <w:rFonts w:cs="Times New Roman"/>
              </w:rPr>
            </w:pPr>
            <w:r>
              <w:rPr>
                <w:rFonts w:cs="Times New Roman"/>
              </w:rPr>
              <w:t>厂区不宜择易发生洪涝灾害的地区，难以避开时应设计必要的防范措施</w:t>
            </w:r>
          </w:p>
        </w:tc>
        <w:tc>
          <w:tcPr>
            <w:tcW w:w="3480" w:type="dxa"/>
            <w:vAlign w:val="center"/>
          </w:tcPr>
          <w:p w14:paraId="17A50636">
            <w:pPr>
              <w:pStyle w:val="379"/>
              <w:rPr>
                <w:rFonts w:cs="Times New Roman"/>
              </w:rPr>
            </w:pPr>
            <w:r>
              <w:rPr>
                <w:rFonts w:cs="Times New Roman"/>
              </w:rPr>
              <w:t>符合</w:t>
            </w:r>
            <w:r>
              <w:rPr>
                <w:rFonts w:hint="eastAsia" w:cs="Times New Roman"/>
              </w:rPr>
              <w:t>。</w:t>
            </w:r>
            <w:r>
              <w:rPr>
                <w:rFonts w:cs="Times New Roman"/>
              </w:rPr>
              <w:t>拟建项目不在易发生洪涝灾害的地区</w:t>
            </w:r>
          </w:p>
        </w:tc>
      </w:tr>
      <w:tr w14:paraId="67C4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6A1E641A">
            <w:pPr>
              <w:pStyle w:val="379"/>
              <w:rPr>
                <w:rFonts w:cs="Times New Roman"/>
              </w:rPr>
            </w:pPr>
          </w:p>
        </w:tc>
        <w:tc>
          <w:tcPr>
            <w:tcW w:w="3685" w:type="dxa"/>
            <w:vAlign w:val="center"/>
          </w:tcPr>
          <w:p w14:paraId="2AF31FA6">
            <w:pPr>
              <w:pStyle w:val="379"/>
              <w:rPr>
                <w:rFonts w:cs="Times New Roman"/>
              </w:rPr>
            </w:pPr>
            <w:r>
              <w:rPr>
                <w:rFonts w:cs="Times New Roman"/>
              </w:rPr>
              <w:t>厂区周围不宜有虫害大量孳生的潜在场所，难以避开时应设计必要的防范措施</w:t>
            </w:r>
          </w:p>
        </w:tc>
        <w:tc>
          <w:tcPr>
            <w:tcW w:w="3480" w:type="dxa"/>
            <w:vAlign w:val="center"/>
          </w:tcPr>
          <w:p w14:paraId="4C11F3DA">
            <w:pPr>
              <w:pStyle w:val="379"/>
              <w:rPr>
                <w:rFonts w:cs="Times New Roman"/>
              </w:rPr>
            </w:pPr>
            <w:r>
              <w:rPr>
                <w:rFonts w:cs="Times New Roman"/>
              </w:rPr>
              <w:t>符合</w:t>
            </w:r>
            <w:r>
              <w:rPr>
                <w:rFonts w:hint="eastAsia" w:cs="Times New Roman"/>
              </w:rPr>
              <w:t>。</w:t>
            </w:r>
            <w:r>
              <w:rPr>
                <w:rFonts w:cs="Times New Roman"/>
              </w:rPr>
              <w:t>拟建项目地处工业园区公路物流基地片区，厂区周围无虫害大量孳生场所</w:t>
            </w:r>
          </w:p>
        </w:tc>
      </w:tr>
      <w:tr w14:paraId="6288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14:paraId="0558557C">
            <w:pPr>
              <w:pStyle w:val="379"/>
              <w:rPr>
                <w:rFonts w:cs="Times New Roman"/>
              </w:rPr>
            </w:pPr>
            <w:r>
              <w:rPr>
                <w:rFonts w:cs="Times New Roman"/>
              </w:rPr>
              <w:t>《食品安全国家标准 畜禽屠宰加工卫生规范》</w:t>
            </w:r>
          </w:p>
        </w:tc>
        <w:tc>
          <w:tcPr>
            <w:tcW w:w="3685" w:type="dxa"/>
            <w:vAlign w:val="center"/>
          </w:tcPr>
          <w:p w14:paraId="28D43C2E">
            <w:pPr>
              <w:pStyle w:val="379"/>
              <w:rPr>
                <w:rFonts w:cs="Times New Roman"/>
              </w:rPr>
            </w:pPr>
            <w:r>
              <w:rPr>
                <w:rFonts w:cs="Times New Roman"/>
              </w:rPr>
              <w:t>卫生防护距离应符合GB18078.1及动物防疫要求</w:t>
            </w:r>
          </w:p>
        </w:tc>
        <w:tc>
          <w:tcPr>
            <w:tcW w:w="3480" w:type="dxa"/>
            <w:vAlign w:val="center"/>
          </w:tcPr>
          <w:p w14:paraId="71158B26">
            <w:pPr>
              <w:pStyle w:val="379"/>
              <w:rPr>
                <w:rFonts w:cs="Times New Roman"/>
              </w:rPr>
            </w:pPr>
            <w:r>
              <w:rPr>
                <w:rFonts w:cs="Times New Roman"/>
              </w:rPr>
              <w:t>符合</w:t>
            </w:r>
            <w:r>
              <w:rPr>
                <w:rFonts w:hint="eastAsia" w:cs="Times New Roman"/>
              </w:rPr>
              <w:t>。</w:t>
            </w:r>
            <w:r>
              <w:rPr>
                <w:rFonts w:cs="Times New Roman"/>
              </w:rPr>
              <w:t>GB18078.1已被GB/T39499-2020替代，拟建项目以厂界为边界，划定100m环境防护距离，根据现场踏勘，环境防护距离范围内无居民、学校和医院等敏感点；另外，根据项目与《动物防疫条件审查办法》符合性分析可知，拟建项目符合动物防疫要求</w:t>
            </w:r>
          </w:p>
        </w:tc>
      </w:tr>
      <w:tr w14:paraId="22AD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196EBDDC">
            <w:pPr>
              <w:pStyle w:val="379"/>
              <w:rPr>
                <w:rFonts w:cs="Times New Roman"/>
                <w:sz w:val="22"/>
                <w:szCs w:val="22"/>
              </w:rPr>
            </w:pPr>
          </w:p>
        </w:tc>
        <w:tc>
          <w:tcPr>
            <w:tcW w:w="3685" w:type="dxa"/>
            <w:vAlign w:val="center"/>
          </w:tcPr>
          <w:p w14:paraId="487659B8">
            <w:pPr>
              <w:pStyle w:val="379"/>
              <w:rPr>
                <w:rFonts w:cs="Times New Roman"/>
              </w:rPr>
            </w:pPr>
            <w:r>
              <w:rPr>
                <w:rFonts w:cs="Times New Roman"/>
              </w:rPr>
              <w:t>厂址周围应有良好的环境卫生条件。厂区应远离受污染的水体，并应避开产生有害气体、烟雾、粉尘等污染源的工业企业或其他产生污染源的地区或场所</w:t>
            </w:r>
          </w:p>
        </w:tc>
        <w:tc>
          <w:tcPr>
            <w:tcW w:w="3480" w:type="dxa"/>
            <w:vAlign w:val="center"/>
          </w:tcPr>
          <w:p w14:paraId="7F5CB58A">
            <w:pPr>
              <w:pStyle w:val="379"/>
              <w:rPr>
                <w:rFonts w:cs="Times New Roman"/>
              </w:rPr>
            </w:pPr>
            <w:r>
              <w:rPr>
                <w:rFonts w:cs="Times New Roman"/>
              </w:rPr>
              <w:t>符合</w:t>
            </w:r>
            <w:r>
              <w:rPr>
                <w:rFonts w:hint="eastAsia" w:cs="Times New Roman"/>
              </w:rPr>
              <w:t>。项目周边企业主要为重庆纲劲实业(集团)有限公司等混凝土搅拌公司，其厂房均为全封闭式，含尘废气采用高效布袋除尘器处理后排放；拟建项目</w:t>
            </w:r>
            <w:r>
              <w:rPr>
                <w:rFonts w:cs="Times New Roman"/>
              </w:rPr>
              <w:t>生猪</w:t>
            </w:r>
            <w:r>
              <w:rPr>
                <w:rFonts w:hint="eastAsia" w:cs="Times New Roman"/>
              </w:rPr>
              <w:t>及</w:t>
            </w:r>
            <w:r>
              <w:rPr>
                <w:rFonts w:cs="Times New Roman"/>
              </w:rPr>
              <w:t>肉牛屠宰间均为全封闭式</w:t>
            </w:r>
            <w:r>
              <w:rPr>
                <w:rFonts w:hint="eastAsia" w:cs="Times New Roman"/>
              </w:rPr>
              <w:t>，设置新风供应及排风系统，送风系统采用环保空调对空气进行降温及过滤，然后输送进车间内，</w:t>
            </w:r>
            <w:r>
              <w:rPr>
                <w:rFonts w:cs="Times New Roman"/>
              </w:rPr>
              <w:t>外环境对项目的影响有限。</w:t>
            </w:r>
          </w:p>
        </w:tc>
      </w:tr>
      <w:tr w14:paraId="27B9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14:paraId="74A8CFFC">
            <w:pPr>
              <w:pStyle w:val="379"/>
              <w:rPr>
                <w:rFonts w:cs="Times New Roman"/>
                <w:sz w:val="22"/>
                <w:szCs w:val="22"/>
              </w:rPr>
            </w:pPr>
          </w:p>
        </w:tc>
        <w:tc>
          <w:tcPr>
            <w:tcW w:w="3685" w:type="dxa"/>
            <w:vAlign w:val="center"/>
          </w:tcPr>
          <w:p w14:paraId="0B3FFB2C">
            <w:pPr>
              <w:pStyle w:val="379"/>
              <w:rPr>
                <w:rFonts w:cs="Times New Roman"/>
              </w:rPr>
            </w:pPr>
            <w:r>
              <w:rPr>
                <w:rFonts w:cs="Times New Roman"/>
              </w:rPr>
              <w:t>厂址必须具备符合要求的水源和电源，应结合工艺要求因地制宜确定，并应符合屠宰企业设置规划的要求</w:t>
            </w:r>
          </w:p>
        </w:tc>
        <w:tc>
          <w:tcPr>
            <w:tcW w:w="3480" w:type="dxa"/>
            <w:vAlign w:val="center"/>
          </w:tcPr>
          <w:p w14:paraId="30938DF1">
            <w:pPr>
              <w:pStyle w:val="379"/>
              <w:rPr>
                <w:rFonts w:cs="Times New Roman"/>
              </w:rPr>
            </w:pPr>
            <w:r>
              <w:rPr>
                <w:rFonts w:cs="Times New Roman"/>
              </w:rPr>
              <w:t>符合</w:t>
            </w:r>
            <w:r>
              <w:rPr>
                <w:rFonts w:hint="eastAsia" w:cs="Times New Roman"/>
              </w:rPr>
              <w:t>。</w:t>
            </w:r>
            <w:r>
              <w:rPr>
                <w:rFonts w:cs="Times New Roman"/>
              </w:rPr>
              <w:t>拟建项目水源和电源依托市政供给，符合要求；同时，项目已取得</w:t>
            </w:r>
            <w:r>
              <w:rPr>
                <w:rFonts w:hint="eastAsia" w:cs="Times New Roman"/>
              </w:rPr>
              <w:t>九龙坡区</w:t>
            </w:r>
            <w:r>
              <w:rPr>
                <w:rFonts w:cs="Times New Roman"/>
              </w:rPr>
              <w:t>发展和改革委员会核发的备案证、</w:t>
            </w:r>
            <w:r>
              <w:rPr>
                <w:rFonts w:hint="eastAsia" w:cs="Times New Roman"/>
              </w:rPr>
              <w:t>规资局</w:t>
            </w:r>
            <w:r>
              <w:rPr>
                <w:rFonts w:cs="Times New Roman"/>
              </w:rPr>
              <w:t>出具的“建设用地规划许可证”、“建设工程规划许可证”、重庆市农业农村委员会关于重庆结义食品有限公司建设生猪标准化屠宰场的函</w:t>
            </w:r>
          </w:p>
        </w:tc>
      </w:tr>
    </w:tbl>
    <w:p w14:paraId="06965D19">
      <w:pPr>
        <w:ind w:firstLine="480"/>
      </w:pPr>
    </w:p>
    <w:p w14:paraId="6B7B9EFC">
      <w:pPr>
        <w:ind w:firstLine="480"/>
      </w:pPr>
      <w:r>
        <w:rPr>
          <w:rFonts w:hint="eastAsia"/>
        </w:rPr>
        <w:t>（2）《病死及病害动物无害化处理技术规范》（农医发〔2017〕25号）</w:t>
      </w:r>
    </w:p>
    <w:p w14:paraId="00C12217">
      <w:pPr>
        <w:ind w:firstLine="480"/>
      </w:pPr>
      <w:r>
        <w:t>本项目病害动物等</w:t>
      </w:r>
      <w:r>
        <w:rPr>
          <w:rFonts w:hint="eastAsia"/>
        </w:rPr>
        <w:t>送至无害化暂存库冷藏暂存，采用干化法处置病害动物及不可食用部分，其化制烘干一体机</w:t>
      </w:r>
      <w:r>
        <w:t>处理温度</w:t>
      </w:r>
      <w:r>
        <w:rPr>
          <w:rFonts w:hint="eastAsia"/>
        </w:rPr>
        <w:t>1</w:t>
      </w:r>
      <w:r>
        <w:t>50℃</w:t>
      </w:r>
      <w:r>
        <w:rPr>
          <w:rFonts w:hint="eastAsia"/>
        </w:rPr>
        <w:t>、</w:t>
      </w:r>
      <w:r>
        <w:t>压力</w:t>
      </w:r>
      <w:r>
        <w:rPr>
          <w:rFonts w:hint="eastAsia"/>
        </w:rPr>
        <w:t>0</w:t>
      </w:r>
      <w:r>
        <w:t>.5MPa</w:t>
      </w:r>
      <w:r>
        <w:rPr>
          <w:rFonts w:hint="eastAsia"/>
        </w:rPr>
        <w:t>，</w:t>
      </w:r>
      <w:r>
        <w:t>处理时间4h</w:t>
      </w:r>
      <w:r>
        <w:rPr>
          <w:rFonts w:hint="eastAsia"/>
        </w:rPr>
        <w:t>，处理工艺符合《病死动物无害化处理技术规范》（农医发〔2013〕34号）有关规定，详见下表。</w:t>
      </w:r>
    </w:p>
    <w:p w14:paraId="0C457E7C">
      <w:pPr>
        <w:pStyle w:val="377"/>
        <w:spacing w:before="120"/>
      </w:pPr>
      <w:r>
        <w:t>表</w:t>
      </w:r>
      <w:r>
        <w:fldChar w:fldCharType="begin"/>
      </w:r>
      <w:r>
        <w:instrText xml:space="preserve"> STYLEREF 2 \s </w:instrText>
      </w:r>
      <w:r>
        <w:fldChar w:fldCharType="separate"/>
      </w:r>
      <w:r>
        <w:t>1.9</w:t>
      </w:r>
      <w:r>
        <w:fldChar w:fldCharType="end"/>
      </w:r>
      <w:r>
        <w:noBreakHyphen/>
      </w:r>
      <w:r>
        <w:fldChar w:fldCharType="begin"/>
      </w:r>
      <w:r>
        <w:instrText xml:space="preserve"> SEQ 表 \* ARABIC \s 2 </w:instrText>
      </w:r>
      <w:r>
        <w:fldChar w:fldCharType="separate"/>
      </w:r>
      <w:r>
        <w:t>2</w:t>
      </w:r>
      <w:r>
        <w:fldChar w:fldCharType="end"/>
      </w:r>
      <w:r>
        <w:rPr>
          <w:rFonts w:hint="eastAsia"/>
        </w:rPr>
        <w:t xml:space="preserve">  与《病死动物无害化处理技术规范》符合性分析表</w:t>
      </w: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66"/>
        <w:gridCol w:w="1002"/>
        <w:gridCol w:w="4999"/>
        <w:gridCol w:w="2219"/>
      </w:tblGrid>
      <w:tr w14:paraId="158E5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2" w:type="pct"/>
            <w:vAlign w:val="center"/>
          </w:tcPr>
          <w:p w14:paraId="61122261">
            <w:pPr>
              <w:pStyle w:val="379"/>
            </w:pPr>
            <w:r>
              <w:t>序号</w:t>
            </w:r>
          </w:p>
        </w:tc>
        <w:tc>
          <w:tcPr>
            <w:tcW w:w="570" w:type="pct"/>
            <w:vAlign w:val="center"/>
          </w:tcPr>
          <w:p w14:paraId="0FBDC596">
            <w:pPr>
              <w:pStyle w:val="379"/>
            </w:pPr>
            <w:r>
              <w:rPr>
                <w:rFonts w:hint="eastAsia"/>
              </w:rPr>
              <w:t>项目</w:t>
            </w:r>
          </w:p>
        </w:tc>
        <w:tc>
          <w:tcPr>
            <w:tcW w:w="2845" w:type="pct"/>
            <w:vAlign w:val="center"/>
          </w:tcPr>
          <w:p w14:paraId="7E51BB4B">
            <w:pPr>
              <w:pStyle w:val="379"/>
            </w:pPr>
            <w:r>
              <w:rPr>
                <w:rFonts w:hint="eastAsia"/>
              </w:rPr>
              <w:t>相关</w:t>
            </w:r>
            <w:r>
              <w:t>规定</w:t>
            </w:r>
          </w:p>
        </w:tc>
        <w:tc>
          <w:tcPr>
            <w:tcW w:w="1263" w:type="pct"/>
            <w:vAlign w:val="center"/>
          </w:tcPr>
          <w:p w14:paraId="208B281B">
            <w:pPr>
              <w:pStyle w:val="379"/>
            </w:pPr>
            <w:r>
              <w:rPr>
                <w:rFonts w:hint="eastAsia"/>
              </w:rPr>
              <w:t>本项目情况</w:t>
            </w:r>
          </w:p>
        </w:tc>
      </w:tr>
      <w:tr w14:paraId="1619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2" w:type="pct"/>
            <w:vAlign w:val="center"/>
          </w:tcPr>
          <w:p w14:paraId="0FC73C62">
            <w:pPr>
              <w:pStyle w:val="379"/>
            </w:pPr>
            <w:r>
              <w:rPr>
                <w:rFonts w:hint="eastAsia"/>
              </w:rPr>
              <w:t>1</w:t>
            </w:r>
          </w:p>
        </w:tc>
        <w:tc>
          <w:tcPr>
            <w:tcW w:w="570" w:type="pct"/>
            <w:vAlign w:val="center"/>
          </w:tcPr>
          <w:p w14:paraId="69642FF9">
            <w:pPr>
              <w:pStyle w:val="379"/>
            </w:pPr>
            <w:r>
              <w:t>适用对象</w:t>
            </w:r>
          </w:p>
        </w:tc>
        <w:tc>
          <w:tcPr>
            <w:tcW w:w="2845" w:type="pct"/>
            <w:vAlign w:val="center"/>
          </w:tcPr>
          <w:p w14:paraId="43916263">
            <w:pPr>
              <w:pStyle w:val="379"/>
              <w:rPr>
                <w:shd w:val="clear" w:color="auto" w:fill="FFFFFF"/>
              </w:rPr>
            </w:pPr>
            <w:r>
              <w:rPr>
                <w:shd w:val="clear" w:color="auto" w:fill="FFFFFF"/>
              </w:rPr>
              <w:t>国家规定的染疫动物及其产品、病死或者死因不明的动物尸体，屠宰前确认的病害动物、屠宰过程中经检疫或肉品品质检验确认为不可食用的动物产品，以及其他应当进行无害化处理的动物及动物产品。</w:t>
            </w:r>
          </w:p>
          <w:p w14:paraId="3B783E44">
            <w:pPr>
              <w:pStyle w:val="379"/>
            </w:pPr>
            <w:r>
              <w:rPr>
                <w:rFonts w:ascii="Helvetica" w:hAnsi="Helvetica"/>
                <w:szCs w:val="21"/>
                <w:shd w:val="clear" w:color="auto" w:fill="FFFFFF"/>
              </w:rPr>
              <w:t>不得用于患有炭疽等芽孢杆菌类疫病，以及牛海绵状脑病、痒病的染疫动物及产品、组织的处理。</w:t>
            </w:r>
          </w:p>
        </w:tc>
        <w:tc>
          <w:tcPr>
            <w:tcW w:w="1263" w:type="pct"/>
            <w:vAlign w:val="center"/>
          </w:tcPr>
          <w:p w14:paraId="0EF9896D">
            <w:pPr>
              <w:pStyle w:val="379"/>
            </w:pPr>
            <w:r>
              <w:t>符合</w:t>
            </w:r>
            <w:r>
              <w:rPr>
                <w:rFonts w:hint="eastAsia"/>
              </w:rPr>
              <w:t>。对</w:t>
            </w:r>
            <w:r>
              <w:rPr>
                <w:rFonts w:ascii="Helvetica" w:hAnsi="Helvetica"/>
                <w:szCs w:val="21"/>
                <w:shd w:val="clear" w:color="auto" w:fill="FFFFFF"/>
              </w:rPr>
              <w:t>患有炭疽等芽孢杆菌类疫病，以及牛海绵状脑病、痒病的染疫动物及产品、组织委托有资质单位处置</w:t>
            </w:r>
            <w:r>
              <w:rPr>
                <w:rFonts w:hint="eastAsia" w:ascii="Helvetica" w:hAnsi="Helvetica"/>
                <w:szCs w:val="21"/>
                <w:shd w:val="clear" w:color="auto" w:fill="FFFFFF"/>
              </w:rPr>
              <w:t>。</w:t>
            </w:r>
          </w:p>
        </w:tc>
      </w:tr>
      <w:tr w14:paraId="056D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2" w:type="pct"/>
            <w:vMerge w:val="restart"/>
            <w:vAlign w:val="center"/>
          </w:tcPr>
          <w:p w14:paraId="7A115D65">
            <w:pPr>
              <w:pStyle w:val="379"/>
            </w:pPr>
            <w:r>
              <w:rPr>
                <w:rFonts w:hint="eastAsia"/>
              </w:rPr>
              <w:t>2</w:t>
            </w:r>
          </w:p>
        </w:tc>
        <w:tc>
          <w:tcPr>
            <w:tcW w:w="570" w:type="pct"/>
            <w:vMerge w:val="restart"/>
            <w:vAlign w:val="center"/>
          </w:tcPr>
          <w:p w14:paraId="0738E30E">
            <w:pPr>
              <w:pStyle w:val="379"/>
            </w:pPr>
            <w:r>
              <w:t>技术工艺</w:t>
            </w:r>
          </w:p>
        </w:tc>
        <w:tc>
          <w:tcPr>
            <w:tcW w:w="2845" w:type="pct"/>
            <w:vAlign w:val="center"/>
          </w:tcPr>
          <w:p w14:paraId="2C6B5133">
            <w:pPr>
              <w:pStyle w:val="379"/>
              <w:rPr>
                <w:shd w:val="clear" w:color="auto" w:fill="FFFFFF"/>
              </w:rPr>
            </w:pPr>
            <w:r>
              <w:rPr>
                <w:rFonts w:hint="eastAsia"/>
                <w:shd w:val="clear" w:color="auto" w:fill="FFFFFF"/>
              </w:rPr>
              <w:t>①</w:t>
            </w:r>
            <w:r>
              <w:rPr>
                <w:rFonts w:ascii="Helvetica" w:hAnsi="Helvetica"/>
                <w:szCs w:val="21"/>
                <w:shd w:val="clear" w:color="auto" w:fill="FFFFFF"/>
              </w:rPr>
              <w:t>可视情况对病死及病害动物和相关动物产品进行破碎预处理。</w:t>
            </w:r>
          </w:p>
        </w:tc>
        <w:tc>
          <w:tcPr>
            <w:tcW w:w="1263" w:type="pct"/>
            <w:vAlign w:val="center"/>
          </w:tcPr>
          <w:p w14:paraId="2C16E573">
            <w:pPr>
              <w:pStyle w:val="379"/>
            </w:pPr>
            <w:r>
              <w:t>符合</w:t>
            </w:r>
            <w:r>
              <w:rPr>
                <w:rFonts w:hint="eastAsia"/>
              </w:rPr>
              <w:t>。</w:t>
            </w:r>
            <w:r>
              <w:t>本项目进行分切及搅碎预处理</w:t>
            </w:r>
          </w:p>
        </w:tc>
      </w:tr>
      <w:tr w14:paraId="4DBB1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2" w:type="pct"/>
            <w:vMerge w:val="continue"/>
            <w:vAlign w:val="center"/>
          </w:tcPr>
          <w:p w14:paraId="48FF1251">
            <w:pPr>
              <w:pStyle w:val="379"/>
            </w:pPr>
          </w:p>
        </w:tc>
        <w:tc>
          <w:tcPr>
            <w:tcW w:w="570" w:type="pct"/>
            <w:vMerge w:val="continue"/>
            <w:vAlign w:val="center"/>
          </w:tcPr>
          <w:p w14:paraId="7C6E846A">
            <w:pPr>
              <w:pStyle w:val="379"/>
            </w:pPr>
          </w:p>
        </w:tc>
        <w:tc>
          <w:tcPr>
            <w:tcW w:w="2845" w:type="pct"/>
            <w:vAlign w:val="center"/>
          </w:tcPr>
          <w:p w14:paraId="36DAD24A">
            <w:pPr>
              <w:pStyle w:val="379"/>
              <w:rPr>
                <w:shd w:val="clear" w:color="auto" w:fill="FFFFFF"/>
              </w:rPr>
            </w:pPr>
            <w:r>
              <w:rPr>
                <w:rFonts w:hint="eastAsia"/>
                <w:shd w:val="clear" w:color="auto" w:fill="FFFFFF"/>
              </w:rPr>
              <w:t>②</w:t>
            </w:r>
            <w:r>
              <w:rPr>
                <w:rFonts w:ascii="Helvetica" w:hAnsi="Helvetica"/>
                <w:szCs w:val="21"/>
              </w:rPr>
              <w:t>病死及病害动物和相关动物产品或破碎产物输送入高温高压灭菌容器。</w:t>
            </w:r>
          </w:p>
        </w:tc>
        <w:tc>
          <w:tcPr>
            <w:tcW w:w="1263" w:type="pct"/>
            <w:vAlign w:val="center"/>
          </w:tcPr>
          <w:p w14:paraId="03C23D6C">
            <w:pPr>
              <w:pStyle w:val="379"/>
            </w:pPr>
            <w:r>
              <w:t>符合</w:t>
            </w:r>
            <w:r>
              <w:rPr>
                <w:rFonts w:hint="eastAsia"/>
              </w:rPr>
              <w:t>。本项目</w:t>
            </w:r>
            <w:r>
              <w:t>采用的一体化处理设备属于</w:t>
            </w:r>
            <w:r>
              <w:rPr>
                <w:rFonts w:ascii="Helvetica" w:hAnsi="Helvetica"/>
                <w:szCs w:val="21"/>
              </w:rPr>
              <w:t>高温高压灭菌容器</w:t>
            </w:r>
          </w:p>
        </w:tc>
      </w:tr>
      <w:tr w14:paraId="16891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2" w:type="pct"/>
            <w:vMerge w:val="continue"/>
            <w:vAlign w:val="center"/>
          </w:tcPr>
          <w:p w14:paraId="1D9D2132">
            <w:pPr>
              <w:pStyle w:val="379"/>
            </w:pPr>
          </w:p>
        </w:tc>
        <w:tc>
          <w:tcPr>
            <w:tcW w:w="570" w:type="pct"/>
            <w:vMerge w:val="continue"/>
            <w:vAlign w:val="center"/>
          </w:tcPr>
          <w:p w14:paraId="300F3084">
            <w:pPr>
              <w:pStyle w:val="379"/>
            </w:pPr>
          </w:p>
        </w:tc>
        <w:tc>
          <w:tcPr>
            <w:tcW w:w="2845" w:type="pct"/>
            <w:vAlign w:val="center"/>
          </w:tcPr>
          <w:p w14:paraId="51C4F804">
            <w:pPr>
              <w:pStyle w:val="379"/>
              <w:rPr>
                <w:shd w:val="clear" w:color="auto" w:fill="FFFFFF"/>
              </w:rPr>
            </w:pPr>
            <w:r>
              <w:rPr>
                <w:rFonts w:hint="eastAsia"/>
                <w:shd w:val="clear" w:color="auto" w:fill="FFFFFF"/>
              </w:rPr>
              <w:t>③</w:t>
            </w:r>
            <w:r>
              <w:rPr>
                <w:rFonts w:ascii="Helvetica" w:hAnsi="Helvetica"/>
                <w:szCs w:val="21"/>
              </w:rPr>
              <w:t>处理物中心温度</w:t>
            </w:r>
            <w:r>
              <w:t>≥140</w:t>
            </w:r>
            <w:r>
              <w:rPr>
                <w:rFonts w:hint="eastAsia"/>
              </w:rPr>
              <w:t>℃</w:t>
            </w:r>
            <w:r>
              <w:t>，压力≥0.5MPa（绝对压力），时间≥4h</w:t>
            </w:r>
            <w:r>
              <w:rPr>
                <w:rFonts w:ascii="Helvetica" w:hAnsi="Helvetica"/>
                <w:szCs w:val="21"/>
              </w:rPr>
              <w:t>（具体处理时间随处理物种类和体积大小而设定）</w:t>
            </w:r>
          </w:p>
        </w:tc>
        <w:tc>
          <w:tcPr>
            <w:tcW w:w="1263" w:type="pct"/>
            <w:vAlign w:val="center"/>
          </w:tcPr>
          <w:p w14:paraId="0C6B96E9">
            <w:pPr>
              <w:pStyle w:val="379"/>
            </w:pPr>
            <w:r>
              <w:t>符合</w:t>
            </w:r>
            <w:r>
              <w:rPr>
                <w:rFonts w:hint="eastAsia"/>
              </w:rPr>
              <w:t>。</w:t>
            </w:r>
            <w:r>
              <w:t>本项目处理温度</w:t>
            </w:r>
            <w:r>
              <w:rPr>
                <w:rFonts w:hint="eastAsia"/>
              </w:rPr>
              <w:t>1</w:t>
            </w:r>
            <w:r>
              <w:t>50℃</w:t>
            </w:r>
            <w:r>
              <w:rPr>
                <w:rFonts w:hint="eastAsia"/>
              </w:rPr>
              <w:t>、</w:t>
            </w:r>
            <w:r>
              <w:t>压力</w:t>
            </w:r>
            <w:r>
              <w:rPr>
                <w:rFonts w:hint="eastAsia"/>
              </w:rPr>
              <w:t>0</w:t>
            </w:r>
            <w:r>
              <w:t>.5MPa</w:t>
            </w:r>
            <w:r>
              <w:rPr>
                <w:rFonts w:hint="eastAsia"/>
              </w:rPr>
              <w:t>，</w:t>
            </w:r>
            <w:r>
              <w:t>处理时间4h</w:t>
            </w:r>
          </w:p>
        </w:tc>
      </w:tr>
      <w:tr w14:paraId="6B0D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2" w:type="pct"/>
            <w:vMerge w:val="continue"/>
            <w:vAlign w:val="center"/>
          </w:tcPr>
          <w:p w14:paraId="24B266D1">
            <w:pPr>
              <w:pStyle w:val="379"/>
            </w:pPr>
          </w:p>
        </w:tc>
        <w:tc>
          <w:tcPr>
            <w:tcW w:w="570" w:type="pct"/>
            <w:vMerge w:val="continue"/>
            <w:vAlign w:val="center"/>
          </w:tcPr>
          <w:p w14:paraId="6B1F1B7E">
            <w:pPr>
              <w:pStyle w:val="379"/>
            </w:pPr>
          </w:p>
        </w:tc>
        <w:tc>
          <w:tcPr>
            <w:tcW w:w="2845" w:type="pct"/>
            <w:vAlign w:val="center"/>
          </w:tcPr>
          <w:p w14:paraId="236E9A20">
            <w:pPr>
              <w:pStyle w:val="379"/>
              <w:rPr>
                <w:shd w:val="clear" w:color="auto" w:fill="FFFFFF"/>
              </w:rPr>
            </w:pPr>
            <w:r>
              <w:rPr>
                <w:rFonts w:hint="eastAsia"/>
                <w:shd w:val="clear" w:color="auto" w:fill="FFFFFF"/>
              </w:rPr>
              <w:t>④</w:t>
            </w:r>
            <w:r>
              <w:rPr>
                <w:rFonts w:ascii="Helvetica" w:hAnsi="Helvetica"/>
                <w:szCs w:val="21"/>
              </w:rPr>
              <w:t>加热烘干产生的热蒸汽经废气处理系统后排出。</w:t>
            </w:r>
          </w:p>
        </w:tc>
        <w:tc>
          <w:tcPr>
            <w:tcW w:w="1263" w:type="pct"/>
            <w:vAlign w:val="center"/>
          </w:tcPr>
          <w:p w14:paraId="651B8016">
            <w:pPr>
              <w:pStyle w:val="379"/>
            </w:pPr>
            <w:r>
              <w:t>符合</w:t>
            </w:r>
            <w:r>
              <w:rPr>
                <w:rFonts w:hint="eastAsia"/>
              </w:rPr>
              <w:t>。</w:t>
            </w:r>
            <w:r>
              <w:t>高温高压结束后</w:t>
            </w:r>
            <w:r>
              <w:rPr>
                <w:rFonts w:hint="eastAsia"/>
              </w:rPr>
              <w:t>，</w:t>
            </w:r>
            <w:r>
              <w:rPr>
                <w:spacing w:val="-5"/>
              </w:rPr>
              <w:t>进行负压式低温真空</w:t>
            </w:r>
            <w:r>
              <w:t>烘干，</w:t>
            </w:r>
            <w:r>
              <w:rPr>
                <w:rFonts w:hint="eastAsia"/>
              </w:rPr>
              <w:t>将蒸汽抽出一体机，达到固液分离目的</w:t>
            </w:r>
          </w:p>
        </w:tc>
      </w:tr>
      <w:tr w14:paraId="7D6A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2" w:type="pct"/>
            <w:vMerge w:val="continue"/>
            <w:vAlign w:val="center"/>
          </w:tcPr>
          <w:p w14:paraId="0649466D">
            <w:pPr>
              <w:pStyle w:val="379"/>
            </w:pPr>
          </w:p>
        </w:tc>
        <w:tc>
          <w:tcPr>
            <w:tcW w:w="570" w:type="pct"/>
            <w:vMerge w:val="continue"/>
            <w:vAlign w:val="center"/>
          </w:tcPr>
          <w:p w14:paraId="441F69BC">
            <w:pPr>
              <w:pStyle w:val="379"/>
            </w:pPr>
          </w:p>
        </w:tc>
        <w:tc>
          <w:tcPr>
            <w:tcW w:w="2845" w:type="pct"/>
            <w:vAlign w:val="center"/>
          </w:tcPr>
          <w:p w14:paraId="04283C99">
            <w:pPr>
              <w:pStyle w:val="379"/>
              <w:rPr>
                <w:shd w:val="clear" w:color="auto" w:fill="FFFFFF"/>
              </w:rPr>
            </w:pPr>
            <w:r>
              <w:rPr>
                <w:rFonts w:hint="eastAsia"/>
                <w:shd w:val="clear" w:color="auto" w:fill="FFFFFF"/>
              </w:rPr>
              <w:t>⑤</w:t>
            </w:r>
            <w:r>
              <w:rPr>
                <w:rFonts w:ascii="Helvetica" w:hAnsi="Helvetica"/>
                <w:szCs w:val="21"/>
              </w:rPr>
              <w:t>加热烘干产生的动物尸体残渣传输至压榨系统处理</w:t>
            </w:r>
            <w:r>
              <w:rPr>
                <w:shd w:val="clear" w:color="auto" w:fill="FFFFFF"/>
              </w:rPr>
              <w:t>。</w:t>
            </w:r>
          </w:p>
        </w:tc>
        <w:tc>
          <w:tcPr>
            <w:tcW w:w="1263" w:type="pct"/>
            <w:vAlign w:val="center"/>
          </w:tcPr>
          <w:p w14:paraId="16A97142">
            <w:pPr>
              <w:pStyle w:val="379"/>
            </w:pPr>
            <w:r>
              <w:t>符合</w:t>
            </w:r>
            <w:r>
              <w:rPr>
                <w:rFonts w:hint="eastAsia"/>
              </w:rPr>
              <w:t>。本项目</w:t>
            </w:r>
            <w:r>
              <w:rPr>
                <w:rFonts w:ascii="Helvetica" w:hAnsi="Helvetica"/>
                <w:szCs w:val="21"/>
              </w:rPr>
              <w:t>加热烘干产生的动物尸体残渣传输至压榨系统处理</w:t>
            </w:r>
            <w:r>
              <w:rPr>
                <w:rFonts w:hint="eastAsia"/>
              </w:rPr>
              <w:t>。</w:t>
            </w:r>
          </w:p>
        </w:tc>
      </w:tr>
      <w:tr w14:paraId="634E0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2" w:type="pct"/>
            <w:vAlign w:val="center"/>
          </w:tcPr>
          <w:p w14:paraId="2029BF4F">
            <w:pPr>
              <w:pStyle w:val="379"/>
            </w:pPr>
            <w:r>
              <w:rPr>
                <w:rFonts w:hint="eastAsia"/>
              </w:rPr>
              <w:t>3</w:t>
            </w:r>
          </w:p>
        </w:tc>
        <w:tc>
          <w:tcPr>
            <w:tcW w:w="570" w:type="pct"/>
            <w:vAlign w:val="center"/>
          </w:tcPr>
          <w:p w14:paraId="7C9CFE2E">
            <w:pPr>
              <w:pStyle w:val="379"/>
            </w:pPr>
            <w:r>
              <w:t>包装</w:t>
            </w:r>
          </w:p>
        </w:tc>
        <w:tc>
          <w:tcPr>
            <w:tcW w:w="2845" w:type="pct"/>
            <w:vAlign w:val="center"/>
          </w:tcPr>
          <w:p w14:paraId="2C8E495A">
            <w:pPr>
              <w:pStyle w:val="379"/>
            </w:pPr>
            <w:r>
              <w:rPr>
                <w:rFonts w:hint="eastAsia" w:ascii="宋体" w:hAnsi="宋体"/>
              </w:rPr>
              <w:t>①</w:t>
            </w:r>
            <w:r>
              <w:t>包装材料应符合密闭、防水、防渗、防破损、耐腐蚀等要求。</w:t>
            </w:r>
          </w:p>
          <w:p w14:paraId="69A0CB59">
            <w:pPr>
              <w:pStyle w:val="379"/>
            </w:pPr>
            <w:r>
              <w:rPr>
                <w:rFonts w:hint="eastAsia" w:ascii="宋体" w:hAnsi="宋体"/>
              </w:rPr>
              <w:t>②</w:t>
            </w:r>
            <w:r>
              <w:t>包装材料的容积、尺寸和数量应与需处理病死及病害动物和相关动物产品的体积、数量相匹配。</w:t>
            </w:r>
          </w:p>
          <w:p w14:paraId="58A60460">
            <w:pPr>
              <w:pStyle w:val="379"/>
            </w:pPr>
            <w:r>
              <w:rPr>
                <w:rFonts w:hint="eastAsia" w:ascii="宋体" w:hAnsi="宋体"/>
              </w:rPr>
              <w:t>③</w:t>
            </w:r>
            <w:r>
              <w:t>包装后应进行密封。</w:t>
            </w:r>
          </w:p>
          <w:p w14:paraId="2DD02BAA">
            <w:pPr>
              <w:pStyle w:val="379"/>
              <w:rPr>
                <w:shd w:val="clear" w:color="auto" w:fill="FFFFFF"/>
              </w:rPr>
            </w:pPr>
            <w:r>
              <w:rPr>
                <w:rFonts w:hint="eastAsia" w:ascii="宋体" w:hAnsi="宋体"/>
              </w:rPr>
              <w:t>④</w:t>
            </w:r>
            <w:r>
              <w:t>使用后，一次性包装材料应作销毁处理，可循环使用的包装材料应进行清洗消毒。</w:t>
            </w:r>
          </w:p>
        </w:tc>
        <w:tc>
          <w:tcPr>
            <w:tcW w:w="1263" w:type="pct"/>
            <w:vAlign w:val="center"/>
          </w:tcPr>
          <w:p w14:paraId="2627E377">
            <w:pPr>
              <w:pStyle w:val="379"/>
            </w:pPr>
            <w:r>
              <w:t>符合</w:t>
            </w:r>
            <w:r>
              <w:rPr>
                <w:rFonts w:hint="eastAsia"/>
              </w:rPr>
              <w:t>。</w:t>
            </w:r>
            <w:r>
              <w:t>本项目采用</w:t>
            </w:r>
            <w:r>
              <w:rPr>
                <w:rFonts w:hint="eastAsia"/>
              </w:rPr>
              <w:t>防渗塑料密封袋装袋密封，再用次氯酸钠对密封袋外表面进行消毒；使用后的包装材料进行清洗及消毒处理。</w:t>
            </w:r>
          </w:p>
        </w:tc>
      </w:tr>
      <w:tr w14:paraId="5592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2" w:type="pct"/>
            <w:vAlign w:val="center"/>
          </w:tcPr>
          <w:p w14:paraId="42A076EE">
            <w:pPr>
              <w:pStyle w:val="379"/>
            </w:pPr>
            <w:r>
              <w:rPr>
                <w:rFonts w:hint="eastAsia"/>
              </w:rPr>
              <w:t>4</w:t>
            </w:r>
          </w:p>
        </w:tc>
        <w:tc>
          <w:tcPr>
            <w:tcW w:w="570" w:type="pct"/>
            <w:vAlign w:val="center"/>
          </w:tcPr>
          <w:p w14:paraId="20FF6094">
            <w:pPr>
              <w:pStyle w:val="379"/>
            </w:pPr>
            <w:r>
              <w:t>暂存</w:t>
            </w:r>
          </w:p>
        </w:tc>
        <w:tc>
          <w:tcPr>
            <w:tcW w:w="2845" w:type="pct"/>
            <w:vAlign w:val="center"/>
          </w:tcPr>
          <w:p w14:paraId="413AE29F">
            <w:pPr>
              <w:pStyle w:val="379"/>
            </w:pPr>
            <w:r>
              <w:rPr>
                <w:rFonts w:hint="eastAsia"/>
              </w:rPr>
              <w:t>①</w:t>
            </w:r>
            <w:r>
              <w:t>采用冷冻或冷藏方式进行暂存，防止无害化处理前病死及病害动物和相关动物产品腐败。</w:t>
            </w:r>
          </w:p>
          <w:p w14:paraId="0B14C701">
            <w:pPr>
              <w:pStyle w:val="379"/>
            </w:pPr>
            <w:r>
              <w:rPr>
                <w:rFonts w:hint="eastAsia" w:ascii="宋体" w:hAnsi="宋体"/>
              </w:rPr>
              <w:t>②</w:t>
            </w:r>
            <w:r>
              <w:t>暂存场所应能防水、防渗、防鼠、防盗，易于清洗和消毒。</w:t>
            </w:r>
          </w:p>
          <w:p w14:paraId="372331A7">
            <w:pPr>
              <w:pStyle w:val="379"/>
            </w:pPr>
            <w:r>
              <w:rPr>
                <w:rFonts w:hint="eastAsia"/>
              </w:rPr>
              <w:t>③</w:t>
            </w:r>
            <w:r>
              <w:t>暂存场所应设置明显警示标识。</w:t>
            </w:r>
          </w:p>
          <w:p w14:paraId="0028D8A0">
            <w:pPr>
              <w:pStyle w:val="379"/>
              <w:rPr>
                <w:rFonts w:ascii="宋体" w:hAnsi="宋体"/>
              </w:rPr>
            </w:pPr>
            <w:r>
              <w:rPr>
                <w:rFonts w:hint="eastAsia" w:ascii="宋体" w:hAnsi="宋体"/>
              </w:rPr>
              <w:t>④</w:t>
            </w:r>
            <w:r>
              <w:t>应定期对暂存场所及周边环境进行清洗消毒。</w:t>
            </w:r>
          </w:p>
        </w:tc>
        <w:tc>
          <w:tcPr>
            <w:tcW w:w="1263" w:type="pct"/>
            <w:vAlign w:val="center"/>
          </w:tcPr>
          <w:p w14:paraId="3A0B10D9">
            <w:pPr>
              <w:pStyle w:val="379"/>
            </w:pPr>
            <w:r>
              <w:t>符合</w:t>
            </w:r>
            <w:r>
              <w:rPr>
                <w:rFonts w:hint="eastAsia"/>
              </w:rPr>
              <w:t>。</w:t>
            </w:r>
            <w:r>
              <w:t>本项目收集的病害动物等</w:t>
            </w:r>
            <w:r>
              <w:rPr>
                <w:rFonts w:hint="eastAsia"/>
              </w:rPr>
              <w:t>送至无害化暂存库冷藏暂存，暂存库按“防水、防渗、防鼠、防盗”及“易于清洗和消毒”设计；并设置</w:t>
            </w:r>
            <w:r>
              <w:t>明显警示标识</w:t>
            </w:r>
            <w:r>
              <w:rPr>
                <w:rFonts w:hint="eastAsia"/>
              </w:rPr>
              <w:t>、</w:t>
            </w:r>
            <w:r>
              <w:t>定期清洗消毒</w:t>
            </w:r>
            <w:r>
              <w:rPr>
                <w:rFonts w:hint="eastAsia"/>
              </w:rPr>
              <w:t>。</w:t>
            </w:r>
          </w:p>
        </w:tc>
      </w:tr>
      <w:tr w14:paraId="61F1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2" w:type="pct"/>
            <w:vAlign w:val="center"/>
          </w:tcPr>
          <w:p w14:paraId="4ED7BBA7">
            <w:pPr>
              <w:pStyle w:val="379"/>
            </w:pPr>
            <w:r>
              <w:rPr>
                <w:rFonts w:hint="eastAsia"/>
              </w:rPr>
              <w:t>5</w:t>
            </w:r>
          </w:p>
        </w:tc>
        <w:tc>
          <w:tcPr>
            <w:tcW w:w="570" w:type="pct"/>
            <w:vAlign w:val="center"/>
          </w:tcPr>
          <w:p w14:paraId="4546E264">
            <w:pPr>
              <w:pStyle w:val="379"/>
            </w:pPr>
            <w:r>
              <w:t>转运</w:t>
            </w:r>
          </w:p>
        </w:tc>
        <w:tc>
          <w:tcPr>
            <w:tcW w:w="2845" w:type="pct"/>
            <w:vAlign w:val="center"/>
          </w:tcPr>
          <w:p w14:paraId="51EB58E3">
            <w:pPr>
              <w:pStyle w:val="379"/>
            </w:pPr>
            <w:r>
              <w:rPr>
                <w:rFonts w:hint="eastAsia"/>
              </w:rPr>
              <w:t>①</w:t>
            </w:r>
            <w:r>
              <w:t>可选择符合GB19217条件的车辆或专用封闭厢式运载车辆。车厢四壁及底部应使用耐腐蚀材料，并采取防渗措施。</w:t>
            </w:r>
          </w:p>
          <w:p w14:paraId="4CBDD7FD">
            <w:pPr>
              <w:pStyle w:val="379"/>
            </w:pPr>
            <w:r>
              <w:rPr>
                <w:rFonts w:hint="eastAsia" w:ascii="宋体" w:hAnsi="宋体"/>
              </w:rPr>
              <w:t>②</w:t>
            </w:r>
            <w:r>
              <w:t>专用转运车辆应加施明显标识，并加装车载定位系统，记录转运时间和路径等信息。</w:t>
            </w:r>
          </w:p>
          <w:p w14:paraId="2A13ED10">
            <w:pPr>
              <w:pStyle w:val="379"/>
            </w:pPr>
            <w:r>
              <w:rPr>
                <w:rFonts w:hint="eastAsia" w:ascii="宋体" w:hAnsi="宋体"/>
              </w:rPr>
              <w:t>③</w:t>
            </w:r>
            <w:r>
              <w:t>车辆驶离暂存、养殖等场所前，应对车轮及车厢外部进行消毒。</w:t>
            </w:r>
          </w:p>
          <w:p w14:paraId="597A44B8">
            <w:pPr>
              <w:pStyle w:val="379"/>
            </w:pPr>
            <w:r>
              <w:rPr>
                <w:rFonts w:hint="eastAsia" w:ascii="宋体" w:hAnsi="宋体"/>
              </w:rPr>
              <w:t>④</w:t>
            </w:r>
            <w:r>
              <w:t>转运车辆应尽量避免进入人口密集区。</w:t>
            </w:r>
          </w:p>
          <w:p w14:paraId="42AB32BE">
            <w:pPr>
              <w:pStyle w:val="379"/>
            </w:pPr>
            <w:r>
              <w:rPr>
                <w:rFonts w:hint="eastAsia" w:ascii="宋体" w:hAnsi="宋体"/>
              </w:rPr>
              <w:t>⑤</w:t>
            </w:r>
            <w:r>
              <w:t>若转运途中发生渗漏，应重新包装、消毒后运输。</w:t>
            </w:r>
          </w:p>
          <w:p w14:paraId="4B67DF4F">
            <w:pPr>
              <w:pStyle w:val="379"/>
            </w:pPr>
            <w:r>
              <w:rPr>
                <w:rFonts w:hint="eastAsia" w:ascii="宋体" w:hAnsi="宋体"/>
              </w:rPr>
              <w:t>⑥</w:t>
            </w:r>
            <w:r>
              <w:t>卸载后，应对转运车辆及相关工具等进行彻底清洗、消毒。</w:t>
            </w:r>
          </w:p>
        </w:tc>
        <w:tc>
          <w:tcPr>
            <w:tcW w:w="1263" w:type="pct"/>
            <w:vAlign w:val="center"/>
          </w:tcPr>
          <w:p w14:paraId="6AEEB064">
            <w:pPr>
              <w:pStyle w:val="379"/>
            </w:pPr>
            <w:r>
              <w:t>符合</w:t>
            </w:r>
            <w:r>
              <w:rPr>
                <w:rFonts w:hint="eastAsia"/>
              </w:rPr>
              <w:t>。</w:t>
            </w:r>
            <w:r>
              <w:t>本项目</w:t>
            </w:r>
            <w:r>
              <w:rPr>
                <w:rFonts w:hint="eastAsia"/>
              </w:rPr>
              <w:t>对</w:t>
            </w:r>
            <w:r>
              <w:rPr>
                <w:rFonts w:ascii="Helvetica" w:hAnsi="Helvetica"/>
                <w:szCs w:val="21"/>
                <w:shd w:val="clear" w:color="auto" w:fill="FFFFFF"/>
              </w:rPr>
              <w:t>患有炭疽等芽孢杆菌类疫病，以及牛海绵状脑病、痒病的染疫动物及产品、组织委托有资质单位进行转运及处置</w:t>
            </w:r>
            <w:r>
              <w:rPr>
                <w:rFonts w:hint="eastAsia" w:ascii="Helvetica" w:hAnsi="Helvetica"/>
                <w:szCs w:val="21"/>
                <w:shd w:val="clear" w:color="auto" w:fill="FFFFFF"/>
              </w:rPr>
              <w:t>，要求按规定设置转运</w:t>
            </w:r>
            <w:r>
              <w:rPr>
                <w:rFonts w:ascii="Helvetica" w:hAnsi="Helvetica"/>
                <w:szCs w:val="21"/>
                <w:shd w:val="clear" w:color="auto" w:fill="FFFFFF"/>
              </w:rPr>
              <w:t>车辆及防治措施</w:t>
            </w:r>
            <w:r>
              <w:rPr>
                <w:rFonts w:hint="eastAsia" w:ascii="Helvetica" w:hAnsi="Helvetica"/>
                <w:szCs w:val="21"/>
                <w:shd w:val="clear" w:color="auto" w:fill="FFFFFF"/>
              </w:rPr>
              <w:t>。</w:t>
            </w:r>
          </w:p>
        </w:tc>
      </w:tr>
      <w:tr w14:paraId="58B2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2" w:type="pct"/>
            <w:vMerge w:val="restart"/>
            <w:vAlign w:val="center"/>
          </w:tcPr>
          <w:p w14:paraId="6AE1635A">
            <w:pPr>
              <w:pStyle w:val="379"/>
            </w:pPr>
            <w:r>
              <w:t>6</w:t>
            </w:r>
          </w:p>
        </w:tc>
        <w:tc>
          <w:tcPr>
            <w:tcW w:w="570" w:type="pct"/>
            <w:vMerge w:val="restart"/>
            <w:vAlign w:val="center"/>
          </w:tcPr>
          <w:p w14:paraId="63AD5E77">
            <w:pPr>
              <w:pStyle w:val="379"/>
            </w:pPr>
            <w:r>
              <w:t>记录要求</w:t>
            </w:r>
          </w:p>
        </w:tc>
        <w:tc>
          <w:tcPr>
            <w:tcW w:w="2845" w:type="pct"/>
            <w:vAlign w:val="center"/>
          </w:tcPr>
          <w:p w14:paraId="0D0DF54B">
            <w:pPr>
              <w:pStyle w:val="379"/>
            </w:pPr>
            <w:r>
              <w:rPr>
                <w:rFonts w:hint="eastAsia" w:ascii="宋体" w:hAnsi="宋体"/>
              </w:rPr>
              <w:t>①</w:t>
            </w:r>
            <w:r>
              <w:t>病死及病害动物和相关动物产品的收集、暂存、转运、无害化处理等环节应建有台账和记录。有条件的地方应保存转运车辆行车信息和相关环节视频记录。</w:t>
            </w:r>
          </w:p>
        </w:tc>
        <w:tc>
          <w:tcPr>
            <w:tcW w:w="1263" w:type="pct"/>
            <w:vAlign w:val="center"/>
          </w:tcPr>
          <w:p w14:paraId="6B87ED99">
            <w:pPr>
              <w:pStyle w:val="379"/>
            </w:pPr>
            <w:r>
              <w:t>符合</w:t>
            </w:r>
            <w:r>
              <w:rPr>
                <w:rFonts w:hint="eastAsia"/>
              </w:rPr>
              <w:t>。</w:t>
            </w:r>
            <w:r>
              <w:t>评价要求无害化处理各环节均设立台账和记录</w:t>
            </w:r>
            <w:r>
              <w:rPr>
                <w:rFonts w:hint="eastAsia"/>
              </w:rPr>
              <w:t>。</w:t>
            </w:r>
          </w:p>
        </w:tc>
      </w:tr>
      <w:tr w14:paraId="0DCF4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2" w:type="pct"/>
            <w:vMerge w:val="continue"/>
            <w:vAlign w:val="center"/>
          </w:tcPr>
          <w:p w14:paraId="55404579">
            <w:pPr>
              <w:pStyle w:val="379"/>
            </w:pPr>
          </w:p>
        </w:tc>
        <w:tc>
          <w:tcPr>
            <w:tcW w:w="570" w:type="pct"/>
            <w:vMerge w:val="continue"/>
            <w:vAlign w:val="center"/>
          </w:tcPr>
          <w:p w14:paraId="1DB622E7">
            <w:pPr>
              <w:pStyle w:val="379"/>
            </w:pPr>
          </w:p>
        </w:tc>
        <w:tc>
          <w:tcPr>
            <w:tcW w:w="2845" w:type="pct"/>
            <w:vAlign w:val="center"/>
          </w:tcPr>
          <w:p w14:paraId="3F02E353">
            <w:pPr>
              <w:pStyle w:val="379"/>
            </w:pPr>
            <w:r>
              <w:rPr>
                <w:rFonts w:hint="eastAsia"/>
              </w:rPr>
              <w:t>②台账和记录：</w:t>
            </w:r>
          </w:p>
          <w:p w14:paraId="760F7F7E">
            <w:pPr>
              <w:pStyle w:val="379"/>
            </w:pPr>
            <w:r>
              <w:t>暂存环节</w:t>
            </w:r>
            <w:r>
              <w:rPr>
                <w:rFonts w:hint="eastAsia"/>
              </w:rPr>
              <w:t>：</w:t>
            </w:r>
            <w:r>
              <w:rPr>
                <w:rFonts w:hint="eastAsia" w:ascii="宋体" w:hAnsi="宋体"/>
              </w:rPr>
              <w:t>⑴</w:t>
            </w:r>
            <w:r>
              <w:t>接收台账和记录应包括病死及病害动物和相关动物产品来源场（户）、种类、数量、动物标识号、死亡原因、消毒方法、收集时间、经办人员等。</w:t>
            </w:r>
            <w:r>
              <w:rPr>
                <w:rFonts w:hint="eastAsia" w:ascii="宋体" w:hAnsi="宋体"/>
              </w:rPr>
              <w:t>⑵</w:t>
            </w:r>
            <w:r>
              <w:t>运出台账和记录应包括运输人员、联系方式、转运时间、车牌号、病死及病害动物和相关动物产品种类、数量、动物标识号、消毒方法、转运目的地以及经办人员等。</w:t>
            </w:r>
          </w:p>
          <w:p w14:paraId="6F65B9A1">
            <w:pPr>
              <w:pStyle w:val="379"/>
            </w:pPr>
            <w:r>
              <w:t>处理环节</w:t>
            </w:r>
            <w:r>
              <w:rPr>
                <w:rFonts w:hint="eastAsia"/>
              </w:rPr>
              <w:t>：</w:t>
            </w:r>
            <w:r>
              <w:rPr>
                <w:rFonts w:hint="eastAsia" w:ascii="宋体" w:hAnsi="宋体"/>
              </w:rPr>
              <w:t>⑴</w:t>
            </w:r>
            <w:r>
              <w:t>接收台账和记录应包括病死及病害动物和相关动物产品来源、种类、数量、动物标识号、转运人员、联系方式、车牌号、接收时间及经手人员等。</w:t>
            </w:r>
            <w:r>
              <w:rPr>
                <w:rFonts w:hint="eastAsia" w:ascii="宋体" w:hAnsi="宋体"/>
              </w:rPr>
              <w:t>⑵</w:t>
            </w:r>
            <w:r>
              <w:t>处理台账和记录应包括处理时间、处理方式、处理数量及操作人员等。</w:t>
            </w:r>
          </w:p>
        </w:tc>
        <w:tc>
          <w:tcPr>
            <w:tcW w:w="1263" w:type="pct"/>
            <w:vAlign w:val="center"/>
          </w:tcPr>
          <w:p w14:paraId="2C8F3ACB">
            <w:pPr>
              <w:pStyle w:val="379"/>
            </w:pPr>
            <w:r>
              <w:t>符合</w:t>
            </w:r>
            <w:r>
              <w:rPr>
                <w:rFonts w:hint="eastAsia"/>
              </w:rPr>
              <w:t>。</w:t>
            </w:r>
            <w:r>
              <w:t>评价要求按规定进行台账和记录</w:t>
            </w:r>
            <w:r>
              <w:rPr>
                <w:rFonts w:hint="eastAsia"/>
              </w:rPr>
              <w:t>。</w:t>
            </w:r>
          </w:p>
        </w:tc>
      </w:tr>
      <w:tr w14:paraId="26931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2" w:type="pct"/>
            <w:vMerge w:val="continue"/>
            <w:vAlign w:val="center"/>
          </w:tcPr>
          <w:p w14:paraId="010A3214">
            <w:pPr>
              <w:pStyle w:val="379"/>
            </w:pPr>
          </w:p>
        </w:tc>
        <w:tc>
          <w:tcPr>
            <w:tcW w:w="570" w:type="pct"/>
            <w:vMerge w:val="continue"/>
            <w:vAlign w:val="center"/>
          </w:tcPr>
          <w:p w14:paraId="7F2FE5F4">
            <w:pPr>
              <w:pStyle w:val="379"/>
            </w:pPr>
          </w:p>
        </w:tc>
        <w:tc>
          <w:tcPr>
            <w:tcW w:w="2845" w:type="pct"/>
            <w:vAlign w:val="center"/>
          </w:tcPr>
          <w:p w14:paraId="6B95C6C9">
            <w:pPr>
              <w:pStyle w:val="379"/>
            </w:pPr>
            <w:r>
              <w:rPr>
                <w:rFonts w:hint="eastAsia"/>
              </w:rPr>
              <w:t>③</w:t>
            </w:r>
            <w:r>
              <w:t>涉及病死及病害动物和相关动物产品无害化处理的台账和记录至少要保存两年。</w:t>
            </w:r>
          </w:p>
        </w:tc>
        <w:tc>
          <w:tcPr>
            <w:tcW w:w="1263" w:type="pct"/>
            <w:vAlign w:val="center"/>
          </w:tcPr>
          <w:p w14:paraId="6BF81037">
            <w:pPr>
              <w:pStyle w:val="379"/>
            </w:pPr>
            <w:r>
              <w:t>符合</w:t>
            </w:r>
            <w:r>
              <w:rPr>
                <w:rFonts w:hint="eastAsia"/>
              </w:rPr>
              <w:t>。</w:t>
            </w:r>
            <w:r>
              <w:t>评价要求无害化处理的台账和记录至少要保存两年</w:t>
            </w:r>
            <w:r>
              <w:rPr>
                <w:rFonts w:hint="eastAsia"/>
              </w:rPr>
              <w:t>。</w:t>
            </w:r>
          </w:p>
        </w:tc>
      </w:tr>
    </w:tbl>
    <w:p w14:paraId="6A9D5285">
      <w:pPr>
        <w:ind w:firstLine="480"/>
      </w:pPr>
    </w:p>
    <w:p w14:paraId="74DA4668">
      <w:pPr>
        <w:ind w:firstLine="480"/>
      </w:pPr>
      <w:r>
        <w:rPr>
          <w:rFonts w:hint="eastAsia"/>
        </w:rPr>
        <w:t>（3）《空气质量持续改善行动》、《重庆市空气质量持续改善行动实施方案》</w:t>
      </w:r>
    </w:p>
    <w:p w14:paraId="0F68B52B">
      <w:pPr>
        <w:ind w:firstLine="480"/>
      </w:pPr>
      <w:r>
        <w:rPr>
          <w:rFonts w:hint="eastAsia"/>
        </w:rPr>
        <w:t>本项目符合《空气质量持续改善行动》（国发〔2023〕24号）、《重庆市空气质量持续改善行动实施方案》（渝府发〔2024〕15号）有关规定，详见下表。</w:t>
      </w:r>
    </w:p>
    <w:p w14:paraId="305C06D0">
      <w:pPr>
        <w:pStyle w:val="377"/>
        <w:spacing w:before="120"/>
        <w:ind w:firstLine="482"/>
        <w:rPr>
          <w:szCs w:val="24"/>
        </w:rPr>
      </w:pPr>
      <w:r>
        <w:t>表1.9</w:t>
      </w:r>
      <w:r>
        <w:noBreakHyphen/>
      </w:r>
      <w:r>
        <w:t>3    与</w:t>
      </w:r>
      <w:r>
        <w:rPr>
          <w:rFonts w:hint="eastAsia"/>
        </w:rPr>
        <w:t>《空气质量持续改善行动》、《重庆市空气质量持续改善行动实施方案》</w:t>
      </w:r>
      <w:r>
        <w:rPr>
          <w:rFonts w:hAnsi="宋体"/>
        </w:rPr>
        <w:t>符合性</w:t>
      </w:r>
      <w:r>
        <w:rPr>
          <w:rFonts w:hint="eastAsia" w:hAnsi="宋体"/>
        </w:rPr>
        <w:t>分析</w:t>
      </w:r>
      <w:r>
        <w:rPr>
          <w:rFonts w:hAnsi="宋体"/>
        </w:rPr>
        <w:t>一览表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6255"/>
        <w:gridCol w:w="1533"/>
      </w:tblGrid>
      <w:tr w14:paraId="0D5E3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47" w:type="pct"/>
            <w:tcBorders>
              <w:top w:val="single" w:color="auto" w:sz="4" w:space="0"/>
              <w:left w:val="single" w:color="auto" w:sz="4" w:space="0"/>
              <w:bottom w:val="single" w:color="auto" w:sz="4" w:space="0"/>
              <w:right w:val="single" w:color="auto" w:sz="4" w:space="0"/>
            </w:tcBorders>
            <w:vAlign w:val="center"/>
          </w:tcPr>
          <w:p w14:paraId="557E14E8">
            <w:pPr>
              <w:pStyle w:val="379"/>
              <w:rPr>
                <w:b/>
              </w:rPr>
            </w:pPr>
            <w:r>
              <w:rPr>
                <w:rFonts w:hint="eastAsia" w:ascii="宋体" w:hAnsi="宋体"/>
                <w:b/>
              </w:rPr>
              <w:t>名称</w:t>
            </w:r>
          </w:p>
        </w:tc>
        <w:tc>
          <w:tcPr>
            <w:tcW w:w="3496" w:type="pct"/>
            <w:tcBorders>
              <w:top w:val="single" w:color="auto" w:sz="4" w:space="0"/>
              <w:left w:val="nil"/>
              <w:bottom w:val="single" w:color="auto" w:sz="4" w:space="0"/>
              <w:right w:val="single" w:color="auto" w:sz="4" w:space="0"/>
            </w:tcBorders>
            <w:vAlign w:val="center"/>
          </w:tcPr>
          <w:p w14:paraId="60F4DCB9">
            <w:pPr>
              <w:pStyle w:val="379"/>
              <w:rPr>
                <w:b/>
              </w:rPr>
            </w:pPr>
            <w:r>
              <w:rPr>
                <w:rFonts w:ascii="宋体" w:hAnsi="宋体"/>
                <w:b/>
              </w:rPr>
              <w:t>相关要求</w:t>
            </w:r>
          </w:p>
        </w:tc>
        <w:tc>
          <w:tcPr>
            <w:tcW w:w="857" w:type="pct"/>
            <w:tcBorders>
              <w:top w:val="single" w:color="auto" w:sz="4" w:space="0"/>
              <w:left w:val="nil"/>
              <w:bottom w:val="single" w:color="auto" w:sz="4" w:space="0"/>
              <w:right w:val="single" w:color="auto" w:sz="4" w:space="0"/>
            </w:tcBorders>
            <w:vAlign w:val="center"/>
          </w:tcPr>
          <w:p w14:paraId="2CC49A3F">
            <w:pPr>
              <w:pStyle w:val="379"/>
              <w:rPr>
                <w:b/>
              </w:rPr>
            </w:pPr>
            <w:r>
              <w:rPr>
                <w:rFonts w:hint="eastAsia" w:ascii="宋体" w:hAnsi="宋体"/>
                <w:b/>
              </w:rPr>
              <w:t>本项目</w:t>
            </w:r>
            <w:r>
              <w:rPr>
                <w:rFonts w:ascii="宋体" w:hAnsi="宋体"/>
                <w:b/>
              </w:rPr>
              <w:t>符合性分析</w:t>
            </w:r>
          </w:p>
        </w:tc>
      </w:tr>
      <w:tr w14:paraId="2BBE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7" w:type="pct"/>
            <w:vMerge w:val="restart"/>
            <w:tcBorders>
              <w:top w:val="single" w:color="auto" w:sz="4" w:space="0"/>
              <w:left w:val="single" w:color="auto" w:sz="4" w:space="0"/>
              <w:right w:val="single" w:color="auto" w:sz="4" w:space="0"/>
            </w:tcBorders>
            <w:vAlign w:val="center"/>
          </w:tcPr>
          <w:p w14:paraId="71B44F9B">
            <w:pPr>
              <w:pStyle w:val="379"/>
              <w:rPr>
                <w:rFonts w:ascii="宋体" w:hAnsi="宋体"/>
              </w:rPr>
            </w:pPr>
            <w:r>
              <w:rPr>
                <w:rFonts w:hint="eastAsia"/>
              </w:rPr>
              <w:t>《空气质量持续改善行动》</w:t>
            </w:r>
          </w:p>
        </w:tc>
        <w:tc>
          <w:tcPr>
            <w:tcW w:w="3495" w:type="pct"/>
            <w:tcBorders>
              <w:top w:val="single" w:color="auto" w:sz="4" w:space="0"/>
              <w:left w:val="nil"/>
              <w:bottom w:val="single" w:color="auto" w:sz="4" w:space="0"/>
              <w:right w:val="single" w:color="auto" w:sz="4" w:space="0"/>
            </w:tcBorders>
            <w:vAlign w:val="center"/>
          </w:tcPr>
          <w:p w14:paraId="2D5ED071">
            <w:pPr>
              <w:pStyle w:val="379"/>
              <w:rPr>
                <w:rFonts w:ascii="宋体" w:hAnsi="宋体"/>
              </w:rPr>
            </w:pPr>
            <w:r>
              <w:rPr>
                <w:rFonts w:hint="eastAsia" w:ascii="宋体" w:hAnsi="宋体"/>
              </w:rPr>
              <w:t>（四）坚决遏制高耗能、高排放、低水平项目盲目上马。</w:t>
            </w:r>
          </w:p>
        </w:tc>
        <w:tc>
          <w:tcPr>
            <w:tcW w:w="857" w:type="pct"/>
            <w:tcBorders>
              <w:top w:val="single" w:color="auto" w:sz="4" w:space="0"/>
              <w:left w:val="nil"/>
              <w:bottom w:val="single" w:color="auto" w:sz="4" w:space="0"/>
              <w:right w:val="single" w:color="auto" w:sz="4" w:space="0"/>
            </w:tcBorders>
            <w:vAlign w:val="center"/>
          </w:tcPr>
          <w:p w14:paraId="296F3E84">
            <w:pPr>
              <w:pStyle w:val="379"/>
              <w:rPr>
                <w:rFonts w:ascii="宋体" w:hAnsi="宋体"/>
              </w:rPr>
            </w:pPr>
            <w:r>
              <w:rPr>
                <w:rFonts w:ascii="宋体" w:hAnsi="宋体"/>
              </w:rPr>
              <w:t>符合</w:t>
            </w:r>
            <w:r>
              <w:rPr>
                <w:rFonts w:hint="eastAsia" w:ascii="宋体" w:hAnsi="宋体"/>
              </w:rPr>
              <w:t>。</w:t>
            </w:r>
            <w:r>
              <w:rPr>
                <w:rFonts w:hint="eastAsia"/>
              </w:rPr>
              <w:t>本项目采用全自动屠宰线，不属于高耗能、高排放、低水平项目</w:t>
            </w:r>
          </w:p>
        </w:tc>
      </w:tr>
      <w:tr w14:paraId="4A06B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7" w:type="pct"/>
            <w:vMerge w:val="continue"/>
            <w:tcBorders>
              <w:left w:val="single" w:color="auto" w:sz="4" w:space="0"/>
              <w:right w:val="single" w:color="auto" w:sz="4" w:space="0"/>
            </w:tcBorders>
            <w:vAlign w:val="center"/>
          </w:tcPr>
          <w:p w14:paraId="73587DD8">
            <w:pPr>
              <w:pStyle w:val="379"/>
            </w:pPr>
          </w:p>
        </w:tc>
        <w:tc>
          <w:tcPr>
            <w:tcW w:w="3495" w:type="pct"/>
            <w:tcBorders>
              <w:top w:val="single" w:color="auto" w:sz="4" w:space="0"/>
              <w:left w:val="nil"/>
              <w:bottom w:val="single" w:color="auto" w:sz="4" w:space="0"/>
              <w:right w:val="single" w:color="auto" w:sz="4" w:space="0"/>
            </w:tcBorders>
            <w:vAlign w:val="center"/>
          </w:tcPr>
          <w:p w14:paraId="24E0CF04">
            <w:pPr>
              <w:pStyle w:val="379"/>
              <w:rPr>
                <w:rFonts w:ascii="宋体" w:hAnsi="宋体"/>
              </w:rPr>
            </w:pPr>
            <w:r>
              <w:rPr>
                <w:rFonts w:hint="eastAsia" w:ascii="宋体" w:hAnsi="宋体"/>
              </w:rPr>
              <w:t>（五）加快退出重点行业落后产能。…逐步退出限制类涉气行业工艺和装备；逐步淘汰步进式烧结机和球团竖炉以及半封闭式硅锰合金、镍铁、高碳铬铁、高碳锰铁电炉。引导重点区域钢铁、焦化、电解铝等产业有序调整优化。</w:t>
            </w:r>
          </w:p>
        </w:tc>
        <w:tc>
          <w:tcPr>
            <w:tcW w:w="857" w:type="pct"/>
            <w:tcBorders>
              <w:top w:val="single" w:color="auto" w:sz="4" w:space="0"/>
              <w:left w:val="nil"/>
              <w:bottom w:val="single" w:color="auto" w:sz="4" w:space="0"/>
              <w:right w:val="single" w:color="auto" w:sz="4" w:space="0"/>
            </w:tcBorders>
            <w:vAlign w:val="center"/>
          </w:tcPr>
          <w:p w14:paraId="5F72968E">
            <w:pPr>
              <w:pStyle w:val="379"/>
              <w:rPr>
                <w:rFonts w:ascii="宋体" w:hAnsi="宋体"/>
              </w:rPr>
            </w:pPr>
            <w:r>
              <w:rPr>
                <w:rFonts w:ascii="宋体" w:hAnsi="宋体"/>
              </w:rPr>
              <w:t>符合</w:t>
            </w:r>
            <w:r>
              <w:rPr>
                <w:rFonts w:hint="eastAsia" w:ascii="宋体" w:hAnsi="宋体"/>
              </w:rPr>
              <w:t>。</w:t>
            </w:r>
            <w:r>
              <w:rPr>
                <w:rFonts w:ascii="宋体" w:hAnsi="宋体"/>
              </w:rPr>
              <w:t>本项目不涉及</w:t>
            </w:r>
          </w:p>
        </w:tc>
      </w:tr>
      <w:tr w14:paraId="7D81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7" w:type="pct"/>
            <w:vMerge w:val="continue"/>
            <w:tcBorders>
              <w:left w:val="single" w:color="auto" w:sz="4" w:space="0"/>
              <w:right w:val="single" w:color="auto" w:sz="4" w:space="0"/>
            </w:tcBorders>
            <w:vAlign w:val="center"/>
          </w:tcPr>
          <w:p w14:paraId="1DF90816">
            <w:pPr>
              <w:pStyle w:val="379"/>
            </w:pPr>
          </w:p>
        </w:tc>
        <w:tc>
          <w:tcPr>
            <w:tcW w:w="3495" w:type="pct"/>
            <w:tcBorders>
              <w:top w:val="single" w:color="auto" w:sz="4" w:space="0"/>
              <w:left w:val="nil"/>
              <w:bottom w:val="single" w:color="auto" w:sz="4" w:space="0"/>
              <w:right w:val="single" w:color="auto" w:sz="4" w:space="0"/>
            </w:tcBorders>
            <w:vAlign w:val="center"/>
          </w:tcPr>
          <w:p w14:paraId="75B7FA7F">
            <w:pPr>
              <w:pStyle w:val="379"/>
              <w:rPr>
                <w:rFonts w:ascii="宋体" w:hAnsi="宋体"/>
              </w:rPr>
            </w:pPr>
            <w:r>
              <w:rPr>
                <w:rFonts w:hint="eastAsia" w:ascii="宋体" w:hAnsi="宋体"/>
              </w:rPr>
              <w:t>（六）全面开展传统产业集群升级改造。中小型传统制造企业集中的城市要制定涉气产业集群发展规划，严格项目审批，严防污染下乡…</w:t>
            </w:r>
          </w:p>
        </w:tc>
        <w:tc>
          <w:tcPr>
            <w:tcW w:w="857" w:type="pct"/>
            <w:tcBorders>
              <w:top w:val="single" w:color="auto" w:sz="4" w:space="0"/>
              <w:left w:val="nil"/>
              <w:bottom w:val="single" w:color="auto" w:sz="4" w:space="0"/>
              <w:right w:val="single" w:color="auto" w:sz="4" w:space="0"/>
            </w:tcBorders>
            <w:vAlign w:val="center"/>
          </w:tcPr>
          <w:p w14:paraId="2E11D76B">
            <w:pPr>
              <w:pStyle w:val="379"/>
              <w:rPr>
                <w:rFonts w:ascii="宋体" w:hAnsi="宋体"/>
              </w:rPr>
            </w:pPr>
            <w:r>
              <w:rPr>
                <w:rFonts w:ascii="宋体" w:hAnsi="宋体"/>
              </w:rPr>
              <w:t>符合</w:t>
            </w:r>
            <w:r>
              <w:rPr>
                <w:rFonts w:hint="eastAsia" w:ascii="宋体" w:hAnsi="宋体"/>
              </w:rPr>
              <w:t>。</w:t>
            </w:r>
            <w:r>
              <w:rPr>
                <w:rFonts w:ascii="宋体" w:hAnsi="宋体"/>
              </w:rPr>
              <w:t>本项目不涉及</w:t>
            </w:r>
          </w:p>
        </w:tc>
      </w:tr>
      <w:tr w14:paraId="15CF7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7" w:type="pct"/>
            <w:vMerge w:val="continue"/>
            <w:tcBorders>
              <w:left w:val="single" w:color="auto" w:sz="4" w:space="0"/>
              <w:right w:val="single" w:color="auto" w:sz="4" w:space="0"/>
            </w:tcBorders>
            <w:vAlign w:val="center"/>
          </w:tcPr>
          <w:p w14:paraId="0EE32E97">
            <w:pPr>
              <w:pStyle w:val="379"/>
            </w:pPr>
          </w:p>
        </w:tc>
        <w:tc>
          <w:tcPr>
            <w:tcW w:w="3495" w:type="pct"/>
            <w:tcBorders>
              <w:top w:val="single" w:color="auto" w:sz="4" w:space="0"/>
              <w:left w:val="nil"/>
              <w:bottom w:val="single" w:color="auto" w:sz="4" w:space="0"/>
              <w:right w:val="single" w:color="auto" w:sz="4" w:space="0"/>
            </w:tcBorders>
            <w:vAlign w:val="center"/>
          </w:tcPr>
          <w:p w14:paraId="3C7F1C17">
            <w:pPr>
              <w:pStyle w:val="379"/>
              <w:rPr>
                <w:rFonts w:ascii="宋体" w:hAnsi="宋体"/>
              </w:rPr>
            </w:pPr>
            <w:r>
              <w:rPr>
                <w:rFonts w:hint="eastAsia" w:ascii="宋体" w:hAnsi="宋体"/>
              </w:rPr>
              <w:t>（七）优化含VOCs原辅材料和产品结构。严格控制生产和使用高VOCs含量涂料、油墨、胶粘剂、清洗剂等建设项目，提高低（无）VOCs含量产品比重。…</w:t>
            </w:r>
          </w:p>
        </w:tc>
        <w:tc>
          <w:tcPr>
            <w:tcW w:w="857" w:type="pct"/>
            <w:tcBorders>
              <w:top w:val="single" w:color="auto" w:sz="4" w:space="0"/>
              <w:left w:val="nil"/>
              <w:bottom w:val="single" w:color="auto" w:sz="4" w:space="0"/>
              <w:right w:val="single" w:color="auto" w:sz="4" w:space="0"/>
            </w:tcBorders>
            <w:vAlign w:val="center"/>
          </w:tcPr>
          <w:p w14:paraId="736571E6">
            <w:pPr>
              <w:pStyle w:val="379"/>
              <w:rPr>
                <w:rFonts w:ascii="宋体" w:hAnsi="宋体"/>
              </w:rPr>
            </w:pPr>
            <w:r>
              <w:rPr>
                <w:rFonts w:ascii="宋体" w:hAnsi="宋体"/>
              </w:rPr>
              <w:t>符合</w:t>
            </w:r>
            <w:r>
              <w:rPr>
                <w:rFonts w:hint="eastAsia" w:ascii="宋体" w:hAnsi="宋体"/>
              </w:rPr>
              <w:t>。</w:t>
            </w:r>
            <w:r>
              <w:rPr>
                <w:rFonts w:ascii="宋体" w:hAnsi="宋体"/>
              </w:rPr>
              <w:t>本项目不涉及</w:t>
            </w:r>
          </w:p>
        </w:tc>
      </w:tr>
      <w:tr w14:paraId="49B3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7" w:type="pct"/>
            <w:vMerge w:val="continue"/>
            <w:tcBorders>
              <w:left w:val="single" w:color="auto" w:sz="4" w:space="0"/>
              <w:bottom w:val="single" w:color="auto" w:sz="4" w:space="0"/>
              <w:right w:val="single" w:color="auto" w:sz="4" w:space="0"/>
            </w:tcBorders>
            <w:vAlign w:val="center"/>
          </w:tcPr>
          <w:p w14:paraId="448B4BB6">
            <w:pPr>
              <w:pStyle w:val="379"/>
            </w:pPr>
          </w:p>
        </w:tc>
        <w:tc>
          <w:tcPr>
            <w:tcW w:w="3495" w:type="pct"/>
            <w:tcBorders>
              <w:top w:val="single" w:color="auto" w:sz="4" w:space="0"/>
              <w:left w:val="nil"/>
              <w:bottom w:val="single" w:color="auto" w:sz="4" w:space="0"/>
              <w:right w:val="single" w:color="auto" w:sz="4" w:space="0"/>
            </w:tcBorders>
            <w:vAlign w:val="center"/>
          </w:tcPr>
          <w:p w14:paraId="2EE4543E">
            <w:pPr>
              <w:pStyle w:val="379"/>
              <w:rPr>
                <w:rFonts w:ascii="宋体" w:hAnsi="宋体"/>
              </w:rPr>
            </w:pPr>
            <w:r>
              <w:rPr>
                <w:rFonts w:hint="eastAsia" w:ascii="宋体" w:hAnsi="宋体"/>
              </w:rPr>
              <w:t>（八）推动绿色环保产业健康发展。加大政策支持力度，在低（无）VOCs含量原辅材料生产和使用、VOCs污染治理、超低排放、环境和大气成分监测等领域支持培育一批龙头企业…</w:t>
            </w:r>
          </w:p>
        </w:tc>
        <w:tc>
          <w:tcPr>
            <w:tcW w:w="857" w:type="pct"/>
            <w:tcBorders>
              <w:top w:val="single" w:color="auto" w:sz="4" w:space="0"/>
              <w:left w:val="nil"/>
              <w:bottom w:val="single" w:color="auto" w:sz="4" w:space="0"/>
              <w:right w:val="single" w:color="auto" w:sz="4" w:space="0"/>
            </w:tcBorders>
            <w:vAlign w:val="center"/>
          </w:tcPr>
          <w:p w14:paraId="0880A12C">
            <w:pPr>
              <w:pStyle w:val="379"/>
              <w:rPr>
                <w:rFonts w:ascii="宋体" w:hAnsi="宋体"/>
              </w:rPr>
            </w:pPr>
            <w:r>
              <w:rPr>
                <w:rFonts w:ascii="宋体" w:hAnsi="宋体"/>
              </w:rPr>
              <w:t>符合</w:t>
            </w:r>
            <w:r>
              <w:rPr>
                <w:rFonts w:hint="eastAsia" w:ascii="宋体" w:hAnsi="宋体"/>
              </w:rPr>
              <w:t>。</w:t>
            </w:r>
            <w:r>
              <w:rPr>
                <w:rFonts w:ascii="宋体" w:hAnsi="宋体"/>
              </w:rPr>
              <w:t>本项目不涉及</w:t>
            </w:r>
          </w:p>
        </w:tc>
      </w:tr>
      <w:tr w14:paraId="48897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7" w:type="pct"/>
            <w:vMerge w:val="restart"/>
            <w:tcBorders>
              <w:top w:val="single" w:color="auto" w:sz="4" w:space="0"/>
              <w:left w:val="single" w:color="auto" w:sz="4" w:space="0"/>
              <w:right w:val="single" w:color="auto" w:sz="4" w:space="0"/>
            </w:tcBorders>
            <w:vAlign w:val="center"/>
          </w:tcPr>
          <w:p w14:paraId="3FE12EF0">
            <w:pPr>
              <w:pStyle w:val="379"/>
            </w:pPr>
            <w:r>
              <w:rPr>
                <w:rFonts w:hint="eastAsia"/>
              </w:rPr>
              <w:t>《重庆市空气质量持续改善行动实施方案》</w:t>
            </w:r>
          </w:p>
        </w:tc>
        <w:tc>
          <w:tcPr>
            <w:tcW w:w="3495" w:type="pct"/>
            <w:tcBorders>
              <w:top w:val="single" w:color="auto" w:sz="4" w:space="0"/>
              <w:left w:val="nil"/>
              <w:bottom w:val="single" w:color="auto" w:sz="4" w:space="0"/>
              <w:right w:val="single" w:color="auto" w:sz="4" w:space="0"/>
            </w:tcBorders>
            <w:vAlign w:val="center"/>
          </w:tcPr>
          <w:p w14:paraId="3CD28587">
            <w:pPr>
              <w:pStyle w:val="379"/>
              <w:rPr>
                <w:rFonts w:ascii="宋体" w:hAnsi="宋体"/>
              </w:rPr>
            </w:pPr>
            <w:r>
              <w:rPr>
                <w:rFonts w:hint="eastAsia" w:ascii="宋体" w:hAnsi="宋体"/>
              </w:rPr>
              <w:t>（一）推动实施重点行业产业产品绿色转型升级。…推动水泥、化工等重点领域用能设备实施节能降碳改造升级，实现能效提升。</w:t>
            </w:r>
          </w:p>
        </w:tc>
        <w:tc>
          <w:tcPr>
            <w:tcW w:w="857" w:type="pct"/>
            <w:tcBorders>
              <w:top w:val="single" w:color="auto" w:sz="4" w:space="0"/>
              <w:left w:val="nil"/>
              <w:bottom w:val="single" w:color="auto" w:sz="4" w:space="0"/>
              <w:right w:val="single" w:color="auto" w:sz="4" w:space="0"/>
            </w:tcBorders>
            <w:vAlign w:val="center"/>
          </w:tcPr>
          <w:p w14:paraId="73596BCC">
            <w:pPr>
              <w:pStyle w:val="379"/>
              <w:rPr>
                <w:rFonts w:ascii="宋体" w:hAnsi="宋体"/>
              </w:rPr>
            </w:pPr>
            <w:r>
              <w:rPr>
                <w:rFonts w:ascii="宋体" w:hAnsi="宋体"/>
              </w:rPr>
              <w:t>符合</w:t>
            </w:r>
            <w:r>
              <w:rPr>
                <w:rFonts w:hint="eastAsia" w:ascii="宋体" w:hAnsi="宋体"/>
              </w:rPr>
              <w:t>。</w:t>
            </w:r>
            <w:r>
              <w:rPr>
                <w:rFonts w:ascii="宋体" w:hAnsi="宋体"/>
              </w:rPr>
              <w:t>本项目不涉及</w:t>
            </w:r>
          </w:p>
        </w:tc>
      </w:tr>
      <w:tr w14:paraId="1713C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7" w:type="pct"/>
            <w:vMerge w:val="continue"/>
            <w:tcBorders>
              <w:left w:val="single" w:color="auto" w:sz="4" w:space="0"/>
              <w:right w:val="single" w:color="auto" w:sz="4" w:space="0"/>
            </w:tcBorders>
            <w:vAlign w:val="center"/>
          </w:tcPr>
          <w:p w14:paraId="20AC1AAB">
            <w:pPr>
              <w:pStyle w:val="379"/>
            </w:pPr>
          </w:p>
        </w:tc>
        <w:tc>
          <w:tcPr>
            <w:tcW w:w="3496" w:type="pct"/>
            <w:tcBorders>
              <w:top w:val="single" w:color="auto" w:sz="4" w:space="0"/>
              <w:left w:val="nil"/>
              <w:bottom w:val="single" w:color="auto" w:sz="4" w:space="0"/>
              <w:right w:val="single" w:color="auto" w:sz="4" w:space="0"/>
            </w:tcBorders>
            <w:vAlign w:val="center"/>
          </w:tcPr>
          <w:p w14:paraId="0587D363">
            <w:pPr>
              <w:pStyle w:val="379"/>
              <w:rPr>
                <w:rFonts w:ascii="宋体" w:hAnsi="宋体"/>
              </w:rPr>
            </w:pPr>
            <w:r>
              <w:rPr>
                <w:rFonts w:hint="eastAsia" w:ascii="宋体" w:hAnsi="宋体"/>
              </w:rPr>
              <w:t>（二）遏制高耗能、高排放、低水平项目盲目上马。…坚决遏制“两高一低”项目盲目发展。严禁违规新增钢铁冶炼、电解铝、水泥、平板玻璃产能，有序引导高炉—转炉长流程炼钢转型为电炉短流程炼钢。…推动重点区域水泥、玻璃、陶瓷、砖瓦企业整合升级…</w:t>
            </w:r>
          </w:p>
        </w:tc>
        <w:tc>
          <w:tcPr>
            <w:tcW w:w="857" w:type="pct"/>
            <w:tcBorders>
              <w:top w:val="single" w:color="auto" w:sz="4" w:space="0"/>
              <w:left w:val="nil"/>
              <w:bottom w:val="single" w:color="auto" w:sz="4" w:space="0"/>
              <w:right w:val="single" w:color="auto" w:sz="4" w:space="0"/>
            </w:tcBorders>
            <w:vAlign w:val="center"/>
          </w:tcPr>
          <w:p w14:paraId="46C53875">
            <w:pPr>
              <w:pStyle w:val="379"/>
              <w:rPr>
                <w:rFonts w:ascii="宋体" w:hAnsi="宋体"/>
              </w:rPr>
            </w:pPr>
            <w:r>
              <w:rPr>
                <w:rFonts w:hint="eastAsia"/>
              </w:rPr>
              <w:t>符合。本项目采用全自动屠宰线，不属于高耗能、高排放、低水平项目</w:t>
            </w:r>
          </w:p>
        </w:tc>
      </w:tr>
      <w:tr w14:paraId="62A3C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7" w:type="pct"/>
            <w:vMerge w:val="continue"/>
            <w:tcBorders>
              <w:left w:val="single" w:color="auto" w:sz="4" w:space="0"/>
              <w:right w:val="single" w:color="auto" w:sz="4" w:space="0"/>
            </w:tcBorders>
            <w:vAlign w:val="center"/>
          </w:tcPr>
          <w:p w14:paraId="0782FCD1">
            <w:pPr>
              <w:pStyle w:val="379"/>
            </w:pPr>
          </w:p>
        </w:tc>
        <w:tc>
          <w:tcPr>
            <w:tcW w:w="3496" w:type="pct"/>
            <w:tcBorders>
              <w:top w:val="single" w:color="auto" w:sz="4" w:space="0"/>
              <w:left w:val="nil"/>
              <w:bottom w:val="single" w:color="auto" w:sz="4" w:space="0"/>
              <w:right w:val="single" w:color="auto" w:sz="4" w:space="0"/>
            </w:tcBorders>
            <w:vAlign w:val="center"/>
          </w:tcPr>
          <w:p w14:paraId="47299393">
            <w:pPr>
              <w:pStyle w:val="379"/>
              <w:rPr>
                <w:rFonts w:ascii="宋体" w:hAnsi="宋体"/>
              </w:rPr>
            </w:pPr>
            <w:r>
              <w:rPr>
                <w:rFonts w:hint="eastAsia" w:ascii="宋体" w:hAnsi="宋体"/>
              </w:rPr>
              <w:t>（三）推动产业集群实施废气治理和升级改造。……加快推进汽车摩托车配件、印刷包装、汽修、家具等行业中小微企业规范化发展，鼓励中小微企业开展绿色转型和升级改造。大力推动产业集群采用集中供热、供气设施并使用清洁能源。……</w:t>
            </w:r>
          </w:p>
        </w:tc>
        <w:tc>
          <w:tcPr>
            <w:tcW w:w="857" w:type="pct"/>
            <w:tcBorders>
              <w:top w:val="single" w:color="auto" w:sz="4" w:space="0"/>
              <w:left w:val="nil"/>
              <w:bottom w:val="single" w:color="auto" w:sz="4" w:space="0"/>
              <w:right w:val="single" w:color="auto" w:sz="4" w:space="0"/>
            </w:tcBorders>
            <w:vAlign w:val="center"/>
          </w:tcPr>
          <w:p w14:paraId="210F4A57">
            <w:pPr>
              <w:pStyle w:val="379"/>
            </w:pPr>
            <w:r>
              <w:rPr>
                <w:rFonts w:ascii="宋体" w:hAnsi="宋体"/>
              </w:rPr>
              <w:t>符合</w:t>
            </w:r>
            <w:r>
              <w:rPr>
                <w:rFonts w:hint="eastAsia" w:ascii="宋体" w:hAnsi="宋体"/>
              </w:rPr>
              <w:t>。</w:t>
            </w:r>
            <w:r>
              <w:rPr>
                <w:rFonts w:ascii="宋体" w:hAnsi="宋体"/>
              </w:rPr>
              <w:t>本项目不涉及</w:t>
            </w:r>
          </w:p>
        </w:tc>
      </w:tr>
      <w:tr w14:paraId="3F105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7" w:type="pct"/>
            <w:vMerge w:val="continue"/>
            <w:tcBorders>
              <w:left w:val="single" w:color="auto" w:sz="4" w:space="0"/>
              <w:right w:val="single" w:color="auto" w:sz="4" w:space="0"/>
            </w:tcBorders>
            <w:vAlign w:val="center"/>
          </w:tcPr>
          <w:p w14:paraId="6D6B2848">
            <w:pPr>
              <w:pStyle w:val="379"/>
            </w:pPr>
          </w:p>
        </w:tc>
        <w:tc>
          <w:tcPr>
            <w:tcW w:w="3496" w:type="pct"/>
            <w:tcBorders>
              <w:top w:val="single" w:color="auto" w:sz="4" w:space="0"/>
              <w:left w:val="nil"/>
              <w:bottom w:val="single" w:color="auto" w:sz="4" w:space="0"/>
              <w:right w:val="single" w:color="auto" w:sz="4" w:space="0"/>
            </w:tcBorders>
            <w:vAlign w:val="center"/>
          </w:tcPr>
          <w:p w14:paraId="42F54F23">
            <w:pPr>
              <w:pStyle w:val="379"/>
              <w:rPr>
                <w:rFonts w:ascii="宋体" w:hAnsi="宋体"/>
              </w:rPr>
            </w:pPr>
            <w:r>
              <w:rPr>
                <w:rFonts w:hint="eastAsia" w:ascii="宋体" w:hAnsi="宋体"/>
              </w:rPr>
              <w:t>（四）优化含VOCs原辅材料和产品结构。严格执行VOCs含量限值标准，控制生产和使用高VOCs含量涂料、油墨、胶粘剂、清洗剂等建设项目。……</w:t>
            </w:r>
          </w:p>
        </w:tc>
        <w:tc>
          <w:tcPr>
            <w:tcW w:w="857" w:type="pct"/>
            <w:tcBorders>
              <w:top w:val="single" w:color="auto" w:sz="4" w:space="0"/>
              <w:left w:val="nil"/>
              <w:bottom w:val="single" w:color="auto" w:sz="4" w:space="0"/>
              <w:right w:val="single" w:color="auto" w:sz="4" w:space="0"/>
            </w:tcBorders>
            <w:vAlign w:val="center"/>
          </w:tcPr>
          <w:p w14:paraId="57E9CAA7">
            <w:pPr>
              <w:pStyle w:val="379"/>
              <w:rPr>
                <w:rFonts w:ascii="宋体" w:hAnsi="宋体"/>
              </w:rPr>
            </w:pPr>
            <w:r>
              <w:rPr>
                <w:rFonts w:ascii="宋体" w:hAnsi="宋体"/>
              </w:rPr>
              <w:t>符合</w:t>
            </w:r>
            <w:r>
              <w:rPr>
                <w:rFonts w:hint="eastAsia" w:ascii="宋体" w:hAnsi="宋体"/>
              </w:rPr>
              <w:t>。</w:t>
            </w:r>
            <w:r>
              <w:rPr>
                <w:rFonts w:ascii="宋体" w:hAnsi="宋体"/>
              </w:rPr>
              <w:t>本项目不涉及</w:t>
            </w:r>
          </w:p>
        </w:tc>
      </w:tr>
      <w:tr w14:paraId="230FC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7" w:type="pct"/>
            <w:vMerge w:val="continue"/>
            <w:tcBorders>
              <w:left w:val="single" w:color="auto" w:sz="4" w:space="0"/>
              <w:bottom w:val="single" w:color="auto" w:sz="4" w:space="0"/>
              <w:right w:val="single" w:color="auto" w:sz="4" w:space="0"/>
            </w:tcBorders>
            <w:vAlign w:val="center"/>
          </w:tcPr>
          <w:p w14:paraId="44CCB158">
            <w:pPr>
              <w:pStyle w:val="379"/>
            </w:pPr>
          </w:p>
        </w:tc>
        <w:tc>
          <w:tcPr>
            <w:tcW w:w="3496" w:type="pct"/>
            <w:tcBorders>
              <w:top w:val="single" w:color="auto" w:sz="4" w:space="0"/>
              <w:left w:val="nil"/>
              <w:bottom w:val="single" w:color="auto" w:sz="4" w:space="0"/>
              <w:right w:val="single" w:color="auto" w:sz="4" w:space="0"/>
            </w:tcBorders>
            <w:vAlign w:val="center"/>
          </w:tcPr>
          <w:p w14:paraId="7BBC5707">
            <w:pPr>
              <w:pStyle w:val="379"/>
              <w:rPr>
                <w:rFonts w:ascii="宋体" w:hAnsi="宋体"/>
              </w:rPr>
            </w:pPr>
            <w:r>
              <w:rPr>
                <w:rFonts w:hint="eastAsia" w:ascii="宋体" w:hAnsi="宋体"/>
              </w:rPr>
              <w:t>（五）推动绿色环保产业高质量发展。以节能减排、减污降碳、环境和大气成分监测、超低排放、生产使用低（无）VOCs含量原辅材料、新能源等领域为重点，支持培育一批具有绿色低碳技术优势和产业竞争力的市场主体。……</w:t>
            </w:r>
          </w:p>
        </w:tc>
        <w:tc>
          <w:tcPr>
            <w:tcW w:w="857" w:type="pct"/>
            <w:tcBorders>
              <w:top w:val="single" w:color="auto" w:sz="4" w:space="0"/>
              <w:left w:val="nil"/>
              <w:bottom w:val="single" w:color="auto" w:sz="4" w:space="0"/>
              <w:right w:val="single" w:color="auto" w:sz="4" w:space="0"/>
            </w:tcBorders>
            <w:vAlign w:val="center"/>
          </w:tcPr>
          <w:p w14:paraId="0363B47D">
            <w:pPr>
              <w:pStyle w:val="379"/>
              <w:rPr>
                <w:rFonts w:ascii="宋体" w:hAnsi="宋体"/>
              </w:rPr>
            </w:pPr>
            <w:r>
              <w:rPr>
                <w:rFonts w:ascii="宋体" w:hAnsi="宋体"/>
              </w:rPr>
              <w:t>符合</w:t>
            </w:r>
            <w:r>
              <w:rPr>
                <w:rFonts w:hint="eastAsia" w:ascii="宋体" w:hAnsi="宋体"/>
              </w:rPr>
              <w:t>。</w:t>
            </w:r>
            <w:r>
              <w:rPr>
                <w:rFonts w:ascii="宋体" w:hAnsi="宋体"/>
              </w:rPr>
              <w:t>本项目不涉及</w:t>
            </w:r>
          </w:p>
        </w:tc>
      </w:tr>
    </w:tbl>
    <w:p w14:paraId="44741165">
      <w:pPr>
        <w:ind w:firstLine="480"/>
      </w:pPr>
    </w:p>
    <w:p w14:paraId="2041AB30">
      <w:pPr>
        <w:ind w:firstLine="480"/>
      </w:pPr>
      <w:r>
        <w:rPr>
          <w:rFonts w:hint="eastAsia"/>
        </w:rPr>
        <w:t>（</w:t>
      </w:r>
      <w:r>
        <w:t>4</w:t>
      </w:r>
      <w:r>
        <w:rPr>
          <w:rFonts w:hint="eastAsia"/>
        </w:rPr>
        <w:t>）《土壤污染源头防控行动计划》（环土壤〔2024〕80号）</w:t>
      </w:r>
    </w:p>
    <w:p w14:paraId="4FBFA051">
      <w:pPr>
        <w:ind w:firstLine="480"/>
      </w:pPr>
      <w:r>
        <w:rPr>
          <w:rFonts w:hint="eastAsia" w:ascii="宋体" w:hAnsi="宋体"/>
        </w:rPr>
        <w:t>本项目符合《土壤污染防治行动计划》（国发</w:t>
      </w:r>
      <w:r>
        <w:rPr>
          <w:rFonts w:hint="eastAsia"/>
        </w:rPr>
        <w:t>〔2016〕31</w:t>
      </w:r>
      <w:r>
        <w:rPr>
          <w:rFonts w:hint="eastAsia" w:ascii="宋体" w:hAnsi="宋体"/>
        </w:rPr>
        <w:t>号）有关规定，详见下表。</w:t>
      </w:r>
    </w:p>
    <w:p w14:paraId="05761447">
      <w:pPr>
        <w:pStyle w:val="377"/>
        <w:spacing w:before="120"/>
        <w:ind w:left="1440" w:hanging="480"/>
      </w:pPr>
      <w:r>
        <w:rPr>
          <w:rFonts w:hAnsi="宋体"/>
        </w:rPr>
        <w:t>表</w:t>
      </w:r>
      <w:r>
        <w:t>1.9</w:t>
      </w:r>
      <w:r>
        <w:noBreakHyphen/>
      </w:r>
      <w:r>
        <w:t xml:space="preserve">17  </w:t>
      </w:r>
      <w:r>
        <w:rPr>
          <w:rFonts w:hint="eastAsia" w:hAnsi="宋体"/>
        </w:rPr>
        <w:t>与《土壤污染防治行动计划》符合性</w:t>
      </w:r>
    </w:p>
    <w:tbl>
      <w:tblPr>
        <w:tblStyle w:val="5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5382"/>
        <w:gridCol w:w="3404"/>
      </w:tblGrid>
      <w:tr w14:paraId="2AA39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81" w:type="dxa"/>
            <w:tcBorders>
              <w:top w:val="single" w:color="000000" w:sz="4" w:space="0"/>
              <w:left w:val="single" w:color="000000" w:sz="4" w:space="0"/>
              <w:bottom w:val="single" w:color="000000" w:sz="4" w:space="0"/>
              <w:right w:val="single" w:color="000000" w:sz="4" w:space="0"/>
            </w:tcBorders>
            <w:vAlign w:val="center"/>
          </w:tcPr>
          <w:p w14:paraId="1DF49AE5">
            <w:pPr>
              <w:pStyle w:val="379"/>
              <w:rPr>
                <w:rFonts w:hint="eastAsia" w:ascii="����" w:hAnsi="����"/>
              </w:rPr>
            </w:pPr>
            <w:r>
              <w:rPr>
                <w:rFonts w:hint="eastAsia"/>
              </w:rPr>
              <w:t>要求</w:t>
            </w:r>
          </w:p>
        </w:tc>
        <w:tc>
          <w:tcPr>
            <w:tcW w:w="3403" w:type="dxa"/>
            <w:tcBorders>
              <w:top w:val="single" w:color="000000" w:sz="4" w:space="0"/>
              <w:left w:val="single" w:color="000000" w:sz="4" w:space="0"/>
              <w:bottom w:val="single" w:color="000000" w:sz="4" w:space="0"/>
              <w:right w:val="single" w:color="000000" w:sz="4" w:space="0"/>
            </w:tcBorders>
            <w:vAlign w:val="center"/>
          </w:tcPr>
          <w:p w14:paraId="4BE71862">
            <w:pPr>
              <w:pStyle w:val="379"/>
              <w:rPr>
                <w:rFonts w:hint="eastAsia" w:ascii="����" w:hAnsi="����"/>
              </w:rPr>
            </w:pPr>
            <w:r>
              <w:rPr>
                <w:rFonts w:hint="eastAsia"/>
              </w:rPr>
              <w:t>本项目符合性</w:t>
            </w:r>
          </w:p>
        </w:tc>
      </w:tr>
      <w:tr w14:paraId="06692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5381" w:type="dxa"/>
            <w:tcBorders>
              <w:top w:val="single" w:color="000000" w:sz="4" w:space="0"/>
              <w:left w:val="single" w:color="000000" w:sz="4" w:space="0"/>
              <w:bottom w:val="single" w:color="000000" w:sz="4" w:space="0"/>
              <w:right w:val="single" w:color="000000" w:sz="4" w:space="0"/>
            </w:tcBorders>
            <w:vAlign w:val="center"/>
          </w:tcPr>
          <w:p w14:paraId="617BA042">
            <w:pPr>
              <w:pStyle w:val="379"/>
              <w:rPr>
                <w:sz w:val="20"/>
                <w:szCs w:val="20"/>
              </w:rPr>
            </w:pPr>
            <w:r>
              <w:rPr>
                <w:rFonts w:hint="eastAsia"/>
              </w:rPr>
              <w:t>严格控制在优先保护类耕地集中区域新建有色金属冶炼、石油加工、化工焦化、电镀、制革等行业企业，现有相关行业企业要采用新技术、新工艺，加快提标升级改造步伐。</w:t>
            </w:r>
          </w:p>
        </w:tc>
        <w:tc>
          <w:tcPr>
            <w:tcW w:w="3403" w:type="dxa"/>
            <w:tcBorders>
              <w:top w:val="single" w:color="000000" w:sz="4" w:space="0"/>
              <w:left w:val="single" w:color="000000" w:sz="4" w:space="0"/>
              <w:bottom w:val="single" w:color="000000" w:sz="4" w:space="0"/>
              <w:right w:val="single" w:color="000000" w:sz="4" w:space="0"/>
            </w:tcBorders>
            <w:vAlign w:val="center"/>
          </w:tcPr>
          <w:p w14:paraId="5EBFF138">
            <w:pPr>
              <w:pStyle w:val="379"/>
              <w:rPr>
                <w:sz w:val="20"/>
                <w:szCs w:val="20"/>
              </w:rPr>
            </w:pPr>
            <w:r>
              <w:rPr>
                <w:rFonts w:hint="eastAsia"/>
              </w:rPr>
              <w:t>符合。</w:t>
            </w:r>
            <w:r>
              <w:rPr>
                <w:rFonts w:ascii="宋体" w:hAnsi="宋体"/>
              </w:rPr>
              <w:t>本项目不涉及</w:t>
            </w:r>
          </w:p>
        </w:tc>
      </w:tr>
      <w:tr w14:paraId="7A831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080" w:hRule="atLeast"/>
          <w:jc w:val="center"/>
        </w:trPr>
        <w:tc>
          <w:tcPr>
            <w:tcW w:w="5381" w:type="dxa"/>
            <w:tcBorders>
              <w:top w:val="single" w:color="000000" w:sz="4" w:space="0"/>
              <w:left w:val="single" w:color="000000" w:sz="4" w:space="0"/>
              <w:bottom w:val="single" w:color="000000" w:sz="4" w:space="0"/>
              <w:right w:val="single" w:color="000000" w:sz="4" w:space="0"/>
            </w:tcBorders>
            <w:vAlign w:val="center"/>
          </w:tcPr>
          <w:p w14:paraId="0AAFFD34">
            <w:pPr>
              <w:pStyle w:val="379"/>
              <w:rPr>
                <w:rFonts w:hint="eastAsia" w:ascii="����" w:hAnsi="����"/>
              </w:rPr>
            </w:pPr>
            <w:r>
              <w:rPr>
                <w:rFonts w:hint="eastAsia"/>
              </w:rPr>
              <w:t>排放重点污染物的建设项目，在开展环境影响评价时，要增加对土壤环境影响的评价内容，并提出防范土壤污染的具体措施</w:t>
            </w:r>
          </w:p>
        </w:tc>
        <w:tc>
          <w:tcPr>
            <w:tcW w:w="3403" w:type="dxa"/>
            <w:tcBorders>
              <w:top w:val="single" w:color="000000" w:sz="4" w:space="0"/>
              <w:left w:val="single" w:color="000000" w:sz="4" w:space="0"/>
              <w:bottom w:val="single" w:color="000000" w:sz="4" w:space="0"/>
              <w:right w:val="single" w:color="000000" w:sz="4" w:space="0"/>
            </w:tcBorders>
            <w:vAlign w:val="center"/>
          </w:tcPr>
          <w:p w14:paraId="205CE9AA">
            <w:pPr>
              <w:pStyle w:val="379"/>
              <w:rPr>
                <w:rFonts w:hint="eastAsia" w:ascii="����" w:hAnsi="����"/>
              </w:rPr>
            </w:pPr>
            <w:r>
              <w:rPr>
                <w:rFonts w:hint="eastAsia"/>
              </w:rPr>
              <w:t>符合。</w:t>
            </w:r>
            <w:r>
              <w:rPr>
                <w:rFonts w:ascii="宋体" w:hAnsi="宋体"/>
              </w:rPr>
              <w:t>本项目不涉及</w:t>
            </w:r>
          </w:p>
        </w:tc>
      </w:tr>
      <w:tr w14:paraId="00AEF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800" w:hRule="atLeast"/>
          <w:jc w:val="center"/>
        </w:trPr>
        <w:tc>
          <w:tcPr>
            <w:tcW w:w="5381" w:type="dxa"/>
            <w:tcBorders>
              <w:top w:val="single" w:color="000000" w:sz="4" w:space="0"/>
              <w:left w:val="single" w:color="000000" w:sz="4" w:space="0"/>
              <w:bottom w:val="single" w:color="000000" w:sz="4" w:space="0"/>
              <w:right w:val="single" w:color="000000" w:sz="4" w:space="0"/>
            </w:tcBorders>
            <w:vAlign w:val="center"/>
          </w:tcPr>
          <w:p w14:paraId="129C9ADC">
            <w:pPr>
              <w:pStyle w:val="379"/>
              <w:rPr>
                <w:rFonts w:hint="eastAsia" w:ascii="����" w:hAnsi="����"/>
              </w:rPr>
            </w:pPr>
            <w:r>
              <w:rPr>
                <w:rFonts w:hint="eastAsia"/>
              </w:rPr>
              <w:t>加强工业废物处理处置。全面整治尾矿、煤矸石、工业</w:t>
            </w:r>
          </w:p>
          <w:p w14:paraId="1CEDB53A">
            <w:pPr>
              <w:pStyle w:val="379"/>
              <w:rPr>
                <w:rFonts w:hint="eastAsia" w:ascii="����" w:hAnsi="����"/>
              </w:rPr>
            </w:pPr>
            <w:r>
              <w:rPr>
                <w:rFonts w:hint="eastAsia"/>
              </w:rPr>
              <w:t>副产石膏、粉煤灰、赤泥、冶炼渣、电石渣、铬渣、砷</w:t>
            </w:r>
          </w:p>
          <w:p w14:paraId="664E3A99">
            <w:pPr>
              <w:pStyle w:val="379"/>
              <w:rPr>
                <w:rFonts w:hint="eastAsia" w:ascii="����" w:hAnsi="����"/>
              </w:rPr>
            </w:pPr>
            <w:r>
              <w:rPr>
                <w:rFonts w:hint="eastAsia"/>
              </w:rPr>
              <w:t>渣以及脱硫、脱硝、除尘产生固体废物的堆存场所，完</w:t>
            </w:r>
          </w:p>
          <w:p w14:paraId="622AF930">
            <w:pPr>
              <w:pStyle w:val="379"/>
              <w:rPr>
                <w:rFonts w:hint="eastAsia" w:ascii="����" w:hAnsi="����"/>
              </w:rPr>
            </w:pPr>
            <w:r>
              <w:rPr>
                <w:rFonts w:hint="eastAsia"/>
              </w:rPr>
              <w:t>善防扬散、防流失、防渗漏等设施，制定整治方案并有</w:t>
            </w:r>
          </w:p>
          <w:p w14:paraId="25A69F13">
            <w:pPr>
              <w:pStyle w:val="379"/>
              <w:rPr>
                <w:rFonts w:hint="eastAsia" w:ascii="����" w:hAnsi="����"/>
              </w:rPr>
            </w:pPr>
            <w:r>
              <w:rPr>
                <w:rFonts w:hint="eastAsia"/>
              </w:rPr>
              <w:t>序实施。加强工业固体废物综合利用。</w:t>
            </w:r>
          </w:p>
        </w:tc>
        <w:tc>
          <w:tcPr>
            <w:tcW w:w="3403" w:type="dxa"/>
            <w:tcBorders>
              <w:top w:val="single" w:color="000000" w:sz="4" w:space="0"/>
              <w:left w:val="single" w:color="000000" w:sz="4" w:space="0"/>
              <w:bottom w:val="single" w:color="000000" w:sz="4" w:space="0"/>
              <w:right w:val="single" w:color="000000" w:sz="4" w:space="0"/>
            </w:tcBorders>
            <w:vAlign w:val="center"/>
          </w:tcPr>
          <w:p w14:paraId="04316051">
            <w:pPr>
              <w:pStyle w:val="379"/>
              <w:rPr>
                <w:rFonts w:hint="eastAsia" w:ascii="����" w:hAnsi="����"/>
              </w:rPr>
            </w:pPr>
            <w:r>
              <w:rPr>
                <w:rFonts w:hint="eastAsia"/>
              </w:rPr>
              <w:t>符合。本项目为屠宰项目，产生固体废物均能得到妥善处置。</w:t>
            </w:r>
          </w:p>
        </w:tc>
      </w:tr>
    </w:tbl>
    <w:p w14:paraId="2FCED57B">
      <w:pPr>
        <w:ind w:firstLine="480"/>
      </w:pPr>
    </w:p>
    <w:p w14:paraId="03E88DF3">
      <w:pPr>
        <w:pStyle w:val="4"/>
      </w:pPr>
      <w:r>
        <w:rPr>
          <w:rFonts w:hint="eastAsia"/>
        </w:rPr>
        <w:t>规划符合性分析</w:t>
      </w:r>
    </w:p>
    <w:p w14:paraId="313AD56C">
      <w:pPr>
        <w:ind w:firstLine="480"/>
      </w:pPr>
      <w:r>
        <w:rPr>
          <w:rFonts w:hint="eastAsia"/>
        </w:rPr>
        <w:t>（1）与屠宰行业规划符合性</w:t>
      </w:r>
    </w:p>
    <w:p w14:paraId="0B9A4B11">
      <w:pPr>
        <w:ind w:firstLine="480"/>
      </w:pPr>
      <w:r>
        <w:rPr>
          <w:rFonts w:hint="eastAsia"/>
        </w:rPr>
        <w:t>本项目符合《重庆市农业农村委员会关于印发重庆市畜牧业发展“十四五”规划（2021～2025年）的通知》、《重庆市农业农村委员会关于印发重庆市生猪屠宰行业发展规划的通知》有关规定，详见下表。</w:t>
      </w:r>
    </w:p>
    <w:p w14:paraId="393E8FF6">
      <w:pPr>
        <w:pStyle w:val="377"/>
        <w:spacing w:before="120"/>
        <w:ind w:firstLine="482"/>
        <w:rPr>
          <w:szCs w:val="24"/>
        </w:rPr>
      </w:pPr>
      <w:r>
        <w:t>表1.9</w:t>
      </w:r>
      <w:r>
        <w:noBreakHyphen/>
      </w:r>
      <w:r>
        <w:t>3    与屠宰行业</w:t>
      </w:r>
      <w:r>
        <w:rPr>
          <w:rFonts w:hint="eastAsia" w:hAnsi="宋体"/>
        </w:rPr>
        <w:t>规划</w:t>
      </w:r>
      <w:r>
        <w:rPr>
          <w:rFonts w:hAnsi="宋体"/>
        </w:rPr>
        <w:t>符合性</w:t>
      </w:r>
      <w:r>
        <w:rPr>
          <w:rFonts w:hint="eastAsia" w:hAnsi="宋体"/>
        </w:rPr>
        <w:t>分析</w:t>
      </w:r>
      <w:r>
        <w:rPr>
          <w:rFonts w:hAnsi="宋体"/>
        </w:rPr>
        <w:t>一览表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4541"/>
        <w:gridCol w:w="2430"/>
      </w:tblGrid>
      <w:tr w14:paraId="4CD1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104" w:type="pct"/>
            <w:tcBorders>
              <w:top w:val="single" w:color="auto" w:sz="4" w:space="0"/>
              <w:left w:val="single" w:color="auto" w:sz="4" w:space="0"/>
              <w:bottom w:val="single" w:color="auto" w:sz="4" w:space="0"/>
              <w:right w:val="single" w:color="auto" w:sz="4" w:space="0"/>
            </w:tcBorders>
            <w:vAlign w:val="center"/>
          </w:tcPr>
          <w:p w14:paraId="3025A078">
            <w:pPr>
              <w:pStyle w:val="379"/>
              <w:rPr>
                <w:b/>
              </w:rPr>
            </w:pPr>
            <w:r>
              <w:rPr>
                <w:rFonts w:hint="eastAsia" w:ascii="宋体" w:hAnsi="宋体"/>
                <w:b/>
              </w:rPr>
              <w:t>名称</w:t>
            </w:r>
          </w:p>
        </w:tc>
        <w:tc>
          <w:tcPr>
            <w:tcW w:w="2538" w:type="pct"/>
            <w:tcBorders>
              <w:top w:val="single" w:color="auto" w:sz="4" w:space="0"/>
              <w:left w:val="nil"/>
              <w:bottom w:val="single" w:color="auto" w:sz="4" w:space="0"/>
              <w:right w:val="single" w:color="auto" w:sz="4" w:space="0"/>
            </w:tcBorders>
            <w:vAlign w:val="center"/>
          </w:tcPr>
          <w:p w14:paraId="2E89D5BD">
            <w:pPr>
              <w:pStyle w:val="379"/>
              <w:rPr>
                <w:b/>
              </w:rPr>
            </w:pPr>
            <w:r>
              <w:rPr>
                <w:rFonts w:ascii="宋体" w:hAnsi="宋体"/>
                <w:b/>
              </w:rPr>
              <w:t>相关要求</w:t>
            </w:r>
          </w:p>
        </w:tc>
        <w:tc>
          <w:tcPr>
            <w:tcW w:w="1358" w:type="pct"/>
            <w:tcBorders>
              <w:top w:val="single" w:color="auto" w:sz="4" w:space="0"/>
              <w:left w:val="nil"/>
              <w:bottom w:val="single" w:color="auto" w:sz="4" w:space="0"/>
              <w:right w:val="single" w:color="auto" w:sz="4" w:space="0"/>
            </w:tcBorders>
            <w:vAlign w:val="center"/>
          </w:tcPr>
          <w:p w14:paraId="78D98BB3">
            <w:pPr>
              <w:pStyle w:val="379"/>
              <w:rPr>
                <w:b/>
              </w:rPr>
            </w:pPr>
            <w:r>
              <w:rPr>
                <w:rFonts w:hint="eastAsia" w:ascii="宋体" w:hAnsi="宋体"/>
                <w:b/>
              </w:rPr>
              <w:t>本项目</w:t>
            </w:r>
            <w:r>
              <w:rPr>
                <w:rFonts w:ascii="宋体" w:hAnsi="宋体"/>
                <w:b/>
              </w:rPr>
              <w:t>符合性分析</w:t>
            </w:r>
          </w:p>
        </w:tc>
      </w:tr>
      <w:tr w14:paraId="6CB0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4" w:type="pct"/>
            <w:tcBorders>
              <w:top w:val="single" w:color="auto" w:sz="4" w:space="0"/>
              <w:left w:val="single" w:color="auto" w:sz="4" w:space="0"/>
              <w:bottom w:val="single" w:color="auto" w:sz="4" w:space="0"/>
              <w:right w:val="single" w:color="auto" w:sz="4" w:space="0"/>
            </w:tcBorders>
            <w:vAlign w:val="center"/>
          </w:tcPr>
          <w:p w14:paraId="12023927">
            <w:pPr>
              <w:pStyle w:val="379"/>
              <w:rPr>
                <w:rFonts w:ascii="宋体" w:hAnsi="宋体"/>
              </w:rPr>
            </w:pPr>
            <w:r>
              <w:t>《重庆市农业农村委员会关于印发重庆市畜牧业发展“十四五”规划（2021～2025年）的通知》</w:t>
            </w:r>
          </w:p>
        </w:tc>
        <w:tc>
          <w:tcPr>
            <w:tcW w:w="2538" w:type="pct"/>
            <w:tcBorders>
              <w:top w:val="single" w:color="auto" w:sz="4" w:space="0"/>
              <w:left w:val="nil"/>
              <w:bottom w:val="single" w:color="auto" w:sz="4" w:space="0"/>
              <w:right w:val="single" w:color="auto" w:sz="4" w:space="0"/>
            </w:tcBorders>
            <w:vAlign w:val="center"/>
          </w:tcPr>
          <w:p w14:paraId="7A5739F9">
            <w:pPr>
              <w:pStyle w:val="379"/>
              <w:rPr>
                <w:rFonts w:ascii="宋体" w:hAnsi="宋体"/>
              </w:rPr>
            </w:pPr>
            <w:r>
              <w:t>（三）推进畜禽屠宰体系建设”中提出：依托畜禽养殖产能，科学配置、合理布局畜禽屠宰企业，推动屠宰行业减数控量和标准化建设，</w:t>
            </w:r>
            <w:r>
              <w:rPr>
                <w:bCs/>
              </w:rPr>
              <w:t>推动畜禽就地就近屠宰，加快健全畜禽产品冷链加工配送体系</w:t>
            </w:r>
            <w:r>
              <w:t>，减少活畜禽长距离调运，降低疫病传播风险，促进运活畜禽向运肉转变。督促畜禽屠宰企业全面落实动物检验制度，推进动物及动物产品可追溯管理制度实施。推进生猪屠宰行业转型升级，开展生猪屠宰标准化示范创建，实行生猪屠宰企业分级管理；全面实施家禽集中屠宰，推行家禽两证一标可追溯管理制度；规范禽牛羊等其他动物集中屠宰，提升畜禽屠宰加工行业整体水平。鼓励大型畜禽养殖企业、屠宰加工企业开展养殖、屠宰、加工、配送、销售一体化经营。</w:t>
            </w:r>
          </w:p>
        </w:tc>
        <w:tc>
          <w:tcPr>
            <w:tcW w:w="1358" w:type="pct"/>
            <w:tcBorders>
              <w:top w:val="single" w:color="auto" w:sz="4" w:space="0"/>
              <w:left w:val="nil"/>
              <w:bottom w:val="single" w:color="auto" w:sz="4" w:space="0"/>
              <w:right w:val="single" w:color="auto" w:sz="4" w:space="0"/>
            </w:tcBorders>
            <w:vAlign w:val="center"/>
          </w:tcPr>
          <w:p w14:paraId="7F57F71F">
            <w:pPr>
              <w:pStyle w:val="379"/>
              <w:rPr>
                <w:rFonts w:ascii="宋体" w:hAnsi="宋体"/>
              </w:rPr>
            </w:pPr>
            <w:r>
              <w:rPr>
                <w:rFonts w:ascii="宋体" w:hAnsi="宋体"/>
              </w:rPr>
              <w:t>符合</w:t>
            </w:r>
            <w:r>
              <w:rPr>
                <w:rFonts w:hint="eastAsia" w:ascii="宋体" w:hAnsi="宋体"/>
              </w:rPr>
              <w:t>。</w:t>
            </w:r>
            <w:r>
              <w:t>拟建项目配套建设冻库，采用“就近屠宰、冷链配送”的经营方式</w:t>
            </w:r>
            <w:r>
              <w:rPr>
                <w:rFonts w:hint="eastAsia"/>
              </w:rPr>
              <w:t>；</w:t>
            </w:r>
            <w:r>
              <w:t>本项目承担着重庆市主城区的生猪产品供应，实现区域的集中屠宰，并针对生产工艺进行升级改造，提高屠宰机械化、自动化、标准化、智能化水平。</w:t>
            </w:r>
          </w:p>
        </w:tc>
      </w:tr>
      <w:tr w14:paraId="496B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4" w:type="pct"/>
            <w:tcBorders>
              <w:top w:val="single" w:color="auto" w:sz="4" w:space="0"/>
              <w:left w:val="single" w:color="auto" w:sz="4" w:space="0"/>
              <w:bottom w:val="single" w:color="auto" w:sz="4" w:space="0"/>
              <w:right w:val="single" w:color="auto" w:sz="4" w:space="0"/>
            </w:tcBorders>
            <w:vAlign w:val="center"/>
          </w:tcPr>
          <w:p w14:paraId="42DC64B9">
            <w:pPr>
              <w:pStyle w:val="379"/>
            </w:pPr>
            <w:r>
              <w:t>《重庆市农业农村委员会关于印发重庆市生猪屠宰行业发展规划的通知》</w:t>
            </w:r>
          </w:p>
        </w:tc>
        <w:tc>
          <w:tcPr>
            <w:tcW w:w="2538" w:type="pct"/>
            <w:tcBorders>
              <w:top w:val="single" w:color="auto" w:sz="4" w:space="0"/>
              <w:left w:val="nil"/>
              <w:bottom w:val="single" w:color="auto" w:sz="4" w:space="0"/>
              <w:right w:val="single" w:color="auto" w:sz="4" w:space="0"/>
            </w:tcBorders>
            <w:vAlign w:val="center"/>
          </w:tcPr>
          <w:p w14:paraId="1C10E267">
            <w:pPr>
              <w:pStyle w:val="379"/>
            </w:pPr>
            <w:r>
              <w:t>（一）生猪定点屠宰厂（场）的布局规划。生猪定点屠宰厂（场）数量超过3家的区县，应合理撤并重组提升。对年出栏生猪50万头以上的一体化大型养殖企业新建生猪定点屠宰厂（场）的，或新建年屠宰加工能力100万头及以上的标准化生猪定点屠宰厂（场）的，可在全市总数控制范围内予以支持。引导生猪屠宰产能向养殖主产区转移，逐步形成与养殖布局相适应的屠宰产能布局。</w:t>
            </w:r>
          </w:p>
          <w:p w14:paraId="4ECA510D">
            <w:pPr>
              <w:pStyle w:val="379"/>
            </w:pPr>
            <w:r>
              <w:t>（三）生猪定点屠宰厂（场、点）的产能规划。新建、改扩建生猪定点屠宰厂（场）的，年屠宰生猪应在15万头以上，并配备冷链贮藏和配送设施；新建、改扩建小型生猪定点屠宰场点的，年屠宰生猪应在2万头以上。</w:t>
            </w:r>
          </w:p>
        </w:tc>
        <w:tc>
          <w:tcPr>
            <w:tcW w:w="1358" w:type="pct"/>
            <w:tcBorders>
              <w:top w:val="single" w:color="auto" w:sz="4" w:space="0"/>
              <w:left w:val="nil"/>
              <w:bottom w:val="single" w:color="auto" w:sz="4" w:space="0"/>
              <w:right w:val="single" w:color="auto" w:sz="4" w:space="0"/>
            </w:tcBorders>
            <w:vAlign w:val="center"/>
          </w:tcPr>
          <w:p w14:paraId="42942C13">
            <w:pPr>
              <w:pStyle w:val="379"/>
            </w:pPr>
            <w:r>
              <w:t>符合</w:t>
            </w:r>
            <w:r>
              <w:rPr>
                <w:rFonts w:hint="eastAsia"/>
              </w:rPr>
              <w:t>。《重庆市农业农村委员会关于九龙坡区新建牲畜屠宰加工厂的函》（渝农医函〔2020〕92号）批准设立的屠宰项目，并</w:t>
            </w:r>
            <w:r>
              <w:t>配套建设冻库及冷藏库</w:t>
            </w:r>
          </w:p>
        </w:tc>
      </w:tr>
    </w:tbl>
    <w:p w14:paraId="0D912FE6">
      <w:pPr>
        <w:ind w:firstLine="480"/>
      </w:pPr>
    </w:p>
    <w:p w14:paraId="7421A45F">
      <w:pPr>
        <w:ind w:firstLine="480"/>
      </w:pPr>
      <w:r>
        <w:rPr>
          <w:rFonts w:hint="eastAsia"/>
        </w:rPr>
        <w:t>（2）</w:t>
      </w:r>
      <w:r>
        <w:rPr>
          <w:rFonts w:ascii="宋体" w:hAnsi="宋体"/>
        </w:rPr>
        <w:t>《重庆市生态环境保护</w:t>
      </w:r>
      <w:r>
        <w:t>“</w:t>
      </w:r>
      <w:r>
        <w:rPr>
          <w:rFonts w:ascii="宋体" w:hAnsi="宋体"/>
        </w:rPr>
        <w:t>十四五</w:t>
      </w:r>
      <w:r>
        <w:t>”</w:t>
      </w:r>
      <w:r>
        <w:rPr>
          <w:rFonts w:ascii="宋体" w:hAnsi="宋体"/>
        </w:rPr>
        <w:t>规划（</w:t>
      </w:r>
      <w:r>
        <w:t>2021—2025</w:t>
      </w:r>
      <w:r>
        <w:rPr>
          <w:rFonts w:ascii="宋体" w:hAnsi="宋体"/>
        </w:rPr>
        <w:t>年）》</w:t>
      </w:r>
    </w:p>
    <w:p w14:paraId="49ABC89F">
      <w:pPr>
        <w:ind w:firstLine="480"/>
      </w:pPr>
      <w:r>
        <w:t>《重庆市人民政府关于印发重庆市生态环境保护“十四五”规划（2021—2025年）的通知》（渝府发〔2022〕11号）规定：提高存量企业资源环境绩效。支持资源再生利用重大示范工程和循环经济示范园区建设。培育一批绿色工厂、绿色园区，打造静脉产业园区和资源循环利用基地，构建绿色工业体系。……推进一般工业固废和生活垃圾减量化、无害化、资源化处置。全面摸底调查和整治现有一般工业固体废物堆存场所，新建、扩建一批一般工业固体废物处置场。探索建设固体废物虚拟产业园、固体废物治理智慧化信息管理平台，以信息化带动产业化。推动磷石膏、冶炼废渣、粉煤灰、尾矿等大宗工业固体废物资源化利用，逐步减少一般工业固体废物堆存量。到2025年，大宗工业固体废物资源化利用率达到70%以上。建立完善分类投放、分类运输、分类处理的城市生活垃圾处理系统，引导居民自觉开展生活垃圾减量与分类。推动区县生活垃圾焚烧处理设施建设，加快建设厨余垃圾资源化利用设施，鼓励水泥窑或生活垃圾焚烧厂协同处置污泥。推进垃圾分类与再生资源利用“两网融合”。开展非正规固体废物堆存场所排查整治，有效防控环境风险。</w:t>
      </w:r>
    </w:p>
    <w:p w14:paraId="5E3C5C31">
      <w:pPr>
        <w:ind w:firstLine="480"/>
      </w:pPr>
      <w:r>
        <w:rPr>
          <w:rFonts w:hint="eastAsia" w:ascii="宋体" w:hAnsi="宋体"/>
        </w:rPr>
        <w:t>本</w:t>
      </w:r>
      <w:r>
        <w:rPr>
          <w:rFonts w:ascii="宋体" w:hAnsi="宋体"/>
        </w:rPr>
        <w:t>项目属于</w:t>
      </w:r>
      <w:r>
        <w:rPr>
          <w:rFonts w:hint="eastAsia" w:ascii="宋体" w:hAnsi="宋体"/>
        </w:rPr>
        <w:t>屠宰项目</w:t>
      </w:r>
      <w:r>
        <w:rPr>
          <w:rFonts w:ascii="宋体" w:hAnsi="宋体"/>
        </w:rPr>
        <w:t>，</w:t>
      </w:r>
      <w:r>
        <w:rPr>
          <w:rFonts w:hint="eastAsia"/>
        </w:rPr>
        <w:t>产生固体废物均能得到妥善处置</w:t>
      </w:r>
      <w:r>
        <w:rPr>
          <w:rFonts w:ascii="宋体" w:hAnsi="宋体"/>
        </w:rPr>
        <w:t>，其建设符合《重庆市人民政府关于印发重庆市生态环境保护</w:t>
      </w:r>
      <w:r>
        <w:t>“</w:t>
      </w:r>
      <w:r>
        <w:rPr>
          <w:rFonts w:ascii="宋体" w:hAnsi="宋体"/>
        </w:rPr>
        <w:t>十四五</w:t>
      </w:r>
      <w:r>
        <w:t>”</w:t>
      </w:r>
      <w:r>
        <w:rPr>
          <w:rFonts w:ascii="宋体" w:hAnsi="宋体"/>
        </w:rPr>
        <w:t>规划（</w:t>
      </w:r>
      <w:r>
        <w:t>2021—2025</w:t>
      </w:r>
      <w:r>
        <w:rPr>
          <w:rFonts w:ascii="宋体" w:hAnsi="宋体"/>
        </w:rPr>
        <w:t>年）的通知》相关规定。</w:t>
      </w:r>
    </w:p>
    <w:p w14:paraId="01DE04A4">
      <w:pPr>
        <w:ind w:firstLine="480"/>
      </w:pPr>
      <w:r>
        <w:rPr>
          <w:rFonts w:hint="eastAsia"/>
        </w:rPr>
        <w:t>（3）</w:t>
      </w:r>
      <w:r>
        <w:t>《西部（重庆）科学城九龙新城园区规划环境影响报告书》及审查意见</w:t>
      </w:r>
    </w:p>
    <w:p w14:paraId="3D64C5B2">
      <w:pPr>
        <w:ind w:firstLine="480"/>
      </w:pPr>
      <w:r>
        <w:t>本项目符合</w:t>
      </w:r>
      <w:r>
        <w:rPr>
          <w:rFonts w:hint="eastAsia"/>
        </w:rPr>
        <w:t>《西部（重庆）科学城九龙新城园区规划环境影响报告书》</w:t>
      </w:r>
      <w:r>
        <w:t>提出的园区</w:t>
      </w:r>
      <w:r>
        <w:rPr>
          <w:rFonts w:hint="eastAsia"/>
        </w:rPr>
        <w:t>生态</w:t>
      </w:r>
      <w:r>
        <w:t>环境管控清单有关要求</w:t>
      </w:r>
      <w:r>
        <w:rPr>
          <w:rFonts w:hint="eastAsia"/>
        </w:rPr>
        <w:t>，</w:t>
      </w:r>
      <w:r>
        <w:t>符合《重庆市生态环境局关于西部（重庆）科学城九龙新城园区规划环境影响报告书审查意见的函》（渝环函〔2025〕421号）相关要求</w:t>
      </w:r>
      <w:r>
        <w:rPr>
          <w:rFonts w:hint="eastAsia"/>
        </w:rPr>
        <w:t>，</w:t>
      </w:r>
      <w:r>
        <w:t>详见下表</w:t>
      </w:r>
      <w:r>
        <w:rPr>
          <w:rFonts w:hint="eastAsia"/>
        </w:rPr>
        <w:t>。</w:t>
      </w:r>
    </w:p>
    <w:p w14:paraId="5E010765">
      <w:pPr>
        <w:pStyle w:val="377"/>
        <w:spacing w:before="120"/>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1.9</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t xml:space="preserve">  与</w:t>
      </w:r>
      <w:r>
        <w:rPr>
          <w:rFonts w:hint="eastAsia"/>
        </w:rPr>
        <w:t>规划环评</w:t>
      </w:r>
      <w:r>
        <w:t>生态环境准入清单符合性分析</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5670"/>
        <w:gridCol w:w="2553"/>
      </w:tblGrid>
      <w:tr w14:paraId="7BBC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Align w:val="center"/>
          </w:tcPr>
          <w:p w14:paraId="68859457">
            <w:pPr>
              <w:pStyle w:val="379"/>
            </w:pPr>
            <w:r>
              <w:rPr>
                <w:rFonts w:hint="eastAsia"/>
              </w:rPr>
              <w:t>分类</w:t>
            </w:r>
          </w:p>
        </w:tc>
        <w:tc>
          <w:tcPr>
            <w:tcW w:w="3169" w:type="pct"/>
            <w:vAlign w:val="center"/>
          </w:tcPr>
          <w:p w14:paraId="6798C7F6">
            <w:pPr>
              <w:pStyle w:val="379"/>
            </w:pPr>
            <w:r>
              <w:rPr>
                <w:rFonts w:hint="eastAsia"/>
              </w:rPr>
              <w:t>环境准入要求（西彭组团）</w:t>
            </w:r>
          </w:p>
        </w:tc>
        <w:tc>
          <w:tcPr>
            <w:tcW w:w="1427" w:type="pct"/>
            <w:vAlign w:val="center"/>
          </w:tcPr>
          <w:p w14:paraId="6B3C19F5">
            <w:pPr>
              <w:pStyle w:val="379"/>
            </w:pPr>
            <w:r>
              <w:rPr>
                <w:rFonts w:hint="eastAsia"/>
              </w:rPr>
              <w:t>制订依据</w:t>
            </w:r>
          </w:p>
        </w:tc>
      </w:tr>
      <w:tr w14:paraId="42C2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restart"/>
            <w:vAlign w:val="center"/>
          </w:tcPr>
          <w:p w14:paraId="114F88E8">
            <w:pPr>
              <w:pStyle w:val="379"/>
            </w:pPr>
            <w:r>
              <w:t>空间布局约束</w:t>
            </w:r>
          </w:p>
        </w:tc>
        <w:tc>
          <w:tcPr>
            <w:tcW w:w="3169" w:type="pct"/>
            <w:vAlign w:val="center"/>
          </w:tcPr>
          <w:p w14:paraId="3343DEDC">
            <w:pPr>
              <w:pStyle w:val="379"/>
            </w:pPr>
            <w:r>
              <w:rPr>
                <w:rFonts w:hint="eastAsia"/>
              </w:rPr>
              <w:t>与优先保护单元重叠区域应严格落实生态环境分区管控中优先保护单元的管控要求，规划实施不得占用优先保护单元</w:t>
            </w:r>
          </w:p>
        </w:tc>
        <w:tc>
          <w:tcPr>
            <w:tcW w:w="1427" w:type="pct"/>
            <w:vAlign w:val="center"/>
          </w:tcPr>
          <w:p w14:paraId="4DC968B3">
            <w:pPr>
              <w:pStyle w:val="379"/>
            </w:pPr>
            <w:r>
              <w:t>符合</w:t>
            </w:r>
            <w:r>
              <w:rPr>
                <w:rFonts w:hint="eastAsia"/>
              </w:rPr>
              <w:t>，本项目</w:t>
            </w:r>
            <w:r>
              <w:t>不涉及。</w:t>
            </w:r>
          </w:p>
        </w:tc>
      </w:tr>
      <w:tr w14:paraId="6612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vAlign w:val="center"/>
          </w:tcPr>
          <w:p w14:paraId="3AA267F5">
            <w:pPr>
              <w:pStyle w:val="379"/>
            </w:pPr>
          </w:p>
        </w:tc>
        <w:tc>
          <w:tcPr>
            <w:tcW w:w="3169" w:type="pct"/>
            <w:vAlign w:val="center"/>
          </w:tcPr>
          <w:p w14:paraId="037AF1A8">
            <w:pPr>
              <w:pStyle w:val="379"/>
            </w:pPr>
            <w:r>
              <w:rPr>
                <w:rFonts w:hint="eastAsia"/>
              </w:rPr>
              <w:t>西彭组团东北侧科研用地兼工业用地（</w:t>
            </w:r>
            <w:r>
              <w:t>010/01</w:t>
            </w:r>
            <w:r>
              <w:rPr>
                <w:rFonts w:hint="eastAsia"/>
              </w:rPr>
              <w:t>、</w:t>
            </w:r>
            <w:r>
              <w:t>013/01</w:t>
            </w:r>
            <w:r>
              <w:rPr>
                <w:rFonts w:hint="eastAsia"/>
              </w:rPr>
              <w:t>、</w:t>
            </w:r>
            <w:r>
              <w:t>016/01</w:t>
            </w:r>
            <w:r>
              <w:rPr>
                <w:rFonts w:hint="eastAsia"/>
              </w:rPr>
              <w:t>、</w:t>
            </w:r>
            <w:r>
              <w:t>018/01</w:t>
            </w:r>
            <w:r>
              <w:rPr>
                <w:rFonts w:hint="eastAsia"/>
              </w:rPr>
              <w:t>、</w:t>
            </w:r>
            <w:r>
              <w:t>021/01</w:t>
            </w:r>
            <w:r>
              <w:rPr>
                <w:rFonts w:hint="eastAsia"/>
              </w:rPr>
              <w:t>、</w:t>
            </w:r>
            <w:r>
              <w:t>038/01</w:t>
            </w:r>
            <w:r>
              <w:rPr>
                <w:rFonts w:hint="eastAsia"/>
              </w:rPr>
              <w:t>地块）后续引入项目应以大气污染较轻的项目为主，禁止新建涉及喷漆、重力铸造、酸洗、熔炼等大气污染较大的工业项目</w:t>
            </w:r>
          </w:p>
        </w:tc>
        <w:tc>
          <w:tcPr>
            <w:tcW w:w="1427" w:type="pct"/>
            <w:vAlign w:val="center"/>
          </w:tcPr>
          <w:p w14:paraId="1E9570BB">
            <w:pPr>
              <w:pStyle w:val="379"/>
            </w:pPr>
            <w:r>
              <w:t>符合</w:t>
            </w:r>
            <w:r>
              <w:rPr>
                <w:rFonts w:hint="eastAsia"/>
              </w:rPr>
              <w:t>，</w:t>
            </w:r>
            <w:r>
              <w:t>本项目不涉及。</w:t>
            </w:r>
          </w:p>
        </w:tc>
      </w:tr>
      <w:tr w14:paraId="03A9E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vAlign w:val="center"/>
          </w:tcPr>
          <w:p w14:paraId="6ED24B3D">
            <w:pPr>
              <w:pStyle w:val="379"/>
            </w:pPr>
          </w:p>
        </w:tc>
        <w:tc>
          <w:tcPr>
            <w:tcW w:w="3169" w:type="pct"/>
            <w:vAlign w:val="center"/>
          </w:tcPr>
          <w:p w14:paraId="149D67DC">
            <w:pPr>
              <w:pStyle w:val="379"/>
            </w:pPr>
            <w:r>
              <w:rPr>
                <w:rFonts w:hint="eastAsia"/>
              </w:rPr>
              <w:t>临近居住用地的</w:t>
            </w:r>
            <w:r>
              <w:t>A34/04</w:t>
            </w:r>
            <w:r>
              <w:rPr>
                <w:rFonts w:hint="eastAsia"/>
              </w:rPr>
              <w:t>、</w:t>
            </w:r>
            <w:r>
              <w:t>A33/04</w:t>
            </w:r>
            <w:r>
              <w:rPr>
                <w:rFonts w:hint="eastAsia"/>
              </w:rPr>
              <w:t>地块禁止新引入涉及喷漆、酸洗、熔炼、重力铸造等异味较大的项目</w:t>
            </w:r>
          </w:p>
        </w:tc>
        <w:tc>
          <w:tcPr>
            <w:tcW w:w="1427" w:type="pct"/>
            <w:vAlign w:val="center"/>
          </w:tcPr>
          <w:p w14:paraId="75A630C5">
            <w:pPr>
              <w:pStyle w:val="379"/>
            </w:pPr>
            <w:r>
              <w:t>符合</w:t>
            </w:r>
            <w:r>
              <w:rPr>
                <w:rFonts w:hint="eastAsia"/>
              </w:rPr>
              <w:t>，</w:t>
            </w:r>
            <w:r>
              <w:t>本项目不涉及。</w:t>
            </w:r>
          </w:p>
        </w:tc>
      </w:tr>
      <w:tr w14:paraId="731A3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vAlign w:val="center"/>
          </w:tcPr>
          <w:p w14:paraId="28B10AA0">
            <w:pPr>
              <w:pStyle w:val="379"/>
            </w:pPr>
          </w:p>
        </w:tc>
        <w:tc>
          <w:tcPr>
            <w:tcW w:w="3169" w:type="pct"/>
            <w:vAlign w:val="center"/>
          </w:tcPr>
          <w:p w14:paraId="2AF162B6">
            <w:pPr>
              <w:pStyle w:val="379"/>
            </w:pPr>
            <w:r>
              <w:rPr>
                <w:rFonts w:hint="eastAsia"/>
              </w:rPr>
              <w:t>涉及环境防护距离的工业企业或项目应通过选址或调整布局原则上将环境防护距离控制在园区边界或用地红线内。园区边界的界定原则按《重庆市生态环境局办公室关于产业园区规划环评及建设项目环评所涉环境防护距离审核相关事宜的通知》执行</w:t>
            </w:r>
          </w:p>
        </w:tc>
        <w:tc>
          <w:tcPr>
            <w:tcW w:w="1427" w:type="pct"/>
            <w:vAlign w:val="center"/>
          </w:tcPr>
          <w:p w14:paraId="096497A5">
            <w:pPr>
              <w:pStyle w:val="379"/>
            </w:pPr>
            <w:r>
              <w:rPr>
                <w:rFonts w:hint="eastAsia"/>
              </w:rPr>
              <w:t>符合，</w:t>
            </w:r>
            <w:r>
              <w:t>本项目不涉及。</w:t>
            </w:r>
          </w:p>
        </w:tc>
      </w:tr>
      <w:tr w14:paraId="0904B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restart"/>
            <w:vAlign w:val="center"/>
          </w:tcPr>
          <w:p w14:paraId="5005FD50">
            <w:pPr>
              <w:pStyle w:val="379"/>
            </w:pPr>
            <w:r>
              <w:rPr>
                <w:rFonts w:hint="eastAsia"/>
              </w:rPr>
              <w:t>污染物排放管控</w:t>
            </w:r>
          </w:p>
        </w:tc>
        <w:tc>
          <w:tcPr>
            <w:tcW w:w="3169" w:type="pct"/>
            <w:vAlign w:val="center"/>
          </w:tcPr>
          <w:p w14:paraId="10D3C899">
            <w:pPr>
              <w:pStyle w:val="379"/>
            </w:pPr>
            <w:r>
              <w:rPr>
                <w:rFonts w:hint="eastAsia"/>
              </w:rPr>
              <w:t>规划区范围内污染物排放总量不得突破本次规划环评确定的污染物排放总量限值（</w:t>
            </w:r>
            <w:r>
              <w:t>COD 215.65t/a</w:t>
            </w:r>
            <w:r>
              <w:rPr>
                <w:rFonts w:hint="eastAsia"/>
              </w:rPr>
              <w:t>，氨氮</w:t>
            </w:r>
            <w:r>
              <w:t>18.56t/a</w:t>
            </w:r>
            <w:r>
              <w:rPr>
                <w:rFonts w:hint="eastAsia"/>
              </w:rPr>
              <w:t>，</w:t>
            </w:r>
            <w:r>
              <w:t>NO</w:t>
            </w:r>
            <w:r>
              <w:rPr>
                <w:vertAlign w:val="subscript"/>
              </w:rPr>
              <w:t>X</w:t>
            </w:r>
            <w:r>
              <w:t>619.14t/a</w:t>
            </w:r>
            <w:r>
              <w:rPr>
                <w:rFonts w:hint="eastAsia"/>
              </w:rPr>
              <w:t>，</w:t>
            </w:r>
            <w:r>
              <w:t>VOCs 439.00t/a</w:t>
            </w:r>
            <w:r>
              <w:rPr>
                <w:rFonts w:hint="eastAsia"/>
              </w:rPr>
              <w:t>）</w:t>
            </w:r>
          </w:p>
        </w:tc>
        <w:tc>
          <w:tcPr>
            <w:tcW w:w="1427" w:type="pct"/>
            <w:vAlign w:val="center"/>
          </w:tcPr>
          <w:p w14:paraId="27C34397">
            <w:pPr>
              <w:pStyle w:val="379"/>
            </w:pPr>
            <w:r>
              <w:rPr>
                <w:rFonts w:hint="eastAsia"/>
              </w:rPr>
              <w:t>符合，项目总量未突破本次规划环评确定的污染物排放总量限值。</w:t>
            </w:r>
          </w:p>
        </w:tc>
      </w:tr>
      <w:tr w14:paraId="68D68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vAlign w:val="center"/>
          </w:tcPr>
          <w:p w14:paraId="1635CAA3">
            <w:pPr>
              <w:pStyle w:val="379"/>
            </w:pPr>
          </w:p>
        </w:tc>
        <w:tc>
          <w:tcPr>
            <w:tcW w:w="3169" w:type="pct"/>
            <w:vAlign w:val="center"/>
          </w:tcPr>
          <w:p w14:paraId="28AB8218">
            <w:pPr>
              <w:pStyle w:val="379"/>
            </w:pPr>
            <w:r>
              <w:rPr>
                <w:rFonts w:hint="eastAsia"/>
              </w:rPr>
              <w:t>引导企业选择多种技术的组合工艺提高</w:t>
            </w:r>
            <w:r>
              <w:t>VOCs</w:t>
            </w:r>
            <w:r>
              <w:rPr>
                <w:rFonts w:hint="eastAsia"/>
              </w:rPr>
              <w:t>治理效率，推广使用低（无）</w:t>
            </w:r>
            <w:r>
              <w:t>VOCs</w:t>
            </w:r>
            <w:r>
              <w:rPr>
                <w:rFonts w:hint="eastAsia"/>
              </w:rPr>
              <w:t>含量或者低反应活性的原辅料替代；现有排放挥发性有机物的企业应深化废气污染防治，强化有机废气治理及无组织排放控制，按照“应收尽收”的原则梳理并提升废气收集率</w:t>
            </w:r>
          </w:p>
        </w:tc>
        <w:tc>
          <w:tcPr>
            <w:tcW w:w="1427" w:type="pct"/>
            <w:vAlign w:val="center"/>
          </w:tcPr>
          <w:p w14:paraId="56AA9302">
            <w:pPr>
              <w:pStyle w:val="379"/>
            </w:pPr>
            <w:r>
              <w:t>符合</w:t>
            </w:r>
            <w:r>
              <w:rPr>
                <w:rFonts w:hint="eastAsia"/>
              </w:rPr>
              <w:t>，</w:t>
            </w:r>
            <w:r>
              <w:t>本项目</w:t>
            </w:r>
            <w:r>
              <w:rPr>
                <w:rFonts w:hint="eastAsia"/>
              </w:rPr>
              <w:t>不涉及。</w:t>
            </w:r>
          </w:p>
        </w:tc>
      </w:tr>
      <w:tr w14:paraId="1811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vAlign w:val="center"/>
          </w:tcPr>
          <w:p w14:paraId="09218F70">
            <w:pPr>
              <w:pStyle w:val="379"/>
            </w:pPr>
          </w:p>
        </w:tc>
        <w:tc>
          <w:tcPr>
            <w:tcW w:w="3169" w:type="pct"/>
            <w:vAlign w:val="center"/>
          </w:tcPr>
          <w:p w14:paraId="67887D3F">
            <w:pPr>
              <w:pStyle w:val="379"/>
            </w:pPr>
            <w:r>
              <w:rPr>
                <w:rFonts w:hint="eastAsia"/>
              </w:rPr>
              <w:t>涉及工艺粉尘排放的入驻工业企业或项目，应配置有效的除尘设备，严格控制工业粉尘排放；产尘点应按照“应收尽收”原则尽量提高废气收集率，采取合理有效的治理措施减少无组织排放</w:t>
            </w:r>
          </w:p>
        </w:tc>
        <w:tc>
          <w:tcPr>
            <w:tcW w:w="1427" w:type="pct"/>
            <w:vAlign w:val="center"/>
          </w:tcPr>
          <w:p w14:paraId="7A39D79D">
            <w:pPr>
              <w:pStyle w:val="379"/>
            </w:pPr>
            <w:r>
              <w:rPr>
                <w:rFonts w:hint="eastAsia"/>
                <w:spacing w:val="-6"/>
              </w:rPr>
              <w:t>符合，项目位于西彭组团，不涉及该项。</w:t>
            </w:r>
          </w:p>
        </w:tc>
      </w:tr>
      <w:tr w14:paraId="41D37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restart"/>
            <w:vAlign w:val="center"/>
          </w:tcPr>
          <w:p w14:paraId="76591D9D">
            <w:pPr>
              <w:pStyle w:val="379"/>
            </w:pPr>
            <w:r>
              <w:rPr>
                <w:rFonts w:hint="eastAsia"/>
              </w:rPr>
              <w:t>环境</w:t>
            </w:r>
            <w:r>
              <w:t>风险防控</w:t>
            </w:r>
          </w:p>
        </w:tc>
        <w:tc>
          <w:tcPr>
            <w:tcW w:w="3169" w:type="pct"/>
            <w:vAlign w:val="center"/>
          </w:tcPr>
          <w:p w14:paraId="53D1FF3A">
            <w:pPr>
              <w:pStyle w:val="379"/>
            </w:pPr>
            <w:r>
              <w:rPr>
                <w:rFonts w:hint="eastAsia"/>
              </w:rPr>
              <w:t>禁止新建、扩建排放废水含有五类重金属（铬、镉、汞、砷、铅）、剧毒物质和持久性有机污染物的工业项目</w:t>
            </w:r>
          </w:p>
        </w:tc>
        <w:tc>
          <w:tcPr>
            <w:tcW w:w="1427" w:type="pct"/>
            <w:vAlign w:val="center"/>
          </w:tcPr>
          <w:p w14:paraId="3A394331">
            <w:pPr>
              <w:pStyle w:val="379"/>
              <w:rPr>
                <w:spacing w:val="-6"/>
              </w:rPr>
            </w:pPr>
            <w:r>
              <w:rPr>
                <w:rFonts w:hint="eastAsia"/>
              </w:rPr>
              <w:t>符合，项目不涉及</w:t>
            </w:r>
            <w:r>
              <w:t>排放废水</w:t>
            </w:r>
            <w:r>
              <w:rPr>
                <w:rFonts w:hint="eastAsia"/>
              </w:rPr>
              <w:t>含有五类</w:t>
            </w:r>
            <w:r>
              <w:t>重金属（铬、镉、汞、砷、铅）、剧毒物质和持久性有机污染物</w:t>
            </w:r>
          </w:p>
        </w:tc>
      </w:tr>
      <w:tr w14:paraId="70D2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vAlign w:val="center"/>
          </w:tcPr>
          <w:p w14:paraId="679316C3">
            <w:pPr>
              <w:pStyle w:val="379"/>
            </w:pPr>
          </w:p>
        </w:tc>
        <w:tc>
          <w:tcPr>
            <w:tcW w:w="3169" w:type="pct"/>
            <w:vAlign w:val="center"/>
          </w:tcPr>
          <w:p w14:paraId="10DD22BD">
            <w:pPr>
              <w:pStyle w:val="379"/>
            </w:pPr>
            <w:r>
              <w:rPr>
                <w:rFonts w:hint="eastAsia"/>
              </w:rPr>
              <w:t>西彭组团紧邻长江一侧小冲沟以西区域禁止引入水环境风险较大、重大项目</w:t>
            </w:r>
          </w:p>
        </w:tc>
        <w:tc>
          <w:tcPr>
            <w:tcW w:w="1427" w:type="pct"/>
            <w:vAlign w:val="center"/>
          </w:tcPr>
          <w:p w14:paraId="0E8A75B8">
            <w:pPr>
              <w:pStyle w:val="379"/>
            </w:pPr>
            <w:r>
              <w:rPr>
                <w:rFonts w:hint="eastAsia"/>
              </w:rPr>
              <w:t>符合，本项目不涉及</w:t>
            </w:r>
          </w:p>
        </w:tc>
      </w:tr>
      <w:tr w14:paraId="0E2C5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vAlign w:val="center"/>
          </w:tcPr>
          <w:p w14:paraId="61C7FFDD">
            <w:pPr>
              <w:pStyle w:val="379"/>
            </w:pPr>
          </w:p>
        </w:tc>
        <w:tc>
          <w:tcPr>
            <w:tcW w:w="3169" w:type="pct"/>
            <w:vAlign w:val="center"/>
          </w:tcPr>
          <w:p w14:paraId="50AFAEC1">
            <w:pPr>
              <w:pStyle w:val="379"/>
            </w:pPr>
            <w:r>
              <w:rPr>
                <w:rFonts w:hint="eastAsia"/>
              </w:rPr>
              <w:t>规划区内禁止新建、改扩建化工项目（安全、环保、节能和智能化改造等技改项目除外）；现有化工项目（重庆太岳新材料科技有限公司、重庆泰利德化学工业有限公司、重庆现代石油股份有限公司）按国家和重庆市相关要求适时搬入合规化工园区；搬迁前应加强企业日常监管，提升环境风险防范能力，严防发生突发环境事件</w:t>
            </w:r>
          </w:p>
        </w:tc>
        <w:tc>
          <w:tcPr>
            <w:tcW w:w="1427" w:type="pct"/>
            <w:vAlign w:val="center"/>
          </w:tcPr>
          <w:p w14:paraId="7ED00A69">
            <w:pPr>
              <w:pStyle w:val="379"/>
            </w:pPr>
            <w:r>
              <w:rPr>
                <w:rFonts w:hint="eastAsia"/>
              </w:rPr>
              <w:t>符合，本项目不属于化工项目</w:t>
            </w:r>
          </w:p>
        </w:tc>
      </w:tr>
      <w:tr w14:paraId="4D2C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vAlign w:val="center"/>
          </w:tcPr>
          <w:p w14:paraId="5646586D">
            <w:pPr>
              <w:pStyle w:val="379"/>
            </w:pPr>
          </w:p>
        </w:tc>
        <w:tc>
          <w:tcPr>
            <w:tcW w:w="3169" w:type="pct"/>
            <w:vAlign w:val="center"/>
          </w:tcPr>
          <w:p w14:paraId="63BB1E5E">
            <w:pPr>
              <w:pStyle w:val="379"/>
            </w:pPr>
            <w:r>
              <w:rPr>
                <w:rFonts w:hint="eastAsia"/>
              </w:rPr>
              <w:t>长江干流岸线</w:t>
            </w:r>
            <w:r>
              <w:t>1</w:t>
            </w:r>
            <w:r>
              <w:rPr>
                <w:rFonts w:hint="eastAsia"/>
              </w:rPr>
              <w:t>公里范围内禁止新建、改建、扩建油库及其他高环境风险储罐设施（以提升安全、生态环境保护水平为目</w:t>
            </w:r>
            <w:r>
              <w:rPr>
                <w:rFonts w:hint="eastAsia"/>
                <w:lang w:eastAsia="zh-CN"/>
              </w:rPr>
              <w:t>的</w:t>
            </w:r>
            <w:r>
              <w:rPr>
                <w:rFonts w:hint="eastAsia"/>
              </w:rPr>
              <w:t>改建除外）</w:t>
            </w:r>
          </w:p>
        </w:tc>
        <w:tc>
          <w:tcPr>
            <w:tcW w:w="1427" w:type="pct"/>
            <w:vAlign w:val="center"/>
          </w:tcPr>
          <w:p w14:paraId="1C88F503">
            <w:pPr>
              <w:pStyle w:val="379"/>
            </w:pPr>
            <w:r>
              <w:rPr>
                <w:rFonts w:hint="eastAsia"/>
              </w:rPr>
              <w:t>符合，本项目不涉及。</w:t>
            </w:r>
          </w:p>
        </w:tc>
      </w:tr>
      <w:tr w14:paraId="0986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vAlign w:val="center"/>
          </w:tcPr>
          <w:p w14:paraId="31E29841">
            <w:pPr>
              <w:pStyle w:val="379"/>
            </w:pPr>
          </w:p>
        </w:tc>
        <w:tc>
          <w:tcPr>
            <w:tcW w:w="3169" w:type="pct"/>
            <w:vAlign w:val="center"/>
          </w:tcPr>
          <w:p w14:paraId="5CF7C57C">
            <w:pPr>
              <w:pStyle w:val="379"/>
            </w:pPr>
            <w:r>
              <w:rPr>
                <w:rFonts w:hint="eastAsia"/>
              </w:rPr>
              <w:t>沿江</w:t>
            </w:r>
            <w:r>
              <w:t>1km</w:t>
            </w:r>
            <w:r>
              <w:rPr>
                <w:rFonts w:hint="eastAsia"/>
              </w:rPr>
              <w:t>范围内规划仓储用地（</w:t>
            </w:r>
            <w:r>
              <w:t>052/01</w:t>
            </w:r>
            <w:r>
              <w:rPr>
                <w:rFonts w:hint="eastAsia"/>
              </w:rPr>
              <w:t>、</w:t>
            </w:r>
            <w:r>
              <w:t>048/01</w:t>
            </w:r>
            <w:r>
              <w:rPr>
                <w:rFonts w:hint="eastAsia"/>
              </w:rPr>
              <w:t>、</w:t>
            </w:r>
            <w:r>
              <w:t>049/01</w:t>
            </w:r>
            <w:r>
              <w:rPr>
                <w:rFonts w:hint="eastAsia"/>
              </w:rPr>
              <w:t>、</w:t>
            </w:r>
            <w:r>
              <w:t>A72-1</w:t>
            </w:r>
            <w:r>
              <w:rPr>
                <w:rFonts w:hint="eastAsia"/>
              </w:rPr>
              <w:t>、</w:t>
            </w:r>
            <w:r>
              <w:t>038/01</w:t>
            </w:r>
            <w:r>
              <w:rPr>
                <w:rFonts w:hint="eastAsia"/>
              </w:rPr>
              <w:t>、</w:t>
            </w:r>
            <w:r>
              <w:t>036/01</w:t>
            </w:r>
            <w:r>
              <w:rPr>
                <w:rFonts w:hint="eastAsia"/>
              </w:rPr>
              <w:t>地块）禁止新引入从事危险化学品储存、运输的仓储物流项目</w:t>
            </w:r>
          </w:p>
        </w:tc>
        <w:tc>
          <w:tcPr>
            <w:tcW w:w="1427" w:type="pct"/>
            <w:vAlign w:val="center"/>
          </w:tcPr>
          <w:p w14:paraId="28601804">
            <w:pPr>
              <w:pStyle w:val="379"/>
            </w:pPr>
            <w:r>
              <w:rPr>
                <w:rFonts w:hint="eastAsia"/>
              </w:rPr>
              <w:t>符合，项目不涉及上述地块</w:t>
            </w:r>
          </w:p>
        </w:tc>
      </w:tr>
      <w:tr w14:paraId="5E16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restart"/>
            <w:vAlign w:val="center"/>
          </w:tcPr>
          <w:p w14:paraId="770D3DE5">
            <w:pPr>
              <w:pStyle w:val="379"/>
            </w:pPr>
            <w:r>
              <w:t>资源开发利用要求</w:t>
            </w:r>
          </w:p>
        </w:tc>
        <w:tc>
          <w:tcPr>
            <w:tcW w:w="3169" w:type="pct"/>
            <w:vAlign w:val="center"/>
          </w:tcPr>
          <w:p w14:paraId="520C7453">
            <w:pPr>
              <w:pStyle w:val="379"/>
            </w:pPr>
            <w:r>
              <w:rPr>
                <w:rFonts w:hint="eastAsia"/>
              </w:rPr>
              <w:t>禁止新建、扩建燃用煤、重油等高污染燃料的工业项目</w:t>
            </w:r>
          </w:p>
        </w:tc>
        <w:tc>
          <w:tcPr>
            <w:tcW w:w="1427" w:type="pct"/>
            <w:vAlign w:val="center"/>
          </w:tcPr>
          <w:p w14:paraId="42D770FD">
            <w:pPr>
              <w:pStyle w:val="379"/>
            </w:pPr>
            <w:r>
              <w:t>符合</w:t>
            </w:r>
            <w:r>
              <w:rPr>
                <w:rFonts w:hint="eastAsia"/>
              </w:rPr>
              <w:t>，</w:t>
            </w:r>
            <w:r>
              <w:t>项目使用</w:t>
            </w:r>
            <w:r>
              <w:rPr>
                <w:rFonts w:hint="eastAsia"/>
              </w:rPr>
              <w:t>电、</w:t>
            </w:r>
            <w:r>
              <w:t>天然气</w:t>
            </w:r>
            <w:r>
              <w:rPr>
                <w:rFonts w:hint="eastAsia"/>
              </w:rPr>
              <w:t>等能源</w:t>
            </w:r>
            <w:r>
              <w:t>，不使用</w:t>
            </w:r>
            <w:r>
              <w:rPr>
                <w:spacing w:val="-2"/>
              </w:rPr>
              <w:t>煤、重油等高污染燃料。</w:t>
            </w:r>
          </w:p>
        </w:tc>
      </w:tr>
      <w:tr w14:paraId="0431C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vAlign w:val="center"/>
          </w:tcPr>
          <w:p w14:paraId="1EB0FAEF">
            <w:pPr>
              <w:pStyle w:val="379"/>
            </w:pPr>
          </w:p>
        </w:tc>
        <w:tc>
          <w:tcPr>
            <w:tcW w:w="3169" w:type="pct"/>
            <w:vAlign w:val="center"/>
          </w:tcPr>
          <w:p w14:paraId="069759AD">
            <w:pPr>
              <w:pStyle w:val="379"/>
            </w:pPr>
            <w:r>
              <w:rPr>
                <w:rFonts w:hint="eastAsia"/>
              </w:rPr>
              <w:t>新建和改、扩建的工业项目清洁生产水平应达到国内先进水平</w:t>
            </w:r>
          </w:p>
        </w:tc>
        <w:tc>
          <w:tcPr>
            <w:tcW w:w="1427" w:type="pct"/>
            <w:vAlign w:val="center"/>
          </w:tcPr>
          <w:p w14:paraId="7757F3D2">
            <w:pPr>
              <w:pStyle w:val="379"/>
            </w:pPr>
            <w:r>
              <w:t>符合</w:t>
            </w:r>
            <w:r>
              <w:rPr>
                <w:rFonts w:hint="eastAsia"/>
              </w:rPr>
              <w:t>，</w:t>
            </w:r>
            <w:r>
              <w:t>项目</w:t>
            </w:r>
            <w:r>
              <w:rPr>
                <w:rFonts w:hint="eastAsia"/>
              </w:rPr>
              <w:t>清洁生产</w:t>
            </w:r>
            <w:r>
              <w:t>水平</w:t>
            </w:r>
            <w:r>
              <w:rPr>
                <w:rFonts w:hint="eastAsia"/>
              </w:rPr>
              <w:t>不低于</w:t>
            </w:r>
            <w:r>
              <w:t>国内先进水平</w:t>
            </w:r>
            <w:r>
              <w:rPr>
                <w:rFonts w:hint="eastAsia"/>
              </w:rPr>
              <w:t>。</w:t>
            </w:r>
          </w:p>
        </w:tc>
      </w:tr>
      <w:tr w14:paraId="21F86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vAlign w:val="center"/>
          </w:tcPr>
          <w:p w14:paraId="046F2C62">
            <w:pPr>
              <w:pStyle w:val="379"/>
            </w:pPr>
          </w:p>
        </w:tc>
        <w:tc>
          <w:tcPr>
            <w:tcW w:w="3169" w:type="pct"/>
            <w:vAlign w:val="center"/>
          </w:tcPr>
          <w:p w14:paraId="380659E8">
            <w:pPr>
              <w:pStyle w:val="379"/>
            </w:pPr>
            <w:r>
              <w:rPr>
                <w:rFonts w:hint="eastAsia"/>
              </w:rPr>
              <w:t>提高有色金属冶炼及压延加工业和汽车制造业等工业企业的节能水平，降低区域的能耗强度。加强重点行业能效管理，升级工艺技术，提高用能设备能效水平</w:t>
            </w:r>
          </w:p>
        </w:tc>
        <w:tc>
          <w:tcPr>
            <w:tcW w:w="1427" w:type="pct"/>
            <w:vAlign w:val="center"/>
          </w:tcPr>
          <w:p w14:paraId="66B3FCDC">
            <w:pPr>
              <w:pStyle w:val="379"/>
            </w:pPr>
            <w:r>
              <w:t>符合</w:t>
            </w:r>
            <w:r>
              <w:rPr>
                <w:rFonts w:hint="eastAsia"/>
              </w:rPr>
              <w:t>，</w:t>
            </w:r>
            <w:r>
              <w:t>评价要求企业严格落实能效管理相关要求</w:t>
            </w:r>
          </w:p>
        </w:tc>
      </w:tr>
    </w:tbl>
    <w:p w14:paraId="527F1900">
      <w:pPr>
        <w:ind w:firstLine="480"/>
      </w:pPr>
    </w:p>
    <w:p w14:paraId="70EEED90">
      <w:pPr>
        <w:pStyle w:val="377"/>
        <w:spacing w:before="120"/>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1.9</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r>
        <w:t xml:space="preserve">  </w:t>
      </w:r>
      <w:r>
        <w:rPr>
          <w:rFonts w:hint="eastAsia"/>
        </w:rPr>
        <w:t>与规划环评审查意见的符合性分析表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96"/>
        <w:gridCol w:w="5256"/>
        <w:gridCol w:w="2534"/>
      </w:tblGrid>
      <w:tr w14:paraId="6175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67" w:type="pct"/>
            <w:vAlign w:val="center"/>
          </w:tcPr>
          <w:p w14:paraId="191CA1FB">
            <w:pPr>
              <w:pStyle w:val="379"/>
            </w:pPr>
            <w:r>
              <w:t>项目</w:t>
            </w:r>
          </w:p>
        </w:tc>
        <w:tc>
          <w:tcPr>
            <w:tcW w:w="2991" w:type="pct"/>
            <w:vAlign w:val="center"/>
          </w:tcPr>
          <w:p w14:paraId="7A7EC69D">
            <w:pPr>
              <w:pStyle w:val="379"/>
            </w:pPr>
            <w:r>
              <w:t>审查意见要求</w:t>
            </w:r>
          </w:p>
        </w:tc>
        <w:tc>
          <w:tcPr>
            <w:tcW w:w="1442" w:type="pct"/>
            <w:vAlign w:val="center"/>
          </w:tcPr>
          <w:p w14:paraId="6C966A38">
            <w:pPr>
              <w:pStyle w:val="379"/>
            </w:pPr>
            <w:r>
              <w:t>本项目情况</w:t>
            </w:r>
          </w:p>
        </w:tc>
      </w:tr>
      <w:tr w14:paraId="7FC92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67" w:type="pct"/>
            <w:vAlign w:val="center"/>
          </w:tcPr>
          <w:p w14:paraId="0398D4EB">
            <w:pPr>
              <w:pStyle w:val="379"/>
            </w:pPr>
            <w:r>
              <w:t>（一）严格生态环境准入</w:t>
            </w:r>
          </w:p>
        </w:tc>
        <w:tc>
          <w:tcPr>
            <w:tcW w:w="2991" w:type="pct"/>
            <w:vAlign w:val="center"/>
          </w:tcPr>
          <w:p w14:paraId="192CFFDC">
            <w:pPr>
              <w:pStyle w:val="379"/>
            </w:pPr>
            <w:r>
              <w:rPr>
                <w:rFonts w:hint="eastAsia"/>
              </w:rPr>
              <w:t>强化规划环评与生态环境分区管控的联动，主要管控措施应符合重庆市及九龙坡区生态环境分区管控要求。严格建设项目环境准入，入驻工业企业需符合国家和重庆市相关产业和环境准入要求以及《报告书》制定的生态环境管控要求。有序推动华岩—二郎组团、环杨家坪新经济组团内环以内工业用地转型升级，后续重点发展研发创新、软件信息等生产性服务业。华岩—二郎组团和环杨家坪新经济组团禁止新增排放重金属(铬、镉、汞、砷铅等五类重金属)剧毒物质和持久性有机污染物的工业项目。禁止新建、改扩建化工项目(安全、环保、节能和智能化改造等技改项目除外),现有化工项目按国家和重庆市相关要求适时搬入合规化工园区。</w:t>
            </w:r>
          </w:p>
        </w:tc>
        <w:tc>
          <w:tcPr>
            <w:tcW w:w="1442" w:type="pct"/>
            <w:vAlign w:val="center"/>
          </w:tcPr>
          <w:p w14:paraId="6E604F25">
            <w:pPr>
              <w:pStyle w:val="379"/>
            </w:pPr>
            <w:r>
              <w:rPr>
                <w:rFonts w:hint="eastAsia"/>
              </w:rPr>
              <w:t>符合，项目不属于园区禁止引入类以及限制引入类企业，位于西彭工业园区，不在生态保护红线范围内，满足相关产业政策和环境准入要求以及《报告书》提出的生态环境管控要求。</w:t>
            </w:r>
          </w:p>
        </w:tc>
      </w:tr>
      <w:tr w14:paraId="08076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67" w:type="pct"/>
            <w:vAlign w:val="center"/>
          </w:tcPr>
          <w:p w14:paraId="642D8BDD">
            <w:pPr>
              <w:pStyle w:val="379"/>
            </w:pPr>
            <w:r>
              <w:t>（二）空间布局约束</w:t>
            </w:r>
          </w:p>
        </w:tc>
        <w:tc>
          <w:tcPr>
            <w:tcW w:w="2991" w:type="pct"/>
            <w:vAlign w:val="center"/>
          </w:tcPr>
          <w:p w14:paraId="425B95B2">
            <w:pPr>
              <w:pStyle w:val="379"/>
            </w:pPr>
            <w:r>
              <w:rPr>
                <w:rFonts w:hint="eastAsia"/>
              </w:rPr>
              <w:t>规划区开发建设应符合重庆市、九龙坡区国土空间规划及用途管制要求。规划实施不得占用九龙坡区生态环境分区管控方案中划定的优先保护单元。涉及环境防护距离的工业企业或项目应通过选址或调整布局原则上将环境防护距离控制在园区边界或用地红线内。</w:t>
            </w:r>
          </w:p>
          <w:p w14:paraId="4E8AA388">
            <w:pPr>
              <w:pStyle w:val="379"/>
            </w:pPr>
            <w:r>
              <w:rPr>
                <w:rFonts w:hint="eastAsia"/>
              </w:rPr>
              <w:t>合理规划布局，工业用地紧邻居住用地等环境敏感区一侧宜布局宿舍、办公楼等非生产设施，避免对周边环境敏感目标造成影响。西彭组团与居住用地相邻的规划工业用地(A34、A33地块)及东北侧规划科研用地兼工业用地禁止新布局高噪声和涉及喷漆、重力铸造、酸洗、熔炼等大气污染较大的工业项目，陶家组团与居住用地相邻的规划工业用地(L9-01、L27-02-1地块)禁止新布局高噪声和涉及喷漆、重力铸造、酸洗、熔炼等大气污染较大的工业项目。</w:t>
            </w:r>
          </w:p>
        </w:tc>
        <w:tc>
          <w:tcPr>
            <w:tcW w:w="1442" w:type="pct"/>
            <w:vAlign w:val="center"/>
          </w:tcPr>
          <w:p w14:paraId="37B07864">
            <w:pPr>
              <w:pStyle w:val="379"/>
            </w:pPr>
            <w:r>
              <w:rPr>
                <w:rFonts w:hint="eastAsia"/>
              </w:rPr>
              <w:t>符合，项目位于</w:t>
            </w:r>
            <w:r>
              <w:t>项目位于A87-1/03地块，不属于上述地块</w:t>
            </w:r>
            <w:r>
              <w:rPr>
                <w:rFonts w:hint="eastAsia"/>
              </w:rPr>
              <w:t>，不涉及新建、扩建排放废水中含重金属(铬、镉、汞、砷、铅等重金属)、剧毒物质和持久性有机污染物，符合《中华人民共和国长江保护法》等法律法规以及关于沿江产业布局的相关规定。不属于上述地块。</w:t>
            </w:r>
          </w:p>
        </w:tc>
      </w:tr>
      <w:tr w14:paraId="7444C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67" w:type="pct"/>
            <w:vMerge w:val="restart"/>
            <w:vAlign w:val="center"/>
          </w:tcPr>
          <w:p w14:paraId="1E45AE60">
            <w:pPr>
              <w:pStyle w:val="379"/>
            </w:pPr>
            <w:r>
              <w:t>（三）污染排放管控</w:t>
            </w:r>
          </w:p>
        </w:tc>
        <w:tc>
          <w:tcPr>
            <w:tcW w:w="2991" w:type="pct"/>
            <w:vAlign w:val="center"/>
          </w:tcPr>
          <w:p w14:paraId="723F5F74">
            <w:pPr>
              <w:pStyle w:val="379"/>
            </w:pPr>
            <w:r>
              <w:rPr>
                <w:rFonts w:hint="eastAsia"/>
              </w:rPr>
              <w:t>1、水污染物排放管控</w:t>
            </w:r>
          </w:p>
          <w:p w14:paraId="043DE965">
            <w:pPr>
              <w:pStyle w:val="379"/>
            </w:pPr>
            <w:r>
              <w:rPr>
                <w:rFonts w:hint="eastAsia"/>
              </w:rPr>
              <w:t>规划区排水系统采用雨、污分流制。西彭组团、陶家组团铜罐驿组团禁止新增废水排放五类重金属(铬、镉、汞、砷、铅)剧毒物质和持久性有机污染物的工业项目。西彭组团(除西南铝企业外)污废水经企业预处理达接管要求后进入西彭工业园区污水处理厂，西彭工业园区污水处理厂提标扩建预计2025年年底前完成；西南铝企业污废水进入自建污水处理站处理。陶家组团污废水经企业预处理达接管要求后排入陶家工业污水处理厂进一步处理，陶家工业污水处理厂配套管网建设预计2025年年底前完成。铜罐驿组团污废水(除重庆和友实业股份有限公司)经企业预处理达接管要求后进入铜罐驿污水处理厂进一步处理;同时加快推进铜罐驿污水处理厂配套管网建设工作，小可食品污废水接入铜罐驿污水处理厂前不得实施增加入河污染物的改、扩建项目重庆和友实业股份有限公司进入自建污水处理站处理。华岩--郎组团中华岩区块(成渝铁路以西区域)污废水经企业预处理达接管要求后接入九龙工业园区B3区污水处理厂进一步处理;华岩-二郎组团其他区域依托规划区外大九污水处理厂和彩云湖污水处理厂处理达标后排放。环杨家坪新经济组团污废水经扬声桥污水处理厂、鸡冠石污水处理厂处理达标后排放。</w:t>
            </w:r>
          </w:p>
        </w:tc>
        <w:tc>
          <w:tcPr>
            <w:tcW w:w="1442" w:type="pct"/>
            <w:vAlign w:val="center"/>
          </w:tcPr>
          <w:p w14:paraId="562F6BBB">
            <w:pPr>
              <w:pStyle w:val="379"/>
              <w:rPr>
                <w:spacing w:val="-6"/>
              </w:rPr>
            </w:pPr>
            <w:r>
              <w:rPr>
                <w:rFonts w:hint="eastAsia"/>
              </w:rPr>
              <w:t>符合，本项目不涉及五类重金属(铬、镉、汞、砷、铅)剧毒物质和持久性有机污染物；污废水污废水接入园区污水处理厂处理</w:t>
            </w:r>
          </w:p>
        </w:tc>
      </w:tr>
      <w:tr w14:paraId="647F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67" w:type="pct"/>
            <w:vMerge w:val="continue"/>
            <w:vAlign w:val="center"/>
          </w:tcPr>
          <w:p w14:paraId="0E76CB2A">
            <w:pPr>
              <w:pStyle w:val="379"/>
            </w:pPr>
          </w:p>
        </w:tc>
        <w:tc>
          <w:tcPr>
            <w:tcW w:w="2991" w:type="pct"/>
            <w:vAlign w:val="center"/>
          </w:tcPr>
          <w:p w14:paraId="7E5CB1BE">
            <w:pPr>
              <w:pStyle w:val="379"/>
            </w:pPr>
            <w:r>
              <w:rPr>
                <w:rFonts w:hint="eastAsia"/>
              </w:rPr>
              <w:t>2、大气污染物排放管控</w:t>
            </w:r>
          </w:p>
          <w:p w14:paraId="451BBBA9">
            <w:pPr>
              <w:pStyle w:val="379"/>
            </w:pPr>
            <w:r>
              <w:rPr>
                <w:rFonts w:hint="eastAsia"/>
                <w:szCs w:val="21"/>
              </w:rPr>
              <w:t>优化能源结构，严格落实清洁能源计划，鼓励使用天然气电等清洁能源。燃气锅炉应采用低氮燃烧工艺。加强工业企业大气污染综合治理，各入驻企业应采取有效的废气处理措施，确保工艺废气稳定达标排放。严格按照国家及重庆市关于挥发性有机物治理的相关要求落实污染防治措施，涉及挥发性有机物排放的项目应从源头加强控制，优先使用低(无)VOCs含量的原辅料并按相关要求采用先进高效工艺，减少工艺过程无组织排放。汽车制造业、通用设备制造业企业应根据生产工艺、污染物类型对工艺废气实施分类收集、分质处理，按照“应收尽收”原则提高废气收集率。严格控制工业企业粉尘无组织排放，加强工业企业废气污染防治，确保厂界达标，减少对周边环境敏感目标的影响。</w:t>
            </w:r>
          </w:p>
        </w:tc>
        <w:tc>
          <w:tcPr>
            <w:tcW w:w="1442" w:type="pct"/>
            <w:vAlign w:val="center"/>
          </w:tcPr>
          <w:p w14:paraId="53FB2320">
            <w:pPr>
              <w:pStyle w:val="379"/>
              <w:rPr>
                <w:spacing w:val="-6"/>
              </w:rPr>
            </w:pPr>
            <w:r>
              <w:rPr>
                <w:rFonts w:hint="eastAsia"/>
              </w:rPr>
              <w:t>符合，项目使用天然气作为能源，蒸汽发生器采用低氮燃烧工艺；臭气经</w:t>
            </w:r>
            <w:r>
              <w:t>“</w:t>
            </w:r>
            <w:r>
              <w:rPr>
                <w:rFonts w:hint="eastAsia"/>
              </w:rPr>
              <w:t>化学洗涤塔</w:t>
            </w:r>
            <w:r>
              <w:t>+</w:t>
            </w:r>
            <w:r>
              <w:rPr>
                <w:rFonts w:hint="eastAsia"/>
              </w:rPr>
              <w:t>生物除臭”处理。</w:t>
            </w:r>
          </w:p>
        </w:tc>
      </w:tr>
      <w:tr w14:paraId="1CED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67" w:type="pct"/>
            <w:vMerge w:val="continue"/>
            <w:vAlign w:val="center"/>
          </w:tcPr>
          <w:p w14:paraId="07E811EE">
            <w:pPr>
              <w:pStyle w:val="379"/>
            </w:pPr>
          </w:p>
        </w:tc>
        <w:tc>
          <w:tcPr>
            <w:tcW w:w="2991" w:type="pct"/>
            <w:vAlign w:val="center"/>
          </w:tcPr>
          <w:p w14:paraId="6D047B6D">
            <w:pPr>
              <w:pStyle w:val="379"/>
              <w:rPr>
                <w:szCs w:val="21"/>
              </w:rPr>
            </w:pPr>
            <w:r>
              <w:rPr>
                <w:rFonts w:hint="eastAsia"/>
                <w:szCs w:val="21"/>
              </w:rPr>
              <w:t>3、工业固体废物排放管控</w:t>
            </w:r>
          </w:p>
          <w:p w14:paraId="5FFFE5A1">
            <w:pPr>
              <w:pStyle w:val="379"/>
            </w:pPr>
            <w:r>
              <w:rPr>
                <w:rFonts w:hint="eastAsia"/>
                <w:szCs w:val="21"/>
              </w:rPr>
              <w:t>加强一般工业固体废物综合利用和处置，鼓励企业自行回收利用一般工业固体废物，按减量化、资源化、无害化原则妥善收集、处置。危险废物产生单位应严格落实危险废物环境管理制度做好危险废物管理计划和管理台账，对项目危险废物收集、贮存运输、利用、处置各环节进行全过程环境监管;严格按照《危险废物贮存污染控制标准》(GB18597-2023)等有关规定，设置危险废物暂存场所;危险废物转移应严格执行《危险废物转移管理办法》(生态环境部 公安部 交通运输部部令第23号)等相关要求。</w:t>
            </w:r>
          </w:p>
        </w:tc>
        <w:tc>
          <w:tcPr>
            <w:tcW w:w="1442" w:type="pct"/>
            <w:vAlign w:val="center"/>
          </w:tcPr>
          <w:p w14:paraId="77193404">
            <w:pPr>
              <w:pStyle w:val="379"/>
              <w:rPr>
                <w:spacing w:val="-6"/>
              </w:rPr>
            </w:pPr>
            <w:r>
              <w:rPr>
                <w:rFonts w:hint="eastAsia"/>
              </w:rPr>
              <w:t>符合，</w:t>
            </w:r>
            <w:r>
              <w:t>病害动物</w:t>
            </w:r>
            <w:r>
              <w:rPr>
                <w:rFonts w:hint="eastAsia"/>
              </w:rPr>
              <w:t>及不合格品、不宜食用动物组织经化制法无害化处理后，肉骨粉、油脂外售饲料厂家；肠胃内容物、粪便交有机肥生产企业堆肥处理；污水处理站污泥交城市生活垃圾填埋场处置；危险废物交资质单位处置；严格按照《危险废物贮存污染控制标准》(GB18597-2023）等有关规定，设置危险废物暂存场所并按照规定设置危险废物识别标志。危险废物转移应严格执行《危险废物转移管理办法》（生态环境部 公安部 交通运输部 部令第23号）相关要求。</w:t>
            </w:r>
          </w:p>
        </w:tc>
      </w:tr>
      <w:tr w14:paraId="05CC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67" w:type="pct"/>
            <w:vMerge w:val="continue"/>
            <w:vAlign w:val="center"/>
          </w:tcPr>
          <w:p w14:paraId="5D28914B">
            <w:pPr>
              <w:pStyle w:val="379"/>
            </w:pPr>
          </w:p>
        </w:tc>
        <w:tc>
          <w:tcPr>
            <w:tcW w:w="2991" w:type="pct"/>
            <w:vAlign w:val="center"/>
          </w:tcPr>
          <w:p w14:paraId="785ACB80">
            <w:pPr>
              <w:pStyle w:val="379"/>
              <w:rPr>
                <w:szCs w:val="21"/>
              </w:rPr>
            </w:pPr>
            <w:r>
              <w:rPr>
                <w:rFonts w:hint="eastAsia"/>
                <w:szCs w:val="21"/>
              </w:rPr>
              <w:t>4、噪声污染管控</w:t>
            </w:r>
          </w:p>
          <w:p w14:paraId="4E3DE4DC">
            <w:pPr>
              <w:pStyle w:val="379"/>
            </w:pPr>
            <w:r>
              <w:rPr>
                <w:rFonts w:hint="eastAsia"/>
                <w:szCs w:val="21"/>
              </w:rPr>
              <w:t>加强交通噪声污染防治,合理规划工业片区运输线路和时间车辆实行限速、限时、禁鸣，减轻运输过程对沿线居民的影响，合理布局企业噪声源，高噪声源企业选址和布局尽量远离居住、学校等声环境敏感目标;工业企业应优先选择低噪声设备，采取消声、隔声、减振等措施，确保厂界噪声达标。</w:t>
            </w:r>
          </w:p>
        </w:tc>
        <w:tc>
          <w:tcPr>
            <w:tcW w:w="1442" w:type="pct"/>
            <w:vAlign w:val="center"/>
          </w:tcPr>
          <w:p w14:paraId="3781B366">
            <w:pPr>
              <w:pStyle w:val="379"/>
              <w:rPr>
                <w:spacing w:val="-6"/>
              </w:rPr>
            </w:pPr>
            <w:r>
              <w:rPr>
                <w:rFonts w:hint="eastAsia"/>
              </w:rPr>
              <w:t>符合，项目采取隔声、减振等措施，厂界可达标。</w:t>
            </w:r>
          </w:p>
        </w:tc>
      </w:tr>
      <w:tr w14:paraId="713A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67" w:type="pct"/>
            <w:vMerge w:val="continue"/>
            <w:vAlign w:val="center"/>
          </w:tcPr>
          <w:p w14:paraId="038CF216">
            <w:pPr>
              <w:pStyle w:val="379"/>
            </w:pPr>
          </w:p>
        </w:tc>
        <w:tc>
          <w:tcPr>
            <w:tcW w:w="2991" w:type="pct"/>
            <w:vAlign w:val="center"/>
          </w:tcPr>
          <w:p w14:paraId="512FD550">
            <w:pPr>
              <w:pStyle w:val="379"/>
              <w:rPr>
                <w:szCs w:val="21"/>
              </w:rPr>
            </w:pPr>
            <w:r>
              <w:rPr>
                <w:rFonts w:hint="eastAsia"/>
                <w:szCs w:val="21"/>
              </w:rPr>
              <w:t>5、土壤、地下水污染风险防控</w:t>
            </w:r>
          </w:p>
          <w:p w14:paraId="3317350E">
            <w:pPr>
              <w:pStyle w:val="379"/>
            </w:pPr>
            <w:r>
              <w:rPr>
                <w:rFonts w:hint="eastAsia"/>
                <w:szCs w:val="21"/>
              </w:rPr>
              <w:t>规划区应按照《中华人民共和国土壤污染防治法》地下水管理条例》等相关要求加强区域土壤、地下水环境保护。按源头防控的原则，可能产生地下水、土壤污染的企业，应严格落实分区分级防渗措施，防范规划实施对土壤、地下水环境造成污染。定期开展土壤、地下水跟踪监测，根据监测结果完善污染防控措施确保规划区土壤、地下水环境质量稳定达标。规划区应按照《重庆市建设用地土壤污染防治办法》等规定要求，依法开展土壤污染状况调查等工作，未达到土壤污染风险评估报告确定的风险管控、修复目标的地块，禁止开工建设任何与风险管控、修复无关的项目。</w:t>
            </w:r>
          </w:p>
        </w:tc>
        <w:tc>
          <w:tcPr>
            <w:tcW w:w="1442" w:type="pct"/>
            <w:vAlign w:val="center"/>
          </w:tcPr>
          <w:p w14:paraId="1C5B2F82">
            <w:pPr>
              <w:pStyle w:val="379"/>
              <w:rPr>
                <w:spacing w:val="-6"/>
              </w:rPr>
            </w:pPr>
            <w:r>
              <w:rPr>
                <w:rFonts w:hint="eastAsia"/>
              </w:rPr>
              <w:t>符合，项目落实分区防渗要求后，无土壤和地下水污染途径。</w:t>
            </w:r>
          </w:p>
        </w:tc>
      </w:tr>
      <w:tr w14:paraId="09DD0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67" w:type="pct"/>
            <w:vMerge w:val="continue"/>
            <w:vAlign w:val="center"/>
          </w:tcPr>
          <w:p w14:paraId="635EE368">
            <w:pPr>
              <w:pStyle w:val="379"/>
            </w:pPr>
          </w:p>
        </w:tc>
        <w:tc>
          <w:tcPr>
            <w:tcW w:w="2991" w:type="pct"/>
            <w:vAlign w:val="center"/>
          </w:tcPr>
          <w:p w14:paraId="4A46EB6A">
            <w:pPr>
              <w:pStyle w:val="379"/>
              <w:rPr>
                <w:szCs w:val="21"/>
              </w:rPr>
            </w:pPr>
            <w:r>
              <w:rPr>
                <w:rFonts w:hint="eastAsia"/>
                <w:szCs w:val="21"/>
              </w:rPr>
              <w:t>6.碳排放管控</w:t>
            </w:r>
          </w:p>
          <w:p w14:paraId="1DC22B29">
            <w:pPr>
              <w:pStyle w:val="379"/>
            </w:pPr>
            <w:r>
              <w:rPr>
                <w:rFonts w:hint="eastAsia"/>
                <w:szCs w:val="21"/>
              </w:rPr>
              <w:t>按照碳达峰、碳中和相关政策和国家减污降碳协同创新试点国家碳达峰试点要求，以能源、交通、产业等领域为重点，统筹抓好碳排放控制管理和生态环境保护工作，推动实现减污降碳协同共治。督促规划区企业采用先进的生产工艺，提高能源综合利用效率，从源头减少和控制温室气体排放，促进产业绿色低碳循环发展。</w:t>
            </w:r>
          </w:p>
        </w:tc>
        <w:tc>
          <w:tcPr>
            <w:tcW w:w="1442" w:type="pct"/>
            <w:vAlign w:val="center"/>
          </w:tcPr>
          <w:p w14:paraId="3CFE7BB7">
            <w:pPr>
              <w:pStyle w:val="379"/>
              <w:rPr>
                <w:spacing w:val="-6"/>
              </w:rPr>
            </w:pPr>
            <w:r>
              <w:rPr>
                <w:rFonts w:hint="eastAsia"/>
              </w:rPr>
              <w:t>符合，本项目不涉及。</w:t>
            </w:r>
          </w:p>
        </w:tc>
      </w:tr>
      <w:tr w14:paraId="5D5D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67" w:type="pct"/>
            <w:vAlign w:val="center"/>
          </w:tcPr>
          <w:p w14:paraId="7E96671E">
            <w:pPr>
              <w:pStyle w:val="379"/>
            </w:pPr>
            <w:r>
              <w:t>（</w:t>
            </w:r>
            <w:r>
              <w:rPr>
                <w:rFonts w:hint="eastAsia"/>
              </w:rPr>
              <w:t>四</w:t>
            </w:r>
            <w:r>
              <w:t>）环境风险防控</w:t>
            </w:r>
          </w:p>
        </w:tc>
        <w:tc>
          <w:tcPr>
            <w:tcW w:w="2991" w:type="pct"/>
            <w:vAlign w:val="center"/>
          </w:tcPr>
          <w:p w14:paraId="6AFEF437">
            <w:pPr>
              <w:pStyle w:val="379"/>
            </w:pPr>
            <w:r>
              <w:rPr>
                <w:rFonts w:hint="eastAsia"/>
              </w:rPr>
              <w:t>规划区应健全环境风险防范体系，按要求修订突发环境事件风险评估和应急预案，并定期开展突发性环境事件应急演练，以提升环境风险防范和事故应急处置能力。加强对企业环境风险源的监督管理，相关企业应严格落实各项环境风险防范措施，防范突发性环境风险事故发生，保障区域环境安全。西彭组团南侧临近长江区域开发建设时应同步在紧邻长江一侧雨水排放口设置雨污切换阀，并配套建设园区级事故池，确保事故废水得到有效收集、处理;西彭组团小冲沟以西尚未开发建设的区域，应禁止引入水环境风险较大或重大的项目。沿江1公里范围内规划仓储用地禁止新引入从事危险化学品储存、运输的仓储物流项目。铜罐驿组团应尽快完成金竹沟闸坝的建设，金竹沟闸坝未建成前，应强化现有重大环境风险源企业的日常环境风险监管，储备足够应急物资，定期开展应急演练，确保事故废水得到有效收集、处理</w:t>
            </w:r>
            <w:r>
              <w:t>。</w:t>
            </w:r>
          </w:p>
        </w:tc>
        <w:tc>
          <w:tcPr>
            <w:tcW w:w="1442" w:type="pct"/>
            <w:vAlign w:val="center"/>
          </w:tcPr>
          <w:p w14:paraId="51EBC7CF">
            <w:pPr>
              <w:pStyle w:val="379"/>
              <w:rPr>
                <w:spacing w:val="-6"/>
              </w:rPr>
            </w:pPr>
            <w:r>
              <w:t>符合</w:t>
            </w:r>
            <w:r>
              <w:rPr>
                <w:rFonts w:hint="eastAsia"/>
              </w:rPr>
              <w:t>，</w:t>
            </w:r>
            <w:r>
              <w:t>建设单位将严格落实本次评价提出的环境风险防范措施，避免突发环境事件发生；项目</w:t>
            </w:r>
            <w:r>
              <w:rPr>
                <w:rFonts w:hint="eastAsia"/>
              </w:rPr>
              <w:t>不属于</w:t>
            </w:r>
            <w:r>
              <w:t>所在地块不属于从事危险化学品存储的项目</w:t>
            </w:r>
            <w:r>
              <w:rPr>
                <w:rFonts w:hint="eastAsia"/>
              </w:rPr>
              <w:t>，且不在上述地块</w:t>
            </w:r>
            <w:r>
              <w:t>。</w:t>
            </w:r>
          </w:p>
        </w:tc>
      </w:tr>
      <w:tr w14:paraId="55EB5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67" w:type="pct"/>
            <w:vAlign w:val="center"/>
          </w:tcPr>
          <w:p w14:paraId="59481D22">
            <w:pPr>
              <w:pStyle w:val="379"/>
            </w:pPr>
            <w:r>
              <w:t>（</w:t>
            </w:r>
            <w:r>
              <w:rPr>
                <w:rFonts w:hint="eastAsia"/>
              </w:rPr>
              <w:t>五</w:t>
            </w:r>
            <w:r>
              <w:t>）规范环境管理</w:t>
            </w:r>
          </w:p>
        </w:tc>
        <w:tc>
          <w:tcPr>
            <w:tcW w:w="2991" w:type="pct"/>
            <w:vAlign w:val="center"/>
          </w:tcPr>
          <w:p w14:paraId="3E928109">
            <w:pPr>
              <w:pStyle w:val="379"/>
            </w:pPr>
            <w:r>
              <w:rPr>
                <w:rFonts w:hint="eastAsia"/>
              </w:rPr>
              <w:t>加强日常环境监管，落实建设项目环境影响评价和固定污染源排污许可制度，规划区应建立环境空气、地表水、地下水、土壤等环境要素的监控体系，落实环境跟踪监测计划，适时开展环境影响跟踪评价。规划在实施过程中，若规划范围、规划期限规模及结构、布局等方面发生重大调整或修订的，应重新或补充进行规划环境影响评价。</w:t>
            </w:r>
          </w:p>
          <w:p w14:paraId="156D0E63">
            <w:pPr>
              <w:pStyle w:val="379"/>
            </w:pPr>
            <w:r>
              <w:rPr>
                <w:rFonts w:hint="eastAsia"/>
              </w:rPr>
              <w:t>规划区内后续拟引入的建设项目，应结合规划环评提出的指导意见做好环境影响评价工作，加强与规划环评的联动，严格生态环境准入要求，重点做好工程分析、污染物允许排放量测算和环保措施可行性论证等内容。对与规划主导产业定位相符的建设项目，环境政策符合性、环境现状调查等内容可适当简化</w:t>
            </w:r>
            <w:r>
              <w:t>。</w:t>
            </w:r>
          </w:p>
        </w:tc>
        <w:tc>
          <w:tcPr>
            <w:tcW w:w="1442" w:type="pct"/>
            <w:vAlign w:val="center"/>
          </w:tcPr>
          <w:p w14:paraId="13CDB6D2">
            <w:pPr>
              <w:pStyle w:val="379"/>
              <w:rPr>
                <w:spacing w:val="-6"/>
              </w:rPr>
            </w:pPr>
            <w:r>
              <w:t>符合</w:t>
            </w:r>
            <w:r>
              <w:rPr>
                <w:rFonts w:hint="eastAsia"/>
              </w:rPr>
              <w:t>，</w:t>
            </w:r>
            <w:r>
              <w:t>评价要求企业严格落实环评“三同时”制度，并按规定申请排污许可证，并与规划环评联动</w:t>
            </w:r>
            <w:r>
              <w:rPr>
                <w:rFonts w:hint="eastAsia"/>
              </w:rPr>
              <w:t>。</w:t>
            </w:r>
          </w:p>
        </w:tc>
      </w:tr>
    </w:tbl>
    <w:p w14:paraId="411D377C">
      <w:pPr>
        <w:ind w:firstLine="480"/>
      </w:pPr>
    </w:p>
    <w:p w14:paraId="501276EA">
      <w:pPr>
        <w:pStyle w:val="4"/>
      </w:pPr>
      <w:r>
        <w:rPr>
          <w:rFonts w:hint="eastAsia"/>
        </w:rPr>
        <w:t>生态环境分区管控符合性分析</w:t>
      </w:r>
    </w:p>
    <w:p w14:paraId="074779A4">
      <w:pPr>
        <w:ind w:firstLine="480"/>
      </w:pPr>
      <w:r>
        <w:rPr>
          <w:rFonts w:hint="eastAsia"/>
        </w:rPr>
        <w:t>拟建项目位于</w:t>
      </w:r>
      <w:r>
        <w:rPr>
          <w:szCs w:val="28"/>
        </w:rPr>
        <w:t>西部（重庆）科学城九龙坡片区小湾立交南侧A87-1/03地块</w:t>
      </w:r>
      <w:r>
        <w:rPr>
          <w:rFonts w:hint="eastAsia"/>
        </w:rPr>
        <w:t>，属于“九龙坡区工业城镇重点管控单元-九龙西城片区”，环境管控单元编码ZH50010720002，符合</w:t>
      </w:r>
      <w:r>
        <w:t>《重庆市生态环境局关于印发〈重庆市“三线一单”生态环境分区管控调整方案（2023年）〉的通知》（渝环规〔2024〕2号）、《重庆市九龙坡区“三线一单”生态环境分区管控调整方案（2023年）》（九龙坡府办发〔2024〕51号）</w:t>
      </w:r>
      <w:r>
        <w:rPr>
          <w:rFonts w:hint="eastAsia"/>
        </w:rPr>
        <w:t>有关规定，详见下表。</w:t>
      </w:r>
    </w:p>
    <w:p w14:paraId="5C1239F4">
      <w:pPr>
        <w:pStyle w:val="377"/>
        <w:spacing w:before="120"/>
        <w:ind w:firstLine="482"/>
        <w:rPr>
          <w:rFonts w:hAnsi="宋体"/>
        </w:rPr>
        <w:sectPr>
          <w:pgSz w:w="11906" w:h="16838"/>
          <w:pgMar w:top="1701" w:right="1588" w:bottom="1588" w:left="1588" w:header="1134" w:footer="992" w:gutter="0"/>
          <w:cols w:space="425" w:num="1"/>
          <w:docGrid w:linePitch="326" w:charSpace="0"/>
        </w:sectPr>
      </w:pPr>
    </w:p>
    <w:p w14:paraId="42463A61">
      <w:pPr>
        <w:pStyle w:val="377"/>
        <w:spacing w:before="120"/>
        <w:ind w:firstLine="482"/>
        <w:rPr>
          <w:szCs w:val="24"/>
        </w:rPr>
      </w:pPr>
      <w:r>
        <w:rPr>
          <w:rFonts w:hint="eastAsia" w:hAnsi="宋体"/>
        </w:rPr>
        <w:t>表</w:t>
      </w:r>
      <w:r>
        <w:rPr>
          <w:rFonts w:hAnsi="宋体"/>
        </w:rPr>
        <w:fldChar w:fldCharType="begin"/>
      </w:r>
      <w:r>
        <w:rPr>
          <w:rFonts w:hAnsi="宋体"/>
        </w:rPr>
        <w:instrText xml:space="preserve"> </w:instrText>
      </w:r>
      <w:r>
        <w:rPr>
          <w:rFonts w:hint="eastAsia" w:hAnsi="宋体"/>
        </w:rPr>
        <w:instrText xml:space="preserve">STYLEREF 2 \s</w:instrText>
      </w:r>
      <w:r>
        <w:rPr>
          <w:rFonts w:hAnsi="宋体"/>
        </w:rPr>
        <w:instrText xml:space="preserve"> </w:instrText>
      </w:r>
      <w:r>
        <w:rPr>
          <w:rFonts w:hAnsi="宋体"/>
        </w:rPr>
        <w:fldChar w:fldCharType="separate"/>
      </w:r>
      <w:r>
        <w:rPr>
          <w:rFonts w:hAnsi="宋体"/>
        </w:rPr>
        <w:t>1.9</w:t>
      </w:r>
      <w:r>
        <w:rPr>
          <w:rFonts w:hAnsi="宋体"/>
        </w:rPr>
        <w:fldChar w:fldCharType="end"/>
      </w:r>
      <w:r>
        <w:rPr>
          <w:rFonts w:hAnsi="宋体"/>
        </w:rPr>
        <w:noBreakHyphen/>
      </w:r>
      <w:r>
        <w:rPr>
          <w:rFonts w:hAnsi="宋体"/>
        </w:rPr>
        <w:fldChar w:fldCharType="begin"/>
      </w:r>
      <w:r>
        <w:rPr>
          <w:rFonts w:hAnsi="宋体"/>
        </w:rPr>
        <w:instrText xml:space="preserve"> </w:instrText>
      </w:r>
      <w:r>
        <w:rPr>
          <w:rFonts w:hint="eastAsia" w:hAnsi="宋体"/>
        </w:rPr>
        <w:instrText xml:space="preserve">SEQ 表 \* ARABIC \s 2</w:instrText>
      </w:r>
      <w:r>
        <w:rPr>
          <w:rFonts w:hAnsi="宋体"/>
        </w:rPr>
        <w:instrText xml:space="preserve"> </w:instrText>
      </w:r>
      <w:r>
        <w:rPr>
          <w:rFonts w:hAnsi="宋体"/>
        </w:rPr>
        <w:fldChar w:fldCharType="separate"/>
      </w:r>
      <w:r>
        <w:rPr>
          <w:rFonts w:hAnsi="宋体"/>
        </w:rPr>
        <w:t>5</w:t>
      </w:r>
      <w:r>
        <w:rPr>
          <w:rFonts w:hAnsi="宋体"/>
        </w:rPr>
        <w:fldChar w:fldCharType="end"/>
      </w:r>
      <w:r>
        <w:rPr>
          <w:rFonts w:hAnsi="宋体"/>
        </w:rPr>
        <w:t xml:space="preserve">  </w:t>
      </w:r>
      <w:r>
        <w:rPr>
          <w:rFonts w:hint="eastAsia"/>
        </w:rPr>
        <w:t>生态环境分区管控</w:t>
      </w:r>
      <w:r>
        <w:rPr>
          <w:rFonts w:hAnsi="宋体"/>
        </w:rPr>
        <w:t>符合性符合性一览表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49"/>
        <w:gridCol w:w="854"/>
        <w:gridCol w:w="713"/>
        <w:gridCol w:w="7828"/>
        <w:gridCol w:w="3361"/>
      </w:tblGrid>
      <w:tr w14:paraId="20E6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312" w:type="pct"/>
            <w:tcBorders>
              <w:top w:val="single" w:color="auto" w:sz="4" w:space="0"/>
              <w:left w:val="single" w:color="auto" w:sz="4" w:space="0"/>
              <w:bottom w:val="single" w:color="auto" w:sz="4" w:space="0"/>
              <w:right w:val="single" w:color="auto" w:sz="4" w:space="0"/>
            </w:tcBorders>
            <w:vAlign w:val="center"/>
          </w:tcPr>
          <w:p w14:paraId="1B3A74EE">
            <w:pPr>
              <w:pStyle w:val="379"/>
            </w:pPr>
            <w:r>
              <w:t>层级</w:t>
            </w:r>
          </w:p>
        </w:tc>
        <w:tc>
          <w:tcPr>
            <w:tcW w:w="314" w:type="pct"/>
            <w:tcBorders>
              <w:top w:val="single" w:color="auto" w:sz="4" w:space="0"/>
              <w:left w:val="single" w:color="auto" w:sz="4" w:space="0"/>
              <w:bottom w:val="single" w:color="auto" w:sz="4" w:space="0"/>
              <w:right w:val="single" w:color="auto" w:sz="4" w:space="0"/>
            </w:tcBorders>
            <w:vAlign w:val="center"/>
          </w:tcPr>
          <w:p w14:paraId="2CA49233">
            <w:pPr>
              <w:pStyle w:val="379"/>
            </w:pPr>
            <w:r>
              <w:t>管控</w:t>
            </w:r>
          </w:p>
          <w:p w14:paraId="408969CC">
            <w:pPr>
              <w:pStyle w:val="379"/>
            </w:pPr>
            <w:r>
              <w:t>单元</w:t>
            </w:r>
          </w:p>
        </w:tc>
        <w:tc>
          <w:tcPr>
            <w:tcW w:w="262" w:type="pct"/>
            <w:tcBorders>
              <w:top w:val="single" w:color="auto" w:sz="4" w:space="0"/>
              <w:left w:val="single" w:color="auto" w:sz="4" w:space="0"/>
              <w:bottom w:val="single" w:color="auto" w:sz="4" w:space="0"/>
              <w:right w:val="single" w:color="auto" w:sz="4" w:space="0"/>
            </w:tcBorders>
            <w:vAlign w:val="center"/>
          </w:tcPr>
          <w:p w14:paraId="72AC8495">
            <w:pPr>
              <w:pStyle w:val="379"/>
            </w:pPr>
            <w:r>
              <w:t>管控类型</w:t>
            </w:r>
          </w:p>
        </w:tc>
        <w:tc>
          <w:tcPr>
            <w:tcW w:w="2877" w:type="pct"/>
            <w:tcBorders>
              <w:top w:val="single" w:color="auto" w:sz="4" w:space="0"/>
              <w:left w:val="nil"/>
              <w:bottom w:val="single" w:color="auto" w:sz="4" w:space="0"/>
              <w:right w:val="single" w:color="auto" w:sz="4" w:space="0"/>
            </w:tcBorders>
            <w:vAlign w:val="center"/>
          </w:tcPr>
          <w:p w14:paraId="5F674149">
            <w:pPr>
              <w:pStyle w:val="379"/>
            </w:pPr>
            <w:r>
              <w:rPr>
                <w:rFonts w:ascii="宋体" w:hAnsi="宋体"/>
              </w:rPr>
              <w:t>相关要求</w:t>
            </w:r>
          </w:p>
        </w:tc>
        <w:tc>
          <w:tcPr>
            <w:tcW w:w="1235" w:type="pct"/>
            <w:tcBorders>
              <w:top w:val="single" w:color="auto" w:sz="4" w:space="0"/>
              <w:left w:val="nil"/>
              <w:bottom w:val="single" w:color="auto" w:sz="4" w:space="0"/>
              <w:right w:val="single" w:color="auto" w:sz="4" w:space="0"/>
            </w:tcBorders>
            <w:vAlign w:val="center"/>
          </w:tcPr>
          <w:p w14:paraId="174082C9">
            <w:pPr>
              <w:pStyle w:val="379"/>
            </w:pPr>
            <w:r>
              <w:rPr>
                <w:rFonts w:hint="eastAsia" w:ascii="宋体" w:hAnsi="宋体"/>
              </w:rPr>
              <w:t>本项目</w:t>
            </w:r>
            <w:r>
              <w:rPr>
                <w:rFonts w:ascii="宋体" w:hAnsi="宋体"/>
              </w:rPr>
              <w:t>符合性分析</w:t>
            </w:r>
          </w:p>
        </w:tc>
      </w:tr>
      <w:tr w14:paraId="5C874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restart"/>
            <w:tcBorders>
              <w:top w:val="single" w:color="auto" w:sz="4" w:space="0"/>
              <w:left w:val="single" w:color="auto" w:sz="4" w:space="0"/>
              <w:right w:val="single" w:color="auto" w:sz="4" w:space="0"/>
            </w:tcBorders>
            <w:vAlign w:val="center"/>
          </w:tcPr>
          <w:p w14:paraId="36040418">
            <w:pPr>
              <w:pStyle w:val="379"/>
              <w:rPr>
                <w:rFonts w:ascii="宋体" w:hAnsi="宋体"/>
                <w:bCs/>
              </w:rPr>
            </w:pPr>
            <w:r>
              <w:rPr>
                <w:rFonts w:ascii="宋体" w:hAnsi="宋体"/>
              </w:rPr>
              <w:t>重庆市</w:t>
            </w:r>
          </w:p>
        </w:tc>
        <w:tc>
          <w:tcPr>
            <w:tcW w:w="314" w:type="pct"/>
            <w:vMerge w:val="restart"/>
            <w:tcBorders>
              <w:top w:val="single" w:color="auto" w:sz="4" w:space="0"/>
              <w:left w:val="single" w:color="auto" w:sz="4" w:space="0"/>
              <w:right w:val="single" w:color="auto" w:sz="4" w:space="0"/>
            </w:tcBorders>
            <w:vAlign w:val="center"/>
          </w:tcPr>
          <w:p w14:paraId="531DCA9C">
            <w:pPr>
              <w:pStyle w:val="379"/>
              <w:rPr>
                <w:bCs/>
              </w:rPr>
            </w:pPr>
            <w:r>
              <w:rPr>
                <w:rFonts w:ascii="宋体" w:hAnsi="宋体"/>
              </w:rPr>
              <w:t>重点管控单元</w:t>
            </w:r>
          </w:p>
        </w:tc>
        <w:tc>
          <w:tcPr>
            <w:tcW w:w="262" w:type="pct"/>
            <w:vMerge w:val="restart"/>
            <w:tcBorders>
              <w:top w:val="single" w:color="auto" w:sz="4" w:space="0"/>
              <w:left w:val="single" w:color="auto" w:sz="4" w:space="0"/>
              <w:right w:val="single" w:color="auto" w:sz="4" w:space="0"/>
            </w:tcBorders>
            <w:vAlign w:val="center"/>
          </w:tcPr>
          <w:p w14:paraId="38F29DDC">
            <w:pPr>
              <w:pStyle w:val="379"/>
              <w:rPr>
                <w:bCs/>
              </w:rPr>
            </w:pPr>
            <w:r>
              <w:rPr>
                <w:rFonts w:ascii="宋体" w:hAnsi="宋体"/>
              </w:rPr>
              <w:t>空间布局约束</w:t>
            </w:r>
          </w:p>
        </w:tc>
        <w:tc>
          <w:tcPr>
            <w:tcW w:w="2877" w:type="pct"/>
            <w:tcBorders>
              <w:top w:val="single" w:color="auto" w:sz="4" w:space="0"/>
              <w:left w:val="nil"/>
              <w:bottom w:val="single" w:color="auto" w:sz="4" w:space="0"/>
              <w:right w:val="single" w:color="auto" w:sz="4" w:space="0"/>
            </w:tcBorders>
            <w:vAlign w:val="center"/>
          </w:tcPr>
          <w:p w14:paraId="4E9EDCEF">
            <w:pPr>
              <w:pStyle w:val="379"/>
            </w:pPr>
            <w:r>
              <w:rPr>
                <w:rFonts w:ascii="宋体" w:hAnsi="宋体"/>
              </w:rPr>
              <w:t>第一条</w:t>
            </w:r>
            <w:r>
              <w:t xml:space="preserve"> </w:t>
            </w:r>
            <w:r>
              <w:rPr>
                <w:rFonts w:ascii="宋体" w:hAnsi="宋体"/>
              </w:rPr>
              <w:t>深入贯彻习近平生态文明思想，筑牢长江上游重要生态屏障，推动优势区域重点发展、生态功能区重点保护、城乡融合发展，优化重点区域、流域、产业的空间布局。</w:t>
            </w:r>
          </w:p>
        </w:tc>
        <w:tc>
          <w:tcPr>
            <w:tcW w:w="1235" w:type="pct"/>
            <w:tcBorders>
              <w:top w:val="single" w:color="auto" w:sz="4" w:space="0"/>
              <w:left w:val="nil"/>
              <w:bottom w:val="single" w:color="auto" w:sz="4" w:space="0"/>
              <w:right w:val="single" w:color="auto" w:sz="4" w:space="0"/>
            </w:tcBorders>
            <w:vAlign w:val="center"/>
          </w:tcPr>
          <w:p w14:paraId="3F8E98C3">
            <w:pPr>
              <w:pStyle w:val="379"/>
            </w:pPr>
            <w:r>
              <w:t>符合</w:t>
            </w:r>
            <w:r>
              <w:rPr>
                <w:rFonts w:hint="eastAsia"/>
              </w:rPr>
              <w:t>。</w:t>
            </w:r>
            <w:r>
              <w:t>符合产业空间布局</w:t>
            </w:r>
          </w:p>
        </w:tc>
      </w:tr>
      <w:tr w14:paraId="441E5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4C8DEF4A">
            <w:pPr>
              <w:pStyle w:val="379"/>
              <w:rPr>
                <w:rFonts w:ascii="宋体" w:hAnsi="宋体"/>
              </w:rPr>
            </w:pPr>
          </w:p>
        </w:tc>
        <w:tc>
          <w:tcPr>
            <w:tcW w:w="314" w:type="pct"/>
            <w:vMerge w:val="continue"/>
            <w:tcBorders>
              <w:left w:val="single" w:color="auto" w:sz="4" w:space="0"/>
              <w:right w:val="single" w:color="auto" w:sz="4" w:space="0"/>
            </w:tcBorders>
            <w:vAlign w:val="center"/>
          </w:tcPr>
          <w:p w14:paraId="7C21C298">
            <w:pPr>
              <w:pStyle w:val="379"/>
              <w:rPr>
                <w:rFonts w:ascii="宋体" w:hAnsi="宋体"/>
              </w:rPr>
            </w:pPr>
          </w:p>
        </w:tc>
        <w:tc>
          <w:tcPr>
            <w:tcW w:w="262" w:type="pct"/>
            <w:vMerge w:val="continue"/>
            <w:tcBorders>
              <w:left w:val="single" w:color="auto" w:sz="4" w:space="0"/>
              <w:right w:val="single" w:color="auto" w:sz="4" w:space="0"/>
            </w:tcBorders>
            <w:vAlign w:val="center"/>
          </w:tcPr>
          <w:p w14:paraId="363343D2">
            <w:pPr>
              <w:pStyle w:val="379"/>
              <w:rPr>
                <w:rFonts w:ascii="宋体" w:hAnsi="宋体"/>
              </w:rPr>
            </w:pPr>
          </w:p>
        </w:tc>
        <w:tc>
          <w:tcPr>
            <w:tcW w:w="2877" w:type="pct"/>
            <w:tcBorders>
              <w:top w:val="single" w:color="auto" w:sz="4" w:space="0"/>
              <w:left w:val="nil"/>
              <w:bottom w:val="single" w:color="auto" w:sz="4" w:space="0"/>
              <w:right w:val="single" w:color="auto" w:sz="4" w:space="0"/>
            </w:tcBorders>
            <w:vAlign w:val="center"/>
          </w:tcPr>
          <w:p w14:paraId="67BD99D7">
            <w:pPr>
              <w:pStyle w:val="379"/>
              <w:rPr>
                <w:rFonts w:ascii="宋体" w:hAnsi="宋体"/>
              </w:rPr>
            </w:pPr>
            <w:r>
              <w:rPr>
                <w:rFonts w:ascii="宋体" w:hAnsi="宋体"/>
              </w:rPr>
              <w:t>第二条</w:t>
            </w:r>
            <w:r>
              <w:t xml:space="preserve"> </w:t>
            </w:r>
            <w:r>
              <w:rPr>
                <w:rFonts w:ascii="宋体" w:hAnsi="宋体"/>
              </w:rPr>
              <w:t>禁止在长江干支流、重要湖泊岸线一公里范围内新建、扩建化工园区和化工项目。禁止在长江干流岸线三公里范围内和重要支流岸线一公里范围内新建、改建、扩建尾矿库、冶炼渣库、磷石膏库，以提升安全、生态环境保护水平为目</w:t>
            </w:r>
            <w:r>
              <w:rPr>
                <w:rFonts w:hint="eastAsia" w:ascii="宋体" w:hAnsi="宋体"/>
                <w:lang w:eastAsia="zh-CN"/>
              </w:rPr>
              <w:t>的</w:t>
            </w:r>
            <w:r>
              <w:rPr>
                <w:rFonts w:ascii="宋体" w:hAnsi="宋体"/>
              </w:rPr>
              <w:t>改建除外。禁止在长江、嘉陵江、乌江岸线一公里范围内布局新建重化工、纸浆制造、印染等存在环境风险的项目。</w:t>
            </w:r>
          </w:p>
        </w:tc>
        <w:tc>
          <w:tcPr>
            <w:tcW w:w="1235" w:type="pct"/>
            <w:tcBorders>
              <w:top w:val="single" w:color="auto" w:sz="4" w:space="0"/>
              <w:left w:val="nil"/>
              <w:bottom w:val="single" w:color="auto" w:sz="4" w:space="0"/>
              <w:right w:val="single" w:color="auto" w:sz="4" w:space="0"/>
            </w:tcBorders>
            <w:vAlign w:val="center"/>
          </w:tcPr>
          <w:p w14:paraId="6FC3C30A">
            <w:pPr>
              <w:pStyle w:val="379"/>
            </w:pPr>
            <w:r>
              <w:t>符合</w:t>
            </w:r>
            <w:r>
              <w:rPr>
                <w:rFonts w:hint="eastAsia"/>
              </w:rPr>
              <w:t>。</w:t>
            </w:r>
            <w:r>
              <w:t>本项目不涉及</w:t>
            </w:r>
            <w:r>
              <w:rPr>
                <w:rFonts w:hint="eastAsia"/>
              </w:rPr>
              <w:t>。</w:t>
            </w:r>
          </w:p>
        </w:tc>
      </w:tr>
      <w:tr w14:paraId="5CDE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5A6667F4">
            <w:pPr>
              <w:pStyle w:val="379"/>
              <w:rPr>
                <w:rFonts w:ascii="宋体" w:hAnsi="宋体"/>
              </w:rPr>
            </w:pPr>
          </w:p>
        </w:tc>
        <w:tc>
          <w:tcPr>
            <w:tcW w:w="314" w:type="pct"/>
            <w:vMerge w:val="continue"/>
            <w:tcBorders>
              <w:left w:val="single" w:color="auto" w:sz="4" w:space="0"/>
              <w:right w:val="single" w:color="auto" w:sz="4" w:space="0"/>
            </w:tcBorders>
            <w:vAlign w:val="center"/>
          </w:tcPr>
          <w:p w14:paraId="25AEEA3D">
            <w:pPr>
              <w:pStyle w:val="379"/>
              <w:rPr>
                <w:rFonts w:ascii="宋体" w:hAnsi="宋体"/>
              </w:rPr>
            </w:pPr>
          </w:p>
        </w:tc>
        <w:tc>
          <w:tcPr>
            <w:tcW w:w="262" w:type="pct"/>
            <w:vMerge w:val="continue"/>
            <w:tcBorders>
              <w:left w:val="single" w:color="auto" w:sz="4" w:space="0"/>
              <w:right w:val="single" w:color="auto" w:sz="4" w:space="0"/>
            </w:tcBorders>
            <w:vAlign w:val="center"/>
          </w:tcPr>
          <w:p w14:paraId="425CDD88">
            <w:pPr>
              <w:pStyle w:val="379"/>
              <w:rPr>
                <w:rFonts w:ascii="宋体" w:hAnsi="宋体"/>
              </w:rPr>
            </w:pPr>
          </w:p>
        </w:tc>
        <w:tc>
          <w:tcPr>
            <w:tcW w:w="2877" w:type="pct"/>
            <w:tcBorders>
              <w:top w:val="single" w:color="auto" w:sz="4" w:space="0"/>
              <w:left w:val="nil"/>
              <w:bottom w:val="single" w:color="auto" w:sz="4" w:space="0"/>
              <w:right w:val="single" w:color="auto" w:sz="4" w:space="0"/>
            </w:tcBorders>
            <w:vAlign w:val="center"/>
          </w:tcPr>
          <w:p w14:paraId="7FAB8D28">
            <w:pPr>
              <w:pStyle w:val="379"/>
              <w:rPr>
                <w:rFonts w:ascii="宋体" w:hAnsi="宋体"/>
              </w:rPr>
            </w:pPr>
            <w:r>
              <w:rPr>
                <w:rFonts w:ascii="宋体" w:hAnsi="宋体"/>
              </w:rPr>
              <w:t>第三条</w:t>
            </w:r>
            <w:r>
              <w:t xml:space="preserve"> </w:t>
            </w:r>
            <w:r>
              <w:rPr>
                <w:rFonts w:ascii="宋体" w:hAnsi="宋体"/>
              </w:rPr>
              <w:t>禁止在合规园区外新建、扩建钢铁、石化、化工、焦化、建材、有色、制浆造纸等高污染项目（高污染项目严格按照《环境保护综合名录》</w:t>
            </w:r>
            <w:r>
              <w:t>“</w:t>
            </w:r>
            <w:r>
              <w:rPr>
                <w:rFonts w:ascii="宋体" w:hAnsi="宋体"/>
              </w:rPr>
              <w:t>高污染</w:t>
            </w:r>
            <w:r>
              <w:t>”</w:t>
            </w:r>
            <w:r>
              <w:rPr>
                <w:rFonts w:ascii="宋体" w:hAnsi="宋体"/>
              </w:rPr>
              <w:t>产品名录执行）。禁止新建、扩建不符合国家石化、现代煤化工等产业布局规划的项目。新建、改建、扩建</w:t>
            </w:r>
            <w:r>
              <w:t>“</w:t>
            </w:r>
            <w:r>
              <w:rPr>
                <w:rFonts w:ascii="宋体" w:hAnsi="宋体"/>
              </w:rPr>
              <w:t>两高</w:t>
            </w:r>
            <w:r>
              <w:t>”</w:t>
            </w:r>
            <w:r>
              <w:rPr>
                <w:rFonts w:ascii="宋体" w:hAnsi="宋体"/>
              </w:rPr>
              <w:t>项目须符合生态环境保护法律法规和相关法定规划，满足重点污染物排放总量控制、温室气体排放达峰目标、生态环境准入清单、相关规划环评和相应行业建设项目环境准入条件、环评文件审批原则要求。</w:t>
            </w:r>
          </w:p>
        </w:tc>
        <w:tc>
          <w:tcPr>
            <w:tcW w:w="1235" w:type="pct"/>
            <w:tcBorders>
              <w:top w:val="single" w:color="auto" w:sz="4" w:space="0"/>
              <w:left w:val="nil"/>
              <w:bottom w:val="single" w:color="auto" w:sz="4" w:space="0"/>
              <w:right w:val="single" w:color="auto" w:sz="4" w:space="0"/>
            </w:tcBorders>
            <w:vAlign w:val="center"/>
          </w:tcPr>
          <w:p w14:paraId="7353472A">
            <w:pPr>
              <w:pStyle w:val="379"/>
            </w:pPr>
            <w:r>
              <w:t>符合</w:t>
            </w:r>
            <w:r>
              <w:rPr>
                <w:rFonts w:hint="eastAsia"/>
              </w:rPr>
              <w:t>。</w:t>
            </w:r>
            <w:r>
              <w:t>本项目选址在合规园区内，且不属于“两高”项目</w:t>
            </w:r>
          </w:p>
        </w:tc>
      </w:tr>
      <w:tr w14:paraId="1058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504130E8">
            <w:pPr>
              <w:pStyle w:val="379"/>
              <w:rPr>
                <w:rFonts w:ascii="宋体" w:hAnsi="宋体"/>
              </w:rPr>
            </w:pPr>
          </w:p>
        </w:tc>
        <w:tc>
          <w:tcPr>
            <w:tcW w:w="314" w:type="pct"/>
            <w:vMerge w:val="continue"/>
            <w:tcBorders>
              <w:left w:val="single" w:color="auto" w:sz="4" w:space="0"/>
              <w:right w:val="single" w:color="auto" w:sz="4" w:space="0"/>
            </w:tcBorders>
            <w:vAlign w:val="center"/>
          </w:tcPr>
          <w:p w14:paraId="6FFE05CD">
            <w:pPr>
              <w:pStyle w:val="379"/>
              <w:rPr>
                <w:rFonts w:ascii="宋体" w:hAnsi="宋体"/>
              </w:rPr>
            </w:pPr>
          </w:p>
        </w:tc>
        <w:tc>
          <w:tcPr>
            <w:tcW w:w="262" w:type="pct"/>
            <w:vMerge w:val="continue"/>
            <w:tcBorders>
              <w:left w:val="single" w:color="auto" w:sz="4" w:space="0"/>
              <w:right w:val="single" w:color="auto" w:sz="4" w:space="0"/>
            </w:tcBorders>
            <w:vAlign w:val="center"/>
          </w:tcPr>
          <w:p w14:paraId="7F317B49">
            <w:pPr>
              <w:pStyle w:val="379"/>
              <w:rPr>
                <w:rFonts w:ascii="宋体" w:hAnsi="宋体"/>
              </w:rPr>
            </w:pPr>
          </w:p>
        </w:tc>
        <w:tc>
          <w:tcPr>
            <w:tcW w:w="2877" w:type="pct"/>
            <w:tcBorders>
              <w:top w:val="single" w:color="auto" w:sz="4" w:space="0"/>
              <w:left w:val="nil"/>
              <w:bottom w:val="single" w:color="auto" w:sz="4" w:space="0"/>
              <w:right w:val="single" w:color="auto" w:sz="4" w:space="0"/>
            </w:tcBorders>
            <w:vAlign w:val="center"/>
          </w:tcPr>
          <w:p w14:paraId="28539C6D">
            <w:pPr>
              <w:pStyle w:val="379"/>
              <w:rPr>
                <w:rFonts w:ascii="宋体" w:hAnsi="宋体"/>
              </w:rPr>
            </w:pPr>
            <w:r>
              <w:rPr>
                <w:rFonts w:ascii="宋体" w:hAnsi="宋体"/>
              </w:rPr>
              <w:t>第四条</w:t>
            </w:r>
            <w:r>
              <w:t xml:space="preserve"> </w:t>
            </w:r>
            <w:r>
              <w:rPr>
                <w:rFonts w:ascii="宋体" w:hAnsi="宋体"/>
              </w:rPr>
              <w:t>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1235" w:type="pct"/>
            <w:tcBorders>
              <w:top w:val="single" w:color="auto" w:sz="4" w:space="0"/>
              <w:left w:val="nil"/>
              <w:bottom w:val="single" w:color="auto" w:sz="4" w:space="0"/>
              <w:right w:val="single" w:color="auto" w:sz="4" w:space="0"/>
            </w:tcBorders>
            <w:vAlign w:val="center"/>
          </w:tcPr>
          <w:p w14:paraId="2AA4D3A5">
            <w:pPr>
              <w:pStyle w:val="379"/>
            </w:pPr>
            <w:r>
              <w:t>符合</w:t>
            </w:r>
            <w:r>
              <w:rPr>
                <w:rFonts w:hint="eastAsia"/>
              </w:rPr>
              <w:t>。</w:t>
            </w:r>
            <w:r>
              <w:t>本项目不涉及</w:t>
            </w:r>
            <w:r>
              <w:rPr>
                <w:rFonts w:hint="eastAsia"/>
              </w:rPr>
              <w:t>。</w:t>
            </w:r>
          </w:p>
        </w:tc>
      </w:tr>
      <w:tr w14:paraId="62CF7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233B832F">
            <w:pPr>
              <w:pStyle w:val="379"/>
              <w:rPr>
                <w:rFonts w:ascii="宋体" w:hAnsi="宋体"/>
              </w:rPr>
            </w:pPr>
          </w:p>
        </w:tc>
        <w:tc>
          <w:tcPr>
            <w:tcW w:w="314" w:type="pct"/>
            <w:vMerge w:val="continue"/>
            <w:tcBorders>
              <w:left w:val="single" w:color="auto" w:sz="4" w:space="0"/>
              <w:right w:val="single" w:color="auto" w:sz="4" w:space="0"/>
            </w:tcBorders>
            <w:vAlign w:val="center"/>
          </w:tcPr>
          <w:p w14:paraId="3D246FB3">
            <w:pPr>
              <w:pStyle w:val="379"/>
              <w:rPr>
                <w:rFonts w:ascii="宋体" w:hAnsi="宋体"/>
              </w:rPr>
            </w:pPr>
          </w:p>
        </w:tc>
        <w:tc>
          <w:tcPr>
            <w:tcW w:w="262" w:type="pct"/>
            <w:vMerge w:val="continue"/>
            <w:tcBorders>
              <w:left w:val="single" w:color="auto" w:sz="4" w:space="0"/>
              <w:right w:val="single" w:color="auto" w:sz="4" w:space="0"/>
            </w:tcBorders>
            <w:vAlign w:val="center"/>
          </w:tcPr>
          <w:p w14:paraId="39DE06C3">
            <w:pPr>
              <w:pStyle w:val="379"/>
              <w:rPr>
                <w:rFonts w:ascii="宋体" w:hAnsi="宋体"/>
              </w:rPr>
            </w:pPr>
          </w:p>
        </w:tc>
        <w:tc>
          <w:tcPr>
            <w:tcW w:w="2877" w:type="pct"/>
            <w:tcBorders>
              <w:top w:val="single" w:color="auto" w:sz="4" w:space="0"/>
              <w:left w:val="nil"/>
              <w:bottom w:val="single" w:color="auto" w:sz="4" w:space="0"/>
              <w:right w:val="single" w:color="auto" w:sz="4" w:space="0"/>
            </w:tcBorders>
            <w:vAlign w:val="center"/>
          </w:tcPr>
          <w:p w14:paraId="15B62D6D">
            <w:pPr>
              <w:pStyle w:val="379"/>
              <w:rPr>
                <w:rFonts w:ascii="宋体" w:hAnsi="宋体"/>
              </w:rPr>
            </w:pPr>
            <w:r>
              <w:rPr>
                <w:rFonts w:ascii="宋体" w:hAnsi="宋体"/>
              </w:rPr>
              <w:t>第五条</w:t>
            </w:r>
            <w:r>
              <w:t xml:space="preserve"> </w:t>
            </w:r>
            <w:r>
              <w:rPr>
                <w:rFonts w:ascii="宋体" w:hAnsi="宋体"/>
              </w:rPr>
              <w:t>新建、扩建有色金属冶炼、电镀、铅蓄电池等企业应布设在依法合规设立并经过规划环评的产业园区。</w:t>
            </w:r>
          </w:p>
        </w:tc>
        <w:tc>
          <w:tcPr>
            <w:tcW w:w="1235" w:type="pct"/>
            <w:tcBorders>
              <w:top w:val="single" w:color="auto" w:sz="4" w:space="0"/>
              <w:left w:val="nil"/>
              <w:bottom w:val="single" w:color="auto" w:sz="4" w:space="0"/>
              <w:right w:val="single" w:color="auto" w:sz="4" w:space="0"/>
            </w:tcBorders>
            <w:vAlign w:val="center"/>
          </w:tcPr>
          <w:p w14:paraId="08F96620">
            <w:pPr>
              <w:pStyle w:val="379"/>
            </w:pPr>
            <w:r>
              <w:t>符合</w:t>
            </w:r>
            <w:r>
              <w:rPr>
                <w:rFonts w:hint="eastAsia"/>
              </w:rPr>
              <w:t>。</w:t>
            </w:r>
            <w:r>
              <w:t>本项目不涉及</w:t>
            </w:r>
            <w:r>
              <w:rPr>
                <w:rFonts w:hint="eastAsia"/>
              </w:rPr>
              <w:t>。</w:t>
            </w:r>
          </w:p>
        </w:tc>
      </w:tr>
      <w:tr w14:paraId="7577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4D11EAE3">
            <w:pPr>
              <w:pStyle w:val="379"/>
              <w:rPr>
                <w:rFonts w:ascii="宋体" w:hAnsi="宋体"/>
              </w:rPr>
            </w:pPr>
          </w:p>
        </w:tc>
        <w:tc>
          <w:tcPr>
            <w:tcW w:w="314" w:type="pct"/>
            <w:vMerge w:val="continue"/>
            <w:tcBorders>
              <w:left w:val="single" w:color="auto" w:sz="4" w:space="0"/>
              <w:right w:val="single" w:color="auto" w:sz="4" w:space="0"/>
            </w:tcBorders>
            <w:vAlign w:val="center"/>
          </w:tcPr>
          <w:p w14:paraId="436CE8EC">
            <w:pPr>
              <w:pStyle w:val="379"/>
              <w:rPr>
                <w:rFonts w:ascii="宋体" w:hAnsi="宋体"/>
              </w:rPr>
            </w:pPr>
          </w:p>
        </w:tc>
        <w:tc>
          <w:tcPr>
            <w:tcW w:w="262" w:type="pct"/>
            <w:vMerge w:val="continue"/>
            <w:tcBorders>
              <w:left w:val="single" w:color="auto" w:sz="4" w:space="0"/>
              <w:right w:val="single" w:color="auto" w:sz="4" w:space="0"/>
            </w:tcBorders>
            <w:vAlign w:val="center"/>
          </w:tcPr>
          <w:p w14:paraId="44307323">
            <w:pPr>
              <w:pStyle w:val="379"/>
              <w:rPr>
                <w:rFonts w:ascii="宋体" w:hAnsi="宋体"/>
              </w:rPr>
            </w:pPr>
          </w:p>
        </w:tc>
        <w:tc>
          <w:tcPr>
            <w:tcW w:w="2877" w:type="pct"/>
            <w:tcBorders>
              <w:top w:val="single" w:color="auto" w:sz="4" w:space="0"/>
              <w:left w:val="nil"/>
              <w:bottom w:val="single" w:color="auto" w:sz="4" w:space="0"/>
              <w:right w:val="single" w:color="auto" w:sz="4" w:space="0"/>
            </w:tcBorders>
            <w:vAlign w:val="center"/>
          </w:tcPr>
          <w:p w14:paraId="11BDD18C">
            <w:pPr>
              <w:pStyle w:val="379"/>
              <w:rPr>
                <w:rFonts w:ascii="宋体" w:hAnsi="宋体"/>
              </w:rPr>
            </w:pPr>
            <w:r>
              <w:rPr>
                <w:rFonts w:ascii="宋体" w:hAnsi="宋体"/>
              </w:rPr>
              <w:t>第六条</w:t>
            </w:r>
            <w:r>
              <w:t xml:space="preserve"> </w:t>
            </w:r>
            <w:r>
              <w:rPr>
                <w:rFonts w:ascii="宋体" w:hAnsi="宋体"/>
              </w:rPr>
              <w:t>涉及环境防护距离的工业企业或项目应通过选址或调整布局原则上将环境防护距离控制在园区边界或用地红线内，提前合理规划项目地块布置、预防环境风险。</w:t>
            </w:r>
          </w:p>
        </w:tc>
        <w:tc>
          <w:tcPr>
            <w:tcW w:w="1235" w:type="pct"/>
            <w:tcBorders>
              <w:top w:val="single" w:color="auto" w:sz="4" w:space="0"/>
              <w:left w:val="nil"/>
              <w:bottom w:val="single" w:color="auto" w:sz="4" w:space="0"/>
              <w:right w:val="single" w:color="auto" w:sz="4" w:space="0"/>
            </w:tcBorders>
            <w:vAlign w:val="center"/>
          </w:tcPr>
          <w:p w14:paraId="3A1C9471">
            <w:pPr>
              <w:pStyle w:val="379"/>
            </w:pPr>
            <w:r>
              <w:t>符合</w:t>
            </w:r>
            <w:r>
              <w:rPr>
                <w:rFonts w:hint="eastAsia"/>
              </w:rPr>
              <w:t>。本项目</w:t>
            </w:r>
            <w:r>
              <w:t>设置</w:t>
            </w:r>
            <w:r>
              <w:rPr>
                <w:rFonts w:hint="eastAsia"/>
              </w:rPr>
              <w:t>1</w:t>
            </w:r>
            <w:r>
              <w:t>00m环境防护距离</w:t>
            </w:r>
            <w:r>
              <w:rPr>
                <w:rFonts w:hint="eastAsia"/>
              </w:rPr>
              <w:t>，其中南面、西面及北面位于西彭组团以内，东面超出组团规划范围，超出范围为成渝高速环线（详见附图3）</w:t>
            </w:r>
            <w:r>
              <w:t>，无大气环境敏感目标，满足</w:t>
            </w:r>
            <w:r>
              <w:rPr>
                <w:rFonts w:hint="eastAsia"/>
              </w:rPr>
              <w:t>《重庆市生态环境局办公室关于产业园区规划环评及建设项目环评所涉环境防护距离审核相关事宜的通知》（渝环办〔2020〕188号）有关要求。</w:t>
            </w:r>
          </w:p>
        </w:tc>
      </w:tr>
      <w:tr w14:paraId="70372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06D4F376">
            <w:pPr>
              <w:pStyle w:val="379"/>
              <w:rPr>
                <w:rFonts w:ascii="宋体" w:hAnsi="宋体"/>
              </w:rPr>
            </w:pPr>
          </w:p>
        </w:tc>
        <w:tc>
          <w:tcPr>
            <w:tcW w:w="314" w:type="pct"/>
            <w:vMerge w:val="continue"/>
            <w:tcBorders>
              <w:left w:val="single" w:color="auto" w:sz="4" w:space="0"/>
              <w:right w:val="single" w:color="auto" w:sz="4" w:space="0"/>
            </w:tcBorders>
            <w:vAlign w:val="center"/>
          </w:tcPr>
          <w:p w14:paraId="328CA1B4">
            <w:pPr>
              <w:pStyle w:val="379"/>
              <w:rPr>
                <w:rFonts w:ascii="宋体" w:hAnsi="宋体"/>
              </w:rPr>
            </w:pPr>
          </w:p>
        </w:tc>
        <w:tc>
          <w:tcPr>
            <w:tcW w:w="262" w:type="pct"/>
            <w:vMerge w:val="continue"/>
            <w:tcBorders>
              <w:left w:val="single" w:color="auto" w:sz="4" w:space="0"/>
              <w:right w:val="single" w:color="auto" w:sz="4" w:space="0"/>
            </w:tcBorders>
            <w:vAlign w:val="center"/>
          </w:tcPr>
          <w:p w14:paraId="582433D5">
            <w:pPr>
              <w:pStyle w:val="379"/>
              <w:rPr>
                <w:rFonts w:ascii="宋体" w:hAnsi="宋体"/>
              </w:rPr>
            </w:pPr>
          </w:p>
        </w:tc>
        <w:tc>
          <w:tcPr>
            <w:tcW w:w="2877" w:type="pct"/>
            <w:tcBorders>
              <w:top w:val="single" w:color="auto" w:sz="4" w:space="0"/>
              <w:left w:val="nil"/>
              <w:bottom w:val="single" w:color="auto" w:sz="4" w:space="0"/>
              <w:right w:val="single" w:color="auto" w:sz="4" w:space="0"/>
            </w:tcBorders>
            <w:vAlign w:val="center"/>
          </w:tcPr>
          <w:p w14:paraId="7FE54A1E">
            <w:pPr>
              <w:pStyle w:val="379"/>
              <w:rPr>
                <w:rFonts w:ascii="宋体" w:hAnsi="宋体"/>
              </w:rPr>
            </w:pPr>
            <w:r>
              <w:rPr>
                <w:rFonts w:ascii="宋体" w:hAnsi="宋体"/>
              </w:rPr>
              <w:t>第七条</w:t>
            </w:r>
            <w:r>
              <w:t xml:space="preserve"> </w:t>
            </w:r>
            <w:r>
              <w:rPr>
                <w:rFonts w:ascii="宋体" w:hAnsi="宋体"/>
              </w:rPr>
              <w:t>有效规范空间开发秩序，合理控制空间开发强度，切实将各类开发活动限制在资源环境承载能力之内，为构建高效协调可持续的国土空间开发格局奠定坚实基础。</w:t>
            </w:r>
          </w:p>
        </w:tc>
        <w:tc>
          <w:tcPr>
            <w:tcW w:w="1235" w:type="pct"/>
            <w:tcBorders>
              <w:top w:val="single" w:color="auto" w:sz="4" w:space="0"/>
              <w:left w:val="nil"/>
              <w:bottom w:val="single" w:color="auto" w:sz="4" w:space="0"/>
              <w:right w:val="single" w:color="auto" w:sz="4" w:space="0"/>
            </w:tcBorders>
            <w:vAlign w:val="center"/>
          </w:tcPr>
          <w:p w14:paraId="1A5955A4">
            <w:pPr>
              <w:pStyle w:val="379"/>
            </w:pPr>
            <w:r>
              <w:t>符合</w:t>
            </w:r>
            <w:r>
              <w:rPr>
                <w:rFonts w:hint="eastAsia"/>
              </w:rPr>
              <w:t>。</w:t>
            </w:r>
            <w:r>
              <w:t>本项目不涉及</w:t>
            </w:r>
            <w:r>
              <w:rPr>
                <w:rFonts w:hint="eastAsia"/>
              </w:rPr>
              <w:t>。</w:t>
            </w:r>
          </w:p>
        </w:tc>
      </w:tr>
      <w:tr w14:paraId="76490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0F0872C3">
            <w:pPr>
              <w:pStyle w:val="379"/>
              <w:rPr>
                <w:rFonts w:ascii="宋体" w:hAnsi="宋体"/>
              </w:rPr>
            </w:pPr>
          </w:p>
        </w:tc>
        <w:tc>
          <w:tcPr>
            <w:tcW w:w="314" w:type="pct"/>
            <w:vMerge w:val="continue"/>
            <w:tcBorders>
              <w:left w:val="single" w:color="auto" w:sz="4" w:space="0"/>
              <w:right w:val="single" w:color="auto" w:sz="4" w:space="0"/>
            </w:tcBorders>
            <w:vAlign w:val="center"/>
          </w:tcPr>
          <w:p w14:paraId="52275604">
            <w:pPr>
              <w:pStyle w:val="379"/>
              <w:rPr>
                <w:rFonts w:ascii="宋体" w:hAnsi="宋体"/>
              </w:rPr>
            </w:pPr>
          </w:p>
        </w:tc>
        <w:tc>
          <w:tcPr>
            <w:tcW w:w="262" w:type="pct"/>
            <w:vMerge w:val="continue"/>
            <w:tcBorders>
              <w:left w:val="single" w:color="auto" w:sz="4" w:space="0"/>
              <w:bottom w:val="single" w:color="auto" w:sz="4" w:space="0"/>
              <w:right w:val="single" w:color="auto" w:sz="4" w:space="0"/>
            </w:tcBorders>
            <w:vAlign w:val="center"/>
          </w:tcPr>
          <w:p w14:paraId="4A1BB39D">
            <w:pPr>
              <w:pStyle w:val="379"/>
              <w:rPr>
                <w:rFonts w:ascii="宋体" w:hAnsi="宋体"/>
              </w:rPr>
            </w:pPr>
          </w:p>
        </w:tc>
        <w:tc>
          <w:tcPr>
            <w:tcW w:w="2877" w:type="pct"/>
            <w:tcBorders>
              <w:top w:val="single" w:color="auto" w:sz="4" w:space="0"/>
              <w:left w:val="nil"/>
              <w:bottom w:val="single" w:color="auto" w:sz="4" w:space="0"/>
              <w:right w:val="single" w:color="auto" w:sz="4" w:space="0"/>
            </w:tcBorders>
            <w:vAlign w:val="center"/>
          </w:tcPr>
          <w:p w14:paraId="23C677E9">
            <w:pPr>
              <w:pStyle w:val="379"/>
              <w:rPr>
                <w:rFonts w:ascii="宋体" w:hAnsi="宋体"/>
              </w:rPr>
            </w:pPr>
            <w:r>
              <w:rPr>
                <w:rFonts w:ascii="宋体" w:hAnsi="宋体"/>
              </w:rPr>
              <w:t>第八条</w:t>
            </w:r>
            <w:r>
              <w:t xml:space="preserve"> </w:t>
            </w:r>
            <w:r>
              <w:rPr>
                <w:rFonts w:ascii="宋体" w:hAnsi="宋体"/>
              </w:rPr>
              <w:t>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w:t>
            </w:r>
            <w:r>
              <w:t>“</w:t>
            </w:r>
            <w:r>
              <w:rPr>
                <w:rFonts w:ascii="宋体" w:hAnsi="宋体"/>
              </w:rPr>
              <w:t>两高</w:t>
            </w:r>
            <w:r>
              <w:t>”</w:t>
            </w:r>
            <w:r>
              <w:rPr>
                <w:rFonts w:ascii="宋体" w:hAnsi="宋体"/>
              </w:rPr>
              <w:t>行业建设项目应满足超低排放要求。加强水泥和平板玻璃行业差别化管理，新改扩建项目严格落实相关产业政策要求，满足能效标杆水平、环保绩效</w:t>
            </w:r>
            <w:r>
              <w:t>A</w:t>
            </w:r>
            <w:r>
              <w:rPr>
                <w:rFonts w:ascii="宋体" w:hAnsi="宋体"/>
              </w:rPr>
              <w:t>级指标要求。</w:t>
            </w:r>
          </w:p>
        </w:tc>
        <w:tc>
          <w:tcPr>
            <w:tcW w:w="1235" w:type="pct"/>
            <w:tcBorders>
              <w:top w:val="single" w:color="auto" w:sz="4" w:space="0"/>
              <w:left w:val="nil"/>
              <w:bottom w:val="single" w:color="auto" w:sz="4" w:space="0"/>
              <w:right w:val="single" w:color="auto" w:sz="4" w:space="0"/>
            </w:tcBorders>
            <w:vAlign w:val="center"/>
          </w:tcPr>
          <w:p w14:paraId="0FF2F260">
            <w:pPr>
              <w:pStyle w:val="379"/>
            </w:pPr>
            <w:r>
              <w:t>符合</w:t>
            </w:r>
            <w:r>
              <w:rPr>
                <w:rFonts w:hint="eastAsia"/>
              </w:rPr>
              <w:t>。</w:t>
            </w:r>
            <w:r>
              <w:t>本项目不涉及</w:t>
            </w:r>
            <w:r>
              <w:rPr>
                <w:rFonts w:hint="eastAsia"/>
              </w:rPr>
              <w:t>。</w:t>
            </w:r>
          </w:p>
        </w:tc>
      </w:tr>
      <w:tr w14:paraId="7D40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699F4E5D">
            <w:pPr>
              <w:pStyle w:val="379"/>
              <w:rPr>
                <w:rFonts w:ascii="宋体" w:hAnsi="宋体"/>
              </w:rPr>
            </w:pPr>
          </w:p>
        </w:tc>
        <w:tc>
          <w:tcPr>
            <w:tcW w:w="314" w:type="pct"/>
            <w:vMerge w:val="continue"/>
            <w:tcBorders>
              <w:left w:val="single" w:color="auto" w:sz="4" w:space="0"/>
              <w:right w:val="single" w:color="auto" w:sz="4" w:space="0"/>
            </w:tcBorders>
            <w:vAlign w:val="center"/>
          </w:tcPr>
          <w:p w14:paraId="1F8E45B1">
            <w:pPr>
              <w:pStyle w:val="379"/>
              <w:rPr>
                <w:rFonts w:ascii="宋体" w:hAnsi="宋体"/>
              </w:rPr>
            </w:pPr>
          </w:p>
        </w:tc>
        <w:tc>
          <w:tcPr>
            <w:tcW w:w="262" w:type="pct"/>
            <w:vMerge w:val="restart"/>
            <w:tcBorders>
              <w:top w:val="single" w:color="auto" w:sz="4" w:space="0"/>
              <w:left w:val="single" w:color="auto" w:sz="4" w:space="0"/>
              <w:right w:val="single" w:color="auto" w:sz="4" w:space="0"/>
            </w:tcBorders>
            <w:vAlign w:val="center"/>
          </w:tcPr>
          <w:p w14:paraId="30144D1A">
            <w:pPr>
              <w:pStyle w:val="379"/>
              <w:rPr>
                <w:rFonts w:ascii="宋体" w:hAnsi="宋体"/>
              </w:rPr>
            </w:pPr>
            <w:r>
              <w:t>污染物排放管控</w:t>
            </w:r>
          </w:p>
        </w:tc>
        <w:tc>
          <w:tcPr>
            <w:tcW w:w="2877" w:type="pct"/>
            <w:tcBorders>
              <w:top w:val="single" w:color="auto" w:sz="4" w:space="0"/>
              <w:left w:val="nil"/>
              <w:bottom w:val="single" w:color="auto" w:sz="4" w:space="0"/>
              <w:right w:val="single" w:color="auto" w:sz="4" w:space="0"/>
            </w:tcBorders>
            <w:vAlign w:val="center"/>
          </w:tcPr>
          <w:p w14:paraId="15DEA1F5">
            <w:pPr>
              <w:pStyle w:val="379"/>
              <w:rPr>
                <w:rFonts w:ascii="宋体" w:hAnsi="宋体"/>
              </w:rPr>
            </w:pPr>
            <w:r>
              <w:rPr>
                <w:rFonts w:ascii="宋体" w:hAnsi="宋体"/>
              </w:rPr>
              <w:t>第九条</w:t>
            </w:r>
            <w:r>
              <w:t xml:space="preserve"> </w:t>
            </w:r>
            <w:r>
              <w:rPr>
                <w:rFonts w:ascii="宋体" w:hAnsi="宋体"/>
              </w:rPr>
              <w:t>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1235" w:type="pct"/>
            <w:tcBorders>
              <w:top w:val="single" w:color="auto" w:sz="4" w:space="0"/>
              <w:left w:val="nil"/>
              <w:bottom w:val="single" w:color="auto" w:sz="4" w:space="0"/>
              <w:right w:val="single" w:color="auto" w:sz="4" w:space="0"/>
            </w:tcBorders>
            <w:vAlign w:val="center"/>
          </w:tcPr>
          <w:p w14:paraId="18F800BC">
            <w:pPr>
              <w:pStyle w:val="379"/>
            </w:pPr>
            <w:r>
              <w:t>符合</w:t>
            </w:r>
            <w:r>
              <w:rPr>
                <w:rFonts w:hint="eastAsia"/>
              </w:rPr>
              <w:t>。</w:t>
            </w:r>
            <w:r>
              <w:t>本项目位于九龙坡区</w:t>
            </w:r>
            <w:r>
              <w:rPr>
                <w:rStyle w:val="380"/>
                <w:rFonts w:hint="eastAsia"/>
              </w:rPr>
              <w:t>，</w:t>
            </w:r>
            <w:r>
              <w:t>属于环境质量达标区，在严格落实区域削减要求以及区域削减方案后能满足总量控制要求</w:t>
            </w:r>
            <w:r>
              <w:rPr>
                <w:rFonts w:hint="eastAsia"/>
              </w:rPr>
              <w:t>。</w:t>
            </w:r>
          </w:p>
        </w:tc>
      </w:tr>
      <w:tr w14:paraId="34197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3CD5809A">
            <w:pPr>
              <w:pStyle w:val="379"/>
              <w:rPr>
                <w:rFonts w:ascii="宋体" w:hAnsi="宋体"/>
              </w:rPr>
            </w:pPr>
          </w:p>
        </w:tc>
        <w:tc>
          <w:tcPr>
            <w:tcW w:w="314" w:type="pct"/>
            <w:vMerge w:val="continue"/>
            <w:tcBorders>
              <w:left w:val="single" w:color="auto" w:sz="4" w:space="0"/>
              <w:right w:val="single" w:color="auto" w:sz="4" w:space="0"/>
            </w:tcBorders>
            <w:vAlign w:val="center"/>
          </w:tcPr>
          <w:p w14:paraId="65B36D7C">
            <w:pPr>
              <w:pStyle w:val="379"/>
              <w:rPr>
                <w:rFonts w:ascii="宋体" w:hAnsi="宋体"/>
              </w:rPr>
            </w:pPr>
          </w:p>
        </w:tc>
        <w:tc>
          <w:tcPr>
            <w:tcW w:w="262" w:type="pct"/>
            <w:vMerge w:val="continue"/>
            <w:tcBorders>
              <w:left w:val="single" w:color="auto" w:sz="4" w:space="0"/>
              <w:right w:val="single" w:color="auto" w:sz="4" w:space="0"/>
            </w:tcBorders>
            <w:vAlign w:val="center"/>
          </w:tcPr>
          <w:p w14:paraId="2F7C0A36">
            <w:pPr>
              <w:pStyle w:val="379"/>
              <w:rPr>
                <w:rFonts w:ascii="宋体" w:hAnsi="宋体"/>
              </w:rPr>
            </w:pPr>
          </w:p>
        </w:tc>
        <w:tc>
          <w:tcPr>
            <w:tcW w:w="2877" w:type="pct"/>
            <w:tcBorders>
              <w:top w:val="single" w:color="auto" w:sz="4" w:space="0"/>
              <w:left w:val="nil"/>
              <w:bottom w:val="single" w:color="auto" w:sz="4" w:space="0"/>
              <w:right w:val="single" w:color="auto" w:sz="4" w:space="0"/>
            </w:tcBorders>
            <w:vAlign w:val="center"/>
          </w:tcPr>
          <w:p w14:paraId="44A07D21">
            <w:pPr>
              <w:pStyle w:val="379"/>
              <w:rPr>
                <w:rFonts w:ascii="宋体" w:hAnsi="宋体"/>
              </w:rPr>
            </w:pPr>
            <w:r>
              <w:rPr>
                <w:rFonts w:ascii="宋体" w:hAnsi="宋体"/>
              </w:rPr>
              <w:t>第十条</w:t>
            </w:r>
            <w:r>
              <w:t xml:space="preserve"> </w:t>
            </w:r>
            <w:r>
              <w:rPr>
                <w:rFonts w:ascii="宋体" w:hAnsi="宋体"/>
              </w:rPr>
              <w:t>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235" w:type="pct"/>
            <w:tcBorders>
              <w:top w:val="single" w:color="auto" w:sz="4" w:space="0"/>
              <w:left w:val="nil"/>
              <w:bottom w:val="single" w:color="auto" w:sz="4" w:space="0"/>
              <w:right w:val="single" w:color="auto" w:sz="4" w:space="0"/>
            </w:tcBorders>
            <w:vAlign w:val="center"/>
          </w:tcPr>
          <w:p w14:paraId="5BED27B7">
            <w:pPr>
              <w:pStyle w:val="379"/>
            </w:pPr>
            <w:r>
              <w:t>符合</w:t>
            </w:r>
            <w:r>
              <w:rPr>
                <w:rFonts w:hint="eastAsia"/>
              </w:rPr>
              <w:t>。</w:t>
            </w:r>
            <w:r>
              <w:t>本项目不涉及</w:t>
            </w:r>
            <w:r>
              <w:rPr>
                <w:rFonts w:hint="eastAsia"/>
              </w:rPr>
              <w:t>。</w:t>
            </w:r>
          </w:p>
        </w:tc>
      </w:tr>
      <w:tr w14:paraId="25FE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4F1D2876">
            <w:pPr>
              <w:pStyle w:val="379"/>
              <w:rPr>
                <w:rFonts w:ascii="宋体" w:hAnsi="宋体"/>
              </w:rPr>
            </w:pPr>
          </w:p>
        </w:tc>
        <w:tc>
          <w:tcPr>
            <w:tcW w:w="314" w:type="pct"/>
            <w:vMerge w:val="continue"/>
            <w:tcBorders>
              <w:left w:val="single" w:color="auto" w:sz="4" w:space="0"/>
              <w:right w:val="single" w:color="auto" w:sz="4" w:space="0"/>
            </w:tcBorders>
            <w:vAlign w:val="center"/>
          </w:tcPr>
          <w:p w14:paraId="2CA61042">
            <w:pPr>
              <w:pStyle w:val="379"/>
              <w:rPr>
                <w:rFonts w:ascii="宋体" w:hAnsi="宋体"/>
              </w:rPr>
            </w:pPr>
          </w:p>
        </w:tc>
        <w:tc>
          <w:tcPr>
            <w:tcW w:w="262" w:type="pct"/>
            <w:vMerge w:val="continue"/>
            <w:tcBorders>
              <w:left w:val="single" w:color="auto" w:sz="4" w:space="0"/>
              <w:right w:val="single" w:color="auto" w:sz="4" w:space="0"/>
            </w:tcBorders>
            <w:vAlign w:val="center"/>
          </w:tcPr>
          <w:p w14:paraId="79CA8233">
            <w:pPr>
              <w:pStyle w:val="379"/>
              <w:rPr>
                <w:rFonts w:ascii="宋体" w:hAnsi="宋体"/>
              </w:rPr>
            </w:pPr>
          </w:p>
        </w:tc>
        <w:tc>
          <w:tcPr>
            <w:tcW w:w="2877" w:type="pct"/>
            <w:tcBorders>
              <w:top w:val="single" w:color="auto" w:sz="4" w:space="0"/>
              <w:left w:val="nil"/>
              <w:bottom w:val="single" w:color="auto" w:sz="4" w:space="0"/>
              <w:right w:val="single" w:color="auto" w:sz="4" w:space="0"/>
            </w:tcBorders>
            <w:vAlign w:val="center"/>
          </w:tcPr>
          <w:p w14:paraId="68F1D0A4">
            <w:pPr>
              <w:pStyle w:val="379"/>
              <w:rPr>
                <w:rFonts w:ascii="宋体" w:hAnsi="宋体"/>
              </w:rPr>
            </w:pPr>
            <w:r>
              <w:rPr>
                <w:rFonts w:ascii="宋体" w:hAnsi="宋体"/>
              </w:rPr>
              <w:t>第十一条</w:t>
            </w:r>
            <w:r>
              <w:t xml:space="preserve"> </w:t>
            </w:r>
            <w:r>
              <w:rPr>
                <w:rFonts w:ascii="宋体" w:hAnsi="宋体"/>
              </w:rPr>
              <w:t>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235" w:type="pct"/>
            <w:tcBorders>
              <w:top w:val="single" w:color="auto" w:sz="4" w:space="0"/>
              <w:left w:val="nil"/>
              <w:bottom w:val="single" w:color="auto" w:sz="4" w:space="0"/>
              <w:right w:val="single" w:color="auto" w:sz="4" w:space="0"/>
            </w:tcBorders>
            <w:vAlign w:val="center"/>
          </w:tcPr>
          <w:p w14:paraId="1FDE15FF">
            <w:pPr>
              <w:pStyle w:val="379"/>
            </w:pPr>
            <w:r>
              <w:t>符合</w:t>
            </w:r>
            <w:r>
              <w:rPr>
                <w:rFonts w:hint="eastAsia"/>
              </w:rPr>
              <w:t>。</w:t>
            </w:r>
            <w:r>
              <w:t>本项目</w:t>
            </w:r>
            <w:r>
              <w:rPr>
                <w:rFonts w:hint="eastAsia"/>
              </w:rPr>
              <w:t>自建</w:t>
            </w:r>
            <w:r>
              <w:t>污水处理站</w:t>
            </w:r>
            <w:r>
              <w:rPr>
                <w:rFonts w:hint="eastAsia"/>
              </w:rPr>
              <w:t>，</w:t>
            </w:r>
            <w:r>
              <w:t>经预处理达到接管标准后</w:t>
            </w:r>
            <w:r>
              <w:rPr>
                <w:rFonts w:hint="eastAsia"/>
              </w:rPr>
              <w:t>，</w:t>
            </w:r>
            <w:r>
              <w:t>排入西彭园区工业污水处理厂深度处理</w:t>
            </w:r>
            <w:r>
              <w:rPr>
                <w:rFonts w:hint="eastAsia"/>
              </w:rPr>
              <w:t>。</w:t>
            </w:r>
          </w:p>
        </w:tc>
      </w:tr>
      <w:tr w14:paraId="7EA7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33453106">
            <w:pPr>
              <w:pStyle w:val="379"/>
              <w:rPr>
                <w:rFonts w:ascii="宋体" w:hAnsi="宋体"/>
              </w:rPr>
            </w:pPr>
          </w:p>
        </w:tc>
        <w:tc>
          <w:tcPr>
            <w:tcW w:w="314" w:type="pct"/>
            <w:vMerge w:val="continue"/>
            <w:tcBorders>
              <w:left w:val="single" w:color="auto" w:sz="4" w:space="0"/>
              <w:right w:val="single" w:color="auto" w:sz="4" w:space="0"/>
            </w:tcBorders>
            <w:vAlign w:val="center"/>
          </w:tcPr>
          <w:p w14:paraId="00768934">
            <w:pPr>
              <w:pStyle w:val="379"/>
              <w:rPr>
                <w:rFonts w:ascii="宋体" w:hAnsi="宋体"/>
              </w:rPr>
            </w:pPr>
          </w:p>
        </w:tc>
        <w:tc>
          <w:tcPr>
            <w:tcW w:w="262" w:type="pct"/>
            <w:vMerge w:val="continue"/>
            <w:tcBorders>
              <w:left w:val="single" w:color="auto" w:sz="4" w:space="0"/>
              <w:right w:val="single" w:color="auto" w:sz="4" w:space="0"/>
            </w:tcBorders>
            <w:vAlign w:val="center"/>
          </w:tcPr>
          <w:p w14:paraId="5E7A3115">
            <w:pPr>
              <w:pStyle w:val="379"/>
              <w:rPr>
                <w:rFonts w:ascii="宋体" w:hAnsi="宋体"/>
              </w:rPr>
            </w:pPr>
          </w:p>
        </w:tc>
        <w:tc>
          <w:tcPr>
            <w:tcW w:w="2877" w:type="pct"/>
            <w:tcBorders>
              <w:top w:val="single" w:color="auto" w:sz="4" w:space="0"/>
              <w:left w:val="nil"/>
              <w:bottom w:val="single" w:color="auto" w:sz="4" w:space="0"/>
              <w:right w:val="single" w:color="auto" w:sz="4" w:space="0"/>
            </w:tcBorders>
            <w:vAlign w:val="center"/>
          </w:tcPr>
          <w:p w14:paraId="10B9DE61">
            <w:pPr>
              <w:pStyle w:val="379"/>
              <w:rPr>
                <w:rFonts w:ascii="宋体" w:hAnsi="宋体"/>
              </w:rPr>
            </w:pPr>
            <w:r>
              <w:rPr>
                <w:rFonts w:ascii="宋体" w:hAnsi="宋体"/>
              </w:rPr>
              <w:t>第十二条</w:t>
            </w:r>
            <w:r>
              <w:t xml:space="preserve"> </w:t>
            </w:r>
            <w:r>
              <w:rPr>
                <w:rFonts w:ascii="宋体" w:hAnsi="宋体"/>
              </w:rPr>
              <w:t>推进乡镇生活污水处理设施达标改造。新建城市生活污水处理厂全部按照一级</w:t>
            </w:r>
            <w:r>
              <w:t>A</w:t>
            </w:r>
            <w:r>
              <w:rPr>
                <w:rFonts w:ascii="宋体" w:hAnsi="宋体"/>
              </w:rPr>
              <w:t>标及以上排放标准设计、施工、验收，建制乡镇生活污水处理设施出水水质不得低于一级</w:t>
            </w:r>
            <w:r>
              <w:t>B</w:t>
            </w:r>
            <w:r>
              <w:rPr>
                <w:rFonts w:ascii="宋体" w:hAnsi="宋体"/>
              </w:rPr>
              <w:t>标排放标准；对现有截留制排水管网实施雨污分流改造，针对无法彻底雨污分流的老城区，尊重现实合理保留截留制区域，合理提高截留倍数；对新建的排水管网，全部按照雨污分流模式实施建设。</w:t>
            </w:r>
          </w:p>
        </w:tc>
        <w:tc>
          <w:tcPr>
            <w:tcW w:w="1235" w:type="pct"/>
            <w:tcBorders>
              <w:top w:val="single" w:color="auto" w:sz="4" w:space="0"/>
              <w:left w:val="nil"/>
              <w:bottom w:val="single" w:color="auto" w:sz="4" w:space="0"/>
              <w:right w:val="single" w:color="auto" w:sz="4" w:space="0"/>
            </w:tcBorders>
            <w:vAlign w:val="center"/>
          </w:tcPr>
          <w:p w14:paraId="4594F5D2">
            <w:pPr>
              <w:pStyle w:val="379"/>
            </w:pPr>
            <w:r>
              <w:t>符合</w:t>
            </w:r>
            <w:r>
              <w:rPr>
                <w:rFonts w:hint="eastAsia"/>
              </w:rPr>
              <w:t>。</w:t>
            </w:r>
            <w:r>
              <w:t>本项目不涉及</w:t>
            </w:r>
            <w:r>
              <w:rPr>
                <w:rFonts w:hint="eastAsia"/>
              </w:rPr>
              <w:t>。</w:t>
            </w:r>
          </w:p>
        </w:tc>
      </w:tr>
      <w:tr w14:paraId="7386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74C823AC">
            <w:pPr>
              <w:pStyle w:val="379"/>
              <w:rPr>
                <w:rFonts w:ascii="宋体" w:hAnsi="宋体"/>
              </w:rPr>
            </w:pPr>
          </w:p>
        </w:tc>
        <w:tc>
          <w:tcPr>
            <w:tcW w:w="314" w:type="pct"/>
            <w:vMerge w:val="continue"/>
            <w:tcBorders>
              <w:left w:val="single" w:color="auto" w:sz="4" w:space="0"/>
              <w:right w:val="single" w:color="auto" w:sz="4" w:space="0"/>
            </w:tcBorders>
            <w:vAlign w:val="center"/>
          </w:tcPr>
          <w:p w14:paraId="3D0D84E1">
            <w:pPr>
              <w:pStyle w:val="379"/>
              <w:rPr>
                <w:rFonts w:ascii="宋体" w:hAnsi="宋体"/>
              </w:rPr>
            </w:pPr>
          </w:p>
        </w:tc>
        <w:tc>
          <w:tcPr>
            <w:tcW w:w="262" w:type="pct"/>
            <w:vMerge w:val="continue"/>
            <w:tcBorders>
              <w:left w:val="single" w:color="auto" w:sz="4" w:space="0"/>
              <w:right w:val="single" w:color="auto" w:sz="4" w:space="0"/>
            </w:tcBorders>
            <w:vAlign w:val="center"/>
          </w:tcPr>
          <w:p w14:paraId="4AAF8E45">
            <w:pPr>
              <w:pStyle w:val="379"/>
              <w:rPr>
                <w:rFonts w:ascii="宋体" w:hAnsi="宋体"/>
              </w:rPr>
            </w:pPr>
          </w:p>
        </w:tc>
        <w:tc>
          <w:tcPr>
            <w:tcW w:w="2877" w:type="pct"/>
            <w:tcBorders>
              <w:top w:val="single" w:color="auto" w:sz="4" w:space="0"/>
              <w:left w:val="nil"/>
              <w:bottom w:val="single" w:color="auto" w:sz="4" w:space="0"/>
              <w:right w:val="single" w:color="auto" w:sz="4" w:space="0"/>
            </w:tcBorders>
            <w:vAlign w:val="center"/>
          </w:tcPr>
          <w:p w14:paraId="4BF1C16F">
            <w:pPr>
              <w:pStyle w:val="379"/>
              <w:rPr>
                <w:rFonts w:ascii="宋体" w:hAnsi="宋体"/>
              </w:rPr>
            </w:pPr>
            <w:r>
              <w:rPr>
                <w:rFonts w:ascii="宋体" w:hAnsi="宋体"/>
              </w:rPr>
              <w:t>第十三条</w:t>
            </w:r>
            <w:r>
              <w:t xml:space="preserve"> </w:t>
            </w:r>
            <w:r>
              <w:rPr>
                <w:rFonts w:ascii="宋体" w:hAnsi="宋体"/>
              </w:rPr>
              <w:t>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w:t>
            </w:r>
            <w:r>
              <w:t>“</w:t>
            </w:r>
            <w:r>
              <w:rPr>
                <w:rFonts w:ascii="宋体" w:hAnsi="宋体"/>
              </w:rPr>
              <w:t>等量替代</w:t>
            </w:r>
            <w:r>
              <w:t>”</w:t>
            </w:r>
            <w:r>
              <w:rPr>
                <w:rFonts w:ascii="宋体" w:hAnsi="宋体"/>
              </w:rPr>
              <w:t>原则。</w:t>
            </w:r>
          </w:p>
        </w:tc>
        <w:tc>
          <w:tcPr>
            <w:tcW w:w="1235" w:type="pct"/>
            <w:tcBorders>
              <w:top w:val="single" w:color="auto" w:sz="4" w:space="0"/>
              <w:left w:val="nil"/>
              <w:bottom w:val="single" w:color="auto" w:sz="4" w:space="0"/>
              <w:right w:val="single" w:color="auto" w:sz="4" w:space="0"/>
            </w:tcBorders>
            <w:vAlign w:val="center"/>
          </w:tcPr>
          <w:p w14:paraId="1496AD66">
            <w:pPr>
              <w:pStyle w:val="379"/>
            </w:pPr>
            <w:r>
              <w:t>符合</w:t>
            </w:r>
            <w:r>
              <w:rPr>
                <w:rFonts w:hint="eastAsia"/>
              </w:rPr>
              <w:t>。</w:t>
            </w:r>
            <w:r>
              <w:t>本项目不涉及</w:t>
            </w:r>
            <w:r>
              <w:rPr>
                <w:rFonts w:hint="eastAsia"/>
              </w:rPr>
              <w:t>。</w:t>
            </w:r>
          </w:p>
        </w:tc>
      </w:tr>
      <w:tr w14:paraId="03B7E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15C07F55">
            <w:pPr>
              <w:pStyle w:val="379"/>
              <w:rPr>
                <w:rFonts w:ascii="宋体" w:hAnsi="宋体"/>
              </w:rPr>
            </w:pPr>
          </w:p>
        </w:tc>
        <w:tc>
          <w:tcPr>
            <w:tcW w:w="314" w:type="pct"/>
            <w:vMerge w:val="continue"/>
            <w:tcBorders>
              <w:left w:val="single" w:color="auto" w:sz="4" w:space="0"/>
              <w:right w:val="single" w:color="auto" w:sz="4" w:space="0"/>
            </w:tcBorders>
            <w:vAlign w:val="center"/>
          </w:tcPr>
          <w:p w14:paraId="14E1A03F">
            <w:pPr>
              <w:pStyle w:val="379"/>
              <w:rPr>
                <w:rFonts w:ascii="宋体" w:hAnsi="宋体"/>
              </w:rPr>
            </w:pPr>
          </w:p>
        </w:tc>
        <w:tc>
          <w:tcPr>
            <w:tcW w:w="262" w:type="pct"/>
            <w:vMerge w:val="continue"/>
            <w:tcBorders>
              <w:left w:val="single" w:color="auto" w:sz="4" w:space="0"/>
              <w:right w:val="single" w:color="auto" w:sz="4" w:space="0"/>
            </w:tcBorders>
            <w:vAlign w:val="center"/>
          </w:tcPr>
          <w:p w14:paraId="2ECD457D">
            <w:pPr>
              <w:pStyle w:val="379"/>
              <w:rPr>
                <w:rFonts w:ascii="宋体" w:hAnsi="宋体"/>
              </w:rPr>
            </w:pPr>
          </w:p>
        </w:tc>
        <w:tc>
          <w:tcPr>
            <w:tcW w:w="2877" w:type="pct"/>
            <w:tcBorders>
              <w:top w:val="single" w:color="auto" w:sz="4" w:space="0"/>
              <w:left w:val="nil"/>
              <w:bottom w:val="single" w:color="auto" w:sz="4" w:space="0"/>
              <w:right w:val="single" w:color="auto" w:sz="4" w:space="0"/>
            </w:tcBorders>
            <w:vAlign w:val="center"/>
          </w:tcPr>
          <w:p w14:paraId="13EF9385">
            <w:pPr>
              <w:pStyle w:val="379"/>
              <w:rPr>
                <w:rFonts w:ascii="宋体" w:hAnsi="宋体"/>
              </w:rPr>
            </w:pPr>
            <w:r>
              <w:rPr>
                <w:rFonts w:ascii="宋体" w:hAnsi="宋体"/>
              </w:rPr>
              <w:t>第十四条</w:t>
            </w:r>
            <w:r>
              <w:t xml:space="preserve"> </w:t>
            </w:r>
            <w:r>
              <w:rPr>
                <w:rFonts w:ascii="宋体" w:hAnsi="宋体"/>
              </w:rPr>
              <w:t>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235" w:type="pct"/>
            <w:tcBorders>
              <w:top w:val="single" w:color="auto" w:sz="4" w:space="0"/>
              <w:left w:val="nil"/>
              <w:bottom w:val="single" w:color="auto" w:sz="4" w:space="0"/>
              <w:right w:val="single" w:color="auto" w:sz="4" w:space="0"/>
            </w:tcBorders>
            <w:vAlign w:val="center"/>
          </w:tcPr>
          <w:p w14:paraId="68FB1740">
            <w:pPr>
              <w:pStyle w:val="379"/>
            </w:pPr>
            <w:r>
              <w:t>符合</w:t>
            </w:r>
            <w:r>
              <w:rPr>
                <w:rFonts w:hint="eastAsia"/>
              </w:rPr>
              <w:t>。</w:t>
            </w:r>
            <w:r>
              <w:t>项目危险废物均分类进行收集，在厂内危废</w:t>
            </w:r>
            <w:r>
              <w:rPr>
                <w:rFonts w:hint="eastAsia"/>
              </w:rPr>
              <w:t>贮存点</w:t>
            </w:r>
            <w:r>
              <w:t>进行暂存后送有危废处理资质的单位，建立工业固体废物管理台账。</w:t>
            </w:r>
          </w:p>
        </w:tc>
      </w:tr>
      <w:tr w14:paraId="6D8FE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41F72829">
            <w:pPr>
              <w:pStyle w:val="379"/>
              <w:rPr>
                <w:rFonts w:ascii="宋体" w:hAnsi="宋体"/>
              </w:rPr>
            </w:pPr>
          </w:p>
        </w:tc>
        <w:tc>
          <w:tcPr>
            <w:tcW w:w="314" w:type="pct"/>
            <w:vMerge w:val="continue"/>
            <w:tcBorders>
              <w:left w:val="single" w:color="auto" w:sz="4" w:space="0"/>
              <w:right w:val="single" w:color="auto" w:sz="4" w:space="0"/>
            </w:tcBorders>
            <w:vAlign w:val="center"/>
          </w:tcPr>
          <w:p w14:paraId="41CC76B3">
            <w:pPr>
              <w:pStyle w:val="379"/>
              <w:rPr>
                <w:rFonts w:ascii="宋体" w:hAnsi="宋体"/>
              </w:rPr>
            </w:pPr>
          </w:p>
        </w:tc>
        <w:tc>
          <w:tcPr>
            <w:tcW w:w="262" w:type="pct"/>
            <w:vMerge w:val="continue"/>
            <w:tcBorders>
              <w:left w:val="single" w:color="auto" w:sz="4" w:space="0"/>
              <w:bottom w:val="single" w:color="auto" w:sz="4" w:space="0"/>
              <w:right w:val="single" w:color="auto" w:sz="4" w:space="0"/>
            </w:tcBorders>
            <w:vAlign w:val="center"/>
          </w:tcPr>
          <w:p w14:paraId="5BF287A5">
            <w:pPr>
              <w:pStyle w:val="379"/>
              <w:rPr>
                <w:rFonts w:ascii="宋体" w:hAnsi="宋体"/>
              </w:rPr>
            </w:pPr>
          </w:p>
        </w:tc>
        <w:tc>
          <w:tcPr>
            <w:tcW w:w="2877" w:type="pct"/>
            <w:tcBorders>
              <w:top w:val="single" w:color="auto" w:sz="4" w:space="0"/>
              <w:left w:val="nil"/>
              <w:bottom w:val="single" w:color="auto" w:sz="4" w:space="0"/>
              <w:right w:val="single" w:color="auto" w:sz="4" w:space="0"/>
            </w:tcBorders>
            <w:vAlign w:val="center"/>
          </w:tcPr>
          <w:p w14:paraId="024A9DE3">
            <w:pPr>
              <w:pStyle w:val="379"/>
              <w:rPr>
                <w:rFonts w:ascii="宋体" w:hAnsi="宋体"/>
              </w:rPr>
            </w:pPr>
            <w:r>
              <w:rPr>
                <w:rFonts w:ascii="宋体" w:hAnsi="宋体"/>
              </w:rPr>
              <w:t>第十五条</w:t>
            </w:r>
            <w:r>
              <w:t xml:space="preserve"> </w:t>
            </w:r>
            <w:r>
              <w:rPr>
                <w:rFonts w:ascii="宋体" w:hAnsi="宋体"/>
              </w:rPr>
              <w:t>建设分类投放、分类收集、分类运输、分类处理的生活垃圾处理系统。合理布局生活垃圾分类收集站点，完善分类运输系统，加快补齐分类收集转运设施能力短板。强化</w:t>
            </w:r>
            <w:r>
              <w:t>“</w:t>
            </w:r>
            <w:r>
              <w:rPr>
                <w:rFonts w:ascii="宋体" w:hAnsi="宋体"/>
              </w:rPr>
              <w:t>无废城市</w:t>
            </w:r>
            <w:r>
              <w:t>”</w:t>
            </w:r>
            <w:r>
              <w:rPr>
                <w:rFonts w:ascii="宋体" w:hAnsi="宋体"/>
              </w:rPr>
              <w:t>制度、技术、市场、监管、全民行动</w:t>
            </w:r>
            <w:r>
              <w:t>“</w:t>
            </w:r>
            <w:r>
              <w:rPr>
                <w:rFonts w:ascii="宋体" w:hAnsi="宋体"/>
              </w:rPr>
              <w:t>五大体系</w:t>
            </w:r>
            <w:r>
              <w:t>”</w:t>
            </w:r>
            <w:r>
              <w:rPr>
                <w:rFonts w:ascii="宋体" w:hAnsi="宋体"/>
              </w:rPr>
              <w:t>建设，推进城市固体废物精细化管理。</w:t>
            </w:r>
          </w:p>
        </w:tc>
        <w:tc>
          <w:tcPr>
            <w:tcW w:w="1235" w:type="pct"/>
            <w:tcBorders>
              <w:top w:val="single" w:color="auto" w:sz="4" w:space="0"/>
              <w:left w:val="nil"/>
              <w:bottom w:val="single" w:color="auto" w:sz="4" w:space="0"/>
              <w:right w:val="single" w:color="auto" w:sz="4" w:space="0"/>
            </w:tcBorders>
            <w:vAlign w:val="center"/>
          </w:tcPr>
          <w:p w14:paraId="0397B1E2">
            <w:pPr>
              <w:pStyle w:val="379"/>
            </w:pPr>
            <w:r>
              <w:t>符合</w:t>
            </w:r>
            <w:r>
              <w:rPr>
                <w:rFonts w:hint="eastAsia"/>
              </w:rPr>
              <w:t>。</w:t>
            </w:r>
            <w:r>
              <w:t>本项目生活垃圾分类收集后交由当地环卫部门处置</w:t>
            </w:r>
            <w:r>
              <w:rPr>
                <w:rFonts w:hint="eastAsia"/>
              </w:rPr>
              <w:t>。</w:t>
            </w:r>
          </w:p>
        </w:tc>
      </w:tr>
      <w:tr w14:paraId="29D8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44F2EA11">
            <w:pPr>
              <w:pStyle w:val="379"/>
              <w:rPr>
                <w:rFonts w:ascii="宋体" w:hAnsi="宋体"/>
              </w:rPr>
            </w:pPr>
          </w:p>
        </w:tc>
        <w:tc>
          <w:tcPr>
            <w:tcW w:w="314" w:type="pct"/>
            <w:vMerge w:val="continue"/>
            <w:tcBorders>
              <w:left w:val="single" w:color="auto" w:sz="4" w:space="0"/>
              <w:right w:val="single" w:color="auto" w:sz="4" w:space="0"/>
            </w:tcBorders>
            <w:vAlign w:val="center"/>
          </w:tcPr>
          <w:p w14:paraId="360A6BE9">
            <w:pPr>
              <w:pStyle w:val="379"/>
              <w:rPr>
                <w:rFonts w:ascii="宋体" w:hAnsi="宋体"/>
              </w:rPr>
            </w:pPr>
          </w:p>
        </w:tc>
        <w:tc>
          <w:tcPr>
            <w:tcW w:w="262" w:type="pct"/>
            <w:vMerge w:val="restart"/>
            <w:tcBorders>
              <w:top w:val="single" w:color="auto" w:sz="4" w:space="0"/>
              <w:left w:val="single" w:color="auto" w:sz="4" w:space="0"/>
              <w:right w:val="single" w:color="auto" w:sz="4" w:space="0"/>
            </w:tcBorders>
            <w:vAlign w:val="center"/>
          </w:tcPr>
          <w:p w14:paraId="48DAAC66">
            <w:pPr>
              <w:pStyle w:val="379"/>
              <w:rPr>
                <w:rFonts w:ascii="宋体" w:hAnsi="宋体"/>
              </w:rPr>
            </w:pPr>
            <w:r>
              <w:t>环境风险防控</w:t>
            </w:r>
          </w:p>
        </w:tc>
        <w:tc>
          <w:tcPr>
            <w:tcW w:w="2877" w:type="pct"/>
            <w:tcBorders>
              <w:top w:val="single" w:color="auto" w:sz="4" w:space="0"/>
              <w:left w:val="nil"/>
              <w:bottom w:val="single" w:color="auto" w:sz="4" w:space="0"/>
              <w:right w:val="single" w:color="auto" w:sz="4" w:space="0"/>
            </w:tcBorders>
            <w:vAlign w:val="center"/>
          </w:tcPr>
          <w:p w14:paraId="0814AE55">
            <w:pPr>
              <w:pStyle w:val="379"/>
              <w:rPr>
                <w:rFonts w:ascii="宋体" w:hAnsi="宋体"/>
              </w:rPr>
            </w:pPr>
            <w:r>
              <w:rPr>
                <w:rFonts w:ascii="宋体" w:hAnsi="宋体"/>
              </w:rPr>
              <w:t>第十六条</w:t>
            </w:r>
            <w:r>
              <w:t xml:space="preserve"> </w:t>
            </w:r>
            <w:r>
              <w:rPr>
                <w:rFonts w:ascii="宋体" w:hAnsi="宋体"/>
              </w:rPr>
              <w:t>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1235" w:type="pct"/>
            <w:tcBorders>
              <w:top w:val="single" w:color="auto" w:sz="4" w:space="0"/>
              <w:left w:val="nil"/>
              <w:bottom w:val="single" w:color="auto" w:sz="4" w:space="0"/>
              <w:right w:val="single" w:color="auto" w:sz="4" w:space="0"/>
            </w:tcBorders>
            <w:vAlign w:val="center"/>
          </w:tcPr>
          <w:p w14:paraId="1C70AE3A">
            <w:pPr>
              <w:pStyle w:val="379"/>
            </w:pPr>
            <w:r>
              <w:t>符合</w:t>
            </w:r>
            <w:r>
              <w:rPr>
                <w:rFonts w:hint="eastAsia"/>
              </w:rPr>
              <w:t>。</w:t>
            </w:r>
            <w:r>
              <w:t>本项目不涉及</w:t>
            </w:r>
            <w:r>
              <w:rPr>
                <w:rFonts w:hint="eastAsia"/>
              </w:rPr>
              <w:t>。</w:t>
            </w:r>
          </w:p>
        </w:tc>
      </w:tr>
      <w:tr w14:paraId="7FBE2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74DEC7D7">
            <w:pPr>
              <w:pStyle w:val="379"/>
              <w:rPr>
                <w:rFonts w:ascii="宋体" w:hAnsi="宋体"/>
              </w:rPr>
            </w:pPr>
          </w:p>
        </w:tc>
        <w:tc>
          <w:tcPr>
            <w:tcW w:w="314" w:type="pct"/>
            <w:vMerge w:val="continue"/>
            <w:tcBorders>
              <w:left w:val="single" w:color="auto" w:sz="4" w:space="0"/>
              <w:right w:val="single" w:color="auto" w:sz="4" w:space="0"/>
            </w:tcBorders>
            <w:vAlign w:val="center"/>
          </w:tcPr>
          <w:p w14:paraId="21A578AC">
            <w:pPr>
              <w:pStyle w:val="379"/>
              <w:rPr>
                <w:rFonts w:ascii="宋体" w:hAnsi="宋体"/>
              </w:rPr>
            </w:pPr>
          </w:p>
        </w:tc>
        <w:tc>
          <w:tcPr>
            <w:tcW w:w="262" w:type="pct"/>
            <w:vMerge w:val="continue"/>
            <w:tcBorders>
              <w:left w:val="single" w:color="auto" w:sz="4" w:space="0"/>
              <w:bottom w:val="single" w:color="auto" w:sz="4" w:space="0"/>
              <w:right w:val="single" w:color="auto" w:sz="4" w:space="0"/>
            </w:tcBorders>
            <w:vAlign w:val="center"/>
          </w:tcPr>
          <w:p w14:paraId="641311CF">
            <w:pPr>
              <w:pStyle w:val="379"/>
              <w:rPr>
                <w:rFonts w:ascii="宋体" w:hAnsi="宋体"/>
              </w:rPr>
            </w:pPr>
          </w:p>
        </w:tc>
        <w:tc>
          <w:tcPr>
            <w:tcW w:w="2877" w:type="pct"/>
            <w:tcBorders>
              <w:top w:val="single" w:color="auto" w:sz="4" w:space="0"/>
              <w:left w:val="nil"/>
              <w:bottom w:val="single" w:color="auto" w:sz="4" w:space="0"/>
              <w:right w:val="single" w:color="auto" w:sz="4" w:space="0"/>
            </w:tcBorders>
            <w:vAlign w:val="center"/>
          </w:tcPr>
          <w:p w14:paraId="4A9F1C4C">
            <w:pPr>
              <w:pStyle w:val="379"/>
              <w:rPr>
                <w:rFonts w:ascii="宋体" w:hAnsi="宋体"/>
              </w:rPr>
            </w:pPr>
            <w:r>
              <w:rPr>
                <w:rFonts w:ascii="宋体" w:hAnsi="宋体"/>
              </w:rPr>
              <w:t>第十七条</w:t>
            </w:r>
            <w:r>
              <w:t xml:space="preserve"> </w:t>
            </w:r>
            <w:r>
              <w:rPr>
                <w:rFonts w:ascii="宋体" w:hAnsi="宋体"/>
              </w:rPr>
              <w:t>强化化工园区涉水突发环境事件四级环境风险防范体系建设。持续推进重点化工园区（化工集中区）建设有毒有害气体监测预警体系和水质生物毒性预警体系。</w:t>
            </w:r>
          </w:p>
        </w:tc>
        <w:tc>
          <w:tcPr>
            <w:tcW w:w="1235" w:type="pct"/>
            <w:tcBorders>
              <w:top w:val="single" w:color="auto" w:sz="4" w:space="0"/>
              <w:left w:val="nil"/>
              <w:bottom w:val="single" w:color="auto" w:sz="4" w:space="0"/>
              <w:right w:val="single" w:color="auto" w:sz="4" w:space="0"/>
            </w:tcBorders>
            <w:vAlign w:val="center"/>
          </w:tcPr>
          <w:p w14:paraId="550D713D">
            <w:pPr>
              <w:pStyle w:val="379"/>
            </w:pPr>
            <w:r>
              <w:t>符合</w:t>
            </w:r>
            <w:r>
              <w:rPr>
                <w:rFonts w:hint="eastAsia"/>
              </w:rPr>
              <w:t>。</w:t>
            </w:r>
            <w:r>
              <w:t>本项目不涉及</w:t>
            </w:r>
            <w:r>
              <w:rPr>
                <w:rFonts w:hint="eastAsia"/>
              </w:rPr>
              <w:t>。</w:t>
            </w:r>
          </w:p>
        </w:tc>
      </w:tr>
      <w:tr w14:paraId="21136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3C9E43CC">
            <w:pPr>
              <w:pStyle w:val="379"/>
              <w:rPr>
                <w:rFonts w:ascii="宋体" w:hAnsi="宋体"/>
              </w:rPr>
            </w:pPr>
          </w:p>
        </w:tc>
        <w:tc>
          <w:tcPr>
            <w:tcW w:w="314" w:type="pct"/>
            <w:vMerge w:val="continue"/>
            <w:tcBorders>
              <w:left w:val="single" w:color="auto" w:sz="4" w:space="0"/>
              <w:right w:val="single" w:color="auto" w:sz="4" w:space="0"/>
            </w:tcBorders>
            <w:vAlign w:val="center"/>
          </w:tcPr>
          <w:p w14:paraId="1E9BB803">
            <w:pPr>
              <w:pStyle w:val="379"/>
              <w:rPr>
                <w:rFonts w:ascii="宋体" w:hAnsi="宋体"/>
              </w:rPr>
            </w:pPr>
          </w:p>
        </w:tc>
        <w:tc>
          <w:tcPr>
            <w:tcW w:w="262" w:type="pct"/>
            <w:vMerge w:val="restart"/>
            <w:tcBorders>
              <w:top w:val="single" w:color="auto" w:sz="4" w:space="0"/>
              <w:left w:val="single" w:color="auto" w:sz="4" w:space="0"/>
              <w:right w:val="single" w:color="auto" w:sz="4" w:space="0"/>
            </w:tcBorders>
            <w:vAlign w:val="center"/>
          </w:tcPr>
          <w:p w14:paraId="56EF08D4">
            <w:pPr>
              <w:pStyle w:val="379"/>
            </w:pPr>
            <w:r>
              <w:t>资源利用效率</w:t>
            </w:r>
          </w:p>
        </w:tc>
        <w:tc>
          <w:tcPr>
            <w:tcW w:w="2877" w:type="pct"/>
            <w:tcBorders>
              <w:top w:val="single" w:color="auto" w:sz="4" w:space="0"/>
              <w:left w:val="nil"/>
              <w:bottom w:val="single" w:color="auto" w:sz="4" w:space="0"/>
              <w:right w:val="single" w:color="auto" w:sz="4" w:space="0"/>
            </w:tcBorders>
            <w:vAlign w:val="center"/>
          </w:tcPr>
          <w:p w14:paraId="2B32A0A2">
            <w:pPr>
              <w:pStyle w:val="379"/>
              <w:rPr>
                <w:rFonts w:ascii="宋体" w:hAnsi="宋体"/>
              </w:rPr>
            </w:pPr>
            <w:r>
              <w:rPr>
                <w:rFonts w:ascii="宋体" w:hAnsi="宋体"/>
              </w:rPr>
              <w:t>第十八条</w:t>
            </w:r>
            <w:r>
              <w:t xml:space="preserve"> </w:t>
            </w:r>
            <w:r>
              <w:rPr>
                <w:rFonts w:ascii="宋体" w:hAnsi="宋体"/>
              </w:rPr>
              <w:t>实施能源领域碳达峰碳中和行动，科学有序推动能源生产消费方式绿色低碳变革。实施可再生能源替代，减少化石能源消费。加强产业布局和能耗</w:t>
            </w:r>
            <w:r>
              <w:t>“</w:t>
            </w:r>
            <w:r>
              <w:rPr>
                <w:rFonts w:ascii="宋体" w:hAnsi="宋体"/>
              </w:rPr>
              <w:t>双控</w:t>
            </w:r>
            <w:r>
              <w:t>”</w:t>
            </w:r>
            <w:r>
              <w:rPr>
                <w:rFonts w:ascii="宋体" w:hAnsi="宋体"/>
              </w:rPr>
              <w:t>政策衔接，促进重点用能领域用能结构优化和能效提升。</w:t>
            </w:r>
          </w:p>
        </w:tc>
        <w:tc>
          <w:tcPr>
            <w:tcW w:w="1235" w:type="pct"/>
            <w:tcBorders>
              <w:top w:val="single" w:color="auto" w:sz="4" w:space="0"/>
              <w:left w:val="nil"/>
              <w:bottom w:val="single" w:color="auto" w:sz="4" w:space="0"/>
              <w:right w:val="single" w:color="auto" w:sz="4" w:space="0"/>
            </w:tcBorders>
            <w:vAlign w:val="center"/>
          </w:tcPr>
          <w:p w14:paraId="504924BE">
            <w:pPr>
              <w:pStyle w:val="379"/>
            </w:pPr>
            <w:r>
              <w:rPr>
                <w:rFonts w:hint="eastAsia"/>
              </w:rPr>
              <w:t>符合。本项目使用天然气和电能等清洁能源，项目不属于高水耗、高物耗、高能耗项目</w:t>
            </w:r>
          </w:p>
        </w:tc>
      </w:tr>
      <w:tr w14:paraId="34EDD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0091BBA2">
            <w:pPr>
              <w:pStyle w:val="379"/>
              <w:rPr>
                <w:rFonts w:ascii="宋体" w:hAnsi="宋体"/>
              </w:rPr>
            </w:pPr>
          </w:p>
        </w:tc>
        <w:tc>
          <w:tcPr>
            <w:tcW w:w="314" w:type="pct"/>
            <w:vMerge w:val="continue"/>
            <w:tcBorders>
              <w:left w:val="single" w:color="auto" w:sz="4" w:space="0"/>
              <w:right w:val="single" w:color="auto" w:sz="4" w:space="0"/>
            </w:tcBorders>
            <w:vAlign w:val="center"/>
          </w:tcPr>
          <w:p w14:paraId="71D7EB6C">
            <w:pPr>
              <w:pStyle w:val="379"/>
              <w:rPr>
                <w:rFonts w:ascii="宋体" w:hAnsi="宋体"/>
              </w:rPr>
            </w:pPr>
          </w:p>
        </w:tc>
        <w:tc>
          <w:tcPr>
            <w:tcW w:w="262" w:type="pct"/>
            <w:vMerge w:val="continue"/>
            <w:tcBorders>
              <w:left w:val="single" w:color="auto" w:sz="4" w:space="0"/>
              <w:right w:val="single" w:color="auto" w:sz="4" w:space="0"/>
            </w:tcBorders>
            <w:vAlign w:val="center"/>
          </w:tcPr>
          <w:p w14:paraId="036F8992">
            <w:pPr>
              <w:pStyle w:val="379"/>
              <w:rPr>
                <w:rFonts w:ascii="宋体" w:hAnsi="宋体"/>
              </w:rPr>
            </w:pPr>
          </w:p>
        </w:tc>
        <w:tc>
          <w:tcPr>
            <w:tcW w:w="2877" w:type="pct"/>
            <w:tcBorders>
              <w:top w:val="single" w:color="auto" w:sz="4" w:space="0"/>
              <w:left w:val="nil"/>
              <w:bottom w:val="single" w:color="auto" w:sz="4" w:space="0"/>
              <w:right w:val="single" w:color="auto" w:sz="4" w:space="0"/>
            </w:tcBorders>
            <w:vAlign w:val="center"/>
          </w:tcPr>
          <w:p w14:paraId="68FD644D">
            <w:pPr>
              <w:pStyle w:val="379"/>
              <w:rPr>
                <w:rFonts w:ascii="宋体" w:hAnsi="宋体"/>
              </w:rPr>
            </w:pPr>
            <w:r>
              <w:rPr>
                <w:rFonts w:ascii="宋体" w:hAnsi="宋体"/>
              </w:rPr>
              <w:t>第十九条</w:t>
            </w:r>
            <w:r>
              <w:t xml:space="preserve"> </w:t>
            </w:r>
            <w:r>
              <w:rPr>
                <w:rFonts w:ascii="宋体" w:hAnsi="宋体"/>
              </w:rPr>
              <w:t>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235" w:type="pct"/>
            <w:tcBorders>
              <w:top w:val="single" w:color="auto" w:sz="4" w:space="0"/>
              <w:left w:val="nil"/>
              <w:bottom w:val="single" w:color="auto" w:sz="4" w:space="0"/>
              <w:right w:val="single" w:color="auto" w:sz="4" w:space="0"/>
            </w:tcBorders>
            <w:vAlign w:val="center"/>
          </w:tcPr>
          <w:p w14:paraId="5BFDDC00">
            <w:pPr>
              <w:pStyle w:val="379"/>
            </w:pPr>
            <w:r>
              <w:rPr>
                <w:rFonts w:hint="eastAsia"/>
              </w:rPr>
              <w:t>符合。项目清洁生产水平满足国内先进水平，蒸汽发生器使用低氮燃烧</w:t>
            </w:r>
          </w:p>
        </w:tc>
      </w:tr>
      <w:tr w14:paraId="080CB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23C83861">
            <w:pPr>
              <w:pStyle w:val="379"/>
              <w:rPr>
                <w:rFonts w:ascii="宋体" w:hAnsi="宋体"/>
              </w:rPr>
            </w:pPr>
          </w:p>
        </w:tc>
        <w:tc>
          <w:tcPr>
            <w:tcW w:w="314" w:type="pct"/>
            <w:vMerge w:val="continue"/>
            <w:tcBorders>
              <w:left w:val="single" w:color="auto" w:sz="4" w:space="0"/>
              <w:right w:val="single" w:color="auto" w:sz="4" w:space="0"/>
            </w:tcBorders>
            <w:vAlign w:val="center"/>
          </w:tcPr>
          <w:p w14:paraId="5327A499">
            <w:pPr>
              <w:pStyle w:val="379"/>
              <w:rPr>
                <w:rFonts w:ascii="宋体" w:hAnsi="宋体"/>
              </w:rPr>
            </w:pPr>
          </w:p>
        </w:tc>
        <w:tc>
          <w:tcPr>
            <w:tcW w:w="262" w:type="pct"/>
            <w:vMerge w:val="continue"/>
            <w:tcBorders>
              <w:left w:val="single" w:color="auto" w:sz="4" w:space="0"/>
              <w:right w:val="single" w:color="auto" w:sz="4" w:space="0"/>
            </w:tcBorders>
            <w:vAlign w:val="center"/>
          </w:tcPr>
          <w:p w14:paraId="32E266BD">
            <w:pPr>
              <w:pStyle w:val="379"/>
              <w:rPr>
                <w:rFonts w:ascii="宋体" w:hAnsi="宋体"/>
              </w:rPr>
            </w:pPr>
          </w:p>
        </w:tc>
        <w:tc>
          <w:tcPr>
            <w:tcW w:w="2877" w:type="pct"/>
            <w:tcBorders>
              <w:top w:val="single" w:color="auto" w:sz="4" w:space="0"/>
              <w:left w:val="nil"/>
              <w:bottom w:val="single" w:color="auto" w:sz="4" w:space="0"/>
              <w:right w:val="single" w:color="auto" w:sz="4" w:space="0"/>
            </w:tcBorders>
            <w:vAlign w:val="center"/>
          </w:tcPr>
          <w:p w14:paraId="328C1C61">
            <w:pPr>
              <w:pStyle w:val="379"/>
              <w:rPr>
                <w:rFonts w:ascii="宋体" w:hAnsi="宋体"/>
              </w:rPr>
            </w:pPr>
            <w:r>
              <w:rPr>
                <w:rFonts w:ascii="宋体" w:hAnsi="宋体"/>
              </w:rPr>
              <w:t>第二十条</w:t>
            </w:r>
            <w:r>
              <w:t xml:space="preserve"> </w:t>
            </w:r>
            <w:r>
              <w:rPr>
                <w:rFonts w:ascii="宋体" w:hAnsi="宋体"/>
              </w:rPr>
              <w:t>新建、扩建</w:t>
            </w:r>
            <w:r>
              <w:t>“</w:t>
            </w:r>
            <w:r>
              <w:rPr>
                <w:rFonts w:ascii="宋体" w:hAnsi="宋体"/>
              </w:rPr>
              <w:t>两高</w:t>
            </w:r>
            <w:r>
              <w:t>”</w:t>
            </w:r>
            <w:r>
              <w:rPr>
                <w:rFonts w:ascii="宋体" w:hAnsi="宋体"/>
              </w:rPr>
              <w:t>项目应采用先进适用的工艺技术和装备，单位产品物耗、能耗、水耗等达到清洁生产先进水平。</w:t>
            </w:r>
          </w:p>
        </w:tc>
        <w:tc>
          <w:tcPr>
            <w:tcW w:w="1235" w:type="pct"/>
            <w:tcBorders>
              <w:top w:val="single" w:color="auto" w:sz="4" w:space="0"/>
              <w:left w:val="nil"/>
              <w:bottom w:val="single" w:color="auto" w:sz="4" w:space="0"/>
              <w:right w:val="single" w:color="auto" w:sz="4" w:space="0"/>
            </w:tcBorders>
            <w:vAlign w:val="center"/>
          </w:tcPr>
          <w:p w14:paraId="44298629">
            <w:pPr>
              <w:pStyle w:val="379"/>
            </w:pPr>
            <w:r>
              <w:t>符合</w:t>
            </w:r>
            <w:r>
              <w:rPr>
                <w:rFonts w:hint="eastAsia"/>
              </w:rPr>
              <w:t>。</w:t>
            </w:r>
            <w:r>
              <w:t>本项目不涉及</w:t>
            </w:r>
            <w:r>
              <w:rPr>
                <w:rFonts w:hint="eastAsia"/>
              </w:rPr>
              <w:t>。</w:t>
            </w:r>
          </w:p>
        </w:tc>
      </w:tr>
      <w:tr w14:paraId="1E36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6A486E96">
            <w:pPr>
              <w:pStyle w:val="379"/>
              <w:rPr>
                <w:rFonts w:ascii="宋体" w:hAnsi="宋体"/>
              </w:rPr>
            </w:pPr>
          </w:p>
        </w:tc>
        <w:tc>
          <w:tcPr>
            <w:tcW w:w="314" w:type="pct"/>
            <w:vMerge w:val="continue"/>
            <w:tcBorders>
              <w:left w:val="single" w:color="auto" w:sz="4" w:space="0"/>
              <w:right w:val="single" w:color="auto" w:sz="4" w:space="0"/>
            </w:tcBorders>
            <w:vAlign w:val="center"/>
          </w:tcPr>
          <w:p w14:paraId="77C75EDC">
            <w:pPr>
              <w:pStyle w:val="379"/>
              <w:rPr>
                <w:rFonts w:ascii="宋体" w:hAnsi="宋体"/>
              </w:rPr>
            </w:pPr>
          </w:p>
        </w:tc>
        <w:tc>
          <w:tcPr>
            <w:tcW w:w="262" w:type="pct"/>
            <w:vMerge w:val="continue"/>
            <w:tcBorders>
              <w:left w:val="single" w:color="auto" w:sz="4" w:space="0"/>
              <w:right w:val="single" w:color="auto" w:sz="4" w:space="0"/>
            </w:tcBorders>
            <w:vAlign w:val="center"/>
          </w:tcPr>
          <w:p w14:paraId="368F0D1E">
            <w:pPr>
              <w:pStyle w:val="379"/>
              <w:rPr>
                <w:rFonts w:ascii="宋体" w:hAnsi="宋体"/>
              </w:rPr>
            </w:pPr>
          </w:p>
        </w:tc>
        <w:tc>
          <w:tcPr>
            <w:tcW w:w="2877" w:type="pct"/>
            <w:tcBorders>
              <w:top w:val="single" w:color="auto" w:sz="4" w:space="0"/>
              <w:left w:val="nil"/>
              <w:bottom w:val="single" w:color="auto" w:sz="4" w:space="0"/>
              <w:right w:val="single" w:color="auto" w:sz="4" w:space="0"/>
            </w:tcBorders>
            <w:vAlign w:val="center"/>
          </w:tcPr>
          <w:p w14:paraId="28F700A8">
            <w:pPr>
              <w:pStyle w:val="379"/>
              <w:rPr>
                <w:rFonts w:ascii="宋体" w:hAnsi="宋体"/>
              </w:rPr>
            </w:pPr>
            <w:r>
              <w:rPr>
                <w:rFonts w:ascii="宋体" w:hAnsi="宋体"/>
              </w:rPr>
              <w:t>第二十一条</w:t>
            </w:r>
            <w:r>
              <w:t xml:space="preserve"> </w:t>
            </w:r>
            <w:r>
              <w:rPr>
                <w:rFonts w:ascii="宋体" w:hAnsi="宋体"/>
              </w:rPr>
              <w:t>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1235" w:type="pct"/>
            <w:tcBorders>
              <w:top w:val="single" w:color="auto" w:sz="4" w:space="0"/>
              <w:left w:val="nil"/>
              <w:bottom w:val="single" w:color="auto" w:sz="4" w:space="0"/>
              <w:right w:val="single" w:color="auto" w:sz="4" w:space="0"/>
            </w:tcBorders>
            <w:vAlign w:val="center"/>
          </w:tcPr>
          <w:p w14:paraId="26E0EED2">
            <w:pPr>
              <w:pStyle w:val="379"/>
            </w:pPr>
            <w:r>
              <w:t>符合</w:t>
            </w:r>
            <w:r>
              <w:rPr>
                <w:rFonts w:hint="eastAsia"/>
              </w:rPr>
              <w:t>。</w:t>
            </w:r>
            <w:r>
              <w:t>本项目不涉及</w:t>
            </w:r>
            <w:r>
              <w:rPr>
                <w:rFonts w:hint="eastAsia"/>
              </w:rPr>
              <w:t>。</w:t>
            </w:r>
          </w:p>
        </w:tc>
      </w:tr>
      <w:tr w14:paraId="035C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bottom w:val="single" w:color="auto" w:sz="4" w:space="0"/>
              <w:right w:val="single" w:color="auto" w:sz="4" w:space="0"/>
            </w:tcBorders>
            <w:vAlign w:val="center"/>
          </w:tcPr>
          <w:p w14:paraId="33ABCE10">
            <w:pPr>
              <w:pStyle w:val="379"/>
              <w:rPr>
                <w:rFonts w:ascii="宋体" w:hAnsi="宋体"/>
              </w:rPr>
            </w:pPr>
          </w:p>
        </w:tc>
        <w:tc>
          <w:tcPr>
            <w:tcW w:w="314" w:type="pct"/>
            <w:vMerge w:val="continue"/>
            <w:tcBorders>
              <w:left w:val="single" w:color="auto" w:sz="4" w:space="0"/>
              <w:bottom w:val="single" w:color="auto" w:sz="4" w:space="0"/>
              <w:right w:val="single" w:color="auto" w:sz="4" w:space="0"/>
            </w:tcBorders>
            <w:vAlign w:val="center"/>
          </w:tcPr>
          <w:p w14:paraId="610D04DE">
            <w:pPr>
              <w:pStyle w:val="379"/>
              <w:rPr>
                <w:rFonts w:ascii="宋体" w:hAnsi="宋体"/>
              </w:rPr>
            </w:pPr>
          </w:p>
        </w:tc>
        <w:tc>
          <w:tcPr>
            <w:tcW w:w="262" w:type="pct"/>
            <w:vMerge w:val="continue"/>
            <w:tcBorders>
              <w:left w:val="single" w:color="auto" w:sz="4" w:space="0"/>
              <w:bottom w:val="single" w:color="auto" w:sz="4" w:space="0"/>
              <w:right w:val="single" w:color="auto" w:sz="4" w:space="0"/>
            </w:tcBorders>
            <w:vAlign w:val="center"/>
          </w:tcPr>
          <w:p w14:paraId="4B80964F">
            <w:pPr>
              <w:pStyle w:val="379"/>
              <w:rPr>
                <w:rFonts w:ascii="宋体" w:hAnsi="宋体"/>
              </w:rPr>
            </w:pPr>
          </w:p>
        </w:tc>
        <w:tc>
          <w:tcPr>
            <w:tcW w:w="2877" w:type="pct"/>
            <w:tcBorders>
              <w:top w:val="single" w:color="auto" w:sz="4" w:space="0"/>
              <w:left w:val="nil"/>
              <w:bottom w:val="single" w:color="auto" w:sz="4" w:space="0"/>
              <w:right w:val="single" w:color="auto" w:sz="4" w:space="0"/>
            </w:tcBorders>
            <w:vAlign w:val="center"/>
          </w:tcPr>
          <w:p w14:paraId="1F13307D">
            <w:pPr>
              <w:pStyle w:val="379"/>
              <w:rPr>
                <w:rFonts w:ascii="宋体" w:hAnsi="宋体"/>
              </w:rPr>
            </w:pPr>
            <w:r>
              <w:rPr>
                <w:rFonts w:ascii="宋体" w:hAnsi="宋体"/>
              </w:rPr>
              <w:t>第二十二条</w:t>
            </w:r>
            <w:r>
              <w:t xml:space="preserve"> </w:t>
            </w:r>
            <w:r>
              <w:rPr>
                <w:rFonts w:ascii="宋体" w:hAnsi="宋体"/>
              </w:rPr>
              <w:t>加快推进节水配套设施建设，加强再生水、雨水等非常规水多元、梯级和安全利用，逐年提高非常规水利用比例。结合现有污水处理设施提标升级扩能改造，系统规划城镇污水再生利用设施。</w:t>
            </w:r>
          </w:p>
        </w:tc>
        <w:tc>
          <w:tcPr>
            <w:tcW w:w="1235" w:type="pct"/>
            <w:tcBorders>
              <w:top w:val="single" w:color="auto" w:sz="4" w:space="0"/>
              <w:left w:val="nil"/>
              <w:bottom w:val="single" w:color="auto" w:sz="4" w:space="0"/>
              <w:right w:val="single" w:color="auto" w:sz="4" w:space="0"/>
            </w:tcBorders>
            <w:vAlign w:val="center"/>
          </w:tcPr>
          <w:p w14:paraId="3E37F271">
            <w:pPr>
              <w:pStyle w:val="379"/>
            </w:pPr>
            <w:r>
              <w:t>符合</w:t>
            </w:r>
            <w:r>
              <w:rPr>
                <w:rFonts w:hint="eastAsia"/>
              </w:rPr>
              <w:t>。</w:t>
            </w:r>
            <w:r>
              <w:t>本项目不涉及</w:t>
            </w:r>
            <w:r>
              <w:rPr>
                <w:rFonts w:hint="eastAsia"/>
              </w:rPr>
              <w:t>。</w:t>
            </w:r>
          </w:p>
        </w:tc>
      </w:tr>
      <w:tr w14:paraId="03E4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restart"/>
            <w:tcBorders>
              <w:top w:val="single" w:color="auto" w:sz="4" w:space="0"/>
              <w:left w:val="single" w:color="auto" w:sz="4" w:space="0"/>
              <w:right w:val="single" w:color="auto" w:sz="4" w:space="0"/>
            </w:tcBorders>
            <w:vAlign w:val="center"/>
          </w:tcPr>
          <w:p w14:paraId="17671992">
            <w:pPr>
              <w:pStyle w:val="379"/>
              <w:rPr>
                <w:rFonts w:ascii="宋体" w:hAnsi="宋体"/>
              </w:rPr>
            </w:pPr>
            <w:r>
              <w:rPr>
                <w:rFonts w:ascii="宋体" w:hAnsi="宋体"/>
              </w:rPr>
              <w:t>九龙坡区</w:t>
            </w:r>
          </w:p>
        </w:tc>
        <w:tc>
          <w:tcPr>
            <w:tcW w:w="314" w:type="pct"/>
            <w:vMerge w:val="restart"/>
            <w:tcBorders>
              <w:top w:val="single" w:color="auto" w:sz="4" w:space="0"/>
              <w:left w:val="single" w:color="auto" w:sz="4" w:space="0"/>
              <w:right w:val="single" w:color="auto" w:sz="4" w:space="0"/>
            </w:tcBorders>
            <w:vAlign w:val="center"/>
          </w:tcPr>
          <w:p w14:paraId="694CB2F4">
            <w:pPr>
              <w:pStyle w:val="379"/>
              <w:rPr>
                <w:rFonts w:ascii="宋体" w:hAnsi="宋体"/>
              </w:rPr>
            </w:pPr>
            <w:r>
              <w:rPr>
                <w:rFonts w:ascii="宋体" w:hAnsi="宋体"/>
              </w:rPr>
              <w:t>重点管控单元</w:t>
            </w:r>
          </w:p>
        </w:tc>
        <w:tc>
          <w:tcPr>
            <w:tcW w:w="262" w:type="pct"/>
            <w:tcBorders>
              <w:top w:val="single" w:color="auto" w:sz="4" w:space="0"/>
              <w:left w:val="single" w:color="auto" w:sz="4" w:space="0"/>
              <w:bottom w:val="single" w:color="auto" w:sz="4" w:space="0"/>
              <w:right w:val="single" w:color="auto" w:sz="4" w:space="0"/>
            </w:tcBorders>
            <w:vAlign w:val="center"/>
          </w:tcPr>
          <w:p w14:paraId="3E7A2E55">
            <w:pPr>
              <w:pStyle w:val="379"/>
              <w:rPr>
                <w:rFonts w:ascii="宋体" w:hAnsi="宋体"/>
              </w:rPr>
            </w:pPr>
            <w:r>
              <w:t>空间布局约束</w:t>
            </w:r>
          </w:p>
        </w:tc>
        <w:tc>
          <w:tcPr>
            <w:tcW w:w="2877" w:type="pct"/>
            <w:tcBorders>
              <w:top w:val="single" w:color="auto" w:sz="4" w:space="0"/>
              <w:left w:val="nil"/>
              <w:bottom w:val="single" w:color="auto" w:sz="4" w:space="0"/>
              <w:right w:val="single" w:color="auto" w:sz="4" w:space="0"/>
            </w:tcBorders>
            <w:vAlign w:val="center"/>
          </w:tcPr>
          <w:p w14:paraId="705037BC">
            <w:pPr>
              <w:pStyle w:val="379"/>
              <w:rPr>
                <w:rFonts w:ascii="宋体" w:hAnsi="宋体"/>
              </w:rPr>
            </w:pPr>
            <w:r>
              <w:rPr>
                <w:rFonts w:hint="eastAsia" w:ascii="宋体" w:hAnsi="宋体"/>
              </w:rPr>
              <w:t>第一条 执行重点管控单元市级总体要求第一条、第二条、第三条、第四条、第五条和第七条。</w:t>
            </w:r>
          </w:p>
          <w:p w14:paraId="507724BA">
            <w:pPr>
              <w:pStyle w:val="379"/>
              <w:rPr>
                <w:rFonts w:ascii="宋体" w:hAnsi="宋体"/>
              </w:rPr>
            </w:pPr>
            <w:r>
              <w:rPr>
                <w:rFonts w:hint="eastAsia" w:ascii="宋体" w:hAnsi="宋体"/>
              </w:rPr>
              <w:t>第二条 以完善优势产业链发展作为方向，科学合理优化工业用地空间布局，推进产城融合高质量发展。有序推动九龙工业园区“东三街”和九龙街道工业用地转型升级，重点发展制造服务业；推动九龙西城新能源、装备制造、新材料等产业往下游延伸。西彭工业园区内紧邻居住用地、中小学用地等的工业用地后续应严格控制高噪声、异味明显的项目入驻，并根据实际情况设置一定防护距离。</w:t>
            </w:r>
          </w:p>
        </w:tc>
        <w:tc>
          <w:tcPr>
            <w:tcW w:w="1235" w:type="pct"/>
            <w:tcBorders>
              <w:top w:val="single" w:color="auto" w:sz="4" w:space="0"/>
              <w:left w:val="nil"/>
              <w:bottom w:val="single" w:color="auto" w:sz="4" w:space="0"/>
              <w:right w:val="single" w:color="auto" w:sz="4" w:space="0"/>
            </w:tcBorders>
            <w:vAlign w:val="center"/>
          </w:tcPr>
          <w:p w14:paraId="05C8D01C">
            <w:pPr>
              <w:pStyle w:val="379"/>
            </w:pPr>
            <w:r>
              <w:t>符合</w:t>
            </w:r>
            <w:r>
              <w:rPr>
                <w:rFonts w:hint="eastAsia"/>
              </w:rPr>
              <w:t>。拟建项目不在管控要求禁止之列，本项目</w:t>
            </w:r>
            <w:r>
              <w:t>设置</w:t>
            </w:r>
            <w:r>
              <w:rPr>
                <w:rFonts w:hint="eastAsia"/>
              </w:rPr>
              <w:t>1</w:t>
            </w:r>
            <w:r>
              <w:t>00m环境防护距离</w:t>
            </w:r>
            <w:r>
              <w:rPr>
                <w:rFonts w:hint="eastAsia"/>
              </w:rPr>
              <w:t>，其</w:t>
            </w:r>
            <w:r>
              <w:t>包络线内</w:t>
            </w:r>
            <w:r>
              <w:rPr>
                <w:rFonts w:hint="eastAsia"/>
              </w:rPr>
              <w:t>现状居民点为</w:t>
            </w:r>
            <w:r>
              <w:t>杨泥湾居民点1</w:t>
            </w:r>
            <w:r>
              <w:rPr>
                <w:rFonts w:hint="eastAsia"/>
              </w:rPr>
              <w:t>，</w:t>
            </w:r>
            <w:r>
              <w:t>共</w:t>
            </w:r>
            <w:r>
              <w:rPr>
                <w:rFonts w:hint="eastAsia"/>
              </w:rPr>
              <w:t>7户，拟采取功能置换，实施后，项目产臭单元外</w:t>
            </w:r>
            <w:r>
              <w:t xml:space="preserve">100m </w:t>
            </w:r>
            <w:r>
              <w:rPr>
                <w:rFonts w:hint="eastAsia"/>
              </w:rPr>
              <w:t>范围内无长期居住人群，满足环境防护距离内要求。</w:t>
            </w:r>
          </w:p>
        </w:tc>
      </w:tr>
      <w:tr w14:paraId="42D6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70623D60">
            <w:pPr>
              <w:pStyle w:val="379"/>
              <w:rPr>
                <w:rFonts w:ascii="宋体" w:hAnsi="宋体"/>
              </w:rPr>
            </w:pPr>
          </w:p>
        </w:tc>
        <w:tc>
          <w:tcPr>
            <w:tcW w:w="314" w:type="pct"/>
            <w:vMerge w:val="continue"/>
            <w:tcBorders>
              <w:left w:val="single" w:color="auto" w:sz="4" w:space="0"/>
              <w:right w:val="single" w:color="auto" w:sz="4" w:space="0"/>
            </w:tcBorders>
            <w:vAlign w:val="center"/>
          </w:tcPr>
          <w:p w14:paraId="03D98DF4">
            <w:pPr>
              <w:pStyle w:val="379"/>
              <w:rPr>
                <w:rFonts w:ascii="宋体" w:hAnsi="宋体"/>
              </w:rPr>
            </w:pPr>
          </w:p>
        </w:tc>
        <w:tc>
          <w:tcPr>
            <w:tcW w:w="262" w:type="pct"/>
            <w:tcBorders>
              <w:top w:val="single" w:color="auto" w:sz="4" w:space="0"/>
              <w:left w:val="single" w:color="auto" w:sz="4" w:space="0"/>
              <w:bottom w:val="single" w:color="auto" w:sz="4" w:space="0"/>
              <w:right w:val="single" w:color="auto" w:sz="4" w:space="0"/>
            </w:tcBorders>
            <w:vAlign w:val="center"/>
          </w:tcPr>
          <w:p w14:paraId="4C2789B4">
            <w:pPr>
              <w:pStyle w:val="379"/>
            </w:pPr>
            <w:r>
              <w:t>污染物排放管控</w:t>
            </w:r>
          </w:p>
        </w:tc>
        <w:tc>
          <w:tcPr>
            <w:tcW w:w="2877" w:type="pct"/>
            <w:tcBorders>
              <w:top w:val="single" w:color="auto" w:sz="4" w:space="0"/>
              <w:left w:val="nil"/>
              <w:bottom w:val="single" w:color="auto" w:sz="4" w:space="0"/>
              <w:right w:val="single" w:color="auto" w:sz="4" w:space="0"/>
            </w:tcBorders>
            <w:vAlign w:val="center"/>
          </w:tcPr>
          <w:p w14:paraId="23DAA3D8">
            <w:pPr>
              <w:pStyle w:val="379"/>
            </w:pPr>
            <w:r>
              <w:t>第三条 执行重点管控单元市级总体要求第八条、第九条、第十一条、第十二条、第十四条和第十五条。</w:t>
            </w:r>
          </w:p>
          <w:p w14:paraId="15CC6D10">
            <w:pPr>
              <w:pStyle w:val="379"/>
            </w:pPr>
            <w:r>
              <w:t>第四条 以重点行业为抓手，深化挥发性有机物治理，减缓工居混杂矛盾。以工业涂装、汽车维修、油品储运销等行业为重点，推动重点行业持续提升低（无）VOCs含量、低反应活性的原辅材料替代比例，推进重点监管企业VOCs综合整治。加强投诉较为集中的重点区域废气排放企业监督检查，加强重点排污企业污染治理设施和在线监控建设和运维。</w:t>
            </w:r>
          </w:p>
          <w:p w14:paraId="5E80BF40">
            <w:pPr>
              <w:pStyle w:val="379"/>
            </w:pPr>
            <w:r>
              <w:t>第五条 以餐饮油烟为重点，强化生活污染防治。加大居民生活油烟排放治理，推动具备条件的餐饮单位安装餐饮油烟在线监控设施，加强对重点区域无油烟净化设施露天摊位的管理。</w:t>
            </w:r>
          </w:p>
          <w:p w14:paraId="0C35DC2F">
            <w:pPr>
              <w:pStyle w:val="379"/>
            </w:pPr>
            <w:r>
              <w:t>第六条 以交通和扬尘污染治理为关键，提升环境空气质量。加快淘汰国三及以下排放标准柴油车、汽油车，以运输企业和用车大户为重点，建立车辆档案并制定淘汰计划；严格落实中心城区高排放车辆限行措施；大力推广新能源车；加快发展城市轨道交通、智能交通和慢行交通，加快建设滨江步道，鼓励绿色出行；以九龙半岛、西部片区等区域为重点，加强施工扬尘监管，逐步推进建筑面积2万平方米以上的工地安装在线监控系统。</w:t>
            </w:r>
          </w:p>
          <w:p w14:paraId="094CBA10">
            <w:pPr>
              <w:pStyle w:val="379"/>
            </w:pPr>
            <w:r>
              <w:t>第七条 以“三河六溪”污染综合治理为核心，改善次级河流水质。持续推进“三河六溪”污染综合治理。实施跳磴河水质提升攻坚行动，整治突出水环境问题，完成重点流域雨污分流整治、河道清淤疏浚等措施；推进桃花溪流域雨污分流整治；实施大溪河流域整治，强化流域跨界协同治理机制；深化六条滨河污染治理，因地制宜开展水体内源污染治理和生态修复，增强河湖水。</w:t>
            </w:r>
          </w:p>
          <w:p w14:paraId="5F8ABA1F">
            <w:pPr>
              <w:pStyle w:val="379"/>
            </w:pPr>
            <w:r>
              <w:t>第八条 以农业种植和水产养殖为重点，强化面源污染防治。严格控制化肥农药使用量，推进化肥农药减量增效；加强九龙西城西彭镇高标准农田管护运营；以九龙西城水产养殖污染防治为重点，全面推进池塘水产养殖综合治理，提高养殖尾水治理设施覆盖率。</w:t>
            </w:r>
          </w:p>
        </w:tc>
        <w:tc>
          <w:tcPr>
            <w:tcW w:w="1235" w:type="pct"/>
            <w:tcBorders>
              <w:top w:val="single" w:color="auto" w:sz="4" w:space="0"/>
              <w:left w:val="nil"/>
              <w:bottom w:val="single" w:color="auto" w:sz="4" w:space="0"/>
              <w:right w:val="single" w:color="auto" w:sz="4" w:space="0"/>
            </w:tcBorders>
            <w:vAlign w:val="center"/>
          </w:tcPr>
          <w:p w14:paraId="68132DF2">
            <w:pPr>
              <w:pStyle w:val="379"/>
            </w:pPr>
            <w:r>
              <w:t>符合</w:t>
            </w:r>
            <w:r>
              <w:rPr>
                <w:rFonts w:hint="eastAsia"/>
              </w:rPr>
              <w:t>。本项目生产车间臭气经收集后“化学洗涤塔+生物除臭”处理后达标排放</w:t>
            </w:r>
          </w:p>
        </w:tc>
      </w:tr>
      <w:tr w14:paraId="18C1A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3CB86C32">
            <w:pPr>
              <w:pStyle w:val="379"/>
              <w:rPr>
                <w:rFonts w:ascii="宋体" w:hAnsi="宋体"/>
              </w:rPr>
            </w:pPr>
          </w:p>
        </w:tc>
        <w:tc>
          <w:tcPr>
            <w:tcW w:w="314" w:type="pct"/>
            <w:vMerge w:val="continue"/>
            <w:tcBorders>
              <w:left w:val="single" w:color="auto" w:sz="4" w:space="0"/>
              <w:right w:val="single" w:color="auto" w:sz="4" w:space="0"/>
            </w:tcBorders>
            <w:vAlign w:val="center"/>
          </w:tcPr>
          <w:p w14:paraId="0A1B7F2D">
            <w:pPr>
              <w:pStyle w:val="379"/>
              <w:rPr>
                <w:rFonts w:ascii="宋体" w:hAnsi="宋体"/>
              </w:rPr>
            </w:pPr>
          </w:p>
        </w:tc>
        <w:tc>
          <w:tcPr>
            <w:tcW w:w="262" w:type="pct"/>
            <w:tcBorders>
              <w:top w:val="single" w:color="auto" w:sz="4" w:space="0"/>
              <w:left w:val="single" w:color="auto" w:sz="4" w:space="0"/>
              <w:bottom w:val="single" w:color="auto" w:sz="4" w:space="0"/>
              <w:right w:val="single" w:color="auto" w:sz="4" w:space="0"/>
            </w:tcBorders>
            <w:vAlign w:val="center"/>
          </w:tcPr>
          <w:p w14:paraId="5BEA9FFD">
            <w:pPr>
              <w:pStyle w:val="379"/>
            </w:pPr>
            <w:r>
              <w:t>环境风险防控</w:t>
            </w:r>
          </w:p>
        </w:tc>
        <w:tc>
          <w:tcPr>
            <w:tcW w:w="2877" w:type="pct"/>
            <w:tcBorders>
              <w:top w:val="single" w:color="auto" w:sz="4" w:space="0"/>
              <w:left w:val="nil"/>
              <w:bottom w:val="single" w:color="auto" w:sz="4" w:space="0"/>
              <w:right w:val="single" w:color="auto" w:sz="4" w:space="0"/>
            </w:tcBorders>
            <w:vAlign w:val="center"/>
          </w:tcPr>
          <w:p w14:paraId="5308810E">
            <w:pPr>
              <w:pStyle w:val="379"/>
            </w:pPr>
            <w:r>
              <w:t>第九条 执行重点管控单元市级总体要求第十六条。</w:t>
            </w:r>
          </w:p>
          <w:p w14:paraId="084BCF41">
            <w:pPr>
              <w:pStyle w:val="379"/>
            </w:pPr>
            <w:r>
              <w:t>第十条 以保障饮用水源安全为目标，完善区域环境风险措施。加强长江沿江1km范围内化工企业及危化品仓库环境风险监管，进一步完善西彭工业园区铜罐驿组团流域级环境风险防范措施；西彭工业园区应与下游饮用水水源取水口运营单位建立水源地突发环境事件应急联动机制。</w:t>
            </w:r>
          </w:p>
          <w:p w14:paraId="5F5AA9EF">
            <w:pPr>
              <w:pStyle w:val="379"/>
            </w:pPr>
            <w:r>
              <w:t>第十一条 以保障“一住两公”重点建设用地安全为目标，持续推进污染土壤治理，守牢土地安全利用底线。根据土壤污染状况合理确定土地用途，推进工业企业腾退地块土壤污染状况调查评估及治理修复。未依法完成土壤污染状况调查和风险评估的地块，不得开工建设与风险管控和修复无关的项目。</w:t>
            </w:r>
          </w:p>
        </w:tc>
        <w:tc>
          <w:tcPr>
            <w:tcW w:w="1235" w:type="pct"/>
            <w:tcBorders>
              <w:top w:val="single" w:color="auto" w:sz="4" w:space="0"/>
              <w:left w:val="nil"/>
              <w:bottom w:val="single" w:color="auto" w:sz="4" w:space="0"/>
              <w:right w:val="single" w:color="auto" w:sz="4" w:space="0"/>
            </w:tcBorders>
            <w:vAlign w:val="center"/>
          </w:tcPr>
          <w:p w14:paraId="34360DF1">
            <w:pPr>
              <w:pStyle w:val="379"/>
            </w:pPr>
            <w:r>
              <w:t>符合</w:t>
            </w:r>
            <w:r>
              <w:rPr>
                <w:rFonts w:hint="eastAsia"/>
              </w:rPr>
              <w:t>。本项目不涉及。</w:t>
            </w:r>
          </w:p>
        </w:tc>
      </w:tr>
      <w:tr w14:paraId="6501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5759D7DD">
            <w:pPr>
              <w:pStyle w:val="379"/>
              <w:rPr>
                <w:rFonts w:ascii="宋体" w:hAnsi="宋体"/>
              </w:rPr>
            </w:pPr>
          </w:p>
        </w:tc>
        <w:tc>
          <w:tcPr>
            <w:tcW w:w="314" w:type="pct"/>
            <w:vMerge w:val="continue"/>
            <w:tcBorders>
              <w:left w:val="single" w:color="auto" w:sz="4" w:space="0"/>
              <w:bottom w:val="single" w:color="auto" w:sz="4" w:space="0"/>
              <w:right w:val="single" w:color="auto" w:sz="4" w:space="0"/>
            </w:tcBorders>
            <w:vAlign w:val="center"/>
          </w:tcPr>
          <w:p w14:paraId="2CBB2542">
            <w:pPr>
              <w:pStyle w:val="379"/>
              <w:rPr>
                <w:rFonts w:ascii="宋体" w:hAnsi="宋体"/>
              </w:rPr>
            </w:pPr>
          </w:p>
        </w:tc>
        <w:tc>
          <w:tcPr>
            <w:tcW w:w="262" w:type="pct"/>
            <w:tcBorders>
              <w:top w:val="single" w:color="auto" w:sz="4" w:space="0"/>
              <w:left w:val="single" w:color="auto" w:sz="4" w:space="0"/>
              <w:bottom w:val="single" w:color="auto" w:sz="4" w:space="0"/>
              <w:right w:val="single" w:color="auto" w:sz="4" w:space="0"/>
            </w:tcBorders>
            <w:vAlign w:val="center"/>
          </w:tcPr>
          <w:p w14:paraId="22912501">
            <w:pPr>
              <w:pStyle w:val="379"/>
            </w:pPr>
            <w:r>
              <w:t>资源利用效率</w:t>
            </w:r>
          </w:p>
        </w:tc>
        <w:tc>
          <w:tcPr>
            <w:tcW w:w="2877" w:type="pct"/>
            <w:tcBorders>
              <w:top w:val="single" w:color="auto" w:sz="4" w:space="0"/>
              <w:left w:val="nil"/>
              <w:bottom w:val="single" w:color="auto" w:sz="4" w:space="0"/>
              <w:right w:val="single" w:color="auto" w:sz="4" w:space="0"/>
            </w:tcBorders>
            <w:vAlign w:val="center"/>
          </w:tcPr>
          <w:p w14:paraId="35454A8A">
            <w:pPr>
              <w:pStyle w:val="379"/>
            </w:pPr>
            <w:r>
              <w:t>第十二条 执行重点管控单元市级总体要求第十八条、第十九条、第二十条、第二十一条。</w:t>
            </w:r>
          </w:p>
          <w:p w14:paraId="3E496C4C">
            <w:pPr>
              <w:pStyle w:val="379"/>
            </w:pPr>
            <w:r>
              <w:t>第十三条 以促进产业绿色低碳循环发展为导向，推动减污降碳协同共治。结合西彭工业园区近零碳园区建设，深化有色金属冶炼及压延加工业、化学原料及化学制品制造业和汽车制造业等行业减污降碳。</w:t>
            </w:r>
          </w:p>
          <w:p w14:paraId="21CC631F">
            <w:pPr>
              <w:pStyle w:val="379"/>
            </w:pPr>
            <w:r>
              <w:t>第十四条 提升工业、城镇生活、农业节水能力，推进再生水循环利用，提高水资源利用效率。</w:t>
            </w:r>
          </w:p>
          <w:p w14:paraId="390368FD">
            <w:pPr>
              <w:pStyle w:val="379"/>
            </w:pPr>
            <w:r>
              <w:t>加强工业节水改造，限制高耗水行业发展，加强重点监控用水单位监管。加强城镇节水，开展公共建筑节水改造、城镇供水管网漏损治理工程。加强农业节水，推进九龙西城西彭镇5000亩农业节水设施建设。深入挖掘非常规水资源开发利用潜力，推进再生水、雨水等非常规水资源的开发利用。</w:t>
            </w:r>
          </w:p>
        </w:tc>
        <w:tc>
          <w:tcPr>
            <w:tcW w:w="1235" w:type="pct"/>
            <w:tcBorders>
              <w:top w:val="single" w:color="auto" w:sz="4" w:space="0"/>
              <w:left w:val="nil"/>
              <w:bottom w:val="single" w:color="auto" w:sz="4" w:space="0"/>
              <w:right w:val="single" w:color="auto" w:sz="4" w:space="0"/>
            </w:tcBorders>
            <w:vAlign w:val="center"/>
          </w:tcPr>
          <w:p w14:paraId="52DF8BC0">
            <w:pPr>
              <w:pStyle w:val="379"/>
            </w:pPr>
            <w:r>
              <w:rPr>
                <w:rFonts w:hint="eastAsia"/>
              </w:rPr>
              <w:t>符合。本项目使用电和天然气等清洁能源，采用先进智能自动化屠宰工艺，清洁生产和节水、节能均达到国内先进水平</w:t>
            </w:r>
          </w:p>
        </w:tc>
      </w:tr>
      <w:tr w14:paraId="5FC8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75C6069F">
            <w:pPr>
              <w:pStyle w:val="379"/>
              <w:rPr>
                <w:rFonts w:ascii="宋体" w:hAnsi="宋体"/>
              </w:rPr>
            </w:pPr>
          </w:p>
        </w:tc>
        <w:tc>
          <w:tcPr>
            <w:tcW w:w="314" w:type="pct"/>
            <w:vMerge w:val="restart"/>
            <w:tcBorders>
              <w:top w:val="single" w:color="auto" w:sz="4" w:space="0"/>
              <w:left w:val="single" w:color="auto" w:sz="4" w:space="0"/>
              <w:right w:val="single" w:color="auto" w:sz="4" w:space="0"/>
            </w:tcBorders>
            <w:vAlign w:val="center"/>
          </w:tcPr>
          <w:p w14:paraId="48F8F65A">
            <w:pPr>
              <w:pStyle w:val="379"/>
              <w:rPr>
                <w:rFonts w:ascii="宋体" w:hAnsi="宋体"/>
              </w:rPr>
            </w:pPr>
            <w:r>
              <w:rPr>
                <w:rFonts w:hint="eastAsia"/>
              </w:rPr>
              <w:t>九龙坡区工业城镇重点管控单元-九龙西城片区</w:t>
            </w:r>
          </w:p>
        </w:tc>
        <w:tc>
          <w:tcPr>
            <w:tcW w:w="262" w:type="pct"/>
            <w:tcBorders>
              <w:top w:val="single" w:color="auto" w:sz="4" w:space="0"/>
              <w:left w:val="single" w:color="auto" w:sz="4" w:space="0"/>
              <w:bottom w:val="single" w:color="auto" w:sz="4" w:space="0"/>
              <w:right w:val="single" w:color="auto" w:sz="4" w:space="0"/>
            </w:tcBorders>
            <w:vAlign w:val="center"/>
          </w:tcPr>
          <w:p w14:paraId="120FA673">
            <w:pPr>
              <w:pStyle w:val="379"/>
            </w:pPr>
            <w:r>
              <w:t>空间布局约束</w:t>
            </w:r>
          </w:p>
        </w:tc>
        <w:tc>
          <w:tcPr>
            <w:tcW w:w="2877" w:type="pct"/>
            <w:tcBorders>
              <w:top w:val="single" w:color="auto" w:sz="4" w:space="0"/>
              <w:left w:val="nil"/>
              <w:bottom w:val="single" w:color="auto" w:sz="4" w:space="0"/>
              <w:right w:val="single" w:color="auto" w:sz="4" w:space="0"/>
            </w:tcBorders>
            <w:vAlign w:val="center"/>
          </w:tcPr>
          <w:p w14:paraId="7D7155C0">
            <w:pPr>
              <w:pStyle w:val="379"/>
            </w:pPr>
            <w:r>
              <w:t>1.紧邻现状及规划居住用地、中小学用地等的工业用地后续引入项目时应考虑以污染较轻的项目为主，禁止新建涉及喷漆、酸洗、熔炼等异味较大的生产工艺项目。</w:t>
            </w:r>
          </w:p>
          <w:p w14:paraId="7FF3ADFE">
            <w:pPr>
              <w:pStyle w:val="379"/>
            </w:pPr>
            <w:r>
              <w:t>2.推动九龙西城新能源、装备制造、新材料等产业往下游延伸；西彭工业园区禁止新建、扩建木质家具制造、报废汽车拆解、平板玻璃制造工业项目。</w:t>
            </w:r>
          </w:p>
          <w:p w14:paraId="4266E43B">
            <w:pPr>
              <w:pStyle w:val="379"/>
            </w:pPr>
            <w:r>
              <w:t>3.重庆奇爽实业（集团）有限公司、红蜻蜓（重庆）植物油脂有限公司、重庆小可食品有限公司、重庆豆奇食品有限公司不再扩大用地规模、不新增污染物排放</w:t>
            </w:r>
          </w:p>
        </w:tc>
        <w:tc>
          <w:tcPr>
            <w:tcW w:w="1235" w:type="pct"/>
            <w:tcBorders>
              <w:top w:val="single" w:color="auto" w:sz="4" w:space="0"/>
              <w:left w:val="nil"/>
              <w:bottom w:val="single" w:color="auto" w:sz="4" w:space="0"/>
              <w:right w:val="single" w:color="auto" w:sz="4" w:space="0"/>
            </w:tcBorders>
            <w:vAlign w:val="center"/>
          </w:tcPr>
          <w:p w14:paraId="004E8820">
            <w:pPr>
              <w:pStyle w:val="379"/>
            </w:pPr>
            <w:r>
              <w:t>符合</w:t>
            </w:r>
            <w:r>
              <w:rPr>
                <w:rFonts w:hint="eastAsia"/>
              </w:rPr>
              <w:t>。</w:t>
            </w:r>
            <w:r>
              <w:t>本项目不涉及</w:t>
            </w:r>
            <w:r>
              <w:rPr>
                <w:rFonts w:hint="eastAsia"/>
              </w:rPr>
              <w:t>。</w:t>
            </w:r>
          </w:p>
        </w:tc>
      </w:tr>
      <w:tr w14:paraId="4E4A4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378D96AF">
            <w:pPr>
              <w:pStyle w:val="379"/>
              <w:rPr>
                <w:rFonts w:ascii="宋体" w:hAnsi="宋体"/>
              </w:rPr>
            </w:pPr>
          </w:p>
        </w:tc>
        <w:tc>
          <w:tcPr>
            <w:tcW w:w="314" w:type="pct"/>
            <w:vMerge w:val="continue"/>
            <w:tcBorders>
              <w:left w:val="single" w:color="auto" w:sz="4" w:space="0"/>
              <w:right w:val="single" w:color="auto" w:sz="4" w:space="0"/>
            </w:tcBorders>
            <w:vAlign w:val="center"/>
          </w:tcPr>
          <w:p w14:paraId="4DDA7C0F">
            <w:pPr>
              <w:pStyle w:val="379"/>
            </w:pPr>
          </w:p>
        </w:tc>
        <w:tc>
          <w:tcPr>
            <w:tcW w:w="262" w:type="pct"/>
            <w:tcBorders>
              <w:top w:val="single" w:color="auto" w:sz="4" w:space="0"/>
              <w:left w:val="single" w:color="auto" w:sz="4" w:space="0"/>
              <w:bottom w:val="single" w:color="auto" w:sz="4" w:space="0"/>
              <w:right w:val="single" w:color="auto" w:sz="4" w:space="0"/>
            </w:tcBorders>
            <w:vAlign w:val="center"/>
          </w:tcPr>
          <w:p w14:paraId="51D62609">
            <w:pPr>
              <w:pStyle w:val="379"/>
            </w:pPr>
            <w:r>
              <w:t>污染物排放管控</w:t>
            </w:r>
          </w:p>
        </w:tc>
        <w:tc>
          <w:tcPr>
            <w:tcW w:w="2877" w:type="pct"/>
            <w:tcBorders>
              <w:top w:val="single" w:color="auto" w:sz="4" w:space="0"/>
              <w:left w:val="nil"/>
              <w:bottom w:val="single" w:color="auto" w:sz="4" w:space="0"/>
              <w:right w:val="single" w:color="auto" w:sz="4" w:space="0"/>
            </w:tcBorders>
            <w:vAlign w:val="center"/>
          </w:tcPr>
          <w:p w14:paraId="1F7E1844">
            <w:pPr>
              <w:pStyle w:val="379"/>
            </w:pPr>
            <w:r>
              <w:t>1.推动重点行业持续提升低（无）VOCs含量、低反应活性的原辅材料替代比例，推进重点监管企业VOCs综合整治，加强重点排污企业污染治理设施和在线监控建设和运维。</w:t>
            </w:r>
          </w:p>
          <w:p w14:paraId="437598E2">
            <w:pPr>
              <w:pStyle w:val="379"/>
            </w:pPr>
            <w:r>
              <w:t>2.推进西彭工业园区污水处理厂提标扩建工程。新改建铜罐驿沿江片区、西彭镇和陶家镇等区域污水管网，改造管网错混接点；推进铜罐驿污水处理厂配套管网建设工作。</w:t>
            </w:r>
          </w:p>
          <w:p w14:paraId="1176E814">
            <w:pPr>
              <w:pStyle w:val="379"/>
            </w:pPr>
            <w:r>
              <w:t>3.加快淘汰国三及以下排放标准柴油车、汽油车，以运输企业和用车大户为重点，建立车辆档案并制定淘汰计划。大力推广新能源车，推广公交车、出租车、网约车等公共领域用车纯电动化，机关单位示范带动新能源车使用，推进充电站等新能源汽车充换电及加氢配套基础设施建设。加快发展城市轨道交通、智能交通和慢行交通，加快建设滨江步道，鼓励绿色出行。</w:t>
            </w:r>
          </w:p>
          <w:p w14:paraId="19B1EFCE">
            <w:pPr>
              <w:pStyle w:val="379"/>
            </w:pPr>
            <w:r>
              <w:t>4.加强施工扬尘监管，逐步推进建筑面积2万平方米以上的工地安装在线监控系统。</w:t>
            </w:r>
          </w:p>
        </w:tc>
        <w:tc>
          <w:tcPr>
            <w:tcW w:w="1235" w:type="pct"/>
            <w:tcBorders>
              <w:top w:val="single" w:color="auto" w:sz="4" w:space="0"/>
              <w:left w:val="nil"/>
              <w:bottom w:val="single" w:color="auto" w:sz="4" w:space="0"/>
              <w:right w:val="single" w:color="auto" w:sz="4" w:space="0"/>
            </w:tcBorders>
            <w:vAlign w:val="center"/>
          </w:tcPr>
          <w:p w14:paraId="5A496F93">
            <w:pPr>
              <w:pStyle w:val="379"/>
            </w:pPr>
            <w:r>
              <w:t>符合</w:t>
            </w:r>
            <w:r>
              <w:rPr>
                <w:rFonts w:hint="eastAsia"/>
              </w:rPr>
              <w:t>。</w:t>
            </w:r>
            <w:r>
              <w:t>本项目不涉及</w:t>
            </w:r>
            <w:r>
              <w:rPr>
                <w:rFonts w:hint="eastAsia"/>
              </w:rPr>
              <w:t>。</w:t>
            </w:r>
          </w:p>
        </w:tc>
      </w:tr>
      <w:tr w14:paraId="6C792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right w:val="single" w:color="auto" w:sz="4" w:space="0"/>
            </w:tcBorders>
            <w:vAlign w:val="center"/>
          </w:tcPr>
          <w:p w14:paraId="139FD3B6">
            <w:pPr>
              <w:pStyle w:val="379"/>
              <w:rPr>
                <w:rFonts w:ascii="宋体" w:hAnsi="宋体"/>
              </w:rPr>
            </w:pPr>
          </w:p>
        </w:tc>
        <w:tc>
          <w:tcPr>
            <w:tcW w:w="314" w:type="pct"/>
            <w:vMerge w:val="continue"/>
            <w:tcBorders>
              <w:left w:val="single" w:color="auto" w:sz="4" w:space="0"/>
              <w:right w:val="single" w:color="auto" w:sz="4" w:space="0"/>
            </w:tcBorders>
            <w:vAlign w:val="center"/>
          </w:tcPr>
          <w:p w14:paraId="7589A1F0">
            <w:pPr>
              <w:pStyle w:val="379"/>
            </w:pPr>
          </w:p>
        </w:tc>
        <w:tc>
          <w:tcPr>
            <w:tcW w:w="262" w:type="pct"/>
            <w:tcBorders>
              <w:top w:val="single" w:color="auto" w:sz="4" w:space="0"/>
              <w:left w:val="single" w:color="auto" w:sz="4" w:space="0"/>
              <w:bottom w:val="single" w:color="auto" w:sz="4" w:space="0"/>
              <w:right w:val="single" w:color="auto" w:sz="4" w:space="0"/>
            </w:tcBorders>
            <w:vAlign w:val="center"/>
          </w:tcPr>
          <w:p w14:paraId="3C167690">
            <w:pPr>
              <w:pStyle w:val="379"/>
            </w:pPr>
            <w:r>
              <w:t>环境风险防控</w:t>
            </w:r>
          </w:p>
        </w:tc>
        <w:tc>
          <w:tcPr>
            <w:tcW w:w="2877" w:type="pct"/>
            <w:tcBorders>
              <w:top w:val="single" w:color="auto" w:sz="4" w:space="0"/>
              <w:left w:val="nil"/>
              <w:bottom w:val="single" w:color="auto" w:sz="4" w:space="0"/>
              <w:right w:val="single" w:color="auto" w:sz="4" w:space="0"/>
            </w:tcBorders>
            <w:vAlign w:val="center"/>
          </w:tcPr>
          <w:p w14:paraId="44CF4E40">
            <w:pPr>
              <w:pStyle w:val="379"/>
            </w:pPr>
            <w:r>
              <w:t>1.西彭组团和铜罐驿组团沿江1km范围内规划仓储用地禁止新引入从事危险化学品储存、运输的仓储物流项目。</w:t>
            </w:r>
          </w:p>
          <w:p w14:paraId="5FF9C238">
            <w:pPr>
              <w:pStyle w:val="379"/>
            </w:pPr>
            <w:r>
              <w:t>2.禁止新建、扩建化工项目。</w:t>
            </w:r>
          </w:p>
          <w:p w14:paraId="0B9CB770">
            <w:pPr>
              <w:pStyle w:val="379"/>
            </w:pPr>
            <w:r>
              <w:t>3.推进铜罐驿组团金竹沟闸坝的修建。</w:t>
            </w:r>
          </w:p>
          <w:p w14:paraId="1635F60B">
            <w:pPr>
              <w:pStyle w:val="379"/>
            </w:pPr>
            <w:r>
              <w:t>4.西彭工业园区应与下游饮用水水源取水口运营单位建立水源地突发环境事件应急联动机制。</w:t>
            </w:r>
          </w:p>
          <w:p w14:paraId="2F2CB9DF">
            <w:pPr>
              <w:pStyle w:val="379"/>
            </w:pPr>
            <w:r>
              <w:t>5.禁止新建、扩建排放废水含有五类重金属（铬、镉、汞、砷、铅）、剧毒物质和持久性有机污染物的工业项目。</w:t>
            </w:r>
          </w:p>
        </w:tc>
        <w:tc>
          <w:tcPr>
            <w:tcW w:w="1235" w:type="pct"/>
            <w:tcBorders>
              <w:top w:val="single" w:color="auto" w:sz="4" w:space="0"/>
              <w:left w:val="nil"/>
              <w:bottom w:val="single" w:color="auto" w:sz="4" w:space="0"/>
              <w:right w:val="single" w:color="auto" w:sz="4" w:space="0"/>
            </w:tcBorders>
            <w:vAlign w:val="center"/>
          </w:tcPr>
          <w:p w14:paraId="61E36A7D">
            <w:pPr>
              <w:pStyle w:val="379"/>
            </w:pPr>
            <w:r>
              <w:t>符合</w:t>
            </w:r>
            <w:r>
              <w:rPr>
                <w:rFonts w:hint="eastAsia"/>
              </w:rPr>
              <w:t>。</w:t>
            </w:r>
            <w:r>
              <w:t>本项目不涉及</w:t>
            </w:r>
            <w:r>
              <w:rPr>
                <w:rFonts w:hint="eastAsia"/>
              </w:rPr>
              <w:t>。</w:t>
            </w:r>
          </w:p>
        </w:tc>
      </w:tr>
      <w:tr w14:paraId="6CAD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12" w:type="pct"/>
            <w:vMerge w:val="continue"/>
            <w:tcBorders>
              <w:left w:val="single" w:color="auto" w:sz="4" w:space="0"/>
              <w:bottom w:val="single" w:color="auto" w:sz="4" w:space="0"/>
              <w:right w:val="single" w:color="auto" w:sz="4" w:space="0"/>
            </w:tcBorders>
            <w:vAlign w:val="center"/>
          </w:tcPr>
          <w:p w14:paraId="7FA85F73">
            <w:pPr>
              <w:pStyle w:val="379"/>
              <w:rPr>
                <w:rFonts w:ascii="宋体" w:hAnsi="宋体"/>
              </w:rPr>
            </w:pPr>
          </w:p>
        </w:tc>
        <w:tc>
          <w:tcPr>
            <w:tcW w:w="314" w:type="pct"/>
            <w:vMerge w:val="continue"/>
            <w:tcBorders>
              <w:left w:val="single" w:color="auto" w:sz="4" w:space="0"/>
              <w:bottom w:val="single" w:color="auto" w:sz="4" w:space="0"/>
              <w:right w:val="single" w:color="auto" w:sz="4" w:space="0"/>
            </w:tcBorders>
            <w:vAlign w:val="center"/>
          </w:tcPr>
          <w:p w14:paraId="7962B34A">
            <w:pPr>
              <w:pStyle w:val="379"/>
            </w:pPr>
          </w:p>
        </w:tc>
        <w:tc>
          <w:tcPr>
            <w:tcW w:w="262" w:type="pct"/>
            <w:tcBorders>
              <w:top w:val="single" w:color="auto" w:sz="4" w:space="0"/>
              <w:left w:val="single" w:color="auto" w:sz="4" w:space="0"/>
              <w:bottom w:val="single" w:color="auto" w:sz="4" w:space="0"/>
              <w:right w:val="single" w:color="auto" w:sz="4" w:space="0"/>
            </w:tcBorders>
            <w:vAlign w:val="center"/>
          </w:tcPr>
          <w:p w14:paraId="5A85091B">
            <w:pPr>
              <w:pStyle w:val="379"/>
            </w:pPr>
            <w:r>
              <w:t>资源利用效率</w:t>
            </w:r>
          </w:p>
        </w:tc>
        <w:tc>
          <w:tcPr>
            <w:tcW w:w="2877" w:type="pct"/>
            <w:tcBorders>
              <w:top w:val="single" w:color="auto" w:sz="4" w:space="0"/>
              <w:left w:val="nil"/>
              <w:bottom w:val="single" w:color="auto" w:sz="4" w:space="0"/>
              <w:right w:val="single" w:color="auto" w:sz="4" w:space="0"/>
            </w:tcBorders>
            <w:vAlign w:val="center"/>
          </w:tcPr>
          <w:p w14:paraId="3CBB27F3">
            <w:pPr>
              <w:pStyle w:val="379"/>
            </w:pPr>
            <w:r>
              <w:t>1.禁止新建、扩建燃用煤、重油等高污染燃料的工业项目，重庆和友实业股份有限公司不再新增燃煤总量。</w:t>
            </w:r>
          </w:p>
          <w:p w14:paraId="72F878A1">
            <w:pPr>
              <w:pStyle w:val="379"/>
            </w:pPr>
            <w:r>
              <w:t>2.新建和改、扩建的工业项目清洁生产水平应达到国内先进水平。</w:t>
            </w:r>
          </w:p>
          <w:p w14:paraId="4138B325">
            <w:pPr>
              <w:pStyle w:val="379"/>
            </w:pPr>
            <w:r>
              <w:t>3.提高有色金属冶炼及压延加工业、化学原料及化学制品制造业和汽车制造业等工业企业的节能水平，降低区域的能耗强度。加强重点行业能效管理，升级工艺技术，提高用能设备能效水平。</w:t>
            </w:r>
          </w:p>
          <w:p w14:paraId="373D799E">
            <w:pPr>
              <w:pStyle w:val="379"/>
            </w:pPr>
            <w:r>
              <w:t>4.加强工业节水改造，限制高耗水行业发展，加强重点监控用水单位监管。加强城镇节水，开展公共建筑节水改造、城镇供水管网漏损治理工程。</w:t>
            </w:r>
          </w:p>
        </w:tc>
        <w:tc>
          <w:tcPr>
            <w:tcW w:w="1235" w:type="pct"/>
            <w:tcBorders>
              <w:top w:val="single" w:color="auto" w:sz="4" w:space="0"/>
              <w:left w:val="nil"/>
              <w:bottom w:val="single" w:color="auto" w:sz="4" w:space="0"/>
              <w:right w:val="single" w:color="auto" w:sz="4" w:space="0"/>
            </w:tcBorders>
            <w:vAlign w:val="center"/>
          </w:tcPr>
          <w:p w14:paraId="4C6F80CF">
            <w:pPr>
              <w:pStyle w:val="379"/>
            </w:pPr>
            <w:r>
              <w:t>符合</w:t>
            </w:r>
            <w:r>
              <w:rPr>
                <w:rFonts w:hint="eastAsia"/>
              </w:rPr>
              <w:t>。</w:t>
            </w:r>
            <w:r>
              <w:t>本项目使用天然气</w:t>
            </w:r>
            <w:r>
              <w:rPr>
                <w:rFonts w:hint="eastAsia"/>
              </w:rPr>
              <w:t>、</w:t>
            </w:r>
            <w:r>
              <w:t>电等清洁能源</w:t>
            </w:r>
            <w:r>
              <w:rPr>
                <w:rFonts w:hint="eastAsia"/>
              </w:rPr>
              <w:t>，</w:t>
            </w:r>
            <w:r>
              <w:t>清洁生产水平应达到国内先进水平</w:t>
            </w:r>
          </w:p>
        </w:tc>
      </w:tr>
    </w:tbl>
    <w:p w14:paraId="51605D19">
      <w:pPr>
        <w:ind w:firstLine="480"/>
      </w:pPr>
    </w:p>
    <w:p w14:paraId="78E06D4F">
      <w:pPr>
        <w:pStyle w:val="2"/>
        <w:jc w:val="left"/>
        <w:sectPr>
          <w:pgSz w:w="16838" w:h="11906" w:orient="landscape"/>
          <w:pgMar w:top="1588" w:right="1701" w:bottom="1588" w:left="1588" w:header="1134" w:footer="992" w:gutter="0"/>
          <w:cols w:space="425" w:num="1"/>
          <w:docGrid w:linePitch="326" w:charSpace="0"/>
        </w:sectPr>
      </w:pPr>
    </w:p>
    <w:p w14:paraId="6F68CED7">
      <w:pPr>
        <w:pStyle w:val="3"/>
      </w:pPr>
      <w:bookmarkStart w:id="43" w:name="_Toc214552528"/>
      <w:r>
        <w:rPr>
          <w:rFonts w:hint="eastAsia"/>
        </w:rPr>
        <w:t>项目选址可行性分析</w:t>
      </w:r>
      <w:bookmarkEnd w:id="43"/>
    </w:p>
    <w:p w14:paraId="22D3F429">
      <w:pPr>
        <w:ind w:firstLine="480"/>
      </w:pPr>
      <w:r>
        <w:t>（1）用地规划符合性</w:t>
      </w:r>
    </w:p>
    <w:p w14:paraId="3B4DE1DE">
      <w:pPr>
        <w:ind w:firstLine="480"/>
      </w:pPr>
      <w:r>
        <w:rPr>
          <w:rFonts w:hint="eastAsia"/>
        </w:rPr>
        <w:t>本项目</w:t>
      </w:r>
      <w:r>
        <w:t>位于</w:t>
      </w:r>
      <w:r>
        <w:rPr>
          <w:rFonts w:hint="eastAsia"/>
        </w:rPr>
        <w:t>西部（重庆）科学城九龙坡片区小湾立交南侧A87-1/03地块</w:t>
      </w:r>
      <w:r>
        <w:t>，地块性质</w:t>
      </w:r>
      <w:r>
        <w:rPr>
          <w:rFonts w:hint="eastAsia"/>
        </w:rPr>
        <w:t>为工业用地（M），</w:t>
      </w:r>
      <w:r>
        <w:t>用地性质符合要求</w:t>
      </w:r>
      <w:r>
        <w:rPr>
          <w:rFonts w:hint="eastAsia"/>
        </w:rPr>
        <w:t>。</w:t>
      </w:r>
    </w:p>
    <w:p w14:paraId="1EDC7FCE">
      <w:pPr>
        <w:ind w:firstLine="480"/>
      </w:pPr>
      <w:r>
        <w:t>（2）与屠宰行业相关设计规范符合性分析</w:t>
      </w:r>
    </w:p>
    <w:p w14:paraId="7AFDBCD7">
      <w:pPr>
        <w:ind w:firstLine="480"/>
        <w:rPr>
          <w:szCs w:val="26"/>
        </w:rPr>
      </w:pPr>
      <w:r>
        <w:rPr>
          <w:rFonts w:hint="eastAsia"/>
          <w:szCs w:val="26"/>
        </w:rPr>
        <w:t>本项目</w:t>
      </w:r>
      <w:r>
        <w:rPr>
          <w:szCs w:val="26"/>
        </w:rPr>
        <w:t>位于</w:t>
      </w:r>
      <w:r>
        <w:rPr>
          <w:rFonts w:hint="eastAsia"/>
          <w:szCs w:val="26"/>
        </w:rPr>
        <w:t>西部（重庆）科学城九龙坡片区小湾立交南侧A87-1/03地块</w:t>
      </w:r>
      <w:r>
        <w:rPr>
          <w:szCs w:val="26"/>
        </w:rPr>
        <w:t>，</w:t>
      </w:r>
      <w:r>
        <w:rPr>
          <w:rFonts w:hint="eastAsia"/>
          <w:szCs w:val="26"/>
        </w:rPr>
        <w:t>周边无供水水源地和自来水取水口，废水经厂区自建污水处理站处理后，进入西彭园区工业污水处理厂处理达标后排放。</w:t>
      </w:r>
      <w:r>
        <w:rPr>
          <w:rFonts w:hint="eastAsia"/>
        </w:rPr>
        <w:t>厂址距离西彭镇城市居住区在</w:t>
      </w:r>
      <w:r>
        <w:t>500m以外</w:t>
      </w:r>
      <w:r>
        <w:rPr>
          <w:rFonts w:hint="eastAsia"/>
        </w:rPr>
        <w:t>，</w:t>
      </w:r>
      <w:r>
        <w:t>且位于其下风向</w:t>
      </w:r>
      <w:r>
        <w:rPr>
          <w:rFonts w:hint="eastAsia"/>
          <w:szCs w:val="26"/>
        </w:rPr>
        <w:t>；位于重庆主城区侧风向，满足厂区位于城市居住区夏季风向最大频率的下风侧条件；本项目</w:t>
      </w:r>
      <w:r>
        <w:rPr>
          <w:szCs w:val="26"/>
        </w:rPr>
        <w:t>设置</w:t>
      </w:r>
      <w:r>
        <w:rPr>
          <w:rFonts w:hint="eastAsia"/>
          <w:szCs w:val="26"/>
        </w:rPr>
        <w:t>1</w:t>
      </w:r>
      <w:r>
        <w:rPr>
          <w:szCs w:val="26"/>
        </w:rPr>
        <w:t>00m环境防护距离</w:t>
      </w:r>
      <w:r>
        <w:rPr>
          <w:rFonts w:hint="eastAsia"/>
          <w:szCs w:val="26"/>
        </w:rPr>
        <w:t>，其</w:t>
      </w:r>
      <w:r>
        <w:rPr>
          <w:szCs w:val="26"/>
        </w:rPr>
        <w:t>包络线内</w:t>
      </w:r>
      <w:r>
        <w:rPr>
          <w:rFonts w:hint="eastAsia"/>
          <w:szCs w:val="26"/>
        </w:rPr>
        <w:t>现状居民点为</w:t>
      </w:r>
      <w:r>
        <w:rPr>
          <w:szCs w:val="26"/>
        </w:rPr>
        <w:t>杨泥湾居民点1</w:t>
      </w:r>
      <w:r>
        <w:rPr>
          <w:rFonts w:hint="eastAsia"/>
          <w:szCs w:val="26"/>
        </w:rPr>
        <w:t>，</w:t>
      </w:r>
      <w:r>
        <w:rPr>
          <w:szCs w:val="26"/>
        </w:rPr>
        <w:t>共</w:t>
      </w:r>
      <w:r>
        <w:rPr>
          <w:rFonts w:hint="eastAsia"/>
          <w:szCs w:val="26"/>
        </w:rPr>
        <w:t>7户，拟采取功能置换，实施后，</w:t>
      </w:r>
      <w:r>
        <w:rPr>
          <w:szCs w:val="26"/>
        </w:rPr>
        <w:t>环境防护距离包络线</w:t>
      </w:r>
      <w:r>
        <w:rPr>
          <w:rFonts w:hint="eastAsia"/>
          <w:szCs w:val="26"/>
        </w:rPr>
        <w:t>范围内无长期居住人群，满足环境防护距离内要求。项目周边企业主要为重庆纲劲实业(集团)有限公司等混凝土搅拌公司，其厂房均为全封闭式，含尘废气采用高效布袋除尘器处理后排放；拟建项目</w:t>
      </w:r>
      <w:r>
        <w:rPr>
          <w:szCs w:val="26"/>
        </w:rPr>
        <w:t>生猪</w:t>
      </w:r>
      <w:r>
        <w:rPr>
          <w:rFonts w:hint="eastAsia"/>
          <w:szCs w:val="26"/>
        </w:rPr>
        <w:t>及</w:t>
      </w:r>
      <w:r>
        <w:rPr>
          <w:szCs w:val="26"/>
        </w:rPr>
        <w:t>肉牛屠宰间均为全封闭式</w:t>
      </w:r>
      <w:r>
        <w:rPr>
          <w:rFonts w:hint="eastAsia"/>
          <w:szCs w:val="26"/>
        </w:rPr>
        <w:t>，设置新风供应及排风系统，送风系统采用环保空调对空气进行降温及过滤，然后输送进车间内，</w:t>
      </w:r>
      <w:r>
        <w:rPr>
          <w:szCs w:val="26"/>
        </w:rPr>
        <w:t>外环境对项目的影响有限。</w:t>
      </w:r>
    </w:p>
    <w:p w14:paraId="0C1FB82A">
      <w:pPr>
        <w:ind w:firstLine="480"/>
      </w:pPr>
      <w:r>
        <w:rPr>
          <w:rFonts w:hint="eastAsia"/>
          <w:szCs w:val="26"/>
        </w:rPr>
        <w:t>可见，拟建项目周边环境相对较好，其选址符合</w:t>
      </w:r>
      <w:r>
        <w:rPr>
          <w:szCs w:val="26"/>
        </w:rPr>
        <w:t>《动物防疫条件审查办法》（中华人民共和国农业农村部令 2022年第8号）</w:t>
      </w:r>
      <w:r>
        <w:rPr>
          <w:rFonts w:hint="eastAsia"/>
          <w:szCs w:val="26"/>
        </w:rPr>
        <w:t>、</w:t>
      </w:r>
      <w:r>
        <w:rPr>
          <w:rFonts w:hint="eastAsia"/>
          <w:bCs/>
        </w:rPr>
        <w:t>《畜禽屠宰良好操作规范-生猪》（GB/T19479-2019）、</w:t>
      </w:r>
      <w:r>
        <w:rPr>
          <w:rFonts w:hint="eastAsia"/>
          <w:szCs w:val="26"/>
        </w:rPr>
        <w:t>《猪屠宰与分割车间设计规范》</w:t>
      </w:r>
      <w:r>
        <w:rPr>
          <w:szCs w:val="26"/>
        </w:rPr>
        <w:t>（GB50317-2009）</w:t>
      </w:r>
      <w:r>
        <w:rPr>
          <w:rFonts w:hint="eastAsia"/>
          <w:szCs w:val="26"/>
        </w:rPr>
        <w:t>、《牛羊屠宰与分割车间设计规范》（GB51225-2017）、《食品生产通用卫生规范》</w:t>
      </w:r>
      <w:r>
        <w:rPr>
          <w:szCs w:val="26"/>
        </w:rPr>
        <w:t>（GB14881-2013）</w:t>
      </w:r>
      <w:r>
        <w:rPr>
          <w:rFonts w:hint="eastAsia"/>
          <w:szCs w:val="26"/>
        </w:rPr>
        <w:t>、《食品安全国家标准 畜禽屠宰加工卫生规范》（GB12694-2016）等屠宰行业环保政策及规范。</w:t>
      </w:r>
    </w:p>
    <w:p w14:paraId="628C98EA">
      <w:pPr>
        <w:ind w:firstLine="480"/>
      </w:pPr>
      <w:r>
        <w:t>（4）与环境的协调性分析</w:t>
      </w:r>
    </w:p>
    <w:p w14:paraId="46D34072">
      <w:pPr>
        <w:ind w:firstLine="480"/>
      </w:pPr>
      <w:r>
        <w:rPr>
          <w:rFonts w:hint="eastAsia" w:ascii="宋体" w:hAnsi="宋体"/>
        </w:rPr>
        <w:t>①</w:t>
      </w:r>
      <w:r>
        <w:t>环境容量</w:t>
      </w:r>
    </w:p>
    <w:p w14:paraId="315C1D6C">
      <w:pPr>
        <w:ind w:firstLine="480"/>
      </w:pPr>
      <w:r>
        <w:t>通过对评价区域内环境质量现状监测和评价，表明项目所在区域环境空气、地表水、地下水、声环境等环境质量现状总体较好。</w:t>
      </w:r>
    </w:p>
    <w:p w14:paraId="35E18111">
      <w:pPr>
        <w:ind w:firstLine="480"/>
      </w:pPr>
      <w:r>
        <w:rPr>
          <w:rFonts w:hint="eastAsia" w:ascii="宋体" w:hAnsi="宋体"/>
        </w:rPr>
        <w:t>②</w:t>
      </w:r>
      <w:r>
        <w:t>环境保护目标的可达性</w:t>
      </w:r>
    </w:p>
    <w:p w14:paraId="272131EF">
      <w:pPr>
        <w:ind w:firstLine="480"/>
      </w:pPr>
      <w:r>
        <w:t>从环境影响预测可知，拟建项目排放的污染物对当地的环境空气质量、地表水环境质量、声环境质量影响较小，只要建设方认真落实污染治理措施，确保治理设施的治理效率达到环评提出的要求，就不会改变区域的环境功能，可满足功能区达标的环境保护目标。</w:t>
      </w:r>
    </w:p>
    <w:p w14:paraId="3F855F9D">
      <w:pPr>
        <w:ind w:firstLine="480"/>
      </w:pPr>
      <w:r>
        <w:rPr>
          <w:rFonts w:hint="eastAsia"/>
        </w:rPr>
        <w:t>③</w:t>
      </w:r>
      <w:r>
        <w:t>外环境影响分析</w:t>
      </w:r>
    </w:p>
    <w:p w14:paraId="7AB1CFF1">
      <w:pPr>
        <w:ind w:firstLine="480"/>
      </w:pPr>
      <w:r>
        <w:rPr>
          <w:rFonts w:hint="eastAsia"/>
        </w:rPr>
        <w:t>项目周边企业主要为重庆纲劲实业(集团)有限公司等混凝土搅拌公司，其厂房均为全封闭式，含尘废气采用高效布袋除尘器处理后排放；拟建项目</w:t>
      </w:r>
      <w:r>
        <w:t>生猪</w:t>
      </w:r>
      <w:r>
        <w:rPr>
          <w:rFonts w:hint="eastAsia"/>
        </w:rPr>
        <w:t>及</w:t>
      </w:r>
      <w:r>
        <w:t>肉牛屠宰间均为全封闭式</w:t>
      </w:r>
      <w:r>
        <w:rPr>
          <w:rFonts w:hint="eastAsia"/>
        </w:rPr>
        <w:t>，设置新风供应及排风系统，送风系统采用环保空调对空气进行降温及过滤，然后输送进车间内，</w:t>
      </w:r>
      <w:r>
        <w:t>外环境对项目的影响有限。</w:t>
      </w:r>
    </w:p>
    <w:p w14:paraId="12833C73">
      <w:pPr>
        <w:ind w:firstLine="480"/>
      </w:pPr>
      <w:r>
        <w:t>综上所述，在严格实施本评价提出的污染控制和环境保护措施的前提下，本项目选址是合理可行的。</w:t>
      </w:r>
    </w:p>
    <w:p w14:paraId="4FB2D0D5">
      <w:pPr>
        <w:adjustRightInd/>
        <w:snapToGrid/>
        <w:spacing w:line="240" w:lineRule="auto"/>
        <w:ind w:firstLine="0" w:firstLineChars="0"/>
      </w:pPr>
      <w:r>
        <w:br w:type="page"/>
      </w:r>
    </w:p>
    <w:p w14:paraId="15AD153D">
      <w:pPr>
        <w:pStyle w:val="2"/>
      </w:pPr>
      <w:bookmarkStart w:id="44" w:name="_Toc214552529"/>
      <w:r>
        <w:t>工程概况</w:t>
      </w:r>
      <w:bookmarkEnd w:id="44"/>
    </w:p>
    <w:p w14:paraId="25468CA3">
      <w:pPr>
        <w:pStyle w:val="3"/>
      </w:pPr>
      <w:bookmarkStart w:id="45" w:name="_Toc214552530"/>
      <w:r>
        <w:rPr>
          <w:rFonts w:hint="eastAsia"/>
        </w:rPr>
        <w:t>项目基本情况</w:t>
      </w:r>
      <w:bookmarkEnd w:id="45"/>
    </w:p>
    <w:p w14:paraId="315A9C00">
      <w:pPr>
        <w:ind w:firstLine="480"/>
      </w:pPr>
      <w:r>
        <w:rPr>
          <w:rFonts w:hint="eastAsia"/>
        </w:rPr>
        <w:t>（1）</w:t>
      </w:r>
      <w:r>
        <w:t>项目名称</w:t>
      </w:r>
      <w:r>
        <w:rPr>
          <w:rFonts w:hint="eastAsia"/>
        </w:rPr>
        <w:t>：重庆亮点食品加工项目。</w:t>
      </w:r>
    </w:p>
    <w:p w14:paraId="224DFD01">
      <w:pPr>
        <w:ind w:firstLine="480"/>
      </w:pPr>
      <w:r>
        <w:rPr>
          <w:rFonts w:hint="eastAsia"/>
        </w:rPr>
        <w:t>（2）建设单位：重庆易知食品加工有限公司。</w:t>
      </w:r>
    </w:p>
    <w:p w14:paraId="62762C2F">
      <w:pPr>
        <w:ind w:firstLine="480"/>
      </w:pPr>
      <w:r>
        <w:rPr>
          <w:rFonts w:hint="eastAsia"/>
        </w:rPr>
        <w:t>（3）建设性质：</w:t>
      </w:r>
      <w:r>
        <w:t>新建</w:t>
      </w:r>
      <w:r>
        <w:rPr>
          <w:rFonts w:hint="eastAsia"/>
        </w:rPr>
        <w:t>。</w:t>
      </w:r>
    </w:p>
    <w:p w14:paraId="15AEDED0">
      <w:pPr>
        <w:ind w:firstLine="480"/>
      </w:pPr>
      <w:r>
        <w:rPr>
          <w:rFonts w:hint="eastAsia"/>
        </w:rPr>
        <w:t>（</w:t>
      </w:r>
      <w:r>
        <w:t>4</w:t>
      </w:r>
      <w:r>
        <w:rPr>
          <w:rFonts w:hint="eastAsia"/>
        </w:rPr>
        <w:t>）总投资：52000万元。</w:t>
      </w:r>
    </w:p>
    <w:p w14:paraId="70A69106">
      <w:pPr>
        <w:ind w:firstLine="480"/>
      </w:pPr>
      <w:r>
        <w:rPr>
          <w:rFonts w:hint="eastAsia"/>
        </w:rPr>
        <w:t>（</w:t>
      </w:r>
      <w:r>
        <w:t>5</w:t>
      </w:r>
      <w:r>
        <w:rPr>
          <w:rFonts w:hint="eastAsia"/>
        </w:rPr>
        <w:t>）劳动定员及生产制度：劳动定员200人，其中管理人员10人，实行两班工作制</w:t>
      </w:r>
      <w:r>
        <w:rPr>
          <w:szCs w:val="22"/>
        </w:rPr>
        <w:t>（</w:t>
      </w:r>
      <w:r>
        <w:rPr>
          <w:rFonts w:hint="eastAsia"/>
          <w:szCs w:val="22"/>
        </w:rPr>
        <w:t>15</w:t>
      </w:r>
      <w:r>
        <w:rPr>
          <w:szCs w:val="22"/>
        </w:rPr>
        <w:t>：00-</w:t>
      </w:r>
      <w:r>
        <w:rPr>
          <w:rFonts w:hint="eastAsia"/>
          <w:szCs w:val="22"/>
        </w:rPr>
        <w:t>7</w:t>
      </w:r>
      <w:r>
        <w:rPr>
          <w:szCs w:val="22"/>
        </w:rPr>
        <w:t>：00）</w:t>
      </w:r>
      <w:r>
        <w:rPr>
          <w:rFonts w:hint="eastAsia"/>
        </w:rPr>
        <w:t>，每班8小时，年生产天数360天。</w:t>
      </w:r>
    </w:p>
    <w:p w14:paraId="41168D9D">
      <w:pPr>
        <w:ind w:firstLine="480"/>
      </w:pPr>
      <w:r>
        <w:rPr>
          <w:rFonts w:hint="eastAsia"/>
        </w:rPr>
        <w:t>（</w:t>
      </w:r>
      <w:r>
        <w:t>6</w:t>
      </w:r>
      <w:r>
        <w:rPr>
          <w:rFonts w:hint="eastAsia"/>
        </w:rPr>
        <w:t>）建设地点：西部（重庆）科学城九龙坡片区小湾立交南侧A87-1/03地块，详见附图1。</w:t>
      </w:r>
    </w:p>
    <w:p w14:paraId="0D20DA9E">
      <w:pPr>
        <w:pStyle w:val="3"/>
      </w:pPr>
      <w:bookmarkStart w:id="46" w:name="_Toc214552531"/>
      <w:r>
        <w:t>建设规模及产品方案</w:t>
      </w:r>
      <w:bookmarkEnd w:id="46"/>
    </w:p>
    <w:p w14:paraId="2190995D">
      <w:pPr>
        <w:ind w:firstLine="480"/>
      </w:pPr>
      <w:r>
        <w:rPr>
          <w:rFonts w:hint="eastAsia"/>
        </w:rPr>
        <w:t>本项目年屠宰生猪1</w:t>
      </w:r>
      <w:r>
        <w:t>00万头</w:t>
      </w:r>
      <w:r>
        <w:rPr>
          <w:rFonts w:hint="eastAsia"/>
        </w:rPr>
        <w:t>、</w:t>
      </w:r>
      <w:r>
        <w:t>肉牛</w:t>
      </w:r>
      <w:r>
        <w:rPr>
          <w:rFonts w:hint="eastAsia"/>
        </w:rPr>
        <w:t>1</w:t>
      </w:r>
      <w:r>
        <w:t>0万头</w:t>
      </w:r>
      <w:r>
        <w:rPr>
          <w:rFonts w:hint="eastAsia"/>
        </w:rPr>
        <w:t>，</w:t>
      </w:r>
      <w:r>
        <w:t>具体建设规模及产品方案详见下表</w:t>
      </w:r>
      <w:r>
        <w:rPr>
          <w:rFonts w:hint="eastAsia"/>
        </w:rPr>
        <w:t>。</w:t>
      </w:r>
    </w:p>
    <w:p w14:paraId="43584898">
      <w:pPr>
        <w:pStyle w:val="377"/>
        <w:spacing w:before="156"/>
      </w:pPr>
      <w:r>
        <w:t>表</w:t>
      </w:r>
      <w:r>
        <w:fldChar w:fldCharType="begin"/>
      </w:r>
      <w:r>
        <w:instrText xml:space="preserve"> STYLEREF 2 \s </w:instrText>
      </w:r>
      <w:r>
        <w:fldChar w:fldCharType="separate"/>
      </w:r>
      <w:r>
        <w:t>2.2</w:t>
      </w:r>
      <w:r>
        <w:fldChar w:fldCharType="end"/>
      </w:r>
      <w:r>
        <w:noBreakHyphen/>
      </w:r>
      <w:r>
        <w:fldChar w:fldCharType="begin"/>
      </w:r>
      <w:r>
        <w:instrText xml:space="preserve"> SEQ 表 \* ARABIC \s 2 </w:instrText>
      </w:r>
      <w:r>
        <w:fldChar w:fldCharType="separate"/>
      </w:r>
      <w:r>
        <w:t>1</w:t>
      </w:r>
      <w:r>
        <w:fldChar w:fldCharType="end"/>
      </w:r>
      <w:r>
        <w:rPr>
          <w:rFonts w:hint="eastAsia"/>
        </w:rPr>
        <w:t xml:space="preserve">  拟建项目屠宰规模</w:t>
      </w:r>
    </w:p>
    <w:tbl>
      <w:tblPr>
        <w:tblStyle w:val="58"/>
        <w:tblW w:w="5000" w:type="pct"/>
        <w:tblInd w:w="0" w:type="dxa"/>
        <w:tblLayout w:type="autofit"/>
        <w:tblCellMar>
          <w:top w:w="0" w:type="dxa"/>
          <w:left w:w="108" w:type="dxa"/>
          <w:bottom w:w="0" w:type="dxa"/>
          <w:right w:w="108" w:type="dxa"/>
        </w:tblCellMar>
      </w:tblPr>
      <w:tblGrid>
        <w:gridCol w:w="1637"/>
        <w:gridCol w:w="963"/>
        <w:gridCol w:w="2339"/>
        <w:gridCol w:w="2429"/>
        <w:gridCol w:w="1635"/>
      </w:tblGrid>
      <w:tr w14:paraId="1DDB2891">
        <w:tblPrEx>
          <w:tblCellMar>
            <w:top w:w="0" w:type="dxa"/>
            <w:left w:w="108" w:type="dxa"/>
            <w:bottom w:w="0" w:type="dxa"/>
            <w:right w:w="108" w:type="dxa"/>
          </w:tblCellMar>
        </w:tblPrEx>
        <w:trPr>
          <w:trHeight w:val="20" w:hRule="atLeast"/>
        </w:trPr>
        <w:tc>
          <w:tcPr>
            <w:tcW w:w="909" w:type="pct"/>
            <w:tcBorders>
              <w:top w:val="single" w:color="auto" w:sz="4" w:space="0"/>
              <w:left w:val="single" w:color="auto" w:sz="4" w:space="0"/>
              <w:bottom w:val="single" w:color="auto" w:sz="4" w:space="0"/>
              <w:right w:val="single" w:color="auto" w:sz="4" w:space="0"/>
            </w:tcBorders>
            <w:vAlign w:val="center"/>
          </w:tcPr>
          <w:p w14:paraId="207D347E">
            <w:pPr>
              <w:pStyle w:val="379"/>
            </w:pPr>
            <w:r>
              <w:rPr>
                <w:rFonts w:hint="eastAsia"/>
              </w:rPr>
              <w:t>序号</w:t>
            </w:r>
          </w:p>
        </w:tc>
        <w:tc>
          <w:tcPr>
            <w:tcW w:w="535" w:type="pct"/>
            <w:tcBorders>
              <w:top w:val="single" w:color="auto" w:sz="4" w:space="0"/>
              <w:left w:val="nil"/>
              <w:bottom w:val="single" w:color="auto" w:sz="4" w:space="0"/>
              <w:right w:val="single" w:color="auto" w:sz="4" w:space="0"/>
            </w:tcBorders>
            <w:vAlign w:val="center"/>
          </w:tcPr>
          <w:p w14:paraId="7E5377F9">
            <w:pPr>
              <w:pStyle w:val="379"/>
            </w:pPr>
            <w:r>
              <w:rPr>
                <w:rFonts w:hint="eastAsia"/>
              </w:rPr>
              <w:t>类别</w:t>
            </w:r>
          </w:p>
        </w:tc>
        <w:tc>
          <w:tcPr>
            <w:tcW w:w="1299" w:type="pct"/>
            <w:tcBorders>
              <w:top w:val="single" w:color="auto" w:sz="4" w:space="0"/>
              <w:left w:val="nil"/>
              <w:bottom w:val="single" w:color="auto" w:sz="4" w:space="0"/>
              <w:right w:val="single" w:color="auto" w:sz="4" w:space="0"/>
            </w:tcBorders>
            <w:vAlign w:val="center"/>
          </w:tcPr>
          <w:p w14:paraId="632E801E">
            <w:pPr>
              <w:pStyle w:val="379"/>
            </w:pPr>
            <w:r>
              <w:rPr>
                <w:rFonts w:hint="eastAsia"/>
              </w:rPr>
              <w:t>年屠宰量(万头/a)</w:t>
            </w:r>
          </w:p>
        </w:tc>
        <w:tc>
          <w:tcPr>
            <w:tcW w:w="1349" w:type="pct"/>
            <w:tcBorders>
              <w:top w:val="single" w:color="auto" w:sz="4" w:space="0"/>
              <w:left w:val="nil"/>
              <w:bottom w:val="single" w:color="auto" w:sz="4" w:space="0"/>
              <w:right w:val="single" w:color="auto" w:sz="4" w:space="0"/>
            </w:tcBorders>
            <w:noWrap/>
            <w:vAlign w:val="center"/>
          </w:tcPr>
          <w:p w14:paraId="09F5F810">
            <w:pPr>
              <w:pStyle w:val="379"/>
              <w:rPr>
                <w:sz w:val="22"/>
                <w:szCs w:val="22"/>
              </w:rPr>
            </w:pPr>
            <w:r>
              <w:rPr>
                <w:rFonts w:hint="eastAsia"/>
                <w:sz w:val="22"/>
                <w:szCs w:val="22"/>
              </w:rPr>
              <w:t>活屠重kg/头</w:t>
            </w:r>
          </w:p>
        </w:tc>
        <w:tc>
          <w:tcPr>
            <w:tcW w:w="908" w:type="pct"/>
            <w:tcBorders>
              <w:top w:val="single" w:color="auto" w:sz="4" w:space="0"/>
              <w:left w:val="nil"/>
              <w:bottom w:val="single" w:color="auto" w:sz="4" w:space="0"/>
              <w:right w:val="single" w:color="auto" w:sz="4" w:space="0"/>
            </w:tcBorders>
            <w:vAlign w:val="center"/>
          </w:tcPr>
          <w:p w14:paraId="3C3A2646">
            <w:pPr>
              <w:pStyle w:val="379"/>
            </w:pPr>
            <w:r>
              <w:rPr>
                <w:rFonts w:hint="eastAsia"/>
              </w:rPr>
              <w:t>活屠重t/a</w:t>
            </w:r>
          </w:p>
        </w:tc>
      </w:tr>
      <w:tr w14:paraId="283812FC">
        <w:tblPrEx>
          <w:tblCellMar>
            <w:top w:w="0" w:type="dxa"/>
            <w:left w:w="108" w:type="dxa"/>
            <w:bottom w:w="0" w:type="dxa"/>
            <w:right w:w="108" w:type="dxa"/>
          </w:tblCellMar>
        </w:tblPrEx>
        <w:trPr>
          <w:trHeight w:val="20" w:hRule="atLeast"/>
        </w:trPr>
        <w:tc>
          <w:tcPr>
            <w:tcW w:w="909" w:type="pct"/>
            <w:tcBorders>
              <w:top w:val="nil"/>
              <w:left w:val="single" w:color="auto" w:sz="4" w:space="0"/>
              <w:bottom w:val="single" w:color="auto" w:sz="4" w:space="0"/>
              <w:right w:val="single" w:color="auto" w:sz="4" w:space="0"/>
            </w:tcBorders>
            <w:vAlign w:val="center"/>
          </w:tcPr>
          <w:p w14:paraId="7BB0140B">
            <w:pPr>
              <w:pStyle w:val="379"/>
            </w:pPr>
            <w:r>
              <w:t>1</w:t>
            </w:r>
          </w:p>
        </w:tc>
        <w:tc>
          <w:tcPr>
            <w:tcW w:w="535" w:type="pct"/>
            <w:tcBorders>
              <w:top w:val="nil"/>
              <w:left w:val="nil"/>
              <w:bottom w:val="single" w:color="auto" w:sz="4" w:space="0"/>
              <w:right w:val="single" w:color="auto" w:sz="4" w:space="0"/>
            </w:tcBorders>
            <w:vAlign w:val="center"/>
          </w:tcPr>
          <w:p w14:paraId="2CFDF43E">
            <w:pPr>
              <w:pStyle w:val="379"/>
            </w:pPr>
            <w:r>
              <w:rPr>
                <w:rFonts w:hint="eastAsia"/>
              </w:rPr>
              <w:t>生猪</w:t>
            </w:r>
          </w:p>
        </w:tc>
        <w:tc>
          <w:tcPr>
            <w:tcW w:w="1299" w:type="pct"/>
            <w:tcBorders>
              <w:top w:val="nil"/>
              <w:left w:val="nil"/>
              <w:bottom w:val="single" w:color="auto" w:sz="4" w:space="0"/>
              <w:right w:val="single" w:color="auto" w:sz="4" w:space="0"/>
            </w:tcBorders>
            <w:vAlign w:val="center"/>
          </w:tcPr>
          <w:p w14:paraId="258FA6F2">
            <w:pPr>
              <w:pStyle w:val="379"/>
            </w:pPr>
            <w:r>
              <w:t>100</w:t>
            </w:r>
          </w:p>
        </w:tc>
        <w:tc>
          <w:tcPr>
            <w:tcW w:w="1349" w:type="pct"/>
            <w:tcBorders>
              <w:top w:val="nil"/>
              <w:left w:val="nil"/>
              <w:bottom w:val="single" w:color="auto" w:sz="4" w:space="0"/>
              <w:right w:val="single" w:color="auto" w:sz="4" w:space="0"/>
            </w:tcBorders>
            <w:vAlign w:val="center"/>
          </w:tcPr>
          <w:p w14:paraId="13046324">
            <w:pPr>
              <w:pStyle w:val="379"/>
            </w:pPr>
            <w:r>
              <w:t>110</w:t>
            </w:r>
          </w:p>
        </w:tc>
        <w:tc>
          <w:tcPr>
            <w:tcW w:w="908" w:type="pct"/>
            <w:tcBorders>
              <w:top w:val="nil"/>
              <w:left w:val="nil"/>
              <w:bottom w:val="single" w:color="auto" w:sz="4" w:space="0"/>
              <w:right w:val="single" w:color="auto" w:sz="4" w:space="0"/>
            </w:tcBorders>
            <w:vAlign w:val="center"/>
          </w:tcPr>
          <w:p w14:paraId="2A5C0BA9">
            <w:pPr>
              <w:pStyle w:val="379"/>
            </w:pPr>
            <w:r>
              <w:t>110000</w:t>
            </w:r>
          </w:p>
        </w:tc>
      </w:tr>
      <w:tr w14:paraId="0220E5CC">
        <w:tblPrEx>
          <w:tblCellMar>
            <w:top w:w="0" w:type="dxa"/>
            <w:left w:w="108" w:type="dxa"/>
            <w:bottom w:w="0" w:type="dxa"/>
            <w:right w:w="108" w:type="dxa"/>
          </w:tblCellMar>
        </w:tblPrEx>
        <w:trPr>
          <w:trHeight w:val="20" w:hRule="atLeast"/>
        </w:trPr>
        <w:tc>
          <w:tcPr>
            <w:tcW w:w="909" w:type="pct"/>
            <w:tcBorders>
              <w:top w:val="nil"/>
              <w:left w:val="single" w:color="auto" w:sz="4" w:space="0"/>
              <w:bottom w:val="single" w:color="auto" w:sz="4" w:space="0"/>
              <w:right w:val="single" w:color="auto" w:sz="4" w:space="0"/>
            </w:tcBorders>
            <w:vAlign w:val="center"/>
          </w:tcPr>
          <w:p w14:paraId="0A3D170E">
            <w:pPr>
              <w:pStyle w:val="379"/>
            </w:pPr>
            <w:r>
              <w:t>2</w:t>
            </w:r>
          </w:p>
        </w:tc>
        <w:tc>
          <w:tcPr>
            <w:tcW w:w="535" w:type="pct"/>
            <w:tcBorders>
              <w:top w:val="nil"/>
              <w:left w:val="nil"/>
              <w:bottom w:val="single" w:color="auto" w:sz="4" w:space="0"/>
              <w:right w:val="single" w:color="auto" w:sz="4" w:space="0"/>
            </w:tcBorders>
            <w:vAlign w:val="center"/>
          </w:tcPr>
          <w:p w14:paraId="64AA2ED4">
            <w:pPr>
              <w:pStyle w:val="379"/>
            </w:pPr>
            <w:r>
              <w:rPr>
                <w:rFonts w:hint="eastAsia"/>
              </w:rPr>
              <w:t>肉牛</w:t>
            </w:r>
          </w:p>
        </w:tc>
        <w:tc>
          <w:tcPr>
            <w:tcW w:w="1299" w:type="pct"/>
            <w:tcBorders>
              <w:top w:val="nil"/>
              <w:left w:val="nil"/>
              <w:bottom w:val="single" w:color="auto" w:sz="4" w:space="0"/>
              <w:right w:val="single" w:color="auto" w:sz="4" w:space="0"/>
            </w:tcBorders>
            <w:vAlign w:val="center"/>
          </w:tcPr>
          <w:p w14:paraId="6FD36470">
            <w:pPr>
              <w:pStyle w:val="379"/>
            </w:pPr>
            <w:r>
              <w:t>10</w:t>
            </w:r>
          </w:p>
        </w:tc>
        <w:tc>
          <w:tcPr>
            <w:tcW w:w="1349" w:type="pct"/>
            <w:tcBorders>
              <w:top w:val="nil"/>
              <w:left w:val="nil"/>
              <w:bottom w:val="single" w:color="auto" w:sz="4" w:space="0"/>
              <w:right w:val="single" w:color="auto" w:sz="4" w:space="0"/>
            </w:tcBorders>
            <w:vAlign w:val="center"/>
          </w:tcPr>
          <w:p w14:paraId="1BC10C55">
            <w:pPr>
              <w:pStyle w:val="379"/>
            </w:pPr>
            <w:r>
              <w:t>500</w:t>
            </w:r>
          </w:p>
        </w:tc>
        <w:tc>
          <w:tcPr>
            <w:tcW w:w="908" w:type="pct"/>
            <w:tcBorders>
              <w:top w:val="nil"/>
              <w:left w:val="nil"/>
              <w:bottom w:val="single" w:color="auto" w:sz="4" w:space="0"/>
              <w:right w:val="single" w:color="auto" w:sz="4" w:space="0"/>
            </w:tcBorders>
            <w:vAlign w:val="center"/>
          </w:tcPr>
          <w:p w14:paraId="5802E53B">
            <w:pPr>
              <w:pStyle w:val="379"/>
            </w:pPr>
            <w:r>
              <w:t>50000</w:t>
            </w:r>
          </w:p>
        </w:tc>
      </w:tr>
    </w:tbl>
    <w:p w14:paraId="12F4A3AC">
      <w:pPr>
        <w:ind w:firstLine="480"/>
      </w:pPr>
    </w:p>
    <w:p w14:paraId="21B18FE8">
      <w:pPr>
        <w:pStyle w:val="377"/>
        <w:spacing w:before="156"/>
      </w:pPr>
      <w:r>
        <w:t>表</w:t>
      </w:r>
      <w:r>
        <w:fldChar w:fldCharType="begin"/>
      </w:r>
      <w:r>
        <w:instrText xml:space="preserve"> STYLEREF 2 \s </w:instrText>
      </w:r>
      <w:r>
        <w:fldChar w:fldCharType="separate"/>
      </w:r>
      <w:r>
        <w:t>2.2</w:t>
      </w:r>
      <w:r>
        <w:fldChar w:fldCharType="end"/>
      </w:r>
      <w:r>
        <w:noBreakHyphen/>
      </w:r>
      <w:r>
        <w:fldChar w:fldCharType="begin"/>
      </w:r>
      <w:r>
        <w:instrText xml:space="preserve"> SEQ 表 \* ARABIC \s 2 </w:instrText>
      </w:r>
      <w:r>
        <w:fldChar w:fldCharType="separate"/>
      </w:r>
      <w:r>
        <w:t>2</w:t>
      </w:r>
      <w:r>
        <w:fldChar w:fldCharType="end"/>
      </w:r>
      <w:r>
        <w:rPr>
          <w:rFonts w:hint="eastAsia"/>
        </w:rPr>
        <w:t xml:space="preserve">  拟建项目产品方案</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723"/>
        <w:gridCol w:w="3218"/>
        <w:gridCol w:w="1488"/>
        <w:gridCol w:w="1559"/>
        <w:gridCol w:w="1278"/>
      </w:tblGrid>
      <w:tr w14:paraId="35FE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vAlign w:val="center"/>
          </w:tcPr>
          <w:p w14:paraId="33EA8642">
            <w:pPr>
              <w:pStyle w:val="379"/>
            </w:pPr>
            <w:r>
              <w:rPr>
                <w:rFonts w:hint="eastAsia"/>
              </w:rPr>
              <w:t>序号</w:t>
            </w:r>
          </w:p>
        </w:tc>
        <w:tc>
          <w:tcPr>
            <w:tcW w:w="705" w:type="dxa"/>
            <w:vAlign w:val="center"/>
          </w:tcPr>
          <w:p w14:paraId="472D56B0">
            <w:pPr>
              <w:pStyle w:val="379"/>
            </w:pPr>
            <w:r>
              <w:rPr>
                <w:rFonts w:hint="eastAsia"/>
              </w:rPr>
              <w:t>加工种类</w:t>
            </w:r>
          </w:p>
        </w:tc>
        <w:tc>
          <w:tcPr>
            <w:tcW w:w="3137" w:type="dxa"/>
            <w:vAlign w:val="center"/>
          </w:tcPr>
          <w:p w14:paraId="31636712">
            <w:pPr>
              <w:pStyle w:val="379"/>
            </w:pPr>
            <w:r>
              <w:rPr>
                <w:rFonts w:hint="eastAsia"/>
              </w:rPr>
              <w:t>产品名称</w:t>
            </w:r>
          </w:p>
        </w:tc>
        <w:tc>
          <w:tcPr>
            <w:tcW w:w="1451" w:type="dxa"/>
            <w:vAlign w:val="center"/>
          </w:tcPr>
          <w:p w14:paraId="4D75DBCE">
            <w:pPr>
              <w:pStyle w:val="379"/>
            </w:pPr>
            <w:r>
              <w:rPr>
                <w:rFonts w:hint="eastAsia"/>
              </w:rPr>
              <w:t>产品方案（吨</w:t>
            </w:r>
            <w:r>
              <w:rPr>
                <w:rFonts w:hint="eastAsia" w:cs="Calibri"/>
              </w:rPr>
              <w:t>/</w:t>
            </w:r>
            <w:r>
              <w:rPr>
                <w:rFonts w:hint="eastAsia"/>
              </w:rPr>
              <w:t>年）</w:t>
            </w:r>
          </w:p>
        </w:tc>
        <w:tc>
          <w:tcPr>
            <w:tcW w:w="1520" w:type="dxa"/>
            <w:vAlign w:val="center"/>
          </w:tcPr>
          <w:p w14:paraId="3D7E4581">
            <w:pPr>
              <w:pStyle w:val="379"/>
            </w:pPr>
            <w:r>
              <w:rPr>
                <w:rFonts w:hint="eastAsia"/>
              </w:rPr>
              <w:t>产品标准</w:t>
            </w:r>
          </w:p>
        </w:tc>
        <w:tc>
          <w:tcPr>
            <w:tcW w:w="1246" w:type="dxa"/>
            <w:vAlign w:val="center"/>
          </w:tcPr>
          <w:p w14:paraId="303D2D45">
            <w:pPr>
              <w:pStyle w:val="379"/>
            </w:pPr>
            <w:r>
              <w:rPr>
                <w:rFonts w:hint="eastAsia"/>
              </w:rPr>
              <w:t>备注</w:t>
            </w:r>
          </w:p>
        </w:tc>
      </w:tr>
      <w:tr w14:paraId="6184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vAlign w:val="center"/>
          </w:tcPr>
          <w:p w14:paraId="0195B41A">
            <w:pPr>
              <w:pStyle w:val="379"/>
            </w:pPr>
            <w:r>
              <w:rPr>
                <w:rFonts w:hint="eastAsia" w:cs="Calibri"/>
              </w:rPr>
              <w:t>1</w:t>
            </w:r>
          </w:p>
        </w:tc>
        <w:tc>
          <w:tcPr>
            <w:tcW w:w="705" w:type="dxa"/>
            <w:vMerge w:val="restart"/>
            <w:vAlign w:val="center"/>
          </w:tcPr>
          <w:p w14:paraId="672B083C">
            <w:pPr>
              <w:pStyle w:val="379"/>
            </w:pPr>
            <w:r>
              <w:rPr>
                <w:rFonts w:hint="eastAsia"/>
              </w:rPr>
              <w:t>屠宰产品</w:t>
            </w:r>
          </w:p>
        </w:tc>
        <w:tc>
          <w:tcPr>
            <w:tcW w:w="3137" w:type="dxa"/>
            <w:vAlign w:val="center"/>
          </w:tcPr>
          <w:p w14:paraId="78E7C7E0">
            <w:pPr>
              <w:pStyle w:val="379"/>
            </w:pPr>
            <w:r>
              <w:rPr>
                <w:rFonts w:hint="eastAsia"/>
              </w:rPr>
              <w:t>牛肉</w:t>
            </w:r>
          </w:p>
        </w:tc>
        <w:tc>
          <w:tcPr>
            <w:tcW w:w="1451" w:type="dxa"/>
            <w:vAlign w:val="center"/>
          </w:tcPr>
          <w:p w14:paraId="6EEBDF1F">
            <w:pPr>
              <w:pStyle w:val="379"/>
            </w:pPr>
            <w:r>
              <w:rPr>
                <w:rFonts w:hint="eastAsia" w:cs="Calibri"/>
              </w:rPr>
              <w:t>38187</w:t>
            </w:r>
          </w:p>
        </w:tc>
        <w:tc>
          <w:tcPr>
            <w:tcW w:w="1520" w:type="dxa"/>
            <w:vMerge w:val="restart"/>
            <w:vAlign w:val="center"/>
          </w:tcPr>
          <w:p w14:paraId="69DBA71D">
            <w:pPr>
              <w:pStyle w:val="379"/>
            </w:pPr>
            <w:r>
              <w:rPr>
                <w:rFonts w:hint="eastAsia"/>
              </w:rPr>
              <w:t>《食品安全国家标准 鲜（冻）畜、禽产品》（</w:t>
            </w:r>
            <w:r>
              <w:rPr>
                <w:rFonts w:hint="eastAsia" w:cs="Calibri"/>
              </w:rPr>
              <w:t>GB2707-2016</w:t>
            </w:r>
            <w:r>
              <w:rPr>
                <w:rFonts w:hint="eastAsia"/>
              </w:rPr>
              <w:t>）</w:t>
            </w:r>
          </w:p>
        </w:tc>
        <w:tc>
          <w:tcPr>
            <w:tcW w:w="1246" w:type="dxa"/>
            <w:vMerge w:val="restart"/>
            <w:vAlign w:val="center"/>
          </w:tcPr>
          <w:p w14:paraId="2AA6F14F">
            <w:pPr>
              <w:pStyle w:val="379"/>
            </w:pPr>
            <w:r>
              <w:t>鲜肉直销，少量冷藏</w:t>
            </w:r>
          </w:p>
        </w:tc>
      </w:tr>
      <w:tr w14:paraId="708E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vAlign w:val="center"/>
          </w:tcPr>
          <w:p w14:paraId="492CBA61">
            <w:pPr>
              <w:pStyle w:val="379"/>
            </w:pPr>
            <w:r>
              <w:rPr>
                <w:rFonts w:cs="Calibri"/>
              </w:rPr>
              <w:t>2</w:t>
            </w:r>
          </w:p>
        </w:tc>
        <w:tc>
          <w:tcPr>
            <w:tcW w:w="705" w:type="dxa"/>
            <w:vMerge w:val="continue"/>
            <w:vAlign w:val="center"/>
          </w:tcPr>
          <w:p w14:paraId="53F6F5D3">
            <w:pPr>
              <w:pStyle w:val="379"/>
              <w:rPr>
                <w:rFonts w:ascii="Calibri" w:hAnsi="Calibri"/>
              </w:rPr>
            </w:pPr>
          </w:p>
        </w:tc>
        <w:tc>
          <w:tcPr>
            <w:tcW w:w="3137" w:type="dxa"/>
            <w:vAlign w:val="center"/>
          </w:tcPr>
          <w:p w14:paraId="444190A5">
            <w:pPr>
              <w:pStyle w:val="379"/>
            </w:pPr>
            <w:r>
              <w:rPr>
                <w:rFonts w:hint="eastAsia"/>
              </w:rPr>
              <w:t>猪肉</w:t>
            </w:r>
          </w:p>
        </w:tc>
        <w:tc>
          <w:tcPr>
            <w:tcW w:w="1451" w:type="dxa"/>
            <w:vAlign w:val="center"/>
          </w:tcPr>
          <w:p w14:paraId="2256E07C">
            <w:pPr>
              <w:pStyle w:val="379"/>
            </w:pPr>
            <w:r>
              <w:rPr>
                <w:rFonts w:hint="eastAsia" w:cs="Calibri"/>
              </w:rPr>
              <w:t>85165</w:t>
            </w:r>
          </w:p>
        </w:tc>
        <w:tc>
          <w:tcPr>
            <w:tcW w:w="1520" w:type="dxa"/>
            <w:vMerge w:val="continue"/>
            <w:vAlign w:val="center"/>
          </w:tcPr>
          <w:p w14:paraId="79EEC704">
            <w:pPr>
              <w:pStyle w:val="379"/>
              <w:rPr>
                <w:rFonts w:ascii="Calibri" w:hAnsi="Calibri"/>
              </w:rPr>
            </w:pPr>
          </w:p>
        </w:tc>
        <w:tc>
          <w:tcPr>
            <w:tcW w:w="1246" w:type="dxa"/>
            <w:vMerge w:val="continue"/>
            <w:vAlign w:val="center"/>
          </w:tcPr>
          <w:p w14:paraId="5855D9B7">
            <w:pPr>
              <w:pStyle w:val="379"/>
              <w:rPr>
                <w:rFonts w:ascii="Calibri" w:hAnsi="Calibri"/>
              </w:rPr>
            </w:pPr>
          </w:p>
        </w:tc>
      </w:tr>
      <w:tr w14:paraId="3179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vAlign w:val="center"/>
          </w:tcPr>
          <w:p w14:paraId="1847989E">
            <w:pPr>
              <w:pStyle w:val="379"/>
            </w:pPr>
            <w:r>
              <w:rPr>
                <w:rFonts w:cs="Calibri"/>
              </w:rPr>
              <w:t>3</w:t>
            </w:r>
          </w:p>
        </w:tc>
        <w:tc>
          <w:tcPr>
            <w:tcW w:w="705" w:type="dxa"/>
            <w:vMerge w:val="restart"/>
            <w:vAlign w:val="center"/>
          </w:tcPr>
          <w:p w14:paraId="0DB69F2C">
            <w:pPr>
              <w:pStyle w:val="379"/>
            </w:pPr>
            <w:r>
              <w:rPr>
                <w:rFonts w:hint="eastAsia"/>
              </w:rPr>
              <w:t>副产品</w:t>
            </w:r>
          </w:p>
        </w:tc>
        <w:tc>
          <w:tcPr>
            <w:tcW w:w="3137" w:type="dxa"/>
            <w:vAlign w:val="center"/>
          </w:tcPr>
          <w:p w14:paraId="3205102F">
            <w:pPr>
              <w:pStyle w:val="379"/>
            </w:pPr>
            <w:r>
              <w:rPr>
                <w:rFonts w:hint="eastAsia"/>
              </w:rPr>
              <w:t>牛毛、牛内杂、牛血、牛蹄等</w:t>
            </w:r>
          </w:p>
        </w:tc>
        <w:tc>
          <w:tcPr>
            <w:tcW w:w="1451" w:type="dxa"/>
            <w:vAlign w:val="center"/>
          </w:tcPr>
          <w:p w14:paraId="074AB391">
            <w:pPr>
              <w:pStyle w:val="379"/>
            </w:pPr>
            <w:r>
              <w:rPr>
                <w:rFonts w:hint="eastAsia" w:cs="Calibri"/>
              </w:rPr>
              <w:t>8270</w:t>
            </w:r>
          </w:p>
        </w:tc>
        <w:tc>
          <w:tcPr>
            <w:tcW w:w="1520" w:type="dxa"/>
            <w:vMerge w:val="continue"/>
            <w:vAlign w:val="center"/>
          </w:tcPr>
          <w:p w14:paraId="57D78902">
            <w:pPr>
              <w:pStyle w:val="379"/>
              <w:rPr>
                <w:rFonts w:ascii="Calibri" w:hAnsi="Calibri"/>
              </w:rPr>
            </w:pPr>
          </w:p>
        </w:tc>
        <w:tc>
          <w:tcPr>
            <w:tcW w:w="1246" w:type="dxa"/>
            <w:vMerge w:val="continue"/>
            <w:vAlign w:val="center"/>
          </w:tcPr>
          <w:p w14:paraId="02AFE893">
            <w:pPr>
              <w:pStyle w:val="379"/>
              <w:rPr>
                <w:rFonts w:ascii="Calibri" w:hAnsi="Calibri"/>
              </w:rPr>
            </w:pPr>
          </w:p>
        </w:tc>
      </w:tr>
      <w:tr w14:paraId="6A87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8" w:type="dxa"/>
            <w:vAlign w:val="center"/>
          </w:tcPr>
          <w:p w14:paraId="0667EEE2">
            <w:pPr>
              <w:pStyle w:val="379"/>
            </w:pPr>
            <w:r>
              <w:rPr>
                <w:rFonts w:cs="Calibri"/>
              </w:rPr>
              <w:t>4</w:t>
            </w:r>
          </w:p>
        </w:tc>
        <w:tc>
          <w:tcPr>
            <w:tcW w:w="705" w:type="dxa"/>
            <w:vMerge w:val="continue"/>
            <w:vAlign w:val="center"/>
          </w:tcPr>
          <w:p w14:paraId="5C440374">
            <w:pPr>
              <w:pStyle w:val="379"/>
              <w:rPr>
                <w:rFonts w:ascii="Calibri" w:hAnsi="Calibri"/>
              </w:rPr>
            </w:pPr>
          </w:p>
        </w:tc>
        <w:tc>
          <w:tcPr>
            <w:tcW w:w="3137" w:type="dxa"/>
            <w:vAlign w:val="center"/>
          </w:tcPr>
          <w:p w14:paraId="3845718D">
            <w:pPr>
              <w:pStyle w:val="379"/>
            </w:pPr>
            <w:r>
              <w:rPr>
                <w:rFonts w:hint="eastAsia"/>
              </w:rPr>
              <w:t>猪毛、猪皮、猪内脏、猪血、猪蹄等</w:t>
            </w:r>
          </w:p>
        </w:tc>
        <w:tc>
          <w:tcPr>
            <w:tcW w:w="1451" w:type="dxa"/>
            <w:vAlign w:val="center"/>
          </w:tcPr>
          <w:p w14:paraId="5B220417">
            <w:pPr>
              <w:pStyle w:val="379"/>
            </w:pPr>
            <w:r>
              <w:rPr>
                <w:rFonts w:hint="eastAsia" w:cs="Calibri"/>
              </w:rPr>
              <w:t>18194</w:t>
            </w:r>
          </w:p>
        </w:tc>
        <w:tc>
          <w:tcPr>
            <w:tcW w:w="1520" w:type="dxa"/>
            <w:vMerge w:val="continue"/>
            <w:vAlign w:val="center"/>
          </w:tcPr>
          <w:p w14:paraId="4303C657">
            <w:pPr>
              <w:pStyle w:val="379"/>
              <w:rPr>
                <w:rFonts w:ascii="Calibri" w:hAnsi="Calibri"/>
              </w:rPr>
            </w:pPr>
          </w:p>
        </w:tc>
        <w:tc>
          <w:tcPr>
            <w:tcW w:w="1246" w:type="dxa"/>
            <w:vMerge w:val="continue"/>
            <w:vAlign w:val="center"/>
          </w:tcPr>
          <w:p w14:paraId="02DCC53C">
            <w:pPr>
              <w:pStyle w:val="379"/>
              <w:rPr>
                <w:rFonts w:ascii="Calibri" w:hAnsi="Calibri"/>
              </w:rPr>
            </w:pPr>
          </w:p>
        </w:tc>
      </w:tr>
    </w:tbl>
    <w:p w14:paraId="630EBD34">
      <w:pPr>
        <w:ind w:firstLine="480"/>
      </w:pPr>
    </w:p>
    <w:p w14:paraId="3F6E07CA">
      <w:pPr>
        <w:pStyle w:val="3"/>
      </w:pPr>
      <w:bookmarkStart w:id="47" w:name="_Toc214552532"/>
      <w:r>
        <w:rPr>
          <w:rFonts w:hint="eastAsia"/>
        </w:rPr>
        <w:t>工程建设内容</w:t>
      </w:r>
      <w:bookmarkEnd w:id="47"/>
    </w:p>
    <w:p w14:paraId="239239E9">
      <w:pPr>
        <w:ind w:firstLine="480"/>
      </w:pPr>
      <w:r>
        <w:rPr>
          <w:rFonts w:hint="eastAsia"/>
        </w:rPr>
        <w:t>本项目总占地面积约68772m</w:t>
      </w:r>
      <w:r>
        <w:rPr>
          <w:rFonts w:hint="eastAsia"/>
          <w:vertAlign w:val="superscript"/>
        </w:rPr>
        <w:t>2</w:t>
      </w:r>
      <w:r>
        <w:rPr>
          <w:rFonts w:hint="eastAsia"/>
        </w:rPr>
        <w:t>，总建筑面积90000m</w:t>
      </w:r>
      <w:r>
        <w:rPr>
          <w:rFonts w:hint="eastAsia"/>
          <w:vertAlign w:val="superscript"/>
        </w:rPr>
        <w:t>2</w:t>
      </w:r>
      <w:r>
        <w:rPr>
          <w:rFonts w:hint="eastAsia"/>
        </w:rPr>
        <w:t>。</w:t>
      </w:r>
      <w:r>
        <w:t>建设内容主要为综合楼、</w:t>
      </w:r>
      <w:r>
        <w:rPr>
          <w:rFonts w:hint="eastAsia"/>
        </w:rPr>
        <w:t>生猪</w:t>
      </w:r>
      <w:r>
        <w:t>屠宰</w:t>
      </w:r>
      <w:r>
        <w:rPr>
          <w:rFonts w:hint="eastAsia"/>
        </w:rPr>
        <w:t>车间（含生猪待宰间）</w:t>
      </w:r>
      <w:r>
        <w:t>、</w:t>
      </w:r>
      <w:r>
        <w:rPr>
          <w:rFonts w:hint="eastAsia"/>
        </w:rPr>
        <w:t>肉牛</w:t>
      </w:r>
      <w:r>
        <w:t>屠宰</w:t>
      </w:r>
      <w:r>
        <w:rPr>
          <w:rFonts w:hint="eastAsia"/>
        </w:rPr>
        <w:t>间（</w:t>
      </w:r>
      <w:r>
        <w:t>含</w:t>
      </w:r>
      <w:r>
        <w:rPr>
          <w:rFonts w:hint="eastAsia"/>
        </w:rPr>
        <w:t>肉牛</w:t>
      </w:r>
      <w:r>
        <w:t>待宰间</w:t>
      </w:r>
      <w:r>
        <w:rPr>
          <w:rFonts w:hint="eastAsia"/>
        </w:rPr>
        <w:t>）、</w:t>
      </w:r>
      <w:r>
        <w:t>污水处理站及其他相关附属建筑</w:t>
      </w:r>
      <w:r>
        <w:rPr>
          <w:rFonts w:hint="eastAsia"/>
        </w:rPr>
        <w:t>，其中生猪屠宰厂房为</w:t>
      </w:r>
      <w:r>
        <w:t>3楼</w:t>
      </w:r>
      <w:r>
        <w:rPr>
          <w:rFonts w:hint="eastAsia"/>
        </w:rPr>
        <w:t>，肉牛屠宰厂房为</w:t>
      </w:r>
      <w:r>
        <w:t>2楼</w:t>
      </w:r>
      <w:r>
        <w:rPr>
          <w:rFonts w:hint="eastAsia"/>
        </w:rPr>
        <w:t>，2楼及3楼为二期建设内容，本次不涉及。</w:t>
      </w:r>
    </w:p>
    <w:p w14:paraId="34C77CB9">
      <w:pPr>
        <w:ind w:firstLine="480"/>
      </w:pPr>
      <w:r>
        <w:t>拟建项目组成</w:t>
      </w:r>
      <w:r>
        <w:rPr>
          <w:rFonts w:hint="eastAsia"/>
        </w:rPr>
        <w:t>详见下表</w:t>
      </w:r>
      <w:r>
        <w:t>。</w:t>
      </w:r>
    </w:p>
    <w:p w14:paraId="65529E0F">
      <w:pPr>
        <w:pStyle w:val="377"/>
        <w:spacing w:before="156"/>
      </w:pPr>
      <w:r>
        <w:t>表</w:t>
      </w:r>
      <w:r>
        <w:fldChar w:fldCharType="begin"/>
      </w:r>
      <w:r>
        <w:instrText xml:space="preserve"> STYLEREF 2 \s </w:instrText>
      </w:r>
      <w:r>
        <w:fldChar w:fldCharType="separate"/>
      </w:r>
      <w:r>
        <w:t>2.3</w:t>
      </w:r>
      <w:r>
        <w:fldChar w:fldCharType="end"/>
      </w:r>
      <w:r>
        <w:noBreakHyphen/>
      </w:r>
      <w:r>
        <w:fldChar w:fldCharType="begin"/>
      </w:r>
      <w:r>
        <w:instrText xml:space="preserve"> SEQ 表 \* ARABIC \s 2 </w:instrText>
      </w:r>
      <w:r>
        <w:fldChar w:fldCharType="separate"/>
      </w:r>
      <w:r>
        <w:t>1</w:t>
      </w:r>
      <w:r>
        <w:fldChar w:fldCharType="end"/>
      </w:r>
      <w:r>
        <w:rPr>
          <w:rFonts w:hint="eastAsia"/>
        </w:rPr>
        <w:t xml:space="preserve">  拟建项目组成一览表</w:t>
      </w:r>
    </w:p>
    <w:tbl>
      <w:tblPr>
        <w:tblStyle w:val="58"/>
        <w:tblW w:w="52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5"/>
        <w:gridCol w:w="864"/>
        <w:gridCol w:w="1152"/>
        <w:gridCol w:w="6188"/>
        <w:gridCol w:w="576"/>
      </w:tblGrid>
      <w:tr w14:paraId="0CE2C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561" w:type="dxa"/>
            <w:vAlign w:val="center"/>
          </w:tcPr>
          <w:p w14:paraId="2D869CA9">
            <w:pPr>
              <w:pStyle w:val="379"/>
            </w:pPr>
            <w:r>
              <w:rPr>
                <w:rFonts w:hint="eastAsia"/>
              </w:rPr>
              <w:t>项目性质</w:t>
            </w:r>
          </w:p>
        </w:tc>
        <w:tc>
          <w:tcPr>
            <w:tcW w:w="858" w:type="dxa"/>
            <w:vAlign w:val="center"/>
          </w:tcPr>
          <w:p w14:paraId="2034D8DC">
            <w:pPr>
              <w:pStyle w:val="379"/>
            </w:pPr>
            <w:r>
              <w:rPr>
                <w:rFonts w:hint="eastAsia"/>
              </w:rPr>
              <w:t>项目名称</w:t>
            </w:r>
          </w:p>
        </w:tc>
        <w:tc>
          <w:tcPr>
            <w:tcW w:w="7285" w:type="dxa"/>
            <w:gridSpan w:val="2"/>
            <w:vAlign w:val="center"/>
          </w:tcPr>
          <w:p w14:paraId="2670451E">
            <w:pPr>
              <w:pStyle w:val="379"/>
            </w:pPr>
            <w:r>
              <w:rPr>
                <w:rFonts w:hint="eastAsia"/>
              </w:rPr>
              <w:t>建设内容及规模</w:t>
            </w:r>
          </w:p>
        </w:tc>
        <w:tc>
          <w:tcPr>
            <w:tcW w:w="572" w:type="dxa"/>
            <w:vAlign w:val="center"/>
          </w:tcPr>
          <w:p w14:paraId="3C185788">
            <w:pPr>
              <w:pStyle w:val="379"/>
            </w:pPr>
            <w:r>
              <w:rPr>
                <w:rFonts w:hint="eastAsia"/>
              </w:rPr>
              <w:t>备注</w:t>
            </w:r>
          </w:p>
        </w:tc>
      </w:tr>
      <w:tr w14:paraId="25C3C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61" w:type="dxa"/>
            <w:vMerge w:val="restart"/>
            <w:vAlign w:val="center"/>
          </w:tcPr>
          <w:p w14:paraId="733C97D6">
            <w:pPr>
              <w:pStyle w:val="379"/>
            </w:pPr>
            <w:r>
              <w:rPr>
                <w:rFonts w:hint="eastAsia"/>
              </w:rPr>
              <w:t>主体工程</w:t>
            </w:r>
          </w:p>
        </w:tc>
        <w:tc>
          <w:tcPr>
            <w:tcW w:w="858" w:type="dxa"/>
            <w:vMerge w:val="restart"/>
            <w:vAlign w:val="center"/>
          </w:tcPr>
          <w:p w14:paraId="7699D304">
            <w:pPr>
              <w:pStyle w:val="379"/>
            </w:pPr>
            <w:r>
              <w:rPr>
                <w:rFonts w:hint="eastAsia"/>
              </w:rPr>
              <w:t>生猪屠宰厂房（2F）</w:t>
            </w:r>
          </w:p>
        </w:tc>
        <w:tc>
          <w:tcPr>
            <w:tcW w:w="1143" w:type="dxa"/>
            <w:vAlign w:val="center"/>
          </w:tcPr>
          <w:p w14:paraId="06413E69">
            <w:pPr>
              <w:pStyle w:val="379"/>
            </w:pPr>
            <w:r>
              <w:rPr>
                <w:rFonts w:hint="eastAsia"/>
              </w:rPr>
              <w:t>生猪待宰间</w:t>
            </w:r>
          </w:p>
        </w:tc>
        <w:tc>
          <w:tcPr>
            <w:tcW w:w="6142" w:type="dxa"/>
            <w:vAlign w:val="center"/>
          </w:tcPr>
          <w:p w14:paraId="100402A9">
            <w:pPr>
              <w:pStyle w:val="379"/>
            </w:pPr>
            <w:r>
              <w:rPr>
                <w:rFonts w:hint="eastAsia"/>
              </w:rPr>
              <w:t>在生猪屠宰车间南侧设置待宰区，自北向南依次设置猪栏。</w:t>
            </w:r>
          </w:p>
        </w:tc>
        <w:tc>
          <w:tcPr>
            <w:tcW w:w="572" w:type="dxa"/>
            <w:vAlign w:val="center"/>
          </w:tcPr>
          <w:p w14:paraId="04E6CFEF">
            <w:pPr>
              <w:pStyle w:val="379"/>
            </w:pPr>
            <w:r>
              <w:rPr>
                <w:rFonts w:hint="eastAsia"/>
              </w:rPr>
              <w:t>新建</w:t>
            </w:r>
          </w:p>
        </w:tc>
      </w:tr>
      <w:tr w14:paraId="0C31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4" w:hRule="atLeast"/>
          <w:jc w:val="center"/>
        </w:trPr>
        <w:tc>
          <w:tcPr>
            <w:tcW w:w="561" w:type="dxa"/>
            <w:vMerge w:val="continue"/>
            <w:vAlign w:val="center"/>
          </w:tcPr>
          <w:p w14:paraId="6210C2FC">
            <w:pPr>
              <w:pStyle w:val="379"/>
            </w:pPr>
          </w:p>
        </w:tc>
        <w:tc>
          <w:tcPr>
            <w:tcW w:w="858" w:type="dxa"/>
            <w:vMerge w:val="continue"/>
            <w:vAlign w:val="center"/>
          </w:tcPr>
          <w:p w14:paraId="381530B6">
            <w:pPr>
              <w:pStyle w:val="379"/>
            </w:pPr>
          </w:p>
        </w:tc>
        <w:tc>
          <w:tcPr>
            <w:tcW w:w="1143" w:type="dxa"/>
            <w:vAlign w:val="center"/>
          </w:tcPr>
          <w:p w14:paraId="1FFA96ED">
            <w:pPr>
              <w:pStyle w:val="379"/>
            </w:pPr>
            <w:r>
              <w:rPr>
                <w:rFonts w:hint="eastAsia"/>
              </w:rPr>
              <w:t>生猪屠宰间</w:t>
            </w:r>
          </w:p>
        </w:tc>
        <w:tc>
          <w:tcPr>
            <w:tcW w:w="6142" w:type="dxa"/>
            <w:vAlign w:val="center"/>
          </w:tcPr>
          <w:p w14:paraId="6B7CCFA5">
            <w:pPr>
              <w:pStyle w:val="379"/>
            </w:pPr>
            <w:r>
              <w:rPr>
                <w:rFonts w:hint="eastAsia"/>
              </w:rPr>
              <w:t>位于厂区西南侧，位于</w:t>
            </w:r>
            <w:r>
              <w:t>1</w:t>
            </w:r>
            <w:r>
              <w:rPr>
                <w:rFonts w:hint="eastAsia"/>
              </w:rPr>
              <w:t>F，布置1条欧式生猪屠宰生产线、4条机械化普通生猪屠宰线</w:t>
            </w:r>
          </w:p>
        </w:tc>
        <w:tc>
          <w:tcPr>
            <w:tcW w:w="572" w:type="dxa"/>
            <w:vAlign w:val="center"/>
          </w:tcPr>
          <w:p w14:paraId="2E36ED12">
            <w:pPr>
              <w:pStyle w:val="379"/>
            </w:pPr>
            <w:r>
              <w:rPr>
                <w:rFonts w:hint="eastAsia"/>
              </w:rPr>
              <w:t>新建</w:t>
            </w:r>
          </w:p>
        </w:tc>
      </w:tr>
      <w:tr w14:paraId="4239D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561" w:type="dxa"/>
            <w:vMerge w:val="continue"/>
            <w:vAlign w:val="center"/>
          </w:tcPr>
          <w:p w14:paraId="656365C6">
            <w:pPr>
              <w:pStyle w:val="379"/>
            </w:pPr>
          </w:p>
        </w:tc>
        <w:tc>
          <w:tcPr>
            <w:tcW w:w="858" w:type="dxa"/>
            <w:vMerge w:val="restart"/>
            <w:vAlign w:val="center"/>
          </w:tcPr>
          <w:p w14:paraId="314448E7">
            <w:pPr>
              <w:pStyle w:val="379"/>
            </w:pPr>
            <w:r>
              <w:rPr>
                <w:rFonts w:hint="eastAsia"/>
              </w:rPr>
              <w:t>肉牛屠宰厂房（3F）</w:t>
            </w:r>
          </w:p>
        </w:tc>
        <w:tc>
          <w:tcPr>
            <w:tcW w:w="1143" w:type="dxa"/>
            <w:vAlign w:val="center"/>
          </w:tcPr>
          <w:p w14:paraId="23AD95F2">
            <w:pPr>
              <w:pStyle w:val="379"/>
            </w:pPr>
            <w:r>
              <w:rPr>
                <w:rFonts w:hint="eastAsia"/>
              </w:rPr>
              <w:t>肉牛待宰间</w:t>
            </w:r>
          </w:p>
        </w:tc>
        <w:tc>
          <w:tcPr>
            <w:tcW w:w="6142" w:type="dxa"/>
            <w:vAlign w:val="center"/>
          </w:tcPr>
          <w:p w14:paraId="555E1817">
            <w:pPr>
              <w:pStyle w:val="379"/>
            </w:pPr>
            <w:r>
              <w:rPr>
                <w:rFonts w:hint="eastAsia"/>
              </w:rPr>
              <w:t>在肉牛屠宰车间1F南侧设置牲畜待宰区，自西向东依次设置肉牛存栏。</w:t>
            </w:r>
          </w:p>
        </w:tc>
        <w:tc>
          <w:tcPr>
            <w:tcW w:w="572" w:type="dxa"/>
            <w:vAlign w:val="center"/>
          </w:tcPr>
          <w:p w14:paraId="15CF0685">
            <w:pPr>
              <w:pStyle w:val="379"/>
            </w:pPr>
            <w:r>
              <w:rPr>
                <w:rFonts w:hint="eastAsia"/>
              </w:rPr>
              <w:t>新建</w:t>
            </w:r>
          </w:p>
        </w:tc>
      </w:tr>
      <w:tr w14:paraId="381C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561" w:type="dxa"/>
            <w:vMerge w:val="continue"/>
            <w:vAlign w:val="center"/>
          </w:tcPr>
          <w:p w14:paraId="414C94BE">
            <w:pPr>
              <w:pStyle w:val="379"/>
            </w:pPr>
          </w:p>
        </w:tc>
        <w:tc>
          <w:tcPr>
            <w:tcW w:w="858" w:type="dxa"/>
            <w:vMerge w:val="continue"/>
            <w:vAlign w:val="center"/>
          </w:tcPr>
          <w:p w14:paraId="31F316DD">
            <w:pPr>
              <w:pStyle w:val="379"/>
            </w:pPr>
          </w:p>
        </w:tc>
        <w:tc>
          <w:tcPr>
            <w:tcW w:w="1143" w:type="dxa"/>
            <w:vAlign w:val="center"/>
          </w:tcPr>
          <w:p w14:paraId="55C0EDF5">
            <w:pPr>
              <w:pStyle w:val="379"/>
            </w:pPr>
            <w:r>
              <w:rPr>
                <w:rFonts w:hint="eastAsia"/>
              </w:rPr>
              <w:t>肉牛屠宰间</w:t>
            </w:r>
          </w:p>
        </w:tc>
        <w:tc>
          <w:tcPr>
            <w:tcW w:w="6142" w:type="dxa"/>
            <w:vAlign w:val="center"/>
          </w:tcPr>
          <w:p w14:paraId="6575A964">
            <w:pPr>
              <w:pStyle w:val="379"/>
            </w:pPr>
            <w:r>
              <w:rPr>
                <w:rFonts w:hint="eastAsia"/>
              </w:rPr>
              <w:t>位于肉牛屠宰车间1F南侧，布置1条机械化肉牛屠宰生产线</w:t>
            </w:r>
          </w:p>
        </w:tc>
        <w:tc>
          <w:tcPr>
            <w:tcW w:w="572" w:type="dxa"/>
            <w:vAlign w:val="center"/>
          </w:tcPr>
          <w:p w14:paraId="6DF055EA">
            <w:pPr>
              <w:pStyle w:val="379"/>
            </w:pPr>
            <w:r>
              <w:rPr>
                <w:rFonts w:hint="eastAsia"/>
              </w:rPr>
              <w:t>新建</w:t>
            </w:r>
          </w:p>
        </w:tc>
      </w:tr>
      <w:tr w14:paraId="6EA9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7" w:hRule="atLeast"/>
          <w:jc w:val="center"/>
        </w:trPr>
        <w:tc>
          <w:tcPr>
            <w:tcW w:w="561" w:type="dxa"/>
            <w:vMerge w:val="restart"/>
            <w:vAlign w:val="center"/>
          </w:tcPr>
          <w:p w14:paraId="47686BAD">
            <w:pPr>
              <w:pStyle w:val="379"/>
            </w:pPr>
            <w:r>
              <w:rPr>
                <w:rFonts w:hint="eastAsia"/>
              </w:rPr>
              <w:t>辅助工程</w:t>
            </w:r>
          </w:p>
        </w:tc>
        <w:tc>
          <w:tcPr>
            <w:tcW w:w="858" w:type="dxa"/>
            <w:vMerge w:val="restart"/>
            <w:vAlign w:val="center"/>
          </w:tcPr>
          <w:p w14:paraId="0BF7B3B4">
            <w:pPr>
              <w:pStyle w:val="379"/>
            </w:pPr>
            <w:r>
              <w:rPr>
                <w:rFonts w:hint="eastAsia"/>
              </w:rPr>
              <w:t>回车场</w:t>
            </w:r>
          </w:p>
        </w:tc>
        <w:tc>
          <w:tcPr>
            <w:tcW w:w="1143" w:type="dxa"/>
            <w:vAlign w:val="center"/>
          </w:tcPr>
          <w:p w14:paraId="38B5AA6D">
            <w:pPr>
              <w:pStyle w:val="379"/>
            </w:pPr>
            <w:r>
              <w:rPr>
                <w:rFonts w:hint="eastAsia"/>
              </w:rPr>
              <w:t>卸猪广场</w:t>
            </w:r>
          </w:p>
        </w:tc>
        <w:tc>
          <w:tcPr>
            <w:tcW w:w="6142" w:type="dxa"/>
            <w:vAlign w:val="center"/>
          </w:tcPr>
          <w:p w14:paraId="2C57ED9E">
            <w:pPr>
              <w:pStyle w:val="379"/>
            </w:pPr>
            <w:r>
              <w:rPr>
                <w:rFonts w:hint="eastAsia"/>
              </w:rPr>
              <w:t>位于生猪屠宰车间东南角，用于生猪卸货。</w:t>
            </w:r>
          </w:p>
        </w:tc>
        <w:tc>
          <w:tcPr>
            <w:tcW w:w="572" w:type="dxa"/>
            <w:vMerge w:val="restart"/>
            <w:vAlign w:val="center"/>
          </w:tcPr>
          <w:p w14:paraId="44438DF4">
            <w:pPr>
              <w:pStyle w:val="379"/>
            </w:pPr>
            <w:r>
              <w:rPr>
                <w:rFonts w:hint="eastAsia"/>
              </w:rPr>
              <w:t>新建</w:t>
            </w:r>
          </w:p>
        </w:tc>
      </w:tr>
      <w:tr w14:paraId="346B7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7" w:hRule="atLeast"/>
          <w:jc w:val="center"/>
        </w:trPr>
        <w:tc>
          <w:tcPr>
            <w:tcW w:w="561" w:type="dxa"/>
            <w:vMerge w:val="continue"/>
            <w:vAlign w:val="center"/>
          </w:tcPr>
          <w:p w14:paraId="7FA07871">
            <w:pPr>
              <w:pStyle w:val="379"/>
            </w:pPr>
          </w:p>
        </w:tc>
        <w:tc>
          <w:tcPr>
            <w:tcW w:w="858" w:type="dxa"/>
            <w:vMerge w:val="continue"/>
            <w:vAlign w:val="center"/>
          </w:tcPr>
          <w:p w14:paraId="4A399364">
            <w:pPr>
              <w:pStyle w:val="379"/>
            </w:pPr>
          </w:p>
        </w:tc>
        <w:tc>
          <w:tcPr>
            <w:tcW w:w="1143" w:type="dxa"/>
            <w:vAlign w:val="center"/>
          </w:tcPr>
          <w:p w14:paraId="1DD84569">
            <w:pPr>
              <w:pStyle w:val="379"/>
            </w:pPr>
            <w:r>
              <w:rPr>
                <w:rFonts w:hint="eastAsia"/>
              </w:rPr>
              <w:t>出猪广场</w:t>
            </w:r>
          </w:p>
        </w:tc>
        <w:tc>
          <w:tcPr>
            <w:tcW w:w="6142" w:type="dxa"/>
            <w:vAlign w:val="center"/>
          </w:tcPr>
          <w:p w14:paraId="0CEB9E12">
            <w:pPr>
              <w:pStyle w:val="379"/>
            </w:pPr>
            <w:r>
              <w:rPr>
                <w:rFonts w:hint="eastAsia"/>
              </w:rPr>
              <w:t>位于生猪屠宰车间北侧，用于生猪产品出车。</w:t>
            </w:r>
          </w:p>
        </w:tc>
        <w:tc>
          <w:tcPr>
            <w:tcW w:w="572" w:type="dxa"/>
            <w:vMerge w:val="continue"/>
            <w:vAlign w:val="center"/>
          </w:tcPr>
          <w:p w14:paraId="461BD29C">
            <w:pPr>
              <w:pStyle w:val="379"/>
            </w:pPr>
          </w:p>
        </w:tc>
      </w:tr>
      <w:tr w14:paraId="2190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7" w:hRule="atLeast"/>
          <w:jc w:val="center"/>
        </w:trPr>
        <w:tc>
          <w:tcPr>
            <w:tcW w:w="561" w:type="dxa"/>
            <w:vMerge w:val="continue"/>
            <w:vAlign w:val="center"/>
          </w:tcPr>
          <w:p w14:paraId="1A771665">
            <w:pPr>
              <w:pStyle w:val="379"/>
            </w:pPr>
          </w:p>
        </w:tc>
        <w:tc>
          <w:tcPr>
            <w:tcW w:w="858" w:type="dxa"/>
            <w:vMerge w:val="continue"/>
            <w:vAlign w:val="center"/>
          </w:tcPr>
          <w:p w14:paraId="65A2E985">
            <w:pPr>
              <w:pStyle w:val="379"/>
            </w:pPr>
          </w:p>
        </w:tc>
        <w:tc>
          <w:tcPr>
            <w:tcW w:w="1143" w:type="dxa"/>
            <w:vAlign w:val="center"/>
          </w:tcPr>
          <w:p w14:paraId="35E58270">
            <w:pPr>
              <w:pStyle w:val="379"/>
            </w:pPr>
            <w:r>
              <w:rPr>
                <w:rFonts w:hint="eastAsia"/>
              </w:rPr>
              <w:t>卸牛广场</w:t>
            </w:r>
          </w:p>
        </w:tc>
        <w:tc>
          <w:tcPr>
            <w:tcW w:w="6142" w:type="dxa"/>
            <w:vAlign w:val="center"/>
          </w:tcPr>
          <w:p w14:paraId="40C9C47A">
            <w:pPr>
              <w:pStyle w:val="379"/>
            </w:pPr>
            <w:r>
              <w:rPr>
                <w:rFonts w:hint="eastAsia"/>
              </w:rPr>
              <w:t>位于肉牛屠宰车间东南角，用于肉牛卸货。</w:t>
            </w:r>
          </w:p>
        </w:tc>
        <w:tc>
          <w:tcPr>
            <w:tcW w:w="572" w:type="dxa"/>
            <w:vMerge w:val="continue"/>
            <w:vAlign w:val="center"/>
          </w:tcPr>
          <w:p w14:paraId="1783423B">
            <w:pPr>
              <w:pStyle w:val="379"/>
            </w:pPr>
          </w:p>
        </w:tc>
      </w:tr>
      <w:tr w14:paraId="76833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7" w:hRule="atLeast"/>
          <w:jc w:val="center"/>
        </w:trPr>
        <w:tc>
          <w:tcPr>
            <w:tcW w:w="561" w:type="dxa"/>
            <w:vMerge w:val="continue"/>
            <w:vAlign w:val="center"/>
          </w:tcPr>
          <w:p w14:paraId="42FC7126">
            <w:pPr>
              <w:pStyle w:val="379"/>
            </w:pPr>
          </w:p>
        </w:tc>
        <w:tc>
          <w:tcPr>
            <w:tcW w:w="858" w:type="dxa"/>
            <w:vMerge w:val="continue"/>
            <w:vAlign w:val="center"/>
          </w:tcPr>
          <w:p w14:paraId="698D9C76">
            <w:pPr>
              <w:pStyle w:val="379"/>
            </w:pPr>
          </w:p>
        </w:tc>
        <w:tc>
          <w:tcPr>
            <w:tcW w:w="1143" w:type="dxa"/>
            <w:vAlign w:val="center"/>
          </w:tcPr>
          <w:p w14:paraId="78B85D04">
            <w:pPr>
              <w:pStyle w:val="379"/>
            </w:pPr>
            <w:r>
              <w:rPr>
                <w:rFonts w:hint="eastAsia"/>
              </w:rPr>
              <w:t>出牛广场</w:t>
            </w:r>
          </w:p>
        </w:tc>
        <w:tc>
          <w:tcPr>
            <w:tcW w:w="6142" w:type="dxa"/>
            <w:vAlign w:val="center"/>
          </w:tcPr>
          <w:p w14:paraId="53D54FD9">
            <w:pPr>
              <w:pStyle w:val="379"/>
            </w:pPr>
            <w:r>
              <w:rPr>
                <w:rFonts w:hint="eastAsia"/>
              </w:rPr>
              <w:t>位于肉牛屠宰车间北侧，用于肉牛产品出车。</w:t>
            </w:r>
          </w:p>
        </w:tc>
        <w:tc>
          <w:tcPr>
            <w:tcW w:w="572" w:type="dxa"/>
            <w:vMerge w:val="continue"/>
            <w:vAlign w:val="center"/>
          </w:tcPr>
          <w:p w14:paraId="3965192A">
            <w:pPr>
              <w:pStyle w:val="379"/>
            </w:pPr>
          </w:p>
        </w:tc>
      </w:tr>
      <w:tr w14:paraId="4370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561" w:type="dxa"/>
            <w:vMerge w:val="continue"/>
            <w:vAlign w:val="center"/>
          </w:tcPr>
          <w:p w14:paraId="17BB3683">
            <w:pPr>
              <w:pStyle w:val="379"/>
            </w:pPr>
          </w:p>
        </w:tc>
        <w:tc>
          <w:tcPr>
            <w:tcW w:w="858" w:type="dxa"/>
            <w:vAlign w:val="center"/>
          </w:tcPr>
          <w:p w14:paraId="04270EDE">
            <w:pPr>
              <w:pStyle w:val="379"/>
            </w:pPr>
            <w:r>
              <w:rPr>
                <w:rFonts w:hint="eastAsia"/>
              </w:rPr>
              <w:t>车辆冲洗区</w:t>
            </w:r>
          </w:p>
        </w:tc>
        <w:tc>
          <w:tcPr>
            <w:tcW w:w="7285" w:type="dxa"/>
            <w:gridSpan w:val="2"/>
            <w:vAlign w:val="center"/>
          </w:tcPr>
          <w:p w14:paraId="697214DE">
            <w:pPr>
              <w:pStyle w:val="379"/>
            </w:pPr>
            <w:r>
              <w:rPr>
                <w:rFonts w:hint="eastAsia"/>
              </w:rPr>
              <w:t>生猪车辆冲洗区位于污水处理站调节池旁，肉牛车辆冲洗区位于污水处理站回水池旁，冲洗区四周设导流沟用于冲洗废水收集。</w:t>
            </w:r>
          </w:p>
        </w:tc>
        <w:tc>
          <w:tcPr>
            <w:tcW w:w="572" w:type="dxa"/>
            <w:vMerge w:val="continue"/>
            <w:vAlign w:val="center"/>
          </w:tcPr>
          <w:p w14:paraId="589767A8">
            <w:pPr>
              <w:pStyle w:val="379"/>
            </w:pPr>
          </w:p>
        </w:tc>
      </w:tr>
      <w:tr w14:paraId="462A0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561" w:type="dxa"/>
            <w:vMerge w:val="continue"/>
            <w:vAlign w:val="center"/>
          </w:tcPr>
          <w:p w14:paraId="4DA4B479">
            <w:pPr>
              <w:pStyle w:val="379"/>
            </w:pPr>
          </w:p>
        </w:tc>
        <w:tc>
          <w:tcPr>
            <w:tcW w:w="858" w:type="dxa"/>
            <w:vAlign w:val="center"/>
          </w:tcPr>
          <w:p w14:paraId="42AC6E08">
            <w:pPr>
              <w:pStyle w:val="379"/>
            </w:pPr>
            <w:r>
              <w:rPr>
                <w:rFonts w:hint="eastAsia"/>
              </w:rPr>
              <w:t>车辆消毒池</w:t>
            </w:r>
          </w:p>
        </w:tc>
        <w:tc>
          <w:tcPr>
            <w:tcW w:w="7285" w:type="dxa"/>
            <w:gridSpan w:val="2"/>
            <w:vAlign w:val="center"/>
          </w:tcPr>
          <w:p w14:paraId="6C060E35">
            <w:pPr>
              <w:pStyle w:val="379"/>
            </w:pPr>
            <w:r>
              <w:rPr>
                <w:rFonts w:hint="eastAsia"/>
              </w:rPr>
              <w:t>2个，厂区生猪及肉牛进场处设2个消毒池，用于车辆消毒，采用三氯异氰尿酸消毒液消毒。</w:t>
            </w:r>
          </w:p>
        </w:tc>
        <w:tc>
          <w:tcPr>
            <w:tcW w:w="572" w:type="dxa"/>
            <w:vMerge w:val="continue"/>
            <w:vAlign w:val="center"/>
          </w:tcPr>
          <w:p w14:paraId="3F5BF746">
            <w:pPr>
              <w:pStyle w:val="379"/>
            </w:pPr>
          </w:p>
        </w:tc>
      </w:tr>
      <w:tr w14:paraId="2C8B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61" w:type="dxa"/>
            <w:vMerge w:val="continue"/>
            <w:vAlign w:val="center"/>
          </w:tcPr>
          <w:p w14:paraId="547C5039">
            <w:pPr>
              <w:pStyle w:val="379"/>
            </w:pPr>
          </w:p>
        </w:tc>
        <w:tc>
          <w:tcPr>
            <w:tcW w:w="858" w:type="dxa"/>
            <w:vMerge w:val="restart"/>
            <w:vAlign w:val="center"/>
          </w:tcPr>
          <w:p w14:paraId="401E86FB">
            <w:pPr>
              <w:pStyle w:val="379"/>
            </w:pPr>
            <w:r>
              <w:rPr>
                <w:rFonts w:hint="eastAsia"/>
              </w:rPr>
              <w:t>急宰间</w:t>
            </w:r>
          </w:p>
        </w:tc>
        <w:tc>
          <w:tcPr>
            <w:tcW w:w="7285" w:type="dxa"/>
            <w:gridSpan w:val="2"/>
            <w:vAlign w:val="center"/>
          </w:tcPr>
          <w:p w14:paraId="6E2D10B7">
            <w:pPr>
              <w:pStyle w:val="379"/>
            </w:pPr>
            <w:r>
              <w:rPr>
                <w:rFonts w:hint="eastAsia"/>
              </w:rPr>
              <w:t>生猪急宰间：1间，位于1F待宰间东南侧，用于经检测属于物理性受伤的紧急宰杀。</w:t>
            </w:r>
          </w:p>
        </w:tc>
        <w:tc>
          <w:tcPr>
            <w:tcW w:w="572" w:type="dxa"/>
            <w:vMerge w:val="continue"/>
            <w:vAlign w:val="center"/>
          </w:tcPr>
          <w:p w14:paraId="51E72BE6">
            <w:pPr>
              <w:pStyle w:val="379"/>
            </w:pPr>
          </w:p>
        </w:tc>
      </w:tr>
      <w:tr w14:paraId="1DDF4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61" w:type="dxa"/>
            <w:vMerge w:val="continue"/>
            <w:vAlign w:val="center"/>
          </w:tcPr>
          <w:p w14:paraId="10279DA4">
            <w:pPr>
              <w:pStyle w:val="379"/>
            </w:pPr>
          </w:p>
        </w:tc>
        <w:tc>
          <w:tcPr>
            <w:tcW w:w="858" w:type="dxa"/>
            <w:vMerge w:val="continue"/>
            <w:vAlign w:val="center"/>
          </w:tcPr>
          <w:p w14:paraId="5AD75F7D">
            <w:pPr>
              <w:pStyle w:val="379"/>
            </w:pPr>
          </w:p>
        </w:tc>
        <w:tc>
          <w:tcPr>
            <w:tcW w:w="7285" w:type="dxa"/>
            <w:gridSpan w:val="2"/>
            <w:vAlign w:val="center"/>
          </w:tcPr>
          <w:p w14:paraId="1377201F">
            <w:pPr>
              <w:pStyle w:val="379"/>
            </w:pPr>
            <w:r>
              <w:rPr>
                <w:rFonts w:hint="eastAsia"/>
              </w:rPr>
              <w:t>肉牛急宰间：位于1F待宰间东南侧，用于经检测属于物理性受伤的紧急宰杀。</w:t>
            </w:r>
          </w:p>
        </w:tc>
        <w:tc>
          <w:tcPr>
            <w:tcW w:w="572" w:type="dxa"/>
            <w:vMerge w:val="continue"/>
            <w:vAlign w:val="center"/>
          </w:tcPr>
          <w:p w14:paraId="5C17F357">
            <w:pPr>
              <w:pStyle w:val="379"/>
            </w:pPr>
          </w:p>
        </w:tc>
      </w:tr>
      <w:tr w14:paraId="5C9E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4" w:hRule="atLeast"/>
          <w:jc w:val="center"/>
        </w:trPr>
        <w:tc>
          <w:tcPr>
            <w:tcW w:w="561" w:type="dxa"/>
            <w:vMerge w:val="restart"/>
            <w:vAlign w:val="center"/>
          </w:tcPr>
          <w:p w14:paraId="197F9A25">
            <w:pPr>
              <w:pStyle w:val="379"/>
            </w:pPr>
            <w:r>
              <w:rPr>
                <w:rFonts w:hint="eastAsia"/>
              </w:rPr>
              <w:t>储运工程</w:t>
            </w:r>
          </w:p>
        </w:tc>
        <w:tc>
          <w:tcPr>
            <w:tcW w:w="858" w:type="dxa"/>
            <w:vAlign w:val="center"/>
          </w:tcPr>
          <w:p w14:paraId="4F4930B1">
            <w:pPr>
              <w:pStyle w:val="379"/>
            </w:pPr>
            <w:r>
              <w:rPr>
                <w:rFonts w:hint="eastAsia"/>
              </w:rPr>
              <w:t>生猪产品鲜销大厅</w:t>
            </w:r>
          </w:p>
        </w:tc>
        <w:tc>
          <w:tcPr>
            <w:tcW w:w="7285" w:type="dxa"/>
            <w:gridSpan w:val="2"/>
            <w:vAlign w:val="center"/>
          </w:tcPr>
          <w:p w14:paraId="45DDD96E">
            <w:pPr>
              <w:pStyle w:val="379"/>
            </w:pPr>
            <w:r>
              <w:rPr>
                <w:rFonts w:hint="eastAsia"/>
              </w:rPr>
              <w:t>生猪产品鲜销大厅分2个区域：①位于欧式生猪屠宰线北侧，作为1#鲜猪肉发货区；②位于普通生猪屠宰线北侧，作为2#鲜肉发货区。</w:t>
            </w:r>
          </w:p>
        </w:tc>
        <w:tc>
          <w:tcPr>
            <w:tcW w:w="572" w:type="dxa"/>
            <w:vAlign w:val="center"/>
          </w:tcPr>
          <w:p w14:paraId="6AEB36B6">
            <w:pPr>
              <w:pStyle w:val="379"/>
            </w:pPr>
            <w:r>
              <w:rPr>
                <w:rFonts w:hint="eastAsia"/>
              </w:rPr>
              <w:t>新建</w:t>
            </w:r>
          </w:p>
        </w:tc>
      </w:tr>
      <w:tr w14:paraId="4095F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4" w:hRule="atLeast"/>
          <w:jc w:val="center"/>
        </w:trPr>
        <w:tc>
          <w:tcPr>
            <w:tcW w:w="561" w:type="dxa"/>
            <w:vMerge w:val="continue"/>
            <w:vAlign w:val="center"/>
          </w:tcPr>
          <w:p w14:paraId="54C14585">
            <w:pPr>
              <w:pStyle w:val="379"/>
            </w:pPr>
          </w:p>
        </w:tc>
        <w:tc>
          <w:tcPr>
            <w:tcW w:w="858" w:type="dxa"/>
            <w:vAlign w:val="center"/>
          </w:tcPr>
          <w:p w14:paraId="1594E9B8">
            <w:pPr>
              <w:pStyle w:val="379"/>
            </w:pPr>
            <w:r>
              <w:rPr>
                <w:rFonts w:hint="eastAsia"/>
              </w:rPr>
              <w:t>肉牛产品鲜销大厅</w:t>
            </w:r>
          </w:p>
        </w:tc>
        <w:tc>
          <w:tcPr>
            <w:tcW w:w="7285" w:type="dxa"/>
            <w:gridSpan w:val="2"/>
            <w:vAlign w:val="center"/>
          </w:tcPr>
          <w:p w14:paraId="0CD6E8A0">
            <w:pPr>
              <w:pStyle w:val="379"/>
            </w:pPr>
            <w:r>
              <w:rPr>
                <w:rFonts w:hint="eastAsia"/>
              </w:rPr>
              <w:t>肉牛产品鲜销大厅分2个区域：①位于肉牛屠宰线中侧，作为鲜牛肉发货区；②</w:t>
            </w:r>
            <w:r>
              <w:rPr>
                <w:rFonts w:hint="eastAsia"/>
                <w:lang w:eastAsia="zh-CN"/>
              </w:rPr>
              <w:t>位于</w:t>
            </w:r>
            <w:r>
              <w:rPr>
                <w:rFonts w:hint="eastAsia"/>
              </w:rPr>
              <w:t>肉牛屠宰线中侧、紧邻排酸间，作为鲜牛内脏及其他副产品发货区。</w:t>
            </w:r>
          </w:p>
        </w:tc>
        <w:tc>
          <w:tcPr>
            <w:tcW w:w="572" w:type="dxa"/>
            <w:vAlign w:val="center"/>
          </w:tcPr>
          <w:p w14:paraId="2BA6FF1E">
            <w:pPr>
              <w:pStyle w:val="379"/>
            </w:pPr>
            <w:r>
              <w:rPr>
                <w:rFonts w:hint="eastAsia"/>
              </w:rPr>
              <w:t>新建</w:t>
            </w:r>
          </w:p>
        </w:tc>
      </w:tr>
      <w:tr w14:paraId="76FB7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4" w:hRule="atLeast"/>
          <w:jc w:val="center"/>
        </w:trPr>
        <w:tc>
          <w:tcPr>
            <w:tcW w:w="561" w:type="dxa"/>
            <w:vMerge w:val="continue"/>
            <w:vAlign w:val="center"/>
          </w:tcPr>
          <w:p w14:paraId="54129CE7">
            <w:pPr>
              <w:pStyle w:val="379"/>
            </w:pPr>
          </w:p>
        </w:tc>
        <w:tc>
          <w:tcPr>
            <w:tcW w:w="858" w:type="dxa"/>
            <w:vAlign w:val="center"/>
          </w:tcPr>
          <w:p w14:paraId="691A215B">
            <w:pPr>
              <w:pStyle w:val="379"/>
            </w:pPr>
            <w:r>
              <w:rPr>
                <w:rFonts w:hint="eastAsia"/>
              </w:rPr>
              <w:t>生猪副产品保鲜库</w:t>
            </w:r>
          </w:p>
        </w:tc>
        <w:tc>
          <w:tcPr>
            <w:tcW w:w="7285" w:type="dxa"/>
            <w:gridSpan w:val="2"/>
            <w:vAlign w:val="center"/>
          </w:tcPr>
          <w:p w14:paraId="2A7E9F4A">
            <w:pPr>
              <w:pStyle w:val="379"/>
            </w:pPr>
            <w:r>
              <w:rPr>
                <w:rFonts w:hint="eastAsia"/>
              </w:rPr>
              <w:t>1间，位于1F生猪屠宰车间北侧，用于猪皮毛及其他副产品收集暂存。</w:t>
            </w:r>
          </w:p>
        </w:tc>
        <w:tc>
          <w:tcPr>
            <w:tcW w:w="572" w:type="dxa"/>
            <w:vAlign w:val="center"/>
          </w:tcPr>
          <w:p w14:paraId="56B19DB1">
            <w:pPr>
              <w:pStyle w:val="379"/>
            </w:pPr>
            <w:r>
              <w:rPr>
                <w:rFonts w:hint="eastAsia"/>
              </w:rPr>
              <w:t>新建</w:t>
            </w:r>
          </w:p>
        </w:tc>
      </w:tr>
      <w:tr w14:paraId="79C8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4" w:hRule="atLeast"/>
          <w:jc w:val="center"/>
        </w:trPr>
        <w:tc>
          <w:tcPr>
            <w:tcW w:w="561" w:type="dxa"/>
            <w:vMerge w:val="continue"/>
            <w:vAlign w:val="center"/>
          </w:tcPr>
          <w:p w14:paraId="2833A246">
            <w:pPr>
              <w:pStyle w:val="379"/>
            </w:pPr>
          </w:p>
        </w:tc>
        <w:tc>
          <w:tcPr>
            <w:tcW w:w="858" w:type="dxa"/>
            <w:vAlign w:val="center"/>
          </w:tcPr>
          <w:p w14:paraId="5FE52AAC">
            <w:pPr>
              <w:pStyle w:val="379"/>
            </w:pPr>
            <w:r>
              <w:rPr>
                <w:rFonts w:hint="eastAsia"/>
              </w:rPr>
              <w:t>肉牛副产品收集间</w:t>
            </w:r>
          </w:p>
        </w:tc>
        <w:tc>
          <w:tcPr>
            <w:tcW w:w="7285" w:type="dxa"/>
            <w:gridSpan w:val="2"/>
            <w:vAlign w:val="center"/>
          </w:tcPr>
          <w:p w14:paraId="75A3011E">
            <w:pPr>
              <w:pStyle w:val="379"/>
            </w:pPr>
            <w:r>
              <w:rPr>
                <w:rFonts w:hint="eastAsia"/>
              </w:rPr>
              <w:t>1间，位于1F肉牛屠宰车间中侧，用于肉牛皮毛及其他副产品收集暂存。</w:t>
            </w:r>
          </w:p>
        </w:tc>
        <w:tc>
          <w:tcPr>
            <w:tcW w:w="572" w:type="dxa"/>
            <w:vAlign w:val="center"/>
          </w:tcPr>
          <w:p w14:paraId="096EC6AD">
            <w:pPr>
              <w:pStyle w:val="379"/>
            </w:pPr>
            <w:r>
              <w:rPr>
                <w:rFonts w:hint="eastAsia"/>
              </w:rPr>
              <w:t>新建</w:t>
            </w:r>
          </w:p>
        </w:tc>
      </w:tr>
      <w:tr w14:paraId="2FF7E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4" w:hRule="atLeast"/>
          <w:jc w:val="center"/>
        </w:trPr>
        <w:tc>
          <w:tcPr>
            <w:tcW w:w="561" w:type="dxa"/>
            <w:vMerge w:val="continue"/>
            <w:vAlign w:val="center"/>
          </w:tcPr>
          <w:p w14:paraId="1D1D226E">
            <w:pPr>
              <w:pStyle w:val="379"/>
            </w:pPr>
          </w:p>
        </w:tc>
        <w:tc>
          <w:tcPr>
            <w:tcW w:w="858" w:type="dxa"/>
            <w:vMerge w:val="restart"/>
            <w:vAlign w:val="center"/>
          </w:tcPr>
          <w:p w14:paraId="01BEA803">
            <w:pPr>
              <w:pStyle w:val="379"/>
            </w:pPr>
            <w:r>
              <w:rPr>
                <w:rFonts w:hint="eastAsia"/>
              </w:rPr>
              <w:t>速冻库</w:t>
            </w:r>
          </w:p>
        </w:tc>
        <w:tc>
          <w:tcPr>
            <w:tcW w:w="1143" w:type="dxa"/>
            <w:vAlign w:val="center"/>
          </w:tcPr>
          <w:p w14:paraId="0A402A99">
            <w:pPr>
              <w:pStyle w:val="379"/>
            </w:pPr>
            <w:r>
              <w:rPr>
                <w:rFonts w:hint="eastAsia"/>
              </w:rPr>
              <w:t>生猪屠宰车间</w:t>
            </w:r>
          </w:p>
        </w:tc>
        <w:tc>
          <w:tcPr>
            <w:tcW w:w="6142" w:type="dxa"/>
            <w:vAlign w:val="center"/>
          </w:tcPr>
          <w:p w14:paraId="5AAEE934">
            <w:pPr>
              <w:pStyle w:val="379"/>
            </w:pPr>
            <w:r>
              <w:rPr>
                <w:rFonts w:hint="eastAsia"/>
              </w:rPr>
              <w:t>6间，位于1F生猪屠宰车间西北侧，温度为-35℃，采用R404A制冷剂，用于速冻猪肉及副产品。</w:t>
            </w:r>
          </w:p>
        </w:tc>
        <w:tc>
          <w:tcPr>
            <w:tcW w:w="572" w:type="dxa"/>
            <w:vMerge w:val="restart"/>
            <w:vAlign w:val="center"/>
          </w:tcPr>
          <w:p w14:paraId="03355484">
            <w:pPr>
              <w:pStyle w:val="379"/>
            </w:pPr>
            <w:r>
              <w:rPr>
                <w:rFonts w:hint="eastAsia"/>
              </w:rPr>
              <w:t>新建</w:t>
            </w:r>
          </w:p>
        </w:tc>
      </w:tr>
      <w:tr w14:paraId="00469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4" w:hRule="atLeast"/>
          <w:jc w:val="center"/>
        </w:trPr>
        <w:tc>
          <w:tcPr>
            <w:tcW w:w="561" w:type="dxa"/>
            <w:vMerge w:val="continue"/>
            <w:vAlign w:val="center"/>
          </w:tcPr>
          <w:p w14:paraId="55712EC4">
            <w:pPr>
              <w:pStyle w:val="379"/>
            </w:pPr>
          </w:p>
        </w:tc>
        <w:tc>
          <w:tcPr>
            <w:tcW w:w="858" w:type="dxa"/>
            <w:vMerge w:val="continue"/>
            <w:vAlign w:val="center"/>
          </w:tcPr>
          <w:p w14:paraId="721C06B7">
            <w:pPr>
              <w:pStyle w:val="379"/>
            </w:pPr>
          </w:p>
        </w:tc>
        <w:tc>
          <w:tcPr>
            <w:tcW w:w="1143" w:type="dxa"/>
            <w:vAlign w:val="center"/>
          </w:tcPr>
          <w:p w14:paraId="383AA1CD">
            <w:pPr>
              <w:pStyle w:val="379"/>
            </w:pPr>
            <w:r>
              <w:rPr>
                <w:rFonts w:hint="eastAsia"/>
              </w:rPr>
              <w:t>肉牛屠宰车间</w:t>
            </w:r>
          </w:p>
        </w:tc>
        <w:tc>
          <w:tcPr>
            <w:tcW w:w="6142" w:type="dxa"/>
            <w:vAlign w:val="center"/>
          </w:tcPr>
          <w:p w14:paraId="3C5E111C">
            <w:pPr>
              <w:pStyle w:val="379"/>
            </w:pPr>
            <w:r>
              <w:rPr>
                <w:rFonts w:hint="eastAsia"/>
              </w:rPr>
              <w:t>2间，位于1F肉牛屠宰车间中部，温度为-35℃，采用R404A制冷剂，用于速冻肉牛肉及副产品。</w:t>
            </w:r>
          </w:p>
        </w:tc>
        <w:tc>
          <w:tcPr>
            <w:tcW w:w="572" w:type="dxa"/>
            <w:vMerge w:val="continue"/>
            <w:vAlign w:val="center"/>
          </w:tcPr>
          <w:p w14:paraId="7FC33EA0">
            <w:pPr>
              <w:pStyle w:val="379"/>
            </w:pPr>
          </w:p>
        </w:tc>
      </w:tr>
      <w:tr w14:paraId="3D8C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4" w:hRule="atLeast"/>
          <w:jc w:val="center"/>
        </w:trPr>
        <w:tc>
          <w:tcPr>
            <w:tcW w:w="561" w:type="dxa"/>
            <w:vMerge w:val="continue"/>
            <w:vAlign w:val="center"/>
          </w:tcPr>
          <w:p w14:paraId="2E118D1B">
            <w:pPr>
              <w:pStyle w:val="379"/>
            </w:pPr>
          </w:p>
        </w:tc>
        <w:tc>
          <w:tcPr>
            <w:tcW w:w="858" w:type="dxa"/>
            <w:vMerge w:val="restart"/>
            <w:vAlign w:val="center"/>
          </w:tcPr>
          <w:p w14:paraId="725F0FBC">
            <w:pPr>
              <w:pStyle w:val="379"/>
            </w:pPr>
            <w:r>
              <w:rPr>
                <w:rFonts w:hint="eastAsia"/>
              </w:rPr>
              <w:t>冷藏库</w:t>
            </w:r>
          </w:p>
        </w:tc>
        <w:tc>
          <w:tcPr>
            <w:tcW w:w="1143" w:type="dxa"/>
            <w:vAlign w:val="center"/>
          </w:tcPr>
          <w:p w14:paraId="43EBA019">
            <w:pPr>
              <w:pStyle w:val="379"/>
            </w:pPr>
            <w:r>
              <w:rPr>
                <w:rFonts w:hint="eastAsia"/>
              </w:rPr>
              <w:t>生猪屠宰车间</w:t>
            </w:r>
          </w:p>
        </w:tc>
        <w:tc>
          <w:tcPr>
            <w:tcW w:w="6142" w:type="dxa"/>
            <w:vAlign w:val="center"/>
          </w:tcPr>
          <w:p w14:paraId="4169C236">
            <w:pPr>
              <w:pStyle w:val="379"/>
            </w:pPr>
            <w:r>
              <w:rPr>
                <w:rFonts w:hint="eastAsia"/>
              </w:rPr>
              <w:t>2间，位于1F生猪屠宰车间西北侧，温度为-20℃，采用R404A制冷剂，用于冷藏猪肉及副产品。</w:t>
            </w:r>
          </w:p>
        </w:tc>
        <w:tc>
          <w:tcPr>
            <w:tcW w:w="572" w:type="dxa"/>
            <w:vMerge w:val="restart"/>
            <w:vAlign w:val="center"/>
          </w:tcPr>
          <w:p w14:paraId="114C775F">
            <w:pPr>
              <w:pStyle w:val="379"/>
            </w:pPr>
            <w:r>
              <w:rPr>
                <w:rFonts w:hint="eastAsia"/>
              </w:rPr>
              <w:t>新建</w:t>
            </w:r>
          </w:p>
        </w:tc>
      </w:tr>
      <w:tr w14:paraId="4D275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4" w:hRule="atLeast"/>
          <w:jc w:val="center"/>
        </w:trPr>
        <w:tc>
          <w:tcPr>
            <w:tcW w:w="561" w:type="dxa"/>
            <w:vMerge w:val="continue"/>
            <w:vAlign w:val="center"/>
          </w:tcPr>
          <w:p w14:paraId="4931115A">
            <w:pPr>
              <w:pStyle w:val="379"/>
            </w:pPr>
          </w:p>
        </w:tc>
        <w:tc>
          <w:tcPr>
            <w:tcW w:w="858" w:type="dxa"/>
            <w:vMerge w:val="continue"/>
            <w:vAlign w:val="center"/>
          </w:tcPr>
          <w:p w14:paraId="7A738D1F">
            <w:pPr>
              <w:pStyle w:val="379"/>
            </w:pPr>
          </w:p>
        </w:tc>
        <w:tc>
          <w:tcPr>
            <w:tcW w:w="1143" w:type="dxa"/>
            <w:vAlign w:val="center"/>
          </w:tcPr>
          <w:p w14:paraId="3DF9DFE3">
            <w:pPr>
              <w:pStyle w:val="379"/>
            </w:pPr>
            <w:r>
              <w:rPr>
                <w:rFonts w:hint="eastAsia"/>
              </w:rPr>
              <w:t>肉牛屠宰车间</w:t>
            </w:r>
          </w:p>
        </w:tc>
        <w:tc>
          <w:tcPr>
            <w:tcW w:w="6142" w:type="dxa"/>
            <w:vAlign w:val="center"/>
          </w:tcPr>
          <w:p w14:paraId="360EEA99">
            <w:pPr>
              <w:pStyle w:val="379"/>
            </w:pPr>
            <w:r>
              <w:rPr>
                <w:rFonts w:hint="eastAsia"/>
              </w:rPr>
              <w:t>2间，位于1F肉牛屠宰车间中部，温度为-20℃，采用R404A制冷剂，用于冷藏牛肉及副产品。</w:t>
            </w:r>
          </w:p>
        </w:tc>
        <w:tc>
          <w:tcPr>
            <w:tcW w:w="572" w:type="dxa"/>
            <w:vMerge w:val="continue"/>
            <w:vAlign w:val="center"/>
          </w:tcPr>
          <w:p w14:paraId="754AAEF8">
            <w:pPr>
              <w:pStyle w:val="379"/>
            </w:pPr>
          </w:p>
        </w:tc>
      </w:tr>
      <w:tr w14:paraId="5703D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6" w:hRule="atLeast"/>
          <w:jc w:val="center"/>
        </w:trPr>
        <w:tc>
          <w:tcPr>
            <w:tcW w:w="561" w:type="dxa"/>
            <w:vMerge w:val="continue"/>
            <w:vAlign w:val="center"/>
          </w:tcPr>
          <w:p w14:paraId="78BD6B57">
            <w:pPr>
              <w:pStyle w:val="379"/>
            </w:pPr>
          </w:p>
        </w:tc>
        <w:tc>
          <w:tcPr>
            <w:tcW w:w="858" w:type="dxa"/>
            <w:vMerge w:val="restart"/>
            <w:vAlign w:val="center"/>
          </w:tcPr>
          <w:p w14:paraId="15CBD302">
            <w:pPr>
              <w:pStyle w:val="379"/>
            </w:pPr>
            <w:r>
              <w:rPr>
                <w:rFonts w:hint="eastAsia"/>
              </w:rPr>
              <w:t>病体暂存冷藏室</w:t>
            </w:r>
          </w:p>
        </w:tc>
        <w:tc>
          <w:tcPr>
            <w:tcW w:w="1143" w:type="dxa"/>
            <w:vAlign w:val="center"/>
          </w:tcPr>
          <w:p w14:paraId="476AA481">
            <w:pPr>
              <w:pStyle w:val="379"/>
            </w:pPr>
            <w:r>
              <w:rPr>
                <w:rFonts w:hint="eastAsia"/>
              </w:rPr>
              <w:t>欧式屠宰线生猪病体</w:t>
            </w:r>
          </w:p>
        </w:tc>
        <w:tc>
          <w:tcPr>
            <w:tcW w:w="6142" w:type="dxa"/>
            <w:vAlign w:val="center"/>
          </w:tcPr>
          <w:p w14:paraId="6135CC37">
            <w:pPr>
              <w:pStyle w:val="379"/>
            </w:pPr>
            <w:r>
              <w:rPr>
                <w:rFonts w:hint="eastAsia"/>
              </w:rPr>
              <w:t>1间，位于生猪屠宰车间1F、欧式屠宰线北侧，温度为0-4℃，暂存来源于欧式屠宰线上的病死畜禽和不合格畜禽。</w:t>
            </w:r>
          </w:p>
        </w:tc>
        <w:tc>
          <w:tcPr>
            <w:tcW w:w="572" w:type="dxa"/>
            <w:vMerge w:val="restart"/>
            <w:vAlign w:val="center"/>
          </w:tcPr>
          <w:p w14:paraId="67E854A3">
            <w:pPr>
              <w:pStyle w:val="379"/>
            </w:pPr>
            <w:r>
              <w:rPr>
                <w:rFonts w:hint="eastAsia"/>
              </w:rPr>
              <w:t>新建</w:t>
            </w:r>
          </w:p>
        </w:tc>
      </w:tr>
      <w:tr w14:paraId="6E12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4" w:hRule="atLeast"/>
          <w:jc w:val="center"/>
        </w:trPr>
        <w:tc>
          <w:tcPr>
            <w:tcW w:w="561" w:type="dxa"/>
            <w:vMerge w:val="continue"/>
            <w:vAlign w:val="center"/>
          </w:tcPr>
          <w:p w14:paraId="498E72DE">
            <w:pPr>
              <w:pStyle w:val="379"/>
            </w:pPr>
          </w:p>
        </w:tc>
        <w:tc>
          <w:tcPr>
            <w:tcW w:w="858" w:type="dxa"/>
            <w:vMerge w:val="continue"/>
            <w:vAlign w:val="center"/>
          </w:tcPr>
          <w:p w14:paraId="78D98783">
            <w:pPr>
              <w:pStyle w:val="379"/>
            </w:pPr>
          </w:p>
        </w:tc>
        <w:tc>
          <w:tcPr>
            <w:tcW w:w="1143" w:type="dxa"/>
            <w:vAlign w:val="center"/>
          </w:tcPr>
          <w:p w14:paraId="4C3096C3">
            <w:pPr>
              <w:pStyle w:val="379"/>
            </w:pPr>
            <w:r>
              <w:rPr>
                <w:rFonts w:hint="eastAsia"/>
              </w:rPr>
              <w:t>普通生猪屠宰线生猪病体</w:t>
            </w:r>
          </w:p>
        </w:tc>
        <w:tc>
          <w:tcPr>
            <w:tcW w:w="6142" w:type="dxa"/>
            <w:vAlign w:val="center"/>
          </w:tcPr>
          <w:p w14:paraId="7F149F83">
            <w:pPr>
              <w:pStyle w:val="379"/>
            </w:pPr>
            <w:r>
              <w:rPr>
                <w:rFonts w:hint="eastAsia"/>
              </w:rPr>
              <w:t>4间，位于生猪屠宰车间1F、普通生猪屠宰线北侧，温度为0-4℃，暂存来源于普通屠宰线上的病死畜禽和不合格畜禽。</w:t>
            </w:r>
          </w:p>
        </w:tc>
        <w:tc>
          <w:tcPr>
            <w:tcW w:w="572" w:type="dxa"/>
            <w:vMerge w:val="continue"/>
            <w:vAlign w:val="center"/>
          </w:tcPr>
          <w:p w14:paraId="55385B46">
            <w:pPr>
              <w:pStyle w:val="379"/>
            </w:pPr>
          </w:p>
        </w:tc>
      </w:tr>
      <w:tr w14:paraId="77A5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4" w:hRule="atLeast"/>
          <w:jc w:val="center"/>
        </w:trPr>
        <w:tc>
          <w:tcPr>
            <w:tcW w:w="561" w:type="dxa"/>
            <w:vMerge w:val="continue"/>
            <w:vAlign w:val="center"/>
          </w:tcPr>
          <w:p w14:paraId="570C0725">
            <w:pPr>
              <w:pStyle w:val="379"/>
            </w:pPr>
          </w:p>
        </w:tc>
        <w:tc>
          <w:tcPr>
            <w:tcW w:w="858" w:type="dxa"/>
            <w:vMerge w:val="continue"/>
            <w:vAlign w:val="center"/>
          </w:tcPr>
          <w:p w14:paraId="037B01F8">
            <w:pPr>
              <w:pStyle w:val="379"/>
            </w:pPr>
          </w:p>
        </w:tc>
        <w:tc>
          <w:tcPr>
            <w:tcW w:w="1143" w:type="dxa"/>
            <w:vAlign w:val="center"/>
          </w:tcPr>
          <w:p w14:paraId="21072D4F">
            <w:pPr>
              <w:pStyle w:val="379"/>
            </w:pPr>
            <w:r>
              <w:rPr>
                <w:rFonts w:hint="eastAsia"/>
              </w:rPr>
              <w:t>肉牛屠宰线肉牛病体</w:t>
            </w:r>
          </w:p>
        </w:tc>
        <w:tc>
          <w:tcPr>
            <w:tcW w:w="6142" w:type="dxa"/>
            <w:vAlign w:val="center"/>
          </w:tcPr>
          <w:p w14:paraId="2B61FB9A">
            <w:pPr>
              <w:pStyle w:val="379"/>
            </w:pPr>
            <w:r>
              <w:rPr>
                <w:rFonts w:hint="eastAsia"/>
              </w:rPr>
              <w:t>1间，位于肉牛屠宰车间1F、紧邻红内脏整理间北侧，温度为0-4℃，暂存来源于肉牛屠宰线上的病死畜禽和不合格畜禽。</w:t>
            </w:r>
          </w:p>
        </w:tc>
        <w:tc>
          <w:tcPr>
            <w:tcW w:w="572" w:type="dxa"/>
            <w:vMerge w:val="continue"/>
            <w:vAlign w:val="center"/>
          </w:tcPr>
          <w:p w14:paraId="68FE1CDB">
            <w:pPr>
              <w:pStyle w:val="379"/>
            </w:pPr>
          </w:p>
        </w:tc>
      </w:tr>
      <w:tr w14:paraId="4F7E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4" w:hRule="atLeast"/>
          <w:jc w:val="center"/>
        </w:trPr>
        <w:tc>
          <w:tcPr>
            <w:tcW w:w="561" w:type="dxa"/>
            <w:vMerge w:val="continue"/>
            <w:vAlign w:val="center"/>
          </w:tcPr>
          <w:p w14:paraId="35D6F595">
            <w:pPr>
              <w:pStyle w:val="379"/>
            </w:pPr>
          </w:p>
        </w:tc>
        <w:tc>
          <w:tcPr>
            <w:tcW w:w="858" w:type="dxa"/>
            <w:vMerge w:val="continue"/>
            <w:vAlign w:val="center"/>
          </w:tcPr>
          <w:p w14:paraId="129823E2">
            <w:pPr>
              <w:pStyle w:val="379"/>
            </w:pPr>
          </w:p>
        </w:tc>
        <w:tc>
          <w:tcPr>
            <w:tcW w:w="1143" w:type="dxa"/>
            <w:vAlign w:val="center"/>
          </w:tcPr>
          <w:p w14:paraId="71A544E7">
            <w:pPr>
              <w:pStyle w:val="379"/>
            </w:pPr>
            <w:r>
              <w:rPr>
                <w:rFonts w:hint="eastAsia"/>
              </w:rPr>
              <w:t>消毒设备间</w:t>
            </w:r>
          </w:p>
        </w:tc>
        <w:tc>
          <w:tcPr>
            <w:tcW w:w="6142" w:type="dxa"/>
            <w:vAlign w:val="center"/>
          </w:tcPr>
          <w:p w14:paraId="6C514DC6">
            <w:pPr>
              <w:pStyle w:val="379"/>
            </w:pPr>
            <w:r>
              <w:rPr>
                <w:rFonts w:hint="eastAsia"/>
              </w:rPr>
              <w:t>位于厂区污水处理站内，用于储存次氯酸钠，厂区最大储存量不超过1t</w:t>
            </w:r>
          </w:p>
        </w:tc>
        <w:tc>
          <w:tcPr>
            <w:tcW w:w="572" w:type="dxa"/>
            <w:vAlign w:val="center"/>
          </w:tcPr>
          <w:p w14:paraId="06218883">
            <w:pPr>
              <w:pStyle w:val="379"/>
            </w:pPr>
            <w:r>
              <w:rPr>
                <w:rFonts w:hint="eastAsia"/>
              </w:rPr>
              <w:t>新建</w:t>
            </w:r>
          </w:p>
        </w:tc>
      </w:tr>
      <w:tr w14:paraId="1D671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561" w:type="dxa"/>
            <w:vMerge w:val="restart"/>
            <w:vAlign w:val="center"/>
          </w:tcPr>
          <w:p w14:paraId="4E782C35">
            <w:pPr>
              <w:pStyle w:val="379"/>
            </w:pPr>
            <w:r>
              <w:rPr>
                <w:rFonts w:hint="eastAsia"/>
              </w:rPr>
              <w:t>公用工程</w:t>
            </w:r>
          </w:p>
        </w:tc>
        <w:tc>
          <w:tcPr>
            <w:tcW w:w="858" w:type="dxa"/>
            <w:vAlign w:val="center"/>
          </w:tcPr>
          <w:p w14:paraId="7344C1B2">
            <w:pPr>
              <w:pStyle w:val="379"/>
            </w:pPr>
            <w:r>
              <w:rPr>
                <w:rFonts w:hint="eastAsia"/>
              </w:rPr>
              <w:t>供水</w:t>
            </w:r>
          </w:p>
        </w:tc>
        <w:tc>
          <w:tcPr>
            <w:tcW w:w="7285" w:type="dxa"/>
            <w:gridSpan w:val="2"/>
          </w:tcPr>
          <w:p w14:paraId="2FC7BEB4">
            <w:pPr>
              <w:pStyle w:val="379"/>
            </w:pPr>
            <w:r>
              <w:rPr>
                <w:rFonts w:hint="eastAsia"/>
              </w:rPr>
              <w:t>厂区内生产、生活用水全部由市政管网供给。</w:t>
            </w:r>
          </w:p>
        </w:tc>
        <w:tc>
          <w:tcPr>
            <w:tcW w:w="572" w:type="dxa"/>
            <w:vAlign w:val="center"/>
          </w:tcPr>
          <w:p w14:paraId="1CEBCEBE">
            <w:pPr>
              <w:pStyle w:val="379"/>
            </w:pPr>
            <w:r>
              <w:rPr>
                <w:rFonts w:hint="eastAsia"/>
              </w:rPr>
              <w:t>依托</w:t>
            </w:r>
          </w:p>
        </w:tc>
      </w:tr>
      <w:tr w14:paraId="2FA9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561" w:type="dxa"/>
            <w:vMerge w:val="continue"/>
            <w:vAlign w:val="center"/>
          </w:tcPr>
          <w:p w14:paraId="15E5C282">
            <w:pPr>
              <w:pStyle w:val="379"/>
            </w:pPr>
          </w:p>
        </w:tc>
        <w:tc>
          <w:tcPr>
            <w:tcW w:w="858" w:type="dxa"/>
          </w:tcPr>
          <w:p w14:paraId="2A63B55E">
            <w:pPr>
              <w:pStyle w:val="379"/>
            </w:pPr>
            <w:r>
              <w:rPr>
                <w:rFonts w:hint="eastAsia"/>
              </w:rPr>
              <w:t>供电</w:t>
            </w:r>
          </w:p>
        </w:tc>
        <w:tc>
          <w:tcPr>
            <w:tcW w:w="7285" w:type="dxa"/>
            <w:gridSpan w:val="2"/>
          </w:tcPr>
          <w:p w14:paraId="4E319D35">
            <w:pPr>
              <w:pStyle w:val="379"/>
            </w:pPr>
            <w:r>
              <w:rPr>
                <w:rFonts w:hint="eastAsia"/>
              </w:rPr>
              <w:t>由市政供电。</w:t>
            </w:r>
          </w:p>
        </w:tc>
        <w:tc>
          <w:tcPr>
            <w:tcW w:w="572" w:type="dxa"/>
            <w:vAlign w:val="center"/>
          </w:tcPr>
          <w:p w14:paraId="6068CDB9">
            <w:pPr>
              <w:pStyle w:val="379"/>
            </w:pPr>
            <w:r>
              <w:rPr>
                <w:rFonts w:hint="eastAsia"/>
              </w:rPr>
              <w:t>依托</w:t>
            </w:r>
          </w:p>
        </w:tc>
      </w:tr>
      <w:tr w14:paraId="34FD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561" w:type="dxa"/>
            <w:vMerge w:val="continue"/>
            <w:vAlign w:val="center"/>
          </w:tcPr>
          <w:p w14:paraId="053FA304">
            <w:pPr>
              <w:pStyle w:val="379"/>
            </w:pPr>
          </w:p>
        </w:tc>
        <w:tc>
          <w:tcPr>
            <w:tcW w:w="858" w:type="dxa"/>
            <w:vAlign w:val="center"/>
          </w:tcPr>
          <w:p w14:paraId="755D7ED5">
            <w:pPr>
              <w:pStyle w:val="379"/>
            </w:pPr>
            <w:r>
              <w:rPr>
                <w:rFonts w:hint="eastAsia"/>
              </w:rPr>
              <w:t>供气</w:t>
            </w:r>
          </w:p>
        </w:tc>
        <w:tc>
          <w:tcPr>
            <w:tcW w:w="7285" w:type="dxa"/>
            <w:gridSpan w:val="2"/>
            <w:vAlign w:val="center"/>
          </w:tcPr>
          <w:p w14:paraId="1ED79BEE">
            <w:pPr>
              <w:pStyle w:val="379"/>
            </w:pPr>
            <w:r>
              <w:rPr>
                <w:rFonts w:hint="eastAsia"/>
              </w:rPr>
              <w:t>由市政供给天然气</w:t>
            </w:r>
          </w:p>
        </w:tc>
        <w:tc>
          <w:tcPr>
            <w:tcW w:w="572" w:type="dxa"/>
            <w:vAlign w:val="center"/>
          </w:tcPr>
          <w:p w14:paraId="5085B853">
            <w:pPr>
              <w:pStyle w:val="379"/>
            </w:pPr>
            <w:r>
              <w:rPr>
                <w:rFonts w:hint="eastAsia"/>
              </w:rPr>
              <w:t>依托</w:t>
            </w:r>
          </w:p>
        </w:tc>
      </w:tr>
      <w:tr w14:paraId="1BE33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561" w:type="dxa"/>
            <w:vMerge w:val="continue"/>
            <w:vAlign w:val="center"/>
          </w:tcPr>
          <w:p w14:paraId="606D2E78">
            <w:pPr>
              <w:pStyle w:val="379"/>
            </w:pPr>
          </w:p>
        </w:tc>
        <w:tc>
          <w:tcPr>
            <w:tcW w:w="858" w:type="dxa"/>
            <w:vMerge w:val="restart"/>
            <w:vAlign w:val="center"/>
          </w:tcPr>
          <w:p w14:paraId="579C9206">
            <w:pPr>
              <w:pStyle w:val="379"/>
            </w:pPr>
            <w:r>
              <w:rPr>
                <w:rFonts w:hint="eastAsia"/>
              </w:rPr>
              <w:t>供热</w:t>
            </w:r>
          </w:p>
        </w:tc>
        <w:tc>
          <w:tcPr>
            <w:tcW w:w="7285" w:type="dxa"/>
            <w:gridSpan w:val="2"/>
            <w:vAlign w:val="center"/>
          </w:tcPr>
          <w:p w14:paraId="2C9AE79E">
            <w:pPr>
              <w:pStyle w:val="379"/>
            </w:pPr>
            <w:r>
              <w:rPr>
                <w:rFonts w:hint="eastAsia"/>
              </w:rPr>
              <w:t>生猪屠宰车间蒸汽发生器布置于车间中部，设</w:t>
            </w:r>
            <w:r>
              <w:t>3</w:t>
            </w:r>
            <w:r>
              <w:rPr>
                <w:rFonts w:hint="eastAsia"/>
              </w:rPr>
              <w:t>台1</w:t>
            </w:r>
            <w:r>
              <w:t>t/h及</w:t>
            </w:r>
            <w:r>
              <w:rPr>
                <w:rFonts w:hint="eastAsia"/>
              </w:rPr>
              <w:t>1台</w:t>
            </w:r>
            <w:r>
              <w:t>0.5t/h</w:t>
            </w:r>
            <w:r>
              <w:rPr>
                <w:rFonts w:hint="eastAsia"/>
              </w:rPr>
              <w:t>蒸汽发生器，给屠宰车间提供热水。同时自带1套软水制备系统，采用阳离子树脂吸附工艺。</w:t>
            </w:r>
          </w:p>
        </w:tc>
        <w:tc>
          <w:tcPr>
            <w:tcW w:w="572" w:type="dxa"/>
            <w:vMerge w:val="restart"/>
            <w:vAlign w:val="center"/>
          </w:tcPr>
          <w:p w14:paraId="4DB46067">
            <w:pPr>
              <w:pStyle w:val="379"/>
            </w:pPr>
            <w:r>
              <w:rPr>
                <w:rFonts w:hint="eastAsia"/>
              </w:rPr>
              <w:t>新建</w:t>
            </w:r>
          </w:p>
        </w:tc>
      </w:tr>
      <w:tr w14:paraId="5A9A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561" w:type="dxa"/>
            <w:vMerge w:val="continue"/>
            <w:vAlign w:val="center"/>
          </w:tcPr>
          <w:p w14:paraId="0973E768">
            <w:pPr>
              <w:pStyle w:val="379"/>
            </w:pPr>
          </w:p>
        </w:tc>
        <w:tc>
          <w:tcPr>
            <w:tcW w:w="858" w:type="dxa"/>
            <w:vMerge w:val="continue"/>
            <w:vAlign w:val="center"/>
          </w:tcPr>
          <w:p w14:paraId="3E8140FF">
            <w:pPr>
              <w:pStyle w:val="379"/>
            </w:pPr>
          </w:p>
        </w:tc>
        <w:tc>
          <w:tcPr>
            <w:tcW w:w="7285" w:type="dxa"/>
            <w:gridSpan w:val="2"/>
            <w:vAlign w:val="center"/>
          </w:tcPr>
          <w:p w14:paraId="7FA743A9">
            <w:pPr>
              <w:pStyle w:val="379"/>
            </w:pPr>
            <w:r>
              <w:rPr>
                <w:rFonts w:hint="eastAsia"/>
              </w:rPr>
              <w:t>肉牛屠宰车间蒸汽发生器布置于车间南侧，内设</w:t>
            </w:r>
            <w:r>
              <w:t>2</w:t>
            </w:r>
            <w:r>
              <w:rPr>
                <w:rFonts w:hint="eastAsia"/>
              </w:rPr>
              <w:t>台0</w:t>
            </w:r>
            <w:r>
              <w:t>.7t/h</w:t>
            </w:r>
            <w:r>
              <w:rPr>
                <w:rFonts w:hint="eastAsia"/>
              </w:rPr>
              <w:t>蒸汽发生器，给屠宰车间提供热水。同时自带1套软水制备系统，采用阳离子树脂吸附工艺。</w:t>
            </w:r>
          </w:p>
        </w:tc>
        <w:tc>
          <w:tcPr>
            <w:tcW w:w="572" w:type="dxa"/>
            <w:vMerge w:val="continue"/>
            <w:vAlign w:val="center"/>
          </w:tcPr>
          <w:p w14:paraId="4EDBA01B">
            <w:pPr>
              <w:pStyle w:val="379"/>
            </w:pPr>
          </w:p>
        </w:tc>
      </w:tr>
      <w:tr w14:paraId="2E4E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561" w:type="dxa"/>
            <w:vMerge w:val="continue"/>
            <w:vAlign w:val="center"/>
          </w:tcPr>
          <w:p w14:paraId="5B558B2F">
            <w:pPr>
              <w:pStyle w:val="379"/>
            </w:pPr>
          </w:p>
        </w:tc>
        <w:tc>
          <w:tcPr>
            <w:tcW w:w="858" w:type="dxa"/>
            <w:vMerge w:val="continue"/>
            <w:vAlign w:val="center"/>
          </w:tcPr>
          <w:p w14:paraId="7BC9657C">
            <w:pPr>
              <w:pStyle w:val="379"/>
            </w:pPr>
          </w:p>
        </w:tc>
        <w:tc>
          <w:tcPr>
            <w:tcW w:w="7285" w:type="dxa"/>
            <w:gridSpan w:val="2"/>
            <w:vAlign w:val="center"/>
          </w:tcPr>
          <w:p w14:paraId="784736F6">
            <w:pPr>
              <w:pStyle w:val="379"/>
            </w:pPr>
            <w:r>
              <w:rPr>
                <w:rFonts w:hint="eastAsia"/>
              </w:rPr>
              <w:t>无害化处理车间蒸汽发生器布置于车间中部，内设</w:t>
            </w:r>
            <w:r>
              <w:t>1</w:t>
            </w:r>
            <w:r>
              <w:rPr>
                <w:rFonts w:hint="eastAsia"/>
              </w:rPr>
              <w:t>台0</w:t>
            </w:r>
            <w:r>
              <w:t>.5t/h</w:t>
            </w:r>
            <w:r>
              <w:rPr>
                <w:rFonts w:hint="eastAsia"/>
              </w:rPr>
              <w:t>蒸汽发生器，向化制一体机供热。同时自带1套软水制备系统，采用阳离子树脂吸附工艺。</w:t>
            </w:r>
          </w:p>
        </w:tc>
        <w:tc>
          <w:tcPr>
            <w:tcW w:w="572" w:type="dxa"/>
            <w:vMerge w:val="continue"/>
            <w:vAlign w:val="center"/>
          </w:tcPr>
          <w:p w14:paraId="5F147161">
            <w:pPr>
              <w:pStyle w:val="379"/>
            </w:pPr>
          </w:p>
        </w:tc>
      </w:tr>
      <w:tr w14:paraId="5266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561" w:type="dxa"/>
            <w:vMerge w:val="continue"/>
            <w:vAlign w:val="center"/>
          </w:tcPr>
          <w:p w14:paraId="705564B1">
            <w:pPr>
              <w:pStyle w:val="379"/>
            </w:pPr>
          </w:p>
        </w:tc>
        <w:tc>
          <w:tcPr>
            <w:tcW w:w="858" w:type="dxa"/>
            <w:vAlign w:val="center"/>
          </w:tcPr>
          <w:p w14:paraId="1704BB1C">
            <w:pPr>
              <w:pStyle w:val="379"/>
            </w:pPr>
            <w:r>
              <w:rPr>
                <w:rFonts w:hint="eastAsia"/>
              </w:rPr>
              <w:t>排水</w:t>
            </w:r>
          </w:p>
        </w:tc>
        <w:tc>
          <w:tcPr>
            <w:tcW w:w="7285" w:type="dxa"/>
            <w:gridSpan w:val="2"/>
          </w:tcPr>
          <w:p w14:paraId="2B8AEEB9">
            <w:pPr>
              <w:pStyle w:val="379"/>
            </w:pPr>
            <w:r>
              <w:rPr>
                <w:rFonts w:hint="eastAsia"/>
              </w:rPr>
              <w:t>采用雨污分流制，生活污水、生产废水一起经自建污水处理站处理达《屠宰及肉类加工工业水污染物排放标准》(GB 13457-2025)间接排放标准后经管道接入西彭工业园区污水处理厂进行深度处理，达</w:t>
            </w:r>
            <w:r>
              <w:t>《城镇污水处理厂污染物排放标准》（GB 18918-2002）一级A标准</w:t>
            </w:r>
            <w:r>
              <w:rPr>
                <w:rFonts w:hint="eastAsia"/>
              </w:rPr>
              <w:t>（</w:t>
            </w:r>
            <w:r>
              <w:t>其中</w:t>
            </w:r>
            <w:r>
              <w:rPr>
                <w:rFonts w:hint="eastAsia"/>
              </w:rPr>
              <w:t>，</w:t>
            </w:r>
            <w:r>
              <w:t>COD、氨氮、TP达《地表水环境质量标准》（GB 3838-2002）Ⅳ类标准</w:t>
            </w:r>
            <w:r>
              <w:rPr>
                <w:rFonts w:hint="eastAsia"/>
              </w:rPr>
              <w:t>）</w:t>
            </w:r>
            <w:r>
              <w:t>后</w:t>
            </w:r>
            <w:r>
              <w:rPr>
                <w:rFonts w:hint="eastAsia"/>
              </w:rPr>
              <w:t>，</w:t>
            </w:r>
            <w:r>
              <w:t>排入桥头河</w:t>
            </w:r>
            <w:r>
              <w:rPr>
                <w:rFonts w:hint="eastAsia"/>
              </w:rPr>
              <w:t>。</w:t>
            </w:r>
          </w:p>
        </w:tc>
        <w:tc>
          <w:tcPr>
            <w:tcW w:w="572" w:type="dxa"/>
            <w:vAlign w:val="center"/>
          </w:tcPr>
          <w:p w14:paraId="0BF508FA">
            <w:pPr>
              <w:pStyle w:val="379"/>
            </w:pPr>
            <w:r>
              <w:rPr>
                <w:rFonts w:hint="eastAsia"/>
              </w:rPr>
              <w:t>新建</w:t>
            </w:r>
          </w:p>
        </w:tc>
      </w:tr>
      <w:tr w14:paraId="1D37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561" w:type="dxa"/>
            <w:vMerge w:val="restart"/>
            <w:vAlign w:val="center"/>
          </w:tcPr>
          <w:p w14:paraId="2E941968">
            <w:pPr>
              <w:pStyle w:val="379"/>
            </w:pPr>
            <w:r>
              <w:rPr>
                <w:rFonts w:hint="eastAsia"/>
              </w:rPr>
              <w:t>环保工程</w:t>
            </w:r>
          </w:p>
        </w:tc>
        <w:tc>
          <w:tcPr>
            <w:tcW w:w="858" w:type="dxa"/>
            <w:vMerge w:val="restart"/>
            <w:vAlign w:val="center"/>
          </w:tcPr>
          <w:p w14:paraId="029F78A3">
            <w:pPr>
              <w:pStyle w:val="379"/>
            </w:pPr>
            <w:r>
              <w:rPr>
                <w:rFonts w:hint="eastAsia"/>
              </w:rPr>
              <w:t>废气</w:t>
            </w:r>
          </w:p>
        </w:tc>
        <w:tc>
          <w:tcPr>
            <w:tcW w:w="1143" w:type="dxa"/>
            <w:vAlign w:val="center"/>
          </w:tcPr>
          <w:p w14:paraId="3AE3AE20">
            <w:pPr>
              <w:pStyle w:val="379"/>
            </w:pPr>
            <w:r>
              <w:rPr>
                <w:rFonts w:hint="eastAsia"/>
              </w:rPr>
              <w:t>屠宰厂房臭气</w:t>
            </w:r>
          </w:p>
        </w:tc>
        <w:tc>
          <w:tcPr>
            <w:tcW w:w="6142" w:type="dxa"/>
            <w:vAlign w:val="center"/>
          </w:tcPr>
          <w:p w14:paraId="2C1F4466">
            <w:pPr>
              <w:pStyle w:val="379"/>
            </w:pPr>
            <w:r>
              <w:rPr>
                <w:rFonts w:hint="eastAsia"/>
              </w:rPr>
              <w:t>待宰间臭气：①及时清理粪便和冲洗待宰间地面，喷洒除臭剂，严格执行粪便日产日清等措施；②待宰间设置机械排风系统，换气次数按不小于</w:t>
            </w:r>
            <w:r>
              <w:t>4</w:t>
            </w:r>
            <w:r>
              <w:rPr>
                <w:rFonts w:hint="eastAsia"/>
              </w:rPr>
              <w:t xml:space="preserve"> 次/h，其中生猪待宰间臭气由1套风量</w:t>
            </w:r>
            <w:r>
              <w:t>59000</w:t>
            </w:r>
            <w:r>
              <w:rPr>
                <w:rFonts w:hint="eastAsia"/>
              </w:rPr>
              <w:t>m</w:t>
            </w:r>
            <w:r>
              <w:rPr>
                <w:vertAlign w:val="superscript"/>
              </w:rPr>
              <w:t>3</w:t>
            </w:r>
            <w:r>
              <w:t>/h的“</w:t>
            </w:r>
            <w:r>
              <w:rPr>
                <w:rFonts w:hint="eastAsia"/>
              </w:rPr>
              <w:t>化学洗涤塔</w:t>
            </w:r>
            <w:r>
              <w:t>+</w:t>
            </w:r>
            <w:r>
              <w:rPr>
                <w:rFonts w:hint="eastAsia"/>
              </w:rPr>
              <w:t>生物除臭”设施处理，通过DA</w:t>
            </w:r>
            <w:r>
              <w:t>001排气筒</w:t>
            </w:r>
            <w:r>
              <w:rPr>
                <w:rFonts w:hint="eastAsia"/>
              </w:rPr>
              <w:t>（1</w:t>
            </w:r>
            <w:r>
              <w:t>5m</w:t>
            </w:r>
            <w:r>
              <w:rPr>
                <w:rFonts w:hint="eastAsia"/>
              </w:rPr>
              <w:t>）</w:t>
            </w:r>
            <w:r>
              <w:t>排放</w:t>
            </w:r>
            <w:r>
              <w:rPr>
                <w:rFonts w:hint="eastAsia"/>
              </w:rPr>
              <w:t>；肉牛待宰间臭气采用1套风量</w:t>
            </w:r>
            <w:r>
              <w:t>64000</w:t>
            </w:r>
            <w:r>
              <w:rPr>
                <w:rFonts w:hint="eastAsia"/>
              </w:rPr>
              <w:t>m</w:t>
            </w:r>
            <w:r>
              <w:rPr>
                <w:vertAlign w:val="superscript"/>
              </w:rPr>
              <w:t>3</w:t>
            </w:r>
            <w:r>
              <w:t>/h的“</w:t>
            </w:r>
            <w:r>
              <w:rPr>
                <w:rFonts w:hint="eastAsia"/>
              </w:rPr>
              <w:t>化学洗涤塔</w:t>
            </w:r>
            <w:r>
              <w:t>+</w:t>
            </w:r>
            <w:r>
              <w:rPr>
                <w:rFonts w:hint="eastAsia"/>
              </w:rPr>
              <w:t>生物除臭”设施处理，通过DA</w:t>
            </w:r>
            <w:r>
              <w:t>00</w:t>
            </w:r>
            <w:r>
              <w:rPr>
                <w:rFonts w:hint="eastAsia"/>
              </w:rPr>
              <w:t>3</w:t>
            </w:r>
            <w:r>
              <w:t>排气筒</w:t>
            </w:r>
            <w:r>
              <w:rPr>
                <w:rFonts w:hint="eastAsia"/>
              </w:rPr>
              <w:t>（1</w:t>
            </w:r>
            <w:r>
              <w:t>5m</w:t>
            </w:r>
            <w:r>
              <w:rPr>
                <w:rFonts w:hint="eastAsia"/>
              </w:rPr>
              <w:t>）</w:t>
            </w:r>
            <w:r>
              <w:t>排放</w:t>
            </w:r>
            <w:r>
              <w:rPr>
                <w:rFonts w:hint="eastAsia"/>
              </w:rPr>
              <w:t>。</w:t>
            </w:r>
          </w:p>
          <w:p w14:paraId="4B9BE236">
            <w:pPr>
              <w:pStyle w:val="379"/>
            </w:pPr>
            <w:r>
              <w:t>屠宰间臭气</w:t>
            </w:r>
            <w:r>
              <w:rPr>
                <w:rFonts w:hint="eastAsia"/>
              </w:rPr>
              <w:t>：①及时清理屠宰线上产生的肠胃内容物等，及时冲洗车间地面，喷撒除臭剂；②</w:t>
            </w:r>
            <w:r>
              <w:t>生猪</w:t>
            </w:r>
            <w:r>
              <w:rPr>
                <w:rFonts w:hint="eastAsia"/>
              </w:rPr>
              <w:t>及</w:t>
            </w:r>
            <w:r>
              <w:t>肉牛屠宰间均为全封闭式</w:t>
            </w:r>
            <w:r>
              <w:rPr>
                <w:rFonts w:hint="eastAsia"/>
              </w:rPr>
              <w:t>，设置新风供应及排风系统，送风系统采用环保空调对空气进行降温及过滤，然后输送进车间内，补风量为排风量的</w:t>
            </w:r>
            <w:r>
              <w:t>90%</w:t>
            </w:r>
            <w:r>
              <w:rPr>
                <w:rFonts w:hint="eastAsia"/>
              </w:rPr>
              <w:t>，车间处于微负压状态；屠宰车间恶臭气体的产污环节主要位于非清洁区，包括刺杀放血、刨毛、开膛解体等工序，则本项目产臭点主要为刺杀、沥血、烫毛、刨毛、开胸、取白脏及红脏工序，在每个工位上方均设置负压收集罩收集臭气，通风量按6次/h取值；其余胴体加工、修整、红脏处理间为清洁区，在每个工位上方均设置负压收集罩收集臭气，通风量按</w:t>
            </w:r>
            <w:r>
              <w:t>3</w:t>
            </w:r>
            <w:r>
              <w:rPr>
                <w:rFonts w:hint="eastAsia"/>
              </w:rPr>
              <w:t>次/h取值，其中生猪屠宰间臭气采用1套风量</w:t>
            </w:r>
            <w:r>
              <w:t>50000</w:t>
            </w:r>
            <w:r>
              <w:rPr>
                <w:rFonts w:hint="eastAsia"/>
              </w:rPr>
              <w:t>m</w:t>
            </w:r>
            <w:r>
              <w:rPr>
                <w:vertAlign w:val="superscript"/>
              </w:rPr>
              <w:t>3</w:t>
            </w:r>
            <w:r>
              <w:t>/h的“</w:t>
            </w:r>
            <w:r>
              <w:rPr>
                <w:rFonts w:hint="eastAsia"/>
              </w:rPr>
              <w:t>化学洗涤塔</w:t>
            </w:r>
            <w:r>
              <w:t>+</w:t>
            </w:r>
            <w:r>
              <w:rPr>
                <w:rFonts w:hint="eastAsia"/>
              </w:rPr>
              <w:t>生物除臭”处理，通过DA</w:t>
            </w:r>
            <w:r>
              <w:t>00</w:t>
            </w:r>
            <w:r>
              <w:rPr>
                <w:rFonts w:hint="eastAsia"/>
              </w:rPr>
              <w:t>2</w:t>
            </w:r>
            <w:r>
              <w:t>排气筒（</w:t>
            </w:r>
            <w:r>
              <w:rPr>
                <w:rFonts w:hint="eastAsia"/>
              </w:rPr>
              <w:t>1</w:t>
            </w:r>
            <w:r>
              <w:t>5m）排放</w:t>
            </w:r>
            <w:r>
              <w:rPr>
                <w:rFonts w:hint="eastAsia"/>
              </w:rPr>
              <w:t>；肉牛屠宰间臭气采用1套风量</w:t>
            </w:r>
            <w:r>
              <w:t>36000</w:t>
            </w:r>
            <w:r>
              <w:rPr>
                <w:rFonts w:hint="eastAsia"/>
              </w:rPr>
              <w:t>m</w:t>
            </w:r>
            <w:r>
              <w:rPr>
                <w:vertAlign w:val="superscript"/>
              </w:rPr>
              <w:t>3</w:t>
            </w:r>
            <w:r>
              <w:t>/h的“</w:t>
            </w:r>
            <w:r>
              <w:rPr>
                <w:rFonts w:hint="eastAsia"/>
              </w:rPr>
              <w:t>化学洗涤塔</w:t>
            </w:r>
            <w:r>
              <w:t>+</w:t>
            </w:r>
            <w:r>
              <w:rPr>
                <w:rFonts w:hint="eastAsia"/>
              </w:rPr>
              <w:t>生物除臭”处理，通过DA</w:t>
            </w:r>
            <w:r>
              <w:t>004排气筒（</w:t>
            </w:r>
            <w:r>
              <w:rPr>
                <w:rFonts w:hint="eastAsia"/>
              </w:rPr>
              <w:t>1</w:t>
            </w:r>
            <w:r>
              <w:t>5m）排放</w:t>
            </w:r>
            <w:r>
              <w:rPr>
                <w:rFonts w:hint="eastAsia"/>
              </w:rPr>
              <w:t>。</w:t>
            </w:r>
          </w:p>
        </w:tc>
        <w:tc>
          <w:tcPr>
            <w:tcW w:w="572" w:type="dxa"/>
            <w:vMerge w:val="restart"/>
            <w:vAlign w:val="center"/>
          </w:tcPr>
          <w:p w14:paraId="36420144">
            <w:pPr>
              <w:pStyle w:val="379"/>
            </w:pPr>
            <w:r>
              <w:rPr>
                <w:rFonts w:hint="eastAsia"/>
              </w:rPr>
              <w:t>新建</w:t>
            </w:r>
          </w:p>
        </w:tc>
      </w:tr>
      <w:tr w14:paraId="4610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561" w:type="dxa"/>
            <w:vMerge w:val="continue"/>
            <w:vAlign w:val="center"/>
          </w:tcPr>
          <w:p w14:paraId="7207AB9B">
            <w:pPr>
              <w:pStyle w:val="379"/>
            </w:pPr>
          </w:p>
        </w:tc>
        <w:tc>
          <w:tcPr>
            <w:tcW w:w="858" w:type="dxa"/>
            <w:vMerge w:val="continue"/>
            <w:vAlign w:val="center"/>
          </w:tcPr>
          <w:p w14:paraId="2B4F4150">
            <w:pPr>
              <w:pStyle w:val="379"/>
            </w:pPr>
          </w:p>
        </w:tc>
        <w:tc>
          <w:tcPr>
            <w:tcW w:w="1143" w:type="dxa"/>
            <w:vAlign w:val="center"/>
          </w:tcPr>
          <w:p w14:paraId="1A895209">
            <w:pPr>
              <w:pStyle w:val="379"/>
            </w:pPr>
            <w:r>
              <w:rPr>
                <w:rFonts w:hint="eastAsia"/>
              </w:rPr>
              <w:t>化制一体机及污水处理站臭气</w:t>
            </w:r>
          </w:p>
        </w:tc>
        <w:tc>
          <w:tcPr>
            <w:tcW w:w="6142" w:type="dxa"/>
            <w:vAlign w:val="center"/>
          </w:tcPr>
          <w:p w14:paraId="211CF10C">
            <w:pPr>
              <w:pStyle w:val="379"/>
            </w:pPr>
            <w:r>
              <w:rPr>
                <w:rFonts w:hint="eastAsia" w:cs="Times New Roman"/>
                <w:kern w:val="2"/>
              </w:rPr>
              <w:t>化制一体机及污水处理站臭气：</w:t>
            </w:r>
            <w:r>
              <w:rPr>
                <w:rFonts w:cs="Times New Roman"/>
                <w:kern w:val="2"/>
              </w:rPr>
              <w:t>化制一体机臭气经收集后</w:t>
            </w:r>
            <w:r>
              <w:rPr>
                <w:rFonts w:hint="eastAsia" w:cs="Times New Roman"/>
                <w:kern w:val="2"/>
              </w:rPr>
              <w:t>，通过设备自带“除尘器+冷凝”设备处理，之后接入污水处理站废气处理系统进一步处理；</w:t>
            </w:r>
            <w:r>
              <w:rPr>
                <w:rFonts w:hint="eastAsia"/>
              </w:rPr>
              <w:t>对污水处理站格栅池、调节池、厌氧处理池、好氧处理池、污泥脱水间等产生恶臭气体的单元进</w:t>
            </w:r>
            <w:r>
              <w:rPr>
                <w:rFonts w:hint="eastAsia" w:cs="Times New Roman"/>
                <w:kern w:val="2"/>
              </w:rPr>
              <w:t>行加盖，废气收集后通过1套风量</w:t>
            </w:r>
            <w:r>
              <w:rPr>
                <w:rFonts w:cs="Times New Roman"/>
                <w:kern w:val="2"/>
              </w:rPr>
              <w:t>15</w:t>
            </w:r>
            <w:r>
              <w:rPr>
                <w:rFonts w:hint="eastAsia" w:cs="Times New Roman"/>
                <w:kern w:val="2"/>
              </w:rPr>
              <w:t>000m</w:t>
            </w:r>
            <w:r>
              <w:rPr>
                <w:rFonts w:cs="Times New Roman"/>
                <w:kern w:val="2"/>
                <w:vertAlign w:val="superscript"/>
              </w:rPr>
              <w:t>3</w:t>
            </w:r>
            <w:r>
              <w:rPr>
                <w:rFonts w:cs="Times New Roman"/>
                <w:kern w:val="2"/>
              </w:rPr>
              <w:t>/h的</w:t>
            </w:r>
            <w:r>
              <w:rPr>
                <w:rFonts w:hint="eastAsia" w:cs="Times New Roman"/>
                <w:kern w:val="2"/>
              </w:rPr>
              <w:t>“化学洗涤塔+生物除臭”设施处理后经DA</w:t>
            </w:r>
            <w:r>
              <w:rPr>
                <w:rFonts w:cs="Times New Roman"/>
                <w:kern w:val="2"/>
              </w:rPr>
              <w:t>005排气筒</w:t>
            </w:r>
            <w:r>
              <w:rPr>
                <w:rFonts w:hint="eastAsia" w:cs="Times New Roman"/>
                <w:kern w:val="2"/>
              </w:rPr>
              <w:t>（15m）排放。</w:t>
            </w:r>
          </w:p>
        </w:tc>
        <w:tc>
          <w:tcPr>
            <w:tcW w:w="572" w:type="dxa"/>
            <w:vMerge w:val="continue"/>
            <w:vAlign w:val="center"/>
          </w:tcPr>
          <w:p w14:paraId="6E5821AA">
            <w:pPr>
              <w:pStyle w:val="379"/>
            </w:pPr>
          </w:p>
        </w:tc>
      </w:tr>
      <w:tr w14:paraId="3C06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561" w:type="dxa"/>
            <w:vMerge w:val="continue"/>
            <w:vAlign w:val="center"/>
          </w:tcPr>
          <w:p w14:paraId="7C919C80">
            <w:pPr>
              <w:pStyle w:val="379"/>
            </w:pPr>
          </w:p>
        </w:tc>
        <w:tc>
          <w:tcPr>
            <w:tcW w:w="858" w:type="dxa"/>
            <w:vMerge w:val="continue"/>
            <w:vAlign w:val="center"/>
          </w:tcPr>
          <w:p w14:paraId="792DC425">
            <w:pPr>
              <w:pStyle w:val="379"/>
            </w:pPr>
          </w:p>
        </w:tc>
        <w:tc>
          <w:tcPr>
            <w:tcW w:w="1143" w:type="dxa"/>
            <w:vAlign w:val="center"/>
          </w:tcPr>
          <w:p w14:paraId="6BCAC423">
            <w:pPr>
              <w:pStyle w:val="379"/>
            </w:pPr>
            <w:r>
              <w:rPr>
                <w:rFonts w:hint="eastAsia"/>
              </w:rPr>
              <w:t>蒸汽发生器燃烧废气</w:t>
            </w:r>
          </w:p>
        </w:tc>
        <w:tc>
          <w:tcPr>
            <w:tcW w:w="6142" w:type="dxa"/>
            <w:vAlign w:val="center"/>
          </w:tcPr>
          <w:p w14:paraId="5CD366ED">
            <w:pPr>
              <w:pStyle w:val="379"/>
            </w:pPr>
            <w:r>
              <w:rPr>
                <w:rFonts w:hint="eastAsia" w:cs="Times New Roman"/>
                <w:kern w:val="2"/>
              </w:rPr>
              <w:t>采用低氮燃烧工艺，通过DA</w:t>
            </w:r>
            <w:r>
              <w:rPr>
                <w:rFonts w:cs="Times New Roman"/>
                <w:kern w:val="2"/>
              </w:rPr>
              <w:t>006</w:t>
            </w:r>
            <w:r>
              <w:rPr>
                <w:rFonts w:hint="eastAsia" w:cs="Times New Roman"/>
                <w:kern w:val="2"/>
              </w:rPr>
              <w:t>~</w:t>
            </w:r>
            <w:r>
              <w:rPr>
                <w:rFonts w:cs="Times New Roman"/>
                <w:kern w:val="2"/>
              </w:rPr>
              <w:t>DA008排气筒</w:t>
            </w:r>
            <w:r>
              <w:rPr>
                <w:rFonts w:hint="eastAsia" w:cs="Times New Roman"/>
                <w:kern w:val="2"/>
              </w:rPr>
              <w:t>（均为</w:t>
            </w:r>
            <w:r>
              <w:rPr>
                <w:rFonts w:cs="Times New Roman"/>
                <w:kern w:val="2"/>
              </w:rPr>
              <w:t>15</w:t>
            </w:r>
            <w:r>
              <w:rPr>
                <w:rFonts w:hint="eastAsia" w:cs="Times New Roman"/>
                <w:kern w:val="2"/>
              </w:rPr>
              <w:t>m）有组织排放。</w:t>
            </w:r>
          </w:p>
        </w:tc>
        <w:tc>
          <w:tcPr>
            <w:tcW w:w="572" w:type="dxa"/>
            <w:vMerge w:val="continue"/>
            <w:vAlign w:val="center"/>
          </w:tcPr>
          <w:p w14:paraId="352087D0">
            <w:pPr>
              <w:pStyle w:val="379"/>
            </w:pPr>
          </w:p>
        </w:tc>
      </w:tr>
      <w:tr w14:paraId="31AF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0" w:hRule="atLeast"/>
          <w:jc w:val="center"/>
        </w:trPr>
        <w:tc>
          <w:tcPr>
            <w:tcW w:w="561" w:type="dxa"/>
            <w:vMerge w:val="continue"/>
            <w:tcBorders>
              <w:bottom w:val="single" w:color="auto" w:sz="4" w:space="0"/>
            </w:tcBorders>
            <w:vAlign w:val="center"/>
          </w:tcPr>
          <w:p w14:paraId="725B5BA3">
            <w:pPr>
              <w:pStyle w:val="379"/>
            </w:pPr>
          </w:p>
        </w:tc>
        <w:tc>
          <w:tcPr>
            <w:tcW w:w="858" w:type="dxa"/>
            <w:vMerge w:val="continue"/>
            <w:tcBorders>
              <w:bottom w:val="single" w:color="auto" w:sz="4" w:space="0"/>
            </w:tcBorders>
            <w:vAlign w:val="center"/>
          </w:tcPr>
          <w:p w14:paraId="35D762B8">
            <w:pPr>
              <w:pStyle w:val="379"/>
            </w:pPr>
          </w:p>
        </w:tc>
        <w:tc>
          <w:tcPr>
            <w:tcW w:w="1143" w:type="dxa"/>
            <w:tcBorders>
              <w:bottom w:val="single" w:color="auto" w:sz="4" w:space="0"/>
            </w:tcBorders>
            <w:vAlign w:val="center"/>
          </w:tcPr>
          <w:p w14:paraId="22F2F2E7">
            <w:pPr>
              <w:pStyle w:val="379"/>
            </w:pPr>
            <w:r>
              <w:rPr>
                <w:rFonts w:hint="eastAsia"/>
              </w:rPr>
              <w:t>食堂油烟</w:t>
            </w:r>
          </w:p>
        </w:tc>
        <w:tc>
          <w:tcPr>
            <w:tcW w:w="6142" w:type="dxa"/>
            <w:tcBorders>
              <w:bottom w:val="single" w:color="auto" w:sz="4" w:space="0"/>
            </w:tcBorders>
            <w:vAlign w:val="center"/>
          </w:tcPr>
          <w:p w14:paraId="5D5D5B63">
            <w:pPr>
              <w:pStyle w:val="379"/>
            </w:pPr>
            <w:r>
              <w:rPr>
                <w:rFonts w:hint="eastAsia"/>
              </w:rPr>
              <w:t>油烟净化器处理后通过排气筒引至屋顶排放</w:t>
            </w:r>
          </w:p>
        </w:tc>
        <w:tc>
          <w:tcPr>
            <w:tcW w:w="572" w:type="dxa"/>
            <w:vMerge w:val="continue"/>
            <w:tcBorders>
              <w:bottom w:val="single" w:color="auto" w:sz="4" w:space="0"/>
            </w:tcBorders>
            <w:vAlign w:val="center"/>
          </w:tcPr>
          <w:p w14:paraId="6187CC24">
            <w:pPr>
              <w:pStyle w:val="379"/>
            </w:pPr>
          </w:p>
        </w:tc>
      </w:tr>
      <w:tr w14:paraId="26518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4" w:hRule="atLeast"/>
          <w:jc w:val="center"/>
        </w:trPr>
        <w:tc>
          <w:tcPr>
            <w:tcW w:w="561" w:type="dxa"/>
            <w:vMerge w:val="continue"/>
            <w:vAlign w:val="center"/>
          </w:tcPr>
          <w:p w14:paraId="3645E723">
            <w:pPr>
              <w:pStyle w:val="379"/>
            </w:pPr>
          </w:p>
        </w:tc>
        <w:tc>
          <w:tcPr>
            <w:tcW w:w="858" w:type="dxa"/>
            <w:vAlign w:val="center"/>
          </w:tcPr>
          <w:p w14:paraId="32C0FD69">
            <w:pPr>
              <w:pStyle w:val="379"/>
            </w:pPr>
            <w:r>
              <w:rPr>
                <w:rFonts w:hint="eastAsia"/>
              </w:rPr>
              <w:t>综合废水</w:t>
            </w:r>
          </w:p>
        </w:tc>
        <w:tc>
          <w:tcPr>
            <w:tcW w:w="7285" w:type="dxa"/>
            <w:gridSpan w:val="2"/>
            <w:vAlign w:val="center"/>
          </w:tcPr>
          <w:p w14:paraId="30C67ADD">
            <w:pPr>
              <w:pStyle w:val="379"/>
            </w:pPr>
            <w:r>
              <w:rPr>
                <w:rFonts w:hint="eastAsia"/>
              </w:rPr>
              <w:t>新建1座处理能为3000m</w:t>
            </w:r>
            <w:r>
              <w:rPr>
                <w:rFonts w:hint="eastAsia"/>
                <w:vertAlign w:val="superscript"/>
              </w:rPr>
              <w:t>3</w:t>
            </w:r>
            <w:r>
              <w:rPr>
                <w:rFonts w:hint="eastAsia"/>
              </w:rPr>
              <w:t>/d的污水处理站，采用“格栅+超微过滤机+隔油初沉池+调节池+UASB+两级A/O池+菌种节流池+混凝沉淀池+消毒”工艺。</w:t>
            </w:r>
          </w:p>
        </w:tc>
        <w:tc>
          <w:tcPr>
            <w:tcW w:w="572" w:type="dxa"/>
            <w:vAlign w:val="center"/>
          </w:tcPr>
          <w:p w14:paraId="49644255">
            <w:pPr>
              <w:pStyle w:val="379"/>
            </w:pPr>
            <w:r>
              <w:rPr>
                <w:rFonts w:hint="eastAsia"/>
              </w:rPr>
              <w:t>新建</w:t>
            </w:r>
          </w:p>
        </w:tc>
      </w:tr>
      <w:tr w14:paraId="550A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561" w:type="dxa"/>
            <w:vMerge w:val="continue"/>
            <w:vAlign w:val="center"/>
          </w:tcPr>
          <w:p w14:paraId="21915B5F">
            <w:pPr>
              <w:pStyle w:val="379"/>
            </w:pPr>
          </w:p>
        </w:tc>
        <w:tc>
          <w:tcPr>
            <w:tcW w:w="858" w:type="dxa"/>
            <w:vAlign w:val="center"/>
          </w:tcPr>
          <w:p w14:paraId="606B1923">
            <w:pPr>
              <w:pStyle w:val="379"/>
            </w:pPr>
            <w:r>
              <w:rPr>
                <w:rFonts w:hint="eastAsia"/>
              </w:rPr>
              <w:t>噪声</w:t>
            </w:r>
          </w:p>
        </w:tc>
        <w:tc>
          <w:tcPr>
            <w:tcW w:w="7285" w:type="dxa"/>
            <w:gridSpan w:val="2"/>
            <w:vAlign w:val="center"/>
          </w:tcPr>
          <w:p w14:paraId="07B03473">
            <w:pPr>
              <w:pStyle w:val="379"/>
            </w:pPr>
            <w:r>
              <w:rPr>
                <w:rFonts w:hint="eastAsia"/>
              </w:rPr>
              <w:t>合理布局，并充分利用植物的降噪作用；各类泵、风机、空压机等机械噪声分别采用消声、隔声、减振等措施</w:t>
            </w:r>
          </w:p>
        </w:tc>
        <w:tc>
          <w:tcPr>
            <w:tcW w:w="572" w:type="dxa"/>
            <w:vAlign w:val="center"/>
          </w:tcPr>
          <w:p w14:paraId="0DD8E65D">
            <w:pPr>
              <w:pStyle w:val="379"/>
            </w:pPr>
            <w:r>
              <w:rPr>
                <w:rFonts w:hint="eastAsia"/>
              </w:rPr>
              <w:t>新建</w:t>
            </w:r>
          </w:p>
        </w:tc>
      </w:tr>
      <w:tr w14:paraId="1094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5" w:hRule="atLeast"/>
          <w:jc w:val="center"/>
        </w:trPr>
        <w:tc>
          <w:tcPr>
            <w:tcW w:w="561" w:type="dxa"/>
            <w:vMerge w:val="continue"/>
            <w:vAlign w:val="center"/>
          </w:tcPr>
          <w:p w14:paraId="03ABE208">
            <w:pPr>
              <w:pStyle w:val="379"/>
            </w:pPr>
          </w:p>
        </w:tc>
        <w:tc>
          <w:tcPr>
            <w:tcW w:w="858" w:type="dxa"/>
            <w:vMerge w:val="restart"/>
            <w:vAlign w:val="center"/>
          </w:tcPr>
          <w:p w14:paraId="740B0792">
            <w:pPr>
              <w:pStyle w:val="379"/>
            </w:pPr>
            <w:r>
              <w:rPr>
                <w:rFonts w:hint="eastAsia"/>
              </w:rPr>
              <w:t>固体废物</w:t>
            </w:r>
          </w:p>
        </w:tc>
        <w:tc>
          <w:tcPr>
            <w:tcW w:w="1143" w:type="dxa"/>
            <w:vAlign w:val="center"/>
          </w:tcPr>
          <w:p w14:paraId="662E74DB">
            <w:pPr>
              <w:pStyle w:val="379"/>
            </w:pPr>
            <w:r>
              <w:rPr>
                <w:rFonts w:hint="eastAsia"/>
              </w:rPr>
              <w:t>危险废物</w:t>
            </w:r>
          </w:p>
        </w:tc>
        <w:tc>
          <w:tcPr>
            <w:tcW w:w="6142" w:type="dxa"/>
            <w:vAlign w:val="center"/>
          </w:tcPr>
          <w:p w14:paraId="1F45E97A">
            <w:pPr>
              <w:pStyle w:val="379"/>
            </w:pPr>
            <w:r>
              <w:t>设置</w:t>
            </w:r>
            <w:r>
              <w:rPr>
                <w:rFonts w:hint="eastAsia"/>
              </w:rPr>
              <w:t>1座</w:t>
            </w:r>
            <w:r>
              <w:t>10m</w:t>
            </w:r>
            <w:r>
              <w:rPr>
                <w:vertAlign w:val="superscript"/>
              </w:rPr>
              <w:t>2</w:t>
            </w:r>
            <w:r>
              <w:t>的危废贮存点，危险废物分类暂存，定期交由有危废处理资质的单位处理</w:t>
            </w:r>
          </w:p>
        </w:tc>
        <w:tc>
          <w:tcPr>
            <w:tcW w:w="572" w:type="dxa"/>
            <w:vAlign w:val="center"/>
          </w:tcPr>
          <w:p w14:paraId="581AA0B8">
            <w:pPr>
              <w:pStyle w:val="379"/>
            </w:pPr>
            <w:r>
              <w:rPr>
                <w:rFonts w:hint="eastAsia"/>
              </w:rPr>
              <w:t>新建</w:t>
            </w:r>
          </w:p>
        </w:tc>
      </w:tr>
      <w:tr w14:paraId="7CEA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5" w:hRule="atLeast"/>
          <w:jc w:val="center"/>
        </w:trPr>
        <w:tc>
          <w:tcPr>
            <w:tcW w:w="561" w:type="dxa"/>
            <w:vMerge w:val="continue"/>
            <w:vAlign w:val="center"/>
          </w:tcPr>
          <w:p w14:paraId="3160FF28">
            <w:pPr>
              <w:pStyle w:val="379"/>
            </w:pPr>
          </w:p>
        </w:tc>
        <w:tc>
          <w:tcPr>
            <w:tcW w:w="858" w:type="dxa"/>
            <w:vMerge w:val="continue"/>
            <w:vAlign w:val="center"/>
          </w:tcPr>
          <w:p w14:paraId="71296F61">
            <w:pPr>
              <w:pStyle w:val="379"/>
            </w:pPr>
          </w:p>
        </w:tc>
        <w:tc>
          <w:tcPr>
            <w:tcW w:w="1143" w:type="dxa"/>
            <w:vAlign w:val="center"/>
          </w:tcPr>
          <w:p w14:paraId="5DA2D1E0">
            <w:pPr>
              <w:pStyle w:val="379"/>
            </w:pPr>
            <w:r>
              <w:rPr>
                <w:rFonts w:hint="eastAsia"/>
              </w:rPr>
              <w:t>一般固废</w:t>
            </w:r>
          </w:p>
        </w:tc>
        <w:tc>
          <w:tcPr>
            <w:tcW w:w="6142" w:type="dxa"/>
            <w:vAlign w:val="center"/>
          </w:tcPr>
          <w:p w14:paraId="579DBF54">
            <w:pPr>
              <w:pStyle w:val="379"/>
            </w:pPr>
            <w:r>
              <w:rPr>
                <w:rFonts w:hint="eastAsia"/>
              </w:rPr>
              <w:t>①</w:t>
            </w:r>
            <w:r>
              <w:t>病害动物</w:t>
            </w:r>
            <w:r>
              <w:rPr>
                <w:rFonts w:hint="eastAsia"/>
              </w:rPr>
              <w:t>及不合格品、不宜食用动物组织：采用1套处理工艺为“分切及搅碎+化制一体机+螺旋榨油机”的干化法无害化设施处理，副产品骨粉及油脂外售；②粪便、肠胃内容物：收集后委托有机肥生产厂家处置；③废弃包装材料：物资公司回收处理；④废离子交换树脂：厂家回收；⑤污泥：设置污泥间储存污泥，定期交市政环卫部门处置。</w:t>
            </w:r>
          </w:p>
        </w:tc>
        <w:tc>
          <w:tcPr>
            <w:tcW w:w="572" w:type="dxa"/>
            <w:vAlign w:val="center"/>
          </w:tcPr>
          <w:p w14:paraId="59C1DA8C">
            <w:pPr>
              <w:pStyle w:val="379"/>
            </w:pPr>
            <w:r>
              <w:rPr>
                <w:rFonts w:hint="eastAsia"/>
              </w:rPr>
              <w:t>新建</w:t>
            </w:r>
          </w:p>
        </w:tc>
      </w:tr>
      <w:tr w14:paraId="0024E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5" w:hRule="atLeast"/>
          <w:jc w:val="center"/>
        </w:trPr>
        <w:tc>
          <w:tcPr>
            <w:tcW w:w="561" w:type="dxa"/>
            <w:vMerge w:val="continue"/>
            <w:vAlign w:val="center"/>
          </w:tcPr>
          <w:p w14:paraId="3A5A63D4">
            <w:pPr>
              <w:pStyle w:val="379"/>
            </w:pPr>
          </w:p>
        </w:tc>
        <w:tc>
          <w:tcPr>
            <w:tcW w:w="858" w:type="dxa"/>
            <w:vMerge w:val="continue"/>
            <w:vAlign w:val="center"/>
          </w:tcPr>
          <w:p w14:paraId="38B487EB">
            <w:pPr>
              <w:pStyle w:val="379"/>
            </w:pPr>
          </w:p>
        </w:tc>
        <w:tc>
          <w:tcPr>
            <w:tcW w:w="1143" w:type="dxa"/>
            <w:vAlign w:val="center"/>
          </w:tcPr>
          <w:p w14:paraId="00CF1C4A">
            <w:pPr>
              <w:pStyle w:val="379"/>
            </w:pPr>
            <w:r>
              <w:rPr>
                <w:rFonts w:hint="eastAsia"/>
              </w:rPr>
              <w:t>生活垃圾</w:t>
            </w:r>
          </w:p>
        </w:tc>
        <w:tc>
          <w:tcPr>
            <w:tcW w:w="6142" w:type="dxa"/>
            <w:vAlign w:val="center"/>
          </w:tcPr>
          <w:p w14:paraId="7411545B">
            <w:pPr>
              <w:pStyle w:val="379"/>
            </w:pPr>
            <w:r>
              <w:rPr>
                <w:rFonts w:hint="eastAsia"/>
              </w:rPr>
              <w:t>设垃圾箱</w:t>
            </w:r>
            <w:r>
              <w:t>分类收集，定期交由当地环卫部门处置</w:t>
            </w:r>
          </w:p>
        </w:tc>
        <w:tc>
          <w:tcPr>
            <w:tcW w:w="572" w:type="dxa"/>
            <w:vAlign w:val="center"/>
          </w:tcPr>
          <w:p w14:paraId="57DE2456">
            <w:pPr>
              <w:pStyle w:val="379"/>
            </w:pPr>
            <w:r>
              <w:rPr>
                <w:rFonts w:hint="eastAsia"/>
              </w:rPr>
              <w:t>新建</w:t>
            </w:r>
          </w:p>
        </w:tc>
      </w:tr>
      <w:tr w14:paraId="27A7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561" w:type="dxa"/>
            <w:vMerge w:val="continue"/>
            <w:vAlign w:val="center"/>
          </w:tcPr>
          <w:p w14:paraId="2380B5BF">
            <w:pPr>
              <w:pStyle w:val="379"/>
            </w:pPr>
          </w:p>
        </w:tc>
        <w:tc>
          <w:tcPr>
            <w:tcW w:w="858" w:type="dxa"/>
            <w:vAlign w:val="center"/>
          </w:tcPr>
          <w:p w14:paraId="1BC92001">
            <w:pPr>
              <w:pStyle w:val="379"/>
            </w:pPr>
            <w:r>
              <w:rPr>
                <w:rFonts w:hint="eastAsia"/>
              </w:rPr>
              <w:t>地下水</w:t>
            </w:r>
          </w:p>
        </w:tc>
        <w:tc>
          <w:tcPr>
            <w:tcW w:w="7285" w:type="dxa"/>
            <w:gridSpan w:val="2"/>
            <w:vAlign w:val="center"/>
          </w:tcPr>
          <w:p w14:paraId="136AD6DC">
            <w:pPr>
              <w:spacing w:line="360" w:lineRule="exact"/>
              <w:ind w:firstLine="480" w:firstLineChars="0"/>
              <w:jc w:val="center"/>
              <w:rPr>
                <w:sz w:val="21"/>
                <w:szCs w:val="26"/>
              </w:rPr>
            </w:pPr>
            <w:r>
              <w:rPr>
                <w:rFonts w:hint="eastAsia"/>
                <w:sz w:val="21"/>
                <w:szCs w:val="26"/>
              </w:rPr>
              <w:t>①分区防渗</w:t>
            </w:r>
            <w:r>
              <w:rPr>
                <w:sz w:val="21"/>
                <w:szCs w:val="26"/>
              </w:rPr>
              <w:t>：</w:t>
            </w:r>
            <w:r>
              <w:rPr>
                <w:rFonts w:hint="eastAsia"/>
                <w:sz w:val="21"/>
                <w:szCs w:val="26"/>
              </w:rPr>
              <w:t>重点防渗区：包括危废贮存点等，防渗要求为</w:t>
            </w:r>
            <w:r>
              <w:rPr>
                <w:sz w:val="21"/>
                <w:szCs w:val="26"/>
              </w:rPr>
              <w:t>等效粘土防渗层Mb</w:t>
            </w:r>
            <w:r>
              <w:rPr>
                <w:rFonts w:ascii="宋体" w:hAnsi="宋体"/>
                <w:sz w:val="21"/>
                <w:szCs w:val="26"/>
              </w:rPr>
              <w:t>≥</w:t>
            </w:r>
            <w:r>
              <w:rPr>
                <w:sz w:val="21"/>
                <w:szCs w:val="26"/>
              </w:rPr>
              <w:t>6m，K</w:t>
            </w:r>
            <w:r>
              <w:rPr>
                <w:rFonts w:ascii="宋体" w:hAnsi="宋体"/>
                <w:sz w:val="21"/>
                <w:szCs w:val="26"/>
              </w:rPr>
              <w:t>≤</w:t>
            </w:r>
            <w:r>
              <w:rPr>
                <w:sz w:val="21"/>
                <w:szCs w:val="26"/>
              </w:rPr>
              <w:t>1×10</w:t>
            </w:r>
            <w:r>
              <w:rPr>
                <w:sz w:val="21"/>
                <w:szCs w:val="26"/>
                <w:vertAlign w:val="superscript"/>
              </w:rPr>
              <w:t>-7</w:t>
            </w:r>
            <w:r>
              <w:rPr>
                <w:sz w:val="21"/>
                <w:szCs w:val="26"/>
              </w:rPr>
              <w:t>cm/s或参照GB18598执行</w:t>
            </w:r>
            <w:r>
              <w:rPr>
                <w:rFonts w:hint="eastAsia"/>
                <w:sz w:val="21"/>
                <w:szCs w:val="26"/>
              </w:rPr>
              <w:t>；一般防渗区：包括生产厂房内除重点防渗区之外的其他区域，包括待宰间、屠宰间等，以及化制间、废气处理装置区、废水处理站、事故池等，防渗要求为</w:t>
            </w:r>
            <w:r>
              <w:rPr>
                <w:sz w:val="21"/>
                <w:szCs w:val="26"/>
              </w:rPr>
              <w:t>等效粘土防渗层Mb</w:t>
            </w:r>
            <w:r>
              <w:rPr>
                <w:rFonts w:ascii="宋体" w:hAnsi="宋体"/>
                <w:sz w:val="21"/>
                <w:szCs w:val="26"/>
              </w:rPr>
              <w:t>≥</w:t>
            </w:r>
            <w:r>
              <w:rPr>
                <w:sz w:val="21"/>
                <w:szCs w:val="26"/>
              </w:rPr>
              <w:t>1.5m，K</w:t>
            </w:r>
            <w:r>
              <w:rPr>
                <w:rFonts w:ascii="宋体" w:hAnsi="宋体"/>
                <w:sz w:val="21"/>
                <w:szCs w:val="26"/>
              </w:rPr>
              <w:t>≤</w:t>
            </w:r>
            <w:r>
              <w:rPr>
                <w:sz w:val="21"/>
                <w:szCs w:val="26"/>
              </w:rPr>
              <w:t>1×10</w:t>
            </w:r>
            <w:r>
              <w:rPr>
                <w:sz w:val="21"/>
                <w:szCs w:val="26"/>
                <w:vertAlign w:val="superscript"/>
              </w:rPr>
              <w:t>-7</w:t>
            </w:r>
            <w:r>
              <w:rPr>
                <w:sz w:val="21"/>
                <w:szCs w:val="26"/>
              </w:rPr>
              <w:t>cm/s或参照GB16889执行</w:t>
            </w:r>
            <w:r>
              <w:rPr>
                <w:rFonts w:hint="eastAsia"/>
                <w:sz w:val="21"/>
                <w:szCs w:val="26"/>
              </w:rPr>
              <w:t>；简单防渗区：包括办公楼及厂区道路，</w:t>
            </w:r>
            <w:r>
              <w:rPr>
                <w:sz w:val="21"/>
                <w:szCs w:val="26"/>
              </w:rPr>
              <w:t>采用一般地面硬化</w:t>
            </w:r>
            <w:r>
              <w:rPr>
                <w:rFonts w:hint="eastAsia"/>
                <w:sz w:val="21"/>
                <w:szCs w:val="26"/>
              </w:rPr>
              <w:t>防渗。</w:t>
            </w:r>
          </w:p>
          <w:p w14:paraId="7EE072C5">
            <w:pPr>
              <w:pStyle w:val="379"/>
            </w:pPr>
            <w:r>
              <w:rPr>
                <w:rFonts w:hint="eastAsia"/>
              </w:rPr>
              <w:t>②厂区下游布设1个地下水跟踪监测井。</w:t>
            </w:r>
          </w:p>
        </w:tc>
        <w:tc>
          <w:tcPr>
            <w:tcW w:w="572" w:type="dxa"/>
            <w:vAlign w:val="center"/>
          </w:tcPr>
          <w:p w14:paraId="039FE1D6">
            <w:pPr>
              <w:pStyle w:val="379"/>
            </w:pPr>
            <w:r>
              <w:rPr>
                <w:rFonts w:hint="eastAsia"/>
              </w:rPr>
              <w:t>新建</w:t>
            </w:r>
          </w:p>
        </w:tc>
      </w:tr>
      <w:tr w14:paraId="61ED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561" w:type="dxa"/>
            <w:vMerge w:val="continue"/>
            <w:vAlign w:val="center"/>
          </w:tcPr>
          <w:p w14:paraId="60412FC1">
            <w:pPr>
              <w:pStyle w:val="379"/>
            </w:pPr>
          </w:p>
        </w:tc>
        <w:tc>
          <w:tcPr>
            <w:tcW w:w="858" w:type="dxa"/>
            <w:vAlign w:val="center"/>
          </w:tcPr>
          <w:p w14:paraId="3FD1F6A0">
            <w:pPr>
              <w:pStyle w:val="379"/>
            </w:pPr>
            <w:r>
              <w:rPr>
                <w:rFonts w:hint="eastAsia"/>
              </w:rPr>
              <w:t>风险防范措施</w:t>
            </w:r>
          </w:p>
        </w:tc>
        <w:tc>
          <w:tcPr>
            <w:tcW w:w="7285" w:type="dxa"/>
            <w:gridSpan w:val="2"/>
            <w:vAlign w:val="center"/>
          </w:tcPr>
          <w:p w14:paraId="74EF2719">
            <w:pPr>
              <w:pStyle w:val="379"/>
            </w:pPr>
            <w:r>
              <w:rPr>
                <w:rFonts w:hint="eastAsia"/>
              </w:rPr>
              <w:t>①次氯酸钠、</w:t>
            </w:r>
            <w:r>
              <w:t>20%</w:t>
            </w:r>
            <w:r>
              <w:rPr>
                <w:rFonts w:hint="eastAsia"/>
              </w:rPr>
              <w:t>浓戊二醛溶液、二氯异氰尿酸、废润滑油等置于防漏托盘之上；②</w:t>
            </w:r>
            <w:r>
              <w:t>安装天然气泄漏报警装置，对管道天然气开展定期巡查</w:t>
            </w:r>
            <w:r>
              <w:rPr>
                <w:rFonts w:hint="eastAsia"/>
              </w:rPr>
              <w:t>；③事故废水：设1座有效容积1000m</w:t>
            </w:r>
            <w:r>
              <w:rPr>
                <w:rFonts w:hint="eastAsia"/>
                <w:vertAlign w:val="superscript"/>
              </w:rPr>
              <w:t>3</w:t>
            </w:r>
            <w:r>
              <w:rPr>
                <w:rFonts w:hint="eastAsia"/>
              </w:rPr>
              <w:t>的事故池，并在生产区雨水排口设置切换阀及提升泵接事故池。</w:t>
            </w:r>
          </w:p>
        </w:tc>
        <w:tc>
          <w:tcPr>
            <w:tcW w:w="572" w:type="dxa"/>
            <w:vAlign w:val="center"/>
          </w:tcPr>
          <w:p w14:paraId="15BBD528">
            <w:pPr>
              <w:pStyle w:val="379"/>
            </w:pPr>
            <w:r>
              <w:rPr>
                <w:rFonts w:hint="eastAsia"/>
              </w:rPr>
              <w:t>新建</w:t>
            </w:r>
          </w:p>
        </w:tc>
      </w:tr>
    </w:tbl>
    <w:p w14:paraId="62409FE4">
      <w:pPr>
        <w:ind w:firstLine="480"/>
      </w:pPr>
    </w:p>
    <w:p w14:paraId="582EB3D8">
      <w:pPr>
        <w:pStyle w:val="3"/>
      </w:pPr>
      <w:bookmarkStart w:id="48" w:name="_Toc214552533"/>
      <w:r>
        <w:t>总平面布置及交通组织</w:t>
      </w:r>
      <w:bookmarkEnd w:id="48"/>
    </w:p>
    <w:p w14:paraId="7BADCBCA">
      <w:pPr>
        <w:ind w:firstLine="480"/>
      </w:pPr>
      <w:r>
        <w:rPr>
          <w:rFonts w:hint="eastAsia"/>
        </w:rPr>
        <w:t>根据拟建项目所在位置的地形条件，屠宰车间位于厂区中部，生产辅助区围绕根据屠宰车间布局，污水处理站布置在厂区的东南侧，位于厂区下风向。</w:t>
      </w:r>
    </w:p>
    <w:p w14:paraId="12E652B9">
      <w:pPr>
        <w:ind w:firstLine="480"/>
      </w:pPr>
      <w:r>
        <w:rPr>
          <w:rFonts w:hint="eastAsia"/>
        </w:rPr>
        <w:t>厂区生猪、肉牛入口设置在东南侧，产品出入口及员工出入口设置在厂区西侧，物流车辆流线不交叉。厂区内车流清晰明确，物流顺畅。车辆进入厂区后在规定区域内就近停放，不影响厂区的物流运输。回车场作业区域明确，对厂区的主路交通影响较小。厂区内设置环形消防通道，满足消防要求。</w:t>
      </w:r>
    </w:p>
    <w:p w14:paraId="69AF00DA">
      <w:pPr>
        <w:ind w:firstLine="480"/>
      </w:pPr>
      <w:r>
        <w:rPr>
          <w:rFonts w:hint="eastAsia"/>
        </w:rPr>
        <w:t>拟建项目总平面布置详见附图</w:t>
      </w:r>
      <w:r>
        <w:t>4</w:t>
      </w:r>
      <w:r>
        <w:rPr>
          <w:rFonts w:hint="eastAsia"/>
        </w:rPr>
        <w:t>。</w:t>
      </w:r>
    </w:p>
    <w:p w14:paraId="7F0A0CD4">
      <w:pPr>
        <w:pStyle w:val="3"/>
      </w:pPr>
      <w:bookmarkStart w:id="49" w:name="_Toc214552534"/>
      <w:r>
        <w:rPr>
          <w:rFonts w:hint="eastAsia"/>
        </w:rPr>
        <w:t>公用工程</w:t>
      </w:r>
      <w:bookmarkEnd w:id="49"/>
    </w:p>
    <w:p w14:paraId="3E838CB5">
      <w:pPr>
        <w:ind w:firstLine="480"/>
      </w:pPr>
      <w:r>
        <w:rPr>
          <w:rFonts w:hint="eastAsia"/>
        </w:rPr>
        <w:t>（1）给水</w:t>
      </w:r>
    </w:p>
    <w:p w14:paraId="57B9D8BD">
      <w:pPr>
        <w:ind w:firstLine="480"/>
      </w:pPr>
      <w:r>
        <w:rPr>
          <w:rFonts w:hint="eastAsia"/>
        </w:rPr>
        <w:t>厂区用水主要包括生产用水和生活用水，由市政提供，引入总管管径为DN150，给水管网在厂区内形成环网以利于消防，天然气蒸汽发生器用水采用软水设备制取获得。</w:t>
      </w:r>
    </w:p>
    <w:p w14:paraId="0FBCB476">
      <w:pPr>
        <w:ind w:firstLine="480"/>
      </w:pPr>
      <w:r>
        <w:rPr>
          <w:rFonts w:hint="eastAsia"/>
        </w:rPr>
        <w:t>（2）排水</w:t>
      </w:r>
    </w:p>
    <w:p w14:paraId="5563D8A0">
      <w:pPr>
        <w:ind w:firstLine="480"/>
      </w:pPr>
      <w:r>
        <w:rPr>
          <w:rFonts w:hint="eastAsia"/>
        </w:rPr>
        <w:t>拟建项目采用雨污分流制，生活污水、生产废水经自建污水处理站处理达《屠宰及肉类加工工业水污染物排放标准》(GB 13457-2025)间接排放标准后，接入西彭工业园区污水处理厂进一步处理达《城镇污水处理厂污染物排放标准》（GB18918-2002）一级A标。</w:t>
      </w:r>
    </w:p>
    <w:p w14:paraId="6B6CBDA8">
      <w:pPr>
        <w:ind w:firstLine="480"/>
      </w:pPr>
      <w:r>
        <w:rPr>
          <w:rFonts w:hint="eastAsia"/>
        </w:rPr>
        <w:t>（3）供热</w:t>
      </w:r>
    </w:p>
    <w:p w14:paraId="3D9E0C54">
      <w:pPr>
        <w:ind w:firstLine="480"/>
      </w:pPr>
      <w:r>
        <w:rPr>
          <w:rFonts w:hint="eastAsia"/>
        </w:rPr>
        <w:t>生猪屠宰车间设3台1t/h及1台0.5t/h蒸汽发生器，给屠宰车间提供热水。同时自带1套软水制备系统，采用阳离子树脂吸附工艺。</w:t>
      </w:r>
    </w:p>
    <w:p w14:paraId="734BCE61">
      <w:pPr>
        <w:ind w:firstLine="480"/>
      </w:pPr>
      <w:r>
        <w:rPr>
          <w:rFonts w:hint="eastAsia"/>
        </w:rPr>
        <w:t>肉牛宰车间设2台0.7t/h蒸汽发生器，给屠宰车间提供热水。同时自带1套软水制备系统，采用阳离子树脂吸附工艺。</w:t>
      </w:r>
    </w:p>
    <w:p w14:paraId="283352BC">
      <w:pPr>
        <w:ind w:firstLine="480"/>
      </w:pPr>
      <w:r>
        <w:rPr>
          <w:rFonts w:hint="eastAsia"/>
        </w:rPr>
        <w:t>无害化处理车间设1台0.5t/h蒸汽发生器，向化制一体机供热。同时自带1套软水制备系统，采用阳离子树脂吸附工艺。</w:t>
      </w:r>
    </w:p>
    <w:p w14:paraId="727A5015">
      <w:pPr>
        <w:ind w:firstLine="480"/>
      </w:pPr>
      <w:r>
        <w:rPr>
          <w:rFonts w:hint="eastAsia"/>
        </w:rPr>
        <w:t>（4）供电</w:t>
      </w:r>
    </w:p>
    <w:p w14:paraId="595F2D4A">
      <w:pPr>
        <w:ind w:firstLine="480"/>
      </w:pPr>
      <w:r>
        <w:rPr>
          <w:rFonts w:hint="eastAsia"/>
        </w:rPr>
        <w:t>项目供电全部由市政</w:t>
      </w:r>
      <w:r>
        <w:t>电网接入供电。</w:t>
      </w:r>
    </w:p>
    <w:p w14:paraId="33594CDF">
      <w:pPr>
        <w:ind w:firstLine="480"/>
      </w:pPr>
      <w:r>
        <w:rPr>
          <w:rFonts w:hint="eastAsia"/>
        </w:rPr>
        <w:t>（</w:t>
      </w:r>
      <w:r>
        <w:t>5</w:t>
      </w:r>
      <w:r>
        <w:rPr>
          <w:rFonts w:hint="eastAsia"/>
        </w:rPr>
        <w:t>）供气</w:t>
      </w:r>
    </w:p>
    <w:p w14:paraId="03E6CA74">
      <w:pPr>
        <w:ind w:firstLine="480"/>
      </w:pPr>
      <w:r>
        <w:rPr>
          <w:rFonts w:hint="eastAsia"/>
        </w:rPr>
        <w:t>厂区用气全部由市政天然气管网供给。</w:t>
      </w:r>
    </w:p>
    <w:p w14:paraId="64089AB3">
      <w:pPr>
        <w:pStyle w:val="3"/>
      </w:pPr>
      <w:bookmarkStart w:id="50" w:name="_Toc214552535"/>
      <w:r>
        <w:rPr>
          <w:rFonts w:hint="eastAsia"/>
        </w:rPr>
        <w:t>主要设备</w:t>
      </w:r>
      <w:bookmarkEnd w:id="50"/>
    </w:p>
    <w:p w14:paraId="6E338B12">
      <w:pPr>
        <w:ind w:firstLine="480"/>
      </w:pPr>
      <w:r>
        <w:t>拟建项目主要设备详见下表</w:t>
      </w:r>
      <w:r>
        <w:rPr>
          <w:rFonts w:hint="eastAsia"/>
        </w:rPr>
        <w:t>。</w:t>
      </w:r>
    </w:p>
    <w:p w14:paraId="6FFC5AEA">
      <w:pPr>
        <w:pStyle w:val="377"/>
        <w:spacing w:before="156"/>
      </w:pPr>
      <w:r>
        <w:t>表</w:t>
      </w:r>
      <w:r>
        <w:fldChar w:fldCharType="begin"/>
      </w:r>
      <w:r>
        <w:instrText xml:space="preserve"> STYLEREF 2 \s </w:instrText>
      </w:r>
      <w:r>
        <w:fldChar w:fldCharType="separate"/>
      </w:r>
      <w:r>
        <w:t>2.6</w:t>
      </w:r>
      <w:r>
        <w:fldChar w:fldCharType="end"/>
      </w:r>
      <w:r>
        <w:noBreakHyphen/>
      </w:r>
      <w:r>
        <w:fldChar w:fldCharType="begin"/>
      </w:r>
      <w:r>
        <w:instrText xml:space="preserve"> SEQ 表 \* ARABIC \s 2 </w:instrText>
      </w:r>
      <w:r>
        <w:fldChar w:fldCharType="separate"/>
      </w:r>
      <w:r>
        <w:t>1</w:t>
      </w:r>
      <w:r>
        <w:fldChar w:fldCharType="end"/>
      </w:r>
      <w:r>
        <w:rPr>
          <w:rFonts w:hint="eastAsia"/>
        </w:rPr>
        <w:t xml:space="preserve">  生猪屠宰车间（欧式生产线）主要设备一览表</w:t>
      </w:r>
    </w:p>
    <w:tbl>
      <w:tblPr>
        <w:tblStyle w:val="58"/>
        <w:tblW w:w="5000" w:type="pct"/>
        <w:tblInd w:w="0" w:type="dxa"/>
        <w:tblLayout w:type="fixed"/>
        <w:tblCellMar>
          <w:top w:w="0" w:type="dxa"/>
          <w:left w:w="28" w:type="dxa"/>
          <w:bottom w:w="0" w:type="dxa"/>
          <w:right w:w="28" w:type="dxa"/>
        </w:tblCellMar>
      </w:tblPr>
      <w:tblGrid>
        <w:gridCol w:w="850"/>
        <w:gridCol w:w="857"/>
        <w:gridCol w:w="3000"/>
        <w:gridCol w:w="2142"/>
        <w:gridCol w:w="1001"/>
        <w:gridCol w:w="992"/>
      </w:tblGrid>
      <w:tr w14:paraId="679705E2">
        <w:tblPrEx>
          <w:tblCellMar>
            <w:top w:w="0" w:type="dxa"/>
            <w:left w:w="28" w:type="dxa"/>
            <w:bottom w:w="0" w:type="dxa"/>
            <w:right w:w="28" w:type="dxa"/>
          </w:tblCellMar>
        </w:tblPrEx>
        <w:trPr>
          <w:trHeight w:val="20" w:hRule="atLeast"/>
        </w:trPr>
        <w:tc>
          <w:tcPr>
            <w:tcW w:w="481"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6DBDA55C">
            <w:pPr>
              <w:pStyle w:val="379"/>
            </w:pPr>
            <w:r>
              <w:rPr>
                <w:rFonts w:hint="eastAsia"/>
              </w:rPr>
              <w:t>生产线</w:t>
            </w:r>
          </w:p>
        </w:tc>
        <w:tc>
          <w:tcPr>
            <w:tcW w:w="485" w:type="pct"/>
            <w:tcBorders>
              <w:top w:val="single" w:color="auto" w:sz="4" w:space="0"/>
              <w:left w:val="nil"/>
              <w:bottom w:val="single" w:color="auto" w:sz="4" w:space="0"/>
              <w:right w:val="single" w:color="auto" w:sz="4" w:space="0"/>
            </w:tcBorders>
            <w:shd w:val="clear" w:color="000000" w:fill="FFFFFF"/>
            <w:noWrap/>
            <w:vAlign w:val="center"/>
          </w:tcPr>
          <w:p w14:paraId="1F7DAE73">
            <w:pPr>
              <w:pStyle w:val="379"/>
            </w:pPr>
            <w:r>
              <w:rPr>
                <w:rFonts w:hint="eastAsia"/>
              </w:rPr>
              <w:t>工序</w:t>
            </w:r>
          </w:p>
        </w:tc>
        <w:tc>
          <w:tcPr>
            <w:tcW w:w="1696" w:type="pct"/>
            <w:tcBorders>
              <w:top w:val="single" w:color="auto" w:sz="4" w:space="0"/>
              <w:left w:val="nil"/>
              <w:bottom w:val="single" w:color="auto" w:sz="4" w:space="0"/>
              <w:right w:val="single" w:color="auto" w:sz="4" w:space="0"/>
            </w:tcBorders>
            <w:shd w:val="clear" w:color="000000" w:fill="FFFFFF"/>
            <w:noWrap/>
            <w:vAlign w:val="center"/>
          </w:tcPr>
          <w:p w14:paraId="339A42ED">
            <w:pPr>
              <w:pStyle w:val="379"/>
            </w:pPr>
            <w:r>
              <w:rPr>
                <w:rFonts w:hint="eastAsia"/>
              </w:rPr>
              <w:t>设备名称</w:t>
            </w:r>
          </w:p>
        </w:tc>
        <w:tc>
          <w:tcPr>
            <w:tcW w:w="1211" w:type="pct"/>
            <w:tcBorders>
              <w:top w:val="single" w:color="auto" w:sz="4" w:space="0"/>
              <w:left w:val="nil"/>
              <w:bottom w:val="single" w:color="auto" w:sz="4" w:space="0"/>
              <w:right w:val="single" w:color="auto" w:sz="4" w:space="0"/>
            </w:tcBorders>
            <w:shd w:val="clear" w:color="000000" w:fill="FFFFFF"/>
            <w:noWrap/>
            <w:vAlign w:val="center"/>
          </w:tcPr>
          <w:p w14:paraId="40064D13">
            <w:pPr>
              <w:pStyle w:val="379"/>
            </w:pPr>
            <w:r>
              <w:rPr>
                <w:rFonts w:hint="eastAsia"/>
              </w:rPr>
              <w:t>设备型号及规格</w:t>
            </w:r>
          </w:p>
        </w:tc>
        <w:tc>
          <w:tcPr>
            <w:tcW w:w="566" w:type="pct"/>
            <w:tcBorders>
              <w:top w:val="single" w:color="auto" w:sz="4" w:space="0"/>
              <w:left w:val="nil"/>
              <w:bottom w:val="single" w:color="auto" w:sz="4" w:space="0"/>
              <w:right w:val="single" w:color="auto" w:sz="4" w:space="0"/>
            </w:tcBorders>
            <w:shd w:val="clear" w:color="000000" w:fill="FFFFFF"/>
            <w:noWrap/>
            <w:vAlign w:val="center"/>
          </w:tcPr>
          <w:p w14:paraId="4CC7969C">
            <w:pPr>
              <w:pStyle w:val="379"/>
            </w:pPr>
            <w:r>
              <w:rPr>
                <w:rFonts w:hint="eastAsia"/>
              </w:rPr>
              <w:t>数量</w:t>
            </w:r>
            <w:r>
              <w:t>/</w:t>
            </w:r>
            <w:r>
              <w:rPr>
                <w:rFonts w:hint="eastAsia"/>
              </w:rPr>
              <w:t>台</w:t>
            </w:r>
          </w:p>
        </w:tc>
        <w:tc>
          <w:tcPr>
            <w:tcW w:w="561" w:type="pct"/>
            <w:tcBorders>
              <w:top w:val="single" w:color="auto" w:sz="4" w:space="0"/>
              <w:left w:val="nil"/>
              <w:bottom w:val="single" w:color="auto" w:sz="4" w:space="0"/>
              <w:right w:val="single" w:color="auto" w:sz="4" w:space="0"/>
            </w:tcBorders>
            <w:shd w:val="clear" w:color="000000" w:fill="FFFFFF"/>
            <w:noWrap/>
            <w:vAlign w:val="center"/>
          </w:tcPr>
          <w:p w14:paraId="1FE9CE2B">
            <w:pPr>
              <w:pStyle w:val="379"/>
            </w:pPr>
            <w:r>
              <w:rPr>
                <w:rFonts w:hint="eastAsia"/>
              </w:rPr>
              <w:t>备注</w:t>
            </w:r>
          </w:p>
        </w:tc>
      </w:tr>
      <w:tr w14:paraId="37268220">
        <w:tblPrEx>
          <w:tblCellMar>
            <w:top w:w="0" w:type="dxa"/>
            <w:left w:w="28" w:type="dxa"/>
            <w:bottom w:w="0" w:type="dxa"/>
            <w:right w:w="28" w:type="dxa"/>
          </w:tblCellMar>
        </w:tblPrEx>
        <w:trPr>
          <w:trHeight w:val="20" w:hRule="atLeast"/>
        </w:trPr>
        <w:tc>
          <w:tcPr>
            <w:tcW w:w="481" w:type="pct"/>
            <w:vMerge w:val="restart"/>
            <w:tcBorders>
              <w:top w:val="nil"/>
              <w:left w:val="single" w:color="auto" w:sz="4" w:space="0"/>
              <w:bottom w:val="single" w:color="auto" w:sz="4" w:space="0"/>
              <w:right w:val="single" w:color="auto" w:sz="4" w:space="0"/>
            </w:tcBorders>
            <w:shd w:val="clear" w:color="000000" w:fill="FFFFFF"/>
            <w:noWrap/>
            <w:vAlign w:val="center"/>
          </w:tcPr>
          <w:p w14:paraId="27C9AD22">
            <w:pPr>
              <w:pStyle w:val="379"/>
            </w:pPr>
            <w:r>
              <w:rPr>
                <w:rFonts w:hint="eastAsia"/>
              </w:rPr>
              <w:t>待宰间</w:t>
            </w:r>
          </w:p>
        </w:tc>
        <w:tc>
          <w:tcPr>
            <w:tcW w:w="485" w:type="pct"/>
            <w:vMerge w:val="restart"/>
            <w:tcBorders>
              <w:top w:val="nil"/>
              <w:left w:val="single" w:color="auto" w:sz="4" w:space="0"/>
              <w:bottom w:val="single" w:color="auto" w:sz="4" w:space="0"/>
              <w:right w:val="single" w:color="auto" w:sz="4" w:space="0"/>
            </w:tcBorders>
            <w:shd w:val="clear" w:color="000000" w:fill="FFFFFF"/>
            <w:noWrap/>
            <w:vAlign w:val="center"/>
          </w:tcPr>
          <w:p w14:paraId="7F03B8C1">
            <w:pPr>
              <w:pStyle w:val="379"/>
            </w:pPr>
            <w:r>
              <w:rPr>
                <w:rFonts w:hint="eastAsia"/>
              </w:rPr>
              <w:t>待宰</w:t>
            </w:r>
          </w:p>
        </w:tc>
        <w:tc>
          <w:tcPr>
            <w:tcW w:w="1696" w:type="pct"/>
            <w:tcBorders>
              <w:top w:val="nil"/>
              <w:left w:val="nil"/>
              <w:bottom w:val="single" w:color="auto" w:sz="4" w:space="0"/>
              <w:right w:val="single" w:color="auto" w:sz="4" w:space="0"/>
            </w:tcBorders>
            <w:shd w:val="clear" w:color="000000" w:fill="FFFFFF"/>
            <w:vAlign w:val="center"/>
          </w:tcPr>
          <w:p w14:paraId="4CD3C849">
            <w:pPr>
              <w:pStyle w:val="379"/>
            </w:pPr>
            <w:r>
              <w:rPr>
                <w:rFonts w:hint="eastAsia"/>
              </w:rPr>
              <w:t>液压卸猪升降台</w:t>
            </w:r>
          </w:p>
        </w:tc>
        <w:tc>
          <w:tcPr>
            <w:tcW w:w="1211" w:type="pct"/>
            <w:tcBorders>
              <w:top w:val="nil"/>
              <w:left w:val="nil"/>
              <w:bottom w:val="single" w:color="auto" w:sz="4" w:space="0"/>
              <w:right w:val="single" w:color="auto" w:sz="4" w:space="0"/>
            </w:tcBorders>
            <w:shd w:val="clear" w:color="000000" w:fill="FFFFFF"/>
            <w:noWrap/>
            <w:vAlign w:val="center"/>
          </w:tcPr>
          <w:p w14:paraId="73B7823E">
            <w:pPr>
              <w:pStyle w:val="379"/>
            </w:pPr>
            <w:r>
              <w:t>L*B=7m*2.4m</w:t>
            </w:r>
          </w:p>
        </w:tc>
        <w:tc>
          <w:tcPr>
            <w:tcW w:w="566" w:type="pct"/>
            <w:tcBorders>
              <w:top w:val="nil"/>
              <w:left w:val="nil"/>
              <w:bottom w:val="single" w:color="auto" w:sz="4" w:space="0"/>
              <w:right w:val="single" w:color="auto" w:sz="4" w:space="0"/>
            </w:tcBorders>
            <w:shd w:val="clear" w:color="000000" w:fill="FFFFFF"/>
            <w:vAlign w:val="center"/>
          </w:tcPr>
          <w:p w14:paraId="620C69AD">
            <w:pPr>
              <w:pStyle w:val="379"/>
            </w:pPr>
            <w:r>
              <w:t>3</w:t>
            </w:r>
          </w:p>
        </w:tc>
        <w:tc>
          <w:tcPr>
            <w:tcW w:w="561" w:type="pct"/>
            <w:tcBorders>
              <w:top w:val="nil"/>
              <w:left w:val="nil"/>
              <w:bottom w:val="single" w:color="auto" w:sz="4" w:space="0"/>
              <w:right w:val="single" w:color="auto" w:sz="4" w:space="0"/>
            </w:tcBorders>
            <w:shd w:val="clear" w:color="000000" w:fill="FFFFFF"/>
            <w:noWrap/>
            <w:vAlign w:val="center"/>
          </w:tcPr>
          <w:p w14:paraId="113EF415">
            <w:pPr>
              <w:pStyle w:val="379"/>
            </w:pPr>
          </w:p>
        </w:tc>
      </w:tr>
      <w:tr w14:paraId="464E0778">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5B5ADDD0">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47FC6CBF">
            <w:pPr>
              <w:pStyle w:val="379"/>
            </w:pPr>
          </w:p>
        </w:tc>
        <w:tc>
          <w:tcPr>
            <w:tcW w:w="1696" w:type="pct"/>
            <w:tcBorders>
              <w:top w:val="nil"/>
              <w:left w:val="nil"/>
              <w:bottom w:val="single" w:color="auto" w:sz="4" w:space="0"/>
              <w:right w:val="single" w:color="auto" w:sz="4" w:space="0"/>
            </w:tcBorders>
            <w:shd w:val="clear" w:color="000000" w:fill="FFFFFF"/>
            <w:vAlign w:val="center"/>
          </w:tcPr>
          <w:p w14:paraId="39E4C2B7">
            <w:pPr>
              <w:pStyle w:val="379"/>
            </w:pPr>
            <w:r>
              <w:rPr>
                <w:rFonts w:hint="eastAsia"/>
              </w:rPr>
              <w:t>接猪平台</w:t>
            </w:r>
          </w:p>
        </w:tc>
        <w:tc>
          <w:tcPr>
            <w:tcW w:w="1211" w:type="pct"/>
            <w:tcBorders>
              <w:top w:val="nil"/>
              <w:left w:val="nil"/>
              <w:bottom w:val="single" w:color="auto" w:sz="4" w:space="0"/>
              <w:right w:val="single" w:color="auto" w:sz="4" w:space="0"/>
            </w:tcBorders>
            <w:shd w:val="clear" w:color="000000" w:fill="FFFFFF"/>
            <w:noWrap/>
            <w:vAlign w:val="center"/>
          </w:tcPr>
          <w:p w14:paraId="180EAC77">
            <w:pPr>
              <w:pStyle w:val="379"/>
            </w:pPr>
            <w:r>
              <w:t>L*B=2m*4m</w:t>
            </w:r>
          </w:p>
        </w:tc>
        <w:tc>
          <w:tcPr>
            <w:tcW w:w="566" w:type="pct"/>
            <w:tcBorders>
              <w:top w:val="nil"/>
              <w:left w:val="nil"/>
              <w:bottom w:val="single" w:color="auto" w:sz="4" w:space="0"/>
              <w:right w:val="single" w:color="auto" w:sz="4" w:space="0"/>
            </w:tcBorders>
            <w:shd w:val="clear" w:color="000000" w:fill="FFFFFF"/>
            <w:vAlign w:val="center"/>
          </w:tcPr>
          <w:p w14:paraId="05FB1DBC">
            <w:pPr>
              <w:pStyle w:val="379"/>
            </w:pPr>
            <w:r>
              <w:t>2</w:t>
            </w:r>
          </w:p>
        </w:tc>
        <w:tc>
          <w:tcPr>
            <w:tcW w:w="561" w:type="pct"/>
            <w:tcBorders>
              <w:top w:val="nil"/>
              <w:left w:val="nil"/>
              <w:bottom w:val="single" w:color="auto" w:sz="4" w:space="0"/>
              <w:right w:val="single" w:color="auto" w:sz="4" w:space="0"/>
            </w:tcBorders>
            <w:shd w:val="clear" w:color="000000" w:fill="FFFFFF"/>
            <w:noWrap/>
            <w:vAlign w:val="center"/>
          </w:tcPr>
          <w:p w14:paraId="0DB07A3C">
            <w:pPr>
              <w:pStyle w:val="379"/>
            </w:pPr>
          </w:p>
        </w:tc>
      </w:tr>
      <w:tr w14:paraId="75CC9F95">
        <w:tblPrEx>
          <w:tblCellMar>
            <w:top w:w="0" w:type="dxa"/>
            <w:left w:w="28" w:type="dxa"/>
            <w:bottom w:w="0" w:type="dxa"/>
            <w:right w:w="28" w:type="dxa"/>
          </w:tblCellMar>
        </w:tblPrEx>
        <w:trPr>
          <w:trHeight w:val="20" w:hRule="atLeast"/>
        </w:trPr>
        <w:tc>
          <w:tcPr>
            <w:tcW w:w="481" w:type="pct"/>
            <w:vMerge w:val="restart"/>
            <w:tcBorders>
              <w:top w:val="nil"/>
              <w:left w:val="single" w:color="auto" w:sz="4" w:space="0"/>
              <w:bottom w:val="single" w:color="auto" w:sz="4" w:space="0"/>
              <w:right w:val="single" w:color="auto" w:sz="4" w:space="0"/>
            </w:tcBorders>
            <w:shd w:val="clear" w:color="000000" w:fill="FFFFFF"/>
            <w:noWrap/>
            <w:vAlign w:val="center"/>
          </w:tcPr>
          <w:p w14:paraId="3A815EDC">
            <w:pPr>
              <w:pStyle w:val="379"/>
            </w:pPr>
            <w:r>
              <w:rPr>
                <w:rFonts w:hint="eastAsia"/>
              </w:rPr>
              <w:t>欧式屠宰线</w:t>
            </w:r>
          </w:p>
        </w:tc>
        <w:tc>
          <w:tcPr>
            <w:tcW w:w="485" w:type="pct"/>
            <w:vMerge w:val="restart"/>
            <w:tcBorders>
              <w:top w:val="nil"/>
              <w:left w:val="single" w:color="auto" w:sz="4" w:space="0"/>
              <w:bottom w:val="single" w:color="auto" w:sz="4" w:space="0"/>
              <w:right w:val="single" w:color="auto" w:sz="4" w:space="0"/>
            </w:tcBorders>
            <w:shd w:val="clear" w:color="000000" w:fill="FFFFFF"/>
            <w:noWrap/>
            <w:vAlign w:val="center"/>
          </w:tcPr>
          <w:p w14:paraId="1020F6B7">
            <w:pPr>
              <w:pStyle w:val="379"/>
            </w:pPr>
            <w:r>
              <w:rPr>
                <w:rFonts w:hint="eastAsia"/>
              </w:rPr>
              <w:t>放血</w:t>
            </w:r>
          </w:p>
        </w:tc>
        <w:tc>
          <w:tcPr>
            <w:tcW w:w="1696" w:type="pct"/>
            <w:tcBorders>
              <w:top w:val="nil"/>
              <w:left w:val="nil"/>
              <w:bottom w:val="single" w:color="auto" w:sz="4" w:space="0"/>
              <w:right w:val="single" w:color="auto" w:sz="4" w:space="0"/>
            </w:tcBorders>
            <w:shd w:val="clear" w:color="000000" w:fill="FFFFFF"/>
            <w:vAlign w:val="center"/>
          </w:tcPr>
          <w:p w14:paraId="5BA58752">
            <w:pPr>
              <w:pStyle w:val="379"/>
            </w:pPr>
            <w:r>
              <w:rPr>
                <w:rFonts w:hint="eastAsia"/>
              </w:rPr>
              <w:t>双赶猪通道</w:t>
            </w:r>
          </w:p>
        </w:tc>
        <w:tc>
          <w:tcPr>
            <w:tcW w:w="1211" w:type="pct"/>
            <w:tcBorders>
              <w:top w:val="nil"/>
              <w:left w:val="nil"/>
              <w:bottom w:val="single" w:color="auto" w:sz="4" w:space="0"/>
              <w:right w:val="single" w:color="auto" w:sz="4" w:space="0"/>
            </w:tcBorders>
            <w:shd w:val="clear" w:color="000000" w:fill="FFFFFF"/>
            <w:vAlign w:val="center"/>
          </w:tcPr>
          <w:p w14:paraId="78454182">
            <w:pPr>
              <w:pStyle w:val="379"/>
            </w:pPr>
            <w:r>
              <w:t>L=8m</w:t>
            </w:r>
          </w:p>
        </w:tc>
        <w:tc>
          <w:tcPr>
            <w:tcW w:w="566" w:type="pct"/>
            <w:tcBorders>
              <w:top w:val="nil"/>
              <w:left w:val="nil"/>
              <w:bottom w:val="single" w:color="auto" w:sz="4" w:space="0"/>
              <w:right w:val="single" w:color="auto" w:sz="4" w:space="0"/>
            </w:tcBorders>
            <w:shd w:val="clear" w:color="000000" w:fill="FFFFFF"/>
            <w:vAlign w:val="center"/>
          </w:tcPr>
          <w:p w14:paraId="13EF0793">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540242E1">
            <w:pPr>
              <w:pStyle w:val="379"/>
            </w:pPr>
          </w:p>
        </w:tc>
      </w:tr>
      <w:tr w14:paraId="290A23DC">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43C6D6B5">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3E27BB7D">
            <w:pPr>
              <w:pStyle w:val="379"/>
            </w:pPr>
          </w:p>
        </w:tc>
        <w:tc>
          <w:tcPr>
            <w:tcW w:w="1696" w:type="pct"/>
            <w:tcBorders>
              <w:top w:val="nil"/>
              <w:left w:val="nil"/>
              <w:bottom w:val="single" w:color="auto" w:sz="4" w:space="0"/>
              <w:right w:val="single" w:color="auto" w:sz="4" w:space="0"/>
            </w:tcBorders>
            <w:shd w:val="clear" w:color="000000" w:fill="FFFFFF"/>
            <w:vAlign w:val="center"/>
          </w:tcPr>
          <w:p w14:paraId="15508D2B">
            <w:pPr>
              <w:pStyle w:val="379"/>
            </w:pPr>
            <w:r>
              <w:rPr>
                <w:rFonts w:hint="eastAsia" w:ascii="新宋体" w:hAnsi="新宋体" w:eastAsia="新宋体"/>
              </w:rPr>
              <w:t>三点式麻电输送机</w:t>
            </w:r>
          </w:p>
        </w:tc>
        <w:tc>
          <w:tcPr>
            <w:tcW w:w="1211" w:type="pct"/>
            <w:tcBorders>
              <w:top w:val="nil"/>
              <w:left w:val="nil"/>
              <w:bottom w:val="single" w:color="auto" w:sz="4" w:space="0"/>
              <w:right w:val="single" w:color="auto" w:sz="4" w:space="0"/>
            </w:tcBorders>
            <w:shd w:val="clear" w:color="000000" w:fill="FFFFFF"/>
            <w:vAlign w:val="center"/>
          </w:tcPr>
          <w:p w14:paraId="4E446D88">
            <w:pPr>
              <w:pStyle w:val="379"/>
            </w:pPr>
          </w:p>
        </w:tc>
        <w:tc>
          <w:tcPr>
            <w:tcW w:w="566" w:type="pct"/>
            <w:tcBorders>
              <w:top w:val="nil"/>
              <w:left w:val="nil"/>
              <w:bottom w:val="single" w:color="auto" w:sz="4" w:space="0"/>
              <w:right w:val="single" w:color="auto" w:sz="4" w:space="0"/>
            </w:tcBorders>
            <w:shd w:val="clear" w:color="000000" w:fill="FFFFFF"/>
            <w:vAlign w:val="center"/>
          </w:tcPr>
          <w:p w14:paraId="322ADC1D">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314B18FB">
            <w:pPr>
              <w:pStyle w:val="379"/>
            </w:pPr>
          </w:p>
        </w:tc>
      </w:tr>
      <w:tr w14:paraId="25293D5C">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050E7E20">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180944E1">
            <w:pPr>
              <w:pStyle w:val="379"/>
            </w:pPr>
          </w:p>
        </w:tc>
        <w:tc>
          <w:tcPr>
            <w:tcW w:w="1696" w:type="pct"/>
            <w:tcBorders>
              <w:top w:val="nil"/>
              <w:left w:val="nil"/>
              <w:bottom w:val="single" w:color="auto" w:sz="4" w:space="0"/>
              <w:right w:val="single" w:color="auto" w:sz="4" w:space="0"/>
            </w:tcBorders>
            <w:shd w:val="clear" w:color="000000" w:fill="FFFFFF"/>
            <w:vAlign w:val="center"/>
          </w:tcPr>
          <w:p w14:paraId="36A42882">
            <w:pPr>
              <w:pStyle w:val="379"/>
            </w:pPr>
            <w:r>
              <w:rPr>
                <w:rFonts w:hint="eastAsia" w:ascii="新宋体" w:hAnsi="新宋体" w:eastAsia="新宋体"/>
              </w:rPr>
              <w:t>滑槽</w:t>
            </w:r>
          </w:p>
        </w:tc>
        <w:tc>
          <w:tcPr>
            <w:tcW w:w="1211" w:type="pct"/>
            <w:tcBorders>
              <w:top w:val="nil"/>
              <w:left w:val="nil"/>
              <w:bottom w:val="single" w:color="auto" w:sz="4" w:space="0"/>
              <w:right w:val="single" w:color="auto" w:sz="4" w:space="0"/>
            </w:tcBorders>
            <w:shd w:val="clear" w:color="000000" w:fill="FFFFFF"/>
            <w:vAlign w:val="center"/>
          </w:tcPr>
          <w:p w14:paraId="52B2C29D">
            <w:pPr>
              <w:pStyle w:val="379"/>
            </w:pPr>
          </w:p>
        </w:tc>
        <w:tc>
          <w:tcPr>
            <w:tcW w:w="566" w:type="pct"/>
            <w:tcBorders>
              <w:top w:val="nil"/>
              <w:left w:val="nil"/>
              <w:bottom w:val="single" w:color="auto" w:sz="4" w:space="0"/>
              <w:right w:val="single" w:color="auto" w:sz="4" w:space="0"/>
            </w:tcBorders>
            <w:shd w:val="clear" w:color="000000" w:fill="FFFFFF"/>
            <w:vAlign w:val="center"/>
          </w:tcPr>
          <w:p w14:paraId="2EE0F480">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0710A8D2">
            <w:pPr>
              <w:pStyle w:val="379"/>
            </w:pPr>
          </w:p>
        </w:tc>
      </w:tr>
      <w:tr w14:paraId="6B215EA4">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3A23A752">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04D6D7C6">
            <w:pPr>
              <w:pStyle w:val="379"/>
            </w:pPr>
          </w:p>
        </w:tc>
        <w:tc>
          <w:tcPr>
            <w:tcW w:w="1696" w:type="pct"/>
            <w:tcBorders>
              <w:top w:val="nil"/>
              <w:left w:val="nil"/>
              <w:bottom w:val="single" w:color="auto" w:sz="4" w:space="0"/>
              <w:right w:val="single" w:color="auto" w:sz="4" w:space="0"/>
            </w:tcBorders>
            <w:shd w:val="clear" w:color="000000" w:fill="FFFFFF"/>
            <w:vAlign w:val="center"/>
          </w:tcPr>
          <w:p w14:paraId="41207862">
            <w:pPr>
              <w:pStyle w:val="379"/>
            </w:pPr>
            <w:r>
              <w:rPr>
                <w:rFonts w:hint="eastAsia" w:ascii="新宋体" w:hAnsi="新宋体" w:eastAsia="新宋体"/>
              </w:rPr>
              <w:t>卧式放血平板输送机</w:t>
            </w:r>
          </w:p>
        </w:tc>
        <w:tc>
          <w:tcPr>
            <w:tcW w:w="1211" w:type="pct"/>
            <w:tcBorders>
              <w:top w:val="nil"/>
              <w:left w:val="nil"/>
              <w:bottom w:val="single" w:color="auto" w:sz="4" w:space="0"/>
              <w:right w:val="single" w:color="auto" w:sz="4" w:space="0"/>
            </w:tcBorders>
            <w:shd w:val="clear" w:color="000000" w:fill="FFFFFF"/>
            <w:vAlign w:val="center"/>
          </w:tcPr>
          <w:p w14:paraId="15B71CF3">
            <w:pPr>
              <w:pStyle w:val="379"/>
            </w:pPr>
            <w:r>
              <w:t>L=6m</w:t>
            </w:r>
          </w:p>
        </w:tc>
        <w:tc>
          <w:tcPr>
            <w:tcW w:w="566" w:type="pct"/>
            <w:tcBorders>
              <w:top w:val="nil"/>
              <w:left w:val="nil"/>
              <w:bottom w:val="single" w:color="auto" w:sz="4" w:space="0"/>
              <w:right w:val="single" w:color="auto" w:sz="4" w:space="0"/>
            </w:tcBorders>
            <w:shd w:val="clear" w:color="000000" w:fill="FFFFFF"/>
            <w:vAlign w:val="center"/>
          </w:tcPr>
          <w:p w14:paraId="2CDE457C">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661C6A28">
            <w:pPr>
              <w:pStyle w:val="379"/>
            </w:pPr>
          </w:p>
        </w:tc>
      </w:tr>
      <w:tr w14:paraId="5A948317">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7A3898CF">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684B384E">
            <w:pPr>
              <w:pStyle w:val="379"/>
            </w:pPr>
          </w:p>
        </w:tc>
        <w:tc>
          <w:tcPr>
            <w:tcW w:w="1696" w:type="pct"/>
            <w:tcBorders>
              <w:top w:val="nil"/>
              <w:left w:val="nil"/>
              <w:bottom w:val="single" w:color="auto" w:sz="4" w:space="0"/>
              <w:right w:val="single" w:color="auto" w:sz="4" w:space="0"/>
            </w:tcBorders>
            <w:shd w:val="clear" w:color="000000" w:fill="FFFFFF"/>
            <w:vAlign w:val="center"/>
          </w:tcPr>
          <w:p w14:paraId="28BBF2F6">
            <w:pPr>
              <w:pStyle w:val="379"/>
            </w:pPr>
            <w:r>
              <w:rPr>
                <w:rFonts w:hint="eastAsia"/>
              </w:rPr>
              <w:t>平板毛猪提升机</w:t>
            </w:r>
            <w:r>
              <w:t>(</w:t>
            </w:r>
            <w:r>
              <w:rPr>
                <w:rFonts w:hint="eastAsia"/>
              </w:rPr>
              <w:t>管轨</w:t>
            </w:r>
            <w:r>
              <w:t>)</w:t>
            </w:r>
          </w:p>
        </w:tc>
        <w:tc>
          <w:tcPr>
            <w:tcW w:w="1211" w:type="pct"/>
            <w:tcBorders>
              <w:top w:val="nil"/>
              <w:left w:val="nil"/>
              <w:bottom w:val="single" w:color="auto" w:sz="4" w:space="0"/>
              <w:right w:val="single" w:color="auto" w:sz="4" w:space="0"/>
            </w:tcBorders>
            <w:shd w:val="clear" w:color="000000" w:fill="FFFFFF"/>
            <w:vAlign w:val="center"/>
          </w:tcPr>
          <w:p w14:paraId="4D648D0D">
            <w:pPr>
              <w:pStyle w:val="379"/>
            </w:pPr>
          </w:p>
        </w:tc>
        <w:tc>
          <w:tcPr>
            <w:tcW w:w="566" w:type="pct"/>
            <w:tcBorders>
              <w:top w:val="nil"/>
              <w:left w:val="nil"/>
              <w:bottom w:val="single" w:color="auto" w:sz="4" w:space="0"/>
              <w:right w:val="single" w:color="auto" w:sz="4" w:space="0"/>
            </w:tcBorders>
            <w:shd w:val="clear" w:color="000000" w:fill="FFFFFF"/>
            <w:vAlign w:val="center"/>
          </w:tcPr>
          <w:p w14:paraId="258402B7">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5468FBE6">
            <w:pPr>
              <w:pStyle w:val="379"/>
            </w:pPr>
          </w:p>
        </w:tc>
      </w:tr>
      <w:tr w14:paraId="0977F1AB">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0E75EFB6">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5D79D13D">
            <w:pPr>
              <w:pStyle w:val="379"/>
            </w:pPr>
          </w:p>
        </w:tc>
        <w:tc>
          <w:tcPr>
            <w:tcW w:w="1696" w:type="pct"/>
            <w:tcBorders>
              <w:top w:val="nil"/>
              <w:left w:val="nil"/>
              <w:bottom w:val="single" w:color="auto" w:sz="4" w:space="0"/>
              <w:right w:val="single" w:color="auto" w:sz="4" w:space="0"/>
            </w:tcBorders>
            <w:shd w:val="clear" w:color="000000" w:fill="FFFFFF"/>
            <w:vAlign w:val="center"/>
          </w:tcPr>
          <w:p w14:paraId="255CECE0">
            <w:pPr>
              <w:pStyle w:val="379"/>
            </w:pPr>
            <w:r>
              <w:rPr>
                <w:rFonts w:hint="eastAsia"/>
              </w:rPr>
              <w:t>欧式放血自动线</w:t>
            </w:r>
            <w:r>
              <w:t>(</w:t>
            </w:r>
            <w:r>
              <w:rPr>
                <w:rFonts w:hint="eastAsia"/>
              </w:rPr>
              <w:t>管轨</w:t>
            </w:r>
            <w:r>
              <w:t>)</w:t>
            </w:r>
          </w:p>
        </w:tc>
        <w:tc>
          <w:tcPr>
            <w:tcW w:w="1211" w:type="pct"/>
            <w:tcBorders>
              <w:top w:val="nil"/>
              <w:left w:val="nil"/>
              <w:bottom w:val="single" w:color="auto" w:sz="4" w:space="0"/>
              <w:right w:val="single" w:color="auto" w:sz="4" w:space="0"/>
            </w:tcBorders>
            <w:shd w:val="clear" w:color="000000" w:fill="FFFFFF"/>
            <w:vAlign w:val="center"/>
          </w:tcPr>
          <w:p w14:paraId="78F80D6F">
            <w:pPr>
              <w:pStyle w:val="379"/>
            </w:pPr>
            <w:r>
              <w:t>L=55m</w:t>
            </w:r>
          </w:p>
        </w:tc>
        <w:tc>
          <w:tcPr>
            <w:tcW w:w="566" w:type="pct"/>
            <w:tcBorders>
              <w:top w:val="nil"/>
              <w:left w:val="nil"/>
              <w:bottom w:val="single" w:color="auto" w:sz="4" w:space="0"/>
              <w:right w:val="single" w:color="auto" w:sz="4" w:space="0"/>
            </w:tcBorders>
            <w:shd w:val="clear" w:color="000000" w:fill="FFFFFF"/>
            <w:vAlign w:val="center"/>
          </w:tcPr>
          <w:p w14:paraId="5F286724">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2C09A7D2">
            <w:pPr>
              <w:pStyle w:val="379"/>
            </w:pPr>
          </w:p>
        </w:tc>
      </w:tr>
      <w:tr w14:paraId="169C60D8">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597EE072">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73755F82">
            <w:pPr>
              <w:pStyle w:val="379"/>
            </w:pPr>
          </w:p>
        </w:tc>
        <w:tc>
          <w:tcPr>
            <w:tcW w:w="1696" w:type="pct"/>
            <w:tcBorders>
              <w:top w:val="nil"/>
              <w:left w:val="nil"/>
              <w:bottom w:val="single" w:color="auto" w:sz="4" w:space="0"/>
              <w:right w:val="single" w:color="auto" w:sz="4" w:space="0"/>
            </w:tcBorders>
            <w:shd w:val="clear" w:color="000000" w:fill="FFFFFF"/>
            <w:vAlign w:val="center"/>
          </w:tcPr>
          <w:p w14:paraId="78DE0638">
            <w:pPr>
              <w:pStyle w:val="379"/>
            </w:pPr>
            <w:r>
              <w:rPr>
                <w:rFonts w:hint="eastAsia"/>
              </w:rPr>
              <w:t>放血槽</w:t>
            </w:r>
          </w:p>
        </w:tc>
        <w:tc>
          <w:tcPr>
            <w:tcW w:w="1211" w:type="pct"/>
            <w:tcBorders>
              <w:top w:val="nil"/>
              <w:left w:val="nil"/>
              <w:bottom w:val="single" w:color="auto" w:sz="4" w:space="0"/>
              <w:right w:val="single" w:color="auto" w:sz="4" w:space="0"/>
            </w:tcBorders>
            <w:shd w:val="clear" w:color="000000" w:fill="FFFFFF"/>
            <w:vAlign w:val="center"/>
          </w:tcPr>
          <w:p w14:paraId="78A18641">
            <w:pPr>
              <w:pStyle w:val="379"/>
            </w:pPr>
            <w:r>
              <w:t>L=15m</w:t>
            </w:r>
          </w:p>
        </w:tc>
        <w:tc>
          <w:tcPr>
            <w:tcW w:w="566" w:type="pct"/>
            <w:tcBorders>
              <w:top w:val="nil"/>
              <w:left w:val="nil"/>
              <w:bottom w:val="single" w:color="auto" w:sz="4" w:space="0"/>
              <w:right w:val="single" w:color="auto" w:sz="4" w:space="0"/>
            </w:tcBorders>
            <w:shd w:val="clear" w:color="000000" w:fill="FFFFFF"/>
            <w:vAlign w:val="center"/>
          </w:tcPr>
          <w:p w14:paraId="67A86BD0">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433D02AC">
            <w:pPr>
              <w:pStyle w:val="379"/>
            </w:pPr>
          </w:p>
        </w:tc>
      </w:tr>
      <w:tr w14:paraId="29E7F3F6">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083C0894">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0221BB89">
            <w:pPr>
              <w:pStyle w:val="379"/>
            </w:pPr>
          </w:p>
        </w:tc>
        <w:tc>
          <w:tcPr>
            <w:tcW w:w="1696" w:type="pct"/>
            <w:tcBorders>
              <w:top w:val="nil"/>
              <w:left w:val="nil"/>
              <w:bottom w:val="single" w:color="auto" w:sz="4" w:space="0"/>
              <w:right w:val="single" w:color="auto" w:sz="4" w:space="0"/>
            </w:tcBorders>
            <w:shd w:val="clear" w:color="000000" w:fill="FFFFFF"/>
            <w:vAlign w:val="center"/>
          </w:tcPr>
          <w:p w14:paraId="632418DC">
            <w:pPr>
              <w:pStyle w:val="379"/>
            </w:pPr>
            <w:r>
              <w:rPr>
                <w:rFonts w:hint="eastAsia"/>
              </w:rPr>
              <w:t>欧式洗猪机</w:t>
            </w:r>
          </w:p>
        </w:tc>
        <w:tc>
          <w:tcPr>
            <w:tcW w:w="1211" w:type="pct"/>
            <w:tcBorders>
              <w:top w:val="nil"/>
              <w:left w:val="nil"/>
              <w:bottom w:val="single" w:color="auto" w:sz="4" w:space="0"/>
              <w:right w:val="single" w:color="auto" w:sz="4" w:space="0"/>
            </w:tcBorders>
            <w:shd w:val="clear" w:color="000000" w:fill="FFFFFF"/>
            <w:vAlign w:val="center"/>
          </w:tcPr>
          <w:p w14:paraId="7ADAA290">
            <w:pPr>
              <w:pStyle w:val="379"/>
            </w:pPr>
          </w:p>
        </w:tc>
        <w:tc>
          <w:tcPr>
            <w:tcW w:w="566" w:type="pct"/>
            <w:tcBorders>
              <w:top w:val="nil"/>
              <w:left w:val="nil"/>
              <w:bottom w:val="single" w:color="auto" w:sz="4" w:space="0"/>
              <w:right w:val="single" w:color="auto" w:sz="4" w:space="0"/>
            </w:tcBorders>
            <w:shd w:val="clear" w:color="000000" w:fill="FFFFFF"/>
            <w:vAlign w:val="center"/>
          </w:tcPr>
          <w:p w14:paraId="309B5BB6">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531A1016">
            <w:pPr>
              <w:pStyle w:val="379"/>
            </w:pPr>
          </w:p>
        </w:tc>
      </w:tr>
      <w:tr w14:paraId="11CC2FCE">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4286E149">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4B7D7AD8">
            <w:pPr>
              <w:pStyle w:val="379"/>
            </w:pPr>
          </w:p>
        </w:tc>
        <w:tc>
          <w:tcPr>
            <w:tcW w:w="1696" w:type="pct"/>
            <w:tcBorders>
              <w:top w:val="nil"/>
              <w:left w:val="nil"/>
              <w:bottom w:val="single" w:color="auto" w:sz="4" w:space="0"/>
              <w:right w:val="single" w:color="auto" w:sz="4" w:space="0"/>
            </w:tcBorders>
            <w:shd w:val="clear" w:color="000000" w:fill="FFFFFF"/>
            <w:vAlign w:val="center"/>
          </w:tcPr>
          <w:p w14:paraId="27DE9BB1">
            <w:pPr>
              <w:pStyle w:val="379"/>
            </w:pPr>
            <w:r>
              <w:rPr>
                <w:rFonts w:hint="eastAsia"/>
              </w:rPr>
              <w:t>放血区缓冲轨道</w:t>
            </w:r>
            <w:r>
              <w:t>(</w:t>
            </w:r>
            <w:r>
              <w:rPr>
                <w:rFonts w:hint="eastAsia"/>
              </w:rPr>
              <w:t>管轨</w:t>
            </w:r>
            <w:r>
              <w:t>)</w:t>
            </w:r>
          </w:p>
        </w:tc>
        <w:tc>
          <w:tcPr>
            <w:tcW w:w="1211" w:type="pct"/>
            <w:tcBorders>
              <w:top w:val="nil"/>
              <w:left w:val="nil"/>
              <w:bottom w:val="single" w:color="auto" w:sz="4" w:space="0"/>
              <w:right w:val="single" w:color="auto" w:sz="4" w:space="0"/>
            </w:tcBorders>
            <w:shd w:val="clear" w:color="000000" w:fill="FFFFFF"/>
            <w:vAlign w:val="center"/>
          </w:tcPr>
          <w:p w14:paraId="2207AC5F">
            <w:pPr>
              <w:pStyle w:val="379"/>
            </w:pPr>
            <w:r>
              <w:t>L</w:t>
            </w:r>
            <w:r>
              <w:rPr>
                <w:rFonts w:hint="eastAsia"/>
              </w:rPr>
              <w:t>=</w:t>
            </w:r>
            <w:r>
              <w:t>36m</w:t>
            </w:r>
          </w:p>
        </w:tc>
        <w:tc>
          <w:tcPr>
            <w:tcW w:w="566" w:type="pct"/>
            <w:tcBorders>
              <w:top w:val="nil"/>
              <w:left w:val="nil"/>
              <w:bottom w:val="single" w:color="auto" w:sz="4" w:space="0"/>
              <w:right w:val="single" w:color="auto" w:sz="4" w:space="0"/>
            </w:tcBorders>
            <w:shd w:val="clear" w:color="000000" w:fill="FFFFFF"/>
            <w:vAlign w:val="center"/>
          </w:tcPr>
          <w:p w14:paraId="1B6C6E8A">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29D95630">
            <w:pPr>
              <w:pStyle w:val="379"/>
            </w:pPr>
          </w:p>
        </w:tc>
      </w:tr>
      <w:tr w14:paraId="2BFD7DC1">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6152A66F">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3AC7DDCC">
            <w:pPr>
              <w:pStyle w:val="379"/>
            </w:pPr>
          </w:p>
        </w:tc>
        <w:tc>
          <w:tcPr>
            <w:tcW w:w="1696" w:type="pct"/>
            <w:tcBorders>
              <w:top w:val="nil"/>
              <w:left w:val="nil"/>
              <w:bottom w:val="single" w:color="auto" w:sz="4" w:space="0"/>
              <w:right w:val="single" w:color="auto" w:sz="4" w:space="0"/>
            </w:tcBorders>
            <w:shd w:val="clear" w:color="000000" w:fill="FFFFFF"/>
            <w:vAlign w:val="center"/>
          </w:tcPr>
          <w:p w14:paraId="20949D0C">
            <w:pPr>
              <w:pStyle w:val="379"/>
            </w:pPr>
            <w:r>
              <w:rPr>
                <w:rFonts w:hint="eastAsia"/>
              </w:rPr>
              <w:t>管轨放血吊链</w:t>
            </w:r>
          </w:p>
        </w:tc>
        <w:tc>
          <w:tcPr>
            <w:tcW w:w="1211" w:type="pct"/>
            <w:tcBorders>
              <w:top w:val="nil"/>
              <w:left w:val="nil"/>
              <w:bottom w:val="single" w:color="auto" w:sz="4" w:space="0"/>
              <w:right w:val="single" w:color="auto" w:sz="4" w:space="0"/>
            </w:tcBorders>
            <w:shd w:val="clear" w:color="000000" w:fill="FFFFFF"/>
            <w:vAlign w:val="center"/>
          </w:tcPr>
          <w:p w14:paraId="0059A935">
            <w:pPr>
              <w:pStyle w:val="379"/>
            </w:pPr>
            <w:r>
              <w:t>L</w:t>
            </w:r>
            <w:r>
              <w:rPr>
                <w:rFonts w:hint="eastAsia"/>
              </w:rPr>
              <w:t>=</w:t>
            </w:r>
            <w:r>
              <w:t>60</w:t>
            </w:r>
          </w:p>
        </w:tc>
        <w:tc>
          <w:tcPr>
            <w:tcW w:w="566" w:type="pct"/>
            <w:tcBorders>
              <w:top w:val="nil"/>
              <w:left w:val="nil"/>
              <w:bottom w:val="single" w:color="auto" w:sz="4" w:space="0"/>
              <w:right w:val="single" w:color="auto" w:sz="4" w:space="0"/>
            </w:tcBorders>
            <w:shd w:val="clear" w:color="000000" w:fill="FFFFFF"/>
            <w:vAlign w:val="center"/>
          </w:tcPr>
          <w:p w14:paraId="0ABD138D">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12A3ABAB">
            <w:pPr>
              <w:pStyle w:val="379"/>
            </w:pPr>
          </w:p>
        </w:tc>
      </w:tr>
      <w:tr w14:paraId="728E5209">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7B397911">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66E67EFA">
            <w:pPr>
              <w:pStyle w:val="379"/>
            </w:pPr>
          </w:p>
        </w:tc>
        <w:tc>
          <w:tcPr>
            <w:tcW w:w="1696" w:type="pct"/>
            <w:tcBorders>
              <w:top w:val="single" w:color="auto" w:sz="4" w:space="0"/>
              <w:left w:val="nil"/>
              <w:bottom w:val="single" w:color="auto" w:sz="4" w:space="0"/>
              <w:right w:val="single" w:color="auto" w:sz="4" w:space="0"/>
            </w:tcBorders>
            <w:shd w:val="clear" w:color="000000" w:fill="FFFFFF"/>
            <w:vAlign w:val="center"/>
          </w:tcPr>
          <w:p w14:paraId="33A23C20">
            <w:pPr>
              <w:pStyle w:val="379"/>
            </w:pPr>
            <w:r>
              <w:rPr>
                <w:rFonts w:hint="eastAsia"/>
              </w:rPr>
              <w:t>放血吊链返回系统</w:t>
            </w:r>
          </w:p>
        </w:tc>
        <w:tc>
          <w:tcPr>
            <w:tcW w:w="1211" w:type="pct"/>
            <w:tcBorders>
              <w:top w:val="single" w:color="auto" w:sz="4" w:space="0"/>
              <w:left w:val="nil"/>
              <w:bottom w:val="single" w:color="auto" w:sz="4" w:space="0"/>
              <w:right w:val="single" w:color="auto" w:sz="4" w:space="0"/>
            </w:tcBorders>
            <w:shd w:val="clear" w:color="000000" w:fill="FFFFFF"/>
            <w:vAlign w:val="center"/>
          </w:tcPr>
          <w:p w14:paraId="71E96267">
            <w:pPr>
              <w:pStyle w:val="379"/>
            </w:pPr>
            <w:r>
              <w:rPr>
                <w:rFonts w:hint="eastAsia"/>
              </w:rPr>
              <w:t>L=</w:t>
            </w:r>
            <w:r>
              <w:t>8</w:t>
            </w:r>
          </w:p>
        </w:tc>
        <w:tc>
          <w:tcPr>
            <w:tcW w:w="566" w:type="pct"/>
            <w:tcBorders>
              <w:top w:val="single" w:color="auto" w:sz="4" w:space="0"/>
              <w:left w:val="nil"/>
              <w:bottom w:val="single" w:color="auto" w:sz="4" w:space="0"/>
              <w:right w:val="single" w:color="auto" w:sz="4" w:space="0"/>
            </w:tcBorders>
            <w:shd w:val="clear" w:color="000000" w:fill="FFFFFF"/>
            <w:vAlign w:val="center"/>
          </w:tcPr>
          <w:p w14:paraId="2170EDE6">
            <w:pPr>
              <w:pStyle w:val="379"/>
            </w:pPr>
            <w:r>
              <w:t>4</w:t>
            </w:r>
          </w:p>
        </w:tc>
        <w:tc>
          <w:tcPr>
            <w:tcW w:w="561" w:type="pct"/>
            <w:tcBorders>
              <w:top w:val="single" w:color="auto" w:sz="4" w:space="0"/>
              <w:left w:val="nil"/>
              <w:bottom w:val="single" w:color="auto" w:sz="4" w:space="0"/>
              <w:right w:val="single" w:color="auto" w:sz="4" w:space="0"/>
            </w:tcBorders>
            <w:shd w:val="clear" w:color="000000" w:fill="FFFFFF"/>
            <w:noWrap/>
            <w:vAlign w:val="center"/>
          </w:tcPr>
          <w:p w14:paraId="04635A5D">
            <w:pPr>
              <w:pStyle w:val="379"/>
            </w:pPr>
          </w:p>
        </w:tc>
      </w:tr>
      <w:tr w14:paraId="3531101E">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58EE2292">
            <w:pPr>
              <w:pStyle w:val="379"/>
            </w:pPr>
          </w:p>
        </w:tc>
        <w:tc>
          <w:tcPr>
            <w:tcW w:w="485" w:type="pct"/>
            <w:vMerge w:val="restart"/>
            <w:tcBorders>
              <w:top w:val="nil"/>
              <w:left w:val="single" w:color="auto" w:sz="4" w:space="0"/>
              <w:bottom w:val="single" w:color="auto" w:sz="4" w:space="0"/>
              <w:right w:val="single" w:color="auto" w:sz="4" w:space="0"/>
            </w:tcBorders>
            <w:shd w:val="clear" w:color="000000" w:fill="FFFFFF"/>
            <w:noWrap/>
            <w:vAlign w:val="center"/>
          </w:tcPr>
          <w:p w14:paraId="42B12C42">
            <w:pPr>
              <w:pStyle w:val="379"/>
            </w:pPr>
            <w:r>
              <w:rPr>
                <w:rFonts w:hint="eastAsia"/>
              </w:rPr>
              <w:t>刨毛</w:t>
            </w:r>
          </w:p>
        </w:tc>
        <w:tc>
          <w:tcPr>
            <w:tcW w:w="1696" w:type="pct"/>
            <w:tcBorders>
              <w:top w:val="nil"/>
              <w:left w:val="nil"/>
              <w:bottom w:val="single" w:color="auto" w:sz="4" w:space="0"/>
              <w:right w:val="single" w:color="auto" w:sz="4" w:space="0"/>
            </w:tcBorders>
            <w:shd w:val="clear" w:color="000000" w:fill="FFFFFF"/>
            <w:vAlign w:val="center"/>
          </w:tcPr>
          <w:p w14:paraId="21FBA510">
            <w:pPr>
              <w:pStyle w:val="379"/>
            </w:pPr>
            <w:r>
              <w:rPr>
                <w:rFonts w:hint="eastAsia"/>
              </w:rPr>
              <w:t>气动喂入装置</w:t>
            </w:r>
          </w:p>
        </w:tc>
        <w:tc>
          <w:tcPr>
            <w:tcW w:w="1211" w:type="pct"/>
            <w:tcBorders>
              <w:top w:val="nil"/>
              <w:left w:val="nil"/>
              <w:bottom w:val="single" w:color="auto" w:sz="4" w:space="0"/>
              <w:right w:val="single" w:color="auto" w:sz="4" w:space="0"/>
            </w:tcBorders>
            <w:shd w:val="clear" w:color="000000" w:fill="FFFFFF"/>
            <w:noWrap/>
            <w:vAlign w:val="center"/>
          </w:tcPr>
          <w:p w14:paraId="4DF81C6C">
            <w:pPr>
              <w:pStyle w:val="379"/>
            </w:pPr>
            <w:r>
              <w:rPr>
                <w:rFonts w:hint="eastAsia"/>
              </w:rPr>
              <w:t>双轨</w:t>
            </w:r>
          </w:p>
        </w:tc>
        <w:tc>
          <w:tcPr>
            <w:tcW w:w="566" w:type="pct"/>
            <w:tcBorders>
              <w:top w:val="nil"/>
              <w:left w:val="nil"/>
              <w:bottom w:val="single" w:color="auto" w:sz="4" w:space="0"/>
              <w:right w:val="single" w:color="auto" w:sz="4" w:space="0"/>
            </w:tcBorders>
            <w:shd w:val="clear" w:color="000000" w:fill="FFFFFF"/>
            <w:vAlign w:val="center"/>
          </w:tcPr>
          <w:p w14:paraId="42672B42">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0AF35C85">
            <w:pPr>
              <w:pStyle w:val="379"/>
            </w:pPr>
          </w:p>
        </w:tc>
      </w:tr>
      <w:tr w14:paraId="4B309EC4">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36441269">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6C8312DE">
            <w:pPr>
              <w:pStyle w:val="379"/>
            </w:pPr>
          </w:p>
        </w:tc>
        <w:tc>
          <w:tcPr>
            <w:tcW w:w="1696" w:type="pct"/>
            <w:tcBorders>
              <w:top w:val="nil"/>
              <w:left w:val="nil"/>
              <w:bottom w:val="single" w:color="auto" w:sz="4" w:space="0"/>
              <w:right w:val="single" w:color="auto" w:sz="4" w:space="0"/>
            </w:tcBorders>
            <w:shd w:val="clear" w:color="000000" w:fill="FFFFFF"/>
            <w:vAlign w:val="center"/>
          </w:tcPr>
          <w:p w14:paraId="7B77CED9">
            <w:pPr>
              <w:pStyle w:val="379"/>
            </w:pPr>
            <w:r>
              <w:rPr>
                <w:rFonts w:hint="eastAsia" w:ascii="新宋体" w:hAnsi="新宋体" w:eastAsia="新宋体"/>
              </w:rPr>
              <w:t>欧式运河烫毛输送机</w:t>
            </w:r>
          </w:p>
        </w:tc>
        <w:tc>
          <w:tcPr>
            <w:tcW w:w="1211" w:type="pct"/>
            <w:tcBorders>
              <w:top w:val="nil"/>
              <w:left w:val="nil"/>
              <w:bottom w:val="single" w:color="auto" w:sz="4" w:space="0"/>
              <w:right w:val="single" w:color="auto" w:sz="4" w:space="0"/>
            </w:tcBorders>
            <w:shd w:val="clear" w:color="000000" w:fill="FFFFFF"/>
            <w:noWrap/>
            <w:vAlign w:val="center"/>
          </w:tcPr>
          <w:p w14:paraId="3E4752F1">
            <w:pPr>
              <w:pStyle w:val="379"/>
            </w:pPr>
            <w:r>
              <w:t>L=52m</w:t>
            </w:r>
          </w:p>
        </w:tc>
        <w:tc>
          <w:tcPr>
            <w:tcW w:w="566" w:type="pct"/>
            <w:tcBorders>
              <w:top w:val="nil"/>
              <w:left w:val="nil"/>
              <w:bottom w:val="single" w:color="auto" w:sz="4" w:space="0"/>
              <w:right w:val="single" w:color="auto" w:sz="4" w:space="0"/>
            </w:tcBorders>
            <w:shd w:val="clear" w:color="000000" w:fill="FFFFFF"/>
            <w:vAlign w:val="center"/>
          </w:tcPr>
          <w:p w14:paraId="5145C7FC">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7D15DF9E">
            <w:pPr>
              <w:pStyle w:val="379"/>
            </w:pPr>
          </w:p>
        </w:tc>
      </w:tr>
      <w:tr w14:paraId="117D0047">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2347B479">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10E355AF">
            <w:pPr>
              <w:pStyle w:val="379"/>
            </w:pPr>
          </w:p>
        </w:tc>
        <w:tc>
          <w:tcPr>
            <w:tcW w:w="1696" w:type="pct"/>
            <w:tcBorders>
              <w:top w:val="nil"/>
              <w:left w:val="nil"/>
              <w:bottom w:val="single" w:color="auto" w:sz="4" w:space="0"/>
              <w:right w:val="single" w:color="auto" w:sz="4" w:space="0"/>
            </w:tcBorders>
            <w:shd w:val="clear" w:color="000000" w:fill="FFFFFF"/>
            <w:vAlign w:val="center"/>
          </w:tcPr>
          <w:p w14:paraId="7C5AD83D">
            <w:pPr>
              <w:pStyle w:val="379"/>
            </w:pPr>
            <w:r>
              <w:rPr>
                <w:rFonts w:hint="eastAsia"/>
              </w:rPr>
              <w:t>欧式宽体运河式烫毛隧道</w:t>
            </w:r>
          </w:p>
        </w:tc>
        <w:tc>
          <w:tcPr>
            <w:tcW w:w="1211" w:type="pct"/>
            <w:tcBorders>
              <w:top w:val="nil"/>
              <w:left w:val="nil"/>
              <w:bottom w:val="single" w:color="auto" w:sz="4" w:space="0"/>
              <w:right w:val="single" w:color="auto" w:sz="4" w:space="0"/>
            </w:tcBorders>
            <w:shd w:val="clear" w:color="000000" w:fill="FFFFFF"/>
            <w:noWrap/>
            <w:vAlign w:val="center"/>
          </w:tcPr>
          <w:p w14:paraId="442688CE">
            <w:pPr>
              <w:pStyle w:val="379"/>
            </w:pPr>
            <w:r>
              <w:t>L=24m</w:t>
            </w:r>
          </w:p>
        </w:tc>
        <w:tc>
          <w:tcPr>
            <w:tcW w:w="566" w:type="pct"/>
            <w:tcBorders>
              <w:top w:val="nil"/>
              <w:left w:val="nil"/>
              <w:bottom w:val="single" w:color="auto" w:sz="4" w:space="0"/>
              <w:right w:val="single" w:color="auto" w:sz="4" w:space="0"/>
            </w:tcBorders>
            <w:shd w:val="clear" w:color="000000" w:fill="FFFFFF"/>
            <w:vAlign w:val="center"/>
          </w:tcPr>
          <w:p w14:paraId="155B2F5D">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6634C52B">
            <w:pPr>
              <w:pStyle w:val="379"/>
            </w:pPr>
          </w:p>
        </w:tc>
      </w:tr>
      <w:tr w14:paraId="20142EBD">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03806EBA">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71247B42">
            <w:pPr>
              <w:pStyle w:val="379"/>
            </w:pPr>
          </w:p>
        </w:tc>
        <w:tc>
          <w:tcPr>
            <w:tcW w:w="1696" w:type="pct"/>
            <w:tcBorders>
              <w:top w:val="nil"/>
              <w:left w:val="nil"/>
              <w:bottom w:val="single" w:color="auto" w:sz="4" w:space="0"/>
              <w:right w:val="single" w:color="auto" w:sz="4" w:space="0"/>
            </w:tcBorders>
            <w:shd w:val="clear" w:color="000000" w:fill="FFFFFF"/>
            <w:vAlign w:val="center"/>
          </w:tcPr>
          <w:p w14:paraId="1F997AD4">
            <w:pPr>
              <w:pStyle w:val="379"/>
            </w:pPr>
            <w:r>
              <w:rPr>
                <w:rFonts w:hint="eastAsia"/>
              </w:rPr>
              <w:t>水循环装置</w:t>
            </w:r>
          </w:p>
        </w:tc>
        <w:tc>
          <w:tcPr>
            <w:tcW w:w="1211" w:type="pct"/>
            <w:tcBorders>
              <w:top w:val="nil"/>
              <w:left w:val="nil"/>
              <w:bottom w:val="single" w:color="auto" w:sz="4" w:space="0"/>
              <w:right w:val="single" w:color="auto" w:sz="4" w:space="0"/>
            </w:tcBorders>
            <w:shd w:val="clear" w:color="000000" w:fill="FFFFFF"/>
            <w:noWrap/>
            <w:vAlign w:val="center"/>
          </w:tcPr>
          <w:p w14:paraId="5E09E790">
            <w:pPr>
              <w:pStyle w:val="379"/>
            </w:pPr>
          </w:p>
        </w:tc>
        <w:tc>
          <w:tcPr>
            <w:tcW w:w="566" w:type="pct"/>
            <w:tcBorders>
              <w:top w:val="nil"/>
              <w:left w:val="nil"/>
              <w:bottom w:val="single" w:color="auto" w:sz="4" w:space="0"/>
              <w:right w:val="single" w:color="auto" w:sz="4" w:space="0"/>
            </w:tcBorders>
            <w:shd w:val="clear" w:color="000000" w:fill="FFFFFF"/>
            <w:vAlign w:val="center"/>
          </w:tcPr>
          <w:p w14:paraId="3D056344">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12BE0D62">
            <w:pPr>
              <w:pStyle w:val="379"/>
            </w:pPr>
          </w:p>
        </w:tc>
      </w:tr>
      <w:tr w14:paraId="621292FE">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4151BCBC">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77C25B59">
            <w:pPr>
              <w:pStyle w:val="379"/>
            </w:pPr>
          </w:p>
        </w:tc>
        <w:tc>
          <w:tcPr>
            <w:tcW w:w="1696" w:type="pct"/>
            <w:tcBorders>
              <w:top w:val="nil"/>
              <w:left w:val="nil"/>
              <w:bottom w:val="single" w:color="auto" w:sz="4" w:space="0"/>
              <w:right w:val="single" w:color="auto" w:sz="4" w:space="0"/>
            </w:tcBorders>
            <w:shd w:val="clear" w:color="000000" w:fill="FFFFFF"/>
            <w:vAlign w:val="center"/>
          </w:tcPr>
          <w:p w14:paraId="76376A7A">
            <w:pPr>
              <w:pStyle w:val="379"/>
            </w:pPr>
            <w:r>
              <w:rPr>
                <w:rFonts w:hint="eastAsia"/>
              </w:rPr>
              <w:t>气动卸猪器</w:t>
            </w:r>
          </w:p>
        </w:tc>
        <w:tc>
          <w:tcPr>
            <w:tcW w:w="1211" w:type="pct"/>
            <w:tcBorders>
              <w:top w:val="nil"/>
              <w:left w:val="nil"/>
              <w:bottom w:val="single" w:color="auto" w:sz="4" w:space="0"/>
              <w:right w:val="single" w:color="auto" w:sz="4" w:space="0"/>
            </w:tcBorders>
            <w:shd w:val="clear" w:color="000000" w:fill="FFFFFF"/>
            <w:noWrap/>
            <w:vAlign w:val="center"/>
          </w:tcPr>
          <w:p w14:paraId="46FCC1FB">
            <w:pPr>
              <w:pStyle w:val="379"/>
            </w:pPr>
          </w:p>
        </w:tc>
        <w:tc>
          <w:tcPr>
            <w:tcW w:w="566" w:type="pct"/>
            <w:tcBorders>
              <w:top w:val="nil"/>
              <w:left w:val="nil"/>
              <w:bottom w:val="single" w:color="auto" w:sz="4" w:space="0"/>
              <w:right w:val="single" w:color="auto" w:sz="4" w:space="0"/>
            </w:tcBorders>
            <w:shd w:val="clear" w:color="000000" w:fill="FFFFFF"/>
            <w:vAlign w:val="center"/>
          </w:tcPr>
          <w:p w14:paraId="69AA972B">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5076366B">
            <w:pPr>
              <w:pStyle w:val="379"/>
            </w:pPr>
          </w:p>
        </w:tc>
      </w:tr>
      <w:tr w14:paraId="2DC16ED0">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7D9DF83B">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3048E718">
            <w:pPr>
              <w:pStyle w:val="379"/>
            </w:pPr>
          </w:p>
        </w:tc>
        <w:tc>
          <w:tcPr>
            <w:tcW w:w="1696" w:type="pct"/>
            <w:tcBorders>
              <w:top w:val="nil"/>
              <w:left w:val="nil"/>
              <w:bottom w:val="single" w:color="auto" w:sz="4" w:space="0"/>
              <w:right w:val="single" w:color="auto" w:sz="4" w:space="0"/>
            </w:tcBorders>
            <w:shd w:val="clear" w:color="000000" w:fill="FFFFFF"/>
            <w:vAlign w:val="center"/>
          </w:tcPr>
          <w:p w14:paraId="77D660B4">
            <w:pPr>
              <w:pStyle w:val="379"/>
            </w:pPr>
            <w:r>
              <w:rPr>
                <w:rFonts w:hint="eastAsia"/>
              </w:rPr>
              <w:t>刨毛机进猪滑槽</w:t>
            </w:r>
          </w:p>
        </w:tc>
        <w:tc>
          <w:tcPr>
            <w:tcW w:w="1211" w:type="pct"/>
            <w:tcBorders>
              <w:top w:val="nil"/>
              <w:left w:val="nil"/>
              <w:bottom w:val="single" w:color="auto" w:sz="4" w:space="0"/>
              <w:right w:val="single" w:color="auto" w:sz="4" w:space="0"/>
            </w:tcBorders>
            <w:shd w:val="clear" w:color="000000" w:fill="FFFFFF"/>
            <w:noWrap/>
            <w:vAlign w:val="center"/>
          </w:tcPr>
          <w:p w14:paraId="7648C330">
            <w:pPr>
              <w:pStyle w:val="379"/>
            </w:pPr>
          </w:p>
        </w:tc>
        <w:tc>
          <w:tcPr>
            <w:tcW w:w="566" w:type="pct"/>
            <w:tcBorders>
              <w:top w:val="nil"/>
              <w:left w:val="nil"/>
              <w:bottom w:val="single" w:color="auto" w:sz="4" w:space="0"/>
              <w:right w:val="single" w:color="auto" w:sz="4" w:space="0"/>
            </w:tcBorders>
            <w:shd w:val="clear" w:color="000000" w:fill="FFFFFF"/>
            <w:vAlign w:val="center"/>
          </w:tcPr>
          <w:p w14:paraId="6074F48F">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01D6EFFD">
            <w:pPr>
              <w:pStyle w:val="379"/>
            </w:pPr>
          </w:p>
        </w:tc>
      </w:tr>
      <w:tr w14:paraId="09F6D6CB">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70C4FA5A">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4FC548E7">
            <w:pPr>
              <w:pStyle w:val="379"/>
            </w:pPr>
          </w:p>
        </w:tc>
        <w:tc>
          <w:tcPr>
            <w:tcW w:w="1696" w:type="pct"/>
            <w:tcBorders>
              <w:top w:val="nil"/>
              <w:left w:val="nil"/>
              <w:bottom w:val="single" w:color="auto" w:sz="4" w:space="0"/>
              <w:right w:val="single" w:color="auto" w:sz="4" w:space="0"/>
            </w:tcBorders>
            <w:shd w:val="clear" w:color="000000" w:fill="FFFFFF"/>
            <w:vAlign w:val="center"/>
          </w:tcPr>
          <w:p w14:paraId="5E8AA9A5">
            <w:pPr>
              <w:pStyle w:val="379"/>
            </w:pPr>
            <w:r>
              <w:rPr>
                <w:rFonts w:hint="eastAsia"/>
              </w:rPr>
              <w:t>双机螺旋刨毛机</w:t>
            </w:r>
          </w:p>
        </w:tc>
        <w:tc>
          <w:tcPr>
            <w:tcW w:w="1211" w:type="pct"/>
            <w:tcBorders>
              <w:top w:val="nil"/>
              <w:left w:val="nil"/>
              <w:bottom w:val="single" w:color="auto" w:sz="4" w:space="0"/>
              <w:right w:val="single" w:color="auto" w:sz="4" w:space="0"/>
            </w:tcBorders>
            <w:shd w:val="clear" w:color="000000" w:fill="FFFFFF"/>
            <w:noWrap/>
            <w:vAlign w:val="center"/>
          </w:tcPr>
          <w:p w14:paraId="089B1615">
            <w:pPr>
              <w:pStyle w:val="379"/>
            </w:pPr>
          </w:p>
        </w:tc>
        <w:tc>
          <w:tcPr>
            <w:tcW w:w="566" w:type="pct"/>
            <w:tcBorders>
              <w:top w:val="nil"/>
              <w:left w:val="nil"/>
              <w:bottom w:val="single" w:color="auto" w:sz="4" w:space="0"/>
              <w:right w:val="single" w:color="auto" w:sz="4" w:space="0"/>
            </w:tcBorders>
            <w:shd w:val="clear" w:color="000000" w:fill="FFFFFF"/>
            <w:vAlign w:val="center"/>
          </w:tcPr>
          <w:p w14:paraId="40AACFC3">
            <w:pPr>
              <w:pStyle w:val="379"/>
            </w:pPr>
            <w:r>
              <w:t>2</w:t>
            </w:r>
          </w:p>
        </w:tc>
        <w:tc>
          <w:tcPr>
            <w:tcW w:w="561" w:type="pct"/>
            <w:tcBorders>
              <w:top w:val="nil"/>
              <w:left w:val="nil"/>
              <w:bottom w:val="single" w:color="auto" w:sz="4" w:space="0"/>
              <w:right w:val="single" w:color="auto" w:sz="4" w:space="0"/>
            </w:tcBorders>
            <w:shd w:val="clear" w:color="000000" w:fill="FFFFFF"/>
            <w:noWrap/>
            <w:vAlign w:val="center"/>
          </w:tcPr>
          <w:p w14:paraId="73F14527">
            <w:pPr>
              <w:pStyle w:val="379"/>
            </w:pPr>
          </w:p>
        </w:tc>
      </w:tr>
      <w:tr w14:paraId="079DBE4C">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5D9AD354">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17AA3674">
            <w:pPr>
              <w:pStyle w:val="379"/>
            </w:pPr>
          </w:p>
        </w:tc>
        <w:tc>
          <w:tcPr>
            <w:tcW w:w="1696" w:type="pct"/>
            <w:tcBorders>
              <w:top w:val="nil"/>
              <w:left w:val="nil"/>
              <w:bottom w:val="single" w:color="auto" w:sz="4" w:space="0"/>
              <w:right w:val="single" w:color="auto" w:sz="4" w:space="0"/>
            </w:tcBorders>
            <w:shd w:val="clear" w:color="000000" w:fill="FFFFFF"/>
            <w:vAlign w:val="center"/>
          </w:tcPr>
          <w:p w14:paraId="77F7BA0F">
            <w:pPr>
              <w:pStyle w:val="379"/>
            </w:pPr>
            <w:r>
              <w:rPr>
                <w:rFonts w:hint="eastAsia"/>
              </w:rPr>
              <w:t>喷淋水循环水池</w:t>
            </w:r>
          </w:p>
        </w:tc>
        <w:tc>
          <w:tcPr>
            <w:tcW w:w="1211" w:type="pct"/>
            <w:tcBorders>
              <w:top w:val="nil"/>
              <w:left w:val="nil"/>
              <w:bottom w:val="single" w:color="auto" w:sz="4" w:space="0"/>
              <w:right w:val="single" w:color="auto" w:sz="4" w:space="0"/>
            </w:tcBorders>
            <w:shd w:val="clear" w:color="000000" w:fill="FFFFFF"/>
            <w:noWrap/>
            <w:vAlign w:val="center"/>
          </w:tcPr>
          <w:p w14:paraId="75A9BAF2">
            <w:pPr>
              <w:pStyle w:val="379"/>
            </w:pPr>
          </w:p>
        </w:tc>
        <w:tc>
          <w:tcPr>
            <w:tcW w:w="566" w:type="pct"/>
            <w:tcBorders>
              <w:top w:val="nil"/>
              <w:left w:val="nil"/>
              <w:bottom w:val="single" w:color="auto" w:sz="4" w:space="0"/>
              <w:right w:val="single" w:color="auto" w:sz="4" w:space="0"/>
            </w:tcBorders>
            <w:shd w:val="clear" w:color="000000" w:fill="FFFFFF"/>
            <w:vAlign w:val="center"/>
          </w:tcPr>
          <w:p w14:paraId="0B75CC87">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41341F33">
            <w:pPr>
              <w:pStyle w:val="379"/>
            </w:pPr>
          </w:p>
        </w:tc>
      </w:tr>
      <w:tr w14:paraId="3C9A0DFF">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499A2A1F">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3A4ED029">
            <w:pPr>
              <w:pStyle w:val="379"/>
            </w:pPr>
          </w:p>
        </w:tc>
        <w:tc>
          <w:tcPr>
            <w:tcW w:w="1696" w:type="pct"/>
            <w:tcBorders>
              <w:top w:val="nil"/>
              <w:left w:val="nil"/>
              <w:bottom w:val="single" w:color="auto" w:sz="4" w:space="0"/>
              <w:right w:val="single" w:color="auto" w:sz="4" w:space="0"/>
            </w:tcBorders>
            <w:shd w:val="clear" w:color="000000" w:fill="FFFFFF"/>
            <w:vAlign w:val="center"/>
          </w:tcPr>
          <w:p w14:paraId="7C949A1F">
            <w:pPr>
              <w:pStyle w:val="379"/>
            </w:pPr>
            <w:r>
              <w:rPr>
                <w:rFonts w:hint="eastAsia"/>
              </w:rPr>
              <w:t>喷淋水循环装置</w:t>
            </w:r>
          </w:p>
        </w:tc>
        <w:tc>
          <w:tcPr>
            <w:tcW w:w="1211" w:type="pct"/>
            <w:tcBorders>
              <w:top w:val="nil"/>
              <w:left w:val="nil"/>
              <w:bottom w:val="single" w:color="auto" w:sz="4" w:space="0"/>
              <w:right w:val="single" w:color="auto" w:sz="4" w:space="0"/>
            </w:tcBorders>
            <w:shd w:val="clear" w:color="000000" w:fill="FFFFFF"/>
            <w:noWrap/>
            <w:vAlign w:val="center"/>
          </w:tcPr>
          <w:p w14:paraId="6BE9804F">
            <w:pPr>
              <w:pStyle w:val="379"/>
            </w:pPr>
          </w:p>
        </w:tc>
        <w:tc>
          <w:tcPr>
            <w:tcW w:w="566" w:type="pct"/>
            <w:tcBorders>
              <w:top w:val="nil"/>
              <w:left w:val="nil"/>
              <w:bottom w:val="single" w:color="auto" w:sz="4" w:space="0"/>
              <w:right w:val="single" w:color="auto" w:sz="4" w:space="0"/>
            </w:tcBorders>
            <w:shd w:val="clear" w:color="000000" w:fill="FFFFFF"/>
            <w:vAlign w:val="center"/>
          </w:tcPr>
          <w:p w14:paraId="77EC4A03">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3EE043E9">
            <w:pPr>
              <w:pStyle w:val="379"/>
            </w:pPr>
          </w:p>
        </w:tc>
      </w:tr>
      <w:tr w14:paraId="3AAAF3CA">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7D17CCFE">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152038EB">
            <w:pPr>
              <w:pStyle w:val="379"/>
            </w:pPr>
          </w:p>
        </w:tc>
        <w:tc>
          <w:tcPr>
            <w:tcW w:w="1696" w:type="pct"/>
            <w:tcBorders>
              <w:top w:val="nil"/>
              <w:left w:val="nil"/>
              <w:bottom w:val="single" w:color="auto" w:sz="4" w:space="0"/>
              <w:right w:val="single" w:color="auto" w:sz="4" w:space="0"/>
            </w:tcBorders>
            <w:shd w:val="clear" w:color="000000" w:fill="FFFFFF"/>
            <w:vAlign w:val="center"/>
          </w:tcPr>
          <w:p w14:paraId="1034409A">
            <w:pPr>
              <w:pStyle w:val="379"/>
            </w:pPr>
            <w:r>
              <w:rPr>
                <w:rFonts w:hint="eastAsia"/>
              </w:rPr>
              <w:t>喷淋水温度控制系统</w:t>
            </w:r>
          </w:p>
        </w:tc>
        <w:tc>
          <w:tcPr>
            <w:tcW w:w="1211" w:type="pct"/>
            <w:tcBorders>
              <w:top w:val="nil"/>
              <w:left w:val="nil"/>
              <w:bottom w:val="single" w:color="auto" w:sz="4" w:space="0"/>
              <w:right w:val="single" w:color="auto" w:sz="4" w:space="0"/>
            </w:tcBorders>
            <w:shd w:val="clear" w:color="000000" w:fill="FFFFFF"/>
            <w:noWrap/>
            <w:vAlign w:val="center"/>
          </w:tcPr>
          <w:p w14:paraId="3F9F1462">
            <w:pPr>
              <w:pStyle w:val="379"/>
            </w:pPr>
          </w:p>
        </w:tc>
        <w:tc>
          <w:tcPr>
            <w:tcW w:w="566" w:type="pct"/>
            <w:tcBorders>
              <w:top w:val="nil"/>
              <w:left w:val="nil"/>
              <w:bottom w:val="single" w:color="auto" w:sz="4" w:space="0"/>
              <w:right w:val="single" w:color="auto" w:sz="4" w:space="0"/>
            </w:tcBorders>
            <w:shd w:val="clear" w:color="000000" w:fill="FFFFFF"/>
            <w:vAlign w:val="center"/>
          </w:tcPr>
          <w:p w14:paraId="54DDD588">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5D55ABC1">
            <w:pPr>
              <w:pStyle w:val="379"/>
            </w:pPr>
          </w:p>
        </w:tc>
      </w:tr>
      <w:tr w14:paraId="0954A09B">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4B575CB5">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718C5ACD">
            <w:pPr>
              <w:pStyle w:val="379"/>
            </w:pPr>
          </w:p>
        </w:tc>
        <w:tc>
          <w:tcPr>
            <w:tcW w:w="1696" w:type="pct"/>
            <w:tcBorders>
              <w:top w:val="nil"/>
              <w:left w:val="nil"/>
              <w:bottom w:val="single" w:color="auto" w:sz="4" w:space="0"/>
              <w:right w:val="single" w:color="auto" w:sz="4" w:space="0"/>
            </w:tcBorders>
            <w:shd w:val="clear" w:color="000000" w:fill="FFFFFF"/>
            <w:vAlign w:val="center"/>
          </w:tcPr>
          <w:p w14:paraId="30845C84">
            <w:pPr>
              <w:pStyle w:val="379"/>
            </w:pPr>
            <w:r>
              <w:rPr>
                <w:rFonts w:hint="eastAsia"/>
              </w:rPr>
              <w:t>螺旋式猪毛输送机</w:t>
            </w:r>
          </w:p>
        </w:tc>
        <w:tc>
          <w:tcPr>
            <w:tcW w:w="1211" w:type="pct"/>
            <w:tcBorders>
              <w:top w:val="nil"/>
              <w:left w:val="nil"/>
              <w:bottom w:val="single" w:color="auto" w:sz="4" w:space="0"/>
              <w:right w:val="single" w:color="auto" w:sz="4" w:space="0"/>
            </w:tcBorders>
            <w:shd w:val="clear" w:color="000000" w:fill="FFFFFF"/>
            <w:noWrap/>
            <w:vAlign w:val="center"/>
          </w:tcPr>
          <w:p w14:paraId="60DDF91C">
            <w:pPr>
              <w:pStyle w:val="379"/>
            </w:pPr>
          </w:p>
        </w:tc>
        <w:tc>
          <w:tcPr>
            <w:tcW w:w="566" w:type="pct"/>
            <w:tcBorders>
              <w:top w:val="nil"/>
              <w:left w:val="nil"/>
              <w:bottom w:val="single" w:color="auto" w:sz="4" w:space="0"/>
              <w:right w:val="single" w:color="auto" w:sz="4" w:space="0"/>
            </w:tcBorders>
            <w:shd w:val="clear" w:color="000000" w:fill="FFFFFF"/>
            <w:vAlign w:val="center"/>
          </w:tcPr>
          <w:p w14:paraId="3EAA9A1D">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31E71670">
            <w:pPr>
              <w:pStyle w:val="379"/>
            </w:pPr>
          </w:p>
        </w:tc>
      </w:tr>
      <w:tr w14:paraId="6C46FE9B">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0EA20C97">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79C9ABC2">
            <w:pPr>
              <w:pStyle w:val="379"/>
            </w:pPr>
          </w:p>
        </w:tc>
        <w:tc>
          <w:tcPr>
            <w:tcW w:w="1696" w:type="pct"/>
            <w:tcBorders>
              <w:top w:val="nil"/>
              <w:left w:val="nil"/>
              <w:bottom w:val="single" w:color="auto" w:sz="4" w:space="0"/>
              <w:right w:val="single" w:color="auto" w:sz="4" w:space="0"/>
            </w:tcBorders>
            <w:shd w:val="clear" w:color="000000" w:fill="FFFFFF"/>
            <w:vAlign w:val="center"/>
          </w:tcPr>
          <w:p w14:paraId="48CF2670">
            <w:pPr>
              <w:pStyle w:val="379"/>
            </w:pPr>
            <w:r>
              <w:rPr>
                <w:rFonts w:hint="eastAsia"/>
              </w:rPr>
              <w:t>刨毛机出猪滑槽</w:t>
            </w:r>
          </w:p>
        </w:tc>
        <w:tc>
          <w:tcPr>
            <w:tcW w:w="1211" w:type="pct"/>
            <w:tcBorders>
              <w:top w:val="nil"/>
              <w:left w:val="nil"/>
              <w:bottom w:val="single" w:color="auto" w:sz="4" w:space="0"/>
              <w:right w:val="single" w:color="auto" w:sz="4" w:space="0"/>
            </w:tcBorders>
            <w:shd w:val="clear" w:color="000000" w:fill="FFFFFF"/>
            <w:noWrap/>
            <w:vAlign w:val="center"/>
          </w:tcPr>
          <w:p w14:paraId="4E02855B">
            <w:pPr>
              <w:pStyle w:val="379"/>
            </w:pPr>
          </w:p>
        </w:tc>
        <w:tc>
          <w:tcPr>
            <w:tcW w:w="566" w:type="pct"/>
            <w:tcBorders>
              <w:top w:val="nil"/>
              <w:left w:val="nil"/>
              <w:bottom w:val="single" w:color="auto" w:sz="4" w:space="0"/>
              <w:right w:val="single" w:color="auto" w:sz="4" w:space="0"/>
            </w:tcBorders>
            <w:shd w:val="clear" w:color="000000" w:fill="FFFFFF"/>
            <w:vAlign w:val="center"/>
          </w:tcPr>
          <w:p w14:paraId="51C2D8C3">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3B028F7A">
            <w:pPr>
              <w:pStyle w:val="379"/>
            </w:pPr>
          </w:p>
        </w:tc>
      </w:tr>
      <w:tr w14:paraId="5E655957">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7AA25E7D">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420FEE0D">
            <w:pPr>
              <w:pStyle w:val="379"/>
            </w:pPr>
          </w:p>
        </w:tc>
        <w:tc>
          <w:tcPr>
            <w:tcW w:w="1696" w:type="pct"/>
            <w:tcBorders>
              <w:top w:val="nil"/>
              <w:left w:val="nil"/>
              <w:bottom w:val="single" w:color="auto" w:sz="4" w:space="0"/>
              <w:right w:val="single" w:color="auto" w:sz="4" w:space="0"/>
            </w:tcBorders>
            <w:shd w:val="clear" w:color="000000" w:fill="FFFFFF"/>
            <w:vAlign w:val="center"/>
          </w:tcPr>
          <w:p w14:paraId="782C4050">
            <w:pPr>
              <w:pStyle w:val="379"/>
            </w:pPr>
            <w:r>
              <w:rPr>
                <w:rFonts w:hint="eastAsia"/>
              </w:rPr>
              <w:t>平板修刮输送机</w:t>
            </w:r>
          </w:p>
        </w:tc>
        <w:tc>
          <w:tcPr>
            <w:tcW w:w="1211" w:type="pct"/>
            <w:tcBorders>
              <w:top w:val="nil"/>
              <w:left w:val="nil"/>
              <w:bottom w:val="single" w:color="auto" w:sz="4" w:space="0"/>
              <w:right w:val="single" w:color="auto" w:sz="4" w:space="0"/>
            </w:tcBorders>
            <w:shd w:val="clear" w:color="000000" w:fill="FFFFFF"/>
            <w:noWrap/>
            <w:vAlign w:val="center"/>
          </w:tcPr>
          <w:p w14:paraId="54AC23DD">
            <w:pPr>
              <w:pStyle w:val="379"/>
            </w:pPr>
            <w:r>
              <w:t>L=6m</w:t>
            </w:r>
          </w:p>
        </w:tc>
        <w:tc>
          <w:tcPr>
            <w:tcW w:w="566" w:type="pct"/>
            <w:tcBorders>
              <w:top w:val="nil"/>
              <w:left w:val="nil"/>
              <w:bottom w:val="single" w:color="auto" w:sz="4" w:space="0"/>
              <w:right w:val="single" w:color="auto" w:sz="4" w:space="0"/>
            </w:tcBorders>
            <w:shd w:val="clear" w:color="000000" w:fill="FFFFFF"/>
            <w:vAlign w:val="center"/>
          </w:tcPr>
          <w:p w14:paraId="6AE8B737">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7CC9A254">
            <w:pPr>
              <w:pStyle w:val="379"/>
            </w:pPr>
          </w:p>
        </w:tc>
      </w:tr>
      <w:tr w14:paraId="4746E362">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71213CF0">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232BB754">
            <w:pPr>
              <w:pStyle w:val="379"/>
            </w:pPr>
          </w:p>
        </w:tc>
        <w:tc>
          <w:tcPr>
            <w:tcW w:w="1696" w:type="pct"/>
            <w:tcBorders>
              <w:top w:val="nil"/>
              <w:left w:val="nil"/>
              <w:bottom w:val="single" w:color="auto" w:sz="4" w:space="0"/>
              <w:right w:val="single" w:color="auto" w:sz="4" w:space="0"/>
            </w:tcBorders>
            <w:shd w:val="clear" w:color="000000" w:fill="FFFFFF"/>
            <w:vAlign w:val="center"/>
          </w:tcPr>
          <w:p w14:paraId="5F24D9F8">
            <w:pPr>
              <w:pStyle w:val="379"/>
            </w:pPr>
            <w:r>
              <w:rPr>
                <w:rFonts w:hint="eastAsia"/>
              </w:rPr>
              <w:t>白条提升机</w:t>
            </w:r>
          </w:p>
        </w:tc>
        <w:tc>
          <w:tcPr>
            <w:tcW w:w="1211" w:type="pct"/>
            <w:tcBorders>
              <w:top w:val="nil"/>
              <w:left w:val="nil"/>
              <w:bottom w:val="single" w:color="auto" w:sz="4" w:space="0"/>
              <w:right w:val="single" w:color="auto" w:sz="4" w:space="0"/>
            </w:tcBorders>
            <w:shd w:val="clear" w:color="000000" w:fill="FFFFFF"/>
            <w:noWrap/>
            <w:vAlign w:val="center"/>
          </w:tcPr>
          <w:p w14:paraId="23CAF1BC">
            <w:pPr>
              <w:pStyle w:val="379"/>
            </w:pPr>
            <w:r>
              <w:rPr>
                <w:rFonts w:hint="eastAsia"/>
              </w:rPr>
              <w:t>双轨</w:t>
            </w:r>
          </w:p>
        </w:tc>
        <w:tc>
          <w:tcPr>
            <w:tcW w:w="566" w:type="pct"/>
            <w:tcBorders>
              <w:top w:val="nil"/>
              <w:left w:val="nil"/>
              <w:bottom w:val="single" w:color="auto" w:sz="4" w:space="0"/>
              <w:right w:val="single" w:color="auto" w:sz="4" w:space="0"/>
            </w:tcBorders>
            <w:shd w:val="clear" w:color="000000" w:fill="FFFFFF"/>
            <w:vAlign w:val="center"/>
          </w:tcPr>
          <w:p w14:paraId="3BA88FB1">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4C9D3D56">
            <w:pPr>
              <w:pStyle w:val="379"/>
            </w:pPr>
          </w:p>
        </w:tc>
      </w:tr>
      <w:tr w14:paraId="6D0D36F8">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058E09F6">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3520D04D">
            <w:pPr>
              <w:pStyle w:val="379"/>
            </w:pPr>
          </w:p>
        </w:tc>
        <w:tc>
          <w:tcPr>
            <w:tcW w:w="1696" w:type="pct"/>
            <w:tcBorders>
              <w:top w:val="nil"/>
              <w:left w:val="nil"/>
              <w:bottom w:val="single" w:color="auto" w:sz="4" w:space="0"/>
              <w:right w:val="single" w:color="auto" w:sz="4" w:space="0"/>
            </w:tcBorders>
            <w:shd w:val="clear" w:color="000000" w:fill="FFFFFF"/>
            <w:vAlign w:val="center"/>
          </w:tcPr>
          <w:p w14:paraId="46E3DAB6">
            <w:pPr>
              <w:pStyle w:val="379"/>
            </w:pPr>
            <w:r>
              <w:rPr>
                <w:rFonts w:hint="eastAsia"/>
              </w:rPr>
              <w:t>预干机</w:t>
            </w:r>
          </w:p>
        </w:tc>
        <w:tc>
          <w:tcPr>
            <w:tcW w:w="1211" w:type="pct"/>
            <w:tcBorders>
              <w:top w:val="nil"/>
              <w:left w:val="nil"/>
              <w:bottom w:val="single" w:color="auto" w:sz="4" w:space="0"/>
              <w:right w:val="single" w:color="auto" w:sz="4" w:space="0"/>
            </w:tcBorders>
            <w:shd w:val="clear" w:color="000000" w:fill="FFFFFF"/>
            <w:noWrap/>
            <w:vAlign w:val="center"/>
          </w:tcPr>
          <w:p w14:paraId="2E4A4F8F">
            <w:pPr>
              <w:pStyle w:val="379"/>
            </w:pPr>
            <w:r>
              <w:rPr>
                <w:rFonts w:hint="eastAsia"/>
              </w:rPr>
              <w:t>电加热</w:t>
            </w:r>
          </w:p>
        </w:tc>
        <w:tc>
          <w:tcPr>
            <w:tcW w:w="566" w:type="pct"/>
            <w:tcBorders>
              <w:top w:val="nil"/>
              <w:left w:val="nil"/>
              <w:bottom w:val="single" w:color="auto" w:sz="4" w:space="0"/>
              <w:right w:val="single" w:color="auto" w:sz="4" w:space="0"/>
            </w:tcBorders>
            <w:shd w:val="clear" w:color="000000" w:fill="FFFFFF"/>
            <w:vAlign w:val="center"/>
          </w:tcPr>
          <w:p w14:paraId="73DAF9D0">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32AE8ABD">
            <w:pPr>
              <w:pStyle w:val="379"/>
            </w:pPr>
          </w:p>
        </w:tc>
      </w:tr>
      <w:tr w14:paraId="0AB8401A">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6D121A83">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6A8FF31F">
            <w:pPr>
              <w:pStyle w:val="379"/>
            </w:pPr>
          </w:p>
        </w:tc>
        <w:tc>
          <w:tcPr>
            <w:tcW w:w="1696" w:type="pct"/>
            <w:tcBorders>
              <w:top w:val="nil"/>
              <w:left w:val="nil"/>
              <w:bottom w:val="single" w:color="auto" w:sz="4" w:space="0"/>
              <w:right w:val="single" w:color="auto" w:sz="4" w:space="0"/>
            </w:tcBorders>
            <w:shd w:val="clear" w:color="000000" w:fill="FFFFFF"/>
            <w:vAlign w:val="center"/>
          </w:tcPr>
          <w:p w14:paraId="2F6EDCE1">
            <w:pPr>
              <w:pStyle w:val="379"/>
            </w:pPr>
            <w:r>
              <w:rPr>
                <w:rFonts w:hint="eastAsia"/>
              </w:rPr>
              <w:t>气动卸猪器</w:t>
            </w:r>
          </w:p>
        </w:tc>
        <w:tc>
          <w:tcPr>
            <w:tcW w:w="1211" w:type="pct"/>
            <w:tcBorders>
              <w:top w:val="nil"/>
              <w:left w:val="nil"/>
              <w:bottom w:val="single" w:color="auto" w:sz="4" w:space="0"/>
              <w:right w:val="single" w:color="auto" w:sz="4" w:space="0"/>
            </w:tcBorders>
            <w:shd w:val="clear" w:color="000000" w:fill="FFFFFF"/>
            <w:noWrap/>
            <w:vAlign w:val="center"/>
          </w:tcPr>
          <w:p w14:paraId="4B1C7DCD">
            <w:pPr>
              <w:pStyle w:val="379"/>
            </w:pPr>
          </w:p>
        </w:tc>
        <w:tc>
          <w:tcPr>
            <w:tcW w:w="566" w:type="pct"/>
            <w:tcBorders>
              <w:top w:val="nil"/>
              <w:left w:val="nil"/>
              <w:bottom w:val="single" w:color="auto" w:sz="4" w:space="0"/>
              <w:right w:val="single" w:color="auto" w:sz="4" w:space="0"/>
            </w:tcBorders>
            <w:shd w:val="clear" w:color="000000" w:fill="FFFFFF"/>
            <w:vAlign w:val="center"/>
          </w:tcPr>
          <w:p w14:paraId="1F13080D">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3828A7C0">
            <w:pPr>
              <w:pStyle w:val="379"/>
            </w:pPr>
          </w:p>
        </w:tc>
      </w:tr>
      <w:tr w14:paraId="08005390">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597FE6A2">
            <w:pPr>
              <w:pStyle w:val="379"/>
            </w:pPr>
          </w:p>
        </w:tc>
        <w:tc>
          <w:tcPr>
            <w:tcW w:w="485" w:type="pct"/>
            <w:vMerge w:val="restart"/>
            <w:tcBorders>
              <w:top w:val="nil"/>
              <w:left w:val="single" w:color="auto" w:sz="4" w:space="0"/>
              <w:bottom w:val="single" w:color="auto" w:sz="4" w:space="0"/>
              <w:right w:val="single" w:color="auto" w:sz="4" w:space="0"/>
            </w:tcBorders>
            <w:shd w:val="clear" w:color="000000" w:fill="FFFFFF"/>
            <w:noWrap/>
            <w:vAlign w:val="center"/>
          </w:tcPr>
          <w:p w14:paraId="1ABFAFBE">
            <w:pPr>
              <w:pStyle w:val="379"/>
            </w:pPr>
            <w:r>
              <w:rPr>
                <w:rFonts w:hint="eastAsia"/>
              </w:rPr>
              <w:t>胴体加工</w:t>
            </w:r>
          </w:p>
        </w:tc>
        <w:tc>
          <w:tcPr>
            <w:tcW w:w="1696" w:type="pct"/>
            <w:tcBorders>
              <w:top w:val="nil"/>
              <w:left w:val="nil"/>
              <w:bottom w:val="single" w:color="auto" w:sz="4" w:space="0"/>
              <w:right w:val="single" w:color="auto" w:sz="4" w:space="0"/>
            </w:tcBorders>
            <w:shd w:val="clear" w:color="000000" w:fill="FFFFFF"/>
            <w:vAlign w:val="center"/>
          </w:tcPr>
          <w:p w14:paraId="46C5CC29">
            <w:pPr>
              <w:pStyle w:val="379"/>
            </w:pPr>
            <w:r>
              <w:rPr>
                <w:rFonts w:hint="eastAsia"/>
              </w:rPr>
              <w:t>气动喂入装置</w:t>
            </w:r>
          </w:p>
        </w:tc>
        <w:tc>
          <w:tcPr>
            <w:tcW w:w="1211" w:type="pct"/>
            <w:tcBorders>
              <w:top w:val="nil"/>
              <w:left w:val="nil"/>
              <w:bottom w:val="single" w:color="auto" w:sz="4" w:space="0"/>
              <w:right w:val="single" w:color="auto" w:sz="4" w:space="0"/>
            </w:tcBorders>
            <w:shd w:val="clear" w:color="000000" w:fill="FFFFFF"/>
            <w:noWrap/>
            <w:vAlign w:val="center"/>
          </w:tcPr>
          <w:p w14:paraId="2D362D51">
            <w:pPr>
              <w:pStyle w:val="379"/>
            </w:pPr>
            <w:r>
              <w:rPr>
                <w:rFonts w:hint="eastAsia"/>
              </w:rPr>
              <w:t>双轨</w:t>
            </w:r>
          </w:p>
        </w:tc>
        <w:tc>
          <w:tcPr>
            <w:tcW w:w="566" w:type="pct"/>
            <w:tcBorders>
              <w:top w:val="nil"/>
              <w:left w:val="nil"/>
              <w:bottom w:val="single" w:color="auto" w:sz="4" w:space="0"/>
              <w:right w:val="single" w:color="auto" w:sz="4" w:space="0"/>
            </w:tcBorders>
            <w:shd w:val="clear" w:color="000000" w:fill="FFFFFF"/>
            <w:vAlign w:val="center"/>
          </w:tcPr>
          <w:p w14:paraId="12754FE6">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3986EB5E">
            <w:pPr>
              <w:pStyle w:val="379"/>
            </w:pPr>
          </w:p>
        </w:tc>
      </w:tr>
      <w:tr w14:paraId="7228896E">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0F9269B2">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7EED95D8">
            <w:pPr>
              <w:pStyle w:val="379"/>
            </w:pPr>
          </w:p>
        </w:tc>
        <w:tc>
          <w:tcPr>
            <w:tcW w:w="1696" w:type="pct"/>
            <w:tcBorders>
              <w:top w:val="nil"/>
              <w:left w:val="nil"/>
              <w:bottom w:val="single" w:color="auto" w:sz="4" w:space="0"/>
              <w:right w:val="single" w:color="auto" w:sz="4" w:space="0"/>
            </w:tcBorders>
            <w:shd w:val="clear" w:color="000000" w:fill="FFFFFF"/>
            <w:vAlign w:val="center"/>
          </w:tcPr>
          <w:p w14:paraId="7B9A8AE8">
            <w:pPr>
              <w:pStyle w:val="379"/>
            </w:pPr>
            <w:r>
              <w:rPr>
                <w:rFonts w:hint="eastAsia"/>
              </w:rPr>
              <w:t>抛光机</w:t>
            </w:r>
          </w:p>
        </w:tc>
        <w:tc>
          <w:tcPr>
            <w:tcW w:w="1211" w:type="pct"/>
            <w:tcBorders>
              <w:top w:val="nil"/>
              <w:left w:val="nil"/>
              <w:bottom w:val="single" w:color="auto" w:sz="4" w:space="0"/>
              <w:right w:val="single" w:color="auto" w:sz="4" w:space="0"/>
            </w:tcBorders>
            <w:shd w:val="clear" w:color="000000" w:fill="FFFFFF"/>
            <w:noWrap/>
            <w:vAlign w:val="center"/>
          </w:tcPr>
          <w:p w14:paraId="72CFE7D4">
            <w:pPr>
              <w:pStyle w:val="379"/>
            </w:pPr>
          </w:p>
        </w:tc>
        <w:tc>
          <w:tcPr>
            <w:tcW w:w="566" w:type="pct"/>
            <w:tcBorders>
              <w:top w:val="nil"/>
              <w:left w:val="nil"/>
              <w:bottom w:val="single" w:color="auto" w:sz="4" w:space="0"/>
              <w:right w:val="single" w:color="auto" w:sz="4" w:space="0"/>
            </w:tcBorders>
            <w:shd w:val="clear" w:color="000000" w:fill="FFFFFF"/>
            <w:vAlign w:val="center"/>
          </w:tcPr>
          <w:p w14:paraId="2CFDB278">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1BB46237">
            <w:pPr>
              <w:pStyle w:val="379"/>
            </w:pPr>
          </w:p>
        </w:tc>
      </w:tr>
      <w:tr w14:paraId="0F8BBEFD">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182D3CAC">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1A7D41C4">
            <w:pPr>
              <w:pStyle w:val="379"/>
            </w:pPr>
          </w:p>
        </w:tc>
        <w:tc>
          <w:tcPr>
            <w:tcW w:w="1696" w:type="pct"/>
            <w:tcBorders>
              <w:top w:val="nil"/>
              <w:left w:val="nil"/>
              <w:bottom w:val="single" w:color="auto" w:sz="4" w:space="0"/>
              <w:right w:val="single" w:color="auto" w:sz="4" w:space="0"/>
            </w:tcBorders>
            <w:shd w:val="clear" w:color="000000" w:fill="FFFFFF"/>
            <w:vAlign w:val="center"/>
          </w:tcPr>
          <w:p w14:paraId="5250C748">
            <w:pPr>
              <w:pStyle w:val="379"/>
            </w:pPr>
            <w:r>
              <w:rPr>
                <w:rFonts w:hint="eastAsia"/>
              </w:rPr>
              <w:t>欧式胴体加工自动线</w:t>
            </w:r>
          </w:p>
        </w:tc>
        <w:tc>
          <w:tcPr>
            <w:tcW w:w="1211" w:type="pct"/>
            <w:tcBorders>
              <w:top w:val="nil"/>
              <w:left w:val="nil"/>
              <w:bottom w:val="single" w:color="auto" w:sz="4" w:space="0"/>
              <w:right w:val="single" w:color="auto" w:sz="4" w:space="0"/>
            </w:tcBorders>
            <w:shd w:val="clear" w:color="000000" w:fill="FFFFFF"/>
            <w:noWrap/>
            <w:vAlign w:val="center"/>
          </w:tcPr>
          <w:p w14:paraId="7FF9EF24">
            <w:pPr>
              <w:pStyle w:val="379"/>
            </w:pPr>
            <w:r>
              <w:rPr>
                <w:rFonts w:hint="eastAsia"/>
              </w:rPr>
              <w:t>双轨、</w:t>
            </w:r>
            <w:r>
              <w:t>L=105m</w:t>
            </w:r>
          </w:p>
        </w:tc>
        <w:tc>
          <w:tcPr>
            <w:tcW w:w="566" w:type="pct"/>
            <w:tcBorders>
              <w:top w:val="nil"/>
              <w:left w:val="nil"/>
              <w:bottom w:val="single" w:color="auto" w:sz="4" w:space="0"/>
              <w:right w:val="single" w:color="auto" w:sz="4" w:space="0"/>
            </w:tcBorders>
            <w:shd w:val="clear" w:color="000000" w:fill="FFFFFF"/>
            <w:vAlign w:val="center"/>
          </w:tcPr>
          <w:p w14:paraId="32583E0D">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7E5149DE">
            <w:pPr>
              <w:pStyle w:val="379"/>
            </w:pPr>
          </w:p>
        </w:tc>
      </w:tr>
      <w:tr w14:paraId="76CBF322">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7F2AB4C4">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2465C0A3">
            <w:pPr>
              <w:pStyle w:val="379"/>
            </w:pPr>
          </w:p>
        </w:tc>
        <w:tc>
          <w:tcPr>
            <w:tcW w:w="1696" w:type="pct"/>
            <w:tcBorders>
              <w:top w:val="nil"/>
              <w:left w:val="nil"/>
              <w:bottom w:val="single" w:color="auto" w:sz="4" w:space="0"/>
              <w:right w:val="single" w:color="auto" w:sz="4" w:space="0"/>
            </w:tcBorders>
            <w:shd w:val="clear" w:color="000000" w:fill="FFFFFF"/>
            <w:vAlign w:val="center"/>
          </w:tcPr>
          <w:p w14:paraId="6E9BE363">
            <w:pPr>
              <w:pStyle w:val="379"/>
            </w:pPr>
            <w:r>
              <w:rPr>
                <w:rFonts w:hint="eastAsia"/>
              </w:rPr>
              <w:t>落地式白脏检疫线</w:t>
            </w:r>
          </w:p>
        </w:tc>
        <w:tc>
          <w:tcPr>
            <w:tcW w:w="1211" w:type="pct"/>
            <w:tcBorders>
              <w:top w:val="nil"/>
              <w:left w:val="nil"/>
              <w:bottom w:val="single" w:color="auto" w:sz="4" w:space="0"/>
              <w:right w:val="single" w:color="auto" w:sz="4" w:space="0"/>
            </w:tcBorders>
            <w:shd w:val="clear" w:color="000000" w:fill="FFFFFF"/>
            <w:noWrap/>
            <w:vAlign w:val="center"/>
          </w:tcPr>
          <w:p w14:paraId="6D6F3351">
            <w:pPr>
              <w:pStyle w:val="379"/>
            </w:pPr>
            <w:r>
              <w:t>L=33m</w:t>
            </w:r>
          </w:p>
        </w:tc>
        <w:tc>
          <w:tcPr>
            <w:tcW w:w="566" w:type="pct"/>
            <w:tcBorders>
              <w:top w:val="nil"/>
              <w:left w:val="nil"/>
              <w:bottom w:val="single" w:color="auto" w:sz="4" w:space="0"/>
              <w:right w:val="single" w:color="auto" w:sz="4" w:space="0"/>
            </w:tcBorders>
            <w:shd w:val="clear" w:color="000000" w:fill="FFFFFF"/>
            <w:vAlign w:val="center"/>
          </w:tcPr>
          <w:p w14:paraId="5E10890F">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3B66EE2C">
            <w:pPr>
              <w:pStyle w:val="379"/>
            </w:pPr>
          </w:p>
        </w:tc>
      </w:tr>
      <w:tr w14:paraId="48599116">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093B67CD">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4709CE1B">
            <w:pPr>
              <w:pStyle w:val="379"/>
            </w:pPr>
          </w:p>
        </w:tc>
        <w:tc>
          <w:tcPr>
            <w:tcW w:w="1696" w:type="pct"/>
            <w:tcBorders>
              <w:top w:val="nil"/>
              <w:left w:val="nil"/>
              <w:bottom w:val="single" w:color="auto" w:sz="4" w:space="0"/>
              <w:right w:val="single" w:color="auto" w:sz="4" w:space="0"/>
            </w:tcBorders>
            <w:shd w:val="clear" w:color="000000" w:fill="FFFFFF"/>
            <w:vAlign w:val="center"/>
          </w:tcPr>
          <w:p w14:paraId="5E34C935">
            <w:pPr>
              <w:pStyle w:val="379"/>
            </w:pPr>
            <w:r>
              <w:rPr>
                <w:rFonts w:hint="eastAsia"/>
              </w:rPr>
              <w:t>自动翻盘装置</w:t>
            </w:r>
          </w:p>
        </w:tc>
        <w:tc>
          <w:tcPr>
            <w:tcW w:w="1211" w:type="pct"/>
            <w:tcBorders>
              <w:top w:val="nil"/>
              <w:left w:val="nil"/>
              <w:bottom w:val="single" w:color="auto" w:sz="4" w:space="0"/>
              <w:right w:val="single" w:color="auto" w:sz="4" w:space="0"/>
            </w:tcBorders>
            <w:shd w:val="clear" w:color="000000" w:fill="FFFFFF"/>
            <w:noWrap/>
            <w:vAlign w:val="center"/>
          </w:tcPr>
          <w:p w14:paraId="2A17E992">
            <w:pPr>
              <w:pStyle w:val="379"/>
            </w:pPr>
          </w:p>
        </w:tc>
        <w:tc>
          <w:tcPr>
            <w:tcW w:w="566" w:type="pct"/>
            <w:tcBorders>
              <w:top w:val="nil"/>
              <w:left w:val="nil"/>
              <w:bottom w:val="single" w:color="auto" w:sz="4" w:space="0"/>
              <w:right w:val="single" w:color="auto" w:sz="4" w:space="0"/>
            </w:tcBorders>
            <w:shd w:val="clear" w:color="000000" w:fill="FFFFFF"/>
            <w:vAlign w:val="center"/>
          </w:tcPr>
          <w:p w14:paraId="72684E6B">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26954A8C">
            <w:pPr>
              <w:pStyle w:val="379"/>
            </w:pPr>
          </w:p>
        </w:tc>
      </w:tr>
      <w:tr w14:paraId="5308F019">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2F1FC39F">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70A0814D">
            <w:pPr>
              <w:pStyle w:val="379"/>
            </w:pPr>
          </w:p>
        </w:tc>
        <w:tc>
          <w:tcPr>
            <w:tcW w:w="1696" w:type="pct"/>
            <w:tcBorders>
              <w:top w:val="nil"/>
              <w:left w:val="nil"/>
              <w:bottom w:val="single" w:color="auto" w:sz="4" w:space="0"/>
              <w:right w:val="single" w:color="auto" w:sz="4" w:space="0"/>
            </w:tcBorders>
            <w:shd w:val="clear" w:color="000000" w:fill="FFFFFF"/>
            <w:vAlign w:val="center"/>
          </w:tcPr>
          <w:p w14:paraId="588D5F4E">
            <w:pPr>
              <w:pStyle w:val="379"/>
            </w:pPr>
            <w:r>
              <w:rPr>
                <w:rFonts w:hint="eastAsia"/>
              </w:rPr>
              <w:t>白脏盘清洗消毒机</w:t>
            </w:r>
          </w:p>
        </w:tc>
        <w:tc>
          <w:tcPr>
            <w:tcW w:w="1211" w:type="pct"/>
            <w:tcBorders>
              <w:top w:val="nil"/>
              <w:left w:val="nil"/>
              <w:bottom w:val="single" w:color="auto" w:sz="4" w:space="0"/>
              <w:right w:val="single" w:color="auto" w:sz="4" w:space="0"/>
            </w:tcBorders>
            <w:shd w:val="clear" w:color="000000" w:fill="FFFFFF"/>
            <w:noWrap/>
            <w:vAlign w:val="center"/>
          </w:tcPr>
          <w:p w14:paraId="428E28C0">
            <w:pPr>
              <w:pStyle w:val="379"/>
            </w:pPr>
          </w:p>
        </w:tc>
        <w:tc>
          <w:tcPr>
            <w:tcW w:w="566" w:type="pct"/>
            <w:tcBorders>
              <w:top w:val="nil"/>
              <w:left w:val="nil"/>
              <w:bottom w:val="single" w:color="auto" w:sz="4" w:space="0"/>
              <w:right w:val="single" w:color="auto" w:sz="4" w:space="0"/>
            </w:tcBorders>
            <w:shd w:val="clear" w:color="000000" w:fill="FFFFFF"/>
            <w:vAlign w:val="center"/>
          </w:tcPr>
          <w:p w14:paraId="62BE196D">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31E255F9">
            <w:pPr>
              <w:pStyle w:val="379"/>
            </w:pPr>
          </w:p>
        </w:tc>
      </w:tr>
      <w:tr w14:paraId="56F05B8D">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18EFC33B">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4121613C">
            <w:pPr>
              <w:pStyle w:val="379"/>
            </w:pPr>
          </w:p>
        </w:tc>
        <w:tc>
          <w:tcPr>
            <w:tcW w:w="1696" w:type="pct"/>
            <w:tcBorders>
              <w:top w:val="nil"/>
              <w:left w:val="nil"/>
              <w:bottom w:val="single" w:color="auto" w:sz="4" w:space="0"/>
              <w:right w:val="single" w:color="auto" w:sz="4" w:space="0"/>
            </w:tcBorders>
            <w:shd w:val="clear" w:color="000000" w:fill="FFFFFF"/>
            <w:vAlign w:val="center"/>
          </w:tcPr>
          <w:p w14:paraId="389C1A7B">
            <w:pPr>
              <w:pStyle w:val="379"/>
            </w:pPr>
            <w:r>
              <w:rPr>
                <w:rFonts w:hint="eastAsia"/>
              </w:rPr>
              <w:t>悬挂式红脏检疫线</w:t>
            </w:r>
          </w:p>
        </w:tc>
        <w:tc>
          <w:tcPr>
            <w:tcW w:w="1211" w:type="pct"/>
            <w:tcBorders>
              <w:top w:val="nil"/>
              <w:left w:val="nil"/>
              <w:bottom w:val="single" w:color="auto" w:sz="4" w:space="0"/>
              <w:right w:val="single" w:color="auto" w:sz="4" w:space="0"/>
            </w:tcBorders>
            <w:shd w:val="clear" w:color="000000" w:fill="FFFFFF"/>
            <w:noWrap/>
            <w:vAlign w:val="center"/>
          </w:tcPr>
          <w:p w14:paraId="57B0B8CC">
            <w:pPr>
              <w:pStyle w:val="379"/>
            </w:pPr>
            <w:r>
              <w:t>L=30m</w:t>
            </w:r>
          </w:p>
        </w:tc>
        <w:tc>
          <w:tcPr>
            <w:tcW w:w="566" w:type="pct"/>
            <w:tcBorders>
              <w:top w:val="nil"/>
              <w:left w:val="nil"/>
              <w:bottom w:val="single" w:color="auto" w:sz="4" w:space="0"/>
              <w:right w:val="single" w:color="auto" w:sz="4" w:space="0"/>
            </w:tcBorders>
            <w:shd w:val="clear" w:color="000000" w:fill="FFFFFF"/>
            <w:vAlign w:val="center"/>
          </w:tcPr>
          <w:p w14:paraId="31AE5B54">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08F26A9A">
            <w:pPr>
              <w:pStyle w:val="379"/>
            </w:pPr>
          </w:p>
        </w:tc>
      </w:tr>
      <w:tr w14:paraId="0766688D">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5DF5269C">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20D70837">
            <w:pPr>
              <w:pStyle w:val="379"/>
            </w:pPr>
          </w:p>
        </w:tc>
        <w:tc>
          <w:tcPr>
            <w:tcW w:w="1696" w:type="pct"/>
            <w:tcBorders>
              <w:top w:val="nil"/>
              <w:left w:val="nil"/>
              <w:bottom w:val="single" w:color="auto" w:sz="4" w:space="0"/>
              <w:right w:val="single" w:color="auto" w:sz="4" w:space="0"/>
            </w:tcBorders>
            <w:shd w:val="clear" w:color="000000" w:fill="FFFFFF"/>
            <w:vAlign w:val="center"/>
          </w:tcPr>
          <w:p w14:paraId="7462DBC7">
            <w:pPr>
              <w:pStyle w:val="379"/>
            </w:pPr>
            <w:r>
              <w:rPr>
                <w:rFonts w:hint="eastAsia"/>
              </w:rPr>
              <w:t>自动脱钩装置</w:t>
            </w:r>
          </w:p>
        </w:tc>
        <w:tc>
          <w:tcPr>
            <w:tcW w:w="1211" w:type="pct"/>
            <w:tcBorders>
              <w:top w:val="nil"/>
              <w:left w:val="nil"/>
              <w:bottom w:val="single" w:color="auto" w:sz="4" w:space="0"/>
              <w:right w:val="single" w:color="auto" w:sz="4" w:space="0"/>
            </w:tcBorders>
            <w:shd w:val="clear" w:color="000000" w:fill="FFFFFF"/>
            <w:noWrap/>
            <w:vAlign w:val="center"/>
          </w:tcPr>
          <w:p w14:paraId="0F964B2C">
            <w:pPr>
              <w:pStyle w:val="379"/>
            </w:pPr>
          </w:p>
        </w:tc>
        <w:tc>
          <w:tcPr>
            <w:tcW w:w="566" w:type="pct"/>
            <w:tcBorders>
              <w:top w:val="nil"/>
              <w:left w:val="nil"/>
              <w:bottom w:val="single" w:color="auto" w:sz="4" w:space="0"/>
              <w:right w:val="single" w:color="auto" w:sz="4" w:space="0"/>
            </w:tcBorders>
            <w:shd w:val="clear" w:color="000000" w:fill="FFFFFF"/>
            <w:vAlign w:val="center"/>
          </w:tcPr>
          <w:p w14:paraId="13CE7D6D">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73AE790A">
            <w:pPr>
              <w:pStyle w:val="379"/>
            </w:pPr>
          </w:p>
        </w:tc>
      </w:tr>
      <w:tr w14:paraId="39FDC4AB">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7EC59CB2">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7E1950B2">
            <w:pPr>
              <w:pStyle w:val="379"/>
            </w:pPr>
          </w:p>
        </w:tc>
        <w:tc>
          <w:tcPr>
            <w:tcW w:w="1696" w:type="pct"/>
            <w:tcBorders>
              <w:top w:val="nil"/>
              <w:left w:val="nil"/>
              <w:bottom w:val="single" w:color="auto" w:sz="4" w:space="0"/>
              <w:right w:val="single" w:color="auto" w:sz="4" w:space="0"/>
            </w:tcBorders>
            <w:shd w:val="clear" w:color="000000" w:fill="FFFFFF"/>
            <w:vAlign w:val="center"/>
          </w:tcPr>
          <w:p w14:paraId="2C39BC91">
            <w:pPr>
              <w:pStyle w:val="379"/>
            </w:pPr>
            <w:r>
              <w:rPr>
                <w:rFonts w:hint="eastAsia"/>
              </w:rPr>
              <w:t>红脏钩清洗消毒机</w:t>
            </w:r>
          </w:p>
        </w:tc>
        <w:tc>
          <w:tcPr>
            <w:tcW w:w="1211" w:type="pct"/>
            <w:tcBorders>
              <w:top w:val="nil"/>
              <w:left w:val="nil"/>
              <w:bottom w:val="single" w:color="auto" w:sz="4" w:space="0"/>
              <w:right w:val="single" w:color="auto" w:sz="4" w:space="0"/>
            </w:tcBorders>
            <w:shd w:val="clear" w:color="000000" w:fill="FFFFFF"/>
            <w:noWrap/>
            <w:vAlign w:val="center"/>
          </w:tcPr>
          <w:p w14:paraId="3E03E2EA">
            <w:pPr>
              <w:pStyle w:val="379"/>
            </w:pPr>
          </w:p>
        </w:tc>
        <w:tc>
          <w:tcPr>
            <w:tcW w:w="566" w:type="pct"/>
            <w:tcBorders>
              <w:top w:val="nil"/>
              <w:left w:val="nil"/>
              <w:bottom w:val="single" w:color="auto" w:sz="4" w:space="0"/>
              <w:right w:val="single" w:color="auto" w:sz="4" w:space="0"/>
            </w:tcBorders>
            <w:shd w:val="clear" w:color="000000" w:fill="FFFFFF"/>
            <w:vAlign w:val="center"/>
          </w:tcPr>
          <w:p w14:paraId="3624F57D">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42EA8504">
            <w:pPr>
              <w:pStyle w:val="379"/>
            </w:pPr>
          </w:p>
        </w:tc>
      </w:tr>
      <w:tr w14:paraId="0B22CD2D">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576EA245">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4A541C37">
            <w:pPr>
              <w:pStyle w:val="379"/>
            </w:pPr>
          </w:p>
        </w:tc>
        <w:tc>
          <w:tcPr>
            <w:tcW w:w="1696" w:type="pct"/>
            <w:tcBorders>
              <w:top w:val="nil"/>
              <w:left w:val="nil"/>
              <w:bottom w:val="single" w:color="auto" w:sz="4" w:space="0"/>
              <w:right w:val="single" w:color="auto" w:sz="4" w:space="0"/>
            </w:tcBorders>
            <w:shd w:val="clear" w:color="000000" w:fill="FFFFFF"/>
            <w:vAlign w:val="center"/>
          </w:tcPr>
          <w:p w14:paraId="17CB3A15">
            <w:pPr>
              <w:pStyle w:val="379"/>
            </w:pPr>
            <w:r>
              <w:rPr>
                <w:rFonts w:hint="eastAsia"/>
              </w:rPr>
              <w:t>白脏滑槽</w:t>
            </w:r>
          </w:p>
        </w:tc>
        <w:tc>
          <w:tcPr>
            <w:tcW w:w="1211" w:type="pct"/>
            <w:tcBorders>
              <w:top w:val="nil"/>
              <w:left w:val="nil"/>
              <w:bottom w:val="single" w:color="auto" w:sz="4" w:space="0"/>
              <w:right w:val="single" w:color="auto" w:sz="4" w:space="0"/>
            </w:tcBorders>
            <w:shd w:val="clear" w:color="000000" w:fill="FFFFFF"/>
            <w:noWrap/>
            <w:vAlign w:val="center"/>
          </w:tcPr>
          <w:p w14:paraId="6A7FF1C5">
            <w:pPr>
              <w:pStyle w:val="379"/>
            </w:pPr>
          </w:p>
        </w:tc>
        <w:tc>
          <w:tcPr>
            <w:tcW w:w="566" w:type="pct"/>
            <w:tcBorders>
              <w:top w:val="nil"/>
              <w:left w:val="nil"/>
              <w:bottom w:val="single" w:color="auto" w:sz="4" w:space="0"/>
              <w:right w:val="single" w:color="auto" w:sz="4" w:space="0"/>
            </w:tcBorders>
            <w:shd w:val="clear" w:color="000000" w:fill="FFFFFF"/>
            <w:vAlign w:val="center"/>
          </w:tcPr>
          <w:p w14:paraId="496B10F8">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2B76E458">
            <w:pPr>
              <w:pStyle w:val="379"/>
            </w:pPr>
          </w:p>
        </w:tc>
      </w:tr>
      <w:tr w14:paraId="6B6DB558">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5125FC95">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3957B3AD">
            <w:pPr>
              <w:pStyle w:val="379"/>
            </w:pPr>
          </w:p>
        </w:tc>
        <w:tc>
          <w:tcPr>
            <w:tcW w:w="1696" w:type="pct"/>
            <w:tcBorders>
              <w:top w:val="nil"/>
              <w:left w:val="nil"/>
              <w:bottom w:val="single" w:color="auto" w:sz="4" w:space="0"/>
              <w:right w:val="single" w:color="auto" w:sz="4" w:space="0"/>
            </w:tcBorders>
            <w:shd w:val="clear" w:color="000000" w:fill="FFFFFF"/>
            <w:vAlign w:val="center"/>
          </w:tcPr>
          <w:p w14:paraId="7494BBA0">
            <w:pPr>
              <w:pStyle w:val="379"/>
            </w:pPr>
            <w:r>
              <w:rPr>
                <w:rFonts w:hint="eastAsia"/>
              </w:rPr>
              <w:t>红脏滑槽</w:t>
            </w:r>
          </w:p>
        </w:tc>
        <w:tc>
          <w:tcPr>
            <w:tcW w:w="1211" w:type="pct"/>
            <w:tcBorders>
              <w:top w:val="nil"/>
              <w:left w:val="nil"/>
              <w:bottom w:val="single" w:color="auto" w:sz="4" w:space="0"/>
              <w:right w:val="single" w:color="auto" w:sz="4" w:space="0"/>
            </w:tcBorders>
            <w:shd w:val="clear" w:color="000000" w:fill="FFFFFF"/>
            <w:noWrap/>
            <w:vAlign w:val="center"/>
          </w:tcPr>
          <w:p w14:paraId="08EEE9C8">
            <w:pPr>
              <w:pStyle w:val="379"/>
            </w:pPr>
          </w:p>
        </w:tc>
        <w:tc>
          <w:tcPr>
            <w:tcW w:w="566" w:type="pct"/>
            <w:tcBorders>
              <w:top w:val="nil"/>
              <w:left w:val="nil"/>
              <w:bottom w:val="single" w:color="auto" w:sz="4" w:space="0"/>
              <w:right w:val="single" w:color="auto" w:sz="4" w:space="0"/>
            </w:tcBorders>
            <w:shd w:val="clear" w:color="000000" w:fill="FFFFFF"/>
            <w:vAlign w:val="center"/>
          </w:tcPr>
          <w:p w14:paraId="508B4C7C">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0B021F0C">
            <w:pPr>
              <w:pStyle w:val="379"/>
            </w:pPr>
          </w:p>
        </w:tc>
      </w:tr>
      <w:tr w14:paraId="331C9B16">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3404EB76">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3BC9E0E3">
            <w:pPr>
              <w:pStyle w:val="379"/>
            </w:pPr>
          </w:p>
        </w:tc>
        <w:tc>
          <w:tcPr>
            <w:tcW w:w="1696" w:type="pct"/>
            <w:tcBorders>
              <w:top w:val="nil"/>
              <w:left w:val="nil"/>
              <w:bottom w:val="single" w:color="auto" w:sz="4" w:space="0"/>
              <w:right w:val="single" w:color="auto" w:sz="4" w:space="0"/>
            </w:tcBorders>
            <w:shd w:val="clear" w:color="000000" w:fill="FFFFFF"/>
            <w:vAlign w:val="center"/>
          </w:tcPr>
          <w:p w14:paraId="4AC54832">
            <w:pPr>
              <w:pStyle w:val="379"/>
            </w:pPr>
            <w:r>
              <w:rPr>
                <w:rFonts w:hint="eastAsia"/>
              </w:rPr>
              <w:t>机器人自动劈半机</w:t>
            </w:r>
          </w:p>
        </w:tc>
        <w:tc>
          <w:tcPr>
            <w:tcW w:w="1211" w:type="pct"/>
            <w:tcBorders>
              <w:top w:val="nil"/>
              <w:left w:val="nil"/>
              <w:bottom w:val="single" w:color="auto" w:sz="4" w:space="0"/>
              <w:right w:val="single" w:color="auto" w:sz="4" w:space="0"/>
            </w:tcBorders>
            <w:shd w:val="clear" w:color="000000" w:fill="FFFFFF"/>
            <w:noWrap/>
            <w:vAlign w:val="center"/>
          </w:tcPr>
          <w:p w14:paraId="0D6F76F1">
            <w:pPr>
              <w:pStyle w:val="379"/>
            </w:pPr>
          </w:p>
        </w:tc>
        <w:tc>
          <w:tcPr>
            <w:tcW w:w="566" w:type="pct"/>
            <w:tcBorders>
              <w:top w:val="nil"/>
              <w:left w:val="nil"/>
              <w:bottom w:val="single" w:color="auto" w:sz="4" w:space="0"/>
              <w:right w:val="single" w:color="auto" w:sz="4" w:space="0"/>
            </w:tcBorders>
            <w:shd w:val="clear" w:color="000000" w:fill="FFFFFF"/>
            <w:vAlign w:val="center"/>
          </w:tcPr>
          <w:p w14:paraId="0832A7B0">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1A57BDE4">
            <w:pPr>
              <w:pStyle w:val="379"/>
            </w:pPr>
          </w:p>
        </w:tc>
      </w:tr>
      <w:tr w14:paraId="6CD38405">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6B766ADD">
            <w:pPr>
              <w:pStyle w:val="379"/>
            </w:pPr>
          </w:p>
        </w:tc>
        <w:tc>
          <w:tcPr>
            <w:tcW w:w="485" w:type="pct"/>
            <w:vMerge w:val="restart"/>
            <w:tcBorders>
              <w:top w:val="nil"/>
              <w:left w:val="single" w:color="auto" w:sz="4" w:space="0"/>
              <w:bottom w:val="single" w:color="auto" w:sz="4" w:space="0"/>
              <w:right w:val="single" w:color="auto" w:sz="4" w:space="0"/>
            </w:tcBorders>
            <w:shd w:val="clear" w:color="000000" w:fill="FFFFFF"/>
            <w:noWrap/>
            <w:vAlign w:val="center"/>
          </w:tcPr>
          <w:p w14:paraId="38EE9240">
            <w:pPr>
              <w:pStyle w:val="379"/>
            </w:pPr>
            <w:r>
              <w:rPr>
                <w:rFonts w:hint="eastAsia"/>
              </w:rPr>
              <w:t>预冷、排酸、鲜销</w:t>
            </w:r>
          </w:p>
        </w:tc>
        <w:tc>
          <w:tcPr>
            <w:tcW w:w="1696" w:type="pct"/>
            <w:tcBorders>
              <w:top w:val="nil"/>
              <w:left w:val="nil"/>
              <w:bottom w:val="single" w:color="auto" w:sz="4" w:space="0"/>
              <w:right w:val="single" w:color="auto" w:sz="4" w:space="0"/>
            </w:tcBorders>
            <w:shd w:val="clear" w:color="000000" w:fill="FFFFFF"/>
            <w:vAlign w:val="center"/>
          </w:tcPr>
          <w:p w14:paraId="336D85BB">
            <w:pPr>
              <w:pStyle w:val="379"/>
            </w:pPr>
            <w:r>
              <w:rPr>
                <w:rFonts w:hint="eastAsia"/>
              </w:rPr>
              <w:t>气动喂入装置（双轨）</w:t>
            </w:r>
          </w:p>
        </w:tc>
        <w:tc>
          <w:tcPr>
            <w:tcW w:w="1211" w:type="pct"/>
            <w:tcBorders>
              <w:top w:val="nil"/>
              <w:left w:val="nil"/>
              <w:bottom w:val="single" w:color="auto" w:sz="4" w:space="0"/>
              <w:right w:val="single" w:color="auto" w:sz="4" w:space="0"/>
            </w:tcBorders>
            <w:shd w:val="clear" w:color="000000" w:fill="FFFFFF"/>
            <w:noWrap/>
            <w:vAlign w:val="center"/>
          </w:tcPr>
          <w:p w14:paraId="0BB020AB">
            <w:pPr>
              <w:pStyle w:val="379"/>
            </w:pPr>
          </w:p>
        </w:tc>
        <w:tc>
          <w:tcPr>
            <w:tcW w:w="566" w:type="pct"/>
            <w:tcBorders>
              <w:top w:val="nil"/>
              <w:left w:val="nil"/>
              <w:bottom w:val="single" w:color="auto" w:sz="4" w:space="0"/>
              <w:right w:val="single" w:color="auto" w:sz="4" w:space="0"/>
            </w:tcBorders>
            <w:shd w:val="clear" w:color="000000" w:fill="FFFFFF"/>
            <w:vAlign w:val="center"/>
          </w:tcPr>
          <w:p w14:paraId="7EE1E967">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3BC417D8">
            <w:pPr>
              <w:pStyle w:val="379"/>
            </w:pPr>
          </w:p>
        </w:tc>
      </w:tr>
      <w:tr w14:paraId="208F5D64">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097CA9C2">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0E89275C">
            <w:pPr>
              <w:pStyle w:val="379"/>
            </w:pPr>
          </w:p>
        </w:tc>
        <w:tc>
          <w:tcPr>
            <w:tcW w:w="1696" w:type="pct"/>
            <w:tcBorders>
              <w:top w:val="nil"/>
              <w:left w:val="nil"/>
              <w:bottom w:val="single" w:color="auto" w:sz="4" w:space="0"/>
              <w:right w:val="single" w:color="auto" w:sz="4" w:space="0"/>
            </w:tcBorders>
            <w:shd w:val="clear" w:color="000000" w:fill="FFFFFF"/>
            <w:vAlign w:val="center"/>
          </w:tcPr>
          <w:p w14:paraId="3EB7AA85">
            <w:pPr>
              <w:pStyle w:val="379"/>
            </w:pPr>
            <w:r>
              <w:rPr>
                <w:rFonts w:hint="eastAsia"/>
              </w:rPr>
              <w:t>欧式胴体快速冷却自动线</w:t>
            </w:r>
          </w:p>
        </w:tc>
        <w:tc>
          <w:tcPr>
            <w:tcW w:w="1211" w:type="pct"/>
            <w:tcBorders>
              <w:top w:val="nil"/>
              <w:left w:val="nil"/>
              <w:bottom w:val="single" w:color="auto" w:sz="4" w:space="0"/>
              <w:right w:val="single" w:color="auto" w:sz="4" w:space="0"/>
            </w:tcBorders>
            <w:shd w:val="clear" w:color="000000" w:fill="FFFFFF"/>
            <w:noWrap/>
            <w:vAlign w:val="center"/>
          </w:tcPr>
          <w:p w14:paraId="27158FB4">
            <w:pPr>
              <w:pStyle w:val="379"/>
            </w:pPr>
            <w:r>
              <w:rPr>
                <w:rFonts w:hint="eastAsia"/>
              </w:rPr>
              <w:t>双轨、</w:t>
            </w:r>
            <w:r>
              <w:t>L=115m</w:t>
            </w:r>
          </w:p>
        </w:tc>
        <w:tc>
          <w:tcPr>
            <w:tcW w:w="566" w:type="pct"/>
            <w:tcBorders>
              <w:top w:val="nil"/>
              <w:left w:val="nil"/>
              <w:bottom w:val="single" w:color="auto" w:sz="4" w:space="0"/>
              <w:right w:val="single" w:color="auto" w:sz="4" w:space="0"/>
            </w:tcBorders>
            <w:shd w:val="clear" w:color="000000" w:fill="FFFFFF"/>
            <w:vAlign w:val="center"/>
          </w:tcPr>
          <w:p w14:paraId="0136A8A3">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28F02A31">
            <w:pPr>
              <w:pStyle w:val="379"/>
            </w:pPr>
          </w:p>
        </w:tc>
      </w:tr>
      <w:tr w14:paraId="14D573BA">
        <w:tblPrEx>
          <w:tblCellMar>
            <w:top w:w="0" w:type="dxa"/>
            <w:left w:w="28" w:type="dxa"/>
            <w:bottom w:w="0" w:type="dxa"/>
            <w:right w:w="28" w:type="dxa"/>
          </w:tblCellMar>
        </w:tblPrEx>
        <w:trPr>
          <w:trHeight w:val="20" w:hRule="atLeast"/>
        </w:trPr>
        <w:tc>
          <w:tcPr>
            <w:tcW w:w="481" w:type="pct"/>
            <w:vMerge w:val="restart"/>
            <w:tcBorders>
              <w:top w:val="nil"/>
              <w:left w:val="single" w:color="auto" w:sz="4" w:space="0"/>
              <w:bottom w:val="single" w:color="auto" w:sz="4" w:space="0"/>
              <w:right w:val="single" w:color="auto" w:sz="4" w:space="0"/>
            </w:tcBorders>
            <w:shd w:val="clear" w:color="000000" w:fill="FFFFFF"/>
            <w:noWrap/>
            <w:vAlign w:val="center"/>
          </w:tcPr>
          <w:p w14:paraId="36FE7E2A">
            <w:pPr>
              <w:pStyle w:val="379"/>
            </w:pPr>
            <w:r>
              <w:rPr>
                <w:rFonts w:hint="eastAsia"/>
              </w:rPr>
              <w:t>生猪普通机械屠宰线</w:t>
            </w:r>
          </w:p>
        </w:tc>
        <w:tc>
          <w:tcPr>
            <w:tcW w:w="485" w:type="pct"/>
            <w:vMerge w:val="restart"/>
            <w:tcBorders>
              <w:top w:val="nil"/>
              <w:left w:val="single" w:color="auto" w:sz="4" w:space="0"/>
              <w:bottom w:val="single" w:color="auto" w:sz="4" w:space="0"/>
              <w:right w:val="single" w:color="auto" w:sz="4" w:space="0"/>
            </w:tcBorders>
            <w:shd w:val="clear" w:color="000000" w:fill="FFFFFF"/>
            <w:noWrap/>
            <w:vAlign w:val="center"/>
          </w:tcPr>
          <w:p w14:paraId="5C3ACF42">
            <w:pPr>
              <w:pStyle w:val="379"/>
            </w:pPr>
            <w:r>
              <w:rPr>
                <w:rFonts w:hint="eastAsia"/>
              </w:rPr>
              <w:t>放血</w:t>
            </w:r>
          </w:p>
        </w:tc>
        <w:tc>
          <w:tcPr>
            <w:tcW w:w="1696" w:type="pct"/>
            <w:tcBorders>
              <w:top w:val="nil"/>
              <w:left w:val="nil"/>
              <w:bottom w:val="single" w:color="auto" w:sz="4" w:space="0"/>
              <w:right w:val="single" w:color="auto" w:sz="4" w:space="0"/>
            </w:tcBorders>
            <w:shd w:val="clear" w:color="000000" w:fill="FFFFFF"/>
            <w:vAlign w:val="center"/>
          </w:tcPr>
          <w:p w14:paraId="572E0FC3">
            <w:pPr>
              <w:pStyle w:val="379"/>
            </w:pPr>
            <w:r>
              <w:rPr>
                <w:rFonts w:hint="eastAsia"/>
              </w:rPr>
              <w:t>赶猪通道（土建）</w:t>
            </w:r>
          </w:p>
        </w:tc>
        <w:tc>
          <w:tcPr>
            <w:tcW w:w="1211" w:type="pct"/>
            <w:tcBorders>
              <w:top w:val="nil"/>
              <w:left w:val="nil"/>
              <w:bottom w:val="single" w:color="auto" w:sz="4" w:space="0"/>
              <w:right w:val="single" w:color="auto" w:sz="4" w:space="0"/>
            </w:tcBorders>
            <w:shd w:val="clear" w:color="000000" w:fill="FFFFFF"/>
            <w:noWrap/>
            <w:vAlign w:val="center"/>
          </w:tcPr>
          <w:p w14:paraId="1D1F7E30">
            <w:pPr>
              <w:pStyle w:val="379"/>
            </w:pPr>
          </w:p>
        </w:tc>
        <w:tc>
          <w:tcPr>
            <w:tcW w:w="566" w:type="pct"/>
            <w:tcBorders>
              <w:top w:val="nil"/>
              <w:left w:val="nil"/>
              <w:bottom w:val="single" w:color="auto" w:sz="4" w:space="0"/>
              <w:right w:val="single" w:color="auto" w:sz="4" w:space="0"/>
            </w:tcBorders>
            <w:shd w:val="clear" w:color="000000" w:fill="FFFFFF"/>
            <w:vAlign w:val="center"/>
          </w:tcPr>
          <w:p w14:paraId="5C38C2D0">
            <w:pPr>
              <w:pStyle w:val="379"/>
            </w:pPr>
            <w:r>
              <w:t>4</w:t>
            </w:r>
          </w:p>
        </w:tc>
        <w:tc>
          <w:tcPr>
            <w:tcW w:w="561" w:type="pct"/>
            <w:tcBorders>
              <w:top w:val="nil"/>
              <w:left w:val="nil"/>
              <w:bottom w:val="single" w:color="auto" w:sz="4" w:space="0"/>
              <w:right w:val="single" w:color="auto" w:sz="4" w:space="0"/>
            </w:tcBorders>
            <w:shd w:val="clear" w:color="000000" w:fill="FFFFFF"/>
            <w:noWrap/>
            <w:vAlign w:val="center"/>
          </w:tcPr>
          <w:p w14:paraId="08969B6E">
            <w:pPr>
              <w:pStyle w:val="379"/>
            </w:pPr>
          </w:p>
        </w:tc>
      </w:tr>
      <w:tr w14:paraId="2BB68497">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5BC552DA">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3C085C72">
            <w:pPr>
              <w:pStyle w:val="379"/>
            </w:pPr>
          </w:p>
        </w:tc>
        <w:tc>
          <w:tcPr>
            <w:tcW w:w="1696" w:type="pct"/>
            <w:tcBorders>
              <w:top w:val="nil"/>
              <w:left w:val="nil"/>
              <w:bottom w:val="single" w:color="auto" w:sz="4" w:space="0"/>
              <w:right w:val="single" w:color="auto" w:sz="4" w:space="0"/>
            </w:tcBorders>
            <w:shd w:val="clear" w:color="000000" w:fill="FFFFFF"/>
            <w:vAlign w:val="center"/>
          </w:tcPr>
          <w:p w14:paraId="27CF66CB">
            <w:pPr>
              <w:pStyle w:val="379"/>
            </w:pPr>
            <w:r>
              <w:rPr>
                <w:rFonts w:hint="eastAsia"/>
              </w:rPr>
              <w:t>托胸输送机</w:t>
            </w:r>
          </w:p>
        </w:tc>
        <w:tc>
          <w:tcPr>
            <w:tcW w:w="1211" w:type="pct"/>
            <w:tcBorders>
              <w:top w:val="nil"/>
              <w:left w:val="nil"/>
              <w:bottom w:val="single" w:color="auto" w:sz="4" w:space="0"/>
              <w:right w:val="single" w:color="auto" w:sz="4" w:space="0"/>
            </w:tcBorders>
            <w:shd w:val="clear" w:color="000000" w:fill="FFFFFF"/>
            <w:noWrap/>
            <w:vAlign w:val="center"/>
          </w:tcPr>
          <w:p w14:paraId="5AA74A5E">
            <w:pPr>
              <w:pStyle w:val="379"/>
            </w:pPr>
          </w:p>
        </w:tc>
        <w:tc>
          <w:tcPr>
            <w:tcW w:w="566" w:type="pct"/>
            <w:tcBorders>
              <w:top w:val="nil"/>
              <w:left w:val="nil"/>
              <w:bottom w:val="single" w:color="auto" w:sz="4" w:space="0"/>
              <w:right w:val="single" w:color="auto" w:sz="4" w:space="0"/>
            </w:tcBorders>
            <w:shd w:val="clear" w:color="000000" w:fill="FFFFFF"/>
            <w:vAlign w:val="center"/>
          </w:tcPr>
          <w:p w14:paraId="5EDCE312">
            <w:pPr>
              <w:pStyle w:val="379"/>
            </w:pPr>
            <w:r>
              <w:t>4</w:t>
            </w:r>
          </w:p>
        </w:tc>
        <w:tc>
          <w:tcPr>
            <w:tcW w:w="561" w:type="pct"/>
            <w:tcBorders>
              <w:top w:val="nil"/>
              <w:left w:val="nil"/>
              <w:bottom w:val="single" w:color="auto" w:sz="4" w:space="0"/>
              <w:right w:val="single" w:color="auto" w:sz="4" w:space="0"/>
            </w:tcBorders>
            <w:shd w:val="clear" w:color="000000" w:fill="FFFFFF"/>
            <w:noWrap/>
            <w:vAlign w:val="center"/>
          </w:tcPr>
          <w:p w14:paraId="5B000B18">
            <w:pPr>
              <w:pStyle w:val="379"/>
            </w:pPr>
          </w:p>
        </w:tc>
      </w:tr>
      <w:tr w14:paraId="6500319A">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14096BC6">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48785961">
            <w:pPr>
              <w:pStyle w:val="379"/>
            </w:pPr>
          </w:p>
        </w:tc>
        <w:tc>
          <w:tcPr>
            <w:tcW w:w="1696" w:type="pct"/>
            <w:tcBorders>
              <w:top w:val="nil"/>
              <w:left w:val="nil"/>
              <w:bottom w:val="single" w:color="auto" w:sz="4" w:space="0"/>
              <w:right w:val="single" w:color="auto" w:sz="4" w:space="0"/>
            </w:tcBorders>
            <w:shd w:val="clear" w:color="000000" w:fill="FFFFFF"/>
            <w:vAlign w:val="center"/>
          </w:tcPr>
          <w:p w14:paraId="4C09BEE5">
            <w:pPr>
              <w:pStyle w:val="379"/>
            </w:pPr>
            <w:r>
              <w:rPr>
                <w:rFonts w:hint="eastAsia"/>
              </w:rPr>
              <w:t>手麻电器</w:t>
            </w:r>
          </w:p>
        </w:tc>
        <w:tc>
          <w:tcPr>
            <w:tcW w:w="1211" w:type="pct"/>
            <w:tcBorders>
              <w:top w:val="nil"/>
              <w:left w:val="nil"/>
              <w:bottom w:val="single" w:color="auto" w:sz="4" w:space="0"/>
              <w:right w:val="single" w:color="auto" w:sz="4" w:space="0"/>
            </w:tcBorders>
            <w:shd w:val="clear" w:color="000000" w:fill="FFFFFF"/>
            <w:noWrap/>
            <w:vAlign w:val="center"/>
          </w:tcPr>
          <w:p w14:paraId="2CED3D2C">
            <w:pPr>
              <w:pStyle w:val="379"/>
            </w:pPr>
          </w:p>
        </w:tc>
        <w:tc>
          <w:tcPr>
            <w:tcW w:w="566" w:type="pct"/>
            <w:tcBorders>
              <w:top w:val="nil"/>
              <w:left w:val="nil"/>
              <w:bottom w:val="single" w:color="auto" w:sz="4" w:space="0"/>
              <w:right w:val="single" w:color="auto" w:sz="4" w:space="0"/>
            </w:tcBorders>
            <w:shd w:val="clear" w:color="000000" w:fill="FFFFFF"/>
            <w:vAlign w:val="center"/>
          </w:tcPr>
          <w:p w14:paraId="24507CA1">
            <w:pPr>
              <w:pStyle w:val="379"/>
            </w:pPr>
            <w:r>
              <w:t>4</w:t>
            </w:r>
          </w:p>
        </w:tc>
        <w:tc>
          <w:tcPr>
            <w:tcW w:w="561" w:type="pct"/>
            <w:tcBorders>
              <w:top w:val="nil"/>
              <w:left w:val="nil"/>
              <w:bottom w:val="single" w:color="auto" w:sz="4" w:space="0"/>
              <w:right w:val="single" w:color="auto" w:sz="4" w:space="0"/>
            </w:tcBorders>
            <w:shd w:val="clear" w:color="000000" w:fill="FFFFFF"/>
            <w:noWrap/>
            <w:vAlign w:val="center"/>
          </w:tcPr>
          <w:p w14:paraId="3EC9F671">
            <w:pPr>
              <w:pStyle w:val="379"/>
            </w:pPr>
          </w:p>
        </w:tc>
      </w:tr>
      <w:tr w14:paraId="16276E67">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537BD801">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511A9041">
            <w:pPr>
              <w:pStyle w:val="379"/>
            </w:pPr>
          </w:p>
        </w:tc>
        <w:tc>
          <w:tcPr>
            <w:tcW w:w="1696" w:type="pct"/>
            <w:tcBorders>
              <w:top w:val="nil"/>
              <w:left w:val="nil"/>
              <w:bottom w:val="single" w:color="auto" w:sz="4" w:space="0"/>
              <w:right w:val="single" w:color="auto" w:sz="4" w:space="0"/>
            </w:tcBorders>
            <w:shd w:val="clear" w:color="000000" w:fill="FFFFFF"/>
            <w:vAlign w:val="center"/>
          </w:tcPr>
          <w:p w14:paraId="031CEB0E">
            <w:pPr>
              <w:pStyle w:val="379"/>
            </w:pPr>
            <w:r>
              <w:rPr>
                <w:rFonts w:hint="eastAsia"/>
              </w:rPr>
              <w:t>放血自动线</w:t>
            </w:r>
          </w:p>
        </w:tc>
        <w:tc>
          <w:tcPr>
            <w:tcW w:w="1211" w:type="pct"/>
            <w:tcBorders>
              <w:top w:val="nil"/>
              <w:left w:val="nil"/>
              <w:bottom w:val="single" w:color="auto" w:sz="4" w:space="0"/>
              <w:right w:val="single" w:color="auto" w:sz="4" w:space="0"/>
            </w:tcBorders>
            <w:shd w:val="clear" w:color="000000" w:fill="FFFFFF"/>
            <w:noWrap/>
            <w:vAlign w:val="center"/>
          </w:tcPr>
          <w:p w14:paraId="0772189C">
            <w:pPr>
              <w:pStyle w:val="379"/>
            </w:pPr>
            <w:r>
              <w:t>L=70m</w:t>
            </w:r>
          </w:p>
        </w:tc>
        <w:tc>
          <w:tcPr>
            <w:tcW w:w="566" w:type="pct"/>
            <w:tcBorders>
              <w:top w:val="nil"/>
              <w:left w:val="nil"/>
              <w:bottom w:val="single" w:color="auto" w:sz="4" w:space="0"/>
              <w:right w:val="single" w:color="auto" w:sz="4" w:space="0"/>
            </w:tcBorders>
            <w:shd w:val="clear" w:color="000000" w:fill="FFFFFF"/>
            <w:vAlign w:val="center"/>
          </w:tcPr>
          <w:p w14:paraId="3F26C5B5">
            <w:pPr>
              <w:pStyle w:val="379"/>
            </w:pPr>
            <w:r>
              <w:t>4</w:t>
            </w:r>
          </w:p>
        </w:tc>
        <w:tc>
          <w:tcPr>
            <w:tcW w:w="561" w:type="pct"/>
            <w:tcBorders>
              <w:top w:val="nil"/>
              <w:left w:val="nil"/>
              <w:bottom w:val="single" w:color="auto" w:sz="4" w:space="0"/>
              <w:right w:val="single" w:color="auto" w:sz="4" w:space="0"/>
            </w:tcBorders>
            <w:shd w:val="clear" w:color="000000" w:fill="FFFFFF"/>
            <w:noWrap/>
            <w:vAlign w:val="center"/>
          </w:tcPr>
          <w:p w14:paraId="4D7B8197">
            <w:pPr>
              <w:pStyle w:val="379"/>
            </w:pPr>
          </w:p>
        </w:tc>
      </w:tr>
      <w:tr w14:paraId="764C26F4">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01C31227">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339C2681">
            <w:pPr>
              <w:pStyle w:val="379"/>
            </w:pPr>
          </w:p>
        </w:tc>
        <w:tc>
          <w:tcPr>
            <w:tcW w:w="1696" w:type="pct"/>
            <w:tcBorders>
              <w:top w:val="nil"/>
              <w:left w:val="nil"/>
              <w:bottom w:val="single" w:color="auto" w:sz="4" w:space="0"/>
              <w:right w:val="single" w:color="auto" w:sz="4" w:space="0"/>
            </w:tcBorders>
            <w:shd w:val="clear" w:color="000000" w:fill="FFFFFF"/>
            <w:vAlign w:val="center"/>
          </w:tcPr>
          <w:p w14:paraId="087DEF85">
            <w:pPr>
              <w:pStyle w:val="379"/>
            </w:pPr>
            <w:r>
              <w:rPr>
                <w:rFonts w:hint="eastAsia"/>
              </w:rPr>
              <w:t>沥血池</w:t>
            </w:r>
          </w:p>
        </w:tc>
        <w:tc>
          <w:tcPr>
            <w:tcW w:w="1211" w:type="pct"/>
            <w:tcBorders>
              <w:top w:val="nil"/>
              <w:left w:val="nil"/>
              <w:bottom w:val="single" w:color="auto" w:sz="4" w:space="0"/>
              <w:right w:val="single" w:color="auto" w:sz="4" w:space="0"/>
            </w:tcBorders>
            <w:shd w:val="clear" w:color="000000" w:fill="FFFFFF"/>
            <w:noWrap/>
            <w:vAlign w:val="center"/>
          </w:tcPr>
          <w:p w14:paraId="625A84D3">
            <w:pPr>
              <w:pStyle w:val="379"/>
            </w:pPr>
            <w:r>
              <w:t>L=12m</w:t>
            </w:r>
          </w:p>
        </w:tc>
        <w:tc>
          <w:tcPr>
            <w:tcW w:w="566" w:type="pct"/>
            <w:tcBorders>
              <w:top w:val="nil"/>
              <w:left w:val="nil"/>
              <w:bottom w:val="single" w:color="auto" w:sz="4" w:space="0"/>
              <w:right w:val="single" w:color="auto" w:sz="4" w:space="0"/>
            </w:tcBorders>
            <w:shd w:val="clear" w:color="000000" w:fill="FFFFFF"/>
            <w:vAlign w:val="center"/>
          </w:tcPr>
          <w:p w14:paraId="45A685BE">
            <w:pPr>
              <w:pStyle w:val="379"/>
            </w:pPr>
            <w:r>
              <w:t>4</w:t>
            </w:r>
          </w:p>
        </w:tc>
        <w:tc>
          <w:tcPr>
            <w:tcW w:w="561" w:type="pct"/>
            <w:tcBorders>
              <w:top w:val="nil"/>
              <w:left w:val="nil"/>
              <w:bottom w:val="single" w:color="auto" w:sz="4" w:space="0"/>
              <w:right w:val="single" w:color="auto" w:sz="4" w:space="0"/>
            </w:tcBorders>
            <w:shd w:val="clear" w:color="000000" w:fill="FFFFFF"/>
            <w:noWrap/>
            <w:vAlign w:val="center"/>
          </w:tcPr>
          <w:p w14:paraId="2065A3DD">
            <w:pPr>
              <w:pStyle w:val="379"/>
            </w:pPr>
          </w:p>
        </w:tc>
      </w:tr>
      <w:tr w14:paraId="137A4D10">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627F5E64">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4B5516FE">
            <w:pPr>
              <w:pStyle w:val="379"/>
            </w:pPr>
          </w:p>
        </w:tc>
        <w:tc>
          <w:tcPr>
            <w:tcW w:w="1696" w:type="pct"/>
            <w:tcBorders>
              <w:top w:val="nil"/>
              <w:left w:val="nil"/>
              <w:bottom w:val="single" w:color="auto" w:sz="4" w:space="0"/>
              <w:right w:val="single" w:color="auto" w:sz="4" w:space="0"/>
            </w:tcBorders>
            <w:shd w:val="clear" w:color="000000" w:fill="FFFFFF"/>
            <w:vAlign w:val="center"/>
          </w:tcPr>
          <w:p w14:paraId="1A5FE0FF">
            <w:pPr>
              <w:pStyle w:val="379"/>
            </w:pPr>
            <w:r>
              <w:rPr>
                <w:rFonts w:hint="eastAsia"/>
              </w:rPr>
              <w:t>洗猪机</w:t>
            </w:r>
          </w:p>
        </w:tc>
        <w:tc>
          <w:tcPr>
            <w:tcW w:w="1211" w:type="pct"/>
            <w:tcBorders>
              <w:top w:val="nil"/>
              <w:left w:val="nil"/>
              <w:bottom w:val="single" w:color="auto" w:sz="4" w:space="0"/>
              <w:right w:val="single" w:color="auto" w:sz="4" w:space="0"/>
            </w:tcBorders>
            <w:shd w:val="clear" w:color="000000" w:fill="FFFFFF"/>
            <w:noWrap/>
            <w:vAlign w:val="center"/>
          </w:tcPr>
          <w:p w14:paraId="6B475E7E">
            <w:pPr>
              <w:pStyle w:val="379"/>
            </w:pPr>
          </w:p>
        </w:tc>
        <w:tc>
          <w:tcPr>
            <w:tcW w:w="566" w:type="pct"/>
            <w:tcBorders>
              <w:top w:val="nil"/>
              <w:left w:val="nil"/>
              <w:bottom w:val="single" w:color="auto" w:sz="4" w:space="0"/>
              <w:right w:val="single" w:color="auto" w:sz="4" w:space="0"/>
            </w:tcBorders>
            <w:shd w:val="clear" w:color="000000" w:fill="FFFFFF"/>
            <w:vAlign w:val="center"/>
          </w:tcPr>
          <w:p w14:paraId="2C00E908">
            <w:pPr>
              <w:pStyle w:val="379"/>
            </w:pPr>
            <w:r>
              <w:t>4</w:t>
            </w:r>
          </w:p>
        </w:tc>
        <w:tc>
          <w:tcPr>
            <w:tcW w:w="561" w:type="pct"/>
            <w:tcBorders>
              <w:top w:val="nil"/>
              <w:left w:val="nil"/>
              <w:bottom w:val="single" w:color="auto" w:sz="4" w:space="0"/>
              <w:right w:val="single" w:color="auto" w:sz="4" w:space="0"/>
            </w:tcBorders>
            <w:shd w:val="clear" w:color="000000" w:fill="FFFFFF"/>
            <w:noWrap/>
            <w:vAlign w:val="center"/>
          </w:tcPr>
          <w:p w14:paraId="39F8A90E">
            <w:pPr>
              <w:pStyle w:val="379"/>
            </w:pPr>
          </w:p>
        </w:tc>
      </w:tr>
      <w:tr w14:paraId="1F2D0D4C">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55EB2385">
            <w:pPr>
              <w:pStyle w:val="379"/>
            </w:pPr>
          </w:p>
        </w:tc>
        <w:tc>
          <w:tcPr>
            <w:tcW w:w="485" w:type="pct"/>
            <w:vMerge w:val="restart"/>
            <w:tcBorders>
              <w:top w:val="nil"/>
              <w:left w:val="single" w:color="auto" w:sz="4" w:space="0"/>
              <w:bottom w:val="single" w:color="auto" w:sz="4" w:space="0"/>
              <w:right w:val="single" w:color="auto" w:sz="4" w:space="0"/>
            </w:tcBorders>
            <w:shd w:val="clear" w:color="000000" w:fill="FFFFFF"/>
            <w:noWrap/>
            <w:vAlign w:val="center"/>
          </w:tcPr>
          <w:p w14:paraId="38BE94CF">
            <w:pPr>
              <w:pStyle w:val="379"/>
            </w:pPr>
            <w:r>
              <w:rPr>
                <w:rFonts w:hint="eastAsia"/>
              </w:rPr>
              <w:t>刨毛</w:t>
            </w:r>
          </w:p>
        </w:tc>
        <w:tc>
          <w:tcPr>
            <w:tcW w:w="1696" w:type="pct"/>
            <w:tcBorders>
              <w:top w:val="nil"/>
              <w:left w:val="nil"/>
              <w:bottom w:val="single" w:color="auto" w:sz="4" w:space="0"/>
              <w:right w:val="single" w:color="auto" w:sz="4" w:space="0"/>
            </w:tcBorders>
            <w:shd w:val="clear" w:color="000000" w:fill="FFFFFF"/>
            <w:vAlign w:val="center"/>
          </w:tcPr>
          <w:p w14:paraId="025FADD5">
            <w:pPr>
              <w:pStyle w:val="379"/>
            </w:pPr>
            <w:r>
              <w:rPr>
                <w:rFonts w:hint="eastAsia"/>
              </w:rPr>
              <w:t>落猪器</w:t>
            </w:r>
          </w:p>
        </w:tc>
        <w:tc>
          <w:tcPr>
            <w:tcW w:w="1211" w:type="pct"/>
            <w:tcBorders>
              <w:top w:val="nil"/>
              <w:left w:val="nil"/>
              <w:bottom w:val="single" w:color="auto" w:sz="4" w:space="0"/>
              <w:right w:val="single" w:color="auto" w:sz="4" w:space="0"/>
            </w:tcBorders>
            <w:shd w:val="clear" w:color="000000" w:fill="FFFFFF"/>
            <w:noWrap/>
            <w:vAlign w:val="center"/>
          </w:tcPr>
          <w:p w14:paraId="2B9C75AF">
            <w:pPr>
              <w:pStyle w:val="379"/>
            </w:pPr>
          </w:p>
        </w:tc>
        <w:tc>
          <w:tcPr>
            <w:tcW w:w="566" w:type="pct"/>
            <w:tcBorders>
              <w:top w:val="nil"/>
              <w:left w:val="nil"/>
              <w:bottom w:val="single" w:color="auto" w:sz="4" w:space="0"/>
              <w:right w:val="single" w:color="auto" w:sz="4" w:space="0"/>
            </w:tcBorders>
            <w:shd w:val="clear" w:color="000000" w:fill="FFFFFF"/>
            <w:vAlign w:val="center"/>
          </w:tcPr>
          <w:p w14:paraId="2C5B81FC">
            <w:pPr>
              <w:pStyle w:val="379"/>
            </w:pPr>
            <w:r>
              <w:t>8</w:t>
            </w:r>
          </w:p>
        </w:tc>
        <w:tc>
          <w:tcPr>
            <w:tcW w:w="561" w:type="pct"/>
            <w:tcBorders>
              <w:top w:val="nil"/>
              <w:left w:val="nil"/>
              <w:bottom w:val="single" w:color="auto" w:sz="4" w:space="0"/>
              <w:right w:val="single" w:color="auto" w:sz="4" w:space="0"/>
            </w:tcBorders>
            <w:shd w:val="clear" w:color="000000" w:fill="FFFFFF"/>
            <w:noWrap/>
            <w:vAlign w:val="center"/>
          </w:tcPr>
          <w:p w14:paraId="4D966EFF">
            <w:pPr>
              <w:pStyle w:val="379"/>
            </w:pPr>
          </w:p>
        </w:tc>
      </w:tr>
      <w:tr w14:paraId="4680239E">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1E63DC3A">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780458B6">
            <w:pPr>
              <w:pStyle w:val="379"/>
            </w:pPr>
          </w:p>
        </w:tc>
        <w:tc>
          <w:tcPr>
            <w:tcW w:w="1696" w:type="pct"/>
            <w:tcBorders>
              <w:top w:val="nil"/>
              <w:left w:val="nil"/>
              <w:bottom w:val="single" w:color="auto" w:sz="4" w:space="0"/>
              <w:right w:val="single" w:color="auto" w:sz="4" w:space="0"/>
            </w:tcBorders>
            <w:shd w:val="clear" w:color="000000" w:fill="FFFFFF"/>
            <w:vAlign w:val="center"/>
          </w:tcPr>
          <w:p w14:paraId="59CC2E6F">
            <w:pPr>
              <w:pStyle w:val="379"/>
            </w:pPr>
            <w:r>
              <w:rPr>
                <w:rFonts w:hint="eastAsia"/>
              </w:rPr>
              <w:t>烫池</w:t>
            </w:r>
          </w:p>
        </w:tc>
        <w:tc>
          <w:tcPr>
            <w:tcW w:w="1211" w:type="pct"/>
            <w:tcBorders>
              <w:top w:val="nil"/>
              <w:left w:val="nil"/>
              <w:bottom w:val="single" w:color="auto" w:sz="4" w:space="0"/>
              <w:right w:val="single" w:color="auto" w:sz="4" w:space="0"/>
            </w:tcBorders>
            <w:shd w:val="clear" w:color="000000" w:fill="FFFFFF"/>
            <w:noWrap/>
            <w:vAlign w:val="center"/>
          </w:tcPr>
          <w:p w14:paraId="091E3CF5">
            <w:pPr>
              <w:pStyle w:val="379"/>
            </w:pPr>
            <w:r>
              <w:t>L=7m</w:t>
            </w:r>
          </w:p>
        </w:tc>
        <w:tc>
          <w:tcPr>
            <w:tcW w:w="566" w:type="pct"/>
            <w:tcBorders>
              <w:top w:val="nil"/>
              <w:left w:val="nil"/>
              <w:bottom w:val="single" w:color="auto" w:sz="4" w:space="0"/>
              <w:right w:val="single" w:color="auto" w:sz="4" w:space="0"/>
            </w:tcBorders>
            <w:shd w:val="clear" w:color="000000" w:fill="FFFFFF"/>
            <w:vAlign w:val="center"/>
          </w:tcPr>
          <w:p w14:paraId="6815344E">
            <w:pPr>
              <w:pStyle w:val="379"/>
            </w:pPr>
            <w:r>
              <w:t>4</w:t>
            </w:r>
          </w:p>
        </w:tc>
        <w:tc>
          <w:tcPr>
            <w:tcW w:w="561" w:type="pct"/>
            <w:tcBorders>
              <w:top w:val="nil"/>
              <w:left w:val="nil"/>
              <w:bottom w:val="single" w:color="auto" w:sz="4" w:space="0"/>
              <w:right w:val="single" w:color="auto" w:sz="4" w:space="0"/>
            </w:tcBorders>
            <w:shd w:val="clear" w:color="000000" w:fill="FFFFFF"/>
            <w:noWrap/>
            <w:vAlign w:val="center"/>
          </w:tcPr>
          <w:p w14:paraId="1084821C">
            <w:pPr>
              <w:pStyle w:val="379"/>
            </w:pPr>
          </w:p>
        </w:tc>
      </w:tr>
      <w:tr w14:paraId="22C21D27">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3CE34E1F">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7738E069">
            <w:pPr>
              <w:pStyle w:val="379"/>
            </w:pPr>
          </w:p>
        </w:tc>
        <w:tc>
          <w:tcPr>
            <w:tcW w:w="1696" w:type="pct"/>
            <w:tcBorders>
              <w:top w:val="nil"/>
              <w:left w:val="nil"/>
              <w:bottom w:val="single" w:color="auto" w:sz="4" w:space="0"/>
              <w:right w:val="single" w:color="auto" w:sz="4" w:space="0"/>
            </w:tcBorders>
            <w:shd w:val="clear" w:color="000000" w:fill="FFFFFF"/>
            <w:vAlign w:val="center"/>
          </w:tcPr>
          <w:p w14:paraId="5C062496">
            <w:pPr>
              <w:pStyle w:val="379"/>
            </w:pPr>
            <w:r>
              <w:t>400</w:t>
            </w:r>
            <w:r>
              <w:rPr>
                <w:rFonts w:hint="eastAsia"/>
              </w:rPr>
              <w:t>型液压刨毛机</w:t>
            </w:r>
          </w:p>
        </w:tc>
        <w:tc>
          <w:tcPr>
            <w:tcW w:w="1211" w:type="pct"/>
            <w:tcBorders>
              <w:top w:val="nil"/>
              <w:left w:val="nil"/>
              <w:bottom w:val="single" w:color="auto" w:sz="4" w:space="0"/>
              <w:right w:val="single" w:color="auto" w:sz="4" w:space="0"/>
            </w:tcBorders>
            <w:shd w:val="clear" w:color="000000" w:fill="FFFFFF"/>
            <w:noWrap/>
            <w:vAlign w:val="center"/>
          </w:tcPr>
          <w:p w14:paraId="72B685DA">
            <w:pPr>
              <w:pStyle w:val="379"/>
            </w:pPr>
          </w:p>
        </w:tc>
        <w:tc>
          <w:tcPr>
            <w:tcW w:w="566" w:type="pct"/>
            <w:tcBorders>
              <w:top w:val="nil"/>
              <w:left w:val="nil"/>
              <w:bottom w:val="single" w:color="auto" w:sz="4" w:space="0"/>
              <w:right w:val="single" w:color="auto" w:sz="4" w:space="0"/>
            </w:tcBorders>
            <w:shd w:val="clear" w:color="000000" w:fill="FFFFFF"/>
            <w:vAlign w:val="center"/>
          </w:tcPr>
          <w:p w14:paraId="5F39E398">
            <w:pPr>
              <w:pStyle w:val="379"/>
            </w:pPr>
            <w:r>
              <w:t>4</w:t>
            </w:r>
          </w:p>
        </w:tc>
        <w:tc>
          <w:tcPr>
            <w:tcW w:w="561" w:type="pct"/>
            <w:tcBorders>
              <w:top w:val="nil"/>
              <w:left w:val="nil"/>
              <w:bottom w:val="single" w:color="auto" w:sz="4" w:space="0"/>
              <w:right w:val="single" w:color="auto" w:sz="4" w:space="0"/>
            </w:tcBorders>
            <w:shd w:val="clear" w:color="000000" w:fill="FFFFFF"/>
            <w:noWrap/>
            <w:vAlign w:val="center"/>
          </w:tcPr>
          <w:p w14:paraId="4ADD3188">
            <w:pPr>
              <w:pStyle w:val="379"/>
            </w:pPr>
          </w:p>
        </w:tc>
      </w:tr>
      <w:tr w14:paraId="0A8E7B37">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0BE5267B">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7101F0D5">
            <w:pPr>
              <w:pStyle w:val="379"/>
            </w:pPr>
          </w:p>
        </w:tc>
        <w:tc>
          <w:tcPr>
            <w:tcW w:w="1696" w:type="pct"/>
            <w:tcBorders>
              <w:top w:val="nil"/>
              <w:left w:val="nil"/>
              <w:bottom w:val="single" w:color="auto" w:sz="4" w:space="0"/>
              <w:right w:val="single" w:color="auto" w:sz="4" w:space="0"/>
            </w:tcBorders>
            <w:shd w:val="clear" w:color="000000" w:fill="FFFFFF"/>
            <w:vAlign w:val="center"/>
          </w:tcPr>
          <w:p w14:paraId="72810566">
            <w:pPr>
              <w:pStyle w:val="379"/>
            </w:pPr>
            <w:r>
              <w:t>400</w:t>
            </w:r>
            <w:r>
              <w:rPr>
                <w:rFonts w:hint="eastAsia"/>
              </w:rPr>
              <w:t>刨毛机热水喷淋系</w:t>
            </w:r>
            <w:r>
              <w:t> </w:t>
            </w:r>
            <w:r>
              <w:rPr>
                <w:rFonts w:hint="eastAsia"/>
              </w:rPr>
              <w:t>统</w:t>
            </w:r>
          </w:p>
        </w:tc>
        <w:tc>
          <w:tcPr>
            <w:tcW w:w="1211" w:type="pct"/>
            <w:tcBorders>
              <w:top w:val="nil"/>
              <w:left w:val="nil"/>
              <w:bottom w:val="single" w:color="auto" w:sz="4" w:space="0"/>
              <w:right w:val="single" w:color="auto" w:sz="4" w:space="0"/>
            </w:tcBorders>
            <w:shd w:val="clear" w:color="000000" w:fill="FFFFFF"/>
            <w:noWrap/>
            <w:vAlign w:val="center"/>
          </w:tcPr>
          <w:p w14:paraId="5AB91B28">
            <w:pPr>
              <w:pStyle w:val="379"/>
            </w:pPr>
          </w:p>
        </w:tc>
        <w:tc>
          <w:tcPr>
            <w:tcW w:w="566" w:type="pct"/>
            <w:tcBorders>
              <w:top w:val="nil"/>
              <w:left w:val="nil"/>
              <w:bottom w:val="single" w:color="auto" w:sz="4" w:space="0"/>
              <w:right w:val="single" w:color="auto" w:sz="4" w:space="0"/>
            </w:tcBorders>
            <w:shd w:val="clear" w:color="000000" w:fill="FFFFFF"/>
            <w:vAlign w:val="center"/>
          </w:tcPr>
          <w:p w14:paraId="0A53A62D">
            <w:pPr>
              <w:pStyle w:val="379"/>
            </w:pPr>
            <w:r>
              <w:t>4</w:t>
            </w:r>
          </w:p>
        </w:tc>
        <w:tc>
          <w:tcPr>
            <w:tcW w:w="561" w:type="pct"/>
            <w:tcBorders>
              <w:top w:val="nil"/>
              <w:left w:val="nil"/>
              <w:bottom w:val="single" w:color="auto" w:sz="4" w:space="0"/>
              <w:right w:val="single" w:color="auto" w:sz="4" w:space="0"/>
            </w:tcBorders>
            <w:shd w:val="clear" w:color="000000" w:fill="FFFFFF"/>
            <w:noWrap/>
            <w:vAlign w:val="center"/>
          </w:tcPr>
          <w:p w14:paraId="461ABB41">
            <w:pPr>
              <w:pStyle w:val="379"/>
            </w:pPr>
          </w:p>
        </w:tc>
      </w:tr>
      <w:tr w14:paraId="05EFAE76">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1719B537">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5049B65A">
            <w:pPr>
              <w:pStyle w:val="379"/>
            </w:pPr>
          </w:p>
        </w:tc>
        <w:tc>
          <w:tcPr>
            <w:tcW w:w="1696" w:type="pct"/>
            <w:tcBorders>
              <w:top w:val="nil"/>
              <w:left w:val="nil"/>
              <w:bottom w:val="single" w:color="auto" w:sz="4" w:space="0"/>
              <w:right w:val="single" w:color="auto" w:sz="4" w:space="0"/>
            </w:tcBorders>
            <w:shd w:val="clear" w:color="000000" w:fill="FFFFFF"/>
            <w:vAlign w:val="center"/>
          </w:tcPr>
          <w:p w14:paraId="36E57D74">
            <w:pPr>
              <w:pStyle w:val="379"/>
            </w:pPr>
            <w:r>
              <w:rPr>
                <w:rFonts w:hint="eastAsia"/>
              </w:rPr>
              <w:t>清水池</w:t>
            </w:r>
          </w:p>
        </w:tc>
        <w:tc>
          <w:tcPr>
            <w:tcW w:w="1211" w:type="pct"/>
            <w:tcBorders>
              <w:top w:val="nil"/>
              <w:left w:val="nil"/>
              <w:bottom w:val="single" w:color="auto" w:sz="4" w:space="0"/>
              <w:right w:val="single" w:color="auto" w:sz="4" w:space="0"/>
            </w:tcBorders>
            <w:shd w:val="clear" w:color="000000" w:fill="FFFFFF"/>
            <w:noWrap/>
            <w:vAlign w:val="center"/>
          </w:tcPr>
          <w:p w14:paraId="1D0A8E0E">
            <w:pPr>
              <w:pStyle w:val="379"/>
            </w:pPr>
            <w:r>
              <w:t>L=5m</w:t>
            </w:r>
          </w:p>
        </w:tc>
        <w:tc>
          <w:tcPr>
            <w:tcW w:w="566" w:type="pct"/>
            <w:tcBorders>
              <w:top w:val="nil"/>
              <w:left w:val="nil"/>
              <w:bottom w:val="single" w:color="auto" w:sz="4" w:space="0"/>
              <w:right w:val="single" w:color="auto" w:sz="4" w:space="0"/>
            </w:tcBorders>
            <w:shd w:val="clear" w:color="000000" w:fill="FFFFFF"/>
            <w:vAlign w:val="center"/>
          </w:tcPr>
          <w:p w14:paraId="38F86A6E">
            <w:pPr>
              <w:pStyle w:val="379"/>
            </w:pPr>
            <w:r>
              <w:t>4</w:t>
            </w:r>
          </w:p>
        </w:tc>
        <w:tc>
          <w:tcPr>
            <w:tcW w:w="561" w:type="pct"/>
            <w:tcBorders>
              <w:top w:val="nil"/>
              <w:left w:val="nil"/>
              <w:bottom w:val="single" w:color="auto" w:sz="4" w:space="0"/>
              <w:right w:val="single" w:color="auto" w:sz="4" w:space="0"/>
            </w:tcBorders>
            <w:shd w:val="clear" w:color="000000" w:fill="FFFFFF"/>
            <w:noWrap/>
            <w:vAlign w:val="center"/>
          </w:tcPr>
          <w:p w14:paraId="2D17D268">
            <w:pPr>
              <w:pStyle w:val="379"/>
            </w:pPr>
          </w:p>
        </w:tc>
      </w:tr>
      <w:tr w14:paraId="6745B2C6">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57048DB4">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64BD0C01">
            <w:pPr>
              <w:pStyle w:val="379"/>
            </w:pPr>
          </w:p>
        </w:tc>
        <w:tc>
          <w:tcPr>
            <w:tcW w:w="1696" w:type="pct"/>
            <w:tcBorders>
              <w:top w:val="nil"/>
              <w:left w:val="nil"/>
              <w:bottom w:val="single" w:color="auto" w:sz="4" w:space="0"/>
              <w:right w:val="single" w:color="auto" w:sz="4" w:space="0"/>
            </w:tcBorders>
            <w:shd w:val="clear" w:color="000000" w:fill="FFFFFF"/>
            <w:vAlign w:val="center"/>
          </w:tcPr>
          <w:p w14:paraId="4382657E">
            <w:pPr>
              <w:pStyle w:val="379"/>
            </w:pPr>
            <w:r>
              <w:rPr>
                <w:rFonts w:hint="eastAsia"/>
              </w:rPr>
              <w:t>白条提升机</w:t>
            </w:r>
          </w:p>
        </w:tc>
        <w:tc>
          <w:tcPr>
            <w:tcW w:w="1211" w:type="pct"/>
            <w:tcBorders>
              <w:top w:val="nil"/>
              <w:left w:val="nil"/>
              <w:bottom w:val="single" w:color="auto" w:sz="4" w:space="0"/>
              <w:right w:val="single" w:color="auto" w:sz="4" w:space="0"/>
            </w:tcBorders>
            <w:shd w:val="clear" w:color="000000" w:fill="FFFFFF"/>
            <w:noWrap/>
            <w:vAlign w:val="center"/>
          </w:tcPr>
          <w:p w14:paraId="7C7C7886">
            <w:pPr>
              <w:pStyle w:val="379"/>
            </w:pPr>
          </w:p>
        </w:tc>
        <w:tc>
          <w:tcPr>
            <w:tcW w:w="566" w:type="pct"/>
            <w:tcBorders>
              <w:top w:val="nil"/>
              <w:left w:val="nil"/>
              <w:bottom w:val="single" w:color="auto" w:sz="4" w:space="0"/>
              <w:right w:val="single" w:color="auto" w:sz="4" w:space="0"/>
            </w:tcBorders>
            <w:shd w:val="clear" w:color="000000" w:fill="FFFFFF"/>
            <w:vAlign w:val="center"/>
          </w:tcPr>
          <w:p w14:paraId="4E28A025">
            <w:pPr>
              <w:pStyle w:val="379"/>
            </w:pPr>
            <w:r>
              <w:t>8</w:t>
            </w:r>
          </w:p>
        </w:tc>
        <w:tc>
          <w:tcPr>
            <w:tcW w:w="561" w:type="pct"/>
            <w:tcBorders>
              <w:top w:val="nil"/>
              <w:left w:val="nil"/>
              <w:bottom w:val="single" w:color="auto" w:sz="4" w:space="0"/>
              <w:right w:val="single" w:color="auto" w:sz="4" w:space="0"/>
            </w:tcBorders>
            <w:shd w:val="clear" w:color="000000" w:fill="FFFFFF"/>
            <w:noWrap/>
            <w:vAlign w:val="center"/>
          </w:tcPr>
          <w:p w14:paraId="079481D6">
            <w:pPr>
              <w:pStyle w:val="379"/>
            </w:pPr>
          </w:p>
        </w:tc>
      </w:tr>
      <w:tr w14:paraId="1A0C8EAD">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77E8536E">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26D5ACAE">
            <w:pPr>
              <w:pStyle w:val="379"/>
            </w:pPr>
          </w:p>
        </w:tc>
        <w:tc>
          <w:tcPr>
            <w:tcW w:w="1696" w:type="pct"/>
            <w:tcBorders>
              <w:top w:val="nil"/>
              <w:left w:val="nil"/>
              <w:bottom w:val="single" w:color="auto" w:sz="4" w:space="0"/>
              <w:right w:val="single" w:color="auto" w:sz="4" w:space="0"/>
            </w:tcBorders>
            <w:shd w:val="clear" w:color="000000" w:fill="FFFFFF"/>
            <w:vAlign w:val="center"/>
          </w:tcPr>
          <w:p w14:paraId="6E4E63A7">
            <w:pPr>
              <w:pStyle w:val="379"/>
            </w:pPr>
            <w:r>
              <w:rPr>
                <w:rFonts w:hint="eastAsia"/>
              </w:rPr>
              <w:t>剥皮输送机</w:t>
            </w:r>
          </w:p>
        </w:tc>
        <w:tc>
          <w:tcPr>
            <w:tcW w:w="1211" w:type="pct"/>
            <w:tcBorders>
              <w:top w:val="nil"/>
              <w:left w:val="nil"/>
              <w:bottom w:val="single" w:color="auto" w:sz="4" w:space="0"/>
              <w:right w:val="single" w:color="auto" w:sz="4" w:space="0"/>
            </w:tcBorders>
            <w:shd w:val="clear" w:color="000000" w:fill="FFFFFF"/>
            <w:noWrap/>
            <w:vAlign w:val="center"/>
          </w:tcPr>
          <w:p w14:paraId="5051F2B5">
            <w:pPr>
              <w:pStyle w:val="379"/>
            </w:pPr>
          </w:p>
        </w:tc>
        <w:tc>
          <w:tcPr>
            <w:tcW w:w="566" w:type="pct"/>
            <w:tcBorders>
              <w:top w:val="nil"/>
              <w:left w:val="nil"/>
              <w:bottom w:val="single" w:color="auto" w:sz="4" w:space="0"/>
              <w:right w:val="single" w:color="auto" w:sz="4" w:space="0"/>
            </w:tcBorders>
            <w:shd w:val="clear" w:color="000000" w:fill="FFFFFF"/>
            <w:vAlign w:val="center"/>
          </w:tcPr>
          <w:p w14:paraId="72D8D91A">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040DA200">
            <w:pPr>
              <w:pStyle w:val="379"/>
            </w:pPr>
          </w:p>
        </w:tc>
      </w:tr>
      <w:tr w14:paraId="5B3C148D">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6ECA50EC">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628F51E9">
            <w:pPr>
              <w:pStyle w:val="379"/>
            </w:pPr>
          </w:p>
        </w:tc>
        <w:tc>
          <w:tcPr>
            <w:tcW w:w="1696" w:type="pct"/>
            <w:tcBorders>
              <w:top w:val="nil"/>
              <w:left w:val="nil"/>
              <w:bottom w:val="single" w:color="auto" w:sz="4" w:space="0"/>
              <w:right w:val="single" w:color="auto" w:sz="4" w:space="0"/>
            </w:tcBorders>
            <w:shd w:val="clear" w:color="000000" w:fill="FFFFFF"/>
            <w:vAlign w:val="center"/>
          </w:tcPr>
          <w:p w14:paraId="2F46524E">
            <w:pPr>
              <w:pStyle w:val="379"/>
            </w:pPr>
            <w:r>
              <w:rPr>
                <w:rFonts w:hint="eastAsia"/>
              </w:rPr>
              <w:t>剥皮机</w:t>
            </w:r>
          </w:p>
        </w:tc>
        <w:tc>
          <w:tcPr>
            <w:tcW w:w="1211" w:type="pct"/>
            <w:tcBorders>
              <w:top w:val="nil"/>
              <w:left w:val="nil"/>
              <w:bottom w:val="single" w:color="auto" w:sz="4" w:space="0"/>
              <w:right w:val="single" w:color="auto" w:sz="4" w:space="0"/>
            </w:tcBorders>
            <w:shd w:val="clear" w:color="000000" w:fill="FFFFFF"/>
            <w:noWrap/>
            <w:vAlign w:val="center"/>
          </w:tcPr>
          <w:p w14:paraId="37D03B13">
            <w:pPr>
              <w:pStyle w:val="379"/>
            </w:pPr>
          </w:p>
        </w:tc>
        <w:tc>
          <w:tcPr>
            <w:tcW w:w="566" w:type="pct"/>
            <w:tcBorders>
              <w:top w:val="nil"/>
              <w:left w:val="nil"/>
              <w:bottom w:val="single" w:color="auto" w:sz="4" w:space="0"/>
              <w:right w:val="single" w:color="auto" w:sz="4" w:space="0"/>
            </w:tcBorders>
            <w:shd w:val="clear" w:color="000000" w:fill="FFFFFF"/>
            <w:vAlign w:val="center"/>
          </w:tcPr>
          <w:p w14:paraId="4A771F58">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56FA4BD5">
            <w:pPr>
              <w:pStyle w:val="379"/>
            </w:pPr>
          </w:p>
        </w:tc>
      </w:tr>
      <w:tr w14:paraId="4F621988">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2AED4DD3">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6CCF6101">
            <w:pPr>
              <w:pStyle w:val="379"/>
            </w:pPr>
          </w:p>
        </w:tc>
        <w:tc>
          <w:tcPr>
            <w:tcW w:w="1696" w:type="pct"/>
            <w:tcBorders>
              <w:top w:val="nil"/>
              <w:left w:val="nil"/>
              <w:bottom w:val="single" w:color="auto" w:sz="4" w:space="0"/>
              <w:right w:val="single" w:color="auto" w:sz="4" w:space="0"/>
            </w:tcBorders>
            <w:shd w:val="clear" w:color="000000" w:fill="FFFFFF"/>
            <w:vAlign w:val="center"/>
          </w:tcPr>
          <w:p w14:paraId="6AC95CE5">
            <w:pPr>
              <w:pStyle w:val="379"/>
            </w:pPr>
            <w:r>
              <w:rPr>
                <w:rFonts w:hint="eastAsia"/>
              </w:rPr>
              <w:t>毛猪接收台</w:t>
            </w:r>
          </w:p>
        </w:tc>
        <w:tc>
          <w:tcPr>
            <w:tcW w:w="1211" w:type="pct"/>
            <w:tcBorders>
              <w:top w:val="nil"/>
              <w:left w:val="nil"/>
              <w:bottom w:val="single" w:color="auto" w:sz="4" w:space="0"/>
              <w:right w:val="single" w:color="auto" w:sz="4" w:space="0"/>
            </w:tcBorders>
            <w:shd w:val="clear" w:color="000000" w:fill="FFFFFF"/>
            <w:noWrap/>
            <w:vAlign w:val="center"/>
          </w:tcPr>
          <w:p w14:paraId="49FDAF02">
            <w:pPr>
              <w:pStyle w:val="379"/>
            </w:pPr>
          </w:p>
        </w:tc>
        <w:tc>
          <w:tcPr>
            <w:tcW w:w="566" w:type="pct"/>
            <w:tcBorders>
              <w:top w:val="nil"/>
              <w:left w:val="nil"/>
              <w:bottom w:val="single" w:color="auto" w:sz="4" w:space="0"/>
              <w:right w:val="single" w:color="auto" w:sz="4" w:space="0"/>
            </w:tcBorders>
            <w:shd w:val="clear" w:color="000000" w:fill="FFFFFF"/>
            <w:vAlign w:val="center"/>
          </w:tcPr>
          <w:p w14:paraId="242FB645">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55704709">
            <w:pPr>
              <w:pStyle w:val="379"/>
            </w:pPr>
          </w:p>
        </w:tc>
      </w:tr>
      <w:tr w14:paraId="6D69D294">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017A5A84">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4DEF20D7">
            <w:pPr>
              <w:pStyle w:val="379"/>
            </w:pPr>
          </w:p>
        </w:tc>
        <w:tc>
          <w:tcPr>
            <w:tcW w:w="1696" w:type="pct"/>
            <w:tcBorders>
              <w:top w:val="nil"/>
              <w:left w:val="nil"/>
              <w:bottom w:val="single" w:color="auto" w:sz="4" w:space="0"/>
              <w:right w:val="single" w:color="auto" w:sz="4" w:space="0"/>
            </w:tcBorders>
            <w:shd w:val="clear" w:color="000000" w:fill="FFFFFF"/>
            <w:vAlign w:val="center"/>
          </w:tcPr>
          <w:p w14:paraId="69CBBC5C">
            <w:pPr>
              <w:pStyle w:val="379"/>
            </w:pPr>
            <w:r>
              <w:rPr>
                <w:rFonts w:hint="eastAsia"/>
              </w:rPr>
              <w:t>胴体滑槽</w:t>
            </w:r>
          </w:p>
        </w:tc>
        <w:tc>
          <w:tcPr>
            <w:tcW w:w="1211" w:type="pct"/>
            <w:tcBorders>
              <w:top w:val="nil"/>
              <w:left w:val="nil"/>
              <w:bottom w:val="single" w:color="auto" w:sz="4" w:space="0"/>
              <w:right w:val="single" w:color="auto" w:sz="4" w:space="0"/>
            </w:tcBorders>
            <w:shd w:val="clear" w:color="000000" w:fill="FFFFFF"/>
            <w:noWrap/>
            <w:vAlign w:val="center"/>
          </w:tcPr>
          <w:p w14:paraId="4805FC13">
            <w:pPr>
              <w:pStyle w:val="379"/>
            </w:pPr>
          </w:p>
        </w:tc>
        <w:tc>
          <w:tcPr>
            <w:tcW w:w="566" w:type="pct"/>
            <w:tcBorders>
              <w:top w:val="nil"/>
              <w:left w:val="nil"/>
              <w:bottom w:val="single" w:color="auto" w:sz="4" w:space="0"/>
              <w:right w:val="single" w:color="auto" w:sz="4" w:space="0"/>
            </w:tcBorders>
            <w:shd w:val="clear" w:color="000000" w:fill="FFFFFF"/>
            <w:vAlign w:val="center"/>
          </w:tcPr>
          <w:p w14:paraId="28A438E6">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3F279AC8">
            <w:pPr>
              <w:pStyle w:val="379"/>
            </w:pPr>
          </w:p>
        </w:tc>
      </w:tr>
      <w:tr w14:paraId="2C5949F1">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0FC07580">
            <w:pPr>
              <w:pStyle w:val="379"/>
            </w:pPr>
          </w:p>
        </w:tc>
        <w:tc>
          <w:tcPr>
            <w:tcW w:w="485" w:type="pct"/>
            <w:vMerge w:val="restart"/>
            <w:tcBorders>
              <w:top w:val="nil"/>
              <w:left w:val="single" w:color="auto" w:sz="4" w:space="0"/>
              <w:bottom w:val="single" w:color="auto" w:sz="4" w:space="0"/>
              <w:right w:val="single" w:color="auto" w:sz="4" w:space="0"/>
            </w:tcBorders>
            <w:shd w:val="clear" w:color="000000" w:fill="FFFFFF"/>
            <w:noWrap/>
            <w:vAlign w:val="center"/>
          </w:tcPr>
          <w:p w14:paraId="65685B2E">
            <w:pPr>
              <w:pStyle w:val="379"/>
            </w:pPr>
            <w:r>
              <w:rPr>
                <w:rFonts w:hint="eastAsia"/>
              </w:rPr>
              <w:t>胴体加工</w:t>
            </w:r>
          </w:p>
        </w:tc>
        <w:tc>
          <w:tcPr>
            <w:tcW w:w="1696" w:type="pct"/>
            <w:tcBorders>
              <w:top w:val="nil"/>
              <w:left w:val="nil"/>
              <w:bottom w:val="single" w:color="auto" w:sz="4" w:space="0"/>
              <w:right w:val="single" w:color="auto" w:sz="4" w:space="0"/>
            </w:tcBorders>
            <w:shd w:val="clear" w:color="000000" w:fill="FFFFFF"/>
            <w:vAlign w:val="center"/>
          </w:tcPr>
          <w:p w14:paraId="6F7EEFF1">
            <w:pPr>
              <w:pStyle w:val="379"/>
            </w:pPr>
            <w:r>
              <w:rPr>
                <w:rFonts w:hint="eastAsia"/>
              </w:rPr>
              <w:t>解剖自动线</w:t>
            </w:r>
          </w:p>
        </w:tc>
        <w:tc>
          <w:tcPr>
            <w:tcW w:w="1211" w:type="pct"/>
            <w:tcBorders>
              <w:top w:val="nil"/>
              <w:left w:val="nil"/>
              <w:bottom w:val="single" w:color="auto" w:sz="4" w:space="0"/>
              <w:right w:val="single" w:color="auto" w:sz="4" w:space="0"/>
            </w:tcBorders>
            <w:shd w:val="clear" w:color="000000" w:fill="FFFFFF"/>
            <w:noWrap/>
            <w:vAlign w:val="center"/>
          </w:tcPr>
          <w:p w14:paraId="73C7D088">
            <w:pPr>
              <w:pStyle w:val="379"/>
            </w:pPr>
            <w:r>
              <w:t>L=40</w:t>
            </w:r>
          </w:p>
        </w:tc>
        <w:tc>
          <w:tcPr>
            <w:tcW w:w="566" w:type="pct"/>
            <w:tcBorders>
              <w:top w:val="nil"/>
              <w:left w:val="nil"/>
              <w:bottom w:val="single" w:color="auto" w:sz="4" w:space="0"/>
              <w:right w:val="single" w:color="auto" w:sz="4" w:space="0"/>
            </w:tcBorders>
            <w:shd w:val="clear" w:color="000000" w:fill="FFFFFF"/>
            <w:vAlign w:val="center"/>
          </w:tcPr>
          <w:p w14:paraId="5397E578">
            <w:pPr>
              <w:pStyle w:val="379"/>
            </w:pPr>
            <w:r>
              <w:t>4</w:t>
            </w:r>
          </w:p>
        </w:tc>
        <w:tc>
          <w:tcPr>
            <w:tcW w:w="561" w:type="pct"/>
            <w:tcBorders>
              <w:top w:val="nil"/>
              <w:left w:val="nil"/>
              <w:bottom w:val="single" w:color="auto" w:sz="4" w:space="0"/>
              <w:right w:val="single" w:color="auto" w:sz="4" w:space="0"/>
            </w:tcBorders>
            <w:shd w:val="clear" w:color="000000" w:fill="FFFFFF"/>
            <w:noWrap/>
            <w:vAlign w:val="center"/>
          </w:tcPr>
          <w:p w14:paraId="054B1460">
            <w:pPr>
              <w:pStyle w:val="379"/>
            </w:pPr>
          </w:p>
        </w:tc>
      </w:tr>
      <w:tr w14:paraId="014B6D93">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78767CB0">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749A597B">
            <w:pPr>
              <w:pStyle w:val="379"/>
            </w:pPr>
          </w:p>
        </w:tc>
        <w:tc>
          <w:tcPr>
            <w:tcW w:w="1696" w:type="pct"/>
            <w:tcBorders>
              <w:top w:val="nil"/>
              <w:left w:val="nil"/>
              <w:bottom w:val="single" w:color="auto" w:sz="4" w:space="0"/>
              <w:right w:val="single" w:color="auto" w:sz="4" w:space="0"/>
            </w:tcBorders>
            <w:shd w:val="clear" w:color="000000" w:fill="FFFFFF"/>
            <w:vAlign w:val="center"/>
          </w:tcPr>
          <w:p w14:paraId="6067B31A">
            <w:pPr>
              <w:pStyle w:val="379"/>
            </w:pPr>
            <w:r>
              <w:rPr>
                <w:rFonts w:hint="eastAsia"/>
              </w:rPr>
              <w:t>同步位检线</w:t>
            </w:r>
          </w:p>
        </w:tc>
        <w:tc>
          <w:tcPr>
            <w:tcW w:w="1211" w:type="pct"/>
            <w:tcBorders>
              <w:top w:val="nil"/>
              <w:left w:val="nil"/>
              <w:bottom w:val="single" w:color="auto" w:sz="4" w:space="0"/>
              <w:right w:val="single" w:color="auto" w:sz="4" w:space="0"/>
            </w:tcBorders>
            <w:shd w:val="clear" w:color="000000" w:fill="FFFFFF"/>
            <w:noWrap/>
            <w:vAlign w:val="center"/>
          </w:tcPr>
          <w:p w14:paraId="054ECA2F">
            <w:pPr>
              <w:pStyle w:val="379"/>
            </w:pPr>
            <w:r>
              <w:t>L=24</w:t>
            </w:r>
          </w:p>
        </w:tc>
        <w:tc>
          <w:tcPr>
            <w:tcW w:w="566" w:type="pct"/>
            <w:tcBorders>
              <w:top w:val="nil"/>
              <w:left w:val="nil"/>
              <w:bottom w:val="single" w:color="auto" w:sz="4" w:space="0"/>
              <w:right w:val="single" w:color="auto" w:sz="4" w:space="0"/>
            </w:tcBorders>
            <w:shd w:val="clear" w:color="000000" w:fill="FFFFFF"/>
            <w:vAlign w:val="center"/>
          </w:tcPr>
          <w:p w14:paraId="3AAF2978">
            <w:pPr>
              <w:pStyle w:val="379"/>
            </w:pPr>
            <w:r>
              <w:t>4</w:t>
            </w:r>
          </w:p>
        </w:tc>
        <w:tc>
          <w:tcPr>
            <w:tcW w:w="561" w:type="pct"/>
            <w:tcBorders>
              <w:top w:val="nil"/>
              <w:left w:val="nil"/>
              <w:bottom w:val="single" w:color="auto" w:sz="4" w:space="0"/>
              <w:right w:val="single" w:color="auto" w:sz="4" w:space="0"/>
            </w:tcBorders>
            <w:shd w:val="clear" w:color="000000" w:fill="FFFFFF"/>
            <w:noWrap/>
            <w:vAlign w:val="center"/>
          </w:tcPr>
          <w:p w14:paraId="6CD6A381">
            <w:pPr>
              <w:pStyle w:val="379"/>
            </w:pPr>
          </w:p>
        </w:tc>
      </w:tr>
      <w:tr w14:paraId="2710B58E">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45B74E7C">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244AB9BA">
            <w:pPr>
              <w:pStyle w:val="379"/>
            </w:pPr>
          </w:p>
        </w:tc>
        <w:tc>
          <w:tcPr>
            <w:tcW w:w="1696" w:type="pct"/>
            <w:tcBorders>
              <w:top w:val="nil"/>
              <w:left w:val="nil"/>
              <w:bottom w:val="single" w:color="auto" w:sz="4" w:space="0"/>
              <w:right w:val="single" w:color="auto" w:sz="4" w:space="0"/>
            </w:tcBorders>
            <w:shd w:val="clear" w:color="000000" w:fill="FFFFFF"/>
            <w:vAlign w:val="center"/>
          </w:tcPr>
          <w:p w14:paraId="61C3C8DE">
            <w:pPr>
              <w:pStyle w:val="379"/>
            </w:pPr>
            <w:r>
              <w:rPr>
                <w:rFonts w:hint="eastAsia"/>
              </w:rPr>
              <w:t>内脏滑槽</w:t>
            </w:r>
          </w:p>
        </w:tc>
        <w:tc>
          <w:tcPr>
            <w:tcW w:w="1211" w:type="pct"/>
            <w:tcBorders>
              <w:top w:val="nil"/>
              <w:left w:val="nil"/>
              <w:bottom w:val="single" w:color="auto" w:sz="4" w:space="0"/>
              <w:right w:val="single" w:color="auto" w:sz="4" w:space="0"/>
            </w:tcBorders>
            <w:shd w:val="clear" w:color="000000" w:fill="FFFFFF"/>
            <w:noWrap/>
            <w:vAlign w:val="center"/>
          </w:tcPr>
          <w:p w14:paraId="2EFDE49C">
            <w:pPr>
              <w:pStyle w:val="379"/>
            </w:pPr>
          </w:p>
        </w:tc>
        <w:tc>
          <w:tcPr>
            <w:tcW w:w="566" w:type="pct"/>
            <w:tcBorders>
              <w:top w:val="nil"/>
              <w:left w:val="nil"/>
              <w:bottom w:val="single" w:color="auto" w:sz="4" w:space="0"/>
              <w:right w:val="single" w:color="auto" w:sz="4" w:space="0"/>
            </w:tcBorders>
            <w:shd w:val="clear" w:color="000000" w:fill="FFFFFF"/>
            <w:vAlign w:val="center"/>
          </w:tcPr>
          <w:p w14:paraId="5D380717">
            <w:pPr>
              <w:pStyle w:val="379"/>
            </w:pPr>
            <w:r>
              <w:t>8</w:t>
            </w:r>
          </w:p>
        </w:tc>
        <w:tc>
          <w:tcPr>
            <w:tcW w:w="561" w:type="pct"/>
            <w:tcBorders>
              <w:top w:val="nil"/>
              <w:left w:val="nil"/>
              <w:bottom w:val="single" w:color="auto" w:sz="4" w:space="0"/>
              <w:right w:val="single" w:color="auto" w:sz="4" w:space="0"/>
            </w:tcBorders>
            <w:shd w:val="clear" w:color="000000" w:fill="FFFFFF"/>
            <w:noWrap/>
            <w:vAlign w:val="center"/>
          </w:tcPr>
          <w:p w14:paraId="4974F611">
            <w:pPr>
              <w:pStyle w:val="379"/>
            </w:pPr>
          </w:p>
        </w:tc>
      </w:tr>
      <w:tr w14:paraId="2688F35C">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4711D816">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129B931F">
            <w:pPr>
              <w:pStyle w:val="379"/>
            </w:pPr>
          </w:p>
        </w:tc>
        <w:tc>
          <w:tcPr>
            <w:tcW w:w="1696" w:type="pct"/>
            <w:tcBorders>
              <w:top w:val="nil"/>
              <w:left w:val="nil"/>
              <w:bottom w:val="single" w:color="auto" w:sz="4" w:space="0"/>
              <w:right w:val="single" w:color="auto" w:sz="4" w:space="0"/>
            </w:tcBorders>
            <w:shd w:val="clear" w:color="000000" w:fill="FFFFFF"/>
            <w:vAlign w:val="center"/>
          </w:tcPr>
          <w:p w14:paraId="7567B88B">
            <w:pPr>
              <w:pStyle w:val="379"/>
            </w:pPr>
            <w:r>
              <w:rPr>
                <w:rFonts w:hint="eastAsia"/>
              </w:rPr>
              <w:t>带式劈半锯</w:t>
            </w:r>
          </w:p>
        </w:tc>
        <w:tc>
          <w:tcPr>
            <w:tcW w:w="1211" w:type="pct"/>
            <w:tcBorders>
              <w:top w:val="nil"/>
              <w:left w:val="nil"/>
              <w:bottom w:val="single" w:color="auto" w:sz="4" w:space="0"/>
              <w:right w:val="single" w:color="auto" w:sz="4" w:space="0"/>
            </w:tcBorders>
            <w:shd w:val="clear" w:color="000000" w:fill="FFFFFF"/>
            <w:noWrap/>
            <w:vAlign w:val="center"/>
          </w:tcPr>
          <w:p w14:paraId="271F93C0">
            <w:pPr>
              <w:pStyle w:val="379"/>
            </w:pPr>
          </w:p>
        </w:tc>
        <w:tc>
          <w:tcPr>
            <w:tcW w:w="566" w:type="pct"/>
            <w:tcBorders>
              <w:top w:val="nil"/>
              <w:left w:val="nil"/>
              <w:bottom w:val="single" w:color="auto" w:sz="4" w:space="0"/>
              <w:right w:val="single" w:color="auto" w:sz="4" w:space="0"/>
            </w:tcBorders>
            <w:shd w:val="clear" w:color="000000" w:fill="FFFFFF"/>
            <w:vAlign w:val="center"/>
          </w:tcPr>
          <w:p w14:paraId="0173EBEB">
            <w:pPr>
              <w:pStyle w:val="379"/>
            </w:pPr>
            <w:r>
              <w:t>4</w:t>
            </w:r>
          </w:p>
        </w:tc>
        <w:tc>
          <w:tcPr>
            <w:tcW w:w="561" w:type="pct"/>
            <w:tcBorders>
              <w:top w:val="nil"/>
              <w:left w:val="nil"/>
              <w:bottom w:val="single" w:color="auto" w:sz="4" w:space="0"/>
              <w:right w:val="single" w:color="auto" w:sz="4" w:space="0"/>
            </w:tcBorders>
            <w:shd w:val="clear" w:color="000000" w:fill="FFFFFF"/>
            <w:noWrap/>
            <w:vAlign w:val="center"/>
          </w:tcPr>
          <w:p w14:paraId="572E4E91">
            <w:pPr>
              <w:pStyle w:val="379"/>
            </w:pPr>
          </w:p>
        </w:tc>
      </w:tr>
      <w:tr w14:paraId="62326DE3">
        <w:tblPrEx>
          <w:tblCellMar>
            <w:top w:w="0" w:type="dxa"/>
            <w:left w:w="28" w:type="dxa"/>
            <w:bottom w:w="0" w:type="dxa"/>
            <w:right w:w="28" w:type="dxa"/>
          </w:tblCellMar>
        </w:tblPrEx>
        <w:trPr>
          <w:trHeight w:val="20" w:hRule="atLeast"/>
        </w:trPr>
        <w:tc>
          <w:tcPr>
            <w:tcW w:w="481" w:type="pct"/>
            <w:vMerge w:val="restart"/>
            <w:tcBorders>
              <w:top w:val="nil"/>
              <w:left w:val="single" w:color="auto" w:sz="4" w:space="0"/>
              <w:right w:val="single" w:color="auto" w:sz="4" w:space="0"/>
            </w:tcBorders>
            <w:vAlign w:val="center"/>
          </w:tcPr>
          <w:p w14:paraId="3E617C2C">
            <w:pPr>
              <w:pStyle w:val="379"/>
            </w:pPr>
            <w:r>
              <w:t>分割线</w:t>
            </w:r>
          </w:p>
        </w:tc>
        <w:tc>
          <w:tcPr>
            <w:tcW w:w="485" w:type="pct"/>
            <w:vMerge w:val="restart"/>
            <w:tcBorders>
              <w:top w:val="nil"/>
              <w:left w:val="single" w:color="auto" w:sz="4" w:space="0"/>
              <w:right w:val="single" w:color="auto" w:sz="4" w:space="0"/>
            </w:tcBorders>
            <w:vAlign w:val="center"/>
          </w:tcPr>
          <w:p w14:paraId="3CE582FE">
            <w:pPr>
              <w:pStyle w:val="379"/>
            </w:pPr>
            <w:r>
              <w:t>分割</w:t>
            </w:r>
          </w:p>
        </w:tc>
        <w:tc>
          <w:tcPr>
            <w:tcW w:w="1696" w:type="pct"/>
            <w:tcBorders>
              <w:top w:val="nil"/>
              <w:left w:val="nil"/>
              <w:bottom w:val="single" w:color="auto" w:sz="4" w:space="0"/>
              <w:right w:val="single" w:color="auto" w:sz="4" w:space="0"/>
            </w:tcBorders>
            <w:shd w:val="clear" w:color="000000" w:fill="FFFFFF"/>
            <w:vAlign w:val="center"/>
          </w:tcPr>
          <w:p w14:paraId="4BDF3066">
            <w:pPr>
              <w:pStyle w:val="379"/>
            </w:pPr>
            <w:r>
              <w:rPr>
                <w:rFonts w:hint="eastAsia"/>
              </w:rPr>
              <w:t>欧式胴体上下坡机</w:t>
            </w:r>
          </w:p>
        </w:tc>
        <w:tc>
          <w:tcPr>
            <w:tcW w:w="1211" w:type="pct"/>
            <w:tcBorders>
              <w:top w:val="nil"/>
              <w:left w:val="nil"/>
              <w:bottom w:val="single" w:color="auto" w:sz="4" w:space="0"/>
              <w:right w:val="single" w:color="auto" w:sz="4" w:space="0"/>
            </w:tcBorders>
            <w:shd w:val="clear" w:color="000000" w:fill="FFFFFF"/>
            <w:noWrap/>
            <w:vAlign w:val="center"/>
          </w:tcPr>
          <w:p w14:paraId="4C50A8FF">
            <w:pPr>
              <w:pStyle w:val="379"/>
            </w:pPr>
          </w:p>
        </w:tc>
        <w:tc>
          <w:tcPr>
            <w:tcW w:w="566" w:type="pct"/>
            <w:tcBorders>
              <w:top w:val="nil"/>
              <w:left w:val="nil"/>
              <w:bottom w:val="single" w:color="auto" w:sz="4" w:space="0"/>
              <w:right w:val="single" w:color="auto" w:sz="4" w:space="0"/>
            </w:tcBorders>
            <w:shd w:val="clear" w:color="000000" w:fill="FFFFFF"/>
            <w:vAlign w:val="center"/>
          </w:tcPr>
          <w:p w14:paraId="4D7026B6">
            <w:pPr>
              <w:pStyle w:val="379"/>
            </w:pPr>
            <w:r>
              <w:rPr>
                <w:rFonts w:hint="eastAsia"/>
              </w:rPr>
              <w:t>1</w:t>
            </w:r>
          </w:p>
        </w:tc>
        <w:tc>
          <w:tcPr>
            <w:tcW w:w="561" w:type="pct"/>
            <w:tcBorders>
              <w:top w:val="nil"/>
              <w:left w:val="nil"/>
              <w:bottom w:val="single" w:color="auto" w:sz="4" w:space="0"/>
              <w:right w:val="single" w:color="auto" w:sz="4" w:space="0"/>
            </w:tcBorders>
            <w:shd w:val="clear" w:color="000000" w:fill="FFFFFF"/>
            <w:noWrap/>
            <w:vAlign w:val="center"/>
          </w:tcPr>
          <w:p w14:paraId="6289F96B">
            <w:pPr>
              <w:pStyle w:val="379"/>
            </w:pPr>
          </w:p>
        </w:tc>
      </w:tr>
      <w:tr w14:paraId="674E43B0">
        <w:tblPrEx>
          <w:tblCellMar>
            <w:top w:w="0" w:type="dxa"/>
            <w:left w:w="28" w:type="dxa"/>
            <w:bottom w:w="0" w:type="dxa"/>
            <w:right w:w="28" w:type="dxa"/>
          </w:tblCellMar>
        </w:tblPrEx>
        <w:trPr>
          <w:trHeight w:val="20" w:hRule="atLeast"/>
        </w:trPr>
        <w:tc>
          <w:tcPr>
            <w:tcW w:w="481" w:type="pct"/>
            <w:vMerge w:val="continue"/>
            <w:tcBorders>
              <w:left w:val="single" w:color="auto" w:sz="4" w:space="0"/>
              <w:right w:val="single" w:color="auto" w:sz="4" w:space="0"/>
            </w:tcBorders>
            <w:vAlign w:val="center"/>
          </w:tcPr>
          <w:p w14:paraId="6A6FD30C">
            <w:pPr>
              <w:pStyle w:val="379"/>
            </w:pPr>
          </w:p>
        </w:tc>
        <w:tc>
          <w:tcPr>
            <w:tcW w:w="485" w:type="pct"/>
            <w:vMerge w:val="continue"/>
            <w:tcBorders>
              <w:left w:val="single" w:color="auto" w:sz="4" w:space="0"/>
              <w:right w:val="single" w:color="auto" w:sz="4" w:space="0"/>
            </w:tcBorders>
            <w:vAlign w:val="center"/>
          </w:tcPr>
          <w:p w14:paraId="5F0059A3">
            <w:pPr>
              <w:pStyle w:val="379"/>
            </w:pPr>
          </w:p>
        </w:tc>
        <w:tc>
          <w:tcPr>
            <w:tcW w:w="1696" w:type="pct"/>
            <w:tcBorders>
              <w:top w:val="nil"/>
              <w:left w:val="nil"/>
              <w:bottom w:val="single" w:color="auto" w:sz="4" w:space="0"/>
              <w:right w:val="single" w:color="auto" w:sz="4" w:space="0"/>
            </w:tcBorders>
            <w:shd w:val="clear" w:color="000000" w:fill="FFFFFF"/>
            <w:vAlign w:val="center"/>
          </w:tcPr>
          <w:p w14:paraId="2B7B99BC">
            <w:pPr>
              <w:pStyle w:val="379"/>
            </w:pPr>
            <w:r>
              <w:rPr>
                <w:rFonts w:hint="eastAsia" w:ascii="新宋体" w:hAnsi="新宋体" w:eastAsia="新宋体"/>
              </w:rPr>
              <w:t>跨臂式分段锯</w:t>
            </w:r>
          </w:p>
        </w:tc>
        <w:tc>
          <w:tcPr>
            <w:tcW w:w="1211" w:type="pct"/>
            <w:tcBorders>
              <w:top w:val="nil"/>
              <w:left w:val="nil"/>
              <w:bottom w:val="single" w:color="auto" w:sz="4" w:space="0"/>
              <w:right w:val="single" w:color="auto" w:sz="4" w:space="0"/>
            </w:tcBorders>
            <w:shd w:val="clear" w:color="000000" w:fill="FFFFFF"/>
            <w:noWrap/>
            <w:vAlign w:val="center"/>
          </w:tcPr>
          <w:p w14:paraId="3FC57AC4">
            <w:pPr>
              <w:pStyle w:val="379"/>
            </w:pPr>
          </w:p>
        </w:tc>
        <w:tc>
          <w:tcPr>
            <w:tcW w:w="566" w:type="pct"/>
            <w:tcBorders>
              <w:top w:val="nil"/>
              <w:left w:val="nil"/>
              <w:bottom w:val="single" w:color="auto" w:sz="4" w:space="0"/>
              <w:right w:val="single" w:color="auto" w:sz="4" w:space="0"/>
            </w:tcBorders>
            <w:shd w:val="clear" w:color="000000" w:fill="FFFFFF"/>
            <w:vAlign w:val="center"/>
          </w:tcPr>
          <w:p w14:paraId="16039742">
            <w:pPr>
              <w:pStyle w:val="379"/>
            </w:pPr>
            <w:r>
              <w:rPr>
                <w:rFonts w:hint="eastAsia"/>
              </w:rPr>
              <w:t>2</w:t>
            </w:r>
          </w:p>
        </w:tc>
        <w:tc>
          <w:tcPr>
            <w:tcW w:w="561" w:type="pct"/>
            <w:tcBorders>
              <w:top w:val="nil"/>
              <w:left w:val="nil"/>
              <w:bottom w:val="single" w:color="auto" w:sz="4" w:space="0"/>
              <w:right w:val="single" w:color="auto" w:sz="4" w:space="0"/>
            </w:tcBorders>
            <w:shd w:val="clear" w:color="000000" w:fill="FFFFFF"/>
            <w:noWrap/>
            <w:vAlign w:val="center"/>
          </w:tcPr>
          <w:p w14:paraId="22CE8197">
            <w:pPr>
              <w:pStyle w:val="379"/>
            </w:pPr>
          </w:p>
        </w:tc>
      </w:tr>
      <w:tr w14:paraId="7EE18036">
        <w:tblPrEx>
          <w:tblCellMar>
            <w:top w:w="0" w:type="dxa"/>
            <w:left w:w="28" w:type="dxa"/>
            <w:bottom w:w="0" w:type="dxa"/>
            <w:right w:w="28" w:type="dxa"/>
          </w:tblCellMar>
        </w:tblPrEx>
        <w:trPr>
          <w:trHeight w:val="20" w:hRule="atLeast"/>
        </w:trPr>
        <w:tc>
          <w:tcPr>
            <w:tcW w:w="481" w:type="pct"/>
            <w:vMerge w:val="continue"/>
            <w:tcBorders>
              <w:left w:val="single" w:color="auto" w:sz="4" w:space="0"/>
              <w:right w:val="single" w:color="auto" w:sz="4" w:space="0"/>
            </w:tcBorders>
            <w:vAlign w:val="center"/>
          </w:tcPr>
          <w:p w14:paraId="54DF344A">
            <w:pPr>
              <w:pStyle w:val="379"/>
            </w:pPr>
          </w:p>
        </w:tc>
        <w:tc>
          <w:tcPr>
            <w:tcW w:w="485" w:type="pct"/>
            <w:vMerge w:val="continue"/>
            <w:tcBorders>
              <w:left w:val="single" w:color="auto" w:sz="4" w:space="0"/>
              <w:right w:val="single" w:color="auto" w:sz="4" w:space="0"/>
            </w:tcBorders>
            <w:vAlign w:val="center"/>
          </w:tcPr>
          <w:p w14:paraId="11E5D660">
            <w:pPr>
              <w:pStyle w:val="379"/>
            </w:pPr>
          </w:p>
        </w:tc>
        <w:tc>
          <w:tcPr>
            <w:tcW w:w="1696" w:type="pct"/>
            <w:tcBorders>
              <w:top w:val="nil"/>
              <w:left w:val="nil"/>
              <w:bottom w:val="single" w:color="auto" w:sz="4" w:space="0"/>
              <w:right w:val="single" w:color="auto" w:sz="4" w:space="0"/>
            </w:tcBorders>
            <w:shd w:val="clear" w:color="000000" w:fill="FFFFFF"/>
            <w:vAlign w:val="center"/>
          </w:tcPr>
          <w:p w14:paraId="395DCC09">
            <w:pPr>
              <w:pStyle w:val="379"/>
            </w:pPr>
            <w:r>
              <w:rPr>
                <w:rFonts w:hint="eastAsia" w:ascii="新宋体" w:hAnsi="新宋体" w:eastAsia="新宋体"/>
              </w:rPr>
              <w:t>单层前段接收输送机</w:t>
            </w:r>
          </w:p>
        </w:tc>
        <w:tc>
          <w:tcPr>
            <w:tcW w:w="1211" w:type="pct"/>
            <w:tcBorders>
              <w:top w:val="nil"/>
              <w:left w:val="nil"/>
              <w:bottom w:val="single" w:color="auto" w:sz="4" w:space="0"/>
              <w:right w:val="single" w:color="auto" w:sz="4" w:space="0"/>
            </w:tcBorders>
            <w:shd w:val="clear" w:color="000000" w:fill="FFFFFF"/>
            <w:noWrap/>
            <w:vAlign w:val="center"/>
          </w:tcPr>
          <w:p w14:paraId="5E6940B9">
            <w:pPr>
              <w:pStyle w:val="379"/>
            </w:pPr>
            <w:r>
              <w:rPr>
                <w:rFonts w:hint="eastAsia"/>
              </w:rPr>
              <w:t>7000X1600X900mm</w:t>
            </w:r>
          </w:p>
        </w:tc>
        <w:tc>
          <w:tcPr>
            <w:tcW w:w="566" w:type="pct"/>
            <w:tcBorders>
              <w:top w:val="nil"/>
              <w:left w:val="nil"/>
              <w:bottom w:val="single" w:color="auto" w:sz="4" w:space="0"/>
              <w:right w:val="single" w:color="auto" w:sz="4" w:space="0"/>
            </w:tcBorders>
            <w:shd w:val="clear" w:color="000000" w:fill="FFFFFF"/>
            <w:vAlign w:val="center"/>
          </w:tcPr>
          <w:p w14:paraId="06E4CFAE">
            <w:pPr>
              <w:pStyle w:val="379"/>
            </w:pPr>
            <w:r>
              <w:rPr>
                <w:rFonts w:hint="eastAsia" w:ascii="新宋体" w:hAnsi="新宋体" w:eastAsia="新宋体"/>
              </w:rPr>
              <w:t>1</w:t>
            </w:r>
          </w:p>
        </w:tc>
        <w:tc>
          <w:tcPr>
            <w:tcW w:w="561" w:type="pct"/>
            <w:tcBorders>
              <w:top w:val="nil"/>
              <w:left w:val="nil"/>
              <w:bottom w:val="single" w:color="auto" w:sz="4" w:space="0"/>
              <w:right w:val="single" w:color="auto" w:sz="4" w:space="0"/>
            </w:tcBorders>
            <w:shd w:val="clear" w:color="000000" w:fill="FFFFFF"/>
            <w:noWrap/>
            <w:vAlign w:val="center"/>
          </w:tcPr>
          <w:p w14:paraId="12FFEADB">
            <w:pPr>
              <w:pStyle w:val="379"/>
            </w:pPr>
          </w:p>
        </w:tc>
      </w:tr>
      <w:tr w14:paraId="68CFD69B">
        <w:tblPrEx>
          <w:tblCellMar>
            <w:top w:w="0" w:type="dxa"/>
            <w:left w:w="28" w:type="dxa"/>
            <w:bottom w:w="0" w:type="dxa"/>
            <w:right w:w="28" w:type="dxa"/>
          </w:tblCellMar>
        </w:tblPrEx>
        <w:trPr>
          <w:trHeight w:val="20" w:hRule="atLeast"/>
        </w:trPr>
        <w:tc>
          <w:tcPr>
            <w:tcW w:w="481" w:type="pct"/>
            <w:vMerge w:val="continue"/>
            <w:tcBorders>
              <w:left w:val="single" w:color="auto" w:sz="4" w:space="0"/>
              <w:right w:val="single" w:color="auto" w:sz="4" w:space="0"/>
            </w:tcBorders>
            <w:vAlign w:val="center"/>
          </w:tcPr>
          <w:p w14:paraId="7F1F28B0">
            <w:pPr>
              <w:pStyle w:val="379"/>
            </w:pPr>
          </w:p>
        </w:tc>
        <w:tc>
          <w:tcPr>
            <w:tcW w:w="485" w:type="pct"/>
            <w:vMerge w:val="continue"/>
            <w:tcBorders>
              <w:left w:val="single" w:color="auto" w:sz="4" w:space="0"/>
              <w:right w:val="single" w:color="auto" w:sz="4" w:space="0"/>
            </w:tcBorders>
            <w:vAlign w:val="center"/>
          </w:tcPr>
          <w:p w14:paraId="6968E73D">
            <w:pPr>
              <w:pStyle w:val="379"/>
            </w:pPr>
          </w:p>
        </w:tc>
        <w:tc>
          <w:tcPr>
            <w:tcW w:w="1696" w:type="pct"/>
            <w:tcBorders>
              <w:top w:val="nil"/>
              <w:left w:val="nil"/>
              <w:bottom w:val="single" w:color="auto" w:sz="4" w:space="0"/>
              <w:right w:val="single" w:color="auto" w:sz="4" w:space="0"/>
            </w:tcBorders>
            <w:shd w:val="clear" w:color="000000" w:fill="FFFFFF"/>
            <w:vAlign w:val="center"/>
          </w:tcPr>
          <w:p w14:paraId="787C0060">
            <w:pPr>
              <w:pStyle w:val="379"/>
            </w:pPr>
            <w:r>
              <w:rPr>
                <w:rFonts w:hint="eastAsia" w:ascii="新宋体" w:hAnsi="新宋体" w:eastAsia="新宋体"/>
              </w:rPr>
              <w:t>单层中段接收输送机</w:t>
            </w:r>
          </w:p>
        </w:tc>
        <w:tc>
          <w:tcPr>
            <w:tcW w:w="1211" w:type="pct"/>
            <w:tcBorders>
              <w:top w:val="nil"/>
              <w:left w:val="nil"/>
              <w:bottom w:val="single" w:color="auto" w:sz="4" w:space="0"/>
              <w:right w:val="single" w:color="auto" w:sz="4" w:space="0"/>
            </w:tcBorders>
            <w:shd w:val="clear" w:color="000000" w:fill="FFFFFF"/>
            <w:noWrap/>
            <w:vAlign w:val="center"/>
          </w:tcPr>
          <w:p w14:paraId="48274E52">
            <w:pPr>
              <w:pStyle w:val="379"/>
            </w:pPr>
            <w:r>
              <w:rPr>
                <w:rFonts w:hint="eastAsia"/>
              </w:rPr>
              <w:t>5500X1100X900mm</w:t>
            </w:r>
          </w:p>
        </w:tc>
        <w:tc>
          <w:tcPr>
            <w:tcW w:w="566" w:type="pct"/>
            <w:tcBorders>
              <w:top w:val="nil"/>
              <w:left w:val="nil"/>
              <w:bottom w:val="single" w:color="auto" w:sz="4" w:space="0"/>
              <w:right w:val="single" w:color="auto" w:sz="4" w:space="0"/>
            </w:tcBorders>
            <w:shd w:val="clear" w:color="000000" w:fill="FFFFFF"/>
            <w:vAlign w:val="center"/>
          </w:tcPr>
          <w:p w14:paraId="26F48BEA">
            <w:pPr>
              <w:pStyle w:val="379"/>
            </w:pPr>
            <w:r>
              <w:rPr>
                <w:rFonts w:hint="eastAsia" w:ascii="新宋体" w:hAnsi="新宋体" w:eastAsia="新宋体"/>
              </w:rPr>
              <w:t>1</w:t>
            </w:r>
          </w:p>
        </w:tc>
        <w:tc>
          <w:tcPr>
            <w:tcW w:w="561" w:type="pct"/>
            <w:tcBorders>
              <w:top w:val="nil"/>
              <w:left w:val="nil"/>
              <w:bottom w:val="single" w:color="auto" w:sz="4" w:space="0"/>
              <w:right w:val="single" w:color="auto" w:sz="4" w:space="0"/>
            </w:tcBorders>
            <w:shd w:val="clear" w:color="000000" w:fill="FFFFFF"/>
            <w:noWrap/>
            <w:vAlign w:val="center"/>
          </w:tcPr>
          <w:p w14:paraId="0EA8479C">
            <w:pPr>
              <w:pStyle w:val="379"/>
            </w:pPr>
          </w:p>
        </w:tc>
      </w:tr>
      <w:tr w14:paraId="72006F2A">
        <w:tblPrEx>
          <w:tblCellMar>
            <w:top w:w="0" w:type="dxa"/>
            <w:left w:w="28" w:type="dxa"/>
            <w:bottom w:w="0" w:type="dxa"/>
            <w:right w:w="28" w:type="dxa"/>
          </w:tblCellMar>
        </w:tblPrEx>
        <w:trPr>
          <w:trHeight w:val="20" w:hRule="atLeast"/>
        </w:trPr>
        <w:tc>
          <w:tcPr>
            <w:tcW w:w="481" w:type="pct"/>
            <w:vMerge w:val="continue"/>
            <w:tcBorders>
              <w:left w:val="single" w:color="auto" w:sz="4" w:space="0"/>
              <w:right w:val="single" w:color="auto" w:sz="4" w:space="0"/>
            </w:tcBorders>
            <w:vAlign w:val="center"/>
          </w:tcPr>
          <w:p w14:paraId="0A3E4483">
            <w:pPr>
              <w:pStyle w:val="379"/>
            </w:pPr>
          </w:p>
        </w:tc>
        <w:tc>
          <w:tcPr>
            <w:tcW w:w="485" w:type="pct"/>
            <w:vMerge w:val="continue"/>
            <w:tcBorders>
              <w:left w:val="single" w:color="auto" w:sz="4" w:space="0"/>
              <w:right w:val="single" w:color="auto" w:sz="4" w:space="0"/>
            </w:tcBorders>
            <w:vAlign w:val="center"/>
          </w:tcPr>
          <w:p w14:paraId="11D704DF">
            <w:pPr>
              <w:pStyle w:val="379"/>
            </w:pPr>
          </w:p>
        </w:tc>
        <w:tc>
          <w:tcPr>
            <w:tcW w:w="1696" w:type="pct"/>
            <w:tcBorders>
              <w:top w:val="nil"/>
              <w:left w:val="nil"/>
              <w:bottom w:val="single" w:color="auto" w:sz="4" w:space="0"/>
              <w:right w:val="single" w:color="auto" w:sz="4" w:space="0"/>
            </w:tcBorders>
            <w:shd w:val="clear" w:color="000000" w:fill="FFFFFF"/>
            <w:vAlign w:val="center"/>
          </w:tcPr>
          <w:p w14:paraId="00E2AA18">
            <w:pPr>
              <w:pStyle w:val="379"/>
            </w:pPr>
            <w:r>
              <w:rPr>
                <w:rFonts w:hint="eastAsia" w:ascii="新宋体" w:hAnsi="新宋体" w:eastAsia="新宋体"/>
              </w:rPr>
              <w:t>单层后段接收输送机</w:t>
            </w:r>
          </w:p>
        </w:tc>
        <w:tc>
          <w:tcPr>
            <w:tcW w:w="1211" w:type="pct"/>
            <w:tcBorders>
              <w:top w:val="nil"/>
              <w:left w:val="nil"/>
              <w:bottom w:val="single" w:color="auto" w:sz="4" w:space="0"/>
              <w:right w:val="single" w:color="auto" w:sz="4" w:space="0"/>
            </w:tcBorders>
            <w:shd w:val="clear" w:color="000000" w:fill="FFFFFF"/>
            <w:noWrap/>
            <w:vAlign w:val="center"/>
          </w:tcPr>
          <w:p w14:paraId="12A40E59">
            <w:pPr>
              <w:pStyle w:val="379"/>
            </w:pPr>
            <w:r>
              <w:rPr>
                <w:rFonts w:hint="eastAsia"/>
              </w:rPr>
              <w:t>6500X600X900mm</w:t>
            </w:r>
          </w:p>
        </w:tc>
        <w:tc>
          <w:tcPr>
            <w:tcW w:w="566" w:type="pct"/>
            <w:tcBorders>
              <w:top w:val="nil"/>
              <w:left w:val="nil"/>
              <w:bottom w:val="single" w:color="auto" w:sz="4" w:space="0"/>
              <w:right w:val="single" w:color="auto" w:sz="4" w:space="0"/>
            </w:tcBorders>
            <w:shd w:val="clear" w:color="000000" w:fill="FFFFFF"/>
            <w:vAlign w:val="center"/>
          </w:tcPr>
          <w:p w14:paraId="3AC72594">
            <w:pPr>
              <w:pStyle w:val="379"/>
            </w:pPr>
            <w:r>
              <w:rPr>
                <w:rFonts w:hint="eastAsia" w:ascii="新宋体" w:hAnsi="新宋体" w:eastAsia="新宋体"/>
              </w:rPr>
              <w:t>1</w:t>
            </w:r>
          </w:p>
        </w:tc>
        <w:tc>
          <w:tcPr>
            <w:tcW w:w="561" w:type="pct"/>
            <w:tcBorders>
              <w:top w:val="nil"/>
              <w:left w:val="nil"/>
              <w:bottom w:val="single" w:color="auto" w:sz="4" w:space="0"/>
              <w:right w:val="single" w:color="auto" w:sz="4" w:space="0"/>
            </w:tcBorders>
            <w:shd w:val="clear" w:color="000000" w:fill="FFFFFF"/>
            <w:noWrap/>
            <w:vAlign w:val="center"/>
          </w:tcPr>
          <w:p w14:paraId="04F97B6B">
            <w:pPr>
              <w:pStyle w:val="379"/>
            </w:pPr>
          </w:p>
        </w:tc>
      </w:tr>
      <w:tr w14:paraId="65B90F6C">
        <w:tblPrEx>
          <w:tblCellMar>
            <w:top w:w="0" w:type="dxa"/>
            <w:left w:w="28" w:type="dxa"/>
            <w:bottom w:w="0" w:type="dxa"/>
            <w:right w:w="28" w:type="dxa"/>
          </w:tblCellMar>
        </w:tblPrEx>
        <w:trPr>
          <w:trHeight w:val="20" w:hRule="atLeast"/>
        </w:trPr>
        <w:tc>
          <w:tcPr>
            <w:tcW w:w="481" w:type="pct"/>
            <w:vMerge w:val="continue"/>
            <w:tcBorders>
              <w:left w:val="single" w:color="auto" w:sz="4" w:space="0"/>
              <w:right w:val="single" w:color="auto" w:sz="4" w:space="0"/>
            </w:tcBorders>
            <w:vAlign w:val="center"/>
          </w:tcPr>
          <w:p w14:paraId="3CBB27EC">
            <w:pPr>
              <w:pStyle w:val="379"/>
            </w:pPr>
          </w:p>
        </w:tc>
        <w:tc>
          <w:tcPr>
            <w:tcW w:w="485" w:type="pct"/>
            <w:vMerge w:val="continue"/>
            <w:tcBorders>
              <w:left w:val="single" w:color="auto" w:sz="4" w:space="0"/>
              <w:right w:val="single" w:color="auto" w:sz="4" w:space="0"/>
            </w:tcBorders>
            <w:vAlign w:val="center"/>
          </w:tcPr>
          <w:p w14:paraId="72F76B56">
            <w:pPr>
              <w:pStyle w:val="379"/>
            </w:pPr>
          </w:p>
        </w:tc>
        <w:tc>
          <w:tcPr>
            <w:tcW w:w="1696" w:type="pct"/>
            <w:tcBorders>
              <w:top w:val="nil"/>
              <w:left w:val="nil"/>
              <w:bottom w:val="single" w:color="auto" w:sz="4" w:space="0"/>
              <w:right w:val="single" w:color="auto" w:sz="4" w:space="0"/>
            </w:tcBorders>
            <w:shd w:val="clear" w:color="000000" w:fill="FFFFFF"/>
            <w:vAlign w:val="center"/>
          </w:tcPr>
          <w:p w14:paraId="18DDC3F2">
            <w:pPr>
              <w:pStyle w:val="379"/>
            </w:pPr>
            <w:r>
              <w:rPr>
                <w:rFonts w:hint="eastAsia" w:ascii="新宋体" w:hAnsi="新宋体" w:eastAsia="新宋体"/>
              </w:rPr>
              <w:t>前段分割输送机</w:t>
            </w:r>
          </w:p>
        </w:tc>
        <w:tc>
          <w:tcPr>
            <w:tcW w:w="1211" w:type="pct"/>
            <w:tcBorders>
              <w:top w:val="nil"/>
              <w:left w:val="nil"/>
              <w:bottom w:val="single" w:color="auto" w:sz="4" w:space="0"/>
              <w:right w:val="single" w:color="auto" w:sz="4" w:space="0"/>
            </w:tcBorders>
            <w:shd w:val="clear" w:color="000000" w:fill="FFFFFF"/>
            <w:noWrap/>
            <w:vAlign w:val="center"/>
          </w:tcPr>
          <w:p w14:paraId="0EB2DE94">
            <w:pPr>
              <w:pStyle w:val="379"/>
            </w:pPr>
            <w:r>
              <w:rPr>
                <w:rFonts w:hint="eastAsia"/>
              </w:rPr>
              <w:t>15500X600X800mm</w:t>
            </w:r>
          </w:p>
        </w:tc>
        <w:tc>
          <w:tcPr>
            <w:tcW w:w="566" w:type="pct"/>
            <w:tcBorders>
              <w:top w:val="nil"/>
              <w:left w:val="nil"/>
              <w:bottom w:val="single" w:color="auto" w:sz="4" w:space="0"/>
              <w:right w:val="single" w:color="auto" w:sz="4" w:space="0"/>
            </w:tcBorders>
            <w:shd w:val="clear" w:color="000000" w:fill="FFFFFF"/>
            <w:vAlign w:val="center"/>
          </w:tcPr>
          <w:p w14:paraId="7F118810">
            <w:pPr>
              <w:pStyle w:val="379"/>
            </w:pPr>
            <w:r>
              <w:rPr>
                <w:rFonts w:hint="eastAsia" w:ascii="新宋体" w:hAnsi="新宋体" w:eastAsia="新宋体"/>
              </w:rPr>
              <w:t>1</w:t>
            </w:r>
          </w:p>
        </w:tc>
        <w:tc>
          <w:tcPr>
            <w:tcW w:w="561" w:type="pct"/>
            <w:tcBorders>
              <w:top w:val="nil"/>
              <w:left w:val="nil"/>
              <w:bottom w:val="single" w:color="auto" w:sz="4" w:space="0"/>
              <w:right w:val="single" w:color="auto" w:sz="4" w:space="0"/>
            </w:tcBorders>
            <w:shd w:val="clear" w:color="000000" w:fill="FFFFFF"/>
            <w:noWrap/>
            <w:vAlign w:val="center"/>
          </w:tcPr>
          <w:p w14:paraId="5E9DC5C5">
            <w:pPr>
              <w:pStyle w:val="379"/>
            </w:pPr>
          </w:p>
        </w:tc>
      </w:tr>
      <w:tr w14:paraId="46003C32">
        <w:tblPrEx>
          <w:tblCellMar>
            <w:top w:w="0" w:type="dxa"/>
            <w:left w:w="28" w:type="dxa"/>
            <w:bottom w:w="0" w:type="dxa"/>
            <w:right w:w="28" w:type="dxa"/>
          </w:tblCellMar>
        </w:tblPrEx>
        <w:trPr>
          <w:trHeight w:val="20" w:hRule="atLeast"/>
        </w:trPr>
        <w:tc>
          <w:tcPr>
            <w:tcW w:w="481" w:type="pct"/>
            <w:vMerge w:val="continue"/>
            <w:tcBorders>
              <w:left w:val="single" w:color="auto" w:sz="4" w:space="0"/>
              <w:right w:val="single" w:color="auto" w:sz="4" w:space="0"/>
            </w:tcBorders>
            <w:vAlign w:val="center"/>
          </w:tcPr>
          <w:p w14:paraId="0FE1C31F">
            <w:pPr>
              <w:pStyle w:val="379"/>
            </w:pPr>
          </w:p>
        </w:tc>
        <w:tc>
          <w:tcPr>
            <w:tcW w:w="485" w:type="pct"/>
            <w:vMerge w:val="continue"/>
            <w:tcBorders>
              <w:left w:val="single" w:color="auto" w:sz="4" w:space="0"/>
              <w:right w:val="single" w:color="auto" w:sz="4" w:space="0"/>
            </w:tcBorders>
            <w:vAlign w:val="center"/>
          </w:tcPr>
          <w:p w14:paraId="63072612">
            <w:pPr>
              <w:pStyle w:val="379"/>
            </w:pPr>
          </w:p>
        </w:tc>
        <w:tc>
          <w:tcPr>
            <w:tcW w:w="1696" w:type="pct"/>
            <w:tcBorders>
              <w:top w:val="nil"/>
              <w:left w:val="nil"/>
              <w:bottom w:val="single" w:color="auto" w:sz="4" w:space="0"/>
              <w:right w:val="single" w:color="auto" w:sz="4" w:space="0"/>
            </w:tcBorders>
            <w:shd w:val="clear" w:color="000000" w:fill="FFFFFF"/>
            <w:vAlign w:val="center"/>
          </w:tcPr>
          <w:p w14:paraId="244C6804">
            <w:pPr>
              <w:pStyle w:val="379"/>
            </w:pPr>
            <w:r>
              <w:rPr>
                <w:rFonts w:hint="eastAsia" w:ascii="新宋体" w:hAnsi="新宋体" w:eastAsia="新宋体"/>
              </w:rPr>
              <w:t>中段分割输送机</w:t>
            </w:r>
          </w:p>
        </w:tc>
        <w:tc>
          <w:tcPr>
            <w:tcW w:w="1211" w:type="pct"/>
            <w:tcBorders>
              <w:top w:val="nil"/>
              <w:left w:val="nil"/>
              <w:bottom w:val="single" w:color="auto" w:sz="4" w:space="0"/>
              <w:right w:val="single" w:color="auto" w:sz="4" w:space="0"/>
            </w:tcBorders>
            <w:shd w:val="clear" w:color="000000" w:fill="FFFFFF"/>
            <w:noWrap/>
            <w:vAlign w:val="center"/>
          </w:tcPr>
          <w:p w14:paraId="223F3560">
            <w:pPr>
              <w:pStyle w:val="379"/>
            </w:pPr>
            <w:r>
              <w:rPr>
                <w:rFonts w:hint="eastAsia"/>
              </w:rPr>
              <w:t>16000X600X800mm</w:t>
            </w:r>
          </w:p>
        </w:tc>
        <w:tc>
          <w:tcPr>
            <w:tcW w:w="566" w:type="pct"/>
            <w:tcBorders>
              <w:top w:val="nil"/>
              <w:left w:val="nil"/>
              <w:bottom w:val="single" w:color="auto" w:sz="4" w:space="0"/>
              <w:right w:val="single" w:color="auto" w:sz="4" w:space="0"/>
            </w:tcBorders>
            <w:shd w:val="clear" w:color="000000" w:fill="FFFFFF"/>
            <w:vAlign w:val="center"/>
          </w:tcPr>
          <w:p w14:paraId="6DEF6822">
            <w:pPr>
              <w:pStyle w:val="379"/>
            </w:pPr>
            <w:r>
              <w:rPr>
                <w:rFonts w:hint="eastAsia" w:ascii="新宋体" w:hAnsi="新宋体" w:eastAsia="新宋体"/>
              </w:rPr>
              <w:t>1</w:t>
            </w:r>
          </w:p>
        </w:tc>
        <w:tc>
          <w:tcPr>
            <w:tcW w:w="561" w:type="pct"/>
            <w:tcBorders>
              <w:top w:val="nil"/>
              <w:left w:val="nil"/>
              <w:bottom w:val="single" w:color="auto" w:sz="4" w:space="0"/>
              <w:right w:val="single" w:color="auto" w:sz="4" w:space="0"/>
            </w:tcBorders>
            <w:shd w:val="clear" w:color="000000" w:fill="FFFFFF"/>
            <w:noWrap/>
            <w:vAlign w:val="center"/>
          </w:tcPr>
          <w:p w14:paraId="147ACC67">
            <w:pPr>
              <w:pStyle w:val="379"/>
            </w:pPr>
          </w:p>
        </w:tc>
      </w:tr>
      <w:tr w14:paraId="307DCC7D">
        <w:tblPrEx>
          <w:tblCellMar>
            <w:top w:w="0" w:type="dxa"/>
            <w:left w:w="28" w:type="dxa"/>
            <w:bottom w:w="0" w:type="dxa"/>
            <w:right w:w="28" w:type="dxa"/>
          </w:tblCellMar>
        </w:tblPrEx>
        <w:trPr>
          <w:trHeight w:val="20" w:hRule="atLeast"/>
        </w:trPr>
        <w:tc>
          <w:tcPr>
            <w:tcW w:w="481" w:type="pct"/>
            <w:vMerge w:val="continue"/>
            <w:tcBorders>
              <w:left w:val="single" w:color="auto" w:sz="4" w:space="0"/>
              <w:bottom w:val="single" w:color="auto" w:sz="4" w:space="0"/>
              <w:right w:val="single" w:color="auto" w:sz="4" w:space="0"/>
            </w:tcBorders>
            <w:vAlign w:val="center"/>
          </w:tcPr>
          <w:p w14:paraId="766DCCA7">
            <w:pPr>
              <w:pStyle w:val="379"/>
            </w:pPr>
          </w:p>
        </w:tc>
        <w:tc>
          <w:tcPr>
            <w:tcW w:w="485" w:type="pct"/>
            <w:vMerge w:val="continue"/>
            <w:tcBorders>
              <w:left w:val="single" w:color="auto" w:sz="4" w:space="0"/>
              <w:bottom w:val="single" w:color="auto" w:sz="4" w:space="0"/>
              <w:right w:val="single" w:color="auto" w:sz="4" w:space="0"/>
            </w:tcBorders>
            <w:vAlign w:val="center"/>
          </w:tcPr>
          <w:p w14:paraId="6D511348">
            <w:pPr>
              <w:pStyle w:val="379"/>
            </w:pPr>
          </w:p>
        </w:tc>
        <w:tc>
          <w:tcPr>
            <w:tcW w:w="1696" w:type="pct"/>
            <w:tcBorders>
              <w:top w:val="nil"/>
              <w:left w:val="nil"/>
              <w:bottom w:val="single" w:color="auto" w:sz="4" w:space="0"/>
              <w:right w:val="single" w:color="auto" w:sz="4" w:space="0"/>
            </w:tcBorders>
            <w:shd w:val="clear" w:color="000000" w:fill="FFFFFF"/>
            <w:vAlign w:val="center"/>
          </w:tcPr>
          <w:p w14:paraId="5A5DB1A8">
            <w:pPr>
              <w:pStyle w:val="379"/>
            </w:pPr>
            <w:r>
              <w:rPr>
                <w:rFonts w:hint="eastAsia" w:ascii="新宋体" w:hAnsi="新宋体" w:eastAsia="新宋体"/>
              </w:rPr>
              <w:t>后段分割输送机</w:t>
            </w:r>
          </w:p>
        </w:tc>
        <w:tc>
          <w:tcPr>
            <w:tcW w:w="1211" w:type="pct"/>
            <w:tcBorders>
              <w:top w:val="nil"/>
              <w:left w:val="nil"/>
              <w:bottom w:val="single" w:color="auto" w:sz="4" w:space="0"/>
              <w:right w:val="single" w:color="auto" w:sz="4" w:space="0"/>
            </w:tcBorders>
            <w:shd w:val="clear" w:color="000000" w:fill="FFFFFF"/>
            <w:noWrap/>
            <w:vAlign w:val="center"/>
          </w:tcPr>
          <w:p w14:paraId="577567A6">
            <w:pPr>
              <w:pStyle w:val="379"/>
            </w:pPr>
            <w:r>
              <w:rPr>
                <w:rFonts w:hint="eastAsia"/>
              </w:rPr>
              <w:t>16500X600X800mm</w:t>
            </w:r>
          </w:p>
        </w:tc>
        <w:tc>
          <w:tcPr>
            <w:tcW w:w="566" w:type="pct"/>
            <w:tcBorders>
              <w:top w:val="nil"/>
              <w:left w:val="nil"/>
              <w:bottom w:val="single" w:color="auto" w:sz="4" w:space="0"/>
              <w:right w:val="single" w:color="auto" w:sz="4" w:space="0"/>
            </w:tcBorders>
            <w:shd w:val="clear" w:color="000000" w:fill="FFFFFF"/>
            <w:vAlign w:val="center"/>
          </w:tcPr>
          <w:p w14:paraId="4E16418A">
            <w:pPr>
              <w:pStyle w:val="379"/>
            </w:pPr>
            <w:r>
              <w:rPr>
                <w:rFonts w:hint="eastAsia" w:ascii="新宋体" w:hAnsi="新宋体" w:eastAsia="新宋体"/>
              </w:rPr>
              <w:t>1</w:t>
            </w:r>
          </w:p>
        </w:tc>
        <w:tc>
          <w:tcPr>
            <w:tcW w:w="561" w:type="pct"/>
            <w:tcBorders>
              <w:top w:val="nil"/>
              <w:left w:val="nil"/>
              <w:bottom w:val="single" w:color="auto" w:sz="4" w:space="0"/>
              <w:right w:val="single" w:color="auto" w:sz="4" w:space="0"/>
            </w:tcBorders>
            <w:shd w:val="clear" w:color="000000" w:fill="FFFFFF"/>
            <w:noWrap/>
            <w:vAlign w:val="center"/>
          </w:tcPr>
          <w:p w14:paraId="46DD3D19">
            <w:pPr>
              <w:pStyle w:val="379"/>
            </w:pPr>
          </w:p>
        </w:tc>
      </w:tr>
      <w:tr w14:paraId="2EB78693">
        <w:tblPrEx>
          <w:tblCellMar>
            <w:top w:w="0" w:type="dxa"/>
            <w:left w:w="28" w:type="dxa"/>
            <w:bottom w:w="0" w:type="dxa"/>
            <w:right w:w="28" w:type="dxa"/>
          </w:tblCellMar>
        </w:tblPrEx>
        <w:trPr>
          <w:trHeight w:val="20" w:hRule="atLeast"/>
        </w:trPr>
        <w:tc>
          <w:tcPr>
            <w:tcW w:w="481" w:type="pct"/>
            <w:vMerge w:val="restart"/>
            <w:tcBorders>
              <w:top w:val="nil"/>
              <w:left w:val="single" w:color="auto" w:sz="4" w:space="0"/>
              <w:bottom w:val="single" w:color="auto" w:sz="4" w:space="0"/>
              <w:right w:val="single" w:color="auto" w:sz="4" w:space="0"/>
            </w:tcBorders>
            <w:shd w:val="clear" w:color="000000" w:fill="FFFFFF"/>
            <w:noWrap/>
            <w:vAlign w:val="center"/>
          </w:tcPr>
          <w:p w14:paraId="6EECD7D3">
            <w:pPr>
              <w:pStyle w:val="379"/>
            </w:pPr>
            <w:r>
              <w:rPr>
                <w:rFonts w:hint="eastAsia"/>
              </w:rPr>
              <w:t>急宰间</w:t>
            </w:r>
          </w:p>
        </w:tc>
        <w:tc>
          <w:tcPr>
            <w:tcW w:w="485" w:type="pct"/>
            <w:vMerge w:val="restart"/>
            <w:tcBorders>
              <w:top w:val="nil"/>
              <w:left w:val="single" w:color="auto" w:sz="4" w:space="0"/>
              <w:bottom w:val="single" w:color="auto" w:sz="4" w:space="0"/>
              <w:right w:val="single" w:color="auto" w:sz="4" w:space="0"/>
            </w:tcBorders>
            <w:shd w:val="clear" w:color="000000" w:fill="FFFFFF"/>
            <w:noWrap/>
            <w:vAlign w:val="center"/>
          </w:tcPr>
          <w:p w14:paraId="0F20BDD4">
            <w:pPr>
              <w:pStyle w:val="379"/>
            </w:pPr>
            <w:r>
              <w:rPr>
                <w:rFonts w:hint="eastAsia"/>
              </w:rPr>
              <w:t>急宰</w:t>
            </w:r>
          </w:p>
        </w:tc>
        <w:tc>
          <w:tcPr>
            <w:tcW w:w="1696" w:type="pct"/>
            <w:tcBorders>
              <w:top w:val="nil"/>
              <w:left w:val="nil"/>
              <w:bottom w:val="single" w:color="auto" w:sz="4" w:space="0"/>
              <w:right w:val="single" w:color="auto" w:sz="4" w:space="0"/>
            </w:tcBorders>
            <w:shd w:val="clear" w:color="000000" w:fill="FFFFFF"/>
            <w:vAlign w:val="center"/>
          </w:tcPr>
          <w:p w14:paraId="761F3160">
            <w:pPr>
              <w:pStyle w:val="379"/>
            </w:pPr>
            <w:r>
              <w:rPr>
                <w:rFonts w:hint="eastAsia"/>
              </w:rPr>
              <w:t>急宰间上挂葫芦</w:t>
            </w:r>
          </w:p>
        </w:tc>
        <w:tc>
          <w:tcPr>
            <w:tcW w:w="1211" w:type="pct"/>
            <w:tcBorders>
              <w:top w:val="nil"/>
              <w:left w:val="nil"/>
              <w:bottom w:val="single" w:color="auto" w:sz="4" w:space="0"/>
              <w:right w:val="single" w:color="auto" w:sz="4" w:space="0"/>
            </w:tcBorders>
            <w:shd w:val="clear" w:color="000000" w:fill="FFFFFF"/>
            <w:noWrap/>
            <w:vAlign w:val="center"/>
          </w:tcPr>
          <w:p w14:paraId="25B61508">
            <w:pPr>
              <w:pStyle w:val="379"/>
            </w:pPr>
          </w:p>
        </w:tc>
        <w:tc>
          <w:tcPr>
            <w:tcW w:w="566" w:type="pct"/>
            <w:tcBorders>
              <w:top w:val="nil"/>
              <w:left w:val="nil"/>
              <w:bottom w:val="single" w:color="auto" w:sz="4" w:space="0"/>
              <w:right w:val="single" w:color="auto" w:sz="4" w:space="0"/>
            </w:tcBorders>
            <w:shd w:val="clear" w:color="000000" w:fill="FFFFFF"/>
            <w:vAlign w:val="center"/>
          </w:tcPr>
          <w:p w14:paraId="55518FC6">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35057DCA">
            <w:pPr>
              <w:pStyle w:val="379"/>
            </w:pPr>
          </w:p>
        </w:tc>
      </w:tr>
      <w:tr w14:paraId="1C2F14C7">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51B28739">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48FA7D08">
            <w:pPr>
              <w:pStyle w:val="379"/>
            </w:pPr>
          </w:p>
        </w:tc>
        <w:tc>
          <w:tcPr>
            <w:tcW w:w="1696" w:type="pct"/>
            <w:tcBorders>
              <w:top w:val="nil"/>
              <w:left w:val="nil"/>
              <w:bottom w:val="single" w:color="auto" w:sz="4" w:space="0"/>
              <w:right w:val="single" w:color="auto" w:sz="4" w:space="0"/>
            </w:tcBorders>
            <w:shd w:val="clear" w:color="000000" w:fill="FFFFFF"/>
            <w:vAlign w:val="center"/>
          </w:tcPr>
          <w:p w14:paraId="4C9B8841">
            <w:pPr>
              <w:pStyle w:val="379"/>
            </w:pPr>
            <w:r>
              <w:rPr>
                <w:rFonts w:hint="eastAsia"/>
              </w:rPr>
              <w:t>放血血轨道</w:t>
            </w:r>
          </w:p>
        </w:tc>
        <w:tc>
          <w:tcPr>
            <w:tcW w:w="1211" w:type="pct"/>
            <w:tcBorders>
              <w:top w:val="nil"/>
              <w:left w:val="nil"/>
              <w:bottom w:val="single" w:color="auto" w:sz="4" w:space="0"/>
              <w:right w:val="single" w:color="auto" w:sz="4" w:space="0"/>
            </w:tcBorders>
            <w:shd w:val="clear" w:color="000000" w:fill="FFFFFF"/>
            <w:noWrap/>
            <w:vAlign w:val="center"/>
          </w:tcPr>
          <w:p w14:paraId="05C6F21E">
            <w:pPr>
              <w:pStyle w:val="379"/>
            </w:pPr>
          </w:p>
        </w:tc>
        <w:tc>
          <w:tcPr>
            <w:tcW w:w="566" w:type="pct"/>
            <w:tcBorders>
              <w:top w:val="nil"/>
              <w:left w:val="nil"/>
              <w:bottom w:val="single" w:color="auto" w:sz="4" w:space="0"/>
              <w:right w:val="single" w:color="auto" w:sz="4" w:space="0"/>
            </w:tcBorders>
            <w:shd w:val="clear" w:color="000000" w:fill="FFFFFF"/>
            <w:vAlign w:val="center"/>
          </w:tcPr>
          <w:p w14:paraId="3C432DD5">
            <w:pPr>
              <w:pStyle w:val="379"/>
            </w:pPr>
            <w:r>
              <w:t>4</w:t>
            </w:r>
          </w:p>
        </w:tc>
        <w:tc>
          <w:tcPr>
            <w:tcW w:w="561" w:type="pct"/>
            <w:tcBorders>
              <w:top w:val="nil"/>
              <w:left w:val="nil"/>
              <w:bottom w:val="single" w:color="auto" w:sz="4" w:space="0"/>
              <w:right w:val="single" w:color="auto" w:sz="4" w:space="0"/>
            </w:tcBorders>
            <w:shd w:val="clear" w:color="000000" w:fill="FFFFFF"/>
            <w:noWrap/>
            <w:vAlign w:val="center"/>
          </w:tcPr>
          <w:p w14:paraId="78422269">
            <w:pPr>
              <w:pStyle w:val="379"/>
            </w:pPr>
          </w:p>
        </w:tc>
      </w:tr>
      <w:tr w14:paraId="6D12CAC7">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553CC8DE">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17F2DDCB">
            <w:pPr>
              <w:pStyle w:val="379"/>
            </w:pPr>
          </w:p>
        </w:tc>
        <w:tc>
          <w:tcPr>
            <w:tcW w:w="1696" w:type="pct"/>
            <w:tcBorders>
              <w:top w:val="nil"/>
              <w:left w:val="nil"/>
              <w:bottom w:val="single" w:color="auto" w:sz="4" w:space="0"/>
              <w:right w:val="single" w:color="auto" w:sz="4" w:space="0"/>
            </w:tcBorders>
            <w:shd w:val="clear" w:color="000000" w:fill="FFFFFF"/>
            <w:vAlign w:val="center"/>
          </w:tcPr>
          <w:p w14:paraId="5B3372DC">
            <w:pPr>
              <w:pStyle w:val="379"/>
            </w:pPr>
            <w:r>
              <w:rPr>
                <w:rFonts w:hint="eastAsia"/>
              </w:rPr>
              <w:t>烫池</w:t>
            </w:r>
          </w:p>
        </w:tc>
        <w:tc>
          <w:tcPr>
            <w:tcW w:w="1211" w:type="pct"/>
            <w:tcBorders>
              <w:top w:val="nil"/>
              <w:left w:val="nil"/>
              <w:bottom w:val="single" w:color="auto" w:sz="4" w:space="0"/>
              <w:right w:val="single" w:color="auto" w:sz="4" w:space="0"/>
            </w:tcBorders>
            <w:shd w:val="clear" w:color="000000" w:fill="FFFFFF"/>
            <w:noWrap/>
            <w:vAlign w:val="center"/>
          </w:tcPr>
          <w:p w14:paraId="5FCA5203">
            <w:pPr>
              <w:pStyle w:val="379"/>
            </w:pPr>
            <w:r>
              <w:t>L=3</w:t>
            </w:r>
          </w:p>
        </w:tc>
        <w:tc>
          <w:tcPr>
            <w:tcW w:w="566" w:type="pct"/>
            <w:tcBorders>
              <w:top w:val="nil"/>
              <w:left w:val="nil"/>
              <w:bottom w:val="single" w:color="auto" w:sz="4" w:space="0"/>
              <w:right w:val="single" w:color="auto" w:sz="4" w:space="0"/>
            </w:tcBorders>
            <w:shd w:val="clear" w:color="000000" w:fill="FFFFFF"/>
            <w:vAlign w:val="center"/>
          </w:tcPr>
          <w:p w14:paraId="6FB93319">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2EEA4982">
            <w:pPr>
              <w:pStyle w:val="379"/>
            </w:pPr>
          </w:p>
        </w:tc>
      </w:tr>
      <w:tr w14:paraId="1F96094D">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04FA2A3C">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0C32EFAE">
            <w:pPr>
              <w:pStyle w:val="379"/>
            </w:pPr>
          </w:p>
        </w:tc>
        <w:tc>
          <w:tcPr>
            <w:tcW w:w="1696" w:type="pct"/>
            <w:tcBorders>
              <w:top w:val="nil"/>
              <w:left w:val="nil"/>
              <w:bottom w:val="single" w:color="auto" w:sz="4" w:space="0"/>
              <w:right w:val="single" w:color="auto" w:sz="4" w:space="0"/>
            </w:tcBorders>
            <w:shd w:val="clear" w:color="000000" w:fill="FFFFFF"/>
            <w:vAlign w:val="center"/>
          </w:tcPr>
          <w:p w14:paraId="19219C50">
            <w:pPr>
              <w:pStyle w:val="379"/>
            </w:pPr>
            <w:r>
              <w:rPr>
                <w:rFonts w:hint="eastAsia"/>
              </w:rPr>
              <w:t>刮毛台</w:t>
            </w:r>
          </w:p>
        </w:tc>
        <w:tc>
          <w:tcPr>
            <w:tcW w:w="1211" w:type="pct"/>
            <w:tcBorders>
              <w:top w:val="nil"/>
              <w:left w:val="nil"/>
              <w:bottom w:val="single" w:color="auto" w:sz="4" w:space="0"/>
              <w:right w:val="single" w:color="auto" w:sz="4" w:space="0"/>
            </w:tcBorders>
            <w:shd w:val="clear" w:color="000000" w:fill="FFFFFF"/>
            <w:noWrap/>
            <w:vAlign w:val="center"/>
          </w:tcPr>
          <w:p w14:paraId="39766215">
            <w:pPr>
              <w:pStyle w:val="379"/>
            </w:pPr>
            <w:r>
              <w:t>L=3</w:t>
            </w:r>
          </w:p>
        </w:tc>
        <w:tc>
          <w:tcPr>
            <w:tcW w:w="566" w:type="pct"/>
            <w:tcBorders>
              <w:top w:val="nil"/>
              <w:left w:val="nil"/>
              <w:bottom w:val="single" w:color="auto" w:sz="4" w:space="0"/>
              <w:right w:val="single" w:color="auto" w:sz="4" w:space="0"/>
            </w:tcBorders>
            <w:shd w:val="clear" w:color="000000" w:fill="FFFFFF"/>
            <w:vAlign w:val="center"/>
          </w:tcPr>
          <w:p w14:paraId="0D9DA23D">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7365B322">
            <w:pPr>
              <w:pStyle w:val="379"/>
            </w:pPr>
          </w:p>
        </w:tc>
      </w:tr>
      <w:tr w14:paraId="2AF77834">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59EFA2D1">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59460F94">
            <w:pPr>
              <w:pStyle w:val="379"/>
            </w:pPr>
          </w:p>
        </w:tc>
        <w:tc>
          <w:tcPr>
            <w:tcW w:w="1696" w:type="pct"/>
            <w:tcBorders>
              <w:top w:val="nil"/>
              <w:left w:val="nil"/>
              <w:bottom w:val="single" w:color="auto" w:sz="4" w:space="0"/>
              <w:right w:val="single" w:color="auto" w:sz="4" w:space="0"/>
            </w:tcBorders>
            <w:shd w:val="clear" w:color="000000" w:fill="FFFFFF"/>
            <w:vAlign w:val="center"/>
          </w:tcPr>
          <w:p w14:paraId="6FD090EE">
            <w:pPr>
              <w:pStyle w:val="379"/>
            </w:pPr>
            <w:r>
              <w:rPr>
                <w:rFonts w:hint="eastAsia"/>
              </w:rPr>
              <w:t>清水池</w:t>
            </w:r>
          </w:p>
        </w:tc>
        <w:tc>
          <w:tcPr>
            <w:tcW w:w="1211" w:type="pct"/>
            <w:tcBorders>
              <w:top w:val="nil"/>
              <w:left w:val="nil"/>
              <w:bottom w:val="single" w:color="auto" w:sz="4" w:space="0"/>
              <w:right w:val="single" w:color="auto" w:sz="4" w:space="0"/>
            </w:tcBorders>
            <w:shd w:val="clear" w:color="000000" w:fill="FFFFFF"/>
            <w:noWrap/>
            <w:vAlign w:val="center"/>
          </w:tcPr>
          <w:p w14:paraId="2F54F771">
            <w:pPr>
              <w:pStyle w:val="379"/>
            </w:pPr>
            <w:r>
              <w:t>L=2.5</w:t>
            </w:r>
          </w:p>
        </w:tc>
        <w:tc>
          <w:tcPr>
            <w:tcW w:w="566" w:type="pct"/>
            <w:tcBorders>
              <w:top w:val="nil"/>
              <w:left w:val="nil"/>
              <w:bottom w:val="single" w:color="auto" w:sz="4" w:space="0"/>
              <w:right w:val="single" w:color="auto" w:sz="4" w:space="0"/>
            </w:tcBorders>
            <w:shd w:val="clear" w:color="000000" w:fill="FFFFFF"/>
            <w:vAlign w:val="center"/>
          </w:tcPr>
          <w:p w14:paraId="69A582FD">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0D9F150E">
            <w:pPr>
              <w:pStyle w:val="379"/>
            </w:pPr>
          </w:p>
        </w:tc>
      </w:tr>
      <w:tr w14:paraId="3FAAACF2">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72CB2C9E">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777B9F68">
            <w:pPr>
              <w:pStyle w:val="379"/>
            </w:pPr>
          </w:p>
        </w:tc>
        <w:tc>
          <w:tcPr>
            <w:tcW w:w="1696" w:type="pct"/>
            <w:tcBorders>
              <w:top w:val="nil"/>
              <w:left w:val="nil"/>
              <w:bottom w:val="single" w:color="auto" w:sz="4" w:space="0"/>
              <w:right w:val="single" w:color="auto" w:sz="4" w:space="0"/>
            </w:tcBorders>
            <w:shd w:val="clear" w:color="000000" w:fill="FFFFFF"/>
            <w:vAlign w:val="center"/>
          </w:tcPr>
          <w:p w14:paraId="5C9F5C47">
            <w:pPr>
              <w:pStyle w:val="379"/>
            </w:pPr>
            <w:r>
              <w:rPr>
                <w:rFonts w:hint="eastAsia"/>
              </w:rPr>
              <w:t>提升机</w:t>
            </w:r>
          </w:p>
        </w:tc>
        <w:tc>
          <w:tcPr>
            <w:tcW w:w="1211" w:type="pct"/>
            <w:tcBorders>
              <w:top w:val="nil"/>
              <w:left w:val="nil"/>
              <w:bottom w:val="single" w:color="auto" w:sz="4" w:space="0"/>
              <w:right w:val="single" w:color="auto" w:sz="4" w:space="0"/>
            </w:tcBorders>
            <w:shd w:val="clear" w:color="000000" w:fill="FFFFFF"/>
            <w:noWrap/>
            <w:vAlign w:val="center"/>
          </w:tcPr>
          <w:p w14:paraId="68A4079A">
            <w:pPr>
              <w:pStyle w:val="379"/>
            </w:pPr>
          </w:p>
        </w:tc>
        <w:tc>
          <w:tcPr>
            <w:tcW w:w="566" w:type="pct"/>
            <w:tcBorders>
              <w:top w:val="nil"/>
              <w:left w:val="nil"/>
              <w:bottom w:val="single" w:color="auto" w:sz="4" w:space="0"/>
              <w:right w:val="single" w:color="auto" w:sz="4" w:space="0"/>
            </w:tcBorders>
            <w:shd w:val="clear" w:color="000000" w:fill="FFFFFF"/>
            <w:vAlign w:val="center"/>
          </w:tcPr>
          <w:p w14:paraId="77C489CA">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49E70B56">
            <w:pPr>
              <w:pStyle w:val="379"/>
            </w:pPr>
          </w:p>
        </w:tc>
      </w:tr>
      <w:tr w14:paraId="701DA3A9">
        <w:tblPrEx>
          <w:tblCellMar>
            <w:top w:w="0" w:type="dxa"/>
            <w:left w:w="28" w:type="dxa"/>
            <w:bottom w:w="0" w:type="dxa"/>
            <w:right w:w="28" w:type="dxa"/>
          </w:tblCellMar>
        </w:tblPrEx>
        <w:trPr>
          <w:trHeight w:val="20" w:hRule="atLeast"/>
        </w:trPr>
        <w:tc>
          <w:tcPr>
            <w:tcW w:w="481" w:type="pct"/>
            <w:vMerge w:val="continue"/>
            <w:tcBorders>
              <w:top w:val="nil"/>
              <w:left w:val="single" w:color="auto" w:sz="4" w:space="0"/>
              <w:bottom w:val="single" w:color="auto" w:sz="4" w:space="0"/>
              <w:right w:val="single" w:color="auto" w:sz="4" w:space="0"/>
            </w:tcBorders>
            <w:vAlign w:val="center"/>
          </w:tcPr>
          <w:p w14:paraId="11B99D6D">
            <w:pPr>
              <w:pStyle w:val="379"/>
            </w:pPr>
          </w:p>
        </w:tc>
        <w:tc>
          <w:tcPr>
            <w:tcW w:w="485" w:type="pct"/>
            <w:vMerge w:val="continue"/>
            <w:tcBorders>
              <w:top w:val="nil"/>
              <w:left w:val="single" w:color="auto" w:sz="4" w:space="0"/>
              <w:bottom w:val="single" w:color="auto" w:sz="4" w:space="0"/>
              <w:right w:val="single" w:color="auto" w:sz="4" w:space="0"/>
            </w:tcBorders>
            <w:vAlign w:val="center"/>
          </w:tcPr>
          <w:p w14:paraId="18D92C73">
            <w:pPr>
              <w:pStyle w:val="379"/>
            </w:pPr>
          </w:p>
        </w:tc>
        <w:tc>
          <w:tcPr>
            <w:tcW w:w="1696" w:type="pct"/>
            <w:tcBorders>
              <w:top w:val="nil"/>
              <w:left w:val="nil"/>
              <w:bottom w:val="single" w:color="auto" w:sz="4" w:space="0"/>
              <w:right w:val="single" w:color="auto" w:sz="4" w:space="0"/>
            </w:tcBorders>
            <w:shd w:val="clear" w:color="000000" w:fill="FFFFFF"/>
            <w:vAlign w:val="center"/>
          </w:tcPr>
          <w:p w14:paraId="5E8B070D">
            <w:pPr>
              <w:pStyle w:val="379"/>
            </w:pPr>
            <w:r>
              <w:rPr>
                <w:rFonts w:hint="eastAsia"/>
              </w:rPr>
              <w:t>手推线</w:t>
            </w:r>
          </w:p>
        </w:tc>
        <w:tc>
          <w:tcPr>
            <w:tcW w:w="1211" w:type="pct"/>
            <w:tcBorders>
              <w:top w:val="nil"/>
              <w:left w:val="nil"/>
              <w:bottom w:val="single" w:color="auto" w:sz="4" w:space="0"/>
              <w:right w:val="single" w:color="auto" w:sz="4" w:space="0"/>
            </w:tcBorders>
            <w:shd w:val="clear" w:color="000000" w:fill="FFFFFF"/>
            <w:noWrap/>
            <w:vAlign w:val="center"/>
          </w:tcPr>
          <w:p w14:paraId="169A5E4F">
            <w:pPr>
              <w:pStyle w:val="379"/>
            </w:pPr>
            <w:r>
              <w:t>L=32</w:t>
            </w:r>
          </w:p>
        </w:tc>
        <w:tc>
          <w:tcPr>
            <w:tcW w:w="566" w:type="pct"/>
            <w:tcBorders>
              <w:top w:val="nil"/>
              <w:left w:val="nil"/>
              <w:bottom w:val="single" w:color="auto" w:sz="4" w:space="0"/>
              <w:right w:val="single" w:color="auto" w:sz="4" w:space="0"/>
            </w:tcBorders>
            <w:shd w:val="clear" w:color="000000" w:fill="FFFFFF"/>
            <w:vAlign w:val="center"/>
          </w:tcPr>
          <w:p w14:paraId="3B20B558">
            <w:pPr>
              <w:pStyle w:val="379"/>
            </w:pPr>
            <w:r>
              <w:t>1</w:t>
            </w:r>
          </w:p>
        </w:tc>
        <w:tc>
          <w:tcPr>
            <w:tcW w:w="561" w:type="pct"/>
            <w:tcBorders>
              <w:top w:val="nil"/>
              <w:left w:val="nil"/>
              <w:bottom w:val="single" w:color="auto" w:sz="4" w:space="0"/>
              <w:right w:val="single" w:color="auto" w:sz="4" w:space="0"/>
            </w:tcBorders>
            <w:shd w:val="clear" w:color="000000" w:fill="FFFFFF"/>
            <w:noWrap/>
            <w:vAlign w:val="center"/>
          </w:tcPr>
          <w:p w14:paraId="70D9D718">
            <w:pPr>
              <w:pStyle w:val="379"/>
            </w:pPr>
          </w:p>
        </w:tc>
      </w:tr>
      <w:tr w14:paraId="172BF2AC">
        <w:tblPrEx>
          <w:tblCellMar>
            <w:top w:w="0" w:type="dxa"/>
            <w:left w:w="28" w:type="dxa"/>
            <w:bottom w:w="0" w:type="dxa"/>
            <w:right w:w="28" w:type="dxa"/>
          </w:tblCellMar>
        </w:tblPrEx>
        <w:trPr>
          <w:trHeight w:val="20" w:hRule="atLeast"/>
        </w:trPr>
        <w:tc>
          <w:tcPr>
            <w:tcW w:w="481" w:type="pct"/>
            <w:vMerge w:val="restart"/>
            <w:tcBorders>
              <w:top w:val="single" w:color="auto" w:sz="4" w:space="0"/>
              <w:left w:val="single" w:color="auto" w:sz="4" w:space="0"/>
              <w:right w:val="single" w:color="auto" w:sz="4" w:space="0"/>
            </w:tcBorders>
            <w:shd w:val="clear" w:color="000000" w:fill="FFFFFF"/>
            <w:noWrap/>
            <w:vAlign w:val="center"/>
          </w:tcPr>
          <w:p w14:paraId="3C1C729F">
            <w:pPr>
              <w:pStyle w:val="379"/>
            </w:pPr>
            <w:r>
              <w:rPr>
                <w:rFonts w:hint="eastAsia"/>
              </w:rPr>
              <w:t>辅助设备</w:t>
            </w:r>
          </w:p>
        </w:tc>
        <w:tc>
          <w:tcPr>
            <w:tcW w:w="485" w:type="pct"/>
            <w:vMerge w:val="restart"/>
            <w:tcBorders>
              <w:top w:val="single" w:color="auto" w:sz="4" w:space="0"/>
              <w:left w:val="nil"/>
              <w:right w:val="single" w:color="auto" w:sz="4" w:space="0"/>
            </w:tcBorders>
            <w:shd w:val="clear" w:color="000000" w:fill="FFFFFF"/>
            <w:noWrap/>
            <w:vAlign w:val="center"/>
          </w:tcPr>
          <w:p w14:paraId="2A660AB7">
            <w:pPr>
              <w:pStyle w:val="379"/>
            </w:pPr>
            <w:r>
              <w:rPr>
                <w:rFonts w:hint="eastAsia"/>
              </w:rPr>
              <w:t>辅助</w:t>
            </w:r>
          </w:p>
        </w:tc>
        <w:tc>
          <w:tcPr>
            <w:tcW w:w="1696" w:type="pct"/>
            <w:tcBorders>
              <w:top w:val="single" w:color="auto" w:sz="4" w:space="0"/>
              <w:left w:val="nil"/>
              <w:bottom w:val="single" w:color="auto" w:sz="4" w:space="0"/>
              <w:right w:val="single" w:color="auto" w:sz="4" w:space="0"/>
            </w:tcBorders>
            <w:shd w:val="clear" w:color="000000" w:fill="FFFFFF"/>
            <w:vAlign w:val="center"/>
          </w:tcPr>
          <w:p w14:paraId="27B5D6DD">
            <w:pPr>
              <w:pStyle w:val="379"/>
            </w:pPr>
            <w:r>
              <w:rPr>
                <w:rFonts w:hint="eastAsia"/>
              </w:rPr>
              <w:t>空压机</w:t>
            </w:r>
          </w:p>
        </w:tc>
        <w:tc>
          <w:tcPr>
            <w:tcW w:w="1211" w:type="pct"/>
            <w:tcBorders>
              <w:top w:val="single" w:color="auto" w:sz="4" w:space="0"/>
              <w:left w:val="nil"/>
              <w:bottom w:val="single" w:color="auto" w:sz="4" w:space="0"/>
              <w:right w:val="single" w:color="auto" w:sz="4" w:space="0"/>
            </w:tcBorders>
            <w:shd w:val="clear" w:color="000000" w:fill="FFFFFF"/>
            <w:noWrap/>
            <w:vAlign w:val="center"/>
          </w:tcPr>
          <w:p w14:paraId="0600A199">
            <w:pPr>
              <w:pStyle w:val="379"/>
            </w:pPr>
          </w:p>
        </w:tc>
        <w:tc>
          <w:tcPr>
            <w:tcW w:w="566" w:type="pct"/>
            <w:tcBorders>
              <w:top w:val="single" w:color="auto" w:sz="4" w:space="0"/>
              <w:left w:val="nil"/>
              <w:bottom w:val="single" w:color="auto" w:sz="4" w:space="0"/>
              <w:right w:val="single" w:color="auto" w:sz="4" w:space="0"/>
            </w:tcBorders>
            <w:shd w:val="clear" w:color="000000" w:fill="FFFFFF"/>
            <w:vAlign w:val="center"/>
          </w:tcPr>
          <w:p w14:paraId="61441EBB">
            <w:pPr>
              <w:pStyle w:val="379"/>
            </w:pPr>
            <w:r>
              <w:t>2</w:t>
            </w:r>
          </w:p>
        </w:tc>
        <w:tc>
          <w:tcPr>
            <w:tcW w:w="561" w:type="pct"/>
            <w:tcBorders>
              <w:top w:val="single" w:color="auto" w:sz="4" w:space="0"/>
              <w:left w:val="nil"/>
              <w:bottom w:val="single" w:color="auto" w:sz="4" w:space="0"/>
              <w:right w:val="single" w:color="auto" w:sz="4" w:space="0"/>
            </w:tcBorders>
            <w:shd w:val="clear" w:color="000000" w:fill="FFFFFF"/>
            <w:noWrap/>
            <w:vAlign w:val="center"/>
          </w:tcPr>
          <w:p w14:paraId="0D5BD5F6">
            <w:pPr>
              <w:pStyle w:val="379"/>
            </w:pPr>
          </w:p>
        </w:tc>
      </w:tr>
      <w:tr w14:paraId="445ACC8F">
        <w:tblPrEx>
          <w:tblCellMar>
            <w:top w:w="0" w:type="dxa"/>
            <w:left w:w="28" w:type="dxa"/>
            <w:bottom w:w="0" w:type="dxa"/>
            <w:right w:w="28" w:type="dxa"/>
          </w:tblCellMar>
        </w:tblPrEx>
        <w:trPr>
          <w:trHeight w:val="20" w:hRule="atLeast"/>
        </w:trPr>
        <w:tc>
          <w:tcPr>
            <w:tcW w:w="481" w:type="pct"/>
            <w:vMerge w:val="continue"/>
            <w:tcBorders>
              <w:left w:val="single" w:color="auto" w:sz="4" w:space="0"/>
              <w:bottom w:val="single" w:color="auto" w:sz="4" w:space="0"/>
              <w:right w:val="single" w:color="auto" w:sz="4" w:space="0"/>
            </w:tcBorders>
            <w:shd w:val="clear" w:color="000000" w:fill="FFFFFF"/>
            <w:noWrap/>
            <w:vAlign w:val="center"/>
          </w:tcPr>
          <w:p w14:paraId="0C59DBD6">
            <w:pPr>
              <w:pStyle w:val="379"/>
            </w:pPr>
          </w:p>
        </w:tc>
        <w:tc>
          <w:tcPr>
            <w:tcW w:w="485" w:type="pct"/>
            <w:vMerge w:val="continue"/>
            <w:tcBorders>
              <w:left w:val="nil"/>
              <w:bottom w:val="single" w:color="auto" w:sz="4" w:space="0"/>
              <w:right w:val="single" w:color="auto" w:sz="4" w:space="0"/>
            </w:tcBorders>
            <w:shd w:val="clear" w:color="000000" w:fill="FFFFFF"/>
            <w:noWrap/>
            <w:vAlign w:val="center"/>
          </w:tcPr>
          <w:p w14:paraId="6E535C75">
            <w:pPr>
              <w:pStyle w:val="379"/>
            </w:pPr>
          </w:p>
        </w:tc>
        <w:tc>
          <w:tcPr>
            <w:tcW w:w="1696" w:type="pct"/>
            <w:tcBorders>
              <w:top w:val="single" w:color="auto" w:sz="4" w:space="0"/>
              <w:left w:val="nil"/>
              <w:bottom w:val="single" w:color="auto" w:sz="4" w:space="0"/>
              <w:right w:val="single" w:color="auto" w:sz="4" w:space="0"/>
            </w:tcBorders>
            <w:shd w:val="clear" w:color="000000" w:fill="FFFFFF"/>
            <w:vAlign w:val="center"/>
          </w:tcPr>
          <w:p w14:paraId="0F0EEBCB">
            <w:pPr>
              <w:pStyle w:val="379"/>
            </w:pPr>
            <w:r>
              <w:rPr>
                <w:rFonts w:hint="eastAsia" w:ascii="宋体" w:hAnsi="宋体"/>
                <w:lang w:bidi="ar"/>
              </w:rPr>
              <w:t>蒸汽发生器</w:t>
            </w:r>
          </w:p>
        </w:tc>
        <w:tc>
          <w:tcPr>
            <w:tcW w:w="1211" w:type="pct"/>
            <w:tcBorders>
              <w:top w:val="single" w:color="auto" w:sz="4" w:space="0"/>
              <w:left w:val="nil"/>
              <w:bottom w:val="single" w:color="auto" w:sz="4" w:space="0"/>
              <w:right w:val="single" w:color="auto" w:sz="4" w:space="0"/>
            </w:tcBorders>
            <w:shd w:val="clear" w:color="000000" w:fill="FFFFFF"/>
            <w:noWrap/>
            <w:vAlign w:val="center"/>
          </w:tcPr>
          <w:p w14:paraId="4A7884D1">
            <w:pPr>
              <w:pStyle w:val="379"/>
            </w:pPr>
          </w:p>
        </w:tc>
        <w:tc>
          <w:tcPr>
            <w:tcW w:w="566" w:type="pct"/>
            <w:tcBorders>
              <w:top w:val="single" w:color="auto" w:sz="4" w:space="0"/>
              <w:left w:val="nil"/>
              <w:bottom w:val="single" w:color="auto" w:sz="4" w:space="0"/>
              <w:right w:val="single" w:color="auto" w:sz="4" w:space="0"/>
            </w:tcBorders>
            <w:shd w:val="clear" w:color="000000" w:fill="FFFFFF"/>
            <w:vAlign w:val="center"/>
          </w:tcPr>
          <w:p w14:paraId="0C8C1700">
            <w:pPr>
              <w:pStyle w:val="379"/>
            </w:pPr>
            <w:r>
              <w:rPr>
                <w:lang w:bidi="ar"/>
              </w:rPr>
              <w:t>3</w:t>
            </w:r>
          </w:p>
        </w:tc>
        <w:tc>
          <w:tcPr>
            <w:tcW w:w="561" w:type="pct"/>
            <w:tcBorders>
              <w:top w:val="single" w:color="auto" w:sz="4" w:space="0"/>
              <w:left w:val="nil"/>
              <w:bottom w:val="single" w:color="auto" w:sz="4" w:space="0"/>
              <w:right w:val="single" w:color="auto" w:sz="4" w:space="0"/>
            </w:tcBorders>
            <w:shd w:val="clear" w:color="000000" w:fill="FFFFFF"/>
            <w:noWrap/>
            <w:vAlign w:val="center"/>
          </w:tcPr>
          <w:p w14:paraId="755B2301">
            <w:pPr>
              <w:pStyle w:val="379"/>
            </w:pPr>
          </w:p>
        </w:tc>
      </w:tr>
    </w:tbl>
    <w:p w14:paraId="5726D2F5">
      <w:pPr>
        <w:ind w:firstLine="480"/>
      </w:pPr>
    </w:p>
    <w:p w14:paraId="50F92A51">
      <w:pPr>
        <w:pStyle w:val="377"/>
        <w:spacing w:before="156"/>
      </w:pPr>
      <w:r>
        <w:t>表</w:t>
      </w:r>
      <w:r>
        <w:fldChar w:fldCharType="begin"/>
      </w:r>
      <w:r>
        <w:instrText xml:space="preserve"> STYLEREF 2 \s </w:instrText>
      </w:r>
      <w:r>
        <w:fldChar w:fldCharType="separate"/>
      </w:r>
      <w:r>
        <w:t>2.6</w:t>
      </w:r>
      <w:r>
        <w:fldChar w:fldCharType="end"/>
      </w:r>
      <w:r>
        <w:noBreakHyphen/>
      </w:r>
      <w:r>
        <w:fldChar w:fldCharType="begin"/>
      </w:r>
      <w:r>
        <w:instrText xml:space="preserve"> SEQ 表 \* ARABIC \s 2 </w:instrText>
      </w:r>
      <w:r>
        <w:fldChar w:fldCharType="separate"/>
      </w:r>
      <w:r>
        <w:t>2</w:t>
      </w:r>
      <w:r>
        <w:fldChar w:fldCharType="end"/>
      </w:r>
      <w:r>
        <w:rPr>
          <w:rFonts w:hint="eastAsia"/>
        </w:rPr>
        <w:t xml:space="preserve">  肉牛屠宰车间主要设备一览表</w:t>
      </w: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12"/>
        <w:gridCol w:w="711"/>
        <w:gridCol w:w="2711"/>
        <w:gridCol w:w="2715"/>
        <w:gridCol w:w="1111"/>
        <w:gridCol w:w="883"/>
      </w:tblGrid>
      <w:tr w14:paraId="7166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Align w:val="center"/>
          </w:tcPr>
          <w:p w14:paraId="01D9469D">
            <w:pPr>
              <w:pStyle w:val="379"/>
            </w:pPr>
            <w:r>
              <w:rPr>
                <w:rFonts w:hint="eastAsia"/>
              </w:rPr>
              <w:t>生产</w:t>
            </w:r>
            <w:r>
              <w:t>车间</w:t>
            </w:r>
          </w:p>
        </w:tc>
        <w:tc>
          <w:tcPr>
            <w:tcW w:w="402" w:type="pct"/>
            <w:vAlign w:val="center"/>
          </w:tcPr>
          <w:p w14:paraId="077698B4">
            <w:pPr>
              <w:pStyle w:val="379"/>
            </w:pPr>
            <w:r>
              <w:rPr>
                <w:rFonts w:hint="eastAsia"/>
              </w:rPr>
              <w:t>工序</w:t>
            </w:r>
          </w:p>
        </w:tc>
        <w:tc>
          <w:tcPr>
            <w:tcW w:w="1533" w:type="pct"/>
            <w:vAlign w:val="center"/>
          </w:tcPr>
          <w:p w14:paraId="6BCCF68D">
            <w:pPr>
              <w:pStyle w:val="379"/>
            </w:pPr>
            <w:r>
              <w:t>名称</w:t>
            </w:r>
          </w:p>
        </w:tc>
        <w:tc>
          <w:tcPr>
            <w:tcW w:w="1535" w:type="pct"/>
            <w:vAlign w:val="center"/>
          </w:tcPr>
          <w:p w14:paraId="311B62CB">
            <w:pPr>
              <w:pStyle w:val="379"/>
            </w:pPr>
            <w:r>
              <w:t>设备</w:t>
            </w:r>
            <w:r>
              <w:rPr>
                <w:rFonts w:hint="eastAsia"/>
              </w:rPr>
              <w:t>型号</w:t>
            </w:r>
          </w:p>
        </w:tc>
        <w:tc>
          <w:tcPr>
            <w:tcW w:w="628" w:type="pct"/>
            <w:vAlign w:val="center"/>
          </w:tcPr>
          <w:p w14:paraId="49F90EE8">
            <w:pPr>
              <w:pStyle w:val="379"/>
            </w:pPr>
            <w:r>
              <w:t>数量</w:t>
            </w:r>
            <w:r>
              <w:rPr>
                <w:rFonts w:hint="eastAsia"/>
              </w:rPr>
              <w:t>/台</w:t>
            </w:r>
          </w:p>
        </w:tc>
        <w:tc>
          <w:tcPr>
            <w:tcW w:w="499" w:type="pct"/>
            <w:vAlign w:val="center"/>
          </w:tcPr>
          <w:p w14:paraId="72BDAB6E">
            <w:pPr>
              <w:pStyle w:val="379"/>
            </w:pPr>
            <w:r>
              <w:rPr>
                <w:rFonts w:hint="eastAsia"/>
              </w:rPr>
              <w:t>备注</w:t>
            </w:r>
          </w:p>
        </w:tc>
      </w:tr>
      <w:tr w14:paraId="6E3D4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Align w:val="center"/>
          </w:tcPr>
          <w:p w14:paraId="3A84ABFB">
            <w:pPr>
              <w:pStyle w:val="379"/>
            </w:pPr>
            <w:r>
              <w:t>待宰间</w:t>
            </w:r>
          </w:p>
        </w:tc>
        <w:tc>
          <w:tcPr>
            <w:tcW w:w="402" w:type="pct"/>
            <w:vAlign w:val="center"/>
          </w:tcPr>
          <w:p w14:paraId="0EC68937">
            <w:pPr>
              <w:pStyle w:val="379"/>
            </w:pPr>
            <w:r>
              <w:t>待宰</w:t>
            </w:r>
          </w:p>
        </w:tc>
        <w:tc>
          <w:tcPr>
            <w:tcW w:w="1533" w:type="pct"/>
            <w:vAlign w:val="center"/>
          </w:tcPr>
          <w:p w14:paraId="718AABF7">
            <w:pPr>
              <w:pStyle w:val="379"/>
            </w:pPr>
            <w:r>
              <w:rPr>
                <w:rFonts w:hint="eastAsia"/>
              </w:rPr>
              <w:t>接牛平台</w:t>
            </w:r>
          </w:p>
        </w:tc>
        <w:tc>
          <w:tcPr>
            <w:tcW w:w="1535" w:type="pct"/>
            <w:vAlign w:val="center"/>
          </w:tcPr>
          <w:p w14:paraId="6FF40A47">
            <w:pPr>
              <w:pStyle w:val="379"/>
            </w:pPr>
            <w:r>
              <w:t>L*B=2m*4m</w:t>
            </w:r>
          </w:p>
        </w:tc>
        <w:tc>
          <w:tcPr>
            <w:tcW w:w="628" w:type="pct"/>
            <w:vAlign w:val="center"/>
          </w:tcPr>
          <w:p w14:paraId="7D271750">
            <w:pPr>
              <w:pStyle w:val="379"/>
            </w:pPr>
            <w:r>
              <w:t>1</w:t>
            </w:r>
          </w:p>
        </w:tc>
        <w:tc>
          <w:tcPr>
            <w:tcW w:w="499" w:type="pct"/>
            <w:vAlign w:val="center"/>
          </w:tcPr>
          <w:p w14:paraId="5FB64336">
            <w:pPr>
              <w:pStyle w:val="379"/>
            </w:pPr>
          </w:p>
        </w:tc>
      </w:tr>
      <w:tr w14:paraId="4049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restart"/>
            <w:vAlign w:val="center"/>
          </w:tcPr>
          <w:p w14:paraId="6389D03E">
            <w:pPr>
              <w:pStyle w:val="379"/>
            </w:pPr>
            <w:r>
              <w:rPr>
                <w:rFonts w:hint="eastAsia"/>
                <w:lang w:bidi="ar"/>
              </w:rPr>
              <w:t>屠宰线</w:t>
            </w:r>
          </w:p>
        </w:tc>
        <w:tc>
          <w:tcPr>
            <w:tcW w:w="402" w:type="pct"/>
            <w:vMerge w:val="restart"/>
            <w:vAlign w:val="center"/>
          </w:tcPr>
          <w:p w14:paraId="3906B364">
            <w:pPr>
              <w:pStyle w:val="379"/>
            </w:pPr>
            <w:r>
              <w:t>放血</w:t>
            </w:r>
          </w:p>
        </w:tc>
        <w:tc>
          <w:tcPr>
            <w:tcW w:w="1533" w:type="pct"/>
            <w:vAlign w:val="center"/>
          </w:tcPr>
          <w:p w14:paraId="511CC723">
            <w:pPr>
              <w:pStyle w:val="379"/>
            </w:pPr>
            <w:r>
              <w:rPr>
                <w:rFonts w:hint="eastAsia"/>
                <w:lang w:bidi="ar"/>
              </w:rPr>
              <w:t>牵牛机</w:t>
            </w:r>
          </w:p>
        </w:tc>
        <w:tc>
          <w:tcPr>
            <w:tcW w:w="1535" w:type="pct"/>
            <w:vAlign w:val="center"/>
          </w:tcPr>
          <w:p w14:paraId="58107250">
            <w:pPr>
              <w:pStyle w:val="379"/>
            </w:pPr>
            <w:r>
              <w:rPr>
                <w:rFonts w:hint="eastAsia"/>
                <w:lang w:bidi="ar"/>
              </w:rPr>
              <w:t>长度为10米，功率1.5kw</w:t>
            </w:r>
          </w:p>
        </w:tc>
        <w:tc>
          <w:tcPr>
            <w:tcW w:w="628" w:type="pct"/>
            <w:vAlign w:val="center"/>
          </w:tcPr>
          <w:p w14:paraId="7D5409D3">
            <w:pPr>
              <w:pStyle w:val="379"/>
            </w:pPr>
            <w:r>
              <w:rPr>
                <w:lang w:bidi="ar"/>
              </w:rPr>
              <w:t>1</w:t>
            </w:r>
          </w:p>
        </w:tc>
        <w:tc>
          <w:tcPr>
            <w:tcW w:w="499" w:type="pct"/>
            <w:vAlign w:val="center"/>
          </w:tcPr>
          <w:p w14:paraId="1C09D552">
            <w:pPr>
              <w:pStyle w:val="379"/>
            </w:pPr>
          </w:p>
        </w:tc>
      </w:tr>
      <w:tr w14:paraId="10E31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17A25FAB">
            <w:pPr>
              <w:pStyle w:val="379"/>
              <w:rPr>
                <w:lang w:bidi="ar"/>
              </w:rPr>
            </w:pPr>
          </w:p>
        </w:tc>
        <w:tc>
          <w:tcPr>
            <w:tcW w:w="402" w:type="pct"/>
            <w:vMerge w:val="continue"/>
            <w:vAlign w:val="center"/>
          </w:tcPr>
          <w:p w14:paraId="4B3CD1F3">
            <w:pPr>
              <w:pStyle w:val="379"/>
            </w:pPr>
          </w:p>
        </w:tc>
        <w:tc>
          <w:tcPr>
            <w:tcW w:w="1533" w:type="pct"/>
            <w:vAlign w:val="center"/>
          </w:tcPr>
          <w:p w14:paraId="774F4545">
            <w:pPr>
              <w:pStyle w:val="379"/>
              <w:rPr>
                <w:lang w:bidi="ar"/>
              </w:rPr>
            </w:pPr>
            <w:r>
              <w:rPr>
                <w:rFonts w:hint="eastAsia"/>
                <w:lang w:bidi="ar"/>
              </w:rPr>
              <w:t>气动翻板箱</w:t>
            </w:r>
          </w:p>
        </w:tc>
        <w:tc>
          <w:tcPr>
            <w:tcW w:w="1535" w:type="pct"/>
            <w:vAlign w:val="center"/>
          </w:tcPr>
          <w:p w14:paraId="37215AC8">
            <w:pPr>
              <w:pStyle w:val="379"/>
              <w:rPr>
                <w:lang w:bidi="ar"/>
              </w:rPr>
            </w:pPr>
          </w:p>
        </w:tc>
        <w:tc>
          <w:tcPr>
            <w:tcW w:w="628" w:type="pct"/>
            <w:vAlign w:val="center"/>
          </w:tcPr>
          <w:p w14:paraId="6405C799">
            <w:pPr>
              <w:pStyle w:val="379"/>
            </w:pPr>
            <w:r>
              <w:rPr>
                <w:lang w:bidi="ar"/>
              </w:rPr>
              <w:t>1</w:t>
            </w:r>
          </w:p>
        </w:tc>
        <w:tc>
          <w:tcPr>
            <w:tcW w:w="499" w:type="pct"/>
            <w:vAlign w:val="center"/>
          </w:tcPr>
          <w:p w14:paraId="4CC73257">
            <w:pPr>
              <w:pStyle w:val="379"/>
            </w:pPr>
          </w:p>
        </w:tc>
      </w:tr>
      <w:tr w14:paraId="6590E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417ED9EC">
            <w:pPr>
              <w:pStyle w:val="379"/>
              <w:rPr>
                <w:lang w:bidi="ar"/>
              </w:rPr>
            </w:pPr>
          </w:p>
        </w:tc>
        <w:tc>
          <w:tcPr>
            <w:tcW w:w="402" w:type="pct"/>
            <w:vMerge w:val="continue"/>
            <w:vAlign w:val="center"/>
          </w:tcPr>
          <w:p w14:paraId="3A7B054E">
            <w:pPr>
              <w:pStyle w:val="379"/>
            </w:pPr>
          </w:p>
        </w:tc>
        <w:tc>
          <w:tcPr>
            <w:tcW w:w="1533" w:type="pct"/>
            <w:vAlign w:val="center"/>
          </w:tcPr>
          <w:p w14:paraId="1C87619F">
            <w:pPr>
              <w:pStyle w:val="379"/>
              <w:rPr>
                <w:lang w:bidi="ar"/>
              </w:rPr>
            </w:pPr>
            <w:r>
              <w:rPr>
                <w:rFonts w:hint="eastAsia"/>
                <w:lang w:bidi="ar"/>
              </w:rPr>
              <w:t>放血提升机</w:t>
            </w:r>
          </w:p>
        </w:tc>
        <w:tc>
          <w:tcPr>
            <w:tcW w:w="1535" w:type="pct"/>
            <w:vAlign w:val="center"/>
          </w:tcPr>
          <w:p w14:paraId="10B8D3E7">
            <w:pPr>
              <w:pStyle w:val="379"/>
              <w:rPr>
                <w:lang w:bidi="ar"/>
              </w:rPr>
            </w:pPr>
            <w:r>
              <w:rPr>
                <w:rFonts w:hint="eastAsia"/>
                <w:lang w:bidi="ar"/>
              </w:rPr>
              <w:t>10m/min钢丝绳式</w:t>
            </w:r>
          </w:p>
        </w:tc>
        <w:tc>
          <w:tcPr>
            <w:tcW w:w="628" w:type="pct"/>
            <w:vAlign w:val="center"/>
          </w:tcPr>
          <w:p w14:paraId="01C71CEC">
            <w:pPr>
              <w:pStyle w:val="379"/>
            </w:pPr>
            <w:r>
              <w:rPr>
                <w:lang w:bidi="ar"/>
              </w:rPr>
              <w:t>1</w:t>
            </w:r>
          </w:p>
        </w:tc>
        <w:tc>
          <w:tcPr>
            <w:tcW w:w="499" w:type="pct"/>
            <w:vAlign w:val="center"/>
          </w:tcPr>
          <w:p w14:paraId="4EAD332B">
            <w:pPr>
              <w:pStyle w:val="379"/>
            </w:pPr>
          </w:p>
        </w:tc>
      </w:tr>
      <w:tr w14:paraId="589C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254D24D8">
            <w:pPr>
              <w:pStyle w:val="379"/>
              <w:rPr>
                <w:lang w:bidi="ar"/>
              </w:rPr>
            </w:pPr>
          </w:p>
        </w:tc>
        <w:tc>
          <w:tcPr>
            <w:tcW w:w="402" w:type="pct"/>
            <w:vMerge w:val="continue"/>
            <w:vAlign w:val="center"/>
          </w:tcPr>
          <w:p w14:paraId="1B8B39F4">
            <w:pPr>
              <w:pStyle w:val="379"/>
            </w:pPr>
          </w:p>
        </w:tc>
        <w:tc>
          <w:tcPr>
            <w:tcW w:w="1533" w:type="pct"/>
            <w:vAlign w:val="center"/>
          </w:tcPr>
          <w:p w14:paraId="473B040E">
            <w:pPr>
              <w:pStyle w:val="379"/>
              <w:rPr>
                <w:lang w:bidi="ar"/>
              </w:rPr>
            </w:pPr>
            <w:r>
              <w:rPr>
                <w:rFonts w:hint="eastAsia"/>
                <w:lang w:bidi="ar"/>
              </w:rPr>
              <w:t>不锈钢沥血槽</w:t>
            </w:r>
          </w:p>
        </w:tc>
        <w:tc>
          <w:tcPr>
            <w:tcW w:w="1535" w:type="pct"/>
            <w:vAlign w:val="center"/>
          </w:tcPr>
          <w:p w14:paraId="3E1772B0">
            <w:pPr>
              <w:pStyle w:val="379"/>
              <w:rPr>
                <w:lang w:bidi="ar"/>
              </w:rPr>
            </w:pPr>
            <w:r>
              <w:rPr>
                <w:rFonts w:hint="eastAsia"/>
                <w:lang w:bidi="ar"/>
              </w:rPr>
              <w:t>L=8m</w:t>
            </w:r>
          </w:p>
        </w:tc>
        <w:tc>
          <w:tcPr>
            <w:tcW w:w="628" w:type="pct"/>
            <w:vAlign w:val="center"/>
          </w:tcPr>
          <w:p w14:paraId="6A3346CA">
            <w:pPr>
              <w:pStyle w:val="379"/>
            </w:pPr>
            <w:r>
              <w:rPr>
                <w:lang w:bidi="ar"/>
              </w:rPr>
              <w:t>1</w:t>
            </w:r>
          </w:p>
        </w:tc>
        <w:tc>
          <w:tcPr>
            <w:tcW w:w="499" w:type="pct"/>
            <w:vAlign w:val="center"/>
          </w:tcPr>
          <w:p w14:paraId="4C2F9610">
            <w:pPr>
              <w:pStyle w:val="379"/>
            </w:pPr>
          </w:p>
        </w:tc>
      </w:tr>
      <w:tr w14:paraId="4263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0A465658">
            <w:pPr>
              <w:pStyle w:val="379"/>
              <w:rPr>
                <w:lang w:bidi="ar"/>
              </w:rPr>
            </w:pPr>
          </w:p>
        </w:tc>
        <w:tc>
          <w:tcPr>
            <w:tcW w:w="402" w:type="pct"/>
            <w:vMerge w:val="continue"/>
            <w:vAlign w:val="center"/>
          </w:tcPr>
          <w:p w14:paraId="476B166E">
            <w:pPr>
              <w:pStyle w:val="379"/>
            </w:pPr>
          </w:p>
        </w:tc>
        <w:tc>
          <w:tcPr>
            <w:tcW w:w="1533" w:type="pct"/>
            <w:vAlign w:val="center"/>
          </w:tcPr>
          <w:p w14:paraId="72485718">
            <w:pPr>
              <w:pStyle w:val="379"/>
              <w:rPr>
                <w:lang w:bidi="ar"/>
              </w:rPr>
            </w:pPr>
            <w:r>
              <w:rPr>
                <w:rFonts w:hint="eastAsia"/>
                <w:lang w:bidi="ar"/>
              </w:rPr>
              <w:t>预剥后蹄站台</w:t>
            </w:r>
          </w:p>
        </w:tc>
        <w:tc>
          <w:tcPr>
            <w:tcW w:w="1535" w:type="pct"/>
            <w:vAlign w:val="center"/>
          </w:tcPr>
          <w:p w14:paraId="5C422B74">
            <w:pPr>
              <w:pStyle w:val="379"/>
              <w:rPr>
                <w:lang w:bidi="ar"/>
              </w:rPr>
            </w:pPr>
            <w:r>
              <w:t>2000×1200×1600mm</w:t>
            </w:r>
          </w:p>
        </w:tc>
        <w:tc>
          <w:tcPr>
            <w:tcW w:w="628" w:type="pct"/>
            <w:vAlign w:val="center"/>
          </w:tcPr>
          <w:p w14:paraId="52298F44">
            <w:pPr>
              <w:pStyle w:val="379"/>
            </w:pPr>
            <w:r>
              <w:rPr>
                <w:lang w:bidi="ar"/>
              </w:rPr>
              <w:t>1</w:t>
            </w:r>
          </w:p>
        </w:tc>
        <w:tc>
          <w:tcPr>
            <w:tcW w:w="499" w:type="pct"/>
            <w:vAlign w:val="center"/>
          </w:tcPr>
          <w:p w14:paraId="1F6A0C3B">
            <w:pPr>
              <w:pStyle w:val="379"/>
            </w:pPr>
          </w:p>
        </w:tc>
      </w:tr>
      <w:tr w14:paraId="343C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3EACF8E8">
            <w:pPr>
              <w:pStyle w:val="379"/>
              <w:rPr>
                <w:lang w:bidi="ar"/>
              </w:rPr>
            </w:pPr>
          </w:p>
        </w:tc>
        <w:tc>
          <w:tcPr>
            <w:tcW w:w="402" w:type="pct"/>
            <w:vMerge w:val="continue"/>
            <w:vAlign w:val="center"/>
          </w:tcPr>
          <w:p w14:paraId="0CD5AB2F">
            <w:pPr>
              <w:pStyle w:val="379"/>
            </w:pPr>
          </w:p>
        </w:tc>
        <w:tc>
          <w:tcPr>
            <w:tcW w:w="1533" w:type="pct"/>
            <w:vAlign w:val="center"/>
          </w:tcPr>
          <w:p w14:paraId="7C14E7D0">
            <w:pPr>
              <w:pStyle w:val="379"/>
              <w:rPr>
                <w:lang w:bidi="ar"/>
              </w:rPr>
            </w:pPr>
            <w:r>
              <w:rPr>
                <w:rFonts w:hint="eastAsia"/>
                <w:lang w:bidi="ar"/>
              </w:rPr>
              <w:t>气动毛牛换轨装置</w:t>
            </w:r>
          </w:p>
        </w:tc>
        <w:tc>
          <w:tcPr>
            <w:tcW w:w="1535" w:type="pct"/>
            <w:vAlign w:val="center"/>
          </w:tcPr>
          <w:p w14:paraId="490E0A2D">
            <w:pPr>
              <w:pStyle w:val="379"/>
              <w:rPr>
                <w:lang w:bidi="ar"/>
              </w:rPr>
            </w:pPr>
          </w:p>
        </w:tc>
        <w:tc>
          <w:tcPr>
            <w:tcW w:w="628" w:type="pct"/>
            <w:vAlign w:val="center"/>
          </w:tcPr>
          <w:p w14:paraId="0ABC8302">
            <w:pPr>
              <w:pStyle w:val="379"/>
            </w:pPr>
            <w:r>
              <w:rPr>
                <w:lang w:bidi="ar"/>
              </w:rPr>
              <w:t>1</w:t>
            </w:r>
          </w:p>
        </w:tc>
        <w:tc>
          <w:tcPr>
            <w:tcW w:w="499" w:type="pct"/>
            <w:vAlign w:val="center"/>
          </w:tcPr>
          <w:p w14:paraId="7CFA9540">
            <w:pPr>
              <w:pStyle w:val="379"/>
            </w:pPr>
          </w:p>
        </w:tc>
      </w:tr>
      <w:tr w14:paraId="20D3E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40E44253">
            <w:pPr>
              <w:pStyle w:val="379"/>
              <w:rPr>
                <w:lang w:bidi="ar"/>
              </w:rPr>
            </w:pPr>
          </w:p>
        </w:tc>
        <w:tc>
          <w:tcPr>
            <w:tcW w:w="402" w:type="pct"/>
            <w:vMerge w:val="continue"/>
            <w:vAlign w:val="center"/>
          </w:tcPr>
          <w:p w14:paraId="0FD14365">
            <w:pPr>
              <w:pStyle w:val="379"/>
            </w:pPr>
          </w:p>
        </w:tc>
        <w:tc>
          <w:tcPr>
            <w:tcW w:w="1533" w:type="pct"/>
            <w:vAlign w:val="center"/>
          </w:tcPr>
          <w:p w14:paraId="6A1339FA">
            <w:pPr>
              <w:pStyle w:val="379"/>
              <w:rPr>
                <w:lang w:bidi="ar"/>
              </w:rPr>
            </w:pPr>
            <w:r>
              <w:rPr>
                <w:rFonts w:hint="eastAsia"/>
                <w:lang w:bidi="ar"/>
              </w:rPr>
              <w:t>毛牛换轨站台</w:t>
            </w:r>
          </w:p>
        </w:tc>
        <w:tc>
          <w:tcPr>
            <w:tcW w:w="1535" w:type="pct"/>
            <w:vAlign w:val="center"/>
          </w:tcPr>
          <w:p w14:paraId="7EA4262D">
            <w:pPr>
              <w:pStyle w:val="379"/>
              <w:rPr>
                <w:lang w:bidi="ar"/>
              </w:rPr>
            </w:pPr>
            <w:r>
              <w:t>2000×1200×1800mm</w:t>
            </w:r>
          </w:p>
        </w:tc>
        <w:tc>
          <w:tcPr>
            <w:tcW w:w="628" w:type="pct"/>
            <w:vAlign w:val="center"/>
          </w:tcPr>
          <w:p w14:paraId="5641481D">
            <w:pPr>
              <w:pStyle w:val="379"/>
            </w:pPr>
            <w:r>
              <w:rPr>
                <w:lang w:bidi="ar"/>
              </w:rPr>
              <w:t>1</w:t>
            </w:r>
          </w:p>
        </w:tc>
        <w:tc>
          <w:tcPr>
            <w:tcW w:w="499" w:type="pct"/>
            <w:vAlign w:val="center"/>
          </w:tcPr>
          <w:p w14:paraId="217857FB">
            <w:pPr>
              <w:pStyle w:val="379"/>
            </w:pPr>
          </w:p>
        </w:tc>
      </w:tr>
      <w:tr w14:paraId="719B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4CA45207">
            <w:pPr>
              <w:pStyle w:val="379"/>
              <w:rPr>
                <w:lang w:bidi="ar"/>
              </w:rPr>
            </w:pPr>
          </w:p>
        </w:tc>
        <w:tc>
          <w:tcPr>
            <w:tcW w:w="402" w:type="pct"/>
            <w:vMerge w:val="continue"/>
            <w:vAlign w:val="center"/>
          </w:tcPr>
          <w:p w14:paraId="56EBAC43">
            <w:pPr>
              <w:pStyle w:val="379"/>
            </w:pPr>
          </w:p>
        </w:tc>
        <w:tc>
          <w:tcPr>
            <w:tcW w:w="1533" w:type="pct"/>
            <w:vAlign w:val="center"/>
          </w:tcPr>
          <w:p w14:paraId="2A3C5863">
            <w:pPr>
              <w:pStyle w:val="379"/>
              <w:rPr>
                <w:lang w:bidi="ar"/>
              </w:rPr>
            </w:pPr>
            <w:r>
              <w:rPr>
                <w:rFonts w:hint="eastAsia"/>
                <w:lang w:bidi="ar"/>
              </w:rPr>
              <w:t>斜坡后腿滑槽</w:t>
            </w:r>
          </w:p>
        </w:tc>
        <w:tc>
          <w:tcPr>
            <w:tcW w:w="1535" w:type="pct"/>
            <w:vAlign w:val="center"/>
          </w:tcPr>
          <w:p w14:paraId="6817A3D5">
            <w:pPr>
              <w:pStyle w:val="379"/>
              <w:rPr>
                <w:lang w:bidi="ar"/>
              </w:rPr>
            </w:pPr>
          </w:p>
        </w:tc>
        <w:tc>
          <w:tcPr>
            <w:tcW w:w="628" w:type="pct"/>
            <w:vAlign w:val="center"/>
          </w:tcPr>
          <w:p w14:paraId="6B687769">
            <w:pPr>
              <w:pStyle w:val="379"/>
            </w:pPr>
            <w:r>
              <w:rPr>
                <w:lang w:bidi="ar"/>
              </w:rPr>
              <w:t>1</w:t>
            </w:r>
          </w:p>
        </w:tc>
        <w:tc>
          <w:tcPr>
            <w:tcW w:w="499" w:type="pct"/>
            <w:vAlign w:val="center"/>
          </w:tcPr>
          <w:p w14:paraId="21B9D7E1">
            <w:pPr>
              <w:pStyle w:val="379"/>
            </w:pPr>
          </w:p>
        </w:tc>
      </w:tr>
      <w:tr w14:paraId="0712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7FD7B0EA">
            <w:pPr>
              <w:pStyle w:val="379"/>
              <w:rPr>
                <w:lang w:bidi="ar"/>
              </w:rPr>
            </w:pPr>
          </w:p>
        </w:tc>
        <w:tc>
          <w:tcPr>
            <w:tcW w:w="402" w:type="pct"/>
            <w:vMerge w:val="continue"/>
            <w:vAlign w:val="center"/>
          </w:tcPr>
          <w:p w14:paraId="10AAF812">
            <w:pPr>
              <w:pStyle w:val="379"/>
            </w:pPr>
          </w:p>
        </w:tc>
        <w:tc>
          <w:tcPr>
            <w:tcW w:w="1533" w:type="pct"/>
            <w:vAlign w:val="center"/>
          </w:tcPr>
          <w:p w14:paraId="09FB9625">
            <w:pPr>
              <w:pStyle w:val="379"/>
              <w:rPr>
                <w:lang w:bidi="ar"/>
              </w:rPr>
            </w:pPr>
            <w:r>
              <w:rPr>
                <w:rFonts w:hint="eastAsia"/>
                <w:lang w:bidi="ar"/>
              </w:rPr>
              <w:t>管轨滑轮吊钩输送机</w:t>
            </w:r>
          </w:p>
        </w:tc>
        <w:tc>
          <w:tcPr>
            <w:tcW w:w="1535" w:type="pct"/>
            <w:vAlign w:val="center"/>
          </w:tcPr>
          <w:p w14:paraId="13BBC77C">
            <w:pPr>
              <w:pStyle w:val="379"/>
              <w:rPr>
                <w:lang w:bidi="ar"/>
              </w:rPr>
            </w:pPr>
          </w:p>
        </w:tc>
        <w:tc>
          <w:tcPr>
            <w:tcW w:w="628" w:type="pct"/>
            <w:vAlign w:val="center"/>
          </w:tcPr>
          <w:p w14:paraId="35D2B2F8">
            <w:pPr>
              <w:pStyle w:val="379"/>
            </w:pPr>
            <w:r>
              <w:rPr>
                <w:lang w:bidi="ar"/>
              </w:rPr>
              <w:t>1</w:t>
            </w:r>
          </w:p>
        </w:tc>
        <w:tc>
          <w:tcPr>
            <w:tcW w:w="499" w:type="pct"/>
            <w:vAlign w:val="center"/>
          </w:tcPr>
          <w:p w14:paraId="6F28B0C7">
            <w:pPr>
              <w:pStyle w:val="379"/>
            </w:pPr>
          </w:p>
        </w:tc>
      </w:tr>
      <w:tr w14:paraId="4604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1A2F4723">
            <w:pPr>
              <w:pStyle w:val="379"/>
              <w:rPr>
                <w:lang w:bidi="ar"/>
              </w:rPr>
            </w:pPr>
          </w:p>
        </w:tc>
        <w:tc>
          <w:tcPr>
            <w:tcW w:w="402" w:type="pct"/>
            <w:vMerge w:val="restart"/>
            <w:vAlign w:val="center"/>
          </w:tcPr>
          <w:p w14:paraId="22C8C729">
            <w:pPr>
              <w:pStyle w:val="379"/>
            </w:pPr>
            <w:r>
              <w:rPr>
                <w:rFonts w:hint="eastAsia"/>
              </w:rPr>
              <w:t>扯</w:t>
            </w:r>
            <w:r>
              <w:t>皮</w:t>
            </w:r>
          </w:p>
        </w:tc>
        <w:tc>
          <w:tcPr>
            <w:tcW w:w="1533" w:type="pct"/>
            <w:vAlign w:val="center"/>
          </w:tcPr>
          <w:p w14:paraId="0B8D3847">
            <w:pPr>
              <w:pStyle w:val="379"/>
              <w:rPr>
                <w:lang w:bidi="ar"/>
              </w:rPr>
            </w:pPr>
            <w:r>
              <w:rPr>
                <w:rFonts w:hint="eastAsia"/>
                <w:lang w:bidi="ar"/>
              </w:rPr>
              <w:t>预剥升降台</w:t>
            </w:r>
          </w:p>
        </w:tc>
        <w:tc>
          <w:tcPr>
            <w:tcW w:w="1535" w:type="pct"/>
            <w:vAlign w:val="center"/>
          </w:tcPr>
          <w:p w14:paraId="43B4C11A">
            <w:pPr>
              <w:pStyle w:val="379"/>
              <w:rPr>
                <w:lang w:bidi="ar"/>
              </w:rPr>
            </w:pPr>
          </w:p>
        </w:tc>
        <w:tc>
          <w:tcPr>
            <w:tcW w:w="628" w:type="pct"/>
            <w:vAlign w:val="center"/>
          </w:tcPr>
          <w:p w14:paraId="07098D08">
            <w:pPr>
              <w:pStyle w:val="379"/>
            </w:pPr>
            <w:r>
              <w:rPr>
                <w:lang w:bidi="ar"/>
              </w:rPr>
              <w:t>2</w:t>
            </w:r>
          </w:p>
        </w:tc>
        <w:tc>
          <w:tcPr>
            <w:tcW w:w="499" w:type="pct"/>
            <w:vAlign w:val="center"/>
          </w:tcPr>
          <w:p w14:paraId="14742036">
            <w:pPr>
              <w:pStyle w:val="379"/>
            </w:pPr>
          </w:p>
        </w:tc>
      </w:tr>
      <w:tr w14:paraId="0BA1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5173C553">
            <w:pPr>
              <w:pStyle w:val="379"/>
              <w:rPr>
                <w:lang w:bidi="ar"/>
              </w:rPr>
            </w:pPr>
          </w:p>
        </w:tc>
        <w:tc>
          <w:tcPr>
            <w:tcW w:w="402" w:type="pct"/>
            <w:vMerge w:val="continue"/>
            <w:vAlign w:val="center"/>
          </w:tcPr>
          <w:p w14:paraId="6165E6FA">
            <w:pPr>
              <w:pStyle w:val="379"/>
            </w:pPr>
          </w:p>
        </w:tc>
        <w:tc>
          <w:tcPr>
            <w:tcW w:w="1533" w:type="pct"/>
            <w:vAlign w:val="center"/>
          </w:tcPr>
          <w:p w14:paraId="1D5AFF41">
            <w:pPr>
              <w:pStyle w:val="379"/>
              <w:rPr>
                <w:lang w:bidi="ar"/>
              </w:rPr>
            </w:pPr>
            <w:r>
              <w:rPr>
                <w:rFonts w:hint="eastAsia"/>
                <w:lang w:bidi="ar"/>
              </w:rPr>
              <w:t>胴体加工输送机</w:t>
            </w:r>
          </w:p>
        </w:tc>
        <w:tc>
          <w:tcPr>
            <w:tcW w:w="1535" w:type="pct"/>
            <w:vAlign w:val="center"/>
          </w:tcPr>
          <w:p w14:paraId="46FF32CF">
            <w:pPr>
              <w:pStyle w:val="379"/>
              <w:rPr>
                <w:lang w:bidi="ar"/>
              </w:rPr>
            </w:pPr>
          </w:p>
        </w:tc>
        <w:tc>
          <w:tcPr>
            <w:tcW w:w="628" w:type="pct"/>
            <w:vAlign w:val="center"/>
          </w:tcPr>
          <w:p w14:paraId="72DEE51A">
            <w:pPr>
              <w:pStyle w:val="379"/>
            </w:pPr>
            <w:r>
              <w:rPr>
                <w:lang w:bidi="ar"/>
              </w:rPr>
              <w:t>1</w:t>
            </w:r>
          </w:p>
        </w:tc>
        <w:tc>
          <w:tcPr>
            <w:tcW w:w="499" w:type="pct"/>
            <w:vAlign w:val="center"/>
          </w:tcPr>
          <w:p w14:paraId="6C080B2E">
            <w:pPr>
              <w:pStyle w:val="379"/>
            </w:pPr>
          </w:p>
        </w:tc>
      </w:tr>
      <w:tr w14:paraId="5DA1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52F9F204">
            <w:pPr>
              <w:pStyle w:val="379"/>
              <w:rPr>
                <w:lang w:bidi="ar"/>
              </w:rPr>
            </w:pPr>
          </w:p>
        </w:tc>
        <w:tc>
          <w:tcPr>
            <w:tcW w:w="402" w:type="pct"/>
            <w:vMerge w:val="continue"/>
            <w:vAlign w:val="center"/>
          </w:tcPr>
          <w:p w14:paraId="59C66ADA">
            <w:pPr>
              <w:pStyle w:val="379"/>
            </w:pPr>
          </w:p>
        </w:tc>
        <w:tc>
          <w:tcPr>
            <w:tcW w:w="1533" w:type="pct"/>
            <w:vAlign w:val="center"/>
          </w:tcPr>
          <w:p w14:paraId="2BFE2083">
            <w:pPr>
              <w:pStyle w:val="379"/>
              <w:rPr>
                <w:lang w:bidi="ar"/>
              </w:rPr>
            </w:pPr>
            <w:r>
              <w:rPr>
                <w:rFonts w:hint="eastAsia"/>
                <w:lang w:bidi="ar"/>
              </w:rPr>
              <w:t>牛扯皮机</w:t>
            </w:r>
          </w:p>
        </w:tc>
        <w:tc>
          <w:tcPr>
            <w:tcW w:w="1535" w:type="pct"/>
            <w:vAlign w:val="center"/>
          </w:tcPr>
          <w:p w14:paraId="4F3209F8">
            <w:pPr>
              <w:pStyle w:val="379"/>
              <w:rPr>
                <w:lang w:bidi="ar"/>
              </w:rPr>
            </w:pPr>
          </w:p>
        </w:tc>
        <w:tc>
          <w:tcPr>
            <w:tcW w:w="628" w:type="pct"/>
            <w:vAlign w:val="center"/>
          </w:tcPr>
          <w:p w14:paraId="4167EBB7">
            <w:pPr>
              <w:pStyle w:val="379"/>
            </w:pPr>
            <w:r>
              <w:rPr>
                <w:lang w:bidi="ar"/>
              </w:rPr>
              <w:t>1</w:t>
            </w:r>
          </w:p>
        </w:tc>
        <w:tc>
          <w:tcPr>
            <w:tcW w:w="499" w:type="pct"/>
            <w:vAlign w:val="center"/>
          </w:tcPr>
          <w:p w14:paraId="4ACAB581">
            <w:pPr>
              <w:pStyle w:val="379"/>
            </w:pPr>
          </w:p>
        </w:tc>
      </w:tr>
      <w:tr w14:paraId="7797D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1DEEF084">
            <w:pPr>
              <w:pStyle w:val="379"/>
              <w:rPr>
                <w:lang w:bidi="ar"/>
              </w:rPr>
            </w:pPr>
          </w:p>
        </w:tc>
        <w:tc>
          <w:tcPr>
            <w:tcW w:w="402" w:type="pct"/>
            <w:vMerge w:val="continue"/>
            <w:vAlign w:val="center"/>
          </w:tcPr>
          <w:p w14:paraId="728DAE6C">
            <w:pPr>
              <w:pStyle w:val="379"/>
            </w:pPr>
          </w:p>
        </w:tc>
        <w:tc>
          <w:tcPr>
            <w:tcW w:w="1533" w:type="pct"/>
            <w:vAlign w:val="center"/>
          </w:tcPr>
          <w:p w14:paraId="40696776">
            <w:pPr>
              <w:pStyle w:val="379"/>
              <w:rPr>
                <w:lang w:bidi="ar"/>
              </w:rPr>
            </w:pPr>
            <w:r>
              <w:rPr>
                <w:rFonts w:hint="eastAsia"/>
                <w:lang w:bidi="ar"/>
              </w:rPr>
              <w:t>扯皮单柱升降台</w:t>
            </w:r>
          </w:p>
        </w:tc>
        <w:tc>
          <w:tcPr>
            <w:tcW w:w="1535" w:type="pct"/>
            <w:vAlign w:val="center"/>
          </w:tcPr>
          <w:p w14:paraId="26B2E805">
            <w:pPr>
              <w:pStyle w:val="379"/>
              <w:rPr>
                <w:lang w:bidi="ar"/>
              </w:rPr>
            </w:pPr>
          </w:p>
        </w:tc>
        <w:tc>
          <w:tcPr>
            <w:tcW w:w="628" w:type="pct"/>
            <w:vAlign w:val="center"/>
          </w:tcPr>
          <w:p w14:paraId="0065000C">
            <w:pPr>
              <w:pStyle w:val="379"/>
            </w:pPr>
            <w:r>
              <w:rPr>
                <w:lang w:bidi="ar"/>
              </w:rPr>
              <w:t>2</w:t>
            </w:r>
          </w:p>
        </w:tc>
        <w:tc>
          <w:tcPr>
            <w:tcW w:w="499" w:type="pct"/>
            <w:vAlign w:val="center"/>
          </w:tcPr>
          <w:p w14:paraId="3DBF8681">
            <w:pPr>
              <w:pStyle w:val="379"/>
            </w:pPr>
          </w:p>
        </w:tc>
      </w:tr>
      <w:tr w14:paraId="2101C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36A08FE2">
            <w:pPr>
              <w:pStyle w:val="379"/>
              <w:rPr>
                <w:lang w:bidi="ar"/>
              </w:rPr>
            </w:pPr>
          </w:p>
        </w:tc>
        <w:tc>
          <w:tcPr>
            <w:tcW w:w="402" w:type="pct"/>
            <w:vMerge w:val="restart"/>
            <w:vAlign w:val="center"/>
          </w:tcPr>
          <w:p w14:paraId="48BCA1CD">
            <w:pPr>
              <w:pStyle w:val="379"/>
            </w:pPr>
            <w:r>
              <w:t>胴体加工</w:t>
            </w:r>
          </w:p>
        </w:tc>
        <w:tc>
          <w:tcPr>
            <w:tcW w:w="1533" w:type="pct"/>
            <w:vAlign w:val="center"/>
          </w:tcPr>
          <w:p w14:paraId="07980101">
            <w:pPr>
              <w:pStyle w:val="379"/>
              <w:rPr>
                <w:lang w:bidi="ar"/>
              </w:rPr>
            </w:pPr>
            <w:r>
              <w:rPr>
                <w:rFonts w:hint="eastAsia"/>
                <w:lang w:bidi="ar"/>
              </w:rPr>
              <w:t>栓牛架</w:t>
            </w:r>
          </w:p>
        </w:tc>
        <w:tc>
          <w:tcPr>
            <w:tcW w:w="1535" w:type="pct"/>
            <w:vAlign w:val="center"/>
          </w:tcPr>
          <w:p w14:paraId="6D6B3A6F">
            <w:pPr>
              <w:pStyle w:val="379"/>
              <w:rPr>
                <w:lang w:bidi="ar"/>
              </w:rPr>
            </w:pPr>
          </w:p>
        </w:tc>
        <w:tc>
          <w:tcPr>
            <w:tcW w:w="628" w:type="pct"/>
            <w:vAlign w:val="center"/>
          </w:tcPr>
          <w:p w14:paraId="311C3196">
            <w:pPr>
              <w:pStyle w:val="379"/>
            </w:pPr>
            <w:r>
              <w:rPr>
                <w:lang w:bidi="ar"/>
              </w:rPr>
              <w:t>1</w:t>
            </w:r>
          </w:p>
        </w:tc>
        <w:tc>
          <w:tcPr>
            <w:tcW w:w="499" w:type="pct"/>
            <w:vAlign w:val="center"/>
          </w:tcPr>
          <w:p w14:paraId="21A70F47">
            <w:pPr>
              <w:pStyle w:val="379"/>
            </w:pPr>
          </w:p>
        </w:tc>
      </w:tr>
      <w:tr w14:paraId="3992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1FEAFD78">
            <w:pPr>
              <w:pStyle w:val="379"/>
              <w:rPr>
                <w:lang w:bidi="ar"/>
              </w:rPr>
            </w:pPr>
          </w:p>
        </w:tc>
        <w:tc>
          <w:tcPr>
            <w:tcW w:w="402" w:type="pct"/>
            <w:vMerge w:val="continue"/>
            <w:vAlign w:val="center"/>
          </w:tcPr>
          <w:p w14:paraId="150AA975">
            <w:pPr>
              <w:pStyle w:val="379"/>
            </w:pPr>
          </w:p>
        </w:tc>
        <w:tc>
          <w:tcPr>
            <w:tcW w:w="1533" w:type="pct"/>
            <w:vAlign w:val="center"/>
          </w:tcPr>
          <w:p w14:paraId="55139E35">
            <w:pPr>
              <w:pStyle w:val="379"/>
              <w:rPr>
                <w:lang w:bidi="ar"/>
              </w:rPr>
            </w:pPr>
            <w:r>
              <w:rPr>
                <w:rFonts w:hint="eastAsia"/>
                <w:lang w:bidi="ar"/>
              </w:rPr>
              <w:t>牛皮输送机</w:t>
            </w:r>
          </w:p>
        </w:tc>
        <w:tc>
          <w:tcPr>
            <w:tcW w:w="1535" w:type="pct"/>
            <w:vAlign w:val="center"/>
          </w:tcPr>
          <w:p w14:paraId="6CA933A3">
            <w:pPr>
              <w:pStyle w:val="379"/>
              <w:rPr>
                <w:lang w:bidi="ar"/>
              </w:rPr>
            </w:pPr>
          </w:p>
        </w:tc>
        <w:tc>
          <w:tcPr>
            <w:tcW w:w="628" w:type="pct"/>
            <w:vAlign w:val="center"/>
          </w:tcPr>
          <w:p w14:paraId="4E2CE100">
            <w:pPr>
              <w:pStyle w:val="379"/>
            </w:pPr>
            <w:r>
              <w:rPr>
                <w:lang w:bidi="ar"/>
              </w:rPr>
              <w:t>1</w:t>
            </w:r>
          </w:p>
        </w:tc>
        <w:tc>
          <w:tcPr>
            <w:tcW w:w="499" w:type="pct"/>
            <w:vAlign w:val="center"/>
          </w:tcPr>
          <w:p w14:paraId="2AC097F7">
            <w:pPr>
              <w:pStyle w:val="379"/>
            </w:pPr>
          </w:p>
        </w:tc>
      </w:tr>
      <w:tr w14:paraId="7B51F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5AFD4D22">
            <w:pPr>
              <w:pStyle w:val="379"/>
              <w:rPr>
                <w:lang w:bidi="ar"/>
              </w:rPr>
            </w:pPr>
          </w:p>
        </w:tc>
        <w:tc>
          <w:tcPr>
            <w:tcW w:w="402" w:type="pct"/>
            <w:vMerge w:val="continue"/>
            <w:vAlign w:val="center"/>
          </w:tcPr>
          <w:p w14:paraId="42850245">
            <w:pPr>
              <w:pStyle w:val="379"/>
            </w:pPr>
          </w:p>
        </w:tc>
        <w:tc>
          <w:tcPr>
            <w:tcW w:w="1533" w:type="pct"/>
            <w:vAlign w:val="center"/>
          </w:tcPr>
          <w:p w14:paraId="03B4E0A5">
            <w:pPr>
              <w:pStyle w:val="379"/>
              <w:rPr>
                <w:lang w:bidi="ar"/>
              </w:rPr>
            </w:pPr>
            <w:r>
              <w:rPr>
                <w:rFonts w:hint="eastAsia"/>
                <w:lang w:bidi="ar"/>
              </w:rPr>
              <w:t>开胸站台</w:t>
            </w:r>
          </w:p>
        </w:tc>
        <w:tc>
          <w:tcPr>
            <w:tcW w:w="1535" w:type="pct"/>
            <w:vAlign w:val="center"/>
          </w:tcPr>
          <w:p w14:paraId="4D1AC9AC">
            <w:pPr>
              <w:pStyle w:val="379"/>
              <w:rPr>
                <w:lang w:bidi="ar"/>
              </w:rPr>
            </w:pPr>
          </w:p>
        </w:tc>
        <w:tc>
          <w:tcPr>
            <w:tcW w:w="628" w:type="pct"/>
            <w:vAlign w:val="center"/>
          </w:tcPr>
          <w:p w14:paraId="799C2659">
            <w:pPr>
              <w:pStyle w:val="379"/>
            </w:pPr>
            <w:r>
              <w:rPr>
                <w:lang w:bidi="ar"/>
              </w:rPr>
              <w:t>1</w:t>
            </w:r>
          </w:p>
        </w:tc>
        <w:tc>
          <w:tcPr>
            <w:tcW w:w="499" w:type="pct"/>
            <w:vAlign w:val="center"/>
          </w:tcPr>
          <w:p w14:paraId="76782C8C">
            <w:pPr>
              <w:pStyle w:val="379"/>
            </w:pPr>
          </w:p>
        </w:tc>
      </w:tr>
      <w:tr w14:paraId="7FE06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5766575A">
            <w:pPr>
              <w:pStyle w:val="379"/>
              <w:rPr>
                <w:lang w:bidi="ar"/>
              </w:rPr>
            </w:pPr>
          </w:p>
        </w:tc>
        <w:tc>
          <w:tcPr>
            <w:tcW w:w="402" w:type="pct"/>
            <w:vMerge w:val="continue"/>
            <w:vAlign w:val="center"/>
          </w:tcPr>
          <w:p w14:paraId="0C320385">
            <w:pPr>
              <w:pStyle w:val="379"/>
            </w:pPr>
          </w:p>
        </w:tc>
        <w:tc>
          <w:tcPr>
            <w:tcW w:w="1533" w:type="pct"/>
            <w:vAlign w:val="center"/>
          </w:tcPr>
          <w:p w14:paraId="75BDC766">
            <w:pPr>
              <w:pStyle w:val="379"/>
              <w:rPr>
                <w:lang w:bidi="ar"/>
              </w:rPr>
            </w:pPr>
            <w:r>
              <w:rPr>
                <w:rFonts w:hint="eastAsia"/>
                <w:lang w:bidi="ar"/>
              </w:rPr>
              <w:t>取白脏升降台</w:t>
            </w:r>
          </w:p>
        </w:tc>
        <w:tc>
          <w:tcPr>
            <w:tcW w:w="1535" w:type="pct"/>
            <w:vAlign w:val="center"/>
          </w:tcPr>
          <w:p w14:paraId="0C979C34">
            <w:pPr>
              <w:pStyle w:val="379"/>
              <w:rPr>
                <w:lang w:bidi="ar"/>
              </w:rPr>
            </w:pPr>
          </w:p>
        </w:tc>
        <w:tc>
          <w:tcPr>
            <w:tcW w:w="628" w:type="pct"/>
            <w:vAlign w:val="center"/>
          </w:tcPr>
          <w:p w14:paraId="31B566FA">
            <w:pPr>
              <w:pStyle w:val="379"/>
            </w:pPr>
            <w:r>
              <w:rPr>
                <w:lang w:bidi="ar"/>
              </w:rPr>
              <w:t>1</w:t>
            </w:r>
          </w:p>
        </w:tc>
        <w:tc>
          <w:tcPr>
            <w:tcW w:w="499" w:type="pct"/>
            <w:vAlign w:val="center"/>
          </w:tcPr>
          <w:p w14:paraId="173C5047">
            <w:pPr>
              <w:pStyle w:val="379"/>
            </w:pPr>
          </w:p>
        </w:tc>
      </w:tr>
      <w:tr w14:paraId="5C4D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6543CD27">
            <w:pPr>
              <w:pStyle w:val="379"/>
              <w:rPr>
                <w:lang w:bidi="ar"/>
              </w:rPr>
            </w:pPr>
          </w:p>
        </w:tc>
        <w:tc>
          <w:tcPr>
            <w:tcW w:w="402" w:type="pct"/>
            <w:vMerge w:val="continue"/>
            <w:vAlign w:val="center"/>
          </w:tcPr>
          <w:p w14:paraId="75224827">
            <w:pPr>
              <w:pStyle w:val="379"/>
            </w:pPr>
          </w:p>
        </w:tc>
        <w:tc>
          <w:tcPr>
            <w:tcW w:w="1533" w:type="pct"/>
            <w:vAlign w:val="center"/>
          </w:tcPr>
          <w:p w14:paraId="3F36EB17">
            <w:pPr>
              <w:pStyle w:val="379"/>
              <w:rPr>
                <w:lang w:bidi="ar"/>
              </w:rPr>
            </w:pPr>
            <w:r>
              <w:rPr>
                <w:rFonts w:hint="eastAsia"/>
                <w:lang w:bidi="ar"/>
              </w:rPr>
              <w:t>红白脏接收滑槽</w:t>
            </w:r>
          </w:p>
        </w:tc>
        <w:tc>
          <w:tcPr>
            <w:tcW w:w="1535" w:type="pct"/>
            <w:vAlign w:val="center"/>
          </w:tcPr>
          <w:p w14:paraId="38E5B2FD">
            <w:pPr>
              <w:pStyle w:val="379"/>
              <w:rPr>
                <w:lang w:bidi="ar"/>
              </w:rPr>
            </w:pPr>
          </w:p>
        </w:tc>
        <w:tc>
          <w:tcPr>
            <w:tcW w:w="628" w:type="pct"/>
            <w:vAlign w:val="center"/>
          </w:tcPr>
          <w:p w14:paraId="1274E5C4">
            <w:pPr>
              <w:pStyle w:val="379"/>
            </w:pPr>
            <w:r>
              <w:rPr>
                <w:lang w:bidi="ar"/>
              </w:rPr>
              <w:t>2</w:t>
            </w:r>
          </w:p>
        </w:tc>
        <w:tc>
          <w:tcPr>
            <w:tcW w:w="499" w:type="pct"/>
            <w:vAlign w:val="center"/>
          </w:tcPr>
          <w:p w14:paraId="299F38AB">
            <w:pPr>
              <w:pStyle w:val="379"/>
            </w:pPr>
          </w:p>
        </w:tc>
      </w:tr>
      <w:tr w14:paraId="20FE5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3FA9687C">
            <w:pPr>
              <w:pStyle w:val="379"/>
              <w:rPr>
                <w:lang w:bidi="ar"/>
              </w:rPr>
            </w:pPr>
          </w:p>
        </w:tc>
        <w:tc>
          <w:tcPr>
            <w:tcW w:w="402" w:type="pct"/>
            <w:vMerge w:val="continue"/>
            <w:vAlign w:val="center"/>
          </w:tcPr>
          <w:p w14:paraId="611A39BB">
            <w:pPr>
              <w:pStyle w:val="379"/>
            </w:pPr>
          </w:p>
        </w:tc>
        <w:tc>
          <w:tcPr>
            <w:tcW w:w="1533" w:type="pct"/>
            <w:vAlign w:val="center"/>
          </w:tcPr>
          <w:p w14:paraId="4625AF39">
            <w:pPr>
              <w:pStyle w:val="379"/>
              <w:rPr>
                <w:lang w:bidi="ar"/>
              </w:rPr>
            </w:pPr>
            <w:r>
              <w:rPr>
                <w:rFonts w:hint="eastAsia"/>
                <w:lang w:bidi="ar"/>
              </w:rPr>
              <w:t>取红脏站台</w:t>
            </w:r>
          </w:p>
        </w:tc>
        <w:tc>
          <w:tcPr>
            <w:tcW w:w="1535" w:type="pct"/>
            <w:vAlign w:val="center"/>
          </w:tcPr>
          <w:p w14:paraId="2EBFF3F3">
            <w:pPr>
              <w:pStyle w:val="379"/>
              <w:rPr>
                <w:lang w:bidi="ar"/>
              </w:rPr>
            </w:pPr>
          </w:p>
        </w:tc>
        <w:tc>
          <w:tcPr>
            <w:tcW w:w="628" w:type="pct"/>
            <w:vAlign w:val="center"/>
          </w:tcPr>
          <w:p w14:paraId="04906B0C">
            <w:pPr>
              <w:pStyle w:val="379"/>
            </w:pPr>
            <w:r>
              <w:rPr>
                <w:lang w:bidi="ar"/>
              </w:rPr>
              <w:t>1</w:t>
            </w:r>
          </w:p>
        </w:tc>
        <w:tc>
          <w:tcPr>
            <w:tcW w:w="499" w:type="pct"/>
            <w:vAlign w:val="center"/>
          </w:tcPr>
          <w:p w14:paraId="3367679A">
            <w:pPr>
              <w:pStyle w:val="379"/>
            </w:pPr>
          </w:p>
        </w:tc>
      </w:tr>
      <w:tr w14:paraId="0BC5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07E5AC91">
            <w:pPr>
              <w:pStyle w:val="379"/>
              <w:rPr>
                <w:lang w:bidi="ar"/>
              </w:rPr>
            </w:pPr>
          </w:p>
        </w:tc>
        <w:tc>
          <w:tcPr>
            <w:tcW w:w="402" w:type="pct"/>
            <w:vMerge w:val="continue"/>
            <w:vAlign w:val="center"/>
          </w:tcPr>
          <w:p w14:paraId="1119E2A9">
            <w:pPr>
              <w:pStyle w:val="379"/>
            </w:pPr>
          </w:p>
        </w:tc>
        <w:tc>
          <w:tcPr>
            <w:tcW w:w="1533" w:type="pct"/>
            <w:vAlign w:val="center"/>
          </w:tcPr>
          <w:p w14:paraId="291938C6">
            <w:pPr>
              <w:pStyle w:val="379"/>
              <w:rPr>
                <w:lang w:bidi="ar"/>
              </w:rPr>
            </w:pPr>
            <w:r>
              <w:rPr>
                <w:rFonts w:hint="eastAsia"/>
                <w:lang w:bidi="ar"/>
              </w:rPr>
              <w:t>德式带式劈半锯</w:t>
            </w:r>
          </w:p>
        </w:tc>
        <w:tc>
          <w:tcPr>
            <w:tcW w:w="1535" w:type="pct"/>
            <w:vAlign w:val="center"/>
          </w:tcPr>
          <w:p w14:paraId="47A3D36E">
            <w:pPr>
              <w:pStyle w:val="379"/>
              <w:rPr>
                <w:lang w:bidi="ar"/>
              </w:rPr>
            </w:pPr>
            <w:r>
              <w:rPr>
                <w:rFonts w:hint="eastAsia"/>
                <w:lang w:bidi="ar"/>
              </w:rPr>
              <w:t>重量68kg、长度1550mm、功率2300W，德国进口</w:t>
            </w:r>
          </w:p>
        </w:tc>
        <w:tc>
          <w:tcPr>
            <w:tcW w:w="628" w:type="pct"/>
            <w:vAlign w:val="center"/>
          </w:tcPr>
          <w:p w14:paraId="6D3E08A3">
            <w:pPr>
              <w:pStyle w:val="379"/>
            </w:pPr>
            <w:r>
              <w:rPr>
                <w:lang w:bidi="ar"/>
              </w:rPr>
              <w:t>1</w:t>
            </w:r>
          </w:p>
        </w:tc>
        <w:tc>
          <w:tcPr>
            <w:tcW w:w="499" w:type="pct"/>
            <w:vAlign w:val="center"/>
          </w:tcPr>
          <w:p w14:paraId="7FDE3C8A">
            <w:pPr>
              <w:pStyle w:val="379"/>
            </w:pPr>
          </w:p>
        </w:tc>
      </w:tr>
      <w:tr w14:paraId="0858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5D93FCCD">
            <w:pPr>
              <w:pStyle w:val="379"/>
              <w:rPr>
                <w:lang w:bidi="ar"/>
              </w:rPr>
            </w:pPr>
          </w:p>
        </w:tc>
        <w:tc>
          <w:tcPr>
            <w:tcW w:w="402" w:type="pct"/>
            <w:vMerge w:val="continue"/>
            <w:vAlign w:val="center"/>
          </w:tcPr>
          <w:p w14:paraId="11563CBC">
            <w:pPr>
              <w:pStyle w:val="379"/>
            </w:pPr>
          </w:p>
        </w:tc>
        <w:tc>
          <w:tcPr>
            <w:tcW w:w="1533" w:type="pct"/>
            <w:vAlign w:val="center"/>
          </w:tcPr>
          <w:p w14:paraId="3464C03B">
            <w:pPr>
              <w:pStyle w:val="379"/>
              <w:rPr>
                <w:lang w:bidi="ar"/>
              </w:rPr>
            </w:pPr>
            <w:r>
              <w:rPr>
                <w:rFonts w:hint="eastAsia"/>
                <w:lang w:bidi="ar"/>
              </w:rPr>
              <w:t>德式往复式开胸锯</w:t>
            </w:r>
          </w:p>
        </w:tc>
        <w:tc>
          <w:tcPr>
            <w:tcW w:w="1535" w:type="pct"/>
            <w:vAlign w:val="center"/>
          </w:tcPr>
          <w:p w14:paraId="182F594C">
            <w:pPr>
              <w:pStyle w:val="379"/>
              <w:rPr>
                <w:lang w:bidi="ar"/>
              </w:rPr>
            </w:pPr>
            <w:r>
              <w:rPr>
                <w:rFonts w:hint="eastAsia"/>
                <w:lang w:bidi="ar"/>
              </w:rPr>
              <w:t>重量25kg，长度805mm，功率：1800W，德国进口</w:t>
            </w:r>
          </w:p>
        </w:tc>
        <w:tc>
          <w:tcPr>
            <w:tcW w:w="628" w:type="pct"/>
            <w:vAlign w:val="center"/>
          </w:tcPr>
          <w:p w14:paraId="62EACDD2">
            <w:pPr>
              <w:pStyle w:val="379"/>
            </w:pPr>
            <w:r>
              <w:rPr>
                <w:lang w:bidi="ar"/>
              </w:rPr>
              <w:t>1</w:t>
            </w:r>
          </w:p>
        </w:tc>
        <w:tc>
          <w:tcPr>
            <w:tcW w:w="499" w:type="pct"/>
            <w:vAlign w:val="center"/>
          </w:tcPr>
          <w:p w14:paraId="64E6E128">
            <w:pPr>
              <w:pStyle w:val="379"/>
            </w:pPr>
          </w:p>
        </w:tc>
      </w:tr>
      <w:tr w14:paraId="574C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39F6012E">
            <w:pPr>
              <w:pStyle w:val="379"/>
              <w:rPr>
                <w:lang w:bidi="ar"/>
              </w:rPr>
            </w:pPr>
          </w:p>
        </w:tc>
        <w:tc>
          <w:tcPr>
            <w:tcW w:w="402" w:type="pct"/>
            <w:vMerge w:val="continue"/>
            <w:vAlign w:val="center"/>
          </w:tcPr>
          <w:p w14:paraId="2D980646">
            <w:pPr>
              <w:pStyle w:val="379"/>
            </w:pPr>
          </w:p>
        </w:tc>
        <w:tc>
          <w:tcPr>
            <w:tcW w:w="1533" w:type="pct"/>
            <w:vAlign w:val="center"/>
          </w:tcPr>
          <w:p w14:paraId="3C3566A0">
            <w:pPr>
              <w:pStyle w:val="379"/>
              <w:rPr>
                <w:lang w:bidi="ar"/>
              </w:rPr>
            </w:pPr>
            <w:r>
              <w:rPr>
                <w:rFonts w:hint="eastAsia"/>
                <w:lang w:bidi="ar"/>
              </w:rPr>
              <w:t>劈半双柱升降台</w:t>
            </w:r>
          </w:p>
        </w:tc>
        <w:tc>
          <w:tcPr>
            <w:tcW w:w="1535" w:type="pct"/>
            <w:vAlign w:val="center"/>
          </w:tcPr>
          <w:p w14:paraId="67AECEA1">
            <w:pPr>
              <w:pStyle w:val="379"/>
              <w:rPr>
                <w:lang w:bidi="ar"/>
              </w:rPr>
            </w:pPr>
          </w:p>
        </w:tc>
        <w:tc>
          <w:tcPr>
            <w:tcW w:w="628" w:type="pct"/>
            <w:vAlign w:val="center"/>
          </w:tcPr>
          <w:p w14:paraId="22499B05">
            <w:pPr>
              <w:pStyle w:val="379"/>
            </w:pPr>
            <w:r>
              <w:rPr>
                <w:lang w:bidi="ar"/>
              </w:rPr>
              <w:t>1</w:t>
            </w:r>
          </w:p>
        </w:tc>
        <w:tc>
          <w:tcPr>
            <w:tcW w:w="499" w:type="pct"/>
            <w:vAlign w:val="center"/>
          </w:tcPr>
          <w:p w14:paraId="7CCCC91B">
            <w:pPr>
              <w:pStyle w:val="379"/>
            </w:pPr>
          </w:p>
        </w:tc>
      </w:tr>
      <w:tr w14:paraId="12055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4FB8825B">
            <w:pPr>
              <w:pStyle w:val="379"/>
              <w:rPr>
                <w:lang w:bidi="ar"/>
              </w:rPr>
            </w:pPr>
          </w:p>
        </w:tc>
        <w:tc>
          <w:tcPr>
            <w:tcW w:w="402" w:type="pct"/>
            <w:vMerge w:val="continue"/>
            <w:vAlign w:val="center"/>
          </w:tcPr>
          <w:p w14:paraId="746DB6AC">
            <w:pPr>
              <w:pStyle w:val="379"/>
            </w:pPr>
          </w:p>
        </w:tc>
        <w:tc>
          <w:tcPr>
            <w:tcW w:w="1533" w:type="pct"/>
            <w:vAlign w:val="center"/>
          </w:tcPr>
          <w:p w14:paraId="3005C79E">
            <w:pPr>
              <w:pStyle w:val="379"/>
              <w:rPr>
                <w:lang w:bidi="ar"/>
              </w:rPr>
            </w:pPr>
            <w:r>
              <w:rPr>
                <w:rFonts w:hint="eastAsia"/>
                <w:lang w:bidi="ar"/>
              </w:rPr>
              <w:t>复检站台</w:t>
            </w:r>
          </w:p>
        </w:tc>
        <w:tc>
          <w:tcPr>
            <w:tcW w:w="1535" w:type="pct"/>
            <w:vAlign w:val="center"/>
          </w:tcPr>
          <w:p w14:paraId="68C7B7DC">
            <w:pPr>
              <w:pStyle w:val="379"/>
              <w:rPr>
                <w:lang w:bidi="ar"/>
              </w:rPr>
            </w:pPr>
          </w:p>
        </w:tc>
        <w:tc>
          <w:tcPr>
            <w:tcW w:w="628" w:type="pct"/>
            <w:vAlign w:val="center"/>
          </w:tcPr>
          <w:p w14:paraId="0CA10E42">
            <w:pPr>
              <w:pStyle w:val="379"/>
            </w:pPr>
            <w:r>
              <w:rPr>
                <w:lang w:bidi="ar"/>
              </w:rPr>
              <w:t>1</w:t>
            </w:r>
          </w:p>
        </w:tc>
        <w:tc>
          <w:tcPr>
            <w:tcW w:w="499" w:type="pct"/>
            <w:vAlign w:val="center"/>
          </w:tcPr>
          <w:p w14:paraId="19ACB76C">
            <w:pPr>
              <w:pStyle w:val="379"/>
            </w:pPr>
          </w:p>
        </w:tc>
      </w:tr>
      <w:tr w14:paraId="17EBC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47078192">
            <w:pPr>
              <w:pStyle w:val="379"/>
              <w:rPr>
                <w:lang w:bidi="ar"/>
              </w:rPr>
            </w:pPr>
          </w:p>
        </w:tc>
        <w:tc>
          <w:tcPr>
            <w:tcW w:w="402" w:type="pct"/>
            <w:vMerge w:val="continue"/>
            <w:vAlign w:val="center"/>
          </w:tcPr>
          <w:p w14:paraId="060291AA">
            <w:pPr>
              <w:pStyle w:val="379"/>
            </w:pPr>
          </w:p>
        </w:tc>
        <w:tc>
          <w:tcPr>
            <w:tcW w:w="1533" w:type="pct"/>
            <w:vAlign w:val="center"/>
          </w:tcPr>
          <w:p w14:paraId="2B9ACF25">
            <w:pPr>
              <w:pStyle w:val="379"/>
              <w:rPr>
                <w:lang w:bidi="ar"/>
              </w:rPr>
            </w:pPr>
            <w:r>
              <w:rPr>
                <w:rFonts w:hint="eastAsia"/>
                <w:lang w:bidi="ar"/>
              </w:rPr>
              <w:t>修整升降站台</w:t>
            </w:r>
          </w:p>
        </w:tc>
        <w:tc>
          <w:tcPr>
            <w:tcW w:w="1535" w:type="pct"/>
            <w:vAlign w:val="center"/>
          </w:tcPr>
          <w:p w14:paraId="6D09949B">
            <w:pPr>
              <w:pStyle w:val="379"/>
              <w:rPr>
                <w:lang w:bidi="ar"/>
              </w:rPr>
            </w:pPr>
          </w:p>
        </w:tc>
        <w:tc>
          <w:tcPr>
            <w:tcW w:w="628" w:type="pct"/>
            <w:vAlign w:val="center"/>
          </w:tcPr>
          <w:p w14:paraId="720800D6">
            <w:pPr>
              <w:pStyle w:val="379"/>
            </w:pPr>
            <w:r>
              <w:rPr>
                <w:lang w:bidi="ar"/>
              </w:rPr>
              <w:t>1</w:t>
            </w:r>
          </w:p>
        </w:tc>
        <w:tc>
          <w:tcPr>
            <w:tcW w:w="499" w:type="pct"/>
            <w:vAlign w:val="center"/>
          </w:tcPr>
          <w:p w14:paraId="3814FAF1">
            <w:pPr>
              <w:pStyle w:val="379"/>
            </w:pPr>
          </w:p>
        </w:tc>
      </w:tr>
      <w:tr w14:paraId="53329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7B5F36D3">
            <w:pPr>
              <w:pStyle w:val="379"/>
              <w:rPr>
                <w:lang w:bidi="ar"/>
              </w:rPr>
            </w:pPr>
          </w:p>
        </w:tc>
        <w:tc>
          <w:tcPr>
            <w:tcW w:w="402" w:type="pct"/>
            <w:vMerge w:val="continue"/>
            <w:vAlign w:val="center"/>
          </w:tcPr>
          <w:p w14:paraId="0EC73298">
            <w:pPr>
              <w:pStyle w:val="379"/>
            </w:pPr>
          </w:p>
        </w:tc>
        <w:tc>
          <w:tcPr>
            <w:tcW w:w="1533" w:type="pct"/>
            <w:vAlign w:val="center"/>
          </w:tcPr>
          <w:p w14:paraId="0AECA11A">
            <w:pPr>
              <w:pStyle w:val="379"/>
              <w:rPr>
                <w:lang w:bidi="ar"/>
              </w:rPr>
            </w:pPr>
            <w:r>
              <w:rPr>
                <w:rFonts w:hint="eastAsia"/>
                <w:lang w:bidi="ar"/>
              </w:rPr>
              <w:t>管轨手推线</w:t>
            </w:r>
          </w:p>
        </w:tc>
        <w:tc>
          <w:tcPr>
            <w:tcW w:w="1535" w:type="pct"/>
            <w:vAlign w:val="center"/>
          </w:tcPr>
          <w:p w14:paraId="32ED188B">
            <w:pPr>
              <w:pStyle w:val="379"/>
              <w:rPr>
                <w:lang w:bidi="ar"/>
              </w:rPr>
            </w:pPr>
            <w:r>
              <w:rPr>
                <w:lang w:bidi="ar"/>
              </w:rPr>
              <w:t>L</w:t>
            </w:r>
            <w:r>
              <w:rPr>
                <w:rFonts w:hint="eastAsia"/>
                <w:lang w:bidi="ar"/>
              </w:rPr>
              <w:t>=</w:t>
            </w:r>
            <w:r>
              <w:rPr>
                <w:lang w:bidi="ar"/>
              </w:rPr>
              <w:t>60m</w:t>
            </w:r>
          </w:p>
        </w:tc>
        <w:tc>
          <w:tcPr>
            <w:tcW w:w="628" w:type="pct"/>
            <w:vAlign w:val="center"/>
          </w:tcPr>
          <w:p w14:paraId="65DE7958">
            <w:pPr>
              <w:pStyle w:val="379"/>
            </w:pPr>
            <w:r>
              <w:rPr>
                <w:lang w:bidi="ar"/>
              </w:rPr>
              <w:t>1</w:t>
            </w:r>
          </w:p>
        </w:tc>
        <w:tc>
          <w:tcPr>
            <w:tcW w:w="499" w:type="pct"/>
            <w:vAlign w:val="center"/>
          </w:tcPr>
          <w:p w14:paraId="22E2004F">
            <w:pPr>
              <w:pStyle w:val="379"/>
            </w:pPr>
          </w:p>
        </w:tc>
      </w:tr>
      <w:tr w14:paraId="713AC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2526164B">
            <w:pPr>
              <w:pStyle w:val="379"/>
              <w:rPr>
                <w:lang w:bidi="ar"/>
              </w:rPr>
            </w:pPr>
          </w:p>
        </w:tc>
        <w:tc>
          <w:tcPr>
            <w:tcW w:w="402" w:type="pct"/>
            <w:vMerge w:val="restart"/>
            <w:vAlign w:val="center"/>
          </w:tcPr>
          <w:p w14:paraId="413200B4">
            <w:pPr>
              <w:pStyle w:val="379"/>
            </w:pPr>
            <w:r>
              <w:rPr>
                <w:rFonts w:hint="eastAsia"/>
                <w:lang w:bidi="ar"/>
              </w:rPr>
              <w:t>剔骨与分割</w:t>
            </w:r>
          </w:p>
        </w:tc>
        <w:tc>
          <w:tcPr>
            <w:tcW w:w="1533" w:type="pct"/>
            <w:vAlign w:val="center"/>
          </w:tcPr>
          <w:p w14:paraId="3651E1D7">
            <w:pPr>
              <w:pStyle w:val="379"/>
              <w:rPr>
                <w:lang w:bidi="ar"/>
              </w:rPr>
            </w:pPr>
            <w:r>
              <w:rPr>
                <w:rFonts w:hint="eastAsia"/>
                <w:lang w:bidi="ar"/>
              </w:rPr>
              <w:t>四分体下降葫芦</w:t>
            </w:r>
          </w:p>
        </w:tc>
        <w:tc>
          <w:tcPr>
            <w:tcW w:w="1535" w:type="pct"/>
            <w:vAlign w:val="center"/>
          </w:tcPr>
          <w:p w14:paraId="7E51D6E2">
            <w:pPr>
              <w:pStyle w:val="379"/>
              <w:rPr>
                <w:lang w:bidi="ar"/>
              </w:rPr>
            </w:pPr>
          </w:p>
        </w:tc>
        <w:tc>
          <w:tcPr>
            <w:tcW w:w="628" w:type="pct"/>
            <w:vAlign w:val="center"/>
          </w:tcPr>
          <w:p w14:paraId="338E8B4B">
            <w:pPr>
              <w:pStyle w:val="379"/>
              <w:rPr>
                <w:lang w:bidi="ar"/>
              </w:rPr>
            </w:pPr>
            <w:r>
              <w:rPr>
                <w:lang w:bidi="ar"/>
              </w:rPr>
              <w:t>6</w:t>
            </w:r>
          </w:p>
        </w:tc>
        <w:tc>
          <w:tcPr>
            <w:tcW w:w="499" w:type="pct"/>
            <w:vAlign w:val="center"/>
          </w:tcPr>
          <w:p w14:paraId="7E828BD1">
            <w:pPr>
              <w:pStyle w:val="379"/>
            </w:pPr>
          </w:p>
        </w:tc>
      </w:tr>
      <w:tr w14:paraId="5CCB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30056A2F">
            <w:pPr>
              <w:pStyle w:val="379"/>
              <w:rPr>
                <w:lang w:bidi="ar"/>
              </w:rPr>
            </w:pPr>
          </w:p>
        </w:tc>
        <w:tc>
          <w:tcPr>
            <w:tcW w:w="402" w:type="pct"/>
            <w:vMerge w:val="continue"/>
            <w:vAlign w:val="center"/>
          </w:tcPr>
          <w:p w14:paraId="5AC74B3A">
            <w:pPr>
              <w:pStyle w:val="379"/>
            </w:pPr>
          </w:p>
        </w:tc>
        <w:tc>
          <w:tcPr>
            <w:tcW w:w="1533" w:type="pct"/>
            <w:vAlign w:val="center"/>
          </w:tcPr>
          <w:p w14:paraId="2A9DD078">
            <w:pPr>
              <w:pStyle w:val="379"/>
              <w:rPr>
                <w:lang w:bidi="ar"/>
              </w:rPr>
            </w:pPr>
            <w:r>
              <w:rPr>
                <w:rFonts w:hint="eastAsia"/>
              </w:rPr>
              <w:t>四分体站台</w:t>
            </w:r>
          </w:p>
        </w:tc>
        <w:tc>
          <w:tcPr>
            <w:tcW w:w="1535" w:type="pct"/>
            <w:vAlign w:val="center"/>
          </w:tcPr>
          <w:p w14:paraId="0353460B">
            <w:pPr>
              <w:pStyle w:val="379"/>
              <w:rPr>
                <w:lang w:bidi="ar"/>
              </w:rPr>
            </w:pPr>
          </w:p>
        </w:tc>
        <w:tc>
          <w:tcPr>
            <w:tcW w:w="628" w:type="pct"/>
            <w:vAlign w:val="center"/>
          </w:tcPr>
          <w:p w14:paraId="5FC3D3D7">
            <w:pPr>
              <w:pStyle w:val="379"/>
              <w:rPr>
                <w:lang w:bidi="ar"/>
              </w:rPr>
            </w:pPr>
            <w:r>
              <w:rPr>
                <w:lang w:bidi="ar"/>
              </w:rPr>
              <w:t>6</w:t>
            </w:r>
          </w:p>
        </w:tc>
        <w:tc>
          <w:tcPr>
            <w:tcW w:w="499" w:type="pct"/>
            <w:vAlign w:val="center"/>
          </w:tcPr>
          <w:p w14:paraId="76A2C0CF">
            <w:pPr>
              <w:pStyle w:val="379"/>
            </w:pPr>
          </w:p>
        </w:tc>
      </w:tr>
      <w:tr w14:paraId="3E6F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437EDDAE">
            <w:pPr>
              <w:pStyle w:val="379"/>
              <w:rPr>
                <w:lang w:bidi="ar"/>
              </w:rPr>
            </w:pPr>
          </w:p>
        </w:tc>
        <w:tc>
          <w:tcPr>
            <w:tcW w:w="402" w:type="pct"/>
            <w:vMerge w:val="continue"/>
            <w:vAlign w:val="center"/>
          </w:tcPr>
          <w:p w14:paraId="750B4389">
            <w:pPr>
              <w:pStyle w:val="379"/>
            </w:pPr>
          </w:p>
        </w:tc>
        <w:tc>
          <w:tcPr>
            <w:tcW w:w="1533" w:type="pct"/>
            <w:vAlign w:val="center"/>
          </w:tcPr>
          <w:p w14:paraId="4C2ACB1E">
            <w:pPr>
              <w:pStyle w:val="379"/>
              <w:rPr>
                <w:lang w:bidi="ar"/>
              </w:rPr>
            </w:pPr>
            <w:r>
              <w:rPr>
                <w:rFonts w:hint="eastAsia"/>
                <w:lang w:bidi="ar"/>
              </w:rPr>
              <w:t>管轨手推线</w:t>
            </w:r>
          </w:p>
        </w:tc>
        <w:tc>
          <w:tcPr>
            <w:tcW w:w="1535" w:type="pct"/>
            <w:vAlign w:val="center"/>
          </w:tcPr>
          <w:p w14:paraId="20BF0A8D">
            <w:pPr>
              <w:pStyle w:val="379"/>
              <w:rPr>
                <w:lang w:bidi="ar"/>
              </w:rPr>
            </w:pPr>
            <w:r>
              <w:rPr>
                <w:lang w:bidi="ar"/>
              </w:rPr>
              <w:t>L</w:t>
            </w:r>
            <w:r>
              <w:rPr>
                <w:rFonts w:hint="eastAsia"/>
                <w:lang w:bidi="ar"/>
              </w:rPr>
              <w:t>=</w:t>
            </w:r>
            <w:r>
              <w:rPr>
                <w:lang w:bidi="ar"/>
              </w:rPr>
              <w:t>266</w:t>
            </w:r>
          </w:p>
        </w:tc>
        <w:tc>
          <w:tcPr>
            <w:tcW w:w="628" w:type="pct"/>
            <w:vAlign w:val="center"/>
          </w:tcPr>
          <w:p w14:paraId="36FEEC83">
            <w:pPr>
              <w:pStyle w:val="379"/>
              <w:rPr>
                <w:lang w:bidi="ar"/>
              </w:rPr>
            </w:pPr>
            <w:r>
              <w:rPr>
                <w:lang w:bidi="ar"/>
              </w:rPr>
              <w:t>1</w:t>
            </w:r>
          </w:p>
        </w:tc>
        <w:tc>
          <w:tcPr>
            <w:tcW w:w="499" w:type="pct"/>
            <w:vAlign w:val="center"/>
          </w:tcPr>
          <w:p w14:paraId="6CC4369A">
            <w:pPr>
              <w:pStyle w:val="379"/>
            </w:pPr>
          </w:p>
        </w:tc>
      </w:tr>
      <w:tr w14:paraId="689D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24B462DB">
            <w:pPr>
              <w:pStyle w:val="379"/>
              <w:rPr>
                <w:lang w:bidi="ar"/>
              </w:rPr>
            </w:pPr>
          </w:p>
        </w:tc>
        <w:tc>
          <w:tcPr>
            <w:tcW w:w="402" w:type="pct"/>
            <w:vMerge w:val="continue"/>
            <w:vAlign w:val="center"/>
          </w:tcPr>
          <w:p w14:paraId="37412075">
            <w:pPr>
              <w:pStyle w:val="379"/>
            </w:pPr>
          </w:p>
        </w:tc>
        <w:tc>
          <w:tcPr>
            <w:tcW w:w="1533" w:type="pct"/>
            <w:vAlign w:val="center"/>
          </w:tcPr>
          <w:p w14:paraId="58870B7C">
            <w:pPr>
              <w:pStyle w:val="379"/>
            </w:pPr>
            <w:r>
              <w:rPr>
                <w:rFonts w:hint="eastAsia"/>
                <w:lang w:bidi="ar"/>
              </w:rPr>
              <w:t>剔骨分割工作台</w:t>
            </w:r>
          </w:p>
        </w:tc>
        <w:tc>
          <w:tcPr>
            <w:tcW w:w="1535" w:type="pct"/>
            <w:vAlign w:val="center"/>
          </w:tcPr>
          <w:p w14:paraId="4FD06BDD">
            <w:pPr>
              <w:pStyle w:val="379"/>
              <w:rPr>
                <w:lang w:bidi="ar"/>
              </w:rPr>
            </w:pPr>
          </w:p>
        </w:tc>
        <w:tc>
          <w:tcPr>
            <w:tcW w:w="628" w:type="pct"/>
            <w:vAlign w:val="center"/>
          </w:tcPr>
          <w:p w14:paraId="2B8B400F">
            <w:pPr>
              <w:pStyle w:val="379"/>
              <w:rPr>
                <w:lang w:bidi="ar"/>
              </w:rPr>
            </w:pPr>
            <w:r>
              <w:rPr>
                <w:lang w:bidi="ar"/>
              </w:rPr>
              <w:t>24</w:t>
            </w:r>
          </w:p>
        </w:tc>
        <w:tc>
          <w:tcPr>
            <w:tcW w:w="499" w:type="pct"/>
            <w:vAlign w:val="center"/>
          </w:tcPr>
          <w:p w14:paraId="18254390">
            <w:pPr>
              <w:pStyle w:val="379"/>
            </w:pPr>
          </w:p>
        </w:tc>
      </w:tr>
      <w:tr w14:paraId="635B2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40F18239">
            <w:pPr>
              <w:pStyle w:val="379"/>
              <w:rPr>
                <w:lang w:bidi="ar"/>
              </w:rPr>
            </w:pPr>
          </w:p>
        </w:tc>
        <w:tc>
          <w:tcPr>
            <w:tcW w:w="402" w:type="pct"/>
            <w:vMerge w:val="continue"/>
            <w:vAlign w:val="center"/>
          </w:tcPr>
          <w:p w14:paraId="0C1D90C3">
            <w:pPr>
              <w:pStyle w:val="379"/>
            </w:pPr>
          </w:p>
        </w:tc>
        <w:tc>
          <w:tcPr>
            <w:tcW w:w="1533" w:type="pct"/>
            <w:vAlign w:val="center"/>
          </w:tcPr>
          <w:p w14:paraId="65474A53">
            <w:pPr>
              <w:pStyle w:val="379"/>
            </w:pPr>
            <w:r>
              <w:rPr>
                <w:rFonts w:hint="eastAsia"/>
                <w:lang w:bidi="ar"/>
              </w:rPr>
              <w:t>分割线电器控制</w:t>
            </w:r>
          </w:p>
        </w:tc>
        <w:tc>
          <w:tcPr>
            <w:tcW w:w="1535" w:type="pct"/>
            <w:vAlign w:val="center"/>
          </w:tcPr>
          <w:p w14:paraId="7AFB48E9">
            <w:pPr>
              <w:pStyle w:val="379"/>
              <w:rPr>
                <w:lang w:bidi="ar"/>
              </w:rPr>
            </w:pPr>
          </w:p>
        </w:tc>
        <w:tc>
          <w:tcPr>
            <w:tcW w:w="628" w:type="pct"/>
            <w:vAlign w:val="center"/>
          </w:tcPr>
          <w:p w14:paraId="63324719">
            <w:pPr>
              <w:pStyle w:val="379"/>
              <w:rPr>
                <w:lang w:bidi="ar"/>
              </w:rPr>
            </w:pPr>
            <w:r>
              <w:rPr>
                <w:lang w:bidi="ar"/>
              </w:rPr>
              <w:t>6</w:t>
            </w:r>
          </w:p>
        </w:tc>
        <w:tc>
          <w:tcPr>
            <w:tcW w:w="499" w:type="pct"/>
            <w:vAlign w:val="center"/>
          </w:tcPr>
          <w:p w14:paraId="1ADE75D5">
            <w:pPr>
              <w:pStyle w:val="379"/>
            </w:pPr>
          </w:p>
        </w:tc>
      </w:tr>
      <w:tr w14:paraId="7624B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restart"/>
            <w:vAlign w:val="center"/>
          </w:tcPr>
          <w:p w14:paraId="50BCC5B5">
            <w:pPr>
              <w:pStyle w:val="379"/>
              <w:rPr>
                <w:lang w:bidi="ar"/>
              </w:rPr>
            </w:pPr>
            <w:r>
              <w:rPr>
                <w:rFonts w:hint="eastAsia"/>
              </w:rPr>
              <w:t>急宰间</w:t>
            </w:r>
          </w:p>
        </w:tc>
        <w:tc>
          <w:tcPr>
            <w:tcW w:w="402" w:type="pct"/>
            <w:vMerge w:val="restart"/>
            <w:vAlign w:val="center"/>
          </w:tcPr>
          <w:p w14:paraId="74F99E5F">
            <w:pPr>
              <w:pStyle w:val="379"/>
            </w:pPr>
            <w:r>
              <w:rPr>
                <w:rFonts w:hint="eastAsia"/>
              </w:rPr>
              <w:t>急宰</w:t>
            </w:r>
          </w:p>
        </w:tc>
        <w:tc>
          <w:tcPr>
            <w:tcW w:w="1533" w:type="pct"/>
            <w:vAlign w:val="center"/>
          </w:tcPr>
          <w:p w14:paraId="273D98C0">
            <w:pPr>
              <w:pStyle w:val="379"/>
              <w:rPr>
                <w:lang w:bidi="ar"/>
              </w:rPr>
            </w:pPr>
            <w:r>
              <w:rPr>
                <w:rFonts w:hint="eastAsia"/>
              </w:rPr>
              <w:t>急宰间上挂葫芦</w:t>
            </w:r>
          </w:p>
        </w:tc>
        <w:tc>
          <w:tcPr>
            <w:tcW w:w="1535" w:type="pct"/>
            <w:vAlign w:val="center"/>
          </w:tcPr>
          <w:p w14:paraId="0119C982">
            <w:pPr>
              <w:pStyle w:val="379"/>
              <w:rPr>
                <w:lang w:bidi="ar"/>
              </w:rPr>
            </w:pPr>
          </w:p>
        </w:tc>
        <w:tc>
          <w:tcPr>
            <w:tcW w:w="628" w:type="pct"/>
            <w:vAlign w:val="center"/>
          </w:tcPr>
          <w:p w14:paraId="183C89FE">
            <w:pPr>
              <w:pStyle w:val="379"/>
              <w:rPr>
                <w:lang w:bidi="ar"/>
              </w:rPr>
            </w:pPr>
            <w:r>
              <w:t>1</w:t>
            </w:r>
          </w:p>
        </w:tc>
        <w:tc>
          <w:tcPr>
            <w:tcW w:w="499" w:type="pct"/>
            <w:vAlign w:val="center"/>
          </w:tcPr>
          <w:p w14:paraId="65868EE4">
            <w:pPr>
              <w:pStyle w:val="379"/>
            </w:pPr>
          </w:p>
        </w:tc>
      </w:tr>
      <w:tr w14:paraId="5559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0EFA3A09">
            <w:pPr>
              <w:pStyle w:val="379"/>
              <w:rPr>
                <w:lang w:bidi="ar"/>
              </w:rPr>
            </w:pPr>
          </w:p>
        </w:tc>
        <w:tc>
          <w:tcPr>
            <w:tcW w:w="402" w:type="pct"/>
            <w:vMerge w:val="continue"/>
            <w:vAlign w:val="center"/>
          </w:tcPr>
          <w:p w14:paraId="30911561">
            <w:pPr>
              <w:pStyle w:val="379"/>
            </w:pPr>
          </w:p>
        </w:tc>
        <w:tc>
          <w:tcPr>
            <w:tcW w:w="1533" w:type="pct"/>
            <w:vAlign w:val="center"/>
          </w:tcPr>
          <w:p w14:paraId="48EE0739">
            <w:pPr>
              <w:pStyle w:val="379"/>
              <w:rPr>
                <w:lang w:bidi="ar"/>
              </w:rPr>
            </w:pPr>
            <w:r>
              <w:rPr>
                <w:rFonts w:hint="eastAsia"/>
              </w:rPr>
              <w:t>放血轨道</w:t>
            </w:r>
          </w:p>
        </w:tc>
        <w:tc>
          <w:tcPr>
            <w:tcW w:w="1535" w:type="pct"/>
            <w:vAlign w:val="center"/>
          </w:tcPr>
          <w:p w14:paraId="6E97FF81">
            <w:pPr>
              <w:pStyle w:val="379"/>
              <w:rPr>
                <w:lang w:bidi="ar"/>
              </w:rPr>
            </w:pPr>
          </w:p>
        </w:tc>
        <w:tc>
          <w:tcPr>
            <w:tcW w:w="628" w:type="pct"/>
            <w:vAlign w:val="center"/>
          </w:tcPr>
          <w:p w14:paraId="0D041896">
            <w:pPr>
              <w:pStyle w:val="379"/>
              <w:rPr>
                <w:lang w:bidi="ar"/>
              </w:rPr>
            </w:pPr>
            <w:r>
              <w:t>4</w:t>
            </w:r>
          </w:p>
        </w:tc>
        <w:tc>
          <w:tcPr>
            <w:tcW w:w="499" w:type="pct"/>
            <w:vAlign w:val="center"/>
          </w:tcPr>
          <w:p w14:paraId="712FE464">
            <w:pPr>
              <w:pStyle w:val="379"/>
            </w:pPr>
          </w:p>
        </w:tc>
      </w:tr>
      <w:tr w14:paraId="3005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52627C15">
            <w:pPr>
              <w:pStyle w:val="379"/>
              <w:rPr>
                <w:lang w:bidi="ar"/>
              </w:rPr>
            </w:pPr>
          </w:p>
        </w:tc>
        <w:tc>
          <w:tcPr>
            <w:tcW w:w="402" w:type="pct"/>
            <w:vMerge w:val="continue"/>
            <w:vAlign w:val="center"/>
          </w:tcPr>
          <w:p w14:paraId="273F1B48">
            <w:pPr>
              <w:pStyle w:val="379"/>
            </w:pPr>
          </w:p>
        </w:tc>
        <w:tc>
          <w:tcPr>
            <w:tcW w:w="1533" w:type="pct"/>
            <w:vAlign w:val="center"/>
          </w:tcPr>
          <w:p w14:paraId="3B0650FA">
            <w:pPr>
              <w:pStyle w:val="379"/>
              <w:rPr>
                <w:lang w:bidi="ar"/>
              </w:rPr>
            </w:pPr>
            <w:r>
              <w:rPr>
                <w:rFonts w:hint="eastAsia"/>
              </w:rPr>
              <w:t>烫池</w:t>
            </w:r>
          </w:p>
        </w:tc>
        <w:tc>
          <w:tcPr>
            <w:tcW w:w="1535" w:type="pct"/>
            <w:vAlign w:val="center"/>
          </w:tcPr>
          <w:p w14:paraId="7C5D6D05">
            <w:pPr>
              <w:pStyle w:val="379"/>
              <w:rPr>
                <w:lang w:bidi="ar"/>
              </w:rPr>
            </w:pPr>
            <w:r>
              <w:t>L=3</w:t>
            </w:r>
          </w:p>
        </w:tc>
        <w:tc>
          <w:tcPr>
            <w:tcW w:w="628" w:type="pct"/>
            <w:vAlign w:val="center"/>
          </w:tcPr>
          <w:p w14:paraId="69FB7699">
            <w:pPr>
              <w:pStyle w:val="379"/>
              <w:rPr>
                <w:lang w:bidi="ar"/>
              </w:rPr>
            </w:pPr>
            <w:r>
              <w:t>1</w:t>
            </w:r>
          </w:p>
        </w:tc>
        <w:tc>
          <w:tcPr>
            <w:tcW w:w="499" w:type="pct"/>
            <w:vAlign w:val="center"/>
          </w:tcPr>
          <w:p w14:paraId="6F01B83A">
            <w:pPr>
              <w:pStyle w:val="379"/>
            </w:pPr>
          </w:p>
        </w:tc>
      </w:tr>
      <w:tr w14:paraId="1DE01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680322A4">
            <w:pPr>
              <w:pStyle w:val="379"/>
              <w:rPr>
                <w:lang w:bidi="ar"/>
              </w:rPr>
            </w:pPr>
          </w:p>
        </w:tc>
        <w:tc>
          <w:tcPr>
            <w:tcW w:w="402" w:type="pct"/>
            <w:vMerge w:val="continue"/>
            <w:vAlign w:val="center"/>
          </w:tcPr>
          <w:p w14:paraId="5B54DDBF">
            <w:pPr>
              <w:pStyle w:val="379"/>
            </w:pPr>
          </w:p>
        </w:tc>
        <w:tc>
          <w:tcPr>
            <w:tcW w:w="1533" w:type="pct"/>
            <w:vAlign w:val="center"/>
          </w:tcPr>
          <w:p w14:paraId="61CBBF01">
            <w:pPr>
              <w:pStyle w:val="379"/>
              <w:rPr>
                <w:lang w:bidi="ar"/>
              </w:rPr>
            </w:pPr>
            <w:r>
              <w:rPr>
                <w:rFonts w:hint="eastAsia"/>
              </w:rPr>
              <w:t>刮毛台</w:t>
            </w:r>
          </w:p>
        </w:tc>
        <w:tc>
          <w:tcPr>
            <w:tcW w:w="1535" w:type="pct"/>
            <w:vAlign w:val="center"/>
          </w:tcPr>
          <w:p w14:paraId="606B624D">
            <w:pPr>
              <w:pStyle w:val="379"/>
              <w:rPr>
                <w:lang w:bidi="ar"/>
              </w:rPr>
            </w:pPr>
            <w:r>
              <w:t>L=3</w:t>
            </w:r>
          </w:p>
        </w:tc>
        <w:tc>
          <w:tcPr>
            <w:tcW w:w="628" w:type="pct"/>
            <w:vAlign w:val="center"/>
          </w:tcPr>
          <w:p w14:paraId="2EE1DE04">
            <w:pPr>
              <w:pStyle w:val="379"/>
              <w:rPr>
                <w:lang w:bidi="ar"/>
              </w:rPr>
            </w:pPr>
            <w:r>
              <w:t>1</w:t>
            </w:r>
          </w:p>
        </w:tc>
        <w:tc>
          <w:tcPr>
            <w:tcW w:w="499" w:type="pct"/>
            <w:vAlign w:val="center"/>
          </w:tcPr>
          <w:p w14:paraId="2A0F092F">
            <w:pPr>
              <w:pStyle w:val="379"/>
            </w:pPr>
          </w:p>
        </w:tc>
      </w:tr>
      <w:tr w14:paraId="78AA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4FCE3123">
            <w:pPr>
              <w:pStyle w:val="379"/>
              <w:rPr>
                <w:lang w:bidi="ar"/>
              </w:rPr>
            </w:pPr>
          </w:p>
        </w:tc>
        <w:tc>
          <w:tcPr>
            <w:tcW w:w="402" w:type="pct"/>
            <w:vMerge w:val="continue"/>
            <w:vAlign w:val="center"/>
          </w:tcPr>
          <w:p w14:paraId="343FF331">
            <w:pPr>
              <w:pStyle w:val="379"/>
            </w:pPr>
          </w:p>
        </w:tc>
        <w:tc>
          <w:tcPr>
            <w:tcW w:w="1533" w:type="pct"/>
            <w:vAlign w:val="center"/>
          </w:tcPr>
          <w:p w14:paraId="146172B9">
            <w:pPr>
              <w:pStyle w:val="379"/>
              <w:rPr>
                <w:lang w:bidi="ar"/>
              </w:rPr>
            </w:pPr>
            <w:r>
              <w:rPr>
                <w:rFonts w:hint="eastAsia"/>
              </w:rPr>
              <w:t>清水池</w:t>
            </w:r>
          </w:p>
        </w:tc>
        <w:tc>
          <w:tcPr>
            <w:tcW w:w="1535" w:type="pct"/>
            <w:vAlign w:val="center"/>
          </w:tcPr>
          <w:p w14:paraId="797AE777">
            <w:pPr>
              <w:pStyle w:val="379"/>
              <w:rPr>
                <w:lang w:bidi="ar"/>
              </w:rPr>
            </w:pPr>
            <w:r>
              <w:t>L=2.5</w:t>
            </w:r>
          </w:p>
        </w:tc>
        <w:tc>
          <w:tcPr>
            <w:tcW w:w="628" w:type="pct"/>
            <w:vAlign w:val="center"/>
          </w:tcPr>
          <w:p w14:paraId="7CF3F6EE">
            <w:pPr>
              <w:pStyle w:val="379"/>
              <w:rPr>
                <w:lang w:bidi="ar"/>
              </w:rPr>
            </w:pPr>
            <w:r>
              <w:t>1</w:t>
            </w:r>
          </w:p>
        </w:tc>
        <w:tc>
          <w:tcPr>
            <w:tcW w:w="499" w:type="pct"/>
            <w:vAlign w:val="center"/>
          </w:tcPr>
          <w:p w14:paraId="36551241">
            <w:pPr>
              <w:pStyle w:val="379"/>
            </w:pPr>
          </w:p>
        </w:tc>
      </w:tr>
      <w:tr w14:paraId="5011E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7F03E696">
            <w:pPr>
              <w:pStyle w:val="379"/>
              <w:rPr>
                <w:lang w:bidi="ar"/>
              </w:rPr>
            </w:pPr>
          </w:p>
        </w:tc>
        <w:tc>
          <w:tcPr>
            <w:tcW w:w="402" w:type="pct"/>
            <w:vMerge w:val="continue"/>
            <w:vAlign w:val="center"/>
          </w:tcPr>
          <w:p w14:paraId="53B1FD88">
            <w:pPr>
              <w:pStyle w:val="379"/>
            </w:pPr>
          </w:p>
        </w:tc>
        <w:tc>
          <w:tcPr>
            <w:tcW w:w="1533" w:type="pct"/>
            <w:vAlign w:val="center"/>
          </w:tcPr>
          <w:p w14:paraId="6E5819C1">
            <w:pPr>
              <w:pStyle w:val="379"/>
              <w:rPr>
                <w:lang w:bidi="ar"/>
              </w:rPr>
            </w:pPr>
            <w:r>
              <w:rPr>
                <w:rFonts w:hint="eastAsia"/>
              </w:rPr>
              <w:t>提升机</w:t>
            </w:r>
          </w:p>
        </w:tc>
        <w:tc>
          <w:tcPr>
            <w:tcW w:w="1535" w:type="pct"/>
            <w:vAlign w:val="center"/>
          </w:tcPr>
          <w:p w14:paraId="44E0E8AA">
            <w:pPr>
              <w:pStyle w:val="379"/>
              <w:rPr>
                <w:lang w:bidi="ar"/>
              </w:rPr>
            </w:pPr>
          </w:p>
        </w:tc>
        <w:tc>
          <w:tcPr>
            <w:tcW w:w="628" w:type="pct"/>
            <w:vAlign w:val="center"/>
          </w:tcPr>
          <w:p w14:paraId="606E0C2F">
            <w:pPr>
              <w:pStyle w:val="379"/>
              <w:rPr>
                <w:lang w:bidi="ar"/>
              </w:rPr>
            </w:pPr>
            <w:r>
              <w:t>1</w:t>
            </w:r>
          </w:p>
        </w:tc>
        <w:tc>
          <w:tcPr>
            <w:tcW w:w="499" w:type="pct"/>
            <w:vAlign w:val="center"/>
          </w:tcPr>
          <w:p w14:paraId="78D64B41">
            <w:pPr>
              <w:pStyle w:val="379"/>
            </w:pPr>
          </w:p>
        </w:tc>
      </w:tr>
      <w:tr w14:paraId="41552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3448FE0A">
            <w:pPr>
              <w:pStyle w:val="379"/>
              <w:rPr>
                <w:lang w:bidi="ar"/>
              </w:rPr>
            </w:pPr>
          </w:p>
        </w:tc>
        <w:tc>
          <w:tcPr>
            <w:tcW w:w="402" w:type="pct"/>
            <w:vMerge w:val="continue"/>
            <w:vAlign w:val="center"/>
          </w:tcPr>
          <w:p w14:paraId="6F468D69">
            <w:pPr>
              <w:pStyle w:val="379"/>
            </w:pPr>
          </w:p>
        </w:tc>
        <w:tc>
          <w:tcPr>
            <w:tcW w:w="1533" w:type="pct"/>
            <w:vAlign w:val="center"/>
          </w:tcPr>
          <w:p w14:paraId="00ABF5CD">
            <w:pPr>
              <w:pStyle w:val="379"/>
              <w:rPr>
                <w:lang w:bidi="ar"/>
              </w:rPr>
            </w:pPr>
            <w:r>
              <w:rPr>
                <w:rFonts w:hint="eastAsia"/>
              </w:rPr>
              <w:t>手推线</w:t>
            </w:r>
          </w:p>
        </w:tc>
        <w:tc>
          <w:tcPr>
            <w:tcW w:w="1535" w:type="pct"/>
            <w:vAlign w:val="center"/>
          </w:tcPr>
          <w:p w14:paraId="6001684D">
            <w:pPr>
              <w:pStyle w:val="379"/>
              <w:rPr>
                <w:lang w:bidi="ar"/>
              </w:rPr>
            </w:pPr>
            <w:r>
              <w:t>L=32</w:t>
            </w:r>
          </w:p>
        </w:tc>
        <w:tc>
          <w:tcPr>
            <w:tcW w:w="628" w:type="pct"/>
            <w:vAlign w:val="center"/>
          </w:tcPr>
          <w:p w14:paraId="17A1E4EA">
            <w:pPr>
              <w:pStyle w:val="379"/>
              <w:rPr>
                <w:lang w:bidi="ar"/>
              </w:rPr>
            </w:pPr>
            <w:r>
              <w:t>1</w:t>
            </w:r>
          </w:p>
        </w:tc>
        <w:tc>
          <w:tcPr>
            <w:tcW w:w="499" w:type="pct"/>
            <w:vAlign w:val="center"/>
          </w:tcPr>
          <w:p w14:paraId="38D793FD">
            <w:pPr>
              <w:pStyle w:val="379"/>
            </w:pPr>
          </w:p>
        </w:tc>
      </w:tr>
      <w:tr w14:paraId="3005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restart"/>
            <w:vAlign w:val="center"/>
          </w:tcPr>
          <w:p w14:paraId="5593E55D">
            <w:pPr>
              <w:pStyle w:val="379"/>
              <w:rPr>
                <w:lang w:bidi="ar"/>
              </w:rPr>
            </w:pPr>
            <w:r>
              <w:rPr>
                <w:rFonts w:hint="eastAsia"/>
                <w:lang w:bidi="ar"/>
              </w:rPr>
              <w:t>辅助设备</w:t>
            </w:r>
          </w:p>
        </w:tc>
        <w:tc>
          <w:tcPr>
            <w:tcW w:w="402" w:type="pct"/>
            <w:vMerge w:val="restart"/>
            <w:vAlign w:val="center"/>
          </w:tcPr>
          <w:p w14:paraId="25D30591">
            <w:pPr>
              <w:pStyle w:val="379"/>
            </w:pPr>
            <w:r>
              <w:t>辅助</w:t>
            </w:r>
          </w:p>
        </w:tc>
        <w:tc>
          <w:tcPr>
            <w:tcW w:w="1533" w:type="pct"/>
            <w:vAlign w:val="center"/>
          </w:tcPr>
          <w:p w14:paraId="2B894AEB">
            <w:pPr>
              <w:pStyle w:val="379"/>
              <w:rPr>
                <w:lang w:bidi="ar"/>
              </w:rPr>
            </w:pPr>
            <w:r>
              <w:rPr>
                <w:rFonts w:hint="eastAsia" w:ascii="宋体" w:hAnsi="宋体"/>
                <w:lang w:bidi="ar"/>
              </w:rPr>
              <w:t>空压机</w:t>
            </w:r>
          </w:p>
        </w:tc>
        <w:tc>
          <w:tcPr>
            <w:tcW w:w="1535" w:type="pct"/>
            <w:vAlign w:val="center"/>
          </w:tcPr>
          <w:p w14:paraId="4D0BD889">
            <w:pPr>
              <w:pStyle w:val="379"/>
              <w:rPr>
                <w:lang w:bidi="ar"/>
              </w:rPr>
            </w:pPr>
            <w:r>
              <w:rPr>
                <w:rFonts w:hint="eastAsia"/>
                <w:lang w:bidi="ar"/>
              </w:rPr>
              <w:t>2m³/min</w:t>
            </w:r>
          </w:p>
        </w:tc>
        <w:tc>
          <w:tcPr>
            <w:tcW w:w="628" w:type="pct"/>
            <w:vAlign w:val="center"/>
          </w:tcPr>
          <w:p w14:paraId="50241F32">
            <w:pPr>
              <w:pStyle w:val="379"/>
              <w:rPr>
                <w:lang w:bidi="ar"/>
              </w:rPr>
            </w:pPr>
            <w:r>
              <w:rPr>
                <w:rFonts w:hint="eastAsia"/>
                <w:lang w:bidi="ar"/>
              </w:rPr>
              <w:t>2</w:t>
            </w:r>
          </w:p>
        </w:tc>
        <w:tc>
          <w:tcPr>
            <w:tcW w:w="499" w:type="pct"/>
            <w:vAlign w:val="center"/>
          </w:tcPr>
          <w:p w14:paraId="14CDA379">
            <w:pPr>
              <w:pStyle w:val="379"/>
            </w:pPr>
          </w:p>
        </w:tc>
      </w:tr>
      <w:tr w14:paraId="38524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59EB37D2">
            <w:pPr>
              <w:pStyle w:val="379"/>
              <w:rPr>
                <w:lang w:bidi="ar"/>
              </w:rPr>
            </w:pPr>
          </w:p>
        </w:tc>
        <w:tc>
          <w:tcPr>
            <w:tcW w:w="402" w:type="pct"/>
            <w:vMerge w:val="continue"/>
            <w:vAlign w:val="center"/>
          </w:tcPr>
          <w:p w14:paraId="2FC956CC">
            <w:pPr>
              <w:pStyle w:val="379"/>
            </w:pPr>
          </w:p>
        </w:tc>
        <w:tc>
          <w:tcPr>
            <w:tcW w:w="1533" w:type="pct"/>
            <w:vAlign w:val="center"/>
          </w:tcPr>
          <w:p w14:paraId="5A138BFA">
            <w:pPr>
              <w:pStyle w:val="379"/>
              <w:rPr>
                <w:rFonts w:ascii="宋体" w:hAnsi="宋体"/>
                <w:lang w:bidi="ar"/>
              </w:rPr>
            </w:pPr>
            <w:r>
              <w:rPr>
                <w:rFonts w:hint="eastAsia" w:ascii="宋体" w:hAnsi="宋体"/>
                <w:lang w:bidi="ar"/>
              </w:rPr>
              <w:t>蒸汽发生器</w:t>
            </w:r>
          </w:p>
        </w:tc>
        <w:tc>
          <w:tcPr>
            <w:tcW w:w="1535" w:type="pct"/>
            <w:vAlign w:val="center"/>
          </w:tcPr>
          <w:p w14:paraId="3AEDD4AE">
            <w:pPr>
              <w:pStyle w:val="379"/>
              <w:rPr>
                <w:lang w:bidi="ar"/>
              </w:rPr>
            </w:pPr>
            <w:r>
              <w:rPr>
                <w:lang w:bidi="ar"/>
              </w:rPr>
              <w:t>0.7t</w:t>
            </w:r>
            <w:r>
              <w:rPr>
                <w:rFonts w:hint="eastAsia"/>
                <w:lang w:bidi="ar"/>
              </w:rPr>
              <w:t>/h</w:t>
            </w:r>
          </w:p>
        </w:tc>
        <w:tc>
          <w:tcPr>
            <w:tcW w:w="628" w:type="pct"/>
            <w:vAlign w:val="center"/>
          </w:tcPr>
          <w:p w14:paraId="5104EF67">
            <w:pPr>
              <w:pStyle w:val="379"/>
              <w:rPr>
                <w:lang w:bidi="ar"/>
              </w:rPr>
            </w:pPr>
            <w:r>
              <w:rPr>
                <w:rFonts w:hint="eastAsia"/>
                <w:lang w:bidi="ar"/>
              </w:rPr>
              <w:t>2</w:t>
            </w:r>
          </w:p>
        </w:tc>
        <w:tc>
          <w:tcPr>
            <w:tcW w:w="499" w:type="pct"/>
            <w:vAlign w:val="center"/>
          </w:tcPr>
          <w:p w14:paraId="4561143D">
            <w:pPr>
              <w:pStyle w:val="379"/>
            </w:pPr>
          </w:p>
        </w:tc>
      </w:tr>
      <w:tr w14:paraId="4C2D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3" w:type="pct"/>
            <w:vMerge w:val="continue"/>
            <w:vAlign w:val="center"/>
          </w:tcPr>
          <w:p w14:paraId="7B572C7E">
            <w:pPr>
              <w:pStyle w:val="379"/>
              <w:rPr>
                <w:lang w:bidi="ar"/>
              </w:rPr>
            </w:pPr>
          </w:p>
        </w:tc>
        <w:tc>
          <w:tcPr>
            <w:tcW w:w="402" w:type="pct"/>
            <w:vMerge w:val="continue"/>
            <w:vAlign w:val="center"/>
          </w:tcPr>
          <w:p w14:paraId="5A52CFBD">
            <w:pPr>
              <w:pStyle w:val="379"/>
            </w:pPr>
          </w:p>
        </w:tc>
        <w:tc>
          <w:tcPr>
            <w:tcW w:w="1533" w:type="pct"/>
            <w:vAlign w:val="center"/>
          </w:tcPr>
          <w:p w14:paraId="35F86A24">
            <w:pPr>
              <w:pStyle w:val="379"/>
              <w:rPr>
                <w:rFonts w:ascii="宋体" w:hAnsi="宋体"/>
                <w:lang w:bidi="ar"/>
              </w:rPr>
            </w:pPr>
            <w:r>
              <w:rPr>
                <w:rFonts w:hint="eastAsia"/>
              </w:rPr>
              <w:t>中央控制装置（牛线）</w:t>
            </w:r>
          </w:p>
        </w:tc>
        <w:tc>
          <w:tcPr>
            <w:tcW w:w="1535" w:type="pct"/>
            <w:vAlign w:val="center"/>
          </w:tcPr>
          <w:p w14:paraId="160CB0CF">
            <w:pPr>
              <w:pStyle w:val="379"/>
              <w:rPr>
                <w:lang w:bidi="ar"/>
              </w:rPr>
            </w:pPr>
          </w:p>
        </w:tc>
        <w:tc>
          <w:tcPr>
            <w:tcW w:w="628" w:type="pct"/>
            <w:vAlign w:val="center"/>
          </w:tcPr>
          <w:p w14:paraId="797795E4">
            <w:pPr>
              <w:pStyle w:val="379"/>
              <w:rPr>
                <w:lang w:bidi="ar"/>
              </w:rPr>
            </w:pPr>
            <w:r>
              <w:rPr>
                <w:rFonts w:hint="eastAsia"/>
              </w:rPr>
              <w:t>1</w:t>
            </w:r>
          </w:p>
        </w:tc>
        <w:tc>
          <w:tcPr>
            <w:tcW w:w="499" w:type="pct"/>
            <w:vAlign w:val="center"/>
          </w:tcPr>
          <w:p w14:paraId="7BBE3CBE">
            <w:pPr>
              <w:pStyle w:val="379"/>
            </w:pPr>
          </w:p>
        </w:tc>
      </w:tr>
    </w:tbl>
    <w:p w14:paraId="54C627FE">
      <w:pPr>
        <w:ind w:firstLine="480"/>
      </w:pPr>
    </w:p>
    <w:p w14:paraId="54AA9175">
      <w:pPr>
        <w:pStyle w:val="377"/>
        <w:spacing w:before="156"/>
      </w:pPr>
      <w:r>
        <w:t>表</w:t>
      </w:r>
      <w:r>
        <w:fldChar w:fldCharType="begin"/>
      </w:r>
      <w:r>
        <w:instrText xml:space="preserve"> STYLEREF 2 \s </w:instrText>
      </w:r>
      <w:r>
        <w:fldChar w:fldCharType="separate"/>
      </w:r>
      <w:r>
        <w:t>2.6</w:t>
      </w:r>
      <w:r>
        <w:fldChar w:fldCharType="end"/>
      </w:r>
      <w:r>
        <w:noBreakHyphen/>
      </w:r>
      <w:r>
        <w:fldChar w:fldCharType="begin"/>
      </w:r>
      <w:r>
        <w:instrText xml:space="preserve"> SEQ 表 \* ARABIC \s 2 </w:instrText>
      </w:r>
      <w:r>
        <w:fldChar w:fldCharType="separate"/>
      </w:r>
      <w:r>
        <w:t>3</w:t>
      </w:r>
      <w:r>
        <w:fldChar w:fldCharType="end"/>
      </w:r>
      <w:r>
        <w:rPr>
          <w:rFonts w:hint="eastAsia"/>
        </w:rPr>
        <w:t xml:space="preserve">  其他辅助系统主要设备一览表</w:t>
      </w: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14"/>
        <w:gridCol w:w="2473"/>
        <w:gridCol w:w="3024"/>
        <w:gridCol w:w="1206"/>
        <w:gridCol w:w="753"/>
        <w:gridCol w:w="773"/>
      </w:tblGrid>
      <w:tr w14:paraId="17DC9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47" w:type="pct"/>
            <w:vAlign w:val="center"/>
          </w:tcPr>
          <w:p w14:paraId="2E9B09CD">
            <w:pPr>
              <w:pStyle w:val="379"/>
            </w:pPr>
            <w:r>
              <w:t>工序</w:t>
            </w:r>
          </w:p>
        </w:tc>
        <w:tc>
          <w:tcPr>
            <w:tcW w:w="1398" w:type="pct"/>
            <w:vAlign w:val="center"/>
          </w:tcPr>
          <w:p w14:paraId="3234F50F">
            <w:pPr>
              <w:pStyle w:val="379"/>
            </w:pPr>
            <w:r>
              <w:t>名称</w:t>
            </w:r>
          </w:p>
        </w:tc>
        <w:tc>
          <w:tcPr>
            <w:tcW w:w="1710" w:type="pct"/>
            <w:vAlign w:val="center"/>
          </w:tcPr>
          <w:p w14:paraId="34AA1951">
            <w:pPr>
              <w:pStyle w:val="379"/>
            </w:pPr>
            <w:r>
              <w:t>设备</w:t>
            </w:r>
            <w:r>
              <w:rPr>
                <w:rFonts w:hint="eastAsia"/>
              </w:rPr>
              <w:t>型号</w:t>
            </w:r>
          </w:p>
        </w:tc>
        <w:tc>
          <w:tcPr>
            <w:tcW w:w="682" w:type="pct"/>
            <w:vAlign w:val="center"/>
          </w:tcPr>
          <w:p w14:paraId="7C99FC3C">
            <w:pPr>
              <w:pStyle w:val="379"/>
            </w:pPr>
            <w:r>
              <w:t>单位</w:t>
            </w:r>
          </w:p>
        </w:tc>
        <w:tc>
          <w:tcPr>
            <w:tcW w:w="426" w:type="pct"/>
            <w:vAlign w:val="center"/>
          </w:tcPr>
          <w:p w14:paraId="3A6E7266">
            <w:pPr>
              <w:pStyle w:val="379"/>
            </w:pPr>
            <w:r>
              <w:t>数量</w:t>
            </w:r>
          </w:p>
        </w:tc>
        <w:tc>
          <w:tcPr>
            <w:tcW w:w="437" w:type="pct"/>
            <w:vAlign w:val="center"/>
          </w:tcPr>
          <w:p w14:paraId="3A277C69">
            <w:pPr>
              <w:pStyle w:val="379"/>
            </w:pPr>
            <w:r>
              <w:rPr>
                <w:rFonts w:hint="eastAsia"/>
              </w:rPr>
              <w:t>备注</w:t>
            </w:r>
          </w:p>
        </w:tc>
      </w:tr>
      <w:tr w14:paraId="2A2F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47" w:type="pct"/>
            <w:vMerge w:val="restart"/>
            <w:vAlign w:val="center"/>
          </w:tcPr>
          <w:p w14:paraId="51276877">
            <w:pPr>
              <w:pStyle w:val="379"/>
            </w:pPr>
            <w:r>
              <w:rPr>
                <w:rFonts w:hint="eastAsia"/>
              </w:rPr>
              <w:t>污水处理站</w:t>
            </w:r>
          </w:p>
        </w:tc>
        <w:tc>
          <w:tcPr>
            <w:tcW w:w="1398" w:type="pct"/>
            <w:vAlign w:val="center"/>
          </w:tcPr>
          <w:p w14:paraId="6D1B25DC">
            <w:pPr>
              <w:pStyle w:val="379"/>
            </w:pPr>
            <w:r>
              <w:rPr>
                <w:rFonts w:hint="eastAsia"/>
              </w:rPr>
              <w:t>UASB循环泵</w:t>
            </w:r>
          </w:p>
        </w:tc>
        <w:tc>
          <w:tcPr>
            <w:tcW w:w="1710" w:type="pct"/>
            <w:vAlign w:val="center"/>
          </w:tcPr>
          <w:p w14:paraId="458866BA">
            <w:pPr>
              <w:pStyle w:val="379"/>
            </w:pPr>
            <w:r>
              <w:t>1.1kw</w:t>
            </w:r>
          </w:p>
        </w:tc>
        <w:tc>
          <w:tcPr>
            <w:tcW w:w="682" w:type="pct"/>
            <w:vAlign w:val="center"/>
          </w:tcPr>
          <w:p w14:paraId="1CD9C683">
            <w:pPr>
              <w:pStyle w:val="379"/>
            </w:pPr>
            <w:r>
              <w:rPr>
                <w:rFonts w:hint="eastAsia"/>
              </w:rPr>
              <w:t>台</w:t>
            </w:r>
          </w:p>
        </w:tc>
        <w:tc>
          <w:tcPr>
            <w:tcW w:w="426" w:type="pct"/>
            <w:vAlign w:val="center"/>
          </w:tcPr>
          <w:p w14:paraId="69A15A5E">
            <w:pPr>
              <w:pStyle w:val="379"/>
            </w:pPr>
            <w:r>
              <w:t>3</w:t>
            </w:r>
          </w:p>
        </w:tc>
        <w:tc>
          <w:tcPr>
            <w:tcW w:w="437" w:type="pct"/>
            <w:vAlign w:val="center"/>
          </w:tcPr>
          <w:p w14:paraId="6E14ACA0">
            <w:pPr>
              <w:pStyle w:val="379"/>
            </w:pPr>
          </w:p>
        </w:tc>
      </w:tr>
      <w:tr w14:paraId="22B4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47" w:type="pct"/>
            <w:vMerge w:val="continue"/>
            <w:vAlign w:val="center"/>
          </w:tcPr>
          <w:p w14:paraId="17975195">
            <w:pPr>
              <w:pStyle w:val="379"/>
            </w:pPr>
          </w:p>
        </w:tc>
        <w:tc>
          <w:tcPr>
            <w:tcW w:w="1398" w:type="pct"/>
            <w:vAlign w:val="center"/>
          </w:tcPr>
          <w:p w14:paraId="592965F3">
            <w:pPr>
              <w:pStyle w:val="379"/>
            </w:pPr>
            <w:r>
              <w:rPr>
                <w:rFonts w:hint="eastAsia"/>
              </w:rPr>
              <w:t>气浮机</w:t>
            </w:r>
          </w:p>
        </w:tc>
        <w:tc>
          <w:tcPr>
            <w:tcW w:w="1710" w:type="pct"/>
            <w:vAlign w:val="center"/>
          </w:tcPr>
          <w:p w14:paraId="2438F80A">
            <w:pPr>
              <w:pStyle w:val="379"/>
            </w:pPr>
            <w:r>
              <w:t>/</w:t>
            </w:r>
          </w:p>
        </w:tc>
        <w:tc>
          <w:tcPr>
            <w:tcW w:w="682" w:type="pct"/>
            <w:vAlign w:val="center"/>
          </w:tcPr>
          <w:p w14:paraId="38906C87">
            <w:pPr>
              <w:pStyle w:val="379"/>
            </w:pPr>
            <w:r>
              <w:rPr>
                <w:rFonts w:hint="eastAsia"/>
              </w:rPr>
              <w:t>台</w:t>
            </w:r>
          </w:p>
        </w:tc>
        <w:tc>
          <w:tcPr>
            <w:tcW w:w="426" w:type="pct"/>
            <w:vAlign w:val="center"/>
          </w:tcPr>
          <w:p w14:paraId="17A0492B">
            <w:pPr>
              <w:pStyle w:val="379"/>
            </w:pPr>
            <w:r>
              <w:rPr>
                <w:rFonts w:hint="eastAsia"/>
              </w:rPr>
              <w:t>1</w:t>
            </w:r>
          </w:p>
        </w:tc>
        <w:tc>
          <w:tcPr>
            <w:tcW w:w="437" w:type="pct"/>
            <w:vAlign w:val="center"/>
          </w:tcPr>
          <w:p w14:paraId="7B23AD17">
            <w:pPr>
              <w:pStyle w:val="379"/>
            </w:pPr>
          </w:p>
        </w:tc>
      </w:tr>
      <w:tr w14:paraId="2C502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47" w:type="pct"/>
            <w:vMerge w:val="continue"/>
            <w:vAlign w:val="center"/>
          </w:tcPr>
          <w:p w14:paraId="25E14139">
            <w:pPr>
              <w:pStyle w:val="379"/>
            </w:pPr>
          </w:p>
        </w:tc>
        <w:tc>
          <w:tcPr>
            <w:tcW w:w="1398" w:type="pct"/>
            <w:vAlign w:val="center"/>
          </w:tcPr>
          <w:p w14:paraId="27AF5402">
            <w:pPr>
              <w:pStyle w:val="379"/>
            </w:pPr>
            <w:r>
              <w:rPr>
                <w:rFonts w:hint="eastAsia"/>
              </w:rPr>
              <w:t>罗茨鼓风机</w:t>
            </w:r>
          </w:p>
        </w:tc>
        <w:tc>
          <w:tcPr>
            <w:tcW w:w="1710" w:type="pct"/>
            <w:vAlign w:val="center"/>
          </w:tcPr>
          <w:p w14:paraId="0C369EA8">
            <w:pPr>
              <w:pStyle w:val="379"/>
            </w:pPr>
            <w:r>
              <w:t>5.5kw</w:t>
            </w:r>
          </w:p>
        </w:tc>
        <w:tc>
          <w:tcPr>
            <w:tcW w:w="682" w:type="pct"/>
            <w:vAlign w:val="center"/>
          </w:tcPr>
          <w:p w14:paraId="267142EA">
            <w:pPr>
              <w:pStyle w:val="379"/>
            </w:pPr>
            <w:r>
              <w:rPr>
                <w:rFonts w:hint="eastAsia"/>
              </w:rPr>
              <w:t>台</w:t>
            </w:r>
          </w:p>
        </w:tc>
        <w:tc>
          <w:tcPr>
            <w:tcW w:w="426" w:type="pct"/>
            <w:vAlign w:val="center"/>
          </w:tcPr>
          <w:p w14:paraId="6220C11B">
            <w:pPr>
              <w:pStyle w:val="379"/>
            </w:pPr>
            <w:r>
              <w:t>2</w:t>
            </w:r>
          </w:p>
        </w:tc>
        <w:tc>
          <w:tcPr>
            <w:tcW w:w="437" w:type="pct"/>
            <w:vAlign w:val="center"/>
          </w:tcPr>
          <w:p w14:paraId="1D9D0832">
            <w:pPr>
              <w:pStyle w:val="379"/>
            </w:pPr>
          </w:p>
        </w:tc>
      </w:tr>
      <w:tr w14:paraId="7A55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47" w:type="pct"/>
            <w:vMerge w:val="continue"/>
            <w:vAlign w:val="center"/>
          </w:tcPr>
          <w:p w14:paraId="655AF048">
            <w:pPr>
              <w:pStyle w:val="379"/>
            </w:pPr>
          </w:p>
        </w:tc>
        <w:tc>
          <w:tcPr>
            <w:tcW w:w="1398" w:type="pct"/>
            <w:vAlign w:val="center"/>
          </w:tcPr>
          <w:p w14:paraId="3FB68B19">
            <w:pPr>
              <w:pStyle w:val="379"/>
            </w:pPr>
            <w:r>
              <w:rPr>
                <w:rFonts w:hint="eastAsia"/>
              </w:rPr>
              <w:t>AO池潜水搅拌机</w:t>
            </w:r>
          </w:p>
        </w:tc>
        <w:tc>
          <w:tcPr>
            <w:tcW w:w="1710" w:type="pct"/>
            <w:vAlign w:val="center"/>
          </w:tcPr>
          <w:p w14:paraId="5903149F">
            <w:pPr>
              <w:pStyle w:val="379"/>
            </w:pPr>
            <w:r>
              <w:t>0.85kw</w:t>
            </w:r>
          </w:p>
        </w:tc>
        <w:tc>
          <w:tcPr>
            <w:tcW w:w="682" w:type="pct"/>
            <w:vAlign w:val="center"/>
          </w:tcPr>
          <w:p w14:paraId="663B1018">
            <w:pPr>
              <w:pStyle w:val="379"/>
            </w:pPr>
            <w:r>
              <w:rPr>
                <w:rFonts w:hint="eastAsia"/>
              </w:rPr>
              <w:t>台</w:t>
            </w:r>
          </w:p>
        </w:tc>
        <w:tc>
          <w:tcPr>
            <w:tcW w:w="426" w:type="pct"/>
            <w:vAlign w:val="center"/>
          </w:tcPr>
          <w:p w14:paraId="02E55DFC">
            <w:pPr>
              <w:pStyle w:val="379"/>
            </w:pPr>
            <w:r>
              <w:t>2</w:t>
            </w:r>
          </w:p>
        </w:tc>
        <w:tc>
          <w:tcPr>
            <w:tcW w:w="437" w:type="pct"/>
            <w:vAlign w:val="center"/>
          </w:tcPr>
          <w:p w14:paraId="34534A4A">
            <w:pPr>
              <w:pStyle w:val="379"/>
            </w:pPr>
          </w:p>
        </w:tc>
      </w:tr>
      <w:tr w14:paraId="09559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47" w:type="pct"/>
            <w:vMerge w:val="continue"/>
            <w:vAlign w:val="center"/>
          </w:tcPr>
          <w:p w14:paraId="23102213">
            <w:pPr>
              <w:pStyle w:val="379"/>
            </w:pPr>
          </w:p>
        </w:tc>
        <w:tc>
          <w:tcPr>
            <w:tcW w:w="1398" w:type="pct"/>
            <w:vAlign w:val="center"/>
          </w:tcPr>
          <w:p w14:paraId="0D4DE8EA">
            <w:pPr>
              <w:pStyle w:val="379"/>
            </w:pPr>
            <w:r>
              <w:rPr>
                <w:rFonts w:hint="eastAsia"/>
              </w:rPr>
              <w:t>叠螺脱水机</w:t>
            </w:r>
          </w:p>
        </w:tc>
        <w:tc>
          <w:tcPr>
            <w:tcW w:w="1710" w:type="pct"/>
            <w:vAlign w:val="center"/>
          </w:tcPr>
          <w:p w14:paraId="00ED0C0A">
            <w:pPr>
              <w:pStyle w:val="379"/>
            </w:pPr>
            <w:r>
              <w:rPr>
                <w:rFonts w:hint="eastAsia"/>
              </w:rPr>
              <w:t>1</w:t>
            </w:r>
            <w:r>
              <w:t>.3kw</w:t>
            </w:r>
          </w:p>
        </w:tc>
        <w:tc>
          <w:tcPr>
            <w:tcW w:w="682" w:type="pct"/>
            <w:vAlign w:val="center"/>
          </w:tcPr>
          <w:p w14:paraId="20F3837F">
            <w:pPr>
              <w:pStyle w:val="379"/>
            </w:pPr>
            <w:r>
              <w:rPr>
                <w:rFonts w:hint="eastAsia"/>
              </w:rPr>
              <w:t>台</w:t>
            </w:r>
          </w:p>
        </w:tc>
        <w:tc>
          <w:tcPr>
            <w:tcW w:w="426" w:type="pct"/>
            <w:vAlign w:val="center"/>
          </w:tcPr>
          <w:p w14:paraId="39086AE4">
            <w:pPr>
              <w:pStyle w:val="379"/>
            </w:pPr>
            <w:r>
              <w:rPr>
                <w:rFonts w:hint="eastAsia"/>
              </w:rPr>
              <w:t>1</w:t>
            </w:r>
          </w:p>
        </w:tc>
        <w:tc>
          <w:tcPr>
            <w:tcW w:w="437" w:type="pct"/>
            <w:vAlign w:val="center"/>
          </w:tcPr>
          <w:p w14:paraId="12F9844F">
            <w:pPr>
              <w:pStyle w:val="379"/>
            </w:pPr>
          </w:p>
        </w:tc>
      </w:tr>
      <w:tr w14:paraId="39B4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47" w:type="pct"/>
            <w:vMerge w:val="restart"/>
            <w:vAlign w:val="center"/>
          </w:tcPr>
          <w:p w14:paraId="20853161">
            <w:pPr>
              <w:pStyle w:val="379"/>
            </w:pPr>
            <w:r>
              <w:rPr>
                <w:rFonts w:hint="eastAsia"/>
              </w:rPr>
              <w:t>化制间</w:t>
            </w:r>
          </w:p>
        </w:tc>
        <w:tc>
          <w:tcPr>
            <w:tcW w:w="1398" w:type="pct"/>
            <w:vAlign w:val="center"/>
          </w:tcPr>
          <w:p w14:paraId="70E58767">
            <w:pPr>
              <w:pStyle w:val="379"/>
            </w:pPr>
            <w:r>
              <w:t>破碎机</w:t>
            </w:r>
          </w:p>
        </w:tc>
        <w:tc>
          <w:tcPr>
            <w:tcW w:w="1710" w:type="pct"/>
            <w:vAlign w:val="center"/>
          </w:tcPr>
          <w:p w14:paraId="3088620C">
            <w:pPr>
              <w:pStyle w:val="379"/>
            </w:pPr>
            <w:r>
              <w:rPr>
                <w:rFonts w:hint="eastAsia"/>
              </w:rPr>
              <w:t>/</w:t>
            </w:r>
          </w:p>
        </w:tc>
        <w:tc>
          <w:tcPr>
            <w:tcW w:w="682" w:type="pct"/>
            <w:vAlign w:val="center"/>
          </w:tcPr>
          <w:p w14:paraId="7B2621ED">
            <w:pPr>
              <w:pStyle w:val="379"/>
            </w:pPr>
            <w:r>
              <w:t>台</w:t>
            </w:r>
          </w:p>
        </w:tc>
        <w:tc>
          <w:tcPr>
            <w:tcW w:w="426" w:type="pct"/>
            <w:vAlign w:val="center"/>
          </w:tcPr>
          <w:p w14:paraId="00F06A73">
            <w:pPr>
              <w:pStyle w:val="379"/>
            </w:pPr>
            <w:r>
              <w:rPr>
                <w:rFonts w:hint="eastAsia"/>
              </w:rPr>
              <w:t>1</w:t>
            </w:r>
          </w:p>
        </w:tc>
        <w:tc>
          <w:tcPr>
            <w:tcW w:w="437" w:type="pct"/>
            <w:vAlign w:val="center"/>
          </w:tcPr>
          <w:p w14:paraId="2230803E">
            <w:pPr>
              <w:pStyle w:val="379"/>
            </w:pPr>
          </w:p>
        </w:tc>
      </w:tr>
      <w:tr w14:paraId="37CBA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47" w:type="pct"/>
            <w:vMerge w:val="continue"/>
            <w:vAlign w:val="center"/>
          </w:tcPr>
          <w:p w14:paraId="51110E63">
            <w:pPr>
              <w:pStyle w:val="379"/>
            </w:pPr>
          </w:p>
        </w:tc>
        <w:tc>
          <w:tcPr>
            <w:tcW w:w="1398" w:type="pct"/>
            <w:vAlign w:val="center"/>
          </w:tcPr>
          <w:p w14:paraId="1661DBB0">
            <w:pPr>
              <w:pStyle w:val="379"/>
            </w:pPr>
            <w:r>
              <w:t>化制烘干一体机</w:t>
            </w:r>
          </w:p>
        </w:tc>
        <w:tc>
          <w:tcPr>
            <w:tcW w:w="1710" w:type="pct"/>
            <w:vAlign w:val="center"/>
          </w:tcPr>
          <w:p w14:paraId="43359BBF">
            <w:pPr>
              <w:pStyle w:val="379"/>
            </w:pPr>
            <w:r>
              <w:t>1t/批次</w:t>
            </w:r>
          </w:p>
        </w:tc>
        <w:tc>
          <w:tcPr>
            <w:tcW w:w="682" w:type="pct"/>
            <w:vAlign w:val="center"/>
          </w:tcPr>
          <w:p w14:paraId="7AA4B9B0">
            <w:pPr>
              <w:pStyle w:val="379"/>
            </w:pPr>
            <w:r>
              <w:t>台</w:t>
            </w:r>
          </w:p>
        </w:tc>
        <w:tc>
          <w:tcPr>
            <w:tcW w:w="426" w:type="pct"/>
            <w:vAlign w:val="center"/>
          </w:tcPr>
          <w:p w14:paraId="1C7483D5">
            <w:pPr>
              <w:pStyle w:val="379"/>
            </w:pPr>
            <w:r>
              <w:rPr>
                <w:rFonts w:hint="eastAsia"/>
              </w:rPr>
              <w:t>1</w:t>
            </w:r>
          </w:p>
        </w:tc>
        <w:tc>
          <w:tcPr>
            <w:tcW w:w="437" w:type="pct"/>
            <w:vAlign w:val="center"/>
          </w:tcPr>
          <w:p w14:paraId="3CF255A0">
            <w:pPr>
              <w:pStyle w:val="379"/>
            </w:pPr>
          </w:p>
        </w:tc>
      </w:tr>
      <w:tr w14:paraId="099BF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47" w:type="pct"/>
            <w:vMerge w:val="continue"/>
            <w:vAlign w:val="center"/>
          </w:tcPr>
          <w:p w14:paraId="3336F10F">
            <w:pPr>
              <w:pStyle w:val="379"/>
            </w:pPr>
          </w:p>
        </w:tc>
        <w:tc>
          <w:tcPr>
            <w:tcW w:w="1398" w:type="pct"/>
            <w:vAlign w:val="center"/>
          </w:tcPr>
          <w:p w14:paraId="5DCAA2C4">
            <w:pPr>
              <w:pStyle w:val="379"/>
            </w:pPr>
            <w:r>
              <w:rPr>
                <w:rFonts w:hint="eastAsia"/>
              </w:rPr>
              <w:t>螺旋榨油机</w:t>
            </w:r>
          </w:p>
        </w:tc>
        <w:tc>
          <w:tcPr>
            <w:tcW w:w="1710" w:type="pct"/>
            <w:vAlign w:val="center"/>
          </w:tcPr>
          <w:p w14:paraId="41D31CA2">
            <w:pPr>
              <w:pStyle w:val="379"/>
            </w:pPr>
          </w:p>
        </w:tc>
        <w:tc>
          <w:tcPr>
            <w:tcW w:w="682" w:type="pct"/>
            <w:vAlign w:val="center"/>
          </w:tcPr>
          <w:p w14:paraId="5AFE4E1D">
            <w:pPr>
              <w:pStyle w:val="379"/>
            </w:pPr>
            <w:r>
              <w:t>台</w:t>
            </w:r>
          </w:p>
        </w:tc>
        <w:tc>
          <w:tcPr>
            <w:tcW w:w="426" w:type="pct"/>
            <w:vAlign w:val="center"/>
          </w:tcPr>
          <w:p w14:paraId="69079183">
            <w:pPr>
              <w:pStyle w:val="379"/>
            </w:pPr>
            <w:r>
              <w:rPr>
                <w:rFonts w:hint="eastAsia"/>
              </w:rPr>
              <w:t>1</w:t>
            </w:r>
          </w:p>
        </w:tc>
        <w:tc>
          <w:tcPr>
            <w:tcW w:w="437" w:type="pct"/>
            <w:vAlign w:val="center"/>
          </w:tcPr>
          <w:p w14:paraId="62664CC4">
            <w:pPr>
              <w:pStyle w:val="379"/>
            </w:pPr>
          </w:p>
        </w:tc>
      </w:tr>
      <w:tr w14:paraId="6F8E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47" w:type="pct"/>
            <w:vMerge w:val="continue"/>
            <w:vAlign w:val="center"/>
          </w:tcPr>
          <w:p w14:paraId="3961E661">
            <w:pPr>
              <w:pStyle w:val="379"/>
            </w:pPr>
          </w:p>
        </w:tc>
        <w:tc>
          <w:tcPr>
            <w:tcW w:w="1398" w:type="pct"/>
            <w:vAlign w:val="center"/>
          </w:tcPr>
          <w:p w14:paraId="7BCFE5E9">
            <w:pPr>
              <w:pStyle w:val="379"/>
            </w:pPr>
            <w:r>
              <w:t>储油罐</w:t>
            </w:r>
          </w:p>
        </w:tc>
        <w:tc>
          <w:tcPr>
            <w:tcW w:w="1710" w:type="pct"/>
            <w:vAlign w:val="center"/>
          </w:tcPr>
          <w:p w14:paraId="71B41134">
            <w:pPr>
              <w:pStyle w:val="379"/>
            </w:pPr>
            <w:r>
              <w:rPr>
                <w:rFonts w:hint="eastAsia"/>
              </w:rPr>
              <w:t>1</w:t>
            </w:r>
            <w:r>
              <w:t>0m</w:t>
            </w:r>
            <w:r>
              <w:rPr>
                <w:vertAlign w:val="superscript"/>
              </w:rPr>
              <w:t>3</w:t>
            </w:r>
          </w:p>
        </w:tc>
        <w:tc>
          <w:tcPr>
            <w:tcW w:w="682" w:type="pct"/>
            <w:vAlign w:val="center"/>
          </w:tcPr>
          <w:p w14:paraId="2404F7F2">
            <w:pPr>
              <w:pStyle w:val="379"/>
            </w:pPr>
            <w:r>
              <w:t>台</w:t>
            </w:r>
          </w:p>
        </w:tc>
        <w:tc>
          <w:tcPr>
            <w:tcW w:w="426" w:type="pct"/>
            <w:vAlign w:val="center"/>
          </w:tcPr>
          <w:p w14:paraId="6DA8C2B9">
            <w:pPr>
              <w:pStyle w:val="379"/>
            </w:pPr>
            <w:r>
              <w:rPr>
                <w:rFonts w:hint="eastAsia"/>
              </w:rPr>
              <w:t>1</w:t>
            </w:r>
          </w:p>
        </w:tc>
        <w:tc>
          <w:tcPr>
            <w:tcW w:w="437" w:type="pct"/>
            <w:vAlign w:val="center"/>
          </w:tcPr>
          <w:p w14:paraId="7E431BCE">
            <w:pPr>
              <w:pStyle w:val="379"/>
            </w:pPr>
          </w:p>
        </w:tc>
      </w:tr>
      <w:tr w14:paraId="39C0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47" w:type="pct"/>
            <w:vMerge w:val="continue"/>
            <w:vAlign w:val="center"/>
          </w:tcPr>
          <w:p w14:paraId="0FC4F7AE">
            <w:pPr>
              <w:pStyle w:val="379"/>
            </w:pPr>
          </w:p>
        </w:tc>
        <w:tc>
          <w:tcPr>
            <w:tcW w:w="1398" w:type="pct"/>
            <w:vAlign w:val="center"/>
          </w:tcPr>
          <w:p w14:paraId="125E7CD2">
            <w:pPr>
              <w:pStyle w:val="379"/>
            </w:pPr>
            <w:r>
              <w:t>蒸汽发生器</w:t>
            </w:r>
          </w:p>
        </w:tc>
        <w:tc>
          <w:tcPr>
            <w:tcW w:w="1710" w:type="pct"/>
            <w:vAlign w:val="center"/>
          </w:tcPr>
          <w:p w14:paraId="4DE73704">
            <w:pPr>
              <w:pStyle w:val="379"/>
            </w:pPr>
            <w:r>
              <w:rPr>
                <w:rFonts w:hint="eastAsia"/>
              </w:rPr>
              <w:t>0</w:t>
            </w:r>
            <w:r>
              <w:t>.5t/h</w:t>
            </w:r>
          </w:p>
        </w:tc>
        <w:tc>
          <w:tcPr>
            <w:tcW w:w="682" w:type="pct"/>
            <w:vAlign w:val="center"/>
          </w:tcPr>
          <w:p w14:paraId="3A366D2B">
            <w:pPr>
              <w:pStyle w:val="379"/>
            </w:pPr>
            <w:r>
              <w:t>台</w:t>
            </w:r>
          </w:p>
        </w:tc>
        <w:tc>
          <w:tcPr>
            <w:tcW w:w="426" w:type="pct"/>
            <w:vAlign w:val="center"/>
          </w:tcPr>
          <w:p w14:paraId="5506E6DB">
            <w:pPr>
              <w:pStyle w:val="379"/>
            </w:pPr>
            <w:r>
              <w:rPr>
                <w:rFonts w:hint="eastAsia"/>
              </w:rPr>
              <w:t>1</w:t>
            </w:r>
          </w:p>
        </w:tc>
        <w:tc>
          <w:tcPr>
            <w:tcW w:w="437" w:type="pct"/>
            <w:vAlign w:val="center"/>
          </w:tcPr>
          <w:p w14:paraId="04D35068">
            <w:pPr>
              <w:pStyle w:val="379"/>
            </w:pPr>
          </w:p>
        </w:tc>
      </w:tr>
      <w:tr w14:paraId="477C6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47" w:type="pct"/>
            <w:vMerge w:val="continue"/>
            <w:vAlign w:val="center"/>
          </w:tcPr>
          <w:p w14:paraId="0D01123C">
            <w:pPr>
              <w:pStyle w:val="379"/>
            </w:pPr>
          </w:p>
        </w:tc>
        <w:tc>
          <w:tcPr>
            <w:tcW w:w="1398" w:type="pct"/>
            <w:vAlign w:val="center"/>
          </w:tcPr>
          <w:p w14:paraId="7D254F93">
            <w:pPr>
              <w:pStyle w:val="379"/>
            </w:pPr>
            <w:r>
              <w:rPr>
                <w:rFonts w:hint="eastAsia"/>
              </w:rPr>
              <w:t>除尘器</w:t>
            </w:r>
          </w:p>
        </w:tc>
        <w:tc>
          <w:tcPr>
            <w:tcW w:w="1710" w:type="pct"/>
            <w:vAlign w:val="center"/>
          </w:tcPr>
          <w:p w14:paraId="1B6ABB0F">
            <w:pPr>
              <w:pStyle w:val="379"/>
            </w:pPr>
          </w:p>
        </w:tc>
        <w:tc>
          <w:tcPr>
            <w:tcW w:w="682" w:type="pct"/>
            <w:vAlign w:val="center"/>
          </w:tcPr>
          <w:p w14:paraId="6896DD47">
            <w:pPr>
              <w:pStyle w:val="379"/>
            </w:pPr>
            <w:r>
              <w:t>台</w:t>
            </w:r>
          </w:p>
        </w:tc>
        <w:tc>
          <w:tcPr>
            <w:tcW w:w="426" w:type="pct"/>
            <w:vAlign w:val="center"/>
          </w:tcPr>
          <w:p w14:paraId="7EB3DAC9">
            <w:pPr>
              <w:pStyle w:val="379"/>
            </w:pPr>
            <w:r>
              <w:rPr>
                <w:rFonts w:hint="eastAsia"/>
              </w:rPr>
              <w:t>1</w:t>
            </w:r>
          </w:p>
        </w:tc>
        <w:tc>
          <w:tcPr>
            <w:tcW w:w="437" w:type="pct"/>
            <w:vAlign w:val="center"/>
          </w:tcPr>
          <w:p w14:paraId="54DD43BC">
            <w:pPr>
              <w:pStyle w:val="379"/>
            </w:pPr>
          </w:p>
        </w:tc>
      </w:tr>
      <w:tr w14:paraId="37288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47" w:type="pct"/>
            <w:vMerge w:val="continue"/>
            <w:vAlign w:val="center"/>
          </w:tcPr>
          <w:p w14:paraId="7D07ED72">
            <w:pPr>
              <w:pStyle w:val="379"/>
            </w:pPr>
          </w:p>
        </w:tc>
        <w:tc>
          <w:tcPr>
            <w:tcW w:w="1398" w:type="pct"/>
            <w:vAlign w:val="center"/>
          </w:tcPr>
          <w:p w14:paraId="342D362F">
            <w:pPr>
              <w:pStyle w:val="379"/>
            </w:pPr>
            <w:r>
              <w:rPr>
                <w:rFonts w:hint="eastAsia"/>
              </w:rPr>
              <w:t>冷凝器</w:t>
            </w:r>
          </w:p>
        </w:tc>
        <w:tc>
          <w:tcPr>
            <w:tcW w:w="1710" w:type="pct"/>
            <w:vAlign w:val="center"/>
          </w:tcPr>
          <w:p w14:paraId="45848802">
            <w:pPr>
              <w:pStyle w:val="379"/>
            </w:pPr>
          </w:p>
        </w:tc>
        <w:tc>
          <w:tcPr>
            <w:tcW w:w="682" w:type="pct"/>
            <w:vAlign w:val="center"/>
          </w:tcPr>
          <w:p w14:paraId="086293E4">
            <w:pPr>
              <w:pStyle w:val="379"/>
            </w:pPr>
            <w:r>
              <w:t>台</w:t>
            </w:r>
          </w:p>
        </w:tc>
        <w:tc>
          <w:tcPr>
            <w:tcW w:w="426" w:type="pct"/>
            <w:vAlign w:val="center"/>
          </w:tcPr>
          <w:p w14:paraId="48D0392A">
            <w:pPr>
              <w:pStyle w:val="379"/>
            </w:pPr>
            <w:r>
              <w:rPr>
                <w:rFonts w:hint="eastAsia"/>
              </w:rPr>
              <w:t>1</w:t>
            </w:r>
          </w:p>
        </w:tc>
        <w:tc>
          <w:tcPr>
            <w:tcW w:w="437" w:type="pct"/>
            <w:vAlign w:val="center"/>
          </w:tcPr>
          <w:p w14:paraId="772DE7F5">
            <w:pPr>
              <w:pStyle w:val="379"/>
            </w:pPr>
          </w:p>
        </w:tc>
      </w:tr>
      <w:tr w14:paraId="178C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47" w:type="pct"/>
            <w:vMerge w:val="continue"/>
            <w:vAlign w:val="center"/>
          </w:tcPr>
          <w:p w14:paraId="212F5E90">
            <w:pPr>
              <w:pStyle w:val="379"/>
            </w:pPr>
          </w:p>
        </w:tc>
        <w:tc>
          <w:tcPr>
            <w:tcW w:w="1398" w:type="pct"/>
            <w:vAlign w:val="center"/>
          </w:tcPr>
          <w:p w14:paraId="39A8030D">
            <w:pPr>
              <w:pStyle w:val="379"/>
            </w:pPr>
            <w:r>
              <w:t>冷</w:t>
            </w:r>
            <w:r>
              <w:rPr>
                <w:rFonts w:hint="eastAsia"/>
              </w:rPr>
              <w:t>却</w:t>
            </w:r>
            <w:r>
              <w:t>塔</w:t>
            </w:r>
          </w:p>
        </w:tc>
        <w:tc>
          <w:tcPr>
            <w:tcW w:w="1710" w:type="pct"/>
            <w:vAlign w:val="center"/>
          </w:tcPr>
          <w:p w14:paraId="7D89D46C">
            <w:pPr>
              <w:pStyle w:val="379"/>
            </w:pPr>
          </w:p>
        </w:tc>
        <w:tc>
          <w:tcPr>
            <w:tcW w:w="682" w:type="pct"/>
            <w:vAlign w:val="center"/>
          </w:tcPr>
          <w:p w14:paraId="2BA7371C">
            <w:pPr>
              <w:pStyle w:val="379"/>
            </w:pPr>
            <w:r>
              <w:t>台</w:t>
            </w:r>
          </w:p>
        </w:tc>
        <w:tc>
          <w:tcPr>
            <w:tcW w:w="426" w:type="pct"/>
            <w:vAlign w:val="center"/>
          </w:tcPr>
          <w:p w14:paraId="48F9FB06">
            <w:pPr>
              <w:pStyle w:val="379"/>
            </w:pPr>
            <w:r>
              <w:rPr>
                <w:rFonts w:hint="eastAsia"/>
              </w:rPr>
              <w:t>1</w:t>
            </w:r>
          </w:p>
        </w:tc>
        <w:tc>
          <w:tcPr>
            <w:tcW w:w="437" w:type="pct"/>
            <w:vAlign w:val="center"/>
          </w:tcPr>
          <w:p w14:paraId="391FE474">
            <w:pPr>
              <w:pStyle w:val="379"/>
            </w:pPr>
          </w:p>
        </w:tc>
      </w:tr>
    </w:tbl>
    <w:p w14:paraId="1F7DC038">
      <w:pPr>
        <w:ind w:firstLine="480"/>
      </w:pPr>
    </w:p>
    <w:p w14:paraId="538D83A4">
      <w:pPr>
        <w:pStyle w:val="377"/>
        <w:spacing w:before="156"/>
      </w:pPr>
      <w:r>
        <w:t>表</w:t>
      </w:r>
      <w:r>
        <w:fldChar w:fldCharType="begin"/>
      </w:r>
      <w:r>
        <w:instrText xml:space="preserve"> STYLEREF 2 \s </w:instrText>
      </w:r>
      <w:r>
        <w:fldChar w:fldCharType="separate"/>
      </w:r>
      <w:r>
        <w:t>2.6</w:t>
      </w:r>
      <w:r>
        <w:fldChar w:fldCharType="end"/>
      </w:r>
      <w:r>
        <w:noBreakHyphen/>
      </w:r>
      <w:r>
        <w:fldChar w:fldCharType="begin"/>
      </w:r>
      <w:r>
        <w:instrText xml:space="preserve"> SEQ 表 \* ARABIC \s 2 </w:instrText>
      </w:r>
      <w:r>
        <w:fldChar w:fldCharType="separate"/>
      </w:r>
      <w:r>
        <w:t>4</w:t>
      </w:r>
      <w:r>
        <w:fldChar w:fldCharType="end"/>
      </w:r>
      <w:r>
        <w:rPr>
          <w:rFonts w:hint="eastAsia"/>
        </w:rPr>
        <w:t xml:space="preserve">  关键设备产能匹配性分析</w:t>
      </w:r>
    </w:p>
    <w:tbl>
      <w:tblPr>
        <w:tblStyle w:val="58"/>
        <w:tblW w:w="5000" w:type="pct"/>
        <w:tblInd w:w="0" w:type="dxa"/>
        <w:tblLayout w:type="fixed"/>
        <w:tblCellMar>
          <w:top w:w="0" w:type="dxa"/>
          <w:left w:w="28" w:type="dxa"/>
          <w:bottom w:w="0" w:type="dxa"/>
          <w:right w:w="28" w:type="dxa"/>
        </w:tblCellMar>
      </w:tblPr>
      <w:tblGrid>
        <w:gridCol w:w="710"/>
        <w:gridCol w:w="856"/>
        <w:gridCol w:w="714"/>
        <w:gridCol w:w="1001"/>
        <w:gridCol w:w="1997"/>
        <w:gridCol w:w="992"/>
        <w:gridCol w:w="640"/>
        <w:gridCol w:w="1082"/>
        <w:gridCol w:w="849"/>
      </w:tblGrid>
      <w:tr w14:paraId="34440A01">
        <w:tblPrEx>
          <w:tblCellMar>
            <w:top w:w="0" w:type="dxa"/>
            <w:left w:w="28" w:type="dxa"/>
            <w:bottom w:w="0" w:type="dxa"/>
            <w:right w:w="28" w:type="dxa"/>
          </w:tblCellMar>
        </w:tblPrEx>
        <w:trPr>
          <w:trHeight w:val="510" w:hRule="atLeast"/>
        </w:trPr>
        <w:tc>
          <w:tcPr>
            <w:tcW w:w="402"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61501BD5">
            <w:pPr>
              <w:pStyle w:val="379"/>
            </w:pPr>
            <w:r>
              <w:rPr>
                <w:rFonts w:hint="eastAsia"/>
              </w:rPr>
              <w:t>生产线</w:t>
            </w:r>
          </w:p>
        </w:tc>
        <w:tc>
          <w:tcPr>
            <w:tcW w:w="484" w:type="pct"/>
            <w:tcBorders>
              <w:top w:val="single" w:color="auto" w:sz="4" w:space="0"/>
              <w:left w:val="nil"/>
              <w:bottom w:val="single" w:color="auto" w:sz="4" w:space="0"/>
              <w:right w:val="single" w:color="auto" w:sz="4" w:space="0"/>
            </w:tcBorders>
            <w:shd w:val="clear" w:color="000000" w:fill="FFFFFF"/>
            <w:noWrap/>
            <w:vAlign w:val="center"/>
          </w:tcPr>
          <w:p w14:paraId="5948AA52">
            <w:pPr>
              <w:pStyle w:val="379"/>
            </w:pPr>
            <w:r>
              <w:rPr>
                <w:rFonts w:hint="eastAsia"/>
              </w:rPr>
              <w:t>年产量(万头/a)</w:t>
            </w:r>
          </w:p>
        </w:tc>
        <w:tc>
          <w:tcPr>
            <w:tcW w:w="404" w:type="pct"/>
            <w:tcBorders>
              <w:top w:val="single" w:color="auto" w:sz="4" w:space="0"/>
              <w:left w:val="nil"/>
              <w:bottom w:val="single" w:color="auto" w:sz="4" w:space="0"/>
              <w:right w:val="single" w:color="auto" w:sz="4" w:space="0"/>
            </w:tcBorders>
            <w:shd w:val="clear" w:color="000000" w:fill="FFFFFF"/>
            <w:noWrap/>
            <w:vAlign w:val="center"/>
          </w:tcPr>
          <w:p w14:paraId="53BAF3DD">
            <w:pPr>
              <w:pStyle w:val="379"/>
            </w:pPr>
            <w:r>
              <w:rPr>
                <w:rFonts w:hint="eastAsia"/>
              </w:rPr>
              <w:t>工作时间h</w:t>
            </w:r>
          </w:p>
        </w:tc>
        <w:tc>
          <w:tcPr>
            <w:tcW w:w="566" w:type="pct"/>
            <w:tcBorders>
              <w:top w:val="single" w:color="auto" w:sz="4" w:space="0"/>
              <w:left w:val="nil"/>
              <w:bottom w:val="single" w:color="auto" w:sz="4" w:space="0"/>
              <w:right w:val="single" w:color="auto" w:sz="4" w:space="0"/>
            </w:tcBorders>
            <w:shd w:val="clear" w:color="000000" w:fill="FFFFFF"/>
            <w:noWrap/>
            <w:vAlign w:val="center"/>
          </w:tcPr>
          <w:p w14:paraId="462A4A97">
            <w:pPr>
              <w:pStyle w:val="379"/>
            </w:pPr>
            <w:r>
              <w:rPr>
                <w:rFonts w:hint="eastAsia"/>
              </w:rPr>
              <w:t>产能需求</w:t>
            </w:r>
            <w:r>
              <w:t>(</w:t>
            </w:r>
            <w:r>
              <w:rPr>
                <w:rFonts w:hint="eastAsia"/>
              </w:rPr>
              <w:t>头</w:t>
            </w:r>
            <w:r>
              <w:t>/h)</w:t>
            </w:r>
          </w:p>
        </w:tc>
        <w:tc>
          <w:tcPr>
            <w:tcW w:w="1129" w:type="pct"/>
            <w:tcBorders>
              <w:top w:val="single" w:color="auto" w:sz="4" w:space="0"/>
              <w:left w:val="nil"/>
              <w:bottom w:val="single" w:color="auto" w:sz="4" w:space="0"/>
              <w:right w:val="single" w:color="auto" w:sz="4" w:space="0"/>
            </w:tcBorders>
            <w:shd w:val="clear" w:color="000000" w:fill="FFFFFF"/>
            <w:noWrap/>
            <w:vAlign w:val="center"/>
          </w:tcPr>
          <w:p w14:paraId="5F7C4C82">
            <w:pPr>
              <w:pStyle w:val="379"/>
            </w:pPr>
            <w:r>
              <w:rPr>
                <w:rFonts w:hint="eastAsia"/>
              </w:rPr>
              <w:t>关键设备</w:t>
            </w:r>
          </w:p>
        </w:tc>
        <w:tc>
          <w:tcPr>
            <w:tcW w:w="561" w:type="pct"/>
            <w:tcBorders>
              <w:top w:val="single" w:color="auto" w:sz="4" w:space="0"/>
              <w:left w:val="nil"/>
              <w:bottom w:val="single" w:color="auto" w:sz="4" w:space="0"/>
              <w:right w:val="single" w:color="auto" w:sz="4" w:space="0"/>
            </w:tcBorders>
            <w:shd w:val="clear" w:color="000000" w:fill="FFFFFF"/>
            <w:noWrap/>
            <w:vAlign w:val="center"/>
          </w:tcPr>
          <w:p w14:paraId="3E900645">
            <w:pPr>
              <w:pStyle w:val="379"/>
            </w:pPr>
            <w:r>
              <w:rPr>
                <w:rFonts w:hint="eastAsia"/>
              </w:rPr>
              <w:t>单台产能</w:t>
            </w:r>
            <w:r>
              <w:t>(</w:t>
            </w:r>
            <w:r>
              <w:rPr>
                <w:rFonts w:hint="eastAsia"/>
              </w:rPr>
              <w:t>头</w:t>
            </w:r>
            <w:r>
              <w:t>/h·</w:t>
            </w:r>
            <w:r>
              <w:rPr>
                <w:rFonts w:hint="eastAsia"/>
              </w:rPr>
              <w:t>台</w:t>
            </w:r>
            <w:r>
              <w:t>)</w:t>
            </w:r>
          </w:p>
        </w:tc>
        <w:tc>
          <w:tcPr>
            <w:tcW w:w="362" w:type="pct"/>
            <w:tcBorders>
              <w:top w:val="single" w:color="auto" w:sz="4" w:space="0"/>
              <w:left w:val="nil"/>
              <w:bottom w:val="single" w:color="auto" w:sz="4" w:space="0"/>
              <w:right w:val="single" w:color="auto" w:sz="4" w:space="0"/>
            </w:tcBorders>
            <w:shd w:val="clear" w:color="000000" w:fill="FFFFFF"/>
            <w:noWrap/>
            <w:vAlign w:val="center"/>
          </w:tcPr>
          <w:p w14:paraId="364D6640">
            <w:pPr>
              <w:pStyle w:val="379"/>
            </w:pPr>
            <w:r>
              <w:rPr>
                <w:rFonts w:hint="eastAsia"/>
              </w:rPr>
              <w:t>数量</w:t>
            </w:r>
            <w:r>
              <w:t>(</w:t>
            </w:r>
            <w:r>
              <w:rPr>
                <w:rFonts w:hint="eastAsia"/>
              </w:rPr>
              <w:t>台</w:t>
            </w:r>
            <w:r>
              <w:t>)</w:t>
            </w:r>
          </w:p>
        </w:tc>
        <w:tc>
          <w:tcPr>
            <w:tcW w:w="612" w:type="pct"/>
            <w:tcBorders>
              <w:top w:val="single" w:color="auto" w:sz="4" w:space="0"/>
              <w:left w:val="nil"/>
              <w:bottom w:val="single" w:color="auto" w:sz="4" w:space="0"/>
              <w:right w:val="single" w:color="auto" w:sz="4" w:space="0"/>
            </w:tcBorders>
            <w:shd w:val="clear" w:color="000000" w:fill="FFFFFF"/>
            <w:noWrap/>
            <w:vAlign w:val="center"/>
          </w:tcPr>
          <w:p w14:paraId="52586F47">
            <w:pPr>
              <w:pStyle w:val="379"/>
            </w:pPr>
            <w:r>
              <w:rPr>
                <w:rFonts w:hint="eastAsia"/>
              </w:rPr>
              <w:t>实际产能</w:t>
            </w:r>
            <w:r>
              <w:t>(</w:t>
            </w:r>
            <w:r>
              <w:rPr>
                <w:rFonts w:hint="eastAsia"/>
              </w:rPr>
              <w:t>头</w:t>
            </w:r>
            <w:r>
              <w:t>/h)</w:t>
            </w:r>
          </w:p>
        </w:tc>
        <w:tc>
          <w:tcPr>
            <w:tcW w:w="480" w:type="pct"/>
            <w:tcBorders>
              <w:top w:val="single" w:color="auto" w:sz="4" w:space="0"/>
              <w:left w:val="nil"/>
              <w:bottom w:val="single" w:color="auto" w:sz="4" w:space="0"/>
              <w:right w:val="single" w:color="auto" w:sz="4" w:space="0"/>
            </w:tcBorders>
            <w:shd w:val="clear" w:color="000000" w:fill="FFFFFF"/>
            <w:noWrap/>
            <w:vAlign w:val="center"/>
          </w:tcPr>
          <w:p w14:paraId="25B1E251">
            <w:pPr>
              <w:pStyle w:val="379"/>
            </w:pPr>
            <w:r>
              <w:rPr>
                <w:rFonts w:hint="eastAsia"/>
              </w:rPr>
              <w:t>匹配性分析</w:t>
            </w:r>
          </w:p>
        </w:tc>
      </w:tr>
      <w:tr w14:paraId="4085D7A4">
        <w:tblPrEx>
          <w:tblCellMar>
            <w:top w:w="0" w:type="dxa"/>
            <w:left w:w="28" w:type="dxa"/>
            <w:bottom w:w="0" w:type="dxa"/>
            <w:right w:w="28" w:type="dxa"/>
          </w:tblCellMar>
        </w:tblPrEx>
        <w:trPr>
          <w:trHeight w:val="270" w:hRule="atLeast"/>
        </w:trPr>
        <w:tc>
          <w:tcPr>
            <w:tcW w:w="402" w:type="pct"/>
            <w:vMerge w:val="restart"/>
            <w:tcBorders>
              <w:top w:val="nil"/>
              <w:left w:val="single" w:color="auto" w:sz="4" w:space="0"/>
              <w:bottom w:val="single" w:color="000000" w:sz="4" w:space="0"/>
              <w:right w:val="single" w:color="auto" w:sz="4" w:space="0"/>
            </w:tcBorders>
            <w:shd w:val="clear" w:color="000000" w:fill="FFFFFF"/>
            <w:noWrap/>
            <w:vAlign w:val="center"/>
          </w:tcPr>
          <w:p w14:paraId="31409444">
            <w:pPr>
              <w:pStyle w:val="379"/>
            </w:pPr>
            <w:r>
              <w:rPr>
                <w:rFonts w:hint="eastAsia"/>
              </w:rPr>
              <w:t>欧式生猪屠宰线</w:t>
            </w:r>
          </w:p>
        </w:tc>
        <w:tc>
          <w:tcPr>
            <w:tcW w:w="484" w:type="pct"/>
            <w:vMerge w:val="restart"/>
            <w:tcBorders>
              <w:top w:val="nil"/>
              <w:left w:val="single" w:color="auto" w:sz="4" w:space="0"/>
              <w:bottom w:val="single" w:color="000000" w:sz="4" w:space="0"/>
              <w:right w:val="single" w:color="auto" w:sz="4" w:space="0"/>
            </w:tcBorders>
            <w:shd w:val="clear" w:color="000000" w:fill="FFFFFF"/>
            <w:noWrap/>
            <w:vAlign w:val="center"/>
          </w:tcPr>
          <w:p w14:paraId="1584CE9F">
            <w:pPr>
              <w:pStyle w:val="379"/>
            </w:pPr>
            <w:r>
              <w:rPr>
                <w:rFonts w:cs="Times New Roman"/>
                <w:szCs w:val="21"/>
              </w:rPr>
              <w:t>50</w:t>
            </w:r>
          </w:p>
        </w:tc>
        <w:tc>
          <w:tcPr>
            <w:tcW w:w="404" w:type="pct"/>
            <w:vMerge w:val="restart"/>
            <w:tcBorders>
              <w:top w:val="nil"/>
              <w:left w:val="single" w:color="auto" w:sz="4" w:space="0"/>
              <w:bottom w:val="single" w:color="000000" w:sz="4" w:space="0"/>
              <w:right w:val="single" w:color="auto" w:sz="4" w:space="0"/>
            </w:tcBorders>
            <w:shd w:val="clear" w:color="000000" w:fill="FFFFFF"/>
            <w:noWrap/>
            <w:vAlign w:val="center"/>
          </w:tcPr>
          <w:p w14:paraId="22F75C0A">
            <w:pPr>
              <w:pStyle w:val="379"/>
            </w:pPr>
            <w:r>
              <w:rPr>
                <w:rFonts w:cs="Times New Roman"/>
                <w:szCs w:val="21"/>
              </w:rPr>
              <w:t>5760</w:t>
            </w:r>
          </w:p>
        </w:tc>
        <w:tc>
          <w:tcPr>
            <w:tcW w:w="566" w:type="pct"/>
            <w:vMerge w:val="restart"/>
            <w:tcBorders>
              <w:top w:val="nil"/>
              <w:left w:val="single" w:color="auto" w:sz="4" w:space="0"/>
              <w:bottom w:val="single" w:color="000000" w:sz="4" w:space="0"/>
              <w:right w:val="single" w:color="auto" w:sz="4" w:space="0"/>
            </w:tcBorders>
            <w:shd w:val="clear" w:color="000000" w:fill="FFFFFF"/>
            <w:noWrap/>
            <w:vAlign w:val="center"/>
          </w:tcPr>
          <w:p w14:paraId="0692C0E8">
            <w:pPr>
              <w:pStyle w:val="379"/>
            </w:pPr>
            <w:r>
              <w:rPr>
                <w:rFonts w:cs="Times New Roman"/>
                <w:szCs w:val="21"/>
              </w:rPr>
              <w:t>87</w:t>
            </w:r>
          </w:p>
        </w:tc>
        <w:tc>
          <w:tcPr>
            <w:tcW w:w="1129" w:type="pct"/>
            <w:tcBorders>
              <w:top w:val="nil"/>
              <w:left w:val="nil"/>
              <w:bottom w:val="single" w:color="auto" w:sz="4" w:space="0"/>
              <w:right w:val="single" w:color="auto" w:sz="4" w:space="0"/>
            </w:tcBorders>
            <w:shd w:val="clear" w:color="000000" w:fill="FFFFFF"/>
            <w:noWrap/>
            <w:vAlign w:val="center"/>
          </w:tcPr>
          <w:p w14:paraId="46FF2C85">
            <w:pPr>
              <w:pStyle w:val="379"/>
            </w:pPr>
            <w:r>
              <w:rPr>
                <w:rFonts w:hint="eastAsia" w:cs="Times New Roman"/>
                <w:szCs w:val="21"/>
              </w:rPr>
              <w:t>三点式麻电输送机</w:t>
            </w:r>
          </w:p>
        </w:tc>
        <w:tc>
          <w:tcPr>
            <w:tcW w:w="561" w:type="pct"/>
            <w:tcBorders>
              <w:top w:val="nil"/>
              <w:left w:val="nil"/>
              <w:bottom w:val="single" w:color="auto" w:sz="4" w:space="0"/>
              <w:right w:val="single" w:color="auto" w:sz="4" w:space="0"/>
            </w:tcBorders>
            <w:shd w:val="clear" w:color="000000" w:fill="FFFFFF"/>
            <w:noWrap/>
            <w:vAlign w:val="center"/>
          </w:tcPr>
          <w:p w14:paraId="465BB28C">
            <w:pPr>
              <w:pStyle w:val="379"/>
            </w:pPr>
            <w:r>
              <w:rPr>
                <w:rFonts w:cs="Times New Roman"/>
                <w:szCs w:val="21"/>
              </w:rPr>
              <w:t>140</w:t>
            </w:r>
          </w:p>
        </w:tc>
        <w:tc>
          <w:tcPr>
            <w:tcW w:w="362" w:type="pct"/>
            <w:tcBorders>
              <w:top w:val="nil"/>
              <w:left w:val="nil"/>
              <w:bottom w:val="single" w:color="auto" w:sz="4" w:space="0"/>
              <w:right w:val="single" w:color="auto" w:sz="4" w:space="0"/>
            </w:tcBorders>
            <w:shd w:val="clear" w:color="000000" w:fill="FFFFFF"/>
            <w:noWrap/>
            <w:vAlign w:val="center"/>
          </w:tcPr>
          <w:p w14:paraId="46DD8298">
            <w:pPr>
              <w:pStyle w:val="379"/>
            </w:pPr>
            <w:r>
              <w:rPr>
                <w:rFonts w:cs="Times New Roman"/>
                <w:szCs w:val="21"/>
              </w:rPr>
              <w:t>1</w:t>
            </w:r>
          </w:p>
        </w:tc>
        <w:tc>
          <w:tcPr>
            <w:tcW w:w="612" w:type="pct"/>
            <w:tcBorders>
              <w:top w:val="nil"/>
              <w:left w:val="nil"/>
              <w:bottom w:val="single" w:color="auto" w:sz="4" w:space="0"/>
              <w:right w:val="single" w:color="auto" w:sz="4" w:space="0"/>
            </w:tcBorders>
            <w:shd w:val="clear" w:color="000000" w:fill="FFFFFF"/>
            <w:noWrap/>
            <w:vAlign w:val="center"/>
          </w:tcPr>
          <w:p w14:paraId="3AE7E3FA">
            <w:pPr>
              <w:pStyle w:val="379"/>
            </w:pPr>
            <w:r>
              <w:rPr>
                <w:rFonts w:cs="Times New Roman"/>
                <w:szCs w:val="21"/>
              </w:rPr>
              <w:t>140</w:t>
            </w:r>
          </w:p>
        </w:tc>
        <w:tc>
          <w:tcPr>
            <w:tcW w:w="480" w:type="pct"/>
            <w:tcBorders>
              <w:top w:val="nil"/>
              <w:left w:val="nil"/>
              <w:bottom w:val="single" w:color="auto" w:sz="4" w:space="0"/>
              <w:right w:val="single" w:color="auto" w:sz="4" w:space="0"/>
            </w:tcBorders>
            <w:shd w:val="clear" w:color="000000" w:fill="FFFFFF"/>
            <w:noWrap/>
            <w:vAlign w:val="center"/>
          </w:tcPr>
          <w:p w14:paraId="6D21B0BB">
            <w:pPr>
              <w:pStyle w:val="379"/>
            </w:pPr>
            <w:r>
              <w:rPr>
                <w:rFonts w:hint="eastAsia"/>
              </w:rPr>
              <w:t>匹配</w:t>
            </w:r>
          </w:p>
        </w:tc>
      </w:tr>
      <w:tr w14:paraId="535DF6B1">
        <w:tblPrEx>
          <w:tblCellMar>
            <w:top w:w="0" w:type="dxa"/>
            <w:left w:w="28" w:type="dxa"/>
            <w:bottom w:w="0" w:type="dxa"/>
            <w:right w:w="28" w:type="dxa"/>
          </w:tblCellMar>
        </w:tblPrEx>
        <w:trPr>
          <w:trHeight w:val="270" w:hRule="atLeast"/>
        </w:trPr>
        <w:tc>
          <w:tcPr>
            <w:tcW w:w="402" w:type="pct"/>
            <w:vMerge w:val="continue"/>
            <w:tcBorders>
              <w:top w:val="nil"/>
              <w:left w:val="single" w:color="auto" w:sz="4" w:space="0"/>
              <w:bottom w:val="single" w:color="000000" w:sz="4" w:space="0"/>
              <w:right w:val="single" w:color="auto" w:sz="4" w:space="0"/>
            </w:tcBorders>
            <w:vAlign w:val="center"/>
          </w:tcPr>
          <w:p w14:paraId="69AE8305">
            <w:pPr>
              <w:pStyle w:val="379"/>
            </w:pPr>
          </w:p>
        </w:tc>
        <w:tc>
          <w:tcPr>
            <w:tcW w:w="484" w:type="pct"/>
            <w:vMerge w:val="continue"/>
            <w:tcBorders>
              <w:top w:val="nil"/>
              <w:left w:val="single" w:color="auto" w:sz="4" w:space="0"/>
              <w:bottom w:val="single" w:color="000000" w:sz="4" w:space="0"/>
              <w:right w:val="single" w:color="auto" w:sz="4" w:space="0"/>
            </w:tcBorders>
            <w:vAlign w:val="center"/>
          </w:tcPr>
          <w:p w14:paraId="66E54BDA">
            <w:pPr>
              <w:pStyle w:val="379"/>
            </w:pPr>
          </w:p>
        </w:tc>
        <w:tc>
          <w:tcPr>
            <w:tcW w:w="404" w:type="pct"/>
            <w:vMerge w:val="continue"/>
            <w:tcBorders>
              <w:top w:val="nil"/>
              <w:left w:val="single" w:color="auto" w:sz="4" w:space="0"/>
              <w:bottom w:val="single" w:color="000000" w:sz="4" w:space="0"/>
              <w:right w:val="single" w:color="auto" w:sz="4" w:space="0"/>
            </w:tcBorders>
            <w:vAlign w:val="center"/>
          </w:tcPr>
          <w:p w14:paraId="059BDFC3">
            <w:pPr>
              <w:pStyle w:val="379"/>
            </w:pPr>
          </w:p>
        </w:tc>
        <w:tc>
          <w:tcPr>
            <w:tcW w:w="566" w:type="pct"/>
            <w:vMerge w:val="continue"/>
            <w:tcBorders>
              <w:top w:val="nil"/>
              <w:left w:val="single" w:color="auto" w:sz="4" w:space="0"/>
              <w:bottom w:val="single" w:color="000000" w:sz="4" w:space="0"/>
              <w:right w:val="single" w:color="auto" w:sz="4" w:space="0"/>
            </w:tcBorders>
            <w:vAlign w:val="center"/>
          </w:tcPr>
          <w:p w14:paraId="47E3EF17">
            <w:pPr>
              <w:pStyle w:val="379"/>
            </w:pPr>
          </w:p>
        </w:tc>
        <w:tc>
          <w:tcPr>
            <w:tcW w:w="1129" w:type="pct"/>
            <w:tcBorders>
              <w:top w:val="nil"/>
              <w:left w:val="nil"/>
              <w:bottom w:val="single" w:color="auto" w:sz="4" w:space="0"/>
              <w:right w:val="single" w:color="auto" w:sz="4" w:space="0"/>
            </w:tcBorders>
            <w:shd w:val="clear" w:color="000000" w:fill="FFFFFF"/>
            <w:noWrap/>
            <w:vAlign w:val="center"/>
          </w:tcPr>
          <w:p w14:paraId="0E58287D">
            <w:pPr>
              <w:pStyle w:val="379"/>
            </w:pPr>
            <w:r>
              <w:rPr>
                <w:rFonts w:hint="eastAsia" w:cs="Times New Roman"/>
                <w:szCs w:val="21"/>
              </w:rPr>
              <w:t>欧式洗猪机</w:t>
            </w:r>
          </w:p>
        </w:tc>
        <w:tc>
          <w:tcPr>
            <w:tcW w:w="561" w:type="pct"/>
            <w:tcBorders>
              <w:top w:val="nil"/>
              <w:left w:val="nil"/>
              <w:bottom w:val="single" w:color="auto" w:sz="4" w:space="0"/>
              <w:right w:val="single" w:color="auto" w:sz="4" w:space="0"/>
            </w:tcBorders>
            <w:shd w:val="clear" w:color="000000" w:fill="FFFFFF"/>
            <w:noWrap/>
            <w:vAlign w:val="center"/>
          </w:tcPr>
          <w:p w14:paraId="671602CC">
            <w:pPr>
              <w:pStyle w:val="379"/>
            </w:pPr>
            <w:r>
              <w:rPr>
                <w:rFonts w:cs="Times New Roman"/>
                <w:szCs w:val="21"/>
              </w:rPr>
              <w:t>140</w:t>
            </w:r>
          </w:p>
        </w:tc>
        <w:tc>
          <w:tcPr>
            <w:tcW w:w="362" w:type="pct"/>
            <w:tcBorders>
              <w:top w:val="nil"/>
              <w:left w:val="nil"/>
              <w:bottom w:val="single" w:color="auto" w:sz="4" w:space="0"/>
              <w:right w:val="single" w:color="auto" w:sz="4" w:space="0"/>
            </w:tcBorders>
            <w:shd w:val="clear" w:color="000000" w:fill="FFFFFF"/>
            <w:noWrap/>
            <w:vAlign w:val="center"/>
          </w:tcPr>
          <w:p w14:paraId="52763F93">
            <w:pPr>
              <w:pStyle w:val="379"/>
            </w:pPr>
            <w:r>
              <w:rPr>
                <w:rFonts w:cs="Times New Roman"/>
                <w:szCs w:val="21"/>
              </w:rPr>
              <w:t>1</w:t>
            </w:r>
          </w:p>
        </w:tc>
        <w:tc>
          <w:tcPr>
            <w:tcW w:w="612" w:type="pct"/>
            <w:tcBorders>
              <w:top w:val="nil"/>
              <w:left w:val="nil"/>
              <w:bottom w:val="single" w:color="auto" w:sz="4" w:space="0"/>
              <w:right w:val="single" w:color="auto" w:sz="4" w:space="0"/>
            </w:tcBorders>
            <w:shd w:val="clear" w:color="000000" w:fill="FFFFFF"/>
            <w:noWrap/>
            <w:vAlign w:val="center"/>
          </w:tcPr>
          <w:p w14:paraId="1D71C0B9">
            <w:pPr>
              <w:pStyle w:val="379"/>
            </w:pPr>
            <w:r>
              <w:rPr>
                <w:rFonts w:cs="Times New Roman"/>
                <w:szCs w:val="21"/>
              </w:rPr>
              <w:t>140</w:t>
            </w:r>
          </w:p>
        </w:tc>
        <w:tc>
          <w:tcPr>
            <w:tcW w:w="480" w:type="pct"/>
            <w:tcBorders>
              <w:top w:val="nil"/>
              <w:left w:val="nil"/>
              <w:bottom w:val="single" w:color="auto" w:sz="4" w:space="0"/>
              <w:right w:val="single" w:color="auto" w:sz="4" w:space="0"/>
            </w:tcBorders>
            <w:shd w:val="clear" w:color="000000" w:fill="FFFFFF"/>
            <w:noWrap/>
            <w:vAlign w:val="center"/>
          </w:tcPr>
          <w:p w14:paraId="2FFB3646">
            <w:pPr>
              <w:pStyle w:val="379"/>
            </w:pPr>
            <w:r>
              <w:rPr>
                <w:rFonts w:hint="eastAsia"/>
              </w:rPr>
              <w:t>匹配</w:t>
            </w:r>
          </w:p>
        </w:tc>
      </w:tr>
      <w:tr w14:paraId="10E895A9">
        <w:tblPrEx>
          <w:tblCellMar>
            <w:top w:w="0" w:type="dxa"/>
            <w:left w:w="28" w:type="dxa"/>
            <w:bottom w:w="0" w:type="dxa"/>
            <w:right w:w="28" w:type="dxa"/>
          </w:tblCellMar>
        </w:tblPrEx>
        <w:trPr>
          <w:trHeight w:val="270" w:hRule="atLeast"/>
        </w:trPr>
        <w:tc>
          <w:tcPr>
            <w:tcW w:w="402" w:type="pct"/>
            <w:vMerge w:val="continue"/>
            <w:tcBorders>
              <w:top w:val="nil"/>
              <w:left w:val="single" w:color="auto" w:sz="4" w:space="0"/>
              <w:bottom w:val="single" w:color="000000" w:sz="4" w:space="0"/>
              <w:right w:val="single" w:color="auto" w:sz="4" w:space="0"/>
            </w:tcBorders>
            <w:vAlign w:val="center"/>
          </w:tcPr>
          <w:p w14:paraId="56CDC748">
            <w:pPr>
              <w:pStyle w:val="379"/>
            </w:pPr>
          </w:p>
        </w:tc>
        <w:tc>
          <w:tcPr>
            <w:tcW w:w="484" w:type="pct"/>
            <w:vMerge w:val="continue"/>
            <w:tcBorders>
              <w:top w:val="nil"/>
              <w:left w:val="single" w:color="auto" w:sz="4" w:space="0"/>
              <w:bottom w:val="single" w:color="000000" w:sz="4" w:space="0"/>
              <w:right w:val="single" w:color="auto" w:sz="4" w:space="0"/>
            </w:tcBorders>
            <w:vAlign w:val="center"/>
          </w:tcPr>
          <w:p w14:paraId="2F62ECF9">
            <w:pPr>
              <w:pStyle w:val="379"/>
            </w:pPr>
          </w:p>
        </w:tc>
        <w:tc>
          <w:tcPr>
            <w:tcW w:w="404" w:type="pct"/>
            <w:vMerge w:val="continue"/>
            <w:tcBorders>
              <w:top w:val="nil"/>
              <w:left w:val="single" w:color="auto" w:sz="4" w:space="0"/>
              <w:bottom w:val="single" w:color="000000" w:sz="4" w:space="0"/>
              <w:right w:val="single" w:color="auto" w:sz="4" w:space="0"/>
            </w:tcBorders>
            <w:vAlign w:val="center"/>
          </w:tcPr>
          <w:p w14:paraId="0129E1CE">
            <w:pPr>
              <w:pStyle w:val="379"/>
            </w:pPr>
          </w:p>
        </w:tc>
        <w:tc>
          <w:tcPr>
            <w:tcW w:w="566" w:type="pct"/>
            <w:vMerge w:val="continue"/>
            <w:tcBorders>
              <w:top w:val="nil"/>
              <w:left w:val="single" w:color="auto" w:sz="4" w:space="0"/>
              <w:bottom w:val="single" w:color="000000" w:sz="4" w:space="0"/>
              <w:right w:val="single" w:color="auto" w:sz="4" w:space="0"/>
            </w:tcBorders>
            <w:vAlign w:val="center"/>
          </w:tcPr>
          <w:p w14:paraId="3EC84B0B">
            <w:pPr>
              <w:pStyle w:val="379"/>
            </w:pPr>
          </w:p>
        </w:tc>
        <w:tc>
          <w:tcPr>
            <w:tcW w:w="1129" w:type="pct"/>
            <w:tcBorders>
              <w:top w:val="nil"/>
              <w:left w:val="nil"/>
              <w:bottom w:val="single" w:color="auto" w:sz="4" w:space="0"/>
              <w:right w:val="single" w:color="auto" w:sz="4" w:space="0"/>
            </w:tcBorders>
            <w:shd w:val="clear" w:color="000000" w:fill="FFFFFF"/>
            <w:noWrap/>
            <w:vAlign w:val="center"/>
          </w:tcPr>
          <w:p w14:paraId="24F3A91C">
            <w:pPr>
              <w:pStyle w:val="379"/>
            </w:pPr>
            <w:r>
              <w:rPr>
                <w:rFonts w:cs="Times New Roman"/>
                <w:szCs w:val="21"/>
              </w:rPr>
              <w:t>欧式运河烫毛输送机</w:t>
            </w:r>
          </w:p>
        </w:tc>
        <w:tc>
          <w:tcPr>
            <w:tcW w:w="561" w:type="pct"/>
            <w:tcBorders>
              <w:top w:val="nil"/>
              <w:left w:val="nil"/>
              <w:bottom w:val="single" w:color="auto" w:sz="4" w:space="0"/>
              <w:right w:val="single" w:color="auto" w:sz="4" w:space="0"/>
            </w:tcBorders>
            <w:shd w:val="clear" w:color="000000" w:fill="FFFFFF"/>
            <w:noWrap/>
            <w:vAlign w:val="center"/>
          </w:tcPr>
          <w:p w14:paraId="32AB5A62">
            <w:pPr>
              <w:pStyle w:val="379"/>
            </w:pPr>
            <w:r>
              <w:rPr>
                <w:rFonts w:cs="Times New Roman"/>
                <w:szCs w:val="21"/>
              </w:rPr>
              <w:t>140</w:t>
            </w:r>
          </w:p>
        </w:tc>
        <w:tc>
          <w:tcPr>
            <w:tcW w:w="362" w:type="pct"/>
            <w:tcBorders>
              <w:top w:val="nil"/>
              <w:left w:val="nil"/>
              <w:bottom w:val="single" w:color="auto" w:sz="4" w:space="0"/>
              <w:right w:val="single" w:color="auto" w:sz="4" w:space="0"/>
            </w:tcBorders>
            <w:shd w:val="clear" w:color="000000" w:fill="FFFFFF"/>
            <w:noWrap/>
            <w:vAlign w:val="center"/>
          </w:tcPr>
          <w:p w14:paraId="72B738D1">
            <w:pPr>
              <w:pStyle w:val="379"/>
            </w:pPr>
            <w:r>
              <w:rPr>
                <w:rFonts w:cs="Times New Roman"/>
                <w:szCs w:val="21"/>
              </w:rPr>
              <w:t>1</w:t>
            </w:r>
          </w:p>
        </w:tc>
        <w:tc>
          <w:tcPr>
            <w:tcW w:w="612" w:type="pct"/>
            <w:tcBorders>
              <w:top w:val="nil"/>
              <w:left w:val="nil"/>
              <w:bottom w:val="single" w:color="auto" w:sz="4" w:space="0"/>
              <w:right w:val="single" w:color="auto" w:sz="4" w:space="0"/>
            </w:tcBorders>
            <w:shd w:val="clear" w:color="000000" w:fill="FFFFFF"/>
            <w:noWrap/>
            <w:vAlign w:val="center"/>
          </w:tcPr>
          <w:p w14:paraId="7A0B943F">
            <w:pPr>
              <w:pStyle w:val="379"/>
            </w:pPr>
            <w:r>
              <w:rPr>
                <w:rFonts w:cs="Times New Roman"/>
                <w:szCs w:val="21"/>
              </w:rPr>
              <w:t>140</w:t>
            </w:r>
          </w:p>
        </w:tc>
        <w:tc>
          <w:tcPr>
            <w:tcW w:w="480" w:type="pct"/>
            <w:tcBorders>
              <w:top w:val="nil"/>
              <w:left w:val="nil"/>
              <w:bottom w:val="single" w:color="auto" w:sz="4" w:space="0"/>
              <w:right w:val="single" w:color="auto" w:sz="4" w:space="0"/>
            </w:tcBorders>
            <w:shd w:val="clear" w:color="000000" w:fill="FFFFFF"/>
            <w:noWrap/>
            <w:vAlign w:val="center"/>
          </w:tcPr>
          <w:p w14:paraId="29432B80">
            <w:pPr>
              <w:pStyle w:val="379"/>
            </w:pPr>
            <w:r>
              <w:rPr>
                <w:rFonts w:hint="eastAsia"/>
              </w:rPr>
              <w:t>匹配</w:t>
            </w:r>
          </w:p>
        </w:tc>
      </w:tr>
      <w:tr w14:paraId="0F85C547">
        <w:tblPrEx>
          <w:tblCellMar>
            <w:top w:w="0" w:type="dxa"/>
            <w:left w:w="28" w:type="dxa"/>
            <w:bottom w:w="0" w:type="dxa"/>
            <w:right w:w="28" w:type="dxa"/>
          </w:tblCellMar>
        </w:tblPrEx>
        <w:trPr>
          <w:trHeight w:val="270" w:hRule="atLeast"/>
        </w:trPr>
        <w:tc>
          <w:tcPr>
            <w:tcW w:w="402" w:type="pct"/>
            <w:vMerge w:val="continue"/>
            <w:tcBorders>
              <w:top w:val="nil"/>
              <w:left w:val="single" w:color="auto" w:sz="4" w:space="0"/>
              <w:bottom w:val="single" w:color="000000" w:sz="4" w:space="0"/>
              <w:right w:val="single" w:color="auto" w:sz="4" w:space="0"/>
            </w:tcBorders>
            <w:vAlign w:val="center"/>
          </w:tcPr>
          <w:p w14:paraId="45C224CC">
            <w:pPr>
              <w:pStyle w:val="379"/>
            </w:pPr>
          </w:p>
        </w:tc>
        <w:tc>
          <w:tcPr>
            <w:tcW w:w="484" w:type="pct"/>
            <w:vMerge w:val="continue"/>
            <w:tcBorders>
              <w:top w:val="nil"/>
              <w:left w:val="single" w:color="auto" w:sz="4" w:space="0"/>
              <w:bottom w:val="single" w:color="000000" w:sz="4" w:space="0"/>
              <w:right w:val="single" w:color="auto" w:sz="4" w:space="0"/>
            </w:tcBorders>
            <w:vAlign w:val="center"/>
          </w:tcPr>
          <w:p w14:paraId="440A8CFC">
            <w:pPr>
              <w:pStyle w:val="379"/>
            </w:pPr>
          </w:p>
        </w:tc>
        <w:tc>
          <w:tcPr>
            <w:tcW w:w="404" w:type="pct"/>
            <w:vMerge w:val="continue"/>
            <w:tcBorders>
              <w:top w:val="nil"/>
              <w:left w:val="single" w:color="auto" w:sz="4" w:space="0"/>
              <w:bottom w:val="single" w:color="000000" w:sz="4" w:space="0"/>
              <w:right w:val="single" w:color="auto" w:sz="4" w:space="0"/>
            </w:tcBorders>
            <w:vAlign w:val="center"/>
          </w:tcPr>
          <w:p w14:paraId="63CF8872">
            <w:pPr>
              <w:pStyle w:val="379"/>
            </w:pPr>
          </w:p>
        </w:tc>
        <w:tc>
          <w:tcPr>
            <w:tcW w:w="566" w:type="pct"/>
            <w:vMerge w:val="continue"/>
            <w:tcBorders>
              <w:top w:val="nil"/>
              <w:left w:val="single" w:color="auto" w:sz="4" w:space="0"/>
              <w:bottom w:val="single" w:color="000000" w:sz="4" w:space="0"/>
              <w:right w:val="single" w:color="auto" w:sz="4" w:space="0"/>
            </w:tcBorders>
            <w:vAlign w:val="center"/>
          </w:tcPr>
          <w:p w14:paraId="2BB262A5">
            <w:pPr>
              <w:pStyle w:val="379"/>
            </w:pPr>
          </w:p>
        </w:tc>
        <w:tc>
          <w:tcPr>
            <w:tcW w:w="1129" w:type="pct"/>
            <w:tcBorders>
              <w:top w:val="nil"/>
              <w:left w:val="nil"/>
              <w:bottom w:val="single" w:color="auto" w:sz="4" w:space="0"/>
              <w:right w:val="single" w:color="auto" w:sz="4" w:space="0"/>
            </w:tcBorders>
            <w:shd w:val="clear" w:color="000000" w:fill="FFFFFF"/>
            <w:noWrap/>
            <w:vAlign w:val="center"/>
          </w:tcPr>
          <w:p w14:paraId="757F16A0">
            <w:pPr>
              <w:pStyle w:val="379"/>
            </w:pPr>
            <w:r>
              <w:rPr>
                <w:rFonts w:hint="eastAsia" w:cs="Times New Roman"/>
                <w:szCs w:val="21"/>
              </w:rPr>
              <w:t>双机螺旋刨毛机</w:t>
            </w:r>
          </w:p>
        </w:tc>
        <w:tc>
          <w:tcPr>
            <w:tcW w:w="561" w:type="pct"/>
            <w:tcBorders>
              <w:top w:val="nil"/>
              <w:left w:val="nil"/>
              <w:bottom w:val="single" w:color="auto" w:sz="4" w:space="0"/>
              <w:right w:val="single" w:color="auto" w:sz="4" w:space="0"/>
            </w:tcBorders>
            <w:shd w:val="clear" w:color="000000" w:fill="FFFFFF"/>
            <w:noWrap/>
            <w:vAlign w:val="center"/>
          </w:tcPr>
          <w:p w14:paraId="2793EB4B">
            <w:pPr>
              <w:pStyle w:val="379"/>
            </w:pPr>
            <w:r>
              <w:rPr>
                <w:rFonts w:cs="Times New Roman"/>
                <w:szCs w:val="21"/>
              </w:rPr>
              <w:t>140</w:t>
            </w:r>
          </w:p>
        </w:tc>
        <w:tc>
          <w:tcPr>
            <w:tcW w:w="362" w:type="pct"/>
            <w:tcBorders>
              <w:top w:val="nil"/>
              <w:left w:val="nil"/>
              <w:bottom w:val="single" w:color="auto" w:sz="4" w:space="0"/>
              <w:right w:val="single" w:color="auto" w:sz="4" w:space="0"/>
            </w:tcBorders>
            <w:shd w:val="clear" w:color="000000" w:fill="FFFFFF"/>
            <w:noWrap/>
            <w:vAlign w:val="center"/>
          </w:tcPr>
          <w:p w14:paraId="70B656C3">
            <w:pPr>
              <w:pStyle w:val="379"/>
            </w:pPr>
            <w:r>
              <w:rPr>
                <w:rFonts w:cs="Times New Roman"/>
                <w:szCs w:val="21"/>
              </w:rPr>
              <w:t>1</w:t>
            </w:r>
          </w:p>
        </w:tc>
        <w:tc>
          <w:tcPr>
            <w:tcW w:w="612" w:type="pct"/>
            <w:tcBorders>
              <w:top w:val="nil"/>
              <w:left w:val="nil"/>
              <w:bottom w:val="single" w:color="auto" w:sz="4" w:space="0"/>
              <w:right w:val="single" w:color="auto" w:sz="4" w:space="0"/>
            </w:tcBorders>
            <w:shd w:val="clear" w:color="000000" w:fill="FFFFFF"/>
            <w:noWrap/>
            <w:vAlign w:val="center"/>
          </w:tcPr>
          <w:p w14:paraId="1E2B71BA">
            <w:pPr>
              <w:pStyle w:val="379"/>
            </w:pPr>
            <w:r>
              <w:rPr>
                <w:rFonts w:cs="Times New Roman"/>
                <w:szCs w:val="21"/>
              </w:rPr>
              <w:t>140</w:t>
            </w:r>
          </w:p>
        </w:tc>
        <w:tc>
          <w:tcPr>
            <w:tcW w:w="480" w:type="pct"/>
            <w:tcBorders>
              <w:top w:val="nil"/>
              <w:left w:val="nil"/>
              <w:bottom w:val="single" w:color="auto" w:sz="4" w:space="0"/>
              <w:right w:val="single" w:color="auto" w:sz="4" w:space="0"/>
            </w:tcBorders>
            <w:shd w:val="clear" w:color="000000" w:fill="FFFFFF"/>
            <w:noWrap/>
            <w:vAlign w:val="center"/>
          </w:tcPr>
          <w:p w14:paraId="03B69BDB">
            <w:pPr>
              <w:pStyle w:val="379"/>
            </w:pPr>
            <w:r>
              <w:rPr>
                <w:rFonts w:hint="eastAsia"/>
              </w:rPr>
              <w:t>匹配</w:t>
            </w:r>
          </w:p>
        </w:tc>
      </w:tr>
      <w:tr w14:paraId="6CA04F51">
        <w:tblPrEx>
          <w:tblCellMar>
            <w:top w:w="0" w:type="dxa"/>
            <w:left w:w="28" w:type="dxa"/>
            <w:bottom w:w="0" w:type="dxa"/>
            <w:right w:w="28" w:type="dxa"/>
          </w:tblCellMar>
        </w:tblPrEx>
        <w:trPr>
          <w:trHeight w:val="270" w:hRule="atLeast"/>
        </w:trPr>
        <w:tc>
          <w:tcPr>
            <w:tcW w:w="402" w:type="pct"/>
            <w:vMerge w:val="continue"/>
            <w:tcBorders>
              <w:top w:val="nil"/>
              <w:left w:val="single" w:color="auto" w:sz="4" w:space="0"/>
              <w:bottom w:val="single" w:color="000000" w:sz="4" w:space="0"/>
              <w:right w:val="single" w:color="auto" w:sz="4" w:space="0"/>
            </w:tcBorders>
            <w:vAlign w:val="center"/>
          </w:tcPr>
          <w:p w14:paraId="19EDE86C">
            <w:pPr>
              <w:pStyle w:val="379"/>
            </w:pPr>
          </w:p>
        </w:tc>
        <w:tc>
          <w:tcPr>
            <w:tcW w:w="484" w:type="pct"/>
            <w:vMerge w:val="continue"/>
            <w:tcBorders>
              <w:top w:val="nil"/>
              <w:left w:val="single" w:color="auto" w:sz="4" w:space="0"/>
              <w:bottom w:val="single" w:color="000000" w:sz="4" w:space="0"/>
              <w:right w:val="single" w:color="auto" w:sz="4" w:space="0"/>
            </w:tcBorders>
            <w:vAlign w:val="center"/>
          </w:tcPr>
          <w:p w14:paraId="56FA307B">
            <w:pPr>
              <w:pStyle w:val="379"/>
            </w:pPr>
          </w:p>
        </w:tc>
        <w:tc>
          <w:tcPr>
            <w:tcW w:w="404" w:type="pct"/>
            <w:vMerge w:val="continue"/>
            <w:tcBorders>
              <w:top w:val="nil"/>
              <w:left w:val="single" w:color="auto" w:sz="4" w:space="0"/>
              <w:bottom w:val="single" w:color="000000" w:sz="4" w:space="0"/>
              <w:right w:val="single" w:color="auto" w:sz="4" w:space="0"/>
            </w:tcBorders>
            <w:vAlign w:val="center"/>
          </w:tcPr>
          <w:p w14:paraId="5722AFD4">
            <w:pPr>
              <w:pStyle w:val="379"/>
            </w:pPr>
          </w:p>
        </w:tc>
        <w:tc>
          <w:tcPr>
            <w:tcW w:w="566" w:type="pct"/>
            <w:vMerge w:val="continue"/>
            <w:tcBorders>
              <w:top w:val="nil"/>
              <w:left w:val="single" w:color="auto" w:sz="4" w:space="0"/>
              <w:bottom w:val="single" w:color="000000" w:sz="4" w:space="0"/>
              <w:right w:val="single" w:color="auto" w:sz="4" w:space="0"/>
            </w:tcBorders>
            <w:vAlign w:val="center"/>
          </w:tcPr>
          <w:p w14:paraId="68C04D5A">
            <w:pPr>
              <w:pStyle w:val="379"/>
            </w:pPr>
          </w:p>
        </w:tc>
        <w:tc>
          <w:tcPr>
            <w:tcW w:w="1129" w:type="pct"/>
            <w:tcBorders>
              <w:top w:val="nil"/>
              <w:left w:val="nil"/>
              <w:bottom w:val="single" w:color="auto" w:sz="4" w:space="0"/>
              <w:right w:val="single" w:color="auto" w:sz="4" w:space="0"/>
            </w:tcBorders>
            <w:shd w:val="clear" w:color="000000" w:fill="FFFFFF"/>
            <w:noWrap/>
            <w:vAlign w:val="center"/>
          </w:tcPr>
          <w:p w14:paraId="346460C5">
            <w:pPr>
              <w:pStyle w:val="379"/>
            </w:pPr>
            <w:r>
              <w:rPr>
                <w:rFonts w:hint="eastAsia" w:cs="Times New Roman"/>
                <w:szCs w:val="21"/>
              </w:rPr>
              <w:t>欧式胴体加工自动线</w:t>
            </w:r>
          </w:p>
        </w:tc>
        <w:tc>
          <w:tcPr>
            <w:tcW w:w="561" w:type="pct"/>
            <w:tcBorders>
              <w:top w:val="nil"/>
              <w:left w:val="nil"/>
              <w:bottom w:val="single" w:color="auto" w:sz="4" w:space="0"/>
              <w:right w:val="single" w:color="auto" w:sz="4" w:space="0"/>
            </w:tcBorders>
            <w:shd w:val="clear" w:color="000000" w:fill="FFFFFF"/>
            <w:noWrap/>
            <w:vAlign w:val="center"/>
          </w:tcPr>
          <w:p w14:paraId="09E12EB3">
            <w:pPr>
              <w:pStyle w:val="379"/>
            </w:pPr>
            <w:r>
              <w:rPr>
                <w:rFonts w:cs="Times New Roman"/>
                <w:szCs w:val="21"/>
              </w:rPr>
              <w:t>140</w:t>
            </w:r>
          </w:p>
        </w:tc>
        <w:tc>
          <w:tcPr>
            <w:tcW w:w="362" w:type="pct"/>
            <w:tcBorders>
              <w:top w:val="nil"/>
              <w:left w:val="nil"/>
              <w:bottom w:val="single" w:color="auto" w:sz="4" w:space="0"/>
              <w:right w:val="single" w:color="auto" w:sz="4" w:space="0"/>
            </w:tcBorders>
            <w:shd w:val="clear" w:color="000000" w:fill="FFFFFF"/>
            <w:noWrap/>
            <w:vAlign w:val="center"/>
          </w:tcPr>
          <w:p w14:paraId="1EC9474C">
            <w:pPr>
              <w:pStyle w:val="379"/>
            </w:pPr>
            <w:r>
              <w:rPr>
                <w:rFonts w:cs="Times New Roman"/>
                <w:szCs w:val="21"/>
              </w:rPr>
              <w:t>1</w:t>
            </w:r>
          </w:p>
        </w:tc>
        <w:tc>
          <w:tcPr>
            <w:tcW w:w="612" w:type="pct"/>
            <w:tcBorders>
              <w:top w:val="nil"/>
              <w:left w:val="nil"/>
              <w:bottom w:val="single" w:color="auto" w:sz="4" w:space="0"/>
              <w:right w:val="single" w:color="auto" w:sz="4" w:space="0"/>
            </w:tcBorders>
            <w:shd w:val="clear" w:color="000000" w:fill="FFFFFF"/>
            <w:noWrap/>
            <w:vAlign w:val="center"/>
          </w:tcPr>
          <w:p w14:paraId="2AC0DFEA">
            <w:pPr>
              <w:pStyle w:val="379"/>
            </w:pPr>
            <w:r>
              <w:rPr>
                <w:rFonts w:cs="Times New Roman"/>
                <w:szCs w:val="21"/>
              </w:rPr>
              <w:t>140</w:t>
            </w:r>
          </w:p>
        </w:tc>
        <w:tc>
          <w:tcPr>
            <w:tcW w:w="480" w:type="pct"/>
            <w:tcBorders>
              <w:top w:val="nil"/>
              <w:left w:val="nil"/>
              <w:bottom w:val="single" w:color="auto" w:sz="4" w:space="0"/>
              <w:right w:val="single" w:color="auto" w:sz="4" w:space="0"/>
            </w:tcBorders>
            <w:shd w:val="clear" w:color="000000" w:fill="FFFFFF"/>
            <w:noWrap/>
            <w:vAlign w:val="center"/>
          </w:tcPr>
          <w:p w14:paraId="445ADB6A">
            <w:pPr>
              <w:pStyle w:val="379"/>
            </w:pPr>
            <w:r>
              <w:rPr>
                <w:rFonts w:hint="eastAsia"/>
              </w:rPr>
              <w:t>匹配</w:t>
            </w:r>
          </w:p>
        </w:tc>
      </w:tr>
      <w:tr w14:paraId="2710107C">
        <w:tblPrEx>
          <w:tblCellMar>
            <w:top w:w="0" w:type="dxa"/>
            <w:left w:w="28" w:type="dxa"/>
            <w:bottom w:w="0" w:type="dxa"/>
            <w:right w:w="28" w:type="dxa"/>
          </w:tblCellMar>
        </w:tblPrEx>
        <w:trPr>
          <w:trHeight w:val="270" w:hRule="atLeast"/>
        </w:trPr>
        <w:tc>
          <w:tcPr>
            <w:tcW w:w="402" w:type="pct"/>
            <w:vMerge w:val="continue"/>
            <w:tcBorders>
              <w:top w:val="nil"/>
              <w:left w:val="single" w:color="auto" w:sz="4" w:space="0"/>
              <w:bottom w:val="single" w:color="000000" w:sz="4" w:space="0"/>
              <w:right w:val="single" w:color="auto" w:sz="4" w:space="0"/>
            </w:tcBorders>
            <w:vAlign w:val="center"/>
          </w:tcPr>
          <w:p w14:paraId="5D0FC026">
            <w:pPr>
              <w:pStyle w:val="379"/>
            </w:pPr>
          </w:p>
        </w:tc>
        <w:tc>
          <w:tcPr>
            <w:tcW w:w="484" w:type="pct"/>
            <w:vMerge w:val="continue"/>
            <w:tcBorders>
              <w:top w:val="nil"/>
              <w:left w:val="single" w:color="auto" w:sz="4" w:space="0"/>
              <w:bottom w:val="single" w:color="000000" w:sz="4" w:space="0"/>
              <w:right w:val="single" w:color="auto" w:sz="4" w:space="0"/>
            </w:tcBorders>
            <w:vAlign w:val="center"/>
          </w:tcPr>
          <w:p w14:paraId="404B5708">
            <w:pPr>
              <w:pStyle w:val="379"/>
            </w:pPr>
          </w:p>
        </w:tc>
        <w:tc>
          <w:tcPr>
            <w:tcW w:w="404" w:type="pct"/>
            <w:vMerge w:val="continue"/>
            <w:tcBorders>
              <w:top w:val="nil"/>
              <w:left w:val="single" w:color="auto" w:sz="4" w:space="0"/>
              <w:bottom w:val="single" w:color="000000" w:sz="4" w:space="0"/>
              <w:right w:val="single" w:color="auto" w:sz="4" w:space="0"/>
            </w:tcBorders>
            <w:vAlign w:val="center"/>
          </w:tcPr>
          <w:p w14:paraId="2556B6F5">
            <w:pPr>
              <w:pStyle w:val="379"/>
            </w:pPr>
          </w:p>
        </w:tc>
        <w:tc>
          <w:tcPr>
            <w:tcW w:w="566" w:type="pct"/>
            <w:vMerge w:val="continue"/>
            <w:tcBorders>
              <w:top w:val="nil"/>
              <w:left w:val="single" w:color="auto" w:sz="4" w:space="0"/>
              <w:bottom w:val="single" w:color="000000" w:sz="4" w:space="0"/>
              <w:right w:val="single" w:color="auto" w:sz="4" w:space="0"/>
            </w:tcBorders>
            <w:vAlign w:val="center"/>
          </w:tcPr>
          <w:p w14:paraId="0AB5A1CF">
            <w:pPr>
              <w:pStyle w:val="379"/>
            </w:pPr>
          </w:p>
        </w:tc>
        <w:tc>
          <w:tcPr>
            <w:tcW w:w="1129" w:type="pct"/>
            <w:tcBorders>
              <w:top w:val="nil"/>
              <w:left w:val="nil"/>
              <w:bottom w:val="single" w:color="auto" w:sz="4" w:space="0"/>
              <w:right w:val="single" w:color="auto" w:sz="4" w:space="0"/>
            </w:tcBorders>
            <w:shd w:val="clear" w:color="000000" w:fill="FFFFFF"/>
            <w:noWrap/>
            <w:vAlign w:val="center"/>
          </w:tcPr>
          <w:p w14:paraId="750D3CA4">
            <w:pPr>
              <w:pStyle w:val="379"/>
            </w:pPr>
            <w:r>
              <w:rPr>
                <w:rFonts w:hint="eastAsia" w:cs="Times New Roman"/>
                <w:szCs w:val="21"/>
              </w:rPr>
              <w:t>机器人自动劈半机</w:t>
            </w:r>
          </w:p>
        </w:tc>
        <w:tc>
          <w:tcPr>
            <w:tcW w:w="561" w:type="pct"/>
            <w:tcBorders>
              <w:top w:val="nil"/>
              <w:left w:val="nil"/>
              <w:bottom w:val="single" w:color="auto" w:sz="4" w:space="0"/>
              <w:right w:val="single" w:color="auto" w:sz="4" w:space="0"/>
            </w:tcBorders>
            <w:shd w:val="clear" w:color="000000" w:fill="FFFFFF"/>
            <w:noWrap/>
            <w:vAlign w:val="center"/>
          </w:tcPr>
          <w:p w14:paraId="17DC537F">
            <w:pPr>
              <w:pStyle w:val="379"/>
            </w:pPr>
            <w:r>
              <w:rPr>
                <w:rFonts w:cs="Times New Roman"/>
                <w:szCs w:val="21"/>
              </w:rPr>
              <w:t>140</w:t>
            </w:r>
          </w:p>
        </w:tc>
        <w:tc>
          <w:tcPr>
            <w:tcW w:w="362" w:type="pct"/>
            <w:tcBorders>
              <w:top w:val="nil"/>
              <w:left w:val="nil"/>
              <w:bottom w:val="single" w:color="auto" w:sz="4" w:space="0"/>
              <w:right w:val="single" w:color="auto" w:sz="4" w:space="0"/>
            </w:tcBorders>
            <w:shd w:val="clear" w:color="000000" w:fill="FFFFFF"/>
            <w:noWrap/>
            <w:vAlign w:val="center"/>
          </w:tcPr>
          <w:p w14:paraId="7A7BE29C">
            <w:pPr>
              <w:pStyle w:val="379"/>
            </w:pPr>
            <w:r>
              <w:rPr>
                <w:rFonts w:cs="Times New Roman"/>
                <w:szCs w:val="21"/>
              </w:rPr>
              <w:t>1</w:t>
            </w:r>
          </w:p>
        </w:tc>
        <w:tc>
          <w:tcPr>
            <w:tcW w:w="612" w:type="pct"/>
            <w:tcBorders>
              <w:top w:val="nil"/>
              <w:left w:val="nil"/>
              <w:bottom w:val="single" w:color="auto" w:sz="4" w:space="0"/>
              <w:right w:val="single" w:color="auto" w:sz="4" w:space="0"/>
            </w:tcBorders>
            <w:shd w:val="clear" w:color="000000" w:fill="FFFFFF"/>
            <w:noWrap/>
            <w:vAlign w:val="center"/>
          </w:tcPr>
          <w:p w14:paraId="7DB172B4">
            <w:pPr>
              <w:pStyle w:val="379"/>
            </w:pPr>
            <w:r>
              <w:rPr>
                <w:rFonts w:cs="Times New Roman"/>
                <w:szCs w:val="21"/>
              </w:rPr>
              <w:t>140</w:t>
            </w:r>
          </w:p>
        </w:tc>
        <w:tc>
          <w:tcPr>
            <w:tcW w:w="480" w:type="pct"/>
            <w:tcBorders>
              <w:top w:val="nil"/>
              <w:left w:val="nil"/>
              <w:bottom w:val="single" w:color="auto" w:sz="4" w:space="0"/>
              <w:right w:val="single" w:color="auto" w:sz="4" w:space="0"/>
            </w:tcBorders>
            <w:shd w:val="clear" w:color="000000" w:fill="FFFFFF"/>
            <w:noWrap/>
            <w:vAlign w:val="center"/>
          </w:tcPr>
          <w:p w14:paraId="1B8A634C">
            <w:pPr>
              <w:pStyle w:val="379"/>
            </w:pPr>
            <w:r>
              <w:rPr>
                <w:rFonts w:hint="eastAsia"/>
              </w:rPr>
              <w:t>匹配</w:t>
            </w:r>
          </w:p>
        </w:tc>
      </w:tr>
      <w:tr w14:paraId="1D15F3EE">
        <w:tblPrEx>
          <w:tblCellMar>
            <w:top w:w="0" w:type="dxa"/>
            <w:left w:w="28" w:type="dxa"/>
            <w:bottom w:w="0" w:type="dxa"/>
            <w:right w:w="28" w:type="dxa"/>
          </w:tblCellMar>
        </w:tblPrEx>
        <w:trPr>
          <w:trHeight w:val="270" w:hRule="atLeast"/>
        </w:trPr>
        <w:tc>
          <w:tcPr>
            <w:tcW w:w="402" w:type="pct"/>
            <w:vMerge w:val="restart"/>
            <w:tcBorders>
              <w:top w:val="nil"/>
              <w:left w:val="single" w:color="auto" w:sz="4" w:space="0"/>
              <w:bottom w:val="single" w:color="000000" w:sz="4" w:space="0"/>
              <w:right w:val="single" w:color="auto" w:sz="4" w:space="0"/>
            </w:tcBorders>
            <w:shd w:val="clear" w:color="000000" w:fill="FFFFFF"/>
            <w:noWrap/>
            <w:vAlign w:val="center"/>
          </w:tcPr>
          <w:p w14:paraId="2E552F87">
            <w:pPr>
              <w:pStyle w:val="379"/>
            </w:pPr>
            <w:r>
              <w:rPr>
                <w:rFonts w:hint="eastAsia"/>
              </w:rPr>
              <w:t>普通生猪屠宰线</w:t>
            </w:r>
          </w:p>
        </w:tc>
        <w:tc>
          <w:tcPr>
            <w:tcW w:w="484" w:type="pct"/>
            <w:vMerge w:val="restart"/>
            <w:tcBorders>
              <w:top w:val="nil"/>
              <w:left w:val="single" w:color="auto" w:sz="4" w:space="0"/>
              <w:bottom w:val="single" w:color="000000" w:sz="4" w:space="0"/>
              <w:right w:val="single" w:color="auto" w:sz="4" w:space="0"/>
            </w:tcBorders>
            <w:shd w:val="clear" w:color="000000" w:fill="FFFFFF"/>
            <w:noWrap/>
            <w:vAlign w:val="center"/>
          </w:tcPr>
          <w:p w14:paraId="150D16A7">
            <w:pPr>
              <w:pStyle w:val="379"/>
            </w:pPr>
            <w:r>
              <w:rPr>
                <w:rFonts w:cs="Times New Roman"/>
                <w:szCs w:val="21"/>
              </w:rPr>
              <w:t>50</w:t>
            </w:r>
          </w:p>
        </w:tc>
        <w:tc>
          <w:tcPr>
            <w:tcW w:w="404" w:type="pct"/>
            <w:vMerge w:val="restart"/>
            <w:tcBorders>
              <w:top w:val="nil"/>
              <w:left w:val="single" w:color="auto" w:sz="4" w:space="0"/>
              <w:bottom w:val="single" w:color="000000" w:sz="4" w:space="0"/>
              <w:right w:val="single" w:color="auto" w:sz="4" w:space="0"/>
            </w:tcBorders>
            <w:shd w:val="clear" w:color="000000" w:fill="FFFFFF"/>
            <w:noWrap/>
            <w:vAlign w:val="center"/>
          </w:tcPr>
          <w:p w14:paraId="322AB885">
            <w:pPr>
              <w:pStyle w:val="379"/>
            </w:pPr>
            <w:r>
              <w:rPr>
                <w:rFonts w:cs="Times New Roman"/>
                <w:szCs w:val="21"/>
              </w:rPr>
              <w:t>5760</w:t>
            </w:r>
          </w:p>
        </w:tc>
        <w:tc>
          <w:tcPr>
            <w:tcW w:w="566" w:type="pct"/>
            <w:vMerge w:val="restart"/>
            <w:tcBorders>
              <w:top w:val="nil"/>
              <w:left w:val="single" w:color="auto" w:sz="4" w:space="0"/>
              <w:bottom w:val="single" w:color="000000" w:sz="4" w:space="0"/>
              <w:right w:val="single" w:color="auto" w:sz="4" w:space="0"/>
            </w:tcBorders>
            <w:shd w:val="clear" w:color="000000" w:fill="FFFFFF"/>
            <w:noWrap/>
            <w:vAlign w:val="center"/>
          </w:tcPr>
          <w:p w14:paraId="2BF59478">
            <w:pPr>
              <w:pStyle w:val="379"/>
            </w:pPr>
            <w:r>
              <w:rPr>
                <w:rFonts w:cs="Times New Roman"/>
                <w:szCs w:val="21"/>
              </w:rPr>
              <w:t>87</w:t>
            </w:r>
          </w:p>
        </w:tc>
        <w:tc>
          <w:tcPr>
            <w:tcW w:w="1129" w:type="pct"/>
            <w:tcBorders>
              <w:top w:val="nil"/>
              <w:left w:val="nil"/>
              <w:bottom w:val="single" w:color="auto" w:sz="4" w:space="0"/>
              <w:right w:val="single" w:color="auto" w:sz="4" w:space="0"/>
            </w:tcBorders>
            <w:shd w:val="clear" w:color="000000" w:fill="FFFFFF"/>
            <w:noWrap/>
            <w:vAlign w:val="center"/>
          </w:tcPr>
          <w:p w14:paraId="074D8462">
            <w:pPr>
              <w:pStyle w:val="379"/>
            </w:pPr>
            <w:r>
              <w:rPr>
                <w:rFonts w:hint="eastAsia" w:cs="Times New Roman"/>
                <w:szCs w:val="21"/>
              </w:rPr>
              <w:t>手麻电器</w:t>
            </w:r>
          </w:p>
        </w:tc>
        <w:tc>
          <w:tcPr>
            <w:tcW w:w="561" w:type="pct"/>
            <w:tcBorders>
              <w:top w:val="nil"/>
              <w:left w:val="nil"/>
              <w:bottom w:val="single" w:color="auto" w:sz="4" w:space="0"/>
              <w:right w:val="single" w:color="auto" w:sz="4" w:space="0"/>
            </w:tcBorders>
            <w:shd w:val="clear" w:color="000000" w:fill="FFFFFF"/>
            <w:noWrap/>
            <w:vAlign w:val="center"/>
          </w:tcPr>
          <w:p w14:paraId="43DC4D56">
            <w:pPr>
              <w:pStyle w:val="379"/>
            </w:pPr>
            <w:r>
              <w:rPr>
                <w:rFonts w:cs="Times New Roman"/>
                <w:szCs w:val="21"/>
              </w:rPr>
              <w:t>40</w:t>
            </w:r>
          </w:p>
        </w:tc>
        <w:tc>
          <w:tcPr>
            <w:tcW w:w="362" w:type="pct"/>
            <w:tcBorders>
              <w:top w:val="nil"/>
              <w:left w:val="nil"/>
              <w:bottom w:val="single" w:color="auto" w:sz="4" w:space="0"/>
              <w:right w:val="single" w:color="auto" w:sz="4" w:space="0"/>
            </w:tcBorders>
            <w:shd w:val="clear" w:color="000000" w:fill="FFFFFF"/>
            <w:noWrap/>
            <w:vAlign w:val="center"/>
          </w:tcPr>
          <w:p w14:paraId="758FBCBF">
            <w:pPr>
              <w:pStyle w:val="379"/>
            </w:pPr>
            <w:r>
              <w:rPr>
                <w:rFonts w:cs="Times New Roman"/>
                <w:szCs w:val="21"/>
              </w:rPr>
              <w:t>4</w:t>
            </w:r>
          </w:p>
        </w:tc>
        <w:tc>
          <w:tcPr>
            <w:tcW w:w="612" w:type="pct"/>
            <w:tcBorders>
              <w:top w:val="nil"/>
              <w:left w:val="nil"/>
              <w:bottom w:val="single" w:color="auto" w:sz="4" w:space="0"/>
              <w:right w:val="single" w:color="auto" w:sz="4" w:space="0"/>
            </w:tcBorders>
            <w:shd w:val="clear" w:color="000000" w:fill="FFFFFF"/>
            <w:noWrap/>
            <w:vAlign w:val="center"/>
          </w:tcPr>
          <w:p w14:paraId="2648E9CB">
            <w:pPr>
              <w:pStyle w:val="379"/>
            </w:pPr>
            <w:r>
              <w:rPr>
                <w:rFonts w:cs="Times New Roman"/>
                <w:szCs w:val="21"/>
              </w:rPr>
              <w:t>160</w:t>
            </w:r>
          </w:p>
        </w:tc>
        <w:tc>
          <w:tcPr>
            <w:tcW w:w="480" w:type="pct"/>
            <w:tcBorders>
              <w:top w:val="nil"/>
              <w:left w:val="nil"/>
              <w:bottom w:val="single" w:color="auto" w:sz="4" w:space="0"/>
              <w:right w:val="single" w:color="auto" w:sz="4" w:space="0"/>
            </w:tcBorders>
            <w:shd w:val="clear" w:color="000000" w:fill="FFFFFF"/>
            <w:noWrap/>
            <w:vAlign w:val="center"/>
          </w:tcPr>
          <w:p w14:paraId="563DD4B4">
            <w:pPr>
              <w:pStyle w:val="379"/>
            </w:pPr>
            <w:r>
              <w:rPr>
                <w:rFonts w:hint="eastAsia"/>
              </w:rPr>
              <w:t>匹配</w:t>
            </w:r>
          </w:p>
        </w:tc>
      </w:tr>
      <w:tr w14:paraId="7661F8AA">
        <w:tblPrEx>
          <w:tblCellMar>
            <w:top w:w="0" w:type="dxa"/>
            <w:left w:w="28" w:type="dxa"/>
            <w:bottom w:w="0" w:type="dxa"/>
            <w:right w:w="28" w:type="dxa"/>
          </w:tblCellMar>
        </w:tblPrEx>
        <w:trPr>
          <w:trHeight w:val="270" w:hRule="atLeast"/>
        </w:trPr>
        <w:tc>
          <w:tcPr>
            <w:tcW w:w="402" w:type="pct"/>
            <w:vMerge w:val="continue"/>
            <w:tcBorders>
              <w:top w:val="nil"/>
              <w:left w:val="single" w:color="auto" w:sz="4" w:space="0"/>
              <w:bottom w:val="single" w:color="000000" w:sz="4" w:space="0"/>
              <w:right w:val="single" w:color="auto" w:sz="4" w:space="0"/>
            </w:tcBorders>
            <w:vAlign w:val="center"/>
          </w:tcPr>
          <w:p w14:paraId="6E3BB292">
            <w:pPr>
              <w:pStyle w:val="379"/>
            </w:pPr>
          </w:p>
        </w:tc>
        <w:tc>
          <w:tcPr>
            <w:tcW w:w="484" w:type="pct"/>
            <w:vMerge w:val="continue"/>
            <w:tcBorders>
              <w:top w:val="nil"/>
              <w:left w:val="single" w:color="auto" w:sz="4" w:space="0"/>
              <w:bottom w:val="single" w:color="000000" w:sz="4" w:space="0"/>
              <w:right w:val="single" w:color="auto" w:sz="4" w:space="0"/>
            </w:tcBorders>
            <w:vAlign w:val="center"/>
          </w:tcPr>
          <w:p w14:paraId="033E8553">
            <w:pPr>
              <w:pStyle w:val="379"/>
            </w:pPr>
          </w:p>
        </w:tc>
        <w:tc>
          <w:tcPr>
            <w:tcW w:w="404" w:type="pct"/>
            <w:vMerge w:val="continue"/>
            <w:tcBorders>
              <w:top w:val="nil"/>
              <w:left w:val="single" w:color="auto" w:sz="4" w:space="0"/>
              <w:bottom w:val="single" w:color="000000" w:sz="4" w:space="0"/>
              <w:right w:val="single" w:color="auto" w:sz="4" w:space="0"/>
            </w:tcBorders>
            <w:vAlign w:val="center"/>
          </w:tcPr>
          <w:p w14:paraId="108D856A">
            <w:pPr>
              <w:pStyle w:val="379"/>
            </w:pPr>
          </w:p>
        </w:tc>
        <w:tc>
          <w:tcPr>
            <w:tcW w:w="566" w:type="pct"/>
            <w:vMerge w:val="continue"/>
            <w:tcBorders>
              <w:top w:val="nil"/>
              <w:left w:val="single" w:color="auto" w:sz="4" w:space="0"/>
              <w:bottom w:val="single" w:color="000000" w:sz="4" w:space="0"/>
              <w:right w:val="single" w:color="auto" w:sz="4" w:space="0"/>
            </w:tcBorders>
            <w:vAlign w:val="center"/>
          </w:tcPr>
          <w:p w14:paraId="2043F932">
            <w:pPr>
              <w:pStyle w:val="379"/>
            </w:pPr>
          </w:p>
        </w:tc>
        <w:tc>
          <w:tcPr>
            <w:tcW w:w="1129" w:type="pct"/>
            <w:tcBorders>
              <w:top w:val="nil"/>
              <w:left w:val="nil"/>
              <w:bottom w:val="single" w:color="auto" w:sz="4" w:space="0"/>
              <w:right w:val="single" w:color="auto" w:sz="4" w:space="0"/>
            </w:tcBorders>
            <w:shd w:val="clear" w:color="000000" w:fill="FFFFFF"/>
            <w:noWrap/>
            <w:vAlign w:val="center"/>
          </w:tcPr>
          <w:p w14:paraId="6ABBBACB">
            <w:pPr>
              <w:pStyle w:val="379"/>
            </w:pPr>
            <w:r>
              <w:rPr>
                <w:rFonts w:cs="Times New Roman"/>
                <w:szCs w:val="21"/>
              </w:rPr>
              <w:t>400</w:t>
            </w:r>
            <w:r>
              <w:rPr>
                <w:rFonts w:hint="eastAsia" w:cs="Times New Roman"/>
                <w:szCs w:val="21"/>
              </w:rPr>
              <w:t>型液压刨毛机</w:t>
            </w:r>
          </w:p>
        </w:tc>
        <w:tc>
          <w:tcPr>
            <w:tcW w:w="561" w:type="pct"/>
            <w:tcBorders>
              <w:top w:val="nil"/>
              <w:left w:val="nil"/>
              <w:bottom w:val="single" w:color="auto" w:sz="4" w:space="0"/>
              <w:right w:val="single" w:color="auto" w:sz="4" w:space="0"/>
            </w:tcBorders>
            <w:shd w:val="clear" w:color="000000" w:fill="FFFFFF"/>
            <w:noWrap/>
            <w:vAlign w:val="center"/>
          </w:tcPr>
          <w:p w14:paraId="3EF9F076">
            <w:pPr>
              <w:pStyle w:val="379"/>
            </w:pPr>
            <w:r>
              <w:rPr>
                <w:rFonts w:cs="Times New Roman"/>
                <w:szCs w:val="21"/>
              </w:rPr>
              <w:t>40</w:t>
            </w:r>
          </w:p>
        </w:tc>
        <w:tc>
          <w:tcPr>
            <w:tcW w:w="362" w:type="pct"/>
            <w:tcBorders>
              <w:top w:val="nil"/>
              <w:left w:val="nil"/>
              <w:bottom w:val="single" w:color="auto" w:sz="4" w:space="0"/>
              <w:right w:val="single" w:color="auto" w:sz="4" w:space="0"/>
            </w:tcBorders>
            <w:shd w:val="clear" w:color="000000" w:fill="FFFFFF"/>
            <w:noWrap/>
            <w:vAlign w:val="center"/>
          </w:tcPr>
          <w:p w14:paraId="158ABC3B">
            <w:pPr>
              <w:pStyle w:val="379"/>
            </w:pPr>
            <w:r>
              <w:rPr>
                <w:rFonts w:cs="Times New Roman"/>
                <w:szCs w:val="21"/>
              </w:rPr>
              <w:t>4</w:t>
            </w:r>
          </w:p>
        </w:tc>
        <w:tc>
          <w:tcPr>
            <w:tcW w:w="612" w:type="pct"/>
            <w:tcBorders>
              <w:top w:val="nil"/>
              <w:left w:val="nil"/>
              <w:bottom w:val="single" w:color="auto" w:sz="4" w:space="0"/>
              <w:right w:val="single" w:color="auto" w:sz="4" w:space="0"/>
            </w:tcBorders>
            <w:shd w:val="clear" w:color="000000" w:fill="FFFFFF"/>
            <w:noWrap/>
            <w:vAlign w:val="center"/>
          </w:tcPr>
          <w:p w14:paraId="0663E35A">
            <w:pPr>
              <w:pStyle w:val="379"/>
            </w:pPr>
            <w:r>
              <w:rPr>
                <w:rFonts w:cs="Times New Roman"/>
                <w:szCs w:val="21"/>
              </w:rPr>
              <w:t>160</w:t>
            </w:r>
          </w:p>
        </w:tc>
        <w:tc>
          <w:tcPr>
            <w:tcW w:w="480" w:type="pct"/>
            <w:tcBorders>
              <w:top w:val="nil"/>
              <w:left w:val="nil"/>
              <w:bottom w:val="single" w:color="auto" w:sz="4" w:space="0"/>
              <w:right w:val="single" w:color="auto" w:sz="4" w:space="0"/>
            </w:tcBorders>
            <w:shd w:val="clear" w:color="000000" w:fill="FFFFFF"/>
            <w:noWrap/>
            <w:vAlign w:val="center"/>
          </w:tcPr>
          <w:p w14:paraId="4115A4D9">
            <w:pPr>
              <w:pStyle w:val="379"/>
            </w:pPr>
            <w:r>
              <w:rPr>
                <w:rFonts w:hint="eastAsia"/>
              </w:rPr>
              <w:t>匹配</w:t>
            </w:r>
          </w:p>
        </w:tc>
      </w:tr>
      <w:tr w14:paraId="553833C7">
        <w:tblPrEx>
          <w:tblCellMar>
            <w:top w:w="0" w:type="dxa"/>
            <w:left w:w="28" w:type="dxa"/>
            <w:bottom w:w="0" w:type="dxa"/>
            <w:right w:w="28" w:type="dxa"/>
          </w:tblCellMar>
        </w:tblPrEx>
        <w:trPr>
          <w:trHeight w:val="270" w:hRule="atLeast"/>
        </w:trPr>
        <w:tc>
          <w:tcPr>
            <w:tcW w:w="402" w:type="pct"/>
            <w:vMerge w:val="continue"/>
            <w:tcBorders>
              <w:top w:val="nil"/>
              <w:left w:val="single" w:color="auto" w:sz="4" w:space="0"/>
              <w:bottom w:val="single" w:color="000000" w:sz="4" w:space="0"/>
              <w:right w:val="single" w:color="auto" w:sz="4" w:space="0"/>
            </w:tcBorders>
            <w:vAlign w:val="center"/>
          </w:tcPr>
          <w:p w14:paraId="278D77D0">
            <w:pPr>
              <w:pStyle w:val="379"/>
            </w:pPr>
          </w:p>
        </w:tc>
        <w:tc>
          <w:tcPr>
            <w:tcW w:w="484" w:type="pct"/>
            <w:vMerge w:val="continue"/>
            <w:tcBorders>
              <w:top w:val="nil"/>
              <w:left w:val="single" w:color="auto" w:sz="4" w:space="0"/>
              <w:bottom w:val="single" w:color="000000" w:sz="4" w:space="0"/>
              <w:right w:val="single" w:color="auto" w:sz="4" w:space="0"/>
            </w:tcBorders>
            <w:vAlign w:val="center"/>
          </w:tcPr>
          <w:p w14:paraId="793A2952">
            <w:pPr>
              <w:pStyle w:val="379"/>
            </w:pPr>
          </w:p>
        </w:tc>
        <w:tc>
          <w:tcPr>
            <w:tcW w:w="404" w:type="pct"/>
            <w:vMerge w:val="continue"/>
            <w:tcBorders>
              <w:top w:val="nil"/>
              <w:left w:val="single" w:color="auto" w:sz="4" w:space="0"/>
              <w:bottom w:val="single" w:color="000000" w:sz="4" w:space="0"/>
              <w:right w:val="single" w:color="auto" w:sz="4" w:space="0"/>
            </w:tcBorders>
            <w:vAlign w:val="center"/>
          </w:tcPr>
          <w:p w14:paraId="475028EC">
            <w:pPr>
              <w:pStyle w:val="379"/>
            </w:pPr>
          </w:p>
        </w:tc>
        <w:tc>
          <w:tcPr>
            <w:tcW w:w="566" w:type="pct"/>
            <w:vMerge w:val="continue"/>
            <w:tcBorders>
              <w:top w:val="nil"/>
              <w:left w:val="single" w:color="auto" w:sz="4" w:space="0"/>
              <w:bottom w:val="single" w:color="000000" w:sz="4" w:space="0"/>
              <w:right w:val="single" w:color="auto" w:sz="4" w:space="0"/>
            </w:tcBorders>
            <w:vAlign w:val="center"/>
          </w:tcPr>
          <w:p w14:paraId="693EC291">
            <w:pPr>
              <w:pStyle w:val="379"/>
            </w:pPr>
          </w:p>
        </w:tc>
        <w:tc>
          <w:tcPr>
            <w:tcW w:w="1129" w:type="pct"/>
            <w:tcBorders>
              <w:top w:val="nil"/>
              <w:left w:val="nil"/>
              <w:bottom w:val="single" w:color="auto" w:sz="4" w:space="0"/>
              <w:right w:val="single" w:color="auto" w:sz="4" w:space="0"/>
            </w:tcBorders>
            <w:shd w:val="clear" w:color="000000" w:fill="FFFFFF"/>
            <w:noWrap/>
            <w:vAlign w:val="center"/>
          </w:tcPr>
          <w:p w14:paraId="27BB36E7">
            <w:pPr>
              <w:pStyle w:val="379"/>
            </w:pPr>
            <w:r>
              <w:rPr>
                <w:rFonts w:hint="eastAsia" w:cs="Times New Roman"/>
                <w:szCs w:val="21"/>
              </w:rPr>
              <w:t>解剖自动线</w:t>
            </w:r>
          </w:p>
        </w:tc>
        <w:tc>
          <w:tcPr>
            <w:tcW w:w="561" w:type="pct"/>
            <w:tcBorders>
              <w:top w:val="nil"/>
              <w:left w:val="nil"/>
              <w:bottom w:val="single" w:color="auto" w:sz="4" w:space="0"/>
              <w:right w:val="single" w:color="auto" w:sz="4" w:space="0"/>
            </w:tcBorders>
            <w:shd w:val="clear" w:color="000000" w:fill="FFFFFF"/>
            <w:noWrap/>
            <w:vAlign w:val="center"/>
          </w:tcPr>
          <w:p w14:paraId="543609EB">
            <w:pPr>
              <w:pStyle w:val="379"/>
            </w:pPr>
            <w:r>
              <w:rPr>
                <w:rFonts w:cs="Times New Roman"/>
                <w:szCs w:val="21"/>
              </w:rPr>
              <w:t>40</w:t>
            </w:r>
          </w:p>
        </w:tc>
        <w:tc>
          <w:tcPr>
            <w:tcW w:w="362" w:type="pct"/>
            <w:tcBorders>
              <w:top w:val="nil"/>
              <w:left w:val="nil"/>
              <w:bottom w:val="single" w:color="auto" w:sz="4" w:space="0"/>
              <w:right w:val="single" w:color="auto" w:sz="4" w:space="0"/>
            </w:tcBorders>
            <w:shd w:val="clear" w:color="000000" w:fill="FFFFFF"/>
            <w:noWrap/>
            <w:vAlign w:val="center"/>
          </w:tcPr>
          <w:p w14:paraId="38275995">
            <w:pPr>
              <w:pStyle w:val="379"/>
            </w:pPr>
            <w:r>
              <w:rPr>
                <w:rFonts w:cs="Times New Roman"/>
                <w:szCs w:val="21"/>
              </w:rPr>
              <w:t>4</w:t>
            </w:r>
          </w:p>
        </w:tc>
        <w:tc>
          <w:tcPr>
            <w:tcW w:w="612" w:type="pct"/>
            <w:tcBorders>
              <w:top w:val="nil"/>
              <w:left w:val="nil"/>
              <w:bottom w:val="single" w:color="auto" w:sz="4" w:space="0"/>
              <w:right w:val="single" w:color="auto" w:sz="4" w:space="0"/>
            </w:tcBorders>
            <w:shd w:val="clear" w:color="000000" w:fill="FFFFFF"/>
            <w:noWrap/>
            <w:vAlign w:val="center"/>
          </w:tcPr>
          <w:p w14:paraId="58A48178">
            <w:pPr>
              <w:pStyle w:val="379"/>
            </w:pPr>
            <w:r>
              <w:rPr>
                <w:rFonts w:cs="Times New Roman"/>
                <w:szCs w:val="21"/>
              </w:rPr>
              <w:t>160</w:t>
            </w:r>
          </w:p>
        </w:tc>
        <w:tc>
          <w:tcPr>
            <w:tcW w:w="480" w:type="pct"/>
            <w:tcBorders>
              <w:top w:val="nil"/>
              <w:left w:val="nil"/>
              <w:bottom w:val="single" w:color="auto" w:sz="4" w:space="0"/>
              <w:right w:val="single" w:color="auto" w:sz="4" w:space="0"/>
            </w:tcBorders>
            <w:shd w:val="clear" w:color="000000" w:fill="FFFFFF"/>
            <w:noWrap/>
            <w:vAlign w:val="center"/>
          </w:tcPr>
          <w:p w14:paraId="3A07B85A">
            <w:pPr>
              <w:pStyle w:val="379"/>
            </w:pPr>
            <w:r>
              <w:rPr>
                <w:rFonts w:hint="eastAsia"/>
              </w:rPr>
              <w:t>匹配</w:t>
            </w:r>
          </w:p>
        </w:tc>
      </w:tr>
      <w:tr w14:paraId="6D3CC275">
        <w:tblPrEx>
          <w:tblCellMar>
            <w:top w:w="0" w:type="dxa"/>
            <w:left w:w="28" w:type="dxa"/>
            <w:bottom w:w="0" w:type="dxa"/>
            <w:right w:w="28" w:type="dxa"/>
          </w:tblCellMar>
        </w:tblPrEx>
        <w:trPr>
          <w:trHeight w:val="270" w:hRule="atLeast"/>
        </w:trPr>
        <w:tc>
          <w:tcPr>
            <w:tcW w:w="402" w:type="pct"/>
            <w:vMerge w:val="continue"/>
            <w:tcBorders>
              <w:top w:val="nil"/>
              <w:left w:val="single" w:color="auto" w:sz="4" w:space="0"/>
              <w:bottom w:val="single" w:color="000000" w:sz="4" w:space="0"/>
              <w:right w:val="single" w:color="auto" w:sz="4" w:space="0"/>
            </w:tcBorders>
            <w:vAlign w:val="center"/>
          </w:tcPr>
          <w:p w14:paraId="68274663">
            <w:pPr>
              <w:pStyle w:val="379"/>
            </w:pPr>
          </w:p>
        </w:tc>
        <w:tc>
          <w:tcPr>
            <w:tcW w:w="484" w:type="pct"/>
            <w:vMerge w:val="continue"/>
            <w:tcBorders>
              <w:top w:val="nil"/>
              <w:left w:val="single" w:color="auto" w:sz="4" w:space="0"/>
              <w:bottom w:val="single" w:color="000000" w:sz="4" w:space="0"/>
              <w:right w:val="single" w:color="auto" w:sz="4" w:space="0"/>
            </w:tcBorders>
            <w:vAlign w:val="center"/>
          </w:tcPr>
          <w:p w14:paraId="45C42FC9">
            <w:pPr>
              <w:pStyle w:val="379"/>
            </w:pPr>
          </w:p>
        </w:tc>
        <w:tc>
          <w:tcPr>
            <w:tcW w:w="404" w:type="pct"/>
            <w:vMerge w:val="continue"/>
            <w:tcBorders>
              <w:top w:val="nil"/>
              <w:left w:val="single" w:color="auto" w:sz="4" w:space="0"/>
              <w:bottom w:val="single" w:color="000000" w:sz="4" w:space="0"/>
              <w:right w:val="single" w:color="auto" w:sz="4" w:space="0"/>
            </w:tcBorders>
            <w:vAlign w:val="center"/>
          </w:tcPr>
          <w:p w14:paraId="126A1A79">
            <w:pPr>
              <w:pStyle w:val="379"/>
            </w:pPr>
          </w:p>
        </w:tc>
        <w:tc>
          <w:tcPr>
            <w:tcW w:w="566" w:type="pct"/>
            <w:vMerge w:val="continue"/>
            <w:tcBorders>
              <w:top w:val="nil"/>
              <w:left w:val="single" w:color="auto" w:sz="4" w:space="0"/>
              <w:bottom w:val="single" w:color="000000" w:sz="4" w:space="0"/>
              <w:right w:val="single" w:color="auto" w:sz="4" w:space="0"/>
            </w:tcBorders>
            <w:vAlign w:val="center"/>
          </w:tcPr>
          <w:p w14:paraId="0B864F61">
            <w:pPr>
              <w:pStyle w:val="379"/>
            </w:pPr>
          </w:p>
        </w:tc>
        <w:tc>
          <w:tcPr>
            <w:tcW w:w="1129" w:type="pct"/>
            <w:tcBorders>
              <w:top w:val="nil"/>
              <w:left w:val="nil"/>
              <w:bottom w:val="single" w:color="auto" w:sz="4" w:space="0"/>
              <w:right w:val="single" w:color="auto" w:sz="4" w:space="0"/>
            </w:tcBorders>
            <w:shd w:val="clear" w:color="000000" w:fill="FFFFFF"/>
            <w:noWrap/>
            <w:vAlign w:val="center"/>
          </w:tcPr>
          <w:p w14:paraId="3A9FF14A">
            <w:pPr>
              <w:pStyle w:val="379"/>
            </w:pPr>
            <w:r>
              <w:rPr>
                <w:rFonts w:hint="eastAsia" w:cs="Times New Roman"/>
                <w:szCs w:val="21"/>
              </w:rPr>
              <w:t>带式劈半锯</w:t>
            </w:r>
          </w:p>
        </w:tc>
        <w:tc>
          <w:tcPr>
            <w:tcW w:w="561" w:type="pct"/>
            <w:tcBorders>
              <w:top w:val="nil"/>
              <w:left w:val="nil"/>
              <w:bottom w:val="single" w:color="auto" w:sz="4" w:space="0"/>
              <w:right w:val="single" w:color="auto" w:sz="4" w:space="0"/>
            </w:tcBorders>
            <w:shd w:val="clear" w:color="000000" w:fill="FFFFFF"/>
            <w:noWrap/>
            <w:vAlign w:val="center"/>
          </w:tcPr>
          <w:p w14:paraId="24F86E70">
            <w:pPr>
              <w:pStyle w:val="379"/>
            </w:pPr>
            <w:r>
              <w:rPr>
                <w:rFonts w:cs="Times New Roman"/>
                <w:szCs w:val="21"/>
              </w:rPr>
              <w:t>40</w:t>
            </w:r>
          </w:p>
        </w:tc>
        <w:tc>
          <w:tcPr>
            <w:tcW w:w="362" w:type="pct"/>
            <w:tcBorders>
              <w:top w:val="nil"/>
              <w:left w:val="nil"/>
              <w:bottom w:val="single" w:color="auto" w:sz="4" w:space="0"/>
              <w:right w:val="single" w:color="auto" w:sz="4" w:space="0"/>
            </w:tcBorders>
            <w:shd w:val="clear" w:color="000000" w:fill="FFFFFF"/>
            <w:noWrap/>
            <w:vAlign w:val="center"/>
          </w:tcPr>
          <w:p w14:paraId="69B18E42">
            <w:pPr>
              <w:pStyle w:val="379"/>
            </w:pPr>
            <w:r>
              <w:rPr>
                <w:rFonts w:cs="Times New Roman"/>
                <w:szCs w:val="21"/>
              </w:rPr>
              <w:t>4</w:t>
            </w:r>
          </w:p>
        </w:tc>
        <w:tc>
          <w:tcPr>
            <w:tcW w:w="612" w:type="pct"/>
            <w:tcBorders>
              <w:top w:val="nil"/>
              <w:left w:val="nil"/>
              <w:bottom w:val="single" w:color="auto" w:sz="4" w:space="0"/>
              <w:right w:val="single" w:color="auto" w:sz="4" w:space="0"/>
            </w:tcBorders>
            <w:shd w:val="clear" w:color="000000" w:fill="FFFFFF"/>
            <w:noWrap/>
            <w:vAlign w:val="center"/>
          </w:tcPr>
          <w:p w14:paraId="5BAB766E">
            <w:pPr>
              <w:pStyle w:val="379"/>
            </w:pPr>
            <w:r>
              <w:rPr>
                <w:rFonts w:cs="Times New Roman"/>
                <w:szCs w:val="21"/>
              </w:rPr>
              <w:t>160</w:t>
            </w:r>
          </w:p>
        </w:tc>
        <w:tc>
          <w:tcPr>
            <w:tcW w:w="480" w:type="pct"/>
            <w:tcBorders>
              <w:top w:val="nil"/>
              <w:left w:val="nil"/>
              <w:bottom w:val="single" w:color="auto" w:sz="4" w:space="0"/>
              <w:right w:val="single" w:color="auto" w:sz="4" w:space="0"/>
            </w:tcBorders>
            <w:shd w:val="clear" w:color="000000" w:fill="FFFFFF"/>
            <w:noWrap/>
            <w:vAlign w:val="center"/>
          </w:tcPr>
          <w:p w14:paraId="5BEB4ED9">
            <w:pPr>
              <w:pStyle w:val="379"/>
            </w:pPr>
            <w:r>
              <w:rPr>
                <w:rFonts w:hint="eastAsia"/>
              </w:rPr>
              <w:t>匹配</w:t>
            </w:r>
          </w:p>
        </w:tc>
      </w:tr>
      <w:tr w14:paraId="61CD4E0E">
        <w:tblPrEx>
          <w:tblCellMar>
            <w:top w:w="0" w:type="dxa"/>
            <w:left w:w="28" w:type="dxa"/>
            <w:bottom w:w="0" w:type="dxa"/>
            <w:right w:w="28" w:type="dxa"/>
          </w:tblCellMar>
        </w:tblPrEx>
        <w:trPr>
          <w:trHeight w:val="270" w:hRule="atLeast"/>
        </w:trPr>
        <w:tc>
          <w:tcPr>
            <w:tcW w:w="402" w:type="pct"/>
            <w:vMerge w:val="restart"/>
            <w:tcBorders>
              <w:top w:val="nil"/>
              <w:left w:val="single" w:color="auto" w:sz="4" w:space="0"/>
              <w:bottom w:val="single" w:color="000000" w:sz="4" w:space="0"/>
              <w:right w:val="single" w:color="auto" w:sz="4" w:space="0"/>
            </w:tcBorders>
            <w:shd w:val="clear" w:color="000000" w:fill="FFFFFF"/>
            <w:noWrap/>
            <w:vAlign w:val="center"/>
          </w:tcPr>
          <w:p w14:paraId="4EFCE45C">
            <w:pPr>
              <w:pStyle w:val="379"/>
            </w:pPr>
            <w:r>
              <w:rPr>
                <w:rFonts w:hint="eastAsia"/>
              </w:rPr>
              <w:t>肉牛屠宰线</w:t>
            </w:r>
          </w:p>
        </w:tc>
        <w:tc>
          <w:tcPr>
            <w:tcW w:w="484" w:type="pct"/>
            <w:vMerge w:val="restart"/>
            <w:tcBorders>
              <w:top w:val="nil"/>
              <w:left w:val="single" w:color="auto" w:sz="4" w:space="0"/>
              <w:bottom w:val="single" w:color="000000" w:sz="4" w:space="0"/>
              <w:right w:val="single" w:color="auto" w:sz="4" w:space="0"/>
            </w:tcBorders>
            <w:shd w:val="clear" w:color="000000" w:fill="FFFFFF"/>
            <w:noWrap/>
            <w:vAlign w:val="center"/>
          </w:tcPr>
          <w:p w14:paraId="56D17FF4">
            <w:pPr>
              <w:pStyle w:val="379"/>
            </w:pPr>
            <w:r>
              <w:rPr>
                <w:rFonts w:cs="Times New Roman"/>
                <w:szCs w:val="21"/>
              </w:rPr>
              <w:t>10</w:t>
            </w:r>
          </w:p>
        </w:tc>
        <w:tc>
          <w:tcPr>
            <w:tcW w:w="404" w:type="pct"/>
            <w:vMerge w:val="restart"/>
            <w:tcBorders>
              <w:top w:val="nil"/>
              <w:left w:val="single" w:color="auto" w:sz="4" w:space="0"/>
              <w:bottom w:val="single" w:color="000000" w:sz="4" w:space="0"/>
              <w:right w:val="single" w:color="auto" w:sz="4" w:space="0"/>
            </w:tcBorders>
            <w:shd w:val="clear" w:color="000000" w:fill="FFFFFF"/>
            <w:noWrap/>
            <w:vAlign w:val="center"/>
          </w:tcPr>
          <w:p w14:paraId="3E268803">
            <w:pPr>
              <w:pStyle w:val="379"/>
            </w:pPr>
            <w:r>
              <w:rPr>
                <w:rFonts w:cs="Times New Roman"/>
                <w:szCs w:val="21"/>
              </w:rPr>
              <w:t>5760</w:t>
            </w:r>
          </w:p>
        </w:tc>
        <w:tc>
          <w:tcPr>
            <w:tcW w:w="566" w:type="pct"/>
            <w:vMerge w:val="restart"/>
            <w:tcBorders>
              <w:top w:val="nil"/>
              <w:left w:val="single" w:color="auto" w:sz="4" w:space="0"/>
              <w:bottom w:val="single" w:color="000000" w:sz="4" w:space="0"/>
              <w:right w:val="single" w:color="auto" w:sz="4" w:space="0"/>
            </w:tcBorders>
            <w:shd w:val="clear" w:color="000000" w:fill="FFFFFF"/>
            <w:noWrap/>
            <w:vAlign w:val="center"/>
          </w:tcPr>
          <w:p w14:paraId="673CA2CB">
            <w:pPr>
              <w:pStyle w:val="379"/>
            </w:pPr>
            <w:r>
              <w:rPr>
                <w:rFonts w:cs="Times New Roman"/>
                <w:szCs w:val="21"/>
              </w:rPr>
              <w:t>18</w:t>
            </w:r>
          </w:p>
        </w:tc>
        <w:tc>
          <w:tcPr>
            <w:tcW w:w="1129" w:type="pct"/>
            <w:tcBorders>
              <w:top w:val="nil"/>
              <w:left w:val="nil"/>
              <w:bottom w:val="single" w:color="auto" w:sz="4" w:space="0"/>
              <w:right w:val="single" w:color="auto" w:sz="4" w:space="0"/>
            </w:tcBorders>
            <w:shd w:val="clear" w:color="000000" w:fill="FFFFFF"/>
            <w:noWrap/>
            <w:vAlign w:val="center"/>
          </w:tcPr>
          <w:p w14:paraId="1C3E3F6F">
            <w:pPr>
              <w:pStyle w:val="379"/>
            </w:pPr>
            <w:r>
              <w:rPr>
                <w:rFonts w:hint="eastAsia" w:cs="Times New Roman"/>
                <w:szCs w:val="21"/>
              </w:rPr>
              <w:t>牵牛机</w:t>
            </w:r>
          </w:p>
        </w:tc>
        <w:tc>
          <w:tcPr>
            <w:tcW w:w="561" w:type="pct"/>
            <w:tcBorders>
              <w:top w:val="nil"/>
              <w:left w:val="nil"/>
              <w:bottom w:val="single" w:color="auto" w:sz="4" w:space="0"/>
              <w:right w:val="single" w:color="auto" w:sz="4" w:space="0"/>
            </w:tcBorders>
            <w:shd w:val="clear" w:color="000000" w:fill="FFFFFF"/>
            <w:noWrap/>
            <w:vAlign w:val="center"/>
          </w:tcPr>
          <w:p w14:paraId="1B143834">
            <w:pPr>
              <w:pStyle w:val="379"/>
            </w:pPr>
            <w:r>
              <w:rPr>
                <w:rFonts w:cs="Times New Roman"/>
                <w:szCs w:val="21"/>
              </w:rPr>
              <w:t>20</w:t>
            </w:r>
          </w:p>
        </w:tc>
        <w:tc>
          <w:tcPr>
            <w:tcW w:w="362" w:type="pct"/>
            <w:tcBorders>
              <w:top w:val="nil"/>
              <w:left w:val="nil"/>
              <w:bottom w:val="single" w:color="auto" w:sz="4" w:space="0"/>
              <w:right w:val="single" w:color="auto" w:sz="4" w:space="0"/>
            </w:tcBorders>
            <w:shd w:val="clear" w:color="000000" w:fill="FFFFFF"/>
            <w:noWrap/>
            <w:vAlign w:val="center"/>
          </w:tcPr>
          <w:p w14:paraId="71BCE32D">
            <w:pPr>
              <w:pStyle w:val="379"/>
            </w:pPr>
            <w:r>
              <w:rPr>
                <w:rFonts w:cs="Times New Roman"/>
                <w:szCs w:val="21"/>
              </w:rPr>
              <w:t>1</w:t>
            </w:r>
          </w:p>
        </w:tc>
        <w:tc>
          <w:tcPr>
            <w:tcW w:w="612" w:type="pct"/>
            <w:tcBorders>
              <w:top w:val="nil"/>
              <w:left w:val="nil"/>
              <w:bottom w:val="single" w:color="auto" w:sz="4" w:space="0"/>
              <w:right w:val="single" w:color="auto" w:sz="4" w:space="0"/>
            </w:tcBorders>
            <w:shd w:val="clear" w:color="000000" w:fill="FFFFFF"/>
            <w:noWrap/>
            <w:vAlign w:val="center"/>
          </w:tcPr>
          <w:p w14:paraId="76642FB4">
            <w:pPr>
              <w:pStyle w:val="379"/>
            </w:pPr>
            <w:r>
              <w:rPr>
                <w:rFonts w:cs="Times New Roman"/>
                <w:szCs w:val="21"/>
              </w:rPr>
              <w:t>20</w:t>
            </w:r>
          </w:p>
        </w:tc>
        <w:tc>
          <w:tcPr>
            <w:tcW w:w="480" w:type="pct"/>
            <w:tcBorders>
              <w:top w:val="nil"/>
              <w:left w:val="nil"/>
              <w:bottom w:val="single" w:color="auto" w:sz="4" w:space="0"/>
              <w:right w:val="single" w:color="auto" w:sz="4" w:space="0"/>
            </w:tcBorders>
            <w:shd w:val="clear" w:color="000000" w:fill="FFFFFF"/>
            <w:noWrap/>
            <w:vAlign w:val="center"/>
          </w:tcPr>
          <w:p w14:paraId="7C86FE0E">
            <w:pPr>
              <w:pStyle w:val="379"/>
            </w:pPr>
            <w:r>
              <w:rPr>
                <w:rFonts w:hint="eastAsia"/>
              </w:rPr>
              <w:t>匹配</w:t>
            </w:r>
          </w:p>
        </w:tc>
      </w:tr>
      <w:tr w14:paraId="50FC7340">
        <w:tblPrEx>
          <w:tblCellMar>
            <w:top w:w="0" w:type="dxa"/>
            <w:left w:w="28" w:type="dxa"/>
            <w:bottom w:w="0" w:type="dxa"/>
            <w:right w:w="28" w:type="dxa"/>
          </w:tblCellMar>
        </w:tblPrEx>
        <w:trPr>
          <w:trHeight w:val="270" w:hRule="atLeast"/>
        </w:trPr>
        <w:tc>
          <w:tcPr>
            <w:tcW w:w="402" w:type="pct"/>
            <w:vMerge w:val="continue"/>
            <w:tcBorders>
              <w:top w:val="nil"/>
              <w:left w:val="single" w:color="auto" w:sz="4" w:space="0"/>
              <w:bottom w:val="single" w:color="000000" w:sz="4" w:space="0"/>
              <w:right w:val="single" w:color="auto" w:sz="4" w:space="0"/>
            </w:tcBorders>
            <w:vAlign w:val="center"/>
          </w:tcPr>
          <w:p w14:paraId="1C384961">
            <w:pPr>
              <w:pStyle w:val="379"/>
            </w:pPr>
          </w:p>
        </w:tc>
        <w:tc>
          <w:tcPr>
            <w:tcW w:w="484" w:type="pct"/>
            <w:vMerge w:val="continue"/>
            <w:tcBorders>
              <w:top w:val="nil"/>
              <w:left w:val="single" w:color="auto" w:sz="4" w:space="0"/>
              <w:bottom w:val="single" w:color="000000" w:sz="4" w:space="0"/>
              <w:right w:val="single" w:color="auto" w:sz="4" w:space="0"/>
            </w:tcBorders>
            <w:vAlign w:val="center"/>
          </w:tcPr>
          <w:p w14:paraId="3663BCFF">
            <w:pPr>
              <w:pStyle w:val="379"/>
            </w:pPr>
          </w:p>
        </w:tc>
        <w:tc>
          <w:tcPr>
            <w:tcW w:w="404" w:type="pct"/>
            <w:vMerge w:val="continue"/>
            <w:tcBorders>
              <w:top w:val="nil"/>
              <w:left w:val="single" w:color="auto" w:sz="4" w:space="0"/>
              <w:bottom w:val="single" w:color="000000" w:sz="4" w:space="0"/>
              <w:right w:val="single" w:color="auto" w:sz="4" w:space="0"/>
            </w:tcBorders>
            <w:vAlign w:val="center"/>
          </w:tcPr>
          <w:p w14:paraId="2B56434D">
            <w:pPr>
              <w:pStyle w:val="379"/>
            </w:pPr>
          </w:p>
        </w:tc>
        <w:tc>
          <w:tcPr>
            <w:tcW w:w="566" w:type="pct"/>
            <w:vMerge w:val="continue"/>
            <w:tcBorders>
              <w:top w:val="nil"/>
              <w:left w:val="single" w:color="auto" w:sz="4" w:space="0"/>
              <w:bottom w:val="single" w:color="000000" w:sz="4" w:space="0"/>
              <w:right w:val="single" w:color="auto" w:sz="4" w:space="0"/>
            </w:tcBorders>
            <w:vAlign w:val="center"/>
          </w:tcPr>
          <w:p w14:paraId="2760B173">
            <w:pPr>
              <w:pStyle w:val="379"/>
            </w:pPr>
          </w:p>
        </w:tc>
        <w:tc>
          <w:tcPr>
            <w:tcW w:w="1129" w:type="pct"/>
            <w:tcBorders>
              <w:top w:val="nil"/>
              <w:left w:val="nil"/>
              <w:bottom w:val="single" w:color="auto" w:sz="4" w:space="0"/>
              <w:right w:val="single" w:color="auto" w:sz="4" w:space="0"/>
            </w:tcBorders>
            <w:shd w:val="clear" w:color="000000" w:fill="FFFFFF"/>
            <w:noWrap/>
            <w:vAlign w:val="center"/>
          </w:tcPr>
          <w:p w14:paraId="43843F66">
            <w:pPr>
              <w:pStyle w:val="379"/>
            </w:pPr>
            <w:r>
              <w:rPr>
                <w:rFonts w:hint="eastAsia" w:cs="Times New Roman"/>
                <w:szCs w:val="21"/>
              </w:rPr>
              <w:t>牛扯皮机</w:t>
            </w:r>
          </w:p>
        </w:tc>
        <w:tc>
          <w:tcPr>
            <w:tcW w:w="561" w:type="pct"/>
            <w:tcBorders>
              <w:top w:val="nil"/>
              <w:left w:val="nil"/>
              <w:bottom w:val="single" w:color="auto" w:sz="4" w:space="0"/>
              <w:right w:val="single" w:color="auto" w:sz="4" w:space="0"/>
            </w:tcBorders>
            <w:shd w:val="clear" w:color="000000" w:fill="FFFFFF"/>
            <w:noWrap/>
            <w:vAlign w:val="center"/>
          </w:tcPr>
          <w:p w14:paraId="438115DB">
            <w:pPr>
              <w:pStyle w:val="379"/>
            </w:pPr>
            <w:r>
              <w:rPr>
                <w:rFonts w:cs="Times New Roman"/>
                <w:szCs w:val="21"/>
              </w:rPr>
              <w:t>20</w:t>
            </w:r>
          </w:p>
        </w:tc>
        <w:tc>
          <w:tcPr>
            <w:tcW w:w="362" w:type="pct"/>
            <w:tcBorders>
              <w:top w:val="nil"/>
              <w:left w:val="nil"/>
              <w:bottom w:val="single" w:color="auto" w:sz="4" w:space="0"/>
              <w:right w:val="single" w:color="auto" w:sz="4" w:space="0"/>
            </w:tcBorders>
            <w:shd w:val="clear" w:color="000000" w:fill="FFFFFF"/>
            <w:noWrap/>
            <w:vAlign w:val="center"/>
          </w:tcPr>
          <w:p w14:paraId="4A303851">
            <w:pPr>
              <w:pStyle w:val="379"/>
            </w:pPr>
            <w:r>
              <w:rPr>
                <w:rFonts w:cs="Times New Roman"/>
                <w:szCs w:val="21"/>
              </w:rPr>
              <w:t>1</w:t>
            </w:r>
          </w:p>
        </w:tc>
        <w:tc>
          <w:tcPr>
            <w:tcW w:w="612" w:type="pct"/>
            <w:tcBorders>
              <w:top w:val="nil"/>
              <w:left w:val="nil"/>
              <w:bottom w:val="single" w:color="auto" w:sz="4" w:space="0"/>
              <w:right w:val="single" w:color="auto" w:sz="4" w:space="0"/>
            </w:tcBorders>
            <w:shd w:val="clear" w:color="000000" w:fill="FFFFFF"/>
            <w:noWrap/>
            <w:vAlign w:val="center"/>
          </w:tcPr>
          <w:p w14:paraId="36ED5963">
            <w:pPr>
              <w:pStyle w:val="379"/>
            </w:pPr>
            <w:r>
              <w:rPr>
                <w:rFonts w:cs="Times New Roman"/>
                <w:szCs w:val="21"/>
              </w:rPr>
              <w:t>20</w:t>
            </w:r>
          </w:p>
        </w:tc>
        <w:tc>
          <w:tcPr>
            <w:tcW w:w="480" w:type="pct"/>
            <w:tcBorders>
              <w:top w:val="nil"/>
              <w:left w:val="nil"/>
              <w:bottom w:val="single" w:color="auto" w:sz="4" w:space="0"/>
              <w:right w:val="single" w:color="auto" w:sz="4" w:space="0"/>
            </w:tcBorders>
            <w:shd w:val="clear" w:color="000000" w:fill="FFFFFF"/>
            <w:noWrap/>
            <w:vAlign w:val="center"/>
          </w:tcPr>
          <w:p w14:paraId="4A8AFC43">
            <w:pPr>
              <w:pStyle w:val="379"/>
            </w:pPr>
            <w:r>
              <w:rPr>
                <w:rFonts w:hint="eastAsia"/>
              </w:rPr>
              <w:t>匹配</w:t>
            </w:r>
          </w:p>
        </w:tc>
      </w:tr>
      <w:tr w14:paraId="0D57528C">
        <w:tblPrEx>
          <w:tblCellMar>
            <w:top w:w="0" w:type="dxa"/>
            <w:left w:w="28" w:type="dxa"/>
            <w:bottom w:w="0" w:type="dxa"/>
            <w:right w:w="28" w:type="dxa"/>
          </w:tblCellMar>
        </w:tblPrEx>
        <w:trPr>
          <w:trHeight w:val="270" w:hRule="atLeast"/>
        </w:trPr>
        <w:tc>
          <w:tcPr>
            <w:tcW w:w="402" w:type="pct"/>
            <w:vMerge w:val="continue"/>
            <w:tcBorders>
              <w:top w:val="nil"/>
              <w:left w:val="single" w:color="auto" w:sz="4" w:space="0"/>
              <w:bottom w:val="single" w:color="000000" w:sz="4" w:space="0"/>
              <w:right w:val="single" w:color="auto" w:sz="4" w:space="0"/>
            </w:tcBorders>
            <w:vAlign w:val="center"/>
          </w:tcPr>
          <w:p w14:paraId="7FDE4114">
            <w:pPr>
              <w:pStyle w:val="379"/>
            </w:pPr>
          </w:p>
        </w:tc>
        <w:tc>
          <w:tcPr>
            <w:tcW w:w="484" w:type="pct"/>
            <w:vMerge w:val="continue"/>
            <w:tcBorders>
              <w:top w:val="nil"/>
              <w:left w:val="single" w:color="auto" w:sz="4" w:space="0"/>
              <w:bottom w:val="single" w:color="000000" w:sz="4" w:space="0"/>
              <w:right w:val="single" w:color="auto" w:sz="4" w:space="0"/>
            </w:tcBorders>
            <w:vAlign w:val="center"/>
          </w:tcPr>
          <w:p w14:paraId="0C738C83">
            <w:pPr>
              <w:pStyle w:val="379"/>
            </w:pPr>
          </w:p>
        </w:tc>
        <w:tc>
          <w:tcPr>
            <w:tcW w:w="404" w:type="pct"/>
            <w:vMerge w:val="continue"/>
            <w:tcBorders>
              <w:top w:val="nil"/>
              <w:left w:val="single" w:color="auto" w:sz="4" w:space="0"/>
              <w:bottom w:val="single" w:color="000000" w:sz="4" w:space="0"/>
              <w:right w:val="single" w:color="auto" w:sz="4" w:space="0"/>
            </w:tcBorders>
            <w:vAlign w:val="center"/>
          </w:tcPr>
          <w:p w14:paraId="47E234F6">
            <w:pPr>
              <w:pStyle w:val="379"/>
            </w:pPr>
          </w:p>
        </w:tc>
        <w:tc>
          <w:tcPr>
            <w:tcW w:w="566" w:type="pct"/>
            <w:vMerge w:val="continue"/>
            <w:tcBorders>
              <w:top w:val="nil"/>
              <w:left w:val="single" w:color="auto" w:sz="4" w:space="0"/>
              <w:bottom w:val="single" w:color="000000" w:sz="4" w:space="0"/>
              <w:right w:val="single" w:color="auto" w:sz="4" w:space="0"/>
            </w:tcBorders>
            <w:vAlign w:val="center"/>
          </w:tcPr>
          <w:p w14:paraId="4C16A41F">
            <w:pPr>
              <w:pStyle w:val="379"/>
            </w:pPr>
          </w:p>
        </w:tc>
        <w:tc>
          <w:tcPr>
            <w:tcW w:w="1129" w:type="pct"/>
            <w:tcBorders>
              <w:top w:val="nil"/>
              <w:left w:val="nil"/>
              <w:bottom w:val="single" w:color="auto" w:sz="4" w:space="0"/>
              <w:right w:val="single" w:color="auto" w:sz="4" w:space="0"/>
            </w:tcBorders>
            <w:shd w:val="clear" w:color="000000" w:fill="FFFFFF"/>
            <w:noWrap/>
            <w:vAlign w:val="center"/>
          </w:tcPr>
          <w:p w14:paraId="1BA3228A">
            <w:pPr>
              <w:pStyle w:val="379"/>
            </w:pPr>
            <w:r>
              <w:rPr>
                <w:rFonts w:hint="eastAsia" w:cs="Times New Roman"/>
                <w:szCs w:val="21"/>
              </w:rPr>
              <w:t>德式带式劈半锯</w:t>
            </w:r>
          </w:p>
        </w:tc>
        <w:tc>
          <w:tcPr>
            <w:tcW w:w="561" w:type="pct"/>
            <w:tcBorders>
              <w:top w:val="nil"/>
              <w:left w:val="nil"/>
              <w:bottom w:val="single" w:color="auto" w:sz="4" w:space="0"/>
              <w:right w:val="single" w:color="auto" w:sz="4" w:space="0"/>
            </w:tcBorders>
            <w:shd w:val="clear" w:color="000000" w:fill="FFFFFF"/>
            <w:noWrap/>
            <w:vAlign w:val="center"/>
          </w:tcPr>
          <w:p w14:paraId="5C70C37A">
            <w:pPr>
              <w:pStyle w:val="379"/>
            </w:pPr>
            <w:r>
              <w:rPr>
                <w:rFonts w:cs="Times New Roman"/>
                <w:szCs w:val="21"/>
              </w:rPr>
              <w:t>20</w:t>
            </w:r>
          </w:p>
        </w:tc>
        <w:tc>
          <w:tcPr>
            <w:tcW w:w="362" w:type="pct"/>
            <w:tcBorders>
              <w:top w:val="nil"/>
              <w:left w:val="nil"/>
              <w:bottom w:val="single" w:color="auto" w:sz="4" w:space="0"/>
              <w:right w:val="single" w:color="auto" w:sz="4" w:space="0"/>
            </w:tcBorders>
            <w:shd w:val="clear" w:color="000000" w:fill="FFFFFF"/>
            <w:noWrap/>
            <w:vAlign w:val="center"/>
          </w:tcPr>
          <w:p w14:paraId="6D07F3C3">
            <w:pPr>
              <w:pStyle w:val="379"/>
            </w:pPr>
            <w:r>
              <w:rPr>
                <w:rFonts w:cs="Times New Roman"/>
                <w:szCs w:val="21"/>
              </w:rPr>
              <w:t>1</w:t>
            </w:r>
          </w:p>
        </w:tc>
        <w:tc>
          <w:tcPr>
            <w:tcW w:w="612" w:type="pct"/>
            <w:tcBorders>
              <w:top w:val="nil"/>
              <w:left w:val="nil"/>
              <w:bottom w:val="single" w:color="auto" w:sz="4" w:space="0"/>
              <w:right w:val="single" w:color="auto" w:sz="4" w:space="0"/>
            </w:tcBorders>
            <w:shd w:val="clear" w:color="000000" w:fill="FFFFFF"/>
            <w:noWrap/>
            <w:vAlign w:val="center"/>
          </w:tcPr>
          <w:p w14:paraId="651F74E0">
            <w:pPr>
              <w:pStyle w:val="379"/>
            </w:pPr>
            <w:r>
              <w:rPr>
                <w:rFonts w:cs="Times New Roman"/>
                <w:szCs w:val="21"/>
              </w:rPr>
              <w:t>20</w:t>
            </w:r>
          </w:p>
        </w:tc>
        <w:tc>
          <w:tcPr>
            <w:tcW w:w="480" w:type="pct"/>
            <w:tcBorders>
              <w:top w:val="nil"/>
              <w:left w:val="nil"/>
              <w:bottom w:val="single" w:color="auto" w:sz="4" w:space="0"/>
              <w:right w:val="single" w:color="auto" w:sz="4" w:space="0"/>
            </w:tcBorders>
            <w:shd w:val="clear" w:color="000000" w:fill="FFFFFF"/>
            <w:noWrap/>
            <w:vAlign w:val="center"/>
          </w:tcPr>
          <w:p w14:paraId="02D3AB17">
            <w:pPr>
              <w:pStyle w:val="379"/>
            </w:pPr>
            <w:r>
              <w:rPr>
                <w:rFonts w:hint="eastAsia"/>
              </w:rPr>
              <w:t>匹配</w:t>
            </w:r>
          </w:p>
        </w:tc>
      </w:tr>
      <w:tr w14:paraId="57B43F77">
        <w:tblPrEx>
          <w:tblCellMar>
            <w:top w:w="0" w:type="dxa"/>
            <w:left w:w="28" w:type="dxa"/>
            <w:bottom w:w="0" w:type="dxa"/>
            <w:right w:w="28" w:type="dxa"/>
          </w:tblCellMar>
        </w:tblPrEx>
        <w:trPr>
          <w:trHeight w:val="270" w:hRule="atLeast"/>
        </w:trPr>
        <w:tc>
          <w:tcPr>
            <w:tcW w:w="402" w:type="pct"/>
            <w:tcBorders>
              <w:top w:val="nil"/>
              <w:left w:val="single" w:color="auto" w:sz="4" w:space="0"/>
              <w:bottom w:val="single" w:color="auto" w:sz="4" w:space="0"/>
              <w:right w:val="single" w:color="auto" w:sz="4" w:space="0"/>
            </w:tcBorders>
            <w:shd w:val="clear" w:color="000000" w:fill="FFFFFF"/>
            <w:noWrap/>
            <w:vAlign w:val="center"/>
          </w:tcPr>
          <w:p w14:paraId="6A067962">
            <w:pPr>
              <w:pStyle w:val="379"/>
            </w:pPr>
            <w:r>
              <w:rPr>
                <w:rFonts w:hint="eastAsia"/>
              </w:rPr>
              <w:t>化制间</w:t>
            </w:r>
          </w:p>
        </w:tc>
        <w:tc>
          <w:tcPr>
            <w:tcW w:w="484" w:type="pct"/>
            <w:tcBorders>
              <w:top w:val="nil"/>
              <w:left w:val="nil"/>
              <w:bottom w:val="single" w:color="auto" w:sz="4" w:space="0"/>
              <w:right w:val="single" w:color="auto" w:sz="4" w:space="0"/>
            </w:tcBorders>
            <w:shd w:val="clear" w:color="000000" w:fill="FFFFFF"/>
            <w:noWrap/>
            <w:vAlign w:val="center"/>
          </w:tcPr>
          <w:p w14:paraId="156BA21A">
            <w:pPr>
              <w:pStyle w:val="379"/>
            </w:pPr>
            <w:r>
              <w:rPr>
                <w:rFonts w:cs="Times New Roman"/>
                <w:szCs w:val="21"/>
              </w:rPr>
              <w:t>3493t/a</w:t>
            </w:r>
          </w:p>
        </w:tc>
        <w:tc>
          <w:tcPr>
            <w:tcW w:w="404" w:type="pct"/>
            <w:tcBorders>
              <w:top w:val="nil"/>
              <w:left w:val="nil"/>
              <w:bottom w:val="single" w:color="auto" w:sz="4" w:space="0"/>
              <w:right w:val="single" w:color="auto" w:sz="4" w:space="0"/>
            </w:tcBorders>
            <w:shd w:val="clear" w:color="000000" w:fill="FFFFFF"/>
            <w:noWrap/>
            <w:vAlign w:val="center"/>
          </w:tcPr>
          <w:p w14:paraId="5D366D26">
            <w:pPr>
              <w:pStyle w:val="379"/>
            </w:pPr>
            <w:r>
              <w:rPr>
                <w:rFonts w:cs="Times New Roman"/>
                <w:szCs w:val="21"/>
              </w:rPr>
              <w:t>8400</w:t>
            </w:r>
          </w:p>
        </w:tc>
        <w:tc>
          <w:tcPr>
            <w:tcW w:w="566" w:type="pct"/>
            <w:tcBorders>
              <w:top w:val="nil"/>
              <w:left w:val="nil"/>
              <w:bottom w:val="single" w:color="auto" w:sz="4" w:space="0"/>
              <w:right w:val="single" w:color="auto" w:sz="4" w:space="0"/>
            </w:tcBorders>
            <w:shd w:val="clear" w:color="000000" w:fill="FFFFFF"/>
            <w:noWrap/>
            <w:vAlign w:val="center"/>
          </w:tcPr>
          <w:p w14:paraId="0C06435E">
            <w:pPr>
              <w:pStyle w:val="379"/>
            </w:pPr>
            <w:r>
              <w:rPr>
                <w:rFonts w:cs="Times New Roman"/>
                <w:szCs w:val="21"/>
              </w:rPr>
              <w:t>0.42t/h</w:t>
            </w:r>
          </w:p>
        </w:tc>
        <w:tc>
          <w:tcPr>
            <w:tcW w:w="1129" w:type="pct"/>
            <w:tcBorders>
              <w:top w:val="nil"/>
              <w:left w:val="nil"/>
              <w:bottom w:val="single" w:color="auto" w:sz="4" w:space="0"/>
              <w:right w:val="single" w:color="auto" w:sz="4" w:space="0"/>
            </w:tcBorders>
            <w:shd w:val="clear" w:color="000000" w:fill="FFFFFF"/>
            <w:noWrap/>
            <w:vAlign w:val="center"/>
          </w:tcPr>
          <w:p w14:paraId="67532A96">
            <w:pPr>
              <w:pStyle w:val="379"/>
            </w:pPr>
            <w:r>
              <w:rPr>
                <w:rFonts w:hint="eastAsia" w:cs="Times New Roman"/>
                <w:szCs w:val="21"/>
              </w:rPr>
              <w:t>化制一体机</w:t>
            </w:r>
          </w:p>
        </w:tc>
        <w:tc>
          <w:tcPr>
            <w:tcW w:w="561" w:type="pct"/>
            <w:tcBorders>
              <w:top w:val="nil"/>
              <w:left w:val="nil"/>
              <w:bottom w:val="single" w:color="auto" w:sz="4" w:space="0"/>
              <w:right w:val="single" w:color="auto" w:sz="4" w:space="0"/>
            </w:tcBorders>
            <w:shd w:val="clear" w:color="000000" w:fill="FFFFFF"/>
            <w:noWrap/>
            <w:vAlign w:val="center"/>
          </w:tcPr>
          <w:p w14:paraId="7C95BA98">
            <w:pPr>
              <w:pStyle w:val="379"/>
            </w:pPr>
            <w:r>
              <w:rPr>
                <w:rFonts w:cs="Times New Roman"/>
                <w:szCs w:val="21"/>
              </w:rPr>
              <w:t>0.5t/h</w:t>
            </w:r>
          </w:p>
        </w:tc>
        <w:tc>
          <w:tcPr>
            <w:tcW w:w="362" w:type="pct"/>
            <w:tcBorders>
              <w:top w:val="nil"/>
              <w:left w:val="nil"/>
              <w:bottom w:val="single" w:color="auto" w:sz="4" w:space="0"/>
              <w:right w:val="single" w:color="auto" w:sz="4" w:space="0"/>
            </w:tcBorders>
            <w:shd w:val="clear" w:color="000000" w:fill="FFFFFF"/>
            <w:noWrap/>
            <w:vAlign w:val="center"/>
          </w:tcPr>
          <w:p w14:paraId="17244DF6">
            <w:pPr>
              <w:pStyle w:val="379"/>
            </w:pPr>
            <w:r>
              <w:rPr>
                <w:rFonts w:cs="Times New Roman"/>
                <w:szCs w:val="21"/>
              </w:rPr>
              <w:t>1</w:t>
            </w:r>
          </w:p>
        </w:tc>
        <w:tc>
          <w:tcPr>
            <w:tcW w:w="612" w:type="pct"/>
            <w:tcBorders>
              <w:top w:val="nil"/>
              <w:left w:val="nil"/>
              <w:bottom w:val="single" w:color="auto" w:sz="4" w:space="0"/>
              <w:right w:val="single" w:color="auto" w:sz="4" w:space="0"/>
            </w:tcBorders>
            <w:shd w:val="clear" w:color="000000" w:fill="FFFFFF"/>
            <w:noWrap/>
            <w:vAlign w:val="center"/>
          </w:tcPr>
          <w:p w14:paraId="66CF89D7">
            <w:pPr>
              <w:pStyle w:val="379"/>
            </w:pPr>
            <w:r>
              <w:rPr>
                <w:rFonts w:cs="Times New Roman"/>
                <w:szCs w:val="21"/>
              </w:rPr>
              <w:t>0.5t/h</w:t>
            </w:r>
          </w:p>
        </w:tc>
        <w:tc>
          <w:tcPr>
            <w:tcW w:w="480" w:type="pct"/>
            <w:tcBorders>
              <w:top w:val="nil"/>
              <w:left w:val="nil"/>
              <w:bottom w:val="single" w:color="auto" w:sz="4" w:space="0"/>
              <w:right w:val="single" w:color="auto" w:sz="4" w:space="0"/>
            </w:tcBorders>
            <w:shd w:val="clear" w:color="000000" w:fill="FFFFFF"/>
            <w:noWrap/>
            <w:vAlign w:val="center"/>
          </w:tcPr>
          <w:p w14:paraId="42E7F524">
            <w:pPr>
              <w:pStyle w:val="379"/>
            </w:pPr>
            <w:r>
              <w:rPr>
                <w:rFonts w:hint="eastAsia"/>
              </w:rPr>
              <w:t>匹配</w:t>
            </w:r>
          </w:p>
        </w:tc>
      </w:tr>
    </w:tbl>
    <w:p w14:paraId="58142288">
      <w:pPr>
        <w:ind w:firstLine="480"/>
      </w:pPr>
    </w:p>
    <w:p w14:paraId="4A6B3018">
      <w:pPr>
        <w:pStyle w:val="3"/>
      </w:pPr>
      <w:bookmarkStart w:id="51" w:name="_Toc214552536"/>
      <w:r>
        <w:rPr>
          <w:rFonts w:hint="eastAsia"/>
        </w:rPr>
        <w:t>主要原辅材料</w:t>
      </w:r>
      <w:bookmarkEnd w:id="51"/>
    </w:p>
    <w:p w14:paraId="0E3A8AA9">
      <w:pPr>
        <w:pStyle w:val="377"/>
        <w:spacing w:before="156"/>
      </w:pPr>
      <w:bookmarkStart w:id="52" w:name="_Ref135735011"/>
      <w:r>
        <w:t>表</w:t>
      </w:r>
      <w:r>
        <w:fldChar w:fldCharType="begin"/>
      </w:r>
      <w:r>
        <w:instrText xml:space="preserve"> STYLEREF 2 \s </w:instrText>
      </w:r>
      <w:r>
        <w:fldChar w:fldCharType="separate"/>
      </w:r>
      <w:r>
        <w:t>2.7</w:t>
      </w:r>
      <w:r>
        <w:fldChar w:fldCharType="end"/>
      </w:r>
      <w:r>
        <w:noBreakHyphen/>
      </w:r>
      <w:r>
        <w:fldChar w:fldCharType="begin"/>
      </w:r>
      <w:r>
        <w:instrText xml:space="preserve"> SEQ 表 \* ARABIC \s 2 </w:instrText>
      </w:r>
      <w:r>
        <w:fldChar w:fldCharType="separate"/>
      </w:r>
      <w:r>
        <w:t>1</w:t>
      </w:r>
      <w:r>
        <w:fldChar w:fldCharType="end"/>
      </w:r>
      <w:r>
        <w:t xml:space="preserve">  主要原辅材料</w:t>
      </w:r>
      <w:r>
        <w:rPr>
          <w:rFonts w:hint="eastAsia"/>
        </w:rPr>
        <w:t>及动力消耗</w:t>
      </w:r>
      <w:r>
        <w:t>一览表</w:t>
      </w:r>
      <w:bookmarkEnd w:id="52"/>
    </w:p>
    <w:tbl>
      <w:tblPr>
        <w:tblStyle w:val="58"/>
        <w:tblW w:w="88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05"/>
        <w:gridCol w:w="1350"/>
        <w:gridCol w:w="975"/>
        <w:gridCol w:w="1485"/>
        <w:gridCol w:w="1492"/>
        <w:gridCol w:w="785"/>
        <w:gridCol w:w="2261"/>
      </w:tblGrid>
      <w:tr w14:paraId="48257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505" w:type="dxa"/>
            <w:noWrap/>
            <w:vAlign w:val="center"/>
          </w:tcPr>
          <w:p w14:paraId="56A8AF46">
            <w:pPr>
              <w:pStyle w:val="379"/>
            </w:pPr>
            <w:r>
              <w:rPr>
                <w:rFonts w:hint="eastAsia"/>
              </w:rPr>
              <w:t>序号</w:t>
            </w:r>
          </w:p>
        </w:tc>
        <w:tc>
          <w:tcPr>
            <w:tcW w:w="1350" w:type="dxa"/>
            <w:noWrap/>
            <w:vAlign w:val="center"/>
          </w:tcPr>
          <w:p w14:paraId="2058EA45">
            <w:pPr>
              <w:pStyle w:val="379"/>
            </w:pPr>
            <w:r>
              <w:rPr>
                <w:rFonts w:hint="eastAsia"/>
              </w:rPr>
              <w:t>名称</w:t>
            </w:r>
          </w:p>
        </w:tc>
        <w:tc>
          <w:tcPr>
            <w:tcW w:w="975" w:type="dxa"/>
            <w:noWrap/>
            <w:vAlign w:val="center"/>
          </w:tcPr>
          <w:p w14:paraId="0E202ABE">
            <w:pPr>
              <w:pStyle w:val="379"/>
            </w:pPr>
            <w:r>
              <w:rPr>
                <w:rFonts w:hint="eastAsia"/>
              </w:rPr>
              <w:t>主要型号及成分</w:t>
            </w:r>
          </w:p>
        </w:tc>
        <w:tc>
          <w:tcPr>
            <w:tcW w:w="1485" w:type="dxa"/>
            <w:noWrap/>
            <w:vAlign w:val="center"/>
          </w:tcPr>
          <w:p w14:paraId="03146E0E">
            <w:pPr>
              <w:pStyle w:val="379"/>
            </w:pPr>
            <w:r>
              <w:rPr>
                <w:rFonts w:hint="eastAsia"/>
              </w:rPr>
              <w:t>状态及包装形式</w:t>
            </w:r>
          </w:p>
        </w:tc>
        <w:tc>
          <w:tcPr>
            <w:tcW w:w="1492" w:type="dxa"/>
            <w:vAlign w:val="center"/>
          </w:tcPr>
          <w:p w14:paraId="41CEB6F3">
            <w:pPr>
              <w:pStyle w:val="379"/>
            </w:pPr>
            <w:r>
              <w:rPr>
                <w:rFonts w:hint="eastAsia"/>
              </w:rPr>
              <w:t>年消耗量</w:t>
            </w:r>
            <w:r>
              <w:t>t/a</w:t>
            </w:r>
          </w:p>
        </w:tc>
        <w:tc>
          <w:tcPr>
            <w:tcW w:w="785" w:type="dxa"/>
            <w:noWrap/>
            <w:vAlign w:val="center"/>
          </w:tcPr>
          <w:p w14:paraId="324D5409">
            <w:pPr>
              <w:pStyle w:val="379"/>
            </w:pPr>
            <w:r>
              <w:rPr>
                <w:rFonts w:hint="eastAsia"/>
              </w:rPr>
              <w:t>最大贮存量</w:t>
            </w:r>
            <w:r>
              <w:t>/t</w:t>
            </w:r>
          </w:p>
        </w:tc>
        <w:tc>
          <w:tcPr>
            <w:tcW w:w="2261" w:type="dxa"/>
            <w:noWrap/>
            <w:vAlign w:val="center"/>
          </w:tcPr>
          <w:p w14:paraId="5B9D99E3">
            <w:pPr>
              <w:pStyle w:val="379"/>
            </w:pPr>
            <w:r>
              <w:rPr>
                <w:rFonts w:hint="eastAsia"/>
              </w:rPr>
              <w:t>备注</w:t>
            </w:r>
          </w:p>
        </w:tc>
      </w:tr>
      <w:tr w14:paraId="5D33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505" w:type="dxa"/>
            <w:noWrap/>
            <w:vAlign w:val="center"/>
          </w:tcPr>
          <w:p w14:paraId="5F77AC7F">
            <w:pPr>
              <w:pStyle w:val="379"/>
            </w:pPr>
            <w:r>
              <w:t>1</w:t>
            </w:r>
          </w:p>
        </w:tc>
        <w:tc>
          <w:tcPr>
            <w:tcW w:w="1350" w:type="dxa"/>
            <w:noWrap/>
            <w:vAlign w:val="center"/>
          </w:tcPr>
          <w:p w14:paraId="0D218012">
            <w:pPr>
              <w:pStyle w:val="379"/>
            </w:pPr>
            <w:r>
              <w:rPr>
                <w:rFonts w:hint="eastAsia"/>
              </w:rPr>
              <w:t>生猪</w:t>
            </w:r>
          </w:p>
        </w:tc>
        <w:tc>
          <w:tcPr>
            <w:tcW w:w="975" w:type="dxa"/>
            <w:noWrap/>
            <w:vAlign w:val="center"/>
          </w:tcPr>
          <w:p w14:paraId="593AF6A6">
            <w:pPr>
              <w:pStyle w:val="379"/>
            </w:pPr>
            <w:r>
              <w:t>/</w:t>
            </w:r>
          </w:p>
        </w:tc>
        <w:tc>
          <w:tcPr>
            <w:tcW w:w="1485" w:type="dxa"/>
            <w:noWrap/>
            <w:vAlign w:val="center"/>
          </w:tcPr>
          <w:p w14:paraId="46151C6A">
            <w:pPr>
              <w:pStyle w:val="379"/>
            </w:pPr>
            <w:r>
              <w:t>/</w:t>
            </w:r>
          </w:p>
        </w:tc>
        <w:tc>
          <w:tcPr>
            <w:tcW w:w="1492" w:type="dxa"/>
            <w:vAlign w:val="center"/>
          </w:tcPr>
          <w:p w14:paraId="32EFEDBE">
            <w:pPr>
              <w:pStyle w:val="379"/>
            </w:pPr>
            <w:r>
              <w:t>100</w:t>
            </w:r>
            <w:r>
              <w:rPr>
                <w:rFonts w:hint="eastAsia"/>
              </w:rPr>
              <w:t>万头</w:t>
            </w:r>
            <w:r>
              <w:t>/a</w:t>
            </w:r>
          </w:p>
        </w:tc>
        <w:tc>
          <w:tcPr>
            <w:tcW w:w="785" w:type="dxa"/>
            <w:noWrap/>
            <w:vAlign w:val="center"/>
          </w:tcPr>
          <w:p w14:paraId="398066B1">
            <w:pPr>
              <w:pStyle w:val="379"/>
            </w:pPr>
            <w:r>
              <w:t>/</w:t>
            </w:r>
          </w:p>
        </w:tc>
        <w:tc>
          <w:tcPr>
            <w:tcW w:w="2261" w:type="dxa"/>
            <w:noWrap/>
            <w:vAlign w:val="center"/>
          </w:tcPr>
          <w:p w14:paraId="0DF077E2">
            <w:pPr>
              <w:pStyle w:val="379"/>
            </w:pPr>
            <w:r>
              <w:t>/</w:t>
            </w:r>
          </w:p>
        </w:tc>
      </w:tr>
      <w:tr w14:paraId="4E13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505" w:type="dxa"/>
            <w:noWrap/>
            <w:vAlign w:val="center"/>
          </w:tcPr>
          <w:p w14:paraId="298960ED">
            <w:pPr>
              <w:pStyle w:val="379"/>
            </w:pPr>
            <w:r>
              <w:t>2</w:t>
            </w:r>
          </w:p>
        </w:tc>
        <w:tc>
          <w:tcPr>
            <w:tcW w:w="1350" w:type="dxa"/>
            <w:noWrap/>
            <w:vAlign w:val="center"/>
          </w:tcPr>
          <w:p w14:paraId="16583CAA">
            <w:pPr>
              <w:pStyle w:val="379"/>
            </w:pPr>
            <w:r>
              <w:rPr>
                <w:rFonts w:hint="eastAsia"/>
              </w:rPr>
              <w:t>肉牛</w:t>
            </w:r>
          </w:p>
        </w:tc>
        <w:tc>
          <w:tcPr>
            <w:tcW w:w="975" w:type="dxa"/>
            <w:noWrap/>
            <w:vAlign w:val="center"/>
          </w:tcPr>
          <w:p w14:paraId="521C140F">
            <w:pPr>
              <w:pStyle w:val="379"/>
            </w:pPr>
            <w:r>
              <w:t>/</w:t>
            </w:r>
          </w:p>
        </w:tc>
        <w:tc>
          <w:tcPr>
            <w:tcW w:w="1485" w:type="dxa"/>
            <w:noWrap/>
            <w:vAlign w:val="center"/>
          </w:tcPr>
          <w:p w14:paraId="1A3A562C">
            <w:pPr>
              <w:pStyle w:val="379"/>
            </w:pPr>
            <w:r>
              <w:t>/</w:t>
            </w:r>
          </w:p>
        </w:tc>
        <w:tc>
          <w:tcPr>
            <w:tcW w:w="1492" w:type="dxa"/>
            <w:vAlign w:val="center"/>
          </w:tcPr>
          <w:p w14:paraId="4B089DD7">
            <w:pPr>
              <w:pStyle w:val="379"/>
            </w:pPr>
            <w:r>
              <w:t>10</w:t>
            </w:r>
            <w:r>
              <w:rPr>
                <w:rFonts w:hint="eastAsia"/>
              </w:rPr>
              <w:t>万头</w:t>
            </w:r>
            <w:r>
              <w:t>/a</w:t>
            </w:r>
          </w:p>
        </w:tc>
        <w:tc>
          <w:tcPr>
            <w:tcW w:w="785" w:type="dxa"/>
            <w:noWrap/>
            <w:vAlign w:val="center"/>
          </w:tcPr>
          <w:p w14:paraId="249C225D">
            <w:pPr>
              <w:pStyle w:val="379"/>
            </w:pPr>
            <w:r>
              <w:t>/</w:t>
            </w:r>
          </w:p>
        </w:tc>
        <w:tc>
          <w:tcPr>
            <w:tcW w:w="2261" w:type="dxa"/>
            <w:noWrap/>
            <w:vAlign w:val="center"/>
          </w:tcPr>
          <w:p w14:paraId="14DF1AC9">
            <w:pPr>
              <w:pStyle w:val="379"/>
            </w:pPr>
            <w:r>
              <w:t>/</w:t>
            </w:r>
          </w:p>
        </w:tc>
      </w:tr>
      <w:tr w14:paraId="5E91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505" w:type="dxa"/>
            <w:noWrap/>
            <w:vAlign w:val="center"/>
          </w:tcPr>
          <w:p w14:paraId="304EC0BD">
            <w:pPr>
              <w:pStyle w:val="379"/>
            </w:pPr>
            <w:r>
              <w:t>3</w:t>
            </w:r>
          </w:p>
        </w:tc>
        <w:tc>
          <w:tcPr>
            <w:tcW w:w="1350" w:type="dxa"/>
            <w:noWrap/>
            <w:vAlign w:val="center"/>
          </w:tcPr>
          <w:p w14:paraId="5844DE09">
            <w:pPr>
              <w:pStyle w:val="379"/>
            </w:pPr>
            <w:r>
              <w:rPr>
                <w:rFonts w:hint="eastAsia"/>
              </w:rPr>
              <w:t>制冷剂</w:t>
            </w:r>
          </w:p>
        </w:tc>
        <w:tc>
          <w:tcPr>
            <w:tcW w:w="975" w:type="dxa"/>
            <w:noWrap/>
            <w:vAlign w:val="center"/>
          </w:tcPr>
          <w:p w14:paraId="6506F521">
            <w:pPr>
              <w:pStyle w:val="379"/>
            </w:pPr>
            <w:r>
              <w:t>R404A</w:t>
            </w:r>
          </w:p>
        </w:tc>
        <w:tc>
          <w:tcPr>
            <w:tcW w:w="1485" w:type="dxa"/>
            <w:noWrap/>
            <w:vAlign w:val="center"/>
          </w:tcPr>
          <w:p w14:paraId="56F6E87A">
            <w:pPr>
              <w:pStyle w:val="379"/>
            </w:pPr>
            <w:r>
              <w:t>/</w:t>
            </w:r>
          </w:p>
        </w:tc>
        <w:tc>
          <w:tcPr>
            <w:tcW w:w="1492" w:type="dxa"/>
            <w:vAlign w:val="center"/>
          </w:tcPr>
          <w:p w14:paraId="594162F7">
            <w:pPr>
              <w:pStyle w:val="379"/>
            </w:pPr>
            <w:r>
              <w:t>5</w:t>
            </w:r>
          </w:p>
        </w:tc>
        <w:tc>
          <w:tcPr>
            <w:tcW w:w="785" w:type="dxa"/>
            <w:noWrap/>
            <w:vAlign w:val="center"/>
          </w:tcPr>
          <w:p w14:paraId="3C7E84FB">
            <w:pPr>
              <w:pStyle w:val="379"/>
            </w:pPr>
            <w:r>
              <w:t>/</w:t>
            </w:r>
          </w:p>
        </w:tc>
        <w:tc>
          <w:tcPr>
            <w:tcW w:w="2261" w:type="dxa"/>
            <w:noWrap/>
            <w:vAlign w:val="center"/>
          </w:tcPr>
          <w:p w14:paraId="5CC0768F">
            <w:pPr>
              <w:pStyle w:val="379"/>
            </w:pPr>
            <w:r>
              <w:rPr>
                <w:rFonts w:hint="eastAsia"/>
              </w:rPr>
              <w:t>用于冷库制冷，外购，即用即买，不存储</w:t>
            </w:r>
          </w:p>
        </w:tc>
      </w:tr>
      <w:tr w14:paraId="043C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505" w:type="dxa"/>
            <w:noWrap/>
            <w:vAlign w:val="center"/>
          </w:tcPr>
          <w:p w14:paraId="05C1B5C0">
            <w:pPr>
              <w:pStyle w:val="379"/>
            </w:pPr>
            <w:r>
              <w:t>4</w:t>
            </w:r>
          </w:p>
        </w:tc>
        <w:tc>
          <w:tcPr>
            <w:tcW w:w="1350" w:type="dxa"/>
            <w:noWrap/>
            <w:vAlign w:val="center"/>
          </w:tcPr>
          <w:p w14:paraId="736641F1">
            <w:pPr>
              <w:pStyle w:val="379"/>
            </w:pPr>
            <w:r>
              <w:rPr>
                <w:rFonts w:hint="eastAsia"/>
              </w:rPr>
              <w:t>20%浓戊二醛溶液</w:t>
            </w:r>
          </w:p>
        </w:tc>
        <w:tc>
          <w:tcPr>
            <w:tcW w:w="975" w:type="dxa"/>
            <w:noWrap/>
            <w:vAlign w:val="center"/>
          </w:tcPr>
          <w:p w14:paraId="34FCA76C">
            <w:pPr>
              <w:pStyle w:val="379"/>
            </w:pPr>
          </w:p>
        </w:tc>
        <w:tc>
          <w:tcPr>
            <w:tcW w:w="1485" w:type="dxa"/>
            <w:noWrap/>
            <w:vAlign w:val="center"/>
          </w:tcPr>
          <w:p w14:paraId="5BAFB13A">
            <w:pPr>
              <w:pStyle w:val="379"/>
            </w:pPr>
            <w:r>
              <w:rPr>
                <w:rFonts w:hint="eastAsia"/>
              </w:rPr>
              <w:t>液态，</w:t>
            </w:r>
            <w:r>
              <w:t>25kg/</w:t>
            </w:r>
            <w:r>
              <w:rPr>
                <w:rFonts w:hint="eastAsia"/>
              </w:rPr>
              <w:t>桶</w:t>
            </w:r>
          </w:p>
        </w:tc>
        <w:tc>
          <w:tcPr>
            <w:tcW w:w="1492" w:type="dxa"/>
            <w:vAlign w:val="center"/>
          </w:tcPr>
          <w:p w14:paraId="7E2ED37C">
            <w:pPr>
              <w:pStyle w:val="379"/>
            </w:pPr>
            <w:r>
              <w:t>1</w:t>
            </w:r>
          </w:p>
        </w:tc>
        <w:tc>
          <w:tcPr>
            <w:tcW w:w="785" w:type="dxa"/>
            <w:noWrap/>
            <w:vAlign w:val="center"/>
          </w:tcPr>
          <w:p w14:paraId="65743EF2">
            <w:pPr>
              <w:pStyle w:val="379"/>
            </w:pPr>
            <w:r>
              <w:t>0.25</w:t>
            </w:r>
          </w:p>
        </w:tc>
        <w:tc>
          <w:tcPr>
            <w:tcW w:w="2261" w:type="dxa"/>
            <w:noWrap/>
            <w:vAlign w:val="center"/>
          </w:tcPr>
          <w:p w14:paraId="379FB058">
            <w:pPr>
              <w:pStyle w:val="379"/>
            </w:pPr>
            <w:r>
              <w:rPr>
                <w:rFonts w:hint="eastAsia"/>
              </w:rPr>
              <w:t>刀具消毒</w:t>
            </w:r>
          </w:p>
        </w:tc>
      </w:tr>
      <w:tr w14:paraId="7B951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505" w:type="dxa"/>
            <w:noWrap/>
            <w:vAlign w:val="center"/>
          </w:tcPr>
          <w:p w14:paraId="2E461A0B">
            <w:pPr>
              <w:pStyle w:val="379"/>
            </w:pPr>
            <w:r>
              <w:t>5</w:t>
            </w:r>
          </w:p>
        </w:tc>
        <w:tc>
          <w:tcPr>
            <w:tcW w:w="1350" w:type="dxa"/>
            <w:noWrap/>
            <w:vAlign w:val="center"/>
          </w:tcPr>
          <w:p w14:paraId="5261D86F">
            <w:pPr>
              <w:pStyle w:val="379"/>
            </w:pPr>
            <w:r>
              <w:rPr>
                <w:rFonts w:hint="eastAsia"/>
              </w:rPr>
              <w:t>三氯异氰尿酸</w:t>
            </w:r>
          </w:p>
        </w:tc>
        <w:tc>
          <w:tcPr>
            <w:tcW w:w="975" w:type="dxa"/>
            <w:noWrap/>
            <w:vAlign w:val="center"/>
          </w:tcPr>
          <w:p w14:paraId="0EB8FC42">
            <w:pPr>
              <w:pStyle w:val="379"/>
            </w:pPr>
          </w:p>
        </w:tc>
        <w:tc>
          <w:tcPr>
            <w:tcW w:w="1485" w:type="dxa"/>
            <w:noWrap/>
            <w:vAlign w:val="center"/>
          </w:tcPr>
          <w:p w14:paraId="69B232F6">
            <w:pPr>
              <w:pStyle w:val="379"/>
            </w:pPr>
            <w:r>
              <w:rPr>
                <w:rFonts w:hint="eastAsia"/>
              </w:rPr>
              <w:t>固态，</w:t>
            </w:r>
            <w:r>
              <w:t>25kg/</w:t>
            </w:r>
            <w:r>
              <w:rPr>
                <w:rFonts w:hint="eastAsia"/>
              </w:rPr>
              <w:t>袋</w:t>
            </w:r>
          </w:p>
        </w:tc>
        <w:tc>
          <w:tcPr>
            <w:tcW w:w="1492" w:type="dxa"/>
            <w:vAlign w:val="center"/>
          </w:tcPr>
          <w:p w14:paraId="7459F00A">
            <w:pPr>
              <w:pStyle w:val="379"/>
            </w:pPr>
            <w:r>
              <w:t>8</w:t>
            </w:r>
          </w:p>
        </w:tc>
        <w:tc>
          <w:tcPr>
            <w:tcW w:w="785" w:type="dxa"/>
            <w:noWrap/>
            <w:vAlign w:val="center"/>
          </w:tcPr>
          <w:p w14:paraId="395AA652">
            <w:pPr>
              <w:pStyle w:val="379"/>
            </w:pPr>
            <w:r>
              <w:t>0.25</w:t>
            </w:r>
          </w:p>
        </w:tc>
        <w:tc>
          <w:tcPr>
            <w:tcW w:w="2261" w:type="dxa"/>
            <w:noWrap/>
            <w:vAlign w:val="center"/>
          </w:tcPr>
          <w:p w14:paraId="65AB66D6">
            <w:pPr>
              <w:pStyle w:val="379"/>
            </w:pPr>
            <w:r>
              <w:rPr>
                <w:rFonts w:hint="eastAsia"/>
              </w:rPr>
              <w:t>车间、车辆消毒</w:t>
            </w:r>
          </w:p>
        </w:tc>
      </w:tr>
      <w:tr w14:paraId="64B58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505" w:type="dxa"/>
            <w:noWrap/>
            <w:vAlign w:val="center"/>
          </w:tcPr>
          <w:p w14:paraId="20D81108">
            <w:pPr>
              <w:pStyle w:val="379"/>
            </w:pPr>
            <w:r>
              <w:t>6</w:t>
            </w:r>
          </w:p>
        </w:tc>
        <w:tc>
          <w:tcPr>
            <w:tcW w:w="1350" w:type="dxa"/>
            <w:noWrap/>
            <w:vAlign w:val="center"/>
          </w:tcPr>
          <w:p w14:paraId="1C121EA0">
            <w:pPr>
              <w:pStyle w:val="379"/>
            </w:pPr>
            <w:r>
              <w:rPr>
                <w:rFonts w:hint="eastAsia"/>
              </w:rPr>
              <w:t>万洁芬</w:t>
            </w:r>
          </w:p>
        </w:tc>
        <w:tc>
          <w:tcPr>
            <w:tcW w:w="975" w:type="dxa"/>
            <w:noWrap/>
            <w:vAlign w:val="center"/>
          </w:tcPr>
          <w:p w14:paraId="7E2D94DF">
            <w:pPr>
              <w:pStyle w:val="379"/>
            </w:pPr>
          </w:p>
        </w:tc>
        <w:tc>
          <w:tcPr>
            <w:tcW w:w="1485" w:type="dxa"/>
            <w:noWrap/>
            <w:vAlign w:val="center"/>
          </w:tcPr>
          <w:p w14:paraId="35B52A6B">
            <w:pPr>
              <w:pStyle w:val="379"/>
            </w:pPr>
            <w:r>
              <w:rPr>
                <w:rFonts w:hint="eastAsia"/>
              </w:rPr>
              <w:t>固态，</w:t>
            </w:r>
            <w:r>
              <w:t>25kg/</w:t>
            </w:r>
            <w:r>
              <w:rPr>
                <w:rFonts w:hint="eastAsia"/>
              </w:rPr>
              <w:t>袋</w:t>
            </w:r>
          </w:p>
        </w:tc>
        <w:tc>
          <w:tcPr>
            <w:tcW w:w="1492" w:type="dxa"/>
            <w:vAlign w:val="center"/>
          </w:tcPr>
          <w:p w14:paraId="02292B02">
            <w:pPr>
              <w:pStyle w:val="379"/>
            </w:pPr>
            <w:r>
              <w:t>1</w:t>
            </w:r>
          </w:p>
        </w:tc>
        <w:tc>
          <w:tcPr>
            <w:tcW w:w="785" w:type="dxa"/>
            <w:noWrap/>
            <w:vAlign w:val="center"/>
          </w:tcPr>
          <w:p w14:paraId="0063A0EE">
            <w:pPr>
              <w:pStyle w:val="379"/>
            </w:pPr>
            <w:r>
              <w:t>0.25</w:t>
            </w:r>
          </w:p>
        </w:tc>
        <w:tc>
          <w:tcPr>
            <w:tcW w:w="2261" w:type="dxa"/>
            <w:noWrap/>
            <w:vAlign w:val="center"/>
          </w:tcPr>
          <w:p w14:paraId="09217C98">
            <w:pPr>
              <w:pStyle w:val="379"/>
            </w:pPr>
            <w:r>
              <w:rPr>
                <w:rFonts w:hint="eastAsia"/>
              </w:rPr>
              <w:t>车间除臭</w:t>
            </w:r>
          </w:p>
        </w:tc>
      </w:tr>
      <w:tr w14:paraId="2D68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505" w:type="dxa"/>
            <w:noWrap/>
            <w:vAlign w:val="center"/>
          </w:tcPr>
          <w:p w14:paraId="23A96DF7">
            <w:pPr>
              <w:pStyle w:val="379"/>
            </w:pPr>
            <w:r>
              <w:t>7</w:t>
            </w:r>
          </w:p>
        </w:tc>
        <w:tc>
          <w:tcPr>
            <w:tcW w:w="1350" w:type="dxa"/>
            <w:noWrap/>
            <w:vAlign w:val="center"/>
          </w:tcPr>
          <w:p w14:paraId="35EC645D">
            <w:pPr>
              <w:pStyle w:val="379"/>
            </w:pPr>
            <w:r>
              <w:rPr>
                <w:rFonts w:hint="eastAsia"/>
              </w:rPr>
              <w:t>次氯酸钠</w:t>
            </w:r>
          </w:p>
        </w:tc>
        <w:tc>
          <w:tcPr>
            <w:tcW w:w="975" w:type="dxa"/>
            <w:noWrap/>
            <w:vAlign w:val="center"/>
          </w:tcPr>
          <w:p w14:paraId="48D31023">
            <w:pPr>
              <w:pStyle w:val="379"/>
            </w:pPr>
            <w:r>
              <w:t>/</w:t>
            </w:r>
          </w:p>
        </w:tc>
        <w:tc>
          <w:tcPr>
            <w:tcW w:w="1485" w:type="dxa"/>
            <w:noWrap/>
            <w:vAlign w:val="center"/>
          </w:tcPr>
          <w:p w14:paraId="641EEC13">
            <w:pPr>
              <w:pStyle w:val="379"/>
            </w:pPr>
            <w:r>
              <w:rPr>
                <w:rFonts w:hint="eastAsia"/>
              </w:rPr>
              <w:t>液态，</w:t>
            </w:r>
            <w:r>
              <w:t>25kg/</w:t>
            </w:r>
            <w:r>
              <w:rPr>
                <w:rFonts w:hint="eastAsia"/>
              </w:rPr>
              <w:t>桶</w:t>
            </w:r>
          </w:p>
        </w:tc>
        <w:tc>
          <w:tcPr>
            <w:tcW w:w="1492" w:type="dxa"/>
            <w:vAlign w:val="center"/>
          </w:tcPr>
          <w:p w14:paraId="11537B2F">
            <w:pPr>
              <w:pStyle w:val="379"/>
            </w:pPr>
            <w:r>
              <w:t>8</w:t>
            </w:r>
          </w:p>
        </w:tc>
        <w:tc>
          <w:tcPr>
            <w:tcW w:w="785" w:type="dxa"/>
            <w:noWrap/>
            <w:vAlign w:val="center"/>
          </w:tcPr>
          <w:p w14:paraId="4AA96B3A">
            <w:pPr>
              <w:pStyle w:val="379"/>
            </w:pPr>
            <w:r>
              <w:t>0.5</w:t>
            </w:r>
          </w:p>
        </w:tc>
        <w:tc>
          <w:tcPr>
            <w:tcW w:w="2261" w:type="dxa"/>
            <w:noWrap/>
            <w:vAlign w:val="center"/>
          </w:tcPr>
          <w:p w14:paraId="60836FE7">
            <w:pPr>
              <w:pStyle w:val="379"/>
            </w:pPr>
            <w:r>
              <w:rPr>
                <w:rFonts w:hint="eastAsia"/>
              </w:rPr>
              <w:t>废水处理</w:t>
            </w:r>
          </w:p>
        </w:tc>
      </w:tr>
      <w:tr w14:paraId="54E4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505" w:type="dxa"/>
            <w:noWrap/>
            <w:vAlign w:val="center"/>
          </w:tcPr>
          <w:p w14:paraId="2A0BD112">
            <w:pPr>
              <w:pStyle w:val="379"/>
            </w:pPr>
            <w:r>
              <w:t>8</w:t>
            </w:r>
          </w:p>
        </w:tc>
        <w:tc>
          <w:tcPr>
            <w:tcW w:w="1350" w:type="dxa"/>
            <w:noWrap/>
            <w:vAlign w:val="center"/>
          </w:tcPr>
          <w:p w14:paraId="22606560">
            <w:pPr>
              <w:pStyle w:val="379"/>
            </w:pPr>
            <w:r>
              <w:rPr>
                <w:rFonts w:hint="eastAsia"/>
              </w:rPr>
              <w:t>絮凝剂</w:t>
            </w:r>
          </w:p>
        </w:tc>
        <w:tc>
          <w:tcPr>
            <w:tcW w:w="975" w:type="dxa"/>
            <w:noWrap/>
            <w:vAlign w:val="center"/>
          </w:tcPr>
          <w:p w14:paraId="671DD270">
            <w:pPr>
              <w:pStyle w:val="379"/>
            </w:pPr>
            <w:r>
              <w:t>PAC</w:t>
            </w:r>
          </w:p>
        </w:tc>
        <w:tc>
          <w:tcPr>
            <w:tcW w:w="1485" w:type="dxa"/>
            <w:noWrap/>
            <w:vAlign w:val="center"/>
          </w:tcPr>
          <w:p w14:paraId="7E1F0639">
            <w:pPr>
              <w:pStyle w:val="379"/>
            </w:pPr>
            <w:r>
              <w:rPr>
                <w:rFonts w:hint="eastAsia"/>
              </w:rPr>
              <w:t>固态，</w:t>
            </w:r>
            <w:r>
              <w:t>25kg/</w:t>
            </w:r>
            <w:r>
              <w:rPr>
                <w:rFonts w:hint="eastAsia"/>
              </w:rPr>
              <w:t>袋</w:t>
            </w:r>
          </w:p>
        </w:tc>
        <w:tc>
          <w:tcPr>
            <w:tcW w:w="1492" w:type="dxa"/>
            <w:vAlign w:val="center"/>
          </w:tcPr>
          <w:p w14:paraId="073EBC5C">
            <w:pPr>
              <w:pStyle w:val="379"/>
            </w:pPr>
            <w:r>
              <w:t>16</w:t>
            </w:r>
          </w:p>
        </w:tc>
        <w:tc>
          <w:tcPr>
            <w:tcW w:w="785" w:type="dxa"/>
            <w:noWrap/>
            <w:vAlign w:val="center"/>
          </w:tcPr>
          <w:p w14:paraId="0CCCCE72">
            <w:pPr>
              <w:pStyle w:val="379"/>
            </w:pPr>
            <w:r>
              <w:t>0.25</w:t>
            </w:r>
          </w:p>
        </w:tc>
        <w:tc>
          <w:tcPr>
            <w:tcW w:w="2261" w:type="dxa"/>
            <w:noWrap/>
            <w:vAlign w:val="center"/>
          </w:tcPr>
          <w:p w14:paraId="2818A7A8">
            <w:pPr>
              <w:pStyle w:val="379"/>
            </w:pPr>
            <w:r>
              <w:rPr>
                <w:rFonts w:hint="eastAsia"/>
              </w:rPr>
              <w:t>废水处理</w:t>
            </w:r>
          </w:p>
        </w:tc>
      </w:tr>
      <w:tr w14:paraId="7B3F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505" w:type="dxa"/>
            <w:noWrap/>
            <w:vAlign w:val="center"/>
          </w:tcPr>
          <w:p w14:paraId="64C20718">
            <w:pPr>
              <w:pStyle w:val="379"/>
            </w:pPr>
            <w:r>
              <w:t>9</w:t>
            </w:r>
          </w:p>
        </w:tc>
        <w:tc>
          <w:tcPr>
            <w:tcW w:w="1350" w:type="dxa"/>
            <w:noWrap/>
            <w:vAlign w:val="center"/>
          </w:tcPr>
          <w:p w14:paraId="02971DC8">
            <w:pPr>
              <w:pStyle w:val="379"/>
            </w:pPr>
            <w:r>
              <w:rPr>
                <w:rFonts w:hint="eastAsia"/>
              </w:rPr>
              <w:t>混凝剂</w:t>
            </w:r>
          </w:p>
        </w:tc>
        <w:tc>
          <w:tcPr>
            <w:tcW w:w="975" w:type="dxa"/>
            <w:noWrap/>
            <w:vAlign w:val="center"/>
          </w:tcPr>
          <w:p w14:paraId="7A5E3102">
            <w:pPr>
              <w:pStyle w:val="379"/>
            </w:pPr>
            <w:r>
              <w:t>PAM</w:t>
            </w:r>
          </w:p>
        </w:tc>
        <w:tc>
          <w:tcPr>
            <w:tcW w:w="1485" w:type="dxa"/>
            <w:noWrap/>
            <w:vAlign w:val="center"/>
          </w:tcPr>
          <w:p w14:paraId="0A8B1224">
            <w:pPr>
              <w:pStyle w:val="379"/>
            </w:pPr>
            <w:r>
              <w:rPr>
                <w:rFonts w:hint="eastAsia"/>
              </w:rPr>
              <w:t>固态，</w:t>
            </w:r>
            <w:r>
              <w:t>25kg/</w:t>
            </w:r>
            <w:r>
              <w:rPr>
                <w:rFonts w:hint="eastAsia"/>
              </w:rPr>
              <w:t>袋</w:t>
            </w:r>
          </w:p>
        </w:tc>
        <w:tc>
          <w:tcPr>
            <w:tcW w:w="1492" w:type="dxa"/>
            <w:vAlign w:val="center"/>
          </w:tcPr>
          <w:p w14:paraId="1443B597">
            <w:pPr>
              <w:pStyle w:val="379"/>
            </w:pPr>
            <w:r>
              <w:t>1.6</w:t>
            </w:r>
          </w:p>
        </w:tc>
        <w:tc>
          <w:tcPr>
            <w:tcW w:w="785" w:type="dxa"/>
            <w:noWrap/>
            <w:vAlign w:val="center"/>
          </w:tcPr>
          <w:p w14:paraId="049A126A">
            <w:pPr>
              <w:pStyle w:val="379"/>
            </w:pPr>
            <w:r>
              <w:t>0.1</w:t>
            </w:r>
          </w:p>
        </w:tc>
        <w:tc>
          <w:tcPr>
            <w:tcW w:w="2261" w:type="dxa"/>
            <w:noWrap/>
            <w:vAlign w:val="center"/>
          </w:tcPr>
          <w:p w14:paraId="25C11499">
            <w:pPr>
              <w:pStyle w:val="379"/>
            </w:pPr>
            <w:r>
              <w:rPr>
                <w:rFonts w:hint="eastAsia"/>
              </w:rPr>
              <w:t>废水处理</w:t>
            </w:r>
          </w:p>
        </w:tc>
      </w:tr>
      <w:tr w14:paraId="3A67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505" w:type="dxa"/>
            <w:noWrap/>
            <w:vAlign w:val="center"/>
          </w:tcPr>
          <w:p w14:paraId="3C88BB18">
            <w:pPr>
              <w:pStyle w:val="379"/>
            </w:pPr>
            <w:r>
              <w:t>10</w:t>
            </w:r>
          </w:p>
        </w:tc>
        <w:tc>
          <w:tcPr>
            <w:tcW w:w="1350" w:type="dxa"/>
            <w:noWrap/>
            <w:vAlign w:val="center"/>
          </w:tcPr>
          <w:p w14:paraId="647E562B">
            <w:pPr>
              <w:pStyle w:val="379"/>
            </w:pPr>
            <w:r>
              <w:t>乙酸钠</w:t>
            </w:r>
          </w:p>
        </w:tc>
        <w:tc>
          <w:tcPr>
            <w:tcW w:w="975" w:type="dxa"/>
            <w:noWrap/>
            <w:vAlign w:val="center"/>
          </w:tcPr>
          <w:p w14:paraId="5DBC9047">
            <w:pPr>
              <w:pStyle w:val="379"/>
            </w:pPr>
            <w:r>
              <w:rPr>
                <w:rFonts w:hint="eastAsia"/>
                <w:shd w:val="clear" w:color="auto" w:fill="FFFFFF"/>
              </w:rPr>
              <w:t>乙酸钠</w:t>
            </w:r>
          </w:p>
        </w:tc>
        <w:tc>
          <w:tcPr>
            <w:tcW w:w="1485" w:type="dxa"/>
            <w:noWrap/>
            <w:vAlign w:val="center"/>
          </w:tcPr>
          <w:p w14:paraId="25F7D9C6">
            <w:pPr>
              <w:pStyle w:val="379"/>
            </w:pPr>
            <w:r>
              <w:rPr>
                <w:rFonts w:hint="eastAsia"/>
              </w:rPr>
              <w:t>液态，</w:t>
            </w:r>
            <w:r>
              <w:t>25kg/</w:t>
            </w:r>
            <w:r>
              <w:rPr>
                <w:rFonts w:hint="eastAsia"/>
              </w:rPr>
              <w:t>桶</w:t>
            </w:r>
          </w:p>
        </w:tc>
        <w:tc>
          <w:tcPr>
            <w:tcW w:w="1492" w:type="dxa"/>
            <w:vAlign w:val="center"/>
          </w:tcPr>
          <w:p w14:paraId="306A3C93">
            <w:pPr>
              <w:pStyle w:val="379"/>
            </w:pPr>
            <w:r>
              <w:rPr>
                <w:rFonts w:hint="eastAsia"/>
              </w:rPr>
              <w:t>0</w:t>
            </w:r>
            <w:r>
              <w:t>.5</w:t>
            </w:r>
          </w:p>
        </w:tc>
        <w:tc>
          <w:tcPr>
            <w:tcW w:w="785" w:type="dxa"/>
            <w:noWrap/>
            <w:vAlign w:val="center"/>
          </w:tcPr>
          <w:p w14:paraId="76A29D5B">
            <w:pPr>
              <w:pStyle w:val="379"/>
            </w:pPr>
            <w:r>
              <w:rPr>
                <w:rFonts w:hint="eastAsia"/>
              </w:rPr>
              <w:t>0</w:t>
            </w:r>
            <w:r>
              <w:t>.1</w:t>
            </w:r>
          </w:p>
        </w:tc>
        <w:tc>
          <w:tcPr>
            <w:tcW w:w="2261" w:type="dxa"/>
            <w:noWrap/>
            <w:vAlign w:val="center"/>
          </w:tcPr>
          <w:p w14:paraId="577B909C">
            <w:pPr>
              <w:pStyle w:val="379"/>
            </w:pPr>
            <w:r>
              <w:rPr>
                <w:rFonts w:hint="eastAsia"/>
              </w:rPr>
              <w:t>废水处理（碳源）</w:t>
            </w:r>
          </w:p>
        </w:tc>
      </w:tr>
      <w:tr w14:paraId="326D8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505" w:type="dxa"/>
            <w:noWrap/>
            <w:vAlign w:val="center"/>
          </w:tcPr>
          <w:p w14:paraId="355F1D58">
            <w:pPr>
              <w:pStyle w:val="379"/>
            </w:pPr>
            <w:r>
              <w:t>11</w:t>
            </w:r>
          </w:p>
        </w:tc>
        <w:tc>
          <w:tcPr>
            <w:tcW w:w="1350" w:type="dxa"/>
            <w:noWrap/>
            <w:vAlign w:val="center"/>
          </w:tcPr>
          <w:p w14:paraId="1CF57969">
            <w:pPr>
              <w:pStyle w:val="379"/>
            </w:pPr>
            <w:r>
              <w:rPr>
                <w:rFonts w:hint="eastAsia"/>
              </w:rPr>
              <w:t>工业食盐</w:t>
            </w:r>
          </w:p>
        </w:tc>
        <w:tc>
          <w:tcPr>
            <w:tcW w:w="975" w:type="dxa"/>
            <w:noWrap/>
            <w:vAlign w:val="center"/>
          </w:tcPr>
          <w:p w14:paraId="103F6CB7">
            <w:pPr>
              <w:pStyle w:val="379"/>
            </w:pPr>
            <w:r>
              <w:t>NaCl</w:t>
            </w:r>
          </w:p>
        </w:tc>
        <w:tc>
          <w:tcPr>
            <w:tcW w:w="1485" w:type="dxa"/>
            <w:noWrap/>
            <w:vAlign w:val="center"/>
          </w:tcPr>
          <w:p w14:paraId="6C3A6B77">
            <w:pPr>
              <w:pStyle w:val="379"/>
            </w:pPr>
            <w:r>
              <w:rPr>
                <w:rFonts w:hint="eastAsia"/>
              </w:rPr>
              <w:t>固态，</w:t>
            </w:r>
            <w:r>
              <w:t>25kg/</w:t>
            </w:r>
            <w:r>
              <w:rPr>
                <w:rFonts w:hint="eastAsia"/>
              </w:rPr>
              <w:t>袋</w:t>
            </w:r>
          </w:p>
        </w:tc>
        <w:tc>
          <w:tcPr>
            <w:tcW w:w="1492" w:type="dxa"/>
            <w:vAlign w:val="center"/>
          </w:tcPr>
          <w:p w14:paraId="18399CE8">
            <w:pPr>
              <w:pStyle w:val="379"/>
            </w:pPr>
            <w:r>
              <w:rPr>
                <w:rFonts w:hint="eastAsia"/>
              </w:rPr>
              <w:t>0</w:t>
            </w:r>
            <w:r>
              <w:t>.1</w:t>
            </w:r>
          </w:p>
        </w:tc>
        <w:tc>
          <w:tcPr>
            <w:tcW w:w="785" w:type="dxa"/>
            <w:noWrap/>
            <w:vAlign w:val="center"/>
          </w:tcPr>
          <w:p w14:paraId="754540AD">
            <w:pPr>
              <w:pStyle w:val="379"/>
            </w:pPr>
            <w:r>
              <w:rPr>
                <w:rFonts w:hint="eastAsia"/>
              </w:rPr>
              <w:t>0</w:t>
            </w:r>
            <w:r>
              <w:t>.1</w:t>
            </w:r>
          </w:p>
        </w:tc>
        <w:tc>
          <w:tcPr>
            <w:tcW w:w="2261" w:type="dxa"/>
            <w:noWrap/>
            <w:vAlign w:val="center"/>
          </w:tcPr>
          <w:p w14:paraId="7CCF293A">
            <w:pPr>
              <w:pStyle w:val="379"/>
            </w:pPr>
            <w:r>
              <w:rPr>
                <w:rFonts w:hint="eastAsia"/>
              </w:rPr>
              <w:t>软水制备树脂再生药剂</w:t>
            </w:r>
          </w:p>
        </w:tc>
      </w:tr>
      <w:tr w14:paraId="5E2AD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505" w:type="dxa"/>
            <w:noWrap/>
            <w:vAlign w:val="center"/>
          </w:tcPr>
          <w:p w14:paraId="72F8FE27">
            <w:pPr>
              <w:pStyle w:val="379"/>
            </w:pPr>
            <w:r>
              <w:t>12</w:t>
            </w:r>
          </w:p>
        </w:tc>
        <w:tc>
          <w:tcPr>
            <w:tcW w:w="1350" w:type="dxa"/>
            <w:noWrap/>
            <w:vAlign w:val="center"/>
          </w:tcPr>
          <w:p w14:paraId="553B1454">
            <w:pPr>
              <w:pStyle w:val="379"/>
            </w:pPr>
            <w:r>
              <w:rPr>
                <w:rFonts w:hint="eastAsia"/>
              </w:rPr>
              <w:t>润滑油</w:t>
            </w:r>
          </w:p>
        </w:tc>
        <w:tc>
          <w:tcPr>
            <w:tcW w:w="975" w:type="dxa"/>
            <w:noWrap/>
            <w:vAlign w:val="center"/>
          </w:tcPr>
          <w:p w14:paraId="5687C596">
            <w:pPr>
              <w:pStyle w:val="379"/>
            </w:pPr>
            <w:r>
              <w:rPr>
                <w:rFonts w:hint="eastAsia"/>
              </w:rPr>
              <w:t>/</w:t>
            </w:r>
          </w:p>
        </w:tc>
        <w:tc>
          <w:tcPr>
            <w:tcW w:w="1485" w:type="dxa"/>
            <w:noWrap/>
            <w:vAlign w:val="center"/>
          </w:tcPr>
          <w:p w14:paraId="31B3FAFD">
            <w:pPr>
              <w:pStyle w:val="379"/>
            </w:pPr>
            <w:r>
              <w:rPr>
                <w:rFonts w:hint="eastAsia"/>
              </w:rPr>
              <w:t>液态，2</w:t>
            </w:r>
            <w:r>
              <w:t>00kg/桶</w:t>
            </w:r>
          </w:p>
        </w:tc>
        <w:tc>
          <w:tcPr>
            <w:tcW w:w="1492" w:type="dxa"/>
            <w:vAlign w:val="center"/>
          </w:tcPr>
          <w:p w14:paraId="60B07A2D">
            <w:pPr>
              <w:pStyle w:val="379"/>
            </w:pPr>
            <w:r>
              <w:rPr>
                <w:rFonts w:hint="eastAsia"/>
              </w:rPr>
              <w:t>0</w:t>
            </w:r>
            <w:r>
              <w:t>.2</w:t>
            </w:r>
          </w:p>
        </w:tc>
        <w:tc>
          <w:tcPr>
            <w:tcW w:w="785" w:type="dxa"/>
            <w:noWrap/>
            <w:vAlign w:val="center"/>
          </w:tcPr>
          <w:p w14:paraId="6D4BE803">
            <w:pPr>
              <w:pStyle w:val="379"/>
            </w:pPr>
            <w:r>
              <w:rPr>
                <w:rFonts w:hint="eastAsia"/>
              </w:rPr>
              <w:t>0</w:t>
            </w:r>
            <w:r>
              <w:t>.2</w:t>
            </w:r>
          </w:p>
        </w:tc>
        <w:tc>
          <w:tcPr>
            <w:tcW w:w="2261" w:type="dxa"/>
            <w:noWrap/>
            <w:vAlign w:val="center"/>
          </w:tcPr>
          <w:p w14:paraId="1410A8DD">
            <w:pPr>
              <w:pStyle w:val="379"/>
            </w:pPr>
            <w:r>
              <w:rPr>
                <w:rFonts w:hint="eastAsia"/>
              </w:rPr>
              <w:t>设备检修</w:t>
            </w:r>
          </w:p>
        </w:tc>
      </w:tr>
      <w:tr w14:paraId="71CFE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 w:hRule="atLeast"/>
        </w:trPr>
        <w:tc>
          <w:tcPr>
            <w:tcW w:w="505" w:type="dxa"/>
            <w:noWrap/>
            <w:vAlign w:val="center"/>
          </w:tcPr>
          <w:p w14:paraId="5E48D65A">
            <w:pPr>
              <w:pStyle w:val="379"/>
            </w:pPr>
            <w:r>
              <w:t>13</w:t>
            </w:r>
          </w:p>
        </w:tc>
        <w:tc>
          <w:tcPr>
            <w:tcW w:w="1350" w:type="dxa"/>
            <w:noWrap/>
            <w:vAlign w:val="center"/>
          </w:tcPr>
          <w:p w14:paraId="2B541CC7">
            <w:pPr>
              <w:pStyle w:val="379"/>
            </w:pPr>
            <w:r>
              <w:rPr>
                <w:rFonts w:hint="eastAsia"/>
              </w:rPr>
              <w:t>水</w:t>
            </w:r>
          </w:p>
        </w:tc>
        <w:tc>
          <w:tcPr>
            <w:tcW w:w="975" w:type="dxa"/>
            <w:noWrap/>
            <w:vAlign w:val="center"/>
          </w:tcPr>
          <w:p w14:paraId="54E0CF37">
            <w:pPr>
              <w:pStyle w:val="379"/>
            </w:pPr>
            <w:r>
              <w:t>/</w:t>
            </w:r>
          </w:p>
        </w:tc>
        <w:tc>
          <w:tcPr>
            <w:tcW w:w="1485" w:type="dxa"/>
            <w:noWrap/>
            <w:vAlign w:val="center"/>
          </w:tcPr>
          <w:p w14:paraId="4F7A516A">
            <w:pPr>
              <w:pStyle w:val="379"/>
            </w:pPr>
            <w:r>
              <w:t>/</w:t>
            </w:r>
          </w:p>
        </w:tc>
        <w:tc>
          <w:tcPr>
            <w:tcW w:w="1492" w:type="dxa"/>
            <w:vAlign w:val="center"/>
          </w:tcPr>
          <w:p w14:paraId="22922095">
            <w:pPr>
              <w:pStyle w:val="379"/>
            </w:pPr>
            <w:r>
              <w:rPr>
                <w:rFonts w:hint="eastAsia"/>
              </w:rPr>
              <w:t>86.27万</w:t>
            </w:r>
            <w:r>
              <w:t>m</w:t>
            </w:r>
            <w:r>
              <w:rPr>
                <w:vertAlign w:val="superscript"/>
              </w:rPr>
              <w:t>3</w:t>
            </w:r>
            <w:r>
              <w:t>/a</w:t>
            </w:r>
          </w:p>
        </w:tc>
        <w:tc>
          <w:tcPr>
            <w:tcW w:w="785" w:type="dxa"/>
            <w:noWrap/>
            <w:vAlign w:val="center"/>
          </w:tcPr>
          <w:p w14:paraId="5AF8BC22">
            <w:pPr>
              <w:pStyle w:val="379"/>
            </w:pPr>
            <w:r>
              <w:t>/</w:t>
            </w:r>
          </w:p>
        </w:tc>
        <w:tc>
          <w:tcPr>
            <w:tcW w:w="2261" w:type="dxa"/>
            <w:noWrap/>
            <w:vAlign w:val="center"/>
          </w:tcPr>
          <w:p w14:paraId="1356538C">
            <w:pPr>
              <w:pStyle w:val="379"/>
            </w:pPr>
          </w:p>
        </w:tc>
      </w:tr>
      <w:tr w14:paraId="732B3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 w:hRule="atLeast"/>
        </w:trPr>
        <w:tc>
          <w:tcPr>
            <w:tcW w:w="505" w:type="dxa"/>
            <w:noWrap/>
            <w:vAlign w:val="center"/>
          </w:tcPr>
          <w:p w14:paraId="5068712F">
            <w:pPr>
              <w:pStyle w:val="379"/>
            </w:pPr>
            <w:r>
              <w:rPr>
                <w:rFonts w:hint="eastAsia"/>
              </w:rPr>
              <w:t>1</w:t>
            </w:r>
            <w:r>
              <w:t>4</w:t>
            </w:r>
          </w:p>
        </w:tc>
        <w:tc>
          <w:tcPr>
            <w:tcW w:w="1350" w:type="dxa"/>
            <w:noWrap/>
            <w:vAlign w:val="center"/>
          </w:tcPr>
          <w:p w14:paraId="51CB047F">
            <w:pPr>
              <w:pStyle w:val="379"/>
            </w:pPr>
            <w:r>
              <w:rPr>
                <w:rFonts w:hint="eastAsia"/>
              </w:rPr>
              <w:t>电</w:t>
            </w:r>
          </w:p>
        </w:tc>
        <w:tc>
          <w:tcPr>
            <w:tcW w:w="975" w:type="dxa"/>
            <w:noWrap/>
            <w:vAlign w:val="center"/>
          </w:tcPr>
          <w:p w14:paraId="74784F9B">
            <w:pPr>
              <w:pStyle w:val="379"/>
            </w:pPr>
            <w:r>
              <w:t>/</w:t>
            </w:r>
          </w:p>
        </w:tc>
        <w:tc>
          <w:tcPr>
            <w:tcW w:w="1485" w:type="dxa"/>
            <w:noWrap/>
            <w:vAlign w:val="center"/>
          </w:tcPr>
          <w:p w14:paraId="4692D47C">
            <w:pPr>
              <w:pStyle w:val="379"/>
            </w:pPr>
            <w:r>
              <w:t>/</w:t>
            </w:r>
          </w:p>
        </w:tc>
        <w:tc>
          <w:tcPr>
            <w:tcW w:w="1492" w:type="dxa"/>
            <w:vAlign w:val="center"/>
          </w:tcPr>
          <w:p w14:paraId="09EE7789">
            <w:pPr>
              <w:pStyle w:val="379"/>
            </w:pPr>
            <w:r>
              <w:t>22</w:t>
            </w:r>
            <w:r>
              <w:rPr>
                <w:rFonts w:hint="eastAsia"/>
              </w:rPr>
              <w:t>万</w:t>
            </w:r>
            <w:r>
              <w:t>kw·h/a</w:t>
            </w:r>
          </w:p>
        </w:tc>
        <w:tc>
          <w:tcPr>
            <w:tcW w:w="785" w:type="dxa"/>
            <w:noWrap/>
            <w:vAlign w:val="center"/>
          </w:tcPr>
          <w:p w14:paraId="1C6C781F">
            <w:pPr>
              <w:pStyle w:val="379"/>
            </w:pPr>
            <w:r>
              <w:t>/</w:t>
            </w:r>
          </w:p>
        </w:tc>
        <w:tc>
          <w:tcPr>
            <w:tcW w:w="2261" w:type="dxa"/>
            <w:noWrap/>
            <w:vAlign w:val="center"/>
          </w:tcPr>
          <w:p w14:paraId="0848FD54">
            <w:pPr>
              <w:pStyle w:val="379"/>
            </w:pPr>
          </w:p>
        </w:tc>
      </w:tr>
      <w:tr w14:paraId="06DE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5" w:hRule="atLeast"/>
        </w:trPr>
        <w:tc>
          <w:tcPr>
            <w:tcW w:w="505" w:type="dxa"/>
            <w:noWrap/>
            <w:vAlign w:val="center"/>
          </w:tcPr>
          <w:p w14:paraId="5D0D97E6">
            <w:pPr>
              <w:pStyle w:val="379"/>
            </w:pPr>
            <w:r>
              <w:rPr>
                <w:rFonts w:hint="eastAsia"/>
              </w:rPr>
              <w:t>1</w:t>
            </w:r>
            <w:r>
              <w:t>5</w:t>
            </w:r>
          </w:p>
        </w:tc>
        <w:tc>
          <w:tcPr>
            <w:tcW w:w="1350" w:type="dxa"/>
            <w:noWrap/>
            <w:vAlign w:val="center"/>
          </w:tcPr>
          <w:p w14:paraId="6D89396E">
            <w:pPr>
              <w:pStyle w:val="379"/>
            </w:pPr>
            <w:r>
              <w:rPr>
                <w:rFonts w:hint="eastAsia"/>
              </w:rPr>
              <w:t>气</w:t>
            </w:r>
          </w:p>
        </w:tc>
        <w:tc>
          <w:tcPr>
            <w:tcW w:w="975" w:type="dxa"/>
            <w:noWrap/>
            <w:vAlign w:val="center"/>
          </w:tcPr>
          <w:p w14:paraId="446D19DC">
            <w:pPr>
              <w:pStyle w:val="379"/>
            </w:pPr>
            <w:r>
              <w:t>/</w:t>
            </w:r>
          </w:p>
        </w:tc>
        <w:tc>
          <w:tcPr>
            <w:tcW w:w="1485" w:type="dxa"/>
            <w:noWrap/>
            <w:vAlign w:val="center"/>
          </w:tcPr>
          <w:p w14:paraId="2885F227">
            <w:pPr>
              <w:pStyle w:val="379"/>
            </w:pPr>
            <w:r>
              <w:t>/</w:t>
            </w:r>
          </w:p>
        </w:tc>
        <w:tc>
          <w:tcPr>
            <w:tcW w:w="1492" w:type="dxa"/>
            <w:vAlign w:val="center"/>
          </w:tcPr>
          <w:p w14:paraId="35A784DB">
            <w:pPr>
              <w:pStyle w:val="379"/>
            </w:pPr>
            <w:r>
              <w:rPr>
                <w:rFonts w:cs="Times New Roman"/>
                <w:szCs w:val="21"/>
              </w:rPr>
              <w:t>265.56万m</w:t>
            </w:r>
            <w:r>
              <w:rPr>
                <w:rFonts w:cs="Times New Roman"/>
                <w:szCs w:val="21"/>
                <w:vertAlign w:val="superscript"/>
              </w:rPr>
              <w:t>3</w:t>
            </w:r>
            <w:r>
              <w:rPr>
                <w:rFonts w:cs="Times New Roman"/>
                <w:szCs w:val="21"/>
              </w:rPr>
              <w:t>/a</w:t>
            </w:r>
          </w:p>
        </w:tc>
        <w:tc>
          <w:tcPr>
            <w:tcW w:w="785" w:type="dxa"/>
            <w:noWrap/>
            <w:vAlign w:val="center"/>
          </w:tcPr>
          <w:p w14:paraId="76A0925B">
            <w:pPr>
              <w:pStyle w:val="379"/>
            </w:pPr>
            <w:r>
              <w:rPr>
                <w:rFonts w:cs="Times New Roman"/>
                <w:szCs w:val="21"/>
              </w:rPr>
              <w:t>/</w:t>
            </w:r>
          </w:p>
        </w:tc>
        <w:tc>
          <w:tcPr>
            <w:tcW w:w="2261" w:type="dxa"/>
            <w:noWrap/>
            <w:vAlign w:val="center"/>
          </w:tcPr>
          <w:p w14:paraId="091BB43C">
            <w:pPr>
              <w:pStyle w:val="379"/>
            </w:pPr>
          </w:p>
        </w:tc>
      </w:tr>
    </w:tbl>
    <w:p w14:paraId="76B8AB69">
      <w:pPr>
        <w:ind w:firstLine="480"/>
      </w:pPr>
    </w:p>
    <w:p w14:paraId="1C410566">
      <w:pPr>
        <w:pStyle w:val="377"/>
        <w:spacing w:before="156"/>
      </w:pPr>
      <w:r>
        <w:t>表</w:t>
      </w:r>
      <w:r>
        <w:fldChar w:fldCharType="begin"/>
      </w:r>
      <w:r>
        <w:instrText xml:space="preserve"> STYLEREF 2 \s </w:instrText>
      </w:r>
      <w:r>
        <w:fldChar w:fldCharType="separate"/>
      </w:r>
      <w:r>
        <w:t>2.7</w:t>
      </w:r>
      <w:r>
        <w:fldChar w:fldCharType="end"/>
      </w:r>
      <w:r>
        <w:noBreakHyphen/>
      </w:r>
      <w:r>
        <w:fldChar w:fldCharType="begin"/>
      </w:r>
      <w:r>
        <w:instrText xml:space="preserve"> SEQ 表 \* ARABIC \s 2 </w:instrText>
      </w:r>
      <w:r>
        <w:fldChar w:fldCharType="separate"/>
      </w:r>
      <w:r>
        <w:t>2</w:t>
      </w:r>
      <w:r>
        <w:fldChar w:fldCharType="end"/>
      </w:r>
      <w:r>
        <w:t xml:space="preserve">  主要原辅材料理化性质一览表</w:t>
      </w:r>
    </w:p>
    <w:tbl>
      <w:tblPr>
        <w:tblStyle w:val="58"/>
        <w:tblW w:w="88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46"/>
        <w:gridCol w:w="1134"/>
        <w:gridCol w:w="6873"/>
      </w:tblGrid>
      <w:tr w14:paraId="28A80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846" w:type="dxa"/>
            <w:noWrap/>
            <w:vAlign w:val="center"/>
          </w:tcPr>
          <w:p w14:paraId="2DA39DFA">
            <w:pPr>
              <w:pStyle w:val="379"/>
            </w:pPr>
            <w:r>
              <w:rPr>
                <w:rFonts w:hint="eastAsia"/>
              </w:rPr>
              <w:t>序号</w:t>
            </w:r>
          </w:p>
        </w:tc>
        <w:tc>
          <w:tcPr>
            <w:tcW w:w="1134" w:type="dxa"/>
            <w:noWrap/>
            <w:vAlign w:val="center"/>
          </w:tcPr>
          <w:p w14:paraId="78F03CBC">
            <w:pPr>
              <w:pStyle w:val="379"/>
            </w:pPr>
            <w:r>
              <w:rPr>
                <w:rFonts w:hint="eastAsia"/>
              </w:rPr>
              <w:t>名称</w:t>
            </w:r>
          </w:p>
        </w:tc>
        <w:tc>
          <w:tcPr>
            <w:tcW w:w="6873" w:type="dxa"/>
            <w:noWrap/>
            <w:vAlign w:val="center"/>
          </w:tcPr>
          <w:p w14:paraId="3356EBFD">
            <w:pPr>
              <w:pStyle w:val="379"/>
            </w:pPr>
            <w:r>
              <w:t>理化性质</w:t>
            </w:r>
          </w:p>
        </w:tc>
      </w:tr>
      <w:tr w14:paraId="0025A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846" w:type="dxa"/>
            <w:noWrap/>
            <w:vAlign w:val="center"/>
          </w:tcPr>
          <w:p w14:paraId="68CC1B90">
            <w:pPr>
              <w:pStyle w:val="379"/>
            </w:pPr>
            <w:r>
              <w:rPr>
                <w:rFonts w:hint="eastAsia"/>
              </w:rPr>
              <w:t>1</w:t>
            </w:r>
          </w:p>
        </w:tc>
        <w:tc>
          <w:tcPr>
            <w:tcW w:w="1134" w:type="dxa"/>
            <w:noWrap/>
            <w:vAlign w:val="center"/>
          </w:tcPr>
          <w:p w14:paraId="794A47B7">
            <w:pPr>
              <w:pStyle w:val="379"/>
            </w:pPr>
            <w:r>
              <w:t>R404A</w:t>
            </w:r>
            <w:r>
              <w:rPr>
                <w:rFonts w:hint="eastAsia"/>
              </w:rPr>
              <w:t>制冷剂</w:t>
            </w:r>
          </w:p>
        </w:tc>
        <w:tc>
          <w:tcPr>
            <w:tcW w:w="6873" w:type="dxa"/>
            <w:noWrap/>
            <w:vAlign w:val="center"/>
          </w:tcPr>
          <w:p w14:paraId="639F09C6">
            <w:pPr>
              <w:pStyle w:val="379"/>
              <w:rPr>
                <w:bCs/>
              </w:rPr>
            </w:pPr>
            <w:r>
              <w:rPr>
                <w:bCs/>
              </w:rPr>
              <w:t>五氟乙烷/三氟乙烷/四氟乙烷混合物。在常温下为无色气体，在自身压力下为无色透明液体。R404A作为当今广泛使用的中低温制冷剂，常应用于冷库、食品冷冻设备、船用制冷设备、工业低温制冷、商业低温制冷、交通运输制冷设备（冷藏车等）、冷冻冷凝机组、超市陈列展示柜等制冷设备。</w:t>
            </w:r>
          </w:p>
          <w:p w14:paraId="31AE209B">
            <w:pPr>
              <w:pStyle w:val="379"/>
            </w:pPr>
            <w:r>
              <w:t>通过对照《关于发布〈中国受控消耗臭氧层物质清单〉的公告》（环境保护部、国家发展和改革委员会、工业和信息化部公告2010年第72号）和《产业结构调整指导目录》（</w:t>
            </w:r>
            <w:r>
              <w:rPr>
                <w:rFonts w:hint="eastAsia"/>
              </w:rPr>
              <w:t>2024年本</w:t>
            </w:r>
            <w:r>
              <w:t>），</w:t>
            </w:r>
            <w:r>
              <w:rPr>
                <w:rFonts w:hint="eastAsia"/>
              </w:rPr>
              <w:t>拟建项目</w:t>
            </w:r>
            <w:r>
              <w:t>采用R404A制冷剂符合相关规定。</w:t>
            </w:r>
          </w:p>
        </w:tc>
      </w:tr>
      <w:tr w14:paraId="5D19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846" w:type="dxa"/>
            <w:noWrap/>
            <w:vAlign w:val="center"/>
          </w:tcPr>
          <w:p w14:paraId="7EA20E90">
            <w:pPr>
              <w:pStyle w:val="379"/>
            </w:pPr>
            <w:r>
              <w:rPr>
                <w:rFonts w:hint="eastAsia"/>
              </w:rPr>
              <w:t>2</w:t>
            </w:r>
          </w:p>
        </w:tc>
        <w:tc>
          <w:tcPr>
            <w:tcW w:w="1134" w:type="dxa"/>
            <w:noWrap/>
            <w:vAlign w:val="center"/>
          </w:tcPr>
          <w:p w14:paraId="2A15B861">
            <w:pPr>
              <w:pStyle w:val="379"/>
            </w:pPr>
            <w:r>
              <w:rPr>
                <w:rFonts w:hint="eastAsia"/>
              </w:rPr>
              <w:t>20%浓戊二醛溶液</w:t>
            </w:r>
          </w:p>
        </w:tc>
        <w:tc>
          <w:tcPr>
            <w:tcW w:w="6873" w:type="dxa"/>
            <w:noWrap/>
            <w:vAlign w:val="center"/>
          </w:tcPr>
          <w:p w14:paraId="1E4F23B4">
            <w:pPr>
              <w:pStyle w:val="379"/>
              <w:rPr>
                <w:bCs/>
              </w:rPr>
            </w:pPr>
            <w:r>
              <w:rPr>
                <w:rFonts w:hint="eastAsia"/>
                <w:bCs/>
              </w:rPr>
              <w:t>常温下为无色或淡黄色澄清液体，有刺激性特臭。戊二醛具有高效和速成的消毒作用，对革兰氏阳性和革兰氏阴性细菌均有迅速杀菌作用，对细菌繁殖体、芽孢、病毒、结核杆菌和真菌等均有很好的杀灭作用。水溶液在pH 值7.5-8.5 时，抗菌效果最佳。注意避免接触皮肤和黏膜。需配成2%的溶液使用，兑水比例为1：10。</w:t>
            </w:r>
          </w:p>
        </w:tc>
      </w:tr>
      <w:tr w14:paraId="246D3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846" w:type="dxa"/>
            <w:noWrap/>
            <w:vAlign w:val="center"/>
          </w:tcPr>
          <w:p w14:paraId="2649216A">
            <w:pPr>
              <w:pStyle w:val="379"/>
            </w:pPr>
            <w:r>
              <w:t>3</w:t>
            </w:r>
          </w:p>
        </w:tc>
        <w:tc>
          <w:tcPr>
            <w:tcW w:w="1134" w:type="dxa"/>
            <w:noWrap/>
            <w:vAlign w:val="center"/>
          </w:tcPr>
          <w:p w14:paraId="5E93B0BB">
            <w:pPr>
              <w:pStyle w:val="379"/>
            </w:pPr>
            <w:r>
              <w:rPr>
                <w:rFonts w:hint="eastAsia"/>
              </w:rPr>
              <w:t>三氯异氰尿酸</w:t>
            </w:r>
          </w:p>
        </w:tc>
        <w:tc>
          <w:tcPr>
            <w:tcW w:w="6873" w:type="dxa"/>
            <w:noWrap/>
            <w:vAlign w:val="center"/>
          </w:tcPr>
          <w:p w14:paraId="62EFCBE0">
            <w:pPr>
              <w:pStyle w:val="379"/>
              <w:rPr>
                <w:bCs/>
              </w:rPr>
            </w:pPr>
            <w:r>
              <w:rPr>
                <w:rFonts w:hint="eastAsia"/>
                <w:bCs/>
              </w:rPr>
              <w:t>有机化合物，白色结晶性粉末或粒状固体，具有强烈的氯气刺激味。三氯异氰尿酸是一种极强的氧化剂和氯化剂，具有高效、广谱、较为安全的消毒作用，对细菌、病毒、真菌、芽孢等都有杀灭作用，对球虫卵囊也有一定杀灭作用。熔点247～251℃，有效氯≥88.0。</w:t>
            </w:r>
          </w:p>
        </w:tc>
      </w:tr>
      <w:tr w14:paraId="2E7AC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846" w:type="dxa"/>
            <w:noWrap/>
            <w:vAlign w:val="center"/>
          </w:tcPr>
          <w:p w14:paraId="49B54EF2">
            <w:pPr>
              <w:pStyle w:val="379"/>
            </w:pPr>
            <w:r>
              <w:rPr>
                <w:rFonts w:hint="eastAsia"/>
              </w:rPr>
              <w:t>4</w:t>
            </w:r>
          </w:p>
        </w:tc>
        <w:tc>
          <w:tcPr>
            <w:tcW w:w="1134" w:type="dxa"/>
            <w:noWrap/>
            <w:vAlign w:val="center"/>
          </w:tcPr>
          <w:p w14:paraId="4BA26B36">
            <w:pPr>
              <w:pStyle w:val="379"/>
            </w:pPr>
            <w:r>
              <w:rPr>
                <w:rFonts w:hint="eastAsia"/>
              </w:rPr>
              <w:t>万洁芬</w:t>
            </w:r>
          </w:p>
        </w:tc>
        <w:tc>
          <w:tcPr>
            <w:tcW w:w="6873" w:type="dxa"/>
            <w:noWrap/>
            <w:vAlign w:val="center"/>
          </w:tcPr>
          <w:p w14:paraId="30F7D388">
            <w:pPr>
              <w:pStyle w:val="379"/>
              <w:rPr>
                <w:bCs/>
              </w:rPr>
            </w:pPr>
            <w:r>
              <w:rPr>
                <w:rFonts w:hint="eastAsia"/>
                <w:bCs/>
              </w:rPr>
              <w:t>柠檬酸、苹果酸、乳酸等生物有机酸以及有乳酸菌、酵母菌、光合菌等多种有益菌产生的生物酵素。对养殖场产生的氨气、硫化氢等臭气有很强的降解作用</w:t>
            </w:r>
          </w:p>
        </w:tc>
      </w:tr>
      <w:tr w14:paraId="0B4D4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846" w:type="dxa"/>
            <w:noWrap/>
            <w:vAlign w:val="center"/>
          </w:tcPr>
          <w:p w14:paraId="7708DA57">
            <w:pPr>
              <w:pStyle w:val="379"/>
            </w:pPr>
            <w:r>
              <w:t>5</w:t>
            </w:r>
          </w:p>
        </w:tc>
        <w:tc>
          <w:tcPr>
            <w:tcW w:w="1134" w:type="dxa"/>
            <w:noWrap/>
            <w:vAlign w:val="center"/>
          </w:tcPr>
          <w:p w14:paraId="29AD25B5">
            <w:pPr>
              <w:pStyle w:val="379"/>
            </w:pPr>
            <w:r>
              <w:t>次氯酸钠</w:t>
            </w:r>
          </w:p>
        </w:tc>
        <w:tc>
          <w:tcPr>
            <w:tcW w:w="6873" w:type="dxa"/>
            <w:noWrap/>
            <w:vAlign w:val="center"/>
          </w:tcPr>
          <w:p w14:paraId="728C4C05">
            <w:pPr>
              <w:pStyle w:val="379"/>
              <w:rPr>
                <w:bCs/>
              </w:rPr>
            </w:pPr>
            <w:r>
              <w:rPr>
                <w:rFonts w:hint="eastAsia"/>
                <w:bCs/>
              </w:rPr>
              <w:t>微黄色溶液，有似氯气的气味。次氯酸钠与二氧化碳反应产生的次氯酸是漂白剂的有效成分水的净化，及作消毒剂，熔点-6℃，沸点102.2℃。本品不燃，具腐蚀性。</w:t>
            </w:r>
          </w:p>
        </w:tc>
      </w:tr>
    </w:tbl>
    <w:p w14:paraId="7D70D9DE">
      <w:pPr>
        <w:ind w:firstLine="480"/>
      </w:pPr>
    </w:p>
    <w:p w14:paraId="2594CAA4">
      <w:pPr>
        <w:pStyle w:val="3"/>
      </w:pPr>
      <w:bookmarkStart w:id="53" w:name="_Toc214552537"/>
      <w:r>
        <w:rPr>
          <w:rFonts w:hint="eastAsia"/>
        </w:rPr>
        <w:t>主要技术经济指标</w:t>
      </w:r>
      <w:bookmarkEnd w:id="53"/>
    </w:p>
    <w:p w14:paraId="5AA5BA5A">
      <w:pPr>
        <w:pStyle w:val="377"/>
        <w:spacing w:before="156"/>
        <w:rPr>
          <w:sz w:val="26"/>
        </w:rPr>
      </w:pPr>
      <w:r>
        <w:t>表</w:t>
      </w:r>
      <w:r>
        <w:fldChar w:fldCharType="begin"/>
      </w:r>
      <w:r>
        <w:instrText xml:space="preserve"> STYLEREF 2 \s </w:instrText>
      </w:r>
      <w:r>
        <w:fldChar w:fldCharType="separate"/>
      </w:r>
      <w:r>
        <w:t>2.8</w:t>
      </w:r>
      <w:r>
        <w:fldChar w:fldCharType="end"/>
      </w:r>
      <w:r>
        <w:noBreakHyphen/>
      </w:r>
      <w:r>
        <w:fldChar w:fldCharType="begin"/>
      </w:r>
      <w:r>
        <w:instrText xml:space="preserve"> SEQ 表 \* ARABIC \s 2 </w:instrText>
      </w:r>
      <w:r>
        <w:fldChar w:fldCharType="separate"/>
      </w:r>
      <w:r>
        <w:t>1</w:t>
      </w:r>
      <w:r>
        <w:fldChar w:fldCharType="end"/>
      </w:r>
      <w:r>
        <w:t xml:space="preserve">  </w:t>
      </w:r>
      <w:r>
        <w:rPr>
          <w:sz w:val="26"/>
        </w:rPr>
        <w:t>项目主要经济技术指标</w:t>
      </w:r>
    </w:p>
    <w:tbl>
      <w:tblPr>
        <w:tblStyle w:val="5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69"/>
        <w:gridCol w:w="3060"/>
        <w:gridCol w:w="1035"/>
        <w:gridCol w:w="1195"/>
        <w:gridCol w:w="2938"/>
      </w:tblGrid>
      <w:tr w14:paraId="36EC1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24" w:type="pct"/>
          </w:tcPr>
          <w:p w14:paraId="22EAE983">
            <w:pPr>
              <w:pStyle w:val="379"/>
            </w:pPr>
            <w:r>
              <w:t>序号</w:t>
            </w:r>
          </w:p>
        </w:tc>
        <w:tc>
          <w:tcPr>
            <w:tcW w:w="1739" w:type="pct"/>
          </w:tcPr>
          <w:p w14:paraId="290CFFC3">
            <w:pPr>
              <w:pStyle w:val="379"/>
            </w:pPr>
            <w:r>
              <w:t>名称</w:t>
            </w:r>
          </w:p>
        </w:tc>
        <w:tc>
          <w:tcPr>
            <w:tcW w:w="588" w:type="pct"/>
          </w:tcPr>
          <w:p w14:paraId="72BCA604">
            <w:pPr>
              <w:pStyle w:val="379"/>
            </w:pPr>
            <w:r>
              <w:t>单位</w:t>
            </w:r>
          </w:p>
        </w:tc>
        <w:tc>
          <w:tcPr>
            <w:tcW w:w="679" w:type="pct"/>
          </w:tcPr>
          <w:p w14:paraId="4A39E0E9">
            <w:pPr>
              <w:pStyle w:val="379"/>
            </w:pPr>
            <w:r>
              <w:t>数量</w:t>
            </w:r>
          </w:p>
        </w:tc>
        <w:tc>
          <w:tcPr>
            <w:tcW w:w="1670" w:type="pct"/>
          </w:tcPr>
          <w:p w14:paraId="2976356B">
            <w:pPr>
              <w:pStyle w:val="379"/>
            </w:pPr>
            <w:r>
              <w:t>备注</w:t>
            </w:r>
          </w:p>
        </w:tc>
      </w:tr>
      <w:tr w14:paraId="640A6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24" w:type="pct"/>
          </w:tcPr>
          <w:p w14:paraId="497F1437">
            <w:pPr>
              <w:pStyle w:val="379"/>
            </w:pPr>
            <w:r>
              <w:rPr>
                <w:rFonts w:hint="eastAsia"/>
              </w:rPr>
              <w:t>1</w:t>
            </w:r>
          </w:p>
        </w:tc>
        <w:tc>
          <w:tcPr>
            <w:tcW w:w="1739" w:type="pct"/>
          </w:tcPr>
          <w:p w14:paraId="2B375215">
            <w:pPr>
              <w:pStyle w:val="379"/>
            </w:pPr>
            <w:r>
              <w:t>屠宰规模</w:t>
            </w:r>
          </w:p>
        </w:tc>
        <w:tc>
          <w:tcPr>
            <w:tcW w:w="588" w:type="pct"/>
            <w:vAlign w:val="center"/>
          </w:tcPr>
          <w:p w14:paraId="0454A9C7">
            <w:pPr>
              <w:pStyle w:val="379"/>
            </w:pPr>
          </w:p>
        </w:tc>
        <w:tc>
          <w:tcPr>
            <w:tcW w:w="679" w:type="pct"/>
            <w:vAlign w:val="center"/>
          </w:tcPr>
          <w:p w14:paraId="3F01E8F9">
            <w:pPr>
              <w:pStyle w:val="379"/>
            </w:pPr>
          </w:p>
        </w:tc>
        <w:tc>
          <w:tcPr>
            <w:tcW w:w="1670" w:type="pct"/>
          </w:tcPr>
          <w:p w14:paraId="47535C58">
            <w:pPr>
              <w:pStyle w:val="379"/>
            </w:pPr>
          </w:p>
        </w:tc>
      </w:tr>
      <w:tr w14:paraId="1436E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24" w:type="pct"/>
          </w:tcPr>
          <w:p w14:paraId="3BF6A73E">
            <w:pPr>
              <w:pStyle w:val="379"/>
            </w:pPr>
          </w:p>
        </w:tc>
        <w:tc>
          <w:tcPr>
            <w:tcW w:w="1739" w:type="pct"/>
          </w:tcPr>
          <w:p w14:paraId="007AC062">
            <w:pPr>
              <w:pStyle w:val="379"/>
            </w:pPr>
            <w:r>
              <w:t>其中</w:t>
            </w:r>
            <w:r>
              <w:rPr>
                <w:rFonts w:hint="eastAsia"/>
              </w:rPr>
              <w:t>，</w:t>
            </w:r>
            <w:r>
              <w:t>生猪</w:t>
            </w:r>
          </w:p>
        </w:tc>
        <w:tc>
          <w:tcPr>
            <w:tcW w:w="588" w:type="pct"/>
            <w:vAlign w:val="center"/>
          </w:tcPr>
          <w:p w14:paraId="00330E54">
            <w:pPr>
              <w:pStyle w:val="379"/>
            </w:pPr>
            <w:r>
              <w:rPr>
                <w:rFonts w:hint="eastAsia"/>
              </w:rPr>
              <w:t>万头/a</w:t>
            </w:r>
          </w:p>
        </w:tc>
        <w:tc>
          <w:tcPr>
            <w:tcW w:w="679" w:type="pct"/>
            <w:vAlign w:val="center"/>
          </w:tcPr>
          <w:p w14:paraId="41B94BC3">
            <w:pPr>
              <w:pStyle w:val="379"/>
            </w:pPr>
            <w:r>
              <w:rPr>
                <w:rFonts w:hint="eastAsia"/>
              </w:rPr>
              <w:t>100</w:t>
            </w:r>
          </w:p>
        </w:tc>
        <w:tc>
          <w:tcPr>
            <w:tcW w:w="1670" w:type="pct"/>
          </w:tcPr>
          <w:p w14:paraId="7C9C535C">
            <w:pPr>
              <w:pStyle w:val="379"/>
            </w:pPr>
          </w:p>
        </w:tc>
      </w:tr>
      <w:tr w14:paraId="56FA9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24" w:type="pct"/>
          </w:tcPr>
          <w:p w14:paraId="0F86BEDF">
            <w:pPr>
              <w:pStyle w:val="379"/>
            </w:pPr>
          </w:p>
        </w:tc>
        <w:tc>
          <w:tcPr>
            <w:tcW w:w="1739" w:type="pct"/>
            <w:vAlign w:val="center"/>
          </w:tcPr>
          <w:p w14:paraId="3F551820">
            <w:pPr>
              <w:pStyle w:val="379"/>
            </w:pPr>
            <w:r>
              <w:rPr>
                <w:rFonts w:hint="eastAsia"/>
                <w:lang w:bidi="ar"/>
              </w:rPr>
              <w:t>肉牛</w:t>
            </w:r>
          </w:p>
        </w:tc>
        <w:tc>
          <w:tcPr>
            <w:tcW w:w="588" w:type="pct"/>
            <w:vAlign w:val="center"/>
          </w:tcPr>
          <w:p w14:paraId="3E8B566C">
            <w:pPr>
              <w:pStyle w:val="379"/>
            </w:pPr>
            <w:r>
              <w:rPr>
                <w:rFonts w:hint="eastAsia"/>
              </w:rPr>
              <w:t>万头/a</w:t>
            </w:r>
          </w:p>
        </w:tc>
        <w:tc>
          <w:tcPr>
            <w:tcW w:w="679" w:type="pct"/>
            <w:vAlign w:val="center"/>
          </w:tcPr>
          <w:p w14:paraId="027F3C10">
            <w:pPr>
              <w:pStyle w:val="379"/>
            </w:pPr>
            <w:r>
              <w:rPr>
                <w:rFonts w:hint="eastAsia"/>
              </w:rPr>
              <w:t>10</w:t>
            </w:r>
          </w:p>
        </w:tc>
        <w:tc>
          <w:tcPr>
            <w:tcW w:w="1670" w:type="pct"/>
          </w:tcPr>
          <w:p w14:paraId="662FE895">
            <w:pPr>
              <w:pStyle w:val="379"/>
            </w:pPr>
          </w:p>
        </w:tc>
      </w:tr>
      <w:tr w14:paraId="3D8B9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24" w:type="pct"/>
          </w:tcPr>
          <w:p w14:paraId="22FB86AD">
            <w:pPr>
              <w:pStyle w:val="379"/>
            </w:pPr>
            <w:r>
              <w:t>2</w:t>
            </w:r>
          </w:p>
        </w:tc>
        <w:tc>
          <w:tcPr>
            <w:tcW w:w="1739" w:type="pct"/>
          </w:tcPr>
          <w:p w14:paraId="266A5A9D">
            <w:pPr>
              <w:pStyle w:val="379"/>
            </w:pPr>
            <w:r>
              <w:t>总占地面积</w:t>
            </w:r>
          </w:p>
        </w:tc>
        <w:tc>
          <w:tcPr>
            <w:tcW w:w="588" w:type="pct"/>
          </w:tcPr>
          <w:p w14:paraId="5923029D">
            <w:pPr>
              <w:pStyle w:val="379"/>
            </w:pPr>
            <w:r>
              <w:t>m</w:t>
            </w:r>
            <w:r>
              <w:rPr>
                <w:vertAlign w:val="superscript"/>
              </w:rPr>
              <w:t>2</w:t>
            </w:r>
          </w:p>
        </w:tc>
        <w:tc>
          <w:tcPr>
            <w:tcW w:w="679" w:type="pct"/>
          </w:tcPr>
          <w:p w14:paraId="2F28291D">
            <w:pPr>
              <w:pStyle w:val="379"/>
            </w:pPr>
            <w:r>
              <w:rPr>
                <w:rFonts w:hint="eastAsia"/>
              </w:rPr>
              <w:t>68772</w:t>
            </w:r>
          </w:p>
        </w:tc>
        <w:tc>
          <w:tcPr>
            <w:tcW w:w="1670" w:type="pct"/>
          </w:tcPr>
          <w:p w14:paraId="32BDFC7A">
            <w:pPr>
              <w:pStyle w:val="379"/>
            </w:pPr>
            <w:r>
              <w:t>/</w:t>
            </w:r>
          </w:p>
        </w:tc>
      </w:tr>
      <w:tr w14:paraId="79C33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324" w:type="pct"/>
          </w:tcPr>
          <w:p w14:paraId="30384881">
            <w:pPr>
              <w:pStyle w:val="379"/>
            </w:pPr>
            <w:r>
              <w:t>3</w:t>
            </w:r>
          </w:p>
        </w:tc>
        <w:tc>
          <w:tcPr>
            <w:tcW w:w="1739" w:type="pct"/>
          </w:tcPr>
          <w:p w14:paraId="7A4237AE">
            <w:pPr>
              <w:pStyle w:val="379"/>
            </w:pPr>
            <w:r>
              <w:t>总建筑面积</w:t>
            </w:r>
          </w:p>
        </w:tc>
        <w:tc>
          <w:tcPr>
            <w:tcW w:w="588" w:type="pct"/>
          </w:tcPr>
          <w:p w14:paraId="595EFE9A">
            <w:pPr>
              <w:pStyle w:val="379"/>
            </w:pPr>
            <w:r>
              <w:t>m</w:t>
            </w:r>
            <w:r>
              <w:rPr>
                <w:vertAlign w:val="superscript"/>
              </w:rPr>
              <w:t>2</w:t>
            </w:r>
          </w:p>
        </w:tc>
        <w:tc>
          <w:tcPr>
            <w:tcW w:w="679" w:type="pct"/>
          </w:tcPr>
          <w:p w14:paraId="2C5A4578">
            <w:pPr>
              <w:pStyle w:val="379"/>
            </w:pPr>
            <w:r>
              <w:rPr>
                <w:rFonts w:hint="eastAsia"/>
              </w:rPr>
              <w:t>90000</w:t>
            </w:r>
          </w:p>
        </w:tc>
        <w:tc>
          <w:tcPr>
            <w:tcW w:w="1670" w:type="pct"/>
          </w:tcPr>
          <w:p w14:paraId="1E27D92C">
            <w:pPr>
              <w:pStyle w:val="379"/>
            </w:pPr>
            <w:r>
              <w:t>/</w:t>
            </w:r>
          </w:p>
        </w:tc>
      </w:tr>
      <w:tr w14:paraId="3527A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24" w:type="pct"/>
          </w:tcPr>
          <w:p w14:paraId="5EA29DDA">
            <w:pPr>
              <w:pStyle w:val="379"/>
            </w:pPr>
            <w:r>
              <w:t>4</w:t>
            </w:r>
          </w:p>
        </w:tc>
        <w:tc>
          <w:tcPr>
            <w:tcW w:w="1739" w:type="pct"/>
          </w:tcPr>
          <w:p w14:paraId="1F8E91EF">
            <w:pPr>
              <w:pStyle w:val="379"/>
            </w:pPr>
            <w:r>
              <w:t>劳动定员</w:t>
            </w:r>
          </w:p>
        </w:tc>
        <w:tc>
          <w:tcPr>
            <w:tcW w:w="588" w:type="pct"/>
          </w:tcPr>
          <w:p w14:paraId="3B813A38">
            <w:pPr>
              <w:pStyle w:val="379"/>
            </w:pPr>
            <w:r>
              <w:t>人</w:t>
            </w:r>
          </w:p>
        </w:tc>
        <w:tc>
          <w:tcPr>
            <w:tcW w:w="679" w:type="pct"/>
          </w:tcPr>
          <w:p w14:paraId="67A33941">
            <w:pPr>
              <w:pStyle w:val="379"/>
            </w:pPr>
            <w:r>
              <w:rPr>
                <w:rFonts w:hint="eastAsia"/>
              </w:rPr>
              <w:t>200</w:t>
            </w:r>
          </w:p>
        </w:tc>
        <w:tc>
          <w:tcPr>
            <w:tcW w:w="1670" w:type="pct"/>
          </w:tcPr>
          <w:p w14:paraId="7BD85451">
            <w:pPr>
              <w:pStyle w:val="379"/>
            </w:pPr>
            <w:r>
              <w:t>/</w:t>
            </w:r>
          </w:p>
        </w:tc>
      </w:tr>
      <w:tr w14:paraId="221A6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24" w:type="pct"/>
          </w:tcPr>
          <w:p w14:paraId="4C87A68C">
            <w:pPr>
              <w:pStyle w:val="379"/>
            </w:pPr>
            <w:r>
              <w:rPr>
                <w:rFonts w:hint="eastAsia"/>
              </w:rPr>
              <w:t>5</w:t>
            </w:r>
          </w:p>
        </w:tc>
        <w:tc>
          <w:tcPr>
            <w:tcW w:w="1739" w:type="pct"/>
          </w:tcPr>
          <w:p w14:paraId="0B0D1F08">
            <w:pPr>
              <w:pStyle w:val="379"/>
            </w:pPr>
            <w:r>
              <w:t>工作天数</w:t>
            </w:r>
          </w:p>
        </w:tc>
        <w:tc>
          <w:tcPr>
            <w:tcW w:w="588" w:type="pct"/>
          </w:tcPr>
          <w:p w14:paraId="116C250A">
            <w:pPr>
              <w:pStyle w:val="379"/>
            </w:pPr>
            <w:r>
              <w:rPr>
                <w:rFonts w:hint="eastAsia"/>
              </w:rPr>
              <w:t>天</w:t>
            </w:r>
          </w:p>
        </w:tc>
        <w:tc>
          <w:tcPr>
            <w:tcW w:w="679" w:type="pct"/>
          </w:tcPr>
          <w:p w14:paraId="7CD5ADC5">
            <w:pPr>
              <w:pStyle w:val="379"/>
            </w:pPr>
            <w:r>
              <w:rPr>
                <w:rFonts w:hint="eastAsia"/>
              </w:rPr>
              <w:t>360</w:t>
            </w:r>
          </w:p>
        </w:tc>
        <w:tc>
          <w:tcPr>
            <w:tcW w:w="1670" w:type="pct"/>
          </w:tcPr>
          <w:p w14:paraId="2C78672A">
            <w:pPr>
              <w:pStyle w:val="379"/>
            </w:pPr>
            <w:r>
              <w:rPr>
                <w:rFonts w:hint="eastAsia"/>
              </w:rPr>
              <w:t>/</w:t>
            </w:r>
          </w:p>
        </w:tc>
      </w:tr>
      <w:tr w14:paraId="5814C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24" w:type="pct"/>
          </w:tcPr>
          <w:p w14:paraId="6B1A9A2C">
            <w:pPr>
              <w:pStyle w:val="379"/>
            </w:pPr>
            <w:r>
              <w:t>6</w:t>
            </w:r>
          </w:p>
        </w:tc>
        <w:tc>
          <w:tcPr>
            <w:tcW w:w="1739" w:type="pct"/>
          </w:tcPr>
          <w:p w14:paraId="76997E0C">
            <w:pPr>
              <w:pStyle w:val="379"/>
            </w:pPr>
            <w:r>
              <w:t>工作制度</w:t>
            </w:r>
          </w:p>
        </w:tc>
        <w:tc>
          <w:tcPr>
            <w:tcW w:w="588" w:type="pct"/>
          </w:tcPr>
          <w:p w14:paraId="79857A22">
            <w:pPr>
              <w:pStyle w:val="379"/>
            </w:pPr>
            <w:r>
              <w:t>班/d</w:t>
            </w:r>
          </w:p>
        </w:tc>
        <w:tc>
          <w:tcPr>
            <w:tcW w:w="679" w:type="pct"/>
          </w:tcPr>
          <w:p w14:paraId="10AB5A39">
            <w:pPr>
              <w:pStyle w:val="379"/>
            </w:pPr>
            <w:r>
              <w:rPr>
                <w:rFonts w:hint="eastAsia"/>
              </w:rPr>
              <w:t>2</w:t>
            </w:r>
          </w:p>
        </w:tc>
        <w:tc>
          <w:tcPr>
            <w:tcW w:w="1670" w:type="pct"/>
          </w:tcPr>
          <w:p w14:paraId="18B0F787">
            <w:pPr>
              <w:pStyle w:val="379"/>
            </w:pPr>
            <w:r>
              <w:t>/</w:t>
            </w:r>
          </w:p>
        </w:tc>
      </w:tr>
      <w:tr w14:paraId="4358F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24" w:type="pct"/>
          </w:tcPr>
          <w:p w14:paraId="2F195E10">
            <w:pPr>
              <w:pStyle w:val="379"/>
            </w:pPr>
            <w:r>
              <w:t>7</w:t>
            </w:r>
          </w:p>
        </w:tc>
        <w:tc>
          <w:tcPr>
            <w:tcW w:w="1739" w:type="pct"/>
          </w:tcPr>
          <w:p w14:paraId="7B3A5863">
            <w:pPr>
              <w:pStyle w:val="379"/>
            </w:pPr>
            <w:r>
              <w:rPr>
                <w:rFonts w:hint="eastAsia"/>
              </w:rPr>
              <w:t>工作时间</w:t>
            </w:r>
          </w:p>
        </w:tc>
        <w:tc>
          <w:tcPr>
            <w:tcW w:w="588" w:type="pct"/>
          </w:tcPr>
          <w:p w14:paraId="085DC03C">
            <w:pPr>
              <w:pStyle w:val="379"/>
            </w:pPr>
            <w:r>
              <w:rPr>
                <w:rFonts w:hint="eastAsia"/>
              </w:rPr>
              <w:t>h/班</w:t>
            </w:r>
          </w:p>
        </w:tc>
        <w:tc>
          <w:tcPr>
            <w:tcW w:w="679" w:type="pct"/>
          </w:tcPr>
          <w:p w14:paraId="0FA4716D">
            <w:pPr>
              <w:pStyle w:val="379"/>
            </w:pPr>
            <w:r>
              <w:rPr>
                <w:rFonts w:hint="eastAsia"/>
              </w:rPr>
              <w:t>8</w:t>
            </w:r>
          </w:p>
        </w:tc>
        <w:tc>
          <w:tcPr>
            <w:tcW w:w="1670" w:type="pct"/>
          </w:tcPr>
          <w:p w14:paraId="32A01BD8">
            <w:pPr>
              <w:pStyle w:val="379"/>
            </w:pPr>
            <w:r>
              <w:t>/</w:t>
            </w:r>
          </w:p>
        </w:tc>
      </w:tr>
      <w:tr w14:paraId="101BB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24" w:type="pct"/>
          </w:tcPr>
          <w:p w14:paraId="482CC25F">
            <w:pPr>
              <w:pStyle w:val="379"/>
            </w:pPr>
            <w:r>
              <w:t>8</w:t>
            </w:r>
          </w:p>
        </w:tc>
        <w:tc>
          <w:tcPr>
            <w:tcW w:w="1739" w:type="pct"/>
          </w:tcPr>
          <w:p w14:paraId="7829A195">
            <w:pPr>
              <w:pStyle w:val="379"/>
            </w:pPr>
            <w:r>
              <w:t>工程总投资</w:t>
            </w:r>
          </w:p>
        </w:tc>
        <w:tc>
          <w:tcPr>
            <w:tcW w:w="588" w:type="pct"/>
          </w:tcPr>
          <w:p w14:paraId="7028C09F">
            <w:pPr>
              <w:pStyle w:val="379"/>
            </w:pPr>
            <w:r>
              <w:t>万元</w:t>
            </w:r>
          </w:p>
        </w:tc>
        <w:tc>
          <w:tcPr>
            <w:tcW w:w="679" w:type="pct"/>
          </w:tcPr>
          <w:p w14:paraId="66727863">
            <w:pPr>
              <w:pStyle w:val="379"/>
            </w:pPr>
            <w:r>
              <w:rPr>
                <w:rFonts w:hint="eastAsia"/>
              </w:rPr>
              <w:t>52000</w:t>
            </w:r>
          </w:p>
        </w:tc>
        <w:tc>
          <w:tcPr>
            <w:tcW w:w="1670" w:type="pct"/>
          </w:tcPr>
          <w:p w14:paraId="50816C12">
            <w:pPr>
              <w:pStyle w:val="379"/>
            </w:pPr>
            <w:r>
              <w:t>/</w:t>
            </w:r>
          </w:p>
        </w:tc>
      </w:tr>
      <w:tr w14:paraId="169CF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324" w:type="pct"/>
          </w:tcPr>
          <w:p w14:paraId="132B36B3">
            <w:pPr>
              <w:pStyle w:val="379"/>
            </w:pPr>
            <w:r>
              <w:rPr>
                <w:rFonts w:hint="eastAsia"/>
              </w:rPr>
              <w:t>9</w:t>
            </w:r>
          </w:p>
        </w:tc>
        <w:tc>
          <w:tcPr>
            <w:tcW w:w="1739" w:type="pct"/>
          </w:tcPr>
          <w:p w14:paraId="7BDE34C2">
            <w:pPr>
              <w:pStyle w:val="379"/>
            </w:pPr>
            <w:r>
              <w:t>环保投资</w:t>
            </w:r>
          </w:p>
        </w:tc>
        <w:tc>
          <w:tcPr>
            <w:tcW w:w="588" w:type="pct"/>
          </w:tcPr>
          <w:p w14:paraId="169AFE79">
            <w:pPr>
              <w:pStyle w:val="379"/>
            </w:pPr>
            <w:r>
              <w:t>万元</w:t>
            </w:r>
          </w:p>
        </w:tc>
        <w:tc>
          <w:tcPr>
            <w:tcW w:w="679" w:type="pct"/>
          </w:tcPr>
          <w:p w14:paraId="53213582">
            <w:pPr>
              <w:pStyle w:val="379"/>
            </w:pPr>
            <w:r>
              <w:t>2913</w:t>
            </w:r>
          </w:p>
        </w:tc>
        <w:tc>
          <w:tcPr>
            <w:tcW w:w="1670" w:type="pct"/>
          </w:tcPr>
          <w:p w14:paraId="3C0E95FE">
            <w:pPr>
              <w:pStyle w:val="379"/>
            </w:pPr>
            <w:r>
              <w:t>/</w:t>
            </w:r>
          </w:p>
        </w:tc>
      </w:tr>
    </w:tbl>
    <w:p w14:paraId="2D35E14D">
      <w:pPr>
        <w:ind w:firstLine="480"/>
      </w:pPr>
    </w:p>
    <w:p w14:paraId="07111D5E">
      <w:pPr>
        <w:adjustRightInd/>
        <w:snapToGrid/>
        <w:spacing w:line="240" w:lineRule="auto"/>
        <w:ind w:firstLine="0" w:firstLineChars="0"/>
      </w:pPr>
      <w:r>
        <w:br w:type="page"/>
      </w:r>
    </w:p>
    <w:p w14:paraId="4209D937">
      <w:pPr>
        <w:pStyle w:val="2"/>
      </w:pPr>
      <w:bookmarkStart w:id="54" w:name="_Toc214552538"/>
      <w:r>
        <w:rPr>
          <w:rFonts w:hint="eastAsia"/>
        </w:rPr>
        <w:t>工程分析</w:t>
      </w:r>
      <w:bookmarkEnd w:id="54"/>
    </w:p>
    <w:p w14:paraId="631EED82">
      <w:pPr>
        <w:pStyle w:val="3"/>
      </w:pPr>
      <w:bookmarkStart w:id="55" w:name="_Toc214552539"/>
      <w:r>
        <w:rPr>
          <w:rFonts w:hint="eastAsia"/>
        </w:rPr>
        <w:t>工艺流程及产污环节</w:t>
      </w:r>
      <w:bookmarkEnd w:id="55"/>
    </w:p>
    <w:p w14:paraId="0AACBDFB">
      <w:pPr>
        <w:pStyle w:val="4"/>
      </w:pPr>
      <w:r>
        <w:t>生猪屠宰工艺流程</w:t>
      </w:r>
    </w:p>
    <w:p w14:paraId="464E4EC1">
      <w:pPr>
        <w:ind w:firstLine="480"/>
      </w:pPr>
      <w:r>
        <w:rPr>
          <w:rFonts w:hint="eastAsia"/>
        </w:rPr>
        <w:t>拟布置1条欧式生猪屠宰</w:t>
      </w:r>
      <w:r>
        <w:t>生产</w:t>
      </w:r>
      <w:r>
        <w:rPr>
          <w:rFonts w:hint="eastAsia"/>
        </w:rPr>
        <w:t>线及4条普通生猪屠宰线，年屠宰生猪100万头，各生产线仅设备产能不同，但生产工艺相同，具体如下：</w:t>
      </w:r>
    </w:p>
    <w:p w14:paraId="5AA395C9">
      <w:pPr>
        <w:ind w:firstLine="480"/>
      </w:pPr>
      <w:r>
        <w:rPr>
          <w:rFonts w:hint="eastAsia"/>
        </w:rPr>
        <w:t>（1）欧式生猪屠宰生产线</w:t>
      </w:r>
    </w:p>
    <w:p w14:paraId="45302684">
      <w:pPr>
        <w:pStyle w:val="382"/>
      </w:pPr>
      <w:r>
        <w:drawing>
          <wp:inline distT="0" distB="0" distL="0" distR="0">
            <wp:extent cx="5579745" cy="4949825"/>
            <wp:effectExtent l="0" t="0" r="190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579745" cy="4950441"/>
                    </a:xfrm>
                    <a:prstGeom prst="rect">
                      <a:avLst/>
                    </a:prstGeom>
                    <a:noFill/>
                    <a:ln>
                      <a:noFill/>
                    </a:ln>
                  </pic:spPr>
                </pic:pic>
              </a:graphicData>
            </a:graphic>
          </wp:inline>
        </w:drawing>
      </w:r>
    </w:p>
    <w:p w14:paraId="63427F13">
      <w:pPr>
        <w:pStyle w:val="383"/>
        <w:spacing w:after="156"/>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rPr>
          <w:rFonts w:hint="eastAsia"/>
        </w:rPr>
        <w:t xml:space="preserve">  生猪屠宰工艺流程及产污环节图</w:t>
      </w:r>
    </w:p>
    <w:p w14:paraId="56009567">
      <w:pPr>
        <w:ind w:firstLine="480"/>
      </w:pPr>
    </w:p>
    <w:p w14:paraId="0911F60A">
      <w:pPr>
        <w:ind w:firstLine="480"/>
      </w:pPr>
      <w:r>
        <w:t>工艺流程及产排污说明：</w:t>
      </w:r>
    </w:p>
    <w:p w14:paraId="111893F6">
      <w:pPr>
        <w:ind w:firstLine="480"/>
      </w:pPr>
      <w:r>
        <w:fldChar w:fldCharType="begin"/>
      </w:r>
      <w:r>
        <w:instrText xml:space="preserve"> = 1 \* GB3 </w:instrText>
      </w:r>
      <w:r>
        <w:fldChar w:fldCharType="separate"/>
      </w:r>
      <w:r>
        <w:rPr>
          <w:rFonts w:hint="eastAsia"/>
        </w:rPr>
        <w:t>①</w:t>
      </w:r>
      <w:r>
        <w:fldChar w:fldCharType="end"/>
      </w:r>
      <w:r>
        <w:t>生猪接收</w:t>
      </w:r>
    </w:p>
    <w:p w14:paraId="76F0EBED">
      <w:pPr>
        <w:ind w:firstLine="480"/>
      </w:pPr>
      <w:r>
        <w:t>生猪进场查验出入境检验检疫局出具的证明及动检部门出具的《动物检疫合格证明》、《动物及动物产品运载工具消毒证明》、《非疫区证明》，核对证物是否相符，对无证者拒收。验证的同时，对所载猪只进行临车检疫。</w:t>
      </w:r>
    </w:p>
    <w:p w14:paraId="1397DFB5">
      <w:pPr>
        <w:ind w:firstLine="480"/>
        <w:rPr>
          <w:b/>
        </w:rPr>
      </w:pPr>
      <w:r>
        <w:t>卸车时，由兽医对生猪进行逐头查看（目测）是否携带口蹄疫等疾病，检疫合格的生猪过磅后，赶入待宰间，并以饲养场编号做好标识。发现伤病猪或疑似病猪及时进行紧急</w:t>
      </w:r>
      <w:r>
        <w:rPr>
          <w:bCs/>
        </w:rPr>
        <w:t>宰杀、检验</w:t>
      </w:r>
      <w:r>
        <w:t>。运猪（牛）车辆进厂时进行喷洒消毒剂，卸猪后经清洗彻底后出厂，该过程有洗车废水产生。</w:t>
      </w:r>
    </w:p>
    <w:p w14:paraId="446DD8ED">
      <w:pPr>
        <w:ind w:firstLine="480"/>
      </w:pPr>
      <w:r>
        <w:t>紧急宰杀：项目设置有急宰间，对检疫中出现的异常猪单独进行人工宰杀</w:t>
      </w:r>
      <w:r>
        <w:rPr>
          <w:bCs/>
        </w:rPr>
        <w:t>后</w:t>
      </w:r>
      <w:r>
        <w:t>，</w:t>
      </w:r>
      <w:r>
        <w:rPr>
          <w:bCs/>
        </w:rPr>
        <w:t>剖检诊断</w:t>
      </w:r>
      <w:r>
        <w:t>，目测其肉品颜色，剖检左右颌下淋巴结，检验有无炭疽、结核及化脓性肺炎、旋毛虫。若检验合格经允许可进行出售，否则，</w:t>
      </w:r>
      <w:r>
        <w:rPr>
          <w:rFonts w:hint="eastAsia"/>
        </w:rPr>
        <w:t>暂存于专用冻库，再送无害化处理车间</w:t>
      </w:r>
      <w:r>
        <w:t>处置。</w:t>
      </w:r>
    </w:p>
    <w:p w14:paraId="4527E273">
      <w:pPr>
        <w:ind w:firstLine="480"/>
      </w:pPr>
      <w:r>
        <w:fldChar w:fldCharType="begin"/>
      </w:r>
      <w:r>
        <w:instrText xml:space="preserve"> = 2 \* GB3 </w:instrText>
      </w:r>
      <w:r>
        <w:fldChar w:fldCharType="separate"/>
      </w:r>
      <w:r>
        <w:rPr>
          <w:rFonts w:hint="eastAsia"/>
        </w:rPr>
        <w:t>②</w:t>
      </w:r>
      <w:r>
        <w:fldChar w:fldCharType="end"/>
      </w:r>
      <w:r>
        <w:t>宰前准备、检验</w:t>
      </w:r>
    </w:p>
    <w:p w14:paraId="26273444">
      <w:pPr>
        <w:ind w:firstLine="480"/>
      </w:pPr>
      <w:r>
        <w:t>待宰期间，工作人员要对待宰间生猪进行12～24小时断食管理，但须保证饮水至宰前3小时，在此期间，兽医要深入圈舍，对待宰生猪进行检查，发现病猪及时进行急宰。检疫合格的生猪，由工作人员依据《猪准宰通知单》送宰，该过程待宰间将有猪粪、恶臭、圈舍清洁废水，检验过程出现的死猪</w:t>
      </w:r>
      <w:r>
        <w:rPr>
          <w:rFonts w:hint="eastAsia"/>
        </w:rPr>
        <w:t>暂存于专用冻库，再送无害化处理车间</w:t>
      </w:r>
      <w:r>
        <w:t>处置。</w:t>
      </w:r>
    </w:p>
    <w:p w14:paraId="10B5946E">
      <w:pPr>
        <w:ind w:firstLine="480"/>
      </w:pPr>
      <w:r>
        <w:rPr>
          <w:rFonts w:hint="eastAsia" w:ascii="宋体" w:hAnsi="宋体"/>
        </w:rPr>
        <w:t>③</w:t>
      </w:r>
      <w:r>
        <w:t>冲淋：主要是用水进行全身清洗，以减少屠宰过程中猪身上的附着物对胴体的污染。该过程有废水产生。</w:t>
      </w:r>
    </w:p>
    <w:p w14:paraId="490CCA0D">
      <w:pPr>
        <w:ind w:firstLine="480"/>
      </w:pPr>
      <w:r>
        <w:rPr>
          <w:rFonts w:hint="eastAsia" w:ascii="宋体" w:hAnsi="宋体"/>
        </w:rPr>
        <w:t>④</w:t>
      </w:r>
      <w:r>
        <w:t>麻电：麻电时应准确无误对准太阳穴，电压控制在260～330V，电流0.7～1.5A。麻电后的猪处于昏迷状态，四肢弹动、心跳不停，不得致死。</w:t>
      </w:r>
    </w:p>
    <w:p w14:paraId="0AB03B27">
      <w:pPr>
        <w:ind w:firstLine="480"/>
      </w:pPr>
      <w:r>
        <w:rPr>
          <w:rFonts w:hint="eastAsia"/>
        </w:rPr>
        <w:t>⑤</w:t>
      </w:r>
      <w:r>
        <w:t>刺杀放血：从电晕至刺杀放血时间不超过30s，刺杀放血刀口长度约5cm。沥血时间不得少于6min，操作人员一手抓猪前脚，另一手握刀，刀尖向上，刀锋向前，对准第一肋骨咽喉正中偏右0.5～1cm处向心脏方向刺入，再侧刀下拖切断颈部动脉和静脉进行放血，不得刺破心脏。刺杀时不得使猪呛膈，淤血。放血刀应消毒后轮换使用。该过程产生的猪血经收集后作为副产品出售。</w:t>
      </w:r>
    </w:p>
    <w:p w14:paraId="382EE992">
      <w:pPr>
        <w:ind w:firstLine="480"/>
      </w:pPr>
      <w:r>
        <w:rPr>
          <w:rFonts w:hint="eastAsia" w:ascii="宋体" w:hAnsi="宋体"/>
        </w:rPr>
        <w:t>⑥</w:t>
      </w:r>
      <w:r>
        <w:t>塞肛除尾：除尾时将肛门塞住，避免猪粪等脏物流出污染后续操作工艺。</w:t>
      </w:r>
    </w:p>
    <w:p w14:paraId="7AC34679">
      <w:pPr>
        <w:ind w:firstLine="480"/>
      </w:pPr>
      <w:r>
        <w:rPr>
          <w:rFonts w:hint="eastAsia" w:ascii="宋体" w:hAnsi="宋体"/>
        </w:rPr>
        <w:t>⑦</w:t>
      </w:r>
      <w:r>
        <w:t>烫毛、刮毛：屠体经进猪滑槽进入前端烫池，烫池小流量持续补水，蒸汽持续加热，水温控制在70℃，浸烫时间约5分钟后，进入打毛机自动打毛，打毛机下方设置猪毛收集系统，人工进行每日清理并外售。烫池有溢水口和补充净水的装置，浸烫后通过提升机提升至打毛机进行打毛，打毛后的猪则放置于冷水中浸泡清洗。屠体经打毛机出口滑道进入末端清洗池浮于水面，人工挂屠宰吊钩并用提升机送入胴体加工修整生产线，将猪蹄卸下。该过程产生的猪毛、蹄壳等作为副产品出售；烫池、清洗池的溢流水和屠宰结束后排水均进入污水管网收集至污水站处理。</w:t>
      </w:r>
    </w:p>
    <w:p w14:paraId="30739841">
      <w:pPr>
        <w:ind w:firstLine="480"/>
      </w:pPr>
      <w:r>
        <w:rPr>
          <w:rFonts w:hint="eastAsia" w:ascii="宋体" w:hAnsi="宋体"/>
        </w:rPr>
        <w:t>⑧</w:t>
      </w:r>
      <w:r>
        <w:t>开膛、扒内脏、清腔：先刁肛，从耻骨中缝环割直肠，使直肠头脱离屠体。拟建项目采用带皮开膛、扒内脏，将内脏取出分别进行整理清洗，并清洗去除内脏的肉体。根据销售需求出售白条肉</w:t>
      </w:r>
      <w:r>
        <w:rPr>
          <w:rFonts w:hint="eastAsia"/>
        </w:rPr>
        <w:t>（</w:t>
      </w:r>
      <w:r>
        <w:t>不进行撕边油、取肾</w:t>
      </w:r>
      <w:r>
        <w:rPr>
          <w:rFonts w:hint="eastAsia"/>
        </w:rPr>
        <w:t>），</w:t>
      </w:r>
      <w:r>
        <w:t>或进行分割出售</w:t>
      </w:r>
      <w:r>
        <w:rPr>
          <w:rFonts w:hint="eastAsia"/>
        </w:rPr>
        <w:t>（</w:t>
      </w:r>
      <w:r>
        <w:t>需撕板油</w:t>
      </w:r>
      <w:r>
        <w:rPr>
          <w:rFonts w:hint="eastAsia"/>
        </w:rPr>
        <w:t>、</w:t>
      </w:r>
      <w:r>
        <w:t>取肾</w:t>
      </w:r>
      <w:r>
        <w:rPr>
          <w:rFonts w:hint="eastAsia"/>
        </w:rPr>
        <w:t>）</w:t>
      </w:r>
      <w:r>
        <w:t>。该过程中将产生废弃动物组织、肠胃内容物、废水等。</w:t>
      </w:r>
    </w:p>
    <w:p w14:paraId="5DA4B8AC">
      <w:pPr>
        <w:ind w:firstLine="480"/>
      </w:pPr>
      <w:r>
        <w:rPr>
          <w:rFonts w:hint="eastAsia" w:ascii="宋体" w:hAnsi="宋体"/>
        </w:rPr>
        <w:t>⑨</w:t>
      </w:r>
      <w:r>
        <w:t>去头蹄</w:t>
      </w:r>
      <w:r>
        <w:rPr>
          <w:rFonts w:hint="eastAsia"/>
        </w:rPr>
        <w:t>（</w:t>
      </w:r>
      <w:r>
        <w:t>仅对需进行分割的猪胴体进行</w:t>
      </w:r>
      <w:r>
        <w:rPr>
          <w:rFonts w:hint="eastAsia"/>
        </w:rPr>
        <w:t>）</w:t>
      </w:r>
    </w:p>
    <w:p w14:paraId="134D8E21">
      <w:pPr>
        <w:ind w:firstLine="480"/>
      </w:pPr>
      <w:r>
        <w:t>去头：从猪的左右嘴角、眼角处各4cm齐两耳根割下；卸平头，经颈部第一皱纹下1～2cm位置下刀，走势呈弧形，刀口圆滑，不得出现刀茬和多次切割。</w:t>
      </w:r>
    </w:p>
    <w:p w14:paraId="21525431">
      <w:pPr>
        <w:ind w:firstLine="480"/>
      </w:pPr>
      <w:r>
        <w:t>去蹄：对准前蹄腕骨下端关节内侧高出关节2㎝处环割，割断连接组织，将蹄割下。</w:t>
      </w:r>
    </w:p>
    <w:p w14:paraId="6E74AB39">
      <w:pPr>
        <w:ind w:firstLine="480"/>
      </w:pPr>
      <w:r>
        <w:t>开边：将开膛洗净后的猪胴体劈分成两半边。</w:t>
      </w:r>
    </w:p>
    <w:p w14:paraId="0CD9983B">
      <w:pPr>
        <w:ind w:firstLine="480"/>
      </w:pPr>
      <w:r>
        <w:rPr>
          <w:rFonts w:hint="eastAsia" w:ascii="宋体" w:hAnsi="宋体"/>
        </w:rPr>
        <w:t>⑩</w:t>
      </w:r>
      <w:r>
        <w:t>宰后检验：剖检左右颌下淋巴结，检验有无炭疽、结核及化脓性肺炎。将胴体、猪头、内脏、蹄等实施同步卫生检验。卸头后，剖检左右外侧咬肌，同时检查鼻盘、唇、口腔粘膜、舌，观察是否有口蹄疫、囊虫、传染性水泡病、猪瘟、萎缩性鼻炎等病变。</w:t>
      </w:r>
    </w:p>
    <w:p w14:paraId="12B1BFEA">
      <w:pPr>
        <w:ind w:firstLine="480"/>
      </w:pPr>
      <w:r>
        <w:t>对检验出的病变体，根据《中华人民共和国动物防疫法》、《畜禽屠宰卫生检疫规范》（NY467-2001）、《生猪屠宰产品品质检验规程》（GB/T17996-1999）、《生猪屠宰操作规程》（GB/T17236－1998）、《病害动物和病害动物产品生物安全处理规程》（GB16548－2006）等相关规定，作为废弃动物组织统一收集，</w:t>
      </w:r>
      <w:r>
        <w:rPr>
          <w:rFonts w:hint="eastAsia"/>
        </w:rPr>
        <w:t>包装后暂存于专用冻库，送无害化处理车间处置</w:t>
      </w:r>
      <w:r>
        <w:t>。</w:t>
      </w:r>
    </w:p>
    <w:p w14:paraId="481C3B7D">
      <w:pPr>
        <w:ind w:firstLine="480"/>
      </w:pPr>
      <w:r>
        <w:t>冲洗复验：劈半后的猪肉，利用清水将血污、骨渣彻底冲洗干净。修净病变组织和碎肉、神经气管等。综合评判猪肉表皮。重点检查腹膜、胸膜是否有渗出性浆液性炎症，脂肪、肌肉、骨骼色泽是否异状。盖检验章。该过程将产生废水、残碎肉和废弃动物组织。</w:t>
      </w:r>
    </w:p>
    <w:p w14:paraId="7E230F2F">
      <w:pPr>
        <w:ind w:firstLine="480"/>
      </w:pPr>
      <w:r>
        <w:t>猪肉预冷及排酸：</w:t>
      </w:r>
      <w:r>
        <w:rPr>
          <w:rFonts w:hint="eastAsia"/>
        </w:rPr>
        <w:t>项目排酸间严格控制在0~4℃的冷藏条件下放置4~6h，使屠宰后的动物胴体迅速冷却，肉类中的酶发生反应，将部分蛋白质分解成氨基酸，从而减少有害物质的生成，提供胴体肉质。</w:t>
      </w:r>
    </w:p>
    <w:p w14:paraId="220A8A0B">
      <w:pPr>
        <w:ind w:firstLine="480"/>
      </w:pPr>
      <w:r>
        <w:t>三段分割：从第五、六肋骨中间斩下的颈背部位的肌肉为一号肉，前腿部位肌肉为二号肉；从腰椎与荐椎连接处（可带一节半腰椎）斩下的后腿部位肌肉为四号肉；在脊椎骨下约4～6cm肋骨处平行斩下的脊背部位为大排，剔去脊椎骨后肌肉为三号肉。根据出库时白条上所挂标识牌上的编号，由车间质检员在每盘修整好的产品上做好标识。该过程中将有一定量的残碎肉产生。</w:t>
      </w:r>
    </w:p>
    <w:p w14:paraId="095E872A">
      <w:pPr>
        <w:ind w:firstLine="480"/>
      </w:pPr>
      <w:r>
        <w:t>去骨修整：根据产品质量要求剔骨，去除肌腱、骨渣、骨膜等。该过程中产生少量的残碎肉。</w:t>
      </w:r>
    </w:p>
    <w:p w14:paraId="0A740E75">
      <w:pPr>
        <w:ind w:firstLine="480"/>
      </w:pPr>
      <w:r>
        <w:t>鲜肉分割、检验：将去骨后肉块按照肉质特点进行分割，便得到分割肉，观察分割肉是否有局部脓肿，淋巴结、碎骨、出血点、淤血修整是否干净。对碎骨、出血点、淤血处进行清理、剔除，产生一定量的残碎肉。</w:t>
      </w:r>
    </w:p>
    <w:p w14:paraId="215B5AD3">
      <w:pPr>
        <w:ind w:firstLine="480"/>
      </w:pPr>
      <w:r>
        <w:t>包装：首先对使用的计量器具进行校正，确保准确，并检查环境及所用器具卫生符合要求，包装间温度控制在10℃以下，然后根据不同规格要求进行包装。如鲜品猪肉则可直接用包装袋进行包装；需进行冷冻的猪肉则需用包装袋包装后再用纸箱进行包装，包装后直接运往冷冻库进行冷冻储存。该过程产生少量的废弃包装材料。</w:t>
      </w:r>
    </w:p>
    <w:p w14:paraId="48B80C98">
      <w:pPr>
        <w:ind w:firstLine="480"/>
      </w:pPr>
      <w:r>
        <w:t>速冻：包装后的产品进入-30℃以下的速冻库内强行速冻，使肉温迅速下降。</w:t>
      </w:r>
    </w:p>
    <w:p w14:paraId="57C8090C">
      <w:pPr>
        <w:ind w:firstLine="480"/>
      </w:pPr>
      <w:r>
        <w:t>换装：经检验速冻好的产品出库到温度在10℃以下的换装间进行快速换装，换装人员将每盘内的标识及饲养场编号及生产日期刻在纸箱规定位置上。换装采用翻板式换装法，避免划破内包装或落地造成污染。该过程产生少量的废弃包装材料。</w:t>
      </w:r>
    </w:p>
    <w:p w14:paraId="300FE56E">
      <w:pPr>
        <w:ind w:firstLine="480"/>
      </w:pPr>
      <w:r>
        <w:t>金属探测：换装后的产品放在正常运行的金属探测仪上，通过探测金属碎片，消除危害。</w:t>
      </w:r>
    </w:p>
    <w:p w14:paraId="6CE17F28">
      <w:pPr>
        <w:ind w:firstLine="480"/>
      </w:pPr>
      <w:r>
        <w:t>冷藏：换装后产品在-18℃以下的冷藏库中贮藏。</w:t>
      </w:r>
    </w:p>
    <w:p w14:paraId="21D80557">
      <w:pPr>
        <w:ind w:firstLine="480"/>
      </w:pPr>
      <w:r>
        <w:t>运输外售：利用具有冷藏条件的车辆或其他方式进行运输外售给供应商</w:t>
      </w:r>
      <w:r>
        <w:rPr>
          <w:rFonts w:hint="eastAsia"/>
        </w:rPr>
        <w:t>。</w:t>
      </w:r>
    </w:p>
    <w:p w14:paraId="7228B72B">
      <w:pPr>
        <w:ind w:firstLine="480"/>
      </w:pPr>
      <w:r>
        <w:t>根据可研设计</w:t>
      </w:r>
      <w:r>
        <w:rPr>
          <w:rFonts w:hint="eastAsia"/>
        </w:rPr>
        <w:t>，</w:t>
      </w:r>
      <w:r>
        <w:t>拟建项目欧式屠宰线与普通屠宰线工艺区别如下表所示</w:t>
      </w:r>
      <w:r>
        <w:rPr>
          <w:rFonts w:hint="eastAsia"/>
        </w:rPr>
        <w:t>。</w:t>
      </w:r>
    </w:p>
    <w:p w14:paraId="4973405D">
      <w:pPr>
        <w:pStyle w:val="377"/>
        <w:spacing w:before="156"/>
      </w:pPr>
      <w:r>
        <w:t>表</w:t>
      </w:r>
      <w:r>
        <w:fldChar w:fldCharType="begin"/>
      </w:r>
      <w:r>
        <w:instrText xml:space="preserve"> STYLEREF 2 \s </w:instrText>
      </w:r>
      <w:r>
        <w:fldChar w:fldCharType="separate"/>
      </w:r>
      <w:r>
        <w:t>3.1</w:t>
      </w:r>
      <w:r>
        <w:fldChar w:fldCharType="end"/>
      </w:r>
      <w:r>
        <w:noBreakHyphen/>
      </w:r>
      <w:r>
        <w:fldChar w:fldCharType="begin"/>
      </w:r>
      <w:r>
        <w:instrText xml:space="preserve"> SEQ 表 \* ARABIC \s 2 </w:instrText>
      </w:r>
      <w:r>
        <w:fldChar w:fldCharType="separate"/>
      </w:r>
      <w:r>
        <w:t>1</w:t>
      </w:r>
      <w:r>
        <w:fldChar w:fldCharType="end"/>
      </w:r>
      <w:r>
        <w:rPr>
          <w:rFonts w:hint="eastAsia"/>
        </w:rPr>
        <w:t xml:space="preserve">  </w:t>
      </w:r>
      <w:r>
        <w:t>欧式屠宰线与普通屠宰线工艺区别表</w:t>
      </w: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83"/>
        <w:gridCol w:w="783"/>
        <w:gridCol w:w="2713"/>
        <w:gridCol w:w="2713"/>
        <w:gridCol w:w="1851"/>
      </w:tblGrid>
      <w:tr w14:paraId="6763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6" w:type="pct"/>
            <w:gridSpan w:val="2"/>
            <w:vAlign w:val="center"/>
          </w:tcPr>
          <w:p w14:paraId="7FF144F8">
            <w:pPr>
              <w:pStyle w:val="379"/>
            </w:pPr>
            <w:r>
              <w:rPr>
                <w:rFonts w:hint="eastAsia"/>
              </w:rPr>
              <w:t>项目</w:t>
            </w:r>
          </w:p>
        </w:tc>
        <w:tc>
          <w:tcPr>
            <w:tcW w:w="1534" w:type="pct"/>
            <w:vAlign w:val="center"/>
          </w:tcPr>
          <w:p w14:paraId="65EFD142">
            <w:pPr>
              <w:pStyle w:val="379"/>
            </w:pPr>
            <w:r>
              <w:rPr>
                <w:rFonts w:hint="eastAsia"/>
              </w:rPr>
              <w:t>欧式</w:t>
            </w:r>
            <w:r>
              <w:t>屠宰线</w:t>
            </w:r>
          </w:p>
        </w:tc>
        <w:tc>
          <w:tcPr>
            <w:tcW w:w="1534" w:type="pct"/>
            <w:vAlign w:val="center"/>
          </w:tcPr>
          <w:p w14:paraId="3C3BC03F">
            <w:pPr>
              <w:pStyle w:val="379"/>
            </w:pPr>
            <w:r>
              <w:rPr>
                <w:rFonts w:hint="eastAsia"/>
              </w:rPr>
              <w:t>普通</w:t>
            </w:r>
            <w:r>
              <w:t>屠宰线</w:t>
            </w:r>
          </w:p>
        </w:tc>
        <w:tc>
          <w:tcPr>
            <w:tcW w:w="1046" w:type="pct"/>
            <w:vAlign w:val="center"/>
          </w:tcPr>
          <w:p w14:paraId="5B4B009C">
            <w:pPr>
              <w:pStyle w:val="379"/>
            </w:pPr>
            <w:r>
              <w:rPr>
                <w:rFonts w:hint="eastAsia"/>
              </w:rPr>
              <w:t>备注</w:t>
            </w:r>
          </w:p>
        </w:tc>
      </w:tr>
      <w:tr w14:paraId="426E3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86" w:type="pct"/>
            <w:gridSpan w:val="2"/>
            <w:vAlign w:val="center"/>
          </w:tcPr>
          <w:p w14:paraId="7F0CDBA2">
            <w:pPr>
              <w:pStyle w:val="379"/>
            </w:pPr>
            <w:r>
              <w:rPr>
                <w:rFonts w:hint="eastAsia"/>
              </w:rPr>
              <w:t>生猪</w:t>
            </w:r>
          </w:p>
        </w:tc>
        <w:tc>
          <w:tcPr>
            <w:tcW w:w="1534" w:type="pct"/>
            <w:vAlign w:val="center"/>
          </w:tcPr>
          <w:p w14:paraId="2B52C69F">
            <w:pPr>
              <w:pStyle w:val="379"/>
            </w:pPr>
            <w:r>
              <w:rPr>
                <w:rFonts w:hint="eastAsia"/>
              </w:rPr>
              <w:t>自动化程度高，屠宰规模大，但要求生猪品种、生长期、生长环境一致，对生猪要求较高</w:t>
            </w:r>
          </w:p>
        </w:tc>
        <w:tc>
          <w:tcPr>
            <w:tcW w:w="1534" w:type="pct"/>
            <w:vAlign w:val="center"/>
          </w:tcPr>
          <w:p w14:paraId="219A837A">
            <w:pPr>
              <w:pStyle w:val="379"/>
            </w:pPr>
            <w:r>
              <w:rPr>
                <w:rFonts w:hint="eastAsia"/>
              </w:rPr>
              <w:t>屠宰能力相对较小，可根据不同生猪品种调整生产工艺，屠宰线适应性较好</w:t>
            </w:r>
          </w:p>
        </w:tc>
        <w:tc>
          <w:tcPr>
            <w:tcW w:w="1046" w:type="pct"/>
            <w:vAlign w:val="center"/>
          </w:tcPr>
          <w:p w14:paraId="3FB29E43">
            <w:pPr>
              <w:pStyle w:val="379"/>
            </w:pPr>
          </w:p>
        </w:tc>
      </w:tr>
      <w:tr w14:paraId="037C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43" w:type="pct"/>
            <w:vMerge w:val="restart"/>
            <w:vAlign w:val="center"/>
          </w:tcPr>
          <w:p w14:paraId="3428AFA3">
            <w:pPr>
              <w:pStyle w:val="379"/>
            </w:pPr>
            <w:r>
              <w:rPr>
                <w:rFonts w:hint="eastAsia"/>
              </w:rPr>
              <w:t>屠宰设备</w:t>
            </w:r>
          </w:p>
        </w:tc>
        <w:tc>
          <w:tcPr>
            <w:tcW w:w="443" w:type="pct"/>
            <w:vAlign w:val="center"/>
          </w:tcPr>
          <w:p w14:paraId="1B824E94">
            <w:pPr>
              <w:pStyle w:val="379"/>
            </w:pPr>
            <w:r>
              <w:rPr>
                <w:rFonts w:hint="eastAsia"/>
              </w:rPr>
              <w:t>击晕</w:t>
            </w:r>
          </w:p>
        </w:tc>
        <w:tc>
          <w:tcPr>
            <w:tcW w:w="1534" w:type="pct"/>
            <w:vAlign w:val="center"/>
          </w:tcPr>
          <w:p w14:paraId="710D3870">
            <w:pPr>
              <w:pStyle w:val="379"/>
            </w:pPr>
            <w:r>
              <w:rPr>
                <w:rFonts w:hint="eastAsia"/>
              </w:rPr>
              <w:t>三点式麻电输送机：采用</w:t>
            </w:r>
            <w:r>
              <w:t>低压、高频脉冲，机械麻电</w:t>
            </w:r>
          </w:p>
        </w:tc>
        <w:tc>
          <w:tcPr>
            <w:tcW w:w="1534" w:type="pct"/>
            <w:vAlign w:val="center"/>
          </w:tcPr>
          <w:p w14:paraId="233B1521">
            <w:pPr>
              <w:pStyle w:val="379"/>
            </w:pPr>
            <w:r>
              <w:rPr>
                <w:rFonts w:hint="eastAsia"/>
              </w:rPr>
              <w:t>手麻电器：人工手动麻电</w:t>
            </w:r>
          </w:p>
        </w:tc>
        <w:tc>
          <w:tcPr>
            <w:tcW w:w="1046" w:type="pct"/>
            <w:vAlign w:val="center"/>
          </w:tcPr>
          <w:p w14:paraId="2CA650F5">
            <w:pPr>
              <w:pStyle w:val="379"/>
            </w:pPr>
          </w:p>
        </w:tc>
      </w:tr>
      <w:tr w14:paraId="74ED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43" w:type="pct"/>
            <w:vMerge w:val="continue"/>
            <w:vAlign w:val="center"/>
          </w:tcPr>
          <w:p w14:paraId="1FEB63F1">
            <w:pPr>
              <w:pStyle w:val="379"/>
            </w:pPr>
          </w:p>
        </w:tc>
        <w:tc>
          <w:tcPr>
            <w:tcW w:w="443" w:type="pct"/>
            <w:vAlign w:val="center"/>
          </w:tcPr>
          <w:p w14:paraId="2465DC42">
            <w:pPr>
              <w:pStyle w:val="379"/>
            </w:pPr>
            <w:r>
              <w:rPr>
                <w:rFonts w:hint="eastAsia"/>
              </w:rPr>
              <w:t>刺杀放血</w:t>
            </w:r>
          </w:p>
        </w:tc>
        <w:tc>
          <w:tcPr>
            <w:tcW w:w="1534" w:type="pct"/>
            <w:vAlign w:val="center"/>
          </w:tcPr>
          <w:p w14:paraId="72BFA34B">
            <w:pPr>
              <w:pStyle w:val="379"/>
            </w:pPr>
            <w:r>
              <w:rPr>
                <w:rFonts w:hint="eastAsia"/>
              </w:rPr>
              <w:t>欧式放血自动线：卧式人工放血</w:t>
            </w:r>
          </w:p>
        </w:tc>
        <w:tc>
          <w:tcPr>
            <w:tcW w:w="1534" w:type="pct"/>
            <w:vAlign w:val="center"/>
          </w:tcPr>
          <w:p w14:paraId="3CE873D9">
            <w:pPr>
              <w:pStyle w:val="379"/>
            </w:pPr>
            <w:r>
              <w:rPr>
                <w:rFonts w:hint="eastAsia"/>
              </w:rPr>
              <w:t>放血自动线：挂式人工放血</w:t>
            </w:r>
          </w:p>
        </w:tc>
        <w:tc>
          <w:tcPr>
            <w:tcW w:w="1046" w:type="pct"/>
            <w:vAlign w:val="center"/>
          </w:tcPr>
          <w:p w14:paraId="3CB1328F">
            <w:pPr>
              <w:pStyle w:val="379"/>
            </w:pPr>
          </w:p>
        </w:tc>
      </w:tr>
      <w:tr w14:paraId="70F1B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43" w:type="pct"/>
            <w:vMerge w:val="continue"/>
            <w:vAlign w:val="center"/>
          </w:tcPr>
          <w:p w14:paraId="556F15C3">
            <w:pPr>
              <w:pStyle w:val="379"/>
            </w:pPr>
          </w:p>
        </w:tc>
        <w:tc>
          <w:tcPr>
            <w:tcW w:w="443" w:type="pct"/>
            <w:vAlign w:val="center"/>
          </w:tcPr>
          <w:p w14:paraId="21A2BE9F">
            <w:pPr>
              <w:pStyle w:val="379"/>
            </w:pPr>
            <w:r>
              <w:rPr>
                <w:rFonts w:hint="eastAsia"/>
              </w:rPr>
              <w:t>冲淋</w:t>
            </w:r>
          </w:p>
        </w:tc>
        <w:tc>
          <w:tcPr>
            <w:tcW w:w="1534" w:type="pct"/>
            <w:vAlign w:val="center"/>
          </w:tcPr>
          <w:p w14:paraId="7B7798FF">
            <w:pPr>
              <w:pStyle w:val="379"/>
            </w:pPr>
            <w:r>
              <w:rPr>
                <w:rFonts w:hint="eastAsia"/>
              </w:rPr>
              <w:t>欧式洗猪机：光电开关、自动冲淋，自动化程度较高</w:t>
            </w:r>
          </w:p>
        </w:tc>
        <w:tc>
          <w:tcPr>
            <w:tcW w:w="1534" w:type="pct"/>
            <w:vAlign w:val="center"/>
          </w:tcPr>
          <w:p w14:paraId="36357A87">
            <w:pPr>
              <w:pStyle w:val="379"/>
            </w:pPr>
            <w:r>
              <w:rPr>
                <w:rFonts w:hint="eastAsia"/>
              </w:rPr>
              <w:t>洗猪机：人工操作</w:t>
            </w:r>
          </w:p>
        </w:tc>
        <w:tc>
          <w:tcPr>
            <w:tcW w:w="1046" w:type="pct"/>
            <w:vAlign w:val="center"/>
          </w:tcPr>
          <w:p w14:paraId="3CAA6BAE">
            <w:pPr>
              <w:pStyle w:val="379"/>
            </w:pPr>
          </w:p>
        </w:tc>
      </w:tr>
      <w:tr w14:paraId="2E0E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43" w:type="pct"/>
            <w:vMerge w:val="continue"/>
            <w:vAlign w:val="center"/>
          </w:tcPr>
          <w:p w14:paraId="5F930EF2">
            <w:pPr>
              <w:pStyle w:val="379"/>
            </w:pPr>
          </w:p>
        </w:tc>
        <w:tc>
          <w:tcPr>
            <w:tcW w:w="443" w:type="pct"/>
            <w:vAlign w:val="center"/>
          </w:tcPr>
          <w:p w14:paraId="27B1309C">
            <w:pPr>
              <w:pStyle w:val="379"/>
            </w:pPr>
            <w:r>
              <w:rPr>
                <w:rFonts w:hint="eastAsia"/>
              </w:rPr>
              <w:t>烫毛</w:t>
            </w:r>
          </w:p>
        </w:tc>
        <w:tc>
          <w:tcPr>
            <w:tcW w:w="1534" w:type="pct"/>
            <w:vAlign w:val="center"/>
          </w:tcPr>
          <w:p w14:paraId="53A28A37">
            <w:pPr>
              <w:pStyle w:val="379"/>
            </w:pPr>
            <w:r>
              <w:rPr>
                <w:rFonts w:hint="eastAsia"/>
              </w:rPr>
              <w:t>欧式宽体运河式烫毛隧道、运河烫毛输送机（欧式）：隧道式自动烫毛机，自动化烫毛</w:t>
            </w:r>
          </w:p>
        </w:tc>
        <w:tc>
          <w:tcPr>
            <w:tcW w:w="1534" w:type="pct"/>
            <w:vAlign w:val="center"/>
          </w:tcPr>
          <w:p w14:paraId="1D9D4D01">
            <w:pPr>
              <w:pStyle w:val="379"/>
            </w:pPr>
            <w:r>
              <w:rPr>
                <w:rFonts w:hint="eastAsia"/>
              </w:rPr>
              <w:t>烫池：人工操作</w:t>
            </w:r>
          </w:p>
        </w:tc>
        <w:tc>
          <w:tcPr>
            <w:tcW w:w="1046" w:type="pct"/>
            <w:vAlign w:val="center"/>
          </w:tcPr>
          <w:p w14:paraId="369FDDDB">
            <w:pPr>
              <w:pStyle w:val="379"/>
            </w:pPr>
          </w:p>
        </w:tc>
      </w:tr>
      <w:tr w14:paraId="74654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43" w:type="pct"/>
            <w:vMerge w:val="continue"/>
            <w:vAlign w:val="center"/>
          </w:tcPr>
          <w:p w14:paraId="09579407">
            <w:pPr>
              <w:pStyle w:val="379"/>
            </w:pPr>
          </w:p>
        </w:tc>
        <w:tc>
          <w:tcPr>
            <w:tcW w:w="443" w:type="pct"/>
            <w:vAlign w:val="center"/>
          </w:tcPr>
          <w:p w14:paraId="7FD69613">
            <w:pPr>
              <w:pStyle w:val="379"/>
            </w:pPr>
            <w:r>
              <w:rPr>
                <w:rFonts w:hint="eastAsia"/>
              </w:rPr>
              <w:t>脱毛</w:t>
            </w:r>
          </w:p>
        </w:tc>
        <w:tc>
          <w:tcPr>
            <w:tcW w:w="1534" w:type="pct"/>
            <w:vAlign w:val="center"/>
          </w:tcPr>
          <w:p w14:paraId="66484652">
            <w:pPr>
              <w:pStyle w:val="379"/>
            </w:pPr>
            <w:r>
              <w:rPr>
                <w:rFonts w:hint="eastAsia"/>
              </w:rPr>
              <w:t>螺旋脱毛机：全自动化脱毛机</w:t>
            </w:r>
          </w:p>
        </w:tc>
        <w:tc>
          <w:tcPr>
            <w:tcW w:w="1534" w:type="pct"/>
            <w:vAlign w:val="center"/>
          </w:tcPr>
          <w:p w14:paraId="7DBE9585">
            <w:pPr>
              <w:pStyle w:val="379"/>
            </w:pPr>
            <w:r>
              <w:rPr>
                <w:rFonts w:hint="eastAsia"/>
              </w:rPr>
              <w:t>刨毛机：人工控制</w:t>
            </w:r>
          </w:p>
        </w:tc>
        <w:tc>
          <w:tcPr>
            <w:tcW w:w="1046" w:type="pct"/>
            <w:vAlign w:val="center"/>
          </w:tcPr>
          <w:p w14:paraId="137B1870">
            <w:pPr>
              <w:pStyle w:val="379"/>
            </w:pPr>
          </w:p>
        </w:tc>
      </w:tr>
      <w:tr w14:paraId="7EA4A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43" w:type="pct"/>
            <w:vMerge w:val="continue"/>
            <w:vAlign w:val="center"/>
          </w:tcPr>
          <w:p w14:paraId="3B9AEEAF">
            <w:pPr>
              <w:pStyle w:val="379"/>
            </w:pPr>
          </w:p>
        </w:tc>
        <w:tc>
          <w:tcPr>
            <w:tcW w:w="443" w:type="pct"/>
            <w:vAlign w:val="center"/>
          </w:tcPr>
          <w:p w14:paraId="41C37B7A">
            <w:pPr>
              <w:pStyle w:val="379"/>
            </w:pPr>
            <w:r>
              <w:rPr>
                <w:rFonts w:hint="eastAsia"/>
              </w:rPr>
              <w:t>胴体加工</w:t>
            </w:r>
          </w:p>
        </w:tc>
        <w:tc>
          <w:tcPr>
            <w:tcW w:w="1534" w:type="pct"/>
            <w:vAlign w:val="center"/>
          </w:tcPr>
          <w:p w14:paraId="0364D13D">
            <w:pPr>
              <w:pStyle w:val="379"/>
            </w:pPr>
            <w:r>
              <w:rPr>
                <w:rFonts w:hint="eastAsia"/>
              </w:rPr>
              <w:t>欧式胴体加工自动线：人工除蹄、开膛、刁肛、扒内脏及清腔、去头蹄</w:t>
            </w:r>
          </w:p>
        </w:tc>
        <w:tc>
          <w:tcPr>
            <w:tcW w:w="1534" w:type="pct"/>
            <w:vAlign w:val="center"/>
          </w:tcPr>
          <w:p w14:paraId="4DBBC370">
            <w:pPr>
              <w:pStyle w:val="379"/>
            </w:pPr>
            <w:r>
              <w:rPr>
                <w:rFonts w:hint="eastAsia"/>
              </w:rPr>
              <w:t>解剖自动线：人工除蹄、开膛、刁肛、扒内脏及清腔、去头蹄</w:t>
            </w:r>
          </w:p>
        </w:tc>
        <w:tc>
          <w:tcPr>
            <w:tcW w:w="1046" w:type="pct"/>
            <w:vAlign w:val="center"/>
          </w:tcPr>
          <w:p w14:paraId="374574F5">
            <w:pPr>
              <w:pStyle w:val="379"/>
            </w:pPr>
          </w:p>
        </w:tc>
      </w:tr>
      <w:tr w14:paraId="427A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43" w:type="pct"/>
            <w:vMerge w:val="continue"/>
            <w:vAlign w:val="center"/>
          </w:tcPr>
          <w:p w14:paraId="5A7EF036">
            <w:pPr>
              <w:pStyle w:val="379"/>
            </w:pPr>
          </w:p>
        </w:tc>
        <w:tc>
          <w:tcPr>
            <w:tcW w:w="443" w:type="pct"/>
            <w:vAlign w:val="center"/>
          </w:tcPr>
          <w:p w14:paraId="52D21ED5">
            <w:pPr>
              <w:pStyle w:val="379"/>
            </w:pPr>
            <w:r>
              <w:rPr>
                <w:rFonts w:hint="eastAsia"/>
              </w:rPr>
              <w:t>开边</w:t>
            </w:r>
          </w:p>
        </w:tc>
        <w:tc>
          <w:tcPr>
            <w:tcW w:w="1534" w:type="pct"/>
            <w:vAlign w:val="center"/>
          </w:tcPr>
          <w:p w14:paraId="61F5BBB3">
            <w:pPr>
              <w:pStyle w:val="379"/>
            </w:pPr>
            <w:r>
              <w:rPr>
                <w:rFonts w:hint="eastAsia"/>
              </w:rPr>
              <w:t>机器人自动劈半机：自动劈半</w:t>
            </w:r>
          </w:p>
        </w:tc>
        <w:tc>
          <w:tcPr>
            <w:tcW w:w="1534" w:type="pct"/>
            <w:vAlign w:val="center"/>
          </w:tcPr>
          <w:p w14:paraId="2B2EB891">
            <w:pPr>
              <w:pStyle w:val="379"/>
            </w:pPr>
            <w:r>
              <w:rPr>
                <w:rFonts w:hint="eastAsia"/>
              </w:rPr>
              <w:t>带式劈半锯：人工操作</w:t>
            </w:r>
          </w:p>
        </w:tc>
        <w:tc>
          <w:tcPr>
            <w:tcW w:w="1046" w:type="pct"/>
            <w:vAlign w:val="center"/>
          </w:tcPr>
          <w:p w14:paraId="3A6B53CA">
            <w:pPr>
              <w:pStyle w:val="379"/>
            </w:pPr>
          </w:p>
        </w:tc>
      </w:tr>
    </w:tbl>
    <w:p w14:paraId="5E960E8E">
      <w:pPr>
        <w:ind w:firstLine="480"/>
      </w:pPr>
    </w:p>
    <w:p w14:paraId="35A9734C">
      <w:pPr>
        <w:ind w:firstLine="480"/>
      </w:pPr>
      <w:r>
        <w:rPr>
          <w:rFonts w:hint="eastAsia"/>
        </w:rPr>
        <w:t>由</w:t>
      </w:r>
      <w:r>
        <w:t>上表可见</w:t>
      </w:r>
      <w:r>
        <w:rPr>
          <w:rFonts w:hint="eastAsia"/>
        </w:rPr>
        <w:t>，</w:t>
      </w:r>
      <w:r>
        <w:t>欧式屠宰线</w:t>
      </w:r>
      <w:r>
        <w:rPr>
          <w:rFonts w:hint="eastAsia"/>
        </w:rPr>
        <w:t>具有自动化程度高，屠宰规模大，但要求生猪品种、生长期、生长环境一致，对生猪要求较高的特点；普通屠宰线具有屠宰能力相对较小，可根据不同生猪品种调整生产工艺，屠宰线适应性较好的特点。</w:t>
      </w:r>
    </w:p>
    <w:p w14:paraId="2C03A92E">
      <w:pPr>
        <w:ind w:firstLine="480"/>
      </w:pPr>
      <w:r>
        <w:rPr>
          <w:rFonts w:hint="eastAsia"/>
        </w:rPr>
        <w:t>根据可研设计，欧式屠宰线与普通屠宰线用水环节相同，其屠宰规模大，用水量随之成倍增大，两条线单位废水产生量基本相同（约</w:t>
      </w:r>
      <w:r>
        <w:t>0.55m</w:t>
      </w:r>
      <w:r>
        <w:rPr>
          <w:vertAlign w:val="superscript"/>
        </w:rPr>
        <w:t>3</w:t>
      </w:r>
      <w:r>
        <w:t>/头</w:t>
      </w:r>
      <w:r>
        <w:rPr>
          <w:rFonts w:hint="eastAsia"/>
        </w:rPr>
        <w:t>），因此本次评价统一对生猪屠宰间用水量及排水量进行核算，不再单独进行统计。</w:t>
      </w:r>
    </w:p>
    <w:p w14:paraId="2EB2DF90">
      <w:pPr>
        <w:pStyle w:val="4"/>
      </w:pPr>
      <w:r>
        <w:rPr>
          <w:rFonts w:hint="eastAsia"/>
        </w:rPr>
        <w:t>肉牛屠宰工艺流程</w:t>
      </w:r>
    </w:p>
    <w:p w14:paraId="1F1D72A9">
      <w:pPr>
        <w:ind w:firstLine="480"/>
      </w:pPr>
      <w:r>
        <w:rPr>
          <w:rFonts w:hint="eastAsia"/>
        </w:rPr>
        <w:t>肉牛屠宰车间拟布置1条机械化肉牛屠宰</w:t>
      </w:r>
      <w:r>
        <w:t>生产</w:t>
      </w:r>
      <w:r>
        <w:rPr>
          <w:rFonts w:hint="eastAsia"/>
        </w:rPr>
        <w:t>线，具体工艺如下：</w:t>
      </w:r>
    </w:p>
    <w:p w14:paraId="357815E8">
      <w:pPr>
        <w:ind w:firstLine="480"/>
      </w:pPr>
      <w:r>
        <w:rPr>
          <w:rFonts w:hint="eastAsia"/>
        </w:rPr>
        <w:t>（1）肉牛运输、进场检验</w:t>
      </w:r>
    </w:p>
    <w:p w14:paraId="77708845">
      <w:pPr>
        <w:ind w:firstLine="480"/>
      </w:pPr>
      <w:r>
        <w:rPr>
          <w:rFonts w:hint="eastAsia"/>
        </w:rPr>
        <w:t>外购肉牛汽车运入厂区，车辆首先经过通道大门内侧设置的喷雾消毒设施对整车进行消毒，同时汽车经过消毒水池进行消毒，消毒后的车辆进入厂区待宰间附近，将肉牛卸下后运肉牛空车到清洗点对车辆进行整车清洗，清洗干净的空车再由出口出去。此过程产生车辆冲洗废水。</w:t>
      </w:r>
    </w:p>
    <w:p w14:paraId="3AE89604">
      <w:pPr>
        <w:ind w:firstLine="480"/>
      </w:pPr>
      <w:r>
        <w:rPr>
          <w:rFonts w:hint="eastAsia"/>
        </w:rPr>
        <w:t>屠宰厂外购合格的肉牛，卸车后，按照《牛羊屠宰产品品质检验规程》（GB18393-2001）要求，检疫人员必须逐头观察肉牛的健康状况，按检查的结果进行分圈、编号，合格健康的肉牛赶入待宰间休息；可疑病肉牛赶入隔离圈，继续观察；不合格的肉牛进行急宰后进行无害化处置。此过程产生病害肉牛。</w:t>
      </w:r>
    </w:p>
    <w:p w14:paraId="07CFEAC7">
      <w:pPr>
        <w:ind w:firstLine="480"/>
      </w:pPr>
      <w:r>
        <w:rPr>
          <w:rFonts w:hint="eastAsia"/>
        </w:rPr>
        <w:t>（2）待宰</w:t>
      </w:r>
    </w:p>
    <w:p w14:paraId="416448D4">
      <w:pPr>
        <w:ind w:firstLine="480"/>
      </w:pPr>
      <w:r>
        <w:rPr>
          <w:rFonts w:hint="eastAsia"/>
        </w:rPr>
        <w:t>肉牛在屠宰前一天被运到屠宰厂，存放在待宰间内，必须保证肉牛有充分的休息时间，使肉牛保持安静的状态，防止代谢机能旺盛，同时宰前需要至少断食12~</w:t>
      </w:r>
      <w:r>
        <w:t>24h</w:t>
      </w:r>
      <w:r>
        <w:rPr>
          <w:rFonts w:hint="eastAsia"/>
        </w:rPr>
        <w:t>，以利于宰后胴体达到尸僵并降低pH 值，从而抑制微生物的繁殖，防止胴体被污染。此过程产生臭气、屠宰废水（地面冲洗废水）、粪便。</w:t>
      </w:r>
    </w:p>
    <w:p w14:paraId="45D2E864">
      <w:pPr>
        <w:ind w:firstLine="480"/>
      </w:pPr>
      <w:r>
        <w:rPr>
          <w:rFonts w:hint="eastAsia"/>
        </w:rPr>
        <w:t>（</w:t>
      </w:r>
      <w:r>
        <w:t>3</w:t>
      </w:r>
      <w:r>
        <w:rPr>
          <w:rFonts w:hint="eastAsia"/>
        </w:rPr>
        <w:t>）击晕起吊</w:t>
      </w:r>
    </w:p>
    <w:p w14:paraId="389D0939">
      <w:pPr>
        <w:ind w:firstLine="480"/>
      </w:pPr>
      <w:r>
        <w:rPr>
          <w:rFonts w:hint="eastAsia"/>
        </w:rPr>
        <w:t>采用</w:t>
      </w:r>
      <w:r>
        <w:rPr>
          <w:rFonts w:hint="eastAsia"/>
          <w:lang w:bidi="ar"/>
        </w:rPr>
        <w:t>牵</w:t>
      </w:r>
      <w:r>
        <w:rPr>
          <w:rFonts w:hint="eastAsia"/>
        </w:rPr>
        <w:t>牛机将肉牛赶入击晕箱，在100V 左右的电压下对肉牛进行麻电，将其击晕。用绳索套牢后启动电动葫芦将肉牛吊至高轨。</w:t>
      </w:r>
    </w:p>
    <w:p w14:paraId="7B779084">
      <w:pPr>
        <w:ind w:firstLine="480"/>
      </w:pPr>
      <w:r>
        <w:rPr>
          <w:rFonts w:hint="eastAsia"/>
        </w:rPr>
        <w:t>（</w:t>
      </w:r>
      <w:r>
        <w:t>4</w:t>
      </w:r>
      <w:r>
        <w:rPr>
          <w:rFonts w:hint="eastAsia"/>
        </w:rPr>
        <w:t>）宰杀放血</w:t>
      </w:r>
    </w:p>
    <w:p w14:paraId="03E410E7">
      <w:pPr>
        <w:ind w:firstLine="480"/>
      </w:pPr>
      <w:r>
        <w:rPr>
          <w:rFonts w:hint="eastAsia"/>
        </w:rPr>
        <w:t>从肉牛喉部下刀割断食管、气管和血管进行放血。再进入低压电刺激系统接受脉冲电压刺激，电压为25-80V，用以放松肌肉，加速肉牛肉排酸过程，提高牛肉嫩度。肉牛血经过放血槽收集后送至集血间暂存。此过程产生臭气。</w:t>
      </w:r>
    </w:p>
    <w:p w14:paraId="5F69309A">
      <w:pPr>
        <w:ind w:firstLine="480"/>
      </w:pPr>
      <w:r>
        <w:rPr>
          <w:rFonts w:hint="eastAsia"/>
        </w:rPr>
        <w:t>（</w:t>
      </w:r>
      <w:r>
        <w:t>5</w:t>
      </w:r>
      <w:r>
        <w:rPr>
          <w:rFonts w:hint="eastAsia"/>
        </w:rPr>
        <w:t>）去头蹄</w:t>
      </w:r>
    </w:p>
    <w:p w14:paraId="262D4DF0">
      <w:pPr>
        <w:ind w:firstLine="480"/>
      </w:pPr>
      <w:r>
        <w:rPr>
          <w:rFonts w:hint="eastAsia"/>
        </w:rPr>
        <w:t>去除头、尾、蹄等；去下来的头、蹄、尾作为副产品直接外售。此过程产生臭气。</w:t>
      </w:r>
    </w:p>
    <w:p w14:paraId="3313BAD1">
      <w:pPr>
        <w:ind w:firstLine="480"/>
      </w:pPr>
      <w:r>
        <w:rPr>
          <w:rFonts w:hint="eastAsia"/>
        </w:rPr>
        <w:t>（</w:t>
      </w:r>
      <w:r>
        <w:t>6</w:t>
      </w:r>
      <w:r>
        <w:rPr>
          <w:rFonts w:hint="eastAsia"/>
        </w:rPr>
        <w:t>）剥胸皮、扯皮</w:t>
      </w:r>
    </w:p>
    <w:p w14:paraId="749A4794">
      <w:pPr>
        <w:ind w:firstLine="480"/>
      </w:pPr>
      <w:r>
        <w:rPr>
          <w:rFonts w:hint="eastAsia"/>
        </w:rPr>
        <w:t>先经人工预剥后，用扯皮机滚筒上的链钩钩住肉牛的颈皮，然后由两人分别站在扯皮机两侧的升降台上，启动扯皮机并不断地插刀，修整皮张，防止扯坏皮张或皮上带肉带脂肪，通过上述操作扯下来整张肉牛皮。肉牛皮直接作为副产品外售。此过程产生臭气。</w:t>
      </w:r>
    </w:p>
    <w:p w14:paraId="5DB8F359">
      <w:pPr>
        <w:ind w:firstLine="480"/>
      </w:pPr>
      <w:r>
        <w:rPr>
          <w:rFonts w:hint="eastAsia"/>
        </w:rPr>
        <w:t>（</w:t>
      </w:r>
      <w:r>
        <w:t>7</w:t>
      </w:r>
      <w:r>
        <w:rPr>
          <w:rFonts w:hint="eastAsia"/>
        </w:rPr>
        <w:t>）取内脏、同步检疫</w:t>
      </w:r>
    </w:p>
    <w:p w14:paraId="7A64407D">
      <w:pPr>
        <w:ind w:firstLine="480"/>
      </w:pPr>
      <w:r>
        <w:rPr>
          <w:rFonts w:hint="eastAsia"/>
        </w:rPr>
        <w:t>肉牛胴体锯胸骨开膛，取出红、白内脏。红、白内脏经内脏滑槽送入同步卫检装置，使肉牛的胴体与内脏实现同步检验，以便及时发现、剔除病畜。检验合格后的红、白内脏进入红白内脏加工间进行清洗。合格肉牛胴体进入下一处理阶段。此过程产生臭气、不合格肉品。</w:t>
      </w:r>
    </w:p>
    <w:p w14:paraId="730AF89D">
      <w:pPr>
        <w:ind w:firstLine="480"/>
      </w:pPr>
      <w:r>
        <w:rPr>
          <w:rFonts w:hint="eastAsia"/>
        </w:rPr>
        <w:t>（</w:t>
      </w:r>
      <w:r>
        <w:t>8</w:t>
      </w:r>
      <w:r>
        <w:rPr>
          <w:rFonts w:hint="eastAsia"/>
        </w:rPr>
        <w:t>）胴体劈半</w:t>
      </w:r>
    </w:p>
    <w:p w14:paraId="06F08CF5">
      <w:pPr>
        <w:ind w:firstLine="480"/>
      </w:pPr>
      <w:r>
        <w:rPr>
          <w:rFonts w:hint="eastAsia"/>
        </w:rPr>
        <w:t>采用德式带式劈半锯、德式往复式开胸锯等设备将肉牛胴体对半劈开。此过程产生臭气。</w:t>
      </w:r>
    </w:p>
    <w:p w14:paraId="555C5876">
      <w:pPr>
        <w:ind w:firstLine="480"/>
      </w:pPr>
      <w:r>
        <w:rPr>
          <w:rFonts w:hint="eastAsia"/>
        </w:rPr>
        <w:t>（</w:t>
      </w:r>
      <w:r>
        <w:t>9</w:t>
      </w:r>
      <w:r>
        <w:rPr>
          <w:rFonts w:hint="eastAsia"/>
        </w:rPr>
        <w:t>）修整、冲淋</w:t>
      </w:r>
    </w:p>
    <w:p w14:paraId="3CAF3EAD">
      <w:pPr>
        <w:ind w:firstLine="480"/>
      </w:pPr>
      <w:r>
        <w:rPr>
          <w:rFonts w:hint="eastAsia"/>
        </w:rPr>
        <w:t>修整范围包括割尾、扒下肾脏周围脂肪、修伤痕、除淤血及血凝块、修整颈肉、割除体腔内残留的零碎块和脂肪，割除胴体表面污垢，摘除有害腺体，然后冲淋洗去胴体及内脏残留血溃、骨渣、毛等污物。此过程产生臭气、屠宰废水（冲淋废水）、不宜食用动物组织。</w:t>
      </w:r>
    </w:p>
    <w:p w14:paraId="2A04426C">
      <w:pPr>
        <w:ind w:firstLine="480"/>
      </w:pPr>
      <w:r>
        <w:rPr>
          <w:rFonts w:hint="eastAsia"/>
        </w:rPr>
        <w:t>（1</w:t>
      </w:r>
      <w:r>
        <w:t>0</w:t>
      </w:r>
      <w:r>
        <w:rPr>
          <w:rFonts w:hint="eastAsia"/>
        </w:rPr>
        <w:t>）排酸</w:t>
      </w:r>
    </w:p>
    <w:p w14:paraId="2374080B">
      <w:pPr>
        <w:ind w:firstLine="480"/>
      </w:pPr>
      <w:r>
        <w:rPr>
          <w:rFonts w:hint="eastAsia"/>
        </w:rPr>
        <w:t>将修割、冲洗后的肉牛胴体进排酸间进行“排酸”，排酸间的温度控制在0-4℃之间，排酸时间约20 小时。</w:t>
      </w:r>
    </w:p>
    <w:p w14:paraId="35654F43">
      <w:pPr>
        <w:ind w:firstLine="480"/>
      </w:pPr>
      <w:r>
        <w:rPr>
          <w:rFonts w:hint="eastAsia"/>
        </w:rPr>
        <w:t>（1</w:t>
      </w:r>
      <w:r>
        <w:t>1</w:t>
      </w:r>
      <w:r>
        <w:rPr>
          <w:rFonts w:hint="eastAsia"/>
        </w:rPr>
        <w:t>）剔骨分割</w:t>
      </w:r>
    </w:p>
    <w:p w14:paraId="1D19BE8E">
      <w:pPr>
        <w:ind w:firstLine="480"/>
      </w:pPr>
      <w:r>
        <w:rPr>
          <w:rFonts w:hint="eastAsia"/>
        </w:rPr>
        <w:t>将肉牛拦腰截断，锯为四分体，然后进行剔骨分割。剔骨是在10℃左右的操作间内剔骨。将肉牛胴体分割为颈部肉、前腿、里脊、花腱等。</w:t>
      </w:r>
    </w:p>
    <w:p w14:paraId="7FB01FA1">
      <w:pPr>
        <w:ind w:firstLine="480"/>
      </w:pPr>
      <w:r>
        <w:rPr>
          <w:rFonts w:hint="eastAsia"/>
        </w:rPr>
        <w:t>（1</w:t>
      </w:r>
      <w:r>
        <w:t>2</w:t>
      </w:r>
      <w:r>
        <w:rPr>
          <w:rFonts w:hint="eastAsia"/>
        </w:rPr>
        <w:t>）包装</w:t>
      </w:r>
    </w:p>
    <w:p w14:paraId="12FD0AAB">
      <w:pPr>
        <w:ind w:firstLine="480"/>
      </w:pPr>
      <w:r>
        <w:rPr>
          <w:rFonts w:hint="eastAsia"/>
        </w:rPr>
        <w:t>分割成品经包装后装铁盒在冻结间内冻结16h，冻结温度为-33℃，当肉中心温度达到-15℃以下时，再将冻结肉从铁盒中取出装入纸箱，送入-25℃的冷库中冷藏。</w:t>
      </w:r>
    </w:p>
    <w:p w14:paraId="108EECFC">
      <w:pPr>
        <w:ind w:firstLine="480"/>
      </w:pPr>
      <w:r>
        <w:rPr>
          <w:rFonts w:hint="eastAsia"/>
        </w:rPr>
        <w:t>（1</w:t>
      </w:r>
      <w:r>
        <w:t>3</w:t>
      </w:r>
      <w:r>
        <w:rPr>
          <w:rFonts w:hint="eastAsia"/>
        </w:rPr>
        <w:t>）副产品加工</w:t>
      </w:r>
    </w:p>
    <w:p w14:paraId="5726BA76">
      <w:pPr>
        <w:ind w:firstLine="480"/>
      </w:pPr>
      <w:r>
        <w:rPr>
          <w:rFonts w:hint="eastAsia"/>
        </w:rPr>
        <w:t>经过清洗消毒的白内脏通过白内脏滑槽进入白内脏加工间，将肚和肠内的胃容物倒入风送罐内，充入压缩空气将胃容物通过风送管道输送到暂存间，将清洗后的肠、肚整理包装入冷藏库或保鲜库。经过清洗消毒的红内脏通过红内脏滑槽进入红内脏加工间，将心、肝、肺清洗后，整理包装入冷藏库或保鲜库。此过程产生臭气、屠宰废水（清洗废水）、胃肠内容物。</w:t>
      </w:r>
    </w:p>
    <w:p w14:paraId="6C277E04">
      <w:pPr>
        <w:pStyle w:val="382"/>
      </w:pPr>
      <w:r>
        <w:drawing>
          <wp:inline distT="0" distB="0" distL="0" distR="0">
            <wp:extent cx="5579745" cy="7022465"/>
            <wp:effectExtent l="0" t="0" r="190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cstate="email"/>
                    <a:srcRect/>
                    <a:stretch>
                      <a:fillRect/>
                    </a:stretch>
                  </pic:blipFill>
                  <pic:spPr>
                    <a:xfrm>
                      <a:off x="0" y="0"/>
                      <a:ext cx="5579745" cy="7022735"/>
                    </a:xfrm>
                    <a:prstGeom prst="rect">
                      <a:avLst/>
                    </a:prstGeom>
                    <a:noFill/>
                    <a:ln>
                      <a:noFill/>
                    </a:ln>
                  </pic:spPr>
                </pic:pic>
              </a:graphicData>
            </a:graphic>
          </wp:inline>
        </w:drawing>
      </w:r>
    </w:p>
    <w:p w14:paraId="04DF804A">
      <w:pPr>
        <w:pStyle w:val="383"/>
        <w:spacing w:after="156"/>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2</w:t>
      </w:r>
      <w:r>
        <w:fldChar w:fldCharType="end"/>
      </w:r>
      <w:r>
        <w:rPr>
          <w:rFonts w:hint="eastAsia"/>
        </w:rPr>
        <w:t xml:space="preserve">  肉牛屠宰工艺流程及产污环节图</w:t>
      </w:r>
    </w:p>
    <w:p w14:paraId="17BE92AE">
      <w:pPr>
        <w:pStyle w:val="4"/>
      </w:pPr>
      <w:r>
        <w:t>无害化处理工艺流程</w:t>
      </w:r>
    </w:p>
    <w:p w14:paraId="050DE31F">
      <w:pPr>
        <w:ind w:firstLine="480"/>
      </w:pPr>
      <w:r>
        <w:rPr>
          <w:rFonts w:hint="eastAsia"/>
        </w:rPr>
        <w:t>根据《病死及病害动物无害化处理技术规范》（农医发〔2017〕25号），本项目采用干化法处理厂区发现检疫不合格的病害动物以及不可食用部分，具体处理工艺如下图所示。</w:t>
      </w:r>
    </w:p>
    <w:p w14:paraId="00CEE1CD">
      <w:pPr>
        <w:pStyle w:val="382"/>
      </w:pPr>
      <w:r>
        <w:drawing>
          <wp:inline distT="0" distB="0" distL="0" distR="0">
            <wp:extent cx="5579745" cy="1496695"/>
            <wp:effectExtent l="0" t="0" r="190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cstate="email"/>
                    <a:srcRect/>
                    <a:stretch>
                      <a:fillRect/>
                    </a:stretch>
                  </pic:blipFill>
                  <pic:spPr>
                    <a:xfrm>
                      <a:off x="0" y="0"/>
                      <a:ext cx="5579745" cy="1497115"/>
                    </a:xfrm>
                    <a:prstGeom prst="rect">
                      <a:avLst/>
                    </a:prstGeom>
                    <a:noFill/>
                    <a:ln>
                      <a:noFill/>
                    </a:ln>
                  </pic:spPr>
                </pic:pic>
              </a:graphicData>
            </a:graphic>
          </wp:inline>
        </w:drawing>
      </w:r>
    </w:p>
    <w:p w14:paraId="1BB9182B">
      <w:pPr>
        <w:pStyle w:val="383"/>
        <w:spacing w:after="156"/>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3</w:t>
      </w:r>
      <w:r>
        <w:fldChar w:fldCharType="end"/>
      </w:r>
      <w:r>
        <w:rPr>
          <w:rFonts w:hint="eastAsia"/>
        </w:rPr>
        <w:t xml:space="preserve">  无害化处理工艺流程</w:t>
      </w:r>
    </w:p>
    <w:p w14:paraId="10EBE6EA">
      <w:pPr>
        <w:ind w:firstLine="480"/>
      </w:pPr>
      <w:r>
        <w:rPr>
          <w:rFonts w:hint="eastAsia"/>
        </w:rPr>
        <w:t>病害动物以及不可食用部分收集后用防渗塑料密封袋装袋密封，再用次氯酸钠对密封袋外表面进行消毒，送至无害化暂存库冷藏暂存。</w:t>
      </w:r>
    </w:p>
    <w:p w14:paraId="26E0E0EC">
      <w:pPr>
        <w:ind w:firstLine="480"/>
      </w:pPr>
      <w:r>
        <w:rPr>
          <w:rFonts w:hint="eastAsia"/>
        </w:rPr>
        <w:t>来自无害化暂存库的病害动物及不可食用部分，投放到破碎机进行分切、搅碎至物料5</w:t>
      </w:r>
      <w:r>
        <w:t>0mm以下</w:t>
      </w:r>
      <w:r>
        <w:rPr>
          <w:rFonts w:hint="eastAsia"/>
        </w:rPr>
        <w:t>，再采用</w:t>
      </w:r>
      <w:r>
        <w:t>螺旋输送搅龙将物料输送至化制烘干一体机</w:t>
      </w:r>
      <w:r>
        <w:rPr>
          <w:rFonts w:hint="eastAsia"/>
        </w:rPr>
        <w:t>内，之后关闭</w:t>
      </w:r>
      <w:r>
        <w:rPr>
          <w:rFonts w:hint="eastAsia"/>
          <w:spacing w:val="-7"/>
        </w:rPr>
        <w:t>进料口</w:t>
      </w:r>
      <w:r>
        <w:rPr>
          <w:spacing w:val="-7"/>
        </w:rPr>
        <w:t>，</w:t>
      </w:r>
      <w:r>
        <w:rPr>
          <w:spacing w:val="-6"/>
        </w:rPr>
        <w:t>打开蒸汽阀门升温升压，罐内温度达到</w:t>
      </w:r>
      <w:r>
        <w:rPr>
          <w:spacing w:val="-5"/>
        </w:rPr>
        <w:t>150℃（0.5</w:t>
      </w:r>
      <w:r>
        <w:rPr>
          <w:rFonts w:hint="eastAsia"/>
          <w:spacing w:val="-5"/>
        </w:rPr>
        <w:t>MP</w:t>
      </w:r>
      <w:r>
        <w:rPr>
          <w:spacing w:val="-5"/>
        </w:rPr>
        <w:t>a）后，保压灭菌4h，随后开启负压泵进行负压式低温真空</w:t>
      </w:r>
      <w:r>
        <w:rPr>
          <w:spacing w:val="-8"/>
        </w:rPr>
        <w:t>烘干，烘干2-3</w:t>
      </w:r>
      <w:r>
        <w:rPr>
          <w:rFonts w:hint="eastAsia"/>
          <w:spacing w:val="-8"/>
        </w:rPr>
        <w:t>h</w:t>
      </w:r>
      <w:r>
        <w:rPr>
          <w:spacing w:val="-8"/>
        </w:rPr>
        <w:t>，物料此时含水量</w:t>
      </w:r>
      <w:r>
        <w:rPr>
          <w:spacing w:val="-6"/>
        </w:rPr>
        <w:t>降至≤15%，含油脂30%左右。物料从</w:t>
      </w:r>
      <w:r>
        <w:rPr>
          <w:rFonts w:hint="eastAsia"/>
        </w:rPr>
        <w:t>一体机排口排出，通过螺旋输送机送至螺旋榨油机，副产的油脂泵入油脂罐暂存；肉骨粉经人工装料后暂存，定期委托有机肥厂处置。</w:t>
      </w:r>
    </w:p>
    <w:p w14:paraId="5BE5BE33">
      <w:pPr>
        <w:ind w:firstLine="480"/>
      </w:pPr>
      <w:r>
        <w:rPr>
          <w:rFonts w:hint="eastAsia"/>
        </w:rPr>
        <w:t>化制烘干一体机负压抽取的蒸汽经过除尘器以去除蒸汽携带的粉尘；</w:t>
      </w:r>
      <w:r>
        <w:t>再经过冷凝器</w:t>
      </w:r>
      <w:r>
        <w:rPr>
          <w:rFonts w:hint="eastAsia"/>
        </w:rPr>
        <w:t>，</w:t>
      </w:r>
      <w:r>
        <w:t>将化制、干燥过程中的蒸汽冷凝为液体。冷凝器采用热交换管换热，污</w:t>
      </w:r>
      <w:r>
        <w:rPr>
          <w:spacing w:val="-4"/>
        </w:rPr>
        <w:t>蒸汽在管道中流动，冷却水通过管壁与污蒸汽进行热能交换，将气态蒸汽冷却</w:t>
      </w:r>
      <w:r>
        <w:rPr>
          <w:spacing w:val="-2"/>
        </w:rPr>
        <w:t>成水，并排入</w:t>
      </w:r>
      <w:r>
        <w:rPr>
          <w:rFonts w:hint="eastAsia"/>
          <w:spacing w:val="-2"/>
        </w:rPr>
        <w:t>污水</w:t>
      </w:r>
      <w:r>
        <w:rPr>
          <w:spacing w:val="-2"/>
        </w:rPr>
        <w:t>处理设施</w:t>
      </w:r>
      <w:r>
        <w:rPr>
          <w:rFonts w:hint="eastAsia"/>
          <w:spacing w:val="-2"/>
        </w:rPr>
        <w:t>；</w:t>
      </w:r>
      <w:r>
        <w:rPr>
          <w:spacing w:val="-2"/>
        </w:rPr>
        <w:t>经油雾净化及冷凝后的废气</w:t>
      </w:r>
      <w:r>
        <w:rPr>
          <w:rFonts w:hint="eastAsia"/>
          <w:spacing w:val="-2"/>
        </w:rPr>
        <w:t>，则</w:t>
      </w:r>
      <w:r>
        <w:t>进入污水处理站废气处理设施处理</w:t>
      </w:r>
      <w:r>
        <w:rPr>
          <w:rFonts w:hint="eastAsia"/>
        </w:rPr>
        <w:t>。</w:t>
      </w:r>
    </w:p>
    <w:p w14:paraId="6D7222B1">
      <w:pPr>
        <w:pStyle w:val="4"/>
      </w:pPr>
      <w:r>
        <w:rPr>
          <w:rFonts w:hint="eastAsia"/>
        </w:rPr>
        <w:t>公辅工程产污环节分析</w:t>
      </w:r>
    </w:p>
    <w:p w14:paraId="7860BDAD">
      <w:pPr>
        <w:ind w:firstLine="480"/>
      </w:pPr>
      <w:r>
        <w:rPr>
          <w:rFonts w:hint="eastAsia"/>
        </w:rPr>
        <w:t>（1）根据检疫规程，在宰前检疫、宰后检疫阶段可能产生少量的检疫废水、检疫废物等；</w:t>
      </w:r>
    </w:p>
    <w:p w14:paraId="3F23A1FD">
      <w:pPr>
        <w:ind w:firstLine="480"/>
      </w:pPr>
      <w:r>
        <w:rPr>
          <w:rFonts w:hint="eastAsia"/>
        </w:rPr>
        <w:t>（2）蒸汽发生器离子交换树脂会产生离子交换树脂反冲洗废水、废树脂等；</w:t>
      </w:r>
    </w:p>
    <w:p w14:paraId="73CC0069">
      <w:pPr>
        <w:ind w:firstLine="480"/>
      </w:pPr>
      <w:r>
        <w:rPr>
          <w:rFonts w:hint="eastAsia"/>
        </w:rPr>
        <w:t>（3）设备检修会产生废机油、含油废棉纱及手套</w:t>
      </w:r>
      <w:r>
        <w:t>等；</w:t>
      </w:r>
    </w:p>
    <w:p w14:paraId="1D94FFE0">
      <w:pPr>
        <w:ind w:firstLine="480"/>
      </w:pPr>
      <w:r>
        <w:rPr>
          <w:rFonts w:hint="eastAsia"/>
        </w:rPr>
        <w:t>（4）</w:t>
      </w:r>
      <w:r>
        <w:t>污水处理站会产生臭气</w:t>
      </w:r>
      <w:r>
        <w:rPr>
          <w:rFonts w:hint="eastAsia"/>
        </w:rPr>
        <w:t>、</w:t>
      </w:r>
      <w:r>
        <w:t>污泥；</w:t>
      </w:r>
    </w:p>
    <w:p w14:paraId="1E088863">
      <w:pPr>
        <w:ind w:firstLine="480"/>
      </w:pPr>
      <w:r>
        <w:rPr>
          <w:rFonts w:hint="eastAsia"/>
        </w:rPr>
        <w:t>（5）废气处理装置会产生废气喷淋塔废水；</w:t>
      </w:r>
    </w:p>
    <w:p w14:paraId="05482505">
      <w:pPr>
        <w:ind w:firstLine="480"/>
      </w:pPr>
      <w:r>
        <w:rPr>
          <w:rFonts w:hint="eastAsia"/>
        </w:rPr>
        <w:t>（6）办公及生活会产生生活污水、生活垃圾等</w:t>
      </w:r>
      <w:r>
        <w:t>。</w:t>
      </w:r>
    </w:p>
    <w:p w14:paraId="6936476D">
      <w:pPr>
        <w:ind w:firstLine="480"/>
      </w:pPr>
      <w:r>
        <w:t>拟建项目产污环节详见下表</w:t>
      </w:r>
      <w:r>
        <w:rPr>
          <w:rFonts w:hint="eastAsia"/>
        </w:rPr>
        <w:t>。</w:t>
      </w:r>
    </w:p>
    <w:p w14:paraId="373C5662">
      <w:pPr>
        <w:pStyle w:val="377"/>
        <w:spacing w:before="156"/>
      </w:pPr>
      <w:r>
        <w:t>表</w:t>
      </w:r>
      <w:r>
        <w:fldChar w:fldCharType="begin"/>
      </w:r>
      <w:r>
        <w:instrText xml:space="preserve"> STYLEREF 2 \s </w:instrText>
      </w:r>
      <w:r>
        <w:fldChar w:fldCharType="separate"/>
      </w:r>
      <w:r>
        <w:t>3.1</w:t>
      </w:r>
      <w:r>
        <w:fldChar w:fldCharType="end"/>
      </w:r>
      <w:r>
        <w:noBreakHyphen/>
      </w:r>
      <w:r>
        <w:fldChar w:fldCharType="begin"/>
      </w:r>
      <w:r>
        <w:instrText xml:space="preserve"> SEQ 表 \* ARABIC \s 2 </w:instrText>
      </w:r>
      <w:r>
        <w:fldChar w:fldCharType="separate"/>
      </w:r>
      <w:r>
        <w:t>2</w:t>
      </w:r>
      <w:r>
        <w:fldChar w:fldCharType="end"/>
      </w:r>
      <w:r>
        <w:t xml:space="preserve">  产污环节一览表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67"/>
        <w:gridCol w:w="1571"/>
        <w:gridCol w:w="856"/>
        <w:gridCol w:w="2142"/>
        <w:gridCol w:w="3707"/>
      </w:tblGrid>
      <w:tr w14:paraId="7A541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Align w:val="center"/>
          </w:tcPr>
          <w:p w14:paraId="5F92B8CF">
            <w:pPr>
              <w:pStyle w:val="379"/>
            </w:pPr>
            <w:r>
              <w:rPr>
                <w:rFonts w:hint="eastAsia"/>
              </w:rPr>
              <w:t>要素</w:t>
            </w:r>
          </w:p>
        </w:tc>
        <w:tc>
          <w:tcPr>
            <w:tcW w:w="888" w:type="pct"/>
            <w:vAlign w:val="center"/>
          </w:tcPr>
          <w:p w14:paraId="1EAB27B7">
            <w:pPr>
              <w:pStyle w:val="379"/>
            </w:pPr>
            <w:r>
              <w:t>产污环节</w:t>
            </w:r>
          </w:p>
        </w:tc>
        <w:tc>
          <w:tcPr>
            <w:tcW w:w="484" w:type="pct"/>
            <w:vAlign w:val="center"/>
          </w:tcPr>
          <w:p w14:paraId="72124FA0">
            <w:pPr>
              <w:pStyle w:val="379"/>
            </w:pPr>
            <w:r>
              <w:rPr>
                <w:rFonts w:hint="eastAsia"/>
              </w:rPr>
              <w:t>编号</w:t>
            </w:r>
          </w:p>
        </w:tc>
        <w:tc>
          <w:tcPr>
            <w:tcW w:w="1211" w:type="pct"/>
            <w:vAlign w:val="center"/>
          </w:tcPr>
          <w:p w14:paraId="118A8198">
            <w:pPr>
              <w:pStyle w:val="379"/>
            </w:pPr>
            <w:r>
              <w:t>名称</w:t>
            </w:r>
          </w:p>
        </w:tc>
        <w:tc>
          <w:tcPr>
            <w:tcW w:w="2096" w:type="pct"/>
            <w:vAlign w:val="center"/>
          </w:tcPr>
          <w:p w14:paraId="271F6435">
            <w:pPr>
              <w:pStyle w:val="379"/>
            </w:pPr>
            <w:r>
              <w:t>主要污染物</w:t>
            </w:r>
          </w:p>
        </w:tc>
      </w:tr>
      <w:tr w14:paraId="4D3BA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restart"/>
            <w:vAlign w:val="center"/>
          </w:tcPr>
          <w:p w14:paraId="222B4069">
            <w:pPr>
              <w:pStyle w:val="379"/>
            </w:pPr>
            <w:r>
              <w:t>废水</w:t>
            </w:r>
          </w:p>
        </w:tc>
        <w:tc>
          <w:tcPr>
            <w:tcW w:w="888" w:type="pct"/>
            <w:vAlign w:val="center"/>
          </w:tcPr>
          <w:p w14:paraId="24FAFEA2">
            <w:pPr>
              <w:pStyle w:val="379"/>
            </w:pPr>
            <w:r>
              <w:t>屠宰</w:t>
            </w:r>
            <w:r>
              <w:rPr>
                <w:rFonts w:hint="eastAsia"/>
              </w:rPr>
              <w:t>车间</w:t>
            </w:r>
          </w:p>
        </w:tc>
        <w:tc>
          <w:tcPr>
            <w:tcW w:w="484" w:type="pct"/>
            <w:vAlign w:val="center"/>
          </w:tcPr>
          <w:p w14:paraId="75D3B540">
            <w:pPr>
              <w:pStyle w:val="379"/>
            </w:pPr>
            <w:r>
              <w:t>W1</w:t>
            </w:r>
          </w:p>
        </w:tc>
        <w:tc>
          <w:tcPr>
            <w:tcW w:w="1211" w:type="pct"/>
            <w:vAlign w:val="center"/>
          </w:tcPr>
          <w:p w14:paraId="003A43D1">
            <w:pPr>
              <w:pStyle w:val="379"/>
            </w:pPr>
            <w:r>
              <w:t>屠宰废水</w:t>
            </w:r>
          </w:p>
        </w:tc>
        <w:tc>
          <w:tcPr>
            <w:tcW w:w="2096" w:type="pct"/>
            <w:vAlign w:val="center"/>
          </w:tcPr>
          <w:p w14:paraId="4C074054">
            <w:pPr>
              <w:pStyle w:val="379"/>
            </w:pPr>
            <w:r>
              <w:t>COD</w:t>
            </w:r>
            <w:r>
              <w:rPr>
                <w:rFonts w:hint="eastAsia"/>
              </w:rPr>
              <w:t>、</w:t>
            </w:r>
            <w:r>
              <w:t>BOD</w:t>
            </w:r>
            <w:r>
              <w:rPr>
                <w:vertAlign w:val="subscript"/>
              </w:rPr>
              <w:t>5</w:t>
            </w:r>
            <w:r>
              <w:rPr>
                <w:rFonts w:hint="eastAsia"/>
              </w:rPr>
              <w:t>、NH</w:t>
            </w:r>
            <w:r>
              <w:rPr>
                <w:rFonts w:hint="eastAsia"/>
                <w:vertAlign w:val="subscript"/>
              </w:rPr>
              <w:t>3</w:t>
            </w:r>
            <w:r>
              <w:rPr>
                <w:rFonts w:hint="eastAsia"/>
              </w:rPr>
              <w:t>-N、TN、TP、SS、动植物油</w:t>
            </w:r>
          </w:p>
        </w:tc>
      </w:tr>
      <w:tr w14:paraId="79DC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565A873D">
            <w:pPr>
              <w:pStyle w:val="379"/>
            </w:pPr>
          </w:p>
        </w:tc>
        <w:tc>
          <w:tcPr>
            <w:tcW w:w="888" w:type="pct"/>
            <w:vAlign w:val="center"/>
          </w:tcPr>
          <w:p w14:paraId="15A786B2">
            <w:pPr>
              <w:pStyle w:val="379"/>
            </w:pPr>
            <w:r>
              <w:rPr>
                <w:rFonts w:hint="eastAsia"/>
              </w:rPr>
              <w:t>运输车辆</w:t>
            </w:r>
            <w:r>
              <w:t>冲洗点</w:t>
            </w:r>
          </w:p>
        </w:tc>
        <w:tc>
          <w:tcPr>
            <w:tcW w:w="484" w:type="pct"/>
            <w:vAlign w:val="center"/>
          </w:tcPr>
          <w:p w14:paraId="23DFB69F">
            <w:pPr>
              <w:pStyle w:val="379"/>
            </w:pPr>
            <w:r>
              <w:t>W2</w:t>
            </w:r>
          </w:p>
        </w:tc>
        <w:tc>
          <w:tcPr>
            <w:tcW w:w="1211" w:type="pct"/>
            <w:vAlign w:val="center"/>
          </w:tcPr>
          <w:p w14:paraId="2F44A1A8">
            <w:pPr>
              <w:pStyle w:val="379"/>
            </w:pPr>
            <w:r>
              <w:rPr>
                <w:rFonts w:hint="eastAsia"/>
              </w:rPr>
              <w:t>运输车辆清洗废水</w:t>
            </w:r>
          </w:p>
        </w:tc>
        <w:tc>
          <w:tcPr>
            <w:tcW w:w="2096" w:type="pct"/>
            <w:vAlign w:val="center"/>
          </w:tcPr>
          <w:p w14:paraId="56E7134F">
            <w:pPr>
              <w:pStyle w:val="379"/>
            </w:pPr>
            <w:r>
              <w:rPr>
                <w:rFonts w:hint="eastAsia"/>
              </w:rPr>
              <w:t>C</w:t>
            </w:r>
            <w:r>
              <w:t>OD</w:t>
            </w:r>
            <w:r>
              <w:rPr>
                <w:rFonts w:hint="eastAsia"/>
              </w:rPr>
              <w:t>、BOD</w:t>
            </w:r>
            <w:r>
              <w:rPr>
                <w:vertAlign w:val="subscript"/>
              </w:rPr>
              <w:t>5</w:t>
            </w:r>
            <w:r>
              <w:t>、</w:t>
            </w:r>
            <w:r>
              <w:rPr>
                <w:rFonts w:hint="eastAsia"/>
              </w:rPr>
              <w:t>NH</w:t>
            </w:r>
            <w:r>
              <w:rPr>
                <w:rFonts w:hint="eastAsia"/>
                <w:vertAlign w:val="subscript"/>
              </w:rPr>
              <w:t>3</w:t>
            </w:r>
            <w:r>
              <w:rPr>
                <w:rFonts w:hint="eastAsia"/>
              </w:rPr>
              <w:t>-N、</w:t>
            </w:r>
            <w:r>
              <w:t>SS、</w:t>
            </w:r>
            <w:r>
              <w:rPr>
                <w:rFonts w:hint="eastAsia"/>
              </w:rPr>
              <w:t>动植物油</w:t>
            </w:r>
          </w:p>
        </w:tc>
      </w:tr>
      <w:tr w14:paraId="4211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5F5170A0">
            <w:pPr>
              <w:pStyle w:val="379"/>
            </w:pPr>
          </w:p>
        </w:tc>
        <w:tc>
          <w:tcPr>
            <w:tcW w:w="888" w:type="pct"/>
            <w:vAlign w:val="center"/>
          </w:tcPr>
          <w:p w14:paraId="525A9AAB">
            <w:pPr>
              <w:pStyle w:val="379"/>
            </w:pPr>
            <w:r>
              <w:t>检疫间</w:t>
            </w:r>
          </w:p>
        </w:tc>
        <w:tc>
          <w:tcPr>
            <w:tcW w:w="484" w:type="pct"/>
            <w:vAlign w:val="center"/>
          </w:tcPr>
          <w:p w14:paraId="78EC6537">
            <w:pPr>
              <w:pStyle w:val="379"/>
            </w:pPr>
            <w:r>
              <w:t>W3</w:t>
            </w:r>
          </w:p>
        </w:tc>
        <w:tc>
          <w:tcPr>
            <w:tcW w:w="1211" w:type="pct"/>
            <w:vAlign w:val="center"/>
          </w:tcPr>
          <w:p w14:paraId="1FF3D9AE">
            <w:pPr>
              <w:pStyle w:val="379"/>
            </w:pPr>
            <w:r>
              <w:rPr>
                <w:rFonts w:hint="eastAsia"/>
              </w:rPr>
              <w:t>检疫废水</w:t>
            </w:r>
          </w:p>
        </w:tc>
        <w:tc>
          <w:tcPr>
            <w:tcW w:w="2096" w:type="pct"/>
            <w:vAlign w:val="center"/>
          </w:tcPr>
          <w:p w14:paraId="68F2B4DC">
            <w:pPr>
              <w:pStyle w:val="379"/>
            </w:pPr>
            <w:r>
              <w:t>COD</w:t>
            </w:r>
            <w:r>
              <w:rPr>
                <w:rFonts w:hint="eastAsia"/>
              </w:rPr>
              <w:t>、</w:t>
            </w:r>
            <w:r>
              <w:t>BOD</w:t>
            </w:r>
            <w:r>
              <w:rPr>
                <w:vertAlign w:val="subscript"/>
              </w:rPr>
              <w:t>5</w:t>
            </w:r>
            <w:r>
              <w:rPr>
                <w:rFonts w:hint="eastAsia"/>
              </w:rPr>
              <w:t>、NH</w:t>
            </w:r>
            <w:r>
              <w:rPr>
                <w:rFonts w:hint="eastAsia"/>
                <w:vertAlign w:val="subscript"/>
              </w:rPr>
              <w:t>3</w:t>
            </w:r>
            <w:r>
              <w:rPr>
                <w:rFonts w:hint="eastAsia"/>
              </w:rPr>
              <w:t>-N、SS、动植物油</w:t>
            </w:r>
          </w:p>
        </w:tc>
      </w:tr>
      <w:tr w14:paraId="436D0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4D8AE3AB">
            <w:pPr>
              <w:pStyle w:val="379"/>
            </w:pPr>
          </w:p>
        </w:tc>
        <w:tc>
          <w:tcPr>
            <w:tcW w:w="888" w:type="pct"/>
            <w:vAlign w:val="center"/>
          </w:tcPr>
          <w:p w14:paraId="644CF5AE">
            <w:pPr>
              <w:pStyle w:val="379"/>
            </w:pPr>
            <w:r>
              <w:t>废气处理装置</w:t>
            </w:r>
          </w:p>
        </w:tc>
        <w:tc>
          <w:tcPr>
            <w:tcW w:w="484" w:type="pct"/>
            <w:vAlign w:val="center"/>
          </w:tcPr>
          <w:p w14:paraId="7779F6E3">
            <w:pPr>
              <w:pStyle w:val="379"/>
            </w:pPr>
            <w:r>
              <w:t>W4</w:t>
            </w:r>
          </w:p>
        </w:tc>
        <w:tc>
          <w:tcPr>
            <w:tcW w:w="1211" w:type="pct"/>
            <w:vAlign w:val="center"/>
          </w:tcPr>
          <w:p w14:paraId="1D016B23">
            <w:pPr>
              <w:pStyle w:val="379"/>
            </w:pPr>
            <w:r>
              <w:rPr>
                <w:rFonts w:hint="eastAsia"/>
              </w:rPr>
              <w:t>废气喷淋塔废水</w:t>
            </w:r>
          </w:p>
        </w:tc>
        <w:tc>
          <w:tcPr>
            <w:tcW w:w="2096" w:type="pct"/>
            <w:vAlign w:val="center"/>
          </w:tcPr>
          <w:p w14:paraId="5A77DD2E">
            <w:pPr>
              <w:pStyle w:val="379"/>
            </w:pPr>
            <w:r>
              <w:t>COD</w:t>
            </w:r>
            <w:r>
              <w:rPr>
                <w:rFonts w:hint="eastAsia"/>
              </w:rPr>
              <w:t>、SS、动植物油</w:t>
            </w:r>
          </w:p>
        </w:tc>
      </w:tr>
      <w:tr w14:paraId="7789A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41FA3B84">
            <w:pPr>
              <w:pStyle w:val="379"/>
            </w:pPr>
          </w:p>
        </w:tc>
        <w:tc>
          <w:tcPr>
            <w:tcW w:w="888" w:type="pct"/>
            <w:vAlign w:val="center"/>
          </w:tcPr>
          <w:p w14:paraId="37C9FF56">
            <w:pPr>
              <w:pStyle w:val="379"/>
            </w:pPr>
            <w:r>
              <w:t>化制间</w:t>
            </w:r>
          </w:p>
        </w:tc>
        <w:tc>
          <w:tcPr>
            <w:tcW w:w="484" w:type="pct"/>
            <w:vAlign w:val="center"/>
          </w:tcPr>
          <w:p w14:paraId="5B554B8D">
            <w:pPr>
              <w:pStyle w:val="379"/>
            </w:pPr>
            <w:r>
              <w:t>W5</w:t>
            </w:r>
          </w:p>
        </w:tc>
        <w:tc>
          <w:tcPr>
            <w:tcW w:w="1211" w:type="pct"/>
            <w:vAlign w:val="center"/>
          </w:tcPr>
          <w:p w14:paraId="72403ABC">
            <w:pPr>
              <w:pStyle w:val="379"/>
            </w:pPr>
            <w:r>
              <w:rPr>
                <w:rFonts w:hint="eastAsia"/>
              </w:rPr>
              <w:t>化制一体机废水</w:t>
            </w:r>
          </w:p>
        </w:tc>
        <w:tc>
          <w:tcPr>
            <w:tcW w:w="2096" w:type="pct"/>
            <w:vAlign w:val="center"/>
          </w:tcPr>
          <w:p w14:paraId="251A2853">
            <w:pPr>
              <w:pStyle w:val="379"/>
            </w:pPr>
            <w:r>
              <w:t>COD</w:t>
            </w:r>
            <w:r>
              <w:rPr>
                <w:rFonts w:hint="eastAsia"/>
              </w:rPr>
              <w:t>、SS、动植物油</w:t>
            </w:r>
          </w:p>
        </w:tc>
      </w:tr>
      <w:tr w14:paraId="491A3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77ABF13F">
            <w:pPr>
              <w:pStyle w:val="379"/>
            </w:pPr>
          </w:p>
        </w:tc>
        <w:tc>
          <w:tcPr>
            <w:tcW w:w="888" w:type="pct"/>
            <w:vAlign w:val="center"/>
          </w:tcPr>
          <w:p w14:paraId="1A53079C">
            <w:pPr>
              <w:pStyle w:val="379"/>
            </w:pPr>
            <w:r>
              <w:t>蒸汽发生器</w:t>
            </w:r>
          </w:p>
        </w:tc>
        <w:tc>
          <w:tcPr>
            <w:tcW w:w="484" w:type="pct"/>
            <w:vAlign w:val="center"/>
          </w:tcPr>
          <w:p w14:paraId="7E5799C0">
            <w:pPr>
              <w:pStyle w:val="379"/>
            </w:pPr>
            <w:r>
              <w:t>W6</w:t>
            </w:r>
          </w:p>
        </w:tc>
        <w:tc>
          <w:tcPr>
            <w:tcW w:w="1211" w:type="pct"/>
            <w:vAlign w:val="center"/>
          </w:tcPr>
          <w:p w14:paraId="01B24FCB">
            <w:pPr>
              <w:pStyle w:val="379"/>
            </w:pPr>
            <w:r>
              <w:rPr>
                <w:rFonts w:hint="eastAsia"/>
              </w:rPr>
              <w:t>离子树脂交换器反冲洗废水</w:t>
            </w:r>
          </w:p>
        </w:tc>
        <w:tc>
          <w:tcPr>
            <w:tcW w:w="2096" w:type="pct"/>
            <w:vAlign w:val="center"/>
          </w:tcPr>
          <w:p w14:paraId="30ABC7BC">
            <w:pPr>
              <w:pStyle w:val="379"/>
            </w:pPr>
            <w:r>
              <w:t>COD</w:t>
            </w:r>
            <w:r>
              <w:rPr>
                <w:rFonts w:hint="eastAsia"/>
              </w:rPr>
              <w:t>、SS</w:t>
            </w:r>
          </w:p>
        </w:tc>
      </w:tr>
      <w:tr w14:paraId="1384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73EF6392">
            <w:pPr>
              <w:pStyle w:val="379"/>
            </w:pPr>
          </w:p>
        </w:tc>
        <w:tc>
          <w:tcPr>
            <w:tcW w:w="888" w:type="pct"/>
            <w:vMerge w:val="restart"/>
            <w:vAlign w:val="center"/>
          </w:tcPr>
          <w:p w14:paraId="41CBD77E">
            <w:pPr>
              <w:pStyle w:val="379"/>
            </w:pPr>
            <w:r>
              <w:t>办公及生活</w:t>
            </w:r>
          </w:p>
        </w:tc>
        <w:tc>
          <w:tcPr>
            <w:tcW w:w="484" w:type="pct"/>
            <w:vAlign w:val="center"/>
          </w:tcPr>
          <w:p w14:paraId="4416D590">
            <w:pPr>
              <w:pStyle w:val="379"/>
            </w:pPr>
            <w:r>
              <w:t>W7</w:t>
            </w:r>
          </w:p>
        </w:tc>
        <w:tc>
          <w:tcPr>
            <w:tcW w:w="1211" w:type="pct"/>
            <w:vAlign w:val="center"/>
          </w:tcPr>
          <w:p w14:paraId="3B0BD885">
            <w:pPr>
              <w:pStyle w:val="379"/>
            </w:pPr>
            <w:r>
              <w:rPr>
                <w:rFonts w:hint="eastAsia"/>
              </w:rPr>
              <w:t>小客车自助清洗废水</w:t>
            </w:r>
          </w:p>
        </w:tc>
        <w:tc>
          <w:tcPr>
            <w:tcW w:w="2096" w:type="pct"/>
            <w:vAlign w:val="center"/>
          </w:tcPr>
          <w:p w14:paraId="507E2CAC">
            <w:pPr>
              <w:pStyle w:val="379"/>
            </w:pPr>
            <w:r>
              <w:rPr>
                <w:rFonts w:hint="eastAsia"/>
              </w:rPr>
              <w:t>C</w:t>
            </w:r>
            <w:r>
              <w:t>OD</w:t>
            </w:r>
            <w:r>
              <w:rPr>
                <w:rFonts w:hint="eastAsia"/>
              </w:rPr>
              <w:t>、</w:t>
            </w:r>
            <w:r>
              <w:t>SS</w:t>
            </w:r>
          </w:p>
        </w:tc>
      </w:tr>
      <w:tr w14:paraId="1874B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2EAE140A">
            <w:pPr>
              <w:pStyle w:val="379"/>
            </w:pPr>
          </w:p>
        </w:tc>
        <w:tc>
          <w:tcPr>
            <w:tcW w:w="888" w:type="pct"/>
            <w:vMerge w:val="continue"/>
            <w:vAlign w:val="center"/>
          </w:tcPr>
          <w:p w14:paraId="67437FA6">
            <w:pPr>
              <w:pStyle w:val="379"/>
            </w:pPr>
          </w:p>
        </w:tc>
        <w:tc>
          <w:tcPr>
            <w:tcW w:w="484" w:type="pct"/>
            <w:vAlign w:val="center"/>
          </w:tcPr>
          <w:p w14:paraId="2384F01A">
            <w:pPr>
              <w:pStyle w:val="379"/>
            </w:pPr>
            <w:r>
              <w:t>W8</w:t>
            </w:r>
          </w:p>
        </w:tc>
        <w:tc>
          <w:tcPr>
            <w:tcW w:w="1211" w:type="pct"/>
            <w:vAlign w:val="center"/>
          </w:tcPr>
          <w:p w14:paraId="3DFBE565">
            <w:pPr>
              <w:pStyle w:val="379"/>
            </w:pPr>
            <w:r>
              <w:rPr>
                <w:rFonts w:hint="eastAsia"/>
              </w:rPr>
              <w:t>生活污水</w:t>
            </w:r>
          </w:p>
        </w:tc>
        <w:tc>
          <w:tcPr>
            <w:tcW w:w="2096" w:type="pct"/>
            <w:vAlign w:val="center"/>
          </w:tcPr>
          <w:p w14:paraId="039C2644">
            <w:pPr>
              <w:pStyle w:val="379"/>
            </w:pPr>
            <w:r>
              <w:rPr>
                <w:rFonts w:hint="eastAsia"/>
              </w:rPr>
              <w:t>C</w:t>
            </w:r>
            <w:r>
              <w:t>OD</w:t>
            </w:r>
            <w:r>
              <w:rPr>
                <w:rFonts w:hint="eastAsia"/>
              </w:rPr>
              <w:t>、BOD</w:t>
            </w:r>
            <w:r>
              <w:rPr>
                <w:vertAlign w:val="subscript"/>
              </w:rPr>
              <w:t>5</w:t>
            </w:r>
            <w:r>
              <w:t>、</w:t>
            </w:r>
            <w:r>
              <w:rPr>
                <w:rFonts w:hint="eastAsia"/>
              </w:rPr>
              <w:t>NH</w:t>
            </w:r>
            <w:r>
              <w:rPr>
                <w:rFonts w:hint="eastAsia"/>
                <w:vertAlign w:val="subscript"/>
              </w:rPr>
              <w:t>3</w:t>
            </w:r>
            <w:r>
              <w:rPr>
                <w:rFonts w:hint="eastAsia"/>
              </w:rPr>
              <w:t>-N、</w:t>
            </w:r>
            <w:r>
              <w:t>SS、</w:t>
            </w:r>
            <w:r>
              <w:rPr>
                <w:rFonts w:hint="eastAsia"/>
              </w:rPr>
              <w:t>动植物油、TP</w:t>
            </w:r>
          </w:p>
        </w:tc>
      </w:tr>
      <w:tr w14:paraId="4E3F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restart"/>
            <w:vAlign w:val="center"/>
          </w:tcPr>
          <w:p w14:paraId="0DFE8EAF">
            <w:pPr>
              <w:pStyle w:val="379"/>
            </w:pPr>
            <w:r>
              <w:t>废气</w:t>
            </w:r>
          </w:p>
        </w:tc>
        <w:tc>
          <w:tcPr>
            <w:tcW w:w="888" w:type="pct"/>
            <w:vMerge w:val="restart"/>
            <w:vAlign w:val="center"/>
          </w:tcPr>
          <w:p w14:paraId="79B47AF4">
            <w:pPr>
              <w:pStyle w:val="379"/>
            </w:pPr>
            <w:r>
              <w:t>屠宰车间</w:t>
            </w:r>
          </w:p>
        </w:tc>
        <w:tc>
          <w:tcPr>
            <w:tcW w:w="484" w:type="pct"/>
            <w:vAlign w:val="center"/>
          </w:tcPr>
          <w:p w14:paraId="1BDDE95D">
            <w:pPr>
              <w:pStyle w:val="379"/>
            </w:pPr>
            <w:r>
              <w:t>G1</w:t>
            </w:r>
          </w:p>
        </w:tc>
        <w:tc>
          <w:tcPr>
            <w:tcW w:w="1211" w:type="pct"/>
            <w:vAlign w:val="center"/>
          </w:tcPr>
          <w:p w14:paraId="2B4E5F0A">
            <w:pPr>
              <w:pStyle w:val="379"/>
            </w:pPr>
            <w:r>
              <w:rPr>
                <w:rFonts w:hint="eastAsia"/>
              </w:rPr>
              <w:t>生猪待宰间臭气</w:t>
            </w:r>
          </w:p>
        </w:tc>
        <w:tc>
          <w:tcPr>
            <w:tcW w:w="2096" w:type="pct"/>
            <w:vAlign w:val="center"/>
          </w:tcPr>
          <w:p w14:paraId="78A0DCB2">
            <w:pPr>
              <w:pStyle w:val="379"/>
            </w:pPr>
            <w:r>
              <w:rPr>
                <w:rFonts w:hint="eastAsia"/>
              </w:rPr>
              <w:t>臭气浓度、NH</w:t>
            </w:r>
            <w:r>
              <w:rPr>
                <w:vertAlign w:val="subscript"/>
              </w:rPr>
              <w:t>3</w:t>
            </w:r>
            <w:r>
              <w:rPr>
                <w:rFonts w:hint="eastAsia"/>
              </w:rPr>
              <w:t>、</w:t>
            </w:r>
            <w:r>
              <w:t>H</w:t>
            </w:r>
            <w:r>
              <w:rPr>
                <w:vertAlign w:val="subscript"/>
              </w:rPr>
              <w:t>2</w:t>
            </w:r>
            <w:r>
              <w:t>S</w:t>
            </w:r>
          </w:p>
        </w:tc>
      </w:tr>
      <w:tr w14:paraId="1AB9C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1211B928">
            <w:pPr>
              <w:pStyle w:val="379"/>
            </w:pPr>
          </w:p>
        </w:tc>
        <w:tc>
          <w:tcPr>
            <w:tcW w:w="888" w:type="pct"/>
            <w:vMerge w:val="continue"/>
            <w:vAlign w:val="center"/>
          </w:tcPr>
          <w:p w14:paraId="4CF8EF79">
            <w:pPr>
              <w:pStyle w:val="379"/>
            </w:pPr>
          </w:p>
        </w:tc>
        <w:tc>
          <w:tcPr>
            <w:tcW w:w="484" w:type="pct"/>
            <w:vAlign w:val="center"/>
          </w:tcPr>
          <w:p w14:paraId="0507DACA">
            <w:pPr>
              <w:pStyle w:val="379"/>
            </w:pPr>
            <w:r>
              <w:t>G2</w:t>
            </w:r>
          </w:p>
        </w:tc>
        <w:tc>
          <w:tcPr>
            <w:tcW w:w="1211" w:type="pct"/>
            <w:vAlign w:val="center"/>
          </w:tcPr>
          <w:p w14:paraId="19612517">
            <w:pPr>
              <w:pStyle w:val="379"/>
            </w:pPr>
            <w:r>
              <w:rPr>
                <w:rFonts w:hint="eastAsia"/>
              </w:rPr>
              <w:t>生猪屠宰间臭气</w:t>
            </w:r>
          </w:p>
        </w:tc>
        <w:tc>
          <w:tcPr>
            <w:tcW w:w="2096" w:type="pct"/>
            <w:vAlign w:val="center"/>
          </w:tcPr>
          <w:p w14:paraId="3ED8B58D">
            <w:pPr>
              <w:pStyle w:val="379"/>
            </w:pPr>
            <w:r>
              <w:rPr>
                <w:rFonts w:hint="eastAsia"/>
              </w:rPr>
              <w:t>臭气浓度、NH</w:t>
            </w:r>
            <w:r>
              <w:rPr>
                <w:vertAlign w:val="subscript"/>
              </w:rPr>
              <w:t>3</w:t>
            </w:r>
            <w:r>
              <w:t>、H</w:t>
            </w:r>
            <w:r>
              <w:rPr>
                <w:vertAlign w:val="subscript"/>
              </w:rPr>
              <w:t>2</w:t>
            </w:r>
            <w:r>
              <w:t>S</w:t>
            </w:r>
          </w:p>
        </w:tc>
      </w:tr>
      <w:tr w14:paraId="66AB8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6221B6C5">
            <w:pPr>
              <w:pStyle w:val="379"/>
            </w:pPr>
          </w:p>
        </w:tc>
        <w:tc>
          <w:tcPr>
            <w:tcW w:w="888" w:type="pct"/>
            <w:vMerge w:val="continue"/>
            <w:vAlign w:val="center"/>
          </w:tcPr>
          <w:p w14:paraId="426D9143">
            <w:pPr>
              <w:pStyle w:val="379"/>
            </w:pPr>
          </w:p>
        </w:tc>
        <w:tc>
          <w:tcPr>
            <w:tcW w:w="484" w:type="pct"/>
            <w:vAlign w:val="center"/>
          </w:tcPr>
          <w:p w14:paraId="006A8E30">
            <w:pPr>
              <w:pStyle w:val="379"/>
            </w:pPr>
            <w:r>
              <w:t>G3</w:t>
            </w:r>
          </w:p>
        </w:tc>
        <w:tc>
          <w:tcPr>
            <w:tcW w:w="1211" w:type="pct"/>
            <w:vAlign w:val="center"/>
          </w:tcPr>
          <w:p w14:paraId="12DD688F">
            <w:pPr>
              <w:pStyle w:val="379"/>
            </w:pPr>
            <w:r>
              <w:rPr>
                <w:rFonts w:hint="eastAsia"/>
              </w:rPr>
              <w:t>肉牛待宰间臭气</w:t>
            </w:r>
          </w:p>
        </w:tc>
        <w:tc>
          <w:tcPr>
            <w:tcW w:w="2096" w:type="pct"/>
            <w:vAlign w:val="center"/>
          </w:tcPr>
          <w:p w14:paraId="5300F45D">
            <w:pPr>
              <w:pStyle w:val="379"/>
            </w:pPr>
            <w:r>
              <w:rPr>
                <w:rFonts w:hint="eastAsia"/>
              </w:rPr>
              <w:t>臭气浓度、NH</w:t>
            </w:r>
            <w:r>
              <w:rPr>
                <w:vertAlign w:val="subscript"/>
              </w:rPr>
              <w:t>3</w:t>
            </w:r>
            <w:r>
              <w:rPr>
                <w:rFonts w:hint="eastAsia"/>
              </w:rPr>
              <w:t>、</w:t>
            </w:r>
            <w:r>
              <w:t>H</w:t>
            </w:r>
            <w:r>
              <w:rPr>
                <w:vertAlign w:val="subscript"/>
              </w:rPr>
              <w:t>2</w:t>
            </w:r>
            <w:r>
              <w:t>S</w:t>
            </w:r>
          </w:p>
        </w:tc>
      </w:tr>
      <w:tr w14:paraId="4DE8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78EAE0CA">
            <w:pPr>
              <w:pStyle w:val="379"/>
            </w:pPr>
          </w:p>
        </w:tc>
        <w:tc>
          <w:tcPr>
            <w:tcW w:w="888" w:type="pct"/>
            <w:vMerge w:val="continue"/>
            <w:vAlign w:val="center"/>
          </w:tcPr>
          <w:p w14:paraId="65BE90D4">
            <w:pPr>
              <w:pStyle w:val="379"/>
            </w:pPr>
          </w:p>
        </w:tc>
        <w:tc>
          <w:tcPr>
            <w:tcW w:w="484" w:type="pct"/>
            <w:vAlign w:val="center"/>
          </w:tcPr>
          <w:p w14:paraId="5AC70123">
            <w:pPr>
              <w:pStyle w:val="379"/>
            </w:pPr>
            <w:r>
              <w:t>G4</w:t>
            </w:r>
          </w:p>
        </w:tc>
        <w:tc>
          <w:tcPr>
            <w:tcW w:w="1211" w:type="pct"/>
            <w:vAlign w:val="center"/>
          </w:tcPr>
          <w:p w14:paraId="1F8379AD">
            <w:pPr>
              <w:pStyle w:val="379"/>
            </w:pPr>
            <w:r>
              <w:rPr>
                <w:rFonts w:hint="eastAsia"/>
              </w:rPr>
              <w:t>肉牛屠宰间臭气</w:t>
            </w:r>
          </w:p>
        </w:tc>
        <w:tc>
          <w:tcPr>
            <w:tcW w:w="2096" w:type="pct"/>
            <w:vAlign w:val="center"/>
          </w:tcPr>
          <w:p w14:paraId="11DFB326">
            <w:pPr>
              <w:pStyle w:val="379"/>
            </w:pPr>
            <w:r>
              <w:rPr>
                <w:rFonts w:hint="eastAsia"/>
              </w:rPr>
              <w:t>臭气浓度、NH</w:t>
            </w:r>
            <w:r>
              <w:rPr>
                <w:vertAlign w:val="subscript"/>
              </w:rPr>
              <w:t>3</w:t>
            </w:r>
            <w:r>
              <w:t>、H</w:t>
            </w:r>
            <w:r>
              <w:rPr>
                <w:vertAlign w:val="subscript"/>
              </w:rPr>
              <w:t>2</w:t>
            </w:r>
            <w:r>
              <w:t>S</w:t>
            </w:r>
          </w:p>
        </w:tc>
      </w:tr>
      <w:tr w14:paraId="2064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1C5D5794">
            <w:pPr>
              <w:pStyle w:val="379"/>
            </w:pPr>
          </w:p>
        </w:tc>
        <w:tc>
          <w:tcPr>
            <w:tcW w:w="888" w:type="pct"/>
            <w:vAlign w:val="center"/>
          </w:tcPr>
          <w:p w14:paraId="43F57D11">
            <w:pPr>
              <w:pStyle w:val="379"/>
            </w:pPr>
            <w:r>
              <w:t>污水处理站</w:t>
            </w:r>
          </w:p>
        </w:tc>
        <w:tc>
          <w:tcPr>
            <w:tcW w:w="484" w:type="pct"/>
            <w:vAlign w:val="center"/>
          </w:tcPr>
          <w:p w14:paraId="3BCBC6C6">
            <w:pPr>
              <w:pStyle w:val="379"/>
            </w:pPr>
            <w:r>
              <w:t>G5</w:t>
            </w:r>
          </w:p>
        </w:tc>
        <w:tc>
          <w:tcPr>
            <w:tcW w:w="1211" w:type="pct"/>
            <w:vAlign w:val="center"/>
          </w:tcPr>
          <w:p w14:paraId="13956C5B">
            <w:pPr>
              <w:pStyle w:val="379"/>
            </w:pPr>
            <w:r>
              <w:rPr>
                <w:rFonts w:hint="eastAsia"/>
              </w:rPr>
              <w:t>污水处理站臭气</w:t>
            </w:r>
          </w:p>
        </w:tc>
        <w:tc>
          <w:tcPr>
            <w:tcW w:w="2096" w:type="pct"/>
            <w:vAlign w:val="center"/>
          </w:tcPr>
          <w:p w14:paraId="666A8B0A">
            <w:pPr>
              <w:pStyle w:val="379"/>
            </w:pPr>
            <w:r>
              <w:rPr>
                <w:rFonts w:hint="eastAsia"/>
              </w:rPr>
              <w:t>臭气浓度、NH</w:t>
            </w:r>
            <w:r>
              <w:rPr>
                <w:vertAlign w:val="subscript"/>
              </w:rPr>
              <w:t>3</w:t>
            </w:r>
            <w:r>
              <w:t>、H</w:t>
            </w:r>
            <w:r>
              <w:rPr>
                <w:vertAlign w:val="subscript"/>
              </w:rPr>
              <w:t>2</w:t>
            </w:r>
            <w:r>
              <w:t>S</w:t>
            </w:r>
          </w:p>
        </w:tc>
      </w:tr>
      <w:tr w14:paraId="4BE5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726E186C">
            <w:pPr>
              <w:pStyle w:val="379"/>
            </w:pPr>
          </w:p>
        </w:tc>
        <w:tc>
          <w:tcPr>
            <w:tcW w:w="888" w:type="pct"/>
            <w:vAlign w:val="center"/>
          </w:tcPr>
          <w:p w14:paraId="04ABDD66">
            <w:pPr>
              <w:pStyle w:val="379"/>
            </w:pPr>
            <w:r>
              <w:t>化制间</w:t>
            </w:r>
          </w:p>
        </w:tc>
        <w:tc>
          <w:tcPr>
            <w:tcW w:w="484" w:type="pct"/>
            <w:vAlign w:val="center"/>
          </w:tcPr>
          <w:p w14:paraId="505956C3">
            <w:pPr>
              <w:pStyle w:val="379"/>
            </w:pPr>
            <w:r>
              <w:t>G6</w:t>
            </w:r>
          </w:p>
        </w:tc>
        <w:tc>
          <w:tcPr>
            <w:tcW w:w="1211" w:type="pct"/>
            <w:vAlign w:val="center"/>
          </w:tcPr>
          <w:p w14:paraId="0E626656">
            <w:pPr>
              <w:pStyle w:val="379"/>
            </w:pPr>
            <w:r>
              <w:rPr>
                <w:rFonts w:hint="eastAsia"/>
              </w:rPr>
              <w:t>化制一体机废气</w:t>
            </w:r>
          </w:p>
        </w:tc>
        <w:tc>
          <w:tcPr>
            <w:tcW w:w="2096" w:type="pct"/>
            <w:vAlign w:val="center"/>
          </w:tcPr>
          <w:p w14:paraId="6FFCAF81">
            <w:pPr>
              <w:pStyle w:val="379"/>
            </w:pPr>
            <w:r>
              <w:rPr>
                <w:rFonts w:hint="eastAsia"/>
              </w:rPr>
              <w:t>臭气浓度、NH</w:t>
            </w:r>
            <w:r>
              <w:rPr>
                <w:vertAlign w:val="subscript"/>
              </w:rPr>
              <w:t>3</w:t>
            </w:r>
            <w:r>
              <w:t>、H</w:t>
            </w:r>
            <w:r>
              <w:rPr>
                <w:vertAlign w:val="subscript"/>
              </w:rPr>
              <w:t>2</w:t>
            </w:r>
            <w:r>
              <w:t>S</w:t>
            </w:r>
            <w:r>
              <w:rPr>
                <w:rFonts w:hint="eastAsia"/>
              </w:rPr>
              <w:t>、</w:t>
            </w:r>
            <w:r>
              <w:t>非甲烷总烃</w:t>
            </w:r>
          </w:p>
        </w:tc>
      </w:tr>
      <w:tr w14:paraId="747F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3B0F8889">
            <w:pPr>
              <w:pStyle w:val="379"/>
            </w:pPr>
          </w:p>
        </w:tc>
        <w:tc>
          <w:tcPr>
            <w:tcW w:w="888" w:type="pct"/>
            <w:vAlign w:val="center"/>
          </w:tcPr>
          <w:p w14:paraId="5DF5CFAD">
            <w:pPr>
              <w:pStyle w:val="379"/>
            </w:pPr>
            <w:r>
              <w:t>蒸汽发生器</w:t>
            </w:r>
          </w:p>
        </w:tc>
        <w:tc>
          <w:tcPr>
            <w:tcW w:w="484" w:type="pct"/>
            <w:vAlign w:val="center"/>
          </w:tcPr>
          <w:p w14:paraId="3A2D0CDE">
            <w:pPr>
              <w:pStyle w:val="379"/>
            </w:pPr>
            <w:r>
              <w:t>G7</w:t>
            </w:r>
            <w:r>
              <w:rPr>
                <w:rFonts w:hint="eastAsia"/>
              </w:rPr>
              <w:t>~</w:t>
            </w:r>
            <w:r>
              <w:t>G9</w:t>
            </w:r>
          </w:p>
        </w:tc>
        <w:tc>
          <w:tcPr>
            <w:tcW w:w="1211" w:type="pct"/>
            <w:vAlign w:val="center"/>
          </w:tcPr>
          <w:p w14:paraId="6D538580">
            <w:pPr>
              <w:pStyle w:val="379"/>
            </w:pPr>
            <w:r>
              <w:rPr>
                <w:rFonts w:hint="eastAsia"/>
              </w:rPr>
              <w:t>蒸汽发生器废气</w:t>
            </w:r>
          </w:p>
        </w:tc>
        <w:tc>
          <w:tcPr>
            <w:tcW w:w="2096" w:type="pct"/>
            <w:vAlign w:val="center"/>
          </w:tcPr>
          <w:p w14:paraId="38356C12">
            <w:pPr>
              <w:pStyle w:val="379"/>
            </w:pPr>
            <w:r>
              <w:t>NOx</w:t>
            </w:r>
            <w:r>
              <w:rPr>
                <w:rFonts w:hint="eastAsia"/>
              </w:rPr>
              <w:t>、</w:t>
            </w:r>
            <w:r>
              <w:t>SO</w:t>
            </w:r>
            <w:r>
              <w:rPr>
                <w:vertAlign w:val="subscript"/>
              </w:rPr>
              <w:t>2</w:t>
            </w:r>
            <w:r>
              <w:t>、颗粒物、林格曼黑度</w:t>
            </w:r>
          </w:p>
        </w:tc>
      </w:tr>
      <w:tr w14:paraId="7FB9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1D40B4A2">
            <w:pPr>
              <w:pStyle w:val="379"/>
            </w:pPr>
          </w:p>
        </w:tc>
        <w:tc>
          <w:tcPr>
            <w:tcW w:w="888" w:type="pct"/>
            <w:vAlign w:val="center"/>
          </w:tcPr>
          <w:p w14:paraId="565E788D">
            <w:pPr>
              <w:pStyle w:val="379"/>
            </w:pPr>
            <w:r>
              <w:t>食堂</w:t>
            </w:r>
          </w:p>
        </w:tc>
        <w:tc>
          <w:tcPr>
            <w:tcW w:w="484" w:type="pct"/>
            <w:vAlign w:val="center"/>
          </w:tcPr>
          <w:p w14:paraId="0143A0ED">
            <w:pPr>
              <w:pStyle w:val="379"/>
            </w:pPr>
            <w:r>
              <w:t>G10</w:t>
            </w:r>
          </w:p>
        </w:tc>
        <w:tc>
          <w:tcPr>
            <w:tcW w:w="1211" w:type="pct"/>
            <w:vAlign w:val="center"/>
          </w:tcPr>
          <w:p w14:paraId="1A816690">
            <w:pPr>
              <w:pStyle w:val="379"/>
            </w:pPr>
            <w:r>
              <w:rPr>
                <w:rFonts w:hint="eastAsia"/>
              </w:rPr>
              <w:t>食堂油烟废气</w:t>
            </w:r>
          </w:p>
        </w:tc>
        <w:tc>
          <w:tcPr>
            <w:tcW w:w="2096" w:type="pct"/>
            <w:vAlign w:val="center"/>
          </w:tcPr>
          <w:p w14:paraId="71485A35">
            <w:pPr>
              <w:pStyle w:val="379"/>
            </w:pPr>
            <w:r>
              <w:t>油烟</w:t>
            </w:r>
            <w:r>
              <w:rPr>
                <w:rFonts w:hint="eastAsia"/>
              </w:rPr>
              <w:t>、</w:t>
            </w:r>
            <w:r>
              <w:t>非甲烷总烃</w:t>
            </w:r>
          </w:p>
        </w:tc>
      </w:tr>
      <w:tr w14:paraId="2318E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restart"/>
            <w:vAlign w:val="center"/>
          </w:tcPr>
          <w:p w14:paraId="2DA2AA4E">
            <w:pPr>
              <w:pStyle w:val="379"/>
            </w:pPr>
            <w:r>
              <w:t>固废</w:t>
            </w:r>
          </w:p>
        </w:tc>
        <w:tc>
          <w:tcPr>
            <w:tcW w:w="888" w:type="pct"/>
            <w:vMerge w:val="restart"/>
            <w:vAlign w:val="center"/>
          </w:tcPr>
          <w:p w14:paraId="546C4295">
            <w:pPr>
              <w:pStyle w:val="379"/>
            </w:pPr>
            <w:r>
              <w:t>屠宰</w:t>
            </w:r>
            <w:r>
              <w:rPr>
                <w:rFonts w:hint="eastAsia"/>
              </w:rPr>
              <w:t>车间</w:t>
            </w:r>
          </w:p>
        </w:tc>
        <w:tc>
          <w:tcPr>
            <w:tcW w:w="484" w:type="pct"/>
            <w:vAlign w:val="center"/>
          </w:tcPr>
          <w:p w14:paraId="58433C92">
            <w:pPr>
              <w:pStyle w:val="379"/>
            </w:pPr>
            <w:r>
              <w:t>S1</w:t>
            </w:r>
          </w:p>
        </w:tc>
        <w:tc>
          <w:tcPr>
            <w:tcW w:w="1211" w:type="pct"/>
            <w:vAlign w:val="center"/>
          </w:tcPr>
          <w:p w14:paraId="2677A334">
            <w:pPr>
              <w:pStyle w:val="379"/>
            </w:pPr>
            <w:r>
              <w:rPr>
                <w:rFonts w:hint="eastAsia"/>
              </w:rPr>
              <w:t>病害动物及不合格品</w:t>
            </w:r>
          </w:p>
        </w:tc>
        <w:tc>
          <w:tcPr>
            <w:tcW w:w="2096" w:type="pct"/>
            <w:vAlign w:val="center"/>
          </w:tcPr>
          <w:p w14:paraId="56BCC686">
            <w:pPr>
              <w:pStyle w:val="379"/>
            </w:pPr>
          </w:p>
        </w:tc>
      </w:tr>
      <w:tr w14:paraId="0BC83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26DBD476">
            <w:pPr>
              <w:pStyle w:val="379"/>
            </w:pPr>
          </w:p>
        </w:tc>
        <w:tc>
          <w:tcPr>
            <w:tcW w:w="888" w:type="pct"/>
            <w:vMerge w:val="continue"/>
            <w:vAlign w:val="center"/>
          </w:tcPr>
          <w:p w14:paraId="5A727A1F">
            <w:pPr>
              <w:pStyle w:val="379"/>
            </w:pPr>
          </w:p>
        </w:tc>
        <w:tc>
          <w:tcPr>
            <w:tcW w:w="484" w:type="pct"/>
            <w:vAlign w:val="center"/>
          </w:tcPr>
          <w:p w14:paraId="74C3ED7F">
            <w:pPr>
              <w:pStyle w:val="379"/>
            </w:pPr>
            <w:r>
              <w:t>S2</w:t>
            </w:r>
          </w:p>
        </w:tc>
        <w:tc>
          <w:tcPr>
            <w:tcW w:w="1211" w:type="pct"/>
            <w:vAlign w:val="center"/>
          </w:tcPr>
          <w:p w14:paraId="1B7B131B">
            <w:pPr>
              <w:pStyle w:val="379"/>
            </w:pPr>
            <w:r>
              <w:rPr>
                <w:rFonts w:hint="eastAsia"/>
              </w:rPr>
              <w:t>粪便</w:t>
            </w:r>
          </w:p>
        </w:tc>
        <w:tc>
          <w:tcPr>
            <w:tcW w:w="2096" w:type="pct"/>
            <w:vAlign w:val="center"/>
          </w:tcPr>
          <w:p w14:paraId="5B98B0EC">
            <w:pPr>
              <w:pStyle w:val="379"/>
            </w:pPr>
          </w:p>
        </w:tc>
      </w:tr>
      <w:tr w14:paraId="62883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56C8A8B1">
            <w:pPr>
              <w:pStyle w:val="379"/>
            </w:pPr>
          </w:p>
        </w:tc>
        <w:tc>
          <w:tcPr>
            <w:tcW w:w="888" w:type="pct"/>
            <w:vMerge w:val="continue"/>
            <w:vAlign w:val="center"/>
          </w:tcPr>
          <w:p w14:paraId="6AFC80A4">
            <w:pPr>
              <w:pStyle w:val="379"/>
            </w:pPr>
          </w:p>
        </w:tc>
        <w:tc>
          <w:tcPr>
            <w:tcW w:w="484" w:type="pct"/>
            <w:vAlign w:val="center"/>
          </w:tcPr>
          <w:p w14:paraId="73DFF475">
            <w:pPr>
              <w:pStyle w:val="379"/>
            </w:pPr>
            <w:r>
              <w:t>S3</w:t>
            </w:r>
          </w:p>
        </w:tc>
        <w:tc>
          <w:tcPr>
            <w:tcW w:w="1211" w:type="pct"/>
            <w:vAlign w:val="center"/>
          </w:tcPr>
          <w:p w14:paraId="71B22775">
            <w:pPr>
              <w:pStyle w:val="379"/>
            </w:pPr>
            <w:r>
              <w:rPr>
                <w:rFonts w:hint="eastAsia"/>
              </w:rPr>
              <w:t>不宜食用动物组织</w:t>
            </w:r>
          </w:p>
        </w:tc>
        <w:tc>
          <w:tcPr>
            <w:tcW w:w="2096" w:type="pct"/>
            <w:vAlign w:val="center"/>
          </w:tcPr>
          <w:p w14:paraId="5AA0B68D">
            <w:pPr>
              <w:pStyle w:val="379"/>
            </w:pPr>
          </w:p>
        </w:tc>
      </w:tr>
      <w:tr w14:paraId="70EB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4F0F7661">
            <w:pPr>
              <w:pStyle w:val="379"/>
            </w:pPr>
          </w:p>
        </w:tc>
        <w:tc>
          <w:tcPr>
            <w:tcW w:w="888" w:type="pct"/>
            <w:vMerge w:val="continue"/>
            <w:vAlign w:val="center"/>
          </w:tcPr>
          <w:p w14:paraId="1F3D4CFE">
            <w:pPr>
              <w:pStyle w:val="379"/>
            </w:pPr>
          </w:p>
        </w:tc>
        <w:tc>
          <w:tcPr>
            <w:tcW w:w="484" w:type="pct"/>
            <w:vAlign w:val="center"/>
          </w:tcPr>
          <w:p w14:paraId="0DBF7961">
            <w:pPr>
              <w:pStyle w:val="379"/>
            </w:pPr>
            <w:r>
              <w:t>S4</w:t>
            </w:r>
          </w:p>
        </w:tc>
        <w:tc>
          <w:tcPr>
            <w:tcW w:w="1211" w:type="pct"/>
            <w:vAlign w:val="center"/>
          </w:tcPr>
          <w:p w14:paraId="05A02E32">
            <w:pPr>
              <w:pStyle w:val="379"/>
            </w:pPr>
            <w:r>
              <w:rPr>
                <w:rFonts w:hint="eastAsia"/>
              </w:rPr>
              <w:t>肠胃内容物</w:t>
            </w:r>
          </w:p>
        </w:tc>
        <w:tc>
          <w:tcPr>
            <w:tcW w:w="2096" w:type="pct"/>
            <w:vAlign w:val="center"/>
          </w:tcPr>
          <w:p w14:paraId="6D18F13A">
            <w:pPr>
              <w:pStyle w:val="379"/>
            </w:pPr>
          </w:p>
        </w:tc>
      </w:tr>
      <w:tr w14:paraId="1D0F6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11CDCBEC">
            <w:pPr>
              <w:pStyle w:val="379"/>
            </w:pPr>
          </w:p>
        </w:tc>
        <w:tc>
          <w:tcPr>
            <w:tcW w:w="888" w:type="pct"/>
            <w:vMerge w:val="continue"/>
            <w:vAlign w:val="center"/>
          </w:tcPr>
          <w:p w14:paraId="1F14D1C9">
            <w:pPr>
              <w:pStyle w:val="379"/>
            </w:pPr>
          </w:p>
        </w:tc>
        <w:tc>
          <w:tcPr>
            <w:tcW w:w="484" w:type="pct"/>
            <w:vAlign w:val="center"/>
          </w:tcPr>
          <w:p w14:paraId="7CC0D692">
            <w:pPr>
              <w:pStyle w:val="379"/>
            </w:pPr>
            <w:r>
              <w:t>S5</w:t>
            </w:r>
          </w:p>
        </w:tc>
        <w:tc>
          <w:tcPr>
            <w:tcW w:w="1211" w:type="pct"/>
            <w:vAlign w:val="center"/>
          </w:tcPr>
          <w:p w14:paraId="0CF494FB">
            <w:pPr>
              <w:pStyle w:val="379"/>
            </w:pPr>
            <w:r>
              <w:t>废弃包装材料</w:t>
            </w:r>
          </w:p>
        </w:tc>
        <w:tc>
          <w:tcPr>
            <w:tcW w:w="2096" w:type="pct"/>
            <w:vAlign w:val="center"/>
          </w:tcPr>
          <w:p w14:paraId="1E041111">
            <w:pPr>
              <w:pStyle w:val="379"/>
            </w:pPr>
          </w:p>
        </w:tc>
      </w:tr>
      <w:tr w14:paraId="1E1C4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12CE43BF">
            <w:pPr>
              <w:pStyle w:val="379"/>
            </w:pPr>
          </w:p>
        </w:tc>
        <w:tc>
          <w:tcPr>
            <w:tcW w:w="888" w:type="pct"/>
            <w:vAlign w:val="center"/>
          </w:tcPr>
          <w:p w14:paraId="0E09C1C5">
            <w:pPr>
              <w:pStyle w:val="379"/>
            </w:pPr>
            <w:r>
              <w:t>污水处理站</w:t>
            </w:r>
          </w:p>
        </w:tc>
        <w:tc>
          <w:tcPr>
            <w:tcW w:w="484" w:type="pct"/>
            <w:vAlign w:val="center"/>
          </w:tcPr>
          <w:p w14:paraId="275B4BB4">
            <w:pPr>
              <w:pStyle w:val="379"/>
            </w:pPr>
            <w:r>
              <w:t>S6</w:t>
            </w:r>
          </w:p>
        </w:tc>
        <w:tc>
          <w:tcPr>
            <w:tcW w:w="1211" w:type="pct"/>
            <w:vAlign w:val="center"/>
          </w:tcPr>
          <w:p w14:paraId="74740783">
            <w:pPr>
              <w:pStyle w:val="379"/>
            </w:pPr>
            <w:r>
              <w:rPr>
                <w:rFonts w:hint="eastAsia"/>
              </w:rPr>
              <w:t>污泥</w:t>
            </w:r>
          </w:p>
        </w:tc>
        <w:tc>
          <w:tcPr>
            <w:tcW w:w="2096" w:type="pct"/>
            <w:vAlign w:val="center"/>
          </w:tcPr>
          <w:p w14:paraId="2251259A">
            <w:pPr>
              <w:pStyle w:val="379"/>
            </w:pPr>
          </w:p>
        </w:tc>
      </w:tr>
      <w:tr w14:paraId="7FF3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0042F3F6">
            <w:pPr>
              <w:pStyle w:val="379"/>
            </w:pPr>
          </w:p>
        </w:tc>
        <w:tc>
          <w:tcPr>
            <w:tcW w:w="888" w:type="pct"/>
            <w:vAlign w:val="center"/>
          </w:tcPr>
          <w:p w14:paraId="2395C6FC">
            <w:pPr>
              <w:pStyle w:val="379"/>
            </w:pPr>
            <w:r>
              <w:t>化制间</w:t>
            </w:r>
          </w:p>
        </w:tc>
        <w:tc>
          <w:tcPr>
            <w:tcW w:w="484" w:type="pct"/>
            <w:vAlign w:val="center"/>
          </w:tcPr>
          <w:p w14:paraId="43FF883E">
            <w:pPr>
              <w:pStyle w:val="379"/>
            </w:pPr>
            <w:r>
              <w:t>S7</w:t>
            </w:r>
          </w:p>
        </w:tc>
        <w:tc>
          <w:tcPr>
            <w:tcW w:w="1211" w:type="pct"/>
            <w:vAlign w:val="center"/>
          </w:tcPr>
          <w:p w14:paraId="3D1A7A75">
            <w:pPr>
              <w:pStyle w:val="379"/>
            </w:pPr>
            <w:r>
              <w:rPr>
                <w:rFonts w:hint="eastAsia"/>
              </w:rPr>
              <w:t>油脂及肉骨粉</w:t>
            </w:r>
          </w:p>
        </w:tc>
        <w:tc>
          <w:tcPr>
            <w:tcW w:w="2096" w:type="pct"/>
            <w:vAlign w:val="center"/>
          </w:tcPr>
          <w:p w14:paraId="3BD89C5E">
            <w:pPr>
              <w:pStyle w:val="379"/>
            </w:pPr>
          </w:p>
        </w:tc>
      </w:tr>
      <w:tr w14:paraId="3450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541FCBAB">
            <w:pPr>
              <w:pStyle w:val="379"/>
            </w:pPr>
          </w:p>
        </w:tc>
        <w:tc>
          <w:tcPr>
            <w:tcW w:w="888" w:type="pct"/>
            <w:vAlign w:val="center"/>
          </w:tcPr>
          <w:p w14:paraId="62D535E3">
            <w:pPr>
              <w:pStyle w:val="379"/>
            </w:pPr>
            <w:r>
              <w:t>检疫间</w:t>
            </w:r>
          </w:p>
        </w:tc>
        <w:tc>
          <w:tcPr>
            <w:tcW w:w="484" w:type="pct"/>
            <w:vAlign w:val="center"/>
          </w:tcPr>
          <w:p w14:paraId="28812C58">
            <w:pPr>
              <w:pStyle w:val="379"/>
            </w:pPr>
            <w:r>
              <w:t>S8</w:t>
            </w:r>
          </w:p>
        </w:tc>
        <w:tc>
          <w:tcPr>
            <w:tcW w:w="1211" w:type="pct"/>
            <w:vAlign w:val="center"/>
          </w:tcPr>
          <w:p w14:paraId="7E8EEE80">
            <w:pPr>
              <w:pStyle w:val="379"/>
            </w:pPr>
            <w:r>
              <w:rPr>
                <w:rFonts w:hint="eastAsia"/>
              </w:rPr>
              <w:t>检疫废物</w:t>
            </w:r>
          </w:p>
        </w:tc>
        <w:tc>
          <w:tcPr>
            <w:tcW w:w="2096" w:type="pct"/>
            <w:vAlign w:val="center"/>
          </w:tcPr>
          <w:p w14:paraId="4C60B017">
            <w:pPr>
              <w:pStyle w:val="379"/>
            </w:pPr>
          </w:p>
        </w:tc>
      </w:tr>
      <w:tr w14:paraId="5E16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6CB3EEA0">
            <w:pPr>
              <w:pStyle w:val="379"/>
            </w:pPr>
          </w:p>
        </w:tc>
        <w:tc>
          <w:tcPr>
            <w:tcW w:w="888" w:type="pct"/>
            <w:vMerge w:val="restart"/>
            <w:vAlign w:val="center"/>
          </w:tcPr>
          <w:p w14:paraId="4DD65A13">
            <w:pPr>
              <w:pStyle w:val="379"/>
            </w:pPr>
            <w:r>
              <w:t>设备检修</w:t>
            </w:r>
          </w:p>
        </w:tc>
        <w:tc>
          <w:tcPr>
            <w:tcW w:w="484" w:type="pct"/>
            <w:vAlign w:val="center"/>
          </w:tcPr>
          <w:p w14:paraId="334A5EC0">
            <w:pPr>
              <w:pStyle w:val="379"/>
            </w:pPr>
            <w:r>
              <w:t>S9</w:t>
            </w:r>
          </w:p>
        </w:tc>
        <w:tc>
          <w:tcPr>
            <w:tcW w:w="1211" w:type="pct"/>
            <w:vAlign w:val="center"/>
          </w:tcPr>
          <w:p w14:paraId="4721A90B">
            <w:pPr>
              <w:pStyle w:val="379"/>
            </w:pPr>
            <w:r>
              <w:rPr>
                <w:rFonts w:hint="eastAsia"/>
              </w:rPr>
              <w:t>废机油</w:t>
            </w:r>
          </w:p>
        </w:tc>
        <w:tc>
          <w:tcPr>
            <w:tcW w:w="2096" w:type="pct"/>
            <w:vAlign w:val="center"/>
          </w:tcPr>
          <w:p w14:paraId="715ED4CC">
            <w:pPr>
              <w:pStyle w:val="379"/>
            </w:pPr>
          </w:p>
        </w:tc>
      </w:tr>
      <w:tr w14:paraId="6091A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0348336F">
            <w:pPr>
              <w:pStyle w:val="379"/>
            </w:pPr>
          </w:p>
        </w:tc>
        <w:tc>
          <w:tcPr>
            <w:tcW w:w="888" w:type="pct"/>
            <w:vMerge w:val="continue"/>
            <w:vAlign w:val="center"/>
          </w:tcPr>
          <w:p w14:paraId="03E9E14D">
            <w:pPr>
              <w:pStyle w:val="379"/>
            </w:pPr>
          </w:p>
        </w:tc>
        <w:tc>
          <w:tcPr>
            <w:tcW w:w="484" w:type="pct"/>
            <w:vAlign w:val="center"/>
          </w:tcPr>
          <w:p w14:paraId="3E74EE63">
            <w:pPr>
              <w:pStyle w:val="379"/>
            </w:pPr>
            <w:r>
              <w:t>S10</w:t>
            </w:r>
          </w:p>
        </w:tc>
        <w:tc>
          <w:tcPr>
            <w:tcW w:w="1211" w:type="pct"/>
            <w:vAlign w:val="center"/>
          </w:tcPr>
          <w:p w14:paraId="26EA2B44">
            <w:pPr>
              <w:pStyle w:val="379"/>
            </w:pPr>
            <w:r>
              <w:rPr>
                <w:rFonts w:hint="eastAsia"/>
              </w:rPr>
              <w:t>含油废棉纱及手套</w:t>
            </w:r>
          </w:p>
        </w:tc>
        <w:tc>
          <w:tcPr>
            <w:tcW w:w="2096" w:type="pct"/>
            <w:vAlign w:val="center"/>
          </w:tcPr>
          <w:p w14:paraId="008A9C0F">
            <w:pPr>
              <w:pStyle w:val="379"/>
            </w:pPr>
          </w:p>
        </w:tc>
      </w:tr>
      <w:tr w14:paraId="5D94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0391B79C">
            <w:pPr>
              <w:pStyle w:val="379"/>
            </w:pPr>
          </w:p>
        </w:tc>
        <w:tc>
          <w:tcPr>
            <w:tcW w:w="888" w:type="pct"/>
            <w:vAlign w:val="center"/>
          </w:tcPr>
          <w:p w14:paraId="083D89FB">
            <w:pPr>
              <w:pStyle w:val="379"/>
            </w:pPr>
            <w:r>
              <w:rPr>
                <w:rFonts w:hint="eastAsia"/>
              </w:rPr>
              <w:t>蒸汽发生器软水装置</w:t>
            </w:r>
          </w:p>
        </w:tc>
        <w:tc>
          <w:tcPr>
            <w:tcW w:w="484" w:type="pct"/>
            <w:vAlign w:val="center"/>
          </w:tcPr>
          <w:p w14:paraId="3BE31F67">
            <w:pPr>
              <w:pStyle w:val="379"/>
            </w:pPr>
            <w:r>
              <w:t>S11</w:t>
            </w:r>
          </w:p>
        </w:tc>
        <w:tc>
          <w:tcPr>
            <w:tcW w:w="1211" w:type="pct"/>
            <w:vAlign w:val="center"/>
          </w:tcPr>
          <w:p w14:paraId="13387542">
            <w:pPr>
              <w:pStyle w:val="379"/>
            </w:pPr>
            <w:r>
              <w:rPr>
                <w:rFonts w:hint="eastAsia"/>
              </w:rPr>
              <w:t>废树脂</w:t>
            </w:r>
          </w:p>
        </w:tc>
        <w:tc>
          <w:tcPr>
            <w:tcW w:w="2096" w:type="pct"/>
            <w:vAlign w:val="center"/>
          </w:tcPr>
          <w:p w14:paraId="77F71959">
            <w:pPr>
              <w:pStyle w:val="379"/>
            </w:pPr>
          </w:p>
        </w:tc>
      </w:tr>
      <w:tr w14:paraId="2BDD2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1" w:type="pct"/>
            <w:vMerge w:val="continue"/>
            <w:vAlign w:val="center"/>
          </w:tcPr>
          <w:p w14:paraId="7B53EC3C">
            <w:pPr>
              <w:pStyle w:val="379"/>
            </w:pPr>
          </w:p>
        </w:tc>
        <w:tc>
          <w:tcPr>
            <w:tcW w:w="888" w:type="pct"/>
            <w:vAlign w:val="center"/>
          </w:tcPr>
          <w:p w14:paraId="5D9AA8FD">
            <w:pPr>
              <w:pStyle w:val="379"/>
            </w:pPr>
            <w:r>
              <w:t>办公</w:t>
            </w:r>
            <w:r>
              <w:rPr>
                <w:rFonts w:hint="eastAsia"/>
              </w:rPr>
              <w:t>、</w:t>
            </w:r>
            <w:r>
              <w:t>生活</w:t>
            </w:r>
          </w:p>
        </w:tc>
        <w:tc>
          <w:tcPr>
            <w:tcW w:w="484" w:type="pct"/>
            <w:vAlign w:val="center"/>
          </w:tcPr>
          <w:p w14:paraId="1151E108">
            <w:pPr>
              <w:pStyle w:val="379"/>
            </w:pPr>
            <w:r>
              <w:t>S12</w:t>
            </w:r>
          </w:p>
        </w:tc>
        <w:tc>
          <w:tcPr>
            <w:tcW w:w="1211" w:type="pct"/>
            <w:vAlign w:val="center"/>
          </w:tcPr>
          <w:p w14:paraId="0D32B1B2">
            <w:pPr>
              <w:pStyle w:val="379"/>
            </w:pPr>
            <w:r>
              <w:rPr>
                <w:rFonts w:hint="eastAsia"/>
              </w:rPr>
              <w:t>生活垃圾</w:t>
            </w:r>
          </w:p>
        </w:tc>
        <w:tc>
          <w:tcPr>
            <w:tcW w:w="2096" w:type="pct"/>
            <w:vAlign w:val="center"/>
          </w:tcPr>
          <w:p w14:paraId="6CD7BF92">
            <w:pPr>
              <w:pStyle w:val="379"/>
            </w:pPr>
          </w:p>
        </w:tc>
      </w:tr>
    </w:tbl>
    <w:p w14:paraId="3A10F2B8">
      <w:pPr>
        <w:ind w:firstLine="480"/>
      </w:pPr>
    </w:p>
    <w:p w14:paraId="20010CFE">
      <w:pPr>
        <w:pStyle w:val="3"/>
      </w:pPr>
      <w:bookmarkStart w:id="56" w:name="_Toc214552540"/>
      <w:r>
        <w:rPr>
          <w:rFonts w:hint="eastAsia"/>
        </w:rPr>
        <w:t>物料平衡及水量平衡</w:t>
      </w:r>
      <w:bookmarkEnd w:id="56"/>
    </w:p>
    <w:p w14:paraId="4E4760C1">
      <w:pPr>
        <w:pStyle w:val="4"/>
      </w:pPr>
      <w:r>
        <w:t>物料平衡</w:t>
      </w:r>
    </w:p>
    <w:p w14:paraId="0E679AF9">
      <w:pPr>
        <w:ind w:firstLine="480"/>
      </w:pPr>
      <w:r>
        <w:rPr>
          <w:rFonts w:hint="eastAsia"/>
        </w:rPr>
        <w:t>（</w:t>
      </w:r>
      <w:r>
        <w:t>1</w:t>
      </w:r>
      <w:r>
        <w:rPr>
          <w:rFonts w:hint="eastAsia"/>
        </w:rPr>
        <w:t>）产品、副产品等产率由业主提供。</w:t>
      </w:r>
    </w:p>
    <w:p w14:paraId="24173346">
      <w:pPr>
        <w:ind w:firstLine="480"/>
      </w:pPr>
      <w:r>
        <w:rPr>
          <w:rFonts w:hint="eastAsia"/>
        </w:rPr>
        <w:t>（</w:t>
      </w:r>
      <w:r>
        <w:t>2</w:t>
      </w:r>
      <w:r>
        <w:rPr>
          <w:rFonts w:hint="eastAsia"/>
        </w:rPr>
        <w:t>）活屠重根据《排污许可证申请与核发技术规范  农副食品加工工业—屠宰及肉类加工工业》（HJ860.3-2018），即牛500kg/头、猪110kg/只</w:t>
      </w:r>
      <w:r>
        <w:t>。</w:t>
      </w:r>
    </w:p>
    <w:p w14:paraId="2916B9B5">
      <w:pPr>
        <w:ind w:firstLine="480"/>
      </w:pPr>
      <w:r>
        <w:rPr>
          <w:rFonts w:hint="eastAsia"/>
        </w:rPr>
        <w:t>（</w:t>
      </w:r>
      <w:r>
        <w:t>3</w:t>
      </w:r>
      <w:r>
        <w:rPr>
          <w:rFonts w:hint="eastAsia"/>
        </w:rPr>
        <w:t>）粪便产生量根据《排污许可证申请与核发技术规范 畜禽养殖行业》（HJ1029-2019），即生猪</w:t>
      </w:r>
      <w:r>
        <w:t>1.24kg/d·只</w:t>
      </w:r>
      <w:r>
        <w:rPr>
          <w:rFonts w:hint="eastAsia"/>
        </w:rPr>
        <w:t>、牛</w:t>
      </w:r>
      <w:r>
        <w:t>10.88kg/d·只</w:t>
      </w:r>
      <w:r>
        <w:rPr>
          <w:rFonts w:hint="eastAsia"/>
        </w:rPr>
        <w:t>。</w:t>
      </w:r>
    </w:p>
    <w:p w14:paraId="4312F2AE">
      <w:pPr>
        <w:pStyle w:val="377"/>
        <w:spacing w:before="156"/>
      </w:pPr>
      <w:r>
        <w:t>表</w:t>
      </w:r>
      <w:r>
        <w:fldChar w:fldCharType="begin"/>
      </w:r>
      <w:r>
        <w:instrText xml:space="preserve"> STYLEREF 2 \s </w:instrText>
      </w:r>
      <w:r>
        <w:fldChar w:fldCharType="separate"/>
      </w:r>
      <w:r>
        <w:t>3.2</w:t>
      </w:r>
      <w:r>
        <w:fldChar w:fldCharType="end"/>
      </w:r>
      <w:r>
        <w:noBreakHyphen/>
      </w:r>
      <w:r>
        <w:fldChar w:fldCharType="begin"/>
      </w:r>
      <w:r>
        <w:instrText xml:space="preserve"> SEQ 表 \* ARABIC \s 2 </w:instrText>
      </w:r>
      <w:r>
        <w:fldChar w:fldCharType="separate"/>
      </w:r>
      <w:r>
        <w:t>1</w:t>
      </w:r>
      <w:r>
        <w:fldChar w:fldCharType="end"/>
      </w:r>
      <w:r>
        <w:t xml:space="preserve">  拟建项目物料平衡一览表</w:t>
      </w:r>
    </w:p>
    <w:tbl>
      <w:tblPr>
        <w:tblStyle w:val="58"/>
        <w:tblW w:w="5000" w:type="pct"/>
        <w:tblInd w:w="0" w:type="dxa"/>
        <w:tblLayout w:type="autofit"/>
        <w:tblCellMar>
          <w:top w:w="0" w:type="dxa"/>
          <w:left w:w="108" w:type="dxa"/>
          <w:bottom w:w="0" w:type="dxa"/>
          <w:right w:w="108" w:type="dxa"/>
        </w:tblCellMar>
      </w:tblPr>
      <w:tblGrid>
        <w:gridCol w:w="934"/>
        <w:gridCol w:w="1383"/>
        <w:gridCol w:w="1359"/>
        <w:gridCol w:w="1084"/>
        <w:gridCol w:w="1945"/>
        <w:gridCol w:w="1376"/>
        <w:gridCol w:w="922"/>
      </w:tblGrid>
      <w:tr w14:paraId="76E1DA6F">
        <w:tblPrEx>
          <w:tblCellMar>
            <w:top w:w="0" w:type="dxa"/>
            <w:left w:w="108" w:type="dxa"/>
            <w:bottom w:w="0" w:type="dxa"/>
            <w:right w:w="108" w:type="dxa"/>
          </w:tblCellMar>
        </w:tblPrEx>
        <w:trPr>
          <w:trHeight w:val="20" w:hRule="atLeast"/>
        </w:trPr>
        <w:tc>
          <w:tcPr>
            <w:tcW w:w="519" w:type="pct"/>
            <w:tcBorders>
              <w:top w:val="single" w:color="auto" w:sz="4" w:space="0"/>
              <w:left w:val="single" w:color="auto" w:sz="4" w:space="0"/>
              <w:bottom w:val="single" w:color="auto" w:sz="4" w:space="0"/>
              <w:right w:val="single" w:color="auto" w:sz="4" w:space="0"/>
            </w:tcBorders>
            <w:noWrap/>
            <w:vAlign w:val="center"/>
          </w:tcPr>
          <w:p w14:paraId="538C7192">
            <w:pPr>
              <w:pStyle w:val="379"/>
            </w:pPr>
            <w:r>
              <w:rPr>
                <w:rFonts w:hint="eastAsia"/>
              </w:rPr>
              <w:t>种类</w:t>
            </w:r>
          </w:p>
        </w:tc>
        <w:tc>
          <w:tcPr>
            <w:tcW w:w="768" w:type="pct"/>
            <w:tcBorders>
              <w:top w:val="single" w:color="auto" w:sz="4" w:space="0"/>
              <w:left w:val="nil"/>
              <w:bottom w:val="single" w:color="auto" w:sz="4" w:space="0"/>
              <w:right w:val="single" w:color="auto" w:sz="4" w:space="0"/>
            </w:tcBorders>
            <w:noWrap/>
            <w:vAlign w:val="center"/>
          </w:tcPr>
          <w:p w14:paraId="4DEDC687">
            <w:pPr>
              <w:pStyle w:val="379"/>
            </w:pPr>
            <w:r>
              <w:rPr>
                <w:rFonts w:hint="eastAsia"/>
              </w:rPr>
              <w:t>数量</w:t>
            </w:r>
            <w:r>
              <w:t>(</w:t>
            </w:r>
            <w:r>
              <w:rPr>
                <w:rFonts w:hint="eastAsia"/>
              </w:rPr>
              <w:t>万头</w:t>
            </w:r>
            <w:r>
              <w:t>/a)</w:t>
            </w:r>
          </w:p>
        </w:tc>
        <w:tc>
          <w:tcPr>
            <w:tcW w:w="755" w:type="pct"/>
            <w:tcBorders>
              <w:top w:val="single" w:color="auto" w:sz="4" w:space="0"/>
              <w:left w:val="nil"/>
              <w:bottom w:val="single" w:color="auto" w:sz="4" w:space="0"/>
              <w:right w:val="single" w:color="auto" w:sz="4" w:space="0"/>
            </w:tcBorders>
            <w:noWrap/>
            <w:vAlign w:val="center"/>
          </w:tcPr>
          <w:p w14:paraId="35E616BD">
            <w:pPr>
              <w:pStyle w:val="379"/>
            </w:pPr>
            <w:r>
              <w:rPr>
                <w:rFonts w:hint="eastAsia"/>
              </w:rPr>
              <w:t>重量</w:t>
            </w:r>
            <w:r>
              <w:t>t/a</w:t>
            </w:r>
          </w:p>
        </w:tc>
        <w:tc>
          <w:tcPr>
            <w:tcW w:w="602" w:type="pct"/>
            <w:tcBorders>
              <w:top w:val="single" w:color="auto" w:sz="4" w:space="0"/>
              <w:left w:val="nil"/>
              <w:bottom w:val="single" w:color="auto" w:sz="4" w:space="0"/>
              <w:right w:val="single" w:color="auto" w:sz="4" w:space="0"/>
            </w:tcBorders>
            <w:noWrap/>
            <w:vAlign w:val="center"/>
          </w:tcPr>
          <w:p w14:paraId="57032780">
            <w:pPr>
              <w:pStyle w:val="379"/>
            </w:pPr>
            <w:r>
              <w:rPr>
                <w:rFonts w:hint="eastAsia"/>
              </w:rPr>
              <w:t>产品系列</w:t>
            </w:r>
          </w:p>
        </w:tc>
        <w:tc>
          <w:tcPr>
            <w:tcW w:w="1080" w:type="pct"/>
            <w:tcBorders>
              <w:top w:val="single" w:color="auto" w:sz="4" w:space="0"/>
              <w:left w:val="nil"/>
              <w:bottom w:val="single" w:color="auto" w:sz="4" w:space="0"/>
              <w:right w:val="single" w:color="auto" w:sz="4" w:space="0"/>
            </w:tcBorders>
            <w:noWrap/>
            <w:vAlign w:val="center"/>
          </w:tcPr>
          <w:p w14:paraId="2F0F4759">
            <w:pPr>
              <w:pStyle w:val="379"/>
            </w:pPr>
            <w:r>
              <w:rPr>
                <w:rFonts w:hint="eastAsia"/>
              </w:rPr>
              <w:t>产品分类</w:t>
            </w:r>
          </w:p>
        </w:tc>
        <w:tc>
          <w:tcPr>
            <w:tcW w:w="764" w:type="pct"/>
            <w:tcBorders>
              <w:top w:val="single" w:color="auto" w:sz="4" w:space="0"/>
              <w:left w:val="nil"/>
              <w:bottom w:val="single" w:color="auto" w:sz="4" w:space="0"/>
              <w:right w:val="single" w:color="auto" w:sz="4" w:space="0"/>
            </w:tcBorders>
            <w:noWrap/>
            <w:vAlign w:val="center"/>
          </w:tcPr>
          <w:p w14:paraId="7830DFBF">
            <w:pPr>
              <w:pStyle w:val="379"/>
            </w:pPr>
            <w:r>
              <w:rPr>
                <w:rFonts w:hint="eastAsia"/>
              </w:rPr>
              <w:t>产率</w:t>
            </w:r>
          </w:p>
        </w:tc>
        <w:tc>
          <w:tcPr>
            <w:tcW w:w="512" w:type="pct"/>
            <w:tcBorders>
              <w:top w:val="single" w:color="auto" w:sz="4" w:space="0"/>
              <w:left w:val="nil"/>
              <w:bottom w:val="single" w:color="auto" w:sz="4" w:space="0"/>
              <w:right w:val="single" w:color="auto" w:sz="4" w:space="0"/>
            </w:tcBorders>
            <w:noWrap/>
            <w:vAlign w:val="center"/>
          </w:tcPr>
          <w:p w14:paraId="060487FE">
            <w:pPr>
              <w:pStyle w:val="379"/>
            </w:pPr>
            <w:r>
              <w:rPr>
                <w:rFonts w:hint="eastAsia"/>
              </w:rPr>
              <w:t>产量</w:t>
            </w:r>
            <w:r>
              <w:t>t/a</w:t>
            </w:r>
          </w:p>
        </w:tc>
      </w:tr>
      <w:tr w14:paraId="2B51A426">
        <w:tblPrEx>
          <w:tblCellMar>
            <w:top w:w="0" w:type="dxa"/>
            <w:left w:w="108" w:type="dxa"/>
            <w:bottom w:w="0" w:type="dxa"/>
            <w:right w:w="108" w:type="dxa"/>
          </w:tblCellMar>
        </w:tblPrEx>
        <w:trPr>
          <w:trHeight w:val="20" w:hRule="atLeast"/>
        </w:trPr>
        <w:tc>
          <w:tcPr>
            <w:tcW w:w="519" w:type="pct"/>
            <w:vMerge w:val="restart"/>
            <w:tcBorders>
              <w:top w:val="nil"/>
              <w:left w:val="single" w:color="auto" w:sz="4" w:space="0"/>
              <w:bottom w:val="single" w:color="000000" w:sz="4" w:space="0"/>
              <w:right w:val="single" w:color="auto" w:sz="4" w:space="0"/>
            </w:tcBorders>
            <w:vAlign w:val="center"/>
          </w:tcPr>
          <w:p w14:paraId="5185D93F">
            <w:pPr>
              <w:pStyle w:val="379"/>
            </w:pPr>
            <w:r>
              <w:rPr>
                <w:rFonts w:hint="eastAsia"/>
              </w:rPr>
              <w:t>生猪</w:t>
            </w:r>
          </w:p>
        </w:tc>
        <w:tc>
          <w:tcPr>
            <w:tcW w:w="768" w:type="pct"/>
            <w:vMerge w:val="restart"/>
            <w:tcBorders>
              <w:top w:val="nil"/>
              <w:left w:val="single" w:color="auto" w:sz="4" w:space="0"/>
              <w:bottom w:val="single" w:color="000000" w:sz="4" w:space="0"/>
              <w:right w:val="single" w:color="auto" w:sz="4" w:space="0"/>
            </w:tcBorders>
            <w:vAlign w:val="center"/>
          </w:tcPr>
          <w:p w14:paraId="16EC28B8">
            <w:pPr>
              <w:pStyle w:val="379"/>
            </w:pPr>
            <w:r>
              <w:t>100</w:t>
            </w:r>
          </w:p>
        </w:tc>
        <w:tc>
          <w:tcPr>
            <w:tcW w:w="755" w:type="pct"/>
            <w:vMerge w:val="restart"/>
            <w:tcBorders>
              <w:top w:val="nil"/>
              <w:left w:val="single" w:color="auto" w:sz="4" w:space="0"/>
              <w:bottom w:val="single" w:color="000000" w:sz="4" w:space="0"/>
              <w:right w:val="single" w:color="auto" w:sz="4" w:space="0"/>
            </w:tcBorders>
            <w:vAlign w:val="center"/>
          </w:tcPr>
          <w:p w14:paraId="7CE2E4B8">
            <w:pPr>
              <w:pStyle w:val="379"/>
            </w:pPr>
            <w:r>
              <w:t>110000</w:t>
            </w:r>
          </w:p>
        </w:tc>
        <w:tc>
          <w:tcPr>
            <w:tcW w:w="602" w:type="pct"/>
            <w:tcBorders>
              <w:top w:val="nil"/>
              <w:left w:val="nil"/>
              <w:bottom w:val="single" w:color="auto" w:sz="4" w:space="0"/>
              <w:right w:val="single" w:color="auto" w:sz="4" w:space="0"/>
            </w:tcBorders>
            <w:noWrap/>
            <w:vAlign w:val="center"/>
          </w:tcPr>
          <w:p w14:paraId="276D6ACB">
            <w:pPr>
              <w:pStyle w:val="379"/>
            </w:pPr>
            <w:r>
              <w:rPr>
                <w:rFonts w:hint="eastAsia"/>
              </w:rPr>
              <w:t>主产品</w:t>
            </w:r>
          </w:p>
        </w:tc>
        <w:tc>
          <w:tcPr>
            <w:tcW w:w="1080" w:type="pct"/>
            <w:tcBorders>
              <w:top w:val="nil"/>
              <w:left w:val="nil"/>
              <w:bottom w:val="single" w:color="auto" w:sz="4" w:space="0"/>
              <w:right w:val="single" w:color="auto" w:sz="4" w:space="0"/>
            </w:tcBorders>
            <w:noWrap/>
            <w:vAlign w:val="center"/>
          </w:tcPr>
          <w:p w14:paraId="2BA6C2A4">
            <w:pPr>
              <w:pStyle w:val="379"/>
            </w:pPr>
            <w:r>
              <w:rPr>
                <w:rFonts w:hint="eastAsia"/>
              </w:rPr>
              <w:t>猪肉</w:t>
            </w:r>
          </w:p>
        </w:tc>
        <w:tc>
          <w:tcPr>
            <w:tcW w:w="764" w:type="pct"/>
            <w:tcBorders>
              <w:top w:val="nil"/>
              <w:left w:val="nil"/>
              <w:bottom w:val="single" w:color="auto" w:sz="4" w:space="0"/>
              <w:right w:val="single" w:color="auto" w:sz="4" w:space="0"/>
            </w:tcBorders>
            <w:vAlign w:val="center"/>
          </w:tcPr>
          <w:p w14:paraId="3785DFB3">
            <w:pPr>
              <w:pStyle w:val="379"/>
            </w:pPr>
            <w:r>
              <w:t>77.42%</w:t>
            </w:r>
          </w:p>
        </w:tc>
        <w:tc>
          <w:tcPr>
            <w:tcW w:w="512" w:type="pct"/>
            <w:tcBorders>
              <w:top w:val="nil"/>
              <w:left w:val="nil"/>
              <w:bottom w:val="single" w:color="auto" w:sz="4" w:space="0"/>
              <w:right w:val="single" w:color="auto" w:sz="4" w:space="0"/>
            </w:tcBorders>
            <w:noWrap/>
            <w:vAlign w:val="center"/>
          </w:tcPr>
          <w:p w14:paraId="25E3B2DE">
            <w:pPr>
              <w:pStyle w:val="379"/>
            </w:pPr>
            <w:r>
              <w:t>85162</w:t>
            </w:r>
          </w:p>
        </w:tc>
      </w:tr>
      <w:tr w14:paraId="62B19792">
        <w:tblPrEx>
          <w:tblCellMar>
            <w:top w:w="0" w:type="dxa"/>
            <w:left w:w="108" w:type="dxa"/>
            <w:bottom w:w="0" w:type="dxa"/>
            <w:right w:w="108" w:type="dxa"/>
          </w:tblCellMar>
        </w:tblPrEx>
        <w:trPr>
          <w:trHeight w:val="20" w:hRule="atLeast"/>
        </w:trPr>
        <w:tc>
          <w:tcPr>
            <w:tcW w:w="519" w:type="pct"/>
            <w:vMerge w:val="continue"/>
            <w:tcBorders>
              <w:top w:val="nil"/>
              <w:left w:val="single" w:color="auto" w:sz="4" w:space="0"/>
              <w:bottom w:val="single" w:color="000000" w:sz="4" w:space="0"/>
              <w:right w:val="single" w:color="auto" w:sz="4" w:space="0"/>
            </w:tcBorders>
            <w:vAlign w:val="center"/>
          </w:tcPr>
          <w:p w14:paraId="761313CD">
            <w:pPr>
              <w:pStyle w:val="379"/>
            </w:pPr>
          </w:p>
        </w:tc>
        <w:tc>
          <w:tcPr>
            <w:tcW w:w="768" w:type="pct"/>
            <w:vMerge w:val="continue"/>
            <w:tcBorders>
              <w:top w:val="nil"/>
              <w:left w:val="single" w:color="auto" w:sz="4" w:space="0"/>
              <w:bottom w:val="single" w:color="000000" w:sz="4" w:space="0"/>
              <w:right w:val="single" w:color="auto" w:sz="4" w:space="0"/>
            </w:tcBorders>
            <w:vAlign w:val="center"/>
          </w:tcPr>
          <w:p w14:paraId="54EBA30C">
            <w:pPr>
              <w:pStyle w:val="379"/>
            </w:pPr>
          </w:p>
        </w:tc>
        <w:tc>
          <w:tcPr>
            <w:tcW w:w="755" w:type="pct"/>
            <w:vMerge w:val="continue"/>
            <w:tcBorders>
              <w:top w:val="nil"/>
              <w:left w:val="single" w:color="auto" w:sz="4" w:space="0"/>
              <w:bottom w:val="single" w:color="000000" w:sz="4" w:space="0"/>
              <w:right w:val="single" w:color="auto" w:sz="4" w:space="0"/>
            </w:tcBorders>
            <w:vAlign w:val="center"/>
          </w:tcPr>
          <w:p w14:paraId="6EDADBB3">
            <w:pPr>
              <w:pStyle w:val="379"/>
            </w:pPr>
          </w:p>
        </w:tc>
        <w:tc>
          <w:tcPr>
            <w:tcW w:w="602" w:type="pct"/>
            <w:vMerge w:val="restart"/>
            <w:tcBorders>
              <w:top w:val="nil"/>
              <w:left w:val="single" w:color="auto" w:sz="4" w:space="0"/>
              <w:bottom w:val="single" w:color="000000" w:sz="4" w:space="0"/>
              <w:right w:val="single" w:color="auto" w:sz="4" w:space="0"/>
            </w:tcBorders>
            <w:noWrap/>
            <w:vAlign w:val="center"/>
          </w:tcPr>
          <w:p w14:paraId="5D2B41C9">
            <w:pPr>
              <w:pStyle w:val="379"/>
            </w:pPr>
            <w:r>
              <w:rPr>
                <w:rFonts w:hint="eastAsia"/>
              </w:rPr>
              <w:t>副产品</w:t>
            </w:r>
          </w:p>
        </w:tc>
        <w:tc>
          <w:tcPr>
            <w:tcW w:w="1080" w:type="pct"/>
            <w:tcBorders>
              <w:top w:val="nil"/>
              <w:left w:val="nil"/>
              <w:bottom w:val="single" w:color="auto" w:sz="4" w:space="0"/>
              <w:right w:val="single" w:color="auto" w:sz="4" w:space="0"/>
            </w:tcBorders>
            <w:noWrap/>
            <w:vAlign w:val="center"/>
          </w:tcPr>
          <w:p w14:paraId="5F879B40">
            <w:pPr>
              <w:pStyle w:val="379"/>
            </w:pPr>
            <w:r>
              <w:rPr>
                <w:rFonts w:hint="eastAsia"/>
              </w:rPr>
              <w:t>头、蹄</w:t>
            </w:r>
          </w:p>
        </w:tc>
        <w:tc>
          <w:tcPr>
            <w:tcW w:w="764" w:type="pct"/>
            <w:tcBorders>
              <w:top w:val="nil"/>
              <w:left w:val="nil"/>
              <w:bottom w:val="single" w:color="auto" w:sz="4" w:space="0"/>
              <w:right w:val="single" w:color="auto" w:sz="4" w:space="0"/>
            </w:tcBorders>
            <w:noWrap/>
            <w:vAlign w:val="center"/>
          </w:tcPr>
          <w:p w14:paraId="705BE148">
            <w:pPr>
              <w:pStyle w:val="379"/>
            </w:pPr>
            <w:r>
              <w:t>6%</w:t>
            </w:r>
          </w:p>
        </w:tc>
        <w:tc>
          <w:tcPr>
            <w:tcW w:w="512" w:type="pct"/>
            <w:tcBorders>
              <w:top w:val="nil"/>
              <w:left w:val="nil"/>
              <w:bottom w:val="single" w:color="auto" w:sz="4" w:space="0"/>
              <w:right w:val="single" w:color="auto" w:sz="4" w:space="0"/>
            </w:tcBorders>
            <w:noWrap/>
            <w:vAlign w:val="center"/>
          </w:tcPr>
          <w:p w14:paraId="0FDE6ABD">
            <w:pPr>
              <w:pStyle w:val="379"/>
            </w:pPr>
            <w:r>
              <w:t>6600</w:t>
            </w:r>
          </w:p>
        </w:tc>
      </w:tr>
      <w:tr w14:paraId="79C724FD">
        <w:tblPrEx>
          <w:tblCellMar>
            <w:top w:w="0" w:type="dxa"/>
            <w:left w:w="108" w:type="dxa"/>
            <w:bottom w:w="0" w:type="dxa"/>
            <w:right w:w="108" w:type="dxa"/>
          </w:tblCellMar>
        </w:tblPrEx>
        <w:trPr>
          <w:trHeight w:val="20" w:hRule="atLeast"/>
        </w:trPr>
        <w:tc>
          <w:tcPr>
            <w:tcW w:w="519" w:type="pct"/>
            <w:vMerge w:val="continue"/>
            <w:tcBorders>
              <w:top w:val="nil"/>
              <w:left w:val="single" w:color="auto" w:sz="4" w:space="0"/>
              <w:bottom w:val="single" w:color="000000" w:sz="4" w:space="0"/>
              <w:right w:val="single" w:color="auto" w:sz="4" w:space="0"/>
            </w:tcBorders>
            <w:vAlign w:val="center"/>
          </w:tcPr>
          <w:p w14:paraId="52109DBF">
            <w:pPr>
              <w:pStyle w:val="379"/>
            </w:pPr>
          </w:p>
        </w:tc>
        <w:tc>
          <w:tcPr>
            <w:tcW w:w="768" w:type="pct"/>
            <w:vMerge w:val="continue"/>
            <w:tcBorders>
              <w:top w:val="nil"/>
              <w:left w:val="single" w:color="auto" w:sz="4" w:space="0"/>
              <w:bottom w:val="single" w:color="000000" w:sz="4" w:space="0"/>
              <w:right w:val="single" w:color="auto" w:sz="4" w:space="0"/>
            </w:tcBorders>
            <w:vAlign w:val="center"/>
          </w:tcPr>
          <w:p w14:paraId="62807CD4">
            <w:pPr>
              <w:pStyle w:val="379"/>
            </w:pPr>
          </w:p>
        </w:tc>
        <w:tc>
          <w:tcPr>
            <w:tcW w:w="755" w:type="pct"/>
            <w:vMerge w:val="continue"/>
            <w:tcBorders>
              <w:top w:val="nil"/>
              <w:left w:val="single" w:color="auto" w:sz="4" w:space="0"/>
              <w:bottom w:val="single" w:color="000000" w:sz="4" w:space="0"/>
              <w:right w:val="single" w:color="auto" w:sz="4" w:space="0"/>
            </w:tcBorders>
            <w:vAlign w:val="center"/>
          </w:tcPr>
          <w:p w14:paraId="7641C60D">
            <w:pPr>
              <w:pStyle w:val="379"/>
            </w:pPr>
          </w:p>
        </w:tc>
        <w:tc>
          <w:tcPr>
            <w:tcW w:w="602" w:type="pct"/>
            <w:vMerge w:val="continue"/>
            <w:tcBorders>
              <w:top w:val="nil"/>
              <w:left w:val="single" w:color="auto" w:sz="4" w:space="0"/>
              <w:bottom w:val="single" w:color="000000" w:sz="4" w:space="0"/>
              <w:right w:val="single" w:color="auto" w:sz="4" w:space="0"/>
            </w:tcBorders>
            <w:vAlign w:val="center"/>
          </w:tcPr>
          <w:p w14:paraId="5457D649">
            <w:pPr>
              <w:pStyle w:val="379"/>
            </w:pPr>
          </w:p>
        </w:tc>
        <w:tc>
          <w:tcPr>
            <w:tcW w:w="1080" w:type="pct"/>
            <w:tcBorders>
              <w:top w:val="nil"/>
              <w:left w:val="nil"/>
              <w:bottom w:val="single" w:color="auto" w:sz="4" w:space="0"/>
              <w:right w:val="single" w:color="auto" w:sz="4" w:space="0"/>
            </w:tcBorders>
            <w:noWrap/>
            <w:vAlign w:val="center"/>
          </w:tcPr>
          <w:p w14:paraId="48C48835">
            <w:pPr>
              <w:pStyle w:val="379"/>
            </w:pPr>
            <w:r>
              <w:rPr>
                <w:rFonts w:hint="eastAsia"/>
              </w:rPr>
              <w:t>血</w:t>
            </w:r>
          </w:p>
        </w:tc>
        <w:tc>
          <w:tcPr>
            <w:tcW w:w="764" w:type="pct"/>
            <w:tcBorders>
              <w:top w:val="nil"/>
              <w:left w:val="nil"/>
              <w:bottom w:val="single" w:color="auto" w:sz="4" w:space="0"/>
              <w:right w:val="single" w:color="auto" w:sz="4" w:space="0"/>
            </w:tcBorders>
            <w:noWrap/>
            <w:vAlign w:val="center"/>
          </w:tcPr>
          <w:p w14:paraId="36AA435A">
            <w:pPr>
              <w:pStyle w:val="379"/>
            </w:pPr>
            <w:r>
              <w:t>1.36%</w:t>
            </w:r>
          </w:p>
        </w:tc>
        <w:tc>
          <w:tcPr>
            <w:tcW w:w="512" w:type="pct"/>
            <w:tcBorders>
              <w:top w:val="nil"/>
              <w:left w:val="nil"/>
              <w:bottom w:val="single" w:color="auto" w:sz="4" w:space="0"/>
              <w:right w:val="single" w:color="auto" w:sz="4" w:space="0"/>
            </w:tcBorders>
            <w:noWrap/>
            <w:vAlign w:val="center"/>
          </w:tcPr>
          <w:p w14:paraId="3CE6B554">
            <w:pPr>
              <w:pStyle w:val="379"/>
            </w:pPr>
            <w:r>
              <w:t>1496</w:t>
            </w:r>
          </w:p>
        </w:tc>
      </w:tr>
      <w:tr w14:paraId="0ACD3A2C">
        <w:tblPrEx>
          <w:tblCellMar>
            <w:top w:w="0" w:type="dxa"/>
            <w:left w:w="108" w:type="dxa"/>
            <w:bottom w:w="0" w:type="dxa"/>
            <w:right w:w="108" w:type="dxa"/>
          </w:tblCellMar>
        </w:tblPrEx>
        <w:trPr>
          <w:trHeight w:val="20" w:hRule="atLeast"/>
        </w:trPr>
        <w:tc>
          <w:tcPr>
            <w:tcW w:w="519" w:type="pct"/>
            <w:vMerge w:val="continue"/>
            <w:tcBorders>
              <w:top w:val="nil"/>
              <w:left w:val="single" w:color="auto" w:sz="4" w:space="0"/>
              <w:bottom w:val="single" w:color="000000" w:sz="4" w:space="0"/>
              <w:right w:val="single" w:color="auto" w:sz="4" w:space="0"/>
            </w:tcBorders>
            <w:vAlign w:val="center"/>
          </w:tcPr>
          <w:p w14:paraId="67E2F711">
            <w:pPr>
              <w:pStyle w:val="379"/>
            </w:pPr>
          </w:p>
        </w:tc>
        <w:tc>
          <w:tcPr>
            <w:tcW w:w="768" w:type="pct"/>
            <w:vMerge w:val="continue"/>
            <w:tcBorders>
              <w:top w:val="nil"/>
              <w:left w:val="single" w:color="auto" w:sz="4" w:space="0"/>
              <w:bottom w:val="single" w:color="000000" w:sz="4" w:space="0"/>
              <w:right w:val="single" w:color="auto" w:sz="4" w:space="0"/>
            </w:tcBorders>
            <w:vAlign w:val="center"/>
          </w:tcPr>
          <w:p w14:paraId="092D3C71">
            <w:pPr>
              <w:pStyle w:val="379"/>
            </w:pPr>
          </w:p>
        </w:tc>
        <w:tc>
          <w:tcPr>
            <w:tcW w:w="755" w:type="pct"/>
            <w:vMerge w:val="continue"/>
            <w:tcBorders>
              <w:top w:val="nil"/>
              <w:left w:val="single" w:color="auto" w:sz="4" w:space="0"/>
              <w:bottom w:val="single" w:color="000000" w:sz="4" w:space="0"/>
              <w:right w:val="single" w:color="auto" w:sz="4" w:space="0"/>
            </w:tcBorders>
            <w:vAlign w:val="center"/>
          </w:tcPr>
          <w:p w14:paraId="277478CB">
            <w:pPr>
              <w:pStyle w:val="379"/>
            </w:pPr>
          </w:p>
        </w:tc>
        <w:tc>
          <w:tcPr>
            <w:tcW w:w="602" w:type="pct"/>
            <w:vMerge w:val="continue"/>
            <w:tcBorders>
              <w:top w:val="nil"/>
              <w:left w:val="single" w:color="auto" w:sz="4" w:space="0"/>
              <w:bottom w:val="single" w:color="000000" w:sz="4" w:space="0"/>
              <w:right w:val="single" w:color="auto" w:sz="4" w:space="0"/>
            </w:tcBorders>
            <w:vAlign w:val="center"/>
          </w:tcPr>
          <w:p w14:paraId="3A4AD0FF">
            <w:pPr>
              <w:pStyle w:val="379"/>
            </w:pPr>
          </w:p>
        </w:tc>
        <w:tc>
          <w:tcPr>
            <w:tcW w:w="1080" w:type="pct"/>
            <w:tcBorders>
              <w:top w:val="nil"/>
              <w:left w:val="nil"/>
              <w:bottom w:val="single" w:color="auto" w:sz="4" w:space="0"/>
              <w:right w:val="single" w:color="auto" w:sz="4" w:space="0"/>
            </w:tcBorders>
            <w:noWrap/>
            <w:vAlign w:val="center"/>
          </w:tcPr>
          <w:p w14:paraId="6340AAE4">
            <w:pPr>
              <w:pStyle w:val="379"/>
            </w:pPr>
            <w:r>
              <w:rPr>
                <w:rFonts w:hint="eastAsia"/>
              </w:rPr>
              <w:t>內杂</w:t>
            </w:r>
          </w:p>
        </w:tc>
        <w:tc>
          <w:tcPr>
            <w:tcW w:w="764" w:type="pct"/>
            <w:tcBorders>
              <w:top w:val="nil"/>
              <w:left w:val="nil"/>
              <w:bottom w:val="single" w:color="auto" w:sz="4" w:space="0"/>
              <w:right w:val="single" w:color="auto" w:sz="4" w:space="0"/>
            </w:tcBorders>
            <w:noWrap/>
            <w:vAlign w:val="center"/>
          </w:tcPr>
          <w:p w14:paraId="42E8C804">
            <w:pPr>
              <w:pStyle w:val="379"/>
            </w:pPr>
            <w:r>
              <w:t>9%</w:t>
            </w:r>
          </w:p>
        </w:tc>
        <w:tc>
          <w:tcPr>
            <w:tcW w:w="512" w:type="pct"/>
            <w:tcBorders>
              <w:top w:val="nil"/>
              <w:left w:val="nil"/>
              <w:bottom w:val="single" w:color="auto" w:sz="4" w:space="0"/>
              <w:right w:val="single" w:color="auto" w:sz="4" w:space="0"/>
            </w:tcBorders>
            <w:noWrap/>
            <w:vAlign w:val="center"/>
          </w:tcPr>
          <w:p w14:paraId="774E1D76">
            <w:pPr>
              <w:pStyle w:val="379"/>
            </w:pPr>
            <w:r>
              <w:t>9900</w:t>
            </w:r>
          </w:p>
        </w:tc>
      </w:tr>
      <w:tr w14:paraId="00F7F6B7">
        <w:tblPrEx>
          <w:tblCellMar>
            <w:top w:w="0" w:type="dxa"/>
            <w:left w:w="108" w:type="dxa"/>
            <w:bottom w:w="0" w:type="dxa"/>
            <w:right w:w="108" w:type="dxa"/>
          </w:tblCellMar>
        </w:tblPrEx>
        <w:trPr>
          <w:trHeight w:val="20" w:hRule="atLeast"/>
        </w:trPr>
        <w:tc>
          <w:tcPr>
            <w:tcW w:w="519" w:type="pct"/>
            <w:vMerge w:val="continue"/>
            <w:tcBorders>
              <w:top w:val="nil"/>
              <w:left w:val="single" w:color="auto" w:sz="4" w:space="0"/>
              <w:bottom w:val="single" w:color="000000" w:sz="4" w:space="0"/>
              <w:right w:val="single" w:color="auto" w:sz="4" w:space="0"/>
            </w:tcBorders>
            <w:vAlign w:val="center"/>
          </w:tcPr>
          <w:p w14:paraId="7E3D58A9">
            <w:pPr>
              <w:pStyle w:val="379"/>
            </w:pPr>
          </w:p>
        </w:tc>
        <w:tc>
          <w:tcPr>
            <w:tcW w:w="768" w:type="pct"/>
            <w:vMerge w:val="continue"/>
            <w:tcBorders>
              <w:top w:val="nil"/>
              <w:left w:val="single" w:color="auto" w:sz="4" w:space="0"/>
              <w:bottom w:val="single" w:color="000000" w:sz="4" w:space="0"/>
              <w:right w:val="single" w:color="auto" w:sz="4" w:space="0"/>
            </w:tcBorders>
            <w:vAlign w:val="center"/>
          </w:tcPr>
          <w:p w14:paraId="127F51D2">
            <w:pPr>
              <w:pStyle w:val="379"/>
            </w:pPr>
          </w:p>
        </w:tc>
        <w:tc>
          <w:tcPr>
            <w:tcW w:w="755" w:type="pct"/>
            <w:vMerge w:val="continue"/>
            <w:tcBorders>
              <w:top w:val="nil"/>
              <w:left w:val="single" w:color="auto" w:sz="4" w:space="0"/>
              <w:bottom w:val="single" w:color="000000" w:sz="4" w:space="0"/>
              <w:right w:val="single" w:color="auto" w:sz="4" w:space="0"/>
            </w:tcBorders>
            <w:vAlign w:val="center"/>
          </w:tcPr>
          <w:p w14:paraId="397293AC">
            <w:pPr>
              <w:pStyle w:val="379"/>
            </w:pPr>
          </w:p>
        </w:tc>
        <w:tc>
          <w:tcPr>
            <w:tcW w:w="602" w:type="pct"/>
            <w:vMerge w:val="restart"/>
            <w:tcBorders>
              <w:top w:val="nil"/>
              <w:left w:val="single" w:color="auto" w:sz="4" w:space="0"/>
              <w:bottom w:val="single" w:color="000000" w:sz="4" w:space="0"/>
              <w:right w:val="single" w:color="auto" w:sz="4" w:space="0"/>
            </w:tcBorders>
            <w:noWrap/>
            <w:vAlign w:val="center"/>
          </w:tcPr>
          <w:p w14:paraId="7B97F1AA">
            <w:pPr>
              <w:pStyle w:val="379"/>
            </w:pPr>
            <w:r>
              <w:rPr>
                <w:rFonts w:hint="eastAsia"/>
              </w:rPr>
              <w:t>固废</w:t>
            </w:r>
          </w:p>
        </w:tc>
        <w:tc>
          <w:tcPr>
            <w:tcW w:w="1080" w:type="pct"/>
            <w:tcBorders>
              <w:top w:val="nil"/>
              <w:left w:val="nil"/>
              <w:bottom w:val="single" w:color="auto" w:sz="4" w:space="0"/>
              <w:right w:val="single" w:color="auto" w:sz="4" w:space="0"/>
            </w:tcBorders>
            <w:noWrap/>
            <w:vAlign w:val="center"/>
          </w:tcPr>
          <w:p w14:paraId="0F1F1234">
            <w:pPr>
              <w:pStyle w:val="379"/>
            </w:pPr>
            <w:r>
              <w:rPr>
                <w:rFonts w:hint="eastAsia"/>
              </w:rPr>
              <w:t>粪便</w:t>
            </w:r>
          </w:p>
        </w:tc>
        <w:tc>
          <w:tcPr>
            <w:tcW w:w="764" w:type="pct"/>
            <w:tcBorders>
              <w:top w:val="nil"/>
              <w:left w:val="nil"/>
              <w:bottom w:val="single" w:color="auto" w:sz="4" w:space="0"/>
              <w:right w:val="single" w:color="auto" w:sz="4" w:space="0"/>
            </w:tcBorders>
            <w:vAlign w:val="center"/>
          </w:tcPr>
          <w:p w14:paraId="360A09B7">
            <w:pPr>
              <w:pStyle w:val="379"/>
            </w:pPr>
            <w:r>
              <w:t>1.24kg/d·只</w:t>
            </w:r>
          </w:p>
        </w:tc>
        <w:tc>
          <w:tcPr>
            <w:tcW w:w="512" w:type="pct"/>
            <w:tcBorders>
              <w:top w:val="nil"/>
              <w:left w:val="nil"/>
              <w:bottom w:val="single" w:color="auto" w:sz="4" w:space="0"/>
              <w:right w:val="single" w:color="auto" w:sz="4" w:space="0"/>
            </w:tcBorders>
            <w:noWrap/>
            <w:vAlign w:val="center"/>
          </w:tcPr>
          <w:p w14:paraId="3A238D7E">
            <w:pPr>
              <w:pStyle w:val="379"/>
            </w:pPr>
            <w:r>
              <w:t>1240</w:t>
            </w:r>
          </w:p>
        </w:tc>
      </w:tr>
      <w:tr w14:paraId="3D3C3230">
        <w:tblPrEx>
          <w:tblCellMar>
            <w:top w:w="0" w:type="dxa"/>
            <w:left w:w="108" w:type="dxa"/>
            <w:bottom w:w="0" w:type="dxa"/>
            <w:right w:w="108" w:type="dxa"/>
          </w:tblCellMar>
        </w:tblPrEx>
        <w:trPr>
          <w:trHeight w:val="20" w:hRule="atLeast"/>
        </w:trPr>
        <w:tc>
          <w:tcPr>
            <w:tcW w:w="519" w:type="pct"/>
            <w:vMerge w:val="continue"/>
            <w:tcBorders>
              <w:top w:val="nil"/>
              <w:left w:val="single" w:color="auto" w:sz="4" w:space="0"/>
              <w:bottom w:val="single" w:color="000000" w:sz="4" w:space="0"/>
              <w:right w:val="single" w:color="auto" w:sz="4" w:space="0"/>
            </w:tcBorders>
            <w:vAlign w:val="center"/>
          </w:tcPr>
          <w:p w14:paraId="43C07916">
            <w:pPr>
              <w:pStyle w:val="379"/>
            </w:pPr>
          </w:p>
        </w:tc>
        <w:tc>
          <w:tcPr>
            <w:tcW w:w="768" w:type="pct"/>
            <w:vMerge w:val="continue"/>
            <w:tcBorders>
              <w:top w:val="nil"/>
              <w:left w:val="single" w:color="auto" w:sz="4" w:space="0"/>
              <w:bottom w:val="single" w:color="000000" w:sz="4" w:space="0"/>
              <w:right w:val="single" w:color="auto" w:sz="4" w:space="0"/>
            </w:tcBorders>
            <w:vAlign w:val="center"/>
          </w:tcPr>
          <w:p w14:paraId="49F21A15">
            <w:pPr>
              <w:pStyle w:val="379"/>
            </w:pPr>
          </w:p>
        </w:tc>
        <w:tc>
          <w:tcPr>
            <w:tcW w:w="755" w:type="pct"/>
            <w:vMerge w:val="continue"/>
            <w:tcBorders>
              <w:top w:val="nil"/>
              <w:left w:val="single" w:color="auto" w:sz="4" w:space="0"/>
              <w:bottom w:val="single" w:color="000000" w:sz="4" w:space="0"/>
              <w:right w:val="single" w:color="auto" w:sz="4" w:space="0"/>
            </w:tcBorders>
            <w:vAlign w:val="center"/>
          </w:tcPr>
          <w:p w14:paraId="67DF7BCE">
            <w:pPr>
              <w:pStyle w:val="379"/>
            </w:pPr>
          </w:p>
        </w:tc>
        <w:tc>
          <w:tcPr>
            <w:tcW w:w="602" w:type="pct"/>
            <w:vMerge w:val="continue"/>
            <w:tcBorders>
              <w:top w:val="nil"/>
              <w:left w:val="single" w:color="auto" w:sz="4" w:space="0"/>
              <w:bottom w:val="single" w:color="000000" w:sz="4" w:space="0"/>
              <w:right w:val="single" w:color="auto" w:sz="4" w:space="0"/>
            </w:tcBorders>
            <w:vAlign w:val="center"/>
          </w:tcPr>
          <w:p w14:paraId="039D886C">
            <w:pPr>
              <w:pStyle w:val="379"/>
            </w:pPr>
          </w:p>
        </w:tc>
        <w:tc>
          <w:tcPr>
            <w:tcW w:w="1080" w:type="pct"/>
            <w:tcBorders>
              <w:top w:val="nil"/>
              <w:left w:val="nil"/>
              <w:bottom w:val="single" w:color="auto" w:sz="4" w:space="0"/>
              <w:right w:val="single" w:color="auto" w:sz="4" w:space="0"/>
            </w:tcBorders>
            <w:noWrap/>
            <w:vAlign w:val="center"/>
          </w:tcPr>
          <w:p w14:paraId="4D875101">
            <w:pPr>
              <w:pStyle w:val="379"/>
            </w:pPr>
            <w:r>
              <w:rPr>
                <w:rFonts w:hint="eastAsia"/>
              </w:rPr>
              <w:t>肠胃内容物</w:t>
            </w:r>
          </w:p>
        </w:tc>
        <w:tc>
          <w:tcPr>
            <w:tcW w:w="764" w:type="pct"/>
            <w:tcBorders>
              <w:top w:val="nil"/>
              <w:left w:val="nil"/>
              <w:bottom w:val="single" w:color="auto" w:sz="4" w:space="0"/>
              <w:right w:val="single" w:color="auto" w:sz="4" w:space="0"/>
            </w:tcBorders>
            <w:noWrap/>
            <w:vAlign w:val="center"/>
          </w:tcPr>
          <w:p w14:paraId="5B3B6EED">
            <w:pPr>
              <w:pStyle w:val="379"/>
            </w:pPr>
            <w:r>
              <w:t>2.91%</w:t>
            </w:r>
          </w:p>
        </w:tc>
        <w:tc>
          <w:tcPr>
            <w:tcW w:w="512" w:type="pct"/>
            <w:tcBorders>
              <w:top w:val="nil"/>
              <w:left w:val="nil"/>
              <w:bottom w:val="single" w:color="auto" w:sz="4" w:space="0"/>
              <w:right w:val="single" w:color="auto" w:sz="4" w:space="0"/>
            </w:tcBorders>
            <w:noWrap/>
            <w:vAlign w:val="center"/>
          </w:tcPr>
          <w:p w14:paraId="121B5297">
            <w:pPr>
              <w:pStyle w:val="379"/>
            </w:pPr>
            <w:r>
              <w:t>3201</w:t>
            </w:r>
          </w:p>
        </w:tc>
      </w:tr>
      <w:tr w14:paraId="3928704F">
        <w:tblPrEx>
          <w:tblCellMar>
            <w:top w:w="0" w:type="dxa"/>
            <w:left w:w="108" w:type="dxa"/>
            <w:bottom w:w="0" w:type="dxa"/>
            <w:right w:w="108" w:type="dxa"/>
          </w:tblCellMar>
        </w:tblPrEx>
        <w:trPr>
          <w:trHeight w:val="20" w:hRule="atLeast"/>
        </w:trPr>
        <w:tc>
          <w:tcPr>
            <w:tcW w:w="519" w:type="pct"/>
            <w:vMerge w:val="continue"/>
            <w:tcBorders>
              <w:top w:val="nil"/>
              <w:left w:val="single" w:color="auto" w:sz="4" w:space="0"/>
              <w:bottom w:val="single" w:color="000000" w:sz="4" w:space="0"/>
              <w:right w:val="single" w:color="auto" w:sz="4" w:space="0"/>
            </w:tcBorders>
            <w:vAlign w:val="center"/>
          </w:tcPr>
          <w:p w14:paraId="495E3247">
            <w:pPr>
              <w:pStyle w:val="379"/>
            </w:pPr>
          </w:p>
        </w:tc>
        <w:tc>
          <w:tcPr>
            <w:tcW w:w="768" w:type="pct"/>
            <w:vMerge w:val="continue"/>
            <w:tcBorders>
              <w:top w:val="nil"/>
              <w:left w:val="single" w:color="auto" w:sz="4" w:space="0"/>
              <w:bottom w:val="single" w:color="000000" w:sz="4" w:space="0"/>
              <w:right w:val="single" w:color="auto" w:sz="4" w:space="0"/>
            </w:tcBorders>
            <w:vAlign w:val="center"/>
          </w:tcPr>
          <w:p w14:paraId="3DBBBBA3">
            <w:pPr>
              <w:pStyle w:val="379"/>
            </w:pPr>
          </w:p>
        </w:tc>
        <w:tc>
          <w:tcPr>
            <w:tcW w:w="755" w:type="pct"/>
            <w:vMerge w:val="continue"/>
            <w:tcBorders>
              <w:top w:val="nil"/>
              <w:left w:val="single" w:color="auto" w:sz="4" w:space="0"/>
              <w:bottom w:val="single" w:color="000000" w:sz="4" w:space="0"/>
              <w:right w:val="single" w:color="auto" w:sz="4" w:space="0"/>
            </w:tcBorders>
            <w:vAlign w:val="center"/>
          </w:tcPr>
          <w:p w14:paraId="661A40FE">
            <w:pPr>
              <w:pStyle w:val="379"/>
            </w:pPr>
          </w:p>
        </w:tc>
        <w:tc>
          <w:tcPr>
            <w:tcW w:w="602" w:type="pct"/>
            <w:vMerge w:val="continue"/>
            <w:tcBorders>
              <w:top w:val="nil"/>
              <w:left w:val="single" w:color="auto" w:sz="4" w:space="0"/>
              <w:bottom w:val="single" w:color="000000" w:sz="4" w:space="0"/>
              <w:right w:val="single" w:color="auto" w:sz="4" w:space="0"/>
            </w:tcBorders>
            <w:vAlign w:val="center"/>
          </w:tcPr>
          <w:p w14:paraId="183C35E1">
            <w:pPr>
              <w:pStyle w:val="379"/>
            </w:pPr>
          </w:p>
        </w:tc>
        <w:tc>
          <w:tcPr>
            <w:tcW w:w="1080" w:type="pct"/>
            <w:tcBorders>
              <w:top w:val="nil"/>
              <w:left w:val="nil"/>
              <w:bottom w:val="single" w:color="auto" w:sz="4" w:space="0"/>
              <w:right w:val="single" w:color="auto" w:sz="4" w:space="0"/>
            </w:tcBorders>
            <w:noWrap/>
            <w:vAlign w:val="center"/>
          </w:tcPr>
          <w:p w14:paraId="58EBB7E7">
            <w:pPr>
              <w:pStyle w:val="379"/>
            </w:pPr>
            <w:r>
              <w:rPr>
                <w:rFonts w:hint="eastAsia"/>
              </w:rPr>
              <w:t>不宜食用动物组织</w:t>
            </w:r>
          </w:p>
        </w:tc>
        <w:tc>
          <w:tcPr>
            <w:tcW w:w="764" w:type="pct"/>
            <w:tcBorders>
              <w:top w:val="nil"/>
              <w:left w:val="nil"/>
              <w:bottom w:val="single" w:color="auto" w:sz="4" w:space="0"/>
              <w:right w:val="single" w:color="auto" w:sz="4" w:space="0"/>
            </w:tcBorders>
            <w:noWrap/>
            <w:vAlign w:val="center"/>
          </w:tcPr>
          <w:p w14:paraId="65FAF77A">
            <w:pPr>
              <w:pStyle w:val="379"/>
            </w:pPr>
            <w:r>
              <w:t>1.46%</w:t>
            </w:r>
          </w:p>
        </w:tc>
        <w:tc>
          <w:tcPr>
            <w:tcW w:w="512" w:type="pct"/>
            <w:tcBorders>
              <w:top w:val="nil"/>
              <w:left w:val="nil"/>
              <w:bottom w:val="single" w:color="auto" w:sz="4" w:space="0"/>
              <w:right w:val="single" w:color="auto" w:sz="4" w:space="0"/>
            </w:tcBorders>
            <w:noWrap/>
            <w:vAlign w:val="center"/>
          </w:tcPr>
          <w:p w14:paraId="67F4E600">
            <w:pPr>
              <w:pStyle w:val="379"/>
            </w:pPr>
            <w:r>
              <w:t>1606</w:t>
            </w:r>
          </w:p>
        </w:tc>
      </w:tr>
      <w:tr w14:paraId="5BD1E9CB">
        <w:tblPrEx>
          <w:tblCellMar>
            <w:top w:w="0" w:type="dxa"/>
            <w:left w:w="108" w:type="dxa"/>
            <w:bottom w:w="0" w:type="dxa"/>
            <w:right w:w="108" w:type="dxa"/>
          </w:tblCellMar>
        </w:tblPrEx>
        <w:trPr>
          <w:trHeight w:val="20" w:hRule="atLeast"/>
        </w:trPr>
        <w:tc>
          <w:tcPr>
            <w:tcW w:w="519" w:type="pct"/>
            <w:vMerge w:val="continue"/>
            <w:tcBorders>
              <w:top w:val="nil"/>
              <w:left w:val="single" w:color="auto" w:sz="4" w:space="0"/>
              <w:bottom w:val="single" w:color="000000" w:sz="4" w:space="0"/>
              <w:right w:val="single" w:color="auto" w:sz="4" w:space="0"/>
            </w:tcBorders>
            <w:vAlign w:val="center"/>
          </w:tcPr>
          <w:p w14:paraId="5F694629">
            <w:pPr>
              <w:pStyle w:val="379"/>
            </w:pPr>
          </w:p>
        </w:tc>
        <w:tc>
          <w:tcPr>
            <w:tcW w:w="768" w:type="pct"/>
            <w:vMerge w:val="continue"/>
            <w:tcBorders>
              <w:top w:val="nil"/>
              <w:left w:val="single" w:color="auto" w:sz="4" w:space="0"/>
              <w:bottom w:val="single" w:color="000000" w:sz="4" w:space="0"/>
              <w:right w:val="single" w:color="auto" w:sz="4" w:space="0"/>
            </w:tcBorders>
            <w:vAlign w:val="center"/>
          </w:tcPr>
          <w:p w14:paraId="64B58D53">
            <w:pPr>
              <w:pStyle w:val="379"/>
            </w:pPr>
          </w:p>
        </w:tc>
        <w:tc>
          <w:tcPr>
            <w:tcW w:w="755" w:type="pct"/>
            <w:vMerge w:val="continue"/>
            <w:tcBorders>
              <w:top w:val="nil"/>
              <w:left w:val="single" w:color="auto" w:sz="4" w:space="0"/>
              <w:bottom w:val="single" w:color="000000" w:sz="4" w:space="0"/>
              <w:right w:val="single" w:color="auto" w:sz="4" w:space="0"/>
            </w:tcBorders>
            <w:vAlign w:val="center"/>
          </w:tcPr>
          <w:p w14:paraId="23FBA1B7">
            <w:pPr>
              <w:pStyle w:val="379"/>
            </w:pPr>
          </w:p>
        </w:tc>
        <w:tc>
          <w:tcPr>
            <w:tcW w:w="602" w:type="pct"/>
            <w:vMerge w:val="continue"/>
            <w:tcBorders>
              <w:top w:val="nil"/>
              <w:left w:val="single" w:color="auto" w:sz="4" w:space="0"/>
              <w:bottom w:val="single" w:color="000000" w:sz="4" w:space="0"/>
              <w:right w:val="single" w:color="auto" w:sz="4" w:space="0"/>
            </w:tcBorders>
            <w:vAlign w:val="center"/>
          </w:tcPr>
          <w:p w14:paraId="0777A6ED">
            <w:pPr>
              <w:pStyle w:val="379"/>
            </w:pPr>
          </w:p>
        </w:tc>
        <w:tc>
          <w:tcPr>
            <w:tcW w:w="1080" w:type="pct"/>
            <w:tcBorders>
              <w:top w:val="nil"/>
              <w:left w:val="nil"/>
              <w:bottom w:val="single" w:color="auto" w:sz="4" w:space="0"/>
              <w:right w:val="single" w:color="auto" w:sz="4" w:space="0"/>
            </w:tcBorders>
            <w:vAlign w:val="center"/>
          </w:tcPr>
          <w:p w14:paraId="144B837A">
            <w:pPr>
              <w:pStyle w:val="379"/>
            </w:pPr>
            <w:r>
              <w:rPr>
                <w:rFonts w:hint="eastAsia"/>
              </w:rPr>
              <w:t>病死猪及检疫不合格肉品</w:t>
            </w:r>
          </w:p>
        </w:tc>
        <w:tc>
          <w:tcPr>
            <w:tcW w:w="764" w:type="pct"/>
            <w:tcBorders>
              <w:top w:val="nil"/>
              <w:left w:val="nil"/>
              <w:bottom w:val="single" w:color="auto" w:sz="4" w:space="0"/>
              <w:right w:val="single" w:color="auto" w:sz="4" w:space="0"/>
            </w:tcBorders>
            <w:noWrap/>
            <w:vAlign w:val="center"/>
          </w:tcPr>
          <w:p w14:paraId="2FFFADB2">
            <w:pPr>
              <w:pStyle w:val="379"/>
            </w:pPr>
            <w:r>
              <w:t>/</w:t>
            </w:r>
          </w:p>
        </w:tc>
        <w:tc>
          <w:tcPr>
            <w:tcW w:w="512" w:type="pct"/>
            <w:tcBorders>
              <w:top w:val="nil"/>
              <w:left w:val="nil"/>
              <w:bottom w:val="single" w:color="auto" w:sz="4" w:space="0"/>
              <w:right w:val="single" w:color="auto" w:sz="4" w:space="0"/>
            </w:tcBorders>
            <w:noWrap/>
            <w:vAlign w:val="center"/>
          </w:tcPr>
          <w:p w14:paraId="7EB75F5A">
            <w:pPr>
              <w:pStyle w:val="379"/>
            </w:pPr>
            <w:r>
              <w:t>795</w:t>
            </w:r>
          </w:p>
        </w:tc>
      </w:tr>
      <w:tr w14:paraId="09393F7A">
        <w:tblPrEx>
          <w:tblCellMar>
            <w:top w:w="0" w:type="dxa"/>
            <w:left w:w="108" w:type="dxa"/>
            <w:bottom w:w="0" w:type="dxa"/>
            <w:right w:w="108" w:type="dxa"/>
          </w:tblCellMar>
        </w:tblPrEx>
        <w:trPr>
          <w:trHeight w:val="20" w:hRule="atLeast"/>
        </w:trPr>
        <w:tc>
          <w:tcPr>
            <w:tcW w:w="519" w:type="pct"/>
            <w:vMerge w:val="restart"/>
            <w:tcBorders>
              <w:top w:val="nil"/>
              <w:left w:val="single" w:color="auto" w:sz="4" w:space="0"/>
              <w:bottom w:val="single" w:color="000000" w:sz="4" w:space="0"/>
              <w:right w:val="single" w:color="auto" w:sz="4" w:space="0"/>
            </w:tcBorders>
            <w:vAlign w:val="center"/>
          </w:tcPr>
          <w:p w14:paraId="1F02F261">
            <w:pPr>
              <w:pStyle w:val="379"/>
            </w:pPr>
            <w:r>
              <w:rPr>
                <w:rFonts w:hint="eastAsia"/>
              </w:rPr>
              <w:t>肉牛</w:t>
            </w:r>
          </w:p>
        </w:tc>
        <w:tc>
          <w:tcPr>
            <w:tcW w:w="768" w:type="pct"/>
            <w:vMerge w:val="restart"/>
            <w:tcBorders>
              <w:top w:val="nil"/>
              <w:left w:val="single" w:color="auto" w:sz="4" w:space="0"/>
              <w:bottom w:val="single" w:color="000000" w:sz="4" w:space="0"/>
              <w:right w:val="single" w:color="auto" w:sz="4" w:space="0"/>
            </w:tcBorders>
            <w:vAlign w:val="center"/>
          </w:tcPr>
          <w:p w14:paraId="4F1940B7">
            <w:pPr>
              <w:pStyle w:val="379"/>
            </w:pPr>
            <w:r>
              <w:t>10</w:t>
            </w:r>
          </w:p>
        </w:tc>
        <w:tc>
          <w:tcPr>
            <w:tcW w:w="755" w:type="pct"/>
            <w:vMerge w:val="restart"/>
            <w:tcBorders>
              <w:top w:val="nil"/>
              <w:left w:val="single" w:color="auto" w:sz="4" w:space="0"/>
              <w:bottom w:val="single" w:color="000000" w:sz="4" w:space="0"/>
              <w:right w:val="single" w:color="auto" w:sz="4" w:space="0"/>
            </w:tcBorders>
            <w:vAlign w:val="center"/>
          </w:tcPr>
          <w:p w14:paraId="16D47F47">
            <w:pPr>
              <w:pStyle w:val="379"/>
            </w:pPr>
            <w:r>
              <w:t>50000</w:t>
            </w:r>
          </w:p>
        </w:tc>
        <w:tc>
          <w:tcPr>
            <w:tcW w:w="602" w:type="pct"/>
            <w:tcBorders>
              <w:top w:val="nil"/>
              <w:left w:val="nil"/>
              <w:bottom w:val="single" w:color="auto" w:sz="4" w:space="0"/>
              <w:right w:val="single" w:color="auto" w:sz="4" w:space="0"/>
            </w:tcBorders>
            <w:noWrap/>
            <w:vAlign w:val="center"/>
          </w:tcPr>
          <w:p w14:paraId="7123959D">
            <w:pPr>
              <w:pStyle w:val="379"/>
            </w:pPr>
            <w:r>
              <w:rPr>
                <w:rFonts w:hint="eastAsia"/>
              </w:rPr>
              <w:t>主产品</w:t>
            </w:r>
          </w:p>
        </w:tc>
        <w:tc>
          <w:tcPr>
            <w:tcW w:w="1080" w:type="pct"/>
            <w:tcBorders>
              <w:top w:val="nil"/>
              <w:left w:val="nil"/>
              <w:bottom w:val="single" w:color="auto" w:sz="4" w:space="0"/>
              <w:right w:val="single" w:color="auto" w:sz="4" w:space="0"/>
            </w:tcBorders>
            <w:noWrap/>
            <w:vAlign w:val="center"/>
          </w:tcPr>
          <w:p w14:paraId="7D2FAB88">
            <w:pPr>
              <w:pStyle w:val="379"/>
            </w:pPr>
            <w:r>
              <w:rPr>
                <w:rFonts w:hint="eastAsia"/>
              </w:rPr>
              <w:t>牛肉</w:t>
            </w:r>
          </w:p>
        </w:tc>
        <w:tc>
          <w:tcPr>
            <w:tcW w:w="764" w:type="pct"/>
            <w:tcBorders>
              <w:top w:val="nil"/>
              <w:left w:val="nil"/>
              <w:bottom w:val="single" w:color="auto" w:sz="4" w:space="0"/>
              <w:right w:val="single" w:color="auto" w:sz="4" w:space="0"/>
            </w:tcBorders>
            <w:noWrap/>
            <w:vAlign w:val="center"/>
          </w:tcPr>
          <w:p w14:paraId="28D47838">
            <w:pPr>
              <w:pStyle w:val="379"/>
            </w:pPr>
            <w:r>
              <w:t>76.37%</w:t>
            </w:r>
          </w:p>
        </w:tc>
        <w:tc>
          <w:tcPr>
            <w:tcW w:w="512" w:type="pct"/>
            <w:tcBorders>
              <w:top w:val="nil"/>
              <w:left w:val="nil"/>
              <w:bottom w:val="single" w:color="auto" w:sz="4" w:space="0"/>
              <w:right w:val="single" w:color="auto" w:sz="4" w:space="0"/>
            </w:tcBorders>
            <w:noWrap/>
            <w:vAlign w:val="center"/>
          </w:tcPr>
          <w:p w14:paraId="7A14C0E6">
            <w:pPr>
              <w:pStyle w:val="379"/>
            </w:pPr>
            <w:r>
              <w:t>38185</w:t>
            </w:r>
          </w:p>
        </w:tc>
      </w:tr>
      <w:tr w14:paraId="5D697AAC">
        <w:tblPrEx>
          <w:tblCellMar>
            <w:top w:w="0" w:type="dxa"/>
            <w:left w:w="108" w:type="dxa"/>
            <w:bottom w:w="0" w:type="dxa"/>
            <w:right w:w="108" w:type="dxa"/>
          </w:tblCellMar>
        </w:tblPrEx>
        <w:trPr>
          <w:trHeight w:val="20" w:hRule="atLeast"/>
        </w:trPr>
        <w:tc>
          <w:tcPr>
            <w:tcW w:w="519" w:type="pct"/>
            <w:vMerge w:val="continue"/>
            <w:tcBorders>
              <w:top w:val="nil"/>
              <w:left w:val="single" w:color="auto" w:sz="4" w:space="0"/>
              <w:bottom w:val="single" w:color="000000" w:sz="4" w:space="0"/>
              <w:right w:val="single" w:color="auto" w:sz="4" w:space="0"/>
            </w:tcBorders>
            <w:vAlign w:val="center"/>
          </w:tcPr>
          <w:p w14:paraId="7444F1FA">
            <w:pPr>
              <w:pStyle w:val="379"/>
            </w:pPr>
          </w:p>
        </w:tc>
        <w:tc>
          <w:tcPr>
            <w:tcW w:w="768" w:type="pct"/>
            <w:vMerge w:val="continue"/>
            <w:tcBorders>
              <w:top w:val="nil"/>
              <w:left w:val="single" w:color="auto" w:sz="4" w:space="0"/>
              <w:bottom w:val="single" w:color="000000" w:sz="4" w:space="0"/>
              <w:right w:val="single" w:color="auto" w:sz="4" w:space="0"/>
            </w:tcBorders>
            <w:vAlign w:val="center"/>
          </w:tcPr>
          <w:p w14:paraId="1403E8AD">
            <w:pPr>
              <w:pStyle w:val="379"/>
            </w:pPr>
          </w:p>
        </w:tc>
        <w:tc>
          <w:tcPr>
            <w:tcW w:w="755" w:type="pct"/>
            <w:vMerge w:val="continue"/>
            <w:tcBorders>
              <w:top w:val="nil"/>
              <w:left w:val="single" w:color="auto" w:sz="4" w:space="0"/>
              <w:bottom w:val="single" w:color="000000" w:sz="4" w:space="0"/>
              <w:right w:val="single" w:color="auto" w:sz="4" w:space="0"/>
            </w:tcBorders>
            <w:vAlign w:val="center"/>
          </w:tcPr>
          <w:p w14:paraId="7501FB34">
            <w:pPr>
              <w:pStyle w:val="379"/>
            </w:pPr>
          </w:p>
        </w:tc>
        <w:tc>
          <w:tcPr>
            <w:tcW w:w="602" w:type="pct"/>
            <w:vMerge w:val="restart"/>
            <w:tcBorders>
              <w:top w:val="nil"/>
              <w:left w:val="single" w:color="auto" w:sz="4" w:space="0"/>
              <w:bottom w:val="single" w:color="000000" w:sz="4" w:space="0"/>
              <w:right w:val="single" w:color="auto" w:sz="4" w:space="0"/>
            </w:tcBorders>
            <w:noWrap/>
            <w:vAlign w:val="center"/>
          </w:tcPr>
          <w:p w14:paraId="680EE93B">
            <w:pPr>
              <w:pStyle w:val="379"/>
            </w:pPr>
            <w:r>
              <w:rPr>
                <w:rFonts w:hint="eastAsia"/>
              </w:rPr>
              <w:t>副产品</w:t>
            </w:r>
          </w:p>
        </w:tc>
        <w:tc>
          <w:tcPr>
            <w:tcW w:w="1080" w:type="pct"/>
            <w:tcBorders>
              <w:top w:val="nil"/>
              <w:left w:val="nil"/>
              <w:bottom w:val="single" w:color="auto" w:sz="4" w:space="0"/>
              <w:right w:val="single" w:color="auto" w:sz="4" w:space="0"/>
            </w:tcBorders>
            <w:noWrap/>
            <w:vAlign w:val="center"/>
          </w:tcPr>
          <w:p w14:paraId="1F1679A4">
            <w:pPr>
              <w:pStyle w:val="379"/>
            </w:pPr>
            <w:r>
              <w:rPr>
                <w:rFonts w:hint="eastAsia"/>
              </w:rPr>
              <w:t>头、蹄</w:t>
            </w:r>
          </w:p>
        </w:tc>
        <w:tc>
          <w:tcPr>
            <w:tcW w:w="764" w:type="pct"/>
            <w:tcBorders>
              <w:top w:val="nil"/>
              <w:left w:val="nil"/>
              <w:bottom w:val="single" w:color="auto" w:sz="4" w:space="0"/>
              <w:right w:val="single" w:color="auto" w:sz="4" w:space="0"/>
            </w:tcBorders>
            <w:noWrap/>
            <w:vAlign w:val="center"/>
          </w:tcPr>
          <w:p w14:paraId="3C45500F">
            <w:pPr>
              <w:pStyle w:val="379"/>
            </w:pPr>
            <w:r>
              <w:t>6%</w:t>
            </w:r>
          </w:p>
        </w:tc>
        <w:tc>
          <w:tcPr>
            <w:tcW w:w="512" w:type="pct"/>
            <w:tcBorders>
              <w:top w:val="nil"/>
              <w:left w:val="nil"/>
              <w:bottom w:val="single" w:color="auto" w:sz="4" w:space="0"/>
              <w:right w:val="single" w:color="auto" w:sz="4" w:space="0"/>
            </w:tcBorders>
            <w:noWrap/>
            <w:vAlign w:val="center"/>
          </w:tcPr>
          <w:p w14:paraId="4A1D343A">
            <w:pPr>
              <w:pStyle w:val="379"/>
            </w:pPr>
            <w:r>
              <w:t>3000</w:t>
            </w:r>
          </w:p>
        </w:tc>
      </w:tr>
      <w:tr w14:paraId="6088E296">
        <w:tblPrEx>
          <w:tblCellMar>
            <w:top w:w="0" w:type="dxa"/>
            <w:left w:w="108" w:type="dxa"/>
            <w:bottom w:w="0" w:type="dxa"/>
            <w:right w:w="108" w:type="dxa"/>
          </w:tblCellMar>
        </w:tblPrEx>
        <w:trPr>
          <w:trHeight w:val="20" w:hRule="atLeast"/>
        </w:trPr>
        <w:tc>
          <w:tcPr>
            <w:tcW w:w="519" w:type="pct"/>
            <w:vMerge w:val="continue"/>
            <w:tcBorders>
              <w:top w:val="nil"/>
              <w:left w:val="single" w:color="auto" w:sz="4" w:space="0"/>
              <w:bottom w:val="single" w:color="000000" w:sz="4" w:space="0"/>
              <w:right w:val="single" w:color="auto" w:sz="4" w:space="0"/>
            </w:tcBorders>
            <w:vAlign w:val="center"/>
          </w:tcPr>
          <w:p w14:paraId="3293FE03">
            <w:pPr>
              <w:pStyle w:val="379"/>
            </w:pPr>
          </w:p>
        </w:tc>
        <w:tc>
          <w:tcPr>
            <w:tcW w:w="768" w:type="pct"/>
            <w:vMerge w:val="continue"/>
            <w:tcBorders>
              <w:top w:val="nil"/>
              <w:left w:val="single" w:color="auto" w:sz="4" w:space="0"/>
              <w:bottom w:val="single" w:color="000000" w:sz="4" w:space="0"/>
              <w:right w:val="single" w:color="auto" w:sz="4" w:space="0"/>
            </w:tcBorders>
            <w:vAlign w:val="center"/>
          </w:tcPr>
          <w:p w14:paraId="728497A6">
            <w:pPr>
              <w:pStyle w:val="379"/>
            </w:pPr>
          </w:p>
        </w:tc>
        <w:tc>
          <w:tcPr>
            <w:tcW w:w="755" w:type="pct"/>
            <w:vMerge w:val="continue"/>
            <w:tcBorders>
              <w:top w:val="nil"/>
              <w:left w:val="single" w:color="auto" w:sz="4" w:space="0"/>
              <w:bottom w:val="single" w:color="000000" w:sz="4" w:space="0"/>
              <w:right w:val="single" w:color="auto" w:sz="4" w:space="0"/>
            </w:tcBorders>
            <w:vAlign w:val="center"/>
          </w:tcPr>
          <w:p w14:paraId="63BA9DFC">
            <w:pPr>
              <w:pStyle w:val="379"/>
            </w:pPr>
          </w:p>
        </w:tc>
        <w:tc>
          <w:tcPr>
            <w:tcW w:w="602" w:type="pct"/>
            <w:vMerge w:val="continue"/>
            <w:tcBorders>
              <w:top w:val="nil"/>
              <w:left w:val="single" w:color="auto" w:sz="4" w:space="0"/>
              <w:bottom w:val="single" w:color="000000" w:sz="4" w:space="0"/>
              <w:right w:val="single" w:color="auto" w:sz="4" w:space="0"/>
            </w:tcBorders>
            <w:vAlign w:val="center"/>
          </w:tcPr>
          <w:p w14:paraId="094BAEEE">
            <w:pPr>
              <w:pStyle w:val="379"/>
            </w:pPr>
          </w:p>
        </w:tc>
        <w:tc>
          <w:tcPr>
            <w:tcW w:w="1080" w:type="pct"/>
            <w:tcBorders>
              <w:top w:val="nil"/>
              <w:left w:val="nil"/>
              <w:bottom w:val="single" w:color="auto" w:sz="4" w:space="0"/>
              <w:right w:val="single" w:color="auto" w:sz="4" w:space="0"/>
            </w:tcBorders>
            <w:noWrap/>
            <w:vAlign w:val="center"/>
          </w:tcPr>
          <w:p w14:paraId="3782A6E5">
            <w:pPr>
              <w:pStyle w:val="379"/>
            </w:pPr>
            <w:r>
              <w:rPr>
                <w:rFonts w:hint="eastAsia"/>
              </w:rPr>
              <w:t>血</w:t>
            </w:r>
          </w:p>
        </w:tc>
        <w:tc>
          <w:tcPr>
            <w:tcW w:w="764" w:type="pct"/>
            <w:tcBorders>
              <w:top w:val="nil"/>
              <w:left w:val="nil"/>
              <w:bottom w:val="single" w:color="auto" w:sz="4" w:space="0"/>
              <w:right w:val="single" w:color="auto" w:sz="4" w:space="0"/>
            </w:tcBorders>
            <w:noWrap/>
            <w:vAlign w:val="center"/>
          </w:tcPr>
          <w:p w14:paraId="2A496F24">
            <w:pPr>
              <w:pStyle w:val="379"/>
            </w:pPr>
            <w:r>
              <w:t>1.36%</w:t>
            </w:r>
          </w:p>
        </w:tc>
        <w:tc>
          <w:tcPr>
            <w:tcW w:w="512" w:type="pct"/>
            <w:tcBorders>
              <w:top w:val="nil"/>
              <w:left w:val="nil"/>
              <w:bottom w:val="single" w:color="auto" w:sz="4" w:space="0"/>
              <w:right w:val="single" w:color="auto" w:sz="4" w:space="0"/>
            </w:tcBorders>
            <w:noWrap/>
            <w:vAlign w:val="center"/>
          </w:tcPr>
          <w:p w14:paraId="5E398AA6">
            <w:pPr>
              <w:pStyle w:val="379"/>
            </w:pPr>
            <w:r>
              <w:t>680</w:t>
            </w:r>
          </w:p>
        </w:tc>
      </w:tr>
      <w:tr w14:paraId="1FED859F">
        <w:tblPrEx>
          <w:tblCellMar>
            <w:top w:w="0" w:type="dxa"/>
            <w:left w:w="108" w:type="dxa"/>
            <w:bottom w:w="0" w:type="dxa"/>
            <w:right w:w="108" w:type="dxa"/>
          </w:tblCellMar>
        </w:tblPrEx>
        <w:trPr>
          <w:trHeight w:val="20" w:hRule="atLeast"/>
        </w:trPr>
        <w:tc>
          <w:tcPr>
            <w:tcW w:w="519" w:type="pct"/>
            <w:vMerge w:val="continue"/>
            <w:tcBorders>
              <w:top w:val="nil"/>
              <w:left w:val="single" w:color="auto" w:sz="4" w:space="0"/>
              <w:bottom w:val="single" w:color="000000" w:sz="4" w:space="0"/>
              <w:right w:val="single" w:color="auto" w:sz="4" w:space="0"/>
            </w:tcBorders>
            <w:vAlign w:val="center"/>
          </w:tcPr>
          <w:p w14:paraId="7E697DFD">
            <w:pPr>
              <w:pStyle w:val="379"/>
            </w:pPr>
          </w:p>
        </w:tc>
        <w:tc>
          <w:tcPr>
            <w:tcW w:w="768" w:type="pct"/>
            <w:vMerge w:val="continue"/>
            <w:tcBorders>
              <w:top w:val="nil"/>
              <w:left w:val="single" w:color="auto" w:sz="4" w:space="0"/>
              <w:bottom w:val="single" w:color="000000" w:sz="4" w:space="0"/>
              <w:right w:val="single" w:color="auto" w:sz="4" w:space="0"/>
            </w:tcBorders>
            <w:vAlign w:val="center"/>
          </w:tcPr>
          <w:p w14:paraId="30134986">
            <w:pPr>
              <w:pStyle w:val="379"/>
            </w:pPr>
          </w:p>
        </w:tc>
        <w:tc>
          <w:tcPr>
            <w:tcW w:w="755" w:type="pct"/>
            <w:vMerge w:val="continue"/>
            <w:tcBorders>
              <w:top w:val="nil"/>
              <w:left w:val="single" w:color="auto" w:sz="4" w:space="0"/>
              <w:bottom w:val="single" w:color="000000" w:sz="4" w:space="0"/>
              <w:right w:val="single" w:color="auto" w:sz="4" w:space="0"/>
            </w:tcBorders>
            <w:vAlign w:val="center"/>
          </w:tcPr>
          <w:p w14:paraId="6EF861D5">
            <w:pPr>
              <w:pStyle w:val="379"/>
            </w:pPr>
          </w:p>
        </w:tc>
        <w:tc>
          <w:tcPr>
            <w:tcW w:w="602" w:type="pct"/>
            <w:vMerge w:val="continue"/>
            <w:tcBorders>
              <w:top w:val="nil"/>
              <w:left w:val="single" w:color="auto" w:sz="4" w:space="0"/>
              <w:bottom w:val="single" w:color="000000" w:sz="4" w:space="0"/>
              <w:right w:val="single" w:color="auto" w:sz="4" w:space="0"/>
            </w:tcBorders>
            <w:vAlign w:val="center"/>
          </w:tcPr>
          <w:p w14:paraId="49CE2582">
            <w:pPr>
              <w:pStyle w:val="379"/>
            </w:pPr>
          </w:p>
        </w:tc>
        <w:tc>
          <w:tcPr>
            <w:tcW w:w="1080" w:type="pct"/>
            <w:tcBorders>
              <w:top w:val="nil"/>
              <w:left w:val="nil"/>
              <w:bottom w:val="single" w:color="auto" w:sz="4" w:space="0"/>
              <w:right w:val="single" w:color="auto" w:sz="4" w:space="0"/>
            </w:tcBorders>
            <w:noWrap/>
            <w:vAlign w:val="center"/>
          </w:tcPr>
          <w:p w14:paraId="0481D342">
            <w:pPr>
              <w:pStyle w:val="379"/>
            </w:pPr>
            <w:r>
              <w:rPr>
                <w:rFonts w:hint="eastAsia"/>
              </w:rPr>
              <w:t>内脏</w:t>
            </w:r>
          </w:p>
        </w:tc>
        <w:tc>
          <w:tcPr>
            <w:tcW w:w="764" w:type="pct"/>
            <w:tcBorders>
              <w:top w:val="nil"/>
              <w:left w:val="nil"/>
              <w:bottom w:val="single" w:color="auto" w:sz="4" w:space="0"/>
              <w:right w:val="single" w:color="auto" w:sz="4" w:space="0"/>
            </w:tcBorders>
            <w:noWrap/>
            <w:vAlign w:val="center"/>
          </w:tcPr>
          <w:p w14:paraId="03923517">
            <w:pPr>
              <w:pStyle w:val="379"/>
            </w:pPr>
            <w:r>
              <w:t>9%</w:t>
            </w:r>
          </w:p>
        </w:tc>
        <w:tc>
          <w:tcPr>
            <w:tcW w:w="512" w:type="pct"/>
            <w:tcBorders>
              <w:top w:val="nil"/>
              <w:left w:val="nil"/>
              <w:bottom w:val="single" w:color="auto" w:sz="4" w:space="0"/>
              <w:right w:val="single" w:color="auto" w:sz="4" w:space="0"/>
            </w:tcBorders>
            <w:noWrap/>
            <w:vAlign w:val="center"/>
          </w:tcPr>
          <w:p w14:paraId="1B0B69FB">
            <w:pPr>
              <w:pStyle w:val="379"/>
            </w:pPr>
            <w:r>
              <w:t>4500</w:t>
            </w:r>
          </w:p>
        </w:tc>
      </w:tr>
      <w:tr w14:paraId="1281148A">
        <w:tblPrEx>
          <w:tblCellMar>
            <w:top w:w="0" w:type="dxa"/>
            <w:left w:w="108" w:type="dxa"/>
            <w:bottom w:w="0" w:type="dxa"/>
            <w:right w:w="108" w:type="dxa"/>
          </w:tblCellMar>
        </w:tblPrEx>
        <w:trPr>
          <w:trHeight w:val="20" w:hRule="atLeast"/>
        </w:trPr>
        <w:tc>
          <w:tcPr>
            <w:tcW w:w="519" w:type="pct"/>
            <w:vMerge w:val="continue"/>
            <w:tcBorders>
              <w:top w:val="nil"/>
              <w:left w:val="single" w:color="auto" w:sz="4" w:space="0"/>
              <w:bottom w:val="single" w:color="000000" w:sz="4" w:space="0"/>
              <w:right w:val="single" w:color="auto" w:sz="4" w:space="0"/>
            </w:tcBorders>
            <w:vAlign w:val="center"/>
          </w:tcPr>
          <w:p w14:paraId="762BEA84">
            <w:pPr>
              <w:pStyle w:val="379"/>
            </w:pPr>
          </w:p>
        </w:tc>
        <w:tc>
          <w:tcPr>
            <w:tcW w:w="768" w:type="pct"/>
            <w:vMerge w:val="continue"/>
            <w:tcBorders>
              <w:top w:val="nil"/>
              <w:left w:val="single" w:color="auto" w:sz="4" w:space="0"/>
              <w:bottom w:val="single" w:color="000000" w:sz="4" w:space="0"/>
              <w:right w:val="single" w:color="auto" w:sz="4" w:space="0"/>
            </w:tcBorders>
            <w:vAlign w:val="center"/>
          </w:tcPr>
          <w:p w14:paraId="0DD0CE48">
            <w:pPr>
              <w:pStyle w:val="379"/>
            </w:pPr>
          </w:p>
        </w:tc>
        <w:tc>
          <w:tcPr>
            <w:tcW w:w="755" w:type="pct"/>
            <w:vMerge w:val="continue"/>
            <w:tcBorders>
              <w:top w:val="nil"/>
              <w:left w:val="single" w:color="auto" w:sz="4" w:space="0"/>
              <w:bottom w:val="single" w:color="000000" w:sz="4" w:space="0"/>
              <w:right w:val="single" w:color="auto" w:sz="4" w:space="0"/>
            </w:tcBorders>
            <w:vAlign w:val="center"/>
          </w:tcPr>
          <w:p w14:paraId="1E864B3E">
            <w:pPr>
              <w:pStyle w:val="379"/>
            </w:pPr>
          </w:p>
        </w:tc>
        <w:tc>
          <w:tcPr>
            <w:tcW w:w="602" w:type="pct"/>
            <w:vMerge w:val="restart"/>
            <w:tcBorders>
              <w:top w:val="nil"/>
              <w:left w:val="single" w:color="auto" w:sz="4" w:space="0"/>
              <w:bottom w:val="single" w:color="000000" w:sz="4" w:space="0"/>
              <w:right w:val="single" w:color="auto" w:sz="4" w:space="0"/>
            </w:tcBorders>
            <w:noWrap/>
            <w:vAlign w:val="center"/>
          </w:tcPr>
          <w:p w14:paraId="21014E03">
            <w:pPr>
              <w:pStyle w:val="379"/>
            </w:pPr>
            <w:r>
              <w:rPr>
                <w:rFonts w:hint="eastAsia"/>
              </w:rPr>
              <w:t>固废</w:t>
            </w:r>
          </w:p>
        </w:tc>
        <w:tc>
          <w:tcPr>
            <w:tcW w:w="1080" w:type="pct"/>
            <w:tcBorders>
              <w:top w:val="nil"/>
              <w:left w:val="nil"/>
              <w:bottom w:val="single" w:color="auto" w:sz="4" w:space="0"/>
              <w:right w:val="single" w:color="auto" w:sz="4" w:space="0"/>
            </w:tcBorders>
            <w:noWrap/>
            <w:vAlign w:val="center"/>
          </w:tcPr>
          <w:p w14:paraId="4A1A7D51">
            <w:pPr>
              <w:pStyle w:val="379"/>
            </w:pPr>
            <w:r>
              <w:rPr>
                <w:rFonts w:hint="eastAsia"/>
              </w:rPr>
              <w:t>粪便</w:t>
            </w:r>
          </w:p>
        </w:tc>
        <w:tc>
          <w:tcPr>
            <w:tcW w:w="764" w:type="pct"/>
            <w:tcBorders>
              <w:top w:val="nil"/>
              <w:left w:val="nil"/>
              <w:bottom w:val="single" w:color="auto" w:sz="4" w:space="0"/>
              <w:right w:val="single" w:color="auto" w:sz="4" w:space="0"/>
            </w:tcBorders>
            <w:vAlign w:val="center"/>
          </w:tcPr>
          <w:p w14:paraId="7546570D">
            <w:pPr>
              <w:pStyle w:val="379"/>
            </w:pPr>
            <w:r>
              <w:t>10.88kg/d·只</w:t>
            </w:r>
          </w:p>
        </w:tc>
        <w:tc>
          <w:tcPr>
            <w:tcW w:w="512" w:type="pct"/>
            <w:tcBorders>
              <w:top w:val="nil"/>
              <w:left w:val="nil"/>
              <w:bottom w:val="single" w:color="auto" w:sz="4" w:space="0"/>
              <w:right w:val="single" w:color="auto" w:sz="4" w:space="0"/>
            </w:tcBorders>
            <w:noWrap/>
            <w:vAlign w:val="center"/>
          </w:tcPr>
          <w:p w14:paraId="26868AA1">
            <w:pPr>
              <w:pStyle w:val="379"/>
            </w:pPr>
            <w:r>
              <w:t>1088</w:t>
            </w:r>
          </w:p>
        </w:tc>
      </w:tr>
      <w:tr w14:paraId="2772599F">
        <w:tblPrEx>
          <w:tblCellMar>
            <w:top w:w="0" w:type="dxa"/>
            <w:left w:w="108" w:type="dxa"/>
            <w:bottom w:w="0" w:type="dxa"/>
            <w:right w:w="108" w:type="dxa"/>
          </w:tblCellMar>
        </w:tblPrEx>
        <w:trPr>
          <w:trHeight w:val="20" w:hRule="atLeast"/>
        </w:trPr>
        <w:tc>
          <w:tcPr>
            <w:tcW w:w="519" w:type="pct"/>
            <w:vMerge w:val="continue"/>
            <w:tcBorders>
              <w:top w:val="nil"/>
              <w:left w:val="single" w:color="auto" w:sz="4" w:space="0"/>
              <w:bottom w:val="single" w:color="000000" w:sz="4" w:space="0"/>
              <w:right w:val="single" w:color="auto" w:sz="4" w:space="0"/>
            </w:tcBorders>
            <w:vAlign w:val="center"/>
          </w:tcPr>
          <w:p w14:paraId="7CFDA1A2">
            <w:pPr>
              <w:pStyle w:val="379"/>
            </w:pPr>
          </w:p>
        </w:tc>
        <w:tc>
          <w:tcPr>
            <w:tcW w:w="768" w:type="pct"/>
            <w:vMerge w:val="continue"/>
            <w:tcBorders>
              <w:top w:val="nil"/>
              <w:left w:val="single" w:color="auto" w:sz="4" w:space="0"/>
              <w:bottom w:val="single" w:color="000000" w:sz="4" w:space="0"/>
              <w:right w:val="single" w:color="auto" w:sz="4" w:space="0"/>
            </w:tcBorders>
            <w:vAlign w:val="center"/>
          </w:tcPr>
          <w:p w14:paraId="292ECA33">
            <w:pPr>
              <w:pStyle w:val="379"/>
            </w:pPr>
          </w:p>
        </w:tc>
        <w:tc>
          <w:tcPr>
            <w:tcW w:w="755" w:type="pct"/>
            <w:vMerge w:val="continue"/>
            <w:tcBorders>
              <w:top w:val="nil"/>
              <w:left w:val="single" w:color="auto" w:sz="4" w:space="0"/>
              <w:bottom w:val="single" w:color="000000" w:sz="4" w:space="0"/>
              <w:right w:val="single" w:color="auto" w:sz="4" w:space="0"/>
            </w:tcBorders>
            <w:vAlign w:val="center"/>
          </w:tcPr>
          <w:p w14:paraId="030FD43B">
            <w:pPr>
              <w:pStyle w:val="379"/>
            </w:pPr>
          </w:p>
        </w:tc>
        <w:tc>
          <w:tcPr>
            <w:tcW w:w="602" w:type="pct"/>
            <w:vMerge w:val="continue"/>
            <w:tcBorders>
              <w:top w:val="nil"/>
              <w:left w:val="single" w:color="auto" w:sz="4" w:space="0"/>
              <w:bottom w:val="single" w:color="000000" w:sz="4" w:space="0"/>
              <w:right w:val="single" w:color="auto" w:sz="4" w:space="0"/>
            </w:tcBorders>
            <w:vAlign w:val="center"/>
          </w:tcPr>
          <w:p w14:paraId="114D9CC6">
            <w:pPr>
              <w:pStyle w:val="379"/>
            </w:pPr>
          </w:p>
        </w:tc>
        <w:tc>
          <w:tcPr>
            <w:tcW w:w="1080" w:type="pct"/>
            <w:tcBorders>
              <w:top w:val="nil"/>
              <w:left w:val="nil"/>
              <w:bottom w:val="single" w:color="auto" w:sz="4" w:space="0"/>
              <w:right w:val="single" w:color="auto" w:sz="4" w:space="0"/>
            </w:tcBorders>
            <w:noWrap/>
            <w:vAlign w:val="center"/>
          </w:tcPr>
          <w:p w14:paraId="69841A64">
            <w:pPr>
              <w:pStyle w:val="379"/>
            </w:pPr>
            <w:r>
              <w:rPr>
                <w:rFonts w:hint="eastAsia"/>
              </w:rPr>
              <w:t>肠胃内容物</w:t>
            </w:r>
          </w:p>
        </w:tc>
        <w:tc>
          <w:tcPr>
            <w:tcW w:w="764" w:type="pct"/>
            <w:tcBorders>
              <w:top w:val="nil"/>
              <w:left w:val="nil"/>
              <w:bottom w:val="single" w:color="auto" w:sz="4" w:space="0"/>
              <w:right w:val="single" w:color="auto" w:sz="4" w:space="0"/>
            </w:tcBorders>
            <w:noWrap/>
            <w:vAlign w:val="center"/>
          </w:tcPr>
          <w:p w14:paraId="0BF56398">
            <w:pPr>
              <w:pStyle w:val="379"/>
            </w:pPr>
            <w:r>
              <w:t>2.91%</w:t>
            </w:r>
          </w:p>
        </w:tc>
        <w:tc>
          <w:tcPr>
            <w:tcW w:w="512" w:type="pct"/>
            <w:tcBorders>
              <w:top w:val="nil"/>
              <w:left w:val="nil"/>
              <w:bottom w:val="single" w:color="auto" w:sz="4" w:space="0"/>
              <w:right w:val="single" w:color="auto" w:sz="4" w:space="0"/>
            </w:tcBorders>
            <w:noWrap/>
            <w:vAlign w:val="center"/>
          </w:tcPr>
          <w:p w14:paraId="5FFA7BF5">
            <w:pPr>
              <w:pStyle w:val="379"/>
            </w:pPr>
            <w:r>
              <w:t>1455</w:t>
            </w:r>
          </w:p>
        </w:tc>
      </w:tr>
      <w:tr w14:paraId="39AFF5B9">
        <w:tblPrEx>
          <w:tblCellMar>
            <w:top w:w="0" w:type="dxa"/>
            <w:left w:w="108" w:type="dxa"/>
            <w:bottom w:w="0" w:type="dxa"/>
            <w:right w:w="108" w:type="dxa"/>
          </w:tblCellMar>
        </w:tblPrEx>
        <w:trPr>
          <w:trHeight w:val="20" w:hRule="atLeast"/>
        </w:trPr>
        <w:tc>
          <w:tcPr>
            <w:tcW w:w="519" w:type="pct"/>
            <w:vMerge w:val="continue"/>
            <w:tcBorders>
              <w:top w:val="nil"/>
              <w:left w:val="single" w:color="auto" w:sz="4" w:space="0"/>
              <w:bottom w:val="single" w:color="000000" w:sz="4" w:space="0"/>
              <w:right w:val="single" w:color="auto" w:sz="4" w:space="0"/>
            </w:tcBorders>
            <w:vAlign w:val="center"/>
          </w:tcPr>
          <w:p w14:paraId="68E4E6A6">
            <w:pPr>
              <w:pStyle w:val="379"/>
            </w:pPr>
          </w:p>
        </w:tc>
        <w:tc>
          <w:tcPr>
            <w:tcW w:w="768" w:type="pct"/>
            <w:vMerge w:val="continue"/>
            <w:tcBorders>
              <w:top w:val="nil"/>
              <w:left w:val="single" w:color="auto" w:sz="4" w:space="0"/>
              <w:bottom w:val="single" w:color="000000" w:sz="4" w:space="0"/>
              <w:right w:val="single" w:color="auto" w:sz="4" w:space="0"/>
            </w:tcBorders>
            <w:vAlign w:val="center"/>
          </w:tcPr>
          <w:p w14:paraId="30716FDB">
            <w:pPr>
              <w:pStyle w:val="379"/>
            </w:pPr>
          </w:p>
        </w:tc>
        <w:tc>
          <w:tcPr>
            <w:tcW w:w="755" w:type="pct"/>
            <w:vMerge w:val="continue"/>
            <w:tcBorders>
              <w:top w:val="nil"/>
              <w:left w:val="single" w:color="auto" w:sz="4" w:space="0"/>
              <w:bottom w:val="single" w:color="000000" w:sz="4" w:space="0"/>
              <w:right w:val="single" w:color="auto" w:sz="4" w:space="0"/>
            </w:tcBorders>
            <w:vAlign w:val="center"/>
          </w:tcPr>
          <w:p w14:paraId="0ADD0093">
            <w:pPr>
              <w:pStyle w:val="379"/>
            </w:pPr>
          </w:p>
        </w:tc>
        <w:tc>
          <w:tcPr>
            <w:tcW w:w="602" w:type="pct"/>
            <w:vMerge w:val="continue"/>
            <w:tcBorders>
              <w:top w:val="nil"/>
              <w:left w:val="single" w:color="auto" w:sz="4" w:space="0"/>
              <w:bottom w:val="single" w:color="000000" w:sz="4" w:space="0"/>
              <w:right w:val="single" w:color="auto" w:sz="4" w:space="0"/>
            </w:tcBorders>
            <w:vAlign w:val="center"/>
          </w:tcPr>
          <w:p w14:paraId="5B6BBCFA">
            <w:pPr>
              <w:pStyle w:val="379"/>
            </w:pPr>
          </w:p>
        </w:tc>
        <w:tc>
          <w:tcPr>
            <w:tcW w:w="1080" w:type="pct"/>
            <w:tcBorders>
              <w:top w:val="nil"/>
              <w:left w:val="nil"/>
              <w:bottom w:val="single" w:color="auto" w:sz="4" w:space="0"/>
              <w:right w:val="single" w:color="auto" w:sz="4" w:space="0"/>
            </w:tcBorders>
            <w:noWrap/>
            <w:vAlign w:val="center"/>
          </w:tcPr>
          <w:p w14:paraId="4F3D97CA">
            <w:pPr>
              <w:pStyle w:val="379"/>
            </w:pPr>
            <w:r>
              <w:rPr>
                <w:rFonts w:hint="eastAsia"/>
              </w:rPr>
              <w:t>不宜食用动物组织</w:t>
            </w:r>
          </w:p>
        </w:tc>
        <w:tc>
          <w:tcPr>
            <w:tcW w:w="764" w:type="pct"/>
            <w:tcBorders>
              <w:top w:val="nil"/>
              <w:left w:val="nil"/>
              <w:bottom w:val="single" w:color="auto" w:sz="4" w:space="0"/>
              <w:right w:val="single" w:color="auto" w:sz="4" w:space="0"/>
            </w:tcBorders>
            <w:noWrap/>
            <w:vAlign w:val="center"/>
          </w:tcPr>
          <w:p w14:paraId="08F4F97A">
            <w:pPr>
              <w:pStyle w:val="379"/>
            </w:pPr>
            <w:r>
              <w:t>1.46%</w:t>
            </w:r>
          </w:p>
        </w:tc>
        <w:tc>
          <w:tcPr>
            <w:tcW w:w="512" w:type="pct"/>
            <w:tcBorders>
              <w:top w:val="nil"/>
              <w:left w:val="nil"/>
              <w:bottom w:val="single" w:color="auto" w:sz="4" w:space="0"/>
              <w:right w:val="single" w:color="auto" w:sz="4" w:space="0"/>
            </w:tcBorders>
            <w:noWrap/>
            <w:vAlign w:val="center"/>
          </w:tcPr>
          <w:p w14:paraId="39136FAC">
            <w:pPr>
              <w:pStyle w:val="379"/>
            </w:pPr>
            <w:r>
              <w:t>730</w:t>
            </w:r>
          </w:p>
        </w:tc>
      </w:tr>
      <w:tr w14:paraId="5B7B6D06">
        <w:tblPrEx>
          <w:tblCellMar>
            <w:top w:w="0" w:type="dxa"/>
            <w:left w:w="108" w:type="dxa"/>
            <w:bottom w:w="0" w:type="dxa"/>
            <w:right w:w="108" w:type="dxa"/>
          </w:tblCellMar>
        </w:tblPrEx>
        <w:trPr>
          <w:trHeight w:val="20" w:hRule="atLeast"/>
        </w:trPr>
        <w:tc>
          <w:tcPr>
            <w:tcW w:w="519" w:type="pct"/>
            <w:vMerge w:val="continue"/>
            <w:tcBorders>
              <w:top w:val="nil"/>
              <w:left w:val="single" w:color="auto" w:sz="4" w:space="0"/>
              <w:bottom w:val="single" w:color="000000" w:sz="4" w:space="0"/>
              <w:right w:val="single" w:color="auto" w:sz="4" w:space="0"/>
            </w:tcBorders>
            <w:vAlign w:val="center"/>
          </w:tcPr>
          <w:p w14:paraId="2E7284B0">
            <w:pPr>
              <w:pStyle w:val="379"/>
            </w:pPr>
          </w:p>
        </w:tc>
        <w:tc>
          <w:tcPr>
            <w:tcW w:w="768" w:type="pct"/>
            <w:vMerge w:val="continue"/>
            <w:tcBorders>
              <w:top w:val="nil"/>
              <w:left w:val="single" w:color="auto" w:sz="4" w:space="0"/>
              <w:bottom w:val="single" w:color="000000" w:sz="4" w:space="0"/>
              <w:right w:val="single" w:color="auto" w:sz="4" w:space="0"/>
            </w:tcBorders>
            <w:vAlign w:val="center"/>
          </w:tcPr>
          <w:p w14:paraId="7A591C8A">
            <w:pPr>
              <w:pStyle w:val="379"/>
            </w:pPr>
          </w:p>
        </w:tc>
        <w:tc>
          <w:tcPr>
            <w:tcW w:w="755" w:type="pct"/>
            <w:vMerge w:val="continue"/>
            <w:tcBorders>
              <w:top w:val="nil"/>
              <w:left w:val="single" w:color="auto" w:sz="4" w:space="0"/>
              <w:bottom w:val="single" w:color="000000" w:sz="4" w:space="0"/>
              <w:right w:val="single" w:color="auto" w:sz="4" w:space="0"/>
            </w:tcBorders>
            <w:vAlign w:val="center"/>
          </w:tcPr>
          <w:p w14:paraId="47A8DAB6">
            <w:pPr>
              <w:pStyle w:val="379"/>
            </w:pPr>
          </w:p>
        </w:tc>
        <w:tc>
          <w:tcPr>
            <w:tcW w:w="602" w:type="pct"/>
            <w:vMerge w:val="continue"/>
            <w:tcBorders>
              <w:top w:val="nil"/>
              <w:left w:val="single" w:color="auto" w:sz="4" w:space="0"/>
              <w:bottom w:val="single" w:color="000000" w:sz="4" w:space="0"/>
              <w:right w:val="single" w:color="auto" w:sz="4" w:space="0"/>
            </w:tcBorders>
            <w:vAlign w:val="center"/>
          </w:tcPr>
          <w:p w14:paraId="33DB4645">
            <w:pPr>
              <w:pStyle w:val="379"/>
            </w:pPr>
          </w:p>
        </w:tc>
        <w:tc>
          <w:tcPr>
            <w:tcW w:w="1080" w:type="pct"/>
            <w:tcBorders>
              <w:top w:val="nil"/>
              <w:left w:val="nil"/>
              <w:bottom w:val="single" w:color="auto" w:sz="4" w:space="0"/>
              <w:right w:val="single" w:color="auto" w:sz="4" w:space="0"/>
            </w:tcBorders>
            <w:vAlign w:val="center"/>
          </w:tcPr>
          <w:p w14:paraId="7E2389D9">
            <w:pPr>
              <w:pStyle w:val="379"/>
            </w:pPr>
            <w:r>
              <w:rPr>
                <w:rFonts w:hint="eastAsia"/>
              </w:rPr>
              <w:t>病死牛及检疫不合格肉品</w:t>
            </w:r>
          </w:p>
        </w:tc>
        <w:tc>
          <w:tcPr>
            <w:tcW w:w="764" w:type="pct"/>
            <w:tcBorders>
              <w:top w:val="nil"/>
              <w:left w:val="nil"/>
              <w:bottom w:val="single" w:color="auto" w:sz="4" w:space="0"/>
              <w:right w:val="single" w:color="auto" w:sz="4" w:space="0"/>
            </w:tcBorders>
            <w:noWrap/>
            <w:vAlign w:val="center"/>
          </w:tcPr>
          <w:p w14:paraId="346C404B">
            <w:pPr>
              <w:pStyle w:val="379"/>
            </w:pPr>
            <w:r>
              <w:t>/</w:t>
            </w:r>
          </w:p>
        </w:tc>
        <w:tc>
          <w:tcPr>
            <w:tcW w:w="512" w:type="pct"/>
            <w:tcBorders>
              <w:top w:val="nil"/>
              <w:left w:val="nil"/>
              <w:bottom w:val="single" w:color="auto" w:sz="4" w:space="0"/>
              <w:right w:val="single" w:color="auto" w:sz="4" w:space="0"/>
            </w:tcBorders>
            <w:noWrap/>
            <w:vAlign w:val="center"/>
          </w:tcPr>
          <w:p w14:paraId="37EB5DD4">
            <w:pPr>
              <w:pStyle w:val="379"/>
            </w:pPr>
            <w:r>
              <w:t>362</w:t>
            </w:r>
          </w:p>
        </w:tc>
      </w:tr>
    </w:tbl>
    <w:p w14:paraId="15066876">
      <w:pPr>
        <w:ind w:firstLine="480"/>
      </w:pPr>
    </w:p>
    <w:p w14:paraId="31E2405F">
      <w:pPr>
        <w:pStyle w:val="4"/>
      </w:pPr>
      <w:r>
        <w:rPr>
          <w:rFonts w:hint="eastAsia"/>
        </w:rPr>
        <w:t>水量平衡</w:t>
      </w:r>
    </w:p>
    <w:p w14:paraId="0023D13E">
      <w:pPr>
        <w:ind w:firstLine="480"/>
      </w:pPr>
      <w:r>
        <w:t>（</w:t>
      </w:r>
      <w:r>
        <w:rPr>
          <w:rFonts w:hint="eastAsia"/>
        </w:rPr>
        <w:t>1）屠宰用水</w:t>
      </w:r>
    </w:p>
    <w:p w14:paraId="791ED68A">
      <w:pPr>
        <w:ind w:firstLine="480"/>
      </w:pPr>
      <w:r>
        <w:rPr>
          <w:rFonts w:hint="eastAsia"/>
          <w:snapToGrid w:val="0"/>
          <w:szCs w:val="26"/>
        </w:rPr>
        <w:t>屠宰用水主要包括屠宰车间加工用水、屠宰车间（包含待宰间）冲洗用水等，</w:t>
      </w:r>
      <w:r>
        <w:t>由工程分析可知，拟建项目屠宰废水产生量1861.11m</w:t>
      </w:r>
      <w:r>
        <w:rPr>
          <w:vertAlign w:val="superscript"/>
        </w:rPr>
        <w:t>3</w:t>
      </w:r>
      <w:r>
        <w:t>/d</w:t>
      </w:r>
      <w:r>
        <w:rPr>
          <w:rFonts w:hint="eastAsia"/>
        </w:rPr>
        <w:t>（</w:t>
      </w:r>
      <w:r>
        <w:t>计算过程参见</w:t>
      </w:r>
      <w:r>
        <w:rPr>
          <w:rFonts w:hint="eastAsia"/>
        </w:rPr>
        <w:t>环境</w:t>
      </w:r>
      <w:r>
        <w:t>因素分析章节</w:t>
      </w:r>
      <w:r>
        <w:rPr>
          <w:rFonts w:hint="eastAsia"/>
        </w:rPr>
        <w:t>）</w:t>
      </w:r>
      <w:r>
        <w:t>，</w:t>
      </w:r>
      <w:r>
        <w:rPr>
          <w:rFonts w:hint="eastAsia"/>
        </w:rPr>
        <w:t>产污系数按照0.9计算，则屠宰用水量为</w:t>
      </w:r>
      <w:r>
        <w:t>1983.10</w:t>
      </w:r>
      <w:r>
        <w:rPr>
          <w:rFonts w:hint="eastAsia"/>
        </w:rPr>
        <w:t>m</w:t>
      </w:r>
      <w:r>
        <w:rPr>
          <w:rFonts w:hint="eastAsia"/>
          <w:vertAlign w:val="superscript"/>
        </w:rPr>
        <w:t>3</w:t>
      </w:r>
      <w:r>
        <w:rPr>
          <w:rFonts w:hint="eastAsia"/>
        </w:rPr>
        <w:t>/d。</w:t>
      </w:r>
    </w:p>
    <w:p w14:paraId="2F1973FB">
      <w:pPr>
        <w:ind w:firstLine="480"/>
      </w:pPr>
      <w:r>
        <w:t>（</w:t>
      </w:r>
      <w:r>
        <w:rPr>
          <w:rFonts w:hint="eastAsia"/>
        </w:rPr>
        <w:t>2）离子树脂交换器及蒸汽发生器</w:t>
      </w:r>
    </w:p>
    <w:p w14:paraId="7E83322E">
      <w:pPr>
        <w:ind w:firstLine="480"/>
      </w:pPr>
      <w:r>
        <w:t>拟建项目软水用</w:t>
      </w:r>
      <w:r>
        <w:rPr>
          <w:rFonts w:hint="eastAsia"/>
        </w:rPr>
        <w:t>量</w:t>
      </w:r>
      <w:r>
        <w:t>86.4m</w:t>
      </w:r>
      <w:r>
        <w:rPr>
          <w:vertAlign w:val="superscript"/>
        </w:rPr>
        <w:t>3</w:t>
      </w:r>
      <w:r>
        <w:t>/d，蒸汽供屠宰车间及无害化车间使用；蒸汽发生器配套</w:t>
      </w:r>
      <w:r>
        <w:rPr>
          <w:rFonts w:hint="eastAsia"/>
        </w:rPr>
        <w:t>离子树脂交换器制作软水，</w:t>
      </w:r>
      <w:r>
        <w:t>反冲洗用水量</w:t>
      </w:r>
      <w:r>
        <w:rPr>
          <w:rFonts w:hint="eastAsia"/>
        </w:rPr>
        <w:t>2</w:t>
      </w:r>
      <w:r>
        <w:t>m</w:t>
      </w:r>
      <w:r>
        <w:rPr>
          <w:vertAlign w:val="superscript"/>
        </w:rPr>
        <w:t>3</w:t>
      </w:r>
      <w:r>
        <w:t>/d。</w:t>
      </w:r>
    </w:p>
    <w:p w14:paraId="0A29124A">
      <w:pPr>
        <w:ind w:firstLine="480"/>
      </w:pPr>
      <w:r>
        <w:rPr>
          <w:rFonts w:hint="eastAsia"/>
        </w:rPr>
        <w:t>（3）运输车辆清洗用水</w:t>
      </w:r>
    </w:p>
    <w:p w14:paraId="1C4FFAC9">
      <w:pPr>
        <w:ind w:firstLine="480"/>
      </w:pPr>
      <w:r>
        <w:rPr>
          <w:rFonts w:hint="eastAsia"/>
        </w:rPr>
        <w:t>运输车辆次数约</w:t>
      </w:r>
      <w:r>
        <w:t>65辆/d</w:t>
      </w:r>
      <w:r>
        <w:rPr>
          <w:rFonts w:hint="eastAsia"/>
        </w:rPr>
        <w:t>，根据《建筑给水排水设计标准》（GB 50015-2019）中“3.2.7 车辆冲洗用水应根据采用的冲洗方式、车辆用途、车辆沾污程度等进行确定。”本项目运输车辆为载重汽车，车辆冲洗采用高压水枪，用水定额为</w:t>
      </w:r>
      <w:r>
        <w:t>80~120L/</w:t>
      </w:r>
      <w:r>
        <w:rPr>
          <w:rFonts w:hint="eastAsia"/>
        </w:rPr>
        <w:t>辆·次，考虑到生猪等运输车辆沾污程度较重，本评价车辆冲洗用水系数取</w:t>
      </w:r>
      <w:r>
        <w:t>120L/</w:t>
      </w:r>
      <w:r>
        <w:rPr>
          <w:rFonts w:hint="eastAsia"/>
        </w:rPr>
        <w:t>辆·次，排水系数取</w:t>
      </w:r>
      <w:r>
        <w:t>0.9</w:t>
      </w:r>
      <w:r>
        <w:rPr>
          <w:rFonts w:hint="eastAsia"/>
        </w:rPr>
        <w:t>。</w:t>
      </w:r>
    </w:p>
    <w:p w14:paraId="18949505">
      <w:pPr>
        <w:ind w:firstLine="480"/>
      </w:pPr>
      <w:r>
        <w:rPr>
          <w:rFonts w:hint="eastAsia"/>
        </w:rPr>
        <w:t>（4）小客车自助清洗用水</w:t>
      </w:r>
    </w:p>
    <w:p w14:paraId="2EE7D588">
      <w:pPr>
        <w:ind w:firstLine="480"/>
      </w:pPr>
      <w:r>
        <w:t>在办公区设有</w:t>
      </w:r>
      <w:r>
        <w:rPr>
          <w:rFonts w:hint="eastAsia"/>
        </w:rPr>
        <w:t>小客车自助清洗装置，清洗车辆数约1</w:t>
      </w:r>
      <w:r>
        <w:t>0辆</w:t>
      </w:r>
      <w:r>
        <w:rPr>
          <w:rFonts w:hint="eastAsia"/>
        </w:rPr>
        <w:t>/d，车辆清洗用水系数取</w:t>
      </w:r>
      <w:r>
        <w:t>150L/</w:t>
      </w:r>
      <w:r>
        <w:rPr>
          <w:rFonts w:hint="eastAsia"/>
        </w:rPr>
        <w:t>辆·次，排水系数取</w:t>
      </w:r>
      <w:r>
        <w:t>0.9</w:t>
      </w:r>
      <w:r>
        <w:rPr>
          <w:rFonts w:hint="eastAsia"/>
        </w:rPr>
        <w:t>。</w:t>
      </w:r>
    </w:p>
    <w:p w14:paraId="154F3710">
      <w:pPr>
        <w:ind w:firstLine="480"/>
      </w:pPr>
      <w:r>
        <w:rPr>
          <w:rFonts w:hint="eastAsia"/>
        </w:rPr>
        <w:t>（5）消毒用水</w:t>
      </w:r>
    </w:p>
    <w:p w14:paraId="26999B6F">
      <w:pPr>
        <w:ind w:firstLine="480"/>
      </w:pPr>
      <w:r>
        <w:rPr>
          <w:rFonts w:hint="eastAsia"/>
        </w:rPr>
        <w:t>屠宰车间每日作业结束后采用消毒液充分喷洒或擦拭消毒，用量约</w:t>
      </w:r>
      <w:r>
        <w:t>0.5m</w:t>
      </w:r>
      <w:r>
        <w:rPr>
          <w:vertAlign w:val="superscript"/>
        </w:rPr>
        <w:t>3</w:t>
      </w:r>
      <w:r>
        <w:t>/d</w:t>
      </w:r>
      <w:r>
        <w:rPr>
          <w:rFonts w:hint="eastAsia"/>
        </w:rPr>
        <w:t>，消毒液基本全部挥发，不外排。</w:t>
      </w:r>
    </w:p>
    <w:p w14:paraId="720CE0EB">
      <w:pPr>
        <w:ind w:firstLine="480"/>
      </w:pPr>
      <w:r>
        <w:rPr>
          <w:rFonts w:hint="eastAsia"/>
        </w:rPr>
        <w:t>项目在厂区运输车辆出入口处设置一个消毒池，池内长期贮存约</w:t>
      </w:r>
      <w:r>
        <w:t>5</w:t>
      </w:r>
      <w:r>
        <w:rPr>
          <w:rFonts w:hint="eastAsia"/>
        </w:rPr>
        <w:t>m</w:t>
      </w:r>
      <w:r>
        <w:rPr>
          <w:rFonts w:hint="eastAsia"/>
          <w:vertAlign w:val="superscript"/>
        </w:rPr>
        <w:t>3</w:t>
      </w:r>
      <w:r>
        <w:rPr>
          <w:rFonts w:hint="eastAsia"/>
        </w:rPr>
        <w:t>的消毒液。通过浸没轮胎对车辆消毒，过程中会带走一部分消毒水，以及高温天气下会蒸发一部分，每天定期补充消毒水，不外排，损耗量按照</w:t>
      </w:r>
      <w:r>
        <w:t>1</w:t>
      </w:r>
      <w:r>
        <w:rPr>
          <w:rFonts w:hint="eastAsia"/>
        </w:rPr>
        <w:t>0%计。</w:t>
      </w:r>
    </w:p>
    <w:p w14:paraId="4E9F79C3">
      <w:pPr>
        <w:ind w:firstLine="480"/>
      </w:pPr>
      <w:r>
        <w:rPr>
          <w:rFonts w:hint="eastAsia"/>
        </w:rPr>
        <w:t>（6）检疫用水</w:t>
      </w:r>
    </w:p>
    <w:p w14:paraId="0FD10C12">
      <w:pPr>
        <w:ind w:firstLine="480"/>
      </w:pPr>
      <w:r>
        <w:rPr>
          <w:rFonts w:hint="eastAsia"/>
        </w:rPr>
        <w:t>项目有检疫实验室对畜禽内脏、胴体等进行检疫。检疫室主要用于对内脏、胴体切片进行显微观察，检疫以视检为主，不涉及细菌培养，理化检验。用水量约1</w:t>
      </w:r>
      <w:r>
        <w:t>.0m</w:t>
      </w:r>
      <w:r>
        <w:rPr>
          <w:vertAlign w:val="superscript"/>
        </w:rPr>
        <w:t>3</w:t>
      </w:r>
      <w:r>
        <w:t>/d</w:t>
      </w:r>
      <w:r>
        <w:rPr>
          <w:rFonts w:hint="eastAsia"/>
        </w:rPr>
        <w:t>，排水系数取</w:t>
      </w:r>
      <w:r>
        <w:t>0.9</w:t>
      </w:r>
      <w:r>
        <w:rPr>
          <w:rFonts w:hint="eastAsia"/>
        </w:rPr>
        <w:t>。</w:t>
      </w:r>
    </w:p>
    <w:p w14:paraId="38D1735B">
      <w:pPr>
        <w:ind w:firstLine="480"/>
      </w:pPr>
      <w:r>
        <w:rPr>
          <w:rFonts w:hint="eastAsia"/>
        </w:rPr>
        <w:t>（7）喷淋塔用水</w:t>
      </w:r>
    </w:p>
    <w:p w14:paraId="4CEC082F">
      <w:pPr>
        <w:ind w:firstLine="480"/>
      </w:pPr>
      <w:r>
        <w:rPr>
          <w:rFonts w:hint="eastAsia"/>
        </w:rPr>
        <w:t>本项目废气经“化学洗涤塔+生物除臭”处理，设计风量</w:t>
      </w:r>
      <w:r>
        <w:t>222000</w:t>
      </w:r>
      <w:r>
        <w:rPr>
          <w:rFonts w:hint="eastAsia"/>
        </w:rPr>
        <w:t>m</w:t>
      </w:r>
      <w:r>
        <w:rPr>
          <w:rFonts w:hint="eastAsia"/>
          <w:vertAlign w:val="superscript"/>
        </w:rPr>
        <w:t>3</w:t>
      </w:r>
      <w:r>
        <w:rPr>
          <w:rFonts w:hint="eastAsia"/>
        </w:rPr>
        <w:t>/h，废气处理设施正常情况下24h 运行，喷淋塔液气比设计按2L/m</w:t>
      </w:r>
      <w:r>
        <w:rPr>
          <w:rFonts w:hint="eastAsia"/>
          <w:vertAlign w:val="superscript"/>
        </w:rPr>
        <w:t>3</w:t>
      </w:r>
      <w:r>
        <w:rPr>
          <w:rFonts w:hint="eastAsia"/>
        </w:rPr>
        <w:t xml:space="preserve"> 计，喷淋塔用水循环使用，整体循环水量为</w:t>
      </w:r>
      <w:r>
        <w:t>7104m</w:t>
      </w:r>
      <w:r>
        <w:rPr>
          <w:vertAlign w:val="superscript"/>
        </w:rPr>
        <w:t>3</w:t>
      </w:r>
      <w:r>
        <w:t>/d</w:t>
      </w:r>
      <w:r>
        <w:rPr>
          <w:rFonts w:hint="eastAsia"/>
        </w:rPr>
        <w:t>，根据经验数据，蒸发损耗率约</w:t>
      </w:r>
      <w:r>
        <w:t>0.5</w:t>
      </w:r>
      <w:r>
        <w:rPr>
          <w:rFonts w:hint="eastAsia"/>
        </w:rPr>
        <w:t>%。则喷淋塔用水量为</w:t>
      </w:r>
      <w:r>
        <w:t>35.52</w:t>
      </w:r>
      <w:r>
        <w:rPr>
          <w:rFonts w:hint="eastAsia"/>
        </w:rPr>
        <w:t>m</w:t>
      </w:r>
      <w:r>
        <w:rPr>
          <w:rFonts w:hint="eastAsia"/>
          <w:vertAlign w:val="superscript"/>
        </w:rPr>
        <w:t>3</w:t>
      </w:r>
      <w:r>
        <w:rPr>
          <w:rFonts w:hint="eastAsia"/>
        </w:rPr>
        <w:t>/d。</w:t>
      </w:r>
    </w:p>
    <w:p w14:paraId="5B50088C">
      <w:pPr>
        <w:ind w:firstLine="480"/>
      </w:pPr>
      <w:r>
        <w:rPr>
          <w:rFonts w:hint="eastAsia"/>
        </w:rPr>
        <w:t>当水喷淋塔运行一段时间后，需对水喷淋塔的循环水箱中的水进行更换，在此过程产生喷淋废水。化学洗涤塔和生物除臭循环水箱容积均为</w:t>
      </w:r>
      <w:r>
        <w:t>5</w:t>
      </w:r>
      <w:r>
        <w:rPr>
          <w:rFonts w:hint="eastAsia"/>
        </w:rPr>
        <w:t>m</w:t>
      </w:r>
      <w:r>
        <w:rPr>
          <w:rFonts w:hint="eastAsia"/>
          <w:vertAlign w:val="superscript"/>
        </w:rPr>
        <w:t>3</w:t>
      </w:r>
      <w:r>
        <w:rPr>
          <w:rFonts w:hint="eastAsia"/>
        </w:rPr>
        <w:t>，每月更换2次。</w:t>
      </w:r>
    </w:p>
    <w:p w14:paraId="107A7ABD">
      <w:pPr>
        <w:pStyle w:val="377"/>
        <w:spacing w:before="156"/>
      </w:pPr>
      <w:r>
        <w:t>表</w:t>
      </w:r>
      <w:r>
        <w:fldChar w:fldCharType="begin"/>
      </w:r>
      <w:r>
        <w:instrText xml:space="preserve"> STYLEREF 2 \s </w:instrText>
      </w:r>
      <w:r>
        <w:fldChar w:fldCharType="separate"/>
      </w:r>
      <w:r>
        <w:t>3.2</w:t>
      </w:r>
      <w:r>
        <w:fldChar w:fldCharType="end"/>
      </w:r>
      <w:r>
        <w:noBreakHyphen/>
      </w:r>
      <w:r>
        <w:fldChar w:fldCharType="begin"/>
      </w:r>
      <w:r>
        <w:instrText xml:space="preserve"> SEQ 表 \* ARABIC \s 2 </w:instrText>
      </w:r>
      <w:r>
        <w:fldChar w:fldCharType="separate"/>
      </w:r>
      <w:r>
        <w:t>2</w:t>
      </w:r>
      <w:r>
        <w:fldChar w:fldCharType="end"/>
      </w:r>
      <w:r>
        <w:t xml:space="preserve">  拟建项目</w:t>
      </w:r>
      <w:r>
        <w:rPr>
          <w:rFonts w:hint="eastAsia"/>
        </w:rPr>
        <w:t>用、</w:t>
      </w:r>
      <w:r>
        <w:t>排水情况统计表</w:t>
      </w: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08"/>
        <w:gridCol w:w="1022"/>
        <w:gridCol w:w="978"/>
        <w:gridCol w:w="763"/>
        <w:gridCol w:w="749"/>
        <w:gridCol w:w="1145"/>
        <w:gridCol w:w="1145"/>
        <w:gridCol w:w="1335"/>
      </w:tblGrid>
      <w:tr w14:paraId="65F6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966" w:type="pct"/>
            <w:vAlign w:val="center"/>
          </w:tcPr>
          <w:p w14:paraId="564B8B84">
            <w:pPr>
              <w:pStyle w:val="379"/>
            </w:pPr>
            <w:r>
              <w:rPr>
                <w:rFonts w:hint="eastAsia" w:cs="Times New Roman"/>
                <w:szCs w:val="21"/>
              </w:rPr>
              <w:t>用水项目</w:t>
            </w:r>
          </w:p>
        </w:tc>
        <w:tc>
          <w:tcPr>
            <w:tcW w:w="578" w:type="pct"/>
            <w:vAlign w:val="center"/>
          </w:tcPr>
          <w:p w14:paraId="2B3438C5">
            <w:pPr>
              <w:pStyle w:val="379"/>
            </w:pPr>
            <w:r>
              <w:rPr>
                <w:rFonts w:hint="eastAsia" w:cs="Times New Roman"/>
                <w:szCs w:val="21"/>
              </w:rPr>
              <w:t>用水标准</w:t>
            </w:r>
          </w:p>
        </w:tc>
        <w:tc>
          <w:tcPr>
            <w:tcW w:w="553" w:type="pct"/>
            <w:vAlign w:val="center"/>
          </w:tcPr>
          <w:p w14:paraId="0D72B409">
            <w:pPr>
              <w:pStyle w:val="379"/>
            </w:pPr>
            <w:r>
              <w:rPr>
                <w:rFonts w:hint="eastAsia" w:cs="Times New Roman"/>
                <w:szCs w:val="21"/>
              </w:rPr>
              <w:t>规模</w:t>
            </w:r>
          </w:p>
        </w:tc>
        <w:tc>
          <w:tcPr>
            <w:tcW w:w="431" w:type="pct"/>
            <w:vAlign w:val="center"/>
          </w:tcPr>
          <w:p w14:paraId="04718847">
            <w:pPr>
              <w:pStyle w:val="379"/>
            </w:pPr>
            <w:r>
              <w:rPr>
                <w:rFonts w:hint="eastAsia" w:cs="Times New Roman"/>
                <w:szCs w:val="21"/>
              </w:rPr>
              <w:t>自来水用量</w:t>
            </w:r>
            <w:r>
              <w:rPr>
                <w:rFonts w:cs="Times New Roman"/>
                <w:szCs w:val="21"/>
              </w:rPr>
              <w:t>m³/d</w:t>
            </w:r>
          </w:p>
        </w:tc>
        <w:tc>
          <w:tcPr>
            <w:tcW w:w="423" w:type="pct"/>
            <w:noWrap/>
            <w:vAlign w:val="center"/>
          </w:tcPr>
          <w:p w14:paraId="1285B874">
            <w:pPr>
              <w:pStyle w:val="379"/>
            </w:pPr>
            <w:r>
              <w:rPr>
                <w:rFonts w:hint="eastAsia" w:cs="Times New Roman"/>
                <w:szCs w:val="21"/>
              </w:rPr>
              <w:t>软水用量</w:t>
            </w:r>
            <w:r>
              <w:rPr>
                <w:rFonts w:cs="Times New Roman"/>
                <w:szCs w:val="21"/>
              </w:rPr>
              <w:t>m³/d</w:t>
            </w:r>
          </w:p>
        </w:tc>
        <w:tc>
          <w:tcPr>
            <w:tcW w:w="647" w:type="pct"/>
            <w:vAlign w:val="center"/>
          </w:tcPr>
          <w:p w14:paraId="4FD2D302">
            <w:pPr>
              <w:pStyle w:val="379"/>
            </w:pPr>
            <w:r>
              <w:rPr>
                <w:rFonts w:hint="eastAsia" w:cs="Times New Roman"/>
                <w:szCs w:val="21"/>
              </w:rPr>
              <w:t>蒸汽用量</w:t>
            </w:r>
            <w:r>
              <w:rPr>
                <w:rFonts w:cs="Times New Roman"/>
                <w:szCs w:val="21"/>
              </w:rPr>
              <w:t>m³/d</w:t>
            </w:r>
          </w:p>
        </w:tc>
        <w:tc>
          <w:tcPr>
            <w:tcW w:w="647" w:type="pct"/>
            <w:noWrap/>
            <w:vAlign w:val="center"/>
          </w:tcPr>
          <w:p w14:paraId="2F01F782">
            <w:pPr>
              <w:pStyle w:val="379"/>
            </w:pPr>
            <w:r>
              <w:rPr>
                <w:rFonts w:hint="eastAsia" w:cs="Times New Roman"/>
                <w:szCs w:val="21"/>
              </w:rPr>
              <w:t>废水产生量</w:t>
            </w:r>
            <w:r>
              <w:rPr>
                <w:rFonts w:cs="Times New Roman"/>
                <w:szCs w:val="21"/>
              </w:rPr>
              <w:t>m³/d</w:t>
            </w:r>
          </w:p>
        </w:tc>
        <w:tc>
          <w:tcPr>
            <w:tcW w:w="755" w:type="pct"/>
            <w:noWrap/>
            <w:vAlign w:val="center"/>
          </w:tcPr>
          <w:p w14:paraId="798106FF">
            <w:pPr>
              <w:pStyle w:val="379"/>
            </w:pPr>
            <w:r>
              <w:rPr>
                <w:rFonts w:hint="eastAsia" w:cs="Times New Roman"/>
                <w:szCs w:val="21"/>
              </w:rPr>
              <w:t>备注</w:t>
            </w:r>
          </w:p>
        </w:tc>
      </w:tr>
      <w:tr w14:paraId="02544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966" w:type="pct"/>
            <w:vAlign w:val="center"/>
          </w:tcPr>
          <w:p w14:paraId="376DAA87">
            <w:pPr>
              <w:pStyle w:val="379"/>
            </w:pPr>
            <w:r>
              <w:rPr>
                <w:rFonts w:hint="eastAsia" w:cs="Times New Roman"/>
                <w:szCs w:val="21"/>
              </w:rPr>
              <w:t>屠宰用水</w:t>
            </w:r>
          </w:p>
        </w:tc>
        <w:tc>
          <w:tcPr>
            <w:tcW w:w="578" w:type="pct"/>
            <w:vAlign w:val="center"/>
          </w:tcPr>
          <w:p w14:paraId="0533CB46">
            <w:pPr>
              <w:pStyle w:val="379"/>
            </w:pPr>
            <w:r>
              <w:rPr>
                <w:rFonts w:cs="Times New Roman"/>
                <w:szCs w:val="21"/>
              </w:rPr>
              <w:t>/</w:t>
            </w:r>
          </w:p>
        </w:tc>
        <w:tc>
          <w:tcPr>
            <w:tcW w:w="553" w:type="pct"/>
            <w:vAlign w:val="center"/>
          </w:tcPr>
          <w:p w14:paraId="2F09E1D2">
            <w:pPr>
              <w:pStyle w:val="379"/>
            </w:pPr>
            <w:r>
              <w:rPr>
                <w:rFonts w:cs="Times New Roman"/>
                <w:szCs w:val="21"/>
              </w:rPr>
              <w:t>/</w:t>
            </w:r>
          </w:p>
        </w:tc>
        <w:tc>
          <w:tcPr>
            <w:tcW w:w="431" w:type="pct"/>
            <w:vAlign w:val="center"/>
          </w:tcPr>
          <w:p w14:paraId="29290145">
            <w:pPr>
              <w:pStyle w:val="379"/>
            </w:pPr>
            <w:r>
              <w:rPr>
                <w:rFonts w:cs="Times New Roman"/>
                <w:szCs w:val="21"/>
              </w:rPr>
              <w:t>1983.1</w:t>
            </w:r>
          </w:p>
        </w:tc>
        <w:tc>
          <w:tcPr>
            <w:tcW w:w="423" w:type="pct"/>
            <w:noWrap/>
            <w:vAlign w:val="center"/>
          </w:tcPr>
          <w:p w14:paraId="25226E96">
            <w:pPr>
              <w:pStyle w:val="379"/>
            </w:pPr>
            <w:r>
              <w:rPr>
                <w:rFonts w:cs="Times New Roman"/>
                <w:szCs w:val="21"/>
              </w:rPr>
              <w:t>0</w:t>
            </w:r>
          </w:p>
        </w:tc>
        <w:tc>
          <w:tcPr>
            <w:tcW w:w="647" w:type="pct"/>
            <w:vAlign w:val="center"/>
          </w:tcPr>
          <w:p w14:paraId="2154EB6E">
            <w:pPr>
              <w:pStyle w:val="379"/>
              <w:rPr>
                <w:rFonts w:cs="Times New Roman"/>
                <w:szCs w:val="21"/>
              </w:rPr>
            </w:pPr>
            <w:r>
              <w:rPr>
                <w:rFonts w:cs="Times New Roman"/>
                <w:szCs w:val="21"/>
              </w:rPr>
              <w:t>84.8</w:t>
            </w:r>
          </w:p>
        </w:tc>
        <w:tc>
          <w:tcPr>
            <w:tcW w:w="647" w:type="pct"/>
            <w:noWrap/>
            <w:vAlign w:val="center"/>
          </w:tcPr>
          <w:p w14:paraId="34F94503">
            <w:pPr>
              <w:pStyle w:val="379"/>
            </w:pPr>
            <w:r>
              <w:rPr>
                <w:rFonts w:cs="Times New Roman"/>
                <w:szCs w:val="21"/>
              </w:rPr>
              <w:t>1861.11</w:t>
            </w:r>
          </w:p>
        </w:tc>
        <w:tc>
          <w:tcPr>
            <w:tcW w:w="755" w:type="pct"/>
            <w:noWrap/>
            <w:vAlign w:val="center"/>
          </w:tcPr>
          <w:p w14:paraId="59D959BB">
            <w:pPr>
              <w:pStyle w:val="379"/>
            </w:pPr>
          </w:p>
        </w:tc>
      </w:tr>
      <w:tr w14:paraId="78EB5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966" w:type="pct"/>
            <w:noWrap/>
            <w:vAlign w:val="center"/>
          </w:tcPr>
          <w:p w14:paraId="7702D8DC">
            <w:pPr>
              <w:pStyle w:val="379"/>
            </w:pPr>
            <w:r>
              <w:rPr>
                <w:rFonts w:hint="eastAsia" w:cs="Times New Roman"/>
                <w:szCs w:val="21"/>
              </w:rPr>
              <w:t>蒸汽发生器</w:t>
            </w:r>
          </w:p>
        </w:tc>
        <w:tc>
          <w:tcPr>
            <w:tcW w:w="578" w:type="pct"/>
            <w:vAlign w:val="center"/>
          </w:tcPr>
          <w:p w14:paraId="434675E5">
            <w:pPr>
              <w:pStyle w:val="379"/>
            </w:pPr>
            <w:r>
              <w:rPr>
                <w:rFonts w:cs="Times New Roman"/>
                <w:szCs w:val="21"/>
              </w:rPr>
              <w:t>/</w:t>
            </w:r>
          </w:p>
        </w:tc>
        <w:tc>
          <w:tcPr>
            <w:tcW w:w="553" w:type="pct"/>
            <w:noWrap/>
            <w:vAlign w:val="center"/>
          </w:tcPr>
          <w:p w14:paraId="0125BA6C">
            <w:pPr>
              <w:pStyle w:val="379"/>
            </w:pPr>
            <w:r>
              <w:rPr>
                <w:rFonts w:cs="Times New Roman"/>
                <w:szCs w:val="21"/>
              </w:rPr>
              <w:t>5.4t/h</w:t>
            </w:r>
          </w:p>
        </w:tc>
        <w:tc>
          <w:tcPr>
            <w:tcW w:w="431" w:type="pct"/>
            <w:noWrap/>
            <w:vAlign w:val="center"/>
          </w:tcPr>
          <w:p w14:paraId="1F6D67C0">
            <w:pPr>
              <w:pStyle w:val="379"/>
            </w:pPr>
            <w:r>
              <w:rPr>
                <w:rFonts w:cs="Times New Roman"/>
                <w:szCs w:val="21"/>
              </w:rPr>
              <w:t>0</w:t>
            </w:r>
          </w:p>
        </w:tc>
        <w:tc>
          <w:tcPr>
            <w:tcW w:w="423" w:type="pct"/>
            <w:noWrap/>
            <w:vAlign w:val="center"/>
          </w:tcPr>
          <w:p w14:paraId="4331F22A">
            <w:pPr>
              <w:pStyle w:val="379"/>
            </w:pPr>
            <w:r>
              <w:rPr>
                <w:rFonts w:cs="Times New Roman"/>
                <w:szCs w:val="21"/>
              </w:rPr>
              <w:t>86.4</w:t>
            </w:r>
          </w:p>
        </w:tc>
        <w:tc>
          <w:tcPr>
            <w:tcW w:w="647" w:type="pct"/>
            <w:vAlign w:val="center"/>
          </w:tcPr>
          <w:p w14:paraId="7C13CDE6">
            <w:pPr>
              <w:pStyle w:val="379"/>
              <w:rPr>
                <w:rFonts w:cs="Times New Roman"/>
                <w:szCs w:val="21"/>
              </w:rPr>
            </w:pPr>
            <w:r>
              <w:rPr>
                <w:rFonts w:cs="Times New Roman"/>
                <w:szCs w:val="21"/>
              </w:rPr>
              <w:t>0</w:t>
            </w:r>
          </w:p>
        </w:tc>
        <w:tc>
          <w:tcPr>
            <w:tcW w:w="647" w:type="pct"/>
            <w:noWrap/>
            <w:vAlign w:val="center"/>
          </w:tcPr>
          <w:p w14:paraId="6E240A30">
            <w:pPr>
              <w:pStyle w:val="379"/>
            </w:pPr>
            <w:r>
              <w:rPr>
                <w:rFonts w:cs="Times New Roman"/>
                <w:szCs w:val="21"/>
              </w:rPr>
              <w:t>0</w:t>
            </w:r>
          </w:p>
        </w:tc>
        <w:tc>
          <w:tcPr>
            <w:tcW w:w="755" w:type="pct"/>
            <w:noWrap/>
            <w:vAlign w:val="center"/>
          </w:tcPr>
          <w:p w14:paraId="77A7BC2F">
            <w:pPr>
              <w:pStyle w:val="379"/>
            </w:pPr>
            <w:r>
              <w:rPr>
                <w:rFonts w:hint="eastAsia" w:cs="Times New Roman"/>
                <w:szCs w:val="21"/>
              </w:rPr>
              <w:t>蒸汽作屠宰用水</w:t>
            </w:r>
          </w:p>
        </w:tc>
      </w:tr>
      <w:tr w14:paraId="7F4D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966" w:type="pct"/>
            <w:noWrap/>
            <w:vAlign w:val="center"/>
          </w:tcPr>
          <w:p w14:paraId="772414AD">
            <w:pPr>
              <w:pStyle w:val="379"/>
            </w:pPr>
            <w:r>
              <w:rPr>
                <w:rFonts w:hint="eastAsia" w:cs="Times New Roman"/>
                <w:szCs w:val="21"/>
              </w:rPr>
              <w:t>离子树脂交换器</w:t>
            </w:r>
          </w:p>
        </w:tc>
        <w:tc>
          <w:tcPr>
            <w:tcW w:w="578" w:type="pct"/>
            <w:noWrap/>
            <w:vAlign w:val="center"/>
          </w:tcPr>
          <w:p w14:paraId="3E3A2211">
            <w:pPr>
              <w:pStyle w:val="379"/>
            </w:pPr>
            <w:r>
              <w:rPr>
                <w:rFonts w:cs="Times New Roman"/>
                <w:szCs w:val="21"/>
              </w:rPr>
              <w:t>/</w:t>
            </w:r>
          </w:p>
        </w:tc>
        <w:tc>
          <w:tcPr>
            <w:tcW w:w="553" w:type="pct"/>
            <w:noWrap/>
            <w:vAlign w:val="center"/>
          </w:tcPr>
          <w:p w14:paraId="5739AB55">
            <w:pPr>
              <w:pStyle w:val="379"/>
            </w:pPr>
            <w:r>
              <w:rPr>
                <w:rFonts w:cs="Times New Roman"/>
                <w:szCs w:val="21"/>
              </w:rPr>
              <w:t>/</w:t>
            </w:r>
          </w:p>
        </w:tc>
        <w:tc>
          <w:tcPr>
            <w:tcW w:w="431" w:type="pct"/>
            <w:noWrap/>
            <w:vAlign w:val="center"/>
          </w:tcPr>
          <w:p w14:paraId="5A6ECED1">
            <w:pPr>
              <w:pStyle w:val="379"/>
            </w:pPr>
            <w:r>
              <w:rPr>
                <w:rFonts w:cs="Times New Roman"/>
                <w:szCs w:val="21"/>
              </w:rPr>
              <w:t>88.4</w:t>
            </w:r>
          </w:p>
        </w:tc>
        <w:tc>
          <w:tcPr>
            <w:tcW w:w="423" w:type="pct"/>
            <w:noWrap/>
            <w:vAlign w:val="center"/>
          </w:tcPr>
          <w:p w14:paraId="68011A30">
            <w:pPr>
              <w:pStyle w:val="379"/>
            </w:pPr>
            <w:r>
              <w:rPr>
                <w:rFonts w:cs="Times New Roman"/>
                <w:szCs w:val="21"/>
              </w:rPr>
              <w:t>0</w:t>
            </w:r>
          </w:p>
        </w:tc>
        <w:tc>
          <w:tcPr>
            <w:tcW w:w="647" w:type="pct"/>
            <w:vAlign w:val="center"/>
          </w:tcPr>
          <w:p w14:paraId="03A977A5">
            <w:pPr>
              <w:pStyle w:val="379"/>
              <w:rPr>
                <w:rFonts w:cs="Times New Roman"/>
                <w:szCs w:val="21"/>
              </w:rPr>
            </w:pPr>
            <w:r>
              <w:rPr>
                <w:rFonts w:cs="Times New Roman"/>
                <w:szCs w:val="21"/>
              </w:rPr>
              <w:t>0</w:t>
            </w:r>
          </w:p>
        </w:tc>
        <w:tc>
          <w:tcPr>
            <w:tcW w:w="647" w:type="pct"/>
            <w:noWrap/>
            <w:vAlign w:val="center"/>
          </w:tcPr>
          <w:p w14:paraId="0D56A3B8">
            <w:pPr>
              <w:pStyle w:val="379"/>
            </w:pPr>
            <w:r>
              <w:rPr>
                <w:rFonts w:cs="Times New Roman"/>
                <w:szCs w:val="21"/>
              </w:rPr>
              <w:t>2</w:t>
            </w:r>
          </w:p>
        </w:tc>
        <w:tc>
          <w:tcPr>
            <w:tcW w:w="755" w:type="pct"/>
            <w:noWrap/>
            <w:vAlign w:val="center"/>
          </w:tcPr>
          <w:p w14:paraId="4FD37C1F">
            <w:pPr>
              <w:pStyle w:val="379"/>
            </w:pPr>
          </w:p>
        </w:tc>
      </w:tr>
      <w:tr w14:paraId="0BBB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966" w:type="pct"/>
            <w:noWrap/>
            <w:vAlign w:val="center"/>
          </w:tcPr>
          <w:p w14:paraId="5C2EDE01">
            <w:pPr>
              <w:pStyle w:val="379"/>
            </w:pPr>
            <w:r>
              <w:rPr>
                <w:rFonts w:hint="eastAsia" w:cs="Times New Roman"/>
                <w:szCs w:val="21"/>
              </w:rPr>
              <w:t>运输车辆清洗用水</w:t>
            </w:r>
          </w:p>
        </w:tc>
        <w:tc>
          <w:tcPr>
            <w:tcW w:w="578" w:type="pct"/>
            <w:vAlign w:val="center"/>
          </w:tcPr>
          <w:p w14:paraId="0D07BB09">
            <w:pPr>
              <w:pStyle w:val="379"/>
            </w:pPr>
            <w:r>
              <w:rPr>
                <w:rFonts w:cs="Times New Roman"/>
                <w:szCs w:val="21"/>
              </w:rPr>
              <w:t>120L/辆</w:t>
            </w:r>
          </w:p>
        </w:tc>
        <w:tc>
          <w:tcPr>
            <w:tcW w:w="553" w:type="pct"/>
            <w:vAlign w:val="center"/>
          </w:tcPr>
          <w:p w14:paraId="7C9F069B">
            <w:pPr>
              <w:pStyle w:val="379"/>
            </w:pPr>
            <w:r>
              <w:rPr>
                <w:rFonts w:cs="Times New Roman"/>
                <w:szCs w:val="21"/>
              </w:rPr>
              <w:t>65辆/d</w:t>
            </w:r>
          </w:p>
        </w:tc>
        <w:tc>
          <w:tcPr>
            <w:tcW w:w="431" w:type="pct"/>
            <w:vAlign w:val="center"/>
          </w:tcPr>
          <w:p w14:paraId="7BCD6D4E">
            <w:pPr>
              <w:pStyle w:val="379"/>
            </w:pPr>
            <w:r>
              <w:rPr>
                <w:rFonts w:cs="Times New Roman"/>
                <w:szCs w:val="21"/>
              </w:rPr>
              <w:t>7.80</w:t>
            </w:r>
          </w:p>
        </w:tc>
        <w:tc>
          <w:tcPr>
            <w:tcW w:w="423" w:type="pct"/>
            <w:vAlign w:val="center"/>
          </w:tcPr>
          <w:p w14:paraId="12E73310">
            <w:pPr>
              <w:pStyle w:val="379"/>
            </w:pPr>
            <w:r>
              <w:rPr>
                <w:rFonts w:cs="Times New Roman"/>
                <w:szCs w:val="21"/>
              </w:rPr>
              <w:t>0</w:t>
            </w:r>
          </w:p>
        </w:tc>
        <w:tc>
          <w:tcPr>
            <w:tcW w:w="647" w:type="pct"/>
            <w:vAlign w:val="center"/>
          </w:tcPr>
          <w:p w14:paraId="4B2909EA">
            <w:pPr>
              <w:pStyle w:val="379"/>
              <w:rPr>
                <w:rFonts w:cs="Times New Roman"/>
                <w:szCs w:val="21"/>
              </w:rPr>
            </w:pPr>
            <w:r>
              <w:rPr>
                <w:rFonts w:cs="Times New Roman"/>
                <w:szCs w:val="21"/>
              </w:rPr>
              <w:t>0</w:t>
            </w:r>
          </w:p>
        </w:tc>
        <w:tc>
          <w:tcPr>
            <w:tcW w:w="647" w:type="pct"/>
            <w:vAlign w:val="center"/>
          </w:tcPr>
          <w:p w14:paraId="4A9EABAD">
            <w:pPr>
              <w:pStyle w:val="379"/>
            </w:pPr>
            <w:r>
              <w:rPr>
                <w:rFonts w:cs="Times New Roman"/>
                <w:szCs w:val="21"/>
              </w:rPr>
              <w:t>6.63</w:t>
            </w:r>
          </w:p>
        </w:tc>
        <w:tc>
          <w:tcPr>
            <w:tcW w:w="755" w:type="pct"/>
            <w:noWrap/>
            <w:vAlign w:val="center"/>
          </w:tcPr>
          <w:p w14:paraId="442CF4E6">
            <w:pPr>
              <w:pStyle w:val="379"/>
            </w:pPr>
          </w:p>
        </w:tc>
      </w:tr>
      <w:tr w14:paraId="6F8A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966" w:type="pct"/>
            <w:noWrap/>
            <w:vAlign w:val="center"/>
          </w:tcPr>
          <w:p w14:paraId="42CDCBDE">
            <w:pPr>
              <w:pStyle w:val="379"/>
            </w:pPr>
            <w:r>
              <w:rPr>
                <w:rFonts w:hint="eastAsia" w:cs="Times New Roman"/>
                <w:szCs w:val="21"/>
              </w:rPr>
              <w:t>小客车自助清洗用水</w:t>
            </w:r>
          </w:p>
        </w:tc>
        <w:tc>
          <w:tcPr>
            <w:tcW w:w="578" w:type="pct"/>
            <w:vAlign w:val="center"/>
          </w:tcPr>
          <w:p w14:paraId="6C12D132">
            <w:pPr>
              <w:pStyle w:val="379"/>
            </w:pPr>
            <w:r>
              <w:rPr>
                <w:rFonts w:cs="Times New Roman"/>
                <w:szCs w:val="21"/>
              </w:rPr>
              <w:t>150L/辆</w:t>
            </w:r>
          </w:p>
        </w:tc>
        <w:tc>
          <w:tcPr>
            <w:tcW w:w="553" w:type="pct"/>
            <w:vAlign w:val="center"/>
          </w:tcPr>
          <w:p w14:paraId="28F06B4B">
            <w:pPr>
              <w:pStyle w:val="379"/>
            </w:pPr>
            <w:r>
              <w:rPr>
                <w:rFonts w:cs="Times New Roman"/>
                <w:szCs w:val="21"/>
              </w:rPr>
              <w:t>10辆/d</w:t>
            </w:r>
          </w:p>
        </w:tc>
        <w:tc>
          <w:tcPr>
            <w:tcW w:w="431" w:type="pct"/>
            <w:vAlign w:val="center"/>
          </w:tcPr>
          <w:p w14:paraId="2A50E71A">
            <w:pPr>
              <w:pStyle w:val="379"/>
            </w:pPr>
            <w:r>
              <w:rPr>
                <w:rFonts w:cs="Times New Roman"/>
                <w:szCs w:val="21"/>
              </w:rPr>
              <w:t>1.50</w:t>
            </w:r>
          </w:p>
        </w:tc>
        <w:tc>
          <w:tcPr>
            <w:tcW w:w="423" w:type="pct"/>
            <w:vAlign w:val="center"/>
          </w:tcPr>
          <w:p w14:paraId="7CBE9587">
            <w:pPr>
              <w:pStyle w:val="379"/>
            </w:pPr>
            <w:r>
              <w:rPr>
                <w:rFonts w:cs="Times New Roman"/>
                <w:szCs w:val="21"/>
              </w:rPr>
              <w:t>0</w:t>
            </w:r>
          </w:p>
        </w:tc>
        <w:tc>
          <w:tcPr>
            <w:tcW w:w="647" w:type="pct"/>
            <w:vAlign w:val="center"/>
          </w:tcPr>
          <w:p w14:paraId="1ED24222">
            <w:pPr>
              <w:pStyle w:val="379"/>
              <w:rPr>
                <w:rFonts w:cs="Times New Roman"/>
                <w:szCs w:val="21"/>
              </w:rPr>
            </w:pPr>
            <w:r>
              <w:rPr>
                <w:rFonts w:cs="Times New Roman"/>
                <w:szCs w:val="21"/>
              </w:rPr>
              <w:t>0</w:t>
            </w:r>
          </w:p>
        </w:tc>
        <w:tc>
          <w:tcPr>
            <w:tcW w:w="647" w:type="pct"/>
            <w:vAlign w:val="center"/>
          </w:tcPr>
          <w:p w14:paraId="367B4804">
            <w:pPr>
              <w:pStyle w:val="379"/>
            </w:pPr>
            <w:r>
              <w:rPr>
                <w:rFonts w:cs="Times New Roman"/>
                <w:szCs w:val="21"/>
              </w:rPr>
              <w:t>1.28</w:t>
            </w:r>
          </w:p>
        </w:tc>
        <w:tc>
          <w:tcPr>
            <w:tcW w:w="755" w:type="pct"/>
            <w:noWrap/>
            <w:vAlign w:val="center"/>
          </w:tcPr>
          <w:p w14:paraId="3286918D">
            <w:pPr>
              <w:pStyle w:val="379"/>
            </w:pPr>
          </w:p>
        </w:tc>
      </w:tr>
      <w:tr w14:paraId="62FF7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966" w:type="pct"/>
            <w:noWrap/>
            <w:vAlign w:val="center"/>
          </w:tcPr>
          <w:p w14:paraId="365E13FA">
            <w:pPr>
              <w:pStyle w:val="379"/>
            </w:pPr>
            <w:r>
              <w:rPr>
                <w:rFonts w:hint="eastAsia" w:cs="Times New Roman"/>
                <w:szCs w:val="21"/>
              </w:rPr>
              <w:t>车间消毒用水</w:t>
            </w:r>
          </w:p>
        </w:tc>
        <w:tc>
          <w:tcPr>
            <w:tcW w:w="578" w:type="pct"/>
            <w:vAlign w:val="center"/>
          </w:tcPr>
          <w:p w14:paraId="523121C8">
            <w:pPr>
              <w:pStyle w:val="379"/>
            </w:pPr>
            <w:r>
              <w:rPr>
                <w:rFonts w:cs="Times New Roman"/>
                <w:szCs w:val="21"/>
              </w:rPr>
              <w:t>1次/d</w:t>
            </w:r>
          </w:p>
        </w:tc>
        <w:tc>
          <w:tcPr>
            <w:tcW w:w="553" w:type="pct"/>
            <w:vAlign w:val="center"/>
          </w:tcPr>
          <w:p w14:paraId="41E9C5D4">
            <w:pPr>
              <w:pStyle w:val="379"/>
            </w:pPr>
            <w:r>
              <w:rPr>
                <w:rFonts w:cs="Times New Roman"/>
                <w:szCs w:val="21"/>
              </w:rPr>
              <w:t>0.5m³/次</w:t>
            </w:r>
          </w:p>
        </w:tc>
        <w:tc>
          <w:tcPr>
            <w:tcW w:w="431" w:type="pct"/>
            <w:vAlign w:val="center"/>
          </w:tcPr>
          <w:p w14:paraId="40573D7E">
            <w:pPr>
              <w:pStyle w:val="379"/>
            </w:pPr>
            <w:r>
              <w:rPr>
                <w:rFonts w:cs="Times New Roman"/>
                <w:szCs w:val="21"/>
              </w:rPr>
              <w:t>0.50</w:t>
            </w:r>
          </w:p>
        </w:tc>
        <w:tc>
          <w:tcPr>
            <w:tcW w:w="423" w:type="pct"/>
            <w:vAlign w:val="center"/>
          </w:tcPr>
          <w:p w14:paraId="6DDEDEB1">
            <w:pPr>
              <w:pStyle w:val="379"/>
            </w:pPr>
            <w:r>
              <w:rPr>
                <w:rFonts w:cs="Times New Roman"/>
                <w:szCs w:val="21"/>
              </w:rPr>
              <w:t>0</w:t>
            </w:r>
          </w:p>
        </w:tc>
        <w:tc>
          <w:tcPr>
            <w:tcW w:w="647" w:type="pct"/>
            <w:vAlign w:val="center"/>
          </w:tcPr>
          <w:p w14:paraId="458E99E6">
            <w:pPr>
              <w:pStyle w:val="379"/>
              <w:rPr>
                <w:rFonts w:cs="Times New Roman"/>
                <w:szCs w:val="21"/>
              </w:rPr>
            </w:pPr>
            <w:r>
              <w:rPr>
                <w:rFonts w:cs="Times New Roman"/>
                <w:szCs w:val="21"/>
              </w:rPr>
              <w:t>0</w:t>
            </w:r>
          </w:p>
        </w:tc>
        <w:tc>
          <w:tcPr>
            <w:tcW w:w="647" w:type="pct"/>
            <w:vAlign w:val="center"/>
          </w:tcPr>
          <w:p w14:paraId="1A1216ED">
            <w:pPr>
              <w:pStyle w:val="379"/>
            </w:pPr>
            <w:r>
              <w:rPr>
                <w:rFonts w:cs="Times New Roman"/>
                <w:szCs w:val="21"/>
              </w:rPr>
              <w:t>0</w:t>
            </w:r>
          </w:p>
        </w:tc>
        <w:tc>
          <w:tcPr>
            <w:tcW w:w="755" w:type="pct"/>
            <w:noWrap/>
            <w:vAlign w:val="center"/>
          </w:tcPr>
          <w:p w14:paraId="430647DB">
            <w:pPr>
              <w:pStyle w:val="379"/>
            </w:pPr>
          </w:p>
        </w:tc>
      </w:tr>
      <w:tr w14:paraId="029E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966" w:type="pct"/>
            <w:noWrap/>
            <w:vAlign w:val="center"/>
          </w:tcPr>
          <w:p w14:paraId="7E0C119C">
            <w:pPr>
              <w:pStyle w:val="379"/>
            </w:pPr>
            <w:r>
              <w:rPr>
                <w:rFonts w:hint="eastAsia" w:cs="Times New Roman"/>
                <w:szCs w:val="21"/>
              </w:rPr>
              <w:t>车辆消毒用水</w:t>
            </w:r>
          </w:p>
        </w:tc>
        <w:tc>
          <w:tcPr>
            <w:tcW w:w="578" w:type="pct"/>
            <w:noWrap/>
            <w:vAlign w:val="center"/>
          </w:tcPr>
          <w:p w14:paraId="300C90F3">
            <w:pPr>
              <w:pStyle w:val="379"/>
            </w:pPr>
            <w:r>
              <w:rPr>
                <w:rFonts w:cs="Times New Roman"/>
                <w:szCs w:val="21"/>
              </w:rPr>
              <w:t>/</w:t>
            </w:r>
          </w:p>
        </w:tc>
        <w:tc>
          <w:tcPr>
            <w:tcW w:w="553" w:type="pct"/>
            <w:noWrap/>
            <w:vAlign w:val="center"/>
          </w:tcPr>
          <w:p w14:paraId="6D2176BE">
            <w:pPr>
              <w:pStyle w:val="379"/>
            </w:pPr>
            <w:r>
              <w:rPr>
                <w:rFonts w:cs="Times New Roman"/>
                <w:szCs w:val="21"/>
              </w:rPr>
              <w:t>/</w:t>
            </w:r>
          </w:p>
        </w:tc>
        <w:tc>
          <w:tcPr>
            <w:tcW w:w="431" w:type="pct"/>
            <w:vAlign w:val="center"/>
          </w:tcPr>
          <w:p w14:paraId="37D54744">
            <w:pPr>
              <w:pStyle w:val="379"/>
            </w:pPr>
            <w:r>
              <w:rPr>
                <w:rFonts w:cs="Times New Roman"/>
                <w:szCs w:val="21"/>
              </w:rPr>
              <w:t>1.50</w:t>
            </w:r>
          </w:p>
        </w:tc>
        <w:tc>
          <w:tcPr>
            <w:tcW w:w="423" w:type="pct"/>
            <w:vAlign w:val="center"/>
          </w:tcPr>
          <w:p w14:paraId="0C1BD971">
            <w:pPr>
              <w:pStyle w:val="379"/>
            </w:pPr>
            <w:r>
              <w:rPr>
                <w:rFonts w:cs="Times New Roman"/>
                <w:szCs w:val="21"/>
              </w:rPr>
              <w:t>0</w:t>
            </w:r>
          </w:p>
        </w:tc>
        <w:tc>
          <w:tcPr>
            <w:tcW w:w="647" w:type="pct"/>
            <w:vAlign w:val="center"/>
          </w:tcPr>
          <w:p w14:paraId="0AFD17C1">
            <w:pPr>
              <w:pStyle w:val="379"/>
              <w:rPr>
                <w:rFonts w:cs="Times New Roman"/>
                <w:szCs w:val="21"/>
              </w:rPr>
            </w:pPr>
            <w:r>
              <w:rPr>
                <w:rFonts w:cs="Times New Roman"/>
                <w:szCs w:val="21"/>
              </w:rPr>
              <w:t>0</w:t>
            </w:r>
          </w:p>
        </w:tc>
        <w:tc>
          <w:tcPr>
            <w:tcW w:w="647" w:type="pct"/>
            <w:vAlign w:val="center"/>
          </w:tcPr>
          <w:p w14:paraId="23718072">
            <w:pPr>
              <w:pStyle w:val="379"/>
            </w:pPr>
            <w:r>
              <w:rPr>
                <w:rFonts w:cs="Times New Roman"/>
                <w:szCs w:val="21"/>
              </w:rPr>
              <w:t>0</w:t>
            </w:r>
          </w:p>
        </w:tc>
        <w:tc>
          <w:tcPr>
            <w:tcW w:w="755" w:type="pct"/>
            <w:noWrap/>
            <w:vAlign w:val="center"/>
          </w:tcPr>
          <w:p w14:paraId="54595853">
            <w:pPr>
              <w:pStyle w:val="379"/>
            </w:pPr>
          </w:p>
        </w:tc>
      </w:tr>
      <w:tr w14:paraId="1F4B1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966" w:type="pct"/>
            <w:noWrap/>
            <w:vAlign w:val="center"/>
          </w:tcPr>
          <w:p w14:paraId="0D84515F">
            <w:pPr>
              <w:pStyle w:val="379"/>
            </w:pPr>
            <w:r>
              <w:rPr>
                <w:rFonts w:cs="Times New Roman"/>
                <w:szCs w:val="21"/>
              </w:rPr>
              <w:t>检疫用水</w:t>
            </w:r>
          </w:p>
        </w:tc>
        <w:tc>
          <w:tcPr>
            <w:tcW w:w="578" w:type="pct"/>
            <w:noWrap/>
            <w:vAlign w:val="center"/>
          </w:tcPr>
          <w:p w14:paraId="283251D4">
            <w:pPr>
              <w:pStyle w:val="379"/>
            </w:pPr>
            <w:r>
              <w:rPr>
                <w:rFonts w:cs="Times New Roman"/>
                <w:szCs w:val="21"/>
              </w:rPr>
              <w:t>/</w:t>
            </w:r>
          </w:p>
        </w:tc>
        <w:tc>
          <w:tcPr>
            <w:tcW w:w="553" w:type="pct"/>
            <w:noWrap/>
            <w:vAlign w:val="center"/>
          </w:tcPr>
          <w:p w14:paraId="2D79F1DB">
            <w:pPr>
              <w:pStyle w:val="379"/>
            </w:pPr>
            <w:r>
              <w:rPr>
                <w:rFonts w:cs="Times New Roman"/>
                <w:szCs w:val="21"/>
              </w:rPr>
              <w:t>/</w:t>
            </w:r>
          </w:p>
        </w:tc>
        <w:tc>
          <w:tcPr>
            <w:tcW w:w="431" w:type="pct"/>
            <w:vAlign w:val="center"/>
          </w:tcPr>
          <w:p w14:paraId="3A402F1B">
            <w:pPr>
              <w:pStyle w:val="379"/>
            </w:pPr>
            <w:r>
              <w:rPr>
                <w:rFonts w:cs="Times New Roman"/>
                <w:szCs w:val="21"/>
              </w:rPr>
              <w:t>1.00</w:t>
            </w:r>
          </w:p>
        </w:tc>
        <w:tc>
          <w:tcPr>
            <w:tcW w:w="423" w:type="pct"/>
            <w:vAlign w:val="center"/>
          </w:tcPr>
          <w:p w14:paraId="4B5C02C3">
            <w:pPr>
              <w:pStyle w:val="379"/>
            </w:pPr>
            <w:r>
              <w:rPr>
                <w:rFonts w:cs="Times New Roman"/>
                <w:szCs w:val="21"/>
              </w:rPr>
              <w:t>0</w:t>
            </w:r>
          </w:p>
        </w:tc>
        <w:tc>
          <w:tcPr>
            <w:tcW w:w="647" w:type="pct"/>
            <w:vAlign w:val="center"/>
          </w:tcPr>
          <w:p w14:paraId="487A7C74">
            <w:pPr>
              <w:pStyle w:val="379"/>
              <w:rPr>
                <w:rFonts w:cs="Times New Roman"/>
                <w:szCs w:val="21"/>
              </w:rPr>
            </w:pPr>
            <w:r>
              <w:rPr>
                <w:rFonts w:cs="Times New Roman"/>
                <w:szCs w:val="21"/>
              </w:rPr>
              <w:t>0</w:t>
            </w:r>
          </w:p>
        </w:tc>
        <w:tc>
          <w:tcPr>
            <w:tcW w:w="647" w:type="pct"/>
            <w:vAlign w:val="center"/>
          </w:tcPr>
          <w:p w14:paraId="23E2D885">
            <w:pPr>
              <w:pStyle w:val="379"/>
            </w:pPr>
            <w:r>
              <w:rPr>
                <w:rFonts w:cs="Times New Roman"/>
                <w:szCs w:val="21"/>
              </w:rPr>
              <w:t>0.9</w:t>
            </w:r>
          </w:p>
        </w:tc>
        <w:tc>
          <w:tcPr>
            <w:tcW w:w="755" w:type="pct"/>
            <w:noWrap/>
            <w:vAlign w:val="center"/>
          </w:tcPr>
          <w:p w14:paraId="50992C73">
            <w:pPr>
              <w:pStyle w:val="379"/>
            </w:pPr>
          </w:p>
        </w:tc>
      </w:tr>
      <w:tr w14:paraId="7B123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966" w:type="pct"/>
            <w:noWrap/>
            <w:vAlign w:val="center"/>
          </w:tcPr>
          <w:p w14:paraId="1E06AB0A">
            <w:pPr>
              <w:pStyle w:val="379"/>
            </w:pPr>
            <w:r>
              <w:rPr>
                <w:rFonts w:hint="eastAsia" w:cs="Times New Roman"/>
                <w:szCs w:val="21"/>
              </w:rPr>
              <w:t>喷淋塔用水</w:t>
            </w:r>
          </w:p>
        </w:tc>
        <w:tc>
          <w:tcPr>
            <w:tcW w:w="578" w:type="pct"/>
            <w:vAlign w:val="center"/>
          </w:tcPr>
          <w:p w14:paraId="00DC570F">
            <w:pPr>
              <w:pStyle w:val="379"/>
            </w:pPr>
            <w:r>
              <w:rPr>
                <w:rFonts w:cs="Times New Roman"/>
                <w:szCs w:val="21"/>
              </w:rPr>
              <w:t>循环水量0.5%</w:t>
            </w:r>
          </w:p>
        </w:tc>
        <w:tc>
          <w:tcPr>
            <w:tcW w:w="553" w:type="pct"/>
            <w:vAlign w:val="center"/>
          </w:tcPr>
          <w:p w14:paraId="2004854F">
            <w:pPr>
              <w:pStyle w:val="379"/>
            </w:pPr>
            <w:r>
              <w:rPr>
                <w:rFonts w:cs="Times New Roman"/>
                <w:szCs w:val="21"/>
              </w:rPr>
              <w:t>循环水量7104m³/d</w:t>
            </w:r>
          </w:p>
        </w:tc>
        <w:tc>
          <w:tcPr>
            <w:tcW w:w="431" w:type="pct"/>
            <w:noWrap/>
            <w:vAlign w:val="center"/>
          </w:tcPr>
          <w:p w14:paraId="687AFDA4">
            <w:pPr>
              <w:pStyle w:val="379"/>
            </w:pPr>
            <w:r>
              <w:rPr>
                <w:rFonts w:cs="Times New Roman"/>
                <w:szCs w:val="21"/>
              </w:rPr>
              <w:t>35.52</w:t>
            </w:r>
          </w:p>
        </w:tc>
        <w:tc>
          <w:tcPr>
            <w:tcW w:w="423" w:type="pct"/>
            <w:noWrap/>
            <w:vAlign w:val="center"/>
          </w:tcPr>
          <w:p w14:paraId="51616F08">
            <w:pPr>
              <w:pStyle w:val="379"/>
            </w:pPr>
            <w:r>
              <w:rPr>
                <w:rFonts w:cs="Times New Roman"/>
                <w:szCs w:val="21"/>
              </w:rPr>
              <w:t>0</w:t>
            </w:r>
          </w:p>
        </w:tc>
        <w:tc>
          <w:tcPr>
            <w:tcW w:w="647" w:type="pct"/>
            <w:vAlign w:val="center"/>
          </w:tcPr>
          <w:p w14:paraId="4ADB230A">
            <w:pPr>
              <w:pStyle w:val="379"/>
              <w:rPr>
                <w:rFonts w:cs="Times New Roman"/>
                <w:szCs w:val="21"/>
              </w:rPr>
            </w:pPr>
            <w:r>
              <w:rPr>
                <w:rFonts w:cs="Times New Roman"/>
                <w:szCs w:val="21"/>
              </w:rPr>
              <w:t>0</w:t>
            </w:r>
          </w:p>
        </w:tc>
        <w:tc>
          <w:tcPr>
            <w:tcW w:w="647" w:type="pct"/>
            <w:noWrap/>
            <w:vAlign w:val="center"/>
          </w:tcPr>
          <w:p w14:paraId="21ED5E06">
            <w:pPr>
              <w:pStyle w:val="379"/>
            </w:pPr>
            <w:r>
              <w:rPr>
                <w:rFonts w:cs="Times New Roman"/>
                <w:szCs w:val="21"/>
              </w:rPr>
              <w:t>0.33</w:t>
            </w:r>
          </w:p>
        </w:tc>
        <w:tc>
          <w:tcPr>
            <w:tcW w:w="755" w:type="pct"/>
            <w:noWrap/>
            <w:vAlign w:val="center"/>
          </w:tcPr>
          <w:p w14:paraId="2A3CD709">
            <w:pPr>
              <w:pStyle w:val="379"/>
            </w:pPr>
          </w:p>
        </w:tc>
      </w:tr>
      <w:tr w14:paraId="64BF3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966" w:type="pct"/>
            <w:noWrap/>
            <w:vAlign w:val="center"/>
          </w:tcPr>
          <w:p w14:paraId="1A672BC8">
            <w:pPr>
              <w:pStyle w:val="379"/>
            </w:pPr>
            <w:r>
              <w:rPr>
                <w:rFonts w:hint="eastAsia"/>
                <w:szCs w:val="21"/>
              </w:rPr>
              <w:t>化制一体机</w:t>
            </w:r>
          </w:p>
        </w:tc>
        <w:tc>
          <w:tcPr>
            <w:tcW w:w="578" w:type="pct"/>
            <w:vAlign w:val="center"/>
          </w:tcPr>
          <w:p w14:paraId="03074511">
            <w:pPr>
              <w:pStyle w:val="379"/>
              <w:rPr>
                <w:szCs w:val="21"/>
              </w:rPr>
            </w:pPr>
            <w:r>
              <w:rPr>
                <w:rFonts w:cs="Times New Roman"/>
                <w:szCs w:val="21"/>
              </w:rPr>
              <w:t>0.1t/h</w:t>
            </w:r>
          </w:p>
        </w:tc>
        <w:tc>
          <w:tcPr>
            <w:tcW w:w="553" w:type="pct"/>
            <w:vAlign w:val="center"/>
          </w:tcPr>
          <w:p w14:paraId="48F15380">
            <w:pPr>
              <w:pStyle w:val="379"/>
              <w:rPr>
                <w:szCs w:val="21"/>
              </w:rPr>
            </w:pPr>
            <w:r>
              <w:rPr>
                <w:rFonts w:cs="Times New Roman"/>
                <w:szCs w:val="21"/>
              </w:rPr>
              <w:t>16h</w:t>
            </w:r>
          </w:p>
        </w:tc>
        <w:tc>
          <w:tcPr>
            <w:tcW w:w="431" w:type="pct"/>
            <w:noWrap/>
            <w:vAlign w:val="center"/>
          </w:tcPr>
          <w:p w14:paraId="6D1D236D">
            <w:pPr>
              <w:pStyle w:val="379"/>
            </w:pPr>
            <w:r>
              <w:rPr>
                <w:rFonts w:cs="Times New Roman"/>
                <w:szCs w:val="21"/>
              </w:rPr>
              <w:t>/</w:t>
            </w:r>
          </w:p>
        </w:tc>
        <w:tc>
          <w:tcPr>
            <w:tcW w:w="423" w:type="pct"/>
            <w:noWrap/>
            <w:vAlign w:val="center"/>
          </w:tcPr>
          <w:p w14:paraId="11E4F9D9">
            <w:pPr>
              <w:pStyle w:val="379"/>
            </w:pPr>
            <w:r>
              <w:rPr>
                <w:rFonts w:cs="Times New Roman"/>
                <w:szCs w:val="21"/>
              </w:rPr>
              <w:t>/</w:t>
            </w:r>
          </w:p>
        </w:tc>
        <w:tc>
          <w:tcPr>
            <w:tcW w:w="647" w:type="pct"/>
            <w:vAlign w:val="center"/>
          </w:tcPr>
          <w:p w14:paraId="3A3A7D1B">
            <w:pPr>
              <w:pStyle w:val="379"/>
              <w:rPr>
                <w:rFonts w:cs="Times New Roman"/>
                <w:szCs w:val="21"/>
              </w:rPr>
            </w:pPr>
            <w:r>
              <w:rPr>
                <w:rFonts w:cs="Times New Roman"/>
                <w:szCs w:val="21"/>
              </w:rPr>
              <w:t>1.6</w:t>
            </w:r>
          </w:p>
        </w:tc>
        <w:tc>
          <w:tcPr>
            <w:tcW w:w="647" w:type="pct"/>
            <w:noWrap/>
            <w:vAlign w:val="center"/>
          </w:tcPr>
          <w:p w14:paraId="1851A704">
            <w:pPr>
              <w:pStyle w:val="379"/>
            </w:pPr>
            <w:r>
              <w:rPr>
                <w:rFonts w:cs="Times New Roman"/>
                <w:szCs w:val="21"/>
              </w:rPr>
              <w:t>8.25</w:t>
            </w:r>
          </w:p>
        </w:tc>
        <w:tc>
          <w:tcPr>
            <w:tcW w:w="755" w:type="pct"/>
            <w:noWrap/>
            <w:vAlign w:val="center"/>
          </w:tcPr>
          <w:p w14:paraId="0F810C3D">
            <w:pPr>
              <w:pStyle w:val="379"/>
            </w:pPr>
            <w:r>
              <w:t>蒸汽发生器供应蒸汽</w:t>
            </w:r>
            <w:r>
              <w:rPr>
                <w:rFonts w:hint="eastAsia"/>
              </w:rPr>
              <w:t>，</w:t>
            </w:r>
            <w:r>
              <w:t>其余为病害动物自带水分</w:t>
            </w:r>
          </w:p>
        </w:tc>
      </w:tr>
      <w:tr w14:paraId="70C1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 w:hRule="atLeast"/>
        </w:trPr>
        <w:tc>
          <w:tcPr>
            <w:tcW w:w="966" w:type="pct"/>
            <w:vAlign w:val="center"/>
          </w:tcPr>
          <w:p w14:paraId="052F1DAC">
            <w:pPr>
              <w:pStyle w:val="379"/>
            </w:pPr>
            <w:r>
              <w:rPr>
                <w:rFonts w:hint="eastAsia" w:cs="Times New Roman"/>
                <w:szCs w:val="21"/>
              </w:rPr>
              <w:t>生活用水</w:t>
            </w:r>
          </w:p>
        </w:tc>
        <w:tc>
          <w:tcPr>
            <w:tcW w:w="578" w:type="pct"/>
            <w:vAlign w:val="center"/>
          </w:tcPr>
          <w:p w14:paraId="7B91F937">
            <w:pPr>
              <w:pStyle w:val="379"/>
            </w:pPr>
            <w:r>
              <w:rPr>
                <w:rFonts w:cs="Times New Roman"/>
                <w:szCs w:val="21"/>
              </w:rPr>
              <w:t>150L/(人·d)</w:t>
            </w:r>
          </w:p>
        </w:tc>
        <w:tc>
          <w:tcPr>
            <w:tcW w:w="553" w:type="pct"/>
            <w:vAlign w:val="center"/>
          </w:tcPr>
          <w:p w14:paraId="2A12B9DA">
            <w:pPr>
              <w:pStyle w:val="379"/>
            </w:pPr>
            <w:r>
              <w:rPr>
                <w:rFonts w:cs="Times New Roman"/>
                <w:szCs w:val="21"/>
              </w:rPr>
              <w:t>200人</w:t>
            </w:r>
          </w:p>
        </w:tc>
        <w:tc>
          <w:tcPr>
            <w:tcW w:w="431" w:type="pct"/>
            <w:vAlign w:val="center"/>
          </w:tcPr>
          <w:p w14:paraId="2B70B83D">
            <w:pPr>
              <w:pStyle w:val="379"/>
            </w:pPr>
            <w:r>
              <w:rPr>
                <w:rFonts w:cs="Times New Roman"/>
                <w:szCs w:val="21"/>
              </w:rPr>
              <w:t>30.00</w:t>
            </w:r>
          </w:p>
        </w:tc>
        <w:tc>
          <w:tcPr>
            <w:tcW w:w="423" w:type="pct"/>
            <w:vAlign w:val="center"/>
          </w:tcPr>
          <w:p w14:paraId="1E58C00C">
            <w:pPr>
              <w:pStyle w:val="379"/>
            </w:pPr>
            <w:r>
              <w:rPr>
                <w:rFonts w:cs="Times New Roman"/>
                <w:szCs w:val="21"/>
              </w:rPr>
              <w:t>0</w:t>
            </w:r>
          </w:p>
        </w:tc>
        <w:tc>
          <w:tcPr>
            <w:tcW w:w="647" w:type="pct"/>
            <w:vAlign w:val="center"/>
          </w:tcPr>
          <w:p w14:paraId="1C595E05">
            <w:pPr>
              <w:pStyle w:val="379"/>
              <w:rPr>
                <w:rFonts w:cs="Times New Roman"/>
                <w:szCs w:val="21"/>
              </w:rPr>
            </w:pPr>
            <w:r>
              <w:rPr>
                <w:rFonts w:cs="Times New Roman"/>
                <w:szCs w:val="21"/>
              </w:rPr>
              <w:t>0</w:t>
            </w:r>
          </w:p>
        </w:tc>
        <w:tc>
          <w:tcPr>
            <w:tcW w:w="647" w:type="pct"/>
            <w:vAlign w:val="center"/>
          </w:tcPr>
          <w:p w14:paraId="4DCC5590">
            <w:pPr>
              <w:pStyle w:val="379"/>
            </w:pPr>
            <w:r>
              <w:rPr>
                <w:rFonts w:cs="Times New Roman"/>
                <w:szCs w:val="21"/>
              </w:rPr>
              <w:t>25.5</w:t>
            </w:r>
          </w:p>
        </w:tc>
        <w:tc>
          <w:tcPr>
            <w:tcW w:w="755" w:type="pct"/>
            <w:noWrap/>
            <w:vAlign w:val="center"/>
          </w:tcPr>
          <w:p w14:paraId="32FB60E9">
            <w:pPr>
              <w:pStyle w:val="379"/>
            </w:pPr>
          </w:p>
        </w:tc>
      </w:tr>
      <w:tr w14:paraId="6566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966" w:type="pct"/>
            <w:noWrap/>
            <w:vAlign w:val="center"/>
          </w:tcPr>
          <w:p w14:paraId="4EDE8595">
            <w:pPr>
              <w:pStyle w:val="379"/>
            </w:pPr>
            <w:r>
              <w:rPr>
                <w:rFonts w:hint="eastAsia" w:cs="Times New Roman"/>
                <w:szCs w:val="21"/>
              </w:rPr>
              <w:t>合计</w:t>
            </w:r>
          </w:p>
        </w:tc>
        <w:tc>
          <w:tcPr>
            <w:tcW w:w="578" w:type="pct"/>
            <w:noWrap/>
            <w:vAlign w:val="center"/>
          </w:tcPr>
          <w:p w14:paraId="49B77F91">
            <w:pPr>
              <w:pStyle w:val="379"/>
            </w:pPr>
            <w:r>
              <w:rPr>
                <w:rFonts w:cs="Times New Roman"/>
                <w:szCs w:val="21"/>
              </w:rPr>
              <w:t>/</w:t>
            </w:r>
          </w:p>
        </w:tc>
        <w:tc>
          <w:tcPr>
            <w:tcW w:w="553" w:type="pct"/>
            <w:noWrap/>
            <w:vAlign w:val="center"/>
          </w:tcPr>
          <w:p w14:paraId="1FA5C0BC">
            <w:pPr>
              <w:pStyle w:val="379"/>
            </w:pPr>
            <w:r>
              <w:rPr>
                <w:rFonts w:cs="Times New Roman"/>
                <w:szCs w:val="21"/>
              </w:rPr>
              <w:t>/</w:t>
            </w:r>
          </w:p>
        </w:tc>
        <w:tc>
          <w:tcPr>
            <w:tcW w:w="431" w:type="pct"/>
            <w:noWrap/>
            <w:vAlign w:val="center"/>
          </w:tcPr>
          <w:p w14:paraId="34DFA4B8">
            <w:pPr>
              <w:pStyle w:val="379"/>
            </w:pPr>
            <w:r>
              <w:rPr>
                <w:rFonts w:cs="Times New Roman"/>
                <w:szCs w:val="21"/>
              </w:rPr>
              <w:t>2149.32</w:t>
            </w:r>
          </w:p>
        </w:tc>
        <w:tc>
          <w:tcPr>
            <w:tcW w:w="423" w:type="pct"/>
            <w:noWrap/>
            <w:vAlign w:val="center"/>
          </w:tcPr>
          <w:p w14:paraId="02BEF812">
            <w:pPr>
              <w:pStyle w:val="379"/>
            </w:pPr>
            <w:r>
              <w:rPr>
                <w:rFonts w:cs="Times New Roman"/>
                <w:szCs w:val="21"/>
              </w:rPr>
              <w:t>86.40</w:t>
            </w:r>
          </w:p>
        </w:tc>
        <w:tc>
          <w:tcPr>
            <w:tcW w:w="647" w:type="pct"/>
            <w:vAlign w:val="center"/>
          </w:tcPr>
          <w:p w14:paraId="50BF7453">
            <w:pPr>
              <w:pStyle w:val="379"/>
              <w:rPr>
                <w:rFonts w:cs="Times New Roman"/>
                <w:szCs w:val="21"/>
              </w:rPr>
            </w:pPr>
            <w:r>
              <w:rPr>
                <w:rFonts w:cs="Times New Roman"/>
                <w:szCs w:val="21"/>
              </w:rPr>
              <w:t>86.40</w:t>
            </w:r>
          </w:p>
        </w:tc>
        <w:tc>
          <w:tcPr>
            <w:tcW w:w="647" w:type="pct"/>
            <w:noWrap/>
            <w:vAlign w:val="center"/>
          </w:tcPr>
          <w:p w14:paraId="733F7A1E">
            <w:pPr>
              <w:pStyle w:val="379"/>
            </w:pPr>
            <w:r>
              <w:rPr>
                <w:rFonts w:cs="Times New Roman"/>
                <w:szCs w:val="21"/>
              </w:rPr>
              <w:t>1906.00</w:t>
            </w:r>
          </w:p>
        </w:tc>
        <w:tc>
          <w:tcPr>
            <w:tcW w:w="755" w:type="pct"/>
            <w:noWrap/>
            <w:vAlign w:val="center"/>
          </w:tcPr>
          <w:p w14:paraId="653CB7DA">
            <w:pPr>
              <w:pStyle w:val="379"/>
            </w:pPr>
          </w:p>
        </w:tc>
      </w:tr>
    </w:tbl>
    <w:p w14:paraId="6C4AFB8B">
      <w:pPr>
        <w:ind w:firstLine="480"/>
      </w:pPr>
    </w:p>
    <w:p w14:paraId="7A8F4808">
      <w:pPr>
        <w:pStyle w:val="382"/>
      </w:pPr>
      <w:r>
        <w:drawing>
          <wp:inline distT="0" distB="0" distL="0" distR="0">
            <wp:extent cx="5579745" cy="543433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579745" cy="5434539"/>
                    </a:xfrm>
                    <a:prstGeom prst="rect">
                      <a:avLst/>
                    </a:prstGeom>
                    <a:noFill/>
                    <a:ln>
                      <a:noFill/>
                    </a:ln>
                  </pic:spPr>
                </pic:pic>
              </a:graphicData>
            </a:graphic>
          </wp:inline>
        </w:drawing>
      </w:r>
    </w:p>
    <w:p w14:paraId="2A47FA54">
      <w:pPr>
        <w:pStyle w:val="383"/>
        <w:spacing w:after="156"/>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rPr>
          <w:rFonts w:hint="eastAsia"/>
        </w:rPr>
        <w:t xml:space="preserve">  水量平衡图</w:t>
      </w:r>
    </w:p>
    <w:p w14:paraId="65CB5410">
      <w:pPr>
        <w:pStyle w:val="3"/>
      </w:pPr>
      <w:bookmarkStart w:id="57" w:name="_Toc214552541"/>
      <w:r>
        <w:rPr>
          <w:rFonts w:hint="eastAsia"/>
        </w:rPr>
        <w:t>环境因素分析</w:t>
      </w:r>
      <w:bookmarkEnd w:id="57"/>
    </w:p>
    <w:p w14:paraId="32BF3027">
      <w:pPr>
        <w:pStyle w:val="4"/>
      </w:pPr>
      <w:r>
        <w:rPr>
          <w:rFonts w:hint="eastAsia"/>
        </w:rPr>
        <w:t>废水</w:t>
      </w:r>
    </w:p>
    <w:p w14:paraId="67562EDB">
      <w:pPr>
        <w:ind w:firstLine="480"/>
        <w:rPr>
          <w:snapToGrid w:val="0"/>
          <w:szCs w:val="26"/>
        </w:rPr>
      </w:pPr>
      <w:r>
        <w:rPr>
          <w:rFonts w:hint="eastAsia"/>
          <w:snapToGrid w:val="0"/>
          <w:szCs w:val="26"/>
        </w:rPr>
        <w:t>本项目生产废水主要来自屠宰车间加工废水、屠宰车间（包含待宰间）冲洗废水、运输车辆冲洗废水、厂区员工生活用水、道路地坪冲洗废水等。</w:t>
      </w:r>
    </w:p>
    <w:p w14:paraId="342BA36E">
      <w:pPr>
        <w:ind w:firstLine="480"/>
      </w:pPr>
      <w:r>
        <w:rPr>
          <w:rFonts w:hint="eastAsia"/>
        </w:rPr>
        <w:t>（1）屠宰废水</w:t>
      </w:r>
    </w:p>
    <w:p w14:paraId="7ED4137C">
      <w:pPr>
        <w:ind w:firstLine="480"/>
        <w:rPr>
          <w:snapToGrid w:val="0"/>
        </w:rPr>
      </w:pPr>
      <w:r>
        <w:rPr>
          <w:rFonts w:hint="eastAsia"/>
          <w:snapToGrid w:val="0"/>
        </w:rPr>
        <w:t>屠宰废水包括待宰、屠宰车间的设备及地面冲洗水和胴体冲洗水，属于典型的高氮、高磷、高浓度有机废水；污染物主要为</w:t>
      </w:r>
      <w:r>
        <w:rPr>
          <w:snapToGrid w:val="0"/>
        </w:rPr>
        <w:t>COD</w:t>
      </w:r>
      <w:r>
        <w:rPr>
          <w:rFonts w:hint="eastAsia"/>
          <w:snapToGrid w:val="0"/>
        </w:rPr>
        <w:t>、</w:t>
      </w:r>
      <w:r>
        <w:rPr>
          <w:snapToGrid w:val="0"/>
        </w:rPr>
        <w:t>BOD</w:t>
      </w:r>
      <w:r>
        <w:rPr>
          <w:snapToGrid w:val="0"/>
          <w:vertAlign w:val="subscript"/>
        </w:rPr>
        <w:t>5</w:t>
      </w:r>
      <w:r>
        <w:rPr>
          <w:rFonts w:hint="eastAsia"/>
          <w:snapToGrid w:val="0"/>
        </w:rPr>
        <w:t>、NH</w:t>
      </w:r>
      <w:r>
        <w:rPr>
          <w:rFonts w:hint="eastAsia"/>
          <w:snapToGrid w:val="0"/>
          <w:vertAlign w:val="subscript"/>
        </w:rPr>
        <w:t>3</w:t>
      </w:r>
      <w:r>
        <w:rPr>
          <w:rFonts w:hint="eastAsia"/>
          <w:snapToGrid w:val="0"/>
        </w:rPr>
        <w:t>-N、TN、TP、SS和动植物油。</w:t>
      </w:r>
    </w:p>
    <w:p w14:paraId="51AE917A">
      <w:pPr>
        <w:ind w:firstLine="480"/>
        <w:rPr>
          <w:szCs w:val="22"/>
        </w:rPr>
      </w:pPr>
      <w:r>
        <w:rPr>
          <w:rFonts w:hint="eastAsia"/>
          <w:szCs w:val="22"/>
        </w:rPr>
        <w:t>屠宰废水的用量核算目前可参照《屠宰与肉类加工废水治理工程技术规范》（</w:t>
      </w:r>
      <w:r>
        <w:rPr>
          <w:szCs w:val="22"/>
        </w:rPr>
        <w:t>HJ2004-2010</w:t>
      </w:r>
      <w:r>
        <w:rPr>
          <w:rFonts w:hint="eastAsia"/>
          <w:szCs w:val="22"/>
        </w:rPr>
        <w:t>）、《排污许可证核发与申请技术规范</w:t>
      </w:r>
      <w:r>
        <w:rPr>
          <w:szCs w:val="22"/>
        </w:rPr>
        <w:t xml:space="preserve"> </w:t>
      </w:r>
      <w:r>
        <w:rPr>
          <w:rFonts w:hint="eastAsia"/>
          <w:szCs w:val="22"/>
        </w:rPr>
        <w:t>农副食品加工工业——屠宰及肉类加工工业》（</w:t>
      </w:r>
      <w:r>
        <w:rPr>
          <w:szCs w:val="22"/>
        </w:rPr>
        <w:t>HJ860.3-2018</w:t>
      </w:r>
      <w:r>
        <w:rPr>
          <w:rFonts w:hint="eastAsia"/>
          <w:szCs w:val="22"/>
        </w:rPr>
        <w:t>）、</w:t>
      </w:r>
      <w:r>
        <w:t>《排放源统计调查产排污核算方法和系数手册》</w:t>
      </w:r>
      <w:r>
        <w:rPr>
          <w:rFonts w:hint="eastAsia"/>
        </w:rPr>
        <w:t>“</w:t>
      </w:r>
      <w:r>
        <w:t>135屠宰及肉类加工行业</w:t>
      </w:r>
      <w:r>
        <w:rPr>
          <w:rFonts w:hint="eastAsia"/>
        </w:rPr>
        <w:t>”</w:t>
      </w:r>
      <w:r>
        <w:rPr>
          <w:rFonts w:hint="eastAsia"/>
          <w:szCs w:val="22"/>
        </w:rPr>
        <w:t>进行确定。</w:t>
      </w:r>
    </w:p>
    <w:p w14:paraId="310FD6CE">
      <w:pPr>
        <w:ind w:firstLine="482"/>
      </w:pPr>
      <w:r>
        <w:rPr>
          <w:rFonts w:hint="eastAsia"/>
          <w:b/>
          <w:bCs/>
        </w:rPr>
        <w:t>方案一：</w:t>
      </w:r>
      <w:r>
        <w:rPr>
          <w:rFonts w:hint="eastAsia"/>
        </w:rPr>
        <w:t>参照《屠宰与肉类加工废水治理工程技术规范》（</w:t>
      </w:r>
      <w:r>
        <w:t>HJ2004-2010</w:t>
      </w:r>
      <w:r>
        <w:rPr>
          <w:rFonts w:hint="eastAsia"/>
        </w:rPr>
        <w:t>），屠宰废水量详见下表。</w:t>
      </w:r>
    </w:p>
    <w:p w14:paraId="2BA558B3">
      <w:pPr>
        <w:pStyle w:val="377"/>
        <w:spacing w:before="156"/>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屠宰废水产生量计算结果</w:t>
      </w:r>
      <w:r>
        <w:rPr>
          <w:rFonts w:hint="eastAsia"/>
        </w:rPr>
        <w:t>（</w:t>
      </w:r>
      <w:r>
        <w:t>方案一</w:t>
      </w:r>
      <w:r>
        <w:rPr>
          <w:rFonts w:hint="eastAsia"/>
        </w:rPr>
        <w:t>）</w:t>
      </w:r>
    </w:p>
    <w:tbl>
      <w:tblPr>
        <w:tblStyle w:val="58"/>
        <w:tblW w:w="5000" w:type="pct"/>
        <w:jc w:val="center"/>
        <w:tblLayout w:type="autofit"/>
        <w:tblCellMar>
          <w:top w:w="0" w:type="dxa"/>
          <w:left w:w="108" w:type="dxa"/>
          <w:bottom w:w="0" w:type="dxa"/>
          <w:right w:w="108" w:type="dxa"/>
        </w:tblCellMar>
      </w:tblPr>
      <w:tblGrid>
        <w:gridCol w:w="1730"/>
        <w:gridCol w:w="1906"/>
        <w:gridCol w:w="1906"/>
        <w:gridCol w:w="1730"/>
        <w:gridCol w:w="1731"/>
      </w:tblGrid>
      <w:tr w14:paraId="14E1EBDE">
        <w:tblPrEx>
          <w:tblCellMar>
            <w:top w:w="0" w:type="dxa"/>
            <w:left w:w="108" w:type="dxa"/>
            <w:bottom w:w="0" w:type="dxa"/>
            <w:right w:w="108" w:type="dxa"/>
          </w:tblCellMar>
        </w:tblPrEx>
        <w:trPr>
          <w:trHeight w:val="270" w:hRule="atLeast"/>
          <w:jc w:val="center"/>
        </w:trPr>
        <w:tc>
          <w:tcPr>
            <w:tcW w:w="1687" w:type="dxa"/>
            <w:vMerge w:val="restart"/>
            <w:tcBorders>
              <w:top w:val="single" w:color="auto" w:sz="4" w:space="0"/>
              <w:left w:val="single" w:color="auto" w:sz="4" w:space="0"/>
              <w:bottom w:val="single" w:color="auto" w:sz="4" w:space="0"/>
              <w:right w:val="single" w:color="auto" w:sz="4" w:space="0"/>
            </w:tcBorders>
            <w:noWrap/>
            <w:vAlign w:val="center"/>
          </w:tcPr>
          <w:p w14:paraId="2680149D">
            <w:pPr>
              <w:pStyle w:val="379"/>
            </w:pPr>
            <w:r>
              <w:rPr>
                <w:rFonts w:hint="eastAsia"/>
              </w:rPr>
              <w:t>项目</w:t>
            </w:r>
          </w:p>
        </w:tc>
        <w:tc>
          <w:tcPr>
            <w:tcW w:w="3716" w:type="dxa"/>
            <w:gridSpan w:val="2"/>
            <w:tcBorders>
              <w:top w:val="single" w:color="auto" w:sz="4" w:space="0"/>
              <w:left w:val="nil"/>
              <w:bottom w:val="single" w:color="auto" w:sz="4" w:space="0"/>
              <w:right w:val="single" w:color="auto" w:sz="4" w:space="0"/>
            </w:tcBorders>
            <w:noWrap/>
            <w:vAlign w:val="center"/>
          </w:tcPr>
          <w:p w14:paraId="1AA3A1E1">
            <w:pPr>
              <w:pStyle w:val="379"/>
            </w:pPr>
            <w:r>
              <w:rPr>
                <w:rFonts w:hint="eastAsia"/>
              </w:rPr>
              <w:t>产污系数（m</w:t>
            </w:r>
            <w:r>
              <w:rPr>
                <w:rFonts w:hint="eastAsia"/>
                <w:vertAlign w:val="superscript"/>
              </w:rPr>
              <w:t>3</w:t>
            </w:r>
            <w:r>
              <w:rPr>
                <w:rFonts w:hint="eastAsia"/>
              </w:rPr>
              <w:t>/头）</w:t>
            </w:r>
          </w:p>
        </w:tc>
        <w:tc>
          <w:tcPr>
            <w:tcW w:w="1687" w:type="dxa"/>
            <w:vMerge w:val="restart"/>
            <w:tcBorders>
              <w:top w:val="single" w:color="auto" w:sz="4" w:space="0"/>
              <w:left w:val="single" w:color="auto" w:sz="4" w:space="0"/>
              <w:bottom w:val="single" w:color="auto" w:sz="4" w:space="0"/>
              <w:right w:val="single" w:color="auto" w:sz="4" w:space="0"/>
            </w:tcBorders>
            <w:noWrap/>
            <w:vAlign w:val="center"/>
          </w:tcPr>
          <w:p w14:paraId="1285FC39">
            <w:pPr>
              <w:pStyle w:val="379"/>
            </w:pPr>
            <w:r>
              <w:rPr>
                <w:rFonts w:hint="eastAsia"/>
              </w:rPr>
              <w:t>屠宰规模(万头/a)</w:t>
            </w:r>
          </w:p>
        </w:tc>
        <w:tc>
          <w:tcPr>
            <w:tcW w:w="1687" w:type="dxa"/>
            <w:vMerge w:val="restart"/>
            <w:tcBorders>
              <w:top w:val="single" w:color="auto" w:sz="4" w:space="0"/>
              <w:left w:val="nil"/>
              <w:right w:val="single" w:color="auto" w:sz="4" w:space="0"/>
            </w:tcBorders>
            <w:noWrap/>
            <w:vAlign w:val="center"/>
          </w:tcPr>
          <w:p w14:paraId="3929D51F">
            <w:pPr>
              <w:pStyle w:val="379"/>
            </w:pPr>
            <w:r>
              <w:rPr>
                <w:rFonts w:hint="eastAsia"/>
              </w:rPr>
              <w:t>屠宰废水量(万m</w:t>
            </w:r>
            <w:r>
              <w:rPr>
                <w:rFonts w:hint="eastAsia"/>
                <w:vertAlign w:val="superscript"/>
              </w:rPr>
              <w:t>3</w:t>
            </w:r>
            <w:r>
              <w:rPr>
                <w:rFonts w:hint="eastAsia"/>
              </w:rPr>
              <w:t>/a)</w:t>
            </w:r>
          </w:p>
        </w:tc>
      </w:tr>
      <w:tr w14:paraId="5D32E308">
        <w:tblPrEx>
          <w:tblCellMar>
            <w:top w:w="0" w:type="dxa"/>
            <w:left w:w="108" w:type="dxa"/>
            <w:bottom w:w="0" w:type="dxa"/>
            <w:right w:w="108" w:type="dxa"/>
          </w:tblCellMar>
        </w:tblPrEx>
        <w:trPr>
          <w:trHeight w:val="270" w:hRule="atLeast"/>
          <w:jc w:val="center"/>
        </w:trPr>
        <w:tc>
          <w:tcPr>
            <w:tcW w:w="1687" w:type="dxa"/>
            <w:vMerge w:val="continue"/>
            <w:tcBorders>
              <w:top w:val="single" w:color="auto" w:sz="4" w:space="0"/>
              <w:left w:val="single" w:color="auto" w:sz="4" w:space="0"/>
              <w:bottom w:val="single" w:color="auto" w:sz="4" w:space="0"/>
              <w:right w:val="single" w:color="auto" w:sz="4" w:space="0"/>
            </w:tcBorders>
            <w:vAlign w:val="center"/>
          </w:tcPr>
          <w:p w14:paraId="3A2262D0">
            <w:pPr>
              <w:pStyle w:val="379"/>
            </w:pPr>
          </w:p>
        </w:tc>
        <w:tc>
          <w:tcPr>
            <w:tcW w:w="1858" w:type="dxa"/>
            <w:tcBorders>
              <w:top w:val="nil"/>
              <w:left w:val="nil"/>
              <w:bottom w:val="single" w:color="auto" w:sz="4" w:space="0"/>
              <w:right w:val="single" w:color="auto" w:sz="4" w:space="0"/>
            </w:tcBorders>
            <w:noWrap/>
            <w:vAlign w:val="center"/>
          </w:tcPr>
          <w:p w14:paraId="5435A41F">
            <w:pPr>
              <w:pStyle w:val="379"/>
            </w:pPr>
            <w:r>
              <w:rPr>
                <w:rFonts w:hint="eastAsia"/>
              </w:rPr>
              <w:t>规范取值</w:t>
            </w:r>
          </w:p>
        </w:tc>
        <w:tc>
          <w:tcPr>
            <w:tcW w:w="1858" w:type="dxa"/>
            <w:tcBorders>
              <w:top w:val="nil"/>
              <w:left w:val="nil"/>
              <w:bottom w:val="single" w:color="auto" w:sz="4" w:space="0"/>
              <w:right w:val="single" w:color="auto" w:sz="4" w:space="0"/>
            </w:tcBorders>
            <w:noWrap/>
            <w:vAlign w:val="center"/>
          </w:tcPr>
          <w:p w14:paraId="28E61BF2">
            <w:pPr>
              <w:pStyle w:val="379"/>
            </w:pPr>
            <w:r>
              <w:rPr>
                <w:rFonts w:hint="eastAsia"/>
              </w:rPr>
              <w:t>评价取值</w:t>
            </w:r>
          </w:p>
        </w:tc>
        <w:tc>
          <w:tcPr>
            <w:tcW w:w="1687" w:type="dxa"/>
            <w:vMerge w:val="continue"/>
            <w:tcBorders>
              <w:top w:val="single" w:color="auto" w:sz="4" w:space="0"/>
              <w:left w:val="single" w:color="auto" w:sz="4" w:space="0"/>
              <w:bottom w:val="single" w:color="auto" w:sz="4" w:space="0"/>
              <w:right w:val="single" w:color="auto" w:sz="4" w:space="0"/>
            </w:tcBorders>
            <w:vAlign w:val="center"/>
          </w:tcPr>
          <w:p w14:paraId="1ECACEDC">
            <w:pPr>
              <w:pStyle w:val="379"/>
            </w:pPr>
          </w:p>
        </w:tc>
        <w:tc>
          <w:tcPr>
            <w:tcW w:w="1687" w:type="dxa"/>
            <w:vMerge w:val="continue"/>
            <w:tcBorders>
              <w:left w:val="nil"/>
              <w:bottom w:val="single" w:color="auto" w:sz="4" w:space="0"/>
              <w:right w:val="single" w:color="auto" w:sz="4" w:space="0"/>
            </w:tcBorders>
            <w:noWrap/>
            <w:vAlign w:val="center"/>
          </w:tcPr>
          <w:p w14:paraId="656E8D62">
            <w:pPr>
              <w:pStyle w:val="379"/>
            </w:pPr>
          </w:p>
        </w:tc>
      </w:tr>
      <w:tr w14:paraId="38C11836">
        <w:tblPrEx>
          <w:tblCellMar>
            <w:top w:w="0" w:type="dxa"/>
            <w:left w:w="108" w:type="dxa"/>
            <w:bottom w:w="0" w:type="dxa"/>
            <w:right w:w="108" w:type="dxa"/>
          </w:tblCellMar>
        </w:tblPrEx>
        <w:trPr>
          <w:trHeight w:val="270" w:hRule="atLeast"/>
          <w:jc w:val="center"/>
        </w:trPr>
        <w:tc>
          <w:tcPr>
            <w:tcW w:w="1687" w:type="dxa"/>
            <w:tcBorders>
              <w:top w:val="nil"/>
              <w:left w:val="single" w:color="auto" w:sz="4" w:space="0"/>
              <w:bottom w:val="single" w:color="auto" w:sz="4" w:space="0"/>
              <w:right w:val="single" w:color="auto" w:sz="4" w:space="0"/>
            </w:tcBorders>
            <w:noWrap/>
            <w:vAlign w:val="center"/>
          </w:tcPr>
          <w:p w14:paraId="043CA278">
            <w:pPr>
              <w:pStyle w:val="379"/>
            </w:pPr>
            <w:r>
              <w:rPr>
                <w:rFonts w:hint="eastAsia" w:cs="Times New Roman"/>
                <w:szCs w:val="21"/>
              </w:rPr>
              <w:t>猪</w:t>
            </w:r>
          </w:p>
        </w:tc>
        <w:tc>
          <w:tcPr>
            <w:tcW w:w="1858" w:type="dxa"/>
            <w:tcBorders>
              <w:top w:val="nil"/>
              <w:left w:val="nil"/>
              <w:bottom w:val="single" w:color="auto" w:sz="4" w:space="0"/>
              <w:right w:val="single" w:color="auto" w:sz="4" w:space="0"/>
            </w:tcBorders>
            <w:noWrap/>
            <w:vAlign w:val="center"/>
          </w:tcPr>
          <w:p w14:paraId="25319309">
            <w:pPr>
              <w:pStyle w:val="379"/>
            </w:pPr>
            <w:r>
              <w:rPr>
                <w:rFonts w:cs="Times New Roman"/>
                <w:szCs w:val="21"/>
              </w:rPr>
              <w:t>0.5~0.7</w:t>
            </w:r>
          </w:p>
        </w:tc>
        <w:tc>
          <w:tcPr>
            <w:tcW w:w="1858" w:type="dxa"/>
            <w:tcBorders>
              <w:top w:val="nil"/>
              <w:left w:val="nil"/>
              <w:bottom w:val="single" w:color="auto" w:sz="4" w:space="0"/>
              <w:right w:val="single" w:color="auto" w:sz="4" w:space="0"/>
            </w:tcBorders>
            <w:noWrap/>
            <w:vAlign w:val="center"/>
          </w:tcPr>
          <w:p w14:paraId="79E29802">
            <w:pPr>
              <w:pStyle w:val="379"/>
            </w:pPr>
            <w:r>
              <w:rPr>
                <w:rFonts w:cs="Times New Roman"/>
                <w:szCs w:val="21"/>
              </w:rPr>
              <w:t>0.55</w:t>
            </w:r>
          </w:p>
        </w:tc>
        <w:tc>
          <w:tcPr>
            <w:tcW w:w="1687" w:type="dxa"/>
            <w:tcBorders>
              <w:top w:val="nil"/>
              <w:left w:val="nil"/>
              <w:bottom w:val="single" w:color="auto" w:sz="4" w:space="0"/>
              <w:right w:val="single" w:color="auto" w:sz="4" w:space="0"/>
            </w:tcBorders>
            <w:noWrap/>
            <w:vAlign w:val="center"/>
          </w:tcPr>
          <w:p w14:paraId="04EE7978">
            <w:pPr>
              <w:pStyle w:val="379"/>
            </w:pPr>
            <w:r>
              <w:rPr>
                <w:rFonts w:cs="Times New Roman"/>
                <w:szCs w:val="21"/>
              </w:rPr>
              <w:t>100</w:t>
            </w:r>
          </w:p>
        </w:tc>
        <w:tc>
          <w:tcPr>
            <w:tcW w:w="1687" w:type="dxa"/>
            <w:tcBorders>
              <w:top w:val="nil"/>
              <w:left w:val="nil"/>
              <w:bottom w:val="single" w:color="auto" w:sz="4" w:space="0"/>
              <w:right w:val="single" w:color="auto" w:sz="4" w:space="0"/>
            </w:tcBorders>
            <w:noWrap/>
            <w:vAlign w:val="center"/>
          </w:tcPr>
          <w:p w14:paraId="4BB6A412">
            <w:pPr>
              <w:pStyle w:val="379"/>
            </w:pPr>
            <w:r>
              <w:rPr>
                <w:rFonts w:cs="Times New Roman"/>
                <w:szCs w:val="21"/>
              </w:rPr>
              <w:t>55.0000</w:t>
            </w:r>
          </w:p>
        </w:tc>
      </w:tr>
      <w:tr w14:paraId="578D30E2">
        <w:tblPrEx>
          <w:tblCellMar>
            <w:top w:w="0" w:type="dxa"/>
            <w:left w:w="108" w:type="dxa"/>
            <w:bottom w:w="0" w:type="dxa"/>
            <w:right w:w="108" w:type="dxa"/>
          </w:tblCellMar>
        </w:tblPrEx>
        <w:trPr>
          <w:trHeight w:val="270" w:hRule="atLeast"/>
          <w:jc w:val="center"/>
        </w:trPr>
        <w:tc>
          <w:tcPr>
            <w:tcW w:w="1687" w:type="dxa"/>
            <w:tcBorders>
              <w:top w:val="nil"/>
              <w:left w:val="single" w:color="auto" w:sz="4" w:space="0"/>
              <w:bottom w:val="single" w:color="auto" w:sz="4" w:space="0"/>
              <w:right w:val="single" w:color="auto" w:sz="4" w:space="0"/>
            </w:tcBorders>
            <w:noWrap/>
            <w:vAlign w:val="center"/>
          </w:tcPr>
          <w:p w14:paraId="62CAA901">
            <w:pPr>
              <w:pStyle w:val="379"/>
            </w:pPr>
            <w:r>
              <w:rPr>
                <w:rFonts w:hint="eastAsia" w:cs="Times New Roman"/>
                <w:szCs w:val="21"/>
              </w:rPr>
              <w:t>牛</w:t>
            </w:r>
          </w:p>
        </w:tc>
        <w:tc>
          <w:tcPr>
            <w:tcW w:w="1858" w:type="dxa"/>
            <w:tcBorders>
              <w:top w:val="nil"/>
              <w:left w:val="nil"/>
              <w:bottom w:val="single" w:color="auto" w:sz="4" w:space="0"/>
              <w:right w:val="single" w:color="auto" w:sz="4" w:space="0"/>
            </w:tcBorders>
            <w:noWrap/>
            <w:vAlign w:val="center"/>
          </w:tcPr>
          <w:p w14:paraId="13C27FF4">
            <w:pPr>
              <w:pStyle w:val="379"/>
            </w:pPr>
            <w:r>
              <w:rPr>
                <w:rFonts w:cs="Times New Roman"/>
                <w:szCs w:val="21"/>
              </w:rPr>
              <w:t>1.0~1.5</w:t>
            </w:r>
          </w:p>
        </w:tc>
        <w:tc>
          <w:tcPr>
            <w:tcW w:w="1858" w:type="dxa"/>
            <w:tcBorders>
              <w:top w:val="nil"/>
              <w:left w:val="nil"/>
              <w:bottom w:val="single" w:color="auto" w:sz="4" w:space="0"/>
              <w:right w:val="single" w:color="auto" w:sz="4" w:space="0"/>
            </w:tcBorders>
            <w:noWrap/>
            <w:vAlign w:val="center"/>
          </w:tcPr>
          <w:p w14:paraId="27B37F65">
            <w:pPr>
              <w:pStyle w:val="379"/>
            </w:pPr>
            <w:r>
              <w:rPr>
                <w:rFonts w:cs="Times New Roman"/>
                <w:szCs w:val="21"/>
              </w:rPr>
              <w:t>1.2</w:t>
            </w:r>
          </w:p>
        </w:tc>
        <w:tc>
          <w:tcPr>
            <w:tcW w:w="1687" w:type="dxa"/>
            <w:tcBorders>
              <w:top w:val="nil"/>
              <w:left w:val="nil"/>
              <w:bottom w:val="single" w:color="auto" w:sz="4" w:space="0"/>
              <w:right w:val="single" w:color="auto" w:sz="4" w:space="0"/>
            </w:tcBorders>
            <w:noWrap/>
            <w:vAlign w:val="center"/>
          </w:tcPr>
          <w:p w14:paraId="2C2B11AC">
            <w:pPr>
              <w:pStyle w:val="379"/>
            </w:pPr>
            <w:r>
              <w:rPr>
                <w:rFonts w:cs="Times New Roman"/>
                <w:szCs w:val="21"/>
              </w:rPr>
              <w:t>10</w:t>
            </w:r>
          </w:p>
        </w:tc>
        <w:tc>
          <w:tcPr>
            <w:tcW w:w="1687" w:type="dxa"/>
            <w:tcBorders>
              <w:top w:val="nil"/>
              <w:left w:val="nil"/>
              <w:bottom w:val="single" w:color="auto" w:sz="4" w:space="0"/>
              <w:right w:val="single" w:color="auto" w:sz="4" w:space="0"/>
            </w:tcBorders>
            <w:noWrap/>
            <w:vAlign w:val="center"/>
          </w:tcPr>
          <w:p w14:paraId="0B51AE02">
            <w:pPr>
              <w:pStyle w:val="379"/>
            </w:pPr>
            <w:r>
              <w:rPr>
                <w:rFonts w:cs="Times New Roman"/>
                <w:szCs w:val="21"/>
              </w:rPr>
              <w:t>12.0000</w:t>
            </w:r>
          </w:p>
        </w:tc>
      </w:tr>
      <w:tr w14:paraId="78D079C8">
        <w:tblPrEx>
          <w:tblCellMar>
            <w:top w:w="0" w:type="dxa"/>
            <w:left w:w="108" w:type="dxa"/>
            <w:bottom w:w="0" w:type="dxa"/>
            <w:right w:w="108" w:type="dxa"/>
          </w:tblCellMar>
        </w:tblPrEx>
        <w:trPr>
          <w:trHeight w:val="270" w:hRule="atLeast"/>
          <w:jc w:val="center"/>
        </w:trPr>
        <w:tc>
          <w:tcPr>
            <w:tcW w:w="1687" w:type="dxa"/>
            <w:tcBorders>
              <w:top w:val="nil"/>
              <w:left w:val="single" w:color="auto" w:sz="4" w:space="0"/>
              <w:bottom w:val="single" w:color="auto" w:sz="4" w:space="0"/>
              <w:right w:val="single" w:color="auto" w:sz="4" w:space="0"/>
            </w:tcBorders>
            <w:noWrap/>
            <w:vAlign w:val="center"/>
          </w:tcPr>
          <w:p w14:paraId="38E6B622">
            <w:pPr>
              <w:pStyle w:val="379"/>
            </w:pPr>
            <w:r>
              <w:rPr>
                <w:rFonts w:hint="eastAsia" w:cs="Times New Roman"/>
                <w:szCs w:val="21"/>
              </w:rPr>
              <w:t>合计</w:t>
            </w:r>
          </w:p>
        </w:tc>
        <w:tc>
          <w:tcPr>
            <w:tcW w:w="1858" w:type="dxa"/>
            <w:tcBorders>
              <w:top w:val="nil"/>
              <w:left w:val="nil"/>
              <w:bottom w:val="single" w:color="auto" w:sz="4" w:space="0"/>
              <w:right w:val="single" w:color="auto" w:sz="4" w:space="0"/>
            </w:tcBorders>
            <w:noWrap/>
            <w:vAlign w:val="center"/>
          </w:tcPr>
          <w:p w14:paraId="05E5FF8F">
            <w:pPr>
              <w:pStyle w:val="379"/>
            </w:pPr>
            <w:r>
              <w:rPr>
                <w:rFonts w:cs="Times New Roman"/>
                <w:szCs w:val="21"/>
              </w:rPr>
              <w:t>/</w:t>
            </w:r>
          </w:p>
        </w:tc>
        <w:tc>
          <w:tcPr>
            <w:tcW w:w="1858" w:type="dxa"/>
            <w:tcBorders>
              <w:top w:val="nil"/>
              <w:left w:val="nil"/>
              <w:bottom w:val="single" w:color="auto" w:sz="4" w:space="0"/>
              <w:right w:val="single" w:color="auto" w:sz="4" w:space="0"/>
            </w:tcBorders>
            <w:noWrap/>
            <w:vAlign w:val="center"/>
          </w:tcPr>
          <w:p w14:paraId="6389D62E">
            <w:pPr>
              <w:pStyle w:val="379"/>
            </w:pPr>
            <w:r>
              <w:rPr>
                <w:rFonts w:cs="Times New Roman"/>
                <w:szCs w:val="21"/>
              </w:rPr>
              <w:t>/</w:t>
            </w:r>
          </w:p>
        </w:tc>
        <w:tc>
          <w:tcPr>
            <w:tcW w:w="1687" w:type="dxa"/>
            <w:tcBorders>
              <w:top w:val="nil"/>
              <w:left w:val="nil"/>
              <w:bottom w:val="single" w:color="auto" w:sz="4" w:space="0"/>
              <w:right w:val="single" w:color="auto" w:sz="4" w:space="0"/>
            </w:tcBorders>
            <w:noWrap/>
            <w:vAlign w:val="center"/>
          </w:tcPr>
          <w:p w14:paraId="39EA9C9F">
            <w:pPr>
              <w:pStyle w:val="379"/>
            </w:pPr>
            <w:r>
              <w:rPr>
                <w:rFonts w:cs="Times New Roman"/>
                <w:szCs w:val="21"/>
              </w:rPr>
              <w:t>/</w:t>
            </w:r>
          </w:p>
        </w:tc>
        <w:tc>
          <w:tcPr>
            <w:tcW w:w="1687" w:type="dxa"/>
            <w:tcBorders>
              <w:top w:val="nil"/>
              <w:left w:val="nil"/>
              <w:bottom w:val="single" w:color="auto" w:sz="4" w:space="0"/>
              <w:right w:val="single" w:color="auto" w:sz="4" w:space="0"/>
            </w:tcBorders>
            <w:noWrap/>
            <w:vAlign w:val="center"/>
          </w:tcPr>
          <w:p w14:paraId="7887478A">
            <w:pPr>
              <w:pStyle w:val="379"/>
            </w:pPr>
            <w:r>
              <w:rPr>
                <w:rFonts w:cs="Times New Roman"/>
                <w:szCs w:val="21"/>
              </w:rPr>
              <w:t>67.0000</w:t>
            </w:r>
          </w:p>
        </w:tc>
      </w:tr>
    </w:tbl>
    <w:p w14:paraId="050A550A">
      <w:pPr>
        <w:ind w:firstLine="480"/>
      </w:pPr>
    </w:p>
    <w:p w14:paraId="44261880">
      <w:pPr>
        <w:ind w:firstLine="482"/>
      </w:pPr>
      <w:r>
        <w:rPr>
          <w:rFonts w:hint="eastAsia"/>
          <w:b/>
          <w:bCs/>
        </w:rPr>
        <w:t>方案二：</w:t>
      </w:r>
      <w:r>
        <w:rPr>
          <w:rFonts w:hint="eastAsia"/>
        </w:rPr>
        <w:t>参照</w:t>
      </w:r>
      <w:r>
        <w:rPr>
          <w:rFonts w:hint="eastAsia"/>
          <w:szCs w:val="22"/>
        </w:rPr>
        <w:t>《排污许可证核发与申请技术规范</w:t>
      </w:r>
      <w:r>
        <w:rPr>
          <w:szCs w:val="22"/>
        </w:rPr>
        <w:t xml:space="preserve"> </w:t>
      </w:r>
      <w:r>
        <w:rPr>
          <w:rFonts w:hint="eastAsia"/>
          <w:szCs w:val="22"/>
        </w:rPr>
        <w:t>农副食品加工工业——屠宰及肉类加工工业》（</w:t>
      </w:r>
      <w:r>
        <w:rPr>
          <w:szCs w:val="22"/>
        </w:rPr>
        <w:t>HJ860.3-2018</w:t>
      </w:r>
      <w:r>
        <w:rPr>
          <w:rFonts w:hint="eastAsia"/>
          <w:szCs w:val="22"/>
        </w:rPr>
        <w:t>）</w:t>
      </w:r>
      <w:r>
        <w:rPr>
          <w:rFonts w:hint="eastAsia"/>
        </w:rPr>
        <w:t>，屠宰废水量详见下表。</w:t>
      </w:r>
    </w:p>
    <w:p w14:paraId="0486BC72">
      <w:pPr>
        <w:pStyle w:val="377"/>
        <w:spacing w:before="156"/>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t xml:space="preserve">  屠宰废水产生量计算结果</w:t>
      </w:r>
      <w:r>
        <w:rPr>
          <w:rFonts w:hint="eastAsia"/>
        </w:rPr>
        <w:t>（</w:t>
      </w:r>
      <w:r>
        <w:t>方案</w:t>
      </w:r>
      <w:r>
        <w:rPr>
          <w:rFonts w:hint="eastAsia"/>
        </w:rPr>
        <w:t>二）</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2326"/>
        <w:gridCol w:w="1599"/>
        <w:gridCol w:w="1163"/>
        <w:gridCol w:w="872"/>
        <w:gridCol w:w="873"/>
        <w:gridCol w:w="1157"/>
      </w:tblGrid>
      <w:tr w14:paraId="20B85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88" w:type="dxa"/>
            <w:noWrap/>
            <w:vAlign w:val="center"/>
          </w:tcPr>
          <w:p w14:paraId="3FF82201">
            <w:pPr>
              <w:pStyle w:val="379"/>
            </w:pPr>
            <w:r>
              <w:rPr>
                <w:rFonts w:hint="eastAsia"/>
              </w:rPr>
              <w:t>项目</w:t>
            </w:r>
          </w:p>
        </w:tc>
        <w:tc>
          <w:tcPr>
            <w:tcW w:w="2268" w:type="dxa"/>
            <w:vAlign w:val="center"/>
          </w:tcPr>
          <w:p w14:paraId="09E19DAF">
            <w:pPr>
              <w:pStyle w:val="379"/>
            </w:pPr>
            <w:r>
              <w:rPr>
                <w:rFonts w:hint="eastAsia"/>
              </w:rPr>
              <w:t>规模等级</w:t>
            </w:r>
          </w:p>
        </w:tc>
        <w:tc>
          <w:tcPr>
            <w:tcW w:w="1559" w:type="dxa"/>
            <w:vAlign w:val="center"/>
          </w:tcPr>
          <w:p w14:paraId="00339428">
            <w:pPr>
              <w:pStyle w:val="379"/>
            </w:pPr>
            <w:r>
              <w:rPr>
                <w:rFonts w:hint="eastAsia"/>
              </w:rPr>
              <w:t>规范取值(</w:t>
            </w:r>
            <w:r>
              <w:t>m</w:t>
            </w:r>
            <w:r>
              <w:rPr>
                <w:vertAlign w:val="superscript"/>
              </w:rPr>
              <w:t>3</w:t>
            </w:r>
            <w:r>
              <w:t>/t-活屠重</w:t>
            </w:r>
            <w:r>
              <w:rPr>
                <w:rFonts w:hint="eastAsia"/>
              </w:rPr>
              <w:t>)</w:t>
            </w:r>
          </w:p>
        </w:tc>
        <w:tc>
          <w:tcPr>
            <w:tcW w:w="1134" w:type="dxa"/>
            <w:vAlign w:val="center"/>
          </w:tcPr>
          <w:p w14:paraId="3327B36E">
            <w:pPr>
              <w:pStyle w:val="379"/>
            </w:pPr>
            <w:r>
              <w:rPr>
                <w:rFonts w:hint="eastAsia"/>
              </w:rPr>
              <w:t>屠宰规模(万头/a)</w:t>
            </w:r>
          </w:p>
        </w:tc>
        <w:tc>
          <w:tcPr>
            <w:tcW w:w="850" w:type="dxa"/>
            <w:noWrap/>
            <w:vAlign w:val="center"/>
          </w:tcPr>
          <w:p w14:paraId="2347AAC2">
            <w:pPr>
              <w:pStyle w:val="379"/>
            </w:pPr>
            <w:r>
              <w:rPr>
                <w:rFonts w:hint="eastAsia"/>
              </w:rPr>
              <w:t>活屠重(</w:t>
            </w:r>
            <w:r>
              <w:t>t/头</w:t>
            </w:r>
            <w:r>
              <w:rPr>
                <w:rFonts w:hint="eastAsia"/>
              </w:rPr>
              <w:t>)</w:t>
            </w:r>
          </w:p>
        </w:tc>
        <w:tc>
          <w:tcPr>
            <w:tcW w:w="851" w:type="dxa"/>
            <w:vAlign w:val="center"/>
          </w:tcPr>
          <w:p w14:paraId="2F5B7FB0">
            <w:pPr>
              <w:pStyle w:val="379"/>
            </w:pPr>
            <w:r>
              <w:rPr>
                <w:rFonts w:hint="eastAsia"/>
              </w:rPr>
              <w:t>活屠重(万</w:t>
            </w:r>
            <w:r>
              <w:t>t/a)</w:t>
            </w:r>
          </w:p>
        </w:tc>
        <w:tc>
          <w:tcPr>
            <w:tcW w:w="1127" w:type="dxa"/>
            <w:noWrap/>
            <w:vAlign w:val="center"/>
          </w:tcPr>
          <w:p w14:paraId="0F6E978A">
            <w:pPr>
              <w:pStyle w:val="379"/>
            </w:pPr>
            <w:r>
              <w:rPr>
                <w:rFonts w:hint="eastAsia"/>
              </w:rPr>
              <w:t>屠宰废水量(m</w:t>
            </w:r>
            <w:r>
              <w:rPr>
                <w:rFonts w:hint="eastAsia"/>
                <w:vertAlign w:val="superscript"/>
              </w:rPr>
              <w:t>3</w:t>
            </w:r>
            <w:r>
              <w:rPr>
                <w:rFonts w:hint="eastAsia"/>
              </w:rPr>
              <w:t>/a)</w:t>
            </w:r>
          </w:p>
        </w:tc>
      </w:tr>
      <w:tr w14:paraId="2334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88" w:type="dxa"/>
            <w:noWrap/>
            <w:vAlign w:val="center"/>
          </w:tcPr>
          <w:p w14:paraId="5D1FBA1B">
            <w:pPr>
              <w:pStyle w:val="379"/>
            </w:pPr>
            <w:r>
              <w:rPr>
                <w:rFonts w:hint="eastAsia"/>
              </w:rPr>
              <w:t>生猪</w:t>
            </w:r>
          </w:p>
        </w:tc>
        <w:tc>
          <w:tcPr>
            <w:tcW w:w="2268" w:type="dxa"/>
            <w:vAlign w:val="center"/>
          </w:tcPr>
          <w:p w14:paraId="32FE5E76">
            <w:pPr>
              <w:pStyle w:val="379"/>
              <w:rPr>
                <w:szCs w:val="21"/>
              </w:rPr>
            </w:pPr>
            <w:r>
              <w:rPr>
                <w:szCs w:val="21"/>
              </w:rPr>
              <w:t>&gt;1500</w:t>
            </w:r>
            <w:r>
              <w:rPr>
                <w:rFonts w:hint="eastAsia"/>
                <w:szCs w:val="21"/>
              </w:rPr>
              <w:t>头</w:t>
            </w:r>
            <w:r>
              <w:rPr>
                <w:szCs w:val="21"/>
              </w:rPr>
              <w:t>/</w:t>
            </w:r>
            <w:r>
              <w:rPr>
                <w:rFonts w:hint="eastAsia"/>
                <w:szCs w:val="21"/>
              </w:rPr>
              <w:t>天屠宰</w:t>
            </w:r>
          </w:p>
        </w:tc>
        <w:tc>
          <w:tcPr>
            <w:tcW w:w="1559" w:type="dxa"/>
            <w:vAlign w:val="center"/>
          </w:tcPr>
          <w:p w14:paraId="56385B80">
            <w:pPr>
              <w:pStyle w:val="379"/>
            </w:pPr>
            <w:r>
              <w:t>6.446</w:t>
            </w:r>
          </w:p>
        </w:tc>
        <w:tc>
          <w:tcPr>
            <w:tcW w:w="1134" w:type="dxa"/>
            <w:vAlign w:val="center"/>
          </w:tcPr>
          <w:p w14:paraId="15DC6A9C">
            <w:pPr>
              <w:pStyle w:val="379"/>
            </w:pPr>
            <w:r>
              <w:t>100</w:t>
            </w:r>
          </w:p>
        </w:tc>
        <w:tc>
          <w:tcPr>
            <w:tcW w:w="850" w:type="dxa"/>
            <w:noWrap/>
            <w:vAlign w:val="center"/>
          </w:tcPr>
          <w:p w14:paraId="3BEC397E">
            <w:pPr>
              <w:pStyle w:val="379"/>
            </w:pPr>
            <w:r>
              <w:t>0.11</w:t>
            </w:r>
          </w:p>
        </w:tc>
        <w:tc>
          <w:tcPr>
            <w:tcW w:w="851" w:type="dxa"/>
            <w:vAlign w:val="center"/>
          </w:tcPr>
          <w:p w14:paraId="0435877E">
            <w:pPr>
              <w:pStyle w:val="379"/>
            </w:pPr>
            <w:r>
              <w:t>11</w:t>
            </w:r>
          </w:p>
        </w:tc>
        <w:tc>
          <w:tcPr>
            <w:tcW w:w="1127" w:type="dxa"/>
            <w:noWrap/>
            <w:vAlign w:val="center"/>
          </w:tcPr>
          <w:p w14:paraId="706664C5">
            <w:pPr>
              <w:pStyle w:val="379"/>
            </w:pPr>
            <w:r>
              <w:t>70.9060</w:t>
            </w:r>
          </w:p>
        </w:tc>
      </w:tr>
      <w:tr w14:paraId="4EEB2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88" w:type="dxa"/>
            <w:noWrap/>
            <w:vAlign w:val="center"/>
          </w:tcPr>
          <w:p w14:paraId="3E14866B">
            <w:pPr>
              <w:pStyle w:val="379"/>
            </w:pPr>
            <w:r>
              <w:rPr>
                <w:rFonts w:hint="eastAsia"/>
              </w:rPr>
              <w:t>肉牛</w:t>
            </w:r>
          </w:p>
        </w:tc>
        <w:tc>
          <w:tcPr>
            <w:tcW w:w="2268" w:type="dxa"/>
            <w:vAlign w:val="center"/>
          </w:tcPr>
          <w:p w14:paraId="708535DA">
            <w:pPr>
              <w:pStyle w:val="379"/>
              <w:rPr>
                <w:szCs w:val="21"/>
              </w:rPr>
            </w:pPr>
            <w:r>
              <w:rPr>
                <w:szCs w:val="21"/>
              </w:rPr>
              <w:t>&lt;1500</w:t>
            </w:r>
            <w:r>
              <w:rPr>
                <w:rFonts w:hint="eastAsia"/>
                <w:szCs w:val="21"/>
              </w:rPr>
              <w:t>头</w:t>
            </w:r>
            <w:r>
              <w:rPr>
                <w:szCs w:val="21"/>
              </w:rPr>
              <w:t>/</w:t>
            </w:r>
            <w:r>
              <w:rPr>
                <w:rFonts w:hint="eastAsia"/>
                <w:szCs w:val="21"/>
              </w:rPr>
              <w:t>天屠宰</w:t>
            </w:r>
          </w:p>
        </w:tc>
        <w:tc>
          <w:tcPr>
            <w:tcW w:w="1559" w:type="dxa"/>
            <w:vAlign w:val="center"/>
          </w:tcPr>
          <w:p w14:paraId="68C5BD00">
            <w:pPr>
              <w:pStyle w:val="379"/>
            </w:pPr>
            <w:r>
              <w:t>5.1037</w:t>
            </w:r>
          </w:p>
        </w:tc>
        <w:tc>
          <w:tcPr>
            <w:tcW w:w="1134" w:type="dxa"/>
            <w:vAlign w:val="center"/>
          </w:tcPr>
          <w:p w14:paraId="505F5478">
            <w:pPr>
              <w:pStyle w:val="379"/>
            </w:pPr>
            <w:r>
              <w:t>10</w:t>
            </w:r>
          </w:p>
        </w:tc>
        <w:tc>
          <w:tcPr>
            <w:tcW w:w="850" w:type="dxa"/>
            <w:noWrap/>
            <w:vAlign w:val="center"/>
          </w:tcPr>
          <w:p w14:paraId="5F7E3722">
            <w:pPr>
              <w:pStyle w:val="379"/>
            </w:pPr>
            <w:r>
              <w:t>0.5</w:t>
            </w:r>
          </w:p>
        </w:tc>
        <w:tc>
          <w:tcPr>
            <w:tcW w:w="851" w:type="dxa"/>
            <w:vAlign w:val="center"/>
          </w:tcPr>
          <w:p w14:paraId="2ECD468A">
            <w:pPr>
              <w:pStyle w:val="379"/>
            </w:pPr>
            <w:r>
              <w:t>5</w:t>
            </w:r>
          </w:p>
        </w:tc>
        <w:tc>
          <w:tcPr>
            <w:tcW w:w="1127" w:type="dxa"/>
            <w:noWrap/>
            <w:vAlign w:val="center"/>
          </w:tcPr>
          <w:p w14:paraId="0815FF2D">
            <w:pPr>
              <w:pStyle w:val="379"/>
            </w:pPr>
            <w:r>
              <w:t>25.5185</w:t>
            </w:r>
          </w:p>
        </w:tc>
      </w:tr>
      <w:tr w14:paraId="62E5E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88" w:type="dxa"/>
            <w:noWrap/>
            <w:vAlign w:val="center"/>
          </w:tcPr>
          <w:p w14:paraId="7E87B439">
            <w:pPr>
              <w:pStyle w:val="379"/>
            </w:pPr>
            <w:r>
              <w:rPr>
                <w:rFonts w:hint="eastAsia"/>
                <w:szCs w:val="21"/>
              </w:rPr>
              <w:t>合计</w:t>
            </w:r>
          </w:p>
        </w:tc>
        <w:tc>
          <w:tcPr>
            <w:tcW w:w="2268" w:type="dxa"/>
            <w:vAlign w:val="center"/>
          </w:tcPr>
          <w:p w14:paraId="17679F18">
            <w:pPr>
              <w:pStyle w:val="379"/>
              <w:rPr>
                <w:szCs w:val="21"/>
              </w:rPr>
            </w:pPr>
            <w:r>
              <w:rPr>
                <w:szCs w:val="21"/>
              </w:rPr>
              <w:t>/</w:t>
            </w:r>
          </w:p>
        </w:tc>
        <w:tc>
          <w:tcPr>
            <w:tcW w:w="1559" w:type="dxa"/>
            <w:vAlign w:val="center"/>
          </w:tcPr>
          <w:p w14:paraId="09F0DD6B">
            <w:pPr>
              <w:pStyle w:val="379"/>
            </w:pPr>
            <w:r>
              <w:t>/</w:t>
            </w:r>
          </w:p>
        </w:tc>
        <w:tc>
          <w:tcPr>
            <w:tcW w:w="1134" w:type="dxa"/>
            <w:vAlign w:val="center"/>
          </w:tcPr>
          <w:p w14:paraId="0A0BD1A1">
            <w:pPr>
              <w:pStyle w:val="379"/>
            </w:pPr>
            <w:r>
              <w:t>/</w:t>
            </w:r>
          </w:p>
        </w:tc>
        <w:tc>
          <w:tcPr>
            <w:tcW w:w="850" w:type="dxa"/>
            <w:noWrap/>
            <w:vAlign w:val="center"/>
          </w:tcPr>
          <w:p w14:paraId="442C36CC">
            <w:pPr>
              <w:pStyle w:val="379"/>
            </w:pPr>
            <w:r>
              <w:t>/</w:t>
            </w:r>
          </w:p>
        </w:tc>
        <w:tc>
          <w:tcPr>
            <w:tcW w:w="851" w:type="dxa"/>
            <w:vAlign w:val="center"/>
          </w:tcPr>
          <w:p w14:paraId="232476D5">
            <w:pPr>
              <w:pStyle w:val="379"/>
            </w:pPr>
            <w:r>
              <w:t>16</w:t>
            </w:r>
          </w:p>
        </w:tc>
        <w:tc>
          <w:tcPr>
            <w:tcW w:w="1127" w:type="dxa"/>
            <w:noWrap/>
            <w:vAlign w:val="center"/>
          </w:tcPr>
          <w:p w14:paraId="6F3F1A6E">
            <w:pPr>
              <w:pStyle w:val="379"/>
            </w:pPr>
            <w:r>
              <w:t>96.4245</w:t>
            </w:r>
          </w:p>
        </w:tc>
      </w:tr>
    </w:tbl>
    <w:p w14:paraId="287BC3C4">
      <w:pPr>
        <w:ind w:firstLine="480"/>
      </w:pPr>
    </w:p>
    <w:p w14:paraId="0619DD68">
      <w:pPr>
        <w:ind w:firstLine="482"/>
      </w:pPr>
      <w:r>
        <w:rPr>
          <w:rFonts w:hint="eastAsia"/>
          <w:b/>
          <w:bCs/>
        </w:rPr>
        <w:t>方案三：</w:t>
      </w:r>
      <w:r>
        <w:rPr>
          <w:rFonts w:hint="eastAsia"/>
        </w:rPr>
        <w:t>参照</w:t>
      </w:r>
      <w:r>
        <w:t>《排放源统计调查产排污核算方法和系数手册》</w:t>
      </w:r>
      <w:r>
        <w:rPr>
          <w:rFonts w:hint="eastAsia"/>
        </w:rPr>
        <w:t>“</w:t>
      </w:r>
      <w:r>
        <w:t>135屠宰及肉类加工行业</w:t>
      </w:r>
      <w:r>
        <w:rPr>
          <w:rFonts w:hint="eastAsia"/>
        </w:rPr>
        <w:t>”，本项目生猪屠宰量2</w:t>
      </w:r>
      <w:r>
        <w:t>857头</w:t>
      </w:r>
      <w:r>
        <w:rPr>
          <w:rFonts w:hint="eastAsia"/>
        </w:rPr>
        <w:t>/d</w:t>
      </w:r>
      <w:r>
        <w:t>&gt;1500头</w:t>
      </w:r>
      <w:r>
        <w:rPr>
          <w:rFonts w:hint="eastAsia"/>
        </w:rPr>
        <w:t>/天，</w:t>
      </w:r>
      <w:r>
        <w:t>牛肉产品调整系数按猪肉产品</w:t>
      </w:r>
      <w:r>
        <w:rPr>
          <w:rFonts w:hint="eastAsia"/>
        </w:rPr>
        <w:t>0</w:t>
      </w:r>
      <w:r>
        <w:t>.7计</w:t>
      </w:r>
      <w:r>
        <w:rPr>
          <w:rFonts w:hint="eastAsia"/>
        </w:rPr>
        <w:t>，详见下表。</w:t>
      </w:r>
    </w:p>
    <w:p w14:paraId="294F8A04">
      <w:pPr>
        <w:pStyle w:val="377"/>
        <w:spacing w:before="156"/>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t xml:space="preserve">  屠宰废水产生量计算结果</w:t>
      </w:r>
      <w:r>
        <w:rPr>
          <w:rFonts w:hint="eastAsia"/>
        </w:rPr>
        <w:t>（</w:t>
      </w:r>
      <w:r>
        <w:t>方案</w:t>
      </w:r>
      <w:r>
        <w:rPr>
          <w:rFonts w:hint="eastAsia"/>
        </w:rPr>
        <w:t>三）</w:t>
      </w:r>
    </w:p>
    <w:tbl>
      <w:tblPr>
        <w:tblStyle w:val="58"/>
        <w:tblW w:w="5000" w:type="pct"/>
        <w:jc w:val="center"/>
        <w:tblLayout w:type="autofit"/>
        <w:tblCellMar>
          <w:top w:w="0" w:type="dxa"/>
          <w:left w:w="108" w:type="dxa"/>
          <w:bottom w:w="0" w:type="dxa"/>
          <w:right w:w="108" w:type="dxa"/>
        </w:tblCellMar>
      </w:tblPr>
      <w:tblGrid>
        <w:gridCol w:w="2143"/>
        <w:gridCol w:w="1380"/>
        <w:gridCol w:w="1570"/>
        <w:gridCol w:w="1768"/>
        <w:gridCol w:w="2142"/>
      </w:tblGrid>
      <w:tr w14:paraId="727B8762">
        <w:tblPrEx>
          <w:tblCellMar>
            <w:top w:w="0" w:type="dxa"/>
            <w:left w:w="108" w:type="dxa"/>
            <w:bottom w:w="0" w:type="dxa"/>
            <w:right w:w="108" w:type="dxa"/>
          </w:tblCellMar>
        </w:tblPrEx>
        <w:trPr>
          <w:trHeight w:val="20" w:hRule="atLeast"/>
          <w:jc w:val="center"/>
        </w:trPr>
        <w:tc>
          <w:tcPr>
            <w:tcW w:w="2089" w:type="dxa"/>
            <w:tcBorders>
              <w:top w:val="single" w:color="auto" w:sz="4" w:space="0"/>
              <w:left w:val="single" w:color="auto" w:sz="4" w:space="0"/>
              <w:bottom w:val="single" w:color="auto" w:sz="4" w:space="0"/>
              <w:right w:val="single" w:color="auto" w:sz="4" w:space="0"/>
            </w:tcBorders>
            <w:noWrap/>
            <w:vAlign w:val="center"/>
          </w:tcPr>
          <w:p w14:paraId="788F4F32">
            <w:pPr>
              <w:pStyle w:val="379"/>
            </w:pPr>
            <w:r>
              <w:rPr>
                <w:rFonts w:hint="eastAsia"/>
              </w:rPr>
              <w:t>项目</w:t>
            </w:r>
          </w:p>
        </w:tc>
        <w:tc>
          <w:tcPr>
            <w:tcW w:w="1345" w:type="dxa"/>
            <w:tcBorders>
              <w:top w:val="single" w:color="auto" w:sz="4" w:space="0"/>
              <w:left w:val="nil"/>
              <w:bottom w:val="single" w:color="auto" w:sz="4" w:space="0"/>
              <w:right w:val="single" w:color="auto" w:sz="4" w:space="0"/>
            </w:tcBorders>
            <w:vAlign w:val="center"/>
          </w:tcPr>
          <w:p w14:paraId="5094DD6D">
            <w:pPr>
              <w:pStyle w:val="379"/>
            </w:pPr>
            <w:r>
              <w:rPr>
                <w:rFonts w:hint="eastAsia"/>
              </w:rPr>
              <w:t>规模等级</w:t>
            </w:r>
          </w:p>
        </w:tc>
        <w:tc>
          <w:tcPr>
            <w:tcW w:w="1531" w:type="dxa"/>
            <w:tcBorders>
              <w:top w:val="single" w:color="auto" w:sz="4" w:space="0"/>
              <w:left w:val="single" w:color="auto" w:sz="4" w:space="0"/>
              <w:bottom w:val="single" w:color="auto" w:sz="4" w:space="0"/>
              <w:right w:val="single" w:color="auto" w:sz="4" w:space="0"/>
            </w:tcBorders>
            <w:vAlign w:val="center"/>
          </w:tcPr>
          <w:p w14:paraId="2CDE17E4">
            <w:pPr>
              <w:pStyle w:val="379"/>
            </w:pPr>
            <w:r>
              <w:rPr>
                <w:rFonts w:hint="eastAsia"/>
              </w:rPr>
              <w:t>规范取值</w:t>
            </w:r>
            <w:r>
              <w:t>(m</w:t>
            </w:r>
            <w:r>
              <w:rPr>
                <w:vertAlign w:val="superscript"/>
              </w:rPr>
              <w:t>3</w:t>
            </w:r>
            <w:r>
              <w:t>/</w:t>
            </w:r>
            <w:r>
              <w:rPr>
                <w:rFonts w:hint="eastAsia"/>
              </w:rPr>
              <w:t>头</w:t>
            </w:r>
            <w:r>
              <w:t>)</w:t>
            </w:r>
          </w:p>
        </w:tc>
        <w:tc>
          <w:tcPr>
            <w:tcW w:w="1724" w:type="dxa"/>
            <w:tcBorders>
              <w:top w:val="single" w:color="auto" w:sz="4" w:space="0"/>
              <w:left w:val="nil"/>
              <w:bottom w:val="single" w:color="auto" w:sz="4" w:space="0"/>
              <w:right w:val="single" w:color="auto" w:sz="4" w:space="0"/>
            </w:tcBorders>
            <w:vAlign w:val="center"/>
          </w:tcPr>
          <w:p w14:paraId="5F4760DD">
            <w:pPr>
              <w:pStyle w:val="379"/>
            </w:pPr>
            <w:r>
              <w:rPr>
                <w:rFonts w:hint="eastAsia"/>
              </w:rPr>
              <w:t>屠宰规模</w:t>
            </w:r>
            <w:r>
              <w:t>(</w:t>
            </w:r>
            <w:r>
              <w:rPr>
                <w:rFonts w:hint="eastAsia"/>
              </w:rPr>
              <w:t>万头</w:t>
            </w:r>
            <w:r>
              <w:t>/a)</w:t>
            </w:r>
          </w:p>
        </w:tc>
        <w:tc>
          <w:tcPr>
            <w:tcW w:w="2088" w:type="dxa"/>
            <w:tcBorders>
              <w:top w:val="single" w:color="auto" w:sz="4" w:space="0"/>
              <w:left w:val="nil"/>
              <w:bottom w:val="single" w:color="auto" w:sz="4" w:space="0"/>
              <w:right w:val="single" w:color="auto" w:sz="4" w:space="0"/>
            </w:tcBorders>
            <w:noWrap/>
            <w:vAlign w:val="center"/>
          </w:tcPr>
          <w:p w14:paraId="505BF2B9">
            <w:pPr>
              <w:pStyle w:val="379"/>
            </w:pPr>
            <w:r>
              <w:rPr>
                <w:rFonts w:hint="eastAsia"/>
              </w:rPr>
              <w:t>屠宰废水量</w:t>
            </w:r>
            <w:r>
              <w:t>(</w:t>
            </w:r>
            <w:r>
              <w:rPr>
                <w:rFonts w:hint="eastAsia"/>
              </w:rPr>
              <w:t>万</w:t>
            </w:r>
            <w:r>
              <w:t>m</w:t>
            </w:r>
            <w:r>
              <w:rPr>
                <w:vertAlign w:val="superscript"/>
              </w:rPr>
              <w:t>3</w:t>
            </w:r>
            <w:r>
              <w:t>/a)</w:t>
            </w:r>
          </w:p>
        </w:tc>
      </w:tr>
      <w:tr w14:paraId="1ACB9A48">
        <w:tblPrEx>
          <w:tblCellMar>
            <w:top w:w="0" w:type="dxa"/>
            <w:left w:w="108" w:type="dxa"/>
            <w:bottom w:w="0" w:type="dxa"/>
            <w:right w:w="108" w:type="dxa"/>
          </w:tblCellMar>
        </w:tblPrEx>
        <w:trPr>
          <w:trHeight w:val="20" w:hRule="atLeast"/>
          <w:jc w:val="center"/>
        </w:trPr>
        <w:tc>
          <w:tcPr>
            <w:tcW w:w="2089" w:type="dxa"/>
            <w:tcBorders>
              <w:top w:val="nil"/>
              <w:left w:val="single" w:color="auto" w:sz="4" w:space="0"/>
              <w:bottom w:val="single" w:color="auto" w:sz="4" w:space="0"/>
              <w:right w:val="single" w:color="auto" w:sz="4" w:space="0"/>
            </w:tcBorders>
            <w:noWrap/>
            <w:vAlign w:val="center"/>
          </w:tcPr>
          <w:p w14:paraId="0805B530">
            <w:pPr>
              <w:pStyle w:val="379"/>
            </w:pPr>
            <w:r>
              <w:rPr>
                <w:rFonts w:hint="eastAsia"/>
              </w:rPr>
              <w:t>生猪</w:t>
            </w:r>
          </w:p>
        </w:tc>
        <w:tc>
          <w:tcPr>
            <w:tcW w:w="1345" w:type="dxa"/>
            <w:tcBorders>
              <w:top w:val="single" w:color="auto" w:sz="4" w:space="0"/>
              <w:left w:val="nil"/>
              <w:bottom w:val="single" w:color="auto" w:sz="4" w:space="0"/>
              <w:right w:val="single" w:color="auto" w:sz="4" w:space="0"/>
            </w:tcBorders>
            <w:vAlign w:val="center"/>
          </w:tcPr>
          <w:p w14:paraId="581B399A">
            <w:pPr>
              <w:pStyle w:val="379"/>
            </w:pPr>
            <w:r>
              <w:t>&gt;1500</w:t>
            </w:r>
            <w:r>
              <w:rPr>
                <w:rFonts w:hint="eastAsia"/>
              </w:rPr>
              <w:t>头</w:t>
            </w:r>
            <w:r>
              <w:t>/</w:t>
            </w:r>
            <w:r>
              <w:rPr>
                <w:rFonts w:hint="eastAsia"/>
              </w:rPr>
              <w:t>天屠宰</w:t>
            </w:r>
          </w:p>
        </w:tc>
        <w:tc>
          <w:tcPr>
            <w:tcW w:w="1531" w:type="dxa"/>
            <w:tcBorders>
              <w:top w:val="nil"/>
              <w:left w:val="single" w:color="auto" w:sz="4" w:space="0"/>
              <w:bottom w:val="single" w:color="auto" w:sz="4" w:space="0"/>
              <w:right w:val="single" w:color="auto" w:sz="4" w:space="0"/>
            </w:tcBorders>
            <w:vAlign w:val="center"/>
          </w:tcPr>
          <w:p w14:paraId="5E04AC35">
            <w:pPr>
              <w:pStyle w:val="379"/>
            </w:pPr>
            <w:r>
              <w:rPr>
                <w:rFonts w:cs="Times New Roman"/>
                <w:szCs w:val="21"/>
              </w:rPr>
              <w:t>0.437</w:t>
            </w:r>
          </w:p>
        </w:tc>
        <w:tc>
          <w:tcPr>
            <w:tcW w:w="1724" w:type="dxa"/>
            <w:tcBorders>
              <w:top w:val="nil"/>
              <w:left w:val="nil"/>
              <w:bottom w:val="single" w:color="auto" w:sz="4" w:space="0"/>
              <w:right w:val="single" w:color="auto" w:sz="4" w:space="0"/>
            </w:tcBorders>
            <w:vAlign w:val="center"/>
          </w:tcPr>
          <w:p w14:paraId="744F48D0">
            <w:pPr>
              <w:pStyle w:val="379"/>
            </w:pPr>
            <w:r>
              <w:rPr>
                <w:rFonts w:cs="Times New Roman"/>
                <w:szCs w:val="21"/>
              </w:rPr>
              <w:t>100</w:t>
            </w:r>
          </w:p>
        </w:tc>
        <w:tc>
          <w:tcPr>
            <w:tcW w:w="2088" w:type="dxa"/>
            <w:tcBorders>
              <w:top w:val="nil"/>
              <w:left w:val="nil"/>
              <w:bottom w:val="single" w:color="auto" w:sz="4" w:space="0"/>
              <w:right w:val="single" w:color="auto" w:sz="4" w:space="0"/>
            </w:tcBorders>
            <w:noWrap/>
            <w:vAlign w:val="center"/>
          </w:tcPr>
          <w:p w14:paraId="20A9526B">
            <w:pPr>
              <w:pStyle w:val="379"/>
            </w:pPr>
            <w:r>
              <w:rPr>
                <w:rFonts w:cs="Times New Roman"/>
                <w:szCs w:val="21"/>
              </w:rPr>
              <w:t>43.7000</w:t>
            </w:r>
          </w:p>
        </w:tc>
      </w:tr>
      <w:tr w14:paraId="46303683">
        <w:tblPrEx>
          <w:tblCellMar>
            <w:top w:w="0" w:type="dxa"/>
            <w:left w:w="108" w:type="dxa"/>
            <w:bottom w:w="0" w:type="dxa"/>
            <w:right w:w="108" w:type="dxa"/>
          </w:tblCellMar>
        </w:tblPrEx>
        <w:trPr>
          <w:trHeight w:val="20" w:hRule="atLeast"/>
          <w:jc w:val="center"/>
        </w:trPr>
        <w:tc>
          <w:tcPr>
            <w:tcW w:w="2089" w:type="dxa"/>
            <w:tcBorders>
              <w:top w:val="nil"/>
              <w:left w:val="single" w:color="auto" w:sz="4" w:space="0"/>
              <w:bottom w:val="single" w:color="auto" w:sz="4" w:space="0"/>
              <w:right w:val="single" w:color="auto" w:sz="4" w:space="0"/>
            </w:tcBorders>
            <w:noWrap/>
            <w:vAlign w:val="center"/>
          </w:tcPr>
          <w:p w14:paraId="0FEA739B">
            <w:pPr>
              <w:pStyle w:val="379"/>
            </w:pPr>
            <w:r>
              <w:rPr>
                <w:rFonts w:hint="eastAsia"/>
              </w:rPr>
              <w:t>肉牛</w:t>
            </w:r>
          </w:p>
        </w:tc>
        <w:tc>
          <w:tcPr>
            <w:tcW w:w="1345" w:type="dxa"/>
            <w:tcBorders>
              <w:top w:val="single" w:color="auto" w:sz="4" w:space="0"/>
              <w:left w:val="nil"/>
              <w:bottom w:val="single" w:color="auto" w:sz="4" w:space="0"/>
              <w:right w:val="single" w:color="auto" w:sz="4" w:space="0"/>
            </w:tcBorders>
            <w:vAlign w:val="center"/>
          </w:tcPr>
          <w:p w14:paraId="19E64A2D">
            <w:pPr>
              <w:pStyle w:val="379"/>
            </w:pPr>
            <w:r>
              <w:rPr>
                <w:rFonts w:hint="eastAsia"/>
              </w:rPr>
              <w:t>所有规模</w:t>
            </w:r>
          </w:p>
        </w:tc>
        <w:tc>
          <w:tcPr>
            <w:tcW w:w="1531" w:type="dxa"/>
            <w:tcBorders>
              <w:top w:val="nil"/>
              <w:left w:val="single" w:color="auto" w:sz="4" w:space="0"/>
              <w:bottom w:val="single" w:color="auto" w:sz="4" w:space="0"/>
              <w:right w:val="single" w:color="auto" w:sz="4" w:space="0"/>
            </w:tcBorders>
            <w:vAlign w:val="center"/>
          </w:tcPr>
          <w:p w14:paraId="3061C4AC">
            <w:pPr>
              <w:pStyle w:val="379"/>
            </w:pPr>
            <w:r>
              <w:rPr>
                <w:rFonts w:cs="Times New Roman"/>
                <w:szCs w:val="21"/>
              </w:rPr>
              <w:t>0.941</w:t>
            </w:r>
          </w:p>
        </w:tc>
        <w:tc>
          <w:tcPr>
            <w:tcW w:w="1724" w:type="dxa"/>
            <w:tcBorders>
              <w:top w:val="nil"/>
              <w:left w:val="nil"/>
              <w:bottom w:val="single" w:color="auto" w:sz="4" w:space="0"/>
              <w:right w:val="single" w:color="auto" w:sz="4" w:space="0"/>
            </w:tcBorders>
            <w:vAlign w:val="center"/>
          </w:tcPr>
          <w:p w14:paraId="31C2B947">
            <w:pPr>
              <w:pStyle w:val="379"/>
            </w:pPr>
            <w:r>
              <w:rPr>
                <w:rFonts w:cs="Times New Roman"/>
                <w:szCs w:val="21"/>
              </w:rPr>
              <w:t>10</w:t>
            </w:r>
          </w:p>
        </w:tc>
        <w:tc>
          <w:tcPr>
            <w:tcW w:w="2088" w:type="dxa"/>
            <w:tcBorders>
              <w:top w:val="nil"/>
              <w:left w:val="nil"/>
              <w:bottom w:val="single" w:color="auto" w:sz="4" w:space="0"/>
              <w:right w:val="single" w:color="auto" w:sz="4" w:space="0"/>
            </w:tcBorders>
            <w:noWrap/>
            <w:vAlign w:val="center"/>
          </w:tcPr>
          <w:p w14:paraId="164A9484">
            <w:pPr>
              <w:pStyle w:val="379"/>
            </w:pPr>
            <w:r>
              <w:rPr>
                <w:rFonts w:cs="Times New Roman"/>
                <w:szCs w:val="21"/>
              </w:rPr>
              <w:t>9.4100</w:t>
            </w:r>
          </w:p>
        </w:tc>
      </w:tr>
      <w:tr w14:paraId="0514593A">
        <w:tblPrEx>
          <w:tblCellMar>
            <w:top w:w="0" w:type="dxa"/>
            <w:left w:w="108" w:type="dxa"/>
            <w:bottom w:w="0" w:type="dxa"/>
            <w:right w:w="108" w:type="dxa"/>
          </w:tblCellMar>
        </w:tblPrEx>
        <w:trPr>
          <w:trHeight w:val="20" w:hRule="atLeast"/>
          <w:jc w:val="center"/>
        </w:trPr>
        <w:tc>
          <w:tcPr>
            <w:tcW w:w="2089" w:type="dxa"/>
            <w:tcBorders>
              <w:top w:val="nil"/>
              <w:left w:val="single" w:color="auto" w:sz="4" w:space="0"/>
              <w:bottom w:val="single" w:color="auto" w:sz="4" w:space="0"/>
              <w:right w:val="single" w:color="auto" w:sz="4" w:space="0"/>
            </w:tcBorders>
            <w:noWrap/>
            <w:vAlign w:val="center"/>
          </w:tcPr>
          <w:p w14:paraId="1F93479C">
            <w:pPr>
              <w:pStyle w:val="379"/>
            </w:pPr>
            <w:r>
              <w:rPr>
                <w:rFonts w:hint="eastAsia"/>
              </w:rPr>
              <w:t>合计</w:t>
            </w:r>
          </w:p>
        </w:tc>
        <w:tc>
          <w:tcPr>
            <w:tcW w:w="1345" w:type="dxa"/>
            <w:tcBorders>
              <w:top w:val="single" w:color="auto" w:sz="4" w:space="0"/>
              <w:left w:val="nil"/>
              <w:bottom w:val="single" w:color="auto" w:sz="4" w:space="0"/>
              <w:right w:val="single" w:color="auto" w:sz="4" w:space="0"/>
            </w:tcBorders>
            <w:vAlign w:val="center"/>
          </w:tcPr>
          <w:p w14:paraId="7F6E50B5">
            <w:pPr>
              <w:pStyle w:val="379"/>
            </w:pPr>
            <w:r>
              <w:rPr>
                <w:rFonts w:hint="eastAsia"/>
              </w:rPr>
              <w:t>/</w:t>
            </w:r>
          </w:p>
        </w:tc>
        <w:tc>
          <w:tcPr>
            <w:tcW w:w="1531" w:type="dxa"/>
            <w:tcBorders>
              <w:top w:val="nil"/>
              <w:left w:val="single" w:color="auto" w:sz="4" w:space="0"/>
              <w:bottom w:val="single" w:color="auto" w:sz="4" w:space="0"/>
              <w:right w:val="single" w:color="auto" w:sz="4" w:space="0"/>
            </w:tcBorders>
            <w:vAlign w:val="center"/>
          </w:tcPr>
          <w:p w14:paraId="702EF194">
            <w:pPr>
              <w:pStyle w:val="379"/>
            </w:pPr>
            <w:r>
              <w:rPr>
                <w:rFonts w:cs="Times New Roman"/>
                <w:szCs w:val="21"/>
              </w:rPr>
              <w:t>/</w:t>
            </w:r>
          </w:p>
        </w:tc>
        <w:tc>
          <w:tcPr>
            <w:tcW w:w="1724" w:type="dxa"/>
            <w:tcBorders>
              <w:top w:val="nil"/>
              <w:left w:val="nil"/>
              <w:bottom w:val="single" w:color="auto" w:sz="4" w:space="0"/>
              <w:right w:val="single" w:color="auto" w:sz="4" w:space="0"/>
            </w:tcBorders>
            <w:vAlign w:val="center"/>
          </w:tcPr>
          <w:p w14:paraId="53F6A6A9">
            <w:pPr>
              <w:pStyle w:val="379"/>
            </w:pPr>
            <w:r>
              <w:rPr>
                <w:rFonts w:cs="Times New Roman"/>
                <w:szCs w:val="21"/>
              </w:rPr>
              <w:t>/</w:t>
            </w:r>
          </w:p>
        </w:tc>
        <w:tc>
          <w:tcPr>
            <w:tcW w:w="2088" w:type="dxa"/>
            <w:tcBorders>
              <w:top w:val="nil"/>
              <w:left w:val="nil"/>
              <w:bottom w:val="single" w:color="auto" w:sz="4" w:space="0"/>
              <w:right w:val="single" w:color="auto" w:sz="4" w:space="0"/>
            </w:tcBorders>
            <w:vAlign w:val="center"/>
          </w:tcPr>
          <w:p w14:paraId="386490D0">
            <w:pPr>
              <w:pStyle w:val="379"/>
            </w:pPr>
            <w:r>
              <w:rPr>
                <w:rFonts w:cs="Times New Roman"/>
                <w:szCs w:val="21"/>
              </w:rPr>
              <w:t>53.1100</w:t>
            </w:r>
          </w:p>
        </w:tc>
      </w:tr>
    </w:tbl>
    <w:p w14:paraId="108F2365">
      <w:pPr>
        <w:ind w:firstLine="480"/>
      </w:pPr>
    </w:p>
    <w:p w14:paraId="3559A018">
      <w:pPr>
        <w:ind w:firstLine="480"/>
      </w:pPr>
      <w:r>
        <w:rPr>
          <w:rFonts w:hint="eastAsia"/>
        </w:rPr>
        <w:t>因本项目生产过程除内脏处理工序外，其他步骤均采用先进机械化屠宰方式，采用电能保持烫池恒温以减少浸烫过程的用水量，相对手工屠宰过程中烫池和清洗水的频繁更换、软管冲洗等，项目用水量能够进一步减少。结合项目可行性研究报告取值情况，本次评价采用方案一，即屠宰废水产生量</w:t>
      </w:r>
      <w:r>
        <w:t>67.0000</w:t>
      </w:r>
      <w:r>
        <w:rPr>
          <w:rFonts w:hint="eastAsia"/>
        </w:rPr>
        <w:t>万m</w:t>
      </w:r>
      <w:r>
        <w:rPr>
          <w:rFonts w:hint="eastAsia"/>
          <w:vertAlign w:val="superscript"/>
        </w:rPr>
        <w:t>3</w:t>
      </w:r>
      <w:r>
        <w:rPr>
          <w:rFonts w:hint="eastAsia"/>
        </w:rPr>
        <w:t>/a。</w:t>
      </w:r>
    </w:p>
    <w:p w14:paraId="2141E463">
      <w:pPr>
        <w:ind w:firstLine="480"/>
      </w:pPr>
      <w:r>
        <w:rPr>
          <w:rFonts w:hint="eastAsia"/>
        </w:rPr>
        <w:t>屠宰废水污染物COD、NH</w:t>
      </w:r>
      <w:r>
        <w:rPr>
          <w:rFonts w:hint="eastAsia"/>
          <w:vertAlign w:val="subscript"/>
        </w:rPr>
        <w:t>3</w:t>
      </w:r>
      <w:r>
        <w:rPr>
          <w:rFonts w:hint="eastAsia"/>
        </w:rPr>
        <w:t>-N、TP、TN按《排污许可证核发与申请技术规范农副产品加工工业——屠宰及肉类加工工业》（HJ860.3-2018）的附录C进行计算，详见下表。</w:t>
      </w:r>
    </w:p>
    <w:p w14:paraId="49A84B85">
      <w:pPr>
        <w:pStyle w:val="377"/>
        <w:spacing w:before="156"/>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r>
        <w:t xml:space="preserve">  屠宰废水污染物产生系数表</w:t>
      </w:r>
    </w:p>
    <w:tbl>
      <w:tblPr>
        <w:tblStyle w:val="58"/>
        <w:tblW w:w="5000" w:type="pct"/>
        <w:tblInd w:w="0" w:type="dxa"/>
        <w:tblLayout w:type="fixed"/>
        <w:tblCellMar>
          <w:top w:w="0" w:type="dxa"/>
          <w:left w:w="108" w:type="dxa"/>
          <w:bottom w:w="0" w:type="dxa"/>
          <w:right w:w="108" w:type="dxa"/>
        </w:tblCellMar>
      </w:tblPr>
      <w:tblGrid>
        <w:gridCol w:w="1084"/>
        <w:gridCol w:w="658"/>
        <w:gridCol w:w="1163"/>
        <w:gridCol w:w="1161"/>
        <w:gridCol w:w="970"/>
        <w:gridCol w:w="1800"/>
        <w:gridCol w:w="865"/>
        <w:gridCol w:w="1302"/>
      </w:tblGrid>
      <w:tr w14:paraId="0815CB77">
        <w:tblPrEx>
          <w:tblCellMar>
            <w:top w:w="0" w:type="dxa"/>
            <w:left w:w="108" w:type="dxa"/>
            <w:bottom w:w="0" w:type="dxa"/>
            <w:right w:w="108" w:type="dxa"/>
          </w:tblCellMar>
        </w:tblPrEx>
        <w:trPr>
          <w:trHeight w:val="20" w:hRule="atLeast"/>
        </w:trPr>
        <w:tc>
          <w:tcPr>
            <w:tcW w:w="602" w:type="pct"/>
            <w:tcBorders>
              <w:top w:val="single" w:color="auto" w:sz="4" w:space="0"/>
              <w:left w:val="single" w:color="auto" w:sz="4" w:space="0"/>
              <w:bottom w:val="single" w:color="auto" w:sz="4" w:space="0"/>
              <w:right w:val="single" w:color="auto" w:sz="4" w:space="0"/>
            </w:tcBorders>
            <w:noWrap/>
            <w:vAlign w:val="center"/>
          </w:tcPr>
          <w:p w14:paraId="07D91E80">
            <w:pPr>
              <w:pStyle w:val="379"/>
            </w:pPr>
            <w:r>
              <w:rPr>
                <w:rFonts w:hint="eastAsia"/>
              </w:rPr>
              <w:t>产品名称</w:t>
            </w:r>
          </w:p>
        </w:tc>
        <w:tc>
          <w:tcPr>
            <w:tcW w:w="365" w:type="pct"/>
            <w:tcBorders>
              <w:top w:val="single" w:color="auto" w:sz="4" w:space="0"/>
              <w:left w:val="nil"/>
              <w:bottom w:val="single" w:color="auto" w:sz="4" w:space="0"/>
              <w:right w:val="single" w:color="auto" w:sz="4" w:space="0"/>
            </w:tcBorders>
            <w:noWrap/>
            <w:vAlign w:val="center"/>
          </w:tcPr>
          <w:p w14:paraId="2F73D577">
            <w:pPr>
              <w:pStyle w:val="379"/>
            </w:pPr>
            <w:r>
              <w:rPr>
                <w:rFonts w:hint="eastAsia"/>
              </w:rPr>
              <w:t>原料名称</w:t>
            </w:r>
          </w:p>
        </w:tc>
        <w:tc>
          <w:tcPr>
            <w:tcW w:w="646" w:type="pct"/>
            <w:tcBorders>
              <w:top w:val="single" w:color="auto" w:sz="4" w:space="0"/>
              <w:left w:val="nil"/>
              <w:bottom w:val="single" w:color="auto" w:sz="4" w:space="0"/>
              <w:right w:val="single" w:color="auto" w:sz="4" w:space="0"/>
            </w:tcBorders>
            <w:vAlign w:val="center"/>
          </w:tcPr>
          <w:p w14:paraId="09D0FC38">
            <w:pPr>
              <w:pStyle w:val="379"/>
            </w:pPr>
            <w:r>
              <w:rPr>
                <w:rFonts w:hint="eastAsia"/>
              </w:rPr>
              <w:t>工艺名称</w:t>
            </w:r>
          </w:p>
        </w:tc>
        <w:tc>
          <w:tcPr>
            <w:tcW w:w="645" w:type="pct"/>
            <w:tcBorders>
              <w:top w:val="single" w:color="auto" w:sz="4" w:space="0"/>
              <w:left w:val="nil"/>
              <w:bottom w:val="single" w:color="auto" w:sz="4" w:space="0"/>
              <w:right w:val="single" w:color="auto" w:sz="4" w:space="0"/>
            </w:tcBorders>
            <w:vAlign w:val="center"/>
          </w:tcPr>
          <w:p w14:paraId="3168967C">
            <w:pPr>
              <w:pStyle w:val="379"/>
            </w:pPr>
            <w:r>
              <w:rPr>
                <w:rFonts w:hint="eastAsia"/>
              </w:rPr>
              <w:t>规模等级</w:t>
            </w:r>
          </w:p>
        </w:tc>
        <w:tc>
          <w:tcPr>
            <w:tcW w:w="1539" w:type="pct"/>
            <w:gridSpan w:val="2"/>
            <w:tcBorders>
              <w:top w:val="single" w:color="auto" w:sz="4" w:space="0"/>
              <w:left w:val="nil"/>
              <w:bottom w:val="single" w:color="auto" w:sz="4" w:space="0"/>
              <w:right w:val="single" w:color="auto" w:sz="4" w:space="0"/>
            </w:tcBorders>
            <w:noWrap/>
            <w:vAlign w:val="center"/>
          </w:tcPr>
          <w:p w14:paraId="1461D7FC">
            <w:pPr>
              <w:pStyle w:val="379"/>
            </w:pPr>
            <w:r>
              <w:rPr>
                <w:rFonts w:hint="eastAsia"/>
              </w:rPr>
              <w:t>污染物指标</w:t>
            </w:r>
          </w:p>
        </w:tc>
        <w:tc>
          <w:tcPr>
            <w:tcW w:w="480" w:type="pct"/>
            <w:tcBorders>
              <w:top w:val="single" w:color="auto" w:sz="4" w:space="0"/>
              <w:left w:val="nil"/>
              <w:bottom w:val="single" w:color="auto" w:sz="4" w:space="0"/>
              <w:right w:val="single" w:color="auto" w:sz="4" w:space="0"/>
            </w:tcBorders>
            <w:noWrap/>
            <w:vAlign w:val="center"/>
          </w:tcPr>
          <w:p w14:paraId="08A79639">
            <w:pPr>
              <w:pStyle w:val="379"/>
            </w:pPr>
            <w:r>
              <w:rPr>
                <w:rFonts w:hint="eastAsia"/>
              </w:rPr>
              <w:t>系数单位</w:t>
            </w:r>
          </w:p>
        </w:tc>
        <w:tc>
          <w:tcPr>
            <w:tcW w:w="723" w:type="pct"/>
            <w:tcBorders>
              <w:top w:val="single" w:color="auto" w:sz="4" w:space="0"/>
              <w:left w:val="nil"/>
              <w:bottom w:val="single" w:color="auto" w:sz="4" w:space="0"/>
              <w:right w:val="single" w:color="auto" w:sz="4" w:space="0"/>
            </w:tcBorders>
            <w:noWrap/>
            <w:vAlign w:val="center"/>
          </w:tcPr>
          <w:p w14:paraId="203ABA9D">
            <w:pPr>
              <w:pStyle w:val="379"/>
            </w:pPr>
            <w:r>
              <w:rPr>
                <w:rFonts w:hint="eastAsia"/>
              </w:rPr>
              <w:t>产污系数</w:t>
            </w:r>
          </w:p>
        </w:tc>
      </w:tr>
      <w:tr w14:paraId="730CC9FB">
        <w:tblPrEx>
          <w:tblCellMar>
            <w:top w:w="0" w:type="dxa"/>
            <w:left w:w="108" w:type="dxa"/>
            <w:bottom w:w="0" w:type="dxa"/>
            <w:right w:w="108" w:type="dxa"/>
          </w:tblCellMar>
        </w:tblPrEx>
        <w:trPr>
          <w:trHeight w:val="20" w:hRule="atLeast"/>
        </w:trPr>
        <w:tc>
          <w:tcPr>
            <w:tcW w:w="602" w:type="pct"/>
            <w:vMerge w:val="restart"/>
            <w:tcBorders>
              <w:top w:val="nil"/>
              <w:left w:val="single" w:color="auto" w:sz="4" w:space="0"/>
              <w:bottom w:val="single" w:color="auto" w:sz="4" w:space="0"/>
              <w:right w:val="single" w:color="auto" w:sz="4" w:space="0"/>
            </w:tcBorders>
            <w:noWrap/>
            <w:vAlign w:val="center"/>
          </w:tcPr>
          <w:p w14:paraId="472B5112">
            <w:pPr>
              <w:pStyle w:val="379"/>
            </w:pPr>
            <w:r>
              <w:rPr>
                <w:rFonts w:hint="eastAsia"/>
              </w:rPr>
              <w:t>猪肉</w:t>
            </w:r>
          </w:p>
        </w:tc>
        <w:tc>
          <w:tcPr>
            <w:tcW w:w="365" w:type="pct"/>
            <w:vMerge w:val="restart"/>
            <w:tcBorders>
              <w:top w:val="nil"/>
              <w:left w:val="single" w:color="auto" w:sz="4" w:space="0"/>
              <w:bottom w:val="single" w:color="auto" w:sz="4" w:space="0"/>
              <w:right w:val="single" w:color="auto" w:sz="4" w:space="0"/>
            </w:tcBorders>
            <w:noWrap/>
            <w:vAlign w:val="center"/>
          </w:tcPr>
          <w:p w14:paraId="63D20C42">
            <w:pPr>
              <w:pStyle w:val="379"/>
            </w:pPr>
            <w:r>
              <w:rPr>
                <w:rFonts w:hint="eastAsia"/>
              </w:rPr>
              <w:t>生猪</w:t>
            </w:r>
          </w:p>
        </w:tc>
        <w:tc>
          <w:tcPr>
            <w:tcW w:w="646" w:type="pct"/>
            <w:vMerge w:val="restart"/>
            <w:tcBorders>
              <w:top w:val="nil"/>
              <w:left w:val="single" w:color="auto" w:sz="4" w:space="0"/>
              <w:bottom w:val="single" w:color="auto" w:sz="4" w:space="0"/>
              <w:right w:val="single" w:color="auto" w:sz="4" w:space="0"/>
            </w:tcBorders>
            <w:vAlign w:val="center"/>
          </w:tcPr>
          <w:p w14:paraId="0C2D2F53">
            <w:pPr>
              <w:pStyle w:val="379"/>
            </w:pPr>
            <w:r>
              <w:rPr>
                <w:rFonts w:hint="eastAsia"/>
              </w:rPr>
              <w:t>机械化屠宰</w:t>
            </w:r>
          </w:p>
        </w:tc>
        <w:tc>
          <w:tcPr>
            <w:tcW w:w="645" w:type="pct"/>
            <w:vMerge w:val="restart"/>
            <w:tcBorders>
              <w:top w:val="nil"/>
              <w:left w:val="single" w:color="auto" w:sz="4" w:space="0"/>
              <w:bottom w:val="single" w:color="auto" w:sz="4" w:space="0"/>
              <w:right w:val="single" w:color="auto" w:sz="4" w:space="0"/>
            </w:tcBorders>
            <w:vAlign w:val="center"/>
          </w:tcPr>
          <w:p w14:paraId="3C7D337B">
            <w:pPr>
              <w:pStyle w:val="379"/>
            </w:pPr>
            <w:r>
              <w:t>&gt;1500</w:t>
            </w:r>
            <w:r>
              <w:rPr>
                <w:rFonts w:hint="eastAsia"/>
              </w:rPr>
              <w:t>头</w:t>
            </w:r>
            <w:r>
              <w:t>/</w:t>
            </w:r>
            <w:r>
              <w:rPr>
                <w:rFonts w:hint="eastAsia"/>
              </w:rPr>
              <w:t>天</w:t>
            </w:r>
          </w:p>
        </w:tc>
        <w:tc>
          <w:tcPr>
            <w:tcW w:w="539" w:type="pct"/>
            <w:vMerge w:val="restart"/>
            <w:tcBorders>
              <w:top w:val="nil"/>
              <w:left w:val="single" w:color="auto" w:sz="4" w:space="0"/>
              <w:bottom w:val="single" w:color="auto" w:sz="4" w:space="0"/>
              <w:right w:val="single" w:color="auto" w:sz="4" w:space="0"/>
            </w:tcBorders>
            <w:noWrap/>
            <w:vAlign w:val="center"/>
          </w:tcPr>
          <w:p w14:paraId="2A2CD598">
            <w:pPr>
              <w:pStyle w:val="379"/>
            </w:pPr>
            <w:r>
              <w:rPr>
                <w:rFonts w:hint="eastAsia"/>
              </w:rPr>
              <w:t>废水</w:t>
            </w:r>
          </w:p>
        </w:tc>
        <w:tc>
          <w:tcPr>
            <w:tcW w:w="1000" w:type="pct"/>
            <w:tcBorders>
              <w:top w:val="nil"/>
              <w:left w:val="nil"/>
              <w:bottom w:val="single" w:color="auto" w:sz="4" w:space="0"/>
              <w:right w:val="single" w:color="auto" w:sz="4" w:space="0"/>
            </w:tcBorders>
            <w:noWrap/>
            <w:vAlign w:val="center"/>
          </w:tcPr>
          <w:p w14:paraId="150AEEE1">
            <w:pPr>
              <w:pStyle w:val="379"/>
            </w:pPr>
            <w:r>
              <w:rPr>
                <w:rFonts w:hint="eastAsia"/>
              </w:rPr>
              <w:t>COD</w:t>
            </w:r>
          </w:p>
        </w:tc>
        <w:tc>
          <w:tcPr>
            <w:tcW w:w="480" w:type="pct"/>
            <w:tcBorders>
              <w:top w:val="nil"/>
              <w:left w:val="nil"/>
              <w:bottom w:val="single" w:color="auto" w:sz="4" w:space="0"/>
              <w:right w:val="single" w:color="auto" w:sz="4" w:space="0"/>
            </w:tcBorders>
            <w:noWrap/>
            <w:vAlign w:val="center"/>
          </w:tcPr>
          <w:p w14:paraId="5F7AEC3A">
            <w:pPr>
              <w:pStyle w:val="379"/>
            </w:pPr>
            <w:r>
              <w:rPr>
                <w:rFonts w:hint="eastAsia"/>
              </w:rPr>
              <w:t>克</w:t>
            </w:r>
            <w:r>
              <w:t>/</w:t>
            </w:r>
            <w:r>
              <w:rPr>
                <w:rFonts w:hint="eastAsia"/>
              </w:rPr>
              <w:t>头</w:t>
            </w:r>
          </w:p>
        </w:tc>
        <w:tc>
          <w:tcPr>
            <w:tcW w:w="723" w:type="pct"/>
            <w:tcBorders>
              <w:top w:val="nil"/>
              <w:left w:val="nil"/>
              <w:bottom w:val="single" w:color="auto" w:sz="4" w:space="0"/>
              <w:right w:val="single" w:color="auto" w:sz="4" w:space="0"/>
            </w:tcBorders>
            <w:noWrap/>
            <w:vAlign w:val="center"/>
          </w:tcPr>
          <w:p w14:paraId="09C559A5">
            <w:pPr>
              <w:pStyle w:val="379"/>
            </w:pPr>
            <w:r>
              <w:t>955</w:t>
            </w:r>
          </w:p>
        </w:tc>
      </w:tr>
      <w:tr w14:paraId="7797AE6F">
        <w:tblPrEx>
          <w:tblCellMar>
            <w:top w:w="0" w:type="dxa"/>
            <w:left w:w="108" w:type="dxa"/>
            <w:bottom w:w="0" w:type="dxa"/>
            <w:right w:w="108" w:type="dxa"/>
          </w:tblCellMar>
        </w:tblPrEx>
        <w:trPr>
          <w:trHeight w:val="20" w:hRule="atLeast"/>
        </w:trPr>
        <w:tc>
          <w:tcPr>
            <w:tcW w:w="602" w:type="pct"/>
            <w:vMerge w:val="continue"/>
            <w:tcBorders>
              <w:top w:val="nil"/>
              <w:left w:val="single" w:color="auto" w:sz="4" w:space="0"/>
              <w:bottom w:val="single" w:color="auto" w:sz="4" w:space="0"/>
              <w:right w:val="single" w:color="auto" w:sz="4" w:space="0"/>
            </w:tcBorders>
            <w:vAlign w:val="center"/>
          </w:tcPr>
          <w:p w14:paraId="25947D04">
            <w:pPr>
              <w:pStyle w:val="379"/>
            </w:pPr>
          </w:p>
        </w:tc>
        <w:tc>
          <w:tcPr>
            <w:tcW w:w="365" w:type="pct"/>
            <w:vMerge w:val="continue"/>
            <w:tcBorders>
              <w:top w:val="nil"/>
              <w:left w:val="single" w:color="auto" w:sz="4" w:space="0"/>
              <w:bottom w:val="single" w:color="auto" w:sz="4" w:space="0"/>
              <w:right w:val="single" w:color="auto" w:sz="4" w:space="0"/>
            </w:tcBorders>
            <w:vAlign w:val="center"/>
          </w:tcPr>
          <w:p w14:paraId="4C8CB93A">
            <w:pPr>
              <w:pStyle w:val="379"/>
            </w:pPr>
          </w:p>
        </w:tc>
        <w:tc>
          <w:tcPr>
            <w:tcW w:w="646" w:type="pct"/>
            <w:vMerge w:val="continue"/>
            <w:tcBorders>
              <w:top w:val="nil"/>
              <w:left w:val="single" w:color="auto" w:sz="4" w:space="0"/>
              <w:bottom w:val="single" w:color="auto" w:sz="4" w:space="0"/>
              <w:right w:val="single" w:color="auto" w:sz="4" w:space="0"/>
            </w:tcBorders>
            <w:vAlign w:val="center"/>
          </w:tcPr>
          <w:p w14:paraId="4DAAB771">
            <w:pPr>
              <w:pStyle w:val="379"/>
            </w:pPr>
          </w:p>
        </w:tc>
        <w:tc>
          <w:tcPr>
            <w:tcW w:w="645" w:type="pct"/>
            <w:vMerge w:val="continue"/>
            <w:tcBorders>
              <w:top w:val="nil"/>
              <w:left w:val="single" w:color="auto" w:sz="4" w:space="0"/>
              <w:bottom w:val="single" w:color="auto" w:sz="4" w:space="0"/>
              <w:right w:val="single" w:color="auto" w:sz="4" w:space="0"/>
            </w:tcBorders>
            <w:vAlign w:val="center"/>
          </w:tcPr>
          <w:p w14:paraId="294C4DEF">
            <w:pPr>
              <w:pStyle w:val="379"/>
            </w:pPr>
          </w:p>
        </w:tc>
        <w:tc>
          <w:tcPr>
            <w:tcW w:w="539" w:type="pct"/>
            <w:vMerge w:val="continue"/>
            <w:tcBorders>
              <w:top w:val="nil"/>
              <w:left w:val="single" w:color="auto" w:sz="4" w:space="0"/>
              <w:bottom w:val="single" w:color="auto" w:sz="4" w:space="0"/>
              <w:right w:val="single" w:color="auto" w:sz="4" w:space="0"/>
            </w:tcBorders>
            <w:vAlign w:val="center"/>
          </w:tcPr>
          <w:p w14:paraId="6F56822B">
            <w:pPr>
              <w:pStyle w:val="379"/>
            </w:pPr>
          </w:p>
        </w:tc>
        <w:tc>
          <w:tcPr>
            <w:tcW w:w="1000" w:type="pct"/>
            <w:tcBorders>
              <w:top w:val="nil"/>
              <w:left w:val="nil"/>
              <w:bottom w:val="single" w:color="auto" w:sz="4" w:space="0"/>
              <w:right w:val="single" w:color="auto" w:sz="4" w:space="0"/>
            </w:tcBorders>
            <w:noWrap/>
            <w:vAlign w:val="center"/>
          </w:tcPr>
          <w:p w14:paraId="64CC9C3D">
            <w:pPr>
              <w:pStyle w:val="379"/>
            </w:pPr>
            <w:r>
              <w:rPr>
                <w:rFonts w:hint="eastAsia"/>
              </w:rPr>
              <w:t>NH</w:t>
            </w:r>
            <w:r>
              <w:rPr>
                <w:rFonts w:hint="eastAsia"/>
                <w:vertAlign w:val="subscript"/>
              </w:rPr>
              <w:t>3</w:t>
            </w:r>
            <w:r>
              <w:rPr>
                <w:rFonts w:hint="eastAsia"/>
              </w:rPr>
              <w:t>-N</w:t>
            </w:r>
          </w:p>
        </w:tc>
        <w:tc>
          <w:tcPr>
            <w:tcW w:w="480" w:type="pct"/>
            <w:tcBorders>
              <w:top w:val="nil"/>
              <w:left w:val="nil"/>
              <w:bottom w:val="single" w:color="auto" w:sz="4" w:space="0"/>
              <w:right w:val="single" w:color="auto" w:sz="4" w:space="0"/>
            </w:tcBorders>
            <w:noWrap/>
            <w:vAlign w:val="center"/>
          </w:tcPr>
          <w:p w14:paraId="1892AA4D">
            <w:pPr>
              <w:pStyle w:val="379"/>
            </w:pPr>
            <w:r>
              <w:rPr>
                <w:rFonts w:hint="eastAsia"/>
              </w:rPr>
              <w:t>克</w:t>
            </w:r>
            <w:r>
              <w:t>/</w:t>
            </w:r>
            <w:r>
              <w:rPr>
                <w:rFonts w:hint="eastAsia"/>
              </w:rPr>
              <w:t>头</w:t>
            </w:r>
          </w:p>
        </w:tc>
        <w:tc>
          <w:tcPr>
            <w:tcW w:w="723" w:type="pct"/>
            <w:tcBorders>
              <w:top w:val="nil"/>
              <w:left w:val="nil"/>
              <w:bottom w:val="single" w:color="auto" w:sz="4" w:space="0"/>
              <w:right w:val="single" w:color="auto" w:sz="4" w:space="0"/>
            </w:tcBorders>
            <w:noWrap/>
            <w:vAlign w:val="center"/>
          </w:tcPr>
          <w:p w14:paraId="4D9C1327">
            <w:pPr>
              <w:pStyle w:val="379"/>
            </w:pPr>
            <w:r>
              <w:t>33</w:t>
            </w:r>
          </w:p>
        </w:tc>
      </w:tr>
      <w:tr w14:paraId="760ED230">
        <w:tblPrEx>
          <w:tblCellMar>
            <w:top w:w="0" w:type="dxa"/>
            <w:left w:w="108" w:type="dxa"/>
            <w:bottom w:w="0" w:type="dxa"/>
            <w:right w:w="108" w:type="dxa"/>
          </w:tblCellMar>
        </w:tblPrEx>
        <w:trPr>
          <w:trHeight w:val="20" w:hRule="atLeast"/>
        </w:trPr>
        <w:tc>
          <w:tcPr>
            <w:tcW w:w="602" w:type="pct"/>
            <w:vMerge w:val="continue"/>
            <w:tcBorders>
              <w:top w:val="nil"/>
              <w:left w:val="single" w:color="auto" w:sz="4" w:space="0"/>
              <w:bottom w:val="single" w:color="auto" w:sz="4" w:space="0"/>
              <w:right w:val="single" w:color="auto" w:sz="4" w:space="0"/>
            </w:tcBorders>
            <w:vAlign w:val="center"/>
          </w:tcPr>
          <w:p w14:paraId="110BCE6A">
            <w:pPr>
              <w:pStyle w:val="379"/>
            </w:pPr>
          </w:p>
        </w:tc>
        <w:tc>
          <w:tcPr>
            <w:tcW w:w="365" w:type="pct"/>
            <w:vMerge w:val="continue"/>
            <w:tcBorders>
              <w:top w:val="nil"/>
              <w:left w:val="single" w:color="auto" w:sz="4" w:space="0"/>
              <w:bottom w:val="single" w:color="auto" w:sz="4" w:space="0"/>
              <w:right w:val="single" w:color="auto" w:sz="4" w:space="0"/>
            </w:tcBorders>
            <w:vAlign w:val="center"/>
          </w:tcPr>
          <w:p w14:paraId="0CFA762D">
            <w:pPr>
              <w:pStyle w:val="379"/>
            </w:pPr>
          </w:p>
        </w:tc>
        <w:tc>
          <w:tcPr>
            <w:tcW w:w="646" w:type="pct"/>
            <w:vMerge w:val="continue"/>
            <w:tcBorders>
              <w:top w:val="nil"/>
              <w:left w:val="single" w:color="auto" w:sz="4" w:space="0"/>
              <w:bottom w:val="single" w:color="auto" w:sz="4" w:space="0"/>
              <w:right w:val="single" w:color="auto" w:sz="4" w:space="0"/>
            </w:tcBorders>
            <w:vAlign w:val="center"/>
          </w:tcPr>
          <w:p w14:paraId="7F9462A0">
            <w:pPr>
              <w:pStyle w:val="379"/>
            </w:pPr>
          </w:p>
        </w:tc>
        <w:tc>
          <w:tcPr>
            <w:tcW w:w="645" w:type="pct"/>
            <w:vMerge w:val="continue"/>
            <w:tcBorders>
              <w:top w:val="nil"/>
              <w:left w:val="single" w:color="auto" w:sz="4" w:space="0"/>
              <w:bottom w:val="single" w:color="auto" w:sz="4" w:space="0"/>
              <w:right w:val="single" w:color="auto" w:sz="4" w:space="0"/>
            </w:tcBorders>
            <w:vAlign w:val="center"/>
          </w:tcPr>
          <w:p w14:paraId="7A98A2DC">
            <w:pPr>
              <w:pStyle w:val="379"/>
            </w:pPr>
          </w:p>
        </w:tc>
        <w:tc>
          <w:tcPr>
            <w:tcW w:w="539" w:type="pct"/>
            <w:vMerge w:val="continue"/>
            <w:tcBorders>
              <w:top w:val="nil"/>
              <w:left w:val="single" w:color="auto" w:sz="4" w:space="0"/>
              <w:bottom w:val="single" w:color="auto" w:sz="4" w:space="0"/>
              <w:right w:val="single" w:color="auto" w:sz="4" w:space="0"/>
            </w:tcBorders>
            <w:vAlign w:val="center"/>
          </w:tcPr>
          <w:p w14:paraId="4CACD32C">
            <w:pPr>
              <w:pStyle w:val="379"/>
            </w:pPr>
          </w:p>
        </w:tc>
        <w:tc>
          <w:tcPr>
            <w:tcW w:w="1000" w:type="pct"/>
            <w:tcBorders>
              <w:top w:val="nil"/>
              <w:left w:val="nil"/>
              <w:bottom w:val="single" w:color="auto" w:sz="4" w:space="0"/>
              <w:right w:val="single" w:color="auto" w:sz="4" w:space="0"/>
            </w:tcBorders>
            <w:noWrap/>
            <w:vAlign w:val="center"/>
          </w:tcPr>
          <w:p w14:paraId="1D2E2590">
            <w:pPr>
              <w:pStyle w:val="379"/>
            </w:pPr>
            <w:r>
              <w:rPr>
                <w:rFonts w:hint="eastAsia"/>
              </w:rPr>
              <w:t>TN</w:t>
            </w:r>
          </w:p>
        </w:tc>
        <w:tc>
          <w:tcPr>
            <w:tcW w:w="480" w:type="pct"/>
            <w:tcBorders>
              <w:top w:val="nil"/>
              <w:left w:val="nil"/>
              <w:bottom w:val="single" w:color="auto" w:sz="4" w:space="0"/>
              <w:right w:val="single" w:color="auto" w:sz="4" w:space="0"/>
            </w:tcBorders>
            <w:noWrap/>
            <w:vAlign w:val="center"/>
          </w:tcPr>
          <w:p w14:paraId="0E63D258">
            <w:pPr>
              <w:pStyle w:val="379"/>
            </w:pPr>
            <w:r>
              <w:rPr>
                <w:rFonts w:hint="eastAsia"/>
              </w:rPr>
              <w:t>克</w:t>
            </w:r>
            <w:r>
              <w:t>/</w:t>
            </w:r>
            <w:r>
              <w:rPr>
                <w:rFonts w:hint="eastAsia"/>
              </w:rPr>
              <w:t>头</w:t>
            </w:r>
          </w:p>
        </w:tc>
        <w:tc>
          <w:tcPr>
            <w:tcW w:w="723" w:type="pct"/>
            <w:tcBorders>
              <w:top w:val="nil"/>
              <w:left w:val="nil"/>
              <w:bottom w:val="single" w:color="auto" w:sz="4" w:space="0"/>
              <w:right w:val="single" w:color="auto" w:sz="4" w:space="0"/>
            </w:tcBorders>
            <w:noWrap/>
            <w:vAlign w:val="center"/>
          </w:tcPr>
          <w:p w14:paraId="268922F5">
            <w:pPr>
              <w:pStyle w:val="379"/>
            </w:pPr>
            <w:r>
              <w:t>52</w:t>
            </w:r>
          </w:p>
        </w:tc>
      </w:tr>
      <w:tr w14:paraId="3C4DC523">
        <w:tblPrEx>
          <w:tblCellMar>
            <w:top w:w="0" w:type="dxa"/>
            <w:left w:w="108" w:type="dxa"/>
            <w:bottom w:w="0" w:type="dxa"/>
            <w:right w:w="108" w:type="dxa"/>
          </w:tblCellMar>
        </w:tblPrEx>
        <w:trPr>
          <w:trHeight w:val="20" w:hRule="atLeast"/>
        </w:trPr>
        <w:tc>
          <w:tcPr>
            <w:tcW w:w="602" w:type="pct"/>
            <w:vMerge w:val="continue"/>
            <w:tcBorders>
              <w:top w:val="nil"/>
              <w:left w:val="single" w:color="auto" w:sz="4" w:space="0"/>
              <w:bottom w:val="single" w:color="auto" w:sz="4" w:space="0"/>
              <w:right w:val="single" w:color="auto" w:sz="4" w:space="0"/>
            </w:tcBorders>
            <w:vAlign w:val="center"/>
          </w:tcPr>
          <w:p w14:paraId="31A27CB1">
            <w:pPr>
              <w:pStyle w:val="379"/>
            </w:pPr>
          </w:p>
        </w:tc>
        <w:tc>
          <w:tcPr>
            <w:tcW w:w="365" w:type="pct"/>
            <w:vMerge w:val="continue"/>
            <w:tcBorders>
              <w:top w:val="nil"/>
              <w:left w:val="single" w:color="auto" w:sz="4" w:space="0"/>
              <w:bottom w:val="single" w:color="auto" w:sz="4" w:space="0"/>
              <w:right w:val="single" w:color="auto" w:sz="4" w:space="0"/>
            </w:tcBorders>
            <w:vAlign w:val="center"/>
          </w:tcPr>
          <w:p w14:paraId="41965284">
            <w:pPr>
              <w:pStyle w:val="379"/>
            </w:pPr>
          </w:p>
        </w:tc>
        <w:tc>
          <w:tcPr>
            <w:tcW w:w="646" w:type="pct"/>
            <w:vMerge w:val="continue"/>
            <w:tcBorders>
              <w:top w:val="nil"/>
              <w:left w:val="single" w:color="auto" w:sz="4" w:space="0"/>
              <w:bottom w:val="single" w:color="auto" w:sz="4" w:space="0"/>
              <w:right w:val="single" w:color="auto" w:sz="4" w:space="0"/>
            </w:tcBorders>
            <w:vAlign w:val="center"/>
          </w:tcPr>
          <w:p w14:paraId="3EE85EFB">
            <w:pPr>
              <w:pStyle w:val="379"/>
            </w:pPr>
          </w:p>
        </w:tc>
        <w:tc>
          <w:tcPr>
            <w:tcW w:w="645" w:type="pct"/>
            <w:vMerge w:val="continue"/>
            <w:tcBorders>
              <w:top w:val="nil"/>
              <w:left w:val="single" w:color="auto" w:sz="4" w:space="0"/>
              <w:bottom w:val="single" w:color="auto" w:sz="4" w:space="0"/>
              <w:right w:val="single" w:color="auto" w:sz="4" w:space="0"/>
            </w:tcBorders>
            <w:vAlign w:val="center"/>
          </w:tcPr>
          <w:p w14:paraId="73909288">
            <w:pPr>
              <w:pStyle w:val="379"/>
            </w:pPr>
          </w:p>
        </w:tc>
        <w:tc>
          <w:tcPr>
            <w:tcW w:w="539" w:type="pct"/>
            <w:vMerge w:val="continue"/>
            <w:tcBorders>
              <w:top w:val="nil"/>
              <w:left w:val="single" w:color="auto" w:sz="4" w:space="0"/>
              <w:bottom w:val="single" w:color="auto" w:sz="4" w:space="0"/>
              <w:right w:val="single" w:color="auto" w:sz="4" w:space="0"/>
            </w:tcBorders>
            <w:vAlign w:val="center"/>
          </w:tcPr>
          <w:p w14:paraId="0C5252F6">
            <w:pPr>
              <w:pStyle w:val="379"/>
            </w:pPr>
          </w:p>
        </w:tc>
        <w:tc>
          <w:tcPr>
            <w:tcW w:w="1000" w:type="pct"/>
            <w:tcBorders>
              <w:top w:val="nil"/>
              <w:left w:val="nil"/>
              <w:bottom w:val="single" w:color="auto" w:sz="4" w:space="0"/>
              <w:right w:val="single" w:color="auto" w:sz="4" w:space="0"/>
            </w:tcBorders>
            <w:noWrap/>
            <w:vAlign w:val="center"/>
          </w:tcPr>
          <w:p w14:paraId="4D455C0B">
            <w:pPr>
              <w:pStyle w:val="379"/>
            </w:pPr>
            <w:r>
              <w:rPr>
                <w:rFonts w:hint="eastAsia"/>
              </w:rPr>
              <w:t>TP</w:t>
            </w:r>
          </w:p>
        </w:tc>
        <w:tc>
          <w:tcPr>
            <w:tcW w:w="480" w:type="pct"/>
            <w:tcBorders>
              <w:top w:val="nil"/>
              <w:left w:val="nil"/>
              <w:bottom w:val="single" w:color="auto" w:sz="4" w:space="0"/>
              <w:right w:val="single" w:color="auto" w:sz="4" w:space="0"/>
            </w:tcBorders>
            <w:noWrap/>
            <w:vAlign w:val="center"/>
          </w:tcPr>
          <w:p w14:paraId="78E8E011">
            <w:pPr>
              <w:pStyle w:val="379"/>
            </w:pPr>
            <w:r>
              <w:rPr>
                <w:rFonts w:hint="eastAsia"/>
              </w:rPr>
              <w:t>克</w:t>
            </w:r>
            <w:r>
              <w:t>/</w:t>
            </w:r>
            <w:r>
              <w:rPr>
                <w:rFonts w:hint="eastAsia"/>
              </w:rPr>
              <w:t>头</w:t>
            </w:r>
          </w:p>
        </w:tc>
        <w:tc>
          <w:tcPr>
            <w:tcW w:w="723" w:type="pct"/>
            <w:tcBorders>
              <w:top w:val="nil"/>
              <w:left w:val="nil"/>
              <w:bottom w:val="single" w:color="auto" w:sz="4" w:space="0"/>
              <w:right w:val="single" w:color="auto" w:sz="4" w:space="0"/>
            </w:tcBorders>
            <w:noWrap/>
            <w:vAlign w:val="center"/>
          </w:tcPr>
          <w:p w14:paraId="18E8F6B9">
            <w:pPr>
              <w:pStyle w:val="379"/>
            </w:pPr>
            <w:r>
              <w:t>10</w:t>
            </w:r>
          </w:p>
        </w:tc>
      </w:tr>
      <w:tr w14:paraId="22B3D8C3">
        <w:tblPrEx>
          <w:tblCellMar>
            <w:top w:w="0" w:type="dxa"/>
            <w:left w:w="108" w:type="dxa"/>
            <w:bottom w:w="0" w:type="dxa"/>
            <w:right w:w="108" w:type="dxa"/>
          </w:tblCellMar>
        </w:tblPrEx>
        <w:trPr>
          <w:trHeight w:val="20" w:hRule="atLeast"/>
        </w:trPr>
        <w:tc>
          <w:tcPr>
            <w:tcW w:w="602" w:type="pct"/>
            <w:vMerge w:val="restart"/>
            <w:tcBorders>
              <w:top w:val="nil"/>
              <w:left w:val="single" w:color="auto" w:sz="4" w:space="0"/>
              <w:bottom w:val="single" w:color="auto" w:sz="4" w:space="0"/>
              <w:right w:val="single" w:color="auto" w:sz="4" w:space="0"/>
            </w:tcBorders>
            <w:noWrap/>
            <w:vAlign w:val="center"/>
          </w:tcPr>
          <w:p w14:paraId="0E90B6D2">
            <w:pPr>
              <w:pStyle w:val="379"/>
            </w:pPr>
            <w:r>
              <w:rPr>
                <w:rFonts w:hint="eastAsia"/>
              </w:rPr>
              <w:t>牛肉</w:t>
            </w:r>
          </w:p>
        </w:tc>
        <w:tc>
          <w:tcPr>
            <w:tcW w:w="365" w:type="pct"/>
            <w:vMerge w:val="restart"/>
            <w:tcBorders>
              <w:top w:val="nil"/>
              <w:left w:val="single" w:color="auto" w:sz="4" w:space="0"/>
              <w:bottom w:val="single" w:color="auto" w:sz="4" w:space="0"/>
              <w:right w:val="single" w:color="auto" w:sz="4" w:space="0"/>
            </w:tcBorders>
            <w:noWrap/>
            <w:vAlign w:val="center"/>
          </w:tcPr>
          <w:p w14:paraId="60C2475E">
            <w:pPr>
              <w:pStyle w:val="379"/>
            </w:pPr>
            <w:r>
              <w:rPr>
                <w:rFonts w:hint="eastAsia"/>
              </w:rPr>
              <w:t>活牛</w:t>
            </w:r>
          </w:p>
        </w:tc>
        <w:tc>
          <w:tcPr>
            <w:tcW w:w="646" w:type="pct"/>
            <w:vMerge w:val="restart"/>
            <w:tcBorders>
              <w:top w:val="nil"/>
              <w:left w:val="single" w:color="auto" w:sz="4" w:space="0"/>
              <w:bottom w:val="single" w:color="auto" w:sz="4" w:space="0"/>
              <w:right w:val="single" w:color="auto" w:sz="4" w:space="0"/>
            </w:tcBorders>
            <w:vAlign w:val="center"/>
          </w:tcPr>
          <w:p w14:paraId="1838BA04">
            <w:pPr>
              <w:pStyle w:val="379"/>
            </w:pPr>
            <w:r>
              <w:rPr>
                <w:rFonts w:hint="eastAsia"/>
              </w:rPr>
              <w:t>机械化屠宰</w:t>
            </w:r>
          </w:p>
        </w:tc>
        <w:tc>
          <w:tcPr>
            <w:tcW w:w="645" w:type="pct"/>
            <w:vMerge w:val="restart"/>
            <w:tcBorders>
              <w:top w:val="nil"/>
              <w:left w:val="single" w:color="auto" w:sz="4" w:space="0"/>
              <w:bottom w:val="single" w:color="auto" w:sz="4" w:space="0"/>
              <w:right w:val="single" w:color="auto" w:sz="4" w:space="0"/>
            </w:tcBorders>
            <w:vAlign w:val="center"/>
          </w:tcPr>
          <w:p w14:paraId="5344EF43">
            <w:pPr>
              <w:pStyle w:val="379"/>
            </w:pPr>
            <w:r>
              <w:rPr>
                <w:rFonts w:hint="eastAsia"/>
              </w:rPr>
              <w:t>所有规模</w:t>
            </w:r>
          </w:p>
        </w:tc>
        <w:tc>
          <w:tcPr>
            <w:tcW w:w="539" w:type="pct"/>
            <w:vMerge w:val="restart"/>
            <w:tcBorders>
              <w:top w:val="nil"/>
              <w:left w:val="single" w:color="auto" w:sz="4" w:space="0"/>
              <w:bottom w:val="single" w:color="auto" w:sz="4" w:space="0"/>
              <w:right w:val="single" w:color="auto" w:sz="4" w:space="0"/>
            </w:tcBorders>
            <w:noWrap/>
            <w:vAlign w:val="center"/>
          </w:tcPr>
          <w:p w14:paraId="169BC5F1">
            <w:pPr>
              <w:pStyle w:val="379"/>
            </w:pPr>
            <w:r>
              <w:rPr>
                <w:rFonts w:hint="eastAsia"/>
              </w:rPr>
              <w:t>废水</w:t>
            </w:r>
          </w:p>
        </w:tc>
        <w:tc>
          <w:tcPr>
            <w:tcW w:w="1000" w:type="pct"/>
            <w:tcBorders>
              <w:top w:val="nil"/>
              <w:left w:val="nil"/>
              <w:bottom w:val="single" w:color="auto" w:sz="4" w:space="0"/>
              <w:right w:val="single" w:color="auto" w:sz="4" w:space="0"/>
            </w:tcBorders>
            <w:noWrap/>
            <w:vAlign w:val="center"/>
          </w:tcPr>
          <w:p w14:paraId="710577E7">
            <w:pPr>
              <w:pStyle w:val="379"/>
            </w:pPr>
            <w:r>
              <w:rPr>
                <w:rFonts w:hint="eastAsia"/>
              </w:rPr>
              <w:t>COD</w:t>
            </w:r>
          </w:p>
        </w:tc>
        <w:tc>
          <w:tcPr>
            <w:tcW w:w="480" w:type="pct"/>
            <w:tcBorders>
              <w:top w:val="nil"/>
              <w:left w:val="nil"/>
              <w:bottom w:val="single" w:color="auto" w:sz="4" w:space="0"/>
              <w:right w:val="single" w:color="auto" w:sz="4" w:space="0"/>
            </w:tcBorders>
            <w:noWrap/>
            <w:vAlign w:val="center"/>
          </w:tcPr>
          <w:p w14:paraId="79D5D273">
            <w:pPr>
              <w:pStyle w:val="379"/>
            </w:pPr>
            <w:r>
              <w:rPr>
                <w:rFonts w:hint="eastAsia"/>
              </w:rPr>
              <w:t>克</w:t>
            </w:r>
            <w:r>
              <w:t>/</w:t>
            </w:r>
            <w:r>
              <w:rPr>
                <w:rFonts w:hint="eastAsia"/>
              </w:rPr>
              <w:t>头</w:t>
            </w:r>
          </w:p>
        </w:tc>
        <w:tc>
          <w:tcPr>
            <w:tcW w:w="723" w:type="pct"/>
            <w:tcBorders>
              <w:top w:val="nil"/>
              <w:left w:val="nil"/>
              <w:bottom w:val="single" w:color="auto" w:sz="4" w:space="0"/>
              <w:right w:val="single" w:color="auto" w:sz="4" w:space="0"/>
            </w:tcBorders>
            <w:noWrap/>
            <w:vAlign w:val="center"/>
          </w:tcPr>
          <w:p w14:paraId="1AF77799">
            <w:pPr>
              <w:pStyle w:val="379"/>
            </w:pPr>
            <w:r>
              <w:t>3870</w:t>
            </w:r>
          </w:p>
        </w:tc>
      </w:tr>
      <w:tr w14:paraId="227950CD">
        <w:tblPrEx>
          <w:tblCellMar>
            <w:top w:w="0" w:type="dxa"/>
            <w:left w:w="108" w:type="dxa"/>
            <w:bottom w:w="0" w:type="dxa"/>
            <w:right w:w="108" w:type="dxa"/>
          </w:tblCellMar>
        </w:tblPrEx>
        <w:trPr>
          <w:trHeight w:val="20" w:hRule="atLeast"/>
        </w:trPr>
        <w:tc>
          <w:tcPr>
            <w:tcW w:w="602" w:type="pct"/>
            <w:vMerge w:val="continue"/>
            <w:tcBorders>
              <w:top w:val="nil"/>
              <w:left w:val="single" w:color="auto" w:sz="4" w:space="0"/>
              <w:bottom w:val="single" w:color="auto" w:sz="4" w:space="0"/>
              <w:right w:val="single" w:color="auto" w:sz="4" w:space="0"/>
            </w:tcBorders>
            <w:vAlign w:val="center"/>
          </w:tcPr>
          <w:p w14:paraId="35D07A27">
            <w:pPr>
              <w:pStyle w:val="379"/>
            </w:pPr>
          </w:p>
        </w:tc>
        <w:tc>
          <w:tcPr>
            <w:tcW w:w="365" w:type="pct"/>
            <w:vMerge w:val="continue"/>
            <w:tcBorders>
              <w:top w:val="nil"/>
              <w:left w:val="single" w:color="auto" w:sz="4" w:space="0"/>
              <w:bottom w:val="single" w:color="auto" w:sz="4" w:space="0"/>
              <w:right w:val="single" w:color="auto" w:sz="4" w:space="0"/>
            </w:tcBorders>
            <w:vAlign w:val="center"/>
          </w:tcPr>
          <w:p w14:paraId="19EB02D0">
            <w:pPr>
              <w:pStyle w:val="379"/>
            </w:pPr>
          </w:p>
        </w:tc>
        <w:tc>
          <w:tcPr>
            <w:tcW w:w="646" w:type="pct"/>
            <w:vMerge w:val="continue"/>
            <w:tcBorders>
              <w:top w:val="nil"/>
              <w:left w:val="single" w:color="auto" w:sz="4" w:space="0"/>
              <w:bottom w:val="single" w:color="auto" w:sz="4" w:space="0"/>
              <w:right w:val="single" w:color="auto" w:sz="4" w:space="0"/>
            </w:tcBorders>
            <w:vAlign w:val="center"/>
          </w:tcPr>
          <w:p w14:paraId="67D79477">
            <w:pPr>
              <w:pStyle w:val="379"/>
            </w:pPr>
          </w:p>
        </w:tc>
        <w:tc>
          <w:tcPr>
            <w:tcW w:w="645" w:type="pct"/>
            <w:vMerge w:val="continue"/>
            <w:tcBorders>
              <w:top w:val="nil"/>
              <w:left w:val="single" w:color="auto" w:sz="4" w:space="0"/>
              <w:bottom w:val="single" w:color="auto" w:sz="4" w:space="0"/>
              <w:right w:val="single" w:color="auto" w:sz="4" w:space="0"/>
            </w:tcBorders>
            <w:vAlign w:val="center"/>
          </w:tcPr>
          <w:p w14:paraId="54678E31">
            <w:pPr>
              <w:pStyle w:val="379"/>
            </w:pPr>
          </w:p>
        </w:tc>
        <w:tc>
          <w:tcPr>
            <w:tcW w:w="539" w:type="pct"/>
            <w:vMerge w:val="continue"/>
            <w:tcBorders>
              <w:top w:val="nil"/>
              <w:left w:val="single" w:color="auto" w:sz="4" w:space="0"/>
              <w:bottom w:val="single" w:color="auto" w:sz="4" w:space="0"/>
              <w:right w:val="single" w:color="auto" w:sz="4" w:space="0"/>
            </w:tcBorders>
            <w:vAlign w:val="center"/>
          </w:tcPr>
          <w:p w14:paraId="23C6DC66">
            <w:pPr>
              <w:pStyle w:val="379"/>
            </w:pPr>
          </w:p>
        </w:tc>
        <w:tc>
          <w:tcPr>
            <w:tcW w:w="1000" w:type="pct"/>
            <w:tcBorders>
              <w:top w:val="nil"/>
              <w:left w:val="nil"/>
              <w:bottom w:val="single" w:color="auto" w:sz="4" w:space="0"/>
              <w:right w:val="single" w:color="auto" w:sz="4" w:space="0"/>
            </w:tcBorders>
            <w:noWrap/>
            <w:vAlign w:val="center"/>
          </w:tcPr>
          <w:p w14:paraId="1F01EC6E">
            <w:pPr>
              <w:pStyle w:val="379"/>
            </w:pPr>
            <w:r>
              <w:rPr>
                <w:rFonts w:hint="eastAsia"/>
              </w:rPr>
              <w:t>NH</w:t>
            </w:r>
            <w:r>
              <w:rPr>
                <w:rFonts w:hint="eastAsia"/>
                <w:vertAlign w:val="subscript"/>
              </w:rPr>
              <w:t>3</w:t>
            </w:r>
            <w:r>
              <w:rPr>
                <w:rFonts w:hint="eastAsia"/>
              </w:rPr>
              <w:t>-N</w:t>
            </w:r>
          </w:p>
        </w:tc>
        <w:tc>
          <w:tcPr>
            <w:tcW w:w="480" w:type="pct"/>
            <w:tcBorders>
              <w:top w:val="nil"/>
              <w:left w:val="nil"/>
              <w:bottom w:val="single" w:color="auto" w:sz="4" w:space="0"/>
              <w:right w:val="single" w:color="auto" w:sz="4" w:space="0"/>
            </w:tcBorders>
            <w:noWrap/>
            <w:vAlign w:val="center"/>
          </w:tcPr>
          <w:p w14:paraId="27D7F45B">
            <w:pPr>
              <w:pStyle w:val="379"/>
            </w:pPr>
            <w:r>
              <w:rPr>
                <w:rFonts w:hint="eastAsia"/>
              </w:rPr>
              <w:t>克</w:t>
            </w:r>
            <w:r>
              <w:t>/</w:t>
            </w:r>
            <w:r>
              <w:rPr>
                <w:rFonts w:hint="eastAsia"/>
              </w:rPr>
              <w:t>头</w:t>
            </w:r>
          </w:p>
        </w:tc>
        <w:tc>
          <w:tcPr>
            <w:tcW w:w="723" w:type="pct"/>
            <w:tcBorders>
              <w:top w:val="nil"/>
              <w:left w:val="nil"/>
              <w:bottom w:val="single" w:color="auto" w:sz="4" w:space="0"/>
              <w:right w:val="single" w:color="auto" w:sz="4" w:space="0"/>
            </w:tcBorders>
            <w:noWrap/>
            <w:vAlign w:val="center"/>
          </w:tcPr>
          <w:p w14:paraId="22C609F9">
            <w:pPr>
              <w:pStyle w:val="379"/>
            </w:pPr>
            <w:r>
              <w:t>107</w:t>
            </w:r>
          </w:p>
        </w:tc>
      </w:tr>
      <w:tr w14:paraId="4850B74B">
        <w:tblPrEx>
          <w:tblCellMar>
            <w:top w:w="0" w:type="dxa"/>
            <w:left w:w="108" w:type="dxa"/>
            <w:bottom w:w="0" w:type="dxa"/>
            <w:right w:w="108" w:type="dxa"/>
          </w:tblCellMar>
        </w:tblPrEx>
        <w:trPr>
          <w:trHeight w:val="20" w:hRule="atLeast"/>
        </w:trPr>
        <w:tc>
          <w:tcPr>
            <w:tcW w:w="602" w:type="pct"/>
            <w:vMerge w:val="continue"/>
            <w:tcBorders>
              <w:top w:val="nil"/>
              <w:left w:val="single" w:color="auto" w:sz="4" w:space="0"/>
              <w:bottom w:val="single" w:color="auto" w:sz="4" w:space="0"/>
              <w:right w:val="single" w:color="auto" w:sz="4" w:space="0"/>
            </w:tcBorders>
            <w:vAlign w:val="center"/>
          </w:tcPr>
          <w:p w14:paraId="231D9CEB">
            <w:pPr>
              <w:pStyle w:val="379"/>
            </w:pPr>
          </w:p>
        </w:tc>
        <w:tc>
          <w:tcPr>
            <w:tcW w:w="365" w:type="pct"/>
            <w:vMerge w:val="continue"/>
            <w:tcBorders>
              <w:top w:val="nil"/>
              <w:left w:val="single" w:color="auto" w:sz="4" w:space="0"/>
              <w:bottom w:val="single" w:color="auto" w:sz="4" w:space="0"/>
              <w:right w:val="single" w:color="auto" w:sz="4" w:space="0"/>
            </w:tcBorders>
            <w:vAlign w:val="center"/>
          </w:tcPr>
          <w:p w14:paraId="4219B20C">
            <w:pPr>
              <w:pStyle w:val="379"/>
            </w:pPr>
          </w:p>
        </w:tc>
        <w:tc>
          <w:tcPr>
            <w:tcW w:w="646" w:type="pct"/>
            <w:vMerge w:val="continue"/>
            <w:tcBorders>
              <w:top w:val="nil"/>
              <w:left w:val="single" w:color="auto" w:sz="4" w:space="0"/>
              <w:bottom w:val="single" w:color="auto" w:sz="4" w:space="0"/>
              <w:right w:val="single" w:color="auto" w:sz="4" w:space="0"/>
            </w:tcBorders>
            <w:vAlign w:val="center"/>
          </w:tcPr>
          <w:p w14:paraId="6ED0458E">
            <w:pPr>
              <w:pStyle w:val="379"/>
            </w:pPr>
          </w:p>
        </w:tc>
        <w:tc>
          <w:tcPr>
            <w:tcW w:w="645" w:type="pct"/>
            <w:vMerge w:val="continue"/>
            <w:tcBorders>
              <w:top w:val="nil"/>
              <w:left w:val="single" w:color="auto" w:sz="4" w:space="0"/>
              <w:bottom w:val="single" w:color="auto" w:sz="4" w:space="0"/>
              <w:right w:val="single" w:color="auto" w:sz="4" w:space="0"/>
            </w:tcBorders>
            <w:vAlign w:val="center"/>
          </w:tcPr>
          <w:p w14:paraId="47095890">
            <w:pPr>
              <w:pStyle w:val="379"/>
            </w:pPr>
          </w:p>
        </w:tc>
        <w:tc>
          <w:tcPr>
            <w:tcW w:w="539" w:type="pct"/>
            <w:vMerge w:val="continue"/>
            <w:tcBorders>
              <w:top w:val="nil"/>
              <w:left w:val="single" w:color="auto" w:sz="4" w:space="0"/>
              <w:bottom w:val="single" w:color="auto" w:sz="4" w:space="0"/>
              <w:right w:val="single" w:color="auto" w:sz="4" w:space="0"/>
            </w:tcBorders>
            <w:vAlign w:val="center"/>
          </w:tcPr>
          <w:p w14:paraId="4C976F71">
            <w:pPr>
              <w:pStyle w:val="379"/>
            </w:pPr>
          </w:p>
        </w:tc>
        <w:tc>
          <w:tcPr>
            <w:tcW w:w="1000" w:type="pct"/>
            <w:tcBorders>
              <w:top w:val="nil"/>
              <w:left w:val="nil"/>
              <w:bottom w:val="single" w:color="auto" w:sz="4" w:space="0"/>
              <w:right w:val="single" w:color="auto" w:sz="4" w:space="0"/>
            </w:tcBorders>
            <w:noWrap/>
            <w:vAlign w:val="center"/>
          </w:tcPr>
          <w:p w14:paraId="689B27CD">
            <w:pPr>
              <w:pStyle w:val="379"/>
            </w:pPr>
            <w:r>
              <w:rPr>
                <w:rFonts w:hint="eastAsia"/>
              </w:rPr>
              <w:t>TN</w:t>
            </w:r>
          </w:p>
        </w:tc>
        <w:tc>
          <w:tcPr>
            <w:tcW w:w="480" w:type="pct"/>
            <w:tcBorders>
              <w:top w:val="nil"/>
              <w:left w:val="nil"/>
              <w:bottom w:val="single" w:color="auto" w:sz="4" w:space="0"/>
              <w:right w:val="single" w:color="auto" w:sz="4" w:space="0"/>
            </w:tcBorders>
            <w:noWrap/>
            <w:vAlign w:val="center"/>
          </w:tcPr>
          <w:p w14:paraId="2352D6F0">
            <w:pPr>
              <w:pStyle w:val="379"/>
            </w:pPr>
            <w:r>
              <w:rPr>
                <w:rFonts w:hint="eastAsia"/>
              </w:rPr>
              <w:t>克</w:t>
            </w:r>
            <w:r>
              <w:t>/</w:t>
            </w:r>
            <w:r>
              <w:rPr>
                <w:rFonts w:hint="eastAsia"/>
              </w:rPr>
              <w:t>头</w:t>
            </w:r>
          </w:p>
        </w:tc>
        <w:tc>
          <w:tcPr>
            <w:tcW w:w="723" w:type="pct"/>
            <w:tcBorders>
              <w:top w:val="nil"/>
              <w:left w:val="nil"/>
              <w:bottom w:val="single" w:color="auto" w:sz="4" w:space="0"/>
              <w:right w:val="single" w:color="auto" w:sz="4" w:space="0"/>
            </w:tcBorders>
            <w:noWrap/>
            <w:vAlign w:val="center"/>
          </w:tcPr>
          <w:p w14:paraId="3C0C8B81">
            <w:pPr>
              <w:pStyle w:val="379"/>
            </w:pPr>
            <w:r>
              <w:t>226</w:t>
            </w:r>
          </w:p>
        </w:tc>
      </w:tr>
      <w:tr w14:paraId="2448596D">
        <w:tblPrEx>
          <w:tblCellMar>
            <w:top w:w="0" w:type="dxa"/>
            <w:left w:w="108" w:type="dxa"/>
            <w:bottom w:w="0" w:type="dxa"/>
            <w:right w:w="108" w:type="dxa"/>
          </w:tblCellMar>
        </w:tblPrEx>
        <w:trPr>
          <w:trHeight w:val="20" w:hRule="atLeast"/>
        </w:trPr>
        <w:tc>
          <w:tcPr>
            <w:tcW w:w="602" w:type="pct"/>
            <w:vMerge w:val="continue"/>
            <w:tcBorders>
              <w:top w:val="nil"/>
              <w:left w:val="single" w:color="auto" w:sz="4" w:space="0"/>
              <w:bottom w:val="single" w:color="auto" w:sz="4" w:space="0"/>
              <w:right w:val="single" w:color="auto" w:sz="4" w:space="0"/>
            </w:tcBorders>
            <w:vAlign w:val="center"/>
          </w:tcPr>
          <w:p w14:paraId="5B949382">
            <w:pPr>
              <w:pStyle w:val="379"/>
            </w:pPr>
          </w:p>
        </w:tc>
        <w:tc>
          <w:tcPr>
            <w:tcW w:w="365" w:type="pct"/>
            <w:vMerge w:val="continue"/>
            <w:tcBorders>
              <w:top w:val="nil"/>
              <w:left w:val="single" w:color="auto" w:sz="4" w:space="0"/>
              <w:bottom w:val="single" w:color="auto" w:sz="4" w:space="0"/>
              <w:right w:val="single" w:color="auto" w:sz="4" w:space="0"/>
            </w:tcBorders>
            <w:vAlign w:val="center"/>
          </w:tcPr>
          <w:p w14:paraId="6DEBC534">
            <w:pPr>
              <w:pStyle w:val="379"/>
            </w:pPr>
          </w:p>
        </w:tc>
        <w:tc>
          <w:tcPr>
            <w:tcW w:w="646" w:type="pct"/>
            <w:vMerge w:val="continue"/>
            <w:tcBorders>
              <w:top w:val="nil"/>
              <w:left w:val="single" w:color="auto" w:sz="4" w:space="0"/>
              <w:bottom w:val="single" w:color="auto" w:sz="4" w:space="0"/>
              <w:right w:val="single" w:color="auto" w:sz="4" w:space="0"/>
            </w:tcBorders>
            <w:vAlign w:val="center"/>
          </w:tcPr>
          <w:p w14:paraId="08F95A13">
            <w:pPr>
              <w:pStyle w:val="379"/>
            </w:pPr>
          </w:p>
        </w:tc>
        <w:tc>
          <w:tcPr>
            <w:tcW w:w="645" w:type="pct"/>
            <w:vMerge w:val="continue"/>
            <w:tcBorders>
              <w:top w:val="nil"/>
              <w:left w:val="single" w:color="auto" w:sz="4" w:space="0"/>
              <w:bottom w:val="single" w:color="auto" w:sz="4" w:space="0"/>
              <w:right w:val="single" w:color="auto" w:sz="4" w:space="0"/>
            </w:tcBorders>
            <w:vAlign w:val="center"/>
          </w:tcPr>
          <w:p w14:paraId="610139E1">
            <w:pPr>
              <w:pStyle w:val="379"/>
            </w:pPr>
          </w:p>
        </w:tc>
        <w:tc>
          <w:tcPr>
            <w:tcW w:w="539" w:type="pct"/>
            <w:vMerge w:val="continue"/>
            <w:tcBorders>
              <w:top w:val="nil"/>
              <w:left w:val="single" w:color="auto" w:sz="4" w:space="0"/>
              <w:bottom w:val="single" w:color="auto" w:sz="4" w:space="0"/>
              <w:right w:val="single" w:color="auto" w:sz="4" w:space="0"/>
            </w:tcBorders>
            <w:vAlign w:val="center"/>
          </w:tcPr>
          <w:p w14:paraId="071668AC">
            <w:pPr>
              <w:pStyle w:val="379"/>
            </w:pPr>
          </w:p>
        </w:tc>
        <w:tc>
          <w:tcPr>
            <w:tcW w:w="1000" w:type="pct"/>
            <w:tcBorders>
              <w:top w:val="nil"/>
              <w:left w:val="nil"/>
              <w:bottom w:val="single" w:color="auto" w:sz="4" w:space="0"/>
              <w:right w:val="single" w:color="auto" w:sz="4" w:space="0"/>
            </w:tcBorders>
            <w:noWrap/>
            <w:vAlign w:val="center"/>
          </w:tcPr>
          <w:p w14:paraId="01BA5299">
            <w:pPr>
              <w:pStyle w:val="379"/>
            </w:pPr>
            <w:r>
              <w:rPr>
                <w:rFonts w:hint="eastAsia"/>
              </w:rPr>
              <w:t>TP</w:t>
            </w:r>
          </w:p>
        </w:tc>
        <w:tc>
          <w:tcPr>
            <w:tcW w:w="480" w:type="pct"/>
            <w:tcBorders>
              <w:top w:val="nil"/>
              <w:left w:val="nil"/>
              <w:bottom w:val="single" w:color="auto" w:sz="4" w:space="0"/>
              <w:right w:val="single" w:color="auto" w:sz="4" w:space="0"/>
            </w:tcBorders>
            <w:noWrap/>
            <w:vAlign w:val="center"/>
          </w:tcPr>
          <w:p w14:paraId="63FF6F54">
            <w:pPr>
              <w:pStyle w:val="379"/>
            </w:pPr>
            <w:r>
              <w:rPr>
                <w:rFonts w:hint="eastAsia"/>
              </w:rPr>
              <w:t>克</w:t>
            </w:r>
            <w:r>
              <w:t>/</w:t>
            </w:r>
            <w:r>
              <w:rPr>
                <w:rFonts w:hint="eastAsia"/>
              </w:rPr>
              <w:t>头</w:t>
            </w:r>
          </w:p>
        </w:tc>
        <w:tc>
          <w:tcPr>
            <w:tcW w:w="723" w:type="pct"/>
            <w:tcBorders>
              <w:top w:val="nil"/>
              <w:left w:val="nil"/>
              <w:bottom w:val="single" w:color="auto" w:sz="4" w:space="0"/>
              <w:right w:val="single" w:color="auto" w:sz="4" w:space="0"/>
            </w:tcBorders>
            <w:noWrap/>
            <w:vAlign w:val="center"/>
          </w:tcPr>
          <w:p w14:paraId="595EC8C0">
            <w:pPr>
              <w:pStyle w:val="379"/>
            </w:pPr>
            <w:r>
              <w:t>13</w:t>
            </w:r>
          </w:p>
        </w:tc>
      </w:tr>
    </w:tbl>
    <w:p w14:paraId="6AA0F168">
      <w:pPr>
        <w:ind w:firstLine="480"/>
      </w:pPr>
    </w:p>
    <w:p w14:paraId="45F9E82B">
      <w:pPr>
        <w:ind w:firstLine="480"/>
      </w:pPr>
      <w:r>
        <w:rPr>
          <w:rFonts w:hint="eastAsia"/>
        </w:rPr>
        <w:t>BOD</w:t>
      </w:r>
      <w:r>
        <w:rPr>
          <w:vertAlign w:val="subscript"/>
        </w:rPr>
        <w:t>5</w:t>
      </w:r>
      <w:r>
        <w:rPr>
          <w:rFonts w:hint="eastAsia"/>
        </w:rPr>
        <w:t>、</w:t>
      </w:r>
      <w:r>
        <w:t>SS</w:t>
      </w:r>
      <w:r>
        <w:rPr>
          <w:rFonts w:hint="eastAsia"/>
        </w:rPr>
        <w:t>、</w:t>
      </w:r>
      <w:r>
        <w:t>动植物油根据</w:t>
      </w:r>
      <w:r>
        <w:rPr>
          <w:rFonts w:hint="eastAsia"/>
        </w:rPr>
        <w:t>《屠宰与肉类加工废水治理工程技术规范》（HJ2004-2010）进行确定，浓度分别为：BOD</w:t>
      </w:r>
      <w:r>
        <w:rPr>
          <w:vertAlign w:val="subscript"/>
        </w:rPr>
        <w:t xml:space="preserve">5 </w:t>
      </w:r>
      <w:r>
        <w:t>1000mg/L、SS 1000mg/L、动植物油200mg/L</w:t>
      </w:r>
      <w:r>
        <w:rPr>
          <w:rFonts w:hint="eastAsia"/>
        </w:rPr>
        <w:t>。</w:t>
      </w:r>
    </w:p>
    <w:p w14:paraId="58477E60">
      <w:pPr>
        <w:ind w:firstLine="480"/>
      </w:pPr>
      <w:r>
        <w:rPr>
          <w:rFonts w:hint="eastAsia"/>
        </w:rPr>
        <w:t>（2）运输车辆清洗废水</w:t>
      </w:r>
    </w:p>
    <w:p w14:paraId="41B2E11F">
      <w:pPr>
        <w:ind w:firstLine="480"/>
      </w:pPr>
      <w:r>
        <w:t>运输车辆含有</w:t>
      </w:r>
      <w:r>
        <w:rPr>
          <w:rFonts w:hint="eastAsia"/>
        </w:rPr>
        <w:t>动物</w:t>
      </w:r>
      <w:r>
        <w:t>粪污</w:t>
      </w:r>
      <w:r>
        <w:rPr>
          <w:rFonts w:hint="eastAsia"/>
        </w:rPr>
        <w:t>，</w:t>
      </w:r>
      <w:r>
        <w:t>污染物主要为</w:t>
      </w:r>
      <w:r>
        <w:rPr>
          <w:rFonts w:hint="eastAsia"/>
        </w:rPr>
        <w:t>C</w:t>
      </w:r>
      <w:r>
        <w:t>OD</w:t>
      </w:r>
      <w:r>
        <w:rPr>
          <w:rFonts w:hint="eastAsia"/>
        </w:rPr>
        <w:t>6</w:t>
      </w:r>
      <w:r>
        <w:t>00mg/L</w:t>
      </w:r>
      <w:r>
        <w:rPr>
          <w:rFonts w:hint="eastAsia"/>
        </w:rPr>
        <w:t>、BOD</w:t>
      </w:r>
      <w:r>
        <w:rPr>
          <w:vertAlign w:val="subscript"/>
        </w:rPr>
        <w:t xml:space="preserve">5 </w:t>
      </w:r>
      <w:r>
        <w:t>300mg/L、</w:t>
      </w:r>
      <w:r>
        <w:rPr>
          <w:rFonts w:hint="eastAsia"/>
        </w:rPr>
        <w:t>NH</w:t>
      </w:r>
      <w:r>
        <w:rPr>
          <w:rFonts w:hint="eastAsia"/>
          <w:vertAlign w:val="subscript"/>
        </w:rPr>
        <w:t>3</w:t>
      </w:r>
      <w:r>
        <w:rPr>
          <w:rFonts w:hint="eastAsia"/>
        </w:rPr>
        <w:t xml:space="preserve">-N </w:t>
      </w:r>
      <w:r>
        <w:t>4</w:t>
      </w:r>
      <w:r>
        <w:rPr>
          <w:rFonts w:hint="eastAsia"/>
        </w:rPr>
        <w:t>5mg/L、</w:t>
      </w:r>
      <w:r>
        <w:t>SS 500mg/L、</w:t>
      </w:r>
      <w:r>
        <w:rPr>
          <w:rFonts w:hint="eastAsia"/>
        </w:rPr>
        <w:t>动植物油</w:t>
      </w:r>
      <w:r>
        <w:t>30mg/L</w:t>
      </w:r>
      <w:r>
        <w:rPr>
          <w:rFonts w:hint="eastAsia"/>
        </w:rPr>
        <w:t>。</w:t>
      </w:r>
    </w:p>
    <w:p w14:paraId="24EDB914">
      <w:pPr>
        <w:ind w:firstLine="480"/>
      </w:pPr>
      <w:r>
        <w:rPr>
          <w:rFonts w:hint="eastAsia"/>
        </w:rPr>
        <w:t>（3）小客车自助清洗废水：污染物主要为C</w:t>
      </w:r>
      <w:r>
        <w:t>OD600mg/L、SS 500mg/L。</w:t>
      </w:r>
    </w:p>
    <w:p w14:paraId="3C07FF72">
      <w:pPr>
        <w:ind w:firstLine="480"/>
      </w:pPr>
      <w:r>
        <w:rPr>
          <w:rFonts w:hint="eastAsia"/>
        </w:rPr>
        <w:t>（4）检疫废水</w:t>
      </w:r>
    </w:p>
    <w:p w14:paraId="61EFB02A">
      <w:pPr>
        <w:ind w:firstLine="480"/>
      </w:pPr>
      <w:r>
        <w:rPr>
          <w:rFonts w:hint="eastAsia"/>
        </w:rPr>
        <w:t>项目有检疫实验室对畜禽内脏、胴体等进行检疫。检疫室主要用于对内脏、胴体切片进行显微观察，检疫以视检为主，不涉及细菌培养，理化检验，污染物主要为</w:t>
      </w:r>
      <w:r>
        <w:t>污染物主要为</w:t>
      </w:r>
      <w:r>
        <w:rPr>
          <w:rFonts w:hint="eastAsia"/>
        </w:rPr>
        <w:t>C</w:t>
      </w:r>
      <w:r>
        <w:t>OD500mg/L、</w:t>
      </w:r>
      <w:r>
        <w:rPr>
          <w:rFonts w:hint="eastAsia"/>
        </w:rPr>
        <w:t>BOD</w:t>
      </w:r>
      <w:r>
        <w:rPr>
          <w:vertAlign w:val="subscript"/>
        </w:rPr>
        <w:t xml:space="preserve">5 </w:t>
      </w:r>
      <w:r>
        <w:t>300mg/L、</w:t>
      </w:r>
      <w:r>
        <w:rPr>
          <w:rFonts w:hint="eastAsia"/>
        </w:rPr>
        <w:t>NH</w:t>
      </w:r>
      <w:r>
        <w:rPr>
          <w:rFonts w:hint="eastAsia"/>
          <w:vertAlign w:val="subscript"/>
        </w:rPr>
        <w:t>3</w:t>
      </w:r>
      <w:r>
        <w:rPr>
          <w:rFonts w:hint="eastAsia"/>
        </w:rPr>
        <w:t xml:space="preserve">-N </w:t>
      </w:r>
      <w:r>
        <w:t>4</w:t>
      </w:r>
      <w:r>
        <w:rPr>
          <w:rFonts w:hint="eastAsia"/>
        </w:rPr>
        <w:t>5mg/L、</w:t>
      </w:r>
      <w:r>
        <w:t>SS 400mg/L、</w:t>
      </w:r>
      <w:r>
        <w:rPr>
          <w:rFonts w:hint="eastAsia"/>
        </w:rPr>
        <w:t>动植物油</w:t>
      </w:r>
      <w:r>
        <w:t>30mg/L。</w:t>
      </w:r>
    </w:p>
    <w:p w14:paraId="6F328F2C">
      <w:pPr>
        <w:ind w:firstLine="480"/>
      </w:pPr>
      <w:r>
        <w:rPr>
          <w:rFonts w:hint="eastAsia"/>
        </w:rPr>
        <w:t>（5）废气处理设施：污染物主要为C</w:t>
      </w:r>
      <w:r>
        <w:t>OD200mg/L、SS 100mg/L、</w:t>
      </w:r>
      <w:r>
        <w:rPr>
          <w:rFonts w:hint="eastAsia"/>
        </w:rPr>
        <w:t>动植物油3</w:t>
      </w:r>
      <w:r>
        <w:t>0mg/L。</w:t>
      </w:r>
    </w:p>
    <w:p w14:paraId="585111A5">
      <w:pPr>
        <w:ind w:firstLine="480"/>
      </w:pPr>
      <w:r>
        <w:rPr>
          <w:rFonts w:hint="eastAsia"/>
        </w:rPr>
        <w:t>（6）化制一体机废水</w:t>
      </w:r>
    </w:p>
    <w:p w14:paraId="421F9869">
      <w:pPr>
        <w:ind w:firstLine="480"/>
      </w:pPr>
      <w:r>
        <w:rPr>
          <w:rFonts w:hint="eastAsia"/>
        </w:rPr>
        <w:t>根据《第二次全国污染源普查产排污核算系数手册（试用版）》“0539 其他畜牧专业及辅助性活动（畜禽尸体化制）”，病死动物化制废水量及污染物产生系数为：废水量</w:t>
      </w:r>
      <w:r>
        <w:t>0.85m</w:t>
      </w:r>
      <w:r>
        <w:rPr>
          <w:vertAlign w:val="superscript"/>
        </w:rPr>
        <w:t>3</w:t>
      </w:r>
      <w:r>
        <w:t>/t</w:t>
      </w:r>
      <w:r>
        <w:rPr>
          <w:rFonts w:hint="eastAsia"/>
        </w:rPr>
        <w:t>-原料、</w:t>
      </w:r>
      <w:r>
        <w:t>COD 6000g/t-原料</w:t>
      </w:r>
      <w:r>
        <w:rPr>
          <w:rFonts w:hint="eastAsia"/>
        </w:rPr>
        <w:t>、N</w:t>
      </w:r>
      <w:r>
        <w:t>H</w:t>
      </w:r>
      <w:r>
        <w:rPr>
          <w:vertAlign w:val="subscript"/>
        </w:rPr>
        <w:t>3</w:t>
      </w:r>
      <w:r>
        <w:t>-N 510g/t-原料</w:t>
      </w:r>
      <w:r>
        <w:rPr>
          <w:rFonts w:hint="eastAsia"/>
        </w:rPr>
        <w:t>，详见下表。</w:t>
      </w:r>
    </w:p>
    <w:p w14:paraId="31FF16E0">
      <w:pPr>
        <w:pStyle w:val="377"/>
        <w:spacing w:before="156"/>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5</w:t>
      </w:r>
      <w:r>
        <w:fldChar w:fldCharType="end"/>
      </w:r>
      <w:r>
        <w:t xml:space="preserve">  </w:t>
      </w:r>
      <w:r>
        <w:rPr>
          <w:rFonts w:hint="eastAsia"/>
        </w:rPr>
        <w:t>化制一体机</w:t>
      </w:r>
      <w:r>
        <w:t>废水产污系数</w:t>
      </w:r>
      <w:r>
        <w:rPr>
          <w:rFonts w:hint="eastAsia"/>
        </w:rPr>
        <w:t>取值</w:t>
      </w:r>
      <w:r>
        <w:t>一览表</w:t>
      </w: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0"/>
        <w:gridCol w:w="2150"/>
        <w:gridCol w:w="2150"/>
        <w:gridCol w:w="2553"/>
      </w:tblGrid>
      <w:tr w14:paraId="74B4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4" w:type="pct"/>
            <w:noWrap/>
            <w:vAlign w:val="center"/>
          </w:tcPr>
          <w:p w14:paraId="221D5FED">
            <w:pPr>
              <w:pStyle w:val="379"/>
            </w:pPr>
            <w:r>
              <w:rPr>
                <w:rFonts w:hint="eastAsia"/>
              </w:rPr>
              <w:t>产臭单元</w:t>
            </w:r>
          </w:p>
        </w:tc>
        <w:tc>
          <w:tcPr>
            <w:tcW w:w="1194" w:type="pct"/>
            <w:noWrap/>
            <w:vAlign w:val="center"/>
          </w:tcPr>
          <w:p w14:paraId="5BF5C4B0">
            <w:pPr>
              <w:pStyle w:val="379"/>
            </w:pPr>
            <w:r>
              <w:rPr>
                <w:rFonts w:hint="eastAsia"/>
              </w:rPr>
              <w:t>处理量t/a</w:t>
            </w:r>
          </w:p>
        </w:tc>
        <w:tc>
          <w:tcPr>
            <w:tcW w:w="1194" w:type="pct"/>
            <w:noWrap/>
            <w:vAlign w:val="center"/>
          </w:tcPr>
          <w:p w14:paraId="7E87799D">
            <w:pPr>
              <w:pStyle w:val="379"/>
            </w:pPr>
            <w:r>
              <w:rPr>
                <w:rFonts w:hint="eastAsia"/>
              </w:rPr>
              <w:t>项目</w:t>
            </w:r>
          </w:p>
        </w:tc>
        <w:tc>
          <w:tcPr>
            <w:tcW w:w="1418" w:type="pct"/>
            <w:noWrap/>
            <w:vAlign w:val="center"/>
          </w:tcPr>
          <w:p w14:paraId="2E516888">
            <w:pPr>
              <w:pStyle w:val="379"/>
            </w:pPr>
            <w:r>
              <w:rPr>
                <w:rFonts w:hint="eastAsia"/>
              </w:rPr>
              <w:t>产污系数</w:t>
            </w:r>
          </w:p>
        </w:tc>
      </w:tr>
      <w:tr w14:paraId="6383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4" w:type="pct"/>
            <w:vMerge w:val="restart"/>
            <w:noWrap/>
            <w:vAlign w:val="center"/>
          </w:tcPr>
          <w:p w14:paraId="45B4EB77">
            <w:pPr>
              <w:pStyle w:val="379"/>
            </w:pPr>
            <w:r>
              <w:t>化制一体机</w:t>
            </w:r>
          </w:p>
        </w:tc>
        <w:tc>
          <w:tcPr>
            <w:tcW w:w="1194" w:type="pct"/>
            <w:vMerge w:val="restart"/>
            <w:noWrap/>
            <w:vAlign w:val="center"/>
          </w:tcPr>
          <w:p w14:paraId="48BA0587">
            <w:pPr>
              <w:pStyle w:val="379"/>
            </w:pPr>
            <w:r>
              <w:t>3493</w:t>
            </w:r>
          </w:p>
        </w:tc>
        <w:tc>
          <w:tcPr>
            <w:tcW w:w="1194" w:type="pct"/>
            <w:noWrap/>
            <w:vAlign w:val="center"/>
          </w:tcPr>
          <w:p w14:paraId="2372E8F5">
            <w:pPr>
              <w:pStyle w:val="379"/>
            </w:pPr>
            <w:r>
              <w:rPr>
                <w:rFonts w:hint="eastAsia"/>
                <w:szCs w:val="21"/>
              </w:rPr>
              <w:t>废水量</w:t>
            </w:r>
          </w:p>
        </w:tc>
        <w:tc>
          <w:tcPr>
            <w:tcW w:w="1418" w:type="pct"/>
            <w:noWrap/>
            <w:vAlign w:val="center"/>
          </w:tcPr>
          <w:p w14:paraId="0A5FBB7A">
            <w:pPr>
              <w:pStyle w:val="379"/>
            </w:pPr>
            <w:r>
              <w:rPr>
                <w:szCs w:val="21"/>
              </w:rPr>
              <w:t>0.85m³/t-原料</w:t>
            </w:r>
          </w:p>
        </w:tc>
      </w:tr>
      <w:tr w14:paraId="1020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4" w:type="pct"/>
            <w:vMerge w:val="continue"/>
            <w:vAlign w:val="center"/>
          </w:tcPr>
          <w:p w14:paraId="38A26856">
            <w:pPr>
              <w:pStyle w:val="379"/>
            </w:pPr>
          </w:p>
        </w:tc>
        <w:tc>
          <w:tcPr>
            <w:tcW w:w="1194" w:type="pct"/>
            <w:vMerge w:val="continue"/>
            <w:vAlign w:val="center"/>
          </w:tcPr>
          <w:p w14:paraId="49897665">
            <w:pPr>
              <w:pStyle w:val="379"/>
            </w:pPr>
          </w:p>
        </w:tc>
        <w:tc>
          <w:tcPr>
            <w:tcW w:w="1194" w:type="pct"/>
            <w:noWrap/>
            <w:vAlign w:val="center"/>
          </w:tcPr>
          <w:p w14:paraId="398FE1A6">
            <w:pPr>
              <w:pStyle w:val="379"/>
            </w:pPr>
            <w:r>
              <w:rPr>
                <w:szCs w:val="21"/>
              </w:rPr>
              <w:t>COD</w:t>
            </w:r>
          </w:p>
        </w:tc>
        <w:tc>
          <w:tcPr>
            <w:tcW w:w="1418" w:type="pct"/>
            <w:noWrap/>
            <w:vAlign w:val="center"/>
          </w:tcPr>
          <w:p w14:paraId="5FD078CA">
            <w:pPr>
              <w:pStyle w:val="379"/>
            </w:pPr>
            <w:r>
              <w:rPr>
                <w:szCs w:val="21"/>
              </w:rPr>
              <w:t>6000g/t-原料</w:t>
            </w:r>
          </w:p>
        </w:tc>
      </w:tr>
      <w:tr w14:paraId="1385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4" w:type="pct"/>
            <w:vMerge w:val="continue"/>
            <w:vAlign w:val="center"/>
          </w:tcPr>
          <w:p w14:paraId="4A625BC9">
            <w:pPr>
              <w:pStyle w:val="379"/>
            </w:pPr>
          </w:p>
        </w:tc>
        <w:tc>
          <w:tcPr>
            <w:tcW w:w="1194" w:type="pct"/>
            <w:vMerge w:val="continue"/>
            <w:vAlign w:val="center"/>
          </w:tcPr>
          <w:p w14:paraId="3A67F906">
            <w:pPr>
              <w:pStyle w:val="379"/>
            </w:pPr>
          </w:p>
        </w:tc>
        <w:tc>
          <w:tcPr>
            <w:tcW w:w="1194" w:type="pct"/>
            <w:noWrap/>
            <w:vAlign w:val="center"/>
          </w:tcPr>
          <w:p w14:paraId="41C92E33">
            <w:pPr>
              <w:pStyle w:val="379"/>
            </w:pPr>
            <w:r>
              <w:rPr>
                <w:szCs w:val="21"/>
              </w:rPr>
              <w:t>NH</w:t>
            </w:r>
            <w:r>
              <w:rPr>
                <w:szCs w:val="21"/>
                <w:vertAlign w:val="subscript"/>
              </w:rPr>
              <w:t>3</w:t>
            </w:r>
            <w:r>
              <w:rPr>
                <w:szCs w:val="21"/>
              </w:rPr>
              <w:t>-N</w:t>
            </w:r>
          </w:p>
        </w:tc>
        <w:tc>
          <w:tcPr>
            <w:tcW w:w="1418" w:type="pct"/>
            <w:noWrap/>
            <w:vAlign w:val="center"/>
          </w:tcPr>
          <w:p w14:paraId="5DFE3E41">
            <w:pPr>
              <w:pStyle w:val="379"/>
            </w:pPr>
            <w:r>
              <w:rPr>
                <w:szCs w:val="21"/>
              </w:rPr>
              <w:t>510g/t-原料</w:t>
            </w:r>
          </w:p>
        </w:tc>
      </w:tr>
      <w:tr w14:paraId="2C1B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4" w:type="pct"/>
            <w:vMerge w:val="continue"/>
            <w:vAlign w:val="center"/>
          </w:tcPr>
          <w:p w14:paraId="56E59DC1">
            <w:pPr>
              <w:pStyle w:val="379"/>
            </w:pPr>
          </w:p>
        </w:tc>
        <w:tc>
          <w:tcPr>
            <w:tcW w:w="1194" w:type="pct"/>
            <w:vMerge w:val="continue"/>
            <w:vAlign w:val="center"/>
          </w:tcPr>
          <w:p w14:paraId="41E1C9DB">
            <w:pPr>
              <w:pStyle w:val="379"/>
            </w:pPr>
          </w:p>
        </w:tc>
        <w:tc>
          <w:tcPr>
            <w:tcW w:w="1194" w:type="pct"/>
            <w:noWrap/>
            <w:vAlign w:val="center"/>
          </w:tcPr>
          <w:p w14:paraId="0E09C11C">
            <w:pPr>
              <w:pStyle w:val="379"/>
              <w:rPr>
                <w:szCs w:val="21"/>
              </w:rPr>
            </w:pPr>
            <w:r>
              <w:rPr>
                <w:szCs w:val="21"/>
              </w:rPr>
              <w:t>BOD</w:t>
            </w:r>
            <w:r>
              <w:rPr>
                <w:szCs w:val="21"/>
                <w:vertAlign w:val="subscript"/>
              </w:rPr>
              <w:t>5</w:t>
            </w:r>
          </w:p>
        </w:tc>
        <w:tc>
          <w:tcPr>
            <w:tcW w:w="1418" w:type="pct"/>
            <w:noWrap/>
            <w:vAlign w:val="center"/>
          </w:tcPr>
          <w:p w14:paraId="27420DE4">
            <w:pPr>
              <w:pStyle w:val="379"/>
              <w:rPr>
                <w:szCs w:val="21"/>
              </w:rPr>
            </w:pPr>
            <w:r>
              <w:rPr>
                <w:szCs w:val="21"/>
              </w:rPr>
              <w:t>4000mg/L</w:t>
            </w:r>
          </w:p>
        </w:tc>
      </w:tr>
      <w:tr w14:paraId="1FEAE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4" w:type="pct"/>
            <w:vMerge w:val="continue"/>
            <w:vAlign w:val="center"/>
          </w:tcPr>
          <w:p w14:paraId="0F986557">
            <w:pPr>
              <w:pStyle w:val="379"/>
            </w:pPr>
          </w:p>
        </w:tc>
        <w:tc>
          <w:tcPr>
            <w:tcW w:w="1194" w:type="pct"/>
            <w:vMerge w:val="continue"/>
            <w:vAlign w:val="center"/>
          </w:tcPr>
          <w:p w14:paraId="647477AC">
            <w:pPr>
              <w:pStyle w:val="379"/>
            </w:pPr>
          </w:p>
        </w:tc>
        <w:tc>
          <w:tcPr>
            <w:tcW w:w="1194" w:type="pct"/>
            <w:noWrap/>
            <w:vAlign w:val="center"/>
          </w:tcPr>
          <w:p w14:paraId="631FDCBF">
            <w:pPr>
              <w:pStyle w:val="379"/>
              <w:rPr>
                <w:szCs w:val="21"/>
              </w:rPr>
            </w:pPr>
            <w:r>
              <w:rPr>
                <w:szCs w:val="21"/>
              </w:rPr>
              <w:t>SS</w:t>
            </w:r>
          </w:p>
        </w:tc>
        <w:tc>
          <w:tcPr>
            <w:tcW w:w="1418" w:type="pct"/>
            <w:noWrap/>
            <w:vAlign w:val="center"/>
          </w:tcPr>
          <w:p w14:paraId="58646E5E">
            <w:pPr>
              <w:pStyle w:val="379"/>
              <w:rPr>
                <w:szCs w:val="21"/>
              </w:rPr>
            </w:pPr>
            <w:r>
              <w:rPr>
                <w:szCs w:val="21"/>
              </w:rPr>
              <w:t>4000 mg/L</w:t>
            </w:r>
          </w:p>
        </w:tc>
      </w:tr>
      <w:tr w14:paraId="22A32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4" w:type="pct"/>
            <w:vMerge w:val="continue"/>
            <w:vAlign w:val="center"/>
          </w:tcPr>
          <w:p w14:paraId="61336831">
            <w:pPr>
              <w:pStyle w:val="379"/>
            </w:pPr>
          </w:p>
        </w:tc>
        <w:tc>
          <w:tcPr>
            <w:tcW w:w="1194" w:type="pct"/>
            <w:vMerge w:val="continue"/>
            <w:vAlign w:val="center"/>
          </w:tcPr>
          <w:p w14:paraId="0C310183">
            <w:pPr>
              <w:pStyle w:val="379"/>
            </w:pPr>
          </w:p>
        </w:tc>
        <w:tc>
          <w:tcPr>
            <w:tcW w:w="1194" w:type="pct"/>
            <w:noWrap/>
            <w:vAlign w:val="center"/>
          </w:tcPr>
          <w:p w14:paraId="4F13ACAC">
            <w:pPr>
              <w:pStyle w:val="379"/>
              <w:rPr>
                <w:szCs w:val="21"/>
              </w:rPr>
            </w:pPr>
            <w:r>
              <w:rPr>
                <w:rFonts w:hint="eastAsia"/>
                <w:szCs w:val="21"/>
              </w:rPr>
              <w:t>动植物油</w:t>
            </w:r>
          </w:p>
        </w:tc>
        <w:tc>
          <w:tcPr>
            <w:tcW w:w="1418" w:type="pct"/>
            <w:noWrap/>
            <w:vAlign w:val="center"/>
          </w:tcPr>
          <w:p w14:paraId="40D41129">
            <w:pPr>
              <w:pStyle w:val="379"/>
              <w:rPr>
                <w:szCs w:val="21"/>
              </w:rPr>
            </w:pPr>
            <w:r>
              <w:rPr>
                <w:szCs w:val="21"/>
              </w:rPr>
              <w:t>200 mg/L</w:t>
            </w:r>
          </w:p>
        </w:tc>
      </w:tr>
    </w:tbl>
    <w:p w14:paraId="1BE59FB1">
      <w:pPr>
        <w:ind w:firstLine="480"/>
      </w:pPr>
    </w:p>
    <w:p w14:paraId="4156ED74">
      <w:pPr>
        <w:ind w:firstLine="480"/>
      </w:pPr>
      <w:r>
        <w:t>（</w:t>
      </w:r>
      <w:r>
        <w:rPr>
          <w:rFonts w:hint="eastAsia"/>
        </w:rPr>
        <w:t>7）生活污水：</w:t>
      </w:r>
      <w:r>
        <w:t>COD</w:t>
      </w:r>
      <w:r>
        <w:rPr>
          <w:rFonts w:hint="eastAsia"/>
        </w:rPr>
        <w:t xml:space="preserve"> </w:t>
      </w:r>
      <w:r>
        <w:t>400mg/L</w:t>
      </w:r>
      <w:r>
        <w:rPr>
          <w:rFonts w:hint="eastAsia"/>
        </w:rPr>
        <w:t>、BOD</w:t>
      </w:r>
      <w:r>
        <w:rPr>
          <w:vertAlign w:val="subscript"/>
        </w:rPr>
        <w:t>5</w:t>
      </w:r>
      <w:r>
        <w:rPr>
          <w:rFonts w:hint="eastAsia"/>
        </w:rPr>
        <w:t xml:space="preserve"> 3</w:t>
      </w:r>
      <w:r>
        <w:t>00mg/L</w:t>
      </w:r>
      <w:r>
        <w:rPr>
          <w:rFonts w:hint="eastAsia"/>
        </w:rPr>
        <w:t xml:space="preserve">、SS </w:t>
      </w:r>
      <w:r>
        <w:t>3</w:t>
      </w:r>
      <w:r>
        <w:rPr>
          <w:rFonts w:hint="eastAsia"/>
        </w:rPr>
        <w:t>00</w:t>
      </w:r>
      <w:r>
        <w:t>mg/L</w:t>
      </w:r>
      <w:r>
        <w:rPr>
          <w:rFonts w:hint="eastAsia"/>
        </w:rPr>
        <w:t>、NH</w:t>
      </w:r>
      <w:r>
        <w:rPr>
          <w:rFonts w:hint="eastAsia"/>
          <w:vertAlign w:val="subscript"/>
        </w:rPr>
        <w:t>3</w:t>
      </w:r>
      <w:r>
        <w:rPr>
          <w:rFonts w:hint="eastAsia"/>
        </w:rPr>
        <w:t xml:space="preserve">-N </w:t>
      </w:r>
      <w:r>
        <w:t>4</w:t>
      </w:r>
      <w:r>
        <w:rPr>
          <w:rFonts w:hint="eastAsia"/>
        </w:rPr>
        <w:t>5mg/L、动植物油 5</w:t>
      </w:r>
      <w:r>
        <w:t>0mg/L</w:t>
      </w:r>
      <w:r>
        <w:rPr>
          <w:rFonts w:hint="eastAsia"/>
        </w:rPr>
        <w:t xml:space="preserve">、TP </w:t>
      </w:r>
      <w:r>
        <w:t>5</w:t>
      </w:r>
      <w:r>
        <w:rPr>
          <w:rFonts w:hint="eastAsia"/>
        </w:rPr>
        <w:t>mg/L</w:t>
      </w:r>
      <w:r>
        <w:t>。</w:t>
      </w:r>
    </w:p>
    <w:p w14:paraId="14D8B307">
      <w:pPr>
        <w:ind w:firstLine="480"/>
      </w:pPr>
      <w:r>
        <w:t>拟建项目年屠宰生猪</w:t>
      </w:r>
      <w:r>
        <w:rPr>
          <w:rFonts w:hint="eastAsia"/>
        </w:rPr>
        <w:t>1</w:t>
      </w:r>
      <w:r>
        <w:t>00万头</w:t>
      </w:r>
      <w:r>
        <w:rPr>
          <w:rFonts w:hint="eastAsia"/>
        </w:rPr>
        <w:t>、</w:t>
      </w:r>
      <w:r>
        <w:t>肉牛</w:t>
      </w:r>
      <w:r>
        <w:rPr>
          <w:rFonts w:hint="eastAsia"/>
        </w:rPr>
        <w:t>1</w:t>
      </w:r>
      <w:r>
        <w:t>0万头</w:t>
      </w:r>
      <w:r>
        <w:rPr>
          <w:rFonts w:hint="eastAsia"/>
        </w:rPr>
        <w:t>，</w:t>
      </w:r>
      <w:r>
        <w:t>根据</w:t>
      </w:r>
      <w:r>
        <w:rPr>
          <w:rFonts w:hint="eastAsia"/>
        </w:rPr>
        <w:t>《屠宰及肉类加工工业水污染物排放标准》(GB 13457-2025)，基准排水量为8</w:t>
      </w:r>
      <w:r>
        <w:t>5万m</w:t>
      </w:r>
      <w:r>
        <w:rPr>
          <w:vertAlign w:val="superscript"/>
        </w:rPr>
        <w:t>3</w:t>
      </w:r>
      <w:r>
        <w:t>/a</w:t>
      </w:r>
      <w:r>
        <w:rPr>
          <w:rFonts w:hint="eastAsia"/>
        </w:rPr>
        <w:t>；拟建项目</w:t>
      </w:r>
      <w:r>
        <w:t>污废水年排放量</w:t>
      </w:r>
      <w:r>
        <w:rPr>
          <w:rFonts w:hint="eastAsia"/>
        </w:rPr>
        <w:t>6</w:t>
      </w:r>
      <w:r>
        <w:t>8.161万m</w:t>
      </w:r>
      <w:r>
        <w:rPr>
          <w:vertAlign w:val="superscript"/>
        </w:rPr>
        <w:t>3</w:t>
      </w:r>
      <w:r>
        <w:rPr>
          <w:rFonts w:hint="eastAsia"/>
        </w:rPr>
        <w:t>，</w:t>
      </w:r>
      <w:r>
        <w:t>小于</w:t>
      </w:r>
      <w:r>
        <w:rPr>
          <w:rFonts w:hint="eastAsia"/>
        </w:rPr>
        <w:t>基准排水量，符合《屠宰及肉类加工工业水污染物排放标准》(GB 13457-2025)有关要求。</w:t>
      </w:r>
    </w:p>
    <w:p w14:paraId="59DF820E">
      <w:pPr>
        <w:ind w:firstLine="480"/>
      </w:pPr>
      <w:r>
        <w:t>拟建项目</w:t>
      </w:r>
      <w:r>
        <w:rPr>
          <w:rFonts w:hint="eastAsia"/>
        </w:rPr>
        <w:t>新建1座处理能为3000m</w:t>
      </w:r>
      <w:r>
        <w:rPr>
          <w:rFonts w:hint="eastAsia"/>
          <w:vertAlign w:val="superscript"/>
        </w:rPr>
        <w:t>3</w:t>
      </w:r>
      <w:r>
        <w:rPr>
          <w:rFonts w:hint="eastAsia"/>
        </w:rPr>
        <w:t>/d的污水处理站，采用“格栅+超微过滤机+隔油初沉池+调节池+UASB+两级A/O池+菌种节流池+混凝沉淀池+消毒”工艺，污废水</w:t>
      </w:r>
      <w:r>
        <w:t>经</w:t>
      </w:r>
      <w:r>
        <w:rPr>
          <w:rFonts w:hint="eastAsia"/>
        </w:rPr>
        <w:t>处理达到GB13457-2025间接排放标准后，排入西彭工业园区污水处理厂进一步处理，</w:t>
      </w:r>
      <w:r>
        <w:t>拟建项目废水产生及排放情况</w:t>
      </w:r>
      <w:r>
        <w:rPr>
          <w:rFonts w:hint="eastAsia"/>
        </w:rPr>
        <w:t>详见</w:t>
      </w:r>
      <w:r>
        <w:t>下表</w:t>
      </w:r>
      <w:r>
        <w:rPr>
          <w:rFonts w:hint="eastAsia"/>
        </w:rPr>
        <w:t>。</w:t>
      </w:r>
    </w:p>
    <w:p w14:paraId="26E9FE4A">
      <w:pPr>
        <w:ind w:firstLine="480"/>
        <w:sectPr>
          <w:headerReference r:id="rId12" w:type="first"/>
          <w:footerReference r:id="rId14" w:type="first"/>
          <w:headerReference r:id="rId11" w:type="even"/>
          <w:footerReference r:id="rId13" w:type="even"/>
          <w:pgSz w:w="11906" w:h="16838"/>
          <w:pgMar w:top="1418" w:right="1418" w:bottom="1418" w:left="1701" w:header="964" w:footer="964" w:gutter="0"/>
          <w:cols w:space="720" w:num="1"/>
          <w:docGrid w:type="lines" w:linePitch="312" w:charSpace="0"/>
        </w:sectPr>
      </w:pPr>
    </w:p>
    <w:p w14:paraId="4CD0D5E2">
      <w:pPr>
        <w:pStyle w:val="377"/>
        <w:spacing w:before="163"/>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6</w:t>
      </w:r>
      <w:r>
        <w:fldChar w:fldCharType="end"/>
      </w:r>
      <w:r>
        <w:t xml:space="preserve">  拟建项目废水产生及排放情况统计表</w:t>
      </w:r>
    </w:p>
    <w:tbl>
      <w:tblPr>
        <w:tblStyle w:val="58"/>
        <w:tblW w:w="5000" w:type="pct"/>
        <w:tblInd w:w="0" w:type="dxa"/>
        <w:tblLayout w:type="fixed"/>
        <w:tblCellMar>
          <w:top w:w="0" w:type="dxa"/>
          <w:left w:w="28" w:type="dxa"/>
          <w:bottom w:w="0" w:type="dxa"/>
          <w:right w:w="28" w:type="dxa"/>
        </w:tblCellMar>
      </w:tblPr>
      <w:tblGrid>
        <w:gridCol w:w="1273"/>
        <w:gridCol w:w="854"/>
        <w:gridCol w:w="998"/>
        <w:gridCol w:w="852"/>
        <w:gridCol w:w="858"/>
        <w:gridCol w:w="1423"/>
        <w:gridCol w:w="855"/>
        <w:gridCol w:w="1141"/>
        <w:gridCol w:w="1204"/>
        <w:gridCol w:w="1207"/>
        <w:gridCol w:w="1204"/>
        <w:gridCol w:w="1209"/>
        <w:gridCol w:w="982"/>
      </w:tblGrid>
      <w:tr w14:paraId="193D442A">
        <w:tblPrEx>
          <w:tblCellMar>
            <w:top w:w="0" w:type="dxa"/>
            <w:left w:w="28" w:type="dxa"/>
            <w:bottom w:w="0" w:type="dxa"/>
            <w:right w:w="28" w:type="dxa"/>
          </w:tblCellMar>
        </w:tblPrEx>
        <w:trPr>
          <w:trHeight w:val="270" w:hRule="atLeast"/>
        </w:trPr>
        <w:tc>
          <w:tcPr>
            <w:tcW w:w="453" w:type="pct"/>
            <w:vMerge w:val="restart"/>
            <w:tcBorders>
              <w:top w:val="single" w:color="auto" w:sz="4" w:space="0"/>
              <w:left w:val="single" w:color="auto" w:sz="4" w:space="0"/>
              <w:bottom w:val="single" w:color="auto" w:sz="4" w:space="0"/>
              <w:right w:val="single" w:color="auto" w:sz="4" w:space="0"/>
            </w:tcBorders>
            <w:noWrap/>
            <w:vAlign w:val="center"/>
          </w:tcPr>
          <w:p w14:paraId="4D1E3AA1">
            <w:pPr>
              <w:pStyle w:val="379"/>
            </w:pPr>
            <w:r>
              <w:rPr>
                <w:rFonts w:hint="eastAsia"/>
              </w:rPr>
              <w:t>污染源</w:t>
            </w:r>
          </w:p>
        </w:tc>
        <w:tc>
          <w:tcPr>
            <w:tcW w:w="1267" w:type="pct"/>
            <w:gridSpan w:val="4"/>
            <w:tcBorders>
              <w:top w:val="single" w:color="auto" w:sz="4" w:space="0"/>
              <w:left w:val="nil"/>
              <w:bottom w:val="single" w:color="auto" w:sz="4" w:space="0"/>
              <w:right w:val="single" w:color="auto" w:sz="4" w:space="0"/>
            </w:tcBorders>
            <w:noWrap/>
            <w:vAlign w:val="center"/>
          </w:tcPr>
          <w:p w14:paraId="1BBBFDB8">
            <w:pPr>
              <w:pStyle w:val="379"/>
            </w:pPr>
            <w:r>
              <w:rPr>
                <w:rFonts w:hint="eastAsia"/>
              </w:rPr>
              <w:t>产生情况</w:t>
            </w:r>
          </w:p>
        </w:tc>
        <w:tc>
          <w:tcPr>
            <w:tcW w:w="506" w:type="pct"/>
            <w:vMerge w:val="restart"/>
            <w:tcBorders>
              <w:top w:val="single" w:color="auto" w:sz="4" w:space="0"/>
              <w:left w:val="single" w:color="auto" w:sz="4" w:space="0"/>
              <w:bottom w:val="single" w:color="auto" w:sz="4" w:space="0"/>
              <w:right w:val="single" w:color="auto" w:sz="4" w:space="0"/>
            </w:tcBorders>
            <w:noWrap/>
            <w:vAlign w:val="center"/>
          </w:tcPr>
          <w:p w14:paraId="16013D69">
            <w:pPr>
              <w:pStyle w:val="379"/>
            </w:pPr>
            <w:r>
              <w:rPr>
                <w:rFonts w:hint="eastAsia"/>
              </w:rPr>
              <w:t>治理措施</w:t>
            </w:r>
          </w:p>
        </w:tc>
        <w:tc>
          <w:tcPr>
            <w:tcW w:w="304" w:type="pct"/>
            <w:vMerge w:val="restart"/>
            <w:tcBorders>
              <w:top w:val="single" w:color="auto" w:sz="4" w:space="0"/>
              <w:left w:val="single" w:color="auto" w:sz="4" w:space="0"/>
              <w:bottom w:val="single" w:color="auto" w:sz="4" w:space="0"/>
              <w:right w:val="single" w:color="auto" w:sz="4" w:space="0"/>
            </w:tcBorders>
            <w:vAlign w:val="center"/>
          </w:tcPr>
          <w:p w14:paraId="489D9626">
            <w:pPr>
              <w:pStyle w:val="379"/>
            </w:pPr>
            <w:r>
              <w:rPr>
                <w:rFonts w:hint="eastAsia"/>
              </w:rPr>
              <w:t>废水排放量</w:t>
            </w:r>
            <w:r>
              <w:t>m³/d</w:t>
            </w:r>
          </w:p>
        </w:tc>
        <w:tc>
          <w:tcPr>
            <w:tcW w:w="406" w:type="pct"/>
            <w:vMerge w:val="restart"/>
            <w:tcBorders>
              <w:top w:val="single" w:color="auto" w:sz="4" w:space="0"/>
              <w:left w:val="single" w:color="auto" w:sz="4" w:space="0"/>
              <w:bottom w:val="single" w:color="auto" w:sz="4" w:space="0"/>
              <w:right w:val="single" w:color="auto" w:sz="4" w:space="0"/>
            </w:tcBorders>
            <w:vAlign w:val="center"/>
          </w:tcPr>
          <w:p w14:paraId="609601B3">
            <w:pPr>
              <w:pStyle w:val="379"/>
            </w:pPr>
            <w:r>
              <w:rPr>
                <w:rFonts w:hint="eastAsia"/>
              </w:rPr>
              <w:t>污染物</w:t>
            </w:r>
          </w:p>
        </w:tc>
        <w:tc>
          <w:tcPr>
            <w:tcW w:w="857" w:type="pct"/>
            <w:gridSpan w:val="2"/>
            <w:tcBorders>
              <w:top w:val="single" w:color="auto" w:sz="4" w:space="0"/>
              <w:left w:val="nil"/>
              <w:bottom w:val="single" w:color="auto" w:sz="4" w:space="0"/>
              <w:right w:val="single" w:color="000000" w:sz="4" w:space="0"/>
            </w:tcBorders>
            <w:noWrap/>
            <w:vAlign w:val="center"/>
          </w:tcPr>
          <w:p w14:paraId="75CC1E52">
            <w:pPr>
              <w:pStyle w:val="379"/>
            </w:pPr>
            <w:r>
              <w:rPr>
                <w:rFonts w:hint="eastAsia"/>
              </w:rPr>
              <w:t>污水处理站出口</w:t>
            </w:r>
          </w:p>
        </w:tc>
        <w:tc>
          <w:tcPr>
            <w:tcW w:w="858" w:type="pct"/>
            <w:gridSpan w:val="2"/>
            <w:tcBorders>
              <w:top w:val="single" w:color="auto" w:sz="4" w:space="0"/>
              <w:left w:val="nil"/>
              <w:bottom w:val="single" w:color="auto" w:sz="4" w:space="0"/>
              <w:right w:val="single" w:color="000000" w:sz="4" w:space="0"/>
            </w:tcBorders>
            <w:noWrap/>
            <w:vAlign w:val="center"/>
          </w:tcPr>
          <w:p w14:paraId="32B41804">
            <w:pPr>
              <w:pStyle w:val="379"/>
            </w:pPr>
            <w:r>
              <w:rPr>
                <w:rFonts w:hint="eastAsia"/>
              </w:rPr>
              <w:t>集中污水处理厂出口</w:t>
            </w:r>
          </w:p>
        </w:tc>
        <w:tc>
          <w:tcPr>
            <w:tcW w:w="349" w:type="pct"/>
            <w:vMerge w:val="restart"/>
            <w:tcBorders>
              <w:top w:val="single" w:color="auto" w:sz="4" w:space="0"/>
              <w:left w:val="single" w:color="auto" w:sz="4" w:space="0"/>
              <w:bottom w:val="single" w:color="auto" w:sz="4" w:space="0"/>
              <w:right w:val="single" w:color="auto" w:sz="4" w:space="0"/>
            </w:tcBorders>
            <w:noWrap/>
            <w:vAlign w:val="center"/>
          </w:tcPr>
          <w:p w14:paraId="420A1E68">
            <w:pPr>
              <w:pStyle w:val="379"/>
            </w:pPr>
            <w:r>
              <w:rPr>
                <w:rFonts w:hint="eastAsia"/>
              </w:rPr>
              <w:t>排放去向</w:t>
            </w:r>
          </w:p>
        </w:tc>
      </w:tr>
      <w:tr w14:paraId="7DCA9F37">
        <w:tblPrEx>
          <w:tblCellMar>
            <w:top w:w="0" w:type="dxa"/>
            <w:left w:w="28" w:type="dxa"/>
            <w:bottom w:w="0" w:type="dxa"/>
            <w:right w:w="28" w:type="dxa"/>
          </w:tblCellMar>
        </w:tblPrEx>
        <w:trPr>
          <w:trHeight w:val="270" w:hRule="atLeast"/>
        </w:trPr>
        <w:tc>
          <w:tcPr>
            <w:tcW w:w="453" w:type="pct"/>
            <w:vMerge w:val="continue"/>
            <w:tcBorders>
              <w:top w:val="single" w:color="auto" w:sz="4" w:space="0"/>
              <w:left w:val="single" w:color="auto" w:sz="4" w:space="0"/>
              <w:bottom w:val="single" w:color="auto" w:sz="4" w:space="0"/>
              <w:right w:val="single" w:color="auto" w:sz="4" w:space="0"/>
            </w:tcBorders>
            <w:vAlign w:val="center"/>
          </w:tcPr>
          <w:p w14:paraId="5E6CC491">
            <w:pPr>
              <w:pStyle w:val="379"/>
            </w:pPr>
          </w:p>
        </w:tc>
        <w:tc>
          <w:tcPr>
            <w:tcW w:w="304" w:type="pct"/>
            <w:tcBorders>
              <w:top w:val="nil"/>
              <w:left w:val="nil"/>
              <w:bottom w:val="single" w:color="auto" w:sz="4" w:space="0"/>
              <w:right w:val="single" w:color="auto" w:sz="4" w:space="0"/>
            </w:tcBorders>
            <w:noWrap/>
            <w:vAlign w:val="center"/>
          </w:tcPr>
          <w:p w14:paraId="0DBDC931">
            <w:pPr>
              <w:pStyle w:val="379"/>
            </w:pPr>
            <w:r>
              <w:rPr>
                <w:rFonts w:hint="eastAsia"/>
              </w:rPr>
              <w:t>废水量</w:t>
            </w:r>
            <w:r>
              <w:t>m³/d</w:t>
            </w:r>
          </w:p>
        </w:tc>
        <w:tc>
          <w:tcPr>
            <w:tcW w:w="355" w:type="pct"/>
            <w:tcBorders>
              <w:top w:val="nil"/>
              <w:left w:val="nil"/>
              <w:bottom w:val="single" w:color="auto" w:sz="4" w:space="0"/>
              <w:right w:val="single" w:color="auto" w:sz="4" w:space="0"/>
            </w:tcBorders>
            <w:noWrap/>
            <w:vAlign w:val="center"/>
          </w:tcPr>
          <w:p w14:paraId="44DC2076">
            <w:pPr>
              <w:pStyle w:val="379"/>
            </w:pPr>
            <w:r>
              <w:rPr>
                <w:rFonts w:hint="eastAsia"/>
              </w:rPr>
              <w:t>污染物</w:t>
            </w:r>
          </w:p>
        </w:tc>
        <w:tc>
          <w:tcPr>
            <w:tcW w:w="303" w:type="pct"/>
            <w:tcBorders>
              <w:top w:val="nil"/>
              <w:left w:val="nil"/>
              <w:bottom w:val="single" w:color="auto" w:sz="4" w:space="0"/>
              <w:right w:val="single" w:color="auto" w:sz="4" w:space="0"/>
            </w:tcBorders>
            <w:noWrap/>
            <w:vAlign w:val="center"/>
          </w:tcPr>
          <w:p w14:paraId="4BD62988">
            <w:pPr>
              <w:pStyle w:val="379"/>
            </w:pPr>
            <w:r>
              <w:rPr>
                <w:rFonts w:hint="eastAsia"/>
              </w:rPr>
              <w:t>浓度</w:t>
            </w:r>
            <w:r>
              <w:t>mg/L</w:t>
            </w:r>
          </w:p>
        </w:tc>
        <w:tc>
          <w:tcPr>
            <w:tcW w:w="305" w:type="pct"/>
            <w:tcBorders>
              <w:top w:val="nil"/>
              <w:left w:val="nil"/>
              <w:bottom w:val="single" w:color="auto" w:sz="4" w:space="0"/>
              <w:right w:val="single" w:color="auto" w:sz="4" w:space="0"/>
            </w:tcBorders>
            <w:noWrap/>
            <w:vAlign w:val="center"/>
          </w:tcPr>
          <w:p w14:paraId="72041800">
            <w:pPr>
              <w:pStyle w:val="379"/>
            </w:pPr>
            <w:r>
              <w:rPr>
                <w:rFonts w:hint="eastAsia"/>
              </w:rPr>
              <w:t>产生量</w:t>
            </w:r>
            <w:r>
              <w:t>t/a</w:t>
            </w:r>
          </w:p>
        </w:tc>
        <w:tc>
          <w:tcPr>
            <w:tcW w:w="506" w:type="pct"/>
            <w:vMerge w:val="continue"/>
            <w:tcBorders>
              <w:top w:val="single" w:color="auto" w:sz="4" w:space="0"/>
              <w:left w:val="single" w:color="auto" w:sz="4" w:space="0"/>
              <w:bottom w:val="single" w:color="auto" w:sz="4" w:space="0"/>
              <w:right w:val="single" w:color="auto" w:sz="4" w:space="0"/>
            </w:tcBorders>
            <w:vAlign w:val="center"/>
          </w:tcPr>
          <w:p w14:paraId="2219B0C9">
            <w:pPr>
              <w:pStyle w:val="379"/>
            </w:pPr>
          </w:p>
        </w:tc>
        <w:tc>
          <w:tcPr>
            <w:tcW w:w="304" w:type="pct"/>
            <w:vMerge w:val="continue"/>
            <w:tcBorders>
              <w:top w:val="single" w:color="auto" w:sz="4" w:space="0"/>
              <w:left w:val="single" w:color="auto" w:sz="4" w:space="0"/>
              <w:bottom w:val="single" w:color="auto" w:sz="4" w:space="0"/>
              <w:right w:val="single" w:color="auto" w:sz="4" w:space="0"/>
            </w:tcBorders>
            <w:vAlign w:val="center"/>
          </w:tcPr>
          <w:p w14:paraId="4E9FE15D">
            <w:pPr>
              <w:pStyle w:val="379"/>
            </w:pPr>
          </w:p>
        </w:tc>
        <w:tc>
          <w:tcPr>
            <w:tcW w:w="406" w:type="pct"/>
            <w:vMerge w:val="continue"/>
            <w:tcBorders>
              <w:top w:val="single" w:color="auto" w:sz="4" w:space="0"/>
              <w:left w:val="single" w:color="auto" w:sz="4" w:space="0"/>
              <w:bottom w:val="single" w:color="auto" w:sz="4" w:space="0"/>
              <w:right w:val="single" w:color="auto" w:sz="4" w:space="0"/>
            </w:tcBorders>
            <w:vAlign w:val="center"/>
          </w:tcPr>
          <w:p w14:paraId="66959E86">
            <w:pPr>
              <w:pStyle w:val="379"/>
            </w:pPr>
          </w:p>
        </w:tc>
        <w:tc>
          <w:tcPr>
            <w:tcW w:w="428" w:type="pct"/>
            <w:tcBorders>
              <w:top w:val="nil"/>
              <w:left w:val="nil"/>
              <w:bottom w:val="single" w:color="auto" w:sz="4" w:space="0"/>
              <w:right w:val="single" w:color="auto" w:sz="4" w:space="0"/>
            </w:tcBorders>
            <w:noWrap/>
            <w:vAlign w:val="center"/>
          </w:tcPr>
          <w:p w14:paraId="14EF708B">
            <w:pPr>
              <w:pStyle w:val="379"/>
            </w:pPr>
            <w:r>
              <w:rPr>
                <w:rFonts w:hint="eastAsia"/>
              </w:rPr>
              <w:t>浓度</w:t>
            </w:r>
            <w:r>
              <w:t>mg/L</w:t>
            </w:r>
          </w:p>
        </w:tc>
        <w:tc>
          <w:tcPr>
            <w:tcW w:w="429" w:type="pct"/>
            <w:tcBorders>
              <w:top w:val="nil"/>
              <w:left w:val="nil"/>
              <w:bottom w:val="single" w:color="auto" w:sz="4" w:space="0"/>
              <w:right w:val="single" w:color="auto" w:sz="4" w:space="0"/>
            </w:tcBorders>
            <w:noWrap/>
            <w:vAlign w:val="center"/>
          </w:tcPr>
          <w:p w14:paraId="40BD539F">
            <w:pPr>
              <w:pStyle w:val="379"/>
            </w:pPr>
            <w:r>
              <w:rPr>
                <w:rFonts w:hint="eastAsia"/>
              </w:rPr>
              <w:t>排放量</w:t>
            </w:r>
            <w:r>
              <w:t>t/a</w:t>
            </w:r>
          </w:p>
        </w:tc>
        <w:tc>
          <w:tcPr>
            <w:tcW w:w="428" w:type="pct"/>
            <w:tcBorders>
              <w:top w:val="nil"/>
              <w:left w:val="nil"/>
              <w:bottom w:val="single" w:color="auto" w:sz="4" w:space="0"/>
              <w:right w:val="single" w:color="auto" w:sz="4" w:space="0"/>
            </w:tcBorders>
            <w:noWrap/>
            <w:vAlign w:val="center"/>
          </w:tcPr>
          <w:p w14:paraId="3A3DCD69">
            <w:pPr>
              <w:pStyle w:val="379"/>
            </w:pPr>
            <w:r>
              <w:rPr>
                <w:rFonts w:hint="eastAsia"/>
              </w:rPr>
              <w:t>浓度</w:t>
            </w:r>
            <w:r>
              <w:t>mg/L</w:t>
            </w:r>
          </w:p>
        </w:tc>
        <w:tc>
          <w:tcPr>
            <w:tcW w:w="430" w:type="pct"/>
            <w:tcBorders>
              <w:top w:val="nil"/>
              <w:left w:val="nil"/>
              <w:bottom w:val="single" w:color="auto" w:sz="4" w:space="0"/>
              <w:right w:val="single" w:color="auto" w:sz="4" w:space="0"/>
            </w:tcBorders>
            <w:noWrap/>
            <w:vAlign w:val="center"/>
          </w:tcPr>
          <w:p w14:paraId="6FFDF608">
            <w:pPr>
              <w:pStyle w:val="379"/>
            </w:pPr>
            <w:r>
              <w:rPr>
                <w:rFonts w:hint="eastAsia"/>
              </w:rPr>
              <w:t>排放量</w:t>
            </w:r>
            <w:r>
              <w:t>t/a</w:t>
            </w:r>
          </w:p>
        </w:tc>
        <w:tc>
          <w:tcPr>
            <w:tcW w:w="349" w:type="pct"/>
            <w:vMerge w:val="continue"/>
            <w:tcBorders>
              <w:top w:val="single" w:color="auto" w:sz="4" w:space="0"/>
              <w:left w:val="single" w:color="auto" w:sz="4" w:space="0"/>
              <w:bottom w:val="single" w:color="auto" w:sz="4" w:space="0"/>
              <w:right w:val="single" w:color="auto" w:sz="4" w:space="0"/>
            </w:tcBorders>
            <w:vAlign w:val="center"/>
          </w:tcPr>
          <w:p w14:paraId="7CD47648">
            <w:pPr>
              <w:pStyle w:val="379"/>
            </w:pPr>
          </w:p>
        </w:tc>
      </w:tr>
      <w:tr w14:paraId="09934A64">
        <w:tblPrEx>
          <w:tblCellMar>
            <w:top w:w="0" w:type="dxa"/>
            <w:left w:w="28" w:type="dxa"/>
            <w:bottom w:w="0" w:type="dxa"/>
            <w:right w:w="28" w:type="dxa"/>
          </w:tblCellMar>
        </w:tblPrEx>
        <w:trPr>
          <w:trHeight w:val="270" w:hRule="atLeast"/>
        </w:trPr>
        <w:tc>
          <w:tcPr>
            <w:tcW w:w="453" w:type="pct"/>
            <w:vMerge w:val="restart"/>
            <w:tcBorders>
              <w:top w:val="nil"/>
              <w:left w:val="single" w:color="auto" w:sz="4" w:space="0"/>
              <w:bottom w:val="single" w:color="auto" w:sz="4" w:space="0"/>
              <w:right w:val="single" w:color="auto" w:sz="4" w:space="0"/>
            </w:tcBorders>
            <w:vAlign w:val="center"/>
          </w:tcPr>
          <w:p w14:paraId="614AF2F2">
            <w:pPr>
              <w:pStyle w:val="379"/>
            </w:pPr>
            <w:r>
              <w:rPr>
                <w:rFonts w:hint="eastAsia"/>
                <w:szCs w:val="21"/>
              </w:rPr>
              <w:t>W1屠宰废水</w:t>
            </w:r>
          </w:p>
        </w:tc>
        <w:tc>
          <w:tcPr>
            <w:tcW w:w="304" w:type="pct"/>
            <w:vMerge w:val="restart"/>
            <w:tcBorders>
              <w:top w:val="nil"/>
              <w:left w:val="single" w:color="auto" w:sz="4" w:space="0"/>
              <w:bottom w:val="single" w:color="auto" w:sz="4" w:space="0"/>
              <w:right w:val="single" w:color="auto" w:sz="4" w:space="0"/>
            </w:tcBorders>
            <w:noWrap/>
            <w:vAlign w:val="center"/>
          </w:tcPr>
          <w:p w14:paraId="13571265">
            <w:pPr>
              <w:pStyle w:val="379"/>
            </w:pPr>
            <w:r>
              <w:rPr>
                <w:rFonts w:cs="Times New Roman"/>
                <w:szCs w:val="21"/>
              </w:rPr>
              <w:t>1861.11</w:t>
            </w:r>
          </w:p>
        </w:tc>
        <w:tc>
          <w:tcPr>
            <w:tcW w:w="355" w:type="pct"/>
            <w:tcBorders>
              <w:top w:val="nil"/>
              <w:left w:val="nil"/>
              <w:bottom w:val="single" w:color="auto" w:sz="4" w:space="0"/>
              <w:right w:val="single" w:color="auto" w:sz="4" w:space="0"/>
            </w:tcBorders>
            <w:vAlign w:val="center"/>
          </w:tcPr>
          <w:p w14:paraId="0E69766D">
            <w:pPr>
              <w:pStyle w:val="379"/>
            </w:pPr>
            <w:r>
              <w:rPr>
                <w:rFonts w:cs="Times New Roman"/>
                <w:szCs w:val="21"/>
              </w:rPr>
              <w:t>COD</w:t>
            </w:r>
          </w:p>
        </w:tc>
        <w:tc>
          <w:tcPr>
            <w:tcW w:w="303" w:type="pct"/>
            <w:tcBorders>
              <w:top w:val="nil"/>
              <w:left w:val="nil"/>
              <w:bottom w:val="single" w:color="auto" w:sz="4" w:space="0"/>
              <w:right w:val="single" w:color="auto" w:sz="4" w:space="0"/>
            </w:tcBorders>
            <w:vAlign w:val="center"/>
          </w:tcPr>
          <w:p w14:paraId="7EF0DCE1">
            <w:pPr>
              <w:pStyle w:val="379"/>
            </w:pPr>
            <w:r>
              <w:rPr>
                <w:rFonts w:cs="Times New Roman"/>
                <w:szCs w:val="21"/>
              </w:rPr>
              <w:t>2003</w:t>
            </w:r>
          </w:p>
        </w:tc>
        <w:tc>
          <w:tcPr>
            <w:tcW w:w="305" w:type="pct"/>
            <w:tcBorders>
              <w:top w:val="nil"/>
              <w:left w:val="nil"/>
              <w:bottom w:val="single" w:color="auto" w:sz="4" w:space="0"/>
              <w:right w:val="single" w:color="auto" w:sz="4" w:space="0"/>
            </w:tcBorders>
            <w:noWrap/>
            <w:vAlign w:val="center"/>
          </w:tcPr>
          <w:p w14:paraId="7956A729">
            <w:pPr>
              <w:pStyle w:val="379"/>
            </w:pPr>
            <w:r>
              <w:rPr>
                <w:rFonts w:cs="Times New Roman"/>
                <w:szCs w:val="21"/>
              </w:rPr>
              <w:t>1342</w:t>
            </w:r>
          </w:p>
        </w:tc>
        <w:tc>
          <w:tcPr>
            <w:tcW w:w="506" w:type="pct"/>
            <w:vMerge w:val="restart"/>
            <w:tcBorders>
              <w:top w:val="nil"/>
              <w:left w:val="single" w:color="auto" w:sz="4" w:space="0"/>
              <w:bottom w:val="single" w:color="000000" w:sz="4" w:space="0"/>
              <w:right w:val="single" w:color="auto" w:sz="4" w:space="0"/>
            </w:tcBorders>
            <w:vAlign w:val="center"/>
          </w:tcPr>
          <w:p w14:paraId="0C57C0D1">
            <w:pPr>
              <w:pStyle w:val="379"/>
            </w:pPr>
            <w:r>
              <w:rPr>
                <w:rFonts w:hint="eastAsia"/>
                <w:szCs w:val="21"/>
              </w:rPr>
              <w:t>处理达到GB13457-2025间接排放标准后，排入西彭工业园区污水处理厂</w:t>
            </w:r>
          </w:p>
        </w:tc>
        <w:tc>
          <w:tcPr>
            <w:tcW w:w="304" w:type="pct"/>
            <w:vMerge w:val="restart"/>
            <w:tcBorders>
              <w:top w:val="nil"/>
              <w:left w:val="single" w:color="auto" w:sz="4" w:space="0"/>
              <w:bottom w:val="single" w:color="000000" w:sz="4" w:space="0"/>
              <w:right w:val="single" w:color="auto" w:sz="4" w:space="0"/>
            </w:tcBorders>
            <w:noWrap/>
            <w:vAlign w:val="center"/>
          </w:tcPr>
          <w:p w14:paraId="1D8CBB37">
            <w:pPr>
              <w:pStyle w:val="379"/>
            </w:pPr>
            <w:r>
              <w:rPr>
                <w:rFonts w:cs="Times New Roman"/>
                <w:szCs w:val="21"/>
              </w:rPr>
              <w:t>1906.00</w:t>
            </w:r>
          </w:p>
        </w:tc>
        <w:tc>
          <w:tcPr>
            <w:tcW w:w="406" w:type="pct"/>
            <w:tcBorders>
              <w:top w:val="nil"/>
              <w:left w:val="nil"/>
              <w:bottom w:val="single" w:color="auto" w:sz="4" w:space="0"/>
              <w:right w:val="single" w:color="auto" w:sz="4" w:space="0"/>
            </w:tcBorders>
            <w:vAlign w:val="center"/>
          </w:tcPr>
          <w:p w14:paraId="3AF6E3AE">
            <w:pPr>
              <w:pStyle w:val="379"/>
            </w:pPr>
            <w:r>
              <w:rPr>
                <w:rFonts w:cs="Times New Roman"/>
                <w:szCs w:val="21"/>
              </w:rPr>
              <w:t>COD</w:t>
            </w:r>
          </w:p>
        </w:tc>
        <w:tc>
          <w:tcPr>
            <w:tcW w:w="428" w:type="pct"/>
            <w:tcBorders>
              <w:top w:val="nil"/>
              <w:left w:val="nil"/>
              <w:bottom w:val="single" w:color="auto" w:sz="4" w:space="0"/>
              <w:right w:val="single" w:color="auto" w:sz="4" w:space="0"/>
            </w:tcBorders>
            <w:noWrap/>
            <w:vAlign w:val="center"/>
          </w:tcPr>
          <w:p w14:paraId="2C89549E">
            <w:pPr>
              <w:pStyle w:val="379"/>
            </w:pPr>
            <w:r>
              <w:rPr>
                <w:rFonts w:cs="Times New Roman"/>
                <w:szCs w:val="21"/>
              </w:rPr>
              <w:t>500</w:t>
            </w:r>
          </w:p>
        </w:tc>
        <w:tc>
          <w:tcPr>
            <w:tcW w:w="429" w:type="pct"/>
            <w:tcBorders>
              <w:top w:val="nil"/>
              <w:left w:val="nil"/>
              <w:bottom w:val="single" w:color="auto" w:sz="4" w:space="0"/>
              <w:right w:val="single" w:color="auto" w:sz="4" w:space="0"/>
            </w:tcBorders>
            <w:noWrap/>
            <w:vAlign w:val="center"/>
          </w:tcPr>
          <w:p w14:paraId="2B7FF30A">
            <w:pPr>
              <w:pStyle w:val="379"/>
            </w:pPr>
            <w:r>
              <w:rPr>
                <w:rFonts w:cs="Times New Roman"/>
                <w:szCs w:val="21"/>
              </w:rPr>
              <w:t>333.550</w:t>
            </w:r>
          </w:p>
        </w:tc>
        <w:tc>
          <w:tcPr>
            <w:tcW w:w="428" w:type="pct"/>
            <w:tcBorders>
              <w:top w:val="nil"/>
              <w:left w:val="nil"/>
              <w:bottom w:val="single" w:color="auto" w:sz="4" w:space="0"/>
              <w:right w:val="single" w:color="auto" w:sz="4" w:space="0"/>
            </w:tcBorders>
            <w:noWrap/>
            <w:vAlign w:val="center"/>
          </w:tcPr>
          <w:p w14:paraId="669B7E9A">
            <w:pPr>
              <w:pStyle w:val="379"/>
            </w:pPr>
            <w:r>
              <w:rPr>
                <w:rFonts w:cs="Times New Roman"/>
                <w:szCs w:val="21"/>
              </w:rPr>
              <w:t>30</w:t>
            </w:r>
          </w:p>
        </w:tc>
        <w:tc>
          <w:tcPr>
            <w:tcW w:w="430" w:type="pct"/>
            <w:tcBorders>
              <w:top w:val="nil"/>
              <w:left w:val="nil"/>
              <w:bottom w:val="single" w:color="auto" w:sz="4" w:space="0"/>
              <w:right w:val="single" w:color="auto" w:sz="4" w:space="0"/>
            </w:tcBorders>
            <w:noWrap/>
            <w:vAlign w:val="center"/>
          </w:tcPr>
          <w:p w14:paraId="7654CE15">
            <w:pPr>
              <w:pStyle w:val="379"/>
            </w:pPr>
            <w:r>
              <w:rPr>
                <w:rFonts w:cs="Times New Roman"/>
                <w:szCs w:val="21"/>
              </w:rPr>
              <w:t>20.013</w:t>
            </w:r>
          </w:p>
        </w:tc>
        <w:tc>
          <w:tcPr>
            <w:tcW w:w="349" w:type="pct"/>
            <w:vMerge w:val="restart"/>
            <w:tcBorders>
              <w:top w:val="nil"/>
              <w:left w:val="single" w:color="auto" w:sz="4" w:space="0"/>
              <w:bottom w:val="single" w:color="000000" w:sz="4" w:space="0"/>
              <w:right w:val="single" w:color="auto" w:sz="4" w:space="0"/>
            </w:tcBorders>
            <w:vAlign w:val="center"/>
          </w:tcPr>
          <w:p w14:paraId="2E72EA4D">
            <w:pPr>
              <w:pStyle w:val="379"/>
            </w:pPr>
            <w:r>
              <w:rPr>
                <w:rFonts w:hint="eastAsia" w:cs="Times New Roman"/>
                <w:szCs w:val="21"/>
              </w:rPr>
              <w:t>西彭园区污水处理厂</w:t>
            </w:r>
          </w:p>
        </w:tc>
      </w:tr>
      <w:tr w14:paraId="0969C0B0">
        <w:tblPrEx>
          <w:tblCellMar>
            <w:top w:w="0" w:type="dxa"/>
            <w:left w:w="28" w:type="dxa"/>
            <w:bottom w:w="0" w:type="dxa"/>
            <w:right w:w="28" w:type="dxa"/>
          </w:tblCellMar>
        </w:tblPrEx>
        <w:trPr>
          <w:trHeight w:val="300" w:hRule="atLeast"/>
        </w:trPr>
        <w:tc>
          <w:tcPr>
            <w:tcW w:w="453" w:type="pct"/>
            <w:vMerge w:val="continue"/>
            <w:tcBorders>
              <w:top w:val="nil"/>
              <w:left w:val="single" w:color="auto" w:sz="4" w:space="0"/>
              <w:bottom w:val="single" w:color="auto" w:sz="4" w:space="0"/>
              <w:right w:val="single" w:color="auto" w:sz="4" w:space="0"/>
            </w:tcBorders>
            <w:vAlign w:val="center"/>
          </w:tcPr>
          <w:p w14:paraId="72999D91">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0A3EA935">
            <w:pPr>
              <w:pStyle w:val="379"/>
            </w:pPr>
          </w:p>
        </w:tc>
        <w:tc>
          <w:tcPr>
            <w:tcW w:w="355" w:type="pct"/>
            <w:tcBorders>
              <w:top w:val="nil"/>
              <w:left w:val="nil"/>
              <w:bottom w:val="single" w:color="auto" w:sz="4" w:space="0"/>
              <w:right w:val="single" w:color="auto" w:sz="4" w:space="0"/>
            </w:tcBorders>
            <w:vAlign w:val="center"/>
          </w:tcPr>
          <w:p w14:paraId="20EE0E87">
            <w:pPr>
              <w:pStyle w:val="379"/>
            </w:pPr>
            <w:r>
              <w:rPr>
                <w:rFonts w:cs="Times New Roman"/>
                <w:szCs w:val="21"/>
              </w:rPr>
              <w:t>BOD</w:t>
            </w:r>
            <w:r>
              <w:rPr>
                <w:rFonts w:cs="Times New Roman"/>
                <w:szCs w:val="21"/>
                <w:vertAlign w:val="subscript"/>
              </w:rPr>
              <w:t>5</w:t>
            </w:r>
          </w:p>
        </w:tc>
        <w:tc>
          <w:tcPr>
            <w:tcW w:w="303" w:type="pct"/>
            <w:tcBorders>
              <w:top w:val="nil"/>
              <w:left w:val="nil"/>
              <w:bottom w:val="single" w:color="auto" w:sz="4" w:space="0"/>
              <w:right w:val="single" w:color="auto" w:sz="4" w:space="0"/>
            </w:tcBorders>
            <w:vAlign w:val="center"/>
          </w:tcPr>
          <w:p w14:paraId="67B01454">
            <w:pPr>
              <w:pStyle w:val="379"/>
            </w:pPr>
            <w:r>
              <w:rPr>
                <w:rFonts w:cs="Times New Roman"/>
                <w:szCs w:val="21"/>
              </w:rPr>
              <w:t>1000</w:t>
            </w:r>
          </w:p>
        </w:tc>
        <w:tc>
          <w:tcPr>
            <w:tcW w:w="305" w:type="pct"/>
            <w:tcBorders>
              <w:top w:val="nil"/>
              <w:left w:val="nil"/>
              <w:bottom w:val="single" w:color="auto" w:sz="4" w:space="0"/>
              <w:right w:val="single" w:color="auto" w:sz="4" w:space="0"/>
            </w:tcBorders>
            <w:noWrap/>
            <w:vAlign w:val="center"/>
          </w:tcPr>
          <w:p w14:paraId="6908B8B3">
            <w:pPr>
              <w:pStyle w:val="379"/>
            </w:pPr>
            <w:r>
              <w:rPr>
                <w:rFonts w:cs="Times New Roman"/>
                <w:szCs w:val="21"/>
              </w:rPr>
              <w:t>670.00</w:t>
            </w:r>
          </w:p>
        </w:tc>
        <w:tc>
          <w:tcPr>
            <w:tcW w:w="506" w:type="pct"/>
            <w:vMerge w:val="continue"/>
            <w:tcBorders>
              <w:top w:val="nil"/>
              <w:left w:val="single" w:color="auto" w:sz="4" w:space="0"/>
              <w:bottom w:val="single" w:color="000000" w:sz="4" w:space="0"/>
              <w:right w:val="single" w:color="auto" w:sz="4" w:space="0"/>
            </w:tcBorders>
            <w:vAlign w:val="center"/>
          </w:tcPr>
          <w:p w14:paraId="0EA2913C">
            <w:pPr>
              <w:pStyle w:val="379"/>
            </w:pPr>
          </w:p>
        </w:tc>
        <w:tc>
          <w:tcPr>
            <w:tcW w:w="304" w:type="pct"/>
            <w:vMerge w:val="continue"/>
            <w:tcBorders>
              <w:top w:val="nil"/>
              <w:left w:val="single" w:color="auto" w:sz="4" w:space="0"/>
              <w:bottom w:val="single" w:color="000000" w:sz="4" w:space="0"/>
              <w:right w:val="single" w:color="auto" w:sz="4" w:space="0"/>
            </w:tcBorders>
            <w:vAlign w:val="center"/>
          </w:tcPr>
          <w:p w14:paraId="0DAA54FC">
            <w:pPr>
              <w:pStyle w:val="379"/>
            </w:pPr>
          </w:p>
        </w:tc>
        <w:tc>
          <w:tcPr>
            <w:tcW w:w="406" w:type="pct"/>
            <w:tcBorders>
              <w:top w:val="nil"/>
              <w:left w:val="nil"/>
              <w:bottom w:val="single" w:color="auto" w:sz="4" w:space="0"/>
              <w:right w:val="single" w:color="auto" w:sz="4" w:space="0"/>
            </w:tcBorders>
            <w:vAlign w:val="center"/>
          </w:tcPr>
          <w:p w14:paraId="5A8B0523">
            <w:pPr>
              <w:pStyle w:val="379"/>
            </w:pPr>
            <w:r>
              <w:rPr>
                <w:rFonts w:cs="Times New Roman"/>
                <w:szCs w:val="21"/>
              </w:rPr>
              <w:t>BOD</w:t>
            </w:r>
            <w:r>
              <w:rPr>
                <w:rFonts w:cs="Times New Roman"/>
                <w:szCs w:val="21"/>
                <w:vertAlign w:val="subscript"/>
              </w:rPr>
              <w:t>5</w:t>
            </w:r>
          </w:p>
        </w:tc>
        <w:tc>
          <w:tcPr>
            <w:tcW w:w="428" w:type="pct"/>
            <w:tcBorders>
              <w:top w:val="nil"/>
              <w:left w:val="nil"/>
              <w:bottom w:val="single" w:color="auto" w:sz="4" w:space="0"/>
              <w:right w:val="single" w:color="auto" w:sz="4" w:space="0"/>
            </w:tcBorders>
            <w:noWrap/>
            <w:vAlign w:val="center"/>
          </w:tcPr>
          <w:p w14:paraId="2250F565">
            <w:pPr>
              <w:pStyle w:val="379"/>
            </w:pPr>
            <w:r>
              <w:rPr>
                <w:rFonts w:cs="Times New Roman"/>
                <w:szCs w:val="21"/>
              </w:rPr>
              <w:t>350</w:t>
            </w:r>
          </w:p>
        </w:tc>
        <w:tc>
          <w:tcPr>
            <w:tcW w:w="429" w:type="pct"/>
            <w:tcBorders>
              <w:top w:val="nil"/>
              <w:left w:val="nil"/>
              <w:bottom w:val="single" w:color="auto" w:sz="4" w:space="0"/>
              <w:right w:val="single" w:color="auto" w:sz="4" w:space="0"/>
            </w:tcBorders>
            <w:noWrap/>
            <w:vAlign w:val="center"/>
          </w:tcPr>
          <w:p w14:paraId="16E2E9D4">
            <w:pPr>
              <w:pStyle w:val="379"/>
            </w:pPr>
            <w:r>
              <w:rPr>
                <w:rFonts w:cs="Times New Roman"/>
                <w:szCs w:val="21"/>
              </w:rPr>
              <w:t>233.485</w:t>
            </w:r>
          </w:p>
        </w:tc>
        <w:tc>
          <w:tcPr>
            <w:tcW w:w="428" w:type="pct"/>
            <w:tcBorders>
              <w:top w:val="nil"/>
              <w:left w:val="nil"/>
              <w:bottom w:val="single" w:color="auto" w:sz="4" w:space="0"/>
              <w:right w:val="single" w:color="auto" w:sz="4" w:space="0"/>
            </w:tcBorders>
            <w:noWrap/>
            <w:vAlign w:val="center"/>
          </w:tcPr>
          <w:p w14:paraId="1A311E18">
            <w:pPr>
              <w:pStyle w:val="379"/>
            </w:pPr>
            <w:r>
              <w:rPr>
                <w:rFonts w:cs="Times New Roman"/>
                <w:szCs w:val="21"/>
              </w:rPr>
              <w:t>10</w:t>
            </w:r>
          </w:p>
        </w:tc>
        <w:tc>
          <w:tcPr>
            <w:tcW w:w="430" w:type="pct"/>
            <w:tcBorders>
              <w:top w:val="nil"/>
              <w:left w:val="nil"/>
              <w:bottom w:val="single" w:color="auto" w:sz="4" w:space="0"/>
              <w:right w:val="single" w:color="auto" w:sz="4" w:space="0"/>
            </w:tcBorders>
            <w:noWrap/>
            <w:vAlign w:val="center"/>
          </w:tcPr>
          <w:p w14:paraId="695C3B69">
            <w:pPr>
              <w:pStyle w:val="379"/>
            </w:pPr>
            <w:r>
              <w:rPr>
                <w:rFonts w:cs="Times New Roman"/>
                <w:szCs w:val="21"/>
              </w:rPr>
              <w:t>6.671</w:t>
            </w:r>
          </w:p>
        </w:tc>
        <w:tc>
          <w:tcPr>
            <w:tcW w:w="349" w:type="pct"/>
            <w:vMerge w:val="continue"/>
            <w:tcBorders>
              <w:top w:val="nil"/>
              <w:left w:val="single" w:color="auto" w:sz="4" w:space="0"/>
              <w:bottom w:val="single" w:color="000000" w:sz="4" w:space="0"/>
              <w:right w:val="single" w:color="auto" w:sz="4" w:space="0"/>
            </w:tcBorders>
            <w:vAlign w:val="center"/>
          </w:tcPr>
          <w:p w14:paraId="126009EF">
            <w:pPr>
              <w:pStyle w:val="379"/>
            </w:pPr>
          </w:p>
        </w:tc>
      </w:tr>
      <w:tr w14:paraId="1E41F5AD">
        <w:tblPrEx>
          <w:tblCellMar>
            <w:top w:w="0" w:type="dxa"/>
            <w:left w:w="28" w:type="dxa"/>
            <w:bottom w:w="0" w:type="dxa"/>
            <w:right w:w="28" w:type="dxa"/>
          </w:tblCellMar>
        </w:tblPrEx>
        <w:trPr>
          <w:trHeight w:val="270" w:hRule="atLeast"/>
        </w:trPr>
        <w:tc>
          <w:tcPr>
            <w:tcW w:w="453" w:type="pct"/>
            <w:vMerge w:val="continue"/>
            <w:tcBorders>
              <w:top w:val="nil"/>
              <w:left w:val="single" w:color="auto" w:sz="4" w:space="0"/>
              <w:bottom w:val="single" w:color="auto" w:sz="4" w:space="0"/>
              <w:right w:val="single" w:color="auto" w:sz="4" w:space="0"/>
            </w:tcBorders>
            <w:vAlign w:val="center"/>
          </w:tcPr>
          <w:p w14:paraId="3911CF85">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7B52E1E7">
            <w:pPr>
              <w:pStyle w:val="379"/>
            </w:pPr>
          </w:p>
        </w:tc>
        <w:tc>
          <w:tcPr>
            <w:tcW w:w="355" w:type="pct"/>
            <w:tcBorders>
              <w:top w:val="nil"/>
              <w:left w:val="nil"/>
              <w:bottom w:val="single" w:color="auto" w:sz="4" w:space="0"/>
              <w:right w:val="single" w:color="auto" w:sz="4" w:space="0"/>
            </w:tcBorders>
            <w:vAlign w:val="center"/>
          </w:tcPr>
          <w:p w14:paraId="35B14AC9">
            <w:pPr>
              <w:pStyle w:val="379"/>
            </w:pPr>
            <w:r>
              <w:rPr>
                <w:rFonts w:cs="Times New Roman"/>
                <w:szCs w:val="21"/>
              </w:rPr>
              <w:t>SS</w:t>
            </w:r>
          </w:p>
        </w:tc>
        <w:tc>
          <w:tcPr>
            <w:tcW w:w="303" w:type="pct"/>
            <w:tcBorders>
              <w:top w:val="nil"/>
              <w:left w:val="nil"/>
              <w:bottom w:val="single" w:color="auto" w:sz="4" w:space="0"/>
              <w:right w:val="single" w:color="auto" w:sz="4" w:space="0"/>
            </w:tcBorders>
            <w:vAlign w:val="center"/>
          </w:tcPr>
          <w:p w14:paraId="6D8EE233">
            <w:pPr>
              <w:pStyle w:val="379"/>
            </w:pPr>
            <w:r>
              <w:rPr>
                <w:rFonts w:cs="Times New Roman"/>
                <w:szCs w:val="21"/>
              </w:rPr>
              <w:t>1000</w:t>
            </w:r>
          </w:p>
        </w:tc>
        <w:tc>
          <w:tcPr>
            <w:tcW w:w="305" w:type="pct"/>
            <w:tcBorders>
              <w:top w:val="nil"/>
              <w:left w:val="nil"/>
              <w:bottom w:val="single" w:color="auto" w:sz="4" w:space="0"/>
              <w:right w:val="single" w:color="auto" w:sz="4" w:space="0"/>
            </w:tcBorders>
            <w:noWrap/>
            <w:vAlign w:val="center"/>
          </w:tcPr>
          <w:p w14:paraId="1D88AEEC">
            <w:pPr>
              <w:pStyle w:val="379"/>
            </w:pPr>
            <w:r>
              <w:rPr>
                <w:rFonts w:cs="Times New Roman"/>
                <w:szCs w:val="21"/>
              </w:rPr>
              <w:t>670.00</w:t>
            </w:r>
          </w:p>
        </w:tc>
        <w:tc>
          <w:tcPr>
            <w:tcW w:w="506" w:type="pct"/>
            <w:vMerge w:val="continue"/>
            <w:tcBorders>
              <w:top w:val="nil"/>
              <w:left w:val="single" w:color="auto" w:sz="4" w:space="0"/>
              <w:bottom w:val="single" w:color="000000" w:sz="4" w:space="0"/>
              <w:right w:val="single" w:color="auto" w:sz="4" w:space="0"/>
            </w:tcBorders>
            <w:vAlign w:val="center"/>
          </w:tcPr>
          <w:p w14:paraId="1FAB58E5">
            <w:pPr>
              <w:pStyle w:val="379"/>
            </w:pPr>
          </w:p>
        </w:tc>
        <w:tc>
          <w:tcPr>
            <w:tcW w:w="304" w:type="pct"/>
            <w:vMerge w:val="continue"/>
            <w:tcBorders>
              <w:top w:val="nil"/>
              <w:left w:val="single" w:color="auto" w:sz="4" w:space="0"/>
              <w:bottom w:val="single" w:color="000000" w:sz="4" w:space="0"/>
              <w:right w:val="single" w:color="auto" w:sz="4" w:space="0"/>
            </w:tcBorders>
            <w:vAlign w:val="center"/>
          </w:tcPr>
          <w:p w14:paraId="0B7E15C6">
            <w:pPr>
              <w:pStyle w:val="379"/>
            </w:pPr>
          </w:p>
        </w:tc>
        <w:tc>
          <w:tcPr>
            <w:tcW w:w="406" w:type="pct"/>
            <w:tcBorders>
              <w:top w:val="nil"/>
              <w:left w:val="nil"/>
              <w:bottom w:val="single" w:color="auto" w:sz="4" w:space="0"/>
              <w:right w:val="single" w:color="auto" w:sz="4" w:space="0"/>
            </w:tcBorders>
            <w:vAlign w:val="center"/>
          </w:tcPr>
          <w:p w14:paraId="7F15F277">
            <w:pPr>
              <w:pStyle w:val="379"/>
            </w:pPr>
            <w:r>
              <w:rPr>
                <w:rFonts w:cs="Times New Roman"/>
                <w:szCs w:val="21"/>
              </w:rPr>
              <w:t>SS</w:t>
            </w:r>
          </w:p>
        </w:tc>
        <w:tc>
          <w:tcPr>
            <w:tcW w:w="428" w:type="pct"/>
            <w:tcBorders>
              <w:top w:val="nil"/>
              <w:left w:val="nil"/>
              <w:bottom w:val="single" w:color="auto" w:sz="4" w:space="0"/>
              <w:right w:val="single" w:color="auto" w:sz="4" w:space="0"/>
            </w:tcBorders>
            <w:noWrap/>
            <w:vAlign w:val="center"/>
          </w:tcPr>
          <w:p w14:paraId="0803BF83">
            <w:pPr>
              <w:pStyle w:val="379"/>
            </w:pPr>
            <w:r>
              <w:rPr>
                <w:rFonts w:cs="Times New Roman"/>
                <w:szCs w:val="21"/>
              </w:rPr>
              <w:t>400</w:t>
            </w:r>
          </w:p>
        </w:tc>
        <w:tc>
          <w:tcPr>
            <w:tcW w:w="429" w:type="pct"/>
            <w:tcBorders>
              <w:top w:val="nil"/>
              <w:left w:val="nil"/>
              <w:bottom w:val="single" w:color="auto" w:sz="4" w:space="0"/>
              <w:right w:val="single" w:color="auto" w:sz="4" w:space="0"/>
            </w:tcBorders>
            <w:noWrap/>
            <w:vAlign w:val="center"/>
          </w:tcPr>
          <w:p w14:paraId="12D6B6DF">
            <w:pPr>
              <w:pStyle w:val="379"/>
            </w:pPr>
            <w:r>
              <w:rPr>
                <w:rFonts w:cs="Times New Roman"/>
                <w:szCs w:val="21"/>
              </w:rPr>
              <w:t>266.840</w:t>
            </w:r>
          </w:p>
        </w:tc>
        <w:tc>
          <w:tcPr>
            <w:tcW w:w="428" w:type="pct"/>
            <w:tcBorders>
              <w:top w:val="nil"/>
              <w:left w:val="nil"/>
              <w:bottom w:val="single" w:color="auto" w:sz="4" w:space="0"/>
              <w:right w:val="single" w:color="auto" w:sz="4" w:space="0"/>
            </w:tcBorders>
            <w:noWrap/>
            <w:vAlign w:val="center"/>
          </w:tcPr>
          <w:p w14:paraId="523237EB">
            <w:pPr>
              <w:pStyle w:val="379"/>
            </w:pPr>
            <w:r>
              <w:rPr>
                <w:rFonts w:cs="Times New Roman"/>
                <w:szCs w:val="21"/>
              </w:rPr>
              <w:t>10</w:t>
            </w:r>
          </w:p>
        </w:tc>
        <w:tc>
          <w:tcPr>
            <w:tcW w:w="430" w:type="pct"/>
            <w:tcBorders>
              <w:top w:val="nil"/>
              <w:left w:val="nil"/>
              <w:bottom w:val="single" w:color="auto" w:sz="4" w:space="0"/>
              <w:right w:val="single" w:color="auto" w:sz="4" w:space="0"/>
            </w:tcBorders>
            <w:noWrap/>
            <w:vAlign w:val="center"/>
          </w:tcPr>
          <w:p w14:paraId="6B9800F8">
            <w:pPr>
              <w:pStyle w:val="379"/>
            </w:pPr>
            <w:r>
              <w:rPr>
                <w:rFonts w:cs="Times New Roman"/>
                <w:szCs w:val="21"/>
              </w:rPr>
              <w:t>6.671</w:t>
            </w:r>
          </w:p>
        </w:tc>
        <w:tc>
          <w:tcPr>
            <w:tcW w:w="349" w:type="pct"/>
            <w:vMerge w:val="continue"/>
            <w:tcBorders>
              <w:top w:val="nil"/>
              <w:left w:val="single" w:color="auto" w:sz="4" w:space="0"/>
              <w:bottom w:val="single" w:color="000000" w:sz="4" w:space="0"/>
              <w:right w:val="single" w:color="auto" w:sz="4" w:space="0"/>
            </w:tcBorders>
            <w:vAlign w:val="center"/>
          </w:tcPr>
          <w:p w14:paraId="416A18B0">
            <w:pPr>
              <w:pStyle w:val="379"/>
            </w:pPr>
          </w:p>
        </w:tc>
      </w:tr>
      <w:tr w14:paraId="28FD1847">
        <w:tblPrEx>
          <w:tblCellMar>
            <w:top w:w="0" w:type="dxa"/>
            <w:left w:w="28" w:type="dxa"/>
            <w:bottom w:w="0" w:type="dxa"/>
            <w:right w:w="28" w:type="dxa"/>
          </w:tblCellMar>
        </w:tblPrEx>
        <w:trPr>
          <w:trHeight w:val="300" w:hRule="atLeast"/>
        </w:trPr>
        <w:tc>
          <w:tcPr>
            <w:tcW w:w="453" w:type="pct"/>
            <w:vMerge w:val="continue"/>
            <w:tcBorders>
              <w:top w:val="nil"/>
              <w:left w:val="single" w:color="auto" w:sz="4" w:space="0"/>
              <w:bottom w:val="single" w:color="auto" w:sz="4" w:space="0"/>
              <w:right w:val="single" w:color="auto" w:sz="4" w:space="0"/>
            </w:tcBorders>
            <w:vAlign w:val="center"/>
          </w:tcPr>
          <w:p w14:paraId="637AAA3D">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73E1CF6E">
            <w:pPr>
              <w:pStyle w:val="379"/>
            </w:pPr>
          </w:p>
        </w:tc>
        <w:tc>
          <w:tcPr>
            <w:tcW w:w="355" w:type="pct"/>
            <w:tcBorders>
              <w:top w:val="nil"/>
              <w:left w:val="nil"/>
              <w:bottom w:val="single" w:color="auto" w:sz="4" w:space="0"/>
              <w:right w:val="single" w:color="auto" w:sz="4" w:space="0"/>
            </w:tcBorders>
            <w:vAlign w:val="center"/>
          </w:tcPr>
          <w:p w14:paraId="38DFB708">
            <w:pPr>
              <w:pStyle w:val="379"/>
            </w:pPr>
            <w:r>
              <w:rPr>
                <w:rFonts w:cs="Times New Roman"/>
                <w:szCs w:val="21"/>
              </w:rPr>
              <w:t>NH</w:t>
            </w:r>
            <w:r>
              <w:rPr>
                <w:rFonts w:cs="Times New Roman"/>
                <w:szCs w:val="21"/>
                <w:vertAlign w:val="subscript"/>
              </w:rPr>
              <w:t>3</w:t>
            </w:r>
            <w:r>
              <w:rPr>
                <w:rFonts w:cs="Times New Roman"/>
                <w:szCs w:val="21"/>
              </w:rPr>
              <w:t>-N</w:t>
            </w:r>
          </w:p>
        </w:tc>
        <w:tc>
          <w:tcPr>
            <w:tcW w:w="303" w:type="pct"/>
            <w:tcBorders>
              <w:top w:val="nil"/>
              <w:left w:val="nil"/>
              <w:bottom w:val="single" w:color="auto" w:sz="4" w:space="0"/>
              <w:right w:val="single" w:color="auto" w:sz="4" w:space="0"/>
            </w:tcBorders>
            <w:vAlign w:val="center"/>
          </w:tcPr>
          <w:p w14:paraId="797D8259">
            <w:pPr>
              <w:pStyle w:val="379"/>
            </w:pPr>
            <w:r>
              <w:rPr>
                <w:rFonts w:cs="Times New Roman"/>
                <w:szCs w:val="21"/>
              </w:rPr>
              <w:t>65</w:t>
            </w:r>
          </w:p>
        </w:tc>
        <w:tc>
          <w:tcPr>
            <w:tcW w:w="305" w:type="pct"/>
            <w:tcBorders>
              <w:top w:val="nil"/>
              <w:left w:val="nil"/>
              <w:bottom w:val="single" w:color="auto" w:sz="4" w:space="0"/>
              <w:right w:val="single" w:color="auto" w:sz="4" w:space="0"/>
            </w:tcBorders>
            <w:noWrap/>
            <w:vAlign w:val="center"/>
          </w:tcPr>
          <w:p w14:paraId="5EFE855E">
            <w:pPr>
              <w:pStyle w:val="379"/>
            </w:pPr>
            <w:r>
              <w:rPr>
                <w:rFonts w:cs="Times New Roman"/>
                <w:szCs w:val="21"/>
              </w:rPr>
              <w:t>43.7</w:t>
            </w:r>
          </w:p>
        </w:tc>
        <w:tc>
          <w:tcPr>
            <w:tcW w:w="506" w:type="pct"/>
            <w:vMerge w:val="continue"/>
            <w:tcBorders>
              <w:top w:val="nil"/>
              <w:left w:val="single" w:color="auto" w:sz="4" w:space="0"/>
              <w:bottom w:val="single" w:color="000000" w:sz="4" w:space="0"/>
              <w:right w:val="single" w:color="auto" w:sz="4" w:space="0"/>
            </w:tcBorders>
            <w:vAlign w:val="center"/>
          </w:tcPr>
          <w:p w14:paraId="654F5CDC">
            <w:pPr>
              <w:pStyle w:val="379"/>
            </w:pPr>
          </w:p>
        </w:tc>
        <w:tc>
          <w:tcPr>
            <w:tcW w:w="304" w:type="pct"/>
            <w:vMerge w:val="continue"/>
            <w:tcBorders>
              <w:top w:val="nil"/>
              <w:left w:val="single" w:color="auto" w:sz="4" w:space="0"/>
              <w:bottom w:val="single" w:color="000000" w:sz="4" w:space="0"/>
              <w:right w:val="single" w:color="auto" w:sz="4" w:space="0"/>
            </w:tcBorders>
            <w:vAlign w:val="center"/>
          </w:tcPr>
          <w:p w14:paraId="30AA4B79">
            <w:pPr>
              <w:pStyle w:val="379"/>
            </w:pPr>
          </w:p>
        </w:tc>
        <w:tc>
          <w:tcPr>
            <w:tcW w:w="406" w:type="pct"/>
            <w:tcBorders>
              <w:top w:val="nil"/>
              <w:left w:val="nil"/>
              <w:bottom w:val="single" w:color="auto" w:sz="4" w:space="0"/>
              <w:right w:val="single" w:color="auto" w:sz="4" w:space="0"/>
            </w:tcBorders>
            <w:vAlign w:val="center"/>
          </w:tcPr>
          <w:p w14:paraId="101E3BD9">
            <w:pPr>
              <w:pStyle w:val="379"/>
            </w:pPr>
            <w:r>
              <w:rPr>
                <w:rFonts w:cs="Times New Roman"/>
                <w:szCs w:val="21"/>
              </w:rPr>
              <w:t>NH</w:t>
            </w:r>
            <w:r>
              <w:rPr>
                <w:rFonts w:cs="Times New Roman"/>
                <w:szCs w:val="21"/>
                <w:vertAlign w:val="subscript"/>
              </w:rPr>
              <w:t>3</w:t>
            </w:r>
            <w:r>
              <w:rPr>
                <w:rFonts w:cs="Times New Roman"/>
                <w:szCs w:val="21"/>
              </w:rPr>
              <w:t>-N</w:t>
            </w:r>
          </w:p>
        </w:tc>
        <w:tc>
          <w:tcPr>
            <w:tcW w:w="428" w:type="pct"/>
            <w:tcBorders>
              <w:top w:val="nil"/>
              <w:left w:val="nil"/>
              <w:bottom w:val="single" w:color="auto" w:sz="4" w:space="0"/>
              <w:right w:val="single" w:color="auto" w:sz="4" w:space="0"/>
            </w:tcBorders>
            <w:noWrap/>
            <w:vAlign w:val="center"/>
          </w:tcPr>
          <w:p w14:paraId="72EAB3F8">
            <w:pPr>
              <w:pStyle w:val="379"/>
            </w:pPr>
            <w:r>
              <w:rPr>
                <w:rFonts w:cs="Times New Roman"/>
                <w:szCs w:val="21"/>
              </w:rPr>
              <w:t>45</w:t>
            </w:r>
          </w:p>
        </w:tc>
        <w:tc>
          <w:tcPr>
            <w:tcW w:w="429" w:type="pct"/>
            <w:tcBorders>
              <w:top w:val="nil"/>
              <w:left w:val="nil"/>
              <w:bottom w:val="single" w:color="auto" w:sz="4" w:space="0"/>
              <w:right w:val="single" w:color="auto" w:sz="4" w:space="0"/>
            </w:tcBorders>
            <w:noWrap/>
            <w:vAlign w:val="center"/>
          </w:tcPr>
          <w:p w14:paraId="31071D84">
            <w:pPr>
              <w:pStyle w:val="379"/>
            </w:pPr>
            <w:r>
              <w:rPr>
                <w:rFonts w:cs="Times New Roman"/>
                <w:szCs w:val="21"/>
              </w:rPr>
              <w:t>30.020</w:t>
            </w:r>
          </w:p>
        </w:tc>
        <w:tc>
          <w:tcPr>
            <w:tcW w:w="428" w:type="pct"/>
            <w:tcBorders>
              <w:top w:val="nil"/>
              <w:left w:val="nil"/>
              <w:bottom w:val="single" w:color="auto" w:sz="4" w:space="0"/>
              <w:right w:val="single" w:color="auto" w:sz="4" w:space="0"/>
            </w:tcBorders>
            <w:noWrap/>
            <w:vAlign w:val="center"/>
          </w:tcPr>
          <w:p w14:paraId="7904247F">
            <w:pPr>
              <w:pStyle w:val="379"/>
            </w:pPr>
            <w:r>
              <w:rPr>
                <w:rFonts w:cs="Times New Roman"/>
                <w:szCs w:val="21"/>
              </w:rPr>
              <w:t>1.5</w:t>
            </w:r>
          </w:p>
        </w:tc>
        <w:tc>
          <w:tcPr>
            <w:tcW w:w="430" w:type="pct"/>
            <w:tcBorders>
              <w:top w:val="nil"/>
              <w:left w:val="nil"/>
              <w:bottom w:val="single" w:color="auto" w:sz="4" w:space="0"/>
              <w:right w:val="single" w:color="auto" w:sz="4" w:space="0"/>
            </w:tcBorders>
            <w:noWrap/>
            <w:vAlign w:val="center"/>
          </w:tcPr>
          <w:p w14:paraId="2EF90A48">
            <w:pPr>
              <w:pStyle w:val="379"/>
            </w:pPr>
            <w:r>
              <w:rPr>
                <w:rFonts w:cs="Times New Roman"/>
                <w:szCs w:val="21"/>
              </w:rPr>
              <w:t>1.001</w:t>
            </w:r>
          </w:p>
        </w:tc>
        <w:tc>
          <w:tcPr>
            <w:tcW w:w="349" w:type="pct"/>
            <w:vMerge w:val="continue"/>
            <w:tcBorders>
              <w:top w:val="nil"/>
              <w:left w:val="single" w:color="auto" w:sz="4" w:space="0"/>
              <w:bottom w:val="single" w:color="000000" w:sz="4" w:space="0"/>
              <w:right w:val="single" w:color="auto" w:sz="4" w:space="0"/>
            </w:tcBorders>
            <w:vAlign w:val="center"/>
          </w:tcPr>
          <w:p w14:paraId="230C4699">
            <w:pPr>
              <w:pStyle w:val="379"/>
            </w:pPr>
          </w:p>
        </w:tc>
      </w:tr>
      <w:tr w14:paraId="029A1975">
        <w:tblPrEx>
          <w:tblCellMar>
            <w:top w:w="0" w:type="dxa"/>
            <w:left w:w="28" w:type="dxa"/>
            <w:bottom w:w="0" w:type="dxa"/>
            <w:right w:w="28" w:type="dxa"/>
          </w:tblCellMar>
        </w:tblPrEx>
        <w:trPr>
          <w:trHeight w:val="270" w:hRule="atLeast"/>
        </w:trPr>
        <w:tc>
          <w:tcPr>
            <w:tcW w:w="453" w:type="pct"/>
            <w:vMerge w:val="continue"/>
            <w:tcBorders>
              <w:top w:val="nil"/>
              <w:left w:val="single" w:color="auto" w:sz="4" w:space="0"/>
              <w:bottom w:val="single" w:color="auto" w:sz="4" w:space="0"/>
              <w:right w:val="single" w:color="auto" w:sz="4" w:space="0"/>
            </w:tcBorders>
            <w:vAlign w:val="center"/>
          </w:tcPr>
          <w:p w14:paraId="10991438">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5BA95334">
            <w:pPr>
              <w:pStyle w:val="379"/>
            </w:pPr>
          </w:p>
        </w:tc>
        <w:tc>
          <w:tcPr>
            <w:tcW w:w="355" w:type="pct"/>
            <w:tcBorders>
              <w:top w:val="nil"/>
              <w:left w:val="nil"/>
              <w:bottom w:val="single" w:color="auto" w:sz="4" w:space="0"/>
              <w:right w:val="single" w:color="auto" w:sz="4" w:space="0"/>
            </w:tcBorders>
            <w:vAlign w:val="center"/>
          </w:tcPr>
          <w:p w14:paraId="09E9C7D6">
            <w:pPr>
              <w:pStyle w:val="379"/>
            </w:pPr>
            <w:r>
              <w:rPr>
                <w:rFonts w:hint="eastAsia" w:cs="Times New Roman"/>
                <w:szCs w:val="21"/>
              </w:rPr>
              <w:t>动植物油</w:t>
            </w:r>
          </w:p>
        </w:tc>
        <w:tc>
          <w:tcPr>
            <w:tcW w:w="303" w:type="pct"/>
            <w:tcBorders>
              <w:top w:val="nil"/>
              <w:left w:val="nil"/>
              <w:bottom w:val="single" w:color="auto" w:sz="4" w:space="0"/>
              <w:right w:val="single" w:color="auto" w:sz="4" w:space="0"/>
            </w:tcBorders>
            <w:vAlign w:val="center"/>
          </w:tcPr>
          <w:p w14:paraId="68A41D54">
            <w:pPr>
              <w:pStyle w:val="379"/>
            </w:pPr>
            <w:r>
              <w:rPr>
                <w:rFonts w:cs="Times New Roman"/>
                <w:szCs w:val="21"/>
              </w:rPr>
              <w:t>200</w:t>
            </w:r>
          </w:p>
        </w:tc>
        <w:tc>
          <w:tcPr>
            <w:tcW w:w="305" w:type="pct"/>
            <w:tcBorders>
              <w:top w:val="nil"/>
              <w:left w:val="nil"/>
              <w:bottom w:val="single" w:color="auto" w:sz="4" w:space="0"/>
              <w:right w:val="single" w:color="auto" w:sz="4" w:space="0"/>
            </w:tcBorders>
            <w:noWrap/>
            <w:vAlign w:val="center"/>
          </w:tcPr>
          <w:p w14:paraId="7B060F61">
            <w:pPr>
              <w:pStyle w:val="379"/>
            </w:pPr>
            <w:r>
              <w:rPr>
                <w:rFonts w:cs="Times New Roman"/>
                <w:szCs w:val="21"/>
              </w:rPr>
              <w:t>134.00</w:t>
            </w:r>
          </w:p>
        </w:tc>
        <w:tc>
          <w:tcPr>
            <w:tcW w:w="506" w:type="pct"/>
            <w:vMerge w:val="continue"/>
            <w:tcBorders>
              <w:top w:val="nil"/>
              <w:left w:val="single" w:color="auto" w:sz="4" w:space="0"/>
              <w:bottom w:val="single" w:color="000000" w:sz="4" w:space="0"/>
              <w:right w:val="single" w:color="auto" w:sz="4" w:space="0"/>
            </w:tcBorders>
            <w:vAlign w:val="center"/>
          </w:tcPr>
          <w:p w14:paraId="328903B6">
            <w:pPr>
              <w:pStyle w:val="379"/>
            </w:pPr>
          </w:p>
        </w:tc>
        <w:tc>
          <w:tcPr>
            <w:tcW w:w="304" w:type="pct"/>
            <w:vMerge w:val="continue"/>
            <w:tcBorders>
              <w:top w:val="nil"/>
              <w:left w:val="single" w:color="auto" w:sz="4" w:space="0"/>
              <w:bottom w:val="single" w:color="000000" w:sz="4" w:space="0"/>
              <w:right w:val="single" w:color="auto" w:sz="4" w:space="0"/>
            </w:tcBorders>
            <w:vAlign w:val="center"/>
          </w:tcPr>
          <w:p w14:paraId="4D60202D">
            <w:pPr>
              <w:pStyle w:val="379"/>
            </w:pPr>
          </w:p>
        </w:tc>
        <w:tc>
          <w:tcPr>
            <w:tcW w:w="406" w:type="pct"/>
            <w:tcBorders>
              <w:top w:val="nil"/>
              <w:left w:val="nil"/>
              <w:bottom w:val="single" w:color="auto" w:sz="4" w:space="0"/>
              <w:right w:val="single" w:color="auto" w:sz="4" w:space="0"/>
            </w:tcBorders>
            <w:vAlign w:val="center"/>
          </w:tcPr>
          <w:p w14:paraId="7BBF4DFD">
            <w:pPr>
              <w:pStyle w:val="379"/>
            </w:pPr>
            <w:r>
              <w:rPr>
                <w:rFonts w:hint="eastAsia" w:cs="Times New Roman"/>
                <w:szCs w:val="21"/>
              </w:rPr>
              <w:t>动植物油</w:t>
            </w:r>
          </w:p>
        </w:tc>
        <w:tc>
          <w:tcPr>
            <w:tcW w:w="428" w:type="pct"/>
            <w:tcBorders>
              <w:top w:val="nil"/>
              <w:left w:val="nil"/>
              <w:bottom w:val="single" w:color="auto" w:sz="4" w:space="0"/>
              <w:right w:val="single" w:color="auto" w:sz="4" w:space="0"/>
            </w:tcBorders>
            <w:noWrap/>
            <w:vAlign w:val="center"/>
          </w:tcPr>
          <w:p w14:paraId="751FD579">
            <w:pPr>
              <w:pStyle w:val="379"/>
            </w:pPr>
            <w:r>
              <w:rPr>
                <w:rFonts w:cs="Times New Roman"/>
                <w:szCs w:val="21"/>
              </w:rPr>
              <w:t>100</w:t>
            </w:r>
          </w:p>
        </w:tc>
        <w:tc>
          <w:tcPr>
            <w:tcW w:w="429" w:type="pct"/>
            <w:tcBorders>
              <w:top w:val="nil"/>
              <w:left w:val="nil"/>
              <w:bottom w:val="single" w:color="auto" w:sz="4" w:space="0"/>
              <w:right w:val="single" w:color="auto" w:sz="4" w:space="0"/>
            </w:tcBorders>
            <w:noWrap/>
            <w:vAlign w:val="center"/>
          </w:tcPr>
          <w:p w14:paraId="614D78D1">
            <w:pPr>
              <w:pStyle w:val="379"/>
            </w:pPr>
            <w:r>
              <w:rPr>
                <w:rFonts w:cs="Times New Roman"/>
                <w:szCs w:val="21"/>
              </w:rPr>
              <w:t>66.710</w:t>
            </w:r>
          </w:p>
        </w:tc>
        <w:tc>
          <w:tcPr>
            <w:tcW w:w="428" w:type="pct"/>
            <w:tcBorders>
              <w:top w:val="nil"/>
              <w:left w:val="nil"/>
              <w:bottom w:val="single" w:color="auto" w:sz="4" w:space="0"/>
              <w:right w:val="single" w:color="auto" w:sz="4" w:space="0"/>
            </w:tcBorders>
            <w:noWrap/>
            <w:vAlign w:val="center"/>
          </w:tcPr>
          <w:p w14:paraId="7420DF7C">
            <w:pPr>
              <w:pStyle w:val="379"/>
            </w:pPr>
            <w:r>
              <w:rPr>
                <w:rFonts w:cs="Times New Roman"/>
                <w:szCs w:val="21"/>
              </w:rPr>
              <w:t>1</w:t>
            </w:r>
          </w:p>
        </w:tc>
        <w:tc>
          <w:tcPr>
            <w:tcW w:w="430" w:type="pct"/>
            <w:tcBorders>
              <w:top w:val="nil"/>
              <w:left w:val="nil"/>
              <w:bottom w:val="single" w:color="auto" w:sz="4" w:space="0"/>
              <w:right w:val="single" w:color="auto" w:sz="4" w:space="0"/>
            </w:tcBorders>
            <w:noWrap/>
            <w:vAlign w:val="center"/>
          </w:tcPr>
          <w:p w14:paraId="2C2A9807">
            <w:pPr>
              <w:pStyle w:val="379"/>
            </w:pPr>
            <w:r>
              <w:rPr>
                <w:rFonts w:cs="Times New Roman"/>
                <w:szCs w:val="21"/>
              </w:rPr>
              <w:t>0.667</w:t>
            </w:r>
          </w:p>
        </w:tc>
        <w:tc>
          <w:tcPr>
            <w:tcW w:w="349" w:type="pct"/>
            <w:vMerge w:val="continue"/>
            <w:tcBorders>
              <w:top w:val="nil"/>
              <w:left w:val="single" w:color="auto" w:sz="4" w:space="0"/>
              <w:bottom w:val="single" w:color="000000" w:sz="4" w:space="0"/>
              <w:right w:val="single" w:color="auto" w:sz="4" w:space="0"/>
            </w:tcBorders>
            <w:vAlign w:val="center"/>
          </w:tcPr>
          <w:p w14:paraId="7917014F">
            <w:pPr>
              <w:pStyle w:val="379"/>
            </w:pPr>
          </w:p>
        </w:tc>
      </w:tr>
      <w:tr w14:paraId="06426209">
        <w:tblPrEx>
          <w:tblCellMar>
            <w:top w:w="0" w:type="dxa"/>
            <w:left w:w="28" w:type="dxa"/>
            <w:bottom w:w="0" w:type="dxa"/>
            <w:right w:w="28" w:type="dxa"/>
          </w:tblCellMar>
        </w:tblPrEx>
        <w:trPr>
          <w:trHeight w:val="270" w:hRule="atLeast"/>
        </w:trPr>
        <w:tc>
          <w:tcPr>
            <w:tcW w:w="453" w:type="pct"/>
            <w:vMerge w:val="continue"/>
            <w:tcBorders>
              <w:top w:val="nil"/>
              <w:left w:val="single" w:color="auto" w:sz="4" w:space="0"/>
              <w:bottom w:val="single" w:color="auto" w:sz="4" w:space="0"/>
              <w:right w:val="single" w:color="auto" w:sz="4" w:space="0"/>
            </w:tcBorders>
            <w:vAlign w:val="center"/>
          </w:tcPr>
          <w:p w14:paraId="6CCF4464">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667F9495">
            <w:pPr>
              <w:pStyle w:val="379"/>
            </w:pPr>
          </w:p>
        </w:tc>
        <w:tc>
          <w:tcPr>
            <w:tcW w:w="355" w:type="pct"/>
            <w:tcBorders>
              <w:top w:val="nil"/>
              <w:left w:val="nil"/>
              <w:bottom w:val="single" w:color="auto" w:sz="4" w:space="0"/>
              <w:right w:val="single" w:color="auto" w:sz="4" w:space="0"/>
            </w:tcBorders>
            <w:vAlign w:val="center"/>
          </w:tcPr>
          <w:p w14:paraId="47740A65">
            <w:pPr>
              <w:pStyle w:val="379"/>
            </w:pPr>
            <w:r>
              <w:rPr>
                <w:rFonts w:cs="Times New Roman"/>
                <w:szCs w:val="21"/>
              </w:rPr>
              <w:t>TP</w:t>
            </w:r>
          </w:p>
        </w:tc>
        <w:tc>
          <w:tcPr>
            <w:tcW w:w="303" w:type="pct"/>
            <w:tcBorders>
              <w:top w:val="nil"/>
              <w:left w:val="nil"/>
              <w:bottom w:val="single" w:color="auto" w:sz="4" w:space="0"/>
              <w:right w:val="single" w:color="auto" w:sz="4" w:space="0"/>
            </w:tcBorders>
            <w:vAlign w:val="center"/>
          </w:tcPr>
          <w:p w14:paraId="49BF9E9B">
            <w:pPr>
              <w:pStyle w:val="379"/>
            </w:pPr>
            <w:r>
              <w:rPr>
                <w:rFonts w:cs="Times New Roman"/>
                <w:szCs w:val="21"/>
              </w:rPr>
              <w:t>17</w:t>
            </w:r>
          </w:p>
        </w:tc>
        <w:tc>
          <w:tcPr>
            <w:tcW w:w="305" w:type="pct"/>
            <w:tcBorders>
              <w:top w:val="nil"/>
              <w:left w:val="nil"/>
              <w:bottom w:val="single" w:color="auto" w:sz="4" w:space="0"/>
              <w:right w:val="single" w:color="auto" w:sz="4" w:space="0"/>
            </w:tcBorders>
            <w:noWrap/>
            <w:vAlign w:val="center"/>
          </w:tcPr>
          <w:p w14:paraId="573478F3">
            <w:pPr>
              <w:pStyle w:val="379"/>
            </w:pPr>
            <w:r>
              <w:rPr>
                <w:rFonts w:cs="Times New Roman"/>
                <w:szCs w:val="21"/>
              </w:rPr>
              <w:t>11.3</w:t>
            </w:r>
          </w:p>
        </w:tc>
        <w:tc>
          <w:tcPr>
            <w:tcW w:w="506" w:type="pct"/>
            <w:vMerge w:val="continue"/>
            <w:tcBorders>
              <w:top w:val="nil"/>
              <w:left w:val="single" w:color="auto" w:sz="4" w:space="0"/>
              <w:bottom w:val="single" w:color="000000" w:sz="4" w:space="0"/>
              <w:right w:val="single" w:color="auto" w:sz="4" w:space="0"/>
            </w:tcBorders>
            <w:vAlign w:val="center"/>
          </w:tcPr>
          <w:p w14:paraId="1310D78C">
            <w:pPr>
              <w:pStyle w:val="379"/>
            </w:pPr>
          </w:p>
        </w:tc>
        <w:tc>
          <w:tcPr>
            <w:tcW w:w="304" w:type="pct"/>
            <w:vMerge w:val="continue"/>
            <w:tcBorders>
              <w:top w:val="nil"/>
              <w:left w:val="single" w:color="auto" w:sz="4" w:space="0"/>
              <w:bottom w:val="single" w:color="000000" w:sz="4" w:space="0"/>
              <w:right w:val="single" w:color="auto" w:sz="4" w:space="0"/>
            </w:tcBorders>
            <w:vAlign w:val="center"/>
          </w:tcPr>
          <w:p w14:paraId="0829E476">
            <w:pPr>
              <w:pStyle w:val="379"/>
            </w:pPr>
          </w:p>
        </w:tc>
        <w:tc>
          <w:tcPr>
            <w:tcW w:w="406" w:type="pct"/>
            <w:tcBorders>
              <w:top w:val="nil"/>
              <w:left w:val="nil"/>
              <w:bottom w:val="single" w:color="auto" w:sz="4" w:space="0"/>
              <w:right w:val="single" w:color="auto" w:sz="4" w:space="0"/>
            </w:tcBorders>
            <w:vAlign w:val="center"/>
          </w:tcPr>
          <w:p w14:paraId="4A2E4B19">
            <w:pPr>
              <w:pStyle w:val="379"/>
            </w:pPr>
            <w:r>
              <w:rPr>
                <w:rFonts w:cs="Times New Roman"/>
                <w:szCs w:val="21"/>
              </w:rPr>
              <w:t>TP</w:t>
            </w:r>
          </w:p>
        </w:tc>
        <w:tc>
          <w:tcPr>
            <w:tcW w:w="428" w:type="pct"/>
            <w:tcBorders>
              <w:top w:val="nil"/>
              <w:left w:val="nil"/>
              <w:bottom w:val="single" w:color="auto" w:sz="4" w:space="0"/>
              <w:right w:val="single" w:color="auto" w:sz="4" w:space="0"/>
            </w:tcBorders>
            <w:noWrap/>
            <w:vAlign w:val="center"/>
          </w:tcPr>
          <w:p w14:paraId="6D03DBD1">
            <w:pPr>
              <w:pStyle w:val="379"/>
            </w:pPr>
            <w:r>
              <w:rPr>
                <w:rFonts w:cs="Times New Roman"/>
                <w:szCs w:val="21"/>
              </w:rPr>
              <w:t>8</w:t>
            </w:r>
          </w:p>
        </w:tc>
        <w:tc>
          <w:tcPr>
            <w:tcW w:w="429" w:type="pct"/>
            <w:tcBorders>
              <w:top w:val="nil"/>
              <w:left w:val="nil"/>
              <w:bottom w:val="single" w:color="auto" w:sz="4" w:space="0"/>
              <w:right w:val="single" w:color="auto" w:sz="4" w:space="0"/>
            </w:tcBorders>
            <w:noWrap/>
            <w:vAlign w:val="center"/>
          </w:tcPr>
          <w:p w14:paraId="4814C3AE">
            <w:pPr>
              <w:pStyle w:val="379"/>
            </w:pPr>
            <w:r>
              <w:rPr>
                <w:rFonts w:cs="Times New Roman"/>
                <w:szCs w:val="21"/>
              </w:rPr>
              <w:t>5.337</w:t>
            </w:r>
          </w:p>
        </w:tc>
        <w:tc>
          <w:tcPr>
            <w:tcW w:w="428" w:type="pct"/>
            <w:tcBorders>
              <w:top w:val="nil"/>
              <w:left w:val="nil"/>
              <w:bottom w:val="single" w:color="auto" w:sz="4" w:space="0"/>
              <w:right w:val="single" w:color="auto" w:sz="4" w:space="0"/>
            </w:tcBorders>
            <w:noWrap/>
            <w:vAlign w:val="center"/>
          </w:tcPr>
          <w:p w14:paraId="5FA3D3A2">
            <w:pPr>
              <w:pStyle w:val="379"/>
            </w:pPr>
            <w:r>
              <w:rPr>
                <w:rFonts w:cs="Times New Roman"/>
                <w:szCs w:val="21"/>
              </w:rPr>
              <w:t>0.3</w:t>
            </w:r>
          </w:p>
        </w:tc>
        <w:tc>
          <w:tcPr>
            <w:tcW w:w="430" w:type="pct"/>
            <w:tcBorders>
              <w:top w:val="nil"/>
              <w:left w:val="nil"/>
              <w:bottom w:val="single" w:color="auto" w:sz="4" w:space="0"/>
              <w:right w:val="single" w:color="auto" w:sz="4" w:space="0"/>
            </w:tcBorders>
            <w:noWrap/>
            <w:vAlign w:val="center"/>
          </w:tcPr>
          <w:p w14:paraId="2AFADD7F">
            <w:pPr>
              <w:pStyle w:val="379"/>
            </w:pPr>
            <w:r>
              <w:rPr>
                <w:rFonts w:cs="Times New Roman"/>
                <w:szCs w:val="21"/>
              </w:rPr>
              <w:t>0.200</w:t>
            </w:r>
          </w:p>
        </w:tc>
        <w:tc>
          <w:tcPr>
            <w:tcW w:w="349" w:type="pct"/>
            <w:vMerge w:val="continue"/>
            <w:tcBorders>
              <w:top w:val="nil"/>
              <w:left w:val="single" w:color="auto" w:sz="4" w:space="0"/>
              <w:bottom w:val="single" w:color="000000" w:sz="4" w:space="0"/>
              <w:right w:val="single" w:color="auto" w:sz="4" w:space="0"/>
            </w:tcBorders>
            <w:vAlign w:val="center"/>
          </w:tcPr>
          <w:p w14:paraId="75101D56">
            <w:pPr>
              <w:pStyle w:val="379"/>
            </w:pPr>
          </w:p>
        </w:tc>
      </w:tr>
      <w:tr w14:paraId="3E018FF5">
        <w:tblPrEx>
          <w:tblCellMar>
            <w:top w:w="0" w:type="dxa"/>
            <w:left w:w="28" w:type="dxa"/>
            <w:bottom w:w="0" w:type="dxa"/>
            <w:right w:w="28" w:type="dxa"/>
          </w:tblCellMar>
        </w:tblPrEx>
        <w:trPr>
          <w:trHeight w:val="270" w:hRule="atLeast"/>
        </w:trPr>
        <w:tc>
          <w:tcPr>
            <w:tcW w:w="453" w:type="pct"/>
            <w:vMerge w:val="continue"/>
            <w:tcBorders>
              <w:top w:val="nil"/>
              <w:left w:val="single" w:color="auto" w:sz="4" w:space="0"/>
              <w:bottom w:val="single" w:color="auto" w:sz="4" w:space="0"/>
              <w:right w:val="single" w:color="auto" w:sz="4" w:space="0"/>
            </w:tcBorders>
            <w:vAlign w:val="center"/>
          </w:tcPr>
          <w:p w14:paraId="3BB79510">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0CDE5D95">
            <w:pPr>
              <w:pStyle w:val="379"/>
            </w:pPr>
          </w:p>
        </w:tc>
        <w:tc>
          <w:tcPr>
            <w:tcW w:w="355" w:type="pct"/>
            <w:tcBorders>
              <w:top w:val="nil"/>
              <w:left w:val="nil"/>
              <w:bottom w:val="single" w:color="auto" w:sz="4" w:space="0"/>
              <w:right w:val="single" w:color="auto" w:sz="4" w:space="0"/>
            </w:tcBorders>
            <w:vAlign w:val="center"/>
          </w:tcPr>
          <w:p w14:paraId="49B8DDA4">
            <w:pPr>
              <w:pStyle w:val="379"/>
            </w:pPr>
            <w:r>
              <w:rPr>
                <w:rFonts w:cs="Times New Roman"/>
                <w:szCs w:val="21"/>
              </w:rPr>
              <w:t>TN</w:t>
            </w:r>
          </w:p>
        </w:tc>
        <w:tc>
          <w:tcPr>
            <w:tcW w:w="303" w:type="pct"/>
            <w:tcBorders>
              <w:top w:val="nil"/>
              <w:left w:val="nil"/>
              <w:bottom w:val="single" w:color="auto" w:sz="4" w:space="0"/>
              <w:right w:val="single" w:color="auto" w:sz="4" w:space="0"/>
            </w:tcBorders>
            <w:vAlign w:val="center"/>
          </w:tcPr>
          <w:p w14:paraId="541BC57A">
            <w:pPr>
              <w:pStyle w:val="379"/>
            </w:pPr>
            <w:r>
              <w:rPr>
                <w:rFonts w:cs="Times New Roman"/>
                <w:szCs w:val="21"/>
              </w:rPr>
              <w:t>111</w:t>
            </w:r>
          </w:p>
        </w:tc>
        <w:tc>
          <w:tcPr>
            <w:tcW w:w="305" w:type="pct"/>
            <w:tcBorders>
              <w:top w:val="nil"/>
              <w:left w:val="nil"/>
              <w:bottom w:val="single" w:color="auto" w:sz="4" w:space="0"/>
              <w:right w:val="single" w:color="auto" w:sz="4" w:space="0"/>
            </w:tcBorders>
            <w:noWrap/>
            <w:vAlign w:val="center"/>
          </w:tcPr>
          <w:p w14:paraId="4873BE8C">
            <w:pPr>
              <w:pStyle w:val="379"/>
            </w:pPr>
            <w:r>
              <w:rPr>
                <w:rFonts w:cs="Times New Roman"/>
                <w:szCs w:val="21"/>
              </w:rPr>
              <w:t>74.6</w:t>
            </w:r>
          </w:p>
        </w:tc>
        <w:tc>
          <w:tcPr>
            <w:tcW w:w="506" w:type="pct"/>
            <w:vMerge w:val="continue"/>
            <w:tcBorders>
              <w:top w:val="nil"/>
              <w:left w:val="single" w:color="auto" w:sz="4" w:space="0"/>
              <w:bottom w:val="single" w:color="000000" w:sz="4" w:space="0"/>
              <w:right w:val="single" w:color="auto" w:sz="4" w:space="0"/>
            </w:tcBorders>
            <w:vAlign w:val="center"/>
          </w:tcPr>
          <w:p w14:paraId="1B61E9E9">
            <w:pPr>
              <w:pStyle w:val="379"/>
            </w:pPr>
          </w:p>
        </w:tc>
        <w:tc>
          <w:tcPr>
            <w:tcW w:w="304" w:type="pct"/>
            <w:vMerge w:val="continue"/>
            <w:tcBorders>
              <w:top w:val="nil"/>
              <w:left w:val="single" w:color="auto" w:sz="4" w:space="0"/>
              <w:bottom w:val="single" w:color="000000" w:sz="4" w:space="0"/>
              <w:right w:val="single" w:color="auto" w:sz="4" w:space="0"/>
            </w:tcBorders>
            <w:vAlign w:val="center"/>
          </w:tcPr>
          <w:p w14:paraId="16575C73">
            <w:pPr>
              <w:pStyle w:val="379"/>
            </w:pPr>
          </w:p>
        </w:tc>
        <w:tc>
          <w:tcPr>
            <w:tcW w:w="406" w:type="pct"/>
            <w:tcBorders>
              <w:top w:val="nil"/>
              <w:left w:val="nil"/>
              <w:bottom w:val="single" w:color="auto" w:sz="4" w:space="0"/>
              <w:right w:val="single" w:color="auto" w:sz="4" w:space="0"/>
            </w:tcBorders>
            <w:vAlign w:val="center"/>
          </w:tcPr>
          <w:p w14:paraId="30826239">
            <w:pPr>
              <w:pStyle w:val="379"/>
            </w:pPr>
            <w:r>
              <w:rPr>
                <w:rFonts w:cs="Times New Roman"/>
                <w:szCs w:val="21"/>
              </w:rPr>
              <w:t>TN</w:t>
            </w:r>
          </w:p>
        </w:tc>
        <w:tc>
          <w:tcPr>
            <w:tcW w:w="428" w:type="pct"/>
            <w:tcBorders>
              <w:top w:val="nil"/>
              <w:left w:val="nil"/>
              <w:bottom w:val="single" w:color="auto" w:sz="4" w:space="0"/>
              <w:right w:val="single" w:color="auto" w:sz="4" w:space="0"/>
            </w:tcBorders>
            <w:noWrap/>
            <w:vAlign w:val="center"/>
          </w:tcPr>
          <w:p w14:paraId="14FEF243">
            <w:pPr>
              <w:pStyle w:val="379"/>
            </w:pPr>
            <w:r>
              <w:rPr>
                <w:rFonts w:cs="Times New Roman"/>
                <w:szCs w:val="21"/>
              </w:rPr>
              <w:t>70</w:t>
            </w:r>
          </w:p>
        </w:tc>
        <w:tc>
          <w:tcPr>
            <w:tcW w:w="429" w:type="pct"/>
            <w:tcBorders>
              <w:top w:val="nil"/>
              <w:left w:val="nil"/>
              <w:bottom w:val="single" w:color="auto" w:sz="4" w:space="0"/>
              <w:right w:val="single" w:color="auto" w:sz="4" w:space="0"/>
            </w:tcBorders>
            <w:noWrap/>
            <w:vAlign w:val="center"/>
          </w:tcPr>
          <w:p w14:paraId="13A0A7BE">
            <w:pPr>
              <w:pStyle w:val="379"/>
            </w:pPr>
            <w:r>
              <w:rPr>
                <w:rFonts w:cs="Times New Roman"/>
                <w:szCs w:val="21"/>
              </w:rPr>
              <w:t>46.697</w:t>
            </w:r>
          </w:p>
        </w:tc>
        <w:tc>
          <w:tcPr>
            <w:tcW w:w="428" w:type="pct"/>
            <w:tcBorders>
              <w:top w:val="nil"/>
              <w:left w:val="nil"/>
              <w:bottom w:val="single" w:color="auto" w:sz="4" w:space="0"/>
              <w:right w:val="single" w:color="auto" w:sz="4" w:space="0"/>
            </w:tcBorders>
            <w:noWrap/>
            <w:vAlign w:val="center"/>
          </w:tcPr>
          <w:p w14:paraId="154FEEBB">
            <w:pPr>
              <w:pStyle w:val="379"/>
            </w:pPr>
            <w:r>
              <w:rPr>
                <w:rFonts w:cs="Times New Roman"/>
                <w:szCs w:val="21"/>
              </w:rPr>
              <w:t>15</w:t>
            </w:r>
          </w:p>
        </w:tc>
        <w:tc>
          <w:tcPr>
            <w:tcW w:w="430" w:type="pct"/>
            <w:tcBorders>
              <w:top w:val="nil"/>
              <w:left w:val="nil"/>
              <w:bottom w:val="single" w:color="auto" w:sz="4" w:space="0"/>
              <w:right w:val="single" w:color="auto" w:sz="4" w:space="0"/>
            </w:tcBorders>
            <w:noWrap/>
            <w:vAlign w:val="center"/>
          </w:tcPr>
          <w:p w14:paraId="36863315">
            <w:pPr>
              <w:pStyle w:val="379"/>
            </w:pPr>
            <w:r>
              <w:rPr>
                <w:rFonts w:cs="Times New Roman"/>
                <w:szCs w:val="21"/>
              </w:rPr>
              <w:t>10.007</w:t>
            </w:r>
          </w:p>
        </w:tc>
        <w:tc>
          <w:tcPr>
            <w:tcW w:w="349" w:type="pct"/>
            <w:vMerge w:val="continue"/>
            <w:tcBorders>
              <w:top w:val="nil"/>
              <w:left w:val="single" w:color="auto" w:sz="4" w:space="0"/>
              <w:bottom w:val="single" w:color="000000" w:sz="4" w:space="0"/>
              <w:right w:val="single" w:color="auto" w:sz="4" w:space="0"/>
            </w:tcBorders>
            <w:vAlign w:val="center"/>
          </w:tcPr>
          <w:p w14:paraId="55627A7A">
            <w:pPr>
              <w:pStyle w:val="379"/>
            </w:pPr>
          </w:p>
        </w:tc>
      </w:tr>
      <w:tr w14:paraId="55BD6FF5">
        <w:tblPrEx>
          <w:tblCellMar>
            <w:top w:w="0" w:type="dxa"/>
            <w:left w:w="28" w:type="dxa"/>
            <w:bottom w:w="0" w:type="dxa"/>
            <w:right w:w="28" w:type="dxa"/>
          </w:tblCellMar>
        </w:tblPrEx>
        <w:trPr>
          <w:trHeight w:val="270" w:hRule="atLeast"/>
        </w:trPr>
        <w:tc>
          <w:tcPr>
            <w:tcW w:w="453" w:type="pct"/>
            <w:vMerge w:val="restart"/>
            <w:tcBorders>
              <w:top w:val="nil"/>
              <w:left w:val="single" w:color="auto" w:sz="4" w:space="0"/>
              <w:bottom w:val="single" w:color="auto" w:sz="4" w:space="0"/>
              <w:right w:val="single" w:color="auto" w:sz="4" w:space="0"/>
            </w:tcBorders>
            <w:vAlign w:val="center"/>
          </w:tcPr>
          <w:p w14:paraId="5CFC8A96">
            <w:pPr>
              <w:pStyle w:val="379"/>
            </w:pPr>
            <w:r>
              <w:rPr>
                <w:rFonts w:hint="eastAsia"/>
                <w:szCs w:val="21"/>
              </w:rPr>
              <w:t>W2运输车辆清洗废水</w:t>
            </w:r>
          </w:p>
        </w:tc>
        <w:tc>
          <w:tcPr>
            <w:tcW w:w="304" w:type="pct"/>
            <w:vMerge w:val="restart"/>
            <w:tcBorders>
              <w:top w:val="nil"/>
              <w:left w:val="single" w:color="auto" w:sz="4" w:space="0"/>
              <w:bottom w:val="single" w:color="auto" w:sz="4" w:space="0"/>
              <w:right w:val="single" w:color="auto" w:sz="4" w:space="0"/>
            </w:tcBorders>
            <w:noWrap/>
            <w:vAlign w:val="center"/>
          </w:tcPr>
          <w:p w14:paraId="5F5D7B80">
            <w:pPr>
              <w:pStyle w:val="379"/>
            </w:pPr>
            <w:r>
              <w:rPr>
                <w:rFonts w:cs="Times New Roman"/>
                <w:szCs w:val="21"/>
              </w:rPr>
              <w:t>6.63</w:t>
            </w:r>
          </w:p>
        </w:tc>
        <w:tc>
          <w:tcPr>
            <w:tcW w:w="355" w:type="pct"/>
            <w:tcBorders>
              <w:top w:val="nil"/>
              <w:left w:val="nil"/>
              <w:bottom w:val="single" w:color="auto" w:sz="4" w:space="0"/>
              <w:right w:val="single" w:color="auto" w:sz="4" w:space="0"/>
            </w:tcBorders>
            <w:vAlign w:val="center"/>
          </w:tcPr>
          <w:p w14:paraId="2057C3A1">
            <w:pPr>
              <w:pStyle w:val="379"/>
            </w:pPr>
            <w:r>
              <w:rPr>
                <w:rFonts w:cs="Times New Roman"/>
                <w:szCs w:val="21"/>
              </w:rPr>
              <w:t>COD</w:t>
            </w:r>
          </w:p>
        </w:tc>
        <w:tc>
          <w:tcPr>
            <w:tcW w:w="303" w:type="pct"/>
            <w:tcBorders>
              <w:top w:val="nil"/>
              <w:left w:val="nil"/>
              <w:bottom w:val="single" w:color="auto" w:sz="4" w:space="0"/>
              <w:right w:val="single" w:color="auto" w:sz="4" w:space="0"/>
            </w:tcBorders>
            <w:vAlign w:val="center"/>
          </w:tcPr>
          <w:p w14:paraId="61F8C111">
            <w:pPr>
              <w:pStyle w:val="379"/>
            </w:pPr>
            <w:r>
              <w:rPr>
                <w:rFonts w:cs="Times New Roman"/>
                <w:szCs w:val="21"/>
              </w:rPr>
              <w:t>600</w:t>
            </w:r>
          </w:p>
        </w:tc>
        <w:tc>
          <w:tcPr>
            <w:tcW w:w="305" w:type="pct"/>
            <w:tcBorders>
              <w:top w:val="nil"/>
              <w:left w:val="nil"/>
              <w:bottom w:val="single" w:color="auto" w:sz="4" w:space="0"/>
              <w:right w:val="single" w:color="auto" w:sz="4" w:space="0"/>
            </w:tcBorders>
            <w:noWrap/>
            <w:vAlign w:val="center"/>
          </w:tcPr>
          <w:p w14:paraId="1F139141">
            <w:pPr>
              <w:pStyle w:val="379"/>
            </w:pPr>
            <w:r>
              <w:rPr>
                <w:rFonts w:cs="Times New Roman"/>
                <w:szCs w:val="21"/>
              </w:rPr>
              <w:t>1.432</w:t>
            </w:r>
          </w:p>
        </w:tc>
        <w:tc>
          <w:tcPr>
            <w:tcW w:w="506" w:type="pct"/>
            <w:vMerge w:val="continue"/>
            <w:tcBorders>
              <w:top w:val="nil"/>
              <w:left w:val="single" w:color="auto" w:sz="4" w:space="0"/>
              <w:bottom w:val="single" w:color="000000" w:sz="4" w:space="0"/>
              <w:right w:val="single" w:color="auto" w:sz="4" w:space="0"/>
            </w:tcBorders>
            <w:vAlign w:val="center"/>
          </w:tcPr>
          <w:p w14:paraId="4CB8298D">
            <w:pPr>
              <w:pStyle w:val="379"/>
            </w:pPr>
          </w:p>
        </w:tc>
        <w:tc>
          <w:tcPr>
            <w:tcW w:w="304" w:type="pct"/>
            <w:tcBorders>
              <w:top w:val="nil"/>
              <w:left w:val="nil"/>
              <w:bottom w:val="single" w:color="auto" w:sz="4" w:space="0"/>
              <w:right w:val="single" w:color="auto" w:sz="4" w:space="0"/>
            </w:tcBorders>
            <w:noWrap/>
            <w:vAlign w:val="center"/>
          </w:tcPr>
          <w:p w14:paraId="501EF63D">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4ED97134">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06D8B914">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4340D7EE">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29A8B0FC">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479A8020">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0D321788">
            <w:pPr>
              <w:pStyle w:val="379"/>
            </w:pPr>
            <w:r>
              <w:rPr>
                <w:rFonts w:cs="Times New Roman"/>
                <w:szCs w:val="21"/>
              </w:rPr>
              <w:t>/</w:t>
            </w:r>
          </w:p>
        </w:tc>
      </w:tr>
      <w:tr w14:paraId="4287E9D7">
        <w:tblPrEx>
          <w:tblCellMar>
            <w:top w:w="0" w:type="dxa"/>
            <w:left w:w="28" w:type="dxa"/>
            <w:bottom w:w="0" w:type="dxa"/>
            <w:right w:w="28" w:type="dxa"/>
          </w:tblCellMar>
        </w:tblPrEx>
        <w:trPr>
          <w:trHeight w:val="300" w:hRule="atLeast"/>
        </w:trPr>
        <w:tc>
          <w:tcPr>
            <w:tcW w:w="453" w:type="pct"/>
            <w:vMerge w:val="continue"/>
            <w:tcBorders>
              <w:top w:val="nil"/>
              <w:left w:val="single" w:color="auto" w:sz="4" w:space="0"/>
              <w:bottom w:val="single" w:color="auto" w:sz="4" w:space="0"/>
              <w:right w:val="single" w:color="auto" w:sz="4" w:space="0"/>
            </w:tcBorders>
            <w:vAlign w:val="center"/>
          </w:tcPr>
          <w:p w14:paraId="5F7CE2A4">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550FA935">
            <w:pPr>
              <w:pStyle w:val="379"/>
            </w:pPr>
          </w:p>
        </w:tc>
        <w:tc>
          <w:tcPr>
            <w:tcW w:w="355" w:type="pct"/>
            <w:tcBorders>
              <w:top w:val="nil"/>
              <w:left w:val="nil"/>
              <w:bottom w:val="single" w:color="auto" w:sz="4" w:space="0"/>
              <w:right w:val="single" w:color="auto" w:sz="4" w:space="0"/>
            </w:tcBorders>
            <w:vAlign w:val="center"/>
          </w:tcPr>
          <w:p w14:paraId="54DB4B37">
            <w:pPr>
              <w:pStyle w:val="379"/>
            </w:pPr>
            <w:r>
              <w:rPr>
                <w:rFonts w:cs="Times New Roman"/>
                <w:szCs w:val="21"/>
              </w:rPr>
              <w:t>BOD</w:t>
            </w:r>
            <w:r>
              <w:rPr>
                <w:rFonts w:cs="Times New Roman"/>
                <w:szCs w:val="21"/>
                <w:vertAlign w:val="subscript"/>
              </w:rPr>
              <w:t>5</w:t>
            </w:r>
          </w:p>
        </w:tc>
        <w:tc>
          <w:tcPr>
            <w:tcW w:w="303" w:type="pct"/>
            <w:tcBorders>
              <w:top w:val="nil"/>
              <w:left w:val="nil"/>
              <w:bottom w:val="single" w:color="auto" w:sz="4" w:space="0"/>
              <w:right w:val="single" w:color="auto" w:sz="4" w:space="0"/>
            </w:tcBorders>
            <w:vAlign w:val="center"/>
          </w:tcPr>
          <w:p w14:paraId="7BE16B92">
            <w:pPr>
              <w:pStyle w:val="379"/>
            </w:pPr>
            <w:r>
              <w:rPr>
                <w:rFonts w:cs="Times New Roman"/>
                <w:szCs w:val="21"/>
              </w:rPr>
              <w:t>300</w:t>
            </w:r>
          </w:p>
        </w:tc>
        <w:tc>
          <w:tcPr>
            <w:tcW w:w="305" w:type="pct"/>
            <w:tcBorders>
              <w:top w:val="nil"/>
              <w:left w:val="nil"/>
              <w:bottom w:val="single" w:color="auto" w:sz="4" w:space="0"/>
              <w:right w:val="single" w:color="auto" w:sz="4" w:space="0"/>
            </w:tcBorders>
            <w:noWrap/>
            <w:vAlign w:val="center"/>
          </w:tcPr>
          <w:p w14:paraId="11E8C424">
            <w:pPr>
              <w:pStyle w:val="379"/>
            </w:pPr>
            <w:r>
              <w:rPr>
                <w:rFonts w:cs="Times New Roman"/>
                <w:szCs w:val="21"/>
              </w:rPr>
              <w:t>0.716</w:t>
            </w:r>
          </w:p>
        </w:tc>
        <w:tc>
          <w:tcPr>
            <w:tcW w:w="506" w:type="pct"/>
            <w:vMerge w:val="continue"/>
            <w:tcBorders>
              <w:top w:val="nil"/>
              <w:left w:val="single" w:color="auto" w:sz="4" w:space="0"/>
              <w:bottom w:val="single" w:color="000000" w:sz="4" w:space="0"/>
              <w:right w:val="single" w:color="auto" w:sz="4" w:space="0"/>
            </w:tcBorders>
            <w:vAlign w:val="center"/>
          </w:tcPr>
          <w:p w14:paraId="29B9558C">
            <w:pPr>
              <w:pStyle w:val="379"/>
            </w:pPr>
          </w:p>
        </w:tc>
        <w:tc>
          <w:tcPr>
            <w:tcW w:w="304" w:type="pct"/>
            <w:tcBorders>
              <w:top w:val="nil"/>
              <w:left w:val="nil"/>
              <w:bottom w:val="single" w:color="auto" w:sz="4" w:space="0"/>
              <w:right w:val="single" w:color="auto" w:sz="4" w:space="0"/>
            </w:tcBorders>
            <w:noWrap/>
            <w:vAlign w:val="center"/>
          </w:tcPr>
          <w:p w14:paraId="4613A5BD">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7ACA213E">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376A42B5">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028DE4E9">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1893793E">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6C9EF4A6">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291C6CD5">
            <w:pPr>
              <w:pStyle w:val="379"/>
            </w:pPr>
            <w:r>
              <w:rPr>
                <w:rFonts w:cs="Times New Roman"/>
                <w:szCs w:val="21"/>
              </w:rPr>
              <w:t>/</w:t>
            </w:r>
          </w:p>
        </w:tc>
      </w:tr>
      <w:tr w14:paraId="24C36F09">
        <w:tblPrEx>
          <w:tblCellMar>
            <w:top w:w="0" w:type="dxa"/>
            <w:left w:w="28" w:type="dxa"/>
            <w:bottom w:w="0" w:type="dxa"/>
            <w:right w:w="28" w:type="dxa"/>
          </w:tblCellMar>
        </w:tblPrEx>
        <w:trPr>
          <w:trHeight w:val="270" w:hRule="atLeast"/>
        </w:trPr>
        <w:tc>
          <w:tcPr>
            <w:tcW w:w="453" w:type="pct"/>
            <w:vMerge w:val="continue"/>
            <w:tcBorders>
              <w:top w:val="nil"/>
              <w:left w:val="single" w:color="auto" w:sz="4" w:space="0"/>
              <w:bottom w:val="single" w:color="auto" w:sz="4" w:space="0"/>
              <w:right w:val="single" w:color="auto" w:sz="4" w:space="0"/>
            </w:tcBorders>
            <w:vAlign w:val="center"/>
          </w:tcPr>
          <w:p w14:paraId="7322BB5D">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167ACBF5">
            <w:pPr>
              <w:pStyle w:val="379"/>
            </w:pPr>
          </w:p>
        </w:tc>
        <w:tc>
          <w:tcPr>
            <w:tcW w:w="355" w:type="pct"/>
            <w:tcBorders>
              <w:top w:val="nil"/>
              <w:left w:val="nil"/>
              <w:bottom w:val="single" w:color="auto" w:sz="4" w:space="0"/>
              <w:right w:val="single" w:color="auto" w:sz="4" w:space="0"/>
            </w:tcBorders>
            <w:vAlign w:val="center"/>
          </w:tcPr>
          <w:p w14:paraId="7FEF4281">
            <w:pPr>
              <w:pStyle w:val="379"/>
            </w:pPr>
            <w:r>
              <w:rPr>
                <w:rFonts w:cs="Times New Roman"/>
                <w:szCs w:val="21"/>
              </w:rPr>
              <w:t>SS</w:t>
            </w:r>
          </w:p>
        </w:tc>
        <w:tc>
          <w:tcPr>
            <w:tcW w:w="303" w:type="pct"/>
            <w:tcBorders>
              <w:top w:val="nil"/>
              <w:left w:val="nil"/>
              <w:bottom w:val="single" w:color="auto" w:sz="4" w:space="0"/>
              <w:right w:val="single" w:color="auto" w:sz="4" w:space="0"/>
            </w:tcBorders>
            <w:vAlign w:val="center"/>
          </w:tcPr>
          <w:p w14:paraId="18D73A2A">
            <w:pPr>
              <w:pStyle w:val="379"/>
            </w:pPr>
            <w:r>
              <w:rPr>
                <w:rFonts w:cs="Times New Roman"/>
                <w:szCs w:val="21"/>
              </w:rPr>
              <w:t>500</w:t>
            </w:r>
          </w:p>
        </w:tc>
        <w:tc>
          <w:tcPr>
            <w:tcW w:w="305" w:type="pct"/>
            <w:tcBorders>
              <w:top w:val="nil"/>
              <w:left w:val="nil"/>
              <w:bottom w:val="single" w:color="auto" w:sz="4" w:space="0"/>
              <w:right w:val="single" w:color="auto" w:sz="4" w:space="0"/>
            </w:tcBorders>
            <w:noWrap/>
            <w:vAlign w:val="center"/>
          </w:tcPr>
          <w:p w14:paraId="13DF14EF">
            <w:pPr>
              <w:pStyle w:val="379"/>
            </w:pPr>
            <w:r>
              <w:rPr>
                <w:rFonts w:cs="Times New Roman"/>
                <w:szCs w:val="21"/>
              </w:rPr>
              <w:t>1.193</w:t>
            </w:r>
          </w:p>
        </w:tc>
        <w:tc>
          <w:tcPr>
            <w:tcW w:w="506" w:type="pct"/>
            <w:vMerge w:val="continue"/>
            <w:tcBorders>
              <w:top w:val="nil"/>
              <w:left w:val="single" w:color="auto" w:sz="4" w:space="0"/>
              <w:bottom w:val="single" w:color="000000" w:sz="4" w:space="0"/>
              <w:right w:val="single" w:color="auto" w:sz="4" w:space="0"/>
            </w:tcBorders>
            <w:vAlign w:val="center"/>
          </w:tcPr>
          <w:p w14:paraId="7032C6B9">
            <w:pPr>
              <w:pStyle w:val="379"/>
            </w:pPr>
          </w:p>
        </w:tc>
        <w:tc>
          <w:tcPr>
            <w:tcW w:w="304" w:type="pct"/>
            <w:tcBorders>
              <w:top w:val="nil"/>
              <w:left w:val="nil"/>
              <w:bottom w:val="single" w:color="auto" w:sz="4" w:space="0"/>
              <w:right w:val="single" w:color="auto" w:sz="4" w:space="0"/>
            </w:tcBorders>
            <w:noWrap/>
            <w:vAlign w:val="center"/>
          </w:tcPr>
          <w:p w14:paraId="66FEA65C">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5240FAB3">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21DE98B8">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73958FB3">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4BB6C375">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3D753C0A">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558D31FC">
            <w:pPr>
              <w:pStyle w:val="379"/>
            </w:pPr>
            <w:r>
              <w:rPr>
                <w:rFonts w:cs="Times New Roman"/>
                <w:szCs w:val="21"/>
              </w:rPr>
              <w:t>/</w:t>
            </w:r>
          </w:p>
        </w:tc>
      </w:tr>
      <w:tr w14:paraId="5430AD8D">
        <w:tblPrEx>
          <w:tblCellMar>
            <w:top w:w="0" w:type="dxa"/>
            <w:left w:w="28" w:type="dxa"/>
            <w:bottom w:w="0" w:type="dxa"/>
            <w:right w:w="28" w:type="dxa"/>
          </w:tblCellMar>
        </w:tblPrEx>
        <w:trPr>
          <w:trHeight w:val="300" w:hRule="atLeast"/>
        </w:trPr>
        <w:tc>
          <w:tcPr>
            <w:tcW w:w="453" w:type="pct"/>
            <w:vMerge w:val="continue"/>
            <w:tcBorders>
              <w:top w:val="nil"/>
              <w:left w:val="single" w:color="auto" w:sz="4" w:space="0"/>
              <w:bottom w:val="single" w:color="auto" w:sz="4" w:space="0"/>
              <w:right w:val="single" w:color="auto" w:sz="4" w:space="0"/>
            </w:tcBorders>
            <w:vAlign w:val="center"/>
          </w:tcPr>
          <w:p w14:paraId="7887619E">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7CB8D0D2">
            <w:pPr>
              <w:pStyle w:val="379"/>
            </w:pPr>
          </w:p>
        </w:tc>
        <w:tc>
          <w:tcPr>
            <w:tcW w:w="355" w:type="pct"/>
            <w:tcBorders>
              <w:top w:val="nil"/>
              <w:left w:val="nil"/>
              <w:bottom w:val="single" w:color="auto" w:sz="4" w:space="0"/>
              <w:right w:val="single" w:color="auto" w:sz="4" w:space="0"/>
            </w:tcBorders>
            <w:vAlign w:val="center"/>
          </w:tcPr>
          <w:p w14:paraId="5930142E">
            <w:pPr>
              <w:pStyle w:val="379"/>
            </w:pPr>
            <w:r>
              <w:rPr>
                <w:rFonts w:cs="Times New Roman"/>
                <w:szCs w:val="21"/>
              </w:rPr>
              <w:t>NH</w:t>
            </w:r>
            <w:r>
              <w:rPr>
                <w:rFonts w:cs="Times New Roman"/>
                <w:szCs w:val="21"/>
                <w:vertAlign w:val="subscript"/>
              </w:rPr>
              <w:t>3</w:t>
            </w:r>
            <w:r>
              <w:rPr>
                <w:rFonts w:cs="Times New Roman"/>
                <w:szCs w:val="21"/>
              </w:rPr>
              <w:t>-N</w:t>
            </w:r>
          </w:p>
        </w:tc>
        <w:tc>
          <w:tcPr>
            <w:tcW w:w="303" w:type="pct"/>
            <w:tcBorders>
              <w:top w:val="nil"/>
              <w:left w:val="nil"/>
              <w:bottom w:val="single" w:color="auto" w:sz="4" w:space="0"/>
              <w:right w:val="single" w:color="auto" w:sz="4" w:space="0"/>
            </w:tcBorders>
            <w:vAlign w:val="center"/>
          </w:tcPr>
          <w:p w14:paraId="24830759">
            <w:pPr>
              <w:pStyle w:val="379"/>
            </w:pPr>
            <w:r>
              <w:rPr>
                <w:rFonts w:cs="Times New Roman"/>
                <w:szCs w:val="21"/>
              </w:rPr>
              <w:t>45</w:t>
            </w:r>
          </w:p>
        </w:tc>
        <w:tc>
          <w:tcPr>
            <w:tcW w:w="305" w:type="pct"/>
            <w:tcBorders>
              <w:top w:val="nil"/>
              <w:left w:val="nil"/>
              <w:bottom w:val="single" w:color="auto" w:sz="4" w:space="0"/>
              <w:right w:val="single" w:color="auto" w:sz="4" w:space="0"/>
            </w:tcBorders>
            <w:noWrap/>
            <w:vAlign w:val="center"/>
          </w:tcPr>
          <w:p w14:paraId="51BDA49E">
            <w:pPr>
              <w:pStyle w:val="379"/>
            </w:pPr>
            <w:r>
              <w:rPr>
                <w:rFonts w:cs="Times New Roman"/>
                <w:szCs w:val="21"/>
              </w:rPr>
              <w:t>0.107</w:t>
            </w:r>
          </w:p>
        </w:tc>
        <w:tc>
          <w:tcPr>
            <w:tcW w:w="506" w:type="pct"/>
            <w:vMerge w:val="continue"/>
            <w:tcBorders>
              <w:top w:val="nil"/>
              <w:left w:val="single" w:color="auto" w:sz="4" w:space="0"/>
              <w:bottom w:val="single" w:color="000000" w:sz="4" w:space="0"/>
              <w:right w:val="single" w:color="auto" w:sz="4" w:space="0"/>
            </w:tcBorders>
            <w:vAlign w:val="center"/>
          </w:tcPr>
          <w:p w14:paraId="73611F95">
            <w:pPr>
              <w:pStyle w:val="379"/>
            </w:pPr>
          </w:p>
        </w:tc>
        <w:tc>
          <w:tcPr>
            <w:tcW w:w="304" w:type="pct"/>
            <w:tcBorders>
              <w:top w:val="nil"/>
              <w:left w:val="nil"/>
              <w:bottom w:val="single" w:color="auto" w:sz="4" w:space="0"/>
              <w:right w:val="single" w:color="auto" w:sz="4" w:space="0"/>
            </w:tcBorders>
            <w:noWrap/>
            <w:vAlign w:val="center"/>
          </w:tcPr>
          <w:p w14:paraId="70057D54">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1DA5F66E">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02EB97A2">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2324C1C6">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542A8AF1">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7F21315D">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376FB99E">
            <w:pPr>
              <w:pStyle w:val="379"/>
            </w:pPr>
            <w:r>
              <w:rPr>
                <w:rFonts w:cs="Times New Roman"/>
                <w:szCs w:val="21"/>
              </w:rPr>
              <w:t>/</w:t>
            </w:r>
          </w:p>
        </w:tc>
      </w:tr>
      <w:tr w14:paraId="18448605">
        <w:tblPrEx>
          <w:tblCellMar>
            <w:top w:w="0" w:type="dxa"/>
            <w:left w:w="28" w:type="dxa"/>
            <w:bottom w:w="0" w:type="dxa"/>
            <w:right w:w="28" w:type="dxa"/>
          </w:tblCellMar>
        </w:tblPrEx>
        <w:trPr>
          <w:trHeight w:val="270" w:hRule="atLeast"/>
        </w:trPr>
        <w:tc>
          <w:tcPr>
            <w:tcW w:w="453" w:type="pct"/>
            <w:vMerge w:val="continue"/>
            <w:tcBorders>
              <w:top w:val="nil"/>
              <w:left w:val="single" w:color="auto" w:sz="4" w:space="0"/>
              <w:bottom w:val="single" w:color="auto" w:sz="4" w:space="0"/>
              <w:right w:val="single" w:color="auto" w:sz="4" w:space="0"/>
            </w:tcBorders>
            <w:vAlign w:val="center"/>
          </w:tcPr>
          <w:p w14:paraId="6A7EDB2D">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1FAB4F33">
            <w:pPr>
              <w:pStyle w:val="379"/>
            </w:pPr>
          </w:p>
        </w:tc>
        <w:tc>
          <w:tcPr>
            <w:tcW w:w="355" w:type="pct"/>
            <w:tcBorders>
              <w:top w:val="nil"/>
              <w:left w:val="nil"/>
              <w:bottom w:val="single" w:color="auto" w:sz="4" w:space="0"/>
              <w:right w:val="single" w:color="auto" w:sz="4" w:space="0"/>
            </w:tcBorders>
            <w:vAlign w:val="center"/>
          </w:tcPr>
          <w:p w14:paraId="0A0A290E">
            <w:pPr>
              <w:pStyle w:val="379"/>
            </w:pPr>
            <w:r>
              <w:rPr>
                <w:rFonts w:hint="eastAsia"/>
                <w:szCs w:val="21"/>
              </w:rPr>
              <w:t>动植物油</w:t>
            </w:r>
          </w:p>
        </w:tc>
        <w:tc>
          <w:tcPr>
            <w:tcW w:w="303" w:type="pct"/>
            <w:tcBorders>
              <w:top w:val="nil"/>
              <w:left w:val="nil"/>
              <w:bottom w:val="single" w:color="auto" w:sz="4" w:space="0"/>
              <w:right w:val="single" w:color="auto" w:sz="4" w:space="0"/>
            </w:tcBorders>
            <w:noWrap/>
            <w:vAlign w:val="center"/>
          </w:tcPr>
          <w:p w14:paraId="42D5A32D">
            <w:pPr>
              <w:pStyle w:val="379"/>
            </w:pPr>
            <w:r>
              <w:rPr>
                <w:rFonts w:cs="Times New Roman"/>
                <w:szCs w:val="21"/>
              </w:rPr>
              <w:t>30</w:t>
            </w:r>
          </w:p>
        </w:tc>
        <w:tc>
          <w:tcPr>
            <w:tcW w:w="305" w:type="pct"/>
            <w:tcBorders>
              <w:top w:val="nil"/>
              <w:left w:val="nil"/>
              <w:bottom w:val="single" w:color="auto" w:sz="4" w:space="0"/>
              <w:right w:val="single" w:color="auto" w:sz="4" w:space="0"/>
            </w:tcBorders>
            <w:noWrap/>
            <w:vAlign w:val="center"/>
          </w:tcPr>
          <w:p w14:paraId="18E1CBD1">
            <w:pPr>
              <w:pStyle w:val="379"/>
            </w:pPr>
            <w:r>
              <w:rPr>
                <w:rFonts w:cs="Times New Roman"/>
                <w:szCs w:val="21"/>
              </w:rPr>
              <w:t>0.072</w:t>
            </w:r>
          </w:p>
        </w:tc>
        <w:tc>
          <w:tcPr>
            <w:tcW w:w="506" w:type="pct"/>
            <w:vMerge w:val="continue"/>
            <w:tcBorders>
              <w:top w:val="nil"/>
              <w:left w:val="single" w:color="auto" w:sz="4" w:space="0"/>
              <w:bottom w:val="single" w:color="000000" w:sz="4" w:space="0"/>
              <w:right w:val="single" w:color="auto" w:sz="4" w:space="0"/>
            </w:tcBorders>
            <w:vAlign w:val="center"/>
          </w:tcPr>
          <w:p w14:paraId="2954DBEE">
            <w:pPr>
              <w:pStyle w:val="379"/>
            </w:pPr>
          </w:p>
        </w:tc>
        <w:tc>
          <w:tcPr>
            <w:tcW w:w="304" w:type="pct"/>
            <w:tcBorders>
              <w:top w:val="nil"/>
              <w:left w:val="nil"/>
              <w:bottom w:val="single" w:color="auto" w:sz="4" w:space="0"/>
              <w:right w:val="single" w:color="auto" w:sz="4" w:space="0"/>
            </w:tcBorders>
            <w:noWrap/>
            <w:vAlign w:val="center"/>
          </w:tcPr>
          <w:p w14:paraId="37860C7B">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2C99AE6A">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1EC4E948">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033641A8">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53817CFB">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29A496CF">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2A3A43B7">
            <w:pPr>
              <w:pStyle w:val="379"/>
            </w:pPr>
            <w:r>
              <w:rPr>
                <w:rFonts w:cs="Times New Roman"/>
                <w:szCs w:val="21"/>
              </w:rPr>
              <w:t>/</w:t>
            </w:r>
          </w:p>
        </w:tc>
      </w:tr>
      <w:tr w14:paraId="419EBBBB">
        <w:tblPrEx>
          <w:tblCellMar>
            <w:top w:w="0" w:type="dxa"/>
            <w:left w:w="28" w:type="dxa"/>
            <w:bottom w:w="0" w:type="dxa"/>
            <w:right w:w="28" w:type="dxa"/>
          </w:tblCellMar>
        </w:tblPrEx>
        <w:trPr>
          <w:trHeight w:val="270" w:hRule="atLeast"/>
        </w:trPr>
        <w:tc>
          <w:tcPr>
            <w:tcW w:w="453" w:type="pct"/>
            <w:vMerge w:val="restart"/>
            <w:tcBorders>
              <w:top w:val="nil"/>
              <w:left w:val="single" w:color="auto" w:sz="4" w:space="0"/>
              <w:bottom w:val="single" w:color="auto" w:sz="4" w:space="0"/>
              <w:right w:val="single" w:color="auto" w:sz="4" w:space="0"/>
            </w:tcBorders>
            <w:noWrap/>
            <w:vAlign w:val="center"/>
          </w:tcPr>
          <w:p w14:paraId="17D62CAF">
            <w:pPr>
              <w:pStyle w:val="379"/>
            </w:pPr>
            <w:r>
              <w:rPr>
                <w:rFonts w:hint="eastAsia"/>
                <w:szCs w:val="21"/>
              </w:rPr>
              <w:t>W7小客车自助清洗废水</w:t>
            </w:r>
          </w:p>
        </w:tc>
        <w:tc>
          <w:tcPr>
            <w:tcW w:w="304" w:type="pct"/>
            <w:vMerge w:val="restart"/>
            <w:tcBorders>
              <w:top w:val="nil"/>
              <w:left w:val="single" w:color="auto" w:sz="4" w:space="0"/>
              <w:bottom w:val="single" w:color="auto" w:sz="4" w:space="0"/>
              <w:right w:val="single" w:color="auto" w:sz="4" w:space="0"/>
            </w:tcBorders>
            <w:noWrap/>
            <w:vAlign w:val="center"/>
          </w:tcPr>
          <w:p w14:paraId="0E7CF844">
            <w:pPr>
              <w:pStyle w:val="379"/>
            </w:pPr>
            <w:r>
              <w:rPr>
                <w:rFonts w:cs="Times New Roman"/>
                <w:szCs w:val="21"/>
              </w:rPr>
              <w:t>1.28</w:t>
            </w:r>
          </w:p>
        </w:tc>
        <w:tc>
          <w:tcPr>
            <w:tcW w:w="355" w:type="pct"/>
            <w:tcBorders>
              <w:top w:val="nil"/>
              <w:left w:val="nil"/>
              <w:bottom w:val="single" w:color="auto" w:sz="4" w:space="0"/>
              <w:right w:val="single" w:color="auto" w:sz="4" w:space="0"/>
            </w:tcBorders>
            <w:vAlign w:val="center"/>
          </w:tcPr>
          <w:p w14:paraId="6B4CEF24">
            <w:pPr>
              <w:pStyle w:val="379"/>
            </w:pPr>
            <w:r>
              <w:rPr>
                <w:rFonts w:cs="Times New Roman"/>
                <w:szCs w:val="21"/>
              </w:rPr>
              <w:t>COD</w:t>
            </w:r>
          </w:p>
        </w:tc>
        <w:tc>
          <w:tcPr>
            <w:tcW w:w="303" w:type="pct"/>
            <w:tcBorders>
              <w:top w:val="nil"/>
              <w:left w:val="nil"/>
              <w:bottom w:val="single" w:color="auto" w:sz="4" w:space="0"/>
              <w:right w:val="single" w:color="auto" w:sz="4" w:space="0"/>
            </w:tcBorders>
            <w:noWrap/>
            <w:vAlign w:val="center"/>
          </w:tcPr>
          <w:p w14:paraId="017F18E4">
            <w:pPr>
              <w:pStyle w:val="379"/>
            </w:pPr>
            <w:r>
              <w:rPr>
                <w:rFonts w:cs="Times New Roman"/>
                <w:szCs w:val="21"/>
              </w:rPr>
              <w:t>600</w:t>
            </w:r>
          </w:p>
        </w:tc>
        <w:tc>
          <w:tcPr>
            <w:tcW w:w="305" w:type="pct"/>
            <w:tcBorders>
              <w:top w:val="nil"/>
              <w:left w:val="nil"/>
              <w:bottom w:val="single" w:color="auto" w:sz="4" w:space="0"/>
              <w:right w:val="single" w:color="auto" w:sz="4" w:space="0"/>
            </w:tcBorders>
            <w:noWrap/>
            <w:vAlign w:val="center"/>
          </w:tcPr>
          <w:p w14:paraId="03EA8A05">
            <w:pPr>
              <w:pStyle w:val="379"/>
            </w:pPr>
            <w:r>
              <w:rPr>
                <w:rFonts w:cs="Times New Roman"/>
                <w:szCs w:val="21"/>
              </w:rPr>
              <w:t>0.276</w:t>
            </w:r>
          </w:p>
        </w:tc>
        <w:tc>
          <w:tcPr>
            <w:tcW w:w="506" w:type="pct"/>
            <w:vMerge w:val="continue"/>
            <w:tcBorders>
              <w:top w:val="nil"/>
              <w:left w:val="single" w:color="auto" w:sz="4" w:space="0"/>
              <w:bottom w:val="single" w:color="000000" w:sz="4" w:space="0"/>
              <w:right w:val="single" w:color="auto" w:sz="4" w:space="0"/>
            </w:tcBorders>
            <w:vAlign w:val="center"/>
          </w:tcPr>
          <w:p w14:paraId="57BD9538">
            <w:pPr>
              <w:pStyle w:val="379"/>
            </w:pPr>
          </w:p>
        </w:tc>
        <w:tc>
          <w:tcPr>
            <w:tcW w:w="304" w:type="pct"/>
            <w:tcBorders>
              <w:top w:val="nil"/>
              <w:left w:val="nil"/>
              <w:bottom w:val="single" w:color="auto" w:sz="4" w:space="0"/>
              <w:right w:val="single" w:color="auto" w:sz="4" w:space="0"/>
            </w:tcBorders>
            <w:noWrap/>
            <w:vAlign w:val="center"/>
          </w:tcPr>
          <w:p w14:paraId="1F125B8C">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1E4EC80D">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4F5D6B6B">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4DEED9C3">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5F24EB46">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2662C9AD">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36DFC53E">
            <w:pPr>
              <w:pStyle w:val="379"/>
            </w:pPr>
            <w:r>
              <w:rPr>
                <w:rFonts w:cs="Times New Roman"/>
                <w:szCs w:val="21"/>
              </w:rPr>
              <w:t>/</w:t>
            </w:r>
          </w:p>
        </w:tc>
      </w:tr>
      <w:tr w14:paraId="514CE390">
        <w:tblPrEx>
          <w:tblCellMar>
            <w:top w:w="0" w:type="dxa"/>
            <w:left w:w="28" w:type="dxa"/>
            <w:bottom w:w="0" w:type="dxa"/>
            <w:right w:w="28" w:type="dxa"/>
          </w:tblCellMar>
        </w:tblPrEx>
        <w:trPr>
          <w:trHeight w:val="270" w:hRule="atLeast"/>
        </w:trPr>
        <w:tc>
          <w:tcPr>
            <w:tcW w:w="453" w:type="pct"/>
            <w:vMerge w:val="continue"/>
            <w:tcBorders>
              <w:top w:val="nil"/>
              <w:left w:val="single" w:color="auto" w:sz="4" w:space="0"/>
              <w:bottom w:val="single" w:color="auto" w:sz="4" w:space="0"/>
              <w:right w:val="single" w:color="auto" w:sz="4" w:space="0"/>
            </w:tcBorders>
            <w:vAlign w:val="center"/>
          </w:tcPr>
          <w:p w14:paraId="0194D778">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461AC49A">
            <w:pPr>
              <w:pStyle w:val="379"/>
            </w:pPr>
          </w:p>
        </w:tc>
        <w:tc>
          <w:tcPr>
            <w:tcW w:w="355" w:type="pct"/>
            <w:tcBorders>
              <w:top w:val="nil"/>
              <w:left w:val="nil"/>
              <w:bottom w:val="single" w:color="auto" w:sz="4" w:space="0"/>
              <w:right w:val="single" w:color="auto" w:sz="4" w:space="0"/>
            </w:tcBorders>
            <w:vAlign w:val="center"/>
          </w:tcPr>
          <w:p w14:paraId="0BF50FA8">
            <w:pPr>
              <w:pStyle w:val="379"/>
            </w:pPr>
            <w:r>
              <w:rPr>
                <w:rFonts w:cs="Times New Roman"/>
                <w:szCs w:val="21"/>
              </w:rPr>
              <w:t>SS</w:t>
            </w:r>
          </w:p>
        </w:tc>
        <w:tc>
          <w:tcPr>
            <w:tcW w:w="303" w:type="pct"/>
            <w:tcBorders>
              <w:top w:val="nil"/>
              <w:left w:val="nil"/>
              <w:bottom w:val="single" w:color="auto" w:sz="4" w:space="0"/>
              <w:right w:val="single" w:color="auto" w:sz="4" w:space="0"/>
            </w:tcBorders>
            <w:noWrap/>
            <w:vAlign w:val="center"/>
          </w:tcPr>
          <w:p w14:paraId="53665874">
            <w:pPr>
              <w:pStyle w:val="379"/>
            </w:pPr>
            <w:r>
              <w:rPr>
                <w:rFonts w:cs="Times New Roman"/>
                <w:szCs w:val="21"/>
              </w:rPr>
              <w:t>500</w:t>
            </w:r>
          </w:p>
        </w:tc>
        <w:tc>
          <w:tcPr>
            <w:tcW w:w="305" w:type="pct"/>
            <w:tcBorders>
              <w:top w:val="nil"/>
              <w:left w:val="nil"/>
              <w:bottom w:val="single" w:color="auto" w:sz="4" w:space="0"/>
              <w:right w:val="single" w:color="auto" w:sz="4" w:space="0"/>
            </w:tcBorders>
            <w:noWrap/>
            <w:vAlign w:val="center"/>
          </w:tcPr>
          <w:p w14:paraId="185C2B5E">
            <w:pPr>
              <w:pStyle w:val="379"/>
            </w:pPr>
            <w:r>
              <w:rPr>
                <w:rFonts w:cs="Times New Roman"/>
                <w:szCs w:val="21"/>
              </w:rPr>
              <w:t>0.230</w:t>
            </w:r>
          </w:p>
        </w:tc>
        <w:tc>
          <w:tcPr>
            <w:tcW w:w="506" w:type="pct"/>
            <w:vMerge w:val="continue"/>
            <w:tcBorders>
              <w:top w:val="nil"/>
              <w:left w:val="single" w:color="auto" w:sz="4" w:space="0"/>
              <w:bottom w:val="single" w:color="000000" w:sz="4" w:space="0"/>
              <w:right w:val="single" w:color="auto" w:sz="4" w:space="0"/>
            </w:tcBorders>
            <w:vAlign w:val="center"/>
          </w:tcPr>
          <w:p w14:paraId="22F864BB">
            <w:pPr>
              <w:pStyle w:val="379"/>
            </w:pPr>
          </w:p>
        </w:tc>
        <w:tc>
          <w:tcPr>
            <w:tcW w:w="304" w:type="pct"/>
            <w:tcBorders>
              <w:top w:val="nil"/>
              <w:left w:val="nil"/>
              <w:bottom w:val="single" w:color="auto" w:sz="4" w:space="0"/>
              <w:right w:val="single" w:color="auto" w:sz="4" w:space="0"/>
            </w:tcBorders>
            <w:noWrap/>
            <w:vAlign w:val="center"/>
          </w:tcPr>
          <w:p w14:paraId="2E3D1A86">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792F502E">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2723FC2F">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2A8E5A23">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3224B9FF">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460037D7">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116B0288">
            <w:pPr>
              <w:pStyle w:val="379"/>
            </w:pPr>
            <w:r>
              <w:rPr>
                <w:rFonts w:cs="Times New Roman"/>
                <w:szCs w:val="21"/>
              </w:rPr>
              <w:t>/</w:t>
            </w:r>
          </w:p>
        </w:tc>
      </w:tr>
      <w:tr w14:paraId="7E6173D2">
        <w:tblPrEx>
          <w:tblCellMar>
            <w:top w:w="0" w:type="dxa"/>
            <w:left w:w="28" w:type="dxa"/>
            <w:bottom w:w="0" w:type="dxa"/>
            <w:right w:w="28" w:type="dxa"/>
          </w:tblCellMar>
        </w:tblPrEx>
        <w:trPr>
          <w:trHeight w:val="270" w:hRule="atLeast"/>
        </w:trPr>
        <w:tc>
          <w:tcPr>
            <w:tcW w:w="453" w:type="pct"/>
            <w:vMerge w:val="restart"/>
            <w:tcBorders>
              <w:top w:val="nil"/>
              <w:left w:val="single" w:color="auto" w:sz="4" w:space="0"/>
              <w:bottom w:val="single" w:color="auto" w:sz="4" w:space="0"/>
              <w:right w:val="single" w:color="auto" w:sz="4" w:space="0"/>
            </w:tcBorders>
            <w:noWrap/>
            <w:vAlign w:val="center"/>
          </w:tcPr>
          <w:p w14:paraId="0DC2E215">
            <w:pPr>
              <w:pStyle w:val="379"/>
            </w:pPr>
            <w:r>
              <w:rPr>
                <w:rFonts w:hint="eastAsia"/>
                <w:szCs w:val="21"/>
              </w:rPr>
              <w:t>W3检疫废水</w:t>
            </w:r>
          </w:p>
        </w:tc>
        <w:tc>
          <w:tcPr>
            <w:tcW w:w="304" w:type="pct"/>
            <w:vMerge w:val="restart"/>
            <w:tcBorders>
              <w:top w:val="nil"/>
              <w:left w:val="single" w:color="auto" w:sz="4" w:space="0"/>
              <w:bottom w:val="single" w:color="auto" w:sz="4" w:space="0"/>
              <w:right w:val="single" w:color="auto" w:sz="4" w:space="0"/>
            </w:tcBorders>
            <w:noWrap/>
            <w:vAlign w:val="center"/>
          </w:tcPr>
          <w:p w14:paraId="08680025">
            <w:pPr>
              <w:pStyle w:val="379"/>
            </w:pPr>
            <w:r>
              <w:rPr>
                <w:rFonts w:cs="Times New Roman"/>
                <w:szCs w:val="21"/>
              </w:rPr>
              <w:t>0.9</w:t>
            </w:r>
          </w:p>
        </w:tc>
        <w:tc>
          <w:tcPr>
            <w:tcW w:w="355" w:type="pct"/>
            <w:tcBorders>
              <w:top w:val="nil"/>
              <w:left w:val="nil"/>
              <w:bottom w:val="single" w:color="auto" w:sz="4" w:space="0"/>
              <w:right w:val="single" w:color="auto" w:sz="4" w:space="0"/>
            </w:tcBorders>
            <w:vAlign w:val="center"/>
          </w:tcPr>
          <w:p w14:paraId="18DA4DFB">
            <w:pPr>
              <w:pStyle w:val="379"/>
            </w:pPr>
            <w:r>
              <w:rPr>
                <w:rFonts w:cs="Times New Roman"/>
                <w:szCs w:val="21"/>
              </w:rPr>
              <w:t>COD</w:t>
            </w:r>
          </w:p>
        </w:tc>
        <w:tc>
          <w:tcPr>
            <w:tcW w:w="303" w:type="pct"/>
            <w:tcBorders>
              <w:top w:val="nil"/>
              <w:left w:val="nil"/>
              <w:bottom w:val="single" w:color="auto" w:sz="4" w:space="0"/>
              <w:right w:val="single" w:color="auto" w:sz="4" w:space="0"/>
            </w:tcBorders>
            <w:noWrap/>
            <w:vAlign w:val="center"/>
          </w:tcPr>
          <w:p w14:paraId="09EE550D">
            <w:pPr>
              <w:pStyle w:val="379"/>
            </w:pPr>
            <w:r>
              <w:rPr>
                <w:rFonts w:cs="Times New Roman"/>
                <w:szCs w:val="21"/>
              </w:rPr>
              <w:t>500</w:t>
            </w:r>
          </w:p>
        </w:tc>
        <w:tc>
          <w:tcPr>
            <w:tcW w:w="305" w:type="pct"/>
            <w:tcBorders>
              <w:top w:val="nil"/>
              <w:left w:val="nil"/>
              <w:bottom w:val="single" w:color="auto" w:sz="4" w:space="0"/>
              <w:right w:val="single" w:color="auto" w:sz="4" w:space="0"/>
            </w:tcBorders>
            <w:noWrap/>
            <w:vAlign w:val="center"/>
          </w:tcPr>
          <w:p w14:paraId="17419669">
            <w:pPr>
              <w:pStyle w:val="379"/>
            </w:pPr>
            <w:r>
              <w:rPr>
                <w:rFonts w:cs="Times New Roman"/>
                <w:szCs w:val="21"/>
              </w:rPr>
              <w:t>0.162</w:t>
            </w:r>
          </w:p>
        </w:tc>
        <w:tc>
          <w:tcPr>
            <w:tcW w:w="506" w:type="pct"/>
            <w:vMerge w:val="continue"/>
            <w:tcBorders>
              <w:top w:val="nil"/>
              <w:left w:val="single" w:color="auto" w:sz="4" w:space="0"/>
              <w:bottom w:val="single" w:color="000000" w:sz="4" w:space="0"/>
              <w:right w:val="single" w:color="auto" w:sz="4" w:space="0"/>
            </w:tcBorders>
            <w:vAlign w:val="center"/>
          </w:tcPr>
          <w:p w14:paraId="4A3406F2">
            <w:pPr>
              <w:pStyle w:val="379"/>
            </w:pPr>
          </w:p>
        </w:tc>
        <w:tc>
          <w:tcPr>
            <w:tcW w:w="304" w:type="pct"/>
            <w:tcBorders>
              <w:top w:val="nil"/>
              <w:left w:val="nil"/>
              <w:bottom w:val="single" w:color="auto" w:sz="4" w:space="0"/>
              <w:right w:val="single" w:color="auto" w:sz="4" w:space="0"/>
            </w:tcBorders>
            <w:noWrap/>
            <w:vAlign w:val="center"/>
          </w:tcPr>
          <w:p w14:paraId="48FB52B9">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6CA150C1">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03A3FC3F">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4510A160">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2A0BCB53">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2183F4C3">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5E51ACDD">
            <w:pPr>
              <w:pStyle w:val="379"/>
            </w:pPr>
            <w:r>
              <w:rPr>
                <w:rFonts w:cs="Times New Roman"/>
                <w:szCs w:val="21"/>
              </w:rPr>
              <w:t>/</w:t>
            </w:r>
          </w:p>
        </w:tc>
      </w:tr>
      <w:tr w14:paraId="573C6471">
        <w:tblPrEx>
          <w:tblCellMar>
            <w:top w:w="0" w:type="dxa"/>
            <w:left w:w="28" w:type="dxa"/>
            <w:bottom w:w="0" w:type="dxa"/>
            <w:right w:w="28" w:type="dxa"/>
          </w:tblCellMar>
        </w:tblPrEx>
        <w:trPr>
          <w:trHeight w:val="300" w:hRule="atLeast"/>
        </w:trPr>
        <w:tc>
          <w:tcPr>
            <w:tcW w:w="453" w:type="pct"/>
            <w:vMerge w:val="continue"/>
            <w:tcBorders>
              <w:top w:val="nil"/>
              <w:left w:val="single" w:color="auto" w:sz="4" w:space="0"/>
              <w:bottom w:val="single" w:color="auto" w:sz="4" w:space="0"/>
              <w:right w:val="single" w:color="auto" w:sz="4" w:space="0"/>
            </w:tcBorders>
            <w:vAlign w:val="center"/>
          </w:tcPr>
          <w:p w14:paraId="7BA541D0">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0DDAB297">
            <w:pPr>
              <w:pStyle w:val="379"/>
            </w:pPr>
          </w:p>
        </w:tc>
        <w:tc>
          <w:tcPr>
            <w:tcW w:w="355" w:type="pct"/>
            <w:tcBorders>
              <w:top w:val="nil"/>
              <w:left w:val="nil"/>
              <w:bottom w:val="single" w:color="auto" w:sz="4" w:space="0"/>
              <w:right w:val="single" w:color="auto" w:sz="4" w:space="0"/>
            </w:tcBorders>
            <w:vAlign w:val="center"/>
          </w:tcPr>
          <w:p w14:paraId="1A01FF3C">
            <w:pPr>
              <w:pStyle w:val="379"/>
            </w:pPr>
            <w:r>
              <w:rPr>
                <w:rFonts w:cs="Times New Roman"/>
                <w:szCs w:val="21"/>
              </w:rPr>
              <w:t>BOD</w:t>
            </w:r>
            <w:r>
              <w:rPr>
                <w:rFonts w:cs="Times New Roman"/>
                <w:szCs w:val="21"/>
                <w:vertAlign w:val="subscript"/>
              </w:rPr>
              <w:t>5</w:t>
            </w:r>
          </w:p>
        </w:tc>
        <w:tc>
          <w:tcPr>
            <w:tcW w:w="303" w:type="pct"/>
            <w:tcBorders>
              <w:top w:val="nil"/>
              <w:left w:val="nil"/>
              <w:bottom w:val="single" w:color="auto" w:sz="4" w:space="0"/>
              <w:right w:val="single" w:color="auto" w:sz="4" w:space="0"/>
            </w:tcBorders>
            <w:noWrap/>
            <w:vAlign w:val="center"/>
          </w:tcPr>
          <w:p w14:paraId="59A952FF">
            <w:pPr>
              <w:pStyle w:val="379"/>
            </w:pPr>
            <w:r>
              <w:rPr>
                <w:rFonts w:cs="Times New Roman"/>
                <w:szCs w:val="21"/>
              </w:rPr>
              <w:t>300</w:t>
            </w:r>
          </w:p>
        </w:tc>
        <w:tc>
          <w:tcPr>
            <w:tcW w:w="305" w:type="pct"/>
            <w:tcBorders>
              <w:top w:val="nil"/>
              <w:left w:val="nil"/>
              <w:bottom w:val="single" w:color="auto" w:sz="4" w:space="0"/>
              <w:right w:val="single" w:color="auto" w:sz="4" w:space="0"/>
            </w:tcBorders>
            <w:noWrap/>
            <w:vAlign w:val="center"/>
          </w:tcPr>
          <w:p w14:paraId="4FE1F54D">
            <w:pPr>
              <w:pStyle w:val="379"/>
            </w:pPr>
            <w:r>
              <w:rPr>
                <w:rFonts w:cs="Times New Roman"/>
                <w:szCs w:val="21"/>
              </w:rPr>
              <w:t>0.097</w:t>
            </w:r>
          </w:p>
        </w:tc>
        <w:tc>
          <w:tcPr>
            <w:tcW w:w="506" w:type="pct"/>
            <w:vMerge w:val="continue"/>
            <w:tcBorders>
              <w:top w:val="nil"/>
              <w:left w:val="single" w:color="auto" w:sz="4" w:space="0"/>
              <w:bottom w:val="single" w:color="000000" w:sz="4" w:space="0"/>
              <w:right w:val="single" w:color="auto" w:sz="4" w:space="0"/>
            </w:tcBorders>
            <w:vAlign w:val="center"/>
          </w:tcPr>
          <w:p w14:paraId="2A8C5DB2">
            <w:pPr>
              <w:pStyle w:val="379"/>
            </w:pPr>
          </w:p>
        </w:tc>
        <w:tc>
          <w:tcPr>
            <w:tcW w:w="304" w:type="pct"/>
            <w:tcBorders>
              <w:top w:val="nil"/>
              <w:left w:val="nil"/>
              <w:bottom w:val="single" w:color="auto" w:sz="4" w:space="0"/>
              <w:right w:val="single" w:color="auto" w:sz="4" w:space="0"/>
            </w:tcBorders>
            <w:noWrap/>
            <w:vAlign w:val="center"/>
          </w:tcPr>
          <w:p w14:paraId="65F33D85">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3F8BF893">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77CBF066">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65D26074">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52CB3574">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58CE91E2">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07BF76C7">
            <w:pPr>
              <w:pStyle w:val="379"/>
            </w:pPr>
            <w:r>
              <w:rPr>
                <w:rFonts w:cs="Times New Roman"/>
                <w:szCs w:val="21"/>
              </w:rPr>
              <w:t>/</w:t>
            </w:r>
          </w:p>
        </w:tc>
      </w:tr>
      <w:tr w14:paraId="2B04B188">
        <w:tblPrEx>
          <w:tblCellMar>
            <w:top w:w="0" w:type="dxa"/>
            <w:left w:w="28" w:type="dxa"/>
            <w:bottom w:w="0" w:type="dxa"/>
            <w:right w:w="28" w:type="dxa"/>
          </w:tblCellMar>
        </w:tblPrEx>
        <w:trPr>
          <w:trHeight w:val="270" w:hRule="atLeast"/>
        </w:trPr>
        <w:tc>
          <w:tcPr>
            <w:tcW w:w="453" w:type="pct"/>
            <w:vMerge w:val="continue"/>
            <w:tcBorders>
              <w:top w:val="nil"/>
              <w:left w:val="single" w:color="auto" w:sz="4" w:space="0"/>
              <w:bottom w:val="single" w:color="auto" w:sz="4" w:space="0"/>
              <w:right w:val="single" w:color="auto" w:sz="4" w:space="0"/>
            </w:tcBorders>
            <w:vAlign w:val="center"/>
          </w:tcPr>
          <w:p w14:paraId="42E62D13">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135C0C92">
            <w:pPr>
              <w:pStyle w:val="379"/>
            </w:pPr>
          </w:p>
        </w:tc>
        <w:tc>
          <w:tcPr>
            <w:tcW w:w="355" w:type="pct"/>
            <w:tcBorders>
              <w:top w:val="nil"/>
              <w:left w:val="nil"/>
              <w:bottom w:val="single" w:color="auto" w:sz="4" w:space="0"/>
              <w:right w:val="single" w:color="auto" w:sz="4" w:space="0"/>
            </w:tcBorders>
            <w:vAlign w:val="center"/>
          </w:tcPr>
          <w:p w14:paraId="4D5AE846">
            <w:pPr>
              <w:pStyle w:val="379"/>
            </w:pPr>
            <w:r>
              <w:rPr>
                <w:rFonts w:cs="Times New Roman"/>
                <w:szCs w:val="21"/>
              </w:rPr>
              <w:t>SS</w:t>
            </w:r>
          </w:p>
        </w:tc>
        <w:tc>
          <w:tcPr>
            <w:tcW w:w="303" w:type="pct"/>
            <w:tcBorders>
              <w:top w:val="nil"/>
              <w:left w:val="nil"/>
              <w:bottom w:val="single" w:color="auto" w:sz="4" w:space="0"/>
              <w:right w:val="single" w:color="auto" w:sz="4" w:space="0"/>
            </w:tcBorders>
            <w:noWrap/>
            <w:vAlign w:val="center"/>
          </w:tcPr>
          <w:p w14:paraId="338D97DA">
            <w:pPr>
              <w:pStyle w:val="379"/>
            </w:pPr>
            <w:r>
              <w:rPr>
                <w:rFonts w:cs="Times New Roman"/>
                <w:szCs w:val="21"/>
              </w:rPr>
              <w:t>400</w:t>
            </w:r>
          </w:p>
        </w:tc>
        <w:tc>
          <w:tcPr>
            <w:tcW w:w="305" w:type="pct"/>
            <w:tcBorders>
              <w:top w:val="nil"/>
              <w:left w:val="nil"/>
              <w:bottom w:val="single" w:color="auto" w:sz="4" w:space="0"/>
              <w:right w:val="single" w:color="auto" w:sz="4" w:space="0"/>
            </w:tcBorders>
            <w:noWrap/>
            <w:vAlign w:val="center"/>
          </w:tcPr>
          <w:p w14:paraId="5A07588A">
            <w:pPr>
              <w:pStyle w:val="379"/>
            </w:pPr>
            <w:r>
              <w:rPr>
                <w:rFonts w:cs="Times New Roman"/>
                <w:szCs w:val="21"/>
              </w:rPr>
              <w:t>0.130</w:t>
            </w:r>
          </w:p>
        </w:tc>
        <w:tc>
          <w:tcPr>
            <w:tcW w:w="506" w:type="pct"/>
            <w:vMerge w:val="continue"/>
            <w:tcBorders>
              <w:top w:val="nil"/>
              <w:left w:val="single" w:color="auto" w:sz="4" w:space="0"/>
              <w:bottom w:val="single" w:color="000000" w:sz="4" w:space="0"/>
              <w:right w:val="single" w:color="auto" w:sz="4" w:space="0"/>
            </w:tcBorders>
            <w:vAlign w:val="center"/>
          </w:tcPr>
          <w:p w14:paraId="66DC97DF">
            <w:pPr>
              <w:pStyle w:val="379"/>
            </w:pPr>
          </w:p>
        </w:tc>
        <w:tc>
          <w:tcPr>
            <w:tcW w:w="304" w:type="pct"/>
            <w:tcBorders>
              <w:top w:val="nil"/>
              <w:left w:val="nil"/>
              <w:bottom w:val="single" w:color="auto" w:sz="4" w:space="0"/>
              <w:right w:val="single" w:color="auto" w:sz="4" w:space="0"/>
            </w:tcBorders>
            <w:noWrap/>
            <w:vAlign w:val="center"/>
          </w:tcPr>
          <w:p w14:paraId="37BB3BE0">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24F4CF80">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5EC93425">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67E256B1">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7124A9AD">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268E48D6">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3B8CFE4D">
            <w:pPr>
              <w:pStyle w:val="379"/>
            </w:pPr>
            <w:r>
              <w:rPr>
                <w:rFonts w:cs="Times New Roman"/>
                <w:szCs w:val="21"/>
              </w:rPr>
              <w:t>/</w:t>
            </w:r>
          </w:p>
        </w:tc>
      </w:tr>
      <w:tr w14:paraId="071C5C8A">
        <w:tblPrEx>
          <w:tblCellMar>
            <w:top w:w="0" w:type="dxa"/>
            <w:left w:w="28" w:type="dxa"/>
            <w:bottom w:w="0" w:type="dxa"/>
            <w:right w:w="28" w:type="dxa"/>
          </w:tblCellMar>
        </w:tblPrEx>
        <w:trPr>
          <w:trHeight w:val="300" w:hRule="atLeast"/>
        </w:trPr>
        <w:tc>
          <w:tcPr>
            <w:tcW w:w="453" w:type="pct"/>
            <w:vMerge w:val="continue"/>
            <w:tcBorders>
              <w:top w:val="nil"/>
              <w:left w:val="single" w:color="auto" w:sz="4" w:space="0"/>
              <w:bottom w:val="single" w:color="auto" w:sz="4" w:space="0"/>
              <w:right w:val="single" w:color="auto" w:sz="4" w:space="0"/>
            </w:tcBorders>
            <w:vAlign w:val="center"/>
          </w:tcPr>
          <w:p w14:paraId="6E1B74E9">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2E610BED">
            <w:pPr>
              <w:pStyle w:val="379"/>
            </w:pPr>
          </w:p>
        </w:tc>
        <w:tc>
          <w:tcPr>
            <w:tcW w:w="355" w:type="pct"/>
            <w:tcBorders>
              <w:top w:val="nil"/>
              <w:left w:val="nil"/>
              <w:bottom w:val="single" w:color="auto" w:sz="4" w:space="0"/>
              <w:right w:val="single" w:color="auto" w:sz="4" w:space="0"/>
            </w:tcBorders>
            <w:vAlign w:val="center"/>
          </w:tcPr>
          <w:p w14:paraId="5C13518C">
            <w:pPr>
              <w:pStyle w:val="379"/>
            </w:pPr>
            <w:r>
              <w:rPr>
                <w:rFonts w:cs="Times New Roman"/>
                <w:szCs w:val="21"/>
              </w:rPr>
              <w:t>NH</w:t>
            </w:r>
            <w:r>
              <w:rPr>
                <w:rFonts w:cs="Times New Roman"/>
                <w:szCs w:val="21"/>
                <w:vertAlign w:val="subscript"/>
              </w:rPr>
              <w:t>3</w:t>
            </w:r>
            <w:r>
              <w:rPr>
                <w:rFonts w:cs="Times New Roman"/>
                <w:szCs w:val="21"/>
              </w:rPr>
              <w:t>-N</w:t>
            </w:r>
          </w:p>
        </w:tc>
        <w:tc>
          <w:tcPr>
            <w:tcW w:w="303" w:type="pct"/>
            <w:tcBorders>
              <w:top w:val="nil"/>
              <w:left w:val="nil"/>
              <w:bottom w:val="single" w:color="auto" w:sz="4" w:space="0"/>
              <w:right w:val="single" w:color="auto" w:sz="4" w:space="0"/>
            </w:tcBorders>
            <w:noWrap/>
            <w:vAlign w:val="center"/>
          </w:tcPr>
          <w:p w14:paraId="6C2C4884">
            <w:pPr>
              <w:pStyle w:val="379"/>
            </w:pPr>
            <w:r>
              <w:rPr>
                <w:rFonts w:cs="Times New Roman"/>
                <w:szCs w:val="21"/>
              </w:rPr>
              <w:t>45</w:t>
            </w:r>
          </w:p>
        </w:tc>
        <w:tc>
          <w:tcPr>
            <w:tcW w:w="305" w:type="pct"/>
            <w:tcBorders>
              <w:top w:val="nil"/>
              <w:left w:val="nil"/>
              <w:bottom w:val="single" w:color="auto" w:sz="4" w:space="0"/>
              <w:right w:val="single" w:color="auto" w:sz="4" w:space="0"/>
            </w:tcBorders>
            <w:noWrap/>
            <w:vAlign w:val="center"/>
          </w:tcPr>
          <w:p w14:paraId="79E6D5ED">
            <w:pPr>
              <w:pStyle w:val="379"/>
            </w:pPr>
            <w:r>
              <w:rPr>
                <w:rFonts w:cs="Times New Roman"/>
                <w:szCs w:val="21"/>
              </w:rPr>
              <w:t>0.015</w:t>
            </w:r>
          </w:p>
        </w:tc>
        <w:tc>
          <w:tcPr>
            <w:tcW w:w="506" w:type="pct"/>
            <w:vMerge w:val="continue"/>
            <w:tcBorders>
              <w:top w:val="nil"/>
              <w:left w:val="single" w:color="auto" w:sz="4" w:space="0"/>
              <w:bottom w:val="single" w:color="000000" w:sz="4" w:space="0"/>
              <w:right w:val="single" w:color="auto" w:sz="4" w:space="0"/>
            </w:tcBorders>
            <w:vAlign w:val="center"/>
          </w:tcPr>
          <w:p w14:paraId="27A9ED8B">
            <w:pPr>
              <w:pStyle w:val="379"/>
            </w:pPr>
          </w:p>
        </w:tc>
        <w:tc>
          <w:tcPr>
            <w:tcW w:w="304" w:type="pct"/>
            <w:tcBorders>
              <w:top w:val="nil"/>
              <w:left w:val="nil"/>
              <w:bottom w:val="single" w:color="auto" w:sz="4" w:space="0"/>
              <w:right w:val="single" w:color="auto" w:sz="4" w:space="0"/>
            </w:tcBorders>
            <w:noWrap/>
            <w:vAlign w:val="center"/>
          </w:tcPr>
          <w:p w14:paraId="3D0ABE7E">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603ACF2C">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4B2ABE4C">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41D3585B">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63F1605E">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3E0AD0AA">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3FF3CD6B">
            <w:pPr>
              <w:pStyle w:val="379"/>
            </w:pPr>
            <w:r>
              <w:rPr>
                <w:rFonts w:cs="Times New Roman"/>
                <w:szCs w:val="21"/>
              </w:rPr>
              <w:t>/</w:t>
            </w:r>
          </w:p>
        </w:tc>
      </w:tr>
      <w:tr w14:paraId="04F72A77">
        <w:tblPrEx>
          <w:tblCellMar>
            <w:top w:w="0" w:type="dxa"/>
            <w:left w:w="28" w:type="dxa"/>
            <w:bottom w:w="0" w:type="dxa"/>
            <w:right w:w="28" w:type="dxa"/>
          </w:tblCellMar>
        </w:tblPrEx>
        <w:trPr>
          <w:trHeight w:val="270" w:hRule="atLeast"/>
        </w:trPr>
        <w:tc>
          <w:tcPr>
            <w:tcW w:w="453" w:type="pct"/>
            <w:vMerge w:val="continue"/>
            <w:tcBorders>
              <w:top w:val="nil"/>
              <w:left w:val="single" w:color="auto" w:sz="4" w:space="0"/>
              <w:bottom w:val="single" w:color="auto" w:sz="4" w:space="0"/>
              <w:right w:val="single" w:color="auto" w:sz="4" w:space="0"/>
            </w:tcBorders>
            <w:vAlign w:val="center"/>
          </w:tcPr>
          <w:p w14:paraId="6616C55D">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129E7993">
            <w:pPr>
              <w:pStyle w:val="379"/>
            </w:pPr>
          </w:p>
        </w:tc>
        <w:tc>
          <w:tcPr>
            <w:tcW w:w="355" w:type="pct"/>
            <w:tcBorders>
              <w:top w:val="nil"/>
              <w:left w:val="nil"/>
              <w:bottom w:val="single" w:color="auto" w:sz="4" w:space="0"/>
              <w:right w:val="single" w:color="auto" w:sz="4" w:space="0"/>
            </w:tcBorders>
            <w:vAlign w:val="center"/>
          </w:tcPr>
          <w:p w14:paraId="64AAA862">
            <w:pPr>
              <w:pStyle w:val="379"/>
            </w:pPr>
            <w:r>
              <w:rPr>
                <w:rFonts w:hint="eastAsia" w:cs="Times New Roman"/>
                <w:szCs w:val="21"/>
              </w:rPr>
              <w:t>动植物油</w:t>
            </w:r>
          </w:p>
        </w:tc>
        <w:tc>
          <w:tcPr>
            <w:tcW w:w="303" w:type="pct"/>
            <w:tcBorders>
              <w:top w:val="nil"/>
              <w:left w:val="nil"/>
              <w:bottom w:val="single" w:color="auto" w:sz="4" w:space="0"/>
              <w:right w:val="single" w:color="auto" w:sz="4" w:space="0"/>
            </w:tcBorders>
            <w:noWrap/>
            <w:vAlign w:val="center"/>
          </w:tcPr>
          <w:p w14:paraId="020AA959">
            <w:pPr>
              <w:pStyle w:val="379"/>
            </w:pPr>
            <w:r>
              <w:rPr>
                <w:rFonts w:cs="Times New Roman"/>
                <w:szCs w:val="21"/>
              </w:rPr>
              <w:t>30</w:t>
            </w:r>
          </w:p>
        </w:tc>
        <w:tc>
          <w:tcPr>
            <w:tcW w:w="305" w:type="pct"/>
            <w:tcBorders>
              <w:top w:val="nil"/>
              <w:left w:val="nil"/>
              <w:bottom w:val="single" w:color="auto" w:sz="4" w:space="0"/>
              <w:right w:val="single" w:color="auto" w:sz="4" w:space="0"/>
            </w:tcBorders>
            <w:noWrap/>
            <w:vAlign w:val="center"/>
          </w:tcPr>
          <w:p w14:paraId="6E0F6477">
            <w:pPr>
              <w:pStyle w:val="379"/>
            </w:pPr>
            <w:r>
              <w:rPr>
                <w:rFonts w:cs="Times New Roman"/>
                <w:szCs w:val="21"/>
              </w:rPr>
              <w:t>0.010</w:t>
            </w:r>
          </w:p>
        </w:tc>
        <w:tc>
          <w:tcPr>
            <w:tcW w:w="506" w:type="pct"/>
            <w:vMerge w:val="continue"/>
            <w:tcBorders>
              <w:top w:val="nil"/>
              <w:left w:val="single" w:color="auto" w:sz="4" w:space="0"/>
              <w:bottom w:val="single" w:color="000000" w:sz="4" w:space="0"/>
              <w:right w:val="single" w:color="auto" w:sz="4" w:space="0"/>
            </w:tcBorders>
            <w:vAlign w:val="center"/>
          </w:tcPr>
          <w:p w14:paraId="5F8E1EB8">
            <w:pPr>
              <w:pStyle w:val="379"/>
            </w:pPr>
          </w:p>
        </w:tc>
        <w:tc>
          <w:tcPr>
            <w:tcW w:w="304" w:type="pct"/>
            <w:tcBorders>
              <w:top w:val="nil"/>
              <w:left w:val="nil"/>
              <w:bottom w:val="single" w:color="auto" w:sz="4" w:space="0"/>
              <w:right w:val="single" w:color="auto" w:sz="4" w:space="0"/>
            </w:tcBorders>
            <w:noWrap/>
            <w:vAlign w:val="center"/>
          </w:tcPr>
          <w:p w14:paraId="6A3D6291">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4FFB39D4">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73E65C18">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6767FC01">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1B3B92CC">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577B6D2E">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35186C15">
            <w:pPr>
              <w:pStyle w:val="379"/>
            </w:pPr>
            <w:r>
              <w:rPr>
                <w:rFonts w:cs="Times New Roman"/>
                <w:szCs w:val="21"/>
              </w:rPr>
              <w:t>/</w:t>
            </w:r>
          </w:p>
        </w:tc>
      </w:tr>
      <w:tr w14:paraId="5B1AA177">
        <w:tblPrEx>
          <w:tblCellMar>
            <w:top w:w="0" w:type="dxa"/>
            <w:left w:w="28" w:type="dxa"/>
            <w:bottom w:w="0" w:type="dxa"/>
            <w:right w:w="28" w:type="dxa"/>
          </w:tblCellMar>
        </w:tblPrEx>
        <w:trPr>
          <w:trHeight w:val="270" w:hRule="atLeast"/>
        </w:trPr>
        <w:tc>
          <w:tcPr>
            <w:tcW w:w="453" w:type="pct"/>
            <w:vMerge w:val="restart"/>
            <w:tcBorders>
              <w:top w:val="nil"/>
              <w:left w:val="single" w:color="auto" w:sz="4" w:space="0"/>
              <w:bottom w:val="single" w:color="auto" w:sz="4" w:space="0"/>
              <w:right w:val="single" w:color="auto" w:sz="4" w:space="0"/>
            </w:tcBorders>
            <w:noWrap/>
            <w:vAlign w:val="center"/>
          </w:tcPr>
          <w:p w14:paraId="1924B9A0">
            <w:pPr>
              <w:pStyle w:val="379"/>
            </w:pPr>
            <w:r>
              <w:rPr>
                <w:rFonts w:hint="eastAsia"/>
                <w:szCs w:val="21"/>
              </w:rPr>
              <w:t>W4废气喷淋塔废水</w:t>
            </w:r>
          </w:p>
        </w:tc>
        <w:tc>
          <w:tcPr>
            <w:tcW w:w="304" w:type="pct"/>
            <w:vMerge w:val="restart"/>
            <w:tcBorders>
              <w:top w:val="nil"/>
              <w:left w:val="single" w:color="auto" w:sz="4" w:space="0"/>
              <w:bottom w:val="single" w:color="auto" w:sz="4" w:space="0"/>
              <w:right w:val="single" w:color="auto" w:sz="4" w:space="0"/>
            </w:tcBorders>
            <w:noWrap/>
            <w:vAlign w:val="center"/>
          </w:tcPr>
          <w:p w14:paraId="30F1F0EA">
            <w:pPr>
              <w:pStyle w:val="379"/>
            </w:pPr>
            <w:r>
              <w:rPr>
                <w:rFonts w:cs="Times New Roman"/>
                <w:szCs w:val="21"/>
              </w:rPr>
              <w:t>0.33</w:t>
            </w:r>
          </w:p>
        </w:tc>
        <w:tc>
          <w:tcPr>
            <w:tcW w:w="355" w:type="pct"/>
            <w:tcBorders>
              <w:top w:val="nil"/>
              <w:left w:val="nil"/>
              <w:bottom w:val="single" w:color="auto" w:sz="4" w:space="0"/>
              <w:right w:val="single" w:color="auto" w:sz="4" w:space="0"/>
            </w:tcBorders>
            <w:vAlign w:val="center"/>
          </w:tcPr>
          <w:p w14:paraId="4CB406EA">
            <w:pPr>
              <w:pStyle w:val="379"/>
            </w:pPr>
            <w:r>
              <w:rPr>
                <w:rFonts w:cs="Times New Roman"/>
                <w:szCs w:val="21"/>
              </w:rPr>
              <w:t>COD</w:t>
            </w:r>
          </w:p>
        </w:tc>
        <w:tc>
          <w:tcPr>
            <w:tcW w:w="303" w:type="pct"/>
            <w:tcBorders>
              <w:top w:val="nil"/>
              <w:left w:val="nil"/>
              <w:bottom w:val="single" w:color="auto" w:sz="4" w:space="0"/>
              <w:right w:val="single" w:color="auto" w:sz="4" w:space="0"/>
            </w:tcBorders>
            <w:noWrap/>
            <w:vAlign w:val="center"/>
          </w:tcPr>
          <w:p w14:paraId="317A2AE8">
            <w:pPr>
              <w:pStyle w:val="379"/>
            </w:pPr>
            <w:r>
              <w:rPr>
                <w:rFonts w:cs="Times New Roman"/>
                <w:szCs w:val="21"/>
              </w:rPr>
              <w:t>200</w:t>
            </w:r>
          </w:p>
        </w:tc>
        <w:tc>
          <w:tcPr>
            <w:tcW w:w="305" w:type="pct"/>
            <w:tcBorders>
              <w:top w:val="nil"/>
              <w:left w:val="nil"/>
              <w:bottom w:val="single" w:color="auto" w:sz="4" w:space="0"/>
              <w:right w:val="single" w:color="auto" w:sz="4" w:space="0"/>
            </w:tcBorders>
            <w:noWrap/>
            <w:vAlign w:val="center"/>
          </w:tcPr>
          <w:p w14:paraId="36CCCF56">
            <w:pPr>
              <w:pStyle w:val="379"/>
            </w:pPr>
            <w:r>
              <w:rPr>
                <w:rFonts w:cs="Times New Roman"/>
                <w:szCs w:val="21"/>
              </w:rPr>
              <w:t>0.024</w:t>
            </w:r>
          </w:p>
        </w:tc>
        <w:tc>
          <w:tcPr>
            <w:tcW w:w="506" w:type="pct"/>
            <w:vMerge w:val="continue"/>
            <w:tcBorders>
              <w:top w:val="nil"/>
              <w:left w:val="single" w:color="auto" w:sz="4" w:space="0"/>
              <w:bottom w:val="single" w:color="000000" w:sz="4" w:space="0"/>
              <w:right w:val="single" w:color="auto" w:sz="4" w:space="0"/>
            </w:tcBorders>
            <w:vAlign w:val="center"/>
          </w:tcPr>
          <w:p w14:paraId="6A3AF3E6">
            <w:pPr>
              <w:pStyle w:val="379"/>
            </w:pPr>
          </w:p>
        </w:tc>
        <w:tc>
          <w:tcPr>
            <w:tcW w:w="304" w:type="pct"/>
            <w:tcBorders>
              <w:top w:val="nil"/>
              <w:left w:val="nil"/>
              <w:bottom w:val="single" w:color="auto" w:sz="4" w:space="0"/>
              <w:right w:val="single" w:color="auto" w:sz="4" w:space="0"/>
            </w:tcBorders>
            <w:noWrap/>
            <w:vAlign w:val="center"/>
          </w:tcPr>
          <w:p w14:paraId="72ABC0B4">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420CA6C9">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7A674E59">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6835AAA9">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6DE0F8D2">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6AB691EA">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7908A123">
            <w:pPr>
              <w:pStyle w:val="379"/>
            </w:pPr>
            <w:r>
              <w:rPr>
                <w:rFonts w:cs="Times New Roman"/>
                <w:szCs w:val="21"/>
              </w:rPr>
              <w:t>/</w:t>
            </w:r>
          </w:p>
        </w:tc>
      </w:tr>
      <w:tr w14:paraId="474ED6AF">
        <w:tblPrEx>
          <w:tblCellMar>
            <w:top w:w="0" w:type="dxa"/>
            <w:left w:w="28" w:type="dxa"/>
            <w:bottom w:w="0" w:type="dxa"/>
            <w:right w:w="28" w:type="dxa"/>
          </w:tblCellMar>
        </w:tblPrEx>
        <w:trPr>
          <w:trHeight w:val="270" w:hRule="atLeast"/>
        </w:trPr>
        <w:tc>
          <w:tcPr>
            <w:tcW w:w="453" w:type="pct"/>
            <w:vMerge w:val="continue"/>
            <w:tcBorders>
              <w:top w:val="nil"/>
              <w:left w:val="single" w:color="auto" w:sz="4" w:space="0"/>
              <w:bottom w:val="single" w:color="auto" w:sz="4" w:space="0"/>
              <w:right w:val="single" w:color="auto" w:sz="4" w:space="0"/>
            </w:tcBorders>
            <w:vAlign w:val="center"/>
          </w:tcPr>
          <w:p w14:paraId="27B145D9">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56D153B9">
            <w:pPr>
              <w:pStyle w:val="379"/>
            </w:pPr>
          </w:p>
        </w:tc>
        <w:tc>
          <w:tcPr>
            <w:tcW w:w="355" w:type="pct"/>
            <w:tcBorders>
              <w:top w:val="nil"/>
              <w:left w:val="nil"/>
              <w:bottom w:val="single" w:color="auto" w:sz="4" w:space="0"/>
              <w:right w:val="single" w:color="auto" w:sz="4" w:space="0"/>
            </w:tcBorders>
            <w:vAlign w:val="center"/>
          </w:tcPr>
          <w:p w14:paraId="3785BB65">
            <w:pPr>
              <w:pStyle w:val="379"/>
            </w:pPr>
            <w:r>
              <w:rPr>
                <w:rFonts w:cs="Times New Roman"/>
                <w:szCs w:val="21"/>
              </w:rPr>
              <w:t>SS</w:t>
            </w:r>
          </w:p>
        </w:tc>
        <w:tc>
          <w:tcPr>
            <w:tcW w:w="303" w:type="pct"/>
            <w:tcBorders>
              <w:top w:val="nil"/>
              <w:left w:val="nil"/>
              <w:bottom w:val="single" w:color="auto" w:sz="4" w:space="0"/>
              <w:right w:val="single" w:color="auto" w:sz="4" w:space="0"/>
            </w:tcBorders>
            <w:noWrap/>
            <w:vAlign w:val="center"/>
          </w:tcPr>
          <w:p w14:paraId="2072EDB5">
            <w:pPr>
              <w:pStyle w:val="379"/>
            </w:pPr>
            <w:r>
              <w:rPr>
                <w:rFonts w:cs="Times New Roman"/>
                <w:szCs w:val="21"/>
              </w:rPr>
              <w:t>100</w:t>
            </w:r>
          </w:p>
        </w:tc>
        <w:tc>
          <w:tcPr>
            <w:tcW w:w="305" w:type="pct"/>
            <w:tcBorders>
              <w:top w:val="nil"/>
              <w:left w:val="nil"/>
              <w:bottom w:val="single" w:color="auto" w:sz="4" w:space="0"/>
              <w:right w:val="single" w:color="auto" w:sz="4" w:space="0"/>
            </w:tcBorders>
            <w:noWrap/>
            <w:vAlign w:val="center"/>
          </w:tcPr>
          <w:p w14:paraId="7415EE53">
            <w:pPr>
              <w:pStyle w:val="379"/>
            </w:pPr>
            <w:r>
              <w:rPr>
                <w:rFonts w:cs="Times New Roman"/>
                <w:szCs w:val="21"/>
              </w:rPr>
              <w:t>0.012</w:t>
            </w:r>
          </w:p>
        </w:tc>
        <w:tc>
          <w:tcPr>
            <w:tcW w:w="506" w:type="pct"/>
            <w:vMerge w:val="continue"/>
            <w:tcBorders>
              <w:top w:val="nil"/>
              <w:left w:val="single" w:color="auto" w:sz="4" w:space="0"/>
              <w:bottom w:val="single" w:color="000000" w:sz="4" w:space="0"/>
              <w:right w:val="single" w:color="auto" w:sz="4" w:space="0"/>
            </w:tcBorders>
            <w:vAlign w:val="center"/>
          </w:tcPr>
          <w:p w14:paraId="0864E17D">
            <w:pPr>
              <w:pStyle w:val="379"/>
            </w:pPr>
          </w:p>
        </w:tc>
        <w:tc>
          <w:tcPr>
            <w:tcW w:w="304" w:type="pct"/>
            <w:tcBorders>
              <w:top w:val="nil"/>
              <w:left w:val="nil"/>
              <w:bottom w:val="single" w:color="auto" w:sz="4" w:space="0"/>
              <w:right w:val="single" w:color="auto" w:sz="4" w:space="0"/>
            </w:tcBorders>
            <w:noWrap/>
            <w:vAlign w:val="center"/>
          </w:tcPr>
          <w:p w14:paraId="212B2B4A">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1028762D">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7B4A49FA">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6C04ED69">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1414BD13">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7AA632FA">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54FEA00C">
            <w:pPr>
              <w:pStyle w:val="379"/>
            </w:pPr>
            <w:r>
              <w:rPr>
                <w:rFonts w:cs="Times New Roman"/>
                <w:szCs w:val="21"/>
              </w:rPr>
              <w:t>/</w:t>
            </w:r>
          </w:p>
        </w:tc>
      </w:tr>
      <w:tr w14:paraId="1B8778EA">
        <w:tblPrEx>
          <w:tblCellMar>
            <w:top w:w="0" w:type="dxa"/>
            <w:left w:w="28" w:type="dxa"/>
            <w:bottom w:w="0" w:type="dxa"/>
            <w:right w:w="28" w:type="dxa"/>
          </w:tblCellMar>
        </w:tblPrEx>
        <w:trPr>
          <w:trHeight w:val="270" w:hRule="atLeast"/>
        </w:trPr>
        <w:tc>
          <w:tcPr>
            <w:tcW w:w="453" w:type="pct"/>
            <w:vMerge w:val="continue"/>
            <w:tcBorders>
              <w:top w:val="nil"/>
              <w:left w:val="single" w:color="auto" w:sz="4" w:space="0"/>
              <w:bottom w:val="single" w:color="auto" w:sz="4" w:space="0"/>
              <w:right w:val="single" w:color="auto" w:sz="4" w:space="0"/>
            </w:tcBorders>
            <w:vAlign w:val="center"/>
          </w:tcPr>
          <w:p w14:paraId="368EC7C0">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1E91D1DD">
            <w:pPr>
              <w:pStyle w:val="379"/>
            </w:pPr>
          </w:p>
        </w:tc>
        <w:tc>
          <w:tcPr>
            <w:tcW w:w="355" w:type="pct"/>
            <w:tcBorders>
              <w:top w:val="nil"/>
              <w:left w:val="nil"/>
              <w:bottom w:val="single" w:color="auto" w:sz="4" w:space="0"/>
              <w:right w:val="single" w:color="auto" w:sz="4" w:space="0"/>
            </w:tcBorders>
            <w:vAlign w:val="center"/>
          </w:tcPr>
          <w:p w14:paraId="5B2CDF34">
            <w:pPr>
              <w:pStyle w:val="379"/>
            </w:pPr>
            <w:r>
              <w:rPr>
                <w:rFonts w:hint="eastAsia" w:cs="Times New Roman"/>
                <w:szCs w:val="21"/>
              </w:rPr>
              <w:t>动植物油</w:t>
            </w:r>
          </w:p>
        </w:tc>
        <w:tc>
          <w:tcPr>
            <w:tcW w:w="303" w:type="pct"/>
            <w:tcBorders>
              <w:top w:val="nil"/>
              <w:left w:val="nil"/>
              <w:bottom w:val="single" w:color="auto" w:sz="4" w:space="0"/>
              <w:right w:val="single" w:color="auto" w:sz="4" w:space="0"/>
            </w:tcBorders>
            <w:noWrap/>
            <w:vAlign w:val="center"/>
          </w:tcPr>
          <w:p w14:paraId="637BB883">
            <w:pPr>
              <w:pStyle w:val="379"/>
            </w:pPr>
            <w:r>
              <w:rPr>
                <w:rFonts w:cs="Times New Roman"/>
                <w:szCs w:val="21"/>
              </w:rPr>
              <w:t>30</w:t>
            </w:r>
          </w:p>
        </w:tc>
        <w:tc>
          <w:tcPr>
            <w:tcW w:w="305" w:type="pct"/>
            <w:tcBorders>
              <w:top w:val="nil"/>
              <w:left w:val="nil"/>
              <w:bottom w:val="single" w:color="auto" w:sz="4" w:space="0"/>
              <w:right w:val="single" w:color="auto" w:sz="4" w:space="0"/>
            </w:tcBorders>
            <w:noWrap/>
            <w:vAlign w:val="center"/>
          </w:tcPr>
          <w:p w14:paraId="1C6265A4">
            <w:pPr>
              <w:pStyle w:val="379"/>
            </w:pPr>
            <w:r>
              <w:rPr>
                <w:rFonts w:cs="Times New Roman"/>
                <w:szCs w:val="21"/>
              </w:rPr>
              <w:t>0.004</w:t>
            </w:r>
          </w:p>
        </w:tc>
        <w:tc>
          <w:tcPr>
            <w:tcW w:w="506" w:type="pct"/>
            <w:vMerge w:val="continue"/>
            <w:tcBorders>
              <w:top w:val="nil"/>
              <w:left w:val="single" w:color="auto" w:sz="4" w:space="0"/>
              <w:bottom w:val="single" w:color="000000" w:sz="4" w:space="0"/>
              <w:right w:val="single" w:color="auto" w:sz="4" w:space="0"/>
            </w:tcBorders>
            <w:vAlign w:val="center"/>
          </w:tcPr>
          <w:p w14:paraId="05E1F536">
            <w:pPr>
              <w:pStyle w:val="379"/>
            </w:pPr>
          </w:p>
        </w:tc>
        <w:tc>
          <w:tcPr>
            <w:tcW w:w="304" w:type="pct"/>
            <w:tcBorders>
              <w:top w:val="nil"/>
              <w:left w:val="nil"/>
              <w:bottom w:val="single" w:color="auto" w:sz="4" w:space="0"/>
              <w:right w:val="single" w:color="auto" w:sz="4" w:space="0"/>
            </w:tcBorders>
            <w:noWrap/>
            <w:vAlign w:val="center"/>
          </w:tcPr>
          <w:p w14:paraId="4888C7AC">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4260EE05">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1B981C2C">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357D7C1B">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2A0EF386">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1AA11BBF">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31B22D7A">
            <w:pPr>
              <w:pStyle w:val="379"/>
            </w:pPr>
            <w:r>
              <w:rPr>
                <w:rFonts w:cs="Times New Roman"/>
                <w:szCs w:val="21"/>
              </w:rPr>
              <w:t>/</w:t>
            </w:r>
          </w:p>
        </w:tc>
      </w:tr>
      <w:tr w14:paraId="57434266">
        <w:tblPrEx>
          <w:tblCellMar>
            <w:top w:w="0" w:type="dxa"/>
            <w:left w:w="28" w:type="dxa"/>
            <w:bottom w:w="0" w:type="dxa"/>
            <w:right w:w="28" w:type="dxa"/>
          </w:tblCellMar>
        </w:tblPrEx>
        <w:trPr>
          <w:trHeight w:val="270" w:hRule="atLeast"/>
        </w:trPr>
        <w:tc>
          <w:tcPr>
            <w:tcW w:w="453" w:type="pct"/>
            <w:vMerge w:val="restart"/>
            <w:tcBorders>
              <w:top w:val="nil"/>
              <w:left w:val="single" w:color="auto" w:sz="4" w:space="0"/>
              <w:right w:val="single" w:color="auto" w:sz="4" w:space="0"/>
            </w:tcBorders>
            <w:vAlign w:val="center"/>
          </w:tcPr>
          <w:p w14:paraId="69B0902E">
            <w:pPr>
              <w:pStyle w:val="379"/>
            </w:pPr>
            <w:r>
              <w:rPr>
                <w:rFonts w:hint="eastAsia"/>
                <w:szCs w:val="21"/>
              </w:rPr>
              <w:t>W5化制一体机</w:t>
            </w:r>
          </w:p>
        </w:tc>
        <w:tc>
          <w:tcPr>
            <w:tcW w:w="304" w:type="pct"/>
            <w:vMerge w:val="restart"/>
            <w:tcBorders>
              <w:top w:val="nil"/>
              <w:left w:val="single" w:color="auto" w:sz="4" w:space="0"/>
              <w:right w:val="single" w:color="auto" w:sz="4" w:space="0"/>
            </w:tcBorders>
            <w:vAlign w:val="center"/>
          </w:tcPr>
          <w:p w14:paraId="3598112C">
            <w:pPr>
              <w:pStyle w:val="379"/>
            </w:pPr>
            <w:r>
              <w:rPr>
                <w:rFonts w:hint="eastAsia"/>
                <w:szCs w:val="21"/>
              </w:rPr>
              <w:t>8.25</w:t>
            </w:r>
          </w:p>
        </w:tc>
        <w:tc>
          <w:tcPr>
            <w:tcW w:w="355" w:type="pct"/>
            <w:tcBorders>
              <w:top w:val="nil"/>
              <w:left w:val="nil"/>
              <w:bottom w:val="single" w:color="auto" w:sz="4" w:space="0"/>
              <w:right w:val="single" w:color="auto" w:sz="4" w:space="0"/>
            </w:tcBorders>
            <w:vAlign w:val="center"/>
          </w:tcPr>
          <w:p w14:paraId="25D7A45F">
            <w:pPr>
              <w:pStyle w:val="379"/>
            </w:pPr>
            <w:r>
              <w:rPr>
                <w:rFonts w:cs="Times New Roman"/>
                <w:szCs w:val="21"/>
              </w:rPr>
              <w:t>COD</w:t>
            </w:r>
          </w:p>
        </w:tc>
        <w:tc>
          <w:tcPr>
            <w:tcW w:w="303" w:type="pct"/>
            <w:tcBorders>
              <w:top w:val="nil"/>
              <w:left w:val="nil"/>
              <w:bottom w:val="single" w:color="auto" w:sz="4" w:space="0"/>
              <w:right w:val="single" w:color="auto" w:sz="4" w:space="0"/>
            </w:tcBorders>
            <w:noWrap/>
            <w:vAlign w:val="center"/>
          </w:tcPr>
          <w:p w14:paraId="5CC98CC1">
            <w:pPr>
              <w:pStyle w:val="379"/>
            </w:pPr>
            <w:r>
              <w:rPr>
                <w:rFonts w:cs="Times New Roman"/>
                <w:szCs w:val="21"/>
              </w:rPr>
              <w:t>7258</w:t>
            </w:r>
          </w:p>
        </w:tc>
        <w:tc>
          <w:tcPr>
            <w:tcW w:w="305" w:type="pct"/>
            <w:tcBorders>
              <w:top w:val="nil"/>
              <w:left w:val="nil"/>
              <w:bottom w:val="single" w:color="auto" w:sz="4" w:space="0"/>
              <w:right w:val="single" w:color="auto" w:sz="4" w:space="0"/>
            </w:tcBorders>
            <w:noWrap/>
            <w:vAlign w:val="center"/>
          </w:tcPr>
          <w:p w14:paraId="3B29A374">
            <w:pPr>
              <w:pStyle w:val="379"/>
            </w:pPr>
            <w:r>
              <w:rPr>
                <w:rFonts w:cs="Times New Roman"/>
                <w:szCs w:val="21"/>
              </w:rPr>
              <w:t>20.958</w:t>
            </w:r>
          </w:p>
        </w:tc>
        <w:tc>
          <w:tcPr>
            <w:tcW w:w="506" w:type="pct"/>
            <w:vMerge w:val="continue"/>
            <w:tcBorders>
              <w:top w:val="nil"/>
              <w:left w:val="single" w:color="auto" w:sz="4" w:space="0"/>
              <w:bottom w:val="single" w:color="000000" w:sz="4" w:space="0"/>
              <w:right w:val="single" w:color="auto" w:sz="4" w:space="0"/>
            </w:tcBorders>
            <w:vAlign w:val="center"/>
          </w:tcPr>
          <w:p w14:paraId="47705CBA">
            <w:pPr>
              <w:pStyle w:val="379"/>
            </w:pPr>
          </w:p>
        </w:tc>
        <w:tc>
          <w:tcPr>
            <w:tcW w:w="304" w:type="pct"/>
            <w:tcBorders>
              <w:top w:val="nil"/>
              <w:left w:val="nil"/>
              <w:bottom w:val="single" w:color="auto" w:sz="4" w:space="0"/>
              <w:right w:val="single" w:color="auto" w:sz="4" w:space="0"/>
            </w:tcBorders>
            <w:noWrap/>
            <w:vAlign w:val="center"/>
          </w:tcPr>
          <w:p w14:paraId="3CA21F44">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3296496C">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4A8B8648">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65AB4E06">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77DD1C29">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788E44E1">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04F572D7">
            <w:pPr>
              <w:pStyle w:val="379"/>
            </w:pPr>
            <w:r>
              <w:rPr>
                <w:rFonts w:cs="Times New Roman"/>
                <w:szCs w:val="21"/>
              </w:rPr>
              <w:t>/</w:t>
            </w:r>
          </w:p>
        </w:tc>
      </w:tr>
      <w:tr w14:paraId="52D320A1">
        <w:tblPrEx>
          <w:tblCellMar>
            <w:top w:w="0" w:type="dxa"/>
            <w:left w:w="28" w:type="dxa"/>
            <w:bottom w:w="0" w:type="dxa"/>
            <w:right w:w="28" w:type="dxa"/>
          </w:tblCellMar>
        </w:tblPrEx>
        <w:trPr>
          <w:trHeight w:val="270" w:hRule="atLeast"/>
        </w:trPr>
        <w:tc>
          <w:tcPr>
            <w:tcW w:w="453" w:type="pct"/>
            <w:vMerge w:val="continue"/>
            <w:tcBorders>
              <w:left w:val="single" w:color="auto" w:sz="4" w:space="0"/>
              <w:right w:val="single" w:color="auto" w:sz="4" w:space="0"/>
            </w:tcBorders>
            <w:vAlign w:val="center"/>
          </w:tcPr>
          <w:p w14:paraId="304FA4BE">
            <w:pPr>
              <w:pStyle w:val="379"/>
            </w:pPr>
          </w:p>
        </w:tc>
        <w:tc>
          <w:tcPr>
            <w:tcW w:w="304" w:type="pct"/>
            <w:vMerge w:val="continue"/>
            <w:tcBorders>
              <w:left w:val="single" w:color="auto" w:sz="4" w:space="0"/>
              <w:right w:val="single" w:color="auto" w:sz="4" w:space="0"/>
            </w:tcBorders>
            <w:vAlign w:val="center"/>
          </w:tcPr>
          <w:p w14:paraId="7A6FDE51">
            <w:pPr>
              <w:pStyle w:val="379"/>
            </w:pPr>
          </w:p>
        </w:tc>
        <w:tc>
          <w:tcPr>
            <w:tcW w:w="355" w:type="pct"/>
            <w:tcBorders>
              <w:top w:val="nil"/>
              <w:left w:val="nil"/>
              <w:bottom w:val="single" w:color="auto" w:sz="4" w:space="0"/>
              <w:right w:val="single" w:color="auto" w:sz="4" w:space="0"/>
            </w:tcBorders>
            <w:vAlign w:val="center"/>
          </w:tcPr>
          <w:p w14:paraId="30B0CCB4">
            <w:pPr>
              <w:pStyle w:val="379"/>
            </w:pPr>
            <w:r>
              <w:rPr>
                <w:rFonts w:cs="Times New Roman"/>
                <w:szCs w:val="21"/>
              </w:rPr>
              <w:t>BOD</w:t>
            </w:r>
            <w:r>
              <w:rPr>
                <w:rFonts w:cs="Times New Roman"/>
                <w:szCs w:val="21"/>
                <w:vertAlign w:val="subscript"/>
              </w:rPr>
              <w:t>5</w:t>
            </w:r>
          </w:p>
        </w:tc>
        <w:tc>
          <w:tcPr>
            <w:tcW w:w="303" w:type="pct"/>
            <w:tcBorders>
              <w:top w:val="nil"/>
              <w:left w:val="nil"/>
              <w:bottom w:val="single" w:color="auto" w:sz="4" w:space="0"/>
              <w:right w:val="single" w:color="auto" w:sz="4" w:space="0"/>
            </w:tcBorders>
            <w:noWrap/>
            <w:vAlign w:val="center"/>
          </w:tcPr>
          <w:p w14:paraId="09A9D1DD">
            <w:pPr>
              <w:pStyle w:val="379"/>
            </w:pPr>
            <w:r>
              <w:rPr>
                <w:rFonts w:cs="Times New Roman"/>
                <w:szCs w:val="21"/>
              </w:rPr>
              <w:t>4000</w:t>
            </w:r>
          </w:p>
        </w:tc>
        <w:tc>
          <w:tcPr>
            <w:tcW w:w="305" w:type="pct"/>
            <w:tcBorders>
              <w:top w:val="nil"/>
              <w:left w:val="nil"/>
              <w:bottom w:val="single" w:color="auto" w:sz="4" w:space="0"/>
              <w:right w:val="single" w:color="auto" w:sz="4" w:space="0"/>
            </w:tcBorders>
            <w:noWrap/>
            <w:vAlign w:val="center"/>
          </w:tcPr>
          <w:p w14:paraId="52E4AECD">
            <w:pPr>
              <w:pStyle w:val="379"/>
            </w:pPr>
            <w:r>
              <w:rPr>
                <w:rFonts w:cs="Times New Roman"/>
                <w:szCs w:val="21"/>
              </w:rPr>
              <w:t>11.550</w:t>
            </w:r>
          </w:p>
        </w:tc>
        <w:tc>
          <w:tcPr>
            <w:tcW w:w="506" w:type="pct"/>
            <w:vMerge w:val="continue"/>
            <w:tcBorders>
              <w:top w:val="nil"/>
              <w:left w:val="single" w:color="auto" w:sz="4" w:space="0"/>
              <w:bottom w:val="single" w:color="000000" w:sz="4" w:space="0"/>
              <w:right w:val="single" w:color="auto" w:sz="4" w:space="0"/>
            </w:tcBorders>
            <w:vAlign w:val="center"/>
          </w:tcPr>
          <w:p w14:paraId="2A12CC0F">
            <w:pPr>
              <w:pStyle w:val="379"/>
            </w:pPr>
          </w:p>
        </w:tc>
        <w:tc>
          <w:tcPr>
            <w:tcW w:w="304" w:type="pct"/>
            <w:tcBorders>
              <w:top w:val="nil"/>
              <w:left w:val="nil"/>
              <w:bottom w:val="single" w:color="auto" w:sz="4" w:space="0"/>
              <w:right w:val="single" w:color="auto" w:sz="4" w:space="0"/>
            </w:tcBorders>
            <w:noWrap/>
            <w:vAlign w:val="center"/>
          </w:tcPr>
          <w:p w14:paraId="2E2B3045">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49E79238">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53E14F4D">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05AC1877">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36333864">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66071FC7">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3A5B1220">
            <w:pPr>
              <w:pStyle w:val="379"/>
            </w:pPr>
            <w:r>
              <w:rPr>
                <w:rFonts w:cs="Times New Roman"/>
                <w:szCs w:val="21"/>
              </w:rPr>
              <w:t>/</w:t>
            </w:r>
          </w:p>
        </w:tc>
      </w:tr>
      <w:tr w14:paraId="68F68CA7">
        <w:tblPrEx>
          <w:tblCellMar>
            <w:top w:w="0" w:type="dxa"/>
            <w:left w:w="28" w:type="dxa"/>
            <w:bottom w:w="0" w:type="dxa"/>
            <w:right w:w="28" w:type="dxa"/>
          </w:tblCellMar>
        </w:tblPrEx>
        <w:trPr>
          <w:trHeight w:val="270" w:hRule="atLeast"/>
        </w:trPr>
        <w:tc>
          <w:tcPr>
            <w:tcW w:w="453" w:type="pct"/>
            <w:vMerge w:val="continue"/>
            <w:tcBorders>
              <w:left w:val="single" w:color="auto" w:sz="4" w:space="0"/>
              <w:right w:val="single" w:color="auto" w:sz="4" w:space="0"/>
            </w:tcBorders>
            <w:vAlign w:val="center"/>
          </w:tcPr>
          <w:p w14:paraId="07B05ACC">
            <w:pPr>
              <w:pStyle w:val="379"/>
            </w:pPr>
          </w:p>
        </w:tc>
        <w:tc>
          <w:tcPr>
            <w:tcW w:w="304" w:type="pct"/>
            <w:vMerge w:val="continue"/>
            <w:tcBorders>
              <w:left w:val="single" w:color="auto" w:sz="4" w:space="0"/>
              <w:right w:val="single" w:color="auto" w:sz="4" w:space="0"/>
            </w:tcBorders>
            <w:vAlign w:val="center"/>
          </w:tcPr>
          <w:p w14:paraId="1397FEB5">
            <w:pPr>
              <w:pStyle w:val="379"/>
            </w:pPr>
          </w:p>
        </w:tc>
        <w:tc>
          <w:tcPr>
            <w:tcW w:w="355" w:type="pct"/>
            <w:tcBorders>
              <w:top w:val="nil"/>
              <w:left w:val="nil"/>
              <w:bottom w:val="single" w:color="auto" w:sz="4" w:space="0"/>
              <w:right w:val="single" w:color="auto" w:sz="4" w:space="0"/>
            </w:tcBorders>
            <w:vAlign w:val="center"/>
          </w:tcPr>
          <w:p w14:paraId="49131AE1">
            <w:pPr>
              <w:pStyle w:val="379"/>
            </w:pPr>
            <w:r>
              <w:rPr>
                <w:rFonts w:cs="Times New Roman"/>
                <w:szCs w:val="21"/>
              </w:rPr>
              <w:t>SS</w:t>
            </w:r>
          </w:p>
        </w:tc>
        <w:tc>
          <w:tcPr>
            <w:tcW w:w="303" w:type="pct"/>
            <w:tcBorders>
              <w:top w:val="nil"/>
              <w:left w:val="nil"/>
              <w:bottom w:val="single" w:color="auto" w:sz="4" w:space="0"/>
              <w:right w:val="single" w:color="auto" w:sz="4" w:space="0"/>
            </w:tcBorders>
            <w:noWrap/>
            <w:vAlign w:val="center"/>
          </w:tcPr>
          <w:p w14:paraId="7CFAFB42">
            <w:pPr>
              <w:pStyle w:val="379"/>
            </w:pPr>
            <w:r>
              <w:rPr>
                <w:rFonts w:cs="Times New Roman"/>
                <w:szCs w:val="21"/>
              </w:rPr>
              <w:t>4000</w:t>
            </w:r>
          </w:p>
        </w:tc>
        <w:tc>
          <w:tcPr>
            <w:tcW w:w="305" w:type="pct"/>
            <w:tcBorders>
              <w:top w:val="nil"/>
              <w:left w:val="nil"/>
              <w:bottom w:val="single" w:color="auto" w:sz="4" w:space="0"/>
              <w:right w:val="single" w:color="auto" w:sz="4" w:space="0"/>
            </w:tcBorders>
            <w:noWrap/>
            <w:vAlign w:val="center"/>
          </w:tcPr>
          <w:p w14:paraId="438604CB">
            <w:pPr>
              <w:pStyle w:val="379"/>
            </w:pPr>
            <w:r>
              <w:rPr>
                <w:rFonts w:cs="Times New Roman"/>
                <w:szCs w:val="21"/>
              </w:rPr>
              <w:t>11.550</w:t>
            </w:r>
          </w:p>
        </w:tc>
        <w:tc>
          <w:tcPr>
            <w:tcW w:w="506" w:type="pct"/>
            <w:vMerge w:val="continue"/>
            <w:tcBorders>
              <w:top w:val="nil"/>
              <w:left w:val="single" w:color="auto" w:sz="4" w:space="0"/>
              <w:bottom w:val="single" w:color="000000" w:sz="4" w:space="0"/>
              <w:right w:val="single" w:color="auto" w:sz="4" w:space="0"/>
            </w:tcBorders>
            <w:vAlign w:val="center"/>
          </w:tcPr>
          <w:p w14:paraId="0772B64B">
            <w:pPr>
              <w:pStyle w:val="379"/>
            </w:pPr>
          </w:p>
        </w:tc>
        <w:tc>
          <w:tcPr>
            <w:tcW w:w="304" w:type="pct"/>
            <w:tcBorders>
              <w:top w:val="nil"/>
              <w:left w:val="nil"/>
              <w:bottom w:val="single" w:color="auto" w:sz="4" w:space="0"/>
              <w:right w:val="single" w:color="auto" w:sz="4" w:space="0"/>
            </w:tcBorders>
            <w:noWrap/>
            <w:vAlign w:val="center"/>
          </w:tcPr>
          <w:p w14:paraId="56C806DA">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52BBCE75">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09EC429D">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47C427EC">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4B3C6CFD">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682E0119">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47ECF818">
            <w:pPr>
              <w:pStyle w:val="379"/>
            </w:pPr>
            <w:r>
              <w:rPr>
                <w:rFonts w:cs="Times New Roman"/>
                <w:szCs w:val="21"/>
              </w:rPr>
              <w:t>/</w:t>
            </w:r>
          </w:p>
        </w:tc>
      </w:tr>
      <w:tr w14:paraId="5007DEBC">
        <w:tblPrEx>
          <w:tblCellMar>
            <w:top w:w="0" w:type="dxa"/>
            <w:left w:w="28" w:type="dxa"/>
            <w:bottom w:w="0" w:type="dxa"/>
            <w:right w:w="28" w:type="dxa"/>
          </w:tblCellMar>
        </w:tblPrEx>
        <w:trPr>
          <w:trHeight w:val="270" w:hRule="atLeast"/>
        </w:trPr>
        <w:tc>
          <w:tcPr>
            <w:tcW w:w="453" w:type="pct"/>
            <w:vMerge w:val="continue"/>
            <w:tcBorders>
              <w:left w:val="single" w:color="auto" w:sz="4" w:space="0"/>
              <w:right w:val="single" w:color="auto" w:sz="4" w:space="0"/>
            </w:tcBorders>
            <w:vAlign w:val="center"/>
          </w:tcPr>
          <w:p w14:paraId="30E02FB0">
            <w:pPr>
              <w:pStyle w:val="379"/>
            </w:pPr>
          </w:p>
        </w:tc>
        <w:tc>
          <w:tcPr>
            <w:tcW w:w="304" w:type="pct"/>
            <w:vMerge w:val="continue"/>
            <w:tcBorders>
              <w:left w:val="single" w:color="auto" w:sz="4" w:space="0"/>
              <w:right w:val="single" w:color="auto" w:sz="4" w:space="0"/>
            </w:tcBorders>
            <w:vAlign w:val="center"/>
          </w:tcPr>
          <w:p w14:paraId="239246DC">
            <w:pPr>
              <w:pStyle w:val="379"/>
            </w:pPr>
          </w:p>
        </w:tc>
        <w:tc>
          <w:tcPr>
            <w:tcW w:w="355" w:type="pct"/>
            <w:tcBorders>
              <w:top w:val="nil"/>
              <w:left w:val="nil"/>
              <w:bottom w:val="single" w:color="auto" w:sz="4" w:space="0"/>
              <w:right w:val="single" w:color="auto" w:sz="4" w:space="0"/>
            </w:tcBorders>
            <w:vAlign w:val="center"/>
          </w:tcPr>
          <w:p w14:paraId="3DB52A2F">
            <w:pPr>
              <w:pStyle w:val="379"/>
            </w:pPr>
            <w:r>
              <w:rPr>
                <w:rFonts w:cs="Times New Roman"/>
                <w:szCs w:val="21"/>
              </w:rPr>
              <w:t>NH</w:t>
            </w:r>
            <w:r>
              <w:rPr>
                <w:rFonts w:cs="Times New Roman"/>
                <w:szCs w:val="21"/>
                <w:vertAlign w:val="subscript"/>
              </w:rPr>
              <w:t>3</w:t>
            </w:r>
            <w:r>
              <w:rPr>
                <w:rFonts w:cs="Times New Roman"/>
                <w:szCs w:val="21"/>
              </w:rPr>
              <w:t>-N</w:t>
            </w:r>
          </w:p>
        </w:tc>
        <w:tc>
          <w:tcPr>
            <w:tcW w:w="303" w:type="pct"/>
            <w:tcBorders>
              <w:top w:val="nil"/>
              <w:left w:val="nil"/>
              <w:bottom w:val="single" w:color="auto" w:sz="4" w:space="0"/>
              <w:right w:val="single" w:color="auto" w:sz="4" w:space="0"/>
            </w:tcBorders>
            <w:noWrap/>
            <w:vAlign w:val="center"/>
          </w:tcPr>
          <w:p w14:paraId="6A2012C1">
            <w:pPr>
              <w:pStyle w:val="379"/>
            </w:pPr>
            <w:r>
              <w:rPr>
                <w:rFonts w:cs="Times New Roman"/>
                <w:szCs w:val="21"/>
              </w:rPr>
              <w:t>617</w:t>
            </w:r>
          </w:p>
        </w:tc>
        <w:tc>
          <w:tcPr>
            <w:tcW w:w="305" w:type="pct"/>
            <w:tcBorders>
              <w:top w:val="nil"/>
              <w:left w:val="nil"/>
              <w:bottom w:val="single" w:color="auto" w:sz="4" w:space="0"/>
              <w:right w:val="single" w:color="auto" w:sz="4" w:space="0"/>
            </w:tcBorders>
            <w:noWrap/>
            <w:vAlign w:val="center"/>
          </w:tcPr>
          <w:p w14:paraId="6B7C7377">
            <w:pPr>
              <w:pStyle w:val="379"/>
            </w:pPr>
            <w:r>
              <w:rPr>
                <w:rFonts w:cs="Times New Roman"/>
                <w:szCs w:val="21"/>
              </w:rPr>
              <w:t>1.781</w:t>
            </w:r>
          </w:p>
        </w:tc>
        <w:tc>
          <w:tcPr>
            <w:tcW w:w="506" w:type="pct"/>
            <w:vMerge w:val="continue"/>
            <w:tcBorders>
              <w:top w:val="nil"/>
              <w:left w:val="single" w:color="auto" w:sz="4" w:space="0"/>
              <w:bottom w:val="single" w:color="000000" w:sz="4" w:space="0"/>
              <w:right w:val="single" w:color="auto" w:sz="4" w:space="0"/>
            </w:tcBorders>
            <w:vAlign w:val="center"/>
          </w:tcPr>
          <w:p w14:paraId="20669804">
            <w:pPr>
              <w:pStyle w:val="379"/>
            </w:pPr>
          </w:p>
        </w:tc>
        <w:tc>
          <w:tcPr>
            <w:tcW w:w="304" w:type="pct"/>
            <w:tcBorders>
              <w:top w:val="nil"/>
              <w:left w:val="nil"/>
              <w:bottom w:val="single" w:color="auto" w:sz="4" w:space="0"/>
              <w:right w:val="single" w:color="auto" w:sz="4" w:space="0"/>
            </w:tcBorders>
            <w:noWrap/>
            <w:vAlign w:val="center"/>
          </w:tcPr>
          <w:p w14:paraId="1AE287A1">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7F79EB79">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034B85CF">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03590BA1">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0A1FC02A">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7F1BB6DA">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6542D590">
            <w:pPr>
              <w:pStyle w:val="379"/>
            </w:pPr>
            <w:r>
              <w:rPr>
                <w:rFonts w:cs="Times New Roman"/>
                <w:szCs w:val="21"/>
              </w:rPr>
              <w:t>/</w:t>
            </w:r>
          </w:p>
        </w:tc>
      </w:tr>
      <w:tr w14:paraId="21B28317">
        <w:tblPrEx>
          <w:tblCellMar>
            <w:top w:w="0" w:type="dxa"/>
            <w:left w:w="28" w:type="dxa"/>
            <w:bottom w:w="0" w:type="dxa"/>
            <w:right w:w="28" w:type="dxa"/>
          </w:tblCellMar>
        </w:tblPrEx>
        <w:trPr>
          <w:trHeight w:val="270" w:hRule="atLeast"/>
        </w:trPr>
        <w:tc>
          <w:tcPr>
            <w:tcW w:w="453" w:type="pct"/>
            <w:vMerge w:val="continue"/>
            <w:tcBorders>
              <w:left w:val="single" w:color="auto" w:sz="4" w:space="0"/>
              <w:bottom w:val="single" w:color="auto" w:sz="4" w:space="0"/>
              <w:right w:val="single" w:color="auto" w:sz="4" w:space="0"/>
            </w:tcBorders>
            <w:vAlign w:val="center"/>
          </w:tcPr>
          <w:p w14:paraId="7D509022">
            <w:pPr>
              <w:pStyle w:val="379"/>
            </w:pPr>
          </w:p>
        </w:tc>
        <w:tc>
          <w:tcPr>
            <w:tcW w:w="304" w:type="pct"/>
            <w:vMerge w:val="continue"/>
            <w:tcBorders>
              <w:left w:val="single" w:color="auto" w:sz="4" w:space="0"/>
              <w:bottom w:val="single" w:color="auto" w:sz="4" w:space="0"/>
              <w:right w:val="single" w:color="auto" w:sz="4" w:space="0"/>
            </w:tcBorders>
            <w:vAlign w:val="center"/>
          </w:tcPr>
          <w:p w14:paraId="16B67093">
            <w:pPr>
              <w:pStyle w:val="379"/>
            </w:pPr>
          </w:p>
        </w:tc>
        <w:tc>
          <w:tcPr>
            <w:tcW w:w="355" w:type="pct"/>
            <w:tcBorders>
              <w:top w:val="nil"/>
              <w:left w:val="nil"/>
              <w:bottom w:val="single" w:color="auto" w:sz="4" w:space="0"/>
              <w:right w:val="single" w:color="auto" w:sz="4" w:space="0"/>
            </w:tcBorders>
            <w:vAlign w:val="center"/>
          </w:tcPr>
          <w:p w14:paraId="70097391">
            <w:pPr>
              <w:pStyle w:val="379"/>
            </w:pPr>
            <w:r>
              <w:rPr>
                <w:rFonts w:hint="eastAsia" w:cs="Times New Roman"/>
                <w:szCs w:val="21"/>
              </w:rPr>
              <w:t>动植物油</w:t>
            </w:r>
          </w:p>
        </w:tc>
        <w:tc>
          <w:tcPr>
            <w:tcW w:w="303" w:type="pct"/>
            <w:tcBorders>
              <w:top w:val="nil"/>
              <w:left w:val="nil"/>
              <w:bottom w:val="single" w:color="auto" w:sz="4" w:space="0"/>
              <w:right w:val="single" w:color="auto" w:sz="4" w:space="0"/>
            </w:tcBorders>
            <w:noWrap/>
            <w:vAlign w:val="center"/>
          </w:tcPr>
          <w:p w14:paraId="35A37C69">
            <w:pPr>
              <w:pStyle w:val="379"/>
            </w:pPr>
            <w:r>
              <w:rPr>
                <w:rFonts w:cs="Times New Roman"/>
                <w:szCs w:val="21"/>
              </w:rPr>
              <w:t>200</w:t>
            </w:r>
          </w:p>
        </w:tc>
        <w:tc>
          <w:tcPr>
            <w:tcW w:w="305" w:type="pct"/>
            <w:tcBorders>
              <w:top w:val="nil"/>
              <w:left w:val="nil"/>
              <w:bottom w:val="single" w:color="auto" w:sz="4" w:space="0"/>
              <w:right w:val="single" w:color="auto" w:sz="4" w:space="0"/>
            </w:tcBorders>
            <w:noWrap/>
            <w:vAlign w:val="center"/>
          </w:tcPr>
          <w:p w14:paraId="5BE89000">
            <w:pPr>
              <w:pStyle w:val="379"/>
            </w:pPr>
            <w:r>
              <w:rPr>
                <w:rFonts w:cs="Times New Roman"/>
                <w:szCs w:val="21"/>
              </w:rPr>
              <w:t>0.578</w:t>
            </w:r>
          </w:p>
        </w:tc>
        <w:tc>
          <w:tcPr>
            <w:tcW w:w="506" w:type="pct"/>
            <w:vMerge w:val="continue"/>
            <w:tcBorders>
              <w:top w:val="nil"/>
              <w:left w:val="single" w:color="auto" w:sz="4" w:space="0"/>
              <w:bottom w:val="single" w:color="000000" w:sz="4" w:space="0"/>
              <w:right w:val="single" w:color="auto" w:sz="4" w:space="0"/>
            </w:tcBorders>
            <w:vAlign w:val="center"/>
          </w:tcPr>
          <w:p w14:paraId="03E93143">
            <w:pPr>
              <w:pStyle w:val="379"/>
            </w:pPr>
          </w:p>
        </w:tc>
        <w:tc>
          <w:tcPr>
            <w:tcW w:w="304" w:type="pct"/>
            <w:tcBorders>
              <w:top w:val="nil"/>
              <w:left w:val="nil"/>
              <w:bottom w:val="single" w:color="auto" w:sz="4" w:space="0"/>
              <w:right w:val="single" w:color="auto" w:sz="4" w:space="0"/>
            </w:tcBorders>
            <w:noWrap/>
            <w:vAlign w:val="center"/>
          </w:tcPr>
          <w:p w14:paraId="241381FA">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1B6E14DC">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692308DF">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001841C3">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3D9F74C9">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29501D89">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0189E212">
            <w:pPr>
              <w:pStyle w:val="379"/>
            </w:pPr>
            <w:r>
              <w:rPr>
                <w:rFonts w:cs="Times New Roman"/>
                <w:szCs w:val="21"/>
              </w:rPr>
              <w:t>/</w:t>
            </w:r>
          </w:p>
        </w:tc>
      </w:tr>
      <w:tr w14:paraId="48DF0C3C">
        <w:tblPrEx>
          <w:tblCellMar>
            <w:top w:w="0" w:type="dxa"/>
            <w:left w:w="28" w:type="dxa"/>
            <w:bottom w:w="0" w:type="dxa"/>
            <w:right w:w="28" w:type="dxa"/>
          </w:tblCellMar>
        </w:tblPrEx>
        <w:trPr>
          <w:trHeight w:val="270" w:hRule="atLeast"/>
        </w:trPr>
        <w:tc>
          <w:tcPr>
            <w:tcW w:w="453" w:type="pct"/>
            <w:vMerge w:val="restart"/>
            <w:tcBorders>
              <w:top w:val="nil"/>
              <w:left w:val="single" w:color="auto" w:sz="4" w:space="0"/>
              <w:bottom w:val="single" w:color="auto" w:sz="4" w:space="0"/>
              <w:right w:val="single" w:color="auto" w:sz="4" w:space="0"/>
            </w:tcBorders>
            <w:vAlign w:val="center"/>
          </w:tcPr>
          <w:p w14:paraId="37366972">
            <w:pPr>
              <w:pStyle w:val="379"/>
            </w:pPr>
            <w:r>
              <w:rPr>
                <w:rFonts w:hint="eastAsia"/>
                <w:szCs w:val="21"/>
              </w:rPr>
              <w:t>W8生活污水</w:t>
            </w:r>
          </w:p>
        </w:tc>
        <w:tc>
          <w:tcPr>
            <w:tcW w:w="304" w:type="pct"/>
            <w:vMerge w:val="restart"/>
            <w:tcBorders>
              <w:top w:val="nil"/>
              <w:left w:val="single" w:color="auto" w:sz="4" w:space="0"/>
              <w:bottom w:val="single" w:color="auto" w:sz="4" w:space="0"/>
              <w:right w:val="single" w:color="auto" w:sz="4" w:space="0"/>
            </w:tcBorders>
            <w:vAlign w:val="center"/>
          </w:tcPr>
          <w:p w14:paraId="3D781C59">
            <w:pPr>
              <w:pStyle w:val="379"/>
            </w:pPr>
            <w:r>
              <w:rPr>
                <w:rFonts w:cs="Times New Roman"/>
                <w:szCs w:val="21"/>
              </w:rPr>
              <w:t>25.50</w:t>
            </w:r>
          </w:p>
        </w:tc>
        <w:tc>
          <w:tcPr>
            <w:tcW w:w="355" w:type="pct"/>
            <w:tcBorders>
              <w:top w:val="nil"/>
              <w:left w:val="nil"/>
              <w:bottom w:val="single" w:color="auto" w:sz="4" w:space="0"/>
              <w:right w:val="single" w:color="auto" w:sz="4" w:space="0"/>
            </w:tcBorders>
            <w:vAlign w:val="center"/>
          </w:tcPr>
          <w:p w14:paraId="43E44551">
            <w:pPr>
              <w:pStyle w:val="379"/>
            </w:pPr>
            <w:r>
              <w:rPr>
                <w:rFonts w:cs="Times New Roman"/>
                <w:szCs w:val="21"/>
              </w:rPr>
              <w:t>COD</w:t>
            </w:r>
          </w:p>
        </w:tc>
        <w:tc>
          <w:tcPr>
            <w:tcW w:w="303" w:type="pct"/>
            <w:tcBorders>
              <w:top w:val="nil"/>
              <w:left w:val="nil"/>
              <w:bottom w:val="single" w:color="auto" w:sz="4" w:space="0"/>
              <w:right w:val="single" w:color="auto" w:sz="4" w:space="0"/>
            </w:tcBorders>
            <w:noWrap/>
            <w:vAlign w:val="center"/>
          </w:tcPr>
          <w:p w14:paraId="27441D1A">
            <w:pPr>
              <w:pStyle w:val="379"/>
            </w:pPr>
            <w:r>
              <w:rPr>
                <w:rFonts w:cs="Times New Roman"/>
                <w:szCs w:val="21"/>
              </w:rPr>
              <w:t>400</w:t>
            </w:r>
          </w:p>
        </w:tc>
        <w:tc>
          <w:tcPr>
            <w:tcW w:w="305" w:type="pct"/>
            <w:tcBorders>
              <w:top w:val="nil"/>
              <w:left w:val="nil"/>
              <w:bottom w:val="single" w:color="auto" w:sz="4" w:space="0"/>
              <w:right w:val="single" w:color="auto" w:sz="4" w:space="0"/>
            </w:tcBorders>
            <w:noWrap/>
            <w:vAlign w:val="center"/>
          </w:tcPr>
          <w:p w14:paraId="7B1D3EC4">
            <w:pPr>
              <w:pStyle w:val="379"/>
            </w:pPr>
            <w:r>
              <w:rPr>
                <w:rFonts w:cs="Times New Roman"/>
                <w:szCs w:val="21"/>
              </w:rPr>
              <w:t>3.672</w:t>
            </w:r>
          </w:p>
        </w:tc>
        <w:tc>
          <w:tcPr>
            <w:tcW w:w="506" w:type="pct"/>
            <w:vMerge w:val="continue"/>
            <w:tcBorders>
              <w:top w:val="nil"/>
              <w:left w:val="single" w:color="auto" w:sz="4" w:space="0"/>
              <w:bottom w:val="single" w:color="000000" w:sz="4" w:space="0"/>
              <w:right w:val="single" w:color="auto" w:sz="4" w:space="0"/>
            </w:tcBorders>
            <w:vAlign w:val="center"/>
          </w:tcPr>
          <w:p w14:paraId="2BFDDA9E">
            <w:pPr>
              <w:pStyle w:val="379"/>
            </w:pPr>
          </w:p>
        </w:tc>
        <w:tc>
          <w:tcPr>
            <w:tcW w:w="304" w:type="pct"/>
            <w:tcBorders>
              <w:top w:val="nil"/>
              <w:left w:val="nil"/>
              <w:bottom w:val="single" w:color="auto" w:sz="4" w:space="0"/>
              <w:right w:val="single" w:color="auto" w:sz="4" w:space="0"/>
            </w:tcBorders>
            <w:noWrap/>
            <w:vAlign w:val="center"/>
          </w:tcPr>
          <w:p w14:paraId="44B8AB27">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7B8AC324">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156D4354">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1BBC9BC0">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2DAFCB00">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4C0B85F5">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711EE25D">
            <w:pPr>
              <w:pStyle w:val="379"/>
            </w:pPr>
            <w:r>
              <w:rPr>
                <w:rFonts w:cs="Times New Roman"/>
                <w:szCs w:val="21"/>
              </w:rPr>
              <w:t>/</w:t>
            </w:r>
          </w:p>
        </w:tc>
      </w:tr>
      <w:tr w14:paraId="76C074F9">
        <w:tblPrEx>
          <w:tblCellMar>
            <w:top w:w="0" w:type="dxa"/>
            <w:left w:w="28" w:type="dxa"/>
            <w:bottom w:w="0" w:type="dxa"/>
            <w:right w:w="28" w:type="dxa"/>
          </w:tblCellMar>
        </w:tblPrEx>
        <w:trPr>
          <w:trHeight w:val="300" w:hRule="atLeast"/>
        </w:trPr>
        <w:tc>
          <w:tcPr>
            <w:tcW w:w="453" w:type="pct"/>
            <w:vMerge w:val="continue"/>
            <w:tcBorders>
              <w:top w:val="nil"/>
              <w:left w:val="single" w:color="auto" w:sz="4" w:space="0"/>
              <w:bottom w:val="single" w:color="auto" w:sz="4" w:space="0"/>
              <w:right w:val="single" w:color="auto" w:sz="4" w:space="0"/>
            </w:tcBorders>
            <w:vAlign w:val="center"/>
          </w:tcPr>
          <w:p w14:paraId="2FE53CC7">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0859761D">
            <w:pPr>
              <w:pStyle w:val="379"/>
            </w:pPr>
          </w:p>
        </w:tc>
        <w:tc>
          <w:tcPr>
            <w:tcW w:w="355" w:type="pct"/>
            <w:tcBorders>
              <w:top w:val="nil"/>
              <w:left w:val="nil"/>
              <w:bottom w:val="single" w:color="auto" w:sz="4" w:space="0"/>
              <w:right w:val="single" w:color="auto" w:sz="4" w:space="0"/>
            </w:tcBorders>
            <w:vAlign w:val="center"/>
          </w:tcPr>
          <w:p w14:paraId="6B14E583">
            <w:pPr>
              <w:pStyle w:val="379"/>
            </w:pPr>
            <w:r>
              <w:rPr>
                <w:rFonts w:cs="Times New Roman"/>
                <w:szCs w:val="21"/>
              </w:rPr>
              <w:t>BOD</w:t>
            </w:r>
            <w:r>
              <w:rPr>
                <w:rFonts w:cs="Times New Roman"/>
                <w:szCs w:val="21"/>
                <w:vertAlign w:val="subscript"/>
              </w:rPr>
              <w:t>5</w:t>
            </w:r>
          </w:p>
        </w:tc>
        <w:tc>
          <w:tcPr>
            <w:tcW w:w="303" w:type="pct"/>
            <w:tcBorders>
              <w:top w:val="nil"/>
              <w:left w:val="nil"/>
              <w:bottom w:val="single" w:color="auto" w:sz="4" w:space="0"/>
              <w:right w:val="single" w:color="auto" w:sz="4" w:space="0"/>
            </w:tcBorders>
            <w:noWrap/>
            <w:vAlign w:val="center"/>
          </w:tcPr>
          <w:p w14:paraId="1BB5CE86">
            <w:pPr>
              <w:pStyle w:val="379"/>
            </w:pPr>
            <w:r>
              <w:rPr>
                <w:rFonts w:cs="Times New Roman"/>
                <w:szCs w:val="21"/>
              </w:rPr>
              <w:t>300</w:t>
            </w:r>
          </w:p>
        </w:tc>
        <w:tc>
          <w:tcPr>
            <w:tcW w:w="305" w:type="pct"/>
            <w:tcBorders>
              <w:top w:val="nil"/>
              <w:left w:val="nil"/>
              <w:bottom w:val="single" w:color="auto" w:sz="4" w:space="0"/>
              <w:right w:val="single" w:color="auto" w:sz="4" w:space="0"/>
            </w:tcBorders>
            <w:noWrap/>
            <w:vAlign w:val="center"/>
          </w:tcPr>
          <w:p w14:paraId="28C0AEF1">
            <w:pPr>
              <w:pStyle w:val="379"/>
            </w:pPr>
            <w:r>
              <w:rPr>
                <w:rFonts w:cs="Times New Roman"/>
                <w:szCs w:val="21"/>
              </w:rPr>
              <w:t>2.754</w:t>
            </w:r>
          </w:p>
        </w:tc>
        <w:tc>
          <w:tcPr>
            <w:tcW w:w="506" w:type="pct"/>
            <w:vMerge w:val="continue"/>
            <w:tcBorders>
              <w:top w:val="nil"/>
              <w:left w:val="single" w:color="auto" w:sz="4" w:space="0"/>
              <w:bottom w:val="single" w:color="000000" w:sz="4" w:space="0"/>
              <w:right w:val="single" w:color="auto" w:sz="4" w:space="0"/>
            </w:tcBorders>
            <w:vAlign w:val="center"/>
          </w:tcPr>
          <w:p w14:paraId="0304193D">
            <w:pPr>
              <w:pStyle w:val="379"/>
            </w:pPr>
          </w:p>
        </w:tc>
        <w:tc>
          <w:tcPr>
            <w:tcW w:w="304" w:type="pct"/>
            <w:tcBorders>
              <w:top w:val="nil"/>
              <w:left w:val="nil"/>
              <w:bottom w:val="single" w:color="auto" w:sz="4" w:space="0"/>
              <w:right w:val="single" w:color="auto" w:sz="4" w:space="0"/>
            </w:tcBorders>
            <w:noWrap/>
            <w:vAlign w:val="center"/>
          </w:tcPr>
          <w:p w14:paraId="4F48E9CA">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3B3DBFCE">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4AF40F03">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0FF0C361">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22841930">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40C6FBB6">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2CB35494">
            <w:pPr>
              <w:pStyle w:val="379"/>
            </w:pPr>
            <w:r>
              <w:rPr>
                <w:rFonts w:cs="Times New Roman"/>
                <w:szCs w:val="21"/>
              </w:rPr>
              <w:t>/</w:t>
            </w:r>
          </w:p>
        </w:tc>
      </w:tr>
      <w:tr w14:paraId="23B9A156">
        <w:tblPrEx>
          <w:tblCellMar>
            <w:top w:w="0" w:type="dxa"/>
            <w:left w:w="28" w:type="dxa"/>
            <w:bottom w:w="0" w:type="dxa"/>
            <w:right w:w="28" w:type="dxa"/>
          </w:tblCellMar>
        </w:tblPrEx>
        <w:trPr>
          <w:trHeight w:val="270" w:hRule="atLeast"/>
        </w:trPr>
        <w:tc>
          <w:tcPr>
            <w:tcW w:w="453" w:type="pct"/>
            <w:vMerge w:val="continue"/>
            <w:tcBorders>
              <w:top w:val="nil"/>
              <w:left w:val="single" w:color="auto" w:sz="4" w:space="0"/>
              <w:bottom w:val="single" w:color="auto" w:sz="4" w:space="0"/>
              <w:right w:val="single" w:color="auto" w:sz="4" w:space="0"/>
            </w:tcBorders>
            <w:vAlign w:val="center"/>
          </w:tcPr>
          <w:p w14:paraId="50547209">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52A7AD98">
            <w:pPr>
              <w:pStyle w:val="379"/>
            </w:pPr>
          </w:p>
        </w:tc>
        <w:tc>
          <w:tcPr>
            <w:tcW w:w="355" w:type="pct"/>
            <w:tcBorders>
              <w:top w:val="nil"/>
              <w:left w:val="nil"/>
              <w:bottom w:val="single" w:color="auto" w:sz="4" w:space="0"/>
              <w:right w:val="single" w:color="auto" w:sz="4" w:space="0"/>
            </w:tcBorders>
            <w:vAlign w:val="center"/>
          </w:tcPr>
          <w:p w14:paraId="05BB7065">
            <w:pPr>
              <w:pStyle w:val="379"/>
            </w:pPr>
            <w:r>
              <w:rPr>
                <w:rFonts w:cs="Times New Roman"/>
                <w:szCs w:val="21"/>
              </w:rPr>
              <w:t>SS</w:t>
            </w:r>
          </w:p>
        </w:tc>
        <w:tc>
          <w:tcPr>
            <w:tcW w:w="303" w:type="pct"/>
            <w:tcBorders>
              <w:top w:val="nil"/>
              <w:left w:val="nil"/>
              <w:bottom w:val="single" w:color="auto" w:sz="4" w:space="0"/>
              <w:right w:val="single" w:color="auto" w:sz="4" w:space="0"/>
            </w:tcBorders>
            <w:noWrap/>
            <w:vAlign w:val="center"/>
          </w:tcPr>
          <w:p w14:paraId="02D393CF">
            <w:pPr>
              <w:pStyle w:val="379"/>
            </w:pPr>
            <w:r>
              <w:rPr>
                <w:rFonts w:cs="Times New Roman"/>
                <w:szCs w:val="21"/>
              </w:rPr>
              <w:t>300</w:t>
            </w:r>
          </w:p>
        </w:tc>
        <w:tc>
          <w:tcPr>
            <w:tcW w:w="305" w:type="pct"/>
            <w:tcBorders>
              <w:top w:val="nil"/>
              <w:left w:val="nil"/>
              <w:bottom w:val="single" w:color="auto" w:sz="4" w:space="0"/>
              <w:right w:val="single" w:color="auto" w:sz="4" w:space="0"/>
            </w:tcBorders>
            <w:noWrap/>
            <w:vAlign w:val="center"/>
          </w:tcPr>
          <w:p w14:paraId="09DA19C2">
            <w:pPr>
              <w:pStyle w:val="379"/>
            </w:pPr>
            <w:r>
              <w:rPr>
                <w:rFonts w:cs="Times New Roman"/>
                <w:szCs w:val="21"/>
              </w:rPr>
              <w:t>2.754</w:t>
            </w:r>
          </w:p>
        </w:tc>
        <w:tc>
          <w:tcPr>
            <w:tcW w:w="506" w:type="pct"/>
            <w:vMerge w:val="continue"/>
            <w:tcBorders>
              <w:top w:val="nil"/>
              <w:left w:val="single" w:color="auto" w:sz="4" w:space="0"/>
              <w:bottom w:val="single" w:color="000000" w:sz="4" w:space="0"/>
              <w:right w:val="single" w:color="auto" w:sz="4" w:space="0"/>
            </w:tcBorders>
            <w:vAlign w:val="center"/>
          </w:tcPr>
          <w:p w14:paraId="0F1AEBBE">
            <w:pPr>
              <w:pStyle w:val="379"/>
            </w:pPr>
          </w:p>
        </w:tc>
        <w:tc>
          <w:tcPr>
            <w:tcW w:w="304" w:type="pct"/>
            <w:tcBorders>
              <w:top w:val="nil"/>
              <w:left w:val="nil"/>
              <w:bottom w:val="single" w:color="auto" w:sz="4" w:space="0"/>
              <w:right w:val="single" w:color="auto" w:sz="4" w:space="0"/>
            </w:tcBorders>
            <w:noWrap/>
            <w:vAlign w:val="center"/>
          </w:tcPr>
          <w:p w14:paraId="16D28E57">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26AB5E49">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174CDAF8">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7A792003">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13CE1954">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64AE5B8B">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0FFACDE6">
            <w:pPr>
              <w:pStyle w:val="379"/>
            </w:pPr>
            <w:r>
              <w:rPr>
                <w:rFonts w:cs="Times New Roman"/>
                <w:szCs w:val="21"/>
              </w:rPr>
              <w:t>/</w:t>
            </w:r>
          </w:p>
        </w:tc>
      </w:tr>
      <w:tr w14:paraId="749F10BB">
        <w:tblPrEx>
          <w:tblCellMar>
            <w:top w:w="0" w:type="dxa"/>
            <w:left w:w="28" w:type="dxa"/>
            <w:bottom w:w="0" w:type="dxa"/>
            <w:right w:w="28" w:type="dxa"/>
          </w:tblCellMar>
        </w:tblPrEx>
        <w:trPr>
          <w:trHeight w:val="300" w:hRule="atLeast"/>
        </w:trPr>
        <w:tc>
          <w:tcPr>
            <w:tcW w:w="453" w:type="pct"/>
            <w:vMerge w:val="continue"/>
            <w:tcBorders>
              <w:top w:val="nil"/>
              <w:left w:val="single" w:color="auto" w:sz="4" w:space="0"/>
              <w:bottom w:val="single" w:color="auto" w:sz="4" w:space="0"/>
              <w:right w:val="single" w:color="auto" w:sz="4" w:space="0"/>
            </w:tcBorders>
            <w:vAlign w:val="center"/>
          </w:tcPr>
          <w:p w14:paraId="236F1D3C">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78C15B17">
            <w:pPr>
              <w:pStyle w:val="379"/>
            </w:pPr>
          </w:p>
        </w:tc>
        <w:tc>
          <w:tcPr>
            <w:tcW w:w="355" w:type="pct"/>
            <w:tcBorders>
              <w:top w:val="nil"/>
              <w:left w:val="nil"/>
              <w:bottom w:val="single" w:color="auto" w:sz="4" w:space="0"/>
              <w:right w:val="single" w:color="auto" w:sz="4" w:space="0"/>
            </w:tcBorders>
            <w:vAlign w:val="center"/>
          </w:tcPr>
          <w:p w14:paraId="2CD06875">
            <w:pPr>
              <w:pStyle w:val="379"/>
            </w:pPr>
            <w:r>
              <w:rPr>
                <w:rFonts w:cs="Times New Roman"/>
                <w:szCs w:val="21"/>
              </w:rPr>
              <w:t>NH</w:t>
            </w:r>
            <w:r>
              <w:rPr>
                <w:rFonts w:cs="Times New Roman"/>
                <w:szCs w:val="21"/>
                <w:vertAlign w:val="subscript"/>
              </w:rPr>
              <w:t>3</w:t>
            </w:r>
            <w:r>
              <w:rPr>
                <w:rFonts w:cs="Times New Roman"/>
                <w:szCs w:val="21"/>
              </w:rPr>
              <w:t>-N</w:t>
            </w:r>
          </w:p>
        </w:tc>
        <w:tc>
          <w:tcPr>
            <w:tcW w:w="303" w:type="pct"/>
            <w:tcBorders>
              <w:top w:val="nil"/>
              <w:left w:val="nil"/>
              <w:bottom w:val="single" w:color="auto" w:sz="4" w:space="0"/>
              <w:right w:val="single" w:color="auto" w:sz="4" w:space="0"/>
            </w:tcBorders>
            <w:noWrap/>
            <w:vAlign w:val="center"/>
          </w:tcPr>
          <w:p w14:paraId="524427F2">
            <w:pPr>
              <w:pStyle w:val="379"/>
            </w:pPr>
            <w:r>
              <w:rPr>
                <w:rFonts w:cs="Times New Roman"/>
                <w:szCs w:val="21"/>
              </w:rPr>
              <w:t>45</w:t>
            </w:r>
          </w:p>
        </w:tc>
        <w:tc>
          <w:tcPr>
            <w:tcW w:w="305" w:type="pct"/>
            <w:tcBorders>
              <w:top w:val="nil"/>
              <w:left w:val="nil"/>
              <w:bottom w:val="single" w:color="auto" w:sz="4" w:space="0"/>
              <w:right w:val="single" w:color="auto" w:sz="4" w:space="0"/>
            </w:tcBorders>
            <w:noWrap/>
            <w:vAlign w:val="center"/>
          </w:tcPr>
          <w:p w14:paraId="1BBD47C8">
            <w:pPr>
              <w:pStyle w:val="379"/>
            </w:pPr>
            <w:r>
              <w:rPr>
                <w:rFonts w:cs="Times New Roman"/>
                <w:szCs w:val="21"/>
              </w:rPr>
              <w:t>0.413</w:t>
            </w:r>
          </w:p>
        </w:tc>
        <w:tc>
          <w:tcPr>
            <w:tcW w:w="506" w:type="pct"/>
            <w:vMerge w:val="continue"/>
            <w:tcBorders>
              <w:top w:val="nil"/>
              <w:left w:val="single" w:color="auto" w:sz="4" w:space="0"/>
              <w:bottom w:val="single" w:color="000000" w:sz="4" w:space="0"/>
              <w:right w:val="single" w:color="auto" w:sz="4" w:space="0"/>
            </w:tcBorders>
            <w:vAlign w:val="center"/>
          </w:tcPr>
          <w:p w14:paraId="47778777">
            <w:pPr>
              <w:pStyle w:val="379"/>
            </w:pPr>
          </w:p>
        </w:tc>
        <w:tc>
          <w:tcPr>
            <w:tcW w:w="304" w:type="pct"/>
            <w:tcBorders>
              <w:top w:val="nil"/>
              <w:left w:val="nil"/>
              <w:bottom w:val="single" w:color="auto" w:sz="4" w:space="0"/>
              <w:right w:val="single" w:color="auto" w:sz="4" w:space="0"/>
            </w:tcBorders>
            <w:noWrap/>
            <w:vAlign w:val="center"/>
          </w:tcPr>
          <w:p w14:paraId="4F94C8D4">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19E95CBD">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28976B78">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5402A5E5">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04A33117">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039EEC3E">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02D9B26F">
            <w:pPr>
              <w:pStyle w:val="379"/>
            </w:pPr>
            <w:r>
              <w:rPr>
                <w:rFonts w:cs="Times New Roman"/>
                <w:szCs w:val="21"/>
              </w:rPr>
              <w:t>/</w:t>
            </w:r>
          </w:p>
        </w:tc>
      </w:tr>
      <w:tr w14:paraId="3B32C96D">
        <w:tblPrEx>
          <w:tblCellMar>
            <w:top w:w="0" w:type="dxa"/>
            <w:left w:w="28" w:type="dxa"/>
            <w:bottom w:w="0" w:type="dxa"/>
            <w:right w:w="28" w:type="dxa"/>
          </w:tblCellMar>
        </w:tblPrEx>
        <w:trPr>
          <w:trHeight w:val="270" w:hRule="atLeast"/>
        </w:trPr>
        <w:tc>
          <w:tcPr>
            <w:tcW w:w="453" w:type="pct"/>
            <w:vMerge w:val="continue"/>
            <w:tcBorders>
              <w:top w:val="nil"/>
              <w:left w:val="single" w:color="auto" w:sz="4" w:space="0"/>
              <w:bottom w:val="single" w:color="auto" w:sz="4" w:space="0"/>
              <w:right w:val="single" w:color="auto" w:sz="4" w:space="0"/>
            </w:tcBorders>
            <w:vAlign w:val="center"/>
          </w:tcPr>
          <w:p w14:paraId="1551CFEC">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7EA25032">
            <w:pPr>
              <w:pStyle w:val="379"/>
            </w:pPr>
          </w:p>
        </w:tc>
        <w:tc>
          <w:tcPr>
            <w:tcW w:w="355" w:type="pct"/>
            <w:tcBorders>
              <w:top w:val="nil"/>
              <w:left w:val="nil"/>
              <w:bottom w:val="single" w:color="auto" w:sz="4" w:space="0"/>
              <w:right w:val="single" w:color="auto" w:sz="4" w:space="0"/>
            </w:tcBorders>
            <w:vAlign w:val="center"/>
          </w:tcPr>
          <w:p w14:paraId="33EB8899">
            <w:pPr>
              <w:pStyle w:val="379"/>
            </w:pPr>
            <w:r>
              <w:rPr>
                <w:rFonts w:hint="eastAsia" w:cs="Times New Roman"/>
                <w:szCs w:val="21"/>
              </w:rPr>
              <w:t>动植物油</w:t>
            </w:r>
          </w:p>
        </w:tc>
        <w:tc>
          <w:tcPr>
            <w:tcW w:w="303" w:type="pct"/>
            <w:tcBorders>
              <w:top w:val="nil"/>
              <w:left w:val="nil"/>
              <w:bottom w:val="single" w:color="auto" w:sz="4" w:space="0"/>
              <w:right w:val="single" w:color="auto" w:sz="4" w:space="0"/>
            </w:tcBorders>
            <w:noWrap/>
            <w:vAlign w:val="center"/>
          </w:tcPr>
          <w:p w14:paraId="6DE427ED">
            <w:pPr>
              <w:pStyle w:val="379"/>
            </w:pPr>
            <w:r>
              <w:rPr>
                <w:rFonts w:cs="Times New Roman"/>
                <w:szCs w:val="21"/>
              </w:rPr>
              <w:t>50</w:t>
            </w:r>
          </w:p>
        </w:tc>
        <w:tc>
          <w:tcPr>
            <w:tcW w:w="305" w:type="pct"/>
            <w:tcBorders>
              <w:top w:val="nil"/>
              <w:left w:val="nil"/>
              <w:bottom w:val="single" w:color="auto" w:sz="4" w:space="0"/>
              <w:right w:val="single" w:color="auto" w:sz="4" w:space="0"/>
            </w:tcBorders>
            <w:noWrap/>
            <w:vAlign w:val="center"/>
          </w:tcPr>
          <w:p w14:paraId="64DCA0D6">
            <w:pPr>
              <w:pStyle w:val="379"/>
            </w:pPr>
            <w:r>
              <w:rPr>
                <w:rFonts w:cs="Times New Roman"/>
                <w:szCs w:val="21"/>
              </w:rPr>
              <w:t>0.459</w:t>
            </w:r>
          </w:p>
        </w:tc>
        <w:tc>
          <w:tcPr>
            <w:tcW w:w="506" w:type="pct"/>
            <w:vMerge w:val="continue"/>
            <w:tcBorders>
              <w:top w:val="nil"/>
              <w:left w:val="single" w:color="auto" w:sz="4" w:space="0"/>
              <w:bottom w:val="single" w:color="000000" w:sz="4" w:space="0"/>
              <w:right w:val="single" w:color="auto" w:sz="4" w:space="0"/>
            </w:tcBorders>
            <w:vAlign w:val="center"/>
          </w:tcPr>
          <w:p w14:paraId="7F1327C0">
            <w:pPr>
              <w:pStyle w:val="379"/>
            </w:pPr>
          </w:p>
        </w:tc>
        <w:tc>
          <w:tcPr>
            <w:tcW w:w="304" w:type="pct"/>
            <w:tcBorders>
              <w:top w:val="nil"/>
              <w:left w:val="nil"/>
              <w:bottom w:val="single" w:color="auto" w:sz="4" w:space="0"/>
              <w:right w:val="single" w:color="auto" w:sz="4" w:space="0"/>
            </w:tcBorders>
            <w:noWrap/>
            <w:vAlign w:val="center"/>
          </w:tcPr>
          <w:p w14:paraId="1CE8F42D">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2FEC2CE7">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1283697F">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5672DCDD">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0F8FFF2D">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223D229D">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1E659C88">
            <w:pPr>
              <w:pStyle w:val="379"/>
            </w:pPr>
            <w:r>
              <w:rPr>
                <w:rFonts w:cs="Times New Roman"/>
                <w:szCs w:val="21"/>
              </w:rPr>
              <w:t>/</w:t>
            </w:r>
          </w:p>
        </w:tc>
      </w:tr>
      <w:tr w14:paraId="66008D39">
        <w:tblPrEx>
          <w:tblCellMar>
            <w:top w:w="0" w:type="dxa"/>
            <w:left w:w="28" w:type="dxa"/>
            <w:bottom w:w="0" w:type="dxa"/>
            <w:right w:w="28" w:type="dxa"/>
          </w:tblCellMar>
        </w:tblPrEx>
        <w:trPr>
          <w:trHeight w:val="270" w:hRule="atLeast"/>
        </w:trPr>
        <w:tc>
          <w:tcPr>
            <w:tcW w:w="453" w:type="pct"/>
            <w:vMerge w:val="continue"/>
            <w:tcBorders>
              <w:top w:val="nil"/>
              <w:left w:val="single" w:color="auto" w:sz="4" w:space="0"/>
              <w:bottom w:val="single" w:color="auto" w:sz="4" w:space="0"/>
              <w:right w:val="single" w:color="auto" w:sz="4" w:space="0"/>
            </w:tcBorders>
            <w:vAlign w:val="center"/>
          </w:tcPr>
          <w:p w14:paraId="26662108">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370DFFDB">
            <w:pPr>
              <w:pStyle w:val="379"/>
            </w:pPr>
          </w:p>
        </w:tc>
        <w:tc>
          <w:tcPr>
            <w:tcW w:w="355" w:type="pct"/>
            <w:tcBorders>
              <w:top w:val="nil"/>
              <w:left w:val="nil"/>
              <w:bottom w:val="single" w:color="auto" w:sz="4" w:space="0"/>
              <w:right w:val="single" w:color="auto" w:sz="4" w:space="0"/>
            </w:tcBorders>
            <w:vAlign w:val="center"/>
          </w:tcPr>
          <w:p w14:paraId="2F1D4722">
            <w:pPr>
              <w:pStyle w:val="379"/>
            </w:pPr>
            <w:r>
              <w:rPr>
                <w:rFonts w:cs="Times New Roman"/>
                <w:szCs w:val="21"/>
              </w:rPr>
              <w:t>TP</w:t>
            </w:r>
          </w:p>
        </w:tc>
        <w:tc>
          <w:tcPr>
            <w:tcW w:w="303" w:type="pct"/>
            <w:tcBorders>
              <w:top w:val="nil"/>
              <w:left w:val="nil"/>
              <w:bottom w:val="single" w:color="auto" w:sz="4" w:space="0"/>
              <w:right w:val="single" w:color="auto" w:sz="4" w:space="0"/>
            </w:tcBorders>
            <w:noWrap/>
            <w:vAlign w:val="center"/>
          </w:tcPr>
          <w:p w14:paraId="113E9D46">
            <w:pPr>
              <w:pStyle w:val="379"/>
            </w:pPr>
            <w:r>
              <w:rPr>
                <w:rFonts w:cs="Times New Roman"/>
                <w:szCs w:val="21"/>
              </w:rPr>
              <w:t>5</w:t>
            </w:r>
          </w:p>
        </w:tc>
        <w:tc>
          <w:tcPr>
            <w:tcW w:w="305" w:type="pct"/>
            <w:tcBorders>
              <w:top w:val="nil"/>
              <w:left w:val="nil"/>
              <w:bottom w:val="single" w:color="auto" w:sz="4" w:space="0"/>
              <w:right w:val="single" w:color="auto" w:sz="4" w:space="0"/>
            </w:tcBorders>
            <w:noWrap/>
            <w:vAlign w:val="center"/>
          </w:tcPr>
          <w:p w14:paraId="2A244991">
            <w:pPr>
              <w:pStyle w:val="379"/>
            </w:pPr>
            <w:r>
              <w:rPr>
                <w:rFonts w:cs="Times New Roman"/>
                <w:szCs w:val="21"/>
              </w:rPr>
              <w:t>0.046</w:t>
            </w:r>
          </w:p>
        </w:tc>
        <w:tc>
          <w:tcPr>
            <w:tcW w:w="506" w:type="pct"/>
            <w:vMerge w:val="continue"/>
            <w:tcBorders>
              <w:top w:val="nil"/>
              <w:left w:val="single" w:color="auto" w:sz="4" w:space="0"/>
              <w:bottom w:val="single" w:color="000000" w:sz="4" w:space="0"/>
              <w:right w:val="single" w:color="auto" w:sz="4" w:space="0"/>
            </w:tcBorders>
            <w:vAlign w:val="center"/>
          </w:tcPr>
          <w:p w14:paraId="4D270FEC">
            <w:pPr>
              <w:pStyle w:val="379"/>
            </w:pPr>
          </w:p>
        </w:tc>
        <w:tc>
          <w:tcPr>
            <w:tcW w:w="304" w:type="pct"/>
            <w:tcBorders>
              <w:top w:val="nil"/>
              <w:left w:val="nil"/>
              <w:bottom w:val="single" w:color="auto" w:sz="4" w:space="0"/>
              <w:right w:val="single" w:color="auto" w:sz="4" w:space="0"/>
            </w:tcBorders>
            <w:noWrap/>
            <w:vAlign w:val="center"/>
          </w:tcPr>
          <w:p w14:paraId="6E9ABF2D">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41A51783">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7583C14C">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5A9B701A">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18287A14">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63E00291">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23CF6273">
            <w:pPr>
              <w:pStyle w:val="379"/>
            </w:pPr>
            <w:r>
              <w:rPr>
                <w:rFonts w:cs="Times New Roman"/>
                <w:szCs w:val="21"/>
              </w:rPr>
              <w:t>/</w:t>
            </w:r>
          </w:p>
        </w:tc>
      </w:tr>
      <w:tr w14:paraId="166425DD">
        <w:tblPrEx>
          <w:tblCellMar>
            <w:top w:w="0" w:type="dxa"/>
            <w:left w:w="28" w:type="dxa"/>
            <w:bottom w:w="0" w:type="dxa"/>
            <w:right w:w="28" w:type="dxa"/>
          </w:tblCellMar>
        </w:tblPrEx>
        <w:trPr>
          <w:trHeight w:val="765" w:hRule="atLeast"/>
        </w:trPr>
        <w:tc>
          <w:tcPr>
            <w:tcW w:w="453" w:type="pct"/>
            <w:vMerge w:val="restart"/>
            <w:tcBorders>
              <w:top w:val="nil"/>
              <w:left w:val="single" w:color="auto" w:sz="4" w:space="0"/>
              <w:bottom w:val="single" w:color="000000" w:sz="4" w:space="0"/>
              <w:right w:val="single" w:color="auto" w:sz="4" w:space="0"/>
            </w:tcBorders>
            <w:vAlign w:val="center"/>
          </w:tcPr>
          <w:p w14:paraId="3E36AD6E">
            <w:pPr>
              <w:pStyle w:val="379"/>
            </w:pPr>
            <w:r>
              <w:rPr>
                <w:rFonts w:hint="eastAsia"/>
                <w:szCs w:val="21"/>
              </w:rPr>
              <w:t>W6离子树脂交换器反冲洗废水</w:t>
            </w:r>
          </w:p>
        </w:tc>
        <w:tc>
          <w:tcPr>
            <w:tcW w:w="304" w:type="pct"/>
            <w:vMerge w:val="restart"/>
            <w:tcBorders>
              <w:top w:val="nil"/>
              <w:left w:val="single" w:color="auto" w:sz="4" w:space="0"/>
              <w:bottom w:val="single" w:color="000000" w:sz="4" w:space="0"/>
              <w:right w:val="single" w:color="auto" w:sz="4" w:space="0"/>
            </w:tcBorders>
            <w:vAlign w:val="center"/>
          </w:tcPr>
          <w:p w14:paraId="52A83A1D">
            <w:pPr>
              <w:pStyle w:val="379"/>
            </w:pPr>
            <w:r>
              <w:rPr>
                <w:rFonts w:cs="Times New Roman"/>
                <w:szCs w:val="21"/>
              </w:rPr>
              <w:t>2.00</w:t>
            </w:r>
          </w:p>
        </w:tc>
        <w:tc>
          <w:tcPr>
            <w:tcW w:w="355" w:type="pct"/>
            <w:tcBorders>
              <w:top w:val="nil"/>
              <w:left w:val="nil"/>
              <w:bottom w:val="single" w:color="auto" w:sz="4" w:space="0"/>
              <w:right w:val="single" w:color="auto" w:sz="4" w:space="0"/>
            </w:tcBorders>
            <w:vAlign w:val="center"/>
          </w:tcPr>
          <w:p w14:paraId="1ACA4C9E">
            <w:pPr>
              <w:pStyle w:val="379"/>
            </w:pPr>
            <w:r>
              <w:rPr>
                <w:rFonts w:cs="Times New Roman"/>
                <w:szCs w:val="21"/>
              </w:rPr>
              <w:t>COD</w:t>
            </w:r>
          </w:p>
        </w:tc>
        <w:tc>
          <w:tcPr>
            <w:tcW w:w="303" w:type="pct"/>
            <w:tcBorders>
              <w:top w:val="nil"/>
              <w:left w:val="nil"/>
              <w:bottom w:val="single" w:color="auto" w:sz="4" w:space="0"/>
              <w:right w:val="single" w:color="auto" w:sz="4" w:space="0"/>
            </w:tcBorders>
            <w:noWrap/>
            <w:vAlign w:val="center"/>
          </w:tcPr>
          <w:p w14:paraId="5DEA1A52">
            <w:pPr>
              <w:pStyle w:val="379"/>
            </w:pPr>
            <w:r>
              <w:rPr>
                <w:rFonts w:cs="Times New Roman"/>
                <w:szCs w:val="21"/>
              </w:rPr>
              <w:t>100</w:t>
            </w:r>
          </w:p>
        </w:tc>
        <w:tc>
          <w:tcPr>
            <w:tcW w:w="305" w:type="pct"/>
            <w:tcBorders>
              <w:top w:val="nil"/>
              <w:left w:val="nil"/>
              <w:bottom w:val="single" w:color="auto" w:sz="4" w:space="0"/>
              <w:right w:val="single" w:color="auto" w:sz="4" w:space="0"/>
            </w:tcBorders>
            <w:noWrap/>
            <w:vAlign w:val="center"/>
          </w:tcPr>
          <w:p w14:paraId="79009C38">
            <w:pPr>
              <w:pStyle w:val="379"/>
            </w:pPr>
            <w:r>
              <w:rPr>
                <w:rFonts w:cs="Times New Roman"/>
                <w:szCs w:val="21"/>
              </w:rPr>
              <w:t>0.072</w:t>
            </w:r>
          </w:p>
        </w:tc>
        <w:tc>
          <w:tcPr>
            <w:tcW w:w="506" w:type="pct"/>
            <w:vMerge w:val="continue"/>
            <w:tcBorders>
              <w:top w:val="nil"/>
              <w:left w:val="single" w:color="auto" w:sz="4" w:space="0"/>
              <w:bottom w:val="single" w:color="000000" w:sz="4" w:space="0"/>
              <w:right w:val="single" w:color="auto" w:sz="4" w:space="0"/>
            </w:tcBorders>
            <w:vAlign w:val="center"/>
          </w:tcPr>
          <w:p w14:paraId="277607C8">
            <w:pPr>
              <w:pStyle w:val="379"/>
            </w:pPr>
          </w:p>
        </w:tc>
        <w:tc>
          <w:tcPr>
            <w:tcW w:w="304" w:type="pct"/>
            <w:tcBorders>
              <w:top w:val="nil"/>
              <w:left w:val="nil"/>
              <w:bottom w:val="single" w:color="auto" w:sz="4" w:space="0"/>
              <w:right w:val="single" w:color="auto" w:sz="4" w:space="0"/>
            </w:tcBorders>
            <w:noWrap/>
            <w:vAlign w:val="center"/>
          </w:tcPr>
          <w:p w14:paraId="76154BCF">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2A0A4155">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66791A8A">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4EFC16F8">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380A0515">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7371BA10">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6CFBE3EE">
            <w:pPr>
              <w:pStyle w:val="379"/>
            </w:pPr>
            <w:r>
              <w:rPr>
                <w:rFonts w:cs="Times New Roman"/>
                <w:szCs w:val="21"/>
              </w:rPr>
              <w:t>/</w:t>
            </w:r>
          </w:p>
        </w:tc>
      </w:tr>
      <w:tr w14:paraId="1D4004BF">
        <w:tblPrEx>
          <w:tblCellMar>
            <w:top w:w="0" w:type="dxa"/>
            <w:left w:w="28" w:type="dxa"/>
            <w:bottom w:w="0" w:type="dxa"/>
            <w:right w:w="28" w:type="dxa"/>
          </w:tblCellMar>
        </w:tblPrEx>
        <w:trPr>
          <w:trHeight w:val="270" w:hRule="atLeast"/>
        </w:trPr>
        <w:tc>
          <w:tcPr>
            <w:tcW w:w="453" w:type="pct"/>
            <w:vMerge w:val="continue"/>
            <w:tcBorders>
              <w:top w:val="nil"/>
              <w:left w:val="single" w:color="auto" w:sz="4" w:space="0"/>
              <w:bottom w:val="single" w:color="000000" w:sz="4" w:space="0"/>
              <w:right w:val="single" w:color="auto" w:sz="4" w:space="0"/>
            </w:tcBorders>
            <w:vAlign w:val="center"/>
          </w:tcPr>
          <w:p w14:paraId="1B0D4144">
            <w:pPr>
              <w:pStyle w:val="379"/>
            </w:pPr>
          </w:p>
        </w:tc>
        <w:tc>
          <w:tcPr>
            <w:tcW w:w="304" w:type="pct"/>
            <w:vMerge w:val="continue"/>
            <w:tcBorders>
              <w:top w:val="nil"/>
              <w:left w:val="single" w:color="auto" w:sz="4" w:space="0"/>
              <w:bottom w:val="single" w:color="000000" w:sz="4" w:space="0"/>
              <w:right w:val="single" w:color="auto" w:sz="4" w:space="0"/>
            </w:tcBorders>
            <w:vAlign w:val="center"/>
          </w:tcPr>
          <w:p w14:paraId="668D8719">
            <w:pPr>
              <w:pStyle w:val="379"/>
            </w:pPr>
          </w:p>
        </w:tc>
        <w:tc>
          <w:tcPr>
            <w:tcW w:w="355" w:type="pct"/>
            <w:tcBorders>
              <w:top w:val="nil"/>
              <w:left w:val="nil"/>
              <w:bottom w:val="single" w:color="auto" w:sz="4" w:space="0"/>
              <w:right w:val="single" w:color="auto" w:sz="4" w:space="0"/>
            </w:tcBorders>
            <w:vAlign w:val="center"/>
          </w:tcPr>
          <w:p w14:paraId="5E84A92A">
            <w:pPr>
              <w:pStyle w:val="379"/>
            </w:pPr>
            <w:r>
              <w:rPr>
                <w:rFonts w:cs="Times New Roman"/>
                <w:szCs w:val="21"/>
              </w:rPr>
              <w:t>SS</w:t>
            </w:r>
          </w:p>
        </w:tc>
        <w:tc>
          <w:tcPr>
            <w:tcW w:w="303" w:type="pct"/>
            <w:tcBorders>
              <w:top w:val="nil"/>
              <w:left w:val="nil"/>
              <w:bottom w:val="single" w:color="auto" w:sz="4" w:space="0"/>
              <w:right w:val="single" w:color="auto" w:sz="4" w:space="0"/>
            </w:tcBorders>
            <w:noWrap/>
            <w:vAlign w:val="center"/>
          </w:tcPr>
          <w:p w14:paraId="225A9D5B">
            <w:pPr>
              <w:pStyle w:val="379"/>
            </w:pPr>
            <w:r>
              <w:rPr>
                <w:rFonts w:cs="Times New Roman"/>
                <w:szCs w:val="21"/>
              </w:rPr>
              <w:t>50</w:t>
            </w:r>
          </w:p>
        </w:tc>
        <w:tc>
          <w:tcPr>
            <w:tcW w:w="305" w:type="pct"/>
            <w:tcBorders>
              <w:top w:val="nil"/>
              <w:left w:val="nil"/>
              <w:bottom w:val="single" w:color="auto" w:sz="4" w:space="0"/>
              <w:right w:val="single" w:color="auto" w:sz="4" w:space="0"/>
            </w:tcBorders>
            <w:noWrap/>
            <w:vAlign w:val="center"/>
          </w:tcPr>
          <w:p w14:paraId="09537185">
            <w:pPr>
              <w:pStyle w:val="379"/>
            </w:pPr>
            <w:r>
              <w:rPr>
                <w:rFonts w:cs="Times New Roman"/>
                <w:szCs w:val="21"/>
              </w:rPr>
              <w:t>0.036</w:t>
            </w:r>
          </w:p>
        </w:tc>
        <w:tc>
          <w:tcPr>
            <w:tcW w:w="506" w:type="pct"/>
            <w:vMerge w:val="continue"/>
            <w:tcBorders>
              <w:top w:val="nil"/>
              <w:left w:val="single" w:color="auto" w:sz="4" w:space="0"/>
              <w:bottom w:val="single" w:color="000000" w:sz="4" w:space="0"/>
              <w:right w:val="single" w:color="auto" w:sz="4" w:space="0"/>
            </w:tcBorders>
            <w:vAlign w:val="center"/>
          </w:tcPr>
          <w:p w14:paraId="6136BD67">
            <w:pPr>
              <w:pStyle w:val="379"/>
            </w:pPr>
          </w:p>
        </w:tc>
        <w:tc>
          <w:tcPr>
            <w:tcW w:w="304" w:type="pct"/>
            <w:tcBorders>
              <w:top w:val="nil"/>
              <w:left w:val="nil"/>
              <w:bottom w:val="single" w:color="auto" w:sz="4" w:space="0"/>
              <w:right w:val="single" w:color="auto" w:sz="4" w:space="0"/>
            </w:tcBorders>
            <w:noWrap/>
            <w:vAlign w:val="center"/>
          </w:tcPr>
          <w:p w14:paraId="0C0CFA34">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68E751F0">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0D3F551C">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51B0BC62">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0437D1B3">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6C746830">
            <w:pPr>
              <w:pStyle w:val="379"/>
            </w:pPr>
            <w:r>
              <w:rPr>
                <w:rFonts w:cs="Times New Roman"/>
                <w:szCs w:val="21"/>
              </w:rPr>
              <w:t>/</w:t>
            </w:r>
          </w:p>
        </w:tc>
        <w:tc>
          <w:tcPr>
            <w:tcW w:w="349" w:type="pct"/>
            <w:tcBorders>
              <w:top w:val="nil"/>
              <w:left w:val="nil"/>
              <w:bottom w:val="single" w:color="auto" w:sz="4" w:space="0"/>
              <w:right w:val="single" w:color="auto" w:sz="4" w:space="0"/>
            </w:tcBorders>
            <w:noWrap/>
            <w:vAlign w:val="center"/>
          </w:tcPr>
          <w:p w14:paraId="48CDE110">
            <w:pPr>
              <w:pStyle w:val="379"/>
            </w:pPr>
            <w:r>
              <w:rPr>
                <w:rFonts w:cs="Times New Roman"/>
                <w:szCs w:val="21"/>
              </w:rPr>
              <w:t>/</w:t>
            </w:r>
          </w:p>
        </w:tc>
      </w:tr>
      <w:tr w14:paraId="7F856551">
        <w:tblPrEx>
          <w:tblCellMar>
            <w:top w:w="0" w:type="dxa"/>
            <w:left w:w="28" w:type="dxa"/>
            <w:bottom w:w="0" w:type="dxa"/>
            <w:right w:w="28" w:type="dxa"/>
          </w:tblCellMar>
        </w:tblPrEx>
        <w:trPr>
          <w:trHeight w:val="270" w:hRule="atLeast"/>
        </w:trPr>
        <w:tc>
          <w:tcPr>
            <w:tcW w:w="453" w:type="pct"/>
            <w:vMerge w:val="restart"/>
            <w:tcBorders>
              <w:top w:val="nil"/>
              <w:left w:val="single" w:color="auto" w:sz="4" w:space="0"/>
              <w:bottom w:val="single" w:color="auto" w:sz="4" w:space="0"/>
              <w:right w:val="single" w:color="auto" w:sz="4" w:space="0"/>
            </w:tcBorders>
            <w:noWrap/>
            <w:vAlign w:val="center"/>
          </w:tcPr>
          <w:p w14:paraId="3C02D660">
            <w:pPr>
              <w:pStyle w:val="379"/>
            </w:pPr>
            <w:r>
              <w:rPr>
                <w:rFonts w:hint="eastAsia" w:cs="Times New Roman"/>
                <w:szCs w:val="21"/>
              </w:rPr>
              <w:t>合计</w:t>
            </w:r>
          </w:p>
        </w:tc>
        <w:tc>
          <w:tcPr>
            <w:tcW w:w="304" w:type="pct"/>
            <w:vMerge w:val="restart"/>
            <w:tcBorders>
              <w:top w:val="nil"/>
              <w:left w:val="single" w:color="auto" w:sz="4" w:space="0"/>
              <w:bottom w:val="single" w:color="auto" w:sz="4" w:space="0"/>
              <w:right w:val="single" w:color="auto" w:sz="4" w:space="0"/>
            </w:tcBorders>
            <w:noWrap/>
            <w:vAlign w:val="center"/>
          </w:tcPr>
          <w:p w14:paraId="53E6E330">
            <w:pPr>
              <w:pStyle w:val="379"/>
            </w:pPr>
            <w:r>
              <w:rPr>
                <w:rFonts w:cs="Times New Roman"/>
                <w:szCs w:val="21"/>
              </w:rPr>
              <w:t>1906.00</w:t>
            </w:r>
          </w:p>
        </w:tc>
        <w:tc>
          <w:tcPr>
            <w:tcW w:w="355" w:type="pct"/>
            <w:tcBorders>
              <w:top w:val="nil"/>
              <w:left w:val="nil"/>
              <w:bottom w:val="single" w:color="auto" w:sz="4" w:space="0"/>
              <w:right w:val="single" w:color="auto" w:sz="4" w:space="0"/>
            </w:tcBorders>
            <w:vAlign w:val="center"/>
          </w:tcPr>
          <w:p w14:paraId="5BA678C2">
            <w:pPr>
              <w:pStyle w:val="379"/>
            </w:pPr>
            <w:r>
              <w:rPr>
                <w:rFonts w:cs="Times New Roman"/>
                <w:szCs w:val="21"/>
              </w:rPr>
              <w:t>COD</w:t>
            </w:r>
          </w:p>
        </w:tc>
        <w:tc>
          <w:tcPr>
            <w:tcW w:w="303" w:type="pct"/>
            <w:tcBorders>
              <w:top w:val="nil"/>
              <w:left w:val="nil"/>
              <w:bottom w:val="single" w:color="auto" w:sz="4" w:space="0"/>
              <w:right w:val="single" w:color="auto" w:sz="4" w:space="0"/>
            </w:tcBorders>
            <w:noWrap/>
            <w:vAlign w:val="center"/>
          </w:tcPr>
          <w:p w14:paraId="1C739FE4">
            <w:pPr>
              <w:pStyle w:val="379"/>
            </w:pPr>
            <w:r>
              <w:rPr>
                <w:rFonts w:cs="Times New Roman"/>
                <w:szCs w:val="21"/>
              </w:rPr>
              <w:t>/</w:t>
            </w:r>
          </w:p>
        </w:tc>
        <w:tc>
          <w:tcPr>
            <w:tcW w:w="305" w:type="pct"/>
            <w:tcBorders>
              <w:top w:val="nil"/>
              <w:left w:val="nil"/>
              <w:bottom w:val="single" w:color="auto" w:sz="4" w:space="0"/>
              <w:right w:val="single" w:color="auto" w:sz="4" w:space="0"/>
            </w:tcBorders>
            <w:noWrap/>
            <w:vAlign w:val="center"/>
          </w:tcPr>
          <w:p w14:paraId="1AC9B982">
            <w:pPr>
              <w:pStyle w:val="379"/>
            </w:pPr>
            <w:r>
              <w:rPr>
                <w:rFonts w:cs="Times New Roman"/>
                <w:szCs w:val="21"/>
              </w:rPr>
              <w:t>1368.596</w:t>
            </w:r>
          </w:p>
        </w:tc>
        <w:tc>
          <w:tcPr>
            <w:tcW w:w="506" w:type="pct"/>
            <w:vMerge w:val="restart"/>
            <w:tcBorders>
              <w:top w:val="nil"/>
              <w:left w:val="single" w:color="auto" w:sz="4" w:space="0"/>
              <w:bottom w:val="single" w:color="auto" w:sz="4" w:space="0"/>
              <w:right w:val="single" w:color="auto" w:sz="4" w:space="0"/>
            </w:tcBorders>
            <w:noWrap/>
            <w:vAlign w:val="center"/>
          </w:tcPr>
          <w:p w14:paraId="47DE753C">
            <w:pPr>
              <w:pStyle w:val="379"/>
            </w:pPr>
            <w:r>
              <w:rPr>
                <w:rFonts w:cs="Times New Roman"/>
                <w:szCs w:val="21"/>
              </w:rPr>
              <w:t>/</w:t>
            </w:r>
          </w:p>
        </w:tc>
        <w:tc>
          <w:tcPr>
            <w:tcW w:w="304" w:type="pct"/>
            <w:vMerge w:val="restart"/>
            <w:tcBorders>
              <w:top w:val="nil"/>
              <w:left w:val="single" w:color="auto" w:sz="4" w:space="0"/>
              <w:bottom w:val="single" w:color="000000" w:sz="4" w:space="0"/>
              <w:right w:val="single" w:color="auto" w:sz="4" w:space="0"/>
            </w:tcBorders>
            <w:noWrap/>
            <w:vAlign w:val="center"/>
          </w:tcPr>
          <w:p w14:paraId="3C4463CD">
            <w:pPr>
              <w:pStyle w:val="379"/>
            </w:pPr>
            <w:r>
              <w:rPr>
                <w:rFonts w:cs="Times New Roman"/>
                <w:szCs w:val="21"/>
              </w:rPr>
              <w:t>1906.00</w:t>
            </w:r>
          </w:p>
        </w:tc>
        <w:tc>
          <w:tcPr>
            <w:tcW w:w="406" w:type="pct"/>
            <w:tcBorders>
              <w:top w:val="nil"/>
              <w:left w:val="nil"/>
              <w:bottom w:val="single" w:color="auto" w:sz="4" w:space="0"/>
              <w:right w:val="single" w:color="auto" w:sz="4" w:space="0"/>
            </w:tcBorders>
            <w:vAlign w:val="center"/>
          </w:tcPr>
          <w:p w14:paraId="26B5839E">
            <w:pPr>
              <w:pStyle w:val="379"/>
            </w:pPr>
            <w:r>
              <w:rPr>
                <w:rFonts w:cs="Times New Roman"/>
                <w:szCs w:val="21"/>
              </w:rPr>
              <w:t>COD</w:t>
            </w:r>
          </w:p>
        </w:tc>
        <w:tc>
          <w:tcPr>
            <w:tcW w:w="428" w:type="pct"/>
            <w:tcBorders>
              <w:top w:val="nil"/>
              <w:left w:val="nil"/>
              <w:bottom w:val="single" w:color="auto" w:sz="4" w:space="0"/>
              <w:right w:val="single" w:color="auto" w:sz="4" w:space="0"/>
            </w:tcBorders>
            <w:noWrap/>
            <w:vAlign w:val="center"/>
          </w:tcPr>
          <w:p w14:paraId="1C871D91">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0685FD00">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5D479AC0">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1F08A8F8">
            <w:pPr>
              <w:pStyle w:val="379"/>
            </w:pPr>
            <w:r>
              <w:rPr>
                <w:rFonts w:cs="Times New Roman"/>
                <w:szCs w:val="21"/>
              </w:rPr>
              <w:t>20.013</w:t>
            </w:r>
          </w:p>
        </w:tc>
        <w:tc>
          <w:tcPr>
            <w:tcW w:w="349" w:type="pct"/>
            <w:tcBorders>
              <w:top w:val="nil"/>
              <w:left w:val="nil"/>
              <w:bottom w:val="single" w:color="auto" w:sz="4" w:space="0"/>
              <w:right w:val="single" w:color="auto" w:sz="4" w:space="0"/>
            </w:tcBorders>
            <w:noWrap/>
            <w:vAlign w:val="center"/>
          </w:tcPr>
          <w:p w14:paraId="2A46F72E">
            <w:pPr>
              <w:pStyle w:val="379"/>
            </w:pPr>
            <w:r>
              <w:rPr>
                <w:rFonts w:cs="Times New Roman"/>
                <w:szCs w:val="21"/>
              </w:rPr>
              <w:t>/</w:t>
            </w:r>
          </w:p>
        </w:tc>
      </w:tr>
      <w:tr w14:paraId="10C5B7E9">
        <w:tblPrEx>
          <w:tblCellMar>
            <w:top w:w="0" w:type="dxa"/>
            <w:left w:w="28" w:type="dxa"/>
            <w:bottom w:w="0" w:type="dxa"/>
            <w:right w:w="28" w:type="dxa"/>
          </w:tblCellMar>
        </w:tblPrEx>
        <w:trPr>
          <w:trHeight w:val="300" w:hRule="atLeast"/>
        </w:trPr>
        <w:tc>
          <w:tcPr>
            <w:tcW w:w="453" w:type="pct"/>
            <w:vMerge w:val="continue"/>
            <w:tcBorders>
              <w:top w:val="nil"/>
              <w:left w:val="single" w:color="auto" w:sz="4" w:space="0"/>
              <w:bottom w:val="single" w:color="auto" w:sz="4" w:space="0"/>
              <w:right w:val="single" w:color="auto" w:sz="4" w:space="0"/>
            </w:tcBorders>
            <w:vAlign w:val="center"/>
          </w:tcPr>
          <w:p w14:paraId="3B8CCAD0">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234D671B">
            <w:pPr>
              <w:pStyle w:val="379"/>
            </w:pPr>
          </w:p>
        </w:tc>
        <w:tc>
          <w:tcPr>
            <w:tcW w:w="355" w:type="pct"/>
            <w:tcBorders>
              <w:top w:val="nil"/>
              <w:left w:val="nil"/>
              <w:bottom w:val="single" w:color="auto" w:sz="4" w:space="0"/>
              <w:right w:val="single" w:color="auto" w:sz="4" w:space="0"/>
            </w:tcBorders>
            <w:vAlign w:val="center"/>
          </w:tcPr>
          <w:p w14:paraId="6B792C9B">
            <w:pPr>
              <w:pStyle w:val="379"/>
            </w:pPr>
            <w:r>
              <w:rPr>
                <w:rFonts w:cs="Times New Roman"/>
                <w:szCs w:val="21"/>
              </w:rPr>
              <w:t>BOD</w:t>
            </w:r>
            <w:r>
              <w:rPr>
                <w:rFonts w:cs="Times New Roman"/>
                <w:szCs w:val="21"/>
                <w:vertAlign w:val="subscript"/>
              </w:rPr>
              <w:t>5</w:t>
            </w:r>
          </w:p>
        </w:tc>
        <w:tc>
          <w:tcPr>
            <w:tcW w:w="303" w:type="pct"/>
            <w:tcBorders>
              <w:top w:val="nil"/>
              <w:left w:val="nil"/>
              <w:bottom w:val="single" w:color="auto" w:sz="4" w:space="0"/>
              <w:right w:val="single" w:color="auto" w:sz="4" w:space="0"/>
            </w:tcBorders>
            <w:noWrap/>
            <w:vAlign w:val="center"/>
          </w:tcPr>
          <w:p w14:paraId="22B1202F">
            <w:pPr>
              <w:pStyle w:val="379"/>
            </w:pPr>
            <w:r>
              <w:rPr>
                <w:rFonts w:cs="Times New Roman"/>
                <w:szCs w:val="21"/>
              </w:rPr>
              <w:t>/</w:t>
            </w:r>
          </w:p>
        </w:tc>
        <w:tc>
          <w:tcPr>
            <w:tcW w:w="305" w:type="pct"/>
            <w:tcBorders>
              <w:top w:val="nil"/>
              <w:left w:val="nil"/>
              <w:bottom w:val="single" w:color="auto" w:sz="4" w:space="0"/>
              <w:right w:val="single" w:color="auto" w:sz="4" w:space="0"/>
            </w:tcBorders>
            <w:noWrap/>
            <w:vAlign w:val="center"/>
          </w:tcPr>
          <w:p w14:paraId="002C77E1">
            <w:pPr>
              <w:pStyle w:val="379"/>
            </w:pPr>
            <w:r>
              <w:rPr>
                <w:rFonts w:cs="Times New Roman"/>
                <w:szCs w:val="21"/>
              </w:rPr>
              <w:t>685.117</w:t>
            </w:r>
          </w:p>
        </w:tc>
        <w:tc>
          <w:tcPr>
            <w:tcW w:w="506" w:type="pct"/>
            <w:vMerge w:val="continue"/>
            <w:tcBorders>
              <w:top w:val="nil"/>
              <w:left w:val="single" w:color="auto" w:sz="4" w:space="0"/>
              <w:bottom w:val="single" w:color="auto" w:sz="4" w:space="0"/>
              <w:right w:val="single" w:color="auto" w:sz="4" w:space="0"/>
            </w:tcBorders>
            <w:vAlign w:val="center"/>
          </w:tcPr>
          <w:p w14:paraId="44FFAD2F">
            <w:pPr>
              <w:pStyle w:val="379"/>
            </w:pPr>
          </w:p>
        </w:tc>
        <w:tc>
          <w:tcPr>
            <w:tcW w:w="304" w:type="pct"/>
            <w:vMerge w:val="continue"/>
            <w:tcBorders>
              <w:top w:val="nil"/>
              <w:left w:val="single" w:color="auto" w:sz="4" w:space="0"/>
              <w:bottom w:val="single" w:color="000000" w:sz="4" w:space="0"/>
              <w:right w:val="single" w:color="auto" w:sz="4" w:space="0"/>
            </w:tcBorders>
            <w:vAlign w:val="center"/>
          </w:tcPr>
          <w:p w14:paraId="1FA3B1A1">
            <w:pPr>
              <w:pStyle w:val="379"/>
            </w:pPr>
          </w:p>
        </w:tc>
        <w:tc>
          <w:tcPr>
            <w:tcW w:w="406" w:type="pct"/>
            <w:tcBorders>
              <w:top w:val="nil"/>
              <w:left w:val="nil"/>
              <w:bottom w:val="single" w:color="auto" w:sz="4" w:space="0"/>
              <w:right w:val="single" w:color="auto" w:sz="4" w:space="0"/>
            </w:tcBorders>
            <w:vAlign w:val="center"/>
          </w:tcPr>
          <w:p w14:paraId="65E22F46">
            <w:pPr>
              <w:pStyle w:val="379"/>
            </w:pPr>
            <w:r>
              <w:rPr>
                <w:rFonts w:cs="Times New Roman"/>
                <w:szCs w:val="21"/>
              </w:rPr>
              <w:t>BOD</w:t>
            </w:r>
            <w:r>
              <w:rPr>
                <w:rFonts w:cs="Times New Roman"/>
                <w:szCs w:val="21"/>
                <w:vertAlign w:val="subscript"/>
              </w:rPr>
              <w:t>5</w:t>
            </w:r>
          </w:p>
        </w:tc>
        <w:tc>
          <w:tcPr>
            <w:tcW w:w="428" w:type="pct"/>
            <w:tcBorders>
              <w:top w:val="nil"/>
              <w:left w:val="nil"/>
              <w:bottom w:val="single" w:color="auto" w:sz="4" w:space="0"/>
              <w:right w:val="single" w:color="auto" w:sz="4" w:space="0"/>
            </w:tcBorders>
            <w:noWrap/>
            <w:vAlign w:val="center"/>
          </w:tcPr>
          <w:p w14:paraId="313C7CB4">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7888CAEC">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32DDAF27">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7D9548E6">
            <w:pPr>
              <w:pStyle w:val="379"/>
            </w:pPr>
            <w:r>
              <w:rPr>
                <w:rFonts w:cs="Times New Roman"/>
                <w:szCs w:val="21"/>
              </w:rPr>
              <w:t>6.671</w:t>
            </w:r>
          </w:p>
        </w:tc>
        <w:tc>
          <w:tcPr>
            <w:tcW w:w="349" w:type="pct"/>
            <w:tcBorders>
              <w:top w:val="nil"/>
              <w:left w:val="nil"/>
              <w:bottom w:val="single" w:color="auto" w:sz="4" w:space="0"/>
              <w:right w:val="single" w:color="auto" w:sz="4" w:space="0"/>
            </w:tcBorders>
            <w:noWrap/>
            <w:vAlign w:val="center"/>
          </w:tcPr>
          <w:p w14:paraId="631AA8AC">
            <w:pPr>
              <w:pStyle w:val="379"/>
            </w:pPr>
            <w:r>
              <w:rPr>
                <w:rFonts w:cs="Times New Roman"/>
                <w:szCs w:val="21"/>
              </w:rPr>
              <w:t>/</w:t>
            </w:r>
          </w:p>
        </w:tc>
      </w:tr>
      <w:tr w14:paraId="25DB6F51">
        <w:tblPrEx>
          <w:tblCellMar>
            <w:top w:w="0" w:type="dxa"/>
            <w:left w:w="28" w:type="dxa"/>
            <w:bottom w:w="0" w:type="dxa"/>
            <w:right w:w="28" w:type="dxa"/>
          </w:tblCellMar>
        </w:tblPrEx>
        <w:trPr>
          <w:trHeight w:val="270" w:hRule="atLeast"/>
        </w:trPr>
        <w:tc>
          <w:tcPr>
            <w:tcW w:w="453" w:type="pct"/>
            <w:vMerge w:val="continue"/>
            <w:tcBorders>
              <w:top w:val="nil"/>
              <w:left w:val="single" w:color="auto" w:sz="4" w:space="0"/>
              <w:bottom w:val="single" w:color="auto" w:sz="4" w:space="0"/>
              <w:right w:val="single" w:color="auto" w:sz="4" w:space="0"/>
            </w:tcBorders>
            <w:vAlign w:val="center"/>
          </w:tcPr>
          <w:p w14:paraId="0C2D2EEE">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3C6E064D">
            <w:pPr>
              <w:pStyle w:val="379"/>
            </w:pPr>
          </w:p>
        </w:tc>
        <w:tc>
          <w:tcPr>
            <w:tcW w:w="355" w:type="pct"/>
            <w:tcBorders>
              <w:top w:val="nil"/>
              <w:left w:val="nil"/>
              <w:bottom w:val="single" w:color="auto" w:sz="4" w:space="0"/>
              <w:right w:val="single" w:color="auto" w:sz="4" w:space="0"/>
            </w:tcBorders>
            <w:vAlign w:val="center"/>
          </w:tcPr>
          <w:p w14:paraId="63F48765">
            <w:pPr>
              <w:pStyle w:val="379"/>
            </w:pPr>
            <w:r>
              <w:rPr>
                <w:rFonts w:cs="Times New Roman"/>
                <w:szCs w:val="21"/>
              </w:rPr>
              <w:t>SS</w:t>
            </w:r>
          </w:p>
        </w:tc>
        <w:tc>
          <w:tcPr>
            <w:tcW w:w="303" w:type="pct"/>
            <w:tcBorders>
              <w:top w:val="nil"/>
              <w:left w:val="nil"/>
              <w:bottom w:val="single" w:color="auto" w:sz="4" w:space="0"/>
              <w:right w:val="single" w:color="auto" w:sz="4" w:space="0"/>
            </w:tcBorders>
            <w:noWrap/>
            <w:vAlign w:val="center"/>
          </w:tcPr>
          <w:p w14:paraId="36FB1C36">
            <w:pPr>
              <w:pStyle w:val="379"/>
            </w:pPr>
            <w:r>
              <w:rPr>
                <w:rFonts w:cs="Times New Roman"/>
                <w:szCs w:val="21"/>
              </w:rPr>
              <w:t>/</w:t>
            </w:r>
          </w:p>
        </w:tc>
        <w:tc>
          <w:tcPr>
            <w:tcW w:w="305" w:type="pct"/>
            <w:tcBorders>
              <w:top w:val="nil"/>
              <w:left w:val="nil"/>
              <w:bottom w:val="single" w:color="auto" w:sz="4" w:space="0"/>
              <w:right w:val="single" w:color="auto" w:sz="4" w:space="0"/>
            </w:tcBorders>
            <w:noWrap/>
            <w:vAlign w:val="center"/>
          </w:tcPr>
          <w:p w14:paraId="5A761A62">
            <w:pPr>
              <w:pStyle w:val="379"/>
            </w:pPr>
            <w:r>
              <w:rPr>
                <w:rFonts w:cs="Times New Roman"/>
                <w:szCs w:val="21"/>
              </w:rPr>
              <w:t>685.905</w:t>
            </w:r>
          </w:p>
        </w:tc>
        <w:tc>
          <w:tcPr>
            <w:tcW w:w="506" w:type="pct"/>
            <w:vMerge w:val="continue"/>
            <w:tcBorders>
              <w:top w:val="nil"/>
              <w:left w:val="single" w:color="auto" w:sz="4" w:space="0"/>
              <w:bottom w:val="single" w:color="auto" w:sz="4" w:space="0"/>
              <w:right w:val="single" w:color="auto" w:sz="4" w:space="0"/>
            </w:tcBorders>
            <w:vAlign w:val="center"/>
          </w:tcPr>
          <w:p w14:paraId="7FDF0879">
            <w:pPr>
              <w:pStyle w:val="379"/>
            </w:pPr>
          </w:p>
        </w:tc>
        <w:tc>
          <w:tcPr>
            <w:tcW w:w="304" w:type="pct"/>
            <w:vMerge w:val="continue"/>
            <w:tcBorders>
              <w:top w:val="nil"/>
              <w:left w:val="single" w:color="auto" w:sz="4" w:space="0"/>
              <w:bottom w:val="single" w:color="000000" w:sz="4" w:space="0"/>
              <w:right w:val="single" w:color="auto" w:sz="4" w:space="0"/>
            </w:tcBorders>
            <w:vAlign w:val="center"/>
          </w:tcPr>
          <w:p w14:paraId="2A551939">
            <w:pPr>
              <w:pStyle w:val="379"/>
            </w:pPr>
          </w:p>
        </w:tc>
        <w:tc>
          <w:tcPr>
            <w:tcW w:w="406" w:type="pct"/>
            <w:tcBorders>
              <w:top w:val="nil"/>
              <w:left w:val="nil"/>
              <w:bottom w:val="single" w:color="auto" w:sz="4" w:space="0"/>
              <w:right w:val="single" w:color="auto" w:sz="4" w:space="0"/>
            </w:tcBorders>
            <w:vAlign w:val="center"/>
          </w:tcPr>
          <w:p w14:paraId="1DB55E93">
            <w:pPr>
              <w:pStyle w:val="379"/>
            </w:pPr>
            <w:r>
              <w:rPr>
                <w:rFonts w:cs="Times New Roman"/>
                <w:szCs w:val="21"/>
              </w:rPr>
              <w:t>SS</w:t>
            </w:r>
          </w:p>
        </w:tc>
        <w:tc>
          <w:tcPr>
            <w:tcW w:w="428" w:type="pct"/>
            <w:tcBorders>
              <w:top w:val="nil"/>
              <w:left w:val="nil"/>
              <w:bottom w:val="single" w:color="auto" w:sz="4" w:space="0"/>
              <w:right w:val="single" w:color="auto" w:sz="4" w:space="0"/>
            </w:tcBorders>
            <w:noWrap/>
            <w:vAlign w:val="center"/>
          </w:tcPr>
          <w:p w14:paraId="51F9F016">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7C7C6F27">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4CC13257">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2AB50128">
            <w:pPr>
              <w:pStyle w:val="379"/>
            </w:pPr>
            <w:r>
              <w:rPr>
                <w:rFonts w:cs="Times New Roman"/>
                <w:szCs w:val="21"/>
              </w:rPr>
              <w:t>6.671</w:t>
            </w:r>
          </w:p>
        </w:tc>
        <w:tc>
          <w:tcPr>
            <w:tcW w:w="349" w:type="pct"/>
            <w:tcBorders>
              <w:top w:val="nil"/>
              <w:left w:val="nil"/>
              <w:bottom w:val="single" w:color="auto" w:sz="4" w:space="0"/>
              <w:right w:val="single" w:color="auto" w:sz="4" w:space="0"/>
            </w:tcBorders>
            <w:noWrap/>
            <w:vAlign w:val="center"/>
          </w:tcPr>
          <w:p w14:paraId="7CFA354B">
            <w:pPr>
              <w:pStyle w:val="379"/>
            </w:pPr>
            <w:r>
              <w:rPr>
                <w:rFonts w:cs="Times New Roman"/>
                <w:szCs w:val="21"/>
              </w:rPr>
              <w:t>/</w:t>
            </w:r>
          </w:p>
        </w:tc>
      </w:tr>
      <w:tr w14:paraId="79D5D004">
        <w:tblPrEx>
          <w:tblCellMar>
            <w:top w:w="0" w:type="dxa"/>
            <w:left w:w="28" w:type="dxa"/>
            <w:bottom w:w="0" w:type="dxa"/>
            <w:right w:w="28" w:type="dxa"/>
          </w:tblCellMar>
        </w:tblPrEx>
        <w:trPr>
          <w:trHeight w:val="300" w:hRule="atLeast"/>
        </w:trPr>
        <w:tc>
          <w:tcPr>
            <w:tcW w:w="453" w:type="pct"/>
            <w:vMerge w:val="continue"/>
            <w:tcBorders>
              <w:top w:val="nil"/>
              <w:left w:val="single" w:color="auto" w:sz="4" w:space="0"/>
              <w:bottom w:val="single" w:color="auto" w:sz="4" w:space="0"/>
              <w:right w:val="single" w:color="auto" w:sz="4" w:space="0"/>
            </w:tcBorders>
            <w:vAlign w:val="center"/>
          </w:tcPr>
          <w:p w14:paraId="6E4A2DA5">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2EC60E20">
            <w:pPr>
              <w:pStyle w:val="379"/>
            </w:pPr>
          </w:p>
        </w:tc>
        <w:tc>
          <w:tcPr>
            <w:tcW w:w="355" w:type="pct"/>
            <w:tcBorders>
              <w:top w:val="nil"/>
              <w:left w:val="nil"/>
              <w:bottom w:val="single" w:color="auto" w:sz="4" w:space="0"/>
              <w:right w:val="single" w:color="auto" w:sz="4" w:space="0"/>
            </w:tcBorders>
            <w:vAlign w:val="center"/>
          </w:tcPr>
          <w:p w14:paraId="7F18ACC6">
            <w:pPr>
              <w:pStyle w:val="379"/>
            </w:pPr>
            <w:r>
              <w:rPr>
                <w:rFonts w:cs="Times New Roman"/>
                <w:szCs w:val="21"/>
              </w:rPr>
              <w:t>NH</w:t>
            </w:r>
            <w:r>
              <w:rPr>
                <w:rFonts w:cs="Times New Roman"/>
                <w:szCs w:val="21"/>
                <w:vertAlign w:val="subscript"/>
              </w:rPr>
              <w:t>3</w:t>
            </w:r>
            <w:r>
              <w:rPr>
                <w:rFonts w:cs="Times New Roman"/>
                <w:szCs w:val="21"/>
              </w:rPr>
              <w:t>-N</w:t>
            </w:r>
          </w:p>
        </w:tc>
        <w:tc>
          <w:tcPr>
            <w:tcW w:w="303" w:type="pct"/>
            <w:tcBorders>
              <w:top w:val="nil"/>
              <w:left w:val="nil"/>
              <w:bottom w:val="single" w:color="auto" w:sz="4" w:space="0"/>
              <w:right w:val="single" w:color="auto" w:sz="4" w:space="0"/>
            </w:tcBorders>
            <w:noWrap/>
            <w:vAlign w:val="center"/>
          </w:tcPr>
          <w:p w14:paraId="70A92F3F">
            <w:pPr>
              <w:pStyle w:val="379"/>
            </w:pPr>
            <w:r>
              <w:rPr>
                <w:rFonts w:cs="Times New Roman"/>
                <w:szCs w:val="21"/>
              </w:rPr>
              <w:t>/</w:t>
            </w:r>
          </w:p>
        </w:tc>
        <w:tc>
          <w:tcPr>
            <w:tcW w:w="305" w:type="pct"/>
            <w:tcBorders>
              <w:top w:val="nil"/>
              <w:left w:val="nil"/>
              <w:bottom w:val="single" w:color="auto" w:sz="4" w:space="0"/>
              <w:right w:val="single" w:color="auto" w:sz="4" w:space="0"/>
            </w:tcBorders>
            <w:noWrap/>
            <w:vAlign w:val="center"/>
          </w:tcPr>
          <w:p w14:paraId="258685E4">
            <w:pPr>
              <w:pStyle w:val="379"/>
            </w:pPr>
            <w:r>
              <w:rPr>
                <w:rFonts w:cs="Times New Roman"/>
                <w:szCs w:val="21"/>
              </w:rPr>
              <w:t>46.016</w:t>
            </w:r>
          </w:p>
        </w:tc>
        <w:tc>
          <w:tcPr>
            <w:tcW w:w="506" w:type="pct"/>
            <w:vMerge w:val="continue"/>
            <w:tcBorders>
              <w:top w:val="nil"/>
              <w:left w:val="single" w:color="auto" w:sz="4" w:space="0"/>
              <w:bottom w:val="single" w:color="auto" w:sz="4" w:space="0"/>
              <w:right w:val="single" w:color="auto" w:sz="4" w:space="0"/>
            </w:tcBorders>
            <w:vAlign w:val="center"/>
          </w:tcPr>
          <w:p w14:paraId="34CB3500">
            <w:pPr>
              <w:pStyle w:val="379"/>
            </w:pPr>
          </w:p>
        </w:tc>
        <w:tc>
          <w:tcPr>
            <w:tcW w:w="304" w:type="pct"/>
            <w:vMerge w:val="continue"/>
            <w:tcBorders>
              <w:top w:val="nil"/>
              <w:left w:val="single" w:color="auto" w:sz="4" w:space="0"/>
              <w:bottom w:val="single" w:color="000000" w:sz="4" w:space="0"/>
              <w:right w:val="single" w:color="auto" w:sz="4" w:space="0"/>
            </w:tcBorders>
            <w:vAlign w:val="center"/>
          </w:tcPr>
          <w:p w14:paraId="72BD0B2D">
            <w:pPr>
              <w:pStyle w:val="379"/>
            </w:pPr>
          </w:p>
        </w:tc>
        <w:tc>
          <w:tcPr>
            <w:tcW w:w="406" w:type="pct"/>
            <w:tcBorders>
              <w:top w:val="nil"/>
              <w:left w:val="nil"/>
              <w:bottom w:val="single" w:color="auto" w:sz="4" w:space="0"/>
              <w:right w:val="single" w:color="auto" w:sz="4" w:space="0"/>
            </w:tcBorders>
            <w:vAlign w:val="center"/>
          </w:tcPr>
          <w:p w14:paraId="5962B6CE">
            <w:pPr>
              <w:pStyle w:val="379"/>
            </w:pPr>
            <w:r>
              <w:rPr>
                <w:rFonts w:cs="Times New Roman"/>
                <w:szCs w:val="21"/>
              </w:rPr>
              <w:t>NH</w:t>
            </w:r>
            <w:r>
              <w:rPr>
                <w:rFonts w:cs="Times New Roman"/>
                <w:szCs w:val="21"/>
                <w:vertAlign w:val="subscript"/>
              </w:rPr>
              <w:t>3</w:t>
            </w:r>
            <w:r>
              <w:rPr>
                <w:rFonts w:cs="Times New Roman"/>
                <w:szCs w:val="21"/>
              </w:rPr>
              <w:t>-N</w:t>
            </w:r>
          </w:p>
        </w:tc>
        <w:tc>
          <w:tcPr>
            <w:tcW w:w="428" w:type="pct"/>
            <w:tcBorders>
              <w:top w:val="nil"/>
              <w:left w:val="nil"/>
              <w:bottom w:val="single" w:color="auto" w:sz="4" w:space="0"/>
              <w:right w:val="single" w:color="auto" w:sz="4" w:space="0"/>
            </w:tcBorders>
            <w:noWrap/>
            <w:vAlign w:val="center"/>
          </w:tcPr>
          <w:p w14:paraId="3B0BE79C">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52C11F4B">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55DA4EFF">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331562CE">
            <w:pPr>
              <w:pStyle w:val="379"/>
            </w:pPr>
            <w:r>
              <w:rPr>
                <w:rFonts w:cs="Times New Roman"/>
                <w:szCs w:val="21"/>
              </w:rPr>
              <w:t>1.001</w:t>
            </w:r>
          </w:p>
        </w:tc>
        <w:tc>
          <w:tcPr>
            <w:tcW w:w="349" w:type="pct"/>
            <w:tcBorders>
              <w:top w:val="nil"/>
              <w:left w:val="nil"/>
              <w:bottom w:val="single" w:color="auto" w:sz="4" w:space="0"/>
              <w:right w:val="single" w:color="auto" w:sz="4" w:space="0"/>
            </w:tcBorders>
            <w:noWrap/>
            <w:vAlign w:val="center"/>
          </w:tcPr>
          <w:p w14:paraId="567C4E54">
            <w:pPr>
              <w:pStyle w:val="379"/>
            </w:pPr>
            <w:r>
              <w:rPr>
                <w:rFonts w:cs="Times New Roman"/>
                <w:szCs w:val="21"/>
              </w:rPr>
              <w:t>/</w:t>
            </w:r>
          </w:p>
        </w:tc>
      </w:tr>
      <w:tr w14:paraId="5E782461">
        <w:tblPrEx>
          <w:tblCellMar>
            <w:top w:w="0" w:type="dxa"/>
            <w:left w:w="28" w:type="dxa"/>
            <w:bottom w:w="0" w:type="dxa"/>
            <w:right w:w="28" w:type="dxa"/>
          </w:tblCellMar>
        </w:tblPrEx>
        <w:trPr>
          <w:trHeight w:val="270" w:hRule="atLeast"/>
        </w:trPr>
        <w:tc>
          <w:tcPr>
            <w:tcW w:w="453" w:type="pct"/>
            <w:vMerge w:val="continue"/>
            <w:tcBorders>
              <w:top w:val="nil"/>
              <w:left w:val="single" w:color="auto" w:sz="4" w:space="0"/>
              <w:bottom w:val="single" w:color="auto" w:sz="4" w:space="0"/>
              <w:right w:val="single" w:color="auto" w:sz="4" w:space="0"/>
            </w:tcBorders>
            <w:vAlign w:val="center"/>
          </w:tcPr>
          <w:p w14:paraId="1A9A320D">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287ED54C">
            <w:pPr>
              <w:pStyle w:val="379"/>
            </w:pPr>
          </w:p>
        </w:tc>
        <w:tc>
          <w:tcPr>
            <w:tcW w:w="355" w:type="pct"/>
            <w:tcBorders>
              <w:top w:val="nil"/>
              <w:left w:val="nil"/>
              <w:bottom w:val="single" w:color="auto" w:sz="4" w:space="0"/>
              <w:right w:val="single" w:color="auto" w:sz="4" w:space="0"/>
            </w:tcBorders>
            <w:vAlign w:val="center"/>
          </w:tcPr>
          <w:p w14:paraId="24C97D68">
            <w:pPr>
              <w:pStyle w:val="379"/>
            </w:pPr>
            <w:r>
              <w:rPr>
                <w:rFonts w:hint="eastAsia" w:cs="Times New Roman"/>
                <w:szCs w:val="21"/>
              </w:rPr>
              <w:t>动植物油</w:t>
            </w:r>
          </w:p>
        </w:tc>
        <w:tc>
          <w:tcPr>
            <w:tcW w:w="303" w:type="pct"/>
            <w:tcBorders>
              <w:top w:val="nil"/>
              <w:left w:val="nil"/>
              <w:bottom w:val="single" w:color="auto" w:sz="4" w:space="0"/>
              <w:right w:val="single" w:color="auto" w:sz="4" w:space="0"/>
            </w:tcBorders>
            <w:noWrap/>
            <w:vAlign w:val="center"/>
          </w:tcPr>
          <w:p w14:paraId="60DCCC7B">
            <w:pPr>
              <w:pStyle w:val="379"/>
            </w:pPr>
            <w:r>
              <w:rPr>
                <w:rFonts w:cs="Times New Roman"/>
                <w:szCs w:val="21"/>
              </w:rPr>
              <w:t>/</w:t>
            </w:r>
          </w:p>
        </w:tc>
        <w:tc>
          <w:tcPr>
            <w:tcW w:w="305" w:type="pct"/>
            <w:tcBorders>
              <w:top w:val="nil"/>
              <w:left w:val="nil"/>
              <w:bottom w:val="single" w:color="auto" w:sz="4" w:space="0"/>
              <w:right w:val="single" w:color="auto" w:sz="4" w:space="0"/>
            </w:tcBorders>
            <w:noWrap/>
            <w:vAlign w:val="center"/>
          </w:tcPr>
          <w:p w14:paraId="119D7263">
            <w:pPr>
              <w:pStyle w:val="379"/>
            </w:pPr>
            <w:r>
              <w:rPr>
                <w:rFonts w:cs="Times New Roman"/>
                <w:szCs w:val="21"/>
              </w:rPr>
              <w:t>135.121</w:t>
            </w:r>
          </w:p>
        </w:tc>
        <w:tc>
          <w:tcPr>
            <w:tcW w:w="506" w:type="pct"/>
            <w:vMerge w:val="continue"/>
            <w:tcBorders>
              <w:top w:val="nil"/>
              <w:left w:val="single" w:color="auto" w:sz="4" w:space="0"/>
              <w:bottom w:val="single" w:color="auto" w:sz="4" w:space="0"/>
              <w:right w:val="single" w:color="auto" w:sz="4" w:space="0"/>
            </w:tcBorders>
            <w:vAlign w:val="center"/>
          </w:tcPr>
          <w:p w14:paraId="603A026D">
            <w:pPr>
              <w:pStyle w:val="379"/>
            </w:pPr>
          </w:p>
        </w:tc>
        <w:tc>
          <w:tcPr>
            <w:tcW w:w="304" w:type="pct"/>
            <w:vMerge w:val="continue"/>
            <w:tcBorders>
              <w:top w:val="nil"/>
              <w:left w:val="single" w:color="auto" w:sz="4" w:space="0"/>
              <w:bottom w:val="single" w:color="000000" w:sz="4" w:space="0"/>
              <w:right w:val="single" w:color="auto" w:sz="4" w:space="0"/>
            </w:tcBorders>
            <w:vAlign w:val="center"/>
          </w:tcPr>
          <w:p w14:paraId="2C7BEDDC">
            <w:pPr>
              <w:pStyle w:val="379"/>
            </w:pPr>
          </w:p>
        </w:tc>
        <w:tc>
          <w:tcPr>
            <w:tcW w:w="406" w:type="pct"/>
            <w:tcBorders>
              <w:top w:val="nil"/>
              <w:left w:val="nil"/>
              <w:bottom w:val="single" w:color="auto" w:sz="4" w:space="0"/>
              <w:right w:val="single" w:color="auto" w:sz="4" w:space="0"/>
            </w:tcBorders>
            <w:vAlign w:val="center"/>
          </w:tcPr>
          <w:p w14:paraId="2960D7BB">
            <w:pPr>
              <w:pStyle w:val="379"/>
            </w:pPr>
            <w:r>
              <w:rPr>
                <w:rFonts w:hint="eastAsia" w:cs="Times New Roman"/>
                <w:szCs w:val="21"/>
              </w:rPr>
              <w:t>动植物油</w:t>
            </w:r>
          </w:p>
        </w:tc>
        <w:tc>
          <w:tcPr>
            <w:tcW w:w="428" w:type="pct"/>
            <w:tcBorders>
              <w:top w:val="nil"/>
              <w:left w:val="nil"/>
              <w:bottom w:val="single" w:color="auto" w:sz="4" w:space="0"/>
              <w:right w:val="single" w:color="auto" w:sz="4" w:space="0"/>
            </w:tcBorders>
            <w:noWrap/>
            <w:vAlign w:val="center"/>
          </w:tcPr>
          <w:p w14:paraId="0340ED5D">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6CDEC6C0">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397B95E9">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5532D440">
            <w:pPr>
              <w:pStyle w:val="379"/>
            </w:pPr>
            <w:r>
              <w:rPr>
                <w:rFonts w:cs="Times New Roman"/>
                <w:szCs w:val="21"/>
              </w:rPr>
              <w:t>0.667</w:t>
            </w:r>
          </w:p>
        </w:tc>
        <w:tc>
          <w:tcPr>
            <w:tcW w:w="349" w:type="pct"/>
            <w:tcBorders>
              <w:top w:val="nil"/>
              <w:left w:val="nil"/>
              <w:bottom w:val="single" w:color="auto" w:sz="4" w:space="0"/>
              <w:right w:val="single" w:color="auto" w:sz="4" w:space="0"/>
            </w:tcBorders>
            <w:noWrap/>
            <w:vAlign w:val="center"/>
          </w:tcPr>
          <w:p w14:paraId="1A057577">
            <w:pPr>
              <w:pStyle w:val="379"/>
            </w:pPr>
            <w:r>
              <w:rPr>
                <w:rFonts w:cs="Times New Roman"/>
                <w:szCs w:val="21"/>
              </w:rPr>
              <w:t>/</w:t>
            </w:r>
          </w:p>
        </w:tc>
      </w:tr>
      <w:tr w14:paraId="5726FEED">
        <w:tblPrEx>
          <w:tblCellMar>
            <w:top w:w="0" w:type="dxa"/>
            <w:left w:w="28" w:type="dxa"/>
            <w:bottom w:w="0" w:type="dxa"/>
            <w:right w:w="28" w:type="dxa"/>
          </w:tblCellMar>
        </w:tblPrEx>
        <w:trPr>
          <w:trHeight w:val="270" w:hRule="atLeast"/>
        </w:trPr>
        <w:tc>
          <w:tcPr>
            <w:tcW w:w="453" w:type="pct"/>
            <w:vMerge w:val="continue"/>
            <w:tcBorders>
              <w:top w:val="nil"/>
              <w:left w:val="single" w:color="auto" w:sz="4" w:space="0"/>
              <w:bottom w:val="single" w:color="auto" w:sz="4" w:space="0"/>
              <w:right w:val="single" w:color="auto" w:sz="4" w:space="0"/>
            </w:tcBorders>
            <w:vAlign w:val="center"/>
          </w:tcPr>
          <w:p w14:paraId="42188863">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42350E10">
            <w:pPr>
              <w:pStyle w:val="379"/>
            </w:pPr>
          </w:p>
        </w:tc>
        <w:tc>
          <w:tcPr>
            <w:tcW w:w="355" w:type="pct"/>
            <w:tcBorders>
              <w:top w:val="nil"/>
              <w:left w:val="nil"/>
              <w:bottom w:val="single" w:color="auto" w:sz="4" w:space="0"/>
              <w:right w:val="single" w:color="auto" w:sz="4" w:space="0"/>
            </w:tcBorders>
            <w:vAlign w:val="center"/>
          </w:tcPr>
          <w:p w14:paraId="08695C53">
            <w:pPr>
              <w:pStyle w:val="379"/>
            </w:pPr>
            <w:r>
              <w:rPr>
                <w:rFonts w:cs="Times New Roman"/>
                <w:szCs w:val="21"/>
              </w:rPr>
              <w:t>TP</w:t>
            </w:r>
          </w:p>
        </w:tc>
        <w:tc>
          <w:tcPr>
            <w:tcW w:w="303" w:type="pct"/>
            <w:tcBorders>
              <w:top w:val="nil"/>
              <w:left w:val="nil"/>
              <w:bottom w:val="single" w:color="auto" w:sz="4" w:space="0"/>
              <w:right w:val="single" w:color="auto" w:sz="4" w:space="0"/>
            </w:tcBorders>
            <w:noWrap/>
            <w:vAlign w:val="center"/>
          </w:tcPr>
          <w:p w14:paraId="4D078DD4">
            <w:pPr>
              <w:pStyle w:val="379"/>
            </w:pPr>
            <w:r>
              <w:rPr>
                <w:rFonts w:cs="Times New Roman"/>
                <w:szCs w:val="21"/>
              </w:rPr>
              <w:t>/</w:t>
            </w:r>
          </w:p>
        </w:tc>
        <w:tc>
          <w:tcPr>
            <w:tcW w:w="305" w:type="pct"/>
            <w:tcBorders>
              <w:top w:val="nil"/>
              <w:left w:val="nil"/>
              <w:bottom w:val="single" w:color="auto" w:sz="4" w:space="0"/>
              <w:right w:val="single" w:color="auto" w:sz="4" w:space="0"/>
            </w:tcBorders>
            <w:noWrap/>
            <w:vAlign w:val="center"/>
          </w:tcPr>
          <w:p w14:paraId="35D8E844">
            <w:pPr>
              <w:pStyle w:val="379"/>
            </w:pPr>
            <w:r>
              <w:rPr>
                <w:rFonts w:cs="Times New Roman"/>
                <w:szCs w:val="21"/>
              </w:rPr>
              <w:t>11.346</w:t>
            </w:r>
          </w:p>
        </w:tc>
        <w:tc>
          <w:tcPr>
            <w:tcW w:w="506" w:type="pct"/>
            <w:vMerge w:val="continue"/>
            <w:tcBorders>
              <w:top w:val="nil"/>
              <w:left w:val="single" w:color="auto" w:sz="4" w:space="0"/>
              <w:bottom w:val="single" w:color="auto" w:sz="4" w:space="0"/>
              <w:right w:val="single" w:color="auto" w:sz="4" w:space="0"/>
            </w:tcBorders>
            <w:vAlign w:val="center"/>
          </w:tcPr>
          <w:p w14:paraId="5D5341E8">
            <w:pPr>
              <w:pStyle w:val="379"/>
            </w:pPr>
          </w:p>
        </w:tc>
        <w:tc>
          <w:tcPr>
            <w:tcW w:w="304" w:type="pct"/>
            <w:vMerge w:val="continue"/>
            <w:tcBorders>
              <w:top w:val="nil"/>
              <w:left w:val="single" w:color="auto" w:sz="4" w:space="0"/>
              <w:bottom w:val="single" w:color="000000" w:sz="4" w:space="0"/>
              <w:right w:val="single" w:color="auto" w:sz="4" w:space="0"/>
            </w:tcBorders>
            <w:vAlign w:val="center"/>
          </w:tcPr>
          <w:p w14:paraId="5E144CE0">
            <w:pPr>
              <w:pStyle w:val="379"/>
            </w:pPr>
          </w:p>
        </w:tc>
        <w:tc>
          <w:tcPr>
            <w:tcW w:w="406" w:type="pct"/>
            <w:tcBorders>
              <w:top w:val="nil"/>
              <w:left w:val="nil"/>
              <w:bottom w:val="single" w:color="auto" w:sz="4" w:space="0"/>
              <w:right w:val="single" w:color="auto" w:sz="4" w:space="0"/>
            </w:tcBorders>
            <w:vAlign w:val="center"/>
          </w:tcPr>
          <w:p w14:paraId="4BD62748">
            <w:pPr>
              <w:pStyle w:val="379"/>
            </w:pPr>
            <w:r>
              <w:rPr>
                <w:rFonts w:cs="Times New Roman"/>
                <w:szCs w:val="21"/>
              </w:rPr>
              <w:t>TP</w:t>
            </w:r>
          </w:p>
        </w:tc>
        <w:tc>
          <w:tcPr>
            <w:tcW w:w="428" w:type="pct"/>
            <w:tcBorders>
              <w:top w:val="nil"/>
              <w:left w:val="nil"/>
              <w:bottom w:val="single" w:color="auto" w:sz="4" w:space="0"/>
              <w:right w:val="single" w:color="auto" w:sz="4" w:space="0"/>
            </w:tcBorders>
            <w:noWrap/>
            <w:vAlign w:val="center"/>
          </w:tcPr>
          <w:p w14:paraId="71ADE34C">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36F5DB43">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10E96E89">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66424566">
            <w:pPr>
              <w:pStyle w:val="379"/>
            </w:pPr>
            <w:r>
              <w:rPr>
                <w:rFonts w:cs="Times New Roman"/>
                <w:szCs w:val="21"/>
              </w:rPr>
              <w:t>0.200</w:t>
            </w:r>
          </w:p>
        </w:tc>
        <w:tc>
          <w:tcPr>
            <w:tcW w:w="349" w:type="pct"/>
            <w:tcBorders>
              <w:top w:val="nil"/>
              <w:left w:val="nil"/>
              <w:bottom w:val="single" w:color="auto" w:sz="4" w:space="0"/>
              <w:right w:val="single" w:color="auto" w:sz="4" w:space="0"/>
            </w:tcBorders>
            <w:noWrap/>
            <w:vAlign w:val="center"/>
          </w:tcPr>
          <w:p w14:paraId="176D4CC6">
            <w:pPr>
              <w:pStyle w:val="379"/>
            </w:pPr>
            <w:r>
              <w:rPr>
                <w:rFonts w:cs="Times New Roman"/>
                <w:szCs w:val="21"/>
              </w:rPr>
              <w:t>/</w:t>
            </w:r>
          </w:p>
        </w:tc>
      </w:tr>
      <w:tr w14:paraId="222F4C4E">
        <w:tblPrEx>
          <w:tblCellMar>
            <w:top w:w="0" w:type="dxa"/>
            <w:left w:w="28" w:type="dxa"/>
            <w:bottom w:w="0" w:type="dxa"/>
            <w:right w:w="28" w:type="dxa"/>
          </w:tblCellMar>
        </w:tblPrEx>
        <w:trPr>
          <w:trHeight w:val="270" w:hRule="atLeast"/>
        </w:trPr>
        <w:tc>
          <w:tcPr>
            <w:tcW w:w="453" w:type="pct"/>
            <w:vMerge w:val="continue"/>
            <w:tcBorders>
              <w:top w:val="nil"/>
              <w:left w:val="single" w:color="auto" w:sz="4" w:space="0"/>
              <w:bottom w:val="single" w:color="auto" w:sz="4" w:space="0"/>
              <w:right w:val="single" w:color="auto" w:sz="4" w:space="0"/>
            </w:tcBorders>
            <w:vAlign w:val="center"/>
          </w:tcPr>
          <w:p w14:paraId="0E0EB061">
            <w:pPr>
              <w:pStyle w:val="379"/>
            </w:pPr>
          </w:p>
        </w:tc>
        <w:tc>
          <w:tcPr>
            <w:tcW w:w="304" w:type="pct"/>
            <w:vMerge w:val="continue"/>
            <w:tcBorders>
              <w:top w:val="nil"/>
              <w:left w:val="single" w:color="auto" w:sz="4" w:space="0"/>
              <w:bottom w:val="single" w:color="auto" w:sz="4" w:space="0"/>
              <w:right w:val="single" w:color="auto" w:sz="4" w:space="0"/>
            </w:tcBorders>
            <w:vAlign w:val="center"/>
          </w:tcPr>
          <w:p w14:paraId="64912A64">
            <w:pPr>
              <w:pStyle w:val="379"/>
            </w:pPr>
          </w:p>
        </w:tc>
        <w:tc>
          <w:tcPr>
            <w:tcW w:w="355" w:type="pct"/>
            <w:tcBorders>
              <w:top w:val="nil"/>
              <w:left w:val="nil"/>
              <w:bottom w:val="single" w:color="auto" w:sz="4" w:space="0"/>
              <w:right w:val="single" w:color="auto" w:sz="4" w:space="0"/>
            </w:tcBorders>
            <w:vAlign w:val="center"/>
          </w:tcPr>
          <w:p w14:paraId="30141E2A">
            <w:pPr>
              <w:pStyle w:val="379"/>
            </w:pPr>
            <w:r>
              <w:rPr>
                <w:rFonts w:cs="Times New Roman"/>
                <w:szCs w:val="21"/>
              </w:rPr>
              <w:t>TN</w:t>
            </w:r>
          </w:p>
        </w:tc>
        <w:tc>
          <w:tcPr>
            <w:tcW w:w="303" w:type="pct"/>
            <w:tcBorders>
              <w:top w:val="nil"/>
              <w:left w:val="nil"/>
              <w:bottom w:val="single" w:color="auto" w:sz="4" w:space="0"/>
              <w:right w:val="single" w:color="auto" w:sz="4" w:space="0"/>
            </w:tcBorders>
            <w:noWrap/>
            <w:vAlign w:val="center"/>
          </w:tcPr>
          <w:p w14:paraId="0ED5F0F3">
            <w:pPr>
              <w:pStyle w:val="379"/>
            </w:pPr>
            <w:r>
              <w:rPr>
                <w:rFonts w:cs="Times New Roman"/>
                <w:szCs w:val="21"/>
              </w:rPr>
              <w:t>/</w:t>
            </w:r>
          </w:p>
        </w:tc>
        <w:tc>
          <w:tcPr>
            <w:tcW w:w="305" w:type="pct"/>
            <w:tcBorders>
              <w:top w:val="nil"/>
              <w:left w:val="nil"/>
              <w:bottom w:val="single" w:color="auto" w:sz="4" w:space="0"/>
              <w:right w:val="single" w:color="auto" w:sz="4" w:space="0"/>
            </w:tcBorders>
            <w:noWrap/>
            <w:vAlign w:val="center"/>
          </w:tcPr>
          <w:p w14:paraId="40895CE4">
            <w:pPr>
              <w:pStyle w:val="379"/>
            </w:pPr>
            <w:r>
              <w:rPr>
                <w:rFonts w:cs="Times New Roman"/>
                <w:szCs w:val="21"/>
              </w:rPr>
              <w:t>74.600</w:t>
            </w:r>
          </w:p>
        </w:tc>
        <w:tc>
          <w:tcPr>
            <w:tcW w:w="506" w:type="pct"/>
            <w:vMerge w:val="continue"/>
            <w:tcBorders>
              <w:top w:val="nil"/>
              <w:left w:val="single" w:color="auto" w:sz="4" w:space="0"/>
              <w:bottom w:val="single" w:color="auto" w:sz="4" w:space="0"/>
              <w:right w:val="single" w:color="auto" w:sz="4" w:space="0"/>
            </w:tcBorders>
            <w:vAlign w:val="center"/>
          </w:tcPr>
          <w:p w14:paraId="70BD5CA9">
            <w:pPr>
              <w:pStyle w:val="379"/>
            </w:pPr>
          </w:p>
        </w:tc>
        <w:tc>
          <w:tcPr>
            <w:tcW w:w="304" w:type="pct"/>
            <w:vMerge w:val="continue"/>
            <w:tcBorders>
              <w:top w:val="nil"/>
              <w:left w:val="single" w:color="auto" w:sz="4" w:space="0"/>
              <w:bottom w:val="single" w:color="000000" w:sz="4" w:space="0"/>
              <w:right w:val="single" w:color="auto" w:sz="4" w:space="0"/>
            </w:tcBorders>
            <w:vAlign w:val="center"/>
          </w:tcPr>
          <w:p w14:paraId="2B98A453">
            <w:pPr>
              <w:pStyle w:val="379"/>
            </w:pPr>
          </w:p>
        </w:tc>
        <w:tc>
          <w:tcPr>
            <w:tcW w:w="406" w:type="pct"/>
            <w:tcBorders>
              <w:top w:val="nil"/>
              <w:left w:val="nil"/>
              <w:bottom w:val="single" w:color="auto" w:sz="4" w:space="0"/>
              <w:right w:val="single" w:color="auto" w:sz="4" w:space="0"/>
            </w:tcBorders>
            <w:vAlign w:val="center"/>
          </w:tcPr>
          <w:p w14:paraId="19E4D168">
            <w:pPr>
              <w:pStyle w:val="379"/>
            </w:pPr>
            <w:r>
              <w:rPr>
                <w:rFonts w:cs="Times New Roman"/>
                <w:szCs w:val="21"/>
              </w:rPr>
              <w:t>TN</w:t>
            </w:r>
          </w:p>
        </w:tc>
        <w:tc>
          <w:tcPr>
            <w:tcW w:w="428" w:type="pct"/>
            <w:tcBorders>
              <w:top w:val="nil"/>
              <w:left w:val="nil"/>
              <w:bottom w:val="single" w:color="auto" w:sz="4" w:space="0"/>
              <w:right w:val="single" w:color="auto" w:sz="4" w:space="0"/>
            </w:tcBorders>
            <w:noWrap/>
            <w:vAlign w:val="center"/>
          </w:tcPr>
          <w:p w14:paraId="7A4240AB">
            <w:pPr>
              <w:pStyle w:val="379"/>
            </w:pPr>
            <w:r>
              <w:rPr>
                <w:rFonts w:cs="Times New Roman"/>
                <w:szCs w:val="21"/>
              </w:rPr>
              <w:t>/</w:t>
            </w:r>
          </w:p>
        </w:tc>
        <w:tc>
          <w:tcPr>
            <w:tcW w:w="429" w:type="pct"/>
            <w:tcBorders>
              <w:top w:val="nil"/>
              <w:left w:val="nil"/>
              <w:bottom w:val="single" w:color="auto" w:sz="4" w:space="0"/>
              <w:right w:val="single" w:color="auto" w:sz="4" w:space="0"/>
            </w:tcBorders>
            <w:noWrap/>
            <w:vAlign w:val="center"/>
          </w:tcPr>
          <w:p w14:paraId="5AB7E1AC">
            <w:pPr>
              <w:pStyle w:val="379"/>
            </w:pPr>
            <w:r>
              <w:rPr>
                <w:rFonts w:cs="Times New Roman"/>
                <w:szCs w:val="21"/>
              </w:rPr>
              <w:t>/</w:t>
            </w:r>
          </w:p>
        </w:tc>
        <w:tc>
          <w:tcPr>
            <w:tcW w:w="428" w:type="pct"/>
            <w:tcBorders>
              <w:top w:val="nil"/>
              <w:left w:val="nil"/>
              <w:bottom w:val="single" w:color="auto" w:sz="4" w:space="0"/>
              <w:right w:val="single" w:color="auto" w:sz="4" w:space="0"/>
            </w:tcBorders>
            <w:noWrap/>
            <w:vAlign w:val="center"/>
          </w:tcPr>
          <w:p w14:paraId="5B595F92">
            <w:pPr>
              <w:pStyle w:val="379"/>
            </w:pPr>
            <w:r>
              <w:rPr>
                <w:rFonts w:cs="Times New Roman"/>
                <w:szCs w:val="21"/>
              </w:rPr>
              <w:t>/</w:t>
            </w:r>
          </w:p>
        </w:tc>
        <w:tc>
          <w:tcPr>
            <w:tcW w:w="430" w:type="pct"/>
            <w:tcBorders>
              <w:top w:val="nil"/>
              <w:left w:val="nil"/>
              <w:bottom w:val="single" w:color="auto" w:sz="4" w:space="0"/>
              <w:right w:val="single" w:color="auto" w:sz="4" w:space="0"/>
            </w:tcBorders>
            <w:noWrap/>
            <w:vAlign w:val="center"/>
          </w:tcPr>
          <w:p w14:paraId="0EB446F3">
            <w:pPr>
              <w:pStyle w:val="379"/>
            </w:pPr>
            <w:r>
              <w:rPr>
                <w:rFonts w:cs="Times New Roman"/>
                <w:szCs w:val="21"/>
              </w:rPr>
              <w:t>11.465</w:t>
            </w:r>
          </w:p>
        </w:tc>
        <w:tc>
          <w:tcPr>
            <w:tcW w:w="349" w:type="pct"/>
            <w:tcBorders>
              <w:top w:val="nil"/>
              <w:left w:val="nil"/>
              <w:bottom w:val="single" w:color="auto" w:sz="4" w:space="0"/>
              <w:right w:val="single" w:color="auto" w:sz="4" w:space="0"/>
            </w:tcBorders>
            <w:noWrap/>
            <w:vAlign w:val="center"/>
          </w:tcPr>
          <w:p w14:paraId="351282C3">
            <w:pPr>
              <w:pStyle w:val="379"/>
            </w:pPr>
            <w:r>
              <w:rPr>
                <w:rFonts w:cs="Times New Roman"/>
                <w:szCs w:val="21"/>
              </w:rPr>
              <w:t>/</w:t>
            </w:r>
          </w:p>
        </w:tc>
      </w:tr>
    </w:tbl>
    <w:p w14:paraId="5FE97F4B">
      <w:pPr>
        <w:ind w:firstLine="480"/>
      </w:pPr>
    </w:p>
    <w:p w14:paraId="334101A9">
      <w:pPr>
        <w:ind w:firstLine="480"/>
        <w:sectPr>
          <w:pgSz w:w="16838" w:h="11906" w:orient="landscape"/>
          <w:pgMar w:top="1701" w:right="1418" w:bottom="1418" w:left="1418" w:header="964" w:footer="964" w:gutter="0"/>
          <w:cols w:space="720" w:num="1"/>
          <w:docGrid w:type="lines" w:linePitch="326" w:charSpace="0"/>
        </w:sectPr>
      </w:pPr>
    </w:p>
    <w:p w14:paraId="014FCC43">
      <w:pPr>
        <w:pStyle w:val="4"/>
      </w:pPr>
      <w:r>
        <w:rPr>
          <w:rFonts w:hint="eastAsia"/>
        </w:rPr>
        <w:t>废气</w:t>
      </w:r>
    </w:p>
    <w:p w14:paraId="022C3B6A">
      <w:pPr>
        <w:ind w:firstLine="480"/>
      </w:pPr>
      <w:r>
        <w:rPr>
          <w:rFonts w:hint="eastAsia"/>
        </w:rPr>
        <w:t>（1）恶臭气体</w:t>
      </w:r>
    </w:p>
    <w:p w14:paraId="64901FC8">
      <w:pPr>
        <w:ind w:firstLine="480"/>
      </w:pPr>
      <w:r>
        <w:rPr>
          <w:rFonts w:hint="eastAsia"/>
        </w:rPr>
        <w:t>项目恶臭气体主要由猪的排泄物挥发产生，包括屠宰解剖过程中动物内脏、胃肠内容物、粪便，以及固体废弃物、污水处理站臭气等。恶臭是多组分低浓度的混合气体，根据相关文献统计，与屠宰场有关的恶臭物质多达23种，多为氨、硫化氢、硫醇类、酮类、胺类、吲哚类和醛类。根据《排污许可证申请与核发技术规范农副食品加工工业—屠宰及肉类加工工业》（HJ860.3-2018），本次评价恶臭物质主要考虑氨和硫化氢。</w:t>
      </w:r>
    </w:p>
    <w:p w14:paraId="08202323">
      <w:pPr>
        <w:ind w:firstLine="480"/>
      </w:pPr>
      <w:r>
        <w:rPr>
          <w:rFonts w:hint="eastAsia"/>
        </w:rPr>
        <w:t>1）待宰间恶臭源强</w:t>
      </w:r>
    </w:p>
    <w:p w14:paraId="1A3A0B5D">
      <w:pPr>
        <w:ind w:firstLine="480"/>
      </w:pPr>
      <w:r>
        <w:rPr>
          <w:rFonts w:hint="eastAsia"/>
        </w:rPr>
        <w:t>生猪进厂后需在待宰间内短暂停留静养，只进水不喂食，待宰静养时间为12~24h/d，本次评价生猪待宰间综合产臭时间以18h/d 计。待宰间的恶臭主要来自猪粪便，粪便中含有大量有机物质，排出体外后会迅速发酵，产生NH</w:t>
      </w:r>
      <w:r>
        <w:rPr>
          <w:rFonts w:hint="eastAsia"/>
          <w:vertAlign w:val="subscript"/>
        </w:rPr>
        <w:t>3</w:t>
      </w:r>
      <w:r>
        <w:rPr>
          <w:rFonts w:hint="eastAsia"/>
        </w:rPr>
        <w:t>、H</w:t>
      </w:r>
      <w:r>
        <w:rPr>
          <w:rFonts w:hint="eastAsia"/>
          <w:vertAlign w:val="subscript"/>
        </w:rPr>
        <w:t>2</w:t>
      </w:r>
      <w:r>
        <w:rPr>
          <w:rFonts w:hint="eastAsia"/>
        </w:rPr>
        <w:t xml:space="preserve">S等恶臭有害气体。参照《排污许可证申请与核发技术规范 </w:t>
      </w:r>
      <w:r>
        <w:t xml:space="preserve"> </w:t>
      </w:r>
      <w:r>
        <w:rPr>
          <w:rFonts w:hint="eastAsia"/>
        </w:rPr>
        <w:t>畜禽养殖行业》（HJ1029-2019），生猪粪便中总氮含量为6.1g/d·只；参照《畜禽场环境评价》（刘成国主编，中国标准出版社），氮挥发量约占氮总量的10%，NH</w:t>
      </w:r>
      <w:r>
        <w:rPr>
          <w:rFonts w:hint="eastAsia"/>
          <w:vertAlign w:val="subscript"/>
        </w:rPr>
        <w:t>3</w:t>
      </w:r>
      <w:r>
        <w:rPr>
          <w:rFonts w:hint="eastAsia"/>
        </w:rPr>
        <w:t>占氮总挥发量的25%，H</w:t>
      </w:r>
      <w:r>
        <w:rPr>
          <w:rFonts w:hint="eastAsia"/>
          <w:vertAlign w:val="subscript"/>
        </w:rPr>
        <w:t>2</w:t>
      </w:r>
      <w:r>
        <w:rPr>
          <w:rFonts w:hint="eastAsia"/>
        </w:rPr>
        <w:t>S 含量约为NH</w:t>
      </w:r>
      <w:r>
        <w:rPr>
          <w:rFonts w:hint="eastAsia"/>
          <w:vertAlign w:val="subscript"/>
        </w:rPr>
        <w:t>3</w:t>
      </w:r>
      <w:r>
        <w:rPr>
          <w:rFonts w:hint="eastAsia"/>
        </w:rPr>
        <w:t>的10%。</w:t>
      </w:r>
    </w:p>
    <w:p w14:paraId="7C57EA53">
      <w:pPr>
        <w:ind w:firstLine="480"/>
      </w:pPr>
      <w:r>
        <w:rPr>
          <w:rFonts w:hint="eastAsia"/>
        </w:rPr>
        <w:t>污染物产生量按1头牛折算为5头猪，待宰间废气产污系数及污染物产生情况详见下表。</w:t>
      </w:r>
    </w:p>
    <w:p w14:paraId="3065D711">
      <w:pPr>
        <w:pStyle w:val="377"/>
        <w:spacing w:before="156"/>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7</w:t>
      </w:r>
      <w:r>
        <w:fldChar w:fldCharType="end"/>
      </w:r>
      <w:r>
        <w:t xml:space="preserve">  </w:t>
      </w:r>
      <w:r>
        <w:rPr>
          <w:rFonts w:hint="eastAsia"/>
        </w:rPr>
        <w:t>待宰间污染物产生情况表</w:t>
      </w:r>
    </w:p>
    <w:tbl>
      <w:tblPr>
        <w:tblStyle w:val="58"/>
        <w:tblW w:w="5000" w:type="pct"/>
        <w:tblInd w:w="0" w:type="dxa"/>
        <w:tblLayout w:type="autofit"/>
        <w:tblCellMar>
          <w:top w:w="0" w:type="dxa"/>
          <w:left w:w="28" w:type="dxa"/>
          <w:bottom w:w="0" w:type="dxa"/>
          <w:right w:w="28" w:type="dxa"/>
        </w:tblCellMar>
      </w:tblPr>
      <w:tblGrid>
        <w:gridCol w:w="1249"/>
        <w:gridCol w:w="1196"/>
        <w:gridCol w:w="1620"/>
        <w:gridCol w:w="1196"/>
        <w:gridCol w:w="1196"/>
        <w:gridCol w:w="1196"/>
        <w:gridCol w:w="1190"/>
      </w:tblGrid>
      <w:tr w14:paraId="193D91A5">
        <w:tblPrEx>
          <w:tblCellMar>
            <w:top w:w="0" w:type="dxa"/>
            <w:left w:w="28" w:type="dxa"/>
            <w:bottom w:w="0" w:type="dxa"/>
            <w:right w:w="28" w:type="dxa"/>
          </w:tblCellMar>
        </w:tblPrEx>
        <w:trPr>
          <w:trHeight w:val="270" w:hRule="atLeast"/>
        </w:trPr>
        <w:tc>
          <w:tcPr>
            <w:tcW w:w="707" w:type="pct"/>
            <w:vMerge w:val="restart"/>
            <w:tcBorders>
              <w:top w:val="single" w:color="auto" w:sz="4" w:space="0"/>
              <w:left w:val="single" w:color="auto" w:sz="4" w:space="0"/>
              <w:right w:val="single" w:color="auto" w:sz="4" w:space="0"/>
            </w:tcBorders>
            <w:noWrap/>
            <w:vAlign w:val="center"/>
          </w:tcPr>
          <w:p w14:paraId="57514265">
            <w:pPr>
              <w:pStyle w:val="379"/>
            </w:pPr>
            <w:r>
              <w:rPr>
                <w:rFonts w:hint="eastAsia"/>
              </w:rPr>
              <w:t>生产单元</w:t>
            </w:r>
          </w:p>
        </w:tc>
        <w:tc>
          <w:tcPr>
            <w:tcW w:w="676" w:type="pct"/>
            <w:vMerge w:val="restart"/>
            <w:tcBorders>
              <w:top w:val="single" w:color="auto" w:sz="4" w:space="0"/>
              <w:left w:val="nil"/>
              <w:right w:val="single" w:color="auto" w:sz="4" w:space="0"/>
            </w:tcBorders>
            <w:noWrap/>
            <w:vAlign w:val="center"/>
          </w:tcPr>
          <w:p w14:paraId="636CF1BC">
            <w:pPr>
              <w:pStyle w:val="379"/>
            </w:pPr>
            <w:r>
              <w:rPr>
                <w:rFonts w:hint="eastAsia"/>
              </w:rPr>
              <w:t>种类</w:t>
            </w:r>
          </w:p>
        </w:tc>
        <w:tc>
          <w:tcPr>
            <w:tcW w:w="916" w:type="pct"/>
            <w:vMerge w:val="restart"/>
            <w:tcBorders>
              <w:top w:val="single" w:color="auto" w:sz="4" w:space="0"/>
              <w:left w:val="nil"/>
              <w:right w:val="single" w:color="auto" w:sz="4" w:space="0"/>
            </w:tcBorders>
            <w:noWrap/>
            <w:vAlign w:val="center"/>
          </w:tcPr>
          <w:p w14:paraId="6582995A">
            <w:pPr>
              <w:pStyle w:val="379"/>
            </w:pPr>
            <w:r>
              <w:rPr>
                <w:rFonts w:hint="eastAsia"/>
              </w:rPr>
              <w:t>静养规模(</w:t>
            </w:r>
            <w:r>
              <w:t>万</w:t>
            </w:r>
            <w:r>
              <w:rPr>
                <w:rFonts w:hint="eastAsia"/>
              </w:rPr>
              <w:t>头/</w:t>
            </w:r>
            <w:r>
              <w:t>a</w:t>
            </w:r>
            <w:r>
              <w:rPr>
                <w:rFonts w:hint="eastAsia"/>
              </w:rPr>
              <w:t>)</w:t>
            </w:r>
          </w:p>
        </w:tc>
        <w:tc>
          <w:tcPr>
            <w:tcW w:w="1351" w:type="pct"/>
            <w:gridSpan w:val="2"/>
            <w:tcBorders>
              <w:top w:val="single" w:color="auto" w:sz="4" w:space="0"/>
              <w:left w:val="nil"/>
              <w:bottom w:val="single" w:color="auto" w:sz="4" w:space="0"/>
              <w:right w:val="single" w:color="auto" w:sz="4" w:space="0"/>
            </w:tcBorders>
            <w:noWrap/>
            <w:vAlign w:val="center"/>
          </w:tcPr>
          <w:p w14:paraId="26EC3F48">
            <w:pPr>
              <w:pStyle w:val="379"/>
            </w:pPr>
            <w:r>
              <w:rPr>
                <w:rFonts w:hint="eastAsia"/>
              </w:rPr>
              <w:t>产污系数g</w:t>
            </w:r>
            <w:r>
              <w:t>/</w:t>
            </w:r>
            <w:r>
              <w:rPr>
                <w:rFonts w:hint="eastAsia"/>
              </w:rPr>
              <w:t>(</w:t>
            </w:r>
            <w:r>
              <w:t>d</w:t>
            </w:r>
            <w:r>
              <w:rPr>
                <w:rFonts w:hint="eastAsia"/>
              </w:rPr>
              <w:t>·</w:t>
            </w:r>
            <w:r>
              <w:t>头</w:t>
            </w:r>
            <w:r>
              <w:rPr>
                <w:rFonts w:hint="eastAsia"/>
              </w:rPr>
              <w:t>)</w:t>
            </w:r>
          </w:p>
        </w:tc>
        <w:tc>
          <w:tcPr>
            <w:tcW w:w="1350" w:type="pct"/>
            <w:gridSpan w:val="2"/>
            <w:tcBorders>
              <w:top w:val="single" w:color="auto" w:sz="4" w:space="0"/>
              <w:left w:val="nil"/>
              <w:bottom w:val="single" w:color="auto" w:sz="4" w:space="0"/>
              <w:right w:val="single" w:color="auto" w:sz="4" w:space="0"/>
            </w:tcBorders>
            <w:noWrap/>
            <w:vAlign w:val="center"/>
          </w:tcPr>
          <w:p w14:paraId="6D2756E5">
            <w:pPr>
              <w:pStyle w:val="379"/>
            </w:pPr>
            <w:r>
              <w:rPr>
                <w:rFonts w:hint="eastAsia"/>
              </w:rPr>
              <w:t>污染物产生量</w:t>
            </w:r>
            <w:r>
              <w:t>t/a</w:t>
            </w:r>
          </w:p>
        </w:tc>
      </w:tr>
      <w:tr w14:paraId="6E5E559D">
        <w:tblPrEx>
          <w:tblCellMar>
            <w:top w:w="0" w:type="dxa"/>
            <w:left w:w="28" w:type="dxa"/>
            <w:bottom w:w="0" w:type="dxa"/>
            <w:right w:w="28" w:type="dxa"/>
          </w:tblCellMar>
        </w:tblPrEx>
        <w:trPr>
          <w:trHeight w:val="270" w:hRule="atLeast"/>
        </w:trPr>
        <w:tc>
          <w:tcPr>
            <w:tcW w:w="707" w:type="pct"/>
            <w:vMerge w:val="continue"/>
            <w:tcBorders>
              <w:left w:val="single" w:color="auto" w:sz="4" w:space="0"/>
              <w:bottom w:val="single" w:color="auto" w:sz="4" w:space="0"/>
              <w:right w:val="single" w:color="auto" w:sz="4" w:space="0"/>
            </w:tcBorders>
            <w:noWrap/>
            <w:vAlign w:val="center"/>
          </w:tcPr>
          <w:p w14:paraId="675C8AF9">
            <w:pPr>
              <w:pStyle w:val="379"/>
            </w:pPr>
          </w:p>
        </w:tc>
        <w:tc>
          <w:tcPr>
            <w:tcW w:w="676" w:type="pct"/>
            <w:vMerge w:val="continue"/>
            <w:tcBorders>
              <w:left w:val="nil"/>
              <w:bottom w:val="single" w:color="auto" w:sz="4" w:space="0"/>
              <w:right w:val="single" w:color="auto" w:sz="4" w:space="0"/>
            </w:tcBorders>
            <w:noWrap/>
            <w:vAlign w:val="center"/>
          </w:tcPr>
          <w:p w14:paraId="644C58E2">
            <w:pPr>
              <w:pStyle w:val="379"/>
            </w:pPr>
          </w:p>
        </w:tc>
        <w:tc>
          <w:tcPr>
            <w:tcW w:w="916" w:type="pct"/>
            <w:vMerge w:val="continue"/>
            <w:tcBorders>
              <w:left w:val="nil"/>
              <w:bottom w:val="single" w:color="auto" w:sz="4" w:space="0"/>
              <w:right w:val="single" w:color="auto" w:sz="4" w:space="0"/>
            </w:tcBorders>
            <w:noWrap/>
            <w:vAlign w:val="center"/>
          </w:tcPr>
          <w:p w14:paraId="5FFABB8E">
            <w:pPr>
              <w:pStyle w:val="379"/>
            </w:pPr>
          </w:p>
        </w:tc>
        <w:tc>
          <w:tcPr>
            <w:tcW w:w="676" w:type="pct"/>
            <w:tcBorders>
              <w:top w:val="single" w:color="auto" w:sz="4" w:space="0"/>
              <w:left w:val="nil"/>
              <w:bottom w:val="single" w:color="auto" w:sz="4" w:space="0"/>
              <w:right w:val="single" w:color="auto" w:sz="4" w:space="0"/>
            </w:tcBorders>
            <w:noWrap/>
            <w:vAlign w:val="center"/>
          </w:tcPr>
          <w:p w14:paraId="30FA0E2E">
            <w:pPr>
              <w:pStyle w:val="379"/>
            </w:pPr>
            <w:r>
              <w:rPr>
                <w:rFonts w:hint="eastAsia"/>
              </w:rPr>
              <w:t>NH</w:t>
            </w:r>
            <w:r>
              <w:rPr>
                <w:rFonts w:hint="eastAsia"/>
                <w:vertAlign w:val="subscript"/>
              </w:rPr>
              <w:t>3</w:t>
            </w:r>
          </w:p>
        </w:tc>
        <w:tc>
          <w:tcPr>
            <w:tcW w:w="676" w:type="pct"/>
            <w:tcBorders>
              <w:top w:val="single" w:color="auto" w:sz="4" w:space="0"/>
              <w:left w:val="nil"/>
              <w:bottom w:val="single" w:color="auto" w:sz="4" w:space="0"/>
              <w:right w:val="single" w:color="auto" w:sz="4" w:space="0"/>
            </w:tcBorders>
            <w:noWrap/>
            <w:vAlign w:val="center"/>
          </w:tcPr>
          <w:p w14:paraId="03FEBB27">
            <w:pPr>
              <w:pStyle w:val="379"/>
            </w:pPr>
            <w:r>
              <w:rPr>
                <w:rFonts w:hint="eastAsia"/>
              </w:rPr>
              <w:t>H</w:t>
            </w:r>
            <w:r>
              <w:rPr>
                <w:rFonts w:hint="eastAsia"/>
                <w:vertAlign w:val="subscript"/>
              </w:rPr>
              <w:t>2</w:t>
            </w:r>
            <w:r>
              <w:rPr>
                <w:rFonts w:hint="eastAsia"/>
              </w:rPr>
              <w:t>S</w:t>
            </w:r>
          </w:p>
        </w:tc>
        <w:tc>
          <w:tcPr>
            <w:tcW w:w="676" w:type="pct"/>
            <w:tcBorders>
              <w:top w:val="single" w:color="auto" w:sz="4" w:space="0"/>
              <w:left w:val="nil"/>
              <w:bottom w:val="single" w:color="auto" w:sz="4" w:space="0"/>
              <w:right w:val="single" w:color="auto" w:sz="4" w:space="0"/>
            </w:tcBorders>
            <w:noWrap/>
            <w:vAlign w:val="center"/>
          </w:tcPr>
          <w:p w14:paraId="5E5E82BC">
            <w:pPr>
              <w:pStyle w:val="379"/>
            </w:pPr>
            <w:r>
              <w:rPr>
                <w:rFonts w:hint="eastAsia"/>
              </w:rPr>
              <w:t>NH</w:t>
            </w:r>
            <w:r>
              <w:rPr>
                <w:rFonts w:hint="eastAsia"/>
                <w:vertAlign w:val="subscript"/>
              </w:rPr>
              <w:t>3</w:t>
            </w:r>
          </w:p>
        </w:tc>
        <w:tc>
          <w:tcPr>
            <w:tcW w:w="674" w:type="pct"/>
            <w:tcBorders>
              <w:top w:val="single" w:color="auto" w:sz="4" w:space="0"/>
              <w:left w:val="nil"/>
              <w:bottom w:val="single" w:color="auto" w:sz="4" w:space="0"/>
              <w:right w:val="single" w:color="auto" w:sz="4" w:space="0"/>
            </w:tcBorders>
            <w:noWrap/>
            <w:vAlign w:val="center"/>
          </w:tcPr>
          <w:p w14:paraId="6ACA4FA5">
            <w:pPr>
              <w:pStyle w:val="379"/>
            </w:pPr>
            <w:r>
              <w:rPr>
                <w:rFonts w:hint="eastAsia"/>
              </w:rPr>
              <w:t>H</w:t>
            </w:r>
            <w:r>
              <w:rPr>
                <w:rFonts w:hint="eastAsia"/>
                <w:vertAlign w:val="subscript"/>
              </w:rPr>
              <w:t>2</w:t>
            </w:r>
            <w:r>
              <w:rPr>
                <w:rFonts w:hint="eastAsia"/>
              </w:rPr>
              <w:t>S</w:t>
            </w:r>
          </w:p>
        </w:tc>
      </w:tr>
      <w:tr w14:paraId="006F9D2D">
        <w:tblPrEx>
          <w:tblCellMar>
            <w:top w:w="0" w:type="dxa"/>
            <w:left w:w="28" w:type="dxa"/>
            <w:bottom w:w="0" w:type="dxa"/>
            <w:right w:w="28" w:type="dxa"/>
          </w:tblCellMar>
        </w:tblPrEx>
        <w:trPr>
          <w:trHeight w:val="270" w:hRule="atLeast"/>
        </w:trPr>
        <w:tc>
          <w:tcPr>
            <w:tcW w:w="707" w:type="pct"/>
            <w:tcBorders>
              <w:top w:val="nil"/>
              <w:left w:val="single" w:color="auto" w:sz="4" w:space="0"/>
              <w:bottom w:val="single" w:color="auto" w:sz="4" w:space="0"/>
              <w:right w:val="single" w:color="auto" w:sz="4" w:space="0"/>
            </w:tcBorders>
            <w:noWrap/>
            <w:vAlign w:val="center"/>
          </w:tcPr>
          <w:p w14:paraId="6A09238E">
            <w:pPr>
              <w:pStyle w:val="379"/>
            </w:pPr>
            <w:r>
              <w:rPr>
                <w:rFonts w:hint="eastAsia"/>
              </w:rPr>
              <w:t>生猪待宰间</w:t>
            </w:r>
          </w:p>
        </w:tc>
        <w:tc>
          <w:tcPr>
            <w:tcW w:w="676" w:type="pct"/>
            <w:tcBorders>
              <w:top w:val="nil"/>
              <w:left w:val="nil"/>
              <w:bottom w:val="single" w:color="auto" w:sz="4" w:space="0"/>
              <w:right w:val="single" w:color="auto" w:sz="4" w:space="0"/>
            </w:tcBorders>
            <w:noWrap/>
            <w:vAlign w:val="center"/>
          </w:tcPr>
          <w:p w14:paraId="7BA5FCC3">
            <w:pPr>
              <w:pStyle w:val="379"/>
            </w:pPr>
            <w:r>
              <w:rPr>
                <w:rFonts w:hint="eastAsia"/>
              </w:rPr>
              <w:t>生猪</w:t>
            </w:r>
          </w:p>
        </w:tc>
        <w:tc>
          <w:tcPr>
            <w:tcW w:w="916" w:type="pct"/>
            <w:tcBorders>
              <w:top w:val="nil"/>
              <w:left w:val="nil"/>
              <w:bottom w:val="single" w:color="auto" w:sz="4" w:space="0"/>
              <w:right w:val="single" w:color="auto" w:sz="4" w:space="0"/>
            </w:tcBorders>
            <w:noWrap/>
            <w:vAlign w:val="center"/>
          </w:tcPr>
          <w:p w14:paraId="29DEC08C">
            <w:pPr>
              <w:pStyle w:val="379"/>
            </w:pPr>
            <w:r>
              <w:rPr>
                <w:rFonts w:cs="Times New Roman"/>
                <w:szCs w:val="21"/>
              </w:rPr>
              <w:t>100</w:t>
            </w:r>
          </w:p>
        </w:tc>
        <w:tc>
          <w:tcPr>
            <w:tcW w:w="676" w:type="pct"/>
            <w:tcBorders>
              <w:top w:val="nil"/>
              <w:left w:val="nil"/>
              <w:bottom w:val="single" w:color="auto" w:sz="4" w:space="0"/>
              <w:right w:val="single" w:color="auto" w:sz="4" w:space="0"/>
            </w:tcBorders>
            <w:noWrap/>
            <w:vAlign w:val="center"/>
          </w:tcPr>
          <w:p w14:paraId="618D9080">
            <w:pPr>
              <w:pStyle w:val="379"/>
            </w:pPr>
            <w:r>
              <w:rPr>
                <w:rFonts w:cs="Times New Roman"/>
                <w:szCs w:val="21"/>
              </w:rPr>
              <w:t>0.1525</w:t>
            </w:r>
          </w:p>
        </w:tc>
        <w:tc>
          <w:tcPr>
            <w:tcW w:w="676" w:type="pct"/>
            <w:tcBorders>
              <w:top w:val="nil"/>
              <w:left w:val="nil"/>
              <w:bottom w:val="single" w:color="auto" w:sz="4" w:space="0"/>
              <w:right w:val="single" w:color="auto" w:sz="4" w:space="0"/>
            </w:tcBorders>
            <w:noWrap/>
            <w:vAlign w:val="center"/>
          </w:tcPr>
          <w:p w14:paraId="0EED6FF2">
            <w:pPr>
              <w:pStyle w:val="379"/>
            </w:pPr>
            <w:r>
              <w:rPr>
                <w:rFonts w:cs="Times New Roman"/>
                <w:szCs w:val="21"/>
              </w:rPr>
              <w:t>0.01525</w:t>
            </w:r>
          </w:p>
        </w:tc>
        <w:tc>
          <w:tcPr>
            <w:tcW w:w="676" w:type="pct"/>
            <w:tcBorders>
              <w:top w:val="nil"/>
              <w:left w:val="nil"/>
              <w:bottom w:val="single" w:color="auto" w:sz="4" w:space="0"/>
              <w:right w:val="single" w:color="auto" w:sz="4" w:space="0"/>
            </w:tcBorders>
            <w:noWrap/>
            <w:vAlign w:val="center"/>
          </w:tcPr>
          <w:p w14:paraId="45EC4A8A">
            <w:pPr>
              <w:pStyle w:val="379"/>
            </w:pPr>
            <w:r>
              <w:rPr>
                <w:rFonts w:cs="Times New Roman"/>
                <w:szCs w:val="21"/>
              </w:rPr>
              <w:t>0.1525</w:t>
            </w:r>
          </w:p>
        </w:tc>
        <w:tc>
          <w:tcPr>
            <w:tcW w:w="674" w:type="pct"/>
            <w:tcBorders>
              <w:top w:val="nil"/>
              <w:left w:val="nil"/>
              <w:bottom w:val="single" w:color="auto" w:sz="4" w:space="0"/>
              <w:right w:val="single" w:color="auto" w:sz="4" w:space="0"/>
            </w:tcBorders>
            <w:noWrap/>
            <w:vAlign w:val="center"/>
          </w:tcPr>
          <w:p w14:paraId="14F46FBF">
            <w:pPr>
              <w:pStyle w:val="379"/>
            </w:pPr>
            <w:r>
              <w:rPr>
                <w:rFonts w:cs="Times New Roman"/>
                <w:szCs w:val="21"/>
              </w:rPr>
              <w:t>0.0153</w:t>
            </w:r>
          </w:p>
        </w:tc>
      </w:tr>
      <w:tr w14:paraId="100F688E">
        <w:tblPrEx>
          <w:tblCellMar>
            <w:top w:w="0" w:type="dxa"/>
            <w:left w:w="28" w:type="dxa"/>
            <w:bottom w:w="0" w:type="dxa"/>
            <w:right w:w="28" w:type="dxa"/>
          </w:tblCellMar>
        </w:tblPrEx>
        <w:trPr>
          <w:trHeight w:val="270" w:hRule="atLeast"/>
        </w:trPr>
        <w:tc>
          <w:tcPr>
            <w:tcW w:w="707" w:type="pct"/>
            <w:tcBorders>
              <w:top w:val="nil"/>
              <w:left w:val="single" w:color="auto" w:sz="4" w:space="0"/>
              <w:bottom w:val="single" w:color="auto" w:sz="4" w:space="0"/>
              <w:right w:val="single" w:color="auto" w:sz="4" w:space="0"/>
            </w:tcBorders>
            <w:noWrap/>
            <w:vAlign w:val="center"/>
          </w:tcPr>
          <w:p w14:paraId="54ED6FF5">
            <w:pPr>
              <w:pStyle w:val="379"/>
            </w:pPr>
            <w:r>
              <w:rPr>
                <w:rFonts w:hint="eastAsia"/>
              </w:rPr>
              <w:t>肉牛待宰间</w:t>
            </w:r>
          </w:p>
        </w:tc>
        <w:tc>
          <w:tcPr>
            <w:tcW w:w="676" w:type="pct"/>
            <w:tcBorders>
              <w:top w:val="nil"/>
              <w:left w:val="nil"/>
              <w:bottom w:val="single" w:color="auto" w:sz="4" w:space="0"/>
              <w:right w:val="single" w:color="auto" w:sz="4" w:space="0"/>
            </w:tcBorders>
            <w:noWrap/>
            <w:vAlign w:val="center"/>
          </w:tcPr>
          <w:p w14:paraId="33ECF514">
            <w:pPr>
              <w:pStyle w:val="379"/>
            </w:pPr>
            <w:r>
              <w:rPr>
                <w:rFonts w:hint="eastAsia"/>
              </w:rPr>
              <w:t>牛</w:t>
            </w:r>
          </w:p>
        </w:tc>
        <w:tc>
          <w:tcPr>
            <w:tcW w:w="916" w:type="pct"/>
            <w:tcBorders>
              <w:top w:val="nil"/>
              <w:left w:val="nil"/>
              <w:bottom w:val="single" w:color="auto" w:sz="4" w:space="0"/>
              <w:right w:val="single" w:color="auto" w:sz="4" w:space="0"/>
            </w:tcBorders>
            <w:noWrap/>
            <w:vAlign w:val="center"/>
          </w:tcPr>
          <w:p w14:paraId="2482D4DD">
            <w:pPr>
              <w:pStyle w:val="379"/>
            </w:pPr>
            <w:r>
              <w:rPr>
                <w:rFonts w:cs="Times New Roman"/>
                <w:szCs w:val="21"/>
              </w:rPr>
              <w:t>10</w:t>
            </w:r>
          </w:p>
        </w:tc>
        <w:tc>
          <w:tcPr>
            <w:tcW w:w="676" w:type="pct"/>
            <w:tcBorders>
              <w:top w:val="nil"/>
              <w:left w:val="nil"/>
              <w:bottom w:val="single" w:color="auto" w:sz="4" w:space="0"/>
              <w:right w:val="single" w:color="auto" w:sz="4" w:space="0"/>
            </w:tcBorders>
            <w:noWrap/>
            <w:vAlign w:val="center"/>
          </w:tcPr>
          <w:p w14:paraId="4A2CD888">
            <w:pPr>
              <w:pStyle w:val="379"/>
            </w:pPr>
            <w:r>
              <w:rPr>
                <w:rFonts w:cs="Times New Roman"/>
                <w:szCs w:val="21"/>
              </w:rPr>
              <w:t>0.7625</w:t>
            </w:r>
          </w:p>
        </w:tc>
        <w:tc>
          <w:tcPr>
            <w:tcW w:w="676" w:type="pct"/>
            <w:tcBorders>
              <w:top w:val="nil"/>
              <w:left w:val="nil"/>
              <w:bottom w:val="single" w:color="auto" w:sz="4" w:space="0"/>
              <w:right w:val="single" w:color="auto" w:sz="4" w:space="0"/>
            </w:tcBorders>
            <w:noWrap/>
            <w:vAlign w:val="center"/>
          </w:tcPr>
          <w:p w14:paraId="357BC6BA">
            <w:pPr>
              <w:pStyle w:val="379"/>
            </w:pPr>
            <w:r>
              <w:rPr>
                <w:rFonts w:cs="Times New Roman"/>
                <w:szCs w:val="21"/>
              </w:rPr>
              <w:t>0.07625</w:t>
            </w:r>
          </w:p>
        </w:tc>
        <w:tc>
          <w:tcPr>
            <w:tcW w:w="676" w:type="pct"/>
            <w:tcBorders>
              <w:top w:val="nil"/>
              <w:left w:val="nil"/>
              <w:bottom w:val="single" w:color="auto" w:sz="4" w:space="0"/>
              <w:right w:val="single" w:color="auto" w:sz="4" w:space="0"/>
            </w:tcBorders>
            <w:noWrap/>
            <w:vAlign w:val="center"/>
          </w:tcPr>
          <w:p w14:paraId="6883A7EF">
            <w:pPr>
              <w:pStyle w:val="379"/>
            </w:pPr>
            <w:r>
              <w:rPr>
                <w:rFonts w:cs="Times New Roman"/>
                <w:szCs w:val="21"/>
              </w:rPr>
              <w:t>0.0763</w:t>
            </w:r>
          </w:p>
        </w:tc>
        <w:tc>
          <w:tcPr>
            <w:tcW w:w="674" w:type="pct"/>
            <w:tcBorders>
              <w:top w:val="nil"/>
              <w:left w:val="nil"/>
              <w:bottom w:val="single" w:color="auto" w:sz="4" w:space="0"/>
              <w:right w:val="single" w:color="auto" w:sz="4" w:space="0"/>
            </w:tcBorders>
            <w:noWrap/>
            <w:vAlign w:val="center"/>
          </w:tcPr>
          <w:p w14:paraId="1DCE57EA">
            <w:pPr>
              <w:pStyle w:val="379"/>
            </w:pPr>
            <w:r>
              <w:rPr>
                <w:rFonts w:cs="Times New Roman"/>
                <w:szCs w:val="21"/>
              </w:rPr>
              <w:t>0.0076</w:t>
            </w:r>
          </w:p>
        </w:tc>
      </w:tr>
    </w:tbl>
    <w:p w14:paraId="0FF2A631">
      <w:pPr>
        <w:ind w:firstLine="480"/>
      </w:pPr>
    </w:p>
    <w:p w14:paraId="7473230E">
      <w:pPr>
        <w:ind w:firstLine="480"/>
      </w:pPr>
      <w:r>
        <w:rPr>
          <w:rFonts w:hint="eastAsia"/>
        </w:rPr>
        <w:t>根据待宰间暖通设计，待宰间设置机械排风系统，</w:t>
      </w:r>
      <w:r>
        <w:rPr>
          <w:rFonts w:hint="eastAsia"/>
          <w:sz w:val="23"/>
          <w:szCs w:val="23"/>
        </w:rPr>
        <w:t>《猪屠宰与分割车间设计规范》（</w:t>
      </w:r>
      <w:r>
        <w:rPr>
          <w:rFonts w:cs="Times New Roman"/>
          <w:sz w:val="23"/>
          <w:szCs w:val="23"/>
        </w:rPr>
        <w:t>GB50317-2009</w:t>
      </w:r>
      <w:r>
        <w:rPr>
          <w:rFonts w:hint="eastAsia"/>
          <w:sz w:val="23"/>
          <w:szCs w:val="23"/>
        </w:rPr>
        <w:t>）等规范未明确待宰圈的换气次数，本次评价类比《琪金家畜肉食品加工项目环境影响报告书》等同类型屠宰项目，待宰间换气次数取值</w:t>
      </w:r>
      <w:r>
        <w:rPr>
          <w:rFonts w:cs="Times New Roman"/>
          <w:sz w:val="23"/>
          <w:szCs w:val="23"/>
        </w:rPr>
        <w:t>4</w:t>
      </w:r>
      <w:r>
        <w:rPr>
          <w:rFonts w:hint="eastAsia"/>
          <w:sz w:val="23"/>
          <w:szCs w:val="23"/>
        </w:rPr>
        <w:t>次</w:t>
      </w:r>
      <w:r>
        <w:rPr>
          <w:rFonts w:cs="Times New Roman"/>
          <w:sz w:val="23"/>
          <w:szCs w:val="23"/>
        </w:rPr>
        <w:t>/h</w:t>
      </w:r>
      <w:r>
        <w:rPr>
          <w:rFonts w:hint="eastAsia"/>
        </w:rPr>
        <w:t>，其风量计算结果详见下表。</w:t>
      </w:r>
    </w:p>
    <w:p w14:paraId="126B458A">
      <w:pPr>
        <w:ind w:firstLine="480"/>
      </w:pPr>
      <w:r>
        <w:rPr>
          <w:rFonts w:hint="eastAsia"/>
        </w:rPr>
        <w:t>根据设计方案，生猪待宰间面积（不含赶住通道）</w:t>
      </w:r>
      <w:r>
        <w:t>2000m</w:t>
      </w:r>
      <w:r>
        <w:rPr>
          <w:vertAlign w:val="superscript"/>
        </w:rPr>
        <w:t>2</w:t>
      </w:r>
      <w:r>
        <w:rPr>
          <w:rFonts w:hint="eastAsia"/>
        </w:rPr>
        <w:t>、</w:t>
      </w:r>
      <w:r>
        <w:t>层高</w:t>
      </w:r>
      <w:r>
        <w:rPr>
          <w:rFonts w:hint="eastAsia"/>
        </w:rPr>
        <w:t>7</w:t>
      </w:r>
      <w:r>
        <w:t>.375m</w:t>
      </w:r>
      <w:r>
        <w:rPr>
          <w:rFonts w:hint="eastAsia"/>
        </w:rPr>
        <w:t>，设计风量5</w:t>
      </w:r>
      <w:r>
        <w:t>9000m</w:t>
      </w:r>
      <w:r>
        <w:rPr>
          <w:vertAlign w:val="superscript"/>
        </w:rPr>
        <w:t>3</w:t>
      </w:r>
      <w:r>
        <w:rPr>
          <w:rFonts w:hint="eastAsia"/>
        </w:rPr>
        <w:t>/</w:t>
      </w:r>
      <w:r>
        <w:t>h</w:t>
      </w:r>
      <w:r>
        <w:rPr>
          <w:rFonts w:hint="eastAsia"/>
        </w:rPr>
        <w:t>（需风量5</w:t>
      </w:r>
      <w:r>
        <w:t>9000m</w:t>
      </w:r>
      <w:r>
        <w:rPr>
          <w:vertAlign w:val="superscript"/>
        </w:rPr>
        <w:t>3</w:t>
      </w:r>
      <w:r>
        <w:rPr>
          <w:rFonts w:hint="eastAsia"/>
        </w:rPr>
        <w:t>/</w:t>
      </w:r>
      <w:r>
        <w:t>h</w:t>
      </w:r>
      <w:r>
        <w:rPr>
          <w:rFonts w:hint="eastAsia"/>
        </w:rPr>
        <w:t>）；肉牛待宰间面积（不含赶住通道）</w:t>
      </w:r>
      <w:r>
        <w:t>2100m</w:t>
      </w:r>
      <w:r>
        <w:rPr>
          <w:vertAlign w:val="superscript"/>
        </w:rPr>
        <w:t>2</w:t>
      </w:r>
      <w:r>
        <w:rPr>
          <w:rFonts w:hint="eastAsia"/>
        </w:rPr>
        <w:t>、</w:t>
      </w:r>
      <w:r>
        <w:t>层高</w:t>
      </w:r>
      <w:r>
        <w:rPr>
          <w:rFonts w:hint="eastAsia"/>
        </w:rPr>
        <w:t>7</w:t>
      </w:r>
      <w:r>
        <w:t>.55m</w:t>
      </w:r>
      <w:r>
        <w:rPr>
          <w:rFonts w:hint="eastAsia"/>
        </w:rPr>
        <w:t>，设计风量</w:t>
      </w:r>
      <w:r>
        <w:t>64000m</w:t>
      </w:r>
      <w:r>
        <w:rPr>
          <w:vertAlign w:val="superscript"/>
        </w:rPr>
        <w:t>3</w:t>
      </w:r>
      <w:r>
        <w:rPr>
          <w:rFonts w:hint="eastAsia"/>
        </w:rPr>
        <w:t>/</w:t>
      </w:r>
      <w:r>
        <w:t>h</w:t>
      </w:r>
      <w:r>
        <w:rPr>
          <w:rFonts w:hint="eastAsia"/>
        </w:rPr>
        <w:t>（需风量</w:t>
      </w:r>
      <w:r>
        <w:t>63420m</w:t>
      </w:r>
      <w:r>
        <w:rPr>
          <w:vertAlign w:val="superscript"/>
        </w:rPr>
        <w:t>3</w:t>
      </w:r>
      <w:r>
        <w:rPr>
          <w:rFonts w:hint="eastAsia"/>
        </w:rPr>
        <w:t>/</w:t>
      </w:r>
      <w:r>
        <w:t>h</w:t>
      </w:r>
      <w:r>
        <w:rPr>
          <w:rFonts w:hint="eastAsia"/>
        </w:rPr>
        <w:t>）。生猪待宰间臭气、肉牛待宰间臭气分别“化学洗涤塔+生物除臭”处理后，经DA</w:t>
      </w:r>
      <w:r>
        <w:t>001</w:t>
      </w:r>
      <w:r>
        <w:rPr>
          <w:rFonts w:hint="eastAsia"/>
        </w:rPr>
        <w:t>、</w:t>
      </w:r>
      <w:r>
        <w:t>DA003排气筒</w:t>
      </w:r>
      <w:r>
        <w:rPr>
          <w:rFonts w:hint="eastAsia"/>
        </w:rPr>
        <w:t>（15m）排放。</w:t>
      </w:r>
    </w:p>
    <w:p w14:paraId="6ADE6843">
      <w:pPr>
        <w:ind w:firstLine="480"/>
      </w:pPr>
      <w:r>
        <w:rPr>
          <w:rFonts w:hint="eastAsia"/>
        </w:rPr>
        <w:t>2）屠宰间恶臭气体</w:t>
      </w:r>
    </w:p>
    <w:p w14:paraId="1EFFE153">
      <w:pPr>
        <w:ind w:firstLine="480"/>
        <w:rPr>
          <w:b/>
          <w:szCs w:val="22"/>
        </w:rPr>
      </w:pPr>
      <w:r>
        <w:t>本项目采取机械化的屠宰工艺，由于屠宰加工过程许多作业都要使用热蒸汽，地面上容易积水，所以空气湿度很高，毛、血、胃内容物等的臭气混杂在一起，产生刺鼻的腥臭味。</w:t>
      </w:r>
      <w:r>
        <w:rPr>
          <w:rFonts w:hint="eastAsia"/>
          <w:szCs w:val="26"/>
        </w:rPr>
        <w:t>根据大连理工大学李易发表的环境工程硕士论文《养殖屠宰项目环境影响评价技术方法研究》中总结的经验计算数值，根据臭气强度可估算出对应的污染物浓度值，详见下表。</w:t>
      </w:r>
    </w:p>
    <w:p w14:paraId="5973DCCF">
      <w:pPr>
        <w:pStyle w:val="377"/>
        <w:spacing w:before="156"/>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8</w:t>
      </w:r>
      <w:r>
        <w:fldChar w:fldCharType="end"/>
      </w:r>
      <w:r>
        <w:t xml:space="preserve">  臭气强度分级表</w:t>
      </w:r>
    </w:p>
    <w:tbl>
      <w:tblPr>
        <w:tblStyle w:val="58"/>
        <w:tblW w:w="8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4"/>
        <w:gridCol w:w="5325"/>
      </w:tblGrid>
      <w:tr w14:paraId="44A75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3214" w:type="dxa"/>
            <w:vAlign w:val="center"/>
          </w:tcPr>
          <w:p w14:paraId="4CEAC442">
            <w:pPr>
              <w:pStyle w:val="379"/>
            </w:pPr>
            <w:r>
              <w:t>臭气浓度（级）</w:t>
            </w:r>
          </w:p>
        </w:tc>
        <w:tc>
          <w:tcPr>
            <w:tcW w:w="5325" w:type="dxa"/>
            <w:vAlign w:val="center"/>
          </w:tcPr>
          <w:p w14:paraId="6577EC0B">
            <w:pPr>
              <w:pStyle w:val="379"/>
            </w:pPr>
            <w:r>
              <w:t>内容</w:t>
            </w:r>
          </w:p>
        </w:tc>
      </w:tr>
      <w:tr w14:paraId="75CB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214" w:type="dxa"/>
            <w:vAlign w:val="center"/>
          </w:tcPr>
          <w:p w14:paraId="6349DD63">
            <w:pPr>
              <w:pStyle w:val="379"/>
            </w:pPr>
            <w:r>
              <w:t>0</w:t>
            </w:r>
          </w:p>
        </w:tc>
        <w:tc>
          <w:tcPr>
            <w:tcW w:w="5325" w:type="dxa"/>
            <w:vAlign w:val="center"/>
          </w:tcPr>
          <w:p w14:paraId="23BF1D12">
            <w:pPr>
              <w:pStyle w:val="379"/>
            </w:pPr>
            <w:r>
              <w:t>无臭</w:t>
            </w:r>
          </w:p>
        </w:tc>
      </w:tr>
      <w:tr w14:paraId="7E32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3214" w:type="dxa"/>
            <w:vAlign w:val="center"/>
          </w:tcPr>
          <w:p w14:paraId="09482FB3">
            <w:pPr>
              <w:pStyle w:val="379"/>
            </w:pPr>
            <w:r>
              <w:t>1</w:t>
            </w:r>
          </w:p>
        </w:tc>
        <w:tc>
          <w:tcPr>
            <w:tcW w:w="5325" w:type="dxa"/>
            <w:vAlign w:val="center"/>
          </w:tcPr>
          <w:p w14:paraId="315AA9D7">
            <w:pPr>
              <w:pStyle w:val="379"/>
            </w:pPr>
            <w:r>
              <w:t>勉强感觉臭味存在（嗅觉阈值）</w:t>
            </w:r>
          </w:p>
        </w:tc>
      </w:tr>
      <w:tr w14:paraId="0CA8C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3214" w:type="dxa"/>
            <w:vAlign w:val="center"/>
          </w:tcPr>
          <w:p w14:paraId="6D807C52">
            <w:pPr>
              <w:pStyle w:val="379"/>
            </w:pPr>
            <w:r>
              <w:t>2</w:t>
            </w:r>
          </w:p>
        </w:tc>
        <w:tc>
          <w:tcPr>
            <w:tcW w:w="5325" w:type="dxa"/>
            <w:vAlign w:val="center"/>
          </w:tcPr>
          <w:p w14:paraId="752E4F65">
            <w:pPr>
              <w:pStyle w:val="379"/>
            </w:pPr>
            <w:r>
              <w:t>确认臭味存在（认知阈值）</w:t>
            </w:r>
          </w:p>
        </w:tc>
      </w:tr>
      <w:tr w14:paraId="28CA6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3214" w:type="dxa"/>
            <w:vAlign w:val="center"/>
          </w:tcPr>
          <w:p w14:paraId="430310DF">
            <w:pPr>
              <w:pStyle w:val="379"/>
            </w:pPr>
            <w:r>
              <w:t>3</w:t>
            </w:r>
          </w:p>
        </w:tc>
        <w:tc>
          <w:tcPr>
            <w:tcW w:w="5325" w:type="dxa"/>
            <w:vAlign w:val="center"/>
          </w:tcPr>
          <w:p w14:paraId="67AB117A">
            <w:pPr>
              <w:pStyle w:val="379"/>
            </w:pPr>
            <w:r>
              <w:t>极易感觉臭味存在</w:t>
            </w:r>
          </w:p>
        </w:tc>
      </w:tr>
      <w:tr w14:paraId="665E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3214" w:type="dxa"/>
            <w:vAlign w:val="center"/>
          </w:tcPr>
          <w:p w14:paraId="77D240F4">
            <w:pPr>
              <w:pStyle w:val="379"/>
            </w:pPr>
            <w:r>
              <w:t>4</w:t>
            </w:r>
          </w:p>
        </w:tc>
        <w:tc>
          <w:tcPr>
            <w:tcW w:w="5325" w:type="dxa"/>
            <w:vAlign w:val="center"/>
          </w:tcPr>
          <w:p w14:paraId="5812DABB">
            <w:pPr>
              <w:pStyle w:val="379"/>
            </w:pPr>
            <w:r>
              <w:t>恶臭明显存在</w:t>
            </w:r>
          </w:p>
        </w:tc>
      </w:tr>
      <w:tr w14:paraId="4EF3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214" w:type="dxa"/>
            <w:vAlign w:val="center"/>
          </w:tcPr>
          <w:p w14:paraId="464377E8">
            <w:pPr>
              <w:pStyle w:val="379"/>
            </w:pPr>
            <w:r>
              <w:t>5</w:t>
            </w:r>
          </w:p>
        </w:tc>
        <w:tc>
          <w:tcPr>
            <w:tcW w:w="5325" w:type="dxa"/>
            <w:vAlign w:val="center"/>
          </w:tcPr>
          <w:p w14:paraId="255BD47A">
            <w:pPr>
              <w:pStyle w:val="379"/>
            </w:pPr>
            <w:r>
              <w:t>恶臭强烈存在</w:t>
            </w:r>
          </w:p>
        </w:tc>
      </w:tr>
    </w:tbl>
    <w:p w14:paraId="5E5143FE">
      <w:pPr>
        <w:ind w:firstLine="480"/>
      </w:pPr>
    </w:p>
    <w:p w14:paraId="6EAA44A2">
      <w:pPr>
        <w:pStyle w:val="377"/>
        <w:spacing w:before="156"/>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9</w:t>
      </w:r>
      <w:r>
        <w:fldChar w:fldCharType="end"/>
      </w:r>
      <w:r>
        <w:t xml:space="preserve">  </w:t>
      </w:r>
      <w:r>
        <w:rPr>
          <w:rFonts w:hint="eastAsia"/>
        </w:rPr>
        <w:t>恶臭物质浓度与臭气强度的关系</w:t>
      </w:r>
    </w:p>
    <w:tbl>
      <w:tblPr>
        <w:tblStyle w:val="58"/>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3149"/>
        <w:gridCol w:w="3149"/>
      </w:tblGrid>
      <w:tr w14:paraId="0974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220" w:type="dxa"/>
            <w:vAlign w:val="center"/>
          </w:tcPr>
          <w:p w14:paraId="1517E122">
            <w:pPr>
              <w:pStyle w:val="379"/>
            </w:pPr>
            <w:r>
              <w:t>臭气浓度（级）</w:t>
            </w:r>
          </w:p>
        </w:tc>
        <w:tc>
          <w:tcPr>
            <w:tcW w:w="3149" w:type="dxa"/>
            <w:vAlign w:val="center"/>
          </w:tcPr>
          <w:p w14:paraId="50248694">
            <w:pPr>
              <w:pStyle w:val="379"/>
            </w:pPr>
            <w:r>
              <w:t>NH</w:t>
            </w:r>
            <w:r>
              <w:rPr>
                <w:vertAlign w:val="subscript"/>
              </w:rPr>
              <w:t>3</w:t>
            </w:r>
            <w:r>
              <w:t>浓度（mg/m</w:t>
            </w:r>
            <w:r>
              <w:rPr>
                <w:vertAlign w:val="superscript"/>
              </w:rPr>
              <w:t>3</w:t>
            </w:r>
            <w:r>
              <w:t>）</w:t>
            </w:r>
          </w:p>
        </w:tc>
        <w:tc>
          <w:tcPr>
            <w:tcW w:w="3149" w:type="dxa"/>
            <w:vAlign w:val="center"/>
          </w:tcPr>
          <w:p w14:paraId="244BC292">
            <w:pPr>
              <w:pStyle w:val="379"/>
            </w:pPr>
            <w:r>
              <w:t>H</w:t>
            </w:r>
            <w:r>
              <w:rPr>
                <w:vertAlign w:val="subscript"/>
              </w:rPr>
              <w:t>2</w:t>
            </w:r>
            <w:r>
              <w:t>S浓度（mg/m</w:t>
            </w:r>
            <w:r>
              <w:rPr>
                <w:vertAlign w:val="superscript"/>
              </w:rPr>
              <w:t>3</w:t>
            </w:r>
            <w:r>
              <w:t>）</w:t>
            </w:r>
          </w:p>
        </w:tc>
      </w:tr>
      <w:tr w14:paraId="48462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220" w:type="dxa"/>
            <w:vAlign w:val="center"/>
          </w:tcPr>
          <w:p w14:paraId="459421A8">
            <w:pPr>
              <w:pStyle w:val="379"/>
            </w:pPr>
            <w:r>
              <w:t>1</w:t>
            </w:r>
          </w:p>
        </w:tc>
        <w:tc>
          <w:tcPr>
            <w:tcW w:w="3149" w:type="dxa"/>
            <w:vAlign w:val="center"/>
          </w:tcPr>
          <w:p w14:paraId="5EDC12B4">
            <w:pPr>
              <w:pStyle w:val="379"/>
            </w:pPr>
            <w:r>
              <w:t>0.1</w:t>
            </w:r>
          </w:p>
        </w:tc>
        <w:tc>
          <w:tcPr>
            <w:tcW w:w="3149" w:type="dxa"/>
            <w:vAlign w:val="center"/>
          </w:tcPr>
          <w:p w14:paraId="3BC67A14">
            <w:pPr>
              <w:pStyle w:val="379"/>
            </w:pPr>
            <w:r>
              <w:t>0.0005</w:t>
            </w:r>
          </w:p>
        </w:tc>
      </w:tr>
      <w:tr w14:paraId="1B5C3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220" w:type="dxa"/>
            <w:vAlign w:val="center"/>
          </w:tcPr>
          <w:p w14:paraId="45528F1A">
            <w:pPr>
              <w:pStyle w:val="379"/>
            </w:pPr>
            <w:r>
              <w:t>2</w:t>
            </w:r>
          </w:p>
        </w:tc>
        <w:tc>
          <w:tcPr>
            <w:tcW w:w="3149" w:type="dxa"/>
            <w:vAlign w:val="center"/>
          </w:tcPr>
          <w:p w14:paraId="0B48C3D2">
            <w:pPr>
              <w:pStyle w:val="379"/>
            </w:pPr>
            <w:r>
              <w:t>0.5</w:t>
            </w:r>
          </w:p>
        </w:tc>
        <w:tc>
          <w:tcPr>
            <w:tcW w:w="3149" w:type="dxa"/>
            <w:vAlign w:val="center"/>
          </w:tcPr>
          <w:p w14:paraId="018D0DEF">
            <w:pPr>
              <w:pStyle w:val="379"/>
            </w:pPr>
            <w:r>
              <w:t>0.006</w:t>
            </w:r>
          </w:p>
        </w:tc>
      </w:tr>
      <w:tr w14:paraId="42E65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220" w:type="dxa"/>
            <w:vAlign w:val="center"/>
          </w:tcPr>
          <w:p w14:paraId="3BCE0E7A">
            <w:pPr>
              <w:pStyle w:val="379"/>
            </w:pPr>
            <w:r>
              <w:t>2.5</w:t>
            </w:r>
          </w:p>
        </w:tc>
        <w:tc>
          <w:tcPr>
            <w:tcW w:w="3149" w:type="dxa"/>
            <w:vAlign w:val="center"/>
          </w:tcPr>
          <w:p w14:paraId="6B0E2324">
            <w:pPr>
              <w:pStyle w:val="379"/>
            </w:pPr>
            <w:r>
              <w:t>1.0</w:t>
            </w:r>
          </w:p>
        </w:tc>
        <w:tc>
          <w:tcPr>
            <w:tcW w:w="3149" w:type="dxa"/>
            <w:vAlign w:val="center"/>
          </w:tcPr>
          <w:p w14:paraId="186702E2">
            <w:pPr>
              <w:pStyle w:val="379"/>
            </w:pPr>
            <w:r>
              <w:t>0.02</w:t>
            </w:r>
          </w:p>
        </w:tc>
      </w:tr>
      <w:tr w14:paraId="4F1B6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220" w:type="dxa"/>
            <w:vAlign w:val="center"/>
          </w:tcPr>
          <w:p w14:paraId="1924B079">
            <w:pPr>
              <w:pStyle w:val="379"/>
            </w:pPr>
            <w:r>
              <w:t>3</w:t>
            </w:r>
          </w:p>
        </w:tc>
        <w:tc>
          <w:tcPr>
            <w:tcW w:w="3149" w:type="dxa"/>
            <w:vAlign w:val="center"/>
          </w:tcPr>
          <w:p w14:paraId="2F92D445">
            <w:pPr>
              <w:pStyle w:val="379"/>
            </w:pPr>
            <w:r>
              <w:t>2</w:t>
            </w:r>
          </w:p>
        </w:tc>
        <w:tc>
          <w:tcPr>
            <w:tcW w:w="3149" w:type="dxa"/>
            <w:vAlign w:val="center"/>
          </w:tcPr>
          <w:p w14:paraId="2EE62B64">
            <w:pPr>
              <w:pStyle w:val="379"/>
            </w:pPr>
            <w:r>
              <w:t>0.06</w:t>
            </w:r>
          </w:p>
        </w:tc>
      </w:tr>
      <w:tr w14:paraId="4A4A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220" w:type="dxa"/>
            <w:vAlign w:val="center"/>
          </w:tcPr>
          <w:p w14:paraId="69CCD6EA">
            <w:pPr>
              <w:pStyle w:val="379"/>
            </w:pPr>
            <w:r>
              <w:t>3.5</w:t>
            </w:r>
          </w:p>
        </w:tc>
        <w:tc>
          <w:tcPr>
            <w:tcW w:w="3149" w:type="dxa"/>
            <w:vAlign w:val="center"/>
          </w:tcPr>
          <w:p w14:paraId="725DBA61">
            <w:pPr>
              <w:pStyle w:val="379"/>
            </w:pPr>
            <w:r>
              <w:t>5</w:t>
            </w:r>
          </w:p>
        </w:tc>
        <w:tc>
          <w:tcPr>
            <w:tcW w:w="3149" w:type="dxa"/>
            <w:vAlign w:val="center"/>
          </w:tcPr>
          <w:p w14:paraId="10C4003F">
            <w:pPr>
              <w:pStyle w:val="379"/>
            </w:pPr>
            <w:r>
              <w:t>0.2</w:t>
            </w:r>
          </w:p>
        </w:tc>
      </w:tr>
      <w:tr w14:paraId="15DD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220" w:type="dxa"/>
            <w:vAlign w:val="center"/>
          </w:tcPr>
          <w:p w14:paraId="18875F4A">
            <w:pPr>
              <w:pStyle w:val="379"/>
            </w:pPr>
            <w:r>
              <w:t>4</w:t>
            </w:r>
          </w:p>
        </w:tc>
        <w:tc>
          <w:tcPr>
            <w:tcW w:w="3149" w:type="dxa"/>
            <w:vAlign w:val="center"/>
          </w:tcPr>
          <w:p w14:paraId="1C5F5335">
            <w:pPr>
              <w:pStyle w:val="379"/>
            </w:pPr>
            <w:r>
              <w:t>10</w:t>
            </w:r>
          </w:p>
        </w:tc>
        <w:tc>
          <w:tcPr>
            <w:tcW w:w="3149" w:type="dxa"/>
            <w:vAlign w:val="center"/>
          </w:tcPr>
          <w:p w14:paraId="1007CA02">
            <w:pPr>
              <w:pStyle w:val="379"/>
            </w:pPr>
            <w:r>
              <w:t>0.7</w:t>
            </w:r>
          </w:p>
        </w:tc>
      </w:tr>
      <w:tr w14:paraId="611D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220" w:type="dxa"/>
            <w:vAlign w:val="center"/>
          </w:tcPr>
          <w:p w14:paraId="6C8E0E36">
            <w:pPr>
              <w:pStyle w:val="379"/>
            </w:pPr>
            <w:r>
              <w:t>5</w:t>
            </w:r>
          </w:p>
        </w:tc>
        <w:tc>
          <w:tcPr>
            <w:tcW w:w="3149" w:type="dxa"/>
            <w:vAlign w:val="center"/>
          </w:tcPr>
          <w:p w14:paraId="20C41997">
            <w:pPr>
              <w:pStyle w:val="379"/>
            </w:pPr>
            <w:r>
              <w:t>40</w:t>
            </w:r>
          </w:p>
        </w:tc>
        <w:tc>
          <w:tcPr>
            <w:tcW w:w="3149" w:type="dxa"/>
            <w:vAlign w:val="center"/>
          </w:tcPr>
          <w:p w14:paraId="1E1685F5">
            <w:pPr>
              <w:pStyle w:val="379"/>
            </w:pPr>
            <w:r>
              <w:t>8</w:t>
            </w:r>
          </w:p>
        </w:tc>
      </w:tr>
      <w:tr w14:paraId="62D3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220" w:type="dxa"/>
            <w:vAlign w:val="center"/>
          </w:tcPr>
          <w:p w14:paraId="4DAE03D8">
            <w:pPr>
              <w:pStyle w:val="379"/>
            </w:pPr>
            <w:r>
              <w:t>臭气特征</w:t>
            </w:r>
          </w:p>
        </w:tc>
        <w:tc>
          <w:tcPr>
            <w:tcW w:w="3149" w:type="dxa"/>
            <w:vAlign w:val="center"/>
          </w:tcPr>
          <w:p w14:paraId="27D65FB8">
            <w:pPr>
              <w:pStyle w:val="379"/>
            </w:pPr>
            <w:r>
              <w:t>刺激臭</w:t>
            </w:r>
          </w:p>
        </w:tc>
        <w:tc>
          <w:tcPr>
            <w:tcW w:w="3149" w:type="dxa"/>
            <w:vAlign w:val="center"/>
          </w:tcPr>
          <w:p w14:paraId="6622DF0C">
            <w:pPr>
              <w:pStyle w:val="379"/>
            </w:pPr>
            <w:r>
              <w:t>鸡蛋臭</w:t>
            </w:r>
          </w:p>
        </w:tc>
      </w:tr>
    </w:tbl>
    <w:p w14:paraId="6FB81C8C">
      <w:pPr>
        <w:ind w:firstLine="480"/>
      </w:pPr>
    </w:p>
    <w:p w14:paraId="0B6E36E3">
      <w:pPr>
        <w:ind w:firstLine="480"/>
      </w:pPr>
      <w:r>
        <w:rPr>
          <w:rFonts w:hint="eastAsia"/>
        </w:rPr>
        <w:t>通过类比调查同行业屠宰厂，屠宰车间产生的恶臭气体根据臭气强度分级属于强度分级表中2 级或者3 级（容易感觉到轻微臭味或明显感到臭味），本项目屠宰车间产生的臭气强度取值3 级，则屠宰车间产生的NH</w:t>
      </w:r>
      <w:r>
        <w:rPr>
          <w:rFonts w:hint="eastAsia"/>
          <w:vertAlign w:val="subscript"/>
        </w:rPr>
        <w:t>3</w:t>
      </w:r>
      <w:r>
        <w:rPr>
          <w:rFonts w:hint="eastAsia"/>
        </w:rPr>
        <w:t>源强浓度约为2.0mg/m</w:t>
      </w:r>
      <w:r>
        <w:rPr>
          <w:rFonts w:hint="eastAsia"/>
          <w:vertAlign w:val="superscript"/>
        </w:rPr>
        <w:t>3</w:t>
      </w:r>
      <w:r>
        <w:rPr>
          <w:rFonts w:hint="eastAsia"/>
        </w:rPr>
        <w:t>，H</w:t>
      </w:r>
      <w:r>
        <w:rPr>
          <w:rFonts w:hint="eastAsia"/>
          <w:vertAlign w:val="subscript"/>
        </w:rPr>
        <w:t>2</w:t>
      </w:r>
      <w:r>
        <w:rPr>
          <w:rFonts w:hint="eastAsia"/>
        </w:rPr>
        <w:t>S 源强浓度约为0.06mg/m</w:t>
      </w:r>
      <w:r>
        <w:rPr>
          <w:rFonts w:hint="eastAsia"/>
          <w:vertAlign w:val="superscript"/>
        </w:rPr>
        <w:t>3</w:t>
      </w:r>
      <w:r>
        <w:rPr>
          <w:rFonts w:hint="eastAsia"/>
        </w:rPr>
        <w:t>。</w:t>
      </w:r>
    </w:p>
    <w:p w14:paraId="65F4B1AE">
      <w:pPr>
        <w:ind w:firstLine="480"/>
      </w:pPr>
      <w:r>
        <w:rPr>
          <w:rFonts w:hint="eastAsia"/>
        </w:rPr>
        <w:t>根据《猪屠宰与分割车间设计规范》（GB 50317-2009），屠宰厂可分为清洁区和非清洁区，非清洁区主要指：“待宰、致昏、放血、烫毛、脱毛、剥皮和肠、胃、头、蹄、尾加工处理的场所”，清洁区主要指：“胴体加工、修整、心、肝、肺加工，暂存发货间，分级、计量、分割加工和包装等场所。”</w:t>
      </w:r>
    </w:p>
    <w:p w14:paraId="037E5997">
      <w:pPr>
        <w:ind w:firstLine="480"/>
        <w:rPr>
          <w:szCs w:val="26"/>
        </w:rPr>
      </w:pPr>
      <w:r>
        <w:rPr>
          <w:rFonts w:hint="eastAsia"/>
          <w:szCs w:val="26"/>
        </w:rPr>
        <w:t xml:space="preserve">根据《排污许可证申请与核发技术规范 </w:t>
      </w:r>
      <w:r>
        <w:rPr>
          <w:szCs w:val="26"/>
        </w:rPr>
        <w:t xml:space="preserve"> </w:t>
      </w:r>
      <w:r>
        <w:rPr>
          <w:rFonts w:hint="eastAsia"/>
          <w:szCs w:val="26"/>
        </w:rPr>
        <w:t>农副食品加工工业—屠宰及肉类加工工业》（HJ 860.3-2018），屠宰车间恶臭气体的产污环节主要位于非清洁区，包括刺杀放血、刨毛、开膛解体等工序，则本项目产臭点主要为刺杀、沥血、烫毛、刨毛、开胸、取白脏及红脏工序，在每个工位上方均设置负压收集罩收集臭气，通风量按6次/h取值；其余</w:t>
      </w:r>
      <w:r>
        <w:rPr>
          <w:rFonts w:hint="eastAsia"/>
        </w:rPr>
        <w:t>胴体加工、修整、</w:t>
      </w:r>
      <w:r>
        <w:rPr>
          <w:rFonts w:hint="eastAsia"/>
          <w:szCs w:val="26"/>
        </w:rPr>
        <w:t>红脏处理间</w:t>
      </w:r>
      <w:r>
        <w:rPr>
          <w:rFonts w:hint="eastAsia"/>
        </w:rPr>
        <w:t>为清洁区，</w:t>
      </w:r>
      <w:r>
        <w:rPr>
          <w:rFonts w:hint="eastAsia"/>
          <w:szCs w:val="26"/>
        </w:rPr>
        <w:t>在每个工位上方均设置负压收集罩收集臭气，通风量按</w:t>
      </w:r>
      <w:r>
        <w:rPr>
          <w:szCs w:val="26"/>
        </w:rPr>
        <w:t>3</w:t>
      </w:r>
      <w:r>
        <w:rPr>
          <w:rFonts w:hint="eastAsia"/>
          <w:szCs w:val="26"/>
        </w:rPr>
        <w:t>次/h取值。</w:t>
      </w:r>
    </w:p>
    <w:p w14:paraId="0D0CF8C3">
      <w:pPr>
        <w:ind w:firstLine="480"/>
        <w:rPr>
          <w:szCs w:val="26"/>
        </w:rPr>
      </w:pPr>
      <w:r>
        <w:rPr>
          <w:rFonts w:hint="eastAsia"/>
          <w:szCs w:val="26"/>
        </w:rPr>
        <w:t>生猪屠宰间非清洁区产臭点面积</w:t>
      </w:r>
      <w:r>
        <w:rPr>
          <w:szCs w:val="26"/>
        </w:rPr>
        <w:t>1108m</w:t>
      </w:r>
      <w:r>
        <w:rPr>
          <w:szCs w:val="26"/>
          <w:vertAlign w:val="superscript"/>
        </w:rPr>
        <w:t>2</w:t>
      </w:r>
      <w:r>
        <w:rPr>
          <w:rFonts w:hint="eastAsia"/>
          <w:szCs w:val="26"/>
        </w:rPr>
        <w:t>，其中刺杀、沥血、烫毛、刨毛、开胸、取白脏及红脏工序产臭点面积</w:t>
      </w:r>
      <w:r>
        <w:rPr>
          <w:szCs w:val="26"/>
        </w:rPr>
        <w:t>892m</w:t>
      </w:r>
      <w:r>
        <w:rPr>
          <w:szCs w:val="26"/>
          <w:vertAlign w:val="superscript"/>
        </w:rPr>
        <w:t>2</w:t>
      </w:r>
      <w:r>
        <w:rPr>
          <w:rFonts w:hint="eastAsia"/>
          <w:szCs w:val="26"/>
        </w:rPr>
        <w:t>，层高7</w:t>
      </w:r>
      <w:r>
        <w:rPr>
          <w:szCs w:val="26"/>
        </w:rPr>
        <w:t>.375m</w:t>
      </w:r>
      <w:r>
        <w:rPr>
          <w:rFonts w:hint="eastAsia"/>
          <w:szCs w:val="26"/>
        </w:rPr>
        <w:t>；白脏及头蹄处理区产臭点面积</w:t>
      </w:r>
      <w:r>
        <w:rPr>
          <w:szCs w:val="26"/>
        </w:rPr>
        <w:t>216m</w:t>
      </w:r>
      <w:r>
        <w:rPr>
          <w:szCs w:val="26"/>
          <w:vertAlign w:val="superscript"/>
        </w:rPr>
        <w:t>2</w:t>
      </w:r>
      <w:r>
        <w:rPr>
          <w:rFonts w:hint="eastAsia"/>
          <w:szCs w:val="26"/>
        </w:rPr>
        <w:t>，为单独设置的房间，房间高度</w:t>
      </w:r>
      <w:r>
        <w:rPr>
          <w:szCs w:val="26"/>
        </w:rPr>
        <w:t>3</w:t>
      </w:r>
      <w:r>
        <w:rPr>
          <w:rFonts w:hint="eastAsia"/>
          <w:szCs w:val="26"/>
        </w:rPr>
        <w:t>m。清洁区产臭点面积</w:t>
      </w:r>
      <w:r>
        <w:rPr>
          <w:szCs w:val="26"/>
        </w:rPr>
        <w:t>350.4m</w:t>
      </w:r>
      <w:r>
        <w:rPr>
          <w:szCs w:val="26"/>
          <w:vertAlign w:val="superscript"/>
        </w:rPr>
        <w:t>2</w:t>
      </w:r>
      <w:r>
        <w:rPr>
          <w:rFonts w:hint="eastAsia"/>
          <w:szCs w:val="26"/>
        </w:rPr>
        <w:t>，其中</w:t>
      </w:r>
      <w:r>
        <w:rPr>
          <w:rFonts w:hint="eastAsia"/>
        </w:rPr>
        <w:t>胴体加工、修整产臭点</w:t>
      </w:r>
      <w:r>
        <w:rPr>
          <w:rFonts w:hint="eastAsia"/>
          <w:szCs w:val="26"/>
        </w:rPr>
        <w:t>面积</w:t>
      </w:r>
      <w:r>
        <w:rPr>
          <w:szCs w:val="26"/>
        </w:rPr>
        <w:t>200m</w:t>
      </w:r>
      <w:r>
        <w:rPr>
          <w:szCs w:val="26"/>
          <w:vertAlign w:val="superscript"/>
        </w:rPr>
        <w:t>2</w:t>
      </w:r>
      <w:r>
        <w:rPr>
          <w:rFonts w:hint="eastAsia"/>
          <w:szCs w:val="26"/>
        </w:rPr>
        <w:t>，层高7</w:t>
      </w:r>
      <w:r>
        <w:rPr>
          <w:szCs w:val="26"/>
        </w:rPr>
        <w:t>.375m</w:t>
      </w:r>
      <w:r>
        <w:rPr>
          <w:rFonts w:hint="eastAsia"/>
          <w:szCs w:val="26"/>
        </w:rPr>
        <w:t>；红脏处理间产臭点面积</w:t>
      </w:r>
      <w:r>
        <w:rPr>
          <w:szCs w:val="26"/>
        </w:rPr>
        <w:t>150.4m</w:t>
      </w:r>
      <w:r>
        <w:rPr>
          <w:szCs w:val="26"/>
          <w:vertAlign w:val="superscript"/>
        </w:rPr>
        <w:t>2</w:t>
      </w:r>
      <w:r>
        <w:rPr>
          <w:rFonts w:hint="eastAsia"/>
          <w:szCs w:val="26"/>
        </w:rPr>
        <w:t>，为单独设置的房间，房间高度</w:t>
      </w:r>
      <w:r>
        <w:rPr>
          <w:szCs w:val="26"/>
        </w:rPr>
        <w:t>3</w:t>
      </w:r>
      <w:r>
        <w:rPr>
          <w:rFonts w:hint="eastAsia"/>
          <w:szCs w:val="26"/>
        </w:rPr>
        <w:t>m。经计算，生猪屠宰间产臭点需风量</w:t>
      </w:r>
      <w:r>
        <w:rPr>
          <w:szCs w:val="26"/>
        </w:rPr>
        <w:t>49138m</w:t>
      </w:r>
      <w:r>
        <w:rPr>
          <w:szCs w:val="26"/>
          <w:vertAlign w:val="superscript"/>
        </w:rPr>
        <w:t>3</w:t>
      </w:r>
      <w:r>
        <w:rPr>
          <w:szCs w:val="26"/>
        </w:rPr>
        <w:t>/h</w:t>
      </w:r>
      <w:r>
        <w:rPr>
          <w:rFonts w:hint="eastAsia"/>
          <w:szCs w:val="26"/>
        </w:rPr>
        <w:t>，</w:t>
      </w:r>
      <w:r>
        <w:rPr>
          <w:szCs w:val="26"/>
        </w:rPr>
        <w:t>设计风量</w:t>
      </w:r>
      <w:r>
        <w:rPr>
          <w:rFonts w:hint="eastAsia"/>
          <w:szCs w:val="26"/>
        </w:rPr>
        <w:t>5</w:t>
      </w:r>
      <w:r>
        <w:rPr>
          <w:szCs w:val="26"/>
        </w:rPr>
        <w:t>0000m</w:t>
      </w:r>
      <w:r>
        <w:rPr>
          <w:szCs w:val="26"/>
          <w:vertAlign w:val="superscript"/>
        </w:rPr>
        <w:t>3</w:t>
      </w:r>
      <w:r>
        <w:rPr>
          <w:szCs w:val="26"/>
        </w:rPr>
        <w:t>/h</w:t>
      </w:r>
      <w:r>
        <w:rPr>
          <w:rFonts w:hint="eastAsia"/>
          <w:szCs w:val="26"/>
        </w:rPr>
        <w:t>。</w:t>
      </w:r>
    </w:p>
    <w:p w14:paraId="41BD88CE">
      <w:pPr>
        <w:ind w:firstLine="480"/>
        <w:rPr>
          <w:szCs w:val="26"/>
        </w:rPr>
      </w:pPr>
      <w:r>
        <w:rPr>
          <w:rFonts w:hint="eastAsia"/>
        </w:rPr>
        <w:t>肉牛屠宰间非清洁区产臭点面积</w:t>
      </w:r>
      <w:r>
        <w:t>760m</w:t>
      </w:r>
      <w:r>
        <w:rPr>
          <w:vertAlign w:val="superscript"/>
        </w:rPr>
        <w:t>2</w:t>
      </w:r>
      <w:r>
        <w:rPr>
          <w:rFonts w:hint="eastAsia"/>
        </w:rPr>
        <w:t>，其中刺杀、沥血、烫毛、刨毛、开胸、取白脏及红脏工序、</w:t>
      </w:r>
      <w:r>
        <w:rPr>
          <w:rFonts w:hint="eastAsia" w:ascii="宋体" w:hAnsi="等线"/>
        </w:rPr>
        <w:t>阿訇室等</w:t>
      </w:r>
      <w:r>
        <w:rPr>
          <w:rFonts w:hint="eastAsia"/>
          <w:szCs w:val="26"/>
        </w:rPr>
        <w:t>产臭点面积</w:t>
      </w:r>
      <w:r>
        <w:rPr>
          <w:szCs w:val="26"/>
        </w:rPr>
        <w:t>510m</w:t>
      </w:r>
      <w:r>
        <w:rPr>
          <w:szCs w:val="26"/>
          <w:vertAlign w:val="superscript"/>
        </w:rPr>
        <w:t>2</w:t>
      </w:r>
      <w:r>
        <w:rPr>
          <w:rFonts w:hint="eastAsia"/>
          <w:szCs w:val="26"/>
        </w:rPr>
        <w:t>，层高</w:t>
      </w:r>
      <w:r>
        <w:rPr>
          <w:szCs w:val="26"/>
        </w:rPr>
        <w:t>7.55m</w:t>
      </w:r>
      <w:r>
        <w:rPr>
          <w:rFonts w:hint="eastAsia"/>
          <w:szCs w:val="26"/>
        </w:rPr>
        <w:t>；白脏及头蹄处理区产臭点面积</w:t>
      </w:r>
      <w:r>
        <w:rPr>
          <w:szCs w:val="26"/>
        </w:rPr>
        <w:t>250m</w:t>
      </w:r>
      <w:r>
        <w:rPr>
          <w:szCs w:val="26"/>
          <w:vertAlign w:val="superscript"/>
        </w:rPr>
        <w:t>2</w:t>
      </w:r>
      <w:r>
        <w:rPr>
          <w:rFonts w:hint="eastAsia"/>
          <w:szCs w:val="26"/>
        </w:rPr>
        <w:t>，为单独设置的房间，房间高度</w:t>
      </w:r>
      <w:r>
        <w:rPr>
          <w:szCs w:val="26"/>
        </w:rPr>
        <w:t>3</w:t>
      </w:r>
      <w:r>
        <w:rPr>
          <w:rFonts w:hint="eastAsia"/>
          <w:szCs w:val="26"/>
        </w:rPr>
        <w:t>m。清洁区产臭点面积</w:t>
      </w:r>
      <w:r>
        <w:rPr>
          <w:szCs w:val="26"/>
        </w:rPr>
        <w:t>340m</w:t>
      </w:r>
      <w:r>
        <w:rPr>
          <w:szCs w:val="26"/>
          <w:vertAlign w:val="superscript"/>
        </w:rPr>
        <w:t>2</w:t>
      </w:r>
      <w:r>
        <w:rPr>
          <w:rFonts w:hint="eastAsia"/>
          <w:szCs w:val="26"/>
        </w:rPr>
        <w:t>，其中</w:t>
      </w:r>
      <w:r>
        <w:rPr>
          <w:rFonts w:hint="eastAsia"/>
        </w:rPr>
        <w:t>胴体加工、修整及肥牛加工间产臭点</w:t>
      </w:r>
      <w:r>
        <w:rPr>
          <w:rFonts w:hint="eastAsia"/>
          <w:szCs w:val="26"/>
        </w:rPr>
        <w:t>面积</w:t>
      </w:r>
      <w:r>
        <w:rPr>
          <w:szCs w:val="26"/>
        </w:rPr>
        <w:t>270m</w:t>
      </w:r>
      <w:r>
        <w:rPr>
          <w:szCs w:val="26"/>
          <w:vertAlign w:val="superscript"/>
        </w:rPr>
        <w:t>2</w:t>
      </w:r>
      <w:r>
        <w:rPr>
          <w:rFonts w:hint="eastAsia"/>
          <w:szCs w:val="26"/>
        </w:rPr>
        <w:t>，层高7</w:t>
      </w:r>
      <w:r>
        <w:rPr>
          <w:szCs w:val="26"/>
        </w:rPr>
        <w:t>.55m</w:t>
      </w:r>
      <w:r>
        <w:rPr>
          <w:rFonts w:hint="eastAsia"/>
          <w:szCs w:val="26"/>
        </w:rPr>
        <w:t>；红脏处理间产臭点面积</w:t>
      </w:r>
      <w:r>
        <w:rPr>
          <w:szCs w:val="26"/>
        </w:rPr>
        <w:t>70m</w:t>
      </w:r>
      <w:r>
        <w:rPr>
          <w:szCs w:val="26"/>
          <w:vertAlign w:val="superscript"/>
        </w:rPr>
        <w:t>2</w:t>
      </w:r>
      <w:r>
        <w:rPr>
          <w:rFonts w:hint="eastAsia"/>
          <w:szCs w:val="26"/>
        </w:rPr>
        <w:t>，为单独设置的房间，房间高度</w:t>
      </w:r>
      <w:r>
        <w:rPr>
          <w:szCs w:val="26"/>
        </w:rPr>
        <w:t>3</w:t>
      </w:r>
      <w:r>
        <w:rPr>
          <w:rFonts w:hint="eastAsia"/>
          <w:szCs w:val="26"/>
        </w:rPr>
        <w:t>m。经计算，肉牛屠宰间产臭点需风量</w:t>
      </w:r>
      <w:r>
        <w:rPr>
          <w:szCs w:val="26"/>
        </w:rPr>
        <w:t>35304m</w:t>
      </w:r>
      <w:r>
        <w:rPr>
          <w:szCs w:val="26"/>
          <w:vertAlign w:val="superscript"/>
        </w:rPr>
        <w:t>3</w:t>
      </w:r>
      <w:r>
        <w:rPr>
          <w:szCs w:val="26"/>
        </w:rPr>
        <w:t>/h</w:t>
      </w:r>
      <w:r>
        <w:rPr>
          <w:rFonts w:hint="eastAsia"/>
          <w:szCs w:val="26"/>
        </w:rPr>
        <w:t>，</w:t>
      </w:r>
      <w:r>
        <w:rPr>
          <w:szCs w:val="26"/>
        </w:rPr>
        <w:t>设计风量36000m</w:t>
      </w:r>
      <w:r>
        <w:rPr>
          <w:szCs w:val="26"/>
          <w:vertAlign w:val="superscript"/>
        </w:rPr>
        <w:t>3</w:t>
      </w:r>
      <w:r>
        <w:rPr>
          <w:szCs w:val="26"/>
        </w:rPr>
        <w:t>/h</w:t>
      </w:r>
      <w:r>
        <w:rPr>
          <w:rFonts w:hint="eastAsia"/>
          <w:szCs w:val="26"/>
        </w:rPr>
        <w:t>。</w:t>
      </w:r>
    </w:p>
    <w:p w14:paraId="7E68B817">
      <w:pPr>
        <w:ind w:firstLine="480"/>
        <w:rPr>
          <w:szCs w:val="26"/>
        </w:rPr>
      </w:pPr>
      <w:r>
        <w:rPr>
          <w:rFonts w:hint="eastAsia"/>
        </w:rPr>
        <w:t>生猪屠宰间臭气、肉牛屠宰间臭气分别“化学洗涤塔+生物除臭”处理后，经DA</w:t>
      </w:r>
      <w:r>
        <w:t>002</w:t>
      </w:r>
      <w:r>
        <w:rPr>
          <w:rFonts w:hint="eastAsia"/>
        </w:rPr>
        <w:t>、</w:t>
      </w:r>
      <w:r>
        <w:t>DA004排气筒</w:t>
      </w:r>
      <w:r>
        <w:rPr>
          <w:rFonts w:hint="eastAsia"/>
        </w:rPr>
        <w:t>（15m）排放。</w:t>
      </w:r>
    </w:p>
    <w:p w14:paraId="7DD9E02A">
      <w:pPr>
        <w:ind w:firstLine="480"/>
      </w:pPr>
      <w:r>
        <w:rPr>
          <w:rFonts w:hint="eastAsia"/>
        </w:rPr>
        <w:t>3）污水处理站臭气及化制间臭气</w:t>
      </w:r>
    </w:p>
    <w:p w14:paraId="05C52105">
      <w:pPr>
        <w:ind w:firstLine="480"/>
      </w:pPr>
      <w:r>
        <w:rPr>
          <w:rFonts w:hint="eastAsia"/>
        </w:rPr>
        <w:t>①污水处理站臭气</w:t>
      </w:r>
    </w:p>
    <w:p w14:paraId="28C49557">
      <w:pPr>
        <w:ind w:firstLine="480"/>
      </w:pPr>
      <w:r>
        <w:rPr>
          <w:rFonts w:hint="eastAsia"/>
        </w:rPr>
        <w:t>本项目污废水经厂区污水处理站进行处理，由于废水中有机类物质较多、污染物浓度较高，因此厂区污水处理设施运行过程中将不可避免的产生一定量的恶臭气体，主要源于格栅间、调节池、UASB工艺等，成分包括NH</w:t>
      </w:r>
      <w:r>
        <w:rPr>
          <w:rFonts w:hint="eastAsia"/>
          <w:vertAlign w:val="subscript"/>
        </w:rPr>
        <w:t>3</w:t>
      </w:r>
      <w:r>
        <w:rPr>
          <w:rFonts w:hint="eastAsia"/>
        </w:rPr>
        <w:t>和H</w:t>
      </w:r>
      <w:r>
        <w:rPr>
          <w:rFonts w:hint="eastAsia"/>
          <w:vertAlign w:val="subscript"/>
        </w:rPr>
        <w:t>2</w:t>
      </w:r>
      <w:r>
        <w:rPr>
          <w:rFonts w:hint="eastAsia"/>
        </w:rPr>
        <w:t>S等恶臭物质。</w:t>
      </w:r>
    </w:p>
    <w:p w14:paraId="209D0EF6">
      <w:pPr>
        <w:ind w:firstLine="480"/>
      </w:pPr>
      <w:r>
        <w:rPr>
          <w:rFonts w:hint="eastAsia"/>
        </w:rPr>
        <w:t>根据美国EPA对城市污水处理站的恶臭污染物产生情况研究，每处理1g的BOD</w:t>
      </w:r>
      <w:r>
        <w:rPr>
          <w:rFonts w:hint="eastAsia"/>
          <w:vertAlign w:val="subscript"/>
        </w:rPr>
        <w:t>5</w:t>
      </w:r>
      <w:r>
        <w:rPr>
          <w:rFonts w:hint="eastAsia"/>
        </w:rPr>
        <w:t>可产生0.0031g的NH</w:t>
      </w:r>
      <w:r>
        <w:rPr>
          <w:rFonts w:hint="eastAsia"/>
          <w:vertAlign w:val="subscript"/>
        </w:rPr>
        <w:t>3</w:t>
      </w:r>
      <w:r>
        <w:rPr>
          <w:rFonts w:hint="eastAsia"/>
        </w:rPr>
        <w:t>和0.00012g的H</w:t>
      </w:r>
      <w:r>
        <w:rPr>
          <w:rFonts w:hint="eastAsia"/>
          <w:vertAlign w:val="subscript"/>
        </w:rPr>
        <w:t>2</w:t>
      </w:r>
      <w:r>
        <w:rPr>
          <w:rFonts w:hint="eastAsia"/>
        </w:rPr>
        <w:t>S，污水处理站</w:t>
      </w:r>
      <w:r>
        <w:t>大气污染物产生情况详见下表</w:t>
      </w:r>
      <w:r>
        <w:rPr>
          <w:rFonts w:hint="eastAsia"/>
        </w:rPr>
        <w:t>。</w:t>
      </w:r>
    </w:p>
    <w:p w14:paraId="4974F97E">
      <w:pPr>
        <w:pStyle w:val="377"/>
        <w:spacing w:before="156"/>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10</w:t>
      </w:r>
      <w:r>
        <w:fldChar w:fldCharType="end"/>
      </w:r>
      <w:r>
        <w:t xml:space="preserve">  </w:t>
      </w:r>
      <w:r>
        <w:rPr>
          <w:rFonts w:hint="eastAsia"/>
        </w:rPr>
        <w:t>污水</w:t>
      </w:r>
      <w:r>
        <w:t>处理站大气污染物产生情况表</w:t>
      </w:r>
    </w:p>
    <w:tbl>
      <w:tblPr>
        <w:tblStyle w:val="58"/>
        <w:tblW w:w="5000" w:type="pct"/>
        <w:tblInd w:w="0" w:type="dxa"/>
        <w:tblLayout w:type="autofit"/>
        <w:tblCellMar>
          <w:top w:w="0" w:type="dxa"/>
          <w:left w:w="108" w:type="dxa"/>
          <w:bottom w:w="0" w:type="dxa"/>
          <w:right w:w="108" w:type="dxa"/>
        </w:tblCellMar>
      </w:tblPr>
      <w:tblGrid>
        <w:gridCol w:w="2232"/>
        <w:gridCol w:w="1559"/>
        <w:gridCol w:w="1826"/>
        <w:gridCol w:w="1693"/>
        <w:gridCol w:w="1693"/>
      </w:tblGrid>
      <w:tr w14:paraId="04FB7F62">
        <w:tblPrEx>
          <w:tblCellMar>
            <w:top w:w="0" w:type="dxa"/>
            <w:left w:w="108" w:type="dxa"/>
            <w:bottom w:w="0" w:type="dxa"/>
            <w:right w:w="108" w:type="dxa"/>
          </w:tblCellMar>
        </w:tblPrEx>
        <w:trPr>
          <w:trHeight w:val="300" w:hRule="atLeast"/>
        </w:trPr>
        <w:tc>
          <w:tcPr>
            <w:tcW w:w="1240" w:type="pct"/>
            <w:vMerge w:val="restart"/>
            <w:tcBorders>
              <w:top w:val="single" w:color="auto" w:sz="4" w:space="0"/>
              <w:left w:val="single" w:color="auto" w:sz="4" w:space="0"/>
              <w:bottom w:val="single" w:color="auto" w:sz="4" w:space="0"/>
              <w:right w:val="single" w:color="auto" w:sz="4" w:space="0"/>
            </w:tcBorders>
            <w:noWrap/>
            <w:vAlign w:val="center"/>
          </w:tcPr>
          <w:p w14:paraId="12DC42FD">
            <w:pPr>
              <w:pStyle w:val="379"/>
            </w:pPr>
            <w:r>
              <w:rPr>
                <w:rFonts w:hint="eastAsia"/>
              </w:rPr>
              <w:t>BOD</w:t>
            </w:r>
            <w:r>
              <w:rPr>
                <w:rFonts w:hint="eastAsia"/>
                <w:vertAlign w:val="subscript"/>
              </w:rPr>
              <w:t>5</w:t>
            </w:r>
            <w:r>
              <w:rPr>
                <w:rFonts w:hint="eastAsia"/>
              </w:rPr>
              <w:t>去除量(t/a)</w:t>
            </w:r>
          </w:p>
        </w:tc>
        <w:tc>
          <w:tcPr>
            <w:tcW w:w="1880" w:type="pct"/>
            <w:gridSpan w:val="2"/>
            <w:tcBorders>
              <w:top w:val="single" w:color="auto" w:sz="4" w:space="0"/>
              <w:left w:val="nil"/>
              <w:bottom w:val="single" w:color="auto" w:sz="4" w:space="0"/>
              <w:right w:val="single" w:color="auto" w:sz="4" w:space="0"/>
            </w:tcBorders>
            <w:noWrap/>
            <w:vAlign w:val="center"/>
          </w:tcPr>
          <w:p w14:paraId="2702AA0B">
            <w:pPr>
              <w:pStyle w:val="379"/>
            </w:pPr>
            <w:r>
              <w:rPr>
                <w:rFonts w:hint="eastAsia" w:cs="Times New Roman"/>
                <w:szCs w:val="21"/>
              </w:rPr>
              <w:t>产污系数</w:t>
            </w:r>
            <w:r>
              <w:rPr>
                <w:rFonts w:cs="Times New Roman"/>
                <w:szCs w:val="21"/>
              </w:rPr>
              <w:t>g/g-BOD</w:t>
            </w:r>
            <w:r>
              <w:rPr>
                <w:rFonts w:cs="Times New Roman"/>
                <w:szCs w:val="21"/>
                <w:vertAlign w:val="subscript"/>
              </w:rPr>
              <w:t>5</w:t>
            </w:r>
          </w:p>
        </w:tc>
        <w:tc>
          <w:tcPr>
            <w:tcW w:w="1880" w:type="pct"/>
            <w:gridSpan w:val="2"/>
            <w:tcBorders>
              <w:top w:val="single" w:color="auto" w:sz="4" w:space="0"/>
              <w:left w:val="nil"/>
              <w:bottom w:val="single" w:color="auto" w:sz="4" w:space="0"/>
              <w:right w:val="single" w:color="auto" w:sz="4" w:space="0"/>
            </w:tcBorders>
            <w:noWrap/>
            <w:vAlign w:val="center"/>
          </w:tcPr>
          <w:p w14:paraId="2C424270">
            <w:pPr>
              <w:pStyle w:val="379"/>
            </w:pPr>
            <w:r>
              <w:rPr>
                <w:rFonts w:hint="eastAsia" w:cs="Times New Roman"/>
                <w:szCs w:val="21"/>
              </w:rPr>
              <w:t>污染物产生量</w:t>
            </w:r>
            <w:r>
              <w:rPr>
                <w:rFonts w:cs="Times New Roman"/>
                <w:szCs w:val="21"/>
              </w:rPr>
              <w:t>t/a</w:t>
            </w:r>
          </w:p>
        </w:tc>
      </w:tr>
      <w:tr w14:paraId="772E0558">
        <w:tblPrEx>
          <w:tblCellMar>
            <w:top w:w="0" w:type="dxa"/>
            <w:left w:w="108" w:type="dxa"/>
            <w:bottom w:w="0" w:type="dxa"/>
            <w:right w:w="108" w:type="dxa"/>
          </w:tblCellMar>
        </w:tblPrEx>
        <w:trPr>
          <w:trHeight w:val="300" w:hRule="atLeast"/>
        </w:trPr>
        <w:tc>
          <w:tcPr>
            <w:tcW w:w="1240" w:type="pct"/>
            <w:vMerge w:val="continue"/>
            <w:tcBorders>
              <w:top w:val="single" w:color="auto" w:sz="4" w:space="0"/>
              <w:left w:val="single" w:color="auto" w:sz="4" w:space="0"/>
              <w:bottom w:val="single" w:color="auto" w:sz="4" w:space="0"/>
              <w:right w:val="single" w:color="auto" w:sz="4" w:space="0"/>
            </w:tcBorders>
            <w:vAlign w:val="center"/>
          </w:tcPr>
          <w:p w14:paraId="3F528B06">
            <w:pPr>
              <w:pStyle w:val="379"/>
            </w:pPr>
          </w:p>
        </w:tc>
        <w:tc>
          <w:tcPr>
            <w:tcW w:w="866" w:type="pct"/>
            <w:tcBorders>
              <w:top w:val="nil"/>
              <w:left w:val="nil"/>
              <w:bottom w:val="single" w:color="auto" w:sz="4" w:space="0"/>
              <w:right w:val="single" w:color="auto" w:sz="4" w:space="0"/>
            </w:tcBorders>
            <w:noWrap/>
            <w:vAlign w:val="center"/>
          </w:tcPr>
          <w:p w14:paraId="5CAC3667">
            <w:pPr>
              <w:pStyle w:val="379"/>
            </w:pPr>
            <w:r>
              <w:t>NH</w:t>
            </w:r>
            <w:r>
              <w:rPr>
                <w:vertAlign w:val="subscript"/>
              </w:rPr>
              <w:t>3</w:t>
            </w:r>
          </w:p>
        </w:tc>
        <w:tc>
          <w:tcPr>
            <w:tcW w:w="1014" w:type="pct"/>
            <w:tcBorders>
              <w:top w:val="nil"/>
              <w:left w:val="nil"/>
              <w:bottom w:val="single" w:color="auto" w:sz="4" w:space="0"/>
              <w:right w:val="single" w:color="auto" w:sz="4" w:space="0"/>
            </w:tcBorders>
            <w:noWrap/>
            <w:vAlign w:val="center"/>
          </w:tcPr>
          <w:p w14:paraId="55AFE35C">
            <w:pPr>
              <w:pStyle w:val="379"/>
            </w:pPr>
            <w:r>
              <w:t>H</w:t>
            </w:r>
            <w:r>
              <w:rPr>
                <w:vertAlign w:val="subscript"/>
              </w:rPr>
              <w:t>2</w:t>
            </w:r>
            <w:r>
              <w:t>S</w:t>
            </w:r>
          </w:p>
        </w:tc>
        <w:tc>
          <w:tcPr>
            <w:tcW w:w="940" w:type="pct"/>
            <w:tcBorders>
              <w:top w:val="nil"/>
              <w:left w:val="nil"/>
              <w:bottom w:val="single" w:color="auto" w:sz="4" w:space="0"/>
              <w:right w:val="single" w:color="auto" w:sz="4" w:space="0"/>
            </w:tcBorders>
            <w:noWrap/>
            <w:vAlign w:val="center"/>
          </w:tcPr>
          <w:p w14:paraId="57B2275F">
            <w:pPr>
              <w:pStyle w:val="379"/>
            </w:pPr>
            <w:r>
              <w:t>NH</w:t>
            </w:r>
            <w:r>
              <w:rPr>
                <w:vertAlign w:val="subscript"/>
              </w:rPr>
              <w:t>3</w:t>
            </w:r>
          </w:p>
        </w:tc>
        <w:tc>
          <w:tcPr>
            <w:tcW w:w="940" w:type="pct"/>
            <w:tcBorders>
              <w:top w:val="nil"/>
              <w:left w:val="nil"/>
              <w:bottom w:val="single" w:color="auto" w:sz="4" w:space="0"/>
              <w:right w:val="single" w:color="auto" w:sz="4" w:space="0"/>
            </w:tcBorders>
            <w:noWrap/>
            <w:vAlign w:val="center"/>
          </w:tcPr>
          <w:p w14:paraId="689D5761">
            <w:pPr>
              <w:pStyle w:val="379"/>
            </w:pPr>
            <w:r>
              <w:t>H</w:t>
            </w:r>
            <w:r>
              <w:rPr>
                <w:vertAlign w:val="subscript"/>
              </w:rPr>
              <w:t>2</w:t>
            </w:r>
            <w:r>
              <w:t>S</w:t>
            </w:r>
          </w:p>
        </w:tc>
      </w:tr>
      <w:tr w14:paraId="47A2BE8D">
        <w:tblPrEx>
          <w:tblCellMar>
            <w:top w:w="0" w:type="dxa"/>
            <w:left w:w="108" w:type="dxa"/>
            <w:bottom w:w="0" w:type="dxa"/>
            <w:right w:w="108" w:type="dxa"/>
          </w:tblCellMar>
        </w:tblPrEx>
        <w:trPr>
          <w:trHeight w:val="270" w:hRule="atLeast"/>
        </w:trPr>
        <w:tc>
          <w:tcPr>
            <w:tcW w:w="1240" w:type="pct"/>
            <w:tcBorders>
              <w:top w:val="nil"/>
              <w:left w:val="single" w:color="auto" w:sz="4" w:space="0"/>
              <w:bottom w:val="single" w:color="auto" w:sz="4" w:space="0"/>
              <w:right w:val="single" w:color="auto" w:sz="4" w:space="0"/>
            </w:tcBorders>
            <w:noWrap/>
            <w:vAlign w:val="center"/>
          </w:tcPr>
          <w:p w14:paraId="3B8FEA65">
            <w:pPr>
              <w:pStyle w:val="379"/>
              <w:rPr>
                <w:sz w:val="22"/>
                <w:szCs w:val="22"/>
              </w:rPr>
            </w:pPr>
            <w:r>
              <w:rPr>
                <w:rFonts w:cs="Times New Roman"/>
                <w:szCs w:val="21"/>
              </w:rPr>
              <w:t>451.632</w:t>
            </w:r>
          </w:p>
        </w:tc>
        <w:tc>
          <w:tcPr>
            <w:tcW w:w="866" w:type="pct"/>
            <w:tcBorders>
              <w:top w:val="nil"/>
              <w:left w:val="nil"/>
              <w:bottom w:val="single" w:color="auto" w:sz="4" w:space="0"/>
              <w:right w:val="single" w:color="auto" w:sz="4" w:space="0"/>
            </w:tcBorders>
            <w:noWrap/>
            <w:vAlign w:val="center"/>
          </w:tcPr>
          <w:p w14:paraId="1B1FEE0C">
            <w:pPr>
              <w:pStyle w:val="379"/>
              <w:rPr>
                <w:sz w:val="22"/>
                <w:szCs w:val="22"/>
              </w:rPr>
            </w:pPr>
            <w:r>
              <w:rPr>
                <w:rFonts w:cs="Times New Roman"/>
                <w:szCs w:val="21"/>
              </w:rPr>
              <w:t>0.0031</w:t>
            </w:r>
          </w:p>
        </w:tc>
        <w:tc>
          <w:tcPr>
            <w:tcW w:w="1014" w:type="pct"/>
            <w:tcBorders>
              <w:top w:val="nil"/>
              <w:left w:val="nil"/>
              <w:bottom w:val="single" w:color="auto" w:sz="4" w:space="0"/>
              <w:right w:val="single" w:color="auto" w:sz="4" w:space="0"/>
            </w:tcBorders>
            <w:noWrap/>
            <w:vAlign w:val="center"/>
          </w:tcPr>
          <w:p w14:paraId="32FC1588">
            <w:pPr>
              <w:pStyle w:val="379"/>
              <w:rPr>
                <w:sz w:val="22"/>
                <w:szCs w:val="22"/>
              </w:rPr>
            </w:pPr>
            <w:r>
              <w:rPr>
                <w:rFonts w:cs="Times New Roman"/>
                <w:szCs w:val="21"/>
              </w:rPr>
              <w:t>0.00012</w:t>
            </w:r>
          </w:p>
        </w:tc>
        <w:tc>
          <w:tcPr>
            <w:tcW w:w="940" w:type="pct"/>
            <w:tcBorders>
              <w:top w:val="nil"/>
              <w:left w:val="nil"/>
              <w:bottom w:val="single" w:color="auto" w:sz="4" w:space="0"/>
              <w:right w:val="single" w:color="auto" w:sz="4" w:space="0"/>
            </w:tcBorders>
            <w:noWrap/>
            <w:vAlign w:val="center"/>
          </w:tcPr>
          <w:p w14:paraId="0BD2CDB6">
            <w:pPr>
              <w:pStyle w:val="379"/>
              <w:rPr>
                <w:sz w:val="22"/>
                <w:szCs w:val="22"/>
              </w:rPr>
            </w:pPr>
            <w:r>
              <w:rPr>
                <w:rFonts w:cs="Times New Roman"/>
                <w:szCs w:val="21"/>
              </w:rPr>
              <w:t>1.400</w:t>
            </w:r>
          </w:p>
        </w:tc>
        <w:tc>
          <w:tcPr>
            <w:tcW w:w="940" w:type="pct"/>
            <w:tcBorders>
              <w:top w:val="nil"/>
              <w:left w:val="nil"/>
              <w:bottom w:val="single" w:color="auto" w:sz="4" w:space="0"/>
              <w:right w:val="single" w:color="auto" w:sz="4" w:space="0"/>
            </w:tcBorders>
            <w:noWrap/>
            <w:vAlign w:val="center"/>
          </w:tcPr>
          <w:p w14:paraId="312A87A6">
            <w:pPr>
              <w:pStyle w:val="379"/>
              <w:rPr>
                <w:sz w:val="22"/>
                <w:szCs w:val="22"/>
              </w:rPr>
            </w:pPr>
            <w:r>
              <w:rPr>
                <w:rFonts w:cs="Times New Roman"/>
                <w:szCs w:val="21"/>
              </w:rPr>
              <w:t>0.054</w:t>
            </w:r>
          </w:p>
        </w:tc>
      </w:tr>
    </w:tbl>
    <w:p w14:paraId="21D643E2">
      <w:pPr>
        <w:ind w:firstLine="480"/>
      </w:pPr>
    </w:p>
    <w:p w14:paraId="7D34CE73">
      <w:pPr>
        <w:ind w:firstLine="480"/>
      </w:pPr>
      <w:r>
        <w:rPr>
          <w:rFonts w:hint="eastAsia"/>
        </w:rPr>
        <w:t>②化制间臭气</w:t>
      </w:r>
    </w:p>
    <w:p w14:paraId="2453E77E">
      <w:pPr>
        <w:ind w:firstLine="480"/>
      </w:pPr>
      <w:r>
        <w:t>化制间包括预破碎</w:t>
      </w:r>
      <w:r>
        <w:rPr>
          <w:rFonts w:hint="eastAsia"/>
        </w:rPr>
        <w:t>、</w:t>
      </w:r>
      <w:r>
        <w:t>化制等工序</w:t>
      </w:r>
      <w:r>
        <w:rPr>
          <w:rFonts w:hint="eastAsia"/>
        </w:rPr>
        <w:t>，</w:t>
      </w:r>
      <w:r>
        <w:t>病害动物预先冷冻后才进行无害化处理</w:t>
      </w:r>
      <w:r>
        <w:rPr>
          <w:rFonts w:hint="eastAsia"/>
        </w:rPr>
        <w:t>，</w:t>
      </w:r>
      <w:r>
        <w:t>且</w:t>
      </w:r>
      <w:r>
        <w:rPr>
          <w:rFonts w:hint="eastAsia"/>
        </w:rPr>
        <w:t>病害动物含水量较大，本次不对预破碎工段恶臭气体及粉尘进行定量分析。</w:t>
      </w:r>
    </w:p>
    <w:p w14:paraId="10505C40">
      <w:pPr>
        <w:ind w:firstLine="480"/>
      </w:pPr>
      <w:r>
        <w:rPr>
          <w:rFonts w:hint="eastAsia"/>
        </w:rPr>
        <w:t>化制烘干系统产生的废气主要为H</w:t>
      </w:r>
      <w:r>
        <w:rPr>
          <w:rFonts w:hint="eastAsia"/>
          <w:vertAlign w:val="subscript"/>
        </w:rPr>
        <w:t>2</w:t>
      </w:r>
      <w:r>
        <w:rPr>
          <w:rFonts w:hint="eastAsia"/>
        </w:rPr>
        <w:t>S、NH</w:t>
      </w:r>
      <w:r>
        <w:rPr>
          <w:rFonts w:hint="eastAsia"/>
          <w:vertAlign w:val="subscript"/>
        </w:rPr>
        <w:t>3</w:t>
      </w:r>
      <w:r>
        <w:rPr>
          <w:rFonts w:hint="eastAsia"/>
        </w:rPr>
        <w:t>及非甲烷总烃，根据《第二次全国污染源普查产排污核算系数手册（试用版）》“0539 其他畜牧专业及辅助性活动（畜禽尸体化制）”，病死动物化制废气量及污染物产生系数为：废气量6</w:t>
      </w:r>
      <w:r>
        <w:t>623m</w:t>
      </w:r>
      <w:r>
        <w:rPr>
          <w:vertAlign w:val="superscript"/>
        </w:rPr>
        <w:t>3</w:t>
      </w:r>
      <w:r>
        <w:t>/t</w:t>
      </w:r>
      <w:r>
        <w:rPr>
          <w:rFonts w:hint="eastAsia"/>
        </w:rPr>
        <w:t>-原料、NH</w:t>
      </w:r>
      <w:r>
        <w:rPr>
          <w:rFonts w:hint="eastAsia"/>
          <w:vertAlign w:val="subscript"/>
        </w:rPr>
        <w:t>3</w:t>
      </w:r>
      <w:r>
        <w:t xml:space="preserve"> 638g/t-原料</w:t>
      </w:r>
      <w:r>
        <w:rPr>
          <w:rFonts w:hint="eastAsia"/>
        </w:rPr>
        <w:t>。H</w:t>
      </w:r>
      <w:r>
        <w:rPr>
          <w:vertAlign w:val="subscript"/>
        </w:rPr>
        <w:t>2</w:t>
      </w:r>
      <w:r>
        <w:t>S类比</w:t>
      </w:r>
      <w:r>
        <w:rPr>
          <w:rFonts w:hint="eastAsia"/>
        </w:rPr>
        <w:t>《忠县积庆生物科技有限公司忠县病死畜禽无害化处理场环境影响报告表》，按NH</w:t>
      </w:r>
      <w:r>
        <w:rPr>
          <w:vertAlign w:val="subscript"/>
        </w:rPr>
        <w:t>3</w:t>
      </w:r>
      <w:r>
        <w:t>产污系数</w:t>
      </w:r>
      <w:r>
        <w:rPr>
          <w:rFonts w:hint="eastAsia"/>
        </w:rPr>
        <w:t>1</w:t>
      </w:r>
      <w:r>
        <w:t>0</w:t>
      </w:r>
      <w:r>
        <w:rPr>
          <w:rFonts w:hint="eastAsia"/>
        </w:rPr>
        <w:t>%</w:t>
      </w:r>
      <w:r>
        <w:t>计</w:t>
      </w:r>
      <w:r>
        <w:rPr>
          <w:rFonts w:hint="eastAsia"/>
        </w:rPr>
        <w:t>，</w:t>
      </w:r>
      <w:r>
        <w:t>为63.8g/t-原料</w:t>
      </w:r>
      <w:r>
        <w:rPr>
          <w:rFonts w:hint="eastAsia"/>
        </w:rPr>
        <w:t>。非甲烷总烃类比《定远县题桥环境科技有限公司定远县病死畜禽无害化处理项目竣工环境保护验收监测报告表》，该项目采用湿法化制法，年处理能力为6000t，年生产2400h，与本项目生产工艺完全一致，具有类比可行性。验收监测期间工况达产率90%，非甲烷总烃产生量0</w:t>
      </w:r>
      <w:r>
        <w:t>.594kg/h</w:t>
      </w:r>
      <w:r>
        <w:rPr>
          <w:rFonts w:hint="eastAsia"/>
        </w:rPr>
        <w:t>，折算排污系数为：</w:t>
      </w:r>
      <w:r>
        <w:t>264g/t-原料</w:t>
      </w:r>
      <w:r>
        <w:rPr>
          <w:rFonts w:hint="eastAsia"/>
        </w:rPr>
        <w:t>。</w:t>
      </w:r>
    </w:p>
    <w:p w14:paraId="699CEE6B">
      <w:pPr>
        <w:pStyle w:val="377"/>
        <w:spacing w:before="156"/>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11</w:t>
      </w:r>
      <w:r>
        <w:fldChar w:fldCharType="end"/>
      </w:r>
      <w:r>
        <w:t xml:space="preserve">  </w:t>
      </w:r>
      <w:r>
        <w:rPr>
          <w:rFonts w:hint="eastAsia"/>
        </w:rPr>
        <w:t>化制一体机</w:t>
      </w:r>
      <w:r>
        <w:t>废气产生情况表</w:t>
      </w:r>
    </w:p>
    <w:tbl>
      <w:tblPr>
        <w:tblStyle w:val="58"/>
        <w:tblW w:w="5000" w:type="pct"/>
        <w:tblInd w:w="0" w:type="dxa"/>
        <w:tblLayout w:type="autofit"/>
        <w:tblCellMar>
          <w:top w:w="0" w:type="dxa"/>
          <w:left w:w="108" w:type="dxa"/>
          <w:bottom w:w="0" w:type="dxa"/>
          <w:right w:w="108" w:type="dxa"/>
        </w:tblCellMar>
      </w:tblPr>
      <w:tblGrid>
        <w:gridCol w:w="1700"/>
        <w:gridCol w:w="1700"/>
        <w:gridCol w:w="1700"/>
        <w:gridCol w:w="2020"/>
        <w:gridCol w:w="1883"/>
      </w:tblGrid>
      <w:tr w14:paraId="60414B5D">
        <w:tblPrEx>
          <w:tblCellMar>
            <w:top w:w="0" w:type="dxa"/>
            <w:left w:w="108" w:type="dxa"/>
            <w:bottom w:w="0" w:type="dxa"/>
            <w:right w:w="108" w:type="dxa"/>
          </w:tblCellMar>
        </w:tblPrEx>
        <w:trPr>
          <w:trHeight w:val="270" w:hRule="atLeast"/>
        </w:trPr>
        <w:tc>
          <w:tcPr>
            <w:tcW w:w="944" w:type="pct"/>
            <w:tcBorders>
              <w:top w:val="single" w:color="auto" w:sz="4" w:space="0"/>
              <w:left w:val="single" w:color="auto" w:sz="4" w:space="0"/>
              <w:bottom w:val="single" w:color="auto" w:sz="4" w:space="0"/>
              <w:right w:val="single" w:color="auto" w:sz="4" w:space="0"/>
            </w:tcBorders>
            <w:noWrap/>
            <w:vAlign w:val="center"/>
          </w:tcPr>
          <w:p w14:paraId="0F48ADD8">
            <w:pPr>
              <w:pStyle w:val="379"/>
            </w:pPr>
            <w:r>
              <w:rPr>
                <w:rFonts w:hint="eastAsia"/>
              </w:rPr>
              <w:t>产臭单元</w:t>
            </w:r>
          </w:p>
        </w:tc>
        <w:tc>
          <w:tcPr>
            <w:tcW w:w="944" w:type="pct"/>
            <w:tcBorders>
              <w:top w:val="single" w:color="auto" w:sz="4" w:space="0"/>
              <w:left w:val="nil"/>
              <w:bottom w:val="single" w:color="auto" w:sz="4" w:space="0"/>
              <w:right w:val="single" w:color="auto" w:sz="4" w:space="0"/>
            </w:tcBorders>
            <w:noWrap/>
            <w:vAlign w:val="center"/>
          </w:tcPr>
          <w:p w14:paraId="7241E3AC">
            <w:pPr>
              <w:pStyle w:val="379"/>
            </w:pPr>
            <w:r>
              <w:rPr>
                <w:rFonts w:hint="eastAsia"/>
              </w:rPr>
              <w:t>处理量t/a</w:t>
            </w:r>
          </w:p>
        </w:tc>
        <w:tc>
          <w:tcPr>
            <w:tcW w:w="944" w:type="pct"/>
            <w:tcBorders>
              <w:top w:val="single" w:color="auto" w:sz="4" w:space="0"/>
              <w:left w:val="nil"/>
              <w:bottom w:val="single" w:color="auto" w:sz="4" w:space="0"/>
              <w:right w:val="single" w:color="auto" w:sz="4" w:space="0"/>
            </w:tcBorders>
            <w:noWrap/>
            <w:vAlign w:val="center"/>
          </w:tcPr>
          <w:p w14:paraId="64C84421">
            <w:pPr>
              <w:pStyle w:val="379"/>
            </w:pPr>
            <w:r>
              <w:rPr>
                <w:rFonts w:hint="eastAsia"/>
              </w:rPr>
              <w:t>项目</w:t>
            </w:r>
          </w:p>
        </w:tc>
        <w:tc>
          <w:tcPr>
            <w:tcW w:w="1122" w:type="pct"/>
            <w:tcBorders>
              <w:top w:val="single" w:color="auto" w:sz="4" w:space="0"/>
              <w:left w:val="nil"/>
              <w:bottom w:val="single" w:color="auto" w:sz="4" w:space="0"/>
              <w:right w:val="single" w:color="auto" w:sz="4" w:space="0"/>
            </w:tcBorders>
            <w:noWrap/>
            <w:vAlign w:val="center"/>
          </w:tcPr>
          <w:p w14:paraId="71EA8F8F">
            <w:pPr>
              <w:pStyle w:val="379"/>
            </w:pPr>
            <w:r>
              <w:rPr>
                <w:rFonts w:hint="eastAsia"/>
              </w:rPr>
              <w:t>产污系数</w:t>
            </w:r>
          </w:p>
        </w:tc>
        <w:tc>
          <w:tcPr>
            <w:tcW w:w="1046" w:type="pct"/>
            <w:tcBorders>
              <w:top w:val="single" w:color="auto" w:sz="4" w:space="0"/>
              <w:left w:val="nil"/>
              <w:bottom w:val="single" w:color="auto" w:sz="4" w:space="0"/>
              <w:right w:val="single" w:color="auto" w:sz="4" w:space="0"/>
            </w:tcBorders>
            <w:noWrap/>
            <w:vAlign w:val="center"/>
          </w:tcPr>
          <w:p w14:paraId="4E925E87">
            <w:pPr>
              <w:pStyle w:val="379"/>
            </w:pPr>
            <w:r>
              <w:rPr>
                <w:rFonts w:hint="eastAsia"/>
              </w:rPr>
              <w:t>污染物产生量</w:t>
            </w:r>
          </w:p>
        </w:tc>
      </w:tr>
      <w:tr w14:paraId="07488A4D">
        <w:tblPrEx>
          <w:tblCellMar>
            <w:top w:w="0" w:type="dxa"/>
            <w:left w:w="108" w:type="dxa"/>
            <w:bottom w:w="0" w:type="dxa"/>
            <w:right w:w="108" w:type="dxa"/>
          </w:tblCellMar>
        </w:tblPrEx>
        <w:trPr>
          <w:trHeight w:val="270" w:hRule="atLeast"/>
        </w:trPr>
        <w:tc>
          <w:tcPr>
            <w:tcW w:w="944" w:type="pct"/>
            <w:vMerge w:val="restart"/>
            <w:tcBorders>
              <w:top w:val="nil"/>
              <w:left w:val="single" w:color="auto" w:sz="4" w:space="0"/>
              <w:bottom w:val="single" w:color="auto" w:sz="4" w:space="0"/>
              <w:right w:val="single" w:color="auto" w:sz="4" w:space="0"/>
            </w:tcBorders>
            <w:noWrap/>
            <w:vAlign w:val="center"/>
          </w:tcPr>
          <w:p w14:paraId="43F52552">
            <w:pPr>
              <w:pStyle w:val="379"/>
            </w:pPr>
            <w:r>
              <w:t>化制一体机</w:t>
            </w:r>
          </w:p>
        </w:tc>
        <w:tc>
          <w:tcPr>
            <w:tcW w:w="944" w:type="pct"/>
            <w:vMerge w:val="restart"/>
            <w:tcBorders>
              <w:top w:val="nil"/>
              <w:left w:val="single" w:color="auto" w:sz="4" w:space="0"/>
              <w:bottom w:val="single" w:color="auto" w:sz="4" w:space="0"/>
              <w:right w:val="single" w:color="auto" w:sz="4" w:space="0"/>
            </w:tcBorders>
            <w:noWrap/>
            <w:vAlign w:val="center"/>
          </w:tcPr>
          <w:p w14:paraId="2EA5A244">
            <w:pPr>
              <w:pStyle w:val="379"/>
            </w:pPr>
            <w:r>
              <w:rPr>
                <w:rFonts w:cs="Times New Roman"/>
                <w:szCs w:val="21"/>
              </w:rPr>
              <w:t>3493</w:t>
            </w:r>
          </w:p>
        </w:tc>
        <w:tc>
          <w:tcPr>
            <w:tcW w:w="944" w:type="pct"/>
            <w:tcBorders>
              <w:top w:val="nil"/>
              <w:left w:val="nil"/>
              <w:bottom w:val="single" w:color="auto" w:sz="4" w:space="0"/>
              <w:right w:val="single" w:color="auto" w:sz="4" w:space="0"/>
            </w:tcBorders>
            <w:noWrap/>
            <w:vAlign w:val="center"/>
          </w:tcPr>
          <w:p w14:paraId="234EDEA0">
            <w:pPr>
              <w:pStyle w:val="379"/>
            </w:pPr>
            <w:r>
              <w:rPr>
                <w:rFonts w:hint="eastAsia" w:cs="Times New Roman"/>
                <w:szCs w:val="21"/>
              </w:rPr>
              <w:t>废气量</w:t>
            </w:r>
          </w:p>
        </w:tc>
        <w:tc>
          <w:tcPr>
            <w:tcW w:w="1122" w:type="pct"/>
            <w:tcBorders>
              <w:top w:val="nil"/>
              <w:left w:val="nil"/>
              <w:bottom w:val="single" w:color="auto" w:sz="4" w:space="0"/>
              <w:right w:val="single" w:color="auto" w:sz="4" w:space="0"/>
            </w:tcBorders>
            <w:noWrap/>
            <w:vAlign w:val="center"/>
          </w:tcPr>
          <w:p w14:paraId="23BF6463">
            <w:pPr>
              <w:pStyle w:val="379"/>
            </w:pPr>
            <w:r>
              <w:rPr>
                <w:rFonts w:cs="Times New Roman"/>
                <w:szCs w:val="21"/>
              </w:rPr>
              <w:t>6623m³/t-原料</w:t>
            </w:r>
          </w:p>
        </w:tc>
        <w:tc>
          <w:tcPr>
            <w:tcW w:w="1046" w:type="pct"/>
            <w:tcBorders>
              <w:top w:val="nil"/>
              <w:left w:val="nil"/>
              <w:bottom w:val="single" w:color="auto" w:sz="4" w:space="0"/>
              <w:right w:val="single" w:color="auto" w:sz="4" w:space="0"/>
            </w:tcBorders>
            <w:noWrap/>
            <w:vAlign w:val="center"/>
          </w:tcPr>
          <w:p w14:paraId="007AEFA7">
            <w:pPr>
              <w:pStyle w:val="379"/>
            </w:pPr>
            <w:r>
              <w:rPr>
                <w:rFonts w:cs="Times New Roman"/>
                <w:szCs w:val="21"/>
              </w:rPr>
              <w:t>2313.4万m³/a</w:t>
            </w:r>
          </w:p>
        </w:tc>
      </w:tr>
      <w:tr w14:paraId="22094930">
        <w:tblPrEx>
          <w:tblCellMar>
            <w:top w:w="0" w:type="dxa"/>
            <w:left w:w="108" w:type="dxa"/>
            <w:bottom w:w="0" w:type="dxa"/>
            <w:right w:w="108" w:type="dxa"/>
          </w:tblCellMar>
        </w:tblPrEx>
        <w:trPr>
          <w:trHeight w:val="300" w:hRule="atLeast"/>
        </w:trPr>
        <w:tc>
          <w:tcPr>
            <w:tcW w:w="944" w:type="pct"/>
            <w:vMerge w:val="continue"/>
            <w:tcBorders>
              <w:top w:val="nil"/>
              <w:left w:val="single" w:color="auto" w:sz="4" w:space="0"/>
              <w:bottom w:val="single" w:color="auto" w:sz="4" w:space="0"/>
              <w:right w:val="single" w:color="auto" w:sz="4" w:space="0"/>
            </w:tcBorders>
            <w:vAlign w:val="center"/>
          </w:tcPr>
          <w:p w14:paraId="04EE5B08">
            <w:pPr>
              <w:pStyle w:val="379"/>
            </w:pPr>
          </w:p>
        </w:tc>
        <w:tc>
          <w:tcPr>
            <w:tcW w:w="944" w:type="pct"/>
            <w:vMerge w:val="continue"/>
            <w:tcBorders>
              <w:top w:val="nil"/>
              <w:left w:val="single" w:color="auto" w:sz="4" w:space="0"/>
              <w:bottom w:val="single" w:color="auto" w:sz="4" w:space="0"/>
              <w:right w:val="single" w:color="auto" w:sz="4" w:space="0"/>
            </w:tcBorders>
            <w:vAlign w:val="center"/>
          </w:tcPr>
          <w:p w14:paraId="47270395">
            <w:pPr>
              <w:pStyle w:val="379"/>
            </w:pPr>
          </w:p>
        </w:tc>
        <w:tc>
          <w:tcPr>
            <w:tcW w:w="944" w:type="pct"/>
            <w:tcBorders>
              <w:top w:val="nil"/>
              <w:left w:val="nil"/>
              <w:bottom w:val="single" w:color="auto" w:sz="4" w:space="0"/>
              <w:right w:val="single" w:color="auto" w:sz="4" w:space="0"/>
            </w:tcBorders>
            <w:noWrap/>
            <w:vAlign w:val="center"/>
          </w:tcPr>
          <w:p w14:paraId="3EC139C4">
            <w:pPr>
              <w:pStyle w:val="379"/>
            </w:pPr>
            <w:r>
              <w:rPr>
                <w:rFonts w:cs="Times New Roman"/>
                <w:szCs w:val="21"/>
              </w:rPr>
              <w:t>NH</w:t>
            </w:r>
            <w:r>
              <w:rPr>
                <w:rFonts w:cs="Times New Roman"/>
                <w:szCs w:val="21"/>
                <w:vertAlign w:val="subscript"/>
              </w:rPr>
              <w:t>3</w:t>
            </w:r>
          </w:p>
        </w:tc>
        <w:tc>
          <w:tcPr>
            <w:tcW w:w="1122" w:type="pct"/>
            <w:tcBorders>
              <w:top w:val="nil"/>
              <w:left w:val="nil"/>
              <w:bottom w:val="single" w:color="auto" w:sz="4" w:space="0"/>
              <w:right w:val="single" w:color="auto" w:sz="4" w:space="0"/>
            </w:tcBorders>
            <w:noWrap/>
            <w:vAlign w:val="center"/>
          </w:tcPr>
          <w:p w14:paraId="15D1F311">
            <w:pPr>
              <w:pStyle w:val="379"/>
            </w:pPr>
            <w:r>
              <w:rPr>
                <w:rFonts w:cs="Times New Roman"/>
                <w:szCs w:val="21"/>
              </w:rPr>
              <w:t>638g/t-原料</w:t>
            </w:r>
          </w:p>
        </w:tc>
        <w:tc>
          <w:tcPr>
            <w:tcW w:w="1046" w:type="pct"/>
            <w:tcBorders>
              <w:top w:val="nil"/>
              <w:left w:val="nil"/>
              <w:bottom w:val="single" w:color="auto" w:sz="4" w:space="0"/>
              <w:right w:val="single" w:color="auto" w:sz="4" w:space="0"/>
            </w:tcBorders>
            <w:noWrap/>
            <w:vAlign w:val="center"/>
          </w:tcPr>
          <w:p w14:paraId="32668501">
            <w:pPr>
              <w:pStyle w:val="379"/>
            </w:pPr>
            <w:r>
              <w:rPr>
                <w:rFonts w:cs="Times New Roman"/>
                <w:szCs w:val="21"/>
              </w:rPr>
              <w:t>2.229t/a</w:t>
            </w:r>
          </w:p>
        </w:tc>
      </w:tr>
      <w:tr w14:paraId="1B710300">
        <w:tblPrEx>
          <w:tblCellMar>
            <w:top w:w="0" w:type="dxa"/>
            <w:left w:w="108" w:type="dxa"/>
            <w:bottom w:w="0" w:type="dxa"/>
            <w:right w:w="108" w:type="dxa"/>
          </w:tblCellMar>
        </w:tblPrEx>
        <w:trPr>
          <w:trHeight w:val="300" w:hRule="atLeast"/>
        </w:trPr>
        <w:tc>
          <w:tcPr>
            <w:tcW w:w="944" w:type="pct"/>
            <w:vMerge w:val="continue"/>
            <w:tcBorders>
              <w:top w:val="nil"/>
              <w:left w:val="single" w:color="auto" w:sz="4" w:space="0"/>
              <w:bottom w:val="single" w:color="auto" w:sz="4" w:space="0"/>
              <w:right w:val="single" w:color="auto" w:sz="4" w:space="0"/>
            </w:tcBorders>
            <w:vAlign w:val="center"/>
          </w:tcPr>
          <w:p w14:paraId="0C129114">
            <w:pPr>
              <w:pStyle w:val="379"/>
            </w:pPr>
          </w:p>
        </w:tc>
        <w:tc>
          <w:tcPr>
            <w:tcW w:w="944" w:type="pct"/>
            <w:vMerge w:val="continue"/>
            <w:tcBorders>
              <w:top w:val="nil"/>
              <w:left w:val="single" w:color="auto" w:sz="4" w:space="0"/>
              <w:bottom w:val="single" w:color="auto" w:sz="4" w:space="0"/>
              <w:right w:val="single" w:color="auto" w:sz="4" w:space="0"/>
            </w:tcBorders>
            <w:vAlign w:val="center"/>
          </w:tcPr>
          <w:p w14:paraId="3F545BEC">
            <w:pPr>
              <w:pStyle w:val="379"/>
            </w:pPr>
          </w:p>
        </w:tc>
        <w:tc>
          <w:tcPr>
            <w:tcW w:w="944" w:type="pct"/>
            <w:tcBorders>
              <w:top w:val="nil"/>
              <w:left w:val="nil"/>
              <w:bottom w:val="single" w:color="auto" w:sz="4" w:space="0"/>
              <w:right w:val="single" w:color="auto" w:sz="4" w:space="0"/>
            </w:tcBorders>
            <w:noWrap/>
            <w:vAlign w:val="center"/>
          </w:tcPr>
          <w:p w14:paraId="2257344B">
            <w:pPr>
              <w:pStyle w:val="379"/>
              <w:rPr>
                <w:szCs w:val="21"/>
              </w:rPr>
            </w:pPr>
            <w:r>
              <w:rPr>
                <w:rFonts w:cs="Times New Roman"/>
                <w:szCs w:val="21"/>
              </w:rPr>
              <w:t>H</w:t>
            </w:r>
            <w:r>
              <w:rPr>
                <w:rFonts w:cs="Times New Roman"/>
                <w:szCs w:val="21"/>
                <w:vertAlign w:val="subscript"/>
              </w:rPr>
              <w:t>2</w:t>
            </w:r>
            <w:r>
              <w:rPr>
                <w:rFonts w:cs="Times New Roman"/>
                <w:szCs w:val="21"/>
              </w:rPr>
              <w:t>S</w:t>
            </w:r>
          </w:p>
        </w:tc>
        <w:tc>
          <w:tcPr>
            <w:tcW w:w="1122" w:type="pct"/>
            <w:tcBorders>
              <w:top w:val="nil"/>
              <w:left w:val="nil"/>
              <w:bottom w:val="single" w:color="auto" w:sz="4" w:space="0"/>
              <w:right w:val="single" w:color="auto" w:sz="4" w:space="0"/>
            </w:tcBorders>
            <w:noWrap/>
            <w:vAlign w:val="center"/>
          </w:tcPr>
          <w:p w14:paraId="067DE6A2">
            <w:pPr>
              <w:pStyle w:val="379"/>
              <w:rPr>
                <w:szCs w:val="21"/>
              </w:rPr>
            </w:pPr>
            <w:r>
              <w:rPr>
                <w:rFonts w:cs="Times New Roman"/>
                <w:szCs w:val="21"/>
              </w:rPr>
              <w:t>63.8g/t-原料</w:t>
            </w:r>
          </w:p>
        </w:tc>
        <w:tc>
          <w:tcPr>
            <w:tcW w:w="1046" w:type="pct"/>
            <w:tcBorders>
              <w:top w:val="nil"/>
              <w:left w:val="nil"/>
              <w:bottom w:val="single" w:color="auto" w:sz="4" w:space="0"/>
              <w:right w:val="single" w:color="auto" w:sz="4" w:space="0"/>
            </w:tcBorders>
            <w:noWrap/>
            <w:vAlign w:val="center"/>
          </w:tcPr>
          <w:p w14:paraId="27058FF9">
            <w:pPr>
              <w:pStyle w:val="379"/>
              <w:rPr>
                <w:szCs w:val="21"/>
              </w:rPr>
            </w:pPr>
            <w:r>
              <w:rPr>
                <w:rFonts w:cs="Times New Roman"/>
                <w:szCs w:val="21"/>
              </w:rPr>
              <w:t>0.223t/a</w:t>
            </w:r>
          </w:p>
        </w:tc>
      </w:tr>
      <w:tr w14:paraId="2D544FB0">
        <w:tblPrEx>
          <w:tblCellMar>
            <w:top w:w="0" w:type="dxa"/>
            <w:left w:w="108" w:type="dxa"/>
            <w:bottom w:w="0" w:type="dxa"/>
            <w:right w:w="108" w:type="dxa"/>
          </w:tblCellMar>
        </w:tblPrEx>
        <w:trPr>
          <w:trHeight w:val="300" w:hRule="atLeast"/>
        </w:trPr>
        <w:tc>
          <w:tcPr>
            <w:tcW w:w="944" w:type="pct"/>
            <w:vMerge w:val="continue"/>
            <w:tcBorders>
              <w:top w:val="nil"/>
              <w:left w:val="single" w:color="auto" w:sz="4" w:space="0"/>
              <w:bottom w:val="single" w:color="auto" w:sz="4" w:space="0"/>
              <w:right w:val="single" w:color="auto" w:sz="4" w:space="0"/>
            </w:tcBorders>
            <w:vAlign w:val="center"/>
          </w:tcPr>
          <w:p w14:paraId="59497766">
            <w:pPr>
              <w:pStyle w:val="379"/>
            </w:pPr>
          </w:p>
        </w:tc>
        <w:tc>
          <w:tcPr>
            <w:tcW w:w="944" w:type="pct"/>
            <w:vMerge w:val="continue"/>
            <w:tcBorders>
              <w:top w:val="nil"/>
              <w:left w:val="single" w:color="auto" w:sz="4" w:space="0"/>
              <w:bottom w:val="single" w:color="auto" w:sz="4" w:space="0"/>
              <w:right w:val="single" w:color="auto" w:sz="4" w:space="0"/>
            </w:tcBorders>
            <w:vAlign w:val="center"/>
          </w:tcPr>
          <w:p w14:paraId="72767066">
            <w:pPr>
              <w:pStyle w:val="379"/>
            </w:pPr>
          </w:p>
        </w:tc>
        <w:tc>
          <w:tcPr>
            <w:tcW w:w="944" w:type="pct"/>
            <w:tcBorders>
              <w:top w:val="nil"/>
              <w:left w:val="nil"/>
              <w:bottom w:val="single" w:color="auto" w:sz="4" w:space="0"/>
              <w:right w:val="single" w:color="auto" w:sz="4" w:space="0"/>
            </w:tcBorders>
            <w:noWrap/>
            <w:vAlign w:val="center"/>
          </w:tcPr>
          <w:p w14:paraId="44C2EBEB">
            <w:pPr>
              <w:pStyle w:val="379"/>
            </w:pPr>
            <w:r>
              <w:rPr>
                <w:rFonts w:hint="eastAsia"/>
                <w:szCs w:val="21"/>
              </w:rPr>
              <w:t>非甲烷总烃</w:t>
            </w:r>
          </w:p>
        </w:tc>
        <w:tc>
          <w:tcPr>
            <w:tcW w:w="1122" w:type="pct"/>
            <w:tcBorders>
              <w:top w:val="nil"/>
              <w:left w:val="nil"/>
              <w:bottom w:val="single" w:color="auto" w:sz="4" w:space="0"/>
              <w:right w:val="single" w:color="auto" w:sz="4" w:space="0"/>
            </w:tcBorders>
            <w:noWrap/>
            <w:vAlign w:val="center"/>
          </w:tcPr>
          <w:p w14:paraId="04E181BF">
            <w:pPr>
              <w:pStyle w:val="379"/>
            </w:pPr>
            <w:r>
              <w:rPr>
                <w:rFonts w:cs="Times New Roman"/>
                <w:szCs w:val="21"/>
              </w:rPr>
              <w:t>264g/t-原料</w:t>
            </w:r>
          </w:p>
        </w:tc>
        <w:tc>
          <w:tcPr>
            <w:tcW w:w="1046" w:type="pct"/>
            <w:tcBorders>
              <w:top w:val="nil"/>
              <w:left w:val="nil"/>
              <w:bottom w:val="single" w:color="auto" w:sz="4" w:space="0"/>
              <w:right w:val="single" w:color="auto" w:sz="4" w:space="0"/>
            </w:tcBorders>
            <w:noWrap/>
            <w:vAlign w:val="center"/>
          </w:tcPr>
          <w:p w14:paraId="5A3B3B07">
            <w:pPr>
              <w:pStyle w:val="379"/>
            </w:pPr>
            <w:r>
              <w:rPr>
                <w:rFonts w:cs="Times New Roman"/>
                <w:szCs w:val="21"/>
              </w:rPr>
              <w:t>0.922t/a</w:t>
            </w:r>
          </w:p>
        </w:tc>
      </w:tr>
    </w:tbl>
    <w:p w14:paraId="17D52E03">
      <w:pPr>
        <w:ind w:firstLine="480"/>
      </w:pPr>
    </w:p>
    <w:p w14:paraId="2B258EC6">
      <w:pPr>
        <w:ind w:firstLine="480"/>
      </w:pPr>
      <w:r>
        <w:rPr>
          <w:rFonts w:hint="eastAsia"/>
        </w:rPr>
        <w:t>废气收集及处理：拟对污水处理站格栅池、调节池、厌氧处理池、好氧处理池、污泥脱水间等产生恶臭气体的单元进行加盖并进行废气收集，设计风量1</w:t>
      </w:r>
      <w:r>
        <w:t>0000m</w:t>
      </w:r>
      <w:r>
        <w:rPr>
          <w:vertAlign w:val="superscript"/>
        </w:rPr>
        <w:t>3</w:t>
      </w:r>
      <w:r>
        <w:t>/h</w:t>
      </w:r>
      <w:r>
        <w:rPr>
          <w:rFonts w:hint="eastAsia"/>
        </w:rPr>
        <w:t>；由上表可见，化制一体机废气量为</w:t>
      </w:r>
      <w:r>
        <w:t>2678m</w:t>
      </w:r>
      <w:r>
        <w:rPr>
          <w:vertAlign w:val="superscript"/>
        </w:rPr>
        <w:t>3</w:t>
      </w:r>
      <w:r>
        <w:t>/h</w:t>
      </w:r>
      <w:r>
        <w:rPr>
          <w:rFonts w:hint="eastAsia"/>
        </w:rPr>
        <w:t>，为密闭设备，收集后的臭气通过设备自带“除尘器+冷凝”设备处理后，接入污水处理站废气处理系统。综上，污水处理站及化制一体机风量合计1</w:t>
      </w:r>
      <w:r>
        <w:t>2678m</w:t>
      </w:r>
      <w:r>
        <w:rPr>
          <w:vertAlign w:val="superscript"/>
        </w:rPr>
        <w:t>3</w:t>
      </w:r>
      <w:r>
        <w:t>/h</w:t>
      </w:r>
      <w:r>
        <w:rPr>
          <w:rFonts w:hint="eastAsia"/>
        </w:rPr>
        <w:t>，统一</w:t>
      </w:r>
      <w:r>
        <w:t>通过</w:t>
      </w:r>
      <w:r>
        <w:rPr>
          <w:rFonts w:hint="eastAsia"/>
        </w:rPr>
        <w:t>1套风量为1</w:t>
      </w:r>
      <w:r>
        <w:t>5000m</w:t>
      </w:r>
      <w:r>
        <w:rPr>
          <w:vertAlign w:val="superscript"/>
        </w:rPr>
        <w:t>3</w:t>
      </w:r>
      <w:r>
        <w:t>/h的</w:t>
      </w:r>
      <w:r>
        <w:rPr>
          <w:rFonts w:hint="eastAsia"/>
        </w:rPr>
        <w:t>“化学洗涤塔+生物除臭”处理后经DA</w:t>
      </w:r>
      <w:r>
        <w:t>005排气筒</w:t>
      </w:r>
      <w:r>
        <w:rPr>
          <w:rFonts w:hint="eastAsia"/>
        </w:rPr>
        <w:t>（15m）排放。</w:t>
      </w:r>
    </w:p>
    <w:p w14:paraId="0596E9E7">
      <w:pPr>
        <w:ind w:firstLine="480"/>
      </w:pPr>
      <w:r>
        <w:rPr>
          <w:rFonts w:hint="eastAsia"/>
        </w:rPr>
        <w:t>4）急宰间臭气</w:t>
      </w:r>
    </w:p>
    <w:p w14:paraId="0997EE4E">
      <w:pPr>
        <w:ind w:firstLine="480"/>
      </w:pPr>
      <w:r>
        <w:rPr>
          <w:rFonts w:hint="eastAsia"/>
        </w:rPr>
        <w:t>急宰间臭气：项目在生猪屠宰间及肉牛屠宰间均设有1个急宰间，由于动物入厂前已进行过检疫，因此，入厂后经检疫发现疑似病猪的几率会很低，隔离及急宰处理量均较少，产生的恶臭异味很小，且具有不确定性，本评价不进行定量分析，要求建设单位在隔离/急宰过程中必须做好场地清洁消毒，做好隔离间及急宰间的各类固废收集，尽量减少臭气的产生。</w:t>
      </w:r>
    </w:p>
    <w:p w14:paraId="7B816D52">
      <w:pPr>
        <w:ind w:firstLine="480"/>
      </w:pPr>
      <w:r>
        <w:rPr>
          <w:rFonts w:hint="eastAsia"/>
        </w:rPr>
        <w:t>（2）</w:t>
      </w:r>
      <w:r>
        <w:t>蒸汽发生器废气</w:t>
      </w:r>
    </w:p>
    <w:p w14:paraId="56C5C480">
      <w:pPr>
        <w:ind w:firstLine="480"/>
      </w:pPr>
      <w:r>
        <w:t>蒸汽发生器废气量</w:t>
      </w:r>
      <w:r>
        <w:rPr>
          <w:rFonts w:hint="eastAsia"/>
        </w:rPr>
        <w:t>、SO</w:t>
      </w:r>
      <w:r>
        <w:rPr>
          <w:vertAlign w:val="subscript"/>
        </w:rPr>
        <w:t>2</w:t>
      </w:r>
      <w:r>
        <w:t>及NOx</w:t>
      </w:r>
      <w:r>
        <w:rPr>
          <w:rFonts w:hint="eastAsia"/>
        </w:rPr>
        <w:t>产污</w:t>
      </w:r>
      <w:r>
        <w:t>系数按</w:t>
      </w:r>
      <w:r>
        <w:rPr>
          <w:rFonts w:hint="eastAsia"/>
        </w:rPr>
        <w:t>《排放源统计调查产排污核算方法和系数手册》4430 工业锅炉（热力供应）行业系数手册-燃气工业锅炉相应系数；颗粒物按</w:t>
      </w:r>
      <w:r>
        <w:rPr>
          <w:szCs w:val="21"/>
        </w:rPr>
        <w:t>《环境保护实用数据手册》取值</w:t>
      </w:r>
      <w:r>
        <w:rPr>
          <w:rFonts w:hint="eastAsia"/>
        </w:rPr>
        <w:t>，产污</w:t>
      </w:r>
      <w:r>
        <w:t>系数具体取值详见下表</w:t>
      </w:r>
      <w:r>
        <w:rPr>
          <w:rFonts w:hint="eastAsia"/>
        </w:rPr>
        <w:t>。</w:t>
      </w:r>
    </w:p>
    <w:p w14:paraId="7C10482D">
      <w:pPr>
        <w:pStyle w:val="377"/>
        <w:spacing w:before="156"/>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12</w:t>
      </w:r>
      <w:r>
        <w:fldChar w:fldCharType="end"/>
      </w:r>
      <w:r>
        <w:t xml:space="preserve">  </w:t>
      </w:r>
      <w:r>
        <w:rPr>
          <w:rFonts w:hint="eastAsia"/>
        </w:rPr>
        <w:t>蒸汽发生器废气主要污染物排放系数</w:t>
      </w:r>
    </w:p>
    <w:tbl>
      <w:tblPr>
        <w:tblStyle w:val="58"/>
        <w:tblW w:w="5000" w:type="pct"/>
        <w:jc w:val="center"/>
        <w:tblLayout w:type="fixed"/>
        <w:tblCellMar>
          <w:top w:w="0" w:type="dxa"/>
          <w:left w:w="28" w:type="dxa"/>
          <w:bottom w:w="0" w:type="dxa"/>
          <w:right w:w="28" w:type="dxa"/>
        </w:tblCellMar>
      </w:tblPr>
      <w:tblGrid>
        <w:gridCol w:w="1461"/>
        <w:gridCol w:w="1698"/>
        <w:gridCol w:w="1436"/>
        <w:gridCol w:w="1135"/>
        <w:gridCol w:w="3113"/>
      </w:tblGrid>
      <w:tr w14:paraId="6A300933">
        <w:tblPrEx>
          <w:tblCellMar>
            <w:top w:w="0" w:type="dxa"/>
            <w:left w:w="28" w:type="dxa"/>
            <w:bottom w:w="0" w:type="dxa"/>
            <w:right w:w="28" w:type="dxa"/>
          </w:tblCellMar>
        </w:tblPrEx>
        <w:trPr>
          <w:trHeight w:val="360" w:hRule="atLeast"/>
          <w:jc w:val="center"/>
        </w:trPr>
        <w:tc>
          <w:tcPr>
            <w:tcW w:w="826" w:type="pct"/>
            <w:tcBorders>
              <w:top w:val="single" w:color="auto" w:sz="4" w:space="0"/>
              <w:left w:val="single" w:color="auto" w:sz="4" w:space="0"/>
              <w:bottom w:val="single" w:color="auto" w:sz="4" w:space="0"/>
              <w:right w:val="single" w:color="auto" w:sz="4" w:space="0"/>
            </w:tcBorders>
            <w:noWrap/>
            <w:vAlign w:val="center"/>
          </w:tcPr>
          <w:p w14:paraId="17ADDE50">
            <w:pPr>
              <w:pStyle w:val="90"/>
            </w:pPr>
            <w:r>
              <w:rPr>
                <w:rFonts w:hint="eastAsia"/>
              </w:rPr>
              <w:t>污染物</w:t>
            </w:r>
          </w:p>
        </w:tc>
        <w:tc>
          <w:tcPr>
            <w:tcW w:w="960" w:type="pct"/>
            <w:tcBorders>
              <w:top w:val="single" w:color="auto" w:sz="4" w:space="0"/>
              <w:left w:val="single" w:color="auto" w:sz="4" w:space="0"/>
              <w:bottom w:val="single" w:color="auto" w:sz="4" w:space="0"/>
              <w:right w:val="single" w:color="auto" w:sz="4" w:space="0"/>
            </w:tcBorders>
            <w:vAlign w:val="center"/>
          </w:tcPr>
          <w:p w14:paraId="04364F33">
            <w:pPr>
              <w:pStyle w:val="90"/>
            </w:pPr>
            <w:r>
              <w:rPr>
                <w:rFonts w:hint="eastAsia"/>
              </w:rPr>
              <w:t>单位</w:t>
            </w:r>
          </w:p>
        </w:tc>
        <w:tc>
          <w:tcPr>
            <w:tcW w:w="812" w:type="pct"/>
            <w:tcBorders>
              <w:top w:val="single" w:color="auto" w:sz="4" w:space="0"/>
              <w:left w:val="single" w:color="auto" w:sz="4" w:space="0"/>
              <w:bottom w:val="single" w:color="auto" w:sz="4" w:space="0"/>
              <w:right w:val="single" w:color="auto" w:sz="4" w:space="0"/>
            </w:tcBorders>
            <w:vAlign w:val="center"/>
          </w:tcPr>
          <w:p w14:paraId="32890A7B">
            <w:pPr>
              <w:pStyle w:val="90"/>
            </w:pPr>
            <w:r>
              <w:rPr>
                <w:rFonts w:hint="eastAsia"/>
              </w:rPr>
              <w:t>取值情况</w:t>
            </w:r>
          </w:p>
        </w:tc>
        <w:tc>
          <w:tcPr>
            <w:tcW w:w="642" w:type="pct"/>
            <w:tcBorders>
              <w:top w:val="single" w:color="auto" w:sz="4" w:space="0"/>
              <w:left w:val="single" w:color="auto" w:sz="4" w:space="0"/>
              <w:bottom w:val="single" w:color="auto" w:sz="4" w:space="0"/>
              <w:right w:val="single" w:color="auto" w:sz="4" w:space="0"/>
            </w:tcBorders>
            <w:noWrap/>
            <w:vAlign w:val="center"/>
          </w:tcPr>
          <w:p w14:paraId="4E63D7F1">
            <w:pPr>
              <w:pStyle w:val="90"/>
            </w:pPr>
            <w:r>
              <w:rPr>
                <w:rFonts w:hint="eastAsia"/>
              </w:rPr>
              <w:t>本项目取值</w:t>
            </w:r>
          </w:p>
        </w:tc>
        <w:tc>
          <w:tcPr>
            <w:tcW w:w="1760" w:type="pct"/>
            <w:tcBorders>
              <w:top w:val="single" w:color="auto" w:sz="4" w:space="0"/>
              <w:left w:val="single" w:color="auto" w:sz="4" w:space="0"/>
              <w:bottom w:val="single" w:color="auto" w:sz="4" w:space="0"/>
              <w:right w:val="single" w:color="auto" w:sz="4" w:space="0"/>
            </w:tcBorders>
            <w:noWrap/>
            <w:vAlign w:val="center"/>
          </w:tcPr>
          <w:p w14:paraId="6760086C">
            <w:pPr>
              <w:pStyle w:val="90"/>
            </w:pPr>
            <w:r>
              <w:rPr>
                <w:rFonts w:hint="eastAsia"/>
              </w:rPr>
              <w:t>取值依据</w:t>
            </w:r>
          </w:p>
        </w:tc>
      </w:tr>
      <w:tr w14:paraId="3159B4D6">
        <w:tblPrEx>
          <w:tblCellMar>
            <w:top w:w="0" w:type="dxa"/>
            <w:left w:w="28" w:type="dxa"/>
            <w:bottom w:w="0" w:type="dxa"/>
            <w:right w:w="28" w:type="dxa"/>
          </w:tblCellMar>
        </w:tblPrEx>
        <w:trPr>
          <w:trHeight w:val="360" w:hRule="atLeast"/>
          <w:jc w:val="center"/>
        </w:trPr>
        <w:tc>
          <w:tcPr>
            <w:tcW w:w="826" w:type="pct"/>
            <w:tcBorders>
              <w:top w:val="single" w:color="auto" w:sz="4" w:space="0"/>
              <w:left w:val="single" w:color="auto" w:sz="4" w:space="0"/>
              <w:bottom w:val="single" w:color="auto" w:sz="4" w:space="0"/>
              <w:right w:val="single" w:color="auto" w:sz="4" w:space="0"/>
            </w:tcBorders>
            <w:noWrap/>
            <w:vAlign w:val="center"/>
          </w:tcPr>
          <w:p w14:paraId="4FDDCDEE">
            <w:pPr>
              <w:pStyle w:val="90"/>
            </w:pPr>
            <w:r>
              <w:rPr>
                <w:rFonts w:hint="eastAsia"/>
              </w:rPr>
              <w:t>废气量</w:t>
            </w:r>
          </w:p>
        </w:tc>
        <w:tc>
          <w:tcPr>
            <w:tcW w:w="960" w:type="pct"/>
            <w:tcBorders>
              <w:top w:val="single" w:color="auto" w:sz="4" w:space="0"/>
              <w:left w:val="single" w:color="auto" w:sz="4" w:space="0"/>
              <w:bottom w:val="single" w:color="auto" w:sz="4" w:space="0"/>
              <w:right w:val="single" w:color="auto" w:sz="4" w:space="0"/>
            </w:tcBorders>
            <w:vAlign w:val="center"/>
          </w:tcPr>
          <w:p w14:paraId="0B320C97">
            <w:pPr>
              <w:pStyle w:val="90"/>
            </w:pPr>
            <w:r>
              <w:rPr>
                <w:rFonts w:hint="eastAsia"/>
              </w:rPr>
              <w:t>Nm</w:t>
            </w:r>
            <w:r>
              <w:rPr>
                <w:vertAlign w:val="superscript"/>
              </w:rPr>
              <w:t>3</w:t>
            </w:r>
            <w:r>
              <w:t>/</w:t>
            </w:r>
            <w:r>
              <w:rPr>
                <w:rFonts w:hint="eastAsia"/>
              </w:rPr>
              <w:t>万</w:t>
            </w:r>
            <w:r>
              <w:t>m</w:t>
            </w:r>
            <w:r>
              <w:rPr>
                <w:vertAlign w:val="superscript"/>
              </w:rPr>
              <w:t>3</w:t>
            </w:r>
            <w:r>
              <w:t>-天然气</w:t>
            </w:r>
          </w:p>
        </w:tc>
        <w:tc>
          <w:tcPr>
            <w:tcW w:w="812" w:type="pct"/>
            <w:tcBorders>
              <w:top w:val="single" w:color="auto" w:sz="4" w:space="0"/>
              <w:left w:val="single" w:color="auto" w:sz="4" w:space="0"/>
              <w:bottom w:val="single" w:color="auto" w:sz="4" w:space="0"/>
              <w:right w:val="single" w:color="auto" w:sz="4" w:space="0"/>
            </w:tcBorders>
            <w:vAlign w:val="center"/>
          </w:tcPr>
          <w:p w14:paraId="1A19AA44">
            <w:pPr>
              <w:pStyle w:val="90"/>
            </w:pPr>
            <w:r>
              <w:rPr>
                <w:rFonts w:hint="eastAsia"/>
              </w:rPr>
              <w:t>1</w:t>
            </w:r>
            <w:r>
              <w:t>07753</w:t>
            </w:r>
          </w:p>
        </w:tc>
        <w:tc>
          <w:tcPr>
            <w:tcW w:w="642" w:type="pct"/>
            <w:tcBorders>
              <w:top w:val="single" w:color="auto" w:sz="4" w:space="0"/>
              <w:left w:val="single" w:color="auto" w:sz="4" w:space="0"/>
              <w:bottom w:val="single" w:color="auto" w:sz="4" w:space="0"/>
              <w:right w:val="single" w:color="auto" w:sz="4" w:space="0"/>
            </w:tcBorders>
            <w:noWrap/>
            <w:vAlign w:val="center"/>
          </w:tcPr>
          <w:p w14:paraId="65A5A906">
            <w:pPr>
              <w:pStyle w:val="90"/>
            </w:pPr>
            <w:r>
              <w:rPr>
                <w:rFonts w:hint="eastAsia"/>
              </w:rPr>
              <w:t>1</w:t>
            </w:r>
            <w:r>
              <w:t>07753</w:t>
            </w:r>
          </w:p>
        </w:tc>
        <w:tc>
          <w:tcPr>
            <w:tcW w:w="1760" w:type="pct"/>
            <w:vMerge w:val="restart"/>
            <w:tcBorders>
              <w:top w:val="single" w:color="auto" w:sz="4" w:space="0"/>
              <w:left w:val="single" w:color="auto" w:sz="4" w:space="0"/>
              <w:right w:val="single" w:color="auto" w:sz="4" w:space="0"/>
            </w:tcBorders>
            <w:noWrap/>
            <w:vAlign w:val="center"/>
          </w:tcPr>
          <w:p w14:paraId="1F523F79">
            <w:pPr>
              <w:pStyle w:val="90"/>
            </w:pPr>
            <w:r>
              <w:rPr>
                <w:rFonts w:hint="eastAsia"/>
              </w:rPr>
              <w:t>《排放源统计调查产排污核算方法和系数手册》4430 工业锅炉（热力供应）行业系数手册-燃气工业锅炉相应系数</w:t>
            </w:r>
          </w:p>
        </w:tc>
      </w:tr>
      <w:tr w14:paraId="153A139F">
        <w:tblPrEx>
          <w:tblCellMar>
            <w:top w:w="0" w:type="dxa"/>
            <w:left w:w="28" w:type="dxa"/>
            <w:bottom w:w="0" w:type="dxa"/>
            <w:right w:w="28" w:type="dxa"/>
          </w:tblCellMar>
        </w:tblPrEx>
        <w:trPr>
          <w:trHeight w:val="360" w:hRule="atLeast"/>
          <w:jc w:val="center"/>
        </w:trPr>
        <w:tc>
          <w:tcPr>
            <w:tcW w:w="826" w:type="pct"/>
            <w:tcBorders>
              <w:top w:val="single" w:color="auto" w:sz="4" w:space="0"/>
              <w:left w:val="single" w:color="auto" w:sz="4" w:space="0"/>
              <w:bottom w:val="single" w:color="auto" w:sz="4" w:space="0"/>
              <w:right w:val="single" w:color="auto" w:sz="4" w:space="0"/>
            </w:tcBorders>
            <w:noWrap/>
            <w:vAlign w:val="center"/>
          </w:tcPr>
          <w:p w14:paraId="597B5234">
            <w:pPr>
              <w:pStyle w:val="90"/>
            </w:pPr>
            <w:r>
              <w:rPr>
                <w:rFonts w:hint="eastAsia"/>
              </w:rPr>
              <w:t>SO</w:t>
            </w:r>
            <w:r>
              <w:rPr>
                <w:vertAlign w:val="subscript"/>
              </w:rPr>
              <w:t>2</w:t>
            </w:r>
          </w:p>
        </w:tc>
        <w:tc>
          <w:tcPr>
            <w:tcW w:w="960" w:type="pct"/>
            <w:tcBorders>
              <w:top w:val="single" w:color="auto" w:sz="4" w:space="0"/>
              <w:left w:val="single" w:color="auto" w:sz="4" w:space="0"/>
              <w:bottom w:val="single" w:color="auto" w:sz="4" w:space="0"/>
              <w:right w:val="single" w:color="auto" w:sz="4" w:space="0"/>
            </w:tcBorders>
            <w:vAlign w:val="center"/>
          </w:tcPr>
          <w:p w14:paraId="6B0D7446">
            <w:pPr>
              <w:pStyle w:val="90"/>
            </w:pPr>
            <w:r>
              <w:t>kg/</w:t>
            </w:r>
            <w:r>
              <w:rPr>
                <w:rFonts w:hint="eastAsia"/>
              </w:rPr>
              <w:t>万</w:t>
            </w:r>
            <w:r>
              <w:t>m</w:t>
            </w:r>
            <w:r>
              <w:rPr>
                <w:vertAlign w:val="superscript"/>
              </w:rPr>
              <w:t>3</w:t>
            </w:r>
            <w:r>
              <w:t>-天然气</w:t>
            </w:r>
          </w:p>
        </w:tc>
        <w:tc>
          <w:tcPr>
            <w:tcW w:w="812" w:type="pct"/>
            <w:tcBorders>
              <w:top w:val="single" w:color="auto" w:sz="4" w:space="0"/>
              <w:left w:val="single" w:color="auto" w:sz="4" w:space="0"/>
              <w:bottom w:val="single" w:color="auto" w:sz="4" w:space="0"/>
              <w:right w:val="single" w:color="auto" w:sz="4" w:space="0"/>
            </w:tcBorders>
            <w:vAlign w:val="center"/>
          </w:tcPr>
          <w:p w14:paraId="7E328408">
            <w:pPr>
              <w:pStyle w:val="90"/>
            </w:pPr>
            <w:r>
              <w:t>0.02S</w:t>
            </w:r>
            <w:r>
              <w:rPr>
                <w:rFonts w:hint="eastAsia" w:ascii="宋体" w:hAnsi="宋体"/>
                <w:vertAlign w:val="superscript"/>
              </w:rPr>
              <w:t>①</w:t>
            </w:r>
          </w:p>
        </w:tc>
        <w:tc>
          <w:tcPr>
            <w:tcW w:w="642" w:type="pct"/>
            <w:tcBorders>
              <w:top w:val="single" w:color="auto" w:sz="4" w:space="0"/>
              <w:left w:val="single" w:color="auto" w:sz="4" w:space="0"/>
              <w:bottom w:val="single" w:color="auto" w:sz="4" w:space="0"/>
              <w:right w:val="single" w:color="auto" w:sz="4" w:space="0"/>
            </w:tcBorders>
            <w:noWrap/>
            <w:vAlign w:val="center"/>
          </w:tcPr>
          <w:p w14:paraId="7300289B">
            <w:pPr>
              <w:pStyle w:val="90"/>
            </w:pPr>
            <w:r>
              <w:t>2</w:t>
            </w:r>
          </w:p>
        </w:tc>
        <w:tc>
          <w:tcPr>
            <w:tcW w:w="1760" w:type="pct"/>
            <w:vMerge w:val="continue"/>
            <w:tcBorders>
              <w:top w:val="single" w:color="auto" w:sz="4" w:space="0"/>
              <w:left w:val="single" w:color="auto" w:sz="4" w:space="0"/>
              <w:right w:val="single" w:color="auto" w:sz="4" w:space="0"/>
            </w:tcBorders>
            <w:noWrap/>
            <w:vAlign w:val="center"/>
          </w:tcPr>
          <w:p w14:paraId="6822AC54">
            <w:pPr>
              <w:pStyle w:val="90"/>
            </w:pPr>
          </w:p>
        </w:tc>
      </w:tr>
      <w:tr w14:paraId="0F91AE46">
        <w:tblPrEx>
          <w:tblCellMar>
            <w:top w:w="0" w:type="dxa"/>
            <w:left w:w="28" w:type="dxa"/>
            <w:bottom w:w="0" w:type="dxa"/>
            <w:right w:w="28" w:type="dxa"/>
          </w:tblCellMar>
        </w:tblPrEx>
        <w:trPr>
          <w:trHeight w:val="360" w:hRule="atLeast"/>
          <w:jc w:val="center"/>
        </w:trPr>
        <w:tc>
          <w:tcPr>
            <w:tcW w:w="826" w:type="pct"/>
            <w:tcBorders>
              <w:top w:val="single" w:color="auto" w:sz="4" w:space="0"/>
              <w:left w:val="single" w:color="auto" w:sz="4" w:space="0"/>
              <w:bottom w:val="single" w:color="auto" w:sz="4" w:space="0"/>
              <w:right w:val="single" w:color="auto" w:sz="4" w:space="0"/>
            </w:tcBorders>
            <w:noWrap/>
            <w:vAlign w:val="center"/>
          </w:tcPr>
          <w:p w14:paraId="700F6CF6">
            <w:pPr>
              <w:pStyle w:val="90"/>
            </w:pPr>
            <w:r>
              <w:rPr>
                <w:rFonts w:hint="eastAsia"/>
              </w:rPr>
              <w:t>NOx</w:t>
            </w:r>
          </w:p>
        </w:tc>
        <w:tc>
          <w:tcPr>
            <w:tcW w:w="960" w:type="pct"/>
            <w:tcBorders>
              <w:top w:val="single" w:color="auto" w:sz="4" w:space="0"/>
              <w:left w:val="single" w:color="auto" w:sz="4" w:space="0"/>
              <w:bottom w:val="single" w:color="auto" w:sz="4" w:space="0"/>
              <w:right w:val="single" w:color="auto" w:sz="4" w:space="0"/>
            </w:tcBorders>
            <w:vAlign w:val="center"/>
          </w:tcPr>
          <w:p w14:paraId="1AD40E08">
            <w:pPr>
              <w:pStyle w:val="90"/>
            </w:pPr>
            <w:r>
              <w:t>kg/</w:t>
            </w:r>
            <w:r>
              <w:rPr>
                <w:rFonts w:hint="eastAsia"/>
              </w:rPr>
              <w:t>万</w:t>
            </w:r>
            <w:r>
              <w:t>m</w:t>
            </w:r>
            <w:r>
              <w:rPr>
                <w:vertAlign w:val="superscript"/>
              </w:rPr>
              <w:t>3</w:t>
            </w:r>
            <w:r>
              <w:t>-天然气</w:t>
            </w:r>
          </w:p>
        </w:tc>
        <w:tc>
          <w:tcPr>
            <w:tcW w:w="812" w:type="pct"/>
            <w:tcBorders>
              <w:top w:val="single" w:color="auto" w:sz="4" w:space="0"/>
              <w:left w:val="single" w:color="auto" w:sz="4" w:space="0"/>
              <w:bottom w:val="single" w:color="auto" w:sz="4" w:space="0"/>
              <w:right w:val="single" w:color="auto" w:sz="4" w:space="0"/>
            </w:tcBorders>
            <w:vAlign w:val="center"/>
          </w:tcPr>
          <w:p w14:paraId="542B1BB3">
            <w:pPr>
              <w:pStyle w:val="90"/>
            </w:pPr>
            <w:r>
              <w:rPr>
                <w:rFonts w:hint="eastAsia"/>
              </w:rPr>
              <w:t>3</w:t>
            </w:r>
            <w:r>
              <w:t>.03</w:t>
            </w:r>
            <w:r>
              <w:rPr>
                <w:rFonts w:hint="eastAsia" w:ascii="宋体" w:hAnsi="宋体"/>
                <w:vertAlign w:val="superscript"/>
              </w:rPr>
              <w:t>②</w:t>
            </w:r>
          </w:p>
        </w:tc>
        <w:tc>
          <w:tcPr>
            <w:tcW w:w="642" w:type="pct"/>
            <w:tcBorders>
              <w:top w:val="single" w:color="auto" w:sz="4" w:space="0"/>
              <w:left w:val="single" w:color="auto" w:sz="4" w:space="0"/>
              <w:bottom w:val="single" w:color="auto" w:sz="4" w:space="0"/>
              <w:right w:val="single" w:color="auto" w:sz="4" w:space="0"/>
            </w:tcBorders>
            <w:noWrap/>
            <w:vAlign w:val="center"/>
          </w:tcPr>
          <w:p w14:paraId="14D29738">
            <w:pPr>
              <w:pStyle w:val="90"/>
            </w:pPr>
            <w:r>
              <w:t>3.03</w:t>
            </w:r>
          </w:p>
        </w:tc>
        <w:tc>
          <w:tcPr>
            <w:tcW w:w="1760" w:type="pct"/>
            <w:vMerge w:val="continue"/>
            <w:tcBorders>
              <w:left w:val="single" w:color="auto" w:sz="4" w:space="0"/>
              <w:bottom w:val="single" w:color="auto" w:sz="4" w:space="0"/>
              <w:right w:val="single" w:color="auto" w:sz="4" w:space="0"/>
            </w:tcBorders>
            <w:noWrap/>
            <w:vAlign w:val="center"/>
          </w:tcPr>
          <w:p w14:paraId="6DFFF61D">
            <w:pPr>
              <w:pStyle w:val="90"/>
            </w:pPr>
          </w:p>
        </w:tc>
      </w:tr>
      <w:tr w14:paraId="4CA28EF4">
        <w:tblPrEx>
          <w:tblCellMar>
            <w:top w:w="0" w:type="dxa"/>
            <w:left w:w="28" w:type="dxa"/>
            <w:bottom w:w="0" w:type="dxa"/>
            <w:right w:w="28" w:type="dxa"/>
          </w:tblCellMar>
        </w:tblPrEx>
        <w:trPr>
          <w:trHeight w:val="360" w:hRule="atLeast"/>
          <w:jc w:val="center"/>
        </w:trPr>
        <w:tc>
          <w:tcPr>
            <w:tcW w:w="826" w:type="pct"/>
            <w:tcBorders>
              <w:top w:val="single" w:color="auto" w:sz="4" w:space="0"/>
              <w:left w:val="single" w:color="auto" w:sz="4" w:space="0"/>
              <w:bottom w:val="single" w:color="auto" w:sz="4" w:space="0"/>
              <w:right w:val="single" w:color="auto" w:sz="4" w:space="0"/>
            </w:tcBorders>
            <w:noWrap/>
            <w:vAlign w:val="center"/>
          </w:tcPr>
          <w:p w14:paraId="62D77118">
            <w:pPr>
              <w:pStyle w:val="90"/>
            </w:pPr>
            <w:r>
              <w:rPr>
                <w:rFonts w:hint="eastAsia"/>
              </w:rPr>
              <w:t>颗粒物</w:t>
            </w:r>
          </w:p>
        </w:tc>
        <w:tc>
          <w:tcPr>
            <w:tcW w:w="960" w:type="pct"/>
            <w:tcBorders>
              <w:top w:val="single" w:color="auto" w:sz="4" w:space="0"/>
              <w:left w:val="single" w:color="auto" w:sz="4" w:space="0"/>
              <w:bottom w:val="single" w:color="auto" w:sz="4" w:space="0"/>
              <w:right w:val="single" w:color="auto" w:sz="4" w:space="0"/>
            </w:tcBorders>
            <w:vAlign w:val="center"/>
          </w:tcPr>
          <w:p w14:paraId="7E1A925C">
            <w:pPr>
              <w:pStyle w:val="90"/>
            </w:pPr>
            <w:r>
              <w:t>kg/</w:t>
            </w:r>
            <w:r>
              <w:rPr>
                <w:rFonts w:hint="eastAsia"/>
              </w:rPr>
              <w:t>万</w:t>
            </w:r>
            <w:r>
              <w:t>m</w:t>
            </w:r>
            <w:r>
              <w:rPr>
                <w:vertAlign w:val="superscript"/>
              </w:rPr>
              <w:t>3</w:t>
            </w:r>
            <w:r>
              <w:t>-天然气</w:t>
            </w:r>
          </w:p>
        </w:tc>
        <w:tc>
          <w:tcPr>
            <w:tcW w:w="812" w:type="pct"/>
            <w:tcBorders>
              <w:top w:val="single" w:color="auto" w:sz="4" w:space="0"/>
              <w:left w:val="single" w:color="auto" w:sz="4" w:space="0"/>
              <w:bottom w:val="single" w:color="auto" w:sz="4" w:space="0"/>
              <w:right w:val="single" w:color="auto" w:sz="4" w:space="0"/>
            </w:tcBorders>
            <w:vAlign w:val="center"/>
          </w:tcPr>
          <w:p w14:paraId="5C6DE229">
            <w:pPr>
              <w:pStyle w:val="90"/>
            </w:pPr>
            <w:r>
              <w:t>2.4</w:t>
            </w:r>
          </w:p>
        </w:tc>
        <w:tc>
          <w:tcPr>
            <w:tcW w:w="642" w:type="pct"/>
            <w:tcBorders>
              <w:top w:val="single" w:color="auto" w:sz="4" w:space="0"/>
              <w:left w:val="single" w:color="auto" w:sz="4" w:space="0"/>
              <w:bottom w:val="single" w:color="auto" w:sz="4" w:space="0"/>
              <w:right w:val="single" w:color="auto" w:sz="4" w:space="0"/>
            </w:tcBorders>
            <w:noWrap/>
            <w:vAlign w:val="center"/>
          </w:tcPr>
          <w:p w14:paraId="7E8A19C7">
            <w:pPr>
              <w:pStyle w:val="90"/>
            </w:pPr>
            <w:r>
              <w:t>2.4</w:t>
            </w:r>
          </w:p>
        </w:tc>
        <w:tc>
          <w:tcPr>
            <w:tcW w:w="1760" w:type="pct"/>
            <w:tcBorders>
              <w:left w:val="single" w:color="auto" w:sz="4" w:space="0"/>
              <w:bottom w:val="single" w:color="auto" w:sz="4" w:space="0"/>
              <w:right w:val="single" w:color="auto" w:sz="4" w:space="0"/>
            </w:tcBorders>
            <w:noWrap/>
            <w:vAlign w:val="center"/>
          </w:tcPr>
          <w:p w14:paraId="130BF429">
            <w:pPr>
              <w:pStyle w:val="90"/>
            </w:pPr>
            <w:r>
              <w:rPr>
                <w:szCs w:val="21"/>
              </w:rPr>
              <w:t>《环境保护实用数据手册》</w:t>
            </w:r>
          </w:p>
        </w:tc>
      </w:tr>
    </w:tbl>
    <w:p w14:paraId="1352FA1D">
      <w:pPr>
        <w:pStyle w:val="89"/>
        <w:ind w:firstLine="420"/>
      </w:pPr>
      <w:r>
        <w:rPr>
          <w:rFonts w:hint="eastAsia"/>
        </w:rPr>
        <w:t>注：①根据《天然气》（GB17820-2018）中二类天然气的技术指标，硫含量≤100mg/m³，本次S取最高值100mg/m³；②NOx产污系数按“低氮燃烧-国际领先”取值。</w:t>
      </w:r>
    </w:p>
    <w:p w14:paraId="7151EB58">
      <w:pPr>
        <w:ind w:firstLine="480"/>
      </w:pPr>
    </w:p>
    <w:p w14:paraId="6EBE93BD">
      <w:pPr>
        <w:ind w:firstLine="480"/>
      </w:pPr>
      <w:r>
        <w:rPr>
          <w:rFonts w:hint="eastAsia"/>
        </w:rPr>
        <w:t>拟建项目生猪屠宰间设</w:t>
      </w:r>
      <w:r>
        <w:t>3</w:t>
      </w:r>
      <w:r>
        <w:rPr>
          <w:rFonts w:hint="eastAsia"/>
        </w:rPr>
        <w:t>台1</w:t>
      </w:r>
      <w:r>
        <w:t>t/h及</w:t>
      </w:r>
      <w:r>
        <w:rPr>
          <w:rFonts w:hint="eastAsia"/>
        </w:rPr>
        <w:t>1台</w:t>
      </w:r>
      <w:r>
        <w:t>0.5t/h</w:t>
      </w:r>
      <w:r>
        <w:rPr>
          <w:rFonts w:hint="eastAsia"/>
        </w:rPr>
        <w:t>蒸汽发生器，肉牛屠宰间设</w:t>
      </w:r>
      <w:r>
        <w:t>2</w:t>
      </w:r>
      <w:r>
        <w:rPr>
          <w:rFonts w:hint="eastAsia"/>
        </w:rPr>
        <w:t>台0</w:t>
      </w:r>
      <w:r>
        <w:t>.7t/h</w:t>
      </w:r>
      <w:r>
        <w:rPr>
          <w:rFonts w:hint="eastAsia"/>
        </w:rPr>
        <w:t>蒸汽发生器，无害化车间设</w:t>
      </w:r>
      <w:r>
        <w:t>1</w:t>
      </w:r>
      <w:r>
        <w:rPr>
          <w:rFonts w:hint="eastAsia"/>
        </w:rPr>
        <w:t>台0</w:t>
      </w:r>
      <w:r>
        <w:t>.5t/h</w:t>
      </w:r>
      <w:r>
        <w:rPr>
          <w:rFonts w:hint="eastAsia"/>
        </w:rPr>
        <w:t>蒸汽发生器，均采取低氮燃烧技术，废气分别通过DA</w:t>
      </w:r>
      <w:r>
        <w:t>006</w:t>
      </w:r>
      <w:r>
        <w:rPr>
          <w:rFonts w:hint="eastAsia"/>
        </w:rPr>
        <w:t>~</w:t>
      </w:r>
      <w:r>
        <w:t>DA008排气筒</w:t>
      </w:r>
      <w:r>
        <w:rPr>
          <w:rFonts w:hint="eastAsia"/>
        </w:rPr>
        <w:t>排放。</w:t>
      </w:r>
    </w:p>
    <w:p w14:paraId="6DC1ADD3">
      <w:pPr>
        <w:pStyle w:val="88"/>
        <w:ind w:firstLine="360"/>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13</w:t>
      </w:r>
      <w:r>
        <w:fldChar w:fldCharType="end"/>
      </w:r>
      <w:r>
        <w:t xml:space="preserve">  </w:t>
      </w:r>
      <w:r>
        <w:rPr>
          <w:rFonts w:hint="eastAsia"/>
        </w:rPr>
        <w:t>蒸汽发生器主要污染物产生情况核算表</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2126"/>
        <w:gridCol w:w="1269"/>
        <w:gridCol w:w="920"/>
        <w:gridCol w:w="920"/>
        <w:gridCol w:w="920"/>
        <w:gridCol w:w="920"/>
      </w:tblGrid>
      <w:tr w14:paraId="0695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55" w:type="dxa"/>
            <w:vMerge w:val="restart"/>
            <w:noWrap/>
            <w:vAlign w:val="center"/>
          </w:tcPr>
          <w:p w14:paraId="3A3663B3">
            <w:pPr>
              <w:pStyle w:val="90"/>
              <w:rPr>
                <w:rFonts w:cs="Times New Roman"/>
              </w:rPr>
            </w:pPr>
            <w:r>
              <w:rPr>
                <w:rFonts w:hint="eastAsia" w:cs="Times New Roman"/>
              </w:rPr>
              <w:t>厂区</w:t>
            </w:r>
          </w:p>
        </w:tc>
        <w:tc>
          <w:tcPr>
            <w:tcW w:w="2126" w:type="dxa"/>
            <w:vMerge w:val="restart"/>
            <w:noWrap/>
            <w:vAlign w:val="center"/>
          </w:tcPr>
          <w:p w14:paraId="539BA12B">
            <w:pPr>
              <w:pStyle w:val="90"/>
              <w:rPr>
                <w:rFonts w:cs="Times New Roman"/>
              </w:rPr>
            </w:pPr>
            <w:r>
              <w:rPr>
                <w:rFonts w:hint="eastAsia" w:cs="Times New Roman"/>
              </w:rPr>
              <w:t>污染源名称</w:t>
            </w:r>
          </w:p>
        </w:tc>
        <w:tc>
          <w:tcPr>
            <w:tcW w:w="1269" w:type="dxa"/>
            <w:noWrap/>
            <w:vAlign w:val="center"/>
          </w:tcPr>
          <w:p w14:paraId="1482D1FB">
            <w:pPr>
              <w:pStyle w:val="90"/>
              <w:rPr>
                <w:rFonts w:cs="Times New Roman"/>
              </w:rPr>
            </w:pPr>
            <w:r>
              <w:rPr>
                <w:rFonts w:hint="eastAsia" w:cs="Times New Roman"/>
              </w:rPr>
              <w:t>天然气耗量</w:t>
            </w:r>
          </w:p>
        </w:tc>
        <w:tc>
          <w:tcPr>
            <w:tcW w:w="920" w:type="dxa"/>
            <w:noWrap/>
            <w:vAlign w:val="center"/>
          </w:tcPr>
          <w:p w14:paraId="79BE381D">
            <w:pPr>
              <w:pStyle w:val="90"/>
              <w:rPr>
                <w:rFonts w:cs="Times New Roman"/>
              </w:rPr>
            </w:pPr>
            <w:r>
              <w:rPr>
                <w:rFonts w:hint="eastAsia" w:cs="Times New Roman"/>
              </w:rPr>
              <w:t>废气量</w:t>
            </w:r>
          </w:p>
        </w:tc>
        <w:tc>
          <w:tcPr>
            <w:tcW w:w="920" w:type="dxa"/>
            <w:noWrap/>
            <w:vAlign w:val="center"/>
          </w:tcPr>
          <w:p w14:paraId="117B97A4">
            <w:pPr>
              <w:pStyle w:val="90"/>
              <w:rPr>
                <w:rFonts w:cs="Times New Roman"/>
              </w:rPr>
            </w:pPr>
            <w:r>
              <w:rPr>
                <w:rFonts w:cs="Times New Roman"/>
              </w:rPr>
              <w:t>SO</w:t>
            </w:r>
            <w:r>
              <w:rPr>
                <w:rFonts w:cs="Times New Roman"/>
                <w:vertAlign w:val="subscript"/>
              </w:rPr>
              <w:t>2</w:t>
            </w:r>
          </w:p>
        </w:tc>
        <w:tc>
          <w:tcPr>
            <w:tcW w:w="920" w:type="dxa"/>
            <w:noWrap/>
            <w:vAlign w:val="center"/>
          </w:tcPr>
          <w:p w14:paraId="4D751FA8">
            <w:pPr>
              <w:pStyle w:val="90"/>
              <w:rPr>
                <w:rFonts w:cs="Times New Roman"/>
              </w:rPr>
            </w:pPr>
            <w:r>
              <w:rPr>
                <w:rFonts w:cs="Times New Roman"/>
              </w:rPr>
              <w:t>NOx</w:t>
            </w:r>
          </w:p>
        </w:tc>
        <w:tc>
          <w:tcPr>
            <w:tcW w:w="920" w:type="dxa"/>
            <w:noWrap/>
            <w:vAlign w:val="center"/>
          </w:tcPr>
          <w:p w14:paraId="214C48E6">
            <w:pPr>
              <w:pStyle w:val="90"/>
              <w:rPr>
                <w:rFonts w:cs="Times New Roman"/>
              </w:rPr>
            </w:pPr>
            <w:r>
              <w:rPr>
                <w:rFonts w:hint="eastAsia" w:cs="Times New Roman"/>
              </w:rPr>
              <w:t>颗粒物</w:t>
            </w:r>
          </w:p>
        </w:tc>
      </w:tr>
      <w:tr w14:paraId="24E66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5" w:type="dxa"/>
            <w:vMerge w:val="continue"/>
            <w:vAlign w:val="center"/>
          </w:tcPr>
          <w:p w14:paraId="2C11CF63">
            <w:pPr>
              <w:pStyle w:val="90"/>
              <w:rPr>
                <w:rFonts w:cs="Times New Roman"/>
              </w:rPr>
            </w:pPr>
          </w:p>
        </w:tc>
        <w:tc>
          <w:tcPr>
            <w:tcW w:w="2126" w:type="dxa"/>
            <w:vMerge w:val="continue"/>
            <w:vAlign w:val="center"/>
          </w:tcPr>
          <w:p w14:paraId="424DD252">
            <w:pPr>
              <w:pStyle w:val="90"/>
              <w:rPr>
                <w:rFonts w:cs="Times New Roman"/>
              </w:rPr>
            </w:pPr>
          </w:p>
        </w:tc>
        <w:tc>
          <w:tcPr>
            <w:tcW w:w="1269" w:type="dxa"/>
            <w:noWrap/>
            <w:vAlign w:val="center"/>
          </w:tcPr>
          <w:p w14:paraId="3E8A66F6">
            <w:pPr>
              <w:pStyle w:val="90"/>
              <w:rPr>
                <w:rFonts w:cs="Times New Roman"/>
              </w:rPr>
            </w:pPr>
            <w:r>
              <w:rPr>
                <w:rFonts w:cs="Times New Roman"/>
              </w:rPr>
              <w:t>万m</w:t>
            </w:r>
            <w:r>
              <w:rPr>
                <w:rFonts w:cs="Times New Roman"/>
                <w:vertAlign w:val="superscript"/>
              </w:rPr>
              <w:t>3</w:t>
            </w:r>
            <w:r>
              <w:rPr>
                <w:rFonts w:cs="Times New Roman"/>
              </w:rPr>
              <w:t>/a</w:t>
            </w:r>
          </w:p>
        </w:tc>
        <w:tc>
          <w:tcPr>
            <w:tcW w:w="920" w:type="dxa"/>
            <w:noWrap/>
            <w:vAlign w:val="center"/>
          </w:tcPr>
          <w:p w14:paraId="5E9CB6AB">
            <w:pPr>
              <w:pStyle w:val="90"/>
              <w:rPr>
                <w:rFonts w:cs="Times New Roman"/>
              </w:rPr>
            </w:pPr>
            <w:r>
              <w:rPr>
                <w:rFonts w:cs="Times New Roman"/>
              </w:rPr>
              <w:t>万m</w:t>
            </w:r>
            <w:r>
              <w:rPr>
                <w:rFonts w:cs="Times New Roman"/>
                <w:vertAlign w:val="superscript"/>
              </w:rPr>
              <w:t>3</w:t>
            </w:r>
            <w:r>
              <w:rPr>
                <w:rFonts w:cs="Times New Roman"/>
              </w:rPr>
              <w:t>/a</w:t>
            </w:r>
          </w:p>
        </w:tc>
        <w:tc>
          <w:tcPr>
            <w:tcW w:w="920" w:type="dxa"/>
            <w:noWrap/>
            <w:vAlign w:val="center"/>
          </w:tcPr>
          <w:p w14:paraId="3D18AD04">
            <w:pPr>
              <w:pStyle w:val="90"/>
              <w:rPr>
                <w:rFonts w:cs="Times New Roman"/>
              </w:rPr>
            </w:pPr>
            <w:r>
              <w:rPr>
                <w:rFonts w:cs="Times New Roman"/>
              </w:rPr>
              <w:t>t/a</w:t>
            </w:r>
          </w:p>
        </w:tc>
        <w:tc>
          <w:tcPr>
            <w:tcW w:w="920" w:type="dxa"/>
            <w:noWrap/>
            <w:vAlign w:val="center"/>
          </w:tcPr>
          <w:p w14:paraId="76B245B2">
            <w:pPr>
              <w:pStyle w:val="90"/>
              <w:rPr>
                <w:rFonts w:cs="Times New Roman"/>
              </w:rPr>
            </w:pPr>
            <w:r>
              <w:rPr>
                <w:rFonts w:cs="Times New Roman"/>
              </w:rPr>
              <w:t>t/a</w:t>
            </w:r>
          </w:p>
        </w:tc>
        <w:tc>
          <w:tcPr>
            <w:tcW w:w="920" w:type="dxa"/>
            <w:noWrap/>
            <w:vAlign w:val="center"/>
          </w:tcPr>
          <w:p w14:paraId="3028B64D">
            <w:pPr>
              <w:pStyle w:val="90"/>
              <w:rPr>
                <w:rFonts w:cs="Times New Roman"/>
              </w:rPr>
            </w:pPr>
            <w:r>
              <w:rPr>
                <w:rFonts w:cs="Times New Roman"/>
              </w:rPr>
              <w:t>t/a</w:t>
            </w:r>
          </w:p>
        </w:tc>
      </w:tr>
      <w:tr w14:paraId="6ACA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55" w:type="dxa"/>
            <w:noWrap/>
            <w:vAlign w:val="center"/>
          </w:tcPr>
          <w:p w14:paraId="36DE7EF7">
            <w:pPr>
              <w:pStyle w:val="379"/>
              <w:rPr>
                <w:rFonts w:cs="Times New Roman"/>
              </w:rPr>
            </w:pPr>
            <w:r>
              <w:rPr>
                <w:rFonts w:hint="eastAsia" w:cs="Times New Roman"/>
              </w:rPr>
              <w:t>生猪屠宰间</w:t>
            </w:r>
          </w:p>
        </w:tc>
        <w:tc>
          <w:tcPr>
            <w:tcW w:w="2126" w:type="dxa"/>
            <w:noWrap/>
            <w:vAlign w:val="center"/>
          </w:tcPr>
          <w:p w14:paraId="10B9903E">
            <w:pPr>
              <w:pStyle w:val="379"/>
              <w:rPr>
                <w:rFonts w:cs="Times New Roman"/>
              </w:rPr>
            </w:pPr>
            <w:r>
              <w:rPr>
                <w:rFonts w:hint="eastAsia" w:cs="Times New Roman"/>
              </w:rPr>
              <w:t>蒸汽发生器废气</w:t>
            </w:r>
          </w:p>
        </w:tc>
        <w:tc>
          <w:tcPr>
            <w:tcW w:w="1269" w:type="dxa"/>
            <w:noWrap/>
            <w:vAlign w:val="center"/>
          </w:tcPr>
          <w:p w14:paraId="39DF4B14">
            <w:pPr>
              <w:pStyle w:val="379"/>
              <w:rPr>
                <w:rFonts w:cs="Times New Roman"/>
              </w:rPr>
            </w:pPr>
            <w:r>
              <w:rPr>
                <w:rFonts w:cs="Times New Roman"/>
                <w:szCs w:val="21"/>
              </w:rPr>
              <w:t>172.12</w:t>
            </w:r>
          </w:p>
        </w:tc>
        <w:tc>
          <w:tcPr>
            <w:tcW w:w="920" w:type="dxa"/>
            <w:noWrap/>
            <w:vAlign w:val="center"/>
          </w:tcPr>
          <w:p w14:paraId="46500CB7">
            <w:pPr>
              <w:pStyle w:val="379"/>
              <w:rPr>
                <w:rFonts w:cs="Times New Roman"/>
              </w:rPr>
            </w:pPr>
            <w:r>
              <w:rPr>
                <w:rFonts w:cs="Times New Roman"/>
                <w:szCs w:val="21"/>
              </w:rPr>
              <w:t>1854.7</w:t>
            </w:r>
          </w:p>
        </w:tc>
        <w:tc>
          <w:tcPr>
            <w:tcW w:w="920" w:type="dxa"/>
            <w:noWrap/>
            <w:vAlign w:val="center"/>
          </w:tcPr>
          <w:p w14:paraId="0804A924">
            <w:pPr>
              <w:pStyle w:val="379"/>
              <w:rPr>
                <w:rFonts w:cs="Times New Roman"/>
              </w:rPr>
            </w:pPr>
            <w:r>
              <w:rPr>
                <w:rFonts w:cs="Times New Roman"/>
                <w:szCs w:val="21"/>
              </w:rPr>
              <w:t>0.344</w:t>
            </w:r>
          </w:p>
        </w:tc>
        <w:tc>
          <w:tcPr>
            <w:tcW w:w="920" w:type="dxa"/>
            <w:noWrap/>
            <w:vAlign w:val="center"/>
          </w:tcPr>
          <w:p w14:paraId="35D989B1">
            <w:pPr>
              <w:pStyle w:val="379"/>
              <w:rPr>
                <w:rFonts w:cs="Times New Roman"/>
              </w:rPr>
            </w:pPr>
            <w:r>
              <w:rPr>
                <w:rFonts w:cs="Times New Roman"/>
                <w:szCs w:val="21"/>
              </w:rPr>
              <w:t>0.522</w:t>
            </w:r>
          </w:p>
        </w:tc>
        <w:tc>
          <w:tcPr>
            <w:tcW w:w="920" w:type="dxa"/>
            <w:noWrap/>
            <w:vAlign w:val="center"/>
          </w:tcPr>
          <w:p w14:paraId="75842D4E">
            <w:pPr>
              <w:pStyle w:val="379"/>
              <w:rPr>
                <w:rFonts w:cs="Times New Roman"/>
              </w:rPr>
            </w:pPr>
            <w:r>
              <w:rPr>
                <w:rFonts w:cs="Times New Roman"/>
                <w:szCs w:val="21"/>
              </w:rPr>
              <w:t>0.413</w:t>
            </w:r>
          </w:p>
        </w:tc>
      </w:tr>
      <w:tr w14:paraId="07FB3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55" w:type="dxa"/>
            <w:noWrap/>
            <w:vAlign w:val="center"/>
          </w:tcPr>
          <w:p w14:paraId="07D8604D">
            <w:pPr>
              <w:pStyle w:val="379"/>
              <w:rPr>
                <w:rFonts w:cs="Times New Roman"/>
              </w:rPr>
            </w:pPr>
            <w:r>
              <w:rPr>
                <w:rFonts w:hint="eastAsia" w:cs="Times New Roman"/>
              </w:rPr>
              <w:t>肉牛屠宰间</w:t>
            </w:r>
          </w:p>
        </w:tc>
        <w:tc>
          <w:tcPr>
            <w:tcW w:w="2126" w:type="dxa"/>
            <w:noWrap/>
            <w:vAlign w:val="center"/>
          </w:tcPr>
          <w:p w14:paraId="12F31B5A">
            <w:pPr>
              <w:pStyle w:val="379"/>
              <w:rPr>
                <w:rFonts w:cs="Times New Roman"/>
              </w:rPr>
            </w:pPr>
            <w:r>
              <w:rPr>
                <w:rFonts w:hint="eastAsia" w:cs="Times New Roman"/>
              </w:rPr>
              <w:t>蒸汽发生器废气</w:t>
            </w:r>
          </w:p>
        </w:tc>
        <w:tc>
          <w:tcPr>
            <w:tcW w:w="1269" w:type="dxa"/>
            <w:noWrap/>
            <w:vAlign w:val="center"/>
          </w:tcPr>
          <w:p w14:paraId="136D1A13">
            <w:pPr>
              <w:pStyle w:val="379"/>
              <w:rPr>
                <w:rFonts w:cs="Times New Roman"/>
              </w:rPr>
            </w:pPr>
            <w:r>
              <w:rPr>
                <w:rFonts w:cs="Times New Roman"/>
                <w:szCs w:val="21"/>
              </w:rPr>
              <w:t>68.85</w:t>
            </w:r>
          </w:p>
        </w:tc>
        <w:tc>
          <w:tcPr>
            <w:tcW w:w="920" w:type="dxa"/>
            <w:noWrap/>
            <w:vAlign w:val="center"/>
          </w:tcPr>
          <w:p w14:paraId="5B8DFE3A">
            <w:pPr>
              <w:pStyle w:val="379"/>
              <w:rPr>
                <w:rFonts w:cs="Times New Roman"/>
              </w:rPr>
            </w:pPr>
            <w:r>
              <w:rPr>
                <w:rFonts w:cs="Times New Roman"/>
                <w:szCs w:val="21"/>
              </w:rPr>
              <w:t>741.9</w:t>
            </w:r>
          </w:p>
        </w:tc>
        <w:tc>
          <w:tcPr>
            <w:tcW w:w="920" w:type="dxa"/>
            <w:noWrap/>
            <w:vAlign w:val="center"/>
          </w:tcPr>
          <w:p w14:paraId="715EE12B">
            <w:pPr>
              <w:pStyle w:val="379"/>
              <w:rPr>
                <w:rFonts w:cs="Times New Roman"/>
              </w:rPr>
            </w:pPr>
            <w:r>
              <w:rPr>
                <w:rFonts w:cs="Times New Roman"/>
                <w:szCs w:val="21"/>
              </w:rPr>
              <w:t>0.138</w:t>
            </w:r>
          </w:p>
        </w:tc>
        <w:tc>
          <w:tcPr>
            <w:tcW w:w="920" w:type="dxa"/>
            <w:noWrap/>
            <w:vAlign w:val="center"/>
          </w:tcPr>
          <w:p w14:paraId="5FF11040">
            <w:pPr>
              <w:pStyle w:val="379"/>
              <w:rPr>
                <w:rFonts w:cs="Times New Roman"/>
              </w:rPr>
            </w:pPr>
            <w:r>
              <w:rPr>
                <w:rFonts w:cs="Times New Roman"/>
                <w:szCs w:val="21"/>
              </w:rPr>
              <w:t>0.209</w:t>
            </w:r>
          </w:p>
        </w:tc>
        <w:tc>
          <w:tcPr>
            <w:tcW w:w="920" w:type="dxa"/>
            <w:noWrap/>
            <w:vAlign w:val="center"/>
          </w:tcPr>
          <w:p w14:paraId="3E095B2A">
            <w:pPr>
              <w:pStyle w:val="379"/>
              <w:rPr>
                <w:rFonts w:cs="Times New Roman"/>
              </w:rPr>
            </w:pPr>
            <w:r>
              <w:rPr>
                <w:rFonts w:cs="Times New Roman"/>
                <w:szCs w:val="21"/>
              </w:rPr>
              <w:t>0.165</w:t>
            </w:r>
          </w:p>
        </w:tc>
      </w:tr>
      <w:tr w14:paraId="08FA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55" w:type="dxa"/>
            <w:noWrap/>
            <w:vAlign w:val="center"/>
          </w:tcPr>
          <w:p w14:paraId="2248D1A6">
            <w:pPr>
              <w:pStyle w:val="379"/>
              <w:rPr>
                <w:rFonts w:cs="Times New Roman"/>
              </w:rPr>
            </w:pPr>
            <w:r>
              <w:rPr>
                <w:rFonts w:hint="eastAsia" w:cs="Times New Roman"/>
                <w:sz w:val="22"/>
                <w:szCs w:val="22"/>
              </w:rPr>
              <w:t>无害化处理间</w:t>
            </w:r>
          </w:p>
        </w:tc>
        <w:tc>
          <w:tcPr>
            <w:tcW w:w="2126" w:type="dxa"/>
            <w:noWrap/>
            <w:vAlign w:val="center"/>
          </w:tcPr>
          <w:p w14:paraId="5E9F813A">
            <w:pPr>
              <w:pStyle w:val="379"/>
              <w:rPr>
                <w:rFonts w:cs="Times New Roman"/>
              </w:rPr>
            </w:pPr>
            <w:r>
              <w:rPr>
                <w:rFonts w:hint="eastAsia" w:cs="Times New Roman"/>
                <w:sz w:val="22"/>
                <w:szCs w:val="22"/>
              </w:rPr>
              <w:t>蒸汽发生器废气</w:t>
            </w:r>
          </w:p>
        </w:tc>
        <w:tc>
          <w:tcPr>
            <w:tcW w:w="1269" w:type="dxa"/>
            <w:noWrap/>
            <w:vAlign w:val="center"/>
          </w:tcPr>
          <w:p w14:paraId="282D898E">
            <w:pPr>
              <w:pStyle w:val="379"/>
              <w:rPr>
                <w:rFonts w:cs="Times New Roman"/>
                <w:szCs w:val="21"/>
              </w:rPr>
            </w:pPr>
            <w:r>
              <w:rPr>
                <w:rFonts w:cs="Times New Roman"/>
                <w:szCs w:val="21"/>
              </w:rPr>
              <w:t>24.59</w:t>
            </w:r>
          </w:p>
        </w:tc>
        <w:tc>
          <w:tcPr>
            <w:tcW w:w="920" w:type="dxa"/>
            <w:noWrap/>
            <w:vAlign w:val="center"/>
          </w:tcPr>
          <w:p w14:paraId="7602CD3F">
            <w:pPr>
              <w:pStyle w:val="379"/>
              <w:rPr>
                <w:rFonts w:cs="Times New Roman"/>
                <w:szCs w:val="21"/>
              </w:rPr>
            </w:pPr>
            <w:r>
              <w:rPr>
                <w:rFonts w:cs="Times New Roman"/>
                <w:szCs w:val="21"/>
              </w:rPr>
              <w:t>265.0</w:t>
            </w:r>
          </w:p>
        </w:tc>
        <w:tc>
          <w:tcPr>
            <w:tcW w:w="920" w:type="dxa"/>
            <w:noWrap/>
            <w:vAlign w:val="center"/>
          </w:tcPr>
          <w:p w14:paraId="6488E0B9">
            <w:pPr>
              <w:pStyle w:val="379"/>
              <w:rPr>
                <w:rFonts w:cs="Times New Roman"/>
                <w:szCs w:val="21"/>
              </w:rPr>
            </w:pPr>
            <w:r>
              <w:rPr>
                <w:rFonts w:cs="Times New Roman"/>
                <w:szCs w:val="21"/>
              </w:rPr>
              <w:t>0.049</w:t>
            </w:r>
          </w:p>
        </w:tc>
        <w:tc>
          <w:tcPr>
            <w:tcW w:w="920" w:type="dxa"/>
            <w:noWrap/>
            <w:vAlign w:val="center"/>
          </w:tcPr>
          <w:p w14:paraId="7221F657">
            <w:pPr>
              <w:pStyle w:val="379"/>
              <w:rPr>
                <w:rFonts w:cs="Times New Roman"/>
                <w:szCs w:val="21"/>
              </w:rPr>
            </w:pPr>
            <w:r>
              <w:rPr>
                <w:rFonts w:cs="Times New Roman"/>
                <w:szCs w:val="21"/>
              </w:rPr>
              <w:t>0.075</w:t>
            </w:r>
          </w:p>
        </w:tc>
        <w:tc>
          <w:tcPr>
            <w:tcW w:w="920" w:type="dxa"/>
            <w:noWrap/>
            <w:vAlign w:val="center"/>
          </w:tcPr>
          <w:p w14:paraId="1BF45F58">
            <w:pPr>
              <w:pStyle w:val="379"/>
              <w:rPr>
                <w:rFonts w:cs="Times New Roman"/>
                <w:szCs w:val="21"/>
              </w:rPr>
            </w:pPr>
            <w:r>
              <w:rPr>
                <w:rFonts w:cs="Times New Roman"/>
                <w:szCs w:val="21"/>
              </w:rPr>
              <w:t>0.059</w:t>
            </w:r>
          </w:p>
        </w:tc>
      </w:tr>
    </w:tbl>
    <w:p w14:paraId="4B0794E2">
      <w:pPr>
        <w:ind w:firstLine="480"/>
      </w:pPr>
    </w:p>
    <w:p w14:paraId="6932DB6D">
      <w:pPr>
        <w:ind w:firstLine="480"/>
      </w:pPr>
      <w:r>
        <w:rPr>
          <w:rFonts w:hint="eastAsia"/>
        </w:rPr>
        <w:t>（3）食堂油烟废气</w:t>
      </w:r>
    </w:p>
    <w:p w14:paraId="40C2E284">
      <w:pPr>
        <w:ind w:firstLine="480"/>
      </w:pPr>
      <w:r>
        <w:t>每天食堂最大就餐人员按200人次（每人按2餐）计。项目食堂通过设置油烟净化设备进行处理，处理后的油烟通过烟道引至楼顶排放。</w:t>
      </w:r>
    </w:p>
    <w:p w14:paraId="279DB757">
      <w:pPr>
        <w:ind w:firstLine="480"/>
      </w:pPr>
      <w:r>
        <w:t>根据业主提供设计资料，食堂有基准灶头数</w:t>
      </w:r>
      <w:r>
        <w:rPr>
          <w:rFonts w:hint="eastAsia"/>
        </w:rPr>
        <w:t>4</w:t>
      </w:r>
      <w:r>
        <w:t>个，归为中型食堂，总排风量约10000m</w:t>
      </w:r>
      <w:r>
        <w:rPr>
          <w:vertAlign w:val="superscript"/>
        </w:rPr>
        <w:t>3</w:t>
      </w:r>
      <w:r>
        <w:t>/h、年工作日</w:t>
      </w:r>
      <w:r>
        <w:rPr>
          <w:rFonts w:hint="eastAsia"/>
        </w:rPr>
        <w:t>360</w:t>
      </w:r>
      <w:r>
        <w:t>d、工作时间约4.0h/d，油烟浓度约8mg/m</w:t>
      </w:r>
      <w:r>
        <w:rPr>
          <w:vertAlign w:val="superscript"/>
        </w:rPr>
        <w:t>3</w:t>
      </w:r>
      <w:r>
        <w:t>。油烟中含有少量非甲烷总烃，依据环境科学学报第31卷第8期《中式餐饮业油烟中非甲烷碳氢化合物排放特征研究》（2011年8月，张春洋，马永亮），非甲烷总烃基准排放浓度变化范围为9.13~14.2mg/m</w:t>
      </w:r>
      <w:r>
        <w:rPr>
          <w:vertAlign w:val="superscript"/>
        </w:rPr>
        <w:t>3</w:t>
      </w:r>
      <w:r>
        <w:t>，本项目食堂仅为厂区工作人员开放，参照中式快餐，非甲烷总烃取9.13mg/m</w:t>
      </w:r>
      <w:r>
        <w:rPr>
          <w:vertAlign w:val="superscript"/>
        </w:rPr>
        <w:t>3</w:t>
      </w:r>
      <w:r>
        <w:t>。根据《餐饮业大气污染物排放标准》（DB50/859-2018）规定，项目厨房规模为中型，油烟最高允许排放浓度为1.0mg/m</w:t>
      </w:r>
      <w:r>
        <w:rPr>
          <w:vertAlign w:val="superscript"/>
        </w:rPr>
        <w:t>3</w:t>
      </w:r>
      <w:r>
        <w:t>，净化措施最低去除效率为90%，非甲烷总烃最高允许排放浓度为10.0mg/m</w:t>
      </w:r>
      <w:r>
        <w:rPr>
          <w:vertAlign w:val="superscript"/>
        </w:rPr>
        <w:t>3</w:t>
      </w:r>
      <w:r>
        <w:t>，净化措施最低去除效率为75%</w:t>
      </w:r>
      <w:r>
        <w:rPr>
          <w:rFonts w:hint="eastAsia"/>
        </w:rPr>
        <w:t>，</w:t>
      </w:r>
      <w:r>
        <w:t>则污染物排放浓度为</w:t>
      </w:r>
      <w:r>
        <w:rPr>
          <w:rFonts w:hint="eastAsia"/>
        </w:rPr>
        <w:t>：</w:t>
      </w:r>
      <w:r>
        <w:t>油烟0.8mg/m</w:t>
      </w:r>
      <w:r>
        <w:rPr>
          <w:vertAlign w:val="superscript"/>
        </w:rPr>
        <w:t>3</w:t>
      </w:r>
      <w:r>
        <w:rPr>
          <w:rFonts w:hint="eastAsia"/>
        </w:rPr>
        <w:t>、</w:t>
      </w:r>
      <w:r>
        <w:t>非甲烷总烃2.3mg/m</w:t>
      </w:r>
      <w:r>
        <w:rPr>
          <w:vertAlign w:val="superscript"/>
        </w:rPr>
        <w:t>3</w:t>
      </w:r>
      <w:r>
        <w:rPr>
          <w:rFonts w:hint="eastAsia"/>
        </w:rPr>
        <w:t>，能够满足</w:t>
      </w:r>
      <w:r>
        <w:t>《餐饮业大气污染物排放标准》（DB50/859-2018）</w:t>
      </w:r>
      <w:r>
        <w:rPr>
          <w:rFonts w:hint="eastAsia"/>
        </w:rPr>
        <w:t>。</w:t>
      </w:r>
    </w:p>
    <w:p w14:paraId="54022CB8">
      <w:pPr>
        <w:ind w:firstLine="480"/>
        <w:sectPr>
          <w:pgSz w:w="11906" w:h="16838"/>
          <w:pgMar w:top="1418" w:right="1418" w:bottom="1418" w:left="1701" w:header="964" w:footer="964" w:gutter="0"/>
          <w:cols w:space="720" w:num="1"/>
          <w:docGrid w:type="lines" w:linePitch="312" w:charSpace="0"/>
        </w:sectPr>
      </w:pPr>
    </w:p>
    <w:p w14:paraId="60C9284F">
      <w:pPr>
        <w:pStyle w:val="377"/>
        <w:spacing w:before="163"/>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14</w:t>
      </w:r>
      <w:r>
        <w:fldChar w:fldCharType="end"/>
      </w:r>
      <w:r>
        <w:t xml:space="preserve">  拟建项目废气产生及排放情况统计表</w:t>
      </w:r>
    </w:p>
    <w:tbl>
      <w:tblPr>
        <w:tblStyle w:val="58"/>
        <w:tblW w:w="5000" w:type="pct"/>
        <w:tblInd w:w="0" w:type="dxa"/>
        <w:tblLayout w:type="fixed"/>
        <w:tblCellMar>
          <w:top w:w="0" w:type="dxa"/>
          <w:left w:w="28" w:type="dxa"/>
          <w:bottom w:w="0" w:type="dxa"/>
          <w:right w:w="28" w:type="dxa"/>
        </w:tblCellMar>
      </w:tblPr>
      <w:tblGrid>
        <w:gridCol w:w="848"/>
        <w:gridCol w:w="1565"/>
        <w:gridCol w:w="1141"/>
        <w:gridCol w:w="996"/>
        <w:gridCol w:w="1571"/>
        <w:gridCol w:w="852"/>
        <w:gridCol w:w="1141"/>
        <w:gridCol w:w="711"/>
        <w:gridCol w:w="872"/>
        <w:gridCol w:w="872"/>
        <w:gridCol w:w="874"/>
        <w:gridCol w:w="872"/>
        <w:gridCol w:w="872"/>
        <w:gridCol w:w="869"/>
      </w:tblGrid>
      <w:tr w14:paraId="736E9678">
        <w:tblPrEx>
          <w:tblCellMar>
            <w:top w:w="0" w:type="dxa"/>
            <w:left w:w="28" w:type="dxa"/>
            <w:bottom w:w="0" w:type="dxa"/>
            <w:right w:w="28" w:type="dxa"/>
          </w:tblCellMar>
        </w:tblPrEx>
        <w:trPr>
          <w:trHeight w:val="288" w:hRule="atLeast"/>
        </w:trPr>
        <w:tc>
          <w:tcPr>
            <w:tcW w:w="302" w:type="pct"/>
            <w:vMerge w:val="restart"/>
            <w:tcBorders>
              <w:top w:val="single" w:color="auto" w:sz="4" w:space="0"/>
              <w:left w:val="single" w:color="auto" w:sz="4" w:space="0"/>
              <w:bottom w:val="single" w:color="auto" w:sz="4" w:space="0"/>
              <w:right w:val="single" w:color="auto" w:sz="4" w:space="0"/>
            </w:tcBorders>
            <w:vAlign w:val="center"/>
          </w:tcPr>
          <w:p w14:paraId="181BBF6D">
            <w:pPr>
              <w:pStyle w:val="379"/>
            </w:pPr>
            <w:r>
              <w:rPr>
                <w:rFonts w:hint="eastAsia"/>
              </w:rPr>
              <w:t>排气筒编号</w:t>
            </w:r>
          </w:p>
        </w:tc>
        <w:tc>
          <w:tcPr>
            <w:tcW w:w="557" w:type="pct"/>
            <w:vMerge w:val="restart"/>
            <w:tcBorders>
              <w:top w:val="single" w:color="auto" w:sz="4" w:space="0"/>
              <w:left w:val="single" w:color="auto" w:sz="4" w:space="0"/>
              <w:bottom w:val="single" w:color="auto" w:sz="4" w:space="0"/>
              <w:right w:val="single" w:color="auto" w:sz="4" w:space="0"/>
            </w:tcBorders>
            <w:vAlign w:val="center"/>
          </w:tcPr>
          <w:p w14:paraId="7B8B7AE8">
            <w:pPr>
              <w:pStyle w:val="379"/>
            </w:pPr>
            <w:r>
              <w:rPr>
                <w:rFonts w:hint="eastAsia"/>
              </w:rPr>
              <w:t>污染源</w:t>
            </w:r>
          </w:p>
        </w:tc>
        <w:tc>
          <w:tcPr>
            <w:tcW w:w="406" w:type="pct"/>
            <w:vMerge w:val="restart"/>
            <w:tcBorders>
              <w:top w:val="single" w:color="auto" w:sz="4" w:space="0"/>
              <w:left w:val="single" w:color="auto" w:sz="4" w:space="0"/>
              <w:bottom w:val="single" w:color="auto" w:sz="4" w:space="0"/>
              <w:right w:val="single" w:color="auto" w:sz="4" w:space="0"/>
            </w:tcBorders>
            <w:vAlign w:val="center"/>
          </w:tcPr>
          <w:p w14:paraId="30F70CF8">
            <w:pPr>
              <w:pStyle w:val="379"/>
            </w:pPr>
            <w:r>
              <w:rPr>
                <w:rFonts w:hint="eastAsia"/>
              </w:rPr>
              <w:t>年生产时间</w:t>
            </w:r>
            <w:r>
              <w:t>(h)</w:t>
            </w:r>
          </w:p>
        </w:tc>
        <w:tc>
          <w:tcPr>
            <w:tcW w:w="354" w:type="pct"/>
            <w:vMerge w:val="restart"/>
            <w:tcBorders>
              <w:top w:val="single" w:color="auto" w:sz="4" w:space="0"/>
              <w:left w:val="single" w:color="auto" w:sz="4" w:space="0"/>
              <w:bottom w:val="single" w:color="auto" w:sz="4" w:space="0"/>
              <w:right w:val="single" w:color="auto" w:sz="4" w:space="0"/>
            </w:tcBorders>
            <w:vAlign w:val="center"/>
          </w:tcPr>
          <w:p w14:paraId="10B95525">
            <w:pPr>
              <w:pStyle w:val="379"/>
            </w:pPr>
            <w:r>
              <w:rPr>
                <w:rFonts w:hint="eastAsia"/>
              </w:rPr>
              <w:t>风量</w:t>
            </w:r>
            <w:r>
              <w:t>(m</w:t>
            </w:r>
            <w:r>
              <w:rPr>
                <w:vertAlign w:val="superscript"/>
              </w:rPr>
              <w:t>3</w:t>
            </w:r>
            <w:r>
              <w:t>/h)</w:t>
            </w:r>
          </w:p>
        </w:tc>
        <w:tc>
          <w:tcPr>
            <w:tcW w:w="559" w:type="pct"/>
            <w:vMerge w:val="restart"/>
            <w:tcBorders>
              <w:top w:val="single" w:color="auto" w:sz="4" w:space="0"/>
              <w:left w:val="single" w:color="auto" w:sz="4" w:space="0"/>
              <w:bottom w:val="single" w:color="auto" w:sz="4" w:space="0"/>
              <w:right w:val="single" w:color="auto" w:sz="4" w:space="0"/>
            </w:tcBorders>
            <w:vAlign w:val="center"/>
          </w:tcPr>
          <w:p w14:paraId="3104381F">
            <w:pPr>
              <w:pStyle w:val="379"/>
            </w:pPr>
            <w:r>
              <w:rPr>
                <w:rFonts w:hint="eastAsia"/>
              </w:rPr>
              <w:t>处理措施</w:t>
            </w:r>
          </w:p>
        </w:tc>
        <w:tc>
          <w:tcPr>
            <w:tcW w:w="303" w:type="pct"/>
            <w:vMerge w:val="restart"/>
            <w:tcBorders>
              <w:top w:val="single" w:color="auto" w:sz="4" w:space="0"/>
              <w:left w:val="single" w:color="auto" w:sz="4" w:space="0"/>
              <w:bottom w:val="single" w:color="auto" w:sz="4" w:space="0"/>
              <w:right w:val="single" w:color="auto" w:sz="4" w:space="0"/>
            </w:tcBorders>
            <w:noWrap/>
            <w:vAlign w:val="center"/>
          </w:tcPr>
          <w:p w14:paraId="09E9C246">
            <w:pPr>
              <w:pStyle w:val="379"/>
            </w:pPr>
            <w:r>
              <w:rPr>
                <w:rFonts w:hint="eastAsia"/>
              </w:rPr>
              <w:t>收集率</w:t>
            </w:r>
          </w:p>
        </w:tc>
        <w:tc>
          <w:tcPr>
            <w:tcW w:w="406" w:type="pct"/>
            <w:vMerge w:val="restart"/>
            <w:tcBorders>
              <w:top w:val="single" w:color="auto" w:sz="4" w:space="0"/>
              <w:left w:val="single" w:color="auto" w:sz="4" w:space="0"/>
              <w:bottom w:val="single" w:color="auto" w:sz="4" w:space="0"/>
              <w:right w:val="single" w:color="auto" w:sz="4" w:space="0"/>
            </w:tcBorders>
            <w:vAlign w:val="center"/>
          </w:tcPr>
          <w:p w14:paraId="67CEB611">
            <w:pPr>
              <w:pStyle w:val="379"/>
            </w:pPr>
            <w:r>
              <w:rPr>
                <w:rFonts w:hint="eastAsia"/>
              </w:rPr>
              <w:t>污染物</w:t>
            </w:r>
          </w:p>
        </w:tc>
        <w:tc>
          <w:tcPr>
            <w:tcW w:w="253" w:type="pct"/>
            <w:vMerge w:val="restart"/>
            <w:tcBorders>
              <w:top w:val="single" w:color="auto" w:sz="4" w:space="0"/>
              <w:left w:val="single" w:color="auto" w:sz="4" w:space="0"/>
              <w:bottom w:val="single" w:color="auto" w:sz="4" w:space="0"/>
              <w:right w:val="single" w:color="auto" w:sz="4" w:space="0"/>
            </w:tcBorders>
            <w:noWrap/>
            <w:vAlign w:val="center"/>
          </w:tcPr>
          <w:p w14:paraId="002BA4B0">
            <w:pPr>
              <w:pStyle w:val="379"/>
            </w:pPr>
            <w:r>
              <w:rPr>
                <w:rFonts w:hint="eastAsia"/>
              </w:rPr>
              <w:t>治理效率</w:t>
            </w:r>
          </w:p>
        </w:tc>
        <w:tc>
          <w:tcPr>
            <w:tcW w:w="931" w:type="pct"/>
            <w:gridSpan w:val="3"/>
            <w:tcBorders>
              <w:top w:val="single" w:color="auto" w:sz="4" w:space="0"/>
              <w:left w:val="nil"/>
              <w:bottom w:val="single" w:color="auto" w:sz="4" w:space="0"/>
              <w:right w:val="single" w:color="auto" w:sz="4" w:space="0"/>
            </w:tcBorders>
            <w:noWrap/>
            <w:vAlign w:val="center"/>
          </w:tcPr>
          <w:p w14:paraId="2559A6BE">
            <w:pPr>
              <w:pStyle w:val="379"/>
            </w:pPr>
            <w:r>
              <w:rPr>
                <w:rFonts w:hint="eastAsia"/>
              </w:rPr>
              <w:t>产生情况</w:t>
            </w:r>
          </w:p>
        </w:tc>
        <w:tc>
          <w:tcPr>
            <w:tcW w:w="929" w:type="pct"/>
            <w:gridSpan w:val="3"/>
            <w:tcBorders>
              <w:top w:val="single" w:color="auto" w:sz="4" w:space="0"/>
              <w:left w:val="nil"/>
              <w:bottom w:val="single" w:color="auto" w:sz="4" w:space="0"/>
              <w:right w:val="single" w:color="auto" w:sz="4" w:space="0"/>
            </w:tcBorders>
            <w:noWrap/>
            <w:vAlign w:val="center"/>
          </w:tcPr>
          <w:p w14:paraId="7B5E8057">
            <w:pPr>
              <w:pStyle w:val="379"/>
            </w:pPr>
            <w:r>
              <w:rPr>
                <w:rFonts w:hint="eastAsia"/>
              </w:rPr>
              <w:t>排放情况</w:t>
            </w:r>
          </w:p>
        </w:tc>
      </w:tr>
      <w:tr w14:paraId="71921380">
        <w:tblPrEx>
          <w:tblCellMar>
            <w:top w:w="0" w:type="dxa"/>
            <w:left w:w="28" w:type="dxa"/>
            <w:bottom w:w="0" w:type="dxa"/>
            <w:right w:w="28" w:type="dxa"/>
          </w:tblCellMar>
        </w:tblPrEx>
        <w:trPr>
          <w:trHeight w:val="624" w:hRule="atLeast"/>
        </w:trPr>
        <w:tc>
          <w:tcPr>
            <w:tcW w:w="302" w:type="pct"/>
            <w:vMerge w:val="continue"/>
            <w:tcBorders>
              <w:top w:val="single" w:color="auto" w:sz="4" w:space="0"/>
              <w:left w:val="single" w:color="auto" w:sz="4" w:space="0"/>
              <w:bottom w:val="single" w:color="auto" w:sz="4" w:space="0"/>
              <w:right w:val="single" w:color="auto" w:sz="4" w:space="0"/>
            </w:tcBorders>
            <w:vAlign w:val="center"/>
          </w:tcPr>
          <w:p w14:paraId="748F6603">
            <w:pPr>
              <w:pStyle w:val="379"/>
            </w:pPr>
          </w:p>
        </w:tc>
        <w:tc>
          <w:tcPr>
            <w:tcW w:w="557" w:type="pct"/>
            <w:vMerge w:val="continue"/>
            <w:tcBorders>
              <w:top w:val="single" w:color="auto" w:sz="4" w:space="0"/>
              <w:left w:val="single" w:color="auto" w:sz="4" w:space="0"/>
              <w:bottom w:val="single" w:color="auto" w:sz="4" w:space="0"/>
              <w:right w:val="single" w:color="auto" w:sz="4" w:space="0"/>
            </w:tcBorders>
            <w:vAlign w:val="center"/>
          </w:tcPr>
          <w:p w14:paraId="3C497B00">
            <w:pPr>
              <w:pStyle w:val="379"/>
            </w:pPr>
          </w:p>
        </w:tc>
        <w:tc>
          <w:tcPr>
            <w:tcW w:w="406" w:type="pct"/>
            <w:vMerge w:val="continue"/>
            <w:tcBorders>
              <w:top w:val="single" w:color="auto" w:sz="4" w:space="0"/>
              <w:left w:val="single" w:color="auto" w:sz="4" w:space="0"/>
              <w:bottom w:val="single" w:color="auto" w:sz="4" w:space="0"/>
              <w:right w:val="single" w:color="auto" w:sz="4" w:space="0"/>
            </w:tcBorders>
            <w:vAlign w:val="center"/>
          </w:tcPr>
          <w:p w14:paraId="6A0076DB">
            <w:pPr>
              <w:pStyle w:val="379"/>
            </w:pPr>
          </w:p>
        </w:tc>
        <w:tc>
          <w:tcPr>
            <w:tcW w:w="354" w:type="pct"/>
            <w:vMerge w:val="continue"/>
            <w:tcBorders>
              <w:top w:val="single" w:color="auto" w:sz="4" w:space="0"/>
              <w:left w:val="single" w:color="auto" w:sz="4" w:space="0"/>
              <w:bottom w:val="single" w:color="auto" w:sz="4" w:space="0"/>
              <w:right w:val="single" w:color="auto" w:sz="4" w:space="0"/>
            </w:tcBorders>
            <w:vAlign w:val="center"/>
          </w:tcPr>
          <w:p w14:paraId="2EDC90D1">
            <w:pPr>
              <w:pStyle w:val="379"/>
            </w:pPr>
          </w:p>
        </w:tc>
        <w:tc>
          <w:tcPr>
            <w:tcW w:w="559" w:type="pct"/>
            <w:vMerge w:val="continue"/>
            <w:tcBorders>
              <w:top w:val="single" w:color="auto" w:sz="4" w:space="0"/>
              <w:left w:val="single" w:color="auto" w:sz="4" w:space="0"/>
              <w:bottom w:val="single" w:color="auto" w:sz="4" w:space="0"/>
              <w:right w:val="single" w:color="auto" w:sz="4" w:space="0"/>
            </w:tcBorders>
            <w:vAlign w:val="center"/>
          </w:tcPr>
          <w:p w14:paraId="5EAC72EC">
            <w:pPr>
              <w:pStyle w:val="379"/>
            </w:pPr>
          </w:p>
        </w:tc>
        <w:tc>
          <w:tcPr>
            <w:tcW w:w="303" w:type="pct"/>
            <w:vMerge w:val="continue"/>
            <w:tcBorders>
              <w:top w:val="single" w:color="auto" w:sz="4" w:space="0"/>
              <w:left w:val="single" w:color="auto" w:sz="4" w:space="0"/>
              <w:bottom w:val="single" w:color="auto" w:sz="4" w:space="0"/>
              <w:right w:val="single" w:color="auto" w:sz="4" w:space="0"/>
            </w:tcBorders>
            <w:vAlign w:val="center"/>
          </w:tcPr>
          <w:p w14:paraId="18C1AF23">
            <w:pPr>
              <w:pStyle w:val="379"/>
            </w:pPr>
          </w:p>
        </w:tc>
        <w:tc>
          <w:tcPr>
            <w:tcW w:w="406" w:type="pct"/>
            <w:vMerge w:val="continue"/>
            <w:tcBorders>
              <w:top w:val="single" w:color="auto" w:sz="4" w:space="0"/>
              <w:left w:val="single" w:color="auto" w:sz="4" w:space="0"/>
              <w:bottom w:val="single" w:color="auto" w:sz="4" w:space="0"/>
              <w:right w:val="single" w:color="auto" w:sz="4" w:space="0"/>
            </w:tcBorders>
            <w:vAlign w:val="center"/>
          </w:tcPr>
          <w:p w14:paraId="59689EAA">
            <w:pPr>
              <w:pStyle w:val="379"/>
            </w:pPr>
          </w:p>
        </w:tc>
        <w:tc>
          <w:tcPr>
            <w:tcW w:w="253" w:type="pct"/>
            <w:vMerge w:val="continue"/>
            <w:tcBorders>
              <w:top w:val="single" w:color="auto" w:sz="4" w:space="0"/>
              <w:left w:val="single" w:color="auto" w:sz="4" w:space="0"/>
              <w:bottom w:val="single" w:color="auto" w:sz="4" w:space="0"/>
              <w:right w:val="single" w:color="auto" w:sz="4" w:space="0"/>
            </w:tcBorders>
            <w:vAlign w:val="center"/>
          </w:tcPr>
          <w:p w14:paraId="1D9BCE81">
            <w:pPr>
              <w:pStyle w:val="379"/>
            </w:pPr>
          </w:p>
        </w:tc>
        <w:tc>
          <w:tcPr>
            <w:tcW w:w="310" w:type="pct"/>
            <w:tcBorders>
              <w:top w:val="nil"/>
              <w:left w:val="nil"/>
              <w:bottom w:val="nil"/>
              <w:right w:val="single" w:color="auto" w:sz="4" w:space="0"/>
            </w:tcBorders>
            <w:vAlign w:val="center"/>
          </w:tcPr>
          <w:p w14:paraId="7D4DF02B">
            <w:pPr>
              <w:pStyle w:val="379"/>
            </w:pPr>
            <w:r>
              <w:rPr>
                <w:rFonts w:hint="eastAsia"/>
              </w:rPr>
              <w:t>浓度</w:t>
            </w:r>
            <w:r>
              <w:t>(mg/m</w:t>
            </w:r>
            <w:r>
              <w:rPr>
                <w:vertAlign w:val="superscript"/>
              </w:rPr>
              <w:t>3</w:t>
            </w:r>
            <w:r>
              <w:t>)</w:t>
            </w:r>
          </w:p>
        </w:tc>
        <w:tc>
          <w:tcPr>
            <w:tcW w:w="310" w:type="pct"/>
            <w:tcBorders>
              <w:top w:val="nil"/>
              <w:left w:val="nil"/>
              <w:bottom w:val="nil"/>
              <w:right w:val="single" w:color="auto" w:sz="4" w:space="0"/>
            </w:tcBorders>
            <w:vAlign w:val="center"/>
          </w:tcPr>
          <w:p w14:paraId="3203A280">
            <w:pPr>
              <w:pStyle w:val="379"/>
            </w:pPr>
            <w:r>
              <w:rPr>
                <w:rFonts w:hint="eastAsia"/>
              </w:rPr>
              <w:t>速率</w:t>
            </w:r>
            <w:r>
              <w:t>(kg/h)</w:t>
            </w:r>
          </w:p>
        </w:tc>
        <w:tc>
          <w:tcPr>
            <w:tcW w:w="311" w:type="pct"/>
            <w:tcBorders>
              <w:top w:val="nil"/>
              <w:left w:val="nil"/>
              <w:bottom w:val="nil"/>
              <w:right w:val="single" w:color="auto" w:sz="4" w:space="0"/>
            </w:tcBorders>
            <w:vAlign w:val="center"/>
          </w:tcPr>
          <w:p w14:paraId="507DCC29">
            <w:pPr>
              <w:pStyle w:val="379"/>
            </w:pPr>
            <w:r>
              <w:rPr>
                <w:rFonts w:hint="eastAsia"/>
              </w:rPr>
              <w:t>产生量</w:t>
            </w:r>
            <w:r>
              <w:t>(t/a)</w:t>
            </w:r>
          </w:p>
        </w:tc>
        <w:tc>
          <w:tcPr>
            <w:tcW w:w="310" w:type="pct"/>
            <w:tcBorders>
              <w:top w:val="nil"/>
              <w:left w:val="nil"/>
              <w:bottom w:val="single" w:color="auto" w:sz="4" w:space="0"/>
              <w:right w:val="single" w:color="auto" w:sz="4" w:space="0"/>
            </w:tcBorders>
            <w:vAlign w:val="center"/>
          </w:tcPr>
          <w:p w14:paraId="050E1B90">
            <w:pPr>
              <w:pStyle w:val="379"/>
            </w:pPr>
            <w:r>
              <w:rPr>
                <w:rFonts w:hint="eastAsia"/>
              </w:rPr>
              <w:t>浓度</w:t>
            </w:r>
            <w:r>
              <w:t>(mg/m</w:t>
            </w:r>
            <w:r>
              <w:rPr>
                <w:vertAlign w:val="superscript"/>
              </w:rPr>
              <w:t>3</w:t>
            </w:r>
            <w:r>
              <w:t>)</w:t>
            </w:r>
          </w:p>
        </w:tc>
        <w:tc>
          <w:tcPr>
            <w:tcW w:w="310" w:type="pct"/>
            <w:tcBorders>
              <w:top w:val="nil"/>
              <w:left w:val="nil"/>
              <w:bottom w:val="single" w:color="auto" w:sz="4" w:space="0"/>
              <w:right w:val="single" w:color="auto" w:sz="4" w:space="0"/>
            </w:tcBorders>
            <w:vAlign w:val="center"/>
          </w:tcPr>
          <w:p w14:paraId="09440E8D">
            <w:pPr>
              <w:pStyle w:val="379"/>
            </w:pPr>
            <w:r>
              <w:rPr>
                <w:rFonts w:hint="eastAsia"/>
              </w:rPr>
              <w:t>速率</w:t>
            </w:r>
            <w:r>
              <w:t>(kg/h)</w:t>
            </w:r>
          </w:p>
        </w:tc>
        <w:tc>
          <w:tcPr>
            <w:tcW w:w="309" w:type="pct"/>
            <w:tcBorders>
              <w:top w:val="nil"/>
              <w:left w:val="nil"/>
              <w:bottom w:val="single" w:color="auto" w:sz="4" w:space="0"/>
              <w:right w:val="single" w:color="auto" w:sz="4" w:space="0"/>
            </w:tcBorders>
            <w:vAlign w:val="center"/>
          </w:tcPr>
          <w:p w14:paraId="12EEE349">
            <w:pPr>
              <w:pStyle w:val="379"/>
            </w:pPr>
            <w:r>
              <w:rPr>
                <w:rFonts w:hint="eastAsia"/>
              </w:rPr>
              <w:t>排放量</w:t>
            </w:r>
            <w:r>
              <w:t>(t/a)</w:t>
            </w:r>
          </w:p>
        </w:tc>
      </w:tr>
      <w:tr w14:paraId="0C8CAB01">
        <w:tblPrEx>
          <w:tblCellMar>
            <w:top w:w="0" w:type="dxa"/>
            <w:left w:w="28" w:type="dxa"/>
            <w:bottom w:w="0" w:type="dxa"/>
            <w:right w:w="28" w:type="dxa"/>
          </w:tblCellMar>
        </w:tblPrEx>
        <w:trPr>
          <w:trHeight w:val="300" w:hRule="atLeast"/>
        </w:trPr>
        <w:tc>
          <w:tcPr>
            <w:tcW w:w="302" w:type="pct"/>
            <w:vMerge w:val="restart"/>
            <w:tcBorders>
              <w:top w:val="single" w:color="auto" w:sz="4" w:space="0"/>
              <w:left w:val="single" w:color="auto" w:sz="4" w:space="0"/>
              <w:bottom w:val="single" w:color="000000" w:sz="4" w:space="0"/>
              <w:right w:val="single" w:color="auto" w:sz="4" w:space="0"/>
            </w:tcBorders>
            <w:noWrap/>
            <w:vAlign w:val="center"/>
          </w:tcPr>
          <w:p w14:paraId="0C03073F">
            <w:pPr>
              <w:pStyle w:val="379"/>
            </w:pPr>
            <w:r>
              <w:rPr>
                <w:rFonts w:cs="Times New Roman"/>
                <w:szCs w:val="21"/>
              </w:rPr>
              <w:t>DA001</w:t>
            </w:r>
          </w:p>
        </w:tc>
        <w:tc>
          <w:tcPr>
            <w:tcW w:w="557" w:type="pct"/>
            <w:vMerge w:val="restart"/>
            <w:tcBorders>
              <w:top w:val="single" w:color="auto" w:sz="4" w:space="0"/>
              <w:left w:val="single" w:color="auto" w:sz="4" w:space="0"/>
              <w:bottom w:val="single" w:color="000000" w:sz="4" w:space="0"/>
              <w:right w:val="single" w:color="auto" w:sz="4" w:space="0"/>
            </w:tcBorders>
            <w:noWrap/>
            <w:vAlign w:val="center"/>
          </w:tcPr>
          <w:p w14:paraId="6B39A52B">
            <w:pPr>
              <w:pStyle w:val="379"/>
            </w:pPr>
            <w:r>
              <w:rPr>
                <w:rFonts w:cs="Times New Roman"/>
                <w:szCs w:val="21"/>
              </w:rPr>
              <w:t>G1</w:t>
            </w:r>
            <w:r>
              <w:rPr>
                <w:rFonts w:hint="eastAsia" w:cs="Times New Roman"/>
                <w:szCs w:val="21"/>
              </w:rPr>
              <w:t>生猪待宰间臭气</w:t>
            </w:r>
          </w:p>
        </w:tc>
        <w:tc>
          <w:tcPr>
            <w:tcW w:w="406" w:type="pct"/>
            <w:vMerge w:val="restart"/>
            <w:tcBorders>
              <w:top w:val="single" w:color="auto" w:sz="4" w:space="0"/>
              <w:left w:val="single" w:color="auto" w:sz="4" w:space="0"/>
              <w:bottom w:val="single" w:color="000000" w:sz="4" w:space="0"/>
              <w:right w:val="single" w:color="auto" w:sz="4" w:space="0"/>
            </w:tcBorders>
            <w:noWrap/>
            <w:vAlign w:val="center"/>
          </w:tcPr>
          <w:p w14:paraId="1D82660C">
            <w:pPr>
              <w:pStyle w:val="379"/>
            </w:pPr>
            <w:r>
              <w:rPr>
                <w:rFonts w:cs="Times New Roman"/>
                <w:szCs w:val="21"/>
              </w:rPr>
              <w:t>8640</w:t>
            </w:r>
          </w:p>
        </w:tc>
        <w:tc>
          <w:tcPr>
            <w:tcW w:w="354" w:type="pct"/>
            <w:vMerge w:val="restart"/>
            <w:tcBorders>
              <w:top w:val="single" w:color="auto" w:sz="4" w:space="0"/>
              <w:left w:val="single" w:color="auto" w:sz="4" w:space="0"/>
              <w:bottom w:val="single" w:color="000000" w:sz="4" w:space="0"/>
              <w:right w:val="single" w:color="auto" w:sz="4" w:space="0"/>
            </w:tcBorders>
            <w:noWrap/>
            <w:vAlign w:val="center"/>
          </w:tcPr>
          <w:p w14:paraId="2E91A4EA">
            <w:pPr>
              <w:pStyle w:val="379"/>
            </w:pPr>
            <w:r>
              <w:rPr>
                <w:rFonts w:cs="Times New Roman"/>
                <w:szCs w:val="21"/>
              </w:rPr>
              <w:t>59000</w:t>
            </w:r>
          </w:p>
        </w:tc>
        <w:tc>
          <w:tcPr>
            <w:tcW w:w="559" w:type="pct"/>
            <w:vMerge w:val="restart"/>
            <w:tcBorders>
              <w:top w:val="single" w:color="auto" w:sz="4" w:space="0"/>
              <w:left w:val="single" w:color="auto" w:sz="4" w:space="0"/>
              <w:bottom w:val="single" w:color="000000" w:sz="4" w:space="0"/>
              <w:right w:val="single" w:color="auto" w:sz="4" w:space="0"/>
            </w:tcBorders>
            <w:noWrap/>
            <w:vAlign w:val="center"/>
          </w:tcPr>
          <w:p w14:paraId="24707495">
            <w:pPr>
              <w:pStyle w:val="379"/>
            </w:pPr>
            <w:r>
              <w:rPr>
                <w:rFonts w:cs="Times New Roman"/>
                <w:szCs w:val="21"/>
              </w:rPr>
              <w:t>化学洗涤塔+生物除臭塔</w:t>
            </w:r>
          </w:p>
        </w:tc>
        <w:tc>
          <w:tcPr>
            <w:tcW w:w="303" w:type="pct"/>
            <w:vMerge w:val="restart"/>
            <w:tcBorders>
              <w:top w:val="single" w:color="auto" w:sz="4" w:space="0"/>
              <w:left w:val="single" w:color="auto" w:sz="4" w:space="0"/>
              <w:bottom w:val="single" w:color="000000" w:sz="4" w:space="0"/>
              <w:right w:val="single" w:color="auto" w:sz="4" w:space="0"/>
            </w:tcBorders>
            <w:noWrap/>
            <w:vAlign w:val="center"/>
          </w:tcPr>
          <w:p w14:paraId="09354E3A">
            <w:pPr>
              <w:pStyle w:val="379"/>
            </w:pPr>
            <w:r>
              <w:rPr>
                <w:rFonts w:cs="Times New Roman"/>
                <w:szCs w:val="21"/>
              </w:rPr>
              <w:t>80%</w:t>
            </w:r>
          </w:p>
        </w:tc>
        <w:tc>
          <w:tcPr>
            <w:tcW w:w="406" w:type="pct"/>
            <w:tcBorders>
              <w:top w:val="single" w:color="auto" w:sz="4" w:space="0"/>
              <w:left w:val="nil"/>
              <w:bottom w:val="single" w:color="auto" w:sz="4" w:space="0"/>
              <w:right w:val="single" w:color="auto" w:sz="4" w:space="0"/>
            </w:tcBorders>
            <w:noWrap/>
            <w:vAlign w:val="center"/>
          </w:tcPr>
          <w:p w14:paraId="5D06AF3B">
            <w:pPr>
              <w:pStyle w:val="379"/>
            </w:pPr>
            <w:r>
              <w:rPr>
                <w:rFonts w:cs="Times New Roman"/>
                <w:szCs w:val="21"/>
              </w:rPr>
              <w:t>NH</w:t>
            </w:r>
            <w:r>
              <w:rPr>
                <w:rFonts w:cs="Times New Roman"/>
                <w:szCs w:val="21"/>
                <w:vertAlign w:val="subscript"/>
              </w:rPr>
              <w:t>3</w:t>
            </w:r>
          </w:p>
        </w:tc>
        <w:tc>
          <w:tcPr>
            <w:tcW w:w="253" w:type="pct"/>
            <w:tcBorders>
              <w:top w:val="single" w:color="auto" w:sz="4" w:space="0"/>
              <w:left w:val="nil"/>
              <w:bottom w:val="single" w:color="auto" w:sz="4" w:space="0"/>
              <w:right w:val="single" w:color="auto" w:sz="4" w:space="0"/>
            </w:tcBorders>
            <w:noWrap/>
            <w:vAlign w:val="center"/>
          </w:tcPr>
          <w:p w14:paraId="647D520F">
            <w:pPr>
              <w:pStyle w:val="379"/>
            </w:pPr>
            <w:r>
              <w:rPr>
                <w:rFonts w:cs="Times New Roman"/>
                <w:szCs w:val="21"/>
              </w:rPr>
              <w:t>90%</w:t>
            </w:r>
          </w:p>
        </w:tc>
        <w:tc>
          <w:tcPr>
            <w:tcW w:w="310" w:type="pct"/>
            <w:tcBorders>
              <w:top w:val="single" w:color="auto" w:sz="4" w:space="0"/>
              <w:left w:val="nil"/>
              <w:bottom w:val="single" w:color="auto" w:sz="4" w:space="0"/>
              <w:right w:val="single" w:color="auto" w:sz="4" w:space="0"/>
            </w:tcBorders>
            <w:noWrap/>
            <w:vAlign w:val="center"/>
          </w:tcPr>
          <w:p w14:paraId="36C1EB4E">
            <w:pPr>
              <w:pStyle w:val="379"/>
            </w:pPr>
            <w:r>
              <w:rPr>
                <w:rFonts w:cs="Times New Roman"/>
                <w:szCs w:val="21"/>
              </w:rPr>
              <w:t>0.24</w:t>
            </w:r>
          </w:p>
        </w:tc>
        <w:tc>
          <w:tcPr>
            <w:tcW w:w="310" w:type="pct"/>
            <w:tcBorders>
              <w:top w:val="single" w:color="auto" w:sz="4" w:space="0"/>
              <w:left w:val="nil"/>
              <w:bottom w:val="single" w:color="auto" w:sz="4" w:space="0"/>
              <w:right w:val="single" w:color="auto" w:sz="4" w:space="0"/>
            </w:tcBorders>
            <w:noWrap/>
            <w:vAlign w:val="center"/>
          </w:tcPr>
          <w:p w14:paraId="486CF1B7">
            <w:pPr>
              <w:pStyle w:val="379"/>
            </w:pPr>
            <w:r>
              <w:rPr>
                <w:rFonts w:cs="Times New Roman"/>
                <w:szCs w:val="21"/>
              </w:rPr>
              <w:t>0.0141</w:t>
            </w:r>
          </w:p>
        </w:tc>
        <w:tc>
          <w:tcPr>
            <w:tcW w:w="311" w:type="pct"/>
            <w:tcBorders>
              <w:top w:val="single" w:color="auto" w:sz="4" w:space="0"/>
              <w:left w:val="nil"/>
              <w:bottom w:val="single" w:color="auto" w:sz="4" w:space="0"/>
              <w:right w:val="single" w:color="auto" w:sz="4" w:space="0"/>
            </w:tcBorders>
            <w:noWrap/>
            <w:vAlign w:val="center"/>
          </w:tcPr>
          <w:p w14:paraId="1681E647">
            <w:pPr>
              <w:pStyle w:val="379"/>
            </w:pPr>
            <w:r>
              <w:rPr>
                <w:rFonts w:cs="Times New Roman"/>
                <w:szCs w:val="21"/>
              </w:rPr>
              <w:t>0.1220</w:t>
            </w:r>
          </w:p>
        </w:tc>
        <w:tc>
          <w:tcPr>
            <w:tcW w:w="310" w:type="pct"/>
            <w:tcBorders>
              <w:top w:val="nil"/>
              <w:left w:val="nil"/>
              <w:bottom w:val="single" w:color="auto" w:sz="4" w:space="0"/>
              <w:right w:val="single" w:color="auto" w:sz="4" w:space="0"/>
            </w:tcBorders>
            <w:noWrap/>
            <w:vAlign w:val="center"/>
          </w:tcPr>
          <w:p w14:paraId="106C01BF">
            <w:pPr>
              <w:pStyle w:val="379"/>
            </w:pPr>
            <w:r>
              <w:rPr>
                <w:rFonts w:cs="Times New Roman"/>
                <w:szCs w:val="21"/>
              </w:rPr>
              <w:t>0.024</w:t>
            </w:r>
          </w:p>
        </w:tc>
        <w:tc>
          <w:tcPr>
            <w:tcW w:w="310" w:type="pct"/>
            <w:tcBorders>
              <w:top w:val="nil"/>
              <w:left w:val="nil"/>
              <w:bottom w:val="single" w:color="auto" w:sz="4" w:space="0"/>
              <w:right w:val="single" w:color="auto" w:sz="4" w:space="0"/>
            </w:tcBorders>
            <w:noWrap/>
            <w:vAlign w:val="center"/>
          </w:tcPr>
          <w:p w14:paraId="1A8BA899">
            <w:pPr>
              <w:pStyle w:val="379"/>
            </w:pPr>
            <w:r>
              <w:rPr>
                <w:rFonts w:cs="Times New Roman"/>
                <w:szCs w:val="21"/>
              </w:rPr>
              <w:t>0.0014</w:t>
            </w:r>
          </w:p>
        </w:tc>
        <w:tc>
          <w:tcPr>
            <w:tcW w:w="309" w:type="pct"/>
            <w:tcBorders>
              <w:top w:val="nil"/>
              <w:left w:val="nil"/>
              <w:bottom w:val="single" w:color="auto" w:sz="4" w:space="0"/>
              <w:right w:val="single" w:color="auto" w:sz="4" w:space="0"/>
            </w:tcBorders>
            <w:noWrap/>
            <w:vAlign w:val="center"/>
          </w:tcPr>
          <w:p w14:paraId="7ACFAF80">
            <w:pPr>
              <w:pStyle w:val="379"/>
            </w:pPr>
            <w:r>
              <w:rPr>
                <w:rFonts w:cs="Times New Roman"/>
                <w:szCs w:val="21"/>
              </w:rPr>
              <w:t>0.0122</w:t>
            </w:r>
          </w:p>
        </w:tc>
      </w:tr>
      <w:tr w14:paraId="4922EE98">
        <w:tblPrEx>
          <w:tblCellMar>
            <w:top w:w="0" w:type="dxa"/>
            <w:left w:w="28" w:type="dxa"/>
            <w:bottom w:w="0" w:type="dxa"/>
            <w:right w:w="28" w:type="dxa"/>
          </w:tblCellMar>
        </w:tblPrEx>
        <w:trPr>
          <w:trHeight w:val="324" w:hRule="atLeast"/>
        </w:trPr>
        <w:tc>
          <w:tcPr>
            <w:tcW w:w="302" w:type="pct"/>
            <w:vMerge w:val="continue"/>
            <w:tcBorders>
              <w:top w:val="single" w:color="auto" w:sz="4" w:space="0"/>
              <w:left w:val="single" w:color="auto" w:sz="4" w:space="0"/>
              <w:bottom w:val="single" w:color="000000" w:sz="4" w:space="0"/>
              <w:right w:val="single" w:color="auto" w:sz="4" w:space="0"/>
            </w:tcBorders>
            <w:vAlign w:val="center"/>
          </w:tcPr>
          <w:p w14:paraId="0B88EF40">
            <w:pPr>
              <w:pStyle w:val="379"/>
            </w:pPr>
          </w:p>
        </w:tc>
        <w:tc>
          <w:tcPr>
            <w:tcW w:w="557" w:type="pct"/>
            <w:vMerge w:val="continue"/>
            <w:tcBorders>
              <w:top w:val="single" w:color="auto" w:sz="4" w:space="0"/>
              <w:left w:val="single" w:color="auto" w:sz="4" w:space="0"/>
              <w:bottom w:val="single" w:color="000000" w:sz="4" w:space="0"/>
              <w:right w:val="single" w:color="auto" w:sz="4" w:space="0"/>
            </w:tcBorders>
            <w:vAlign w:val="center"/>
          </w:tcPr>
          <w:p w14:paraId="1F4F3255">
            <w:pPr>
              <w:pStyle w:val="379"/>
            </w:pPr>
          </w:p>
        </w:tc>
        <w:tc>
          <w:tcPr>
            <w:tcW w:w="406" w:type="pct"/>
            <w:vMerge w:val="continue"/>
            <w:tcBorders>
              <w:top w:val="single" w:color="auto" w:sz="4" w:space="0"/>
              <w:left w:val="single" w:color="auto" w:sz="4" w:space="0"/>
              <w:bottom w:val="single" w:color="000000" w:sz="4" w:space="0"/>
              <w:right w:val="single" w:color="auto" w:sz="4" w:space="0"/>
            </w:tcBorders>
            <w:vAlign w:val="center"/>
          </w:tcPr>
          <w:p w14:paraId="3C4AB6AE">
            <w:pPr>
              <w:pStyle w:val="379"/>
            </w:pPr>
          </w:p>
        </w:tc>
        <w:tc>
          <w:tcPr>
            <w:tcW w:w="354" w:type="pct"/>
            <w:vMerge w:val="continue"/>
            <w:tcBorders>
              <w:top w:val="single" w:color="auto" w:sz="4" w:space="0"/>
              <w:left w:val="single" w:color="auto" w:sz="4" w:space="0"/>
              <w:bottom w:val="single" w:color="000000" w:sz="4" w:space="0"/>
              <w:right w:val="single" w:color="auto" w:sz="4" w:space="0"/>
            </w:tcBorders>
            <w:vAlign w:val="center"/>
          </w:tcPr>
          <w:p w14:paraId="194EF5D9">
            <w:pPr>
              <w:pStyle w:val="379"/>
            </w:pPr>
          </w:p>
        </w:tc>
        <w:tc>
          <w:tcPr>
            <w:tcW w:w="559" w:type="pct"/>
            <w:vMerge w:val="continue"/>
            <w:tcBorders>
              <w:top w:val="single" w:color="auto" w:sz="4" w:space="0"/>
              <w:left w:val="single" w:color="auto" w:sz="4" w:space="0"/>
              <w:bottom w:val="single" w:color="000000" w:sz="4" w:space="0"/>
              <w:right w:val="single" w:color="auto" w:sz="4" w:space="0"/>
            </w:tcBorders>
            <w:vAlign w:val="center"/>
          </w:tcPr>
          <w:p w14:paraId="053A47FF">
            <w:pPr>
              <w:pStyle w:val="379"/>
            </w:pPr>
          </w:p>
        </w:tc>
        <w:tc>
          <w:tcPr>
            <w:tcW w:w="303" w:type="pct"/>
            <w:vMerge w:val="continue"/>
            <w:tcBorders>
              <w:top w:val="single" w:color="auto" w:sz="4" w:space="0"/>
              <w:left w:val="single" w:color="auto" w:sz="4" w:space="0"/>
              <w:bottom w:val="single" w:color="000000" w:sz="4" w:space="0"/>
              <w:right w:val="single" w:color="auto" w:sz="4" w:space="0"/>
            </w:tcBorders>
            <w:vAlign w:val="center"/>
          </w:tcPr>
          <w:p w14:paraId="27E8C406">
            <w:pPr>
              <w:pStyle w:val="379"/>
            </w:pPr>
          </w:p>
        </w:tc>
        <w:tc>
          <w:tcPr>
            <w:tcW w:w="406" w:type="pct"/>
            <w:tcBorders>
              <w:top w:val="nil"/>
              <w:left w:val="nil"/>
              <w:bottom w:val="single" w:color="auto" w:sz="4" w:space="0"/>
              <w:right w:val="single" w:color="auto" w:sz="4" w:space="0"/>
            </w:tcBorders>
            <w:noWrap/>
            <w:vAlign w:val="center"/>
          </w:tcPr>
          <w:p w14:paraId="27B4F179">
            <w:pPr>
              <w:pStyle w:val="379"/>
            </w:pPr>
            <w:r>
              <w:rPr>
                <w:rFonts w:cs="Times New Roman"/>
                <w:szCs w:val="21"/>
              </w:rPr>
              <w:t>H</w:t>
            </w:r>
            <w:r>
              <w:rPr>
                <w:rFonts w:cs="Times New Roman"/>
                <w:szCs w:val="21"/>
                <w:vertAlign w:val="subscript"/>
              </w:rPr>
              <w:t>2</w:t>
            </w:r>
            <w:r>
              <w:rPr>
                <w:rFonts w:cs="Times New Roman"/>
                <w:szCs w:val="21"/>
              </w:rPr>
              <w:t>S</w:t>
            </w:r>
          </w:p>
        </w:tc>
        <w:tc>
          <w:tcPr>
            <w:tcW w:w="253" w:type="pct"/>
            <w:tcBorders>
              <w:top w:val="nil"/>
              <w:left w:val="nil"/>
              <w:bottom w:val="single" w:color="auto" w:sz="4" w:space="0"/>
              <w:right w:val="single" w:color="auto" w:sz="4" w:space="0"/>
            </w:tcBorders>
            <w:noWrap/>
            <w:vAlign w:val="center"/>
          </w:tcPr>
          <w:p w14:paraId="63A079E2">
            <w:pPr>
              <w:pStyle w:val="379"/>
            </w:pPr>
            <w:r>
              <w:rPr>
                <w:rFonts w:cs="Times New Roman"/>
                <w:szCs w:val="21"/>
              </w:rPr>
              <w:t>90%</w:t>
            </w:r>
          </w:p>
        </w:tc>
        <w:tc>
          <w:tcPr>
            <w:tcW w:w="310" w:type="pct"/>
            <w:tcBorders>
              <w:top w:val="nil"/>
              <w:left w:val="nil"/>
              <w:bottom w:val="single" w:color="auto" w:sz="4" w:space="0"/>
              <w:right w:val="single" w:color="auto" w:sz="4" w:space="0"/>
            </w:tcBorders>
            <w:noWrap/>
            <w:vAlign w:val="center"/>
          </w:tcPr>
          <w:p w14:paraId="1E70C585">
            <w:pPr>
              <w:pStyle w:val="379"/>
            </w:pPr>
            <w:r>
              <w:rPr>
                <w:rFonts w:cs="Times New Roman"/>
                <w:szCs w:val="21"/>
              </w:rPr>
              <w:t>0.02</w:t>
            </w:r>
          </w:p>
        </w:tc>
        <w:tc>
          <w:tcPr>
            <w:tcW w:w="310" w:type="pct"/>
            <w:tcBorders>
              <w:top w:val="nil"/>
              <w:left w:val="nil"/>
              <w:bottom w:val="single" w:color="auto" w:sz="4" w:space="0"/>
              <w:right w:val="single" w:color="auto" w:sz="4" w:space="0"/>
            </w:tcBorders>
            <w:noWrap/>
            <w:vAlign w:val="center"/>
          </w:tcPr>
          <w:p w14:paraId="675640CD">
            <w:pPr>
              <w:pStyle w:val="379"/>
            </w:pPr>
            <w:r>
              <w:rPr>
                <w:rFonts w:cs="Times New Roman"/>
                <w:szCs w:val="21"/>
              </w:rPr>
              <w:t>0.0014</w:t>
            </w:r>
          </w:p>
        </w:tc>
        <w:tc>
          <w:tcPr>
            <w:tcW w:w="311" w:type="pct"/>
            <w:tcBorders>
              <w:top w:val="nil"/>
              <w:left w:val="nil"/>
              <w:bottom w:val="single" w:color="auto" w:sz="4" w:space="0"/>
              <w:right w:val="single" w:color="auto" w:sz="4" w:space="0"/>
            </w:tcBorders>
            <w:noWrap/>
            <w:vAlign w:val="center"/>
          </w:tcPr>
          <w:p w14:paraId="7300EF3B">
            <w:pPr>
              <w:pStyle w:val="379"/>
            </w:pPr>
            <w:r>
              <w:rPr>
                <w:rFonts w:cs="Times New Roman"/>
                <w:szCs w:val="21"/>
              </w:rPr>
              <w:t>0.0122</w:t>
            </w:r>
          </w:p>
        </w:tc>
        <w:tc>
          <w:tcPr>
            <w:tcW w:w="310" w:type="pct"/>
            <w:tcBorders>
              <w:top w:val="nil"/>
              <w:left w:val="nil"/>
              <w:bottom w:val="single" w:color="auto" w:sz="4" w:space="0"/>
              <w:right w:val="single" w:color="auto" w:sz="4" w:space="0"/>
            </w:tcBorders>
            <w:noWrap/>
            <w:vAlign w:val="center"/>
          </w:tcPr>
          <w:p w14:paraId="05E6A6D2">
            <w:pPr>
              <w:pStyle w:val="379"/>
            </w:pPr>
            <w:r>
              <w:rPr>
                <w:rFonts w:cs="Times New Roman"/>
                <w:szCs w:val="21"/>
              </w:rPr>
              <w:t>0.002</w:t>
            </w:r>
          </w:p>
        </w:tc>
        <w:tc>
          <w:tcPr>
            <w:tcW w:w="310" w:type="pct"/>
            <w:tcBorders>
              <w:top w:val="nil"/>
              <w:left w:val="nil"/>
              <w:bottom w:val="single" w:color="auto" w:sz="4" w:space="0"/>
              <w:right w:val="single" w:color="auto" w:sz="4" w:space="0"/>
            </w:tcBorders>
            <w:noWrap/>
            <w:vAlign w:val="center"/>
          </w:tcPr>
          <w:p w14:paraId="7C9A677B">
            <w:pPr>
              <w:pStyle w:val="379"/>
            </w:pPr>
            <w:r>
              <w:rPr>
                <w:rFonts w:cs="Times New Roman"/>
                <w:szCs w:val="21"/>
              </w:rPr>
              <w:t>0.0001</w:t>
            </w:r>
          </w:p>
        </w:tc>
        <w:tc>
          <w:tcPr>
            <w:tcW w:w="309" w:type="pct"/>
            <w:tcBorders>
              <w:top w:val="nil"/>
              <w:left w:val="nil"/>
              <w:bottom w:val="single" w:color="auto" w:sz="4" w:space="0"/>
              <w:right w:val="single" w:color="auto" w:sz="4" w:space="0"/>
            </w:tcBorders>
            <w:noWrap/>
            <w:vAlign w:val="center"/>
          </w:tcPr>
          <w:p w14:paraId="4A80C56E">
            <w:pPr>
              <w:pStyle w:val="379"/>
            </w:pPr>
            <w:r>
              <w:rPr>
                <w:rFonts w:cs="Times New Roman"/>
                <w:szCs w:val="21"/>
              </w:rPr>
              <w:t>0.0012</w:t>
            </w:r>
          </w:p>
        </w:tc>
      </w:tr>
      <w:tr w14:paraId="164BB842">
        <w:tblPrEx>
          <w:tblCellMar>
            <w:top w:w="0" w:type="dxa"/>
            <w:left w:w="28" w:type="dxa"/>
            <w:bottom w:w="0" w:type="dxa"/>
            <w:right w:w="28" w:type="dxa"/>
          </w:tblCellMar>
        </w:tblPrEx>
        <w:trPr>
          <w:trHeight w:val="324" w:hRule="atLeast"/>
        </w:trPr>
        <w:tc>
          <w:tcPr>
            <w:tcW w:w="302" w:type="pct"/>
            <w:vMerge w:val="restart"/>
            <w:tcBorders>
              <w:top w:val="nil"/>
              <w:left w:val="single" w:color="auto" w:sz="4" w:space="0"/>
              <w:bottom w:val="single" w:color="000000" w:sz="4" w:space="0"/>
              <w:right w:val="single" w:color="auto" w:sz="4" w:space="0"/>
            </w:tcBorders>
            <w:noWrap/>
            <w:vAlign w:val="center"/>
          </w:tcPr>
          <w:p w14:paraId="5C280AB1">
            <w:pPr>
              <w:pStyle w:val="379"/>
            </w:pPr>
            <w:r>
              <w:rPr>
                <w:rFonts w:cs="Times New Roman"/>
                <w:szCs w:val="21"/>
              </w:rPr>
              <w:t>DA002</w:t>
            </w:r>
          </w:p>
        </w:tc>
        <w:tc>
          <w:tcPr>
            <w:tcW w:w="557" w:type="pct"/>
            <w:vMerge w:val="restart"/>
            <w:tcBorders>
              <w:top w:val="nil"/>
              <w:left w:val="single" w:color="auto" w:sz="4" w:space="0"/>
              <w:bottom w:val="single" w:color="000000" w:sz="4" w:space="0"/>
              <w:right w:val="single" w:color="auto" w:sz="4" w:space="0"/>
            </w:tcBorders>
            <w:noWrap/>
            <w:vAlign w:val="center"/>
          </w:tcPr>
          <w:p w14:paraId="072F2177">
            <w:pPr>
              <w:pStyle w:val="379"/>
            </w:pPr>
            <w:r>
              <w:rPr>
                <w:rFonts w:cs="Times New Roman"/>
                <w:szCs w:val="21"/>
              </w:rPr>
              <w:t>G2</w:t>
            </w:r>
            <w:r>
              <w:rPr>
                <w:rFonts w:hint="eastAsia" w:cs="Times New Roman"/>
                <w:szCs w:val="21"/>
              </w:rPr>
              <w:t>生猪屠宰间臭气</w:t>
            </w:r>
          </w:p>
        </w:tc>
        <w:tc>
          <w:tcPr>
            <w:tcW w:w="406" w:type="pct"/>
            <w:vMerge w:val="restart"/>
            <w:tcBorders>
              <w:top w:val="nil"/>
              <w:left w:val="single" w:color="auto" w:sz="4" w:space="0"/>
              <w:bottom w:val="single" w:color="000000" w:sz="4" w:space="0"/>
              <w:right w:val="single" w:color="auto" w:sz="4" w:space="0"/>
            </w:tcBorders>
            <w:noWrap/>
            <w:vAlign w:val="center"/>
          </w:tcPr>
          <w:p w14:paraId="36237AB1">
            <w:pPr>
              <w:pStyle w:val="379"/>
            </w:pPr>
            <w:r>
              <w:rPr>
                <w:rFonts w:cs="Times New Roman"/>
                <w:szCs w:val="21"/>
              </w:rPr>
              <w:t>5760</w:t>
            </w:r>
          </w:p>
        </w:tc>
        <w:tc>
          <w:tcPr>
            <w:tcW w:w="354" w:type="pct"/>
            <w:vMerge w:val="restart"/>
            <w:tcBorders>
              <w:top w:val="nil"/>
              <w:left w:val="single" w:color="auto" w:sz="4" w:space="0"/>
              <w:bottom w:val="single" w:color="000000" w:sz="4" w:space="0"/>
              <w:right w:val="single" w:color="auto" w:sz="4" w:space="0"/>
            </w:tcBorders>
            <w:noWrap/>
            <w:vAlign w:val="center"/>
          </w:tcPr>
          <w:p w14:paraId="0A26B571">
            <w:pPr>
              <w:pStyle w:val="379"/>
            </w:pPr>
            <w:r>
              <w:rPr>
                <w:rFonts w:cs="Times New Roman"/>
                <w:szCs w:val="21"/>
              </w:rPr>
              <w:t>50000</w:t>
            </w:r>
          </w:p>
        </w:tc>
        <w:tc>
          <w:tcPr>
            <w:tcW w:w="559" w:type="pct"/>
            <w:vMerge w:val="restart"/>
            <w:tcBorders>
              <w:top w:val="nil"/>
              <w:left w:val="single" w:color="auto" w:sz="4" w:space="0"/>
              <w:bottom w:val="single" w:color="000000" w:sz="4" w:space="0"/>
              <w:right w:val="single" w:color="auto" w:sz="4" w:space="0"/>
            </w:tcBorders>
            <w:noWrap/>
            <w:vAlign w:val="center"/>
          </w:tcPr>
          <w:p w14:paraId="0A0B5B10">
            <w:pPr>
              <w:pStyle w:val="379"/>
            </w:pPr>
            <w:r>
              <w:rPr>
                <w:rFonts w:cs="Times New Roman"/>
                <w:szCs w:val="21"/>
              </w:rPr>
              <w:t>化学洗涤塔+生物除臭塔</w:t>
            </w:r>
          </w:p>
        </w:tc>
        <w:tc>
          <w:tcPr>
            <w:tcW w:w="303" w:type="pct"/>
            <w:vMerge w:val="restart"/>
            <w:tcBorders>
              <w:top w:val="nil"/>
              <w:left w:val="single" w:color="auto" w:sz="4" w:space="0"/>
              <w:bottom w:val="single" w:color="000000" w:sz="4" w:space="0"/>
              <w:right w:val="single" w:color="auto" w:sz="4" w:space="0"/>
            </w:tcBorders>
            <w:noWrap/>
            <w:vAlign w:val="center"/>
          </w:tcPr>
          <w:p w14:paraId="70B13253">
            <w:pPr>
              <w:pStyle w:val="379"/>
            </w:pPr>
            <w:r>
              <w:rPr>
                <w:rFonts w:cs="Times New Roman"/>
                <w:szCs w:val="21"/>
              </w:rPr>
              <w:t>90%</w:t>
            </w:r>
          </w:p>
        </w:tc>
        <w:tc>
          <w:tcPr>
            <w:tcW w:w="406" w:type="pct"/>
            <w:tcBorders>
              <w:top w:val="nil"/>
              <w:left w:val="nil"/>
              <w:bottom w:val="single" w:color="auto" w:sz="4" w:space="0"/>
              <w:right w:val="single" w:color="auto" w:sz="4" w:space="0"/>
            </w:tcBorders>
            <w:noWrap/>
            <w:vAlign w:val="center"/>
          </w:tcPr>
          <w:p w14:paraId="58E49F39">
            <w:pPr>
              <w:pStyle w:val="379"/>
            </w:pPr>
            <w:r>
              <w:rPr>
                <w:rFonts w:cs="Times New Roman"/>
                <w:szCs w:val="21"/>
              </w:rPr>
              <w:t>NH</w:t>
            </w:r>
            <w:r>
              <w:rPr>
                <w:rFonts w:cs="Times New Roman"/>
                <w:szCs w:val="21"/>
                <w:vertAlign w:val="subscript"/>
              </w:rPr>
              <w:t>3</w:t>
            </w:r>
          </w:p>
        </w:tc>
        <w:tc>
          <w:tcPr>
            <w:tcW w:w="253" w:type="pct"/>
            <w:tcBorders>
              <w:top w:val="nil"/>
              <w:left w:val="nil"/>
              <w:bottom w:val="single" w:color="auto" w:sz="4" w:space="0"/>
              <w:right w:val="single" w:color="auto" w:sz="4" w:space="0"/>
            </w:tcBorders>
            <w:noWrap/>
            <w:vAlign w:val="center"/>
          </w:tcPr>
          <w:p w14:paraId="55BD3E53">
            <w:pPr>
              <w:pStyle w:val="379"/>
            </w:pPr>
            <w:r>
              <w:rPr>
                <w:rFonts w:cs="Times New Roman"/>
                <w:szCs w:val="21"/>
              </w:rPr>
              <w:t>90%</w:t>
            </w:r>
          </w:p>
        </w:tc>
        <w:tc>
          <w:tcPr>
            <w:tcW w:w="310" w:type="pct"/>
            <w:tcBorders>
              <w:top w:val="nil"/>
              <w:left w:val="nil"/>
              <w:bottom w:val="single" w:color="auto" w:sz="4" w:space="0"/>
              <w:right w:val="single" w:color="auto" w:sz="4" w:space="0"/>
            </w:tcBorders>
            <w:noWrap/>
            <w:vAlign w:val="center"/>
          </w:tcPr>
          <w:p w14:paraId="580CD037">
            <w:pPr>
              <w:pStyle w:val="379"/>
            </w:pPr>
            <w:r>
              <w:rPr>
                <w:rFonts w:cs="Times New Roman"/>
                <w:szCs w:val="21"/>
              </w:rPr>
              <w:t>2.00</w:t>
            </w:r>
          </w:p>
        </w:tc>
        <w:tc>
          <w:tcPr>
            <w:tcW w:w="310" w:type="pct"/>
            <w:tcBorders>
              <w:top w:val="nil"/>
              <w:left w:val="nil"/>
              <w:bottom w:val="single" w:color="auto" w:sz="4" w:space="0"/>
              <w:right w:val="single" w:color="auto" w:sz="4" w:space="0"/>
            </w:tcBorders>
            <w:noWrap/>
            <w:vAlign w:val="center"/>
          </w:tcPr>
          <w:p w14:paraId="7E9CB48E">
            <w:pPr>
              <w:pStyle w:val="379"/>
            </w:pPr>
            <w:r>
              <w:rPr>
                <w:rFonts w:cs="Times New Roman"/>
                <w:szCs w:val="21"/>
              </w:rPr>
              <w:t>0.1000</w:t>
            </w:r>
          </w:p>
        </w:tc>
        <w:tc>
          <w:tcPr>
            <w:tcW w:w="311" w:type="pct"/>
            <w:tcBorders>
              <w:top w:val="nil"/>
              <w:left w:val="nil"/>
              <w:bottom w:val="single" w:color="auto" w:sz="4" w:space="0"/>
              <w:right w:val="single" w:color="auto" w:sz="4" w:space="0"/>
            </w:tcBorders>
            <w:noWrap/>
            <w:vAlign w:val="center"/>
          </w:tcPr>
          <w:p w14:paraId="5CC79EF9">
            <w:pPr>
              <w:pStyle w:val="379"/>
            </w:pPr>
            <w:r>
              <w:rPr>
                <w:rFonts w:cs="Times New Roman"/>
                <w:szCs w:val="21"/>
              </w:rPr>
              <w:t>0.5760</w:t>
            </w:r>
          </w:p>
        </w:tc>
        <w:tc>
          <w:tcPr>
            <w:tcW w:w="310" w:type="pct"/>
            <w:tcBorders>
              <w:top w:val="nil"/>
              <w:left w:val="nil"/>
              <w:bottom w:val="single" w:color="auto" w:sz="4" w:space="0"/>
              <w:right w:val="single" w:color="auto" w:sz="4" w:space="0"/>
            </w:tcBorders>
            <w:noWrap/>
            <w:vAlign w:val="center"/>
          </w:tcPr>
          <w:p w14:paraId="712AAC2B">
            <w:pPr>
              <w:pStyle w:val="379"/>
            </w:pPr>
            <w:r>
              <w:rPr>
                <w:rFonts w:cs="Times New Roman"/>
                <w:szCs w:val="21"/>
              </w:rPr>
              <w:t>0.200</w:t>
            </w:r>
          </w:p>
        </w:tc>
        <w:tc>
          <w:tcPr>
            <w:tcW w:w="310" w:type="pct"/>
            <w:tcBorders>
              <w:top w:val="nil"/>
              <w:left w:val="nil"/>
              <w:bottom w:val="single" w:color="auto" w:sz="4" w:space="0"/>
              <w:right w:val="single" w:color="auto" w:sz="4" w:space="0"/>
            </w:tcBorders>
            <w:noWrap/>
            <w:vAlign w:val="center"/>
          </w:tcPr>
          <w:p w14:paraId="0D1BD52D">
            <w:pPr>
              <w:pStyle w:val="379"/>
            </w:pPr>
            <w:r>
              <w:rPr>
                <w:rFonts w:cs="Times New Roman"/>
                <w:szCs w:val="21"/>
              </w:rPr>
              <w:t>0.0100</w:t>
            </w:r>
          </w:p>
        </w:tc>
        <w:tc>
          <w:tcPr>
            <w:tcW w:w="309" w:type="pct"/>
            <w:tcBorders>
              <w:top w:val="nil"/>
              <w:left w:val="nil"/>
              <w:bottom w:val="single" w:color="auto" w:sz="4" w:space="0"/>
              <w:right w:val="single" w:color="auto" w:sz="4" w:space="0"/>
            </w:tcBorders>
            <w:noWrap/>
            <w:vAlign w:val="center"/>
          </w:tcPr>
          <w:p w14:paraId="7FCDD405">
            <w:pPr>
              <w:pStyle w:val="379"/>
            </w:pPr>
            <w:r>
              <w:rPr>
                <w:rFonts w:cs="Times New Roman"/>
                <w:szCs w:val="21"/>
              </w:rPr>
              <w:t>0.0576</w:t>
            </w:r>
          </w:p>
        </w:tc>
      </w:tr>
      <w:tr w14:paraId="43A5F0D4">
        <w:tblPrEx>
          <w:tblCellMar>
            <w:top w:w="0" w:type="dxa"/>
            <w:left w:w="28" w:type="dxa"/>
            <w:bottom w:w="0" w:type="dxa"/>
            <w:right w:w="28" w:type="dxa"/>
          </w:tblCellMar>
        </w:tblPrEx>
        <w:trPr>
          <w:trHeight w:val="300" w:hRule="atLeast"/>
        </w:trPr>
        <w:tc>
          <w:tcPr>
            <w:tcW w:w="302" w:type="pct"/>
            <w:vMerge w:val="continue"/>
            <w:tcBorders>
              <w:top w:val="nil"/>
              <w:left w:val="single" w:color="auto" w:sz="4" w:space="0"/>
              <w:bottom w:val="single" w:color="000000" w:sz="4" w:space="0"/>
              <w:right w:val="single" w:color="auto" w:sz="4" w:space="0"/>
            </w:tcBorders>
            <w:vAlign w:val="center"/>
          </w:tcPr>
          <w:p w14:paraId="71E879F1">
            <w:pPr>
              <w:pStyle w:val="379"/>
            </w:pPr>
          </w:p>
        </w:tc>
        <w:tc>
          <w:tcPr>
            <w:tcW w:w="557" w:type="pct"/>
            <w:vMerge w:val="continue"/>
            <w:tcBorders>
              <w:top w:val="nil"/>
              <w:left w:val="single" w:color="auto" w:sz="4" w:space="0"/>
              <w:bottom w:val="single" w:color="000000" w:sz="4" w:space="0"/>
              <w:right w:val="single" w:color="auto" w:sz="4" w:space="0"/>
            </w:tcBorders>
            <w:vAlign w:val="center"/>
          </w:tcPr>
          <w:p w14:paraId="7E9AF4B4">
            <w:pPr>
              <w:pStyle w:val="379"/>
            </w:pPr>
          </w:p>
        </w:tc>
        <w:tc>
          <w:tcPr>
            <w:tcW w:w="406" w:type="pct"/>
            <w:vMerge w:val="continue"/>
            <w:tcBorders>
              <w:top w:val="nil"/>
              <w:left w:val="single" w:color="auto" w:sz="4" w:space="0"/>
              <w:bottom w:val="single" w:color="000000" w:sz="4" w:space="0"/>
              <w:right w:val="single" w:color="auto" w:sz="4" w:space="0"/>
            </w:tcBorders>
            <w:vAlign w:val="center"/>
          </w:tcPr>
          <w:p w14:paraId="19AA9BCC">
            <w:pPr>
              <w:pStyle w:val="379"/>
            </w:pPr>
          </w:p>
        </w:tc>
        <w:tc>
          <w:tcPr>
            <w:tcW w:w="354" w:type="pct"/>
            <w:vMerge w:val="continue"/>
            <w:tcBorders>
              <w:top w:val="nil"/>
              <w:left w:val="single" w:color="auto" w:sz="4" w:space="0"/>
              <w:bottom w:val="single" w:color="000000" w:sz="4" w:space="0"/>
              <w:right w:val="single" w:color="auto" w:sz="4" w:space="0"/>
            </w:tcBorders>
            <w:vAlign w:val="center"/>
          </w:tcPr>
          <w:p w14:paraId="4127A512">
            <w:pPr>
              <w:pStyle w:val="379"/>
            </w:pPr>
          </w:p>
        </w:tc>
        <w:tc>
          <w:tcPr>
            <w:tcW w:w="559" w:type="pct"/>
            <w:vMerge w:val="continue"/>
            <w:tcBorders>
              <w:top w:val="nil"/>
              <w:left w:val="single" w:color="auto" w:sz="4" w:space="0"/>
              <w:bottom w:val="single" w:color="000000" w:sz="4" w:space="0"/>
              <w:right w:val="single" w:color="auto" w:sz="4" w:space="0"/>
            </w:tcBorders>
            <w:vAlign w:val="center"/>
          </w:tcPr>
          <w:p w14:paraId="28F473B7">
            <w:pPr>
              <w:pStyle w:val="379"/>
            </w:pPr>
          </w:p>
        </w:tc>
        <w:tc>
          <w:tcPr>
            <w:tcW w:w="303" w:type="pct"/>
            <w:vMerge w:val="continue"/>
            <w:tcBorders>
              <w:top w:val="nil"/>
              <w:left w:val="single" w:color="auto" w:sz="4" w:space="0"/>
              <w:bottom w:val="single" w:color="000000" w:sz="4" w:space="0"/>
              <w:right w:val="single" w:color="auto" w:sz="4" w:space="0"/>
            </w:tcBorders>
            <w:vAlign w:val="center"/>
          </w:tcPr>
          <w:p w14:paraId="4507F498">
            <w:pPr>
              <w:pStyle w:val="379"/>
            </w:pPr>
          </w:p>
        </w:tc>
        <w:tc>
          <w:tcPr>
            <w:tcW w:w="406" w:type="pct"/>
            <w:tcBorders>
              <w:top w:val="nil"/>
              <w:left w:val="nil"/>
              <w:bottom w:val="single" w:color="auto" w:sz="4" w:space="0"/>
              <w:right w:val="single" w:color="auto" w:sz="4" w:space="0"/>
            </w:tcBorders>
            <w:noWrap/>
            <w:vAlign w:val="center"/>
          </w:tcPr>
          <w:p w14:paraId="5D3F3F23">
            <w:pPr>
              <w:pStyle w:val="379"/>
            </w:pPr>
            <w:r>
              <w:rPr>
                <w:rFonts w:cs="Times New Roman"/>
                <w:szCs w:val="21"/>
              </w:rPr>
              <w:t>H</w:t>
            </w:r>
            <w:r>
              <w:rPr>
                <w:rFonts w:cs="Times New Roman"/>
                <w:szCs w:val="21"/>
                <w:vertAlign w:val="subscript"/>
              </w:rPr>
              <w:t>2</w:t>
            </w:r>
            <w:r>
              <w:rPr>
                <w:rFonts w:cs="Times New Roman"/>
                <w:szCs w:val="21"/>
              </w:rPr>
              <w:t>S</w:t>
            </w:r>
          </w:p>
        </w:tc>
        <w:tc>
          <w:tcPr>
            <w:tcW w:w="253" w:type="pct"/>
            <w:tcBorders>
              <w:top w:val="nil"/>
              <w:left w:val="nil"/>
              <w:bottom w:val="single" w:color="auto" w:sz="4" w:space="0"/>
              <w:right w:val="single" w:color="auto" w:sz="4" w:space="0"/>
            </w:tcBorders>
            <w:noWrap/>
            <w:vAlign w:val="center"/>
          </w:tcPr>
          <w:p w14:paraId="5E660C56">
            <w:pPr>
              <w:pStyle w:val="379"/>
            </w:pPr>
            <w:r>
              <w:rPr>
                <w:rFonts w:cs="Times New Roman"/>
                <w:szCs w:val="21"/>
              </w:rPr>
              <w:t>90%</w:t>
            </w:r>
          </w:p>
        </w:tc>
        <w:tc>
          <w:tcPr>
            <w:tcW w:w="310" w:type="pct"/>
            <w:tcBorders>
              <w:top w:val="nil"/>
              <w:left w:val="nil"/>
              <w:bottom w:val="single" w:color="auto" w:sz="4" w:space="0"/>
              <w:right w:val="single" w:color="auto" w:sz="4" w:space="0"/>
            </w:tcBorders>
            <w:noWrap/>
            <w:vAlign w:val="center"/>
          </w:tcPr>
          <w:p w14:paraId="0BF42B4B">
            <w:pPr>
              <w:pStyle w:val="379"/>
            </w:pPr>
            <w:r>
              <w:rPr>
                <w:rFonts w:cs="Times New Roman"/>
                <w:szCs w:val="21"/>
              </w:rPr>
              <w:t>0.06</w:t>
            </w:r>
          </w:p>
        </w:tc>
        <w:tc>
          <w:tcPr>
            <w:tcW w:w="310" w:type="pct"/>
            <w:tcBorders>
              <w:top w:val="nil"/>
              <w:left w:val="nil"/>
              <w:bottom w:val="single" w:color="auto" w:sz="4" w:space="0"/>
              <w:right w:val="single" w:color="auto" w:sz="4" w:space="0"/>
            </w:tcBorders>
            <w:noWrap/>
            <w:vAlign w:val="center"/>
          </w:tcPr>
          <w:p w14:paraId="312D8CE0">
            <w:pPr>
              <w:pStyle w:val="379"/>
            </w:pPr>
            <w:r>
              <w:rPr>
                <w:rFonts w:cs="Times New Roman"/>
                <w:szCs w:val="21"/>
              </w:rPr>
              <w:t>0.0030</w:t>
            </w:r>
          </w:p>
        </w:tc>
        <w:tc>
          <w:tcPr>
            <w:tcW w:w="311" w:type="pct"/>
            <w:tcBorders>
              <w:top w:val="nil"/>
              <w:left w:val="nil"/>
              <w:bottom w:val="single" w:color="auto" w:sz="4" w:space="0"/>
              <w:right w:val="single" w:color="auto" w:sz="4" w:space="0"/>
            </w:tcBorders>
            <w:noWrap/>
            <w:vAlign w:val="center"/>
          </w:tcPr>
          <w:p w14:paraId="3B8242CB">
            <w:pPr>
              <w:pStyle w:val="379"/>
            </w:pPr>
            <w:r>
              <w:rPr>
                <w:rFonts w:cs="Times New Roman"/>
                <w:szCs w:val="21"/>
              </w:rPr>
              <w:t>0.0173</w:t>
            </w:r>
          </w:p>
        </w:tc>
        <w:tc>
          <w:tcPr>
            <w:tcW w:w="310" w:type="pct"/>
            <w:tcBorders>
              <w:top w:val="nil"/>
              <w:left w:val="nil"/>
              <w:bottom w:val="single" w:color="auto" w:sz="4" w:space="0"/>
              <w:right w:val="single" w:color="auto" w:sz="4" w:space="0"/>
            </w:tcBorders>
            <w:noWrap/>
            <w:vAlign w:val="center"/>
          </w:tcPr>
          <w:p w14:paraId="0F494249">
            <w:pPr>
              <w:pStyle w:val="379"/>
            </w:pPr>
            <w:r>
              <w:rPr>
                <w:rFonts w:cs="Times New Roman"/>
                <w:szCs w:val="21"/>
              </w:rPr>
              <w:t>0.006</w:t>
            </w:r>
          </w:p>
        </w:tc>
        <w:tc>
          <w:tcPr>
            <w:tcW w:w="310" w:type="pct"/>
            <w:tcBorders>
              <w:top w:val="nil"/>
              <w:left w:val="nil"/>
              <w:bottom w:val="single" w:color="auto" w:sz="4" w:space="0"/>
              <w:right w:val="single" w:color="auto" w:sz="4" w:space="0"/>
            </w:tcBorders>
            <w:noWrap/>
            <w:vAlign w:val="center"/>
          </w:tcPr>
          <w:p w14:paraId="0880AA83">
            <w:pPr>
              <w:pStyle w:val="379"/>
            </w:pPr>
            <w:r>
              <w:rPr>
                <w:rFonts w:cs="Times New Roman"/>
                <w:szCs w:val="21"/>
              </w:rPr>
              <w:t>0.0003</w:t>
            </w:r>
          </w:p>
        </w:tc>
        <w:tc>
          <w:tcPr>
            <w:tcW w:w="309" w:type="pct"/>
            <w:tcBorders>
              <w:top w:val="nil"/>
              <w:left w:val="nil"/>
              <w:bottom w:val="single" w:color="auto" w:sz="4" w:space="0"/>
              <w:right w:val="single" w:color="auto" w:sz="4" w:space="0"/>
            </w:tcBorders>
            <w:noWrap/>
            <w:vAlign w:val="center"/>
          </w:tcPr>
          <w:p w14:paraId="4B1A1BB6">
            <w:pPr>
              <w:pStyle w:val="379"/>
            </w:pPr>
            <w:r>
              <w:rPr>
                <w:rFonts w:cs="Times New Roman"/>
                <w:szCs w:val="21"/>
              </w:rPr>
              <w:t>0.0017</w:t>
            </w:r>
          </w:p>
        </w:tc>
      </w:tr>
      <w:tr w14:paraId="5340C383">
        <w:tblPrEx>
          <w:tblCellMar>
            <w:top w:w="0" w:type="dxa"/>
            <w:left w:w="28" w:type="dxa"/>
            <w:bottom w:w="0" w:type="dxa"/>
            <w:right w:w="28" w:type="dxa"/>
          </w:tblCellMar>
        </w:tblPrEx>
        <w:trPr>
          <w:trHeight w:val="324" w:hRule="atLeast"/>
        </w:trPr>
        <w:tc>
          <w:tcPr>
            <w:tcW w:w="302" w:type="pct"/>
            <w:vMerge w:val="restart"/>
            <w:tcBorders>
              <w:top w:val="nil"/>
              <w:left w:val="single" w:color="auto" w:sz="4" w:space="0"/>
              <w:bottom w:val="single" w:color="000000" w:sz="4" w:space="0"/>
              <w:right w:val="single" w:color="auto" w:sz="4" w:space="0"/>
            </w:tcBorders>
            <w:noWrap/>
            <w:vAlign w:val="center"/>
          </w:tcPr>
          <w:p w14:paraId="5014DB71">
            <w:pPr>
              <w:pStyle w:val="379"/>
            </w:pPr>
            <w:r>
              <w:rPr>
                <w:rFonts w:cs="Times New Roman"/>
                <w:szCs w:val="21"/>
              </w:rPr>
              <w:t>DA003</w:t>
            </w:r>
          </w:p>
        </w:tc>
        <w:tc>
          <w:tcPr>
            <w:tcW w:w="557" w:type="pct"/>
            <w:vMerge w:val="restart"/>
            <w:tcBorders>
              <w:top w:val="nil"/>
              <w:left w:val="single" w:color="auto" w:sz="4" w:space="0"/>
              <w:bottom w:val="single" w:color="000000" w:sz="4" w:space="0"/>
              <w:right w:val="single" w:color="auto" w:sz="4" w:space="0"/>
            </w:tcBorders>
            <w:noWrap/>
            <w:vAlign w:val="center"/>
          </w:tcPr>
          <w:p w14:paraId="4B336381">
            <w:pPr>
              <w:pStyle w:val="379"/>
            </w:pPr>
            <w:r>
              <w:rPr>
                <w:rFonts w:cs="Times New Roman"/>
                <w:szCs w:val="21"/>
              </w:rPr>
              <w:t>G3</w:t>
            </w:r>
            <w:r>
              <w:rPr>
                <w:rFonts w:hint="eastAsia" w:cs="Times New Roman"/>
                <w:szCs w:val="21"/>
              </w:rPr>
              <w:t>肉牛待宰间臭气</w:t>
            </w:r>
          </w:p>
        </w:tc>
        <w:tc>
          <w:tcPr>
            <w:tcW w:w="406" w:type="pct"/>
            <w:vMerge w:val="restart"/>
            <w:tcBorders>
              <w:top w:val="nil"/>
              <w:left w:val="single" w:color="auto" w:sz="4" w:space="0"/>
              <w:bottom w:val="single" w:color="000000" w:sz="4" w:space="0"/>
              <w:right w:val="single" w:color="auto" w:sz="4" w:space="0"/>
            </w:tcBorders>
            <w:noWrap/>
            <w:vAlign w:val="center"/>
          </w:tcPr>
          <w:p w14:paraId="0D7D2375">
            <w:pPr>
              <w:pStyle w:val="379"/>
            </w:pPr>
            <w:r>
              <w:rPr>
                <w:rFonts w:cs="Times New Roman"/>
                <w:szCs w:val="21"/>
              </w:rPr>
              <w:t>8640</w:t>
            </w:r>
          </w:p>
        </w:tc>
        <w:tc>
          <w:tcPr>
            <w:tcW w:w="354" w:type="pct"/>
            <w:vMerge w:val="restart"/>
            <w:tcBorders>
              <w:top w:val="nil"/>
              <w:left w:val="single" w:color="auto" w:sz="4" w:space="0"/>
              <w:bottom w:val="single" w:color="000000" w:sz="4" w:space="0"/>
              <w:right w:val="single" w:color="auto" w:sz="4" w:space="0"/>
            </w:tcBorders>
            <w:noWrap/>
            <w:vAlign w:val="center"/>
          </w:tcPr>
          <w:p w14:paraId="14C5FFF2">
            <w:pPr>
              <w:pStyle w:val="379"/>
            </w:pPr>
            <w:r>
              <w:rPr>
                <w:rFonts w:cs="Times New Roman"/>
                <w:szCs w:val="21"/>
              </w:rPr>
              <w:t>64000</w:t>
            </w:r>
          </w:p>
        </w:tc>
        <w:tc>
          <w:tcPr>
            <w:tcW w:w="559" w:type="pct"/>
            <w:vMerge w:val="restart"/>
            <w:tcBorders>
              <w:top w:val="nil"/>
              <w:left w:val="single" w:color="auto" w:sz="4" w:space="0"/>
              <w:bottom w:val="single" w:color="000000" w:sz="4" w:space="0"/>
              <w:right w:val="single" w:color="auto" w:sz="4" w:space="0"/>
            </w:tcBorders>
            <w:noWrap/>
            <w:vAlign w:val="center"/>
          </w:tcPr>
          <w:p w14:paraId="0AF8A27C">
            <w:pPr>
              <w:pStyle w:val="379"/>
            </w:pPr>
            <w:r>
              <w:rPr>
                <w:rFonts w:cs="Times New Roman"/>
                <w:szCs w:val="21"/>
              </w:rPr>
              <w:t>化学洗涤塔+生物除臭塔</w:t>
            </w:r>
          </w:p>
        </w:tc>
        <w:tc>
          <w:tcPr>
            <w:tcW w:w="303" w:type="pct"/>
            <w:vMerge w:val="restart"/>
            <w:tcBorders>
              <w:top w:val="nil"/>
              <w:left w:val="single" w:color="auto" w:sz="4" w:space="0"/>
              <w:bottom w:val="single" w:color="000000" w:sz="4" w:space="0"/>
              <w:right w:val="single" w:color="auto" w:sz="4" w:space="0"/>
            </w:tcBorders>
            <w:noWrap/>
            <w:vAlign w:val="center"/>
          </w:tcPr>
          <w:p w14:paraId="7F7E3207">
            <w:pPr>
              <w:pStyle w:val="379"/>
            </w:pPr>
            <w:r>
              <w:rPr>
                <w:rFonts w:cs="Times New Roman"/>
                <w:szCs w:val="21"/>
              </w:rPr>
              <w:t>80%</w:t>
            </w:r>
          </w:p>
        </w:tc>
        <w:tc>
          <w:tcPr>
            <w:tcW w:w="406" w:type="pct"/>
            <w:tcBorders>
              <w:top w:val="nil"/>
              <w:left w:val="nil"/>
              <w:bottom w:val="single" w:color="auto" w:sz="4" w:space="0"/>
              <w:right w:val="single" w:color="auto" w:sz="4" w:space="0"/>
            </w:tcBorders>
            <w:noWrap/>
            <w:vAlign w:val="center"/>
          </w:tcPr>
          <w:p w14:paraId="27524595">
            <w:pPr>
              <w:pStyle w:val="379"/>
            </w:pPr>
            <w:r>
              <w:rPr>
                <w:rFonts w:cs="Times New Roman"/>
                <w:szCs w:val="21"/>
              </w:rPr>
              <w:t>NH</w:t>
            </w:r>
            <w:r>
              <w:rPr>
                <w:rFonts w:cs="Times New Roman"/>
                <w:szCs w:val="21"/>
                <w:vertAlign w:val="subscript"/>
              </w:rPr>
              <w:t>3</w:t>
            </w:r>
          </w:p>
        </w:tc>
        <w:tc>
          <w:tcPr>
            <w:tcW w:w="253" w:type="pct"/>
            <w:tcBorders>
              <w:top w:val="nil"/>
              <w:left w:val="nil"/>
              <w:bottom w:val="single" w:color="auto" w:sz="4" w:space="0"/>
              <w:right w:val="single" w:color="auto" w:sz="4" w:space="0"/>
            </w:tcBorders>
            <w:noWrap/>
            <w:vAlign w:val="center"/>
          </w:tcPr>
          <w:p w14:paraId="1A443588">
            <w:pPr>
              <w:pStyle w:val="379"/>
            </w:pPr>
            <w:r>
              <w:rPr>
                <w:rFonts w:cs="Times New Roman"/>
                <w:szCs w:val="21"/>
              </w:rPr>
              <w:t>90%</w:t>
            </w:r>
          </w:p>
        </w:tc>
        <w:tc>
          <w:tcPr>
            <w:tcW w:w="310" w:type="pct"/>
            <w:tcBorders>
              <w:top w:val="nil"/>
              <w:left w:val="nil"/>
              <w:bottom w:val="single" w:color="auto" w:sz="4" w:space="0"/>
              <w:right w:val="single" w:color="auto" w:sz="4" w:space="0"/>
            </w:tcBorders>
            <w:noWrap/>
            <w:vAlign w:val="center"/>
          </w:tcPr>
          <w:p w14:paraId="45C65210">
            <w:pPr>
              <w:pStyle w:val="379"/>
            </w:pPr>
            <w:r>
              <w:rPr>
                <w:rFonts w:cs="Times New Roman"/>
                <w:szCs w:val="21"/>
              </w:rPr>
              <w:t>0.11</w:t>
            </w:r>
          </w:p>
        </w:tc>
        <w:tc>
          <w:tcPr>
            <w:tcW w:w="310" w:type="pct"/>
            <w:tcBorders>
              <w:top w:val="nil"/>
              <w:left w:val="nil"/>
              <w:bottom w:val="single" w:color="auto" w:sz="4" w:space="0"/>
              <w:right w:val="single" w:color="auto" w:sz="4" w:space="0"/>
            </w:tcBorders>
            <w:noWrap/>
            <w:vAlign w:val="center"/>
          </w:tcPr>
          <w:p w14:paraId="6446F75E">
            <w:pPr>
              <w:pStyle w:val="379"/>
            </w:pPr>
            <w:r>
              <w:rPr>
                <w:rFonts w:cs="Times New Roman"/>
                <w:szCs w:val="21"/>
              </w:rPr>
              <w:t>0.0071</w:t>
            </w:r>
          </w:p>
        </w:tc>
        <w:tc>
          <w:tcPr>
            <w:tcW w:w="311" w:type="pct"/>
            <w:tcBorders>
              <w:top w:val="nil"/>
              <w:left w:val="nil"/>
              <w:bottom w:val="single" w:color="auto" w:sz="4" w:space="0"/>
              <w:right w:val="single" w:color="auto" w:sz="4" w:space="0"/>
            </w:tcBorders>
            <w:noWrap/>
            <w:vAlign w:val="center"/>
          </w:tcPr>
          <w:p w14:paraId="118CBCE6">
            <w:pPr>
              <w:pStyle w:val="379"/>
            </w:pPr>
            <w:r>
              <w:rPr>
                <w:rFonts w:cs="Times New Roman"/>
                <w:szCs w:val="21"/>
              </w:rPr>
              <w:t>0.0610</w:t>
            </w:r>
          </w:p>
        </w:tc>
        <w:tc>
          <w:tcPr>
            <w:tcW w:w="310" w:type="pct"/>
            <w:tcBorders>
              <w:top w:val="nil"/>
              <w:left w:val="nil"/>
              <w:bottom w:val="single" w:color="auto" w:sz="4" w:space="0"/>
              <w:right w:val="single" w:color="auto" w:sz="4" w:space="0"/>
            </w:tcBorders>
            <w:noWrap/>
            <w:vAlign w:val="center"/>
          </w:tcPr>
          <w:p w14:paraId="5F377EAC">
            <w:pPr>
              <w:pStyle w:val="379"/>
            </w:pPr>
            <w:r>
              <w:rPr>
                <w:rFonts w:cs="Times New Roman"/>
                <w:szCs w:val="21"/>
              </w:rPr>
              <w:t>0.011</w:t>
            </w:r>
          </w:p>
        </w:tc>
        <w:tc>
          <w:tcPr>
            <w:tcW w:w="310" w:type="pct"/>
            <w:tcBorders>
              <w:top w:val="nil"/>
              <w:left w:val="nil"/>
              <w:bottom w:val="single" w:color="auto" w:sz="4" w:space="0"/>
              <w:right w:val="single" w:color="auto" w:sz="4" w:space="0"/>
            </w:tcBorders>
            <w:noWrap/>
            <w:vAlign w:val="center"/>
          </w:tcPr>
          <w:p w14:paraId="6F037262">
            <w:pPr>
              <w:pStyle w:val="379"/>
            </w:pPr>
            <w:r>
              <w:rPr>
                <w:rFonts w:cs="Times New Roman"/>
                <w:szCs w:val="21"/>
              </w:rPr>
              <w:t>0.0007</w:t>
            </w:r>
          </w:p>
        </w:tc>
        <w:tc>
          <w:tcPr>
            <w:tcW w:w="309" w:type="pct"/>
            <w:tcBorders>
              <w:top w:val="nil"/>
              <w:left w:val="nil"/>
              <w:bottom w:val="single" w:color="auto" w:sz="4" w:space="0"/>
              <w:right w:val="single" w:color="auto" w:sz="4" w:space="0"/>
            </w:tcBorders>
            <w:noWrap/>
            <w:vAlign w:val="center"/>
          </w:tcPr>
          <w:p w14:paraId="72481B00">
            <w:pPr>
              <w:pStyle w:val="379"/>
            </w:pPr>
            <w:r>
              <w:rPr>
                <w:rFonts w:cs="Times New Roman"/>
                <w:szCs w:val="21"/>
              </w:rPr>
              <w:t>0.0061</w:t>
            </w:r>
          </w:p>
        </w:tc>
      </w:tr>
      <w:tr w14:paraId="2D325260">
        <w:tblPrEx>
          <w:tblCellMar>
            <w:top w:w="0" w:type="dxa"/>
            <w:left w:w="28" w:type="dxa"/>
            <w:bottom w:w="0" w:type="dxa"/>
            <w:right w:w="28" w:type="dxa"/>
          </w:tblCellMar>
        </w:tblPrEx>
        <w:trPr>
          <w:trHeight w:val="324" w:hRule="atLeast"/>
        </w:trPr>
        <w:tc>
          <w:tcPr>
            <w:tcW w:w="302" w:type="pct"/>
            <w:vMerge w:val="continue"/>
            <w:tcBorders>
              <w:top w:val="nil"/>
              <w:left w:val="single" w:color="auto" w:sz="4" w:space="0"/>
              <w:bottom w:val="single" w:color="000000" w:sz="4" w:space="0"/>
              <w:right w:val="single" w:color="auto" w:sz="4" w:space="0"/>
            </w:tcBorders>
            <w:vAlign w:val="center"/>
          </w:tcPr>
          <w:p w14:paraId="769963CF">
            <w:pPr>
              <w:pStyle w:val="379"/>
            </w:pPr>
          </w:p>
        </w:tc>
        <w:tc>
          <w:tcPr>
            <w:tcW w:w="557" w:type="pct"/>
            <w:vMerge w:val="continue"/>
            <w:tcBorders>
              <w:top w:val="nil"/>
              <w:left w:val="single" w:color="auto" w:sz="4" w:space="0"/>
              <w:bottom w:val="single" w:color="000000" w:sz="4" w:space="0"/>
              <w:right w:val="single" w:color="auto" w:sz="4" w:space="0"/>
            </w:tcBorders>
            <w:vAlign w:val="center"/>
          </w:tcPr>
          <w:p w14:paraId="7596F9A0">
            <w:pPr>
              <w:pStyle w:val="379"/>
            </w:pPr>
          </w:p>
        </w:tc>
        <w:tc>
          <w:tcPr>
            <w:tcW w:w="406" w:type="pct"/>
            <w:vMerge w:val="continue"/>
            <w:tcBorders>
              <w:top w:val="nil"/>
              <w:left w:val="single" w:color="auto" w:sz="4" w:space="0"/>
              <w:bottom w:val="single" w:color="000000" w:sz="4" w:space="0"/>
              <w:right w:val="single" w:color="auto" w:sz="4" w:space="0"/>
            </w:tcBorders>
            <w:vAlign w:val="center"/>
          </w:tcPr>
          <w:p w14:paraId="3BF37206">
            <w:pPr>
              <w:pStyle w:val="379"/>
            </w:pPr>
          </w:p>
        </w:tc>
        <w:tc>
          <w:tcPr>
            <w:tcW w:w="354" w:type="pct"/>
            <w:vMerge w:val="continue"/>
            <w:tcBorders>
              <w:top w:val="nil"/>
              <w:left w:val="single" w:color="auto" w:sz="4" w:space="0"/>
              <w:bottom w:val="single" w:color="000000" w:sz="4" w:space="0"/>
              <w:right w:val="single" w:color="auto" w:sz="4" w:space="0"/>
            </w:tcBorders>
            <w:vAlign w:val="center"/>
          </w:tcPr>
          <w:p w14:paraId="056A369C">
            <w:pPr>
              <w:pStyle w:val="379"/>
            </w:pPr>
          </w:p>
        </w:tc>
        <w:tc>
          <w:tcPr>
            <w:tcW w:w="559" w:type="pct"/>
            <w:vMerge w:val="continue"/>
            <w:tcBorders>
              <w:top w:val="nil"/>
              <w:left w:val="single" w:color="auto" w:sz="4" w:space="0"/>
              <w:bottom w:val="single" w:color="000000" w:sz="4" w:space="0"/>
              <w:right w:val="single" w:color="auto" w:sz="4" w:space="0"/>
            </w:tcBorders>
            <w:vAlign w:val="center"/>
          </w:tcPr>
          <w:p w14:paraId="56BDBDC3">
            <w:pPr>
              <w:pStyle w:val="379"/>
            </w:pPr>
          </w:p>
        </w:tc>
        <w:tc>
          <w:tcPr>
            <w:tcW w:w="303" w:type="pct"/>
            <w:vMerge w:val="continue"/>
            <w:tcBorders>
              <w:top w:val="nil"/>
              <w:left w:val="single" w:color="auto" w:sz="4" w:space="0"/>
              <w:bottom w:val="single" w:color="000000" w:sz="4" w:space="0"/>
              <w:right w:val="single" w:color="auto" w:sz="4" w:space="0"/>
            </w:tcBorders>
            <w:vAlign w:val="center"/>
          </w:tcPr>
          <w:p w14:paraId="4825B96E">
            <w:pPr>
              <w:pStyle w:val="379"/>
            </w:pPr>
          </w:p>
        </w:tc>
        <w:tc>
          <w:tcPr>
            <w:tcW w:w="406" w:type="pct"/>
            <w:tcBorders>
              <w:top w:val="nil"/>
              <w:left w:val="nil"/>
              <w:bottom w:val="single" w:color="auto" w:sz="4" w:space="0"/>
              <w:right w:val="single" w:color="auto" w:sz="4" w:space="0"/>
            </w:tcBorders>
            <w:noWrap/>
            <w:vAlign w:val="center"/>
          </w:tcPr>
          <w:p w14:paraId="6A4797C3">
            <w:pPr>
              <w:pStyle w:val="379"/>
            </w:pPr>
            <w:r>
              <w:rPr>
                <w:rFonts w:cs="Times New Roman"/>
                <w:szCs w:val="21"/>
              </w:rPr>
              <w:t>H</w:t>
            </w:r>
            <w:r>
              <w:rPr>
                <w:rFonts w:cs="Times New Roman"/>
                <w:szCs w:val="21"/>
                <w:vertAlign w:val="subscript"/>
              </w:rPr>
              <w:t>2</w:t>
            </w:r>
            <w:r>
              <w:rPr>
                <w:rFonts w:cs="Times New Roman"/>
                <w:szCs w:val="21"/>
              </w:rPr>
              <w:t>S</w:t>
            </w:r>
          </w:p>
        </w:tc>
        <w:tc>
          <w:tcPr>
            <w:tcW w:w="253" w:type="pct"/>
            <w:tcBorders>
              <w:top w:val="nil"/>
              <w:left w:val="nil"/>
              <w:bottom w:val="single" w:color="auto" w:sz="4" w:space="0"/>
              <w:right w:val="single" w:color="auto" w:sz="4" w:space="0"/>
            </w:tcBorders>
            <w:noWrap/>
            <w:vAlign w:val="center"/>
          </w:tcPr>
          <w:p w14:paraId="5795F5C5">
            <w:pPr>
              <w:pStyle w:val="379"/>
            </w:pPr>
            <w:r>
              <w:rPr>
                <w:rFonts w:cs="Times New Roman"/>
                <w:szCs w:val="21"/>
              </w:rPr>
              <w:t>90%</w:t>
            </w:r>
          </w:p>
        </w:tc>
        <w:tc>
          <w:tcPr>
            <w:tcW w:w="310" w:type="pct"/>
            <w:tcBorders>
              <w:top w:val="nil"/>
              <w:left w:val="nil"/>
              <w:bottom w:val="single" w:color="auto" w:sz="4" w:space="0"/>
              <w:right w:val="single" w:color="auto" w:sz="4" w:space="0"/>
            </w:tcBorders>
            <w:noWrap/>
            <w:vAlign w:val="center"/>
          </w:tcPr>
          <w:p w14:paraId="2F026FEB">
            <w:pPr>
              <w:pStyle w:val="379"/>
            </w:pPr>
            <w:r>
              <w:rPr>
                <w:rFonts w:cs="Times New Roman"/>
                <w:szCs w:val="21"/>
              </w:rPr>
              <w:t>0.011</w:t>
            </w:r>
          </w:p>
        </w:tc>
        <w:tc>
          <w:tcPr>
            <w:tcW w:w="310" w:type="pct"/>
            <w:tcBorders>
              <w:top w:val="nil"/>
              <w:left w:val="nil"/>
              <w:bottom w:val="single" w:color="auto" w:sz="4" w:space="0"/>
              <w:right w:val="single" w:color="auto" w:sz="4" w:space="0"/>
            </w:tcBorders>
            <w:noWrap/>
            <w:vAlign w:val="center"/>
          </w:tcPr>
          <w:p w14:paraId="0B8C4CB0">
            <w:pPr>
              <w:pStyle w:val="379"/>
            </w:pPr>
            <w:r>
              <w:rPr>
                <w:rFonts w:cs="Times New Roman"/>
                <w:szCs w:val="21"/>
              </w:rPr>
              <w:t>0.0007</w:t>
            </w:r>
          </w:p>
        </w:tc>
        <w:tc>
          <w:tcPr>
            <w:tcW w:w="311" w:type="pct"/>
            <w:tcBorders>
              <w:top w:val="nil"/>
              <w:left w:val="nil"/>
              <w:bottom w:val="single" w:color="auto" w:sz="4" w:space="0"/>
              <w:right w:val="single" w:color="auto" w:sz="4" w:space="0"/>
            </w:tcBorders>
            <w:noWrap/>
            <w:vAlign w:val="center"/>
          </w:tcPr>
          <w:p w14:paraId="2066A5E6">
            <w:pPr>
              <w:pStyle w:val="379"/>
            </w:pPr>
            <w:r>
              <w:rPr>
                <w:rFonts w:cs="Times New Roman"/>
                <w:szCs w:val="21"/>
              </w:rPr>
              <w:t>0.0061</w:t>
            </w:r>
          </w:p>
        </w:tc>
        <w:tc>
          <w:tcPr>
            <w:tcW w:w="310" w:type="pct"/>
            <w:tcBorders>
              <w:top w:val="nil"/>
              <w:left w:val="nil"/>
              <w:bottom w:val="single" w:color="auto" w:sz="4" w:space="0"/>
              <w:right w:val="single" w:color="auto" w:sz="4" w:space="0"/>
            </w:tcBorders>
            <w:noWrap/>
            <w:vAlign w:val="center"/>
          </w:tcPr>
          <w:p w14:paraId="1CF7379B">
            <w:pPr>
              <w:pStyle w:val="379"/>
            </w:pPr>
            <w:r>
              <w:rPr>
                <w:rFonts w:cs="Times New Roman"/>
                <w:szCs w:val="21"/>
              </w:rPr>
              <w:t>0.0011</w:t>
            </w:r>
          </w:p>
        </w:tc>
        <w:tc>
          <w:tcPr>
            <w:tcW w:w="310" w:type="pct"/>
            <w:tcBorders>
              <w:top w:val="nil"/>
              <w:left w:val="nil"/>
              <w:bottom w:val="single" w:color="auto" w:sz="4" w:space="0"/>
              <w:right w:val="single" w:color="auto" w:sz="4" w:space="0"/>
            </w:tcBorders>
            <w:noWrap/>
            <w:vAlign w:val="center"/>
          </w:tcPr>
          <w:p w14:paraId="531D00FC">
            <w:pPr>
              <w:pStyle w:val="379"/>
            </w:pPr>
            <w:r>
              <w:rPr>
                <w:rFonts w:cs="Times New Roman"/>
                <w:szCs w:val="21"/>
              </w:rPr>
              <w:t>0.0001</w:t>
            </w:r>
          </w:p>
        </w:tc>
        <w:tc>
          <w:tcPr>
            <w:tcW w:w="309" w:type="pct"/>
            <w:tcBorders>
              <w:top w:val="nil"/>
              <w:left w:val="nil"/>
              <w:bottom w:val="single" w:color="auto" w:sz="4" w:space="0"/>
              <w:right w:val="single" w:color="auto" w:sz="4" w:space="0"/>
            </w:tcBorders>
            <w:noWrap/>
            <w:vAlign w:val="center"/>
          </w:tcPr>
          <w:p w14:paraId="1ABBAEEC">
            <w:pPr>
              <w:pStyle w:val="379"/>
            </w:pPr>
            <w:r>
              <w:rPr>
                <w:rFonts w:cs="Times New Roman"/>
                <w:szCs w:val="21"/>
              </w:rPr>
              <w:t>0.0006</w:t>
            </w:r>
          </w:p>
        </w:tc>
      </w:tr>
      <w:tr w14:paraId="4CBA82E8">
        <w:tblPrEx>
          <w:tblCellMar>
            <w:top w:w="0" w:type="dxa"/>
            <w:left w:w="28" w:type="dxa"/>
            <w:bottom w:w="0" w:type="dxa"/>
            <w:right w:w="28" w:type="dxa"/>
          </w:tblCellMar>
        </w:tblPrEx>
        <w:trPr>
          <w:trHeight w:val="324" w:hRule="atLeast"/>
        </w:trPr>
        <w:tc>
          <w:tcPr>
            <w:tcW w:w="302" w:type="pct"/>
            <w:vMerge w:val="restart"/>
            <w:tcBorders>
              <w:top w:val="nil"/>
              <w:left w:val="single" w:color="auto" w:sz="4" w:space="0"/>
              <w:bottom w:val="single" w:color="000000" w:sz="4" w:space="0"/>
              <w:right w:val="single" w:color="auto" w:sz="4" w:space="0"/>
            </w:tcBorders>
            <w:noWrap/>
            <w:vAlign w:val="center"/>
          </w:tcPr>
          <w:p w14:paraId="7E8F0104">
            <w:pPr>
              <w:pStyle w:val="379"/>
            </w:pPr>
            <w:r>
              <w:rPr>
                <w:rFonts w:cs="Times New Roman"/>
                <w:szCs w:val="21"/>
              </w:rPr>
              <w:t>DA004</w:t>
            </w:r>
          </w:p>
        </w:tc>
        <w:tc>
          <w:tcPr>
            <w:tcW w:w="557" w:type="pct"/>
            <w:vMerge w:val="restart"/>
            <w:tcBorders>
              <w:top w:val="nil"/>
              <w:left w:val="single" w:color="auto" w:sz="4" w:space="0"/>
              <w:bottom w:val="single" w:color="000000" w:sz="4" w:space="0"/>
              <w:right w:val="single" w:color="auto" w:sz="4" w:space="0"/>
            </w:tcBorders>
            <w:noWrap/>
            <w:vAlign w:val="center"/>
          </w:tcPr>
          <w:p w14:paraId="4F26F5FB">
            <w:pPr>
              <w:pStyle w:val="379"/>
            </w:pPr>
            <w:r>
              <w:rPr>
                <w:rFonts w:cs="Times New Roman"/>
                <w:szCs w:val="21"/>
              </w:rPr>
              <w:t>G4</w:t>
            </w:r>
            <w:r>
              <w:rPr>
                <w:rFonts w:hint="eastAsia" w:cs="Times New Roman"/>
                <w:szCs w:val="21"/>
              </w:rPr>
              <w:t>肉牛屠宰间臭气</w:t>
            </w:r>
          </w:p>
        </w:tc>
        <w:tc>
          <w:tcPr>
            <w:tcW w:w="406" w:type="pct"/>
            <w:vMerge w:val="restart"/>
            <w:tcBorders>
              <w:top w:val="nil"/>
              <w:left w:val="single" w:color="auto" w:sz="4" w:space="0"/>
              <w:bottom w:val="single" w:color="000000" w:sz="4" w:space="0"/>
              <w:right w:val="single" w:color="auto" w:sz="4" w:space="0"/>
            </w:tcBorders>
            <w:noWrap/>
            <w:vAlign w:val="center"/>
          </w:tcPr>
          <w:p w14:paraId="24B77E05">
            <w:pPr>
              <w:pStyle w:val="379"/>
            </w:pPr>
            <w:r>
              <w:rPr>
                <w:rFonts w:cs="Times New Roman"/>
                <w:szCs w:val="21"/>
              </w:rPr>
              <w:t>5760</w:t>
            </w:r>
          </w:p>
        </w:tc>
        <w:tc>
          <w:tcPr>
            <w:tcW w:w="354" w:type="pct"/>
            <w:vMerge w:val="restart"/>
            <w:tcBorders>
              <w:top w:val="nil"/>
              <w:left w:val="single" w:color="auto" w:sz="4" w:space="0"/>
              <w:bottom w:val="single" w:color="000000" w:sz="4" w:space="0"/>
              <w:right w:val="single" w:color="auto" w:sz="4" w:space="0"/>
            </w:tcBorders>
            <w:noWrap/>
            <w:vAlign w:val="center"/>
          </w:tcPr>
          <w:p w14:paraId="2E6A4582">
            <w:pPr>
              <w:pStyle w:val="379"/>
            </w:pPr>
            <w:r>
              <w:rPr>
                <w:rFonts w:cs="Times New Roman"/>
                <w:szCs w:val="21"/>
              </w:rPr>
              <w:t>36000</w:t>
            </w:r>
          </w:p>
        </w:tc>
        <w:tc>
          <w:tcPr>
            <w:tcW w:w="559" w:type="pct"/>
            <w:vMerge w:val="restart"/>
            <w:tcBorders>
              <w:top w:val="nil"/>
              <w:left w:val="single" w:color="auto" w:sz="4" w:space="0"/>
              <w:bottom w:val="single" w:color="000000" w:sz="4" w:space="0"/>
              <w:right w:val="single" w:color="auto" w:sz="4" w:space="0"/>
            </w:tcBorders>
            <w:noWrap/>
            <w:vAlign w:val="center"/>
          </w:tcPr>
          <w:p w14:paraId="3DF94ED7">
            <w:pPr>
              <w:pStyle w:val="379"/>
            </w:pPr>
            <w:r>
              <w:rPr>
                <w:rFonts w:cs="Times New Roman"/>
                <w:szCs w:val="21"/>
              </w:rPr>
              <w:t>化学洗涤塔+生物除臭塔</w:t>
            </w:r>
          </w:p>
        </w:tc>
        <w:tc>
          <w:tcPr>
            <w:tcW w:w="303" w:type="pct"/>
            <w:vMerge w:val="restart"/>
            <w:tcBorders>
              <w:top w:val="nil"/>
              <w:left w:val="single" w:color="auto" w:sz="4" w:space="0"/>
              <w:bottom w:val="single" w:color="000000" w:sz="4" w:space="0"/>
              <w:right w:val="single" w:color="auto" w:sz="4" w:space="0"/>
            </w:tcBorders>
            <w:noWrap/>
            <w:vAlign w:val="center"/>
          </w:tcPr>
          <w:p w14:paraId="205253F1">
            <w:pPr>
              <w:pStyle w:val="379"/>
            </w:pPr>
            <w:r>
              <w:rPr>
                <w:rFonts w:cs="Times New Roman"/>
                <w:szCs w:val="21"/>
              </w:rPr>
              <w:t>90%</w:t>
            </w:r>
          </w:p>
        </w:tc>
        <w:tc>
          <w:tcPr>
            <w:tcW w:w="406" w:type="pct"/>
            <w:tcBorders>
              <w:top w:val="nil"/>
              <w:left w:val="nil"/>
              <w:bottom w:val="single" w:color="auto" w:sz="4" w:space="0"/>
              <w:right w:val="single" w:color="auto" w:sz="4" w:space="0"/>
            </w:tcBorders>
            <w:noWrap/>
            <w:vAlign w:val="center"/>
          </w:tcPr>
          <w:p w14:paraId="116B031E">
            <w:pPr>
              <w:pStyle w:val="379"/>
            </w:pPr>
            <w:r>
              <w:rPr>
                <w:rFonts w:cs="Times New Roman"/>
                <w:szCs w:val="21"/>
              </w:rPr>
              <w:t>NH</w:t>
            </w:r>
            <w:r>
              <w:rPr>
                <w:rFonts w:cs="Times New Roman"/>
                <w:szCs w:val="21"/>
                <w:vertAlign w:val="subscript"/>
              </w:rPr>
              <w:t>3</w:t>
            </w:r>
          </w:p>
        </w:tc>
        <w:tc>
          <w:tcPr>
            <w:tcW w:w="253" w:type="pct"/>
            <w:tcBorders>
              <w:top w:val="nil"/>
              <w:left w:val="nil"/>
              <w:bottom w:val="single" w:color="auto" w:sz="4" w:space="0"/>
              <w:right w:val="single" w:color="auto" w:sz="4" w:space="0"/>
            </w:tcBorders>
            <w:noWrap/>
            <w:vAlign w:val="center"/>
          </w:tcPr>
          <w:p w14:paraId="51636313">
            <w:pPr>
              <w:pStyle w:val="379"/>
            </w:pPr>
            <w:r>
              <w:rPr>
                <w:rFonts w:cs="Times New Roman"/>
                <w:szCs w:val="21"/>
              </w:rPr>
              <w:t>90%</w:t>
            </w:r>
          </w:p>
        </w:tc>
        <w:tc>
          <w:tcPr>
            <w:tcW w:w="310" w:type="pct"/>
            <w:tcBorders>
              <w:top w:val="nil"/>
              <w:left w:val="nil"/>
              <w:bottom w:val="single" w:color="auto" w:sz="4" w:space="0"/>
              <w:right w:val="single" w:color="auto" w:sz="4" w:space="0"/>
            </w:tcBorders>
            <w:noWrap/>
            <w:vAlign w:val="center"/>
          </w:tcPr>
          <w:p w14:paraId="6CDCAD30">
            <w:pPr>
              <w:pStyle w:val="379"/>
            </w:pPr>
            <w:r>
              <w:rPr>
                <w:rFonts w:cs="Times New Roman"/>
                <w:szCs w:val="21"/>
              </w:rPr>
              <w:t>2.00</w:t>
            </w:r>
          </w:p>
        </w:tc>
        <w:tc>
          <w:tcPr>
            <w:tcW w:w="310" w:type="pct"/>
            <w:tcBorders>
              <w:top w:val="nil"/>
              <w:left w:val="nil"/>
              <w:bottom w:val="single" w:color="auto" w:sz="4" w:space="0"/>
              <w:right w:val="single" w:color="auto" w:sz="4" w:space="0"/>
            </w:tcBorders>
            <w:noWrap/>
            <w:vAlign w:val="center"/>
          </w:tcPr>
          <w:p w14:paraId="68ECE9BE">
            <w:pPr>
              <w:pStyle w:val="379"/>
            </w:pPr>
            <w:r>
              <w:rPr>
                <w:rFonts w:cs="Times New Roman"/>
                <w:szCs w:val="21"/>
              </w:rPr>
              <w:t>0.0720</w:t>
            </w:r>
          </w:p>
        </w:tc>
        <w:tc>
          <w:tcPr>
            <w:tcW w:w="311" w:type="pct"/>
            <w:tcBorders>
              <w:top w:val="nil"/>
              <w:left w:val="nil"/>
              <w:bottom w:val="single" w:color="auto" w:sz="4" w:space="0"/>
              <w:right w:val="single" w:color="auto" w:sz="4" w:space="0"/>
            </w:tcBorders>
            <w:noWrap/>
            <w:vAlign w:val="center"/>
          </w:tcPr>
          <w:p w14:paraId="63D02006">
            <w:pPr>
              <w:pStyle w:val="379"/>
            </w:pPr>
            <w:r>
              <w:rPr>
                <w:rFonts w:cs="Times New Roman"/>
                <w:szCs w:val="21"/>
              </w:rPr>
              <w:t>0.4147</w:t>
            </w:r>
          </w:p>
        </w:tc>
        <w:tc>
          <w:tcPr>
            <w:tcW w:w="310" w:type="pct"/>
            <w:tcBorders>
              <w:top w:val="nil"/>
              <w:left w:val="nil"/>
              <w:bottom w:val="single" w:color="auto" w:sz="4" w:space="0"/>
              <w:right w:val="single" w:color="auto" w:sz="4" w:space="0"/>
            </w:tcBorders>
            <w:noWrap/>
            <w:vAlign w:val="center"/>
          </w:tcPr>
          <w:p w14:paraId="426965A3">
            <w:pPr>
              <w:pStyle w:val="379"/>
            </w:pPr>
            <w:r>
              <w:rPr>
                <w:rFonts w:cs="Times New Roman"/>
                <w:szCs w:val="21"/>
              </w:rPr>
              <w:t>0.200</w:t>
            </w:r>
          </w:p>
        </w:tc>
        <w:tc>
          <w:tcPr>
            <w:tcW w:w="310" w:type="pct"/>
            <w:tcBorders>
              <w:top w:val="nil"/>
              <w:left w:val="nil"/>
              <w:bottom w:val="single" w:color="auto" w:sz="4" w:space="0"/>
              <w:right w:val="single" w:color="auto" w:sz="4" w:space="0"/>
            </w:tcBorders>
            <w:noWrap/>
            <w:vAlign w:val="center"/>
          </w:tcPr>
          <w:p w14:paraId="606D07CA">
            <w:pPr>
              <w:pStyle w:val="379"/>
            </w:pPr>
            <w:r>
              <w:rPr>
                <w:rFonts w:cs="Times New Roman"/>
                <w:szCs w:val="21"/>
              </w:rPr>
              <w:t>0.0072</w:t>
            </w:r>
          </w:p>
        </w:tc>
        <w:tc>
          <w:tcPr>
            <w:tcW w:w="309" w:type="pct"/>
            <w:tcBorders>
              <w:top w:val="nil"/>
              <w:left w:val="nil"/>
              <w:bottom w:val="single" w:color="auto" w:sz="4" w:space="0"/>
              <w:right w:val="single" w:color="auto" w:sz="4" w:space="0"/>
            </w:tcBorders>
            <w:noWrap/>
            <w:vAlign w:val="center"/>
          </w:tcPr>
          <w:p w14:paraId="51D0A799">
            <w:pPr>
              <w:pStyle w:val="379"/>
            </w:pPr>
            <w:r>
              <w:rPr>
                <w:rFonts w:cs="Times New Roman"/>
                <w:szCs w:val="21"/>
              </w:rPr>
              <w:t>0.0415</w:t>
            </w:r>
          </w:p>
        </w:tc>
      </w:tr>
      <w:tr w14:paraId="6D23BCC3">
        <w:tblPrEx>
          <w:tblCellMar>
            <w:top w:w="0" w:type="dxa"/>
            <w:left w:w="28" w:type="dxa"/>
            <w:bottom w:w="0" w:type="dxa"/>
            <w:right w:w="28" w:type="dxa"/>
          </w:tblCellMar>
        </w:tblPrEx>
        <w:trPr>
          <w:trHeight w:val="300" w:hRule="atLeast"/>
        </w:trPr>
        <w:tc>
          <w:tcPr>
            <w:tcW w:w="302" w:type="pct"/>
            <w:vMerge w:val="continue"/>
            <w:tcBorders>
              <w:top w:val="nil"/>
              <w:left w:val="single" w:color="auto" w:sz="4" w:space="0"/>
              <w:bottom w:val="single" w:color="000000" w:sz="4" w:space="0"/>
              <w:right w:val="single" w:color="auto" w:sz="4" w:space="0"/>
            </w:tcBorders>
            <w:vAlign w:val="center"/>
          </w:tcPr>
          <w:p w14:paraId="2A3CCE75">
            <w:pPr>
              <w:pStyle w:val="379"/>
            </w:pPr>
          </w:p>
        </w:tc>
        <w:tc>
          <w:tcPr>
            <w:tcW w:w="557" w:type="pct"/>
            <w:vMerge w:val="continue"/>
            <w:tcBorders>
              <w:top w:val="nil"/>
              <w:left w:val="single" w:color="auto" w:sz="4" w:space="0"/>
              <w:bottom w:val="single" w:color="000000" w:sz="4" w:space="0"/>
              <w:right w:val="single" w:color="auto" w:sz="4" w:space="0"/>
            </w:tcBorders>
            <w:vAlign w:val="center"/>
          </w:tcPr>
          <w:p w14:paraId="79C91F9D">
            <w:pPr>
              <w:pStyle w:val="379"/>
            </w:pPr>
          </w:p>
        </w:tc>
        <w:tc>
          <w:tcPr>
            <w:tcW w:w="406" w:type="pct"/>
            <w:vMerge w:val="continue"/>
            <w:tcBorders>
              <w:top w:val="nil"/>
              <w:left w:val="single" w:color="auto" w:sz="4" w:space="0"/>
              <w:bottom w:val="single" w:color="000000" w:sz="4" w:space="0"/>
              <w:right w:val="single" w:color="auto" w:sz="4" w:space="0"/>
            </w:tcBorders>
            <w:vAlign w:val="center"/>
          </w:tcPr>
          <w:p w14:paraId="33CEC452">
            <w:pPr>
              <w:pStyle w:val="379"/>
            </w:pPr>
          </w:p>
        </w:tc>
        <w:tc>
          <w:tcPr>
            <w:tcW w:w="354" w:type="pct"/>
            <w:vMerge w:val="continue"/>
            <w:tcBorders>
              <w:top w:val="nil"/>
              <w:left w:val="single" w:color="auto" w:sz="4" w:space="0"/>
              <w:bottom w:val="single" w:color="000000" w:sz="4" w:space="0"/>
              <w:right w:val="single" w:color="auto" w:sz="4" w:space="0"/>
            </w:tcBorders>
            <w:vAlign w:val="center"/>
          </w:tcPr>
          <w:p w14:paraId="1E4E420D">
            <w:pPr>
              <w:pStyle w:val="379"/>
            </w:pPr>
          </w:p>
        </w:tc>
        <w:tc>
          <w:tcPr>
            <w:tcW w:w="559" w:type="pct"/>
            <w:vMerge w:val="continue"/>
            <w:tcBorders>
              <w:top w:val="nil"/>
              <w:left w:val="single" w:color="auto" w:sz="4" w:space="0"/>
              <w:bottom w:val="single" w:color="000000" w:sz="4" w:space="0"/>
              <w:right w:val="single" w:color="auto" w:sz="4" w:space="0"/>
            </w:tcBorders>
            <w:vAlign w:val="center"/>
          </w:tcPr>
          <w:p w14:paraId="3B48B268">
            <w:pPr>
              <w:pStyle w:val="379"/>
            </w:pPr>
          </w:p>
        </w:tc>
        <w:tc>
          <w:tcPr>
            <w:tcW w:w="303" w:type="pct"/>
            <w:vMerge w:val="continue"/>
            <w:tcBorders>
              <w:top w:val="nil"/>
              <w:left w:val="single" w:color="auto" w:sz="4" w:space="0"/>
              <w:bottom w:val="single" w:color="000000" w:sz="4" w:space="0"/>
              <w:right w:val="single" w:color="auto" w:sz="4" w:space="0"/>
            </w:tcBorders>
            <w:vAlign w:val="center"/>
          </w:tcPr>
          <w:p w14:paraId="6EF116C5">
            <w:pPr>
              <w:pStyle w:val="379"/>
            </w:pPr>
          </w:p>
        </w:tc>
        <w:tc>
          <w:tcPr>
            <w:tcW w:w="406" w:type="pct"/>
            <w:tcBorders>
              <w:top w:val="nil"/>
              <w:left w:val="nil"/>
              <w:bottom w:val="single" w:color="auto" w:sz="4" w:space="0"/>
              <w:right w:val="single" w:color="auto" w:sz="4" w:space="0"/>
            </w:tcBorders>
            <w:noWrap/>
            <w:vAlign w:val="center"/>
          </w:tcPr>
          <w:p w14:paraId="32037F59">
            <w:pPr>
              <w:pStyle w:val="379"/>
            </w:pPr>
            <w:r>
              <w:rPr>
                <w:rFonts w:cs="Times New Roman"/>
                <w:szCs w:val="21"/>
              </w:rPr>
              <w:t>H</w:t>
            </w:r>
            <w:r>
              <w:rPr>
                <w:rFonts w:cs="Times New Roman"/>
                <w:szCs w:val="21"/>
                <w:vertAlign w:val="subscript"/>
              </w:rPr>
              <w:t>2</w:t>
            </w:r>
            <w:r>
              <w:rPr>
                <w:rFonts w:cs="Times New Roman"/>
                <w:szCs w:val="21"/>
              </w:rPr>
              <w:t>S</w:t>
            </w:r>
          </w:p>
        </w:tc>
        <w:tc>
          <w:tcPr>
            <w:tcW w:w="253" w:type="pct"/>
            <w:tcBorders>
              <w:top w:val="nil"/>
              <w:left w:val="nil"/>
              <w:bottom w:val="single" w:color="auto" w:sz="4" w:space="0"/>
              <w:right w:val="single" w:color="auto" w:sz="4" w:space="0"/>
            </w:tcBorders>
            <w:noWrap/>
            <w:vAlign w:val="center"/>
          </w:tcPr>
          <w:p w14:paraId="4B3955DE">
            <w:pPr>
              <w:pStyle w:val="379"/>
            </w:pPr>
            <w:r>
              <w:rPr>
                <w:rFonts w:cs="Times New Roman"/>
                <w:szCs w:val="21"/>
              </w:rPr>
              <w:t>90%</w:t>
            </w:r>
          </w:p>
        </w:tc>
        <w:tc>
          <w:tcPr>
            <w:tcW w:w="310" w:type="pct"/>
            <w:tcBorders>
              <w:top w:val="nil"/>
              <w:left w:val="nil"/>
              <w:bottom w:val="single" w:color="auto" w:sz="4" w:space="0"/>
              <w:right w:val="single" w:color="auto" w:sz="4" w:space="0"/>
            </w:tcBorders>
            <w:noWrap/>
            <w:vAlign w:val="center"/>
          </w:tcPr>
          <w:p w14:paraId="71A00BFF">
            <w:pPr>
              <w:pStyle w:val="379"/>
            </w:pPr>
            <w:r>
              <w:rPr>
                <w:rFonts w:cs="Times New Roman"/>
                <w:szCs w:val="21"/>
              </w:rPr>
              <w:t>0.06</w:t>
            </w:r>
          </w:p>
        </w:tc>
        <w:tc>
          <w:tcPr>
            <w:tcW w:w="310" w:type="pct"/>
            <w:tcBorders>
              <w:top w:val="nil"/>
              <w:left w:val="nil"/>
              <w:bottom w:val="single" w:color="auto" w:sz="4" w:space="0"/>
              <w:right w:val="single" w:color="auto" w:sz="4" w:space="0"/>
            </w:tcBorders>
            <w:noWrap/>
            <w:vAlign w:val="center"/>
          </w:tcPr>
          <w:p w14:paraId="23F93A7D">
            <w:pPr>
              <w:pStyle w:val="379"/>
            </w:pPr>
            <w:r>
              <w:rPr>
                <w:rFonts w:cs="Times New Roman"/>
                <w:szCs w:val="21"/>
              </w:rPr>
              <w:t>0.0022</w:t>
            </w:r>
          </w:p>
        </w:tc>
        <w:tc>
          <w:tcPr>
            <w:tcW w:w="311" w:type="pct"/>
            <w:tcBorders>
              <w:top w:val="nil"/>
              <w:left w:val="nil"/>
              <w:bottom w:val="single" w:color="auto" w:sz="4" w:space="0"/>
              <w:right w:val="single" w:color="auto" w:sz="4" w:space="0"/>
            </w:tcBorders>
            <w:noWrap/>
            <w:vAlign w:val="center"/>
          </w:tcPr>
          <w:p w14:paraId="2B4582D6">
            <w:pPr>
              <w:pStyle w:val="379"/>
            </w:pPr>
            <w:r>
              <w:rPr>
                <w:rFonts w:cs="Times New Roman"/>
                <w:szCs w:val="21"/>
              </w:rPr>
              <w:t>0.0124</w:t>
            </w:r>
          </w:p>
        </w:tc>
        <w:tc>
          <w:tcPr>
            <w:tcW w:w="310" w:type="pct"/>
            <w:tcBorders>
              <w:top w:val="nil"/>
              <w:left w:val="nil"/>
              <w:bottom w:val="single" w:color="auto" w:sz="4" w:space="0"/>
              <w:right w:val="single" w:color="auto" w:sz="4" w:space="0"/>
            </w:tcBorders>
            <w:noWrap/>
            <w:vAlign w:val="center"/>
          </w:tcPr>
          <w:p w14:paraId="24B912C7">
            <w:pPr>
              <w:pStyle w:val="379"/>
            </w:pPr>
            <w:r>
              <w:rPr>
                <w:rFonts w:cs="Times New Roman"/>
                <w:szCs w:val="21"/>
              </w:rPr>
              <w:t>0.006</w:t>
            </w:r>
          </w:p>
        </w:tc>
        <w:tc>
          <w:tcPr>
            <w:tcW w:w="310" w:type="pct"/>
            <w:tcBorders>
              <w:top w:val="nil"/>
              <w:left w:val="nil"/>
              <w:bottom w:val="single" w:color="auto" w:sz="4" w:space="0"/>
              <w:right w:val="single" w:color="auto" w:sz="4" w:space="0"/>
            </w:tcBorders>
            <w:noWrap/>
            <w:vAlign w:val="center"/>
          </w:tcPr>
          <w:p w14:paraId="6B121742">
            <w:pPr>
              <w:pStyle w:val="379"/>
            </w:pPr>
            <w:r>
              <w:rPr>
                <w:rFonts w:cs="Times New Roman"/>
                <w:szCs w:val="21"/>
              </w:rPr>
              <w:t>0.0002</w:t>
            </w:r>
          </w:p>
        </w:tc>
        <w:tc>
          <w:tcPr>
            <w:tcW w:w="309" w:type="pct"/>
            <w:tcBorders>
              <w:top w:val="nil"/>
              <w:left w:val="nil"/>
              <w:bottom w:val="single" w:color="auto" w:sz="4" w:space="0"/>
              <w:right w:val="single" w:color="auto" w:sz="4" w:space="0"/>
            </w:tcBorders>
            <w:noWrap/>
            <w:vAlign w:val="center"/>
          </w:tcPr>
          <w:p w14:paraId="30133D4F">
            <w:pPr>
              <w:pStyle w:val="379"/>
            </w:pPr>
            <w:r>
              <w:rPr>
                <w:rFonts w:cs="Times New Roman"/>
                <w:szCs w:val="21"/>
              </w:rPr>
              <w:t>0.0012</w:t>
            </w:r>
          </w:p>
        </w:tc>
      </w:tr>
      <w:tr w14:paraId="33F24F5B">
        <w:tblPrEx>
          <w:tblCellMar>
            <w:top w:w="0" w:type="dxa"/>
            <w:left w:w="28" w:type="dxa"/>
            <w:bottom w:w="0" w:type="dxa"/>
            <w:right w:w="28" w:type="dxa"/>
          </w:tblCellMar>
        </w:tblPrEx>
        <w:trPr>
          <w:trHeight w:val="324" w:hRule="atLeast"/>
        </w:trPr>
        <w:tc>
          <w:tcPr>
            <w:tcW w:w="302" w:type="pct"/>
            <w:vMerge w:val="restart"/>
            <w:tcBorders>
              <w:top w:val="nil"/>
              <w:left w:val="single" w:color="auto" w:sz="4" w:space="0"/>
              <w:right w:val="single" w:color="auto" w:sz="4" w:space="0"/>
            </w:tcBorders>
            <w:noWrap/>
            <w:vAlign w:val="center"/>
          </w:tcPr>
          <w:p w14:paraId="0F0D8678">
            <w:pPr>
              <w:pStyle w:val="379"/>
            </w:pPr>
            <w:r>
              <w:rPr>
                <w:rFonts w:cs="Times New Roman"/>
                <w:szCs w:val="21"/>
              </w:rPr>
              <w:t>DA005</w:t>
            </w:r>
          </w:p>
        </w:tc>
        <w:tc>
          <w:tcPr>
            <w:tcW w:w="557" w:type="pct"/>
            <w:vMerge w:val="restart"/>
            <w:tcBorders>
              <w:top w:val="nil"/>
              <w:left w:val="single" w:color="auto" w:sz="4" w:space="0"/>
              <w:bottom w:val="single" w:color="000000" w:sz="4" w:space="0"/>
              <w:right w:val="single" w:color="auto" w:sz="4" w:space="0"/>
            </w:tcBorders>
            <w:noWrap/>
            <w:vAlign w:val="center"/>
          </w:tcPr>
          <w:p w14:paraId="14EC665D">
            <w:pPr>
              <w:pStyle w:val="379"/>
            </w:pPr>
            <w:r>
              <w:rPr>
                <w:rFonts w:hint="eastAsia"/>
                <w:szCs w:val="21"/>
              </w:rPr>
              <w:t>污水处理站臭气</w:t>
            </w:r>
          </w:p>
        </w:tc>
        <w:tc>
          <w:tcPr>
            <w:tcW w:w="406" w:type="pct"/>
            <w:vMerge w:val="restart"/>
            <w:tcBorders>
              <w:top w:val="nil"/>
              <w:left w:val="single" w:color="auto" w:sz="4" w:space="0"/>
              <w:bottom w:val="single" w:color="000000" w:sz="4" w:space="0"/>
              <w:right w:val="single" w:color="auto" w:sz="4" w:space="0"/>
            </w:tcBorders>
            <w:noWrap/>
            <w:vAlign w:val="center"/>
          </w:tcPr>
          <w:p w14:paraId="4C1FBD2D">
            <w:pPr>
              <w:pStyle w:val="379"/>
            </w:pPr>
            <w:r>
              <w:rPr>
                <w:rFonts w:cs="Times New Roman"/>
                <w:szCs w:val="21"/>
              </w:rPr>
              <w:t>8760</w:t>
            </w:r>
          </w:p>
        </w:tc>
        <w:tc>
          <w:tcPr>
            <w:tcW w:w="354" w:type="pct"/>
            <w:vMerge w:val="restart"/>
            <w:tcBorders>
              <w:top w:val="nil"/>
              <w:left w:val="single" w:color="auto" w:sz="4" w:space="0"/>
              <w:right w:val="single" w:color="auto" w:sz="4" w:space="0"/>
            </w:tcBorders>
            <w:noWrap/>
            <w:vAlign w:val="center"/>
          </w:tcPr>
          <w:p w14:paraId="78A93472">
            <w:pPr>
              <w:pStyle w:val="379"/>
            </w:pPr>
            <w:r>
              <w:rPr>
                <w:rFonts w:cs="Times New Roman"/>
                <w:szCs w:val="21"/>
              </w:rPr>
              <w:t>13000</w:t>
            </w:r>
          </w:p>
        </w:tc>
        <w:tc>
          <w:tcPr>
            <w:tcW w:w="559" w:type="pct"/>
            <w:vMerge w:val="restart"/>
            <w:tcBorders>
              <w:top w:val="nil"/>
              <w:left w:val="single" w:color="auto" w:sz="4" w:space="0"/>
              <w:right w:val="single" w:color="auto" w:sz="4" w:space="0"/>
            </w:tcBorders>
            <w:noWrap/>
            <w:vAlign w:val="center"/>
          </w:tcPr>
          <w:p w14:paraId="0E4DF619">
            <w:pPr>
              <w:pStyle w:val="379"/>
            </w:pPr>
            <w:r>
              <w:rPr>
                <w:rFonts w:hint="eastAsia" w:cs="Times New Roman"/>
                <w:szCs w:val="21"/>
              </w:rPr>
              <w:t>化制一体机废气经“高效微粒空气过滤器</w:t>
            </w:r>
            <w:r>
              <w:rPr>
                <w:rFonts w:cs="Times New Roman"/>
                <w:szCs w:val="21"/>
              </w:rPr>
              <w:t>+</w:t>
            </w:r>
            <w:r>
              <w:rPr>
                <w:rFonts w:hint="eastAsia" w:cs="Times New Roman"/>
                <w:szCs w:val="21"/>
              </w:rPr>
              <w:t>冷凝”处理后，一并接入污水处理站“化学洗涤塔</w:t>
            </w:r>
            <w:r>
              <w:rPr>
                <w:rFonts w:cs="Times New Roman"/>
                <w:szCs w:val="21"/>
              </w:rPr>
              <w:t>+</w:t>
            </w:r>
            <w:r>
              <w:rPr>
                <w:rFonts w:hint="eastAsia" w:cs="Times New Roman"/>
                <w:szCs w:val="21"/>
              </w:rPr>
              <w:t>生物除臭”处理</w:t>
            </w:r>
          </w:p>
        </w:tc>
        <w:tc>
          <w:tcPr>
            <w:tcW w:w="303" w:type="pct"/>
            <w:vMerge w:val="restart"/>
            <w:tcBorders>
              <w:top w:val="nil"/>
              <w:left w:val="single" w:color="auto" w:sz="4" w:space="0"/>
              <w:bottom w:val="single" w:color="000000" w:sz="4" w:space="0"/>
              <w:right w:val="single" w:color="auto" w:sz="4" w:space="0"/>
            </w:tcBorders>
            <w:noWrap/>
            <w:vAlign w:val="center"/>
          </w:tcPr>
          <w:p w14:paraId="5FE6DA26">
            <w:pPr>
              <w:pStyle w:val="379"/>
            </w:pPr>
            <w:r>
              <w:rPr>
                <w:rFonts w:cs="Times New Roman"/>
                <w:szCs w:val="21"/>
              </w:rPr>
              <w:t>95%</w:t>
            </w:r>
          </w:p>
        </w:tc>
        <w:tc>
          <w:tcPr>
            <w:tcW w:w="406" w:type="pct"/>
            <w:tcBorders>
              <w:top w:val="nil"/>
              <w:left w:val="nil"/>
              <w:bottom w:val="single" w:color="auto" w:sz="4" w:space="0"/>
              <w:right w:val="single" w:color="auto" w:sz="4" w:space="0"/>
            </w:tcBorders>
            <w:noWrap/>
            <w:vAlign w:val="center"/>
          </w:tcPr>
          <w:p w14:paraId="364BBF11">
            <w:pPr>
              <w:pStyle w:val="379"/>
            </w:pPr>
            <w:r>
              <w:rPr>
                <w:rFonts w:cs="Times New Roman"/>
                <w:szCs w:val="21"/>
              </w:rPr>
              <w:t>NH</w:t>
            </w:r>
            <w:r>
              <w:rPr>
                <w:rFonts w:cs="Times New Roman"/>
                <w:szCs w:val="21"/>
                <w:vertAlign w:val="subscript"/>
              </w:rPr>
              <w:t>3</w:t>
            </w:r>
          </w:p>
        </w:tc>
        <w:tc>
          <w:tcPr>
            <w:tcW w:w="253" w:type="pct"/>
            <w:tcBorders>
              <w:top w:val="nil"/>
              <w:left w:val="nil"/>
              <w:bottom w:val="single" w:color="auto" w:sz="4" w:space="0"/>
              <w:right w:val="single" w:color="auto" w:sz="4" w:space="0"/>
            </w:tcBorders>
            <w:noWrap/>
            <w:vAlign w:val="center"/>
          </w:tcPr>
          <w:p w14:paraId="12EDD229">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48A42059">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5B79CBAD">
            <w:pPr>
              <w:pStyle w:val="379"/>
            </w:pPr>
            <w:r>
              <w:rPr>
                <w:rFonts w:cs="Times New Roman"/>
                <w:szCs w:val="21"/>
              </w:rPr>
              <w:t>0.1518</w:t>
            </w:r>
          </w:p>
        </w:tc>
        <w:tc>
          <w:tcPr>
            <w:tcW w:w="311" w:type="pct"/>
            <w:tcBorders>
              <w:top w:val="nil"/>
              <w:left w:val="nil"/>
              <w:bottom w:val="single" w:color="auto" w:sz="4" w:space="0"/>
              <w:right w:val="single" w:color="auto" w:sz="4" w:space="0"/>
            </w:tcBorders>
            <w:noWrap/>
            <w:vAlign w:val="center"/>
          </w:tcPr>
          <w:p w14:paraId="6A87816A">
            <w:pPr>
              <w:pStyle w:val="379"/>
            </w:pPr>
            <w:r>
              <w:rPr>
                <w:rFonts w:cs="Times New Roman"/>
                <w:szCs w:val="21"/>
              </w:rPr>
              <w:t>1.3301</w:t>
            </w:r>
          </w:p>
        </w:tc>
        <w:tc>
          <w:tcPr>
            <w:tcW w:w="310" w:type="pct"/>
            <w:tcBorders>
              <w:top w:val="nil"/>
              <w:left w:val="nil"/>
              <w:bottom w:val="single" w:color="auto" w:sz="4" w:space="0"/>
              <w:right w:val="single" w:color="auto" w:sz="4" w:space="0"/>
            </w:tcBorders>
            <w:noWrap/>
            <w:vAlign w:val="center"/>
          </w:tcPr>
          <w:p w14:paraId="6B7CA9FB">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2891E04C">
            <w:pPr>
              <w:pStyle w:val="379"/>
            </w:pPr>
            <w:r>
              <w:rPr>
                <w:rFonts w:cs="Times New Roman"/>
                <w:szCs w:val="21"/>
              </w:rPr>
              <w:t>/</w:t>
            </w:r>
          </w:p>
        </w:tc>
        <w:tc>
          <w:tcPr>
            <w:tcW w:w="309" w:type="pct"/>
            <w:tcBorders>
              <w:top w:val="nil"/>
              <w:left w:val="nil"/>
              <w:bottom w:val="single" w:color="auto" w:sz="4" w:space="0"/>
              <w:right w:val="single" w:color="auto" w:sz="4" w:space="0"/>
            </w:tcBorders>
            <w:noWrap/>
            <w:vAlign w:val="center"/>
          </w:tcPr>
          <w:p w14:paraId="7F567C7A">
            <w:pPr>
              <w:pStyle w:val="379"/>
            </w:pPr>
            <w:r>
              <w:rPr>
                <w:rFonts w:cs="Times New Roman"/>
                <w:szCs w:val="21"/>
              </w:rPr>
              <w:t>/</w:t>
            </w:r>
          </w:p>
        </w:tc>
      </w:tr>
      <w:tr w14:paraId="15016AEF">
        <w:tblPrEx>
          <w:tblCellMar>
            <w:top w:w="0" w:type="dxa"/>
            <w:left w:w="28" w:type="dxa"/>
            <w:bottom w:w="0" w:type="dxa"/>
            <w:right w:w="28" w:type="dxa"/>
          </w:tblCellMar>
        </w:tblPrEx>
        <w:trPr>
          <w:trHeight w:val="324" w:hRule="atLeast"/>
        </w:trPr>
        <w:tc>
          <w:tcPr>
            <w:tcW w:w="302" w:type="pct"/>
            <w:vMerge w:val="continue"/>
            <w:tcBorders>
              <w:left w:val="single" w:color="auto" w:sz="4" w:space="0"/>
              <w:right w:val="single" w:color="auto" w:sz="4" w:space="0"/>
            </w:tcBorders>
            <w:vAlign w:val="center"/>
          </w:tcPr>
          <w:p w14:paraId="71DB136C">
            <w:pPr>
              <w:pStyle w:val="379"/>
            </w:pPr>
          </w:p>
        </w:tc>
        <w:tc>
          <w:tcPr>
            <w:tcW w:w="557" w:type="pct"/>
            <w:vMerge w:val="continue"/>
            <w:tcBorders>
              <w:top w:val="nil"/>
              <w:left w:val="single" w:color="auto" w:sz="4" w:space="0"/>
              <w:bottom w:val="single" w:color="000000" w:sz="4" w:space="0"/>
              <w:right w:val="single" w:color="auto" w:sz="4" w:space="0"/>
            </w:tcBorders>
            <w:vAlign w:val="center"/>
          </w:tcPr>
          <w:p w14:paraId="7C850D5E">
            <w:pPr>
              <w:pStyle w:val="379"/>
            </w:pPr>
          </w:p>
        </w:tc>
        <w:tc>
          <w:tcPr>
            <w:tcW w:w="406" w:type="pct"/>
            <w:vMerge w:val="continue"/>
            <w:tcBorders>
              <w:top w:val="nil"/>
              <w:left w:val="single" w:color="auto" w:sz="4" w:space="0"/>
              <w:bottom w:val="single" w:color="000000" w:sz="4" w:space="0"/>
              <w:right w:val="single" w:color="auto" w:sz="4" w:space="0"/>
            </w:tcBorders>
            <w:vAlign w:val="center"/>
          </w:tcPr>
          <w:p w14:paraId="175EC829">
            <w:pPr>
              <w:pStyle w:val="379"/>
            </w:pPr>
          </w:p>
        </w:tc>
        <w:tc>
          <w:tcPr>
            <w:tcW w:w="354" w:type="pct"/>
            <w:vMerge w:val="continue"/>
            <w:tcBorders>
              <w:left w:val="single" w:color="auto" w:sz="4" w:space="0"/>
              <w:right w:val="single" w:color="auto" w:sz="4" w:space="0"/>
            </w:tcBorders>
            <w:vAlign w:val="center"/>
          </w:tcPr>
          <w:p w14:paraId="2A318DDC">
            <w:pPr>
              <w:pStyle w:val="379"/>
            </w:pPr>
          </w:p>
        </w:tc>
        <w:tc>
          <w:tcPr>
            <w:tcW w:w="559" w:type="pct"/>
            <w:vMerge w:val="continue"/>
            <w:tcBorders>
              <w:left w:val="single" w:color="auto" w:sz="4" w:space="0"/>
              <w:right w:val="single" w:color="auto" w:sz="4" w:space="0"/>
            </w:tcBorders>
            <w:vAlign w:val="center"/>
          </w:tcPr>
          <w:p w14:paraId="4A1BF6E8">
            <w:pPr>
              <w:pStyle w:val="379"/>
            </w:pPr>
          </w:p>
        </w:tc>
        <w:tc>
          <w:tcPr>
            <w:tcW w:w="303" w:type="pct"/>
            <w:vMerge w:val="continue"/>
            <w:tcBorders>
              <w:top w:val="nil"/>
              <w:left w:val="single" w:color="auto" w:sz="4" w:space="0"/>
              <w:bottom w:val="single" w:color="000000" w:sz="4" w:space="0"/>
              <w:right w:val="single" w:color="auto" w:sz="4" w:space="0"/>
            </w:tcBorders>
            <w:vAlign w:val="center"/>
          </w:tcPr>
          <w:p w14:paraId="2DDBEEC9">
            <w:pPr>
              <w:pStyle w:val="379"/>
            </w:pPr>
          </w:p>
        </w:tc>
        <w:tc>
          <w:tcPr>
            <w:tcW w:w="406" w:type="pct"/>
            <w:tcBorders>
              <w:top w:val="nil"/>
              <w:left w:val="nil"/>
              <w:bottom w:val="single" w:color="auto" w:sz="4" w:space="0"/>
              <w:right w:val="single" w:color="auto" w:sz="4" w:space="0"/>
            </w:tcBorders>
            <w:noWrap/>
            <w:vAlign w:val="center"/>
          </w:tcPr>
          <w:p w14:paraId="696459F4">
            <w:pPr>
              <w:pStyle w:val="379"/>
            </w:pPr>
            <w:r>
              <w:rPr>
                <w:rFonts w:cs="Times New Roman"/>
                <w:szCs w:val="21"/>
              </w:rPr>
              <w:t>H</w:t>
            </w:r>
            <w:r>
              <w:rPr>
                <w:rFonts w:cs="Times New Roman"/>
                <w:szCs w:val="21"/>
                <w:vertAlign w:val="subscript"/>
              </w:rPr>
              <w:t>2</w:t>
            </w:r>
            <w:r>
              <w:rPr>
                <w:rFonts w:cs="Times New Roman"/>
                <w:szCs w:val="21"/>
              </w:rPr>
              <w:t>S</w:t>
            </w:r>
          </w:p>
        </w:tc>
        <w:tc>
          <w:tcPr>
            <w:tcW w:w="253" w:type="pct"/>
            <w:tcBorders>
              <w:top w:val="nil"/>
              <w:left w:val="nil"/>
              <w:bottom w:val="single" w:color="auto" w:sz="4" w:space="0"/>
              <w:right w:val="single" w:color="auto" w:sz="4" w:space="0"/>
            </w:tcBorders>
            <w:noWrap/>
            <w:vAlign w:val="center"/>
          </w:tcPr>
          <w:p w14:paraId="49DBC3AD">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0EEE9C1E">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72E7DD53">
            <w:pPr>
              <w:pStyle w:val="379"/>
            </w:pPr>
            <w:r>
              <w:rPr>
                <w:rFonts w:cs="Times New Roman"/>
                <w:szCs w:val="21"/>
              </w:rPr>
              <w:t>0.0059</w:t>
            </w:r>
          </w:p>
        </w:tc>
        <w:tc>
          <w:tcPr>
            <w:tcW w:w="311" w:type="pct"/>
            <w:tcBorders>
              <w:top w:val="nil"/>
              <w:left w:val="nil"/>
              <w:bottom w:val="single" w:color="auto" w:sz="4" w:space="0"/>
              <w:right w:val="single" w:color="auto" w:sz="4" w:space="0"/>
            </w:tcBorders>
            <w:noWrap/>
            <w:vAlign w:val="center"/>
          </w:tcPr>
          <w:p w14:paraId="44229C5C">
            <w:pPr>
              <w:pStyle w:val="379"/>
            </w:pPr>
            <w:r>
              <w:rPr>
                <w:rFonts w:cs="Times New Roman"/>
                <w:szCs w:val="21"/>
              </w:rPr>
              <w:t>0.0515</w:t>
            </w:r>
          </w:p>
        </w:tc>
        <w:tc>
          <w:tcPr>
            <w:tcW w:w="310" w:type="pct"/>
            <w:tcBorders>
              <w:top w:val="nil"/>
              <w:left w:val="nil"/>
              <w:bottom w:val="single" w:color="auto" w:sz="4" w:space="0"/>
              <w:right w:val="single" w:color="auto" w:sz="4" w:space="0"/>
            </w:tcBorders>
            <w:noWrap/>
            <w:vAlign w:val="center"/>
          </w:tcPr>
          <w:p w14:paraId="7ED53BC7">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556330A3">
            <w:pPr>
              <w:pStyle w:val="379"/>
            </w:pPr>
            <w:r>
              <w:rPr>
                <w:rFonts w:cs="Times New Roman"/>
                <w:szCs w:val="21"/>
              </w:rPr>
              <w:t>/</w:t>
            </w:r>
          </w:p>
        </w:tc>
        <w:tc>
          <w:tcPr>
            <w:tcW w:w="309" w:type="pct"/>
            <w:tcBorders>
              <w:top w:val="nil"/>
              <w:left w:val="nil"/>
              <w:bottom w:val="single" w:color="auto" w:sz="4" w:space="0"/>
              <w:right w:val="single" w:color="auto" w:sz="4" w:space="0"/>
            </w:tcBorders>
            <w:noWrap/>
            <w:vAlign w:val="center"/>
          </w:tcPr>
          <w:p w14:paraId="594DB40E">
            <w:pPr>
              <w:pStyle w:val="379"/>
            </w:pPr>
            <w:r>
              <w:rPr>
                <w:rFonts w:cs="Times New Roman"/>
                <w:szCs w:val="21"/>
              </w:rPr>
              <w:t>/</w:t>
            </w:r>
          </w:p>
        </w:tc>
      </w:tr>
      <w:tr w14:paraId="272FCACA">
        <w:tblPrEx>
          <w:tblCellMar>
            <w:top w:w="0" w:type="dxa"/>
            <w:left w:w="28" w:type="dxa"/>
            <w:bottom w:w="0" w:type="dxa"/>
            <w:right w:w="28" w:type="dxa"/>
          </w:tblCellMar>
        </w:tblPrEx>
        <w:trPr>
          <w:trHeight w:val="324" w:hRule="atLeast"/>
        </w:trPr>
        <w:tc>
          <w:tcPr>
            <w:tcW w:w="302" w:type="pct"/>
            <w:vMerge w:val="continue"/>
            <w:tcBorders>
              <w:left w:val="single" w:color="auto" w:sz="4" w:space="0"/>
              <w:right w:val="single" w:color="auto" w:sz="4" w:space="0"/>
            </w:tcBorders>
            <w:noWrap/>
            <w:vAlign w:val="center"/>
          </w:tcPr>
          <w:p w14:paraId="7270113D">
            <w:pPr>
              <w:pStyle w:val="379"/>
            </w:pPr>
          </w:p>
        </w:tc>
        <w:tc>
          <w:tcPr>
            <w:tcW w:w="557" w:type="pct"/>
            <w:vMerge w:val="restart"/>
            <w:tcBorders>
              <w:top w:val="nil"/>
              <w:left w:val="single" w:color="auto" w:sz="4" w:space="0"/>
              <w:bottom w:val="single" w:color="000000" w:sz="4" w:space="0"/>
              <w:right w:val="single" w:color="auto" w:sz="4" w:space="0"/>
            </w:tcBorders>
            <w:noWrap/>
            <w:vAlign w:val="center"/>
          </w:tcPr>
          <w:p w14:paraId="505236C3">
            <w:pPr>
              <w:pStyle w:val="379"/>
            </w:pPr>
            <w:r>
              <w:rPr>
                <w:rFonts w:hint="eastAsia"/>
                <w:szCs w:val="21"/>
              </w:rPr>
              <w:t>化制一体机废气</w:t>
            </w:r>
          </w:p>
        </w:tc>
        <w:tc>
          <w:tcPr>
            <w:tcW w:w="406" w:type="pct"/>
            <w:vMerge w:val="restart"/>
            <w:tcBorders>
              <w:top w:val="nil"/>
              <w:left w:val="single" w:color="auto" w:sz="4" w:space="0"/>
              <w:bottom w:val="single" w:color="000000" w:sz="4" w:space="0"/>
              <w:right w:val="single" w:color="auto" w:sz="4" w:space="0"/>
            </w:tcBorders>
            <w:noWrap/>
            <w:vAlign w:val="center"/>
          </w:tcPr>
          <w:p w14:paraId="7D0BBC5D">
            <w:pPr>
              <w:pStyle w:val="379"/>
            </w:pPr>
            <w:r>
              <w:rPr>
                <w:rFonts w:cs="Times New Roman"/>
                <w:szCs w:val="21"/>
              </w:rPr>
              <w:t>8640</w:t>
            </w:r>
          </w:p>
        </w:tc>
        <w:tc>
          <w:tcPr>
            <w:tcW w:w="354" w:type="pct"/>
            <w:vMerge w:val="continue"/>
            <w:tcBorders>
              <w:left w:val="single" w:color="auto" w:sz="4" w:space="0"/>
              <w:right w:val="single" w:color="auto" w:sz="4" w:space="0"/>
            </w:tcBorders>
            <w:noWrap/>
            <w:vAlign w:val="center"/>
          </w:tcPr>
          <w:p w14:paraId="464640B5">
            <w:pPr>
              <w:pStyle w:val="379"/>
            </w:pPr>
          </w:p>
        </w:tc>
        <w:tc>
          <w:tcPr>
            <w:tcW w:w="559" w:type="pct"/>
            <w:vMerge w:val="continue"/>
            <w:tcBorders>
              <w:left w:val="single" w:color="auto" w:sz="4" w:space="0"/>
              <w:right w:val="single" w:color="auto" w:sz="4" w:space="0"/>
            </w:tcBorders>
            <w:noWrap/>
            <w:vAlign w:val="center"/>
          </w:tcPr>
          <w:p w14:paraId="102D4296">
            <w:pPr>
              <w:pStyle w:val="379"/>
            </w:pPr>
          </w:p>
        </w:tc>
        <w:tc>
          <w:tcPr>
            <w:tcW w:w="303" w:type="pct"/>
            <w:vMerge w:val="restart"/>
            <w:tcBorders>
              <w:top w:val="nil"/>
              <w:left w:val="single" w:color="auto" w:sz="4" w:space="0"/>
              <w:bottom w:val="single" w:color="000000" w:sz="4" w:space="0"/>
              <w:right w:val="single" w:color="auto" w:sz="4" w:space="0"/>
            </w:tcBorders>
            <w:noWrap/>
            <w:vAlign w:val="center"/>
          </w:tcPr>
          <w:p w14:paraId="33603E5F">
            <w:pPr>
              <w:pStyle w:val="379"/>
            </w:pPr>
            <w:r>
              <w:rPr>
                <w:rFonts w:cs="Times New Roman"/>
                <w:szCs w:val="21"/>
              </w:rPr>
              <w:t>100%</w:t>
            </w:r>
          </w:p>
        </w:tc>
        <w:tc>
          <w:tcPr>
            <w:tcW w:w="406" w:type="pct"/>
            <w:tcBorders>
              <w:top w:val="nil"/>
              <w:left w:val="nil"/>
              <w:bottom w:val="single" w:color="auto" w:sz="4" w:space="0"/>
              <w:right w:val="single" w:color="auto" w:sz="4" w:space="0"/>
            </w:tcBorders>
            <w:noWrap/>
            <w:vAlign w:val="center"/>
          </w:tcPr>
          <w:p w14:paraId="0E45A01A">
            <w:pPr>
              <w:pStyle w:val="379"/>
            </w:pPr>
            <w:r>
              <w:rPr>
                <w:rFonts w:cs="Times New Roman"/>
                <w:szCs w:val="21"/>
              </w:rPr>
              <w:t>NH</w:t>
            </w:r>
            <w:r>
              <w:rPr>
                <w:rFonts w:cs="Times New Roman"/>
                <w:szCs w:val="21"/>
                <w:vertAlign w:val="subscript"/>
              </w:rPr>
              <w:t>3</w:t>
            </w:r>
          </w:p>
        </w:tc>
        <w:tc>
          <w:tcPr>
            <w:tcW w:w="253" w:type="pct"/>
            <w:tcBorders>
              <w:top w:val="nil"/>
              <w:left w:val="nil"/>
              <w:bottom w:val="single" w:color="auto" w:sz="4" w:space="0"/>
              <w:right w:val="single" w:color="auto" w:sz="4" w:space="0"/>
            </w:tcBorders>
            <w:noWrap/>
            <w:vAlign w:val="center"/>
          </w:tcPr>
          <w:p w14:paraId="201BB3E7">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61D17012">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3AC5437F">
            <w:pPr>
              <w:pStyle w:val="379"/>
            </w:pPr>
            <w:r>
              <w:rPr>
                <w:rFonts w:cs="Times New Roman"/>
                <w:szCs w:val="21"/>
              </w:rPr>
              <w:t>0.2580</w:t>
            </w:r>
          </w:p>
        </w:tc>
        <w:tc>
          <w:tcPr>
            <w:tcW w:w="311" w:type="pct"/>
            <w:tcBorders>
              <w:top w:val="nil"/>
              <w:left w:val="nil"/>
              <w:bottom w:val="single" w:color="auto" w:sz="4" w:space="0"/>
              <w:right w:val="single" w:color="auto" w:sz="4" w:space="0"/>
            </w:tcBorders>
            <w:noWrap/>
            <w:vAlign w:val="center"/>
          </w:tcPr>
          <w:p w14:paraId="3CBB3AA0">
            <w:pPr>
              <w:pStyle w:val="379"/>
            </w:pPr>
            <w:r>
              <w:rPr>
                <w:rFonts w:cs="Times New Roman"/>
                <w:szCs w:val="21"/>
              </w:rPr>
              <w:t>2.2290</w:t>
            </w:r>
          </w:p>
        </w:tc>
        <w:tc>
          <w:tcPr>
            <w:tcW w:w="310" w:type="pct"/>
            <w:tcBorders>
              <w:top w:val="nil"/>
              <w:left w:val="nil"/>
              <w:bottom w:val="single" w:color="auto" w:sz="4" w:space="0"/>
              <w:right w:val="single" w:color="auto" w:sz="4" w:space="0"/>
            </w:tcBorders>
            <w:noWrap/>
            <w:vAlign w:val="center"/>
          </w:tcPr>
          <w:p w14:paraId="75C4DDA5">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1C77F4C3">
            <w:pPr>
              <w:pStyle w:val="379"/>
            </w:pPr>
            <w:r>
              <w:rPr>
                <w:rFonts w:cs="Times New Roman"/>
                <w:szCs w:val="21"/>
              </w:rPr>
              <w:t>/</w:t>
            </w:r>
          </w:p>
        </w:tc>
        <w:tc>
          <w:tcPr>
            <w:tcW w:w="309" w:type="pct"/>
            <w:tcBorders>
              <w:top w:val="nil"/>
              <w:left w:val="nil"/>
              <w:bottom w:val="single" w:color="auto" w:sz="4" w:space="0"/>
              <w:right w:val="single" w:color="auto" w:sz="4" w:space="0"/>
            </w:tcBorders>
            <w:noWrap/>
            <w:vAlign w:val="center"/>
          </w:tcPr>
          <w:p w14:paraId="40F58D05">
            <w:pPr>
              <w:pStyle w:val="379"/>
            </w:pPr>
            <w:r>
              <w:rPr>
                <w:rFonts w:cs="Times New Roman"/>
                <w:szCs w:val="21"/>
              </w:rPr>
              <w:t>/</w:t>
            </w:r>
          </w:p>
        </w:tc>
      </w:tr>
      <w:tr w14:paraId="1AC81D8B">
        <w:tblPrEx>
          <w:tblCellMar>
            <w:top w:w="0" w:type="dxa"/>
            <w:left w:w="28" w:type="dxa"/>
            <w:bottom w:w="0" w:type="dxa"/>
            <w:right w:w="28" w:type="dxa"/>
          </w:tblCellMar>
        </w:tblPrEx>
        <w:trPr>
          <w:trHeight w:val="324" w:hRule="atLeast"/>
        </w:trPr>
        <w:tc>
          <w:tcPr>
            <w:tcW w:w="302" w:type="pct"/>
            <w:vMerge w:val="continue"/>
            <w:tcBorders>
              <w:left w:val="single" w:color="auto" w:sz="4" w:space="0"/>
              <w:right w:val="single" w:color="auto" w:sz="4" w:space="0"/>
            </w:tcBorders>
            <w:noWrap/>
            <w:vAlign w:val="center"/>
          </w:tcPr>
          <w:p w14:paraId="737676B5">
            <w:pPr>
              <w:pStyle w:val="379"/>
            </w:pPr>
          </w:p>
        </w:tc>
        <w:tc>
          <w:tcPr>
            <w:tcW w:w="557" w:type="pct"/>
            <w:vMerge w:val="continue"/>
            <w:tcBorders>
              <w:top w:val="nil"/>
              <w:left w:val="single" w:color="auto" w:sz="4" w:space="0"/>
              <w:bottom w:val="single" w:color="000000" w:sz="4" w:space="0"/>
              <w:right w:val="single" w:color="auto" w:sz="4" w:space="0"/>
            </w:tcBorders>
            <w:noWrap/>
            <w:vAlign w:val="center"/>
          </w:tcPr>
          <w:p w14:paraId="22B50082">
            <w:pPr>
              <w:pStyle w:val="379"/>
            </w:pPr>
          </w:p>
        </w:tc>
        <w:tc>
          <w:tcPr>
            <w:tcW w:w="406" w:type="pct"/>
            <w:vMerge w:val="continue"/>
            <w:tcBorders>
              <w:top w:val="nil"/>
              <w:left w:val="single" w:color="auto" w:sz="4" w:space="0"/>
              <w:bottom w:val="single" w:color="000000" w:sz="4" w:space="0"/>
              <w:right w:val="single" w:color="auto" w:sz="4" w:space="0"/>
            </w:tcBorders>
            <w:noWrap/>
            <w:vAlign w:val="center"/>
          </w:tcPr>
          <w:p w14:paraId="14E12D5B">
            <w:pPr>
              <w:pStyle w:val="379"/>
            </w:pPr>
          </w:p>
        </w:tc>
        <w:tc>
          <w:tcPr>
            <w:tcW w:w="354" w:type="pct"/>
            <w:vMerge w:val="continue"/>
            <w:tcBorders>
              <w:left w:val="single" w:color="auto" w:sz="4" w:space="0"/>
              <w:right w:val="single" w:color="auto" w:sz="4" w:space="0"/>
            </w:tcBorders>
            <w:noWrap/>
            <w:vAlign w:val="center"/>
          </w:tcPr>
          <w:p w14:paraId="1D95C365">
            <w:pPr>
              <w:pStyle w:val="379"/>
            </w:pPr>
          </w:p>
        </w:tc>
        <w:tc>
          <w:tcPr>
            <w:tcW w:w="559" w:type="pct"/>
            <w:vMerge w:val="continue"/>
            <w:tcBorders>
              <w:left w:val="single" w:color="auto" w:sz="4" w:space="0"/>
              <w:right w:val="single" w:color="auto" w:sz="4" w:space="0"/>
            </w:tcBorders>
            <w:noWrap/>
            <w:vAlign w:val="center"/>
          </w:tcPr>
          <w:p w14:paraId="1575AA2C">
            <w:pPr>
              <w:pStyle w:val="379"/>
            </w:pPr>
          </w:p>
        </w:tc>
        <w:tc>
          <w:tcPr>
            <w:tcW w:w="303" w:type="pct"/>
            <w:vMerge w:val="continue"/>
            <w:tcBorders>
              <w:top w:val="nil"/>
              <w:left w:val="single" w:color="auto" w:sz="4" w:space="0"/>
              <w:bottom w:val="single" w:color="000000" w:sz="4" w:space="0"/>
              <w:right w:val="single" w:color="auto" w:sz="4" w:space="0"/>
            </w:tcBorders>
            <w:noWrap/>
            <w:vAlign w:val="center"/>
          </w:tcPr>
          <w:p w14:paraId="5E0E2177">
            <w:pPr>
              <w:pStyle w:val="379"/>
            </w:pPr>
          </w:p>
        </w:tc>
        <w:tc>
          <w:tcPr>
            <w:tcW w:w="406" w:type="pct"/>
            <w:tcBorders>
              <w:top w:val="nil"/>
              <w:left w:val="nil"/>
              <w:bottom w:val="single" w:color="auto" w:sz="4" w:space="0"/>
              <w:right w:val="single" w:color="auto" w:sz="4" w:space="0"/>
            </w:tcBorders>
            <w:noWrap/>
            <w:vAlign w:val="center"/>
          </w:tcPr>
          <w:p w14:paraId="5F26B702">
            <w:pPr>
              <w:pStyle w:val="379"/>
            </w:pPr>
            <w:r>
              <w:rPr>
                <w:rFonts w:cs="Times New Roman"/>
                <w:szCs w:val="21"/>
              </w:rPr>
              <w:t>H</w:t>
            </w:r>
            <w:r>
              <w:rPr>
                <w:rFonts w:cs="Times New Roman"/>
                <w:szCs w:val="21"/>
                <w:vertAlign w:val="subscript"/>
              </w:rPr>
              <w:t>2</w:t>
            </w:r>
            <w:r>
              <w:rPr>
                <w:rFonts w:cs="Times New Roman"/>
                <w:szCs w:val="21"/>
              </w:rPr>
              <w:t>S</w:t>
            </w:r>
          </w:p>
        </w:tc>
        <w:tc>
          <w:tcPr>
            <w:tcW w:w="253" w:type="pct"/>
            <w:tcBorders>
              <w:top w:val="nil"/>
              <w:left w:val="nil"/>
              <w:bottom w:val="single" w:color="auto" w:sz="4" w:space="0"/>
              <w:right w:val="single" w:color="auto" w:sz="4" w:space="0"/>
            </w:tcBorders>
            <w:noWrap/>
            <w:vAlign w:val="center"/>
          </w:tcPr>
          <w:p w14:paraId="6B47AD54">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37D1550B">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74B865A1">
            <w:pPr>
              <w:pStyle w:val="379"/>
            </w:pPr>
            <w:r>
              <w:rPr>
                <w:rFonts w:cs="Times New Roman"/>
                <w:szCs w:val="21"/>
              </w:rPr>
              <w:t>0.0258</w:t>
            </w:r>
          </w:p>
        </w:tc>
        <w:tc>
          <w:tcPr>
            <w:tcW w:w="311" w:type="pct"/>
            <w:tcBorders>
              <w:top w:val="nil"/>
              <w:left w:val="nil"/>
              <w:bottom w:val="single" w:color="auto" w:sz="4" w:space="0"/>
              <w:right w:val="single" w:color="auto" w:sz="4" w:space="0"/>
            </w:tcBorders>
            <w:noWrap/>
            <w:vAlign w:val="center"/>
          </w:tcPr>
          <w:p w14:paraId="611FBB23">
            <w:pPr>
              <w:pStyle w:val="379"/>
            </w:pPr>
            <w:r>
              <w:rPr>
                <w:rFonts w:cs="Times New Roman"/>
                <w:szCs w:val="21"/>
              </w:rPr>
              <w:t>0.2230</w:t>
            </w:r>
          </w:p>
        </w:tc>
        <w:tc>
          <w:tcPr>
            <w:tcW w:w="310" w:type="pct"/>
            <w:tcBorders>
              <w:top w:val="nil"/>
              <w:left w:val="nil"/>
              <w:bottom w:val="single" w:color="auto" w:sz="4" w:space="0"/>
              <w:right w:val="single" w:color="auto" w:sz="4" w:space="0"/>
            </w:tcBorders>
            <w:noWrap/>
            <w:vAlign w:val="center"/>
          </w:tcPr>
          <w:p w14:paraId="195B0C0D">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54EA1C7F">
            <w:pPr>
              <w:pStyle w:val="379"/>
            </w:pPr>
            <w:r>
              <w:rPr>
                <w:rFonts w:cs="Times New Roman"/>
                <w:szCs w:val="21"/>
              </w:rPr>
              <w:t>/</w:t>
            </w:r>
          </w:p>
        </w:tc>
        <w:tc>
          <w:tcPr>
            <w:tcW w:w="309" w:type="pct"/>
            <w:tcBorders>
              <w:top w:val="nil"/>
              <w:left w:val="nil"/>
              <w:bottom w:val="single" w:color="auto" w:sz="4" w:space="0"/>
              <w:right w:val="single" w:color="auto" w:sz="4" w:space="0"/>
            </w:tcBorders>
            <w:noWrap/>
            <w:vAlign w:val="center"/>
          </w:tcPr>
          <w:p w14:paraId="345422CF">
            <w:pPr>
              <w:pStyle w:val="379"/>
            </w:pPr>
            <w:r>
              <w:rPr>
                <w:rFonts w:cs="Times New Roman"/>
                <w:szCs w:val="21"/>
              </w:rPr>
              <w:t>/</w:t>
            </w:r>
          </w:p>
        </w:tc>
      </w:tr>
      <w:tr w14:paraId="62BBFD07">
        <w:tblPrEx>
          <w:tblCellMar>
            <w:top w:w="0" w:type="dxa"/>
            <w:left w:w="28" w:type="dxa"/>
            <w:bottom w:w="0" w:type="dxa"/>
            <w:right w:w="28" w:type="dxa"/>
          </w:tblCellMar>
        </w:tblPrEx>
        <w:trPr>
          <w:trHeight w:val="324" w:hRule="atLeast"/>
        </w:trPr>
        <w:tc>
          <w:tcPr>
            <w:tcW w:w="302" w:type="pct"/>
            <w:vMerge w:val="continue"/>
            <w:tcBorders>
              <w:left w:val="single" w:color="auto" w:sz="4" w:space="0"/>
              <w:right w:val="single" w:color="auto" w:sz="4" w:space="0"/>
            </w:tcBorders>
            <w:vAlign w:val="center"/>
          </w:tcPr>
          <w:p w14:paraId="6F837648">
            <w:pPr>
              <w:pStyle w:val="379"/>
            </w:pPr>
          </w:p>
        </w:tc>
        <w:tc>
          <w:tcPr>
            <w:tcW w:w="557" w:type="pct"/>
            <w:vMerge w:val="continue"/>
            <w:tcBorders>
              <w:top w:val="nil"/>
              <w:left w:val="single" w:color="auto" w:sz="4" w:space="0"/>
              <w:bottom w:val="single" w:color="000000" w:sz="4" w:space="0"/>
              <w:right w:val="single" w:color="auto" w:sz="4" w:space="0"/>
            </w:tcBorders>
            <w:vAlign w:val="center"/>
          </w:tcPr>
          <w:p w14:paraId="215D8C43">
            <w:pPr>
              <w:pStyle w:val="379"/>
            </w:pPr>
          </w:p>
        </w:tc>
        <w:tc>
          <w:tcPr>
            <w:tcW w:w="406" w:type="pct"/>
            <w:vMerge w:val="continue"/>
            <w:tcBorders>
              <w:top w:val="nil"/>
              <w:left w:val="single" w:color="auto" w:sz="4" w:space="0"/>
              <w:bottom w:val="single" w:color="000000" w:sz="4" w:space="0"/>
              <w:right w:val="single" w:color="auto" w:sz="4" w:space="0"/>
            </w:tcBorders>
            <w:vAlign w:val="center"/>
          </w:tcPr>
          <w:p w14:paraId="1CDAB398">
            <w:pPr>
              <w:pStyle w:val="379"/>
            </w:pPr>
          </w:p>
        </w:tc>
        <w:tc>
          <w:tcPr>
            <w:tcW w:w="354" w:type="pct"/>
            <w:vMerge w:val="continue"/>
            <w:tcBorders>
              <w:left w:val="single" w:color="auto" w:sz="4" w:space="0"/>
              <w:right w:val="single" w:color="auto" w:sz="4" w:space="0"/>
            </w:tcBorders>
            <w:vAlign w:val="center"/>
          </w:tcPr>
          <w:p w14:paraId="0D288C1D">
            <w:pPr>
              <w:pStyle w:val="379"/>
            </w:pPr>
          </w:p>
        </w:tc>
        <w:tc>
          <w:tcPr>
            <w:tcW w:w="559" w:type="pct"/>
            <w:vMerge w:val="continue"/>
            <w:tcBorders>
              <w:left w:val="single" w:color="auto" w:sz="4" w:space="0"/>
              <w:right w:val="single" w:color="auto" w:sz="4" w:space="0"/>
            </w:tcBorders>
            <w:vAlign w:val="center"/>
          </w:tcPr>
          <w:p w14:paraId="6793E95C">
            <w:pPr>
              <w:pStyle w:val="379"/>
            </w:pPr>
          </w:p>
        </w:tc>
        <w:tc>
          <w:tcPr>
            <w:tcW w:w="303" w:type="pct"/>
            <w:vMerge w:val="continue"/>
            <w:tcBorders>
              <w:top w:val="nil"/>
              <w:left w:val="single" w:color="auto" w:sz="4" w:space="0"/>
              <w:bottom w:val="single" w:color="000000" w:sz="4" w:space="0"/>
              <w:right w:val="single" w:color="auto" w:sz="4" w:space="0"/>
            </w:tcBorders>
            <w:vAlign w:val="center"/>
          </w:tcPr>
          <w:p w14:paraId="306C4A6F">
            <w:pPr>
              <w:pStyle w:val="379"/>
            </w:pPr>
          </w:p>
        </w:tc>
        <w:tc>
          <w:tcPr>
            <w:tcW w:w="406" w:type="pct"/>
            <w:tcBorders>
              <w:top w:val="nil"/>
              <w:left w:val="nil"/>
              <w:bottom w:val="single" w:color="auto" w:sz="4" w:space="0"/>
              <w:right w:val="single" w:color="auto" w:sz="4" w:space="0"/>
            </w:tcBorders>
            <w:noWrap/>
            <w:vAlign w:val="center"/>
          </w:tcPr>
          <w:p w14:paraId="45706043">
            <w:pPr>
              <w:pStyle w:val="379"/>
            </w:pPr>
            <w:r>
              <w:rPr>
                <w:rFonts w:hint="eastAsia"/>
                <w:szCs w:val="21"/>
              </w:rPr>
              <w:t>非甲烷总烃</w:t>
            </w:r>
          </w:p>
        </w:tc>
        <w:tc>
          <w:tcPr>
            <w:tcW w:w="253" w:type="pct"/>
            <w:tcBorders>
              <w:top w:val="nil"/>
              <w:left w:val="nil"/>
              <w:bottom w:val="single" w:color="auto" w:sz="4" w:space="0"/>
              <w:right w:val="single" w:color="auto" w:sz="4" w:space="0"/>
            </w:tcBorders>
            <w:noWrap/>
            <w:vAlign w:val="center"/>
          </w:tcPr>
          <w:p w14:paraId="0329BF50">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739D12C9">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6BE6A819">
            <w:pPr>
              <w:pStyle w:val="379"/>
            </w:pPr>
            <w:r>
              <w:rPr>
                <w:rFonts w:cs="Times New Roman"/>
                <w:szCs w:val="21"/>
              </w:rPr>
              <w:t>0.1067</w:t>
            </w:r>
          </w:p>
        </w:tc>
        <w:tc>
          <w:tcPr>
            <w:tcW w:w="311" w:type="pct"/>
            <w:tcBorders>
              <w:top w:val="nil"/>
              <w:left w:val="nil"/>
              <w:bottom w:val="single" w:color="auto" w:sz="4" w:space="0"/>
              <w:right w:val="single" w:color="auto" w:sz="4" w:space="0"/>
            </w:tcBorders>
            <w:noWrap/>
            <w:vAlign w:val="center"/>
          </w:tcPr>
          <w:p w14:paraId="0ACBBA66">
            <w:pPr>
              <w:pStyle w:val="379"/>
            </w:pPr>
            <w:r>
              <w:rPr>
                <w:rFonts w:cs="Times New Roman"/>
                <w:szCs w:val="21"/>
              </w:rPr>
              <w:t>0.9220</w:t>
            </w:r>
          </w:p>
        </w:tc>
        <w:tc>
          <w:tcPr>
            <w:tcW w:w="310" w:type="pct"/>
            <w:tcBorders>
              <w:top w:val="nil"/>
              <w:left w:val="nil"/>
              <w:bottom w:val="single" w:color="auto" w:sz="4" w:space="0"/>
              <w:right w:val="single" w:color="auto" w:sz="4" w:space="0"/>
            </w:tcBorders>
            <w:noWrap/>
            <w:vAlign w:val="center"/>
          </w:tcPr>
          <w:p w14:paraId="44BAA383">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471FA4DE">
            <w:pPr>
              <w:pStyle w:val="379"/>
            </w:pPr>
            <w:r>
              <w:rPr>
                <w:rFonts w:cs="Times New Roman"/>
                <w:szCs w:val="21"/>
              </w:rPr>
              <w:t>/</w:t>
            </w:r>
          </w:p>
        </w:tc>
        <w:tc>
          <w:tcPr>
            <w:tcW w:w="309" w:type="pct"/>
            <w:tcBorders>
              <w:top w:val="nil"/>
              <w:left w:val="nil"/>
              <w:bottom w:val="single" w:color="auto" w:sz="4" w:space="0"/>
              <w:right w:val="single" w:color="auto" w:sz="4" w:space="0"/>
            </w:tcBorders>
            <w:noWrap/>
            <w:vAlign w:val="center"/>
          </w:tcPr>
          <w:p w14:paraId="2404AF0B">
            <w:pPr>
              <w:pStyle w:val="379"/>
            </w:pPr>
            <w:r>
              <w:rPr>
                <w:rFonts w:cs="Times New Roman"/>
                <w:szCs w:val="21"/>
              </w:rPr>
              <w:t>/</w:t>
            </w:r>
          </w:p>
        </w:tc>
      </w:tr>
      <w:tr w14:paraId="1F99F83C">
        <w:tblPrEx>
          <w:tblCellMar>
            <w:top w:w="0" w:type="dxa"/>
            <w:left w:w="28" w:type="dxa"/>
            <w:bottom w:w="0" w:type="dxa"/>
            <w:right w:w="28" w:type="dxa"/>
          </w:tblCellMar>
        </w:tblPrEx>
        <w:trPr>
          <w:trHeight w:val="324" w:hRule="atLeast"/>
        </w:trPr>
        <w:tc>
          <w:tcPr>
            <w:tcW w:w="302" w:type="pct"/>
            <w:vMerge w:val="continue"/>
            <w:tcBorders>
              <w:left w:val="single" w:color="auto" w:sz="4" w:space="0"/>
              <w:right w:val="single" w:color="auto" w:sz="4" w:space="0"/>
            </w:tcBorders>
            <w:vAlign w:val="center"/>
          </w:tcPr>
          <w:p w14:paraId="5A0684E6">
            <w:pPr>
              <w:pStyle w:val="379"/>
            </w:pPr>
          </w:p>
        </w:tc>
        <w:tc>
          <w:tcPr>
            <w:tcW w:w="557" w:type="pct"/>
            <w:vMerge w:val="restart"/>
            <w:tcBorders>
              <w:top w:val="nil"/>
              <w:left w:val="single" w:color="auto" w:sz="4" w:space="0"/>
              <w:right w:val="single" w:color="auto" w:sz="4" w:space="0"/>
            </w:tcBorders>
            <w:vAlign w:val="center"/>
          </w:tcPr>
          <w:p w14:paraId="47254B9D">
            <w:pPr>
              <w:pStyle w:val="379"/>
            </w:pPr>
            <w:r>
              <w:rPr>
                <w:rFonts w:hint="eastAsia"/>
                <w:szCs w:val="21"/>
              </w:rPr>
              <w:t>小计</w:t>
            </w:r>
          </w:p>
        </w:tc>
        <w:tc>
          <w:tcPr>
            <w:tcW w:w="406" w:type="pct"/>
            <w:vMerge w:val="restart"/>
            <w:tcBorders>
              <w:top w:val="nil"/>
              <w:left w:val="single" w:color="auto" w:sz="4" w:space="0"/>
              <w:right w:val="single" w:color="auto" w:sz="4" w:space="0"/>
            </w:tcBorders>
            <w:vAlign w:val="center"/>
          </w:tcPr>
          <w:p w14:paraId="7CD29AA0">
            <w:pPr>
              <w:pStyle w:val="379"/>
            </w:pPr>
            <w:r>
              <w:rPr>
                <w:rFonts w:cs="Times New Roman"/>
                <w:szCs w:val="21"/>
              </w:rPr>
              <w:t>/</w:t>
            </w:r>
          </w:p>
        </w:tc>
        <w:tc>
          <w:tcPr>
            <w:tcW w:w="354" w:type="pct"/>
            <w:vMerge w:val="continue"/>
            <w:tcBorders>
              <w:left w:val="single" w:color="auto" w:sz="4" w:space="0"/>
              <w:right w:val="single" w:color="auto" w:sz="4" w:space="0"/>
            </w:tcBorders>
            <w:vAlign w:val="center"/>
          </w:tcPr>
          <w:p w14:paraId="3682EF1A">
            <w:pPr>
              <w:pStyle w:val="379"/>
            </w:pPr>
          </w:p>
        </w:tc>
        <w:tc>
          <w:tcPr>
            <w:tcW w:w="559" w:type="pct"/>
            <w:vMerge w:val="continue"/>
            <w:tcBorders>
              <w:left w:val="single" w:color="auto" w:sz="4" w:space="0"/>
              <w:right w:val="single" w:color="auto" w:sz="4" w:space="0"/>
            </w:tcBorders>
            <w:vAlign w:val="center"/>
          </w:tcPr>
          <w:p w14:paraId="581B7F67">
            <w:pPr>
              <w:pStyle w:val="379"/>
            </w:pPr>
          </w:p>
        </w:tc>
        <w:tc>
          <w:tcPr>
            <w:tcW w:w="303" w:type="pct"/>
            <w:vMerge w:val="restart"/>
            <w:tcBorders>
              <w:top w:val="nil"/>
              <w:left w:val="single" w:color="auto" w:sz="4" w:space="0"/>
              <w:right w:val="single" w:color="auto" w:sz="4" w:space="0"/>
            </w:tcBorders>
            <w:vAlign w:val="center"/>
          </w:tcPr>
          <w:p w14:paraId="31F36CC8">
            <w:pPr>
              <w:pStyle w:val="379"/>
            </w:pPr>
            <w:r>
              <w:rPr>
                <w:rFonts w:cs="Times New Roman"/>
                <w:szCs w:val="21"/>
              </w:rPr>
              <w:t>/</w:t>
            </w:r>
          </w:p>
        </w:tc>
        <w:tc>
          <w:tcPr>
            <w:tcW w:w="406" w:type="pct"/>
            <w:tcBorders>
              <w:top w:val="nil"/>
              <w:left w:val="nil"/>
              <w:bottom w:val="single" w:color="auto" w:sz="4" w:space="0"/>
              <w:right w:val="single" w:color="auto" w:sz="4" w:space="0"/>
            </w:tcBorders>
            <w:noWrap/>
            <w:vAlign w:val="center"/>
          </w:tcPr>
          <w:p w14:paraId="62A110BE">
            <w:pPr>
              <w:pStyle w:val="379"/>
            </w:pPr>
            <w:r>
              <w:rPr>
                <w:rFonts w:cs="Times New Roman"/>
                <w:szCs w:val="21"/>
              </w:rPr>
              <w:t>NH</w:t>
            </w:r>
            <w:r>
              <w:rPr>
                <w:rFonts w:cs="Times New Roman"/>
                <w:szCs w:val="21"/>
                <w:vertAlign w:val="subscript"/>
              </w:rPr>
              <w:t>3</w:t>
            </w:r>
          </w:p>
        </w:tc>
        <w:tc>
          <w:tcPr>
            <w:tcW w:w="253" w:type="pct"/>
            <w:tcBorders>
              <w:top w:val="nil"/>
              <w:left w:val="nil"/>
              <w:bottom w:val="single" w:color="auto" w:sz="4" w:space="0"/>
              <w:right w:val="single" w:color="auto" w:sz="4" w:space="0"/>
            </w:tcBorders>
            <w:noWrap/>
            <w:vAlign w:val="center"/>
          </w:tcPr>
          <w:p w14:paraId="580C2BED">
            <w:pPr>
              <w:pStyle w:val="379"/>
            </w:pPr>
            <w:r>
              <w:rPr>
                <w:rFonts w:cs="Times New Roman"/>
                <w:szCs w:val="21"/>
              </w:rPr>
              <w:t>90%</w:t>
            </w:r>
          </w:p>
        </w:tc>
        <w:tc>
          <w:tcPr>
            <w:tcW w:w="310" w:type="pct"/>
            <w:tcBorders>
              <w:top w:val="nil"/>
              <w:left w:val="nil"/>
              <w:bottom w:val="single" w:color="auto" w:sz="4" w:space="0"/>
              <w:right w:val="single" w:color="auto" w:sz="4" w:space="0"/>
            </w:tcBorders>
            <w:noWrap/>
            <w:vAlign w:val="center"/>
          </w:tcPr>
          <w:p w14:paraId="65FE1A4E">
            <w:pPr>
              <w:pStyle w:val="379"/>
            </w:pPr>
            <w:r>
              <w:rPr>
                <w:rFonts w:cs="Times New Roman"/>
                <w:szCs w:val="21"/>
              </w:rPr>
              <w:t>31.52</w:t>
            </w:r>
          </w:p>
        </w:tc>
        <w:tc>
          <w:tcPr>
            <w:tcW w:w="310" w:type="pct"/>
            <w:tcBorders>
              <w:top w:val="nil"/>
              <w:left w:val="nil"/>
              <w:bottom w:val="single" w:color="auto" w:sz="4" w:space="0"/>
              <w:right w:val="single" w:color="auto" w:sz="4" w:space="0"/>
            </w:tcBorders>
            <w:noWrap/>
            <w:vAlign w:val="center"/>
          </w:tcPr>
          <w:p w14:paraId="60442229">
            <w:pPr>
              <w:pStyle w:val="379"/>
            </w:pPr>
            <w:r>
              <w:rPr>
                <w:rFonts w:cs="Times New Roman"/>
                <w:szCs w:val="21"/>
              </w:rPr>
              <w:t>0.4098</w:t>
            </w:r>
          </w:p>
        </w:tc>
        <w:tc>
          <w:tcPr>
            <w:tcW w:w="311" w:type="pct"/>
            <w:tcBorders>
              <w:top w:val="nil"/>
              <w:left w:val="nil"/>
              <w:bottom w:val="single" w:color="auto" w:sz="4" w:space="0"/>
              <w:right w:val="single" w:color="auto" w:sz="4" w:space="0"/>
            </w:tcBorders>
            <w:noWrap/>
            <w:vAlign w:val="center"/>
          </w:tcPr>
          <w:p w14:paraId="30DF7A74">
            <w:pPr>
              <w:pStyle w:val="379"/>
            </w:pPr>
            <w:r>
              <w:rPr>
                <w:rFonts w:cs="Times New Roman"/>
                <w:szCs w:val="21"/>
              </w:rPr>
              <w:t>3.5591</w:t>
            </w:r>
          </w:p>
        </w:tc>
        <w:tc>
          <w:tcPr>
            <w:tcW w:w="310" w:type="pct"/>
            <w:tcBorders>
              <w:top w:val="nil"/>
              <w:left w:val="nil"/>
              <w:bottom w:val="single" w:color="auto" w:sz="4" w:space="0"/>
              <w:right w:val="single" w:color="auto" w:sz="4" w:space="0"/>
            </w:tcBorders>
            <w:noWrap/>
            <w:vAlign w:val="center"/>
          </w:tcPr>
          <w:p w14:paraId="08697BC7">
            <w:pPr>
              <w:pStyle w:val="379"/>
            </w:pPr>
            <w:r>
              <w:rPr>
                <w:rFonts w:cs="Times New Roman"/>
                <w:szCs w:val="21"/>
              </w:rPr>
              <w:t>3.15</w:t>
            </w:r>
          </w:p>
        </w:tc>
        <w:tc>
          <w:tcPr>
            <w:tcW w:w="310" w:type="pct"/>
            <w:tcBorders>
              <w:top w:val="nil"/>
              <w:left w:val="nil"/>
              <w:bottom w:val="single" w:color="auto" w:sz="4" w:space="0"/>
              <w:right w:val="single" w:color="auto" w:sz="4" w:space="0"/>
            </w:tcBorders>
            <w:noWrap/>
            <w:vAlign w:val="center"/>
          </w:tcPr>
          <w:p w14:paraId="51BE2748">
            <w:pPr>
              <w:pStyle w:val="379"/>
            </w:pPr>
            <w:r>
              <w:rPr>
                <w:rFonts w:cs="Times New Roman"/>
                <w:szCs w:val="21"/>
              </w:rPr>
              <w:t>0.0410</w:t>
            </w:r>
          </w:p>
        </w:tc>
        <w:tc>
          <w:tcPr>
            <w:tcW w:w="309" w:type="pct"/>
            <w:tcBorders>
              <w:top w:val="nil"/>
              <w:left w:val="nil"/>
              <w:bottom w:val="single" w:color="auto" w:sz="4" w:space="0"/>
              <w:right w:val="single" w:color="auto" w:sz="4" w:space="0"/>
            </w:tcBorders>
            <w:noWrap/>
            <w:vAlign w:val="center"/>
          </w:tcPr>
          <w:p w14:paraId="06F5D285">
            <w:pPr>
              <w:pStyle w:val="379"/>
            </w:pPr>
            <w:r>
              <w:rPr>
                <w:rFonts w:cs="Times New Roman"/>
                <w:szCs w:val="21"/>
              </w:rPr>
              <w:t>0.3559</w:t>
            </w:r>
          </w:p>
        </w:tc>
      </w:tr>
      <w:tr w14:paraId="6FF6365A">
        <w:tblPrEx>
          <w:tblCellMar>
            <w:top w:w="0" w:type="dxa"/>
            <w:left w:w="28" w:type="dxa"/>
            <w:bottom w:w="0" w:type="dxa"/>
            <w:right w:w="28" w:type="dxa"/>
          </w:tblCellMar>
        </w:tblPrEx>
        <w:trPr>
          <w:trHeight w:val="324" w:hRule="atLeast"/>
        </w:trPr>
        <w:tc>
          <w:tcPr>
            <w:tcW w:w="302" w:type="pct"/>
            <w:vMerge w:val="continue"/>
            <w:tcBorders>
              <w:left w:val="single" w:color="auto" w:sz="4" w:space="0"/>
              <w:right w:val="single" w:color="auto" w:sz="4" w:space="0"/>
            </w:tcBorders>
            <w:vAlign w:val="center"/>
          </w:tcPr>
          <w:p w14:paraId="6A0262BC">
            <w:pPr>
              <w:pStyle w:val="379"/>
            </w:pPr>
          </w:p>
        </w:tc>
        <w:tc>
          <w:tcPr>
            <w:tcW w:w="557" w:type="pct"/>
            <w:vMerge w:val="continue"/>
            <w:tcBorders>
              <w:left w:val="single" w:color="auto" w:sz="4" w:space="0"/>
              <w:right w:val="single" w:color="auto" w:sz="4" w:space="0"/>
            </w:tcBorders>
            <w:vAlign w:val="center"/>
          </w:tcPr>
          <w:p w14:paraId="7892A9F3">
            <w:pPr>
              <w:pStyle w:val="379"/>
            </w:pPr>
          </w:p>
        </w:tc>
        <w:tc>
          <w:tcPr>
            <w:tcW w:w="406" w:type="pct"/>
            <w:vMerge w:val="continue"/>
            <w:tcBorders>
              <w:left w:val="single" w:color="auto" w:sz="4" w:space="0"/>
              <w:right w:val="single" w:color="auto" w:sz="4" w:space="0"/>
            </w:tcBorders>
            <w:vAlign w:val="center"/>
          </w:tcPr>
          <w:p w14:paraId="2D8EBF72">
            <w:pPr>
              <w:pStyle w:val="379"/>
            </w:pPr>
          </w:p>
        </w:tc>
        <w:tc>
          <w:tcPr>
            <w:tcW w:w="354" w:type="pct"/>
            <w:vMerge w:val="continue"/>
            <w:tcBorders>
              <w:left w:val="single" w:color="auto" w:sz="4" w:space="0"/>
              <w:right w:val="single" w:color="auto" w:sz="4" w:space="0"/>
            </w:tcBorders>
            <w:vAlign w:val="center"/>
          </w:tcPr>
          <w:p w14:paraId="58534F1B">
            <w:pPr>
              <w:pStyle w:val="379"/>
            </w:pPr>
          </w:p>
        </w:tc>
        <w:tc>
          <w:tcPr>
            <w:tcW w:w="559" w:type="pct"/>
            <w:vMerge w:val="continue"/>
            <w:tcBorders>
              <w:left w:val="single" w:color="auto" w:sz="4" w:space="0"/>
              <w:right w:val="single" w:color="auto" w:sz="4" w:space="0"/>
            </w:tcBorders>
            <w:vAlign w:val="center"/>
          </w:tcPr>
          <w:p w14:paraId="0F0E9EB8">
            <w:pPr>
              <w:pStyle w:val="379"/>
            </w:pPr>
          </w:p>
        </w:tc>
        <w:tc>
          <w:tcPr>
            <w:tcW w:w="303" w:type="pct"/>
            <w:vMerge w:val="continue"/>
            <w:tcBorders>
              <w:left w:val="single" w:color="auto" w:sz="4" w:space="0"/>
              <w:right w:val="single" w:color="auto" w:sz="4" w:space="0"/>
            </w:tcBorders>
            <w:vAlign w:val="center"/>
          </w:tcPr>
          <w:p w14:paraId="3EEBBF80">
            <w:pPr>
              <w:pStyle w:val="379"/>
            </w:pPr>
          </w:p>
        </w:tc>
        <w:tc>
          <w:tcPr>
            <w:tcW w:w="406" w:type="pct"/>
            <w:tcBorders>
              <w:top w:val="nil"/>
              <w:left w:val="nil"/>
              <w:bottom w:val="single" w:color="auto" w:sz="4" w:space="0"/>
              <w:right w:val="single" w:color="auto" w:sz="4" w:space="0"/>
            </w:tcBorders>
            <w:noWrap/>
            <w:vAlign w:val="center"/>
          </w:tcPr>
          <w:p w14:paraId="751E765A">
            <w:pPr>
              <w:pStyle w:val="379"/>
            </w:pPr>
            <w:r>
              <w:rPr>
                <w:rFonts w:cs="Times New Roman"/>
                <w:szCs w:val="21"/>
              </w:rPr>
              <w:t>H</w:t>
            </w:r>
            <w:r>
              <w:rPr>
                <w:rFonts w:cs="Times New Roman"/>
                <w:szCs w:val="21"/>
                <w:vertAlign w:val="subscript"/>
              </w:rPr>
              <w:t>2</w:t>
            </w:r>
            <w:r>
              <w:rPr>
                <w:rFonts w:cs="Times New Roman"/>
                <w:szCs w:val="21"/>
              </w:rPr>
              <w:t>S</w:t>
            </w:r>
          </w:p>
        </w:tc>
        <w:tc>
          <w:tcPr>
            <w:tcW w:w="253" w:type="pct"/>
            <w:tcBorders>
              <w:top w:val="nil"/>
              <w:left w:val="nil"/>
              <w:bottom w:val="single" w:color="auto" w:sz="4" w:space="0"/>
              <w:right w:val="single" w:color="auto" w:sz="4" w:space="0"/>
            </w:tcBorders>
            <w:noWrap/>
            <w:vAlign w:val="center"/>
          </w:tcPr>
          <w:p w14:paraId="2CAF4745">
            <w:pPr>
              <w:pStyle w:val="379"/>
            </w:pPr>
            <w:r>
              <w:rPr>
                <w:rFonts w:cs="Times New Roman"/>
                <w:szCs w:val="21"/>
              </w:rPr>
              <w:t>90%</w:t>
            </w:r>
          </w:p>
        </w:tc>
        <w:tc>
          <w:tcPr>
            <w:tcW w:w="310" w:type="pct"/>
            <w:tcBorders>
              <w:top w:val="nil"/>
              <w:left w:val="nil"/>
              <w:bottom w:val="single" w:color="auto" w:sz="4" w:space="0"/>
              <w:right w:val="single" w:color="auto" w:sz="4" w:space="0"/>
            </w:tcBorders>
            <w:noWrap/>
            <w:vAlign w:val="center"/>
          </w:tcPr>
          <w:p w14:paraId="5B4DDD2F">
            <w:pPr>
              <w:pStyle w:val="379"/>
            </w:pPr>
            <w:r>
              <w:rPr>
                <w:rFonts w:cs="Times New Roman"/>
                <w:szCs w:val="21"/>
              </w:rPr>
              <w:t>2.44</w:t>
            </w:r>
          </w:p>
        </w:tc>
        <w:tc>
          <w:tcPr>
            <w:tcW w:w="310" w:type="pct"/>
            <w:tcBorders>
              <w:top w:val="nil"/>
              <w:left w:val="nil"/>
              <w:bottom w:val="single" w:color="auto" w:sz="4" w:space="0"/>
              <w:right w:val="single" w:color="auto" w:sz="4" w:space="0"/>
            </w:tcBorders>
            <w:noWrap/>
            <w:vAlign w:val="center"/>
          </w:tcPr>
          <w:p w14:paraId="552B39FA">
            <w:pPr>
              <w:pStyle w:val="379"/>
            </w:pPr>
            <w:r>
              <w:rPr>
                <w:rFonts w:cs="Times New Roman"/>
                <w:szCs w:val="21"/>
              </w:rPr>
              <w:t>0.0317</w:t>
            </w:r>
          </w:p>
        </w:tc>
        <w:tc>
          <w:tcPr>
            <w:tcW w:w="311" w:type="pct"/>
            <w:tcBorders>
              <w:top w:val="nil"/>
              <w:left w:val="nil"/>
              <w:bottom w:val="single" w:color="auto" w:sz="4" w:space="0"/>
              <w:right w:val="single" w:color="auto" w:sz="4" w:space="0"/>
            </w:tcBorders>
            <w:noWrap/>
            <w:vAlign w:val="center"/>
          </w:tcPr>
          <w:p w14:paraId="765C06DB">
            <w:pPr>
              <w:pStyle w:val="379"/>
            </w:pPr>
            <w:r>
              <w:rPr>
                <w:rFonts w:cs="Times New Roman"/>
                <w:szCs w:val="21"/>
              </w:rPr>
              <w:t>0.2745</w:t>
            </w:r>
          </w:p>
        </w:tc>
        <w:tc>
          <w:tcPr>
            <w:tcW w:w="310" w:type="pct"/>
            <w:tcBorders>
              <w:top w:val="nil"/>
              <w:left w:val="nil"/>
              <w:bottom w:val="single" w:color="auto" w:sz="4" w:space="0"/>
              <w:right w:val="single" w:color="auto" w:sz="4" w:space="0"/>
            </w:tcBorders>
            <w:noWrap/>
            <w:vAlign w:val="center"/>
          </w:tcPr>
          <w:p w14:paraId="437FF3FF">
            <w:pPr>
              <w:pStyle w:val="379"/>
            </w:pPr>
            <w:r>
              <w:rPr>
                <w:rFonts w:cs="Times New Roman"/>
                <w:szCs w:val="21"/>
              </w:rPr>
              <w:t>0.24</w:t>
            </w:r>
          </w:p>
        </w:tc>
        <w:tc>
          <w:tcPr>
            <w:tcW w:w="310" w:type="pct"/>
            <w:tcBorders>
              <w:top w:val="nil"/>
              <w:left w:val="nil"/>
              <w:bottom w:val="single" w:color="auto" w:sz="4" w:space="0"/>
              <w:right w:val="single" w:color="auto" w:sz="4" w:space="0"/>
            </w:tcBorders>
            <w:noWrap/>
            <w:vAlign w:val="center"/>
          </w:tcPr>
          <w:p w14:paraId="1EC061F8">
            <w:pPr>
              <w:pStyle w:val="379"/>
            </w:pPr>
            <w:r>
              <w:rPr>
                <w:rFonts w:cs="Times New Roman"/>
                <w:szCs w:val="21"/>
              </w:rPr>
              <w:t>0.0032</w:t>
            </w:r>
          </w:p>
        </w:tc>
        <w:tc>
          <w:tcPr>
            <w:tcW w:w="309" w:type="pct"/>
            <w:tcBorders>
              <w:top w:val="nil"/>
              <w:left w:val="nil"/>
              <w:bottom w:val="single" w:color="auto" w:sz="4" w:space="0"/>
              <w:right w:val="single" w:color="auto" w:sz="4" w:space="0"/>
            </w:tcBorders>
            <w:noWrap/>
            <w:vAlign w:val="center"/>
          </w:tcPr>
          <w:p w14:paraId="557B22E3">
            <w:pPr>
              <w:pStyle w:val="379"/>
            </w:pPr>
            <w:r>
              <w:rPr>
                <w:rFonts w:cs="Times New Roman"/>
                <w:szCs w:val="21"/>
              </w:rPr>
              <w:t>0.0274</w:t>
            </w:r>
          </w:p>
        </w:tc>
      </w:tr>
      <w:tr w14:paraId="076BFBDC">
        <w:tblPrEx>
          <w:tblCellMar>
            <w:top w:w="0" w:type="dxa"/>
            <w:left w:w="28" w:type="dxa"/>
            <w:bottom w:w="0" w:type="dxa"/>
            <w:right w:w="28" w:type="dxa"/>
          </w:tblCellMar>
        </w:tblPrEx>
        <w:trPr>
          <w:trHeight w:val="324" w:hRule="atLeast"/>
        </w:trPr>
        <w:tc>
          <w:tcPr>
            <w:tcW w:w="302" w:type="pct"/>
            <w:vMerge w:val="continue"/>
            <w:tcBorders>
              <w:left w:val="single" w:color="auto" w:sz="4" w:space="0"/>
              <w:bottom w:val="single" w:color="000000" w:sz="4" w:space="0"/>
              <w:right w:val="single" w:color="auto" w:sz="4" w:space="0"/>
            </w:tcBorders>
            <w:vAlign w:val="center"/>
          </w:tcPr>
          <w:p w14:paraId="2FC076A4">
            <w:pPr>
              <w:pStyle w:val="379"/>
            </w:pPr>
          </w:p>
        </w:tc>
        <w:tc>
          <w:tcPr>
            <w:tcW w:w="557" w:type="pct"/>
            <w:vMerge w:val="continue"/>
            <w:tcBorders>
              <w:left w:val="single" w:color="auto" w:sz="4" w:space="0"/>
              <w:bottom w:val="single" w:color="000000" w:sz="4" w:space="0"/>
              <w:right w:val="single" w:color="auto" w:sz="4" w:space="0"/>
            </w:tcBorders>
            <w:vAlign w:val="center"/>
          </w:tcPr>
          <w:p w14:paraId="05944474">
            <w:pPr>
              <w:pStyle w:val="379"/>
            </w:pPr>
          </w:p>
        </w:tc>
        <w:tc>
          <w:tcPr>
            <w:tcW w:w="406" w:type="pct"/>
            <w:vMerge w:val="continue"/>
            <w:tcBorders>
              <w:left w:val="single" w:color="auto" w:sz="4" w:space="0"/>
              <w:bottom w:val="single" w:color="000000" w:sz="4" w:space="0"/>
              <w:right w:val="single" w:color="auto" w:sz="4" w:space="0"/>
            </w:tcBorders>
            <w:vAlign w:val="center"/>
          </w:tcPr>
          <w:p w14:paraId="2412C593">
            <w:pPr>
              <w:pStyle w:val="379"/>
            </w:pPr>
          </w:p>
        </w:tc>
        <w:tc>
          <w:tcPr>
            <w:tcW w:w="354" w:type="pct"/>
            <w:vMerge w:val="continue"/>
            <w:tcBorders>
              <w:left w:val="single" w:color="auto" w:sz="4" w:space="0"/>
              <w:bottom w:val="single" w:color="000000" w:sz="4" w:space="0"/>
              <w:right w:val="single" w:color="auto" w:sz="4" w:space="0"/>
            </w:tcBorders>
            <w:vAlign w:val="center"/>
          </w:tcPr>
          <w:p w14:paraId="7F324B0D">
            <w:pPr>
              <w:pStyle w:val="379"/>
            </w:pPr>
          </w:p>
        </w:tc>
        <w:tc>
          <w:tcPr>
            <w:tcW w:w="559" w:type="pct"/>
            <w:vMerge w:val="continue"/>
            <w:tcBorders>
              <w:left w:val="single" w:color="auto" w:sz="4" w:space="0"/>
              <w:bottom w:val="single" w:color="000000" w:sz="4" w:space="0"/>
              <w:right w:val="single" w:color="auto" w:sz="4" w:space="0"/>
            </w:tcBorders>
            <w:vAlign w:val="center"/>
          </w:tcPr>
          <w:p w14:paraId="477629D5">
            <w:pPr>
              <w:pStyle w:val="379"/>
            </w:pPr>
          </w:p>
        </w:tc>
        <w:tc>
          <w:tcPr>
            <w:tcW w:w="303" w:type="pct"/>
            <w:vMerge w:val="continue"/>
            <w:tcBorders>
              <w:left w:val="single" w:color="auto" w:sz="4" w:space="0"/>
              <w:bottom w:val="single" w:color="000000" w:sz="4" w:space="0"/>
              <w:right w:val="single" w:color="auto" w:sz="4" w:space="0"/>
            </w:tcBorders>
            <w:vAlign w:val="center"/>
          </w:tcPr>
          <w:p w14:paraId="1B2FB0D0">
            <w:pPr>
              <w:pStyle w:val="379"/>
            </w:pPr>
          </w:p>
        </w:tc>
        <w:tc>
          <w:tcPr>
            <w:tcW w:w="406" w:type="pct"/>
            <w:tcBorders>
              <w:top w:val="nil"/>
              <w:left w:val="nil"/>
              <w:bottom w:val="single" w:color="auto" w:sz="4" w:space="0"/>
              <w:right w:val="single" w:color="auto" w:sz="4" w:space="0"/>
            </w:tcBorders>
            <w:noWrap/>
            <w:vAlign w:val="center"/>
          </w:tcPr>
          <w:p w14:paraId="0F9EECA3">
            <w:pPr>
              <w:pStyle w:val="379"/>
            </w:pPr>
            <w:r>
              <w:rPr>
                <w:rFonts w:hint="eastAsia"/>
                <w:szCs w:val="21"/>
              </w:rPr>
              <w:t>非甲烷总烃</w:t>
            </w:r>
          </w:p>
        </w:tc>
        <w:tc>
          <w:tcPr>
            <w:tcW w:w="253" w:type="pct"/>
            <w:tcBorders>
              <w:top w:val="nil"/>
              <w:left w:val="nil"/>
              <w:bottom w:val="single" w:color="auto" w:sz="4" w:space="0"/>
              <w:right w:val="single" w:color="auto" w:sz="4" w:space="0"/>
            </w:tcBorders>
            <w:noWrap/>
            <w:vAlign w:val="center"/>
          </w:tcPr>
          <w:p w14:paraId="5EE8F138">
            <w:pPr>
              <w:pStyle w:val="379"/>
            </w:pPr>
            <w:r>
              <w:rPr>
                <w:rFonts w:cs="Times New Roman"/>
                <w:szCs w:val="21"/>
              </w:rPr>
              <w:t>90%</w:t>
            </w:r>
          </w:p>
        </w:tc>
        <w:tc>
          <w:tcPr>
            <w:tcW w:w="310" w:type="pct"/>
            <w:tcBorders>
              <w:top w:val="nil"/>
              <w:left w:val="nil"/>
              <w:bottom w:val="single" w:color="auto" w:sz="4" w:space="0"/>
              <w:right w:val="single" w:color="auto" w:sz="4" w:space="0"/>
            </w:tcBorders>
            <w:noWrap/>
            <w:vAlign w:val="center"/>
          </w:tcPr>
          <w:p w14:paraId="297AE08A">
            <w:pPr>
              <w:pStyle w:val="379"/>
            </w:pPr>
            <w:r>
              <w:rPr>
                <w:rFonts w:cs="Times New Roman"/>
                <w:szCs w:val="21"/>
              </w:rPr>
              <w:t>8.21</w:t>
            </w:r>
          </w:p>
        </w:tc>
        <w:tc>
          <w:tcPr>
            <w:tcW w:w="310" w:type="pct"/>
            <w:tcBorders>
              <w:top w:val="nil"/>
              <w:left w:val="nil"/>
              <w:bottom w:val="single" w:color="auto" w:sz="4" w:space="0"/>
              <w:right w:val="single" w:color="auto" w:sz="4" w:space="0"/>
            </w:tcBorders>
            <w:noWrap/>
            <w:vAlign w:val="center"/>
          </w:tcPr>
          <w:p w14:paraId="6A04D6E3">
            <w:pPr>
              <w:pStyle w:val="379"/>
            </w:pPr>
            <w:r>
              <w:rPr>
                <w:rFonts w:cs="Times New Roman"/>
                <w:szCs w:val="21"/>
              </w:rPr>
              <w:t>0.1067</w:t>
            </w:r>
          </w:p>
        </w:tc>
        <w:tc>
          <w:tcPr>
            <w:tcW w:w="311" w:type="pct"/>
            <w:tcBorders>
              <w:top w:val="nil"/>
              <w:left w:val="nil"/>
              <w:bottom w:val="single" w:color="auto" w:sz="4" w:space="0"/>
              <w:right w:val="single" w:color="auto" w:sz="4" w:space="0"/>
            </w:tcBorders>
            <w:noWrap/>
            <w:vAlign w:val="center"/>
          </w:tcPr>
          <w:p w14:paraId="56B4AA9D">
            <w:pPr>
              <w:pStyle w:val="379"/>
            </w:pPr>
            <w:r>
              <w:rPr>
                <w:rFonts w:cs="Times New Roman"/>
                <w:szCs w:val="21"/>
              </w:rPr>
              <w:t>0.9220</w:t>
            </w:r>
          </w:p>
        </w:tc>
        <w:tc>
          <w:tcPr>
            <w:tcW w:w="310" w:type="pct"/>
            <w:tcBorders>
              <w:top w:val="nil"/>
              <w:left w:val="nil"/>
              <w:bottom w:val="single" w:color="auto" w:sz="4" w:space="0"/>
              <w:right w:val="single" w:color="auto" w:sz="4" w:space="0"/>
            </w:tcBorders>
            <w:noWrap/>
            <w:vAlign w:val="center"/>
          </w:tcPr>
          <w:p w14:paraId="6C02354E">
            <w:pPr>
              <w:pStyle w:val="379"/>
            </w:pPr>
            <w:r>
              <w:rPr>
                <w:rFonts w:cs="Times New Roman"/>
                <w:szCs w:val="21"/>
              </w:rPr>
              <w:t>0.82</w:t>
            </w:r>
          </w:p>
        </w:tc>
        <w:tc>
          <w:tcPr>
            <w:tcW w:w="310" w:type="pct"/>
            <w:tcBorders>
              <w:top w:val="nil"/>
              <w:left w:val="nil"/>
              <w:bottom w:val="single" w:color="auto" w:sz="4" w:space="0"/>
              <w:right w:val="single" w:color="auto" w:sz="4" w:space="0"/>
            </w:tcBorders>
            <w:noWrap/>
            <w:vAlign w:val="center"/>
          </w:tcPr>
          <w:p w14:paraId="2BC3DD3C">
            <w:pPr>
              <w:pStyle w:val="379"/>
            </w:pPr>
            <w:r>
              <w:rPr>
                <w:rFonts w:cs="Times New Roman"/>
                <w:szCs w:val="21"/>
              </w:rPr>
              <w:t>0.0107</w:t>
            </w:r>
          </w:p>
        </w:tc>
        <w:tc>
          <w:tcPr>
            <w:tcW w:w="309" w:type="pct"/>
            <w:tcBorders>
              <w:top w:val="nil"/>
              <w:left w:val="nil"/>
              <w:bottom w:val="single" w:color="auto" w:sz="4" w:space="0"/>
              <w:right w:val="single" w:color="auto" w:sz="4" w:space="0"/>
            </w:tcBorders>
            <w:noWrap/>
            <w:vAlign w:val="center"/>
          </w:tcPr>
          <w:p w14:paraId="140B0FDB">
            <w:pPr>
              <w:pStyle w:val="379"/>
            </w:pPr>
            <w:r>
              <w:rPr>
                <w:rFonts w:cs="Times New Roman"/>
                <w:szCs w:val="21"/>
              </w:rPr>
              <w:t>0.0922</w:t>
            </w:r>
          </w:p>
        </w:tc>
      </w:tr>
      <w:tr w14:paraId="043E570F">
        <w:tblPrEx>
          <w:tblCellMar>
            <w:top w:w="0" w:type="dxa"/>
            <w:left w:w="28" w:type="dxa"/>
            <w:bottom w:w="0" w:type="dxa"/>
            <w:right w:w="28" w:type="dxa"/>
          </w:tblCellMar>
        </w:tblPrEx>
        <w:trPr>
          <w:trHeight w:val="300" w:hRule="atLeast"/>
        </w:trPr>
        <w:tc>
          <w:tcPr>
            <w:tcW w:w="302" w:type="pct"/>
            <w:vMerge w:val="restart"/>
            <w:tcBorders>
              <w:top w:val="nil"/>
              <w:left w:val="single" w:color="auto" w:sz="4" w:space="0"/>
              <w:bottom w:val="single" w:color="000000" w:sz="4" w:space="0"/>
              <w:right w:val="single" w:color="auto" w:sz="4" w:space="0"/>
            </w:tcBorders>
            <w:noWrap/>
            <w:vAlign w:val="center"/>
          </w:tcPr>
          <w:p w14:paraId="60E6F30C">
            <w:pPr>
              <w:pStyle w:val="379"/>
            </w:pPr>
            <w:r>
              <w:rPr>
                <w:rFonts w:cs="Times New Roman"/>
                <w:szCs w:val="21"/>
              </w:rPr>
              <w:t>DA006</w:t>
            </w:r>
          </w:p>
        </w:tc>
        <w:tc>
          <w:tcPr>
            <w:tcW w:w="557" w:type="pct"/>
            <w:vMerge w:val="restart"/>
            <w:tcBorders>
              <w:top w:val="nil"/>
              <w:left w:val="single" w:color="auto" w:sz="4" w:space="0"/>
              <w:bottom w:val="single" w:color="000000" w:sz="4" w:space="0"/>
              <w:right w:val="single" w:color="auto" w:sz="4" w:space="0"/>
            </w:tcBorders>
            <w:noWrap/>
            <w:vAlign w:val="center"/>
          </w:tcPr>
          <w:p w14:paraId="1706F6B8">
            <w:pPr>
              <w:pStyle w:val="379"/>
            </w:pPr>
            <w:r>
              <w:rPr>
                <w:rFonts w:hint="eastAsia"/>
                <w:szCs w:val="21"/>
              </w:rPr>
              <w:t>生猪屠宰间蒸汽发生器废气</w:t>
            </w:r>
          </w:p>
        </w:tc>
        <w:tc>
          <w:tcPr>
            <w:tcW w:w="406" w:type="pct"/>
            <w:vMerge w:val="restart"/>
            <w:tcBorders>
              <w:top w:val="nil"/>
              <w:left w:val="single" w:color="auto" w:sz="4" w:space="0"/>
              <w:bottom w:val="single" w:color="000000" w:sz="4" w:space="0"/>
              <w:right w:val="single" w:color="auto" w:sz="4" w:space="0"/>
            </w:tcBorders>
            <w:noWrap/>
            <w:vAlign w:val="center"/>
          </w:tcPr>
          <w:p w14:paraId="01339EC7">
            <w:pPr>
              <w:pStyle w:val="379"/>
            </w:pPr>
            <w:r>
              <w:rPr>
                <w:rFonts w:cs="Times New Roman"/>
                <w:szCs w:val="21"/>
              </w:rPr>
              <w:t>5760</w:t>
            </w:r>
          </w:p>
        </w:tc>
        <w:tc>
          <w:tcPr>
            <w:tcW w:w="354" w:type="pct"/>
            <w:vMerge w:val="restart"/>
            <w:tcBorders>
              <w:top w:val="nil"/>
              <w:left w:val="single" w:color="auto" w:sz="4" w:space="0"/>
              <w:bottom w:val="single" w:color="000000" w:sz="4" w:space="0"/>
              <w:right w:val="single" w:color="auto" w:sz="4" w:space="0"/>
            </w:tcBorders>
            <w:noWrap/>
            <w:vAlign w:val="center"/>
          </w:tcPr>
          <w:p w14:paraId="345EF908">
            <w:pPr>
              <w:pStyle w:val="379"/>
            </w:pPr>
            <w:r>
              <w:rPr>
                <w:rFonts w:cs="Times New Roman"/>
                <w:szCs w:val="21"/>
              </w:rPr>
              <w:t>3220</w:t>
            </w:r>
          </w:p>
        </w:tc>
        <w:tc>
          <w:tcPr>
            <w:tcW w:w="559" w:type="pct"/>
            <w:vMerge w:val="restart"/>
            <w:tcBorders>
              <w:top w:val="nil"/>
              <w:left w:val="single" w:color="auto" w:sz="4" w:space="0"/>
              <w:bottom w:val="single" w:color="000000" w:sz="4" w:space="0"/>
              <w:right w:val="single" w:color="auto" w:sz="4" w:space="0"/>
            </w:tcBorders>
            <w:noWrap/>
            <w:vAlign w:val="center"/>
          </w:tcPr>
          <w:p w14:paraId="3A847F59">
            <w:pPr>
              <w:pStyle w:val="379"/>
            </w:pPr>
            <w:r>
              <w:rPr>
                <w:rFonts w:cs="Times New Roman"/>
                <w:szCs w:val="21"/>
              </w:rPr>
              <w:t>低氮燃烧</w:t>
            </w:r>
          </w:p>
        </w:tc>
        <w:tc>
          <w:tcPr>
            <w:tcW w:w="303" w:type="pct"/>
            <w:vMerge w:val="restart"/>
            <w:tcBorders>
              <w:top w:val="nil"/>
              <w:left w:val="single" w:color="auto" w:sz="4" w:space="0"/>
              <w:bottom w:val="single" w:color="000000" w:sz="4" w:space="0"/>
              <w:right w:val="single" w:color="auto" w:sz="4" w:space="0"/>
            </w:tcBorders>
            <w:noWrap/>
            <w:vAlign w:val="center"/>
          </w:tcPr>
          <w:p w14:paraId="08165DB4">
            <w:pPr>
              <w:pStyle w:val="379"/>
            </w:pPr>
            <w:r>
              <w:rPr>
                <w:rFonts w:cs="Times New Roman"/>
                <w:szCs w:val="21"/>
              </w:rPr>
              <w:t>100%</w:t>
            </w:r>
          </w:p>
        </w:tc>
        <w:tc>
          <w:tcPr>
            <w:tcW w:w="406" w:type="pct"/>
            <w:tcBorders>
              <w:top w:val="nil"/>
              <w:left w:val="nil"/>
              <w:bottom w:val="single" w:color="auto" w:sz="4" w:space="0"/>
              <w:right w:val="single" w:color="auto" w:sz="4" w:space="0"/>
            </w:tcBorders>
            <w:noWrap/>
            <w:vAlign w:val="center"/>
          </w:tcPr>
          <w:p w14:paraId="5D156E72">
            <w:pPr>
              <w:pStyle w:val="379"/>
            </w:pPr>
            <w:r>
              <w:rPr>
                <w:rFonts w:cs="Times New Roman"/>
                <w:szCs w:val="21"/>
              </w:rPr>
              <w:t>SO</w:t>
            </w:r>
            <w:r>
              <w:rPr>
                <w:rFonts w:cs="Times New Roman"/>
                <w:szCs w:val="21"/>
                <w:vertAlign w:val="subscript"/>
              </w:rPr>
              <w:t>2</w:t>
            </w:r>
          </w:p>
        </w:tc>
        <w:tc>
          <w:tcPr>
            <w:tcW w:w="253" w:type="pct"/>
            <w:tcBorders>
              <w:top w:val="nil"/>
              <w:left w:val="nil"/>
              <w:bottom w:val="single" w:color="auto" w:sz="4" w:space="0"/>
              <w:right w:val="single" w:color="auto" w:sz="4" w:space="0"/>
            </w:tcBorders>
            <w:noWrap/>
            <w:vAlign w:val="center"/>
          </w:tcPr>
          <w:p w14:paraId="1A3B0420">
            <w:pPr>
              <w:pStyle w:val="379"/>
            </w:pPr>
            <w:r>
              <w:rPr>
                <w:rFonts w:cs="Times New Roman"/>
                <w:szCs w:val="21"/>
              </w:rPr>
              <w:t>0</w:t>
            </w:r>
          </w:p>
        </w:tc>
        <w:tc>
          <w:tcPr>
            <w:tcW w:w="310" w:type="pct"/>
            <w:tcBorders>
              <w:top w:val="nil"/>
              <w:left w:val="nil"/>
              <w:bottom w:val="single" w:color="auto" w:sz="4" w:space="0"/>
              <w:right w:val="single" w:color="auto" w:sz="4" w:space="0"/>
            </w:tcBorders>
            <w:noWrap/>
            <w:vAlign w:val="center"/>
          </w:tcPr>
          <w:p w14:paraId="651A0B00">
            <w:pPr>
              <w:pStyle w:val="379"/>
            </w:pPr>
            <w:r>
              <w:rPr>
                <w:rFonts w:cs="Times New Roman"/>
                <w:szCs w:val="21"/>
              </w:rPr>
              <w:t>18.6</w:t>
            </w:r>
          </w:p>
        </w:tc>
        <w:tc>
          <w:tcPr>
            <w:tcW w:w="310" w:type="pct"/>
            <w:tcBorders>
              <w:top w:val="nil"/>
              <w:left w:val="nil"/>
              <w:bottom w:val="single" w:color="auto" w:sz="4" w:space="0"/>
              <w:right w:val="single" w:color="auto" w:sz="4" w:space="0"/>
            </w:tcBorders>
            <w:noWrap/>
            <w:vAlign w:val="center"/>
          </w:tcPr>
          <w:p w14:paraId="3324F4DD">
            <w:pPr>
              <w:pStyle w:val="379"/>
            </w:pPr>
            <w:r>
              <w:rPr>
                <w:rFonts w:cs="Times New Roman"/>
                <w:szCs w:val="21"/>
              </w:rPr>
              <w:t>0.060</w:t>
            </w:r>
          </w:p>
        </w:tc>
        <w:tc>
          <w:tcPr>
            <w:tcW w:w="311" w:type="pct"/>
            <w:tcBorders>
              <w:top w:val="nil"/>
              <w:left w:val="nil"/>
              <w:bottom w:val="single" w:color="auto" w:sz="4" w:space="0"/>
              <w:right w:val="single" w:color="auto" w:sz="4" w:space="0"/>
            </w:tcBorders>
            <w:noWrap/>
            <w:vAlign w:val="center"/>
          </w:tcPr>
          <w:p w14:paraId="2BD29169">
            <w:pPr>
              <w:pStyle w:val="379"/>
            </w:pPr>
            <w:r>
              <w:rPr>
                <w:rFonts w:cs="Times New Roman"/>
                <w:szCs w:val="21"/>
              </w:rPr>
              <w:t>0.344</w:t>
            </w:r>
          </w:p>
        </w:tc>
        <w:tc>
          <w:tcPr>
            <w:tcW w:w="310" w:type="pct"/>
            <w:tcBorders>
              <w:top w:val="nil"/>
              <w:left w:val="nil"/>
              <w:bottom w:val="single" w:color="auto" w:sz="4" w:space="0"/>
              <w:right w:val="single" w:color="auto" w:sz="4" w:space="0"/>
            </w:tcBorders>
            <w:noWrap/>
            <w:vAlign w:val="center"/>
          </w:tcPr>
          <w:p w14:paraId="48213BCA">
            <w:pPr>
              <w:pStyle w:val="379"/>
            </w:pPr>
            <w:r>
              <w:rPr>
                <w:rFonts w:cs="Times New Roman"/>
                <w:szCs w:val="21"/>
              </w:rPr>
              <w:t>18.6</w:t>
            </w:r>
          </w:p>
        </w:tc>
        <w:tc>
          <w:tcPr>
            <w:tcW w:w="310" w:type="pct"/>
            <w:tcBorders>
              <w:top w:val="nil"/>
              <w:left w:val="nil"/>
              <w:bottom w:val="single" w:color="auto" w:sz="4" w:space="0"/>
              <w:right w:val="single" w:color="auto" w:sz="4" w:space="0"/>
            </w:tcBorders>
            <w:noWrap/>
            <w:vAlign w:val="center"/>
          </w:tcPr>
          <w:p w14:paraId="3DFF9BA2">
            <w:pPr>
              <w:pStyle w:val="379"/>
            </w:pPr>
            <w:r>
              <w:rPr>
                <w:rFonts w:cs="Times New Roman"/>
                <w:szCs w:val="21"/>
              </w:rPr>
              <w:t>0.060</w:t>
            </w:r>
          </w:p>
        </w:tc>
        <w:tc>
          <w:tcPr>
            <w:tcW w:w="309" w:type="pct"/>
            <w:tcBorders>
              <w:top w:val="nil"/>
              <w:left w:val="nil"/>
              <w:bottom w:val="single" w:color="auto" w:sz="4" w:space="0"/>
              <w:right w:val="single" w:color="auto" w:sz="4" w:space="0"/>
            </w:tcBorders>
            <w:noWrap/>
            <w:vAlign w:val="center"/>
          </w:tcPr>
          <w:p w14:paraId="12027B3C">
            <w:pPr>
              <w:pStyle w:val="379"/>
            </w:pPr>
            <w:r>
              <w:rPr>
                <w:rFonts w:cs="Times New Roman"/>
                <w:szCs w:val="21"/>
              </w:rPr>
              <w:t>0.344</w:t>
            </w:r>
          </w:p>
        </w:tc>
      </w:tr>
      <w:tr w14:paraId="3889B789">
        <w:tblPrEx>
          <w:tblCellMar>
            <w:top w:w="0" w:type="dxa"/>
            <w:left w:w="28" w:type="dxa"/>
            <w:bottom w:w="0" w:type="dxa"/>
            <w:right w:w="28" w:type="dxa"/>
          </w:tblCellMar>
        </w:tblPrEx>
        <w:trPr>
          <w:trHeight w:val="276" w:hRule="atLeast"/>
        </w:trPr>
        <w:tc>
          <w:tcPr>
            <w:tcW w:w="302" w:type="pct"/>
            <w:vMerge w:val="continue"/>
            <w:tcBorders>
              <w:top w:val="nil"/>
              <w:left w:val="single" w:color="auto" w:sz="4" w:space="0"/>
              <w:bottom w:val="single" w:color="000000" w:sz="4" w:space="0"/>
              <w:right w:val="single" w:color="auto" w:sz="4" w:space="0"/>
            </w:tcBorders>
            <w:vAlign w:val="center"/>
          </w:tcPr>
          <w:p w14:paraId="669E9F02">
            <w:pPr>
              <w:pStyle w:val="379"/>
            </w:pPr>
          </w:p>
        </w:tc>
        <w:tc>
          <w:tcPr>
            <w:tcW w:w="557" w:type="pct"/>
            <w:vMerge w:val="continue"/>
            <w:tcBorders>
              <w:top w:val="nil"/>
              <w:left w:val="single" w:color="auto" w:sz="4" w:space="0"/>
              <w:bottom w:val="single" w:color="000000" w:sz="4" w:space="0"/>
              <w:right w:val="single" w:color="auto" w:sz="4" w:space="0"/>
            </w:tcBorders>
            <w:vAlign w:val="center"/>
          </w:tcPr>
          <w:p w14:paraId="6E46F148">
            <w:pPr>
              <w:pStyle w:val="379"/>
            </w:pPr>
          </w:p>
        </w:tc>
        <w:tc>
          <w:tcPr>
            <w:tcW w:w="406" w:type="pct"/>
            <w:vMerge w:val="continue"/>
            <w:tcBorders>
              <w:top w:val="nil"/>
              <w:left w:val="single" w:color="auto" w:sz="4" w:space="0"/>
              <w:bottom w:val="single" w:color="000000" w:sz="4" w:space="0"/>
              <w:right w:val="single" w:color="auto" w:sz="4" w:space="0"/>
            </w:tcBorders>
            <w:vAlign w:val="center"/>
          </w:tcPr>
          <w:p w14:paraId="32A34407">
            <w:pPr>
              <w:pStyle w:val="379"/>
            </w:pPr>
          </w:p>
        </w:tc>
        <w:tc>
          <w:tcPr>
            <w:tcW w:w="354" w:type="pct"/>
            <w:vMerge w:val="continue"/>
            <w:tcBorders>
              <w:top w:val="nil"/>
              <w:left w:val="single" w:color="auto" w:sz="4" w:space="0"/>
              <w:bottom w:val="single" w:color="000000" w:sz="4" w:space="0"/>
              <w:right w:val="single" w:color="auto" w:sz="4" w:space="0"/>
            </w:tcBorders>
            <w:vAlign w:val="center"/>
          </w:tcPr>
          <w:p w14:paraId="3C759789">
            <w:pPr>
              <w:pStyle w:val="379"/>
            </w:pPr>
          </w:p>
        </w:tc>
        <w:tc>
          <w:tcPr>
            <w:tcW w:w="559" w:type="pct"/>
            <w:vMerge w:val="continue"/>
            <w:tcBorders>
              <w:top w:val="nil"/>
              <w:left w:val="single" w:color="auto" w:sz="4" w:space="0"/>
              <w:bottom w:val="single" w:color="000000" w:sz="4" w:space="0"/>
              <w:right w:val="single" w:color="auto" w:sz="4" w:space="0"/>
            </w:tcBorders>
            <w:vAlign w:val="center"/>
          </w:tcPr>
          <w:p w14:paraId="06433831">
            <w:pPr>
              <w:pStyle w:val="379"/>
            </w:pPr>
          </w:p>
        </w:tc>
        <w:tc>
          <w:tcPr>
            <w:tcW w:w="303" w:type="pct"/>
            <w:vMerge w:val="continue"/>
            <w:tcBorders>
              <w:top w:val="nil"/>
              <w:left w:val="single" w:color="auto" w:sz="4" w:space="0"/>
              <w:bottom w:val="single" w:color="000000" w:sz="4" w:space="0"/>
              <w:right w:val="single" w:color="auto" w:sz="4" w:space="0"/>
            </w:tcBorders>
            <w:vAlign w:val="center"/>
          </w:tcPr>
          <w:p w14:paraId="5BCF65F9">
            <w:pPr>
              <w:pStyle w:val="379"/>
            </w:pPr>
          </w:p>
        </w:tc>
        <w:tc>
          <w:tcPr>
            <w:tcW w:w="406" w:type="pct"/>
            <w:tcBorders>
              <w:top w:val="nil"/>
              <w:left w:val="nil"/>
              <w:bottom w:val="single" w:color="auto" w:sz="4" w:space="0"/>
              <w:right w:val="single" w:color="auto" w:sz="4" w:space="0"/>
            </w:tcBorders>
            <w:noWrap/>
            <w:vAlign w:val="center"/>
          </w:tcPr>
          <w:p w14:paraId="3E87E7CF">
            <w:pPr>
              <w:pStyle w:val="379"/>
            </w:pPr>
            <w:r>
              <w:rPr>
                <w:rFonts w:cs="Times New Roman"/>
                <w:szCs w:val="21"/>
              </w:rPr>
              <w:t>NOx</w:t>
            </w:r>
          </w:p>
        </w:tc>
        <w:tc>
          <w:tcPr>
            <w:tcW w:w="253" w:type="pct"/>
            <w:tcBorders>
              <w:top w:val="nil"/>
              <w:left w:val="nil"/>
              <w:bottom w:val="single" w:color="auto" w:sz="4" w:space="0"/>
              <w:right w:val="single" w:color="auto" w:sz="4" w:space="0"/>
            </w:tcBorders>
            <w:noWrap/>
            <w:vAlign w:val="center"/>
          </w:tcPr>
          <w:p w14:paraId="7ED4CEAE">
            <w:pPr>
              <w:pStyle w:val="379"/>
            </w:pPr>
            <w:r>
              <w:rPr>
                <w:rFonts w:cs="Times New Roman"/>
                <w:szCs w:val="21"/>
              </w:rPr>
              <w:t>0</w:t>
            </w:r>
          </w:p>
        </w:tc>
        <w:tc>
          <w:tcPr>
            <w:tcW w:w="310" w:type="pct"/>
            <w:tcBorders>
              <w:top w:val="nil"/>
              <w:left w:val="nil"/>
              <w:bottom w:val="single" w:color="auto" w:sz="4" w:space="0"/>
              <w:right w:val="single" w:color="auto" w:sz="4" w:space="0"/>
            </w:tcBorders>
            <w:noWrap/>
            <w:vAlign w:val="center"/>
          </w:tcPr>
          <w:p w14:paraId="4509EB49">
            <w:pPr>
              <w:pStyle w:val="379"/>
            </w:pPr>
            <w:r>
              <w:rPr>
                <w:rFonts w:cs="Times New Roman"/>
                <w:szCs w:val="21"/>
              </w:rPr>
              <w:t>28.1</w:t>
            </w:r>
          </w:p>
        </w:tc>
        <w:tc>
          <w:tcPr>
            <w:tcW w:w="310" w:type="pct"/>
            <w:tcBorders>
              <w:top w:val="nil"/>
              <w:left w:val="nil"/>
              <w:bottom w:val="single" w:color="auto" w:sz="4" w:space="0"/>
              <w:right w:val="single" w:color="auto" w:sz="4" w:space="0"/>
            </w:tcBorders>
            <w:noWrap/>
            <w:vAlign w:val="center"/>
          </w:tcPr>
          <w:p w14:paraId="289435F3">
            <w:pPr>
              <w:pStyle w:val="379"/>
            </w:pPr>
            <w:r>
              <w:rPr>
                <w:rFonts w:cs="Times New Roman"/>
                <w:szCs w:val="21"/>
              </w:rPr>
              <w:t>0.091</w:t>
            </w:r>
          </w:p>
        </w:tc>
        <w:tc>
          <w:tcPr>
            <w:tcW w:w="311" w:type="pct"/>
            <w:tcBorders>
              <w:top w:val="nil"/>
              <w:left w:val="nil"/>
              <w:bottom w:val="single" w:color="auto" w:sz="4" w:space="0"/>
              <w:right w:val="single" w:color="auto" w:sz="4" w:space="0"/>
            </w:tcBorders>
            <w:noWrap/>
            <w:vAlign w:val="center"/>
          </w:tcPr>
          <w:p w14:paraId="58E66A5E">
            <w:pPr>
              <w:pStyle w:val="379"/>
            </w:pPr>
            <w:r>
              <w:rPr>
                <w:rFonts w:cs="Times New Roman"/>
                <w:szCs w:val="21"/>
              </w:rPr>
              <w:t>0.522</w:t>
            </w:r>
          </w:p>
        </w:tc>
        <w:tc>
          <w:tcPr>
            <w:tcW w:w="310" w:type="pct"/>
            <w:tcBorders>
              <w:top w:val="nil"/>
              <w:left w:val="nil"/>
              <w:bottom w:val="single" w:color="auto" w:sz="4" w:space="0"/>
              <w:right w:val="single" w:color="auto" w:sz="4" w:space="0"/>
            </w:tcBorders>
            <w:noWrap/>
            <w:vAlign w:val="center"/>
          </w:tcPr>
          <w:p w14:paraId="1A8B6FBE">
            <w:pPr>
              <w:pStyle w:val="379"/>
            </w:pPr>
            <w:r>
              <w:rPr>
                <w:rFonts w:cs="Times New Roman"/>
                <w:szCs w:val="21"/>
              </w:rPr>
              <w:t>28.1</w:t>
            </w:r>
          </w:p>
        </w:tc>
        <w:tc>
          <w:tcPr>
            <w:tcW w:w="310" w:type="pct"/>
            <w:tcBorders>
              <w:top w:val="nil"/>
              <w:left w:val="nil"/>
              <w:bottom w:val="single" w:color="auto" w:sz="4" w:space="0"/>
              <w:right w:val="single" w:color="auto" w:sz="4" w:space="0"/>
            </w:tcBorders>
            <w:noWrap/>
            <w:vAlign w:val="center"/>
          </w:tcPr>
          <w:p w14:paraId="724A8C76">
            <w:pPr>
              <w:pStyle w:val="379"/>
            </w:pPr>
            <w:r>
              <w:rPr>
                <w:rFonts w:cs="Times New Roman"/>
                <w:szCs w:val="21"/>
              </w:rPr>
              <w:t>0.091</w:t>
            </w:r>
          </w:p>
        </w:tc>
        <w:tc>
          <w:tcPr>
            <w:tcW w:w="309" w:type="pct"/>
            <w:tcBorders>
              <w:top w:val="nil"/>
              <w:left w:val="nil"/>
              <w:bottom w:val="single" w:color="auto" w:sz="4" w:space="0"/>
              <w:right w:val="single" w:color="auto" w:sz="4" w:space="0"/>
            </w:tcBorders>
            <w:noWrap/>
            <w:vAlign w:val="center"/>
          </w:tcPr>
          <w:p w14:paraId="30FB6CCD">
            <w:pPr>
              <w:pStyle w:val="379"/>
            </w:pPr>
            <w:r>
              <w:rPr>
                <w:rFonts w:cs="Times New Roman"/>
                <w:szCs w:val="21"/>
              </w:rPr>
              <w:t>0.522</w:t>
            </w:r>
          </w:p>
        </w:tc>
      </w:tr>
      <w:tr w14:paraId="627A0217">
        <w:tblPrEx>
          <w:tblCellMar>
            <w:top w:w="0" w:type="dxa"/>
            <w:left w:w="28" w:type="dxa"/>
            <w:bottom w:w="0" w:type="dxa"/>
            <w:right w:w="28" w:type="dxa"/>
          </w:tblCellMar>
        </w:tblPrEx>
        <w:trPr>
          <w:trHeight w:val="288" w:hRule="atLeast"/>
        </w:trPr>
        <w:tc>
          <w:tcPr>
            <w:tcW w:w="302" w:type="pct"/>
            <w:vMerge w:val="continue"/>
            <w:tcBorders>
              <w:top w:val="nil"/>
              <w:left w:val="single" w:color="auto" w:sz="4" w:space="0"/>
              <w:bottom w:val="single" w:color="000000" w:sz="4" w:space="0"/>
              <w:right w:val="single" w:color="auto" w:sz="4" w:space="0"/>
            </w:tcBorders>
            <w:vAlign w:val="center"/>
          </w:tcPr>
          <w:p w14:paraId="1652CC0D">
            <w:pPr>
              <w:pStyle w:val="379"/>
            </w:pPr>
          </w:p>
        </w:tc>
        <w:tc>
          <w:tcPr>
            <w:tcW w:w="557" w:type="pct"/>
            <w:vMerge w:val="continue"/>
            <w:tcBorders>
              <w:top w:val="nil"/>
              <w:left w:val="single" w:color="auto" w:sz="4" w:space="0"/>
              <w:bottom w:val="single" w:color="000000" w:sz="4" w:space="0"/>
              <w:right w:val="single" w:color="auto" w:sz="4" w:space="0"/>
            </w:tcBorders>
            <w:vAlign w:val="center"/>
          </w:tcPr>
          <w:p w14:paraId="016ADAEE">
            <w:pPr>
              <w:pStyle w:val="379"/>
            </w:pPr>
          </w:p>
        </w:tc>
        <w:tc>
          <w:tcPr>
            <w:tcW w:w="406" w:type="pct"/>
            <w:vMerge w:val="continue"/>
            <w:tcBorders>
              <w:top w:val="nil"/>
              <w:left w:val="single" w:color="auto" w:sz="4" w:space="0"/>
              <w:bottom w:val="single" w:color="000000" w:sz="4" w:space="0"/>
              <w:right w:val="single" w:color="auto" w:sz="4" w:space="0"/>
            </w:tcBorders>
            <w:vAlign w:val="center"/>
          </w:tcPr>
          <w:p w14:paraId="7B5D8585">
            <w:pPr>
              <w:pStyle w:val="379"/>
            </w:pPr>
          </w:p>
        </w:tc>
        <w:tc>
          <w:tcPr>
            <w:tcW w:w="354" w:type="pct"/>
            <w:vMerge w:val="continue"/>
            <w:tcBorders>
              <w:top w:val="nil"/>
              <w:left w:val="single" w:color="auto" w:sz="4" w:space="0"/>
              <w:bottom w:val="single" w:color="000000" w:sz="4" w:space="0"/>
              <w:right w:val="single" w:color="auto" w:sz="4" w:space="0"/>
            </w:tcBorders>
            <w:vAlign w:val="center"/>
          </w:tcPr>
          <w:p w14:paraId="4DD82DD6">
            <w:pPr>
              <w:pStyle w:val="379"/>
            </w:pPr>
          </w:p>
        </w:tc>
        <w:tc>
          <w:tcPr>
            <w:tcW w:w="559" w:type="pct"/>
            <w:vMerge w:val="continue"/>
            <w:tcBorders>
              <w:top w:val="nil"/>
              <w:left w:val="single" w:color="auto" w:sz="4" w:space="0"/>
              <w:bottom w:val="single" w:color="000000" w:sz="4" w:space="0"/>
              <w:right w:val="single" w:color="auto" w:sz="4" w:space="0"/>
            </w:tcBorders>
            <w:vAlign w:val="center"/>
          </w:tcPr>
          <w:p w14:paraId="79634D1F">
            <w:pPr>
              <w:pStyle w:val="379"/>
            </w:pPr>
          </w:p>
        </w:tc>
        <w:tc>
          <w:tcPr>
            <w:tcW w:w="303" w:type="pct"/>
            <w:vMerge w:val="continue"/>
            <w:tcBorders>
              <w:top w:val="nil"/>
              <w:left w:val="single" w:color="auto" w:sz="4" w:space="0"/>
              <w:bottom w:val="single" w:color="000000" w:sz="4" w:space="0"/>
              <w:right w:val="single" w:color="auto" w:sz="4" w:space="0"/>
            </w:tcBorders>
            <w:vAlign w:val="center"/>
          </w:tcPr>
          <w:p w14:paraId="71928B0E">
            <w:pPr>
              <w:pStyle w:val="379"/>
            </w:pPr>
          </w:p>
        </w:tc>
        <w:tc>
          <w:tcPr>
            <w:tcW w:w="406" w:type="pct"/>
            <w:tcBorders>
              <w:top w:val="nil"/>
              <w:left w:val="nil"/>
              <w:bottom w:val="single" w:color="auto" w:sz="4" w:space="0"/>
              <w:right w:val="single" w:color="auto" w:sz="4" w:space="0"/>
            </w:tcBorders>
            <w:noWrap/>
            <w:vAlign w:val="center"/>
          </w:tcPr>
          <w:p w14:paraId="1DED8E66">
            <w:pPr>
              <w:pStyle w:val="379"/>
            </w:pPr>
            <w:r>
              <w:rPr>
                <w:rFonts w:hint="eastAsia" w:cs="Times New Roman"/>
                <w:szCs w:val="21"/>
              </w:rPr>
              <w:t>颗粒物</w:t>
            </w:r>
          </w:p>
        </w:tc>
        <w:tc>
          <w:tcPr>
            <w:tcW w:w="253" w:type="pct"/>
            <w:tcBorders>
              <w:top w:val="nil"/>
              <w:left w:val="nil"/>
              <w:bottom w:val="single" w:color="auto" w:sz="4" w:space="0"/>
              <w:right w:val="single" w:color="auto" w:sz="4" w:space="0"/>
            </w:tcBorders>
            <w:noWrap/>
            <w:vAlign w:val="center"/>
          </w:tcPr>
          <w:p w14:paraId="3D7CB1B3">
            <w:pPr>
              <w:pStyle w:val="379"/>
            </w:pPr>
            <w:r>
              <w:rPr>
                <w:rFonts w:cs="Times New Roman"/>
                <w:szCs w:val="21"/>
              </w:rPr>
              <w:t>0</w:t>
            </w:r>
          </w:p>
        </w:tc>
        <w:tc>
          <w:tcPr>
            <w:tcW w:w="310" w:type="pct"/>
            <w:tcBorders>
              <w:top w:val="nil"/>
              <w:left w:val="nil"/>
              <w:bottom w:val="single" w:color="auto" w:sz="4" w:space="0"/>
              <w:right w:val="single" w:color="auto" w:sz="4" w:space="0"/>
            </w:tcBorders>
            <w:noWrap/>
            <w:vAlign w:val="center"/>
          </w:tcPr>
          <w:p w14:paraId="73BA0747">
            <w:pPr>
              <w:pStyle w:val="379"/>
            </w:pPr>
            <w:r>
              <w:rPr>
                <w:rFonts w:cs="Times New Roman"/>
                <w:szCs w:val="21"/>
              </w:rPr>
              <w:t>22.3</w:t>
            </w:r>
          </w:p>
        </w:tc>
        <w:tc>
          <w:tcPr>
            <w:tcW w:w="310" w:type="pct"/>
            <w:tcBorders>
              <w:top w:val="nil"/>
              <w:left w:val="nil"/>
              <w:bottom w:val="single" w:color="auto" w:sz="4" w:space="0"/>
              <w:right w:val="single" w:color="auto" w:sz="4" w:space="0"/>
            </w:tcBorders>
            <w:noWrap/>
            <w:vAlign w:val="center"/>
          </w:tcPr>
          <w:p w14:paraId="42B6142C">
            <w:pPr>
              <w:pStyle w:val="379"/>
            </w:pPr>
            <w:r>
              <w:rPr>
                <w:rFonts w:cs="Times New Roman"/>
                <w:szCs w:val="21"/>
              </w:rPr>
              <w:t>0.072</w:t>
            </w:r>
          </w:p>
        </w:tc>
        <w:tc>
          <w:tcPr>
            <w:tcW w:w="311" w:type="pct"/>
            <w:tcBorders>
              <w:top w:val="nil"/>
              <w:left w:val="nil"/>
              <w:bottom w:val="single" w:color="auto" w:sz="4" w:space="0"/>
              <w:right w:val="single" w:color="auto" w:sz="4" w:space="0"/>
            </w:tcBorders>
            <w:noWrap/>
            <w:vAlign w:val="center"/>
          </w:tcPr>
          <w:p w14:paraId="5E30ACAE">
            <w:pPr>
              <w:pStyle w:val="379"/>
            </w:pPr>
            <w:r>
              <w:rPr>
                <w:rFonts w:cs="Times New Roman"/>
                <w:szCs w:val="21"/>
              </w:rPr>
              <w:t>0.413</w:t>
            </w:r>
          </w:p>
        </w:tc>
        <w:tc>
          <w:tcPr>
            <w:tcW w:w="310" w:type="pct"/>
            <w:tcBorders>
              <w:top w:val="nil"/>
              <w:left w:val="nil"/>
              <w:bottom w:val="single" w:color="auto" w:sz="4" w:space="0"/>
              <w:right w:val="single" w:color="auto" w:sz="4" w:space="0"/>
            </w:tcBorders>
            <w:noWrap/>
            <w:vAlign w:val="center"/>
          </w:tcPr>
          <w:p w14:paraId="0C5D811B">
            <w:pPr>
              <w:pStyle w:val="379"/>
            </w:pPr>
            <w:r>
              <w:rPr>
                <w:rFonts w:cs="Times New Roman"/>
                <w:szCs w:val="21"/>
              </w:rPr>
              <w:t>22.3</w:t>
            </w:r>
          </w:p>
        </w:tc>
        <w:tc>
          <w:tcPr>
            <w:tcW w:w="310" w:type="pct"/>
            <w:tcBorders>
              <w:top w:val="nil"/>
              <w:left w:val="nil"/>
              <w:bottom w:val="single" w:color="auto" w:sz="4" w:space="0"/>
              <w:right w:val="single" w:color="auto" w:sz="4" w:space="0"/>
            </w:tcBorders>
            <w:noWrap/>
            <w:vAlign w:val="center"/>
          </w:tcPr>
          <w:p w14:paraId="7A2E9FE1">
            <w:pPr>
              <w:pStyle w:val="379"/>
            </w:pPr>
            <w:r>
              <w:rPr>
                <w:rFonts w:cs="Times New Roman"/>
                <w:szCs w:val="21"/>
              </w:rPr>
              <w:t>0.072</w:t>
            </w:r>
          </w:p>
        </w:tc>
        <w:tc>
          <w:tcPr>
            <w:tcW w:w="309" w:type="pct"/>
            <w:tcBorders>
              <w:top w:val="nil"/>
              <w:left w:val="nil"/>
              <w:bottom w:val="single" w:color="auto" w:sz="4" w:space="0"/>
              <w:right w:val="single" w:color="auto" w:sz="4" w:space="0"/>
            </w:tcBorders>
            <w:noWrap/>
            <w:vAlign w:val="center"/>
          </w:tcPr>
          <w:p w14:paraId="69B867FB">
            <w:pPr>
              <w:pStyle w:val="379"/>
            </w:pPr>
            <w:r>
              <w:rPr>
                <w:rFonts w:cs="Times New Roman"/>
                <w:szCs w:val="21"/>
              </w:rPr>
              <w:t>0.413</w:t>
            </w:r>
          </w:p>
        </w:tc>
      </w:tr>
      <w:tr w14:paraId="7CF54621">
        <w:tblPrEx>
          <w:tblCellMar>
            <w:top w:w="0" w:type="dxa"/>
            <w:left w:w="28" w:type="dxa"/>
            <w:bottom w:w="0" w:type="dxa"/>
            <w:right w:w="28" w:type="dxa"/>
          </w:tblCellMar>
        </w:tblPrEx>
        <w:trPr>
          <w:trHeight w:val="324" w:hRule="atLeast"/>
        </w:trPr>
        <w:tc>
          <w:tcPr>
            <w:tcW w:w="302" w:type="pct"/>
            <w:vMerge w:val="restart"/>
            <w:tcBorders>
              <w:top w:val="nil"/>
              <w:left w:val="single" w:color="auto" w:sz="4" w:space="0"/>
              <w:bottom w:val="single" w:color="000000" w:sz="4" w:space="0"/>
              <w:right w:val="single" w:color="auto" w:sz="4" w:space="0"/>
            </w:tcBorders>
            <w:noWrap/>
            <w:vAlign w:val="center"/>
          </w:tcPr>
          <w:p w14:paraId="7DAF1A7F">
            <w:pPr>
              <w:pStyle w:val="379"/>
            </w:pPr>
            <w:r>
              <w:rPr>
                <w:rFonts w:cs="Times New Roman"/>
                <w:szCs w:val="21"/>
              </w:rPr>
              <w:t>DA007</w:t>
            </w:r>
          </w:p>
        </w:tc>
        <w:tc>
          <w:tcPr>
            <w:tcW w:w="557" w:type="pct"/>
            <w:vMerge w:val="restart"/>
            <w:tcBorders>
              <w:top w:val="nil"/>
              <w:left w:val="single" w:color="auto" w:sz="4" w:space="0"/>
              <w:bottom w:val="single" w:color="000000" w:sz="4" w:space="0"/>
              <w:right w:val="single" w:color="auto" w:sz="4" w:space="0"/>
            </w:tcBorders>
            <w:noWrap/>
            <w:vAlign w:val="center"/>
          </w:tcPr>
          <w:p w14:paraId="41987ACA">
            <w:pPr>
              <w:pStyle w:val="379"/>
            </w:pPr>
            <w:r>
              <w:rPr>
                <w:rFonts w:hint="eastAsia"/>
                <w:szCs w:val="21"/>
              </w:rPr>
              <w:t>肉牛屠宰间蒸汽发生器废气</w:t>
            </w:r>
          </w:p>
        </w:tc>
        <w:tc>
          <w:tcPr>
            <w:tcW w:w="406" w:type="pct"/>
            <w:vMerge w:val="restart"/>
            <w:tcBorders>
              <w:top w:val="nil"/>
              <w:left w:val="single" w:color="auto" w:sz="4" w:space="0"/>
              <w:bottom w:val="single" w:color="000000" w:sz="4" w:space="0"/>
              <w:right w:val="single" w:color="auto" w:sz="4" w:space="0"/>
            </w:tcBorders>
            <w:noWrap/>
            <w:vAlign w:val="center"/>
          </w:tcPr>
          <w:p w14:paraId="11AB6C94">
            <w:pPr>
              <w:pStyle w:val="379"/>
            </w:pPr>
            <w:r>
              <w:rPr>
                <w:rFonts w:cs="Times New Roman"/>
                <w:szCs w:val="21"/>
              </w:rPr>
              <w:t>5760</w:t>
            </w:r>
          </w:p>
        </w:tc>
        <w:tc>
          <w:tcPr>
            <w:tcW w:w="354" w:type="pct"/>
            <w:vMerge w:val="restart"/>
            <w:tcBorders>
              <w:top w:val="nil"/>
              <w:left w:val="single" w:color="auto" w:sz="4" w:space="0"/>
              <w:bottom w:val="single" w:color="000000" w:sz="4" w:space="0"/>
              <w:right w:val="single" w:color="auto" w:sz="4" w:space="0"/>
            </w:tcBorders>
            <w:noWrap/>
            <w:vAlign w:val="center"/>
          </w:tcPr>
          <w:p w14:paraId="78713165">
            <w:pPr>
              <w:pStyle w:val="379"/>
            </w:pPr>
            <w:r>
              <w:rPr>
                <w:rFonts w:cs="Times New Roman"/>
                <w:szCs w:val="21"/>
              </w:rPr>
              <w:t>1288</w:t>
            </w:r>
          </w:p>
        </w:tc>
        <w:tc>
          <w:tcPr>
            <w:tcW w:w="559" w:type="pct"/>
            <w:vMerge w:val="restart"/>
            <w:tcBorders>
              <w:top w:val="nil"/>
              <w:left w:val="single" w:color="auto" w:sz="4" w:space="0"/>
              <w:bottom w:val="single" w:color="000000" w:sz="4" w:space="0"/>
              <w:right w:val="single" w:color="auto" w:sz="4" w:space="0"/>
            </w:tcBorders>
            <w:noWrap/>
            <w:vAlign w:val="center"/>
          </w:tcPr>
          <w:p w14:paraId="2980E269">
            <w:pPr>
              <w:pStyle w:val="379"/>
            </w:pPr>
            <w:r>
              <w:rPr>
                <w:rFonts w:cs="Times New Roman"/>
                <w:szCs w:val="21"/>
              </w:rPr>
              <w:t>低氮燃烧</w:t>
            </w:r>
          </w:p>
        </w:tc>
        <w:tc>
          <w:tcPr>
            <w:tcW w:w="303" w:type="pct"/>
            <w:vMerge w:val="restart"/>
            <w:tcBorders>
              <w:top w:val="nil"/>
              <w:left w:val="single" w:color="auto" w:sz="4" w:space="0"/>
              <w:bottom w:val="single" w:color="000000" w:sz="4" w:space="0"/>
              <w:right w:val="single" w:color="auto" w:sz="4" w:space="0"/>
            </w:tcBorders>
            <w:noWrap/>
            <w:vAlign w:val="center"/>
          </w:tcPr>
          <w:p w14:paraId="507A8D37">
            <w:pPr>
              <w:pStyle w:val="379"/>
            </w:pPr>
            <w:r>
              <w:rPr>
                <w:rFonts w:cs="Times New Roman"/>
                <w:szCs w:val="21"/>
              </w:rPr>
              <w:t>100%</w:t>
            </w:r>
          </w:p>
        </w:tc>
        <w:tc>
          <w:tcPr>
            <w:tcW w:w="406" w:type="pct"/>
            <w:tcBorders>
              <w:top w:val="nil"/>
              <w:left w:val="nil"/>
              <w:bottom w:val="single" w:color="auto" w:sz="4" w:space="0"/>
              <w:right w:val="single" w:color="auto" w:sz="4" w:space="0"/>
            </w:tcBorders>
            <w:noWrap/>
            <w:vAlign w:val="center"/>
          </w:tcPr>
          <w:p w14:paraId="0888643B">
            <w:pPr>
              <w:pStyle w:val="379"/>
            </w:pPr>
            <w:r>
              <w:rPr>
                <w:rFonts w:cs="Times New Roman"/>
                <w:szCs w:val="21"/>
              </w:rPr>
              <w:t>SO</w:t>
            </w:r>
            <w:r>
              <w:rPr>
                <w:rFonts w:cs="Times New Roman"/>
                <w:szCs w:val="21"/>
                <w:vertAlign w:val="subscript"/>
              </w:rPr>
              <w:t>2</w:t>
            </w:r>
          </w:p>
        </w:tc>
        <w:tc>
          <w:tcPr>
            <w:tcW w:w="253" w:type="pct"/>
            <w:tcBorders>
              <w:top w:val="nil"/>
              <w:left w:val="nil"/>
              <w:bottom w:val="single" w:color="auto" w:sz="4" w:space="0"/>
              <w:right w:val="single" w:color="auto" w:sz="4" w:space="0"/>
            </w:tcBorders>
            <w:noWrap/>
            <w:vAlign w:val="center"/>
          </w:tcPr>
          <w:p w14:paraId="7379D876">
            <w:pPr>
              <w:pStyle w:val="379"/>
            </w:pPr>
            <w:r>
              <w:rPr>
                <w:rFonts w:cs="Times New Roman"/>
                <w:szCs w:val="21"/>
              </w:rPr>
              <w:t>0</w:t>
            </w:r>
          </w:p>
        </w:tc>
        <w:tc>
          <w:tcPr>
            <w:tcW w:w="310" w:type="pct"/>
            <w:tcBorders>
              <w:top w:val="nil"/>
              <w:left w:val="nil"/>
              <w:bottom w:val="single" w:color="auto" w:sz="4" w:space="0"/>
              <w:right w:val="single" w:color="auto" w:sz="4" w:space="0"/>
            </w:tcBorders>
            <w:noWrap/>
            <w:vAlign w:val="center"/>
          </w:tcPr>
          <w:p w14:paraId="24722D71">
            <w:pPr>
              <w:pStyle w:val="379"/>
            </w:pPr>
            <w:r>
              <w:rPr>
                <w:rFonts w:cs="Times New Roman"/>
                <w:szCs w:val="21"/>
              </w:rPr>
              <w:t>18.6</w:t>
            </w:r>
          </w:p>
        </w:tc>
        <w:tc>
          <w:tcPr>
            <w:tcW w:w="310" w:type="pct"/>
            <w:tcBorders>
              <w:top w:val="nil"/>
              <w:left w:val="nil"/>
              <w:bottom w:val="single" w:color="auto" w:sz="4" w:space="0"/>
              <w:right w:val="single" w:color="auto" w:sz="4" w:space="0"/>
            </w:tcBorders>
            <w:noWrap/>
            <w:vAlign w:val="center"/>
          </w:tcPr>
          <w:p w14:paraId="4B460438">
            <w:pPr>
              <w:pStyle w:val="379"/>
            </w:pPr>
            <w:r>
              <w:rPr>
                <w:rFonts w:cs="Times New Roman"/>
                <w:szCs w:val="21"/>
              </w:rPr>
              <w:t>0.024</w:t>
            </w:r>
          </w:p>
        </w:tc>
        <w:tc>
          <w:tcPr>
            <w:tcW w:w="311" w:type="pct"/>
            <w:tcBorders>
              <w:top w:val="nil"/>
              <w:left w:val="nil"/>
              <w:bottom w:val="single" w:color="auto" w:sz="4" w:space="0"/>
              <w:right w:val="single" w:color="auto" w:sz="4" w:space="0"/>
            </w:tcBorders>
            <w:noWrap/>
            <w:vAlign w:val="center"/>
          </w:tcPr>
          <w:p w14:paraId="581CACB6">
            <w:pPr>
              <w:pStyle w:val="379"/>
            </w:pPr>
            <w:r>
              <w:rPr>
                <w:rFonts w:cs="Times New Roman"/>
                <w:szCs w:val="21"/>
              </w:rPr>
              <w:t>0.138</w:t>
            </w:r>
          </w:p>
        </w:tc>
        <w:tc>
          <w:tcPr>
            <w:tcW w:w="310" w:type="pct"/>
            <w:tcBorders>
              <w:top w:val="nil"/>
              <w:left w:val="nil"/>
              <w:bottom w:val="single" w:color="auto" w:sz="4" w:space="0"/>
              <w:right w:val="single" w:color="auto" w:sz="4" w:space="0"/>
            </w:tcBorders>
            <w:noWrap/>
            <w:vAlign w:val="center"/>
          </w:tcPr>
          <w:p w14:paraId="5F1AB02F">
            <w:pPr>
              <w:pStyle w:val="379"/>
            </w:pPr>
            <w:r>
              <w:rPr>
                <w:rFonts w:cs="Times New Roman"/>
                <w:szCs w:val="21"/>
              </w:rPr>
              <w:t>18.6</w:t>
            </w:r>
          </w:p>
        </w:tc>
        <w:tc>
          <w:tcPr>
            <w:tcW w:w="310" w:type="pct"/>
            <w:tcBorders>
              <w:top w:val="nil"/>
              <w:left w:val="nil"/>
              <w:bottom w:val="single" w:color="auto" w:sz="4" w:space="0"/>
              <w:right w:val="single" w:color="auto" w:sz="4" w:space="0"/>
            </w:tcBorders>
            <w:noWrap/>
            <w:vAlign w:val="center"/>
          </w:tcPr>
          <w:p w14:paraId="1DE5F4C3">
            <w:pPr>
              <w:pStyle w:val="379"/>
            </w:pPr>
            <w:r>
              <w:rPr>
                <w:rFonts w:cs="Times New Roman"/>
                <w:szCs w:val="21"/>
              </w:rPr>
              <w:t>0.024</w:t>
            </w:r>
          </w:p>
        </w:tc>
        <w:tc>
          <w:tcPr>
            <w:tcW w:w="309" w:type="pct"/>
            <w:tcBorders>
              <w:top w:val="nil"/>
              <w:left w:val="nil"/>
              <w:bottom w:val="single" w:color="auto" w:sz="4" w:space="0"/>
              <w:right w:val="single" w:color="auto" w:sz="4" w:space="0"/>
            </w:tcBorders>
            <w:noWrap/>
            <w:vAlign w:val="center"/>
          </w:tcPr>
          <w:p w14:paraId="19EB8FB8">
            <w:pPr>
              <w:pStyle w:val="379"/>
            </w:pPr>
            <w:r>
              <w:rPr>
                <w:rFonts w:cs="Times New Roman"/>
                <w:szCs w:val="21"/>
              </w:rPr>
              <w:t>0.138</w:t>
            </w:r>
          </w:p>
        </w:tc>
      </w:tr>
      <w:tr w14:paraId="4D7DEEF8">
        <w:tblPrEx>
          <w:tblCellMar>
            <w:top w:w="0" w:type="dxa"/>
            <w:left w:w="28" w:type="dxa"/>
            <w:bottom w:w="0" w:type="dxa"/>
            <w:right w:w="28" w:type="dxa"/>
          </w:tblCellMar>
        </w:tblPrEx>
        <w:trPr>
          <w:trHeight w:val="276" w:hRule="atLeast"/>
        </w:trPr>
        <w:tc>
          <w:tcPr>
            <w:tcW w:w="302" w:type="pct"/>
            <w:vMerge w:val="continue"/>
            <w:tcBorders>
              <w:top w:val="nil"/>
              <w:left w:val="single" w:color="auto" w:sz="4" w:space="0"/>
              <w:bottom w:val="single" w:color="000000" w:sz="4" w:space="0"/>
              <w:right w:val="single" w:color="auto" w:sz="4" w:space="0"/>
            </w:tcBorders>
            <w:vAlign w:val="center"/>
          </w:tcPr>
          <w:p w14:paraId="68905A58">
            <w:pPr>
              <w:pStyle w:val="379"/>
            </w:pPr>
          </w:p>
        </w:tc>
        <w:tc>
          <w:tcPr>
            <w:tcW w:w="557" w:type="pct"/>
            <w:vMerge w:val="continue"/>
            <w:tcBorders>
              <w:top w:val="nil"/>
              <w:left w:val="single" w:color="auto" w:sz="4" w:space="0"/>
              <w:bottom w:val="single" w:color="000000" w:sz="4" w:space="0"/>
              <w:right w:val="single" w:color="auto" w:sz="4" w:space="0"/>
            </w:tcBorders>
            <w:vAlign w:val="center"/>
          </w:tcPr>
          <w:p w14:paraId="04E6D3A4">
            <w:pPr>
              <w:pStyle w:val="379"/>
            </w:pPr>
          </w:p>
        </w:tc>
        <w:tc>
          <w:tcPr>
            <w:tcW w:w="406" w:type="pct"/>
            <w:vMerge w:val="continue"/>
            <w:tcBorders>
              <w:top w:val="nil"/>
              <w:left w:val="single" w:color="auto" w:sz="4" w:space="0"/>
              <w:bottom w:val="single" w:color="000000" w:sz="4" w:space="0"/>
              <w:right w:val="single" w:color="auto" w:sz="4" w:space="0"/>
            </w:tcBorders>
            <w:vAlign w:val="center"/>
          </w:tcPr>
          <w:p w14:paraId="2651DCBF">
            <w:pPr>
              <w:pStyle w:val="379"/>
            </w:pPr>
          </w:p>
        </w:tc>
        <w:tc>
          <w:tcPr>
            <w:tcW w:w="354" w:type="pct"/>
            <w:vMerge w:val="continue"/>
            <w:tcBorders>
              <w:top w:val="nil"/>
              <w:left w:val="single" w:color="auto" w:sz="4" w:space="0"/>
              <w:bottom w:val="single" w:color="000000" w:sz="4" w:space="0"/>
              <w:right w:val="single" w:color="auto" w:sz="4" w:space="0"/>
            </w:tcBorders>
            <w:vAlign w:val="center"/>
          </w:tcPr>
          <w:p w14:paraId="2D8E5EA2">
            <w:pPr>
              <w:pStyle w:val="379"/>
            </w:pPr>
          </w:p>
        </w:tc>
        <w:tc>
          <w:tcPr>
            <w:tcW w:w="559" w:type="pct"/>
            <w:vMerge w:val="continue"/>
            <w:tcBorders>
              <w:top w:val="nil"/>
              <w:left w:val="single" w:color="auto" w:sz="4" w:space="0"/>
              <w:bottom w:val="single" w:color="000000" w:sz="4" w:space="0"/>
              <w:right w:val="single" w:color="auto" w:sz="4" w:space="0"/>
            </w:tcBorders>
            <w:vAlign w:val="center"/>
          </w:tcPr>
          <w:p w14:paraId="49D13F1F">
            <w:pPr>
              <w:pStyle w:val="379"/>
            </w:pPr>
          </w:p>
        </w:tc>
        <w:tc>
          <w:tcPr>
            <w:tcW w:w="303" w:type="pct"/>
            <w:vMerge w:val="continue"/>
            <w:tcBorders>
              <w:top w:val="nil"/>
              <w:left w:val="single" w:color="auto" w:sz="4" w:space="0"/>
              <w:bottom w:val="single" w:color="000000" w:sz="4" w:space="0"/>
              <w:right w:val="single" w:color="auto" w:sz="4" w:space="0"/>
            </w:tcBorders>
            <w:vAlign w:val="center"/>
          </w:tcPr>
          <w:p w14:paraId="7B6F7308">
            <w:pPr>
              <w:pStyle w:val="379"/>
            </w:pPr>
          </w:p>
        </w:tc>
        <w:tc>
          <w:tcPr>
            <w:tcW w:w="406" w:type="pct"/>
            <w:tcBorders>
              <w:top w:val="nil"/>
              <w:left w:val="nil"/>
              <w:bottom w:val="single" w:color="auto" w:sz="4" w:space="0"/>
              <w:right w:val="single" w:color="auto" w:sz="4" w:space="0"/>
            </w:tcBorders>
            <w:noWrap/>
            <w:vAlign w:val="center"/>
          </w:tcPr>
          <w:p w14:paraId="7D9CF3E3">
            <w:pPr>
              <w:pStyle w:val="379"/>
            </w:pPr>
            <w:r>
              <w:rPr>
                <w:rFonts w:cs="Times New Roman"/>
                <w:szCs w:val="21"/>
              </w:rPr>
              <w:t>NOx</w:t>
            </w:r>
          </w:p>
        </w:tc>
        <w:tc>
          <w:tcPr>
            <w:tcW w:w="253" w:type="pct"/>
            <w:tcBorders>
              <w:top w:val="nil"/>
              <w:left w:val="nil"/>
              <w:bottom w:val="single" w:color="auto" w:sz="4" w:space="0"/>
              <w:right w:val="single" w:color="auto" w:sz="4" w:space="0"/>
            </w:tcBorders>
            <w:noWrap/>
            <w:vAlign w:val="center"/>
          </w:tcPr>
          <w:p w14:paraId="09454095">
            <w:pPr>
              <w:pStyle w:val="379"/>
            </w:pPr>
            <w:r>
              <w:rPr>
                <w:rFonts w:cs="Times New Roman"/>
                <w:szCs w:val="21"/>
              </w:rPr>
              <w:t>0</w:t>
            </w:r>
          </w:p>
        </w:tc>
        <w:tc>
          <w:tcPr>
            <w:tcW w:w="310" w:type="pct"/>
            <w:tcBorders>
              <w:top w:val="nil"/>
              <w:left w:val="nil"/>
              <w:bottom w:val="single" w:color="auto" w:sz="4" w:space="0"/>
              <w:right w:val="single" w:color="auto" w:sz="4" w:space="0"/>
            </w:tcBorders>
            <w:noWrap/>
            <w:vAlign w:val="center"/>
          </w:tcPr>
          <w:p w14:paraId="40CB4402">
            <w:pPr>
              <w:pStyle w:val="379"/>
            </w:pPr>
            <w:r>
              <w:rPr>
                <w:rFonts w:cs="Times New Roman"/>
                <w:szCs w:val="21"/>
              </w:rPr>
              <w:t>28.1</w:t>
            </w:r>
          </w:p>
        </w:tc>
        <w:tc>
          <w:tcPr>
            <w:tcW w:w="310" w:type="pct"/>
            <w:tcBorders>
              <w:top w:val="nil"/>
              <w:left w:val="nil"/>
              <w:bottom w:val="single" w:color="auto" w:sz="4" w:space="0"/>
              <w:right w:val="single" w:color="auto" w:sz="4" w:space="0"/>
            </w:tcBorders>
            <w:noWrap/>
            <w:vAlign w:val="center"/>
          </w:tcPr>
          <w:p w14:paraId="50FCDD30">
            <w:pPr>
              <w:pStyle w:val="379"/>
            </w:pPr>
            <w:r>
              <w:rPr>
                <w:rFonts w:cs="Times New Roman"/>
                <w:szCs w:val="21"/>
              </w:rPr>
              <w:t>0.036</w:t>
            </w:r>
          </w:p>
        </w:tc>
        <w:tc>
          <w:tcPr>
            <w:tcW w:w="311" w:type="pct"/>
            <w:tcBorders>
              <w:top w:val="nil"/>
              <w:left w:val="nil"/>
              <w:bottom w:val="single" w:color="auto" w:sz="4" w:space="0"/>
              <w:right w:val="single" w:color="auto" w:sz="4" w:space="0"/>
            </w:tcBorders>
            <w:noWrap/>
            <w:vAlign w:val="center"/>
          </w:tcPr>
          <w:p w14:paraId="0FBE59D3">
            <w:pPr>
              <w:pStyle w:val="379"/>
            </w:pPr>
            <w:r>
              <w:rPr>
                <w:rFonts w:cs="Times New Roman"/>
                <w:szCs w:val="21"/>
              </w:rPr>
              <w:t>0.209</w:t>
            </w:r>
          </w:p>
        </w:tc>
        <w:tc>
          <w:tcPr>
            <w:tcW w:w="310" w:type="pct"/>
            <w:tcBorders>
              <w:top w:val="nil"/>
              <w:left w:val="nil"/>
              <w:bottom w:val="single" w:color="auto" w:sz="4" w:space="0"/>
              <w:right w:val="single" w:color="auto" w:sz="4" w:space="0"/>
            </w:tcBorders>
            <w:noWrap/>
            <w:vAlign w:val="center"/>
          </w:tcPr>
          <w:p w14:paraId="1488AFE6">
            <w:pPr>
              <w:pStyle w:val="379"/>
            </w:pPr>
            <w:r>
              <w:rPr>
                <w:rFonts w:cs="Times New Roman"/>
                <w:szCs w:val="21"/>
              </w:rPr>
              <w:t>28.1</w:t>
            </w:r>
          </w:p>
        </w:tc>
        <w:tc>
          <w:tcPr>
            <w:tcW w:w="310" w:type="pct"/>
            <w:tcBorders>
              <w:top w:val="nil"/>
              <w:left w:val="nil"/>
              <w:bottom w:val="single" w:color="auto" w:sz="4" w:space="0"/>
              <w:right w:val="single" w:color="auto" w:sz="4" w:space="0"/>
            </w:tcBorders>
            <w:noWrap/>
            <w:vAlign w:val="center"/>
          </w:tcPr>
          <w:p w14:paraId="5AD0BF87">
            <w:pPr>
              <w:pStyle w:val="379"/>
            </w:pPr>
            <w:r>
              <w:rPr>
                <w:rFonts w:cs="Times New Roman"/>
                <w:szCs w:val="21"/>
              </w:rPr>
              <w:t>0.036</w:t>
            </w:r>
          </w:p>
        </w:tc>
        <w:tc>
          <w:tcPr>
            <w:tcW w:w="309" w:type="pct"/>
            <w:tcBorders>
              <w:top w:val="nil"/>
              <w:left w:val="nil"/>
              <w:bottom w:val="single" w:color="auto" w:sz="4" w:space="0"/>
              <w:right w:val="single" w:color="auto" w:sz="4" w:space="0"/>
            </w:tcBorders>
            <w:noWrap/>
            <w:vAlign w:val="center"/>
          </w:tcPr>
          <w:p w14:paraId="155087FF">
            <w:pPr>
              <w:pStyle w:val="379"/>
            </w:pPr>
            <w:r>
              <w:rPr>
                <w:rFonts w:cs="Times New Roman"/>
                <w:szCs w:val="21"/>
              </w:rPr>
              <w:t>0.209</w:t>
            </w:r>
          </w:p>
        </w:tc>
      </w:tr>
      <w:tr w14:paraId="7EA57E8B">
        <w:tblPrEx>
          <w:tblCellMar>
            <w:top w:w="0" w:type="dxa"/>
            <w:left w:w="28" w:type="dxa"/>
            <w:bottom w:w="0" w:type="dxa"/>
            <w:right w:w="28" w:type="dxa"/>
          </w:tblCellMar>
        </w:tblPrEx>
        <w:trPr>
          <w:trHeight w:val="288" w:hRule="atLeast"/>
        </w:trPr>
        <w:tc>
          <w:tcPr>
            <w:tcW w:w="302" w:type="pct"/>
            <w:vMerge w:val="continue"/>
            <w:tcBorders>
              <w:top w:val="nil"/>
              <w:left w:val="single" w:color="auto" w:sz="4" w:space="0"/>
              <w:bottom w:val="single" w:color="000000" w:sz="4" w:space="0"/>
              <w:right w:val="single" w:color="auto" w:sz="4" w:space="0"/>
            </w:tcBorders>
            <w:vAlign w:val="center"/>
          </w:tcPr>
          <w:p w14:paraId="734575CF">
            <w:pPr>
              <w:pStyle w:val="379"/>
            </w:pPr>
          </w:p>
        </w:tc>
        <w:tc>
          <w:tcPr>
            <w:tcW w:w="557" w:type="pct"/>
            <w:vMerge w:val="continue"/>
            <w:tcBorders>
              <w:top w:val="nil"/>
              <w:left w:val="single" w:color="auto" w:sz="4" w:space="0"/>
              <w:bottom w:val="single" w:color="000000" w:sz="4" w:space="0"/>
              <w:right w:val="single" w:color="auto" w:sz="4" w:space="0"/>
            </w:tcBorders>
            <w:vAlign w:val="center"/>
          </w:tcPr>
          <w:p w14:paraId="4AC57E9C">
            <w:pPr>
              <w:pStyle w:val="379"/>
            </w:pPr>
          </w:p>
        </w:tc>
        <w:tc>
          <w:tcPr>
            <w:tcW w:w="406" w:type="pct"/>
            <w:vMerge w:val="continue"/>
            <w:tcBorders>
              <w:top w:val="nil"/>
              <w:left w:val="single" w:color="auto" w:sz="4" w:space="0"/>
              <w:bottom w:val="single" w:color="000000" w:sz="4" w:space="0"/>
              <w:right w:val="single" w:color="auto" w:sz="4" w:space="0"/>
            </w:tcBorders>
            <w:vAlign w:val="center"/>
          </w:tcPr>
          <w:p w14:paraId="1596FC9E">
            <w:pPr>
              <w:pStyle w:val="379"/>
            </w:pPr>
          </w:p>
        </w:tc>
        <w:tc>
          <w:tcPr>
            <w:tcW w:w="354" w:type="pct"/>
            <w:vMerge w:val="continue"/>
            <w:tcBorders>
              <w:top w:val="nil"/>
              <w:left w:val="single" w:color="auto" w:sz="4" w:space="0"/>
              <w:bottom w:val="single" w:color="000000" w:sz="4" w:space="0"/>
              <w:right w:val="single" w:color="auto" w:sz="4" w:space="0"/>
            </w:tcBorders>
            <w:vAlign w:val="center"/>
          </w:tcPr>
          <w:p w14:paraId="5C65F9FC">
            <w:pPr>
              <w:pStyle w:val="379"/>
            </w:pPr>
          </w:p>
        </w:tc>
        <w:tc>
          <w:tcPr>
            <w:tcW w:w="559" w:type="pct"/>
            <w:vMerge w:val="continue"/>
            <w:tcBorders>
              <w:top w:val="nil"/>
              <w:left w:val="single" w:color="auto" w:sz="4" w:space="0"/>
              <w:bottom w:val="single" w:color="000000" w:sz="4" w:space="0"/>
              <w:right w:val="single" w:color="auto" w:sz="4" w:space="0"/>
            </w:tcBorders>
            <w:vAlign w:val="center"/>
          </w:tcPr>
          <w:p w14:paraId="4F34286A">
            <w:pPr>
              <w:pStyle w:val="379"/>
            </w:pPr>
          </w:p>
        </w:tc>
        <w:tc>
          <w:tcPr>
            <w:tcW w:w="303" w:type="pct"/>
            <w:vMerge w:val="continue"/>
            <w:tcBorders>
              <w:top w:val="nil"/>
              <w:left w:val="single" w:color="auto" w:sz="4" w:space="0"/>
              <w:bottom w:val="single" w:color="000000" w:sz="4" w:space="0"/>
              <w:right w:val="single" w:color="auto" w:sz="4" w:space="0"/>
            </w:tcBorders>
            <w:vAlign w:val="center"/>
          </w:tcPr>
          <w:p w14:paraId="1EFF4B9E">
            <w:pPr>
              <w:pStyle w:val="379"/>
            </w:pPr>
          </w:p>
        </w:tc>
        <w:tc>
          <w:tcPr>
            <w:tcW w:w="406" w:type="pct"/>
            <w:tcBorders>
              <w:top w:val="nil"/>
              <w:left w:val="nil"/>
              <w:bottom w:val="single" w:color="auto" w:sz="4" w:space="0"/>
              <w:right w:val="single" w:color="auto" w:sz="4" w:space="0"/>
            </w:tcBorders>
            <w:noWrap/>
            <w:vAlign w:val="center"/>
          </w:tcPr>
          <w:p w14:paraId="4304AF76">
            <w:pPr>
              <w:pStyle w:val="379"/>
            </w:pPr>
            <w:r>
              <w:rPr>
                <w:rFonts w:hint="eastAsia" w:cs="Times New Roman"/>
                <w:szCs w:val="21"/>
              </w:rPr>
              <w:t>颗粒物</w:t>
            </w:r>
          </w:p>
        </w:tc>
        <w:tc>
          <w:tcPr>
            <w:tcW w:w="253" w:type="pct"/>
            <w:tcBorders>
              <w:top w:val="nil"/>
              <w:left w:val="nil"/>
              <w:bottom w:val="single" w:color="auto" w:sz="4" w:space="0"/>
              <w:right w:val="single" w:color="auto" w:sz="4" w:space="0"/>
            </w:tcBorders>
            <w:noWrap/>
            <w:vAlign w:val="center"/>
          </w:tcPr>
          <w:p w14:paraId="25CC0B26">
            <w:pPr>
              <w:pStyle w:val="379"/>
            </w:pPr>
            <w:r>
              <w:rPr>
                <w:rFonts w:cs="Times New Roman"/>
                <w:szCs w:val="21"/>
              </w:rPr>
              <w:t>0</w:t>
            </w:r>
          </w:p>
        </w:tc>
        <w:tc>
          <w:tcPr>
            <w:tcW w:w="310" w:type="pct"/>
            <w:tcBorders>
              <w:top w:val="nil"/>
              <w:left w:val="nil"/>
              <w:bottom w:val="single" w:color="auto" w:sz="4" w:space="0"/>
              <w:right w:val="single" w:color="auto" w:sz="4" w:space="0"/>
            </w:tcBorders>
            <w:noWrap/>
            <w:vAlign w:val="center"/>
          </w:tcPr>
          <w:p w14:paraId="1FD47D02">
            <w:pPr>
              <w:pStyle w:val="379"/>
            </w:pPr>
            <w:r>
              <w:rPr>
                <w:rFonts w:cs="Times New Roman"/>
                <w:szCs w:val="21"/>
              </w:rPr>
              <w:t>22.3</w:t>
            </w:r>
          </w:p>
        </w:tc>
        <w:tc>
          <w:tcPr>
            <w:tcW w:w="310" w:type="pct"/>
            <w:tcBorders>
              <w:top w:val="nil"/>
              <w:left w:val="nil"/>
              <w:bottom w:val="single" w:color="auto" w:sz="4" w:space="0"/>
              <w:right w:val="single" w:color="auto" w:sz="4" w:space="0"/>
            </w:tcBorders>
            <w:noWrap/>
            <w:vAlign w:val="center"/>
          </w:tcPr>
          <w:p w14:paraId="35CC8527">
            <w:pPr>
              <w:pStyle w:val="379"/>
            </w:pPr>
            <w:r>
              <w:rPr>
                <w:rFonts w:cs="Times New Roman"/>
                <w:szCs w:val="21"/>
              </w:rPr>
              <w:t>0.029</w:t>
            </w:r>
          </w:p>
        </w:tc>
        <w:tc>
          <w:tcPr>
            <w:tcW w:w="311" w:type="pct"/>
            <w:tcBorders>
              <w:top w:val="nil"/>
              <w:left w:val="nil"/>
              <w:bottom w:val="single" w:color="auto" w:sz="4" w:space="0"/>
              <w:right w:val="single" w:color="auto" w:sz="4" w:space="0"/>
            </w:tcBorders>
            <w:noWrap/>
            <w:vAlign w:val="center"/>
          </w:tcPr>
          <w:p w14:paraId="021CF154">
            <w:pPr>
              <w:pStyle w:val="379"/>
            </w:pPr>
            <w:r>
              <w:rPr>
                <w:rFonts w:cs="Times New Roman"/>
                <w:szCs w:val="21"/>
              </w:rPr>
              <w:t>0.165</w:t>
            </w:r>
          </w:p>
        </w:tc>
        <w:tc>
          <w:tcPr>
            <w:tcW w:w="310" w:type="pct"/>
            <w:tcBorders>
              <w:top w:val="nil"/>
              <w:left w:val="nil"/>
              <w:bottom w:val="single" w:color="auto" w:sz="4" w:space="0"/>
              <w:right w:val="single" w:color="auto" w:sz="4" w:space="0"/>
            </w:tcBorders>
            <w:noWrap/>
            <w:vAlign w:val="center"/>
          </w:tcPr>
          <w:p w14:paraId="2B62D3EC">
            <w:pPr>
              <w:pStyle w:val="379"/>
            </w:pPr>
            <w:r>
              <w:rPr>
                <w:rFonts w:cs="Times New Roman"/>
                <w:szCs w:val="21"/>
              </w:rPr>
              <w:t>22.3</w:t>
            </w:r>
          </w:p>
        </w:tc>
        <w:tc>
          <w:tcPr>
            <w:tcW w:w="310" w:type="pct"/>
            <w:tcBorders>
              <w:top w:val="nil"/>
              <w:left w:val="nil"/>
              <w:bottom w:val="single" w:color="auto" w:sz="4" w:space="0"/>
              <w:right w:val="single" w:color="auto" w:sz="4" w:space="0"/>
            </w:tcBorders>
            <w:noWrap/>
            <w:vAlign w:val="center"/>
          </w:tcPr>
          <w:p w14:paraId="0968C541">
            <w:pPr>
              <w:pStyle w:val="379"/>
            </w:pPr>
            <w:r>
              <w:rPr>
                <w:rFonts w:cs="Times New Roman"/>
                <w:szCs w:val="21"/>
              </w:rPr>
              <w:t>0.029</w:t>
            </w:r>
          </w:p>
        </w:tc>
        <w:tc>
          <w:tcPr>
            <w:tcW w:w="309" w:type="pct"/>
            <w:tcBorders>
              <w:top w:val="nil"/>
              <w:left w:val="nil"/>
              <w:bottom w:val="single" w:color="auto" w:sz="4" w:space="0"/>
              <w:right w:val="single" w:color="auto" w:sz="4" w:space="0"/>
            </w:tcBorders>
            <w:noWrap/>
            <w:vAlign w:val="center"/>
          </w:tcPr>
          <w:p w14:paraId="136401CB">
            <w:pPr>
              <w:pStyle w:val="379"/>
            </w:pPr>
            <w:r>
              <w:rPr>
                <w:rFonts w:cs="Times New Roman"/>
                <w:szCs w:val="21"/>
              </w:rPr>
              <w:t>0.165</w:t>
            </w:r>
          </w:p>
        </w:tc>
      </w:tr>
      <w:tr w14:paraId="46DA2BF5">
        <w:tblPrEx>
          <w:tblCellMar>
            <w:top w:w="0" w:type="dxa"/>
            <w:left w:w="28" w:type="dxa"/>
            <w:bottom w:w="0" w:type="dxa"/>
            <w:right w:w="28" w:type="dxa"/>
          </w:tblCellMar>
        </w:tblPrEx>
        <w:trPr>
          <w:trHeight w:val="288" w:hRule="atLeast"/>
        </w:trPr>
        <w:tc>
          <w:tcPr>
            <w:tcW w:w="302" w:type="pct"/>
            <w:vMerge w:val="restart"/>
            <w:tcBorders>
              <w:top w:val="nil"/>
              <w:left w:val="single" w:color="auto" w:sz="4" w:space="0"/>
              <w:right w:val="single" w:color="auto" w:sz="4" w:space="0"/>
            </w:tcBorders>
            <w:vAlign w:val="center"/>
          </w:tcPr>
          <w:p w14:paraId="61E51772">
            <w:pPr>
              <w:pStyle w:val="379"/>
            </w:pPr>
            <w:r>
              <w:rPr>
                <w:rFonts w:cs="Times New Roman"/>
                <w:szCs w:val="21"/>
              </w:rPr>
              <w:t>DA008</w:t>
            </w:r>
          </w:p>
        </w:tc>
        <w:tc>
          <w:tcPr>
            <w:tcW w:w="557" w:type="pct"/>
            <w:vMerge w:val="restart"/>
            <w:tcBorders>
              <w:top w:val="nil"/>
              <w:left w:val="single" w:color="auto" w:sz="4" w:space="0"/>
              <w:right w:val="single" w:color="auto" w:sz="4" w:space="0"/>
            </w:tcBorders>
            <w:vAlign w:val="center"/>
          </w:tcPr>
          <w:p w14:paraId="2CC1581E">
            <w:pPr>
              <w:pStyle w:val="379"/>
            </w:pPr>
            <w:r>
              <w:rPr>
                <w:rFonts w:hint="eastAsia"/>
                <w:szCs w:val="21"/>
              </w:rPr>
              <w:t>无害化车间蒸汽发生器废气</w:t>
            </w:r>
          </w:p>
        </w:tc>
        <w:tc>
          <w:tcPr>
            <w:tcW w:w="406" w:type="pct"/>
            <w:vMerge w:val="restart"/>
            <w:tcBorders>
              <w:top w:val="nil"/>
              <w:left w:val="single" w:color="auto" w:sz="4" w:space="0"/>
              <w:right w:val="single" w:color="auto" w:sz="4" w:space="0"/>
            </w:tcBorders>
            <w:vAlign w:val="center"/>
          </w:tcPr>
          <w:p w14:paraId="105E395D">
            <w:pPr>
              <w:pStyle w:val="379"/>
            </w:pPr>
            <w:r>
              <w:rPr>
                <w:rFonts w:cs="Times New Roman"/>
                <w:szCs w:val="21"/>
              </w:rPr>
              <w:t>5760</w:t>
            </w:r>
          </w:p>
        </w:tc>
        <w:tc>
          <w:tcPr>
            <w:tcW w:w="354" w:type="pct"/>
            <w:vMerge w:val="restart"/>
            <w:tcBorders>
              <w:top w:val="nil"/>
              <w:left w:val="single" w:color="auto" w:sz="4" w:space="0"/>
              <w:right w:val="single" w:color="auto" w:sz="4" w:space="0"/>
            </w:tcBorders>
            <w:vAlign w:val="center"/>
          </w:tcPr>
          <w:p w14:paraId="09CB5CAF">
            <w:pPr>
              <w:pStyle w:val="379"/>
            </w:pPr>
            <w:r>
              <w:rPr>
                <w:rFonts w:cs="Times New Roman"/>
                <w:szCs w:val="21"/>
              </w:rPr>
              <w:t>460</w:t>
            </w:r>
          </w:p>
        </w:tc>
        <w:tc>
          <w:tcPr>
            <w:tcW w:w="559" w:type="pct"/>
            <w:vMerge w:val="restart"/>
            <w:tcBorders>
              <w:top w:val="nil"/>
              <w:left w:val="single" w:color="auto" w:sz="4" w:space="0"/>
              <w:right w:val="single" w:color="auto" w:sz="4" w:space="0"/>
            </w:tcBorders>
            <w:vAlign w:val="center"/>
          </w:tcPr>
          <w:p w14:paraId="59AF6C61">
            <w:pPr>
              <w:pStyle w:val="379"/>
            </w:pPr>
            <w:r>
              <w:rPr>
                <w:rFonts w:cs="Times New Roman"/>
                <w:szCs w:val="21"/>
              </w:rPr>
              <w:t>低氮燃烧</w:t>
            </w:r>
          </w:p>
        </w:tc>
        <w:tc>
          <w:tcPr>
            <w:tcW w:w="303" w:type="pct"/>
            <w:vMerge w:val="restart"/>
            <w:tcBorders>
              <w:top w:val="nil"/>
              <w:left w:val="single" w:color="auto" w:sz="4" w:space="0"/>
              <w:right w:val="single" w:color="auto" w:sz="4" w:space="0"/>
            </w:tcBorders>
            <w:vAlign w:val="center"/>
          </w:tcPr>
          <w:p w14:paraId="39DDB807">
            <w:pPr>
              <w:pStyle w:val="379"/>
            </w:pPr>
            <w:r>
              <w:rPr>
                <w:rFonts w:cs="Times New Roman"/>
                <w:szCs w:val="21"/>
              </w:rPr>
              <w:t>100%</w:t>
            </w:r>
          </w:p>
        </w:tc>
        <w:tc>
          <w:tcPr>
            <w:tcW w:w="406" w:type="pct"/>
            <w:tcBorders>
              <w:top w:val="nil"/>
              <w:left w:val="nil"/>
              <w:bottom w:val="single" w:color="auto" w:sz="4" w:space="0"/>
              <w:right w:val="single" w:color="auto" w:sz="4" w:space="0"/>
            </w:tcBorders>
            <w:noWrap/>
            <w:vAlign w:val="center"/>
          </w:tcPr>
          <w:p w14:paraId="09E9C8E0">
            <w:pPr>
              <w:pStyle w:val="379"/>
              <w:rPr>
                <w:rFonts w:cs="Times New Roman"/>
                <w:szCs w:val="21"/>
              </w:rPr>
            </w:pPr>
            <w:r>
              <w:rPr>
                <w:rFonts w:cs="Times New Roman"/>
                <w:szCs w:val="21"/>
              </w:rPr>
              <w:t>SO</w:t>
            </w:r>
            <w:r>
              <w:rPr>
                <w:rFonts w:cs="Times New Roman"/>
                <w:szCs w:val="21"/>
                <w:vertAlign w:val="subscript"/>
              </w:rPr>
              <w:t>2</w:t>
            </w:r>
          </w:p>
        </w:tc>
        <w:tc>
          <w:tcPr>
            <w:tcW w:w="253" w:type="pct"/>
            <w:tcBorders>
              <w:top w:val="nil"/>
              <w:left w:val="nil"/>
              <w:bottom w:val="single" w:color="auto" w:sz="4" w:space="0"/>
              <w:right w:val="single" w:color="auto" w:sz="4" w:space="0"/>
            </w:tcBorders>
            <w:noWrap/>
            <w:vAlign w:val="center"/>
          </w:tcPr>
          <w:p w14:paraId="68CBF52A">
            <w:pPr>
              <w:pStyle w:val="379"/>
              <w:rPr>
                <w:rFonts w:cs="Times New Roman"/>
                <w:szCs w:val="21"/>
              </w:rPr>
            </w:pPr>
            <w:r>
              <w:rPr>
                <w:rFonts w:cs="Times New Roman"/>
                <w:szCs w:val="21"/>
              </w:rPr>
              <w:t>0</w:t>
            </w:r>
          </w:p>
        </w:tc>
        <w:tc>
          <w:tcPr>
            <w:tcW w:w="310" w:type="pct"/>
            <w:tcBorders>
              <w:top w:val="nil"/>
              <w:left w:val="nil"/>
              <w:bottom w:val="single" w:color="auto" w:sz="4" w:space="0"/>
              <w:right w:val="single" w:color="auto" w:sz="4" w:space="0"/>
            </w:tcBorders>
            <w:noWrap/>
            <w:vAlign w:val="center"/>
          </w:tcPr>
          <w:p w14:paraId="73894A82">
            <w:pPr>
              <w:pStyle w:val="379"/>
              <w:rPr>
                <w:rFonts w:cs="Times New Roman"/>
                <w:szCs w:val="21"/>
              </w:rPr>
            </w:pPr>
            <w:r>
              <w:rPr>
                <w:rFonts w:cs="Times New Roman"/>
                <w:szCs w:val="21"/>
              </w:rPr>
              <w:t>18.6</w:t>
            </w:r>
          </w:p>
        </w:tc>
        <w:tc>
          <w:tcPr>
            <w:tcW w:w="310" w:type="pct"/>
            <w:tcBorders>
              <w:top w:val="nil"/>
              <w:left w:val="nil"/>
              <w:bottom w:val="single" w:color="auto" w:sz="4" w:space="0"/>
              <w:right w:val="single" w:color="auto" w:sz="4" w:space="0"/>
            </w:tcBorders>
            <w:noWrap/>
            <w:vAlign w:val="center"/>
          </w:tcPr>
          <w:p w14:paraId="74FC5FE6">
            <w:pPr>
              <w:pStyle w:val="379"/>
              <w:rPr>
                <w:rFonts w:cs="Times New Roman"/>
                <w:szCs w:val="21"/>
              </w:rPr>
            </w:pPr>
            <w:r>
              <w:rPr>
                <w:rFonts w:cs="Times New Roman"/>
                <w:szCs w:val="21"/>
              </w:rPr>
              <w:t>0.009</w:t>
            </w:r>
          </w:p>
        </w:tc>
        <w:tc>
          <w:tcPr>
            <w:tcW w:w="311" w:type="pct"/>
            <w:tcBorders>
              <w:top w:val="nil"/>
              <w:left w:val="nil"/>
              <w:bottom w:val="single" w:color="auto" w:sz="4" w:space="0"/>
              <w:right w:val="single" w:color="auto" w:sz="4" w:space="0"/>
            </w:tcBorders>
            <w:noWrap/>
            <w:vAlign w:val="center"/>
          </w:tcPr>
          <w:p w14:paraId="10F7F25E">
            <w:pPr>
              <w:pStyle w:val="379"/>
              <w:rPr>
                <w:rFonts w:cs="Times New Roman"/>
                <w:szCs w:val="21"/>
              </w:rPr>
            </w:pPr>
            <w:r>
              <w:rPr>
                <w:rFonts w:cs="Times New Roman"/>
                <w:szCs w:val="21"/>
              </w:rPr>
              <w:t>0.049</w:t>
            </w:r>
          </w:p>
        </w:tc>
        <w:tc>
          <w:tcPr>
            <w:tcW w:w="310" w:type="pct"/>
            <w:tcBorders>
              <w:top w:val="nil"/>
              <w:left w:val="nil"/>
              <w:bottom w:val="single" w:color="auto" w:sz="4" w:space="0"/>
              <w:right w:val="single" w:color="auto" w:sz="4" w:space="0"/>
            </w:tcBorders>
            <w:noWrap/>
            <w:vAlign w:val="center"/>
          </w:tcPr>
          <w:p w14:paraId="1319C4B6">
            <w:pPr>
              <w:pStyle w:val="379"/>
              <w:rPr>
                <w:rFonts w:cs="Times New Roman"/>
                <w:szCs w:val="21"/>
              </w:rPr>
            </w:pPr>
            <w:r>
              <w:rPr>
                <w:rFonts w:cs="Times New Roman"/>
                <w:szCs w:val="21"/>
              </w:rPr>
              <w:t>18.6</w:t>
            </w:r>
          </w:p>
        </w:tc>
        <w:tc>
          <w:tcPr>
            <w:tcW w:w="310" w:type="pct"/>
            <w:tcBorders>
              <w:top w:val="nil"/>
              <w:left w:val="nil"/>
              <w:bottom w:val="single" w:color="auto" w:sz="4" w:space="0"/>
              <w:right w:val="single" w:color="auto" w:sz="4" w:space="0"/>
            </w:tcBorders>
            <w:noWrap/>
            <w:vAlign w:val="center"/>
          </w:tcPr>
          <w:p w14:paraId="5E9C354F">
            <w:pPr>
              <w:pStyle w:val="379"/>
              <w:rPr>
                <w:rFonts w:cs="Times New Roman"/>
                <w:szCs w:val="21"/>
              </w:rPr>
            </w:pPr>
            <w:r>
              <w:rPr>
                <w:rFonts w:cs="Times New Roman"/>
                <w:szCs w:val="21"/>
              </w:rPr>
              <w:t>0.009</w:t>
            </w:r>
          </w:p>
        </w:tc>
        <w:tc>
          <w:tcPr>
            <w:tcW w:w="309" w:type="pct"/>
            <w:tcBorders>
              <w:top w:val="nil"/>
              <w:left w:val="nil"/>
              <w:bottom w:val="single" w:color="auto" w:sz="4" w:space="0"/>
              <w:right w:val="single" w:color="auto" w:sz="4" w:space="0"/>
            </w:tcBorders>
            <w:noWrap/>
            <w:vAlign w:val="center"/>
          </w:tcPr>
          <w:p w14:paraId="29B60492">
            <w:pPr>
              <w:pStyle w:val="379"/>
              <w:rPr>
                <w:rFonts w:cs="Times New Roman"/>
                <w:szCs w:val="21"/>
              </w:rPr>
            </w:pPr>
            <w:r>
              <w:rPr>
                <w:rFonts w:cs="Times New Roman"/>
                <w:szCs w:val="21"/>
              </w:rPr>
              <w:t>0.049</w:t>
            </w:r>
          </w:p>
        </w:tc>
      </w:tr>
      <w:tr w14:paraId="44278030">
        <w:tblPrEx>
          <w:tblCellMar>
            <w:top w:w="0" w:type="dxa"/>
            <w:left w:w="28" w:type="dxa"/>
            <w:bottom w:w="0" w:type="dxa"/>
            <w:right w:w="28" w:type="dxa"/>
          </w:tblCellMar>
        </w:tblPrEx>
        <w:trPr>
          <w:trHeight w:val="288" w:hRule="atLeast"/>
        </w:trPr>
        <w:tc>
          <w:tcPr>
            <w:tcW w:w="302" w:type="pct"/>
            <w:vMerge w:val="continue"/>
            <w:tcBorders>
              <w:left w:val="single" w:color="auto" w:sz="4" w:space="0"/>
              <w:right w:val="single" w:color="auto" w:sz="4" w:space="0"/>
            </w:tcBorders>
            <w:vAlign w:val="center"/>
          </w:tcPr>
          <w:p w14:paraId="7B75F251">
            <w:pPr>
              <w:pStyle w:val="379"/>
            </w:pPr>
          </w:p>
        </w:tc>
        <w:tc>
          <w:tcPr>
            <w:tcW w:w="557" w:type="pct"/>
            <w:vMerge w:val="continue"/>
            <w:tcBorders>
              <w:left w:val="single" w:color="auto" w:sz="4" w:space="0"/>
              <w:right w:val="single" w:color="auto" w:sz="4" w:space="0"/>
            </w:tcBorders>
            <w:vAlign w:val="center"/>
          </w:tcPr>
          <w:p w14:paraId="76DDF9EB">
            <w:pPr>
              <w:pStyle w:val="379"/>
            </w:pPr>
          </w:p>
        </w:tc>
        <w:tc>
          <w:tcPr>
            <w:tcW w:w="406" w:type="pct"/>
            <w:vMerge w:val="continue"/>
            <w:tcBorders>
              <w:left w:val="single" w:color="auto" w:sz="4" w:space="0"/>
              <w:right w:val="single" w:color="auto" w:sz="4" w:space="0"/>
            </w:tcBorders>
            <w:vAlign w:val="center"/>
          </w:tcPr>
          <w:p w14:paraId="3CC9AD2C">
            <w:pPr>
              <w:pStyle w:val="379"/>
            </w:pPr>
          </w:p>
        </w:tc>
        <w:tc>
          <w:tcPr>
            <w:tcW w:w="354" w:type="pct"/>
            <w:vMerge w:val="continue"/>
            <w:tcBorders>
              <w:left w:val="single" w:color="auto" w:sz="4" w:space="0"/>
              <w:right w:val="single" w:color="auto" w:sz="4" w:space="0"/>
            </w:tcBorders>
            <w:vAlign w:val="center"/>
          </w:tcPr>
          <w:p w14:paraId="2005541E">
            <w:pPr>
              <w:pStyle w:val="379"/>
            </w:pPr>
          </w:p>
        </w:tc>
        <w:tc>
          <w:tcPr>
            <w:tcW w:w="559" w:type="pct"/>
            <w:vMerge w:val="continue"/>
            <w:tcBorders>
              <w:left w:val="single" w:color="auto" w:sz="4" w:space="0"/>
              <w:right w:val="single" w:color="auto" w:sz="4" w:space="0"/>
            </w:tcBorders>
            <w:vAlign w:val="center"/>
          </w:tcPr>
          <w:p w14:paraId="0778C24B">
            <w:pPr>
              <w:pStyle w:val="379"/>
            </w:pPr>
          </w:p>
        </w:tc>
        <w:tc>
          <w:tcPr>
            <w:tcW w:w="303" w:type="pct"/>
            <w:vMerge w:val="continue"/>
            <w:tcBorders>
              <w:left w:val="single" w:color="auto" w:sz="4" w:space="0"/>
              <w:right w:val="single" w:color="auto" w:sz="4" w:space="0"/>
            </w:tcBorders>
            <w:vAlign w:val="center"/>
          </w:tcPr>
          <w:p w14:paraId="3EC25DFC">
            <w:pPr>
              <w:pStyle w:val="379"/>
            </w:pPr>
          </w:p>
        </w:tc>
        <w:tc>
          <w:tcPr>
            <w:tcW w:w="406" w:type="pct"/>
            <w:tcBorders>
              <w:top w:val="nil"/>
              <w:left w:val="nil"/>
              <w:bottom w:val="single" w:color="auto" w:sz="4" w:space="0"/>
              <w:right w:val="single" w:color="auto" w:sz="4" w:space="0"/>
            </w:tcBorders>
            <w:noWrap/>
            <w:vAlign w:val="center"/>
          </w:tcPr>
          <w:p w14:paraId="419C62DD">
            <w:pPr>
              <w:pStyle w:val="379"/>
              <w:rPr>
                <w:rFonts w:cs="Times New Roman"/>
                <w:szCs w:val="21"/>
              </w:rPr>
            </w:pPr>
            <w:r>
              <w:rPr>
                <w:rFonts w:cs="Times New Roman"/>
                <w:szCs w:val="21"/>
              </w:rPr>
              <w:t>NOx</w:t>
            </w:r>
          </w:p>
        </w:tc>
        <w:tc>
          <w:tcPr>
            <w:tcW w:w="253" w:type="pct"/>
            <w:tcBorders>
              <w:top w:val="nil"/>
              <w:left w:val="nil"/>
              <w:bottom w:val="single" w:color="auto" w:sz="4" w:space="0"/>
              <w:right w:val="single" w:color="auto" w:sz="4" w:space="0"/>
            </w:tcBorders>
            <w:noWrap/>
            <w:vAlign w:val="center"/>
          </w:tcPr>
          <w:p w14:paraId="27899BB8">
            <w:pPr>
              <w:pStyle w:val="379"/>
              <w:rPr>
                <w:rFonts w:cs="Times New Roman"/>
                <w:szCs w:val="21"/>
              </w:rPr>
            </w:pPr>
            <w:r>
              <w:rPr>
                <w:rFonts w:cs="Times New Roman"/>
                <w:szCs w:val="21"/>
              </w:rPr>
              <w:t>0</w:t>
            </w:r>
          </w:p>
        </w:tc>
        <w:tc>
          <w:tcPr>
            <w:tcW w:w="310" w:type="pct"/>
            <w:tcBorders>
              <w:top w:val="nil"/>
              <w:left w:val="nil"/>
              <w:bottom w:val="single" w:color="auto" w:sz="4" w:space="0"/>
              <w:right w:val="single" w:color="auto" w:sz="4" w:space="0"/>
            </w:tcBorders>
            <w:noWrap/>
            <w:vAlign w:val="center"/>
          </w:tcPr>
          <w:p w14:paraId="652796BE">
            <w:pPr>
              <w:pStyle w:val="379"/>
              <w:rPr>
                <w:rFonts w:cs="Times New Roman"/>
                <w:szCs w:val="21"/>
              </w:rPr>
            </w:pPr>
            <w:r>
              <w:rPr>
                <w:rFonts w:cs="Times New Roman"/>
                <w:szCs w:val="21"/>
              </w:rPr>
              <w:t>28.1</w:t>
            </w:r>
          </w:p>
        </w:tc>
        <w:tc>
          <w:tcPr>
            <w:tcW w:w="310" w:type="pct"/>
            <w:tcBorders>
              <w:top w:val="nil"/>
              <w:left w:val="nil"/>
              <w:bottom w:val="single" w:color="auto" w:sz="4" w:space="0"/>
              <w:right w:val="single" w:color="auto" w:sz="4" w:space="0"/>
            </w:tcBorders>
            <w:noWrap/>
            <w:vAlign w:val="center"/>
          </w:tcPr>
          <w:p w14:paraId="3ACEDA01">
            <w:pPr>
              <w:pStyle w:val="379"/>
              <w:rPr>
                <w:rFonts w:cs="Times New Roman"/>
                <w:szCs w:val="21"/>
              </w:rPr>
            </w:pPr>
            <w:r>
              <w:rPr>
                <w:rFonts w:cs="Times New Roman"/>
                <w:szCs w:val="21"/>
              </w:rPr>
              <w:t>0.013</w:t>
            </w:r>
          </w:p>
        </w:tc>
        <w:tc>
          <w:tcPr>
            <w:tcW w:w="311" w:type="pct"/>
            <w:tcBorders>
              <w:top w:val="nil"/>
              <w:left w:val="nil"/>
              <w:bottom w:val="single" w:color="auto" w:sz="4" w:space="0"/>
              <w:right w:val="single" w:color="auto" w:sz="4" w:space="0"/>
            </w:tcBorders>
            <w:noWrap/>
            <w:vAlign w:val="center"/>
          </w:tcPr>
          <w:p w14:paraId="2C8E302E">
            <w:pPr>
              <w:pStyle w:val="379"/>
              <w:rPr>
                <w:rFonts w:cs="Times New Roman"/>
                <w:szCs w:val="21"/>
              </w:rPr>
            </w:pPr>
            <w:r>
              <w:rPr>
                <w:rFonts w:cs="Times New Roman"/>
                <w:szCs w:val="21"/>
              </w:rPr>
              <w:t>0.075</w:t>
            </w:r>
          </w:p>
        </w:tc>
        <w:tc>
          <w:tcPr>
            <w:tcW w:w="310" w:type="pct"/>
            <w:tcBorders>
              <w:top w:val="nil"/>
              <w:left w:val="nil"/>
              <w:bottom w:val="single" w:color="auto" w:sz="4" w:space="0"/>
              <w:right w:val="single" w:color="auto" w:sz="4" w:space="0"/>
            </w:tcBorders>
            <w:noWrap/>
            <w:vAlign w:val="center"/>
          </w:tcPr>
          <w:p w14:paraId="65DB2A0D">
            <w:pPr>
              <w:pStyle w:val="379"/>
              <w:rPr>
                <w:rFonts w:cs="Times New Roman"/>
                <w:szCs w:val="21"/>
              </w:rPr>
            </w:pPr>
            <w:r>
              <w:rPr>
                <w:rFonts w:cs="Times New Roman"/>
                <w:szCs w:val="21"/>
              </w:rPr>
              <w:t>28.1</w:t>
            </w:r>
          </w:p>
        </w:tc>
        <w:tc>
          <w:tcPr>
            <w:tcW w:w="310" w:type="pct"/>
            <w:tcBorders>
              <w:top w:val="nil"/>
              <w:left w:val="nil"/>
              <w:bottom w:val="single" w:color="auto" w:sz="4" w:space="0"/>
              <w:right w:val="single" w:color="auto" w:sz="4" w:space="0"/>
            </w:tcBorders>
            <w:noWrap/>
            <w:vAlign w:val="center"/>
          </w:tcPr>
          <w:p w14:paraId="23E930A8">
            <w:pPr>
              <w:pStyle w:val="379"/>
              <w:rPr>
                <w:rFonts w:cs="Times New Roman"/>
                <w:szCs w:val="21"/>
              </w:rPr>
            </w:pPr>
            <w:r>
              <w:rPr>
                <w:rFonts w:cs="Times New Roman"/>
                <w:szCs w:val="21"/>
              </w:rPr>
              <w:t>0.013</w:t>
            </w:r>
          </w:p>
        </w:tc>
        <w:tc>
          <w:tcPr>
            <w:tcW w:w="309" w:type="pct"/>
            <w:tcBorders>
              <w:top w:val="nil"/>
              <w:left w:val="nil"/>
              <w:bottom w:val="single" w:color="auto" w:sz="4" w:space="0"/>
              <w:right w:val="single" w:color="auto" w:sz="4" w:space="0"/>
            </w:tcBorders>
            <w:noWrap/>
            <w:vAlign w:val="center"/>
          </w:tcPr>
          <w:p w14:paraId="43FC6124">
            <w:pPr>
              <w:pStyle w:val="379"/>
              <w:rPr>
                <w:rFonts w:cs="Times New Roman"/>
                <w:szCs w:val="21"/>
              </w:rPr>
            </w:pPr>
            <w:r>
              <w:rPr>
                <w:rFonts w:cs="Times New Roman"/>
                <w:szCs w:val="21"/>
              </w:rPr>
              <w:t>0.075</w:t>
            </w:r>
          </w:p>
        </w:tc>
      </w:tr>
      <w:tr w14:paraId="49033E9D">
        <w:tblPrEx>
          <w:tblCellMar>
            <w:top w:w="0" w:type="dxa"/>
            <w:left w:w="28" w:type="dxa"/>
            <w:bottom w:w="0" w:type="dxa"/>
            <w:right w:w="28" w:type="dxa"/>
          </w:tblCellMar>
        </w:tblPrEx>
        <w:trPr>
          <w:trHeight w:val="288" w:hRule="atLeast"/>
        </w:trPr>
        <w:tc>
          <w:tcPr>
            <w:tcW w:w="302" w:type="pct"/>
            <w:vMerge w:val="continue"/>
            <w:tcBorders>
              <w:left w:val="single" w:color="auto" w:sz="4" w:space="0"/>
              <w:bottom w:val="single" w:color="000000" w:sz="4" w:space="0"/>
              <w:right w:val="single" w:color="auto" w:sz="4" w:space="0"/>
            </w:tcBorders>
            <w:vAlign w:val="center"/>
          </w:tcPr>
          <w:p w14:paraId="153D1AAA">
            <w:pPr>
              <w:pStyle w:val="379"/>
            </w:pPr>
          </w:p>
        </w:tc>
        <w:tc>
          <w:tcPr>
            <w:tcW w:w="557" w:type="pct"/>
            <w:vMerge w:val="continue"/>
            <w:tcBorders>
              <w:left w:val="single" w:color="auto" w:sz="4" w:space="0"/>
              <w:bottom w:val="single" w:color="000000" w:sz="4" w:space="0"/>
              <w:right w:val="single" w:color="auto" w:sz="4" w:space="0"/>
            </w:tcBorders>
            <w:vAlign w:val="center"/>
          </w:tcPr>
          <w:p w14:paraId="6434AC92">
            <w:pPr>
              <w:pStyle w:val="379"/>
            </w:pPr>
          </w:p>
        </w:tc>
        <w:tc>
          <w:tcPr>
            <w:tcW w:w="406" w:type="pct"/>
            <w:vMerge w:val="continue"/>
            <w:tcBorders>
              <w:left w:val="single" w:color="auto" w:sz="4" w:space="0"/>
              <w:bottom w:val="single" w:color="000000" w:sz="4" w:space="0"/>
              <w:right w:val="single" w:color="auto" w:sz="4" w:space="0"/>
            </w:tcBorders>
            <w:vAlign w:val="center"/>
          </w:tcPr>
          <w:p w14:paraId="53CD3B73">
            <w:pPr>
              <w:pStyle w:val="379"/>
            </w:pPr>
          </w:p>
        </w:tc>
        <w:tc>
          <w:tcPr>
            <w:tcW w:w="354" w:type="pct"/>
            <w:vMerge w:val="continue"/>
            <w:tcBorders>
              <w:left w:val="single" w:color="auto" w:sz="4" w:space="0"/>
              <w:bottom w:val="single" w:color="000000" w:sz="4" w:space="0"/>
              <w:right w:val="single" w:color="auto" w:sz="4" w:space="0"/>
            </w:tcBorders>
            <w:vAlign w:val="center"/>
          </w:tcPr>
          <w:p w14:paraId="036E7F86">
            <w:pPr>
              <w:pStyle w:val="379"/>
            </w:pPr>
          </w:p>
        </w:tc>
        <w:tc>
          <w:tcPr>
            <w:tcW w:w="559" w:type="pct"/>
            <w:vMerge w:val="continue"/>
            <w:tcBorders>
              <w:left w:val="single" w:color="auto" w:sz="4" w:space="0"/>
              <w:bottom w:val="single" w:color="000000" w:sz="4" w:space="0"/>
              <w:right w:val="single" w:color="auto" w:sz="4" w:space="0"/>
            </w:tcBorders>
            <w:vAlign w:val="center"/>
          </w:tcPr>
          <w:p w14:paraId="411EFBDD">
            <w:pPr>
              <w:pStyle w:val="379"/>
            </w:pPr>
          </w:p>
        </w:tc>
        <w:tc>
          <w:tcPr>
            <w:tcW w:w="303" w:type="pct"/>
            <w:vMerge w:val="continue"/>
            <w:tcBorders>
              <w:left w:val="single" w:color="auto" w:sz="4" w:space="0"/>
              <w:bottom w:val="single" w:color="000000" w:sz="4" w:space="0"/>
              <w:right w:val="single" w:color="auto" w:sz="4" w:space="0"/>
            </w:tcBorders>
            <w:vAlign w:val="center"/>
          </w:tcPr>
          <w:p w14:paraId="5CB1325D">
            <w:pPr>
              <w:pStyle w:val="379"/>
            </w:pPr>
          </w:p>
        </w:tc>
        <w:tc>
          <w:tcPr>
            <w:tcW w:w="406" w:type="pct"/>
            <w:tcBorders>
              <w:top w:val="nil"/>
              <w:left w:val="nil"/>
              <w:bottom w:val="single" w:color="auto" w:sz="4" w:space="0"/>
              <w:right w:val="single" w:color="auto" w:sz="4" w:space="0"/>
            </w:tcBorders>
            <w:noWrap/>
            <w:vAlign w:val="center"/>
          </w:tcPr>
          <w:p w14:paraId="14E5F4E7">
            <w:pPr>
              <w:pStyle w:val="379"/>
              <w:rPr>
                <w:rFonts w:cs="Times New Roman"/>
                <w:szCs w:val="21"/>
              </w:rPr>
            </w:pPr>
            <w:r>
              <w:rPr>
                <w:rFonts w:hint="eastAsia" w:cs="Times New Roman"/>
                <w:szCs w:val="21"/>
              </w:rPr>
              <w:t>颗粒物</w:t>
            </w:r>
          </w:p>
        </w:tc>
        <w:tc>
          <w:tcPr>
            <w:tcW w:w="253" w:type="pct"/>
            <w:tcBorders>
              <w:top w:val="nil"/>
              <w:left w:val="nil"/>
              <w:bottom w:val="single" w:color="auto" w:sz="4" w:space="0"/>
              <w:right w:val="single" w:color="auto" w:sz="4" w:space="0"/>
            </w:tcBorders>
            <w:noWrap/>
            <w:vAlign w:val="center"/>
          </w:tcPr>
          <w:p w14:paraId="54F0F099">
            <w:pPr>
              <w:pStyle w:val="379"/>
              <w:rPr>
                <w:rFonts w:cs="Times New Roman"/>
                <w:szCs w:val="21"/>
              </w:rPr>
            </w:pPr>
            <w:r>
              <w:rPr>
                <w:rFonts w:cs="Times New Roman"/>
                <w:szCs w:val="21"/>
              </w:rPr>
              <w:t>0</w:t>
            </w:r>
          </w:p>
        </w:tc>
        <w:tc>
          <w:tcPr>
            <w:tcW w:w="310" w:type="pct"/>
            <w:tcBorders>
              <w:top w:val="nil"/>
              <w:left w:val="nil"/>
              <w:bottom w:val="single" w:color="auto" w:sz="4" w:space="0"/>
              <w:right w:val="single" w:color="auto" w:sz="4" w:space="0"/>
            </w:tcBorders>
            <w:noWrap/>
            <w:vAlign w:val="center"/>
          </w:tcPr>
          <w:p w14:paraId="3A4AFDA4">
            <w:pPr>
              <w:pStyle w:val="379"/>
              <w:rPr>
                <w:rFonts w:cs="Times New Roman"/>
                <w:szCs w:val="21"/>
              </w:rPr>
            </w:pPr>
            <w:r>
              <w:rPr>
                <w:rFonts w:cs="Times New Roman"/>
                <w:szCs w:val="21"/>
              </w:rPr>
              <w:t>22.3</w:t>
            </w:r>
          </w:p>
        </w:tc>
        <w:tc>
          <w:tcPr>
            <w:tcW w:w="310" w:type="pct"/>
            <w:tcBorders>
              <w:top w:val="nil"/>
              <w:left w:val="nil"/>
              <w:bottom w:val="single" w:color="auto" w:sz="4" w:space="0"/>
              <w:right w:val="single" w:color="auto" w:sz="4" w:space="0"/>
            </w:tcBorders>
            <w:noWrap/>
            <w:vAlign w:val="center"/>
          </w:tcPr>
          <w:p w14:paraId="69F1512C">
            <w:pPr>
              <w:pStyle w:val="379"/>
              <w:rPr>
                <w:rFonts w:cs="Times New Roman"/>
                <w:szCs w:val="21"/>
              </w:rPr>
            </w:pPr>
            <w:r>
              <w:rPr>
                <w:rFonts w:cs="Times New Roman"/>
                <w:szCs w:val="21"/>
              </w:rPr>
              <w:t>0.010</w:t>
            </w:r>
          </w:p>
        </w:tc>
        <w:tc>
          <w:tcPr>
            <w:tcW w:w="311" w:type="pct"/>
            <w:tcBorders>
              <w:top w:val="nil"/>
              <w:left w:val="nil"/>
              <w:bottom w:val="single" w:color="auto" w:sz="4" w:space="0"/>
              <w:right w:val="single" w:color="auto" w:sz="4" w:space="0"/>
            </w:tcBorders>
            <w:noWrap/>
            <w:vAlign w:val="center"/>
          </w:tcPr>
          <w:p w14:paraId="69C3E198">
            <w:pPr>
              <w:pStyle w:val="379"/>
              <w:rPr>
                <w:rFonts w:cs="Times New Roman"/>
                <w:szCs w:val="21"/>
              </w:rPr>
            </w:pPr>
            <w:r>
              <w:rPr>
                <w:rFonts w:cs="Times New Roman"/>
                <w:szCs w:val="21"/>
              </w:rPr>
              <w:t>0.059</w:t>
            </w:r>
          </w:p>
        </w:tc>
        <w:tc>
          <w:tcPr>
            <w:tcW w:w="310" w:type="pct"/>
            <w:tcBorders>
              <w:top w:val="nil"/>
              <w:left w:val="nil"/>
              <w:bottom w:val="single" w:color="auto" w:sz="4" w:space="0"/>
              <w:right w:val="single" w:color="auto" w:sz="4" w:space="0"/>
            </w:tcBorders>
            <w:noWrap/>
            <w:vAlign w:val="center"/>
          </w:tcPr>
          <w:p w14:paraId="1AB2718B">
            <w:pPr>
              <w:pStyle w:val="379"/>
              <w:rPr>
                <w:rFonts w:cs="Times New Roman"/>
                <w:szCs w:val="21"/>
              </w:rPr>
            </w:pPr>
            <w:r>
              <w:rPr>
                <w:rFonts w:cs="Times New Roman"/>
                <w:szCs w:val="21"/>
              </w:rPr>
              <w:t>22.3</w:t>
            </w:r>
          </w:p>
        </w:tc>
        <w:tc>
          <w:tcPr>
            <w:tcW w:w="310" w:type="pct"/>
            <w:tcBorders>
              <w:top w:val="nil"/>
              <w:left w:val="nil"/>
              <w:bottom w:val="single" w:color="auto" w:sz="4" w:space="0"/>
              <w:right w:val="single" w:color="auto" w:sz="4" w:space="0"/>
            </w:tcBorders>
            <w:noWrap/>
            <w:vAlign w:val="center"/>
          </w:tcPr>
          <w:p w14:paraId="4ABA957F">
            <w:pPr>
              <w:pStyle w:val="379"/>
              <w:rPr>
                <w:rFonts w:cs="Times New Roman"/>
                <w:szCs w:val="21"/>
              </w:rPr>
            </w:pPr>
            <w:r>
              <w:rPr>
                <w:rFonts w:cs="Times New Roman"/>
                <w:szCs w:val="21"/>
              </w:rPr>
              <w:t>0.010</w:t>
            </w:r>
          </w:p>
        </w:tc>
        <w:tc>
          <w:tcPr>
            <w:tcW w:w="309" w:type="pct"/>
            <w:tcBorders>
              <w:top w:val="nil"/>
              <w:left w:val="nil"/>
              <w:bottom w:val="single" w:color="auto" w:sz="4" w:space="0"/>
              <w:right w:val="single" w:color="auto" w:sz="4" w:space="0"/>
            </w:tcBorders>
            <w:noWrap/>
            <w:vAlign w:val="center"/>
          </w:tcPr>
          <w:p w14:paraId="73060539">
            <w:pPr>
              <w:pStyle w:val="379"/>
              <w:rPr>
                <w:rFonts w:cs="Times New Roman"/>
                <w:szCs w:val="21"/>
              </w:rPr>
            </w:pPr>
            <w:r>
              <w:rPr>
                <w:rFonts w:cs="Times New Roman"/>
                <w:szCs w:val="21"/>
              </w:rPr>
              <w:t>0.059</w:t>
            </w:r>
          </w:p>
        </w:tc>
      </w:tr>
      <w:tr w14:paraId="650742DA">
        <w:tblPrEx>
          <w:tblCellMar>
            <w:top w:w="0" w:type="dxa"/>
            <w:left w:w="28" w:type="dxa"/>
            <w:bottom w:w="0" w:type="dxa"/>
            <w:right w:w="28" w:type="dxa"/>
          </w:tblCellMar>
        </w:tblPrEx>
        <w:trPr>
          <w:trHeight w:val="324" w:hRule="atLeast"/>
        </w:trPr>
        <w:tc>
          <w:tcPr>
            <w:tcW w:w="302" w:type="pct"/>
            <w:vMerge w:val="restart"/>
            <w:tcBorders>
              <w:top w:val="nil"/>
              <w:left w:val="single" w:color="auto" w:sz="4" w:space="0"/>
              <w:bottom w:val="single" w:color="000000" w:sz="4" w:space="0"/>
              <w:right w:val="single" w:color="auto" w:sz="4" w:space="0"/>
            </w:tcBorders>
            <w:noWrap/>
            <w:vAlign w:val="center"/>
          </w:tcPr>
          <w:p w14:paraId="2DF4845F">
            <w:pPr>
              <w:pStyle w:val="379"/>
            </w:pPr>
            <w:r>
              <w:rPr>
                <w:rFonts w:hint="eastAsia"/>
                <w:szCs w:val="21"/>
              </w:rPr>
              <w:t>有组织合计</w:t>
            </w:r>
          </w:p>
        </w:tc>
        <w:tc>
          <w:tcPr>
            <w:tcW w:w="557" w:type="pct"/>
            <w:vMerge w:val="restart"/>
            <w:tcBorders>
              <w:top w:val="nil"/>
              <w:left w:val="single" w:color="auto" w:sz="4" w:space="0"/>
              <w:bottom w:val="single" w:color="000000" w:sz="4" w:space="0"/>
              <w:right w:val="single" w:color="auto" w:sz="4" w:space="0"/>
            </w:tcBorders>
            <w:noWrap/>
            <w:vAlign w:val="center"/>
          </w:tcPr>
          <w:p w14:paraId="1886FD51">
            <w:pPr>
              <w:pStyle w:val="379"/>
            </w:pPr>
            <w:r>
              <w:rPr>
                <w:rFonts w:hint="eastAsia"/>
                <w:szCs w:val="21"/>
              </w:rPr>
              <w:t>/</w:t>
            </w:r>
          </w:p>
        </w:tc>
        <w:tc>
          <w:tcPr>
            <w:tcW w:w="406" w:type="pct"/>
            <w:vMerge w:val="restart"/>
            <w:tcBorders>
              <w:top w:val="nil"/>
              <w:left w:val="single" w:color="auto" w:sz="4" w:space="0"/>
              <w:bottom w:val="single" w:color="000000" w:sz="4" w:space="0"/>
              <w:right w:val="single" w:color="auto" w:sz="4" w:space="0"/>
            </w:tcBorders>
            <w:noWrap/>
            <w:vAlign w:val="center"/>
          </w:tcPr>
          <w:p w14:paraId="0DB0C6E0">
            <w:pPr>
              <w:pStyle w:val="379"/>
            </w:pPr>
            <w:r>
              <w:rPr>
                <w:rFonts w:hint="eastAsia"/>
                <w:szCs w:val="21"/>
              </w:rPr>
              <w:t>/</w:t>
            </w:r>
          </w:p>
        </w:tc>
        <w:tc>
          <w:tcPr>
            <w:tcW w:w="354" w:type="pct"/>
            <w:vMerge w:val="restart"/>
            <w:tcBorders>
              <w:top w:val="nil"/>
              <w:left w:val="single" w:color="auto" w:sz="4" w:space="0"/>
              <w:bottom w:val="single" w:color="000000" w:sz="4" w:space="0"/>
              <w:right w:val="single" w:color="auto" w:sz="4" w:space="0"/>
            </w:tcBorders>
            <w:noWrap/>
            <w:vAlign w:val="center"/>
          </w:tcPr>
          <w:p w14:paraId="51CA2690">
            <w:pPr>
              <w:pStyle w:val="379"/>
            </w:pPr>
            <w:r>
              <w:rPr>
                <w:rFonts w:hint="eastAsia"/>
                <w:szCs w:val="21"/>
              </w:rPr>
              <w:t>/</w:t>
            </w:r>
          </w:p>
        </w:tc>
        <w:tc>
          <w:tcPr>
            <w:tcW w:w="559" w:type="pct"/>
            <w:vMerge w:val="restart"/>
            <w:tcBorders>
              <w:top w:val="nil"/>
              <w:left w:val="single" w:color="auto" w:sz="4" w:space="0"/>
              <w:bottom w:val="single" w:color="000000" w:sz="4" w:space="0"/>
              <w:right w:val="single" w:color="auto" w:sz="4" w:space="0"/>
            </w:tcBorders>
            <w:noWrap/>
            <w:vAlign w:val="center"/>
          </w:tcPr>
          <w:p w14:paraId="53363C13">
            <w:pPr>
              <w:pStyle w:val="379"/>
            </w:pPr>
            <w:r>
              <w:rPr>
                <w:rFonts w:hint="eastAsia"/>
                <w:szCs w:val="21"/>
              </w:rPr>
              <w:t>/</w:t>
            </w:r>
          </w:p>
        </w:tc>
        <w:tc>
          <w:tcPr>
            <w:tcW w:w="303" w:type="pct"/>
            <w:vMerge w:val="restart"/>
            <w:tcBorders>
              <w:top w:val="nil"/>
              <w:left w:val="single" w:color="auto" w:sz="4" w:space="0"/>
              <w:bottom w:val="single" w:color="000000" w:sz="4" w:space="0"/>
              <w:right w:val="single" w:color="auto" w:sz="4" w:space="0"/>
            </w:tcBorders>
            <w:noWrap/>
            <w:vAlign w:val="center"/>
          </w:tcPr>
          <w:p w14:paraId="62AB95F8">
            <w:pPr>
              <w:pStyle w:val="379"/>
            </w:pPr>
            <w:r>
              <w:rPr>
                <w:rFonts w:hint="eastAsia"/>
                <w:szCs w:val="21"/>
              </w:rPr>
              <w:t>/</w:t>
            </w:r>
          </w:p>
        </w:tc>
        <w:tc>
          <w:tcPr>
            <w:tcW w:w="406" w:type="pct"/>
            <w:tcBorders>
              <w:top w:val="nil"/>
              <w:left w:val="nil"/>
              <w:bottom w:val="single" w:color="auto" w:sz="4" w:space="0"/>
              <w:right w:val="single" w:color="auto" w:sz="4" w:space="0"/>
            </w:tcBorders>
            <w:noWrap/>
            <w:vAlign w:val="center"/>
          </w:tcPr>
          <w:p w14:paraId="6BA5289A">
            <w:pPr>
              <w:pStyle w:val="379"/>
            </w:pPr>
            <w:r>
              <w:rPr>
                <w:rFonts w:cs="Times New Roman"/>
                <w:szCs w:val="21"/>
              </w:rPr>
              <w:t>SO</w:t>
            </w:r>
            <w:r>
              <w:rPr>
                <w:rFonts w:cs="Times New Roman"/>
                <w:szCs w:val="21"/>
                <w:vertAlign w:val="subscript"/>
              </w:rPr>
              <w:t>2</w:t>
            </w:r>
          </w:p>
        </w:tc>
        <w:tc>
          <w:tcPr>
            <w:tcW w:w="253" w:type="pct"/>
            <w:tcBorders>
              <w:top w:val="nil"/>
              <w:left w:val="nil"/>
              <w:bottom w:val="single" w:color="auto" w:sz="4" w:space="0"/>
              <w:right w:val="single" w:color="auto" w:sz="4" w:space="0"/>
            </w:tcBorders>
            <w:noWrap/>
            <w:vAlign w:val="center"/>
          </w:tcPr>
          <w:p w14:paraId="3A139029">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1B8E443F">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3BDCE613">
            <w:pPr>
              <w:pStyle w:val="379"/>
            </w:pPr>
            <w:r>
              <w:rPr>
                <w:rFonts w:cs="Times New Roman"/>
                <w:szCs w:val="21"/>
              </w:rPr>
              <w:t>0.084</w:t>
            </w:r>
          </w:p>
        </w:tc>
        <w:tc>
          <w:tcPr>
            <w:tcW w:w="311" w:type="pct"/>
            <w:tcBorders>
              <w:top w:val="nil"/>
              <w:left w:val="nil"/>
              <w:bottom w:val="single" w:color="auto" w:sz="4" w:space="0"/>
              <w:right w:val="single" w:color="auto" w:sz="4" w:space="0"/>
            </w:tcBorders>
            <w:noWrap/>
            <w:vAlign w:val="center"/>
          </w:tcPr>
          <w:p w14:paraId="247341CB">
            <w:pPr>
              <w:pStyle w:val="379"/>
            </w:pPr>
            <w:r>
              <w:rPr>
                <w:rFonts w:cs="Times New Roman"/>
                <w:szCs w:val="21"/>
              </w:rPr>
              <w:t>0.482</w:t>
            </w:r>
          </w:p>
        </w:tc>
        <w:tc>
          <w:tcPr>
            <w:tcW w:w="310" w:type="pct"/>
            <w:tcBorders>
              <w:top w:val="nil"/>
              <w:left w:val="nil"/>
              <w:bottom w:val="single" w:color="auto" w:sz="4" w:space="0"/>
              <w:right w:val="single" w:color="auto" w:sz="4" w:space="0"/>
            </w:tcBorders>
            <w:noWrap/>
            <w:vAlign w:val="center"/>
          </w:tcPr>
          <w:p w14:paraId="74AFC8E2">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16BA7287">
            <w:pPr>
              <w:pStyle w:val="379"/>
            </w:pPr>
            <w:r>
              <w:rPr>
                <w:rFonts w:cs="Times New Roman"/>
                <w:szCs w:val="21"/>
              </w:rPr>
              <w:t>0.084</w:t>
            </w:r>
          </w:p>
        </w:tc>
        <w:tc>
          <w:tcPr>
            <w:tcW w:w="309" w:type="pct"/>
            <w:tcBorders>
              <w:top w:val="nil"/>
              <w:left w:val="nil"/>
              <w:bottom w:val="single" w:color="auto" w:sz="4" w:space="0"/>
              <w:right w:val="single" w:color="auto" w:sz="4" w:space="0"/>
            </w:tcBorders>
            <w:noWrap/>
            <w:vAlign w:val="center"/>
          </w:tcPr>
          <w:p w14:paraId="09C8523A">
            <w:pPr>
              <w:pStyle w:val="379"/>
            </w:pPr>
            <w:r>
              <w:rPr>
                <w:rFonts w:cs="Times New Roman"/>
                <w:szCs w:val="21"/>
              </w:rPr>
              <w:t>0.482</w:t>
            </w:r>
          </w:p>
        </w:tc>
      </w:tr>
      <w:tr w14:paraId="6E44A944">
        <w:tblPrEx>
          <w:tblCellMar>
            <w:top w:w="0" w:type="dxa"/>
            <w:left w:w="28" w:type="dxa"/>
            <w:bottom w:w="0" w:type="dxa"/>
            <w:right w:w="28" w:type="dxa"/>
          </w:tblCellMar>
        </w:tblPrEx>
        <w:trPr>
          <w:trHeight w:val="276" w:hRule="atLeast"/>
        </w:trPr>
        <w:tc>
          <w:tcPr>
            <w:tcW w:w="302" w:type="pct"/>
            <w:vMerge w:val="continue"/>
            <w:tcBorders>
              <w:top w:val="nil"/>
              <w:left w:val="single" w:color="auto" w:sz="4" w:space="0"/>
              <w:bottom w:val="single" w:color="000000" w:sz="4" w:space="0"/>
              <w:right w:val="single" w:color="auto" w:sz="4" w:space="0"/>
            </w:tcBorders>
            <w:vAlign w:val="center"/>
          </w:tcPr>
          <w:p w14:paraId="629C7F7B">
            <w:pPr>
              <w:pStyle w:val="379"/>
            </w:pPr>
          </w:p>
        </w:tc>
        <w:tc>
          <w:tcPr>
            <w:tcW w:w="557" w:type="pct"/>
            <w:vMerge w:val="continue"/>
            <w:tcBorders>
              <w:top w:val="nil"/>
              <w:left w:val="single" w:color="auto" w:sz="4" w:space="0"/>
              <w:bottom w:val="single" w:color="000000" w:sz="4" w:space="0"/>
              <w:right w:val="single" w:color="auto" w:sz="4" w:space="0"/>
            </w:tcBorders>
            <w:vAlign w:val="center"/>
          </w:tcPr>
          <w:p w14:paraId="28D38D2B">
            <w:pPr>
              <w:pStyle w:val="379"/>
            </w:pPr>
          </w:p>
        </w:tc>
        <w:tc>
          <w:tcPr>
            <w:tcW w:w="406" w:type="pct"/>
            <w:vMerge w:val="continue"/>
            <w:tcBorders>
              <w:top w:val="nil"/>
              <w:left w:val="single" w:color="auto" w:sz="4" w:space="0"/>
              <w:bottom w:val="single" w:color="000000" w:sz="4" w:space="0"/>
              <w:right w:val="single" w:color="auto" w:sz="4" w:space="0"/>
            </w:tcBorders>
            <w:vAlign w:val="center"/>
          </w:tcPr>
          <w:p w14:paraId="56DB6B48">
            <w:pPr>
              <w:pStyle w:val="379"/>
            </w:pPr>
          </w:p>
        </w:tc>
        <w:tc>
          <w:tcPr>
            <w:tcW w:w="354" w:type="pct"/>
            <w:vMerge w:val="continue"/>
            <w:tcBorders>
              <w:top w:val="nil"/>
              <w:left w:val="single" w:color="auto" w:sz="4" w:space="0"/>
              <w:bottom w:val="single" w:color="000000" w:sz="4" w:space="0"/>
              <w:right w:val="single" w:color="auto" w:sz="4" w:space="0"/>
            </w:tcBorders>
            <w:vAlign w:val="center"/>
          </w:tcPr>
          <w:p w14:paraId="3AAF9FFE">
            <w:pPr>
              <w:pStyle w:val="379"/>
            </w:pPr>
          </w:p>
        </w:tc>
        <w:tc>
          <w:tcPr>
            <w:tcW w:w="559" w:type="pct"/>
            <w:vMerge w:val="continue"/>
            <w:tcBorders>
              <w:top w:val="nil"/>
              <w:left w:val="single" w:color="auto" w:sz="4" w:space="0"/>
              <w:bottom w:val="single" w:color="000000" w:sz="4" w:space="0"/>
              <w:right w:val="single" w:color="auto" w:sz="4" w:space="0"/>
            </w:tcBorders>
            <w:vAlign w:val="center"/>
          </w:tcPr>
          <w:p w14:paraId="7E99B042">
            <w:pPr>
              <w:pStyle w:val="379"/>
            </w:pPr>
          </w:p>
        </w:tc>
        <w:tc>
          <w:tcPr>
            <w:tcW w:w="303" w:type="pct"/>
            <w:vMerge w:val="continue"/>
            <w:tcBorders>
              <w:top w:val="nil"/>
              <w:left w:val="single" w:color="auto" w:sz="4" w:space="0"/>
              <w:bottom w:val="single" w:color="000000" w:sz="4" w:space="0"/>
              <w:right w:val="single" w:color="auto" w:sz="4" w:space="0"/>
            </w:tcBorders>
            <w:vAlign w:val="center"/>
          </w:tcPr>
          <w:p w14:paraId="690BBDC6">
            <w:pPr>
              <w:pStyle w:val="379"/>
            </w:pPr>
          </w:p>
        </w:tc>
        <w:tc>
          <w:tcPr>
            <w:tcW w:w="406" w:type="pct"/>
            <w:tcBorders>
              <w:top w:val="nil"/>
              <w:left w:val="nil"/>
              <w:bottom w:val="single" w:color="auto" w:sz="4" w:space="0"/>
              <w:right w:val="single" w:color="auto" w:sz="4" w:space="0"/>
            </w:tcBorders>
            <w:noWrap/>
            <w:vAlign w:val="center"/>
          </w:tcPr>
          <w:p w14:paraId="027C410E">
            <w:pPr>
              <w:pStyle w:val="379"/>
            </w:pPr>
            <w:r>
              <w:rPr>
                <w:rFonts w:cs="Times New Roman"/>
                <w:szCs w:val="21"/>
              </w:rPr>
              <w:t>NOx</w:t>
            </w:r>
          </w:p>
        </w:tc>
        <w:tc>
          <w:tcPr>
            <w:tcW w:w="253" w:type="pct"/>
            <w:tcBorders>
              <w:top w:val="nil"/>
              <w:left w:val="nil"/>
              <w:bottom w:val="single" w:color="auto" w:sz="4" w:space="0"/>
              <w:right w:val="single" w:color="auto" w:sz="4" w:space="0"/>
            </w:tcBorders>
            <w:noWrap/>
            <w:vAlign w:val="center"/>
          </w:tcPr>
          <w:p w14:paraId="73D86DAE">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50F4A3E0">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543F95ED">
            <w:pPr>
              <w:pStyle w:val="379"/>
            </w:pPr>
            <w:r>
              <w:rPr>
                <w:rFonts w:cs="Times New Roman"/>
                <w:szCs w:val="21"/>
              </w:rPr>
              <w:t>0.127</w:t>
            </w:r>
          </w:p>
        </w:tc>
        <w:tc>
          <w:tcPr>
            <w:tcW w:w="311" w:type="pct"/>
            <w:tcBorders>
              <w:top w:val="nil"/>
              <w:left w:val="nil"/>
              <w:bottom w:val="single" w:color="auto" w:sz="4" w:space="0"/>
              <w:right w:val="single" w:color="auto" w:sz="4" w:space="0"/>
            </w:tcBorders>
            <w:noWrap/>
            <w:vAlign w:val="center"/>
          </w:tcPr>
          <w:p w14:paraId="26677EDD">
            <w:pPr>
              <w:pStyle w:val="379"/>
            </w:pPr>
            <w:r>
              <w:rPr>
                <w:rFonts w:cs="Times New Roman"/>
                <w:szCs w:val="21"/>
              </w:rPr>
              <w:t>0.730</w:t>
            </w:r>
          </w:p>
        </w:tc>
        <w:tc>
          <w:tcPr>
            <w:tcW w:w="310" w:type="pct"/>
            <w:tcBorders>
              <w:top w:val="nil"/>
              <w:left w:val="nil"/>
              <w:bottom w:val="single" w:color="auto" w:sz="4" w:space="0"/>
              <w:right w:val="single" w:color="auto" w:sz="4" w:space="0"/>
            </w:tcBorders>
            <w:noWrap/>
            <w:vAlign w:val="center"/>
          </w:tcPr>
          <w:p w14:paraId="6B7AAEFD">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5C97FD6B">
            <w:pPr>
              <w:pStyle w:val="379"/>
            </w:pPr>
            <w:r>
              <w:rPr>
                <w:rFonts w:cs="Times New Roman"/>
                <w:szCs w:val="21"/>
              </w:rPr>
              <w:t>0.127</w:t>
            </w:r>
          </w:p>
        </w:tc>
        <w:tc>
          <w:tcPr>
            <w:tcW w:w="309" w:type="pct"/>
            <w:tcBorders>
              <w:top w:val="nil"/>
              <w:left w:val="nil"/>
              <w:bottom w:val="single" w:color="auto" w:sz="4" w:space="0"/>
              <w:right w:val="single" w:color="auto" w:sz="4" w:space="0"/>
            </w:tcBorders>
            <w:noWrap/>
            <w:vAlign w:val="center"/>
          </w:tcPr>
          <w:p w14:paraId="4DE1E616">
            <w:pPr>
              <w:pStyle w:val="379"/>
            </w:pPr>
            <w:r>
              <w:rPr>
                <w:rFonts w:cs="Times New Roman"/>
                <w:szCs w:val="21"/>
              </w:rPr>
              <w:t>0.730</w:t>
            </w:r>
          </w:p>
        </w:tc>
      </w:tr>
      <w:tr w14:paraId="684C3BEF">
        <w:tblPrEx>
          <w:tblCellMar>
            <w:top w:w="0" w:type="dxa"/>
            <w:left w:w="28" w:type="dxa"/>
            <w:bottom w:w="0" w:type="dxa"/>
            <w:right w:w="28" w:type="dxa"/>
          </w:tblCellMar>
        </w:tblPrEx>
        <w:trPr>
          <w:trHeight w:val="288" w:hRule="atLeast"/>
        </w:trPr>
        <w:tc>
          <w:tcPr>
            <w:tcW w:w="302" w:type="pct"/>
            <w:vMerge w:val="continue"/>
            <w:tcBorders>
              <w:top w:val="nil"/>
              <w:left w:val="single" w:color="auto" w:sz="4" w:space="0"/>
              <w:bottom w:val="single" w:color="000000" w:sz="4" w:space="0"/>
              <w:right w:val="single" w:color="auto" w:sz="4" w:space="0"/>
            </w:tcBorders>
            <w:vAlign w:val="center"/>
          </w:tcPr>
          <w:p w14:paraId="5B1E7649">
            <w:pPr>
              <w:pStyle w:val="379"/>
            </w:pPr>
          </w:p>
        </w:tc>
        <w:tc>
          <w:tcPr>
            <w:tcW w:w="557" w:type="pct"/>
            <w:vMerge w:val="continue"/>
            <w:tcBorders>
              <w:top w:val="nil"/>
              <w:left w:val="single" w:color="auto" w:sz="4" w:space="0"/>
              <w:bottom w:val="single" w:color="000000" w:sz="4" w:space="0"/>
              <w:right w:val="single" w:color="auto" w:sz="4" w:space="0"/>
            </w:tcBorders>
            <w:vAlign w:val="center"/>
          </w:tcPr>
          <w:p w14:paraId="3AACAD9B">
            <w:pPr>
              <w:pStyle w:val="379"/>
            </w:pPr>
          </w:p>
        </w:tc>
        <w:tc>
          <w:tcPr>
            <w:tcW w:w="406" w:type="pct"/>
            <w:vMerge w:val="continue"/>
            <w:tcBorders>
              <w:top w:val="nil"/>
              <w:left w:val="single" w:color="auto" w:sz="4" w:space="0"/>
              <w:bottom w:val="single" w:color="000000" w:sz="4" w:space="0"/>
              <w:right w:val="single" w:color="auto" w:sz="4" w:space="0"/>
            </w:tcBorders>
            <w:vAlign w:val="center"/>
          </w:tcPr>
          <w:p w14:paraId="0D8CDA0B">
            <w:pPr>
              <w:pStyle w:val="379"/>
            </w:pPr>
          </w:p>
        </w:tc>
        <w:tc>
          <w:tcPr>
            <w:tcW w:w="354" w:type="pct"/>
            <w:vMerge w:val="continue"/>
            <w:tcBorders>
              <w:top w:val="nil"/>
              <w:left w:val="single" w:color="auto" w:sz="4" w:space="0"/>
              <w:bottom w:val="single" w:color="000000" w:sz="4" w:space="0"/>
              <w:right w:val="single" w:color="auto" w:sz="4" w:space="0"/>
            </w:tcBorders>
            <w:vAlign w:val="center"/>
          </w:tcPr>
          <w:p w14:paraId="6F959D74">
            <w:pPr>
              <w:pStyle w:val="379"/>
            </w:pPr>
          </w:p>
        </w:tc>
        <w:tc>
          <w:tcPr>
            <w:tcW w:w="559" w:type="pct"/>
            <w:vMerge w:val="continue"/>
            <w:tcBorders>
              <w:top w:val="nil"/>
              <w:left w:val="single" w:color="auto" w:sz="4" w:space="0"/>
              <w:bottom w:val="single" w:color="000000" w:sz="4" w:space="0"/>
              <w:right w:val="single" w:color="auto" w:sz="4" w:space="0"/>
            </w:tcBorders>
            <w:vAlign w:val="center"/>
          </w:tcPr>
          <w:p w14:paraId="59C65397">
            <w:pPr>
              <w:pStyle w:val="379"/>
            </w:pPr>
          </w:p>
        </w:tc>
        <w:tc>
          <w:tcPr>
            <w:tcW w:w="303" w:type="pct"/>
            <w:vMerge w:val="continue"/>
            <w:tcBorders>
              <w:top w:val="nil"/>
              <w:left w:val="single" w:color="auto" w:sz="4" w:space="0"/>
              <w:bottom w:val="single" w:color="000000" w:sz="4" w:space="0"/>
              <w:right w:val="single" w:color="auto" w:sz="4" w:space="0"/>
            </w:tcBorders>
            <w:vAlign w:val="center"/>
          </w:tcPr>
          <w:p w14:paraId="2881A9CA">
            <w:pPr>
              <w:pStyle w:val="379"/>
            </w:pPr>
          </w:p>
        </w:tc>
        <w:tc>
          <w:tcPr>
            <w:tcW w:w="406" w:type="pct"/>
            <w:tcBorders>
              <w:top w:val="nil"/>
              <w:left w:val="nil"/>
              <w:bottom w:val="single" w:color="auto" w:sz="4" w:space="0"/>
              <w:right w:val="single" w:color="auto" w:sz="4" w:space="0"/>
            </w:tcBorders>
            <w:noWrap/>
            <w:vAlign w:val="center"/>
          </w:tcPr>
          <w:p w14:paraId="115B6D5F">
            <w:pPr>
              <w:pStyle w:val="379"/>
            </w:pPr>
            <w:r>
              <w:rPr>
                <w:rFonts w:hint="eastAsia" w:cs="Times New Roman"/>
                <w:szCs w:val="21"/>
              </w:rPr>
              <w:t>颗粒物</w:t>
            </w:r>
          </w:p>
        </w:tc>
        <w:tc>
          <w:tcPr>
            <w:tcW w:w="253" w:type="pct"/>
            <w:tcBorders>
              <w:top w:val="nil"/>
              <w:left w:val="nil"/>
              <w:bottom w:val="single" w:color="auto" w:sz="4" w:space="0"/>
              <w:right w:val="single" w:color="auto" w:sz="4" w:space="0"/>
            </w:tcBorders>
            <w:noWrap/>
            <w:vAlign w:val="center"/>
          </w:tcPr>
          <w:p w14:paraId="7B7F97D2">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68F049F9">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6552CADE">
            <w:pPr>
              <w:pStyle w:val="379"/>
            </w:pPr>
            <w:r>
              <w:rPr>
                <w:rFonts w:cs="Times New Roman"/>
                <w:szCs w:val="21"/>
              </w:rPr>
              <w:t>0.100</w:t>
            </w:r>
          </w:p>
        </w:tc>
        <w:tc>
          <w:tcPr>
            <w:tcW w:w="311" w:type="pct"/>
            <w:tcBorders>
              <w:top w:val="nil"/>
              <w:left w:val="nil"/>
              <w:bottom w:val="single" w:color="auto" w:sz="4" w:space="0"/>
              <w:right w:val="single" w:color="auto" w:sz="4" w:space="0"/>
            </w:tcBorders>
            <w:noWrap/>
            <w:vAlign w:val="center"/>
          </w:tcPr>
          <w:p w14:paraId="343D98B1">
            <w:pPr>
              <w:pStyle w:val="379"/>
            </w:pPr>
            <w:r>
              <w:rPr>
                <w:rFonts w:cs="Times New Roman"/>
                <w:szCs w:val="21"/>
              </w:rPr>
              <w:t>0.578</w:t>
            </w:r>
          </w:p>
        </w:tc>
        <w:tc>
          <w:tcPr>
            <w:tcW w:w="310" w:type="pct"/>
            <w:tcBorders>
              <w:top w:val="nil"/>
              <w:left w:val="nil"/>
              <w:bottom w:val="single" w:color="auto" w:sz="4" w:space="0"/>
              <w:right w:val="single" w:color="auto" w:sz="4" w:space="0"/>
            </w:tcBorders>
            <w:noWrap/>
            <w:vAlign w:val="center"/>
          </w:tcPr>
          <w:p w14:paraId="3A17834F">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331552B4">
            <w:pPr>
              <w:pStyle w:val="379"/>
            </w:pPr>
            <w:r>
              <w:rPr>
                <w:rFonts w:cs="Times New Roman"/>
                <w:szCs w:val="21"/>
              </w:rPr>
              <w:t>0.100</w:t>
            </w:r>
          </w:p>
        </w:tc>
        <w:tc>
          <w:tcPr>
            <w:tcW w:w="309" w:type="pct"/>
            <w:tcBorders>
              <w:top w:val="nil"/>
              <w:left w:val="nil"/>
              <w:bottom w:val="single" w:color="auto" w:sz="4" w:space="0"/>
              <w:right w:val="single" w:color="auto" w:sz="4" w:space="0"/>
            </w:tcBorders>
            <w:noWrap/>
            <w:vAlign w:val="center"/>
          </w:tcPr>
          <w:p w14:paraId="54129789">
            <w:pPr>
              <w:pStyle w:val="379"/>
            </w:pPr>
            <w:r>
              <w:rPr>
                <w:rFonts w:cs="Times New Roman"/>
                <w:szCs w:val="21"/>
              </w:rPr>
              <w:t>0.578</w:t>
            </w:r>
          </w:p>
        </w:tc>
      </w:tr>
      <w:tr w14:paraId="529DD108">
        <w:tblPrEx>
          <w:tblCellMar>
            <w:top w:w="0" w:type="dxa"/>
            <w:left w:w="28" w:type="dxa"/>
            <w:bottom w:w="0" w:type="dxa"/>
            <w:right w:w="28" w:type="dxa"/>
          </w:tblCellMar>
        </w:tblPrEx>
        <w:trPr>
          <w:trHeight w:val="288" w:hRule="atLeast"/>
        </w:trPr>
        <w:tc>
          <w:tcPr>
            <w:tcW w:w="302" w:type="pct"/>
            <w:vMerge w:val="continue"/>
            <w:tcBorders>
              <w:top w:val="nil"/>
              <w:left w:val="single" w:color="auto" w:sz="4" w:space="0"/>
              <w:bottom w:val="single" w:color="000000" w:sz="4" w:space="0"/>
              <w:right w:val="single" w:color="auto" w:sz="4" w:space="0"/>
            </w:tcBorders>
            <w:vAlign w:val="center"/>
          </w:tcPr>
          <w:p w14:paraId="629F6DC9">
            <w:pPr>
              <w:pStyle w:val="379"/>
            </w:pPr>
          </w:p>
        </w:tc>
        <w:tc>
          <w:tcPr>
            <w:tcW w:w="557" w:type="pct"/>
            <w:vMerge w:val="continue"/>
            <w:tcBorders>
              <w:top w:val="nil"/>
              <w:left w:val="single" w:color="auto" w:sz="4" w:space="0"/>
              <w:bottom w:val="single" w:color="000000" w:sz="4" w:space="0"/>
              <w:right w:val="single" w:color="auto" w:sz="4" w:space="0"/>
            </w:tcBorders>
            <w:vAlign w:val="center"/>
          </w:tcPr>
          <w:p w14:paraId="1943A771">
            <w:pPr>
              <w:pStyle w:val="379"/>
            </w:pPr>
          </w:p>
        </w:tc>
        <w:tc>
          <w:tcPr>
            <w:tcW w:w="406" w:type="pct"/>
            <w:vMerge w:val="continue"/>
            <w:tcBorders>
              <w:top w:val="nil"/>
              <w:left w:val="single" w:color="auto" w:sz="4" w:space="0"/>
              <w:bottom w:val="single" w:color="000000" w:sz="4" w:space="0"/>
              <w:right w:val="single" w:color="auto" w:sz="4" w:space="0"/>
            </w:tcBorders>
            <w:vAlign w:val="center"/>
          </w:tcPr>
          <w:p w14:paraId="537B5159">
            <w:pPr>
              <w:pStyle w:val="379"/>
            </w:pPr>
          </w:p>
        </w:tc>
        <w:tc>
          <w:tcPr>
            <w:tcW w:w="354" w:type="pct"/>
            <w:vMerge w:val="continue"/>
            <w:tcBorders>
              <w:top w:val="nil"/>
              <w:left w:val="single" w:color="auto" w:sz="4" w:space="0"/>
              <w:bottom w:val="single" w:color="000000" w:sz="4" w:space="0"/>
              <w:right w:val="single" w:color="auto" w:sz="4" w:space="0"/>
            </w:tcBorders>
            <w:vAlign w:val="center"/>
          </w:tcPr>
          <w:p w14:paraId="3CEC9F1F">
            <w:pPr>
              <w:pStyle w:val="379"/>
            </w:pPr>
          </w:p>
        </w:tc>
        <w:tc>
          <w:tcPr>
            <w:tcW w:w="559" w:type="pct"/>
            <w:vMerge w:val="continue"/>
            <w:tcBorders>
              <w:top w:val="nil"/>
              <w:left w:val="single" w:color="auto" w:sz="4" w:space="0"/>
              <w:bottom w:val="single" w:color="000000" w:sz="4" w:space="0"/>
              <w:right w:val="single" w:color="auto" w:sz="4" w:space="0"/>
            </w:tcBorders>
            <w:vAlign w:val="center"/>
          </w:tcPr>
          <w:p w14:paraId="5CA12F4B">
            <w:pPr>
              <w:pStyle w:val="379"/>
            </w:pPr>
          </w:p>
        </w:tc>
        <w:tc>
          <w:tcPr>
            <w:tcW w:w="303" w:type="pct"/>
            <w:vMerge w:val="continue"/>
            <w:tcBorders>
              <w:top w:val="nil"/>
              <w:left w:val="single" w:color="auto" w:sz="4" w:space="0"/>
              <w:bottom w:val="single" w:color="000000" w:sz="4" w:space="0"/>
              <w:right w:val="single" w:color="auto" w:sz="4" w:space="0"/>
            </w:tcBorders>
            <w:vAlign w:val="center"/>
          </w:tcPr>
          <w:p w14:paraId="2EA03194">
            <w:pPr>
              <w:pStyle w:val="379"/>
            </w:pPr>
          </w:p>
        </w:tc>
        <w:tc>
          <w:tcPr>
            <w:tcW w:w="406" w:type="pct"/>
            <w:tcBorders>
              <w:top w:val="nil"/>
              <w:left w:val="nil"/>
              <w:bottom w:val="single" w:color="auto" w:sz="4" w:space="0"/>
              <w:right w:val="single" w:color="auto" w:sz="4" w:space="0"/>
            </w:tcBorders>
            <w:noWrap/>
            <w:vAlign w:val="center"/>
          </w:tcPr>
          <w:p w14:paraId="529AD2BB">
            <w:pPr>
              <w:pStyle w:val="379"/>
            </w:pPr>
            <w:r>
              <w:rPr>
                <w:rFonts w:cs="Times New Roman"/>
                <w:szCs w:val="21"/>
              </w:rPr>
              <w:t>NH</w:t>
            </w:r>
            <w:r>
              <w:rPr>
                <w:rFonts w:cs="Times New Roman"/>
                <w:szCs w:val="21"/>
                <w:vertAlign w:val="subscript"/>
              </w:rPr>
              <w:t>3</w:t>
            </w:r>
          </w:p>
        </w:tc>
        <w:tc>
          <w:tcPr>
            <w:tcW w:w="253" w:type="pct"/>
            <w:tcBorders>
              <w:top w:val="nil"/>
              <w:left w:val="nil"/>
              <w:bottom w:val="single" w:color="auto" w:sz="4" w:space="0"/>
              <w:right w:val="single" w:color="auto" w:sz="4" w:space="0"/>
            </w:tcBorders>
            <w:noWrap/>
            <w:vAlign w:val="center"/>
          </w:tcPr>
          <w:p w14:paraId="18933337">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6220924E">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1699A590">
            <w:pPr>
              <w:pStyle w:val="379"/>
            </w:pPr>
            <w:r>
              <w:rPr>
                <w:rFonts w:cs="Times New Roman"/>
                <w:szCs w:val="21"/>
              </w:rPr>
              <w:t>1.013</w:t>
            </w:r>
          </w:p>
        </w:tc>
        <w:tc>
          <w:tcPr>
            <w:tcW w:w="311" w:type="pct"/>
            <w:tcBorders>
              <w:top w:val="nil"/>
              <w:left w:val="nil"/>
              <w:bottom w:val="single" w:color="auto" w:sz="4" w:space="0"/>
              <w:right w:val="single" w:color="auto" w:sz="4" w:space="0"/>
            </w:tcBorders>
            <w:noWrap/>
            <w:vAlign w:val="center"/>
          </w:tcPr>
          <w:p w14:paraId="1F713605">
            <w:pPr>
              <w:pStyle w:val="379"/>
            </w:pPr>
            <w:r>
              <w:rPr>
                <w:rFonts w:cs="Times New Roman"/>
                <w:szCs w:val="21"/>
              </w:rPr>
              <w:t>4.733</w:t>
            </w:r>
          </w:p>
        </w:tc>
        <w:tc>
          <w:tcPr>
            <w:tcW w:w="310" w:type="pct"/>
            <w:tcBorders>
              <w:top w:val="nil"/>
              <w:left w:val="nil"/>
              <w:bottom w:val="single" w:color="auto" w:sz="4" w:space="0"/>
              <w:right w:val="single" w:color="auto" w:sz="4" w:space="0"/>
            </w:tcBorders>
            <w:noWrap/>
            <w:vAlign w:val="center"/>
          </w:tcPr>
          <w:p w14:paraId="553213D7">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7D2FF784">
            <w:pPr>
              <w:pStyle w:val="379"/>
            </w:pPr>
            <w:r>
              <w:rPr>
                <w:rFonts w:cs="Times New Roman"/>
                <w:szCs w:val="21"/>
              </w:rPr>
              <w:t>0.060</w:t>
            </w:r>
          </w:p>
        </w:tc>
        <w:tc>
          <w:tcPr>
            <w:tcW w:w="309" w:type="pct"/>
            <w:tcBorders>
              <w:top w:val="nil"/>
              <w:left w:val="nil"/>
              <w:bottom w:val="single" w:color="auto" w:sz="4" w:space="0"/>
              <w:right w:val="single" w:color="auto" w:sz="4" w:space="0"/>
            </w:tcBorders>
            <w:noWrap/>
            <w:vAlign w:val="center"/>
          </w:tcPr>
          <w:p w14:paraId="3437900B">
            <w:pPr>
              <w:pStyle w:val="379"/>
            </w:pPr>
            <w:r>
              <w:rPr>
                <w:rFonts w:cs="Times New Roman"/>
                <w:szCs w:val="21"/>
              </w:rPr>
              <w:t>0.117</w:t>
            </w:r>
          </w:p>
        </w:tc>
      </w:tr>
      <w:tr w14:paraId="36075DE0">
        <w:tblPrEx>
          <w:tblCellMar>
            <w:top w:w="0" w:type="dxa"/>
            <w:left w:w="28" w:type="dxa"/>
            <w:bottom w:w="0" w:type="dxa"/>
            <w:right w:w="28" w:type="dxa"/>
          </w:tblCellMar>
        </w:tblPrEx>
        <w:trPr>
          <w:trHeight w:val="288" w:hRule="atLeast"/>
        </w:trPr>
        <w:tc>
          <w:tcPr>
            <w:tcW w:w="302" w:type="pct"/>
            <w:vMerge w:val="continue"/>
            <w:tcBorders>
              <w:top w:val="nil"/>
              <w:left w:val="single" w:color="auto" w:sz="4" w:space="0"/>
              <w:bottom w:val="single" w:color="000000" w:sz="4" w:space="0"/>
              <w:right w:val="single" w:color="auto" w:sz="4" w:space="0"/>
            </w:tcBorders>
            <w:vAlign w:val="center"/>
          </w:tcPr>
          <w:p w14:paraId="5E466F3C">
            <w:pPr>
              <w:pStyle w:val="379"/>
            </w:pPr>
          </w:p>
        </w:tc>
        <w:tc>
          <w:tcPr>
            <w:tcW w:w="557" w:type="pct"/>
            <w:vMerge w:val="continue"/>
            <w:tcBorders>
              <w:top w:val="nil"/>
              <w:left w:val="single" w:color="auto" w:sz="4" w:space="0"/>
              <w:bottom w:val="single" w:color="000000" w:sz="4" w:space="0"/>
              <w:right w:val="single" w:color="auto" w:sz="4" w:space="0"/>
            </w:tcBorders>
            <w:vAlign w:val="center"/>
          </w:tcPr>
          <w:p w14:paraId="4F2635F3">
            <w:pPr>
              <w:pStyle w:val="379"/>
            </w:pPr>
          </w:p>
        </w:tc>
        <w:tc>
          <w:tcPr>
            <w:tcW w:w="406" w:type="pct"/>
            <w:vMerge w:val="continue"/>
            <w:tcBorders>
              <w:top w:val="nil"/>
              <w:left w:val="single" w:color="auto" w:sz="4" w:space="0"/>
              <w:bottom w:val="single" w:color="000000" w:sz="4" w:space="0"/>
              <w:right w:val="single" w:color="auto" w:sz="4" w:space="0"/>
            </w:tcBorders>
            <w:vAlign w:val="center"/>
          </w:tcPr>
          <w:p w14:paraId="07F08D5D">
            <w:pPr>
              <w:pStyle w:val="379"/>
            </w:pPr>
          </w:p>
        </w:tc>
        <w:tc>
          <w:tcPr>
            <w:tcW w:w="354" w:type="pct"/>
            <w:vMerge w:val="continue"/>
            <w:tcBorders>
              <w:top w:val="nil"/>
              <w:left w:val="single" w:color="auto" w:sz="4" w:space="0"/>
              <w:bottom w:val="single" w:color="000000" w:sz="4" w:space="0"/>
              <w:right w:val="single" w:color="auto" w:sz="4" w:space="0"/>
            </w:tcBorders>
            <w:vAlign w:val="center"/>
          </w:tcPr>
          <w:p w14:paraId="326BD358">
            <w:pPr>
              <w:pStyle w:val="379"/>
            </w:pPr>
          </w:p>
        </w:tc>
        <w:tc>
          <w:tcPr>
            <w:tcW w:w="559" w:type="pct"/>
            <w:vMerge w:val="continue"/>
            <w:tcBorders>
              <w:top w:val="nil"/>
              <w:left w:val="single" w:color="auto" w:sz="4" w:space="0"/>
              <w:bottom w:val="single" w:color="000000" w:sz="4" w:space="0"/>
              <w:right w:val="single" w:color="auto" w:sz="4" w:space="0"/>
            </w:tcBorders>
            <w:vAlign w:val="center"/>
          </w:tcPr>
          <w:p w14:paraId="6D97B766">
            <w:pPr>
              <w:pStyle w:val="379"/>
            </w:pPr>
          </w:p>
        </w:tc>
        <w:tc>
          <w:tcPr>
            <w:tcW w:w="303" w:type="pct"/>
            <w:vMerge w:val="continue"/>
            <w:tcBorders>
              <w:top w:val="nil"/>
              <w:left w:val="single" w:color="auto" w:sz="4" w:space="0"/>
              <w:bottom w:val="single" w:color="000000" w:sz="4" w:space="0"/>
              <w:right w:val="single" w:color="auto" w:sz="4" w:space="0"/>
            </w:tcBorders>
            <w:vAlign w:val="center"/>
          </w:tcPr>
          <w:p w14:paraId="7063BB7D">
            <w:pPr>
              <w:pStyle w:val="379"/>
            </w:pPr>
          </w:p>
        </w:tc>
        <w:tc>
          <w:tcPr>
            <w:tcW w:w="406" w:type="pct"/>
            <w:tcBorders>
              <w:top w:val="nil"/>
              <w:left w:val="nil"/>
              <w:bottom w:val="single" w:color="auto" w:sz="4" w:space="0"/>
              <w:right w:val="single" w:color="auto" w:sz="4" w:space="0"/>
            </w:tcBorders>
            <w:noWrap/>
            <w:vAlign w:val="center"/>
          </w:tcPr>
          <w:p w14:paraId="3D1C98EE">
            <w:pPr>
              <w:pStyle w:val="379"/>
            </w:pPr>
            <w:r>
              <w:rPr>
                <w:rFonts w:cs="Times New Roman"/>
                <w:szCs w:val="21"/>
              </w:rPr>
              <w:t>H</w:t>
            </w:r>
            <w:r>
              <w:rPr>
                <w:rFonts w:cs="Times New Roman"/>
                <w:szCs w:val="21"/>
                <w:vertAlign w:val="subscript"/>
              </w:rPr>
              <w:t>2</w:t>
            </w:r>
            <w:r>
              <w:rPr>
                <w:rFonts w:cs="Times New Roman"/>
                <w:szCs w:val="21"/>
              </w:rPr>
              <w:t>S</w:t>
            </w:r>
          </w:p>
        </w:tc>
        <w:tc>
          <w:tcPr>
            <w:tcW w:w="253" w:type="pct"/>
            <w:tcBorders>
              <w:top w:val="nil"/>
              <w:left w:val="nil"/>
              <w:bottom w:val="single" w:color="auto" w:sz="4" w:space="0"/>
              <w:right w:val="single" w:color="auto" w:sz="4" w:space="0"/>
            </w:tcBorders>
            <w:noWrap/>
            <w:vAlign w:val="center"/>
          </w:tcPr>
          <w:p w14:paraId="0D23B94E">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2E88ACD2">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4C5AB2B4">
            <w:pPr>
              <w:pStyle w:val="379"/>
            </w:pPr>
            <w:r>
              <w:rPr>
                <w:rFonts w:cs="Times New Roman"/>
                <w:szCs w:val="21"/>
              </w:rPr>
              <w:t>0.071</w:t>
            </w:r>
          </w:p>
        </w:tc>
        <w:tc>
          <w:tcPr>
            <w:tcW w:w="311" w:type="pct"/>
            <w:tcBorders>
              <w:top w:val="nil"/>
              <w:left w:val="nil"/>
              <w:bottom w:val="single" w:color="auto" w:sz="4" w:space="0"/>
              <w:right w:val="single" w:color="auto" w:sz="4" w:space="0"/>
            </w:tcBorders>
            <w:noWrap/>
            <w:vAlign w:val="center"/>
          </w:tcPr>
          <w:p w14:paraId="4E8688FE">
            <w:pPr>
              <w:pStyle w:val="379"/>
            </w:pPr>
            <w:r>
              <w:rPr>
                <w:rFonts w:cs="Times New Roman"/>
                <w:szCs w:val="21"/>
              </w:rPr>
              <w:t>0.323</w:t>
            </w:r>
          </w:p>
        </w:tc>
        <w:tc>
          <w:tcPr>
            <w:tcW w:w="310" w:type="pct"/>
            <w:tcBorders>
              <w:top w:val="nil"/>
              <w:left w:val="nil"/>
              <w:bottom w:val="single" w:color="auto" w:sz="4" w:space="0"/>
              <w:right w:val="single" w:color="auto" w:sz="4" w:space="0"/>
            </w:tcBorders>
            <w:noWrap/>
            <w:vAlign w:val="center"/>
          </w:tcPr>
          <w:p w14:paraId="1A425DCE">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7F156007">
            <w:pPr>
              <w:pStyle w:val="379"/>
            </w:pPr>
            <w:r>
              <w:rPr>
                <w:rFonts w:cs="Times New Roman"/>
                <w:szCs w:val="21"/>
              </w:rPr>
              <w:t>0.004</w:t>
            </w:r>
          </w:p>
        </w:tc>
        <w:tc>
          <w:tcPr>
            <w:tcW w:w="309" w:type="pct"/>
            <w:tcBorders>
              <w:top w:val="nil"/>
              <w:left w:val="nil"/>
              <w:bottom w:val="single" w:color="auto" w:sz="4" w:space="0"/>
              <w:right w:val="single" w:color="auto" w:sz="4" w:space="0"/>
            </w:tcBorders>
            <w:noWrap/>
            <w:vAlign w:val="center"/>
          </w:tcPr>
          <w:p w14:paraId="7211F596">
            <w:pPr>
              <w:pStyle w:val="379"/>
            </w:pPr>
            <w:r>
              <w:rPr>
                <w:rFonts w:cs="Times New Roman"/>
                <w:szCs w:val="21"/>
              </w:rPr>
              <w:t>0.005</w:t>
            </w:r>
          </w:p>
        </w:tc>
      </w:tr>
      <w:tr w14:paraId="4E708AB4">
        <w:tblPrEx>
          <w:tblCellMar>
            <w:top w:w="0" w:type="dxa"/>
            <w:left w:w="28" w:type="dxa"/>
            <w:bottom w:w="0" w:type="dxa"/>
            <w:right w:w="28" w:type="dxa"/>
          </w:tblCellMar>
        </w:tblPrEx>
        <w:trPr>
          <w:trHeight w:val="324" w:hRule="atLeast"/>
        </w:trPr>
        <w:tc>
          <w:tcPr>
            <w:tcW w:w="302" w:type="pct"/>
            <w:vMerge w:val="continue"/>
            <w:tcBorders>
              <w:top w:val="nil"/>
              <w:left w:val="single" w:color="auto" w:sz="4" w:space="0"/>
              <w:bottom w:val="single" w:color="000000" w:sz="4" w:space="0"/>
              <w:right w:val="single" w:color="auto" w:sz="4" w:space="0"/>
            </w:tcBorders>
            <w:vAlign w:val="center"/>
          </w:tcPr>
          <w:p w14:paraId="04F6598D">
            <w:pPr>
              <w:pStyle w:val="379"/>
            </w:pPr>
          </w:p>
        </w:tc>
        <w:tc>
          <w:tcPr>
            <w:tcW w:w="557" w:type="pct"/>
            <w:vMerge w:val="continue"/>
            <w:tcBorders>
              <w:top w:val="nil"/>
              <w:left w:val="single" w:color="auto" w:sz="4" w:space="0"/>
              <w:bottom w:val="single" w:color="000000" w:sz="4" w:space="0"/>
              <w:right w:val="single" w:color="auto" w:sz="4" w:space="0"/>
            </w:tcBorders>
            <w:vAlign w:val="center"/>
          </w:tcPr>
          <w:p w14:paraId="79D61B9C">
            <w:pPr>
              <w:pStyle w:val="379"/>
            </w:pPr>
          </w:p>
        </w:tc>
        <w:tc>
          <w:tcPr>
            <w:tcW w:w="406" w:type="pct"/>
            <w:vMerge w:val="continue"/>
            <w:tcBorders>
              <w:top w:val="nil"/>
              <w:left w:val="single" w:color="auto" w:sz="4" w:space="0"/>
              <w:bottom w:val="single" w:color="000000" w:sz="4" w:space="0"/>
              <w:right w:val="single" w:color="auto" w:sz="4" w:space="0"/>
            </w:tcBorders>
            <w:vAlign w:val="center"/>
          </w:tcPr>
          <w:p w14:paraId="25EE3902">
            <w:pPr>
              <w:pStyle w:val="379"/>
            </w:pPr>
          </w:p>
        </w:tc>
        <w:tc>
          <w:tcPr>
            <w:tcW w:w="354" w:type="pct"/>
            <w:vMerge w:val="continue"/>
            <w:tcBorders>
              <w:top w:val="nil"/>
              <w:left w:val="single" w:color="auto" w:sz="4" w:space="0"/>
              <w:bottom w:val="single" w:color="000000" w:sz="4" w:space="0"/>
              <w:right w:val="single" w:color="auto" w:sz="4" w:space="0"/>
            </w:tcBorders>
            <w:vAlign w:val="center"/>
          </w:tcPr>
          <w:p w14:paraId="3F0DCA55">
            <w:pPr>
              <w:pStyle w:val="379"/>
            </w:pPr>
          </w:p>
        </w:tc>
        <w:tc>
          <w:tcPr>
            <w:tcW w:w="559" w:type="pct"/>
            <w:vMerge w:val="continue"/>
            <w:tcBorders>
              <w:top w:val="nil"/>
              <w:left w:val="single" w:color="auto" w:sz="4" w:space="0"/>
              <w:bottom w:val="single" w:color="000000" w:sz="4" w:space="0"/>
              <w:right w:val="single" w:color="auto" w:sz="4" w:space="0"/>
            </w:tcBorders>
            <w:vAlign w:val="center"/>
          </w:tcPr>
          <w:p w14:paraId="0F17F919">
            <w:pPr>
              <w:pStyle w:val="379"/>
            </w:pPr>
          </w:p>
        </w:tc>
        <w:tc>
          <w:tcPr>
            <w:tcW w:w="303" w:type="pct"/>
            <w:vMerge w:val="continue"/>
            <w:tcBorders>
              <w:top w:val="nil"/>
              <w:left w:val="single" w:color="auto" w:sz="4" w:space="0"/>
              <w:bottom w:val="single" w:color="000000" w:sz="4" w:space="0"/>
              <w:right w:val="single" w:color="auto" w:sz="4" w:space="0"/>
            </w:tcBorders>
            <w:vAlign w:val="center"/>
          </w:tcPr>
          <w:p w14:paraId="25BBDBDF">
            <w:pPr>
              <w:pStyle w:val="379"/>
            </w:pPr>
          </w:p>
        </w:tc>
        <w:tc>
          <w:tcPr>
            <w:tcW w:w="406" w:type="pct"/>
            <w:tcBorders>
              <w:top w:val="nil"/>
              <w:left w:val="nil"/>
              <w:bottom w:val="single" w:color="auto" w:sz="4" w:space="0"/>
              <w:right w:val="single" w:color="auto" w:sz="4" w:space="0"/>
            </w:tcBorders>
            <w:noWrap/>
            <w:vAlign w:val="center"/>
          </w:tcPr>
          <w:p w14:paraId="32EEBECC">
            <w:pPr>
              <w:pStyle w:val="379"/>
            </w:pPr>
            <w:r>
              <w:rPr>
                <w:rFonts w:hint="eastAsia"/>
                <w:szCs w:val="21"/>
              </w:rPr>
              <w:t>非甲烷总烃</w:t>
            </w:r>
          </w:p>
        </w:tc>
        <w:tc>
          <w:tcPr>
            <w:tcW w:w="253" w:type="pct"/>
            <w:tcBorders>
              <w:top w:val="nil"/>
              <w:left w:val="nil"/>
              <w:bottom w:val="single" w:color="auto" w:sz="4" w:space="0"/>
              <w:right w:val="single" w:color="auto" w:sz="4" w:space="0"/>
            </w:tcBorders>
            <w:noWrap/>
            <w:vAlign w:val="center"/>
          </w:tcPr>
          <w:p w14:paraId="0C1A6836">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6C1C99C2">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2043A5E2">
            <w:pPr>
              <w:pStyle w:val="379"/>
            </w:pPr>
            <w:r>
              <w:rPr>
                <w:rFonts w:cs="Times New Roman"/>
                <w:szCs w:val="21"/>
              </w:rPr>
              <w:t>0.213</w:t>
            </w:r>
          </w:p>
        </w:tc>
        <w:tc>
          <w:tcPr>
            <w:tcW w:w="311" w:type="pct"/>
            <w:tcBorders>
              <w:top w:val="nil"/>
              <w:left w:val="nil"/>
              <w:bottom w:val="single" w:color="auto" w:sz="4" w:space="0"/>
              <w:right w:val="single" w:color="auto" w:sz="4" w:space="0"/>
            </w:tcBorders>
            <w:noWrap/>
            <w:vAlign w:val="center"/>
          </w:tcPr>
          <w:p w14:paraId="5E3F930F">
            <w:pPr>
              <w:pStyle w:val="379"/>
            </w:pPr>
            <w:r>
              <w:rPr>
                <w:rFonts w:cs="Times New Roman"/>
                <w:szCs w:val="21"/>
              </w:rPr>
              <w:t>1.844</w:t>
            </w:r>
          </w:p>
        </w:tc>
        <w:tc>
          <w:tcPr>
            <w:tcW w:w="310" w:type="pct"/>
            <w:tcBorders>
              <w:top w:val="nil"/>
              <w:left w:val="nil"/>
              <w:bottom w:val="single" w:color="auto" w:sz="4" w:space="0"/>
              <w:right w:val="single" w:color="auto" w:sz="4" w:space="0"/>
            </w:tcBorders>
            <w:noWrap/>
            <w:vAlign w:val="center"/>
          </w:tcPr>
          <w:p w14:paraId="47F99CFC">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4E085706">
            <w:pPr>
              <w:pStyle w:val="379"/>
            </w:pPr>
            <w:r>
              <w:rPr>
                <w:rFonts w:cs="Times New Roman"/>
                <w:szCs w:val="21"/>
              </w:rPr>
              <w:t>0.011</w:t>
            </w:r>
          </w:p>
        </w:tc>
        <w:tc>
          <w:tcPr>
            <w:tcW w:w="309" w:type="pct"/>
            <w:tcBorders>
              <w:top w:val="nil"/>
              <w:left w:val="nil"/>
              <w:bottom w:val="single" w:color="auto" w:sz="4" w:space="0"/>
              <w:right w:val="single" w:color="auto" w:sz="4" w:space="0"/>
            </w:tcBorders>
            <w:noWrap/>
            <w:vAlign w:val="center"/>
          </w:tcPr>
          <w:p w14:paraId="30FF551A">
            <w:pPr>
              <w:pStyle w:val="379"/>
            </w:pPr>
            <w:r>
              <w:rPr>
                <w:rFonts w:cs="Times New Roman"/>
                <w:szCs w:val="21"/>
              </w:rPr>
              <w:t>0.092</w:t>
            </w:r>
          </w:p>
        </w:tc>
      </w:tr>
      <w:tr w14:paraId="3ABDF9F9">
        <w:tblPrEx>
          <w:tblCellMar>
            <w:top w:w="0" w:type="dxa"/>
            <w:left w:w="28" w:type="dxa"/>
            <w:bottom w:w="0" w:type="dxa"/>
            <w:right w:w="28" w:type="dxa"/>
          </w:tblCellMar>
        </w:tblPrEx>
        <w:trPr>
          <w:trHeight w:val="324" w:hRule="atLeast"/>
        </w:trPr>
        <w:tc>
          <w:tcPr>
            <w:tcW w:w="302" w:type="pct"/>
            <w:vMerge w:val="restart"/>
            <w:tcBorders>
              <w:top w:val="nil"/>
              <w:left w:val="single" w:color="auto" w:sz="4" w:space="0"/>
              <w:bottom w:val="single" w:color="000000" w:sz="4" w:space="0"/>
              <w:right w:val="single" w:color="auto" w:sz="4" w:space="0"/>
            </w:tcBorders>
            <w:noWrap/>
            <w:vAlign w:val="center"/>
          </w:tcPr>
          <w:p w14:paraId="4E860770">
            <w:pPr>
              <w:pStyle w:val="379"/>
            </w:pPr>
            <w:r>
              <w:rPr>
                <w:rFonts w:hint="eastAsia"/>
                <w:szCs w:val="21"/>
              </w:rPr>
              <w:t>无组织合计</w:t>
            </w:r>
          </w:p>
        </w:tc>
        <w:tc>
          <w:tcPr>
            <w:tcW w:w="557" w:type="pct"/>
            <w:vMerge w:val="restart"/>
            <w:tcBorders>
              <w:top w:val="nil"/>
              <w:left w:val="single" w:color="auto" w:sz="4" w:space="0"/>
              <w:bottom w:val="single" w:color="000000" w:sz="4" w:space="0"/>
              <w:right w:val="single" w:color="auto" w:sz="4" w:space="0"/>
            </w:tcBorders>
            <w:noWrap/>
            <w:vAlign w:val="center"/>
          </w:tcPr>
          <w:p w14:paraId="06D82AAF">
            <w:pPr>
              <w:pStyle w:val="379"/>
            </w:pPr>
            <w:r>
              <w:rPr>
                <w:rFonts w:hint="eastAsia"/>
                <w:szCs w:val="21"/>
              </w:rPr>
              <w:t>/</w:t>
            </w:r>
          </w:p>
        </w:tc>
        <w:tc>
          <w:tcPr>
            <w:tcW w:w="406" w:type="pct"/>
            <w:vMerge w:val="restart"/>
            <w:tcBorders>
              <w:top w:val="nil"/>
              <w:left w:val="single" w:color="auto" w:sz="4" w:space="0"/>
              <w:bottom w:val="single" w:color="000000" w:sz="4" w:space="0"/>
              <w:right w:val="single" w:color="auto" w:sz="4" w:space="0"/>
            </w:tcBorders>
            <w:noWrap/>
            <w:vAlign w:val="center"/>
          </w:tcPr>
          <w:p w14:paraId="2DEA2AA1">
            <w:pPr>
              <w:pStyle w:val="379"/>
            </w:pPr>
            <w:r>
              <w:rPr>
                <w:rFonts w:hint="eastAsia"/>
                <w:szCs w:val="21"/>
              </w:rPr>
              <w:t>/</w:t>
            </w:r>
          </w:p>
        </w:tc>
        <w:tc>
          <w:tcPr>
            <w:tcW w:w="354" w:type="pct"/>
            <w:vMerge w:val="restart"/>
            <w:tcBorders>
              <w:top w:val="nil"/>
              <w:left w:val="single" w:color="auto" w:sz="4" w:space="0"/>
              <w:bottom w:val="single" w:color="000000" w:sz="4" w:space="0"/>
              <w:right w:val="single" w:color="auto" w:sz="4" w:space="0"/>
            </w:tcBorders>
            <w:noWrap/>
            <w:vAlign w:val="center"/>
          </w:tcPr>
          <w:p w14:paraId="0B723F07">
            <w:pPr>
              <w:pStyle w:val="379"/>
            </w:pPr>
            <w:r>
              <w:rPr>
                <w:rFonts w:hint="eastAsia"/>
                <w:szCs w:val="21"/>
              </w:rPr>
              <w:t>/</w:t>
            </w:r>
          </w:p>
        </w:tc>
        <w:tc>
          <w:tcPr>
            <w:tcW w:w="559" w:type="pct"/>
            <w:vMerge w:val="restart"/>
            <w:tcBorders>
              <w:top w:val="nil"/>
              <w:left w:val="single" w:color="auto" w:sz="4" w:space="0"/>
              <w:bottom w:val="single" w:color="000000" w:sz="4" w:space="0"/>
              <w:right w:val="single" w:color="auto" w:sz="4" w:space="0"/>
            </w:tcBorders>
            <w:noWrap/>
            <w:vAlign w:val="center"/>
          </w:tcPr>
          <w:p w14:paraId="38E8AF88">
            <w:pPr>
              <w:pStyle w:val="379"/>
            </w:pPr>
            <w:r>
              <w:rPr>
                <w:rFonts w:hint="eastAsia"/>
                <w:szCs w:val="21"/>
              </w:rPr>
              <w:t>/</w:t>
            </w:r>
          </w:p>
        </w:tc>
        <w:tc>
          <w:tcPr>
            <w:tcW w:w="303" w:type="pct"/>
            <w:vMerge w:val="restart"/>
            <w:tcBorders>
              <w:top w:val="nil"/>
              <w:left w:val="single" w:color="auto" w:sz="4" w:space="0"/>
              <w:bottom w:val="single" w:color="000000" w:sz="4" w:space="0"/>
              <w:right w:val="single" w:color="auto" w:sz="4" w:space="0"/>
            </w:tcBorders>
            <w:noWrap/>
            <w:vAlign w:val="center"/>
          </w:tcPr>
          <w:p w14:paraId="51A2D2E4">
            <w:pPr>
              <w:pStyle w:val="379"/>
            </w:pPr>
            <w:r>
              <w:rPr>
                <w:rFonts w:hint="eastAsia"/>
                <w:szCs w:val="21"/>
              </w:rPr>
              <w:t>/</w:t>
            </w:r>
          </w:p>
        </w:tc>
        <w:tc>
          <w:tcPr>
            <w:tcW w:w="406" w:type="pct"/>
            <w:tcBorders>
              <w:top w:val="nil"/>
              <w:left w:val="nil"/>
              <w:bottom w:val="single" w:color="auto" w:sz="4" w:space="0"/>
              <w:right w:val="single" w:color="auto" w:sz="4" w:space="0"/>
            </w:tcBorders>
            <w:noWrap/>
            <w:vAlign w:val="center"/>
          </w:tcPr>
          <w:p w14:paraId="6E81508A">
            <w:pPr>
              <w:pStyle w:val="379"/>
            </w:pPr>
            <w:r>
              <w:rPr>
                <w:rFonts w:cs="Times New Roman"/>
                <w:szCs w:val="21"/>
              </w:rPr>
              <w:t>NH</w:t>
            </w:r>
            <w:r>
              <w:rPr>
                <w:rFonts w:cs="Times New Roman"/>
                <w:szCs w:val="21"/>
                <w:vertAlign w:val="subscript"/>
              </w:rPr>
              <w:t>3</w:t>
            </w:r>
          </w:p>
        </w:tc>
        <w:tc>
          <w:tcPr>
            <w:tcW w:w="253" w:type="pct"/>
            <w:tcBorders>
              <w:top w:val="nil"/>
              <w:left w:val="nil"/>
              <w:bottom w:val="single" w:color="auto" w:sz="4" w:space="0"/>
              <w:right w:val="single" w:color="auto" w:sz="4" w:space="0"/>
            </w:tcBorders>
            <w:noWrap/>
            <w:vAlign w:val="center"/>
          </w:tcPr>
          <w:p w14:paraId="71FBA48F">
            <w:pPr>
              <w:pStyle w:val="379"/>
            </w:pPr>
            <w:r>
              <w:rPr>
                <w:rFonts w:hint="eastAsia"/>
                <w:szCs w:val="21"/>
              </w:rPr>
              <w:t>/</w:t>
            </w:r>
          </w:p>
        </w:tc>
        <w:tc>
          <w:tcPr>
            <w:tcW w:w="310" w:type="pct"/>
            <w:tcBorders>
              <w:top w:val="nil"/>
              <w:left w:val="nil"/>
              <w:bottom w:val="single" w:color="auto" w:sz="4" w:space="0"/>
              <w:right w:val="single" w:color="auto" w:sz="4" w:space="0"/>
            </w:tcBorders>
            <w:noWrap/>
            <w:vAlign w:val="center"/>
          </w:tcPr>
          <w:p w14:paraId="5DE4E77A">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319111F5">
            <w:pPr>
              <w:pStyle w:val="379"/>
            </w:pPr>
            <w:r>
              <w:rPr>
                <w:rFonts w:cs="Times New Roman"/>
                <w:szCs w:val="21"/>
              </w:rPr>
              <w:t>0.0324</w:t>
            </w:r>
          </w:p>
        </w:tc>
        <w:tc>
          <w:tcPr>
            <w:tcW w:w="311" w:type="pct"/>
            <w:tcBorders>
              <w:top w:val="nil"/>
              <w:left w:val="nil"/>
              <w:bottom w:val="single" w:color="auto" w:sz="4" w:space="0"/>
              <w:right w:val="single" w:color="auto" w:sz="4" w:space="0"/>
            </w:tcBorders>
            <w:noWrap/>
            <w:vAlign w:val="center"/>
          </w:tcPr>
          <w:p w14:paraId="256AA74B">
            <w:pPr>
              <w:pStyle w:val="379"/>
            </w:pPr>
            <w:r>
              <w:rPr>
                <w:rFonts w:cs="Times New Roman"/>
                <w:szCs w:val="21"/>
              </w:rPr>
              <w:t>0.2258</w:t>
            </w:r>
          </w:p>
        </w:tc>
        <w:tc>
          <w:tcPr>
            <w:tcW w:w="310" w:type="pct"/>
            <w:tcBorders>
              <w:top w:val="nil"/>
              <w:left w:val="nil"/>
              <w:bottom w:val="single" w:color="auto" w:sz="4" w:space="0"/>
              <w:right w:val="single" w:color="auto" w:sz="4" w:space="0"/>
            </w:tcBorders>
            <w:noWrap/>
            <w:vAlign w:val="center"/>
          </w:tcPr>
          <w:p w14:paraId="07A0A012">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38299261">
            <w:pPr>
              <w:pStyle w:val="379"/>
            </w:pPr>
            <w:r>
              <w:rPr>
                <w:rFonts w:cs="Times New Roman"/>
                <w:szCs w:val="21"/>
              </w:rPr>
              <w:t>0.0324</w:t>
            </w:r>
          </w:p>
        </w:tc>
        <w:tc>
          <w:tcPr>
            <w:tcW w:w="309" w:type="pct"/>
            <w:tcBorders>
              <w:top w:val="nil"/>
              <w:left w:val="nil"/>
              <w:bottom w:val="single" w:color="auto" w:sz="4" w:space="0"/>
              <w:right w:val="single" w:color="auto" w:sz="4" w:space="0"/>
            </w:tcBorders>
            <w:noWrap/>
            <w:vAlign w:val="center"/>
          </w:tcPr>
          <w:p w14:paraId="2DE163CA">
            <w:pPr>
              <w:pStyle w:val="379"/>
            </w:pPr>
            <w:r>
              <w:rPr>
                <w:rFonts w:cs="Times New Roman"/>
                <w:szCs w:val="21"/>
              </w:rPr>
              <w:t>0.2258</w:t>
            </w:r>
          </w:p>
        </w:tc>
      </w:tr>
      <w:tr w14:paraId="1BCD6B31">
        <w:tblPrEx>
          <w:tblCellMar>
            <w:top w:w="0" w:type="dxa"/>
            <w:left w:w="28" w:type="dxa"/>
            <w:bottom w:w="0" w:type="dxa"/>
            <w:right w:w="28" w:type="dxa"/>
          </w:tblCellMar>
        </w:tblPrEx>
        <w:trPr>
          <w:trHeight w:val="324" w:hRule="atLeast"/>
        </w:trPr>
        <w:tc>
          <w:tcPr>
            <w:tcW w:w="302" w:type="pct"/>
            <w:vMerge w:val="continue"/>
            <w:tcBorders>
              <w:top w:val="nil"/>
              <w:left w:val="single" w:color="auto" w:sz="4" w:space="0"/>
              <w:bottom w:val="single" w:color="000000" w:sz="4" w:space="0"/>
              <w:right w:val="single" w:color="auto" w:sz="4" w:space="0"/>
            </w:tcBorders>
            <w:vAlign w:val="center"/>
          </w:tcPr>
          <w:p w14:paraId="252BAB23">
            <w:pPr>
              <w:pStyle w:val="379"/>
            </w:pPr>
          </w:p>
        </w:tc>
        <w:tc>
          <w:tcPr>
            <w:tcW w:w="557" w:type="pct"/>
            <w:vMerge w:val="continue"/>
            <w:tcBorders>
              <w:top w:val="nil"/>
              <w:left w:val="single" w:color="auto" w:sz="4" w:space="0"/>
              <w:bottom w:val="single" w:color="000000" w:sz="4" w:space="0"/>
              <w:right w:val="single" w:color="auto" w:sz="4" w:space="0"/>
            </w:tcBorders>
            <w:vAlign w:val="center"/>
          </w:tcPr>
          <w:p w14:paraId="175123DA">
            <w:pPr>
              <w:pStyle w:val="379"/>
            </w:pPr>
          </w:p>
        </w:tc>
        <w:tc>
          <w:tcPr>
            <w:tcW w:w="406" w:type="pct"/>
            <w:vMerge w:val="continue"/>
            <w:tcBorders>
              <w:top w:val="nil"/>
              <w:left w:val="single" w:color="auto" w:sz="4" w:space="0"/>
              <w:bottom w:val="single" w:color="000000" w:sz="4" w:space="0"/>
              <w:right w:val="single" w:color="auto" w:sz="4" w:space="0"/>
            </w:tcBorders>
            <w:vAlign w:val="center"/>
          </w:tcPr>
          <w:p w14:paraId="1ED91646">
            <w:pPr>
              <w:pStyle w:val="379"/>
            </w:pPr>
          </w:p>
        </w:tc>
        <w:tc>
          <w:tcPr>
            <w:tcW w:w="354" w:type="pct"/>
            <w:vMerge w:val="continue"/>
            <w:tcBorders>
              <w:top w:val="nil"/>
              <w:left w:val="single" w:color="auto" w:sz="4" w:space="0"/>
              <w:bottom w:val="single" w:color="000000" w:sz="4" w:space="0"/>
              <w:right w:val="single" w:color="auto" w:sz="4" w:space="0"/>
            </w:tcBorders>
            <w:vAlign w:val="center"/>
          </w:tcPr>
          <w:p w14:paraId="09383820">
            <w:pPr>
              <w:pStyle w:val="379"/>
            </w:pPr>
          </w:p>
        </w:tc>
        <w:tc>
          <w:tcPr>
            <w:tcW w:w="559" w:type="pct"/>
            <w:vMerge w:val="continue"/>
            <w:tcBorders>
              <w:top w:val="nil"/>
              <w:left w:val="single" w:color="auto" w:sz="4" w:space="0"/>
              <w:bottom w:val="single" w:color="000000" w:sz="4" w:space="0"/>
              <w:right w:val="single" w:color="auto" w:sz="4" w:space="0"/>
            </w:tcBorders>
            <w:vAlign w:val="center"/>
          </w:tcPr>
          <w:p w14:paraId="4CCDDC0C">
            <w:pPr>
              <w:pStyle w:val="379"/>
            </w:pPr>
          </w:p>
        </w:tc>
        <w:tc>
          <w:tcPr>
            <w:tcW w:w="303" w:type="pct"/>
            <w:vMerge w:val="continue"/>
            <w:tcBorders>
              <w:top w:val="nil"/>
              <w:left w:val="single" w:color="auto" w:sz="4" w:space="0"/>
              <w:bottom w:val="single" w:color="000000" w:sz="4" w:space="0"/>
              <w:right w:val="single" w:color="auto" w:sz="4" w:space="0"/>
            </w:tcBorders>
            <w:vAlign w:val="center"/>
          </w:tcPr>
          <w:p w14:paraId="107F8996">
            <w:pPr>
              <w:pStyle w:val="379"/>
            </w:pPr>
          </w:p>
        </w:tc>
        <w:tc>
          <w:tcPr>
            <w:tcW w:w="406" w:type="pct"/>
            <w:tcBorders>
              <w:top w:val="nil"/>
              <w:left w:val="nil"/>
              <w:bottom w:val="single" w:color="auto" w:sz="4" w:space="0"/>
              <w:right w:val="single" w:color="auto" w:sz="4" w:space="0"/>
            </w:tcBorders>
            <w:noWrap/>
            <w:vAlign w:val="center"/>
          </w:tcPr>
          <w:p w14:paraId="07CDEF13">
            <w:pPr>
              <w:pStyle w:val="379"/>
            </w:pPr>
            <w:r>
              <w:rPr>
                <w:rFonts w:cs="Times New Roman"/>
                <w:szCs w:val="21"/>
              </w:rPr>
              <w:t>H</w:t>
            </w:r>
            <w:r>
              <w:rPr>
                <w:rFonts w:cs="Times New Roman"/>
                <w:szCs w:val="21"/>
                <w:vertAlign w:val="subscript"/>
              </w:rPr>
              <w:t>2</w:t>
            </w:r>
            <w:r>
              <w:rPr>
                <w:rFonts w:cs="Times New Roman"/>
                <w:szCs w:val="21"/>
              </w:rPr>
              <w:t>S</w:t>
            </w:r>
          </w:p>
        </w:tc>
        <w:tc>
          <w:tcPr>
            <w:tcW w:w="253" w:type="pct"/>
            <w:tcBorders>
              <w:top w:val="nil"/>
              <w:left w:val="nil"/>
              <w:bottom w:val="single" w:color="auto" w:sz="4" w:space="0"/>
              <w:right w:val="single" w:color="auto" w:sz="4" w:space="0"/>
            </w:tcBorders>
            <w:noWrap/>
            <w:vAlign w:val="center"/>
          </w:tcPr>
          <w:p w14:paraId="02596C7F">
            <w:pPr>
              <w:pStyle w:val="379"/>
            </w:pPr>
            <w:r>
              <w:rPr>
                <w:rFonts w:hint="eastAsia"/>
                <w:szCs w:val="21"/>
              </w:rPr>
              <w:t>/</w:t>
            </w:r>
          </w:p>
        </w:tc>
        <w:tc>
          <w:tcPr>
            <w:tcW w:w="310" w:type="pct"/>
            <w:tcBorders>
              <w:top w:val="nil"/>
              <w:left w:val="nil"/>
              <w:bottom w:val="single" w:color="auto" w:sz="4" w:space="0"/>
              <w:right w:val="single" w:color="auto" w:sz="4" w:space="0"/>
            </w:tcBorders>
            <w:noWrap/>
            <w:vAlign w:val="center"/>
          </w:tcPr>
          <w:p w14:paraId="3BA3E747">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19EC6FE8">
            <w:pPr>
              <w:pStyle w:val="379"/>
            </w:pPr>
            <w:r>
              <w:rPr>
                <w:rFonts w:cs="Times New Roman"/>
                <w:szCs w:val="21"/>
              </w:rPr>
              <w:t>0.0014</w:t>
            </w:r>
          </w:p>
        </w:tc>
        <w:tc>
          <w:tcPr>
            <w:tcW w:w="311" w:type="pct"/>
            <w:tcBorders>
              <w:top w:val="nil"/>
              <w:left w:val="nil"/>
              <w:bottom w:val="single" w:color="auto" w:sz="4" w:space="0"/>
              <w:right w:val="single" w:color="auto" w:sz="4" w:space="0"/>
            </w:tcBorders>
            <w:noWrap/>
            <w:vAlign w:val="center"/>
          </w:tcPr>
          <w:p w14:paraId="1E8DCAFC">
            <w:pPr>
              <w:pStyle w:val="379"/>
            </w:pPr>
            <w:r>
              <w:rPr>
                <w:rFonts w:cs="Times New Roman"/>
                <w:szCs w:val="21"/>
              </w:rPr>
              <w:t>0.0106</w:t>
            </w:r>
          </w:p>
        </w:tc>
        <w:tc>
          <w:tcPr>
            <w:tcW w:w="310" w:type="pct"/>
            <w:tcBorders>
              <w:top w:val="nil"/>
              <w:left w:val="nil"/>
              <w:bottom w:val="single" w:color="auto" w:sz="4" w:space="0"/>
              <w:right w:val="single" w:color="auto" w:sz="4" w:space="0"/>
            </w:tcBorders>
            <w:noWrap/>
            <w:vAlign w:val="center"/>
          </w:tcPr>
          <w:p w14:paraId="40B0E5C3">
            <w:pPr>
              <w:pStyle w:val="379"/>
            </w:pPr>
            <w:r>
              <w:rPr>
                <w:rFonts w:cs="Times New Roman"/>
                <w:szCs w:val="21"/>
              </w:rPr>
              <w:t>/</w:t>
            </w:r>
          </w:p>
        </w:tc>
        <w:tc>
          <w:tcPr>
            <w:tcW w:w="310" w:type="pct"/>
            <w:tcBorders>
              <w:top w:val="nil"/>
              <w:left w:val="nil"/>
              <w:bottom w:val="single" w:color="auto" w:sz="4" w:space="0"/>
              <w:right w:val="single" w:color="auto" w:sz="4" w:space="0"/>
            </w:tcBorders>
            <w:noWrap/>
            <w:vAlign w:val="center"/>
          </w:tcPr>
          <w:p w14:paraId="5D6B36DD">
            <w:pPr>
              <w:pStyle w:val="379"/>
            </w:pPr>
            <w:r>
              <w:rPr>
                <w:rFonts w:cs="Times New Roman"/>
                <w:szCs w:val="21"/>
              </w:rPr>
              <w:t>0.0014</w:t>
            </w:r>
          </w:p>
        </w:tc>
        <w:tc>
          <w:tcPr>
            <w:tcW w:w="309" w:type="pct"/>
            <w:tcBorders>
              <w:top w:val="nil"/>
              <w:left w:val="nil"/>
              <w:bottom w:val="single" w:color="auto" w:sz="4" w:space="0"/>
              <w:right w:val="single" w:color="auto" w:sz="4" w:space="0"/>
            </w:tcBorders>
            <w:noWrap/>
            <w:vAlign w:val="center"/>
          </w:tcPr>
          <w:p w14:paraId="7524B1FF">
            <w:pPr>
              <w:pStyle w:val="379"/>
            </w:pPr>
            <w:r>
              <w:rPr>
                <w:rFonts w:cs="Times New Roman"/>
                <w:szCs w:val="21"/>
              </w:rPr>
              <w:t>0.0106</w:t>
            </w:r>
          </w:p>
        </w:tc>
      </w:tr>
    </w:tbl>
    <w:p w14:paraId="12D5D428">
      <w:pPr>
        <w:ind w:firstLine="480"/>
      </w:pPr>
    </w:p>
    <w:p w14:paraId="3038D015">
      <w:pPr>
        <w:pStyle w:val="377"/>
        <w:spacing w:before="163"/>
        <w:sectPr>
          <w:pgSz w:w="16838" w:h="11906" w:orient="landscape"/>
          <w:pgMar w:top="1701" w:right="1418" w:bottom="1418" w:left="1418" w:header="964" w:footer="964" w:gutter="0"/>
          <w:cols w:space="720" w:num="1"/>
          <w:docGrid w:type="lines" w:linePitch="326" w:charSpace="0"/>
        </w:sectPr>
      </w:pPr>
    </w:p>
    <w:p w14:paraId="261BED71">
      <w:pPr>
        <w:pStyle w:val="377"/>
        <w:spacing w:before="156"/>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15</w:t>
      </w:r>
      <w:r>
        <w:fldChar w:fldCharType="end"/>
      </w:r>
      <w:r>
        <w:t xml:space="preserve">  大气排放口基本情况表</w:t>
      </w: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95"/>
        <w:gridCol w:w="1308"/>
        <w:gridCol w:w="1094"/>
        <w:gridCol w:w="929"/>
        <w:gridCol w:w="931"/>
        <w:gridCol w:w="873"/>
        <w:gridCol w:w="884"/>
        <w:gridCol w:w="994"/>
        <w:gridCol w:w="735"/>
      </w:tblGrid>
      <w:tr w14:paraId="429A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87" w:type="dxa"/>
            <w:vMerge w:val="restart"/>
            <w:tcBorders>
              <w:top w:val="single" w:color="auto" w:sz="4" w:space="0"/>
              <w:left w:val="single" w:color="auto" w:sz="4" w:space="0"/>
              <w:bottom w:val="single" w:color="auto" w:sz="4" w:space="0"/>
              <w:right w:val="single" w:color="auto" w:sz="4" w:space="0"/>
            </w:tcBorders>
            <w:vAlign w:val="center"/>
          </w:tcPr>
          <w:p w14:paraId="595FF6A6">
            <w:pPr>
              <w:pStyle w:val="379"/>
            </w:pPr>
            <w:r>
              <w:t>产排污环节</w:t>
            </w:r>
          </w:p>
        </w:tc>
        <w:tc>
          <w:tcPr>
            <w:tcW w:w="1298" w:type="dxa"/>
            <w:vMerge w:val="restart"/>
            <w:tcBorders>
              <w:top w:val="single" w:color="auto" w:sz="4" w:space="0"/>
              <w:left w:val="nil"/>
              <w:bottom w:val="single" w:color="auto" w:sz="4" w:space="0"/>
              <w:right w:val="single" w:color="auto" w:sz="4" w:space="0"/>
            </w:tcBorders>
            <w:vAlign w:val="center"/>
          </w:tcPr>
          <w:p w14:paraId="51861692">
            <w:pPr>
              <w:pStyle w:val="379"/>
            </w:pPr>
            <w:r>
              <w:t>排放口编号</w:t>
            </w:r>
          </w:p>
        </w:tc>
        <w:tc>
          <w:tcPr>
            <w:tcW w:w="1086" w:type="dxa"/>
            <w:vMerge w:val="restart"/>
            <w:tcBorders>
              <w:top w:val="single" w:color="auto" w:sz="4" w:space="0"/>
              <w:left w:val="nil"/>
              <w:bottom w:val="single" w:color="auto" w:sz="4" w:space="0"/>
              <w:right w:val="single" w:color="auto" w:sz="4" w:space="0"/>
            </w:tcBorders>
            <w:vAlign w:val="center"/>
          </w:tcPr>
          <w:p w14:paraId="201CB7D5">
            <w:pPr>
              <w:pStyle w:val="379"/>
            </w:pPr>
            <w:r>
              <w:t>排放口名称</w:t>
            </w:r>
          </w:p>
        </w:tc>
        <w:tc>
          <w:tcPr>
            <w:tcW w:w="1846" w:type="dxa"/>
            <w:gridSpan w:val="2"/>
            <w:tcBorders>
              <w:top w:val="single" w:color="auto" w:sz="4" w:space="0"/>
              <w:left w:val="nil"/>
              <w:bottom w:val="single" w:color="auto" w:sz="4" w:space="0"/>
              <w:right w:val="single" w:color="auto" w:sz="4" w:space="0"/>
            </w:tcBorders>
            <w:vAlign w:val="center"/>
          </w:tcPr>
          <w:p w14:paraId="08C52339">
            <w:pPr>
              <w:pStyle w:val="379"/>
            </w:pPr>
            <w:r>
              <w:t>排放口地理坐标</w:t>
            </w:r>
          </w:p>
        </w:tc>
        <w:tc>
          <w:tcPr>
            <w:tcW w:w="866" w:type="dxa"/>
            <w:vMerge w:val="restart"/>
            <w:tcBorders>
              <w:top w:val="single" w:color="auto" w:sz="4" w:space="0"/>
              <w:left w:val="nil"/>
              <w:bottom w:val="single" w:color="auto" w:sz="4" w:space="0"/>
              <w:right w:val="single" w:color="auto" w:sz="4" w:space="0"/>
            </w:tcBorders>
            <w:vAlign w:val="center"/>
          </w:tcPr>
          <w:p w14:paraId="0DE50811">
            <w:pPr>
              <w:pStyle w:val="379"/>
            </w:pPr>
            <w:r>
              <w:t>排气筒高度（m）</w:t>
            </w:r>
          </w:p>
        </w:tc>
        <w:tc>
          <w:tcPr>
            <w:tcW w:w="877" w:type="dxa"/>
            <w:vMerge w:val="restart"/>
            <w:tcBorders>
              <w:top w:val="single" w:color="auto" w:sz="4" w:space="0"/>
              <w:left w:val="nil"/>
              <w:bottom w:val="single" w:color="auto" w:sz="4" w:space="0"/>
              <w:right w:val="single" w:color="auto" w:sz="4" w:space="0"/>
            </w:tcBorders>
            <w:vAlign w:val="center"/>
          </w:tcPr>
          <w:p w14:paraId="26733D28">
            <w:pPr>
              <w:pStyle w:val="379"/>
            </w:pPr>
            <w:r>
              <w:t>排气筒出口内径（m）</w:t>
            </w:r>
          </w:p>
        </w:tc>
        <w:tc>
          <w:tcPr>
            <w:tcW w:w="987" w:type="dxa"/>
            <w:vMerge w:val="restart"/>
            <w:tcBorders>
              <w:top w:val="single" w:color="auto" w:sz="4" w:space="0"/>
              <w:left w:val="nil"/>
              <w:bottom w:val="single" w:color="auto" w:sz="4" w:space="0"/>
              <w:right w:val="single" w:color="auto" w:sz="4" w:space="0"/>
            </w:tcBorders>
            <w:vAlign w:val="center"/>
          </w:tcPr>
          <w:p w14:paraId="2DFDFE3A">
            <w:pPr>
              <w:pStyle w:val="379"/>
            </w:pPr>
            <w:r>
              <w:t>排气温度（</w:t>
            </w:r>
            <w:r>
              <w:rPr>
                <w:rFonts w:hint="eastAsia"/>
              </w:rPr>
              <w:t>℃</w:t>
            </w:r>
            <w:r>
              <w:t>）</w:t>
            </w:r>
          </w:p>
        </w:tc>
        <w:tc>
          <w:tcPr>
            <w:tcW w:w="730" w:type="dxa"/>
            <w:vMerge w:val="restart"/>
            <w:tcBorders>
              <w:top w:val="single" w:color="auto" w:sz="4" w:space="0"/>
              <w:left w:val="nil"/>
              <w:bottom w:val="single" w:color="auto" w:sz="4" w:space="0"/>
              <w:right w:val="single" w:color="auto" w:sz="4" w:space="0"/>
            </w:tcBorders>
            <w:vAlign w:val="center"/>
          </w:tcPr>
          <w:p w14:paraId="040EB09F">
            <w:pPr>
              <w:pStyle w:val="379"/>
            </w:pPr>
            <w:r>
              <w:t>排放口类型</w:t>
            </w:r>
          </w:p>
        </w:tc>
      </w:tr>
      <w:tr w14:paraId="010C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87" w:type="dxa"/>
            <w:vMerge w:val="continue"/>
            <w:tcBorders>
              <w:top w:val="single" w:color="auto" w:sz="4" w:space="0"/>
              <w:left w:val="single" w:color="auto" w:sz="4" w:space="0"/>
              <w:bottom w:val="single" w:color="auto" w:sz="4" w:space="0"/>
              <w:right w:val="single" w:color="auto" w:sz="4" w:space="0"/>
            </w:tcBorders>
            <w:vAlign w:val="center"/>
          </w:tcPr>
          <w:p w14:paraId="37FD51F1">
            <w:pPr>
              <w:pStyle w:val="379"/>
            </w:pPr>
          </w:p>
        </w:tc>
        <w:tc>
          <w:tcPr>
            <w:tcW w:w="1298" w:type="dxa"/>
            <w:vMerge w:val="continue"/>
            <w:tcBorders>
              <w:top w:val="single" w:color="auto" w:sz="4" w:space="0"/>
              <w:left w:val="nil"/>
              <w:bottom w:val="single" w:color="auto" w:sz="4" w:space="0"/>
              <w:right w:val="single" w:color="auto" w:sz="4" w:space="0"/>
            </w:tcBorders>
            <w:vAlign w:val="center"/>
          </w:tcPr>
          <w:p w14:paraId="0C3D50C3">
            <w:pPr>
              <w:pStyle w:val="379"/>
            </w:pPr>
          </w:p>
        </w:tc>
        <w:tc>
          <w:tcPr>
            <w:tcW w:w="1086" w:type="dxa"/>
            <w:vMerge w:val="continue"/>
            <w:tcBorders>
              <w:top w:val="single" w:color="auto" w:sz="4" w:space="0"/>
              <w:left w:val="nil"/>
              <w:bottom w:val="single" w:color="auto" w:sz="4" w:space="0"/>
              <w:right w:val="single" w:color="auto" w:sz="4" w:space="0"/>
            </w:tcBorders>
            <w:vAlign w:val="center"/>
          </w:tcPr>
          <w:p w14:paraId="275003E3">
            <w:pPr>
              <w:pStyle w:val="379"/>
            </w:pPr>
          </w:p>
        </w:tc>
        <w:tc>
          <w:tcPr>
            <w:tcW w:w="922" w:type="dxa"/>
            <w:tcBorders>
              <w:top w:val="single" w:color="auto" w:sz="4" w:space="0"/>
              <w:left w:val="nil"/>
              <w:bottom w:val="single" w:color="auto" w:sz="4" w:space="0"/>
              <w:right w:val="single" w:color="auto" w:sz="4" w:space="0"/>
            </w:tcBorders>
            <w:vAlign w:val="center"/>
          </w:tcPr>
          <w:p w14:paraId="43B1D409">
            <w:pPr>
              <w:pStyle w:val="379"/>
            </w:pPr>
            <w:r>
              <w:t>经度</w:t>
            </w:r>
          </w:p>
        </w:tc>
        <w:tc>
          <w:tcPr>
            <w:tcW w:w="924" w:type="dxa"/>
            <w:tcBorders>
              <w:top w:val="single" w:color="auto" w:sz="4" w:space="0"/>
              <w:left w:val="nil"/>
              <w:bottom w:val="single" w:color="auto" w:sz="4" w:space="0"/>
              <w:right w:val="single" w:color="auto" w:sz="4" w:space="0"/>
            </w:tcBorders>
            <w:vAlign w:val="center"/>
          </w:tcPr>
          <w:p w14:paraId="18203C6E">
            <w:pPr>
              <w:pStyle w:val="379"/>
            </w:pPr>
            <w:r>
              <w:t>纬度</w:t>
            </w:r>
          </w:p>
        </w:tc>
        <w:tc>
          <w:tcPr>
            <w:tcW w:w="866" w:type="dxa"/>
            <w:vMerge w:val="continue"/>
            <w:tcBorders>
              <w:top w:val="single" w:color="auto" w:sz="4" w:space="0"/>
              <w:left w:val="nil"/>
              <w:bottom w:val="single" w:color="auto" w:sz="4" w:space="0"/>
              <w:right w:val="single" w:color="auto" w:sz="4" w:space="0"/>
            </w:tcBorders>
            <w:vAlign w:val="center"/>
          </w:tcPr>
          <w:p w14:paraId="27BB15AA">
            <w:pPr>
              <w:pStyle w:val="379"/>
            </w:pPr>
          </w:p>
        </w:tc>
        <w:tc>
          <w:tcPr>
            <w:tcW w:w="877" w:type="dxa"/>
            <w:vMerge w:val="continue"/>
            <w:tcBorders>
              <w:top w:val="single" w:color="auto" w:sz="4" w:space="0"/>
              <w:left w:val="nil"/>
              <w:bottom w:val="single" w:color="auto" w:sz="4" w:space="0"/>
              <w:right w:val="single" w:color="auto" w:sz="4" w:space="0"/>
            </w:tcBorders>
            <w:vAlign w:val="center"/>
          </w:tcPr>
          <w:p w14:paraId="4F3ADC18">
            <w:pPr>
              <w:pStyle w:val="379"/>
            </w:pPr>
          </w:p>
        </w:tc>
        <w:tc>
          <w:tcPr>
            <w:tcW w:w="987" w:type="dxa"/>
            <w:vMerge w:val="continue"/>
            <w:tcBorders>
              <w:top w:val="single" w:color="auto" w:sz="4" w:space="0"/>
              <w:left w:val="nil"/>
              <w:bottom w:val="single" w:color="auto" w:sz="4" w:space="0"/>
              <w:right w:val="single" w:color="auto" w:sz="4" w:space="0"/>
            </w:tcBorders>
            <w:vAlign w:val="center"/>
          </w:tcPr>
          <w:p w14:paraId="201A6D8C">
            <w:pPr>
              <w:pStyle w:val="379"/>
            </w:pPr>
          </w:p>
        </w:tc>
        <w:tc>
          <w:tcPr>
            <w:tcW w:w="730" w:type="dxa"/>
            <w:vMerge w:val="continue"/>
            <w:tcBorders>
              <w:top w:val="single" w:color="auto" w:sz="4" w:space="0"/>
              <w:left w:val="nil"/>
              <w:bottom w:val="single" w:color="auto" w:sz="4" w:space="0"/>
              <w:right w:val="single" w:color="auto" w:sz="4" w:space="0"/>
            </w:tcBorders>
            <w:vAlign w:val="center"/>
          </w:tcPr>
          <w:p w14:paraId="30E94BC2">
            <w:pPr>
              <w:pStyle w:val="379"/>
            </w:pPr>
          </w:p>
        </w:tc>
      </w:tr>
      <w:tr w14:paraId="1275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87" w:type="dxa"/>
            <w:tcBorders>
              <w:top w:val="single" w:color="auto" w:sz="4" w:space="0"/>
              <w:left w:val="single" w:color="auto" w:sz="4" w:space="0"/>
              <w:bottom w:val="single" w:color="auto" w:sz="4" w:space="0"/>
              <w:right w:val="single" w:color="auto" w:sz="4" w:space="0"/>
            </w:tcBorders>
            <w:vAlign w:val="center"/>
          </w:tcPr>
          <w:p w14:paraId="74E3D31A">
            <w:pPr>
              <w:pStyle w:val="379"/>
            </w:pPr>
            <w:r>
              <w:rPr>
                <w:rFonts w:hint="eastAsia"/>
              </w:rPr>
              <w:t>生猪屠宰车间</w:t>
            </w:r>
          </w:p>
        </w:tc>
        <w:tc>
          <w:tcPr>
            <w:tcW w:w="1298" w:type="dxa"/>
            <w:tcBorders>
              <w:top w:val="single" w:color="auto" w:sz="4" w:space="0"/>
              <w:left w:val="nil"/>
              <w:bottom w:val="single" w:color="auto" w:sz="4" w:space="0"/>
              <w:right w:val="single" w:color="auto" w:sz="4" w:space="0"/>
            </w:tcBorders>
            <w:vAlign w:val="center"/>
          </w:tcPr>
          <w:p w14:paraId="63267472">
            <w:pPr>
              <w:pStyle w:val="379"/>
            </w:pPr>
            <w:r>
              <w:t>DA001</w:t>
            </w:r>
          </w:p>
        </w:tc>
        <w:tc>
          <w:tcPr>
            <w:tcW w:w="1086" w:type="dxa"/>
            <w:tcBorders>
              <w:top w:val="single" w:color="auto" w:sz="4" w:space="0"/>
              <w:left w:val="nil"/>
              <w:bottom w:val="single" w:color="auto" w:sz="4" w:space="0"/>
              <w:right w:val="single" w:color="auto" w:sz="4" w:space="0"/>
            </w:tcBorders>
            <w:vAlign w:val="center"/>
          </w:tcPr>
          <w:p w14:paraId="554E17BF">
            <w:pPr>
              <w:pStyle w:val="379"/>
            </w:pPr>
            <w:r>
              <w:rPr>
                <w:rFonts w:hint="eastAsia"/>
              </w:rPr>
              <w:t>生猪待宰间臭气</w:t>
            </w:r>
          </w:p>
        </w:tc>
        <w:tc>
          <w:tcPr>
            <w:tcW w:w="922" w:type="dxa"/>
            <w:tcBorders>
              <w:top w:val="single" w:color="auto" w:sz="4" w:space="0"/>
              <w:left w:val="nil"/>
              <w:bottom w:val="single" w:color="auto" w:sz="4" w:space="0"/>
              <w:right w:val="single" w:color="auto" w:sz="4" w:space="0"/>
            </w:tcBorders>
            <w:vAlign w:val="center"/>
          </w:tcPr>
          <w:p w14:paraId="2FF1EE87">
            <w:pPr>
              <w:pStyle w:val="379"/>
            </w:pPr>
            <w:r>
              <w:rPr>
                <w:rFonts w:cs="Times New Roman"/>
                <w:szCs w:val="21"/>
              </w:rPr>
              <w:t>106.31461</w:t>
            </w:r>
          </w:p>
        </w:tc>
        <w:tc>
          <w:tcPr>
            <w:tcW w:w="924" w:type="dxa"/>
            <w:tcBorders>
              <w:top w:val="single" w:color="auto" w:sz="4" w:space="0"/>
              <w:left w:val="nil"/>
              <w:bottom w:val="single" w:color="auto" w:sz="4" w:space="0"/>
              <w:right w:val="single" w:color="auto" w:sz="4" w:space="0"/>
            </w:tcBorders>
            <w:vAlign w:val="center"/>
          </w:tcPr>
          <w:p w14:paraId="6F587959">
            <w:pPr>
              <w:pStyle w:val="379"/>
            </w:pPr>
            <w:r>
              <w:rPr>
                <w:rFonts w:cs="Times New Roman"/>
                <w:szCs w:val="21"/>
              </w:rPr>
              <w:t>29.271718</w:t>
            </w:r>
          </w:p>
        </w:tc>
        <w:tc>
          <w:tcPr>
            <w:tcW w:w="866" w:type="dxa"/>
            <w:tcBorders>
              <w:top w:val="single" w:color="auto" w:sz="4" w:space="0"/>
              <w:left w:val="nil"/>
              <w:bottom w:val="single" w:color="auto" w:sz="4" w:space="0"/>
              <w:right w:val="single" w:color="auto" w:sz="4" w:space="0"/>
            </w:tcBorders>
            <w:vAlign w:val="center"/>
          </w:tcPr>
          <w:p w14:paraId="30343009">
            <w:pPr>
              <w:pStyle w:val="379"/>
            </w:pPr>
            <w:r>
              <w:t>15</w:t>
            </w:r>
          </w:p>
        </w:tc>
        <w:tc>
          <w:tcPr>
            <w:tcW w:w="877" w:type="dxa"/>
            <w:tcBorders>
              <w:top w:val="single" w:color="auto" w:sz="4" w:space="0"/>
              <w:left w:val="nil"/>
              <w:bottom w:val="single" w:color="auto" w:sz="4" w:space="0"/>
              <w:right w:val="single" w:color="auto" w:sz="4" w:space="0"/>
            </w:tcBorders>
            <w:vAlign w:val="center"/>
          </w:tcPr>
          <w:p w14:paraId="5D23A7E7">
            <w:pPr>
              <w:pStyle w:val="379"/>
            </w:pPr>
            <w:r>
              <w:rPr>
                <w:rFonts w:cs="Times New Roman"/>
                <w:szCs w:val="21"/>
              </w:rPr>
              <w:t>1.3</w:t>
            </w:r>
          </w:p>
        </w:tc>
        <w:tc>
          <w:tcPr>
            <w:tcW w:w="987" w:type="dxa"/>
            <w:tcBorders>
              <w:top w:val="single" w:color="auto" w:sz="4" w:space="0"/>
              <w:left w:val="nil"/>
              <w:bottom w:val="single" w:color="auto" w:sz="4" w:space="0"/>
              <w:right w:val="single" w:color="auto" w:sz="4" w:space="0"/>
            </w:tcBorders>
            <w:vAlign w:val="center"/>
          </w:tcPr>
          <w:p w14:paraId="3BED3291">
            <w:pPr>
              <w:pStyle w:val="379"/>
            </w:pPr>
            <w:r>
              <w:rPr>
                <w:rFonts w:hint="eastAsia"/>
                <w:szCs w:val="21"/>
              </w:rPr>
              <w:t>常温</w:t>
            </w:r>
          </w:p>
        </w:tc>
        <w:tc>
          <w:tcPr>
            <w:tcW w:w="730" w:type="dxa"/>
            <w:tcBorders>
              <w:top w:val="single" w:color="auto" w:sz="4" w:space="0"/>
              <w:left w:val="nil"/>
              <w:bottom w:val="single" w:color="auto" w:sz="4" w:space="0"/>
              <w:right w:val="single" w:color="auto" w:sz="4" w:space="0"/>
            </w:tcBorders>
            <w:vAlign w:val="center"/>
          </w:tcPr>
          <w:p w14:paraId="15B9C2DD">
            <w:pPr>
              <w:pStyle w:val="379"/>
            </w:pPr>
            <w:r>
              <w:rPr>
                <w:rFonts w:hint="eastAsia"/>
              </w:rPr>
              <w:t>一般排放口</w:t>
            </w:r>
          </w:p>
        </w:tc>
      </w:tr>
      <w:tr w14:paraId="5210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87" w:type="dxa"/>
            <w:tcBorders>
              <w:top w:val="single" w:color="auto" w:sz="4" w:space="0"/>
              <w:left w:val="single" w:color="auto" w:sz="4" w:space="0"/>
              <w:bottom w:val="single" w:color="auto" w:sz="4" w:space="0"/>
              <w:right w:val="single" w:color="auto" w:sz="4" w:space="0"/>
            </w:tcBorders>
            <w:vAlign w:val="center"/>
          </w:tcPr>
          <w:p w14:paraId="63970F50">
            <w:pPr>
              <w:pStyle w:val="379"/>
            </w:pPr>
            <w:r>
              <w:rPr>
                <w:rFonts w:hint="eastAsia"/>
              </w:rPr>
              <w:t>生猪屠宰车间</w:t>
            </w:r>
          </w:p>
        </w:tc>
        <w:tc>
          <w:tcPr>
            <w:tcW w:w="1298" w:type="dxa"/>
            <w:tcBorders>
              <w:top w:val="single" w:color="auto" w:sz="4" w:space="0"/>
              <w:left w:val="nil"/>
              <w:bottom w:val="single" w:color="auto" w:sz="4" w:space="0"/>
              <w:right w:val="single" w:color="auto" w:sz="4" w:space="0"/>
            </w:tcBorders>
            <w:vAlign w:val="center"/>
          </w:tcPr>
          <w:p w14:paraId="353351C5">
            <w:pPr>
              <w:pStyle w:val="379"/>
            </w:pPr>
            <w:r>
              <w:t>DA002</w:t>
            </w:r>
          </w:p>
        </w:tc>
        <w:tc>
          <w:tcPr>
            <w:tcW w:w="1086" w:type="dxa"/>
            <w:tcBorders>
              <w:top w:val="single" w:color="auto" w:sz="4" w:space="0"/>
              <w:left w:val="nil"/>
              <w:bottom w:val="single" w:color="auto" w:sz="4" w:space="0"/>
              <w:right w:val="single" w:color="auto" w:sz="4" w:space="0"/>
            </w:tcBorders>
            <w:vAlign w:val="center"/>
          </w:tcPr>
          <w:p w14:paraId="0CD4C704">
            <w:pPr>
              <w:pStyle w:val="379"/>
            </w:pPr>
            <w:r>
              <w:rPr>
                <w:rFonts w:hint="eastAsia"/>
              </w:rPr>
              <w:t>生猪屠宰间臭气</w:t>
            </w:r>
          </w:p>
        </w:tc>
        <w:tc>
          <w:tcPr>
            <w:tcW w:w="922" w:type="dxa"/>
            <w:tcBorders>
              <w:top w:val="single" w:color="auto" w:sz="4" w:space="0"/>
              <w:left w:val="nil"/>
              <w:bottom w:val="single" w:color="auto" w:sz="4" w:space="0"/>
              <w:right w:val="single" w:color="auto" w:sz="4" w:space="0"/>
            </w:tcBorders>
            <w:vAlign w:val="center"/>
          </w:tcPr>
          <w:p w14:paraId="59E38CC3">
            <w:pPr>
              <w:pStyle w:val="379"/>
            </w:pPr>
            <w:r>
              <w:rPr>
                <w:rFonts w:cs="Times New Roman"/>
                <w:szCs w:val="21"/>
              </w:rPr>
              <w:t>106.31486</w:t>
            </w:r>
          </w:p>
        </w:tc>
        <w:tc>
          <w:tcPr>
            <w:tcW w:w="924" w:type="dxa"/>
            <w:tcBorders>
              <w:top w:val="single" w:color="auto" w:sz="4" w:space="0"/>
              <w:left w:val="nil"/>
              <w:bottom w:val="single" w:color="auto" w:sz="4" w:space="0"/>
              <w:right w:val="single" w:color="auto" w:sz="4" w:space="0"/>
            </w:tcBorders>
            <w:vAlign w:val="center"/>
          </w:tcPr>
          <w:p w14:paraId="099C0A68">
            <w:pPr>
              <w:pStyle w:val="379"/>
            </w:pPr>
            <w:r>
              <w:rPr>
                <w:rFonts w:cs="Times New Roman"/>
                <w:szCs w:val="21"/>
              </w:rPr>
              <w:t>29.271753</w:t>
            </w:r>
          </w:p>
        </w:tc>
        <w:tc>
          <w:tcPr>
            <w:tcW w:w="866" w:type="dxa"/>
            <w:tcBorders>
              <w:top w:val="single" w:color="auto" w:sz="4" w:space="0"/>
              <w:left w:val="nil"/>
              <w:bottom w:val="single" w:color="auto" w:sz="4" w:space="0"/>
              <w:right w:val="single" w:color="auto" w:sz="4" w:space="0"/>
            </w:tcBorders>
            <w:vAlign w:val="center"/>
          </w:tcPr>
          <w:p w14:paraId="4247EB08">
            <w:pPr>
              <w:pStyle w:val="379"/>
            </w:pPr>
            <w:r>
              <w:t>15</w:t>
            </w:r>
          </w:p>
        </w:tc>
        <w:tc>
          <w:tcPr>
            <w:tcW w:w="877" w:type="dxa"/>
            <w:tcBorders>
              <w:top w:val="single" w:color="auto" w:sz="4" w:space="0"/>
              <w:left w:val="nil"/>
              <w:bottom w:val="single" w:color="auto" w:sz="4" w:space="0"/>
              <w:right w:val="single" w:color="auto" w:sz="4" w:space="0"/>
            </w:tcBorders>
            <w:vAlign w:val="center"/>
          </w:tcPr>
          <w:p w14:paraId="5C107509">
            <w:pPr>
              <w:pStyle w:val="379"/>
            </w:pPr>
            <w:r>
              <w:rPr>
                <w:rFonts w:cs="Times New Roman"/>
                <w:szCs w:val="21"/>
              </w:rPr>
              <w:t>1.2</w:t>
            </w:r>
          </w:p>
        </w:tc>
        <w:tc>
          <w:tcPr>
            <w:tcW w:w="987" w:type="dxa"/>
            <w:tcBorders>
              <w:top w:val="single" w:color="auto" w:sz="4" w:space="0"/>
              <w:left w:val="nil"/>
              <w:bottom w:val="single" w:color="auto" w:sz="4" w:space="0"/>
              <w:right w:val="single" w:color="auto" w:sz="4" w:space="0"/>
            </w:tcBorders>
            <w:vAlign w:val="center"/>
          </w:tcPr>
          <w:p w14:paraId="7E66C005">
            <w:pPr>
              <w:pStyle w:val="379"/>
            </w:pPr>
            <w:r>
              <w:rPr>
                <w:rFonts w:hint="eastAsia"/>
                <w:szCs w:val="21"/>
              </w:rPr>
              <w:t>常温</w:t>
            </w:r>
          </w:p>
        </w:tc>
        <w:tc>
          <w:tcPr>
            <w:tcW w:w="730" w:type="dxa"/>
            <w:tcBorders>
              <w:top w:val="single" w:color="auto" w:sz="4" w:space="0"/>
              <w:left w:val="nil"/>
              <w:bottom w:val="single" w:color="auto" w:sz="4" w:space="0"/>
              <w:right w:val="single" w:color="auto" w:sz="4" w:space="0"/>
            </w:tcBorders>
            <w:vAlign w:val="center"/>
          </w:tcPr>
          <w:p w14:paraId="46E17348">
            <w:pPr>
              <w:pStyle w:val="379"/>
            </w:pPr>
            <w:r>
              <w:rPr>
                <w:rFonts w:hint="eastAsia"/>
              </w:rPr>
              <w:t>一般排放口</w:t>
            </w:r>
          </w:p>
        </w:tc>
      </w:tr>
      <w:tr w14:paraId="79DDD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87" w:type="dxa"/>
            <w:tcBorders>
              <w:top w:val="single" w:color="auto" w:sz="4" w:space="0"/>
              <w:left w:val="single" w:color="auto" w:sz="4" w:space="0"/>
              <w:bottom w:val="single" w:color="auto" w:sz="4" w:space="0"/>
              <w:right w:val="single" w:color="auto" w:sz="4" w:space="0"/>
            </w:tcBorders>
            <w:vAlign w:val="center"/>
          </w:tcPr>
          <w:p w14:paraId="79B35CFD">
            <w:pPr>
              <w:pStyle w:val="379"/>
            </w:pPr>
            <w:r>
              <w:rPr>
                <w:rFonts w:hint="eastAsia"/>
              </w:rPr>
              <w:t>肉牛屠宰间</w:t>
            </w:r>
          </w:p>
        </w:tc>
        <w:tc>
          <w:tcPr>
            <w:tcW w:w="1298" w:type="dxa"/>
            <w:tcBorders>
              <w:top w:val="single" w:color="auto" w:sz="4" w:space="0"/>
              <w:left w:val="nil"/>
              <w:bottom w:val="single" w:color="auto" w:sz="4" w:space="0"/>
              <w:right w:val="single" w:color="auto" w:sz="4" w:space="0"/>
            </w:tcBorders>
            <w:vAlign w:val="center"/>
          </w:tcPr>
          <w:p w14:paraId="71035F1A">
            <w:pPr>
              <w:pStyle w:val="379"/>
            </w:pPr>
            <w:r>
              <w:t>DA003</w:t>
            </w:r>
          </w:p>
        </w:tc>
        <w:tc>
          <w:tcPr>
            <w:tcW w:w="1086" w:type="dxa"/>
            <w:tcBorders>
              <w:top w:val="single" w:color="auto" w:sz="4" w:space="0"/>
              <w:left w:val="nil"/>
              <w:bottom w:val="single" w:color="auto" w:sz="4" w:space="0"/>
              <w:right w:val="single" w:color="auto" w:sz="4" w:space="0"/>
            </w:tcBorders>
            <w:vAlign w:val="center"/>
          </w:tcPr>
          <w:p w14:paraId="296458C4">
            <w:pPr>
              <w:pStyle w:val="379"/>
            </w:pPr>
            <w:r>
              <w:rPr>
                <w:rFonts w:hint="eastAsia"/>
              </w:rPr>
              <w:t>肉牛待宰间臭气</w:t>
            </w:r>
          </w:p>
        </w:tc>
        <w:tc>
          <w:tcPr>
            <w:tcW w:w="922" w:type="dxa"/>
            <w:tcBorders>
              <w:top w:val="single" w:color="auto" w:sz="4" w:space="0"/>
              <w:left w:val="nil"/>
              <w:bottom w:val="single" w:color="auto" w:sz="4" w:space="0"/>
              <w:right w:val="single" w:color="auto" w:sz="4" w:space="0"/>
            </w:tcBorders>
            <w:vAlign w:val="center"/>
          </w:tcPr>
          <w:p w14:paraId="09AE1579">
            <w:pPr>
              <w:pStyle w:val="379"/>
            </w:pPr>
            <w:r>
              <w:rPr>
                <w:rFonts w:cs="Times New Roman"/>
                <w:szCs w:val="21"/>
              </w:rPr>
              <w:t>106.31557</w:t>
            </w:r>
          </w:p>
        </w:tc>
        <w:tc>
          <w:tcPr>
            <w:tcW w:w="924" w:type="dxa"/>
            <w:tcBorders>
              <w:top w:val="single" w:color="auto" w:sz="4" w:space="0"/>
              <w:left w:val="nil"/>
              <w:bottom w:val="single" w:color="auto" w:sz="4" w:space="0"/>
              <w:right w:val="single" w:color="auto" w:sz="4" w:space="0"/>
            </w:tcBorders>
            <w:vAlign w:val="center"/>
          </w:tcPr>
          <w:p w14:paraId="767A7442">
            <w:pPr>
              <w:pStyle w:val="379"/>
            </w:pPr>
            <w:r>
              <w:rPr>
                <w:rFonts w:cs="Times New Roman"/>
                <w:szCs w:val="21"/>
              </w:rPr>
              <w:t>29.272496</w:t>
            </w:r>
          </w:p>
        </w:tc>
        <w:tc>
          <w:tcPr>
            <w:tcW w:w="866" w:type="dxa"/>
            <w:tcBorders>
              <w:top w:val="single" w:color="auto" w:sz="4" w:space="0"/>
              <w:left w:val="nil"/>
              <w:bottom w:val="single" w:color="auto" w:sz="4" w:space="0"/>
              <w:right w:val="single" w:color="auto" w:sz="4" w:space="0"/>
            </w:tcBorders>
            <w:vAlign w:val="center"/>
          </w:tcPr>
          <w:p w14:paraId="52CAF5BF">
            <w:pPr>
              <w:pStyle w:val="379"/>
            </w:pPr>
            <w:r>
              <w:t>15</w:t>
            </w:r>
          </w:p>
        </w:tc>
        <w:tc>
          <w:tcPr>
            <w:tcW w:w="877" w:type="dxa"/>
            <w:tcBorders>
              <w:top w:val="single" w:color="auto" w:sz="4" w:space="0"/>
              <w:left w:val="nil"/>
              <w:bottom w:val="single" w:color="auto" w:sz="4" w:space="0"/>
              <w:right w:val="single" w:color="auto" w:sz="4" w:space="0"/>
            </w:tcBorders>
            <w:vAlign w:val="center"/>
          </w:tcPr>
          <w:p w14:paraId="4F427E45">
            <w:pPr>
              <w:pStyle w:val="379"/>
            </w:pPr>
            <w:r>
              <w:rPr>
                <w:rFonts w:cs="Times New Roman"/>
                <w:szCs w:val="21"/>
              </w:rPr>
              <w:t>1.3</w:t>
            </w:r>
          </w:p>
        </w:tc>
        <w:tc>
          <w:tcPr>
            <w:tcW w:w="987" w:type="dxa"/>
            <w:tcBorders>
              <w:top w:val="single" w:color="auto" w:sz="4" w:space="0"/>
              <w:left w:val="nil"/>
              <w:bottom w:val="single" w:color="auto" w:sz="4" w:space="0"/>
              <w:right w:val="single" w:color="auto" w:sz="4" w:space="0"/>
            </w:tcBorders>
            <w:vAlign w:val="center"/>
          </w:tcPr>
          <w:p w14:paraId="44F30DC2">
            <w:pPr>
              <w:pStyle w:val="379"/>
            </w:pPr>
            <w:r>
              <w:rPr>
                <w:rFonts w:hint="eastAsia"/>
                <w:szCs w:val="21"/>
              </w:rPr>
              <w:t>常温</w:t>
            </w:r>
          </w:p>
        </w:tc>
        <w:tc>
          <w:tcPr>
            <w:tcW w:w="730" w:type="dxa"/>
            <w:tcBorders>
              <w:top w:val="single" w:color="auto" w:sz="4" w:space="0"/>
              <w:left w:val="nil"/>
              <w:bottom w:val="single" w:color="auto" w:sz="4" w:space="0"/>
              <w:right w:val="single" w:color="auto" w:sz="4" w:space="0"/>
            </w:tcBorders>
            <w:vAlign w:val="center"/>
          </w:tcPr>
          <w:p w14:paraId="3B63AC82">
            <w:pPr>
              <w:pStyle w:val="379"/>
            </w:pPr>
            <w:r>
              <w:rPr>
                <w:rFonts w:hint="eastAsia"/>
              </w:rPr>
              <w:t>一般排放口</w:t>
            </w:r>
          </w:p>
        </w:tc>
      </w:tr>
      <w:tr w14:paraId="76C76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87" w:type="dxa"/>
            <w:tcBorders>
              <w:top w:val="single" w:color="auto" w:sz="4" w:space="0"/>
              <w:left w:val="single" w:color="auto" w:sz="4" w:space="0"/>
              <w:bottom w:val="single" w:color="auto" w:sz="4" w:space="0"/>
              <w:right w:val="single" w:color="auto" w:sz="4" w:space="0"/>
            </w:tcBorders>
            <w:vAlign w:val="center"/>
          </w:tcPr>
          <w:p w14:paraId="30F51491">
            <w:pPr>
              <w:pStyle w:val="379"/>
            </w:pPr>
            <w:r>
              <w:rPr>
                <w:rFonts w:hint="eastAsia"/>
              </w:rPr>
              <w:t>肉牛屠宰间</w:t>
            </w:r>
          </w:p>
        </w:tc>
        <w:tc>
          <w:tcPr>
            <w:tcW w:w="1298" w:type="dxa"/>
            <w:tcBorders>
              <w:top w:val="single" w:color="auto" w:sz="4" w:space="0"/>
              <w:left w:val="nil"/>
              <w:bottom w:val="single" w:color="auto" w:sz="4" w:space="0"/>
              <w:right w:val="single" w:color="auto" w:sz="4" w:space="0"/>
            </w:tcBorders>
            <w:vAlign w:val="center"/>
          </w:tcPr>
          <w:p w14:paraId="4522C914">
            <w:pPr>
              <w:pStyle w:val="379"/>
            </w:pPr>
            <w:r>
              <w:t>DA004</w:t>
            </w:r>
          </w:p>
        </w:tc>
        <w:tc>
          <w:tcPr>
            <w:tcW w:w="1086" w:type="dxa"/>
            <w:tcBorders>
              <w:top w:val="single" w:color="auto" w:sz="4" w:space="0"/>
              <w:left w:val="nil"/>
              <w:bottom w:val="single" w:color="auto" w:sz="4" w:space="0"/>
              <w:right w:val="single" w:color="auto" w:sz="4" w:space="0"/>
            </w:tcBorders>
            <w:vAlign w:val="center"/>
          </w:tcPr>
          <w:p w14:paraId="6288EC44">
            <w:pPr>
              <w:pStyle w:val="379"/>
            </w:pPr>
            <w:r>
              <w:rPr>
                <w:rFonts w:hint="eastAsia"/>
              </w:rPr>
              <w:t>肉牛屠宰间臭气</w:t>
            </w:r>
          </w:p>
        </w:tc>
        <w:tc>
          <w:tcPr>
            <w:tcW w:w="922" w:type="dxa"/>
            <w:tcBorders>
              <w:top w:val="single" w:color="auto" w:sz="4" w:space="0"/>
              <w:left w:val="nil"/>
              <w:bottom w:val="single" w:color="auto" w:sz="4" w:space="0"/>
              <w:right w:val="single" w:color="auto" w:sz="4" w:space="0"/>
            </w:tcBorders>
            <w:vAlign w:val="center"/>
          </w:tcPr>
          <w:p w14:paraId="39DCCB0A">
            <w:pPr>
              <w:pStyle w:val="379"/>
            </w:pPr>
            <w:r>
              <w:rPr>
                <w:rFonts w:cs="Times New Roman"/>
                <w:szCs w:val="21"/>
              </w:rPr>
              <w:t>106.31561</w:t>
            </w:r>
          </w:p>
        </w:tc>
        <w:tc>
          <w:tcPr>
            <w:tcW w:w="924" w:type="dxa"/>
            <w:tcBorders>
              <w:top w:val="single" w:color="auto" w:sz="4" w:space="0"/>
              <w:left w:val="nil"/>
              <w:bottom w:val="single" w:color="auto" w:sz="4" w:space="0"/>
              <w:right w:val="single" w:color="auto" w:sz="4" w:space="0"/>
            </w:tcBorders>
            <w:vAlign w:val="center"/>
          </w:tcPr>
          <w:p w14:paraId="66660C68">
            <w:pPr>
              <w:pStyle w:val="379"/>
            </w:pPr>
            <w:r>
              <w:rPr>
                <w:rFonts w:cs="Times New Roman"/>
                <w:szCs w:val="21"/>
              </w:rPr>
              <w:t>29.272318</w:t>
            </w:r>
          </w:p>
        </w:tc>
        <w:tc>
          <w:tcPr>
            <w:tcW w:w="866" w:type="dxa"/>
            <w:tcBorders>
              <w:top w:val="single" w:color="auto" w:sz="4" w:space="0"/>
              <w:left w:val="nil"/>
              <w:bottom w:val="single" w:color="auto" w:sz="4" w:space="0"/>
              <w:right w:val="single" w:color="auto" w:sz="4" w:space="0"/>
            </w:tcBorders>
            <w:vAlign w:val="center"/>
          </w:tcPr>
          <w:p w14:paraId="73F6E073">
            <w:pPr>
              <w:pStyle w:val="379"/>
            </w:pPr>
            <w:r>
              <w:t>15</w:t>
            </w:r>
          </w:p>
        </w:tc>
        <w:tc>
          <w:tcPr>
            <w:tcW w:w="877" w:type="dxa"/>
            <w:tcBorders>
              <w:top w:val="single" w:color="auto" w:sz="4" w:space="0"/>
              <w:left w:val="nil"/>
              <w:bottom w:val="single" w:color="auto" w:sz="4" w:space="0"/>
              <w:right w:val="single" w:color="auto" w:sz="4" w:space="0"/>
            </w:tcBorders>
            <w:vAlign w:val="center"/>
          </w:tcPr>
          <w:p w14:paraId="610D807B">
            <w:pPr>
              <w:pStyle w:val="379"/>
            </w:pPr>
            <w:r>
              <w:rPr>
                <w:rFonts w:cs="Times New Roman"/>
                <w:szCs w:val="21"/>
              </w:rPr>
              <w:t>1</w:t>
            </w:r>
          </w:p>
        </w:tc>
        <w:tc>
          <w:tcPr>
            <w:tcW w:w="987" w:type="dxa"/>
            <w:tcBorders>
              <w:top w:val="single" w:color="auto" w:sz="4" w:space="0"/>
              <w:left w:val="nil"/>
              <w:bottom w:val="single" w:color="auto" w:sz="4" w:space="0"/>
              <w:right w:val="single" w:color="auto" w:sz="4" w:space="0"/>
            </w:tcBorders>
            <w:vAlign w:val="center"/>
          </w:tcPr>
          <w:p w14:paraId="5E06CD51">
            <w:pPr>
              <w:pStyle w:val="379"/>
            </w:pPr>
            <w:r>
              <w:rPr>
                <w:rFonts w:hint="eastAsia"/>
                <w:szCs w:val="21"/>
              </w:rPr>
              <w:t>常温</w:t>
            </w:r>
          </w:p>
        </w:tc>
        <w:tc>
          <w:tcPr>
            <w:tcW w:w="730" w:type="dxa"/>
            <w:tcBorders>
              <w:top w:val="single" w:color="auto" w:sz="4" w:space="0"/>
              <w:left w:val="nil"/>
              <w:bottom w:val="single" w:color="auto" w:sz="4" w:space="0"/>
              <w:right w:val="single" w:color="auto" w:sz="4" w:space="0"/>
            </w:tcBorders>
            <w:vAlign w:val="center"/>
          </w:tcPr>
          <w:p w14:paraId="45FF8613">
            <w:pPr>
              <w:pStyle w:val="379"/>
            </w:pPr>
            <w:r>
              <w:rPr>
                <w:rFonts w:hint="eastAsia"/>
              </w:rPr>
              <w:t>一般排放口</w:t>
            </w:r>
          </w:p>
        </w:tc>
      </w:tr>
      <w:tr w14:paraId="223DB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87" w:type="dxa"/>
            <w:tcBorders>
              <w:top w:val="single" w:color="auto" w:sz="4" w:space="0"/>
              <w:left w:val="single" w:color="auto" w:sz="4" w:space="0"/>
              <w:bottom w:val="single" w:color="auto" w:sz="4" w:space="0"/>
              <w:right w:val="single" w:color="auto" w:sz="4" w:space="0"/>
            </w:tcBorders>
            <w:vAlign w:val="center"/>
          </w:tcPr>
          <w:p w14:paraId="506A9DF2">
            <w:pPr>
              <w:pStyle w:val="379"/>
            </w:pPr>
            <w:r>
              <w:rPr>
                <w:rFonts w:hint="eastAsia"/>
              </w:rPr>
              <w:t>污水处理站</w:t>
            </w:r>
          </w:p>
        </w:tc>
        <w:tc>
          <w:tcPr>
            <w:tcW w:w="1298" w:type="dxa"/>
            <w:tcBorders>
              <w:top w:val="single" w:color="auto" w:sz="4" w:space="0"/>
              <w:left w:val="nil"/>
              <w:bottom w:val="single" w:color="auto" w:sz="4" w:space="0"/>
              <w:right w:val="single" w:color="auto" w:sz="4" w:space="0"/>
            </w:tcBorders>
            <w:vAlign w:val="center"/>
          </w:tcPr>
          <w:p w14:paraId="253A257B">
            <w:pPr>
              <w:pStyle w:val="379"/>
            </w:pPr>
            <w:r>
              <w:t>DA005</w:t>
            </w:r>
          </w:p>
        </w:tc>
        <w:tc>
          <w:tcPr>
            <w:tcW w:w="1086" w:type="dxa"/>
            <w:tcBorders>
              <w:top w:val="single" w:color="auto" w:sz="4" w:space="0"/>
              <w:left w:val="nil"/>
              <w:bottom w:val="single" w:color="auto" w:sz="4" w:space="0"/>
              <w:right w:val="single" w:color="auto" w:sz="4" w:space="0"/>
            </w:tcBorders>
            <w:vAlign w:val="center"/>
          </w:tcPr>
          <w:p w14:paraId="42BCADFC">
            <w:pPr>
              <w:pStyle w:val="379"/>
            </w:pPr>
            <w:r>
              <w:rPr>
                <w:rFonts w:hint="eastAsia"/>
              </w:rPr>
              <w:t>污水处理站及化制间臭气</w:t>
            </w:r>
          </w:p>
        </w:tc>
        <w:tc>
          <w:tcPr>
            <w:tcW w:w="922" w:type="dxa"/>
            <w:tcBorders>
              <w:top w:val="single" w:color="auto" w:sz="4" w:space="0"/>
              <w:left w:val="nil"/>
              <w:bottom w:val="single" w:color="auto" w:sz="4" w:space="0"/>
              <w:right w:val="single" w:color="auto" w:sz="4" w:space="0"/>
            </w:tcBorders>
            <w:vAlign w:val="center"/>
          </w:tcPr>
          <w:p w14:paraId="5B6B6F44">
            <w:pPr>
              <w:pStyle w:val="379"/>
            </w:pPr>
            <w:r>
              <w:rPr>
                <w:rFonts w:cs="Times New Roman"/>
                <w:szCs w:val="21"/>
              </w:rPr>
              <w:t>106.31593</w:t>
            </w:r>
          </w:p>
        </w:tc>
        <w:tc>
          <w:tcPr>
            <w:tcW w:w="924" w:type="dxa"/>
            <w:tcBorders>
              <w:top w:val="single" w:color="auto" w:sz="4" w:space="0"/>
              <w:left w:val="nil"/>
              <w:bottom w:val="single" w:color="auto" w:sz="4" w:space="0"/>
              <w:right w:val="single" w:color="auto" w:sz="4" w:space="0"/>
            </w:tcBorders>
            <w:vAlign w:val="center"/>
          </w:tcPr>
          <w:p w14:paraId="439871EC">
            <w:pPr>
              <w:pStyle w:val="379"/>
            </w:pPr>
            <w:r>
              <w:rPr>
                <w:rFonts w:cs="Times New Roman"/>
                <w:szCs w:val="21"/>
              </w:rPr>
              <w:t>29.271911</w:t>
            </w:r>
          </w:p>
        </w:tc>
        <w:tc>
          <w:tcPr>
            <w:tcW w:w="866" w:type="dxa"/>
            <w:tcBorders>
              <w:top w:val="single" w:color="auto" w:sz="4" w:space="0"/>
              <w:left w:val="nil"/>
              <w:bottom w:val="single" w:color="auto" w:sz="4" w:space="0"/>
              <w:right w:val="single" w:color="auto" w:sz="4" w:space="0"/>
            </w:tcBorders>
            <w:vAlign w:val="center"/>
          </w:tcPr>
          <w:p w14:paraId="4A574BFE">
            <w:pPr>
              <w:pStyle w:val="379"/>
            </w:pPr>
            <w:r>
              <w:t>15</w:t>
            </w:r>
          </w:p>
        </w:tc>
        <w:tc>
          <w:tcPr>
            <w:tcW w:w="877" w:type="dxa"/>
            <w:tcBorders>
              <w:top w:val="single" w:color="auto" w:sz="4" w:space="0"/>
              <w:left w:val="nil"/>
              <w:bottom w:val="single" w:color="auto" w:sz="4" w:space="0"/>
              <w:right w:val="single" w:color="auto" w:sz="4" w:space="0"/>
            </w:tcBorders>
            <w:vAlign w:val="center"/>
          </w:tcPr>
          <w:p w14:paraId="120B2046">
            <w:pPr>
              <w:pStyle w:val="379"/>
            </w:pPr>
            <w:r>
              <w:rPr>
                <w:rFonts w:cs="Times New Roman"/>
                <w:szCs w:val="21"/>
              </w:rPr>
              <w:t>0.6</w:t>
            </w:r>
          </w:p>
        </w:tc>
        <w:tc>
          <w:tcPr>
            <w:tcW w:w="987" w:type="dxa"/>
            <w:tcBorders>
              <w:top w:val="single" w:color="auto" w:sz="4" w:space="0"/>
              <w:left w:val="nil"/>
              <w:bottom w:val="single" w:color="auto" w:sz="4" w:space="0"/>
              <w:right w:val="single" w:color="auto" w:sz="4" w:space="0"/>
            </w:tcBorders>
            <w:vAlign w:val="center"/>
          </w:tcPr>
          <w:p w14:paraId="4FE1DE78">
            <w:pPr>
              <w:pStyle w:val="379"/>
            </w:pPr>
            <w:r>
              <w:rPr>
                <w:rFonts w:hint="eastAsia"/>
                <w:szCs w:val="21"/>
              </w:rPr>
              <w:t>常温</w:t>
            </w:r>
          </w:p>
        </w:tc>
        <w:tc>
          <w:tcPr>
            <w:tcW w:w="730" w:type="dxa"/>
            <w:tcBorders>
              <w:top w:val="single" w:color="auto" w:sz="4" w:space="0"/>
              <w:left w:val="nil"/>
              <w:bottom w:val="single" w:color="auto" w:sz="4" w:space="0"/>
              <w:right w:val="single" w:color="auto" w:sz="4" w:space="0"/>
            </w:tcBorders>
            <w:vAlign w:val="center"/>
          </w:tcPr>
          <w:p w14:paraId="27206E8C">
            <w:pPr>
              <w:pStyle w:val="379"/>
            </w:pPr>
            <w:r>
              <w:rPr>
                <w:rFonts w:hint="eastAsia"/>
              </w:rPr>
              <w:t>一般排放口</w:t>
            </w:r>
          </w:p>
        </w:tc>
      </w:tr>
      <w:tr w14:paraId="37EE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87" w:type="dxa"/>
            <w:tcBorders>
              <w:top w:val="single" w:color="auto" w:sz="4" w:space="0"/>
              <w:left w:val="single" w:color="auto" w:sz="4" w:space="0"/>
              <w:bottom w:val="single" w:color="auto" w:sz="4" w:space="0"/>
              <w:right w:val="single" w:color="auto" w:sz="4" w:space="0"/>
            </w:tcBorders>
            <w:vAlign w:val="center"/>
          </w:tcPr>
          <w:p w14:paraId="6D8180EC">
            <w:pPr>
              <w:pStyle w:val="379"/>
            </w:pPr>
            <w:r>
              <w:rPr>
                <w:rFonts w:hint="eastAsia"/>
              </w:rPr>
              <w:t>生猪屠宰间</w:t>
            </w:r>
          </w:p>
        </w:tc>
        <w:tc>
          <w:tcPr>
            <w:tcW w:w="1298" w:type="dxa"/>
            <w:tcBorders>
              <w:top w:val="single" w:color="auto" w:sz="4" w:space="0"/>
              <w:left w:val="nil"/>
              <w:bottom w:val="single" w:color="auto" w:sz="4" w:space="0"/>
              <w:right w:val="single" w:color="auto" w:sz="4" w:space="0"/>
            </w:tcBorders>
            <w:vAlign w:val="center"/>
          </w:tcPr>
          <w:p w14:paraId="1C3BC67D">
            <w:pPr>
              <w:pStyle w:val="379"/>
            </w:pPr>
            <w:r>
              <w:t>DA006</w:t>
            </w:r>
          </w:p>
        </w:tc>
        <w:tc>
          <w:tcPr>
            <w:tcW w:w="1086" w:type="dxa"/>
            <w:tcBorders>
              <w:top w:val="single" w:color="auto" w:sz="4" w:space="0"/>
              <w:left w:val="nil"/>
              <w:bottom w:val="single" w:color="auto" w:sz="4" w:space="0"/>
              <w:right w:val="single" w:color="auto" w:sz="4" w:space="0"/>
            </w:tcBorders>
            <w:vAlign w:val="center"/>
          </w:tcPr>
          <w:p w14:paraId="3C3A5A7D">
            <w:pPr>
              <w:pStyle w:val="379"/>
            </w:pPr>
            <w:r>
              <w:rPr>
                <w:rFonts w:hint="eastAsia"/>
              </w:rPr>
              <w:t>生猪屠宰间蒸汽发生器废气</w:t>
            </w:r>
          </w:p>
        </w:tc>
        <w:tc>
          <w:tcPr>
            <w:tcW w:w="922" w:type="dxa"/>
            <w:tcBorders>
              <w:top w:val="single" w:color="auto" w:sz="4" w:space="0"/>
              <w:left w:val="nil"/>
              <w:bottom w:val="single" w:color="auto" w:sz="4" w:space="0"/>
              <w:right w:val="single" w:color="auto" w:sz="4" w:space="0"/>
            </w:tcBorders>
            <w:vAlign w:val="center"/>
          </w:tcPr>
          <w:p w14:paraId="25AE4647">
            <w:pPr>
              <w:pStyle w:val="379"/>
            </w:pPr>
            <w:r>
              <w:rPr>
                <w:rFonts w:cs="Times New Roman"/>
                <w:szCs w:val="21"/>
              </w:rPr>
              <w:t>106.3147</w:t>
            </w:r>
          </w:p>
        </w:tc>
        <w:tc>
          <w:tcPr>
            <w:tcW w:w="924" w:type="dxa"/>
            <w:tcBorders>
              <w:top w:val="single" w:color="auto" w:sz="4" w:space="0"/>
              <w:left w:val="nil"/>
              <w:bottom w:val="single" w:color="auto" w:sz="4" w:space="0"/>
              <w:right w:val="single" w:color="auto" w:sz="4" w:space="0"/>
            </w:tcBorders>
            <w:vAlign w:val="center"/>
          </w:tcPr>
          <w:p w14:paraId="29CAD59B">
            <w:pPr>
              <w:pStyle w:val="379"/>
            </w:pPr>
            <w:r>
              <w:rPr>
                <w:rFonts w:cs="Times New Roman"/>
                <w:szCs w:val="21"/>
              </w:rPr>
              <w:t>29.272241</w:t>
            </w:r>
          </w:p>
        </w:tc>
        <w:tc>
          <w:tcPr>
            <w:tcW w:w="866" w:type="dxa"/>
            <w:tcBorders>
              <w:top w:val="single" w:color="auto" w:sz="4" w:space="0"/>
              <w:left w:val="nil"/>
              <w:bottom w:val="single" w:color="auto" w:sz="4" w:space="0"/>
              <w:right w:val="single" w:color="auto" w:sz="4" w:space="0"/>
            </w:tcBorders>
            <w:vAlign w:val="center"/>
          </w:tcPr>
          <w:p w14:paraId="65715D8B">
            <w:pPr>
              <w:pStyle w:val="379"/>
            </w:pPr>
            <w:r>
              <w:t>15</w:t>
            </w:r>
          </w:p>
        </w:tc>
        <w:tc>
          <w:tcPr>
            <w:tcW w:w="877" w:type="dxa"/>
            <w:tcBorders>
              <w:top w:val="single" w:color="auto" w:sz="4" w:space="0"/>
              <w:left w:val="nil"/>
              <w:bottom w:val="single" w:color="auto" w:sz="4" w:space="0"/>
              <w:right w:val="single" w:color="auto" w:sz="4" w:space="0"/>
            </w:tcBorders>
            <w:vAlign w:val="center"/>
          </w:tcPr>
          <w:p w14:paraId="491E8D37">
            <w:pPr>
              <w:pStyle w:val="379"/>
            </w:pPr>
            <w:r>
              <w:rPr>
                <w:rFonts w:cs="Times New Roman"/>
                <w:szCs w:val="21"/>
              </w:rPr>
              <w:t>0.3</w:t>
            </w:r>
          </w:p>
        </w:tc>
        <w:tc>
          <w:tcPr>
            <w:tcW w:w="987" w:type="dxa"/>
            <w:tcBorders>
              <w:top w:val="single" w:color="auto" w:sz="4" w:space="0"/>
              <w:left w:val="nil"/>
              <w:bottom w:val="single" w:color="auto" w:sz="4" w:space="0"/>
              <w:right w:val="single" w:color="auto" w:sz="4" w:space="0"/>
            </w:tcBorders>
            <w:vAlign w:val="center"/>
          </w:tcPr>
          <w:p w14:paraId="341C4A27">
            <w:pPr>
              <w:pStyle w:val="379"/>
            </w:pPr>
            <w:r>
              <w:rPr>
                <w:rFonts w:hint="eastAsia"/>
                <w:szCs w:val="21"/>
              </w:rPr>
              <w:t>100</w:t>
            </w:r>
          </w:p>
        </w:tc>
        <w:tc>
          <w:tcPr>
            <w:tcW w:w="730" w:type="dxa"/>
            <w:tcBorders>
              <w:top w:val="single" w:color="auto" w:sz="4" w:space="0"/>
              <w:left w:val="nil"/>
              <w:bottom w:val="single" w:color="auto" w:sz="4" w:space="0"/>
              <w:right w:val="single" w:color="auto" w:sz="4" w:space="0"/>
            </w:tcBorders>
            <w:vAlign w:val="center"/>
          </w:tcPr>
          <w:p w14:paraId="3C558579">
            <w:pPr>
              <w:pStyle w:val="379"/>
            </w:pPr>
            <w:r>
              <w:rPr>
                <w:rFonts w:hint="eastAsia"/>
              </w:rPr>
              <w:t>一般排放口</w:t>
            </w:r>
          </w:p>
        </w:tc>
      </w:tr>
      <w:tr w14:paraId="145C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87" w:type="dxa"/>
            <w:tcBorders>
              <w:top w:val="single" w:color="auto" w:sz="4" w:space="0"/>
              <w:left w:val="single" w:color="auto" w:sz="4" w:space="0"/>
              <w:bottom w:val="single" w:color="auto" w:sz="4" w:space="0"/>
              <w:right w:val="single" w:color="auto" w:sz="4" w:space="0"/>
            </w:tcBorders>
            <w:vAlign w:val="center"/>
          </w:tcPr>
          <w:p w14:paraId="1A9DD397">
            <w:pPr>
              <w:pStyle w:val="379"/>
            </w:pPr>
            <w:r>
              <w:rPr>
                <w:rFonts w:hint="eastAsia"/>
              </w:rPr>
              <w:t>肉牛屠宰间</w:t>
            </w:r>
          </w:p>
        </w:tc>
        <w:tc>
          <w:tcPr>
            <w:tcW w:w="1298" w:type="dxa"/>
            <w:tcBorders>
              <w:top w:val="single" w:color="auto" w:sz="4" w:space="0"/>
              <w:left w:val="nil"/>
              <w:bottom w:val="single" w:color="auto" w:sz="4" w:space="0"/>
              <w:right w:val="single" w:color="auto" w:sz="4" w:space="0"/>
            </w:tcBorders>
            <w:vAlign w:val="center"/>
          </w:tcPr>
          <w:p w14:paraId="33CAFFC1">
            <w:pPr>
              <w:pStyle w:val="379"/>
            </w:pPr>
            <w:r>
              <w:t>DA007</w:t>
            </w:r>
          </w:p>
        </w:tc>
        <w:tc>
          <w:tcPr>
            <w:tcW w:w="1086" w:type="dxa"/>
            <w:tcBorders>
              <w:top w:val="single" w:color="auto" w:sz="4" w:space="0"/>
              <w:left w:val="nil"/>
              <w:bottom w:val="single" w:color="auto" w:sz="4" w:space="0"/>
              <w:right w:val="single" w:color="auto" w:sz="4" w:space="0"/>
            </w:tcBorders>
            <w:vAlign w:val="center"/>
          </w:tcPr>
          <w:p w14:paraId="0DC255ED">
            <w:pPr>
              <w:pStyle w:val="379"/>
            </w:pPr>
            <w:r>
              <w:rPr>
                <w:rFonts w:hint="eastAsia"/>
              </w:rPr>
              <w:t>肉牛屠宰间蒸汽发生器废气</w:t>
            </w:r>
          </w:p>
        </w:tc>
        <w:tc>
          <w:tcPr>
            <w:tcW w:w="922" w:type="dxa"/>
            <w:tcBorders>
              <w:top w:val="single" w:color="auto" w:sz="4" w:space="0"/>
              <w:left w:val="nil"/>
              <w:bottom w:val="single" w:color="auto" w:sz="4" w:space="0"/>
              <w:right w:val="single" w:color="auto" w:sz="4" w:space="0"/>
            </w:tcBorders>
            <w:vAlign w:val="center"/>
          </w:tcPr>
          <w:p w14:paraId="73670B29">
            <w:pPr>
              <w:pStyle w:val="379"/>
            </w:pPr>
            <w:r>
              <w:rPr>
                <w:rFonts w:cs="Times New Roman"/>
                <w:szCs w:val="21"/>
              </w:rPr>
              <w:t>106.31554</w:t>
            </w:r>
          </w:p>
        </w:tc>
        <w:tc>
          <w:tcPr>
            <w:tcW w:w="924" w:type="dxa"/>
            <w:tcBorders>
              <w:top w:val="single" w:color="auto" w:sz="4" w:space="0"/>
              <w:left w:val="nil"/>
              <w:bottom w:val="single" w:color="auto" w:sz="4" w:space="0"/>
              <w:right w:val="single" w:color="auto" w:sz="4" w:space="0"/>
            </w:tcBorders>
            <w:vAlign w:val="center"/>
          </w:tcPr>
          <w:p w14:paraId="53240839">
            <w:pPr>
              <w:pStyle w:val="379"/>
            </w:pPr>
            <w:r>
              <w:rPr>
                <w:rFonts w:cs="Times New Roman"/>
                <w:szCs w:val="21"/>
              </w:rPr>
              <w:t>29.272637</w:t>
            </w:r>
          </w:p>
        </w:tc>
        <w:tc>
          <w:tcPr>
            <w:tcW w:w="866" w:type="dxa"/>
            <w:tcBorders>
              <w:top w:val="single" w:color="auto" w:sz="4" w:space="0"/>
              <w:left w:val="nil"/>
              <w:bottom w:val="single" w:color="auto" w:sz="4" w:space="0"/>
              <w:right w:val="single" w:color="auto" w:sz="4" w:space="0"/>
            </w:tcBorders>
            <w:vAlign w:val="center"/>
          </w:tcPr>
          <w:p w14:paraId="285C54F1">
            <w:pPr>
              <w:pStyle w:val="379"/>
            </w:pPr>
            <w:r>
              <w:t>15</w:t>
            </w:r>
          </w:p>
        </w:tc>
        <w:tc>
          <w:tcPr>
            <w:tcW w:w="877" w:type="dxa"/>
            <w:tcBorders>
              <w:top w:val="single" w:color="auto" w:sz="4" w:space="0"/>
              <w:left w:val="nil"/>
              <w:bottom w:val="single" w:color="auto" w:sz="4" w:space="0"/>
              <w:right w:val="single" w:color="auto" w:sz="4" w:space="0"/>
            </w:tcBorders>
            <w:vAlign w:val="center"/>
          </w:tcPr>
          <w:p w14:paraId="79335A0B">
            <w:pPr>
              <w:pStyle w:val="379"/>
            </w:pPr>
            <w:r>
              <w:rPr>
                <w:rFonts w:cs="Times New Roman"/>
                <w:szCs w:val="21"/>
              </w:rPr>
              <w:t>0.2</w:t>
            </w:r>
          </w:p>
        </w:tc>
        <w:tc>
          <w:tcPr>
            <w:tcW w:w="987" w:type="dxa"/>
            <w:tcBorders>
              <w:top w:val="single" w:color="auto" w:sz="4" w:space="0"/>
              <w:left w:val="nil"/>
              <w:bottom w:val="single" w:color="auto" w:sz="4" w:space="0"/>
              <w:right w:val="single" w:color="auto" w:sz="4" w:space="0"/>
            </w:tcBorders>
            <w:vAlign w:val="center"/>
          </w:tcPr>
          <w:p w14:paraId="4212568D">
            <w:pPr>
              <w:pStyle w:val="379"/>
            </w:pPr>
            <w:r>
              <w:rPr>
                <w:rFonts w:hint="eastAsia"/>
                <w:szCs w:val="21"/>
              </w:rPr>
              <w:t>100</w:t>
            </w:r>
          </w:p>
        </w:tc>
        <w:tc>
          <w:tcPr>
            <w:tcW w:w="730" w:type="dxa"/>
            <w:tcBorders>
              <w:top w:val="single" w:color="auto" w:sz="4" w:space="0"/>
              <w:left w:val="nil"/>
              <w:bottom w:val="single" w:color="auto" w:sz="4" w:space="0"/>
              <w:right w:val="single" w:color="auto" w:sz="4" w:space="0"/>
            </w:tcBorders>
            <w:vAlign w:val="center"/>
          </w:tcPr>
          <w:p w14:paraId="548F311E">
            <w:pPr>
              <w:pStyle w:val="379"/>
            </w:pPr>
            <w:r>
              <w:rPr>
                <w:rFonts w:hint="eastAsia"/>
              </w:rPr>
              <w:t>一般排放口</w:t>
            </w:r>
          </w:p>
        </w:tc>
      </w:tr>
      <w:tr w14:paraId="7760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87" w:type="dxa"/>
            <w:tcBorders>
              <w:top w:val="single" w:color="auto" w:sz="4" w:space="0"/>
              <w:left w:val="single" w:color="auto" w:sz="4" w:space="0"/>
              <w:bottom w:val="single" w:color="auto" w:sz="4" w:space="0"/>
              <w:right w:val="single" w:color="auto" w:sz="4" w:space="0"/>
            </w:tcBorders>
            <w:vAlign w:val="center"/>
          </w:tcPr>
          <w:p w14:paraId="34A3AA6C">
            <w:pPr>
              <w:pStyle w:val="379"/>
            </w:pPr>
            <w:r>
              <w:rPr>
                <w:rFonts w:hint="eastAsia"/>
              </w:rPr>
              <w:t>无害化车间</w:t>
            </w:r>
          </w:p>
        </w:tc>
        <w:tc>
          <w:tcPr>
            <w:tcW w:w="1298" w:type="dxa"/>
            <w:tcBorders>
              <w:top w:val="single" w:color="auto" w:sz="4" w:space="0"/>
              <w:left w:val="nil"/>
              <w:bottom w:val="single" w:color="auto" w:sz="4" w:space="0"/>
              <w:right w:val="single" w:color="auto" w:sz="4" w:space="0"/>
            </w:tcBorders>
            <w:vAlign w:val="center"/>
          </w:tcPr>
          <w:p w14:paraId="05CDBE6A">
            <w:pPr>
              <w:pStyle w:val="379"/>
            </w:pPr>
            <w:r>
              <w:t>DA008</w:t>
            </w:r>
          </w:p>
        </w:tc>
        <w:tc>
          <w:tcPr>
            <w:tcW w:w="1086" w:type="dxa"/>
            <w:tcBorders>
              <w:top w:val="single" w:color="auto" w:sz="4" w:space="0"/>
              <w:left w:val="nil"/>
              <w:bottom w:val="single" w:color="auto" w:sz="4" w:space="0"/>
              <w:right w:val="single" w:color="auto" w:sz="4" w:space="0"/>
            </w:tcBorders>
            <w:vAlign w:val="center"/>
          </w:tcPr>
          <w:p w14:paraId="410E9F6E">
            <w:pPr>
              <w:pStyle w:val="379"/>
            </w:pPr>
            <w:r>
              <w:rPr>
                <w:rFonts w:hint="eastAsia"/>
              </w:rPr>
              <w:t>无害化车间蒸汽发生器废气</w:t>
            </w:r>
          </w:p>
        </w:tc>
        <w:tc>
          <w:tcPr>
            <w:tcW w:w="922" w:type="dxa"/>
            <w:tcBorders>
              <w:top w:val="single" w:color="auto" w:sz="4" w:space="0"/>
              <w:left w:val="nil"/>
              <w:bottom w:val="single" w:color="auto" w:sz="4" w:space="0"/>
              <w:right w:val="single" w:color="auto" w:sz="4" w:space="0"/>
            </w:tcBorders>
            <w:vAlign w:val="center"/>
          </w:tcPr>
          <w:p w14:paraId="69071E44">
            <w:pPr>
              <w:pStyle w:val="379"/>
              <w:rPr>
                <w:rFonts w:cs="Times New Roman"/>
                <w:szCs w:val="21"/>
              </w:rPr>
            </w:pPr>
            <w:r>
              <w:rPr>
                <w:rFonts w:cs="Times New Roman"/>
                <w:szCs w:val="21"/>
              </w:rPr>
              <w:t>106.31704</w:t>
            </w:r>
          </w:p>
        </w:tc>
        <w:tc>
          <w:tcPr>
            <w:tcW w:w="924" w:type="dxa"/>
            <w:tcBorders>
              <w:top w:val="single" w:color="auto" w:sz="4" w:space="0"/>
              <w:left w:val="nil"/>
              <w:bottom w:val="single" w:color="auto" w:sz="4" w:space="0"/>
              <w:right w:val="single" w:color="auto" w:sz="4" w:space="0"/>
            </w:tcBorders>
            <w:vAlign w:val="center"/>
          </w:tcPr>
          <w:p w14:paraId="512118B4">
            <w:pPr>
              <w:pStyle w:val="379"/>
              <w:rPr>
                <w:rFonts w:cs="Times New Roman"/>
                <w:szCs w:val="21"/>
              </w:rPr>
            </w:pPr>
            <w:r>
              <w:rPr>
                <w:rFonts w:cs="Times New Roman"/>
                <w:szCs w:val="21"/>
              </w:rPr>
              <w:t>29.272244</w:t>
            </w:r>
          </w:p>
        </w:tc>
        <w:tc>
          <w:tcPr>
            <w:tcW w:w="866" w:type="dxa"/>
            <w:tcBorders>
              <w:top w:val="single" w:color="auto" w:sz="4" w:space="0"/>
              <w:left w:val="nil"/>
              <w:bottom w:val="single" w:color="auto" w:sz="4" w:space="0"/>
              <w:right w:val="single" w:color="auto" w:sz="4" w:space="0"/>
            </w:tcBorders>
            <w:vAlign w:val="center"/>
          </w:tcPr>
          <w:p w14:paraId="7DBD90D9">
            <w:pPr>
              <w:pStyle w:val="379"/>
            </w:pPr>
            <w:r>
              <w:t>15</w:t>
            </w:r>
          </w:p>
        </w:tc>
        <w:tc>
          <w:tcPr>
            <w:tcW w:w="877" w:type="dxa"/>
            <w:tcBorders>
              <w:top w:val="single" w:color="auto" w:sz="4" w:space="0"/>
              <w:left w:val="nil"/>
              <w:bottom w:val="single" w:color="auto" w:sz="4" w:space="0"/>
              <w:right w:val="single" w:color="auto" w:sz="4" w:space="0"/>
            </w:tcBorders>
            <w:vAlign w:val="center"/>
          </w:tcPr>
          <w:p w14:paraId="6C6ABE67">
            <w:pPr>
              <w:pStyle w:val="379"/>
            </w:pPr>
            <w:r>
              <w:rPr>
                <w:rFonts w:cs="Times New Roman"/>
                <w:szCs w:val="21"/>
              </w:rPr>
              <w:t>0.12</w:t>
            </w:r>
          </w:p>
        </w:tc>
        <w:tc>
          <w:tcPr>
            <w:tcW w:w="987" w:type="dxa"/>
            <w:tcBorders>
              <w:top w:val="single" w:color="auto" w:sz="4" w:space="0"/>
              <w:left w:val="nil"/>
              <w:bottom w:val="single" w:color="auto" w:sz="4" w:space="0"/>
              <w:right w:val="single" w:color="auto" w:sz="4" w:space="0"/>
            </w:tcBorders>
            <w:vAlign w:val="center"/>
          </w:tcPr>
          <w:p w14:paraId="56177312">
            <w:pPr>
              <w:pStyle w:val="379"/>
            </w:pPr>
            <w:r>
              <w:rPr>
                <w:rFonts w:hint="eastAsia"/>
                <w:szCs w:val="21"/>
              </w:rPr>
              <w:t>100</w:t>
            </w:r>
          </w:p>
        </w:tc>
        <w:tc>
          <w:tcPr>
            <w:tcW w:w="730" w:type="dxa"/>
            <w:tcBorders>
              <w:top w:val="single" w:color="auto" w:sz="4" w:space="0"/>
              <w:left w:val="nil"/>
              <w:bottom w:val="single" w:color="auto" w:sz="4" w:space="0"/>
              <w:right w:val="single" w:color="auto" w:sz="4" w:space="0"/>
            </w:tcBorders>
            <w:vAlign w:val="center"/>
          </w:tcPr>
          <w:p w14:paraId="5CA66AE7">
            <w:pPr>
              <w:pStyle w:val="379"/>
            </w:pPr>
            <w:r>
              <w:rPr>
                <w:rFonts w:hint="eastAsia"/>
              </w:rPr>
              <w:t>一般排放口</w:t>
            </w:r>
          </w:p>
        </w:tc>
      </w:tr>
    </w:tbl>
    <w:p w14:paraId="04999AAC">
      <w:pPr>
        <w:ind w:firstLine="480"/>
      </w:pPr>
    </w:p>
    <w:p w14:paraId="3D9BF305">
      <w:pPr>
        <w:pStyle w:val="4"/>
      </w:pPr>
      <w:r>
        <w:rPr>
          <w:rFonts w:hint="eastAsia"/>
        </w:rPr>
        <w:t>噪声</w:t>
      </w:r>
    </w:p>
    <w:p w14:paraId="35171F85">
      <w:pPr>
        <w:ind w:firstLine="480"/>
      </w:pPr>
      <w:r>
        <w:rPr>
          <w:rFonts w:hint="eastAsia"/>
        </w:rPr>
        <w:t>本项目主要噪声源包括提升机、打毛机、劈半锯等，配套公辅工程包括蒸汽发生器、风机、各类泵等，对项目高噪声设备采取隔声、减振等措施，结合全厂进行绿化等综合措施，使噪声值降低10~20dB，满足厂界噪声标准要求。</w:t>
      </w:r>
    </w:p>
    <w:p w14:paraId="532106A9">
      <w:pPr>
        <w:ind w:firstLine="480"/>
      </w:pPr>
      <w:r>
        <w:rPr>
          <w:rFonts w:hint="eastAsia"/>
        </w:rPr>
        <w:t>拟建项目主要噪声设备源强如下表所示。</w:t>
      </w:r>
    </w:p>
    <w:p w14:paraId="22C6DF02">
      <w:pPr>
        <w:pStyle w:val="377"/>
        <w:spacing w:before="156"/>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16</w:t>
      </w:r>
      <w:r>
        <w:fldChar w:fldCharType="end"/>
      </w:r>
      <w:r>
        <w:rPr>
          <w:rFonts w:hint="eastAsia"/>
        </w:rPr>
        <w:t xml:space="preserve"> </w:t>
      </w:r>
      <w:r>
        <w:t xml:space="preserve"> 主要</w:t>
      </w:r>
      <w:r>
        <w:rPr>
          <w:rFonts w:hint="eastAsia"/>
        </w:rPr>
        <w:t>噪声设备声源及治理措施一览表</w:t>
      </w:r>
    </w:p>
    <w:tbl>
      <w:tblPr>
        <w:tblStyle w:val="58"/>
        <w:tblW w:w="5000" w:type="pct"/>
        <w:jc w:val="center"/>
        <w:tblLayout w:type="autofit"/>
        <w:tblCellMar>
          <w:top w:w="0" w:type="dxa"/>
          <w:left w:w="108" w:type="dxa"/>
          <w:bottom w:w="0" w:type="dxa"/>
          <w:right w:w="108" w:type="dxa"/>
        </w:tblCellMar>
      </w:tblPr>
      <w:tblGrid>
        <w:gridCol w:w="1329"/>
        <w:gridCol w:w="2413"/>
        <w:gridCol w:w="1329"/>
        <w:gridCol w:w="1444"/>
        <w:gridCol w:w="2488"/>
      </w:tblGrid>
      <w:tr w14:paraId="02A64B55">
        <w:tblPrEx>
          <w:tblCellMar>
            <w:top w:w="0" w:type="dxa"/>
            <w:left w:w="108" w:type="dxa"/>
            <w:bottom w:w="0" w:type="dxa"/>
            <w:right w:w="108" w:type="dxa"/>
          </w:tblCellMar>
        </w:tblPrEx>
        <w:trPr>
          <w:trHeight w:val="20" w:hRule="atLeast"/>
          <w:jc w:val="center"/>
        </w:trPr>
        <w:tc>
          <w:tcPr>
            <w:tcW w:w="1296" w:type="dxa"/>
            <w:tcBorders>
              <w:top w:val="single" w:color="auto" w:sz="4" w:space="0"/>
              <w:left w:val="single" w:color="auto" w:sz="4" w:space="0"/>
              <w:bottom w:val="single" w:color="auto" w:sz="4" w:space="0"/>
              <w:right w:val="single" w:color="auto" w:sz="4" w:space="0"/>
            </w:tcBorders>
            <w:shd w:val="clear" w:color="auto" w:fill="auto"/>
            <w:vAlign w:val="center"/>
          </w:tcPr>
          <w:p w14:paraId="57AE9439">
            <w:pPr>
              <w:pStyle w:val="379"/>
            </w:pPr>
            <w:r>
              <w:rPr>
                <w:rFonts w:hint="eastAsia"/>
              </w:rPr>
              <w:t>噪声源位置</w:t>
            </w:r>
          </w:p>
        </w:tc>
        <w:tc>
          <w:tcPr>
            <w:tcW w:w="2352" w:type="dxa"/>
            <w:tcBorders>
              <w:top w:val="single" w:color="auto" w:sz="4" w:space="0"/>
              <w:left w:val="nil"/>
              <w:bottom w:val="single" w:color="auto" w:sz="4" w:space="0"/>
              <w:right w:val="single" w:color="auto" w:sz="4" w:space="0"/>
            </w:tcBorders>
            <w:shd w:val="clear" w:color="auto" w:fill="auto"/>
            <w:vAlign w:val="center"/>
          </w:tcPr>
          <w:p w14:paraId="5F792AA4">
            <w:pPr>
              <w:pStyle w:val="379"/>
            </w:pPr>
            <w:r>
              <w:rPr>
                <w:rFonts w:hint="eastAsia"/>
              </w:rPr>
              <w:t>噪声源</w:t>
            </w:r>
          </w:p>
        </w:tc>
        <w:tc>
          <w:tcPr>
            <w:tcW w:w="1296" w:type="dxa"/>
            <w:tcBorders>
              <w:top w:val="single" w:color="auto" w:sz="4" w:space="0"/>
              <w:left w:val="nil"/>
              <w:bottom w:val="single" w:color="auto" w:sz="4" w:space="0"/>
              <w:right w:val="single" w:color="auto" w:sz="4" w:space="0"/>
            </w:tcBorders>
            <w:shd w:val="clear" w:color="auto" w:fill="auto"/>
            <w:vAlign w:val="center"/>
          </w:tcPr>
          <w:p w14:paraId="4665D0E9">
            <w:pPr>
              <w:pStyle w:val="379"/>
            </w:pPr>
            <w:r>
              <w:rPr>
                <w:rFonts w:hint="eastAsia"/>
              </w:rPr>
              <w:t>数量(台)</w:t>
            </w:r>
          </w:p>
        </w:tc>
        <w:tc>
          <w:tcPr>
            <w:tcW w:w="1408" w:type="dxa"/>
            <w:tcBorders>
              <w:top w:val="single" w:color="auto" w:sz="4" w:space="0"/>
              <w:left w:val="nil"/>
              <w:bottom w:val="single" w:color="auto" w:sz="4" w:space="0"/>
              <w:right w:val="single" w:color="auto" w:sz="4" w:space="0"/>
            </w:tcBorders>
            <w:shd w:val="clear" w:color="auto" w:fill="auto"/>
            <w:vAlign w:val="center"/>
          </w:tcPr>
          <w:p w14:paraId="4B0C53BC">
            <w:pPr>
              <w:pStyle w:val="379"/>
            </w:pPr>
            <w:r>
              <w:rPr>
                <w:rFonts w:hint="eastAsia"/>
              </w:rPr>
              <w:t>产生情况（</w:t>
            </w:r>
            <w:r>
              <w:t>dB(A)</w:t>
            </w:r>
            <w:r>
              <w:rPr>
                <w:rFonts w:hint="eastAsia"/>
              </w:rPr>
              <w:t>）</w:t>
            </w:r>
          </w:p>
        </w:tc>
        <w:tc>
          <w:tcPr>
            <w:tcW w:w="2425" w:type="dxa"/>
            <w:tcBorders>
              <w:top w:val="single" w:color="auto" w:sz="4" w:space="0"/>
              <w:left w:val="nil"/>
              <w:bottom w:val="single" w:color="auto" w:sz="4" w:space="0"/>
              <w:right w:val="single" w:color="auto" w:sz="4" w:space="0"/>
            </w:tcBorders>
            <w:shd w:val="clear" w:color="auto" w:fill="auto"/>
            <w:vAlign w:val="center"/>
          </w:tcPr>
          <w:p w14:paraId="32F52C03">
            <w:pPr>
              <w:pStyle w:val="379"/>
            </w:pPr>
            <w:r>
              <w:rPr>
                <w:rFonts w:hint="eastAsia"/>
              </w:rPr>
              <w:t>拟采取的治理措施</w:t>
            </w:r>
          </w:p>
        </w:tc>
      </w:tr>
      <w:tr w14:paraId="761C4974">
        <w:tblPrEx>
          <w:tblCellMar>
            <w:top w:w="0" w:type="dxa"/>
            <w:left w:w="108" w:type="dxa"/>
            <w:bottom w:w="0" w:type="dxa"/>
            <w:right w:w="108" w:type="dxa"/>
          </w:tblCellMar>
        </w:tblPrEx>
        <w:trPr>
          <w:trHeight w:val="20" w:hRule="atLeast"/>
          <w:jc w:val="center"/>
        </w:trPr>
        <w:tc>
          <w:tcPr>
            <w:tcW w:w="1296" w:type="dxa"/>
            <w:vMerge w:val="restart"/>
            <w:tcBorders>
              <w:top w:val="single" w:color="auto" w:sz="4" w:space="0"/>
              <w:left w:val="single" w:color="auto" w:sz="4" w:space="0"/>
              <w:right w:val="single" w:color="auto" w:sz="4" w:space="0"/>
            </w:tcBorders>
            <w:shd w:val="clear" w:color="auto" w:fill="auto"/>
            <w:vAlign w:val="center"/>
          </w:tcPr>
          <w:p w14:paraId="6C197A7E">
            <w:pPr>
              <w:pStyle w:val="379"/>
            </w:pPr>
            <w:r>
              <w:rPr>
                <w:rFonts w:hint="eastAsia"/>
              </w:rPr>
              <w:t>生猪欧式屠宰线</w:t>
            </w:r>
          </w:p>
        </w:tc>
        <w:tc>
          <w:tcPr>
            <w:tcW w:w="2352" w:type="dxa"/>
            <w:tcBorders>
              <w:top w:val="single" w:color="auto" w:sz="4" w:space="0"/>
              <w:left w:val="nil"/>
              <w:bottom w:val="single" w:color="auto" w:sz="4" w:space="0"/>
              <w:right w:val="single" w:color="auto" w:sz="4" w:space="0"/>
            </w:tcBorders>
            <w:shd w:val="clear" w:color="auto" w:fill="auto"/>
            <w:vAlign w:val="center"/>
          </w:tcPr>
          <w:p w14:paraId="287D3267">
            <w:pPr>
              <w:pStyle w:val="379"/>
            </w:pPr>
            <w:r>
              <w:rPr>
                <w:rFonts w:hint="eastAsia"/>
              </w:rPr>
              <w:t>猪嚎叫声</w:t>
            </w:r>
          </w:p>
        </w:tc>
        <w:tc>
          <w:tcPr>
            <w:tcW w:w="1296" w:type="dxa"/>
            <w:tcBorders>
              <w:top w:val="single" w:color="auto" w:sz="4" w:space="0"/>
              <w:left w:val="nil"/>
              <w:bottom w:val="single" w:color="auto" w:sz="4" w:space="0"/>
              <w:right w:val="single" w:color="auto" w:sz="4" w:space="0"/>
            </w:tcBorders>
            <w:shd w:val="clear" w:color="auto" w:fill="auto"/>
            <w:vAlign w:val="center"/>
          </w:tcPr>
          <w:p w14:paraId="6603725B">
            <w:pPr>
              <w:pStyle w:val="379"/>
            </w:pPr>
            <w:r>
              <w:rPr>
                <w:rFonts w:hint="eastAsia"/>
              </w:rPr>
              <w:t>/</w:t>
            </w:r>
          </w:p>
        </w:tc>
        <w:tc>
          <w:tcPr>
            <w:tcW w:w="1408" w:type="dxa"/>
            <w:tcBorders>
              <w:top w:val="single" w:color="auto" w:sz="4" w:space="0"/>
              <w:left w:val="nil"/>
              <w:bottom w:val="single" w:color="auto" w:sz="4" w:space="0"/>
              <w:right w:val="single" w:color="auto" w:sz="4" w:space="0"/>
            </w:tcBorders>
            <w:shd w:val="clear" w:color="auto" w:fill="auto"/>
            <w:vAlign w:val="center"/>
          </w:tcPr>
          <w:p w14:paraId="2D46FE34">
            <w:pPr>
              <w:pStyle w:val="379"/>
            </w:pPr>
            <w:r>
              <w:rPr>
                <w:rFonts w:hint="eastAsia"/>
              </w:rPr>
              <w:t>8</w:t>
            </w:r>
            <w:r>
              <w:t>0</w:t>
            </w:r>
          </w:p>
        </w:tc>
        <w:tc>
          <w:tcPr>
            <w:tcW w:w="2425" w:type="dxa"/>
            <w:tcBorders>
              <w:top w:val="single" w:color="auto" w:sz="4" w:space="0"/>
              <w:left w:val="nil"/>
              <w:bottom w:val="single" w:color="auto" w:sz="4" w:space="0"/>
              <w:right w:val="single" w:color="auto" w:sz="4" w:space="0"/>
            </w:tcBorders>
            <w:shd w:val="clear" w:color="auto" w:fill="auto"/>
            <w:vAlign w:val="center"/>
          </w:tcPr>
          <w:p w14:paraId="1792CF02">
            <w:pPr>
              <w:pStyle w:val="379"/>
            </w:pPr>
            <w:r>
              <w:rPr>
                <w:rFonts w:hint="eastAsia"/>
              </w:rPr>
              <w:t>厂房隔声</w:t>
            </w:r>
          </w:p>
        </w:tc>
      </w:tr>
      <w:tr w14:paraId="3F105CE2">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right w:val="single" w:color="auto" w:sz="4" w:space="0"/>
            </w:tcBorders>
            <w:shd w:val="clear" w:color="auto" w:fill="auto"/>
            <w:vAlign w:val="center"/>
          </w:tcPr>
          <w:p w14:paraId="628D28A1">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5C5C85B3">
            <w:pPr>
              <w:pStyle w:val="379"/>
            </w:pPr>
            <w:r>
              <w:rPr>
                <w:rFonts w:hint="eastAsia"/>
              </w:rPr>
              <w:t>三点式麻电输送机</w:t>
            </w:r>
          </w:p>
        </w:tc>
        <w:tc>
          <w:tcPr>
            <w:tcW w:w="1296" w:type="dxa"/>
            <w:tcBorders>
              <w:top w:val="single" w:color="auto" w:sz="4" w:space="0"/>
              <w:left w:val="nil"/>
              <w:bottom w:val="single" w:color="auto" w:sz="4" w:space="0"/>
              <w:right w:val="single" w:color="auto" w:sz="4" w:space="0"/>
            </w:tcBorders>
            <w:shd w:val="clear" w:color="auto" w:fill="auto"/>
            <w:vAlign w:val="center"/>
          </w:tcPr>
          <w:p w14:paraId="6481FC5E">
            <w:pPr>
              <w:pStyle w:val="379"/>
            </w:pPr>
            <w:r>
              <w:rPr>
                <w:rFonts w:hint="eastAsia"/>
              </w:rPr>
              <w:t>1</w:t>
            </w:r>
          </w:p>
        </w:tc>
        <w:tc>
          <w:tcPr>
            <w:tcW w:w="1408" w:type="dxa"/>
            <w:tcBorders>
              <w:top w:val="single" w:color="auto" w:sz="4" w:space="0"/>
              <w:left w:val="nil"/>
              <w:bottom w:val="single" w:color="auto" w:sz="4" w:space="0"/>
              <w:right w:val="single" w:color="auto" w:sz="4" w:space="0"/>
            </w:tcBorders>
            <w:shd w:val="clear" w:color="auto" w:fill="auto"/>
            <w:vAlign w:val="center"/>
          </w:tcPr>
          <w:p w14:paraId="69BB81E8">
            <w:pPr>
              <w:pStyle w:val="379"/>
            </w:pPr>
            <w:r>
              <w:rPr>
                <w:rFonts w:hint="eastAsia"/>
              </w:rPr>
              <w:t>7</w:t>
            </w:r>
            <w:r>
              <w:t>0</w:t>
            </w:r>
          </w:p>
        </w:tc>
        <w:tc>
          <w:tcPr>
            <w:tcW w:w="2425" w:type="dxa"/>
            <w:tcBorders>
              <w:top w:val="single" w:color="auto" w:sz="4" w:space="0"/>
              <w:left w:val="nil"/>
              <w:bottom w:val="single" w:color="auto" w:sz="4" w:space="0"/>
              <w:right w:val="single" w:color="auto" w:sz="4" w:space="0"/>
            </w:tcBorders>
            <w:shd w:val="clear" w:color="auto" w:fill="auto"/>
            <w:vAlign w:val="center"/>
          </w:tcPr>
          <w:p w14:paraId="5973805D">
            <w:pPr>
              <w:pStyle w:val="379"/>
            </w:pPr>
            <w:r>
              <w:rPr>
                <w:rFonts w:hint="eastAsia"/>
              </w:rPr>
              <w:t>厂房隔声+基础减振</w:t>
            </w:r>
          </w:p>
        </w:tc>
      </w:tr>
      <w:tr w14:paraId="27B77DE2">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right w:val="single" w:color="auto" w:sz="4" w:space="0"/>
            </w:tcBorders>
            <w:shd w:val="clear" w:color="auto" w:fill="auto"/>
            <w:vAlign w:val="center"/>
          </w:tcPr>
          <w:p w14:paraId="5F2077D8">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7BA275A1">
            <w:pPr>
              <w:pStyle w:val="379"/>
            </w:pPr>
            <w:r>
              <w:rPr>
                <w:rFonts w:hint="eastAsia"/>
              </w:rPr>
              <w:t>卧式放血平板输送机</w:t>
            </w:r>
          </w:p>
        </w:tc>
        <w:tc>
          <w:tcPr>
            <w:tcW w:w="1296" w:type="dxa"/>
            <w:tcBorders>
              <w:top w:val="single" w:color="auto" w:sz="4" w:space="0"/>
              <w:left w:val="nil"/>
              <w:bottom w:val="single" w:color="auto" w:sz="4" w:space="0"/>
              <w:right w:val="single" w:color="auto" w:sz="4" w:space="0"/>
            </w:tcBorders>
            <w:shd w:val="clear" w:color="auto" w:fill="auto"/>
            <w:vAlign w:val="center"/>
          </w:tcPr>
          <w:p w14:paraId="2287A25E">
            <w:pPr>
              <w:pStyle w:val="379"/>
            </w:pPr>
            <w:r>
              <w:rPr>
                <w:rFonts w:hint="eastAsia"/>
              </w:rPr>
              <w:t>1</w:t>
            </w:r>
          </w:p>
        </w:tc>
        <w:tc>
          <w:tcPr>
            <w:tcW w:w="1408" w:type="dxa"/>
            <w:tcBorders>
              <w:top w:val="single" w:color="auto" w:sz="4" w:space="0"/>
              <w:left w:val="nil"/>
              <w:bottom w:val="single" w:color="auto" w:sz="4" w:space="0"/>
              <w:right w:val="single" w:color="auto" w:sz="4" w:space="0"/>
            </w:tcBorders>
            <w:shd w:val="clear" w:color="auto" w:fill="auto"/>
            <w:vAlign w:val="center"/>
          </w:tcPr>
          <w:p w14:paraId="486CB3CF">
            <w:pPr>
              <w:pStyle w:val="379"/>
            </w:pPr>
            <w:r>
              <w:t>70</w:t>
            </w:r>
          </w:p>
        </w:tc>
        <w:tc>
          <w:tcPr>
            <w:tcW w:w="2425" w:type="dxa"/>
            <w:tcBorders>
              <w:top w:val="single" w:color="auto" w:sz="4" w:space="0"/>
              <w:left w:val="nil"/>
              <w:bottom w:val="single" w:color="auto" w:sz="4" w:space="0"/>
              <w:right w:val="single" w:color="auto" w:sz="4" w:space="0"/>
            </w:tcBorders>
            <w:shd w:val="clear" w:color="auto" w:fill="auto"/>
            <w:vAlign w:val="center"/>
          </w:tcPr>
          <w:p w14:paraId="0D3AE6DE">
            <w:pPr>
              <w:pStyle w:val="379"/>
            </w:pPr>
            <w:r>
              <w:rPr>
                <w:rFonts w:hint="eastAsia"/>
              </w:rPr>
              <w:t>厂房隔声+基础减振</w:t>
            </w:r>
          </w:p>
        </w:tc>
      </w:tr>
      <w:tr w14:paraId="6A5555EE">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right w:val="single" w:color="auto" w:sz="4" w:space="0"/>
            </w:tcBorders>
            <w:shd w:val="clear" w:color="auto" w:fill="auto"/>
            <w:vAlign w:val="center"/>
          </w:tcPr>
          <w:p w14:paraId="2F148F17">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42C23F0B">
            <w:pPr>
              <w:pStyle w:val="379"/>
            </w:pPr>
            <w:r>
              <w:rPr>
                <w:rFonts w:hint="eastAsia"/>
              </w:rPr>
              <w:t>平板毛猪提升机</w:t>
            </w:r>
          </w:p>
        </w:tc>
        <w:tc>
          <w:tcPr>
            <w:tcW w:w="1296" w:type="dxa"/>
            <w:tcBorders>
              <w:top w:val="single" w:color="auto" w:sz="4" w:space="0"/>
              <w:left w:val="nil"/>
              <w:bottom w:val="single" w:color="auto" w:sz="4" w:space="0"/>
              <w:right w:val="single" w:color="auto" w:sz="4" w:space="0"/>
            </w:tcBorders>
            <w:shd w:val="clear" w:color="auto" w:fill="auto"/>
            <w:vAlign w:val="center"/>
          </w:tcPr>
          <w:p w14:paraId="30F97319">
            <w:pPr>
              <w:pStyle w:val="379"/>
            </w:pPr>
            <w:r>
              <w:t>1</w:t>
            </w:r>
          </w:p>
        </w:tc>
        <w:tc>
          <w:tcPr>
            <w:tcW w:w="1408" w:type="dxa"/>
            <w:tcBorders>
              <w:top w:val="single" w:color="auto" w:sz="4" w:space="0"/>
              <w:left w:val="nil"/>
              <w:bottom w:val="single" w:color="auto" w:sz="4" w:space="0"/>
              <w:right w:val="single" w:color="auto" w:sz="4" w:space="0"/>
            </w:tcBorders>
            <w:shd w:val="clear" w:color="auto" w:fill="auto"/>
            <w:vAlign w:val="center"/>
          </w:tcPr>
          <w:p w14:paraId="6CC14159">
            <w:pPr>
              <w:pStyle w:val="379"/>
            </w:pPr>
            <w:r>
              <w:rPr>
                <w:rFonts w:hint="eastAsia"/>
              </w:rPr>
              <w:t>7</w:t>
            </w:r>
            <w:r>
              <w:t>0</w:t>
            </w:r>
          </w:p>
        </w:tc>
        <w:tc>
          <w:tcPr>
            <w:tcW w:w="2425" w:type="dxa"/>
            <w:tcBorders>
              <w:top w:val="single" w:color="auto" w:sz="4" w:space="0"/>
              <w:left w:val="nil"/>
              <w:bottom w:val="single" w:color="auto" w:sz="4" w:space="0"/>
              <w:right w:val="single" w:color="auto" w:sz="4" w:space="0"/>
            </w:tcBorders>
            <w:shd w:val="clear" w:color="auto" w:fill="auto"/>
            <w:vAlign w:val="center"/>
          </w:tcPr>
          <w:p w14:paraId="4CF4E72C">
            <w:pPr>
              <w:pStyle w:val="379"/>
            </w:pPr>
            <w:r>
              <w:rPr>
                <w:rFonts w:hint="eastAsia"/>
              </w:rPr>
              <w:t>厂房隔声+基础减振</w:t>
            </w:r>
          </w:p>
        </w:tc>
      </w:tr>
      <w:tr w14:paraId="629E8193">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right w:val="single" w:color="auto" w:sz="4" w:space="0"/>
            </w:tcBorders>
            <w:shd w:val="clear" w:color="auto" w:fill="auto"/>
            <w:vAlign w:val="center"/>
          </w:tcPr>
          <w:p w14:paraId="3DA02F0B">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453983A0">
            <w:pPr>
              <w:pStyle w:val="379"/>
            </w:pPr>
            <w:r>
              <w:rPr>
                <w:rFonts w:hint="eastAsia"/>
              </w:rPr>
              <w:t>欧式洗猪机</w:t>
            </w:r>
          </w:p>
        </w:tc>
        <w:tc>
          <w:tcPr>
            <w:tcW w:w="1296" w:type="dxa"/>
            <w:tcBorders>
              <w:top w:val="single" w:color="auto" w:sz="4" w:space="0"/>
              <w:left w:val="nil"/>
              <w:bottom w:val="single" w:color="auto" w:sz="4" w:space="0"/>
              <w:right w:val="single" w:color="auto" w:sz="4" w:space="0"/>
            </w:tcBorders>
            <w:shd w:val="clear" w:color="auto" w:fill="auto"/>
            <w:vAlign w:val="center"/>
          </w:tcPr>
          <w:p w14:paraId="4A7B67AB">
            <w:pPr>
              <w:pStyle w:val="379"/>
            </w:pPr>
            <w:r>
              <w:rPr>
                <w:rFonts w:hint="eastAsia"/>
              </w:rPr>
              <w:t>1</w:t>
            </w:r>
          </w:p>
        </w:tc>
        <w:tc>
          <w:tcPr>
            <w:tcW w:w="1408" w:type="dxa"/>
            <w:tcBorders>
              <w:top w:val="single" w:color="auto" w:sz="4" w:space="0"/>
              <w:left w:val="nil"/>
              <w:bottom w:val="single" w:color="auto" w:sz="4" w:space="0"/>
              <w:right w:val="single" w:color="auto" w:sz="4" w:space="0"/>
            </w:tcBorders>
            <w:shd w:val="clear" w:color="auto" w:fill="auto"/>
            <w:vAlign w:val="center"/>
          </w:tcPr>
          <w:p w14:paraId="7B44DD17">
            <w:pPr>
              <w:pStyle w:val="379"/>
            </w:pPr>
            <w:r>
              <w:rPr>
                <w:rFonts w:hint="eastAsia"/>
              </w:rPr>
              <w:t>7</w:t>
            </w:r>
            <w:r>
              <w:t>5</w:t>
            </w:r>
          </w:p>
        </w:tc>
        <w:tc>
          <w:tcPr>
            <w:tcW w:w="2425" w:type="dxa"/>
            <w:tcBorders>
              <w:top w:val="single" w:color="auto" w:sz="4" w:space="0"/>
              <w:left w:val="nil"/>
              <w:bottom w:val="single" w:color="auto" w:sz="4" w:space="0"/>
              <w:right w:val="single" w:color="auto" w:sz="4" w:space="0"/>
            </w:tcBorders>
            <w:shd w:val="clear" w:color="auto" w:fill="auto"/>
            <w:vAlign w:val="center"/>
          </w:tcPr>
          <w:p w14:paraId="1BE2B09F">
            <w:pPr>
              <w:pStyle w:val="379"/>
            </w:pPr>
            <w:r>
              <w:rPr>
                <w:rFonts w:hint="eastAsia"/>
              </w:rPr>
              <w:t>厂房隔声+基础减振</w:t>
            </w:r>
          </w:p>
        </w:tc>
      </w:tr>
      <w:tr w14:paraId="5F9F2D51">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right w:val="single" w:color="auto" w:sz="4" w:space="0"/>
            </w:tcBorders>
            <w:shd w:val="clear" w:color="auto" w:fill="auto"/>
            <w:vAlign w:val="center"/>
          </w:tcPr>
          <w:p w14:paraId="43647327">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7FA285D1">
            <w:pPr>
              <w:pStyle w:val="379"/>
            </w:pPr>
            <w:r>
              <w:rPr>
                <w:rFonts w:hint="eastAsia"/>
              </w:rPr>
              <w:t>欧式运河烫毛输送机</w:t>
            </w:r>
          </w:p>
        </w:tc>
        <w:tc>
          <w:tcPr>
            <w:tcW w:w="1296" w:type="dxa"/>
            <w:tcBorders>
              <w:top w:val="single" w:color="auto" w:sz="4" w:space="0"/>
              <w:left w:val="nil"/>
              <w:bottom w:val="single" w:color="auto" w:sz="4" w:space="0"/>
              <w:right w:val="single" w:color="auto" w:sz="4" w:space="0"/>
            </w:tcBorders>
            <w:shd w:val="clear" w:color="auto" w:fill="auto"/>
            <w:vAlign w:val="center"/>
          </w:tcPr>
          <w:p w14:paraId="18F49D49">
            <w:pPr>
              <w:pStyle w:val="379"/>
            </w:pPr>
            <w:r>
              <w:rPr>
                <w:rFonts w:hint="eastAsia"/>
              </w:rPr>
              <w:t>1</w:t>
            </w:r>
          </w:p>
        </w:tc>
        <w:tc>
          <w:tcPr>
            <w:tcW w:w="1408" w:type="dxa"/>
            <w:tcBorders>
              <w:top w:val="single" w:color="auto" w:sz="4" w:space="0"/>
              <w:left w:val="nil"/>
              <w:bottom w:val="single" w:color="auto" w:sz="4" w:space="0"/>
              <w:right w:val="single" w:color="auto" w:sz="4" w:space="0"/>
            </w:tcBorders>
            <w:shd w:val="clear" w:color="auto" w:fill="auto"/>
            <w:vAlign w:val="center"/>
          </w:tcPr>
          <w:p w14:paraId="7B42C4D2">
            <w:pPr>
              <w:pStyle w:val="379"/>
            </w:pPr>
            <w:r>
              <w:rPr>
                <w:rFonts w:hint="eastAsia"/>
              </w:rPr>
              <w:t>7</w:t>
            </w:r>
            <w:r>
              <w:t>0</w:t>
            </w:r>
          </w:p>
        </w:tc>
        <w:tc>
          <w:tcPr>
            <w:tcW w:w="2425" w:type="dxa"/>
            <w:tcBorders>
              <w:top w:val="single" w:color="auto" w:sz="4" w:space="0"/>
              <w:left w:val="nil"/>
              <w:bottom w:val="single" w:color="auto" w:sz="4" w:space="0"/>
              <w:right w:val="single" w:color="auto" w:sz="4" w:space="0"/>
            </w:tcBorders>
            <w:shd w:val="clear" w:color="auto" w:fill="auto"/>
            <w:vAlign w:val="center"/>
          </w:tcPr>
          <w:p w14:paraId="4B859B2F">
            <w:pPr>
              <w:pStyle w:val="379"/>
            </w:pPr>
            <w:r>
              <w:rPr>
                <w:rFonts w:hint="eastAsia"/>
              </w:rPr>
              <w:t>厂房隔声+基础减振</w:t>
            </w:r>
          </w:p>
        </w:tc>
      </w:tr>
      <w:tr w14:paraId="55E5CE54">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right w:val="single" w:color="auto" w:sz="4" w:space="0"/>
            </w:tcBorders>
            <w:shd w:val="clear" w:color="auto" w:fill="auto"/>
            <w:vAlign w:val="center"/>
          </w:tcPr>
          <w:p w14:paraId="7C0AD508">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469B9D8D">
            <w:pPr>
              <w:pStyle w:val="379"/>
            </w:pPr>
            <w:r>
              <w:rPr>
                <w:rFonts w:hint="eastAsia"/>
              </w:rPr>
              <w:t>双机螺旋刨毛机</w:t>
            </w:r>
          </w:p>
        </w:tc>
        <w:tc>
          <w:tcPr>
            <w:tcW w:w="1296" w:type="dxa"/>
            <w:tcBorders>
              <w:top w:val="single" w:color="auto" w:sz="4" w:space="0"/>
              <w:left w:val="nil"/>
              <w:bottom w:val="single" w:color="auto" w:sz="4" w:space="0"/>
              <w:right w:val="single" w:color="auto" w:sz="4" w:space="0"/>
            </w:tcBorders>
            <w:shd w:val="clear" w:color="auto" w:fill="auto"/>
            <w:vAlign w:val="center"/>
          </w:tcPr>
          <w:p w14:paraId="5AF7F79F">
            <w:pPr>
              <w:pStyle w:val="379"/>
            </w:pPr>
            <w:r>
              <w:rPr>
                <w:rFonts w:hint="eastAsia"/>
              </w:rPr>
              <w:t>2</w:t>
            </w:r>
          </w:p>
        </w:tc>
        <w:tc>
          <w:tcPr>
            <w:tcW w:w="1408" w:type="dxa"/>
            <w:tcBorders>
              <w:top w:val="single" w:color="auto" w:sz="4" w:space="0"/>
              <w:left w:val="nil"/>
              <w:bottom w:val="single" w:color="auto" w:sz="4" w:space="0"/>
              <w:right w:val="single" w:color="auto" w:sz="4" w:space="0"/>
            </w:tcBorders>
            <w:shd w:val="clear" w:color="auto" w:fill="auto"/>
            <w:vAlign w:val="center"/>
          </w:tcPr>
          <w:p w14:paraId="75E380F3">
            <w:pPr>
              <w:pStyle w:val="379"/>
            </w:pPr>
            <w:r>
              <w:t>85</w:t>
            </w:r>
          </w:p>
        </w:tc>
        <w:tc>
          <w:tcPr>
            <w:tcW w:w="2425" w:type="dxa"/>
            <w:tcBorders>
              <w:top w:val="single" w:color="auto" w:sz="4" w:space="0"/>
              <w:left w:val="nil"/>
              <w:bottom w:val="single" w:color="auto" w:sz="4" w:space="0"/>
              <w:right w:val="single" w:color="auto" w:sz="4" w:space="0"/>
            </w:tcBorders>
            <w:shd w:val="clear" w:color="auto" w:fill="auto"/>
            <w:vAlign w:val="center"/>
          </w:tcPr>
          <w:p w14:paraId="33D6E396">
            <w:pPr>
              <w:pStyle w:val="379"/>
            </w:pPr>
            <w:r>
              <w:rPr>
                <w:rFonts w:hint="eastAsia"/>
              </w:rPr>
              <w:t>厂房隔声+基础减振</w:t>
            </w:r>
          </w:p>
        </w:tc>
      </w:tr>
      <w:tr w14:paraId="722A7650">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right w:val="single" w:color="auto" w:sz="4" w:space="0"/>
            </w:tcBorders>
            <w:shd w:val="clear" w:color="auto" w:fill="auto"/>
            <w:vAlign w:val="center"/>
          </w:tcPr>
          <w:p w14:paraId="6288126F">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19380E8F">
            <w:pPr>
              <w:pStyle w:val="379"/>
            </w:pPr>
            <w:r>
              <w:rPr>
                <w:rFonts w:hint="eastAsia"/>
              </w:rPr>
              <w:t>螺旋式猪毛输送机</w:t>
            </w:r>
          </w:p>
        </w:tc>
        <w:tc>
          <w:tcPr>
            <w:tcW w:w="1296" w:type="dxa"/>
            <w:tcBorders>
              <w:top w:val="single" w:color="auto" w:sz="4" w:space="0"/>
              <w:left w:val="nil"/>
              <w:bottom w:val="single" w:color="auto" w:sz="4" w:space="0"/>
              <w:right w:val="single" w:color="auto" w:sz="4" w:space="0"/>
            </w:tcBorders>
            <w:shd w:val="clear" w:color="auto" w:fill="auto"/>
            <w:vAlign w:val="center"/>
          </w:tcPr>
          <w:p w14:paraId="16933C73">
            <w:pPr>
              <w:pStyle w:val="379"/>
            </w:pPr>
            <w:r>
              <w:rPr>
                <w:rFonts w:hint="eastAsia"/>
              </w:rPr>
              <w:t>1</w:t>
            </w:r>
          </w:p>
        </w:tc>
        <w:tc>
          <w:tcPr>
            <w:tcW w:w="1408" w:type="dxa"/>
            <w:tcBorders>
              <w:top w:val="single" w:color="auto" w:sz="4" w:space="0"/>
              <w:left w:val="nil"/>
              <w:bottom w:val="single" w:color="auto" w:sz="4" w:space="0"/>
              <w:right w:val="single" w:color="auto" w:sz="4" w:space="0"/>
            </w:tcBorders>
            <w:shd w:val="clear" w:color="auto" w:fill="auto"/>
            <w:vAlign w:val="center"/>
          </w:tcPr>
          <w:p w14:paraId="2982B99B">
            <w:pPr>
              <w:pStyle w:val="379"/>
            </w:pPr>
            <w:r>
              <w:rPr>
                <w:rFonts w:hint="eastAsia"/>
              </w:rPr>
              <w:t>7</w:t>
            </w:r>
            <w:r>
              <w:t>0</w:t>
            </w:r>
          </w:p>
        </w:tc>
        <w:tc>
          <w:tcPr>
            <w:tcW w:w="2425" w:type="dxa"/>
            <w:tcBorders>
              <w:top w:val="single" w:color="auto" w:sz="4" w:space="0"/>
              <w:left w:val="nil"/>
              <w:bottom w:val="single" w:color="auto" w:sz="4" w:space="0"/>
              <w:right w:val="single" w:color="auto" w:sz="4" w:space="0"/>
            </w:tcBorders>
            <w:shd w:val="clear" w:color="auto" w:fill="auto"/>
            <w:vAlign w:val="center"/>
          </w:tcPr>
          <w:p w14:paraId="17174122">
            <w:pPr>
              <w:pStyle w:val="379"/>
            </w:pPr>
            <w:r>
              <w:rPr>
                <w:rFonts w:hint="eastAsia"/>
              </w:rPr>
              <w:t>厂房隔声+基础减振</w:t>
            </w:r>
          </w:p>
        </w:tc>
      </w:tr>
      <w:tr w14:paraId="17A393A5">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right w:val="single" w:color="auto" w:sz="4" w:space="0"/>
            </w:tcBorders>
            <w:shd w:val="clear" w:color="auto" w:fill="auto"/>
            <w:vAlign w:val="center"/>
          </w:tcPr>
          <w:p w14:paraId="77DB7064">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3873B021">
            <w:pPr>
              <w:pStyle w:val="379"/>
            </w:pPr>
            <w:r>
              <w:rPr>
                <w:rFonts w:hint="eastAsia"/>
              </w:rPr>
              <w:t>平板修刮输送机</w:t>
            </w:r>
          </w:p>
        </w:tc>
        <w:tc>
          <w:tcPr>
            <w:tcW w:w="1296" w:type="dxa"/>
            <w:tcBorders>
              <w:top w:val="single" w:color="auto" w:sz="4" w:space="0"/>
              <w:left w:val="nil"/>
              <w:bottom w:val="single" w:color="auto" w:sz="4" w:space="0"/>
              <w:right w:val="single" w:color="auto" w:sz="4" w:space="0"/>
            </w:tcBorders>
            <w:shd w:val="clear" w:color="auto" w:fill="auto"/>
            <w:vAlign w:val="center"/>
          </w:tcPr>
          <w:p w14:paraId="4938A8F2">
            <w:pPr>
              <w:pStyle w:val="379"/>
            </w:pPr>
            <w:r>
              <w:rPr>
                <w:rFonts w:hint="eastAsia"/>
              </w:rPr>
              <w:t>1</w:t>
            </w:r>
          </w:p>
        </w:tc>
        <w:tc>
          <w:tcPr>
            <w:tcW w:w="1408" w:type="dxa"/>
            <w:tcBorders>
              <w:top w:val="single" w:color="auto" w:sz="4" w:space="0"/>
              <w:left w:val="nil"/>
              <w:bottom w:val="single" w:color="auto" w:sz="4" w:space="0"/>
              <w:right w:val="single" w:color="auto" w:sz="4" w:space="0"/>
            </w:tcBorders>
            <w:shd w:val="clear" w:color="auto" w:fill="auto"/>
            <w:vAlign w:val="center"/>
          </w:tcPr>
          <w:p w14:paraId="1DB62648">
            <w:pPr>
              <w:pStyle w:val="379"/>
            </w:pPr>
            <w:r>
              <w:rPr>
                <w:rFonts w:hint="eastAsia"/>
              </w:rPr>
              <w:t>7</w:t>
            </w:r>
            <w:r>
              <w:t>0</w:t>
            </w:r>
          </w:p>
        </w:tc>
        <w:tc>
          <w:tcPr>
            <w:tcW w:w="2425" w:type="dxa"/>
            <w:tcBorders>
              <w:top w:val="single" w:color="auto" w:sz="4" w:space="0"/>
              <w:left w:val="nil"/>
              <w:bottom w:val="single" w:color="auto" w:sz="4" w:space="0"/>
              <w:right w:val="single" w:color="auto" w:sz="4" w:space="0"/>
            </w:tcBorders>
            <w:shd w:val="clear" w:color="auto" w:fill="auto"/>
            <w:vAlign w:val="center"/>
          </w:tcPr>
          <w:p w14:paraId="6FE74DE1">
            <w:pPr>
              <w:pStyle w:val="379"/>
            </w:pPr>
            <w:r>
              <w:rPr>
                <w:rFonts w:hint="eastAsia"/>
              </w:rPr>
              <w:t>厂房隔声+基础减振</w:t>
            </w:r>
          </w:p>
        </w:tc>
      </w:tr>
      <w:tr w14:paraId="74A7E363">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right w:val="single" w:color="auto" w:sz="4" w:space="0"/>
            </w:tcBorders>
            <w:shd w:val="clear" w:color="auto" w:fill="auto"/>
            <w:vAlign w:val="center"/>
          </w:tcPr>
          <w:p w14:paraId="3B9574E1">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6FB1AB03">
            <w:pPr>
              <w:pStyle w:val="379"/>
            </w:pPr>
            <w:r>
              <w:rPr>
                <w:rFonts w:hint="eastAsia"/>
              </w:rPr>
              <w:t>抛光机</w:t>
            </w:r>
          </w:p>
        </w:tc>
        <w:tc>
          <w:tcPr>
            <w:tcW w:w="1296" w:type="dxa"/>
            <w:tcBorders>
              <w:top w:val="single" w:color="auto" w:sz="4" w:space="0"/>
              <w:left w:val="nil"/>
              <w:bottom w:val="single" w:color="auto" w:sz="4" w:space="0"/>
              <w:right w:val="single" w:color="auto" w:sz="4" w:space="0"/>
            </w:tcBorders>
            <w:shd w:val="clear" w:color="auto" w:fill="auto"/>
            <w:vAlign w:val="center"/>
          </w:tcPr>
          <w:p w14:paraId="0DFA72AD">
            <w:pPr>
              <w:pStyle w:val="379"/>
            </w:pPr>
            <w:r>
              <w:rPr>
                <w:rFonts w:hint="eastAsia"/>
              </w:rPr>
              <w:t>1</w:t>
            </w:r>
          </w:p>
        </w:tc>
        <w:tc>
          <w:tcPr>
            <w:tcW w:w="1408" w:type="dxa"/>
            <w:tcBorders>
              <w:top w:val="single" w:color="auto" w:sz="4" w:space="0"/>
              <w:left w:val="nil"/>
              <w:bottom w:val="single" w:color="auto" w:sz="4" w:space="0"/>
              <w:right w:val="single" w:color="auto" w:sz="4" w:space="0"/>
            </w:tcBorders>
            <w:shd w:val="clear" w:color="auto" w:fill="auto"/>
            <w:vAlign w:val="center"/>
          </w:tcPr>
          <w:p w14:paraId="5C0E0F91">
            <w:pPr>
              <w:pStyle w:val="379"/>
            </w:pPr>
            <w:r>
              <w:rPr>
                <w:rFonts w:hint="eastAsia"/>
              </w:rPr>
              <w:t>7</w:t>
            </w:r>
            <w:r>
              <w:t>5</w:t>
            </w:r>
          </w:p>
        </w:tc>
        <w:tc>
          <w:tcPr>
            <w:tcW w:w="2425" w:type="dxa"/>
            <w:tcBorders>
              <w:top w:val="single" w:color="auto" w:sz="4" w:space="0"/>
              <w:left w:val="nil"/>
              <w:bottom w:val="single" w:color="auto" w:sz="4" w:space="0"/>
              <w:right w:val="single" w:color="auto" w:sz="4" w:space="0"/>
            </w:tcBorders>
            <w:shd w:val="clear" w:color="auto" w:fill="auto"/>
            <w:vAlign w:val="center"/>
          </w:tcPr>
          <w:p w14:paraId="22781AC6">
            <w:pPr>
              <w:pStyle w:val="379"/>
            </w:pPr>
            <w:r>
              <w:rPr>
                <w:rFonts w:hint="eastAsia"/>
              </w:rPr>
              <w:t>厂房隔声+基础减振</w:t>
            </w:r>
          </w:p>
        </w:tc>
      </w:tr>
      <w:tr w14:paraId="5BC3B7C7">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bottom w:val="single" w:color="auto" w:sz="4" w:space="0"/>
              <w:right w:val="single" w:color="auto" w:sz="4" w:space="0"/>
            </w:tcBorders>
            <w:shd w:val="clear" w:color="auto" w:fill="auto"/>
            <w:vAlign w:val="center"/>
          </w:tcPr>
          <w:p w14:paraId="4D72E6C0">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4C0B37DB">
            <w:pPr>
              <w:pStyle w:val="379"/>
            </w:pPr>
            <w:r>
              <w:rPr>
                <w:rFonts w:hint="eastAsia"/>
              </w:rPr>
              <w:t>机器人自动劈半机</w:t>
            </w:r>
          </w:p>
        </w:tc>
        <w:tc>
          <w:tcPr>
            <w:tcW w:w="1296" w:type="dxa"/>
            <w:tcBorders>
              <w:top w:val="single" w:color="auto" w:sz="4" w:space="0"/>
              <w:left w:val="nil"/>
              <w:bottom w:val="single" w:color="auto" w:sz="4" w:space="0"/>
              <w:right w:val="single" w:color="auto" w:sz="4" w:space="0"/>
            </w:tcBorders>
            <w:shd w:val="clear" w:color="auto" w:fill="auto"/>
            <w:vAlign w:val="center"/>
          </w:tcPr>
          <w:p w14:paraId="656AB0D0">
            <w:pPr>
              <w:pStyle w:val="379"/>
            </w:pPr>
            <w:r>
              <w:rPr>
                <w:rFonts w:hint="eastAsia"/>
              </w:rPr>
              <w:t>1</w:t>
            </w:r>
          </w:p>
        </w:tc>
        <w:tc>
          <w:tcPr>
            <w:tcW w:w="1408" w:type="dxa"/>
            <w:tcBorders>
              <w:top w:val="single" w:color="auto" w:sz="4" w:space="0"/>
              <w:left w:val="nil"/>
              <w:bottom w:val="single" w:color="auto" w:sz="4" w:space="0"/>
              <w:right w:val="single" w:color="auto" w:sz="4" w:space="0"/>
            </w:tcBorders>
            <w:shd w:val="clear" w:color="auto" w:fill="auto"/>
            <w:vAlign w:val="center"/>
          </w:tcPr>
          <w:p w14:paraId="490DF6C0">
            <w:pPr>
              <w:pStyle w:val="379"/>
            </w:pPr>
            <w:r>
              <w:t>85</w:t>
            </w:r>
          </w:p>
        </w:tc>
        <w:tc>
          <w:tcPr>
            <w:tcW w:w="2425" w:type="dxa"/>
            <w:tcBorders>
              <w:top w:val="single" w:color="auto" w:sz="4" w:space="0"/>
              <w:left w:val="nil"/>
              <w:bottom w:val="single" w:color="auto" w:sz="4" w:space="0"/>
              <w:right w:val="single" w:color="auto" w:sz="4" w:space="0"/>
            </w:tcBorders>
            <w:shd w:val="clear" w:color="auto" w:fill="auto"/>
            <w:vAlign w:val="center"/>
          </w:tcPr>
          <w:p w14:paraId="37BFFFC3">
            <w:pPr>
              <w:pStyle w:val="379"/>
            </w:pPr>
            <w:r>
              <w:rPr>
                <w:rFonts w:hint="eastAsia"/>
              </w:rPr>
              <w:t>厂房隔声</w:t>
            </w:r>
          </w:p>
        </w:tc>
      </w:tr>
      <w:tr w14:paraId="5B1B21B4">
        <w:tblPrEx>
          <w:tblCellMar>
            <w:top w:w="0" w:type="dxa"/>
            <w:left w:w="108" w:type="dxa"/>
            <w:bottom w:w="0" w:type="dxa"/>
            <w:right w:w="108" w:type="dxa"/>
          </w:tblCellMar>
        </w:tblPrEx>
        <w:trPr>
          <w:trHeight w:val="20" w:hRule="atLeast"/>
          <w:jc w:val="center"/>
        </w:trPr>
        <w:tc>
          <w:tcPr>
            <w:tcW w:w="1296" w:type="dxa"/>
            <w:vMerge w:val="restart"/>
            <w:tcBorders>
              <w:top w:val="single" w:color="auto" w:sz="4" w:space="0"/>
              <w:left w:val="single" w:color="auto" w:sz="4" w:space="0"/>
              <w:right w:val="single" w:color="auto" w:sz="4" w:space="0"/>
            </w:tcBorders>
            <w:shd w:val="clear" w:color="auto" w:fill="auto"/>
            <w:vAlign w:val="center"/>
          </w:tcPr>
          <w:p w14:paraId="08D352C8">
            <w:pPr>
              <w:pStyle w:val="379"/>
            </w:pPr>
            <w:r>
              <w:rPr>
                <w:rFonts w:hint="eastAsia"/>
              </w:rPr>
              <w:t>生猪普通屠宰线</w:t>
            </w:r>
          </w:p>
        </w:tc>
        <w:tc>
          <w:tcPr>
            <w:tcW w:w="2352" w:type="dxa"/>
            <w:tcBorders>
              <w:top w:val="single" w:color="auto" w:sz="4" w:space="0"/>
              <w:left w:val="nil"/>
              <w:bottom w:val="single" w:color="auto" w:sz="4" w:space="0"/>
              <w:right w:val="single" w:color="auto" w:sz="4" w:space="0"/>
            </w:tcBorders>
            <w:shd w:val="clear" w:color="auto" w:fill="auto"/>
            <w:vAlign w:val="center"/>
          </w:tcPr>
          <w:p w14:paraId="2E1B77A2">
            <w:pPr>
              <w:pStyle w:val="379"/>
            </w:pPr>
            <w:r>
              <w:rPr>
                <w:rFonts w:hint="eastAsia"/>
              </w:rPr>
              <w:t>托胸输送机</w:t>
            </w:r>
          </w:p>
        </w:tc>
        <w:tc>
          <w:tcPr>
            <w:tcW w:w="1296" w:type="dxa"/>
            <w:tcBorders>
              <w:top w:val="single" w:color="auto" w:sz="4" w:space="0"/>
              <w:left w:val="nil"/>
              <w:bottom w:val="single" w:color="auto" w:sz="4" w:space="0"/>
              <w:right w:val="single" w:color="auto" w:sz="4" w:space="0"/>
            </w:tcBorders>
            <w:shd w:val="clear" w:color="auto" w:fill="auto"/>
            <w:vAlign w:val="center"/>
          </w:tcPr>
          <w:p w14:paraId="6EC9456F">
            <w:pPr>
              <w:pStyle w:val="379"/>
            </w:pPr>
            <w:r>
              <w:rPr>
                <w:rFonts w:hint="eastAsia"/>
              </w:rPr>
              <w:t>4</w:t>
            </w:r>
          </w:p>
        </w:tc>
        <w:tc>
          <w:tcPr>
            <w:tcW w:w="1408" w:type="dxa"/>
            <w:tcBorders>
              <w:top w:val="single" w:color="auto" w:sz="4" w:space="0"/>
              <w:left w:val="nil"/>
              <w:bottom w:val="single" w:color="auto" w:sz="4" w:space="0"/>
              <w:right w:val="single" w:color="auto" w:sz="4" w:space="0"/>
            </w:tcBorders>
            <w:shd w:val="clear" w:color="auto" w:fill="auto"/>
            <w:vAlign w:val="center"/>
          </w:tcPr>
          <w:p w14:paraId="3A79AD62">
            <w:pPr>
              <w:pStyle w:val="379"/>
            </w:pPr>
            <w:r>
              <w:rPr>
                <w:rFonts w:hint="eastAsia"/>
              </w:rPr>
              <w:t>7</w:t>
            </w:r>
            <w:r>
              <w:t>0</w:t>
            </w:r>
          </w:p>
        </w:tc>
        <w:tc>
          <w:tcPr>
            <w:tcW w:w="2425" w:type="dxa"/>
            <w:tcBorders>
              <w:top w:val="single" w:color="auto" w:sz="4" w:space="0"/>
              <w:left w:val="nil"/>
              <w:bottom w:val="single" w:color="auto" w:sz="4" w:space="0"/>
              <w:right w:val="single" w:color="auto" w:sz="4" w:space="0"/>
            </w:tcBorders>
            <w:shd w:val="clear" w:color="auto" w:fill="auto"/>
            <w:vAlign w:val="center"/>
          </w:tcPr>
          <w:p w14:paraId="68FD5E64">
            <w:pPr>
              <w:pStyle w:val="379"/>
            </w:pPr>
            <w:r>
              <w:rPr>
                <w:rFonts w:hint="eastAsia"/>
              </w:rPr>
              <w:t>厂房隔声+基础减振</w:t>
            </w:r>
          </w:p>
        </w:tc>
      </w:tr>
      <w:tr w14:paraId="61CBA7B6">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right w:val="single" w:color="auto" w:sz="4" w:space="0"/>
            </w:tcBorders>
            <w:shd w:val="clear" w:color="auto" w:fill="auto"/>
            <w:vAlign w:val="center"/>
          </w:tcPr>
          <w:p w14:paraId="550AA249">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1400B6A5">
            <w:pPr>
              <w:pStyle w:val="379"/>
            </w:pPr>
            <w:r>
              <w:rPr>
                <w:rFonts w:hint="eastAsia"/>
              </w:rPr>
              <w:t>洗猪机</w:t>
            </w:r>
          </w:p>
        </w:tc>
        <w:tc>
          <w:tcPr>
            <w:tcW w:w="1296" w:type="dxa"/>
            <w:tcBorders>
              <w:top w:val="single" w:color="auto" w:sz="4" w:space="0"/>
              <w:left w:val="nil"/>
              <w:bottom w:val="single" w:color="auto" w:sz="4" w:space="0"/>
              <w:right w:val="single" w:color="auto" w:sz="4" w:space="0"/>
            </w:tcBorders>
            <w:shd w:val="clear" w:color="auto" w:fill="auto"/>
            <w:vAlign w:val="center"/>
          </w:tcPr>
          <w:p w14:paraId="7A6B8F89">
            <w:pPr>
              <w:pStyle w:val="379"/>
            </w:pPr>
            <w:r>
              <w:rPr>
                <w:rFonts w:hint="eastAsia"/>
              </w:rPr>
              <w:t>4</w:t>
            </w:r>
          </w:p>
        </w:tc>
        <w:tc>
          <w:tcPr>
            <w:tcW w:w="1408" w:type="dxa"/>
            <w:tcBorders>
              <w:top w:val="single" w:color="auto" w:sz="4" w:space="0"/>
              <w:left w:val="nil"/>
              <w:bottom w:val="single" w:color="auto" w:sz="4" w:space="0"/>
              <w:right w:val="single" w:color="auto" w:sz="4" w:space="0"/>
            </w:tcBorders>
            <w:shd w:val="clear" w:color="auto" w:fill="auto"/>
            <w:vAlign w:val="center"/>
          </w:tcPr>
          <w:p w14:paraId="0B6E726F">
            <w:pPr>
              <w:pStyle w:val="379"/>
            </w:pPr>
            <w:r>
              <w:rPr>
                <w:rFonts w:hint="eastAsia"/>
              </w:rPr>
              <w:t>7</w:t>
            </w:r>
            <w:r>
              <w:t>5</w:t>
            </w:r>
          </w:p>
        </w:tc>
        <w:tc>
          <w:tcPr>
            <w:tcW w:w="2425" w:type="dxa"/>
            <w:tcBorders>
              <w:top w:val="single" w:color="auto" w:sz="4" w:space="0"/>
              <w:left w:val="nil"/>
              <w:bottom w:val="single" w:color="auto" w:sz="4" w:space="0"/>
              <w:right w:val="single" w:color="auto" w:sz="4" w:space="0"/>
            </w:tcBorders>
            <w:shd w:val="clear" w:color="auto" w:fill="auto"/>
            <w:vAlign w:val="center"/>
          </w:tcPr>
          <w:p w14:paraId="2728C2F3">
            <w:pPr>
              <w:pStyle w:val="379"/>
            </w:pPr>
            <w:r>
              <w:rPr>
                <w:rFonts w:hint="eastAsia"/>
              </w:rPr>
              <w:t>厂房隔声+基础减振</w:t>
            </w:r>
          </w:p>
        </w:tc>
      </w:tr>
      <w:tr w14:paraId="6F0FE86C">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right w:val="single" w:color="auto" w:sz="4" w:space="0"/>
            </w:tcBorders>
            <w:shd w:val="clear" w:color="auto" w:fill="auto"/>
            <w:vAlign w:val="center"/>
          </w:tcPr>
          <w:p w14:paraId="3BCF3642">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17614650">
            <w:pPr>
              <w:pStyle w:val="379"/>
            </w:pPr>
            <w:r>
              <w:t>400</w:t>
            </w:r>
            <w:r>
              <w:rPr>
                <w:rFonts w:hint="eastAsia"/>
              </w:rPr>
              <w:t>型液压刨毛机</w:t>
            </w:r>
          </w:p>
        </w:tc>
        <w:tc>
          <w:tcPr>
            <w:tcW w:w="1296" w:type="dxa"/>
            <w:tcBorders>
              <w:top w:val="single" w:color="auto" w:sz="4" w:space="0"/>
              <w:left w:val="nil"/>
              <w:bottom w:val="single" w:color="auto" w:sz="4" w:space="0"/>
              <w:right w:val="single" w:color="auto" w:sz="4" w:space="0"/>
            </w:tcBorders>
            <w:shd w:val="clear" w:color="auto" w:fill="auto"/>
            <w:vAlign w:val="center"/>
          </w:tcPr>
          <w:p w14:paraId="09D337B8">
            <w:pPr>
              <w:pStyle w:val="379"/>
            </w:pPr>
            <w:r>
              <w:rPr>
                <w:rFonts w:hint="eastAsia"/>
              </w:rPr>
              <w:t>4</w:t>
            </w:r>
          </w:p>
        </w:tc>
        <w:tc>
          <w:tcPr>
            <w:tcW w:w="1408" w:type="dxa"/>
            <w:tcBorders>
              <w:top w:val="single" w:color="auto" w:sz="4" w:space="0"/>
              <w:left w:val="nil"/>
              <w:bottom w:val="single" w:color="auto" w:sz="4" w:space="0"/>
              <w:right w:val="single" w:color="auto" w:sz="4" w:space="0"/>
            </w:tcBorders>
            <w:shd w:val="clear" w:color="auto" w:fill="auto"/>
            <w:vAlign w:val="center"/>
          </w:tcPr>
          <w:p w14:paraId="070D3A5B">
            <w:pPr>
              <w:pStyle w:val="379"/>
            </w:pPr>
            <w:r>
              <w:rPr>
                <w:rFonts w:hint="eastAsia"/>
              </w:rPr>
              <w:t>8</w:t>
            </w:r>
            <w:r>
              <w:t>0</w:t>
            </w:r>
          </w:p>
        </w:tc>
        <w:tc>
          <w:tcPr>
            <w:tcW w:w="2425" w:type="dxa"/>
            <w:tcBorders>
              <w:top w:val="single" w:color="auto" w:sz="4" w:space="0"/>
              <w:left w:val="nil"/>
              <w:bottom w:val="single" w:color="auto" w:sz="4" w:space="0"/>
              <w:right w:val="single" w:color="auto" w:sz="4" w:space="0"/>
            </w:tcBorders>
            <w:shd w:val="clear" w:color="auto" w:fill="auto"/>
            <w:vAlign w:val="center"/>
          </w:tcPr>
          <w:p w14:paraId="2184647E">
            <w:pPr>
              <w:pStyle w:val="379"/>
            </w:pPr>
            <w:r>
              <w:rPr>
                <w:rFonts w:hint="eastAsia"/>
              </w:rPr>
              <w:t>厂房隔声+基础减振</w:t>
            </w:r>
          </w:p>
        </w:tc>
      </w:tr>
      <w:tr w14:paraId="6CB9C4E8">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right w:val="single" w:color="auto" w:sz="4" w:space="0"/>
            </w:tcBorders>
            <w:shd w:val="clear" w:color="auto" w:fill="auto"/>
            <w:vAlign w:val="center"/>
          </w:tcPr>
          <w:p w14:paraId="04A045B1">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139E3E57">
            <w:pPr>
              <w:pStyle w:val="379"/>
            </w:pPr>
            <w:r>
              <w:rPr>
                <w:rFonts w:hint="eastAsia"/>
              </w:rPr>
              <w:t>剥皮输送机</w:t>
            </w:r>
          </w:p>
        </w:tc>
        <w:tc>
          <w:tcPr>
            <w:tcW w:w="1296" w:type="dxa"/>
            <w:tcBorders>
              <w:top w:val="single" w:color="auto" w:sz="4" w:space="0"/>
              <w:left w:val="nil"/>
              <w:bottom w:val="single" w:color="auto" w:sz="4" w:space="0"/>
              <w:right w:val="single" w:color="auto" w:sz="4" w:space="0"/>
            </w:tcBorders>
            <w:shd w:val="clear" w:color="auto" w:fill="auto"/>
            <w:vAlign w:val="center"/>
          </w:tcPr>
          <w:p w14:paraId="38CA5B6F">
            <w:pPr>
              <w:pStyle w:val="379"/>
            </w:pPr>
            <w:r>
              <w:rPr>
                <w:rFonts w:hint="eastAsia"/>
              </w:rPr>
              <w:t>1</w:t>
            </w:r>
          </w:p>
        </w:tc>
        <w:tc>
          <w:tcPr>
            <w:tcW w:w="1408" w:type="dxa"/>
            <w:tcBorders>
              <w:top w:val="single" w:color="auto" w:sz="4" w:space="0"/>
              <w:left w:val="nil"/>
              <w:bottom w:val="single" w:color="auto" w:sz="4" w:space="0"/>
              <w:right w:val="single" w:color="auto" w:sz="4" w:space="0"/>
            </w:tcBorders>
            <w:shd w:val="clear" w:color="auto" w:fill="auto"/>
            <w:vAlign w:val="center"/>
          </w:tcPr>
          <w:p w14:paraId="46228445">
            <w:pPr>
              <w:pStyle w:val="379"/>
            </w:pPr>
            <w:r>
              <w:rPr>
                <w:rFonts w:hint="eastAsia"/>
              </w:rPr>
              <w:t>7</w:t>
            </w:r>
            <w:r>
              <w:t>0</w:t>
            </w:r>
          </w:p>
        </w:tc>
        <w:tc>
          <w:tcPr>
            <w:tcW w:w="2425" w:type="dxa"/>
            <w:tcBorders>
              <w:top w:val="single" w:color="auto" w:sz="4" w:space="0"/>
              <w:left w:val="nil"/>
              <w:bottom w:val="single" w:color="auto" w:sz="4" w:space="0"/>
              <w:right w:val="single" w:color="auto" w:sz="4" w:space="0"/>
            </w:tcBorders>
            <w:shd w:val="clear" w:color="auto" w:fill="auto"/>
            <w:vAlign w:val="center"/>
          </w:tcPr>
          <w:p w14:paraId="353927D4">
            <w:pPr>
              <w:pStyle w:val="379"/>
            </w:pPr>
            <w:r>
              <w:rPr>
                <w:rFonts w:hint="eastAsia"/>
              </w:rPr>
              <w:t>厂房隔声+基础减振</w:t>
            </w:r>
          </w:p>
        </w:tc>
      </w:tr>
      <w:tr w14:paraId="0E84E5B1">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right w:val="single" w:color="auto" w:sz="4" w:space="0"/>
            </w:tcBorders>
            <w:shd w:val="clear" w:color="auto" w:fill="auto"/>
            <w:vAlign w:val="center"/>
          </w:tcPr>
          <w:p w14:paraId="6371B626">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1C65C4B2">
            <w:pPr>
              <w:pStyle w:val="379"/>
            </w:pPr>
            <w:r>
              <w:rPr>
                <w:rFonts w:hint="eastAsia"/>
              </w:rPr>
              <w:t>带式劈半锯</w:t>
            </w:r>
          </w:p>
        </w:tc>
        <w:tc>
          <w:tcPr>
            <w:tcW w:w="1296" w:type="dxa"/>
            <w:tcBorders>
              <w:top w:val="single" w:color="auto" w:sz="4" w:space="0"/>
              <w:left w:val="nil"/>
              <w:bottom w:val="single" w:color="auto" w:sz="4" w:space="0"/>
              <w:right w:val="single" w:color="auto" w:sz="4" w:space="0"/>
            </w:tcBorders>
            <w:shd w:val="clear" w:color="auto" w:fill="auto"/>
            <w:vAlign w:val="center"/>
          </w:tcPr>
          <w:p w14:paraId="0737A1EE">
            <w:pPr>
              <w:pStyle w:val="379"/>
            </w:pPr>
            <w:r>
              <w:rPr>
                <w:rFonts w:hint="eastAsia"/>
              </w:rPr>
              <w:t>4</w:t>
            </w:r>
          </w:p>
        </w:tc>
        <w:tc>
          <w:tcPr>
            <w:tcW w:w="1408" w:type="dxa"/>
            <w:tcBorders>
              <w:top w:val="single" w:color="auto" w:sz="4" w:space="0"/>
              <w:left w:val="nil"/>
              <w:bottom w:val="single" w:color="auto" w:sz="4" w:space="0"/>
              <w:right w:val="single" w:color="auto" w:sz="4" w:space="0"/>
            </w:tcBorders>
            <w:shd w:val="clear" w:color="auto" w:fill="auto"/>
            <w:vAlign w:val="center"/>
          </w:tcPr>
          <w:p w14:paraId="7C4BE2F3">
            <w:pPr>
              <w:pStyle w:val="379"/>
            </w:pPr>
            <w:r>
              <w:rPr>
                <w:rFonts w:hint="eastAsia"/>
              </w:rPr>
              <w:t>8</w:t>
            </w:r>
            <w:r>
              <w:t>5</w:t>
            </w:r>
          </w:p>
        </w:tc>
        <w:tc>
          <w:tcPr>
            <w:tcW w:w="2425" w:type="dxa"/>
            <w:tcBorders>
              <w:top w:val="single" w:color="auto" w:sz="4" w:space="0"/>
              <w:left w:val="nil"/>
              <w:bottom w:val="single" w:color="auto" w:sz="4" w:space="0"/>
              <w:right w:val="single" w:color="auto" w:sz="4" w:space="0"/>
            </w:tcBorders>
            <w:shd w:val="clear" w:color="auto" w:fill="auto"/>
            <w:vAlign w:val="center"/>
          </w:tcPr>
          <w:p w14:paraId="064E8D06">
            <w:pPr>
              <w:pStyle w:val="379"/>
            </w:pPr>
            <w:r>
              <w:rPr>
                <w:rFonts w:hint="eastAsia"/>
              </w:rPr>
              <w:t>厂房隔声</w:t>
            </w:r>
          </w:p>
        </w:tc>
      </w:tr>
      <w:tr w14:paraId="72E39780">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bottom w:val="single" w:color="auto" w:sz="4" w:space="0"/>
              <w:right w:val="single" w:color="auto" w:sz="4" w:space="0"/>
            </w:tcBorders>
            <w:shd w:val="clear" w:color="auto" w:fill="auto"/>
            <w:vAlign w:val="center"/>
          </w:tcPr>
          <w:p w14:paraId="34B2A2B5">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4418D731">
            <w:pPr>
              <w:pStyle w:val="379"/>
            </w:pPr>
            <w:r>
              <w:rPr>
                <w:rFonts w:hint="eastAsia"/>
              </w:rPr>
              <w:t>跨臂式分段锯</w:t>
            </w:r>
          </w:p>
        </w:tc>
        <w:tc>
          <w:tcPr>
            <w:tcW w:w="1296" w:type="dxa"/>
            <w:tcBorders>
              <w:top w:val="single" w:color="auto" w:sz="4" w:space="0"/>
              <w:left w:val="nil"/>
              <w:bottom w:val="single" w:color="auto" w:sz="4" w:space="0"/>
              <w:right w:val="single" w:color="auto" w:sz="4" w:space="0"/>
            </w:tcBorders>
            <w:shd w:val="clear" w:color="auto" w:fill="auto"/>
            <w:vAlign w:val="center"/>
          </w:tcPr>
          <w:p w14:paraId="080439B0">
            <w:pPr>
              <w:pStyle w:val="379"/>
            </w:pPr>
            <w:r>
              <w:rPr>
                <w:rFonts w:hint="eastAsia"/>
              </w:rPr>
              <w:t>4</w:t>
            </w:r>
          </w:p>
        </w:tc>
        <w:tc>
          <w:tcPr>
            <w:tcW w:w="1408" w:type="dxa"/>
            <w:tcBorders>
              <w:top w:val="single" w:color="auto" w:sz="4" w:space="0"/>
              <w:left w:val="nil"/>
              <w:bottom w:val="single" w:color="auto" w:sz="4" w:space="0"/>
              <w:right w:val="single" w:color="auto" w:sz="4" w:space="0"/>
            </w:tcBorders>
            <w:shd w:val="clear" w:color="auto" w:fill="auto"/>
            <w:vAlign w:val="center"/>
          </w:tcPr>
          <w:p w14:paraId="2525C1F9">
            <w:pPr>
              <w:pStyle w:val="379"/>
            </w:pPr>
            <w:r>
              <w:rPr>
                <w:rFonts w:hint="eastAsia"/>
              </w:rPr>
              <w:t>8</w:t>
            </w:r>
            <w:r>
              <w:t>5</w:t>
            </w:r>
          </w:p>
        </w:tc>
        <w:tc>
          <w:tcPr>
            <w:tcW w:w="2425" w:type="dxa"/>
            <w:tcBorders>
              <w:top w:val="single" w:color="auto" w:sz="4" w:space="0"/>
              <w:left w:val="nil"/>
              <w:bottom w:val="single" w:color="auto" w:sz="4" w:space="0"/>
              <w:right w:val="single" w:color="auto" w:sz="4" w:space="0"/>
            </w:tcBorders>
            <w:shd w:val="clear" w:color="auto" w:fill="auto"/>
            <w:vAlign w:val="center"/>
          </w:tcPr>
          <w:p w14:paraId="348F274D">
            <w:pPr>
              <w:pStyle w:val="379"/>
            </w:pPr>
            <w:r>
              <w:rPr>
                <w:rFonts w:hint="eastAsia"/>
              </w:rPr>
              <w:t>厂房隔声</w:t>
            </w:r>
          </w:p>
        </w:tc>
      </w:tr>
      <w:tr w14:paraId="55E94F26">
        <w:tblPrEx>
          <w:tblCellMar>
            <w:top w:w="0" w:type="dxa"/>
            <w:left w:w="108" w:type="dxa"/>
            <w:bottom w:w="0" w:type="dxa"/>
            <w:right w:w="108" w:type="dxa"/>
          </w:tblCellMar>
        </w:tblPrEx>
        <w:trPr>
          <w:trHeight w:val="20" w:hRule="atLeast"/>
          <w:jc w:val="center"/>
        </w:trPr>
        <w:tc>
          <w:tcPr>
            <w:tcW w:w="1296" w:type="dxa"/>
            <w:vMerge w:val="restart"/>
            <w:tcBorders>
              <w:top w:val="single" w:color="auto" w:sz="4" w:space="0"/>
              <w:left w:val="single" w:color="auto" w:sz="4" w:space="0"/>
              <w:right w:val="single" w:color="auto" w:sz="4" w:space="0"/>
            </w:tcBorders>
            <w:shd w:val="clear" w:color="auto" w:fill="auto"/>
            <w:vAlign w:val="center"/>
          </w:tcPr>
          <w:p w14:paraId="6C93F05A">
            <w:pPr>
              <w:pStyle w:val="379"/>
            </w:pPr>
            <w:r>
              <w:rPr>
                <w:rFonts w:hint="eastAsia"/>
              </w:rPr>
              <w:t>生猪屠宰间辅助设备</w:t>
            </w:r>
          </w:p>
        </w:tc>
        <w:tc>
          <w:tcPr>
            <w:tcW w:w="2352" w:type="dxa"/>
            <w:tcBorders>
              <w:top w:val="single" w:color="auto" w:sz="4" w:space="0"/>
              <w:left w:val="nil"/>
              <w:bottom w:val="single" w:color="auto" w:sz="4" w:space="0"/>
              <w:right w:val="single" w:color="auto" w:sz="4" w:space="0"/>
            </w:tcBorders>
            <w:shd w:val="clear" w:color="auto" w:fill="auto"/>
            <w:vAlign w:val="center"/>
          </w:tcPr>
          <w:p w14:paraId="02789A18">
            <w:pPr>
              <w:pStyle w:val="379"/>
            </w:pPr>
            <w:r>
              <w:rPr>
                <w:rFonts w:hint="eastAsia"/>
              </w:rPr>
              <w:t>空压机</w:t>
            </w:r>
          </w:p>
        </w:tc>
        <w:tc>
          <w:tcPr>
            <w:tcW w:w="1296" w:type="dxa"/>
            <w:tcBorders>
              <w:top w:val="single" w:color="auto" w:sz="4" w:space="0"/>
              <w:left w:val="nil"/>
              <w:bottom w:val="single" w:color="auto" w:sz="4" w:space="0"/>
              <w:right w:val="single" w:color="auto" w:sz="4" w:space="0"/>
            </w:tcBorders>
            <w:shd w:val="clear" w:color="auto" w:fill="auto"/>
            <w:vAlign w:val="center"/>
          </w:tcPr>
          <w:p w14:paraId="67BC45AF">
            <w:pPr>
              <w:pStyle w:val="379"/>
            </w:pPr>
            <w:r>
              <w:rPr>
                <w:rFonts w:hint="eastAsia"/>
              </w:rPr>
              <w:t>2</w:t>
            </w:r>
          </w:p>
        </w:tc>
        <w:tc>
          <w:tcPr>
            <w:tcW w:w="1408" w:type="dxa"/>
            <w:tcBorders>
              <w:top w:val="single" w:color="auto" w:sz="4" w:space="0"/>
              <w:left w:val="nil"/>
              <w:bottom w:val="single" w:color="auto" w:sz="4" w:space="0"/>
              <w:right w:val="single" w:color="auto" w:sz="4" w:space="0"/>
            </w:tcBorders>
            <w:shd w:val="clear" w:color="auto" w:fill="auto"/>
            <w:vAlign w:val="center"/>
          </w:tcPr>
          <w:p w14:paraId="3CCA48E8">
            <w:pPr>
              <w:pStyle w:val="379"/>
            </w:pPr>
            <w:r>
              <w:rPr>
                <w:rFonts w:hint="eastAsia"/>
              </w:rPr>
              <w:t>9</w:t>
            </w:r>
            <w:r>
              <w:t>0</w:t>
            </w:r>
          </w:p>
        </w:tc>
        <w:tc>
          <w:tcPr>
            <w:tcW w:w="2425" w:type="dxa"/>
            <w:tcBorders>
              <w:top w:val="single" w:color="auto" w:sz="4" w:space="0"/>
              <w:left w:val="nil"/>
              <w:bottom w:val="single" w:color="auto" w:sz="4" w:space="0"/>
              <w:right w:val="single" w:color="auto" w:sz="4" w:space="0"/>
            </w:tcBorders>
            <w:shd w:val="clear" w:color="auto" w:fill="auto"/>
            <w:vAlign w:val="center"/>
          </w:tcPr>
          <w:p w14:paraId="375BC034">
            <w:pPr>
              <w:pStyle w:val="379"/>
            </w:pPr>
            <w:r>
              <w:rPr>
                <w:rFonts w:hint="eastAsia"/>
              </w:rPr>
              <w:t>厂房隔声+消声</w:t>
            </w:r>
          </w:p>
        </w:tc>
      </w:tr>
      <w:tr w14:paraId="39DD6D49">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bottom w:val="single" w:color="auto" w:sz="4" w:space="0"/>
              <w:right w:val="single" w:color="auto" w:sz="4" w:space="0"/>
            </w:tcBorders>
            <w:shd w:val="clear" w:color="auto" w:fill="auto"/>
            <w:vAlign w:val="center"/>
          </w:tcPr>
          <w:p w14:paraId="16E8B6D4">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78BAA9F8">
            <w:pPr>
              <w:pStyle w:val="379"/>
            </w:pPr>
            <w:r>
              <w:rPr>
                <w:rFonts w:hint="eastAsia"/>
              </w:rPr>
              <w:t>蒸汽发生器</w:t>
            </w:r>
          </w:p>
        </w:tc>
        <w:tc>
          <w:tcPr>
            <w:tcW w:w="1296" w:type="dxa"/>
            <w:tcBorders>
              <w:top w:val="single" w:color="auto" w:sz="4" w:space="0"/>
              <w:left w:val="nil"/>
              <w:bottom w:val="single" w:color="auto" w:sz="4" w:space="0"/>
              <w:right w:val="single" w:color="auto" w:sz="4" w:space="0"/>
            </w:tcBorders>
            <w:shd w:val="clear" w:color="auto" w:fill="auto"/>
            <w:vAlign w:val="center"/>
          </w:tcPr>
          <w:p w14:paraId="2C178FD2">
            <w:pPr>
              <w:pStyle w:val="379"/>
            </w:pPr>
            <w:r>
              <w:t>3</w:t>
            </w:r>
          </w:p>
        </w:tc>
        <w:tc>
          <w:tcPr>
            <w:tcW w:w="1408" w:type="dxa"/>
            <w:tcBorders>
              <w:top w:val="single" w:color="auto" w:sz="4" w:space="0"/>
              <w:left w:val="nil"/>
              <w:bottom w:val="single" w:color="auto" w:sz="4" w:space="0"/>
              <w:right w:val="single" w:color="auto" w:sz="4" w:space="0"/>
            </w:tcBorders>
            <w:shd w:val="clear" w:color="auto" w:fill="auto"/>
            <w:vAlign w:val="center"/>
          </w:tcPr>
          <w:p w14:paraId="1EF54787">
            <w:pPr>
              <w:pStyle w:val="379"/>
            </w:pPr>
            <w:r>
              <w:rPr>
                <w:rFonts w:hint="eastAsia"/>
              </w:rPr>
              <w:t>7</w:t>
            </w:r>
            <w:r>
              <w:t>5</w:t>
            </w:r>
          </w:p>
        </w:tc>
        <w:tc>
          <w:tcPr>
            <w:tcW w:w="2425" w:type="dxa"/>
            <w:tcBorders>
              <w:top w:val="single" w:color="auto" w:sz="4" w:space="0"/>
              <w:left w:val="nil"/>
              <w:bottom w:val="single" w:color="auto" w:sz="4" w:space="0"/>
              <w:right w:val="single" w:color="auto" w:sz="4" w:space="0"/>
            </w:tcBorders>
            <w:shd w:val="clear" w:color="auto" w:fill="auto"/>
            <w:vAlign w:val="center"/>
          </w:tcPr>
          <w:p w14:paraId="42C5D086">
            <w:pPr>
              <w:pStyle w:val="379"/>
            </w:pPr>
            <w:r>
              <w:rPr>
                <w:rFonts w:hint="eastAsia"/>
              </w:rPr>
              <w:t>厂房隔声+基础减振</w:t>
            </w:r>
          </w:p>
        </w:tc>
      </w:tr>
      <w:tr w14:paraId="48B80FF5">
        <w:tblPrEx>
          <w:tblCellMar>
            <w:top w:w="0" w:type="dxa"/>
            <w:left w:w="108" w:type="dxa"/>
            <w:bottom w:w="0" w:type="dxa"/>
            <w:right w:w="108" w:type="dxa"/>
          </w:tblCellMar>
        </w:tblPrEx>
        <w:trPr>
          <w:trHeight w:val="20" w:hRule="atLeast"/>
          <w:jc w:val="center"/>
        </w:trPr>
        <w:tc>
          <w:tcPr>
            <w:tcW w:w="1296" w:type="dxa"/>
            <w:vMerge w:val="restart"/>
            <w:tcBorders>
              <w:top w:val="single" w:color="auto" w:sz="4" w:space="0"/>
              <w:left w:val="single" w:color="auto" w:sz="4" w:space="0"/>
              <w:right w:val="single" w:color="auto" w:sz="4" w:space="0"/>
            </w:tcBorders>
            <w:shd w:val="clear" w:color="auto" w:fill="auto"/>
            <w:vAlign w:val="center"/>
          </w:tcPr>
          <w:p w14:paraId="2D85141F">
            <w:pPr>
              <w:pStyle w:val="379"/>
            </w:pPr>
            <w:r>
              <w:rPr>
                <w:rFonts w:hint="eastAsia"/>
              </w:rPr>
              <w:t>肉牛屠宰线</w:t>
            </w:r>
          </w:p>
        </w:tc>
        <w:tc>
          <w:tcPr>
            <w:tcW w:w="2352" w:type="dxa"/>
            <w:tcBorders>
              <w:top w:val="single" w:color="auto" w:sz="4" w:space="0"/>
              <w:left w:val="nil"/>
              <w:bottom w:val="single" w:color="auto" w:sz="4" w:space="0"/>
              <w:right w:val="single" w:color="auto" w:sz="4" w:space="0"/>
            </w:tcBorders>
            <w:shd w:val="clear" w:color="auto" w:fill="auto"/>
            <w:vAlign w:val="center"/>
          </w:tcPr>
          <w:p w14:paraId="6561A820">
            <w:pPr>
              <w:pStyle w:val="379"/>
            </w:pPr>
            <w:r>
              <w:rPr>
                <w:rFonts w:hint="eastAsia"/>
              </w:rPr>
              <w:t>牵牛机</w:t>
            </w:r>
          </w:p>
        </w:tc>
        <w:tc>
          <w:tcPr>
            <w:tcW w:w="1296" w:type="dxa"/>
            <w:tcBorders>
              <w:top w:val="single" w:color="auto" w:sz="4" w:space="0"/>
              <w:left w:val="nil"/>
              <w:bottom w:val="single" w:color="auto" w:sz="4" w:space="0"/>
              <w:right w:val="single" w:color="auto" w:sz="4" w:space="0"/>
            </w:tcBorders>
            <w:shd w:val="clear" w:color="auto" w:fill="auto"/>
            <w:vAlign w:val="center"/>
          </w:tcPr>
          <w:p w14:paraId="6E7BBCAC">
            <w:pPr>
              <w:pStyle w:val="379"/>
            </w:pPr>
            <w:r>
              <w:rPr>
                <w:rFonts w:hint="eastAsia"/>
              </w:rPr>
              <w:t>2</w:t>
            </w:r>
          </w:p>
        </w:tc>
        <w:tc>
          <w:tcPr>
            <w:tcW w:w="1408" w:type="dxa"/>
            <w:tcBorders>
              <w:top w:val="single" w:color="auto" w:sz="4" w:space="0"/>
              <w:left w:val="nil"/>
              <w:bottom w:val="single" w:color="auto" w:sz="4" w:space="0"/>
              <w:right w:val="single" w:color="auto" w:sz="4" w:space="0"/>
            </w:tcBorders>
            <w:shd w:val="clear" w:color="auto" w:fill="auto"/>
            <w:vAlign w:val="center"/>
          </w:tcPr>
          <w:p w14:paraId="1C0205A7">
            <w:pPr>
              <w:pStyle w:val="379"/>
            </w:pPr>
            <w:r>
              <w:rPr>
                <w:rFonts w:hint="eastAsia"/>
              </w:rPr>
              <w:t>7</w:t>
            </w:r>
            <w:r>
              <w:t>0</w:t>
            </w:r>
          </w:p>
        </w:tc>
        <w:tc>
          <w:tcPr>
            <w:tcW w:w="2425" w:type="dxa"/>
            <w:tcBorders>
              <w:top w:val="single" w:color="auto" w:sz="4" w:space="0"/>
              <w:left w:val="nil"/>
              <w:bottom w:val="single" w:color="auto" w:sz="4" w:space="0"/>
              <w:right w:val="single" w:color="auto" w:sz="4" w:space="0"/>
            </w:tcBorders>
            <w:shd w:val="clear" w:color="auto" w:fill="auto"/>
            <w:vAlign w:val="center"/>
          </w:tcPr>
          <w:p w14:paraId="149F9231">
            <w:pPr>
              <w:pStyle w:val="379"/>
            </w:pPr>
            <w:r>
              <w:rPr>
                <w:rFonts w:hint="eastAsia"/>
              </w:rPr>
              <w:t>厂房隔声+基础减振</w:t>
            </w:r>
          </w:p>
        </w:tc>
      </w:tr>
      <w:tr w14:paraId="29024C41">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right w:val="single" w:color="auto" w:sz="4" w:space="0"/>
            </w:tcBorders>
            <w:shd w:val="clear" w:color="auto" w:fill="auto"/>
            <w:vAlign w:val="center"/>
          </w:tcPr>
          <w:p w14:paraId="1B3F5963">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6854EA47">
            <w:pPr>
              <w:pStyle w:val="379"/>
            </w:pPr>
            <w:r>
              <w:rPr>
                <w:rFonts w:hint="eastAsia"/>
              </w:rPr>
              <w:t>放血提升机</w:t>
            </w:r>
          </w:p>
        </w:tc>
        <w:tc>
          <w:tcPr>
            <w:tcW w:w="1296" w:type="dxa"/>
            <w:tcBorders>
              <w:top w:val="single" w:color="auto" w:sz="4" w:space="0"/>
              <w:left w:val="nil"/>
              <w:bottom w:val="single" w:color="auto" w:sz="4" w:space="0"/>
              <w:right w:val="single" w:color="auto" w:sz="4" w:space="0"/>
            </w:tcBorders>
            <w:shd w:val="clear" w:color="auto" w:fill="auto"/>
            <w:vAlign w:val="center"/>
          </w:tcPr>
          <w:p w14:paraId="1CAC924B">
            <w:pPr>
              <w:pStyle w:val="379"/>
            </w:pPr>
            <w:r>
              <w:rPr>
                <w:rFonts w:hint="eastAsia"/>
              </w:rPr>
              <w:t>2</w:t>
            </w:r>
          </w:p>
        </w:tc>
        <w:tc>
          <w:tcPr>
            <w:tcW w:w="1408" w:type="dxa"/>
            <w:tcBorders>
              <w:top w:val="single" w:color="auto" w:sz="4" w:space="0"/>
              <w:left w:val="nil"/>
              <w:bottom w:val="single" w:color="auto" w:sz="4" w:space="0"/>
              <w:right w:val="single" w:color="auto" w:sz="4" w:space="0"/>
            </w:tcBorders>
            <w:shd w:val="clear" w:color="auto" w:fill="auto"/>
            <w:vAlign w:val="center"/>
          </w:tcPr>
          <w:p w14:paraId="2374FB53">
            <w:pPr>
              <w:pStyle w:val="379"/>
            </w:pPr>
            <w:r>
              <w:rPr>
                <w:rFonts w:hint="eastAsia"/>
              </w:rPr>
              <w:t>7</w:t>
            </w:r>
            <w:r>
              <w:t>0</w:t>
            </w:r>
          </w:p>
        </w:tc>
        <w:tc>
          <w:tcPr>
            <w:tcW w:w="2425" w:type="dxa"/>
            <w:tcBorders>
              <w:top w:val="single" w:color="auto" w:sz="4" w:space="0"/>
              <w:left w:val="nil"/>
              <w:bottom w:val="single" w:color="auto" w:sz="4" w:space="0"/>
              <w:right w:val="single" w:color="auto" w:sz="4" w:space="0"/>
            </w:tcBorders>
            <w:shd w:val="clear" w:color="auto" w:fill="auto"/>
            <w:vAlign w:val="center"/>
          </w:tcPr>
          <w:p w14:paraId="59DA5BD8">
            <w:pPr>
              <w:pStyle w:val="379"/>
            </w:pPr>
            <w:r>
              <w:rPr>
                <w:rFonts w:hint="eastAsia"/>
              </w:rPr>
              <w:t>厂房隔声+基础减振</w:t>
            </w:r>
          </w:p>
        </w:tc>
      </w:tr>
      <w:tr w14:paraId="600BD484">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right w:val="single" w:color="auto" w:sz="4" w:space="0"/>
            </w:tcBorders>
            <w:shd w:val="clear" w:color="auto" w:fill="auto"/>
            <w:vAlign w:val="center"/>
          </w:tcPr>
          <w:p w14:paraId="49508C56">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32249EB4">
            <w:pPr>
              <w:pStyle w:val="379"/>
            </w:pPr>
            <w:r>
              <w:rPr>
                <w:rFonts w:hint="eastAsia"/>
              </w:rPr>
              <w:t>管轨滑轮吊钩输送机</w:t>
            </w:r>
          </w:p>
        </w:tc>
        <w:tc>
          <w:tcPr>
            <w:tcW w:w="1296" w:type="dxa"/>
            <w:tcBorders>
              <w:top w:val="single" w:color="auto" w:sz="4" w:space="0"/>
              <w:left w:val="nil"/>
              <w:bottom w:val="single" w:color="auto" w:sz="4" w:space="0"/>
              <w:right w:val="single" w:color="auto" w:sz="4" w:space="0"/>
            </w:tcBorders>
            <w:shd w:val="clear" w:color="auto" w:fill="auto"/>
            <w:vAlign w:val="center"/>
          </w:tcPr>
          <w:p w14:paraId="41E9229A">
            <w:pPr>
              <w:pStyle w:val="379"/>
            </w:pPr>
            <w:r>
              <w:rPr>
                <w:rFonts w:hint="eastAsia"/>
              </w:rPr>
              <w:t>2</w:t>
            </w:r>
          </w:p>
        </w:tc>
        <w:tc>
          <w:tcPr>
            <w:tcW w:w="1408" w:type="dxa"/>
            <w:tcBorders>
              <w:top w:val="single" w:color="auto" w:sz="4" w:space="0"/>
              <w:left w:val="nil"/>
              <w:bottom w:val="single" w:color="auto" w:sz="4" w:space="0"/>
              <w:right w:val="single" w:color="auto" w:sz="4" w:space="0"/>
            </w:tcBorders>
            <w:shd w:val="clear" w:color="auto" w:fill="auto"/>
            <w:vAlign w:val="center"/>
          </w:tcPr>
          <w:p w14:paraId="27E1452A">
            <w:pPr>
              <w:pStyle w:val="379"/>
            </w:pPr>
            <w:r>
              <w:rPr>
                <w:rFonts w:hint="eastAsia"/>
              </w:rPr>
              <w:t>7</w:t>
            </w:r>
            <w:r>
              <w:t>0</w:t>
            </w:r>
          </w:p>
        </w:tc>
        <w:tc>
          <w:tcPr>
            <w:tcW w:w="2425" w:type="dxa"/>
            <w:tcBorders>
              <w:top w:val="single" w:color="auto" w:sz="4" w:space="0"/>
              <w:left w:val="nil"/>
              <w:bottom w:val="single" w:color="auto" w:sz="4" w:space="0"/>
              <w:right w:val="single" w:color="auto" w:sz="4" w:space="0"/>
            </w:tcBorders>
            <w:shd w:val="clear" w:color="auto" w:fill="auto"/>
            <w:vAlign w:val="center"/>
          </w:tcPr>
          <w:p w14:paraId="08272039">
            <w:pPr>
              <w:pStyle w:val="379"/>
            </w:pPr>
            <w:r>
              <w:rPr>
                <w:rFonts w:hint="eastAsia"/>
              </w:rPr>
              <w:t>厂房隔声+基础减振</w:t>
            </w:r>
          </w:p>
        </w:tc>
      </w:tr>
      <w:tr w14:paraId="46CAE3A3">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right w:val="single" w:color="auto" w:sz="4" w:space="0"/>
            </w:tcBorders>
            <w:shd w:val="clear" w:color="auto" w:fill="auto"/>
            <w:vAlign w:val="center"/>
          </w:tcPr>
          <w:p w14:paraId="759B2FC3">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5D84320A">
            <w:pPr>
              <w:pStyle w:val="379"/>
            </w:pPr>
            <w:r>
              <w:rPr>
                <w:rFonts w:hint="eastAsia"/>
              </w:rPr>
              <w:t>德式带式劈半锯</w:t>
            </w:r>
          </w:p>
        </w:tc>
        <w:tc>
          <w:tcPr>
            <w:tcW w:w="1296" w:type="dxa"/>
            <w:tcBorders>
              <w:top w:val="single" w:color="auto" w:sz="4" w:space="0"/>
              <w:left w:val="nil"/>
              <w:bottom w:val="single" w:color="auto" w:sz="4" w:space="0"/>
              <w:right w:val="single" w:color="auto" w:sz="4" w:space="0"/>
            </w:tcBorders>
            <w:shd w:val="clear" w:color="auto" w:fill="auto"/>
            <w:vAlign w:val="center"/>
          </w:tcPr>
          <w:p w14:paraId="3380A08C">
            <w:pPr>
              <w:pStyle w:val="379"/>
            </w:pPr>
            <w:r>
              <w:rPr>
                <w:rFonts w:hint="eastAsia"/>
              </w:rPr>
              <w:t>2</w:t>
            </w:r>
          </w:p>
        </w:tc>
        <w:tc>
          <w:tcPr>
            <w:tcW w:w="1408" w:type="dxa"/>
            <w:tcBorders>
              <w:top w:val="single" w:color="auto" w:sz="4" w:space="0"/>
              <w:left w:val="nil"/>
              <w:bottom w:val="single" w:color="auto" w:sz="4" w:space="0"/>
              <w:right w:val="single" w:color="auto" w:sz="4" w:space="0"/>
            </w:tcBorders>
            <w:shd w:val="clear" w:color="auto" w:fill="auto"/>
            <w:vAlign w:val="center"/>
          </w:tcPr>
          <w:p w14:paraId="689BD873">
            <w:pPr>
              <w:pStyle w:val="379"/>
            </w:pPr>
            <w:r>
              <w:rPr>
                <w:rFonts w:hint="eastAsia"/>
              </w:rPr>
              <w:t>8</w:t>
            </w:r>
            <w:r>
              <w:t>5</w:t>
            </w:r>
          </w:p>
        </w:tc>
        <w:tc>
          <w:tcPr>
            <w:tcW w:w="2425" w:type="dxa"/>
            <w:tcBorders>
              <w:top w:val="single" w:color="auto" w:sz="4" w:space="0"/>
              <w:left w:val="nil"/>
              <w:bottom w:val="single" w:color="auto" w:sz="4" w:space="0"/>
              <w:right w:val="single" w:color="auto" w:sz="4" w:space="0"/>
            </w:tcBorders>
            <w:shd w:val="clear" w:color="auto" w:fill="auto"/>
            <w:vAlign w:val="center"/>
          </w:tcPr>
          <w:p w14:paraId="3DCB9975">
            <w:pPr>
              <w:pStyle w:val="379"/>
            </w:pPr>
            <w:r>
              <w:rPr>
                <w:rFonts w:hint="eastAsia"/>
              </w:rPr>
              <w:t>厂房隔声</w:t>
            </w:r>
          </w:p>
        </w:tc>
      </w:tr>
      <w:tr w14:paraId="357D7DE9">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bottom w:val="single" w:color="auto" w:sz="4" w:space="0"/>
              <w:right w:val="single" w:color="auto" w:sz="4" w:space="0"/>
            </w:tcBorders>
            <w:shd w:val="clear" w:color="auto" w:fill="auto"/>
            <w:vAlign w:val="center"/>
          </w:tcPr>
          <w:p w14:paraId="30FC64D3">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5DB4D003">
            <w:pPr>
              <w:pStyle w:val="379"/>
            </w:pPr>
            <w:r>
              <w:rPr>
                <w:rFonts w:hint="eastAsia"/>
              </w:rPr>
              <w:t>德式往复式开胸锯</w:t>
            </w:r>
          </w:p>
        </w:tc>
        <w:tc>
          <w:tcPr>
            <w:tcW w:w="1296" w:type="dxa"/>
            <w:tcBorders>
              <w:top w:val="single" w:color="auto" w:sz="4" w:space="0"/>
              <w:left w:val="nil"/>
              <w:bottom w:val="single" w:color="auto" w:sz="4" w:space="0"/>
              <w:right w:val="single" w:color="auto" w:sz="4" w:space="0"/>
            </w:tcBorders>
            <w:shd w:val="clear" w:color="auto" w:fill="auto"/>
            <w:vAlign w:val="center"/>
          </w:tcPr>
          <w:p w14:paraId="7C9CE95D">
            <w:pPr>
              <w:pStyle w:val="379"/>
            </w:pPr>
            <w:r>
              <w:rPr>
                <w:rFonts w:hint="eastAsia"/>
              </w:rPr>
              <w:t>2</w:t>
            </w:r>
          </w:p>
        </w:tc>
        <w:tc>
          <w:tcPr>
            <w:tcW w:w="1408" w:type="dxa"/>
            <w:tcBorders>
              <w:top w:val="single" w:color="auto" w:sz="4" w:space="0"/>
              <w:left w:val="nil"/>
              <w:bottom w:val="single" w:color="auto" w:sz="4" w:space="0"/>
              <w:right w:val="single" w:color="auto" w:sz="4" w:space="0"/>
            </w:tcBorders>
            <w:shd w:val="clear" w:color="auto" w:fill="auto"/>
            <w:vAlign w:val="center"/>
          </w:tcPr>
          <w:p w14:paraId="2AB192AB">
            <w:pPr>
              <w:pStyle w:val="379"/>
            </w:pPr>
            <w:r>
              <w:rPr>
                <w:rFonts w:hint="eastAsia"/>
              </w:rPr>
              <w:t>8</w:t>
            </w:r>
            <w:r>
              <w:t>5</w:t>
            </w:r>
          </w:p>
        </w:tc>
        <w:tc>
          <w:tcPr>
            <w:tcW w:w="2425" w:type="dxa"/>
            <w:tcBorders>
              <w:top w:val="single" w:color="auto" w:sz="4" w:space="0"/>
              <w:left w:val="nil"/>
              <w:bottom w:val="single" w:color="auto" w:sz="4" w:space="0"/>
              <w:right w:val="single" w:color="auto" w:sz="4" w:space="0"/>
            </w:tcBorders>
            <w:shd w:val="clear" w:color="auto" w:fill="auto"/>
            <w:vAlign w:val="center"/>
          </w:tcPr>
          <w:p w14:paraId="79546397">
            <w:pPr>
              <w:pStyle w:val="379"/>
            </w:pPr>
            <w:r>
              <w:rPr>
                <w:rFonts w:hint="eastAsia"/>
              </w:rPr>
              <w:t>厂房隔声</w:t>
            </w:r>
          </w:p>
        </w:tc>
      </w:tr>
      <w:tr w14:paraId="6689BEEA">
        <w:tblPrEx>
          <w:tblCellMar>
            <w:top w:w="0" w:type="dxa"/>
            <w:left w:w="108" w:type="dxa"/>
            <w:bottom w:w="0" w:type="dxa"/>
            <w:right w:w="108" w:type="dxa"/>
          </w:tblCellMar>
        </w:tblPrEx>
        <w:trPr>
          <w:trHeight w:val="20" w:hRule="atLeast"/>
          <w:jc w:val="center"/>
        </w:trPr>
        <w:tc>
          <w:tcPr>
            <w:tcW w:w="1296" w:type="dxa"/>
            <w:vMerge w:val="restart"/>
            <w:tcBorders>
              <w:top w:val="single" w:color="auto" w:sz="4" w:space="0"/>
              <w:left w:val="single" w:color="auto" w:sz="4" w:space="0"/>
              <w:right w:val="single" w:color="auto" w:sz="4" w:space="0"/>
            </w:tcBorders>
            <w:shd w:val="clear" w:color="auto" w:fill="auto"/>
            <w:vAlign w:val="center"/>
          </w:tcPr>
          <w:p w14:paraId="0E64A059">
            <w:pPr>
              <w:pStyle w:val="379"/>
            </w:pPr>
            <w:r>
              <w:rPr>
                <w:rFonts w:hint="eastAsia"/>
              </w:rPr>
              <w:t>肉牛屠宰车间辅助设备</w:t>
            </w:r>
          </w:p>
        </w:tc>
        <w:tc>
          <w:tcPr>
            <w:tcW w:w="2352" w:type="dxa"/>
            <w:tcBorders>
              <w:top w:val="single" w:color="auto" w:sz="4" w:space="0"/>
              <w:left w:val="nil"/>
              <w:bottom w:val="single" w:color="auto" w:sz="4" w:space="0"/>
              <w:right w:val="single" w:color="auto" w:sz="4" w:space="0"/>
            </w:tcBorders>
            <w:shd w:val="clear" w:color="auto" w:fill="auto"/>
            <w:vAlign w:val="center"/>
          </w:tcPr>
          <w:p w14:paraId="45683FFD">
            <w:pPr>
              <w:pStyle w:val="379"/>
            </w:pPr>
            <w:r>
              <w:rPr>
                <w:rFonts w:hint="eastAsia"/>
              </w:rPr>
              <w:t>空压机</w:t>
            </w:r>
          </w:p>
        </w:tc>
        <w:tc>
          <w:tcPr>
            <w:tcW w:w="1296" w:type="dxa"/>
            <w:tcBorders>
              <w:top w:val="single" w:color="auto" w:sz="4" w:space="0"/>
              <w:left w:val="nil"/>
              <w:bottom w:val="single" w:color="auto" w:sz="4" w:space="0"/>
              <w:right w:val="single" w:color="auto" w:sz="4" w:space="0"/>
            </w:tcBorders>
            <w:shd w:val="clear" w:color="auto" w:fill="auto"/>
            <w:vAlign w:val="center"/>
          </w:tcPr>
          <w:p w14:paraId="4B6B9597">
            <w:pPr>
              <w:pStyle w:val="379"/>
            </w:pPr>
            <w:r>
              <w:rPr>
                <w:rFonts w:hint="eastAsia"/>
              </w:rPr>
              <w:t>2</w:t>
            </w:r>
          </w:p>
        </w:tc>
        <w:tc>
          <w:tcPr>
            <w:tcW w:w="1408" w:type="dxa"/>
            <w:tcBorders>
              <w:top w:val="single" w:color="auto" w:sz="4" w:space="0"/>
              <w:left w:val="nil"/>
              <w:bottom w:val="single" w:color="auto" w:sz="4" w:space="0"/>
              <w:right w:val="single" w:color="auto" w:sz="4" w:space="0"/>
            </w:tcBorders>
            <w:shd w:val="clear" w:color="auto" w:fill="auto"/>
            <w:vAlign w:val="center"/>
          </w:tcPr>
          <w:p w14:paraId="7956A309">
            <w:pPr>
              <w:pStyle w:val="379"/>
            </w:pPr>
            <w:r>
              <w:rPr>
                <w:rFonts w:hint="eastAsia"/>
              </w:rPr>
              <w:t>9</w:t>
            </w:r>
            <w:r>
              <w:t>0</w:t>
            </w:r>
          </w:p>
        </w:tc>
        <w:tc>
          <w:tcPr>
            <w:tcW w:w="2425" w:type="dxa"/>
            <w:tcBorders>
              <w:top w:val="single" w:color="auto" w:sz="4" w:space="0"/>
              <w:left w:val="nil"/>
              <w:bottom w:val="single" w:color="auto" w:sz="4" w:space="0"/>
              <w:right w:val="single" w:color="auto" w:sz="4" w:space="0"/>
            </w:tcBorders>
            <w:shd w:val="clear" w:color="auto" w:fill="auto"/>
            <w:vAlign w:val="center"/>
          </w:tcPr>
          <w:p w14:paraId="0BB980AA">
            <w:pPr>
              <w:pStyle w:val="379"/>
            </w:pPr>
            <w:r>
              <w:rPr>
                <w:rFonts w:hint="eastAsia"/>
              </w:rPr>
              <w:t>厂房隔声+消声</w:t>
            </w:r>
          </w:p>
        </w:tc>
      </w:tr>
      <w:tr w14:paraId="19385831">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bottom w:val="single" w:color="auto" w:sz="4" w:space="0"/>
              <w:right w:val="single" w:color="auto" w:sz="4" w:space="0"/>
            </w:tcBorders>
            <w:shd w:val="clear" w:color="auto" w:fill="auto"/>
            <w:vAlign w:val="center"/>
          </w:tcPr>
          <w:p w14:paraId="63CC329C">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2BBE6D5B">
            <w:pPr>
              <w:pStyle w:val="379"/>
            </w:pPr>
            <w:r>
              <w:rPr>
                <w:rFonts w:hint="eastAsia"/>
              </w:rPr>
              <w:t>蒸汽发生器</w:t>
            </w:r>
          </w:p>
        </w:tc>
        <w:tc>
          <w:tcPr>
            <w:tcW w:w="1296" w:type="dxa"/>
            <w:tcBorders>
              <w:top w:val="single" w:color="auto" w:sz="4" w:space="0"/>
              <w:left w:val="nil"/>
              <w:bottom w:val="single" w:color="auto" w:sz="4" w:space="0"/>
              <w:right w:val="single" w:color="auto" w:sz="4" w:space="0"/>
            </w:tcBorders>
            <w:shd w:val="clear" w:color="auto" w:fill="auto"/>
            <w:vAlign w:val="center"/>
          </w:tcPr>
          <w:p w14:paraId="4375F800">
            <w:pPr>
              <w:pStyle w:val="379"/>
            </w:pPr>
            <w:r>
              <w:t>2</w:t>
            </w:r>
          </w:p>
        </w:tc>
        <w:tc>
          <w:tcPr>
            <w:tcW w:w="1408" w:type="dxa"/>
            <w:tcBorders>
              <w:top w:val="single" w:color="auto" w:sz="4" w:space="0"/>
              <w:left w:val="nil"/>
              <w:bottom w:val="single" w:color="auto" w:sz="4" w:space="0"/>
              <w:right w:val="single" w:color="auto" w:sz="4" w:space="0"/>
            </w:tcBorders>
            <w:shd w:val="clear" w:color="auto" w:fill="auto"/>
            <w:vAlign w:val="center"/>
          </w:tcPr>
          <w:p w14:paraId="1FB7FDD4">
            <w:pPr>
              <w:pStyle w:val="379"/>
            </w:pPr>
            <w:r>
              <w:rPr>
                <w:rFonts w:hint="eastAsia"/>
              </w:rPr>
              <w:t>7</w:t>
            </w:r>
            <w:r>
              <w:t>5</w:t>
            </w:r>
          </w:p>
        </w:tc>
        <w:tc>
          <w:tcPr>
            <w:tcW w:w="2425" w:type="dxa"/>
            <w:tcBorders>
              <w:top w:val="single" w:color="auto" w:sz="4" w:space="0"/>
              <w:left w:val="nil"/>
              <w:bottom w:val="single" w:color="auto" w:sz="4" w:space="0"/>
              <w:right w:val="single" w:color="auto" w:sz="4" w:space="0"/>
            </w:tcBorders>
            <w:shd w:val="clear" w:color="auto" w:fill="auto"/>
            <w:vAlign w:val="center"/>
          </w:tcPr>
          <w:p w14:paraId="70918215">
            <w:pPr>
              <w:pStyle w:val="379"/>
            </w:pPr>
            <w:r>
              <w:rPr>
                <w:rFonts w:hint="eastAsia"/>
              </w:rPr>
              <w:t>厂房隔声+基础减振</w:t>
            </w:r>
          </w:p>
        </w:tc>
      </w:tr>
      <w:tr w14:paraId="2044032A">
        <w:tblPrEx>
          <w:tblCellMar>
            <w:top w:w="0" w:type="dxa"/>
            <w:left w:w="108" w:type="dxa"/>
            <w:bottom w:w="0" w:type="dxa"/>
            <w:right w:w="108" w:type="dxa"/>
          </w:tblCellMar>
        </w:tblPrEx>
        <w:trPr>
          <w:trHeight w:val="20" w:hRule="atLeast"/>
          <w:jc w:val="center"/>
        </w:trPr>
        <w:tc>
          <w:tcPr>
            <w:tcW w:w="1296" w:type="dxa"/>
            <w:vMerge w:val="restart"/>
            <w:tcBorders>
              <w:top w:val="single" w:color="auto" w:sz="4" w:space="0"/>
              <w:left w:val="single" w:color="auto" w:sz="4" w:space="0"/>
              <w:right w:val="single" w:color="auto" w:sz="4" w:space="0"/>
            </w:tcBorders>
            <w:shd w:val="clear" w:color="auto" w:fill="auto"/>
            <w:vAlign w:val="center"/>
          </w:tcPr>
          <w:p w14:paraId="2F6E3A1C">
            <w:pPr>
              <w:pStyle w:val="379"/>
            </w:pPr>
            <w:r>
              <w:rPr>
                <w:rFonts w:hint="eastAsia"/>
              </w:rPr>
              <w:t>污水处理站</w:t>
            </w:r>
          </w:p>
        </w:tc>
        <w:tc>
          <w:tcPr>
            <w:tcW w:w="2352" w:type="dxa"/>
            <w:tcBorders>
              <w:top w:val="single" w:color="auto" w:sz="4" w:space="0"/>
              <w:left w:val="nil"/>
              <w:bottom w:val="single" w:color="auto" w:sz="4" w:space="0"/>
              <w:right w:val="single" w:color="auto" w:sz="4" w:space="0"/>
            </w:tcBorders>
            <w:shd w:val="clear" w:color="auto" w:fill="auto"/>
            <w:vAlign w:val="center"/>
          </w:tcPr>
          <w:p w14:paraId="32B80B21">
            <w:pPr>
              <w:pStyle w:val="379"/>
            </w:pPr>
            <w:r>
              <w:rPr>
                <w:rFonts w:hint="eastAsia"/>
              </w:rPr>
              <w:t>罗茨鼓风机</w:t>
            </w:r>
          </w:p>
        </w:tc>
        <w:tc>
          <w:tcPr>
            <w:tcW w:w="1296" w:type="dxa"/>
            <w:tcBorders>
              <w:top w:val="single" w:color="auto" w:sz="4" w:space="0"/>
              <w:left w:val="nil"/>
              <w:bottom w:val="single" w:color="auto" w:sz="4" w:space="0"/>
              <w:right w:val="single" w:color="auto" w:sz="4" w:space="0"/>
            </w:tcBorders>
            <w:shd w:val="clear" w:color="auto" w:fill="auto"/>
            <w:vAlign w:val="center"/>
          </w:tcPr>
          <w:p w14:paraId="598FCB5A">
            <w:pPr>
              <w:pStyle w:val="379"/>
            </w:pPr>
            <w:r>
              <w:t>2</w:t>
            </w:r>
          </w:p>
        </w:tc>
        <w:tc>
          <w:tcPr>
            <w:tcW w:w="1408" w:type="dxa"/>
            <w:tcBorders>
              <w:top w:val="single" w:color="auto" w:sz="4" w:space="0"/>
              <w:left w:val="nil"/>
              <w:bottom w:val="single" w:color="auto" w:sz="4" w:space="0"/>
              <w:right w:val="single" w:color="auto" w:sz="4" w:space="0"/>
            </w:tcBorders>
            <w:shd w:val="clear" w:color="auto" w:fill="auto"/>
            <w:vAlign w:val="center"/>
          </w:tcPr>
          <w:p w14:paraId="7C7917C7">
            <w:pPr>
              <w:pStyle w:val="379"/>
            </w:pPr>
            <w:r>
              <w:rPr>
                <w:rFonts w:hint="eastAsia"/>
              </w:rPr>
              <w:t>9</w:t>
            </w:r>
            <w:r>
              <w:t>0</w:t>
            </w:r>
          </w:p>
        </w:tc>
        <w:tc>
          <w:tcPr>
            <w:tcW w:w="2425" w:type="dxa"/>
            <w:tcBorders>
              <w:top w:val="single" w:color="auto" w:sz="4" w:space="0"/>
              <w:left w:val="nil"/>
              <w:bottom w:val="single" w:color="auto" w:sz="4" w:space="0"/>
              <w:right w:val="single" w:color="auto" w:sz="4" w:space="0"/>
            </w:tcBorders>
            <w:shd w:val="clear" w:color="auto" w:fill="auto"/>
            <w:vAlign w:val="center"/>
          </w:tcPr>
          <w:p w14:paraId="4C923690">
            <w:pPr>
              <w:pStyle w:val="379"/>
            </w:pPr>
            <w:r>
              <w:rPr>
                <w:rFonts w:hint="eastAsia"/>
              </w:rPr>
              <w:t>厂房隔声+消声</w:t>
            </w:r>
          </w:p>
        </w:tc>
      </w:tr>
      <w:tr w14:paraId="5C593E5B">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bottom w:val="single" w:color="auto" w:sz="4" w:space="0"/>
              <w:right w:val="single" w:color="auto" w:sz="4" w:space="0"/>
            </w:tcBorders>
            <w:shd w:val="clear" w:color="auto" w:fill="auto"/>
            <w:vAlign w:val="center"/>
          </w:tcPr>
          <w:p w14:paraId="0A10F793">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47F66D6A">
            <w:pPr>
              <w:pStyle w:val="379"/>
            </w:pPr>
            <w:r>
              <w:rPr>
                <w:rFonts w:hint="eastAsia"/>
              </w:rPr>
              <w:t>泵</w:t>
            </w:r>
          </w:p>
        </w:tc>
        <w:tc>
          <w:tcPr>
            <w:tcW w:w="1296" w:type="dxa"/>
            <w:tcBorders>
              <w:top w:val="single" w:color="auto" w:sz="4" w:space="0"/>
              <w:left w:val="nil"/>
              <w:bottom w:val="single" w:color="auto" w:sz="4" w:space="0"/>
              <w:right w:val="single" w:color="auto" w:sz="4" w:space="0"/>
            </w:tcBorders>
            <w:shd w:val="clear" w:color="auto" w:fill="auto"/>
            <w:vAlign w:val="center"/>
          </w:tcPr>
          <w:p w14:paraId="53D05004">
            <w:pPr>
              <w:pStyle w:val="379"/>
            </w:pPr>
            <w:r>
              <w:rPr>
                <w:rFonts w:hint="eastAsia"/>
              </w:rPr>
              <w:t>3</w:t>
            </w:r>
          </w:p>
        </w:tc>
        <w:tc>
          <w:tcPr>
            <w:tcW w:w="1408" w:type="dxa"/>
            <w:tcBorders>
              <w:top w:val="single" w:color="auto" w:sz="4" w:space="0"/>
              <w:left w:val="nil"/>
              <w:bottom w:val="single" w:color="auto" w:sz="4" w:space="0"/>
              <w:right w:val="single" w:color="auto" w:sz="4" w:space="0"/>
            </w:tcBorders>
            <w:shd w:val="clear" w:color="auto" w:fill="auto"/>
            <w:vAlign w:val="center"/>
          </w:tcPr>
          <w:p w14:paraId="799A962C">
            <w:pPr>
              <w:pStyle w:val="379"/>
            </w:pPr>
            <w:r>
              <w:rPr>
                <w:rFonts w:hint="eastAsia"/>
              </w:rPr>
              <w:t>7</w:t>
            </w:r>
            <w:r>
              <w:t>5</w:t>
            </w:r>
          </w:p>
        </w:tc>
        <w:tc>
          <w:tcPr>
            <w:tcW w:w="2425" w:type="dxa"/>
            <w:tcBorders>
              <w:top w:val="single" w:color="auto" w:sz="4" w:space="0"/>
              <w:left w:val="nil"/>
              <w:bottom w:val="single" w:color="auto" w:sz="4" w:space="0"/>
              <w:right w:val="single" w:color="auto" w:sz="4" w:space="0"/>
            </w:tcBorders>
            <w:shd w:val="clear" w:color="auto" w:fill="auto"/>
            <w:vAlign w:val="center"/>
          </w:tcPr>
          <w:p w14:paraId="3A800554">
            <w:pPr>
              <w:pStyle w:val="379"/>
            </w:pPr>
            <w:r>
              <w:rPr>
                <w:rFonts w:hint="eastAsia"/>
              </w:rPr>
              <w:t>潜水泵；基础减振</w:t>
            </w:r>
          </w:p>
        </w:tc>
      </w:tr>
      <w:tr w14:paraId="35E11733">
        <w:tblPrEx>
          <w:tblCellMar>
            <w:top w:w="0" w:type="dxa"/>
            <w:left w:w="108" w:type="dxa"/>
            <w:bottom w:w="0" w:type="dxa"/>
            <w:right w:w="108" w:type="dxa"/>
          </w:tblCellMar>
        </w:tblPrEx>
        <w:trPr>
          <w:trHeight w:val="20" w:hRule="atLeast"/>
          <w:jc w:val="center"/>
        </w:trPr>
        <w:tc>
          <w:tcPr>
            <w:tcW w:w="1296" w:type="dxa"/>
            <w:vMerge w:val="restart"/>
            <w:tcBorders>
              <w:top w:val="single" w:color="auto" w:sz="4" w:space="0"/>
              <w:left w:val="single" w:color="auto" w:sz="4" w:space="0"/>
              <w:right w:val="single" w:color="auto" w:sz="4" w:space="0"/>
            </w:tcBorders>
            <w:shd w:val="clear" w:color="auto" w:fill="auto"/>
            <w:vAlign w:val="center"/>
          </w:tcPr>
          <w:p w14:paraId="1A2343B4">
            <w:pPr>
              <w:pStyle w:val="379"/>
            </w:pPr>
            <w:r>
              <w:rPr>
                <w:rFonts w:hint="eastAsia"/>
              </w:rPr>
              <w:t>化制间</w:t>
            </w:r>
          </w:p>
        </w:tc>
        <w:tc>
          <w:tcPr>
            <w:tcW w:w="2352" w:type="dxa"/>
            <w:tcBorders>
              <w:top w:val="single" w:color="auto" w:sz="4" w:space="0"/>
              <w:left w:val="nil"/>
              <w:bottom w:val="single" w:color="auto" w:sz="4" w:space="0"/>
              <w:right w:val="single" w:color="auto" w:sz="4" w:space="0"/>
            </w:tcBorders>
            <w:shd w:val="clear" w:color="auto" w:fill="auto"/>
            <w:vAlign w:val="center"/>
          </w:tcPr>
          <w:p w14:paraId="55E91805">
            <w:pPr>
              <w:pStyle w:val="379"/>
            </w:pPr>
            <w:r>
              <w:t>破碎机</w:t>
            </w:r>
          </w:p>
        </w:tc>
        <w:tc>
          <w:tcPr>
            <w:tcW w:w="1296" w:type="dxa"/>
            <w:tcBorders>
              <w:top w:val="single" w:color="auto" w:sz="4" w:space="0"/>
              <w:left w:val="nil"/>
              <w:bottom w:val="single" w:color="auto" w:sz="4" w:space="0"/>
              <w:right w:val="single" w:color="auto" w:sz="4" w:space="0"/>
            </w:tcBorders>
            <w:shd w:val="clear" w:color="auto" w:fill="auto"/>
            <w:vAlign w:val="center"/>
          </w:tcPr>
          <w:p w14:paraId="6A4B6A88">
            <w:pPr>
              <w:pStyle w:val="379"/>
            </w:pPr>
            <w:r>
              <w:rPr>
                <w:rFonts w:hint="eastAsia"/>
              </w:rPr>
              <w:t>1</w:t>
            </w:r>
          </w:p>
        </w:tc>
        <w:tc>
          <w:tcPr>
            <w:tcW w:w="1408" w:type="dxa"/>
            <w:tcBorders>
              <w:top w:val="single" w:color="auto" w:sz="4" w:space="0"/>
              <w:left w:val="nil"/>
              <w:bottom w:val="single" w:color="auto" w:sz="4" w:space="0"/>
              <w:right w:val="single" w:color="auto" w:sz="4" w:space="0"/>
            </w:tcBorders>
            <w:shd w:val="clear" w:color="auto" w:fill="auto"/>
            <w:vAlign w:val="center"/>
          </w:tcPr>
          <w:p w14:paraId="6A42C0C4">
            <w:pPr>
              <w:pStyle w:val="379"/>
            </w:pPr>
            <w:r>
              <w:rPr>
                <w:rFonts w:hint="eastAsia"/>
              </w:rPr>
              <w:t>8</w:t>
            </w:r>
            <w:r>
              <w:t>0</w:t>
            </w:r>
          </w:p>
        </w:tc>
        <w:tc>
          <w:tcPr>
            <w:tcW w:w="2425" w:type="dxa"/>
            <w:tcBorders>
              <w:top w:val="single" w:color="auto" w:sz="4" w:space="0"/>
              <w:left w:val="nil"/>
              <w:bottom w:val="single" w:color="auto" w:sz="4" w:space="0"/>
              <w:right w:val="single" w:color="auto" w:sz="4" w:space="0"/>
            </w:tcBorders>
            <w:shd w:val="clear" w:color="auto" w:fill="auto"/>
            <w:vAlign w:val="center"/>
          </w:tcPr>
          <w:p w14:paraId="1DEA057C">
            <w:pPr>
              <w:pStyle w:val="379"/>
            </w:pPr>
            <w:r>
              <w:rPr>
                <w:rFonts w:hint="eastAsia"/>
              </w:rPr>
              <w:t>厂房隔声+基础减振</w:t>
            </w:r>
          </w:p>
        </w:tc>
      </w:tr>
      <w:tr w14:paraId="16BABB33">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right w:val="single" w:color="auto" w:sz="4" w:space="0"/>
            </w:tcBorders>
            <w:shd w:val="clear" w:color="auto" w:fill="auto"/>
            <w:vAlign w:val="center"/>
          </w:tcPr>
          <w:p w14:paraId="056A0E62">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50B68C2F">
            <w:pPr>
              <w:pStyle w:val="379"/>
            </w:pPr>
            <w:r>
              <w:t>化制烘干一体机</w:t>
            </w:r>
          </w:p>
        </w:tc>
        <w:tc>
          <w:tcPr>
            <w:tcW w:w="1296" w:type="dxa"/>
            <w:tcBorders>
              <w:top w:val="single" w:color="auto" w:sz="4" w:space="0"/>
              <w:left w:val="nil"/>
              <w:bottom w:val="single" w:color="auto" w:sz="4" w:space="0"/>
              <w:right w:val="single" w:color="auto" w:sz="4" w:space="0"/>
            </w:tcBorders>
            <w:shd w:val="clear" w:color="auto" w:fill="auto"/>
            <w:vAlign w:val="center"/>
          </w:tcPr>
          <w:p w14:paraId="062CC4F7">
            <w:pPr>
              <w:pStyle w:val="379"/>
            </w:pPr>
            <w:r>
              <w:rPr>
                <w:rFonts w:hint="eastAsia"/>
              </w:rPr>
              <w:t>1</w:t>
            </w:r>
          </w:p>
        </w:tc>
        <w:tc>
          <w:tcPr>
            <w:tcW w:w="1408" w:type="dxa"/>
            <w:tcBorders>
              <w:top w:val="single" w:color="auto" w:sz="4" w:space="0"/>
              <w:left w:val="nil"/>
              <w:bottom w:val="single" w:color="auto" w:sz="4" w:space="0"/>
              <w:right w:val="single" w:color="auto" w:sz="4" w:space="0"/>
            </w:tcBorders>
            <w:shd w:val="clear" w:color="auto" w:fill="auto"/>
            <w:vAlign w:val="center"/>
          </w:tcPr>
          <w:p w14:paraId="7E8CDBB1">
            <w:pPr>
              <w:pStyle w:val="379"/>
            </w:pPr>
            <w:r>
              <w:rPr>
                <w:rFonts w:hint="eastAsia"/>
              </w:rPr>
              <w:t>7</w:t>
            </w:r>
            <w:r>
              <w:t>5</w:t>
            </w:r>
          </w:p>
        </w:tc>
        <w:tc>
          <w:tcPr>
            <w:tcW w:w="2425" w:type="dxa"/>
            <w:tcBorders>
              <w:top w:val="single" w:color="auto" w:sz="4" w:space="0"/>
              <w:left w:val="nil"/>
              <w:bottom w:val="single" w:color="auto" w:sz="4" w:space="0"/>
              <w:right w:val="single" w:color="auto" w:sz="4" w:space="0"/>
            </w:tcBorders>
            <w:shd w:val="clear" w:color="auto" w:fill="auto"/>
            <w:vAlign w:val="center"/>
          </w:tcPr>
          <w:p w14:paraId="7CD51CB1">
            <w:pPr>
              <w:pStyle w:val="379"/>
            </w:pPr>
            <w:r>
              <w:rPr>
                <w:rFonts w:hint="eastAsia"/>
              </w:rPr>
              <w:t>厂房隔声+基础减振</w:t>
            </w:r>
          </w:p>
        </w:tc>
      </w:tr>
      <w:tr w14:paraId="10723C2D">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right w:val="single" w:color="auto" w:sz="4" w:space="0"/>
            </w:tcBorders>
            <w:shd w:val="clear" w:color="auto" w:fill="auto"/>
            <w:vAlign w:val="center"/>
          </w:tcPr>
          <w:p w14:paraId="552382B3">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4E59E032">
            <w:pPr>
              <w:pStyle w:val="379"/>
            </w:pPr>
            <w:r>
              <w:rPr>
                <w:rFonts w:hint="eastAsia"/>
              </w:rPr>
              <w:t>螺旋榨油机</w:t>
            </w:r>
          </w:p>
        </w:tc>
        <w:tc>
          <w:tcPr>
            <w:tcW w:w="1296" w:type="dxa"/>
            <w:tcBorders>
              <w:top w:val="single" w:color="auto" w:sz="4" w:space="0"/>
              <w:left w:val="nil"/>
              <w:bottom w:val="single" w:color="auto" w:sz="4" w:space="0"/>
              <w:right w:val="single" w:color="auto" w:sz="4" w:space="0"/>
            </w:tcBorders>
            <w:shd w:val="clear" w:color="auto" w:fill="auto"/>
            <w:vAlign w:val="center"/>
          </w:tcPr>
          <w:p w14:paraId="68FACFD4">
            <w:pPr>
              <w:pStyle w:val="379"/>
            </w:pPr>
            <w:r>
              <w:rPr>
                <w:rFonts w:hint="eastAsia"/>
              </w:rPr>
              <w:t>1</w:t>
            </w:r>
          </w:p>
        </w:tc>
        <w:tc>
          <w:tcPr>
            <w:tcW w:w="1408" w:type="dxa"/>
            <w:tcBorders>
              <w:top w:val="single" w:color="auto" w:sz="4" w:space="0"/>
              <w:left w:val="nil"/>
              <w:bottom w:val="single" w:color="auto" w:sz="4" w:space="0"/>
              <w:right w:val="single" w:color="auto" w:sz="4" w:space="0"/>
            </w:tcBorders>
            <w:shd w:val="clear" w:color="auto" w:fill="auto"/>
            <w:vAlign w:val="center"/>
          </w:tcPr>
          <w:p w14:paraId="7903E6E8">
            <w:pPr>
              <w:pStyle w:val="379"/>
            </w:pPr>
            <w:r>
              <w:rPr>
                <w:rFonts w:hint="eastAsia"/>
              </w:rPr>
              <w:t>7</w:t>
            </w:r>
            <w:r>
              <w:t>5</w:t>
            </w:r>
          </w:p>
        </w:tc>
        <w:tc>
          <w:tcPr>
            <w:tcW w:w="2425" w:type="dxa"/>
            <w:tcBorders>
              <w:top w:val="single" w:color="auto" w:sz="4" w:space="0"/>
              <w:left w:val="nil"/>
              <w:bottom w:val="single" w:color="auto" w:sz="4" w:space="0"/>
              <w:right w:val="single" w:color="auto" w:sz="4" w:space="0"/>
            </w:tcBorders>
            <w:shd w:val="clear" w:color="auto" w:fill="auto"/>
            <w:vAlign w:val="center"/>
          </w:tcPr>
          <w:p w14:paraId="25BE4BE4">
            <w:pPr>
              <w:pStyle w:val="379"/>
            </w:pPr>
            <w:r>
              <w:rPr>
                <w:rFonts w:hint="eastAsia"/>
              </w:rPr>
              <w:t>厂房隔声+基础减振</w:t>
            </w:r>
          </w:p>
        </w:tc>
      </w:tr>
      <w:tr w14:paraId="46745FD2">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right w:val="single" w:color="auto" w:sz="4" w:space="0"/>
            </w:tcBorders>
            <w:shd w:val="clear" w:color="auto" w:fill="auto"/>
            <w:vAlign w:val="center"/>
          </w:tcPr>
          <w:p w14:paraId="106C272F">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2027DCF7">
            <w:pPr>
              <w:pStyle w:val="379"/>
            </w:pPr>
            <w:r>
              <w:rPr>
                <w:rFonts w:hint="eastAsia"/>
              </w:rPr>
              <w:t>蒸汽发生器</w:t>
            </w:r>
          </w:p>
        </w:tc>
        <w:tc>
          <w:tcPr>
            <w:tcW w:w="1296" w:type="dxa"/>
            <w:tcBorders>
              <w:top w:val="single" w:color="auto" w:sz="4" w:space="0"/>
              <w:left w:val="nil"/>
              <w:bottom w:val="single" w:color="auto" w:sz="4" w:space="0"/>
              <w:right w:val="single" w:color="auto" w:sz="4" w:space="0"/>
            </w:tcBorders>
            <w:shd w:val="clear" w:color="auto" w:fill="auto"/>
            <w:vAlign w:val="center"/>
          </w:tcPr>
          <w:p w14:paraId="3454AD9F">
            <w:pPr>
              <w:pStyle w:val="379"/>
            </w:pPr>
            <w:r>
              <w:t>1</w:t>
            </w:r>
          </w:p>
        </w:tc>
        <w:tc>
          <w:tcPr>
            <w:tcW w:w="1408" w:type="dxa"/>
            <w:tcBorders>
              <w:top w:val="single" w:color="auto" w:sz="4" w:space="0"/>
              <w:left w:val="nil"/>
              <w:bottom w:val="single" w:color="auto" w:sz="4" w:space="0"/>
              <w:right w:val="single" w:color="auto" w:sz="4" w:space="0"/>
            </w:tcBorders>
            <w:shd w:val="clear" w:color="auto" w:fill="auto"/>
            <w:vAlign w:val="center"/>
          </w:tcPr>
          <w:p w14:paraId="2F9587F3">
            <w:pPr>
              <w:pStyle w:val="379"/>
            </w:pPr>
            <w:r>
              <w:rPr>
                <w:rFonts w:hint="eastAsia"/>
              </w:rPr>
              <w:t>7</w:t>
            </w:r>
            <w:r>
              <w:t>5</w:t>
            </w:r>
          </w:p>
        </w:tc>
        <w:tc>
          <w:tcPr>
            <w:tcW w:w="2425" w:type="dxa"/>
            <w:tcBorders>
              <w:top w:val="single" w:color="auto" w:sz="4" w:space="0"/>
              <w:left w:val="nil"/>
              <w:bottom w:val="single" w:color="auto" w:sz="4" w:space="0"/>
              <w:right w:val="single" w:color="auto" w:sz="4" w:space="0"/>
            </w:tcBorders>
            <w:shd w:val="clear" w:color="auto" w:fill="auto"/>
            <w:vAlign w:val="center"/>
          </w:tcPr>
          <w:p w14:paraId="168D514B">
            <w:pPr>
              <w:pStyle w:val="379"/>
            </w:pPr>
            <w:r>
              <w:rPr>
                <w:rFonts w:hint="eastAsia"/>
              </w:rPr>
              <w:t>厂房隔声+基础减振</w:t>
            </w:r>
          </w:p>
        </w:tc>
      </w:tr>
      <w:tr w14:paraId="7E193272">
        <w:tblPrEx>
          <w:tblCellMar>
            <w:top w:w="0" w:type="dxa"/>
            <w:left w:w="108" w:type="dxa"/>
            <w:bottom w:w="0" w:type="dxa"/>
            <w:right w:w="108" w:type="dxa"/>
          </w:tblCellMar>
        </w:tblPrEx>
        <w:trPr>
          <w:trHeight w:val="20" w:hRule="atLeast"/>
          <w:jc w:val="center"/>
        </w:trPr>
        <w:tc>
          <w:tcPr>
            <w:tcW w:w="1296" w:type="dxa"/>
            <w:vMerge w:val="continue"/>
            <w:tcBorders>
              <w:left w:val="single" w:color="auto" w:sz="4" w:space="0"/>
              <w:bottom w:val="single" w:color="auto" w:sz="4" w:space="0"/>
              <w:right w:val="single" w:color="auto" w:sz="4" w:space="0"/>
            </w:tcBorders>
            <w:shd w:val="clear" w:color="auto" w:fill="auto"/>
            <w:vAlign w:val="center"/>
          </w:tcPr>
          <w:p w14:paraId="69752776">
            <w:pPr>
              <w:pStyle w:val="379"/>
            </w:pPr>
          </w:p>
        </w:tc>
        <w:tc>
          <w:tcPr>
            <w:tcW w:w="2352" w:type="dxa"/>
            <w:tcBorders>
              <w:top w:val="single" w:color="auto" w:sz="4" w:space="0"/>
              <w:left w:val="nil"/>
              <w:bottom w:val="single" w:color="auto" w:sz="4" w:space="0"/>
              <w:right w:val="single" w:color="auto" w:sz="4" w:space="0"/>
            </w:tcBorders>
            <w:shd w:val="clear" w:color="auto" w:fill="auto"/>
            <w:vAlign w:val="center"/>
          </w:tcPr>
          <w:p w14:paraId="4E77BEDF">
            <w:pPr>
              <w:pStyle w:val="379"/>
            </w:pPr>
            <w:r>
              <w:rPr>
                <w:rFonts w:hint="eastAsia"/>
              </w:rPr>
              <w:t>冷却塔</w:t>
            </w:r>
          </w:p>
        </w:tc>
        <w:tc>
          <w:tcPr>
            <w:tcW w:w="1296" w:type="dxa"/>
            <w:tcBorders>
              <w:top w:val="single" w:color="auto" w:sz="4" w:space="0"/>
              <w:left w:val="nil"/>
              <w:bottom w:val="single" w:color="auto" w:sz="4" w:space="0"/>
              <w:right w:val="single" w:color="auto" w:sz="4" w:space="0"/>
            </w:tcBorders>
            <w:shd w:val="clear" w:color="auto" w:fill="auto"/>
            <w:vAlign w:val="center"/>
          </w:tcPr>
          <w:p w14:paraId="62E24528">
            <w:pPr>
              <w:pStyle w:val="379"/>
            </w:pPr>
            <w:r>
              <w:rPr>
                <w:rFonts w:hint="eastAsia"/>
              </w:rPr>
              <w:t>1</w:t>
            </w:r>
          </w:p>
        </w:tc>
        <w:tc>
          <w:tcPr>
            <w:tcW w:w="1408" w:type="dxa"/>
            <w:tcBorders>
              <w:top w:val="single" w:color="auto" w:sz="4" w:space="0"/>
              <w:left w:val="nil"/>
              <w:bottom w:val="single" w:color="auto" w:sz="4" w:space="0"/>
              <w:right w:val="single" w:color="auto" w:sz="4" w:space="0"/>
            </w:tcBorders>
            <w:shd w:val="clear" w:color="auto" w:fill="auto"/>
            <w:vAlign w:val="center"/>
          </w:tcPr>
          <w:p w14:paraId="1D83E8B3">
            <w:pPr>
              <w:pStyle w:val="379"/>
            </w:pPr>
            <w:r>
              <w:rPr>
                <w:rFonts w:hint="eastAsia"/>
              </w:rPr>
              <w:t>8</w:t>
            </w:r>
            <w:r>
              <w:t>0</w:t>
            </w:r>
          </w:p>
        </w:tc>
        <w:tc>
          <w:tcPr>
            <w:tcW w:w="2425" w:type="dxa"/>
            <w:tcBorders>
              <w:top w:val="single" w:color="auto" w:sz="4" w:space="0"/>
              <w:left w:val="nil"/>
              <w:bottom w:val="single" w:color="auto" w:sz="4" w:space="0"/>
              <w:right w:val="single" w:color="auto" w:sz="4" w:space="0"/>
            </w:tcBorders>
            <w:shd w:val="clear" w:color="auto" w:fill="auto"/>
            <w:vAlign w:val="center"/>
          </w:tcPr>
          <w:p w14:paraId="6882D458">
            <w:pPr>
              <w:pStyle w:val="379"/>
            </w:pPr>
            <w:r>
              <w:rPr>
                <w:rFonts w:hint="eastAsia"/>
              </w:rPr>
              <w:t>基础减振</w:t>
            </w:r>
          </w:p>
        </w:tc>
      </w:tr>
      <w:tr w14:paraId="04FAAFC6">
        <w:tblPrEx>
          <w:tblCellMar>
            <w:top w:w="0" w:type="dxa"/>
            <w:left w:w="108" w:type="dxa"/>
            <w:bottom w:w="0" w:type="dxa"/>
            <w:right w:w="108" w:type="dxa"/>
          </w:tblCellMar>
        </w:tblPrEx>
        <w:trPr>
          <w:trHeight w:val="20" w:hRule="atLeast"/>
          <w:jc w:val="center"/>
        </w:trPr>
        <w:tc>
          <w:tcPr>
            <w:tcW w:w="1296" w:type="dxa"/>
            <w:tcBorders>
              <w:top w:val="single" w:color="auto" w:sz="4" w:space="0"/>
              <w:left w:val="single" w:color="auto" w:sz="4" w:space="0"/>
              <w:bottom w:val="single" w:color="auto" w:sz="4" w:space="0"/>
              <w:right w:val="single" w:color="auto" w:sz="4" w:space="0"/>
            </w:tcBorders>
            <w:shd w:val="clear" w:color="auto" w:fill="auto"/>
            <w:vAlign w:val="center"/>
          </w:tcPr>
          <w:p w14:paraId="025F5B8B">
            <w:pPr>
              <w:pStyle w:val="379"/>
            </w:pPr>
            <w:r>
              <w:rPr>
                <w:rFonts w:hint="eastAsia"/>
              </w:rPr>
              <w:t>废气处理设施</w:t>
            </w:r>
          </w:p>
        </w:tc>
        <w:tc>
          <w:tcPr>
            <w:tcW w:w="2352" w:type="dxa"/>
            <w:tcBorders>
              <w:top w:val="single" w:color="auto" w:sz="4" w:space="0"/>
              <w:left w:val="nil"/>
              <w:bottom w:val="single" w:color="auto" w:sz="4" w:space="0"/>
              <w:right w:val="single" w:color="auto" w:sz="4" w:space="0"/>
            </w:tcBorders>
            <w:shd w:val="clear" w:color="auto" w:fill="auto"/>
            <w:vAlign w:val="center"/>
          </w:tcPr>
          <w:p w14:paraId="1F479FF7">
            <w:pPr>
              <w:pStyle w:val="379"/>
            </w:pPr>
            <w:r>
              <w:rPr>
                <w:rFonts w:hint="eastAsia"/>
              </w:rPr>
              <w:t>风机</w:t>
            </w:r>
          </w:p>
        </w:tc>
        <w:tc>
          <w:tcPr>
            <w:tcW w:w="1296" w:type="dxa"/>
            <w:tcBorders>
              <w:top w:val="single" w:color="auto" w:sz="4" w:space="0"/>
              <w:left w:val="nil"/>
              <w:bottom w:val="single" w:color="auto" w:sz="4" w:space="0"/>
              <w:right w:val="single" w:color="auto" w:sz="4" w:space="0"/>
            </w:tcBorders>
            <w:shd w:val="clear" w:color="auto" w:fill="auto"/>
            <w:vAlign w:val="center"/>
          </w:tcPr>
          <w:p w14:paraId="19D0909D">
            <w:pPr>
              <w:pStyle w:val="379"/>
            </w:pPr>
            <w:r>
              <w:rPr>
                <w:rFonts w:hint="eastAsia"/>
              </w:rPr>
              <w:t>5</w:t>
            </w:r>
          </w:p>
        </w:tc>
        <w:tc>
          <w:tcPr>
            <w:tcW w:w="1408" w:type="dxa"/>
            <w:tcBorders>
              <w:top w:val="single" w:color="auto" w:sz="4" w:space="0"/>
              <w:left w:val="nil"/>
              <w:bottom w:val="single" w:color="auto" w:sz="4" w:space="0"/>
              <w:right w:val="single" w:color="auto" w:sz="4" w:space="0"/>
            </w:tcBorders>
            <w:shd w:val="clear" w:color="auto" w:fill="auto"/>
            <w:vAlign w:val="center"/>
          </w:tcPr>
          <w:p w14:paraId="7148A542">
            <w:pPr>
              <w:pStyle w:val="379"/>
            </w:pPr>
            <w:r>
              <w:rPr>
                <w:rFonts w:hint="eastAsia"/>
              </w:rPr>
              <w:t>9</w:t>
            </w:r>
            <w:r>
              <w:t>0</w:t>
            </w:r>
          </w:p>
        </w:tc>
        <w:tc>
          <w:tcPr>
            <w:tcW w:w="2425" w:type="dxa"/>
            <w:tcBorders>
              <w:top w:val="single" w:color="auto" w:sz="4" w:space="0"/>
              <w:left w:val="nil"/>
              <w:bottom w:val="single" w:color="auto" w:sz="4" w:space="0"/>
              <w:right w:val="single" w:color="auto" w:sz="4" w:space="0"/>
            </w:tcBorders>
            <w:shd w:val="clear" w:color="auto" w:fill="auto"/>
            <w:vAlign w:val="center"/>
          </w:tcPr>
          <w:p w14:paraId="0AF8C719">
            <w:pPr>
              <w:pStyle w:val="379"/>
            </w:pPr>
            <w:r>
              <w:rPr>
                <w:rFonts w:hint="eastAsia"/>
              </w:rPr>
              <w:t>基础减振+消声</w:t>
            </w:r>
          </w:p>
        </w:tc>
      </w:tr>
    </w:tbl>
    <w:p w14:paraId="0FAF0BBA">
      <w:pPr>
        <w:ind w:firstLine="480"/>
      </w:pPr>
    </w:p>
    <w:p w14:paraId="7821B433">
      <w:pPr>
        <w:pStyle w:val="4"/>
      </w:pPr>
      <w:r>
        <w:rPr>
          <w:rFonts w:hint="eastAsia"/>
        </w:rPr>
        <w:t>固废</w:t>
      </w:r>
    </w:p>
    <w:p w14:paraId="1A928012">
      <w:pPr>
        <w:ind w:firstLine="480"/>
      </w:pPr>
      <w:r>
        <w:rPr>
          <w:rFonts w:hint="eastAsia"/>
        </w:rPr>
        <w:t>（1）动物粪便及胃肠内容物</w:t>
      </w:r>
    </w:p>
    <w:p w14:paraId="26F1CB5D">
      <w:pPr>
        <w:ind w:firstLine="480"/>
        <w:rPr>
          <w:szCs w:val="26"/>
        </w:rPr>
      </w:pPr>
      <w:r>
        <w:rPr>
          <w:rFonts w:hint="eastAsia"/>
        </w:rPr>
        <w:t xml:space="preserve">①动物粪便：生猪、肉牛待宰间静养过程中会产生粪便，粪便产生量按《排污许可证申请与核发技术规范 </w:t>
      </w:r>
      <w:r>
        <w:t xml:space="preserve"> </w:t>
      </w:r>
      <w:r>
        <w:rPr>
          <w:rFonts w:hint="eastAsia"/>
        </w:rPr>
        <w:t>畜禽养殖行业》（HJ 1029—2019）规定进行计算，其静养时间1</w:t>
      </w:r>
      <w:r>
        <w:t>2</w:t>
      </w:r>
      <w:r>
        <w:rPr>
          <w:rFonts w:hint="eastAsia"/>
        </w:rPr>
        <w:t>~</w:t>
      </w:r>
      <w:r>
        <w:t>24h</w:t>
      </w:r>
      <w:r>
        <w:rPr>
          <w:rFonts w:hint="eastAsia"/>
        </w:rPr>
        <w:t>，本次按不利条件2</w:t>
      </w:r>
      <w:r>
        <w:t>4h取值</w:t>
      </w:r>
      <w:r>
        <w:rPr>
          <w:rFonts w:hint="eastAsia"/>
        </w:rPr>
        <w:t>。动物粪便委托有机肥生产厂家处置。</w:t>
      </w:r>
    </w:p>
    <w:p w14:paraId="42848DED">
      <w:pPr>
        <w:pStyle w:val="377"/>
        <w:spacing w:before="156"/>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17</w:t>
      </w:r>
      <w:r>
        <w:fldChar w:fldCharType="end"/>
      </w:r>
      <w:r>
        <w:t xml:space="preserve">  </w:t>
      </w:r>
      <w:r>
        <w:rPr>
          <w:rFonts w:hint="eastAsia"/>
        </w:rPr>
        <w:t>粪便</w:t>
      </w:r>
      <w:r>
        <w:t>产生量计算结果</w:t>
      </w:r>
    </w:p>
    <w:tbl>
      <w:tblPr>
        <w:tblStyle w:val="58"/>
        <w:tblW w:w="5000" w:type="pct"/>
        <w:jc w:val="center"/>
        <w:tblLayout w:type="autofit"/>
        <w:tblCellMar>
          <w:top w:w="0" w:type="dxa"/>
          <w:left w:w="108" w:type="dxa"/>
          <w:bottom w:w="0" w:type="dxa"/>
          <w:right w:w="108" w:type="dxa"/>
        </w:tblCellMar>
      </w:tblPr>
      <w:tblGrid>
        <w:gridCol w:w="2078"/>
        <w:gridCol w:w="2347"/>
        <w:gridCol w:w="2501"/>
        <w:gridCol w:w="2077"/>
      </w:tblGrid>
      <w:tr w14:paraId="3476D790">
        <w:tblPrEx>
          <w:tblCellMar>
            <w:top w:w="0" w:type="dxa"/>
            <w:left w:w="108" w:type="dxa"/>
            <w:bottom w:w="0" w:type="dxa"/>
            <w:right w:w="108" w:type="dxa"/>
          </w:tblCellMar>
        </w:tblPrEx>
        <w:trPr>
          <w:trHeight w:val="20" w:hRule="atLeast"/>
          <w:jc w:val="center"/>
        </w:trPr>
        <w:tc>
          <w:tcPr>
            <w:tcW w:w="2026" w:type="dxa"/>
            <w:tcBorders>
              <w:top w:val="single" w:color="auto" w:sz="4" w:space="0"/>
              <w:left w:val="single" w:color="auto" w:sz="4" w:space="0"/>
              <w:bottom w:val="single" w:color="auto" w:sz="4" w:space="0"/>
              <w:right w:val="single" w:color="auto" w:sz="4" w:space="0"/>
            </w:tcBorders>
            <w:noWrap/>
            <w:vAlign w:val="center"/>
          </w:tcPr>
          <w:p w14:paraId="724589F9">
            <w:pPr>
              <w:pStyle w:val="379"/>
            </w:pPr>
            <w:r>
              <w:rPr>
                <w:rFonts w:hint="eastAsia"/>
              </w:rPr>
              <w:t>项目</w:t>
            </w:r>
          </w:p>
        </w:tc>
        <w:tc>
          <w:tcPr>
            <w:tcW w:w="2288" w:type="dxa"/>
            <w:tcBorders>
              <w:top w:val="single" w:color="auto" w:sz="4" w:space="0"/>
              <w:left w:val="nil"/>
              <w:bottom w:val="single" w:color="auto" w:sz="4" w:space="0"/>
              <w:right w:val="single" w:color="auto" w:sz="4" w:space="0"/>
            </w:tcBorders>
            <w:vAlign w:val="center"/>
          </w:tcPr>
          <w:p w14:paraId="70CAFD3B">
            <w:pPr>
              <w:pStyle w:val="379"/>
            </w:pPr>
            <w:r>
              <w:rPr>
                <w:rFonts w:hint="eastAsia"/>
              </w:rPr>
              <w:t>产污系数</w:t>
            </w:r>
            <w:r>
              <w:t>(</w:t>
            </w:r>
            <w:r>
              <w:rPr>
                <w:rFonts w:hint="eastAsia"/>
              </w:rPr>
              <w:t>kg</w:t>
            </w:r>
            <w:r>
              <w:t>/</w:t>
            </w:r>
            <w:r>
              <w:rPr>
                <w:rFonts w:hint="eastAsia"/>
              </w:rPr>
              <w:t>(</w:t>
            </w:r>
            <w:r>
              <w:t>d</w:t>
            </w:r>
            <w:r>
              <w:rPr>
                <w:rFonts w:hint="eastAsia"/>
              </w:rPr>
              <w:t>·头</w:t>
            </w:r>
            <w:r>
              <w:t>)</w:t>
            </w:r>
          </w:p>
        </w:tc>
        <w:tc>
          <w:tcPr>
            <w:tcW w:w="2438" w:type="dxa"/>
            <w:tcBorders>
              <w:top w:val="single" w:color="auto" w:sz="4" w:space="0"/>
              <w:left w:val="nil"/>
              <w:bottom w:val="single" w:color="auto" w:sz="4" w:space="0"/>
              <w:right w:val="single" w:color="auto" w:sz="4" w:space="0"/>
            </w:tcBorders>
            <w:vAlign w:val="center"/>
          </w:tcPr>
          <w:p w14:paraId="3661B04D">
            <w:pPr>
              <w:pStyle w:val="379"/>
            </w:pPr>
            <w:r>
              <w:rPr>
                <w:rFonts w:hint="eastAsia"/>
              </w:rPr>
              <w:t>屠宰规模</w:t>
            </w:r>
            <w:r>
              <w:t>(</w:t>
            </w:r>
            <w:r>
              <w:rPr>
                <w:rFonts w:hint="eastAsia"/>
              </w:rPr>
              <w:t>万头</w:t>
            </w:r>
            <w:r>
              <w:t>/a)</w:t>
            </w:r>
          </w:p>
        </w:tc>
        <w:tc>
          <w:tcPr>
            <w:tcW w:w="2025" w:type="dxa"/>
            <w:tcBorders>
              <w:top w:val="single" w:color="auto" w:sz="4" w:space="0"/>
              <w:left w:val="nil"/>
              <w:bottom w:val="single" w:color="auto" w:sz="4" w:space="0"/>
              <w:right w:val="single" w:color="auto" w:sz="4" w:space="0"/>
            </w:tcBorders>
            <w:noWrap/>
            <w:vAlign w:val="center"/>
          </w:tcPr>
          <w:p w14:paraId="5CB55B27">
            <w:pPr>
              <w:pStyle w:val="379"/>
            </w:pPr>
            <w:r>
              <w:rPr>
                <w:rFonts w:hint="eastAsia"/>
              </w:rPr>
              <w:t>粪便产生量</w:t>
            </w:r>
            <w:r>
              <w:t>(t/a)</w:t>
            </w:r>
          </w:p>
        </w:tc>
      </w:tr>
      <w:tr w14:paraId="76A2C6B1">
        <w:tblPrEx>
          <w:tblCellMar>
            <w:top w:w="0" w:type="dxa"/>
            <w:left w:w="108" w:type="dxa"/>
            <w:bottom w:w="0" w:type="dxa"/>
            <w:right w:w="108" w:type="dxa"/>
          </w:tblCellMar>
        </w:tblPrEx>
        <w:trPr>
          <w:trHeight w:val="20" w:hRule="atLeast"/>
          <w:jc w:val="center"/>
        </w:trPr>
        <w:tc>
          <w:tcPr>
            <w:tcW w:w="2026" w:type="dxa"/>
            <w:tcBorders>
              <w:top w:val="single" w:color="auto" w:sz="4" w:space="0"/>
              <w:left w:val="single" w:color="auto" w:sz="4" w:space="0"/>
              <w:bottom w:val="single" w:color="auto" w:sz="4" w:space="0"/>
              <w:right w:val="single" w:color="auto" w:sz="4" w:space="0"/>
            </w:tcBorders>
            <w:noWrap/>
            <w:vAlign w:val="center"/>
          </w:tcPr>
          <w:p w14:paraId="4E387479">
            <w:pPr>
              <w:pStyle w:val="379"/>
            </w:pPr>
            <w:r>
              <w:rPr>
                <w:rFonts w:hint="eastAsia"/>
              </w:rPr>
              <w:t>生猪</w:t>
            </w:r>
          </w:p>
        </w:tc>
        <w:tc>
          <w:tcPr>
            <w:tcW w:w="2288" w:type="dxa"/>
            <w:tcBorders>
              <w:top w:val="single" w:color="auto" w:sz="4" w:space="0"/>
              <w:left w:val="nil"/>
              <w:bottom w:val="single" w:color="auto" w:sz="4" w:space="0"/>
              <w:right w:val="single" w:color="auto" w:sz="4" w:space="0"/>
            </w:tcBorders>
            <w:vAlign w:val="center"/>
          </w:tcPr>
          <w:p w14:paraId="66D91288">
            <w:pPr>
              <w:pStyle w:val="379"/>
            </w:pPr>
            <w:r>
              <w:rPr>
                <w:sz w:val="22"/>
                <w:szCs w:val="22"/>
              </w:rPr>
              <w:t>1.24</w:t>
            </w:r>
          </w:p>
        </w:tc>
        <w:tc>
          <w:tcPr>
            <w:tcW w:w="2438" w:type="dxa"/>
            <w:tcBorders>
              <w:top w:val="single" w:color="auto" w:sz="4" w:space="0"/>
              <w:left w:val="nil"/>
              <w:bottom w:val="single" w:color="auto" w:sz="4" w:space="0"/>
              <w:right w:val="single" w:color="auto" w:sz="4" w:space="0"/>
            </w:tcBorders>
            <w:vAlign w:val="center"/>
          </w:tcPr>
          <w:p w14:paraId="30A8DDAC">
            <w:pPr>
              <w:pStyle w:val="379"/>
            </w:pPr>
            <w:r>
              <w:rPr>
                <w:sz w:val="22"/>
                <w:szCs w:val="22"/>
              </w:rPr>
              <w:t>100</w:t>
            </w:r>
          </w:p>
        </w:tc>
        <w:tc>
          <w:tcPr>
            <w:tcW w:w="2025" w:type="dxa"/>
            <w:tcBorders>
              <w:top w:val="single" w:color="auto" w:sz="4" w:space="0"/>
              <w:left w:val="nil"/>
              <w:bottom w:val="single" w:color="auto" w:sz="4" w:space="0"/>
              <w:right w:val="single" w:color="auto" w:sz="4" w:space="0"/>
            </w:tcBorders>
            <w:noWrap/>
            <w:vAlign w:val="center"/>
          </w:tcPr>
          <w:p w14:paraId="594CE966">
            <w:pPr>
              <w:pStyle w:val="379"/>
            </w:pPr>
            <w:r>
              <w:rPr>
                <w:sz w:val="22"/>
                <w:szCs w:val="22"/>
              </w:rPr>
              <w:t>1240</w:t>
            </w:r>
          </w:p>
        </w:tc>
      </w:tr>
      <w:tr w14:paraId="2E62E106">
        <w:tblPrEx>
          <w:tblCellMar>
            <w:top w:w="0" w:type="dxa"/>
            <w:left w:w="108" w:type="dxa"/>
            <w:bottom w:w="0" w:type="dxa"/>
            <w:right w:w="108" w:type="dxa"/>
          </w:tblCellMar>
        </w:tblPrEx>
        <w:trPr>
          <w:trHeight w:val="20" w:hRule="atLeast"/>
          <w:jc w:val="center"/>
        </w:trPr>
        <w:tc>
          <w:tcPr>
            <w:tcW w:w="2026" w:type="dxa"/>
            <w:tcBorders>
              <w:top w:val="single" w:color="auto" w:sz="4" w:space="0"/>
              <w:left w:val="single" w:color="auto" w:sz="4" w:space="0"/>
              <w:bottom w:val="single" w:color="auto" w:sz="4" w:space="0"/>
              <w:right w:val="single" w:color="auto" w:sz="4" w:space="0"/>
            </w:tcBorders>
            <w:noWrap/>
            <w:vAlign w:val="center"/>
          </w:tcPr>
          <w:p w14:paraId="042E57EA">
            <w:pPr>
              <w:pStyle w:val="379"/>
            </w:pPr>
            <w:r>
              <w:rPr>
                <w:rFonts w:hint="eastAsia"/>
              </w:rPr>
              <w:t>肉牛</w:t>
            </w:r>
          </w:p>
        </w:tc>
        <w:tc>
          <w:tcPr>
            <w:tcW w:w="2288" w:type="dxa"/>
            <w:tcBorders>
              <w:top w:val="single" w:color="auto" w:sz="4" w:space="0"/>
              <w:left w:val="nil"/>
              <w:bottom w:val="single" w:color="auto" w:sz="4" w:space="0"/>
              <w:right w:val="single" w:color="auto" w:sz="4" w:space="0"/>
            </w:tcBorders>
            <w:vAlign w:val="center"/>
          </w:tcPr>
          <w:p w14:paraId="00EF69FA">
            <w:pPr>
              <w:pStyle w:val="379"/>
            </w:pPr>
            <w:r>
              <w:rPr>
                <w:sz w:val="22"/>
                <w:szCs w:val="22"/>
              </w:rPr>
              <w:t>10.88</w:t>
            </w:r>
          </w:p>
        </w:tc>
        <w:tc>
          <w:tcPr>
            <w:tcW w:w="2438" w:type="dxa"/>
            <w:tcBorders>
              <w:top w:val="single" w:color="auto" w:sz="4" w:space="0"/>
              <w:left w:val="nil"/>
              <w:bottom w:val="single" w:color="auto" w:sz="4" w:space="0"/>
              <w:right w:val="single" w:color="auto" w:sz="4" w:space="0"/>
            </w:tcBorders>
            <w:vAlign w:val="center"/>
          </w:tcPr>
          <w:p w14:paraId="7BC1579C">
            <w:pPr>
              <w:pStyle w:val="379"/>
            </w:pPr>
            <w:r>
              <w:rPr>
                <w:sz w:val="22"/>
                <w:szCs w:val="22"/>
              </w:rPr>
              <w:t>10</w:t>
            </w:r>
          </w:p>
        </w:tc>
        <w:tc>
          <w:tcPr>
            <w:tcW w:w="2025" w:type="dxa"/>
            <w:tcBorders>
              <w:top w:val="single" w:color="auto" w:sz="4" w:space="0"/>
              <w:left w:val="nil"/>
              <w:bottom w:val="single" w:color="auto" w:sz="4" w:space="0"/>
              <w:right w:val="single" w:color="auto" w:sz="4" w:space="0"/>
            </w:tcBorders>
            <w:noWrap/>
            <w:vAlign w:val="center"/>
          </w:tcPr>
          <w:p w14:paraId="434AF9ED">
            <w:pPr>
              <w:pStyle w:val="379"/>
            </w:pPr>
            <w:r>
              <w:rPr>
                <w:sz w:val="22"/>
                <w:szCs w:val="22"/>
              </w:rPr>
              <w:t>1088</w:t>
            </w:r>
          </w:p>
        </w:tc>
      </w:tr>
      <w:tr w14:paraId="122D355B">
        <w:tblPrEx>
          <w:tblCellMar>
            <w:top w:w="0" w:type="dxa"/>
            <w:left w:w="108" w:type="dxa"/>
            <w:bottom w:w="0" w:type="dxa"/>
            <w:right w:w="108" w:type="dxa"/>
          </w:tblCellMar>
        </w:tblPrEx>
        <w:trPr>
          <w:trHeight w:val="20" w:hRule="atLeast"/>
          <w:jc w:val="center"/>
        </w:trPr>
        <w:tc>
          <w:tcPr>
            <w:tcW w:w="2026" w:type="dxa"/>
            <w:tcBorders>
              <w:top w:val="single" w:color="auto" w:sz="4" w:space="0"/>
              <w:left w:val="single" w:color="auto" w:sz="4" w:space="0"/>
              <w:bottom w:val="single" w:color="auto" w:sz="4" w:space="0"/>
              <w:right w:val="single" w:color="auto" w:sz="4" w:space="0"/>
            </w:tcBorders>
            <w:noWrap/>
            <w:vAlign w:val="center"/>
          </w:tcPr>
          <w:p w14:paraId="0EA53382">
            <w:pPr>
              <w:pStyle w:val="379"/>
            </w:pPr>
            <w:r>
              <w:rPr>
                <w:rFonts w:hint="eastAsia"/>
                <w:sz w:val="22"/>
                <w:szCs w:val="22"/>
              </w:rPr>
              <w:t>合计</w:t>
            </w:r>
          </w:p>
        </w:tc>
        <w:tc>
          <w:tcPr>
            <w:tcW w:w="2288" w:type="dxa"/>
            <w:tcBorders>
              <w:top w:val="single" w:color="auto" w:sz="4" w:space="0"/>
              <w:left w:val="nil"/>
              <w:bottom w:val="single" w:color="auto" w:sz="4" w:space="0"/>
              <w:right w:val="single" w:color="auto" w:sz="4" w:space="0"/>
            </w:tcBorders>
            <w:vAlign w:val="center"/>
          </w:tcPr>
          <w:p w14:paraId="72B5B4BA">
            <w:pPr>
              <w:pStyle w:val="379"/>
            </w:pPr>
            <w:r>
              <w:rPr>
                <w:rFonts w:cs="Times New Roman"/>
                <w:szCs w:val="21"/>
              </w:rPr>
              <w:t>/</w:t>
            </w:r>
          </w:p>
        </w:tc>
        <w:tc>
          <w:tcPr>
            <w:tcW w:w="2438" w:type="dxa"/>
            <w:tcBorders>
              <w:top w:val="single" w:color="auto" w:sz="4" w:space="0"/>
              <w:left w:val="nil"/>
              <w:bottom w:val="single" w:color="auto" w:sz="4" w:space="0"/>
              <w:right w:val="single" w:color="auto" w:sz="4" w:space="0"/>
            </w:tcBorders>
            <w:vAlign w:val="center"/>
          </w:tcPr>
          <w:p w14:paraId="3FE32DBE">
            <w:pPr>
              <w:pStyle w:val="379"/>
            </w:pPr>
            <w:r>
              <w:rPr>
                <w:rFonts w:cs="Times New Roman"/>
                <w:szCs w:val="21"/>
              </w:rPr>
              <w:t>/</w:t>
            </w:r>
          </w:p>
        </w:tc>
        <w:tc>
          <w:tcPr>
            <w:tcW w:w="2025" w:type="dxa"/>
            <w:tcBorders>
              <w:top w:val="single" w:color="auto" w:sz="4" w:space="0"/>
              <w:left w:val="nil"/>
              <w:bottom w:val="single" w:color="auto" w:sz="4" w:space="0"/>
              <w:right w:val="single" w:color="auto" w:sz="4" w:space="0"/>
            </w:tcBorders>
            <w:noWrap/>
            <w:vAlign w:val="center"/>
          </w:tcPr>
          <w:p w14:paraId="095EBAB4">
            <w:pPr>
              <w:pStyle w:val="379"/>
            </w:pPr>
            <w:r>
              <w:rPr>
                <w:rFonts w:cs="Times New Roman"/>
                <w:szCs w:val="21"/>
              </w:rPr>
              <w:t>2328</w:t>
            </w:r>
          </w:p>
        </w:tc>
      </w:tr>
    </w:tbl>
    <w:p w14:paraId="4BC8D8E0">
      <w:pPr>
        <w:ind w:firstLine="480"/>
      </w:pPr>
    </w:p>
    <w:p w14:paraId="278B0AA1">
      <w:pPr>
        <w:ind w:firstLine="480"/>
      </w:pPr>
      <w:r>
        <w:rPr>
          <w:rFonts w:hint="eastAsia"/>
        </w:rPr>
        <w:t>②胃肠内容物：委托有机肥生产厂家处置。</w:t>
      </w:r>
    </w:p>
    <w:p w14:paraId="50EEF29E">
      <w:pPr>
        <w:ind w:firstLine="480"/>
      </w:pPr>
      <w:r>
        <w:rPr>
          <w:rFonts w:hint="eastAsia"/>
        </w:rPr>
        <w:t>（2）病害动物及检疫不合格肉品、不宜食用动物组织；动物油及肉骨粉</w:t>
      </w:r>
    </w:p>
    <w:p w14:paraId="274514DC">
      <w:pPr>
        <w:ind w:firstLine="480"/>
      </w:pPr>
      <w:r>
        <w:rPr>
          <w:rFonts w:hint="eastAsia"/>
        </w:rPr>
        <w:t>拟建项目采用化制一体机处置病害动物及检疫不合格肉品、不宜食用动物组织，原料含水率按6</w:t>
      </w:r>
      <w:r>
        <w:t>0</w:t>
      </w:r>
      <w:r>
        <w:rPr>
          <w:rFonts w:hint="eastAsia"/>
        </w:rPr>
        <w:t>%</w:t>
      </w:r>
      <w:r>
        <w:t>计</w:t>
      </w:r>
      <w:r>
        <w:rPr>
          <w:rFonts w:hint="eastAsia"/>
        </w:rPr>
        <w:t>，</w:t>
      </w:r>
      <w:r>
        <w:t>经化制一体机处理后</w:t>
      </w:r>
      <w:r>
        <w:rPr>
          <w:rFonts w:hint="eastAsia"/>
        </w:rPr>
        <w:t>，副产品</w:t>
      </w:r>
      <w:r>
        <w:t>含水率可降至</w:t>
      </w:r>
      <w:r>
        <w:rPr>
          <w:rFonts w:hint="eastAsia"/>
        </w:rPr>
        <w:t>1</w:t>
      </w:r>
      <w:r>
        <w:t>0</w:t>
      </w:r>
      <w:r>
        <w:rPr>
          <w:rFonts w:hint="eastAsia"/>
        </w:rPr>
        <w:t>%</w:t>
      </w:r>
      <w:r>
        <w:t>以下</w:t>
      </w:r>
      <w:r>
        <w:rPr>
          <w:rFonts w:hint="eastAsia"/>
        </w:rPr>
        <w:t>，委托有机肥生产厂家处置。</w:t>
      </w:r>
    </w:p>
    <w:p w14:paraId="54979CA5">
      <w:pPr>
        <w:ind w:firstLine="480"/>
      </w:pPr>
      <w:r>
        <w:rPr>
          <w:rFonts w:hint="eastAsia"/>
        </w:rPr>
        <w:t>（3）废弃包装材料：产生量约1</w:t>
      </w:r>
      <w:r>
        <w:t>.0t/a</w:t>
      </w:r>
      <w:r>
        <w:rPr>
          <w:rFonts w:hint="eastAsia"/>
        </w:rPr>
        <w:t>，</w:t>
      </w:r>
      <w:r>
        <w:t>交物资公司回收处理</w:t>
      </w:r>
      <w:r>
        <w:rPr>
          <w:rFonts w:hint="eastAsia"/>
        </w:rPr>
        <w:t>。</w:t>
      </w:r>
    </w:p>
    <w:p w14:paraId="3A30CDE8">
      <w:pPr>
        <w:ind w:firstLine="480"/>
      </w:pPr>
      <w:r>
        <w:rPr>
          <w:rFonts w:hint="eastAsia"/>
        </w:rPr>
        <w:t>（</w:t>
      </w:r>
      <w:r>
        <w:t>4</w:t>
      </w:r>
      <w:r>
        <w:rPr>
          <w:rFonts w:hint="eastAsia"/>
        </w:rPr>
        <w:t>）污水处理站污泥</w:t>
      </w:r>
    </w:p>
    <w:p w14:paraId="7940DF50">
      <w:pPr>
        <w:ind w:firstLine="480"/>
      </w:pPr>
      <w:r>
        <w:rPr>
          <w:rFonts w:hint="eastAsia"/>
        </w:rPr>
        <w:t>本项目污水处理站处理生产废水时会产生污泥，主要成分为肉屑、内脏废弃物、血块、油脂等。根据《屠宰与肉类加工废水治理工程技术规范》（</w:t>
      </w:r>
      <w:r>
        <w:t>H12004-2010</w:t>
      </w:r>
      <w:r>
        <w:rPr>
          <w:rFonts w:hint="eastAsia"/>
        </w:rPr>
        <w:t>）中“</w:t>
      </w:r>
      <w:r>
        <w:t>6.6.2</w:t>
      </w:r>
      <w:r>
        <w:rPr>
          <w:rFonts w:hint="eastAsia"/>
        </w:rPr>
        <w:t>……不同处理工艺产生的剩余污泥量（</w:t>
      </w:r>
      <w:r>
        <w:t>DS/BOD</w:t>
      </w:r>
      <w:r>
        <w:rPr>
          <w:vertAlign w:val="subscript"/>
        </w:rPr>
        <w:t>5</w:t>
      </w:r>
      <w:r>
        <w:rPr>
          <w:rFonts w:hint="eastAsia"/>
        </w:rPr>
        <w:t>）不同，一般可按</w:t>
      </w:r>
      <w:r>
        <w:t>0.3</w:t>
      </w:r>
      <w:r>
        <w:rPr>
          <w:rFonts w:hint="eastAsia"/>
        </w:rPr>
        <w:t>～</w:t>
      </w:r>
      <w:r>
        <w:t xml:space="preserve">0.5kg/kg </w:t>
      </w:r>
      <w:r>
        <w:rPr>
          <w:rFonts w:hint="eastAsia"/>
        </w:rPr>
        <w:t>设计，污泥含水率</w:t>
      </w:r>
      <w:r>
        <w:t>99.3%</w:t>
      </w:r>
      <w:r>
        <w:rPr>
          <w:rFonts w:hint="eastAsia"/>
        </w:rPr>
        <w:t>～</w:t>
      </w:r>
      <w:r>
        <w:t>99.4%</w:t>
      </w:r>
      <w:r>
        <w:rPr>
          <w:rFonts w:hint="eastAsia"/>
        </w:rPr>
        <w:t>”，本次评价取</w:t>
      </w:r>
      <w:r>
        <w:t>0.4kgDS/kgBOD</w:t>
      </w:r>
      <w:r>
        <w:rPr>
          <w:vertAlign w:val="subscript"/>
        </w:rPr>
        <w:t>5</w:t>
      </w:r>
      <w:r>
        <w:rPr>
          <w:rFonts w:hint="eastAsia"/>
        </w:rPr>
        <w:t>。污水处理站产生的污泥具有较高含水率，经压滤脱水后含水率约为</w:t>
      </w:r>
      <w:r>
        <w:t>80%</w:t>
      </w:r>
      <w:r>
        <w:rPr>
          <w:rFonts w:hint="eastAsia"/>
        </w:rPr>
        <w:t>，交由市政环卫部门处理。</w:t>
      </w:r>
    </w:p>
    <w:p w14:paraId="27794C26">
      <w:pPr>
        <w:pStyle w:val="377"/>
        <w:spacing w:before="156"/>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18</w:t>
      </w:r>
      <w:r>
        <w:fldChar w:fldCharType="end"/>
      </w:r>
      <w:r>
        <w:t xml:space="preserve">  污水处理站</w:t>
      </w:r>
      <w:r>
        <w:rPr>
          <w:rFonts w:hint="eastAsia"/>
        </w:rPr>
        <w:t>污泥</w:t>
      </w:r>
      <w:r>
        <w:t>产生量计算结果</w:t>
      </w:r>
    </w:p>
    <w:tbl>
      <w:tblPr>
        <w:tblStyle w:val="58"/>
        <w:tblW w:w="5000" w:type="pct"/>
        <w:tblInd w:w="0" w:type="dxa"/>
        <w:tblLayout w:type="autofit"/>
        <w:tblCellMar>
          <w:top w:w="0" w:type="dxa"/>
          <w:left w:w="108" w:type="dxa"/>
          <w:bottom w:w="0" w:type="dxa"/>
          <w:right w:w="108" w:type="dxa"/>
        </w:tblCellMar>
      </w:tblPr>
      <w:tblGrid>
        <w:gridCol w:w="2148"/>
        <w:gridCol w:w="2501"/>
        <w:gridCol w:w="2208"/>
        <w:gridCol w:w="2146"/>
      </w:tblGrid>
      <w:tr w14:paraId="48D30B24">
        <w:tblPrEx>
          <w:tblCellMar>
            <w:top w:w="0" w:type="dxa"/>
            <w:left w:w="108" w:type="dxa"/>
            <w:bottom w:w="0" w:type="dxa"/>
            <w:right w:w="108" w:type="dxa"/>
          </w:tblCellMar>
        </w:tblPrEx>
        <w:trPr>
          <w:trHeight w:val="300" w:hRule="atLeast"/>
        </w:trPr>
        <w:tc>
          <w:tcPr>
            <w:tcW w:w="1193" w:type="pct"/>
            <w:vMerge w:val="restart"/>
            <w:tcBorders>
              <w:top w:val="single" w:color="auto" w:sz="4" w:space="0"/>
              <w:left w:val="single" w:color="auto" w:sz="4" w:space="0"/>
              <w:bottom w:val="single" w:color="000000" w:sz="4" w:space="0"/>
              <w:right w:val="single" w:color="auto" w:sz="4" w:space="0"/>
            </w:tcBorders>
            <w:shd w:val="clear" w:color="000000" w:fill="FFFFFF"/>
            <w:noWrap/>
            <w:vAlign w:val="center"/>
          </w:tcPr>
          <w:p w14:paraId="487D64DF">
            <w:pPr>
              <w:pStyle w:val="379"/>
            </w:pPr>
            <w:r>
              <w:t>BOD</w:t>
            </w:r>
            <w:r>
              <w:rPr>
                <w:vertAlign w:val="subscript"/>
              </w:rPr>
              <w:t>5</w:t>
            </w:r>
            <w:r>
              <w:rPr>
                <w:rFonts w:hint="eastAsia" w:ascii="宋体" w:hAnsi="宋体"/>
              </w:rPr>
              <w:t>去除量</w:t>
            </w:r>
            <w:r>
              <w:t>(t/a)</w:t>
            </w:r>
          </w:p>
        </w:tc>
        <w:tc>
          <w:tcPr>
            <w:tcW w:w="1389" w:type="pct"/>
            <w:vMerge w:val="restart"/>
            <w:tcBorders>
              <w:top w:val="single" w:color="auto" w:sz="4" w:space="0"/>
              <w:left w:val="single" w:color="auto" w:sz="4" w:space="0"/>
              <w:bottom w:val="single" w:color="000000" w:sz="4" w:space="0"/>
              <w:right w:val="single" w:color="auto" w:sz="4" w:space="0"/>
            </w:tcBorders>
            <w:shd w:val="clear" w:color="000000" w:fill="FFFFFF"/>
            <w:noWrap/>
            <w:vAlign w:val="center"/>
          </w:tcPr>
          <w:p w14:paraId="0D938E37">
            <w:pPr>
              <w:pStyle w:val="379"/>
            </w:pPr>
            <w:r>
              <w:rPr>
                <w:rFonts w:hint="eastAsia" w:ascii="宋体" w:hAnsi="宋体"/>
              </w:rPr>
              <w:t>产污系数kg</w:t>
            </w:r>
            <w:r>
              <w:t>DS/kg-BOD</w:t>
            </w:r>
            <w:r>
              <w:rPr>
                <w:vertAlign w:val="subscript"/>
              </w:rPr>
              <w:t>5</w:t>
            </w:r>
          </w:p>
        </w:tc>
        <w:tc>
          <w:tcPr>
            <w:tcW w:w="2418" w:type="pct"/>
            <w:gridSpan w:val="2"/>
            <w:tcBorders>
              <w:top w:val="single" w:color="auto" w:sz="4" w:space="0"/>
              <w:left w:val="nil"/>
              <w:bottom w:val="single" w:color="auto" w:sz="4" w:space="0"/>
              <w:right w:val="single" w:color="auto" w:sz="4" w:space="0"/>
            </w:tcBorders>
            <w:shd w:val="clear" w:color="000000" w:fill="FFFFFF"/>
            <w:noWrap/>
            <w:vAlign w:val="center"/>
          </w:tcPr>
          <w:p w14:paraId="1827C591">
            <w:pPr>
              <w:pStyle w:val="379"/>
            </w:pPr>
            <w:r>
              <w:rPr>
                <w:rFonts w:hint="eastAsia" w:ascii="宋体" w:hAnsi="宋体"/>
              </w:rPr>
              <w:t>污染物产生量</w:t>
            </w:r>
            <w:r>
              <w:t>t/a</w:t>
            </w:r>
          </w:p>
        </w:tc>
      </w:tr>
      <w:tr w14:paraId="4F7EA124">
        <w:tblPrEx>
          <w:tblCellMar>
            <w:top w:w="0" w:type="dxa"/>
            <w:left w:w="108" w:type="dxa"/>
            <w:bottom w:w="0" w:type="dxa"/>
            <w:right w:w="108" w:type="dxa"/>
          </w:tblCellMar>
        </w:tblPrEx>
        <w:trPr>
          <w:trHeight w:val="300" w:hRule="atLeast"/>
        </w:trPr>
        <w:tc>
          <w:tcPr>
            <w:tcW w:w="1193" w:type="pct"/>
            <w:vMerge w:val="continue"/>
            <w:tcBorders>
              <w:top w:val="single" w:color="auto" w:sz="4" w:space="0"/>
              <w:left w:val="single" w:color="auto" w:sz="4" w:space="0"/>
              <w:bottom w:val="single" w:color="000000" w:sz="4" w:space="0"/>
              <w:right w:val="single" w:color="auto" w:sz="4" w:space="0"/>
            </w:tcBorders>
            <w:vAlign w:val="center"/>
          </w:tcPr>
          <w:p w14:paraId="635F3825">
            <w:pPr>
              <w:pStyle w:val="379"/>
            </w:pPr>
          </w:p>
        </w:tc>
        <w:tc>
          <w:tcPr>
            <w:tcW w:w="1389" w:type="pct"/>
            <w:vMerge w:val="continue"/>
            <w:tcBorders>
              <w:top w:val="single" w:color="auto" w:sz="4" w:space="0"/>
              <w:left w:val="single" w:color="auto" w:sz="4" w:space="0"/>
              <w:bottom w:val="single" w:color="000000" w:sz="4" w:space="0"/>
              <w:right w:val="single" w:color="auto" w:sz="4" w:space="0"/>
            </w:tcBorders>
            <w:vAlign w:val="center"/>
          </w:tcPr>
          <w:p w14:paraId="56F9DC00">
            <w:pPr>
              <w:pStyle w:val="379"/>
            </w:pPr>
          </w:p>
        </w:tc>
        <w:tc>
          <w:tcPr>
            <w:tcW w:w="1226" w:type="pct"/>
            <w:tcBorders>
              <w:top w:val="nil"/>
              <w:left w:val="nil"/>
              <w:bottom w:val="single" w:color="auto" w:sz="4" w:space="0"/>
              <w:right w:val="single" w:color="auto" w:sz="4" w:space="0"/>
            </w:tcBorders>
            <w:shd w:val="clear" w:color="000000" w:fill="FFFFFF"/>
            <w:noWrap/>
            <w:vAlign w:val="center"/>
          </w:tcPr>
          <w:p w14:paraId="4A79CFCE">
            <w:pPr>
              <w:pStyle w:val="379"/>
            </w:pPr>
            <w:r>
              <w:rPr>
                <w:rFonts w:hint="eastAsia" w:ascii="宋体" w:hAnsi="宋体"/>
              </w:rPr>
              <w:t>含水率</w:t>
            </w:r>
            <w:r>
              <w:t>99.4%</w:t>
            </w:r>
          </w:p>
        </w:tc>
        <w:tc>
          <w:tcPr>
            <w:tcW w:w="1192" w:type="pct"/>
            <w:tcBorders>
              <w:top w:val="nil"/>
              <w:left w:val="nil"/>
              <w:bottom w:val="single" w:color="auto" w:sz="4" w:space="0"/>
              <w:right w:val="single" w:color="auto" w:sz="4" w:space="0"/>
            </w:tcBorders>
            <w:shd w:val="clear" w:color="000000" w:fill="FFFFFF"/>
            <w:noWrap/>
            <w:vAlign w:val="center"/>
          </w:tcPr>
          <w:p w14:paraId="3E25E994">
            <w:pPr>
              <w:pStyle w:val="379"/>
            </w:pPr>
            <w:r>
              <w:rPr>
                <w:rFonts w:hint="eastAsia" w:ascii="宋体" w:hAnsi="宋体"/>
              </w:rPr>
              <w:t>含水率</w:t>
            </w:r>
            <w:r>
              <w:t>80%</w:t>
            </w:r>
          </w:p>
        </w:tc>
      </w:tr>
      <w:tr w14:paraId="639F97D0">
        <w:tblPrEx>
          <w:tblCellMar>
            <w:top w:w="0" w:type="dxa"/>
            <w:left w:w="108" w:type="dxa"/>
            <w:bottom w:w="0" w:type="dxa"/>
            <w:right w:w="108" w:type="dxa"/>
          </w:tblCellMar>
        </w:tblPrEx>
        <w:trPr>
          <w:trHeight w:val="300" w:hRule="atLeast"/>
        </w:trPr>
        <w:tc>
          <w:tcPr>
            <w:tcW w:w="1193" w:type="pct"/>
            <w:tcBorders>
              <w:top w:val="nil"/>
              <w:left w:val="single" w:color="auto" w:sz="4" w:space="0"/>
              <w:bottom w:val="single" w:color="auto" w:sz="4" w:space="0"/>
              <w:right w:val="single" w:color="auto" w:sz="4" w:space="0"/>
            </w:tcBorders>
            <w:shd w:val="clear" w:color="000000" w:fill="FFFFFF"/>
            <w:noWrap/>
            <w:vAlign w:val="center"/>
          </w:tcPr>
          <w:p w14:paraId="47F8BBC4">
            <w:pPr>
              <w:pStyle w:val="379"/>
            </w:pPr>
            <w:r>
              <w:rPr>
                <w:rFonts w:cs="Times New Roman"/>
                <w:szCs w:val="21"/>
              </w:rPr>
              <w:t>451.632</w:t>
            </w:r>
          </w:p>
        </w:tc>
        <w:tc>
          <w:tcPr>
            <w:tcW w:w="1389" w:type="pct"/>
            <w:tcBorders>
              <w:top w:val="nil"/>
              <w:left w:val="nil"/>
              <w:bottom w:val="single" w:color="auto" w:sz="4" w:space="0"/>
              <w:right w:val="single" w:color="auto" w:sz="4" w:space="0"/>
            </w:tcBorders>
            <w:shd w:val="clear" w:color="000000" w:fill="FFFFFF"/>
            <w:noWrap/>
            <w:vAlign w:val="center"/>
          </w:tcPr>
          <w:p w14:paraId="2C48384E">
            <w:pPr>
              <w:pStyle w:val="379"/>
            </w:pPr>
            <w:r>
              <w:rPr>
                <w:rFonts w:cs="Times New Roman"/>
                <w:szCs w:val="21"/>
              </w:rPr>
              <w:t>0.4</w:t>
            </w:r>
          </w:p>
        </w:tc>
        <w:tc>
          <w:tcPr>
            <w:tcW w:w="1226" w:type="pct"/>
            <w:tcBorders>
              <w:top w:val="nil"/>
              <w:left w:val="nil"/>
              <w:bottom w:val="single" w:color="auto" w:sz="4" w:space="0"/>
              <w:right w:val="single" w:color="auto" w:sz="4" w:space="0"/>
            </w:tcBorders>
            <w:shd w:val="clear" w:color="000000" w:fill="FFFFFF"/>
            <w:noWrap/>
            <w:vAlign w:val="center"/>
          </w:tcPr>
          <w:p w14:paraId="69A4C39A">
            <w:pPr>
              <w:pStyle w:val="379"/>
            </w:pPr>
            <w:r>
              <w:rPr>
                <w:rFonts w:cs="Times New Roman"/>
                <w:szCs w:val="21"/>
              </w:rPr>
              <w:t>30108.789</w:t>
            </w:r>
          </w:p>
        </w:tc>
        <w:tc>
          <w:tcPr>
            <w:tcW w:w="1192" w:type="pct"/>
            <w:tcBorders>
              <w:top w:val="nil"/>
              <w:left w:val="nil"/>
              <w:bottom w:val="single" w:color="auto" w:sz="4" w:space="0"/>
              <w:right w:val="single" w:color="auto" w:sz="4" w:space="0"/>
            </w:tcBorders>
            <w:shd w:val="clear" w:color="000000" w:fill="FFFFFF"/>
            <w:noWrap/>
            <w:vAlign w:val="center"/>
          </w:tcPr>
          <w:p w14:paraId="70F0DEC8">
            <w:pPr>
              <w:pStyle w:val="379"/>
            </w:pPr>
            <w:r>
              <w:rPr>
                <w:rFonts w:cs="Times New Roman"/>
                <w:szCs w:val="21"/>
              </w:rPr>
              <w:t>903.264</w:t>
            </w:r>
          </w:p>
        </w:tc>
      </w:tr>
    </w:tbl>
    <w:p w14:paraId="29A557FE">
      <w:pPr>
        <w:ind w:firstLine="480"/>
      </w:pPr>
    </w:p>
    <w:p w14:paraId="12850606">
      <w:pPr>
        <w:ind w:firstLine="480"/>
      </w:pPr>
      <w:r>
        <w:rPr>
          <w:rFonts w:hint="eastAsia"/>
        </w:rPr>
        <w:t>（</w:t>
      </w:r>
      <w:r>
        <w:t>5</w:t>
      </w:r>
      <w:r>
        <w:rPr>
          <w:rFonts w:hint="eastAsia"/>
        </w:rPr>
        <w:t>）检疫废物</w:t>
      </w:r>
    </w:p>
    <w:p w14:paraId="1444D838">
      <w:pPr>
        <w:ind w:firstLine="480"/>
      </w:pPr>
      <w:r>
        <w:rPr>
          <w:rFonts w:hint="eastAsia"/>
        </w:rPr>
        <w:t>根据检疫规程，在宰前检疫、宰后检疫阶段可能产生少量的检疫废物，属于危险废物，交由有资质单位处置。</w:t>
      </w:r>
    </w:p>
    <w:p w14:paraId="691C18F4">
      <w:pPr>
        <w:ind w:firstLine="480"/>
      </w:pPr>
      <w:r>
        <w:rPr>
          <w:rFonts w:hint="eastAsia"/>
        </w:rPr>
        <w:t>（</w:t>
      </w:r>
      <w:r>
        <w:t>6</w:t>
      </w:r>
      <w:r>
        <w:rPr>
          <w:rFonts w:hint="eastAsia"/>
        </w:rPr>
        <w:t>）废机油、含油废棉纱及手套</w:t>
      </w:r>
    </w:p>
    <w:p w14:paraId="1386B20D">
      <w:pPr>
        <w:ind w:firstLine="480"/>
      </w:pPr>
      <w:r>
        <w:rPr>
          <w:rFonts w:hint="eastAsia"/>
        </w:rPr>
        <w:t>项目机械设备等日常检修、维护过程将会产生废机油、含油废棉纱及手套，属于危险废物，交由有资质单位处置。</w:t>
      </w:r>
    </w:p>
    <w:p w14:paraId="2C4C8E3B">
      <w:pPr>
        <w:ind w:firstLine="480"/>
      </w:pPr>
      <w:r>
        <w:rPr>
          <w:rFonts w:hint="eastAsia"/>
        </w:rPr>
        <w:t>（</w:t>
      </w:r>
      <w:r>
        <w:t>7</w:t>
      </w:r>
      <w:r>
        <w:rPr>
          <w:rFonts w:hint="eastAsia"/>
        </w:rPr>
        <w:t>）生活垃圾</w:t>
      </w:r>
    </w:p>
    <w:p w14:paraId="648A0FA4">
      <w:pPr>
        <w:ind w:firstLine="480"/>
      </w:pPr>
      <w:r>
        <w:rPr>
          <w:rFonts w:hint="eastAsia"/>
        </w:rPr>
        <w:t>生活垃圾按0.5kg/人·d 计，交由市政环卫部门处理。</w:t>
      </w:r>
    </w:p>
    <w:p w14:paraId="2041B629">
      <w:pPr>
        <w:adjustRightInd/>
        <w:snapToGrid/>
        <w:spacing w:line="240" w:lineRule="auto"/>
        <w:ind w:firstLine="0" w:firstLineChars="0"/>
        <w:sectPr>
          <w:pgSz w:w="11906" w:h="16838"/>
          <w:pgMar w:top="1418" w:right="1418" w:bottom="1418" w:left="1701" w:header="964" w:footer="964" w:gutter="0"/>
          <w:cols w:space="720" w:num="1"/>
          <w:docGrid w:type="lines" w:linePitch="312" w:charSpace="0"/>
        </w:sectPr>
      </w:pPr>
    </w:p>
    <w:p w14:paraId="5F46DD2E">
      <w:pPr>
        <w:pStyle w:val="377"/>
        <w:spacing w:before="163"/>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19</w:t>
      </w:r>
      <w:r>
        <w:fldChar w:fldCharType="end"/>
      </w:r>
      <w:r>
        <w:t xml:space="preserve">  拟建项目</w:t>
      </w:r>
      <w:r>
        <w:rPr>
          <w:rFonts w:hint="eastAsia"/>
        </w:rPr>
        <w:t>固体</w:t>
      </w:r>
      <w:r>
        <w:t>废物产生及处置情况统计表</w:t>
      </w:r>
    </w:p>
    <w:tbl>
      <w:tblPr>
        <w:tblStyle w:val="58"/>
        <w:tblW w:w="5000" w:type="pct"/>
        <w:tblInd w:w="0" w:type="dxa"/>
        <w:tblLayout w:type="fixed"/>
        <w:tblCellMar>
          <w:top w:w="0" w:type="dxa"/>
          <w:left w:w="28" w:type="dxa"/>
          <w:bottom w:w="0" w:type="dxa"/>
          <w:right w:w="28" w:type="dxa"/>
        </w:tblCellMar>
      </w:tblPr>
      <w:tblGrid>
        <w:gridCol w:w="1133"/>
        <w:gridCol w:w="574"/>
        <w:gridCol w:w="1651"/>
        <w:gridCol w:w="810"/>
        <w:gridCol w:w="2359"/>
        <w:gridCol w:w="638"/>
        <w:gridCol w:w="765"/>
        <w:gridCol w:w="1040"/>
        <w:gridCol w:w="1434"/>
        <w:gridCol w:w="1271"/>
        <w:gridCol w:w="2384"/>
      </w:tblGrid>
      <w:tr w14:paraId="7428F4AE">
        <w:tblPrEx>
          <w:tblCellMar>
            <w:top w:w="0" w:type="dxa"/>
            <w:left w:w="28" w:type="dxa"/>
            <w:bottom w:w="0" w:type="dxa"/>
            <w:right w:w="28" w:type="dxa"/>
          </w:tblCellMar>
        </w:tblPrEx>
        <w:trPr>
          <w:trHeight w:val="300" w:hRule="atLeast"/>
        </w:trPr>
        <w:tc>
          <w:tcPr>
            <w:tcW w:w="403"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3D8485AF">
            <w:pPr>
              <w:pStyle w:val="379"/>
            </w:pPr>
            <w:r>
              <w:rPr>
                <w:rFonts w:hint="eastAsia"/>
              </w:rPr>
              <w:t>产生装置及工序</w:t>
            </w:r>
          </w:p>
        </w:tc>
        <w:tc>
          <w:tcPr>
            <w:tcW w:w="204" w:type="pct"/>
            <w:tcBorders>
              <w:top w:val="single" w:color="auto" w:sz="4" w:space="0"/>
              <w:left w:val="nil"/>
              <w:bottom w:val="single" w:color="auto" w:sz="4" w:space="0"/>
              <w:right w:val="single" w:color="auto" w:sz="4" w:space="0"/>
            </w:tcBorders>
            <w:shd w:val="clear" w:color="000000" w:fill="FFFFFF"/>
            <w:noWrap/>
            <w:vAlign w:val="center"/>
          </w:tcPr>
          <w:p w14:paraId="2009532F">
            <w:pPr>
              <w:pStyle w:val="379"/>
            </w:pPr>
            <w:r>
              <w:rPr>
                <w:rFonts w:hint="eastAsia"/>
              </w:rPr>
              <w:t>编号</w:t>
            </w:r>
          </w:p>
        </w:tc>
        <w:tc>
          <w:tcPr>
            <w:tcW w:w="587" w:type="pct"/>
            <w:tcBorders>
              <w:top w:val="single" w:color="auto" w:sz="4" w:space="0"/>
              <w:left w:val="nil"/>
              <w:bottom w:val="single" w:color="auto" w:sz="4" w:space="0"/>
              <w:right w:val="single" w:color="auto" w:sz="4" w:space="0"/>
            </w:tcBorders>
            <w:shd w:val="clear" w:color="000000" w:fill="FFFFFF"/>
            <w:noWrap/>
            <w:vAlign w:val="center"/>
          </w:tcPr>
          <w:p w14:paraId="20C8E5ED">
            <w:pPr>
              <w:pStyle w:val="379"/>
            </w:pPr>
            <w:r>
              <w:rPr>
                <w:rFonts w:hint="eastAsia"/>
              </w:rPr>
              <w:t>名称</w:t>
            </w:r>
          </w:p>
        </w:tc>
        <w:tc>
          <w:tcPr>
            <w:tcW w:w="288" w:type="pct"/>
            <w:tcBorders>
              <w:top w:val="single" w:color="auto" w:sz="4" w:space="0"/>
              <w:left w:val="nil"/>
              <w:bottom w:val="single" w:color="auto" w:sz="4" w:space="0"/>
              <w:right w:val="single" w:color="auto" w:sz="4" w:space="0"/>
            </w:tcBorders>
            <w:shd w:val="clear" w:color="000000" w:fill="FFFFFF"/>
            <w:noWrap/>
            <w:vAlign w:val="center"/>
          </w:tcPr>
          <w:p w14:paraId="5629833F">
            <w:pPr>
              <w:pStyle w:val="379"/>
            </w:pPr>
            <w:r>
              <w:rPr>
                <w:rFonts w:hint="eastAsia"/>
              </w:rPr>
              <w:t>产生量</w:t>
            </w:r>
            <w:r>
              <w:t>t/a</w:t>
            </w:r>
          </w:p>
        </w:tc>
        <w:tc>
          <w:tcPr>
            <w:tcW w:w="839" w:type="pct"/>
            <w:tcBorders>
              <w:top w:val="single" w:color="auto" w:sz="4" w:space="0"/>
              <w:left w:val="nil"/>
              <w:bottom w:val="single" w:color="auto" w:sz="4" w:space="0"/>
              <w:right w:val="single" w:color="auto" w:sz="4" w:space="0"/>
            </w:tcBorders>
            <w:shd w:val="clear" w:color="000000" w:fill="FFFFFF"/>
            <w:noWrap/>
            <w:vAlign w:val="center"/>
          </w:tcPr>
          <w:p w14:paraId="119CF30A">
            <w:pPr>
              <w:pStyle w:val="379"/>
            </w:pPr>
            <w:r>
              <w:rPr>
                <w:rFonts w:hint="eastAsia"/>
              </w:rPr>
              <w:t>主要成分</w:t>
            </w:r>
          </w:p>
        </w:tc>
        <w:tc>
          <w:tcPr>
            <w:tcW w:w="227" w:type="pct"/>
            <w:tcBorders>
              <w:top w:val="single" w:color="auto" w:sz="4" w:space="0"/>
              <w:left w:val="nil"/>
              <w:bottom w:val="single" w:color="auto" w:sz="4" w:space="0"/>
              <w:right w:val="single" w:color="auto" w:sz="4" w:space="0"/>
            </w:tcBorders>
            <w:shd w:val="clear" w:color="000000" w:fill="FFFFFF"/>
            <w:noWrap/>
            <w:vAlign w:val="center"/>
          </w:tcPr>
          <w:p w14:paraId="4D24705E">
            <w:pPr>
              <w:pStyle w:val="379"/>
            </w:pPr>
            <w:r>
              <w:rPr>
                <w:rFonts w:hint="eastAsia"/>
              </w:rPr>
              <w:t>形态</w:t>
            </w:r>
          </w:p>
        </w:tc>
        <w:tc>
          <w:tcPr>
            <w:tcW w:w="272" w:type="pct"/>
            <w:tcBorders>
              <w:top w:val="single" w:color="auto" w:sz="4" w:space="0"/>
              <w:left w:val="nil"/>
              <w:bottom w:val="single" w:color="auto" w:sz="4" w:space="0"/>
              <w:right w:val="single" w:color="auto" w:sz="4" w:space="0"/>
            </w:tcBorders>
            <w:shd w:val="clear" w:color="000000" w:fill="FFFFFF"/>
            <w:noWrap/>
            <w:vAlign w:val="center"/>
          </w:tcPr>
          <w:p w14:paraId="09F7A6A9">
            <w:pPr>
              <w:pStyle w:val="379"/>
            </w:pPr>
            <w:r>
              <w:rPr>
                <w:rFonts w:hint="eastAsia"/>
              </w:rPr>
              <w:t>排放规律</w:t>
            </w:r>
          </w:p>
        </w:tc>
        <w:tc>
          <w:tcPr>
            <w:tcW w:w="370" w:type="pct"/>
            <w:tcBorders>
              <w:top w:val="single" w:color="auto" w:sz="4" w:space="0"/>
              <w:left w:val="nil"/>
              <w:bottom w:val="single" w:color="auto" w:sz="4" w:space="0"/>
              <w:right w:val="single" w:color="auto" w:sz="4" w:space="0"/>
            </w:tcBorders>
            <w:shd w:val="clear" w:color="000000" w:fill="FFFFFF"/>
            <w:noWrap/>
            <w:vAlign w:val="center"/>
          </w:tcPr>
          <w:p w14:paraId="7CC15312">
            <w:pPr>
              <w:pStyle w:val="379"/>
            </w:pPr>
            <w:r>
              <w:rPr>
                <w:rFonts w:hint="eastAsia"/>
              </w:rPr>
              <w:t>性质判定</w:t>
            </w:r>
          </w:p>
        </w:tc>
        <w:tc>
          <w:tcPr>
            <w:tcW w:w="510" w:type="pct"/>
            <w:tcBorders>
              <w:top w:val="single" w:color="auto" w:sz="4" w:space="0"/>
              <w:left w:val="nil"/>
              <w:bottom w:val="single" w:color="auto" w:sz="4" w:space="0"/>
              <w:right w:val="single" w:color="auto" w:sz="4" w:space="0"/>
            </w:tcBorders>
            <w:shd w:val="clear" w:color="000000" w:fill="FFFFFF"/>
            <w:noWrap/>
            <w:vAlign w:val="center"/>
          </w:tcPr>
          <w:p w14:paraId="1F9CC3CA">
            <w:pPr>
              <w:pStyle w:val="379"/>
            </w:pPr>
            <w:r>
              <w:rPr>
                <w:rFonts w:hint="eastAsia"/>
              </w:rPr>
              <w:t>危废</w:t>
            </w:r>
            <w:r>
              <w:t>/</w:t>
            </w:r>
            <w:r>
              <w:rPr>
                <w:rFonts w:hint="eastAsia"/>
              </w:rPr>
              <w:t>固废代码</w:t>
            </w:r>
          </w:p>
        </w:tc>
        <w:tc>
          <w:tcPr>
            <w:tcW w:w="452" w:type="pct"/>
            <w:tcBorders>
              <w:top w:val="single" w:color="auto" w:sz="4" w:space="0"/>
              <w:left w:val="nil"/>
              <w:bottom w:val="single" w:color="auto" w:sz="4" w:space="0"/>
              <w:right w:val="single" w:color="auto" w:sz="4" w:space="0"/>
            </w:tcBorders>
            <w:shd w:val="clear" w:color="000000" w:fill="FFFFFF"/>
            <w:noWrap/>
            <w:vAlign w:val="center"/>
          </w:tcPr>
          <w:p w14:paraId="5C0FE5BC">
            <w:pPr>
              <w:pStyle w:val="379"/>
            </w:pPr>
            <w:r>
              <w:rPr>
                <w:rFonts w:hint="eastAsia"/>
              </w:rPr>
              <w:t>危险特性</w:t>
            </w:r>
          </w:p>
        </w:tc>
        <w:tc>
          <w:tcPr>
            <w:tcW w:w="848" w:type="pct"/>
            <w:tcBorders>
              <w:top w:val="single" w:color="auto" w:sz="4" w:space="0"/>
              <w:left w:val="nil"/>
              <w:bottom w:val="single" w:color="auto" w:sz="4" w:space="0"/>
              <w:right w:val="single" w:color="auto" w:sz="4" w:space="0"/>
            </w:tcBorders>
            <w:shd w:val="clear" w:color="000000" w:fill="FFFFFF"/>
            <w:noWrap/>
            <w:vAlign w:val="center"/>
          </w:tcPr>
          <w:p w14:paraId="68ED56D4">
            <w:pPr>
              <w:pStyle w:val="379"/>
            </w:pPr>
            <w:r>
              <w:rPr>
                <w:rFonts w:hint="eastAsia"/>
              </w:rPr>
              <w:t>处置措施</w:t>
            </w:r>
          </w:p>
        </w:tc>
      </w:tr>
      <w:tr w14:paraId="34AC2062">
        <w:tblPrEx>
          <w:tblCellMar>
            <w:top w:w="0" w:type="dxa"/>
            <w:left w:w="28" w:type="dxa"/>
            <w:bottom w:w="0" w:type="dxa"/>
            <w:right w:w="28" w:type="dxa"/>
          </w:tblCellMar>
        </w:tblPrEx>
        <w:trPr>
          <w:trHeight w:val="300" w:hRule="atLeast"/>
        </w:trPr>
        <w:tc>
          <w:tcPr>
            <w:tcW w:w="403" w:type="pct"/>
            <w:vMerge w:val="restart"/>
            <w:tcBorders>
              <w:top w:val="nil"/>
              <w:left w:val="single" w:color="auto" w:sz="4" w:space="0"/>
              <w:right w:val="single" w:color="auto" w:sz="4" w:space="0"/>
            </w:tcBorders>
            <w:shd w:val="clear" w:color="000000" w:fill="FFFFFF"/>
            <w:noWrap/>
            <w:vAlign w:val="center"/>
          </w:tcPr>
          <w:p w14:paraId="623FA61A">
            <w:pPr>
              <w:pStyle w:val="379"/>
            </w:pPr>
            <w:r>
              <w:rPr>
                <w:rFonts w:hint="eastAsia"/>
              </w:rPr>
              <w:t>屠宰车间</w:t>
            </w:r>
          </w:p>
        </w:tc>
        <w:tc>
          <w:tcPr>
            <w:tcW w:w="204" w:type="pct"/>
            <w:tcBorders>
              <w:top w:val="nil"/>
              <w:left w:val="nil"/>
              <w:bottom w:val="single" w:color="auto" w:sz="4" w:space="0"/>
              <w:right w:val="single" w:color="auto" w:sz="4" w:space="0"/>
            </w:tcBorders>
            <w:shd w:val="clear" w:color="000000" w:fill="FFFFFF"/>
            <w:noWrap/>
            <w:vAlign w:val="center"/>
          </w:tcPr>
          <w:p w14:paraId="3ED42D0E">
            <w:pPr>
              <w:pStyle w:val="379"/>
            </w:pPr>
            <w:r>
              <w:t>S1</w:t>
            </w:r>
          </w:p>
        </w:tc>
        <w:tc>
          <w:tcPr>
            <w:tcW w:w="587" w:type="pct"/>
            <w:tcBorders>
              <w:top w:val="nil"/>
              <w:left w:val="nil"/>
              <w:bottom w:val="single" w:color="auto" w:sz="4" w:space="0"/>
              <w:right w:val="single" w:color="auto" w:sz="4" w:space="0"/>
            </w:tcBorders>
            <w:shd w:val="clear" w:color="000000" w:fill="FFFFFF"/>
            <w:noWrap/>
            <w:vAlign w:val="center"/>
          </w:tcPr>
          <w:p w14:paraId="6CD1445B">
            <w:pPr>
              <w:pStyle w:val="379"/>
            </w:pPr>
            <w:r>
              <w:rPr>
                <w:rFonts w:hint="eastAsia"/>
              </w:rPr>
              <w:t>病害动物及不合格品</w:t>
            </w:r>
          </w:p>
        </w:tc>
        <w:tc>
          <w:tcPr>
            <w:tcW w:w="288" w:type="pct"/>
            <w:tcBorders>
              <w:top w:val="nil"/>
              <w:left w:val="nil"/>
              <w:bottom w:val="single" w:color="auto" w:sz="4" w:space="0"/>
              <w:right w:val="single" w:color="auto" w:sz="4" w:space="0"/>
            </w:tcBorders>
            <w:shd w:val="clear" w:color="000000" w:fill="FFFFFF"/>
            <w:noWrap/>
            <w:vAlign w:val="center"/>
          </w:tcPr>
          <w:p w14:paraId="333841D5">
            <w:pPr>
              <w:pStyle w:val="379"/>
            </w:pPr>
            <w:r>
              <w:rPr>
                <w:rFonts w:cs="Times New Roman"/>
                <w:szCs w:val="21"/>
              </w:rPr>
              <w:t>1157</w:t>
            </w:r>
          </w:p>
        </w:tc>
        <w:tc>
          <w:tcPr>
            <w:tcW w:w="839" w:type="pct"/>
            <w:tcBorders>
              <w:top w:val="nil"/>
              <w:left w:val="nil"/>
              <w:bottom w:val="single" w:color="auto" w:sz="4" w:space="0"/>
              <w:right w:val="single" w:color="auto" w:sz="4" w:space="0"/>
            </w:tcBorders>
            <w:shd w:val="clear" w:color="000000" w:fill="FFFFFF"/>
            <w:noWrap/>
            <w:vAlign w:val="center"/>
          </w:tcPr>
          <w:p w14:paraId="10425C14">
            <w:pPr>
              <w:pStyle w:val="379"/>
            </w:pPr>
            <w:r>
              <w:rPr>
                <w:rFonts w:hint="eastAsia"/>
              </w:rPr>
              <w:t>病害动物</w:t>
            </w:r>
          </w:p>
        </w:tc>
        <w:tc>
          <w:tcPr>
            <w:tcW w:w="227" w:type="pct"/>
            <w:tcBorders>
              <w:top w:val="nil"/>
              <w:left w:val="nil"/>
              <w:bottom w:val="single" w:color="auto" w:sz="4" w:space="0"/>
              <w:right w:val="single" w:color="auto" w:sz="4" w:space="0"/>
            </w:tcBorders>
            <w:shd w:val="clear" w:color="000000" w:fill="FFFFFF"/>
            <w:noWrap/>
            <w:vAlign w:val="center"/>
          </w:tcPr>
          <w:p w14:paraId="5CD31A9E">
            <w:pPr>
              <w:pStyle w:val="379"/>
            </w:pPr>
            <w:r>
              <w:rPr>
                <w:rFonts w:hint="eastAsia"/>
              </w:rPr>
              <w:t>固</w:t>
            </w:r>
          </w:p>
        </w:tc>
        <w:tc>
          <w:tcPr>
            <w:tcW w:w="272" w:type="pct"/>
            <w:tcBorders>
              <w:top w:val="nil"/>
              <w:left w:val="nil"/>
              <w:bottom w:val="single" w:color="auto" w:sz="4" w:space="0"/>
              <w:right w:val="single" w:color="auto" w:sz="4" w:space="0"/>
            </w:tcBorders>
            <w:shd w:val="clear" w:color="000000" w:fill="FFFFFF"/>
            <w:noWrap/>
            <w:vAlign w:val="center"/>
          </w:tcPr>
          <w:p w14:paraId="29B117CF">
            <w:pPr>
              <w:pStyle w:val="379"/>
            </w:pPr>
            <w:r>
              <w:rPr>
                <w:rFonts w:hint="eastAsia"/>
              </w:rPr>
              <w:t>间歇</w:t>
            </w:r>
          </w:p>
        </w:tc>
        <w:tc>
          <w:tcPr>
            <w:tcW w:w="370" w:type="pct"/>
            <w:tcBorders>
              <w:top w:val="nil"/>
              <w:left w:val="nil"/>
              <w:bottom w:val="single" w:color="auto" w:sz="4" w:space="0"/>
              <w:right w:val="single" w:color="auto" w:sz="4" w:space="0"/>
            </w:tcBorders>
            <w:shd w:val="clear" w:color="000000" w:fill="FFFFFF"/>
            <w:noWrap/>
            <w:vAlign w:val="center"/>
          </w:tcPr>
          <w:p w14:paraId="09EB3612">
            <w:pPr>
              <w:pStyle w:val="379"/>
            </w:pPr>
            <w:r>
              <w:rPr>
                <w:rFonts w:hint="eastAsia"/>
              </w:rPr>
              <w:t>一般固废</w:t>
            </w:r>
          </w:p>
        </w:tc>
        <w:tc>
          <w:tcPr>
            <w:tcW w:w="510" w:type="pct"/>
            <w:tcBorders>
              <w:top w:val="nil"/>
              <w:left w:val="nil"/>
              <w:bottom w:val="single" w:color="auto" w:sz="4" w:space="0"/>
              <w:right w:val="single" w:color="auto" w:sz="4" w:space="0"/>
            </w:tcBorders>
            <w:shd w:val="clear" w:color="000000" w:fill="FFFFFF"/>
            <w:noWrap/>
            <w:vAlign w:val="center"/>
          </w:tcPr>
          <w:p w14:paraId="1F860A29">
            <w:pPr>
              <w:pStyle w:val="379"/>
            </w:pPr>
            <w:r>
              <w:t>030-002-S82</w:t>
            </w:r>
          </w:p>
        </w:tc>
        <w:tc>
          <w:tcPr>
            <w:tcW w:w="452" w:type="pct"/>
            <w:tcBorders>
              <w:top w:val="nil"/>
              <w:left w:val="nil"/>
              <w:bottom w:val="single" w:color="auto" w:sz="4" w:space="0"/>
              <w:right w:val="single" w:color="auto" w:sz="4" w:space="0"/>
            </w:tcBorders>
            <w:shd w:val="clear" w:color="000000" w:fill="FFFFFF"/>
            <w:noWrap/>
            <w:vAlign w:val="center"/>
          </w:tcPr>
          <w:p w14:paraId="74409484">
            <w:pPr>
              <w:pStyle w:val="379"/>
            </w:pPr>
            <w:r>
              <w:t>/</w:t>
            </w:r>
          </w:p>
        </w:tc>
        <w:tc>
          <w:tcPr>
            <w:tcW w:w="848" w:type="pct"/>
            <w:tcBorders>
              <w:top w:val="nil"/>
              <w:left w:val="nil"/>
              <w:bottom w:val="single" w:color="auto" w:sz="4" w:space="0"/>
              <w:right w:val="single" w:color="auto" w:sz="4" w:space="0"/>
            </w:tcBorders>
            <w:shd w:val="clear" w:color="000000" w:fill="FFFFFF"/>
            <w:noWrap/>
            <w:vAlign w:val="center"/>
          </w:tcPr>
          <w:p w14:paraId="6C8E930C">
            <w:pPr>
              <w:pStyle w:val="379"/>
            </w:pPr>
            <w:r>
              <w:rPr>
                <w:rFonts w:hint="eastAsia"/>
              </w:rPr>
              <w:t>化制一体机处置</w:t>
            </w:r>
          </w:p>
        </w:tc>
      </w:tr>
      <w:tr w14:paraId="3B745B91">
        <w:tblPrEx>
          <w:tblCellMar>
            <w:top w:w="0" w:type="dxa"/>
            <w:left w:w="28" w:type="dxa"/>
            <w:bottom w:w="0" w:type="dxa"/>
            <w:right w:w="28" w:type="dxa"/>
          </w:tblCellMar>
        </w:tblPrEx>
        <w:trPr>
          <w:trHeight w:val="300" w:hRule="atLeast"/>
        </w:trPr>
        <w:tc>
          <w:tcPr>
            <w:tcW w:w="403" w:type="pct"/>
            <w:vMerge w:val="continue"/>
            <w:tcBorders>
              <w:left w:val="single" w:color="auto" w:sz="4" w:space="0"/>
              <w:right w:val="single" w:color="auto" w:sz="4" w:space="0"/>
            </w:tcBorders>
            <w:vAlign w:val="center"/>
          </w:tcPr>
          <w:p w14:paraId="4A630E2B">
            <w:pPr>
              <w:pStyle w:val="379"/>
            </w:pPr>
          </w:p>
        </w:tc>
        <w:tc>
          <w:tcPr>
            <w:tcW w:w="204" w:type="pct"/>
            <w:tcBorders>
              <w:top w:val="nil"/>
              <w:left w:val="nil"/>
              <w:bottom w:val="single" w:color="auto" w:sz="4" w:space="0"/>
              <w:right w:val="single" w:color="auto" w:sz="4" w:space="0"/>
            </w:tcBorders>
            <w:shd w:val="clear" w:color="000000" w:fill="FFFFFF"/>
            <w:noWrap/>
            <w:vAlign w:val="center"/>
          </w:tcPr>
          <w:p w14:paraId="552354CC">
            <w:pPr>
              <w:pStyle w:val="379"/>
            </w:pPr>
            <w:r>
              <w:t>S2</w:t>
            </w:r>
          </w:p>
        </w:tc>
        <w:tc>
          <w:tcPr>
            <w:tcW w:w="587" w:type="pct"/>
            <w:tcBorders>
              <w:top w:val="nil"/>
              <w:left w:val="nil"/>
              <w:bottom w:val="single" w:color="auto" w:sz="4" w:space="0"/>
              <w:right w:val="single" w:color="auto" w:sz="4" w:space="0"/>
            </w:tcBorders>
            <w:shd w:val="clear" w:color="000000" w:fill="FFFFFF"/>
            <w:noWrap/>
            <w:vAlign w:val="center"/>
          </w:tcPr>
          <w:p w14:paraId="4778F365">
            <w:pPr>
              <w:pStyle w:val="379"/>
            </w:pPr>
            <w:r>
              <w:rPr>
                <w:rFonts w:hint="eastAsia"/>
              </w:rPr>
              <w:t>粪便</w:t>
            </w:r>
          </w:p>
        </w:tc>
        <w:tc>
          <w:tcPr>
            <w:tcW w:w="288" w:type="pct"/>
            <w:tcBorders>
              <w:top w:val="nil"/>
              <w:left w:val="nil"/>
              <w:bottom w:val="single" w:color="auto" w:sz="4" w:space="0"/>
              <w:right w:val="single" w:color="auto" w:sz="4" w:space="0"/>
            </w:tcBorders>
            <w:shd w:val="clear" w:color="000000" w:fill="FFFFFF"/>
            <w:noWrap/>
            <w:vAlign w:val="center"/>
          </w:tcPr>
          <w:p w14:paraId="061E4901">
            <w:pPr>
              <w:pStyle w:val="379"/>
            </w:pPr>
            <w:r>
              <w:rPr>
                <w:rFonts w:cs="Times New Roman"/>
                <w:szCs w:val="21"/>
              </w:rPr>
              <w:t>2328</w:t>
            </w:r>
          </w:p>
        </w:tc>
        <w:tc>
          <w:tcPr>
            <w:tcW w:w="839" w:type="pct"/>
            <w:tcBorders>
              <w:top w:val="nil"/>
              <w:left w:val="nil"/>
              <w:bottom w:val="single" w:color="auto" w:sz="4" w:space="0"/>
              <w:right w:val="single" w:color="auto" w:sz="4" w:space="0"/>
            </w:tcBorders>
            <w:shd w:val="clear" w:color="000000" w:fill="FFFFFF"/>
            <w:noWrap/>
            <w:vAlign w:val="center"/>
          </w:tcPr>
          <w:p w14:paraId="52E360A3">
            <w:pPr>
              <w:pStyle w:val="379"/>
            </w:pPr>
            <w:r>
              <w:rPr>
                <w:rFonts w:hint="eastAsia"/>
              </w:rPr>
              <w:t>粪便</w:t>
            </w:r>
          </w:p>
        </w:tc>
        <w:tc>
          <w:tcPr>
            <w:tcW w:w="227" w:type="pct"/>
            <w:tcBorders>
              <w:top w:val="nil"/>
              <w:left w:val="nil"/>
              <w:bottom w:val="single" w:color="auto" w:sz="4" w:space="0"/>
              <w:right w:val="single" w:color="auto" w:sz="4" w:space="0"/>
            </w:tcBorders>
            <w:shd w:val="clear" w:color="000000" w:fill="FFFFFF"/>
            <w:noWrap/>
            <w:vAlign w:val="center"/>
          </w:tcPr>
          <w:p w14:paraId="77FF2CAC">
            <w:pPr>
              <w:pStyle w:val="379"/>
            </w:pPr>
            <w:r>
              <w:rPr>
                <w:rFonts w:hint="eastAsia"/>
              </w:rPr>
              <w:t>固</w:t>
            </w:r>
          </w:p>
        </w:tc>
        <w:tc>
          <w:tcPr>
            <w:tcW w:w="272" w:type="pct"/>
            <w:tcBorders>
              <w:top w:val="nil"/>
              <w:left w:val="nil"/>
              <w:bottom w:val="single" w:color="auto" w:sz="4" w:space="0"/>
              <w:right w:val="single" w:color="auto" w:sz="4" w:space="0"/>
            </w:tcBorders>
            <w:shd w:val="clear" w:color="000000" w:fill="FFFFFF"/>
            <w:noWrap/>
            <w:vAlign w:val="center"/>
          </w:tcPr>
          <w:p w14:paraId="1361AC10">
            <w:pPr>
              <w:pStyle w:val="379"/>
            </w:pPr>
            <w:r>
              <w:rPr>
                <w:rFonts w:hint="eastAsia"/>
              </w:rPr>
              <w:t>连续</w:t>
            </w:r>
          </w:p>
        </w:tc>
        <w:tc>
          <w:tcPr>
            <w:tcW w:w="370" w:type="pct"/>
            <w:tcBorders>
              <w:top w:val="nil"/>
              <w:left w:val="nil"/>
              <w:bottom w:val="single" w:color="auto" w:sz="4" w:space="0"/>
              <w:right w:val="single" w:color="auto" w:sz="4" w:space="0"/>
            </w:tcBorders>
            <w:shd w:val="clear" w:color="000000" w:fill="FFFFFF"/>
            <w:noWrap/>
            <w:vAlign w:val="center"/>
          </w:tcPr>
          <w:p w14:paraId="251292BE">
            <w:pPr>
              <w:pStyle w:val="379"/>
            </w:pPr>
            <w:r>
              <w:rPr>
                <w:rFonts w:hint="eastAsia"/>
              </w:rPr>
              <w:t>一般固废</w:t>
            </w:r>
          </w:p>
        </w:tc>
        <w:tc>
          <w:tcPr>
            <w:tcW w:w="510" w:type="pct"/>
            <w:tcBorders>
              <w:top w:val="nil"/>
              <w:left w:val="nil"/>
              <w:bottom w:val="single" w:color="auto" w:sz="4" w:space="0"/>
              <w:right w:val="single" w:color="auto" w:sz="4" w:space="0"/>
            </w:tcBorders>
            <w:shd w:val="clear" w:color="000000" w:fill="FFFFFF"/>
            <w:noWrap/>
            <w:vAlign w:val="center"/>
          </w:tcPr>
          <w:p w14:paraId="54944DF3">
            <w:pPr>
              <w:pStyle w:val="379"/>
            </w:pPr>
            <w:r>
              <w:t>030-001-S82</w:t>
            </w:r>
          </w:p>
        </w:tc>
        <w:tc>
          <w:tcPr>
            <w:tcW w:w="452" w:type="pct"/>
            <w:tcBorders>
              <w:top w:val="nil"/>
              <w:left w:val="nil"/>
              <w:bottom w:val="single" w:color="auto" w:sz="4" w:space="0"/>
              <w:right w:val="single" w:color="auto" w:sz="4" w:space="0"/>
            </w:tcBorders>
            <w:shd w:val="clear" w:color="000000" w:fill="FFFFFF"/>
            <w:noWrap/>
            <w:vAlign w:val="center"/>
          </w:tcPr>
          <w:p w14:paraId="587F55B1">
            <w:pPr>
              <w:pStyle w:val="379"/>
            </w:pPr>
            <w:r>
              <w:t>/</w:t>
            </w:r>
          </w:p>
        </w:tc>
        <w:tc>
          <w:tcPr>
            <w:tcW w:w="848" w:type="pct"/>
            <w:tcBorders>
              <w:top w:val="nil"/>
              <w:left w:val="nil"/>
              <w:bottom w:val="single" w:color="auto" w:sz="4" w:space="0"/>
              <w:right w:val="single" w:color="auto" w:sz="4" w:space="0"/>
            </w:tcBorders>
            <w:shd w:val="clear" w:color="000000" w:fill="FFFFFF"/>
            <w:noWrap/>
            <w:vAlign w:val="center"/>
          </w:tcPr>
          <w:p w14:paraId="28074F27">
            <w:pPr>
              <w:pStyle w:val="379"/>
            </w:pPr>
            <w:r>
              <w:rPr>
                <w:rFonts w:hint="eastAsia"/>
              </w:rPr>
              <w:t>委托有机肥生产厂家处置</w:t>
            </w:r>
          </w:p>
        </w:tc>
      </w:tr>
      <w:tr w14:paraId="48A9DAB9">
        <w:tblPrEx>
          <w:tblCellMar>
            <w:top w:w="0" w:type="dxa"/>
            <w:left w:w="28" w:type="dxa"/>
            <w:bottom w:w="0" w:type="dxa"/>
            <w:right w:w="28" w:type="dxa"/>
          </w:tblCellMar>
        </w:tblPrEx>
        <w:trPr>
          <w:trHeight w:val="300" w:hRule="atLeast"/>
        </w:trPr>
        <w:tc>
          <w:tcPr>
            <w:tcW w:w="403" w:type="pct"/>
            <w:vMerge w:val="continue"/>
            <w:tcBorders>
              <w:left w:val="single" w:color="auto" w:sz="4" w:space="0"/>
              <w:right w:val="single" w:color="auto" w:sz="4" w:space="0"/>
            </w:tcBorders>
            <w:vAlign w:val="center"/>
          </w:tcPr>
          <w:p w14:paraId="79E99FB1">
            <w:pPr>
              <w:pStyle w:val="379"/>
            </w:pPr>
          </w:p>
        </w:tc>
        <w:tc>
          <w:tcPr>
            <w:tcW w:w="204" w:type="pct"/>
            <w:tcBorders>
              <w:top w:val="nil"/>
              <w:left w:val="nil"/>
              <w:bottom w:val="single" w:color="auto" w:sz="4" w:space="0"/>
              <w:right w:val="single" w:color="auto" w:sz="4" w:space="0"/>
            </w:tcBorders>
            <w:shd w:val="clear" w:color="000000" w:fill="FFFFFF"/>
            <w:noWrap/>
            <w:vAlign w:val="center"/>
          </w:tcPr>
          <w:p w14:paraId="12A03739">
            <w:pPr>
              <w:pStyle w:val="379"/>
            </w:pPr>
            <w:r>
              <w:t>S3</w:t>
            </w:r>
          </w:p>
        </w:tc>
        <w:tc>
          <w:tcPr>
            <w:tcW w:w="587" w:type="pct"/>
            <w:tcBorders>
              <w:top w:val="nil"/>
              <w:left w:val="nil"/>
              <w:bottom w:val="single" w:color="auto" w:sz="4" w:space="0"/>
              <w:right w:val="single" w:color="auto" w:sz="4" w:space="0"/>
            </w:tcBorders>
            <w:shd w:val="clear" w:color="000000" w:fill="FFFFFF"/>
            <w:noWrap/>
            <w:vAlign w:val="center"/>
          </w:tcPr>
          <w:p w14:paraId="27734B2B">
            <w:pPr>
              <w:pStyle w:val="379"/>
            </w:pPr>
            <w:r>
              <w:rPr>
                <w:rFonts w:hint="eastAsia"/>
              </w:rPr>
              <w:t>不宜食用动物组织</w:t>
            </w:r>
          </w:p>
        </w:tc>
        <w:tc>
          <w:tcPr>
            <w:tcW w:w="288" w:type="pct"/>
            <w:tcBorders>
              <w:top w:val="nil"/>
              <w:left w:val="nil"/>
              <w:bottom w:val="single" w:color="auto" w:sz="4" w:space="0"/>
              <w:right w:val="single" w:color="auto" w:sz="4" w:space="0"/>
            </w:tcBorders>
            <w:shd w:val="clear" w:color="000000" w:fill="FFFFFF"/>
            <w:noWrap/>
            <w:vAlign w:val="center"/>
          </w:tcPr>
          <w:p w14:paraId="0D1772B6">
            <w:pPr>
              <w:pStyle w:val="379"/>
            </w:pPr>
            <w:r>
              <w:rPr>
                <w:rFonts w:cs="Times New Roman"/>
                <w:szCs w:val="21"/>
              </w:rPr>
              <w:t>2336</w:t>
            </w:r>
          </w:p>
        </w:tc>
        <w:tc>
          <w:tcPr>
            <w:tcW w:w="839" w:type="pct"/>
            <w:tcBorders>
              <w:top w:val="nil"/>
              <w:left w:val="nil"/>
              <w:bottom w:val="single" w:color="auto" w:sz="4" w:space="0"/>
              <w:right w:val="single" w:color="auto" w:sz="4" w:space="0"/>
            </w:tcBorders>
            <w:shd w:val="clear" w:color="000000" w:fill="FFFFFF"/>
            <w:noWrap/>
            <w:vAlign w:val="center"/>
          </w:tcPr>
          <w:p w14:paraId="57986B89">
            <w:pPr>
              <w:pStyle w:val="379"/>
            </w:pPr>
            <w:r>
              <w:rPr>
                <w:rFonts w:hint="eastAsia"/>
              </w:rPr>
              <w:t>淋巴组织、腺体、坏死组织等</w:t>
            </w:r>
          </w:p>
        </w:tc>
        <w:tc>
          <w:tcPr>
            <w:tcW w:w="227" w:type="pct"/>
            <w:tcBorders>
              <w:top w:val="nil"/>
              <w:left w:val="nil"/>
              <w:bottom w:val="single" w:color="auto" w:sz="4" w:space="0"/>
              <w:right w:val="single" w:color="auto" w:sz="4" w:space="0"/>
            </w:tcBorders>
            <w:shd w:val="clear" w:color="000000" w:fill="FFFFFF"/>
            <w:noWrap/>
            <w:vAlign w:val="center"/>
          </w:tcPr>
          <w:p w14:paraId="0D62422F">
            <w:pPr>
              <w:pStyle w:val="379"/>
            </w:pPr>
            <w:r>
              <w:rPr>
                <w:rFonts w:hint="eastAsia"/>
              </w:rPr>
              <w:t>固</w:t>
            </w:r>
          </w:p>
        </w:tc>
        <w:tc>
          <w:tcPr>
            <w:tcW w:w="272" w:type="pct"/>
            <w:tcBorders>
              <w:top w:val="nil"/>
              <w:left w:val="nil"/>
              <w:bottom w:val="single" w:color="auto" w:sz="4" w:space="0"/>
              <w:right w:val="single" w:color="auto" w:sz="4" w:space="0"/>
            </w:tcBorders>
            <w:shd w:val="clear" w:color="000000" w:fill="FFFFFF"/>
            <w:noWrap/>
            <w:vAlign w:val="center"/>
          </w:tcPr>
          <w:p w14:paraId="0D91CFA2">
            <w:pPr>
              <w:pStyle w:val="379"/>
            </w:pPr>
            <w:r>
              <w:rPr>
                <w:rFonts w:hint="eastAsia"/>
              </w:rPr>
              <w:t>连续</w:t>
            </w:r>
          </w:p>
        </w:tc>
        <w:tc>
          <w:tcPr>
            <w:tcW w:w="370" w:type="pct"/>
            <w:tcBorders>
              <w:top w:val="nil"/>
              <w:left w:val="nil"/>
              <w:bottom w:val="single" w:color="auto" w:sz="4" w:space="0"/>
              <w:right w:val="single" w:color="auto" w:sz="4" w:space="0"/>
            </w:tcBorders>
            <w:shd w:val="clear" w:color="000000" w:fill="FFFFFF"/>
            <w:noWrap/>
            <w:vAlign w:val="center"/>
          </w:tcPr>
          <w:p w14:paraId="2DD72310">
            <w:pPr>
              <w:pStyle w:val="379"/>
            </w:pPr>
            <w:r>
              <w:rPr>
                <w:rFonts w:hint="eastAsia"/>
              </w:rPr>
              <w:t>一般固废</w:t>
            </w:r>
          </w:p>
        </w:tc>
        <w:tc>
          <w:tcPr>
            <w:tcW w:w="510" w:type="pct"/>
            <w:tcBorders>
              <w:top w:val="nil"/>
              <w:left w:val="nil"/>
              <w:bottom w:val="single" w:color="auto" w:sz="4" w:space="0"/>
              <w:right w:val="single" w:color="auto" w:sz="4" w:space="0"/>
            </w:tcBorders>
            <w:shd w:val="clear" w:color="000000" w:fill="FFFFFF"/>
            <w:noWrap/>
            <w:vAlign w:val="center"/>
          </w:tcPr>
          <w:p w14:paraId="3168F2E8">
            <w:pPr>
              <w:pStyle w:val="379"/>
            </w:pPr>
            <w:r>
              <w:t>135-001-S13</w:t>
            </w:r>
          </w:p>
        </w:tc>
        <w:tc>
          <w:tcPr>
            <w:tcW w:w="452" w:type="pct"/>
            <w:tcBorders>
              <w:top w:val="nil"/>
              <w:left w:val="nil"/>
              <w:bottom w:val="single" w:color="auto" w:sz="4" w:space="0"/>
              <w:right w:val="single" w:color="auto" w:sz="4" w:space="0"/>
            </w:tcBorders>
            <w:shd w:val="clear" w:color="000000" w:fill="FFFFFF"/>
            <w:noWrap/>
            <w:vAlign w:val="center"/>
          </w:tcPr>
          <w:p w14:paraId="223B7CCF">
            <w:pPr>
              <w:pStyle w:val="379"/>
            </w:pPr>
            <w:r>
              <w:t>/</w:t>
            </w:r>
          </w:p>
        </w:tc>
        <w:tc>
          <w:tcPr>
            <w:tcW w:w="848" w:type="pct"/>
            <w:tcBorders>
              <w:top w:val="nil"/>
              <w:left w:val="nil"/>
              <w:bottom w:val="single" w:color="auto" w:sz="4" w:space="0"/>
              <w:right w:val="single" w:color="auto" w:sz="4" w:space="0"/>
            </w:tcBorders>
            <w:shd w:val="clear" w:color="000000" w:fill="FFFFFF"/>
            <w:noWrap/>
            <w:vAlign w:val="center"/>
          </w:tcPr>
          <w:p w14:paraId="5F2FD276">
            <w:pPr>
              <w:pStyle w:val="379"/>
            </w:pPr>
            <w:r>
              <w:rPr>
                <w:rFonts w:hint="eastAsia"/>
              </w:rPr>
              <w:t>化制一体机处置</w:t>
            </w:r>
          </w:p>
        </w:tc>
      </w:tr>
      <w:tr w14:paraId="602641D7">
        <w:tblPrEx>
          <w:tblCellMar>
            <w:top w:w="0" w:type="dxa"/>
            <w:left w:w="28" w:type="dxa"/>
            <w:bottom w:w="0" w:type="dxa"/>
            <w:right w:w="28" w:type="dxa"/>
          </w:tblCellMar>
        </w:tblPrEx>
        <w:trPr>
          <w:trHeight w:val="300" w:hRule="atLeast"/>
        </w:trPr>
        <w:tc>
          <w:tcPr>
            <w:tcW w:w="403" w:type="pct"/>
            <w:vMerge w:val="continue"/>
            <w:tcBorders>
              <w:left w:val="single" w:color="auto" w:sz="4" w:space="0"/>
              <w:right w:val="single" w:color="auto" w:sz="4" w:space="0"/>
            </w:tcBorders>
            <w:vAlign w:val="center"/>
          </w:tcPr>
          <w:p w14:paraId="3738CD97">
            <w:pPr>
              <w:pStyle w:val="379"/>
            </w:pPr>
          </w:p>
        </w:tc>
        <w:tc>
          <w:tcPr>
            <w:tcW w:w="204" w:type="pct"/>
            <w:tcBorders>
              <w:top w:val="nil"/>
              <w:left w:val="nil"/>
              <w:bottom w:val="single" w:color="auto" w:sz="4" w:space="0"/>
              <w:right w:val="single" w:color="auto" w:sz="4" w:space="0"/>
            </w:tcBorders>
            <w:shd w:val="clear" w:color="000000" w:fill="FFFFFF"/>
            <w:noWrap/>
            <w:vAlign w:val="center"/>
          </w:tcPr>
          <w:p w14:paraId="1933E04A">
            <w:pPr>
              <w:pStyle w:val="379"/>
            </w:pPr>
            <w:r>
              <w:t>S4</w:t>
            </w:r>
          </w:p>
        </w:tc>
        <w:tc>
          <w:tcPr>
            <w:tcW w:w="587" w:type="pct"/>
            <w:tcBorders>
              <w:top w:val="nil"/>
              <w:left w:val="nil"/>
              <w:bottom w:val="single" w:color="auto" w:sz="4" w:space="0"/>
              <w:right w:val="single" w:color="auto" w:sz="4" w:space="0"/>
            </w:tcBorders>
            <w:shd w:val="clear" w:color="000000" w:fill="FFFFFF"/>
            <w:noWrap/>
            <w:vAlign w:val="center"/>
          </w:tcPr>
          <w:p w14:paraId="763046D4">
            <w:pPr>
              <w:pStyle w:val="379"/>
            </w:pPr>
            <w:r>
              <w:rPr>
                <w:rFonts w:hint="eastAsia"/>
              </w:rPr>
              <w:t>肠胃内容物</w:t>
            </w:r>
          </w:p>
        </w:tc>
        <w:tc>
          <w:tcPr>
            <w:tcW w:w="288" w:type="pct"/>
            <w:tcBorders>
              <w:top w:val="nil"/>
              <w:left w:val="nil"/>
              <w:bottom w:val="single" w:color="auto" w:sz="4" w:space="0"/>
              <w:right w:val="single" w:color="auto" w:sz="4" w:space="0"/>
            </w:tcBorders>
            <w:shd w:val="clear" w:color="000000" w:fill="FFFFFF"/>
            <w:noWrap/>
            <w:vAlign w:val="center"/>
          </w:tcPr>
          <w:p w14:paraId="351A2BF3">
            <w:pPr>
              <w:pStyle w:val="379"/>
            </w:pPr>
            <w:r>
              <w:rPr>
                <w:rFonts w:cs="Times New Roman"/>
                <w:szCs w:val="21"/>
              </w:rPr>
              <w:t>4656</w:t>
            </w:r>
          </w:p>
        </w:tc>
        <w:tc>
          <w:tcPr>
            <w:tcW w:w="839" w:type="pct"/>
            <w:tcBorders>
              <w:top w:val="nil"/>
              <w:left w:val="nil"/>
              <w:bottom w:val="single" w:color="auto" w:sz="4" w:space="0"/>
              <w:right w:val="single" w:color="auto" w:sz="4" w:space="0"/>
            </w:tcBorders>
            <w:shd w:val="clear" w:color="000000" w:fill="FFFFFF"/>
            <w:noWrap/>
            <w:vAlign w:val="center"/>
          </w:tcPr>
          <w:p w14:paraId="4814E9B6">
            <w:pPr>
              <w:pStyle w:val="379"/>
            </w:pPr>
            <w:r>
              <w:rPr>
                <w:rFonts w:hint="eastAsia"/>
              </w:rPr>
              <w:t>未消化食物、粪便</w:t>
            </w:r>
          </w:p>
        </w:tc>
        <w:tc>
          <w:tcPr>
            <w:tcW w:w="227" w:type="pct"/>
            <w:tcBorders>
              <w:top w:val="nil"/>
              <w:left w:val="nil"/>
              <w:bottom w:val="single" w:color="auto" w:sz="4" w:space="0"/>
              <w:right w:val="single" w:color="auto" w:sz="4" w:space="0"/>
            </w:tcBorders>
            <w:shd w:val="clear" w:color="000000" w:fill="FFFFFF"/>
            <w:noWrap/>
            <w:vAlign w:val="center"/>
          </w:tcPr>
          <w:p w14:paraId="6556BC30">
            <w:pPr>
              <w:pStyle w:val="379"/>
            </w:pPr>
            <w:r>
              <w:rPr>
                <w:rFonts w:hint="eastAsia"/>
              </w:rPr>
              <w:t>固</w:t>
            </w:r>
          </w:p>
        </w:tc>
        <w:tc>
          <w:tcPr>
            <w:tcW w:w="272" w:type="pct"/>
            <w:tcBorders>
              <w:top w:val="nil"/>
              <w:left w:val="nil"/>
              <w:bottom w:val="single" w:color="auto" w:sz="4" w:space="0"/>
              <w:right w:val="single" w:color="auto" w:sz="4" w:space="0"/>
            </w:tcBorders>
            <w:shd w:val="clear" w:color="000000" w:fill="FFFFFF"/>
            <w:noWrap/>
            <w:vAlign w:val="center"/>
          </w:tcPr>
          <w:p w14:paraId="4B7E6BCE">
            <w:pPr>
              <w:pStyle w:val="379"/>
            </w:pPr>
            <w:r>
              <w:rPr>
                <w:rFonts w:hint="eastAsia"/>
              </w:rPr>
              <w:t>连续</w:t>
            </w:r>
          </w:p>
        </w:tc>
        <w:tc>
          <w:tcPr>
            <w:tcW w:w="370" w:type="pct"/>
            <w:tcBorders>
              <w:top w:val="nil"/>
              <w:left w:val="nil"/>
              <w:bottom w:val="single" w:color="auto" w:sz="4" w:space="0"/>
              <w:right w:val="single" w:color="auto" w:sz="4" w:space="0"/>
            </w:tcBorders>
            <w:shd w:val="clear" w:color="000000" w:fill="FFFFFF"/>
            <w:noWrap/>
            <w:vAlign w:val="center"/>
          </w:tcPr>
          <w:p w14:paraId="4BFAAD07">
            <w:pPr>
              <w:pStyle w:val="379"/>
            </w:pPr>
            <w:r>
              <w:rPr>
                <w:rFonts w:hint="eastAsia"/>
              </w:rPr>
              <w:t>一般固废</w:t>
            </w:r>
          </w:p>
        </w:tc>
        <w:tc>
          <w:tcPr>
            <w:tcW w:w="510" w:type="pct"/>
            <w:tcBorders>
              <w:top w:val="nil"/>
              <w:left w:val="nil"/>
              <w:bottom w:val="single" w:color="auto" w:sz="4" w:space="0"/>
              <w:right w:val="single" w:color="auto" w:sz="4" w:space="0"/>
            </w:tcBorders>
            <w:shd w:val="clear" w:color="000000" w:fill="FFFFFF"/>
            <w:noWrap/>
            <w:vAlign w:val="center"/>
          </w:tcPr>
          <w:p w14:paraId="6ACCD4A9">
            <w:pPr>
              <w:pStyle w:val="379"/>
            </w:pPr>
            <w:r>
              <w:t>135-001-S13</w:t>
            </w:r>
          </w:p>
        </w:tc>
        <w:tc>
          <w:tcPr>
            <w:tcW w:w="452" w:type="pct"/>
            <w:tcBorders>
              <w:top w:val="nil"/>
              <w:left w:val="nil"/>
              <w:bottom w:val="single" w:color="auto" w:sz="4" w:space="0"/>
              <w:right w:val="single" w:color="auto" w:sz="4" w:space="0"/>
            </w:tcBorders>
            <w:shd w:val="clear" w:color="000000" w:fill="FFFFFF"/>
            <w:noWrap/>
            <w:vAlign w:val="center"/>
          </w:tcPr>
          <w:p w14:paraId="4F073F8B">
            <w:pPr>
              <w:pStyle w:val="379"/>
            </w:pPr>
            <w:r>
              <w:t>/</w:t>
            </w:r>
          </w:p>
        </w:tc>
        <w:tc>
          <w:tcPr>
            <w:tcW w:w="848" w:type="pct"/>
            <w:tcBorders>
              <w:top w:val="nil"/>
              <w:left w:val="nil"/>
              <w:bottom w:val="single" w:color="auto" w:sz="4" w:space="0"/>
              <w:right w:val="single" w:color="auto" w:sz="4" w:space="0"/>
            </w:tcBorders>
            <w:shd w:val="clear" w:color="000000" w:fill="FFFFFF"/>
            <w:noWrap/>
            <w:vAlign w:val="center"/>
          </w:tcPr>
          <w:p w14:paraId="641DA3EA">
            <w:pPr>
              <w:pStyle w:val="379"/>
            </w:pPr>
            <w:r>
              <w:rPr>
                <w:rFonts w:hint="eastAsia"/>
              </w:rPr>
              <w:t>委托有机肥生产厂家处置</w:t>
            </w:r>
          </w:p>
        </w:tc>
      </w:tr>
      <w:tr w14:paraId="039E4CC4">
        <w:tblPrEx>
          <w:tblCellMar>
            <w:top w:w="0" w:type="dxa"/>
            <w:left w:w="28" w:type="dxa"/>
            <w:bottom w:w="0" w:type="dxa"/>
            <w:right w:w="28" w:type="dxa"/>
          </w:tblCellMar>
        </w:tblPrEx>
        <w:trPr>
          <w:trHeight w:val="300" w:hRule="atLeast"/>
        </w:trPr>
        <w:tc>
          <w:tcPr>
            <w:tcW w:w="403" w:type="pct"/>
            <w:vMerge w:val="continue"/>
            <w:tcBorders>
              <w:left w:val="single" w:color="auto" w:sz="4" w:space="0"/>
              <w:bottom w:val="single" w:color="000000" w:sz="4" w:space="0"/>
              <w:right w:val="single" w:color="auto" w:sz="4" w:space="0"/>
            </w:tcBorders>
            <w:vAlign w:val="center"/>
          </w:tcPr>
          <w:p w14:paraId="15DDB576">
            <w:pPr>
              <w:pStyle w:val="379"/>
            </w:pPr>
          </w:p>
        </w:tc>
        <w:tc>
          <w:tcPr>
            <w:tcW w:w="204" w:type="pct"/>
            <w:tcBorders>
              <w:top w:val="nil"/>
              <w:left w:val="nil"/>
              <w:bottom w:val="single" w:color="auto" w:sz="4" w:space="0"/>
              <w:right w:val="single" w:color="auto" w:sz="4" w:space="0"/>
            </w:tcBorders>
            <w:shd w:val="clear" w:color="000000" w:fill="FFFFFF"/>
            <w:noWrap/>
            <w:vAlign w:val="center"/>
          </w:tcPr>
          <w:p w14:paraId="75873C24">
            <w:pPr>
              <w:pStyle w:val="379"/>
            </w:pPr>
            <w:r>
              <w:t>S5</w:t>
            </w:r>
          </w:p>
        </w:tc>
        <w:tc>
          <w:tcPr>
            <w:tcW w:w="587" w:type="pct"/>
            <w:tcBorders>
              <w:top w:val="nil"/>
              <w:left w:val="nil"/>
              <w:bottom w:val="single" w:color="auto" w:sz="4" w:space="0"/>
              <w:right w:val="single" w:color="auto" w:sz="4" w:space="0"/>
            </w:tcBorders>
            <w:shd w:val="clear" w:color="000000" w:fill="FFFFFF"/>
            <w:noWrap/>
            <w:vAlign w:val="center"/>
          </w:tcPr>
          <w:p w14:paraId="601B2DD5">
            <w:pPr>
              <w:pStyle w:val="379"/>
            </w:pPr>
            <w:r>
              <w:rPr>
                <w:rFonts w:hint="eastAsia"/>
              </w:rPr>
              <w:t>废弃包装材料</w:t>
            </w:r>
          </w:p>
        </w:tc>
        <w:tc>
          <w:tcPr>
            <w:tcW w:w="288" w:type="pct"/>
            <w:tcBorders>
              <w:top w:val="nil"/>
              <w:left w:val="nil"/>
              <w:bottom w:val="single" w:color="auto" w:sz="4" w:space="0"/>
              <w:right w:val="single" w:color="auto" w:sz="4" w:space="0"/>
            </w:tcBorders>
            <w:shd w:val="clear" w:color="000000" w:fill="FFFFFF"/>
            <w:noWrap/>
            <w:vAlign w:val="center"/>
          </w:tcPr>
          <w:p w14:paraId="0DBA2EDB">
            <w:pPr>
              <w:pStyle w:val="379"/>
              <w:rPr>
                <w:rFonts w:cs="Times New Roman"/>
                <w:szCs w:val="21"/>
              </w:rPr>
            </w:pPr>
            <w:r>
              <w:rPr>
                <w:rFonts w:hint="eastAsia" w:cs="Times New Roman"/>
                <w:szCs w:val="21"/>
              </w:rPr>
              <w:t>1</w:t>
            </w:r>
            <w:r>
              <w:rPr>
                <w:rFonts w:cs="Times New Roman"/>
                <w:szCs w:val="21"/>
              </w:rPr>
              <w:t>.0</w:t>
            </w:r>
          </w:p>
        </w:tc>
        <w:tc>
          <w:tcPr>
            <w:tcW w:w="839" w:type="pct"/>
            <w:tcBorders>
              <w:top w:val="nil"/>
              <w:left w:val="nil"/>
              <w:bottom w:val="single" w:color="auto" w:sz="4" w:space="0"/>
              <w:right w:val="single" w:color="auto" w:sz="4" w:space="0"/>
            </w:tcBorders>
            <w:shd w:val="clear" w:color="000000" w:fill="FFFFFF"/>
            <w:noWrap/>
            <w:vAlign w:val="center"/>
          </w:tcPr>
          <w:p w14:paraId="3AA43F4E">
            <w:pPr>
              <w:pStyle w:val="379"/>
            </w:pPr>
            <w:r>
              <w:rPr>
                <w:rFonts w:hint="eastAsia"/>
              </w:rPr>
              <w:t>/</w:t>
            </w:r>
          </w:p>
        </w:tc>
        <w:tc>
          <w:tcPr>
            <w:tcW w:w="227" w:type="pct"/>
            <w:tcBorders>
              <w:top w:val="nil"/>
              <w:left w:val="nil"/>
              <w:bottom w:val="single" w:color="auto" w:sz="4" w:space="0"/>
              <w:right w:val="single" w:color="auto" w:sz="4" w:space="0"/>
            </w:tcBorders>
            <w:shd w:val="clear" w:color="000000" w:fill="FFFFFF"/>
            <w:noWrap/>
            <w:vAlign w:val="center"/>
          </w:tcPr>
          <w:p w14:paraId="4A1D7292">
            <w:pPr>
              <w:pStyle w:val="379"/>
            </w:pPr>
            <w:r>
              <w:rPr>
                <w:rFonts w:hint="eastAsia"/>
              </w:rPr>
              <w:t>固</w:t>
            </w:r>
          </w:p>
        </w:tc>
        <w:tc>
          <w:tcPr>
            <w:tcW w:w="272" w:type="pct"/>
            <w:tcBorders>
              <w:top w:val="nil"/>
              <w:left w:val="nil"/>
              <w:bottom w:val="single" w:color="auto" w:sz="4" w:space="0"/>
              <w:right w:val="single" w:color="auto" w:sz="4" w:space="0"/>
            </w:tcBorders>
            <w:shd w:val="clear" w:color="000000" w:fill="FFFFFF"/>
            <w:noWrap/>
            <w:vAlign w:val="center"/>
          </w:tcPr>
          <w:p w14:paraId="66C11FB5">
            <w:pPr>
              <w:pStyle w:val="379"/>
            </w:pPr>
            <w:r>
              <w:rPr>
                <w:rFonts w:hint="eastAsia"/>
              </w:rPr>
              <w:t>连续</w:t>
            </w:r>
          </w:p>
        </w:tc>
        <w:tc>
          <w:tcPr>
            <w:tcW w:w="370" w:type="pct"/>
            <w:tcBorders>
              <w:top w:val="nil"/>
              <w:left w:val="nil"/>
              <w:bottom w:val="single" w:color="auto" w:sz="4" w:space="0"/>
              <w:right w:val="single" w:color="auto" w:sz="4" w:space="0"/>
            </w:tcBorders>
            <w:shd w:val="clear" w:color="000000" w:fill="FFFFFF"/>
            <w:noWrap/>
            <w:vAlign w:val="center"/>
          </w:tcPr>
          <w:p w14:paraId="19EA4656">
            <w:pPr>
              <w:pStyle w:val="379"/>
            </w:pPr>
            <w:r>
              <w:rPr>
                <w:rFonts w:hint="eastAsia"/>
              </w:rPr>
              <w:t>一般固废</w:t>
            </w:r>
          </w:p>
        </w:tc>
        <w:tc>
          <w:tcPr>
            <w:tcW w:w="510" w:type="pct"/>
            <w:tcBorders>
              <w:top w:val="nil"/>
              <w:left w:val="nil"/>
              <w:bottom w:val="single" w:color="auto" w:sz="4" w:space="0"/>
              <w:right w:val="single" w:color="auto" w:sz="4" w:space="0"/>
            </w:tcBorders>
            <w:shd w:val="clear" w:color="000000" w:fill="FFFFFF"/>
            <w:noWrap/>
            <w:vAlign w:val="center"/>
          </w:tcPr>
          <w:p w14:paraId="4B991414">
            <w:pPr>
              <w:pStyle w:val="379"/>
            </w:pPr>
            <w:r>
              <w:t>900-005-S17</w:t>
            </w:r>
          </w:p>
        </w:tc>
        <w:tc>
          <w:tcPr>
            <w:tcW w:w="452" w:type="pct"/>
            <w:tcBorders>
              <w:top w:val="nil"/>
              <w:left w:val="nil"/>
              <w:bottom w:val="single" w:color="auto" w:sz="4" w:space="0"/>
              <w:right w:val="single" w:color="auto" w:sz="4" w:space="0"/>
            </w:tcBorders>
            <w:shd w:val="clear" w:color="000000" w:fill="FFFFFF"/>
            <w:noWrap/>
            <w:vAlign w:val="center"/>
          </w:tcPr>
          <w:p w14:paraId="4AA41E01">
            <w:pPr>
              <w:pStyle w:val="379"/>
            </w:pPr>
            <w:r>
              <w:rPr>
                <w:rFonts w:hint="eastAsia"/>
              </w:rPr>
              <w:t>/</w:t>
            </w:r>
          </w:p>
        </w:tc>
        <w:tc>
          <w:tcPr>
            <w:tcW w:w="848" w:type="pct"/>
            <w:tcBorders>
              <w:top w:val="nil"/>
              <w:left w:val="nil"/>
              <w:bottom w:val="single" w:color="auto" w:sz="4" w:space="0"/>
              <w:right w:val="single" w:color="auto" w:sz="4" w:space="0"/>
            </w:tcBorders>
            <w:shd w:val="clear" w:color="000000" w:fill="FFFFFF"/>
            <w:noWrap/>
            <w:vAlign w:val="center"/>
          </w:tcPr>
          <w:p w14:paraId="151FE4EE">
            <w:pPr>
              <w:pStyle w:val="379"/>
            </w:pPr>
            <w:r>
              <w:rPr>
                <w:rFonts w:hint="eastAsia"/>
              </w:rPr>
              <w:t>交物资公司回收处置</w:t>
            </w:r>
          </w:p>
        </w:tc>
      </w:tr>
      <w:tr w14:paraId="348BFCCD">
        <w:tblPrEx>
          <w:tblCellMar>
            <w:top w:w="0" w:type="dxa"/>
            <w:left w:w="28" w:type="dxa"/>
            <w:bottom w:w="0" w:type="dxa"/>
            <w:right w:w="28" w:type="dxa"/>
          </w:tblCellMar>
        </w:tblPrEx>
        <w:trPr>
          <w:trHeight w:val="300" w:hRule="atLeast"/>
        </w:trPr>
        <w:tc>
          <w:tcPr>
            <w:tcW w:w="403" w:type="pct"/>
            <w:tcBorders>
              <w:top w:val="nil"/>
              <w:left w:val="single" w:color="auto" w:sz="4" w:space="0"/>
              <w:bottom w:val="single" w:color="auto" w:sz="4" w:space="0"/>
              <w:right w:val="single" w:color="auto" w:sz="4" w:space="0"/>
            </w:tcBorders>
            <w:shd w:val="clear" w:color="000000" w:fill="FFFFFF"/>
            <w:noWrap/>
            <w:vAlign w:val="center"/>
          </w:tcPr>
          <w:p w14:paraId="36B8BC48">
            <w:pPr>
              <w:pStyle w:val="379"/>
            </w:pPr>
            <w:r>
              <w:rPr>
                <w:rFonts w:hint="eastAsia"/>
              </w:rPr>
              <w:t>污水处理站</w:t>
            </w:r>
          </w:p>
        </w:tc>
        <w:tc>
          <w:tcPr>
            <w:tcW w:w="204" w:type="pct"/>
            <w:tcBorders>
              <w:top w:val="nil"/>
              <w:left w:val="nil"/>
              <w:bottom w:val="single" w:color="auto" w:sz="4" w:space="0"/>
              <w:right w:val="single" w:color="auto" w:sz="4" w:space="0"/>
            </w:tcBorders>
            <w:shd w:val="clear" w:color="000000" w:fill="FFFFFF"/>
            <w:noWrap/>
            <w:vAlign w:val="center"/>
          </w:tcPr>
          <w:p w14:paraId="681BF490">
            <w:pPr>
              <w:pStyle w:val="379"/>
            </w:pPr>
            <w:r>
              <w:t>S6</w:t>
            </w:r>
          </w:p>
        </w:tc>
        <w:tc>
          <w:tcPr>
            <w:tcW w:w="587" w:type="pct"/>
            <w:tcBorders>
              <w:top w:val="nil"/>
              <w:left w:val="nil"/>
              <w:bottom w:val="single" w:color="auto" w:sz="4" w:space="0"/>
              <w:right w:val="single" w:color="auto" w:sz="4" w:space="0"/>
            </w:tcBorders>
            <w:shd w:val="clear" w:color="000000" w:fill="FFFFFF"/>
            <w:noWrap/>
            <w:vAlign w:val="center"/>
          </w:tcPr>
          <w:p w14:paraId="1382336C">
            <w:pPr>
              <w:pStyle w:val="379"/>
            </w:pPr>
            <w:r>
              <w:rPr>
                <w:rFonts w:hint="eastAsia"/>
                <w:szCs w:val="21"/>
              </w:rPr>
              <w:t>污泥</w:t>
            </w:r>
          </w:p>
        </w:tc>
        <w:tc>
          <w:tcPr>
            <w:tcW w:w="288" w:type="pct"/>
            <w:tcBorders>
              <w:top w:val="nil"/>
              <w:left w:val="nil"/>
              <w:bottom w:val="single" w:color="auto" w:sz="4" w:space="0"/>
              <w:right w:val="single" w:color="auto" w:sz="4" w:space="0"/>
            </w:tcBorders>
            <w:shd w:val="clear" w:color="000000" w:fill="FFFFFF"/>
            <w:noWrap/>
            <w:vAlign w:val="center"/>
          </w:tcPr>
          <w:p w14:paraId="04FB7A6C">
            <w:pPr>
              <w:pStyle w:val="379"/>
            </w:pPr>
            <w:r>
              <w:rPr>
                <w:rFonts w:cs="Times New Roman"/>
                <w:szCs w:val="21"/>
              </w:rPr>
              <w:t>903.3</w:t>
            </w:r>
          </w:p>
        </w:tc>
        <w:tc>
          <w:tcPr>
            <w:tcW w:w="839" w:type="pct"/>
            <w:tcBorders>
              <w:top w:val="nil"/>
              <w:left w:val="nil"/>
              <w:bottom w:val="single" w:color="auto" w:sz="4" w:space="0"/>
              <w:right w:val="single" w:color="auto" w:sz="4" w:space="0"/>
            </w:tcBorders>
            <w:shd w:val="clear" w:color="000000" w:fill="FFFFFF"/>
            <w:noWrap/>
            <w:vAlign w:val="center"/>
          </w:tcPr>
          <w:p w14:paraId="3E943FF3">
            <w:pPr>
              <w:pStyle w:val="379"/>
            </w:pPr>
            <w:r>
              <w:rPr>
                <w:rFonts w:hint="eastAsia"/>
              </w:rPr>
              <w:t>污泥</w:t>
            </w:r>
          </w:p>
        </w:tc>
        <w:tc>
          <w:tcPr>
            <w:tcW w:w="227" w:type="pct"/>
            <w:tcBorders>
              <w:top w:val="nil"/>
              <w:left w:val="nil"/>
              <w:bottom w:val="single" w:color="auto" w:sz="4" w:space="0"/>
              <w:right w:val="single" w:color="auto" w:sz="4" w:space="0"/>
            </w:tcBorders>
            <w:shd w:val="clear" w:color="000000" w:fill="FFFFFF"/>
            <w:noWrap/>
            <w:vAlign w:val="center"/>
          </w:tcPr>
          <w:p w14:paraId="58662864">
            <w:pPr>
              <w:pStyle w:val="379"/>
            </w:pPr>
            <w:r>
              <w:rPr>
                <w:rFonts w:hint="eastAsia"/>
              </w:rPr>
              <w:t>半固态</w:t>
            </w:r>
          </w:p>
        </w:tc>
        <w:tc>
          <w:tcPr>
            <w:tcW w:w="272" w:type="pct"/>
            <w:tcBorders>
              <w:top w:val="nil"/>
              <w:left w:val="nil"/>
              <w:bottom w:val="single" w:color="auto" w:sz="4" w:space="0"/>
              <w:right w:val="single" w:color="auto" w:sz="4" w:space="0"/>
            </w:tcBorders>
            <w:shd w:val="clear" w:color="000000" w:fill="FFFFFF"/>
            <w:noWrap/>
            <w:vAlign w:val="center"/>
          </w:tcPr>
          <w:p w14:paraId="6228595F">
            <w:pPr>
              <w:pStyle w:val="379"/>
            </w:pPr>
            <w:r>
              <w:rPr>
                <w:rFonts w:hint="eastAsia"/>
              </w:rPr>
              <w:t>连续</w:t>
            </w:r>
          </w:p>
        </w:tc>
        <w:tc>
          <w:tcPr>
            <w:tcW w:w="370" w:type="pct"/>
            <w:tcBorders>
              <w:top w:val="nil"/>
              <w:left w:val="nil"/>
              <w:bottom w:val="single" w:color="auto" w:sz="4" w:space="0"/>
              <w:right w:val="single" w:color="auto" w:sz="4" w:space="0"/>
            </w:tcBorders>
            <w:shd w:val="clear" w:color="000000" w:fill="FFFFFF"/>
            <w:noWrap/>
            <w:vAlign w:val="center"/>
          </w:tcPr>
          <w:p w14:paraId="40F97192">
            <w:pPr>
              <w:pStyle w:val="379"/>
            </w:pPr>
            <w:r>
              <w:rPr>
                <w:rFonts w:hint="eastAsia"/>
              </w:rPr>
              <w:t>一般固废</w:t>
            </w:r>
          </w:p>
        </w:tc>
        <w:tc>
          <w:tcPr>
            <w:tcW w:w="510" w:type="pct"/>
            <w:tcBorders>
              <w:top w:val="nil"/>
              <w:left w:val="nil"/>
              <w:bottom w:val="single" w:color="auto" w:sz="4" w:space="0"/>
              <w:right w:val="single" w:color="auto" w:sz="4" w:space="0"/>
            </w:tcBorders>
            <w:shd w:val="clear" w:color="000000" w:fill="FFFFFF"/>
            <w:noWrap/>
            <w:vAlign w:val="center"/>
          </w:tcPr>
          <w:p w14:paraId="3C86C2A2">
            <w:pPr>
              <w:pStyle w:val="379"/>
            </w:pPr>
            <w:r>
              <w:t>135-001-S07</w:t>
            </w:r>
          </w:p>
        </w:tc>
        <w:tc>
          <w:tcPr>
            <w:tcW w:w="452" w:type="pct"/>
            <w:tcBorders>
              <w:top w:val="nil"/>
              <w:left w:val="nil"/>
              <w:bottom w:val="single" w:color="auto" w:sz="4" w:space="0"/>
              <w:right w:val="single" w:color="auto" w:sz="4" w:space="0"/>
            </w:tcBorders>
            <w:shd w:val="clear" w:color="000000" w:fill="FFFFFF"/>
            <w:noWrap/>
            <w:vAlign w:val="center"/>
          </w:tcPr>
          <w:p w14:paraId="18E59D77">
            <w:pPr>
              <w:pStyle w:val="379"/>
            </w:pPr>
            <w:r>
              <w:t>/</w:t>
            </w:r>
          </w:p>
        </w:tc>
        <w:tc>
          <w:tcPr>
            <w:tcW w:w="848" w:type="pct"/>
            <w:tcBorders>
              <w:top w:val="nil"/>
              <w:left w:val="nil"/>
              <w:bottom w:val="single" w:color="auto" w:sz="4" w:space="0"/>
              <w:right w:val="single" w:color="auto" w:sz="4" w:space="0"/>
            </w:tcBorders>
            <w:shd w:val="clear" w:color="000000" w:fill="FFFFFF"/>
            <w:noWrap/>
            <w:vAlign w:val="center"/>
          </w:tcPr>
          <w:p w14:paraId="3BD6A530">
            <w:pPr>
              <w:pStyle w:val="379"/>
            </w:pPr>
            <w:r>
              <w:rPr>
                <w:rFonts w:hint="eastAsia"/>
              </w:rPr>
              <w:t>交市政环卫部门处置</w:t>
            </w:r>
          </w:p>
        </w:tc>
      </w:tr>
      <w:tr w14:paraId="32EFCCD7">
        <w:tblPrEx>
          <w:tblCellMar>
            <w:top w:w="0" w:type="dxa"/>
            <w:left w:w="28" w:type="dxa"/>
            <w:bottom w:w="0" w:type="dxa"/>
            <w:right w:w="28" w:type="dxa"/>
          </w:tblCellMar>
        </w:tblPrEx>
        <w:trPr>
          <w:trHeight w:val="300" w:hRule="atLeast"/>
        </w:trPr>
        <w:tc>
          <w:tcPr>
            <w:tcW w:w="403" w:type="pct"/>
            <w:tcBorders>
              <w:top w:val="nil"/>
              <w:left w:val="single" w:color="auto" w:sz="4" w:space="0"/>
              <w:bottom w:val="single" w:color="auto" w:sz="4" w:space="0"/>
              <w:right w:val="single" w:color="auto" w:sz="4" w:space="0"/>
            </w:tcBorders>
            <w:shd w:val="clear" w:color="000000" w:fill="FFFFFF"/>
            <w:noWrap/>
            <w:vAlign w:val="center"/>
          </w:tcPr>
          <w:p w14:paraId="796E208E">
            <w:pPr>
              <w:pStyle w:val="379"/>
            </w:pPr>
            <w:r>
              <w:rPr>
                <w:rFonts w:hint="eastAsia"/>
              </w:rPr>
              <w:t>化制间</w:t>
            </w:r>
          </w:p>
        </w:tc>
        <w:tc>
          <w:tcPr>
            <w:tcW w:w="204" w:type="pct"/>
            <w:tcBorders>
              <w:top w:val="nil"/>
              <w:left w:val="nil"/>
              <w:bottom w:val="single" w:color="auto" w:sz="4" w:space="0"/>
              <w:right w:val="single" w:color="auto" w:sz="4" w:space="0"/>
            </w:tcBorders>
            <w:shd w:val="clear" w:color="000000" w:fill="FFFFFF"/>
            <w:noWrap/>
            <w:vAlign w:val="center"/>
          </w:tcPr>
          <w:p w14:paraId="10E3F0DC">
            <w:pPr>
              <w:pStyle w:val="379"/>
            </w:pPr>
            <w:r>
              <w:t>S7</w:t>
            </w:r>
          </w:p>
        </w:tc>
        <w:tc>
          <w:tcPr>
            <w:tcW w:w="587" w:type="pct"/>
            <w:tcBorders>
              <w:top w:val="nil"/>
              <w:left w:val="nil"/>
              <w:bottom w:val="single" w:color="auto" w:sz="4" w:space="0"/>
              <w:right w:val="single" w:color="auto" w:sz="4" w:space="0"/>
            </w:tcBorders>
            <w:shd w:val="clear" w:color="000000" w:fill="FFFFFF"/>
            <w:noWrap/>
            <w:vAlign w:val="center"/>
          </w:tcPr>
          <w:p w14:paraId="139BD269">
            <w:pPr>
              <w:pStyle w:val="379"/>
            </w:pPr>
            <w:r>
              <w:rPr>
                <w:rFonts w:hint="eastAsia"/>
              </w:rPr>
              <w:t>动物油及肉骨粉</w:t>
            </w:r>
          </w:p>
        </w:tc>
        <w:tc>
          <w:tcPr>
            <w:tcW w:w="288" w:type="pct"/>
            <w:tcBorders>
              <w:top w:val="nil"/>
              <w:left w:val="nil"/>
              <w:bottom w:val="single" w:color="auto" w:sz="4" w:space="0"/>
              <w:right w:val="single" w:color="auto" w:sz="4" w:space="0"/>
            </w:tcBorders>
            <w:shd w:val="clear" w:color="000000" w:fill="FFFFFF"/>
            <w:noWrap/>
            <w:vAlign w:val="center"/>
          </w:tcPr>
          <w:p w14:paraId="5BE3B93F">
            <w:pPr>
              <w:pStyle w:val="379"/>
            </w:pPr>
            <w:r>
              <w:rPr>
                <w:rFonts w:cs="Times New Roman"/>
                <w:szCs w:val="21"/>
              </w:rPr>
              <w:t>1552.4</w:t>
            </w:r>
          </w:p>
        </w:tc>
        <w:tc>
          <w:tcPr>
            <w:tcW w:w="839" w:type="pct"/>
            <w:tcBorders>
              <w:top w:val="nil"/>
              <w:left w:val="nil"/>
              <w:bottom w:val="single" w:color="auto" w:sz="4" w:space="0"/>
              <w:right w:val="single" w:color="auto" w:sz="4" w:space="0"/>
            </w:tcBorders>
            <w:shd w:val="clear" w:color="000000" w:fill="FFFFFF"/>
            <w:noWrap/>
            <w:vAlign w:val="center"/>
          </w:tcPr>
          <w:p w14:paraId="4A467B14">
            <w:pPr>
              <w:pStyle w:val="379"/>
            </w:pPr>
            <w:r>
              <w:rPr>
                <w:rFonts w:hint="eastAsia"/>
              </w:rPr>
              <w:t>动物油等</w:t>
            </w:r>
          </w:p>
        </w:tc>
        <w:tc>
          <w:tcPr>
            <w:tcW w:w="227" w:type="pct"/>
            <w:tcBorders>
              <w:top w:val="nil"/>
              <w:left w:val="nil"/>
              <w:bottom w:val="single" w:color="auto" w:sz="4" w:space="0"/>
              <w:right w:val="single" w:color="auto" w:sz="4" w:space="0"/>
            </w:tcBorders>
            <w:shd w:val="clear" w:color="000000" w:fill="FFFFFF"/>
            <w:noWrap/>
            <w:vAlign w:val="center"/>
          </w:tcPr>
          <w:p w14:paraId="0CEC9C44">
            <w:pPr>
              <w:pStyle w:val="379"/>
            </w:pPr>
            <w:r>
              <w:rPr>
                <w:rFonts w:hint="eastAsia"/>
              </w:rPr>
              <w:t>固</w:t>
            </w:r>
            <w:r>
              <w:t>/</w:t>
            </w:r>
            <w:r>
              <w:rPr>
                <w:rFonts w:hint="eastAsia"/>
              </w:rPr>
              <w:t>液态</w:t>
            </w:r>
          </w:p>
        </w:tc>
        <w:tc>
          <w:tcPr>
            <w:tcW w:w="272" w:type="pct"/>
            <w:tcBorders>
              <w:top w:val="nil"/>
              <w:left w:val="nil"/>
              <w:bottom w:val="single" w:color="auto" w:sz="4" w:space="0"/>
              <w:right w:val="single" w:color="auto" w:sz="4" w:space="0"/>
            </w:tcBorders>
            <w:shd w:val="clear" w:color="000000" w:fill="FFFFFF"/>
            <w:noWrap/>
            <w:vAlign w:val="center"/>
          </w:tcPr>
          <w:p w14:paraId="6C3382B0">
            <w:pPr>
              <w:pStyle w:val="379"/>
            </w:pPr>
            <w:r>
              <w:rPr>
                <w:rFonts w:hint="eastAsia"/>
              </w:rPr>
              <w:t>连续</w:t>
            </w:r>
          </w:p>
        </w:tc>
        <w:tc>
          <w:tcPr>
            <w:tcW w:w="370" w:type="pct"/>
            <w:tcBorders>
              <w:top w:val="nil"/>
              <w:left w:val="nil"/>
              <w:bottom w:val="single" w:color="auto" w:sz="4" w:space="0"/>
              <w:right w:val="single" w:color="auto" w:sz="4" w:space="0"/>
            </w:tcBorders>
            <w:shd w:val="clear" w:color="000000" w:fill="FFFFFF"/>
            <w:noWrap/>
            <w:vAlign w:val="center"/>
          </w:tcPr>
          <w:p w14:paraId="0F299DAA">
            <w:pPr>
              <w:pStyle w:val="379"/>
            </w:pPr>
            <w:r>
              <w:rPr>
                <w:rFonts w:hint="eastAsia"/>
              </w:rPr>
              <w:t>一般固废</w:t>
            </w:r>
          </w:p>
        </w:tc>
        <w:tc>
          <w:tcPr>
            <w:tcW w:w="510" w:type="pct"/>
            <w:tcBorders>
              <w:top w:val="nil"/>
              <w:left w:val="nil"/>
              <w:bottom w:val="single" w:color="auto" w:sz="4" w:space="0"/>
              <w:right w:val="single" w:color="auto" w:sz="4" w:space="0"/>
            </w:tcBorders>
            <w:shd w:val="clear" w:color="000000" w:fill="FFFFFF"/>
            <w:noWrap/>
            <w:vAlign w:val="center"/>
          </w:tcPr>
          <w:p w14:paraId="4A9242D2">
            <w:pPr>
              <w:pStyle w:val="379"/>
            </w:pPr>
            <w:r>
              <w:t>135-001-S13</w:t>
            </w:r>
          </w:p>
        </w:tc>
        <w:tc>
          <w:tcPr>
            <w:tcW w:w="452" w:type="pct"/>
            <w:tcBorders>
              <w:top w:val="nil"/>
              <w:left w:val="nil"/>
              <w:bottom w:val="single" w:color="auto" w:sz="4" w:space="0"/>
              <w:right w:val="single" w:color="auto" w:sz="4" w:space="0"/>
            </w:tcBorders>
            <w:shd w:val="clear" w:color="000000" w:fill="FFFFFF"/>
            <w:noWrap/>
            <w:vAlign w:val="center"/>
          </w:tcPr>
          <w:p w14:paraId="681A57BD">
            <w:pPr>
              <w:pStyle w:val="379"/>
            </w:pPr>
            <w:r>
              <w:t>/</w:t>
            </w:r>
          </w:p>
        </w:tc>
        <w:tc>
          <w:tcPr>
            <w:tcW w:w="848" w:type="pct"/>
            <w:tcBorders>
              <w:top w:val="nil"/>
              <w:left w:val="nil"/>
              <w:bottom w:val="single" w:color="auto" w:sz="4" w:space="0"/>
              <w:right w:val="single" w:color="auto" w:sz="4" w:space="0"/>
            </w:tcBorders>
            <w:shd w:val="clear" w:color="000000" w:fill="FFFFFF"/>
            <w:noWrap/>
            <w:vAlign w:val="center"/>
          </w:tcPr>
          <w:p w14:paraId="55A4EB9D">
            <w:pPr>
              <w:pStyle w:val="379"/>
            </w:pPr>
            <w:r>
              <w:rPr>
                <w:rFonts w:hint="eastAsia"/>
              </w:rPr>
              <w:t>委托有机肥生产厂家处置</w:t>
            </w:r>
          </w:p>
        </w:tc>
      </w:tr>
      <w:tr w14:paraId="39A26892">
        <w:tblPrEx>
          <w:tblCellMar>
            <w:top w:w="0" w:type="dxa"/>
            <w:left w:w="28" w:type="dxa"/>
            <w:bottom w:w="0" w:type="dxa"/>
            <w:right w:w="28" w:type="dxa"/>
          </w:tblCellMar>
        </w:tblPrEx>
        <w:trPr>
          <w:trHeight w:val="300" w:hRule="atLeast"/>
        </w:trPr>
        <w:tc>
          <w:tcPr>
            <w:tcW w:w="403" w:type="pct"/>
            <w:tcBorders>
              <w:top w:val="nil"/>
              <w:left w:val="single" w:color="auto" w:sz="4" w:space="0"/>
              <w:bottom w:val="single" w:color="auto" w:sz="4" w:space="0"/>
              <w:right w:val="single" w:color="auto" w:sz="4" w:space="0"/>
            </w:tcBorders>
            <w:shd w:val="clear" w:color="000000" w:fill="FFFFFF"/>
            <w:noWrap/>
            <w:vAlign w:val="center"/>
          </w:tcPr>
          <w:p w14:paraId="34920FAD">
            <w:pPr>
              <w:pStyle w:val="379"/>
            </w:pPr>
            <w:r>
              <w:rPr>
                <w:rFonts w:hint="eastAsia"/>
              </w:rPr>
              <w:t>检疫</w:t>
            </w:r>
          </w:p>
        </w:tc>
        <w:tc>
          <w:tcPr>
            <w:tcW w:w="204" w:type="pct"/>
            <w:tcBorders>
              <w:top w:val="nil"/>
              <w:left w:val="nil"/>
              <w:bottom w:val="single" w:color="auto" w:sz="4" w:space="0"/>
              <w:right w:val="single" w:color="auto" w:sz="4" w:space="0"/>
            </w:tcBorders>
            <w:shd w:val="clear" w:color="000000" w:fill="FFFFFF"/>
            <w:noWrap/>
            <w:vAlign w:val="center"/>
          </w:tcPr>
          <w:p w14:paraId="627022D5">
            <w:pPr>
              <w:pStyle w:val="379"/>
            </w:pPr>
            <w:r>
              <w:t>S8</w:t>
            </w:r>
          </w:p>
        </w:tc>
        <w:tc>
          <w:tcPr>
            <w:tcW w:w="587" w:type="pct"/>
            <w:tcBorders>
              <w:top w:val="nil"/>
              <w:left w:val="nil"/>
              <w:bottom w:val="single" w:color="auto" w:sz="4" w:space="0"/>
              <w:right w:val="single" w:color="auto" w:sz="4" w:space="0"/>
            </w:tcBorders>
            <w:shd w:val="clear" w:color="000000" w:fill="FFFFFF"/>
            <w:noWrap/>
            <w:vAlign w:val="center"/>
          </w:tcPr>
          <w:p w14:paraId="02F52E0F">
            <w:pPr>
              <w:pStyle w:val="379"/>
            </w:pPr>
            <w:r>
              <w:rPr>
                <w:rFonts w:hint="eastAsia"/>
              </w:rPr>
              <w:t>检疫废物</w:t>
            </w:r>
          </w:p>
        </w:tc>
        <w:tc>
          <w:tcPr>
            <w:tcW w:w="288" w:type="pct"/>
            <w:tcBorders>
              <w:top w:val="nil"/>
              <w:left w:val="nil"/>
              <w:bottom w:val="single" w:color="auto" w:sz="4" w:space="0"/>
              <w:right w:val="single" w:color="auto" w:sz="4" w:space="0"/>
            </w:tcBorders>
            <w:shd w:val="clear" w:color="000000" w:fill="FFFFFF"/>
            <w:noWrap/>
            <w:vAlign w:val="center"/>
          </w:tcPr>
          <w:p w14:paraId="12F49F6A">
            <w:pPr>
              <w:pStyle w:val="379"/>
            </w:pPr>
            <w:r>
              <w:rPr>
                <w:rFonts w:cs="Times New Roman"/>
                <w:szCs w:val="21"/>
              </w:rPr>
              <w:t>0.1</w:t>
            </w:r>
          </w:p>
        </w:tc>
        <w:tc>
          <w:tcPr>
            <w:tcW w:w="839" w:type="pct"/>
            <w:tcBorders>
              <w:top w:val="nil"/>
              <w:left w:val="nil"/>
              <w:bottom w:val="single" w:color="auto" w:sz="4" w:space="0"/>
              <w:right w:val="single" w:color="auto" w:sz="4" w:space="0"/>
            </w:tcBorders>
            <w:shd w:val="clear" w:color="000000" w:fill="FFFFFF"/>
            <w:noWrap/>
            <w:vAlign w:val="center"/>
          </w:tcPr>
          <w:p w14:paraId="4D944E32">
            <w:pPr>
              <w:pStyle w:val="379"/>
            </w:pPr>
            <w:r>
              <w:rPr>
                <w:rFonts w:hint="eastAsia"/>
              </w:rPr>
              <w:t>废试剂</w:t>
            </w:r>
          </w:p>
        </w:tc>
        <w:tc>
          <w:tcPr>
            <w:tcW w:w="227" w:type="pct"/>
            <w:tcBorders>
              <w:top w:val="nil"/>
              <w:left w:val="nil"/>
              <w:bottom w:val="single" w:color="auto" w:sz="4" w:space="0"/>
              <w:right w:val="single" w:color="auto" w:sz="4" w:space="0"/>
            </w:tcBorders>
            <w:shd w:val="clear" w:color="000000" w:fill="FFFFFF"/>
            <w:noWrap/>
            <w:vAlign w:val="center"/>
          </w:tcPr>
          <w:p w14:paraId="4D88B6D8">
            <w:pPr>
              <w:pStyle w:val="379"/>
            </w:pPr>
            <w:r>
              <w:rPr>
                <w:rFonts w:hint="eastAsia"/>
              </w:rPr>
              <w:t>固</w:t>
            </w:r>
            <w:r>
              <w:t>/</w:t>
            </w:r>
            <w:r>
              <w:rPr>
                <w:rFonts w:hint="eastAsia"/>
              </w:rPr>
              <w:t>液态</w:t>
            </w:r>
          </w:p>
        </w:tc>
        <w:tc>
          <w:tcPr>
            <w:tcW w:w="272" w:type="pct"/>
            <w:tcBorders>
              <w:top w:val="nil"/>
              <w:left w:val="nil"/>
              <w:bottom w:val="single" w:color="auto" w:sz="4" w:space="0"/>
              <w:right w:val="single" w:color="auto" w:sz="4" w:space="0"/>
            </w:tcBorders>
            <w:shd w:val="clear" w:color="000000" w:fill="FFFFFF"/>
            <w:noWrap/>
            <w:vAlign w:val="center"/>
          </w:tcPr>
          <w:p w14:paraId="10DB5EC7">
            <w:pPr>
              <w:pStyle w:val="379"/>
            </w:pPr>
            <w:r>
              <w:rPr>
                <w:rFonts w:hint="eastAsia"/>
              </w:rPr>
              <w:t>连续</w:t>
            </w:r>
          </w:p>
        </w:tc>
        <w:tc>
          <w:tcPr>
            <w:tcW w:w="370" w:type="pct"/>
            <w:tcBorders>
              <w:top w:val="nil"/>
              <w:left w:val="nil"/>
              <w:bottom w:val="single" w:color="auto" w:sz="4" w:space="0"/>
              <w:right w:val="single" w:color="auto" w:sz="4" w:space="0"/>
            </w:tcBorders>
            <w:shd w:val="clear" w:color="000000" w:fill="FFFFFF"/>
            <w:noWrap/>
            <w:vAlign w:val="center"/>
          </w:tcPr>
          <w:p w14:paraId="4ACFB7C2">
            <w:pPr>
              <w:pStyle w:val="379"/>
            </w:pPr>
            <w:r>
              <w:rPr>
                <w:rFonts w:hint="eastAsia"/>
              </w:rPr>
              <w:t>危险废物</w:t>
            </w:r>
          </w:p>
        </w:tc>
        <w:tc>
          <w:tcPr>
            <w:tcW w:w="510" w:type="pct"/>
            <w:tcBorders>
              <w:top w:val="nil"/>
              <w:left w:val="nil"/>
              <w:bottom w:val="single" w:color="auto" w:sz="4" w:space="0"/>
              <w:right w:val="single" w:color="auto" w:sz="4" w:space="0"/>
            </w:tcBorders>
            <w:shd w:val="clear" w:color="000000" w:fill="FFFFFF"/>
            <w:noWrap/>
            <w:vAlign w:val="center"/>
          </w:tcPr>
          <w:p w14:paraId="1DC9618C">
            <w:pPr>
              <w:pStyle w:val="379"/>
            </w:pPr>
            <w:r>
              <w:t>HW01</w:t>
            </w:r>
            <w:r>
              <w:rPr>
                <w:rFonts w:hint="eastAsia"/>
              </w:rPr>
              <w:t>（</w:t>
            </w:r>
            <w:r>
              <w:t>841-001-01</w:t>
            </w:r>
            <w:r>
              <w:rPr>
                <w:rFonts w:hint="eastAsia"/>
              </w:rPr>
              <w:t>）</w:t>
            </w:r>
          </w:p>
        </w:tc>
        <w:tc>
          <w:tcPr>
            <w:tcW w:w="452" w:type="pct"/>
            <w:tcBorders>
              <w:top w:val="nil"/>
              <w:left w:val="nil"/>
              <w:bottom w:val="single" w:color="auto" w:sz="4" w:space="0"/>
              <w:right w:val="single" w:color="auto" w:sz="4" w:space="0"/>
            </w:tcBorders>
            <w:shd w:val="clear" w:color="000000" w:fill="FFFFFF"/>
            <w:noWrap/>
            <w:vAlign w:val="center"/>
          </w:tcPr>
          <w:p w14:paraId="51B00A0E">
            <w:pPr>
              <w:pStyle w:val="379"/>
            </w:pPr>
            <w:r>
              <w:t>In</w:t>
            </w:r>
          </w:p>
        </w:tc>
        <w:tc>
          <w:tcPr>
            <w:tcW w:w="848" w:type="pct"/>
            <w:tcBorders>
              <w:top w:val="nil"/>
              <w:left w:val="nil"/>
              <w:bottom w:val="single" w:color="auto" w:sz="4" w:space="0"/>
              <w:right w:val="single" w:color="auto" w:sz="4" w:space="0"/>
            </w:tcBorders>
            <w:shd w:val="clear" w:color="000000" w:fill="FFFFFF"/>
            <w:noWrap/>
            <w:vAlign w:val="center"/>
          </w:tcPr>
          <w:p w14:paraId="697E9EE3">
            <w:pPr>
              <w:pStyle w:val="379"/>
            </w:pPr>
            <w:r>
              <w:rPr>
                <w:rFonts w:hint="eastAsia"/>
              </w:rPr>
              <w:t>化制一体机处置</w:t>
            </w:r>
          </w:p>
        </w:tc>
      </w:tr>
      <w:tr w14:paraId="0E9939A9">
        <w:tblPrEx>
          <w:tblCellMar>
            <w:top w:w="0" w:type="dxa"/>
            <w:left w:w="28" w:type="dxa"/>
            <w:bottom w:w="0" w:type="dxa"/>
            <w:right w:w="28" w:type="dxa"/>
          </w:tblCellMar>
        </w:tblPrEx>
        <w:trPr>
          <w:trHeight w:val="300" w:hRule="atLeast"/>
        </w:trPr>
        <w:tc>
          <w:tcPr>
            <w:tcW w:w="403" w:type="pct"/>
            <w:vMerge w:val="restart"/>
            <w:tcBorders>
              <w:top w:val="nil"/>
              <w:left w:val="single" w:color="auto" w:sz="4" w:space="0"/>
              <w:right w:val="single" w:color="auto" w:sz="4" w:space="0"/>
            </w:tcBorders>
            <w:shd w:val="clear" w:color="000000" w:fill="FFFFFF"/>
            <w:noWrap/>
            <w:vAlign w:val="center"/>
          </w:tcPr>
          <w:p w14:paraId="2692776A">
            <w:pPr>
              <w:pStyle w:val="379"/>
            </w:pPr>
            <w:r>
              <w:rPr>
                <w:rFonts w:hint="eastAsia"/>
              </w:rPr>
              <w:t>生产设备维修</w:t>
            </w:r>
          </w:p>
        </w:tc>
        <w:tc>
          <w:tcPr>
            <w:tcW w:w="204" w:type="pct"/>
            <w:tcBorders>
              <w:top w:val="nil"/>
              <w:left w:val="nil"/>
              <w:bottom w:val="single" w:color="auto" w:sz="4" w:space="0"/>
              <w:right w:val="single" w:color="auto" w:sz="4" w:space="0"/>
            </w:tcBorders>
            <w:shd w:val="clear" w:color="000000" w:fill="FFFFFF"/>
            <w:noWrap/>
            <w:vAlign w:val="center"/>
          </w:tcPr>
          <w:p w14:paraId="5BFBF732">
            <w:pPr>
              <w:pStyle w:val="379"/>
            </w:pPr>
            <w:r>
              <w:t>S9</w:t>
            </w:r>
          </w:p>
        </w:tc>
        <w:tc>
          <w:tcPr>
            <w:tcW w:w="587" w:type="pct"/>
            <w:tcBorders>
              <w:top w:val="nil"/>
              <w:left w:val="nil"/>
              <w:bottom w:val="single" w:color="auto" w:sz="4" w:space="0"/>
              <w:right w:val="single" w:color="auto" w:sz="4" w:space="0"/>
            </w:tcBorders>
            <w:shd w:val="clear" w:color="000000" w:fill="FFFFFF"/>
            <w:noWrap/>
            <w:vAlign w:val="center"/>
          </w:tcPr>
          <w:p w14:paraId="6C472343">
            <w:pPr>
              <w:pStyle w:val="379"/>
            </w:pPr>
            <w:r>
              <w:rPr>
                <w:rFonts w:hint="eastAsia"/>
              </w:rPr>
              <w:t>废机油</w:t>
            </w:r>
          </w:p>
        </w:tc>
        <w:tc>
          <w:tcPr>
            <w:tcW w:w="288" w:type="pct"/>
            <w:tcBorders>
              <w:top w:val="nil"/>
              <w:left w:val="nil"/>
              <w:bottom w:val="single" w:color="auto" w:sz="4" w:space="0"/>
              <w:right w:val="single" w:color="auto" w:sz="4" w:space="0"/>
            </w:tcBorders>
            <w:shd w:val="clear" w:color="000000" w:fill="FFFFFF"/>
            <w:noWrap/>
            <w:vAlign w:val="center"/>
          </w:tcPr>
          <w:p w14:paraId="0020A2FA">
            <w:pPr>
              <w:pStyle w:val="379"/>
            </w:pPr>
            <w:r>
              <w:rPr>
                <w:rFonts w:cs="Times New Roman"/>
                <w:szCs w:val="21"/>
              </w:rPr>
              <w:t>0.2</w:t>
            </w:r>
          </w:p>
        </w:tc>
        <w:tc>
          <w:tcPr>
            <w:tcW w:w="839" w:type="pct"/>
            <w:tcBorders>
              <w:top w:val="nil"/>
              <w:left w:val="nil"/>
              <w:bottom w:val="single" w:color="auto" w:sz="4" w:space="0"/>
              <w:right w:val="single" w:color="auto" w:sz="4" w:space="0"/>
            </w:tcBorders>
            <w:shd w:val="clear" w:color="000000" w:fill="FFFFFF"/>
            <w:noWrap/>
            <w:vAlign w:val="center"/>
          </w:tcPr>
          <w:p w14:paraId="7F18F801">
            <w:pPr>
              <w:pStyle w:val="379"/>
            </w:pPr>
            <w:r>
              <w:rPr>
                <w:rFonts w:hint="eastAsia"/>
              </w:rPr>
              <w:t>油类</w:t>
            </w:r>
          </w:p>
        </w:tc>
        <w:tc>
          <w:tcPr>
            <w:tcW w:w="227" w:type="pct"/>
            <w:tcBorders>
              <w:top w:val="nil"/>
              <w:left w:val="nil"/>
              <w:bottom w:val="single" w:color="auto" w:sz="4" w:space="0"/>
              <w:right w:val="single" w:color="auto" w:sz="4" w:space="0"/>
            </w:tcBorders>
            <w:shd w:val="clear" w:color="000000" w:fill="FFFFFF"/>
            <w:noWrap/>
            <w:vAlign w:val="center"/>
          </w:tcPr>
          <w:p w14:paraId="7BEF3E7D">
            <w:pPr>
              <w:pStyle w:val="379"/>
            </w:pPr>
            <w:r>
              <w:rPr>
                <w:rFonts w:hint="eastAsia"/>
              </w:rPr>
              <w:t>液</w:t>
            </w:r>
          </w:p>
        </w:tc>
        <w:tc>
          <w:tcPr>
            <w:tcW w:w="272" w:type="pct"/>
            <w:tcBorders>
              <w:top w:val="nil"/>
              <w:left w:val="nil"/>
              <w:bottom w:val="single" w:color="auto" w:sz="4" w:space="0"/>
              <w:right w:val="single" w:color="auto" w:sz="4" w:space="0"/>
            </w:tcBorders>
            <w:shd w:val="clear" w:color="000000" w:fill="FFFFFF"/>
            <w:noWrap/>
            <w:vAlign w:val="center"/>
          </w:tcPr>
          <w:p w14:paraId="243D40DD">
            <w:pPr>
              <w:pStyle w:val="379"/>
            </w:pPr>
            <w:r>
              <w:rPr>
                <w:rFonts w:hint="eastAsia"/>
              </w:rPr>
              <w:t>间歇</w:t>
            </w:r>
          </w:p>
        </w:tc>
        <w:tc>
          <w:tcPr>
            <w:tcW w:w="370" w:type="pct"/>
            <w:tcBorders>
              <w:top w:val="nil"/>
              <w:left w:val="nil"/>
              <w:bottom w:val="single" w:color="auto" w:sz="4" w:space="0"/>
              <w:right w:val="single" w:color="auto" w:sz="4" w:space="0"/>
            </w:tcBorders>
            <w:shd w:val="clear" w:color="000000" w:fill="FFFFFF"/>
            <w:noWrap/>
            <w:vAlign w:val="center"/>
          </w:tcPr>
          <w:p w14:paraId="5CEE3713">
            <w:pPr>
              <w:pStyle w:val="379"/>
            </w:pPr>
            <w:r>
              <w:rPr>
                <w:rFonts w:hint="eastAsia"/>
              </w:rPr>
              <w:t>危险废物</w:t>
            </w:r>
          </w:p>
        </w:tc>
        <w:tc>
          <w:tcPr>
            <w:tcW w:w="510" w:type="pct"/>
            <w:tcBorders>
              <w:top w:val="nil"/>
              <w:left w:val="nil"/>
              <w:bottom w:val="single" w:color="auto" w:sz="4" w:space="0"/>
              <w:right w:val="single" w:color="auto" w:sz="4" w:space="0"/>
            </w:tcBorders>
            <w:shd w:val="clear" w:color="000000" w:fill="FFFFFF"/>
            <w:noWrap/>
            <w:vAlign w:val="center"/>
          </w:tcPr>
          <w:p w14:paraId="39C3B71C">
            <w:pPr>
              <w:pStyle w:val="379"/>
            </w:pPr>
            <w:r>
              <w:t>HW08</w:t>
            </w:r>
            <w:r>
              <w:rPr>
                <w:rFonts w:hint="eastAsia"/>
              </w:rPr>
              <w:t>（</w:t>
            </w:r>
            <w:r>
              <w:t>900-218-08</w:t>
            </w:r>
            <w:r>
              <w:rPr>
                <w:rFonts w:hint="eastAsia"/>
              </w:rPr>
              <w:t>）</w:t>
            </w:r>
          </w:p>
        </w:tc>
        <w:tc>
          <w:tcPr>
            <w:tcW w:w="452" w:type="pct"/>
            <w:tcBorders>
              <w:top w:val="nil"/>
              <w:left w:val="nil"/>
              <w:bottom w:val="single" w:color="auto" w:sz="4" w:space="0"/>
              <w:right w:val="single" w:color="auto" w:sz="4" w:space="0"/>
            </w:tcBorders>
            <w:shd w:val="clear" w:color="000000" w:fill="FFFFFF"/>
            <w:noWrap/>
            <w:vAlign w:val="center"/>
          </w:tcPr>
          <w:p w14:paraId="24547388">
            <w:pPr>
              <w:pStyle w:val="379"/>
            </w:pPr>
            <w:r>
              <w:t>T,I</w:t>
            </w:r>
          </w:p>
        </w:tc>
        <w:tc>
          <w:tcPr>
            <w:tcW w:w="848" w:type="pct"/>
            <w:tcBorders>
              <w:top w:val="nil"/>
              <w:left w:val="nil"/>
              <w:bottom w:val="single" w:color="auto" w:sz="4" w:space="0"/>
              <w:right w:val="single" w:color="auto" w:sz="4" w:space="0"/>
            </w:tcBorders>
            <w:shd w:val="clear" w:color="000000" w:fill="FFFFFF"/>
            <w:noWrap/>
            <w:vAlign w:val="center"/>
          </w:tcPr>
          <w:p w14:paraId="56E0F163">
            <w:pPr>
              <w:pStyle w:val="379"/>
            </w:pPr>
            <w:r>
              <w:rPr>
                <w:rFonts w:hint="eastAsia"/>
              </w:rPr>
              <w:t>交有资质单位处置</w:t>
            </w:r>
          </w:p>
        </w:tc>
      </w:tr>
      <w:tr w14:paraId="5AEE7226">
        <w:tblPrEx>
          <w:tblCellMar>
            <w:top w:w="0" w:type="dxa"/>
            <w:left w:w="28" w:type="dxa"/>
            <w:bottom w:w="0" w:type="dxa"/>
            <w:right w:w="28" w:type="dxa"/>
          </w:tblCellMar>
        </w:tblPrEx>
        <w:trPr>
          <w:trHeight w:val="300" w:hRule="atLeast"/>
        </w:trPr>
        <w:tc>
          <w:tcPr>
            <w:tcW w:w="403" w:type="pct"/>
            <w:vMerge w:val="continue"/>
            <w:tcBorders>
              <w:left w:val="single" w:color="auto" w:sz="4" w:space="0"/>
              <w:bottom w:val="single" w:color="auto" w:sz="4" w:space="0"/>
              <w:right w:val="single" w:color="auto" w:sz="4" w:space="0"/>
            </w:tcBorders>
            <w:shd w:val="clear" w:color="000000" w:fill="FFFFFF"/>
            <w:noWrap/>
            <w:vAlign w:val="center"/>
          </w:tcPr>
          <w:p w14:paraId="2745C1F1">
            <w:pPr>
              <w:pStyle w:val="379"/>
            </w:pPr>
          </w:p>
        </w:tc>
        <w:tc>
          <w:tcPr>
            <w:tcW w:w="204" w:type="pct"/>
            <w:tcBorders>
              <w:top w:val="nil"/>
              <w:left w:val="nil"/>
              <w:bottom w:val="single" w:color="auto" w:sz="4" w:space="0"/>
              <w:right w:val="single" w:color="auto" w:sz="4" w:space="0"/>
            </w:tcBorders>
            <w:shd w:val="clear" w:color="000000" w:fill="FFFFFF"/>
            <w:noWrap/>
            <w:vAlign w:val="center"/>
          </w:tcPr>
          <w:p w14:paraId="3A2E0135">
            <w:pPr>
              <w:pStyle w:val="379"/>
            </w:pPr>
            <w:r>
              <w:t>S10</w:t>
            </w:r>
          </w:p>
        </w:tc>
        <w:tc>
          <w:tcPr>
            <w:tcW w:w="587" w:type="pct"/>
            <w:tcBorders>
              <w:top w:val="nil"/>
              <w:left w:val="nil"/>
              <w:bottom w:val="single" w:color="auto" w:sz="4" w:space="0"/>
              <w:right w:val="single" w:color="auto" w:sz="4" w:space="0"/>
            </w:tcBorders>
            <w:shd w:val="clear" w:color="000000" w:fill="FFFFFF"/>
            <w:noWrap/>
            <w:vAlign w:val="center"/>
          </w:tcPr>
          <w:p w14:paraId="11F1331C">
            <w:pPr>
              <w:pStyle w:val="379"/>
            </w:pPr>
            <w:r>
              <w:rPr>
                <w:rFonts w:hint="eastAsia"/>
              </w:rPr>
              <w:t>含油废棉纱及手套</w:t>
            </w:r>
          </w:p>
        </w:tc>
        <w:tc>
          <w:tcPr>
            <w:tcW w:w="288" w:type="pct"/>
            <w:tcBorders>
              <w:top w:val="nil"/>
              <w:left w:val="nil"/>
              <w:bottom w:val="single" w:color="auto" w:sz="4" w:space="0"/>
              <w:right w:val="single" w:color="auto" w:sz="4" w:space="0"/>
            </w:tcBorders>
            <w:shd w:val="clear" w:color="000000" w:fill="FFFFFF"/>
            <w:noWrap/>
            <w:vAlign w:val="center"/>
          </w:tcPr>
          <w:p w14:paraId="6D427F61">
            <w:pPr>
              <w:pStyle w:val="379"/>
            </w:pPr>
            <w:r>
              <w:rPr>
                <w:rFonts w:cs="Times New Roman"/>
                <w:szCs w:val="21"/>
              </w:rPr>
              <w:t>0.1</w:t>
            </w:r>
          </w:p>
        </w:tc>
        <w:tc>
          <w:tcPr>
            <w:tcW w:w="839" w:type="pct"/>
            <w:tcBorders>
              <w:top w:val="nil"/>
              <w:left w:val="nil"/>
              <w:bottom w:val="single" w:color="auto" w:sz="4" w:space="0"/>
              <w:right w:val="single" w:color="auto" w:sz="4" w:space="0"/>
            </w:tcBorders>
            <w:shd w:val="clear" w:color="000000" w:fill="FFFFFF"/>
            <w:noWrap/>
            <w:vAlign w:val="center"/>
          </w:tcPr>
          <w:p w14:paraId="2B1D8DA6">
            <w:pPr>
              <w:pStyle w:val="379"/>
            </w:pPr>
            <w:r>
              <w:rPr>
                <w:rFonts w:hint="eastAsia"/>
              </w:rPr>
              <w:t>油类</w:t>
            </w:r>
          </w:p>
        </w:tc>
        <w:tc>
          <w:tcPr>
            <w:tcW w:w="227" w:type="pct"/>
            <w:tcBorders>
              <w:top w:val="nil"/>
              <w:left w:val="nil"/>
              <w:bottom w:val="single" w:color="auto" w:sz="4" w:space="0"/>
              <w:right w:val="single" w:color="auto" w:sz="4" w:space="0"/>
            </w:tcBorders>
            <w:shd w:val="clear" w:color="000000" w:fill="FFFFFF"/>
            <w:noWrap/>
            <w:vAlign w:val="center"/>
          </w:tcPr>
          <w:p w14:paraId="27CFD1E1">
            <w:pPr>
              <w:pStyle w:val="379"/>
            </w:pPr>
            <w:r>
              <w:rPr>
                <w:rFonts w:hint="eastAsia"/>
              </w:rPr>
              <w:t>固</w:t>
            </w:r>
          </w:p>
        </w:tc>
        <w:tc>
          <w:tcPr>
            <w:tcW w:w="272" w:type="pct"/>
            <w:tcBorders>
              <w:top w:val="nil"/>
              <w:left w:val="nil"/>
              <w:bottom w:val="single" w:color="auto" w:sz="4" w:space="0"/>
              <w:right w:val="single" w:color="auto" w:sz="4" w:space="0"/>
            </w:tcBorders>
            <w:shd w:val="clear" w:color="000000" w:fill="FFFFFF"/>
            <w:noWrap/>
            <w:vAlign w:val="center"/>
          </w:tcPr>
          <w:p w14:paraId="6AB35D88">
            <w:pPr>
              <w:pStyle w:val="379"/>
            </w:pPr>
            <w:r>
              <w:rPr>
                <w:rFonts w:hint="eastAsia"/>
              </w:rPr>
              <w:t>间歇</w:t>
            </w:r>
          </w:p>
        </w:tc>
        <w:tc>
          <w:tcPr>
            <w:tcW w:w="370" w:type="pct"/>
            <w:tcBorders>
              <w:top w:val="nil"/>
              <w:left w:val="nil"/>
              <w:bottom w:val="single" w:color="auto" w:sz="4" w:space="0"/>
              <w:right w:val="single" w:color="auto" w:sz="4" w:space="0"/>
            </w:tcBorders>
            <w:shd w:val="clear" w:color="000000" w:fill="FFFFFF"/>
            <w:noWrap/>
            <w:vAlign w:val="center"/>
          </w:tcPr>
          <w:p w14:paraId="7E181E77">
            <w:pPr>
              <w:pStyle w:val="379"/>
            </w:pPr>
            <w:r>
              <w:rPr>
                <w:rFonts w:hint="eastAsia"/>
              </w:rPr>
              <w:t>危险废物</w:t>
            </w:r>
          </w:p>
        </w:tc>
        <w:tc>
          <w:tcPr>
            <w:tcW w:w="510" w:type="pct"/>
            <w:tcBorders>
              <w:top w:val="nil"/>
              <w:left w:val="nil"/>
              <w:bottom w:val="single" w:color="auto" w:sz="4" w:space="0"/>
              <w:right w:val="single" w:color="auto" w:sz="4" w:space="0"/>
            </w:tcBorders>
            <w:shd w:val="clear" w:color="000000" w:fill="FFFFFF"/>
            <w:noWrap/>
            <w:vAlign w:val="center"/>
          </w:tcPr>
          <w:p w14:paraId="7E55C94B">
            <w:pPr>
              <w:pStyle w:val="379"/>
            </w:pPr>
            <w:r>
              <w:t>HW49</w:t>
            </w:r>
            <w:r>
              <w:rPr>
                <w:rFonts w:hint="eastAsia"/>
              </w:rPr>
              <w:t>（</w:t>
            </w:r>
            <w:r>
              <w:t>900-041-49</w:t>
            </w:r>
            <w:r>
              <w:rPr>
                <w:rFonts w:hint="eastAsia"/>
              </w:rPr>
              <w:t>）</w:t>
            </w:r>
          </w:p>
        </w:tc>
        <w:tc>
          <w:tcPr>
            <w:tcW w:w="452" w:type="pct"/>
            <w:tcBorders>
              <w:top w:val="nil"/>
              <w:left w:val="nil"/>
              <w:bottom w:val="single" w:color="auto" w:sz="4" w:space="0"/>
              <w:right w:val="single" w:color="auto" w:sz="4" w:space="0"/>
            </w:tcBorders>
            <w:shd w:val="clear" w:color="000000" w:fill="FFFFFF"/>
            <w:noWrap/>
            <w:vAlign w:val="center"/>
          </w:tcPr>
          <w:p w14:paraId="3C182B12">
            <w:pPr>
              <w:pStyle w:val="379"/>
            </w:pPr>
            <w:r>
              <w:t>T,I</w:t>
            </w:r>
          </w:p>
        </w:tc>
        <w:tc>
          <w:tcPr>
            <w:tcW w:w="848" w:type="pct"/>
            <w:tcBorders>
              <w:top w:val="nil"/>
              <w:left w:val="nil"/>
              <w:bottom w:val="single" w:color="auto" w:sz="4" w:space="0"/>
              <w:right w:val="single" w:color="auto" w:sz="4" w:space="0"/>
            </w:tcBorders>
            <w:shd w:val="clear" w:color="000000" w:fill="FFFFFF"/>
            <w:noWrap/>
            <w:vAlign w:val="center"/>
          </w:tcPr>
          <w:p w14:paraId="06392FE1">
            <w:pPr>
              <w:pStyle w:val="379"/>
            </w:pPr>
            <w:r>
              <w:rPr>
                <w:rFonts w:hint="eastAsia"/>
              </w:rPr>
              <w:t>交有资质单位处置</w:t>
            </w:r>
          </w:p>
        </w:tc>
      </w:tr>
      <w:tr w14:paraId="11A56B40">
        <w:tblPrEx>
          <w:tblCellMar>
            <w:top w:w="0" w:type="dxa"/>
            <w:left w:w="28" w:type="dxa"/>
            <w:bottom w:w="0" w:type="dxa"/>
            <w:right w:w="28" w:type="dxa"/>
          </w:tblCellMar>
        </w:tblPrEx>
        <w:trPr>
          <w:trHeight w:val="300" w:hRule="atLeast"/>
        </w:trPr>
        <w:tc>
          <w:tcPr>
            <w:tcW w:w="403" w:type="pct"/>
            <w:tcBorders>
              <w:top w:val="nil"/>
              <w:left w:val="single" w:color="auto" w:sz="4" w:space="0"/>
              <w:bottom w:val="single" w:color="auto" w:sz="4" w:space="0"/>
              <w:right w:val="single" w:color="auto" w:sz="4" w:space="0"/>
            </w:tcBorders>
            <w:shd w:val="clear" w:color="000000" w:fill="FFFFFF"/>
            <w:noWrap/>
            <w:vAlign w:val="center"/>
          </w:tcPr>
          <w:p w14:paraId="089E0A7A">
            <w:pPr>
              <w:pStyle w:val="379"/>
            </w:pPr>
            <w:r>
              <w:rPr>
                <w:rFonts w:hint="eastAsia"/>
              </w:rPr>
              <w:t>离子交换树脂</w:t>
            </w:r>
          </w:p>
        </w:tc>
        <w:tc>
          <w:tcPr>
            <w:tcW w:w="204" w:type="pct"/>
            <w:tcBorders>
              <w:top w:val="nil"/>
              <w:left w:val="nil"/>
              <w:bottom w:val="single" w:color="auto" w:sz="4" w:space="0"/>
              <w:right w:val="single" w:color="auto" w:sz="4" w:space="0"/>
            </w:tcBorders>
            <w:noWrap/>
            <w:vAlign w:val="center"/>
          </w:tcPr>
          <w:p w14:paraId="3204A8A9">
            <w:pPr>
              <w:pStyle w:val="379"/>
            </w:pPr>
            <w:r>
              <w:t>S11</w:t>
            </w:r>
          </w:p>
        </w:tc>
        <w:tc>
          <w:tcPr>
            <w:tcW w:w="587" w:type="pct"/>
            <w:tcBorders>
              <w:top w:val="nil"/>
              <w:left w:val="nil"/>
              <w:bottom w:val="single" w:color="auto" w:sz="4" w:space="0"/>
              <w:right w:val="single" w:color="auto" w:sz="4" w:space="0"/>
            </w:tcBorders>
            <w:noWrap/>
            <w:vAlign w:val="center"/>
          </w:tcPr>
          <w:p w14:paraId="77C73A07">
            <w:pPr>
              <w:pStyle w:val="379"/>
            </w:pPr>
            <w:r>
              <w:rPr>
                <w:rFonts w:hint="eastAsia"/>
              </w:rPr>
              <w:t>废树脂</w:t>
            </w:r>
          </w:p>
        </w:tc>
        <w:tc>
          <w:tcPr>
            <w:tcW w:w="288" w:type="pct"/>
            <w:tcBorders>
              <w:top w:val="nil"/>
              <w:left w:val="nil"/>
              <w:bottom w:val="single" w:color="auto" w:sz="4" w:space="0"/>
              <w:right w:val="single" w:color="auto" w:sz="4" w:space="0"/>
            </w:tcBorders>
            <w:noWrap/>
            <w:vAlign w:val="center"/>
          </w:tcPr>
          <w:p w14:paraId="310A0831">
            <w:pPr>
              <w:pStyle w:val="379"/>
            </w:pPr>
            <w:r>
              <w:rPr>
                <w:rFonts w:cs="Times New Roman"/>
                <w:szCs w:val="21"/>
              </w:rPr>
              <w:t>0.05</w:t>
            </w:r>
          </w:p>
        </w:tc>
        <w:tc>
          <w:tcPr>
            <w:tcW w:w="839" w:type="pct"/>
            <w:tcBorders>
              <w:top w:val="nil"/>
              <w:left w:val="nil"/>
              <w:bottom w:val="single" w:color="auto" w:sz="4" w:space="0"/>
              <w:right w:val="single" w:color="auto" w:sz="4" w:space="0"/>
            </w:tcBorders>
            <w:noWrap/>
            <w:vAlign w:val="center"/>
          </w:tcPr>
          <w:p w14:paraId="68E91E22">
            <w:pPr>
              <w:pStyle w:val="379"/>
            </w:pPr>
            <w:r>
              <w:rPr>
                <w:rFonts w:hint="eastAsia"/>
              </w:rPr>
              <w:t>树脂</w:t>
            </w:r>
          </w:p>
        </w:tc>
        <w:tc>
          <w:tcPr>
            <w:tcW w:w="227" w:type="pct"/>
            <w:tcBorders>
              <w:top w:val="nil"/>
              <w:left w:val="nil"/>
              <w:bottom w:val="single" w:color="auto" w:sz="4" w:space="0"/>
              <w:right w:val="single" w:color="auto" w:sz="4" w:space="0"/>
            </w:tcBorders>
            <w:noWrap/>
            <w:vAlign w:val="center"/>
          </w:tcPr>
          <w:p w14:paraId="5235F27D">
            <w:pPr>
              <w:pStyle w:val="379"/>
            </w:pPr>
            <w:r>
              <w:rPr>
                <w:rFonts w:hint="eastAsia"/>
              </w:rPr>
              <w:t>固</w:t>
            </w:r>
          </w:p>
        </w:tc>
        <w:tc>
          <w:tcPr>
            <w:tcW w:w="272" w:type="pct"/>
            <w:tcBorders>
              <w:top w:val="nil"/>
              <w:left w:val="nil"/>
              <w:bottom w:val="single" w:color="auto" w:sz="4" w:space="0"/>
              <w:right w:val="single" w:color="auto" w:sz="4" w:space="0"/>
            </w:tcBorders>
            <w:noWrap/>
            <w:vAlign w:val="center"/>
          </w:tcPr>
          <w:p w14:paraId="7AA49413">
            <w:pPr>
              <w:pStyle w:val="379"/>
            </w:pPr>
            <w:r>
              <w:rPr>
                <w:rFonts w:hint="eastAsia"/>
              </w:rPr>
              <w:t>间歇</w:t>
            </w:r>
          </w:p>
        </w:tc>
        <w:tc>
          <w:tcPr>
            <w:tcW w:w="370" w:type="pct"/>
            <w:tcBorders>
              <w:top w:val="nil"/>
              <w:left w:val="nil"/>
              <w:bottom w:val="single" w:color="auto" w:sz="4" w:space="0"/>
              <w:right w:val="single" w:color="auto" w:sz="4" w:space="0"/>
            </w:tcBorders>
            <w:shd w:val="clear" w:color="000000" w:fill="FFFFFF"/>
            <w:noWrap/>
            <w:vAlign w:val="center"/>
          </w:tcPr>
          <w:p w14:paraId="16D1A7F9">
            <w:pPr>
              <w:pStyle w:val="379"/>
            </w:pPr>
            <w:r>
              <w:rPr>
                <w:rFonts w:hint="eastAsia"/>
              </w:rPr>
              <w:t>一般固废</w:t>
            </w:r>
          </w:p>
        </w:tc>
        <w:tc>
          <w:tcPr>
            <w:tcW w:w="510" w:type="pct"/>
            <w:tcBorders>
              <w:top w:val="nil"/>
              <w:left w:val="nil"/>
              <w:bottom w:val="single" w:color="auto" w:sz="4" w:space="0"/>
              <w:right w:val="single" w:color="auto" w:sz="4" w:space="0"/>
            </w:tcBorders>
            <w:noWrap/>
            <w:vAlign w:val="center"/>
          </w:tcPr>
          <w:p w14:paraId="0425B3BB">
            <w:pPr>
              <w:pStyle w:val="379"/>
            </w:pPr>
            <w:r>
              <w:t>900-008-S59</w:t>
            </w:r>
          </w:p>
        </w:tc>
        <w:tc>
          <w:tcPr>
            <w:tcW w:w="452" w:type="pct"/>
            <w:tcBorders>
              <w:top w:val="nil"/>
              <w:left w:val="nil"/>
              <w:bottom w:val="single" w:color="auto" w:sz="4" w:space="0"/>
              <w:right w:val="single" w:color="auto" w:sz="4" w:space="0"/>
            </w:tcBorders>
            <w:shd w:val="clear" w:color="000000" w:fill="FFFFFF"/>
            <w:noWrap/>
            <w:vAlign w:val="center"/>
          </w:tcPr>
          <w:p w14:paraId="356CD038">
            <w:pPr>
              <w:pStyle w:val="379"/>
            </w:pPr>
            <w:r>
              <w:t>/</w:t>
            </w:r>
          </w:p>
        </w:tc>
        <w:tc>
          <w:tcPr>
            <w:tcW w:w="848" w:type="pct"/>
            <w:tcBorders>
              <w:top w:val="nil"/>
              <w:left w:val="nil"/>
              <w:bottom w:val="single" w:color="auto" w:sz="4" w:space="0"/>
              <w:right w:val="single" w:color="auto" w:sz="4" w:space="0"/>
            </w:tcBorders>
            <w:shd w:val="clear" w:color="000000" w:fill="FFFFFF"/>
            <w:noWrap/>
            <w:vAlign w:val="center"/>
          </w:tcPr>
          <w:p w14:paraId="2A7CD288">
            <w:pPr>
              <w:pStyle w:val="379"/>
            </w:pPr>
            <w:r>
              <w:rPr>
                <w:rFonts w:hint="eastAsia"/>
              </w:rPr>
              <w:t>生产厂家回收</w:t>
            </w:r>
          </w:p>
        </w:tc>
      </w:tr>
      <w:tr w14:paraId="76F07D42">
        <w:tblPrEx>
          <w:tblCellMar>
            <w:top w:w="0" w:type="dxa"/>
            <w:left w:w="28" w:type="dxa"/>
            <w:bottom w:w="0" w:type="dxa"/>
            <w:right w:w="28" w:type="dxa"/>
          </w:tblCellMar>
        </w:tblPrEx>
        <w:trPr>
          <w:trHeight w:val="300" w:hRule="atLeast"/>
        </w:trPr>
        <w:tc>
          <w:tcPr>
            <w:tcW w:w="403" w:type="pct"/>
            <w:tcBorders>
              <w:top w:val="nil"/>
              <w:left w:val="single" w:color="auto" w:sz="4" w:space="0"/>
              <w:bottom w:val="single" w:color="auto" w:sz="4" w:space="0"/>
              <w:right w:val="single" w:color="auto" w:sz="4" w:space="0"/>
            </w:tcBorders>
            <w:shd w:val="clear" w:color="000000" w:fill="FFFFFF"/>
            <w:noWrap/>
            <w:vAlign w:val="center"/>
          </w:tcPr>
          <w:p w14:paraId="12102070">
            <w:pPr>
              <w:pStyle w:val="379"/>
            </w:pPr>
            <w:r>
              <w:rPr>
                <w:rFonts w:hint="eastAsia"/>
              </w:rPr>
              <w:t>办公及生活</w:t>
            </w:r>
          </w:p>
        </w:tc>
        <w:tc>
          <w:tcPr>
            <w:tcW w:w="204" w:type="pct"/>
            <w:tcBorders>
              <w:top w:val="nil"/>
              <w:left w:val="nil"/>
              <w:bottom w:val="single" w:color="auto" w:sz="4" w:space="0"/>
              <w:right w:val="single" w:color="auto" w:sz="4" w:space="0"/>
            </w:tcBorders>
            <w:shd w:val="clear" w:color="000000" w:fill="FFFFFF"/>
            <w:noWrap/>
            <w:vAlign w:val="center"/>
          </w:tcPr>
          <w:p w14:paraId="0FB92648">
            <w:pPr>
              <w:pStyle w:val="379"/>
            </w:pPr>
            <w:r>
              <w:t>S12</w:t>
            </w:r>
          </w:p>
        </w:tc>
        <w:tc>
          <w:tcPr>
            <w:tcW w:w="587" w:type="pct"/>
            <w:tcBorders>
              <w:top w:val="nil"/>
              <w:left w:val="nil"/>
              <w:bottom w:val="single" w:color="auto" w:sz="4" w:space="0"/>
              <w:right w:val="single" w:color="auto" w:sz="4" w:space="0"/>
            </w:tcBorders>
            <w:shd w:val="clear" w:color="000000" w:fill="FFFFFF"/>
            <w:noWrap/>
            <w:vAlign w:val="center"/>
          </w:tcPr>
          <w:p w14:paraId="4CFE5778">
            <w:pPr>
              <w:pStyle w:val="379"/>
            </w:pPr>
            <w:r>
              <w:rPr>
                <w:rFonts w:hint="eastAsia"/>
              </w:rPr>
              <w:t>生活垃圾</w:t>
            </w:r>
          </w:p>
        </w:tc>
        <w:tc>
          <w:tcPr>
            <w:tcW w:w="288" w:type="pct"/>
            <w:tcBorders>
              <w:top w:val="nil"/>
              <w:left w:val="nil"/>
              <w:bottom w:val="single" w:color="auto" w:sz="4" w:space="0"/>
              <w:right w:val="single" w:color="auto" w:sz="4" w:space="0"/>
            </w:tcBorders>
            <w:shd w:val="clear" w:color="000000" w:fill="FFFFFF"/>
            <w:noWrap/>
            <w:vAlign w:val="center"/>
          </w:tcPr>
          <w:p w14:paraId="546E8317">
            <w:pPr>
              <w:pStyle w:val="379"/>
            </w:pPr>
            <w:r>
              <w:rPr>
                <w:rFonts w:cs="Times New Roman"/>
                <w:szCs w:val="21"/>
              </w:rPr>
              <w:t>35</w:t>
            </w:r>
          </w:p>
        </w:tc>
        <w:tc>
          <w:tcPr>
            <w:tcW w:w="839" w:type="pct"/>
            <w:tcBorders>
              <w:top w:val="nil"/>
              <w:left w:val="nil"/>
              <w:bottom w:val="single" w:color="auto" w:sz="4" w:space="0"/>
              <w:right w:val="single" w:color="auto" w:sz="4" w:space="0"/>
            </w:tcBorders>
            <w:shd w:val="clear" w:color="000000" w:fill="FFFFFF"/>
            <w:noWrap/>
            <w:vAlign w:val="center"/>
          </w:tcPr>
          <w:p w14:paraId="2EA7E3CC">
            <w:pPr>
              <w:pStyle w:val="379"/>
            </w:pPr>
            <w:r>
              <w:rPr>
                <w:rFonts w:hint="eastAsia"/>
              </w:rPr>
              <w:t>生活垃圾</w:t>
            </w:r>
          </w:p>
        </w:tc>
        <w:tc>
          <w:tcPr>
            <w:tcW w:w="227" w:type="pct"/>
            <w:tcBorders>
              <w:top w:val="nil"/>
              <w:left w:val="nil"/>
              <w:bottom w:val="single" w:color="auto" w:sz="4" w:space="0"/>
              <w:right w:val="single" w:color="auto" w:sz="4" w:space="0"/>
            </w:tcBorders>
            <w:shd w:val="clear" w:color="000000" w:fill="FFFFFF"/>
            <w:noWrap/>
            <w:vAlign w:val="center"/>
          </w:tcPr>
          <w:p w14:paraId="79DAC5CC">
            <w:pPr>
              <w:pStyle w:val="379"/>
            </w:pPr>
            <w:r>
              <w:rPr>
                <w:rFonts w:hint="eastAsia"/>
              </w:rPr>
              <w:t>固</w:t>
            </w:r>
          </w:p>
        </w:tc>
        <w:tc>
          <w:tcPr>
            <w:tcW w:w="272" w:type="pct"/>
            <w:tcBorders>
              <w:top w:val="nil"/>
              <w:left w:val="nil"/>
              <w:bottom w:val="single" w:color="auto" w:sz="4" w:space="0"/>
              <w:right w:val="single" w:color="auto" w:sz="4" w:space="0"/>
            </w:tcBorders>
            <w:shd w:val="clear" w:color="000000" w:fill="FFFFFF"/>
            <w:noWrap/>
            <w:vAlign w:val="center"/>
          </w:tcPr>
          <w:p w14:paraId="58E32841">
            <w:pPr>
              <w:pStyle w:val="379"/>
            </w:pPr>
            <w:r>
              <w:rPr>
                <w:rFonts w:hint="eastAsia"/>
              </w:rPr>
              <w:t>连续</w:t>
            </w:r>
          </w:p>
        </w:tc>
        <w:tc>
          <w:tcPr>
            <w:tcW w:w="370" w:type="pct"/>
            <w:tcBorders>
              <w:top w:val="nil"/>
              <w:left w:val="nil"/>
              <w:bottom w:val="single" w:color="auto" w:sz="4" w:space="0"/>
              <w:right w:val="single" w:color="auto" w:sz="4" w:space="0"/>
            </w:tcBorders>
            <w:shd w:val="clear" w:color="000000" w:fill="FFFFFF"/>
            <w:noWrap/>
            <w:vAlign w:val="center"/>
          </w:tcPr>
          <w:p w14:paraId="1D8C3D47">
            <w:pPr>
              <w:pStyle w:val="379"/>
            </w:pPr>
            <w:r>
              <w:t>/</w:t>
            </w:r>
          </w:p>
        </w:tc>
        <w:tc>
          <w:tcPr>
            <w:tcW w:w="510" w:type="pct"/>
            <w:tcBorders>
              <w:top w:val="nil"/>
              <w:left w:val="nil"/>
              <w:bottom w:val="single" w:color="auto" w:sz="4" w:space="0"/>
              <w:right w:val="single" w:color="auto" w:sz="4" w:space="0"/>
            </w:tcBorders>
            <w:shd w:val="clear" w:color="000000" w:fill="FFFFFF"/>
            <w:noWrap/>
            <w:vAlign w:val="center"/>
          </w:tcPr>
          <w:p w14:paraId="28178358">
            <w:pPr>
              <w:pStyle w:val="379"/>
            </w:pPr>
            <w:r>
              <w:t>/</w:t>
            </w:r>
          </w:p>
        </w:tc>
        <w:tc>
          <w:tcPr>
            <w:tcW w:w="452" w:type="pct"/>
            <w:tcBorders>
              <w:top w:val="nil"/>
              <w:left w:val="nil"/>
              <w:bottom w:val="single" w:color="auto" w:sz="4" w:space="0"/>
              <w:right w:val="single" w:color="auto" w:sz="4" w:space="0"/>
            </w:tcBorders>
            <w:shd w:val="clear" w:color="000000" w:fill="FFFFFF"/>
            <w:noWrap/>
            <w:vAlign w:val="center"/>
          </w:tcPr>
          <w:p w14:paraId="29168370">
            <w:pPr>
              <w:pStyle w:val="379"/>
            </w:pPr>
          </w:p>
        </w:tc>
        <w:tc>
          <w:tcPr>
            <w:tcW w:w="848" w:type="pct"/>
            <w:tcBorders>
              <w:top w:val="nil"/>
              <w:left w:val="nil"/>
              <w:bottom w:val="single" w:color="auto" w:sz="4" w:space="0"/>
              <w:right w:val="single" w:color="auto" w:sz="4" w:space="0"/>
            </w:tcBorders>
            <w:shd w:val="clear" w:color="000000" w:fill="FFFFFF"/>
            <w:noWrap/>
            <w:vAlign w:val="center"/>
          </w:tcPr>
          <w:p w14:paraId="5FBD2991">
            <w:pPr>
              <w:pStyle w:val="379"/>
            </w:pPr>
          </w:p>
        </w:tc>
      </w:tr>
    </w:tbl>
    <w:p w14:paraId="3CA01BC8">
      <w:pPr>
        <w:adjustRightInd/>
        <w:snapToGrid/>
        <w:spacing w:line="240" w:lineRule="auto"/>
        <w:ind w:firstLine="0" w:firstLineChars="0"/>
        <w:sectPr>
          <w:pgSz w:w="16838" w:h="11906" w:orient="landscape"/>
          <w:pgMar w:top="1701" w:right="1418" w:bottom="1418" w:left="1418" w:header="964" w:footer="964" w:gutter="0"/>
          <w:cols w:space="720" w:num="1"/>
          <w:docGrid w:type="lines" w:linePitch="326" w:charSpace="0"/>
        </w:sectPr>
      </w:pPr>
    </w:p>
    <w:p w14:paraId="6CFAF35C">
      <w:pPr>
        <w:pStyle w:val="4"/>
      </w:pPr>
      <w:r>
        <w:t>非正常工况排放分析</w:t>
      </w:r>
    </w:p>
    <w:p w14:paraId="4D6A00F4">
      <w:pPr>
        <w:ind w:firstLine="480"/>
      </w:pPr>
      <w:r>
        <w:rPr>
          <w:rFonts w:hint="eastAsia"/>
        </w:rPr>
        <w:t>非正常工况是指项目在开停炉（机）、设备检修、工艺设备运转异常等生产设施非正常工况或污染治理设施非正常状况。</w:t>
      </w:r>
    </w:p>
    <w:p w14:paraId="66C83EB2">
      <w:pPr>
        <w:ind w:firstLine="480"/>
      </w:pPr>
      <w:r>
        <w:rPr>
          <w:rFonts w:hint="eastAsia"/>
        </w:rPr>
        <w:t>本项目屠宰线所有设备均为用电设备，正常开、停车和检修时无污染物排放。本项目主要考虑废气处理设施故障情况下的非正常排放。项目废气处理设施主要用于处理厂区产生的臭气，废气进入废气处理设施后，先喷洒氢氧化钠溶液，通过酸碱中和、水洗作用去除废气中的部分酸性恶臭组分、易溶于水的物质和灰尘，再喷洒生物除臭剂，利用微生物实现臭气的净化，最后通过15m 高的排气筒排放。该过程全自动控制，但在运行过程中有一定可能会出现故障，考虑最不利情况，两个工序均发生故障，此时臭气的处理效率为0，非正常工况排放情况即污染物产生情况（详见“拟建项目废气产生及排放情况统计表”）。</w:t>
      </w:r>
    </w:p>
    <w:p w14:paraId="562AFB78">
      <w:pPr>
        <w:ind w:firstLine="480"/>
      </w:pPr>
      <w:r>
        <w:rPr>
          <w:rFonts w:hint="eastAsia"/>
        </w:rPr>
        <w:t>为避免故障情况发生，喷淋装置的关键部位通常配有备用部件，在发生事故情况下可及时更换（更换时间最多约在</w:t>
      </w:r>
      <w:r>
        <w:t>30min</w:t>
      </w:r>
      <w:r>
        <w:rPr>
          <w:rFonts w:hint="eastAsia"/>
        </w:rPr>
        <w:t>小时以内）。</w:t>
      </w:r>
    </w:p>
    <w:p w14:paraId="5029C1C1">
      <w:pPr>
        <w:adjustRightInd/>
        <w:snapToGrid/>
        <w:spacing w:line="240" w:lineRule="auto"/>
        <w:ind w:firstLine="0" w:firstLineChars="0"/>
        <w:rPr>
          <w:b/>
          <w:bCs/>
          <w:kern w:val="44"/>
          <w:sz w:val="32"/>
          <w:szCs w:val="32"/>
        </w:rPr>
      </w:pPr>
      <w:r>
        <w:br w:type="page"/>
      </w:r>
    </w:p>
    <w:p w14:paraId="69A40207">
      <w:pPr>
        <w:pStyle w:val="2"/>
      </w:pPr>
      <w:bookmarkStart w:id="58" w:name="_Toc214552542"/>
      <w:r>
        <w:rPr>
          <w:rFonts w:hint="eastAsia"/>
        </w:rPr>
        <w:t>环境现状调查与评价</w:t>
      </w:r>
      <w:bookmarkEnd w:id="58"/>
    </w:p>
    <w:p w14:paraId="02BCADB9">
      <w:pPr>
        <w:pStyle w:val="3"/>
      </w:pPr>
      <w:bookmarkStart w:id="59" w:name="_Toc214552543"/>
      <w:r>
        <w:rPr>
          <w:rFonts w:hint="eastAsia"/>
        </w:rPr>
        <w:t>自然环境现状调查与评价</w:t>
      </w:r>
      <w:bookmarkEnd w:id="59"/>
    </w:p>
    <w:p w14:paraId="3DEED80A">
      <w:pPr>
        <w:pStyle w:val="4"/>
      </w:pPr>
      <w:r>
        <w:t>地理位置</w:t>
      </w:r>
    </w:p>
    <w:p w14:paraId="26931A84">
      <w:pPr>
        <w:ind w:firstLine="480"/>
      </w:pPr>
      <w:r>
        <w:rPr>
          <w:rFonts w:hint="eastAsia"/>
        </w:rPr>
        <w:t>重庆市九龙坡区位于重庆市主城区西南部，地跨东经106°15'至106°35'，北纬29°15'至29°35'，幅员面积431.86km</w:t>
      </w:r>
      <w:r>
        <w:rPr>
          <w:rFonts w:hint="eastAsia"/>
          <w:vertAlign w:val="superscript"/>
        </w:rPr>
        <w:t>2</w:t>
      </w:r>
      <w:r>
        <w:rPr>
          <w:rFonts w:hint="eastAsia"/>
        </w:rPr>
        <w:t>，与渝中区、沙坪坝区、璧山区和江津区接壤，与南岸区、巴南区隔江相望。南北最长36.12km，东西最宽30.4km。</w:t>
      </w:r>
    </w:p>
    <w:p w14:paraId="746D0E78">
      <w:pPr>
        <w:ind w:firstLine="480"/>
      </w:pPr>
      <w:r>
        <w:rPr>
          <w:rFonts w:hint="eastAsia"/>
        </w:rPr>
        <w:t>西彭镇地处重庆市九龙坡区西部，距重庆市主城区35km，东面与铜罐驿镇相邻，北面与九龙坡区陶家镇、巴福镇相邻，西面与江津区接壤，南面紧靠长江，与江津区隔江相望。境内长江、成渝铁路穿境而过，重庆绕城高速（外环高速）、白彭公路、小湾立交、津马横线、西彭三环路四通八达，现有成渝铁路货运站和长江货运港、黄磏物流港区位于辖区。</w:t>
      </w:r>
    </w:p>
    <w:p w14:paraId="16D10D9A">
      <w:pPr>
        <w:ind w:firstLine="480"/>
      </w:pPr>
      <w:r>
        <w:t>西彭组团</w:t>
      </w:r>
      <w:r>
        <w:rPr>
          <w:rFonts w:hint="eastAsia"/>
        </w:rPr>
        <w:t>位于重庆市九龙坡区西彭镇行政区域范围内，距现状九龙坡区中心杨家坪约30km，距重庆市中心区解放碑约40km。</w:t>
      </w:r>
    </w:p>
    <w:p w14:paraId="6D039819">
      <w:pPr>
        <w:ind w:firstLine="480"/>
      </w:pPr>
      <w:r>
        <w:t>本项目位于重庆</w:t>
      </w:r>
      <w:r>
        <w:rPr>
          <w:rFonts w:hint="eastAsia"/>
        </w:rPr>
        <w:t>西彭工业园区西彭组团</w:t>
      </w:r>
      <w:r>
        <w:t>。地理位置见附图1。</w:t>
      </w:r>
    </w:p>
    <w:p w14:paraId="62FA4EB8">
      <w:pPr>
        <w:pStyle w:val="4"/>
      </w:pPr>
      <w:r>
        <w:t>地形</w:t>
      </w:r>
      <w:r>
        <w:rPr>
          <w:rFonts w:hint="eastAsia"/>
        </w:rPr>
        <w:t>、</w:t>
      </w:r>
      <w:r>
        <w:t>地貌</w:t>
      </w:r>
      <w:r>
        <w:rPr>
          <w:rFonts w:hint="eastAsia"/>
        </w:rPr>
        <w:t>、</w:t>
      </w:r>
      <w:r>
        <w:t>地质</w:t>
      </w:r>
    </w:p>
    <w:p w14:paraId="2F192738">
      <w:pPr>
        <w:ind w:firstLine="480"/>
      </w:pPr>
      <w:r>
        <w:rPr>
          <w:rFonts w:hint="eastAsia"/>
        </w:rPr>
        <w:t>九龙坡区境内地貌为低山、丘陵及河谷相间，隶属川东南平行岭谷区。缙云山蜿蜒西部边境，中梁山脉横亘中部，将全区分成东、西两大部分。中梁山以东以浅丘为主，一般海拔250～450m，多为海拔300m以下的沿江河谷；中梁山以西地势呈西北高、东南低，一般海拔180～400m，多为浅丘平坝。南北最长36.12km，东西最宽30.4km。区内基本地形为“两山合一水”：由北向南走向的中梁山脉纵贯全区，缙云山脉掠过西部边境，长江西入东去，陆地占绝大部分，水域面积极小。海拔最高处为中梁山698.5m，海拔最低处是长江边小河口170m。丘陵约占全区土地面积的50%，以中、低丘为主，海拔高度在200～350m之间。</w:t>
      </w:r>
    </w:p>
    <w:p w14:paraId="73025D31">
      <w:pPr>
        <w:ind w:firstLine="480"/>
      </w:pPr>
      <w:r>
        <w:rPr>
          <w:rFonts w:hint="eastAsia"/>
        </w:rPr>
        <w:t>西彭镇地处川东平行岭谷与盆南缘山交接地带，以丘陵台地为主，侵蚀堆积地貌，丘陵海拔多在200～230m范围，北面较高，南面较低，总体看较为平坦。</w:t>
      </w:r>
    </w:p>
    <w:p w14:paraId="3CBE1670">
      <w:pPr>
        <w:ind w:firstLine="480"/>
      </w:pPr>
      <w:r>
        <w:t>西彭组团</w:t>
      </w:r>
      <w:r>
        <w:rPr>
          <w:rFonts w:hint="eastAsia"/>
        </w:rPr>
        <w:t>西南部属丘陵地带，按地形起伏程度分为中丘陵和低丘陵区。其中沿成渝铁路自但水岩一鹰咀岩一上磨房一线斜坡地带属中丘岭，地面高程一般230～285m，高差一般在30～80m间，大者可达100m。沟河纵坡度一般10~25%，地形坡角一般10°～35°。广人地区多呈台坎状，属低丘陵区，地形较完整，沟谷下切深度—般为1~10m，高差多在20~50m之间，丘、梁、高平台间有大片起伏的谷地，地面高程—般185～230m，沟河纵坡度—般2~8%，地面坡角为斜坡地—般0°～25°，时有砂岩构成的陡崖分布，发育中小冲沟；谷地中有少量—丘陵分布，但高度多在15m内，地形坡角一般为3°~5°。</w:t>
      </w:r>
    </w:p>
    <w:p w14:paraId="636FA76B">
      <w:pPr>
        <w:ind w:firstLine="480"/>
      </w:pPr>
      <w:r>
        <w:t>西彭组团</w:t>
      </w:r>
      <w:r>
        <w:rPr>
          <w:rFonts w:hint="eastAsia"/>
        </w:rPr>
        <w:t>东北部属浅丘地带，规划范围用地基本平坦。其中东部规划范围平台相对较缓，高程在240m~300m之间，绝大部分用地坡度在0~15%之间，极少用地在坡度在15%以上，规划区最高点为326.5m，在东南侧的鹿子山，最低点为249.78m，在南面张家桥西侧，规划区最大相对高差为76.72m。规划区北部用地相对高差为30m~50m不等，平台地形相对复杂，有多个独立山丘，高程在280m~380m之间，绝大部分用地坡度在5%~25%之间，规划区最高点为380.3m，在刘家湾水库西北附近的桅子杠，最低点为280m，在规划区东南角处，规划区最大相对高差为100.3m。</w:t>
      </w:r>
    </w:p>
    <w:p w14:paraId="4D76A0D1">
      <w:pPr>
        <w:ind w:firstLine="480"/>
      </w:pPr>
      <w:r>
        <w:t>根据《中国地震烈度区划图》，该地区地震基本烈度为6度。</w:t>
      </w:r>
    </w:p>
    <w:p w14:paraId="25674C56">
      <w:pPr>
        <w:pStyle w:val="4"/>
      </w:pPr>
      <w:r>
        <w:t>气象</w:t>
      </w:r>
    </w:p>
    <w:p w14:paraId="06E83FE9">
      <w:pPr>
        <w:ind w:firstLine="480"/>
      </w:pPr>
      <w:r>
        <w:rPr>
          <w:rFonts w:hint="eastAsia"/>
        </w:rPr>
        <w:t>九龙坡地处中亚热带湿润季风气候区中的四川盆地南部长江河谷区，气候温和，无霜期长，降雨充沛，雨量分布不均，夏季易发生伏旱，秋冬多雾多绵雨，空气温润，风力微弱。</w:t>
      </w:r>
    </w:p>
    <w:p w14:paraId="6F470419">
      <w:pPr>
        <w:ind w:firstLine="480"/>
      </w:pPr>
      <w:r>
        <w:rPr>
          <w:rFonts w:hint="eastAsia"/>
        </w:rPr>
        <w:t>西彭镇位于九龙坡区西部区域，紧邻江津区，周围最近的气象台站位于江津区气象台（属国家基本气象站）。从下垫面分析，江津气象台与规划区同属长江重庆丘陵地区。根据江津区气象部门多年的统计资料，其常规气象参数如下：</w:t>
      </w:r>
    </w:p>
    <w:p w14:paraId="12751CE2">
      <w:pPr>
        <w:ind w:firstLine="480"/>
      </w:pPr>
      <w:r>
        <w:rPr>
          <w:rFonts w:hint="eastAsia"/>
        </w:rPr>
        <w:t>年平均气温</w:t>
      </w:r>
      <w:r>
        <w:t>19.12</w:t>
      </w:r>
      <w:r>
        <w:rPr>
          <w:rFonts w:hint="eastAsia"/>
        </w:rPr>
        <w:t>℃        年均相对湿度77.38%</w:t>
      </w:r>
    </w:p>
    <w:p w14:paraId="31E1CFDC">
      <w:pPr>
        <w:ind w:firstLine="480"/>
      </w:pPr>
      <w:r>
        <w:rPr>
          <w:rFonts w:hint="eastAsia"/>
        </w:rPr>
        <w:t>极端最高气温44.7</w:t>
      </w:r>
      <w:r>
        <w:t>℃</w:t>
      </w:r>
      <w:r>
        <w:rPr>
          <w:rFonts w:hint="eastAsia"/>
        </w:rPr>
        <w:t xml:space="preserve">      主导风向及频率 NE，13.69%</w:t>
      </w:r>
    </w:p>
    <w:p w14:paraId="3EF008E2">
      <w:pPr>
        <w:ind w:firstLine="480"/>
      </w:pPr>
      <w:r>
        <w:rPr>
          <w:rFonts w:hint="eastAsia"/>
        </w:rPr>
        <w:t>极端最低气温-0.30</w:t>
      </w:r>
      <w:r>
        <w:t>℃</w:t>
      </w:r>
      <w:r>
        <w:rPr>
          <w:rFonts w:hint="eastAsia"/>
        </w:rPr>
        <w:t xml:space="preserve">       年均风速 </w:t>
      </w:r>
      <w:r>
        <w:t>1.</w:t>
      </w:r>
      <w:r>
        <w:rPr>
          <w:rFonts w:hint="eastAsia"/>
        </w:rPr>
        <w:t xml:space="preserve">37m/s     </w:t>
      </w:r>
    </w:p>
    <w:p w14:paraId="19919767">
      <w:pPr>
        <w:ind w:firstLine="480"/>
      </w:pPr>
      <w:r>
        <w:rPr>
          <w:rFonts w:hint="eastAsia"/>
        </w:rPr>
        <w:t>年均降水量1018.31mm     静风频率8.29%</w:t>
      </w:r>
    </w:p>
    <w:p w14:paraId="2A365013">
      <w:pPr>
        <w:pStyle w:val="4"/>
      </w:pPr>
      <w:r>
        <w:t>地表水</w:t>
      </w:r>
    </w:p>
    <w:p w14:paraId="00AAAD2B">
      <w:pPr>
        <w:ind w:firstLine="480"/>
      </w:pPr>
      <w:r>
        <w:rPr>
          <w:rFonts w:hint="eastAsia"/>
        </w:rPr>
        <w:t>九龙坡区属长江水系和嘉陵江水系。长江从西彭镇花果山入境，流经西彭镇和铜罐驿镇，由西向东经大渡口，进入九龙坡区东部，至渝中区黄沙溪出境。长江干流流经九龙坡区长度约30km，多年平均过境水量2775.50亿m</w:t>
      </w:r>
      <w:r>
        <w:rPr>
          <w:rFonts w:hint="eastAsia"/>
          <w:vertAlign w:val="superscript"/>
        </w:rPr>
        <w:t>3</w:t>
      </w:r>
      <w:r>
        <w:rPr>
          <w:rFonts w:hint="eastAsia"/>
        </w:rPr>
        <w:t>。九龙坡区境内河流流域面积大于10 km</w:t>
      </w:r>
      <w:r>
        <w:rPr>
          <w:rFonts w:hint="eastAsia"/>
          <w:vertAlign w:val="superscript"/>
        </w:rPr>
        <w:t>2</w:t>
      </w:r>
      <w:r>
        <w:rPr>
          <w:rFonts w:hint="eastAsia"/>
        </w:rPr>
        <w:t>的有4条，其中长江水系有三条（桃花溪、跳蹬河、溪沟），嘉陵江水系一条（梁滩河）。</w:t>
      </w:r>
    </w:p>
    <w:p w14:paraId="2EC1E9F1">
      <w:pPr>
        <w:ind w:firstLine="480"/>
      </w:pPr>
      <w:r>
        <w:rPr>
          <w:rFonts w:hint="eastAsia"/>
        </w:rPr>
        <w:t>2009年三峡水库完全投入使用后，每年10月份开始蓄水，在一个月以内从枯水（当年最低水位）蓄到175m。正常蓄水位175m（吴淞高程），防洪限制水位145m（吴淞高程），枯水季低水位155m（吴淞高程）。据寸滩水文站资料统计，长江最大流量为85700m</w:t>
      </w:r>
      <w:r>
        <w:rPr>
          <w:rFonts w:hint="eastAsia"/>
          <w:vertAlign w:val="superscript"/>
        </w:rPr>
        <w:t>3</w:t>
      </w:r>
      <w:r>
        <w:rPr>
          <w:rFonts w:hint="eastAsia"/>
        </w:rPr>
        <w:t>/s，最小流量为2270m</w:t>
      </w:r>
      <w:r>
        <w:rPr>
          <w:rFonts w:hint="eastAsia"/>
          <w:vertAlign w:val="superscript"/>
        </w:rPr>
        <w:t>3</w:t>
      </w:r>
      <w:r>
        <w:rPr>
          <w:rFonts w:hint="eastAsia"/>
        </w:rPr>
        <w:t>/s，多年平均流量为11308m</w:t>
      </w:r>
      <w:r>
        <w:rPr>
          <w:rFonts w:hint="eastAsia"/>
          <w:vertAlign w:val="superscript"/>
        </w:rPr>
        <w:t>3</w:t>
      </w:r>
      <w:r>
        <w:rPr>
          <w:rFonts w:hint="eastAsia"/>
        </w:rPr>
        <w:t>/s，主航道流速2m/s ~3m/s。</w:t>
      </w:r>
    </w:p>
    <w:p w14:paraId="45B5D1C9">
      <w:pPr>
        <w:ind w:firstLine="480"/>
      </w:pPr>
      <w:r>
        <w:rPr>
          <w:rFonts w:hint="eastAsia"/>
        </w:rPr>
        <w:t>园区东南侧分布有桥头河，东北侧分布有两汊河和窑瓦溪，西侧分布有元明溪。其中桥头河发源于西彭镇流水岩水库，在西彭镇下塘坊处汇入长江，全长7.96km，流域面积14.27km</w:t>
      </w:r>
      <w:r>
        <w:rPr>
          <w:rFonts w:hint="eastAsia"/>
          <w:vertAlign w:val="superscript"/>
        </w:rPr>
        <w:t>2</w:t>
      </w:r>
      <w:r>
        <w:rPr>
          <w:rFonts w:hint="eastAsia"/>
        </w:rPr>
        <w:t>，西彭工业园区工业污水处理厂、西彭镇城镇污水处理厂尾水及西南铝企业污水处理设施尾水均排入桥头河，最终汇入长江。两汊河发源于园区北的岩脚杖村，穿越园区东北角，在天堂坝转向牝北流，在大桥注入大溪河。瓦窑溪属两汊河支流，由西向东流经规划区至松木桥水库后汇入两汊河。元明溪发源于五斗丘，由南而北穿越园区西北角，在元明场北汇入大溪河。大岩洞河为大岩洞水库下游排水沟，属大溪河支流，由南向北流至大溪河。</w:t>
      </w:r>
    </w:p>
    <w:p w14:paraId="28010C3F">
      <w:pPr>
        <w:pStyle w:val="4"/>
      </w:pPr>
      <w:r>
        <w:t>水文地质</w:t>
      </w:r>
    </w:p>
    <w:p w14:paraId="4B3F84DC">
      <w:pPr>
        <w:ind w:firstLine="480"/>
        <w:rPr>
          <w:lang w:val="zh-CN" w:eastAsia="zh-CN"/>
        </w:rPr>
      </w:pPr>
      <w:r>
        <w:rPr>
          <w:rFonts w:hint="eastAsia"/>
          <w:lang w:val="zh-CN"/>
        </w:rPr>
        <w:t>区域水文地质现状调查引用</w:t>
      </w:r>
      <w:r>
        <w:rPr>
          <w:rFonts w:hint="eastAsia"/>
        </w:rPr>
        <w:t>《西部（重庆）科学城九龙新城园区规划环境影响报告书》，具体如下：</w:t>
      </w:r>
    </w:p>
    <w:p w14:paraId="5ED8B9B2">
      <w:pPr>
        <w:pStyle w:val="5"/>
      </w:pPr>
      <w:r>
        <w:rPr>
          <w:rFonts w:hint="eastAsia"/>
        </w:rPr>
        <w:t>地下水类型及富集性</w:t>
      </w:r>
    </w:p>
    <w:p w14:paraId="3B58D055">
      <w:pPr>
        <w:ind w:firstLine="480"/>
      </w:pPr>
      <w:r>
        <w:rPr>
          <w:rFonts w:hint="eastAsia"/>
        </w:rPr>
        <w:t>依据地下水的赋存条件、水力性质，将评价范围内地下水分为松散岩类孔隙水、红层砂泥岩风化孔隙裂隙水。</w:t>
      </w:r>
    </w:p>
    <w:p w14:paraId="593D3195">
      <w:pPr>
        <w:ind w:firstLine="480"/>
      </w:pPr>
      <w:r>
        <w:rPr>
          <w:rFonts w:hint="eastAsia"/>
        </w:rPr>
        <w:t>①松散岩类孔隙水</w:t>
      </w:r>
    </w:p>
    <w:p w14:paraId="1BA3FFC4">
      <w:pPr>
        <w:ind w:firstLine="480"/>
      </w:pPr>
      <w:r>
        <w:rPr>
          <w:rFonts w:hint="eastAsia"/>
        </w:rPr>
        <w:t>河流冲积砾石及粘质砂土，以及孔隙潜水为主，堆积零星分散，含水量低，泉井少，单井流量小于0.01L/s。主要分布在长江及其支流附近一带，水量及其贫乏，富水性弱。</w:t>
      </w:r>
    </w:p>
    <w:p w14:paraId="7D97C57C">
      <w:pPr>
        <w:ind w:firstLine="480"/>
      </w:pPr>
      <w:r>
        <w:rPr>
          <w:rFonts w:hint="eastAsia"/>
        </w:rPr>
        <w:t>②红层砂泥岩风化孔隙裂隙水</w:t>
      </w:r>
    </w:p>
    <w:p w14:paraId="42802A98">
      <w:pPr>
        <w:ind w:firstLine="480"/>
      </w:pPr>
      <w:r>
        <w:rPr>
          <w:rFonts w:hint="eastAsia"/>
        </w:rPr>
        <w:t>评价范围内地下水类型主要属于红层砂泥岩风化带裂隙水，含水层岩性为风化裂隙发育的砂岩、泥质粉质岩、泥岩和砂泥岩互层组成，裂隙是该类型含水层地下水储集、径流、排泄的通道。含水层浅层风化带裂隙发育的不均匀性导致其富水性及透水性不均一，受风化裂隙的性状控制，多呈网状分布，局部呈脉状延伸，主要分布于中生界侏罗系沙溪庙组（J2s）、遂宁组（J</w:t>
      </w:r>
      <w:r>
        <w:rPr>
          <w:rFonts w:hint="eastAsia"/>
          <w:vertAlign w:val="subscript"/>
        </w:rPr>
        <w:t>2sn</w:t>
      </w:r>
      <w:r>
        <w:rPr>
          <w:rFonts w:hint="eastAsia"/>
        </w:rPr>
        <w:t>）和蓬莱组（J</w:t>
      </w:r>
      <w:r>
        <w:rPr>
          <w:rFonts w:hint="eastAsia"/>
          <w:vertAlign w:val="subscript"/>
        </w:rPr>
        <w:t>3p</w:t>
      </w:r>
      <w:r>
        <w:rPr>
          <w:rFonts w:hint="eastAsia"/>
        </w:rPr>
        <w:t>）地层中，含水性中等，泉流量一般0.05~0.5L/s，单井涌水量小于100t/d。在砂岩节理发育，地面补给条件好的地段，资源相对富集，单井涌水量约100-500t/d。是规划区所在评价范围内的主要地下水类型。其次为自流井组（J1-2z）和珍珠冲组（J1z）局部的砂岩裂隙水。该层裂隙水富水性较弱。</w:t>
      </w:r>
    </w:p>
    <w:p w14:paraId="49EEEF7F">
      <w:pPr>
        <w:ind w:firstLine="480"/>
      </w:pPr>
      <w:r>
        <w:rPr>
          <w:rFonts w:hint="eastAsia"/>
        </w:rPr>
        <w:t>评价范围内地下水含水层风化带深度一般在20～30m，往下裂隙不发育，岩体较完整，岩石透水性和含水性很弱，为相对隔水层。</w:t>
      </w:r>
    </w:p>
    <w:p w14:paraId="6E66B2A7">
      <w:pPr>
        <w:pStyle w:val="5"/>
      </w:pPr>
      <w:r>
        <w:rPr>
          <w:rFonts w:hint="eastAsia"/>
        </w:rPr>
        <w:t>地下水补给、径流、排泄条件</w:t>
      </w:r>
    </w:p>
    <w:p w14:paraId="661464A0">
      <w:pPr>
        <w:ind w:firstLine="480"/>
      </w:pPr>
      <w:r>
        <w:rPr>
          <w:rFonts w:hint="eastAsia"/>
        </w:rPr>
        <w:t>红层</w:t>
      </w:r>
      <w:r>
        <w:t>砂泥岩风化带裂隙水</w:t>
      </w:r>
      <w:r>
        <w:rPr>
          <w:rFonts w:hint="eastAsia"/>
        </w:rPr>
        <w:t>，</w:t>
      </w:r>
      <w:r>
        <w:t>大气降水是</w:t>
      </w:r>
      <w:r>
        <w:rPr>
          <w:rFonts w:hint="eastAsia"/>
        </w:rPr>
        <w:t>该类型</w:t>
      </w:r>
      <w:r>
        <w:t>地下水的主要补给来源，其次是部分地表水体，含水岩组在接受大气降水和地表水体的渗入补给，在水头的作用下，地下水沿裂隙系统顺含水层倾斜方向、地形坡向和裂隙发育的方向径流，达到裂隙较封闭的下限，以后受阻上升或在低洼处的含水层切割处线状出露，部分以下降泉的形式溢出地表成溪沟，受地形控制明显，具有就地补给，就地排泄的特点。</w:t>
      </w:r>
      <w:r>
        <w:rPr>
          <w:rFonts w:hint="eastAsia"/>
        </w:rPr>
        <w:t>评价范围内地下水接受元通村至马鞍村山脊线西侧裂隙水补给和大气降水补给后，由北向南补给，最终排泄于长江，地下水主要赋存在侏罗系上沙溪庙组（J</w:t>
      </w:r>
      <w:r>
        <w:rPr>
          <w:rFonts w:hint="eastAsia"/>
          <w:vertAlign w:val="subscript"/>
        </w:rPr>
        <w:t>2</w:t>
      </w:r>
      <w:r>
        <w:rPr>
          <w:rFonts w:hint="eastAsia"/>
          <w:vertAlign w:val="superscript"/>
        </w:rPr>
        <w:t>2</w:t>
      </w:r>
      <w:r>
        <w:rPr>
          <w:rFonts w:hint="eastAsia"/>
          <w:vertAlign w:val="subscript"/>
        </w:rPr>
        <w:t>s</w:t>
      </w:r>
      <w:r>
        <w:rPr>
          <w:rFonts w:hint="eastAsia"/>
        </w:rPr>
        <w:t>）和遂宁组（J</w:t>
      </w:r>
      <w:r>
        <w:rPr>
          <w:rFonts w:hint="eastAsia"/>
          <w:vertAlign w:val="subscript"/>
        </w:rPr>
        <w:t>2</w:t>
      </w:r>
      <w:r>
        <w:rPr>
          <w:rFonts w:hint="eastAsia"/>
        </w:rPr>
        <w:t>sn）风化砂岩裂隙中。</w:t>
      </w:r>
    </w:p>
    <w:p w14:paraId="37653E25">
      <w:pPr>
        <w:pStyle w:val="5"/>
      </w:pPr>
      <w:r>
        <w:rPr>
          <w:rFonts w:hint="eastAsia"/>
        </w:rPr>
        <w:t>地下水动态特征</w:t>
      </w:r>
    </w:p>
    <w:p w14:paraId="420DDA1F">
      <w:pPr>
        <w:ind w:firstLine="480"/>
      </w:pPr>
      <w:r>
        <w:rPr>
          <w:rFonts w:hint="eastAsia"/>
        </w:rPr>
        <w:t>项目所在区域地下水的补给条件受多种因素控制，以大气降水渗入为主要补给来源，故其变化与大气降水的年变化和多年变化呈正相关，地下水动态主要受降水和季节的控制，变化较大，风化带孔隙裂隙水尤为显著。红层风化带孔隙裂隙水主要储存于浅部的风化裂隙之中，以潜水为主，地下水动态受大气降水和季节变化控制，变化幅度较大。从调查和收集的资料来看，地下水水位变化一般在2～5m之间，埋藏区的变化幅度小于补给径流区的，补给汇集条件有利的小于不利的。同时，埋藏区地下水的动态变化具有比较明显的滞后性，滞后时间则同补给径流的途径长短和性质有密切的关系，一般在1～4天，在中深丘的地下水埋藏区其滞后时间可达4～7天。红层浅层风化带地下水位在不同微地貌部位有很大的差异：缓坡带水位埋深一般0.5～8m，局部0.5～2m；中深丘的斜坡及工程水位埋深3～15m。</w:t>
      </w:r>
    </w:p>
    <w:p w14:paraId="2875B872">
      <w:pPr>
        <w:pStyle w:val="5"/>
      </w:pPr>
      <w:r>
        <w:rPr>
          <w:rFonts w:hint="eastAsia"/>
        </w:rPr>
        <w:t>地下水开发利用情况</w:t>
      </w:r>
    </w:p>
    <w:p w14:paraId="4731B771">
      <w:pPr>
        <w:ind w:firstLine="480"/>
      </w:pPr>
      <w:r>
        <w:rPr>
          <w:rFonts w:hint="eastAsia"/>
        </w:rPr>
        <w:t>评价范围内地下水的开采利用方式与当地居民所居住地的地形地貌条件、水资源分布特征及居住密度等因素有着密切的关系。本次评价范围内，当地居民和企业均已经完成供水工程改造，周边居民生活用水全部来自自来水，无工业企业采用地下水作为生产用水，项目所在区域内地下水现状开发利用程度低。</w:t>
      </w:r>
    </w:p>
    <w:p w14:paraId="59575592">
      <w:pPr>
        <w:ind w:firstLine="480"/>
      </w:pPr>
      <w:r>
        <w:rPr>
          <w:rFonts w:hint="eastAsia"/>
        </w:rPr>
        <w:t>区域水文地质图详见附图</w:t>
      </w:r>
      <w:r>
        <w:t>7</w:t>
      </w:r>
      <w:r>
        <w:rPr>
          <w:rFonts w:hint="eastAsia"/>
        </w:rPr>
        <w:t>。</w:t>
      </w:r>
    </w:p>
    <w:p w14:paraId="37AAC1A2">
      <w:pPr>
        <w:pStyle w:val="3"/>
      </w:pPr>
      <w:bookmarkStart w:id="60" w:name="_Toc214552544"/>
      <w:r>
        <w:rPr>
          <w:rFonts w:hint="eastAsia"/>
        </w:rPr>
        <w:t>环境质量现状调查与评价</w:t>
      </w:r>
      <w:bookmarkEnd w:id="60"/>
    </w:p>
    <w:p w14:paraId="21D71D79">
      <w:pPr>
        <w:pStyle w:val="4"/>
      </w:pPr>
      <w:r>
        <w:t>环境空气质量现状与评价</w:t>
      </w:r>
    </w:p>
    <w:p w14:paraId="2F63A58B">
      <w:pPr>
        <w:pStyle w:val="5"/>
      </w:pPr>
      <w:r>
        <w:t>区域环境空气质量现状</w:t>
      </w:r>
    </w:p>
    <w:p w14:paraId="56CFFC92">
      <w:pPr>
        <w:ind w:firstLine="480"/>
      </w:pPr>
      <w:r>
        <w:t>本项目位于九龙坡区，所在区域空气质量现状数据引用重庆市生态环境局公布的《2024年重庆市生态环境状况公报》环境空气质量现状数据，区域空气质量现状评价见</w:t>
      </w:r>
      <w:r>
        <w:rPr>
          <w:rFonts w:hint="eastAsia"/>
        </w:rPr>
        <w:t>下表</w:t>
      </w:r>
      <w:r>
        <w:t>。</w:t>
      </w:r>
    </w:p>
    <w:p w14:paraId="04194156">
      <w:pPr>
        <w:pStyle w:val="377"/>
        <w:spacing w:before="156"/>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区域空气质量现状评价表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2002"/>
        <w:gridCol w:w="1639"/>
        <w:gridCol w:w="1620"/>
        <w:gridCol w:w="1342"/>
        <w:gridCol w:w="1062"/>
      </w:tblGrid>
      <w:tr w14:paraId="43DA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6"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57EC40FB">
            <w:pPr>
              <w:pStyle w:val="379"/>
            </w:pPr>
            <w:r>
              <w:t>污染物</w:t>
            </w:r>
          </w:p>
        </w:tc>
        <w:tc>
          <w:tcPr>
            <w:tcW w:w="1132"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1D85B4A1">
            <w:pPr>
              <w:pStyle w:val="379"/>
            </w:pPr>
            <w:r>
              <w:t>年评价指标</w:t>
            </w:r>
          </w:p>
        </w:tc>
        <w:tc>
          <w:tcPr>
            <w:tcW w:w="927"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2D6F36FE">
            <w:pPr>
              <w:pStyle w:val="379"/>
            </w:pPr>
            <w:r>
              <w:t>现状浓度（μg/m</w:t>
            </w:r>
            <w:r>
              <w:rPr>
                <w:vertAlign w:val="superscript"/>
              </w:rPr>
              <w:t>3</w:t>
            </w:r>
            <w:r>
              <w:t>）</w:t>
            </w:r>
          </w:p>
        </w:tc>
        <w:tc>
          <w:tcPr>
            <w:tcW w:w="916"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1E9D7216">
            <w:pPr>
              <w:pStyle w:val="379"/>
            </w:pPr>
            <w:r>
              <w:t>标准值（μg/m</w:t>
            </w:r>
            <w:r>
              <w:rPr>
                <w:vertAlign w:val="superscript"/>
              </w:rPr>
              <w:t>3</w:t>
            </w:r>
            <w:r>
              <w:t>）</w:t>
            </w:r>
          </w:p>
        </w:tc>
        <w:tc>
          <w:tcPr>
            <w:tcW w:w="759"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192E783B">
            <w:pPr>
              <w:pStyle w:val="379"/>
            </w:pPr>
            <w:r>
              <w:t>占标率（％）</w:t>
            </w:r>
          </w:p>
        </w:tc>
        <w:tc>
          <w:tcPr>
            <w:tcW w:w="600"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26C738CA">
            <w:pPr>
              <w:pStyle w:val="379"/>
            </w:pPr>
            <w:r>
              <w:t>达标情况</w:t>
            </w:r>
          </w:p>
        </w:tc>
      </w:tr>
      <w:tr w14:paraId="7AB64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6"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2E1CC2E4">
            <w:pPr>
              <w:pStyle w:val="379"/>
            </w:pPr>
            <w:bookmarkStart w:id="61" w:name="_Hlk184568679"/>
            <w:r>
              <w:t>SO</w:t>
            </w:r>
            <w:r>
              <w:rPr>
                <w:vertAlign w:val="subscript"/>
              </w:rPr>
              <w:t>2</w:t>
            </w:r>
          </w:p>
        </w:tc>
        <w:tc>
          <w:tcPr>
            <w:tcW w:w="1132" w:type="pct"/>
            <w:vMerge w:val="restar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206D6D5C">
            <w:pPr>
              <w:pStyle w:val="379"/>
            </w:pPr>
            <w:r>
              <w:t>年平均质量浓度</w:t>
            </w:r>
          </w:p>
        </w:tc>
        <w:tc>
          <w:tcPr>
            <w:tcW w:w="927"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210935AB">
            <w:pPr>
              <w:pStyle w:val="379"/>
            </w:pPr>
            <w:r>
              <w:t>8</w:t>
            </w:r>
          </w:p>
        </w:tc>
        <w:tc>
          <w:tcPr>
            <w:tcW w:w="916"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795CB364">
            <w:pPr>
              <w:pStyle w:val="379"/>
            </w:pPr>
            <w:r>
              <w:t>60</w:t>
            </w:r>
          </w:p>
        </w:tc>
        <w:tc>
          <w:tcPr>
            <w:tcW w:w="759"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745AEE19">
            <w:pPr>
              <w:pStyle w:val="379"/>
            </w:pPr>
            <w:r>
              <w:t>13.3</w:t>
            </w:r>
          </w:p>
        </w:tc>
        <w:tc>
          <w:tcPr>
            <w:tcW w:w="600"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5F6D2F23">
            <w:pPr>
              <w:pStyle w:val="379"/>
            </w:pPr>
            <w:r>
              <w:t>达标</w:t>
            </w:r>
          </w:p>
        </w:tc>
      </w:tr>
      <w:tr w14:paraId="74D3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6"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3ED63D07">
            <w:pPr>
              <w:pStyle w:val="379"/>
            </w:pPr>
            <w:r>
              <w:t>NO</w:t>
            </w:r>
            <w:r>
              <w:rPr>
                <w:vertAlign w:val="subscript"/>
              </w:rPr>
              <w:t>2</w:t>
            </w:r>
          </w:p>
        </w:tc>
        <w:tc>
          <w:tcPr>
            <w:tcW w:w="1132" w:type="pct"/>
            <w:vMerge w:val="continue"/>
            <w:tcBorders>
              <w:top w:val="single" w:color="auto" w:sz="4" w:space="0"/>
              <w:left w:val="single" w:color="auto" w:sz="4" w:space="0"/>
              <w:bottom w:val="single" w:color="auto" w:sz="4" w:space="0"/>
              <w:right w:val="single" w:color="auto" w:sz="4" w:space="0"/>
            </w:tcBorders>
            <w:vAlign w:val="center"/>
          </w:tcPr>
          <w:p w14:paraId="3BF0074A">
            <w:pPr>
              <w:pStyle w:val="379"/>
              <w:rPr>
                <w:szCs w:val="22"/>
              </w:rPr>
            </w:pPr>
          </w:p>
        </w:tc>
        <w:tc>
          <w:tcPr>
            <w:tcW w:w="927"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0254823F">
            <w:pPr>
              <w:pStyle w:val="379"/>
            </w:pPr>
            <w:r>
              <w:t>34</w:t>
            </w:r>
          </w:p>
        </w:tc>
        <w:tc>
          <w:tcPr>
            <w:tcW w:w="916"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7F154EA0">
            <w:pPr>
              <w:pStyle w:val="379"/>
            </w:pPr>
            <w:r>
              <w:t>40</w:t>
            </w:r>
          </w:p>
        </w:tc>
        <w:tc>
          <w:tcPr>
            <w:tcW w:w="759"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6F76429D">
            <w:pPr>
              <w:pStyle w:val="379"/>
            </w:pPr>
            <w:r>
              <w:t>85.0</w:t>
            </w:r>
          </w:p>
        </w:tc>
        <w:tc>
          <w:tcPr>
            <w:tcW w:w="600"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26E686EF">
            <w:pPr>
              <w:pStyle w:val="379"/>
            </w:pPr>
            <w:r>
              <w:rPr>
                <w:rFonts w:hint="eastAsia"/>
              </w:rPr>
              <w:t>达标</w:t>
            </w:r>
          </w:p>
        </w:tc>
      </w:tr>
      <w:tr w14:paraId="514B8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6"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68A75E54">
            <w:pPr>
              <w:pStyle w:val="379"/>
            </w:pPr>
            <w:r>
              <w:t>PM</w:t>
            </w:r>
            <w:r>
              <w:rPr>
                <w:vertAlign w:val="subscript"/>
              </w:rPr>
              <w:t>10</w:t>
            </w:r>
          </w:p>
        </w:tc>
        <w:tc>
          <w:tcPr>
            <w:tcW w:w="1132" w:type="pct"/>
            <w:vMerge w:val="continue"/>
            <w:tcBorders>
              <w:top w:val="single" w:color="auto" w:sz="4" w:space="0"/>
              <w:left w:val="single" w:color="auto" w:sz="4" w:space="0"/>
              <w:bottom w:val="single" w:color="auto" w:sz="4" w:space="0"/>
              <w:right w:val="single" w:color="auto" w:sz="4" w:space="0"/>
            </w:tcBorders>
            <w:vAlign w:val="center"/>
          </w:tcPr>
          <w:p w14:paraId="77DAA33D">
            <w:pPr>
              <w:pStyle w:val="379"/>
              <w:rPr>
                <w:szCs w:val="22"/>
              </w:rPr>
            </w:pPr>
          </w:p>
        </w:tc>
        <w:tc>
          <w:tcPr>
            <w:tcW w:w="927"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19B55C7D">
            <w:pPr>
              <w:pStyle w:val="379"/>
            </w:pPr>
            <w:r>
              <w:t>51</w:t>
            </w:r>
          </w:p>
        </w:tc>
        <w:tc>
          <w:tcPr>
            <w:tcW w:w="916"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5DA9EEAA">
            <w:pPr>
              <w:pStyle w:val="379"/>
            </w:pPr>
            <w:r>
              <w:t>70</w:t>
            </w:r>
          </w:p>
        </w:tc>
        <w:tc>
          <w:tcPr>
            <w:tcW w:w="759"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5B35E5FE">
            <w:pPr>
              <w:pStyle w:val="379"/>
            </w:pPr>
            <w:r>
              <w:t>72.9</w:t>
            </w:r>
          </w:p>
        </w:tc>
        <w:tc>
          <w:tcPr>
            <w:tcW w:w="600"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3DC5333D">
            <w:pPr>
              <w:pStyle w:val="379"/>
            </w:pPr>
            <w:r>
              <w:t>达标</w:t>
            </w:r>
          </w:p>
        </w:tc>
      </w:tr>
      <w:tr w14:paraId="2ACF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6"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5ACF7070">
            <w:pPr>
              <w:pStyle w:val="379"/>
            </w:pPr>
            <w:r>
              <w:t>PM</w:t>
            </w:r>
            <w:r>
              <w:rPr>
                <w:vertAlign w:val="subscript"/>
              </w:rPr>
              <w:t>2.5</w:t>
            </w:r>
          </w:p>
        </w:tc>
        <w:tc>
          <w:tcPr>
            <w:tcW w:w="1132" w:type="pct"/>
            <w:vMerge w:val="continue"/>
            <w:tcBorders>
              <w:top w:val="single" w:color="auto" w:sz="4" w:space="0"/>
              <w:left w:val="single" w:color="auto" w:sz="4" w:space="0"/>
              <w:bottom w:val="single" w:color="auto" w:sz="4" w:space="0"/>
              <w:right w:val="single" w:color="auto" w:sz="4" w:space="0"/>
            </w:tcBorders>
            <w:vAlign w:val="center"/>
          </w:tcPr>
          <w:p w14:paraId="63194C75">
            <w:pPr>
              <w:pStyle w:val="379"/>
              <w:rPr>
                <w:szCs w:val="22"/>
              </w:rPr>
            </w:pPr>
          </w:p>
        </w:tc>
        <w:tc>
          <w:tcPr>
            <w:tcW w:w="927"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5C970130">
            <w:pPr>
              <w:pStyle w:val="379"/>
            </w:pPr>
            <w:r>
              <w:t>32.3</w:t>
            </w:r>
          </w:p>
        </w:tc>
        <w:tc>
          <w:tcPr>
            <w:tcW w:w="916"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281582BA">
            <w:pPr>
              <w:pStyle w:val="379"/>
            </w:pPr>
            <w:r>
              <w:t>35</w:t>
            </w:r>
          </w:p>
        </w:tc>
        <w:tc>
          <w:tcPr>
            <w:tcW w:w="759"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5C44EFD0">
            <w:pPr>
              <w:pStyle w:val="379"/>
            </w:pPr>
            <w:r>
              <w:t>92.3</w:t>
            </w:r>
          </w:p>
        </w:tc>
        <w:tc>
          <w:tcPr>
            <w:tcW w:w="600"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5BB0DB06">
            <w:pPr>
              <w:pStyle w:val="379"/>
            </w:pPr>
            <w:r>
              <w:rPr>
                <w:rFonts w:hint="eastAsia"/>
              </w:rPr>
              <w:t>达标</w:t>
            </w:r>
          </w:p>
        </w:tc>
      </w:tr>
      <w:tr w14:paraId="508F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6"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6EEBFAEA">
            <w:pPr>
              <w:pStyle w:val="379"/>
            </w:pPr>
            <w:r>
              <w:t>O</w:t>
            </w:r>
            <w:r>
              <w:rPr>
                <w:vertAlign w:val="subscript"/>
              </w:rPr>
              <w:t>3</w:t>
            </w:r>
          </w:p>
        </w:tc>
        <w:tc>
          <w:tcPr>
            <w:tcW w:w="1132"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6E05E4B5">
            <w:pPr>
              <w:pStyle w:val="379"/>
            </w:pPr>
            <w:r>
              <w:t>日最大8h平均浓度的第90百分位数</w:t>
            </w:r>
          </w:p>
        </w:tc>
        <w:tc>
          <w:tcPr>
            <w:tcW w:w="927"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7323DDC6">
            <w:pPr>
              <w:pStyle w:val="379"/>
            </w:pPr>
            <w:r>
              <w:t>140</w:t>
            </w:r>
          </w:p>
        </w:tc>
        <w:tc>
          <w:tcPr>
            <w:tcW w:w="916"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41FFF608">
            <w:pPr>
              <w:pStyle w:val="379"/>
            </w:pPr>
            <w:r>
              <w:t>160</w:t>
            </w:r>
          </w:p>
        </w:tc>
        <w:tc>
          <w:tcPr>
            <w:tcW w:w="759"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138E698D">
            <w:pPr>
              <w:pStyle w:val="379"/>
            </w:pPr>
            <w:r>
              <w:t>87.5</w:t>
            </w:r>
          </w:p>
        </w:tc>
        <w:tc>
          <w:tcPr>
            <w:tcW w:w="600"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5973F520">
            <w:pPr>
              <w:pStyle w:val="379"/>
            </w:pPr>
            <w:r>
              <w:t>达标</w:t>
            </w:r>
          </w:p>
        </w:tc>
      </w:tr>
      <w:tr w14:paraId="38C2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6"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36028616">
            <w:pPr>
              <w:pStyle w:val="379"/>
            </w:pPr>
            <w:r>
              <w:t>CO（mg/m</w:t>
            </w:r>
            <w:r>
              <w:rPr>
                <w:vertAlign w:val="superscript"/>
              </w:rPr>
              <w:t>3</w:t>
            </w:r>
            <w:r>
              <w:t>）</w:t>
            </w:r>
          </w:p>
        </w:tc>
        <w:tc>
          <w:tcPr>
            <w:tcW w:w="1132"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19DED7BB">
            <w:pPr>
              <w:pStyle w:val="379"/>
            </w:pPr>
            <w:r>
              <w:t>日均浓度的第95百分位数</w:t>
            </w:r>
          </w:p>
        </w:tc>
        <w:tc>
          <w:tcPr>
            <w:tcW w:w="927"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1506DD54">
            <w:pPr>
              <w:pStyle w:val="379"/>
            </w:pPr>
            <w:r>
              <w:t>1.2</w:t>
            </w:r>
          </w:p>
        </w:tc>
        <w:tc>
          <w:tcPr>
            <w:tcW w:w="916"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4365A26D">
            <w:pPr>
              <w:pStyle w:val="379"/>
            </w:pPr>
            <w:r>
              <w:t>4</w:t>
            </w:r>
          </w:p>
        </w:tc>
        <w:tc>
          <w:tcPr>
            <w:tcW w:w="759"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2D15114E">
            <w:pPr>
              <w:pStyle w:val="379"/>
            </w:pPr>
            <w:r>
              <w:t>30.0</w:t>
            </w:r>
          </w:p>
        </w:tc>
        <w:tc>
          <w:tcPr>
            <w:tcW w:w="600" w:type="pct"/>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vAlign w:val="center"/>
          </w:tcPr>
          <w:p w14:paraId="1C45B1C8">
            <w:pPr>
              <w:pStyle w:val="379"/>
            </w:pPr>
            <w:r>
              <w:t>达标</w:t>
            </w:r>
          </w:p>
        </w:tc>
      </w:tr>
      <w:bookmarkEnd w:id="61"/>
    </w:tbl>
    <w:p w14:paraId="1AA08F84">
      <w:pPr>
        <w:ind w:firstLine="480"/>
      </w:pPr>
    </w:p>
    <w:p w14:paraId="034568E2">
      <w:pPr>
        <w:ind w:firstLine="480"/>
      </w:pPr>
      <w:r>
        <w:t>由上表可见，九龙坡区环境空气SO</w:t>
      </w:r>
      <w:r>
        <w:rPr>
          <w:vertAlign w:val="subscript"/>
        </w:rPr>
        <w:t>2</w:t>
      </w:r>
      <w:r>
        <w:t>、PM</w:t>
      </w:r>
      <w:r>
        <w:rPr>
          <w:vertAlign w:val="subscript"/>
        </w:rPr>
        <w:t>10</w:t>
      </w:r>
      <w:r>
        <w:t>、CO、O</w:t>
      </w:r>
      <w:r>
        <w:rPr>
          <w:vertAlign w:val="subscript"/>
        </w:rPr>
        <w:t>3、</w:t>
      </w:r>
      <w:r>
        <w:t>NO</w:t>
      </w:r>
      <w:r>
        <w:rPr>
          <w:vertAlign w:val="subscript"/>
        </w:rPr>
        <w:t>2</w:t>
      </w:r>
      <w:r>
        <w:t>、PM</w:t>
      </w:r>
      <w:r>
        <w:rPr>
          <w:vertAlign w:val="subscript"/>
        </w:rPr>
        <w:t>2.5</w:t>
      </w:r>
      <w:r>
        <w:t>满足《环境空气质量标准》（GB3095-2012）二级标准，属于环境空气质量达标区。</w:t>
      </w:r>
    </w:p>
    <w:p w14:paraId="18D562DF">
      <w:pPr>
        <w:pStyle w:val="5"/>
      </w:pPr>
      <w:r>
        <w:t>其他污染物环境质量现状</w:t>
      </w:r>
    </w:p>
    <w:p w14:paraId="48D0444D">
      <w:pPr>
        <w:ind w:firstLine="480"/>
      </w:pPr>
      <w:r>
        <w:rPr>
          <w:rFonts w:hint="eastAsia"/>
        </w:rPr>
        <w:t>（1）监测布点、监测因子及监测时间</w:t>
      </w:r>
    </w:p>
    <w:p w14:paraId="29065D28">
      <w:pPr>
        <w:ind w:firstLine="480"/>
      </w:pPr>
      <w:r>
        <w:t>本项目排放的其他污染物主要为H</w:t>
      </w:r>
      <w:r>
        <w:rPr>
          <w:vertAlign w:val="subscript"/>
        </w:rPr>
        <w:t>2</w:t>
      </w:r>
      <w:r>
        <w:t>S</w:t>
      </w:r>
      <w:r>
        <w:rPr>
          <w:rFonts w:hint="eastAsia"/>
        </w:rPr>
        <w:t>、</w:t>
      </w:r>
      <w:r>
        <w:t>NH</w:t>
      </w:r>
      <w:r>
        <w:rPr>
          <w:vertAlign w:val="subscript"/>
        </w:rPr>
        <w:t>3</w:t>
      </w:r>
      <w:r>
        <w:t>，</w:t>
      </w:r>
      <w:r>
        <w:rPr>
          <w:rFonts w:hint="eastAsia"/>
        </w:rPr>
        <w:t>本次评价委托重庆国环环境监测有限公司</w:t>
      </w:r>
      <w:r>
        <w:t>对项目所在区域的进行监测</w:t>
      </w:r>
      <w:r>
        <w:rPr>
          <w:rFonts w:hint="eastAsia"/>
        </w:rPr>
        <w:t>（</w:t>
      </w:r>
      <w:r>
        <w:t>A1</w:t>
      </w:r>
      <w:r>
        <w:rPr>
          <w:rFonts w:hint="eastAsia"/>
        </w:rPr>
        <w:t>）；同时</w:t>
      </w:r>
      <w:r>
        <w:t>引用《重庆市西彭园区C、D标准分区规划环境影响评价监测》数据（港庆（监）字〔2024〕第07003-1-HP号）</w:t>
      </w:r>
      <w:r>
        <w:rPr>
          <w:rFonts w:hint="eastAsia"/>
        </w:rPr>
        <w:t>、《西部(重庆)科学城九龙新城园区规划环境影响评价监测》（</w:t>
      </w:r>
      <w:r>
        <w:t>港庆（监）字〔2025〕第06046-HP号</w:t>
      </w:r>
      <w:r>
        <w:rPr>
          <w:rFonts w:hint="eastAsia"/>
        </w:rPr>
        <w:t>），</w:t>
      </w:r>
      <w:r>
        <w:t>引用监测点均位于评价范围内</w:t>
      </w:r>
      <w:r>
        <w:rPr>
          <w:rFonts w:hint="eastAsia"/>
        </w:rPr>
        <w:t>，</w:t>
      </w:r>
      <w:r>
        <w:t>监测时间在三年有效期内，区域环境空气质量未有明显变化，因此引用该监测数据有效、可行。</w:t>
      </w:r>
    </w:p>
    <w:p w14:paraId="77277D59">
      <w:pPr>
        <w:pStyle w:val="377"/>
        <w:spacing w:before="156"/>
      </w:pPr>
      <w:r>
        <w:t>表</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2</w:t>
      </w:r>
      <w:r>
        <w:fldChar w:fldCharType="end"/>
      </w:r>
      <w:r>
        <w:t xml:space="preserve">  其他污染物监测布点及监测因子一览表</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913"/>
        <w:gridCol w:w="1441"/>
        <w:gridCol w:w="1115"/>
        <w:gridCol w:w="2349"/>
        <w:gridCol w:w="2197"/>
      </w:tblGrid>
      <w:tr w14:paraId="28AD4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4100AE73">
            <w:pPr>
              <w:pStyle w:val="379"/>
              <w:rPr>
                <w:rFonts w:cs="Times New Roman"/>
              </w:rPr>
            </w:pPr>
            <w:r>
              <w:rPr>
                <w:rFonts w:cs="Times New Roman"/>
              </w:rPr>
              <w:t>编号</w:t>
            </w:r>
          </w:p>
        </w:tc>
        <w:tc>
          <w:tcPr>
            <w:tcW w:w="913" w:type="dxa"/>
            <w:vAlign w:val="center"/>
          </w:tcPr>
          <w:p w14:paraId="52315A00">
            <w:pPr>
              <w:pStyle w:val="379"/>
              <w:rPr>
                <w:rFonts w:cs="Times New Roman"/>
              </w:rPr>
            </w:pPr>
            <w:r>
              <w:rPr>
                <w:rFonts w:cs="Times New Roman"/>
              </w:rPr>
              <w:t>监测点</w:t>
            </w:r>
          </w:p>
        </w:tc>
        <w:tc>
          <w:tcPr>
            <w:tcW w:w="1441" w:type="dxa"/>
            <w:vAlign w:val="center"/>
          </w:tcPr>
          <w:p w14:paraId="4A56A53D">
            <w:pPr>
              <w:pStyle w:val="379"/>
              <w:rPr>
                <w:rFonts w:cs="Times New Roman"/>
              </w:rPr>
            </w:pPr>
            <w:r>
              <w:rPr>
                <w:rFonts w:hint="eastAsia" w:cs="Times New Roman"/>
              </w:rPr>
              <w:t>与</w:t>
            </w:r>
            <w:r>
              <w:rPr>
                <w:rFonts w:cs="Times New Roman"/>
              </w:rPr>
              <w:t>拟建项目位置关系</w:t>
            </w:r>
          </w:p>
        </w:tc>
        <w:tc>
          <w:tcPr>
            <w:tcW w:w="1115" w:type="dxa"/>
            <w:vAlign w:val="center"/>
          </w:tcPr>
          <w:p w14:paraId="790DFCEF">
            <w:pPr>
              <w:pStyle w:val="379"/>
              <w:rPr>
                <w:rFonts w:cs="Times New Roman"/>
              </w:rPr>
            </w:pPr>
            <w:r>
              <w:rPr>
                <w:rFonts w:hint="eastAsia" w:cs="Times New Roman"/>
              </w:rPr>
              <w:t>监测</w:t>
            </w:r>
            <w:r>
              <w:rPr>
                <w:rFonts w:cs="Times New Roman"/>
              </w:rPr>
              <w:t>因子</w:t>
            </w:r>
          </w:p>
        </w:tc>
        <w:tc>
          <w:tcPr>
            <w:tcW w:w="2349" w:type="dxa"/>
            <w:vAlign w:val="center"/>
          </w:tcPr>
          <w:p w14:paraId="132ACD43">
            <w:pPr>
              <w:pStyle w:val="379"/>
              <w:rPr>
                <w:rFonts w:cs="Times New Roman"/>
              </w:rPr>
            </w:pPr>
            <w:r>
              <w:rPr>
                <w:rFonts w:hint="eastAsia" w:cs="Times New Roman"/>
              </w:rPr>
              <w:t>监测时间及监测频率</w:t>
            </w:r>
          </w:p>
        </w:tc>
        <w:tc>
          <w:tcPr>
            <w:tcW w:w="2197" w:type="dxa"/>
            <w:vAlign w:val="center"/>
          </w:tcPr>
          <w:p w14:paraId="6E77E42F">
            <w:pPr>
              <w:pStyle w:val="379"/>
              <w:rPr>
                <w:rFonts w:cs="Times New Roman"/>
              </w:rPr>
            </w:pPr>
            <w:r>
              <w:rPr>
                <w:rFonts w:hint="eastAsia" w:cs="Times New Roman"/>
              </w:rPr>
              <w:t>数据来源</w:t>
            </w:r>
          </w:p>
        </w:tc>
      </w:tr>
      <w:tr w14:paraId="6875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1B61238A">
            <w:pPr>
              <w:pStyle w:val="379"/>
              <w:rPr>
                <w:rFonts w:cs="Times New Roman"/>
              </w:rPr>
            </w:pPr>
            <w:r>
              <w:rPr>
                <w:rFonts w:cs="Times New Roman"/>
              </w:rPr>
              <w:t>A1</w:t>
            </w:r>
          </w:p>
        </w:tc>
        <w:tc>
          <w:tcPr>
            <w:tcW w:w="913" w:type="dxa"/>
            <w:vAlign w:val="center"/>
          </w:tcPr>
          <w:p w14:paraId="789D2C50">
            <w:pPr>
              <w:pStyle w:val="379"/>
              <w:rPr>
                <w:rFonts w:cs="Times New Roman"/>
              </w:rPr>
            </w:pPr>
            <w:r>
              <w:rPr>
                <w:rFonts w:hint="eastAsia" w:cs="Times New Roman"/>
              </w:rPr>
              <w:t>厂区内</w:t>
            </w:r>
          </w:p>
        </w:tc>
        <w:tc>
          <w:tcPr>
            <w:tcW w:w="1441" w:type="dxa"/>
            <w:vAlign w:val="center"/>
          </w:tcPr>
          <w:p w14:paraId="40B9E855">
            <w:pPr>
              <w:pStyle w:val="379"/>
              <w:rPr>
                <w:rFonts w:cs="Times New Roman"/>
              </w:rPr>
            </w:pPr>
            <w:r>
              <w:rPr>
                <w:rFonts w:hint="eastAsia" w:cs="Times New Roman"/>
              </w:rPr>
              <w:t>厂址</w:t>
            </w:r>
          </w:p>
        </w:tc>
        <w:tc>
          <w:tcPr>
            <w:tcW w:w="1115" w:type="dxa"/>
            <w:vAlign w:val="center"/>
          </w:tcPr>
          <w:p w14:paraId="3712D4AE">
            <w:pPr>
              <w:pStyle w:val="379"/>
              <w:rPr>
                <w:rFonts w:cs="Times New Roman"/>
              </w:rPr>
            </w:pPr>
            <w:r>
              <w:rPr>
                <w:rFonts w:cs="Times New Roman"/>
              </w:rPr>
              <w:t>H</w:t>
            </w:r>
            <w:r>
              <w:rPr>
                <w:rFonts w:cs="Times New Roman"/>
                <w:vertAlign w:val="subscript"/>
              </w:rPr>
              <w:t>2</w:t>
            </w:r>
            <w:r>
              <w:rPr>
                <w:rFonts w:cs="Times New Roman"/>
              </w:rPr>
              <w:t>S</w:t>
            </w:r>
          </w:p>
        </w:tc>
        <w:tc>
          <w:tcPr>
            <w:tcW w:w="2349" w:type="dxa"/>
            <w:vAlign w:val="center"/>
          </w:tcPr>
          <w:p w14:paraId="6C65169A">
            <w:pPr>
              <w:pStyle w:val="379"/>
              <w:rPr>
                <w:rFonts w:cs="Times New Roman"/>
              </w:rPr>
            </w:pPr>
            <w:r>
              <w:rPr>
                <w:rFonts w:hint="eastAsia" w:cs="Times New Roman"/>
              </w:rPr>
              <w:t>2</w:t>
            </w:r>
            <w:r>
              <w:rPr>
                <w:rFonts w:cs="Times New Roman"/>
              </w:rPr>
              <w:t>025年</w:t>
            </w:r>
            <w:r>
              <w:rPr>
                <w:rFonts w:hint="eastAsia" w:cs="Times New Roman"/>
              </w:rPr>
              <w:t>6月1</w:t>
            </w:r>
            <w:r>
              <w:rPr>
                <w:rFonts w:cs="Times New Roman"/>
              </w:rPr>
              <w:t>7日</w:t>
            </w:r>
            <w:r>
              <w:rPr>
                <w:rFonts w:hint="eastAsia" w:cs="Times New Roman"/>
              </w:rPr>
              <w:t>~</w:t>
            </w:r>
            <w:r>
              <w:rPr>
                <w:rFonts w:cs="Times New Roman"/>
              </w:rPr>
              <w:t>24日</w:t>
            </w:r>
            <w:r>
              <w:rPr>
                <w:rFonts w:hint="eastAsia" w:cs="Times New Roman"/>
              </w:rPr>
              <w:t>，</w:t>
            </w:r>
            <w:r>
              <w:rPr>
                <w:rFonts w:cs="Times New Roman"/>
              </w:rPr>
              <w:t>连续监测7天，测小时值、4次/天</w:t>
            </w:r>
          </w:p>
        </w:tc>
        <w:tc>
          <w:tcPr>
            <w:tcW w:w="2197" w:type="dxa"/>
            <w:vAlign w:val="center"/>
          </w:tcPr>
          <w:p w14:paraId="427546C9">
            <w:pPr>
              <w:pStyle w:val="379"/>
              <w:rPr>
                <w:rFonts w:cs="Times New Roman"/>
              </w:rPr>
            </w:pPr>
            <w:r>
              <w:rPr>
                <w:rFonts w:hint="eastAsia" w:cs="Times New Roman"/>
              </w:rPr>
              <w:t>本次委托监测</w:t>
            </w:r>
          </w:p>
        </w:tc>
      </w:tr>
      <w:tr w14:paraId="4A5B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0C7FD5FF">
            <w:pPr>
              <w:pStyle w:val="379"/>
              <w:rPr>
                <w:rFonts w:cs="Times New Roman"/>
              </w:rPr>
            </w:pPr>
            <w:r>
              <w:rPr>
                <w:rFonts w:cs="Times New Roman"/>
              </w:rPr>
              <w:t>A2</w:t>
            </w:r>
          </w:p>
        </w:tc>
        <w:tc>
          <w:tcPr>
            <w:tcW w:w="913" w:type="dxa"/>
            <w:vAlign w:val="center"/>
          </w:tcPr>
          <w:p w14:paraId="1F415A07">
            <w:pPr>
              <w:pStyle w:val="379"/>
              <w:rPr>
                <w:rFonts w:cs="Times New Roman"/>
              </w:rPr>
            </w:pPr>
            <w:r>
              <w:rPr>
                <w:rFonts w:hint="eastAsia" w:cs="Times New Roman"/>
              </w:rPr>
              <w:t>三期安置房A区</w:t>
            </w:r>
          </w:p>
        </w:tc>
        <w:tc>
          <w:tcPr>
            <w:tcW w:w="1441" w:type="dxa"/>
            <w:vAlign w:val="center"/>
          </w:tcPr>
          <w:p w14:paraId="29276F79">
            <w:pPr>
              <w:pStyle w:val="379"/>
              <w:rPr>
                <w:rFonts w:cs="Times New Roman"/>
              </w:rPr>
            </w:pPr>
            <w:r>
              <w:rPr>
                <w:rFonts w:hint="eastAsia" w:cs="Times New Roman"/>
              </w:rPr>
              <w:t>东北侧1</w:t>
            </w:r>
            <w:r>
              <w:rPr>
                <w:rFonts w:cs="Times New Roman"/>
              </w:rPr>
              <w:t>.6km处</w:t>
            </w:r>
          </w:p>
        </w:tc>
        <w:tc>
          <w:tcPr>
            <w:tcW w:w="1115" w:type="dxa"/>
            <w:vAlign w:val="center"/>
          </w:tcPr>
          <w:p w14:paraId="68EC3FE2">
            <w:pPr>
              <w:pStyle w:val="379"/>
              <w:rPr>
                <w:rFonts w:cs="Times New Roman"/>
              </w:rPr>
            </w:pPr>
            <w:r>
              <w:rPr>
                <w:rFonts w:cs="Times New Roman"/>
              </w:rPr>
              <w:t>NH</w:t>
            </w:r>
            <w:r>
              <w:rPr>
                <w:rFonts w:cs="Times New Roman"/>
                <w:vertAlign w:val="subscript"/>
              </w:rPr>
              <w:t>3</w:t>
            </w:r>
            <w:r>
              <w:rPr>
                <w:rFonts w:hint="eastAsia" w:cs="Times New Roman"/>
              </w:rPr>
              <w:t>、</w:t>
            </w:r>
            <w:r>
              <w:rPr>
                <w:rFonts w:cs="Times New Roman"/>
              </w:rPr>
              <w:t>非甲烷总烃</w:t>
            </w:r>
          </w:p>
        </w:tc>
        <w:tc>
          <w:tcPr>
            <w:tcW w:w="2349" w:type="dxa"/>
            <w:vAlign w:val="center"/>
          </w:tcPr>
          <w:p w14:paraId="77F316DC">
            <w:pPr>
              <w:pStyle w:val="379"/>
              <w:rPr>
                <w:rFonts w:cs="Times New Roman"/>
              </w:rPr>
            </w:pPr>
            <w:r>
              <w:rPr>
                <w:rFonts w:cs="Times New Roman"/>
              </w:rPr>
              <w:t>2024年8月16日~22日</w:t>
            </w:r>
            <w:r>
              <w:rPr>
                <w:rFonts w:hint="eastAsia" w:cs="Times New Roman"/>
              </w:rPr>
              <w:t>，</w:t>
            </w:r>
            <w:r>
              <w:rPr>
                <w:rFonts w:cs="Times New Roman"/>
              </w:rPr>
              <w:t>连续监测7天，测小时值、4次/天</w:t>
            </w:r>
          </w:p>
        </w:tc>
        <w:tc>
          <w:tcPr>
            <w:tcW w:w="2197" w:type="dxa"/>
            <w:vAlign w:val="center"/>
          </w:tcPr>
          <w:p w14:paraId="55A40B61">
            <w:pPr>
              <w:pStyle w:val="379"/>
              <w:rPr>
                <w:rFonts w:cs="Times New Roman"/>
              </w:rPr>
            </w:pPr>
            <w:r>
              <w:rPr>
                <w:rFonts w:hint="eastAsia" w:cs="Times New Roman"/>
              </w:rPr>
              <w:t>“</w:t>
            </w:r>
            <w:r>
              <w:rPr>
                <w:rFonts w:cs="Times New Roman"/>
              </w:rPr>
              <w:t>港庆（监）字〔2024〕第07003-1-HP号</w:t>
            </w:r>
            <w:r>
              <w:rPr>
                <w:rFonts w:hint="eastAsia" w:cs="Times New Roman"/>
              </w:rPr>
              <w:t>”</w:t>
            </w:r>
            <w:r>
              <w:rPr>
                <w:rFonts w:cs="Times New Roman"/>
              </w:rPr>
              <w:t>G1监测点</w:t>
            </w:r>
          </w:p>
        </w:tc>
      </w:tr>
      <w:tr w14:paraId="001B1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330992EB">
            <w:pPr>
              <w:pStyle w:val="379"/>
              <w:rPr>
                <w:rFonts w:cs="Times New Roman"/>
              </w:rPr>
            </w:pPr>
            <w:r>
              <w:rPr>
                <w:rFonts w:cs="Times New Roman"/>
              </w:rPr>
              <w:t>A3</w:t>
            </w:r>
          </w:p>
        </w:tc>
        <w:tc>
          <w:tcPr>
            <w:tcW w:w="913" w:type="dxa"/>
            <w:vAlign w:val="center"/>
          </w:tcPr>
          <w:p w14:paraId="115608B5">
            <w:pPr>
              <w:pStyle w:val="379"/>
              <w:rPr>
                <w:rFonts w:cs="Times New Roman"/>
              </w:rPr>
            </w:pPr>
            <w:r>
              <w:rPr>
                <w:rFonts w:hint="eastAsia" w:cs="Times New Roman"/>
              </w:rPr>
              <w:t>李家河村居民点</w:t>
            </w:r>
          </w:p>
        </w:tc>
        <w:tc>
          <w:tcPr>
            <w:tcW w:w="1441" w:type="dxa"/>
            <w:vAlign w:val="center"/>
          </w:tcPr>
          <w:p w14:paraId="2C98B83C">
            <w:pPr>
              <w:pStyle w:val="379"/>
              <w:rPr>
                <w:rFonts w:cs="Times New Roman"/>
              </w:rPr>
            </w:pPr>
            <w:r>
              <w:rPr>
                <w:rFonts w:hint="eastAsia" w:cs="Times New Roman"/>
              </w:rPr>
              <w:t>西南侧0</w:t>
            </w:r>
            <w:r>
              <w:rPr>
                <w:rFonts w:cs="Times New Roman"/>
              </w:rPr>
              <w:t>.8km出</w:t>
            </w:r>
          </w:p>
        </w:tc>
        <w:tc>
          <w:tcPr>
            <w:tcW w:w="1115" w:type="dxa"/>
            <w:vAlign w:val="center"/>
          </w:tcPr>
          <w:p w14:paraId="79E09D46">
            <w:pPr>
              <w:pStyle w:val="379"/>
              <w:rPr>
                <w:rFonts w:cs="Times New Roman"/>
              </w:rPr>
            </w:pPr>
            <w:r>
              <w:rPr>
                <w:rFonts w:cs="Times New Roman"/>
              </w:rPr>
              <w:t>H</w:t>
            </w:r>
            <w:r>
              <w:rPr>
                <w:rFonts w:cs="Times New Roman"/>
                <w:vertAlign w:val="subscript"/>
              </w:rPr>
              <w:t>2</w:t>
            </w:r>
            <w:r>
              <w:rPr>
                <w:rFonts w:cs="Times New Roman"/>
              </w:rPr>
              <w:t>S</w:t>
            </w:r>
            <w:r>
              <w:rPr>
                <w:rFonts w:hint="eastAsia" w:cs="Times New Roman"/>
              </w:rPr>
              <w:t>、</w:t>
            </w:r>
            <w:r>
              <w:rPr>
                <w:rFonts w:cs="Times New Roman"/>
              </w:rPr>
              <w:t>NH</w:t>
            </w:r>
            <w:r>
              <w:rPr>
                <w:rFonts w:cs="Times New Roman"/>
                <w:vertAlign w:val="subscript"/>
              </w:rPr>
              <w:t>3</w:t>
            </w:r>
          </w:p>
        </w:tc>
        <w:tc>
          <w:tcPr>
            <w:tcW w:w="2349" w:type="dxa"/>
            <w:vAlign w:val="center"/>
          </w:tcPr>
          <w:p w14:paraId="38FE9193">
            <w:pPr>
              <w:pStyle w:val="379"/>
              <w:rPr>
                <w:rFonts w:cs="Times New Roman"/>
              </w:rPr>
            </w:pPr>
            <w:r>
              <w:rPr>
                <w:rFonts w:cs="Times New Roman"/>
              </w:rPr>
              <w:t>2025年6月23日~29日</w:t>
            </w:r>
            <w:r>
              <w:rPr>
                <w:rFonts w:hint="eastAsia" w:cs="Times New Roman"/>
              </w:rPr>
              <w:t>，</w:t>
            </w:r>
            <w:r>
              <w:rPr>
                <w:rFonts w:cs="Times New Roman"/>
              </w:rPr>
              <w:t>连续监测7天，测小时值、4次/天</w:t>
            </w:r>
          </w:p>
        </w:tc>
        <w:tc>
          <w:tcPr>
            <w:tcW w:w="2197" w:type="dxa"/>
            <w:vAlign w:val="center"/>
          </w:tcPr>
          <w:p w14:paraId="192373B8">
            <w:pPr>
              <w:pStyle w:val="379"/>
              <w:rPr>
                <w:rFonts w:cs="Times New Roman"/>
              </w:rPr>
            </w:pPr>
            <w:r>
              <w:rPr>
                <w:rFonts w:hint="eastAsia" w:cs="Times New Roman"/>
              </w:rPr>
              <w:t>“</w:t>
            </w:r>
            <w:r>
              <w:rPr>
                <w:rFonts w:cs="Times New Roman"/>
              </w:rPr>
              <w:t>港庆（监）字〔2025〕第06046-HP号</w:t>
            </w:r>
            <w:r>
              <w:rPr>
                <w:rFonts w:hint="eastAsia" w:cs="Times New Roman"/>
              </w:rPr>
              <w:t>”</w:t>
            </w:r>
            <w:r>
              <w:rPr>
                <w:rFonts w:cs="Times New Roman"/>
              </w:rPr>
              <w:t>G1监测点</w:t>
            </w:r>
          </w:p>
        </w:tc>
      </w:tr>
    </w:tbl>
    <w:p w14:paraId="083A785F">
      <w:pPr>
        <w:ind w:firstLine="480"/>
      </w:pPr>
    </w:p>
    <w:p w14:paraId="43B78EC2">
      <w:pPr>
        <w:ind w:firstLine="480"/>
      </w:pPr>
      <w:r>
        <w:rPr>
          <w:rFonts w:hint="eastAsia"/>
        </w:rPr>
        <w:t>（2）评价方法</w:t>
      </w:r>
    </w:p>
    <w:p w14:paraId="3D70ADBE">
      <w:pPr>
        <w:ind w:firstLine="480"/>
      </w:pPr>
      <w:bookmarkStart w:id="62" w:name="_Hlk154149495"/>
      <w:r>
        <w:t>采用污染物浓度占标率评价环境空气质量。</w:t>
      </w:r>
    </w:p>
    <w:p w14:paraId="26C614A3">
      <w:pPr>
        <w:ind w:firstLine="480"/>
      </w:pPr>
      <w:r>
        <w:tab/>
      </w:r>
      <w:r>
        <w:tab/>
      </w:r>
      <m:oMath>
        <m:r>
          <m:rPr/>
          <w:rPr>
            <w:rFonts w:ascii="Cambria Math" w:hAnsi="Cambria Math" w:eastAsia="Cambria Math" w:cs="Cambria Math"/>
          </w:rPr>
          <m:t>Pi=</m:t>
        </m:r>
        <m:f>
          <m:fPr>
            <m:ctrlPr>
              <w:rPr>
                <w:rFonts w:ascii="Cambria Math" w:hAnsi="Cambria Math" w:eastAsia="Cambria Math" w:cs="Cambria Math"/>
                <w:i/>
              </w:rPr>
            </m:ctrlPr>
          </m:fPr>
          <m:num>
            <m:sSub>
              <m:sSubPr>
                <m:ctrlPr>
                  <w:rPr>
                    <w:rFonts w:ascii="Cambria Math" w:hAnsi="Cambria Math" w:eastAsia="Cambria Math" w:cs="Cambria Math"/>
                    <w:i/>
                  </w:rPr>
                </m:ctrlPr>
              </m:sSubPr>
              <m:e>
                <m:r>
                  <m:rPr/>
                  <w:rPr>
                    <w:rFonts w:ascii="Cambria Math" w:hAnsi="Cambria Math" w:eastAsia="Cambria Math" w:cs="Cambria Math"/>
                  </w:rPr>
                  <m:t>C</m:t>
                </m:r>
                <m:ctrlPr>
                  <w:rPr>
                    <w:rFonts w:ascii="Cambria Math" w:hAnsi="Cambria Math" w:eastAsia="Cambria Math" w:cs="Cambria Math"/>
                    <w:i/>
                  </w:rPr>
                </m:ctrlPr>
              </m:e>
              <m:sub>
                <m:r>
                  <m:rPr/>
                  <w:rPr>
                    <w:rFonts w:ascii="Cambria Math" w:hAnsi="Cambria Math" w:eastAsia="Cambria Math" w:cs="Cambria Math"/>
                  </w:rPr>
                  <m:t>i</m:t>
                </m:r>
                <m:ctrlPr>
                  <w:rPr>
                    <w:rFonts w:ascii="Cambria Math" w:hAnsi="Cambria Math" w:eastAsia="Cambria Math" w:cs="Cambria Math"/>
                    <w:i/>
                  </w:rPr>
                </m:ctrlPr>
              </m:sub>
            </m:sSub>
            <m:ctrlPr>
              <w:rPr>
                <w:rFonts w:ascii="Cambria Math" w:hAnsi="Cambria Math" w:eastAsia="Cambria Math" w:cs="Cambria Math"/>
                <w:i/>
              </w:rPr>
            </m:ctrlPr>
          </m:num>
          <m:den>
            <m:sSub>
              <m:sSubPr>
                <m:ctrlPr>
                  <w:rPr>
                    <w:rFonts w:ascii="Cambria Math" w:hAnsi="Cambria Math" w:eastAsia="Cambria Math" w:cs="Cambria Math"/>
                    <w:i/>
                  </w:rPr>
                </m:ctrlPr>
              </m:sSubPr>
              <m:e>
                <m:r>
                  <m:rPr/>
                  <w:rPr>
                    <w:rFonts w:ascii="Cambria Math" w:hAnsi="Cambria Math" w:eastAsia="Cambria Math" w:cs="Cambria Math"/>
                  </w:rPr>
                  <m:t>C</m:t>
                </m:r>
                <m:ctrlPr>
                  <w:rPr>
                    <w:rFonts w:ascii="Cambria Math" w:hAnsi="Cambria Math" w:eastAsia="Cambria Math" w:cs="Cambria Math"/>
                    <w:i/>
                  </w:rPr>
                </m:ctrlPr>
              </m:e>
              <m:sub>
                <m:r>
                  <m:rPr/>
                  <w:rPr>
                    <w:rFonts w:ascii="Cambria Math" w:hAnsi="Cambria Math" w:eastAsia="Cambria Math" w:cs="Cambria Math"/>
                  </w:rPr>
                  <m:t>0i</m:t>
                </m:r>
                <m:ctrlPr>
                  <w:rPr>
                    <w:rFonts w:ascii="Cambria Math" w:hAnsi="Cambria Math" w:eastAsia="Cambria Math" w:cs="Cambria Math"/>
                    <w:i/>
                  </w:rPr>
                </m:ctrlPr>
              </m:sub>
            </m:sSub>
            <m:ctrlPr>
              <w:rPr>
                <w:rFonts w:ascii="Cambria Math" w:hAnsi="Cambria Math" w:eastAsia="Cambria Math" w:cs="Cambria Math"/>
                <w:i/>
              </w:rPr>
            </m:ctrlPr>
          </m:den>
        </m:f>
        <m:r>
          <m:rPr/>
          <w:rPr>
            <w:rFonts w:ascii="Cambria Math" w:hAnsi="Cambria Math" w:eastAsia="Cambria Math" w:cs="Cambria Math"/>
          </w:rPr>
          <m:t>×100%</m:t>
        </m:r>
      </m:oMath>
    </w:p>
    <w:p w14:paraId="1812770D">
      <w:pPr>
        <w:ind w:firstLine="480"/>
      </w:pPr>
      <w:r>
        <w:t>式中：</w:t>
      </w:r>
      <w:r>
        <w:rPr>
          <w:i/>
          <w:iCs/>
        </w:rPr>
        <w:t>P</w:t>
      </w:r>
      <w:r>
        <w:rPr>
          <w:i/>
          <w:iCs/>
          <w:vertAlign w:val="subscript"/>
        </w:rPr>
        <w:t>i</w:t>
      </w:r>
      <w:r>
        <w:t>——第</w:t>
      </w:r>
      <w:r>
        <w:rPr>
          <w:i/>
          <w:iCs/>
        </w:rPr>
        <w:t>i</w:t>
      </w:r>
      <w:r>
        <w:t>个污染物质量浓度占标率，%；</w:t>
      </w:r>
    </w:p>
    <w:p w14:paraId="176DEC4A">
      <w:pPr>
        <w:ind w:firstLine="480"/>
      </w:pPr>
      <w:r>
        <w:tab/>
      </w:r>
      <w:r>
        <w:tab/>
      </w:r>
      <w:r>
        <w:rPr>
          <w:i/>
          <w:iCs/>
        </w:rPr>
        <w:t>C</w:t>
      </w:r>
      <w:r>
        <w:rPr>
          <w:i/>
          <w:iCs/>
          <w:vertAlign w:val="subscript"/>
        </w:rPr>
        <w:t>i</w:t>
      </w:r>
      <w:r>
        <w:t>——第</w:t>
      </w:r>
      <w:r>
        <w:rPr>
          <w:i/>
          <w:iCs/>
        </w:rPr>
        <w:t>i</w:t>
      </w:r>
      <w:r>
        <w:t>个污染物的质量浓度，mg/m</w:t>
      </w:r>
      <w:r>
        <w:rPr>
          <w:vertAlign w:val="superscript"/>
        </w:rPr>
        <w:t>3</w:t>
      </w:r>
      <w:r>
        <w:rPr>
          <w:rFonts w:hint="eastAsia"/>
        </w:rPr>
        <w:t>；</w:t>
      </w:r>
    </w:p>
    <w:p w14:paraId="6F0EA00E">
      <w:pPr>
        <w:ind w:firstLine="480"/>
      </w:pPr>
      <w:r>
        <w:tab/>
      </w:r>
      <w:r>
        <w:tab/>
      </w:r>
      <w:r>
        <w:rPr>
          <w:i/>
          <w:iCs/>
        </w:rPr>
        <w:t>C</w:t>
      </w:r>
      <w:r>
        <w:rPr>
          <w:vertAlign w:val="subscript"/>
        </w:rPr>
        <w:t>0</w:t>
      </w:r>
      <w:r>
        <w:rPr>
          <w:i/>
          <w:iCs/>
          <w:vertAlign w:val="subscript"/>
        </w:rPr>
        <w:t>i</w:t>
      </w:r>
      <w:r>
        <w:t>——第</w:t>
      </w:r>
      <w:r>
        <w:rPr>
          <w:i/>
          <w:iCs/>
        </w:rPr>
        <w:t>i</w:t>
      </w:r>
      <w:r>
        <w:t>个污染物的环境空气质量浓度标准，mg/m</w:t>
      </w:r>
      <w:r>
        <w:rPr>
          <w:vertAlign w:val="superscript"/>
        </w:rPr>
        <w:t>3</w:t>
      </w:r>
      <w:r>
        <w:t>。</w:t>
      </w:r>
    </w:p>
    <w:bookmarkEnd w:id="62"/>
    <w:p w14:paraId="1F1F3CBD">
      <w:pPr>
        <w:ind w:firstLine="480"/>
      </w:pPr>
      <w:r>
        <w:t>（4）监测及评价结果</w:t>
      </w:r>
    </w:p>
    <w:p w14:paraId="0C69D7AF">
      <w:pPr>
        <w:ind w:firstLine="480"/>
      </w:pPr>
      <w:r>
        <w:rPr>
          <w:rFonts w:hint="eastAsia"/>
        </w:rPr>
        <w:t>大气环境监测及评价结果详见下表。</w:t>
      </w:r>
    </w:p>
    <w:p w14:paraId="65785106">
      <w:pPr>
        <w:pStyle w:val="377"/>
        <w:spacing w:before="156"/>
      </w:pPr>
      <w:r>
        <w:t>表</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3</w:t>
      </w:r>
      <w:r>
        <w:fldChar w:fldCharType="end"/>
      </w:r>
      <w:r>
        <w:t xml:space="preserve">  其他污染物现状监测及评价结果统计表</w:t>
      </w:r>
    </w:p>
    <w:tbl>
      <w:tblPr>
        <w:tblStyle w:val="58"/>
        <w:tblW w:w="5000" w:type="pct"/>
        <w:jc w:val="center"/>
        <w:tblLayout w:type="autofit"/>
        <w:tblCellMar>
          <w:top w:w="0" w:type="dxa"/>
          <w:left w:w="28" w:type="dxa"/>
          <w:bottom w:w="0" w:type="dxa"/>
          <w:right w:w="28" w:type="dxa"/>
        </w:tblCellMar>
      </w:tblPr>
      <w:tblGrid>
        <w:gridCol w:w="1009"/>
        <w:gridCol w:w="1152"/>
        <w:gridCol w:w="1129"/>
        <w:gridCol w:w="1235"/>
        <w:gridCol w:w="1638"/>
        <w:gridCol w:w="1341"/>
        <w:gridCol w:w="1339"/>
      </w:tblGrid>
      <w:tr w14:paraId="78FA3E0C">
        <w:tblPrEx>
          <w:tblCellMar>
            <w:top w:w="0" w:type="dxa"/>
            <w:left w:w="28" w:type="dxa"/>
            <w:bottom w:w="0" w:type="dxa"/>
            <w:right w:w="28" w:type="dxa"/>
          </w:tblCellMar>
        </w:tblPrEx>
        <w:trPr>
          <w:trHeight w:val="2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14:paraId="405038F6">
            <w:pPr>
              <w:pStyle w:val="379"/>
            </w:pPr>
            <w:r>
              <w:t>浓度类型</w:t>
            </w:r>
          </w:p>
        </w:tc>
        <w:tc>
          <w:tcPr>
            <w:tcW w:w="651" w:type="pct"/>
            <w:tcBorders>
              <w:top w:val="single" w:color="auto" w:sz="4" w:space="0"/>
              <w:left w:val="nil"/>
              <w:bottom w:val="single" w:color="auto" w:sz="4" w:space="0"/>
              <w:right w:val="single" w:color="auto" w:sz="4" w:space="0"/>
            </w:tcBorders>
            <w:vAlign w:val="center"/>
          </w:tcPr>
          <w:p w14:paraId="60A61832">
            <w:pPr>
              <w:pStyle w:val="379"/>
              <w:rPr>
                <w:rFonts w:ascii="宋体" w:hAnsi="宋体"/>
              </w:rPr>
            </w:pPr>
            <w:r>
              <w:rPr>
                <w:rFonts w:hint="eastAsia" w:ascii="宋体" w:hAnsi="宋体"/>
              </w:rPr>
              <w:t>监测点</w:t>
            </w:r>
          </w:p>
        </w:tc>
        <w:tc>
          <w:tcPr>
            <w:tcW w:w="638" w:type="pct"/>
            <w:tcBorders>
              <w:top w:val="single" w:color="auto" w:sz="4" w:space="0"/>
              <w:left w:val="nil"/>
              <w:bottom w:val="single" w:color="auto" w:sz="4" w:space="0"/>
              <w:right w:val="single" w:color="auto" w:sz="4" w:space="0"/>
            </w:tcBorders>
            <w:vAlign w:val="center"/>
          </w:tcPr>
          <w:p w14:paraId="5EFB2668">
            <w:pPr>
              <w:pStyle w:val="379"/>
            </w:pPr>
            <w:r>
              <w:t>项目</w:t>
            </w:r>
          </w:p>
        </w:tc>
        <w:tc>
          <w:tcPr>
            <w:tcW w:w="698" w:type="pct"/>
            <w:tcBorders>
              <w:top w:val="single" w:color="auto" w:sz="4" w:space="0"/>
              <w:left w:val="nil"/>
              <w:bottom w:val="single" w:color="auto" w:sz="4" w:space="0"/>
              <w:right w:val="single" w:color="auto" w:sz="4" w:space="0"/>
            </w:tcBorders>
            <w:vAlign w:val="center"/>
          </w:tcPr>
          <w:p w14:paraId="63FD415D">
            <w:pPr>
              <w:pStyle w:val="379"/>
            </w:pPr>
            <w:r>
              <w:t>单位</w:t>
            </w:r>
          </w:p>
        </w:tc>
        <w:tc>
          <w:tcPr>
            <w:tcW w:w="926" w:type="pct"/>
            <w:tcBorders>
              <w:top w:val="single" w:color="auto" w:sz="4" w:space="0"/>
              <w:left w:val="nil"/>
              <w:bottom w:val="single" w:color="auto" w:sz="4" w:space="0"/>
              <w:right w:val="single" w:color="auto" w:sz="4" w:space="0"/>
            </w:tcBorders>
            <w:noWrap/>
            <w:vAlign w:val="center"/>
          </w:tcPr>
          <w:p w14:paraId="05C187F9">
            <w:pPr>
              <w:pStyle w:val="379"/>
            </w:pPr>
            <w:r>
              <w:t>H</w:t>
            </w:r>
            <w:r>
              <w:rPr>
                <w:vertAlign w:val="subscript"/>
              </w:rPr>
              <w:t>2</w:t>
            </w:r>
            <w:r>
              <w:t>S</w:t>
            </w:r>
          </w:p>
        </w:tc>
        <w:tc>
          <w:tcPr>
            <w:tcW w:w="758" w:type="pct"/>
            <w:tcBorders>
              <w:top w:val="single" w:color="auto" w:sz="4" w:space="0"/>
              <w:left w:val="nil"/>
              <w:bottom w:val="single" w:color="auto" w:sz="4" w:space="0"/>
              <w:right w:val="single" w:color="auto" w:sz="4" w:space="0"/>
            </w:tcBorders>
            <w:vAlign w:val="center"/>
          </w:tcPr>
          <w:p w14:paraId="6C8A003F">
            <w:pPr>
              <w:pStyle w:val="379"/>
            </w:pPr>
            <w:r>
              <w:t>NH</w:t>
            </w:r>
            <w:r>
              <w:rPr>
                <w:vertAlign w:val="subscript"/>
              </w:rPr>
              <w:t>3</w:t>
            </w:r>
          </w:p>
        </w:tc>
        <w:tc>
          <w:tcPr>
            <w:tcW w:w="757" w:type="pct"/>
            <w:tcBorders>
              <w:top w:val="single" w:color="auto" w:sz="4" w:space="0"/>
              <w:left w:val="nil"/>
              <w:bottom w:val="single" w:color="auto" w:sz="4" w:space="0"/>
              <w:right w:val="single" w:color="auto" w:sz="4" w:space="0"/>
            </w:tcBorders>
          </w:tcPr>
          <w:p w14:paraId="6BD4B333">
            <w:pPr>
              <w:pStyle w:val="379"/>
            </w:pPr>
            <w:r>
              <w:t>非甲烷总烃</w:t>
            </w:r>
          </w:p>
        </w:tc>
      </w:tr>
      <w:tr w14:paraId="3195EA40">
        <w:tblPrEx>
          <w:tblCellMar>
            <w:top w:w="0" w:type="dxa"/>
            <w:left w:w="28" w:type="dxa"/>
            <w:bottom w:w="0" w:type="dxa"/>
            <w:right w:w="28" w:type="dxa"/>
          </w:tblCellMar>
        </w:tblPrEx>
        <w:trPr>
          <w:trHeight w:val="20" w:hRule="atLeast"/>
          <w:jc w:val="center"/>
        </w:trPr>
        <w:tc>
          <w:tcPr>
            <w:tcW w:w="571" w:type="pct"/>
            <w:vMerge w:val="restart"/>
            <w:tcBorders>
              <w:top w:val="nil"/>
              <w:left w:val="single" w:color="auto" w:sz="4" w:space="0"/>
              <w:bottom w:val="single" w:color="000000" w:sz="4" w:space="0"/>
              <w:right w:val="single" w:color="auto" w:sz="4" w:space="0"/>
            </w:tcBorders>
            <w:vAlign w:val="center"/>
          </w:tcPr>
          <w:p w14:paraId="332B48E6">
            <w:pPr>
              <w:pStyle w:val="379"/>
            </w:pPr>
            <w:r>
              <w:rPr>
                <w:rFonts w:hint="eastAsia"/>
              </w:rPr>
              <w:t>小时</w:t>
            </w:r>
            <w:r>
              <w:rPr>
                <w:rFonts w:hint="eastAsia" w:ascii="宋体" w:hAnsi="宋体"/>
              </w:rPr>
              <w:t>浓度</w:t>
            </w:r>
          </w:p>
        </w:tc>
        <w:tc>
          <w:tcPr>
            <w:tcW w:w="651" w:type="pct"/>
            <w:vMerge w:val="restart"/>
            <w:tcBorders>
              <w:top w:val="nil"/>
              <w:left w:val="single" w:color="auto" w:sz="4" w:space="0"/>
              <w:bottom w:val="single" w:color="000000" w:sz="4" w:space="0"/>
              <w:right w:val="single" w:color="auto" w:sz="4" w:space="0"/>
            </w:tcBorders>
            <w:vAlign w:val="center"/>
          </w:tcPr>
          <w:p w14:paraId="1E9860D2">
            <w:pPr>
              <w:pStyle w:val="379"/>
            </w:pPr>
            <w:r>
              <w:t>A1</w:t>
            </w:r>
          </w:p>
        </w:tc>
        <w:tc>
          <w:tcPr>
            <w:tcW w:w="638" w:type="pct"/>
            <w:tcBorders>
              <w:top w:val="nil"/>
              <w:left w:val="nil"/>
              <w:bottom w:val="single" w:color="auto" w:sz="4" w:space="0"/>
              <w:right w:val="single" w:color="auto" w:sz="4" w:space="0"/>
            </w:tcBorders>
            <w:vAlign w:val="center"/>
          </w:tcPr>
          <w:p w14:paraId="56C713C8">
            <w:pPr>
              <w:pStyle w:val="379"/>
            </w:pPr>
            <w:r>
              <w:t>浓度范围</w:t>
            </w:r>
          </w:p>
        </w:tc>
        <w:tc>
          <w:tcPr>
            <w:tcW w:w="698" w:type="pct"/>
            <w:tcBorders>
              <w:top w:val="nil"/>
              <w:left w:val="nil"/>
              <w:bottom w:val="single" w:color="auto" w:sz="4" w:space="0"/>
              <w:right w:val="single" w:color="auto" w:sz="4" w:space="0"/>
            </w:tcBorders>
            <w:vAlign w:val="center"/>
          </w:tcPr>
          <w:p w14:paraId="2E4EC20A">
            <w:pPr>
              <w:pStyle w:val="379"/>
            </w:pPr>
            <w:r>
              <w:t>μg/m³</w:t>
            </w:r>
          </w:p>
        </w:tc>
        <w:tc>
          <w:tcPr>
            <w:tcW w:w="926" w:type="pct"/>
            <w:tcBorders>
              <w:top w:val="nil"/>
              <w:left w:val="nil"/>
              <w:bottom w:val="single" w:color="auto" w:sz="4" w:space="0"/>
              <w:right w:val="single" w:color="auto" w:sz="4" w:space="0"/>
            </w:tcBorders>
            <w:vAlign w:val="center"/>
          </w:tcPr>
          <w:p w14:paraId="1E76C011">
            <w:pPr>
              <w:pStyle w:val="379"/>
            </w:pPr>
            <w:r>
              <w:t>2</w:t>
            </w:r>
            <w:r>
              <w:rPr>
                <w:rFonts w:hint="eastAsia"/>
              </w:rPr>
              <w:t>~</w:t>
            </w:r>
            <w:r>
              <w:t>5</w:t>
            </w:r>
          </w:p>
        </w:tc>
        <w:tc>
          <w:tcPr>
            <w:tcW w:w="758" w:type="pct"/>
            <w:tcBorders>
              <w:top w:val="nil"/>
              <w:left w:val="nil"/>
              <w:bottom w:val="single" w:color="auto" w:sz="4" w:space="0"/>
              <w:right w:val="single" w:color="auto" w:sz="4" w:space="0"/>
            </w:tcBorders>
            <w:vAlign w:val="center"/>
          </w:tcPr>
          <w:p w14:paraId="4CB31C20">
            <w:pPr>
              <w:pStyle w:val="379"/>
            </w:pPr>
            <w:r>
              <w:t>/</w:t>
            </w:r>
          </w:p>
        </w:tc>
        <w:tc>
          <w:tcPr>
            <w:tcW w:w="757" w:type="pct"/>
            <w:tcBorders>
              <w:top w:val="nil"/>
              <w:left w:val="nil"/>
              <w:bottom w:val="single" w:color="auto" w:sz="4" w:space="0"/>
              <w:right w:val="single" w:color="auto" w:sz="4" w:space="0"/>
            </w:tcBorders>
            <w:vAlign w:val="center"/>
          </w:tcPr>
          <w:p w14:paraId="3DD51CF6">
            <w:pPr>
              <w:pStyle w:val="379"/>
            </w:pPr>
            <w:r>
              <w:t>/</w:t>
            </w:r>
          </w:p>
        </w:tc>
      </w:tr>
      <w:tr w14:paraId="65A539ED">
        <w:tblPrEx>
          <w:tblCellMar>
            <w:top w:w="0" w:type="dxa"/>
            <w:left w:w="28" w:type="dxa"/>
            <w:bottom w:w="0" w:type="dxa"/>
            <w:right w:w="28" w:type="dxa"/>
          </w:tblCellMar>
        </w:tblPrEx>
        <w:trPr>
          <w:trHeight w:val="20" w:hRule="atLeast"/>
          <w:jc w:val="center"/>
        </w:trPr>
        <w:tc>
          <w:tcPr>
            <w:tcW w:w="571" w:type="pct"/>
            <w:vMerge w:val="continue"/>
            <w:tcBorders>
              <w:top w:val="nil"/>
              <w:left w:val="single" w:color="auto" w:sz="4" w:space="0"/>
              <w:bottom w:val="single" w:color="000000" w:sz="4" w:space="0"/>
              <w:right w:val="single" w:color="auto" w:sz="4" w:space="0"/>
            </w:tcBorders>
            <w:vAlign w:val="center"/>
          </w:tcPr>
          <w:p w14:paraId="5F485DF5">
            <w:pPr>
              <w:pStyle w:val="379"/>
            </w:pPr>
          </w:p>
        </w:tc>
        <w:tc>
          <w:tcPr>
            <w:tcW w:w="651" w:type="pct"/>
            <w:vMerge w:val="continue"/>
            <w:tcBorders>
              <w:top w:val="nil"/>
              <w:left w:val="single" w:color="auto" w:sz="4" w:space="0"/>
              <w:bottom w:val="single" w:color="000000" w:sz="4" w:space="0"/>
              <w:right w:val="single" w:color="auto" w:sz="4" w:space="0"/>
            </w:tcBorders>
            <w:vAlign w:val="center"/>
          </w:tcPr>
          <w:p w14:paraId="76496F7F">
            <w:pPr>
              <w:pStyle w:val="379"/>
            </w:pPr>
          </w:p>
        </w:tc>
        <w:tc>
          <w:tcPr>
            <w:tcW w:w="638" w:type="pct"/>
            <w:tcBorders>
              <w:top w:val="nil"/>
              <w:left w:val="nil"/>
              <w:bottom w:val="single" w:color="auto" w:sz="4" w:space="0"/>
              <w:right w:val="single" w:color="auto" w:sz="4" w:space="0"/>
            </w:tcBorders>
            <w:vAlign w:val="center"/>
          </w:tcPr>
          <w:p w14:paraId="7A473FC3">
            <w:pPr>
              <w:pStyle w:val="379"/>
              <w:rPr>
                <w:rFonts w:ascii="宋体" w:hAnsi="宋体"/>
              </w:rPr>
            </w:pPr>
            <w:r>
              <w:rPr>
                <w:rFonts w:hint="eastAsia" w:ascii="宋体" w:hAnsi="宋体"/>
              </w:rPr>
              <w:t>最大占标率</w:t>
            </w:r>
          </w:p>
        </w:tc>
        <w:tc>
          <w:tcPr>
            <w:tcW w:w="698" w:type="pct"/>
            <w:tcBorders>
              <w:top w:val="nil"/>
              <w:left w:val="nil"/>
              <w:bottom w:val="single" w:color="auto" w:sz="4" w:space="0"/>
              <w:right w:val="single" w:color="auto" w:sz="4" w:space="0"/>
            </w:tcBorders>
            <w:vAlign w:val="center"/>
          </w:tcPr>
          <w:p w14:paraId="1A6619F2">
            <w:pPr>
              <w:pStyle w:val="379"/>
            </w:pPr>
            <w:r>
              <w:t>%</w:t>
            </w:r>
          </w:p>
        </w:tc>
        <w:tc>
          <w:tcPr>
            <w:tcW w:w="926" w:type="pct"/>
            <w:tcBorders>
              <w:top w:val="nil"/>
              <w:left w:val="nil"/>
              <w:bottom w:val="single" w:color="auto" w:sz="4" w:space="0"/>
              <w:right w:val="single" w:color="auto" w:sz="4" w:space="0"/>
            </w:tcBorders>
            <w:vAlign w:val="center"/>
          </w:tcPr>
          <w:p w14:paraId="59FE275D">
            <w:pPr>
              <w:pStyle w:val="379"/>
            </w:pPr>
            <w:r>
              <w:t>50</w:t>
            </w:r>
            <w:r>
              <w:rPr>
                <w:rFonts w:hint="eastAsia"/>
              </w:rPr>
              <w:t>%</w:t>
            </w:r>
          </w:p>
        </w:tc>
        <w:tc>
          <w:tcPr>
            <w:tcW w:w="758" w:type="pct"/>
            <w:tcBorders>
              <w:top w:val="nil"/>
              <w:left w:val="nil"/>
              <w:bottom w:val="single" w:color="auto" w:sz="4" w:space="0"/>
              <w:right w:val="single" w:color="auto" w:sz="4" w:space="0"/>
            </w:tcBorders>
            <w:vAlign w:val="center"/>
          </w:tcPr>
          <w:p w14:paraId="0638FB72">
            <w:pPr>
              <w:pStyle w:val="379"/>
            </w:pPr>
            <w:r>
              <w:t>/</w:t>
            </w:r>
          </w:p>
        </w:tc>
        <w:tc>
          <w:tcPr>
            <w:tcW w:w="757" w:type="pct"/>
            <w:tcBorders>
              <w:top w:val="nil"/>
              <w:left w:val="nil"/>
              <w:bottom w:val="single" w:color="auto" w:sz="4" w:space="0"/>
              <w:right w:val="single" w:color="auto" w:sz="4" w:space="0"/>
            </w:tcBorders>
            <w:vAlign w:val="center"/>
          </w:tcPr>
          <w:p w14:paraId="231C5C20">
            <w:pPr>
              <w:pStyle w:val="379"/>
            </w:pPr>
            <w:r>
              <w:t>/</w:t>
            </w:r>
          </w:p>
        </w:tc>
      </w:tr>
      <w:tr w14:paraId="05508CB1">
        <w:tblPrEx>
          <w:tblCellMar>
            <w:top w:w="0" w:type="dxa"/>
            <w:left w:w="28" w:type="dxa"/>
            <w:bottom w:w="0" w:type="dxa"/>
            <w:right w:w="28" w:type="dxa"/>
          </w:tblCellMar>
        </w:tblPrEx>
        <w:trPr>
          <w:trHeight w:val="20" w:hRule="atLeast"/>
          <w:jc w:val="center"/>
        </w:trPr>
        <w:tc>
          <w:tcPr>
            <w:tcW w:w="571" w:type="pct"/>
            <w:vMerge w:val="continue"/>
            <w:tcBorders>
              <w:top w:val="nil"/>
              <w:left w:val="single" w:color="auto" w:sz="4" w:space="0"/>
              <w:bottom w:val="single" w:color="000000" w:sz="4" w:space="0"/>
              <w:right w:val="single" w:color="auto" w:sz="4" w:space="0"/>
            </w:tcBorders>
            <w:vAlign w:val="center"/>
          </w:tcPr>
          <w:p w14:paraId="698ED091">
            <w:pPr>
              <w:pStyle w:val="379"/>
            </w:pPr>
          </w:p>
        </w:tc>
        <w:tc>
          <w:tcPr>
            <w:tcW w:w="651" w:type="pct"/>
            <w:vMerge w:val="restart"/>
            <w:tcBorders>
              <w:top w:val="nil"/>
              <w:left w:val="single" w:color="auto" w:sz="4" w:space="0"/>
              <w:bottom w:val="single" w:color="000000" w:sz="4" w:space="0"/>
              <w:right w:val="single" w:color="auto" w:sz="4" w:space="0"/>
            </w:tcBorders>
            <w:vAlign w:val="center"/>
          </w:tcPr>
          <w:p w14:paraId="26E42D22">
            <w:pPr>
              <w:pStyle w:val="379"/>
            </w:pPr>
            <w:r>
              <w:t>A2</w:t>
            </w:r>
          </w:p>
        </w:tc>
        <w:tc>
          <w:tcPr>
            <w:tcW w:w="638" w:type="pct"/>
            <w:tcBorders>
              <w:top w:val="nil"/>
              <w:left w:val="nil"/>
              <w:bottom w:val="single" w:color="auto" w:sz="4" w:space="0"/>
              <w:right w:val="single" w:color="auto" w:sz="4" w:space="0"/>
            </w:tcBorders>
            <w:vAlign w:val="center"/>
          </w:tcPr>
          <w:p w14:paraId="1AA43EC1">
            <w:pPr>
              <w:pStyle w:val="379"/>
            </w:pPr>
            <w:r>
              <w:t>浓度范围</w:t>
            </w:r>
          </w:p>
        </w:tc>
        <w:tc>
          <w:tcPr>
            <w:tcW w:w="698" w:type="pct"/>
            <w:tcBorders>
              <w:top w:val="nil"/>
              <w:left w:val="nil"/>
              <w:bottom w:val="single" w:color="auto" w:sz="4" w:space="0"/>
              <w:right w:val="single" w:color="auto" w:sz="4" w:space="0"/>
            </w:tcBorders>
            <w:vAlign w:val="center"/>
          </w:tcPr>
          <w:p w14:paraId="2A083DF1">
            <w:pPr>
              <w:pStyle w:val="379"/>
            </w:pPr>
            <w:r>
              <w:t>μg/m³</w:t>
            </w:r>
          </w:p>
        </w:tc>
        <w:tc>
          <w:tcPr>
            <w:tcW w:w="926" w:type="pct"/>
            <w:tcBorders>
              <w:top w:val="nil"/>
              <w:left w:val="nil"/>
              <w:bottom w:val="single" w:color="auto" w:sz="4" w:space="0"/>
              <w:right w:val="single" w:color="auto" w:sz="4" w:space="0"/>
            </w:tcBorders>
            <w:vAlign w:val="center"/>
          </w:tcPr>
          <w:p w14:paraId="193D1980">
            <w:pPr>
              <w:pStyle w:val="379"/>
            </w:pPr>
            <w:r>
              <w:t>/</w:t>
            </w:r>
          </w:p>
        </w:tc>
        <w:tc>
          <w:tcPr>
            <w:tcW w:w="758" w:type="pct"/>
            <w:tcBorders>
              <w:top w:val="nil"/>
              <w:left w:val="nil"/>
              <w:bottom w:val="single" w:color="auto" w:sz="4" w:space="0"/>
              <w:right w:val="single" w:color="auto" w:sz="4" w:space="0"/>
            </w:tcBorders>
            <w:vAlign w:val="center"/>
          </w:tcPr>
          <w:p w14:paraId="5807F9E6">
            <w:pPr>
              <w:pStyle w:val="379"/>
            </w:pPr>
            <w:r>
              <w:rPr>
                <w:rFonts w:hint="eastAsia"/>
              </w:rPr>
              <w:t>2</w:t>
            </w:r>
            <w:r>
              <w:t>0</w:t>
            </w:r>
            <w:r>
              <w:rPr>
                <w:rFonts w:hint="eastAsia"/>
              </w:rPr>
              <w:t>~</w:t>
            </w:r>
            <w:r>
              <w:t>40</w:t>
            </w:r>
          </w:p>
        </w:tc>
        <w:tc>
          <w:tcPr>
            <w:tcW w:w="757" w:type="pct"/>
            <w:tcBorders>
              <w:top w:val="nil"/>
              <w:left w:val="nil"/>
              <w:bottom w:val="single" w:color="auto" w:sz="4" w:space="0"/>
              <w:right w:val="single" w:color="auto" w:sz="4" w:space="0"/>
            </w:tcBorders>
          </w:tcPr>
          <w:p w14:paraId="3324C030">
            <w:pPr>
              <w:pStyle w:val="379"/>
            </w:pPr>
            <w:r>
              <w:rPr>
                <w:rFonts w:hint="eastAsia"/>
              </w:rPr>
              <w:t>4</w:t>
            </w:r>
            <w:r>
              <w:t>70</w:t>
            </w:r>
            <w:r>
              <w:rPr>
                <w:rFonts w:hint="eastAsia"/>
              </w:rPr>
              <w:t>~</w:t>
            </w:r>
            <w:r>
              <w:t>770</w:t>
            </w:r>
          </w:p>
        </w:tc>
      </w:tr>
      <w:tr w14:paraId="46766234">
        <w:tblPrEx>
          <w:tblCellMar>
            <w:top w:w="0" w:type="dxa"/>
            <w:left w:w="28" w:type="dxa"/>
            <w:bottom w:w="0" w:type="dxa"/>
            <w:right w:w="28" w:type="dxa"/>
          </w:tblCellMar>
        </w:tblPrEx>
        <w:trPr>
          <w:trHeight w:val="20" w:hRule="atLeast"/>
          <w:jc w:val="center"/>
        </w:trPr>
        <w:tc>
          <w:tcPr>
            <w:tcW w:w="571" w:type="pct"/>
            <w:vMerge w:val="continue"/>
            <w:tcBorders>
              <w:top w:val="nil"/>
              <w:left w:val="single" w:color="auto" w:sz="4" w:space="0"/>
              <w:bottom w:val="single" w:color="000000" w:sz="4" w:space="0"/>
              <w:right w:val="single" w:color="auto" w:sz="4" w:space="0"/>
            </w:tcBorders>
            <w:vAlign w:val="center"/>
          </w:tcPr>
          <w:p w14:paraId="7E3204EA">
            <w:pPr>
              <w:pStyle w:val="379"/>
            </w:pPr>
          </w:p>
        </w:tc>
        <w:tc>
          <w:tcPr>
            <w:tcW w:w="651" w:type="pct"/>
            <w:vMerge w:val="continue"/>
            <w:tcBorders>
              <w:top w:val="nil"/>
              <w:left w:val="single" w:color="auto" w:sz="4" w:space="0"/>
              <w:bottom w:val="single" w:color="000000" w:sz="4" w:space="0"/>
              <w:right w:val="single" w:color="auto" w:sz="4" w:space="0"/>
            </w:tcBorders>
            <w:vAlign w:val="center"/>
          </w:tcPr>
          <w:p w14:paraId="5FF38210">
            <w:pPr>
              <w:pStyle w:val="379"/>
            </w:pPr>
          </w:p>
        </w:tc>
        <w:tc>
          <w:tcPr>
            <w:tcW w:w="638" w:type="pct"/>
            <w:tcBorders>
              <w:top w:val="nil"/>
              <w:left w:val="nil"/>
              <w:bottom w:val="single" w:color="auto" w:sz="4" w:space="0"/>
              <w:right w:val="single" w:color="auto" w:sz="4" w:space="0"/>
            </w:tcBorders>
            <w:vAlign w:val="center"/>
          </w:tcPr>
          <w:p w14:paraId="1BD17FCC">
            <w:pPr>
              <w:pStyle w:val="379"/>
              <w:rPr>
                <w:rFonts w:ascii="宋体" w:hAnsi="宋体"/>
              </w:rPr>
            </w:pPr>
            <w:r>
              <w:rPr>
                <w:rFonts w:hint="eastAsia" w:ascii="宋体" w:hAnsi="宋体"/>
              </w:rPr>
              <w:t>最大占标率</w:t>
            </w:r>
          </w:p>
        </w:tc>
        <w:tc>
          <w:tcPr>
            <w:tcW w:w="698" w:type="pct"/>
            <w:tcBorders>
              <w:top w:val="nil"/>
              <w:left w:val="nil"/>
              <w:bottom w:val="single" w:color="auto" w:sz="4" w:space="0"/>
              <w:right w:val="single" w:color="auto" w:sz="4" w:space="0"/>
            </w:tcBorders>
            <w:vAlign w:val="center"/>
          </w:tcPr>
          <w:p w14:paraId="4F2082BC">
            <w:pPr>
              <w:pStyle w:val="379"/>
            </w:pPr>
            <w:r>
              <w:t>%</w:t>
            </w:r>
          </w:p>
        </w:tc>
        <w:tc>
          <w:tcPr>
            <w:tcW w:w="926" w:type="pct"/>
            <w:tcBorders>
              <w:top w:val="nil"/>
              <w:left w:val="nil"/>
              <w:bottom w:val="single" w:color="auto" w:sz="4" w:space="0"/>
              <w:right w:val="single" w:color="auto" w:sz="4" w:space="0"/>
            </w:tcBorders>
            <w:vAlign w:val="center"/>
          </w:tcPr>
          <w:p w14:paraId="2D444708">
            <w:pPr>
              <w:pStyle w:val="379"/>
            </w:pPr>
            <w:r>
              <w:t>/</w:t>
            </w:r>
          </w:p>
        </w:tc>
        <w:tc>
          <w:tcPr>
            <w:tcW w:w="758" w:type="pct"/>
            <w:tcBorders>
              <w:top w:val="nil"/>
              <w:left w:val="nil"/>
              <w:bottom w:val="single" w:color="auto" w:sz="4" w:space="0"/>
              <w:right w:val="single" w:color="auto" w:sz="4" w:space="0"/>
            </w:tcBorders>
            <w:vAlign w:val="center"/>
          </w:tcPr>
          <w:p w14:paraId="2F65C47D">
            <w:pPr>
              <w:pStyle w:val="379"/>
            </w:pPr>
            <w:r>
              <w:t>20</w:t>
            </w:r>
            <w:r>
              <w:rPr>
                <w:rFonts w:hint="eastAsia"/>
              </w:rPr>
              <w:t>%</w:t>
            </w:r>
          </w:p>
        </w:tc>
        <w:tc>
          <w:tcPr>
            <w:tcW w:w="757" w:type="pct"/>
            <w:tcBorders>
              <w:top w:val="nil"/>
              <w:left w:val="nil"/>
              <w:bottom w:val="single" w:color="auto" w:sz="4" w:space="0"/>
              <w:right w:val="single" w:color="auto" w:sz="4" w:space="0"/>
            </w:tcBorders>
          </w:tcPr>
          <w:p w14:paraId="75B8C7A9">
            <w:pPr>
              <w:pStyle w:val="379"/>
            </w:pPr>
            <w:r>
              <w:rPr>
                <w:rFonts w:hint="eastAsia"/>
              </w:rPr>
              <w:t>3</w:t>
            </w:r>
            <w:r>
              <w:t>8.5</w:t>
            </w:r>
            <w:r>
              <w:rPr>
                <w:rFonts w:hint="eastAsia"/>
              </w:rPr>
              <w:t>%</w:t>
            </w:r>
          </w:p>
        </w:tc>
      </w:tr>
      <w:tr w14:paraId="7A91F27C">
        <w:tblPrEx>
          <w:tblCellMar>
            <w:top w:w="0" w:type="dxa"/>
            <w:left w:w="28" w:type="dxa"/>
            <w:bottom w:w="0" w:type="dxa"/>
            <w:right w:w="28" w:type="dxa"/>
          </w:tblCellMar>
        </w:tblPrEx>
        <w:trPr>
          <w:trHeight w:val="20" w:hRule="atLeast"/>
          <w:jc w:val="center"/>
        </w:trPr>
        <w:tc>
          <w:tcPr>
            <w:tcW w:w="571" w:type="pct"/>
            <w:vMerge w:val="continue"/>
            <w:tcBorders>
              <w:top w:val="nil"/>
              <w:left w:val="single" w:color="auto" w:sz="4" w:space="0"/>
              <w:bottom w:val="single" w:color="000000" w:sz="4" w:space="0"/>
              <w:right w:val="single" w:color="auto" w:sz="4" w:space="0"/>
            </w:tcBorders>
            <w:vAlign w:val="center"/>
          </w:tcPr>
          <w:p w14:paraId="078C6A4B">
            <w:pPr>
              <w:pStyle w:val="379"/>
            </w:pPr>
          </w:p>
        </w:tc>
        <w:tc>
          <w:tcPr>
            <w:tcW w:w="651" w:type="pct"/>
            <w:vMerge w:val="restart"/>
            <w:tcBorders>
              <w:top w:val="nil"/>
              <w:left w:val="single" w:color="auto" w:sz="4" w:space="0"/>
              <w:right w:val="single" w:color="auto" w:sz="4" w:space="0"/>
            </w:tcBorders>
            <w:vAlign w:val="center"/>
          </w:tcPr>
          <w:p w14:paraId="30D666A9">
            <w:pPr>
              <w:pStyle w:val="379"/>
            </w:pPr>
            <w:r>
              <w:t>A3</w:t>
            </w:r>
          </w:p>
        </w:tc>
        <w:tc>
          <w:tcPr>
            <w:tcW w:w="638" w:type="pct"/>
            <w:tcBorders>
              <w:top w:val="nil"/>
              <w:left w:val="nil"/>
              <w:bottom w:val="single" w:color="auto" w:sz="4" w:space="0"/>
              <w:right w:val="single" w:color="auto" w:sz="4" w:space="0"/>
            </w:tcBorders>
            <w:vAlign w:val="center"/>
          </w:tcPr>
          <w:p w14:paraId="2C2D29B4">
            <w:pPr>
              <w:pStyle w:val="379"/>
              <w:rPr>
                <w:rFonts w:ascii="宋体" w:hAnsi="宋体"/>
              </w:rPr>
            </w:pPr>
            <w:r>
              <w:t>浓度范围</w:t>
            </w:r>
          </w:p>
        </w:tc>
        <w:tc>
          <w:tcPr>
            <w:tcW w:w="698" w:type="pct"/>
            <w:tcBorders>
              <w:top w:val="nil"/>
              <w:left w:val="nil"/>
              <w:bottom w:val="single" w:color="auto" w:sz="4" w:space="0"/>
              <w:right w:val="single" w:color="auto" w:sz="4" w:space="0"/>
            </w:tcBorders>
            <w:vAlign w:val="center"/>
          </w:tcPr>
          <w:p w14:paraId="5BA59CBB">
            <w:pPr>
              <w:pStyle w:val="379"/>
            </w:pPr>
            <w:r>
              <w:t>μg/m³</w:t>
            </w:r>
          </w:p>
        </w:tc>
        <w:tc>
          <w:tcPr>
            <w:tcW w:w="926" w:type="pct"/>
            <w:tcBorders>
              <w:top w:val="nil"/>
              <w:left w:val="nil"/>
              <w:bottom w:val="single" w:color="auto" w:sz="4" w:space="0"/>
              <w:right w:val="single" w:color="auto" w:sz="4" w:space="0"/>
            </w:tcBorders>
            <w:vAlign w:val="center"/>
          </w:tcPr>
          <w:p w14:paraId="7B7A9091">
            <w:pPr>
              <w:pStyle w:val="379"/>
            </w:pPr>
            <w:r>
              <w:t>ND</w:t>
            </w:r>
            <w:r>
              <w:rPr>
                <w:rFonts w:hint="eastAsia"/>
              </w:rPr>
              <w:t>~</w:t>
            </w:r>
            <w:r>
              <w:t>1</w:t>
            </w:r>
          </w:p>
        </w:tc>
        <w:tc>
          <w:tcPr>
            <w:tcW w:w="758" w:type="pct"/>
            <w:tcBorders>
              <w:top w:val="nil"/>
              <w:left w:val="nil"/>
              <w:bottom w:val="single" w:color="auto" w:sz="4" w:space="0"/>
              <w:right w:val="single" w:color="auto" w:sz="4" w:space="0"/>
            </w:tcBorders>
            <w:vAlign w:val="center"/>
          </w:tcPr>
          <w:p w14:paraId="2808F454">
            <w:pPr>
              <w:pStyle w:val="379"/>
            </w:pPr>
            <w:r>
              <w:t>40~60</w:t>
            </w:r>
          </w:p>
        </w:tc>
        <w:tc>
          <w:tcPr>
            <w:tcW w:w="757" w:type="pct"/>
            <w:tcBorders>
              <w:top w:val="nil"/>
              <w:left w:val="nil"/>
              <w:bottom w:val="single" w:color="auto" w:sz="4" w:space="0"/>
              <w:right w:val="single" w:color="auto" w:sz="4" w:space="0"/>
            </w:tcBorders>
          </w:tcPr>
          <w:p w14:paraId="76A9B00F">
            <w:pPr>
              <w:pStyle w:val="379"/>
            </w:pPr>
            <w:r>
              <w:rPr>
                <w:rFonts w:hint="eastAsia"/>
              </w:rPr>
              <w:t>/</w:t>
            </w:r>
          </w:p>
        </w:tc>
      </w:tr>
      <w:tr w14:paraId="07E2EB42">
        <w:tblPrEx>
          <w:tblCellMar>
            <w:top w:w="0" w:type="dxa"/>
            <w:left w:w="28" w:type="dxa"/>
            <w:bottom w:w="0" w:type="dxa"/>
            <w:right w:w="28" w:type="dxa"/>
          </w:tblCellMar>
        </w:tblPrEx>
        <w:trPr>
          <w:trHeight w:val="20" w:hRule="atLeast"/>
          <w:jc w:val="center"/>
        </w:trPr>
        <w:tc>
          <w:tcPr>
            <w:tcW w:w="571" w:type="pct"/>
            <w:vMerge w:val="continue"/>
            <w:tcBorders>
              <w:top w:val="nil"/>
              <w:left w:val="single" w:color="auto" w:sz="4" w:space="0"/>
              <w:bottom w:val="single" w:color="000000" w:sz="4" w:space="0"/>
              <w:right w:val="single" w:color="auto" w:sz="4" w:space="0"/>
            </w:tcBorders>
            <w:vAlign w:val="center"/>
          </w:tcPr>
          <w:p w14:paraId="1E031CB6">
            <w:pPr>
              <w:pStyle w:val="379"/>
            </w:pPr>
          </w:p>
        </w:tc>
        <w:tc>
          <w:tcPr>
            <w:tcW w:w="651" w:type="pct"/>
            <w:vMerge w:val="continue"/>
            <w:tcBorders>
              <w:left w:val="single" w:color="auto" w:sz="4" w:space="0"/>
              <w:bottom w:val="single" w:color="000000" w:sz="4" w:space="0"/>
              <w:right w:val="single" w:color="auto" w:sz="4" w:space="0"/>
            </w:tcBorders>
            <w:vAlign w:val="center"/>
          </w:tcPr>
          <w:p w14:paraId="787138C5">
            <w:pPr>
              <w:pStyle w:val="379"/>
            </w:pPr>
          </w:p>
        </w:tc>
        <w:tc>
          <w:tcPr>
            <w:tcW w:w="638" w:type="pct"/>
            <w:tcBorders>
              <w:top w:val="nil"/>
              <w:left w:val="nil"/>
              <w:bottom w:val="single" w:color="auto" w:sz="4" w:space="0"/>
              <w:right w:val="single" w:color="auto" w:sz="4" w:space="0"/>
            </w:tcBorders>
            <w:vAlign w:val="center"/>
          </w:tcPr>
          <w:p w14:paraId="2A9BE8C9">
            <w:pPr>
              <w:pStyle w:val="379"/>
              <w:rPr>
                <w:rFonts w:ascii="宋体" w:hAnsi="宋体"/>
              </w:rPr>
            </w:pPr>
            <w:r>
              <w:rPr>
                <w:rFonts w:hint="eastAsia" w:ascii="宋体" w:hAnsi="宋体"/>
              </w:rPr>
              <w:t>最大占标率</w:t>
            </w:r>
          </w:p>
        </w:tc>
        <w:tc>
          <w:tcPr>
            <w:tcW w:w="698" w:type="pct"/>
            <w:tcBorders>
              <w:top w:val="nil"/>
              <w:left w:val="nil"/>
              <w:bottom w:val="single" w:color="auto" w:sz="4" w:space="0"/>
              <w:right w:val="single" w:color="auto" w:sz="4" w:space="0"/>
            </w:tcBorders>
            <w:vAlign w:val="center"/>
          </w:tcPr>
          <w:p w14:paraId="3A3E2D61">
            <w:pPr>
              <w:pStyle w:val="379"/>
            </w:pPr>
            <w:r>
              <w:t>%</w:t>
            </w:r>
          </w:p>
        </w:tc>
        <w:tc>
          <w:tcPr>
            <w:tcW w:w="926" w:type="pct"/>
            <w:tcBorders>
              <w:top w:val="nil"/>
              <w:left w:val="nil"/>
              <w:bottom w:val="single" w:color="auto" w:sz="4" w:space="0"/>
              <w:right w:val="single" w:color="auto" w:sz="4" w:space="0"/>
            </w:tcBorders>
            <w:vAlign w:val="center"/>
          </w:tcPr>
          <w:p w14:paraId="7E5FAB37">
            <w:pPr>
              <w:pStyle w:val="379"/>
            </w:pPr>
            <w:r>
              <w:t>10</w:t>
            </w:r>
            <w:r>
              <w:rPr>
                <w:rFonts w:hint="eastAsia"/>
              </w:rPr>
              <w:t>%</w:t>
            </w:r>
          </w:p>
        </w:tc>
        <w:tc>
          <w:tcPr>
            <w:tcW w:w="758" w:type="pct"/>
            <w:tcBorders>
              <w:top w:val="nil"/>
              <w:left w:val="nil"/>
              <w:bottom w:val="single" w:color="auto" w:sz="4" w:space="0"/>
              <w:right w:val="single" w:color="auto" w:sz="4" w:space="0"/>
            </w:tcBorders>
            <w:vAlign w:val="center"/>
          </w:tcPr>
          <w:p w14:paraId="37385A09">
            <w:pPr>
              <w:pStyle w:val="379"/>
            </w:pPr>
            <w:r>
              <w:t>30</w:t>
            </w:r>
            <w:r>
              <w:rPr>
                <w:rFonts w:hint="eastAsia"/>
              </w:rPr>
              <w:t>%</w:t>
            </w:r>
          </w:p>
        </w:tc>
        <w:tc>
          <w:tcPr>
            <w:tcW w:w="757" w:type="pct"/>
            <w:tcBorders>
              <w:top w:val="nil"/>
              <w:left w:val="nil"/>
              <w:bottom w:val="single" w:color="auto" w:sz="4" w:space="0"/>
              <w:right w:val="single" w:color="auto" w:sz="4" w:space="0"/>
            </w:tcBorders>
          </w:tcPr>
          <w:p w14:paraId="7297299F">
            <w:pPr>
              <w:pStyle w:val="379"/>
            </w:pPr>
            <w:r>
              <w:rPr>
                <w:rFonts w:hint="eastAsia"/>
              </w:rPr>
              <w:t>/</w:t>
            </w:r>
          </w:p>
        </w:tc>
      </w:tr>
      <w:tr w14:paraId="21A581FB">
        <w:tblPrEx>
          <w:tblCellMar>
            <w:top w:w="0" w:type="dxa"/>
            <w:left w:w="28" w:type="dxa"/>
            <w:bottom w:w="0" w:type="dxa"/>
            <w:right w:w="28" w:type="dxa"/>
          </w:tblCellMar>
        </w:tblPrEx>
        <w:trPr>
          <w:trHeight w:val="20" w:hRule="atLeast"/>
          <w:jc w:val="center"/>
        </w:trPr>
        <w:tc>
          <w:tcPr>
            <w:tcW w:w="571" w:type="pct"/>
            <w:vMerge w:val="continue"/>
            <w:tcBorders>
              <w:top w:val="nil"/>
              <w:left w:val="single" w:color="auto" w:sz="4" w:space="0"/>
              <w:bottom w:val="single" w:color="000000" w:sz="4" w:space="0"/>
              <w:right w:val="single" w:color="auto" w:sz="4" w:space="0"/>
            </w:tcBorders>
            <w:vAlign w:val="center"/>
          </w:tcPr>
          <w:p w14:paraId="46A237D6">
            <w:pPr>
              <w:pStyle w:val="379"/>
            </w:pPr>
          </w:p>
        </w:tc>
        <w:tc>
          <w:tcPr>
            <w:tcW w:w="1289" w:type="pct"/>
            <w:gridSpan w:val="2"/>
            <w:tcBorders>
              <w:top w:val="single" w:color="auto" w:sz="4" w:space="0"/>
              <w:left w:val="nil"/>
              <w:bottom w:val="single" w:color="auto" w:sz="4" w:space="0"/>
              <w:right w:val="single" w:color="auto" w:sz="4" w:space="0"/>
            </w:tcBorders>
            <w:vAlign w:val="center"/>
          </w:tcPr>
          <w:p w14:paraId="5844E981">
            <w:pPr>
              <w:pStyle w:val="379"/>
            </w:pPr>
            <w:r>
              <w:t>标准限值</w:t>
            </w:r>
          </w:p>
        </w:tc>
        <w:tc>
          <w:tcPr>
            <w:tcW w:w="698" w:type="pct"/>
            <w:tcBorders>
              <w:top w:val="nil"/>
              <w:left w:val="nil"/>
              <w:bottom w:val="single" w:color="auto" w:sz="4" w:space="0"/>
              <w:right w:val="single" w:color="auto" w:sz="4" w:space="0"/>
            </w:tcBorders>
            <w:vAlign w:val="center"/>
          </w:tcPr>
          <w:p w14:paraId="66BECEC1">
            <w:pPr>
              <w:pStyle w:val="379"/>
            </w:pPr>
            <w:r>
              <w:t>μg/m³</w:t>
            </w:r>
          </w:p>
        </w:tc>
        <w:tc>
          <w:tcPr>
            <w:tcW w:w="926" w:type="pct"/>
            <w:tcBorders>
              <w:top w:val="nil"/>
              <w:left w:val="nil"/>
              <w:bottom w:val="single" w:color="auto" w:sz="4" w:space="0"/>
              <w:right w:val="single" w:color="auto" w:sz="4" w:space="0"/>
            </w:tcBorders>
            <w:vAlign w:val="center"/>
          </w:tcPr>
          <w:p w14:paraId="410EBA99">
            <w:pPr>
              <w:pStyle w:val="379"/>
            </w:pPr>
            <w:r>
              <w:t>10</w:t>
            </w:r>
          </w:p>
        </w:tc>
        <w:tc>
          <w:tcPr>
            <w:tcW w:w="758" w:type="pct"/>
            <w:tcBorders>
              <w:top w:val="nil"/>
              <w:left w:val="nil"/>
              <w:bottom w:val="single" w:color="auto" w:sz="4" w:space="0"/>
              <w:right w:val="single" w:color="auto" w:sz="4" w:space="0"/>
            </w:tcBorders>
            <w:vAlign w:val="center"/>
          </w:tcPr>
          <w:p w14:paraId="6D195C6A">
            <w:pPr>
              <w:pStyle w:val="379"/>
            </w:pPr>
            <w:r>
              <w:t>200</w:t>
            </w:r>
          </w:p>
        </w:tc>
        <w:tc>
          <w:tcPr>
            <w:tcW w:w="757" w:type="pct"/>
            <w:tcBorders>
              <w:top w:val="nil"/>
              <w:left w:val="nil"/>
              <w:bottom w:val="single" w:color="auto" w:sz="4" w:space="0"/>
              <w:right w:val="single" w:color="auto" w:sz="4" w:space="0"/>
            </w:tcBorders>
          </w:tcPr>
          <w:p w14:paraId="1449768D">
            <w:pPr>
              <w:pStyle w:val="379"/>
            </w:pPr>
            <w:r>
              <w:t>2000</w:t>
            </w:r>
          </w:p>
        </w:tc>
      </w:tr>
    </w:tbl>
    <w:p w14:paraId="2E3BA841">
      <w:pPr>
        <w:ind w:firstLine="480"/>
      </w:pPr>
    </w:p>
    <w:p w14:paraId="07D0EA45">
      <w:pPr>
        <w:ind w:firstLine="480"/>
      </w:pPr>
      <w:r>
        <w:t>监测结果表明</w:t>
      </w:r>
      <w:r>
        <w:rPr>
          <w:rFonts w:hint="eastAsia"/>
        </w:rPr>
        <w:t>，各监测点、各监测因子最大占标率均小于1</w:t>
      </w:r>
      <w:r>
        <w:t>00</w:t>
      </w:r>
      <w:r>
        <w:rPr>
          <w:rFonts w:hint="eastAsia"/>
        </w:rPr>
        <w:t>%，</w:t>
      </w:r>
      <w:r>
        <w:t>表明项目所在区域环境环境空气质量较好</w:t>
      </w:r>
      <w:r>
        <w:rPr>
          <w:rFonts w:hint="eastAsia"/>
        </w:rPr>
        <w:t>。</w:t>
      </w:r>
    </w:p>
    <w:p w14:paraId="1893D344">
      <w:pPr>
        <w:pStyle w:val="4"/>
      </w:pPr>
      <w:r>
        <w:rPr>
          <w:rFonts w:hint="eastAsia"/>
        </w:rPr>
        <w:t>地表水环境质量现状与评价</w:t>
      </w:r>
    </w:p>
    <w:p w14:paraId="70C6EDA9">
      <w:pPr>
        <w:ind w:firstLine="480"/>
      </w:pPr>
      <w:r>
        <w:t>拟建项目污废水预处理达《屠宰及肉类加工工业水污染物排放标准》(GB 13457-2025)</w:t>
      </w:r>
      <w:r>
        <w:rPr>
          <w:rFonts w:hint="eastAsia"/>
        </w:rPr>
        <w:t>间接</w:t>
      </w:r>
      <w:r>
        <w:t>排放标准</w:t>
      </w:r>
      <w:r>
        <w:rPr>
          <w:rFonts w:hint="eastAsia"/>
        </w:rPr>
        <w:t>；</w:t>
      </w:r>
      <w:r>
        <w:rPr>
          <w:rFonts w:hint="eastAsia"/>
          <w:position w:val="2"/>
        </w:rPr>
        <w:t>再</w:t>
      </w:r>
      <w:r>
        <w:rPr>
          <w:position w:val="2"/>
        </w:rPr>
        <w:t>进入西彭园区工业污水处理厂处理</w:t>
      </w:r>
      <w:r>
        <w:rPr>
          <w:rFonts w:hint="eastAsia"/>
          <w:position w:val="2"/>
        </w:rPr>
        <w:t>，</w:t>
      </w:r>
      <w:r>
        <w:rPr>
          <w:position w:val="2"/>
        </w:rPr>
        <w:t>达</w:t>
      </w:r>
      <w:r>
        <w:t>《城镇污水处理厂污染物排放标准》（GB 18918-2002）一级A标准</w:t>
      </w:r>
      <w:r>
        <w:rPr>
          <w:rFonts w:hint="eastAsia"/>
        </w:rPr>
        <w:t>（</w:t>
      </w:r>
      <w:r>
        <w:t>其中</w:t>
      </w:r>
      <w:r>
        <w:rPr>
          <w:rFonts w:hint="eastAsia"/>
        </w:rPr>
        <w:t>，</w:t>
      </w:r>
      <w:r>
        <w:t>COD、氨氮、TP达《地表水环境质量标准》（GB 3838-2002）Ⅳ类标准</w:t>
      </w:r>
      <w:r>
        <w:rPr>
          <w:rFonts w:hint="eastAsia"/>
        </w:rPr>
        <w:t>），</w:t>
      </w:r>
      <w:r>
        <w:t>排入桥头河</w:t>
      </w:r>
      <w:r>
        <w:rPr>
          <w:rFonts w:hint="eastAsia"/>
        </w:rPr>
        <w:t>，再汇入长江。本次评价引用重庆市生态环境局发布的“2025年</w:t>
      </w:r>
      <w:r>
        <w:t>6</w:t>
      </w:r>
      <w:r>
        <w:rPr>
          <w:rFonts w:hint="eastAsia"/>
        </w:rPr>
        <w:t>月份重庆市水环境质量状况”中长江和尚山断面达标情况的结论进行评价（网址：</w:t>
      </w:r>
      <w:r>
        <w:t>https://sthjj.cq.gov.cn/hjzl_249/shjzl/shjzlzk/）</w:t>
      </w:r>
      <w:r>
        <w:rPr>
          <w:rFonts w:hint="eastAsia"/>
        </w:rPr>
        <w:t>，长江和尚山断面位于项目区域下游，引用该断面结论能够反映所属区域地表水环境质量现状，本次引用有效。监测结果表明，长江和尚山断面水质类别为Ⅱ类，满足</w:t>
      </w:r>
      <w:r>
        <w:t>《地表水环境质量标准》（GB3838-2002）Ⅲ类水域标准要求。</w:t>
      </w:r>
    </w:p>
    <w:p w14:paraId="1A984FC1">
      <w:pPr>
        <w:pStyle w:val="382"/>
        <w:ind w:firstLine="480"/>
      </w:pPr>
      <w:r>
        <mc:AlternateContent>
          <mc:Choice Requires="wps">
            <w:drawing>
              <wp:anchor distT="0" distB="0" distL="114300" distR="114300" simplePos="0" relativeHeight="251659264" behindDoc="0" locked="0" layoutInCell="1" allowOverlap="1">
                <wp:simplePos x="0" y="0"/>
                <wp:positionH relativeFrom="column">
                  <wp:posOffset>835025</wp:posOffset>
                </wp:positionH>
                <wp:positionV relativeFrom="paragraph">
                  <wp:posOffset>1223645</wp:posOffset>
                </wp:positionV>
                <wp:extent cx="4117975" cy="358140"/>
                <wp:effectExtent l="0" t="0" r="15875" b="22860"/>
                <wp:wrapNone/>
                <wp:docPr id="3" name="矩形 3"/>
                <wp:cNvGraphicFramePr/>
                <a:graphic xmlns:a="http://schemas.openxmlformats.org/drawingml/2006/main">
                  <a:graphicData uri="http://schemas.microsoft.com/office/word/2010/wordprocessingShape">
                    <wps:wsp>
                      <wps:cNvSpPr/>
                      <wps:spPr>
                        <a:xfrm>
                          <a:off x="0" y="0"/>
                          <a:ext cx="4118026" cy="3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75pt;margin-top:96.35pt;height:28.2pt;width:324.25pt;z-index:251659264;v-text-anchor:middle;mso-width-relative:page;mso-height-relative:page;" filled="f" stroked="t" coordsize="21600,21600" o:gfxdata="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y1qjM2AAAAAsBAAAPAAAAAAAAAAEAIAAAACIAAABkcnMvZG93bnJldi54&#10;bWxQSwECFAAUAAAACACHTuJA0pe9iWwCAADLBAAADgAAAAAAAAABACAAAAAnAQAAZHJzL2Uyb0Rv&#10;Yy54bWxQSwUGAAAAAAYABgBZAQAABQYAAAAA&#10;">
                <v:fill on="f" focussize="0,0"/>
                <v:stroke weight="1pt" color="#FF0000 [3204]" miterlimit="8" joinstyle="miter"/>
                <v:imagedata o:title=""/>
                <o:lock v:ext="edit" aspectratio="f"/>
              </v:rect>
            </w:pict>
          </mc:Fallback>
        </mc:AlternateContent>
      </w:r>
      <w:r>
        <w:drawing>
          <wp:inline distT="0" distB="0" distL="0" distR="0">
            <wp:extent cx="4353560" cy="5610225"/>
            <wp:effectExtent l="0" t="0" r="889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cstate="email"/>
                    <a:stretch>
                      <a:fillRect/>
                    </a:stretch>
                  </pic:blipFill>
                  <pic:spPr>
                    <a:xfrm>
                      <a:off x="0" y="0"/>
                      <a:ext cx="4354067" cy="5611390"/>
                    </a:xfrm>
                    <a:prstGeom prst="rect">
                      <a:avLst/>
                    </a:prstGeom>
                  </pic:spPr>
                </pic:pic>
              </a:graphicData>
            </a:graphic>
          </wp:inline>
        </w:drawing>
      </w:r>
    </w:p>
    <w:p w14:paraId="60384D31">
      <w:pPr>
        <w:pStyle w:val="383"/>
        <w:spacing w:after="156"/>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t xml:space="preserve">  </w:t>
      </w:r>
      <w:r>
        <w:rPr>
          <w:rFonts w:hint="eastAsia"/>
        </w:rPr>
        <w:t>2025年</w:t>
      </w:r>
      <w:r>
        <w:t>6</w:t>
      </w:r>
      <w:r>
        <w:rPr>
          <w:rFonts w:hint="eastAsia"/>
        </w:rPr>
        <w:t>月份重庆市水环境质量状况（截图）</w:t>
      </w:r>
    </w:p>
    <w:p w14:paraId="10B79192">
      <w:pPr>
        <w:pStyle w:val="4"/>
      </w:pPr>
      <w:r>
        <w:t>地下水环境质量现状与评价</w:t>
      </w:r>
    </w:p>
    <w:p w14:paraId="4F28695C">
      <w:pPr>
        <w:ind w:firstLine="480"/>
      </w:pPr>
      <w:r>
        <w:t>本次地下水质量现状监测引用引用《重庆市西彭园区C、D标准分区规划环境影响评价监测》数据（港庆（监）字〔2024〕第07003-1-HP号），引用监测点与厂区处于同一水文地质单元</w:t>
      </w:r>
      <w:r>
        <w:rPr>
          <w:rFonts w:hint="eastAsia"/>
        </w:rPr>
        <w:t>，</w:t>
      </w:r>
      <w:r>
        <w:t>监测时间在</w:t>
      </w:r>
      <w:r>
        <w:rPr>
          <w:rFonts w:hint="eastAsia"/>
        </w:rPr>
        <w:t>3年内，</w:t>
      </w:r>
      <w:r>
        <w:t>监测至今区域污染源未发生较大变化，因此引用监测数据有效</w:t>
      </w:r>
      <w:r>
        <w:rPr>
          <w:rFonts w:hint="eastAsia"/>
        </w:rPr>
        <w:t>，</w:t>
      </w:r>
      <w:r>
        <w:t>详见下表及附图</w:t>
      </w:r>
      <w:r>
        <w:rPr>
          <w:rFonts w:hint="eastAsia"/>
        </w:rPr>
        <w:t>7</w:t>
      </w:r>
      <w:r>
        <w:t>。</w:t>
      </w:r>
    </w:p>
    <w:p w14:paraId="73600262">
      <w:pPr>
        <w:pStyle w:val="377"/>
        <w:spacing w:before="156"/>
      </w:pPr>
      <w:r>
        <w:t>表</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4</w:t>
      </w:r>
      <w:r>
        <w:fldChar w:fldCharType="end"/>
      </w:r>
      <w:r>
        <w:t xml:space="preserve">  地下水环境监测布点及监测因子一览表</w:t>
      </w:r>
    </w:p>
    <w:tbl>
      <w:tblPr>
        <w:tblStyle w:val="5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88"/>
        <w:gridCol w:w="1507"/>
        <w:gridCol w:w="1051"/>
        <w:gridCol w:w="1247"/>
        <w:gridCol w:w="1141"/>
        <w:gridCol w:w="1705"/>
        <w:gridCol w:w="1705"/>
      </w:tblGrid>
      <w:tr w14:paraId="7DCAB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76" w:type="pct"/>
            <w:vAlign w:val="center"/>
          </w:tcPr>
          <w:p w14:paraId="53F8C79E">
            <w:pPr>
              <w:pStyle w:val="379"/>
              <w:rPr>
                <w:rFonts w:cs="Times New Roman"/>
              </w:rPr>
            </w:pPr>
            <w:r>
              <w:rPr>
                <w:rFonts w:cs="Times New Roman"/>
              </w:rPr>
              <w:t>编号</w:t>
            </w:r>
          </w:p>
        </w:tc>
        <w:tc>
          <w:tcPr>
            <w:tcW w:w="852" w:type="pct"/>
            <w:vAlign w:val="center"/>
          </w:tcPr>
          <w:p w14:paraId="0A0ED4CA">
            <w:pPr>
              <w:pStyle w:val="379"/>
              <w:rPr>
                <w:rFonts w:cs="Times New Roman"/>
              </w:rPr>
            </w:pPr>
            <w:r>
              <w:rPr>
                <w:rFonts w:cs="Times New Roman"/>
              </w:rPr>
              <w:t>监测点</w:t>
            </w:r>
          </w:p>
        </w:tc>
        <w:tc>
          <w:tcPr>
            <w:tcW w:w="594" w:type="pct"/>
            <w:vAlign w:val="center"/>
          </w:tcPr>
          <w:p w14:paraId="7605FB6F">
            <w:pPr>
              <w:pStyle w:val="379"/>
              <w:rPr>
                <w:rFonts w:cs="Times New Roman"/>
              </w:rPr>
            </w:pPr>
            <w:r>
              <w:rPr>
                <w:rFonts w:hint="eastAsia" w:cs="Times New Roman"/>
              </w:rPr>
              <w:t>经度</w:t>
            </w:r>
          </w:p>
        </w:tc>
        <w:tc>
          <w:tcPr>
            <w:tcW w:w="705" w:type="pct"/>
            <w:vAlign w:val="center"/>
          </w:tcPr>
          <w:p w14:paraId="5E8BB80D">
            <w:pPr>
              <w:pStyle w:val="379"/>
              <w:rPr>
                <w:rFonts w:cs="Times New Roman"/>
              </w:rPr>
            </w:pPr>
            <w:r>
              <w:rPr>
                <w:rFonts w:hint="eastAsia" w:cs="Times New Roman"/>
              </w:rPr>
              <w:t>纬度</w:t>
            </w:r>
          </w:p>
        </w:tc>
        <w:tc>
          <w:tcPr>
            <w:tcW w:w="645" w:type="pct"/>
            <w:vAlign w:val="center"/>
          </w:tcPr>
          <w:p w14:paraId="3120A5C3">
            <w:pPr>
              <w:pStyle w:val="379"/>
              <w:rPr>
                <w:rFonts w:cs="Times New Roman"/>
              </w:rPr>
            </w:pPr>
            <w:r>
              <w:rPr>
                <w:rFonts w:cs="Times New Roman"/>
              </w:rPr>
              <w:t>水质监测点布点原则</w:t>
            </w:r>
          </w:p>
        </w:tc>
        <w:tc>
          <w:tcPr>
            <w:tcW w:w="964" w:type="pct"/>
            <w:vAlign w:val="center"/>
          </w:tcPr>
          <w:p w14:paraId="61C1B585">
            <w:pPr>
              <w:pStyle w:val="379"/>
              <w:rPr>
                <w:rFonts w:cs="Times New Roman"/>
              </w:rPr>
            </w:pPr>
            <w:r>
              <w:rPr>
                <w:rFonts w:hint="eastAsia" w:cs="Times New Roman"/>
              </w:rPr>
              <w:t>监测时间及频率</w:t>
            </w:r>
          </w:p>
        </w:tc>
        <w:tc>
          <w:tcPr>
            <w:tcW w:w="964" w:type="pct"/>
            <w:vAlign w:val="center"/>
          </w:tcPr>
          <w:p w14:paraId="4C83F7EA">
            <w:pPr>
              <w:pStyle w:val="379"/>
              <w:rPr>
                <w:rFonts w:cs="Times New Roman"/>
              </w:rPr>
            </w:pPr>
            <w:r>
              <w:rPr>
                <w:rFonts w:hint="eastAsia" w:cs="Times New Roman"/>
              </w:rPr>
              <w:t>数据来源</w:t>
            </w:r>
          </w:p>
        </w:tc>
      </w:tr>
      <w:tr w14:paraId="58B0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76" w:type="pct"/>
            <w:vAlign w:val="center"/>
          </w:tcPr>
          <w:p w14:paraId="63D5F5A8">
            <w:pPr>
              <w:pStyle w:val="379"/>
              <w:rPr>
                <w:rFonts w:cs="Times New Roman"/>
              </w:rPr>
            </w:pPr>
            <w:r>
              <w:rPr>
                <w:rFonts w:cs="Times New Roman"/>
              </w:rPr>
              <w:t>D1</w:t>
            </w:r>
          </w:p>
        </w:tc>
        <w:tc>
          <w:tcPr>
            <w:tcW w:w="852" w:type="pct"/>
            <w:vAlign w:val="center"/>
          </w:tcPr>
          <w:p w14:paraId="223E0E2B">
            <w:pPr>
              <w:pStyle w:val="379"/>
              <w:rPr>
                <w:rFonts w:cs="Times New Roman"/>
              </w:rPr>
            </w:pPr>
            <w:r>
              <w:rPr>
                <w:rFonts w:hint="eastAsia" w:cs="Times New Roman"/>
                <w:bCs/>
                <w:sz w:val="22"/>
                <w:szCs w:val="22"/>
              </w:rPr>
              <w:t>元明村</w:t>
            </w:r>
            <w:r>
              <w:rPr>
                <w:rFonts w:cs="Times New Roman"/>
                <w:bCs/>
                <w:sz w:val="22"/>
                <w:szCs w:val="22"/>
              </w:rPr>
              <w:t>居民现有</w:t>
            </w:r>
            <w:r>
              <w:rPr>
                <w:rFonts w:hint="eastAsia" w:cs="Times New Roman"/>
                <w:bCs/>
                <w:sz w:val="22"/>
                <w:szCs w:val="22"/>
              </w:rPr>
              <w:t>水井</w:t>
            </w:r>
          </w:p>
        </w:tc>
        <w:tc>
          <w:tcPr>
            <w:tcW w:w="594" w:type="pct"/>
            <w:vAlign w:val="center"/>
          </w:tcPr>
          <w:p w14:paraId="41B23CD2">
            <w:pPr>
              <w:pStyle w:val="379"/>
              <w:rPr>
                <w:rFonts w:cs="Times New Roman"/>
              </w:rPr>
            </w:pPr>
            <w:r>
              <w:rPr>
                <w:rFonts w:cs="Times New Roman"/>
                <w:bCs/>
                <w:sz w:val="22"/>
                <w:szCs w:val="22"/>
              </w:rPr>
              <w:t>106.303843°E</w:t>
            </w:r>
          </w:p>
        </w:tc>
        <w:tc>
          <w:tcPr>
            <w:tcW w:w="705" w:type="pct"/>
            <w:vAlign w:val="center"/>
          </w:tcPr>
          <w:p w14:paraId="6DD41CC7">
            <w:pPr>
              <w:pStyle w:val="379"/>
              <w:rPr>
                <w:rFonts w:cs="Times New Roman"/>
              </w:rPr>
            </w:pPr>
            <w:r>
              <w:rPr>
                <w:rFonts w:cs="Times New Roman"/>
                <w:bCs/>
                <w:sz w:val="22"/>
                <w:szCs w:val="22"/>
              </w:rPr>
              <w:t>29.311592°N</w:t>
            </w:r>
          </w:p>
        </w:tc>
        <w:tc>
          <w:tcPr>
            <w:tcW w:w="645" w:type="pct"/>
            <w:vAlign w:val="center"/>
          </w:tcPr>
          <w:p w14:paraId="7D60EBFC">
            <w:pPr>
              <w:pStyle w:val="379"/>
              <w:rPr>
                <w:rFonts w:cs="Times New Roman"/>
              </w:rPr>
            </w:pPr>
            <w:r>
              <w:rPr>
                <w:rFonts w:hint="eastAsia" w:cs="Times New Roman"/>
              </w:rPr>
              <w:t>厂区</w:t>
            </w:r>
            <w:r>
              <w:rPr>
                <w:rFonts w:cs="Times New Roman"/>
              </w:rPr>
              <w:t>上游</w:t>
            </w:r>
          </w:p>
        </w:tc>
        <w:tc>
          <w:tcPr>
            <w:tcW w:w="964" w:type="pct"/>
            <w:vMerge w:val="restart"/>
            <w:vAlign w:val="center"/>
          </w:tcPr>
          <w:p w14:paraId="2599B038">
            <w:pPr>
              <w:pStyle w:val="379"/>
              <w:rPr>
                <w:rFonts w:cs="Times New Roman"/>
              </w:rPr>
            </w:pPr>
            <w:r>
              <w:rPr>
                <w:rFonts w:hint="eastAsia" w:cs="Times New Roman"/>
              </w:rPr>
              <w:t>2</w:t>
            </w:r>
            <w:r>
              <w:rPr>
                <w:rFonts w:cs="Times New Roman"/>
              </w:rPr>
              <w:t>024</w:t>
            </w:r>
            <w:r>
              <w:rPr>
                <w:rFonts w:hint="eastAsia" w:cs="Times New Roman"/>
              </w:rPr>
              <w:t>-</w:t>
            </w:r>
            <w:r>
              <w:rPr>
                <w:rFonts w:cs="Times New Roman"/>
              </w:rPr>
              <w:t>8</w:t>
            </w:r>
            <w:r>
              <w:rPr>
                <w:rFonts w:hint="eastAsia" w:cs="Times New Roman"/>
              </w:rPr>
              <w:t>-</w:t>
            </w:r>
            <w:r>
              <w:rPr>
                <w:rFonts w:cs="Times New Roman"/>
              </w:rPr>
              <w:t>20</w:t>
            </w:r>
            <w:r>
              <w:rPr>
                <w:rFonts w:hint="eastAsia" w:cs="Times New Roman"/>
              </w:rPr>
              <w:t>，</w:t>
            </w:r>
            <w:r>
              <w:rPr>
                <w:rFonts w:cs="Times New Roman"/>
              </w:rPr>
              <w:t>监测</w:t>
            </w:r>
            <w:r>
              <w:rPr>
                <w:rFonts w:hint="eastAsia" w:cs="Times New Roman"/>
              </w:rPr>
              <w:t>1次</w:t>
            </w:r>
          </w:p>
        </w:tc>
        <w:tc>
          <w:tcPr>
            <w:tcW w:w="964" w:type="pct"/>
            <w:vAlign w:val="center"/>
          </w:tcPr>
          <w:p w14:paraId="0A4A1FC1">
            <w:pPr>
              <w:pStyle w:val="379"/>
              <w:rPr>
                <w:rFonts w:cs="Times New Roman"/>
              </w:rPr>
            </w:pPr>
            <w:r>
              <w:rPr>
                <w:rFonts w:hint="eastAsia" w:cs="Times New Roman"/>
              </w:rPr>
              <w:t>“</w:t>
            </w:r>
            <w:r>
              <w:rPr>
                <w:rFonts w:cs="Times New Roman"/>
              </w:rPr>
              <w:t>港庆（监）字〔2024〕第07003-1-HP号</w:t>
            </w:r>
            <w:r>
              <w:rPr>
                <w:rFonts w:hint="eastAsia" w:cs="Times New Roman"/>
              </w:rPr>
              <w:t>”W</w:t>
            </w:r>
            <w:r>
              <w:rPr>
                <w:rFonts w:cs="Times New Roman"/>
              </w:rPr>
              <w:t>1监测点</w:t>
            </w:r>
          </w:p>
        </w:tc>
      </w:tr>
      <w:tr w14:paraId="29F0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76" w:type="pct"/>
            <w:vAlign w:val="center"/>
          </w:tcPr>
          <w:p w14:paraId="525A4F32">
            <w:pPr>
              <w:pStyle w:val="379"/>
              <w:rPr>
                <w:rFonts w:cs="Times New Roman"/>
              </w:rPr>
            </w:pPr>
            <w:r>
              <w:rPr>
                <w:rFonts w:cs="Times New Roman"/>
              </w:rPr>
              <w:t>D2</w:t>
            </w:r>
          </w:p>
        </w:tc>
        <w:tc>
          <w:tcPr>
            <w:tcW w:w="852" w:type="pct"/>
            <w:vAlign w:val="center"/>
          </w:tcPr>
          <w:p w14:paraId="6D9D156B">
            <w:pPr>
              <w:pStyle w:val="379"/>
              <w:rPr>
                <w:rFonts w:cs="Times New Roman"/>
                <w:bCs/>
                <w:sz w:val="22"/>
                <w:szCs w:val="22"/>
              </w:rPr>
            </w:pPr>
            <w:r>
              <w:rPr>
                <w:rFonts w:cs="Times New Roman"/>
                <w:bCs/>
                <w:sz w:val="22"/>
                <w:szCs w:val="22"/>
              </w:rPr>
              <w:t>大元路居民现有</w:t>
            </w:r>
            <w:r>
              <w:rPr>
                <w:rFonts w:hint="eastAsia" w:cs="Times New Roman"/>
                <w:bCs/>
                <w:sz w:val="22"/>
                <w:szCs w:val="22"/>
              </w:rPr>
              <w:t>水井</w:t>
            </w:r>
          </w:p>
        </w:tc>
        <w:tc>
          <w:tcPr>
            <w:tcW w:w="594" w:type="pct"/>
            <w:vAlign w:val="center"/>
          </w:tcPr>
          <w:p w14:paraId="3E4B9C10">
            <w:pPr>
              <w:pStyle w:val="379"/>
              <w:rPr>
                <w:rFonts w:cs="Times New Roman"/>
                <w:bCs/>
                <w:sz w:val="22"/>
                <w:szCs w:val="22"/>
              </w:rPr>
            </w:pPr>
            <w:r>
              <w:rPr>
                <w:rFonts w:cs="Times New Roman"/>
                <w:bCs/>
                <w:sz w:val="22"/>
                <w:szCs w:val="22"/>
              </w:rPr>
              <w:t>106.29361111°E</w:t>
            </w:r>
          </w:p>
        </w:tc>
        <w:tc>
          <w:tcPr>
            <w:tcW w:w="705" w:type="pct"/>
            <w:vAlign w:val="center"/>
          </w:tcPr>
          <w:p w14:paraId="75AEE4C1">
            <w:pPr>
              <w:pStyle w:val="379"/>
              <w:rPr>
                <w:rFonts w:cs="Times New Roman"/>
                <w:bCs/>
                <w:sz w:val="22"/>
                <w:szCs w:val="22"/>
              </w:rPr>
            </w:pPr>
            <w:r>
              <w:rPr>
                <w:rFonts w:cs="Times New Roman"/>
                <w:bCs/>
                <w:sz w:val="22"/>
                <w:szCs w:val="22"/>
              </w:rPr>
              <w:t>29.34°N</w:t>
            </w:r>
          </w:p>
        </w:tc>
        <w:tc>
          <w:tcPr>
            <w:tcW w:w="645" w:type="pct"/>
            <w:vAlign w:val="center"/>
          </w:tcPr>
          <w:p w14:paraId="518AC33D">
            <w:pPr>
              <w:pStyle w:val="379"/>
              <w:rPr>
                <w:rFonts w:cs="Times New Roman"/>
              </w:rPr>
            </w:pPr>
            <w:r>
              <w:rPr>
                <w:rFonts w:cs="Times New Roman"/>
              </w:rPr>
              <w:t>厂区侧上游</w:t>
            </w:r>
          </w:p>
        </w:tc>
        <w:tc>
          <w:tcPr>
            <w:tcW w:w="964" w:type="pct"/>
            <w:vMerge w:val="continue"/>
            <w:vAlign w:val="center"/>
          </w:tcPr>
          <w:p w14:paraId="6161C35F">
            <w:pPr>
              <w:pStyle w:val="379"/>
              <w:rPr>
                <w:rFonts w:cs="Times New Roman"/>
              </w:rPr>
            </w:pPr>
          </w:p>
        </w:tc>
        <w:tc>
          <w:tcPr>
            <w:tcW w:w="964" w:type="pct"/>
            <w:vAlign w:val="center"/>
          </w:tcPr>
          <w:p w14:paraId="5370D034">
            <w:pPr>
              <w:pStyle w:val="379"/>
              <w:rPr>
                <w:rFonts w:cs="Times New Roman"/>
              </w:rPr>
            </w:pPr>
            <w:r>
              <w:rPr>
                <w:rFonts w:hint="eastAsia" w:cs="Times New Roman"/>
              </w:rPr>
              <w:t>“</w:t>
            </w:r>
            <w:r>
              <w:rPr>
                <w:rFonts w:cs="Times New Roman"/>
              </w:rPr>
              <w:t>港庆（监）字〔2024〕第07003-1-HP号</w:t>
            </w:r>
            <w:r>
              <w:rPr>
                <w:rFonts w:hint="eastAsia" w:cs="Times New Roman"/>
              </w:rPr>
              <w:t>”W</w:t>
            </w:r>
            <w:r>
              <w:rPr>
                <w:rFonts w:cs="Times New Roman"/>
              </w:rPr>
              <w:t>3监测点</w:t>
            </w:r>
          </w:p>
        </w:tc>
      </w:tr>
      <w:tr w14:paraId="54062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76" w:type="pct"/>
            <w:vAlign w:val="center"/>
          </w:tcPr>
          <w:p w14:paraId="56AEBFED">
            <w:pPr>
              <w:pStyle w:val="379"/>
              <w:rPr>
                <w:rFonts w:cs="Times New Roman"/>
              </w:rPr>
            </w:pPr>
            <w:r>
              <w:rPr>
                <w:rFonts w:cs="Times New Roman"/>
              </w:rPr>
              <w:t>D3</w:t>
            </w:r>
          </w:p>
        </w:tc>
        <w:tc>
          <w:tcPr>
            <w:tcW w:w="852" w:type="pct"/>
            <w:vAlign w:val="center"/>
          </w:tcPr>
          <w:p w14:paraId="0905CB5B">
            <w:pPr>
              <w:pStyle w:val="379"/>
              <w:rPr>
                <w:rFonts w:cs="Times New Roman"/>
                <w:bCs/>
                <w:sz w:val="22"/>
                <w:szCs w:val="22"/>
              </w:rPr>
            </w:pPr>
            <w:r>
              <w:rPr>
                <w:rFonts w:cs="Times New Roman"/>
                <w:sz w:val="22"/>
                <w:szCs w:val="22"/>
              </w:rPr>
              <w:t>李家河村西彭工业园区跟踪监测井</w:t>
            </w:r>
          </w:p>
        </w:tc>
        <w:tc>
          <w:tcPr>
            <w:tcW w:w="594" w:type="pct"/>
            <w:vAlign w:val="center"/>
          </w:tcPr>
          <w:p w14:paraId="3E5716E2">
            <w:pPr>
              <w:pStyle w:val="379"/>
              <w:rPr>
                <w:rFonts w:cs="Times New Roman"/>
                <w:bCs/>
                <w:sz w:val="22"/>
                <w:szCs w:val="22"/>
              </w:rPr>
            </w:pPr>
            <w:r>
              <w:rPr>
                <w:rFonts w:cs="Times New Roman"/>
                <w:sz w:val="22"/>
                <w:szCs w:val="22"/>
              </w:rPr>
              <w:t>106.311263</w:t>
            </w:r>
            <w:r>
              <w:rPr>
                <w:rFonts w:cs="Times New Roman"/>
                <w:bCs/>
                <w:sz w:val="22"/>
                <w:szCs w:val="22"/>
              </w:rPr>
              <w:t>°E</w:t>
            </w:r>
          </w:p>
        </w:tc>
        <w:tc>
          <w:tcPr>
            <w:tcW w:w="705" w:type="pct"/>
            <w:vAlign w:val="center"/>
          </w:tcPr>
          <w:p w14:paraId="2E15B81D">
            <w:pPr>
              <w:pStyle w:val="379"/>
              <w:rPr>
                <w:rFonts w:cs="Times New Roman"/>
                <w:bCs/>
                <w:sz w:val="22"/>
                <w:szCs w:val="22"/>
              </w:rPr>
            </w:pPr>
            <w:r>
              <w:rPr>
                <w:rFonts w:cs="Times New Roman"/>
                <w:sz w:val="22"/>
                <w:szCs w:val="22"/>
              </w:rPr>
              <w:t>29.267868</w:t>
            </w:r>
            <w:r>
              <w:rPr>
                <w:rFonts w:cs="Times New Roman"/>
                <w:bCs/>
                <w:sz w:val="22"/>
                <w:szCs w:val="22"/>
              </w:rPr>
              <w:t>°N</w:t>
            </w:r>
          </w:p>
        </w:tc>
        <w:tc>
          <w:tcPr>
            <w:tcW w:w="645" w:type="pct"/>
            <w:vAlign w:val="center"/>
          </w:tcPr>
          <w:p w14:paraId="12450C7A">
            <w:pPr>
              <w:pStyle w:val="379"/>
              <w:rPr>
                <w:rFonts w:cs="Times New Roman"/>
              </w:rPr>
            </w:pPr>
            <w:r>
              <w:rPr>
                <w:rFonts w:cs="Times New Roman"/>
              </w:rPr>
              <w:t>厂区下游</w:t>
            </w:r>
          </w:p>
        </w:tc>
        <w:tc>
          <w:tcPr>
            <w:tcW w:w="964" w:type="pct"/>
            <w:vAlign w:val="center"/>
          </w:tcPr>
          <w:p w14:paraId="1B1C0E48">
            <w:pPr>
              <w:pStyle w:val="379"/>
              <w:rPr>
                <w:rFonts w:cs="Times New Roman"/>
              </w:rPr>
            </w:pPr>
            <w:r>
              <w:rPr>
                <w:rFonts w:hint="eastAsia" w:cs="Times New Roman"/>
              </w:rPr>
              <w:t>2</w:t>
            </w:r>
            <w:r>
              <w:rPr>
                <w:rFonts w:cs="Times New Roman"/>
              </w:rPr>
              <w:t>024</w:t>
            </w:r>
            <w:r>
              <w:rPr>
                <w:rFonts w:hint="eastAsia" w:cs="Times New Roman"/>
              </w:rPr>
              <w:t>-</w:t>
            </w:r>
            <w:r>
              <w:rPr>
                <w:rFonts w:cs="Times New Roman"/>
              </w:rPr>
              <w:t>8</w:t>
            </w:r>
            <w:r>
              <w:rPr>
                <w:rFonts w:hint="eastAsia" w:cs="Times New Roman"/>
              </w:rPr>
              <w:t>-</w:t>
            </w:r>
            <w:r>
              <w:rPr>
                <w:rFonts w:cs="Times New Roman"/>
              </w:rPr>
              <w:t>21</w:t>
            </w:r>
            <w:r>
              <w:rPr>
                <w:rFonts w:hint="eastAsia" w:cs="Times New Roman"/>
              </w:rPr>
              <w:t>，</w:t>
            </w:r>
            <w:r>
              <w:rPr>
                <w:rFonts w:cs="Times New Roman"/>
              </w:rPr>
              <w:t>监测</w:t>
            </w:r>
            <w:r>
              <w:rPr>
                <w:rFonts w:hint="eastAsia" w:cs="Times New Roman"/>
              </w:rPr>
              <w:t>1次</w:t>
            </w:r>
          </w:p>
        </w:tc>
        <w:tc>
          <w:tcPr>
            <w:tcW w:w="964" w:type="pct"/>
            <w:vAlign w:val="center"/>
          </w:tcPr>
          <w:p w14:paraId="7DFC52EC">
            <w:pPr>
              <w:pStyle w:val="379"/>
              <w:rPr>
                <w:rFonts w:cs="Times New Roman"/>
              </w:rPr>
            </w:pPr>
            <w:r>
              <w:rPr>
                <w:rFonts w:hint="eastAsia" w:cs="Times New Roman"/>
              </w:rPr>
              <w:t>“</w:t>
            </w:r>
            <w:r>
              <w:rPr>
                <w:rFonts w:cs="Times New Roman"/>
              </w:rPr>
              <w:t>港庆（监）字〔2024〕第07003-1-HP号</w:t>
            </w:r>
            <w:r>
              <w:rPr>
                <w:rFonts w:hint="eastAsia" w:cs="Times New Roman"/>
              </w:rPr>
              <w:t>”W</w:t>
            </w:r>
            <w:r>
              <w:rPr>
                <w:rFonts w:cs="Times New Roman"/>
              </w:rPr>
              <w:t>8监测点</w:t>
            </w:r>
          </w:p>
        </w:tc>
      </w:tr>
    </w:tbl>
    <w:p w14:paraId="466304A2">
      <w:pPr>
        <w:ind w:firstLine="480"/>
      </w:pPr>
    </w:p>
    <w:p w14:paraId="5C5EC45D">
      <w:pPr>
        <w:ind w:firstLine="480"/>
      </w:pPr>
      <w:r>
        <w:t>（3）监测项目</w:t>
      </w:r>
    </w:p>
    <w:p w14:paraId="6D833540">
      <w:pPr>
        <w:ind w:firstLine="480"/>
      </w:pPr>
      <w:r>
        <w:t>K</w:t>
      </w:r>
      <w:r>
        <w:rPr>
          <w:vertAlign w:val="superscript"/>
        </w:rPr>
        <w:t>+</w:t>
      </w:r>
      <w:r>
        <w:t>、Na</w:t>
      </w:r>
      <w:r>
        <w:rPr>
          <w:vertAlign w:val="superscript"/>
        </w:rPr>
        <w:t>+</w:t>
      </w:r>
      <w:r>
        <w:t>、Ca</w:t>
      </w:r>
      <w:r>
        <w:rPr>
          <w:vertAlign w:val="superscript"/>
        </w:rPr>
        <w:t>2+</w:t>
      </w:r>
      <w:r>
        <w:t>、Mg</w:t>
      </w:r>
      <w:r>
        <w:rPr>
          <w:vertAlign w:val="superscript"/>
        </w:rPr>
        <w:t>2+</w:t>
      </w:r>
      <w:r>
        <w:t>、CO</w:t>
      </w:r>
      <w:r>
        <w:rPr>
          <w:vertAlign w:val="subscript"/>
        </w:rPr>
        <w:t>3</w:t>
      </w:r>
      <w:r>
        <w:rPr>
          <w:vertAlign w:val="superscript"/>
        </w:rPr>
        <w:t>2-</w:t>
      </w:r>
      <w:r>
        <w:t>、HCO</w:t>
      </w:r>
      <w:r>
        <w:rPr>
          <w:vertAlign w:val="subscript"/>
        </w:rPr>
        <w:t>3</w:t>
      </w:r>
      <w:r>
        <w:rPr>
          <w:vertAlign w:val="superscript"/>
        </w:rPr>
        <w:t>-</w:t>
      </w:r>
      <w:r>
        <w:t>、Cl</w:t>
      </w:r>
      <w:r>
        <w:rPr>
          <w:vertAlign w:val="superscript"/>
        </w:rPr>
        <w:t>-</w:t>
      </w:r>
      <w:r>
        <w:t>、SO</w:t>
      </w:r>
      <w:r>
        <w:rPr>
          <w:vertAlign w:val="subscript"/>
        </w:rPr>
        <w:t>4</w:t>
      </w:r>
      <w:r>
        <w:rPr>
          <w:vertAlign w:val="superscript"/>
        </w:rPr>
        <w:t>2-</w:t>
      </w:r>
      <w:r>
        <w:t>、pH、氨氮、硝酸盐、亚硝酸盐、挥发性酚类、氰化物</w:t>
      </w:r>
      <w:r>
        <w:rPr>
          <w:rFonts w:hint="eastAsia"/>
        </w:rPr>
        <w:t>、</w:t>
      </w:r>
      <w:r>
        <w:t>砷、汞、铬（六价）、总硬度、镉</w:t>
      </w:r>
      <w:r>
        <w:rPr>
          <w:rFonts w:hint="eastAsia"/>
        </w:rPr>
        <w:t>、</w:t>
      </w:r>
      <w:r>
        <w:t>铁、锰、溶解性总固体、耗氧量、硫酸盐、氯化物、总大肠菌群、菌落总数、氟化物。</w:t>
      </w:r>
    </w:p>
    <w:p w14:paraId="28C8BE2B">
      <w:pPr>
        <w:ind w:firstLine="480"/>
      </w:pPr>
      <w:r>
        <w:t>（3）评价方法</w:t>
      </w:r>
    </w:p>
    <w:p w14:paraId="3834325E">
      <w:pPr>
        <w:ind w:firstLine="480"/>
      </w:pPr>
      <w:r>
        <w:t>根据《环境影响评价技术导则 地下水环境》（HJ610-2016），采用标准指数法进行评价。标准指数＞1，表明该水质因子已超标，标准指数越大，超标越严重。</w:t>
      </w:r>
    </w:p>
    <w:p w14:paraId="3CBDBBEA">
      <w:pPr>
        <w:ind w:firstLine="480"/>
      </w:pPr>
      <w:r>
        <w:rPr>
          <w:rFonts w:hint="eastAsia"/>
        </w:rPr>
        <w:t>（4）地下水水位调查结果</w:t>
      </w:r>
    </w:p>
    <w:p w14:paraId="10D9FAF1">
      <w:pPr>
        <w:ind w:firstLine="480"/>
      </w:pPr>
      <w:r>
        <w:t>地下水位监测数据引用</w:t>
      </w:r>
      <w:r>
        <w:rPr>
          <w:rFonts w:hint="eastAsia"/>
        </w:rPr>
        <w:t>《西部（重庆）科学城九龙新城园区规划环境影响报告书》</w:t>
      </w:r>
      <w:r>
        <w:t>调查数据</w:t>
      </w:r>
      <w:r>
        <w:rPr>
          <w:rFonts w:hint="eastAsia"/>
        </w:rPr>
        <w:t>。</w:t>
      </w:r>
      <w:r>
        <w:t>地下水水位</w:t>
      </w:r>
      <w:r>
        <w:rPr>
          <w:rFonts w:hint="eastAsia"/>
        </w:rPr>
        <w:t>调查</w:t>
      </w:r>
      <w:r>
        <w:t>结果详见</w:t>
      </w:r>
      <w:r>
        <w:rPr>
          <w:rFonts w:hint="eastAsia"/>
        </w:rPr>
        <w:t>下表</w:t>
      </w:r>
      <w:r>
        <w:t>。</w:t>
      </w:r>
    </w:p>
    <w:p w14:paraId="157CAC52">
      <w:pPr>
        <w:pStyle w:val="377"/>
        <w:spacing w:before="156"/>
      </w:pPr>
      <w:r>
        <w:t>表</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5</w:t>
      </w:r>
      <w:r>
        <w:fldChar w:fldCharType="end"/>
      </w:r>
      <w:r>
        <w:t xml:space="preserve">  </w:t>
      </w:r>
      <w:r>
        <w:rPr>
          <w:rFonts w:hint="eastAsia"/>
        </w:rPr>
        <w:t>评价</w:t>
      </w:r>
      <w:r>
        <w:t>范围地下水水位情况</w:t>
      </w:r>
    </w:p>
    <w:tbl>
      <w:tblPr>
        <w:tblStyle w:val="58"/>
        <w:tblW w:w="485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703"/>
        <w:gridCol w:w="2265"/>
        <w:gridCol w:w="1355"/>
        <w:gridCol w:w="1143"/>
        <w:gridCol w:w="3112"/>
      </w:tblGrid>
      <w:tr w14:paraId="36CFC5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410" w:type="pct"/>
            <w:vAlign w:val="center"/>
          </w:tcPr>
          <w:p w14:paraId="6AEB852D">
            <w:pPr>
              <w:pStyle w:val="379"/>
            </w:pPr>
            <w:r>
              <w:t>编号</w:t>
            </w:r>
          </w:p>
        </w:tc>
        <w:tc>
          <w:tcPr>
            <w:tcW w:w="1320" w:type="pct"/>
            <w:vAlign w:val="center"/>
          </w:tcPr>
          <w:p w14:paraId="686102CF">
            <w:pPr>
              <w:pStyle w:val="379"/>
            </w:pPr>
            <w:r>
              <w:t>监测位置</w:t>
            </w:r>
          </w:p>
        </w:tc>
        <w:tc>
          <w:tcPr>
            <w:tcW w:w="790" w:type="pct"/>
            <w:vAlign w:val="center"/>
          </w:tcPr>
          <w:p w14:paraId="6CB5BBF4">
            <w:pPr>
              <w:pStyle w:val="379"/>
            </w:pPr>
            <w:r>
              <w:t>水位标高</w:t>
            </w:r>
          </w:p>
          <w:p w14:paraId="12F86A0B">
            <w:pPr>
              <w:pStyle w:val="379"/>
            </w:pPr>
            <w:r>
              <w:t>（m）</w:t>
            </w:r>
          </w:p>
        </w:tc>
        <w:tc>
          <w:tcPr>
            <w:tcW w:w="666" w:type="pct"/>
            <w:vAlign w:val="center"/>
          </w:tcPr>
          <w:p w14:paraId="5F08D8C6">
            <w:pPr>
              <w:pStyle w:val="379"/>
            </w:pPr>
            <w:r>
              <w:t>水位埋深</w:t>
            </w:r>
          </w:p>
          <w:p w14:paraId="71710748">
            <w:pPr>
              <w:pStyle w:val="379"/>
            </w:pPr>
            <w:r>
              <w:t>（m）</w:t>
            </w:r>
          </w:p>
        </w:tc>
        <w:tc>
          <w:tcPr>
            <w:tcW w:w="1814" w:type="pct"/>
            <w:vAlign w:val="center"/>
          </w:tcPr>
          <w:p w14:paraId="18314FD1">
            <w:pPr>
              <w:pStyle w:val="379"/>
            </w:pPr>
            <w:r>
              <w:t>含水层类型</w:t>
            </w:r>
          </w:p>
        </w:tc>
      </w:tr>
      <w:tr w14:paraId="1E6D29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410" w:type="pct"/>
            <w:vAlign w:val="center"/>
          </w:tcPr>
          <w:p w14:paraId="5BE1C212">
            <w:pPr>
              <w:pStyle w:val="379"/>
            </w:pPr>
            <w:r>
              <w:rPr>
                <w:rFonts w:hint="eastAsia"/>
              </w:rPr>
              <w:t>D</w:t>
            </w:r>
            <w:r>
              <w:t>1</w:t>
            </w:r>
          </w:p>
        </w:tc>
        <w:tc>
          <w:tcPr>
            <w:tcW w:w="1320" w:type="pct"/>
            <w:vAlign w:val="center"/>
          </w:tcPr>
          <w:p w14:paraId="7EDF0148">
            <w:pPr>
              <w:pStyle w:val="379"/>
            </w:pPr>
            <w:r>
              <w:t>元明村现有水井</w:t>
            </w:r>
          </w:p>
        </w:tc>
        <w:tc>
          <w:tcPr>
            <w:tcW w:w="790" w:type="pct"/>
            <w:vAlign w:val="center"/>
          </w:tcPr>
          <w:p w14:paraId="4C4111B4">
            <w:pPr>
              <w:pStyle w:val="379"/>
            </w:pPr>
            <w:r>
              <w:t xml:space="preserve">251.61 </w:t>
            </w:r>
          </w:p>
        </w:tc>
        <w:tc>
          <w:tcPr>
            <w:tcW w:w="666" w:type="pct"/>
            <w:vAlign w:val="center"/>
          </w:tcPr>
          <w:p w14:paraId="77510B9E">
            <w:pPr>
              <w:pStyle w:val="379"/>
            </w:pPr>
            <w:r>
              <w:t>45</w:t>
            </w:r>
          </w:p>
        </w:tc>
        <w:tc>
          <w:tcPr>
            <w:tcW w:w="1814" w:type="pct"/>
            <w:vAlign w:val="center"/>
          </w:tcPr>
          <w:p w14:paraId="7B379572">
            <w:pPr>
              <w:pStyle w:val="379"/>
            </w:pPr>
            <w:r>
              <w:t>红层砂泥岩风化孔隙裂隙水</w:t>
            </w:r>
          </w:p>
        </w:tc>
      </w:tr>
      <w:tr w14:paraId="3F68E6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410" w:type="pct"/>
            <w:vAlign w:val="center"/>
          </w:tcPr>
          <w:p w14:paraId="5CE6B363">
            <w:pPr>
              <w:pStyle w:val="379"/>
            </w:pPr>
            <w:r>
              <w:rPr>
                <w:rFonts w:hint="eastAsia"/>
              </w:rPr>
              <w:t>D</w:t>
            </w:r>
            <w:r>
              <w:t>2</w:t>
            </w:r>
          </w:p>
        </w:tc>
        <w:tc>
          <w:tcPr>
            <w:tcW w:w="1320" w:type="pct"/>
            <w:vAlign w:val="center"/>
          </w:tcPr>
          <w:p w14:paraId="197CCF9C">
            <w:pPr>
              <w:pStyle w:val="379"/>
            </w:pPr>
            <w:r>
              <w:t>大元路居民现有水井</w:t>
            </w:r>
          </w:p>
        </w:tc>
        <w:tc>
          <w:tcPr>
            <w:tcW w:w="790" w:type="pct"/>
            <w:vAlign w:val="center"/>
          </w:tcPr>
          <w:p w14:paraId="643543B3">
            <w:pPr>
              <w:pStyle w:val="379"/>
            </w:pPr>
            <w:r>
              <w:t xml:space="preserve">309.16 </w:t>
            </w:r>
          </w:p>
        </w:tc>
        <w:tc>
          <w:tcPr>
            <w:tcW w:w="666" w:type="pct"/>
            <w:vAlign w:val="center"/>
          </w:tcPr>
          <w:p w14:paraId="6A73146C">
            <w:pPr>
              <w:pStyle w:val="379"/>
            </w:pPr>
            <w:r>
              <w:t>45</w:t>
            </w:r>
          </w:p>
        </w:tc>
        <w:tc>
          <w:tcPr>
            <w:tcW w:w="1814" w:type="pct"/>
            <w:vAlign w:val="center"/>
          </w:tcPr>
          <w:p w14:paraId="5BE370BD">
            <w:pPr>
              <w:pStyle w:val="379"/>
            </w:pPr>
            <w:r>
              <w:t>红层砂泥岩风化孔隙裂隙水</w:t>
            </w:r>
          </w:p>
        </w:tc>
      </w:tr>
      <w:tr w14:paraId="2E03E4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410" w:type="pct"/>
            <w:vAlign w:val="center"/>
          </w:tcPr>
          <w:p w14:paraId="364CFBC0">
            <w:pPr>
              <w:pStyle w:val="379"/>
            </w:pPr>
            <w:r>
              <w:rPr>
                <w:rFonts w:hint="eastAsia"/>
              </w:rPr>
              <w:t>D</w:t>
            </w:r>
            <w:r>
              <w:t>3</w:t>
            </w:r>
          </w:p>
        </w:tc>
        <w:tc>
          <w:tcPr>
            <w:tcW w:w="1320" w:type="pct"/>
            <w:vAlign w:val="center"/>
          </w:tcPr>
          <w:p w14:paraId="4262B57D">
            <w:pPr>
              <w:pStyle w:val="379"/>
            </w:pPr>
            <w:r>
              <w:t>东林村居民现有水井</w:t>
            </w:r>
          </w:p>
        </w:tc>
        <w:tc>
          <w:tcPr>
            <w:tcW w:w="790" w:type="pct"/>
            <w:vAlign w:val="center"/>
          </w:tcPr>
          <w:p w14:paraId="5FD953DA">
            <w:pPr>
              <w:pStyle w:val="379"/>
            </w:pPr>
            <w:r>
              <w:rPr>
                <w:rFonts w:hint="eastAsia"/>
                <w:sz w:val="22"/>
                <w:szCs w:val="22"/>
              </w:rPr>
              <w:t>205</w:t>
            </w:r>
          </w:p>
        </w:tc>
        <w:tc>
          <w:tcPr>
            <w:tcW w:w="666" w:type="pct"/>
            <w:vAlign w:val="center"/>
          </w:tcPr>
          <w:p w14:paraId="2F72AB10">
            <w:pPr>
              <w:pStyle w:val="379"/>
            </w:pPr>
            <w:r>
              <w:rPr>
                <w:rFonts w:hint="eastAsia"/>
                <w:sz w:val="22"/>
                <w:szCs w:val="22"/>
              </w:rPr>
              <w:t>30</w:t>
            </w:r>
          </w:p>
        </w:tc>
        <w:tc>
          <w:tcPr>
            <w:tcW w:w="1814" w:type="pct"/>
            <w:vAlign w:val="center"/>
          </w:tcPr>
          <w:p w14:paraId="5D19489F">
            <w:pPr>
              <w:pStyle w:val="379"/>
            </w:pPr>
            <w:r>
              <w:t>红层砂泥岩风化孔隙裂隙水</w:t>
            </w:r>
          </w:p>
        </w:tc>
      </w:tr>
      <w:tr w14:paraId="2FB9E2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410" w:type="pct"/>
            <w:vAlign w:val="center"/>
          </w:tcPr>
          <w:p w14:paraId="665C8D23">
            <w:pPr>
              <w:pStyle w:val="379"/>
            </w:pPr>
            <w:r>
              <w:rPr>
                <w:rFonts w:hint="eastAsia"/>
              </w:rPr>
              <w:t>D</w:t>
            </w:r>
            <w:r>
              <w:t>4</w:t>
            </w:r>
          </w:p>
        </w:tc>
        <w:tc>
          <w:tcPr>
            <w:tcW w:w="1320" w:type="pct"/>
            <w:vAlign w:val="center"/>
          </w:tcPr>
          <w:p w14:paraId="079F7141">
            <w:pPr>
              <w:pStyle w:val="379"/>
            </w:pPr>
            <w:r>
              <w:t>长石村现有水井</w:t>
            </w:r>
          </w:p>
        </w:tc>
        <w:tc>
          <w:tcPr>
            <w:tcW w:w="790" w:type="pct"/>
            <w:vAlign w:val="center"/>
          </w:tcPr>
          <w:p w14:paraId="0AC86F8E">
            <w:pPr>
              <w:pStyle w:val="379"/>
            </w:pPr>
            <w:r>
              <w:t xml:space="preserve">240.92 </w:t>
            </w:r>
          </w:p>
        </w:tc>
        <w:tc>
          <w:tcPr>
            <w:tcW w:w="666" w:type="pct"/>
            <w:vAlign w:val="center"/>
          </w:tcPr>
          <w:p w14:paraId="466C631E">
            <w:pPr>
              <w:pStyle w:val="379"/>
            </w:pPr>
            <w:r>
              <w:t>55</w:t>
            </w:r>
          </w:p>
        </w:tc>
        <w:tc>
          <w:tcPr>
            <w:tcW w:w="1814" w:type="pct"/>
            <w:vAlign w:val="center"/>
          </w:tcPr>
          <w:p w14:paraId="47234925">
            <w:pPr>
              <w:pStyle w:val="379"/>
            </w:pPr>
            <w:r>
              <w:t>红层砂泥岩风化孔隙裂隙水</w:t>
            </w:r>
          </w:p>
        </w:tc>
      </w:tr>
      <w:tr w14:paraId="6B8D99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410" w:type="pct"/>
            <w:vAlign w:val="center"/>
          </w:tcPr>
          <w:p w14:paraId="093B4AE5">
            <w:pPr>
              <w:pStyle w:val="379"/>
            </w:pPr>
            <w:r>
              <w:rPr>
                <w:rFonts w:hint="eastAsia"/>
              </w:rPr>
              <w:t>D</w:t>
            </w:r>
            <w:r>
              <w:t>5</w:t>
            </w:r>
          </w:p>
        </w:tc>
        <w:tc>
          <w:tcPr>
            <w:tcW w:w="1320" w:type="pct"/>
            <w:vAlign w:val="center"/>
          </w:tcPr>
          <w:p w14:paraId="42B4E073">
            <w:pPr>
              <w:pStyle w:val="379"/>
            </w:pPr>
            <w:r>
              <w:t>孟家花园现有水井</w:t>
            </w:r>
          </w:p>
        </w:tc>
        <w:tc>
          <w:tcPr>
            <w:tcW w:w="790" w:type="pct"/>
            <w:vAlign w:val="center"/>
          </w:tcPr>
          <w:p w14:paraId="30136A87">
            <w:pPr>
              <w:pStyle w:val="379"/>
            </w:pPr>
            <w:r>
              <w:t xml:space="preserve">264.29 </w:t>
            </w:r>
          </w:p>
        </w:tc>
        <w:tc>
          <w:tcPr>
            <w:tcW w:w="666" w:type="pct"/>
            <w:vAlign w:val="center"/>
          </w:tcPr>
          <w:p w14:paraId="73EA9335">
            <w:pPr>
              <w:pStyle w:val="379"/>
            </w:pPr>
            <w:r>
              <w:t>40</w:t>
            </w:r>
          </w:p>
        </w:tc>
        <w:tc>
          <w:tcPr>
            <w:tcW w:w="1814" w:type="pct"/>
            <w:vAlign w:val="center"/>
          </w:tcPr>
          <w:p w14:paraId="091E541D">
            <w:pPr>
              <w:pStyle w:val="379"/>
            </w:pPr>
            <w:r>
              <w:t>红层砂泥岩风化孔隙裂隙水</w:t>
            </w:r>
          </w:p>
        </w:tc>
      </w:tr>
      <w:tr w14:paraId="67C11C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410" w:type="pct"/>
            <w:vAlign w:val="center"/>
          </w:tcPr>
          <w:p w14:paraId="325043F3">
            <w:pPr>
              <w:pStyle w:val="379"/>
            </w:pPr>
            <w:r>
              <w:rPr>
                <w:rFonts w:hint="eastAsia"/>
              </w:rPr>
              <w:t>D</w:t>
            </w:r>
            <w:r>
              <w:t>6</w:t>
            </w:r>
          </w:p>
        </w:tc>
        <w:tc>
          <w:tcPr>
            <w:tcW w:w="1320" w:type="pct"/>
            <w:vAlign w:val="center"/>
          </w:tcPr>
          <w:p w14:paraId="4C4B9C04">
            <w:pPr>
              <w:pStyle w:val="379"/>
            </w:pPr>
            <w:r>
              <w:t>金宇轮胎现有水井</w:t>
            </w:r>
          </w:p>
        </w:tc>
        <w:tc>
          <w:tcPr>
            <w:tcW w:w="790" w:type="pct"/>
            <w:vAlign w:val="center"/>
          </w:tcPr>
          <w:p w14:paraId="0BAD1E06">
            <w:pPr>
              <w:pStyle w:val="379"/>
            </w:pPr>
            <w:r>
              <w:t xml:space="preserve">267.06 </w:t>
            </w:r>
          </w:p>
        </w:tc>
        <w:tc>
          <w:tcPr>
            <w:tcW w:w="666" w:type="pct"/>
            <w:vAlign w:val="center"/>
          </w:tcPr>
          <w:p w14:paraId="0B65741F">
            <w:pPr>
              <w:pStyle w:val="379"/>
            </w:pPr>
            <w:r>
              <w:t>35</w:t>
            </w:r>
          </w:p>
        </w:tc>
        <w:tc>
          <w:tcPr>
            <w:tcW w:w="1814" w:type="pct"/>
            <w:vAlign w:val="center"/>
          </w:tcPr>
          <w:p w14:paraId="4E24759E">
            <w:pPr>
              <w:pStyle w:val="379"/>
            </w:pPr>
            <w:r>
              <w:t>红层砂泥岩风化孔隙裂隙水</w:t>
            </w:r>
          </w:p>
        </w:tc>
      </w:tr>
    </w:tbl>
    <w:p w14:paraId="0DADE723">
      <w:pPr>
        <w:ind w:firstLine="480"/>
      </w:pPr>
    </w:p>
    <w:p w14:paraId="457D0336">
      <w:pPr>
        <w:ind w:firstLine="480"/>
      </w:pPr>
      <w:r>
        <w:t>（5）监测与评价结果</w:t>
      </w:r>
    </w:p>
    <w:p w14:paraId="694BB059">
      <w:pPr>
        <w:ind w:firstLine="480"/>
      </w:pPr>
      <w:r>
        <w:t>地下水水质监测结果详见</w:t>
      </w:r>
      <w:r>
        <w:rPr>
          <w:rFonts w:hint="eastAsia"/>
        </w:rPr>
        <w:t>下表。</w:t>
      </w:r>
    </w:p>
    <w:p w14:paraId="77256AF2">
      <w:pPr>
        <w:ind w:firstLine="480"/>
        <w:sectPr>
          <w:pgSz w:w="11906" w:h="16838"/>
          <w:pgMar w:top="1418" w:right="1418" w:bottom="1418" w:left="1701" w:header="964" w:footer="964" w:gutter="0"/>
          <w:cols w:space="720" w:num="1"/>
          <w:docGrid w:type="lines" w:linePitch="312" w:charSpace="0"/>
        </w:sectPr>
      </w:pPr>
    </w:p>
    <w:p w14:paraId="7184B16F">
      <w:pPr>
        <w:pStyle w:val="377"/>
        <w:spacing w:before="163"/>
      </w:pPr>
      <w:r>
        <w:t>表</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6</w:t>
      </w:r>
      <w:r>
        <w:fldChar w:fldCharType="end"/>
      </w:r>
      <w:r>
        <w:t xml:space="preserve">  八大离子现状监测结果一览表</w:t>
      </w: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530"/>
        <w:gridCol w:w="1302"/>
        <w:gridCol w:w="1302"/>
        <w:gridCol w:w="1305"/>
        <w:gridCol w:w="1302"/>
        <w:gridCol w:w="1302"/>
        <w:gridCol w:w="1305"/>
        <w:gridCol w:w="1302"/>
        <w:gridCol w:w="1306"/>
        <w:gridCol w:w="2102"/>
      </w:tblGrid>
      <w:tr w14:paraId="35CB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 w:hRule="atLeast"/>
        </w:trPr>
        <w:tc>
          <w:tcPr>
            <w:tcW w:w="544" w:type="pct"/>
            <w:vAlign w:val="center"/>
          </w:tcPr>
          <w:p w14:paraId="476DB222">
            <w:pPr>
              <w:pStyle w:val="379"/>
            </w:pPr>
            <w:r>
              <w:t>监测点</w:t>
            </w:r>
          </w:p>
        </w:tc>
        <w:tc>
          <w:tcPr>
            <w:tcW w:w="463" w:type="pct"/>
            <w:vAlign w:val="center"/>
          </w:tcPr>
          <w:p w14:paraId="5657905A">
            <w:pPr>
              <w:pStyle w:val="379"/>
            </w:pPr>
            <w:r>
              <w:t>K</w:t>
            </w:r>
            <w:r>
              <w:rPr>
                <w:vertAlign w:val="superscript"/>
              </w:rPr>
              <w:t>+</w:t>
            </w:r>
          </w:p>
        </w:tc>
        <w:tc>
          <w:tcPr>
            <w:tcW w:w="463" w:type="pct"/>
            <w:vAlign w:val="center"/>
          </w:tcPr>
          <w:p w14:paraId="7849A9E7">
            <w:pPr>
              <w:pStyle w:val="379"/>
            </w:pPr>
            <w:r>
              <w:t>Na</w:t>
            </w:r>
            <w:r>
              <w:rPr>
                <w:vertAlign w:val="superscript"/>
              </w:rPr>
              <w:t>+</w:t>
            </w:r>
          </w:p>
        </w:tc>
        <w:tc>
          <w:tcPr>
            <w:tcW w:w="464" w:type="pct"/>
            <w:vAlign w:val="center"/>
          </w:tcPr>
          <w:p w14:paraId="3D08019F">
            <w:pPr>
              <w:pStyle w:val="379"/>
            </w:pPr>
            <w:r>
              <w:t>Ca</w:t>
            </w:r>
            <w:r>
              <w:rPr>
                <w:vertAlign w:val="superscript"/>
              </w:rPr>
              <w:t>2+</w:t>
            </w:r>
          </w:p>
        </w:tc>
        <w:tc>
          <w:tcPr>
            <w:tcW w:w="463" w:type="pct"/>
            <w:vAlign w:val="center"/>
          </w:tcPr>
          <w:p w14:paraId="77331098">
            <w:pPr>
              <w:pStyle w:val="379"/>
            </w:pPr>
            <w:r>
              <w:t>Mg</w:t>
            </w:r>
            <w:r>
              <w:rPr>
                <w:vertAlign w:val="superscript"/>
              </w:rPr>
              <w:t>2+</w:t>
            </w:r>
          </w:p>
        </w:tc>
        <w:tc>
          <w:tcPr>
            <w:tcW w:w="463" w:type="pct"/>
            <w:vAlign w:val="center"/>
          </w:tcPr>
          <w:p w14:paraId="7CA2A930">
            <w:pPr>
              <w:pStyle w:val="379"/>
            </w:pPr>
            <w:r>
              <w:t>CO</w:t>
            </w:r>
            <w:r>
              <w:rPr>
                <w:vertAlign w:val="subscript"/>
              </w:rPr>
              <w:t>3</w:t>
            </w:r>
            <w:r>
              <w:rPr>
                <w:vertAlign w:val="superscript"/>
              </w:rPr>
              <w:t>2-</w:t>
            </w:r>
          </w:p>
        </w:tc>
        <w:tc>
          <w:tcPr>
            <w:tcW w:w="464" w:type="pct"/>
            <w:vAlign w:val="center"/>
          </w:tcPr>
          <w:p w14:paraId="074190A6">
            <w:pPr>
              <w:pStyle w:val="379"/>
            </w:pPr>
            <w:r>
              <w:t>HCO</w:t>
            </w:r>
            <w:r>
              <w:rPr>
                <w:vertAlign w:val="subscript"/>
              </w:rPr>
              <w:t>3</w:t>
            </w:r>
            <w:r>
              <w:rPr>
                <w:vertAlign w:val="superscript"/>
              </w:rPr>
              <w:t>-</w:t>
            </w:r>
          </w:p>
        </w:tc>
        <w:tc>
          <w:tcPr>
            <w:tcW w:w="463" w:type="pct"/>
            <w:vAlign w:val="center"/>
          </w:tcPr>
          <w:p w14:paraId="7956EDAB">
            <w:pPr>
              <w:pStyle w:val="379"/>
            </w:pPr>
            <w:r>
              <w:t>Cl</w:t>
            </w:r>
            <w:r>
              <w:rPr>
                <w:vertAlign w:val="superscript"/>
              </w:rPr>
              <w:t>-</w:t>
            </w:r>
          </w:p>
        </w:tc>
        <w:tc>
          <w:tcPr>
            <w:tcW w:w="464" w:type="pct"/>
            <w:vAlign w:val="center"/>
          </w:tcPr>
          <w:p w14:paraId="16E8B043">
            <w:pPr>
              <w:pStyle w:val="379"/>
            </w:pPr>
            <w:r>
              <w:t>SO</w:t>
            </w:r>
            <w:r>
              <w:rPr>
                <w:vertAlign w:val="subscript"/>
              </w:rPr>
              <w:t>4</w:t>
            </w:r>
            <w:r>
              <w:rPr>
                <w:vertAlign w:val="superscript"/>
              </w:rPr>
              <w:t>2-</w:t>
            </w:r>
          </w:p>
        </w:tc>
        <w:tc>
          <w:tcPr>
            <w:tcW w:w="747" w:type="pct"/>
            <w:vAlign w:val="center"/>
          </w:tcPr>
          <w:p w14:paraId="775C94F4">
            <w:pPr>
              <w:pStyle w:val="379"/>
            </w:pPr>
            <w:r>
              <w:rPr>
                <w:rFonts w:hint="eastAsia"/>
              </w:rPr>
              <w:t>地下水化学类型</w:t>
            </w:r>
          </w:p>
        </w:tc>
      </w:tr>
      <w:tr w14:paraId="33A9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trPr>
        <w:tc>
          <w:tcPr>
            <w:tcW w:w="544" w:type="pct"/>
            <w:vAlign w:val="center"/>
          </w:tcPr>
          <w:p w14:paraId="6368007F">
            <w:pPr>
              <w:pStyle w:val="379"/>
            </w:pPr>
            <w:r>
              <w:t>D1</w:t>
            </w:r>
          </w:p>
        </w:tc>
        <w:tc>
          <w:tcPr>
            <w:tcW w:w="463" w:type="pct"/>
            <w:vAlign w:val="center"/>
          </w:tcPr>
          <w:p w14:paraId="27E7FD67">
            <w:pPr>
              <w:pStyle w:val="379"/>
            </w:pPr>
            <w:r>
              <w:t>1.73</w:t>
            </w:r>
          </w:p>
        </w:tc>
        <w:tc>
          <w:tcPr>
            <w:tcW w:w="463" w:type="pct"/>
            <w:vAlign w:val="center"/>
          </w:tcPr>
          <w:p w14:paraId="09F1162A">
            <w:pPr>
              <w:pStyle w:val="379"/>
            </w:pPr>
            <w:r>
              <w:t>22.8</w:t>
            </w:r>
          </w:p>
        </w:tc>
        <w:tc>
          <w:tcPr>
            <w:tcW w:w="464" w:type="pct"/>
            <w:vAlign w:val="center"/>
          </w:tcPr>
          <w:p w14:paraId="00EBF026">
            <w:pPr>
              <w:pStyle w:val="379"/>
            </w:pPr>
            <w:r>
              <w:t>138</w:t>
            </w:r>
          </w:p>
        </w:tc>
        <w:tc>
          <w:tcPr>
            <w:tcW w:w="463" w:type="pct"/>
            <w:vAlign w:val="center"/>
          </w:tcPr>
          <w:p w14:paraId="76689FB1">
            <w:pPr>
              <w:pStyle w:val="379"/>
            </w:pPr>
            <w:r>
              <w:t>20.4</w:t>
            </w:r>
          </w:p>
        </w:tc>
        <w:tc>
          <w:tcPr>
            <w:tcW w:w="463" w:type="pct"/>
            <w:vAlign w:val="center"/>
          </w:tcPr>
          <w:p w14:paraId="2D1B74D3">
            <w:pPr>
              <w:pStyle w:val="379"/>
            </w:pPr>
            <w:r>
              <w:t>/</w:t>
            </w:r>
          </w:p>
        </w:tc>
        <w:tc>
          <w:tcPr>
            <w:tcW w:w="464" w:type="pct"/>
            <w:vAlign w:val="center"/>
          </w:tcPr>
          <w:p w14:paraId="115D7E26">
            <w:pPr>
              <w:pStyle w:val="379"/>
            </w:pPr>
            <w:r>
              <w:t>376</w:t>
            </w:r>
          </w:p>
        </w:tc>
        <w:tc>
          <w:tcPr>
            <w:tcW w:w="463" w:type="pct"/>
            <w:vAlign w:val="center"/>
          </w:tcPr>
          <w:p w14:paraId="4ABD33D2">
            <w:pPr>
              <w:pStyle w:val="379"/>
            </w:pPr>
            <w:r>
              <w:t>18.3</w:t>
            </w:r>
          </w:p>
        </w:tc>
        <w:tc>
          <w:tcPr>
            <w:tcW w:w="464" w:type="pct"/>
            <w:vAlign w:val="center"/>
          </w:tcPr>
          <w:p w14:paraId="5779EC15">
            <w:pPr>
              <w:pStyle w:val="379"/>
            </w:pPr>
            <w:r>
              <w:t>76.8</w:t>
            </w:r>
          </w:p>
        </w:tc>
        <w:tc>
          <w:tcPr>
            <w:tcW w:w="747" w:type="pct"/>
            <w:vAlign w:val="center"/>
          </w:tcPr>
          <w:p w14:paraId="6AC571BC">
            <w:pPr>
              <w:pStyle w:val="379"/>
            </w:pPr>
            <w:r>
              <w:rPr>
                <w:rFonts w:hint="eastAsia"/>
              </w:rPr>
              <w:t>重碳酸盐-钙+镁水-A</w:t>
            </w:r>
          </w:p>
        </w:tc>
      </w:tr>
      <w:tr w14:paraId="3BA8C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 w:hRule="atLeast"/>
        </w:trPr>
        <w:tc>
          <w:tcPr>
            <w:tcW w:w="544" w:type="pct"/>
            <w:vAlign w:val="center"/>
          </w:tcPr>
          <w:p w14:paraId="7B63AAF3">
            <w:pPr>
              <w:pStyle w:val="379"/>
            </w:pPr>
            <w:r>
              <w:t>D2</w:t>
            </w:r>
          </w:p>
        </w:tc>
        <w:tc>
          <w:tcPr>
            <w:tcW w:w="463" w:type="pct"/>
            <w:vAlign w:val="center"/>
          </w:tcPr>
          <w:p w14:paraId="39A238B2">
            <w:pPr>
              <w:pStyle w:val="379"/>
            </w:pPr>
            <w:r>
              <w:t>2.03</w:t>
            </w:r>
          </w:p>
        </w:tc>
        <w:tc>
          <w:tcPr>
            <w:tcW w:w="463" w:type="pct"/>
            <w:vAlign w:val="center"/>
          </w:tcPr>
          <w:p w14:paraId="1F65C76D">
            <w:pPr>
              <w:pStyle w:val="379"/>
            </w:pPr>
            <w:r>
              <w:t>17.6</w:t>
            </w:r>
          </w:p>
        </w:tc>
        <w:tc>
          <w:tcPr>
            <w:tcW w:w="464" w:type="pct"/>
            <w:vAlign w:val="center"/>
          </w:tcPr>
          <w:p w14:paraId="1EA0745F">
            <w:pPr>
              <w:pStyle w:val="379"/>
            </w:pPr>
            <w:r>
              <w:t>126</w:t>
            </w:r>
          </w:p>
        </w:tc>
        <w:tc>
          <w:tcPr>
            <w:tcW w:w="463" w:type="pct"/>
            <w:vAlign w:val="center"/>
          </w:tcPr>
          <w:p w14:paraId="0C9D16D7">
            <w:pPr>
              <w:pStyle w:val="379"/>
            </w:pPr>
            <w:r>
              <w:t>22</w:t>
            </w:r>
          </w:p>
        </w:tc>
        <w:tc>
          <w:tcPr>
            <w:tcW w:w="463" w:type="pct"/>
            <w:vAlign w:val="center"/>
          </w:tcPr>
          <w:p w14:paraId="6E21BF5C">
            <w:pPr>
              <w:pStyle w:val="379"/>
            </w:pPr>
            <w:r>
              <w:t>/</w:t>
            </w:r>
          </w:p>
        </w:tc>
        <w:tc>
          <w:tcPr>
            <w:tcW w:w="464" w:type="pct"/>
            <w:vAlign w:val="center"/>
          </w:tcPr>
          <w:p w14:paraId="1FB72F40">
            <w:pPr>
              <w:pStyle w:val="379"/>
            </w:pPr>
            <w:r>
              <w:t>451</w:t>
            </w:r>
          </w:p>
        </w:tc>
        <w:tc>
          <w:tcPr>
            <w:tcW w:w="463" w:type="pct"/>
            <w:vAlign w:val="center"/>
          </w:tcPr>
          <w:p w14:paraId="519C6ECF">
            <w:pPr>
              <w:pStyle w:val="379"/>
            </w:pPr>
            <w:r>
              <w:t>18.8</w:t>
            </w:r>
          </w:p>
        </w:tc>
        <w:tc>
          <w:tcPr>
            <w:tcW w:w="464" w:type="pct"/>
            <w:vAlign w:val="center"/>
          </w:tcPr>
          <w:p w14:paraId="7953DCC1">
            <w:pPr>
              <w:pStyle w:val="379"/>
            </w:pPr>
            <w:r>
              <w:t>46.1</w:t>
            </w:r>
          </w:p>
        </w:tc>
        <w:tc>
          <w:tcPr>
            <w:tcW w:w="747" w:type="pct"/>
            <w:vAlign w:val="center"/>
          </w:tcPr>
          <w:p w14:paraId="17B952C3">
            <w:pPr>
              <w:pStyle w:val="379"/>
            </w:pPr>
            <w:r>
              <w:rPr>
                <w:rFonts w:hint="eastAsia"/>
              </w:rPr>
              <w:t>重碳酸盐-钙+镁水-A</w:t>
            </w:r>
          </w:p>
        </w:tc>
      </w:tr>
      <w:tr w14:paraId="3DDF6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trPr>
        <w:tc>
          <w:tcPr>
            <w:tcW w:w="544" w:type="pct"/>
            <w:vAlign w:val="center"/>
          </w:tcPr>
          <w:p w14:paraId="54471D80">
            <w:pPr>
              <w:pStyle w:val="379"/>
            </w:pPr>
            <w:r>
              <w:t>D3</w:t>
            </w:r>
          </w:p>
        </w:tc>
        <w:tc>
          <w:tcPr>
            <w:tcW w:w="463" w:type="pct"/>
            <w:vAlign w:val="center"/>
          </w:tcPr>
          <w:p w14:paraId="47439336">
            <w:pPr>
              <w:pStyle w:val="379"/>
            </w:pPr>
            <w:r>
              <w:t>1.76</w:t>
            </w:r>
          </w:p>
        </w:tc>
        <w:tc>
          <w:tcPr>
            <w:tcW w:w="463" w:type="pct"/>
            <w:vAlign w:val="center"/>
          </w:tcPr>
          <w:p w14:paraId="0673650C">
            <w:pPr>
              <w:pStyle w:val="379"/>
            </w:pPr>
            <w:r>
              <w:t>29.8</w:t>
            </w:r>
          </w:p>
        </w:tc>
        <w:tc>
          <w:tcPr>
            <w:tcW w:w="464" w:type="pct"/>
            <w:vAlign w:val="center"/>
          </w:tcPr>
          <w:p w14:paraId="13F83C74">
            <w:pPr>
              <w:pStyle w:val="379"/>
            </w:pPr>
            <w:r>
              <w:t>106</w:t>
            </w:r>
          </w:p>
        </w:tc>
        <w:tc>
          <w:tcPr>
            <w:tcW w:w="463" w:type="pct"/>
            <w:vAlign w:val="center"/>
          </w:tcPr>
          <w:p w14:paraId="3533DF5F">
            <w:pPr>
              <w:pStyle w:val="379"/>
            </w:pPr>
            <w:r>
              <w:t>12.8</w:t>
            </w:r>
          </w:p>
        </w:tc>
        <w:tc>
          <w:tcPr>
            <w:tcW w:w="463" w:type="pct"/>
            <w:vAlign w:val="center"/>
          </w:tcPr>
          <w:p w14:paraId="67C3EF35">
            <w:pPr>
              <w:pStyle w:val="379"/>
            </w:pPr>
            <w:r>
              <w:t>/</w:t>
            </w:r>
          </w:p>
        </w:tc>
        <w:tc>
          <w:tcPr>
            <w:tcW w:w="464" w:type="pct"/>
            <w:vAlign w:val="center"/>
          </w:tcPr>
          <w:p w14:paraId="62BCAD9A">
            <w:pPr>
              <w:pStyle w:val="379"/>
            </w:pPr>
            <w:r>
              <w:t>377</w:t>
            </w:r>
          </w:p>
        </w:tc>
        <w:tc>
          <w:tcPr>
            <w:tcW w:w="463" w:type="pct"/>
            <w:vAlign w:val="center"/>
          </w:tcPr>
          <w:p w14:paraId="7B5CD59E">
            <w:pPr>
              <w:pStyle w:val="379"/>
            </w:pPr>
            <w:r>
              <w:t>16.4</w:t>
            </w:r>
          </w:p>
        </w:tc>
        <w:tc>
          <w:tcPr>
            <w:tcW w:w="464" w:type="pct"/>
            <w:vAlign w:val="center"/>
          </w:tcPr>
          <w:p w14:paraId="337C0516">
            <w:pPr>
              <w:pStyle w:val="379"/>
            </w:pPr>
            <w:r>
              <w:t>71.9</w:t>
            </w:r>
          </w:p>
        </w:tc>
        <w:tc>
          <w:tcPr>
            <w:tcW w:w="747" w:type="pct"/>
            <w:vAlign w:val="center"/>
          </w:tcPr>
          <w:p w14:paraId="58F15890">
            <w:pPr>
              <w:pStyle w:val="379"/>
            </w:pPr>
            <w:r>
              <w:rPr>
                <w:rFonts w:hint="eastAsia"/>
              </w:rPr>
              <w:t>重碳酸盐-钠+钙水-A</w:t>
            </w:r>
          </w:p>
        </w:tc>
      </w:tr>
    </w:tbl>
    <w:p w14:paraId="29A3B97C">
      <w:pPr>
        <w:ind w:firstLine="480"/>
      </w:pPr>
    </w:p>
    <w:p w14:paraId="17E01DC4">
      <w:pPr>
        <w:pStyle w:val="377"/>
        <w:spacing w:before="163"/>
      </w:pPr>
      <w:r>
        <w:t>表</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7</w:t>
      </w:r>
      <w:r>
        <w:fldChar w:fldCharType="end"/>
      </w:r>
      <w:r>
        <w:t xml:space="preserve">  地下水质量现状监测结果一览表</w:t>
      </w:r>
    </w:p>
    <w:tbl>
      <w:tblPr>
        <w:tblStyle w:val="58"/>
        <w:tblW w:w="5000" w:type="pct"/>
        <w:jc w:val="center"/>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846"/>
        <w:gridCol w:w="1482"/>
        <w:gridCol w:w="1091"/>
        <w:gridCol w:w="1139"/>
        <w:gridCol w:w="953"/>
        <w:gridCol w:w="1113"/>
        <w:gridCol w:w="1206"/>
        <w:gridCol w:w="874"/>
        <w:gridCol w:w="1383"/>
        <w:gridCol w:w="1167"/>
        <w:gridCol w:w="1465"/>
        <w:gridCol w:w="1339"/>
      </w:tblGrid>
      <w:tr w14:paraId="4E17E565">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28" w:type="pct"/>
            <w:gridSpan w:val="2"/>
            <w:tcBorders>
              <w:top w:val="single" w:color="auto" w:sz="4" w:space="0"/>
              <w:left w:val="single" w:color="auto" w:sz="4" w:space="0"/>
              <w:tl2br w:val="single" w:color="auto" w:sz="4" w:space="0"/>
            </w:tcBorders>
            <w:vAlign w:val="center"/>
          </w:tcPr>
          <w:p w14:paraId="06C88155">
            <w:pPr>
              <w:pStyle w:val="379"/>
              <w:jc w:val="right"/>
            </w:pPr>
            <w:r>
              <w:t xml:space="preserve">      监测因子</w:t>
            </w:r>
          </w:p>
          <w:p w14:paraId="55163FDE">
            <w:pPr>
              <w:pStyle w:val="379"/>
              <w:jc w:val="left"/>
            </w:pPr>
            <w:r>
              <w:t>项目</w:t>
            </w:r>
          </w:p>
        </w:tc>
        <w:tc>
          <w:tcPr>
            <w:tcW w:w="388" w:type="pct"/>
            <w:tcBorders>
              <w:top w:val="single" w:color="auto" w:sz="4" w:space="0"/>
            </w:tcBorders>
            <w:vAlign w:val="center"/>
          </w:tcPr>
          <w:p w14:paraId="519D0502">
            <w:pPr>
              <w:pStyle w:val="379"/>
            </w:pPr>
            <w:r>
              <w:t>pH</w:t>
            </w:r>
          </w:p>
        </w:tc>
        <w:tc>
          <w:tcPr>
            <w:tcW w:w="405" w:type="pct"/>
            <w:tcBorders>
              <w:top w:val="single" w:color="auto" w:sz="4" w:space="0"/>
            </w:tcBorders>
            <w:vAlign w:val="center"/>
          </w:tcPr>
          <w:p w14:paraId="0FD60402">
            <w:pPr>
              <w:pStyle w:val="379"/>
            </w:pPr>
            <w:r>
              <w:t>氨氮</w:t>
            </w:r>
          </w:p>
        </w:tc>
        <w:tc>
          <w:tcPr>
            <w:tcW w:w="339" w:type="pct"/>
            <w:tcBorders>
              <w:top w:val="single" w:color="auto" w:sz="4" w:space="0"/>
            </w:tcBorders>
            <w:vAlign w:val="center"/>
          </w:tcPr>
          <w:p w14:paraId="206471E2">
            <w:pPr>
              <w:pStyle w:val="379"/>
            </w:pPr>
            <w:r>
              <w:t>硝酸盐</w:t>
            </w:r>
          </w:p>
        </w:tc>
        <w:tc>
          <w:tcPr>
            <w:tcW w:w="396" w:type="pct"/>
            <w:tcBorders>
              <w:top w:val="single" w:color="auto" w:sz="4" w:space="0"/>
            </w:tcBorders>
            <w:vAlign w:val="center"/>
          </w:tcPr>
          <w:p w14:paraId="4871A492">
            <w:pPr>
              <w:pStyle w:val="379"/>
            </w:pPr>
            <w:r>
              <w:t>亚硝酸盐</w:t>
            </w:r>
          </w:p>
        </w:tc>
        <w:tc>
          <w:tcPr>
            <w:tcW w:w="429" w:type="pct"/>
            <w:tcBorders>
              <w:top w:val="single" w:color="auto" w:sz="4" w:space="0"/>
            </w:tcBorders>
            <w:vAlign w:val="center"/>
          </w:tcPr>
          <w:p w14:paraId="4AC35B17">
            <w:pPr>
              <w:pStyle w:val="379"/>
            </w:pPr>
            <w:r>
              <w:t>挥发性酚类</w:t>
            </w:r>
          </w:p>
        </w:tc>
        <w:tc>
          <w:tcPr>
            <w:tcW w:w="311" w:type="pct"/>
            <w:tcBorders>
              <w:top w:val="single" w:color="auto" w:sz="4" w:space="0"/>
            </w:tcBorders>
            <w:vAlign w:val="center"/>
          </w:tcPr>
          <w:p w14:paraId="438A6A55">
            <w:pPr>
              <w:pStyle w:val="379"/>
            </w:pPr>
            <w:r>
              <w:t>氰化物</w:t>
            </w:r>
          </w:p>
        </w:tc>
        <w:tc>
          <w:tcPr>
            <w:tcW w:w="492" w:type="pct"/>
            <w:tcBorders>
              <w:top w:val="single" w:color="auto" w:sz="4" w:space="0"/>
            </w:tcBorders>
            <w:vAlign w:val="center"/>
          </w:tcPr>
          <w:p w14:paraId="301E04B7">
            <w:pPr>
              <w:pStyle w:val="379"/>
              <w:rPr>
                <w:vertAlign w:val="superscript"/>
              </w:rPr>
            </w:pPr>
            <w:r>
              <w:t>砷</w:t>
            </w:r>
          </w:p>
        </w:tc>
        <w:tc>
          <w:tcPr>
            <w:tcW w:w="415" w:type="pct"/>
            <w:tcBorders>
              <w:top w:val="single" w:color="auto" w:sz="4" w:space="0"/>
            </w:tcBorders>
            <w:vAlign w:val="center"/>
          </w:tcPr>
          <w:p w14:paraId="0AA79F0D">
            <w:pPr>
              <w:pStyle w:val="379"/>
            </w:pPr>
            <w:r>
              <w:t>汞</w:t>
            </w:r>
          </w:p>
        </w:tc>
        <w:tc>
          <w:tcPr>
            <w:tcW w:w="521" w:type="pct"/>
            <w:tcBorders>
              <w:top w:val="single" w:color="auto" w:sz="4" w:space="0"/>
            </w:tcBorders>
            <w:vAlign w:val="center"/>
          </w:tcPr>
          <w:p w14:paraId="5B8D5C89">
            <w:pPr>
              <w:pStyle w:val="379"/>
            </w:pPr>
            <w:r>
              <w:t>铬（六价）</w:t>
            </w:r>
          </w:p>
        </w:tc>
        <w:tc>
          <w:tcPr>
            <w:tcW w:w="476" w:type="pct"/>
            <w:tcBorders>
              <w:top w:val="single" w:color="auto" w:sz="4" w:space="0"/>
            </w:tcBorders>
            <w:vAlign w:val="center"/>
          </w:tcPr>
          <w:p w14:paraId="5923D10E">
            <w:pPr>
              <w:pStyle w:val="379"/>
              <w:rPr>
                <w:highlight w:val="yellow"/>
              </w:rPr>
            </w:pPr>
            <w:r>
              <w:t>总硬度</w:t>
            </w:r>
          </w:p>
        </w:tc>
      </w:tr>
      <w:tr w14:paraId="010F7CE8">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1" w:type="pct"/>
            <w:vMerge w:val="restart"/>
            <w:tcBorders>
              <w:top w:val="single" w:color="auto" w:sz="4" w:space="0"/>
              <w:left w:val="single" w:color="auto" w:sz="4" w:space="0"/>
            </w:tcBorders>
            <w:vAlign w:val="center"/>
          </w:tcPr>
          <w:p w14:paraId="05C82F55">
            <w:pPr>
              <w:pStyle w:val="379"/>
            </w:pPr>
            <w:r>
              <w:rPr>
                <w:rFonts w:hint="eastAsia"/>
              </w:rPr>
              <w:t>D1</w:t>
            </w:r>
          </w:p>
        </w:tc>
        <w:tc>
          <w:tcPr>
            <w:tcW w:w="527" w:type="pct"/>
            <w:tcBorders>
              <w:top w:val="single" w:color="auto" w:sz="4" w:space="0"/>
            </w:tcBorders>
            <w:vAlign w:val="center"/>
          </w:tcPr>
          <w:p w14:paraId="6BCC88F9">
            <w:pPr>
              <w:pStyle w:val="379"/>
            </w:pPr>
            <w:r>
              <w:t>监测值</w:t>
            </w:r>
          </w:p>
        </w:tc>
        <w:tc>
          <w:tcPr>
            <w:tcW w:w="388" w:type="pct"/>
            <w:tcBorders>
              <w:top w:val="single" w:color="auto" w:sz="4" w:space="0"/>
            </w:tcBorders>
            <w:vAlign w:val="center"/>
          </w:tcPr>
          <w:p w14:paraId="20AFA209">
            <w:pPr>
              <w:pStyle w:val="379"/>
            </w:pPr>
            <w:r>
              <w:t>7.</w:t>
            </w:r>
            <w:r>
              <w:rPr>
                <w:rFonts w:hint="eastAsia"/>
              </w:rPr>
              <w:t>2</w:t>
            </w:r>
          </w:p>
        </w:tc>
        <w:tc>
          <w:tcPr>
            <w:tcW w:w="405" w:type="pct"/>
            <w:tcBorders>
              <w:top w:val="single" w:color="auto" w:sz="4" w:space="0"/>
            </w:tcBorders>
            <w:vAlign w:val="center"/>
          </w:tcPr>
          <w:p w14:paraId="0CE7E433">
            <w:pPr>
              <w:pStyle w:val="379"/>
            </w:pPr>
            <w:r>
              <w:rPr>
                <w:rFonts w:hint="eastAsia"/>
              </w:rPr>
              <w:t>0.028</w:t>
            </w:r>
          </w:p>
        </w:tc>
        <w:tc>
          <w:tcPr>
            <w:tcW w:w="339" w:type="pct"/>
            <w:tcBorders>
              <w:top w:val="single" w:color="auto" w:sz="4" w:space="0"/>
            </w:tcBorders>
            <w:vAlign w:val="center"/>
          </w:tcPr>
          <w:p w14:paraId="372A4375">
            <w:pPr>
              <w:pStyle w:val="379"/>
            </w:pPr>
            <w:r>
              <w:rPr>
                <w:rFonts w:hint="eastAsia"/>
              </w:rPr>
              <w:t>15.3</w:t>
            </w:r>
          </w:p>
        </w:tc>
        <w:tc>
          <w:tcPr>
            <w:tcW w:w="396" w:type="pct"/>
            <w:tcBorders>
              <w:top w:val="single" w:color="auto" w:sz="4" w:space="0"/>
            </w:tcBorders>
            <w:vAlign w:val="center"/>
          </w:tcPr>
          <w:p w14:paraId="6B6AAB8E">
            <w:pPr>
              <w:pStyle w:val="379"/>
            </w:pPr>
            <w:r>
              <w:t>0.0</w:t>
            </w:r>
            <w:r>
              <w:rPr>
                <w:rFonts w:hint="eastAsia"/>
              </w:rPr>
              <w:t>0</w:t>
            </w:r>
            <w:r>
              <w:t>5</w:t>
            </w:r>
          </w:p>
        </w:tc>
        <w:tc>
          <w:tcPr>
            <w:tcW w:w="429" w:type="pct"/>
            <w:tcBorders>
              <w:top w:val="single" w:color="auto" w:sz="4" w:space="0"/>
            </w:tcBorders>
            <w:vAlign w:val="center"/>
          </w:tcPr>
          <w:p w14:paraId="76444E6F">
            <w:pPr>
              <w:pStyle w:val="379"/>
            </w:pPr>
            <w:r>
              <w:rPr>
                <w:szCs w:val="21"/>
              </w:rPr>
              <w:t>0.0003L</w:t>
            </w:r>
          </w:p>
        </w:tc>
        <w:tc>
          <w:tcPr>
            <w:tcW w:w="311" w:type="pct"/>
            <w:tcBorders>
              <w:top w:val="single" w:color="auto" w:sz="4" w:space="0"/>
            </w:tcBorders>
            <w:vAlign w:val="center"/>
          </w:tcPr>
          <w:p w14:paraId="3581EF3D">
            <w:pPr>
              <w:pStyle w:val="379"/>
            </w:pPr>
            <w:r>
              <w:rPr>
                <w:szCs w:val="21"/>
              </w:rPr>
              <w:t>0.002L</w:t>
            </w:r>
          </w:p>
        </w:tc>
        <w:tc>
          <w:tcPr>
            <w:tcW w:w="492" w:type="pct"/>
            <w:tcBorders>
              <w:top w:val="single" w:color="auto" w:sz="4" w:space="0"/>
            </w:tcBorders>
            <w:vAlign w:val="center"/>
          </w:tcPr>
          <w:p w14:paraId="54C3B4D3">
            <w:pPr>
              <w:pStyle w:val="379"/>
            </w:pPr>
            <w:r>
              <w:rPr>
                <w:szCs w:val="21"/>
              </w:rPr>
              <w:t>3×10</w:t>
            </w:r>
            <w:r>
              <w:rPr>
                <w:szCs w:val="21"/>
                <w:vertAlign w:val="superscript"/>
              </w:rPr>
              <w:t>-4</w:t>
            </w:r>
            <w:r>
              <w:rPr>
                <w:szCs w:val="21"/>
              </w:rPr>
              <w:t>L</w:t>
            </w:r>
          </w:p>
        </w:tc>
        <w:tc>
          <w:tcPr>
            <w:tcW w:w="415" w:type="pct"/>
            <w:tcBorders>
              <w:top w:val="single" w:color="auto" w:sz="4" w:space="0"/>
            </w:tcBorders>
            <w:vAlign w:val="center"/>
          </w:tcPr>
          <w:p w14:paraId="72FCEF4C">
            <w:pPr>
              <w:pStyle w:val="379"/>
            </w:pPr>
            <w:r>
              <w:rPr>
                <w:szCs w:val="21"/>
              </w:rPr>
              <w:t>4×10</w:t>
            </w:r>
            <w:r>
              <w:rPr>
                <w:szCs w:val="21"/>
                <w:vertAlign w:val="superscript"/>
              </w:rPr>
              <w:t>-5</w:t>
            </w:r>
            <w:r>
              <w:rPr>
                <w:szCs w:val="21"/>
              </w:rPr>
              <w:t>L</w:t>
            </w:r>
          </w:p>
        </w:tc>
        <w:tc>
          <w:tcPr>
            <w:tcW w:w="521" w:type="pct"/>
            <w:tcBorders>
              <w:top w:val="single" w:color="auto" w:sz="4" w:space="0"/>
            </w:tcBorders>
            <w:vAlign w:val="center"/>
          </w:tcPr>
          <w:p w14:paraId="6C751EFB">
            <w:pPr>
              <w:pStyle w:val="379"/>
            </w:pPr>
            <w:r>
              <w:rPr>
                <w:szCs w:val="21"/>
              </w:rPr>
              <w:t>0.004L</w:t>
            </w:r>
          </w:p>
        </w:tc>
        <w:tc>
          <w:tcPr>
            <w:tcW w:w="476" w:type="pct"/>
            <w:tcBorders>
              <w:top w:val="single" w:color="auto" w:sz="4" w:space="0"/>
            </w:tcBorders>
            <w:vAlign w:val="center"/>
          </w:tcPr>
          <w:p w14:paraId="6432846F">
            <w:pPr>
              <w:pStyle w:val="379"/>
              <w:rPr>
                <w:highlight w:val="yellow"/>
              </w:rPr>
            </w:pPr>
            <w:r>
              <w:rPr>
                <w:rFonts w:hint="eastAsia"/>
              </w:rPr>
              <w:t>447</w:t>
            </w:r>
          </w:p>
        </w:tc>
      </w:tr>
      <w:tr w14:paraId="42CE12A3">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1" w:type="pct"/>
            <w:vMerge w:val="continue"/>
            <w:tcBorders>
              <w:left w:val="single" w:color="auto" w:sz="4" w:space="0"/>
            </w:tcBorders>
            <w:vAlign w:val="center"/>
          </w:tcPr>
          <w:p w14:paraId="4A3776F2">
            <w:pPr>
              <w:pStyle w:val="379"/>
            </w:pPr>
          </w:p>
        </w:tc>
        <w:tc>
          <w:tcPr>
            <w:tcW w:w="527" w:type="pct"/>
            <w:tcBorders>
              <w:top w:val="single" w:color="auto" w:sz="4" w:space="0"/>
            </w:tcBorders>
            <w:vAlign w:val="center"/>
          </w:tcPr>
          <w:p w14:paraId="4CDAF144">
            <w:pPr>
              <w:pStyle w:val="379"/>
            </w:pPr>
            <w:r>
              <w:t>标准指数</w:t>
            </w:r>
          </w:p>
        </w:tc>
        <w:tc>
          <w:tcPr>
            <w:tcW w:w="388" w:type="pct"/>
            <w:tcBorders>
              <w:top w:val="single" w:color="auto" w:sz="4" w:space="0"/>
            </w:tcBorders>
            <w:vAlign w:val="center"/>
          </w:tcPr>
          <w:p w14:paraId="06668A5C">
            <w:pPr>
              <w:pStyle w:val="379"/>
            </w:pPr>
            <w:r>
              <w:t>/</w:t>
            </w:r>
          </w:p>
        </w:tc>
        <w:tc>
          <w:tcPr>
            <w:tcW w:w="405" w:type="pct"/>
            <w:tcBorders>
              <w:top w:val="single" w:color="auto" w:sz="4" w:space="0"/>
            </w:tcBorders>
            <w:vAlign w:val="center"/>
          </w:tcPr>
          <w:p w14:paraId="26D697EE">
            <w:pPr>
              <w:pStyle w:val="379"/>
            </w:pPr>
            <w:r>
              <w:rPr>
                <w:rFonts w:hint="eastAsia"/>
              </w:rPr>
              <w:t>0.06</w:t>
            </w:r>
          </w:p>
        </w:tc>
        <w:tc>
          <w:tcPr>
            <w:tcW w:w="339" w:type="pct"/>
            <w:tcBorders>
              <w:top w:val="single" w:color="auto" w:sz="4" w:space="0"/>
            </w:tcBorders>
            <w:vAlign w:val="center"/>
          </w:tcPr>
          <w:p w14:paraId="118F5B42">
            <w:pPr>
              <w:pStyle w:val="379"/>
            </w:pPr>
            <w:r>
              <w:rPr>
                <w:rFonts w:hint="eastAsia"/>
              </w:rPr>
              <w:t>0.77</w:t>
            </w:r>
          </w:p>
        </w:tc>
        <w:tc>
          <w:tcPr>
            <w:tcW w:w="396" w:type="pct"/>
            <w:tcBorders>
              <w:top w:val="single" w:color="auto" w:sz="4" w:space="0"/>
            </w:tcBorders>
            <w:vAlign w:val="center"/>
          </w:tcPr>
          <w:p w14:paraId="43ACA5A1">
            <w:pPr>
              <w:pStyle w:val="379"/>
            </w:pPr>
            <w:r>
              <w:t>0.0</w:t>
            </w:r>
            <w:r>
              <w:rPr>
                <w:rFonts w:hint="eastAsia"/>
              </w:rPr>
              <w:t>0</w:t>
            </w:r>
            <w:r>
              <w:t>5</w:t>
            </w:r>
          </w:p>
        </w:tc>
        <w:tc>
          <w:tcPr>
            <w:tcW w:w="429" w:type="pct"/>
            <w:tcBorders>
              <w:top w:val="single" w:color="auto" w:sz="4" w:space="0"/>
            </w:tcBorders>
            <w:vAlign w:val="center"/>
          </w:tcPr>
          <w:p w14:paraId="515AE33C">
            <w:pPr>
              <w:pStyle w:val="379"/>
            </w:pPr>
            <w:r>
              <w:t>/</w:t>
            </w:r>
          </w:p>
        </w:tc>
        <w:tc>
          <w:tcPr>
            <w:tcW w:w="311" w:type="pct"/>
            <w:tcBorders>
              <w:top w:val="single" w:color="auto" w:sz="4" w:space="0"/>
            </w:tcBorders>
            <w:vAlign w:val="center"/>
          </w:tcPr>
          <w:p w14:paraId="26CC5528">
            <w:pPr>
              <w:pStyle w:val="379"/>
            </w:pPr>
            <w:r>
              <w:t>/</w:t>
            </w:r>
          </w:p>
        </w:tc>
        <w:tc>
          <w:tcPr>
            <w:tcW w:w="492" w:type="pct"/>
            <w:tcBorders>
              <w:top w:val="single" w:color="auto" w:sz="4" w:space="0"/>
            </w:tcBorders>
            <w:vAlign w:val="center"/>
          </w:tcPr>
          <w:p w14:paraId="07EBA9A4">
            <w:pPr>
              <w:pStyle w:val="379"/>
            </w:pPr>
            <w:r>
              <w:t>/</w:t>
            </w:r>
          </w:p>
        </w:tc>
        <w:tc>
          <w:tcPr>
            <w:tcW w:w="415" w:type="pct"/>
            <w:tcBorders>
              <w:top w:val="single" w:color="auto" w:sz="4" w:space="0"/>
            </w:tcBorders>
            <w:vAlign w:val="center"/>
          </w:tcPr>
          <w:p w14:paraId="76D79E57">
            <w:pPr>
              <w:pStyle w:val="379"/>
            </w:pPr>
            <w:r>
              <w:t>/</w:t>
            </w:r>
          </w:p>
        </w:tc>
        <w:tc>
          <w:tcPr>
            <w:tcW w:w="521" w:type="pct"/>
            <w:tcBorders>
              <w:top w:val="single" w:color="auto" w:sz="4" w:space="0"/>
            </w:tcBorders>
            <w:vAlign w:val="center"/>
          </w:tcPr>
          <w:p w14:paraId="48E25E6D">
            <w:pPr>
              <w:pStyle w:val="379"/>
            </w:pPr>
            <w:r>
              <w:t>/</w:t>
            </w:r>
          </w:p>
        </w:tc>
        <w:tc>
          <w:tcPr>
            <w:tcW w:w="476" w:type="pct"/>
            <w:tcBorders>
              <w:top w:val="single" w:color="auto" w:sz="4" w:space="0"/>
            </w:tcBorders>
            <w:vAlign w:val="center"/>
          </w:tcPr>
          <w:p w14:paraId="2F4D47F3">
            <w:pPr>
              <w:pStyle w:val="379"/>
              <w:rPr>
                <w:highlight w:val="yellow"/>
              </w:rPr>
            </w:pPr>
            <w:r>
              <w:rPr>
                <w:rFonts w:hint="eastAsia"/>
              </w:rPr>
              <w:t>0.99</w:t>
            </w:r>
          </w:p>
        </w:tc>
      </w:tr>
      <w:tr w14:paraId="1797FF1E">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1" w:type="pct"/>
            <w:vMerge w:val="continue"/>
            <w:tcBorders>
              <w:left w:val="single" w:color="auto" w:sz="4" w:space="0"/>
            </w:tcBorders>
            <w:vAlign w:val="center"/>
          </w:tcPr>
          <w:p w14:paraId="76ADDD7D">
            <w:pPr>
              <w:pStyle w:val="379"/>
            </w:pPr>
          </w:p>
        </w:tc>
        <w:tc>
          <w:tcPr>
            <w:tcW w:w="527" w:type="pct"/>
            <w:tcBorders>
              <w:top w:val="single" w:color="auto" w:sz="4" w:space="0"/>
            </w:tcBorders>
            <w:vAlign w:val="center"/>
          </w:tcPr>
          <w:p w14:paraId="0717024B">
            <w:pPr>
              <w:pStyle w:val="379"/>
            </w:pPr>
            <w:r>
              <w:t>达标情况</w:t>
            </w:r>
          </w:p>
        </w:tc>
        <w:tc>
          <w:tcPr>
            <w:tcW w:w="388" w:type="pct"/>
            <w:tcBorders>
              <w:top w:val="single" w:color="auto" w:sz="4" w:space="0"/>
            </w:tcBorders>
            <w:vAlign w:val="center"/>
          </w:tcPr>
          <w:p w14:paraId="18BFB0B8">
            <w:pPr>
              <w:pStyle w:val="379"/>
            </w:pPr>
            <w:r>
              <w:t>达标</w:t>
            </w:r>
          </w:p>
        </w:tc>
        <w:tc>
          <w:tcPr>
            <w:tcW w:w="405" w:type="pct"/>
            <w:tcBorders>
              <w:top w:val="single" w:color="auto" w:sz="4" w:space="0"/>
            </w:tcBorders>
            <w:vAlign w:val="center"/>
          </w:tcPr>
          <w:p w14:paraId="0CEB4289">
            <w:pPr>
              <w:pStyle w:val="379"/>
            </w:pPr>
            <w:r>
              <w:t>达标</w:t>
            </w:r>
          </w:p>
        </w:tc>
        <w:tc>
          <w:tcPr>
            <w:tcW w:w="339" w:type="pct"/>
            <w:tcBorders>
              <w:top w:val="single" w:color="auto" w:sz="4" w:space="0"/>
            </w:tcBorders>
            <w:vAlign w:val="center"/>
          </w:tcPr>
          <w:p w14:paraId="38644462">
            <w:pPr>
              <w:pStyle w:val="379"/>
            </w:pPr>
            <w:r>
              <w:t>达标</w:t>
            </w:r>
          </w:p>
        </w:tc>
        <w:tc>
          <w:tcPr>
            <w:tcW w:w="396" w:type="pct"/>
            <w:tcBorders>
              <w:top w:val="single" w:color="auto" w:sz="4" w:space="0"/>
            </w:tcBorders>
            <w:vAlign w:val="center"/>
          </w:tcPr>
          <w:p w14:paraId="79A0296E">
            <w:pPr>
              <w:pStyle w:val="379"/>
            </w:pPr>
            <w:r>
              <w:t>达标</w:t>
            </w:r>
          </w:p>
        </w:tc>
        <w:tc>
          <w:tcPr>
            <w:tcW w:w="429" w:type="pct"/>
            <w:tcBorders>
              <w:top w:val="single" w:color="auto" w:sz="4" w:space="0"/>
            </w:tcBorders>
            <w:vAlign w:val="center"/>
          </w:tcPr>
          <w:p w14:paraId="10626C42">
            <w:pPr>
              <w:pStyle w:val="379"/>
            </w:pPr>
            <w:r>
              <w:t>达标</w:t>
            </w:r>
          </w:p>
        </w:tc>
        <w:tc>
          <w:tcPr>
            <w:tcW w:w="311" w:type="pct"/>
            <w:tcBorders>
              <w:top w:val="single" w:color="auto" w:sz="4" w:space="0"/>
            </w:tcBorders>
            <w:vAlign w:val="center"/>
          </w:tcPr>
          <w:p w14:paraId="2ADFC6DE">
            <w:pPr>
              <w:pStyle w:val="379"/>
            </w:pPr>
            <w:r>
              <w:t>达标</w:t>
            </w:r>
          </w:p>
        </w:tc>
        <w:tc>
          <w:tcPr>
            <w:tcW w:w="492" w:type="pct"/>
            <w:tcBorders>
              <w:top w:val="single" w:color="auto" w:sz="4" w:space="0"/>
            </w:tcBorders>
            <w:vAlign w:val="center"/>
          </w:tcPr>
          <w:p w14:paraId="65DCF08A">
            <w:pPr>
              <w:pStyle w:val="379"/>
            </w:pPr>
            <w:r>
              <w:t>达标</w:t>
            </w:r>
          </w:p>
        </w:tc>
        <w:tc>
          <w:tcPr>
            <w:tcW w:w="415" w:type="pct"/>
            <w:tcBorders>
              <w:top w:val="single" w:color="auto" w:sz="4" w:space="0"/>
            </w:tcBorders>
            <w:vAlign w:val="center"/>
          </w:tcPr>
          <w:p w14:paraId="6804B952">
            <w:pPr>
              <w:pStyle w:val="379"/>
            </w:pPr>
            <w:r>
              <w:t>达标</w:t>
            </w:r>
          </w:p>
        </w:tc>
        <w:tc>
          <w:tcPr>
            <w:tcW w:w="521" w:type="pct"/>
            <w:tcBorders>
              <w:top w:val="single" w:color="auto" w:sz="4" w:space="0"/>
            </w:tcBorders>
            <w:vAlign w:val="center"/>
          </w:tcPr>
          <w:p w14:paraId="18465ACE">
            <w:pPr>
              <w:pStyle w:val="379"/>
            </w:pPr>
            <w:r>
              <w:t>达标</w:t>
            </w:r>
          </w:p>
        </w:tc>
        <w:tc>
          <w:tcPr>
            <w:tcW w:w="476" w:type="pct"/>
            <w:tcBorders>
              <w:top w:val="single" w:color="auto" w:sz="4" w:space="0"/>
            </w:tcBorders>
            <w:vAlign w:val="center"/>
          </w:tcPr>
          <w:p w14:paraId="5E164668">
            <w:pPr>
              <w:pStyle w:val="379"/>
              <w:rPr>
                <w:highlight w:val="yellow"/>
              </w:rPr>
            </w:pPr>
            <w:r>
              <w:t>达标</w:t>
            </w:r>
          </w:p>
        </w:tc>
      </w:tr>
      <w:tr w14:paraId="085D078E">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1" w:type="pct"/>
            <w:vMerge w:val="restart"/>
            <w:tcBorders>
              <w:left w:val="single" w:color="auto" w:sz="4" w:space="0"/>
            </w:tcBorders>
            <w:vAlign w:val="center"/>
          </w:tcPr>
          <w:p w14:paraId="2704C7E8">
            <w:pPr>
              <w:pStyle w:val="379"/>
            </w:pPr>
            <w:r>
              <w:rPr>
                <w:rFonts w:hint="eastAsia"/>
              </w:rPr>
              <w:t>D2</w:t>
            </w:r>
          </w:p>
        </w:tc>
        <w:tc>
          <w:tcPr>
            <w:tcW w:w="527" w:type="pct"/>
            <w:tcBorders>
              <w:top w:val="single" w:color="auto" w:sz="4" w:space="0"/>
            </w:tcBorders>
            <w:vAlign w:val="center"/>
          </w:tcPr>
          <w:p w14:paraId="7D75DAE1">
            <w:pPr>
              <w:pStyle w:val="379"/>
            </w:pPr>
            <w:r>
              <w:t>监测值</w:t>
            </w:r>
          </w:p>
        </w:tc>
        <w:tc>
          <w:tcPr>
            <w:tcW w:w="388" w:type="pct"/>
            <w:tcBorders>
              <w:top w:val="single" w:color="auto" w:sz="4" w:space="0"/>
            </w:tcBorders>
            <w:vAlign w:val="center"/>
          </w:tcPr>
          <w:p w14:paraId="2D5AF482">
            <w:pPr>
              <w:pStyle w:val="379"/>
            </w:pPr>
            <w:r>
              <w:t>7.</w:t>
            </w:r>
            <w:r>
              <w:rPr>
                <w:rFonts w:hint="eastAsia"/>
              </w:rPr>
              <w:t>1</w:t>
            </w:r>
          </w:p>
        </w:tc>
        <w:tc>
          <w:tcPr>
            <w:tcW w:w="405" w:type="pct"/>
            <w:tcBorders>
              <w:top w:val="single" w:color="auto" w:sz="4" w:space="0"/>
            </w:tcBorders>
            <w:vAlign w:val="center"/>
          </w:tcPr>
          <w:p w14:paraId="1562E1FE">
            <w:pPr>
              <w:pStyle w:val="379"/>
            </w:pPr>
            <w:r>
              <w:t>0.</w:t>
            </w:r>
            <w:r>
              <w:rPr>
                <w:rFonts w:hint="eastAsia"/>
              </w:rPr>
              <w:t>143</w:t>
            </w:r>
          </w:p>
        </w:tc>
        <w:tc>
          <w:tcPr>
            <w:tcW w:w="339" w:type="pct"/>
            <w:tcBorders>
              <w:top w:val="single" w:color="auto" w:sz="4" w:space="0"/>
            </w:tcBorders>
            <w:vAlign w:val="center"/>
          </w:tcPr>
          <w:p w14:paraId="0D847AAF">
            <w:pPr>
              <w:pStyle w:val="379"/>
            </w:pPr>
            <w:r>
              <w:rPr>
                <w:rFonts w:hint="eastAsia"/>
              </w:rPr>
              <w:t>11.9</w:t>
            </w:r>
          </w:p>
        </w:tc>
        <w:tc>
          <w:tcPr>
            <w:tcW w:w="396" w:type="pct"/>
            <w:tcBorders>
              <w:top w:val="single" w:color="auto" w:sz="4" w:space="0"/>
            </w:tcBorders>
            <w:vAlign w:val="center"/>
          </w:tcPr>
          <w:p w14:paraId="2E6341E6">
            <w:pPr>
              <w:pStyle w:val="379"/>
            </w:pPr>
            <w:r>
              <w:t>0.0</w:t>
            </w:r>
            <w:r>
              <w:rPr>
                <w:rFonts w:hint="eastAsia"/>
              </w:rPr>
              <w:t>35</w:t>
            </w:r>
          </w:p>
        </w:tc>
        <w:tc>
          <w:tcPr>
            <w:tcW w:w="429" w:type="pct"/>
            <w:tcBorders>
              <w:top w:val="single" w:color="auto" w:sz="4" w:space="0"/>
            </w:tcBorders>
            <w:vAlign w:val="center"/>
          </w:tcPr>
          <w:p w14:paraId="30E3E27B">
            <w:pPr>
              <w:pStyle w:val="379"/>
            </w:pPr>
            <w:r>
              <w:rPr>
                <w:szCs w:val="21"/>
              </w:rPr>
              <w:t>0.0003L</w:t>
            </w:r>
          </w:p>
        </w:tc>
        <w:tc>
          <w:tcPr>
            <w:tcW w:w="311" w:type="pct"/>
            <w:tcBorders>
              <w:top w:val="single" w:color="auto" w:sz="4" w:space="0"/>
            </w:tcBorders>
            <w:vAlign w:val="center"/>
          </w:tcPr>
          <w:p w14:paraId="31745EED">
            <w:pPr>
              <w:pStyle w:val="379"/>
            </w:pPr>
            <w:r>
              <w:rPr>
                <w:szCs w:val="21"/>
              </w:rPr>
              <w:t>0.002L</w:t>
            </w:r>
          </w:p>
        </w:tc>
        <w:tc>
          <w:tcPr>
            <w:tcW w:w="492" w:type="pct"/>
            <w:tcBorders>
              <w:top w:val="single" w:color="auto" w:sz="4" w:space="0"/>
            </w:tcBorders>
            <w:vAlign w:val="center"/>
          </w:tcPr>
          <w:p w14:paraId="586A868F">
            <w:pPr>
              <w:pStyle w:val="379"/>
            </w:pPr>
            <w:r>
              <w:rPr>
                <w:szCs w:val="21"/>
              </w:rPr>
              <w:t>3×10</w:t>
            </w:r>
            <w:r>
              <w:rPr>
                <w:szCs w:val="21"/>
                <w:vertAlign w:val="superscript"/>
              </w:rPr>
              <w:t>-4</w:t>
            </w:r>
            <w:r>
              <w:rPr>
                <w:szCs w:val="21"/>
              </w:rPr>
              <w:t>L</w:t>
            </w:r>
          </w:p>
        </w:tc>
        <w:tc>
          <w:tcPr>
            <w:tcW w:w="415" w:type="pct"/>
            <w:tcBorders>
              <w:top w:val="single" w:color="auto" w:sz="4" w:space="0"/>
            </w:tcBorders>
            <w:vAlign w:val="center"/>
          </w:tcPr>
          <w:p w14:paraId="09B8FB56">
            <w:pPr>
              <w:pStyle w:val="379"/>
            </w:pPr>
            <w:r>
              <w:rPr>
                <w:szCs w:val="21"/>
              </w:rPr>
              <w:t>4×10</w:t>
            </w:r>
            <w:r>
              <w:rPr>
                <w:szCs w:val="21"/>
                <w:vertAlign w:val="superscript"/>
              </w:rPr>
              <w:t>-5</w:t>
            </w:r>
            <w:r>
              <w:rPr>
                <w:szCs w:val="21"/>
              </w:rPr>
              <w:t>L</w:t>
            </w:r>
          </w:p>
        </w:tc>
        <w:tc>
          <w:tcPr>
            <w:tcW w:w="521" w:type="pct"/>
            <w:tcBorders>
              <w:top w:val="single" w:color="auto" w:sz="4" w:space="0"/>
            </w:tcBorders>
            <w:vAlign w:val="center"/>
          </w:tcPr>
          <w:p w14:paraId="188ECE7D">
            <w:pPr>
              <w:pStyle w:val="379"/>
            </w:pPr>
            <w:r>
              <w:rPr>
                <w:szCs w:val="21"/>
              </w:rPr>
              <w:t>0.004L</w:t>
            </w:r>
          </w:p>
        </w:tc>
        <w:tc>
          <w:tcPr>
            <w:tcW w:w="476" w:type="pct"/>
            <w:tcBorders>
              <w:top w:val="single" w:color="auto" w:sz="4" w:space="0"/>
            </w:tcBorders>
            <w:vAlign w:val="center"/>
          </w:tcPr>
          <w:p w14:paraId="39944663">
            <w:pPr>
              <w:pStyle w:val="379"/>
            </w:pPr>
            <w:r>
              <w:rPr>
                <w:rFonts w:hint="eastAsia"/>
              </w:rPr>
              <w:t>388</w:t>
            </w:r>
          </w:p>
        </w:tc>
      </w:tr>
      <w:tr w14:paraId="2D4281F4">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1" w:type="pct"/>
            <w:vMerge w:val="continue"/>
            <w:tcBorders>
              <w:left w:val="single" w:color="auto" w:sz="4" w:space="0"/>
            </w:tcBorders>
            <w:vAlign w:val="center"/>
          </w:tcPr>
          <w:p w14:paraId="4DEECA20">
            <w:pPr>
              <w:pStyle w:val="379"/>
            </w:pPr>
          </w:p>
        </w:tc>
        <w:tc>
          <w:tcPr>
            <w:tcW w:w="527" w:type="pct"/>
            <w:tcBorders>
              <w:top w:val="single" w:color="auto" w:sz="4" w:space="0"/>
            </w:tcBorders>
            <w:vAlign w:val="center"/>
          </w:tcPr>
          <w:p w14:paraId="5CCD03F1">
            <w:pPr>
              <w:pStyle w:val="379"/>
            </w:pPr>
            <w:r>
              <w:t>标准指数</w:t>
            </w:r>
          </w:p>
        </w:tc>
        <w:tc>
          <w:tcPr>
            <w:tcW w:w="388" w:type="pct"/>
            <w:tcBorders>
              <w:top w:val="single" w:color="auto" w:sz="4" w:space="0"/>
            </w:tcBorders>
            <w:vAlign w:val="center"/>
          </w:tcPr>
          <w:p w14:paraId="401D17FB">
            <w:pPr>
              <w:pStyle w:val="379"/>
            </w:pPr>
            <w:r>
              <w:t>/</w:t>
            </w:r>
          </w:p>
        </w:tc>
        <w:tc>
          <w:tcPr>
            <w:tcW w:w="405" w:type="pct"/>
            <w:tcBorders>
              <w:top w:val="single" w:color="auto" w:sz="4" w:space="0"/>
            </w:tcBorders>
            <w:vAlign w:val="center"/>
          </w:tcPr>
          <w:p w14:paraId="372DD372">
            <w:pPr>
              <w:pStyle w:val="379"/>
            </w:pPr>
            <w:r>
              <w:rPr>
                <w:rFonts w:hint="eastAsia"/>
                <w:szCs w:val="24"/>
              </w:rPr>
              <w:t>0.27</w:t>
            </w:r>
          </w:p>
        </w:tc>
        <w:tc>
          <w:tcPr>
            <w:tcW w:w="339" w:type="pct"/>
            <w:tcBorders>
              <w:top w:val="single" w:color="auto" w:sz="4" w:space="0"/>
            </w:tcBorders>
            <w:vAlign w:val="center"/>
          </w:tcPr>
          <w:p w14:paraId="74159F64">
            <w:pPr>
              <w:pStyle w:val="379"/>
            </w:pPr>
            <w:r>
              <w:rPr>
                <w:rFonts w:hint="eastAsia"/>
                <w:szCs w:val="24"/>
              </w:rPr>
              <w:t>0.60</w:t>
            </w:r>
          </w:p>
        </w:tc>
        <w:tc>
          <w:tcPr>
            <w:tcW w:w="396" w:type="pct"/>
            <w:tcBorders>
              <w:top w:val="single" w:color="auto" w:sz="4" w:space="0"/>
            </w:tcBorders>
            <w:vAlign w:val="center"/>
          </w:tcPr>
          <w:p w14:paraId="7C90BD81">
            <w:pPr>
              <w:pStyle w:val="379"/>
            </w:pPr>
            <w:r>
              <w:t>0.0</w:t>
            </w:r>
            <w:r>
              <w:rPr>
                <w:rFonts w:hint="eastAsia"/>
              </w:rPr>
              <w:t>35</w:t>
            </w:r>
          </w:p>
        </w:tc>
        <w:tc>
          <w:tcPr>
            <w:tcW w:w="429" w:type="pct"/>
            <w:tcBorders>
              <w:top w:val="single" w:color="auto" w:sz="4" w:space="0"/>
            </w:tcBorders>
            <w:vAlign w:val="center"/>
          </w:tcPr>
          <w:p w14:paraId="57C2F992">
            <w:pPr>
              <w:pStyle w:val="379"/>
            </w:pPr>
            <w:r>
              <w:t>/</w:t>
            </w:r>
          </w:p>
        </w:tc>
        <w:tc>
          <w:tcPr>
            <w:tcW w:w="311" w:type="pct"/>
            <w:tcBorders>
              <w:top w:val="single" w:color="auto" w:sz="4" w:space="0"/>
            </w:tcBorders>
            <w:vAlign w:val="center"/>
          </w:tcPr>
          <w:p w14:paraId="6DED2BAE">
            <w:pPr>
              <w:pStyle w:val="379"/>
            </w:pPr>
            <w:r>
              <w:t>/</w:t>
            </w:r>
          </w:p>
        </w:tc>
        <w:tc>
          <w:tcPr>
            <w:tcW w:w="492" w:type="pct"/>
            <w:tcBorders>
              <w:top w:val="single" w:color="auto" w:sz="4" w:space="0"/>
            </w:tcBorders>
            <w:vAlign w:val="center"/>
          </w:tcPr>
          <w:p w14:paraId="3EB1A3A7">
            <w:pPr>
              <w:pStyle w:val="379"/>
            </w:pPr>
            <w:r>
              <w:t>/</w:t>
            </w:r>
          </w:p>
        </w:tc>
        <w:tc>
          <w:tcPr>
            <w:tcW w:w="415" w:type="pct"/>
            <w:tcBorders>
              <w:top w:val="single" w:color="auto" w:sz="4" w:space="0"/>
            </w:tcBorders>
            <w:vAlign w:val="center"/>
          </w:tcPr>
          <w:p w14:paraId="3FE017CF">
            <w:pPr>
              <w:pStyle w:val="379"/>
            </w:pPr>
            <w:r>
              <w:t>/</w:t>
            </w:r>
          </w:p>
        </w:tc>
        <w:tc>
          <w:tcPr>
            <w:tcW w:w="521" w:type="pct"/>
            <w:tcBorders>
              <w:top w:val="single" w:color="auto" w:sz="4" w:space="0"/>
            </w:tcBorders>
            <w:vAlign w:val="center"/>
          </w:tcPr>
          <w:p w14:paraId="12FE2762">
            <w:pPr>
              <w:pStyle w:val="379"/>
            </w:pPr>
            <w:r>
              <w:t>/</w:t>
            </w:r>
          </w:p>
        </w:tc>
        <w:tc>
          <w:tcPr>
            <w:tcW w:w="476" w:type="pct"/>
            <w:tcBorders>
              <w:top w:val="single" w:color="auto" w:sz="4" w:space="0"/>
            </w:tcBorders>
            <w:vAlign w:val="center"/>
          </w:tcPr>
          <w:p w14:paraId="3B39A382">
            <w:pPr>
              <w:pStyle w:val="379"/>
            </w:pPr>
            <w:r>
              <w:rPr>
                <w:rFonts w:hint="eastAsia"/>
                <w:szCs w:val="24"/>
              </w:rPr>
              <w:t>0.86</w:t>
            </w:r>
          </w:p>
        </w:tc>
      </w:tr>
      <w:tr w14:paraId="52092868">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1" w:type="pct"/>
            <w:vMerge w:val="continue"/>
            <w:tcBorders>
              <w:left w:val="single" w:color="auto" w:sz="4" w:space="0"/>
            </w:tcBorders>
            <w:vAlign w:val="center"/>
          </w:tcPr>
          <w:p w14:paraId="019731A6">
            <w:pPr>
              <w:pStyle w:val="379"/>
            </w:pPr>
          </w:p>
        </w:tc>
        <w:tc>
          <w:tcPr>
            <w:tcW w:w="527" w:type="pct"/>
            <w:tcBorders>
              <w:top w:val="single" w:color="auto" w:sz="4" w:space="0"/>
            </w:tcBorders>
            <w:vAlign w:val="center"/>
          </w:tcPr>
          <w:p w14:paraId="2058594A">
            <w:pPr>
              <w:pStyle w:val="379"/>
            </w:pPr>
            <w:r>
              <w:t>达标情况</w:t>
            </w:r>
          </w:p>
        </w:tc>
        <w:tc>
          <w:tcPr>
            <w:tcW w:w="388" w:type="pct"/>
            <w:tcBorders>
              <w:top w:val="single" w:color="auto" w:sz="4" w:space="0"/>
            </w:tcBorders>
            <w:vAlign w:val="center"/>
          </w:tcPr>
          <w:p w14:paraId="78663742">
            <w:pPr>
              <w:pStyle w:val="379"/>
            </w:pPr>
            <w:r>
              <w:t>达标</w:t>
            </w:r>
          </w:p>
        </w:tc>
        <w:tc>
          <w:tcPr>
            <w:tcW w:w="405" w:type="pct"/>
            <w:tcBorders>
              <w:top w:val="single" w:color="auto" w:sz="4" w:space="0"/>
            </w:tcBorders>
            <w:vAlign w:val="center"/>
          </w:tcPr>
          <w:p w14:paraId="0462E058">
            <w:pPr>
              <w:pStyle w:val="379"/>
            </w:pPr>
            <w:r>
              <w:t>达标</w:t>
            </w:r>
          </w:p>
        </w:tc>
        <w:tc>
          <w:tcPr>
            <w:tcW w:w="339" w:type="pct"/>
            <w:tcBorders>
              <w:top w:val="single" w:color="auto" w:sz="4" w:space="0"/>
            </w:tcBorders>
            <w:vAlign w:val="center"/>
          </w:tcPr>
          <w:p w14:paraId="6045477D">
            <w:pPr>
              <w:pStyle w:val="379"/>
            </w:pPr>
            <w:r>
              <w:t>达标</w:t>
            </w:r>
          </w:p>
        </w:tc>
        <w:tc>
          <w:tcPr>
            <w:tcW w:w="396" w:type="pct"/>
            <w:tcBorders>
              <w:top w:val="single" w:color="auto" w:sz="4" w:space="0"/>
            </w:tcBorders>
            <w:vAlign w:val="center"/>
          </w:tcPr>
          <w:p w14:paraId="5CD4771A">
            <w:pPr>
              <w:pStyle w:val="379"/>
            </w:pPr>
            <w:r>
              <w:t>达标</w:t>
            </w:r>
          </w:p>
        </w:tc>
        <w:tc>
          <w:tcPr>
            <w:tcW w:w="429" w:type="pct"/>
            <w:tcBorders>
              <w:top w:val="single" w:color="auto" w:sz="4" w:space="0"/>
            </w:tcBorders>
            <w:vAlign w:val="center"/>
          </w:tcPr>
          <w:p w14:paraId="5DEA017A">
            <w:pPr>
              <w:pStyle w:val="379"/>
            </w:pPr>
            <w:r>
              <w:t>达标</w:t>
            </w:r>
          </w:p>
        </w:tc>
        <w:tc>
          <w:tcPr>
            <w:tcW w:w="311" w:type="pct"/>
            <w:tcBorders>
              <w:top w:val="single" w:color="auto" w:sz="4" w:space="0"/>
            </w:tcBorders>
            <w:vAlign w:val="center"/>
          </w:tcPr>
          <w:p w14:paraId="754787C6">
            <w:pPr>
              <w:pStyle w:val="379"/>
            </w:pPr>
            <w:r>
              <w:t>达标</w:t>
            </w:r>
          </w:p>
        </w:tc>
        <w:tc>
          <w:tcPr>
            <w:tcW w:w="492" w:type="pct"/>
            <w:tcBorders>
              <w:top w:val="single" w:color="auto" w:sz="4" w:space="0"/>
            </w:tcBorders>
            <w:vAlign w:val="center"/>
          </w:tcPr>
          <w:p w14:paraId="5430AAB1">
            <w:pPr>
              <w:pStyle w:val="379"/>
            </w:pPr>
            <w:r>
              <w:t>达标</w:t>
            </w:r>
          </w:p>
        </w:tc>
        <w:tc>
          <w:tcPr>
            <w:tcW w:w="415" w:type="pct"/>
            <w:tcBorders>
              <w:top w:val="single" w:color="auto" w:sz="4" w:space="0"/>
            </w:tcBorders>
            <w:vAlign w:val="center"/>
          </w:tcPr>
          <w:p w14:paraId="6A113A90">
            <w:pPr>
              <w:pStyle w:val="379"/>
            </w:pPr>
            <w:r>
              <w:t>达标</w:t>
            </w:r>
          </w:p>
        </w:tc>
        <w:tc>
          <w:tcPr>
            <w:tcW w:w="521" w:type="pct"/>
            <w:tcBorders>
              <w:top w:val="single" w:color="auto" w:sz="4" w:space="0"/>
            </w:tcBorders>
            <w:vAlign w:val="center"/>
          </w:tcPr>
          <w:p w14:paraId="3200A697">
            <w:pPr>
              <w:pStyle w:val="379"/>
            </w:pPr>
            <w:r>
              <w:t>达标</w:t>
            </w:r>
          </w:p>
        </w:tc>
        <w:tc>
          <w:tcPr>
            <w:tcW w:w="476" w:type="pct"/>
            <w:tcBorders>
              <w:top w:val="single" w:color="auto" w:sz="4" w:space="0"/>
            </w:tcBorders>
            <w:vAlign w:val="center"/>
          </w:tcPr>
          <w:p w14:paraId="5E03C77E">
            <w:pPr>
              <w:pStyle w:val="379"/>
            </w:pPr>
            <w:r>
              <w:t>达标</w:t>
            </w:r>
          </w:p>
        </w:tc>
      </w:tr>
      <w:tr w14:paraId="2875AB5D">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1" w:type="pct"/>
            <w:vMerge w:val="restart"/>
            <w:tcBorders>
              <w:left w:val="single" w:color="auto" w:sz="4" w:space="0"/>
            </w:tcBorders>
            <w:vAlign w:val="center"/>
          </w:tcPr>
          <w:p w14:paraId="6D20739F">
            <w:pPr>
              <w:pStyle w:val="379"/>
            </w:pPr>
            <w:r>
              <w:rPr>
                <w:rFonts w:hint="eastAsia"/>
              </w:rPr>
              <w:t>D</w:t>
            </w:r>
            <w:r>
              <w:t>3</w:t>
            </w:r>
          </w:p>
        </w:tc>
        <w:tc>
          <w:tcPr>
            <w:tcW w:w="527" w:type="pct"/>
            <w:tcBorders>
              <w:top w:val="single" w:color="auto" w:sz="4" w:space="0"/>
            </w:tcBorders>
            <w:vAlign w:val="center"/>
          </w:tcPr>
          <w:p w14:paraId="11008649">
            <w:pPr>
              <w:pStyle w:val="379"/>
            </w:pPr>
            <w:r>
              <w:t>监测值</w:t>
            </w:r>
          </w:p>
        </w:tc>
        <w:tc>
          <w:tcPr>
            <w:tcW w:w="388" w:type="pct"/>
            <w:tcBorders>
              <w:top w:val="single" w:color="auto" w:sz="4" w:space="0"/>
            </w:tcBorders>
            <w:vAlign w:val="center"/>
          </w:tcPr>
          <w:p w14:paraId="5C2C6B2B">
            <w:pPr>
              <w:pStyle w:val="379"/>
            </w:pPr>
            <w:r>
              <w:t>7.</w:t>
            </w:r>
            <w:r>
              <w:rPr>
                <w:rFonts w:hint="eastAsia"/>
              </w:rPr>
              <w:t>1</w:t>
            </w:r>
          </w:p>
        </w:tc>
        <w:tc>
          <w:tcPr>
            <w:tcW w:w="405" w:type="pct"/>
            <w:tcBorders>
              <w:top w:val="single" w:color="auto" w:sz="4" w:space="0"/>
            </w:tcBorders>
            <w:vAlign w:val="center"/>
          </w:tcPr>
          <w:p w14:paraId="2F1849DB">
            <w:pPr>
              <w:pStyle w:val="379"/>
            </w:pPr>
            <w:r>
              <w:t>0.</w:t>
            </w:r>
            <w:r>
              <w:rPr>
                <w:rFonts w:hint="eastAsia"/>
              </w:rPr>
              <w:t>380</w:t>
            </w:r>
          </w:p>
        </w:tc>
        <w:tc>
          <w:tcPr>
            <w:tcW w:w="339" w:type="pct"/>
            <w:tcBorders>
              <w:top w:val="single" w:color="auto" w:sz="4" w:space="0"/>
            </w:tcBorders>
            <w:vAlign w:val="center"/>
          </w:tcPr>
          <w:p w14:paraId="51D62C5A">
            <w:pPr>
              <w:pStyle w:val="379"/>
            </w:pPr>
            <w:r>
              <w:rPr>
                <w:rFonts w:hint="eastAsia"/>
              </w:rPr>
              <w:t>0.278</w:t>
            </w:r>
          </w:p>
        </w:tc>
        <w:tc>
          <w:tcPr>
            <w:tcW w:w="396" w:type="pct"/>
            <w:tcBorders>
              <w:top w:val="single" w:color="auto" w:sz="4" w:space="0"/>
            </w:tcBorders>
            <w:vAlign w:val="center"/>
          </w:tcPr>
          <w:p w14:paraId="207051B6">
            <w:pPr>
              <w:pStyle w:val="379"/>
            </w:pPr>
            <w:r>
              <w:t>0.0</w:t>
            </w:r>
            <w:r>
              <w:rPr>
                <w:rFonts w:hint="eastAsia"/>
              </w:rPr>
              <w:t>0</w:t>
            </w:r>
            <w:r>
              <w:t>9</w:t>
            </w:r>
          </w:p>
        </w:tc>
        <w:tc>
          <w:tcPr>
            <w:tcW w:w="429" w:type="pct"/>
            <w:tcBorders>
              <w:top w:val="single" w:color="auto" w:sz="4" w:space="0"/>
            </w:tcBorders>
            <w:vAlign w:val="center"/>
          </w:tcPr>
          <w:p w14:paraId="0FFB84DE">
            <w:pPr>
              <w:pStyle w:val="379"/>
            </w:pPr>
            <w:r>
              <w:rPr>
                <w:szCs w:val="21"/>
              </w:rPr>
              <w:t>0.0003L</w:t>
            </w:r>
          </w:p>
        </w:tc>
        <w:tc>
          <w:tcPr>
            <w:tcW w:w="311" w:type="pct"/>
            <w:tcBorders>
              <w:top w:val="single" w:color="auto" w:sz="4" w:space="0"/>
            </w:tcBorders>
            <w:vAlign w:val="center"/>
          </w:tcPr>
          <w:p w14:paraId="3F24F2A5">
            <w:pPr>
              <w:pStyle w:val="379"/>
            </w:pPr>
            <w:r>
              <w:rPr>
                <w:szCs w:val="21"/>
              </w:rPr>
              <w:t>0.002L</w:t>
            </w:r>
          </w:p>
        </w:tc>
        <w:tc>
          <w:tcPr>
            <w:tcW w:w="492" w:type="pct"/>
            <w:tcBorders>
              <w:top w:val="single" w:color="auto" w:sz="4" w:space="0"/>
            </w:tcBorders>
            <w:vAlign w:val="center"/>
          </w:tcPr>
          <w:p w14:paraId="077D6E0D">
            <w:pPr>
              <w:pStyle w:val="379"/>
            </w:pPr>
            <w:r>
              <w:rPr>
                <w:szCs w:val="21"/>
              </w:rPr>
              <w:t>3×10</w:t>
            </w:r>
            <w:r>
              <w:rPr>
                <w:szCs w:val="21"/>
                <w:vertAlign w:val="superscript"/>
              </w:rPr>
              <w:t>-4</w:t>
            </w:r>
            <w:r>
              <w:rPr>
                <w:szCs w:val="21"/>
              </w:rPr>
              <w:t>L</w:t>
            </w:r>
          </w:p>
        </w:tc>
        <w:tc>
          <w:tcPr>
            <w:tcW w:w="415" w:type="pct"/>
            <w:tcBorders>
              <w:top w:val="single" w:color="auto" w:sz="4" w:space="0"/>
            </w:tcBorders>
            <w:vAlign w:val="center"/>
          </w:tcPr>
          <w:p w14:paraId="71F38E7C">
            <w:pPr>
              <w:pStyle w:val="379"/>
            </w:pPr>
            <w:r>
              <w:rPr>
                <w:szCs w:val="21"/>
              </w:rPr>
              <w:t>4×10</w:t>
            </w:r>
            <w:r>
              <w:rPr>
                <w:szCs w:val="21"/>
                <w:vertAlign w:val="superscript"/>
              </w:rPr>
              <w:t>-5</w:t>
            </w:r>
            <w:r>
              <w:rPr>
                <w:szCs w:val="21"/>
              </w:rPr>
              <w:t>L</w:t>
            </w:r>
          </w:p>
        </w:tc>
        <w:tc>
          <w:tcPr>
            <w:tcW w:w="521" w:type="pct"/>
            <w:tcBorders>
              <w:top w:val="single" w:color="auto" w:sz="4" w:space="0"/>
            </w:tcBorders>
            <w:vAlign w:val="center"/>
          </w:tcPr>
          <w:p w14:paraId="27AE19DE">
            <w:pPr>
              <w:pStyle w:val="379"/>
            </w:pPr>
            <w:r>
              <w:rPr>
                <w:szCs w:val="21"/>
              </w:rPr>
              <w:t>0.004L</w:t>
            </w:r>
          </w:p>
        </w:tc>
        <w:tc>
          <w:tcPr>
            <w:tcW w:w="476" w:type="pct"/>
            <w:tcBorders>
              <w:top w:val="single" w:color="auto" w:sz="4" w:space="0"/>
            </w:tcBorders>
            <w:vAlign w:val="center"/>
          </w:tcPr>
          <w:p w14:paraId="5D232600">
            <w:pPr>
              <w:pStyle w:val="379"/>
              <w:rPr>
                <w:highlight w:val="yellow"/>
              </w:rPr>
            </w:pPr>
            <w:r>
              <w:t>30</w:t>
            </w:r>
            <w:r>
              <w:rPr>
                <w:rFonts w:hint="eastAsia"/>
              </w:rPr>
              <w:t>2</w:t>
            </w:r>
          </w:p>
        </w:tc>
      </w:tr>
      <w:tr w14:paraId="769C07DF">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1" w:type="pct"/>
            <w:vMerge w:val="continue"/>
            <w:tcBorders>
              <w:left w:val="single" w:color="auto" w:sz="4" w:space="0"/>
            </w:tcBorders>
            <w:vAlign w:val="center"/>
          </w:tcPr>
          <w:p w14:paraId="453BCEB3">
            <w:pPr>
              <w:pStyle w:val="379"/>
            </w:pPr>
          </w:p>
        </w:tc>
        <w:tc>
          <w:tcPr>
            <w:tcW w:w="527" w:type="pct"/>
            <w:tcBorders>
              <w:top w:val="single" w:color="auto" w:sz="4" w:space="0"/>
            </w:tcBorders>
            <w:vAlign w:val="center"/>
          </w:tcPr>
          <w:p w14:paraId="2275808C">
            <w:pPr>
              <w:pStyle w:val="379"/>
            </w:pPr>
            <w:r>
              <w:t>标准指数</w:t>
            </w:r>
          </w:p>
        </w:tc>
        <w:tc>
          <w:tcPr>
            <w:tcW w:w="388" w:type="pct"/>
            <w:tcBorders>
              <w:top w:val="single" w:color="auto" w:sz="4" w:space="0"/>
            </w:tcBorders>
            <w:vAlign w:val="center"/>
          </w:tcPr>
          <w:p w14:paraId="10D13455">
            <w:pPr>
              <w:pStyle w:val="379"/>
            </w:pPr>
            <w:r>
              <w:t>/</w:t>
            </w:r>
          </w:p>
        </w:tc>
        <w:tc>
          <w:tcPr>
            <w:tcW w:w="405" w:type="pct"/>
            <w:tcBorders>
              <w:top w:val="single" w:color="auto" w:sz="4" w:space="0"/>
            </w:tcBorders>
            <w:vAlign w:val="center"/>
          </w:tcPr>
          <w:p w14:paraId="44D16091">
            <w:pPr>
              <w:pStyle w:val="379"/>
            </w:pPr>
            <w:r>
              <w:rPr>
                <w:rFonts w:hint="eastAsia"/>
              </w:rPr>
              <w:t>0.76</w:t>
            </w:r>
          </w:p>
        </w:tc>
        <w:tc>
          <w:tcPr>
            <w:tcW w:w="339" w:type="pct"/>
            <w:tcBorders>
              <w:top w:val="single" w:color="auto" w:sz="4" w:space="0"/>
            </w:tcBorders>
            <w:vAlign w:val="center"/>
          </w:tcPr>
          <w:p w14:paraId="2F7283A7">
            <w:pPr>
              <w:pStyle w:val="379"/>
            </w:pPr>
            <w:r>
              <w:rPr>
                <w:rFonts w:hint="eastAsia"/>
              </w:rPr>
              <w:t>0.01</w:t>
            </w:r>
          </w:p>
        </w:tc>
        <w:tc>
          <w:tcPr>
            <w:tcW w:w="396" w:type="pct"/>
            <w:tcBorders>
              <w:top w:val="single" w:color="auto" w:sz="4" w:space="0"/>
            </w:tcBorders>
            <w:vAlign w:val="center"/>
          </w:tcPr>
          <w:p w14:paraId="57316380">
            <w:pPr>
              <w:pStyle w:val="379"/>
            </w:pPr>
            <w:r>
              <w:t>0.0</w:t>
            </w:r>
            <w:r>
              <w:rPr>
                <w:rFonts w:hint="eastAsia"/>
              </w:rPr>
              <w:t>0</w:t>
            </w:r>
            <w:r>
              <w:t>9</w:t>
            </w:r>
          </w:p>
        </w:tc>
        <w:tc>
          <w:tcPr>
            <w:tcW w:w="429" w:type="pct"/>
            <w:tcBorders>
              <w:top w:val="single" w:color="auto" w:sz="4" w:space="0"/>
            </w:tcBorders>
            <w:vAlign w:val="center"/>
          </w:tcPr>
          <w:p w14:paraId="1CC30A6E">
            <w:pPr>
              <w:pStyle w:val="379"/>
            </w:pPr>
            <w:r>
              <w:t>/</w:t>
            </w:r>
          </w:p>
        </w:tc>
        <w:tc>
          <w:tcPr>
            <w:tcW w:w="311" w:type="pct"/>
            <w:tcBorders>
              <w:top w:val="single" w:color="auto" w:sz="4" w:space="0"/>
            </w:tcBorders>
            <w:vAlign w:val="center"/>
          </w:tcPr>
          <w:p w14:paraId="0173EB24">
            <w:pPr>
              <w:pStyle w:val="379"/>
            </w:pPr>
            <w:r>
              <w:t>/</w:t>
            </w:r>
          </w:p>
        </w:tc>
        <w:tc>
          <w:tcPr>
            <w:tcW w:w="492" w:type="pct"/>
            <w:tcBorders>
              <w:top w:val="single" w:color="auto" w:sz="4" w:space="0"/>
            </w:tcBorders>
            <w:vAlign w:val="center"/>
          </w:tcPr>
          <w:p w14:paraId="57107B00">
            <w:pPr>
              <w:pStyle w:val="379"/>
            </w:pPr>
            <w:r>
              <w:t>/</w:t>
            </w:r>
          </w:p>
        </w:tc>
        <w:tc>
          <w:tcPr>
            <w:tcW w:w="415" w:type="pct"/>
            <w:tcBorders>
              <w:top w:val="single" w:color="auto" w:sz="4" w:space="0"/>
            </w:tcBorders>
            <w:vAlign w:val="center"/>
          </w:tcPr>
          <w:p w14:paraId="2E4B8E50">
            <w:pPr>
              <w:pStyle w:val="379"/>
            </w:pPr>
            <w:r>
              <w:t>/</w:t>
            </w:r>
          </w:p>
        </w:tc>
        <w:tc>
          <w:tcPr>
            <w:tcW w:w="521" w:type="pct"/>
            <w:tcBorders>
              <w:top w:val="single" w:color="auto" w:sz="4" w:space="0"/>
            </w:tcBorders>
            <w:vAlign w:val="center"/>
          </w:tcPr>
          <w:p w14:paraId="239F53CD">
            <w:pPr>
              <w:pStyle w:val="379"/>
            </w:pPr>
            <w:r>
              <w:t>/</w:t>
            </w:r>
          </w:p>
        </w:tc>
        <w:tc>
          <w:tcPr>
            <w:tcW w:w="476" w:type="pct"/>
            <w:tcBorders>
              <w:top w:val="single" w:color="auto" w:sz="4" w:space="0"/>
            </w:tcBorders>
            <w:vAlign w:val="center"/>
          </w:tcPr>
          <w:p w14:paraId="325EB6EA">
            <w:pPr>
              <w:pStyle w:val="379"/>
              <w:rPr>
                <w:highlight w:val="yellow"/>
              </w:rPr>
            </w:pPr>
            <w:r>
              <w:rPr>
                <w:rFonts w:hint="eastAsia"/>
              </w:rPr>
              <w:t>0.67</w:t>
            </w:r>
          </w:p>
        </w:tc>
      </w:tr>
      <w:tr w14:paraId="58C4EBFD">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1" w:type="pct"/>
            <w:vMerge w:val="continue"/>
            <w:tcBorders>
              <w:left w:val="single" w:color="auto" w:sz="4" w:space="0"/>
            </w:tcBorders>
            <w:vAlign w:val="center"/>
          </w:tcPr>
          <w:p w14:paraId="5AE6E02F">
            <w:pPr>
              <w:pStyle w:val="379"/>
            </w:pPr>
          </w:p>
        </w:tc>
        <w:tc>
          <w:tcPr>
            <w:tcW w:w="527" w:type="pct"/>
            <w:tcBorders>
              <w:top w:val="single" w:color="auto" w:sz="4" w:space="0"/>
            </w:tcBorders>
            <w:vAlign w:val="center"/>
          </w:tcPr>
          <w:p w14:paraId="663353BF">
            <w:pPr>
              <w:pStyle w:val="379"/>
            </w:pPr>
            <w:r>
              <w:t>达标情况</w:t>
            </w:r>
          </w:p>
        </w:tc>
        <w:tc>
          <w:tcPr>
            <w:tcW w:w="388" w:type="pct"/>
            <w:tcBorders>
              <w:top w:val="single" w:color="auto" w:sz="4" w:space="0"/>
            </w:tcBorders>
            <w:vAlign w:val="center"/>
          </w:tcPr>
          <w:p w14:paraId="5A20BD12">
            <w:pPr>
              <w:pStyle w:val="379"/>
            </w:pPr>
            <w:r>
              <w:t>达标</w:t>
            </w:r>
          </w:p>
        </w:tc>
        <w:tc>
          <w:tcPr>
            <w:tcW w:w="405" w:type="pct"/>
            <w:tcBorders>
              <w:top w:val="single" w:color="auto" w:sz="4" w:space="0"/>
            </w:tcBorders>
            <w:vAlign w:val="center"/>
          </w:tcPr>
          <w:p w14:paraId="350250F4">
            <w:pPr>
              <w:pStyle w:val="379"/>
            </w:pPr>
            <w:r>
              <w:t>达标</w:t>
            </w:r>
          </w:p>
        </w:tc>
        <w:tc>
          <w:tcPr>
            <w:tcW w:w="339" w:type="pct"/>
            <w:tcBorders>
              <w:top w:val="single" w:color="auto" w:sz="4" w:space="0"/>
            </w:tcBorders>
            <w:vAlign w:val="center"/>
          </w:tcPr>
          <w:p w14:paraId="34E86C52">
            <w:pPr>
              <w:pStyle w:val="379"/>
            </w:pPr>
            <w:r>
              <w:t>达标</w:t>
            </w:r>
          </w:p>
        </w:tc>
        <w:tc>
          <w:tcPr>
            <w:tcW w:w="396" w:type="pct"/>
            <w:tcBorders>
              <w:top w:val="single" w:color="auto" w:sz="4" w:space="0"/>
            </w:tcBorders>
            <w:vAlign w:val="center"/>
          </w:tcPr>
          <w:p w14:paraId="53904ACC">
            <w:pPr>
              <w:pStyle w:val="379"/>
            </w:pPr>
            <w:r>
              <w:t>达标</w:t>
            </w:r>
          </w:p>
        </w:tc>
        <w:tc>
          <w:tcPr>
            <w:tcW w:w="429" w:type="pct"/>
            <w:tcBorders>
              <w:top w:val="single" w:color="auto" w:sz="4" w:space="0"/>
            </w:tcBorders>
            <w:vAlign w:val="center"/>
          </w:tcPr>
          <w:p w14:paraId="6192591C">
            <w:pPr>
              <w:pStyle w:val="379"/>
            </w:pPr>
            <w:r>
              <w:t>达标</w:t>
            </w:r>
          </w:p>
        </w:tc>
        <w:tc>
          <w:tcPr>
            <w:tcW w:w="311" w:type="pct"/>
            <w:tcBorders>
              <w:top w:val="single" w:color="auto" w:sz="4" w:space="0"/>
            </w:tcBorders>
            <w:vAlign w:val="center"/>
          </w:tcPr>
          <w:p w14:paraId="467181AE">
            <w:pPr>
              <w:pStyle w:val="379"/>
            </w:pPr>
            <w:r>
              <w:t>达标</w:t>
            </w:r>
          </w:p>
        </w:tc>
        <w:tc>
          <w:tcPr>
            <w:tcW w:w="492" w:type="pct"/>
            <w:tcBorders>
              <w:top w:val="single" w:color="auto" w:sz="4" w:space="0"/>
            </w:tcBorders>
            <w:vAlign w:val="center"/>
          </w:tcPr>
          <w:p w14:paraId="0B88C961">
            <w:pPr>
              <w:pStyle w:val="379"/>
            </w:pPr>
            <w:r>
              <w:t>达标</w:t>
            </w:r>
          </w:p>
        </w:tc>
        <w:tc>
          <w:tcPr>
            <w:tcW w:w="415" w:type="pct"/>
            <w:tcBorders>
              <w:top w:val="single" w:color="auto" w:sz="4" w:space="0"/>
            </w:tcBorders>
            <w:vAlign w:val="center"/>
          </w:tcPr>
          <w:p w14:paraId="19A24790">
            <w:pPr>
              <w:pStyle w:val="379"/>
            </w:pPr>
            <w:r>
              <w:t>达标</w:t>
            </w:r>
          </w:p>
        </w:tc>
        <w:tc>
          <w:tcPr>
            <w:tcW w:w="521" w:type="pct"/>
            <w:tcBorders>
              <w:top w:val="single" w:color="auto" w:sz="4" w:space="0"/>
            </w:tcBorders>
            <w:vAlign w:val="center"/>
          </w:tcPr>
          <w:p w14:paraId="01A01112">
            <w:pPr>
              <w:pStyle w:val="379"/>
            </w:pPr>
            <w:r>
              <w:t>达标</w:t>
            </w:r>
          </w:p>
        </w:tc>
        <w:tc>
          <w:tcPr>
            <w:tcW w:w="476" w:type="pct"/>
            <w:tcBorders>
              <w:top w:val="single" w:color="auto" w:sz="4" w:space="0"/>
            </w:tcBorders>
            <w:vAlign w:val="center"/>
          </w:tcPr>
          <w:p w14:paraId="74BB8407">
            <w:pPr>
              <w:pStyle w:val="379"/>
              <w:rPr>
                <w:highlight w:val="yellow"/>
              </w:rPr>
            </w:pPr>
            <w:r>
              <w:t>达标</w:t>
            </w:r>
          </w:p>
        </w:tc>
      </w:tr>
      <w:tr w14:paraId="1BD507AE">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28" w:type="pct"/>
            <w:gridSpan w:val="2"/>
            <w:tcBorders>
              <w:top w:val="single" w:color="auto" w:sz="4" w:space="0"/>
              <w:left w:val="single" w:color="auto" w:sz="4" w:space="0"/>
              <w:bottom w:val="single" w:color="auto" w:sz="4" w:space="0"/>
              <w:tl2br w:val="single" w:color="auto" w:sz="4" w:space="0"/>
            </w:tcBorders>
            <w:vAlign w:val="center"/>
          </w:tcPr>
          <w:p w14:paraId="626B52F6">
            <w:pPr>
              <w:pStyle w:val="379"/>
              <w:jc w:val="right"/>
            </w:pPr>
            <w:r>
              <w:t xml:space="preserve">        监测因子</w:t>
            </w:r>
          </w:p>
          <w:p w14:paraId="4A5A8ADF">
            <w:pPr>
              <w:pStyle w:val="379"/>
              <w:jc w:val="left"/>
            </w:pPr>
            <w:r>
              <w:t>项目</w:t>
            </w:r>
          </w:p>
        </w:tc>
        <w:tc>
          <w:tcPr>
            <w:tcW w:w="388" w:type="pct"/>
            <w:tcBorders>
              <w:top w:val="single" w:color="auto" w:sz="4" w:space="0"/>
              <w:bottom w:val="single" w:color="auto" w:sz="4" w:space="0"/>
            </w:tcBorders>
            <w:vAlign w:val="center"/>
          </w:tcPr>
          <w:p w14:paraId="0E8E6F3F">
            <w:pPr>
              <w:pStyle w:val="379"/>
            </w:pPr>
            <w:r>
              <w:t>镉</w:t>
            </w:r>
          </w:p>
        </w:tc>
        <w:tc>
          <w:tcPr>
            <w:tcW w:w="405" w:type="pct"/>
            <w:tcBorders>
              <w:top w:val="single" w:color="auto" w:sz="4" w:space="0"/>
              <w:bottom w:val="single" w:color="auto" w:sz="4" w:space="0"/>
            </w:tcBorders>
            <w:vAlign w:val="center"/>
          </w:tcPr>
          <w:p w14:paraId="094E7C63">
            <w:pPr>
              <w:pStyle w:val="379"/>
            </w:pPr>
            <w:r>
              <w:t>铁</w:t>
            </w:r>
          </w:p>
        </w:tc>
        <w:tc>
          <w:tcPr>
            <w:tcW w:w="339" w:type="pct"/>
            <w:tcBorders>
              <w:top w:val="single" w:color="auto" w:sz="4" w:space="0"/>
              <w:bottom w:val="single" w:color="auto" w:sz="4" w:space="0"/>
            </w:tcBorders>
            <w:vAlign w:val="center"/>
          </w:tcPr>
          <w:p w14:paraId="230693CB">
            <w:pPr>
              <w:pStyle w:val="379"/>
            </w:pPr>
            <w:r>
              <w:t>锰</w:t>
            </w:r>
          </w:p>
        </w:tc>
        <w:tc>
          <w:tcPr>
            <w:tcW w:w="396" w:type="pct"/>
            <w:tcBorders>
              <w:top w:val="single" w:color="auto" w:sz="4" w:space="0"/>
              <w:bottom w:val="single" w:color="auto" w:sz="4" w:space="0"/>
            </w:tcBorders>
            <w:vAlign w:val="center"/>
          </w:tcPr>
          <w:p w14:paraId="4E60A491">
            <w:pPr>
              <w:pStyle w:val="379"/>
            </w:pPr>
            <w:r>
              <w:t>溶解性总固体</w:t>
            </w:r>
          </w:p>
        </w:tc>
        <w:tc>
          <w:tcPr>
            <w:tcW w:w="429" w:type="pct"/>
            <w:tcBorders>
              <w:top w:val="single" w:color="auto" w:sz="4" w:space="0"/>
              <w:bottom w:val="single" w:color="auto" w:sz="4" w:space="0"/>
            </w:tcBorders>
            <w:vAlign w:val="center"/>
          </w:tcPr>
          <w:p w14:paraId="6C963600">
            <w:pPr>
              <w:pStyle w:val="379"/>
            </w:pPr>
            <w:r>
              <w:t>耗氧量</w:t>
            </w:r>
          </w:p>
        </w:tc>
        <w:tc>
          <w:tcPr>
            <w:tcW w:w="311" w:type="pct"/>
            <w:tcBorders>
              <w:top w:val="single" w:color="auto" w:sz="4" w:space="0"/>
              <w:bottom w:val="single" w:color="auto" w:sz="4" w:space="0"/>
            </w:tcBorders>
            <w:vAlign w:val="center"/>
          </w:tcPr>
          <w:p w14:paraId="59A28A58">
            <w:pPr>
              <w:pStyle w:val="379"/>
            </w:pPr>
            <w:r>
              <w:t>硫酸盐</w:t>
            </w:r>
          </w:p>
        </w:tc>
        <w:tc>
          <w:tcPr>
            <w:tcW w:w="492" w:type="pct"/>
            <w:tcBorders>
              <w:top w:val="single" w:color="auto" w:sz="4" w:space="0"/>
              <w:bottom w:val="single" w:color="auto" w:sz="4" w:space="0"/>
            </w:tcBorders>
            <w:vAlign w:val="center"/>
          </w:tcPr>
          <w:p w14:paraId="4BA244FC">
            <w:pPr>
              <w:pStyle w:val="379"/>
            </w:pPr>
            <w:r>
              <w:t>氯化物</w:t>
            </w:r>
          </w:p>
        </w:tc>
        <w:tc>
          <w:tcPr>
            <w:tcW w:w="415" w:type="pct"/>
            <w:tcBorders>
              <w:top w:val="single" w:color="auto" w:sz="4" w:space="0"/>
              <w:bottom w:val="single" w:color="auto" w:sz="4" w:space="0"/>
            </w:tcBorders>
            <w:vAlign w:val="center"/>
          </w:tcPr>
          <w:p w14:paraId="2B3D4A6B">
            <w:pPr>
              <w:pStyle w:val="379"/>
            </w:pPr>
            <w:r>
              <w:t>总大肠菌群</w:t>
            </w:r>
          </w:p>
        </w:tc>
        <w:tc>
          <w:tcPr>
            <w:tcW w:w="521" w:type="pct"/>
            <w:tcBorders>
              <w:top w:val="single" w:color="auto" w:sz="4" w:space="0"/>
              <w:bottom w:val="single" w:color="auto" w:sz="4" w:space="0"/>
            </w:tcBorders>
            <w:vAlign w:val="center"/>
          </w:tcPr>
          <w:p w14:paraId="695CC0A9">
            <w:pPr>
              <w:pStyle w:val="379"/>
            </w:pPr>
            <w:r>
              <w:t>菌落总数</w:t>
            </w:r>
          </w:p>
        </w:tc>
        <w:tc>
          <w:tcPr>
            <w:tcW w:w="476" w:type="pct"/>
            <w:tcBorders>
              <w:top w:val="single" w:color="auto" w:sz="4" w:space="0"/>
              <w:bottom w:val="single" w:color="auto" w:sz="4" w:space="0"/>
            </w:tcBorders>
            <w:vAlign w:val="center"/>
          </w:tcPr>
          <w:p w14:paraId="265812C6">
            <w:pPr>
              <w:pStyle w:val="379"/>
            </w:pPr>
            <w:r>
              <w:t>氟化物</w:t>
            </w:r>
          </w:p>
        </w:tc>
      </w:tr>
      <w:tr w14:paraId="07F71932">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1" w:type="pct"/>
            <w:vMerge w:val="restart"/>
            <w:tcBorders>
              <w:left w:val="single" w:color="auto" w:sz="4" w:space="0"/>
            </w:tcBorders>
            <w:vAlign w:val="center"/>
          </w:tcPr>
          <w:p w14:paraId="56945834">
            <w:pPr>
              <w:pStyle w:val="379"/>
            </w:pPr>
            <w:r>
              <w:rPr>
                <w:rFonts w:hint="eastAsia"/>
              </w:rPr>
              <w:t>D1</w:t>
            </w:r>
          </w:p>
        </w:tc>
        <w:tc>
          <w:tcPr>
            <w:tcW w:w="527" w:type="pct"/>
            <w:tcBorders>
              <w:top w:val="single" w:color="auto" w:sz="4" w:space="0"/>
              <w:left w:val="single" w:color="auto" w:sz="4" w:space="0"/>
              <w:bottom w:val="single" w:color="auto" w:sz="4" w:space="0"/>
            </w:tcBorders>
            <w:vAlign w:val="center"/>
          </w:tcPr>
          <w:p w14:paraId="1408B35C">
            <w:pPr>
              <w:pStyle w:val="379"/>
            </w:pPr>
            <w:r>
              <w:t>监测值</w:t>
            </w:r>
          </w:p>
        </w:tc>
        <w:tc>
          <w:tcPr>
            <w:tcW w:w="388" w:type="pct"/>
            <w:tcBorders>
              <w:top w:val="single" w:color="auto" w:sz="4" w:space="0"/>
              <w:bottom w:val="single" w:color="auto" w:sz="4" w:space="0"/>
            </w:tcBorders>
            <w:vAlign w:val="center"/>
          </w:tcPr>
          <w:p w14:paraId="2CD59C8D">
            <w:pPr>
              <w:pStyle w:val="379"/>
            </w:pPr>
            <w:r>
              <w:rPr>
                <w:szCs w:val="21"/>
              </w:rPr>
              <w:t>5×10</w:t>
            </w:r>
            <w:r>
              <w:rPr>
                <w:szCs w:val="21"/>
                <w:vertAlign w:val="superscript"/>
              </w:rPr>
              <w:t>-4</w:t>
            </w:r>
            <w:r>
              <w:rPr>
                <w:szCs w:val="21"/>
              </w:rPr>
              <w:t>L</w:t>
            </w:r>
          </w:p>
        </w:tc>
        <w:tc>
          <w:tcPr>
            <w:tcW w:w="405" w:type="pct"/>
            <w:tcBorders>
              <w:top w:val="single" w:color="auto" w:sz="4" w:space="0"/>
              <w:bottom w:val="single" w:color="auto" w:sz="4" w:space="0"/>
            </w:tcBorders>
            <w:vAlign w:val="center"/>
          </w:tcPr>
          <w:p w14:paraId="19E395AE">
            <w:pPr>
              <w:pStyle w:val="379"/>
            </w:pPr>
            <w:r>
              <w:t>0.0</w:t>
            </w:r>
            <w:r>
              <w:rPr>
                <w:rFonts w:hint="eastAsia"/>
              </w:rPr>
              <w:t>1L</w:t>
            </w:r>
          </w:p>
        </w:tc>
        <w:tc>
          <w:tcPr>
            <w:tcW w:w="339" w:type="pct"/>
            <w:tcBorders>
              <w:top w:val="single" w:color="auto" w:sz="4" w:space="0"/>
              <w:bottom w:val="single" w:color="auto" w:sz="4" w:space="0"/>
            </w:tcBorders>
            <w:vAlign w:val="center"/>
          </w:tcPr>
          <w:p w14:paraId="4AF2007D">
            <w:pPr>
              <w:pStyle w:val="379"/>
            </w:pPr>
            <w:r>
              <w:rPr>
                <w:szCs w:val="21"/>
              </w:rPr>
              <w:t>0.01L</w:t>
            </w:r>
          </w:p>
        </w:tc>
        <w:tc>
          <w:tcPr>
            <w:tcW w:w="396" w:type="pct"/>
            <w:tcBorders>
              <w:top w:val="single" w:color="auto" w:sz="4" w:space="0"/>
              <w:bottom w:val="single" w:color="auto" w:sz="4" w:space="0"/>
            </w:tcBorders>
            <w:vAlign w:val="center"/>
          </w:tcPr>
          <w:p w14:paraId="410991CE">
            <w:pPr>
              <w:pStyle w:val="379"/>
            </w:pPr>
            <w:r>
              <w:rPr>
                <w:rFonts w:hint="eastAsia"/>
              </w:rPr>
              <w:t>634</w:t>
            </w:r>
          </w:p>
        </w:tc>
        <w:tc>
          <w:tcPr>
            <w:tcW w:w="429" w:type="pct"/>
            <w:tcBorders>
              <w:top w:val="single" w:color="auto" w:sz="4" w:space="0"/>
              <w:bottom w:val="single" w:color="auto" w:sz="4" w:space="0"/>
            </w:tcBorders>
            <w:vAlign w:val="center"/>
          </w:tcPr>
          <w:p w14:paraId="272B4FDF">
            <w:pPr>
              <w:pStyle w:val="379"/>
            </w:pPr>
            <w:r>
              <w:rPr>
                <w:rFonts w:hint="eastAsia"/>
              </w:rPr>
              <w:t>1.45</w:t>
            </w:r>
          </w:p>
        </w:tc>
        <w:tc>
          <w:tcPr>
            <w:tcW w:w="311" w:type="pct"/>
            <w:tcBorders>
              <w:top w:val="single" w:color="auto" w:sz="4" w:space="0"/>
              <w:bottom w:val="single" w:color="auto" w:sz="4" w:space="0"/>
            </w:tcBorders>
            <w:vAlign w:val="center"/>
          </w:tcPr>
          <w:p w14:paraId="43A3F527">
            <w:pPr>
              <w:pStyle w:val="379"/>
            </w:pPr>
            <w:r>
              <w:rPr>
                <w:rFonts w:hint="eastAsia"/>
              </w:rPr>
              <w:t>109</w:t>
            </w:r>
          </w:p>
        </w:tc>
        <w:tc>
          <w:tcPr>
            <w:tcW w:w="492" w:type="pct"/>
            <w:tcBorders>
              <w:top w:val="single" w:color="auto" w:sz="4" w:space="0"/>
              <w:bottom w:val="single" w:color="auto" w:sz="4" w:space="0"/>
            </w:tcBorders>
            <w:vAlign w:val="center"/>
          </w:tcPr>
          <w:p w14:paraId="0400BC87">
            <w:pPr>
              <w:pStyle w:val="379"/>
            </w:pPr>
            <w:r>
              <w:rPr>
                <w:rFonts w:hint="eastAsia"/>
              </w:rPr>
              <w:t>18.3</w:t>
            </w:r>
          </w:p>
        </w:tc>
        <w:tc>
          <w:tcPr>
            <w:tcW w:w="415" w:type="pct"/>
            <w:tcBorders>
              <w:top w:val="single" w:color="auto" w:sz="4" w:space="0"/>
              <w:bottom w:val="single" w:color="auto" w:sz="4" w:space="0"/>
            </w:tcBorders>
            <w:vAlign w:val="center"/>
          </w:tcPr>
          <w:p w14:paraId="2B4D34FA">
            <w:pPr>
              <w:pStyle w:val="379"/>
            </w:pPr>
            <w:r>
              <w:t>2</w:t>
            </w:r>
          </w:p>
        </w:tc>
        <w:tc>
          <w:tcPr>
            <w:tcW w:w="521" w:type="pct"/>
            <w:tcBorders>
              <w:top w:val="single" w:color="auto" w:sz="4" w:space="0"/>
              <w:bottom w:val="single" w:color="auto" w:sz="4" w:space="0"/>
            </w:tcBorders>
            <w:vAlign w:val="center"/>
          </w:tcPr>
          <w:p w14:paraId="4BF61B8F">
            <w:pPr>
              <w:pStyle w:val="379"/>
            </w:pPr>
            <w:r>
              <w:rPr>
                <w:rFonts w:hint="eastAsia"/>
              </w:rPr>
              <w:t>80</w:t>
            </w:r>
          </w:p>
        </w:tc>
        <w:tc>
          <w:tcPr>
            <w:tcW w:w="476" w:type="pct"/>
            <w:tcBorders>
              <w:top w:val="single" w:color="auto" w:sz="4" w:space="0"/>
              <w:bottom w:val="single" w:color="auto" w:sz="4" w:space="0"/>
            </w:tcBorders>
            <w:vAlign w:val="center"/>
          </w:tcPr>
          <w:p w14:paraId="3B8C1464">
            <w:pPr>
              <w:pStyle w:val="379"/>
            </w:pPr>
            <w:r>
              <w:t>0.</w:t>
            </w:r>
            <w:r>
              <w:rPr>
                <w:rFonts w:hint="eastAsia"/>
              </w:rPr>
              <w:t>571</w:t>
            </w:r>
          </w:p>
        </w:tc>
      </w:tr>
      <w:tr w14:paraId="768C696E">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1" w:type="pct"/>
            <w:vMerge w:val="continue"/>
            <w:tcBorders>
              <w:left w:val="single" w:color="auto" w:sz="4" w:space="0"/>
            </w:tcBorders>
            <w:vAlign w:val="center"/>
          </w:tcPr>
          <w:p w14:paraId="2D8E56FA">
            <w:pPr>
              <w:pStyle w:val="379"/>
            </w:pPr>
          </w:p>
        </w:tc>
        <w:tc>
          <w:tcPr>
            <w:tcW w:w="527" w:type="pct"/>
            <w:tcBorders>
              <w:top w:val="single" w:color="auto" w:sz="4" w:space="0"/>
              <w:left w:val="single" w:color="auto" w:sz="4" w:space="0"/>
              <w:bottom w:val="single" w:color="auto" w:sz="4" w:space="0"/>
            </w:tcBorders>
            <w:vAlign w:val="center"/>
          </w:tcPr>
          <w:p w14:paraId="48AB770F">
            <w:pPr>
              <w:pStyle w:val="379"/>
            </w:pPr>
            <w:r>
              <w:t>标准指数</w:t>
            </w:r>
          </w:p>
        </w:tc>
        <w:tc>
          <w:tcPr>
            <w:tcW w:w="388" w:type="pct"/>
            <w:tcBorders>
              <w:top w:val="single" w:color="auto" w:sz="4" w:space="0"/>
              <w:bottom w:val="single" w:color="auto" w:sz="4" w:space="0"/>
            </w:tcBorders>
            <w:vAlign w:val="center"/>
          </w:tcPr>
          <w:p w14:paraId="750343CD">
            <w:pPr>
              <w:pStyle w:val="379"/>
            </w:pPr>
            <w:r>
              <w:t>/</w:t>
            </w:r>
          </w:p>
        </w:tc>
        <w:tc>
          <w:tcPr>
            <w:tcW w:w="405" w:type="pct"/>
            <w:tcBorders>
              <w:top w:val="single" w:color="auto" w:sz="4" w:space="0"/>
              <w:bottom w:val="single" w:color="auto" w:sz="4" w:space="0"/>
            </w:tcBorders>
            <w:vAlign w:val="center"/>
          </w:tcPr>
          <w:p w14:paraId="194D0902">
            <w:pPr>
              <w:pStyle w:val="379"/>
            </w:pPr>
            <w:r>
              <w:rPr>
                <w:rFonts w:hint="eastAsia"/>
              </w:rPr>
              <w:t>/</w:t>
            </w:r>
          </w:p>
        </w:tc>
        <w:tc>
          <w:tcPr>
            <w:tcW w:w="339" w:type="pct"/>
            <w:tcBorders>
              <w:top w:val="single" w:color="auto" w:sz="4" w:space="0"/>
              <w:bottom w:val="single" w:color="auto" w:sz="4" w:space="0"/>
            </w:tcBorders>
            <w:vAlign w:val="center"/>
          </w:tcPr>
          <w:p w14:paraId="3B5F5D2E">
            <w:pPr>
              <w:pStyle w:val="379"/>
            </w:pPr>
            <w:r>
              <w:t>/</w:t>
            </w:r>
          </w:p>
        </w:tc>
        <w:tc>
          <w:tcPr>
            <w:tcW w:w="396" w:type="pct"/>
            <w:tcBorders>
              <w:top w:val="single" w:color="auto" w:sz="4" w:space="0"/>
              <w:bottom w:val="single" w:color="auto" w:sz="4" w:space="0"/>
            </w:tcBorders>
            <w:vAlign w:val="center"/>
          </w:tcPr>
          <w:p w14:paraId="5486842D">
            <w:pPr>
              <w:pStyle w:val="379"/>
            </w:pPr>
            <w:r>
              <w:rPr>
                <w:rFonts w:hint="eastAsia"/>
              </w:rPr>
              <w:t>0.63</w:t>
            </w:r>
          </w:p>
        </w:tc>
        <w:tc>
          <w:tcPr>
            <w:tcW w:w="429" w:type="pct"/>
            <w:tcBorders>
              <w:top w:val="single" w:color="auto" w:sz="4" w:space="0"/>
              <w:bottom w:val="single" w:color="auto" w:sz="4" w:space="0"/>
            </w:tcBorders>
            <w:vAlign w:val="center"/>
          </w:tcPr>
          <w:p w14:paraId="4789A3B7">
            <w:pPr>
              <w:pStyle w:val="379"/>
            </w:pPr>
            <w:r>
              <w:rPr>
                <w:rFonts w:hint="eastAsia"/>
              </w:rPr>
              <w:t>0.48</w:t>
            </w:r>
          </w:p>
        </w:tc>
        <w:tc>
          <w:tcPr>
            <w:tcW w:w="311" w:type="pct"/>
            <w:tcBorders>
              <w:top w:val="single" w:color="auto" w:sz="4" w:space="0"/>
              <w:bottom w:val="single" w:color="auto" w:sz="4" w:space="0"/>
            </w:tcBorders>
            <w:vAlign w:val="center"/>
          </w:tcPr>
          <w:p w14:paraId="065A7681">
            <w:pPr>
              <w:pStyle w:val="379"/>
            </w:pPr>
            <w:r>
              <w:rPr>
                <w:rFonts w:hint="eastAsia"/>
              </w:rPr>
              <w:t>0.44</w:t>
            </w:r>
          </w:p>
        </w:tc>
        <w:tc>
          <w:tcPr>
            <w:tcW w:w="492" w:type="pct"/>
            <w:tcBorders>
              <w:top w:val="single" w:color="auto" w:sz="4" w:space="0"/>
              <w:bottom w:val="single" w:color="auto" w:sz="4" w:space="0"/>
            </w:tcBorders>
            <w:vAlign w:val="center"/>
          </w:tcPr>
          <w:p w14:paraId="5780F03A">
            <w:pPr>
              <w:pStyle w:val="379"/>
            </w:pPr>
            <w:r>
              <w:rPr>
                <w:rFonts w:hint="eastAsia"/>
              </w:rPr>
              <w:t>0.07</w:t>
            </w:r>
          </w:p>
        </w:tc>
        <w:tc>
          <w:tcPr>
            <w:tcW w:w="415" w:type="pct"/>
            <w:tcBorders>
              <w:top w:val="single" w:color="auto" w:sz="4" w:space="0"/>
              <w:bottom w:val="single" w:color="auto" w:sz="4" w:space="0"/>
            </w:tcBorders>
            <w:vAlign w:val="center"/>
          </w:tcPr>
          <w:p w14:paraId="088CD836">
            <w:pPr>
              <w:pStyle w:val="379"/>
            </w:pPr>
            <w:r>
              <w:t>0.67</w:t>
            </w:r>
          </w:p>
        </w:tc>
        <w:tc>
          <w:tcPr>
            <w:tcW w:w="521" w:type="pct"/>
            <w:tcBorders>
              <w:top w:val="single" w:color="auto" w:sz="4" w:space="0"/>
              <w:bottom w:val="single" w:color="auto" w:sz="4" w:space="0"/>
            </w:tcBorders>
            <w:vAlign w:val="center"/>
          </w:tcPr>
          <w:p w14:paraId="1E4F3BC1">
            <w:pPr>
              <w:pStyle w:val="379"/>
            </w:pPr>
            <w:r>
              <w:t>0.</w:t>
            </w:r>
            <w:r>
              <w:rPr>
                <w:rFonts w:hint="eastAsia"/>
              </w:rPr>
              <w:t>80</w:t>
            </w:r>
          </w:p>
        </w:tc>
        <w:tc>
          <w:tcPr>
            <w:tcW w:w="476" w:type="pct"/>
            <w:tcBorders>
              <w:top w:val="single" w:color="auto" w:sz="4" w:space="0"/>
              <w:bottom w:val="single" w:color="auto" w:sz="4" w:space="0"/>
            </w:tcBorders>
            <w:vAlign w:val="center"/>
          </w:tcPr>
          <w:p w14:paraId="60B40E10">
            <w:pPr>
              <w:pStyle w:val="379"/>
            </w:pPr>
            <w:r>
              <w:rPr>
                <w:rFonts w:hint="eastAsia"/>
              </w:rPr>
              <w:t>0.571</w:t>
            </w:r>
          </w:p>
        </w:tc>
      </w:tr>
      <w:tr w14:paraId="5A304946">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1" w:type="pct"/>
            <w:vMerge w:val="continue"/>
            <w:tcBorders>
              <w:left w:val="single" w:color="auto" w:sz="4" w:space="0"/>
              <w:bottom w:val="single" w:color="auto" w:sz="4" w:space="0"/>
            </w:tcBorders>
            <w:vAlign w:val="center"/>
          </w:tcPr>
          <w:p w14:paraId="03B59734">
            <w:pPr>
              <w:pStyle w:val="379"/>
            </w:pPr>
          </w:p>
        </w:tc>
        <w:tc>
          <w:tcPr>
            <w:tcW w:w="527" w:type="pct"/>
            <w:tcBorders>
              <w:top w:val="single" w:color="auto" w:sz="4" w:space="0"/>
              <w:left w:val="single" w:color="auto" w:sz="4" w:space="0"/>
              <w:bottom w:val="single" w:color="auto" w:sz="4" w:space="0"/>
            </w:tcBorders>
            <w:vAlign w:val="center"/>
          </w:tcPr>
          <w:p w14:paraId="68764B47">
            <w:pPr>
              <w:pStyle w:val="379"/>
            </w:pPr>
            <w:r>
              <w:t>达标情况</w:t>
            </w:r>
          </w:p>
        </w:tc>
        <w:tc>
          <w:tcPr>
            <w:tcW w:w="388" w:type="pct"/>
            <w:tcBorders>
              <w:top w:val="single" w:color="auto" w:sz="4" w:space="0"/>
              <w:bottom w:val="single" w:color="auto" w:sz="4" w:space="0"/>
            </w:tcBorders>
            <w:vAlign w:val="center"/>
          </w:tcPr>
          <w:p w14:paraId="1D32D523">
            <w:pPr>
              <w:pStyle w:val="379"/>
            </w:pPr>
            <w:r>
              <w:t>达标</w:t>
            </w:r>
          </w:p>
        </w:tc>
        <w:tc>
          <w:tcPr>
            <w:tcW w:w="405" w:type="pct"/>
            <w:tcBorders>
              <w:top w:val="single" w:color="auto" w:sz="4" w:space="0"/>
              <w:bottom w:val="single" w:color="auto" w:sz="4" w:space="0"/>
            </w:tcBorders>
            <w:vAlign w:val="center"/>
          </w:tcPr>
          <w:p w14:paraId="42275A3C">
            <w:pPr>
              <w:pStyle w:val="379"/>
            </w:pPr>
            <w:r>
              <w:t>达标</w:t>
            </w:r>
          </w:p>
        </w:tc>
        <w:tc>
          <w:tcPr>
            <w:tcW w:w="339" w:type="pct"/>
            <w:tcBorders>
              <w:top w:val="single" w:color="auto" w:sz="4" w:space="0"/>
              <w:bottom w:val="single" w:color="auto" w:sz="4" w:space="0"/>
            </w:tcBorders>
            <w:vAlign w:val="center"/>
          </w:tcPr>
          <w:p w14:paraId="7ABD8450">
            <w:pPr>
              <w:pStyle w:val="379"/>
            </w:pPr>
            <w:r>
              <w:t>达标</w:t>
            </w:r>
          </w:p>
        </w:tc>
        <w:tc>
          <w:tcPr>
            <w:tcW w:w="396" w:type="pct"/>
            <w:tcBorders>
              <w:top w:val="single" w:color="auto" w:sz="4" w:space="0"/>
              <w:bottom w:val="single" w:color="auto" w:sz="4" w:space="0"/>
            </w:tcBorders>
            <w:vAlign w:val="center"/>
          </w:tcPr>
          <w:p w14:paraId="5389ED11">
            <w:pPr>
              <w:pStyle w:val="379"/>
            </w:pPr>
            <w:r>
              <w:t>达标</w:t>
            </w:r>
          </w:p>
        </w:tc>
        <w:tc>
          <w:tcPr>
            <w:tcW w:w="429" w:type="pct"/>
            <w:tcBorders>
              <w:top w:val="single" w:color="auto" w:sz="4" w:space="0"/>
              <w:bottom w:val="single" w:color="auto" w:sz="4" w:space="0"/>
            </w:tcBorders>
            <w:vAlign w:val="center"/>
          </w:tcPr>
          <w:p w14:paraId="6D5896B1">
            <w:pPr>
              <w:pStyle w:val="379"/>
            </w:pPr>
            <w:r>
              <w:t>达标</w:t>
            </w:r>
          </w:p>
        </w:tc>
        <w:tc>
          <w:tcPr>
            <w:tcW w:w="311" w:type="pct"/>
            <w:tcBorders>
              <w:top w:val="single" w:color="auto" w:sz="4" w:space="0"/>
              <w:bottom w:val="single" w:color="auto" w:sz="4" w:space="0"/>
            </w:tcBorders>
            <w:vAlign w:val="center"/>
          </w:tcPr>
          <w:p w14:paraId="7A99E541">
            <w:pPr>
              <w:pStyle w:val="379"/>
            </w:pPr>
            <w:r>
              <w:t>达标</w:t>
            </w:r>
          </w:p>
        </w:tc>
        <w:tc>
          <w:tcPr>
            <w:tcW w:w="492" w:type="pct"/>
            <w:tcBorders>
              <w:top w:val="single" w:color="auto" w:sz="4" w:space="0"/>
              <w:bottom w:val="single" w:color="auto" w:sz="4" w:space="0"/>
            </w:tcBorders>
            <w:vAlign w:val="center"/>
          </w:tcPr>
          <w:p w14:paraId="7CFCF09C">
            <w:pPr>
              <w:pStyle w:val="379"/>
            </w:pPr>
            <w:r>
              <w:t>达标</w:t>
            </w:r>
          </w:p>
        </w:tc>
        <w:tc>
          <w:tcPr>
            <w:tcW w:w="415" w:type="pct"/>
            <w:tcBorders>
              <w:top w:val="single" w:color="auto" w:sz="4" w:space="0"/>
              <w:bottom w:val="single" w:color="auto" w:sz="4" w:space="0"/>
            </w:tcBorders>
            <w:vAlign w:val="center"/>
          </w:tcPr>
          <w:p w14:paraId="0EA79692">
            <w:pPr>
              <w:pStyle w:val="379"/>
            </w:pPr>
            <w:r>
              <w:t>达标</w:t>
            </w:r>
          </w:p>
        </w:tc>
        <w:tc>
          <w:tcPr>
            <w:tcW w:w="521" w:type="pct"/>
            <w:tcBorders>
              <w:top w:val="single" w:color="auto" w:sz="4" w:space="0"/>
              <w:bottom w:val="single" w:color="auto" w:sz="4" w:space="0"/>
            </w:tcBorders>
            <w:vAlign w:val="center"/>
          </w:tcPr>
          <w:p w14:paraId="4E48294B">
            <w:pPr>
              <w:pStyle w:val="379"/>
            </w:pPr>
            <w:r>
              <w:t>达标</w:t>
            </w:r>
          </w:p>
        </w:tc>
        <w:tc>
          <w:tcPr>
            <w:tcW w:w="476" w:type="pct"/>
            <w:tcBorders>
              <w:top w:val="single" w:color="auto" w:sz="4" w:space="0"/>
              <w:bottom w:val="single" w:color="auto" w:sz="4" w:space="0"/>
            </w:tcBorders>
            <w:vAlign w:val="center"/>
          </w:tcPr>
          <w:p w14:paraId="4164FC4F">
            <w:pPr>
              <w:pStyle w:val="379"/>
            </w:pPr>
            <w:r>
              <w:t>达标</w:t>
            </w:r>
          </w:p>
        </w:tc>
      </w:tr>
      <w:tr w14:paraId="0A9CC1B5">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1" w:type="pct"/>
            <w:vMerge w:val="restart"/>
            <w:tcBorders>
              <w:top w:val="single" w:color="auto" w:sz="4" w:space="0"/>
              <w:left w:val="single" w:color="auto" w:sz="4" w:space="0"/>
            </w:tcBorders>
            <w:vAlign w:val="center"/>
          </w:tcPr>
          <w:p w14:paraId="0977F5D3">
            <w:pPr>
              <w:pStyle w:val="379"/>
            </w:pPr>
            <w:r>
              <w:rPr>
                <w:rFonts w:hint="eastAsia"/>
              </w:rPr>
              <w:t>D2</w:t>
            </w:r>
          </w:p>
        </w:tc>
        <w:tc>
          <w:tcPr>
            <w:tcW w:w="527" w:type="pct"/>
            <w:tcBorders>
              <w:top w:val="single" w:color="auto" w:sz="4" w:space="0"/>
              <w:left w:val="single" w:color="auto" w:sz="4" w:space="0"/>
              <w:bottom w:val="single" w:color="auto" w:sz="4" w:space="0"/>
            </w:tcBorders>
            <w:vAlign w:val="center"/>
          </w:tcPr>
          <w:p w14:paraId="5A1E48A3">
            <w:pPr>
              <w:pStyle w:val="379"/>
            </w:pPr>
            <w:r>
              <w:t>监测值</w:t>
            </w:r>
          </w:p>
        </w:tc>
        <w:tc>
          <w:tcPr>
            <w:tcW w:w="388" w:type="pct"/>
            <w:tcBorders>
              <w:top w:val="single" w:color="auto" w:sz="4" w:space="0"/>
              <w:bottom w:val="single" w:color="auto" w:sz="4" w:space="0"/>
            </w:tcBorders>
            <w:vAlign w:val="center"/>
          </w:tcPr>
          <w:p w14:paraId="56D57CC4">
            <w:pPr>
              <w:pStyle w:val="379"/>
            </w:pPr>
            <w:r>
              <w:rPr>
                <w:szCs w:val="21"/>
              </w:rPr>
              <w:t>5×10</w:t>
            </w:r>
            <w:r>
              <w:rPr>
                <w:szCs w:val="21"/>
                <w:vertAlign w:val="superscript"/>
              </w:rPr>
              <w:t>-4</w:t>
            </w:r>
            <w:r>
              <w:rPr>
                <w:szCs w:val="21"/>
              </w:rPr>
              <w:t>L</w:t>
            </w:r>
          </w:p>
        </w:tc>
        <w:tc>
          <w:tcPr>
            <w:tcW w:w="405" w:type="pct"/>
            <w:tcBorders>
              <w:top w:val="single" w:color="auto" w:sz="4" w:space="0"/>
              <w:bottom w:val="single" w:color="auto" w:sz="4" w:space="0"/>
            </w:tcBorders>
            <w:vAlign w:val="center"/>
          </w:tcPr>
          <w:p w14:paraId="57204617">
            <w:pPr>
              <w:pStyle w:val="379"/>
            </w:pPr>
            <w:r>
              <w:rPr>
                <w:szCs w:val="21"/>
              </w:rPr>
              <w:t>0.01L</w:t>
            </w:r>
          </w:p>
        </w:tc>
        <w:tc>
          <w:tcPr>
            <w:tcW w:w="339" w:type="pct"/>
            <w:tcBorders>
              <w:top w:val="single" w:color="auto" w:sz="4" w:space="0"/>
              <w:bottom w:val="single" w:color="auto" w:sz="4" w:space="0"/>
            </w:tcBorders>
            <w:vAlign w:val="center"/>
          </w:tcPr>
          <w:p w14:paraId="0C2DC6DC">
            <w:pPr>
              <w:pStyle w:val="379"/>
            </w:pPr>
            <w:r>
              <w:rPr>
                <w:szCs w:val="21"/>
              </w:rPr>
              <w:t>0.01L</w:t>
            </w:r>
          </w:p>
        </w:tc>
        <w:tc>
          <w:tcPr>
            <w:tcW w:w="396" w:type="pct"/>
            <w:tcBorders>
              <w:top w:val="single" w:color="auto" w:sz="4" w:space="0"/>
              <w:bottom w:val="single" w:color="auto" w:sz="4" w:space="0"/>
            </w:tcBorders>
            <w:vAlign w:val="center"/>
          </w:tcPr>
          <w:p w14:paraId="5332ABFB">
            <w:pPr>
              <w:pStyle w:val="379"/>
            </w:pPr>
            <w:r>
              <w:rPr>
                <w:rFonts w:hint="eastAsia"/>
              </w:rPr>
              <w:t>550</w:t>
            </w:r>
          </w:p>
        </w:tc>
        <w:tc>
          <w:tcPr>
            <w:tcW w:w="429" w:type="pct"/>
            <w:tcBorders>
              <w:top w:val="single" w:color="auto" w:sz="4" w:space="0"/>
              <w:bottom w:val="single" w:color="auto" w:sz="4" w:space="0"/>
            </w:tcBorders>
            <w:vAlign w:val="center"/>
          </w:tcPr>
          <w:p w14:paraId="59FC8FA7">
            <w:pPr>
              <w:pStyle w:val="379"/>
            </w:pPr>
            <w:r>
              <w:rPr>
                <w:rFonts w:hint="eastAsia"/>
              </w:rPr>
              <w:t>1.10</w:t>
            </w:r>
          </w:p>
        </w:tc>
        <w:tc>
          <w:tcPr>
            <w:tcW w:w="311" w:type="pct"/>
            <w:tcBorders>
              <w:top w:val="single" w:color="auto" w:sz="4" w:space="0"/>
              <w:bottom w:val="single" w:color="auto" w:sz="4" w:space="0"/>
            </w:tcBorders>
            <w:vAlign w:val="center"/>
          </w:tcPr>
          <w:p w14:paraId="491FE0D8">
            <w:pPr>
              <w:pStyle w:val="379"/>
            </w:pPr>
            <w:r>
              <w:rPr>
                <w:rFonts w:hint="eastAsia"/>
              </w:rPr>
              <w:t>46.1</w:t>
            </w:r>
          </w:p>
        </w:tc>
        <w:tc>
          <w:tcPr>
            <w:tcW w:w="492" w:type="pct"/>
            <w:tcBorders>
              <w:top w:val="single" w:color="auto" w:sz="4" w:space="0"/>
              <w:bottom w:val="single" w:color="auto" w:sz="4" w:space="0"/>
            </w:tcBorders>
            <w:vAlign w:val="center"/>
          </w:tcPr>
          <w:p w14:paraId="67019CE0">
            <w:pPr>
              <w:pStyle w:val="379"/>
            </w:pPr>
            <w:r>
              <w:rPr>
                <w:rFonts w:hint="eastAsia"/>
              </w:rPr>
              <w:t>18.8</w:t>
            </w:r>
          </w:p>
        </w:tc>
        <w:tc>
          <w:tcPr>
            <w:tcW w:w="415" w:type="pct"/>
            <w:tcBorders>
              <w:top w:val="single" w:color="auto" w:sz="4" w:space="0"/>
              <w:bottom w:val="single" w:color="auto" w:sz="4" w:space="0"/>
            </w:tcBorders>
            <w:vAlign w:val="center"/>
          </w:tcPr>
          <w:p w14:paraId="43EC387B">
            <w:pPr>
              <w:pStyle w:val="379"/>
            </w:pPr>
            <w:r>
              <w:t>2</w:t>
            </w:r>
          </w:p>
        </w:tc>
        <w:tc>
          <w:tcPr>
            <w:tcW w:w="521" w:type="pct"/>
            <w:tcBorders>
              <w:top w:val="single" w:color="auto" w:sz="4" w:space="0"/>
              <w:bottom w:val="single" w:color="auto" w:sz="4" w:space="0"/>
            </w:tcBorders>
            <w:vAlign w:val="center"/>
          </w:tcPr>
          <w:p w14:paraId="583FB13B">
            <w:pPr>
              <w:pStyle w:val="379"/>
            </w:pPr>
            <w:r>
              <w:t>6</w:t>
            </w:r>
            <w:r>
              <w:rPr>
                <w:rFonts w:hint="eastAsia"/>
              </w:rPr>
              <w:t>8</w:t>
            </w:r>
          </w:p>
        </w:tc>
        <w:tc>
          <w:tcPr>
            <w:tcW w:w="476" w:type="pct"/>
            <w:tcBorders>
              <w:top w:val="single" w:color="auto" w:sz="4" w:space="0"/>
              <w:bottom w:val="single" w:color="auto" w:sz="4" w:space="0"/>
            </w:tcBorders>
            <w:vAlign w:val="center"/>
          </w:tcPr>
          <w:p w14:paraId="1E7F0984">
            <w:pPr>
              <w:pStyle w:val="379"/>
            </w:pPr>
            <w:r>
              <w:t>0.</w:t>
            </w:r>
            <w:r>
              <w:rPr>
                <w:rFonts w:hint="eastAsia"/>
              </w:rPr>
              <w:t>752</w:t>
            </w:r>
          </w:p>
        </w:tc>
      </w:tr>
      <w:tr w14:paraId="43E1CE2D">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1" w:type="pct"/>
            <w:vMerge w:val="continue"/>
            <w:tcBorders>
              <w:left w:val="single" w:color="auto" w:sz="4" w:space="0"/>
            </w:tcBorders>
            <w:vAlign w:val="center"/>
          </w:tcPr>
          <w:p w14:paraId="3ABFEB6F">
            <w:pPr>
              <w:pStyle w:val="379"/>
            </w:pPr>
          </w:p>
        </w:tc>
        <w:tc>
          <w:tcPr>
            <w:tcW w:w="527" w:type="pct"/>
            <w:tcBorders>
              <w:top w:val="single" w:color="auto" w:sz="4" w:space="0"/>
              <w:left w:val="single" w:color="auto" w:sz="4" w:space="0"/>
              <w:bottom w:val="single" w:color="auto" w:sz="4" w:space="0"/>
            </w:tcBorders>
            <w:vAlign w:val="center"/>
          </w:tcPr>
          <w:p w14:paraId="6FB7E161">
            <w:pPr>
              <w:pStyle w:val="379"/>
            </w:pPr>
            <w:r>
              <w:t>标准指数</w:t>
            </w:r>
          </w:p>
        </w:tc>
        <w:tc>
          <w:tcPr>
            <w:tcW w:w="388" w:type="pct"/>
            <w:tcBorders>
              <w:top w:val="single" w:color="auto" w:sz="4" w:space="0"/>
              <w:bottom w:val="single" w:color="auto" w:sz="4" w:space="0"/>
            </w:tcBorders>
            <w:vAlign w:val="center"/>
          </w:tcPr>
          <w:p w14:paraId="7C4E4131">
            <w:pPr>
              <w:pStyle w:val="379"/>
            </w:pPr>
            <w:r>
              <w:t>/</w:t>
            </w:r>
          </w:p>
        </w:tc>
        <w:tc>
          <w:tcPr>
            <w:tcW w:w="405" w:type="pct"/>
            <w:tcBorders>
              <w:top w:val="single" w:color="auto" w:sz="4" w:space="0"/>
              <w:bottom w:val="single" w:color="auto" w:sz="4" w:space="0"/>
            </w:tcBorders>
            <w:vAlign w:val="center"/>
          </w:tcPr>
          <w:p w14:paraId="6127F7D9">
            <w:pPr>
              <w:pStyle w:val="379"/>
            </w:pPr>
            <w:r>
              <w:t>/</w:t>
            </w:r>
          </w:p>
        </w:tc>
        <w:tc>
          <w:tcPr>
            <w:tcW w:w="339" w:type="pct"/>
            <w:tcBorders>
              <w:top w:val="single" w:color="auto" w:sz="4" w:space="0"/>
              <w:bottom w:val="single" w:color="auto" w:sz="4" w:space="0"/>
            </w:tcBorders>
            <w:vAlign w:val="center"/>
          </w:tcPr>
          <w:p w14:paraId="555C3432">
            <w:pPr>
              <w:pStyle w:val="379"/>
            </w:pPr>
            <w:r>
              <w:t>/</w:t>
            </w:r>
          </w:p>
        </w:tc>
        <w:tc>
          <w:tcPr>
            <w:tcW w:w="396" w:type="pct"/>
            <w:tcBorders>
              <w:top w:val="single" w:color="auto" w:sz="4" w:space="0"/>
              <w:bottom w:val="single" w:color="auto" w:sz="4" w:space="0"/>
            </w:tcBorders>
            <w:vAlign w:val="center"/>
          </w:tcPr>
          <w:p w14:paraId="4D4B3F60">
            <w:pPr>
              <w:pStyle w:val="379"/>
            </w:pPr>
            <w:r>
              <w:rPr>
                <w:rFonts w:hint="eastAsia"/>
                <w:szCs w:val="24"/>
              </w:rPr>
              <w:t>0.55</w:t>
            </w:r>
          </w:p>
        </w:tc>
        <w:tc>
          <w:tcPr>
            <w:tcW w:w="429" w:type="pct"/>
            <w:tcBorders>
              <w:top w:val="single" w:color="auto" w:sz="4" w:space="0"/>
              <w:bottom w:val="single" w:color="auto" w:sz="4" w:space="0"/>
            </w:tcBorders>
            <w:vAlign w:val="center"/>
          </w:tcPr>
          <w:p w14:paraId="5ACB1E37">
            <w:pPr>
              <w:pStyle w:val="379"/>
            </w:pPr>
            <w:r>
              <w:rPr>
                <w:rFonts w:hint="eastAsia"/>
                <w:szCs w:val="24"/>
              </w:rPr>
              <w:t>0.37</w:t>
            </w:r>
          </w:p>
        </w:tc>
        <w:tc>
          <w:tcPr>
            <w:tcW w:w="311" w:type="pct"/>
            <w:tcBorders>
              <w:top w:val="single" w:color="auto" w:sz="4" w:space="0"/>
              <w:bottom w:val="single" w:color="auto" w:sz="4" w:space="0"/>
            </w:tcBorders>
            <w:vAlign w:val="center"/>
          </w:tcPr>
          <w:p w14:paraId="3D5303BD">
            <w:pPr>
              <w:pStyle w:val="379"/>
            </w:pPr>
            <w:r>
              <w:rPr>
                <w:rFonts w:hint="eastAsia"/>
                <w:szCs w:val="24"/>
              </w:rPr>
              <w:t>0.18</w:t>
            </w:r>
          </w:p>
        </w:tc>
        <w:tc>
          <w:tcPr>
            <w:tcW w:w="492" w:type="pct"/>
            <w:tcBorders>
              <w:top w:val="single" w:color="auto" w:sz="4" w:space="0"/>
              <w:bottom w:val="single" w:color="auto" w:sz="4" w:space="0"/>
            </w:tcBorders>
            <w:vAlign w:val="center"/>
          </w:tcPr>
          <w:p w14:paraId="34C348BF">
            <w:pPr>
              <w:pStyle w:val="379"/>
            </w:pPr>
            <w:r>
              <w:rPr>
                <w:rFonts w:hint="eastAsia"/>
                <w:szCs w:val="24"/>
              </w:rPr>
              <w:t>0.07</w:t>
            </w:r>
          </w:p>
        </w:tc>
        <w:tc>
          <w:tcPr>
            <w:tcW w:w="415" w:type="pct"/>
            <w:tcBorders>
              <w:top w:val="single" w:color="auto" w:sz="4" w:space="0"/>
              <w:bottom w:val="single" w:color="auto" w:sz="4" w:space="0"/>
            </w:tcBorders>
            <w:vAlign w:val="center"/>
          </w:tcPr>
          <w:p w14:paraId="42CA8E1F">
            <w:pPr>
              <w:pStyle w:val="379"/>
            </w:pPr>
            <w:r>
              <w:t>0.67</w:t>
            </w:r>
          </w:p>
        </w:tc>
        <w:tc>
          <w:tcPr>
            <w:tcW w:w="521" w:type="pct"/>
            <w:tcBorders>
              <w:top w:val="single" w:color="auto" w:sz="4" w:space="0"/>
              <w:bottom w:val="single" w:color="auto" w:sz="4" w:space="0"/>
            </w:tcBorders>
            <w:vAlign w:val="center"/>
          </w:tcPr>
          <w:p w14:paraId="6FBB00B8">
            <w:pPr>
              <w:pStyle w:val="379"/>
            </w:pPr>
            <w:r>
              <w:t>0.6</w:t>
            </w:r>
            <w:r>
              <w:rPr>
                <w:rFonts w:hint="eastAsia"/>
              </w:rPr>
              <w:t>8</w:t>
            </w:r>
          </w:p>
        </w:tc>
        <w:tc>
          <w:tcPr>
            <w:tcW w:w="476" w:type="pct"/>
            <w:tcBorders>
              <w:top w:val="single" w:color="auto" w:sz="4" w:space="0"/>
              <w:bottom w:val="single" w:color="auto" w:sz="4" w:space="0"/>
            </w:tcBorders>
            <w:vAlign w:val="center"/>
          </w:tcPr>
          <w:p w14:paraId="74177B4A">
            <w:pPr>
              <w:pStyle w:val="379"/>
            </w:pPr>
            <w:r>
              <w:t>0.</w:t>
            </w:r>
            <w:r>
              <w:rPr>
                <w:rFonts w:hint="eastAsia"/>
              </w:rPr>
              <w:t>752</w:t>
            </w:r>
          </w:p>
        </w:tc>
      </w:tr>
      <w:tr w14:paraId="7E7531B4">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1" w:type="pct"/>
            <w:vMerge w:val="continue"/>
            <w:tcBorders>
              <w:left w:val="single" w:color="auto" w:sz="4" w:space="0"/>
              <w:bottom w:val="single" w:color="auto" w:sz="4" w:space="0"/>
            </w:tcBorders>
            <w:vAlign w:val="center"/>
          </w:tcPr>
          <w:p w14:paraId="48AF7DC6">
            <w:pPr>
              <w:pStyle w:val="379"/>
            </w:pPr>
          </w:p>
        </w:tc>
        <w:tc>
          <w:tcPr>
            <w:tcW w:w="527" w:type="pct"/>
            <w:tcBorders>
              <w:top w:val="single" w:color="auto" w:sz="4" w:space="0"/>
              <w:left w:val="single" w:color="auto" w:sz="4" w:space="0"/>
              <w:bottom w:val="single" w:color="auto" w:sz="4" w:space="0"/>
            </w:tcBorders>
            <w:vAlign w:val="center"/>
          </w:tcPr>
          <w:p w14:paraId="0F78DE36">
            <w:pPr>
              <w:pStyle w:val="379"/>
            </w:pPr>
            <w:r>
              <w:t>达标情况</w:t>
            </w:r>
          </w:p>
        </w:tc>
        <w:tc>
          <w:tcPr>
            <w:tcW w:w="388" w:type="pct"/>
            <w:tcBorders>
              <w:top w:val="single" w:color="auto" w:sz="4" w:space="0"/>
              <w:bottom w:val="single" w:color="auto" w:sz="4" w:space="0"/>
            </w:tcBorders>
            <w:vAlign w:val="center"/>
          </w:tcPr>
          <w:p w14:paraId="2AF189D2">
            <w:pPr>
              <w:pStyle w:val="379"/>
            </w:pPr>
            <w:r>
              <w:t>达标</w:t>
            </w:r>
          </w:p>
        </w:tc>
        <w:tc>
          <w:tcPr>
            <w:tcW w:w="405" w:type="pct"/>
            <w:tcBorders>
              <w:top w:val="single" w:color="auto" w:sz="4" w:space="0"/>
              <w:bottom w:val="single" w:color="auto" w:sz="4" w:space="0"/>
            </w:tcBorders>
            <w:vAlign w:val="center"/>
          </w:tcPr>
          <w:p w14:paraId="0F410CB7">
            <w:pPr>
              <w:pStyle w:val="379"/>
            </w:pPr>
            <w:r>
              <w:t>达标</w:t>
            </w:r>
          </w:p>
        </w:tc>
        <w:tc>
          <w:tcPr>
            <w:tcW w:w="339" w:type="pct"/>
            <w:tcBorders>
              <w:top w:val="single" w:color="auto" w:sz="4" w:space="0"/>
              <w:bottom w:val="single" w:color="auto" w:sz="4" w:space="0"/>
            </w:tcBorders>
            <w:vAlign w:val="center"/>
          </w:tcPr>
          <w:p w14:paraId="4D9190A3">
            <w:pPr>
              <w:pStyle w:val="379"/>
            </w:pPr>
            <w:r>
              <w:t>达标</w:t>
            </w:r>
          </w:p>
        </w:tc>
        <w:tc>
          <w:tcPr>
            <w:tcW w:w="396" w:type="pct"/>
            <w:tcBorders>
              <w:top w:val="single" w:color="auto" w:sz="4" w:space="0"/>
              <w:bottom w:val="single" w:color="auto" w:sz="4" w:space="0"/>
            </w:tcBorders>
            <w:vAlign w:val="center"/>
          </w:tcPr>
          <w:p w14:paraId="646693FB">
            <w:pPr>
              <w:pStyle w:val="379"/>
            </w:pPr>
            <w:r>
              <w:t>达标</w:t>
            </w:r>
          </w:p>
        </w:tc>
        <w:tc>
          <w:tcPr>
            <w:tcW w:w="429" w:type="pct"/>
            <w:tcBorders>
              <w:top w:val="single" w:color="auto" w:sz="4" w:space="0"/>
              <w:bottom w:val="single" w:color="auto" w:sz="4" w:space="0"/>
            </w:tcBorders>
            <w:vAlign w:val="center"/>
          </w:tcPr>
          <w:p w14:paraId="4E47EB0F">
            <w:pPr>
              <w:pStyle w:val="379"/>
            </w:pPr>
            <w:r>
              <w:t>达标</w:t>
            </w:r>
          </w:p>
        </w:tc>
        <w:tc>
          <w:tcPr>
            <w:tcW w:w="311" w:type="pct"/>
            <w:tcBorders>
              <w:top w:val="single" w:color="auto" w:sz="4" w:space="0"/>
              <w:bottom w:val="single" w:color="auto" w:sz="4" w:space="0"/>
            </w:tcBorders>
            <w:vAlign w:val="center"/>
          </w:tcPr>
          <w:p w14:paraId="3811875A">
            <w:pPr>
              <w:pStyle w:val="379"/>
            </w:pPr>
            <w:r>
              <w:t>达标</w:t>
            </w:r>
          </w:p>
        </w:tc>
        <w:tc>
          <w:tcPr>
            <w:tcW w:w="492" w:type="pct"/>
            <w:tcBorders>
              <w:top w:val="single" w:color="auto" w:sz="4" w:space="0"/>
              <w:bottom w:val="single" w:color="auto" w:sz="4" w:space="0"/>
            </w:tcBorders>
            <w:vAlign w:val="center"/>
          </w:tcPr>
          <w:p w14:paraId="13824690">
            <w:pPr>
              <w:pStyle w:val="379"/>
            </w:pPr>
            <w:r>
              <w:t>达标</w:t>
            </w:r>
          </w:p>
        </w:tc>
        <w:tc>
          <w:tcPr>
            <w:tcW w:w="415" w:type="pct"/>
            <w:tcBorders>
              <w:top w:val="single" w:color="auto" w:sz="4" w:space="0"/>
              <w:bottom w:val="single" w:color="auto" w:sz="4" w:space="0"/>
            </w:tcBorders>
            <w:vAlign w:val="center"/>
          </w:tcPr>
          <w:p w14:paraId="07D9C501">
            <w:pPr>
              <w:pStyle w:val="379"/>
            </w:pPr>
            <w:r>
              <w:t>达标</w:t>
            </w:r>
          </w:p>
        </w:tc>
        <w:tc>
          <w:tcPr>
            <w:tcW w:w="521" w:type="pct"/>
            <w:tcBorders>
              <w:top w:val="single" w:color="auto" w:sz="4" w:space="0"/>
              <w:bottom w:val="single" w:color="auto" w:sz="4" w:space="0"/>
            </w:tcBorders>
            <w:vAlign w:val="center"/>
          </w:tcPr>
          <w:p w14:paraId="48675DCD">
            <w:pPr>
              <w:pStyle w:val="379"/>
            </w:pPr>
            <w:r>
              <w:t>达标</w:t>
            </w:r>
          </w:p>
        </w:tc>
        <w:tc>
          <w:tcPr>
            <w:tcW w:w="476" w:type="pct"/>
            <w:tcBorders>
              <w:top w:val="single" w:color="auto" w:sz="4" w:space="0"/>
              <w:bottom w:val="single" w:color="auto" w:sz="4" w:space="0"/>
            </w:tcBorders>
            <w:vAlign w:val="center"/>
          </w:tcPr>
          <w:p w14:paraId="40866248">
            <w:pPr>
              <w:pStyle w:val="379"/>
            </w:pPr>
            <w:r>
              <w:t>达标</w:t>
            </w:r>
          </w:p>
        </w:tc>
      </w:tr>
      <w:tr w14:paraId="0F347597">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1" w:type="pct"/>
            <w:vMerge w:val="restart"/>
            <w:tcBorders>
              <w:left w:val="single" w:color="auto" w:sz="4" w:space="0"/>
            </w:tcBorders>
            <w:vAlign w:val="center"/>
          </w:tcPr>
          <w:p w14:paraId="6C7CBF1D">
            <w:pPr>
              <w:pStyle w:val="379"/>
            </w:pPr>
            <w:r>
              <w:rPr>
                <w:rFonts w:hint="eastAsia"/>
              </w:rPr>
              <w:t>D</w:t>
            </w:r>
            <w:r>
              <w:t>3</w:t>
            </w:r>
          </w:p>
        </w:tc>
        <w:tc>
          <w:tcPr>
            <w:tcW w:w="527" w:type="pct"/>
            <w:tcBorders>
              <w:top w:val="single" w:color="auto" w:sz="4" w:space="0"/>
              <w:left w:val="single" w:color="auto" w:sz="4" w:space="0"/>
              <w:bottom w:val="single" w:color="auto" w:sz="4" w:space="0"/>
            </w:tcBorders>
            <w:vAlign w:val="center"/>
          </w:tcPr>
          <w:p w14:paraId="08BCAD94">
            <w:pPr>
              <w:pStyle w:val="379"/>
            </w:pPr>
            <w:r>
              <w:t>监测值</w:t>
            </w:r>
          </w:p>
        </w:tc>
        <w:tc>
          <w:tcPr>
            <w:tcW w:w="388" w:type="pct"/>
            <w:tcBorders>
              <w:top w:val="single" w:color="auto" w:sz="4" w:space="0"/>
              <w:bottom w:val="single" w:color="auto" w:sz="4" w:space="0"/>
            </w:tcBorders>
            <w:vAlign w:val="center"/>
          </w:tcPr>
          <w:p w14:paraId="495BCBED">
            <w:pPr>
              <w:pStyle w:val="379"/>
            </w:pPr>
            <w:r>
              <w:rPr>
                <w:szCs w:val="21"/>
              </w:rPr>
              <w:t>5×10</w:t>
            </w:r>
            <w:r>
              <w:rPr>
                <w:szCs w:val="21"/>
                <w:vertAlign w:val="superscript"/>
              </w:rPr>
              <w:t>-4</w:t>
            </w:r>
            <w:r>
              <w:rPr>
                <w:szCs w:val="21"/>
              </w:rPr>
              <w:t>L</w:t>
            </w:r>
          </w:p>
        </w:tc>
        <w:tc>
          <w:tcPr>
            <w:tcW w:w="405" w:type="pct"/>
            <w:tcBorders>
              <w:top w:val="single" w:color="auto" w:sz="4" w:space="0"/>
              <w:bottom w:val="single" w:color="auto" w:sz="4" w:space="0"/>
            </w:tcBorders>
            <w:vAlign w:val="center"/>
          </w:tcPr>
          <w:p w14:paraId="61AB0FAC">
            <w:pPr>
              <w:pStyle w:val="379"/>
            </w:pPr>
            <w:r>
              <w:rPr>
                <w:szCs w:val="21"/>
              </w:rPr>
              <w:t>0.01L</w:t>
            </w:r>
          </w:p>
        </w:tc>
        <w:tc>
          <w:tcPr>
            <w:tcW w:w="339" w:type="pct"/>
            <w:tcBorders>
              <w:top w:val="single" w:color="auto" w:sz="4" w:space="0"/>
              <w:bottom w:val="single" w:color="auto" w:sz="4" w:space="0"/>
            </w:tcBorders>
            <w:vAlign w:val="center"/>
          </w:tcPr>
          <w:p w14:paraId="7A852BBF">
            <w:pPr>
              <w:pStyle w:val="379"/>
            </w:pPr>
            <w:r>
              <w:rPr>
                <w:szCs w:val="21"/>
              </w:rPr>
              <w:t>0.0</w:t>
            </w:r>
            <w:r>
              <w:rPr>
                <w:rFonts w:hint="eastAsia"/>
                <w:szCs w:val="21"/>
              </w:rPr>
              <w:t>2</w:t>
            </w:r>
          </w:p>
        </w:tc>
        <w:tc>
          <w:tcPr>
            <w:tcW w:w="396" w:type="pct"/>
            <w:tcBorders>
              <w:top w:val="single" w:color="auto" w:sz="4" w:space="0"/>
              <w:bottom w:val="single" w:color="auto" w:sz="4" w:space="0"/>
            </w:tcBorders>
            <w:vAlign w:val="center"/>
          </w:tcPr>
          <w:p w14:paraId="61EC3EAA">
            <w:pPr>
              <w:pStyle w:val="379"/>
            </w:pPr>
            <w:r>
              <w:rPr>
                <w:rFonts w:hint="eastAsia"/>
              </w:rPr>
              <w:t>399</w:t>
            </w:r>
          </w:p>
        </w:tc>
        <w:tc>
          <w:tcPr>
            <w:tcW w:w="429" w:type="pct"/>
            <w:tcBorders>
              <w:top w:val="single" w:color="auto" w:sz="4" w:space="0"/>
              <w:bottom w:val="single" w:color="auto" w:sz="4" w:space="0"/>
            </w:tcBorders>
            <w:vAlign w:val="center"/>
          </w:tcPr>
          <w:p w14:paraId="3F2CD866">
            <w:pPr>
              <w:pStyle w:val="379"/>
            </w:pPr>
            <w:r>
              <w:rPr>
                <w:rFonts w:hint="eastAsia"/>
              </w:rPr>
              <w:t>1.07</w:t>
            </w:r>
          </w:p>
        </w:tc>
        <w:tc>
          <w:tcPr>
            <w:tcW w:w="311" w:type="pct"/>
            <w:tcBorders>
              <w:top w:val="single" w:color="auto" w:sz="4" w:space="0"/>
              <w:bottom w:val="single" w:color="auto" w:sz="4" w:space="0"/>
            </w:tcBorders>
            <w:vAlign w:val="center"/>
          </w:tcPr>
          <w:p w14:paraId="36769653">
            <w:pPr>
              <w:pStyle w:val="379"/>
            </w:pPr>
            <w:r>
              <w:rPr>
                <w:rFonts w:hint="eastAsia"/>
              </w:rPr>
              <w:t>71.9</w:t>
            </w:r>
          </w:p>
        </w:tc>
        <w:tc>
          <w:tcPr>
            <w:tcW w:w="492" w:type="pct"/>
            <w:tcBorders>
              <w:top w:val="single" w:color="auto" w:sz="4" w:space="0"/>
              <w:bottom w:val="single" w:color="auto" w:sz="4" w:space="0"/>
            </w:tcBorders>
            <w:vAlign w:val="center"/>
          </w:tcPr>
          <w:p w14:paraId="7E71BCC0">
            <w:pPr>
              <w:pStyle w:val="379"/>
            </w:pPr>
            <w:r>
              <w:rPr>
                <w:rFonts w:hint="eastAsia"/>
              </w:rPr>
              <w:t>16.4</w:t>
            </w:r>
          </w:p>
        </w:tc>
        <w:tc>
          <w:tcPr>
            <w:tcW w:w="415" w:type="pct"/>
            <w:tcBorders>
              <w:top w:val="single" w:color="auto" w:sz="4" w:space="0"/>
              <w:bottom w:val="single" w:color="auto" w:sz="4" w:space="0"/>
            </w:tcBorders>
            <w:vAlign w:val="center"/>
          </w:tcPr>
          <w:p w14:paraId="6C630057">
            <w:pPr>
              <w:pStyle w:val="379"/>
            </w:pPr>
            <w:r>
              <w:t>2</w:t>
            </w:r>
          </w:p>
        </w:tc>
        <w:tc>
          <w:tcPr>
            <w:tcW w:w="521" w:type="pct"/>
            <w:tcBorders>
              <w:top w:val="single" w:color="auto" w:sz="4" w:space="0"/>
              <w:bottom w:val="single" w:color="auto" w:sz="4" w:space="0"/>
            </w:tcBorders>
            <w:vAlign w:val="center"/>
          </w:tcPr>
          <w:p w14:paraId="2D110DB5">
            <w:pPr>
              <w:pStyle w:val="379"/>
            </w:pPr>
            <w:r>
              <w:rPr>
                <w:rFonts w:hint="eastAsia"/>
              </w:rPr>
              <w:t>70</w:t>
            </w:r>
          </w:p>
        </w:tc>
        <w:tc>
          <w:tcPr>
            <w:tcW w:w="476" w:type="pct"/>
            <w:tcBorders>
              <w:top w:val="single" w:color="auto" w:sz="4" w:space="0"/>
              <w:bottom w:val="single" w:color="auto" w:sz="4" w:space="0"/>
            </w:tcBorders>
            <w:vAlign w:val="center"/>
          </w:tcPr>
          <w:p w14:paraId="0247953A">
            <w:pPr>
              <w:pStyle w:val="379"/>
            </w:pPr>
            <w:r>
              <w:t>0.</w:t>
            </w:r>
            <w:r>
              <w:rPr>
                <w:rFonts w:hint="eastAsia"/>
              </w:rPr>
              <w:t>391</w:t>
            </w:r>
          </w:p>
        </w:tc>
      </w:tr>
      <w:tr w14:paraId="41A54A24">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1" w:type="pct"/>
            <w:vMerge w:val="continue"/>
            <w:tcBorders>
              <w:left w:val="single" w:color="auto" w:sz="4" w:space="0"/>
            </w:tcBorders>
            <w:vAlign w:val="center"/>
          </w:tcPr>
          <w:p w14:paraId="6A8FD914">
            <w:pPr>
              <w:pStyle w:val="379"/>
            </w:pPr>
          </w:p>
        </w:tc>
        <w:tc>
          <w:tcPr>
            <w:tcW w:w="527" w:type="pct"/>
            <w:tcBorders>
              <w:top w:val="single" w:color="auto" w:sz="4" w:space="0"/>
              <w:left w:val="single" w:color="auto" w:sz="4" w:space="0"/>
              <w:bottom w:val="single" w:color="auto" w:sz="4" w:space="0"/>
            </w:tcBorders>
            <w:vAlign w:val="center"/>
          </w:tcPr>
          <w:p w14:paraId="2B87C017">
            <w:pPr>
              <w:pStyle w:val="379"/>
            </w:pPr>
            <w:r>
              <w:t>标准指数</w:t>
            </w:r>
          </w:p>
        </w:tc>
        <w:tc>
          <w:tcPr>
            <w:tcW w:w="388" w:type="pct"/>
            <w:tcBorders>
              <w:top w:val="single" w:color="auto" w:sz="4" w:space="0"/>
              <w:bottom w:val="single" w:color="auto" w:sz="4" w:space="0"/>
            </w:tcBorders>
            <w:vAlign w:val="center"/>
          </w:tcPr>
          <w:p w14:paraId="11E0F472">
            <w:pPr>
              <w:pStyle w:val="379"/>
            </w:pPr>
            <w:r>
              <w:t>/</w:t>
            </w:r>
          </w:p>
        </w:tc>
        <w:tc>
          <w:tcPr>
            <w:tcW w:w="405" w:type="pct"/>
            <w:tcBorders>
              <w:top w:val="single" w:color="auto" w:sz="4" w:space="0"/>
              <w:bottom w:val="single" w:color="auto" w:sz="4" w:space="0"/>
            </w:tcBorders>
            <w:vAlign w:val="center"/>
          </w:tcPr>
          <w:p w14:paraId="7E0E74D4">
            <w:pPr>
              <w:pStyle w:val="379"/>
            </w:pPr>
            <w:r>
              <w:t>/</w:t>
            </w:r>
          </w:p>
        </w:tc>
        <w:tc>
          <w:tcPr>
            <w:tcW w:w="339" w:type="pct"/>
            <w:tcBorders>
              <w:top w:val="single" w:color="auto" w:sz="4" w:space="0"/>
              <w:bottom w:val="single" w:color="auto" w:sz="4" w:space="0"/>
            </w:tcBorders>
            <w:vAlign w:val="center"/>
          </w:tcPr>
          <w:p w14:paraId="0BA4EACC">
            <w:pPr>
              <w:pStyle w:val="379"/>
            </w:pPr>
            <w:r>
              <w:rPr>
                <w:rFonts w:hint="eastAsia"/>
              </w:rPr>
              <w:t>0.20</w:t>
            </w:r>
          </w:p>
        </w:tc>
        <w:tc>
          <w:tcPr>
            <w:tcW w:w="396" w:type="pct"/>
            <w:tcBorders>
              <w:top w:val="single" w:color="auto" w:sz="4" w:space="0"/>
              <w:bottom w:val="single" w:color="auto" w:sz="4" w:space="0"/>
            </w:tcBorders>
            <w:vAlign w:val="center"/>
          </w:tcPr>
          <w:p w14:paraId="50D0384D">
            <w:pPr>
              <w:pStyle w:val="379"/>
            </w:pPr>
            <w:r>
              <w:rPr>
                <w:rFonts w:hint="eastAsia"/>
              </w:rPr>
              <w:t>0.40</w:t>
            </w:r>
          </w:p>
        </w:tc>
        <w:tc>
          <w:tcPr>
            <w:tcW w:w="429" w:type="pct"/>
            <w:tcBorders>
              <w:top w:val="single" w:color="auto" w:sz="4" w:space="0"/>
              <w:bottom w:val="single" w:color="auto" w:sz="4" w:space="0"/>
            </w:tcBorders>
            <w:vAlign w:val="center"/>
          </w:tcPr>
          <w:p w14:paraId="5F0CB18C">
            <w:pPr>
              <w:pStyle w:val="379"/>
            </w:pPr>
            <w:r>
              <w:rPr>
                <w:rFonts w:hint="eastAsia"/>
              </w:rPr>
              <w:t>0.36</w:t>
            </w:r>
          </w:p>
        </w:tc>
        <w:tc>
          <w:tcPr>
            <w:tcW w:w="311" w:type="pct"/>
            <w:tcBorders>
              <w:top w:val="single" w:color="auto" w:sz="4" w:space="0"/>
              <w:bottom w:val="single" w:color="auto" w:sz="4" w:space="0"/>
            </w:tcBorders>
            <w:vAlign w:val="center"/>
          </w:tcPr>
          <w:p w14:paraId="05041DF5">
            <w:pPr>
              <w:pStyle w:val="379"/>
            </w:pPr>
            <w:r>
              <w:rPr>
                <w:rFonts w:hint="eastAsia"/>
              </w:rPr>
              <w:t>0.29</w:t>
            </w:r>
          </w:p>
        </w:tc>
        <w:tc>
          <w:tcPr>
            <w:tcW w:w="492" w:type="pct"/>
            <w:tcBorders>
              <w:top w:val="single" w:color="auto" w:sz="4" w:space="0"/>
              <w:bottom w:val="single" w:color="auto" w:sz="4" w:space="0"/>
            </w:tcBorders>
            <w:vAlign w:val="center"/>
          </w:tcPr>
          <w:p w14:paraId="09FDE82B">
            <w:pPr>
              <w:pStyle w:val="379"/>
            </w:pPr>
            <w:r>
              <w:rPr>
                <w:rFonts w:hint="eastAsia"/>
              </w:rPr>
              <w:t>0.06</w:t>
            </w:r>
          </w:p>
        </w:tc>
        <w:tc>
          <w:tcPr>
            <w:tcW w:w="415" w:type="pct"/>
            <w:tcBorders>
              <w:top w:val="single" w:color="auto" w:sz="4" w:space="0"/>
              <w:bottom w:val="single" w:color="auto" w:sz="4" w:space="0"/>
            </w:tcBorders>
            <w:vAlign w:val="center"/>
          </w:tcPr>
          <w:p w14:paraId="6CC07AE2">
            <w:pPr>
              <w:pStyle w:val="379"/>
            </w:pPr>
            <w:r>
              <w:t>0.67</w:t>
            </w:r>
          </w:p>
        </w:tc>
        <w:tc>
          <w:tcPr>
            <w:tcW w:w="521" w:type="pct"/>
            <w:tcBorders>
              <w:top w:val="single" w:color="auto" w:sz="4" w:space="0"/>
              <w:bottom w:val="single" w:color="auto" w:sz="4" w:space="0"/>
            </w:tcBorders>
            <w:vAlign w:val="center"/>
          </w:tcPr>
          <w:p w14:paraId="2F3711F6">
            <w:pPr>
              <w:pStyle w:val="379"/>
            </w:pPr>
            <w:r>
              <w:t>0.</w:t>
            </w:r>
            <w:r>
              <w:rPr>
                <w:rFonts w:hint="eastAsia"/>
              </w:rPr>
              <w:t>70</w:t>
            </w:r>
          </w:p>
        </w:tc>
        <w:tc>
          <w:tcPr>
            <w:tcW w:w="476" w:type="pct"/>
            <w:tcBorders>
              <w:top w:val="single" w:color="auto" w:sz="4" w:space="0"/>
              <w:bottom w:val="single" w:color="auto" w:sz="4" w:space="0"/>
            </w:tcBorders>
            <w:vAlign w:val="center"/>
          </w:tcPr>
          <w:p w14:paraId="6EB8C688">
            <w:pPr>
              <w:pStyle w:val="379"/>
            </w:pPr>
            <w:r>
              <w:t>0.</w:t>
            </w:r>
            <w:r>
              <w:rPr>
                <w:rFonts w:hint="eastAsia"/>
              </w:rPr>
              <w:t>391</w:t>
            </w:r>
          </w:p>
        </w:tc>
      </w:tr>
      <w:tr w14:paraId="47E4651D">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1" w:type="pct"/>
            <w:vMerge w:val="continue"/>
            <w:tcBorders>
              <w:left w:val="single" w:color="auto" w:sz="4" w:space="0"/>
              <w:bottom w:val="single" w:color="auto" w:sz="4" w:space="0"/>
            </w:tcBorders>
            <w:vAlign w:val="center"/>
          </w:tcPr>
          <w:p w14:paraId="7D1A0EEE">
            <w:pPr>
              <w:pStyle w:val="379"/>
            </w:pPr>
          </w:p>
        </w:tc>
        <w:tc>
          <w:tcPr>
            <w:tcW w:w="527" w:type="pct"/>
            <w:tcBorders>
              <w:top w:val="single" w:color="auto" w:sz="4" w:space="0"/>
              <w:left w:val="single" w:color="auto" w:sz="4" w:space="0"/>
              <w:bottom w:val="single" w:color="auto" w:sz="4" w:space="0"/>
            </w:tcBorders>
            <w:vAlign w:val="center"/>
          </w:tcPr>
          <w:p w14:paraId="6BBBC814">
            <w:pPr>
              <w:pStyle w:val="379"/>
            </w:pPr>
            <w:r>
              <w:t>达标情况</w:t>
            </w:r>
          </w:p>
        </w:tc>
        <w:tc>
          <w:tcPr>
            <w:tcW w:w="388" w:type="pct"/>
            <w:tcBorders>
              <w:top w:val="single" w:color="auto" w:sz="4" w:space="0"/>
              <w:bottom w:val="single" w:color="auto" w:sz="4" w:space="0"/>
            </w:tcBorders>
            <w:vAlign w:val="center"/>
          </w:tcPr>
          <w:p w14:paraId="1DF79EC7">
            <w:pPr>
              <w:pStyle w:val="379"/>
            </w:pPr>
            <w:r>
              <w:t>达标</w:t>
            </w:r>
          </w:p>
        </w:tc>
        <w:tc>
          <w:tcPr>
            <w:tcW w:w="405" w:type="pct"/>
            <w:tcBorders>
              <w:top w:val="single" w:color="auto" w:sz="4" w:space="0"/>
              <w:bottom w:val="single" w:color="auto" w:sz="4" w:space="0"/>
            </w:tcBorders>
            <w:vAlign w:val="center"/>
          </w:tcPr>
          <w:p w14:paraId="3F930758">
            <w:pPr>
              <w:pStyle w:val="379"/>
            </w:pPr>
            <w:r>
              <w:t>达标</w:t>
            </w:r>
          </w:p>
        </w:tc>
        <w:tc>
          <w:tcPr>
            <w:tcW w:w="339" w:type="pct"/>
            <w:tcBorders>
              <w:top w:val="single" w:color="auto" w:sz="4" w:space="0"/>
              <w:bottom w:val="single" w:color="auto" w:sz="4" w:space="0"/>
            </w:tcBorders>
            <w:vAlign w:val="center"/>
          </w:tcPr>
          <w:p w14:paraId="068D86A6">
            <w:pPr>
              <w:pStyle w:val="379"/>
            </w:pPr>
            <w:r>
              <w:t>达标</w:t>
            </w:r>
          </w:p>
        </w:tc>
        <w:tc>
          <w:tcPr>
            <w:tcW w:w="396" w:type="pct"/>
            <w:tcBorders>
              <w:top w:val="single" w:color="auto" w:sz="4" w:space="0"/>
              <w:bottom w:val="single" w:color="auto" w:sz="4" w:space="0"/>
            </w:tcBorders>
            <w:vAlign w:val="center"/>
          </w:tcPr>
          <w:p w14:paraId="7E73534F">
            <w:pPr>
              <w:pStyle w:val="379"/>
            </w:pPr>
            <w:r>
              <w:t>达标</w:t>
            </w:r>
          </w:p>
        </w:tc>
        <w:tc>
          <w:tcPr>
            <w:tcW w:w="429" w:type="pct"/>
            <w:tcBorders>
              <w:top w:val="single" w:color="auto" w:sz="4" w:space="0"/>
              <w:bottom w:val="single" w:color="auto" w:sz="4" w:space="0"/>
            </w:tcBorders>
            <w:vAlign w:val="center"/>
          </w:tcPr>
          <w:p w14:paraId="29500911">
            <w:pPr>
              <w:pStyle w:val="379"/>
            </w:pPr>
            <w:r>
              <w:t>达标</w:t>
            </w:r>
          </w:p>
        </w:tc>
        <w:tc>
          <w:tcPr>
            <w:tcW w:w="311" w:type="pct"/>
            <w:tcBorders>
              <w:top w:val="single" w:color="auto" w:sz="4" w:space="0"/>
              <w:bottom w:val="single" w:color="auto" w:sz="4" w:space="0"/>
            </w:tcBorders>
            <w:vAlign w:val="center"/>
          </w:tcPr>
          <w:p w14:paraId="7E78A551">
            <w:pPr>
              <w:pStyle w:val="379"/>
            </w:pPr>
            <w:r>
              <w:t>达标</w:t>
            </w:r>
          </w:p>
        </w:tc>
        <w:tc>
          <w:tcPr>
            <w:tcW w:w="492" w:type="pct"/>
            <w:tcBorders>
              <w:top w:val="single" w:color="auto" w:sz="4" w:space="0"/>
              <w:bottom w:val="single" w:color="auto" w:sz="4" w:space="0"/>
            </w:tcBorders>
            <w:vAlign w:val="center"/>
          </w:tcPr>
          <w:p w14:paraId="756B13F3">
            <w:pPr>
              <w:pStyle w:val="379"/>
            </w:pPr>
            <w:r>
              <w:t>达标</w:t>
            </w:r>
          </w:p>
        </w:tc>
        <w:tc>
          <w:tcPr>
            <w:tcW w:w="415" w:type="pct"/>
            <w:tcBorders>
              <w:top w:val="single" w:color="auto" w:sz="4" w:space="0"/>
              <w:bottom w:val="single" w:color="auto" w:sz="4" w:space="0"/>
            </w:tcBorders>
            <w:vAlign w:val="center"/>
          </w:tcPr>
          <w:p w14:paraId="27E9577A">
            <w:pPr>
              <w:pStyle w:val="379"/>
            </w:pPr>
            <w:r>
              <w:t>达标</w:t>
            </w:r>
          </w:p>
        </w:tc>
        <w:tc>
          <w:tcPr>
            <w:tcW w:w="521" w:type="pct"/>
            <w:tcBorders>
              <w:top w:val="single" w:color="auto" w:sz="4" w:space="0"/>
              <w:bottom w:val="single" w:color="auto" w:sz="4" w:space="0"/>
            </w:tcBorders>
            <w:vAlign w:val="center"/>
          </w:tcPr>
          <w:p w14:paraId="3DCDA316">
            <w:pPr>
              <w:pStyle w:val="379"/>
            </w:pPr>
            <w:r>
              <w:t>达标</w:t>
            </w:r>
          </w:p>
        </w:tc>
        <w:tc>
          <w:tcPr>
            <w:tcW w:w="476" w:type="pct"/>
            <w:tcBorders>
              <w:top w:val="single" w:color="auto" w:sz="4" w:space="0"/>
              <w:bottom w:val="single" w:color="auto" w:sz="4" w:space="0"/>
            </w:tcBorders>
            <w:vAlign w:val="center"/>
          </w:tcPr>
          <w:p w14:paraId="14F64C93">
            <w:pPr>
              <w:pStyle w:val="379"/>
            </w:pPr>
            <w:r>
              <w:t>达标</w:t>
            </w:r>
          </w:p>
        </w:tc>
      </w:tr>
      <w:tr w14:paraId="2D63726B">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28" w:type="pct"/>
            <w:gridSpan w:val="2"/>
            <w:tcBorders>
              <w:top w:val="single" w:color="auto" w:sz="4" w:space="0"/>
              <w:left w:val="single" w:color="auto" w:sz="4" w:space="0"/>
              <w:bottom w:val="single" w:color="auto" w:sz="4" w:space="0"/>
            </w:tcBorders>
            <w:vAlign w:val="center"/>
          </w:tcPr>
          <w:p w14:paraId="6536D4ED">
            <w:pPr>
              <w:pStyle w:val="379"/>
            </w:pPr>
            <w:r>
              <w:t>评价标准</w:t>
            </w:r>
          </w:p>
        </w:tc>
        <w:tc>
          <w:tcPr>
            <w:tcW w:w="388" w:type="pct"/>
            <w:tcBorders>
              <w:top w:val="single" w:color="auto" w:sz="4" w:space="0"/>
              <w:bottom w:val="single" w:color="auto" w:sz="4" w:space="0"/>
            </w:tcBorders>
            <w:vAlign w:val="center"/>
          </w:tcPr>
          <w:p w14:paraId="0393653D">
            <w:pPr>
              <w:pStyle w:val="379"/>
            </w:pPr>
            <w:r>
              <w:rPr>
                <w:szCs w:val="22"/>
                <w:lang w:bidi="ar"/>
              </w:rPr>
              <w:t>≤0.005</w:t>
            </w:r>
          </w:p>
        </w:tc>
        <w:tc>
          <w:tcPr>
            <w:tcW w:w="405" w:type="pct"/>
            <w:tcBorders>
              <w:top w:val="single" w:color="auto" w:sz="4" w:space="0"/>
              <w:bottom w:val="single" w:color="auto" w:sz="4" w:space="0"/>
            </w:tcBorders>
            <w:vAlign w:val="center"/>
          </w:tcPr>
          <w:p w14:paraId="489F802B">
            <w:pPr>
              <w:pStyle w:val="379"/>
            </w:pPr>
            <w:r>
              <w:rPr>
                <w:szCs w:val="22"/>
                <w:lang w:bidi="ar"/>
              </w:rPr>
              <w:t>≤0.3</w:t>
            </w:r>
          </w:p>
        </w:tc>
        <w:tc>
          <w:tcPr>
            <w:tcW w:w="339" w:type="pct"/>
            <w:tcBorders>
              <w:top w:val="single" w:color="auto" w:sz="4" w:space="0"/>
              <w:bottom w:val="single" w:color="auto" w:sz="4" w:space="0"/>
            </w:tcBorders>
            <w:vAlign w:val="center"/>
          </w:tcPr>
          <w:p w14:paraId="2A04D581">
            <w:pPr>
              <w:pStyle w:val="379"/>
            </w:pPr>
            <w:r>
              <w:rPr>
                <w:szCs w:val="22"/>
                <w:lang w:bidi="ar"/>
              </w:rPr>
              <w:t>≤0.10</w:t>
            </w:r>
          </w:p>
        </w:tc>
        <w:tc>
          <w:tcPr>
            <w:tcW w:w="396" w:type="pct"/>
            <w:tcBorders>
              <w:top w:val="single" w:color="auto" w:sz="4" w:space="0"/>
              <w:bottom w:val="single" w:color="auto" w:sz="4" w:space="0"/>
            </w:tcBorders>
            <w:vAlign w:val="center"/>
          </w:tcPr>
          <w:p w14:paraId="167F6E36">
            <w:pPr>
              <w:pStyle w:val="379"/>
            </w:pPr>
            <w:r>
              <w:rPr>
                <w:szCs w:val="22"/>
                <w:lang w:bidi="ar"/>
              </w:rPr>
              <w:t>≤1000</w:t>
            </w:r>
          </w:p>
        </w:tc>
        <w:tc>
          <w:tcPr>
            <w:tcW w:w="429" w:type="pct"/>
            <w:tcBorders>
              <w:top w:val="single" w:color="auto" w:sz="4" w:space="0"/>
              <w:bottom w:val="single" w:color="auto" w:sz="4" w:space="0"/>
            </w:tcBorders>
            <w:vAlign w:val="center"/>
          </w:tcPr>
          <w:p w14:paraId="31B3D7DF">
            <w:pPr>
              <w:pStyle w:val="379"/>
            </w:pPr>
            <w:r>
              <w:rPr>
                <w:szCs w:val="22"/>
                <w:lang w:bidi="ar"/>
              </w:rPr>
              <w:t>≤3.0</w:t>
            </w:r>
          </w:p>
        </w:tc>
        <w:tc>
          <w:tcPr>
            <w:tcW w:w="311" w:type="pct"/>
            <w:tcBorders>
              <w:top w:val="single" w:color="auto" w:sz="4" w:space="0"/>
              <w:bottom w:val="single" w:color="auto" w:sz="4" w:space="0"/>
            </w:tcBorders>
            <w:vAlign w:val="center"/>
          </w:tcPr>
          <w:p w14:paraId="5B6D6013">
            <w:pPr>
              <w:pStyle w:val="379"/>
            </w:pPr>
            <w:r>
              <w:rPr>
                <w:szCs w:val="22"/>
                <w:lang w:bidi="ar"/>
              </w:rPr>
              <w:t>≤250</w:t>
            </w:r>
          </w:p>
        </w:tc>
        <w:tc>
          <w:tcPr>
            <w:tcW w:w="492" w:type="pct"/>
            <w:tcBorders>
              <w:top w:val="single" w:color="auto" w:sz="4" w:space="0"/>
              <w:bottom w:val="single" w:color="auto" w:sz="4" w:space="0"/>
            </w:tcBorders>
            <w:vAlign w:val="center"/>
          </w:tcPr>
          <w:p w14:paraId="0E0B9F7C">
            <w:pPr>
              <w:pStyle w:val="379"/>
            </w:pPr>
            <w:r>
              <w:rPr>
                <w:szCs w:val="22"/>
                <w:lang w:bidi="ar"/>
              </w:rPr>
              <w:t>≤250</w:t>
            </w:r>
          </w:p>
        </w:tc>
        <w:tc>
          <w:tcPr>
            <w:tcW w:w="415" w:type="pct"/>
            <w:tcBorders>
              <w:top w:val="single" w:color="auto" w:sz="4" w:space="0"/>
              <w:bottom w:val="single" w:color="auto" w:sz="4" w:space="0"/>
            </w:tcBorders>
            <w:vAlign w:val="center"/>
          </w:tcPr>
          <w:p w14:paraId="6EF1FEB5">
            <w:pPr>
              <w:pStyle w:val="379"/>
            </w:pPr>
            <w:r>
              <w:rPr>
                <w:szCs w:val="22"/>
                <w:lang w:bidi="ar"/>
              </w:rPr>
              <w:t>≤3.0</w:t>
            </w:r>
          </w:p>
        </w:tc>
        <w:tc>
          <w:tcPr>
            <w:tcW w:w="521" w:type="pct"/>
            <w:tcBorders>
              <w:top w:val="single" w:color="auto" w:sz="4" w:space="0"/>
              <w:bottom w:val="single" w:color="auto" w:sz="4" w:space="0"/>
            </w:tcBorders>
            <w:vAlign w:val="center"/>
          </w:tcPr>
          <w:p w14:paraId="54C55B77">
            <w:pPr>
              <w:pStyle w:val="379"/>
            </w:pPr>
            <w:r>
              <w:rPr>
                <w:szCs w:val="22"/>
                <w:lang w:bidi="ar"/>
              </w:rPr>
              <w:t>≤100</w:t>
            </w:r>
          </w:p>
        </w:tc>
        <w:tc>
          <w:tcPr>
            <w:tcW w:w="476" w:type="pct"/>
            <w:tcBorders>
              <w:top w:val="single" w:color="auto" w:sz="4" w:space="0"/>
              <w:bottom w:val="single" w:color="auto" w:sz="4" w:space="0"/>
            </w:tcBorders>
            <w:vAlign w:val="center"/>
          </w:tcPr>
          <w:p w14:paraId="3252CBDC">
            <w:pPr>
              <w:pStyle w:val="379"/>
            </w:pPr>
            <w:r>
              <w:rPr>
                <w:szCs w:val="22"/>
                <w:lang w:bidi="ar"/>
              </w:rPr>
              <w:t>≤1.0</w:t>
            </w:r>
          </w:p>
        </w:tc>
      </w:tr>
    </w:tbl>
    <w:p w14:paraId="6E50AB3A">
      <w:pPr>
        <w:pStyle w:val="20"/>
        <w:spacing w:line="460" w:lineRule="exact"/>
        <w:ind w:firstLine="522"/>
        <w:rPr>
          <w:color w:val="auto"/>
          <w:sz w:val="26"/>
          <w:szCs w:val="26"/>
        </w:rPr>
        <w:sectPr>
          <w:pgSz w:w="16838" w:h="11906" w:orient="landscape"/>
          <w:pgMar w:top="1701" w:right="1418" w:bottom="1418" w:left="1418" w:header="964" w:footer="964" w:gutter="0"/>
          <w:cols w:space="720" w:num="1"/>
          <w:docGrid w:type="lines" w:linePitch="326" w:charSpace="0"/>
        </w:sectPr>
      </w:pPr>
    </w:p>
    <w:p w14:paraId="13679B2A">
      <w:pPr>
        <w:ind w:firstLine="480"/>
      </w:pPr>
      <w:r>
        <w:t>由地下水环境现状监测结果可知，区域地下水环境现状较好，满足《地下水质量标准》（GB/T14848-2017）Ⅲ类水标准。</w:t>
      </w:r>
    </w:p>
    <w:p w14:paraId="4A2862F7">
      <w:pPr>
        <w:pStyle w:val="4"/>
      </w:pPr>
      <w:r>
        <w:rPr>
          <w:rFonts w:hint="eastAsia"/>
        </w:rPr>
        <w:t>声环境质量现状与评价</w:t>
      </w:r>
    </w:p>
    <w:p w14:paraId="589AE90B">
      <w:pPr>
        <w:ind w:firstLine="480"/>
      </w:pPr>
      <w:r>
        <w:t>（1）监测布点、监测频次及监测日期</w:t>
      </w:r>
    </w:p>
    <w:p w14:paraId="49EB1E3E">
      <w:pPr>
        <w:ind w:firstLine="480"/>
      </w:pPr>
      <w:r>
        <w:t>本项目声环境质量现状监测布点情况见下表。</w:t>
      </w:r>
    </w:p>
    <w:p w14:paraId="5BF402CB">
      <w:pPr>
        <w:pStyle w:val="377"/>
        <w:spacing w:before="156"/>
        <w:ind w:firstLine="480"/>
      </w:pPr>
      <w:r>
        <w:t>表</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8</w:t>
      </w:r>
      <w:r>
        <w:fldChar w:fldCharType="end"/>
      </w:r>
      <w:r>
        <w:t xml:space="preserve">  声环境监测布点、监测频次及监测日期</w:t>
      </w:r>
    </w:p>
    <w:tbl>
      <w:tblPr>
        <w:tblStyle w:val="58"/>
        <w:tblW w:w="5000" w:type="pct"/>
        <w:jc w:val="center"/>
        <w:tblLayout w:type="autofit"/>
        <w:tblCellMar>
          <w:top w:w="0" w:type="dxa"/>
          <w:left w:w="108" w:type="dxa"/>
          <w:bottom w:w="0" w:type="dxa"/>
          <w:right w:w="108" w:type="dxa"/>
        </w:tblCellMar>
      </w:tblPr>
      <w:tblGrid>
        <w:gridCol w:w="1106"/>
        <w:gridCol w:w="2364"/>
        <w:gridCol w:w="1242"/>
        <w:gridCol w:w="2568"/>
        <w:gridCol w:w="1242"/>
      </w:tblGrid>
      <w:tr w14:paraId="5E34CBCD">
        <w:tblPrEx>
          <w:tblCellMar>
            <w:top w:w="0" w:type="dxa"/>
            <w:left w:w="108" w:type="dxa"/>
            <w:bottom w:w="0" w:type="dxa"/>
            <w:right w:w="108" w:type="dxa"/>
          </w:tblCellMar>
        </w:tblPrEx>
        <w:trPr>
          <w:trHeight w:val="20"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3B1C1085">
            <w:pPr>
              <w:pStyle w:val="379"/>
            </w:pPr>
            <w:r>
              <w:t>编号</w:t>
            </w:r>
          </w:p>
        </w:tc>
        <w:tc>
          <w:tcPr>
            <w:tcW w:w="2426" w:type="dxa"/>
            <w:tcBorders>
              <w:top w:val="single" w:color="auto" w:sz="4" w:space="0"/>
              <w:left w:val="nil"/>
              <w:bottom w:val="single" w:color="auto" w:sz="4" w:space="0"/>
              <w:right w:val="single" w:color="auto" w:sz="4" w:space="0"/>
            </w:tcBorders>
            <w:vAlign w:val="center"/>
          </w:tcPr>
          <w:p w14:paraId="3EB291F0">
            <w:pPr>
              <w:pStyle w:val="379"/>
            </w:pPr>
            <w:r>
              <w:t>监测位置</w:t>
            </w:r>
          </w:p>
        </w:tc>
        <w:tc>
          <w:tcPr>
            <w:tcW w:w="1264" w:type="dxa"/>
            <w:tcBorders>
              <w:top w:val="single" w:color="auto" w:sz="4" w:space="0"/>
              <w:left w:val="nil"/>
              <w:bottom w:val="single" w:color="auto" w:sz="4" w:space="0"/>
              <w:right w:val="single" w:color="auto" w:sz="4" w:space="0"/>
            </w:tcBorders>
            <w:vAlign w:val="center"/>
          </w:tcPr>
          <w:p w14:paraId="639572EF">
            <w:pPr>
              <w:pStyle w:val="379"/>
            </w:pPr>
            <w:r>
              <w:t>监测频次</w:t>
            </w:r>
          </w:p>
        </w:tc>
        <w:tc>
          <w:tcPr>
            <w:tcW w:w="2637" w:type="dxa"/>
            <w:tcBorders>
              <w:top w:val="single" w:color="auto" w:sz="4" w:space="0"/>
              <w:left w:val="nil"/>
              <w:bottom w:val="single" w:color="auto" w:sz="4" w:space="0"/>
              <w:right w:val="single" w:color="auto" w:sz="4" w:space="0"/>
            </w:tcBorders>
            <w:vAlign w:val="center"/>
          </w:tcPr>
          <w:p w14:paraId="7767375A">
            <w:pPr>
              <w:pStyle w:val="379"/>
            </w:pPr>
            <w:r>
              <w:t>监测日期</w:t>
            </w:r>
          </w:p>
        </w:tc>
        <w:tc>
          <w:tcPr>
            <w:tcW w:w="1264" w:type="dxa"/>
            <w:tcBorders>
              <w:top w:val="single" w:color="auto" w:sz="4" w:space="0"/>
              <w:left w:val="nil"/>
              <w:bottom w:val="single" w:color="auto" w:sz="4" w:space="0"/>
              <w:right w:val="single" w:color="auto" w:sz="4" w:space="0"/>
            </w:tcBorders>
            <w:vAlign w:val="center"/>
          </w:tcPr>
          <w:p w14:paraId="4DC3738D">
            <w:pPr>
              <w:pStyle w:val="379"/>
            </w:pPr>
            <w:r>
              <w:t>监测类型</w:t>
            </w:r>
          </w:p>
        </w:tc>
      </w:tr>
      <w:tr w14:paraId="4F808FE3">
        <w:tblPrEx>
          <w:tblCellMar>
            <w:top w:w="0" w:type="dxa"/>
            <w:left w:w="108" w:type="dxa"/>
            <w:bottom w:w="0" w:type="dxa"/>
            <w:right w:w="108" w:type="dxa"/>
          </w:tblCellMar>
        </w:tblPrEx>
        <w:trPr>
          <w:trHeight w:val="20" w:hRule="atLeast"/>
          <w:jc w:val="center"/>
        </w:trPr>
        <w:tc>
          <w:tcPr>
            <w:tcW w:w="1129" w:type="dxa"/>
            <w:tcBorders>
              <w:top w:val="nil"/>
              <w:left w:val="single" w:color="auto" w:sz="4" w:space="0"/>
              <w:bottom w:val="single" w:color="auto" w:sz="4" w:space="0"/>
              <w:right w:val="single" w:color="auto" w:sz="4" w:space="0"/>
            </w:tcBorders>
            <w:vAlign w:val="center"/>
          </w:tcPr>
          <w:p w14:paraId="2A7B60AC">
            <w:pPr>
              <w:pStyle w:val="379"/>
            </w:pPr>
            <w:r>
              <w:t>C1</w:t>
            </w:r>
          </w:p>
        </w:tc>
        <w:tc>
          <w:tcPr>
            <w:tcW w:w="2426" w:type="dxa"/>
            <w:tcBorders>
              <w:top w:val="nil"/>
              <w:left w:val="nil"/>
              <w:bottom w:val="single" w:color="auto" w:sz="4" w:space="0"/>
              <w:right w:val="single" w:color="auto" w:sz="4" w:space="0"/>
            </w:tcBorders>
            <w:vAlign w:val="center"/>
          </w:tcPr>
          <w:p w14:paraId="5A388139">
            <w:pPr>
              <w:pStyle w:val="379"/>
            </w:pPr>
            <w:r>
              <w:t>厂界东侧40m处（临近环线高速）</w:t>
            </w:r>
          </w:p>
        </w:tc>
        <w:tc>
          <w:tcPr>
            <w:tcW w:w="1264" w:type="dxa"/>
            <w:vMerge w:val="restart"/>
            <w:tcBorders>
              <w:top w:val="nil"/>
              <w:left w:val="single" w:color="auto" w:sz="4" w:space="0"/>
              <w:bottom w:val="single" w:color="auto" w:sz="4" w:space="0"/>
              <w:right w:val="single" w:color="auto" w:sz="4" w:space="0"/>
            </w:tcBorders>
            <w:vAlign w:val="center"/>
          </w:tcPr>
          <w:p w14:paraId="44C24046">
            <w:pPr>
              <w:pStyle w:val="379"/>
            </w:pPr>
            <w:r>
              <w:t>昼夜各一次/天，监测2天</w:t>
            </w:r>
          </w:p>
        </w:tc>
        <w:tc>
          <w:tcPr>
            <w:tcW w:w="2637" w:type="dxa"/>
            <w:vMerge w:val="restart"/>
            <w:tcBorders>
              <w:top w:val="nil"/>
              <w:left w:val="single" w:color="auto" w:sz="4" w:space="0"/>
              <w:bottom w:val="single" w:color="auto" w:sz="4" w:space="0"/>
              <w:right w:val="single" w:color="auto" w:sz="4" w:space="0"/>
            </w:tcBorders>
            <w:vAlign w:val="center"/>
          </w:tcPr>
          <w:p w14:paraId="6B288BBA">
            <w:pPr>
              <w:pStyle w:val="379"/>
            </w:pPr>
            <w:r>
              <w:t>2025年</w:t>
            </w:r>
            <w:r>
              <w:rPr>
                <w:rFonts w:hint="eastAsia"/>
              </w:rPr>
              <w:t>6月1</w:t>
            </w:r>
            <w:r>
              <w:t>7日</w:t>
            </w:r>
            <w:r>
              <w:rPr>
                <w:rFonts w:hint="eastAsia"/>
              </w:rPr>
              <w:t>~</w:t>
            </w:r>
            <w:r>
              <w:t>19日</w:t>
            </w:r>
          </w:p>
        </w:tc>
        <w:tc>
          <w:tcPr>
            <w:tcW w:w="1264" w:type="dxa"/>
            <w:vMerge w:val="restart"/>
            <w:tcBorders>
              <w:top w:val="nil"/>
              <w:left w:val="single" w:color="auto" w:sz="4" w:space="0"/>
              <w:bottom w:val="single" w:color="auto" w:sz="4" w:space="0"/>
              <w:right w:val="single" w:color="auto" w:sz="4" w:space="0"/>
            </w:tcBorders>
            <w:vAlign w:val="center"/>
          </w:tcPr>
          <w:p w14:paraId="0D8557A8">
            <w:pPr>
              <w:pStyle w:val="379"/>
            </w:pPr>
            <w:r>
              <w:t>昼、夜间等效连续A声级</w:t>
            </w:r>
          </w:p>
        </w:tc>
      </w:tr>
      <w:tr w14:paraId="5C4EE1F4">
        <w:tblPrEx>
          <w:tblCellMar>
            <w:top w:w="0" w:type="dxa"/>
            <w:left w:w="108" w:type="dxa"/>
            <w:bottom w:w="0" w:type="dxa"/>
            <w:right w:w="108" w:type="dxa"/>
          </w:tblCellMar>
        </w:tblPrEx>
        <w:trPr>
          <w:trHeight w:val="20" w:hRule="atLeast"/>
          <w:jc w:val="center"/>
        </w:trPr>
        <w:tc>
          <w:tcPr>
            <w:tcW w:w="1129" w:type="dxa"/>
            <w:tcBorders>
              <w:top w:val="nil"/>
              <w:left w:val="single" w:color="auto" w:sz="4" w:space="0"/>
              <w:bottom w:val="single" w:color="auto" w:sz="4" w:space="0"/>
              <w:right w:val="single" w:color="auto" w:sz="4" w:space="0"/>
            </w:tcBorders>
            <w:vAlign w:val="center"/>
          </w:tcPr>
          <w:p w14:paraId="121CD8BA">
            <w:pPr>
              <w:pStyle w:val="379"/>
            </w:pPr>
            <w:r>
              <w:t>C2</w:t>
            </w:r>
          </w:p>
        </w:tc>
        <w:tc>
          <w:tcPr>
            <w:tcW w:w="2426" w:type="dxa"/>
            <w:tcBorders>
              <w:top w:val="nil"/>
              <w:left w:val="nil"/>
              <w:bottom w:val="single" w:color="auto" w:sz="4" w:space="0"/>
              <w:right w:val="single" w:color="auto" w:sz="4" w:space="0"/>
            </w:tcBorders>
            <w:vAlign w:val="center"/>
          </w:tcPr>
          <w:p w14:paraId="77B30234">
            <w:pPr>
              <w:pStyle w:val="379"/>
            </w:pPr>
            <w:r>
              <w:t>南侧厂界</w:t>
            </w:r>
          </w:p>
        </w:tc>
        <w:tc>
          <w:tcPr>
            <w:tcW w:w="1264" w:type="dxa"/>
            <w:vMerge w:val="continue"/>
            <w:tcBorders>
              <w:top w:val="nil"/>
              <w:left w:val="single" w:color="auto" w:sz="4" w:space="0"/>
              <w:bottom w:val="single" w:color="auto" w:sz="4" w:space="0"/>
              <w:right w:val="single" w:color="auto" w:sz="4" w:space="0"/>
            </w:tcBorders>
            <w:vAlign w:val="center"/>
          </w:tcPr>
          <w:p w14:paraId="29686C4B">
            <w:pPr>
              <w:pStyle w:val="379"/>
            </w:pPr>
          </w:p>
        </w:tc>
        <w:tc>
          <w:tcPr>
            <w:tcW w:w="2637" w:type="dxa"/>
            <w:vMerge w:val="continue"/>
            <w:tcBorders>
              <w:top w:val="nil"/>
              <w:left w:val="single" w:color="auto" w:sz="4" w:space="0"/>
              <w:bottom w:val="single" w:color="auto" w:sz="4" w:space="0"/>
              <w:right w:val="single" w:color="auto" w:sz="4" w:space="0"/>
            </w:tcBorders>
            <w:vAlign w:val="center"/>
          </w:tcPr>
          <w:p w14:paraId="260F4633">
            <w:pPr>
              <w:pStyle w:val="379"/>
            </w:pPr>
          </w:p>
        </w:tc>
        <w:tc>
          <w:tcPr>
            <w:tcW w:w="1264" w:type="dxa"/>
            <w:vMerge w:val="continue"/>
            <w:tcBorders>
              <w:top w:val="nil"/>
              <w:left w:val="single" w:color="auto" w:sz="4" w:space="0"/>
              <w:bottom w:val="single" w:color="auto" w:sz="4" w:space="0"/>
              <w:right w:val="single" w:color="auto" w:sz="4" w:space="0"/>
            </w:tcBorders>
            <w:vAlign w:val="center"/>
          </w:tcPr>
          <w:p w14:paraId="3304DAE9">
            <w:pPr>
              <w:pStyle w:val="379"/>
            </w:pPr>
          </w:p>
        </w:tc>
      </w:tr>
      <w:tr w14:paraId="7A043008">
        <w:tblPrEx>
          <w:tblCellMar>
            <w:top w:w="0" w:type="dxa"/>
            <w:left w:w="108" w:type="dxa"/>
            <w:bottom w:w="0" w:type="dxa"/>
            <w:right w:w="108" w:type="dxa"/>
          </w:tblCellMar>
        </w:tblPrEx>
        <w:trPr>
          <w:trHeight w:val="20" w:hRule="atLeast"/>
          <w:jc w:val="center"/>
        </w:trPr>
        <w:tc>
          <w:tcPr>
            <w:tcW w:w="1129" w:type="dxa"/>
            <w:tcBorders>
              <w:top w:val="nil"/>
              <w:left w:val="single" w:color="auto" w:sz="4" w:space="0"/>
              <w:bottom w:val="single" w:color="auto" w:sz="4" w:space="0"/>
              <w:right w:val="single" w:color="auto" w:sz="4" w:space="0"/>
            </w:tcBorders>
            <w:vAlign w:val="center"/>
          </w:tcPr>
          <w:p w14:paraId="593F2827">
            <w:pPr>
              <w:pStyle w:val="379"/>
            </w:pPr>
            <w:r>
              <w:t>C3</w:t>
            </w:r>
          </w:p>
        </w:tc>
        <w:tc>
          <w:tcPr>
            <w:tcW w:w="2426" w:type="dxa"/>
            <w:tcBorders>
              <w:top w:val="nil"/>
              <w:left w:val="nil"/>
              <w:bottom w:val="single" w:color="auto" w:sz="4" w:space="0"/>
              <w:right w:val="single" w:color="auto" w:sz="4" w:space="0"/>
            </w:tcBorders>
            <w:vAlign w:val="center"/>
          </w:tcPr>
          <w:p w14:paraId="66F44A30">
            <w:pPr>
              <w:pStyle w:val="379"/>
            </w:pPr>
            <w:r>
              <w:t>西侧厂界外居民点</w:t>
            </w:r>
          </w:p>
        </w:tc>
        <w:tc>
          <w:tcPr>
            <w:tcW w:w="1264" w:type="dxa"/>
            <w:vMerge w:val="continue"/>
            <w:tcBorders>
              <w:top w:val="nil"/>
              <w:left w:val="single" w:color="auto" w:sz="4" w:space="0"/>
              <w:bottom w:val="single" w:color="auto" w:sz="4" w:space="0"/>
              <w:right w:val="single" w:color="auto" w:sz="4" w:space="0"/>
            </w:tcBorders>
            <w:vAlign w:val="center"/>
          </w:tcPr>
          <w:p w14:paraId="44CF1477">
            <w:pPr>
              <w:pStyle w:val="379"/>
            </w:pPr>
          </w:p>
        </w:tc>
        <w:tc>
          <w:tcPr>
            <w:tcW w:w="2637" w:type="dxa"/>
            <w:vMerge w:val="continue"/>
            <w:tcBorders>
              <w:top w:val="nil"/>
              <w:left w:val="single" w:color="auto" w:sz="4" w:space="0"/>
              <w:bottom w:val="single" w:color="auto" w:sz="4" w:space="0"/>
              <w:right w:val="single" w:color="auto" w:sz="4" w:space="0"/>
            </w:tcBorders>
            <w:vAlign w:val="center"/>
          </w:tcPr>
          <w:p w14:paraId="5750EAD4">
            <w:pPr>
              <w:pStyle w:val="379"/>
            </w:pPr>
          </w:p>
        </w:tc>
        <w:tc>
          <w:tcPr>
            <w:tcW w:w="1264" w:type="dxa"/>
            <w:vMerge w:val="continue"/>
            <w:tcBorders>
              <w:top w:val="nil"/>
              <w:left w:val="single" w:color="auto" w:sz="4" w:space="0"/>
              <w:bottom w:val="single" w:color="auto" w:sz="4" w:space="0"/>
              <w:right w:val="single" w:color="auto" w:sz="4" w:space="0"/>
            </w:tcBorders>
            <w:vAlign w:val="center"/>
          </w:tcPr>
          <w:p w14:paraId="564D9970">
            <w:pPr>
              <w:pStyle w:val="379"/>
            </w:pPr>
          </w:p>
        </w:tc>
      </w:tr>
      <w:tr w14:paraId="69A3C3B8">
        <w:tblPrEx>
          <w:tblCellMar>
            <w:top w:w="0" w:type="dxa"/>
            <w:left w:w="108" w:type="dxa"/>
            <w:bottom w:w="0" w:type="dxa"/>
            <w:right w:w="108" w:type="dxa"/>
          </w:tblCellMar>
        </w:tblPrEx>
        <w:trPr>
          <w:trHeight w:val="20" w:hRule="atLeast"/>
          <w:jc w:val="center"/>
        </w:trPr>
        <w:tc>
          <w:tcPr>
            <w:tcW w:w="1129" w:type="dxa"/>
            <w:tcBorders>
              <w:top w:val="nil"/>
              <w:left w:val="single" w:color="auto" w:sz="4" w:space="0"/>
              <w:bottom w:val="single" w:color="auto" w:sz="4" w:space="0"/>
              <w:right w:val="single" w:color="auto" w:sz="4" w:space="0"/>
            </w:tcBorders>
            <w:vAlign w:val="center"/>
          </w:tcPr>
          <w:p w14:paraId="0DB394A7">
            <w:pPr>
              <w:pStyle w:val="379"/>
            </w:pPr>
            <w:r>
              <w:t>C4</w:t>
            </w:r>
          </w:p>
        </w:tc>
        <w:tc>
          <w:tcPr>
            <w:tcW w:w="2426" w:type="dxa"/>
            <w:tcBorders>
              <w:top w:val="nil"/>
              <w:left w:val="nil"/>
              <w:bottom w:val="single" w:color="auto" w:sz="4" w:space="0"/>
              <w:right w:val="single" w:color="auto" w:sz="4" w:space="0"/>
            </w:tcBorders>
            <w:vAlign w:val="center"/>
          </w:tcPr>
          <w:p w14:paraId="3D5A73F4">
            <w:pPr>
              <w:pStyle w:val="379"/>
            </w:pPr>
            <w:r>
              <w:t>北侧厂界</w:t>
            </w:r>
          </w:p>
        </w:tc>
        <w:tc>
          <w:tcPr>
            <w:tcW w:w="1264" w:type="dxa"/>
            <w:vMerge w:val="continue"/>
            <w:tcBorders>
              <w:top w:val="nil"/>
              <w:left w:val="single" w:color="auto" w:sz="4" w:space="0"/>
              <w:bottom w:val="single" w:color="auto" w:sz="4" w:space="0"/>
              <w:right w:val="single" w:color="auto" w:sz="4" w:space="0"/>
            </w:tcBorders>
            <w:vAlign w:val="center"/>
          </w:tcPr>
          <w:p w14:paraId="521F34B3">
            <w:pPr>
              <w:pStyle w:val="379"/>
            </w:pPr>
          </w:p>
        </w:tc>
        <w:tc>
          <w:tcPr>
            <w:tcW w:w="2637" w:type="dxa"/>
            <w:vMerge w:val="continue"/>
            <w:tcBorders>
              <w:top w:val="nil"/>
              <w:left w:val="single" w:color="auto" w:sz="4" w:space="0"/>
              <w:bottom w:val="single" w:color="auto" w:sz="4" w:space="0"/>
              <w:right w:val="single" w:color="auto" w:sz="4" w:space="0"/>
            </w:tcBorders>
            <w:vAlign w:val="center"/>
          </w:tcPr>
          <w:p w14:paraId="1235A7CC">
            <w:pPr>
              <w:pStyle w:val="379"/>
            </w:pPr>
          </w:p>
        </w:tc>
        <w:tc>
          <w:tcPr>
            <w:tcW w:w="1264" w:type="dxa"/>
            <w:vMerge w:val="continue"/>
            <w:tcBorders>
              <w:top w:val="nil"/>
              <w:left w:val="single" w:color="auto" w:sz="4" w:space="0"/>
              <w:bottom w:val="single" w:color="auto" w:sz="4" w:space="0"/>
              <w:right w:val="single" w:color="auto" w:sz="4" w:space="0"/>
            </w:tcBorders>
            <w:vAlign w:val="center"/>
          </w:tcPr>
          <w:p w14:paraId="2F72FEBF">
            <w:pPr>
              <w:pStyle w:val="379"/>
            </w:pPr>
          </w:p>
        </w:tc>
      </w:tr>
    </w:tbl>
    <w:p w14:paraId="4A985DFB">
      <w:pPr>
        <w:pStyle w:val="381"/>
        <w:ind w:firstLine="420"/>
      </w:pPr>
    </w:p>
    <w:p w14:paraId="525A54DA">
      <w:pPr>
        <w:ind w:firstLine="480"/>
      </w:pPr>
      <w:r>
        <w:t>（2）评价标准</w:t>
      </w:r>
    </w:p>
    <w:p w14:paraId="6E7613E5">
      <w:pPr>
        <w:ind w:firstLine="480"/>
      </w:pPr>
      <w:r>
        <w:t>C1监测点采用《声环境质量标准》（GB3096-2008）4a类功能区标准</w:t>
      </w:r>
      <w:r>
        <w:rPr>
          <w:rFonts w:hint="eastAsia"/>
        </w:rPr>
        <w:t>；</w:t>
      </w:r>
      <w:r>
        <w:t>C2</w:t>
      </w:r>
      <w:r>
        <w:rPr>
          <w:rFonts w:hint="eastAsia"/>
        </w:rPr>
        <w:t>~</w:t>
      </w:r>
      <w:r>
        <w:t>C4采用</w:t>
      </w:r>
      <w:r>
        <w:rPr>
          <w:rFonts w:hint="eastAsia"/>
        </w:rPr>
        <w:t>3类标准</w:t>
      </w:r>
      <w:r>
        <w:t>。</w:t>
      </w:r>
    </w:p>
    <w:p w14:paraId="42E63D30">
      <w:pPr>
        <w:ind w:firstLine="480"/>
      </w:pPr>
      <w:r>
        <w:t>（3）监测及评价结果</w:t>
      </w:r>
    </w:p>
    <w:p w14:paraId="15C6442A">
      <w:pPr>
        <w:ind w:firstLine="480"/>
      </w:pPr>
      <w:r>
        <w:t>声环境监测及评价结果统计如下表所示。</w:t>
      </w:r>
    </w:p>
    <w:p w14:paraId="7231BE0C">
      <w:pPr>
        <w:pStyle w:val="377"/>
        <w:spacing w:before="156"/>
        <w:ind w:firstLine="480"/>
      </w:pPr>
      <w:r>
        <w:t>表</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9</w:t>
      </w:r>
      <w:r>
        <w:fldChar w:fldCharType="end"/>
      </w:r>
      <w:r>
        <w:t xml:space="preserve">  声环境监测及评价结果一览表</w:t>
      </w:r>
    </w:p>
    <w:tbl>
      <w:tblPr>
        <w:tblStyle w:val="58"/>
        <w:tblW w:w="8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301"/>
        <w:gridCol w:w="1302"/>
        <w:gridCol w:w="1302"/>
        <w:gridCol w:w="1302"/>
        <w:gridCol w:w="1302"/>
        <w:gridCol w:w="1302"/>
      </w:tblGrid>
      <w:tr w14:paraId="06793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9" w:type="dxa"/>
            <w:vMerge w:val="restart"/>
            <w:vAlign w:val="center"/>
          </w:tcPr>
          <w:p w14:paraId="7954B470">
            <w:pPr>
              <w:pStyle w:val="379"/>
            </w:pPr>
            <w:r>
              <w:t>监测位置</w:t>
            </w:r>
          </w:p>
        </w:tc>
        <w:tc>
          <w:tcPr>
            <w:tcW w:w="3905" w:type="dxa"/>
            <w:gridSpan w:val="3"/>
            <w:noWrap/>
            <w:vAlign w:val="center"/>
          </w:tcPr>
          <w:p w14:paraId="419B240C">
            <w:pPr>
              <w:pStyle w:val="379"/>
              <w:rPr>
                <w:sz w:val="22"/>
                <w:szCs w:val="22"/>
              </w:rPr>
            </w:pPr>
            <w:r>
              <w:rPr>
                <w:sz w:val="22"/>
                <w:szCs w:val="22"/>
              </w:rPr>
              <w:t>昼间</w:t>
            </w:r>
          </w:p>
        </w:tc>
        <w:tc>
          <w:tcPr>
            <w:tcW w:w="3906" w:type="dxa"/>
            <w:gridSpan w:val="3"/>
            <w:noWrap/>
            <w:vAlign w:val="center"/>
          </w:tcPr>
          <w:p w14:paraId="77C2C7D5">
            <w:pPr>
              <w:pStyle w:val="379"/>
              <w:rPr>
                <w:sz w:val="22"/>
                <w:szCs w:val="22"/>
              </w:rPr>
            </w:pPr>
            <w:r>
              <w:rPr>
                <w:sz w:val="22"/>
                <w:szCs w:val="22"/>
              </w:rPr>
              <w:t>夜间</w:t>
            </w:r>
          </w:p>
        </w:tc>
      </w:tr>
      <w:tr w14:paraId="4BC69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9" w:type="dxa"/>
            <w:vMerge w:val="continue"/>
            <w:vAlign w:val="center"/>
          </w:tcPr>
          <w:p w14:paraId="724CAE04">
            <w:pPr>
              <w:pStyle w:val="379"/>
            </w:pPr>
          </w:p>
        </w:tc>
        <w:tc>
          <w:tcPr>
            <w:tcW w:w="1301" w:type="dxa"/>
            <w:vAlign w:val="center"/>
          </w:tcPr>
          <w:p w14:paraId="02BCBB81">
            <w:pPr>
              <w:pStyle w:val="379"/>
            </w:pPr>
            <w:r>
              <w:t>监测结果（dB(A)）</w:t>
            </w:r>
          </w:p>
        </w:tc>
        <w:tc>
          <w:tcPr>
            <w:tcW w:w="1302" w:type="dxa"/>
            <w:vAlign w:val="center"/>
          </w:tcPr>
          <w:p w14:paraId="1D71F4A5">
            <w:pPr>
              <w:pStyle w:val="379"/>
            </w:pPr>
            <w:r>
              <w:t>执行标准（dB(A)）</w:t>
            </w:r>
          </w:p>
        </w:tc>
        <w:tc>
          <w:tcPr>
            <w:tcW w:w="1302" w:type="dxa"/>
            <w:vAlign w:val="center"/>
          </w:tcPr>
          <w:p w14:paraId="37C31AF0">
            <w:pPr>
              <w:pStyle w:val="379"/>
            </w:pPr>
            <w:r>
              <w:t>达标情况</w:t>
            </w:r>
          </w:p>
        </w:tc>
        <w:tc>
          <w:tcPr>
            <w:tcW w:w="1302" w:type="dxa"/>
            <w:vAlign w:val="center"/>
          </w:tcPr>
          <w:p w14:paraId="52ED2E1F">
            <w:pPr>
              <w:pStyle w:val="379"/>
            </w:pPr>
            <w:r>
              <w:t>监测结果（dB(A)）</w:t>
            </w:r>
          </w:p>
        </w:tc>
        <w:tc>
          <w:tcPr>
            <w:tcW w:w="1302" w:type="dxa"/>
            <w:vAlign w:val="center"/>
          </w:tcPr>
          <w:p w14:paraId="700F394B">
            <w:pPr>
              <w:pStyle w:val="379"/>
            </w:pPr>
            <w:r>
              <w:t>执行标准（dB(A)）</w:t>
            </w:r>
          </w:p>
        </w:tc>
        <w:tc>
          <w:tcPr>
            <w:tcW w:w="1302" w:type="dxa"/>
            <w:vAlign w:val="center"/>
          </w:tcPr>
          <w:p w14:paraId="1315F0E1">
            <w:pPr>
              <w:pStyle w:val="379"/>
            </w:pPr>
            <w:r>
              <w:t>达标情况</w:t>
            </w:r>
          </w:p>
        </w:tc>
      </w:tr>
      <w:tr w14:paraId="23AF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9" w:type="dxa"/>
            <w:vAlign w:val="center"/>
          </w:tcPr>
          <w:p w14:paraId="1D1AE035">
            <w:pPr>
              <w:pStyle w:val="379"/>
            </w:pPr>
            <w:r>
              <w:t>C1</w:t>
            </w:r>
          </w:p>
        </w:tc>
        <w:tc>
          <w:tcPr>
            <w:tcW w:w="1301" w:type="dxa"/>
            <w:vAlign w:val="center"/>
          </w:tcPr>
          <w:p w14:paraId="2B180F5F">
            <w:pPr>
              <w:pStyle w:val="379"/>
            </w:pPr>
            <w:r>
              <w:t>57~59</w:t>
            </w:r>
          </w:p>
        </w:tc>
        <w:tc>
          <w:tcPr>
            <w:tcW w:w="1302" w:type="dxa"/>
            <w:vAlign w:val="center"/>
          </w:tcPr>
          <w:p w14:paraId="5512793D">
            <w:pPr>
              <w:pStyle w:val="379"/>
            </w:pPr>
            <w:r>
              <w:t>70</w:t>
            </w:r>
          </w:p>
        </w:tc>
        <w:tc>
          <w:tcPr>
            <w:tcW w:w="1302" w:type="dxa"/>
            <w:vAlign w:val="center"/>
          </w:tcPr>
          <w:p w14:paraId="40C20F2C">
            <w:pPr>
              <w:pStyle w:val="379"/>
            </w:pPr>
            <w:r>
              <w:t>达标</w:t>
            </w:r>
          </w:p>
        </w:tc>
        <w:tc>
          <w:tcPr>
            <w:tcW w:w="1302" w:type="dxa"/>
            <w:vAlign w:val="center"/>
          </w:tcPr>
          <w:p w14:paraId="6FCCE80B">
            <w:pPr>
              <w:pStyle w:val="379"/>
            </w:pPr>
            <w:r>
              <w:t>51~53</w:t>
            </w:r>
          </w:p>
        </w:tc>
        <w:tc>
          <w:tcPr>
            <w:tcW w:w="1302" w:type="dxa"/>
            <w:noWrap/>
            <w:vAlign w:val="center"/>
          </w:tcPr>
          <w:p w14:paraId="22EEDEC4">
            <w:pPr>
              <w:pStyle w:val="379"/>
              <w:rPr>
                <w:sz w:val="22"/>
                <w:szCs w:val="22"/>
              </w:rPr>
            </w:pPr>
            <w:r>
              <w:rPr>
                <w:sz w:val="22"/>
                <w:szCs w:val="22"/>
              </w:rPr>
              <w:t>55</w:t>
            </w:r>
          </w:p>
        </w:tc>
        <w:tc>
          <w:tcPr>
            <w:tcW w:w="1302" w:type="dxa"/>
            <w:vAlign w:val="center"/>
          </w:tcPr>
          <w:p w14:paraId="40E4C6EA">
            <w:pPr>
              <w:pStyle w:val="379"/>
            </w:pPr>
            <w:r>
              <w:t>达标</w:t>
            </w:r>
          </w:p>
        </w:tc>
      </w:tr>
      <w:tr w14:paraId="788F9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9" w:type="dxa"/>
            <w:vAlign w:val="center"/>
          </w:tcPr>
          <w:p w14:paraId="2DD69AB8">
            <w:pPr>
              <w:pStyle w:val="379"/>
            </w:pPr>
            <w:r>
              <w:t>C2</w:t>
            </w:r>
          </w:p>
        </w:tc>
        <w:tc>
          <w:tcPr>
            <w:tcW w:w="1301" w:type="dxa"/>
            <w:vAlign w:val="center"/>
          </w:tcPr>
          <w:p w14:paraId="1CFA4D87">
            <w:pPr>
              <w:pStyle w:val="379"/>
            </w:pPr>
            <w:r>
              <w:t>42</w:t>
            </w:r>
          </w:p>
        </w:tc>
        <w:tc>
          <w:tcPr>
            <w:tcW w:w="1302" w:type="dxa"/>
            <w:vAlign w:val="center"/>
          </w:tcPr>
          <w:p w14:paraId="497CEEDD">
            <w:pPr>
              <w:pStyle w:val="379"/>
            </w:pPr>
            <w:r>
              <w:t>65</w:t>
            </w:r>
          </w:p>
        </w:tc>
        <w:tc>
          <w:tcPr>
            <w:tcW w:w="1302" w:type="dxa"/>
            <w:vAlign w:val="center"/>
          </w:tcPr>
          <w:p w14:paraId="58E45E50">
            <w:pPr>
              <w:pStyle w:val="379"/>
            </w:pPr>
            <w:r>
              <w:t>达标</w:t>
            </w:r>
          </w:p>
        </w:tc>
        <w:tc>
          <w:tcPr>
            <w:tcW w:w="1302" w:type="dxa"/>
            <w:vAlign w:val="center"/>
          </w:tcPr>
          <w:p w14:paraId="4C030E96">
            <w:pPr>
              <w:pStyle w:val="379"/>
            </w:pPr>
            <w:r>
              <w:t>38</w:t>
            </w:r>
          </w:p>
        </w:tc>
        <w:tc>
          <w:tcPr>
            <w:tcW w:w="1302" w:type="dxa"/>
            <w:noWrap/>
            <w:vAlign w:val="center"/>
          </w:tcPr>
          <w:p w14:paraId="2C535D12">
            <w:pPr>
              <w:pStyle w:val="379"/>
              <w:rPr>
                <w:sz w:val="22"/>
                <w:szCs w:val="22"/>
              </w:rPr>
            </w:pPr>
            <w:r>
              <w:rPr>
                <w:sz w:val="22"/>
                <w:szCs w:val="22"/>
              </w:rPr>
              <w:t>55</w:t>
            </w:r>
          </w:p>
        </w:tc>
        <w:tc>
          <w:tcPr>
            <w:tcW w:w="1302" w:type="dxa"/>
            <w:vAlign w:val="center"/>
          </w:tcPr>
          <w:p w14:paraId="15264772">
            <w:pPr>
              <w:pStyle w:val="379"/>
            </w:pPr>
            <w:r>
              <w:t>达标</w:t>
            </w:r>
          </w:p>
        </w:tc>
      </w:tr>
      <w:tr w14:paraId="02211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9" w:type="dxa"/>
            <w:vAlign w:val="center"/>
          </w:tcPr>
          <w:p w14:paraId="372C435F">
            <w:pPr>
              <w:pStyle w:val="379"/>
            </w:pPr>
            <w:r>
              <w:t>C3</w:t>
            </w:r>
          </w:p>
        </w:tc>
        <w:tc>
          <w:tcPr>
            <w:tcW w:w="1301" w:type="dxa"/>
            <w:vAlign w:val="center"/>
          </w:tcPr>
          <w:p w14:paraId="382168DB">
            <w:pPr>
              <w:pStyle w:val="379"/>
            </w:pPr>
            <w:r>
              <w:t>54</w:t>
            </w:r>
          </w:p>
        </w:tc>
        <w:tc>
          <w:tcPr>
            <w:tcW w:w="1302" w:type="dxa"/>
            <w:vAlign w:val="center"/>
          </w:tcPr>
          <w:p w14:paraId="74C06F20">
            <w:pPr>
              <w:pStyle w:val="379"/>
            </w:pPr>
            <w:r>
              <w:t>65</w:t>
            </w:r>
          </w:p>
        </w:tc>
        <w:tc>
          <w:tcPr>
            <w:tcW w:w="1302" w:type="dxa"/>
            <w:vAlign w:val="center"/>
          </w:tcPr>
          <w:p w14:paraId="1574091A">
            <w:pPr>
              <w:pStyle w:val="379"/>
            </w:pPr>
            <w:r>
              <w:t>达标</w:t>
            </w:r>
          </w:p>
        </w:tc>
        <w:tc>
          <w:tcPr>
            <w:tcW w:w="1302" w:type="dxa"/>
            <w:vAlign w:val="center"/>
          </w:tcPr>
          <w:p w14:paraId="1F8DE245">
            <w:pPr>
              <w:pStyle w:val="379"/>
            </w:pPr>
            <w:r>
              <w:t>42</w:t>
            </w:r>
            <w:r>
              <w:rPr>
                <w:rFonts w:hint="eastAsia"/>
              </w:rPr>
              <w:t>~</w:t>
            </w:r>
            <w:r>
              <w:t>43</w:t>
            </w:r>
          </w:p>
        </w:tc>
        <w:tc>
          <w:tcPr>
            <w:tcW w:w="1302" w:type="dxa"/>
            <w:noWrap/>
            <w:vAlign w:val="center"/>
          </w:tcPr>
          <w:p w14:paraId="212E30E8">
            <w:pPr>
              <w:pStyle w:val="379"/>
              <w:rPr>
                <w:sz w:val="22"/>
                <w:szCs w:val="22"/>
              </w:rPr>
            </w:pPr>
            <w:r>
              <w:rPr>
                <w:sz w:val="22"/>
                <w:szCs w:val="22"/>
              </w:rPr>
              <w:t>55</w:t>
            </w:r>
          </w:p>
        </w:tc>
        <w:tc>
          <w:tcPr>
            <w:tcW w:w="1302" w:type="dxa"/>
            <w:vAlign w:val="center"/>
          </w:tcPr>
          <w:p w14:paraId="041704D5">
            <w:pPr>
              <w:pStyle w:val="379"/>
            </w:pPr>
            <w:r>
              <w:t>达标</w:t>
            </w:r>
          </w:p>
        </w:tc>
      </w:tr>
      <w:tr w14:paraId="55543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9" w:type="dxa"/>
            <w:vAlign w:val="center"/>
          </w:tcPr>
          <w:p w14:paraId="4B613BC5">
            <w:pPr>
              <w:pStyle w:val="379"/>
            </w:pPr>
            <w:r>
              <w:t>C4</w:t>
            </w:r>
          </w:p>
        </w:tc>
        <w:tc>
          <w:tcPr>
            <w:tcW w:w="1301" w:type="dxa"/>
            <w:vAlign w:val="center"/>
          </w:tcPr>
          <w:p w14:paraId="6C3EE110">
            <w:pPr>
              <w:pStyle w:val="379"/>
            </w:pPr>
            <w:r>
              <w:t>54</w:t>
            </w:r>
          </w:p>
        </w:tc>
        <w:tc>
          <w:tcPr>
            <w:tcW w:w="1302" w:type="dxa"/>
            <w:vAlign w:val="center"/>
          </w:tcPr>
          <w:p w14:paraId="434D1441">
            <w:pPr>
              <w:pStyle w:val="379"/>
            </w:pPr>
            <w:r>
              <w:t>65</w:t>
            </w:r>
          </w:p>
        </w:tc>
        <w:tc>
          <w:tcPr>
            <w:tcW w:w="1302" w:type="dxa"/>
            <w:vAlign w:val="center"/>
          </w:tcPr>
          <w:p w14:paraId="7F0EDBC0">
            <w:pPr>
              <w:pStyle w:val="379"/>
            </w:pPr>
            <w:r>
              <w:t>达标</w:t>
            </w:r>
          </w:p>
        </w:tc>
        <w:tc>
          <w:tcPr>
            <w:tcW w:w="1302" w:type="dxa"/>
            <w:vAlign w:val="center"/>
          </w:tcPr>
          <w:p w14:paraId="7811424B">
            <w:pPr>
              <w:pStyle w:val="379"/>
            </w:pPr>
            <w:r>
              <w:t>46</w:t>
            </w:r>
          </w:p>
        </w:tc>
        <w:tc>
          <w:tcPr>
            <w:tcW w:w="1302" w:type="dxa"/>
            <w:noWrap/>
            <w:vAlign w:val="center"/>
          </w:tcPr>
          <w:p w14:paraId="492926AA">
            <w:pPr>
              <w:pStyle w:val="379"/>
              <w:rPr>
                <w:sz w:val="22"/>
                <w:szCs w:val="22"/>
              </w:rPr>
            </w:pPr>
            <w:r>
              <w:rPr>
                <w:sz w:val="22"/>
                <w:szCs w:val="22"/>
              </w:rPr>
              <w:t>55</w:t>
            </w:r>
          </w:p>
        </w:tc>
        <w:tc>
          <w:tcPr>
            <w:tcW w:w="1302" w:type="dxa"/>
            <w:vAlign w:val="center"/>
          </w:tcPr>
          <w:p w14:paraId="4ABD257E">
            <w:pPr>
              <w:pStyle w:val="379"/>
            </w:pPr>
            <w:r>
              <w:t>达标</w:t>
            </w:r>
          </w:p>
        </w:tc>
      </w:tr>
    </w:tbl>
    <w:p w14:paraId="1A966552">
      <w:pPr>
        <w:pStyle w:val="381"/>
        <w:ind w:firstLine="420"/>
      </w:pPr>
    </w:p>
    <w:p w14:paraId="164D5DCF">
      <w:pPr>
        <w:ind w:firstLine="480"/>
      </w:pPr>
      <w:r>
        <w:t>由上表可见，监测点C1昼间、夜间声环境均满足《声环境质量标准》4a类标准；C2</w:t>
      </w:r>
      <w:r>
        <w:rPr>
          <w:rFonts w:hint="eastAsia"/>
        </w:rPr>
        <w:t>~</w:t>
      </w:r>
      <w:r>
        <w:t>C4满足</w:t>
      </w:r>
      <w:r>
        <w:rPr>
          <w:rFonts w:hint="eastAsia"/>
        </w:rPr>
        <w:t>3类标准</w:t>
      </w:r>
      <w:r>
        <w:t>，监测结果表明</w:t>
      </w:r>
      <w:r>
        <w:rPr>
          <w:rFonts w:hint="eastAsia"/>
        </w:rPr>
        <w:t>，</w:t>
      </w:r>
      <w:r>
        <w:t>评价区声环境质量良好。</w:t>
      </w:r>
    </w:p>
    <w:p w14:paraId="302400F1">
      <w:pPr>
        <w:pStyle w:val="3"/>
      </w:pPr>
      <w:bookmarkStart w:id="63" w:name="_Toc214552545"/>
      <w:r>
        <w:t>西彭组团概况</w:t>
      </w:r>
      <w:bookmarkEnd w:id="63"/>
    </w:p>
    <w:p w14:paraId="7F28B923">
      <w:pPr>
        <w:ind w:firstLine="480"/>
      </w:pPr>
      <w:r>
        <w:rPr>
          <w:rFonts w:hint="eastAsia"/>
        </w:rPr>
        <w:t>西彭组团概况主要引用《西部（重庆）科学城九龙新城园区规划环境影响报告书》（202</w:t>
      </w:r>
      <w:r>
        <w:t>5</w:t>
      </w:r>
      <w:r>
        <w:rPr>
          <w:rFonts w:hint="eastAsia"/>
        </w:rPr>
        <w:t>年），具体如下：</w:t>
      </w:r>
    </w:p>
    <w:p w14:paraId="655FD8A3">
      <w:pPr>
        <w:pStyle w:val="4"/>
      </w:pPr>
      <w:r>
        <w:t>规划范围及规划面积</w:t>
      </w:r>
    </w:p>
    <w:p w14:paraId="48610139">
      <w:pPr>
        <w:ind w:firstLine="480"/>
        <w:rPr>
          <w:sz w:val="26"/>
          <w:szCs w:val="26"/>
        </w:rPr>
      </w:pPr>
      <w:r>
        <w:rPr>
          <w:rFonts w:hint="eastAsia"/>
        </w:rPr>
        <w:t>西部（重庆）科学城九龙新城园区规划范围包含西彭组团、陶家组团、铜罐驿组团、华岩-二郎组团和环杨家坪新经济组团，总规划范围3402.08hm</w:t>
      </w:r>
      <w:r>
        <w:rPr>
          <w:rFonts w:hint="eastAsia"/>
          <w:vertAlign w:val="superscript"/>
        </w:rPr>
        <w:t>2</w:t>
      </w:r>
      <w:r>
        <w:rPr>
          <w:rFonts w:hint="eastAsia"/>
        </w:rPr>
        <w:t>。其中西彭组团总规划面积为1499.15hm</w:t>
      </w:r>
      <w:r>
        <w:rPr>
          <w:rFonts w:hint="eastAsia"/>
          <w:vertAlign w:val="superscript"/>
        </w:rPr>
        <w:t>2</w:t>
      </w:r>
      <w:r>
        <w:rPr>
          <w:rFonts w:hint="eastAsia"/>
        </w:rPr>
        <w:t>，规划范围东至冬帽路，南至黄磏港，西至成渝环线高速西彭互通，北至西彭体育</w:t>
      </w:r>
      <w:r>
        <w:rPr>
          <w:rFonts w:hint="eastAsia"/>
          <w:sz w:val="26"/>
          <w:szCs w:val="26"/>
        </w:rPr>
        <w:t>公园。</w:t>
      </w:r>
    </w:p>
    <w:p w14:paraId="26CEC4C7">
      <w:pPr>
        <w:pStyle w:val="4"/>
      </w:pPr>
      <w:r>
        <w:rPr>
          <w:rFonts w:hint="eastAsia"/>
        </w:rPr>
        <w:t>产业规划</w:t>
      </w:r>
    </w:p>
    <w:p w14:paraId="28D1FECA">
      <w:pPr>
        <w:ind w:firstLine="480"/>
      </w:pPr>
      <w:r>
        <w:t>西彭组团主导产业为</w:t>
      </w:r>
      <w:r>
        <w:rPr>
          <w:rFonts w:hint="eastAsia"/>
        </w:rPr>
        <w:t>有色金属冶炼和压延加工业、通用设备制造业、新材料制造业为主，其中有色金属冶炼和压延加工业重点发展轻合金材料，通用设备制造业重点发展智能装备制造、数控机床等，新材料制造业重点发展气凝胶、纳米材料等轻量化高性能材料等。</w:t>
      </w:r>
    </w:p>
    <w:p w14:paraId="6D268DE5">
      <w:pPr>
        <w:pStyle w:val="4"/>
      </w:pPr>
      <w:r>
        <w:rPr>
          <w:rFonts w:hint="eastAsia"/>
        </w:rPr>
        <w:t>市政基础设施现状</w:t>
      </w:r>
    </w:p>
    <w:p w14:paraId="5544549D">
      <w:pPr>
        <w:ind w:firstLine="480"/>
      </w:pPr>
      <w:r>
        <w:rPr>
          <w:rFonts w:hint="eastAsia"/>
        </w:rPr>
        <w:t>（1）道路交通</w:t>
      </w:r>
    </w:p>
    <w:p w14:paraId="396EDC55">
      <w:pPr>
        <w:ind w:firstLine="480"/>
      </w:pPr>
      <w:r>
        <w:rPr>
          <w:rFonts w:hint="eastAsia"/>
        </w:rPr>
        <w:t>园区周围分布有公路、铁路、水路。</w:t>
      </w:r>
    </w:p>
    <w:p w14:paraId="6D0785CA">
      <w:pPr>
        <w:ind w:firstLine="480"/>
      </w:pPr>
      <w:r>
        <w:rPr>
          <w:rFonts w:hint="eastAsia"/>
        </w:rPr>
        <w:t>西彭组团对外交通主要有公路、铁路和水运。中部有铝城大道南北横穿整个组团，西侧有成渝高速公路及渝东公路，成渝铁路从南部由西向东通过。紧邻的黄磏物流港区是重庆是重要物流基地，建成可实现500万吨件杂散货的吞吐能力。</w:t>
      </w:r>
    </w:p>
    <w:p w14:paraId="54A47936">
      <w:pPr>
        <w:ind w:firstLine="480"/>
      </w:pPr>
      <w:r>
        <w:rPr>
          <w:rFonts w:hint="eastAsia"/>
        </w:rPr>
        <w:t>（2）电力设施</w:t>
      </w:r>
    </w:p>
    <w:p w14:paraId="44CAFCEF">
      <w:pPr>
        <w:ind w:firstLine="480"/>
      </w:pPr>
      <w:r>
        <w:rPr>
          <w:rFonts w:hint="eastAsia"/>
        </w:rPr>
        <w:t>西彭组团220kV电源引自500kV圣泉变电站和珞璜电厂，110kV电源引自220kV黄荆堡变电站、220kV长安寺变电站、220kV马岚垭变电站。</w:t>
      </w:r>
    </w:p>
    <w:p w14:paraId="3A564161">
      <w:pPr>
        <w:ind w:firstLine="480"/>
      </w:pPr>
      <w:r>
        <w:rPr>
          <w:rFonts w:hint="eastAsia"/>
        </w:rPr>
        <w:t>（3）供气设施</w:t>
      </w:r>
    </w:p>
    <w:p w14:paraId="1A16F6F0">
      <w:pPr>
        <w:ind w:firstLine="480"/>
      </w:pPr>
      <w:r>
        <w:rPr>
          <w:rFonts w:hint="eastAsia"/>
        </w:rPr>
        <w:t>西彭镇生活用气目前由西彭配气站供给，配气站位于西彭镇帽合村8社，设计供气能力200万m</w:t>
      </w:r>
      <w:r>
        <w:rPr>
          <w:rFonts w:hint="eastAsia"/>
          <w:vertAlign w:val="superscript"/>
        </w:rPr>
        <w:t>3</w:t>
      </w:r>
      <w:r>
        <w:rPr>
          <w:rFonts w:hint="eastAsia"/>
        </w:rPr>
        <w:t>/d，气源由ф720MM和711MM两佛复线引入，沿铝城大道敷设有ф219中压管道，已开发地块周边呈“田”字敷设供气管网。</w:t>
      </w:r>
    </w:p>
    <w:p w14:paraId="7E0C20B6">
      <w:pPr>
        <w:ind w:firstLine="480"/>
      </w:pPr>
      <w:r>
        <w:rPr>
          <w:rFonts w:hint="eastAsia"/>
        </w:rPr>
        <w:t>西南铝企业及家属区生产生活供气由西南铝调压站供给，供气气源接自冒河输气站，设计供气能力为36万m</w:t>
      </w:r>
      <w:r>
        <w:rPr>
          <w:rFonts w:hint="eastAsia"/>
          <w:vertAlign w:val="superscript"/>
        </w:rPr>
        <w:t>3</w:t>
      </w:r>
      <w:r>
        <w:rPr>
          <w:rFonts w:hint="eastAsia"/>
        </w:rPr>
        <w:t>/d。</w:t>
      </w:r>
    </w:p>
    <w:p w14:paraId="324FE9EB">
      <w:pPr>
        <w:ind w:firstLine="480"/>
      </w:pPr>
      <w:r>
        <w:rPr>
          <w:rFonts w:hint="eastAsia"/>
        </w:rPr>
        <w:t>（4）供水设施</w:t>
      </w:r>
    </w:p>
    <w:p w14:paraId="3ECDA354">
      <w:pPr>
        <w:ind w:firstLine="480"/>
      </w:pPr>
      <w:r>
        <w:rPr>
          <w:rFonts w:hint="eastAsia"/>
        </w:rPr>
        <w:t>西彭组团内（除西南铝以外）均由西彭水厂供水。西彭水厂位于西彭镇（双岗村1、2、3社及永安村6、7社），以长江水为水源，现有最大供水能力5万m</w:t>
      </w:r>
      <w:r>
        <w:rPr>
          <w:rFonts w:hint="eastAsia"/>
          <w:vertAlign w:val="superscript"/>
        </w:rPr>
        <w:t>3</w:t>
      </w:r>
      <w:r>
        <w:rPr>
          <w:rFonts w:hint="eastAsia"/>
        </w:rPr>
        <w:t>/d。目前规划区内已沿铝城大道、西彭三环路等路网形成比较完善的供水管网；目前西彭水厂处理能力不能满足现状供水片区日益增加的供水需求，且受地形限制，扩建无厂址。</w:t>
      </w:r>
    </w:p>
    <w:p w14:paraId="71FFA7E0">
      <w:pPr>
        <w:ind w:firstLine="480"/>
      </w:pPr>
      <w:r>
        <w:rPr>
          <w:rFonts w:hint="eastAsia"/>
        </w:rPr>
        <w:t>根据《西彭水厂扩建一期工程环境影响报告表》及其批复（渝（九）环准〔2021〕020号），新西彭水厂选址九龙坡区西彭镇梓槐村（西彭工业园区D2-5/01地块），水厂总规模为70万m</w:t>
      </w:r>
      <w:r>
        <w:rPr>
          <w:rFonts w:hint="eastAsia"/>
          <w:vertAlign w:val="superscript"/>
        </w:rPr>
        <w:t>3</w:t>
      </w:r>
      <w:r>
        <w:rPr>
          <w:rFonts w:hint="eastAsia"/>
        </w:rPr>
        <w:t>/d，分三期建设，其中一期工程建设规模20万m3/d，二期建设规模20万m</w:t>
      </w:r>
      <w:r>
        <w:rPr>
          <w:rFonts w:hint="eastAsia"/>
          <w:vertAlign w:val="superscript"/>
        </w:rPr>
        <w:t>3</w:t>
      </w:r>
      <w:r>
        <w:rPr>
          <w:rFonts w:hint="eastAsia"/>
        </w:rPr>
        <w:t>/d，三期建设规模30万m</w:t>
      </w:r>
      <w:r>
        <w:rPr>
          <w:rFonts w:hint="eastAsia"/>
          <w:vertAlign w:val="superscript"/>
        </w:rPr>
        <w:t>3</w:t>
      </w:r>
      <w:r>
        <w:rPr>
          <w:rFonts w:hint="eastAsia"/>
        </w:rPr>
        <w:t>/d；水源为长江，通过在江津区油溪镇长江河段左岸刁家坪新建金刚沱提水泵站，将长江水提升至新建的圣中水库，再通过德感加压站输送至新西彭水厂。建成后服务范围包括九龙坡区西彭镇（除西南铝集团的生产用水外），陶家镇、巴福镇、石板镇、含谷镇、金凤镇、白市驿镇、走马功能区及沙坪坝区西永组团部分区域。</w:t>
      </w:r>
    </w:p>
    <w:p w14:paraId="0649B8D4">
      <w:pPr>
        <w:ind w:firstLine="480"/>
      </w:pPr>
      <w:r>
        <w:rPr>
          <w:rFonts w:hint="eastAsia"/>
        </w:rPr>
        <w:t>西南铝现有各分厂均由其自备水厂（即西南铝黄磏水厂，以长江水为水源）供水，供水规模5万m</w:t>
      </w:r>
      <w:r>
        <w:rPr>
          <w:rFonts w:hint="eastAsia"/>
          <w:vertAlign w:val="superscript"/>
        </w:rPr>
        <w:t>3</w:t>
      </w:r>
      <w:r>
        <w:rPr>
          <w:rFonts w:hint="eastAsia"/>
        </w:rPr>
        <w:t>/d。本项目由市政给水管网提供。</w:t>
      </w:r>
    </w:p>
    <w:p w14:paraId="03AAD90B">
      <w:pPr>
        <w:pStyle w:val="4"/>
      </w:pPr>
      <w:r>
        <w:rPr>
          <w:rFonts w:hint="eastAsia"/>
        </w:rPr>
        <w:t>环保基础设施建设及运行情况</w:t>
      </w:r>
    </w:p>
    <w:p w14:paraId="4C553D9B">
      <w:pPr>
        <w:ind w:firstLine="480"/>
      </w:pPr>
      <w:r>
        <w:rPr>
          <w:rFonts w:hint="eastAsia"/>
        </w:rPr>
        <w:t>（1）排水现状</w:t>
      </w:r>
    </w:p>
    <w:p w14:paraId="57EB22CB">
      <w:pPr>
        <w:ind w:firstLine="480"/>
      </w:pPr>
      <w:r>
        <w:rPr>
          <w:rFonts w:hint="eastAsia"/>
        </w:rPr>
        <w:t>西彭组团共有2座集中污水处理设施及西南铝自建污水处理站。</w:t>
      </w:r>
    </w:p>
    <w:p w14:paraId="46B37A41">
      <w:pPr>
        <w:ind w:firstLine="482"/>
      </w:pPr>
      <w:r>
        <w:rPr>
          <w:rFonts w:hint="eastAsia"/>
          <w:b/>
        </w:rPr>
        <w:t>①</w:t>
      </w:r>
      <w:r>
        <w:rPr>
          <w:b/>
        </w:rPr>
        <w:t>西彭镇污水处理厂：</w:t>
      </w:r>
      <w:r>
        <w:t>位于西彭镇泥壁村六社，</w:t>
      </w:r>
      <w:r>
        <w:rPr>
          <w:lang w:eastAsia="zh"/>
        </w:rPr>
        <w:t>目前已经建成投入运行的</w:t>
      </w:r>
      <w:r>
        <w:t>总</w:t>
      </w:r>
      <w:r>
        <w:rPr>
          <w:lang w:eastAsia="zh"/>
        </w:rPr>
        <w:t>处理</w:t>
      </w:r>
      <w:r>
        <w:t>规模为3万m</w:t>
      </w:r>
      <w:r>
        <w:rPr>
          <w:vertAlign w:val="superscript"/>
        </w:rPr>
        <w:t>3</w:t>
      </w:r>
      <w:r>
        <w:t>/d，</w:t>
      </w:r>
      <w:r>
        <w:rPr>
          <w:lang w:eastAsia="zh"/>
        </w:rPr>
        <w:t>根据现状调查，</w:t>
      </w:r>
      <w:r>
        <w:t>现状</w:t>
      </w:r>
      <w:r>
        <w:rPr>
          <w:lang w:eastAsia="zh"/>
        </w:rPr>
        <w:t>实际</w:t>
      </w:r>
      <w:r>
        <w:t>处理</w:t>
      </w:r>
      <w:r>
        <w:rPr>
          <w:lang w:eastAsia="zh"/>
        </w:rPr>
        <w:t>水量约</w:t>
      </w:r>
      <w:r>
        <w:t>1.34万m</w:t>
      </w:r>
      <w:r>
        <w:rPr>
          <w:vertAlign w:val="superscript"/>
        </w:rPr>
        <w:t>3</w:t>
      </w:r>
      <w:r>
        <w:t>/d。该污水处理厂采用卡鲁塞尔氧化沟工艺+精细格栅滤布滤池处理工艺，尾水达《城镇污水处理厂污染物排放标准》（GB18918-2002）一级A标准排放至桥头河，下游2.2km汇入长江。目前西彭镇市政污水管线沿铝城正街敷设，经环城路、铝城一路、铝城二路、铝城三路、铝城西路、西园路等，穿越整个镇区，管径DN400～DN1000，全长约9.5km，西彭镇铝城大道以东已建成的生活区污水管网全覆盖。</w:t>
      </w:r>
    </w:p>
    <w:p w14:paraId="58E3E8C4">
      <w:pPr>
        <w:ind w:firstLine="482"/>
        <w:rPr>
          <w:lang w:eastAsia="zh"/>
        </w:rPr>
      </w:pPr>
      <w:r>
        <w:rPr>
          <w:rFonts w:hint="eastAsia"/>
          <w:b/>
        </w:rPr>
        <w:t>②</w:t>
      </w:r>
      <w:r>
        <w:rPr>
          <w:b/>
        </w:rPr>
        <w:t>西彭工业园区污水处理厂</w:t>
      </w:r>
      <w:r>
        <w:rPr>
          <w:b/>
          <w:lang w:eastAsia="zh"/>
        </w:rPr>
        <w:t>：</w:t>
      </w:r>
      <w:r>
        <w:rPr>
          <w:lang w:eastAsia="zh"/>
        </w:rPr>
        <w:t>现状已经建成投入使用的</w:t>
      </w:r>
      <w:r>
        <w:rPr>
          <w:rFonts w:hint="eastAsia"/>
        </w:rPr>
        <w:t>污水处理厂</w:t>
      </w:r>
      <w:r>
        <w:rPr>
          <w:lang w:eastAsia="zh"/>
        </w:rPr>
        <w:t>，</w:t>
      </w:r>
      <w:r>
        <w:t>位于西彭工业园区A64-3/01地块，占地面积3490m</w:t>
      </w:r>
      <w:r>
        <w:rPr>
          <w:vertAlign w:val="superscript"/>
        </w:rPr>
        <w:t>2</w:t>
      </w:r>
      <w:r>
        <w:t>，设计处理规模0.5万m</w:t>
      </w:r>
      <w:r>
        <w:rPr>
          <w:vertAlign w:val="superscript"/>
        </w:rPr>
        <w:t>3</w:t>
      </w:r>
      <w:r>
        <w:t>/d。污水处理厂于2014年9月通过验收，采用“水解酸化+生物接触氧化”工艺，出水水质执行《污水综合排放标准》（GB8978-1996）一级标准，尾水排入桥头河，约经2km最终汇入长江。厂区安装COD、氨氮在线监测仪以及流量计。目前西彭工业园区工业污水处理厂服务范围包括除西南铝企业外的组团内其他企业产生的污废水。西彭工业园区污水处理厂沿铝城大道铺设有污水主干管。2024年，西彭工业园区污水处理厂实施了应急处理工程，新增处理能力2000</w:t>
      </w:r>
      <w:r>
        <w:rPr>
          <w:lang w:eastAsia="zh"/>
        </w:rPr>
        <w:t>m</w:t>
      </w:r>
      <w:r>
        <w:rPr>
          <w:vertAlign w:val="superscript"/>
          <w:lang w:eastAsia="zh"/>
        </w:rPr>
        <w:t>3</w:t>
      </w:r>
      <w:r>
        <w:t>/d</w:t>
      </w:r>
      <w:r>
        <w:rPr>
          <w:lang w:eastAsia="zh"/>
        </w:rPr>
        <w:t>，应急处理工程实施后，现状西彭工业污水处理厂处理能力达0.7</w:t>
      </w:r>
      <w:r>
        <w:t>万m</w:t>
      </w:r>
      <w:r>
        <w:rPr>
          <w:vertAlign w:val="superscript"/>
        </w:rPr>
        <w:t>3</w:t>
      </w:r>
      <w:r>
        <w:t>/d。</w:t>
      </w:r>
      <w:r>
        <w:rPr>
          <w:lang w:eastAsia="zh"/>
        </w:rPr>
        <w:t>根据现状调查，现状处理水量约5000~7000m</w:t>
      </w:r>
      <w:r>
        <w:rPr>
          <w:vertAlign w:val="superscript"/>
          <w:lang w:eastAsia="zh"/>
        </w:rPr>
        <w:t>3</w:t>
      </w:r>
      <w:r>
        <w:rPr>
          <w:lang w:eastAsia="zh"/>
        </w:rPr>
        <w:t>/d，污水处理厂接近满负荷运行。</w:t>
      </w:r>
    </w:p>
    <w:p w14:paraId="46104B8F">
      <w:pPr>
        <w:ind w:firstLine="480"/>
        <w:rPr>
          <w:lang w:bidi="ar"/>
        </w:rPr>
      </w:pPr>
      <w:r>
        <w:t>目前，西彭工业园区污水处理厂提标扩建工程</w:t>
      </w:r>
      <w:r>
        <w:rPr>
          <w:rFonts w:hint="eastAsia"/>
        </w:rPr>
        <w:t>已于2</w:t>
      </w:r>
      <w:r>
        <w:t>026年</w:t>
      </w:r>
      <w:r>
        <w:rPr>
          <w:rFonts w:hint="eastAsia"/>
        </w:rPr>
        <w:t>1月建成投运，设计</w:t>
      </w:r>
      <w:r>
        <w:t>规模为</w:t>
      </w:r>
      <w:r>
        <w:rPr>
          <w:rFonts w:hint="eastAsia"/>
        </w:rPr>
        <w:t>1.5</w:t>
      </w:r>
      <w:r>
        <w:t>万m</w:t>
      </w:r>
      <w:r>
        <w:rPr>
          <w:vertAlign w:val="superscript"/>
        </w:rPr>
        <w:t>3</w:t>
      </w:r>
      <w:r>
        <w:t>/d</w:t>
      </w:r>
      <w:r>
        <w:rPr>
          <w:rFonts w:hint="eastAsia"/>
        </w:rPr>
        <w:t>。提标扩建工程同步改建老厂区及新建新厂区，其中</w:t>
      </w:r>
      <w:r>
        <w:rPr>
          <w:lang w:eastAsia="zh"/>
        </w:rPr>
        <w:t>老厂区工业废水</w:t>
      </w:r>
      <w:r>
        <w:rPr>
          <w:rFonts w:hint="eastAsia"/>
        </w:rPr>
        <w:t>“</w:t>
      </w:r>
      <w:r>
        <w:rPr>
          <w:lang w:eastAsia="zh"/>
        </w:rPr>
        <w:t>预处理</w:t>
      </w:r>
      <w:r>
        <w:rPr>
          <w:rFonts w:hint="eastAsia"/>
        </w:rPr>
        <w:t>+生化处理”</w:t>
      </w:r>
      <w:r>
        <w:rPr>
          <w:lang w:eastAsia="zh"/>
        </w:rPr>
        <w:t>规模5000m</w:t>
      </w:r>
      <w:r>
        <w:rPr>
          <w:vertAlign w:val="superscript"/>
          <w:lang w:eastAsia="zh"/>
        </w:rPr>
        <w:t>3</w:t>
      </w:r>
      <w:r>
        <w:rPr>
          <w:lang w:eastAsia="zh"/>
        </w:rPr>
        <w:t>/d，处理工艺</w:t>
      </w:r>
      <w:r>
        <w:rPr>
          <w:lang w:bidi="ar"/>
        </w:rPr>
        <w:t>采用“粗格栅、污水提升泵房+初沉调节池+浅层气浮池+倒置AAO生化池+二沉池</w:t>
      </w:r>
      <w:r>
        <w:rPr>
          <w:rFonts w:hint="eastAsia"/>
          <w:lang w:bidi="ar"/>
        </w:rPr>
        <w:t>”，废水经处理后排入新厂区深度</w:t>
      </w:r>
      <w:r>
        <w:rPr>
          <w:lang w:bidi="ar"/>
        </w:rPr>
        <w:t>处理</w:t>
      </w:r>
      <w:r>
        <w:rPr>
          <w:rFonts w:hint="eastAsia"/>
          <w:lang w:bidi="ar"/>
        </w:rPr>
        <w:t>。</w:t>
      </w:r>
      <w:r>
        <w:t>新厂区</w:t>
      </w:r>
      <w:r>
        <w:rPr>
          <w:rFonts w:hint="eastAsia"/>
        </w:rPr>
        <w:t>位于</w:t>
      </w:r>
      <w:r>
        <w:rPr>
          <w:lang w:eastAsia="zh" w:bidi="ar"/>
        </w:rPr>
        <w:t>重庆市九龙坡区西彭镇泥壁村，西彭镇生活污水处理厂南侧地块，用地面积12868.23m</w:t>
      </w:r>
      <w:r>
        <w:rPr>
          <w:vertAlign w:val="superscript"/>
          <w:lang w:eastAsia="zh" w:bidi="ar"/>
        </w:rPr>
        <w:t>2</w:t>
      </w:r>
      <w:r>
        <w:rPr>
          <w:lang w:eastAsia="zh" w:bidi="ar"/>
        </w:rPr>
        <w:t>（合19.30亩）</w:t>
      </w:r>
      <w:r>
        <w:rPr>
          <w:rFonts w:hint="eastAsia"/>
        </w:rPr>
        <w:t>，</w:t>
      </w:r>
      <w:r>
        <w:rPr>
          <w:lang w:eastAsia="zh"/>
        </w:rPr>
        <w:t>其</w:t>
      </w:r>
      <w:r>
        <w:rPr>
          <w:rFonts w:hint="eastAsia"/>
        </w:rPr>
        <w:t>“</w:t>
      </w:r>
      <w:r>
        <w:rPr>
          <w:lang w:eastAsia="zh"/>
        </w:rPr>
        <w:t>预处理、生化处理</w:t>
      </w:r>
      <w:r>
        <w:rPr>
          <w:rFonts w:hint="eastAsia"/>
        </w:rPr>
        <w:t>”</w:t>
      </w:r>
      <w:r>
        <w:rPr>
          <w:lang w:eastAsia="zh"/>
        </w:rPr>
        <w:t>规模10000m</w:t>
      </w:r>
      <w:r>
        <w:rPr>
          <w:vertAlign w:val="superscript"/>
          <w:lang w:eastAsia="zh"/>
        </w:rPr>
        <w:t>3</w:t>
      </w:r>
      <w:r>
        <w:rPr>
          <w:lang w:eastAsia="zh"/>
        </w:rPr>
        <w:t>/d，深度处理设计规模15000m</w:t>
      </w:r>
      <w:r>
        <w:rPr>
          <w:vertAlign w:val="superscript"/>
          <w:lang w:eastAsia="zh"/>
        </w:rPr>
        <w:t>3</w:t>
      </w:r>
      <w:r>
        <w:rPr>
          <w:lang w:eastAsia="zh"/>
        </w:rPr>
        <w:t>/d</w:t>
      </w:r>
      <w:r>
        <w:rPr>
          <w:rFonts w:hint="eastAsia"/>
        </w:rPr>
        <w:t>，</w:t>
      </w:r>
      <w:r>
        <w:rPr>
          <w:lang w:bidi="ar"/>
        </w:rPr>
        <w:t>采用“粗格栅、污水提升泵房+细格栅、曝气沉砂池+（气浮池）+多级AO生化池+二沉池+高效沉淀池+（臭氧接触氧化池）+滤布滤池+紫外光消毒池</w:t>
      </w:r>
      <w:r>
        <w:rPr>
          <w:sz w:val="26"/>
          <w:szCs w:val="26"/>
          <w:lang w:bidi="ar"/>
        </w:rPr>
        <w:t>+巴氏计量渠</w:t>
      </w:r>
      <w:r>
        <w:rPr>
          <w:lang w:bidi="ar"/>
        </w:rPr>
        <w:t>”处理工艺，处理后尾水COD、氨氮、TP指标按《地表水环境质量标准》（GB3838-2002）Ⅳ类标准值进行控制，其他因子达《城镇污水处理厂污染物排放标准》（GB18918-2002）一级A标准后排入桥头河，最终汇入长江。</w:t>
      </w:r>
    </w:p>
    <w:p w14:paraId="42CC6B6E">
      <w:pPr>
        <w:ind w:firstLine="482"/>
        <w:rPr>
          <w:lang w:bidi="ar"/>
        </w:rPr>
      </w:pPr>
      <w:r>
        <w:rPr>
          <w:rFonts w:hint="eastAsia"/>
          <w:b/>
        </w:rPr>
        <w:t>③西南铝自建污水处理站：</w:t>
      </w:r>
      <w:r>
        <w:rPr>
          <w:rFonts w:hint="eastAsia"/>
        </w:rPr>
        <w:t>为</w:t>
      </w:r>
      <w:r>
        <w:t>西南铝业（集团）有限责任公司自建污水处理站</w:t>
      </w:r>
      <w:r>
        <w:rPr>
          <w:rFonts w:hint="eastAsia"/>
        </w:rPr>
        <w:t>，总处理规模</w:t>
      </w:r>
      <w:r>
        <w:t>0.65万m</w:t>
      </w:r>
      <w:r>
        <w:rPr>
          <w:vertAlign w:val="superscript"/>
        </w:rPr>
        <w:t>3</w:t>
      </w:r>
      <w:r>
        <w:t>/d</w:t>
      </w:r>
      <w:r>
        <w:rPr>
          <w:rFonts w:hint="eastAsia"/>
        </w:rPr>
        <w:t>，采用“</w:t>
      </w:r>
      <w:r>
        <w:t>隔油沉淀+化学破乳+沉淀+加药气浮+水解+好氧+沉淀</w:t>
      </w:r>
      <w:r>
        <w:rPr>
          <w:rFonts w:hint="eastAsia"/>
        </w:rPr>
        <w:t>”</w:t>
      </w:r>
      <w:r>
        <w:t>等处理工艺</w:t>
      </w:r>
      <w:r>
        <w:rPr>
          <w:rFonts w:hint="eastAsia"/>
        </w:rPr>
        <w:t>，污水处理达到</w:t>
      </w:r>
      <w:r>
        <w:t>《污水综合排放标准》(GB8978-1996</w:t>
      </w:r>
      <w:r>
        <w:rPr>
          <w:rFonts w:hint="eastAsia"/>
        </w:rPr>
        <w:t>）</w:t>
      </w:r>
      <w:r>
        <w:t>一级标准后排入</w:t>
      </w:r>
      <w:r>
        <w:rPr>
          <w:lang w:bidi="ar"/>
        </w:rPr>
        <w:t>桥头河，最终汇入长江。</w:t>
      </w:r>
    </w:p>
    <w:p w14:paraId="2C7C1076">
      <w:pPr>
        <w:ind w:firstLine="480"/>
        <w:rPr>
          <w:lang w:eastAsia="zh"/>
        </w:rPr>
      </w:pPr>
      <w:r>
        <w:rPr>
          <w:lang w:bidi="ar"/>
        </w:rPr>
        <w:t>拟建项目污废水预处理后</w:t>
      </w:r>
      <w:r>
        <w:rPr>
          <w:rFonts w:hint="eastAsia"/>
          <w:lang w:bidi="ar"/>
        </w:rPr>
        <w:t>，</w:t>
      </w:r>
      <w:r>
        <w:rPr>
          <w:lang w:bidi="ar"/>
        </w:rPr>
        <w:t>经园区市政管网排入</w:t>
      </w:r>
      <w:r>
        <w:rPr>
          <w:b/>
        </w:rPr>
        <w:t>西彭工业园区污水处理厂</w:t>
      </w:r>
      <w:r>
        <w:t>处理</w:t>
      </w:r>
      <w:r>
        <w:rPr>
          <w:rFonts w:hint="eastAsia"/>
        </w:rPr>
        <w:t>。</w:t>
      </w:r>
    </w:p>
    <w:p w14:paraId="748E0C2A">
      <w:pPr>
        <w:ind w:firstLine="480"/>
      </w:pPr>
      <w:r>
        <w:rPr>
          <w:rFonts w:hint="eastAsia"/>
        </w:rPr>
        <w:t>（2）</w:t>
      </w:r>
      <w:r>
        <w:t>固废处理设施现状</w:t>
      </w:r>
    </w:p>
    <w:p w14:paraId="08759136">
      <w:pPr>
        <w:ind w:firstLine="480"/>
      </w:pPr>
      <w:r>
        <w:rPr>
          <w:rFonts w:hint="eastAsia"/>
        </w:rPr>
        <w:t>①工业固体废物处置</w:t>
      </w:r>
    </w:p>
    <w:p w14:paraId="2150721A">
      <w:pPr>
        <w:ind w:firstLine="480"/>
      </w:pPr>
      <w:r>
        <w:rPr>
          <w:rFonts w:hint="eastAsia"/>
        </w:rPr>
        <w:t>根据现状调查，规划区内企业产生的工业固体废物主要包括废边角料、废包装材料、不合格产品等。规划区内各企业在内部设置工业固废暂存点，根据固废特点，回收再利用或外售。</w:t>
      </w:r>
    </w:p>
    <w:p w14:paraId="26360CBD">
      <w:pPr>
        <w:ind w:firstLine="480"/>
      </w:pPr>
      <w:r>
        <w:rPr>
          <w:rFonts w:hint="eastAsia"/>
        </w:rPr>
        <w:t>②危险废物</w:t>
      </w:r>
    </w:p>
    <w:p w14:paraId="02937878">
      <w:pPr>
        <w:ind w:firstLine="480"/>
      </w:pPr>
      <w:r>
        <w:rPr>
          <w:rFonts w:hint="eastAsia"/>
        </w:rPr>
        <w:t>根据现状调查，规划区内企业产生的危险废物主要为生产过程中产生的废机油、废切削液、废液压油、废包装桶、废活性炭以及废含油棉纱、手套等，各企业集中收集贮存后，由具有危废处置资格的单位进行转运和处置。目前规划区范围内入驻的具有危险废物集中收集、贮存、转运及处置功能的企业主要有重庆岭欧环保科技有限公司（已取得经营许可）、重庆净世源再生资源有限责任公司（在建）等企业。</w:t>
      </w:r>
    </w:p>
    <w:p w14:paraId="6E8143D8">
      <w:pPr>
        <w:ind w:firstLine="480"/>
      </w:pPr>
      <w:r>
        <w:rPr>
          <w:rFonts w:hint="eastAsia"/>
        </w:rPr>
        <w:t>③生活垃圾</w:t>
      </w:r>
    </w:p>
    <w:p w14:paraId="114AF522">
      <w:pPr>
        <w:ind w:firstLine="480"/>
      </w:pPr>
      <w:r>
        <w:rPr>
          <w:rFonts w:hint="eastAsia"/>
        </w:rPr>
        <w:t>生活垃圾由环卫部门统一收集处理。目前在A标准分区外、西彭镇偃塘湾建有1处垃圾中转站，服务范围为西彭镇，采用垂直压缩工艺，收集的生活垃圾经压缩后由运输车辆运至界石转运站。转运站设计规模40t/d，于2013年建成投用，目前运行正常。</w:t>
      </w:r>
    </w:p>
    <w:p w14:paraId="3FEB4569">
      <w:pPr>
        <w:adjustRightInd/>
        <w:snapToGrid/>
        <w:spacing w:line="240" w:lineRule="auto"/>
        <w:ind w:firstLine="0" w:firstLineChars="0"/>
      </w:pPr>
      <w:r>
        <w:br w:type="page"/>
      </w:r>
    </w:p>
    <w:p w14:paraId="1D188D1D">
      <w:pPr>
        <w:pStyle w:val="2"/>
      </w:pPr>
      <w:bookmarkStart w:id="64" w:name="_Toc214552546"/>
      <w:r>
        <w:t>环境影响分析</w:t>
      </w:r>
      <w:bookmarkEnd w:id="64"/>
    </w:p>
    <w:p w14:paraId="20FD2A79">
      <w:pPr>
        <w:pStyle w:val="3"/>
      </w:pPr>
      <w:bookmarkStart w:id="65" w:name="_Toc214552547"/>
      <w:r>
        <w:t>施工期环境影响分析</w:t>
      </w:r>
      <w:bookmarkEnd w:id="65"/>
    </w:p>
    <w:p w14:paraId="1B3A5AE1">
      <w:pPr>
        <w:pStyle w:val="4"/>
      </w:pPr>
      <w:r>
        <w:t>主要施工内容</w:t>
      </w:r>
    </w:p>
    <w:p w14:paraId="28BD1B6B">
      <w:pPr>
        <w:ind w:firstLine="480"/>
      </w:pPr>
      <w:r>
        <w:t>施工期主要为土方开挖、厂房建设、生产设施设备的安装、污水处理站的改造、废气处理设施的建设、给排水管网系统和绿化建设等。</w:t>
      </w:r>
    </w:p>
    <w:p w14:paraId="79D19BC1">
      <w:pPr>
        <w:ind w:firstLine="480"/>
      </w:pPr>
      <w:r>
        <w:t>项目建设可分为土石方开挖、打桩、建筑结构、设备安装调试4个阶段。各项施工活动将不可避免地对周围环境产生影响，主要包括粉尘、车辆尾气、噪声、固体废物、废水等对周围环境的影响，其中以粉尘和施工噪声影响较为明显。不同施工阶段主要污染源及污染物排放情况见表5.1-1。</w:t>
      </w:r>
    </w:p>
    <w:p w14:paraId="79512AAE">
      <w:pPr>
        <w:pStyle w:val="377"/>
        <w:spacing w:before="156"/>
      </w:pPr>
      <w:r>
        <w:t>表</w:t>
      </w:r>
      <w:r>
        <w:fldChar w:fldCharType="begin"/>
      </w:r>
      <w:r>
        <w:instrText xml:space="preserve"> STYLEREF 2 \s </w:instrText>
      </w:r>
      <w:r>
        <w:fldChar w:fldCharType="separate"/>
      </w:r>
      <w:r>
        <w:t>5.1</w:t>
      </w:r>
      <w:r>
        <w:fldChar w:fldCharType="end"/>
      </w:r>
      <w:r>
        <w:noBreakHyphen/>
      </w:r>
      <w:r>
        <w:fldChar w:fldCharType="begin"/>
      </w:r>
      <w:r>
        <w:instrText xml:space="preserve"> SEQ 表 \* ARABIC \s 2 </w:instrText>
      </w:r>
      <w:r>
        <w:fldChar w:fldCharType="separate"/>
      </w:r>
      <w:r>
        <w:t>1</w:t>
      </w:r>
      <w:r>
        <w:fldChar w:fldCharType="end"/>
      </w:r>
      <w:r>
        <w:t xml:space="preserve">  不同施工阶段主要污染源及污染物排放情况</w:t>
      </w:r>
    </w:p>
    <w:tbl>
      <w:tblPr>
        <w:tblStyle w:val="58"/>
        <w:tblW w:w="8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9"/>
        <w:gridCol w:w="3549"/>
        <w:gridCol w:w="3221"/>
      </w:tblGrid>
      <w:tr w14:paraId="373B4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109" w:type="dxa"/>
            <w:vAlign w:val="center"/>
          </w:tcPr>
          <w:p w14:paraId="39DF40E2">
            <w:pPr>
              <w:pStyle w:val="379"/>
            </w:pPr>
            <w:r>
              <w:t>施工阶段</w:t>
            </w:r>
          </w:p>
        </w:tc>
        <w:tc>
          <w:tcPr>
            <w:tcW w:w="3549" w:type="dxa"/>
            <w:vAlign w:val="center"/>
          </w:tcPr>
          <w:p w14:paraId="44C8F8B1">
            <w:pPr>
              <w:pStyle w:val="379"/>
            </w:pPr>
            <w:r>
              <w:t>主要污染源</w:t>
            </w:r>
          </w:p>
        </w:tc>
        <w:tc>
          <w:tcPr>
            <w:tcW w:w="3221" w:type="dxa"/>
            <w:vAlign w:val="center"/>
          </w:tcPr>
          <w:p w14:paraId="6CF968ED">
            <w:pPr>
              <w:pStyle w:val="379"/>
            </w:pPr>
            <w:r>
              <w:t>主要污染物</w:t>
            </w:r>
          </w:p>
        </w:tc>
      </w:tr>
      <w:tr w14:paraId="663D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09" w:type="dxa"/>
            <w:vAlign w:val="center"/>
          </w:tcPr>
          <w:p w14:paraId="786C7D68">
            <w:pPr>
              <w:pStyle w:val="379"/>
            </w:pPr>
            <w:r>
              <w:t>土石方</w:t>
            </w:r>
          </w:p>
          <w:p w14:paraId="7513FB02">
            <w:pPr>
              <w:pStyle w:val="379"/>
            </w:pPr>
            <w:r>
              <w:t>开挖、平整阶段</w:t>
            </w:r>
          </w:p>
        </w:tc>
        <w:tc>
          <w:tcPr>
            <w:tcW w:w="3549" w:type="dxa"/>
            <w:vAlign w:val="center"/>
          </w:tcPr>
          <w:p w14:paraId="1A91823A">
            <w:pPr>
              <w:pStyle w:val="379"/>
            </w:pPr>
            <w:r>
              <w:t>裸露地面、土方堆场、挖掘机、推土机、铲车、运输卡车</w:t>
            </w:r>
          </w:p>
        </w:tc>
        <w:tc>
          <w:tcPr>
            <w:tcW w:w="3221" w:type="dxa"/>
            <w:vAlign w:val="center"/>
          </w:tcPr>
          <w:p w14:paraId="5B3DA058">
            <w:pPr>
              <w:pStyle w:val="379"/>
            </w:pPr>
            <w:r>
              <w:t>扬尘、噪声、垃圾、车辆尾气、施工排水</w:t>
            </w:r>
          </w:p>
        </w:tc>
      </w:tr>
      <w:tr w14:paraId="2E94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109" w:type="dxa"/>
            <w:vAlign w:val="center"/>
          </w:tcPr>
          <w:p w14:paraId="5451522C">
            <w:pPr>
              <w:pStyle w:val="379"/>
            </w:pPr>
            <w:r>
              <w:t>打桩阶段</w:t>
            </w:r>
          </w:p>
        </w:tc>
        <w:tc>
          <w:tcPr>
            <w:tcW w:w="3549" w:type="dxa"/>
            <w:vAlign w:val="center"/>
          </w:tcPr>
          <w:p w14:paraId="4ECA3933">
            <w:pPr>
              <w:pStyle w:val="379"/>
            </w:pPr>
            <w:r>
              <w:t>打桩机、运输卡车等</w:t>
            </w:r>
          </w:p>
        </w:tc>
        <w:tc>
          <w:tcPr>
            <w:tcW w:w="3221" w:type="dxa"/>
            <w:vAlign w:val="center"/>
          </w:tcPr>
          <w:p w14:paraId="3F0143DA">
            <w:pPr>
              <w:pStyle w:val="379"/>
            </w:pPr>
            <w:r>
              <w:t>扬尘、噪声、车辆尾气</w:t>
            </w:r>
          </w:p>
        </w:tc>
      </w:tr>
      <w:tr w14:paraId="12F70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09" w:type="dxa"/>
            <w:vAlign w:val="center"/>
          </w:tcPr>
          <w:p w14:paraId="1E5747A0">
            <w:pPr>
              <w:pStyle w:val="379"/>
            </w:pPr>
            <w:r>
              <w:t>建筑结构阶段</w:t>
            </w:r>
          </w:p>
        </w:tc>
        <w:tc>
          <w:tcPr>
            <w:tcW w:w="3549" w:type="dxa"/>
            <w:vAlign w:val="center"/>
          </w:tcPr>
          <w:p w14:paraId="1563990C">
            <w:pPr>
              <w:pStyle w:val="379"/>
            </w:pPr>
            <w:r>
              <w:t>建材堆场、进出场地车辆、振捣棒、电锯等</w:t>
            </w:r>
          </w:p>
        </w:tc>
        <w:tc>
          <w:tcPr>
            <w:tcW w:w="3221" w:type="dxa"/>
            <w:vAlign w:val="center"/>
          </w:tcPr>
          <w:p w14:paraId="28F3259F">
            <w:pPr>
              <w:pStyle w:val="379"/>
            </w:pPr>
            <w:r>
              <w:t>扬尘、噪声、垃圾、车辆尾气、施工排水</w:t>
            </w:r>
          </w:p>
        </w:tc>
      </w:tr>
      <w:tr w14:paraId="39D41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109" w:type="dxa"/>
            <w:vAlign w:val="center"/>
          </w:tcPr>
          <w:p w14:paraId="2A588E68">
            <w:pPr>
              <w:pStyle w:val="379"/>
            </w:pPr>
            <w:r>
              <w:t>设备安装调试阶段</w:t>
            </w:r>
          </w:p>
        </w:tc>
        <w:tc>
          <w:tcPr>
            <w:tcW w:w="3549" w:type="dxa"/>
            <w:vAlign w:val="center"/>
          </w:tcPr>
          <w:p w14:paraId="225C0134">
            <w:pPr>
              <w:pStyle w:val="379"/>
            </w:pPr>
            <w:r>
              <w:t>吊车、升降机、切割等机械</w:t>
            </w:r>
          </w:p>
        </w:tc>
        <w:tc>
          <w:tcPr>
            <w:tcW w:w="3221" w:type="dxa"/>
            <w:vAlign w:val="center"/>
          </w:tcPr>
          <w:p w14:paraId="3EA6DE10">
            <w:pPr>
              <w:pStyle w:val="379"/>
            </w:pPr>
            <w:r>
              <w:t>噪声、垃圾、车辆尾气、</w:t>
            </w:r>
          </w:p>
          <w:p w14:paraId="22A1F22B">
            <w:pPr>
              <w:pStyle w:val="379"/>
            </w:pPr>
            <w:r>
              <w:t>施工排水</w:t>
            </w:r>
          </w:p>
        </w:tc>
      </w:tr>
    </w:tbl>
    <w:p w14:paraId="61DC57B2">
      <w:pPr>
        <w:ind w:firstLine="480"/>
      </w:pPr>
    </w:p>
    <w:p w14:paraId="18063BBD">
      <w:pPr>
        <w:ind w:firstLine="480"/>
      </w:pPr>
      <w:r>
        <w:t>为尽可能降低施工建设对环境的影响，首先要对施工单位提出严格的施工建设环保要求，其次要求建设单位对施工现场及施工队伍进行严格的监督管理，必要时可采用现场监测手段加以控制和管理。</w:t>
      </w:r>
    </w:p>
    <w:p w14:paraId="422E81B9">
      <w:pPr>
        <w:pStyle w:val="4"/>
      </w:pPr>
      <w:bookmarkStart w:id="66" w:name="_Toc54604402"/>
      <w:bookmarkStart w:id="67" w:name="_Toc30353"/>
      <w:bookmarkStart w:id="68" w:name="_Toc14747"/>
      <w:bookmarkStart w:id="69" w:name="_Toc19929"/>
      <w:bookmarkStart w:id="70" w:name="_Toc18040"/>
      <w:bookmarkStart w:id="71" w:name="_Toc530670808"/>
      <w:bookmarkStart w:id="72" w:name="_Toc31503"/>
      <w:bookmarkStart w:id="73" w:name="_Toc2819"/>
      <w:bookmarkStart w:id="74" w:name="_Toc519151590"/>
      <w:bookmarkStart w:id="75" w:name="_Toc25418"/>
      <w:bookmarkStart w:id="76" w:name="_Toc144305281"/>
      <w:bookmarkStart w:id="77" w:name="_Toc392571163"/>
      <w:bookmarkStart w:id="78" w:name="_Toc25034"/>
      <w:r>
        <w:t>环境噪声影响分析及防治措施</w:t>
      </w:r>
      <w:bookmarkEnd w:id="66"/>
      <w:bookmarkEnd w:id="67"/>
      <w:bookmarkEnd w:id="68"/>
      <w:bookmarkEnd w:id="69"/>
      <w:bookmarkEnd w:id="70"/>
      <w:bookmarkEnd w:id="71"/>
      <w:bookmarkEnd w:id="72"/>
      <w:bookmarkEnd w:id="73"/>
      <w:bookmarkEnd w:id="74"/>
      <w:bookmarkEnd w:id="75"/>
      <w:bookmarkEnd w:id="76"/>
      <w:bookmarkEnd w:id="77"/>
      <w:bookmarkEnd w:id="78"/>
    </w:p>
    <w:p w14:paraId="0D337BAA">
      <w:pPr>
        <w:ind w:firstLine="480"/>
      </w:pPr>
      <w:r>
        <w:t>（1）噪声源</w:t>
      </w:r>
    </w:p>
    <w:p w14:paraId="0B1BD9FD">
      <w:pPr>
        <w:ind w:firstLine="480"/>
      </w:pPr>
      <w:r>
        <w:t>施工期主要是各类机械设备（装载机、挖掘机、混凝振捣机等）噪声和物料、设备运输的交通噪声。噪声水平</w:t>
      </w:r>
      <w:r>
        <w:rPr>
          <w:rFonts w:hint="eastAsia"/>
        </w:rPr>
        <w:t>详见</w:t>
      </w:r>
      <w:r>
        <w:t>下表。</w:t>
      </w:r>
    </w:p>
    <w:p w14:paraId="30D05B44">
      <w:pPr>
        <w:pStyle w:val="377"/>
        <w:spacing w:before="156"/>
      </w:pPr>
      <w:r>
        <w:t>表</w:t>
      </w:r>
      <w:r>
        <w:fldChar w:fldCharType="begin"/>
      </w:r>
      <w:r>
        <w:instrText xml:space="preserve"> STYLEREF 2 \s </w:instrText>
      </w:r>
      <w:r>
        <w:fldChar w:fldCharType="separate"/>
      </w:r>
      <w:r>
        <w:t>5.1</w:t>
      </w:r>
      <w:r>
        <w:fldChar w:fldCharType="end"/>
      </w:r>
      <w:r>
        <w:noBreakHyphen/>
      </w:r>
      <w:r>
        <w:fldChar w:fldCharType="begin"/>
      </w:r>
      <w:r>
        <w:instrText xml:space="preserve"> SEQ 表 \* ARABIC \s 2 </w:instrText>
      </w:r>
      <w:r>
        <w:fldChar w:fldCharType="separate"/>
      </w:r>
      <w:r>
        <w:t>2</w:t>
      </w:r>
      <w:r>
        <w:fldChar w:fldCharType="end"/>
      </w:r>
      <w:r>
        <w:t xml:space="preserve">    主要施工机械噪声    单位：dB（A）</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2562"/>
        <w:gridCol w:w="1701"/>
        <w:gridCol w:w="1717"/>
        <w:gridCol w:w="1702"/>
      </w:tblGrid>
      <w:tr w14:paraId="665B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872" w:type="dxa"/>
            <w:vAlign w:val="center"/>
          </w:tcPr>
          <w:p w14:paraId="444A02B0">
            <w:pPr>
              <w:pStyle w:val="379"/>
            </w:pPr>
            <w:r>
              <w:t>序号</w:t>
            </w:r>
          </w:p>
        </w:tc>
        <w:tc>
          <w:tcPr>
            <w:tcW w:w="2727" w:type="dxa"/>
            <w:vAlign w:val="center"/>
          </w:tcPr>
          <w:p w14:paraId="6656029C">
            <w:pPr>
              <w:pStyle w:val="379"/>
            </w:pPr>
            <w:r>
              <w:t>设备名称</w:t>
            </w:r>
          </w:p>
        </w:tc>
        <w:tc>
          <w:tcPr>
            <w:tcW w:w="1799" w:type="dxa"/>
            <w:vAlign w:val="center"/>
          </w:tcPr>
          <w:p w14:paraId="0CAF115D">
            <w:pPr>
              <w:pStyle w:val="379"/>
            </w:pPr>
            <w:r>
              <w:t>声源源强</w:t>
            </w:r>
          </w:p>
        </w:tc>
        <w:tc>
          <w:tcPr>
            <w:tcW w:w="1800" w:type="dxa"/>
            <w:vAlign w:val="center"/>
          </w:tcPr>
          <w:p w14:paraId="3339C579">
            <w:pPr>
              <w:pStyle w:val="379"/>
            </w:pPr>
            <w:r>
              <w:t>运行方式</w:t>
            </w:r>
          </w:p>
        </w:tc>
        <w:tc>
          <w:tcPr>
            <w:tcW w:w="1800" w:type="dxa"/>
            <w:vAlign w:val="center"/>
          </w:tcPr>
          <w:p w14:paraId="4A597EA2">
            <w:pPr>
              <w:pStyle w:val="379"/>
            </w:pPr>
            <w:r>
              <w:t>运行时间</w:t>
            </w:r>
          </w:p>
        </w:tc>
      </w:tr>
      <w:tr w14:paraId="2EBB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872" w:type="dxa"/>
            <w:vAlign w:val="center"/>
          </w:tcPr>
          <w:p w14:paraId="714E87B5">
            <w:pPr>
              <w:pStyle w:val="379"/>
            </w:pPr>
            <w:r>
              <w:t>1</w:t>
            </w:r>
          </w:p>
        </w:tc>
        <w:tc>
          <w:tcPr>
            <w:tcW w:w="2727" w:type="dxa"/>
            <w:vAlign w:val="center"/>
          </w:tcPr>
          <w:p w14:paraId="6CB92542">
            <w:pPr>
              <w:pStyle w:val="379"/>
            </w:pPr>
            <w:r>
              <w:t>挖掘机</w:t>
            </w:r>
          </w:p>
        </w:tc>
        <w:tc>
          <w:tcPr>
            <w:tcW w:w="1799" w:type="dxa"/>
            <w:vAlign w:val="center"/>
          </w:tcPr>
          <w:p w14:paraId="15D75495">
            <w:pPr>
              <w:pStyle w:val="379"/>
            </w:pPr>
            <w:r>
              <w:t>84</w:t>
            </w:r>
          </w:p>
        </w:tc>
        <w:tc>
          <w:tcPr>
            <w:tcW w:w="1800" w:type="dxa"/>
            <w:vAlign w:val="center"/>
          </w:tcPr>
          <w:p w14:paraId="00D4987F">
            <w:pPr>
              <w:pStyle w:val="379"/>
            </w:pPr>
            <w:r>
              <w:t>间歇，不稳定</w:t>
            </w:r>
          </w:p>
        </w:tc>
        <w:tc>
          <w:tcPr>
            <w:tcW w:w="1800" w:type="dxa"/>
            <w:vAlign w:val="center"/>
          </w:tcPr>
          <w:p w14:paraId="76EAF4BC">
            <w:pPr>
              <w:pStyle w:val="379"/>
            </w:pPr>
            <w:r>
              <w:t>昼间</w:t>
            </w:r>
          </w:p>
        </w:tc>
      </w:tr>
      <w:tr w14:paraId="5251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872" w:type="dxa"/>
            <w:vAlign w:val="center"/>
          </w:tcPr>
          <w:p w14:paraId="736BFC1D">
            <w:pPr>
              <w:pStyle w:val="379"/>
            </w:pPr>
            <w:r>
              <w:t>2</w:t>
            </w:r>
          </w:p>
        </w:tc>
        <w:tc>
          <w:tcPr>
            <w:tcW w:w="2727" w:type="dxa"/>
            <w:vAlign w:val="center"/>
          </w:tcPr>
          <w:p w14:paraId="10B3E4AA">
            <w:pPr>
              <w:pStyle w:val="379"/>
            </w:pPr>
            <w:r>
              <w:t>推土机</w:t>
            </w:r>
          </w:p>
        </w:tc>
        <w:tc>
          <w:tcPr>
            <w:tcW w:w="1799" w:type="dxa"/>
            <w:vAlign w:val="center"/>
          </w:tcPr>
          <w:p w14:paraId="6058189C">
            <w:pPr>
              <w:pStyle w:val="379"/>
            </w:pPr>
            <w:r>
              <w:t>84</w:t>
            </w:r>
          </w:p>
        </w:tc>
        <w:tc>
          <w:tcPr>
            <w:tcW w:w="1800" w:type="dxa"/>
            <w:vAlign w:val="center"/>
          </w:tcPr>
          <w:p w14:paraId="2EB5041F">
            <w:pPr>
              <w:pStyle w:val="379"/>
            </w:pPr>
            <w:r>
              <w:t>间歇，不稳定</w:t>
            </w:r>
          </w:p>
        </w:tc>
        <w:tc>
          <w:tcPr>
            <w:tcW w:w="1800" w:type="dxa"/>
            <w:vAlign w:val="center"/>
          </w:tcPr>
          <w:p w14:paraId="716BDEDE">
            <w:pPr>
              <w:pStyle w:val="379"/>
            </w:pPr>
            <w:r>
              <w:t>昼间</w:t>
            </w:r>
          </w:p>
        </w:tc>
      </w:tr>
      <w:tr w14:paraId="728E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872" w:type="dxa"/>
            <w:vAlign w:val="center"/>
          </w:tcPr>
          <w:p w14:paraId="2A32EFCF">
            <w:pPr>
              <w:pStyle w:val="379"/>
            </w:pPr>
            <w:r>
              <w:t>3</w:t>
            </w:r>
          </w:p>
        </w:tc>
        <w:tc>
          <w:tcPr>
            <w:tcW w:w="2727" w:type="dxa"/>
            <w:vAlign w:val="center"/>
          </w:tcPr>
          <w:p w14:paraId="7F26B45C">
            <w:pPr>
              <w:pStyle w:val="379"/>
            </w:pPr>
            <w:r>
              <w:t>载重汽车</w:t>
            </w:r>
          </w:p>
        </w:tc>
        <w:tc>
          <w:tcPr>
            <w:tcW w:w="1799" w:type="dxa"/>
            <w:vAlign w:val="center"/>
          </w:tcPr>
          <w:p w14:paraId="0AE2174D">
            <w:pPr>
              <w:pStyle w:val="379"/>
            </w:pPr>
            <w:r>
              <w:t>82</w:t>
            </w:r>
          </w:p>
        </w:tc>
        <w:tc>
          <w:tcPr>
            <w:tcW w:w="1800" w:type="dxa"/>
            <w:vAlign w:val="center"/>
          </w:tcPr>
          <w:p w14:paraId="1EA48B6A">
            <w:pPr>
              <w:pStyle w:val="379"/>
            </w:pPr>
            <w:r>
              <w:t>间歇，不稳定</w:t>
            </w:r>
          </w:p>
        </w:tc>
        <w:tc>
          <w:tcPr>
            <w:tcW w:w="1800" w:type="dxa"/>
            <w:vAlign w:val="center"/>
          </w:tcPr>
          <w:p w14:paraId="29851BF4">
            <w:pPr>
              <w:pStyle w:val="379"/>
            </w:pPr>
            <w:r>
              <w:t>昼间</w:t>
            </w:r>
          </w:p>
        </w:tc>
      </w:tr>
      <w:tr w14:paraId="5BD4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872" w:type="dxa"/>
            <w:vAlign w:val="center"/>
          </w:tcPr>
          <w:p w14:paraId="53688A90">
            <w:pPr>
              <w:pStyle w:val="379"/>
            </w:pPr>
            <w:r>
              <w:t>4</w:t>
            </w:r>
          </w:p>
        </w:tc>
        <w:tc>
          <w:tcPr>
            <w:tcW w:w="2727" w:type="dxa"/>
            <w:vAlign w:val="center"/>
          </w:tcPr>
          <w:p w14:paraId="6C98A787">
            <w:pPr>
              <w:pStyle w:val="379"/>
            </w:pPr>
            <w:r>
              <w:t>吊车</w:t>
            </w:r>
          </w:p>
        </w:tc>
        <w:tc>
          <w:tcPr>
            <w:tcW w:w="1799" w:type="dxa"/>
            <w:vAlign w:val="center"/>
          </w:tcPr>
          <w:p w14:paraId="375FD17E">
            <w:pPr>
              <w:pStyle w:val="379"/>
            </w:pPr>
            <w:r>
              <w:t>82</w:t>
            </w:r>
          </w:p>
        </w:tc>
        <w:tc>
          <w:tcPr>
            <w:tcW w:w="1800" w:type="dxa"/>
            <w:vAlign w:val="center"/>
          </w:tcPr>
          <w:p w14:paraId="71F49487">
            <w:pPr>
              <w:pStyle w:val="379"/>
            </w:pPr>
            <w:r>
              <w:t>间歇，不稳定</w:t>
            </w:r>
          </w:p>
        </w:tc>
        <w:tc>
          <w:tcPr>
            <w:tcW w:w="1800" w:type="dxa"/>
            <w:vAlign w:val="center"/>
          </w:tcPr>
          <w:p w14:paraId="4EF3035E">
            <w:pPr>
              <w:pStyle w:val="379"/>
            </w:pPr>
            <w:r>
              <w:t>昼间</w:t>
            </w:r>
          </w:p>
        </w:tc>
      </w:tr>
      <w:tr w14:paraId="1DAB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872" w:type="dxa"/>
            <w:vAlign w:val="center"/>
          </w:tcPr>
          <w:p w14:paraId="1537F812">
            <w:pPr>
              <w:pStyle w:val="379"/>
            </w:pPr>
            <w:r>
              <w:t>5</w:t>
            </w:r>
          </w:p>
        </w:tc>
        <w:tc>
          <w:tcPr>
            <w:tcW w:w="2727" w:type="dxa"/>
            <w:vAlign w:val="center"/>
          </w:tcPr>
          <w:p w14:paraId="1F347EC4">
            <w:pPr>
              <w:pStyle w:val="379"/>
            </w:pPr>
            <w:r>
              <w:t>电锯</w:t>
            </w:r>
          </w:p>
        </w:tc>
        <w:tc>
          <w:tcPr>
            <w:tcW w:w="1799" w:type="dxa"/>
            <w:vAlign w:val="center"/>
          </w:tcPr>
          <w:p w14:paraId="3BEFEFD5">
            <w:pPr>
              <w:pStyle w:val="379"/>
            </w:pPr>
            <w:r>
              <w:t>96</w:t>
            </w:r>
          </w:p>
        </w:tc>
        <w:tc>
          <w:tcPr>
            <w:tcW w:w="1800" w:type="dxa"/>
            <w:vAlign w:val="center"/>
          </w:tcPr>
          <w:p w14:paraId="7ED094EB">
            <w:pPr>
              <w:pStyle w:val="379"/>
            </w:pPr>
            <w:r>
              <w:t>间歇，不稳定</w:t>
            </w:r>
          </w:p>
        </w:tc>
        <w:tc>
          <w:tcPr>
            <w:tcW w:w="1800" w:type="dxa"/>
            <w:vAlign w:val="center"/>
          </w:tcPr>
          <w:p w14:paraId="22EDF3B5">
            <w:pPr>
              <w:pStyle w:val="379"/>
            </w:pPr>
            <w:r>
              <w:t>昼间</w:t>
            </w:r>
          </w:p>
        </w:tc>
      </w:tr>
      <w:tr w14:paraId="2953C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872" w:type="dxa"/>
            <w:vAlign w:val="center"/>
          </w:tcPr>
          <w:p w14:paraId="4C3BEB83">
            <w:pPr>
              <w:pStyle w:val="379"/>
            </w:pPr>
            <w:r>
              <w:t>6</w:t>
            </w:r>
          </w:p>
        </w:tc>
        <w:tc>
          <w:tcPr>
            <w:tcW w:w="2727" w:type="dxa"/>
            <w:vAlign w:val="center"/>
          </w:tcPr>
          <w:p w14:paraId="31C6EBF7">
            <w:pPr>
              <w:pStyle w:val="379"/>
            </w:pPr>
            <w:r>
              <w:t>电钻</w:t>
            </w:r>
          </w:p>
        </w:tc>
        <w:tc>
          <w:tcPr>
            <w:tcW w:w="1799" w:type="dxa"/>
            <w:vAlign w:val="center"/>
          </w:tcPr>
          <w:p w14:paraId="3757215F">
            <w:pPr>
              <w:pStyle w:val="379"/>
            </w:pPr>
            <w:r>
              <w:t>90</w:t>
            </w:r>
          </w:p>
        </w:tc>
        <w:tc>
          <w:tcPr>
            <w:tcW w:w="1800" w:type="dxa"/>
            <w:vAlign w:val="center"/>
          </w:tcPr>
          <w:p w14:paraId="24A80DA8">
            <w:pPr>
              <w:pStyle w:val="379"/>
            </w:pPr>
            <w:r>
              <w:t>间歇，不稳定</w:t>
            </w:r>
          </w:p>
        </w:tc>
        <w:tc>
          <w:tcPr>
            <w:tcW w:w="1800" w:type="dxa"/>
            <w:vAlign w:val="center"/>
          </w:tcPr>
          <w:p w14:paraId="5E20BF32">
            <w:pPr>
              <w:pStyle w:val="379"/>
            </w:pPr>
            <w:r>
              <w:t>昼间</w:t>
            </w:r>
          </w:p>
        </w:tc>
      </w:tr>
      <w:tr w14:paraId="30C8A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872" w:type="dxa"/>
            <w:vAlign w:val="center"/>
          </w:tcPr>
          <w:p w14:paraId="0D1A1CF3">
            <w:pPr>
              <w:pStyle w:val="379"/>
            </w:pPr>
            <w:r>
              <w:t>7</w:t>
            </w:r>
          </w:p>
        </w:tc>
        <w:tc>
          <w:tcPr>
            <w:tcW w:w="2727" w:type="dxa"/>
            <w:vAlign w:val="center"/>
          </w:tcPr>
          <w:p w14:paraId="3DD56122">
            <w:pPr>
              <w:pStyle w:val="379"/>
            </w:pPr>
            <w:r>
              <w:t>混凝土振捣棒</w:t>
            </w:r>
          </w:p>
        </w:tc>
        <w:tc>
          <w:tcPr>
            <w:tcW w:w="1799" w:type="dxa"/>
            <w:vAlign w:val="center"/>
          </w:tcPr>
          <w:p w14:paraId="3DFC1A70">
            <w:pPr>
              <w:pStyle w:val="379"/>
            </w:pPr>
            <w:r>
              <w:t>92</w:t>
            </w:r>
          </w:p>
        </w:tc>
        <w:tc>
          <w:tcPr>
            <w:tcW w:w="1800" w:type="dxa"/>
            <w:vAlign w:val="center"/>
          </w:tcPr>
          <w:p w14:paraId="0B8F004D">
            <w:pPr>
              <w:pStyle w:val="379"/>
            </w:pPr>
            <w:r>
              <w:t>间歇，不稳定</w:t>
            </w:r>
          </w:p>
        </w:tc>
        <w:tc>
          <w:tcPr>
            <w:tcW w:w="1800" w:type="dxa"/>
            <w:vAlign w:val="center"/>
          </w:tcPr>
          <w:p w14:paraId="080B33A3">
            <w:pPr>
              <w:pStyle w:val="379"/>
            </w:pPr>
            <w:r>
              <w:t>昼间</w:t>
            </w:r>
          </w:p>
        </w:tc>
      </w:tr>
    </w:tbl>
    <w:p w14:paraId="288223AD">
      <w:pPr>
        <w:ind w:firstLine="480"/>
      </w:pPr>
    </w:p>
    <w:p w14:paraId="1CCA837E">
      <w:pPr>
        <w:ind w:firstLine="480"/>
      </w:pPr>
      <w:r>
        <w:t>根据重庆市环境监测中心多年对各类建筑施工工地的噪声监测结果统计，施工场地5m处噪声声级峰值约为87dB（A），一般情况声级约为78dB（A）。</w:t>
      </w:r>
    </w:p>
    <w:p w14:paraId="20233C49">
      <w:pPr>
        <w:ind w:firstLine="480"/>
      </w:pPr>
      <w:r>
        <w:t>（2）噪声预测</w:t>
      </w:r>
    </w:p>
    <w:p w14:paraId="7BBA0FB9">
      <w:pPr>
        <w:ind w:firstLine="480"/>
      </w:pPr>
      <w:r>
        <w:t>为了反映施工噪声对环境的影响，利用距离传播衰减模式预测分析施工噪声的影响范围、程度，预测时不考虑障碍物如场界围墙、树木等造成的噪声衰减量</w:t>
      </w:r>
      <w:r>
        <w:rPr>
          <w:rFonts w:hint="eastAsia"/>
        </w:rPr>
        <w:t>，</w:t>
      </w:r>
      <w:r>
        <w:t>噪声预测公式如下：</w:t>
      </w:r>
    </w:p>
    <w:p w14:paraId="4BF171FD">
      <w:pPr>
        <w:ind w:firstLine="480"/>
      </w:pPr>
      <w:r>
        <w:tab/>
      </w:r>
      <w:r>
        <w:tab/>
      </w:r>
      <w:r>
        <w:t>LA（r）= L</w:t>
      </w:r>
      <w:r>
        <w:rPr>
          <w:vertAlign w:val="subscript"/>
        </w:rPr>
        <w:t>WA</w:t>
      </w:r>
      <w:r>
        <w:t xml:space="preserve"> –( Adiv+Aatm+Aexc)</w:t>
      </w:r>
    </w:p>
    <w:p w14:paraId="08AEC8F6">
      <w:pPr>
        <w:ind w:firstLine="480"/>
      </w:pPr>
      <w:r>
        <w:tab/>
      </w:r>
      <w:r>
        <w:tab/>
      </w:r>
      <w:r>
        <w:t>Adiv= 20lg(r/ r0)</w:t>
      </w:r>
    </w:p>
    <w:p w14:paraId="346034DF">
      <w:pPr>
        <w:ind w:firstLine="480"/>
      </w:pPr>
      <w:r>
        <w:tab/>
      </w:r>
      <w:r>
        <w:tab/>
      </w:r>
      <w:r>
        <w:t>Aatm= α（r- r0）/100</w:t>
      </w:r>
    </w:p>
    <w:p w14:paraId="69D92EFE">
      <w:pPr>
        <w:ind w:firstLine="480"/>
      </w:pPr>
      <w:r>
        <w:tab/>
      </w:r>
      <w:r>
        <w:tab/>
      </w:r>
      <w:r>
        <w:t>Aexc=5lg(r/ r0)</w:t>
      </w:r>
    </w:p>
    <w:p w14:paraId="4BECBA43">
      <w:pPr>
        <w:ind w:firstLine="480"/>
      </w:pPr>
      <w:r>
        <w:t>式中：L</w:t>
      </w:r>
      <w:r>
        <w:rPr>
          <w:vertAlign w:val="subscript"/>
        </w:rPr>
        <w:t>A</w:t>
      </w:r>
      <w:r>
        <w:t>（r）——距声源r 处的A 声级值(dB)；</w:t>
      </w:r>
    </w:p>
    <w:p w14:paraId="53B27D12">
      <w:pPr>
        <w:ind w:firstLine="480"/>
      </w:pPr>
      <w:r>
        <w:tab/>
      </w:r>
      <w:r>
        <w:tab/>
      </w:r>
      <w:r>
        <w:t>L</w:t>
      </w:r>
      <w:r>
        <w:rPr>
          <w:vertAlign w:val="subscript"/>
        </w:rPr>
        <w:t>WA</w:t>
      </w:r>
      <w:r>
        <w:t>——已知点声源A 声级值(dB)；</w:t>
      </w:r>
    </w:p>
    <w:p w14:paraId="0175087D">
      <w:pPr>
        <w:ind w:firstLine="480"/>
      </w:pPr>
      <w:r>
        <w:tab/>
      </w:r>
      <w:r>
        <w:tab/>
      </w:r>
      <w:r>
        <w:t>A</w:t>
      </w:r>
      <w:r>
        <w:rPr>
          <w:vertAlign w:val="subscript"/>
        </w:rPr>
        <w:t>div</w:t>
      </w:r>
      <w:r>
        <w:t>——声级几何发散引起的A 声级衰减量(dB)；</w:t>
      </w:r>
    </w:p>
    <w:p w14:paraId="01D35AF0">
      <w:pPr>
        <w:ind w:firstLine="480"/>
      </w:pPr>
      <w:r>
        <w:tab/>
      </w:r>
      <w:r>
        <w:tab/>
      </w:r>
      <w:r>
        <w:t>A</w:t>
      </w:r>
      <w:r>
        <w:rPr>
          <w:vertAlign w:val="subscript"/>
        </w:rPr>
        <w:t>atm</w:t>
      </w:r>
      <w:r>
        <w:t>——空气吸收引起的A 声级衰减量（dB）；</w:t>
      </w:r>
    </w:p>
    <w:p w14:paraId="24544D28">
      <w:pPr>
        <w:ind w:firstLine="480"/>
      </w:pPr>
      <w:r>
        <w:tab/>
      </w:r>
      <w:r>
        <w:tab/>
      </w:r>
      <w:r>
        <w:t>A</w:t>
      </w:r>
      <w:r>
        <w:rPr>
          <w:vertAlign w:val="subscript"/>
        </w:rPr>
        <w:t>exc</w:t>
      </w:r>
      <w:r>
        <w:t>——地面效应引起的附加衰减量（dB）；</w:t>
      </w:r>
    </w:p>
    <w:p w14:paraId="5120BDB3">
      <w:pPr>
        <w:ind w:firstLine="480"/>
      </w:pPr>
      <w:r>
        <w:tab/>
      </w:r>
      <w:r>
        <w:tab/>
      </w:r>
      <w:r>
        <w:t>α——空气吸收系数，dB/100m；取相对湿度80%，温度15℃时的值；</w:t>
      </w:r>
    </w:p>
    <w:p w14:paraId="701A5620">
      <w:pPr>
        <w:ind w:firstLine="480"/>
      </w:pPr>
      <w:r>
        <w:tab/>
      </w:r>
      <w:r>
        <w:tab/>
      </w:r>
      <w:r>
        <w:t>r、r</w:t>
      </w:r>
      <w:r>
        <w:rPr>
          <w:vertAlign w:val="subscript"/>
        </w:rPr>
        <w:t>0</w:t>
      </w:r>
      <w:r>
        <w:t>——声源至预测点和测量点的距离。</w:t>
      </w:r>
    </w:p>
    <w:p w14:paraId="708661DF">
      <w:pPr>
        <w:ind w:firstLine="480"/>
      </w:pPr>
      <w:r>
        <w:t>施工场界外不同距离的噪声值（不考虑任何隔声措施）预测结果见</w:t>
      </w:r>
      <w:r>
        <w:rPr>
          <w:rFonts w:hint="eastAsia"/>
        </w:rPr>
        <w:t>下表</w:t>
      </w:r>
      <w:r>
        <w:t>。</w:t>
      </w:r>
    </w:p>
    <w:p w14:paraId="6E659AA6">
      <w:pPr>
        <w:pStyle w:val="377"/>
        <w:spacing w:before="156"/>
      </w:pPr>
      <w:r>
        <w:t>表</w:t>
      </w:r>
      <w:r>
        <w:fldChar w:fldCharType="begin"/>
      </w:r>
      <w:r>
        <w:instrText xml:space="preserve"> STYLEREF 2 \s </w:instrText>
      </w:r>
      <w:r>
        <w:fldChar w:fldCharType="separate"/>
      </w:r>
      <w:r>
        <w:t>5.1</w:t>
      </w:r>
      <w:r>
        <w:fldChar w:fldCharType="end"/>
      </w:r>
      <w:r>
        <w:noBreakHyphen/>
      </w:r>
      <w:r>
        <w:fldChar w:fldCharType="begin"/>
      </w:r>
      <w:r>
        <w:instrText xml:space="preserve"> SEQ 表 \* ARABIC \s 2 </w:instrText>
      </w:r>
      <w:r>
        <w:fldChar w:fldCharType="separate"/>
      </w:r>
      <w:r>
        <w:t>3</w:t>
      </w:r>
      <w:r>
        <w:fldChar w:fldCharType="end"/>
      </w:r>
      <w:r>
        <w:t xml:space="preserve">  施工噪声影响预测结果    单位：dB（A）</w:t>
      </w:r>
    </w:p>
    <w:tbl>
      <w:tblPr>
        <w:tblStyle w:val="58"/>
        <w:tblW w:w="8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589"/>
        <w:gridCol w:w="589"/>
        <w:gridCol w:w="590"/>
        <w:gridCol w:w="590"/>
        <w:gridCol w:w="590"/>
        <w:gridCol w:w="590"/>
        <w:gridCol w:w="591"/>
        <w:gridCol w:w="590"/>
        <w:gridCol w:w="590"/>
        <w:gridCol w:w="590"/>
        <w:gridCol w:w="590"/>
        <w:gridCol w:w="590"/>
        <w:gridCol w:w="591"/>
      </w:tblGrid>
      <w:tr w14:paraId="5BEE9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 w:hRule="atLeast"/>
          <w:jc w:val="center"/>
        </w:trPr>
        <w:tc>
          <w:tcPr>
            <w:tcW w:w="1080" w:type="dxa"/>
            <w:vAlign w:val="center"/>
          </w:tcPr>
          <w:p w14:paraId="4AEACF36">
            <w:pPr>
              <w:pStyle w:val="379"/>
            </w:pPr>
            <w:r>
              <w:t>距离（m）</w:t>
            </w:r>
          </w:p>
        </w:tc>
        <w:tc>
          <w:tcPr>
            <w:tcW w:w="589" w:type="dxa"/>
            <w:vAlign w:val="center"/>
          </w:tcPr>
          <w:p w14:paraId="2D1C1CAA">
            <w:pPr>
              <w:pStyle w:val="379"/>
            </w:pPr>
            <w:r>
              <w:t>5</w:t>
            </w:r>
          </w:p>
        </w:tc>
        <w:tc>
          <w:tcPr>
            <w:tcW w:w="589" w:type="dxa"/>
            <w:vAlign w:val="center"/>
          </w:tcPr>
          <w:p w14:paraId="2A847BA1">
            <w:pPr>
              <w:pStyle w:val="379"/>
            </w:pPr>
            <w:r>
              <w:t>10</w:t>
            </w:r>
          </w:p>
        </w:tc>
        <w:tc>
          <w:tcPr>
            <w:tcW w:w="590" w:type="dxa"/>
            <w:vAlign w:val="center"/>
          </w:tcPr>
          <w:p w14:paraId="3787891C">
            <w:pPr>
              <w:pStyle w:val="379"/>
            </w:pPr>
            <w:r>
              <w:t>20</w:t>
            </w:r>
          </w:p>
        </w:tc>
        <w:tc>
          <w:tcPr>
            <w:tcW w:w="590" w:type="dxa"/>
            <w:vAlign w:val="center"/>
          </w:tcPr>
          <w:p w14:paraId="65A3C4CC">
            <w:pPr>
              <w:pStyle w:val="379"/>
            </w:pPr>
            <w:r>
              <w:t>30</w:t>
            </w:r>
          </w:p>
        </w:tc>
        <w:tc>
          <w:tcPr>
            <w:tcW w:w="590" w:type="dxa"/>
            <w:vAlign w:val="center"/>
          </w:tcPr>
          <w:p w14:paraId="56C1A6D7">
            <w:pPr>
              <w:pStyle w:val="379"/>
            </w:pPr>
            <w:r>
              <w:t>40</w:t>
            </w:r>
          </w:p>
        </w:tc>
        <w:tc>
          <w:tcPr>
            <w:tcW w:w="590" w:type="dxa"/>
            <w:vAlign w:val="center"/>
          </w:tcPr>
          <w:p w14:paraId="5E2A730D">
            <w:pPr>
              <w:pStyle w:val="379"/>
            </w:pPr>
            <w:r>
              <w:t>50</w:t>
            </w:r>
          </w:p>
        </w:tc>
        <w:tc>
          <w:tcPr>
            <w:tcW w:w="591" w:type="dxa"/>
            <w:vAlign w:val="center"/>
          </w:tcPr>
          <w:p w14:paraId="1D8C979C">
            <w:pPr>
              <w:pStyle w:val="379"/>
            </w:pPr>
            <w:r>
              <w:t>80</w:t>
            </w:r>
          </w:p>
        </w:tc>
        <w:tc>
          <w:tcPr>
            <w:tcW w:w="590" w:type="dxa"/>
            <w:vAlign w:val="center"/>
          </w:tcPr>
          <w:p w14:paraId="35A10600">
            <w:pPr>
              <w:pStyle w:val="379"/>
            </w:pPr>
            <w:r>
              <w:t>100</w:t>
            </w:r>
          </w:p>
        </w:tc>
        <w:tc>
          <w:tcPr>
            <w:tcW w:w="590" w:type="dxa"/>
            <w:vAlign w:val="center"/>
          </w:tcPr>
          <w:p w14:paraId="7D700F07">
            <w:pPr>
              <w:pStyle w:val="379"/>
            </w:pPr>
            <w:r>
              <w:t>110</w:t>
            </w:r>
          </w:p>
        </w:tc>
        <w:tc>
          <w:tcPr>
            <w:tcW w:w="590" w:type="dxa"/>
            <w:vAlign w:val="center"/>
          </w:tcPr>
          <w:p w14:paraId="4EFD885D">
            <w:pPr>
              <w:pStyle w:val="379"/>
            </w:pPr>
            <w:r>
              <w:t>130</w:t>
            </w:r>
          </w:p>
        </w:tc>
        <w:tc>
          <w:tcPr>
            <w:tcW w:w="590" w:type="dxa"/>
            <w:vAlign w:val="center"/>
          </w:tcPr>
          <w:p w14:paraId="6F652555">
            <w:pPr>
              <w:pStyle w:val="379"/>
            </w:pPr>
            <w:r>
              <w:t>150</w:t>
            </w:r>
          </w:p>
        </w:tc>
        <w:tc>
          <w:tcPr>
            <w:tcW w:w="590" w:type="dxa"/>
            <w:vAlign w:val="center"/>
          </w:tcPr>
          <w:p w14:paraId="16562E02">
            <w:pPr>
              <w:pStyle w:val="379"/>
            </w:pPr>
            <w:r>
              <w:t>200</w:t>
            </w:r>
          </w:p>
        </w:tc>
        <w:tc>
          <w:tcPr>
            <w:tcW w:w="591" w:type="dxa"/>
            <w:vAlign w:val="center"/>
          </w:tcPr>
          <w:p w14:paraId="032FCD95">
            <w:pPr>
              <w:pStyle w:val="379"/>
            </w:pPr>
            <w:r>
              <w:t>220</w:t>
            </w:r>
          </w:p>
        </w:tc>
      </w:tr>
      <w:tr w14:paraId="5935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 w:hRule="atLeast"/>
          <w:jc w:val="center"/>
        </w:trPr>
        <w:tc>
          <w:tcPr>
            <w:tcW w:w="1080" w:type="dxa"/>
            <w:vAlign w:val="center"/>
          </w:tcPr>
          <w:p w14:paraId="6A6C0D97">
            <w:pPr>
              <w:pStyle w:val="379"/>
            </w:pPr>
            <w:r>
              <w:t>峰值</w:t>
            </w:r>
          </w:p>
        </w:tc>
        <w:tc>
          <w:tcPr>
            <w:tcW w:w="589" w:type="dxa"/>
            <w:vAlign w:val="center"/>
          </w:tcPr>
          <w:p w14:paraId="4E5240E2">
            <w:pPr>
              <w:pStyle w:val="379"/>
            </w:pPr>
            <w:r>
              <w:t>87</w:t>
            </w:r>
          </w:p>
        </w:tc>
        <w:tc>
          <w:tcPr>
            <w:tcW w:w="589" w:type="dxa"/>
            <w:vAlign w:val="center"/>
          </w:tcPr>
          <w:p w14:paraId="448FEE93">
            <w:pPr>
              <w:pStyle w:val="379"/>
            </w:pPr>
            <w:r>
              <w:t>81</w:t>
            </w:r>
          </w:p>
        </w:tc>
        <w:tc>
          <w:tcPr>
            <w:tcW w:w="590" w:type="dxa"/>
            <w:vAlign w:val="center"/>
          </w:tcPr>
          <w:p w14:paraId="60C05A63">
            <w:pPr>
              <w:pStyle w:val="379"/>
            </w:pPr>
            <w:r>
              <w:t>75</w:t>
            </w:r>
          </w:p>
        </w:tc>
        <w:tc>
          <w:tcPr>
            <w:tcW w:w="590" w:type="dxa"/>
            <w:vAlign w:val="center"/>
          </w:tcPr>
          <w:p w14:paraId="4E5871C3">
            <w:pPr>
              <w:pStyle w:val="379"/>
            </w:pPr>
            <w:r>
              <w:t>71</w:t>
            </w:r>
          </w:p>
        </w:tc>
        <w:tc>
          <w:tcPr>
            <w:tcW w:w="590" w:type="dxa"/>
            <w:vAlign w:val="center"/>
          </w:tcPr>
          <w:p w14:paraId="321131F6">
            <w:pPr>
              <w:pStyle w:val="379"/>
            </w:pPr>
            <w:r>
              <w:t>69</w:t>
            </w:r>
          </w:p>
        </w:tc>
        <w:tc>
          <w:tcPr>
            <w:tcW w:w="590" w:type="dxa"/>
            <w:vAlign w:val="center"/>
          </w:tcPr>
          <w:p w14:paraId="58B68853">
            <w:pPr>
              <w:pStyle w:val="379"/>
            </w:pPr>
            <w:r>
              <w:t>67</w:t>
            </w:r>
          </w:p>
        </w:tc>
        <w:tc>
          <w:tcPr>
            <w:tcW w:w="591" w:type="dxa"/>
            <w:vAlign w:val="center"/>
          </w:tcPr>
          <w:p w14:paraId="6D98CFCF">
            <w:pPr>
              <w:pStyle w:val="379"/>
            </w:pPr>
            <w:r>
              <w:t>63</w:t>
            </w:r>
          </w:p>
        </w:tc>
        <w:tc>
          <w:tcPr>
            <w:tcW w:w="590" w:type="dxa"/>
            <w:vAlign w:val="center"/>
          </w:tcPr>
          <w:p w14:paraId="1A693B7A">
            <w:pPr>
              <w:pStyle w:val="379"/>
            </w:pPr>
            <w:r>
              <w:t>61</w:t>
            </w:r>
          </w:p>
        </w:tc>
        <w:tc>
          <w:tcPr>
            <w:tcW w:w="590" w:type="dxa"/>
            <w:vAlign w:val="center"/>
          </w:tcPr>
          <w:p w14:paraId="521B73C9">
            <w:pPr>
              <w:pStyle w:val="379"/>
            </w:pPr>
            <w:r>
              <w:t>60</w:t>
            </w:r>
          </w:p>
        </w:tc>
        <w:tc>
          <w:tcPr>
            <w:tcW w:w="590" w:type="dxa"/>
            <w:vAlign w:val="center"/>
          </w:tcPr>
          <w:p w14:paraId="0235D644">
            <w:pPr>
              <w:pStyle w:val="379"/>
            </w:pPr>
            <w:r>
              <w:t>59</w:t>
            </w:r>
          </w:p>
        </w:tc>
        <w:tc>
          <w:tcPr>
            <w:tcW w:w="590" w:type="dxa"/>
            <w:vAlign w:val="center"/>
          </w:tcPr>
          <w:p w14:paraId="6669A5EC">
            <w:pPr>
              <w:pStyle w:val="379"/>
            </w:pPr>
            <w:r>
              <w:t>57</w:t>
            </w:r>
          </w:p>
        </w:tc>
        <w:tc>
          <w:tcPr>
            <w:tcW w:w="590" w:type="dxa"/>
            <w:vAlign w:val="center"/>
          </w:tcPr>
          <w:p w14:paraId="7E0F49EA">
            <w:pPr>
              <w:pStyle w:val="379"/>
            </w:pPr>
            <w:r>
              <w:t>55</w:t>
            </w:r>
          </w:p>
        </w:tc>
        <w:tc>
          <w:tcPr>
            <w:tcW w:w="591" w:type="dxa"/>
            <w:vAlign w:val="center"/>
          </w:tcPr>
          <w:p w14:paraId="2B939E87">
            <w:pPr>
              <w:pStyle w:val="379"/>
            </w:pPr>
            <w:r>
              <w:t>54</w:t>
            </w:r>
          </w:p>
        </w:tc>
      </w:tr>
      <w:tr w14:paraId="580F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1080" w:type="dxa"/>
            <w:vAlign w:val="center"/>
          </w:tcPr>
          <w:p w14:paraId="737304E0">
            <w:pPr>
              <w:pStyle w:val="379"/>
            </w:pPr>
            <w:r>
              <w:t>一般情况</w:t>
            </w:r>
          </w:p>
        </w:tc>
        <w:tc>
          <w:tcPr>
            <w:tcW w:w="589" w:type="dxa"/>
            <w:vAlign w:val="center"/>
          </w:tcPr>
          <w:p w14:paraId="1E8EF4F2">
            <w:pPr>
              <w:pStyle w:val="379"/>
            </w:pPr>
            <w:r>
              <w:t>78</w:t>
            </w:r>
          </w:p>
        </w:tc>
        <w:tc>
          <w:tcPr>
            <w:tcW w:w="589" w:type="dxa"/>
            <w:vAlign w:val="center"/>
          </w:tcPr>
          <w:p w14:paraId="6D57AD38">
            <w:pPr>
              <w:pStyle w:val="379"/>
            </w:pPr>
            <w:r>
              <w:t>72</w:t>
            </w:r>
          </w:p>
        </w:tc>
        <w:tc>
          <w:tcPr>
            <w:tcW w:w="590" w:type="dxa"/>
            <w:vAlign w:val="center"/>
          </w:tcPr>
          <w:p w14:paraId="579D3E38">
            <w:pPr>
              <w:pStyle w:val="379"/>
            </w:pPr>
            <w:r>
              <w:t>66</w:t>
            </w:r>
          </w:p>
        </w:tc>
        <w:tc>
          <w:tcPr>
            <w:tcW w:w="590" w:type="dxa"/>
            <w:vAlign w:val="center"/>
          </w:tcPr>
          <w:p w14:paraId="4668D45E">
            <w:pPr>
              <w:pStyle w:val="379"/>
            </w:pPr>
            <w:r>
              <w:t>62</w:t>
            </w:r>
          </w:p>
        </w:tc>
        <w:tc>
          <w:tcPr>
            <w:tcW w:w="590" w:type="dxa"/>
            <w:vAlign w:val="center"/>
          </w:tcPr>
          <w:p w14:paraId="3EA7F4D0">
            <w:pPr>
              <w:pStyle w:val="379"/>
            </w:pPr>
            <w:r>
              <w:t>60</w:t>
            </w:r>
          </w:p>
        </w:tc>
        <w:tc>
          <w:tcPr>
            <w:tcW w:w="590" w:type="dxa"/>
            <w:vAlign w:val="center"/>
          </w:tcPr>
          <w:p w14:paraId="4C67A129">
            <w:pPr>
              <w:pStyle w:val="379"/>
            </w:pPr>
            <w:r>
              <w:t>58</w:t>
            </w:r>
          </w:p>
        </w:tc>
        <w:tc>
          <w:tcPr>
            <w:tcW w:w="591" w:type="dxa"/>
            <w:vAlign w:val="center"/>
          </w:tcPr>
          <w:p w14:paraId="3E9E7451">
            <w:pPr>
              <w:pStyle w:val="379"/>
            </w:pPr>
            <w:r>
              <w:t>54</w:t>
            </w:r>
          </w:p>
        </w:tc>
        <w:tc>
          <w:tcPr>
            <w:tcW w:w="590" w:type="dxa"/>
            <w:vAlign w:val="center"/>
          </w:tcPr>
          <w:p w14:paraId="5FE119C5">
            <w:pPr>
              <w:pStyle w:val="379"/>
            </w:pPr>
            <w:r>
              <w:t>52</w:t>
            </w:r>
          </w:p>
        </w:tc>
        <w:tc>
          <w:tcPr>
            <w:tcW w:w="590" w:type="dxa"/>
            <w:vAlign w:val="center"/>
          </w:tcPr>
          <w:p w14:paraId="59A68C4E">
            <w:pPr>
              <w:pStyle w:val="379"/>
            </w:pPr>
            <w:r>
              <w:t>51</w:t>
            </w:r>
          </w:p>
        </w:tc>
        <w:tc>
          <w:tcPr>
            <w:tcW w:w="590" w:type="dxa"/>
            <w:vAlign w:val="center"/>
          </w:tcPr>
          <w:p w14:paraId="65618232">
            <w:pPr>
              <w:pStyle w:val="379"/>
            </w:pPr>
            <w:r>
              <w:t>50</w:t>
            </w:r>
          </w:p>
        </w:tc>
        <w:tc>
          <w:tcPr>
            <w:tcW w:w="590" w:type="dxa"/>
            <w:vAlign w:val="center"/>
          </w:tcPr>
          <w:p w14:paraId="68CCADA6">
            <w:pPr>
              <w:pStyle w:val="379"/>
            </w:pPr>
            <w:r>
              <w:t>48</w:t>
            </w:r>
          </w:p>
        </w:tc>
        <w:tc>
          <w:tcPr>
            <w:tcW w:w="590" w:type="dxa"/>
            <w:vAlign w:val="center"/>
          </w:tcPr>
          <w:p w14:paraId="0F2EB251">
            <w:pPr>
              <w:pStyle w:val="379"/>
            </w:pPr>
            <w:r>
              <w:t>46</w:t>
            </w:r>
          </w:p>
        </w:tc>
        <w:tc>
          <w:tcPr>
            <w:tcW w:w="591" w:type="dxa"/>
            <w:vAlign w:val="center"/>
          </w:tcPr>
          <w:p w14:paraId="0D7B8E51">
            <w:pPr>
              <w:pStyle w:val="379"/>
            </w:pPr>
            <w:r>
              <w:t>45</w:t>
            </w:r>
          </w:p>
        </w:tc>
      </w:tr>
    </w:tbl>
    <w:p w14:paraId="239F5B85">
      <w:pPr>
        <w:adjustRightInd/>
        <w:ind w:firstLine="480"/>
      </w:pPr>
    </w:p>
    <w:p w14:paraId="648C57AC">
      <w:pPr>
        <w:ind w:firstLine="480"/>
      </w:pPr>
      <w:r>
        <w:rPr>
          <w:rFonts w:hint="eastAsia"/>
        </w:rPr>
        <w:t>由上表</w:t>
      </w:r>
      <w:r>
        <w:t>可见</w:t>
      </w:r>
      <w:r>
        <w:rPr>
          <w:rFonts w:hint="eastAsia"/>
        </w:rPr>
        <w:t>，</w:t>
      </w:r>
      <w:r>
        <w:t>考虑到施工场地噪声分布的不均匀性（施工场地噪声峰值的出现），昼间在靠近厂界40m处施工、夜间在靠近厂界200m处施工将不满足《建筑施工噪声排放标准》（GB 12523-2025）标准限值要求（昼间70dB（A）</w:t>
      </w:r>
      <w:r>
        <w:rPr>
          <w:rFonts w:hint="eastAsia"/>
        </w:rPr>
        <w:t>、</w:t>
      </w:r>
      <w:r>
        <w:t>夜间55dB（A））。对敏感目标分析按环境噪声3类标准衡量，其可能影响的范围昼间可能达110m，夜间达200m以外。据现场调查，杨泥湾居民点1位于厂界外</w:t>
      </w:r>
      <w:r>
        <w:rPr>
          <w:rFonts w:hint="eastAsia"/>
        </w:rPr>
        <w:t>3</w:t>
      </w:r>
      <w:r>
        <w:t>5m处</w:t>
      </w:r>
      <w:r>
        <w:rPr>
          <w:rFonts w:hint="eastAsia"/>
        </w:rPr>
        <w:t>，</w:t>
      </w:r>
      <w:r>
        <w:t>其余居民点均在200m以上，</w:t>
      </w:r>
      <w:r>
        <w:rPr>
          <w:rFonts w:hint="eastAsia"/>
        </w:rPr>
        <w:t>由于</w:t>
      </w:r>
      <w:r>
        <w:t>杨泥湾居民点1</w:t>
      </w:r>
      <w:r>
        <w:rPr>
          <w:rFonts w:hint="eastAsia"/>
        </w:rPr>
        <w:t>位于园区和项目设置的防护距离内，项目开始建设时功能置换为办公用房，因此项目实施后，</w:t>
      </w:r>
      <w:r>
        <w:t>在加强施工布置</w:t>
      </w:r>
      <w:r>
        <w:rPr>
          <w:rFonts w:hint="eastAsia"/>
        </w:rPr>
        <w:t>及施工管理</w:t>
      </w:r>
      <w:r>
        <w:t>等措施后</w:t>
      </w:r>
      <w:r>
        <w:rPr>
          <w:rFonts w:hint="eastAsia"/>
        </w:rPr>
        <w:t>，</w:t>
      </w:r>
      <w:r>
        <w:t>施工噪声对</w:t>
      </w:r>
      <w:r>
        <w:rPr>
          <w:rFonts w:hint="eastAsia"/>
        </w:rPr>
        <w:t>声环境</w:t>
      </w:r>
      <w:r>
        <w:t>影响小。</w:t>
      </w:r>
    </w:p>
    <w:p w14:paraId="770C4C67">
      <w:pPr>
        <w:adjustRightInd/>
        <w:ind w:firstLine="480"/>
      </w:pPr>
      <w:r>
        <w:t>（3）噪声防治措施</w:t>
      </w:r>
    </w:p>
    <w:p w14:paraId="2DDC1357">
      <w:pPr>
        <w:adjustRightInd/>
        <w:ind w:firstLine="480"/>
      </w:pPr>
      <w:r>
        <w:rPr>
          <w:rFonts w:hint="eastAsia" w:ascii="宋体" w:hAnsi="宋体"/>
        </w:rPr>
        <w:t>①</w:t>
      </w:r>
      <w:r>
        <w:t>施工期，严格执行《建筑施工噪声排放标准》（GB 12523-2025）标准，即昼间70dB（A），夜间55dB（A）。</w:t>
      </w:r>
      <w:r>
        <w:rPr>
          <w:rFonts w:hint="eastAsia"/>
        </w:rPr>
        <w:t>合理布局施工、组织交通运输和安排施工时间，控制噪声污染，禁止夜间22:00时至次日6:00时进行高噪声作业，确因工艺需要，必须提前到办理夜间施工手续，并按规定程序进行公示。中高考前15日及中高考期间禁止夜间施工。</w:t>
      </w:r>
    </w:p>
    <w:p w14:paraId="6EDEB743">
      <w:pPr>
        <w:adjustRightInd/>
        <w:ind w:firstLine="480"/>
      </w:pPr>
      <w:r>
        <w:rPr>
          <w:rFonts w:hint="eastAsia" w:ascii="宋体" w:hAnsi="宋体"/>
        </w:rPr>
        <w:t>②</w:t>
      </w:r>
      <w:r>
        <w:t>固定噪声源如搅拌机、临时加工车间、建筑料场等相对集中，并尽可能远离施工场地边界。</w:t>
      </w:r>
    </w:p>
    <w:p w14:paraId="71296A31">
      <w:pPr>
        <w:adjustRightInd/>
        <w:ind w:firstLine="480"/>
      </w:pPr>
      <w:r>
        <w:rPr>
          <w:rFonts w:hint="eastAsia" w:ascii="宋体" w:hAnsi="宋体"/>
        </w:rPr>
        <w:t>③</w:t>
      </w:r>
      <w:r>
        <w:t>运输车辆对所经沿线道路两侧100m范围内有一定影响，应予以重视。大型载重汽车在进、出环境敏感地区时应限制车速、禁鸣，以减轻交通噪声对敏感点的影响。</w:t>
      </w:r>
    </w:p>
    <w:p w14:paraId="5CDBC685">
      <w:pPr>
        <w:adjustRightInd/>
        <w:ind w:firstLine="480"/>
      </w:pPr>
      <w:r>
        <w:rPr>
          <w:rFonts w:hint="eastAsia" w:ascii="宋体" w:hAnsi="宋体"/>
        </w:rPr>
        <w:t>④</w:t>
      </w:r>
      <w:r>
        <w:t>应文明施工，尤其是夜间施工时，不要大声喧哗，尽量减少机具和材料撞击，降低人为噪声影响。</w:t>
      </w:r>
    </w:p>
    <w:p w14:paraId="765BCBBB">
      <w:pPr>
        <w:pStyle w:val="4"/>
      </w:pPr>
      <w:bookmarkStart w:id="79" w:name="_Toc1718"/>
      <w:bookmarkStart w:id="80" w:name="_Toc21554"/>
      <w:bookmarkStart w:id="81" w:name="_Toc30206"/>
      <w:bookmarkStart w:id="82" w:name="_Toc144305282"/>
      <w:bookmarkStart w:id="83" w:name="_Toc530670809"/>
      <w:bookmarkStart w:id="84" w:name="_Toc519151591"/>
      <w:bookmarkStart w:id="85" w:name="_Toc2096"/>
      <w:bookmarkStart w:id="86" w:name="_Toc9781"/>
      <w:bookmarkStart w:id="87" w:name="_Toc392571164"/>
      <w:bookmarkStart w:id="88" w:name="_Toc31355"/>
      <w:bookmarkStart w:id="89" w:name="_Toc29406"/>
      <w:bookmarkStart w:id="90" w:name="_Toc32484"/>
      <w:bookmarkStart w:id="91" w:name="_Toc54604403"/>
      <w:r>
        <w:rPr>
          <w:rFonts w:hint="eastAsia"/>
        </w:rPr>
        <w:t>施工期</w:t>
      </w:r>
      <w:r>
        <w:t>环境空气影响分析及防治措施</w:t>
      </w:r>
      <w:bookmarkEnd w:id="79"/>
      <w:bookmarkEnd w:id="80"/>
      <w:bookmarkEnd w:id="81"/>
      <w:bookmarkEnd w:id="82"/>
      <w:bookmarkEnd w:id="83"/>
      <w:bookmarkEnd w:id="84"/>
      <w:bookmarkEnd w:id="85"/>
      <w:bookmarkEnd w:id="86"/>
      <w:bookmarkEnd w:id="87"/>
      <w:bookmarkEnd w:id="88"/>
      <w:bookmarkEnd w:id="89"/>
      <w:bookmarkEnd w:id="90"/>
      <w:bookmarkEnd w:id="91"/>
    </w:p>
    <w:p w14:paraId="3AA3C8F5">
      <w:pPr>
        <w:adjustRightInd/>
        <w:ind w:firstLine="480"/>
      </w:pPr>
      <w:r>
        <w:t>（1）污染源</w:t>
      </w:r>
    </w:p>
    <w:p w14:paraId="38613AF1">
      <w:pPr>
        <w:adjustRightInd/>
        <w:ind w:firstLine="480"/>
      </w:pPr>
      <w:r>
        <w:t>施工期，小规模土石方开挖、施工场地水泥沙石等建筑材料运转、装卸、搅拌、运输等产生粉尘、扬尘、燃油废气污染物（主要含NO</w:t>
      </w:r>
      <w:r>
        <w:rPr>
          <w:vertAlign w:val="subscript"/>
        </w:rPr>
        <w:t>X</w:t>
      </w:r>
      <w:r>
        <w:t>）。</w:t>
      </w:r>
    </w:p>
    <w:p w14:paraId="051F0486">
      <w:pPr>
        <w:adjustRightInd/>
        <w:ind w:firstLine="480"/>
      </w:pPr>
      <w:r>
        <w:t>根据类似工程实地监测资料，在小风与静风情况下，TSP浓度可达1.5～3.0mg/m</w:t>
      </w:r>
      <w:r>
        <w:rPr>
          <w:vertAlign w:val="superscript"/>
        </w:rPr>
        <w:t>3</w:t>
      </w:r>
      <w:r>
        <w:t>，对100m范围内环境空气影响较大，在大风（＞5级）情况下，下风向300m范围内均可能受到影响。运输扬尘一般产生在尘源道路两侧30m的范围内，扬尘因路而异，土路比水泥路的TSP高2～3倍。</w:t>
      </w:r>
    </w:p>
    <w:p w14:paraId="11FD3B69">
      <w:pPr>
        <w:adjustRightInd/>
        <w:ind w:firstLine="480"/>
      </w:pPr>
      <w:r>
        <w:t>为反映施工场区PM</w:t>
      </w:r>
      <w:r>
        <w:rPr>
          <w:vertAlign w:val="subscript"/>
        </w:rPr>
        <w:t>10</w:t>
      </w:r>
      <w:r>
        <w:t>的极端影响情况，评价利用重庆市环境监测中心对重庆主城区江北滨江路施工地段场区内（撒土较厚、未及时洒水）的监测结果进行类比分析，环境空气中PM</w:t>
      </w:r>
      <w:r>
        <w:rPr>
          <w:vertAlign w:val="subscript"/>
        </w:rPr>
        <w:t>10</w:t>
      </w:r>
      <w:r>
        <w:t>日均浓度为0.241-0.468mg/m</w:t>
      </w:r>
      <w:r>
        <w:rPr>
          <w:vertAlign w:val="superscript"/>
        </w:rPr>
        <w:t>3</w:t>
      </w:r>
      <w:r>
        <w:t>，平均值为0.326mg/m</w:t>
      </w:r>
      <w:r>
        <w:rPr>
          <w:vertAlign w:val="superscript"/>
        </w:rPr>
        <w:t>3</w:t>
      </w:r>
      <w:r>
        <w:t>，超标率100％，最大值超标2.12倍，比主城区同期例行监测的平均值增加97.5-260.0％，平均增幅达143.28％，对局地环境空气质量影响较大。</w:t>
      </w:r>
      <w:r>
        <w:rPr>
          <w:rFonts w:hint="eastAsia"/>
        </w:rPr>
        <w:t>施工期</w:t>
      </w:r>
      <w:r>
        <w:t>间，由于当地具有风速小、静风频率高的气象特点，仅对施工区域附近产生不利影响，施工扬尘对其影响小。</w:t>
      </w:r>
    </w:p>
    <w:p w14:paraId="3ADCDD7F">
      <w:pPr>
        <w:adjustRightInd/>
        <w:ind w:firstLine="480"/>
      </w:pPr>
      <w:r>
        <w:t>燃油废气主要污染物为NO</w:t>
      </w:r>
      <w:r>
        <w:rPr>
          <w:vertAlign w:val="subscript"/>
        </w:rPr>
        <w:t>2</w:t>
      </w:r>
      <w:r>
        <w:t>，属间断作业且数量不大，排放的污染物仅对施工区域近距离环境空气质量产生影响。</w:t>
      </w:r>
    </w:p>
    <w:p w14:paraId="5B1B865A">
      <w:pPr>
        <w:adjustRightInd/>
        <w:ind w:firstLine="480"/>
      </w:pPr>
      <w:r>
        <w:t>（2）污染防治措施</w:t>
      </w:r>
    </w:p>
    <w:p w14:paraId="49FE19AA">
      <w:pPr>
        <w:adjustRightInd/>
        <w:ind w:firstLine="480"/>
      </w:pPr>
      <w:r>
        <w:rPr>
          <w:rFonts w:hint="eastAsia" w:ascii="宋体" w:hAnsi="宋体"/>
        </w:rPr>
        <w:t>①</w:t>
      </w:r>
      <w:r>
        <w:t>施工单位必须做好现场管理和责任区内的保洁工作，场地四周设立围档，并专人负责落实，文明施工。</w:t>
      </w:r>
    </w:p>
    <w:p w14:paraId="342B68F9">
      <w:pPr>
        <w:adjustRightInd/>
        <w:ind w:firstLine="480"/>
      </w:pPr>
      <w:r>
        <w:rPr>
          <w:rFonts w:hint="eastAsia" w:ascii="宋体" w:hAnsi="宋体"/>
        </w:rPr>
        <w:t>②</w:t>
      </w:r>
      <w:r>
        <w:t>渣土、砂石、水泥等运输时严防撒漏，规范装载，合理存放和遮挡。</w:t>
      </w:r>
    </w:p>
    <w:p w14:paraId="0066E69D">
      <w:pPr>
        <w:adjustRightInd/>
        <w:ind w:firstLine="480"/>
      </w:pPr>
      <w:r>
        <w:rPr>
          <w:rFonts w:hint="eastAsia" w:ascii="宋体" w:hAnsi="宋体"/>
        </w:rPr>
        <w:t>③</w:t>
      </w:r>
      <w:r>
        <w:t>采用湿式作业，扬尘点定期洒水，在大风时加大洒水量及洒水次数。</w:t>
      </w:r>
    </w:p>
    <w:p w14:paraId="06A9B376">
      <w:pPr>
        <w:adjustRightInd/>
        <w:ind w:firstLine="480"/>
      </w:pPr>
      <w:r>
        <w:rPr>
          <w:rFonts w:hint="eastAsia" w:ascii="宋体" w:hAnsi="宋体"/>
        </w:rPr>
        <w:t>④</w:t>
      </w:r>
      <w:r>
        <w:t>施工工地道路硬化，运输车辆出施工场地时进行清洗。运输车辆进入施工场地限速行驶，减少扬尘量。工地道路一旦有弃土、建材洒落应及时清扫。</w:t>
      </w:r>
    </w:p>
    <w:p w14:paraId="37565F9B">
      <w:pPr>
        <w:pStyle w:val="4"/>
      </w:pPr>
      <w:bookmarkStart w:id="92" w:name="_Toc29889"/>
      <w:bookmarkStart w:id="93" w:name="_Toc3313"/>
      <w:bookmarkStart w:id="94" w:name="_Toc26623"/>
      <w:bookmarkStart w:id="95" w:name="_Toc54604404"/>
      <w:bookmarkStart w:id="96" w:name="_Toc392571165"/>
      <w:bookmarkStart w:id="97" w:name="_Toc1993"/>
      <w:bookmarkStart w:id="98" w:name="_Toc13287"/>
      <w:bookmarkStart w:id="99" w:name="_Toc519151592"/>
      <w:bookmarkStart w:id="100" w:name="_Toc144305283"/>
      <w:bookmarkStart w:id="101" w:name="_Toc2174"/>
      <w:bookmarkStart w:id="102" w:name="_Toc18404"/>
      <w:bookmarkStart w:id="103" w:name="_Toc530670810"/>
      <w:bookmarkStart w:id="104" w:name="_Toc20339"/>
      <w:r>
        <w:rPr>
          <w:rFonts w:hint="eastAsia"/>
        </w:rPr>
        <w:t>施工期</w:t>
      </w:r>
      <w:r>
        <w:t>地表水环境影响分析</w:t>
      </w:r>
      <w:bookmarkEnd w:id="92"/>
      <w:bookmarkEnd w:id="93"/>
      <w:bookmarkEnd w:id="94"/>
      <w:bookmarkEnd w:id="95"/>
      <w:bookmarkEnd w:id="96"/>
      <w:bookmarkEnd w:id="97"/>
      <w:bookmarkEnd w:id="98"/>
      <w:bookmarkEnd w:id="99"/>
      <w:bookmarkEnd w:id="100"/>
      <w:bookmarkEnd w:id="101"/>
      <w:bookmarkEnd w:id="102"/>
      <w:bookmarkEnd w:id="103"/>
      <w:bookmarkEnd w:id="104"/>
      <w:r>
        <w:t>及防治措施</w:t>
      </w:r>
    </w:p>
    <w:p w14:paraId="079E85D4">
      <w:pPr>
        <w:ind w:firstLine="480"/>
      </w:pPr>
      <w:r>
        <w:t>（1）废水污染源</w:t>
      </w:r>
    </w:p>
    <w:p w14:paraId="6780D268">
      <w:pPr>
        <w:ind w:firstLine="480"/>
      </w:pPr>
      <w:r>
        <w:t>项目地处</w:t>
      </w:r>
      <w:r>
        <w:rPr>
          <w:rFonts w:hint="eastAsia"/>
        </w:rPr>
        <w:t>太平镇</w:t>
      </w:r>
      <w:r>
        <w:t>，用油运输方便，施工场地不设贮油设施，废水主要为施工场地废水、施工人员生活污水。</w:t>
      </w:r>
    </w:p>
    <w:p w14:paraId="5414C90E">
      <w:pPr>
        <w:ind w:firstLine="480"/>
      </w:pPr>
      <w:r>
        <w:t>施工废水：施工机械维护和冲洗产生含SS、石油类废水；建、构筑物的养护、冲洗、打磨、清洗道路等产生含SS废水。废水量预计15m</w:t>
      </w:r>
      <w:r>
        <w:rPr>
          <w:vertAlign w:val="superscript"/>
        </w:rPr>
        <w:t>3</w:t>
      </w:r>
      <w:r>
        <w:t>/d，主要污染物浓度SS、石油类。</w:t>
      </w:r>
    </w:p>
    <w:p w14:paraId="3C71FFCB">
      <w:pPr>
        <w:ind w:firstLine="480"/>
      </w:pPr>
      <w:r>
        <w:t>生活污水：高峰时施工人数约</w:t>
      </w:r>
      <w:r>
        <w:rPr>
          <w:rFonts w:hint="eastAsia"/>
        </w:rPr>
        <w:t>50</w:t>
      </w:r>
      <w:r>
        <w:t>人，用水量按0.1m</w:t>
      </w:r>
      <w:r>
        <w:rPr>
          <w:vertAlign w:val="superscript"/>
        </w:rPr>
        <w:t>3</w:t>
      </w:r>
      <w:r>
        <w:t>/人·d计，排污系数按0.9计，污水量</w:t>
      </w:r>
      <w:r>
        <w:rPr>
          <w:rFonts w:hint="eastAsia"/>
        </w:rPr>
        <w:t>4.5</w:t>
      </w:r>
      <w:r>
        <w:t>m</w:t>
      </w:r>
      <w:r>
        <w:rPr>
          <w:vertAlign w:val="superscript"/>
        </w:rPr>
        <w:t>3</w:t>
      </w:r>
      <w:r>
        <w:t>/d，污染物以SS、COD为主。</w:t>
      </w:r>
    </w:p>
    <w:p w14:paraId="7C6EE330">
      <w:pPr>
        <w:ind w:firstLine="480"/>
      </w:pPr>
      <w:r>
        <w:t>（2）污染防治措施</w:t>
      </w:r>
    </w:p>
    <w:p w14:paraId="450E9D7A">
      <w:pPr>
        <w:ind w:firstLine="480"/>
      </w:pPr>
      <w:r>
        <w:rPr>
          <w:rFonts w:hint="eastAsia" w:ascii="宋体" w:hAnsi="宋体"/>
        </w:rPr>
        <w:t>①</w:t>
      </w:r>
      <w:r>
        <w:t>施工场区设隔油、沉砂池，施工废水经隔油沉淀后回用（如用于场地的洒水等）；施工员工生活污水依托周围农户旱厕收集</w:t>
      </w:r>
      <w:r>
        <w:rPr>
          <w:rFonts w:hint="eastAsia"/>
        </w:rPr>
        <w:t>后农用</w:t>
      </w:r>
      <w:r>
        <w:t>。</w:t>
      </w:r>
    </w:p>
    <w:p w14:paraId="5CBC20AB">
      <w:pPr>
        <w:ind w:firstLine="480"/>
      </w:pPr>
      <w:r>
        <w:rPr>
          <w:rFonts w:hint="eastAsia" w:ascii="宋体" w:hAnsi="宋体"/>
        </w:rPr>
        <w:t>②</w:t>
      </w:r>
      <w:r>
        <w:t>加强施工中油类的管理，减少机械油类的跑、冒、滴、漏。</w:t>
      </w:r>
    </w:p>
    <w:p w14:paraId="383E27AC">
      <w:pPr>
        <w:ind w:firstLine="480"/>
      </w:pPr>
      <w:r>
        <w:rPr>
          <w:rFonts w:hint="eastAsia" w:ascii="宋体" w:hAnsi="宋体"/>
        </w:rPr>
        <w:t>③</w:t>
      </w:r>
      <w:r>
        <w:t>施工场地用水严格管理，贯彻“一水多用”、节约用水的原则，尽量降低废水的排放量。</w:t>
      </w:r>
    </w:p>
    <w:p w14:paraId="4384CC5F">
      <w:pPr>
        <w:ind w:firstLine="480"/>
      </w:pPr>
      <w:r>
        <w:t>采取以上措施后，施工期产生的废水对水环境无明显不良影响。</w:t>
      </w:r>
    </w:p>
    <w:p w14:paraId="58A13F03">
      <w:pPr>
        <w:pStyle w:val="4"/>
      </w:pPr>
      <w:bookmarkStart w:id="105" w:name="_Toc16628"/>
      <w:bookmarkStart w:id="106" w:name="_Toc54604405"/>
      <w:bookmarkStart w:id="107" w:name="_Toc16870"/>
      <w:bookmarkStart w:id="108" w:name="_Toc15338"/>
      <w:bookmarkStart w:id="109" w:name="_Toc12785"/>
      <w:bookmarkStart w:id="110" w:name="_Toc392571166"/>
      <w:bookmarkStart w:id="111" w:name="_Toc22171"/>
      <w:bookmarkStart w:id="112" w:name="_Toc25891"/>
      <w:bookmarkStart w:id="113" w:name="_Toc11172"/>
      <w:bookmarkStart w:id="114" w:name="_Toc530670811"/>
      <w:bookmarkStart w:id="115" w:name="_Toc144305284"/>
      <w:bookmarkStart w:id="116" w:name="_Toc28153"/>
      <w:bookmarkStart w:id="117" w:name="_Toc519151593"/>
      <w:r>
        <w:rPr>
          <w:rFonts w:hint="eastAsia"/>
        </w:rPr>
        <w:t>施工期</w:t>
      </w:r>
      <w:r>
        <w:t>固体废物影响分析</w:t>
      </w:r>
      <w:bookmarkEnd w:id="105"/>
      <w:bookmarkEnd w:id="106"/>
      <w:bookmarkEnd w:id="107"/>
      <w:bookmarkEnd w:id="108"/>
      <w:bookmarkEnd w:id="109"/>
      <w:bookmarkEnd w:id="110"/>
      <w:bookmarkEnd w:id="111"/>
      <w:bookmarkEnd w:id="112"/>
      <w:bookmarkEnd w:id="113"/>
      <w:bookmarkEnd w:id="114"/>
      <w:bookmarkEnd w:id="115"/>
      <w:bookmarkEnd w:id="116"/>
      <w:bookmarkEnd w:id="117"/>
      <w:r>
        <w:t>及防治措施</w:t>
      </w:r>
    </w:p>
    <w:p w14:paraId="3CFB4283">
      <w:pPr>
        <w:ind w:firstLine="480"/>
      </w:pPr>
      <w:r>
        <w:t>（1）固体废物产生量</w:t>
      </w:r>
    </w:p>
    <w:p w14:paraId="0E336F10">
      <w:pPr>
        <w:ind w:firstLine="480"/>
      </w:pPr>
      <w:r>
        <w:t>施工期固体废物主要是建筑垃圾和生活垃圾。项目的用地为熟地，没有大量的土石方工程，施工中仅有少量的地基开挖产生的临时堆方，可用于厂区内的回填。少量临时堆方可用</w:t>
      </w:r>
      <w:r>
        <w:rPr>
          <w:rFonts w:hint="eastAsia"/>
        </w:rPr>
        <w:t>编织袋</w:t>
      </w:r>
      <w:r>
        <w:t>覆盖，防止雨季发生水土流失。</w:t>
      </w:r>
    </w:p>
    <w:p w14:paraId="663879A0">
      <w:pPr>
        <w:ind w:firstLine="480"/>
      </w:pPr>
      <w:r>
        <w:t>建筑垃圾包括废弃建材(如砂石、石灰、混凝土、木材、废砖等)以及设备安装过程中产生的废包装材料等，属于一般固体废物。</w:t>
      </w:r>
    </w:p>
    <w:p w14:paraId="1F9ECD89">
      <w:pPr>
        <w:ind w:firstLine="480"/>
      </w:pPr>
      <w:r>
        <w:t>生活垃圾产生量（约</w:t>
      </w:r>
      <w:r>
        <w:rPr>
          <w:rFonts w:hint="eastAsia"/>
        </w:rPr>
        <w:t>50</w:t>
      </w:r>
      <w:r>
        <w:t>人，按0.5kg/人·d估算）0.05t/d。</w:t>
      </w:r>
    </w:p>
    <w:p w14:paraId="2A3FD584">
      <w:pPr>
        <w:ind w:firstLine="480"/>
      </w:pPr>
      <w:r>
        <w:t>（2）影响分析</w:t>
      </w:r>
    </w:p>
    <w:p w14:paraId="6DEEED23">
      <w:pPr>
        <w:ind w:firstLine="480"/>
      </w:pPr>
      <w:r>
        <w:rPr>
          <w:rFonts w:hint="eastAsia" w:ascii="宋体" w:hAnsi="宋体"/>
        </w:rPr>
        <w:t>①</w:t>
      </w:r>
      <w:r>
        <w:t>建筑垃圾外运时易将浮土由车轮带入道路，影响环境卫生。</w:t>
      </w:r>
    </w:p>
    <w:p w14:paraId="020C3CCC">
      <w:pPr>
        <w:ind w:firstLine="480"/>
      </w:pPr>
      <w:r>
        <w:rPr>
          <w:rFonts w:hint="eastAsia" w:ascii="宋体" w:hAnsi="宋体"/>
        </w:rPr>
        <w:t>②</w:t>
      </w:r>
      <w:r>
        <w:t>生活垃圾如不及时清运处理，容易腐烂变质、滋生苍蝇蚊虫、产生恶臭、传染疾病，会对周围环境和作业人员健康带来不利影响。</w:t>
      </w:r>
    </w:p>
    <w:p w14:paraId="2A8512EF">
      <w:pPr>
        <w:ind w:firstLine="480"/>
      </w:pPr>
      <w:r>
        <w:t>（3）污染防治措施</w:t>
      </w:r>
    </w:p>
    <w:p w14:paraId="4E3436D7">
      <w:pPr>
        <w:ind w:firstLine="480"/>
      </w:pPr>
      <w:r>
        <w:rPr>
          <w:rFonts w:hint="eastAsia" w:ascii="宋体" w:hAnsi="宋体"/>
        </w:rPr>
        <w:t>①</w:t>
      </w:r>
      <w:r>
        <w:t>施工期建筑垃圾实行定点堆放，并及时清运处理。外运时禁止超高超载，避免发生遗撒或泄漏。施工结束后应清理施工现场。</w:t>
      </w:r>
    </w:p>
    <w:p w14:paraId="4428A2AF">
      <w:pPr>
        <w:ind w:firstLine="480"/>
      </w:pPr>
      <w:r>
        <w:rPr>
          <w:rFonts w:hint="eastAsia" w:ascii="宋体" w:hAnsi="宋体"/>
        </w:rPr>
        <w:t>②</w:t>
      </w:r>
      <w:r>
        <w:t>土石方平衡回填时应及时压实。施工结束后应清理施工现场。</w:t>
      </w:r>
    </w:p>
    <w:p w14:paraId="65F5DF79">
      <w:pPr>
        <w:ind w:firstLine="480"/>
      </w:pPr>
      <w:r>
        <w:rPr>
          <w:rFonts w:hint="eastAsia" w:ascii="宋体" w:hAnsi="宋体"/>
        </w:rPr>
        <w:t>③</w:t>
      </w:r>
      <w:r>
        <w:t>出施工场地时清洁车轮，防止运输车辆将浮土带入道路。</w:t>
      </w:r>
    </w:p>
    <w:p w14:paraId="248B253C">
      <w:pPr>
        <w:ind w:firstLine="480"/>
      </w:pPr>
      <w:r>
        <w:rPr>
          <w:rFonts w:hint="eastAsia" w:ascii="宋体" w:hAnsi="宋体"/>
        </w:rPr>
        <w:t>④</w:t>
      </w:r>
      <w:r>
        <w:t>生活垃圾分类回收，严禁随意抛撒和焚烧，并由环卫部门进行统一处理。</w:t>
      </w:r>
    </w:p>
    <w:p w14:paraId="09204771">
      <w:pPr>
        <w:ind w:firstLine="480"/>
      </w:pPr>
      <w:r>
        <w:t>施工单位只要加强处置和管理，固体废物对环境的影响可降至最低，不会对当地景观和环境造成明显的不良影响。</w:t>
      </w:r>
    </w:p>
    <w:p w14:paraId="366168F5">
      <w:pPr>
        <w:pStyle w:val="4"/>
      </w:pPr>
      <w:bookmarkStart w:id="118" w:name="_Toc27169"/>
      <w:bookmarkStart w:id="119" w:name="_Toc30899"/>
      <w:bookmarkStart w:id="120" w:name="_Toc27015"/>
      <w:bookmarkStart w:id="121" w:name="_Toc4632"/>
      <w:bookmarkStart w:id="122" w:name="_Toc144305285"/>
      <w:bookmarkStart w:id="123" w:name="_Toc4744"/>
      <w:bookmarkStart w:id="124" w:name="_Toc2662"/>
      <w:bookmarkStart w:id="125" w:name="_Toc26998"/>
      <w:bookmarkStart w:id="126" w:name="_Toc21492"/>
      <w:bookmarkStart w:id="127" w:name="_Toc54604406"/>
      <w:r>
        <w:rPr>
          <w:rFonts w:hint="eastAsia"/>
        </w:rPr>
        <w:t>施工期</w:t>
      </w:r>
      <w:r>
        <w:t>地下水影响分析</w:t>
      </w:r>
      <w:bookmarkEnd w:id="118"/>
      <w:bookmarkEnd w:id="119"/>
      <w:bookmarkEnd w:id="120"/>
      <w:bookmarkEnd w:id="121"/>
      <w:bookmarkEnd w:id="122"/>
      <w:bookmarkEnd w:id="123"/>
      <w:bookmarkEnd w:id="124"/>
      <w:bookmarkEnd w:id="125"/>
      <w:bookmarkEnd w:id="126"/>
      <w:bookmarkEnd w:id="127"/>
      <w:r>
        <w:t>及防治措施</w:t>
      </w:r>
    </w:p>
    <w:p w14:paraId="52044D9A">
      <w:pPr>
        <w:ind w:firstLine="480"/>
      </w:pPr>
      <w:r>
        <w:t>施工过程中的废水通常来源于以下几个途径：施工人员主产生的生活污水，主要含COD、BOD</w:t>
      </w:r>
      <w:r>
        <w:rPr>
          <w:vertAlign w:val="subscript"/>
        </w:rPr>
        <w:t>5</w:t>
      </w:r>
      <w:r>
        <w:t>、氨氮、SS等污染物质；工程施工中产生的生产废水，主要来源于混凝搅拌和搅拌机械的冲洗废水，并带有少量油污；施工机械设备如钻机等产生的废水；基坑开挖过程中渗出的高浊度含泥沙废水等。</w:t>
      </w:r>
    </w:p>
    <w:p w14:paraId="0A21FB8B">
      <w:pPr>
        <w:ind w:firstLine="480"/>
      </w:pPr>
      <w:r>
        <w:t>经调查分析，施工废水主要污染物为泥沙、悬浮固体（SS）、化学需氧量（COD）、氨氮、石油类等 。施工废水的pH值一般在8～9之间，偏碱性，这是由于注浆主体材料水解产水的硅酸三钙、硅酸二钙、氢氧化钙等均成碱性，这些物质溶解在水中造成pH升高。石油类也略有超标，主要来源是施工机械的滴油、漏油。施工废水中SS主要来自开挖过程中产生的粉尘、土灰、岩粉、裂隙中夹杂的泥沙等。</w:t>
      </w:r>
    </w:p>
    <w:p w14:paraId="4C9235BC">
      <w:pPr>
        <w:ind w:firstLine="480"/>
      </w:pPr>
      <w:r>
        <w:t>施工期只要加强管理，做到报告提出的污染防治措施后，项目建设期的生活、施工废水对地下水的影响很小。</w:t>
      </w:r>
    </w:p>
    <w:p w14:paraId="2024566C">
      <w:pPr>
        <w:pStyle w:val="3"/>
      </w:pPr>
      <w:bookmarkStart w:id="128" w:name="_Toc214552548"/>
      <w:r>
        <w:rPr>
          <w:rFonts w:hint="eastAsia"/>
        </w:rPr>
        <w:t>大气环境影响分析</w:t>
      </w:r>
      <w:bookmarkEnd w:id="128"/>
    </w:p>
    <w:p w14:paraId="0AF9ADA8">
      <w:pPr>
        <w:keepNext/>
        <w:keepLines/>
        <w:numPr>
          <w:ilvl w:val="2"/>
          <w:numId w:val="1"/>
        </w:numPr>
        <w:ind w:left="0" w:firstLine="0" w:firstLineChars="0"/>
        <w:outlineLvl w:val="2"/>
        <w:rPr>
          <w:b/>
          <w:bCs/>
          <w:szCs w:val="32"/>
        </w:rPr>
      </w:pPr>
      <w:r>
        <w:rPr>
          <w:b/>
          <w:bCs/>
          <w:szCs w:val="32"/>
        </w:rPr>
        <w:t>评价因子及评价范围</w:t>
      </w:r>
    </w:p>
    <w:p w14:paraId="2787AA90">
      <w:pPr>
        <w:ind w:firstLine="480"/>
      </w:pPr>
      <w:r>
        <w:t>（1）预测因子</w:t>
      </w:r>
    </w:p>
    <w:p w14:paraId="1AA70BB4">
      <w:pPr>
        <w:ind w:firstLine="480"/>
      </w:pPr>
      <w:r>
        <w:t>根据本项目的工程分析，重点考虑本项目对区域空气环境的综合影响，确定本次环评空气环境影响评价的主要预测因子为：SO</w:t>
      </w:r>
      <w:r>
        <w:rPr>
          <w:vertAlign w:val="subscript"/>
        </w:rPr>
        <w:t>2</w:t>
      </w:r>
      <w:r>
        <w:t>、NO</w:t>
      </w:r>
      <w:r>
        <w:rPr>
          <w:vertAlign w:val="subscript"/>
        </w:rPr>
        <w:t>2</w:t>
      </w:r>
      <w:r>
        <w:t>、PM</w:t>
      </w:r>
      <w:r>
        <w:rPr>
          <w:vertAlign w:val="subscript"/>
        </w:rPr>
        <w:t>10</w:t>
      </w:r>
      <w:r>
        <w:t>、PM</w:t>
      </w:r>
      <w:r>
        <w:rPr>
          <w:vertAlign w:val="subscript"/>
        </w:rPr>
        <w:t>2.5</w:t>
      </w:r>
      <w:r>
        <w:t>、</w:t>
      </w:r>
      <w:r>
        <w:rPr>
          <w:rFonts w:hint="eastAsia"/>
        </w:rPr>
        <w:t>NH</w:t>
      </w:r>
      <w:r>
        <w:rPr>
          <w:rFonts w:hint="eastAsia"/>
          <w:vertAlign w:val="subscript"/>
        </w:rPr>
        <w:t>3</w:t>
      </w:r>
      <w:r>
        <w:rPr>
          <w:rFonts w:hint="eastAsia"/>
        </w:rPr>
        <w:t>、</w:t>
      </w:r>
      <w:r>
        <w:t>H</w:t>
      </w:r>
      <w:r>
        <w:rPr>
          <w:vertAlign w:val="subscript"/>
        </w:rPr>
        <w:t>2</w:t>
      </w:r>
      <w:r>
        <w:t>S</w:t>
      </w:r>
      <w:r>
        <w:rPr>
          <w:rFonts w:hint="eastAsia"/>
        </w:rPr>
        <w:t>、</w:t>
      </w:r>
      <w:r>
        <w:t>非甲烷总烃。</w:t>
      </w:r>
    </w:p>
    <w:p w14:paraId="1578A8C2">
      <w:pPr>
        <w:ind w:firstLine="480"/>
      </w:pPr>
      <w:r>
        <w:t>本项目SO</w:t>
      </w:r>
      <w:r>
        <w:rPr>
          <w:vertAlign w:val="subscript"/>
        </w:rPr>
        <w:t>2</w:t>
      </w:r>
      <w:r>
        <w:t>+NOx排放量</w:t>
      </w:r>
      <w:r>
        <w:rPr>
          <w:rFonts w:ascii="宋体" w:hAnsi="宋体"/>
        </w:rPr>
        <w:t>&lt;</w:t>
      </w:r>
      <w:r>
        <w:t>500t/a，根据《环境影响评价技术导则  大气环境》（HJ2.2-2018）的相关技术规定，</w:t>
      </w:r>
      <w:r>
        <w:rPr>
          <w:sz w:val="26"/>
          <w:szCs w:val="26"/>
        </w:rPr>
        <w:t>因此本次评价仅考虑一次</w:t>
      </w:r>
      <w:r>
        <w:t>PM</w:t>
      </w:r>
      <w:r>
        <w:rPr>
          <w:vertAlign w:val="subscript"/>
        </w:rPr>
        <w:t>2.5</w:t>
      </w:r>
      <w:r>
        <w:rPr>
          <w:sz w:val="26"/>
          <w:szCs w:val="26"/>
        </w:rPr>
        <w:t>的影响，不进行二次</w:t>
      </w:r>
      <w:r>
        <w:t>PM</w:t>
      </w:r>
      <w:r>
        <w:rPr>
          <w:vertAlign w:val="subscript"/>
        </w:rPr>
        <w:t>2.5</w:t>
      </w:r>
      <w:r>
        <w:rPr>
          <w:sz w:val="26"/>
          <w:szCs w:val="26"/>
        </w:rPr>
        <w:t>的影响预测</w:t>
      </w:r>
      <w:r>
        <w:t>。</w:t>
      </w:r>
    </w:p>
    <w:p w14:paraId="50EEEAB0">
      <w:pPr>
        <w:ind w:firstLine="480"/>
      </w:pPr>
      <w:r>
        <w:t>（2）预测范围</w:t>
      </w:r>
    </w:p>
    <w:p w14:paraId="78AE39B6">
      <w:pPr>
        <w:ind w:firstLine="480"/>
      </w:pPr>
      <w:r>
        <w:t>预测范围与评价范围一致，即以项目厂址为中心，自厂界外延、边长为5km的矩形区域。</w:t>
      </w:r>
    </w:p>
    <w:p w14:paraId="4EE9067C">
      <w:pPr>
        <w:keepNext/>
        <w:keepLines/>
        <w:numPr>
          <w:ilvl w:val="2"/>
          <w:numId w:val="1"/>
        </w:numPr>
        <w:ind w:left="0" w:firstLine="0" w:firstLineChars="0"/>
        <w:outlineLvl w:val="2"/>
        <w:rPr>
          <w:b/>
          <w:bCs/>
          <w:szCs w:val="32"/>
        </w:rPr>
      </w:pPr>
      <w:r>
        <w:rPr>
          <w:b/>
          <w:bCs/>
          <w:szCs w:val="32"/>
        </w:rPr>
        <w:t>预测模型及预测参数</w:t>
      </w:r>
    </w:p>
    <w:p w14:paraId="5CAA9731">
      <w:pPr>
        <w:ind w:firstLine="480"/>
      </w:pPr>
      <w:r>
        <w:t>（1）预测模型</w:t>
      </w:r>
    </w:p>
    <w:p w14:paraId="17770BF8">
      <w:pPr>
        <w:ind w:firstLine="480"/>
      </w:pPr>
      <w:r>
        <w:t>评价范围内没有海洋或</w:t>
      </w:r>
      <w:r>
        <w:rPr>
          <w:rFonts w:hint="eastAsia"/>
        </w:rPr>
        <w:t>湖泊</w:t>
      </w:r>
      <w:r>
        <w:t>存在，项目基准年内不存在风速</w:t>
      </w:r>
      <w:r>
        <w:rPr>
          <w:rFonts w:ascii="宋体" w:hAnsi="宋体"/>
        </w:rPr>
        <w:t>≤</w:t>
      </w:r>
      <w:r>
        <w:t>0.5m/s 的持续时间超过72h 的情况，近20 年统计的全年静风（风速</w:t>
      </w:r>
      <w:r>
        <w:rPr>
          <w:rFonts w:ascii="宋体" w:hAnsi="宋体"/>
        </w:rPr>
        <w:t>≤</w:t>
      </w:r>
      <w:r>
        <w:t>0.2m/s）频率小于35%。；本项目评价范围2.5km</w:t>
      </w:r>
      <w:r>
        <w:rPr>
          <w:rFonts w:ascii="宋体" w:hAnsi="宋体"/>
        </w:rPr>
        <w:t>≤</w:t>
      </w:r>
      <w:r>
        <w:t>50km，因此本评价采用《环境影响评价技术导则大气环境》HJ2.2-2018 附录A 中推荐的AERMOD 模型。</w:t>
      </w:r>
    </w:p>
    <w:p w14:paraId="4D12E26A">
      <w:pPr>
        <w:ind w:firstLine="480"/>
      </w:pPr>
      <w:r>
        <w:t>（2）地面气象数据</w:t>
      </w:r>
    </w:p>
    <w:p w14:paraId="5F855D9A">
      <w:pPr>
        <w:ind w:firstLine="480"/>
      </w:pPr>
      <w:r>
        <w:rPr>
          <w:rFonts w:hint="eastAsia"/>
        </w:rPr>
        <w:t>拟建项目距离九龙坡区白市驿气象站较远（约为6.8km），距离江津气象站距离较近（约为4.0km），并且与江津气象站之间无大型山体阻隔，因此，</w:t>
      </w:r>
      <w:r>
        <w:t>本次评价地面气象数据采用江津</w:t>
      </w:r>
      <w:r>
        <w:rPr>
          <w:rFonts w:hint="eastAsia"/>
        </w:rPr>
        <w:t>气象站</w:t>
      </w:r>
      <w:r>
        <w:t>气象数据</w:t>
      </w:r>
      <w:r>
        <w:rPr>
          <w:rFonts w:hint="eastAsia"/>
        </w:rPr>
        <w:t>。</w:t>
      </w:r>
      <w:r>
        <w:t>该气象站地处东经106.2500″、北纬29.2833，平均海拔高度为261m，属国家基本气象站（气象站编号57517）。本次评价收集了该气象站（近20年）主要气候统计资料及202</w:t>
      </w:r>
      <w:r>
        <w:rPr>
          <w:rFonts w:hint="eastAsia"/>
        </w:rPr>
        <w:t>4</w:t>
      </w:r>
      <w:r>
        <w:t>年全年逐日逐时气象数据。</w:t>
      </w:r>
    </w:p>
    <w:p w14:paraId="2623BEEA">
      <w:pPr>
        <w:pStyle w:val="377"/>
        <w:spacing w:before="156"/>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1</w:t>
      </w:r>
      <w:r>
        <w:fldChar w:fldCharType="end"/>
      </w:r>
      <w:r>
        <w:t xml:space="preserve">  地面观测气象数据信息</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840"/>
        <w:gridCol w:w="750"/>
        <w:gridCol w:w="1095"/>
        <w:gridCol w:w="1065"/>
        <w:gridCol w:w="915"/>
        <w:gridCol w:w="890"/>
        <w:gridCol w:w="642"/>
        <w:gridCol w:w="1443"/>
      </w:tblGrid>
      <w:tr w14:paraId="2E46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7" w:type="dxa"/>
            <w:vMerge w:val="restart"/>
            <w:tcBorders>
              <w:top w:val="single" w:color="auto" w:sz="4" w:space="0"/>
              <w:left w:val="single" w:color="auto" w:sz="4" w:space="0"/>
              <w:bottom w:val="single" w:color="auto" w:sz="4" w:space="0"/>
              <w:right w:val="single" w:color="auto" w:sz="4" w:space="0"/>
            </w:tcBorders>
            <w:vAlign w:val="center"/>
          </w:tcPr>
          <w:p w14:paraId="445FEC5A">
            <w:pPr>
              <w:pStyle w:val="379"/>
            </w:pPr>
            <w:r>
              <w:t>气象站名称</w:t>
            </w:r>
          </w:p>
        </w:tc>
        <w:tc>
          <w:tcPr>
            <w:tcW w:w="840" w:type="dxa"/>
            <w:vMerge w:val="restart"/>
            <w:tcBorders>
              <w:top w:val="single" w:color="auto" w:sz="4" w:space="0"/>
              <w:left w:val="single" w:color="auto" w:sz="4" w:space="0"/>
              <w:bottom w:val="single" w:color="auto" w:sz="4" w:space="0"/>
              <w:right w:val="single" w:color="auto" w:sz="4" w:space="0"/>
            </w:tcBorders>
            <w:vAlign w:val="center"/>
          </w:tcPr>
          <w:p w14:paraId="2EFB0E44">
            <w:pPr>
              <w:pStyle w:val="379"/>
            </w:pPr>
            <w:r>
              <w:t>气象站编号</w:t>
            </w:r>
          </w:p>
        </w:tc>
        <w:tc>
          <w:tcPr>
            <w:tcW w:w="750" w:type="dxa"/>
            <w:vMerge w:val="restart"/>
            <w:tcBorders>
              <w:top w:val="single" w:color="auto" w:sz="4" w:space="0"/>
              <w:left w:val="single" w:color="auto" w:sz="4" w:space="0"/>
              <w:bottom w:val="single" w:color="auto" w:sz="4" w:space="0"/>
              <w:right w:val="single" w:color="auto" w:sz="4" w:space="0"/>
            </w:tcBorders>
            <w:vAlign w:val="center"/>
          </w:tcPr>
          <w:p w14:paraId="705F0ACF">
            <w:pPr>
              <w:pStyle w:val="379"/>
            </w:pPr>
            <w:r>
              <w:t>等级</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092EABAD">
            <w:pPr>
              <w:pStyle w:val="379"/>
            </w:pPr>
            <w:r>
              <w:t>气象站坐标</w:t>
            </w:r>
          </w:p>
        </w:tc>
        <w:tc>
          <w:tcPr>
            <w:tcW w:w="915" w:type="dxa"/>
            <w:vMerge w:val="restart"/>
            <w:tcBorders>
              <w:top w:val="single" w:color="auto" w:sz="4" w:space="0"/>
              <w:left w:val="single" w:color="auto" w:sz="4" w:space="0"/>
              <w:bottom w:val="single" w:color="auto" w:sz="4" w:space="0"/>
              <w:right w:val="single" w:color="auto" w:sz="4" w:space="0"/>
            </w:tcBorders>
            <w:vAlign w:val="center"/>
          </w:tcPr>
          <w:p w14:paraId="5E7CC4B7">
            <w:pPr>
              <w:pStyle w:val="379"/>
            </w:pPr>
            <w:r>
              <w:t>相对距离/km</w:t>
            </w:r>
          </w:p>
        </w:tc>
        <w:tc>
          <w:tcPr>
            <w:tcW w:w="890" w:type="dxa"/>
            <w:vMerge w:val="restart"/>
            <w:tcBorders>
              <w:top w:val="single" w:color="auto" w:sz="4" w:space="0"/>
              <w:left w:val="single" w:color="auto" w:sz="4" w:space="0"/>
              <w:bottom w:val="single" w:color="auto" w:sz="4" w:space="0"/>
              <w:right w:val="single" w:color="auto" w:sz="4" w:space="0"/>
            </w:tcBorders>
            <w:vAlign w:val="center"/>
          </w:tcPr>
          <w:p w14:paraId="73939B83">
            <w:pPr>
              <w:pStyle w:val="379"/>
            </w:pPr>
            <w:r>
              <w:t>海拔高度/m</w:t>
            </w:r>
          </w:p>
        </w:tc>
        <w:tc>
          <w:tcPr>
            <w:tcW w:w="642" w:type="dxa"/>
            <w:vMerge w:val="restart"/>
            <w:tcBorders>
              <w:top w:val="single" w:color="auto" w:sz="4" w:space="0"/>
              <w:left w:val="single" w:color="auto" w:sz="4" w:space="0"/>
              <w:bottom w:val="single" w:color="auto" w:sz="4" w:space="0"/>
              <w:right w:val="single" w:color="auto" w:sz="4" w:space="0"/>
            </w:tcBorders>
            <w:vAlign w:val="center"/>
          </w:tcPr>
          <w:p w14:paraId="00C1D42C">
            <w:pPr>
              <w:pStyle w:val="379"/>
            </w:pPr>
            <w:r>
              <w:t>数据年份</w:t>
            </w:r>
          </w:p>
        </w:tc>
        <w:tc>
          <w:tcPr>
            <w:tcW w:w="1443" w:type="dxa"/>
            <w:vMerge w:val="restart"/>
            <w:tcBorders>
              <w:top w:val="single" w:color="auto" w:sz="4" w:space="0"/>
              <w:left w:val="single" w:color="auto" w:sz="4" w:space="0"/>
              <w:bottom w:val="single" w:color="auto" w:sz="4" w:space="0"/>
              <w:right w:val="single" w:color="auto" w:sz="4" w:space="0"/>
            </w:tcBorders>
            <w:vAlign w:val="center"/>
          </w:tcPr>
          <w:p w14:paraId="26F55EE6">
            <w:pPr>
              <w:pStyle w:val="379"/>
            </w:pPr>
            <w:r>
              <w:t>气象要素</w:t>
            </w:r>
          </w:p>
        </w:tc>
      </w:tr>
      <w:tr w14:paraId="5021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7" w:type="dxa"/>
            <w:vMerge w:val="continue"/>
            <w:tcBorders>
              <w:top w:val="single" w:color="auto" w:sz="4" w:space="0"/>
              <w:left w:val="single" w:color="auto" w:sz="4" w:space="0"/>
              <w:bottom w:val="single" w:color="auto" w:sz="4" w:space="0"/>
              <w:right w:val="single" w:color="auto" w:sz="4" w:space="0"/>
            </w:tcBorders>
            <w:vAlign w:val="center"/>
          </w:tcPr>
          <w:p w14:paraId="5BCD4F80">
            <w:pPr>
              <w:pStyle w:val="379"/>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14:paraId="6E6FBED2">
            <w:pPr>
              <w:pStyle w:val="379"/>
            </w:pPr>
          </w:p>
        </w:tc>
        <w:tc>
          <w:tcPr>
            <w:tcW w:w="750" w:type="dxa"/>
            <w:vMerge w:val="continue"/>
            <w:tcBorders>
              <w:top w:val="single" w:color="auto" w:sz="4" w:space="0"/>
              <w:left w:val="single" w:color="auto" w:sz="4" w:space="0"/>
              <w:bottom w:val="single" w:color="auto" w:sz="4" w:space="0"/>
              <w:right w:val="single" w:color="auto" w:sz="4" w:space="0"/>
            </w:tcBorders>
            <w:vAlign w:val="center"/>
          </w:tcPr>
          <w:p w14:paraId="4FF8743A">
            <w:pPr>
              <w:pStyle w:val="379"/>
            </w:pPr>
          </w:p>
        </w:tc>
        <w:tc>
          <w:tcPr>
            <w:tcW w:w="1095" w:type="dxa"/>
            <w:tcBorders>
              <w:top w:val="single" w:color="auto" w:sz="4" w:space="0"/>
              <w:left w:val="single" w:color="auto" w:sz="4" w:space="0"/>
              <w:bottom w:val="single" w:color="auto" w:sz="4" w:space="0"/>
              <w:right w:val="single" w:color="auto" w:sz="4" w:space="0"/>
            </w:tcBorders>
            <w:vAlign w:val="center"/>
          </w:tcPr>
          <w:p w14:paraId="098FAB51">
            <w:pPr>
              <w:pStyle w:val="379"/>
            </w:pPr>
            <w:r>
              <w:t>东经</w:t>
            </w:r>
          </w:p>
        </w:tc>
        <w:tc>
          <w:tcPr>
            <w:tcW w:w="1065" w:type="dxa"/>
            <w:tcBorders>
              <w:top w:val="single" w:color="auto" w:sz="4" w:space="0"/>
              <w:left w:val="single" w:color="auto" w:sz="4" w:space="0"/>
              <w:bottom w:val="single" w:color="auto" w:sz="4" w:space="0"/>
              <w:right w:val="single" w:color="auto" w:sz="4" w:space="0"/>
            </w:tcBorders>
            <w:vAlign w:val="center"/>
          </w:tcPr>
          <w:p w14:paraId="67ABF886">
            <w:pPr>
              <w:pStyle w:val="379"/>
            </w:pPr>
            <w:r>
              <w:t>北纬</w:t>
            </w:r>
          </w:p>
        </w:tc>
        <w:tc>
          <w:tcPr>
            <w:tcW w:w="915" w:type="dxa"/>
            <w:vMerge w:val="continue"/>
            <w:tcBorders>
              <w:top w:val="single" w:color="auto" w:sz="4" w:space="0"/>
              <w:left w:val="single" w:color="auto" w:sz="4" w:space="0"/>
              <w:bottom w:val="single" w:color="auto" w:sz="4" w:space="0"/>
              <w:right w:val="single" w:color="auto" w:sz="4" w:space="0"/>
            </w:tcBorders>
            <w:vAlign w:val="center"/>
          </w:tcPr>
          <w:p w14:paraId="4B6A0C10">
            <w:pPr>
              <w:pStyle w:val="379"/>
            </w:pPr>
          </w:p>
        </w:tc>
        <w:tc>
          <w:tcPr>
            <w:tcW w:w="890" w:type="dxa"/>
            <w:vMerge w:val="continue"/>
            <w:tcBorders>
              <w:top w:val="single" w:color="auto" w:sz="4" w:space="0"/>
              <w:left w:val="single" w:color="auto" w:sz="4" w:space="0"/>
              <w:bottom w:val="single" w:color="auto" w:sz="4" w:space="0"/>
              <w:right w:val="single" w:color="auto" w:sz="4" w:space="0"/>
            </w:tcBorders>
            <w:vAlign w:val="center"/>
          </w:tcPr>
          <w:p w14:paraId="3E5DA46B">
            <w:pPr>
              <w:pStyle w:val="379"/>
            </w:pPr>
          </w:p>
        </w:tc>
        <w:tc>
          <w:tcPr>
            <w:tcW w:w="642" w:type="dxa"/>
            <w:vMerge w:val="continue"/>
            <w:tcBorders>
              <w:top w:val="single" w:color="auto" w:sz="4" w:space="0"/>
              <w:left w:val="single" w:color="auto" w:sz="4" w:space="0"/>
              <w:bottom w:val="single" w:color="auto" w:sz="4" w:space="0"/>
              <w:right w:val="single" w:color="auto" w:sz="4" w:space="0"/>
            </w:tcBorders>
            <w:vAlign w:val="center"/>
          </w:tcPr>
          <w:p w14:paraId="29797836">
            <w:pPr>
              <w:pStyle w:val="379"/>
            </w:pPr>
          </w:p>
        </w:tc>
        <w:tc>
          <w:tcPr>
            <w:tcW w:w="1443" w:type="dxa"/>
            <w:vMerge w:val="continue"/>
            <w:tcBorders>
              <w:top w:val="single" w:color="auto" w:sz="4" w:space="0"/>
              <w:left w:val="single" w:color="auto" w:sz="4" w:space="0"/>
              <w:bottom w:val="single" w:color="auto" w:sz="4" w:space="0"/>
              <w:right w:val="single" w:color="auto" w:sz="4" w:space="0"/>
            </w:tcBorders>
            <w:vAlign w:val="center"/>
          </w:tcPr>
          <w:p w14:paraId="34057334">
            <w:pPr>
              <w:pStyle w:val="379"/>
            </w:pPr>
          </w:p>
        </w:tc>
      </w:tr>
      <w:tr w14:paraId="09309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7" w:type="dxa"/>
            <w:tcBorders>
              <w:top w:val="single" w:color="auto" w:sz="4" w:space="0"/>
              <w:left w:val="single" w:color="auto" w:sz="4" w:space="0"/>
              <w:bottom w:val="single" w:color="auto" w:sz="4" w:space="0"/>
              <w:right w:val="single" w:color="auto" w:sz="4" w:space="0"/>
            </w:tcBorders>
            <w:vAlign w:val="center"/>
          </w:tcPr>
          <w:p w14:paraId="2C430136">
            <w:pPr>
              <w:pStyle w:val="379"/>
            </w:pPr>
            <w:r>
              <w:t>江津气象站</w:t>
            </w:r>
          </w:p>
        </w:tc>
        <w:tc>
          <w:tcPr>
            <w:tcW w:w="840" w:type="dxa"/>
            <w:tcBorders>
              <w:top w:val="single" w:color="auto" w:sz="4" w:space="0"/>
              <w:left w:val="single" w:color="auto" w:sz="4" w:space="0"/>
              <w:bottom w:val="single" w:color="auto" w:sz="4" w:space="0"/>
              <w:right w:val="single" w:color="auto" w:sz="4" w:space="0"/>
            </w:tcBorders>
            <w:vAlign w:val="center"/>
          </w:tcPr>
          <w:p w14:paraId="219246AA">
            <w:pPr>
              <w:pStyle w:val="379"/>
            </w:pPr>
            <w:r>
              <w:t>57517</w:t>
            </w:r>
          </w:p>
        </w:tc>
        <w:tc>
          <w:tcPr>
            <w:tcW w:w="750" w:type="dxa"/>
            <w:tcBorders>
              <w:top w:val="single" w:color="auto" w:sz="4" w:space="0"/>
              <w:left w:val="single" w:color="auto" w:sz="4" w:space="0"/>
              <w:bottom w:val="single" w:color="auto" w:sz="4" w:space="0"/>
              <w:right w:val="single" w:color="auto" w:sz="4" w:space="0"/>
            </w:tcBorders>
            <w:vAlign w:val="center"/>
          </w:tcPr>
          <w:p w14:paraId="03ADBDA1">
            <w:pPr>
              <w:pStyle w:val="379"/>
            </w:pPr>
            <w:r>
              <w:t>基本站</w:t>
            </w:r>
          </w:p>
        </w:tc>
        <w:tc>
          <w:tcPr>
            <w:tcW w:w="1095" w:type="dxa"/>
            <w:tcBorders>
              <w:top w:val="single" w:color="auto" w:sz="4" w:space="0"/>
              <w:left w:val="single" w:color="auto" w:sz="4" w:space="0"/>
              <w:bottom w:val="single" w:color="auto" w:sz="4" w:space="0"/>
              <w:right w:val="single" w:color="auto" w:sz="4" w:space="0"/>
            </w:tcBorders>
            <w:vAlign w:val="center"/>
          </w:tcPr>
          <w:p w14:paraId="3B50831C">
            <w:pPr>
              <w:pStyle w:val="379"/>
            </w:pPr>
            <w:r>
              <w:t>106.2500</w:t>
            </w:r>
          </w:p>
        </w:tc>
        <w:tc>
          <w:tcPr>
            <w:tcW w:w="1065" w:type="dxa"/>
            <w:tcBorders>
              <w:top w:val="single" w:color="auto" w:sz="4" w:space="0"/>
              <w:left w:val="single" w:color="auto" w:sz="4" w:space="0"/>
              <w:bottom w:val="single" w:color="auto" w:sz="4" w:space="0"/>
              <w:right w:val="single" w:color="auto" w:sz="4" w:space="0"/>
            </w:tcBorders>
            <w:vAlign w:val="center"/>
          </w:tcPr>
          <w:p w14:paraId="1AC296CD">
            <w:pPr>
              <w:pStyle w:val="379"/>
            </w:pPr>
            <w:r>
              <w:t>29.2833</w:t>
            </w:r>
          </w:p>
        </w:tc>
        <w:tc>
          <w:tcPr>
            <w:tcW w:w="915" w:type="dxa"/>
            <w:tcBorders>
              <w:top w:val="single" w:color="auto" w:sz="4" w:space="0"/>
              <w:left w:val="single" w:color="auto" w:sz="4" w:space="0"/>
              <w:bottom w:val="single" w:color="auto" w:sz="4" w:space="0"/>
              <w:right w:val="single" w:color="auto" w:sz="4" w:space="0"/>
            </w:tcBorders>
            <w:vAlign w:val="center"/>
          </w:tcPr>
          <w:p w14:paraId="361FF0D8">
            <w:pPr>
              <w:pStyle w:val="379"/>
            </w:pPr>
            <w:r>
              <w:t>24.9</w:t>
            </w:r>
          </w:p>
        </w:tc>
        <w:tc>
          <w:tcPr>
            <w:tcW w:w="890" w:type="dxa"/>
            <w:tcBorders>
              <w:top w:val="single" w:color="auto" w:sz="4" w:space="0"/>
              <w:left w:val="single" w:color="auto" w:sz="4" w:space="0"/>
              <w:bottom w:val="single" w:color="auto" w:sz="4" w:space="0"/>
              <w:right w:val="single" w:color="auto" w:sz="4" w:space="0"/>
            </w:tcBorders>
            <w:vAlign w:val="center"/>
          </w:tcPr>
          <w:p w14:paraId="0267550E">
            <w:pPr>
              <w:pStyle w:val="379"/>
            </w:pPr>
            <w:r>
              <w:t>261</w:t>
            </w:r>
          </w:p>
        </w:tc>
        <w:tc>
          <w:tcPr>
            <w:tcW w:w="642" w:type="dxa"/>
            <w:tcBorders>
              <w:top w:val="single" w:color="auto" w:sz="4" w:space="0"/>
              <w:left w:val="single" w:color="auto" w:sz="4" w:space="0"/>
              <w:bottom w:val="single" w:color="auto" w:sz="4" w:space="0"/>
              <w:right w:val="single" w:color="auto" w:sz="4" w:space="0"/>
            </w:tcBorders>
            <w:vAlign w:val="center"/>
          </w:tcPr>
          <w:p w14:paraId="5136B19B">
            <w:pPr>
              <w:pStyle w:val="379"/>
            </w:pPr>
            <w:r>
              <w:t>202</w:t>
            </w:r>
            <w:r>
              <w:rPr>
                <w:rFonts w:hint="eastAsia"/>
              </w:rPr>
              <w:t>4</w:t>
            </w:r>
          </w:p>
        </w:tc>
        <w:tc>
          <w:tcPr>
            <w:tcW w:w="1443" w:type="dxa"/>
            <w:tcBorders>
              <w:top w:val="single" w:color="auto" w:sz="4" w:space="0"/>
              <w:left w:val="single" w:color="auto" w:sz="4" w:space="0"/>
              <w:bottom w:val="single" w:color="auto" w:sz="4" w:space="0"/>
              <w:right w:val="single" w:color="auto" w:sz="4" w:space="0"/>
            </w:tcBorders>
            <w:vAlign w:val="center"/>
          </w:tcPr>
          <w:p w14:paraId="3A487801">
            <w:pPr>
              <w:pStyle w:val="379"/>
            </w:pPr>
            <w:r>
              <w:t>风速、总云量、低云量、温度</w:t>
            </w:r>
          </w:p>
        </w:tc>
      </w:tr>
    </w:tbl>
    <w:p w14:paraId="271282A9">
      <w:pPr>
        <w:ind w:firstLine="480"/>
      </w:pPr>
    </w:p>
    <w:p w14:paraId="381F003A">
      <w:pPr>
        <w:ind w:firstLine="480"/>
      </w:pPr>
      <w:r>
        <w:t>（3）高空模拟气象数据</w:t>
      </w:r>
    </w:p>
    <w:p w14:paraId="18588B83">
      <w:pPr>
        <w:ind w:firstLine="480"/>
      </w:pPr>
      <w:bookmarkStart w:id="129" w:name="_Hlk121133892"/>
      <w:r>
        <w:t>高空数据采用中尺度气象数值模式WRF模拟计算生成，WRF使用NCEPFNL再分析资料作为边界和初始场，地形数据和下垫面土地利用分类数据分别采用USGS数据和MODIS更新数据。模拟范围覆盖全中国，采用2层嵌套，全国共划分为244×145个网格，网格分辨率约为27×27km。WRF物理过程方案采用WSM3类简单冰方案、rrtm长波辐射方案、Monin-Obukhoy近地面方案、Noah陆面过程方案、YSU边界层方案。数据严格按照大气导则（HJ2.2-2018）要求处理，数据每天包括08时和20时2个时次，离地高度3000m以下有效层数大于10层。</w:t>
      </w:r>
    </w:p>
    <w:bookmarkEnd w:id="129"/>
    <w:p w14:paraId="17ECDD49">
      <w:pPr>
        <w:pStyle w:val="377"/>
        <w:spacing w:before="156"/>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2</w:t>
      </w:r>
      <w:r>
        <w:fldChar w:fldCharType="end"/>
      </w:r>
      <w:r>
        <w:t xml:space="preserve">  高空模拟气象数据信息</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53"/>
        <w:gridCol w:w="854"/>
        <w:gridCol w:w="1020"/>
        <w:gridCol w:w="937"/>
        <w:gridCol w:w="656"/>
        <w:gridCol w:w="3846"/>
      </w:tblGrid>
      <w:tr w14:paraId="1F5539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807" w:type="dxa"/>
            <w:gridSpan w:val="2"/>
            <w:vAlign w:val="center"/>
          </w:tcPr>
          <w:p w14:paraId="691959E1">
            <w:pPr>
              <w:pStyle w:val="379"/>
            </w:pPr>
            <w:r>
              <w:t>模拟点坐标</w:t>
            </w:r>
          </w:p>
        </w:tc>
        <w:tc>
          <w:tcPr>
            <w:tcW w:w="1020" w:type="dxa"/>
            <w:vMerge w:val="restart"/>
            <w:vAlign w:val="center"/>
          </w:tcPr>
          <w:p w14:paraId="0C99EAA0">
            <w:pPr>
              <w:pStyle w:val="379"/>
            </w:pPr>
            <w:r>
              <w:t>相对距离/km</w:t>
            </w:r>
          </w:p>
        </w:tc>
        <w:tc>
          <w:tcPr>
            <w:tcW w:w="937" w:type="dxa"/>
            <w:vMerge w:val="restart"/>
            <w:vAlign w:val="center"/>
          </w:tcPr>
          <w:p w14:paraId="07CAC675">
            <w:pPr>
              <w:pStyle w:val="379"/>
            </w:pPr>
            <w:r>
              <w:t>海拔高度/m</w:t>
            </w:r>
          </w:p>
        </w:tc>
        <w:tc>
          <w:tcPr>
            <w:tcW w:w="656" w:type="dxa"/>
            <w:vMerge w:val="restart"/>
            <w:tcBorders>
              <w:right w:val="single" w:color="auto" w:sz="4" w:space="0"/>
            </w:tcBorders>
            <w:vAlign w:val="center"/>
          </w:tcPr>
          <w:p w14:paraId="092C312D">
            <w:pPr>
              <w:pStyle w:val="379"/>
            </w:pPr>
            <w:r>
              <w:t>数据</w:t>
            </w:r>
          </w:p>
          <w:p w14:paraId="7F674770">
            <w:pPr>
              <w:pStyle w:val="379"/>
            </w:pPr>
            <w:r>
              <w:t>年份</w:t>
            </w:r>
          </w:p>
        </w:tc>
        <w:tc>
          <w:tcPr>
            <w:tcW w:w="3846" w:type="dxa"/>
            <w:vMerge w:val="restart"/>
            <w:tcBorders>
              <w:left w:val="single" w:color="auto" w:sz="4" w:space="0"/>
            </w:tcBorders>
            <w:vAlign w:val="center"/>
          </w:tcPr>
          <w:p w14:paraId="382C8774">
            <w:pPr>
              <w:pStyle w:val="379"/>
            </w:pPr>
            <w:r>
              <w:t>气象要素</w:t>
            </w:r>
          </w:p>
        </w:tc>
      </w:tr>
      <w:tr w14:paraId="52393B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53" w:type="dxa"/>
            <w:vAlign w:val="center"/>
          </w:tcPr>
          <w:p w14:paraId="237A34EA">
            <w:pPr>
              <w:pStyle w:val="379"/>
              <w:rPr>
                <w:spacing w:val="-6"/>
              </w:rPr>
            </w:pPr>
            <w:r>
              <w:rPr>
                <w:spacing w:val="-6"/>
              </w:rPr>
              <w:t>东经</w:t>
            </w:r>
          </w:p>
        </w:tc>
        <w:tc>
          <w:tcPr>
            <w:tcW w:w="854" w:type="dxa"/>
            <w:vAlign w:val="center"/>
          </w:tcPr>
          <w:p w14:paraId="224CA749">
            <w:pPr>
              <w:pStyle w:val="379"/>
              <w:rPr>
                <w:spacing w:val="-6"/>
              </w:rPr>
            </w:pPr>
            <w:r>
              <w:rPr>
                <w:spacing w:val="-6"/>
              </w:rPr>
              <w:t>北纬</w:t>
            </w:r>
          </w:p>
        </w:tc>
        <w:tc>
          <w:tcPr>
            <w:tcW w:w="1020" w:type="dxa"/>
            <w:vMerge w:val="continue"/>
            <w:vAlign w:val="center"/>
          </w:tcPr>
          <w:p w14:paraId="71BA70C9">
            <w:pPr>
              <w:pStyle w:val="379"/>
            </w:pPr>
          </w:p>
        </w:tc>
        <w:tc>
          <w:tcPr>
            <w:tcW w:w="937" w:type="dxa"/>
            <w:vMerge w:val="continue"/>
            <w:vAlign w:val="center"/>
          </w:tcPr>
          <w:p w14:paraId="1885C3FC">
            <w:pPr>
              <w:pStyle w:val="379"/>
            </w:pPr>
          </w:p>
        </w:tc>
        <w:tc>
          <w:tcPr>
            <w:tcW w:w="656" w:type="dxa"/>
            <w:vMerge w:val="continue"/>
            <w:tcBorders>
              <w:right w:val="single" w:color="auto" w:sz="4" w:space="0"/>
            </w:tcBorders>
            <w:vAlign w:val="center"/>
          </w:tcPr>
          <w:p w14:paraId="5EBC62DA">
            <w:pPr>
              <w:pStyle w:val="379"/>
            </w:pPr>
          </w:p>
        </w:tc>
        <w:tc>
          <w:tcPr>
            <w:tcW w:w="3846" w:type="dxa"/>
            <w:vMerge w:val="continue"/>
            <w:tcBorders>
              <w:left w:val="single" w:color="auto" w:sz="4" w:space="0"/>
            </w:tcBorders>
            <w:vAlign w:val="center"/>
          </w:tcPr>
          <w:p w14:paraId="7C2929E5">
            <w:pPr>
              <w:pStyle w:val="379"/>
            </w:pPr>
          </w:p>
        </w:tc>
      </w:tr>
      <w:tr w14:paraId="48B94C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53" w:type="dxa"/>
            <w:vAlign w:val="center"/>
          </w:tcPr>
          <w:p w14:paraId="78A08A28">
            <w:pPr>
              <w:pStyle w:val="379"/>
            </w:pPr>
            <w:r>
              <w:rPr>
                <w:spacing w:val="-11"/>
              </w:rPr>
              <w:t>106.2500</w:t>
            </w:r>
          </w:p>
        </w:tc>
        <w:tc>
          <w:tcPr>
            <w:tcW w:w="854" w:type="dxa"/>
            <w:vAlign w:val="center"/>
          </w:tcPr>
          <w:p w14:paraId="41E12C0C">
            <w:pPr>
              <w:pStyle w:val="379"/>
            </w:pPr>
            <w:r>
              <w:rPr>
                <w:spacing w:val="-11"/>
              </w:rPr>
              <w:t>29.2833</w:t>
            </w:r>
          </w:p>
        </w:tc>
        <w:tc>
          <w:tcPr>
            <w:tcW w:w="1020" w:type="dxa"/>
            <w:vAlign w:val="center"/>
          </w:tcPr>
          <w:p w14:paraId="7663AA96">
            <w:pPr>
              <w:pStyle w:val="379"/>
            </w:pPr>
            <w:r>
              <w:rPr>
                <w:spacing w:val="-11"/>
              </w:rPr>
              <w:t>24.9</w:t>
            </w:r>
          </w:p>
        </w:tc>
        <w:tc>
          <w:tcPr>
            <w:tcW w:w="937" w:type="dxa"/>
            <w:vAlign w:val="center"/>
          </w:tcPr>
          <w:p w14:paraId="689441B6">
            <w:pPr>
              <w:pStyle w:val="379"/>
            </w:pPr>
            <w:r>
              <w:rPr>
                <w:spacing w:val="-11"/>
              </w:rPr>
              <w:t>261</w:t>
            </w:r>
          </w:p>
        </w:tc>
        <w:tc>
          <w:tcPr>
            <w:tcW w:w="656" w:type="dxa"/>
            <w:tcBorders>
              <w:right w:val="single" w:color="auto" w:sz="4" w:space="0"/>
            </w:tcBorders>
            <w:vAlign w:val="center"/>
          </w:tcPr>
          <w:p w14:paraId="1AA9E1D3">
            <w:pPr>
              <w:pStyle w:val="379"/>
            </w:pPr>
            <w:r>
              <w:rPr>
                <w:spacing w:val="-11"/>
              </w:rPr>
              <w:t>202</w:t>
            </w:r>
            <w:r>
              <w:rPr>
                <w:rFonts w:hint="eastAsia"/>
                <w:spacing w:val="-11"/>
              </w:rPr>
              <w:t>4</w:t>
            </w:r>
          </w:p>
        </w:tc>
        <w:tc>
          <w:tcPr>
            <w:tcW w:w="3846" w:type="dxa"/>
            <w:tcBorders>
              <w:left w:val="single" w:color="auto" w:sz="4" w:space="0"/>
            </w:tcBorders>
            <w:vAlign w:val="center"/>
          </w:tcPr>
          <w:p w14:paraId="0249150D">
            <w:pPr>
              <w:pStyle w:val="379"/>
            </w:pPr>
            <w:r>
              <w:t>气压、离地高度、干球温度、露点温度、风向和风速</w:t>
            </w:r>
          </w:p>
        </w:tc>
      </w:tr>
    </w:tbl>
    <w:p w14:paraId="0AE24F01">
      <w:pPr>
        <w:ind w:firstLine="480"/>
      </w:pPr>
    </w:p>
    <w:p w14:paraId="05FA8617">
      <w:pPr>
        <w:ind w:firstLine="480"/>
      </w:pPr>
      <w:r>
        <w:t>（3）地形数据</w:t>
      </w:r>
    </w:p>
    <w:p w14:paraId="76F6E19D">
      <w:pPr>
        <w:ind w:firstLine="480"/>
      </w:pPr>
      <w:r>
        <w:t>地理数据中的海拔高度取自全球SRTM</w:t>
      </w:r>
      <w:r>
        <w:rPr>
          <w:vertAlign w:val="superscript"/>
        </w:rPr>
        <w:t>3</w:t>
      </w:r>
      <w:r>
        <w:t>数据。SRTM-DEM以分块的栅格像元文件组织数据，每个块文件覆盖经纬方向各一度,即1度×1度，像元采样间隔为1弧秒（one-arcsecond）或3弧秒（three-arcsecond）。相应地，SRTM-DEM采集数据也分为两类，即SRTM-1和SRTM-3。由于在赤道附近1弧秒对应的水平距离大约为30m，所以上述两类数据通常也被称为30m或90m分辨率高程数据。本次评价采用的为90m分辨率高程数据，为表征模拟区域地形情况，设计经纬度范围为107°13′～18′E，30°09′～13′N，共计1块高程数据文件。</w:t>
      </w:r>
    </w:p>
    <w:p w14:paraId="783A4C40">
      <w:pPr>
        <w:ind w:firstLine="480"/>
      </w:pPr>
      <w:r>
        <w:t>模拟区域地势高差较大，评价范围内高程最小值：200m、高程最大值：564m。距源中心5km 范围内的地形高度高于排气筒高度，因此，定义为复杂地形，地形特征如下图所示。</w:t>
      </w:r>
    </w:p>
    <w:p w14:paraId="6F8C3C24">
      <w:pPr>
        <w:pStyle w:val="382"/>
      </w:pPr>
      <w:r>
        <mc:AlternateContent>
          <mc:Choice Requires="wpg">
            <w:drawing>
              <wp:anchor distT="0" distB="0" distL="114300" distR="114300" simplePos="0" relativeHeight="251660288" behindDoc="0" locked="0" layoutInCell="1" allowOverlap="1">
                <wp:simplePos x="0" y="0"/>
                <wp:positionH relativeFrom="column">
                  <wp:posOffset>2717800</wp:posOffset>
                </wp:positionH>
                <wp:positionV relativeFrom="paragraph">
                  <wp:posOffset>2039620</wp:posOffset>
                </wp:positionV>
                <wp:extent cx="956310" cy="333375"/>
                <wp:effectExtent l="0" t="0" r="0" b="0"/>
                <wp:wrapNone/>
                <wp:docPr id="21" name="组合 21"/>
                <wp:cNvGraphicFramePr/>
                <a:graphic xmlns:a="http://schemas.openxmlformats.org/drawingml/2006/main">
                  <a:graphicData uri="http://schemas.microsoft.com/office/word/2010/wordprocessingGroup">
                    <wpg:wgp>
                      <wpg:cNvGrpSpPr/>
                      <wpg:grpSpPr>
                        <a:xfrm>
                          <a:off x="0" y="0"/>
                          <a:ext cx="956310" cy="333375"/>
                          <a:chOff x="0" y="42333"/>
                          <a:chExt cx="956732" cy="333375"/>
                        </a:xfrm>
                      </wpg:grpSpPr>
                      <wps:wsp>
                        <wps:cNvPr id="1346" name="椭圆 1346"/>
                        <wps:cNvSpPr/>
                        <wps:spPr>
                          <a:xfrm>
                            <a:off x="0" y="127000"/>
                            <a:ext cx="152400" cy="1524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345" name="文本框 1345"/>
                        <wps:cNvSpPr txBox="1"/>
                        <wps:spPr>
                          <a:xfrm>
                            <a:off x="135429" y="42333"/>
                            <a:ext cx="821303" cy="333375"/>
                          </a:xfrm>
                          <a:prstGeom prst="rect">
                            <a:avLst/>
                          </a:prstGeom>
                          <a:noFill/>
                          <a:ln w="6350">
                            <a:noFill/>
                          </a:ln>
                          <a:effectLst/>
                        </wps:spPr>
                        <wps:txbx>
                          <w:txbxContent>
                            <w:p w14:paraId="2657A24A">
                              <w:pPr>
                                <w:pStyle w:val="379"/>
                              </w:pPr>
                              <w:r>
                                <w:rPr>
                                  <w:rFonts w:hint="eastAsia"/>
                                </w:rPr>
                                <w:t>拟建</w:t>
                              </w:r>
                              <w:r>
                                <w:t>项目</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14pt;margin-top:160.6pt;height:26.25pt;width:75.3pt;z-index:251660288;mso-width-relative:page;mso-height-relative:page;" coordorigin="0,42333" coordsize="956732,333375" o:gfxdata="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">
                <o:lock v:ext="edit" aspectratio="f"/>
                <v:shape id="_x0000_s1026" o:spid="_x0000_s1026" o:spt="3" type="#_x0000_t3" style="position:absolute;left:0;top:127000;height:152400;width:152400;v-text-anchor:middle;" fillcolor="#FF0000" filled="t" stroked="t" coordsize="21600,21600" o:gfxdata="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4bpi8AAAA&#10;3QAAAA8AAAAAAAAAAQAgAAAAIgAAAGRycy9kb3ducmV2LnhtbFBLAQIUABQAAAAIAIdO4kAzLwWe&#10;OwAAADkAAAAQAAAAAAAAAAEAIAAAAAsBAABkcnMvc2hhcGV4bWwueG1sUEsFBgAAAAAGAAYAWwEA&#10;ALUDAAAAAA==&#10;">
                  <v:fill on="t" focussize="0,0"/>
                  <v:stroke weight="1pt" color="#2F528F" miterlimit="8" joinstyle="miter"/>
                  <v:imagedata o:title=""/>
                  <o:lock v:ext="edit" aspectratio="f"/>
                </v:shape>
                <v:shape id="_x0000_s1026" o:spid="_x0000_s1026" o:spt="202" type="#_x0000_t202" style="position:absolute;left:135429;top:42333;height:333375;width:821303;" filled="f" stroked="f" coordsize="21600,21600" o:gfxdata="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Tp+C/&#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2657A24A">
                        <w:pPr>
                          <w:pStyle w:val="379"/>
                        </w:pPr>
                        <w:r>
                          <w:rPr>
                            <w:rFonts w:hint="eastAsia"/>
                          </w:rPr>
                          <w:t>拟建</w:t>
                        </w:r>
                        <w:r>
                          <w:t>项目</w:t>
                        </w:r>
                      </w:p>
                    </w:txbxContent>
                  </v:textbox>
                </v:shape>
              </v:group>
            </w:pict>
          </mc:Fallback>
        </mc:AlternateContent>
      </w:r>
      <w:r>
        <w:drawing>
          <wp:anchor distT="0" distB="0" distL="114300" distR="114300" simplePos="0" relativeHeight="251661312" behindDoc="0" locked="0" layoutInCell="1" allowOverlap="1">
            <wp:simplePos x="0" y="0"/>
            <wp:positionH relativeFrom="column">
              <wp:posOffset>3512820</wp:posOffset>
            </wp:positionH>
            <wp:positionV relativeFrom="paragraph">
              <wp:posOffset>108585</wp:posOffset>
            </wp:positionV>
            <wp:extent cx="1692910" cy="1257300"/>
            <wp:effectExtent l="0" t="0" r="254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692910" cy="1257300"/>
                    </a:xfrm>
                    <a:prstGeom prst="rect">
                      <a:avLst/>
                    </a:prstGeom>
                  </pic:spPr>
                </pic:pic>
              </a:graphicData>
            </a:graphic>
          </wp:anchor>
        </w:drawing>
      </w:r>
      <w:r>
        <w:drawing>
          <wp:inline distT="0" distB="0" distL="0" distR="0">
            <wp:extent cx="5274310" cy="4739005"/>
            <wp:effectExtent l="0" t="0" r="254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274310" cy="4739005"/>
                    </a:xfrm>
                    <a:prstGeom prst="rect">
                      <a:avLst/>
                    </a:prstGeom>
                  </pic:spPr>
                </pic:pic>
              </a:graphicData>
            </a:graphic>
          </wp:inline>
        </w:drawing>
      </w:r>
    </w:p>
    <w:p w14:paraId="71EC2BE2">
      <w:pPr>
        <w:pStyle w:val="383"/>
        <w:spacing w:after="156"/>
      </w:pPr>
      <w:r>
        <w:t>图</w:t>
      </w:r>
      <w:r>
        <w:fldChar w:fldCharType="begin"/>
      </w:r>
      <w:r>
        <w:instrText xml:space="preserve">STYLEREF 2 \s</w:instrText>
      </w:r>
      <w:r>
        <w:fldChar w:fldCharType="separate"/>
      </w:r>
      <w:r>
        <w:t>5.2</w:t>
      </w:r>
      <w:r>
        <w:fldChar w:fldCharType="end"/>
      </w:r>
      <w:r>
        <w:noBreakHyphen/>
      </w:r>
      <w:r>
        <w:fldChar w:fldCharType="begin"/>
      </w:r>
      <w:r>
        <w:instrText xml:space="preserve">SEQ 图 \* ARABIC \s 2</w:instrText>
      </w:r>
      <w:r>
        <w:fldChar w:fldCharType="separate"/>
      </w:r>
      <w:r>
        <w:t>1</w:t>
      </w:r>
      <w:r>
        <w:fldChar w:fldCharType="end"/>
      </w:r>
      <w:r>
        <w:t xml:space="preserve">  评价范围高程分布图</w:t>
      </w:r>
    </w:p>
    <w:p w14:paraId="0C5C7238">
      <w:pPr>
        <w:ind w:firstLine="480"/>
      </w:pPr>
      <w:r>
        <w:t>（5）AERMOD参数设置</w:t>
      </w:r>
    </w:p>
    <w:p w14:paraId="15752D2C">
      <w:pPr>
        <w:spacing w:before="156" w:beforeLines="50" w:line="240" w:lineRule="auto"/>
        <w:ind w:firstLine="0" w:firstLineChars="0"/>
        <w:jc w:val="center"/>
        <w:outlineLvl w:val="4"/>
        <w:rPr>
          <w:szCs w:val="26"/>
        </w:rPr>
      </w:pPr>
      <w:r>
        <w:rPr>
          <w:szCs w:val="26"/>
        </w:rPr>
        <w:t>表</w:t>
      </w:r>
      <w:r>
        <w:rPr>
          <w:szCs w:val="26"/>
        </w:rPr>
        <w:fldChar w:fldCharType="begin"/>
      </w:r>
      <w:r>
        <w:rPr>
          <w:szCs w:val="26"/>
        </w:rPr>
        <w:instrText xml:space="preserve"> STYLEREF 2 \s </w:instrText>
      </w:r>
      <w:r>
        <w:rPr>
          <w:szCs w:val="26"/>
        </w:rPr>
        <w:fldChar w:fldCharType="separate"/>
      </w:r>
      <w:r>
        <w:rPr>
          <w:szCs w:val="26"/>
        </w:rPr>
        <w:t>5.2</w:t>
      </w:r>
      <w:r>
        <w:rPr>
          <w:szCs w:val="26"/>
        </w:rPr>
        <w:fldChar w:fldCharType="end"/>
      </w:r>
      <w:r>
        <w:rPr>
          <w:szCs w:val="26"/>
        </w:rPr>
        <w:noBreakHyphen/>
      </w:r>
      <w:r>
        <w:rPr>
          <w:szCs w:val="26"/>
        </w:rPr>
        <w:fldChar w:fldCharType="begin"/>
      </w:r>
      <w:r>
        <w:rPr>
          <w:szCs w:val="26"/>
        </w:rPr>
        <w:instrText xml:space="preserve"> SEQ 表 \* ARABIC \s 2 </w:instrText>
      </w:r>
      <w:r>
        <w:rPr>
          <w:szCs w:val="26"/>
        </w:rPr>
        <w:fldChar w:fldCharType="separate"/>
      </w:r>
      <w:r>
        <w:rPr>
          <w:szCs w:val="26"/>
        </w:rPr>
        <w:t>3</w:t>
      </w:r>
      <w:r>
        <w:rPr>
          <w:szCs w:val="26"/>
        </w:rPr>
        <w:fldChar w:fldCharType="end"/>
      </w:r>
      <w:r>
        <w:rPr>
          <w:szCs w:val="26"/>
        </w:rPr>
        <w:t xml:space="preserve">  地表分区及参数表</w:t>
      </w:r>
    </w:p>
    <w:tbl>
      <w:tblPr>
        <w:tblStyle w:val="5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275"/>
        <w:gridCol w:w="1136"/>
        <w:gridCol w:w="1452"/>
        <w:gridCol w:w="1209"/>
        <w:gridCol w:w="1285"/>
        <w:gridCol w:w="1236"/>
      </w:tblGrid>
      <w:tr w14:paraId="5C00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4B52AA01">
            <w:pPr>
              <w:spacing w:line="360" w:lineRule="exact"/>
              <w:ind w:firstLine="0" w:firstLineChars="0"/>
              <w:jc w:val="center"/>
              <w:rPr>
                <w:rFonts w:cs="Times New Roman"/>
                <w:sz w:val="21"/>
                <w:szCs w:val="22"/>
              </w:rPr>
            </w:pPr>
            <w:r>
              <w:rPr>
                <w:rFonts w:cs="Times New Roman"/>
                <w:sz w:val="21"/>
                <w:szCs w:val="22"/>
              </w:rPr>
              <w:t>序号</w:t>
            </w:r>
          </w:p>
        </w:tc>
        <w:tc>
          <w:tcPr>
            <w:tcW w:w="1275" w:type="dxa"/>
            <w:vAlign w:val="center"/>
          </w:tcPr>
          <w:p w14:paraId="3D50CAF8">
            <w:pPr>
              <w:spacing w:line="360" w:lineRule="exact"/>
              <w:ind w:firstLine="0" w:firstLineChars="0"/>
              <w:jc w:val="center"/>
              <w:rPr>
                <w:rFonts w:cs="Times New Roman"/>
                <w:sz w:val="21"/>
                <w:szCs w:val="22"/>
              </w:rPr>
            </w:pPr>
            <w:r>
              <w:rPr>
                <w:rFonts w:cs="Times New Roman"/>
                <w:sz w:val="21"/>
                <w:szCs w:val="22"/>
              </w:rPr>
              <w:t>扇区</w:t>
            </w:r>
          </w:p>
        </w:tc>
        <w:tc>
          <w:tcPr>
            <w:tcW w:w="1136" w:type="dxa"/>
            <w:vAlign w:val="center"/>
          </w:tcPr>
          <w:p w14:paraId="5F87676E">
            <w:pPr>
              <w:spacing w:line="360" w:lineRule="exact"/>
              <w:ind w:firstLine="0" w:firstLineChars="0"/>
              <w:jc w:val="center"/>
              <w:rPr>
                <w:rFonts w:cs="Times New Roman"/>
                <w:sz w:val="21"/>
                <w:szCs w:val="22"/>
              </w:rPr>
            </w:pPr>
            <w:r>
              <w:rPr>
                <w:rFonts w:cs="Times New Roman"/>
                <w:sz w:val="21"/>
                <w:szCs w:val="22"/>
              </w:rPr>
              <w:t>地面类型</w:t>
            </w:r>
          </w:p>
        </w:tc>
        <w:tc>
          <w:tcPr>
            <w:tcW w:w="1452" w:type="dxa"/>
            <w:vAlign w:val="center"/>
          </w:tcPr>
          <w:p w14:paraId="6897D0E8">
            <w:pPr>
              <w:spacing w:line="360" w:lineRule="exact"/>
              <w:ind w:firstLine="0" w:firstLineChars="0"/>
              <w:jc w:val="center"/>
              <w:rPr>
                <w:rFonts w:cs="Times New Roman"/>
                <w:sz w:val="21"/>
                <w:szCs w:val="22"/>
              </w:rPr>
            </w:pPr>
            <w:r>
              <w:rPr>
                <w:rFonts w:cs="Times New Roman"/>
                <w:sz w:val="21"/>
                <w:szCs w:val="22"/>
              </w:rPr>
              <w:t>时段</w:t>
            </w:r>
          </w:p>
        </w:tc>
        <w:tc>
          <w:tcPr>
            <w:tcW w:w="1209" w:type="dxa"/>
            <w:vAlign w:val="center"/>
          </w:tcPr>
          <w:p w14:paraId="23364E57">
            <w:pPr>
              <w:spacing w:line="360" w:lineRule="exact"/>
              <w:ind w:firstLine="0" w:firstLineChars="0"/>
              <w:jc w:val="center"/>
              <w:rPr>
                <w:rFonts w:cs="Times New Roman"/>
                <w:sz w:val="21"/>
                <w:szCs w:val="22"/>
              </w:rPr>
            </w:pPr>
            <w:r>
              <w:rPr>
                <w:rFonts w:cs="Times New Roman"/>
                <w:sz w:val="21"/>
                <w:szCs w:val="22"/>
              </w:rPr>
              <w:t>正午反照率</w:t>
            </w:r>
          </w:p>
        </w:tc>
        <w:tc>
          <w:tcPr>
            <w:tcW w:w="1285" w:type="dxa"/>
            <w:vAlign w:val="center"/>
          </w:tcPr>
          <w:p w14:paraId="75683552">
            <w:pPr>
              <w:spacing w:line="360" w:lineRule="exact"/>
              <w:ind w:firstLine="0" w:firstLineChars="0"/>
              <w:jc w:val="center"/>
              <w:rPr>
                <w:rFonts w:cs="Times New Roman"/>
                <w:sz w:val="21"/>
                <w:szCs w:val="22"/>
              </w:rPr>
            </w:pPr>
            <w:r>
              <w:rPr>
                <w:rFonts w:cs="Times New Roman"/>
                <w:sz w:val="21"/>
                <w:szCs w:val="22"/>
              </w:rPr>
              <w:t>BOWEN</w:t>
            </w:r>
          </w:p>
        </w:tc>
        <w:tc>
          <w:tcPr>
            <w:tcW w:w="1236" w:type="dxa"/>
            <w:vAlign w:val="center"/>
          </w:tcPr>
          <w:p w14:paraId="39D28333">
            <w:pPr>
              <w:spacing w:line="360" w:lineRule="exact"/>
              <w:ind w:firstLine="0" w:firstLineChars="0"/>
              <w:jc w:val="center"/>
              <w:rPr>
                <w:rFonts w:cs="Times New Roman"/>
                <w:sz w:val="21"/>
                <w:szCs w:val="22"/>
              </w:rPr>
            </w:pPr>
            <w:r>
              <w:rPr>
                <w:rFonts w:cs="Times New Roman"/>
                <w:sz w:val="21"/>
                <w:szCs w:val="22"/>
              </w:rPr>
              <w:t>粗糙度</w:t>
            </w:r>
          </w:p>
        </w:tc>
      </w:tr>
      <w:tr w14:paraId="6AD3B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Merge w:val="restart"/>
            <w:vAlign w:val="center"/>
          </w:tcPr>
          <w:p w14:paraId="09AB0F8D">
            <w:pPr>
              <w:spacing w:line="360" w:lineRule="exact"/>
              <w:ind w:firstLine="0" w:firstLineChars="0"/>
              <w:jc w:val="center"/>
              <w:rPr>
                <w:rFonts w:cs="Times New Roman"/>
                <w:sz w:val="21"/>
                <w:szCs w:val="22"/>
              </w:rPr>
            </w:pPr>
            <w:r>
              <w:rPr>
                <w:rFonts w:cs="Times New Roman"/>
                <w:sz w:val="21"/>
                <w:szCs w:val="22"/>
              </w:rPr>
              <w:t>1</w:t>
            </w:r>
          </w:p>
        </w:tc>
        <w:tc>
          <w:tcPr>
            <w:tcW w:w="1275" w:type="dxa"/>
            <w:vMerge w:val="restart"/>
            <w:vAlign w:val="center"/>
          </w:tcPr>
          <w:p w14:paraId="0280375E">
            <w:pPr>
              <w:spacing w:line="360" w:lineRule="exact"/>
              <w:ind w:firstLine="0" w:firstLineChars="0"/>
              <w:jc w:val="center"/>
              <w:rPr>
                <w:rFonts w:cs="Times New Roman"/>
                <w:sz w:val="21"/>
                <w:szCs w:val="22"/>
              </w:rPr>
            </w:pPr>
            <w:r>
              <w:rPr>
                <w:rFonts w:cs="Times New Roman"/>
                <w:sz w:val="21"/>
                <w:szCs w:val="22"/>
              </w:rPr>
              <w:t>0-360</w:t>
            </w:r>
          </w:p>
        </w:tc>
        <w:tc>
          <w:tcPr>
            <w:tcW w:w="1136" w:type="dxa"/>
            <w:vMerge w:val="restart"/>
            <w:vAlign w:val="center"/>
          </w:tcPr>
          <w:p w14:paraId="0BD8CBE5">
            <w:pPr>
              <w:spacing w:line="360" w:lineRule="exact"/>
              <w:ind w:firstLine="0" w:firstLineChars="0"/>
              <w:jc w:val="center"/>
              <w:rPr>
                <w:rFonts w:cs="Times New Roman"/>
                <w:sz w:val="21"/>
                <w:szCs w:val="22"/>
              </w:rPr>
            </w:pPr>
            <w:r>
              <w:rPr>
                <w:rFonts w:cs="Times New Roman"/>
                <w:sz w:val="21"/>
                <w:szCs w:val="22"/>
              </w:rPr>
              <w:t>农作地</w:t>
            </w:r>
          </w:p>
        </w:tc>
        <w:tc>
          <w:tcPr>
            <w:tcW w:w="1452" w:type="dxa"/>
            <w:vAlign w:val="center"/>
          </w:tcPr>
          <w:p w14:paraId="1712D342">
            <w:pPr>
              <w:spacing w:line="360" w:lineRule="exact"/>
              <w:ind w:firstLine="0" w:firstLineChars="0"/>
              <w:jc w:val="center"/>
              <w:rPr>
                <w:rFonts w:cs="Times New Roman"/>
                <w:sz w:val="21"/>
                <w:szCs w:val="22"/>
              </w:rPr>
            </w:pPr>
            <w:r>
              <w:rPr>
                <w:rFonts w:hint="eastAsia" w:cs="Times New Roman"/>
                <w:sz w:val="21"/>
                <w:szCs w:val="22"/>
              </w:rPr>
              <w:t>冬季(1</w:t>
            </w:r>
            <w:r>
              <w:rPr>
                <w:rFonts w:cs="Times New Roman"/>
                <w:sz w:val="21"/>
                <w:szCs w:val="22"/>
              </w:rPr>
              <w:t>2</w:t>
            </w:r>
            <w:r>
              <w:rPr>
                <w:rFonts w:hint="eastAsia" w:cs="Times New Roman"/>
                <w:sz w:val="21"/>
                <w:szCs w:val="22"/>
              </w:rPr>
              <w:t>,</w:t>
            </w:r>
            <w:r>
              <w:rPr>
                <w:rFonts w:cs="Times New Roman"/>
                <w:sz w:val="21"/>
                <w:szCs w:val="22"/>
              </w:rPr>
              <w:t>1,2)</w:t>
            </w:r>
          </w:p>
        </w:tc>
        <w:tc>
          <w:tcPr>
            <w:tcW w:w="1209" w:type="dxa"/>
          </w:tcPr>
          <w:p w14:paraId="483F44E3">
            <w:pPr>
              <w:pStyle w:val="379"/>
              <w:rPr>
                <w:rFonts w:cs="Times New Roman"/>
                <w:szCs w:val="22"/>
              </w:rPr>
            </w:pPr>
            <w:r>
              <w:rPr>
                <w:rFonts w:cs="Times New Roman"/>
              </w:rPr>
              <w:t>0.35</w:t>
            </w:r>
          </w:p>
        </w:tc>
        <w:tc>
          <w:tcPr>
            <w:tcW w:w="1285" w:type="dxa"/>
          </w:tcPr>
          <w:p w14:paraId="3E4292B7">
            <w:pPr>
              <w:pStyle w:val="379"/>
              <w:rPr>
                <w:rFonts w:cs="Times New Roman"/>
                <w:szCs w:val="22"/>
              </w:rPr>
            </w:pPr>
            <w:r>
              <w:rPr>
                <w:rFonts w:cs="Times New Roman"/>
              </w:rPr>
              <w:t>1.5</w:t>
            </w:r>
          </w:p>
        </w:tc>
        <w:tc>
          <w:tcPr>
            <w:tcW w:w="1236" w:type="dxa"/>
          </w:tcPr>
          <w:p w14:paraId="1B035B56">
            <w:pPr>
              <w:pStyle w:val="379"/>
              <w:rPr>
                <w:rFonts w:cs="Times New Roman"/>
                <w:szCs w:val="22"/>
              </w:rPr>
            </w:pPr>
            <w:r>
              <w:rPr>
                <w:rFonts w:cs="Times New Roman"/>
              </w:rPr>
              <w:t>0.4</w:t>
            </w:r>
          </w:p>
        </w:tc>
      </w:tr>
      <w:tr w14:paraId="60A9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Merge w:val="continue"/>
            <w:vAlign w:val="center"/>
          </w:tcPr>
          <w:p w14:paraId="5757F52F">
            <w:pPr>
              <w:spacing w:line="360" w:lineRule="exact"/>
              <w:ind w:firstLine="0" w:firstLineChars="0"/>
              <w:jc w:val="center"/>
              <w:rPr>
                <w:rFonts w:cs="Times New Roman"/>
                <w:sz w:val="21"/>
                <w:szCs w:val="22"/>
              </w:rPr>
            </w:pPr>
          </w:p>
        </w:tc>
        <w:tc>
          <w:tcPr>
            <w:tcW w:w="1275" w:type="dxa"/>
            <w:vMerge w:val="continue"/>
            <w:vAlign w:val="center"/>
          </w:tcPr>
          <w:p w14:paraId="6465EB02">
            <w:pPr>
              <w:spacing w:line="360" w:lineRule="exact"/>
              <w:ind w:firstLine="0" w:firstLineChars="0"/>
              <w:jc w:val="center"/>
              <w:rPr>
                <w:rFonts w:cs="Times New Roman"/>
                <w:sz w:val="21"/>
                <w:szCs w:val="22"/>
              </w:rPr>
            </w:pPr>
          </w:p>
        </w:tc>
        <w:tc>
          <w:tcPr>
            <w:tcW w:w="1136" w:type="dxa"/>
            <w:vMerge w:val="continue"/>
            <w:vAlign w:val="center"/>
          </w:tcPr>
          <w:p w14:paraId="34F58AE3">
            <w:pPr>
              <w:spacing w:line="360" w:lineRule="exact"/>
              <w:ind w:firstLine="0" w:firstLineChars="0"/>
              <w:jc w:val="center"/>
              <w:rPr>
                <w:rFonts w:cs="Times New Roman"/>
                <w:sz w:val="21"/>
                <w:szCs w:val="22"/>
              </w:rPr>
            </w:pPr>
          </w:p>
        </w:tc>
        <w:tc>
          <w:tcPr>
            <w:tcW w:w="1452" w:type="dxa"/>
            <w:vAlign w:val="center"/>
          </w:tcPr>
          <w:p w14:paraId="4ADDF42A">
            <w:pPr>
              <w:spacing w:line="360" w:lineRule="exact"/>
              <w:ind w:firstLine="0" w:firstLineChars="0"/>
              <w:jc w:val="center"/>
              <w:rPr>
                <w:rFonts w:cs="Times New Roman"/>
                <w:sz w:val="21"/>
                <w:szCs w:val="22"/>
              </w:rPr>
            </w:pPr>
            <w:r>
              <w:rPr>
                <w:rFonts w:hint="eastAsia" w:cs="Times New Roman"/>
                <w:sz w:val="21"/>
                <w:szCs w:val="22"/>
              </w:rPr>
              <w:t>春季(</w:t>
            </w:r>
            <w:r>
              <w:rPr>
                <w:rFonts w:cs="Times New Roman"/>
                <w:sz w:val="21"/>
                <w:szCs w:val="22"/>
              </w:rPr>
              <w:t>3</w:t>
            </w:r>
            <w:r>
              <w:rPr>
                <w:rFonts w:hint="eastAsia" w:cs="Times New Roman"/>
                <w:sz w:val="21"/>
                <w:szCs w:val="22"/>
              </w:rPr>
              <w:t>,</w:t>
            </w:r>
            <w:r>
              <w:rPr>
                <w:rFonts w:cs="Times New Roman"/>
                <w:sz w:val="21"/>
                <w:szCs w:val="22"/>
              </w:rPr>
              <w:t>4,5)</w:t>
            </w:r>
          </w:p>
        </w:tc>
        <w:tc>
          <w:tcPr>
            <w:tcW w:w="1209" w:type="dxa"/>
          </w:tcPr>
          <w:p w14:paraId="3FECD6F5">
            <w:pPr>
              <w:pStyle w:val="379"/>
              <w:rPr>
                <w:rFonts w:cs="Times New Roman"/>
                <w:szCs w:val="22"/>
              </w:rPr>
            </w:pPr>
            <w:r>
              <w:rPr>
                <w:rFonts w:cs="Times New Roman"/>
              </w:rPr>
              <w:t>0.14</w:t>
            </w:r>
          </w:p>
        </w:tc>
        <w:tc>
          <w:tcPr>
            <w:tcW w:w="1285" w:type="dxa"/>
          </w:tcPr>
          <w:p w14:paraId="7BFF5DD3">
            <w:pPr>
              <w:pStyle w:val="379"/>
              <w:rPr>
                <w:rFonts w:cs="Times New Roman"/>
                <w:szCs w:val="22"/>
              </w:rPr>
            </w:pPr>
            <w:r>
              <w:rPr>
                <w:rFonts w:cs="Times New Roman"/>
              </w:rPr>
              <w:t>1</w:t>
            </w:r>
          </w:p>
        </w:tc>
        <w:tc>
          <w:tcPr>
            <w:tcW w:w="1236" w:type="dxa"/>
          </w:tcPr>
          <w:p w14:paraId="0EBF6C47">
            <w:pPr>
              <w:pStyle w:val="379"/>
              <w:rPr>
                <w:rFonts w:cs="Times New Roman"/>
                <w:szCs w:val="22"/>
              </w:rPr>
            </w:pPr>
            <w:r>
              <w:rPr>
                <w:rFonts w:cs="Times New Roman"/>
              </w:rPr>
              <w:t>0.4</w:t>
            </w:r>
          </w:p>
        </w:tc>
      </w:tr>
      <w:tr w14:paraId="1948F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Merge w:val="continue"/>
            <w:vAlign w:val="center"/>
          </w:tcPr>
          <w:p w14:paraId="676EEE1D">
            <w:pPr>
              <w:spacing w:line="360" w:lineRule="exact"/>
              <w:ind w:firstLine="0" w:firstLineChars="0"/>
              <w:jc w:val="center"/>
              <w:rPr>
                <w:rFonts w:cs="Times New Roman"/>
                <w:sz w:val="21"/>
                <w:szCs w:val="22"/>
              </w:rPr>
            </w:pPr>
          </w:p>
        </w:tc>
        <w:tc>
          <w:tcPr>
            <w:tcW w:w="1275" w:type="dxa"/>
            <w:vMerge w:val="continue"/>
            <w:vAlign w:val="center"/>
          </w:tcPr>
          <w:p w14:paraId="25B1AAA0">
            <w:pPr>
              <w:spacing w:line="360" w:lineRule="exact"/>
              <w:ind w:firstLine="0" w:firstLineChars="0"/>
              <w:jc w:val="center"/>
              <w:rPr>
                <w:rFonts w:cs="Times New Roman"/>
                <w:sz w:val="21"/>
                <w:szCs w:val="22"/>
              </w:rPr>
            </w:pPr>
          </w:p>
        </w:tc>
        <w:tc>
          <w:tcPr>
            <w:tcW w:w="1136" w:type="dxa"/>
            <w:vMerge w:val="continue"/>
            <w:vAlign w:val="center"/>
          </w:tcPr>
          <w:p w14:paraId="2BEB78AB">
            <w:pPr>
              <w:spacing w:line="360" w:lineRule="exact"/>
              <w:ind w:firstLine="0" w:firstLineChars="0"/>
              <w:jc w:val="center"/>
              <w:rPr>
                <w:rFonts w:cs="Times New Roman"/>
                <w:sz w:val="21"/>
                <w:szCs w:val="22"/>
              </w:rPr>
            </w:pPr>
          </w:p>
        </w:tc>
        <w:tc>
          <w:tcPr>
            <w:tcW w:w="1452" w:type="dxa"/>
            <w:vAlign w:val="center"/>
          </w:tcPr>
          <w:p w14:paraId="038108F9">
            <w:pPr>
              <w:spacing w:line="360" w:lineRule="exact"/>
              <w:ind w:firstLine="0" w:firstLineChars="0"/>
              <w:jc w:val="center"/>
              <w:rPr>
                <w:rFonts w:cs="Times New Roman"/>
                <w:sz w:val="21"/>
                <w:szCs w:val="22"/>
              </w:rPr>
            </w:pPr>
            <w:r>
              <w:rPr>
                <w:rFonts w:hint="eastAsia" w:cs="Times New Roman"/>
                <w:sz w:val="21"/>
                <w:szCs w:val="22"/>
              </w:rPr>
              <w:t>夏季(</w:t>
            </w:r>
            <w:r>
              <w:rPr>
                <w:rFonts w:cs="Times New Roman"/>
                <w:sz w:val="21"/>
                <w:szCs w:val="22"/>
              </w:rPr>
              <w:t>6</w:t>
            </w:r>
            <w:r>
              <w:rPr>
                <w:rFonts w:hint="eastAsia" w:cs="Times New Roman"/>
                <w:sz w:val="21"/>
                <w:szCs w:val="22"/>
              </w:rPr>
              <w:t>,</w:t>
            </w:r>
            <w:r>
              <w:rPr>
                <w:rFonts w:cs="Times New Roman"/>
                <w:sz w:val="21"/>
                <w:szCs w:val="22"/>
              </w:rPr>
              <w:t>7,8)</w:t>
            </w:r>
          </w:p>
        </w:tc>
        <w:tc>
          <w:tcPr>
            <w:tcW w:w="1209" w:type="dxa"/>
          </w:tcPr>
          <w:p w14:paraId="0841EB90">
            <w:pPr>
              <w:pStyle w:val="379"/>
              <w:rPr>
                <w:rFonts w:cs="Times New Roman"/>
                <w:szCs w:val="22"/>
              </w:rPr>
            </w:pPr>
            <w:r>
              <w:rPr>
                <w:rFonts w:cs="Times New Roman"/>
              </w:rPr>
              <w:t>0.16</w:t>
            </w:r>
          </w:p>
        </w:tc>
        <w:tc>
          <w:tcPr>
            <w:tcW w:w="1285" w:type="dxa"/>
          </w:tcPr>
          <w:p w14:paraId="63F6A224">
            <w:pPr>
              <w:pStyle w:val="379"/>
              <w:rPr>
                <w:rFonts w:cs="Times New Roman"/>
                <w:szCs w:val="22"/>
              </w:rPr>
            </w:pPr>
            <w:r>
              <w:rPr>
                <w:rFonts w:cs="Times New Roman"/>
              </w:rPr>
              <w:t>2</w:t>
            </w:r>
          </w:p>
        </w:tc>
        <w:tc>
          <w:tcPr>
            <w:tcW w:w="1236" w:type="dxa"/>
          </w:tcPr>
          <w:p w14:paraId="07B72D14">
            <w:pPr>
              <w:pStyle w:val="379"/>
              <w:rPr>
                <w:rFonts w:cs="Times New Roman"/>
                <w:szCs w:val="22"/>
              </w:rPr>
            </w:pPr>
            <w:r>
              <w:rPr>
                <w:rFonts w:cs="Times New Roman"/>
              </w:rPr>
              <w:t>0.4</w:t>
            </w:r>
          </w:p>
        </w:tc>
      </w:tr>
      <w:tr w14:paraId="6C9F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Merge w:val="continue"/>
            <w:vAlign w:val="center"/>
          </w:tcPr>
          <w:p w14:paraId="204EE0FA">
            <w:pPr>
              <w:spacing w:line="360" w:lineRule="exact"/>
              <w:ind w:firstLine="0" w:firstLineChars="0"/>
              <w:jc w:val="center"/>
              <w:rPr>
                <w:rFonts w:cs="Times New Roman"/>
                <w:sz w:val="21"/>
                <w:szCs w:val="22"/>
              </w:rPr>
            </w:pPr>
          </w:p>
        </w:tc>
        <w:tc>
          <w:tcPr>
            <w:tcW w:w="1275" w:type="dxa"/>
            <w:vMerge w:val="continue"/>
            <w:vAlign w:val="center"/>
          </w:tcPr>
          <w:p w14:paraId="0D1996BD">
            <w:pPr>
              <w:spacing w:line="360" w:lineRule="exact"/>
              <w:ind w:firstLine="0" w:firstLineChars="0"/>
              <w:jc w:val="center"/>
              <w:rPr>
                <w:rFonts w:cs="Times New Roman"/>
                <w:sz w:val="21"/>
                <w:szCs w:val="22"/>
              </w:rPr>
            </w:pPr>
          </w:p>
        </w:tc>
        <w:tc>
          <w:tcPr>
            <w:tcW w:w="1136" w:type="dxa"/>
            <w:vMerge w:val="continue"/>
            <w:vAlign w:val="center"/>
          </w:tcPr>
          <w:p w14:paraId="29B881D1">
            <w:pPr>
              <w:spacing w:line="360" w:lineRule="exact"/>
              <w:ind w:firstLine="0" w:firstLineChars="0"/>
              <w:jc w:val="center"/>
              <w:rPr>
                <w:rFonts w:cs="Times New Roman"/>
                <w:sz w:val="21"/>
                <w:szCs w:val="22"/>
              </w:rPr>
            </w:pPr>
          </w:p>
        </w:tc>
        <w:tc>
          <w:tcPr>
            <w:tcW w:w="1452" w:type="dxa"/>
            <w:vAlign w:val="center"/>
          </w:tcPr>
          <w:p w14:paraId="2658E866">
            <w:pPr>
              <w:spacing w:line="360" w:lineRule="exact"/>
              <w:ind w:firstLine="0" w:firstLineChars="0"/>
              <w:jc w:val="center"/>
              <w:rPr>
                <w:rFonts w:cs="Times New Roman"/>
                <w:sz w:val="21"/>
                <w:szCs w:val="22"/>
              </w:rPr>
            </w:pPr>
            <w:r>
              <w:rPr>
                <w:rFonts w:hint="eastAsia" w:cs="Times New Roman"/>
                <w:sz w:val="21"/>
                <w:szCs w:val="22"/>
              </w:rPr>
              <w:t>秋季(</w:t>
            </w:r>
            <w:r>
              <w:rPr>
                <w:rFonts w:cs="Times New Roman"/>
                <w:sz w:val="21"/>
                <w:szCs w:val="22"/>
              </w:rPr>
              <w:t>9</w:t>
            </w:r>
            <w:r>
              <w:rPr>
                <w:rFonts w:hint="eastAsia" w:cs="Times New Roman"/>
                <w:sz w:val="21"/>
                <w:szCs w:val="22"/>
              </w:rPr>
              <w:t>,</w:t>
            </w:r>
            <w:r>
              <w:rPr>
                <w:rFonts w:cs="Times New Roman"/>
                <w:sz w:val="21"/>
                <w:szCs w:val="22"/>
              </w:rPr>
              <w:t>10,11)</w:t>
            </w:r>
          </w:p>
        </w:tc>
        <w:tc>
          <w:tcPr>
            <w:tcW w:w="1209" w:type="dxa"/>
          </w:tcPr>
          <w:p w14:paraId="3BD850BF">
            <w:pPr>
              <w:pStyle w:val="379"/>
              <w:rPr>
                <w:rFonts w:cs="Times New Roman"/>
                <w:szCs w:val="22"/>
              </w:rPr>
            </w:pPr>
            <w:r>
              <w:rPr>
                <w:rFonts w:cs="Times New Roman"/>
              </w:rPr>
              <w:t>0.18</w:t>
            </w:r>
          </w:p>
        </w:tc>
        <w:tc>
          <w:tcPr>
            <w:tcW w:w="1285" w:type="dxa"/>
          </w:tcPr>
          <w:p w14:paraId="749E71FF">
            <w:pPr>
              <w:pStyle w:val="379"/>
              <w:rPr>
                <w:rFonts w:cs="Times New Roman"/>
                <w:szCs w:val="22"/>
              </w:rPr>
            </w:pPr>
            <w:r>
              <w:rPr>
                <w:rFonts w:cs="Times New Roman"/>
              </w:rPr>
              <w:t>2</w:t>
            </w:r>
          </w:p>
        </w:tc>
        <w:tc>
          <w:tcPr>
            <w:tcW w:w="1236" w:type="dxa"/>
          </w:tcPr>
          <w:p w14:paraId="7D882FD4">
            <w:pPr>
              <w:pStyle w:val="379"/>
              <w:rPr>
                <w:rFonts w:cs="Times New Roman"/>
                <w:szCs w:val="22"/>
              </w:rPr>
            </w:pPr>
            <w:r>
              <w:rPr>
                <w:rFonts w:cs="Times New Roman"/>
              </w:rPr>
              <w:t>0.4</w:t>
            </w:r>
          </w:p>
        </w:tc>
      </w:tr>
    </w:tbl>
    <w:p w14:paraId="4CE01AF3">
      <w:pPr>
        <w:ind w:firstLine="480"/>
      </w:pPr>
    </w:p>
    <w:p w14:paraId="4C76C09B">
      <w:pPr>
        <w:ind w:firstLine="480"/>
      </w:pPr>
      <w:r>
        <w:t>项目周边无高层建筑，故AERMOD 模型运行时不考虑建筑下洗。</w:t>
      </w:r>
    </w:p>
    <w:p w14:paraId="02C7DC78">
      <w:pPr>
        <w:ind w:firstLine="480"/>
      </w:pPr>
      <w:r>
        <w:t>（6）背景浓度</w:t>
      </w:r>
    </w:p>
    <w:p w14:paraId="4861991F">
      <w:pPr>
        <w:ind w:firstLine="480"/>
      </w:pPr>
      <w:r>
        <w:t>SO</w:t>
      </w:r>
      <w:r>
        <w:rPr>
          <w:vertAlign w:val="subscript"/>
        </w:rPr>
        <w:t>2</w:t>
      </w:r>
      <w:r>
        <w:t>、NO</w:t>
      </w:r>
      <w:r>
        <w:rPr>
          <w:vertAlign w:val="subscript"/>
        </w:rPr>
        <w:t>2</w:t>
      </w:r>
      <w:r>
        <w:t>、PM</w:t>
      </w:r>
      <w:r>
        <w:rPr>
          <w:vertAlign w:val="subscript"/>
        </w:rPr>
        <w:t>10</w:t>
      </w:r>
      <w:r>
        <w:t>、PM</w:t>
      </w:r>
      <w:r>
        <w:rPr>
          <w:vertAlign w:val="subscript"/>
        </w:rPr>
        <w:t>2.5</w:t>
      </w:r>
      <w:r>
        <w:t>采用</w:t>
      </w:r>
      <w:r>
        <w:rPr>
          <w:rFonts w:hint="eastAsia"/>
        </w:rPr>
        <w:t>九龙坡区</w:t>
      </w:r>
      <w:r>
        <w:t>歇台子国控点2024年逐时监测数据；</w:t>
      </w:r>
      <w:r>
        <w:rPr>
          <w:rFonts w:hint="eastAsia"/>
        </w:rPr>
        <w:t>NH</w:t>
      </w:r>
      <w:r>
        <w:rPr>
          <w:rFonts w:hint="eastAsia"/>
          <w:vertAlign w:val="subscript"/>
        </w:rPr>
        <w:t>3</w:t>
      </w:r>
      <w:r>
        <w:rPr>
          <w:rFonts w:hint="eastAsia"/>
        </w:rPr>
        <w:t>、</w:t>
      </w:r>
      <w:r>
        <w:t>H</w:t>
      </w:r>
      <w:r>
        <w:rPr>
          <w:vertAlign w:val="subscript"/>
        </w:rPr>
        <w:t>2</w:t>
      </w:r>
      <w:r>
        <w:t>S</w:t>
      </w:r>
      <w:r>
        <w:rPr>
          <w:rFonts w:hint="eastAsia"/>
        </w:rPr>
        <w:t>、</w:t>
      </w:r>
      <w:r>
        <w:t>非甲烷总烃采用本次监测数据。</w:t>
      </w:r>
    </w:p>
    <w:p w14:paraId="633C1693">
      <w:pPr>
        <w:ind w:firstLine="480"/>
      </w:pPr>
      <w:r>
        <w:t>（7）预测点</w:t>
      </w:r>
    </w:p>
    <w:p w14:paraId="133AEDDB">
      <w:pPr>
        <w:ind w:firstLine="480"/>
      </w:pPr>
      <w:r>
        <w:t>预测点包括敏感目标及网格点，具体如下：</w:t>
      </w:r>
    </w:p>
    <w:p w14:paraId="56C3A5FA">
      <w:pPr>
        <w:ind w:firstLine="480"/>
      </w:pPr>
      <w:r>
        <w:rPr>
          <w:rFonts w:hint="eastAsia" w:ascii="宋体" w:hAnsi="宋体"/>
        </w:rPr>
        <w:t>①</w:t>
      </w:r>
      <w:r>
        <w:t>敏感目标</w:t>
      </w:r>
    </w:p>
    <w:p w14:paraId="2AC3433C">
      <w:pPr>
        <w:pStyle w:val="377"/>
        <w:spacing w:before="156"/>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4</w:t>
      </w:r>
      <w:r>
        <w:fldChar w:fldCharType="end"/>
      </w:r>
      <w:r>
        <w:t xml:space="preserve">  区域主要环境空气敏感点</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268"/>
        <w:gridCol w:w="1033"/>
        <w:gridCol w:w="1383"/>
        <w:gridCol w:w="1383"/>
        <w:gridCol w:w="1383"/>
      </w:tblGrid>
      <w:tr w14:paraId="7EA1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5234A8A6">
            <w:pPr>
              <w:pStyle w:val="379"/>
              <w:rPr>
                <w:rFonts w:cs="Times New Roman"/>
              </w:rPr>
            </w:pPr>
            <w:r>
              <w:rPr>
                <w:rFonts w:hint="eastAsia" w:cs="Times New Roman"/>
              </w:rPr>
              <w:t>序号</w:t>
            </w:r>
          </w:p>
        </w:tc>
        <w:tc>
          <w:tcPr>
            <w:tcW w:w="2268" w:type="dxa"/>
          </w:tcPr>
          <w:p w14:paraId="4936BACD">
            <w:pPr>
              <w:pStyle w:val="379"/>
              <w:rPr>
                <w:rFonts w:cs="Times New Roman"/>
              </w:rPr>
            </w:pPr>
            <w:r>
              <w:rPr>
                <w:rFonts w:hint="eastAsia" w:cs="Times New Roman"/>
              </w:rPr>
              <w:t xml:space="preserve">  名称  </w:t>
            </w:r>
          </w:p>
        </w:tc>
        <w:tc>
          <w:tcPr>
            <w:tcW w:w="1033" w:type="dxa"/>
          </w:tcPr>
          <w:p w14:paraId="53A923C9">
            <w:pPr>
              <w:pStyle w:val="379"/>
              <w:rPr>
                <w:rFonts w:cs="Times New Roman"/>
              </w:rPr>
            </w:pPr>
            <w:r>
              <w:rPr>
                <w:rFonts w:hint="eastAsia" w:cs="Times New Roman"/>
              </w:rPr>
              <w:t xml:space="preserve"> X </w:t>
            </w:r>
            <w:r>
              <w:rPr>
                <w:rFonts w:cs="Times New Roman"/>
              </w:rPr>
              <w:t>/m</w:t>
            </w:r>
          </w:p>
        </w:tc>
        <w:tc>
          <w:tcPr>
            <w:tcW w:w="1383" w:type="dxa"/>
          </w:tcPr>
          <w:p w14:paraId="1ACEC3A4">
            <w:pPr>
              <w:pStyle w:val="379"/>
              <w:rPr>
                <w:rFonts w:cs="Times New Roman"/>
              </w:rPr>
            </w:pPr>
            <w:r>
              <w:rPr>
                <w:rFonts w:hint="eastAsia" w:cs="Times New Roman"/>
              </w:rPr>
              <w:t xml:space="preserve"> Y </w:t>
            </w:r>
            <w:r>
              <w:rPr>
                <w:rFonts w:cs="Times New Roman"/>
              </w:rPr>
              <w:t>/m</w:t>
            </w:r>
          </w:p>
        </w:tc>
        <w:tc>
          <w:tcPr>
            <w:tcW w:w="1383" w:type="dxa"/>
          </w:tcPr>
          <w:p w14:paraId="09343A75">
            <w:pPr>
              <w:pStyle w:val="379"/>
              <w:rPr>
                <w:rFonts w:cs="Times New Roman"/>
              </w:rPr>
            </w:pPr>
            <w:r>
              <w:rPr>
                <w:rFonts w:hint="eastAsia" w:cs="Times New Roman"/>
              </w:rPr>
              <w:t xml:space="preserve"> 地面高程</w:t>
            </w:r>
            <w:r>
              <w:rPr>
                <w:rFonts w:cs="Times New Roman"/>
              </w:rPr>
              <w:t>/m</w:t>
            </w:r>
            <w:r>
              <w:rPr>
                <w:rFonts w:hint="eastAsia" w:cs="Times New Roman"/>
              </w:rPr>
              <w:t xml:space="preserve"> </w:t>
            </w:r>
          </w:p>
        </w:tc>
        <w:tc>
          <w:tcPr>
            <w:tcW w:w="1383" w:type="dxa"/>
          </w:tcPr>
          <w:p w14:paraId="33B33FBF">
            <w:pPr>
              <w:pStyle w:val="379"/>
              <w:rPr>
                <w:rFonts w:cs="Times New Roman"/>
              </w:rPr>
            </w:pPr>
            <w:r>
              <w:rPr>
                <w:rFonts w:hint="eastAsia" w:cs="Times New Roman"/>
              </w:rPr>
              <w:t xml:space="preserve"> 控制高度 </w:t>
            </w:r>
            <w:r>
              <w:rPr>
                <w:rFonts w:cs="Times New Roman"/>
              </w:rPr>
              <w:t>/m</w:t>
            </w:r>
          </w:p>
        </w:tc>
      </w:tr>
      <w:tr w14:paraId="70514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0B317EBA">
            <w:pPr>
              <w:pStyle w:val="379"/>
              <w:rPr>
                <w:rFonts w:cs="Times New Roman"/>
              </w:rPr>
            </w:pPr>
            <w:r>
              <w:rPr>
                <w:rFonts w:hint="eastAsia" w:cs="Times New Roman"/>
              </w:rPr>
              <w:t>1</w:t>
            </w:r>
          </w:p>
        </w:tc>
        <w:tc>
          <w:tcPr>
            <w:tcW w:w="2268" w:type="dxa"/>
          </w:tcPr>
          <w:p w14:paraId="04D7530E">
            <w:pPr>
              <w:pStyle w:val="379"/>
              <w:rPr>
                <w:rFonts w:cs="Times New Roman"/>
              </w:rPr>
            </w:pPr>
            <w:r>
              <w:rPr>
                <w:rFonts w:hint="eastAsia" w:cs="Times New Roman"/>
              </w:rPr>
              <w:t>杨泥湾居民点1</w:t>
            </w:r>
          </w:p>
        </w:tc>
        <w:tc>
          <w:tcPr>
            <w:tcW w:w="1033" w:type="dxa"/>
          </w:tcPr>
          <w:p w14:paraId="5399FD60">
            <w:pPr>
              <w:pStyle w:val="379"/>
              <w:rPr>
                <w:rFonts w:cs="Times New Roman"/>
              </w:rPr>
            </w:pPr>
            <w:r>
              <w:rPr>
                <w:rFonts w:hint="eastAsia" w:cs="Times New Roman"/>
              </w:rPr>
              <w:t>-115</w:t>
            </w:r>
          </w:p>
        </w:tc>
        <w:tc>
          <w:tcPr>
            <w:tcW w:w="1383" w:type="dxa"/>
          </w:tcPr>
          <w:p w14:paraId="559A3C0B">
            <w:pPr>
              <w:pStyle w:val="379"/>
              <w:rPr>
                <w:rFonts w:cs="Times New Roman"/>
              </w:rPr>
            </w:pPr>
            <w:r>
              <w:rPr>
                <w:rFonts w:hint="eastAsia" w:cs="Times New Roman"/>
              </w:rPr>
              <w:t>105</w:t>
            </w:r>
          </w:p>
        </w:tc>
        <w:tc>
          <w:tcPr>
            <w:tcW w:w="1383" w:type="dxa"/>
          </w:tcPr>
          <w:p w14:paraId="18FE489E">
            <w:pPr>
              <w:pStyle w:val="379"/>
              <w:rPr>
                <w:rFonts w:cs="Times New Roman"/>
              </w:rPr>
            </w:pPr>
            <w:r>
              <w:rPr>
                <w:rFonts w:hint="eastAsia" w:cs="Times New Roman"/>
              </w:rPr>
              <w:t>255.48</w:t>
            </w:r>
          </w:p>
        </w:tc>
        <w:tc>
          <w:tcPr>
            <w:tcW w:w="1383" w:type="dxa"/>
          </w:tcPr>
          <w:p w14:paraId="6E3487F9">
            <w:pPr>
              <w:pStyle w:val="379"/>
              <w:rPr>
                <w:rFonts w:cs="Times New Roman"/>
              </w:rPr>
            </w:pPr>
            <w:r>
              <w:rPr>
                <w:rFonts w:hint="eastAsia" w:cs="Times New Roman"/>
              </w:rPr>
              <w:t>285</w:t>
            </w:r>
          </w:p>
        </w:tc>
      </w:tr>
      <w:tr w14:paraId="674A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79F46E35">
            <w:pPr>
              <w:pStyle w:val="379"/>
              <w:rPr>
                <w:rFonts w:cs="Times New Roman"/>
              </w:rPr>
            </w:pPr>
            <w:r>
              <w:rPr>
                <w:rFonts w:hint="eastAsia" w:cs="Times New Roman"/>
              </w:rPr>
              <w:t>2</w:t>
            </w:r>
          </w:p>
        </w:tc>
        <w:tc>
          <w:tcPr>
            <w:tcW w:w="2268" w:type="dxa"/>
          </w:tcPr>
          <w:p w14:paraId="3134E55C">
            <w:pPr>
              <w:pStyle w:val="379"/>
              <w:rPr>
                <w:rFonts w:cs="Times New Roman"/>
              </w:rPr>
            </w:pPr>
            <w:r>
              <w:rPr>
                <w:rFonts w:hint="eastAsia" w:cs="Times New Roman"/>
              </w:rPr>
              <w:t>杨泥湾居民点2</w:t>
            </w:r>
          </w:p>
        </w:tc>
        <w:tc>
          <w:tcPr>
            <w:tcW w:w="1033" w:type="dxa"/>
          </w:tcPr>
          <w:p w14:paraId="554FC8DF">
            <w:pPr>
              <w:pStyle w:val="379"/>
              <w:rPr>
                <w:rFonts w:cs="Times New Roman"/>
              </w:rPr>
            </w:pPr>
            <w:r>
              <w:rPr>
                <w:rFonts w:hint="eastAsia" w:cs="Times New Roman"/>
              </w:rPr>
              <w:t>-390</w:t>
            </w:r>
          </w:p>
        </w:tc>
        <w:tc>
          <w:tcPr>
            <w:tcW w:w="1383" w:type="dxa"/>
          </w:tcPr>
          <w:p w14:paraId="70D9F3AB">
            <w:pPr>
              <w:pStyle w:val="379"/>
              <w:rPr>
                <w:rFonts w:cs="Times New Roman"/>
              </w:rPr>
            </w:pPr>
            <w:r>
              <w:rPr>
                <w:rFonts w:hint="eastAsia" w:cs="Times New Roman"/>
              </w:rPr>
              <w:t>200</w:t>
            </w:r>
          </w:p>
        </w:tc>
        <w:tc>
          <w:tcPr>
            <w:tcW w:w="1383" w:type="dxa"/>
          </w:tcPr>
          <w:p w14:paraId="7465CD18">
            <w:pPr>
              <w:pStyle w:val="379"/>
              <w:rPr>
                <w:rFonts w:cs="Times New Roman"/>
              </w:rPr>
            </w:pPr>
            <w:r>
              <w:rPr>
                <w:rFonts w:hint="eastAsia" w:cs="Times New Roman"/>
              </w:rPr>
              <w:t>227.33</w:t>
            </w:r>
          </w:p>
        </w:tc>
        <w:tc>
          <w:tcPr>
            <w:tcW w:w="1383" w:type="dxa"/>
          </w:tcPr>
          <w:p w14:paraId="007A1A2B">
            <w:pPr>
              <w:pStyle w:val="379"/>
              <w:rPr>
                <w:rFonts w:cs="Times New Roman"/>
              </w:rPr>
            </w:pPr>
            <w:r>
              <w:rPr>
                <w:rFonts w:hint="eastAsia" w:cs="Times New Roman"/>
              </w:rPr>
              <w:t>285</w:t>
            </w:r>
          </w:p>
        </w:tc>
      </w:tr>
      <w:tr w14:paraId="11139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32403B04">
            <w:pPr>
              <w:pStyle w:val="379"/>
              <w:rPr>
                <w:rFonts w:cs="Times New Roman"/>
              </w:rPr>
            </w:pPr>
            <w:r>
              <w:rPr>
                <w:rFonts w:hint="eastAsia" w:cs="Times New Roman"/>
              </w:rPr>
              <w:t>3</w:t>
            </w:r>
          </w:p>
        </w:tc>
        <w:tc>
          <w:tcPr>
            <w:tcW w:w="2268" w:type="dxa"/>
          </w:tcPr>
          <w:p w14:paraId="6524E0DE">
            <w:pPr>
              <w:pStyle w:val="379"/>
              <w:rPr>
                <w:rFonts w:cs="Times New Roman"/>
              </w:rPr>
            </w:pPr>
            <w:r>
              <w:rPr>
                <w:rFonts w:hint="eastAsia" w:cs="Times New Roman"/>
              </w:rPr>
              <w:t>杨泥湾居民点3</w:t>
            </w:r>
          </w:p>
        </w:tc>
        <w:tc>
          <w:tcPr>
            <w:tcW w:w="1033" w:type="dxa"/>
          </w:tcPr>
          <w:p w14:paraId="52D38B60">
            <w:pPr>
              <w:pStyle w:val="379"/>
              <w:rPr>
                <w:rFonts w:cs="Times New Roman"/>
              </w:rPr>
            </w:pPr>
            <w:r>
              <w:rPr>
                <w:rFonts w:hint="eastAsia" w:cs="Times New Roman"/>
              </w:rPr>
              <w:t>-280</w:t>
            </w:r>
          </w:p>
        </w:tc>
        <w:tc>
          <w:tcPr>
            <w:tcW w:w="1383" w:type="dxa"/>
          </w:tcPr>
          <w:p w14:paraId="1896BCD7">
            <w:pPr>
              <w:pStyle w:val="379"/>
              <w:rPr>
                <w:rFonts w:cs="Times New Roman"/>
              </w:rPr>
            </w:pPr>
            <w:r>
              <w:rPr>
                <w:rFonts w:hint="eastAsia" w:cs="Times New Roman"/>
              </w:rPr>
              <w:t>-30</w:t>
            </w:r>
          </w:p>
        </w:tc>
        <w:tc>
          <w:tcPr>
            <w:tcW w:w="1383" w:type="dxa"/>
          </w:tcPr>
          <w:p w14:paraId="69D74B36">
            <w:pPr>
              <w:pStyle w:val="379"/>
              <w:rPr>
                <w:rFonts w:cs="Times New Roman"/>
              </w:rPr>
            </w:pPr>
            <w:r>
              <w:rPr>
                <w:rFonts w:hint="eastAsia" w:cs="Times New Roman"/>
              </w:rPr>
              <w:t>229.37</w:t>
            </w:r>
          </w:p>
        </w:tc>
        <w:tc>
          <w:tcPr>
            <w:tcW w:w="1383" w:type="dxa"/>
          </w:tcPr>
          <w:p w14:paraId="036D3EEC">
            <w:pPr>
              <w:pStyle w:val="379"/>
              <w:rPr>
                <w:rFonts w:cs="Times New Roman"/>
              </w:rPr>
            </w:pPr>
            <w:r>
              <w:rPr>
                <w:rFonts w:hint="eastAsia" w:cs="Times New Roman"/>
              </w:rPr>
              <w:t>285</w:t>
            </w:r>
          </w:p>
        </w:tc>
      </w:tr>
      <w:tr w14:paraId="1854F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36B6CEA3">
            <w:pPr>
              <w:pStyle w:val="379"/>
              <w:rPr>
                <w:rFonts w:cs="Times New Roman"/>
              </w:rPr>
            </w:pPr>
            <w:r>
              <w:rPr>
                <w:rFonts w:hint="eastAsia" w:cs="Times New Roman"/>
              </w:rPr>
              <w:t>4</w:t>
            </w:r>
          </w:p>
        </w:tc>
        <w:tc>
          <w:tcPr>
            <w:tcW w:w="2268" w:type="dxa"/>
          </w:tcPr>
          <w:p w14:paraId="1E220D06">
            <w:pPr>
              <w:pStyle w:val="379"/>
              <w:rPr>
                <w:rFonts w:cs="Times New Roman"/>
              </w:rPr>
            </w:pPr>
            <w:r>
              <w:rPr>
                <w:rFonts w:hint="eastAsia" w:cs="Times New Roman"/>
              </w:rPr>
              <w:t>杨泥湾居民点4</w:t>
            </w:r>
          </w:p>
        </w:tc>
        <w:tc>
          <w:tcPr>
            <w:tcW w:w="1033" w:type="dxa"/>
          </w:tcPr>
          <w:p w14:paraId="1B5A4F70">
            <w:pPr>
              <w:pStyle w:val="379"/>
              <w:rPr>
                <w:rFonts w:cs="Times New Roman"/>
              </w:rPr>
            </w:pPr>
            <w:r>
              <w:rPr>
                <w:rFonts w:hint="eastAsia" w:cs="Times New Roman"/>
              </w:rPr>
              <w:t>-230</w:t>
            </w:r>
          </w:p>
        </w:tc>
        <w:tc>
          <w:tcPr>
            <w:tcW w:w="1383" w:type="dxa"/>
          </w:tcPr>
          <w:p w14:paraId="72A62E43">
            <w:pPr>
              <w:pStyle w:val="379"/>
              <w:rPr>
                <w:rFonts w:cs="Times New Roman"/>
              </w:rPr>
            </w:pPr>
            <w:r>
              <w:rPr>
                <w:rFonts w:hint="eastAsia" w:cs="Times New Roman"/>
              </w:rPr>
              <w:t>-250</w:t>
            </w:r>
          </w:p>
        </w:tc>
        <w:tc>
          <w:tcPr>
            <w:tcW w:w="1383" w:type="dxa"/>
          </w:tcPr>
          <w:p w14:paraId="6C49B17B">
            <w:pPr>
              <w:pStyle w:val="379"/>
              <w:rPr>
                <w:rFonts w:cs="Times New Roman"/>
              </w:rPr>
            </w:pPr>
            <w:r>
              <w:rPr>
                <w:rFonts w:hint="eastAsia" w:cs="Times New Roman"/>
              </w:rPr>
              <w:t>233.69</w:t>
            </w:r>
          </w:p>
        </w:tc>
        <w:tc>
          <w:tcPr>
            <w:tcW w:w="1383" w:type="dxa"/>
          </w:tcPr>
          <w:p w14:paraId="622AA04F">
            <w:pPr>
              <w:pStyle w:val="379"/>
              <w:rPr>
                <w:rFonts w:cs="Times New Roman"/>
              </w:rPr>
            </w:pPr>
            <w:r>
              <w:rPr>
                <w:rFonts w:hint="eastAsia" w:cs="Times New Roman"/>
              </w:rPr>
              <w:t>285</w:t>
            </w:r>
          </w:p>
        </w:tc>
      </w:tr>
      <w:tr w14:paraId="4DE8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0E405137">
            <w:pPr>
              <w:pStyle w:val="379"/>
              <w:rPr>
                <w:rFonts w:cs="Times New Roman"/>
              </w:rPr>
            </w:pPr>
            <w:r>
              <w:rPr>
                <w:rFonts w:hint="eastAsia" w:cs="Times New Roman"/>
              </w:rPr>
              <w:t>5</w:t>
            </w:r>
          </w:p>
        </w:tc>
        <w:tc>
          <w:tcPr>
            <w:tcW w:w="2268" w:type="dxa"/>
          </w:tcPr>
          <w:p w14:paraId="54785E4E">
            <w:pPr>
              <w:pStyle w:val="379"/>
              <w:rPr>
                <w:rFonts w:cs="Times New Roman"/>
              </w:rPr>
            </w:pPr>
            <w:r>
              <w:rPr>
                <w:rFonts w:hint="eastAsia" w:cs="Times New Roman"/>
              </w:rPr>
              <w:t>下屋居民点</w:t>
            </w:r>
          </w:p>
        </w:tc>
        <w:tc>
          <w:tcPr>
            <w:tcW w:w="1033" w:type="dxa"/>
          </w:tcPr>
          <w:p w14:paraId="28C6C070">
            <w:pPr>
              <w:pStyle w:val="379"/>
              <w:rPr>
                <w:rFonts w:cs="Times New Roman"/>
              </w:rPr>
            </w:pPr>
            <w:r>
              <w:rPr>
                <w:rFonts w:hint="eastAsia" w:cs="Times New Roman"/>
              </w:rPr>
              <w:t>-475</w:t>
            </w:r>
          </w:p>
        </w:tc>
        <w:tc>
          <w:tcPr>
            <w:tcW w:w="1383" w:type="dxa"/>
          </w:tcPr>
          <w:p w14:paraId="6BD143F4">
            <w:pPr>
              <w:pStyle w:val="379"/>
              <w:rPr>
                <w:rFonts w:cs="Times New Roman"/>
              </w:rPr>
            </w:pPr>
            <w:r>
              <w:rPr>
                <w:rFonts w:hint="eastAsia" w:cs="Times New Roman"/>
              </w:rPr>
              <w:t>-365</w:t>
            </w:r>
          </w:p>
        </w:tc>
        <w:tc>
          <w:tcPr>
            <w:tcW w:w="1383" w:type="dxa"/>
          </w:tcPr>
          <w:p w14:paraId="5628DB7B">
            <w:pPr>
              <w:pStyle w:val="379"/>
              <w:rPr>
                <w:rFonts w:cs="Times New Roman"/>
              </w:rPr>
            </w:pPr>
            <w:r>
              <w:rPr>
                <w:rFonts w:hint="eastAsia" w:cs="Times New Roman"/>
              </w:rPr>
              <w:t>254.82</w:t>
            </w:r>
          </w:p>
        </w:tc>
        <w:tc>
          <w:tcPr>
            <w:tcW w:w="1383" w:type="dxa"/>
          </w:tcPr>
          <w:p w14:paraId="7878D0A0">
            <w:pPr>
              <w:pStyle w:val="379"/>
              <w:rPr>
                <w:rFonts w:cs="Times New Roman"/>
              </w:rPr>
            </w:pPr>
            <w:r>
              <w:rPr>
                <w:rFonts w:hint="eastAsia" w:cs="Times New Roman"/>
              </w:rPr>
              <w:t>254.82</w:t>
            </w:r>
          </w:p>
        </w:tc>
      </w:tr>
      <w:tr w14:paraId="1181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6D7FA54B">
            <w:pPr>
              <w:pStyle w:val="379"/>
              <w:rPr>
                <w:rFonts w:cs="Times New Roman"/>
              </w:rPr>
            </w:pPr>
            <w:r>
              <w:rPr>
                <w:rFonts w:hint="eastAsia" w:cs="Times New Roman"/>
              </w:rPr>
              <w:t>6</w:t>
            </w:r>
          </w:p>
        </w:tc>
        <w:tc>
          <w:tcPr>
            <w:tcW w:w="2268" w:type="dxa"/>
          </w:tcPr>
          <w:p w14:paraId="54F50E4E">
            <w:pPr>
              <w:pStyle w:val="379"/>
              <w:rPr>
                <w:rFonts w:cs="Times New Roman"/>
              </w:rPr>
            </w:pPr>
            <w:r>
              <w:rPr>
                <w:rFonts w:hint="eastAsia" w:cs="Times New Roman"/>
              </w:rPr>
              <w:t>李家河村居民点</w:t>
            </w:r>
          </w:p>
        </w:tc>
        <w:tc>
          <w:tcPr>
            <w:tcW w:w="1033" w:type="dxa"/>
          </w:tcPr>
          <w:p w14:paraId="58329B14">
            <w:pPr>
              <w:pStyle w:val="379"/>
              <w:rPr>
                <w:rFonts w:cs="Times New Roman"/>
              </w:rPr>
            </w:pPr>
            <w:r>
              <w:rPr>
                <w:rFonts w:hint="eastAsia" w:cs="Times New Roman"/>
              </w:rPr>
              <w:t>-415</w:t>
            </w:r>
          </w:p>
        </w:tc>
        <w:tc>
          <w:tcPr>
            <w:tcW w:w="1383" w:type="dxa"/>
          </w:tcPr>
          <w:p w14:paraId="287438D1">
            <w:pPr>
              <w:pStyle w:val="379"/>
              <w:rPr>
                <w:rFonts w:cs="Times New Roman"/>
              </w:rPr>
            </w:pPr>
            <w:r>
              <w:rPr>
                <w:rFonts w:hint="eastAsia" w:cs="Times New Roman"/>
              </w:rPr>
              <w:t>-640</w:t>
            </w:r>
          </w:p>
        </w:tc>
        <w:tc>
          <w:tcPr>
            <w:tcW w:w="1383" w:type="dxa"/>
          </w:tcPr>
          <w:p w14:paraId="0DB468A5">
            <w:pPr>
              <w:pStyle w:val="379"/>
              <w:rPr>
                <w:rFonts w:cs="Times New Roman"/>
              </w:rPr>
            </w:pPr>
            <w:r>
              <w:rPr>
                <w:rFonts w:hint="eastAsia" w:cs="Times New Roman"/>
              </w:rPr>
              <w:t>234.14</w:t>
            </w:r>
          </w:p>
        </w:tc>
        <w:tc>
          <w:tcPr>
            <w:tcW w:w="1383" w:type="dxa"/>
          </w:tcPr>
          <w:p w14:paraId="5D1F36B1">
            <w:pPr>
              <w:pStyle w:val="379"/>
              <w:rPr>
                <w:rFonts w:cs="Times New Roman"/>
              </w:rPr>
            </w:pPr>
            <w:r>
              <w:rPr>
                <w:rFonts w:hint="eastAsia" w:cs="Times New Roman"/>
              </w:rPr>
              <w:t>249</w:t>
            </w:r>
          </w:p>
        </w:tc>
      </w:tr>
      <w:tr w14:paraId="791B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42478507">
            <w:pPr>
              <w:pStyle w:val="379"/>
              <w:rPr>
                <w:rFonts w:cs="Times New Roman"/>
              </w:rPr>
            </w:pPr>
            <w:r>
              <w:rPr>
                <w:rFonts w:hint="eastAsia" w:cs="Times New Roman"/>
              </w:rPr>
              <w:t>7</w:t>
            </w:r>
          </w:p>
        </w:tc>
        <w:tc>
          <w:tcPr>
            <w:tcW w:w="2268" w:type="dxa"/>
          </w:tcPr>
          <w:p w14:paraId="4CC73223">
            <w:pPr>
              <w:pStyle w:val="379"/>
              <w:rPr>
                <w:rFonts w:cs="Times New Roman"/>
              </w:rPr>
            </w:pPr>
            <w:r>
              <w:rPr>
                <w:rFonts w:hint="eastAsia" w:cs="Times New Roman"/>
              </w:rPr>
              <w:t>黄谦场镇居住区</w:t>
            </w:r>
          </w:p>
        </w:tc>
        <w:tc>
          <w:tcPr>
            <w:tcW w:w="1033" w:type="dxa"/>
          </w:tcPr>
          <w:p w14:paraId="10DB4554">
            <w:pPr>
              <w:pStyle w:val="379"/>
              <w:rPr>
                <w:rFonts w:cs="Times New Roman"/>
              </w:rPr>
            </w:pPr>
            <w:r>
              <w:rPr>
                <w:rFonts w:hint="eastAsia" w:cs="Times New Roman"/>
              </w:rPr>
              <w:t>-610</w:t>
            </w:r>
          </w:p>
        </w:tc>
        <w:tc>
          <w:tcPr>
            <w:tcW w:w="1383" w:type="dxa"/>
          </w:tcPr>
          <w:p w14:paraId="46FF6E79">
            <w:pPr>
              <w:pStyle w:val="379"/>
              <w:rPr>
                <w:rFonts w:cs="Times New Roman"/>
              </w:rPr>
            </w:pPr>
            <w:r>
              <w:rPr>
                <w:rFonts w:hint="eastAsia" w:cs="Times New Roman"/>
              </w:rPr>
              <w:t>-670</w:t>
            </w:r>
          </w:p>
        </w:tc>
        <w:tc>
          <w:tcPr>
            <w:tcW w:w="1383" w:type="dxa"/>
          </w:tcPr>
          <w:p w14:paraId="503DF252">
            <w:pPr>
              <w:pStyle w:val="379"/>
              <w:rPr>
                <w:rFonts w:cs="Times New Roman"/>
              </w:rPr>
            </w:pPr>
            <w:r>
              <w:rPr>
                <w:rFonts w:hint="eastAsia" w:cs="Times New Roman"/>
              </w:rPr>
              <w:t>231.01</w:t>
            </w:r>
          </w:p>
        </w:tc>
        <w:tc>
          <w:tcPr>
            <w:tcW w:w="1383" w:type="dxa"/>
          </w:tcPr>
          <w:p w14:paraId="73860FE0">
            <w:pPr>
              <w:pStyle w:val="379"/>
              <w:rPr>
                <w:rFonts w:cs="Times New Roman"/>
              </w:rPr>
            </w:pPr>
            <w:r>
              <w:rPr>
                <w:rFonts w:hint="eastAsia" w:cs="Times New Roman"/>
              </w:rPr>
              <w:t>231.01</w:t>
            </w:r>
          </w:p>
        </w:tc>
      </w:tr>
      <w:tr w14:paraId="16B3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tcPr>
          <w:p w14:paraId="3E848601">
            <w:pPr>
              <w:pStyle w:val="379"/>
              <w:rPr>
                <w:rFonts w:cs="Times New Roman"/>
              </w:rPr>
            </w:pPr>
            <w:r>
              <w:rPr>
                <w:rFonts w:hint="eastAsia" w:cs="Times New Roman"/>
              </w:rPr>
              <w:t>8</w:t>
            </w:r>
          </w:p>
        </w:tc>
        <w:tc>
          <w:tcPr>
            <w:tcW w:w="2268" w:type="dxa"/>
          </w:tcPr>
          <w:p w14:paraId="7D15ADE6">
            <w:pPr>
              <w:pStyle w:val="379"/>
              <w:rPr>
                <w:rFonts w:cs="Times New Roman"/>
              </w:rPr>
            </w:pPr>
            <w:r>
              <w:rPr>
                <w:rFonts w:hint="eastAsia" w:cs="Times New Roman"/>
              </w:rPr>
              <w:t>黄谦村农民新村</w:t>
            </w:r>
          </w:p>
        </w:tc>
        <w:tc>
          <w:tcPr>
            <w:tcW w:w="1033" w:type="dxa"/>
          </w:tcPr>
          <w:p w14:paraId="43BD5314">
            <w:pPr>
              <w:pStyle w:val="379"/>
              <w:rPr>
                <w:rFonts w:cs="Times New Roman"/>
              </w:rPr>
            </w:pPr>
            <w:r>
              <w:rPr>
                <w:rFonts w:hint="eastAsia" w:cs="Times New Roman"/>
              </w:rPr>
              <w:t>-900</w:t>
            </w:r>
          </w:p>
        </w:tc>
        <w:tc>
          <w:tcPr>
            <w:tcW w:w="1383" w:type="dxa"/>
          </w:tcPr>
          <w:p w14:paraId="5129104A">
            <w:pPr>
              <w:pStyle w:val="379"/>
              <w:rPr>
                <w:rFonts w:cs="Times New Roman"/>
              </w:rPr>
            </w:pPr>
            <w:r>
              <w:rPr>
                <w:rFonts w:hint="eastAsia" w:cs="Times New Roman"/>
              </w:rPr>
              <w:t>330</w:t>
            </w:r>
          </w:p>
        </w:tc>
        <w:tc>
          <w:tcPr>
            <w:tcW w:w="1383" w:type="dxa"/>
          </w:tcPr>
          <w:p w14:paraId="2F62C18C">
            <w:pPr>
              <w:pStyle w:val="379"/>
              <w:rPr>
                <w:rFonts w:cs="Times New Roman"/>
              </w:rPr>
            </w:pPr>
            <w:r>
              <w:rPr>
                <w:rFonts w:hint="eastAsia" w:cs="Times New Roman"/>
              </w:rPr>
              <w:t>248.15</w:t>
            </w:r>
          </w:p>
        </w:tc>
        <w:tc>
          <w:tcPr>
            <w:tcW w:w="1383" w:type="dxa"/>
          </w:tcPr>
          <w:p w14:paraId="7AA7E974">
            <w:pPr>
              <w:pStyle w:val="379"/>
              <w:rPr>
                <w:rFonts w:cs="Times New Roman"/>
              </w:rPr>
            </w:pPr>
            <w:r>
              <w:rPr>
                <w:rFonts w:hint="eastAsia" w:cs="Times New Roman"/>
              </w:rPr>
              <w:t>316</w:t>
            </w:r>
          </w:p>
        </w:tc>
      </w:tr>
      <w:tr w14:paraId="01E9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126DF972">
            <w:pPr>
              <w:pStyle w:val="379"/>
              <w:rPr>
                <w:rFonts w:cs="Times New Roman"/>
              </w:rPr>
            </w:pPr>
            <w:r>
              <w:rPr>
                <w:rFonts w:hint="eastAsia" w:cs="Times New Roman"/>
              </w:rPr>
              <w:t>9</w:t>
            </w:r>
          </w:p>
        </w:tc>
        <w:tc>
          <w:tcPr>
            <w:tcW w:w="2268" w:type="dxa"/>
          </w:tcPr>
          <w:p w14:paraId="200755CB">
            <w:pPr>
              <w:pStyle w:val="379"/>
              <w:rPr>
                <w:rFonts w:cs="Times New Roman"/>
              </w:rPr>
            </w:pPr>
            <w:r>
              <w:rPr>
                <w:rFonts w:hint="eastAsia" w:cs="Times New Roman"/>
              </w:rPr>
              <w:t>西彭人民法庭</w:t>
            </w:r>
          </w:p>
        </w:tc>
        <w:tc>
          <w:tcPr>
            <w:tcW w:w="1033" w:type="dxa"/>
          </w:tcPr>
          <w:p w14:paraId="54731C3E">
            <w:pPr>
              <w:pStyle w:val="379"/>
              <w:rPr>
                <w:rFonts w:cs="Times New Roman"/>
              </w:rPr>
            </w:pPr>
            <w:r>
              <w:rPr>
                <w:rFonts w:hint="eastAsia" w:cs="Times New Roman"/>
              </w:rPr>
              <w:t>585</w:t>
            </w:r>
          </w:p>
        </w:tc>
        <w:tc>
          <w:tcPr>
            <w:tcW w:w="1383" w:type="dxa"/>
          </w:tcPr>
          <w:p w14:paraId="5F0F6C02">
            <w:pPr>
              <w:pStyle w:val="379"/>
              <w:rPr>
                <w:rFonts w:cs="Times New Roman"/>
              </w:rPr>
            </w:pPr>
            <w:r>
              <w:rPr>
                <w:rFonts w:hint="eastAsia" w:cs="Times New Roman"/>
              </w:rPr>
              <w:t>1055</w:t>
            </w:r>
          </w:p>
        </w:tc>
        <w:tc>
          <w:tcPr>
            <w:tcW w:w="1383" w:type="dxa"/>
          </w:tcPr>
          <w:p w14:paraId="6DAF81BC">
            <w:pPr>
              <w:pStyle w:val="379"/>
              <w:rPr>
                <w:rFonts w:cs="Times New Roman"/>
              </w:rPr>
            </w:pPr>
            <w:r>
              <w:rPr>
                <w:rFonts w:hint="eastAsia" w:cs="Times New Roman"/>
              </w:rPr>
              <w:t>267.09</w:t>
            </w:r>
          </w:p>
        </w:tc>
        <w:tc>
          <w:tcPr>
            <w:tcW w:w="1383" w:type="dxa"/>
          </w:tcPr>
          <w:p w14:paraId="0110F08D">
            <w:pPr>
              <w:pStyle w:val="379"/>
              <w:rPr>
                <w:rFonts w:cs="Times New Roman"/>
              </w:rPr>
            </w:pPr>
            <w:r>
              <w:rPr>
                <w:rFonts w:hint="eastAsia" w:cs="Times New Roman"/>
              </w:rPr>
              <w:t>267.09</w:t>
            </w:r>
          </w:p>
        </w:tc>
      </w:tr>
      <w:tr w14:paraId="264D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65268486">
            <w:pPr>
              <w:pStyle w:val="379"/>
              <w:rPr>
                <w:rFonts w:cs="Times New Roman"/>
              </w:rPr>
            </w:pPr>
            <w:r>
              <w:rPr>
                <w:rFonts w:hint="eastAsia" w:cs="Times New Roman"/>
              </w:rPr>
              <w:t>10</w:t>
            </w:r>
          </w:p>
        </w:tc>
        <w:tc>
          <w:tcPr>
            <w:tcW w:w="2268" w:type="dxa"/>
          </w:tcPr>
          <w:p w14:paraId="11B6F6DD">
            <w:pPr>
              <w:pStyle w:val="379"/>
              <w:rPr>
                <w:rFonts w:cs="Times New Roman"/>
              </w:rPr>
            </w:pPr>
            <w:r>
              <w:rPr>
                <w:rFonts w:hint="eastAsia" w:cs="Times New Roman"/>
              </w:rPr>
              <w:t>西彭园区安置房B区</w:t>
            </w:r>
          </w:p>
        </w:tc>
        <w:tc>
          <w:tcPr>
            <w:tcW w:w="1033" w:type="dxa"/>
          </w:tcPr>
          <w:p w14:paraId="33292FE9">
            <w:pPr>
              <w:pStyle w:val="379"/>
              <w:rPr>
                <w:rFonts w:cs="Times New Roman"/>
              </w:rPr>
            </w:pPr>
            <w:r>
              <w:rPr>
                <w:rFonts w:hint="eastAsia" w:cs="Times New Roman"/>
              </w:rPr>
              <w:t>555</w:t>
            </w:r>
          </w:p>
        </w:tc>
        <w:tc>
          <w:tcPr>
            <w:tcW w:w="1383" w:type="dxa"/>
          </w:tcPr>
          <w:p w14:paraId="4E1FDD41">
            <w:pPr>
              <w:pStyle w:val="379"/>
              <w:rPr>
                <w:rFonts w:cs="Times New Roman"/>
              </w:rPr>
            </w:pPr>
            <w:r>
              <w:rPr>
                <w:rFonts w:hint="eastAsia" w:cs="Times New Roman"/>
              </w:rPr>
              <w:t>1120</w:t>
            </w:r>
          </w:p>
        </w:tc>
        <w:tc>
          <w:tcPr>
            <w:tcW w:w="1383" w:type="dxa"/>
          </w:tcPr>
          <w:p w14:paraId="3777D7C3">
            <w:pPr>
              <w:pStyle w:val="379"/>
              <w:rPr>
                <w:rFonts w:cs="Times New Roman"/>
              </w:rPr>
            </w:pPr>
            <w:r>
              <w:rPr>
                <w:rFonts w:hint="eastAsia" w:cs="Times New Roman"/>
              </w:rPr>
              <w:t>268.88</w:t>
            </w:r>
          </w:p>
        </w:tc>
        <w:tc>
          <w:tcPr>
            <w:tcW w:w="1383" w:type="dxa"/>
          </w:tcPr>
          <w:p w14:paraId="0B9D22D1">
            <w:pPr>
              <w:pStyle w:val="379"/>
              <w:rPr>
                <w:rFonts w:cs="Times New Roman"/>
              </w:rPr>
            </w:pPr>
            <w:r>
              <w:rPr>
                <w:rFonts w:hint="eastAsia" w:cs="Times New Roman"/>
              </w:rPr>
              <w:t>268.88</w:t>
            </w:r>
          </w:p>
        </w:tc>
      </w:tr>
      <w:tr w14:paraId="6F959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03E6E659">
            <w:pPr>
              <w:pStyle w:val="379"/>
              <w:rPr>
                <w:rFonts w:cs="Times New Roman"/>
              </w:rPr>
            </w:pPr>
            <w:r>
              <w:rPr>
                <w:rFonts w:hint="eastAsia" w:cs="Times New Roman"/>
              </w:rPr>
              <w:t>11</w:t>
            </w:r>
          </w:p>
        </w:tc>
        <w:tc>
          <w:tcPr>
            <w:tcW w:w="2268" w:type="dxa"/>
          </w:tcPr>
          <w:p w14:paraId="4C1FA299">
            <w:pPr>
              <w:pStyle w:val="379"/>
              <w:rPr>
                <w:rFonts w:cs="Times New Roman"/>
              </w:rPr>
            </w:pPr>
            <w:r>
              <w:rPr>
                <w:rFonts w:hint="eastAsia" w:cs="Times New Roman"/>
              </w:rPr>
              <w:t>西彭园区安置房A区</w:t>
            </w:r>
          </w:p>
        </w:tc>
        <w:tc>
          <w:tcPr>
            <w:tcW w:w="1033" w:type="dxa"/>
          </w:tcPr>
          <w:p w14:paraId="74AD9F3F">
            <w:pPr>
              <w:pStyle w:val="379"/>
              <w:rPr>
                <w:rFonts w:cs="Times New Roman"/>
              </w:rPr>
            </w:pPr>
            <w:r>
              <w:rPr>
                <w:rFonts w:hint="eastAsia" w:cs="Times New Roman"/>
              </w:rPr>
              <w:t>495</w:t>
            </w:r>
          </w:p>
        </w:tc>
        <w:tc>
          <w:tcPr>
            <w:tcW w:w="1383" w:type="dxa"/>
          </w:tcPr>
          <w:p w14:paraId="43C321A8">
            <w:pPr>
              <w:pStyle w:val="379"/>
              <w:rPr>
                <w:rFonts w:cs="Times New Roman"/>
              </w:rPr>
            </w:pPr>
            <w:r>
              <w:rPr>
                <w:rFonts w:hint="eastAsia" w:cs="Times New Roman"/>
              </w:rPr>
              <w:t>1465</w:t>
            </w:r>
          </w:p>
        </w:tc>
        <w:tc>
          <w:tcPr>
            <w:tcW w:w="1383" w:type="dxa"/>
          </w:tcPr>
          <w:p w14:paraId="2FEF07EB">
            <w:pPr>
              <w:pStyle w:val="379"/>
              <w:rPr>
                <w:rFonts w:cs="Times New Roman"/>
              </w:rPr>
            </w:pPr>
            <w:r>
              <w:rPr>
                <w:rFonts w:hint="eastAsia" w:cs="Times New Roman"/>
              </w:rPr>
              <w:t>281.08</w:t>
            </w:r>
          </w:p>
        </w:tc>
        <w:tc>
          <w:tcPr>
            <w:tcW w:w="1383" w:type="dxa"/>
          </w:tcPr>
          <w:p w14:paraId="000F8CB4">
            <w:pPr>
              <w:pStyle w:val="379"/>
              <w:rPr>
                <w:rFonts w:cs="Times New Roman"/>
              </w:rPr>
            </w:pPr>
            <w:r>
              <w:rPr>
                <w:rFonts w:hint="eastAsia" w:cs="Times New Roman"/>
              </w:rPr>
              <w:t>281.08</w:t>
            </w:r>
          </w:p>
        </w:tc>
      </w:tr>
      <w:tr w14:paraId="52D79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57C471E8">
            <w:pPr>
              <w:pStyle w:val="379"/>
              <w:rPr>
                <w:rFonts w:cs="Times New Roman"/>
              </w:rPr>
            </w:pPr>
            <w:r>
              <w:rPr>
                <w:rFonts w:hint="eastAsia" w:cs="Times New Roman"/>
              </w:rPr>
              <w:t>12</w:t>
            </w:r>
          </w:p>
        </w:tc>
        <w:tc>
          <w:tcPr>
            <w:tcW w:w="2268" w:type="dxa"/>
          </w:tcPr>
          <w:p w14:paraId="2652AC79">
            <w:pPr>
              <w:pStyle w:val="379"/>
              <w:rPr>
                <w:rFonts w:cs="Times New Roman"/>
              </w:rPr>
            </w:pPr>
            <w:r>
              <w:rPr>
                <w:rFonts w:hint="eastAsia" w:cs="Times New Roman"/>
              </w:rPr>
              <w:t>首创西江阅</w:t>
            </w:r>
          </w:p>
        </w:tc>
        <w:tc>
          <w:tcPr>
            <w:tcW w:w="1033" w:type="dxa"/>
          </w:tcPr>
          <w:p w14:paraId="4CAF539B">
            <w:pPr>
              <w:pStyle w:val="379"/>
              <w:rPr>
                <w:rFonts w:cs="Times New Roman"/>
              </w:rPr>
            </w:pPr>
            <w:r>
              <w:rPr>
                <w:rFonts w:hint="eastAsia" w:cs="Times New Roman"/>
              </w:rPr>
              <w:t>550</w:t>
            </w:r>
          </w:p>
        </w:tc>
        <w:tc>
          <w:tcPr>
            <w:tcW w:w="1383" w:type="dxa"/>
          </w:tcPr>
          <w:p w14:paraId="7D273D3E">
            <w:pPr>
              <w:pStyle w:val="379"/>
              <w:rPr>
                <w:rFonts w:cs="Times New Roman"/>
              </w:rPr>
            </w:pPr>
            <w:r>
              <w:rPr>
                <w:rFonts w:hint="eastAsia" w:cs="Times New Roman"/>
              </w:rPr>
              <w:t>1715</w:t>
            </w:r>
          </w:p>
        </w:tc>
        <w:tc>
          <w:tcPr>
            <w:tcW w:w="1383" w:type="dxa"/>
          </w:tcPr>
          <w:p w14:paraId="65656EDA">
            <w:pPr>
              <w:pStyle w:val="379"/>
              <w:rPr>
                <w:rFonts w:cs="Times New Roman"/>
              </w:rPr>
            </w:pPr>
            <w:r>
              <w:rPr>
                <w:rFonts w:hint="eastAsia" w:cs="Times New Roman"/>
              </w:rPr>
              <w:t>270.87</w:t>
            </w:r>
          </w:p>
        </w:tc>
        <w:tc>
          <w:tcPr>
            <w:tcW w:w="1383" w:type="dxa"/>
          </w:tcPr>
          <w:p w14:paraId="7F5AA0CB">
            <w:pPr>
              <w:pStyle w:val="379"/>
              <w:rPr>
                <w:rFonts w:cs="Times New Roman"/>
              </w:rPr>
            </w:pPr>
            <w:r>
              <w:rPr>
                <w:rFonts w:hint="eastAsia" w:cs="Times New Roman"/>
              </w:rPr>
              <w:t>270.87</w:t>
            </w:r>
          </w:p>
        </w:tc>
      </w:tr>
      <w:tr w14:paraId="27F0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340C44FC">
            <w:pPr>
              <w:pStyle w:val="379"/>
              <w:rPr>
                <w:rFonts w:cs="Times New Roman"/>
              </w:rPr>
            </w:pPr>
            <w:r>
              <w:rPr>
                <w:rFonts w:hint="eastAsia" w:cs="Times New Roman"/>
              </w:rPr>
              <w:t>13</w:t>
            </w:r>
          </w:p>
        </w:tc>
        <w:tc>
          <w:tcPr>
            <w:tcW w:w="2268" w:type="dxa"/>
          </w:tcPr>
          <w:p w14:paraId="55BF50B6">
            <w:pPr>
              <w:pStyle w:val="379"/>
              <w:rPr>
                <w:rFonts w:cs="Times New Roman"/>
              </w:rPr>
            </w:pPr>
            <w:r>
              <w:rPr>
                <w:rFonts w:hint="eastAsia" w:cs="Times New Roman"/>
              </w:rPr>
              <w:t>规划小学</w:t>
            </w:r>
          </w:p>
        </w:tc>
        <w:tc>
          <w:tcPr>
            <w:tcW w:w="1033" w:type="dxa"/>
          </w:tcPr>
          <w:p w14:paraId="278835CD">
            <w:pPr>
              <w:pStyle w:val="379"/>
              <w:rPr>
                <w:rFonts w:cs="Times New Roman"/>
              </w:rPr>
            </w:pPr>
            <w:r>
              <w:rPr>
                <w:rFonts w:hint="eastAsia" w:cs="Times New Roman"/>
              </w:rPr>
              <w:t>1570</w:t>
            </w:r>
          </w:p>
        </w:tc>
        <w:tc>
          <w:tcPr>
            <w:tcW w:w="1383" w:type="dxa"/>
          </w:tcPr>
          <w:p w14:paraId="2F84D197">
            <w:pPr>
              <w:pStyle w:val="379"/>
              <w:rPr>
                <w:rFonts w:cs="Times New Roman"/>
              </w:rPr>
            </w:pPr>
            <w:r>
              <w:rPr>
                <w:rFonts w:hint="eastAsia" w:cs="Times New Roman"/>
              </w:rPr>
              <w:t>1790</w:t>
            </w:r>
          </w:p>
        </w:tc>
        <w:tc>
          <w:tcPr>
            <w:tcW w:w="1383" w:type="dxa"/>
          </w:tcPr>
          <w:p w14:paraId="156958B6">
            <w:pPr>
              <w:pStyle w:val="379"/>
              <w:rPr>
                <w:rFonts w:cs="Times New Roman"/>
              </w:rPr>
            </w:pPr>
            <w:r>
              <w:rPr>
                <w:rFonts w:hint="eastAsia" w:cs="Times New Roman"/>
              </w:rPr>
              <w:t>257.88</w:t>
            </w:r>
          </w:p>
        </w:tc>
        <w:tc>
          <w:tcPr>
            <w:tcW w:w="1383" w:type="dxa"/>
          </w:tcPr>
          <w:p w14:paraId="057D0334">
            <w:pPr>
              <w:pStyle w:val="379"/>
              <w:rPr>
                <w:rFonts w:cs="Times New Roman"/>
              </w:rPr>
            </w:pPr>
            <w:r>
              <w:rPr>
                <w:rFonts w:hint="eastAsia" w:cs="Times New Roman"/>
              </w:rPr>
              <w:t>257.88</w:t>
            </w:r>
          </w:p>
        </w:tc>
      </w:tr>
      <w:tr w14:paraId="1095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5656A986">
            <w:pPr>
              <w:pStyle w:val="379"/>
              <w:rPr>
                <w:rFonts w:cs="Times New Roman"/>
              </w:rPr>
            </w:pPr>
            <w:r>
              <w:rPr>
                <w:rFonts w:hint="eastAsia" w:cs="Times New Roman"/>
              </w:rPr>
              <w:t>14</w:t>
            </w:r>
          </w:p>
        </w:tc>
        <w:tc>
          <w:tcPr>
            <w:tcW w:w="2268" w:type="dxa"/>
          </w:tcPr>
          <w:p w14:paraId="55B25338">
            <w:pPr>
              <w:pStyle w:val="379"/>
              <w:rPr>
                <w:rFonts w:cs="Times New Roman"/>
              </w:rPr>
            </w:pPr>
            <w:r>
              <w:rPr>
                <w:rFonts w:hint="eastAsia" w:cs="Times New Roman"/>
              </w:rPr>
              <w:t>规划居住用地</w:t>
            </w:r>
          </w:p>
        </w:tc>
        <w:tc>
          <w:tcPr>
            <w:tcW w:w="1033" w:type="dxa"/>
          </w:tcPr>
          <w:p w14:paraId="352F6782">
            <w:pPr>
              <w:pStyle w:val="379"/>
              <w:rPr>
                <w:rFonts w:cs="Times New Roman"/>
              </w:rPr>
            </w:pPr>
            <w:r>
              <w:rPr>
                <w:rFonts w:hint="eastAsia" w:cs="Times New Roman"/>
              </w:rPr>
              <w:t>2065</w:t>
            </w:r>
          </w:p>
        </w:tc>
        <w:tc>
          <w:tcPr>
            <w:tcW w:w="1383" w:type="dxa"/>
          </w:tcPr>
          <w:p w14:paraId="76A2A9BC">
            <w:pPr>
              <w:pStyle w:val="379"/>
              <w:rPr>
                <w:rFonts w:cs="Times New Roman"/>
              </w:rPr>
            </w:pPr>
            <w:r>
              <w:rPr>
                <w:rFonts w:hint="eastAsia" w:cs="Times New Roman"/>
              </w:rPr>
              <w:t>1815</w:t>
            </w:r>
          </w:p>
        </w:tc>
        <w:tc>
          <w:tcPr>
            <w:tcW w:w="1383" w:type="dxa"/>
          </w:tcPr>
          <w:p w14:paraId="59568463">
            <w:pPr>
              <w:pStyle w:val="379"/>
              <w:rPr>
                <w:rFonts w:cs="Times New Roman"/>
              </w:rPr>
            </w:pPr>
            <w:r>
              <w:rPr>
                <w:rFonts w:hint="eastAsia" w:cs="Times New Roman"/>
              </w:rPr>
              <w:t>218.93</w:t>
            </w:r>
          </w:p>
        </w:tc>
        <w:tc>
          <w:tcPr>
            <w:tcW w:w="1383" w:type="dxa"/>
          </w:tcPr>
          <w:p w14:paraId="6721A3CD">
            <w:pPr>
              <w:pStyle w:val="379"/>
              <w:rPr>
                <w:rFonts w:cs="Times New Roman"/>
              </w:rPr>
            </w:pPr>
            <w:r>
              <w:rPr>
                <w:rFonts w:hint="eastAsia" w:cs="Times New Roman"/>
              </w:rPr>
              <w:t>332</w:t>
            </w:r>
          </w:p>
        </w:tc>
      </w:tr>
      <w:tr w14:paraId="11069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61DF3F9D">
            <w:pPr>
              <w:pStyle w:val="379"/>
              <w:rPr>
                <w:rFonts w:cs="Times New Roman"/>
              </w:rPr>
            </w:pPr>
            <w:r>
              <w:rPr>
                <w:rFonts w:hint="eastAsia" w:cs="Times New Roman"/>
              </w:rPr>
              <w:t>15</w:t>
            </w:r>
          </w:p>
        </w:tc>
        <w:tc>
          <w:tcPr>
            <w:tcW w:w="2268" w:type="dxa"/>
          </w:tcPr>
          <w:p w14:paraId="4C985EA0">
            <w:pPr>
              <w:pStyle w:val="379"/>
              <w:rPr>
                <w:rFonts w:cs="Times New Roman"/>
              </w:rPr>
            </w:pPr>
            <w:r>
              <w:rPr>
                <w:rFonts w:hint="eastAsia" w:cs="Times New Roman"/>
              </w:rPr>
              <w:t>大房居民点</w:t>
            </w:r>
          </w:p>
        </w:tc>
        <w:tc>
          <w:tcPr>
            <w:tcW w:w="1033" w:type="dxa"/>
          </w:tcPr>
          <w:p w14:paraId="0C72EBE2">
            <w:pPr>
              <w:pStyle w:val="379"/>
              <w:rPr>
                <w:rFonts w:cs="Times New Roman"/>
              </w:rPr>
            </w:pPr>
            <w:r>
              <w:rPr>
                <w:rFonts w:hint="eastAsia" w:cs="Times New Roman"/>
              </w:rPr>
              <w:t>2045</w:t>
            </w:r>
          </w:p>
        </w:tc>
        <w:tc>
          <w:tcPr>
            <w:tcW w:w="1383" w:type="dxa"/>
          </w:tcPr>
          <w:p w14:paraId="2FCFE2B8">
            <w:pPr>
              <w:pStyle w:val="379"/>
              <w:rPr>
                <w:rFonts w:cs="Times New Roman"/>
              </w:rPr>
            </w:pPr>
            <w:r>
              <w:rPr>
                <w:rFonts w:hint="eastAsia" w:cs="Times New Roman"/>
              </w:rPr>
              <w:t>410</w:t>
            </w:r>
          </w:p>
        </w:tc>
        <w:tc>
          <w:tcPr>
            <w:tcW w:w="1383" w:type="dxa"/>
          </w:tcPr>
          <w:p w14:paraId="5539675D">
            <w:pPr>
              <w:pStyle w:val="379"/>
              <w:rPr>
                <w:rFonts w:cs="Times New Roman"/>
              </w:rPr>
            </w:pPr>
            <w:r>
              <w:rPr>
                <w:rFonts w:hint="eastAsia" w:cs="Times New Roman"/>
              </w:rPr>
              <w:t>194.46</w:t>
            </w:r>
          </w:p>
        </w:tc>
        <w:tc>
          <w:tcPr>
            <w:tcW w:w="1383" w:type="dxa"/>
          </w:tcPr>
          <w:p w14:paraId="163F2F4F">
            <w:pPr>
              <w:pStyle w:val="379"/>
              <w:rPr>
                <w:rFonts w:cs="Times New Roman"/>
              </w:rPr>
            </w:pPr>
            <w:r>
              <w:rPr>
                <w:rFonts w:hint="eastAsia" w:cs="Times New Roman"/>
              </w:rPr>
              <w:t>252</w:t>
            </w:r>
          </w:p>
        </w:tc>
      </w:tr>
      <w:tr w14:paraId="2A0E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4527A043">
            <w:pPr>
              <w:pStyle w:val="379"/>
              <w:rPr>
                <w:rFonts w:cs="Times New Roman"/>
              </w:rPr>
            </w:pPr>
            <w:r>
              <w:rPr>
                <w:rFonts w:hint="eastAsia" w:cs="Times New Roman"/>
              </w:rPr>
              <w:t>16</w:t>
            </w:r>
          </w:p>
        </w:tc>
        <w:tc>
          <w:tcPr>
            <w:tcW w:w="2268" w:type="dxa"/>
          </w:tcPr>
          <w:p w14:paraId="1C3C0455">
            <w:pPr>
              <w:pStyle w:val="379"/>
              <w:rPr>
                <w:rFonts w:cs="Times New Roman"/>
              </w:rPr>
            </w:pPr>
            <w:r>
              <w:rPr>
                <w:rFonts w:hint="eastAsia" w:cs="Times New Roman"/>
              </w:rPr>
              <w:t>城西家园</w:t>
            </w:r>
          </w:p>
        </w:tc>
        <w:tc>
          <w:tcPr>
            <w:tcW w:w="1033" w:type="dxa"/>
          </w:tcPr>
          <w:p w14:paraId="457EEA20">
            <w:pPr>
              <w:pStyle w:val="379"/>
              <w:rPr>
                <w:rFonts w:cs="Times New Roman"/>
              </w:rPr>
            </w:pPr>
            <w:r>
              <w:rPr>
                <w:rFonts w:hint="eastAsia" w:cs="Times New Roman"/>
              </w:rPr>
              <w:t>1865</w:t>
            </w:r>
          </w:p>
        </w:tc>
        <w:tc>
          <w:tcPr>
            <w:tcW w:w="1383" w:type="dxa"/>
          </w:tcPr>
          <w:p w14:paraId="30E89EC6">
            <w:pPr>
              <w:pStyle w:val="379"/>
              <w:rPr>
                <w:rFonts w:cs="Times New Roman"/>
              </w:rPr>
            </w:pPr>
            <w:r>
              <w:rPr>
                <w:rFonts w:hint="eastAsia" w:cs="Times New Roman"/>
              </w:rPr>
              <w:t>2060</w:t>
            </w:r>
          </w:p>
        </w:tc>
        <w:tc>
          <w:tcPr>
            <w:tcW w:w="1383" w:type="dxa"/>
          </w:tcPr>
          <w:p w14:paraId="671FE0E7">
            <w:pPr>
              <w:pStyle w:val="379"/>
              <w:rPr>
                <w:rFonts w:cs="Times New Roman"/>
              </w:rPr>
            </w:pPr>
            <w:r>
              <w:rPr>
                <w:rFonts w:hint="eastAsia" w:cs="Times New Roman"/>
              </w:rPr>
              <w:t>243.92</w:t>
            </w:r>
          </w:p>
        </w:tc>
        <w:tc>
          <w:tcPr>
            <w:tcW w:w="1383" w:type="dxa"/>
          </w:tcPr>
          <w:p w14:paraId="4D03E8FD">
            <w:pPr>
              <w:pStyle w:val="379"/>
              <w:rPr>
                <w:rFonts w:cs="Times New Roman"/>
              </w:rPr>
            </w:pPr>
            <w:r>
              <w:rPr>
                <w:rFonts w:hint="eastAsia" w:cs="Times New Roman"/>
              </w:rPr>
              <w:t>332</w:t>
            </w:r>
          </w:p>
        </w:tc>
      </w:tr>
      <w:tr w14:paraId="0CAE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7B24510B">
            <w:pPr>
              <w:pStyle w:val="379"/>
              <w:rPr>
                <w:rFonts w:cs="Times New Roman"/>
              </w:rPr>
            </w:pPr>
            <w:r>
              <w:rPr>
                <w:rFonts w:hint="eastAsia" w:cs="Times New Roman"/>
              </w:rPr>
              <w:t>17</w:t>
            </w:r>
          </w:p>
        </w:tc>
        <w:tc>
          <w:tcPr>
            <w:tcW w:w="2268" w:type="dxa"/>
          </w:tcPr>
          <w:p w14:paraId="3B461107">
            <w:pPr>
              <w:pStyle w:val="379"/>
              <w:rPr>
                <w:rFonts w:cs="Times New Roman"/>
              </w:rPr>
            </w:pPr>
            <w:r>
              <w:rPr>
                <w:rFonts w:hint="eastAsia" w:cs="Times New Roman"/>
              </w:rPr>
              <w:t>渝西中学</w:t>
            </w:r>
          </w:p>
        </w:tc>
        <w:tc>
          <w:tcPr>
            <w:tcW w:w="1033" w:type="dxa"/>
          </w:tcPr>
          <w:p w14:paraId="0A08011A">
            <w:pPr>
              <w:pStyle w:val="379"/>
              <w:rPr>
                <w:rFonts w:cs="Times New Roman"/>
              </w:rPr>
            </w:pPr>
            <w:r>
              <w:rPr>
                <w:rFonts w:hint="eastAsia" w:cs="Times New Roman"/>
              </w:rPr>
              <w:t>1570</w:t>
            </w:r>
          </w:p>
        </w:tc>
        <w:tc>
          <w:tcPr>
            <w:tcW w:w="1383" w:type="dxa"/>
          </w:tcPr>
          <w:p w14:paraId="701F07D4">
            <w:pPr>
              <w:pStyle w:val="379"/>
              <w:rPr>
                <w:rFonts w:cs="Times New Roman"/>
              </w:rPr>
            </w:pPr>
            <w:r>
              <w:rPr>
                <w:rFonts w:hint="eastAsia" w:cs="Times New Roman"/>
              </w:rPr>
              <w:t>2500</w:t>
            </w:r>
          </w:p>
        </w:tc>
        <w:tc>
          <w:tcPr>
            <w:tcW w:w="1383" w:type="dxa"/>
          </w:tcPr>
          <w:p w14:paraId="717C317F">
            <w:pPr>
              <w:pStyle w:val="379"/>
              <w:rPr>
                <w:rFonts w:cs="Times New Roman"/>
              </w:rPr>
            </w:pPr>
            <w:r>
              <w:rPr>
                <w:rFonts w:hint="eastAsia" w:cs="Times New Roman"/>
              </w:rPr>
              <w:t>263.72</w:t>
            </w:r>
          </w:p>
        </w:tc>
        <w:tc>
          <w:tcPr>
            <w:tcW w:w="1383" w:type="dxa"/>
          </w:tcPr>
          <w:p w14:paraId="4483BB1D">
            <w:pPr>
              <w:pStyle w:val="379"/>
              <w:rPr>
                <w:rFonts w:cs="Times New Roman"/>
              </w:rPr>
            </w:pPr>
            <w:r>
              <w:rPr>
                <w:rFonts w:hint="eastAsia" w:cs="Times New Roman"/>
              </w:rPr>
              <w:t>263.72</w:t>
            </w:r>
          </w:p>
        </w:tc>
      </w:tr>
      <w:tr w14:paraId="21E8F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107F6353">
            <w:pPr>
              <w:pStyle w:val="379"/>
              <w:rPr>
                <w:rFonts w:cs="Times New Roman"/>
              </w:rPr>
            </w:pPr>
            <w:r>
              <w:rPr>
                <w:rFonts w:hint="eastAsia" w:cs="Times New Roman"/>
              </w:rPr>
              <w:t>18</w:t>
            </w:r>
          </w:p>
        </w:tc>
        <w:tc>
          <w:tcPr>
            <w:tcW w:w="2268" w:type="dxa"/>
          </w:tcPr>
          <w:p w14:paraId="0212213A">
            <w:pPr>
              <w:pStyle w:val="379"/>
              <w:rPr>
                <w:rFonts w:cs="Times New Roman"/>
              </w:rPr>
            </w:pPr>
            <w:r>
              <w:rPr>
                <w:rFonts w:hint="eastAsia" w:cs="Times New Roman"/>
              </w:rPr>
              <w:t>怡心苑</w:t>
            </w:r>
          </w:p>
        </w:tc>
        <w:tc>
          <w:tcPr>
            <w:tcW w:w="1033" w:type="dxa"/>
          </w:tcPr>
          <w:p w14:paraId="0C9158C8">
            <w:pPr>
              <w:pStyle w:val="379"/>
              <w:rPr>
                <w:rFonts w:cs="Times New Roman"/>
              </w:rPr>
            </w:pPr>
            <w:r>
              <w:rPr>
                <w:rFonts w:hint="eastAsia" w:cs="Times New Roman"/>
              </w:rPr>
              <w:t>1330</w:t>
            </w:r>
          </w:p>
        </w:tc>
        <w:tc>
          <w:tcPr>
            <w:tcW w:w="1383" w:type="dxa"/>
          </w:tcPr>
          <w:p w14:paraId="3F07B8AA">
            <w:pPr>
              <w:pStyle w:val="379"/>
              <w:rPr>
                <w:rFonts w:cs="Times New Roman"/>
              </w:rPr>
            </w:pPr>
            <w:r>
              <w:rPr>
                <w:rFonts w:hint="eastAsia" w:cs="Times New Roman"/>
              </w:rPr>
              <w:t>2520</w:t>
            </w:r>
          </w:p>
        </w:tc>
        <w:tc>
          <w:tcPr>
            <w:tcW w:w="1383" w:type="dxa"/>
          </w:tcPr>
          <w:p w14:paraId="26443195">
            <w:pPr>
              <w:pStyle w:val="379"/>
              <w:rPr>
                <w:rFonts w:cs="Times New Roman"/>
              </w:rPr>
            </w:pPr>
            <w:r>
              <w:rPr>
                <w:rFonts w:hint="eastAsia" w:cs="Times New Roman"/>
              </w:rPr>
              <w:t>268.83</w:t>
            </w:r>
          </w:p>
        </w:tc>
        <w:tc>
          <w:tcPr>
            <w:tcW w:w="1383" w:type="dxa"/>
          </w:tcPr>
          <w:p w14:paraId="212EF7E6">
            <w:pPr>
              <w:pStyle w:val="379"/>
              <w:rPr>
                <w:rFonts w:cs="Times New Roman"/>
              </w:rPr>
            </w:pPr>
            <w:r>
              <w:rPr>
                <w:rFonts w:hint="eastAsia" w:cs="Times New Roman"/>
              </w:rPr>
              <w:t>268.83</w:t>
            </w:r>
          </w:p>
        </w:tc>
      </w:tr>
      <w:tr w14:paraId="0BF12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00C1BC14">
            <w:pPr>
              <w:pStyle w:val="379"/>
              <w:rPr>
                <w:rFonts w:cs="Times New Roman"/>
              </w:rPr>
            </w:pPr>
            <w:r>
              <w:rPr>
                <w:rFonts w:hint="eastAsia" w:cs="Times New Roman"/>
              </w:rPr>
              <w:t>19</w:t>
            </w:r>
          </w:p>
        </w:tc>
        <w:tc>
          <w:tcPr>
            <w:tcW w:w="2268" w:type="dxa"/>
          </w:tcPr>
          <w:p w14:paraId="23590A22">
            <w:pPr>
              <w:pStyle w:val="379"/>
              <w:rPr>
                <w:rFonts w:cs="Times New Roman"/>
              </w:rPr>
            </w:pPr>
            <w:r>
              <w:rPr>
                <w:rFonts w:hint="eastAsia" w:cs="Times New Roman"/>
              </w:rPr>
              <w:t>金桂园</w:t>
            </w:r>
          </w:p>
        </w:tc>
        <w:tc>
          <w:tcPr>
            <w:tcW w:w="1033" w:type="dxa"/>
          </w:tcPr>
          <w:p w14:paraId="29E67D0A">
            <w:pPr>
              <w:pStyle w:val="379"/>
              <w:rPr>
                <w:rFonts w:cs="Times New Roman"/>
              </w:rPr>
            </w:pPr>
            <w:r>
              <w:rPr>
                <w:rFonts w:hint="eastAsia" w:cs="Times New Roman"/>
              </w:rPr>
              <w:t>1005</w:t>
            </w:r>
          </w:p>
        </w:tc>
        <w:tc>
          <w:tcPr>
            <w:tcW w:w="1383" w:type="dxa"/>
          </w:tcPr>
          <w:p w14:paraId="0A57C0F0">
            <w:pPr>
              <w:pStyle w:val="379"/>
              <w:rPr>
                <w:rFonts w:cs="Times New Roman"/>
              </w:rPr>
            </w:pPr>
            <w:r>
              <w:rPr>
                <w:rFonts w:hint="eastAsia" w:cs="Times New Roman"/>
              </w:rPr>
              <w:t>2490</w:t>
            </w:r>
          </w:p>
        </w:tc>
        <w:tc>
          <w:tcPr>
            <w:tcW w:w="1383" w:type="dxa"/>
          </w:tcPr>
          <w:p w14:paraId="63918047">
            <w:pPr>
              <w:pStyle w:val="379"/>
              <w:rPr>
                <w:rFonts w:cs="Times New Roman"/>
              </w:rPr>
            </w:pPr>
            <w:r>
              <w:rPr>
                <w:rFonts w:hint="eastAsia" w:cs="Times New Roman"/>
              </w:rPr>
              <w:t>269.18</w:t>
            </w:r>
          </w:p>
        </w:tc>
        <w:tc>
          <w:tcPr>
            <w:tcW w:w="1383" w:type="dxa"/>
          </w:tcPr>
          <w:p w14:paraId="5FF3181E">
            <w:pPr>
              <w:pStyle w:val="379"/>
              <w:rPr>
                <w:rFonts w:cs="Times New Roman"/>
              </w:rPr>
            </w:pPr>
            <w:r>
              <w:rPr>
                <w:rFonts w:hint="eastAsia" w:cs="Times New Roman"/>
              </w:rPr>
              <w:t>269.18</w:t>
            </w:r>
          </w:p>
        </w:tc>
      </w:tr>
      <w:tr w14:paraId="20FE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3CF8F35B">
            <w:pPr>
              <w:pStyle w:val="379"/>
              <w:rPr>
                <w:rFonts w:cs="Times New Roman"/>
              </w:rPr>
            </w:pPr>
            <w:r>
              <w:rPr>
                <w:rFonts w:hint="eastAsia" w:cs="Times New Roman"/>
              </w:rPr>
              <w:t>20</w:t>
            </w:r>
          </w:p>
        </w:tc>
        <w:tc>
          <w:tcPr>
            <w:tcW w:w="2268" w:type="dxa"/>
          </w:tcPr>
          <w:p w14:paraId="359CB463">
            <w:pPr>
              <w:pStyle w:val="379"/>
              <w:rPr>
                <w:rFonts w:cs="Times New Roman"/>
              </w:rPr>
            </w:pPr>
            <w:r>
              <w:rPr>
                <w:rFonts w:hint="eastAsia" w:cs="Times New Roman"/>
              </w:rPr>
              <w:t>晋愉锦都</w:t>
            </w:r>
          </w:p>
        </w:tc>
        <w:tc>
          <w:tcPr>
            <w:tcW w:w="1033" w:type="dxa"/>
          </w:tcPr>
          <w:p w14:paraId="57C11AFF">
            <w:pPr>
              <w:pStyle w:val="379"/>
              <w:rPr>
                <w:rFonts w:cs="Times New Roman"/>
              </w:rPr>
            </w:pPr>
            <w:r>
              <w:rPr>
                <w:rFonts w:hint="eastAsia" w:cs="Times New Roman"/>
              </w:rPr>
              <w:t>1155</w:t>
            </w:r>
          </w:p>
        </w:tc>
        <w:tc>
          <w:tcPr>
            <w:tcW w:w="1383" w:type="dxa"/>
          </w:tcPr>
          <w:p w14:paraId="26358B18">
            <w:pPr>
              <w:pStyle w:val="379"/>
              <w:rPr>
                <w:rFonts w:cs="Times New Roman"/>
              </w:rPr>
            </w:pPr>
            <w:r>
              <w:rPr>
                <w:rFonts w:hint="eastAsia" w:cs="Times New Roman"/>
              </w:rPr>
              <w:t>2400</w:t>
            </w:r>
          </w:p>
        </w:tc>
        <w:tc>
          <w:tcPr>
            <w:tcW w:w="1383" w:type="dxa"/>
          </w:tcPr>
          <w:p w14:paraId="6F25E51E">
            <w:pPr>
              <w:pStyle w:val="379"/>
              <w:rPr>
                <w:rFonts w:cs="Times New Roman"/>
              </w:rPr>
            </w:pPr>
            <w:r>
              <w:rPr>
                <w:rFonts w:hint="eastAsia" w:cs="Times New Roman"/>
              </w:rPr>
              <w:t>260.3</w:t>
            </w:r>
          </w:p>
        </w:tc>
        <w:tc>
          <w:tcPr>
            <w:tcW w:w="1383" w:type="dxa"/>
          </w:tcPr>
          <w:p w14:paraId="1BD3A217">
            <w:pPr>
              <w:pStyle w:val="379"/>
              <w:rPr>
                <w:rFonts w:cs="Times New Roman"/>
              </w:rPr>
            </w:pPr>
            <w:r>
              <w:rPr>
                <w:rFonts w:hint="eastAsia" w:cs="Times New Roman"/>
              </w:rPr>
              <w:t>260.3</w:t>
            </w:r>
          </w:p>
        </w:tc>
      </w:tr>
      <w:tr w14:paraId="1DF6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5003A9BC">
            <w:pPr>
              <w:pStyle w:val="379"/>
              <w:rPr>
                <w:rFonts w:cs="Times New Roman"/>
              </w:rPr>
            </w:pPr>
            <w:r>
              <w:rPr>
                <w:rFonts w:hint="eastAsia" w:cs="Times New Roman"/>
              </w:rPr>
              <w:t>21</w:t>
            </w:r>
          </w:p>
        </w:tc>
        <w:tc>
          <w:tcPr>
            <w:tcW w:w="2268" w:type="dxa"/>
          </w:tcPr>
          <w:p w14:paraId="37936631">
            <w:pPr>
              <w:pStyle w:val="379"/>
              <w:rPr>
                <w:rFonts w:cs="Times New Roman"/>
              </w:rPr>
            </w:pPr>
            <w:r>
              <w:rPr>
                <w:rFonts w:hint="eastAsia" w:cs="Times New Roman"/>
              </w:rPr>
              <w:t>大黄桷村居民点</w:t>
            </w:r>
          </w:p>
        </w:tc>
        <w:tc>
          <w:tcPr>
            <w:tcW w:w="1033" w:type="dxa"/>
          </w:tcPr>
          <w:p w14:paraId="2CC437EC">
            <w:pPr>
              <w:pStyle w:val="379"/>
              <w:rPr>
                <w:rFonts w:cs="Times New Roman"/>
              </w:rPr>
            </w:pPr>
            <w:r>
              <w:rPr>
                <w:rFonts w:hint="eastAsia" w:cs="Times New Roman"/>
              </w:rPr>
              <w:t>-1515</w:t>
            </w:r>
          </w:p>
        </w:tc>
        <w:tc>
          <w:tcPr>
            <w:tcW w:w="1383" w:type="dxa"/>
          </w:tcPr>
          <w:p w14:paraId="7EA23591">
            <w:pPr>
              <w:pStyle w:val="379"/>
              <w:rPr>
                <w:rFonts w:cs="Times New Roman"/>
              </w:rPr>
            </w:pPr>
            <w:r>
              <w:rPr>
                <w:rFonts w:hint="eastAsia" w:cs="Times New Roman"/>
              </w:rPr>
              <w:t>1690</w:t>
            </w:r>
          </w:p>
        </w:tc>
        <w:tc>
          <w:tcPr>
            <w:tcW w:w="1383" w:type="dxa"/>
          </w:tcPr>
          <w:p w14:paraId="2FEDFDE7">
            <w:pPr>
              <w:pStyle w:val="379"/>
              <w:rPr>
                <w:rFonts w:cs="Times New Roman"/>
              </w:rPr>
            </w:pPr>
            <w:r>
              <w:rPr>
                <w:rFonts w:hint="eastAsia" w:cs="Times New Roman"/>
              </w:rPr>
              <w:t>290.12</w:t>
            </w:r>
          </w:p>
        </w:tc>
        <w:tc>
          <w:tcPr>
            <w:tcW w:w="1383" w:type="dxa"/>
          </w:tcPr>
          <w:p w14:paraId="58325511">
            <w:pPr>
              <w:pStyle w:val="379"/>
              <w:rPr>
                <w:rFonts w:cs="Times New Roman"/>
              </w:rPr>
            </w:pPr>
            <w:r>
              <w:rPr>
                <w:rFonts w:hint="eastAsia" w:cs="Times New Roman"/>
              </w:rPr>
              <w:t>332</w:t>
            </w:r>
          </w:p>
        </w:tc>
      </w:tr>
      <w:tr w14:paraId="3033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0EA73841">
            <w:pPr>
              <w:pStyle w:val="379"/>
              <w:rPr>
                <w:rFonts w:cs="Times New Roman"/>
              </w:rPr>
            </w:pPr>
            <w:r>
              <w:rPr>
                <w:rFonts w:hint="eastAsia" w:cs="Times New Roman"/>
              </w:rPr>
              <w:t>22</w:t>
            </w:r>
          </w:p>
        </w:tc>
        <w:tc>
          <w:tcPr>
            <w:tcW w:w="2268" w:type="dxa"/>
          </w:tcPr>
          <w:p w14:paraId="4025CFC2">
            <w:pPr>
              <w:pStyle w:val="379"/>
              <w:rPr>
                <w:rFonts w:cs="Times New Roman"/>
              </w:rPr>
            </w:pPr>
            <w:r>
              <w:rPr>
                <w:rFonts w:hint="eastAsia" w:cs="Times New Roman"/>
              </w:rPr>
              <w:t>农园村居民点</w:t>
            </w:r>
          </w:p>
        </w:tc>
        <w:tc>
          <w:tcPr>
            <w:tcW w:w="1033" w:type="dxa"/>
          </w:tcPr>
          <w:p w14:paraId="05A01D85">
            <w:pPr>
              <w:pStyle w:val="379"/>
              <w:rPr>
                <w:rFonts w:cs="Times New Roman"/>
              </w:rPr>
            </w:pPr>
            <w:r>
              <w:rPr>
                <w:rFonts w:hint="eastAsia" w:cs="Times New Roman"/>
              </w:rPr>
              <w:t>-1930</w:t>
            </w:r>
          </w:p>
        </w:tc>
        <w:tc>
          <w:tcPr>
            <w:tcW w:w="1383" w:type="dxa"/>
          </w:tcPr>
          <w:p w14:paraId="6A993B33">
            <w:pPr>
              <w:pStyle w:val="379"/>
              <w:rPr>
                <w:rFonts w:cs="Times New Roman"/>
              </w:rPr>
            </w:pPr>
            <w:r>
              <w:rPr>
                <w:rFonts w:hint="eastAsia" w:cs="Times New Roman"/>
              </w:rPr>
              <w:t>1125</w:t>
            </w:r>
          </w:p>
        </w:tc>
        <w:tc>
          <w:tcPr>
            <w:tcW w:w="1383" w:type="dxa"/>
          </w:tcPr>
          <w:p w14:paraId="13810319">
            <w:pPr>
              <w:pStyle w:val="379"/>
              <w:rPr>
                <w:rFonts w:cs="Times New Roman"/>
              </w:rPr>
            </w:pPr>
            <w:r>
              <w:rPr>
                <w:rFonts w:hint="eastAsia" w:cs="Times New Roman"/>
              </w:rPr>
              <w:t>268.34</w:t>
            </w:r>
          </w:p>
        </w:tc>
        <w:tc>
          <w:tcPr>
            <w:tcW w:w="1383" w:type="dxa"/>
          </w:tcPr>
          <w:p w14:paraId="57609B51">
            <w:pPr>
              <w:pStyle w:val="379"/>
              <w:rPr>
                <w:rFonts w:cs="Times New Roman"/>
              </w:rPr>
            </w:pPr>
            <w:r>
              <w:rPr>
                <w:rFonts w:hint="eastAsia" w:cs="Times New Roman"/>
              </w:rPr>
              <w:t>299</w:t>
            </w:r>
          </w:p>
        </w:tc>
      </w:tr>
      <w:tr w14:paraId="078F6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3A10293D">
            <w:pPr>
              <w:pStyle w:val="379"/>
              <w:rPr>
                <w:rFonts w:cs="Times New Roman"/>
              </w:rPr>
            </w:pPr>
            <w:r>
              <w:rPr>
                <w:rFonts w:hint="eastAsia" w:cs="Times New Roman"/>
              </w:rPr>
              <w:t>23</w:t>
            </w:r>
          </w:p>
        </w:tc>
        <w:tc>
          <w:tcPr>
            <w:tcW w:w="2268" w:type="dxa"/>
          </w:tcPr>
          <w:p w14:paraId="190AE374">
            <w:pPr>
              <w:pStyle w:val="379"/>
              <w:rPr>
                <w:rFonts w:cs="Times New Roman"/>
              </w:rPr>
            </w:pPr>
            <w:r>
              <w:rPr>
                <w:rFonts w:hint="eastAsia" w:cs="Times New Roman"/>
              </w:rPr>
              <w:t>石院子居民点</w:t>
            </w:r>
          </w:p>
        </w:tc>
        <w:tc>
          <w:tcPr>
            <w:tcW w:w="1033" w:type="dxa"/>
          </w:tcPr>
          <w:p w14:paraId="51C487E5">
            <w:pPr>
              <w:pStyle w:val="379"/>
              <w:rPr>
                <w:rFonts w:cs="Times New Roman"/>
              </w:rPr>
            </w:pPr>
            <w:r>
              <w:rPr>
                <w:rFonts w:hint="eastAsia" w:cs="Times New Roman"/>
              </w:rPr>
              <w:t>-2005</w:t>
            </w:r>
          </w:p>
        </w:tc>
        <w:tc>
          <w:tcPr>
            <w:tcW w:w="1383" w:type="dxa"/>
          </w:tcPr>
          <w:p w14:paraId="7B9E4337">
            <w:pPr>
              <w:pStyle w:val="379"/>
              <w:rPr>
                <w:rFonts w:cs="Times New Roman"/>
              </w:rPr>
            </w:pPr>
            <w:r>
              <w:rPr>
                <w:rFonts w:hint="eastAsia" w:cs="Times New Roman"/>
              </w:rPr>
              <w:t>530</w:t>
            </w:r>
          </w:p>
        </w:tc>
        <w:tc>
          <w:tcPr>
            <w:tcW w:w="1383" w:type="dxa"/>
          </w:tcPr>
          <w:p w14:paraId="01858BD2">
            <w:pPr>
              <w:pStyle w:val="379"/>
              <w:rPr>
                <w:rFonts w:cs="Times New Roman"/>
              </w:rPr>
            </w:pPr>
            <w:r>
              <w:rPr>
                <w:rFonts w:hint="eastAsia" w:cs="Times New Roman"/>
              </w:rPr>
              <w:t>266.77</w:t>
            </w:r>
          </w:p>
        </w:tc>
        <w:tc>
          <w:tcPr>
            <w:tcW w:w="1383" w:type="dxa"/>
          </w:tcPr>
          <w:p w14:paraId="7B51AE0F">
            <w:pPr>
              <w:pStyle w:val="379"/>
              <w:rPr>
                <w:rFonts w:cs="Times New Roman"/>
              </w:rPr>
            </w:pPr>
            <w:r>
              <w:rPr>
                <w:rFonts w:hint="eastAsia" w:cs="Times New Roman"/>
              </w:rPr>
              <w:t>302</w:t>
            </w:r>
          </w:p>
        </w:tc>
      </w:tr>
      <w:tr w14:paraId="3913A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tcPr>
          <w:p w14:paraId="245C937F">
            <w:pPr>
              <w:pStyle w:val="379"/>
              <w:rPr>
                <w:rFonts w:cs="Times New Roman"/>
              </w:rPr>
            </w:pPr>
            <w:r>
              <w:rPr>
                <w:rFonts w:hint="eastAsia" w:cs="Times New Roman"/>
              </w:rPr>
              <w:t>24</w:t>
            </w:r>
          </w:p>
        </w:tc>
        <w:tc>
          <w:tcPr>
            <w:tcW w:w="2268" w:type="dxa"/>
          </w:tcPr>
          <w:p w14:paraId="0E932670">
            <w:pPr>
              <w:pStyle w:val="379"/>
              <w:rPr>
                <w:rFonts w:cs="Times New Roman"/>
              </w:rPr>
            </w:pPr>
            <w:r>
              <w:rPr>
                <w:rFonts w:hint="eastAsia" w:cs="Times New Roman"/>
              </w:rPr>
              <w:t>祥豪·维多利亚港湾</w:t>
            </w:r>
          </w:p>
        </w:tc>
        <w:tc>
          <w:tcPr>
            <w:tcW w:w="1033" w:type="dxa"/>
          </w:tcPr>
          <w:p w14:paraId="3E364C1D">
            <w:pPr>
              <w:pStyle w:val="379"/>
              <w:rPr>
                <w:rFonts w:cs="Times New Roman"/>
              </w:rPr>
            </w:pPr>
            <w:r>
              <w:rPr>
                <w:rFonts w:hint="eastAsia" w:cs="Times New Roman"/>
              </w:rPr>
              <w:t>-1860</w:t>
            </w:r>
          </w:p>
        </w:tc>
        <w:tc>
          <w:tcPr>
            <w:tcW w:w="1383" w:type="dxa"/>
          </w:tcPr>
          <w:p w14:paraId="4412BB91">
            <w:pPr>
              <w:pStyle w:val="379"/>
              <w:rPr>
                <w:rFonts w:cs="Times New Roman"/>
              </w:rPr>
            </w:pPr>
            <w:r>
              <w:rPr>
                <w:rFonts w:hint="eastAsia" w:cs="Times New Roman"/>
              </w:rPr>
              <w:t>-1690</w:t>
            </w:r>
          </w:p>
        </w:tc>
        <w:tc>
          <w:tcPr>
            <w:tcW w:w="1383" w:type="dxa"/>
          </w:tcPr>
          <w:p w14:paraId="1DB28B03">
            <w:pPr>
              <w:pStyle w:val="379"/>
              <w:rPr>
                <w:rFonts w:cs="Times New Roman"/>
              </w:rPr>
            </w:pPr>
            <w:r>
              <w:rPr>
                <w:rFonts w:hint="eastAsia" w:cs="Times New Roman"/>
              </w:rPr>
              <w:t>194.19</w:t>
            </w:r>
          </w:p>
        </w:tc>
        <w:tc>
          <w:tcPr>
            <w:tcW w:w="1383" w:type="dxa"/>
          </w:tcPr>
          <w:p w14:paraId="658BA3B1">
            <w:pPr>
              <w:pStyle w:val="379"/>
              <w:rPr>
                <w:rFonts w:cs="Times New Roman"/>
              </w:rPr>
            </w:pPr>
            <w:r>
              <w:rPr>
                <w:rFonts w:hint="eastAsia" w:cs="Times New Roman"/>
              </w:rPr>
              <w:t>375</w:t>
            </w:r>
          </w:p>
        </w:tc>
      </w:tr>
      <w:tr w14:paraId="5BE6C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41044175">
            <w:pPr>
              <w:pStyle w:val="379"/>
              <w:rPr>
                <w:rFonts w:cs="Times New Roman"/>
              </w:rPr>
            </w:pPr>
            <w:r>
              <w:rPr>
                <w:rFonts w:hint="eastAsia" w:cs="Times New Roman"/>
              </w:rPr>
              <w:t>25</w:t>
            </w:r>
          </w:p>
        </w:tc>
        <w:tc>
          <w:tcPr>
            <w:tcW w:w="2268" w:type="dxa"/>
          </w:tcPr>
          <w:p w14:paraId="5B4FEA5D">
            <w:pPr>
              <w:pStyle w:val="379"/>
              <w:rPr>
                <w:rFonts w:cs="Times New Roman"/>
              </w:rPr>
            </w:pPr>
            <w:r>
              <w:rPr>
                <w:rFonts w:hint="eastAsia" w:cs="Times New Roman"/>
              </w:rPr>
              <w:t>贾坝沱家园</w:t>
            </w:r>
          </w:p>
        </w:tc>
        <w:tc>
          <w:tcPr>
            <w:tcW w:w="1033" w:type="dxa"/>
          </w:tcPr>
          <w:p w14:paraId="23DEC8DB">
            <w:pPr>
              <w:pStyle w:val="379"/>
              <w:rPr>
                <w:rFonts w:cs="Times New Roman"/>
              </w:rPr>
            </w:pPr>
            <w:r>
              <w:rPr>
                <w:rFonts w:hint="eastAsia" w:cs="Times New Roman"/>
              </w:rPr>
              <w:t>-1340</w:t>
            </w:r>
          </w:p>
        </w:tc>
        <w:tc>
          <w:tcPr>
            <w:tcW w:w="1383" w:type="dxa"/>
          </w:tcPr>
          <w:p w14:paraId="34CC2F95">
            <w:pPr>
              <w:pStyle w:val="379"/>
              <w:rPr>
                <w:rFonts w:cs="Times New Roman"/>
              </w:rPr>
            </w:pPr>
            <w:r>
              <w:rPr>
                <w:rFonts w:hint="eastAsia" w:cs="Times New Roman"/>
              </w:rPr>
              <w:t>-1755</w:t>
            </w:r>
          </w:p>
        </w:tc>
        <w:tc>
          <w:tcPr>
            <w:tcW w:w="1383" w:type="dxa"/>
          </w:tcPr>
          <w:p w14:paraId="184A3F8C">
            <w:pPr>
              <w:pStyle w:val="379"/>
              <w:rPr>
                <w:rFonts w:cs="Times New Roman"/>
              </w:rPr>
            </w:pPr>
            <w:r>
              <w:rPr>
                <w:rFonts w:hint="eastAsia" w:cs="Times New Roman"/>
              </w:rPr>
              <w:t>242.19</w:t>
            </w:r>
          </w:p>
        </w:tc>
        <w:tc>
          <w:tcPr>
            <w:tcW w:w="1383" w:type="dxa"/>
          </w:tcPr>
          <w:p w14:paraId="73749E38">
            <w:pPr>
              <w:pStyle w:val="379"/>
              <w:rPr>
                <w:rFonts w:cs="Times New Roman"/>
              </w:rPr>
            </w:pPr>
            <w:r>
              <w:rPr>
                <w:rFonts w:hint="eastAsia" w:cs="Times New Roman"/>
              </w:rPr>
              <w:t>315</w:t>
            </w:r>
          </w:p>
        </w:tc>
      </w:tr>
      <w:tr w14:paraId="2A74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40204CBE">
            <w:pPr>
              <w:pStyle w:val="379"/>
              <w:rPr>
                <w:rFonts w:cs="Times New Roman"/>
              </w:rPr>
            </w:pPr>
            <w:r>
              <w:rPr>
                <w:rFonts w:hint="eastAsia" w:cs="Times New Roman"/>
              </w:rPr>
              <w:t>26</w:t>
            </w:r>
          </w:p>
        </w:tc>
        <w:tc>
          <w:tcPr>
            <w:tcW w:w="2268" w:type="dxa"/>
          </w:tcPr>
          <w:p w14:paraId="322CE4E6">
            <w:pPr>
              <w:pStyle w:val="379"/>
              <w:rPr>
                <w:rFonts w:cs="Times New Roman"/>
              </w:rPr>
            </w:pPr>
            <w:r>
              <w:rPr>
                <w:rFonts w:hint="eastAsia" w:cs="Times New Roman"/>
              </w:rPr>
              <w:t>毛狗洞居民点</w:t>
            </w:r>
          </w:p>
        </w:tc>
        <w:tc>
          <w:tcPr>
            <w:tcW w:w="1033" w:type="dxa"/>
          </w:tcPr>
          <w:p w14:paraId="7F561727">
            <w:pPr>
              <w:pStyle w:val="379"/>
              <w:rPr>
                <w:rFonts w:cs="Times New Roman"/>
              </w:rPr>
            </w:pPr>
            <w:r>
              <w:rPr>
                <w:rFonts w:hint="eastAsia" w:cs="Times New Roman"/>
              </w:rPr>
              <w:t>-1340</w:t>
            </w:r>
          </w:p>
        </w:tc>
        <w:tc>
          <w:tcPr>
            <w:tcW w:w="1383" w:type="dxa"/>
          </w:tcPr>
          <w:p w14:paraId="24C33DF0">
            <w:pPr>
              <w:pStyle w:val="379"/>
              <w:rPr>
                <w:rFonts w:cs="Times New Roman"/>
              </w:rPr>
            </w:pPr>
            <w:r>
              <w:rPr>
                <w:rFonts w:hint="eastAsia" w:cs="Times New Roman"/>
              </w:rPr>
              <w:t>-2435</w:t>
            </w:r>
          </w:p>
        </w:tc>
        <w:tc>
          <w:tcPr>
            <w:tcW w:w="1383" w:type="dxa"/>
          </w:tcPr>
          <w:p w14:paraId="712BE2F2">
            <w:pPr>
              <w:pStyle w:val="379"/>
              <w:rPr>
                <w:rFonts w:cs="Times New Roman"/>
              </w:rPr>
            </w:pPr>
            <w:r>
              <w:rPr>
                <w:rFonts w:hint="eastAsia" w:cs="Times New Roman"/>
              </w:rPr>
              <w:t>307.9</w:t>
            </w:r>
          </w:p>
        </w:tc>
        <w:tc>
          <w:tcPr>
            <w:tcW w:w="1383" w:type="dxa"/>
          </w:tcPr>
          <w:p w14:paraId="3BAE580C">
            <w:pPr>
              <w:pStyle w:val="379"/>
              <w:rPr>
                <w:rFonts w:cs="Times New Roman"/>
              </w:rPr>
            </w:pPr>
            <w:r>
              <w:rPr>
                <w:rFonts w:hint="eastAsia" w:cs="Times New Roman"/>
              </w:rPr>
              <w:t>307.9</w:t>
            </w:r>
          </w:p>
        </w:tc>
      </w:tr>
      <w:tr w14:paraId="5145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5758D706">
            <w:pPr>
              <w:pStyle w:val="379"/>
              <w:rPr>
                <w:rFonts w:cs="Times New Roman"/>
              </w:rPr>
            </w:pPr>
            <w:r>
              <w:rPr>
                <w:rFonts w:hint="eastAsia" w:cs="Times New Roman"/>
              </w:rPr>
              <w:t>27</w:t>
            </w:r>
          </w:p>
        </w:tc>
        <w:tc>
          <w:tcPr>
            <w:tcW w:w="2268" w:type="dxa"/>
          </w:tcPr>
          <w:p w14:paraId="063DF58C">
            <w:pPr>
              <w:pStyle w:val="379"/>
              <w:rPr>
                <w:rFonts w:cs="Times New Roman"/>
              </w:rPr>
            </w:pPr>
            <w:r>
              <w:rPr>
                <w:rFonts w:hint="eastAsia" w:cs="Times New Roman"/>
              </w:rPr>
              <w:t>高牙社区居民点</w:t>
            </w:r>
          </w:p>
        </w:tc>
        <w:tc>
          <w:tcPr>
            <w:tcW w:w="1033" w:type="dxa"/>
          </w:tcPr>
          <w:p w14:paraId="1201B2B6">
            <w:pPr>
              <w:pStyle w:val="379"/>
              <w:rPr>
                <w:rFonts w:cs="Times New Roman"/>
              </w:rPr>
            </w:pPr>
            <w:r>
              <w:rPr>
                <w:rFonts w:hint="eastAsia" w:cs="Times New Roman"/>
              </w:rPr>
              <w:t>510</w:t>
            </w:r>
          </w:p>
        </w:tc>
        <w:tc>
          <w:tcPr>
            <w:tcW w:w="1383" w:type="dxa"/>
          </w:tcPr>
          <w:p w14:paraId="6631A218">
            <w:pPr>
              <w:pStyle w:val="379"/>
              <w:rPr>
                <w:rFonts w:cs="Times New Roman"/>
              </w:rPr>
            </w:pPr>
            <w:r>
              <w:rPr>
                <w:rFonts w:hint="eastAsia" w:cs="Times New Roman"/>
              </w:rPr>
              <w:t>-1575</w:t>
            </w:r>
          </w:p>
        </w:tc>
        <w:tc>
          <w:tcPr>
            <w:tcW w:w="1383" w:type="dxa"/>
          </w:tcPr>
          <w:p w14:paraId="1924527B">
            <w:pPr>
              <w:pStyle w:val="379"/>
              <w:rPr>
                <w:rFonts w:cs="Times New Roman"/>
              </w:rPr>
            </w:pPr>
            <w:r>
              <w:rPr>
                <w:rFonts w:hint="eastAsia" w:cs="Times New Roman"/>
              </w:rPr>
              <w:t>236.46</w:t>
            </w:r>
          </w:p>
        </w:tc>
        <w:tc>
          <w:tcPr>
            <w:tcW w:w="1383" w:type="dxa"/>
          </w:tcPr>
          <w:p w14:paraId="217CF168">
            <w:pPr>
              <w:pStyle w:val="379"/>
              <w:rPr>
                <w:rFonts w:cs="Times New Roman"/>
              </w:rPr>
            </w:pPr>
            <w:r>
              <w:rPr>
                <w:rFonts w:hint="eastAsia" w:cs="Times New Roman"/>
              </w:rPr>
              <w:t>272</w:t>
            </w:r>
          </w:p>
        </w:tc>
      </w:tr>
      <w:tr w14:paraId="298B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4F120C7D">
            <w:pPr>
              <w:pStyle w:val="379"/>
              <w:rPr>
                <w:rFonts w:cs="Times New Roman"/>
              </w:rPr>
            </w:pPr>
            <w:r>
              <w:rPr>
                <w:rFonts w:hint="eastAsia" w:cs="Times New Roman"/>
              </w:rPr>
              <w:t>28</w:t>
            </w:r>
          </w:p>
        </w:tc>
        <w:tc>
          <w:tcPr>
            <w:tcW w:w="2268" w:type="dxa"/>
          </w:tcPr>
          <w:p w14:paraId="0275F407">
            <w:pPr>
              <w:pStyle w:val="379"/>
              <w:rPr>
                <w:rFonts w:cs="Times New Roman"/>
              </w:rPr>
            </w:pPr>
            <w:r>
              <w:rPr>
                <w:rFonts w:hint="eastAsia" w:cs="Times New Roman"/>
              </w:rPr>
              <w:t>观音岩居民点</w:t>
            </w:r>
          </w:p>
        </w:tc>
        <w:tc>
          <w:tcPr>
            <w:tcW w:w="1033" w:type="dxa"/>
          </w:tcPr>
          <w:p w14:paraId="021F5124">
            <w:pPr>
              <w:pStyle w:val="379"/>
              <w:rPr>
                <w:rFonts w:cs="Times New Roman"/>
              </w:rPr>
            </w:pPr>
            <w:r>
              <w:rPr>
                <w:rFonts w:hint="eastAsia" w:cs="Times New Roman"/>
              </w:rPr>
              <w:t>2225</w:t>
            </w:r>
          </w:p>
        </w:tc>
        <w:tc>
          <w:tcPr>
            <w:tcW w:w="1383" w:type="dxa"/>
          </w:tcPr>
          <w:p w14:paraId="06788616">
            <w:pPr>
              <w:pStyle w:val="379"/>
              <w:rPr>
                <w:rFonts w:cs="Times New Roman"/>
              </w:rPr>
            </w:pPr>
            <w:r>
              <w:rPr>
                <w:rFonts w:hint="eastAsia" w:cs="Times New Roman"/>
              </w:rPr>
              <w:t>-1135</w:t>
            </w:r>
          </w:p>
        </w:tc>
        <w:tc>
          <w:tcPr>
            <w:tcW w:w="1383" w:type="dxa"/>
          </w:tcPr>
          <w:p w14:paraId="58BCA05A">
            <w:pPr>
              <w:pStyle w:val="379"/>
              <w:rPr>
                <w:rFonts w:cs="Times New Roman"/>
              </w:rPr>
            </w:pPr>
            <w:r>
              <w:rPr>
                <w:rFonts w:hint="eastAsia" w:cs="Times New Roman"/>
              </w:rPr>
              <w:t>275.5</w:t>
            </w:r>
          </w:p>
        </w:tc>
        <w:tc>
          <w:tcPr>
            <w:tcW w:w="1383" w:type="dxa"/>
          </w:tcPr>
          <w:p w14:paraId="57606EE8">
            <w:pPr>
              <w:pStyle w:val="379"/>
              <w:rPr>
                <w:rFonts w:cs="Times New Roman"/>
              </w:rPr>
            </w:pPr>
            <w:r>
              <w:rPr>
                <w:rFonts w:hint="eastAsia" w:cs="Times New Roman"/>
              </w:rPr>
              <w:t>275.5</w:t>
            </w:r>
          </w:p>
        </w:tc>
      </w:tr>
      <w:tr w14:paraId="02505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021C326A">
            <w:pPr>
              <w:pStyle w:val="379"/>
              <w:rPr>
                <w:rFonts w:cs="Times New Roman"/>
              </w:rPr>
            </w:pPr>
            <w:r>
              <w:rPr>
                <w:rFonts w:hint="eastAsia" w:cs="Times New Roman"/>
              </w:rPr>
              <w:t>2</w:t>
            </w:r>
            <w:r>
              <w:rPr>
                <w:rFonts w:cs="Times New Roman"/>
              </w:rPr>
              <w:t>9</w:t>
            </w:r>
          </w:p>
        </w:tc>
        <w:tc>
          <w:tcPr>
            <w:tcW w:w="2268" w:type="dxa"/>
            <w:vAlign w:val="center"/>
          </w:tcPr>
          <w:p w14:paraId="0EC6CE99">
            <w:pPr>
              <w:pStyle w:val="379"/>
              <w:rPr>
                <w:rFonts w:cs="Times New Roman"/>
              </w:rPr>
            </w:pPr>
            <w:r>
              <w:rPr>
                <w:rFonts w:cs="Times New Roman"/>
              </w:rPr>
              <w:t>规划居住用地</w:t>
            </w:r>
          </w:p>
        </w:tc>
        <w:tc>
          <w:tcPr>
            <w:tcW w:w="1033" w:type="dxa"/>
            <w:vAlign w:val="center"/>
          </w:tcPr>
          <w:p w14:paraId="7BF07F00">
            <w:pPr>
              <w:pStyle w:val="379"/>
              <w:rPr>
                <w:rFonts w:cs="Times New Roman"/>
              </w:rPr>
            </w:pPr>
            <w:r>
              <w:rPr>
                <w:rFonts w:hint="eastAsia" w:cs="Times New Roman"/>
              </w:rPr>
              <w:t>3</w:t>
            </w:r>
            <w:r>
              <w:rPr>
                <w:rFonts w:cs="Times New Roman"/>
              </w:rPr>
              <w:t>65</w:t>
            </w:r>
          </w:p>
        </w:tc>
        <w:tc>
          <w:tcPr>
            <w:tcW w:w="1383" w:type="dxa"/>
            <w:vAlign w:val="center"/>
          </w:tcPr>
          <w:p w14:paraId="5445156A">
            <w:pPr>
              <w:pStyle w:val="379"/>
              <w:rPr>
                <w:rFonts w:cs="Times New Roman"/>
              </w:rPr>
            </w:pPr>
            <w:r>
              <w:rPr>
                <w:rFonts w:hint="eastAsia" w:cs="Times New Roman"/>
              </w:rPr>
              <w:t>5</w:t>
            </w:r>
            <w:r>
              <w:rPr>
                <w:rFonts w:cs="Times New Roman"/>
              </w:rPr>
              <w:t>30</w:t>
            </w:r>
          </w:p>
        </w:tc>
        <w:tc>
          <w:tcPr>
            <w:tcW w:w="1383" w:type="dxa"/>
          </w:tcPr>
          <w:p w14:paraId="79536B6E">
            <w:pPr>
              <w:pStyle w:val="379"/>
              <w:rPr>
                <w:rFonts w:cs="Times New Roman"/>
              </w:rPr>
            </w:pPr>
            <w:r>
              <w:rPr>
                <w:rFonts w:cs="Times New Roman"/>
              </w:rPr>
              <w:t>278.51</w:t>
            </w:r>
          </w:p>
        </w:tc>
        <w:tc>
          <w:tcPr>
            <w:tcW w:w="1383" w:type="dxa"/>
          </w:tcPr>
          <w:p w14:paraId="104D58B2">
            <w:pPr>
              <w:pStyle w:val="379"/>
              <w:rPr>
                <w:rFonts w:cs="Times New Roman"/>
              </w:rPr>
            </w:pPr>
            <w:r>
              <w:rPr>
                <w:rFonts w:cs="Times New Roman"/>
              </w:rPr>
              <w:t>278.51</w:t>
            </w:r>
          </w:p>
        </w:tc>
      </w:tr>
      <w:tr w14:paraId="69D38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2910E8B7">
            <w:pPr>
              <w:pStyle w:val="379"/>
              <w:rPr>
                <w:rFonts w:cs="Times New Roman"/>
              </w:rPr>
            </w:pPr>
            <w:r>
              <w:rPr>
                <w:rFonts w:hint="eastAsia" w:cs="Times New Roman"/>
              </w:rPr>
              <w:t>3</w:t>
            </w:r>
            <w:r>
              <w:rPr>
                <w:rFonts w:cs="Times New Roman"/>
              </w:rPr>
              <w:t>0</w:t>
            </w:r>
          </w:p>
        </w:tc>
        <w:tc>
          <w:tcPr>
            <w:tcW w:w="2268" w:type="dxa"/>
            <w:vAlign w:val="center"/>
          </w:tcPr>
          <w:p w14:paraId="08BC86C1">
            <w:pPr>
              <w:pStyle w:val="379"/>
              <w:rPr>
                <w:rFonts w:cs="Times New Roman"/>
              </w:rPr>
            </w:pPr>
            <w:r>
              <w:rPr>
                <w:rFonts w:cs="Times New Roman"/>
              </w:rPr>
              <w:t>规划小学校</w:t>
            </w:r>
          </w:p>
        </w:tc>
        <w:tc>
          <w:tcPr>
            <w:tcW w:w="1033" w:type="dxa"/>
            <w:vAlign w:val="center"/>
          </w:tcPr>
          <w:p w14:paraId="438A5E86">
            <w:pPr>
              <w:pStyle w:val="379"/>
              <w:rPr>
                <w:rFonts w:cs="Times New Roman"/>
              </w:rPr>
            </w:pPr>
            <w:r>
              <w:rPr>
                <w:rFonts w:hint="eastAsia" w:cs="Times New Roman"/>
              </w:rPr>
              <w:t>6</w:t>
            </w:r>
            <w:r>
              <w:rPr>
                <w:rFonts w:cs="Times New Roman"/>
              </w:rPr>
              <w:t>20</w:t>
            </w:r>
          </w:p>
        </w:tc>
        <w:tc>
          <w:tcPr>
            <w:tcW w:w="1383" w:type="dxa"/>
            <w:vAlign w:val="center"/>
          </w:tcPr>
          <w:p w14:paraId="2E590E4D">
            <w:pPr>
              <w:pStyle w:val="379"/>
              <w:rPr>
                <w:rFonts w:cs="Times New Roman"/>
              </w:rPr>
            </w:pPr>
            <w:r>
              <w:rPr>
                <w:rFonts w:hint="eastAsia" w:cs="Times New Roman"/>
              </w:rPr>
              <w:t>5</w:t>
            </w:r>
            <w:r>
              <w:rPr>
                <w:rFonts w:cs="Times New Roman"/>
              </w:rPr>
              <w:t>90</w:t>
            </w:r>
          </w:p>
        </w:tc>
        <w:tc>
          <w:tcPr>
            <w:tcW w:w="1383" w:type="dxa"/>
          </w:tcPr>
          <w:p w14:paraId="29866EB9">
            <w:pPr>
              <w:pStyle w:val="379"/>
              <w:rPr>
                <w:rFonts w:cs="Times New Roman"/>
              </w:rPr>
            </w:pPr>
            <w:r>
              <w:rPr>
                <w:rFonts w:cs="Times New Roman"/>
              </w:rPr>
              <w:t>281.20</w:t>
            </w:r>
          </w:p>
        </w:tc>
        <w:tc>
          <w:tcPr>
            <w:tcW w:w="1383" w:type="dxa"/>
          </w:tcPr>
          <w:p w14:paraId="25528560">
            <w:pPr>
              <w:pStyle w:val="379"/>
              <w:rPr>
                <w:rFonts w:cs="Times New Roman"/>
              </w:rPr>
            </w:pPr>
            <w:r>
              <w:rPr>
                <w:rFonts w:cs="Times New Roman"/>
              </w:rPr>
              <w:t>281.20</w:t>
            </w:r>
          </w:p>
        </w:tc>
      </w:tr>
    </w:tbl>
    <w:p w14:paraId="3E7D3AE8">
      <w:pPr>
        <w:ind w:firstLine="480"/>
      </w:pPr>
    </w:p>
    <w:p w14:paraId="6549AA0D">
      <w:pPr>
        <w:ind w:firstLine="480"/>
        <w:rPr>
          <w:szCs w:val="26"/>
        </w:rPr>
      </w:pPr>
      <w:r>
        <w:rPr>
          <w:rFonts w:hint="eastAsia" w:ascii="宋体" w:hAnsi="宋体"/>
          <w:szCs w:val="26"/>
        </w:rPr>
        <w:t>②</w:t>
      </w:r>
      <w:r>
        <w:rPr>
          <w:szCs w:val="26"/>
        </w:rPr>
        <w:t>网格点</w:t>
      </w:r>
    </w:p>
    <w:p w14:paraId="560D9168">
      <w:pPr>
        <w:ind w:firstLine="480"/>
        <w:rPr>
          <w:szCs w:val="26"/>
        </w:rPr>
      </w:pPr>
      <w:r>
        <w:rPr>
          <w:szCs w:val="26"/>
        </w:rPr>
        <w:t>环境质量预测网格点间距采用等间距设置，间距均为100m；大气环境防护距离厂界外预测网格间距为50 m。</w:t>
      </w:r>
    </w:p>
    <w:p w14:paraId="61903711">
      <w:pPr>
        <w:ind w:firstLine="480"/>
      </w:pPr>
      <w:r>
        <w:t>（8）预测方案</w:t>
      </w:r>
    </w:p>
    <w:p w14:paraId="749D83C7">
      <w:pPr>
        <w:ind w:firstLine="480"/>
        <w:rPr>
          <w:szCs w:val="26"/>
        </w:rPr>
      </w:pPr>
      <w:r>
        <w:rPr>
          <w:szCs w:val="26"/>
        </w:rPr>
        <w:t>本次工程位于达标区，大气环境预测内容如下表所示。</w:t>
      </w:r>
    </w:p>
    <w:p w14:paraId="59D56C1E">
      <w:pPr>
        <w:pStyle w:val="377"/>
        <w:spacing w:before="156"/>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5</w:t>
      </w:r>
      <w:r>
        <w:fldChar w:fldCharType="end"/>
      </w:r>
      <w:r>
        <w:t xml:space="preserve">  大气环境预测内容表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00"/>
        <w:gridCol w:w="2114"/>
        <w:gridCol w:w="1224"/>
        <w:gridCol w:w="1903"/>
        <w:gridCol w:w="2521"/>
      </w:tblGrid>
      <w:tr w14:paraId="4597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359" w:type="pct"/>
            <w:shd w:val="clear" w:color="auto" w:fill="auto"/>
            <w:vAlign w:val="center"/>
          </w:tcPr>
          <w:p w14:paraId="6BA19A6E">
            <w:pPr>
              <w:spacing w:line="360" w:lineRule="exact"/>
              <w:ind w:firstLine="0" w:firstLineChars="0"/>
              <w:jc w:val="center"/>
              <w:rPr>
                <w:sz w:val="21"/>
                <w:szCs w:val="22"/>
              </w:rPr>
            </w:pPr>
            <w:r>
              <w:rPr>
                <w:sz w:val="21"/>
                <w:szCs w:val="22"/>
              </w:rPr>
              <w:t>序号</w:t>
            </w:r>
          </w:p>
        </w:tc>
        <w:tc>
          <w:tcPr>
            <w:tcW w:w="1264" w:type="pct"/>
            <w:shd w:val="clear" w:color="auto" w:fill="auto"/>
            <w:vAlign w:val="center"/>
          </w:tcPr>
          <w:p w14:paraId="31AE5E81">
            <w:pPr>
              <w:spacing w:line="360" w:lineRule="exact"/>
              <w:ind w:firstLine="0" w:firstLineChars="0"/>
              <w:jc w:val="center"/>
              <w:rPr>
                <w:sz w:val="21"/>
                <w:szCs w:val="22"/>
              </w:rPr>
            </w:pPr>
            <w:r>
              <w:rPr>
                <w:sz w:val="21"/>
                <w:szCs w:val="22"/>
              </w:rPr>
              <w:t>污染源类别</w:t>
            </w:r>
          </w:p>
        </w:tc>
        <w:tc>
          <w:tcPr>
            <w:tcW w:w="732" w:type="pct"/>
            <w:shd w:val="clear" w:color="auto" w:fill="auto"/>
            <w:vAlign w:val="center"/>
          </w:tcPr>
          <w:p w14:paraId="096C4E1D">
            <w:pPr>
              <w:spacing w:line="360" w:lineRule="exact"/>
              <w:ind w:firstLine="0" w:firstLineChars="0"/>
              <w:jc w:val="center"/>
              <w:rPr>
                <w:sz w:val="21"/>
                <w:szCs w:val="22"/>
              </w:rPr>
            </w:pPr>
            <w:r>
              <w:rPr>
                <w:sz w:val="21"/>
                <w:szCs w:val="22"/>
              </w:rPr>
              <w:t>排放形式</w:t>
            </w:r>
          </w:p>
        </w:tc>
        <w:tc>
          <w:tcPr>
            <w:tcW w:w="1138" w:type="pct"/>
            <w:shd w:val="clear" w:color="auto" w:fill="auto"/>
            <w:vAlign w:val="center"/>
          </w:tcPr>
          <w:p w14:paraId="1AFD5A72">
            <w:pPr>
              <w:spacing w:line="360" w:lineRule="exact"/>
              <w:ind w:firstLine="0" w:firstLineChars="0"/>
              <w:jc w:val="center"/>
              <w:rPr>
                <w:sz w:val="21"/>
                <w:szCs w:val="22"/>
              </w:rPr>
            </w:pPr>
            <w:r>
              <w:rPr>
                <w:sz w:val="21"/>
                <w:szCs w:val="22"/>
              </w:rPr>
              <w:t>预测内容</w:t>
            </w:r>
          </w:p>
        </w:tc>
        <w:tc>
          <w:tcPr>
            <w:tcW w:w="1507" w:type="pct"/>
            <w:shd w:val="clear" w:color="auto" w:fill="auto"/>
            <w:vAlign w:val="center"/>
          </w:tcPr>
          <w:p w14:paraId="04838BD4">
            <w:pPr>
              <w:spacing w:line="360" w:lineRule="exact"/>
              <w:ind w:firstLine="0" w:firstLineChars="0"/>
              <w:jc w:val="center"/>
              <w:rPr>
                <w:sz w:val="21"/>
                <w:szCs w:val="22"/>
              </w:rPr>
            </w:pPr>
            <w:r>
              <w:rPr>
                <w:sz w:val="21"/>
                <w:szCs w:val="22"/>
              </w:rPr>
              <w:t>评价内容</w:t>
            </w:r>
          </w:p>
        </w:tc>
      </w:tr>
      <w:tr w14:paraId="18F6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359" w:type="pct"/>
            <w:shd w:val="clear" w:color="auto" w:fill="auto"/>
            <w:vAlign w:val="center"/>
          </w:tcPr>
          <w:p w14:paraId="710FD92D">
            <w:pPr>
              <w:spacing w:line="360" w:lineRule="exact"/>
              <w:ind w:firstLine="0" w:firstLineChars="0"/>
              <w:jc w:val="center"/>
              <w:rPr>
                <w:sz w:val="21"/>
                <w:szCs w:val="22"/>
              </w:rPr>
            </w:pPr>
            <w:r>
              <w:rPr>
                <w:sz w:val="21"/>
                <w:szCs w:val="22"/>
              </w:rPr>
              <w:t>1</w:t>
            </w:r>
          </w:p>
        </w:tc>
        <w:tc>
          <w:tcPr>
            <w:tcW w:w="1264" w:type="pct"/>
            <w:shd w:val="clear" w:color="auto" w:fill="auto"/>
            <w:vAlign w:val="center"/>
          </w:tcPr>
          <w:p w14:paraId="080B8FE2">
            <w:pPr>
              <w:spacing w:line="360" w:lineRule="exact"/>
              <w:ind w:firstLine="0" w:firstLineChars="0"/>
              <w:jc w:val="center"/>
              <w:rPr>
                <w:sz w:val="21"/>
                <w:szCs w:val="22"/>
              </w:rPr>
            </w:pPr>
            <w:r>
              <w:rPr>
                <w:sz w:val="21"/>
                <w:szCs w:val="22"/>
              </w:rPr>
              <w:t>新增污染源</w:t>
            </w:r>
          </w:p>
        </w:tc>
        <w:tc>
          <w:tcPr>
            <w:tcW w:w="732" w:type="pct"/>
            <w:shd w:val="clear" w:color="auto" w:fill="auto"/>
            <w:vAlign w:val="center"/>
          </w:tcPr>
          <w:p w14:paraId="3E9B8062">
            <w:pPr>
              <w:spacing w:line="360" w:lineRule="exact"/>
              <w:ind w:firstLine="0" w:firstLineChars="0"/>
              <w:jc w:val="center"/>
              <w:rPr>
                <w:sz w:val="21"/>
                <w:szCs w:val="22"/>
              </w:rPr>
            </w:pPr>
            <w:r>
              <w:rPr>
                <w:sz w:val="21"/>
                <w:szCs w:val="22"/>
              </w:rPr>
              <w:t>正常排放</w:t>
            </w:r>
          </w:p>
        </w:tc>
        <w:tc>
          <w:tcPr>
            <w:tcW w:w="1138" w:type="pct"/>
            <w:shd w:val="clear" w:color="auto" w:fill="auto"/>
            <w:vAlign w:val="center"/>
          </w:tcPr>
          <w:p w14:paraId="6E98FAAD">
            <w:pPr>
              <w:spacing w:line="360" w:lineRule="exact"/>
              <w:ind w:firstLine="0" w:firstLineChars="0"/>
              <w:jc w:val="center"/>
              <w:rPr>
                <w:sz w:val="21"/>
                <w:szCs w:val="22"/>
              </w:rPr>
            </w:pPr>
            <w:r>
              <w:rPr>
                <w:sz w:val="21"/>
                <w:szCs w:val="22"/>
              </w:rPr>
              <w:t>短期浓度</w:t>
            </w:r>
          </w:p>
          <w:p w14:paraId="7DD5BF32">
            <w:pPr>
              <w:spacing w:line="360" w:lineRule="exact"/>
              <w:ind w:firstLine="0" w:firstLineChars="0"/>
              <w:jc w:val="center"/>
              <w:rPr>
                <w:sz w:val="21"/>
                <w:szCs w:val="22"/>
              </w:rPr>
            </w:pPr>
            <w:r>
              <w:rPr>
                <w:sz w:val="21"/>
                <w:szCs w:val="22"/>
              </w:rPr>
              <w:t>长期浓度</w:t>
            </w:r>
          </w:p>
        </w:tc>
        <w:tc>
          <w:tcPr>
            <w:tcW w:w="1507" w:type="pct"/>
            <w:shd w:val="clear" w:color="auto" w:fill="auto"/>
            <w:vAlign w:val="center"/>
          </w:tcPr>
          <w:p w14:paraId="0C14E737">
            <w:pPr>
              <w:spacing w:line="360" w:lineRule="exact"/>
              <w:ind w:firstLine="0" w:firstLineChars="0"/>
              <w:jc w:val="center"/>
              <w:rPr>
                <w:sz w:val="21"/>
                <w:szCs w:val="22"/>
              </w:rPr>
            </w:pPr>
            <w:r>
              <w:rPr>
                <w:sz w:val="21"/>
                <w:szCs w:val="22"/>
              </w:rPr>
              <w:t>最大浓度占标率</w:t>
            </w:r>
          </w:p>
        </w:tc>
      </w:tr>
      <w:tr w14:paraId="1EF8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359" w:type="pct"/>
            <w:shd w:val="clear" w:color="auto" w:fill="auto"/>
            <w:vAlign w:val="center"/>
          </w:tcPr>
          <w:p w14:paraId="51350905">
            <w:pPr>
              <w:spacing w:line="360" w:lineRule="exact"/>
              <w:ind w:firstLine="0" w:firstLineChars="0"/>
              <w:jc w:val="center"/>
              <w:rPr>
                <w:sz w:val="21"/>
                <w:szCs w:val="22"/>
              </w:rPr>
            </w:pPr>
            <w:r>
              <w:rPr>
                <w:sz w:val="21"/>
                <w:szCs w:val="22"/>
              </w:rPr>
              <w:t>2</w:t>
            </w:r>
          </w:p>
        </w:tc>
        <w:tc>
          <w:tcPr>
            <w:tcW w:w="1264" w:type="pct"/>
            <w:shd w:val="clear" w:color="auto" w:fill="auto"/>
            <w:vAlign w:val="center"/>
          </w:tcPr>
          <w:p w14:paraId="7AA7EC24">
            <w:pPr>
              <w:spacing w:line="360" w:lineRule="exact"/>
              <w:ind w:firstLine="0" w:firstLineChars="0"/>
              <w:jc w:val="center"/>
              <w:rPr>
                <w:sz w:val="21"/>
                <w:szCs w:val="22"/>
              </w:rPr>
            </w:pPr>
            <w:r>
              <w:rPr>
                <w:sz w:val="21"/>
                <w:szCs w:val="22"/>
              </w:rPr>
              <w:t>新增污染源+其他在建、拟建污染源</w:t>
            </w:r>
          </w:p>
        </w:tc>
        <w:tc>
          <w:tcPr>
            <w:tcW w:w="732" w:type="pct"/>
            <w:shd w:val="clear" w:color="auto" w:fill="auto"/>
            <w:vAlign w:val="center"/>
          </w:tcPr>
          <w:p w14:paraId="171B0D6D">
            <w:pPr>
              <w:spacing w:line="360" w:lineRule="exact"/>
              <w:ind w:firstLine="0" w:firstLineChars="0"/>
              <w:jc w:val="center"/>
              <w:rPr>
                <w:sz w:val="21"/>
                <w:szCs w:val="22"/>
              </w:rPr>
            </w:pPr>
            <w:r>
              <w:rPr>
                <w:sz w:val="21"/>
                <w:szCs w:val="22"/>
              </w:rPr>
              <w:t>正常排放</w:t>
            </w:r>
          </w:p>
        </w:tc>
        <w:tc>
          <w:tcPr>
            <w:tcW w:w="1138" w:type="pct"/>
            <w:shd w:val="clear" w:color="auto" w:fill="auto"/>
            <w:vAlign w:val="center"/>
          </w:tcPr>
          <w:p w14:paraId="03DEDB41">
            <w:pPr>
              <w:spacing w:line="360" w:lineRule="exact"/>
              <w:ind w:firstLine="0" w:firstLineChars="0"/>
              <w:jc w:val="center"/>
              <w:rPr>
                <w:sz w:val="21"/>
                <w:szCs w:val="22"/>
              </w:rPr>
            </w:pPr>
            <w:r>
              <w:rPr>
                <w:sz w:val="21"/>
                <w:szCs w:val="22"/>
              </w:rPr>
              <w:t>短期浓度</w:t>
            </w:r>
          </w:p>
          <w:p w14:paraId="178DF920">
            <w:pPr>
              <w:spacing w:line="360" w:lineRule="exact"/>
              <w:ind w:firstLine="0" w:firstLineChars="0"/>
              <w:jc w:val="center"/>
              <w:rPr>
                <w:sz w:val="21"/>
                <w:szCs w:val="22"/>
              </w:rPr>
            </w:pPr>
            <w:r>
              <w:rPr>
                <w:sz w:val="21"/>
                <w:szCs w:val="22"/>
              </w:rPr>
              <w:t>长期浓度</w:t>
            </w:r>
          </w:p>
        </w:tc>
        <w:tc>
          <w:tcPr>
            <w:tcW w:w="1507" w:type="pct"/>
            <w:shd w:val="clear" w:color="auto" w:fill="auto"/>
            <w:vAlign w:val="center"/>
          </w:tcPr>
          <w:p w14:paraId="3C9AF00E">
            <w:pPr>
              <w:spacing w:line="360" w:lineRule="exact"/>
              <w:ind w:firstLine="0" w:firstLineChars="0"/>
              <w:jc w:val="center"/>
              <w:rPr>
                <w:sz w:val="21"/>
                <w:szCs w:val="26"/>
              </w:rPr>
            </w:pPr>
            <w:r>
              <w:rPr>
                <w:sz w:val="21"/>
                <w:szCs w:val="26"/>
              </w:rPr>
              <w:t>叠加环境质量现状浓度后的保证率日平均质量浓度和年平均质量浓度的占标率，或短期浓度的达标情况</w:t>
            </w:r>
          </w:p>
        </w:tc>
      </w:tr>
      <w:tr w14:paraId="05ABB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359" w:type="pct"/>
            <w:shd w:val="clear" w:color="auto" w:fill="auto"/>
            <w:vAlign w:val="center"/>
          </w:tcPr>
          <w:p w14:paraId="30411132">
            <w:pPr>
              <w:spacing w:line="360" w:lineRule="exact"/>
              <w:ind w:firstLine="0" w:firstLineChars="0"/>
              <w:jc w:val="center"/>
              <w:rPr>
                <w:sz w:val="21"/>
                <w:szCs w:val="22"/>
              </w:rPr>
            </w:pPr>
            <w:r>
              <w:rPr>
                <w:sz w:val="21"/>
                <w:szCs w:val="22"/>
              </w:rPr>
              <w:t>3</w:t>
            </w:r>
          </w:p>
        </w:tc>
        <w:tc>
          <w:tcPr>
            <w:tcW w:w="1264" w:type="pct"/>
            <w:shd w:val="clear" w:color="auto" w:fill="auto"/>
            <w:vAlign w:val="center"/>
          </w:tcPr>
          <w:p w14:paraId="4B3D6529">
            <w:pPr>
              <w:spacing w:line="360" w:lineRule="exact"/>
              <w:ind w:firstLine="0" w:firstLineChars="0"/>
              <w:jc w:val="center"/>
              <w:rPr>
                <w:sz w:val="21"/>
                <w:szCs w:val="22"/>
              </w:rPr>
            </w:pPr>
            <w:r>
              <w:rPr>
                <w:sz w:val="21"/>
                <w:szCs w:val="22"/>
              </w:rPr>
              <w:t>新增污染源</w:t>
            </w:r>
          </w:p>
        </w:tc>
        <w:tc>
          <w:tcPr>
            <w:tcW w:w="732" w:type="pct"/>
            <w:shd w:val="clear" w:color="auto" w:fill="auto"/>
            <w:vAlign w:val="center"/>
          </w:tcPr>
          <w:p w14:paraId="0D5EA001">
            <w:pPr>
              <w:spacing w:line="360" w:lineRule="exact"/>
              <w:ind w:firstLine="0" w:firstLineChars="0"/>
              <w:jc w:val="center"/>
              <w:rPr>
                <w:sz w:val="21"/>
                <w:szCs w:val="22"/>
              </w:rPr>
            </w:pPr>
            <w:r>
              <w:rPr>
                <w:sz w:val="21"/>
                <w:szCs w:val="22"/>
              </w:rPr>
              <w:t>非正常排放</w:t>
            </w:r>
          </w:p>
        </w:tc>
        <w:tc>
          <w:tcPr>
            <w:tcW w:w="1138" w:type="pct"/>
            <w:shd w:val="clear" w:color="auto" w:fill="auto"/>
            <w:vAlign w:val="center"/>
          </w:tcPr>
          <w:p w14:paraId="022CEC22">
            <w:pPr>
              <w:spacing w:line="360" w:lineRule="exact"/>
              <w:ind w:firstLine="0" w:firstLineChars="0"/>
              <w:jc w:val="center"/>
              <w:rPr>
                <w:sz w:val="21"/>
                <w:szCs w:val="26"/>
              </w:rPr>
            </w:pPr>
            <w:r>
              <w:rPr>
                <w:sz w:val="21"/>
                <w:szCs w:val="26"/>
              </w:rPr>
              <w:t>1 h平均质量浓度</w:t>
            </w:r>
          </w:p>
        </w:tc>
        <w:tc>
          <w:tcPr>
            <w:tcW w:w="1507" w:type="pct"/>
            <w:shd w:val="clear" w:color="auto" w:fill="auto"/>
            <w:vAlign w:val="center"/>
          </w:tcPr>
          <w:p w14:paraId="106B7672">
            <w:pPr>
              <w:spacing w:line="360" w:lineRule="exact"/>
              <w:ind w:firstLine="0" w:firstLineChars="0"/>
              <w:jc w:val="center"/>
              <w:rPr>
                <w:sz w:val="21"/>
                <w:szCs w:val="26"/>
              </w:rPr>
            </w:pPr>
            <w:r>
              <w:rPr>
                <w:sz w:val="21"/>
                <w:szCs w:val="26"/>
              </w:rPr>
              <w:t>最大浓度占标率</w:t>
            </w:r>
          </w:p>
        </w:tc>
      </w:tr>
      <w:tr w14:paraId="0C1A4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359" w:type="pct"/>
            <w:shd w:val="clear" w:color="auto" w:fill="auto"/>
            <w:vAlign w:val="center"/>
          </w:tcPr>
          <w:p w14:paraId="28E5D6B3">
            <w:pPr>
              <w:spacing w:line="360" w:lineRule="exact"/>
              <w:ind w:firstLine="0" w:firstLineChars="0"/>
              <w:jc w:val="center"/>
              <w:rPr>
                <w:sz w:val="21"/>
                <w:szCs w:val="22"/>
              </w:rPr>
            </w:pPr>
            <w:r>
              <w:rPr>
                <w:sz w:val="21"/>
                <w:szCs w:val="22"/>
              </w:rPr>
              <w:t>4</w:t>
            </w:r>
          </w:p>
        </w:tc>
        <w:tc>
          <w:tcPr>
            <w:tcW w:w="1264" w:type="pct"/>
            <w:shd w:val="clear" w:color="auto" w:fill="auto"/>
            <w:vAlign w:val="center"/>
          </w:tcPr>
          <w:p w14:paraId="146A4C00">
            <w:pPr>
              <w:spacing w:line="360" w:lineRule="exact"/>
              <w:ind w:firstLine="0" w:firstLineChars="0"/>
              <w:jc w:val="center"/>
              <w:rPr>
                <w:sz w:val="21"/>
                <w:szCs w:val="22"/>
              </w:rPr>
            </w:pPr>
            <w:r>
              <w:rPr>
                <w:sz w:val="21"/>
                <w:szCs w:val="22"/>
              </w:rPr>
              <w:t>大气环境防护距离</w:t>
            </w:r>
          </w:p>
        </w:tc>
        <w:tc>
          <w:tcPr>
            <w:tcW w:w="732" w:type="pct"/>
            <w:shd w:val="clear" w:color="auto" w:fill="auto"/>
            <w:vAlign w:val="center"/>
          </w:tcPr>
          <w:p w14:paraId="4CF24D9A">
            <w:pPr>
              <w:spacing w:line="360" w:lineRule="exact"/>
              <w:ind w:firstLine="0" w:firstLineChars="0"/>
              <w:jc w:val="center"/>
              <w:rPr>
                <w:sz w:val="21"/>
                <w:szCs w:val="22"/>
              </w:rPr>
            </w:pPr>
            <w:r>
              <w:rPr>
                <w:sz w:val="21"/>
                <w:szCs w:val="22"/>
              </w:rPr>
              <w:t>正常排放</w:t>
            </w:r>
          </w:p>
        </w:tc>
        <w:tc>
          <w:tcPr>
            <w:tcW w:w="1138" w:type="pct"/>
            <w:shd w:val="clear" w:color="auto" w:fill="auto"/>
            <w:vAlign w:val="center"/>
          </w:tcPr>
          <w:p w14:paraId="0697F03B">
            <w:pPr>
              <w:spacing w:line="360" w:lineRule="exact"/>
              <w:ind w:firstLine="0" w:firstLineChars="0"/>
              <w:jc w:val="center"/>
              <w:rPr>
                <w:sz w:val="21"/>
                <w:szCs w:val="22"/>
              </w:rPr>
            </w:pPr>
            <w:r>
              <w:rPr>
                <w:sz w:val="21"/>
                <w:szCs w:val="22"/>
              </w:rPr>
              <w:t>短期浓度</w:t>
            </w:r>
          </w:p>
        </w:tc>
        <w:tc>
          <w:tcPr>
            <w:tcW w:w="1507" w:type="pct"/>
            <w:shd w:val="clear" w:color="auto" w:fill="auto"/>
            <w:vAlign w:val="center"/>
          </w:tcPr>
          <w:p w14:paraId="0DE7AE66">
            <w:pPr>
              <w:spacing w:line="360" w:lineRule="exact"/>
              <w:ind w:firstLine="0" w:firstLineChars="0"/>
              <w:jc w:val="center"/>
              <w:rPr>
                <w:sz w:val="21"/>
                <w:szCs w:val="26"/>
              </w:rPr>
            </w:pPr>
            <w:r>
              <w:rPr>
                <w:sz w:val="21"/>
                <w:szCs w:val="26"/>
              </w:rPr>
              <w:t>大气环境防护距离</w:t>
            </w:r>
          </w:p>
        </w:tc>
      </w:tr>
    </w:tbl>
    <w:p w14:paraId="66AC3F13">
      <w:pPr>
        <w:ind w:firstLine="480"/>
      </w:pPr>
    </w:p>
    <w:p w14:paraId="6EE3264C">
      <w:pPr>
        <w:pStyle w:val="4"/>
      </w:pPr>
      <w:r>
        <w:t>污染气象条件分析</w:t>
      </w:r>
    </w:p>
    <w:p w14:paraId="422D90B5">
      <w:pPr>
        <w:ind w:firstLine="480"/>
      </w:pPr>
      <w:r>
        <w:t>（1）气象特征分析</w:t>
      </w:r>
    </w:p>
    <w:p w14:paraId="691544A5">
      <w:pPr>
        <w:ind w:firstLine="480"/>
      </w:pPr>
      <w:r>
        <w:t>200</w:t>
      </w:r>
      <w:r>
        <w:rPr>
          <w:rFonts w:hint="eastAsia"/>
        </w:rPr>
        <w:t>5</w:t>
      </w:r>
      <w:r>
        <w:t>年至202</w:t>
      </w:r>
      <w:r>
        <w:rPr>
          <w:rFonts w:hint="eastAsia"/>
        </w:rPr>
        <w:t>4</w:t>
      </w:r>
      <w:r>
        <w:t>年主导风向为</w:t>
      </w:r>
      <w:r>
        <w:rPr>
          <w:rFonts w:hint="eastAsia"/>
        </w:rPr>
        <w:t>NE</w:t>
      </w:r>
      <w:r>
        <w:t>，频率为</w:t>
      </w:r>
      <w:r>
        <w:rPr>
          <w:rFonts w:hint="eastAsia"/>
        </w:rPr>
        <w:t>13.69</w:t>
      </w:r>
      <w:r>
        <w:t>%</w:t>
      </w:r>
      <w:r>
        <w:rPr>
          <w:rFonts w:hint="eastAsia"/>
        </w:rPr>
        <w:t>，</w:t>
      </w:r>
      <w:r>
        <w:t>详见下表。</w:t>
      </w:r>
    </w:p>
    <w:p w14:paraId="01214070">
      <w:pPr>
        <w:pStyle w:val="377"/>
        <w:spacing w:before="156"/>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6</w:t>
      </w:r>
      <w:r>
        <w:fldChar w:fldCharType="end"/>
      </w:r>
      <w:r>
        <w:t xml:space="preserve">  近二十年地面气象统计数据（200</w:t>
      </w:r>
      <w:r>
        <w:rPr>
          <w:rFonts w:hint="eastAsia"/>
        </w:rPr>
        <w:t>5</w:t>
      </w:r>
      <w:r>
        <w:t>-202</w:t>
      </w:r>
      <w:r>
        <w:rPr>
          <w:rFonts w:hint="eastAsia"/>
        </w:rPr>
        <w:t>4</w:t>
      </w:r>
      <w:r>
        <w:t>年）</w:t>
      </w:r>
    </w:p>
    <w:tbl>
      <w:tblPr>
        <w:tblStyle w:val="58"/>
        <w:tblpPr w:leftFromText="180" w:rightFromText="180" w:vertAnchor="text"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2912"/>
        <w:gridCol w:w="4631"/>
      </w:tblGrid>
      <w:tr w14:paraId="6058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3" w:type="dxa"/>
            <w:vAlign w:val="center"/>
          </w:tcPr>
          <w:p w14:paraId="73B1BE42">
            <w:pPr>
              <w:pStyle w:val="379"/>
            </w:pPr>
            <w:r>
              <w:t>序号</w:t>
            </w:r>
          </w:p>
        </w:tc>
        <w:tc>
          <w:tcPr>
            <w:tcW w:w="2912" w:type="dxa"/>
            <w:vAlign w:val="center"/>
          </w:tcPr>
          <w:p w14:paraId="04DCE550">
            <w:pPr>
              <w:pStyle w:val="379"/>
            </w:pPr>
            <w:r>
              <w:t>类型</w:t>
            </w:r>
          </w:p>
        </w:tc>
        <w:tc>
          <w:tcPr>
            <w:tcW w:w="4631" w:type="dxa"/>
            <w:vAlign w:val="center"/>
          </w:tcPr>
          <w:p w14:paraId="2955EC54">
            <w:pPr>
              <w:pStyle w:val="379"/>
            </w:pPr>
            <w:r>
              <w:t>数据</w:t>
            </w:r>
          </w:p>
        </w:tc>
      </w:tr>
      <w:tr w14:paraId="42D0B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3" w:type="dxa"/>
            <w:vAlign w:val="center"/>
          </w:tcPr>
          <w:p w14:paraId="3157147B">
            <w:pPr>
              <w:pStyle w:val="379"/>
            </w:pPr>
            <w:r>
              <w:t>1</w:t>
            </w:r>
          </w:p>
        </w:tc>
        <w:tc>
          <w:tcPr>
            <w:tcW w:w="2912" w:type="dxa"/>
            <w:vAlign w:val="center"/>
          </w:tcPr>
          <w:p w14:paraId="74B9907E">
            <w:pPr>
              <w:pStyle w:val="379"/>
            </w:pPr>
            <w:r>
              <w:t>多年平均气压</w:t>
            </w:r>
          </w:p>
        </w:tc>
        <w:tc>
          <w:tcPr>
            <w:tcW w:w="4631" w:type="dxa"/>
            <w:vAlign w:val="center"/>
          </w:tcPr>
          <w:p w14:paraId="0DE91B80">
            <w:pPr>
              <w:pStyle w:val="379"/>
            </w:pPr>
            <w:r>
              <w:t>983.</w:t>
            </w:r>
            <w:r>
              <w:rPr>
                <w:rFonts w:hint="eastAsia"/>
              </w:rPr>
              <w:t>07</w:t>
            </w:r>
            <w:r>
              <w:t>Pa</w:t>
            </w:r>
          </w:p>
        </w:tc>
      </w:tr>
      <w:tr w14:paraId="1FA9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3" w:type="dxa"/>
            <w:vAlign w:val="center"/>
          </w:tcPr>
          <w:p w14:paraId="5CD724D5">
            <w:pPr>
              <w:pStyle w:val="379"/>
            </w:pPr>
            <w:r>
              <w:t>2</w:t>
            </w:r>
          </w:p>
        </w:tc>
        <w:tc>
          <w:tcPr>
            <w:tcW w:w="2912" w:type="dxa"/>
            <w:vAlign w:val="center"/>
          </w:tcPr>
          <w:p w14:paraId="44ACF28B">
            <w:pPr>
              <w:pStyle w:val="379"/>
            </w:pPr>
            <w:r>
              <w:t>多年平均相对湿度</w:t>
            </w:r>
          </w:p>
        </w:tc>
        <w:tc>
          <w:tcPr>
            <w:tcW w:w="4631" w:type="dxa"/>
            <w:vAlign w:val="center"/>
          </w:tcPr>
          <w:p w14:paraId="39E19F4E">
            <w:pPr>
              <w:pStyle w:val="379"/>
            </w:pPr>
            <w:r>
              <w:rPr>
                <w:rFonts w:hint="eastAsia"/>
              </w:rPr>
              <w:t>77.38</w:t>
            </w:r>
            <w:r>
              <w:t>%</w:t>
            </w:r>
          </w:p>
        </w:tc>
      </w:tr>
      <w:tr w14:paraId="4CAF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3" w:type="dxa"/>
            <w:vAlign w:val="center"/>
          </w:tcPr>
          <w:p w14:paraId="3B2B1E3B">
            <w:pPr>
              <w:pStyle w:val="379"/>
            </w:pPr>
            <w:r>
              <w:t>3</w:t>
            </w:r>
          </w:p>
        </w:tc>
        <w:tc>
          <w:tcPr>
            <w:tcW w:w="2912" w:type="dxa"/>
            <w:vAlign w:val="center"/>
          </w:tcPr>
          <w:p w14:paraId="00338824">
            <w:pPr>
              <w:pStyle w:val="379"/>
            </w:pPr>
            <w:r>
              <w:t>多年平均气温</w:t>
            </w:r>
          </w:p>
        </w:tc>
        <w:tc>
          <w:tcPr>
            <w:tcW w:w="4631" w:type="dxa"/>
            <w:vAlign w:val="center"/>
          </w:tcPr>
          <w:p w14:paraId="53FA8439">
            <w:pPr>
              <w:pStyle w:val="379"/>
            </w:pPr>
            <w:r>
              <w:rPr>
                <w:rFonts w:hint="eastAsia"/>
              </w:rPr>
              <w:t>19.12</w:t>
            </w:r>
            <w:r>
              <w:t>℃</w:t>
            </w:r>
          </w:p>
        </w:tc>
      </w:tr>
      <w:tr w14:paraId="56004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3" w:type="dxa"/>
            <w:vAlign w:val="center"/>
          </w:tcPr>
          <w:p w14:paraId="01D8A566">
            <w:pPr>
              <w:pStyle w:val="379"/>
            </w:pPr>
            <w:r>
              <w:t>4</w:t>
            </w:r>
          </w:p>
        </w:tc>
        <w:tc>
          <w:tcPr>
            <w:tcW w:w="2912" w:type="dxa"/>
            <w:vAlign w:val="center"/>
          </w:tcPr>
          <w:p w14:paraId="6F4DEF7A">
            <w:pPr>
              <w:pStyle w:val="379"/>
            </w:pPr>
            <w:r>
              <w:t>多年平均最高气温统计值</w:t>
            </w:r>
          </w:p>
        </w:tc>
        <w:tc>
          <w:tcPr>
            <w:tcW w:w="4631" w:type="dxa"/>
            <w:vAlign w:val="center"/>
          </w:tcPr>
          <w:p w14:paraId="1BE908B8">
            <w:pPr>
              <w:pStyle w:val="379"/>
            </w:pPr>
            <w:r>
              <w:t>41.</w:t>
            </w:r>
            <w:r>
              <w:rPr>
                <w:rFonts w:hint="eastAsia"/>
              </w:rPr>
              <w:t>60</w:t>
            </w:r>
            <w:r>
              <w:t>℃，极值</w:t>
            </w:r>
            <w:r>
              <w:rPr>
                <w:rFonts w:hint="eastAsia"/>
              </w:rPr>
              <w:t>44.7</w:t>
            </w:r>
            <w:r>
              <w:t>℃（20</w:t>
            </w:r>
            <w:r>
              <w:rPr>
                <w:rFonts w:hint="eastAsia"/>
              </w:rPr>
              <w:t>22</w:t>
            </w:r>
            <w:r>
              <w:t>年8月1</w:t>
            </w:r>
            <w:r>
              <w:rPr>
                <w:rFonts w:hint="eastAsia"/>
              </w:rPr>
              <w:t>8</w:t>
            </w:r>
            <w:r>
              <w:t>日）</w:t>
            </w:r>
          </w:p>
        </w:tc>
      </w:tr>
      <w:tr w14:paraId="1CB45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3" w:type="dxa"/>
            <w:vAlign w:val="center"/>
          </w:tcPr>
          <w:p w14:paraId="64929CB2">
            <w:pPr>
              <w:pStyle w:val="379"/>
            </w:pPr>
            <w:r>
              <w:t>5</w:t>
            </w:r>
          </w:p>
        </w:tc>
        <w:tc>
          <w:tcPr>
            <w:tcW w:w="2912" w:type="dxa"/>
            <w:vAlign w:val="center"/>
          </w:tcPr>
          <w:p w14:paraId="679238A5">
            <w:pPr>
              <w:pStyle w:val="379"/>
            </w:pPr>
            <w:r>
              <w:t>多年平均最低气温统计值</w:t>
            </w:r>
          </w:p>
        </w:tc>
        <w:tc>
          <w:tcPr>
            <w:tcW w:w="4631" w:type="dxa"/>
            <w:vAlign w:val="center"/>
          </w:tcPr>
          <w:p w14:paraId="6F9405EE">
            <w:pPr>
              <w:pStyle w:val="379"/>
            </w:pPr>
            <w:r>
              <w:rPr>
                <w:rFonts w:hint="eastAsia"/>
              </w:rPr>
              <w:t>2.01</w:t>
            </w:r>
            <w:r>
              <w:t>℃，极值</w:t>
            </w:r>
            <w:r>
              <w:rPr>
                <w:rFonts w:hint="eastAsia"/>
              </w:rPr>
              <w:t>-0.30</w:t>
            </w:r>
            <w:r>
              <w:t>℃（20</w:t>
            </w:r>
            <w:r>
              <w:rPr>
                <w:rFonts w:hint="eastAsia"/>
              </w:rPr>
              <w:t>21</w:t>
            </w:r>
            <w:r>
              <w:t>年1月</w:t>
            </w:r>
            <w:r>
              <w:rPr>
                <w:rFonts w:hint="eastAsia"/>
              </w:rPr>
              <w:t>12</w:t>
            </w:r>
            <w:r>
              <w:t>日）</w:t>
            </w:r>
          </w:p>
        </w:tc>
      </w:tr>
      <w:tr w14:paraId="0B19A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3" w:type="dxa"/>
            <w:vAlign w:val="center"/>
          </w:tcPr>
          <w:p w14:paraId="4E41B0D2">
            <w:pPr>
              <w:pStyle w:val="379"/>
            </w:pPr>
            <w:r>
              <w:t>6</w:t>
            </w:r>
          </w:p>
        </w:tc>
        <w:tc>
          <w:tcPr>
            <w:tcW w:w="2912" w:type="dxa"/>
            <w:vAlign w:val="center"/>
          </w:tcPr>
          <w:p w14:paraId="49294D24">
            <w:pPr>
              <w:pStyle w:val="379"/>
            </w:pPr>
            <w:r>
              <w:t>多年平均风速</w:t>
            </w:r>
          </w:p>
        </w:tc>
        <w:tc>
          <w:tcPr>
            <w:tcW w:w="4631" w:type="dxa"/>
            <w:vAlign w:val="center"/>
          </w:tcPr>
          <w:p w14:paraId="50814AA6">
            <w:pPr>
              <w:pStyle w:val="379"/>
            </w:pPr>
            <w:r>
              <w:t>1.</w:t>
            </w:r>
            <w:r>
              <w:rPr>
                <w:rFonts w:hint="eastAsia"/>
              </w:rPr>
              <w:t>37</w:t>
            </w:r>
            <w:r>
              <w:t>m/s</w:t>
            </w:r>
          </w:p>
        </w:tc>
      </w:tr>
      <w:tr w14:paraId="2AAA6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3" w:type="dxa"/>
            <w:vAlign w:val="center"/>
          </w:tcPr>
          <w:p w14:paraId="71AA5C0C">
            <w:pPr>
              <w:pStyle w:val="379"/>
            </w:pPr>
            <w:r>
              <w:t>7</w:t>
            </w:r>
          </w:p>
        </w:tc>
        <w:tc>
          <w:tcPr>
            <w:tcW w:w="2912" w:type="dxa"/>
            <w:vAlign w:val="center"/>
          </w:tcPr>
          <w:p w14:paraId="2F9A3DE2">
            <w:pPr>
              <w:pStyle w:val="379"/>
            </w:pPr>
            <w:r>
              <w:t>多年平均年降水量</w:t>
            </w:r>
          </w:p>
        </w:tc>
        <w:tc>
          <w:tcPr>
            <w:tcW w:w="4631" w:type="dxa"/>
            <w:vAlign w:val="center"/>
          </w:tcPr>
          <w:p w14:paraId="4B44D4F4">
            <w:pPr>
              <w:pStyle w:val="379"/>
            </w:pPr>
            <w:r>
              <w:rPr>
                <w:rFonts w:hint="eastAsia"/>
              </w:rPr>
              <w:t>1018.31</w:t>
            </w:r>
            <w:r>
              <w:t>mm</w:t>
            </w:r>
          </w:p>
        </w:tc>
      </w:tr>
      <w:tr w14:paraId="7635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3" w:type="dxa"/>
            <w:vAlign w:val="center"/>
          </w:tcPr>
          <w:p w14:paraId="65C7E897">
            <w:pPr>
              <w:pStyle w:val="379"/>
            </w:pPr>
            <w:r>
              <w:t>8</w:t>
            </w:r>
          </w:p>
        </w:tc>
        <w:tc>
          <w:tcPr>
            <w:tcW w:w="2912" w:type="dxa"/>
            <w:vAlign w:val="center"/>
          </w:tcPr>
          <w:p w14:paraId="4132C7DD">
            <w:pPr>
              <w:pStyle w:val="379"/>
            </w:pPr>
            <w:r>
              <w:t>多年平均最大日降水量</w:t>
            </w:r>
          </w:p>
        </w:tc>
        <w:tc>
          <w:tcPr>
            <w:tcW w:w="4631" w:type="dxa"/>
            <w:vAlign w:val="center"/>
          </w:tcPr>
          <w:p w14:paraId="542A4F69">
            <w:pPr>
              <w:pStyle w:val="379"/>
            </w:pPr>
            <w:r>
              <w:rPr>
                <w:rFonts w:hint="eastAsia"/>
              </w:rPr>
              <w:t>97.27</w:t>
            </w:r>
            <w:r>
              <w:t>mm</w:t>
            </w:r>
          </w:p>
        </w:tc>
      </w:tr>
    </w:tbl>
    <w:p w14:paraId="788DB711">
      <w:pPr>
        <w:ind w:firstLine="480"/>
      </w:pPr>
    </w:p>
    <w:p w14:paraId="6FB4EC8D">
      <w:pPr>
        <w:pStyle w:val="377"/>
        <w:spacing w:before="156"/>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7</w:t>
      </w:r>
      <w:r>
        <w:fldChar w:fldCharType="end"/>
      </w:r>
      <w:r>
        <w:t xml:space="preserve">  近20年风频统计</w:t>
      </w:r>
    </w:p>
    <w:tbl>
      <w:tblPr>
        <w:tblStyle w:val="58"/>
        <w:tblpPr w:leftFromText="180" w:rightFromText="180" w:vertAnchor="text"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46"/>
        <w:gridCol w:w="1778"/>
        <w:gridCol w:w="1642"/>
        <w:gridCol w:w="1507"/>
        <w:gridCol w:w="1233"/>
        <w:gridCol w:w="1260"/>
      </w:tblGrid>
      <w:tr w14:paraId="661FE7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46" w:type="dxa"/>
            <w:vAlign w:val="center"/>
          </w:tcPr>
          <w:p w14:paraId="0AE3D44A">
            <w:pPr>
              <w:pStyle w:val="379"/>
            </w:pPr>
            <w:r>
              <w:t>序号</w:t>
            </w:r>
          </w:p>
        </w:tc>
        <w:tc>
          <w:tcPr>
            <w:tcW w:w="1778" w:type="dxa"/>
            <w:vAlign w:val="center"/>
          </w:tcPr>
          <w:p w14:paraId="6153C01F">
            <w:pPr>
              <w:pStyle w:val="379"/>
            </w:pPr>
            <w:r>
              <w:t>风向</w:t>
            </w:r>
          </w:p>
        </w:tc>
        <w:tc>
          <w:tcPr>
            <w:tcW w:w="1642" w:type="dxa"/>
            <w:vAlign w:val="center"/>
          </w:tcPr>
          <w:p w14:paraId="64FE49AA">
            <w:pPr>
              <w:pStyle w:val="379"/>
            </w:pPr>
            <w:r>
              <w:t>风频</w:t>
            </w:r>
          </w:p>
        </w:tc>
        <w:tc>
          <w:tcPr>
            <w:tcW w:w="1507" w:type="dxa"/>
            <w:vAlign w:val="center"/>
          </w:tcPr>
          <w:p w14:paraId="0A5CE7E3">
            <w:pPr>
              <w:pStyle w:val="379"/>
            </w:pPr>
            <w:r>
              <w:t>序号</w:t>
            </w:r>
          </w:p>
        </w:tc>
        <w:tc>
          <w:tcPr>
            <w:tcW w:w="1233" w:type="dxa"/>
            <w:vAlign w:val="center"/>
          </w:tcPr>
          <w:p w14:paraId="29389CE0">
            <w:pPr>
              <w:pStyle w:val="379"/>
            </w:pPr>
            <w:r>
              <w:t>风向</w:t>
            </w:r>
          </w:p>
        </w:tc>
        <w:tc>
          <w:tcPr>
            <w:tcW w:w="1260" w:type="dxa"/>
            <w:vAlign w:val="center"/>
          </w:tcPr>
          <w:p w14:paraId="7BE6F3B2">
            <w:pPr>
              <w:pStyle w:val="379"/>
            </w:pPr>
            <w:r>
              <w:t>风频%</w:t>
            </w:r>
          </w:p>
        </w:tc>
      </w:tr>
      <w:tr w14:paraId="0258D8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46" w:type="dxa"/>
            <w:vAlign w:val="center"/>
          </w:tcPr>
          <w:p w14:paraId="711251E1">
            <w:pPr>
              <w:pStyle w:val="379"/>
            </w:pPr>
            <w:r>
              <w:t>1</w:t>
            </w:r>
          </w:p>
        </w:tc>
        <w:tc>
          <w:tcPr>
            <w:tcW w:w="1778" w:type="dxa"/>
            <w:vAlign w:val="center"/>
          </w:tcPr>
          <w:p w14:paraId="66DC2790">
            <w:pPr>
              <w:pStyle w:val="379"/>
            </w:pPr>
            <w:r>
              <w:t>NNE</w:t>
            </w:r>
          </w:p>
        </w:tc>
        <w:tc>
          <w:tcPr>
            <w:tcW w:w="1642" w:type="dxa"/>
            <w:vAlign w:val="center"/>
          </w:tcPr>
          <w:p w14:paraId="26E69ED9">
            <w:pPr>
              <w:pStyle w:val="379"/>
              <w:rPr>
                <w:rFonts w:eastAsia="等线"/>
              </w:rPr>
            </w:pPr>
            <w:r>
              <w:rPr>
                <w:rFonts w:hint="eastAsia" w:eastAsia="等线"/>
              </w:rPr>
              <w:t>6.21</w:t>
            </w:r>
          </w:p>
        </w:tc>
        <w:tc>
          <w:tcPr>
            <w:tcW w:w="1507" w:type="dxa"/>
            <w:vAlign w:val="center"/>
          </w:tcPr>
          <w:p w14:paraId="7868B502">
            <w:pPr>
              <w:pStyle w:val="379"/>
            </w:pPr>
            <w:r>
              <w:t>10</w:t>
            </w:r>
          </w:p>
        </w:tc>
        <w:tc>
          <w:tcPr>
            <w:tcW w:w="1233" w:type="dxa"/>
            <w:vAlign w:val="center"/>
          </w:tcPr>
          <w:p w14:paraId="63F5072F">
            <w:pPr>
              <w:pStyle w:val="379"/>
            </w:pPr>
            <w:r>
              <w:t>SW</w:t>
            </w:r>
          </w:p>
        </w:tc>
        <w:tc>
          <w:tcPr>
            <w:tcW w:w="1260" w:type="dxa"/>
            <w:vAlign w:val="center"/>
          </w:tcPr>
          <w:p w14:paraId="4A2180D9">
            <w:pPr>
              <w:pStyle w:val="379"/>
              <w:rPr>
                <w:rFonts w:eastAsia="等线"/>
              </w:rPr>
            </w:pPr>
            <w:r>
              <w:rPr>
                <w:rFonts w:hint="eastAsia" w:eastAsia="等线"/>
              </w:rPr>
              <w:t>9.5</w:t>
            </w:r>
          </w:p>
        </w:tc>
      </w:tr>
      <w:tr w14:paraId="76C47A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46" w:type="dxa"/>
            <w:vAlign w:val="center"/>
          </w:tcPr>
          <w:p w14:paraId="2574A8E4">
            <w:pPr>
              <w:pStyle w:val="379"/>
            </w:pPr>
            <w:r>
              <w:t>2</w:t>
            </w:r>
          </w:p>
        </w:tc>
        <w:tc>
          <w:tcPr>
            <w:tcW w:w="1778" w:type="dxa"/>
            <w:vAlign w:val="center"/>
          </w:tcPr>
          <w:p w14:paraId="07800900">
            <w:pPr>
              <w:pStyle w:val="379"/>
            </w:pPr>
            <w:r>
              <w:t>NE</w:t>
            </w:r>
          </w:p>
        </w:tc>
        <w:tc>
          <w:tcPr>
            <w:tcW w:w="1642" w:type="dxa"/>
            <w:vAlign w:val="center"/>
          </w:tcPr>
          <w:p w14:paraId="55E60B22">
            <w:pPr>
              <w:pStyle w:val="379"/>
              <w:rPr>
                <w:rFonts w:eastAsia="等线"/>
              </w:rPr>
            </w:pPr>
            <w:r>
              <w:rPr>
                <w:rFonts w:hint="eastAsia" w:eastAsia="等线"/>
              </w:rPr>
              <w:t>13.69</w:t>
            </w:r>
          </w:p>
        </w:tc>
        <w:tc>
          <w:tcPr>
            <w:tcW w:w="1507" w:type="dxa"/>
            <w:vAlign w:val="center"/>
          </w:tcPr>
          <w:p w14:paraId="7545F1C9">
            <w:pPr>
              <w:pStyle w:val="379"/>
            </w:pPr>
            <w:r>
              <w:t>11</w:t>
            </w:r>
          </w:p>
        </w:tc>
        <w:tc>
          <w:tcPr>
            <w:tcW w:w="1233" w:type="dxa"/>
            <w:vAlign w:val="center"/>
          </w:tcPr>
          <w:p w14:paraId="1759B571">
            <w:pPr>
              <w:pStyle w:val="379"/>
            </w:pPr>
            <w:r>
              <w:t>WSW</w:t>
            </w:r>
          </w:p>
        </w:tc>
        <w:tc>
          <w:tcPr>
            <w:tcW w:w="1260" w:type="dxa"/>
            <w:vAlign w:val="center"/>
          </w:tcPr>
          <w:p w14:paraId="6792689F">
            <w:pPr>
              <w:pStyle w:val="379"/>
              <w:rPr>
                <w:rFonts w:eastAsia="等线"/>
              </w:rPr>
            </w:pPr>
            <w:r>
              <w:rPr>
                <w:rFonts w:hint="eastAsia" w:eastAsia="等线"/>
              </w:rPr>
              <w:t>4.9</w:t>
            </w:r>
          </w:p>
        </w:tc>
      </w:tr>
      <w:tr w14:paraId="491791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46" w:type="dxa"/>
            <w:vAlign w:val="center"/>
          </w:tcPr>
          <w:p w14:paraId="6AAC7D6F">
            <w:pPr>
              <w:pStyle w:val="379"/>
            </w:pPr>
            <w:r>
              <w:t>3</w:t>
            </w:r>
          </w:p>
        </w:tc>
        <w:tc>
          <w:tcPr>
            <w:tcW w:w="1778" w:type="dxa"/>
            <w:vAlign w:val="center"/>
          </w:tcPr>
          <w:p w14:paraId="7654F319">
            <w:pPr>
              <w:pStyle w:val="379"/>
            </w:pPr>
            <w:r>
              <w:t>ENE</w:t>
            </w:r>
          </w:p>
        </w:tc>
        <w:tc>
          <w:tcPr>
            <w:tcW w:w="1642" w:type="dxa"/>
            <w:vAlign w:val="center"/>
          </w:tcPr>
          <w:p w14:paraId="33FEF5E0">
            <w:pPr>
              <w:pStyle w:val="379"/>
              <w:rPr>
                <w:rFonts w:eastAsia="等线"/>
              </w:rPr>
            </w:pPr>
            <w:r>
              <w:rPr>
                <w:rFonts w:hint="eastAsia" w:eastAsia="等线"/>
              </w:rPr>
              <w:t>12.42</w:t>
            </w:r>
          </w:p>
        </w:tc>
        <w:tc>
          <w:tcPr>
            <w:tcW w:w="1507" w:type="dxa"/>
            <w:vAlign w:val="center"/>
          </w:tcPr>
          <w:p w14:paraId="572B6C83">
            <w:pPr>
              <w:pStyle w:val="379"/>
              <w:rPr>
                <w:rFonts w:eastAsia="等线"/>
              </w:rPr>
            </w:pPr>
            <w:r>
              <w:rPr>
                <w:rFonts w:eastAsia="等线"/>
              </w:rPr>
              <w:t>12</w:t>
            </w:r>
          </w:p>
        </w:tc>
        <w:tc>
          <w:tcPr>
            <w:tcW w:w="1233" w:type="dxa"/>
            <w:vAlign w:val="center"/>
          </w:tcPr>
          <w:p w14:paraId="37EECB23">
            <w:pPr>
              <w:pStyle w:val="379"/>
              <w:rPr>
                <w:rFonts w:eastAsia="等线"/>
              </w:rPr>
            </w:pPr>
            <w:r>
              <w:rPr>
                <w:rFonts w:eastAsia="等线"/>
              </w:rPr>
              <w:t>W</w:t>
            </w:r>
          </w:p>
        </w:tc>
        <w:tc>
          <w:tcPr>
            <w:tcW w:w="1260" w:type="dxa"/>
            <w:vAlign w:val="center"/>
          </w:tcPr>
          <w:p w14:paraId="5EF3C69E">
            <w:pPr>
              <w:pStyle w:val="379"/>
              <w:rPr>
                <w:rFonts w:eastAsia="等线"/>
              </w:rPr>
            </w:pPr>
            <w:r>
              <w:rPr>
                <w:rFonts w:hint="eastAsia" w:eastAsia="等线"/>
              </w:rPr>
              <w:t>3.08</w:t>
            </w:r>
          </w:p>
        </w:tc>
      </w:tr>
      <w:tr w14:paraId="03A326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46" w:type="dxa"/>
            <w:vAlign w:val="center"/>
          </w:tcPr>
          <w:p w14:paraId="28352614">
            <w:pPr>
              <w:pStyle w:val="379"/>
            </w:pPr>
            <w:r>
              <w:t>4</w:t>
            </w:r>
          </w:p>
        </w:tc>
        <w:tc>
          <w:tcPr>
            <w:tcW w:w="1778" w:type="dxa"/>
            <w:vAlign w:val="center"/>
          </w:tcPr>
          <w:p w14:paraId="1A02938D">
            <w:pPr>
              <w:pStyle w:val="379"/>
            </w:pPr>
            <w:r>
              <w:t>E</w:t>
            </w:r>
          </w:p>
        </w:tc>
        <w:tc>
          <w:tcPr>
            <w:tcW w:w="1642" w:type="dxa"/>
            <w:vAlign w:val="center"/>
          </w:tcPr>
          <w:p w14:paraId="6FE34A3B">
            <w:pPr>
              <w:pStyle w:val="379"/>
              <w:rPr>
                <w:rFonts w:eastAsia="等线"/>
              </w:rPr>
            </w:pPr>
            <w:r>
              <w:rPr>
                <w:rFonts w:hint="eastAsia" w:eastAsia="等线"/>
              </w:rPr>
              <w:t>8.06</w:t>
            </w:r>
          </w:p>
        </w:tc>
        <w:tc>
          <w:tcPr>
            <w:tcW w:w="1507" w:type="dxa"/>
            <w:vAlign w:val="center"/>
          </w:tcPr>
          <w:p w14:paraId="7DA3BA9B">
            <w:pPr>
              <w:pStyle w:val="379"/>
              <w:rPr>
                <w:rFonts w:eastAsia="等线"/>
              </w:rPr>
            </w:pPr>
            <w:r>
              <w:rPr>
                <w:rFonts w:eastAsia="等线"/>
              </w:rPr>
              <w:t>13</w:t>
            </w:r>
          </w:p>
        </w:tc>
        <w:tc>
          <w:tcPr>
            <w:tcW w:w="1233" w:type="dxa"/>
            <w:vAlign w:val="center"/>
          </w:tcPr>
          <w:p w14:paraId="0D3AD235">
            <w:pPr>
              <w:pStyle w:val="379"/>
              <w:rPr>
                <w:rFonts w:eastAsia="等线"/>
              </w:rPr>
            </w:pPr>
            <w:r>
              <w:rPr>
                <w:rFonts w:eastAsia="等线"/>
              </w:rPr>
              <w:t>WNW</w:t>
            </w:r>
          </w:p>
        </w:tc>
        <w:tc>
          <w:tcPr>
            <w:tcW w:w="1260" w:type="dxa"/>
            <w:vAlign w:val="center"/>
          </w:tcPr>
          <w:p w14:paraId="249F0583">
            <w:pPr>
              <w:pStyle w:val="379"/>
              <w:rPr>
                <w:rFonts w:eastAsia="等线"/>
              </w:rPr>
            </w:pPr>
            <w:r>
              <w:rPr>
                <w:rFonts w:hint="eastAsia" w:eastAsia="等线"/>
              </w:rPr>
              <w:t>2.04</w:t>
            </w:r>
          </w:p>
        </w:tc>
      </w:tr>
      <w:tr w14:paraId="21C092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46" w:type="dxa"/>
            <w:vAlign w:val="center"/>
          </w:tcPr>
          <w:p w14:paraId="2500CB76">
            <w:pPr>
              <w:pStyle w:val="379"/>
            </w:pPr>
            <w:r>
              <w:t>5</w:t>
            </w:r>
          </w:p>
        </w:tc>
        <w:tc>
          <w:tcPr>
            <w:tcW w:w="1778" w:type="dxa"/>
            <w:vAlign w:val="center"/>
          </w:tcPr>
          <w:p w14:paraId="2A8A3AE5">
            <w:pPr>
              <w:pStyle w:val="379"/>
            </w:pPr>
            <w:r>
              <w:t>ESE</w:t>
            </w:r>
          </w:p>
        </w:tc>
        <w:tc>
          <w:tcPr>
            <w:tcW w:w="1642" w:type="dxa"/>
            <w:vAlign w:val="center"/>
          </w:tcPr>
          <w:p w14:paraId="1402328B">
            <w:pPr>
              <w:pStyle w:val="379"/>
              <w:rPr>
                <w:rFonts w:eastAsia="等线"/>
              </w:rPr>
            </w:pPr>
            <w:r>
              <w:rPr>
                <w:rFonts w:hint="eastAsia" w:eastAsia="等线"/>
              </w:rPr>
              <w:t>4.37</w:t>
            </w:r>
          </w:p>
        </w:tc>
        <w:tc>
          <w:tcPr>
            <w:tcW w:w="1507" w:type="dxa"/>
            <w:vAlign w:val="center"/>
          </w:tcPr>
          <w:p w14:paraId="3359BFAF">
            <w:pPr>
              <w:pStyle w:val="379"/>
              <w:rPr>
                <w:rFonts w:eastAsia="等线"/>
              </w:rPr>
            </w:pPr>
            <w:r>
              <w:rPr>
                <w:rFonts w:eastAsia="等线"/>
              </w:rPr>
              <w:t>14</w:t>
            </w:r>
          </w:p>
        </w:tc>
        <w:tc>
          <w:tcPr>
            <w:tcW w:w="1233" w:type="dxa"/>
            <w:vAlign w:val="center"/>
          </w:tcPr>
          <w:p w14:paraId="151B7777">
            <w:pPr>
              <w:pStyle w:val="379"/>
              <w:rPr>
                <w:rFonts w:eastAsia="等线"/>
              </w:rPr>
            </w:pPr>
            <w:r>
              <w:rPr>
                <w:rFonts w:eastAsia="等线"/>
              </w:rPr>
              <w:t>NW</w:t>
            </w:r>
          </w:p>
        </w:tc>
        <w:tc>
          <w:tcPr>
            <w:tcW w:w="1260" w:type="dxa"/>
            <w:vAlign w:val="center"/>
          </w:tcPr>
          <w:p w14:paraId="59C2D05E">
            <w:pPr>
              <w:pStyle w:val="379"/>
              <w:rPr>
                <w:rFonts w:eastAsia="等线"/>
              </w:rPr>
            </w:pPr>
            <w:r>
              <w:rPr>
                <w:rFonts w:hint="eastAsia" w:eastAsia="等线"/>
              </w:rPr>
              <w:t>1.85</w:t>
            </w:r>
          </w:p>
        </w:tc>
      </w:tr>
      <w:tr w14:paraId="478A1C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46" w:type="dxa"/>
            <w:vAlign w:val="center"/>
          </w:tcPr>
          <w:p w14:paraId="73C3BE82">
            <w:pPr>
              <w:pStyle w:val="379"/>
            </w:pPr>
            <w:r>
              <w:t>6</w:t>
            </w:r>
          </w:p>
        </w:tc>
        <w:tc>
          <w:tcPr>
            <w:tcW w:w="1778" w:type="dxa"/>
            <w:vAlign w:val="center"/>
          </w:tcPr>
          <w:p w14:paraId="37706867">
            <w:pPr>
              <w:pStyle w:val="379"/>
            </w:pPr>
            <w:r>
              <w:t>SE</w:t>
            </w:r>
          </w:p>
        </w:tc>
        <w:tc>
          <w:tcPr>
            <w:tcW w:w="1642" w:type="dxa"/>
            <w:vAlign w:val="center"/>
          </w:tcPr>
          <w:p w14:paraId="6E6215E6">
            <w:pPr>
              <w:pStyle w:val="379"/>
              <w:rPr>
                <w:rFonts w:eastAsia="等线"/>
              </w:rPr>
            </w:pPr>
            <w:r>
              <w:rPr>
                <w:rFonts w:hint="eastAsia" w:eastAsia="等线"/>
              </w:rPr>
              <w:t>2.09</w:t>
            </w:r>
          </w:p>
        </w:tc>
        <w:tc>
          <w:tcPr>
            <w:tcW w:w="1507" w:type="dxa"/>
            <w:vAlign w:val="center"/>
          </w:tcPr>
          <w:p w14:paraId="43EF1AA1">
            <w:pPr>
              <w:pStyle w:val="379"/>
              <w:rPr>
                <w:rFonts w:eastAsia="等线"/>
              </w:rPr>
            </w:pPr>
            <w:r>
              <w:rPr>
                <w:rFonts w:eastAsia="等线"/>
              </w:rPr>
              <w:t>15</w:t>
            </w:r>
          </w:p>
        </w:tc>
        <w:tc>
          <w:tcPr>
            <w:tcW w:w="1233" w:type="dxa"/>
            <w:vAlign w:val="center"/>
          </w:tcPr>
          <w:p w14:paraId="46DD78EA">
            <w:pPr>
              <w:pStyle w:val="379"/>
              <w:rPr>
                <w:rFonts w:eastAsia="等线"/>
              </w:rPr>
            </w:pPr>
            <w:r>
              <w:rPr>
                <w:rFonts w:eastAsia="等线"/>
              </w:rPr>
              <w:t>NNW</w:t>
            </w:r>
          </w:p>
        </w:tc>
        <w:tc>
          <w:tcPr>
            <w:tcW w:w="1260" w:type="dxa"/>
            <w:vAlign w:val="center"/>
          </w:tcPr>
          <w:p w14:paraId="39748E76">
            <w:pPr>
              <w:pStyle w:val="379"/>
              <w:rPr>
                <w:rFonts w:eastAsia="等线"/>
              </w:rPr>
            </w:pPr>
            <w:r>
              <w:rPr>
                <w:rFonts w:hint="eastAsia" w:eastAsia="等线"/>
              </w:rPr>
              <w:t>2.16</w:t>
            </w:r>
          </w:p>
        </w:tc>
      </w:tr>
      <w:tr w14:paraId="6A06A9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46" w:type="dxa"/>
            <w:vAlign w:val="center"/>
          </w:tcPr>
          <w:p w14:paraId="18729B4F">
            <w:pPr>
              <w:pStyle w:val="379"/>
            </w:pPr>
            <w:r>
              <w:t>7</w:t>
            </w:r>
          </w:p>
        </w:tc>
        <w:tc>
          <w:tcPr>
            <w:tcW w:w="1778" w:type="dxa"/>
            <w:vAlign w:val="center"/>
          </w:tcPr>
          <w:p w14:paraId="7FBCE143">
            <w:pPr>
              <w:pStyle w:val="379"/>
            </w:pPr>
            <w:r>
              <w:t>SSE</w:t>
            </w:r>
          </w:p>
        </w:tc>
        <w:tc>
          <w:tcPr>
            <w:tcW w:w="1642" w:type="dxa"/>
            <w:vAlign w:val="center"/>
          </w:tcPr>
          <w:p w14:paraId="0C1AD70E">
            <w:pPr>
              <w:pStyle w:val="379"/>
              <w:rPr>
                <w:rFonts w:eastAsia="等线"/>
              </w:rPr>
            </w:pPr>
            <w:r>
              <w:rPr>
                <w:rFonts w:eastAsia="等线"/>
              </w:rPr>
              <w:t>1.</w:t>
            </w:r>
            <w:r>
              <w:rPr>
                <w:rFonts w:hint="eastAsia" w:eastAsia="等线"/>
              </w:rPr>
              <w:t>81</w:t>
            </w:r>
          </w:p>
        </w:tc>
        <w:tc>
          <w:tcPr>
            <w:tcW w:w="1507" w:type="dxa"/>
            <w:vAlign w:val="center"/>
          </w:tcPr>
          <w:p w14:paraId="7CB8F68B">
            <w:pPr>
              <w:pStyle w:val="379"/>
              <w:rPr>
                <w:rFonts w:eastAsia="等线"/>
              </w:rPr>
            </w:pPr>
            <w:r>
              <w:rPr>
                <w:rFonts w:eastAsia="等线"/>
              </w:rPr>
              <w:t>16</w:t>
            </w:r>
          </w:p>
        </w:tc>
        <w:tc>
          <w:tcPr>
            <w:tcW w:w="1233" w:type="dxa"/>
            <w:vAlign w:val="center"/>
          </w:tcPr>
          <w:p w14:paraId="5ED7371E">
            <w:pPr>
              <w:pStyle w:val="379"/>
              <w:rPr>
                <w:rFonts w:eastAsia="等线"/>
              </w:rPr>
            </w:pPr>
            <w:r>
              <w:rPr>
                <w:rFonts w:eastAsia="等线"/>
              </w:rPr>
              <w:t>N</w:t>
            </w:r>
          </w:p>
        </w:tc>
        <w:tc>
          <w:tcPr>
            <w:tcW w:w="1260" w:type="dxa"/>
            <w:vAlign w:val="center"/>
          </w:tcPr>
          <w:p w14:paraId="016A6739">
            <w:pPr>
              <w:pStyle w:val="379"/>
              <w:rPr>
                <w:rFonts w:eastAsia="等线"/>
              </w:rPr>
            </w:pPr>
            <w:r>
              <w:rPr>
                <w:rFonts w:hint="eastAsia" w:eastAsia="等线"/>
              </w:rPr>
              <w:t>3.84</w:t>
            </w:r>
          </w:p>
        </w:tc>
      </w:tr>
      <w:tr w14:paraId="0BBD46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46" w:type="dxa"/>
            <w:vAlign w:val="center"/>
          </w:tcPr>
          <w:p w14:paraId="1CA960D8">
            <w:pPr>
              <w:pStyle w:val="379"/>
            </w:pPr>
            <w:r>
              <w:t>8</w:t>
            </w:r>
          </w:p>
        </w:tc>
        <w:tc>
          <w:tcPr>
            <w:tcW w:w="1778" w:type="dxa"/>
            <w:vAlign w:val="center"/>
          </w:tcPr>
          <w:p w14:paraId="28F5067A">
            <w:pPr>
              <w:pStyle w:val="379"/>
            </w:pPr>
            <w:r>
              <w:t>S</w:t>
            </w:r>
          </w:p>
        </w:tc>
        <w:tc>
          <w:tcPr>
            <w:tcW w:w="1642" w:type="dxa"/>
            <w:vAlign w:val="center"/>
          </w:tcPr>
          <w:p w14:paraId="5B063F26">
            <w:pPr>
              <w:pStyle w:val="379"/>
              <w:rPr>
                <w:rFonts w:eastAsia="等线"/>
              </w:rPr>
            </w:pPr>
            <w:r>
              <w:rPr>
                <w:rFonts w:hint="eastAsia" w:eastAsia="等线"/>
              </w:rPr>
              <w:t>5.36</w:t>
            </w:r>
          </w:p>
        </w:tc>
        <w:tc>
          <w:tcPr>
            <w:tcW w:w="1507" w:type="dxa"/>
            <w:vAlign w:val="center"/>
          </w:tcPr>
          <w:p w14:paraId="19B183ED">
            <w:pPr>
              <w:pStyle w:val="379"/>
              <w:rPr>
                <w:rFonts w:eastAsia="等线"/>
              </w:rPr>
            </w:pPr>
            <w:r>
              <w:rPr>
                <w:rFonts w:eastAsia="等线"/>
              </w:rPr>
              <w:t>17</w:t>
            </w:r>
          </w:p>
        </w:tc>
        <w:tc>
          <w:tcPr>
            <w:tcW w:w="1233" w:type="dxa"/>
            <w:vAlign w:val="center"/>
          </w:tcPr>
          <w:p w14:paraId="4A1EDCE2">
            <w:pPr>
              <w:pStyle w:val="379"/>
              <w:rPr>
                <w:rFonts w:eastAsia="等线"/>
              </w:rPr>
            </w:pPr>
            <w:r>
              <w:rPr>
                <w:rFonts w:eastAsia="等线"/>
              </w:rPr>
              <w:t>C</w:t>
            </w:r>
          </w:p>
        </w:tc>
        <w:tc>
          <w:tcPr>
            <w:tcW w:w="1260" w:type="dxa"/>
            <w:vAlign w:val="center"/>
          </w:tcPr>
          <w:p w14:paraId="1D0CB660">
            <w:pPr>
              <w:pStyle w:val="379"/>
              <w:rPr>
                <w:rFonts w:eastAsia="等线"/>
              </w:rPr>
            </w:pPr>
            <w:r>
              <w:rPr>
                <w:rFonts w:hint="eastAsia" w:eastAsia="等线"/>
              </w:rPr>
              <w:t>8.29</w:t>
            </w:r>
          </w:p>
        </w:tc>
      </w:tr>
      <w:tr w14:paraId="01A0B8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46" w:type="dxa"/>
            <w:vAlign w:val="center"/>
          </w:tcPr>
          <w:p w14:paraId="7742F332">
            <w:pPr>
              <w:pStyle w:val="379"/>
            </w:pPr>
            <w:r>
              <w:t>9</w:t>
            </w:r>
          </w:p>
        </w:tc>
        <w:tc>
          <w:tcPr>
            <w:tcW w:w="1778" w:type="dxa"/>
            <w:vAlign w:val="center"/>
          </w:tcPr>
          <w:p w14:paraId="5E78C930">
            <w:pPr>
              <w:pStyle w:val="379"/>
            </w:pPr>
            <w:r>
              <w:t xml:space="preserve">SSW </w:t>
            </w:r>
          </w:p>
        </w:tc>
        <w:tc>
          <w:tcPr>
            <w:tcW w:w="1642" w:type="dxa"/>
            <w:vAlign w:val="center"/>
          </w:tcPr>
          <w:p w14:paraId="5ACB1260">
            <w:pPr>
              <w:pStyle w:val="379"/>
              <w:rPr>
                <w:rFonts w:eastAsia="等线"/>
              </w:rPr>
            </w:pPr>
            <w:r>
              <w:rPr>
                <w:rFonts w:hint="eastAsia" w:eastAsia="等线"/>
              </w:rPr>
              <w:t>11.0</w:t>
            </w:r>
          </w:p>
        </w:tc>
        <w:tc>
          <w:tcPr>
            <w:tcW w:w="1507" w:type="dxa"/>
            <w:vAlign w:val="center"/>
          </w:tcPr>
          <w:p w14:paraId="3B8CC1D8">
            <w:pPr>
              <w:pStyle w:val="379"/>
              <w:rPr>
                <w:rFonts w:eastAsia="等线"/>
              </w:rPr>
            </w:pPr>
          </w:p>
        </w:tc>
        <w:tc>
          <w:tcPr>
            <w:tcW w:w="1233" w:type="dxa"/>
            <w:vAlign w:val="center"/>
          </w:tcPr>
          <w:p w14:paraId="21F55490">
            <w:pPr>
              <w:pStyle w:val="379"/>
              <w:rPr>
                <w:rFonts w:eastAsia="等线"/>
              </w:rPr>
            </w:pPr>
          </w:p>
        </w:tc>
        <w:tc>
          <w:tcPr>
            <w:tcW w:w="1260" w:type="dxa"/>
            <w:vAlign w:val="center"/>
          </w:tcPr>
          <w:p w14:paraId="5BB9CAAA">
            <w:pPr>
              <w:pStyle w:val="379"/>
              <w:rPr>
                <w:rFonts w:eastAsia="等线"/>
              </w:rPr>
            </w:pPr>
          </w:p>
        </w:tc>
      </w:tr>
    </w:tbl>
    <w:p w14:paraId="0DBF7C1E">
      <w:pPr>
        <w:ind w:firstLine="480"/>
      </w:pPr>
    </w:p>
    <w:p w14:paraId="06095382">
      <w:pPr>
        <w:ind w:firstLine="480"/>
      </w:pPr>
      <w:r>
        <w:t>（2）预测气象要素分析（202</w:t>
      </w:r>
      <w:r>
        <w:rPr>
          <w:rFonts w:hint="eastAsia"/>
        </w:rPr>
        <w:t>4</w:t>
      </w:r>
      <w:r>
        <w:t>年）</w:t>
      </w:r>
    </w:p>
    <w:p w14:paraId="2ED56194">
      <w:pPr>
        <w:ind w:firstLine="480"/>
      </w:pPr>
      <w:r>
        <w:fldChar w:fldCharType="begin"/>
      </w:r>
      <w:r>
        <w:instrText xml:space="preserve"> = 1 \* GB3 \* MERGEFORMAT </w:instrText>
      </w:r>
      <w:r>
        <w:fldChar w:fldCharType="separate"/>
      </w:r>
      <w:r>
        <w:rPr>
          <w:rFonts w:hint="eastAsia" w:ascii="宋体" w:hAnsi="宋体"/>
          <w:sz w:val="21"/>
        </w:rPr>
        <w:t>①</w:t>
      </w:r>
      <w:r>
        <w:fldChar w:fldCharType="end"/>
      </w:r>
      <w:r>
        <w:t>风向、风频</w:t>
      </w:r>
    </w:p>
    <w:p w14:paraId="4B0D4790">
      <w:pPr>
        <w:ind w:firstLine="480"/>
      </w:pPr>
      <w:r>
        <w:t>据江津气象站（202</w:t>
      </w:r>
      <w:r>
        <w:rPr>
          <w:rFonts w:hint="eastAsia"/>
        </w:rPr>
        <w:t>4</w:t>
      </w:r>
      <w:r>
        <w:t>年）全年逐时地面气象观测资料，该地区年主导风向为</w:t>
      </w:r>
      <w:r>
        <w:rPr>
          <w:rFonts w:hint="eastAsia"/>
        </w:rPr>
        <w:t>N</w:t>
      </w:r>
      <w:r>
        <w:t>E风，出现频率</w:t>
      </w:r>
      <w:r>
        <w:rPr>
          <w:rFonts w:hint="eastAsia"/>
        </w:rPr>
        <w:t>13.04</w:t>
      </w:r>
      <w:r>
        <w:t>%</w:t>
      </w:r>
      <w:r>
        <w:rPr>
          <w:rFonts w:hint="eastAsia"/>
        </w:rPr>
        <w:t>，</w:t>
      </w:r>
      <w:r>
        <w:t>详见下表。</w:t>
      </w:r>
    </w:p>
    <w:p w14:paraId="72F86794">
      <w:pPr>
        <w:ind w:firstLine="480"/>
        <w:sectPr>
          <w:pgSz w:w="11906" w:h="16838"/>
          <w:pgMar w:top="1440" w:right="1800" w:bottom="1440" w:left="1800" w:header="851" w:footer="992" w:gutter="0"/>
          <w:cols w:space="720" w:num="1"/>
          <w:docGrid w:type="lines" w:linePitch="312" w:charSpace="0"/>
        </w:sectPr>
      </w:pPr>
    </w:p>
    <w:p w14:paraId="577F4ADF">
      <w:pPr>
        <w:pStyle w:val="377"/>
        <w:spacing w:before="156"/>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8</w:t>
      </w:r>
      <w:r>
        <w:fldChar w:fldCharType="end"/>
      </w:r>
      <w:r>
        <w:t xml:space="preserve">  202</w:t>
      </w:r>
      <w:r>
        <w:rPr>
          <w:rFonts w:hint="eastAsia"/>
        </w:rPr>
        <w:t>4</w:t>
      </w:r>
      <w:r>
        <w:t>年年均风频的月变化</w:t>
      </w:r>
    </w:p>
    <w:tbl>
      <w:tblPr>
        <w:tblStyle w:val="5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29"/>
        <w:gridCol w:w="648"/>
        <w:gridCol w:w="729"/>
        <w:gridCol w:w="765"/>
        <w:gridCol w:w="765"/>
        <w:gridCol w:w="765"/>
        <w:gridCol w:w="662"/>
        <w:gridCol w:w="648"/>
        <w:gridCol w:w="648"/>
        <w:gridCol w:w="765"/>
        <w:gridCol w:w="765"/>
        <w:gridCol w:w="691"/>
        <w:gridCol w:w="824"/>
        <w:gridCol w:w="765"/>
        <w:gridCol w:w="865"/>
        <w:gridCol w:w="648"/>
        <w:gridCol w:w="810"/>
        <w:gridCol w:w="648"/>
      </w:tblGrid>
      <w:tr w14:paraId="47DD9A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0" w:hRule="atLeast"/>
          <w:tblHeader/>
          <w:jc w:val="center"/>
        </w:trPr>
        <w:tc>
          <w:tcPr>
            <w:tcW w:w="1729" w:type="dxa"/>
            <w:tcBorders>
              <w:tl2br w:val="single" w:color="auto" w:sz="6" w:space="0"/>
            </w:tcBorders>
            <w:vAlign w:val="center"/>
          </w:tcPr>
          <w:p w14:paraId="49683037">
            <w:pPr>
              <w:pStyle w:val="379"/>
              <w:jc w:val="right"/>
            </w:pPr>
            <w:r>
              <w:t xml:space="preserve">   风向</w:t>
            </w:r>
          </w:p>
          <w:p w14:paraId="3D0E9AB4">
            <w:pPr>
              <w:pStyle w:val="379"/>
              <w:jc w:val="left"/>
            </w:pPr>
            <w:r>
              <w:t>风频（%）</w:t>
            </w:r>
          </w:p>
        </w:tc>
        <w:tc>
          <w:tcPr>
            <w:tcW w:w="648" w:type="dxa"/>
            <w:vAlign w:val="center"/>
          </w:tcPr>
          <w:p w14:paraId="7451B45E">
            <w:pPr>
              <w:pStyle w:val="379"/>
            </w:pPr>
            <w:r>
              <w:t>N</w:t>
            </w:r>
          </w:p>
        </w:tc>
        <w:tc>
          <w:tcPr>
            <w:tcW w:w="729" w:type="dxa"/>
            <w:vAlign w:val="center"/>
          </w:tcPr>
          <w:p w14:paraId="7D817733">
            <w:pPr>
              <w:pStyle w:val="379"/>
            </w:pPr>
            <w:r>
              <w:t>NNE</w:t>
            </w:r>
          </w:p>
        </w:tc>
        <w:tc>
          <w:tcPr>
            <w:tcW w:w="765" w:type="dxa"/>
            <w:vAlign w:val="center"/>
          </w:tcPr>
          <w:p w14:paraId="6AC6E5DF">
            <w:pPr>
              <w:pStyle w:val="379"/>
            </w:pPr>
            <w:r>
              <w:t>NE</w:t>
            </w:r>
          </w:p>
        </w:tc>
        <w:tc>
          <w:tcPr>
            <w:tcW w:w="765" w:type="dxa"/>
            <w:vAlign w:val="center"/>
          </w:tcPr>
          <w:p w14:paraId="6B6D9013">
            <w:pPr>
              <w:pStyle w:val="379"/>
            </w:pPr>
            <w:r>
              <w:t>ENE</w:t>
            </w:r>
          </w:p>
        </w:tc>
        <w:tc>
          <w:tcPr>
            <w:tcW w:w="765" w:type="dxa"/>
            <w:vAlign w:val="center"/>
          </w:tcPr>
          <w:p w14:paraId="653D10AD">
            <w:pPr>
              <w:pStyle w:val="379"/>
            </w:pPr>
            <w:r>
              <w:t>E</w:t>
            </w:r>
          </w:p>
        </w:tc>
        <w:tc>
          <w:tcPr>
            <w:tcW w:w="662" w:type="dxa"/>
            <w:vAlign w:val="center"/>
          </w:tcPr>
          <w:p w14:paraId="72B5ACB6">
            <w:pPr>
              <w:pStyle w:val="379"/>
            </w:pPr>
            <w:r>
              <w:t>ESE</w:t>
            </w:r>
          </w:p>
        </w:tc>
        <w:tc>
          <w:tcPr>
            <w:tcW w:w="648" w:type="dxa"/>
            <w:vAlign w:val="center"/>
          </w:tcPr>
          <w:p w14:paraId="3EAFC997">
            <w:pPr>
              <w:pStyle w:val="379"/>
            </w:pPr>
            <w:r>
              <w:t>SE</w:t>
            </w:r>
          </w:p>
        </w:tc>
        <w:tc>
          <w:tcPr>
            <w:tcW w:w="648" w:type="dxa"/>
            <w:vAlign w:val="center"/>
          </w:tcPr>
          <w:p w14:paraId="78D568EA">
            <w:pPr>
              <w:pStyle w:val="379"/>
            </w:pPr>
            <w:r>
              <w:t>SSE</w:t>
            </w:r>
          </w:p>
        </w:tc>
        <w:tc>
          <w:tcPr>
            <w:tcW w:w="765" w:type="dxa"/>
            <w:vAlign w:val="center"/>
          </w:tcPr>
          <w:p w14:paraId="2E26C8A7">
            <w:pPr>
              <w:pStyle w:val="379"/>
            </w:pPr>
            <w:r>
              <w:t>S</w:t>
            </w:r>
          </w:p>
        </w:tc>
        <w:tc>
          <w:tcPr>
            <w:tcW w:w="765" w:type="dxa"/>
            <w:vAlign w:val="center"/>
          </w:tcPr>
          <w:p w14:paraId="20EC7B06">
            <w:pPr>
              <w:pStyle w:val="379"/>
            </w:pPr>
            <w:r>
              <w:t>SSW</w:t>
            </w:r>
          </w:p>
        </w:tc>
        <w:tc>
          <w:tcPr>
            <w:tcW w:w="691" w:type="dxa"/>
            <w:vAlign w:val="center"/>
          </w:tcPr>
          <w:p w14:paraId="2B384C2E">
            <w:pPr>
              <w:pStyle w:val="379"/>
            </w:pPr>
            <w:r>
              <w:t>SW</w:t>
            </w:r>
          </w:p>
        </w:tc>
        <w:tc>
          <w:tcPr>
            <w:tcW w:w="824" w:type="dxa"/>
            <w:vAlign w:val="center"/>
          </w:tcPr>
          <w:p w14:paraId="29CF40A0">
            <w:pPr>
              <w:pStyle w:val="379"/>
            </w:pPr>
            <w:r>
              <w:t>WSW</w:t>
            </w:r>
          </w:p>
        </w:tc>
        <w:tc>
          <w:tcPr>
            <w:tcW w:w="765" w:type="dxa"/>
            <w:vAlign w:val="center"/>
          </w:tcPr>
          <w:p w14:paraId="0EEF11A5">
            <w:pPr>
              <w:pStyle w:val="379"/>
            </w:pPr>
            <w:r>
              <w:t>W</w:t>
            </w:r>
          </w:p>
        </w:tc>
        <w:tc>
          <w:tcPr>
            <w:tcW w:w="865" w:type="dxa"/>
            <w:vAlign w:val="center"/>
          </w:tcPr>
          <w:p w14:paraId="0484A06A">
            <w:pPr>
              <w:pStyle w:val="379"/>
            </w:pPr>
            <w:r>
              <w:t>WNW</w:t>
            </w:r>
          </w:p>
        </w:tc>
        <w:tc>
          <w:tcPr>
            <w:tcW w:w="648" w:type="dxa"/>
            <w:vAlign w:val="center"/>
          </w:tcPr>
          <w:p w14:paraId="6F0AC232">
            <w:pPr>
              <w:pStyle w:val="379"/>
            </w:pPr>
            <w:r>
              <w:t>NW</w:t>
            </w:r>
          </w:p>
        </w:tc>
        <w:tc>
          <w:tcPr>
            <w:tcW w:w="810" w:type="dxa"/>
            <w:vAlign w:val="center"/>
          </w:tcPr>
          <w:p w14:paraId="0AC8E124">
            <w:pPr>
              <w:pStyle w:val="379"/>
            </w:pPr>
            <w:r>
              <w:t>NNW</w:t>
            </w:r>
          </w:p>
        </w:tc>
        <w:tc>
          <w:tcPr>
            <w:tcW w:w="648" w:type="dxa"/>
            <w:vAlign w:val="center"/>
          </w:tcPr>
          <w:p w14:paraId="5771E7FC">
            <w:pPr>
              <w:pStyle w:val="379"/>
            </w:pPr>
            <w:r>
              <w:t xml:space="preserve"> C </w:t>
            </w:r>
          </w:p>
        </w:tc>
      </w:tr>
      <w:tr w14:paraId="2AC34B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29" w:type="dxa"/>
            <w:vAlign w:val="center"/>
          </w:tcPr>
          <w:p w14:paraId="1B7AD079">
            <w:pPr>
              <w:pStyle w:val="379"/>
            </w:pPr>
            <w:r>
              <w:t>一月</w:t>
            </w:r>
          </w:p>
        </w:tc>
        <w:tc>
          <w:tcPr>
            <w:tcW w:w="648" w:type="dxa"/>
            <w:vAlign w:val="bottom"/>
          </w:tcPr>
          <w:p w14:paraId="519C6941">
            <w:pPr>
              <w:pStyle w:val="379"/>
              <w:rPr>
                <w:spacing w:val="-8"/>
                <w:szCs w:val="21"/>
              </w:rPr>
            </w:pPr>
            <w:r>
              <w:rPr>
                <w:rFonts w:hint="eastAsia"/>
                <w:spacing w:val="-8"/>
                <w:szCs w:val="21"/>
              </w:rPr>
              <w:t xml:space="preserve">5.91 </w:t>
            </w:r>
          </w:p>
        </w:tc>
        <w:tc>
          <w:tcPr>
            <w:tcW w:w="729" w:type="dxa"/>
            <w:vAlign w:val="bottom"/>
          </w:tcPr>
          <w:p w14:paraId="787EBE66">
            <w:pPr>
              <w:pStyle w:val="379"/>
              <w:rPr>
                <w:spacing w:val="-8"/>
                <w:szCs w:val="21"/>
              </w:rPr>
            </w:pPr>
            <w:r>
              <w:rPr>
                <w:rFonts w:hint="eastAsia"/>
                <w:spacing w:val="-8"/>
                <w:szCs w:val="21"/>
              </w:rPr>
              <w:t xml:space="preserve">12.77 </w:t>
            </w:r>
          </w:p>
        </w:tc>
        <w:tc>
          <w:tcPr>
            <w:tcW w:w="765" w:type="dxa"/>
            <w:vAlign w:val="bottom"/>
          </w:tcPr>
          <w:p w14:paraId="315B3C74">
            <w:pPr>
              <w:pStyle w:val="379"/>
              <w:rPr>
                <w:spacing w:val="-8"/>
                <w:szCs w:val="21"/>
              </w:rPr>
            </w:pPr>
            <w:r>
              <w:rPr>
                <w:rFonts w:hint="eastAsia"/>
                <w:spacing w:val="-8"/>
                <w:szCs w:val="21"/>
              </w:rPr>
              <w:t xml:space="preserve">12.90 </w:t>
            </w:r>
          </w:p>
        </w:tc>
        <w:tc>
          <w:tcPr>
            <w:tcW w:w="765" w:type="dxa"/>
            <w:vAlign w:val="bottom"/>
          </w:tcPr>
          <w:p w14:paraId="142AE91D">
            <w:pPr>
              <w:pStyle w:val="379"/>
              <w:rPr>
                <w:spacing w:val="-8"/>
                <w:szCs w:val="21"/>
              </w:rPr>
            </w:pPr>
            <w:r>
              <w:rPr>
                <w:rFonts w:hint="eastAsia"/>
                <w:spacing w:val="-8"/>
                <w:szCs w:val="21"/>
              </w:rPr>
              <w:t xml:space="preserve">10.22 </w:t>
            </w:r>
          </w:p>
        </w:tc>
        <w:tc>
          <w:tcPr>
            <w:tcW w:w="765" w:type="dxa"/>
            <w:vAlign w:val="bottom"/>
          </w:tcPr>
          <w:p w14:paraId="4D3DAF23">
            <w:pPr>
              <w:pStyle w:val="379"/>
              <w:rPr>
                <w:spacing w:val="-8"/>
                <w:szCs w:val="21"/>
              </w:rPr>
            </w:pPr>
            <w:r>
              <w:rPr>
                <w:rFonts w:hint="eastAsia"/>
                <w:spacing w:val="-8"/>
                <w:szCs w:val="21"/>
              </w:rPr>
              <w:t xml:space="preserve">6.05 </w:t>
            </w:r>
          </w:p>
        </w:tc>
        <w:tc>
          <w:tcPr>
            <w:tcW w:w="662" w:type="dxa"/>
            <w:vAlign w:val="bottom"/>
          </w:tcPr>
          <w:p w14:paraId="5274B4FE">
            <w:pPr>
              <w:pStyle w:val="379"/>
              <w:rPr>
                <w:spacing w:val="-8"/>
                <w:szCs w:val="21"/>
              </w:rPr>
            </w:pPr>
            <w:r>
              <w:rPr>
                <w:rFonts w:hint="eastAsia"/>
                <w:spacing w:val="-8"/>
                <w:szCs w:val="21"/>
              </w:rPr>
              <w:t xml:space="preserve">2.15 </w:t>
            </w:r>
          </w:p>
        </w:tc>
        <w:tc>
          <w:tcPr>
            <w:tcW w:w="648" w:type="dxa"/>
            <w:vAlign w:val="bottom"/>
          </w:tcPr>
          <w:p w14:paraId="625067F6">
            <w:pPr>
              <w:pStyle w:val="379"/>
              <w:rPr>
                <w:spacing w:val="-8"/>
                <w:szCs w:val="21"/>
              </w:rPr>
            </w:pPr>
            <w:r>
              <w:rPr>
                <w:rFonts w:hint="eastAsia"/>
                <w:spacing w:val="-8"/>
                <w:szCs w:val="21"/>
              </w:rPr>
              <w:t xml:space="preserve">2.42 </w:t>
            </w:r>
          </w:p>
        </w:tc>
        <w:tc>
          <w:tcPr>
            <w:tcW w:w="648" w:type="dxa"/>
            <w:vAlign w:val="bottom"/>
          </w:tcPr>
          <w:p w14:paraId="41B13397">
            <w:pPr>
              <w:pStyle w:val="379"/>
              <w:rPr>
                <w:spacing w:val="-8"/>
                <w:szCs w:val="21"/>
              </w:rPr>
            </w:pPr>
            <w:r>
              <w:rPr>
                <w:rFonts w:hint="eastAsia"/>
                <w:spacing w:val="-8"/>
                <w:szCs w:val="21"/>
              </w:rPr>
              <w:t xml:space="preserve">3.76 </w:t>
            </w:r>
          </w:p>
        </w:tc>
        <w:tc>
          <w:tcPr>
            <w:tcW w:w="765" w:type="dxa"/>
            <w:vAlign w:val="bottom"/>
          </w:tcPr>
          <w:p w14:paraId="4614FEEC">
            <w:pPr>
              <w:pStyle w:val="379"/>
              <w:rPr>
                <w:spacing w:val="-8"/>
                <w:szCs w:val="21"/>
              </w:rPr>
            </w:pPr>
            <w:r>
              <w:rPr>
                <w:rFonts w:hint="eastAsia"/>
                <w:spacing w:val="-8"/>
                <w:szCs w:val="21"/>
              </w:rPr>
              <w:t xml:space="preserve">13.84 </w:t>
            </w:r>
          </w:p>
        </w:tc>
        <w:tc>
          <w:tcPr>
            <w:tcW w:w="765" w:type="dxa"/>
            <w:vAlign w:val="bottom"/>
          </w:tcPr>
          <w:p w14:paraId="2E84801F">
            <w:pPr>
              <w:pStyle w:val="379"/>
              <w:rPr>
                <w:spacing w:val="-8"/>
                <w:szCs w:val="21"/>
              </w:rPr>
            </w:pPr>
            <w:r>
              <w:rPr>
                <w:rFonts w:hint="eastAsia"/>
                <w:spacing w:val="-8"/>
                <w:szCs w:val="21"/>
              </w:rPr>
              <w:t xml:space="preserve">8.60 </w:t>
            </w:r>
          </w:p>
        </w:tc>
        <w:tc>
          <w:tcPr>
            <w:tcW w:w="691" w:type="dxa"/>
            <w:vAlign w:val="bottom"/>
          </w:tcPr>
          <w:p w14:paraId="2C33FDAE">
            <w:pPr>
              <w:pStyle w:val="379"/>
              <w:rPr>
                <w:spacing w:val="-8"/>
                <w:szCs w:val="21"/>
              </w:rPr>
            </w:pPr>
            <w:r>
              <w:rPr>
                <w:rFonts w:hint="eastAsia"/>
                <w:spacing w:val="-8"/>
                <w:szCs w:val="21"/>
              </w:rPr>
              <w:t xml:space="preserve">8.60 </w:t>
            </w:r>
          </w:p>
        </w:tc>
        <w:tc>
          <w:tcPr>
            <w:tcW w:w="824" w:type="dxa"/>
            <w:vAlign w:val="bottom"/>
          </w:tcPr>
          <w:p w14:paraId="6197BC93">
            <w:pPr>
              <w:pStyle w:val="379"/>
              <w:rPr>
                <w:spacing w:val="-8"/>
                <w:szCs w:val="21"/>
              </w:rPr>
            </w:pPr>
            <w:r>
              <w:rPr>
                <w:rFonts w:hint="eastAsia"/>
                <w:spacing w:val="-8"/>
                <w:szCs w:val="21"/>
              </w:rPr>
              <w:t xml:space="preserve">2.82 </w:t>
            </w:r>
          </w:p>
        </w:tc>
        <w:tc>
          <w:tcPr>
            <w:tcW w:w="765" w:type="dxa"/>
            <w:vAlign w:val="bottom"/>
          </w:tcPr>
          <w:p w14:paraId="152A2E5E">
            <w:pPr>
              <w:pStyle w:val="379"/>
              <w:rPr>
                <w:spacing w:val="-8"/>
                <w:szCs w:val="21"/>
              </w:rPr>
            </w:pPr>
            <w:r>
              <w:rPr>
                <w:rFonts w:hint="eastAsia"/>
                <w:spacing w:val="-8"/>
                <w:szCs w:val="21"/>
              </w:rPr>
              <w:t xml:space="preserve">4.03 </w:t>
            </w:r>
          </w:p>
        </w:tc>
        <w:tc>
          <w:tcPr>
            <w:tcW w:w="865" w:type="dxa"/>
            <w:vAlign w:val="bottom"/>
          </w:tcPr>
          <w:p w14:paraId="0E419342">
            <w:pPr>
              <w:pStyle w:val="379"/>
              <w:rPr>
                <w:spacing w:val="-8"/>
                <w:szCs w:val="21"/>
              </w:rPr>
            </w:pPr>
            <w:r>
              <w:rPr>
                <w:rFonts w:hint="eastAsia"/>
                <w:spacing w:val="-8"/>
                <w:szCs w:val="21"/>
              </w:rPr>
              <w:t xml:space="preserve">1.75 </w:t>
            </w:r>
          </w:p>
        </w:tc>
        <w:tc>
          <w:tcPr>
            <w:tcW w:w="648" w:type="dxa"/>
            <w:vAlign w:val="bottom"/>
          </w:tcPr>
          <w:p w14:paraId="04BB0CEB">
            <w:pPr>
              <w:pStyle w:val="379"/>
              <w:rPr>
                <w:spacing w:val="-8"/>
                <w:szCs w:val="21"/>
              </w:rPr>
            </w:pPr>
            <w:r>
              <w:rPr>
                <w:rFonts w:hint="eastAsia"/>
                <w:spacing w:val="-8"/>
                <w:szCs w:val="21"/>
              </w:rPr>
              <w:t xml:space="preserve">2.42 </w:t>
            </w:r>
          </w:p>
        </w:tc>
        <w:tc>
          <w:tcPr>
            <w:tcW w:w="810" w:type="dxa"/>
            <w:vAlign w:val="bottom"/>
          </w:tcPr>
          <w:p w14:paraId="16EB40DB">
            <w:pPr>
              <w:pStyle w:val="379"/>
              <w:rPr>
                <w:spacing w:val="-8"/>
                <w:szCs w:val="21"/>
              </w:rPr>
            </w:pPr>
            <w:r>
              <w:rPr>
                <w:rFonts w:hint="eastAsia"/>
                <w:spacing w:val="-8"/>
                <w:szCs w:val="21"/>
              </w:rPr>
              <w:t xml:space="preserve">1.48 </w:t>
            </w:r>
          </w:p>
        </w:tc>
        <w:tc>
          <w:tcPr>
            <w:tcW w:w="648" w:type="dxa"/>
            <w:vAlign w:val="bottom"/>
          </w:tcPr>
          <w:p w14:paraId="5A23CED9">
            <w:pPr>
              <w:pStyle w:val="379"/>
              <w:rPr>
                <w:spacing w:val="-8"/>
                <w:szCs w:val="21"/>
              </w:rPr>
            </w:pPr>
            <w:r>
              <w:rPr>
                <w:rFonts w:hint="eastAsia"/>
                <w:spacing w:val="-8"/>
                <w:szCs w:val="21"/>
              </w:rPr>
              <w:t xml:space="preserve">0.27 </w:t>
            </w:r>
          </w:p>
        </w:tc>
      </w:tr>
      <w:tr w14:paraId="3ACD4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29" w:type="dxa"/>
            <w:vAlign w:val="center"/>
          </w:tcPr>
          <w:p w14:paraId="2121159F">
            <w:pPr>
              <w:pStyle w:val="379"/>
            </w:pPr>
            <w:r>
              <w:t>二月</w:t>
            </w:r>
          </w:p>
        </w:tc>
        <w:tc>
          <w:tcPr>
            <w:tcW w:w="648" w:type="dxa"/>
            <w:vAlign w:val="bottom"/>
          </w:tcPr>
          <w:p w14:paraId="0D472757">
            <w:pPr>
              <w:pStyle w:val="379"/>
              <w:rPr>
                <w:spacing w:val="-8"/>
                <w:szCs w:val="21"/>
              </w:rPr>
            </w:pPr>
            <w:r>
              <w:rPr>
                <w:rFonts w:hint="eastAsia"/>
                <w:spacing w:val="-8"/>
                <w:szCs w:val="21"/>
              </w:rPr>
              <w:t xml:space="preserve">11.35 </w:t>
            </w:r>
          </w:p>
        </w:tc>
        <w:tc>
          <w:tcPr>
            <w:tcW w:w="729" w:type="dxa"/>
            <w:vAlign w:val="bottom"/>
          </w:tcPr>
          <w:p w14:paraId="7DBCFF61">
            <w:pPr>
              <w:pStyle w:val="379"/>
              <w:rPr>
                <w:spacing w:val="-8"/>
                <w:szCs w:val="21"/>
              </w:rPr>
            </w:pPr>
            <w:r>
              <w:rPr>
                <w:rFonts w:hint="eastAsia"/>
                <w:spacing w:val="-8"/>
                <w:szCs w:val="21"/>
              </w:rPr>
              <w:t xml:space="preserve">14.66 </w:t>
            </w:r>
          </w:p>
        </w:tc>
        <w:tc>
          <w:tcPr>
            <w:tcW w:w="765" w:type="dxa"/>
            <w:vAlign w:val="bottom"/>
          </w:tcPr>
          <w:p w14:paraId="569E3714">
            <w:pPr>
              <w:pStyle w:val="379"/>
              <w:rPr>
                <w:spacing w:val="-8"/>
                <w:szCs w:val="21"/>
              </w:rPr>
            </w:pPr>
            <w:r>
              <w:rPr>
                <w:rFonts w:hint="eastAsia"/>
                <w:spacing w:val="-8"/>
                <w:szCs w:val="21"/>
              </w:rPr>
              <w:t xml:space="preserve">14.80 </w:t>
            </w:r>
          </w:p>
        </w:tc>
        <w:tc>
          <w:tcPr>
            <w:tcW w:w="765" w:type="dxa"/>
            <w:vAlign w:val="bottom"/>
          </w:tcPr>
          <w:p w14:paraId="0EB3EA70">
            <w:pPr>
              <w:pStyle w:val="379"/>
              <w:rPr>
                <w:spacing w:val="-8"/>
                <w:szCs w:val="21"/>
              </w:rPr>
            </w:pPr>
            <w:r>
              <w:rPr>
                <w:rFonts w:hint="eastAsia"/>
                <w:spacing w:val="-8"/>
                <w:szCs w:val="21"/>
              </w:rPr>
              <w:t xml:space="preserve">9.20 </w:t>
            </w:r>
          </w:p>
        </w:tc>
        <w:tc>
          <w:tcPr>
            <w:tcW w:w="765" w:type="dxa"/>
            <w:vAlign w:val="bottom"/>
          </w:tcPr>
          <w:p w14:paraId="27357AF1">
            <w:pPr>
              <w:pStyle w:val="379"/>
              <w:rPr>
                <w:spacing w:val="-8"/>
                <w:szCs w:val="21"/>
              </w:rPr>
            </w:pPr>
            <w:r>
              <w:rPr>
                <w:rFonts w:hint="eastAsia"/>
                <w:spacing w:val="-8"/>
                <w:szCs w:val="21"/>
              </w:rPr>
              <w:t xml:space="preserve">7.18 </w:t>
            </w:r>
          </w:p>
        </w:tc>
        <w:tc>
          <w:tcPr>
            <w:tcW w:w="662" w:type="dxa"/>
            <w:vAlign w:val="bottom"/>
          </w:tcPr>
          <w:p w14:paraId="49BA487E">
            <w:pPr>
              <w:pStyle w:val="379"/>
              <w:rPr>
                <w:spacing w:val="-8"/>
                <w:szCs w:val="21"/>
              </w:rPr>
            </w:pPr>
            <w:r>
              <w:rPr>
                <w:rFonts w:hint="eastAsia"/>
                <w:spacing w:val="-8"/>
                <w:szCs w:val="21"/>
              </w:rPr>
              <w:t xml:space="preserve">2.16 </w:t>
            </w:r>
          </w:p>
        </w:tc>
        <w:tc>
          <w:tcPr>
            <w:tcW w:w="648" w:type="dxa"/>
            <w:vAlign w:val="bottom"/>
          </w:tcPr>
          <w:p w14:paraId="0A7BD48E">
            <w:pPr>
              <w:pStyle w:val="379"/>
              <w:rPr>
                <w:spacing w:val="-8"/>
                <w:szCs w:val="21"/>
              </w:rPr>
            </w:pPr>
            <w:r>
              <w:rPr>
                <w:rFonts w:hint="eastAsia"/>
                <w:spacing w:val="-8"/>
                <w:szCs w:val="21"/>
              </w:rPr>
              <w:t xml:space="preserve">2.01 </w:t>
            </w:r>
          </w:p>
        </w:tc>
        <w:tc>
          <w:tcPr>
            <w:tcW w:w="648" w:type="dxa"/>
            <w:vAlign w:val="bottom"/>
          </w:tcPr>
          <w:p w14:paraId="4B9609B3">
            <w:pPr>
              <w:pStyle w:val="379"/>
              <w:rPr>
                <w:spacing w:val="-8"/>
                <w:szCs w:val="21"/>
              </w:rPr>
            </w:pPr>
            <w:r>
              <w:rPr>
                <w:rFonts w:hint="eastAsia"/>
                <w:spacing w:val="-8"/>
                <w:szCs w:val="21"/>
              </w:rPr>
              <w:t xml:space="preserve">2.16 </w:t>
            </w:r>
          </w:p>
        </w:tc>
        <w:tc>
          <w:tcPr>
            <w:tcW w:w="765" w:type="dxa"/>
            <w:vAlign w:val="bottom"/>
          </w:tcPr>
          <w:p w14:paraId="55FF081E">
            <w:pPr>
              <w:pStyle w:val="379"/>
              <w:rPr>
                <w:spacing w:val="-8"/>
                <w:szCs w:val="21"/>
              </w:rPr>
            </w:pPr>
            <w:r>
              <w:rPr>
                <w:rFonts w:hint="eastAsia"/>
                <w:spacing w:val="-8"/>
                <w:szCs w:val="21"/>
              </w:rPr>
              <w:t xml:space="preserve">6.75 </w:t>
            </w:r>
          </w:p>
        </w:tc>
        <w:tc>
          <w:tcPr>
            <w:tcW w:w="765" w:type="dxa"/>
            <w:vAlign w:val="bottom"/>
          </w:tcPr>
          <w:p w14:paraId="33E75CE9">
            <w:pPr>
              <w:pStyle w:val="379"/>
              <w:rPr>
                <w:spacing w:val="-8"/>
                <w:szCs w:val="21"/>
              </w:rPr>
            </w:pPr>
            <w:r>
              <w:rPr>
                <w:rFonts w:hint="eastAsia"/>
                <w:spacing w:val="-8"/>
                <w:szCs w:val="21"/>
              </w:rPr>
              <w:t xml:space="preserve">5.03 </w:t>
            </w:r>
          </w:p>
        </w:tc>
        <w:tc>
          <w:tcPr>
            <w:tcW w:w="691" w:type="dxa"/>
            <w:vAlign w:val="bottom"/>
          </w:tcPr>
          <w:p w14:paraId="4DE433B4">
            <w:pPr>
              <w:pStyle w:val="379"/>
              <w:rPr>
                <w:spacing w:val="-8"/>
                <w:szCs w:val="21"/>
              </w:rPr>
            </w:pPr>
            <w:r>
              <w:rPr>
                <w:rFonts w:hint="eastAsia"/>
                <w:spacing w:val="-8"/>
                <w:szCs w:val="21"/>
              </w:rPr>
              <w:t xml:space="preserve">6.03 </w:t>
            </w:r>
          </w:p>
        </w:tc>
        <w:tc>
          <w:tcPr>
            <w:tcW w:w="824" w:type="dxa"/>
            <w:vAlign w:val="bottom"/>
          </w:tcPr>
          <w:p w14:paraId="46A07128">
            <w:pPr>
              <w:pStyle w:val="379"/>
              <w:rPr>
                <w:spacing w:val="-8"/>
                <w:szCs w:val="21"/>
              </w:rPr>
            </w:pPr>
            <w:r>
              <w:rPr>
                <w:rFonts w:hint="eastAsia"/>
                <w:spacing w:val="-8"/>
                <w:szCs w:val="21"/>
              </w:rPr>
              <w:t xml:space="preserve">4.02 </w:t>
            </w:r>
          </w:p>
        </w:tc>
        <w:tc>
          <w:tcPr>
            <w:tcW w:w="765" w:type="dxa"/>
            <w:vAlign w:val="bottom"/>
          </w:tcPr>
          <w:p w14:paraId="1421F389">
            <w:pPr>
              <w:pStyle w:val="379"/>
              <w:rPr>
                <w:spacing w:val="-8"/>
                <w:szCs w:val="21"/>
              </w:rPr>
            </w:pPr>
            <w:r>
              <w:rPr>
                <w:rFonts w:hint="eastAsia"/>
                <w:spacing w:val="-8"/>
                <w:szCs w:val="21"/>
              </w:rPr>
              <w:t xml:space="preserve">3.45 </w:t>
            </w:r>
          </w:p>
        </w:tc>
        <w:tc>
          <w:tcPr>
            <w:tcW w:w="865" w:type="dxa"/>
            <w:vAlign w:val="bottom"/>
          </w:tcPr>
          <w:p w14:paraId="758886BD">
            <w:pPr>
              <w:pStyle w:val="379"/>
              <w:rPr>
                <w:spacing w:val="-8"/>
                <w:szCs w:val="21"/>
              </w:rPr>
            </w:pPr>
            <w:r>
              <w:rPr>
                <w:rFonts w:hint="eastAsia"/>
                <w:spacing w:val="-8"/>
                <w:szCs w:val="21"/>
              </w:rPr>
              <w:t xml:space="preserve">1.58 </w:t>
            </w:r>
          </w:p>
        </w:tc>
        <w:tc>
          <w:tcPr>
            <w:tcW w:w="648" w:type="dxa"/>
            <w:vAlign w:val="bottom"/>
          </w:tcPr>
          <w:p w14:paraId="11A5F4CD">
            <w:pPr>
              <w:pStyle w:val="379"/>
              <w:rPr>
                <w:spacing w:val="-8"/>
                <w:szCs w:val="21"/>
              </w:rPr>
            </w:pPr>
            <w:r>
              <w:rPr>
                <w:rFonts w:hint="eastAsia"/>
                <w:spacing w:val="-8"/>
                <w:szCs w:val="21"/>
              </w:rPr>
              <w:t xml:space="preserve">4.74 </w:t>
            </w:r>
          </w:p>
        </w:tc>
        <w:tc>
          <w:tcPr>
            <w:tcW w:w="810" w:type="dxa"/>
            <w:vAlign w:val="bottom"/>
          </w:tcPr>
          <w:p w14:paraId="26AD24EE">
            <w:pPr>
              <w:pStyle w:val="379"/>
              <w:rPr>
                <w:spacing w:val="-8"/>
                <w:szCs w:val="21"/>
              </w:rPr>
            </w:pPr>
            <w:r>
              <w:rPr>
                <w:rFonts w:hint="eastAsia"/>
                <w:spacing w:val="-8"/>
                <w:szCs w:val="21"/>
              </w:rPr>
              <w:t xml:space="preserve">4.74 </w:t>
            </w:r>
          </w:p>
        </w:tc>
        <w:tc>
          <w:tcPr>
            <w:tcW w:w="648" w:type="dxa"/>
            <w:vAlign w:val="bottom"/>
          </w:tcPr>
          <w:p w14:paraId="5B6E8ABD">
            <w:pPr>
              <w:pStyle w:val="379"/>
              <w:rPr>
                <w:spacing w:val="-8"/>
                <w:szCs w:val="21"/>
              </w:rPr>
            </w:pPr>
            <w:r>
              <w:rPr>
                <w:rFonts w:hint="eastAsia"/>
                <w:spacing w:val="-8"/>
                <w:szCs w:val="21"/>
              </w:rPr>
              <w:t xml:space="preserve">0.14 </w:t>
            </w:r>
          </w:p>
        </w:tc>
      </w:tr>
      <w:tr w14:paraId="30D0C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29" w:type="dxa"/>
            <w:vAlign w:val="center"/>
          </w:tcPr>
          <w:p w14:paraId="70C51C1E">
            <w:pPr>
              <w:pStyle w:val="379"/>
            </w:pPr>
            <w:r>
              <w:t>三月</w:t>
            </w:r>
          </w:p>
        </w:tc>
        <w:tc>
          <w:tcPr>
            <w:tcW w:w="648" w:type="dxa"/>
            <w:vAlign w:val="bottom"/>
          </w:tcPr>
          <w:p w14:paraId="54D4A867">
            <w:pPr>
              <w:pStyle w:val="379"/>
              <w:rPr>
                <w:spacing w:val="-8"/>
                <w:szCs w:val="21"/>
              </w:rPr>
            </w:pPr>
            <w:r>
              <w:rPr>
                <w:rFonts w:hint="eastAsia"/>
                <w:spacing w:val="-8"/>
                <w:szCs w:val="21"/>
              </w:rPr>
              <w:t xml:space="preserve">7.66 </w:t>
            </w:r>
          </w:p>
        </w:tc>
        <w:tc>
          <w:tcPr>
            <w:tcW w:w="729" w:type="dxa"/>
            <w:vAlign w:val="bottom"/>
          </w:tcPr>
          <w:p w14:paraId="7D4D5AD8">
            <w:pPr>
              <w:pStyle w:val="379"/>
              <w:rPr>
                <w:spacing w:val="-8"/>
                <w:szCs w:val="21"/>
              </w:rPr>
            </w:pPr>
            <w:r>
              <w:rPr>
                <w:rFonts w:hint="eastAsia"/>
                <w:spacing w:val="-8"/>
                <w:szCs w:val="21"/>
              </w:rPr>
              <w:t xml:space="preserve">14.25 </w:t>
            </w:r>
          </w:p>
        </w:tc>
        <w:tc>
          <w:tcPr>
            <w:tcW w:w="765" w:type="dxa"/>
            <w:vAlign w:val="bottom"/>
          </w:tcPr>
          <w:p w14:paraId="1BA31219">
            <w:pPr>
              <w:pStyle w:val="379"/>
              <w:rPr>
                <w:spacing w:val="-8"/>
                <w:szCs w:val="21"/>
              </w:rPr>
            </w:pPr>
            <w:r>
              <w:rPr>
                <w:rFonts w:hint="eastAsia"/>
                <w:spacing w:val="-8"/>
                <w:szCs w:val="21"/>
              </w:rPr>
              <w:t xml:space="preserve">14.52 </w:t>
            </w:r>
          </w:p>
        </w:tc>
        <w:tc>
          <w:tcPr>
            <w:tcW w:w="765" w:type="dxa"/>
            <w:vAlign w:val="bottom"/>
          </w:tcPr>
          <w:p w14:paraId="59FA05D9">
            <w:pPr>
              <w:pStyle w:val="379"/>
              <w:rPr>
                <w:spacing w:val="-8"/>
                <w:szCs w:val="21"/>
              </w:rPr>
            </w:pPr>
            <w:r>
              <w:rPr>
                <w:rFonts w:hint="eastAsia"/>
                <w:spacing w:val="-8"/>
                <w:szCs w:val="21"/>
              </w:rPr>
              <w:t xml:space="preserve">10.35 </w:t>
            </w:r>
          </w:p>
        </w:tc>
        <w:tc>
          <w:tcPr>
            <w:tcW w:w="765" w:type="dxa"/>
            <w:vAlign w:val="bottom"/>
          </w:tcPr>
          <w:p w14:paraId="67BF3B95">
            <w:pPr>
              <w:pStyle w:val="379"/>
              <w:rPr>
                <w:spacing w:val="-8"/>
                <w:szCs w:val="21"/>
              </w:rPr>
            </w:pPr>
            <w:r>
              <w:rPr>
                <w:rFonts w:hint="eastAsia"/>
                <w:spacing w:val="-8"/>
                <w:szCs w:val="21"/>
              </w:rPr>
              <w:t xml:space="preserve">6.99 </w:t>
            </w:r>
          </w:p>
        </w:tc>
        <w:tc>
          <w:tcPr>
            <w:tcW w:w="662" w:type="dxa"/>
            <w:vAlign w:val="bottom"/>
          </w:tcPr>
          <w:p w14:paraId="2E5DB698">
            <w:pPr>
              <w:pStyle w:val="379"/>
              <w:rPr>
                <w:spacing w:val="-8"/>
                <w:szCs w:val="21"/>
              </w:rPr>
            </w:pPr>
            <w:r>
              <w:rPr>
                <w:rFonts w:hint="eastAsia"/>
                <w:spacing w:val="-8"/>
                <w:szCs w:val="21"/>
              </w:rPr>
              <w:t xml:space="preserve">1.48 </w:t>
            </w:r>
          </w:p>
        </w:tc>
        <w:tc>
          <w:tcPr>
            <w:tcW w:w="648" w:type="dxa"/>
            <w:vAlign w:val="bottom"/>
          </w:tcPr>
          <w:p w14:paraId="5C32BB89">
            <w:pPr>
              <w:pStyle w:val="379"/>
              <w:rPr>
                <w:spacing w:val="-8"/>
                <w:szCs w:val="21"/>
              </w:rPr>
            </w:pPr>
            <w:r>
              <w:rPr>
                <w:rFonts w:hint="eastAsia"/>
                <w:spacing w:val="-8"/>
                <w:szCs w:val="21"/>
              </w:rPr>
              <w:t xml:space="preserve">1.75 </w:t>
            </w:r>
          </w:p>
        </w:tc>
        <w:tc>
          <w:tcPr>
            <w:tcW w:w="648" w:type="dxa"/>
            <w:vAlign w:val="bottom"/>
          </w:tcPr>
          <w:p w14:paraId="21515A34">
            <w:pPr>
              <w:pStyle w:val="379"/>
              <w:rPr>
                <w:spacing w:val="-8"/>
                <w:szCs w:val="21"/>
              </w:rPr>
            </w:pPr>
            <w:r>
              <w:rPr>
                <w:rFonts w:hint="eastAsia"/>
                <w:spacing w:val="-8"/>
                <w:szCs w:val="21"/>
              </w:rPr>
              <w:t xml:space="preserve">2.69 </w:t>
            </w:r>
          </w:p>
        </w:tc>
        <w:tc>
          <w:tcPr>
            <w:tcW w:w="765" w:type="dxa"/>
            <w:vAlign w:val="bottom"/>
          </w:tcPr>
          <w:p w14:paraId="48FE31CA">
            <w:pPr>
              <w:pStyle w:val="379"/>
              <w:rPr>
                <w:spacing w:val="-8"/>
                <w:szCs w:val="21"/>
              </w:rPr>
            </w:pPr>
            <w:r>
              <w:rPr>
                <w:rFonts w:hint="eastAsia"/>
                <w:spacing w:val="-8"/>
                <w:szCs w:val="21"/>
              </w:rPr>
              <w:t xml:space="preserve">10.62 </w:t>
            </w:r>
          </w:p>
        </w:tc>
        <w:tc>
          <w:tcPr>
            <w:tcW w:w="765" w:type="dxa"/>
            <w:vAlign w:val="bottom"/>
          </w:tcPr>
          <w:p w14:paraId="5AC8F55D">
            <w:pPr>
              <w:pStyle w:val="379"/>
              <w:rPr>
                <w:spacing w:val="-8"/>
                <w:szCs w:val="21"/>
              </w:rPr>
            </w:pPr>
            <w:r>
              <w:rPr>
                <w:rFonts w:hint="eastAsia"/>
                <w:spacing w:val="-8"/>
                <w:szCs w:val="21"/>
              </w:rPr>
              <w:t xml:space="preserve">6.85 </w:t>
            </w:r>
          </w:p>
        </w:tc>
        <w:tc>
          <w:tcPr>
            <w:tcW w:w="691" w:type="dxa"/>
            <w:vAlign w:val="bottom"/>
          </w:tcPr>
          <w:p w14:paraId="6A79C899">
            <w:pPr>
              <w:pStyle w:val="379"/>
              <w:rPr>
                <w:spacing w:val="-8"/>
                <w:szCs w:val="21"/>
              </w:rPr>
            </w:pPr>
            <w:r>
              <w:rPr>
                <w:rFonts w:hint="eastAsia"/>
                <w:spacing w:val="-8"/>
                <w:szCs w:val="21"/>
              </w:rPr>
              <w:t xml:space="preserve">7.12 </w:t>
            </w:r>
          </w:p>
        </w:tc>
        <w:tc>
          <w:tcPr>
            <w:tcW w:w="824" w:type="dxa"/>
            <w:vAlign w:val="bottom"/>
          </w:tcPr>
          <w:p w14:paraId="5D11914A">
            <w:pPr>
              <w:pStyle w:val="379"/>
              <w:rPr>
                <w:spacing w:val="-8"/>
                <w:szCs w:val="21"/>
              </w:rPr>
            </w:pPr>
            <w:r>
              <w:rPr>
                <w:rFonts w:hint="eastAsia"/>
                <w:spacing w:val="-8"/>
                <w:szCs w:val="21"/>
              </w:rPr>
              <w:t xml:space="preserve">2.55 </w:t>
            </w:r>
          </w:p>
        </w:tc>
        <w:tc>
          <w:tcPr>
            <w:tcW w:w="765" w:type="dxa"/>
            <w:vAlign w:val="bottom"/>
          </w:tcPr>
          <w:p w14:paraId="05FF9974">
            <w:pPr>
              <w:pStyle w:val="379"/>
              <w:rPr>
                <w:spacing w:val="-8"/>
                <w:szCs w:val="21"/>
              </w:rPr>
            </w:pPr>
            <w:r>
              <w:rPr>
                <w:rFonts w:hint="eastAsia"/>
                <w:spacing w:val="-8"/>
                <w:szCs w:val="21"/>
              </w:rPr>
              <w:t xml:space="preserve">5.24 </w:t>
            </w:r>
          </w:p>
        </w:tc>
        <w:tc>
          <w:tcPr>
            <w:tcW w:w="865" w:type="dxa"/>
            <w:vAlign w:val="bottom"/>
          </w:tcPr>
          <w:p w14:paraId="39AEBB40">
            <w:pPr>
              <w:pStyle w:val="379"/>
              <w:rPr>
                <w:spacing w:val="-8"/>
                <w:szCs w:val="21"/>
              </w:rPr>
            </w:pPr>
            <w:r>
              <w:rPr>
                <w:rFonts w:hint="eastAsia"/>
                <w:spacing w:val="-8"/>
                <w:szCs w:val="21"/>
              </w:rPr>
              <w:t xml:space="preserve">1.88 </w:t>
            </w:r>
          </w:p>
        </w:tc>
        <w:tc>
          <w:tcPr>
            <w:tcW w:w="648" w:type="dxa"/>
            <w:vAlign w:val="bottom"/>
          </w:tcPr>
          <w:p w14:paraId="7F52645B">
            <w:pPr>
              <w:pStyle w:val="379"/>
              <w:rPr>
                <w:spacing w:val="-8"/>
                <w:szCs w:val="21"/>
              </w:rPr>
            </w:pPr>
            <w:r>
              <w:rPr>
                <w:rFonts w:hint="eastAsia"/>
                <w:spacing w:val="-8"/>
                <w:szCs w:val="21"/>
              </w:rPr>
              <w:t xml:space="preserve">3.36 </w:t>
            </w:r>
          </w:p>
        </w:tc>
        <w:tc>
          <w:tcPr>
            <w:tcW w:w="810" w:type="dxa"/>
            <w:vAlign w:val="bottom"/>
          </w:tcPr>
          <w:p w14:paraId="16E0FCA9">
            <w:pPr>
              <w:pStyle w:val="379"/>
              <w:rPr>
                <w:spacing w:val="-8"/>
                <w:szCs w:val="21"/>
              </w:rPr>
            </w:pPr>
            <w:r>
              <w:rPr>
                <w:rFonts w:hint="eastAsia"/>
                <w:spacing w:val="-8"/>
                <w:szCs w:val="21"/>
              </w:rPr>
              <w:t xml:space="preserve">2.69 </w:t>
            </w:r>
          </w:p>
        </w:tc>
        <w:tc>
          <w:tcPr>
            <w:tcW w:w="648" w:type="dxa"/>
            <w:vAlign w:val="bottom"/>
          </w:tcPr>
          <w:p w14:paraId="50498DC6">
            <w:pPr>
              <w:pStyle w:val="379"/>
              <w:rPr>
                <w:spacing w:val="-8"/>
                <w:szCs w:val="21"/>
              </w:rPr>
            </w:pPr>
            <w:r>
              <w:rPr>
                <w:rFonts w:hint="eastAsia"/>
                <w:spacing w:val="-8"/>
                <w:szCs w:val="21"/>
              </w:rPr>
              <w:t xml:space="preserve">0.00 </w:t>
            </w:r>
          </w:p>
        </w:tc>
      </w:tr>
      <w:tr w14:paraId="3F9E07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29" w:type="dxa"/>
            <w:vAlign w:val="center"/>
          </w:tcPr>
          <w:p w14:paraId="55B46066">
            <w:pPr>
              <w:pStyle w:val="379"/>
            </w:pPr>
            <w:r>
              <w:t>四月</w:t>
            </w:r>
          </w:p>
        </w:tc>
        <w:tc>
          <w:tcPr>
            <w:tcW w:w="648" w:type="dxa"/>
            <w:vAlign w:val="bottom"/>
          </w:tcPr>
          <w:p w14:paraId="03E3042C">
            <w:pPr>
              <w:pStyle w:val="379"/>
              <w:rPr>
                <w:spacing w:val="-8"/>
                <w:szCs w:val="21"/>
              </w:rPr>
            </w:pPr>
            <w:r>
              <w:rPr>
                <w:rFonts w:hint="eastAsia"/>
                <w:spacing w:val="-8"/>
                <w:szCs w:val="21"/>
              </w:rPr>
              <w:t xml:space="preserve">5.00 </w:t>
            </w:r>
          </w:p>
        </w:tc>
        <w:tc>
          <w:tcPr>
            <w:tcW w:w="729" w:type="dxa"/>
            <w:vAlign w:val="bottom"/>
          </w:tcPr>
          <w:p w14:paraId="3723BAAA">
            <w:pPr>
              <w:pStyle w:val="379"/>
              <w:rPr>
                <w:spacing w:val="-8"/>
                <w:szCs w:val="21"/>
              </w:rPr>
            </w:pPr>
            <w:r>
              <w:rPr>
                <w:rFonts w:hint="eastAsia"/>
                <w:spacing w:val="-8"/>
                <w:szCs w:val="21"/>
              </w:rPr>
              <w:t xml:space="preserve">9.03 </w:t>
            </w:r>
          </w:p>
        </w:tc>
        <w:tc>
          <w:tcPr>
            <w:tcW w:w="765" w:type="dxa"/>
            <w:vAlign w:val="bottom"/>
          </w:tcPr>
          <w:p w14:paraId="70BCEBD0">
            <w:pPr>
              <w:pStyle w:val="379"/>
              <w:rPr>
                <w:spacing w:val="-8"/>
                <w:szCs w:val="21"/>
              </w:rPr>
            </w:pPr>
            <w:r>
              <w:rPr>
                <w:rFonts w:hint="eastAsia"/>
                <w:spacing w:val="-8"/>
                <w:szCs w:val="21"/>
              </w:rPr>
              <w:t xml:space="preserve">16.39 </w:t>
            </w:r>
          </w:p>
        </w:tc>
        <w:tc>
          <w:tcPr>
            <w:tcW w:w="765" w:type="dxa"/>
            <w:vAlign w:val="bottom"/>
          </w:tcPr>
          <w:p w14:paraId="1AAF8586">
            <w:pPr>
              <w:pStyle w:val="379"/>
              <w:rPr>
                <w:spacing w:val="-8"/>
                <w:szCs w:val="21"/>
              </w:rPr>
            </w:pPr>
            <w:r>
              <w:rPr>
                <w:rFonts w:hint="eastAsia"/>
                <w:spacing w:val="-8"/>
                <w:szCs w:val="21"/>
              </w:rPr>
              <w:t xml:space="preserve">10.83 </w:t>
            </w:r>
          </w:p>
        </w:tc>
        <w:tc>
          <w:tcPr>
            <w:tcW w:w="765" w:type="dxa"/>
            <w:vAlign w:val="bottom"/>
          </w:tcPr>
          <w:p w14:paraId="5AA21C00">
            <w:pPr>
              <w:pStyle w:val="379"/>
              <w:rPr>
                <w:spacing w:val="-8"/>
                <w:szCs w:val="21"/>
              </w:rPr>
            </w:pPr>
            <w:r>
              <w:rPr>
                <w:rFonts w:hint="eastAsia"/>
                <w:spacing w:val="-8"/>
                <w:szCs w:val="21"/>
              </w:rPr>
              <w:t xml:space="preserve">8.47 </w:t>
            </w:r>
          </w:p>
        </w:tc>
        <w:tc>
          <w:tcPr>
            <w:tcW w:w="662" w:type="dxa"/>
            <w:vAlign w:val="bottom"/>
          </w:tcPr>
          <w:p w14:paraId="1819204B">
            <w:pPr>
              <w:pStyle w:val="379"/>
              <w:rPr>
                <w:spacing w:val="-8"/>
                <w:szCs w:val="21"/>
              </w:rPr>
            </w:pPr>
            <w:r>
              <w:rPr>
                <w:rFonts w:hint="eastAsia"/>
                <w:spacing w:val="-8"/>
                <w:szCs w:val="21"/>
              </w:rPr>
              <w:t xml:space="preserve">2.92 </w:t>
            </w:r>
          </w:p>
        </w:tc>
        <w:tc>
          <w:tcPr>
            <w:tcW w:w="648" w:type="dxa"/>
            <w:vAlign w:val="bottom"/>
          </w:tcPr>
          <w:p w14:paraId="16F88D21">
            <w:pPr>
              <w:pStyle w:val="379"/>
              <w:rPr>
                <w:spacing w:val="-8"/>
                <w:szCs w:val="21"/>
              </w:rPr>
            </w:pPr>
            <w:r>
              <w:rPr>
                <w:rFonts w:hint="eastAsia"/>
                <w:spacing w:val="-8"/>
                <w:szCs w:val="21"/>
              </w:rPr>
              <w:t xml:space="preserve">2.08 </w:t>
            </w:r>
          </w:p>
        </w:tc>
        <w:tc>
          <w:tcPr>
            <w:tcW w:w="648" w:type="dxa"/>
            <w:vAlign w:val="bottom"/>
          </w:tcPr>
          <w:p w14:paraId="584AE116">
            <w:pPr>
              <w:pStyle w:val="379"/>
              <w:rPr>
                <w:spacing w:val="-8"/>
                <w:szCs w:val="21"/>
              </w:rPr>
            </w:pPr>
            <w:r>
              <w:rPr>
                <w:rFonts w:hint="eastAsia"/>
                <w:spacing w:val="-8"/>
                <w:szCs w:val="21"/>
              </w:rPr>
              <w:t xml:space="preserve">3.47 </w:t>
            </w:r>
          </w:p>
        </w:tc>
        <w:tc>
          <w:tcPr>
            <w:tcW w:w="765" w:type="dxa"/>
            <w:vAlign w:val="bottom"/>
          </w:tcPr>
          <w:p w14:paraId="4BA9E860">
            <w:pPr>
              <w:pStyle w:val="379"/>
              <w:rPr>
                <w:spacing w:val="-8"/>
                <w:szCs w:val="21"/>
              </w:rPr>
            </w:pPr>
            <w:r>
              <w:rPr>
                <w:rFonts w:hint="eastAsia"/>
                <w:spacing w:val="-8"/>
                <w:szCs w:val="21"/>
              </w:rPr>
              <w:t xml:space="preserve">14.72 </w:t>
            </w:r>
          </w:p>
        </w:tc>
        <w:tc>
          <w:tcPr>
            <w:tcW w:w="765" w:type="dxa"/>
            <w:vAlign w:val="bottom"/>
          </w:tcPr>
          <w:p w14:paraId="50448D7B">
            <w:pPr>
              <w:pStyle w:val="379"/>
              <w:rPr>
                <w:spacing w:val="-8"/>
                <w:szCs w:val="21"/>
              </w:rPr>
            </w:pPr>
            <w:r>
              <w:rPr>
                <w:rFonts w:hint="eastAsia"/>
                <w:spacing w:val="-8"/>
                <w:szCs w:val="21"/>
              </w:rPr>
              <w:t xml:space="preserve">8.33 </w:t>
            </w:r>
          </w:p>
        </w:tc>
        <w:tc>
          <w:tcPr>
            <w:tcW w:w="691" w:type="dxa"/>
            <w:vAlign w:val="bottom"/>
          </w:tcPr>
          <w:p w14:paraId="70F48305">
            <w:pPr>
              <w:pStyle w:val="379"/>
              <w:rPr>
                <w:spacing w:val="-8"/>
                <w:szCs w:val="21"/>
              </w:rPr>
            </w:pPr>
            <w:r>
              <w:rPr>
                <w:rFonts w:hint="eastAsia"/>
                <w:spacing w:val="-8"/>
                <w:szCs w:val="21"/>
              </w:rPr>
              <w:t xml:space="preserve">3.47 </w:t>
            </w:r>
          </w:p>
        </w:tc>
        <w:tc>
          <w:tcPr>
            <w:tcW w:w="824" w:type="dxa"/>
            <w:vAlign w:val="bottom"/>
          </w:tcPr>
          <w:p w14:paraId="6F5340C3">
            <w:pPr>
              <w:pStyle w:val="379"/>
              <w:rPr>
                <w:spacing w:val="-8"/>
                <w:szCs w:val="21"/>
              </w:rPr>
            </w:pPr>
            <w:r>
              <w:rPr>
                <w:rFonts w:hint="eastAsia"/>
                <w:spacing w:val="-8"/>
                <w:szCs w:val="21"/>
              </w:rPr>
              <w:t xml:space="preserve">3.75 </w:t>
            </w:r>
          </w:p>
        </w:tc>
        <w:tc>
          <w:tcPr>
            <w:tcW w:w="765" w:type="dxa"/>
            <w:vAlign w:val="bottom"/>
          </w:tcPr>
          <w:p w14:paraId="67E8730C">
            <w:pPr>
              <w:pStyle w:val="379"/>
              <w:rPr>
                <w:spacing w:val="-8"/>
                <w:szCs w:val="21"/>
              </w:rPr>
            </w:pPr>
            <w:r>
              <w:rPr>
                <w:rFonts w:hint="eastAsia"/>
                <w:spacing w:val="-8"/>
                <w:szCs w:val="21"/>
              </w:rPr>
              <w:t xml:space="preserve">4.44 </w:t>
            </w:r>
          </w:p>
        </w:tc>
        <w:tc>
          <w:tcPr>
            <w:tcW w:w="865" w:type="dxa"/>
            <w:vAlign w:val="bottom"/>
          </w:tcPr>
          <w:p w14:paraId="5B927716">
            <w:pPr>
              <w:pStyle w:val="379"/>
              <w:rPr>
                <w:spacing w:val="-8"/>
                <w:szCs w:val="21"/>
              </w:rPr>
            </w:pPr>
            <w:r>
              <w:rPr>
                <w:rFonts w:hint="eastAsia"/>
                <w:spacing w:val="-8"/>
                <w:szCs w:val="21"/>
              </w:rPr>
              <w:t xml:space="preserve">1.25 </w:t>
            </w:r>
          </w:p>
        </w:tc>
        <w:tc>
          <w:tcPr>
            <w:tcW w:w="648" w:type="dxa"/>
            <w:vAlign w:val="bottom"/>
          </w:tcPr>
          <w:p w14:paraId="1CEF7E21">
            <w:pPr>
              <w:pStyle w:val="379"/>
              <w:rPr>
                <w:spacing w:val="-8"/>
                <w:szCs w:val="21"/>
              </w:rPr>
            </w:pPr>
            <w:r>
              <w:rPr>
                <w:rFonts w:hint="eastAsia"/>
                <w:spacing w:val="-8"/>
                <w:szCs w:val="21"/>
              </w:rPr>
              <w:t xml:space="preserve">2.92 </w:t>
            </w:r>
          </w:p>
        </w:tc>
        <w:tc>
          <w:tcPr>
            <w:tcW w:w="810" w:type="dxa"/>
            <w:vAlign w:val="bottom"/>
          </w:tcPr>
          <w:p w14:paraId="2AC68A7C">
            <w:pPr>
              <w:pStyle w:val="379"/>
              <w:rPr>
                <w:spacing w:val="-8"/>
                <w:szCs w:val="21"/>
              </w:rPr>
            </w:pPr>
            <w:r>
              <w:rPr>
                <w:rFonts w:hint="eastAsia"/>
                <w:spacing w:val="-8"/>
                <w:szCs w:val="21"/>
              </w:rPr>
              <w:t xml:space="preserve">2.92 </w:t>
            </w:r>
          </w:p>
        </w:tc>
        <w:tc>
          <w:tcPr>
            <w:tcW w:w="648" w:type="dxa"/>
            <w:vAlign w:val="bottom"/>
          </w:tcPr>
          <w:p w14:paraId="1DBB905D">
            <w:pPr>
              <w:pStyle w:val="379"/>
              <w:rPr>
                <w:spacing w:val="-8"/>
                <w:szCs w:val="21"/>
              </w:rPr>
            </w:pPr>
            <w:r>
              <w:rPr>
                <w:rFonts w:hint="eastAsia"/>
                <w:spacing w:val="-8"/>
                <w:szCs w:val="21"/>
              </w:rPr>
              <w:t xml:space="preserve">0.00 </w:t>
            </w:r>
          </w:p>
        </w:tc>
      </w:tr>
      <w:tr w14:paraId="6F633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29" w:type="dxa"/>
            <w:vAlign w:val="center"/>
          </w:tcPr>
          <w:p w14:paraId="2C8100DF">
            <w:pPr>
              <w:pStyle w:val="379"/>
            </w:pPr>
            <w:r>
              <w:t>五月</w:t>
            </w:r>
          </w:p>
        </w:tc>
        <w:tc>
          <w:tcPr>
            <w:tcW w:w="648" w:type="dxa"/>
            <w:vAlign w:val="bottom"/>
          </w:tcPr>
          <w:p w14:paraId="6C0B369D">
            <w:pPr>
              <w:pStyle w:val="379"/>
              <w:rPr>
                <w:spacing w:val="-8"/>
                <w:szCs w:val="21"/>
              </w:rPr>
            </w:pPr>
            <w:r>
              <w:rPr>
                <w:rFonts w:hint="eastAsia"/>
                <w:spacing w:val="-8"/>
                <w:szCs w:val="21"/>
              </w:rPr>
              <w:t xml:space="preserve">4.70 </w:t>
            </w:r>
          </w:p>
        </w:tc>
        <w:tc>
          <w:tcPr>
            <w:tcW w:w="729" w:type="dxa"/>
            <w:vAlign w:val="bottom"/>
          </w:tcPr>
          <w:p w14:paraId="053B0971">
            <w:pPr>
              <w:pStyle w:val="379"/>
              <w:rPr>
                <w:spacing w:val="-8"/>
                <w:szCs w:val="21"/>
              </w:rPr>
            </w:pPr>
            <w:r>
              <w:rPr>
                <w:rFonts w:hint="eastAsia"/>
                <w:spacing w:val="-8"/>
                <w:szCs w:val="21"/>
              </w:rPr>
              <w:t xml:space="preserve">8.20 </w:t>
            </w:r>
          </w:p>
        </w:tc>
        <w:tc>
          <w:tcPr>
            <w:tcW w:w="765" w:type="dxa"/>
            <w:vAlign w:val="bottom"/>
          </w:tcPr>
          <w:p w14:paraId="44E5F6D0">
            <w:pPr>
              <w:pStyle w:val="379"/>
              <w:rPr>
                <w:spacing w:val="-8"/>
                <w:szCs w:val="21"/>
              </w:rPr>
            </w:pPr>
            <w:r>
              <w:rPr>
                <w:rFonts w:hint="eastAsia"/>
                <w:spacing w:val="-8"/>
                <w:szCs w:val="21"/>
              </w:rPr>
              <w:t xml:space="preserve">14.52 </w:t>
            </w:r>
          </w:p>
        </w:tc>
        <w:tc>
          <w:tcPr>
            <w:tcW w:w="765" w:type="dxa"/>
            <w:vAlign w:val="bottom"/>
          </w:tcPr>
          <w:p w14:paraId="453A5D55">
            <w:pPr>
              <w:pStyle w:val="379"/>
              <w:rPr>
                <w:spacing w:val="-8"/>
                <w:szCs w:val="21"/>
              </w:rPr>
            </w:pPr>
            <w:r>
              <w:rPr>
                <w:rFonts w:hint="eastAsia"/>
                <w:spacing w:val="-8"/>
                <w:szCs w:val="21"/>
              </w:rPr>
              <w:t xml:space="preserve">13.17 </w:t>
            </w:r>
          </w:p>
        </w:tc>
        <w:tc>
          <w:tcPr>
            <w:tcW w:w="765" w:type="dxa"/>
            <w:vAlign w:val="bottom"/>
          </w:tcPr>
          <w:p w14:paraId="6B1B6290">
            <w:pPr>
              <w:pStyle w:val="379"/>
              <w:rPr>
                <w:spacing w:val="-8"/>
                <w:szCs w:val="21"/>
              </w:rPr>
            </w:pPr>
            <w:r>
              <w:rPr>
                <w:rFonts w:hint="eastAsia"/>
                <w:spacing w:val="-8"/>
                <w:szCs w:val="21"/>
              </w:rPr>
              <w:t xml:space="preserve">14.38 </w:t>
            </w:r>
          </w:p>
        </w:tc>
        <w:tc>
          <w:tcPr>
            <w:tcW w:w="662" w:type="dxa"/>
            <w:vAlign w:val="bottom"/>
          </w:tcPr>
          <w:p w14:paraId="14A1229B">
            <w:pPr>
              <w:pStyle w:val="379"/>
              <w:rPr>
                <w:spacing w:val="-8"/>
                <w:szCs w:val="21"/>
              </w:rPr>
            </w:pPr>
            <w:r>
              <w:rPr>
                <w:rFonts w:hint="eastAsia"/>
                <w:spacing w:val="-8"/>
                <w:szCs w:val="21"/>
              </w:rPr>
              <w:t xml:space="preserve">2.69 </w:t>
            </w:r>
          </w:p>
        </w:tc>
        <w:tc>
          <w:tcPr>
            <w:tcW w:w="648" w:type="dxa"/>
            <w:vAlign w:val="bottom"/>
          </w:tcPr>
          <w:p w14:paraId="04B94431">
            <w:pPr>
              <w:pStyle w:val="379"/>
              <w:rPr>
                <w:spacing w:val="-8"/>
                <w:szCs w:val="21"/>
              </w:rPr>
            </w:pPr>
            <w:r>
              <w:rPr>
                <w:rFonts w:hint="eastAsia"/>
                <w:spacing w:val="-8"/>
                <w:szCs w:val="21"/>
              </w:rPr>
              <w:t xml:space="preserve">2.55 </w:t>
            </w:r>
          </w:p>
        </w:tc>
        <w:tc>
          <w:tcPr>
            <w:tcW w:w="648" w:type="dxa"/>
            <w:vAlign w:val="bottom"/>
          </w:tcPr>
          <w:p w14:paraId="5279C1E6">
            <w:pPr>
              <w:pStyle w:val="379"/>
              <w:rPr>
                <w:spacing w:val="-8"/>
                <w:szCs w:val="21"/>
              </w:rPr>
            </w:pPr>
            <w:r>
              <w:rPr>
                <w:rFonts w:hint="eastAsia"/>
                <w:spacing w:val="-8"/>
                <w:szCs w:val="21"/>
              </w:rPr>
              <w:t xml:space="preserve">4.44 </w:t>
            </w:r>
          </w:p>
        </w:tc>
        <w:tc>
          <w:tcPr>
            <w:tcW w:w="765" w:type="dxa"/>
            <w:vAlign w:val="bottom"/>
          </w:tcPr>
          <w:p w14:paraId="241073F1">
            <w:pPr>
              <w:pStyle w:val="379"/>
              <w:rPr>
                <w:spacing w:val="-8"/>
                <w:szCs w:val="21"/>
              </w:rPr>
            </w:pPr>
            <w:r>
              <w:rPr>
                <w:rFonts w:hint="eastAsia"/>
                <w:spacing w:val="-8"/>
                <w:szCs w:val="21"/>
              </w:rPr>
              <w:t xml:space="preserve">14.38 </w:t>
            </w:r>
          </w:p>
        </w:tc>
        <w:tc>
          <w:tcPr>
            <w:tcW w:w="765" w:type="dxa"/>
            <w:vAlign w:val="bottom"/>
          </w:tcPr>
          <w:p w14:paraId="263CA0CC">
            <w:pPr>
              <w:pStyle w:val="379"/>
              <w:rPr>
                <w:spacing w:val="-8"/>
                <w:szCs w:val="21"/>
              </w:rPr>
            </w:pPr>
            <w:r>
              <w:rPr>
                <w:rFonts w:hint="eastAsia"/>
                <w:spacing w:val="-8"/>
                <w:szCs w:val="21"/>
              </w:rPr>
              <w:t xml:space="preserve">4.97 </w:t>
            </w:r>
          </w:p>
        </w:tc>
        <w:tc>
          <w:tcPr>
            <w:tcW w:w="691" w:type="dxa"/>
            <w:vAlign w:val="bottom"/>
          </w:tcPr>
          <w:p w14:paraId="7EF16715">
            <w:pPr>
              <w:pStyle w:val="379"/>
              <w:rPr>
                <w:spacing w:val="-8"/>
                <w:szCs w:val="21"/>
              </w:rPr>
            </w:pPr>
            <w:r>
              <w:rPr>
                <w:rFonts w:hint="eastAsia"/>
                <w:spacing w:val="-8"/>
                <w:szCs w:val="21"/>
              </w:rPr>
              <w:t xml:space="preserve">4.17 </w:t>
            </w:r>
          </w:p>
        </w:tc>
        <w:tc>
          <w:tcPr>
            <w:tcW w:w="824" w:type="dxa"/>
            <w:vAlign w:val="bottom"/>
          </w:tcPr>
          <w:p w14:paraId="0E0C7A95">
            <w:pPr>
              <w:pStyle w:val="379"/>
              <w:rPr>
                <w:spacing w:val="-8"/>
                <w:szCs w:val="21"/>
              </w:rPr>
            </w:pPr>
            <w:r>
              <w:rPr>
                <w:rFonts w:hint="eastAsia"/>
                <w:spacing w:val="-8"/>
                <w:szCs w:val="21"/>
              </w:rPr>
              <w:t xml:space="preserve">2.82 </w:t>
            </w:r>
          </w:p>
        </w:tc>
        <w:tc>
          <w:tcPr>
            <w:tcW w:w="765" w:type="dxa"/>
            <w:vAlign w:val="bottom"/>
          </w:tcPr>
          <w:p w14:paraId="0FC7539D">
            <w:pPr>
              <w:pStyle w:val="379"/>
              <w:rPr>
                <w:spacing w:val="-8"/>
                <w:szCs w:val="21"/>
              </w:rPr>
            </w:pPr>
            <w:r>
              <w:rPr>
                <w:rFonts w:hint="eastAsia"/>
                <w:spacing w:val="-8"/>
                <w:szCs w:val="21"/>
              </w:rPr>
              <w:t xml:space="preserve">3.36 </w:t>
            </w:r>
          </w:p>
        </w:tc>
        <w:tc>
          <w:tcPr>
            <w:tcW w:w="865" w:type="dxa"/>
            <w:vAlign w:val="bottom"/>
          </w:tcPr>
          <w:p w14:paraId="6CDF6B53">
            <w:pPr>
              <w:pStyle w:val="379"/>
              <w:rPr>
                <w:spacing w:val="-8"/>
                <w:szCs w:val="21"/>
              </w:rPr>
            </w:pPr>
            <w:r>
              <w:rPr>
                <w:rFonts w:hint="eastAsia"/>
                <w:spacing w:val="-8"/>
                <w:szCs w:val="21"/>
              </w:rPr>
              <w:t xml:space="preserve">1.61 </w:t>
            </w:r>
          </w:p>
        </w:tc>
        <w:tc>
          <w:tcPr>
            <w:tcW w:w="648" w:type="dxa"/>
            <w:vAlign w:val="bottom"/>
          </w:tcPr>
          <w:p w14:paraId="52253F52">
            <w:pPr>
              <w:pStyle w:val="379"/>
              <w:rPr>
                <w:spacing w:val="-8"/>
                <w:szCs w:val="21"/>
              </w:rPr>
            </w:pPr>
            <w:r>
              <w:rPr>
                <w:rFonts w:hint="eastAsia"/>
                <w:spacing w:val="-8"/>
                <w:szCs w:val="21"/>
              </w:rPr>
              <w:t xml:space="preserve">1.48 </w:t>
            </w:r>
          </w:p>
        </w:tc>
        <w:tc>
          <w:tcPr>
            <w:tcW w:w="810" w:type="dxa"/>
            <w:vAlign w:val="bottom"/>
          </w:tcPr>
          <w:p w14:paraId="79FB037A">
            <w:pPr>
              <w:pStyle w:val="379"/>
              <w:rPr>
                <w:spacing w:val="-8"/>
                <w:szCs w:val="21"/>
              </w:rPr>
            </w:pPr>
            <w:r>
              <w:rPr>
                <w:rFonts w:hint="eastAsia"/>
                <w:spacing w:val="-8"/>
                <w:szCs w:val="21"/>
              </w:rPr>
              <w:t xml:space="preserve">2.55 </w:t>
            </w:r>
          </w:p>
        </w:tc>
        <w:tc>
          <w:tcPr>
            <w:tcW w:w="648" w:type="dxa"/>
            <w:vAlign w:val="bottom"/>
          </w:tcPr>
          <w:p w14:paraId="2DC16598">
            <w:pPr>
              <w:pStyle w:val="379"/>
              <w:rPr>
                <w:spacing w:val="-8"/>
                <w:szCs w:val="21"/>
              </w:rPr>
            </w:pPr>
            <w:r>
              <w:rPr>
                <w:rFonts w:hint="eastAsia"/>
                <w:spacing w:val="-8"/>
                <w:szCs w:val="21"/>
              </w:rPr>
              <w:t xml:space="preserve">0.00 </w:t>
            </w:r>
          </w:p>
        </w:tc>
      </w:tr>
      <w:tr w14:paraId="6E18C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29" w:type="dxa"/>
            <w:vAlign w:val="center"/>
          </w:tcPr>
          <w:p w14:paraId="4D6FFC3A">
            <w:pPr>
              <w:pStyle w:val="379"/>
            </w:pPr>
            <w:r>
              <w:t>六月</w:t>
            </w:r>
          </w:p>
        </w:tc>
        <w:tc>
          <w:tcPr>
            <w:tcW w:w="648" w:type="dxa"/>
            <w:vAlign w:val="bottom"/>
          </w:tcPr>
          <w:p w14:paraId="5C2C29CA">
            <w:pPr>
              <w:pStyle w:val="379"/>
              <w:rPr>
                <w:spacing w:val="-8"/>
                <w:szCs w:val="21"/>
              </w:rPr>
            </w:pPr>
            <w:r>
              <w:rPr>
                <w:rFonts w:hint="eastAsia"/>
                <w:spacing w:val="-8"/>
                <w:szCs w:val="21"/>
              </w:rPr>
              <w:t xml:space="preserve">4.58 </w:t>
            </w:r>
          </w:p>
        </w:tc>
        <w:tc>
          <w:tcPr>
            <w:tcW w:w="729" w:type="dxa"/>
            <w:vAlign w:val="bottom"/>
          </w:tcPr>
          <w:p w14:paraId="254C19BA">
            <w:pPr>
              <w:pStyle w:val="379"/>
              <w:rPr>
                <w:spacing w:val="-8"/>
                <w:szCs w:val="21"/>
              </w:rPr>
            </w:pPr>
            <w:r>
              <w:rPr>
                <w:rFonts w:hint="eastAsia"/>
                <w:spacing w:val="-8"/>
                <w:szCs w:val="21"/>
              </w:rPr>
              <w:t xml:space="preserve">7.50 </w:t>
            </w:r>
          </w:p>
        </w:tc>
        <w:tc>
          <w:tcPr>
            <w:tcW w:w="765" w:type="dxa"/>
            <w:vAlign w:val="bottom"/>
          </w:tcPr>
          <w:p w14:paraId="7383CB42">
            <w:pPr>
              <w:pStyle w:val="379"/>
              <w:rPr>
                <w:spacing w:val="-8"/>
                <w:szCs w:val="21"/>
              </w:rPr>
            </w:pPr>
            <w:r>
              <w:rPr>
                <w:rFonts w:hint="eastAsia"/>
                <w:spacing w:val="-8"/>
                <w:szCs w:val="21"/>
              </w:rPr>
              <w:t xml:space="preserve">16.53 </w:t>
            </w:r>
          </w:p>
        </w:tc>
        <w:tc>
          <w:tcPr>
            <w:tcW w:w="765" w:type="dxa"/>
            <w:vAlign w:val="bottom"/>
          </w:tcPr>
          <w:p w14:paraId="2219A940">
            <w:pPr>
              <w:pStyle w:val="379"/>
              <w:rPr>
                <w:spacing w:val="-8"/>
                <w:szCs w:val="21"/>
              </w:rPr>
            </w:pPr>
            <w:r>
              <w:rPr>
                <w:rFonts w:hint="eastAsia"/>
                <w:spacing w:val="-8"/>
                <w:szCs w:val="21"/>
              </w:rPr>
              <w:t xml:space="preserve">8.33 </w:t>
            </w:r>
          </w:p>
        </w:tc>
        <w:tc>
          <w:tcPr>
            <w:tcW w:w="765" w:type="dxa"/>
            <w:vAlign w:val="bottom"/>
          </w:tcPr>
          <w:p w14:paraId="4D7EC2E8">
            <w:pPr>
              <w:pStyle w:val="379"/>
              <w:rPr>
                <w:spacing w:val="-8"/>
                <w:szCs w:val="21"/>
              </w:rPr>
            </w:pPr>
            <w:r>
              <w:rPr>
                <w:rFonts w:hint="eastAsia"/>
                <w:spacing w:val="-8"/>
                <w:szCs w:val="21"/>
              </w:rPr>
              <w:t xml:space="preserve">7.92 </w:t>
            </w:r>
          </w:p>
        </w:tc>
        <w:tc>
          <w:tcPr>
            <w:tcW w:w="662" w:type="dxa"/>
            <w:vAlign w:val="bottom"/>
          </w:tcPr>
          <w:p w14:paraId="13082323">
            <w:pPr>
              <w:pStyle w:val="379"/>
              <w:rPr>
                <w:spacing w:val="-8"/>
                <w:szCs w:val="21"/>
              </w:rPr>
            </w:pPr>
            <w:r>
              <w:rPr>
                <w:rFonts w:hint="eastAsia"/>
                <w:spacing w:val="-8"/>
                <w:szCs w:val="21"/>
              </w:rPr>
              <w:t xml:space="preserve">2.78 </w:t>
            </w:r>
          </w:p>
        </w:tc>
        <w:tc>
          <w:tcPr>
            <w:tcW w:w="648" w:type="dxa"/>
            <w:vAlign w:val="bottom"/>
          </w:tcPr>
          <w:p w14:paraId="3A38BBEC">
            <w:pPr>
              <w:pStyle w:val="379"/>
              <w:rPr>
                <w:spacing w:val="-8"/>
                <w:szCs w:val="21"/>
              </w:rPr>
            </w:pPr>
            <w:r>
              <w:rPr>
                <w:rFonts w:hint="eastAsia"/>
                <w:spacing w:val="-8"/>
                <w:szCs w:val="21"/>
              </w:rPr>
              <w:t xml:space="preserve">2.22 </w:t>
            </w:r>
          </w:p>
        </w:tc>
        <w:tc>
          <w:tcPr>
            <w:tcW w:w="648" w:type="dxa"/>
            <w:vAlign w:val="bottom"/>
          </w:tcPr>
          <w:p w14:paraId="2D8E2E25">
            <w:pPr>
              <w:pStyle w:val="379"/>
              <w:rPr>
                <w:spacing w:val="-8"/>
                <w:szCs w:val="21"/>
              </w:rPr>
            </w:pPr>
            <w:r>
              <w:rPr>
                <w:rFonts w:hint="eastAsia"/>
                <w:spacing w:val="-8"/>
                <w:szCs w:val="21"/>
              </w:rPr>
              <w:t xml:space="preserve">3.47 </w:t>
            </w:r>
          </w:p>
        </w:tc>
        <w:tc>
          <w:tcPr>
            <w:tcW w:w="765" w:type="dxa"/>
            <w:vAlign w:val="bottom"/>
          </w:tcPr>
          <w:p w14:paraId="428CFA03">
            <w:pPr>
              <w:pStyle w:val="379"/>
              <w:rPr>
                <w:spacing w:val="-8"/>
                <w:szCs w:val="21"/>
              </w:rPr>
            </w:pPr>
            <w:r>
              <w:rPr>
                <w:rFonts w:hint="eastAsia"/>
                <w:spacing w:val="-8"/>
                <w:szCs w:val="21"/>
              </w:rPr>
              <w:t xml:space="preserve">20.00 </w:t>
            </w:r>
          </w:p>
        </w:tc>
        <w:tc>
          <w:tcPr>
            <w:tcW w:w="765" w:type="dxa"/>
            <w:vAlign w:val="bottom"/>
          </w:tcPr>
          <w:p w14:paraId="35602440">
            <w:pPr>
              <w:pStyle w:val="379"/>
              <w:rPr>
                <w:spacing w:val="-8"/>
                <w:szCs w:val="21"/>
              </w:rPr>
            </w:pPr>
            <w:r>
              <w:rPr>
                <w:rFonts w:hint="eastAsia"/>
                <w:spacing w:val="-8"/>
                <w:szCs w:val="21"/>
              </w:rPr>
              <w:t xml:space="preserve">8.75 </w:t>
            </w:r>
          </w:p>
        </w:tc>
        <w:tc>
          <w:tcPr>
            <w:tcW w:w="691" w:type="dxa"/>
            <w:vAlign w:val="bottom"/>
          </w:tcPr>
          <w:p w14:paraId="445B78F3">
            <w:pPr>
              <w:pStyle w:val="379"/>
              <w:rPr>
                <w:spacing w:val="-8"/>
                <w:szCs w:val="21"/>
              </w:rPr>
            </w:pPr>
            <w:r>
              <w:rPr>
                <w:rFonts w:hint="eastAsia"/>
                <w:spacing w:val="-8"/>
                <w:szCs w:val="21"/>
              </w:rPr>
              <w:t xml:space="preserve">5.28 </w:t>
            </w:r>
          </w:p>
        </w:tc>
        <w:tc>
          <w:tcPr>
            <w:tcW w:w="824" w:type="dxa"/>
            <w:vAlign w:val="bottom"/>
          </w:tcPr>
          <w:p w14:paraId="043BE9FB">
            <w:pPr>
              <w:pStyle w:val="379"/>
              <w:rPr>
                <w:spacing w:val="-8"/>
                <w:szCs w:val="21"/>
              </w:rPr>
            </w:pPr>
            <w:r>
              <w:rPr>
                <w:rFonts w:hint="eastAsia"/>
                <w:spacing w:val="-8"/>
                <w:szCs w:val="21"/>
              </w:rPr>
              <w:t xml:space="preserve">2.50 </w:t>
            </w:r>
          </w:p>
        </w:tc>
        <w:tc>
          <w:tcPr>
            <w:tcW w:w="765" w:type="dxa"/>
            <w:vAlign w:val="bottom"/>
          </w:tcPr>
          <w:p w14:paraId="098C04A6">
            <w:pPr>
              <w:pStyle w:val="379"/>
              <w:rPr>
                <w:spacing w:val="-8"/>
                <w:szCs w:val="21"/>
              </w:rPr>
            </w:pPr>
            <w:r>
              <w:rPr>
                <w:rFonts w:hint="eastAsia"/>
                <w:spacing w:val="-8"/>
                <w:szCs w:val="21"/>
              </w:rPr>
              <w:t xml:space="preserve">4.44 </w:t>
            </w:r>
          </w:p>
        </w:tc>
        <w:tc>
          <w:tcPr>
            <w:tcW w:w="865" w:type="dxa"/>
            <w:vAlign w:val="bottom"/>
          </w:tcPr>
          <w:p w14:paraId="5B9B0C33">
            <w:pPr>
              <w:pStyle w:val="379"/>
              <w:rPr>
                <w:spacing w:val="-8"/>
                <w:szCs w:val="21"/>
              </w:rPr>
            </w:pPr>
            <w:r>
              <w:rPr>
                <w:rFonts w:hint="eastAsia"/>
                <w:spacing w:val="-8"/>
                <w:szCs w:val="21"/>
              </w:rPr>
              <w:t xml:space="preserve">1.25 </w:t>
            </w:r>
          </w:p>
        </w:tc>
        <w:tc>
          <w:tcPr>
            <w:tcW w:w="648" w:type="dxa"/>
            <w:vAlign w:val="bottom"/>
          </w:tcPr>
          <w:p w14:paraId="662FEDB2">
            <w:pPr>
              <w:pStyle w:val="379"/>
              <w:rPr>
                <w:spacing w:val="-8"/>
                <w:szCs w:val="21"/>
              </w:rPr>
            </w:pPr>
            <w:r>
              <w:rPr>
                <w:rFonts w:hint="eastAsia"/>
                <w:spacing w:val="-8"/>
                <w:szCs w:val="21"/>
              </w:rPr>
              <w:t xml:space="preserve">2.36 </w:t>
            </w:r>
          </w:p>
        </w:tc>
        <w:tc>
          <w:tcPr>
            <w:tcW w:w="810" w:type="dxa"/>
            <w:vAlign w:val="bottom"/>
          </w:tcPr>
          <w:p w14:paraId="57BEB874">
            <w:pPr>
              <w:pStyle w:val="379"/>
              <w:rPr>
                <w:spacing w:val="-8"/>
                <w:szCs w:val="21"/>
              </w:rPr>
            </w:pPr>
            <w:r>
              <w:rPr>
                <w:rFonts w:hint="eastAsia"/>
                <w:spacing w:val="-8"/>
                <w:szCs w:val="21"/>
              </w:rPr>
              <w:t xml:space="preserve">1.81 </w:t>
            </w:r>
          </w:p>
        </w:tc>
        <w:tc>
          <w:tcPr>
            <w:tcW w:w="648" w:type="dxa"/>
            <w:vAlign w:val="bottom"/>
          </w:tcPr>
          <w:p w14:paraId="4AB71E78">
            <w:pPr>
              <w:pStyle w:val="379"/>
              <w:rPr>
                <w:spacing w:val="-8"/>
                <w:szCs w:val="21"/>
              </w:rPr>
            </w:pPr>
            <w:r>
              <w:rPr>
                <w:rFonts w:hint="eastAsia"/>
                <w:spacing w:val="-8"/>
                <w:szCs w:val="21"/>
              </w:rPr>
              <w:t xml:space="preserve">0.28 </w:t>
            </w:r>
          </w:p>
        </w:tc>
      </w:tr>
      <w:tr w14:paraId="16763B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29" w:type="dxa"/>
            <w:vAlign w:val="center"/>
          </w:tcPr>
          <w:p w14:paraId="471A74A4">
            <w:pPr>
              <w:pStyle w:val="379"/>
            </w:pPr>
            <w:r>
              <w:t>七月</w:t>
            </w:r>
          </w:p>
        </w:tc>
        <w:tc>
          <w:tcPr>
            <w:tcW w:w="648" w:type="dxa"/>
            <w:vAlign w:val="bottom"/>
          </w:tcPr>
          <w:p w14:paraId="5CF993F7">
            <w:pPr>
              <w:pStyle w:val="379"/>
              <w:rPr>
                <w:spacing w:val="-8"/>
                <w:szCs w:val="21"/>
              </w:rPr>
            </w:pPr>
            <w:r>
              <w:rPr>
                <w:rFonts w:hint="eastAsia"/>
                <w:spacing w:val="-8"/>
                <w:szCs w:val="21"/>
              </w:rPr>
              <w:t xml:space="preserve">3.49 </w:t>
            </w:r>
          </w:p>
        </w:tc>
        <w:tc>
          <w:tcPr>
            <w:tcW w:w="729" w:type="dxa"/>
            <w:vAlign w:val="bottom"/>
          </w:tcPr>
          <w:p w14:paraId="6DAE4325">
            <w:pPr>
              <w:pStyle w:val="379"/>
              <w:rPr>
                <w:spacing w:val="-8"/>
                <w:szCs w:val="21"/>
              </w:rPr>
            </w:pPr>
            <w:r>
              <w:rPr>
                <w:rFonts w:hint="eastAsia"/>
                <w:spacing w:val="-8"/>
                <w:szCs w:val="21"/>
              </w:rPr>
              <w:t xml:space="preserve">3.90 </w:t>
            </w:r>
          </w:p>
        </w:tc>
        <w:tc>
          <w:tcPr>
            <w:tcW w:w="765" w:type="dxa"/>
            <w:vAlign w:val="bottom"/>
          </w:tcPr>
          <w:p w14:paraId="5152C92B">
            <w:pPr>
              <w:pStyle w:val="379"/>
              <w:rPr>
                <w:spacing w:val="-8"/>
                <w:szCs w:val="21"/>
              </w:rPr>
            </w:pPr>
            <w:r>
              <w:rPr>
                <w:rFonts w:hint="eastAsia"/>
                <w:spacing w:val="-8"/>
                <w:szCs w:val="21"/>
              </w:rPr>
              <w:t xml:space="preserve">10.62 </w:t>
            </w:r>
          </w:p>
        </w:tc>
        <w:tc>
          <w:tcPr>
            <w:tcW w:w="765" w:type="dxa"/>
            <w:vAlign w:val="bottom"/>
          </w:tcPr>
          <w:p w14:paraId="6FFC51A8">
            <w:pPr>
              <w:pStyle w:val="379"/>
              <w:rPr>
                <w:spacing w:val="-8"/>
                <w:szCs w:val="21"/>
              </w:rPr>
            </w:pPr>
            <w:r>
              <w:rPr>
                <w:rFonts w:hint="eastAsia"/>
                <w:spacing w:val="-8"/>
                <w:szCs w:val="21"/>
              </w:rPr>
              <w:t xml:space="preserve">15.86 </w:t>
            </w:r>
          </w:p>
        </w:tc>
        <w:tc>
          <w:tcPr>
            <w:tcW w:w="765" w:type="dxa"/>
            <w:vAlign w:val="bottom"/>
          </w:tcPr>
          <w:p w14:paraId="3DD58E78">
            <w:pPr>
              <w:pStyle w:val="379"/>
              <w:rPr>
                <w:spacing w:val="-8"/>
                <w:szCs w:val="21"/>
              </w:rPr>
            </w:pPr>
            <w:r>
              <w:rPr>
                <w:rFonts w:hint="eastAsia"/>
                <w:spacing w:val="-8"/>
                <w:szCs w:val="21"/>
              </w:rPr>
              <w:t xml:space="preserve">10.75 </w:t>
            </w:r>
          </w:p>
        </w:tc>
        <w:tc>
          <w:tcPr>
            <w:tcW w:w="662" w:type="dxa"/>
            <w:vAlign w:val="bottom"/>
          </w:tcPr>
          <w:p w14:paraId="44C775EC">
            <w:pPr>
              <w:pStyle w:val="379"/>
              <w:rPr>
                <w:spacing w:val="-8"/>
                <w:szCs w:val="21"/>
              </w:rPr>
            </w:pPr>
            <w:r>
              <w:rPr>
                <w:rFonts w:hint="eastAsia"/>
                <w:spacing w:val="-8"/>
                <w:szCs w:val="21"/>
              </w:rPr>
              <w:t xml:space="preserve">1.61 </w:t>
            </w:r>
          </w:p>
        </w:tc>
        <w:tc>
          <w:tcPr>
            <w:tcW w:w="648" w:type="dxa"/>
            <w:vAlign w:val="bottom"/>
          </w:tcPr>
          <w:p w14:paraId="3303C0E4">
            <w:pPr>
              <w:pStyle w:val="379"/>
              <w:rPr>
                <w:spacing w:val="-8"/>
                <w:szCs w:val="21"/>
              </w:rPr>
            </w:pPr>
            <w:r>
              <w:rPr>
                <w:rFonts w:hint="eastAsia"/>
                <w:spacing w:val="-8"/>
                <w:szCs w:val="21"/>
              </w:rPr>
              <w:t xml:space="preserve">1.21 </w:t>
            </w:r>
          </w:p>
        </w:tc>
        <w:tc>
          <w:tcPr>
            <w:tcW w:w="648" w:type="dxa"/>
            <w:vAlign w:val="bottom"/>
          </w:tcPr>
          <w:p w14:paraId="320BC2B8">
            <w:pPr>
              <w:pStyle w:val="379"/>
              <w:rPr>
                <w:spacing w:val="-8"/>
                <w:szCs w:val="21"/>
              </w:rPr>
            </w:pPr>
            <w:r>
              <w:rPr>
                <w:rFonts w:hint="eastAsia"/>
                <w:spacing w:val="-8"/>
                <w:szCs w:val="21"/>
              </w:rPr>
              <w:t xml:space="preserve">3.49 </w:t>
            </w:r>
          </w:p>
        </w:tc>
        <w:tc>
          <w:tcPr>
            <w:tcW w:w="765" w:type="dxa"/>
            <w:vAlign w:val="bottom"/>
          </w:tcPr>
          <w:p w14:paraId="0839E929">
            <w:pPr>
              <w:pStyle w:val="379"/>
              <w:rPr>
                <w:spacing w:val="-8"/>
                <w:szCs w:val="21"/>
              </w:rPr>
            </w:pPr>
            <w:r>
              <w:rPr>
                <w:rFonts w:hint="eastAsia"/>
                <w:spacing w:val="-8"/>
                <w:szCs w:val="21"/>
              </w:rPr>
              <w:t xml:space="preserve">20.56 </w:t>
            </w:r>
          </w:p>
        </w:tc>
        <w:tc>
          <w:tcPr>
            <w:tcW w:w="765" w:type="dxa"/>
            <w:vAlign w:val="bottom"/>
          </w:tcPr>
          <w:p w14:paraId="30B274FB">
            <w:pPr>
              <w:pStyle w:val="379"/>
              <w:rPr>
                <w:spacing w:val="-8"/>
                <w:szCs w:val="21"/>
              </w:rPr>
            </w:pPr>
            <w:r>
              <w:rPr>
                <w:rFonts w:hint="eastAsia"/>
                <w:spacing w:val="-8"/>
                <w:szCs w:val="21"/>
              </w:rPr>
              <w:t xml:space="preserve">8.06 </w:t>
            </w:r>
          </w:p>
        </w:tc>
        <w:tc>
          <w:tcPr>
            <w:tcW w:w="691" w:type="dxa"/>
            <w:vAlign w:val="bottom"/>
          </w:tcPr>
          <w:p w14:paraId="493E85AB">
            <w:pPr>
              <w:pStyle w:val="379"/>
              <w:rPr>
                <w:spacing w:val="-8"/>
                <w:szCs w:val="21"/>
              </w:rPr>
            </w:pPr>
            <w:r>
              <w:rPr>
                <w:rFonts w:hint="eastAsia"/>
                <w:spacing w:val="-8"/>
                <w:szCs w:val="21"/>
              </w:rPr>
              <w:t xml:space="preserve">8.06 </w:t>
            </w:r>
          </w:p>
        </w:tc>
        <w:tc>
          <w:tcPr>
            <w:tcW w:w="824" w:type="dxa"/>
            <w:vAlign w:val="bottom"/>
          </w:tcPr>
          <w:p w14:paraId="7E9ACBB5">
            <w:pPr>
              <w:pStyle w:val="379"/>
              <w:rPr>
                <w:spacing w:val="-8"/>
                <w:szCs w:val="21"/>
              </w:rPr>
            </w:pPr>
            <w:r>
              <w:rPr>
                <w:rFonts w:hint="eastAsia"/>
                <w:spacing w:val="-8"/>
                <w:szCs w:val="21"/>
              </w:rPr>
              <w:t xml:space="preserve">3.23 </w:t>
            </w:r>
          </w:p>
        </w:tc>
        <w:tc>
          <w:tcPr>
            <w:tcW w:w="765" w:type="dxa"/>
            <w:vAlign w:val="bottom"/>
          </w:tcPr>
          <w:p w14:paraId="1385CFC0">
            <w:pPr>
              <w:pStyle w:val="379"/>
              <w:rPr>
                <w:spacing w:val="-8"/>
                <w:szCs w:val="21"/>
              </w:rPr>
            </w:pPr>
            <w:r>
              <w:rPr>
                <w:rFonts w:hint="eastAsia"/>
                <w:spacing w:val="-8"/>
                <w:szCs w:val="21"/>
              </w:rPr>
              <w:t xml:space="preserve">3.63 </w:t>
            </w:r>
          </w:p>
        </w:tc>
        <w:tc>
          <w:tcPr>
            <w:tcW w:w="865" w:type="dxa"/>
            <w:vAlign w:val="bottom"/>
          </w:tcPr>
          <w:p w14:paraId="0F7FA8EF">
            <w:pPr>
              <w:pStyle w:val="379"/>
              <w:rPr>
                <w:spacing w:val="-8"/>
                <w:szCs w:val="21"/>
              </w:rPr>
            </w:pPr>
            <w:r>
              <w:rPr>
                <w:rFonts w:hint="eastAsia"/>
                <w:spacing w:val="-8"/>
                <w:szCs w:val="21"/>
              </w:rPr>
              <w:t xml:space="preserve">1.88 </w:t>
            </w:r>
          </w:p>
        </w:tc>
        <w:tc>
          <w:tcPr>
            <w:tcW w:w="648" w:type="dxa"/>
            <w:vAlign w:val="bottom"/>
          </w:tcPr>
          <w:p w14:paraId="2F80846F">
            <w:pPr>
              <w:pStyle w:val="379"/>
              <w:rPr>
                <w:spacing w:val="-8"/>
                <w:szCs w:val="21"/>
              </w:rPr>
            </w:pPr>
            <w:r>
              <w:rPr>
                <w:rFonts w:hint="eastAsia"/>
                <w:spacing w:val="-8"/>
                <w:szCs w:val="21"/>
              </w:rPr>
              <w:t xml:space="preserve">2.28 </w:t>
            </w:r>
          </w:p>
        </w:tc>
        <w:tc>
          <w:tcPr>
            <w:tcW w:w="810" w:type="dxa"/>
            <w:vAlign w:val="bottom"/>
          </w:tcPr>
          <w:p w14:paraId="70656539">
            <w:pPr>
              <w:pStyle w:val="379"/>
              <w:rPr>
                <w:spacing w:val="-8"/>
                <w:szCs w:val="21"/>
              </w:rPr>
            </w:pPr>
            <w:r>
              <w:rPr>
                <w:rFonts w:hint="eastAsia"/>
                <w:spacing w:val="-8"/>
                <w:szCs w:val="21"/>
              </w:rPr>
              <w:t xml:space="preserve">1.34 </w:t>
            </w:r>
          </w:p>
        </w:tc>
        <w:tc>
          <w:tcPr>
            <w:tcW w:w="648" w:type="dxa"/>
            <w:vAlign w:val="bottom"/>
          </w:tcPr>
          <w:p w14:paraId="7CE91FCF">
            <w:pPr>
              <w:pStyle w:val="379"/>
              <w:rPr>
                <w:spacing w:val="-8"/>
                <w:szCs w:val="21"/>
              </w:rPr>
            </w:pPr>
            <w:r>
              <w:rPr>
                <w:rFonts w:hint="eastAsia"/>
                <w:spacing w:val="-8"/>
                <w:szCs w:val="21"/>
              </w:rPr>
              <w:t xml:space="preserve">0.00 </w:t>
            </w:r>
          </w:p>
        </w:tc>
      </w:tr>
      <w:tr w14:paraId="7610B0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29" w:type="dxa"/>
            <w:vAlign w:val="center"/>
          </w:tcPr>
          <w:p w14:paraId="50E17EE4">
            <w:pPr>
              <w:pStyle w:val="379"/>
            </w:pPr>
            <w:r>
              <w:t>八月</w:t>
            </w:r>
          </w:p>
        </w:tc>
        <w:tc>
          <w:tcPr>
            <w:tcW w:w="648" w:type="dxa"/>
            <w:vAlign w:val="bottom"/>
          </w:tcPr>
          <w:p w14:paraId="75CDD2FB">
            <w:pPr>
              <w:pStyle w:val="379"/>
              <w:rPr>
                <w:spacing w:val="-8"/>
                <w:szCs w:val="21"/>
              </w:rPr>
            </w:pPr>
            <w:r>
              <w:rPr>
                <w:rFonts w:hint="eastAsia"/>
                <w:spacing w:val="-8"/>
                <w:szCs w:val="21"/>
              </w:rPr>
              <w:t xml:space="preserve">4.17 </w:t>
            </w:r>
          </w:p>
        </w:tc>
        <w:tc>
          <w:tcPr>
            <w:tcW w:w="729" w:type="dxa"/>
            <w:vAlign w:val="bottom"/>
          </w:tcPr>
          <w:p w14:paraId="7423E56F">
            <w:pPr>
              <w:pStyle w:val="379"/>
              <w:rPr>
                <w:spacing w:val="-8"/>
                <w:szCs w:val="21"/>
              </w:rPr>
            </w:pPr>
            <w:r>
              <w:rPr>
                <w:rFonts w:hint="eastAsia"/>
                <w:spacing w:val="-8"/>
                <w:szCs w:val="21"/>
              </w:rPr>
              <w:t xml:space="preserve">6.18 </w:t>
            </w:r>
          </w:p>
        </w:tc>
        <w:tc>
          <w:tcPr>
            <w:tcW w:w="765" w:type="dxa"/>
            <w:vAlign w:val="bottom"/>
          </w:tcPr>
          <w:p w14:paraId="2025D614">
            <w:pPr>
              <w:pStyle w:val="379"/>
              <w:rPr>
                <w:spacing w:val="-8"/>
                <w:szCs w:val="21"/>
              </w:rPr>
            </w:pPr>
            <w:r>
              <w:rPr>
                <w:rFonts w:hint="eastAsia"/>
                <w:spacing w:val="-8"/>
                <w:szCs w:val="21"/>
              </w:rPr>
              <w:t xml:space="preserve">10.22 </w:t>
            </w:r>
          </w:p>
        </w:tc>
        <w:tc>
          <w:tcPr>
            <w:tcW w:w="765" w:type="dxa"/>
            <w:vAlign w:val="bottom"/>
          </w:tcPr>
          <w:p w14:paraId="66926F64">
            <w:pPr>
              <w:pStyle w:val="379"/>
              <w:rPr>
                <w:spacing w:val="-8"/>
                <w:szCs w:val="21"/>
              </w:rPr>
            </w:pPr>
            <w:r>
              <w:rPr>
                <w:rFonts w:hint="eastAsia"/>
                <w:spacing w:val="-8"/>
                <w:szCs w:val="21"/>
              </w:rPr>
              <w:t xml:space="preserve">16.67 </w:t>
            </w:r>
          </w:p>
        </w:tc>
        <w:tc>
          <w:tcPr>
            <w:tcW w:w="765" w:type="dxa"/>
            <w:vAlign w:val="bottom"/>
          </w:tcPr>
          <w:p w14:paraId="1AC83D07">
            <w:pPr>
              <w:pStyle w:val="379"/>
              <w:rPr>
                <w:spacing w:val="-8"/>
                <w:szCs w:val="21"/>
              </w:rPr>
            </w:pPr>
            <w:r>
              <w:rPr>
                <w:rFonts w:hint="eastAsia"/>
                <w:spacing w:val="-8"/>
                <w:szCs w:val="21"/>
              </w:rPr>
              <w:t xml:space="preserve">16.53 </w:t>
            </w:r>
          </w:p>
        </w:tc>
        <w:tc>
          <w:tcPr>
            <w:tcW w:w="662" w:type="dxa"/>
            <w:vAlign w:val="bottom"/>
          </w:tcPr>
          <w:p w14:paraId="0ED9E606">
            <w:pPr>
              <w:pStyle w:val="379"/>
              <w:rPr>
                <w:spacing w:val="-8"/>
                <w:szCs w:val="21"/>
              </w:rPr>
            </w:pPr>
            <w:r>
              <w:rPr>
                <w:rFonts w:hint="eastAsia"/>
                <w:spacing w:val="-8"/>
                <w:szCs w:val="21"/>
              </w:rPr>
              <w:t xml:space="preserve">5.24 </w:t>
            </w:r>
          </w:p>
        </w:tc>
        <w:tc>
          <w:tcPr>
            <w:tcW w:w="648" w:type="dxa"/>
            <w:vAlign w:val="bottom"/>
          </w:tcPr>
          <w:p w14:paraId="585A3BA9">
            <w:pPr>
              <w:pStyle w:val="379"/>
              <w:rPr>
                <w:spacing w:val="-8"/>
                <w:szCs w:val="21"/>
              </w:rPr>
            </w:pPr>
            <w:r>
              <w:rPr>
                <w:rFonts w:hint="eastAsia"/>
                <w:spacing w:val="-8"/>
                <w:szCs w:val="21"/>
              </w:rPr>
              <w:t xml:space="preserve">2.69 </w:t>
            </w:r>
          </w:p>
        </w:tc>
        <w:tc>
          <w:tcPr>
            <w:tcW w:w="648" w:type="dxa"/>
            <w:vAlign w:val="bottom"/>
          </w:tcPr>
          <w:p w14:paraId="18AFA72D">
            <w:pPr>
              <w:pStyle w:val="379"/>
              <w:rPr>
                <w:spacing w:val="-8"/>
                <w:szCs w:val="21"/>
              </w:rPr>
            </w:pPr>
            <w:r>
              <w:rPr>
                <w:rFonts w:hint="eastAsia"/>
                <w:spacing w:val="-8"/>
                <w:szCs w:val="21"/>
              </w:rPr>
              <w:t xml:space="preserve">2.42 </w:t>
            </w:r>
          </w:p>
        </w:tc>
        <w:tc>
          <w:tcPr>
            <w:tcW w:w="765" w:type="dxa"/>
            <w:vAlign w:val="bottom"/>
          </w:tcPr>
          <w:p w14:paraId="25AD2897">
            <w:pPr>
              <w:pStyle w:val="379"/>
              <w:rPr>
                <w:spacing w:val="-8"/>
                <w:szCs w:val="21"/>
              </w:rPr>
            </w:pPr>
            <w:r>
              <w:rPr>
                <w:rFonts w:hint="eastAsia"/>
                <w:spacing w:val="-8"/>
                <w:szCs w:val="21"/>
              </w:rPr>
              <w:t xml:space="preserve">12.23 </w:t>
            </w:r>
          </w:p>
        </w:tc>
        <w:tc>
          <w:tcPr>
            <w:tcW w:w="765" w:type="dxa"/>
            <w:vAlign w:val="bottom"/>
          </w:tcPr>
          <w:p w14:paraId="7EFAE804">
            <w:pPr>
              <w:pStyle w:val="379"/>
              <w:rPr>
                <w:spacing w:val="-8"/>
                <w:szCs w:val="21"/>
              </w:rPr>
            </w:pPr>
            <w:r>
              <w:rPr>
                <w:rFonts w:hint="eastAsia"/>
                <w:spacing w:val="-8"/>
                <w:szCs w:val="21"/>
              </w:rPr>
              <w:t xml:space="preserve">5.38 </w:t>
            </w:r>
          </w:p>
        </w:tc>
        <w:tc>
          <w:tcPr>
            <w:tcW w:w="691" w:type="dxa"/>
            <w:vAlign w:val="bottom"/>
          </w:tcPr>
          <w:p w14:paraId="7AA3E65F">
            <w:pPr>
              <w:pStyle w:val="379"/>
              <w:rPr>
                <w:spacing w:val="-8"/>
                <w:szCs w:val="21"/>
              </w:rPr>
            </w:pPr>
            <w:r>
              <w:rPr>
                <w:rFonts w:hint="eastAsia"/>
                <w:spacing w:val="-8"/>
                <w:szCs w:val="21"/>
              </w:rPr>
              <w:t xml:space="preserve">3.90 </w:t>
            </w:r>
          </w:p>
        </w:tc>
        <w:tc>
          <w:tcPr>
            <w:tcW w:w="824" w:type="dxa"/>
            <w:vAlign w:val="bottom"/>
          </w:tcPr>
          <w:p w14:paraId="7CC9D3B4">
            <w:pPr>
              <w:pStyle w:val="379"/>
              <w:rPr>
                <w:spacing w:val="-8"/>
                <w:szCs w:val="21"/>
              </w:rPr>
            </w:pPr>
            <w:r>
              <w:rPr>
                <w:rFonts w:hint="eastAsia"/>
                <w:spacing w:val="-8"/>
                <w:szCs w:val="21"/>
              </w:rPr>
              <w:t xml:space="preserve">2.69 </w:t>
            </w:r>
          </w:p>
        </w:tc>
        <w:tc>
          <w:tcPr>
            <w:tcW w:w="765" w:type="dxa"/>
            <w:vAlign w:val="bottom"/>
          </w:tcPr>
          <w:p w14:paraId="65CB90B5">
            <w:pPr>
              <w:pStyle w:val="379"/>
              <w:rPr>
                <w:spacing w:val="-8"/>
                <w:szCs w:val="21"/>
              </w:rPr>
            </w:pPr>
            <w:r>
              <w:rPr>
                <w:rFonts w:hint="eastAsia"/>
                <w:spacing w:val="-8"/>
                <w:szCs w:val="21"/>
              </w:rPr>
              <w:t xml:space="preserve">5.38 </w:t>
            </w:r>
          </w:p>
        </w:tc>
        <w:tc>
          <w:tcPr>
            <w:tcW w:w="865" w:type="dxa"/>
            <w:vAlign w:val="bottom"/>
          </w:tcPr>
          <w:p w14:paraId="4D7B5462">
            <w:pPr>
              <w:pStyle w:val="379"/>
              <w:rPr>
                <w:spacing w:val="-8"/>
                <w:szCs w:val="21"/>
              </w:rPr>
            </w:pPr>
            <w:r>
              <w:rPr>
                <w:rFonts w:hint="eastAsia"/>
                <w:spacing w:val="-8"/>
                <w:szCs w:val="21"/>
              </w:rPr>
              <w:t xml:space="preserve">2.28 </w:t>
            </w:r>
          </w:p>
        </w:tc>
        <w:tc>
          <w:tcPr>
            <w:tcW w:w="648" w:type="dxa"/>
            <w:vAlign w:val="bottom"/>
          </w:tcPr>
          <w:p w14:paraId="0F610B45">
            <w:pPr>
              <w:pStyle w:val="379"/>
              <w:rPr>
                <w:spacing w:val="-8"/>
                <w:szCs w:val="21"/>
              </w:rPr>
            </w:pPr>
            <w:r>
              <w:rPr>
                <w:rFonts w:hint="eastAsia"/>
                <w:spacing w:val="-8"/>
                <w:szCs w:val="21"/>
              </w:rPr>
              <w:t xml:space="preserve">1.61 </w:t>
            </w:r>
          </w:p>
        </w:tc>
        <w:tc>
          <w:tcPr>
            <w:tcW w:w="810" w:type="dxa"/>
            <w:vAlign w:val="bottom"/>
          </w:tcPr>
          <w:p w14:paraId="18FA1D7A">
            <w:pPr>
              <w:pStyle w:val="379"/>
              <w:rPr>
                <w:spacing w:val="-8"/>
                <w:szCs w:val="21"/>
              </w:rPr>
            </w:pPr>
            <w:r>
              <w:rPr>
                <w:rFonts w:hint="eastAsia"/>
                <w:spacing w:val="-8"/>
                <w:szCs w:val="21"/>
              </w:rPr>
              <w:t xml:space="preserve">2.02 </w:t>
            </w:r>
          </w:p>
        </w:tc>
        <w:tc>
          <w:tcPr>
            <w:tcW w:w="648" w:type="dxa"/>
            <w:vAlign w:val="bottom"/>
          </w:tcPr>
          <w:p w14:paraId="4E4988C4">
            <w:pPr>
              <w:pStyle w:val="379"/>
              <w:rPr>
                <w:spacing w:val="-8"/>
                <w:szCs w:val="21"/>
              </w:rPr>
            </w:pPr>
            <w:r>
              <w:rPr>
                <w:rFonts w:hint="eastAsia"/>
                <w:spacing w:val="-8"/>
                <w:szCs w:val="21"/>
              </w:rPr>
              <w:t xml:space="preserve">0.40 </w:t>
            </w:r>
          </w:p>
        </w:tc>
      </w:tr>
      <w:tr w14:paraId="2C9F8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29" w:type="dxa"/>
            <w:vAlign w:val="center"/>
          </w:tcPr>
          <w:p w14:paraId="7960593F">
            <w:pPr>
              <w:pStyle w:val="379"/>
            </w:pPr>
            <w:r>
              <w:t>九月</w:t>
            </w:r>
          </w:p>
        </w:tc>
        <w:tc>
          <w:tcPr>
            <w:tcW w:w="648" w:type="dxa"/>
            <w:vAlign w:val="bottom"/>
          </w:tcPr>
          <w:p w14:paraId="004CCE7C">
            <w:pPr>
              <w:pStyle w:val="379"/>
              <w:rPr>
                <w:spacing w:val="-8"/>
                <w:szCs w:val="21"/>
              </w:rPr>
            </w:pPr>
            <w:r>
              <w:rPr>
                <w:rFonts w:hint="eastAsia"/>
                <w:spacing w:val="-8"/>
                <w:szCs w:val="21"/>
              </w:rPr>
              <w:t xml:space="preserve">2.50 </w:t>
            </w:r>
          </w:p>
        </w:tc>
        <w:tc>
          <w:tcPr>
            <w:tcW w:w="729" w:type="dxa"/>
            <w:vAlign w:val="bottom"/>
          </w:tcPr>
          <w:p w14:paraId="1D9A239F">
            <w:pPr>
              <w:pStyle w:val="379"/>
              <w:rPr>
                <w:spacing w:val="-8"/>
                <w:szCs w:val="21"/>
              </w:rPr>
            </w:pPr>
            <w:r>
              <w:rPr>
                <w:rFonts w:hint="eastAsia"/>
                <w:spacing w:val="-8"/>
                <w:szCs w:val="21"/>
              </w:rPr>
              <w:t xml:space="preserve">2.36 </w:t>
            </w:r>
          </w:p>
        </w:tc>
        <w:tc>
          <w:tcPr>
            <w:tcW w:w="765" w:type="dxa"/>
            <w:vAlign w:val="bottom"/>
          </w:tcPr>
          <w:p w14:paraId="3D55438F">
            <w:pPr>
              <w:pStyle w:val="379"/>
              <w:rPr>
                <w:spacing w:val="-8"/>
                <w:szCs w:val="21"/>
              </w:rPr>
            </w:pPr>
            <w:r>
              <w:rPr>
                <w:rFonts w:hint="eastAsia"/>
                <w:spacing w:val="-8"/>
                <w:szCs w:val="21"/>
              </w:rPr>
              <w:t xml:space="preserve">5.42 </w:t>
            </w:r>
          </w:p>
        </w:tc>
        <w:tc>
          <w:tcPr>
            <w:tcW w:w="765" w:type="dxa"/>
            <w:vAlign w:val="bottom"/>
          </w:tcPr>
          <w:p w14:paraId="0B0DA10A">
            <w:pPr>
              <w:pStyle w:val="379"/>
              <w:rPr>
                <w:spacing w:val="-8"/>
                <w:szCs w:val="21"/>
              </w:rPr>
            </w:pPr>
            <w:r>
              <w:rPr>
                <w:rFonts w:hint="eastAsia"/>
                <w:spacing w:val="-8"/>
                <w:szCs w:val="21"/>
              </w:rPr>
              <w:t xml:space="preserve">12.08 </w:t>
            </w:r>
          </w:p>
        </w:tc>
        <w:tc>
          <w:tcPr>
            <w:tcW w:w="765" w:type="dxa"/>
            <w:vAlign w:val="bottom"/>
          </w:tcPr>
          <w:p w14:paraId="24E7B92D">
            <w:pPr>
              <w:pStyle w:val="379"/>
              <w:rPr>
                <w:spacing w:val="-8"/>
                <w:szCs w:val="21"/>
              </w:rPr>
            </w:pPr>
            <w:r>
              <w:rPr>
                <w:rFonts w:hint="eastAsia"/>
                <w:spacing w:val="-8"/>
                <w:szCs w:val="21"/>
              </w:rPr>
              <w:t xml:space="preserve">13.19 </w:t>
            </w:r>
          </w:p>
        </w:tc>
        <w:tc>
          <w:tcPr>
            <w:tcW w:w="662" w:type="dxa"/>
            <w:vAlign w:val="bottom"/>
          </w:tcPr>
          <w:p w14:paraId="68B7C431">
            <w:pPr>
              <w:pStyle w:val="379"/>
              <w:rPr>
                <w:spacing w:val="-8"/>
                <w:szCs w:val="21"/>
              </w:rPr>
            </w:pPr>
            <w:r>
              <w:rPr>
                <w:rFonts w:hint="eastAsia"/>
                <w:spacing w:val="-8"/>
                <w:szCs w:val="21"/>
              </w:rPr>
              <w:t xml:space="preserve">3.75 </w:t>
            </w:r>
          </w:p>
        </w:tc>
        <w:tc>
          <w:tcPr>
            <w:tcW w:w="648" w:type="dxa"/>
            <w:vAlign w:val="bottom"/>
          </w:tcPr>
          <w:p w14:paraId="6CEE8BA0">
            <w:pPr>
              <w:pStyle w:val="379"/>
              <w:rPr>
                <w:spacing w:val="-8"/>
                <w:szCs w:val="21"/>
              </w:rPr>
            </w:pPr>
            <w:r>
              <w:rPr>
                <w:rFonts w:hint="eastAsia"/>
                <w:spacing w:val="-8"/>
                <w:szCs w:val="21"/>
              </w:rPr>
              <w:t xml:space="preserve">2.92 </w:t>
            </w:r>
          </w:p>
        </w:tc>
        <w:tc>
          <w:tcPr>
            <w:tcW w:w="648" w:type="dxa"/>
            <w:vAlign w:val="bottom"/>
          </w:tcPr>
          <w:p w14:paraId="166F74AF">
            <w:pPr>
              <w:pStyle w:val="379"/>
              <w:rPr>
                <w:spacing w:val="-8"/>
                <w:szCs w:val="21"/>
              </w:rPr>
            </w:pPr>
            <w:r>
              <w:rPr>
                <w:rFonts w:hint="eastAsia"/>
                <w:spacing w:val="-8"/>
                <w:szCs w:val="21"/>
              </w:rPr>
              <w:t xml:space="preserve">4.44 </w:t>
            </w:r>
          </w:p>
        </w:tc>
        <w:tc>
          <w:tcPr>
            <w:tcW w:w="765" w:type="dxa"/>
            <w:vAlign w:val="bottom"/>
          </w:tcPr>
          <w:p w14:paraId="4CDC2548">
            <w:pPr>
              <w:pStyle w:val="379"/>
              <w:rPr>
                <w:spacing w:val="-8"/>
                <w:szCs w:val="21"/>
              </w:rPr>
            </w:pPr>
            <w:r>
              <w:rPr>
                <w:rFonts w:hint="eastAsia"/>
                <w:spacing w:val="-8"/>
                <w:szCs w:val="21"/>
              </w:rPr>
              <w:t xml:space="preserve">16.53 </w:t>
            </w:r>
          </w:p>
        </w:tc>
        <w:tc>
          <w:tcPr>
            <w:tcW w:w="765" w:type="dxa"/>
            <w:vAlign w:val="bottom"/>
          </w:tcPr>
          <w:p w14:paraId="348F0E7A">
            <w:pPr>
              <w:pStyle w:val="379"/>
              <w:rPr>
                <w:spacing w:val="-8"/>
                <w:szCs w:val="21"/>
              </w:rPr>
            </w:pPr>
            <w:r>
              <w:rPr>
                <w:rFonts w:hint="eastAsia"/>
                <w:spacing w:val="-8"/>
                <w:szCs w:val="21"/>
              </w:rPr>
              <w:t xml:space="preserve">9.58 </w:t>
            </w:r>
          </w:p>
        </w:tc>
        <w:tc>
          <w:tcPr>
            <w:tcW w:w="691" w:type="dxa"/>
            <w:vAlign w:val="bottom"/>
          </w:tcPr>
          <w:p w14:paraId="6F2B378F">
            <w:pPr>
              <w:pStyle w:val="379"/>
              <w:rPr>
                <w:spacing w:val="-8"/>
                <w:szCs w:val="21"/>
              </w:rPr>
            </w:pPr>
            <w:r>
              <w:rPr>
                <w:rFonts w:hint="eastAsia"/>
                <w:spacing w:val="-8"/>
                <w:szCs w:val="21"/>
              </w:rPr>
              <w:t xml:space="preserve">6.67 </w:t>
            </w:r>
          </w:p>
        </w:tc>
        <w:tc>
          <w:tcPr>
            <w:tcW w:w="824" w:type="dxa"/>
            <w:vAlign w:val="bottom"/>
          </w:tcPr>
          <w:p w14:paraId="67FF4F99">
            <w:pPr>
              <w:pStyle w:val="379"/>
              <w:rPr>
                <w:spacing w:val="-8"/>
                <w:szCs w:val="21"/>
              </w:rPr>
            </w:pPr>
            <w:r>
              <w:rPr>
                <w:rFonts w:hint="eastAsia"/>
                <w:spacing w:val="-8"/>
                <w:szCs w:val="21"/>
              </w:rPr>
              <w:t xml:space="preserve">5.00 </w:t>
            </w:r>
          </w:p>
        </w:tc>
        <w:tc>
          <w:tcPr>
            <w:tcW w:w="765" w:type="dxa"/>
            <w:vAlign w:val="bottom"/>
          </w:tcPr>
          <w:p w14:paraId="489D9B17">
            <w:pPr>
              <w:pStyle w:val="379"/>
              <w:rPr>
                <w:spacing w:val="-8"/>
                <w:szCs w:val="21"/>
              </w:rPr>
            </w:pPr>
            <w:r>
              <w:rPr>
                <w:rFonts w:hint="eastAsia"/>
                <w:spacing w:val="-8"/>
                <w:szCs w:val="21"/>
              </w:rPr>
              <w:t xml:space="preserve">6.39 </w:t>
            </w:r>
          </w:p>
        </w:tc>
        <w:tc>
          <w:tcPr>
            <w:tcW w:w="865" w:type="dxa"/>
            <w:vAlign w:val="bottom"/>
          </w:tcPr>
          <w:p w14:paraId="61539A85">
            <w:pPr>
              <w:pStyle w:val="379"/>
              <w:rPr>
                <w:spacing w:val="-8"/>
                <w:szCs w:val="21"/>
              </w:rPr>
            </w:pPr>
            <w:r>
              <w:rPr>
                <w:rFonts w:hint="eastAsia"/>
                <w:spacing w:val="-8"/>
                <w:szCs w:val="21"/>
              </w:rPr>
              <w:t xml:space="preserve">3.75 </w:t>
            </w:r>
          </w:p>
        </w:tc>
        <w:tc>
          <w:tcPr>
            <w:tcW w:w="648" w:type="dxa"/>
            <w:vAlign w:val="bottom"/>
          </w:tcPr>
          <w:p w14:paraId="5F5BC000">
            <w:pPr>
              <w:pStyle w:val="379"/>
              <w:rPr>
                <w:spacing w:val="-8"/>
                <w:szCs w:val="21"/>
              </w:rPr>
            </w:pPr>
            <w:r>
              <w:rPr>
                <w:rFonts w:hint="eastAsia"/>
                <w:spacing w:val="-8"/>
                <w:szCs w:val="21"/>
              </w:rPr>
              <w:t xml:space="preserve">2.50 </w:t>
            </w:r>
          </w:p>
        </w:tc>
        <w:tc>
          <w:tcPr>
            <w:tcW w:w="810" w:type="dxa"/>
            <w:vAlign w:val="bottom"/>
          </w:tcPr>
          <w:p w14:paraId="5DE1981D">
            <w:pPr>
              <w:pStyle w:val="379"/>
              <w:rPr>
                <w:spacing w:val="-8"/>
                <w:szCs w:val="21"/>
              </w:rPr>
            </w:pPr>
            <w:r>
              <w:rPr>
                <w:rFonts w:hint="eastAsia"/>
                <w:spacing w:val="-8"/>
                <w:szCs w:val="21"/>
              </w:rPr>
              <w:t xml:space="preserve">2.78 </w:t>
            </w:r>
          </w:p>
        </w:tc>
        <w:tc>
          <w:tcPr>
            <w:tcW w:w="648" w:type="dxa"/>
            <w:vAlign w:val="bottom"/>
          </w:tcPr>
          <w:p w14:paraId="329581C1">
            <w:pPr>
              <w:pStyle w:val="379"/>
              <w:rPr>
                <w:spacing w:val="-8"/>
                <w:szCs w:val="21"/>
              </w:rPr>
            </w:pPr>
            <w:r>
              <w:rPr>
                <w:rFonts w:hint="eastAsia"/>
                <w:spacing w:val="-8"/>
                <w:szCs w:val="21"/>
              </w:rPr>
              <w:t xml:space="preserve">0.14 </w:t>
            </w:r>
          </w:p>
        </w:tc>
      </w:tr>
      <w:tr w14:paraId="2CBA7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29" w:type="dxa"/>
            <w:vAlign w:val="center"/>
          </w:tcPr>
          <w:p w14:paraId="001F0024">
            <w:pPr>
              <w:pStyle w:val="379"/>
            </w:pPr>
            <w:r>
              <w:t>十月</w:t>
            </w:r>
          </w:p>
        </w:tc>
        <w:tc>
          <w:tcPr>
            <w:tcW w:w="648" w:type="dxa"/>
            <w:vAlign w:val="bottom"/>
          </w:tcPr>
          <w:p w14:paraId="40550EBD">
            <w:pPr>
              <w:pStyle w:val="379"/>
              <w:rPr>
                <w:spacing w:val="-8"/>
                <w:szCs w:val="21"/>
              </w:rPr>
            </w:pPr>
            <w:r>
              <w:rPr>
                <w:rFonts w:hint="eastAsia"/>
                <w:spacing w:val="-8"/>
                <w:szCs w:val="21"/>
              </w:rPr>
              <w:t xml:space="preserve">3.90 </w:t>
            </w:r>
          </w:p>
        </w:tc>
        <w:tc>
          <w:tcPr>
            <w:tcW w:w="729" w:type="dxa"/>
            <w:vAlign w:val="bottom"/>
          </w:tcPr>
          <w:p w14:paraId="1A234234">
            <w:pPr>
              <w:pStyle w:val="379"/>
              <w:rPr>
                <w:spacing w:val="-8"/>
                <w:szCs w:val="21"/>
              </w:rPr>
            </w:pPr>
            <w:r>
              <w:rPr>
                <w:rFonts w:hint="eastAsia"/>
                <w:spacing w:val="-8"/>
                <w:szCs w:val="21"/>
              </w:rPr>
              <w:t xml:space="preserve">3.63 </w:t>
            </w:r>
          </w:p>
        </w:tc>
        <w:tc>
          <w:tcPr>
            <w:tcW w:w="765" w:type="dxa"/>
            <w:vAlign w:val="bottom"/>
          </w:tcPr>
          <w:p w14:paraId="55AF8913">
            <w:pPr>
              <w:pStyle w:val="379"/>
              <w:rPr>
                <w:spacing w:val="-8"/>
                <w:szCs w:val="21"/>
              </w:rPr>
            </w:pPr>
            <w:r>
              <w:rPr>
                <w:rFonts w:hint="eastAsia"/>
                <w:spacing w:val="-8"/>
                <w:szCs w:val="21"/>
              </w:rPr>
              <w:t xml:space="preserve">15.05 </w:t>
            </w:r>
          </w:p>
        </w:tc>
        <w:tc>
          <w:tcPr>
            <w:tcW w:w="765" w:type="dxa"/>
            <w:vAlign w:val="bottom"/>
          </w:tcPr>
          <w:p w14:paraId="4A2A82FB">
            <w:pPr>
              <w:pStyle w:val="379"/>
              <w:rPr>
                <w:spacing w:val="-8"/>
                <w:szCs w:val="21"/>
              </w:rPr>
            </w:pPr>
            <w:r>
              <w:rPr>
                <w:rFonts w:hint="eastAsia"/>
                <w:spacing w:val="-8"/>
                <w:szCs w:val="21"/>
              </w:rPr>
              <w:t xml:space="preserve">13.71 </w:t>
            </w:r>
          </w:p>
        </w:tc>
        <w:tc>
          <w:tcPr>
            <w:tcW w:w="765" w:type="dxa"/>
            <w:vAlign w:val="bottom"/>
          </w:tcPr>
          <w:p w14:paraId="5BEFB24C">
            <w:pPr>
              <w:pStyle w:val="379"/>
              <w:rPr>
                <w:spacing w:val="-8"/>
                <w:szCs w:val="21"/>
              </w:rPr>
            </w:pPr>
            <w:r>
              <w:rPr>
                <w:rFonts w:hint="eastAsia"/>
                <w:spacing w:val="-8"/>
                <w:szCs w:val="21"/>
              </w:rPr>
              <w:t xml:space="preserve">15.05 </w:t>
            </w:r>
          </w:p>
        </w:tc>
        <w:tc>
          <w:tcPr>
            <w:tcW w:w="662" w:type="dxa"/>
            <w:vAlign w:val="bottom"/>
          </w:tcPr>
          <w:p w14:paraId="1597E2A8">
            <w:pPr>
              <w:pStyle w:val="379"/>
              <w:rPr>
                <w:spacing w:val="-8"/>
                <w:szCs w:val="21"/>
              </w:rPr>
            </w:pPr>
            <w:r>
              <w:rPr>
                <w:rFonts w:hint="eastAsia"/>
                <w:spacing w:val="-8"/>
                <w:szCs w:val="21"/>
              </w:rPr>
              <w:t xml:space="preserve">8.06 </w:t>
            </w:r>
          </w:p>
        </w:tc>
        <w:tc>
          <w:tcPr>
            <w:tcW w:w="648" w:type="dxa"/>
            <w:vAlign w:val="bottom"/>
          </w:tcPr>
          <w:p w14:paraId="7EDF00B9">
            <w:pPr>
              <w:pStyle w:val="379"/>
              <w:rPr>
                <w:spacing w:val="-8"/>
                <w:szCs w:val="21"/>
              </w:rPr>
            </w:pPr>
            <w:r>
              <w:rPr>
                <w:rFonts w:hint="eastAsia"/>
                <w:spacing w:val="-8"/>
                <w:szCs w:val="21"/>
              </w:rPr>
              <w:t xml:space="preserve">2.02 </w:t>
            </w:r>
          </w:p>
        </w:tc>
        <w:tc>
          <w:tcPr>
            <w:tcW w:w="648" w:type="dxa"/>
            <w:vAlign w:val="bottom"/>
          </w:tcPr>
          <w:p w14:paraId="4C2BB42A">
            <w:pPr>
              <w:pStyle w:val="379"/>
              <w:rPr>
                <w:spacing w:val="-8"/>
                <w:szCs w:val="21"/>
              </w:rPr>
            </w:pPr>
            <w:r>
              <w:rPr>
                <w:rFonts w:hint="eastAsia"/>
                <w:spacing w:val="-8"/>
                <w:szCs w:val="21"/>
              </w:rPr>
              <w:t xml:space="preserve">3.23 </w:t>
            </w:r>
          </w:p>
        </w:tc>
        <w:tc>
          <w:tcPr>
            <w:tcW w:w="765" w:type="dxa"/>
            <w:vAlign w:val="bottom"/>
          </w:tcPr>
          <w:p w14:paraId="43AB8BF2">
            <w:pPr>
              <w:pStyle w:val="379"/>
              <w:rPr>
                <w:spacing w:val="-8"/>
                <w:szCs w:val="21"/>
              </w:rPr>
            </w:pPr>
            <w:r>
              <w:rPr>
                <w:rFonts w:hint="eastAsia"/>
                <w:spacing w:val="-8"/>
                <w:szCs w:val="21"/>
              </w:rPr>
              <w:t xml:space="preserve">7.93 </w:t>
            </w:r>
          </w:p>
        </w:tc>
        <w:tc>
          <w:tcPr>
            <w:tcW w:w="765" w:type="dxa"/>
            <w:vAlign w:val="bottom"/>
          </w:tcPr>
          <w:p w14:paraId="272490D7">
            <w:pPr>
              <w:pStyle w:val="379"/>
              <w:rPr>
                <w:spacing w:val="-8"/>
                <w:szCs w:val="21"/>
              </w:rPr>
            </w:pPr>
            <w:r>
              <w:rPr>
                <w:rFonts w:hint="eastAsia"/>
                <w:spacing w:val="-8"/>
                <w:szCs w:val="21"/>
              </w:rPr>
              <w:t xml:space="preserve">8.87 </w:t>
            </w:r>
          </w:p>
        </w:tc>
        <w:tc>
          <w:tcPr>
            <w:tcW w:w="691" w:type="dxa"/>
            <w:vAlign w:val="bottom"/>
          </w:tcPr>
          <w:p w14:paraId="40D55E59">
            <w:pPr>
              <w:pStyle w:val="379"/>
              <w:rPr>
                <w:spacing w:val="-8"/>
                <w:szCs w:val="21"/>
              </w:rPr>
            </w:pPr>
            <w:r>
              <w:rPr>
                <w:rFonts w:hint="eastAsia"/>
                <w:spacing w:val="-8"/>
                <w:szCs w:val="21"/>
              </w:rPr>
              <w:t xml:space="preserve">5.11 </w:t>
            </w:r>
          </w:p>
        </w:tc>
        <w:tc>
          <w:tcPr>
            <w:tcW w:w="824" w:type="dxa"/>
            <w:vAlign w:val="bottom"/>
          </w:tcPr>
          <w:p w14:paraId="549158CB">
            <w:pPr>
              <w:pStyle w:val="379"/>
              <w:rPr>
                <w:spacing w:val="-8"/>
                <w:szCs w:val="21"/>
              </w:rPr>
            </w:pPr>
            <w:r>
              <w:rPr>
                <w:rFonts w:hint="eastAsia"/>
                <w:spacing w:val="-8"/>
                <w:szCs w:val="21"/>
              </w:rPr>
              <w:t xml:space="preserve">5.11 </w:t>
            </w:r>
          </w:p>
        </w:tc>
        <w:tc>
          <w:tcPr>
            <w:tcW w:w="765" w:type="dxa"/>
            <w:vAlign w:val="bottom"/>
          </w:tcPr>
          <w:p w14:paraId="67084321">
            <w:pPr>
              <w:pStyle w:val="379"/>
              <w:rPr>
                <w:spacing w:val="-8"/>
                <w:szCs w:val="21"/>
              </w:rPr>
            </w:pPr>
            <w:r>
              <w:rPr>
                <w:rFonts w:hint="eastAsia"/>
                <w:spacing w:val="-8"/>
                <w:szCs w:val="21"/>
              </w:rPr>
              <w:t xml:space="preserve">3.09 </w:t>
            </w:r>
          </w:p>
        </w:tc>
        <w:tc>
          <w:tcPr>
            <w:tcW w:w="865" w:type="dxa"/>
            <w:vAlign w:val="bottom"/>
          </w:tcPr>
          <w:p w14:paraId="43042B98">
            <w:pPr>
              <w:pStyle w:val="379"/>
              <w:rPr>
                <w:spacing w:val="-8"/>
                <w:szCs w:val="21"/>
              </w:rPr>
            </w:pPr>
            <w:r>
              <w:rPr>
                <w:rFonts w:hint="eastAsia"/>
                <w:spacing w:val="-8"/>
                <w:szCs w:val="21"/>
              </w:rPr>
              <w:t xml:space="preserve">1.75 </w:t>
            </w:r>
          </w:p>
        </w:tc>
        <w:tc>
          <w:tcPr>
            <w:tcW w:w="648" w:type="dxa"/>
            <w:vAlign w:val="bottom"/>
          </w:tcPr>
          <w:p w14:paraId="1209418F">
            <w:pPr>
              <w:pStyle w:val="379"/>
              <w:rPr>
                <w:spacing w:val="-8"/>
                <w:szCs w:val="21"/>
              </w:rPr>
            </w:pPr>
            <w:r>
              <w:rPr>
                <w:rFonts w:hint="eastAsia"/>
                <w:spacing w:val="-8"/>
                <w:szCs w:val="21"/>
              </w:rPr>
              <w:t xml:space="preserve">1.34 </w:t>
            </w:r>
          </w:p>
        </w:tc>
        <w:tc>
          <w:tcPr>
            <w:tcW w:w="810" w:type="dxa"/>
            <w:vAlign w:val="bottom"/>
          </w:tcPr>
          <w:p w14:paraId="0824CE8A">
            <w:pPr>
              <w:pStyle w:val="379"/>
              <w:rPr>
                <w:spacing w:val="-8"/>
                <w:szCs w:val="21"/>
              </w:rPr>
            </w:pPr>
            <w:r>
              <w:rPr>
                <w:rFonts w:hint="eastAsia"/>
                <w:spacing w:val="-8"/>
                <w:szCs w:val="21"/>
              </w:rPr>
              <w:t xml:space="preserve">2.15 </w:t>
            </w:r>
          </w:p>
        </w:tc>
        <w:tc>
          <w:tcPr>
            <w:tcW w:w="648" w:type="dxa"/>
            <w:vAlign w:val="bottom"/>
          </w:tcPr>
          <w:p w14:paraId="07143178">
            <w:pPr>
              <w:pStyle w:val="379"/>
              <w:rPr>
                <w:spacing w:val="-8"/>
                <w:szCs w:val="21"/>
              </w:rPr>
            </w:pPr>
            <w:r>
              <w:rPr>
                <w:rFonts w:hint="eastAsia"/>
                <w:spacing w:val="-8"/>
                <w:szCs w:val="21"/>
              </w:rPr>
              <w:t xml:space="preserve">0.00 </w:t>
            </w:r>
          </w:p>
        </w:tc>
      </w:tr>
      <w:tr w14:paraId="02322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29" w:type="dxa"/>
            <w:vAlign w:val="center"/>
          </w:tcPr>
          <w:p w14:paraId="08987754">
            <w:pPr>
              <w:pStyle w:val="379"/>
            </w:pPr>
            <w:r>
              <w:t>十一月</w:t>
            </w:r>
          </w:p>
        </w:tc>
        <w:tc>
          <w:tcPr>
            <w:tcW w:w="648" w:type="dxa"/>
            <w:vAlign w:val="bottom"/>
          </w:tcPr>
          <w:p w14:paraId="5C268105">
            <w:pPr>
              <w:pStyle w:val="379"/>
              <w:rPr>
                <w:spacing w:val="-8"/>
                <w:szCs w:val="21"/>
              </w:rPr>
            </w:pPr>
            <w:r>
              <w:rPr>
                <w:rFonts w:hint="eastAsia"/>
                <w:spacing w:val="-8"/>
                <w:szCs w:val="21"/>
              </w:rPr>
              <w:t xml:space="preserve">5.14 </w:t>
            </w:r>
          </w:p>
        </w:tc>
        <w:tc>
          <w:tcPr>
            <w:tcW w:w="729" w:type="dxa"/>
            <w:vAlign w:val="bottom"/>
          </w:tcPr>
          <w:p w14:paraId="4C307CCD">
            <w:pPr>
              <w:pStyle w:val="379"/>
              <w:rPr>
                <w:spacing w:val="-8"/>
                <w:szCs w:val="21"/>
              </w:rPr>
            </w:pPr>
            <w:r>
              <w:rPr>
                <w:rFonts w:hint="eastAsia"/>
                <w:spacing w:val="-8"/>
                <w:szCs w:val="21"/>
              </w:rPr>
              <w:t xml:space="preserve">2.50 </w:t>
            </w:r>
          </w:p>
        </w:tc>
        <w:tc>
          <w:tcPr>
            <w:tcW w:w="765" w:type="dxa"/>
            <w:vAlign w:val="bottom"/>
          </w:tcPr>
          <w:p w14:paraId="7B309218">
            <w:pPr>
              <w:pStyle w:val="379"/>
              <w:rPr>
                <w:spacing w:val="-8"/>
                <w:szCs w:val="21"/>
              </w:rPr>
            </w:pPr>
            <w:r>
              <w:rPr>
                <w:rFonts w:hint="eastAsia"/>
                <w:spacing w:val="-8"/>
                <w:szCs w:val="21"/>
              </w:rPr>
              <w:t xml:space="preserve">11.39 </w:t>
            </w:r>
          </w:p>
        </w:tc>
        <w:tc>
          <w:tcPr>
            <w:tcW w:w="765" w:type="dxa"/>
            <w:vAlign w:val="bottom"/>
          </w:tcPr>
          <w:p w14:paraId="1161A9D1">
            <w:pPr>
              <w:pStyle w:val="379"/>
              <w:rPr>
                <w:spacing w:val="-8"/>
                <w:szCs w:val="21"/>
              </w:rPr>
            </w:pPr>
            <w:r>
              <w:rPr>
                <w:rFonts w:hint="eastAsia"/>
                <w:spacing w:val="-8"/>
                <w:szCs w:val="21"/>
              </w:rPr>
              <w:t xml:space="preserve">11.94 </w:t>
            </w:r>
          </w:p>
        </w:tc>
        <w:tc>
          <w:tcPr>
            <w:tcW w:w="765" w:type="dxa"/>
            <w:vAlign w:val="bottom"/>
          </w:tcPr>
          <w:p w14:paraId="6ABC7D95">
            <w:pPr>
              <w:pStyle w:val="379"/>
              <w:rPr>
                <w:spacing w:val="-8"/>
                <w:szCs w:val="21"/>
              </w:rPr>
            </w:pPr>
            <w:r>
              <w:rPr>
                <w:rFonts w:hint="eastAsia"/>
                <w:spacing w:val="-8"/>
                <w:szCs w:val="21"/>
              </w:rPr>
              <w:t xml:space="preserve">11.81 </w:t>
            </w:r>
          </w:p>
        </w:tc>
        <w:tc>
          <w:tcPr>
            <w:tcW w:w="662" w:type="dxa"/>
            <w:vAlign w:val="bottom"/>
          </w:tcPr>
          <w:p w14:paraId="5C2AA1FB">
            <w:pPr>
              <w:pStyle w:val="379"/>
              <w:rPr>
                <w:spacing w:val="-8"/>
                <w:szCs w:val="21"/>
              </w:rPr>
            </w:pPr>
            <w:r>
              <w:rPr>
                <w:rFonts w:hint="eastAsia"/>
                <w:spacing w:val="-8"/>
                <w:szCs w:val="21"/>
              </w:rPr>
              <w:t xml:space="preserve">5.28 </w:t>
            </w:r>
          </w:p>
        </w:tc>
        <w:tc>
          <w:tcPr>
            <w:tcW w:w="648" w:type="dxa"/>
            <w:vAlign w:val="bottom"/>
          </w:tcPr>
          <w:p w14:paraId="6A9506C1">
            <w:pPr>
              <w:pStyle w:val="379"/>
              <w:rPr>
                <w:spacing w:val="-8"/>
                <w:szCs w:val="21"/>
              </w:rPr>
            </w:pPr>
            <w:r>
              <w:rPr>
                <w:rFonts w:hint="eastAsia"/>
                <w:spacing w:val="-8"/>
                <w:szCs w:val="21"/>
              </w:rPr>
              <w:t xml:space="preserve">1.81 </w:t>
            </w:r>
          </w:p>
        </w:tc>
        <w:tc>
          <w:tcPr>
            <w:tcW w:w="648" w:type="dxa"/>
            <w:vAlign w:val="bottom"/>
          </w:tcPr>
          <w:p w14:paraId="7230FB84">
            <w:pPr>
              <w:pStyle w:val="379"/>
              <w:rPr>
                <w:spacing w:val="-8"/>
                <w:szCs w:val="21"/>
              </w:rPr>
            </w:pPr>
            <w:r>
              <w:rPr>
                <w:rFonts w:hint="eastAsia"/>
                <w:spacing w:val="-8"/>
                <w:szCs w:val="21"/>
              </w:rPr>
              <w:t xml:space="preserve">1.67 </w:t>
            </w:r>
          </w:p>
        </w:tc>
        <w:tc>
          <w:tcPr>
            <w:tcW w:w="765" w:type="dxa"/>
            <w:vAlign w:val="bottom"/>
          </w:tcPr>
          <w:p w14:paraId="5C2DFC40">
            <w:pPr>
              <w:pStyle w:val="379"/>
              <w:rPr>
                <w:spacing w:val="-8"/>
                <w:szCs w:val="21"/>
              </w:rPr>
            </w:pPr>
            <w:r>
              <w:rPr>
                <w:rFonts w:hint="eastAsia"/>
                <w:spacing w:val="-8"/>
                <w:szCs w:val="21"/>
              </w:rPr>
              <w:t xml:space="preserve">8.89 </w:t>
            </w:r>
          </w:p>
        </w:tc>
        <w:tc>
          <w:tcPr>
            <w:tcW w:w="765" w:type="dxa"/>
            <w:vAlign w:val="bottom"/>
          </w:tcPr>
          <w:p w14:paraId="6B33027B">
            <w:pPr>
              <w:pStyle w:val="379"/>
              <w:rPr>
                <w:spacing w:val="-8"/>
                <w:szCs w:val="21"/>
              </w:rPr>
            </w:pPr>
            <w:r>
              <w:rPr>
                <w:rFonts w:hint="eastAsia"/>
                <w:spacing w:val="-8"/>
                <w:szCs w:val="21"/>
              </w:rPr>
              <w:t xml:space="preserve">12.78 </w:t>
            </w:r>
          </w:p>
        </w:tc>
        <w:tc>
          <w:tcPr>
            <w:tcW w:w="691" w:type="dxa"/>
            <w:vAlign w:val="bottom"/>
          </w:tcPr>
          <w:p w14:paraId="1EF323B8">
            <w:pPr>
              <w:pStyle w:val="379"/>
              <w:rPr>
                <w:spacing w:val="-8"/>
                <w:szCs w:val="21"/>
              </w:rPr>
            </w:pPr>
            <w:r>
              <w:rPr>
                <w:rFonts w:hint="eastAsia"/>
                <w:spacing w:val="-8"/>
                <w:szCs w:val="21"/>
              </w:rPr>
              <w:t xml:space="preserve">10.14 </w:t>
            </w:r>
          </w:p>
        </w:tc>
        <w:tc>
          <w:tcPr>
            <w:tcW w:w="824" w:type="dxa"/>
            <w:vAlign w:val="bottom"/>
          </w:tcPr>
          <w:p w14:paraId="70AE0735">
            <w:pPr>
              <w:pStyle w:val="379"/>
              <w:rPr>
                <w:spacing w:val="-8"/>
                <w:szCs w:val="21"/>
              </w:rPr>
            </w:pPr>
            <w:r>
              <w:rPr>
                <w:rFonts w:hint="eastAsia"/>
                <w:spacing w:val="-8"/>
                <w:szCs w:val="21"/>
              </w:rPr>
              <w:t xml:space="preserve">3.61 </w:t>
            </w:r>
          </w:p>
        </w:tc>
        <w:tc>
          <w:tcPr>
            <w:tcW w:w="765" w:type="dxa"/>
            <w:vAlign w:val="bottom"/>
          </w:tcPr>
          <w:p w14:paraId="5F577363">
            <w:pPr>
              <w:pStyle w:val="379"/>
              <w:rPr>
                <w:spacing w:val="-8"/>
                <w:szCs w:val="21"/>
              </w:rPr>
            </w:pPr>
            <w:r>
              <w:rPr>
                <w:rFonts w:hint="eastAsia"/>
                <w:spacing w:val="-8"/>
                <w:szCs w:val="21"/>
              </w:rPr>
              <w:t xml:space="preserve">3.75 </w:t>
            </w:r>
          </w:p>
        </w:tc>
        <w:tc>
          <w:tcPr>
            <w:tcW w:w="865" w:type="dxa"/>
            <w:vAlign w:val="bottom"/>
          </w:tcPr>
          <w:p w14:paraId="38F295FA">
            <w:pPr>
              <w:pStyle w:val="379"/>
              <w:rPr>
                <w:spacing w:val="-8"/>
                <w:szCs w:val="21"/>
              </w:rPr>
            </w:pPr>
            <w:r>
              <w:rPr>
                <w:rFonts w:hint="eastAsia"/>
                <w:spacing w:val="-8"/>
                <w:szCs w:val="21"/>
              </w:rPr>
              <w:t xml:space="preserve">3.06 </w:t>
            </w:r>
          </w:p>
        </w:tc>
        <w:tc>
          <w:tcPr>
            <w:tcW w:w="648" w:type="dxa"/>
            <w:vAlign w:val="bottom"/>
          </w:tcPr>
          <w:p w14:paraId="4D7058B5">
            <w:pPr>
              <w:pStyle w:val="379"/>
              <w:rPr>
                <w:spacing w:val="-8"/>
                <w:szCs w:val="21"/>
              </w:rPr>
            </w:pPr>
            <w:r>
              <w:rPr>
                <w:rFonts w:hint="eastAsia"/>
                <w:spacing w:val="-8"/>
                <w:szCs w:val="21"/>
              </w:rPr>
              <w:t xml:space="preserve">2.08 </w:t>
            </w:r>
          </w:p>
        </w:tc>
        <w:tc>
          <w:tcPr>
            <w:tcW w:w="810" w:type="dxa"/>
            <w:vAlign w:val="bottom"/>
          </w:tcPr>
          <w:p w14:paraId="6A07FD21">
            <w:pPr>
              <w:pStyle w:val="379"/>
              <w:rPr>
                <w:spacing w:val="-8"/>
                <w:szCs w:val="21"/>
              </w:rPr>
            </w:pPr>
            <w:r>
              <w:rPr>
                <w:rFonts w:hint="eastAsia"/>
                <w:spacing w:val="-8"/>
                <w:szCs w:val="21"/>
              </w:rPr>
              <w:t xml:space="preserve">4.03 </w:t>
            </w:r>
          </w:p>
        </w:tc>
        <w:tc>
          <w:tcPr>
            <w:tcW w:w="648" w:type="dxa"/>
            <w:vAlign w:val="bottom"/>
          </w:tcPr>
          <w:p w14:paraId="4F86D1F9">
            <w:pPr>
              <w:pStyle w:val="379"/>
              <w:rPr>
                <w:spacing w:val="-8"/>
                <w:szCs w:val="21"/>
              </w:rPr>
            </w:pPr>
            <w:r>
              <w:rPr>
                <w:rFonts w:hint="eastAsia"/>
                <w:spacing w:val="-8"/>
                <w:szCs w:val="21"/>
              </w:rPr>
              <w:t xml:space="preserve">0.14 </w:t>
            </w:r>
          </w:p>
        </w:tc>
      </w:tr>
      <w:tr w14:paraId="3724A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729" w:type="dxa"/>
            <w:vAlign w:val="center"/>
          </w:tcPr>
          <w:p w14:paraId="5943F2CB">
            <w:pPr>
              <w:pStyle w:val="379"/>
            </w:pPr>
            <w:r>
              <w:t>十二月</w:t>
            </w:r>
          </w:p>
        </w:tc>
        <w:tc>
          <w:tcPr>
            <w:tcW w:w="648" w:type="dxa"/>
            <w:vAlign w:val="bottom"/>
          </w:tcPr>
          <w:p w14:paraId="1EC6429F">
            <w:pPr>
              <w:pStyle w:val="379"/>
              <w:rPr>
                <w:spacing w:val="-8"/>
                <w:szCs w:val="21"/>
              </w:rPr>
            </w:pPr>
            <w:r>
              <w:rPr>
                <w:rFonts w:hint="eastAsia"/>
                <w:spacing w:val="-8"/>
                <w:szCs w:val="21"/>
              </w:rPr>
              <w:t xml:space="preserve">2.42 </w:t>
            </w:r>
          </w:p>
        </w:tc>
        <w:tc>
          <w:tcPr>
            <w:tcW w:w="729" w:type="dxa"/>
            <w:vAlign w:val="bottom"/>
          </w:tcPr>
          <w:p w14:paraId="36F69552">
            <w:pPr>
              <w:pStyle w:val="379"/>
              <w:rPr>
                <w:spacing w:val="-8"/>
                <w:szCs w:val="21"/>
              </w:rPr>
            </w:pPr>
            <w:r>
              <w:rPr>
                <w:rFonts w:hint="eastAsia"/>
                <w:spacing w:val="-8"/>
                <w:szCs w:val="21"/>
              </w:rPr>
              <w:t xml:space="preserve">4.30 </w:t>
            </w:r>
          </w:p>
        </w:tc>
        <w:tc>
          <w:tcPr>
            <w:tcW w:w="765" w:type="dxa"/>
            <w:vAlign w:val="bottom"/>
          </w:tcPr>
          <w:p w14:paraId="2CCB302D">
            <w:pPr>
              <w:pStyle w:val="379"/>
              <w:rPr>
                <w:spacing w:val="-8"/>
                <w:szCs w:val="21"/>
              </w:rPr>
            </w:pPr>
            <w:r>
              <w:rPr>
                <w:rFonts w:hint="eastAsia"/>
                <w:spacing w:val="-8"/>
                <w:szCs w:val="21"/>
              </w:rPr>
              <w:t xml:space="preserve">14.11 </w:t>
            </w:r>
          </w:p>
        </w:tc>
        <w:tc>
          <w:tcPr>
            <w:tcW w:w="765" w:type="dxa"/>
            <w:vAlign w:val="bottom"/>
          </w:tcPr>
          <w:p w14:paraId="0A03E978">
            <w:pPr>
              <w:pStyle w:val="379"/>
              <w:rPr>
                <w:spacing w:val="-8"/>
                <w:szCs w:val="21"/>
              </w:rPr>
            </w:pPr>
            <w:r>
              <w:rPr>
                <w:rFonts w:hint="eastAsia"/>
                <w:spacing w:val="-8"/>
                <w:szCs w:val="21"/>
              </w:rPr>
              <w:t xml:space="preserve">15.59 </w:t>
            </w:r>
          </w:p>
        </w:tc>
        <w:tc>
          <w:tcPr>
            <w:tcW w:w="765" w:type="dxa"/>
            <w:vAlign w:val="bottom"/>
          </w:tcPr>
          <w:p w14:paraId="53206022">
            <w:pPr>
              <w:pStyle w:val="379"/>
              <w:rPr>
                <w:spacing w:val="-8"/>
                <w:szCs w:val="21"/>
              </w:rPr>
            </w:pPr>
            <w:r>
              <w:rPr>
                <w:rFonts w:hint="eastAsia"/>
                <w:spacing w:val="-8"/>
                <w:szCs w:val="21"/>
              </w:rPr>
              <w:t xml:space="preserve">15.59 </w:t>
            </w:r>
          </w:p>
        </w:tc>
        <w:tc>
          <w:tcPr>
            <w:tcW w:w="662" w:type="dxa"/>
            <w:vAlign w:val="bottom"/>
          </w:tcPr>
          <w:p w14:paraId="1C14D364">
            <w:pPr>
              <w:pStyle w:val="379"/>
              <w:rPr>
                <w:spacing w:val="-8"/>
                <w:szCs w:val="21"/>
              </w:rPr>
            </w:pPr>
            <w:r>
              <w:rPr>
                <w:rFonts w:hint="eastAsia"/>
                <w:spacing w:val="-8"/>
                <w:szCs w:val="21"/>
              </w:rPr>
              <w:t xml:space="preserve">6.45 </w:t>
            </w:r>
          </w:p>
        </w:tc>
        <w:tc>
          <w:tcPr>
            <w:tcW w:w="648" w:type="dxa"/>
            <w:vAlign w:val="bottom"/>
          </w:tcPr>
          <w:p w14:paraId="65FE7167">
            <w:pPr>
              <w:pStyle w:val="379"/>
              <w:rPr>
                <w:spacing w:val="-8"/>
                <w:szCs w:val="21"/>
              </w:rPr>
            </w:pPr>
            <w:r>
              <w:rPr>
                <w:rFonts w:hint="eastAsia"/>
                <w:spacing w:val="-8"/>
                <w:szCs w:val="21"/>
              </w:rPr>
              <w:t xml:space="preserve">4.17 </w:t>
            </w:r>
          </w:p>
        </w:tc>
        <w:tc>
          <w:tcPr>
            <w:tcW w:w="648" w:type="dxa"/>
            <w:vAlign w:val="bottom"/>
          </w:tcPr>
          <w:p w14:paraId="6D516098">
            <w:pPr>
              <w:pStyle w:val="379"/>
              <w:rPr>
                <w:spacing w:val="-8"/>
                <w:szCs w:val="21"/>
              </w:rPr>
            </w:pPr>
            <w:r>
              <w:rPr>
                <w:rFonts w:hint="eastAsia"/>
                <w:spacing w:val="-8"/>
                <w:szCs w:val="21"/>
              </w:rPr>
              <w:t xml:space="preserve">2.02 </w:t>
            </w:r>
          </w:p>
        </w:tc>
        <w:tc>
          <w:tcPr>
            <w:tcW w:w="765" w:type="dxa"/>
            <w:vAlign w:val="bottom"/>
          </w:tcPr>
          <w:p w14:paraId="65F3A1CD">
            <w:pPr>
              <w:pStyle w:val="379"/>
              <w:rPr>
                <w:spacing w:val="-8"/>
                <w:szCs w:val="21"/>
              </w:rPr>
            </w:pPr>
            <w:r>
              <w:rPr>
                <w:rFonts w:hint="eastAsia"/>
                <w:spacing w:val="-8"/>
                <w:szCs w:val="21"/>
              </w:rPr>
              <w:t xml:space="preserve">8.60 </w:t>
            </w:r>
          </w:p>
        </w:tc>
        <w:tc>
          <w:tcPr>
            <w:tcW w:w="765" w:type="dxa"/>
            <w:vAlign w:val="bottom"/>
          </w:tcPr>
          <w:p w14:paraId="4E93159B">
            <w:pPr>
              <w:pStyle w:val="379"/>
              <w:rPr>
                <w:spacing w:val="-8"/>
                <w:szCs w:val="21"/>
              </w:rPr>
            </w:pPr>
            <w:r>
              <w:rPr>
                <w:rFonts w:hint="eastAsia"/>
                <w:spacing w:val="-8"/>
                <w:szCs w:val="21"/>
              </w:rPr>
              <w:t xml:space="preserve">8.60 </w:t>
            </w:r>
          </w:p>
        </w:tc>
        <w:tc>
          <w:tcPr>
            <w:tcW w:w="691" w:type="dxa"/>
            <w:vAlign w:val="bottom"/>
          </w:tcPr>
          <w:p w14:paraId="7BB0B6DE">
            <w:pPr>
              <w:pStyle w:val="379"/>
              <w:rPr>
                <w:spacing w:val="-8"/>
                <w:szCs w:val="21"/>
              </w:rPr>
            </w:pPr>
            <w:r>
              <w:rPr>
                <w:rFonts w:hint="eastAsia"/>
                <w:spacing w:val="-8"/>
                <w:szCs w:val="21"/>
              </w:rPr>
              <w:t xml:space="preserve">6.59 </w:t>
            </w:r>
          </w:p>
        </w:tc>
        <w:tc>
          <w:tcPr>
            <w:tcW w:w="824" w:type="dxa"/>
            <w:vAlign w:val="bottom"/>
          </w:tcPr>
          <w:p w14:paraId="45646181">
            <w:pPr>
              <w:pStyle w:val="379"/>
              <w:rPr>
                <w:spacing w:val="-8"/>
                <w:szCs w:val="21"/>
              </w:rPr>
            </w:pPr>
            <w:r>
              <w:rPr>
                <w:rFonts w:hint="eastAsia"/>
                <w:spacing w:val="-8"/>
                <w:szCs w:val="21"/>
              </w:rPr>
              <w:t xml:space="preserve">4.97 </w:t>
            </w:r>
          </w:p>
        </w:tc>
        <w:tc>
          <w:tcPr>
            <w:tcW w:w="765" w:type="dxa"/>
            <w:vAlign w:val="bottom"/>
          </w:tcPr>
          <w:p w14:paraId="36FD5945">
            <w:pPr>
              <w:pStyle w:val="379"/>
              <w:rPr>
                <w:spacing w:val="-8"/>
                <w:szCs w:val="21"/>
              </w:rPr>
            </w:pPr>
            <w:r>
              <w:rPr>
                <w:rFonts w:hint="eastAsia"/>
                <w:spacing w:val="-8"/>
                <w:szCs w:val="21"/>
              </w:rPr>
              <w:t xml:space="preserve">3.76 </w:t>
            </w:r>
          </w:p>
        </w:tc>
        <w:tc>
          <w:tcPr>
            <w:tcW w:w="865" w:type="dxa"/>
            <w:vAlign w:val="bottom"/>
          </w:tcPr>
          <w:p w14:paraId="305689E1">
            <w:pPr>
              <w:pStyle w:val="379"/>
              <w:rPr>
                <w:spacing w:val="-8"/>
                <w:szCs w:val="21"/>
              </w:rPr>
            </w:pPr>
            <w:r>
              <w:rPr>
                <w:rFonts w:hint="eastAsia"/>
                <w:spacing w:val="-8"/>
                <w:szCs w:val="21"/>
              </w:rPr>
              <w:t xml:space="preserve">0.81 </w:t>
            </w:r>
          </w:p>
        </w:tc>
        <w:tc>
          <w:tcPr>
            <w:tcW w:w="648" w:type="dxa"/>
            <w:vAlign w:val="bottom"/>
          </w:tcPr>
          <w:p w14:paraId="02F4401A">
            <w:pPr>
              <w:pStyle w:val="379"/>
              <w:rPr>
                <w:spacing w:val="-8"/>
                <w:szCs w:val="21"/>
              </w:rPr>
            </w:pPr>
            <w:r>
              <w:rPr>
                <w:rFonts w:hint="eastAsia"/>
                <w:spacing w:val="-8"/>
                <w:szCs w:val="21"/>
              </w:rPr>
              <w:t xml:space="preserve">1.21 </w:t>
            </w:r>
          </w:p>
        </w:tc>
        <w:tc>
          <w:tcPr>
            <w:tcW w:w="810" w:type="dxa"/>
            <w:vAlign w:val="bottom"/>
          </w:tcPr>
          <w:p w14:paraId="6F4BE43C">
            <w:pPr>
              <w:pStyle w:val="379"/>
              <w:rPr>
                <w:spacing w:val="-8"/>
                <w:szCs w:val="21"/>
              </w:rPr>
            </w:pPr>
            <w:r>
              <w:rPr>
                <w:rFonts w:hint="eastAsia"/>
                <w:spacing w:val="-8"/>
                <w:szCs w:val="21"/>
              </w:rPr>
              <w:t xml:space="preserve">0.81 </w:t>
            </w:r>
          </w:p>
        </w:tc>
        <w:tc>
          <w:tcPr>
            <w:tcW w:w="648" w:type="dxa"/>
            <w:vAlign w:val="bottom"/>
          </w:tcPr>
          <w:p w14:paraId="4D7FB3E1">
            <w:pPr>
              <w:pStyle w:val="379"/>
              <w:rPr>
                <w:spacing w:val="-8"/>
                <w:szCs w:val="21"/>
              </w:rPr>
            </w:pPr>
            <w:r>
              <w:rPr>
                <w:rFonts w:hint="eastAsia"/>
                <w:spacing w:val="-8"/>
                <w:szCs w:val="21"/>
              </w:rPr>
              <w:t xml:space="preserve">0.00 </w:t>
            </w:r>
          </w:p>
        </w:tc>
      </w:tr>
    </w:tbl>
    <w:p w14:paraId="141A9F21">
      <w:pPr>
        <w:adjustRightInd/>
        <w:snapToGrid/>
        <w:spacing w:line="240" w:lineRule="auto"/>
        <w:ind w:firstLine="520"/>
        <w:rPr>
          <w:sz w:val="26"/>
          <w:szCs w:val="26"/>
        </w:rPr>
      </w:pPr>
    </w:p>
    <w:p w14:paraId="5C576085">
      <w:pPr>
        <w:pStyle w:val="377"/>
        <w:spacing w:before="156"/>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9</w:t>
      </w:r>
      <w:r>
        <w:fldChar w:fldCharType="end"/>
      </w:r>
      <w:r>
        <w:t xml:space="preserve">  202</w:t>
      </w:r>
      <w:r>
        <w:rPr>
          <w:rFonts w:hint="eastAsia"/>
        </w:rPr>
        <w:t>4</w:t>
      </w:r>
      <w:r>
        <w:t>年年平均风频的季变化及年均风频</w:t>
      </w:r>
    </w:p>
    <w:tbl>
      <w:tblPr>
        <w:tblStyle w:val="58"/>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354"/>
        <w:gridCol w:w="681"/>
        <w:gridCol w:w="727"/>
        <w:gridCol w:w="803"/>
        <w:gridCol w:w="803"/>
        <w:gridCol w:w="803"/>
        <w:gridCol w:w="681"/>
        <w:gridCol w:w="681"/>
        <w:gridCol w:w="681"/>
        <w:gridCol w:w="803"/>
        <w:gridCol w:w="803"/>
        <w:gridCol w:w="681"/>
        <w:gridCol w:w="823"/>
        <w:gridCol w:w="803"/>
        <w:gridCol w:w="864"/>
        <w:gridCol w:w="682"/>
        <w:gridCol w:w="810"/>
        <w:gridCol w:w="682"/>
      </w:tblGrid>
      <w:tr w14:paraId="082E38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477" w:type="pct"/>
            <w:tcBorders>
              <w:top w:val="single" w:color="auto" w:sz="4" w:space="0"/>
              <w:right w:val="single" w:color="auto" w:sz="4" w:space="0"/>
              <w:tl2br w:val="single" w:color="auto" w:sz="4" w:space="0"/>
            </w:tcBorders>
            <w:vAlign w:val="center"/>
          </w:tcPr>
          <w:p w14:paraId="1F1EBC9D">
            <w:pPr>
              <w:pStyle w:val="379"/>
              <w:jc w:val="right"/>
            </w:pPr>
            <w:r>
              <w:t xml:space="preserve">  风向</w:t>
            </w:r>
          </w:p>
          <w:p w14:paraId="793694E5">
            <w:pPr>
              <w:pStyle w:val="379"/>
              <w:jc w:val="left"/>
            </w:pPr>
            <w:r>
              <w:t>风频（%）</w:t>
            </w:r>
          </w:p>
        </w:tc>
        <w:tc>
          <w:tcPr>
            <w:tcW w:w="240" w:type="pct"/>
            <w:tcBorders>
              <w:left w:val="single" w:color="auto" w:sz="4" w:space="0"/>
            </w:tcBorders>
            <w:vAlign w:val="center"/>
          </w:tcPr>
          <w:p w14:paraId="3DFB086E">
            <w:pPr>
              <w:pStyle w:val="379"/>
            </w:pPr>
            <w:r>
              <w:t>N</w:t>
            </w:r>
          </w:p>
        </w:tc>
        <w:tc>
          <w:tcPr>
            <w:tcW w:w="256" w:type="pct"/>
            <w:vAlign w:val="center"/>
          </w:tcPr>
          <w:p w14:paraId="627F4BE2">
            <w:pPr>
              <w:pStyle w:val="379"/>
            </w:pPr>
            <w:r>
              <w:t>NNE</w:t>
            </w:r>
          </w:p>
        </w:tc>
        <w:tc>
          <w:tcPr>
            <w:tcW w:w="283" w:type="pct"/>
            <w:vAlign w:val="center"/>
          </w:tcPr>
          <w:p w14:paraId="488F1AD5">
            <w:pPr>
              <w:pStyle w:val="379"/>
            </w:pPr>
            <w:r>
              <w:t>NE</w:t>
            </w:r>
          </w:p>
        </w:tc>
        <w:tc>
          <w:tcPr>
            <w:tcW w:w="283" w:type="pct"/>
            <w:vAlign w:val="center"/>
          </w:tcPr>
          <w:p w14:paraId="35052F47">
            <w:pPr>
              <w:pStyle w:val="379"/>
            </w:pPr>
            <w:r>
              <w:t>ENE</w:t>
            </w:r>
          </w:p>
        </w:tc>
        <w:tc>
          <w:tcPr>
            <w:tcW w:w="283" w:type="pct"/>
            <w:vAlign w:val="center"/>
          </w:tcPr>
          <w:p w14:paraId="22F37EBA">
            <w:pPr>
              <w:pStyle w:val="379"/>
            </w:pPr>
            <w:r>
              <w:t>E</w:t>
            </w:r>
          </w:p>
        </w:tc>
        <w:tc>
          <w:tcPr>
            <w:tcW w:w="240" w:type="pct"/>
            <w:vAlign w:val="center"/>
          </w:tcPr>
          <w:p w14:paraId="7251676E">
            <w:pPr>
              <w:pStyle w:val="379"/>
            </w:pPr>
            <w:r>
              <w:t>ESE</w:t>
            </w:r>
          </w:p>
        </w:tc>
        <w:tc>
          <w:tcPr>
            <w:tcW w:w="240" w:type="pct"/>
            <w:vAlign w:val="center"/>
          </w:tcPr>
          <w:p w14:paraId="37F9DA34">
            <w:pPr>
              <w:pStyle w:val="379"/>
            </w:pPr>
            <w:r>
              <w:t>SE</w:t>
            </w:r>
          </w:p>
        </w:tc>
        <w:tc>
          <w:tcPr>
            <w:tcW w:w="240" w:type="pct"/>
            <w:vAlign w:val="center"/>
          </w:tcPr>
          <w:p w14:paraId="0734BE75">
            <w:pPr>
              <w:pStyle w:val="379"/>
            </w:pPr>
            <w:r>
              <w:t>SSE</w:t>
            </w:r>
          </w:p>
        </w:tc>
        <w:tc>
          <w:tcPr>
            <w:tcW w:w="283" w:type="pct"/>
            <w:vAlign w:val="center"/>
          </w:tcPr>
          <w:p w14:paraId="0D7B3F83">
            <w:pPr>
              <w:pStyle w:val="379"/>
            </w:pPr>
            <w:r>
              <w:t>S</w:t>
            </w:r>
          </w:p>
        </w:tc>
        <w:tc>
          <w:tcPr>
            <w:tcW w:w="283" w:type="pct"/>
            <w:vAlign w:val="center"/>
          </w:tcPr>
          <w:p w14:paraId="4C40301F">
            <w:pPr>
              <w:pStyle w:val="379"/>
            </w:pPr>
            <w:r>
              <w:t>SSW</w:t>
            </w:r>
          </w:p>
        </w:tc>
        <w:tc>
          <w:tcPr>
            <w:tcW w:w="240" w:type="pct"/>
            <w:vAlign w:val="center"/>
          </w:tcPr>
          <w:p w14:paraId="5583038E">
            <w:pPr>
              <w:pStyle w:val="379"/>
            </w:pPr>
            <w:r>
              <w:t>SW</w:t>
            </w:r>
          </w:p>
        </w:tc>
        <w:tc>
          <w:tcPr>
            <w:tcW w:w="290" w:type="pct"/>
            <w:vAlign w:val="center"/>
          </w:tcPr>
          <w:p w14:paraId="1E2C46D0">
            <w:pPr>
              <w:pStyle w:val="379"/>
            </w:pPr>
            <w:r>
              <w:t>WSW</w:t>
            </w:r>
          </w:p>
        </w:tc>
        <w:tc>
          <w:tcPr>
            <w:tcW w:w="283" w:type="pct"/>
            <w:vAlign w:val="center"/>
          </w:tcPr>
          <w:p w14:paraId="23A56671">
            <w:pPr>
              <w:pStyle w:val="379"/>
            </w:pPr>
            <w:r>
              <w:t>W</w:t>
            </w:r>
          </w:p>
        </w:tc>
        <w:tc>
          <w:tcPr>
            <w:tcW w:w="304" w:type="pct"/>
            <w:vAlign w:val="center"/>
          </w:tcPr>
          <w:p w14:paraId="1B57BE77">
            <w:pPr>
              <w:pStyle w:val="379"/>
            </w:pPr>
            <w:r>
              <w:t>WNW</w:t>
            </w:r>
          </w:p>
        </w:tc>
        <w:tc>
          <w:tcPr>
            <w:tcW w:w="240" w:type="pct"/>
            <w:vAlign w:val="center"/>
          </w:tcPr>
          <w:p w14:paraId="1032A4AA">
            <w:pPr>
              <w:pStyle w:val="379"/>
            </w:pPr>
            <w:r>
              <w:t>NW</w:t>
            </w:r>
          </w:p>
        </w:tc>
        <w:tc>
          <w:tcPr>
            <w:tcW w:w="285" w:type="pct"/>
            <w:vAlign w:val="center"/>
          </w:tcPr>
          <w:p w14:paraId="01E3C18A">
            <w:pPr>
              <w:pStyle w:val="379"/>
            </w:pPr>
            <w:r>
              <w:t>NNW</w:t>
            </w:r>
          </w:p>
        </w:tc>
        <w:tc>
          <w:tcPr>
            <w:tcW w:w="240" w:type="pct"/>
            <w:vAlign w:val="center"/>
          </w:tcPr>
          <w:p w14:paraId="19846BF4">
            <w:pPr>
              <w:pStyle w:val="379"/>
            </w:pPr>
            <w:r>
              <w:t xml:space="preserve"> C </w:t>
            </w:r>
          </w:p>
        </w:tc>
      </w:tr>
      <w:tr w14:paraId="6CF73D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77" w:type="pct"/>
            <w:vAlign w:val="center"/>
          </w:tcPr>
          <w:p w14:paraId="703C3995">
            <w:pPr>
              <w:pStyle w:val="379"/>
            </w:pPr>
            <w:r>
              <w:t>春季</w:t>
            </w:r>
          </w:p>
        </w:tc>
        <w:tc>
          <w:tcPr>
            <w:tcW w:w="681" w:type="dxa"/>
            <w:vAlign w:val="bottom"/>
          </w:tcPr>
          <w:p w14:paraId="517A0A74">
            <w:pPr>
              <w:pStyle w:val="379"/>
            </w:pPr>
            <w:r>
              <w:rPr>
                <w:rFonts w:hint="eastAsia"/>
              </w:rPr>
              <w:t xml:space="preserve">5.80 </w:t>
            </w:r>
          </w:p>
        </w:tc>
        <w:tc>
          <w:tcPr>
            <w:tcW w:w="727" w:type="dxa"/>
            <w:vAlign w:val="bottom"/>
          </w:tcPr>
          <w:p w14:paraId="51EFF1C3">
            <w:pPr>
              <w:pStyle w:val="379"/>
            </w:pPr>
            <w:r>
              <w:rPr>
                <w:rFonts w:hint="eastAsia"/>
              </w:rPr>
              <w:t xml:space="preserve">10.51 </w:t>
            </w:r>
          </w:p>
        </w:tc>
        <w:tc>
          <w:tcPr>
            <w:tcW w:w="803" w:type="dxa"/>
            <w:vAlign w:val="bottom"/>
          </w:tcPr>
          <w:p w14:paraId="7D1A95B6">
            <w:pPr>
              <w:pStyle w:val="379"/>
            </w:pPr>
            <w:r>
              <w:rPr>
                <w:rFonts w:hint="eastAsia"/>
              </w:rPr>
              <w:t xml:space="preserve">15.13 </w:t>
            </w:r>
          </w:p>
        </w:tc>
        <w:tc>
          <w:tcPr>
            <w:tcW w:w="803" w:type="dxa"/>
            <w:vAlign w:val="bottom"/>
          </w:tcPr>
          <w:p w14:paraId="7FEE5914">
            <w:pPr>
              <w:pStyle w:val="379"/>
            </w:pPr>
            <w:r>
              <w:rPr>
                <w:rFonts w:hint="eastAsia"/>
              </w:rPr>
              <w:t xml:space="preserve">11.46 </w:t>
            </w:r>
          </w:p>
        </w:tc>
        <w:tc>
          <w:tcPr>
            <w:tcW w:w="803" w:type="dxa"/>
            <w:vAlign w:val="bottom"/>
          </w:tcPr>
          <w:p w14:paraId="75DC5F1B">
            <w:pPr>
              <w:pStyle w:val="379"/>
            </w:pPr>
            <w:r>
              <w:rPr>
                <w:rFonts w:hint="eastAsia"/>
              </w:rPr>
              <w:t xml:space="preserve">9.96 </w:t>
            </w:r>
          </w:p>
        </w:tc>
        <w:tc>
          <w:tcPr>
            <w:tcW w:w="681" w:type="dxa"/>
            <w:vAlign w:val="bottom"/>
          </w:tcPr>
          <w:p w14:paraId="22397EFA">
            <w:pPr>
              <w:pStyle w:val="379"/>
            </w:pPr>
            <w:r>
              <w:rPr>
                <w:rFonts w:hint="eastAsia"/>
              </w:rPr>
              <w:t xml:space="preserve">2.36 </w:t>
            </w:r>
          </w:p>
        </w:tc>
        <w:tc>
          <w:tcPr>
            <w:tcW w:w="681" w:type="dxa"/>
            <w:vAlign w:val="bottom"/>
          </w:tcPr>
          <w:p w14:paraId="12C91384">
            <w:pPr>
              <w:pStyle w:val="379"/>
            </w:pPr>
            <w:r>
              <w:rPr>
                <w:rFonts w:hint="eastAsia"/>
              </w:rPr>
              <w:t xml:space="preserve">2.13 </w:t>
            </w:r>
          </w:p>
        </w:tc>
        <w:tc>
          <w:tcPr>
            <w:tcW w:w="681" w:type="dxa"/>
            <w:vAlign w:val="bottom"/>
          </w:tcPr>
          <w:p w14:paraId="46FE687F">
            <w:pPr>
              <w:pStyle w:val="379"/>
            </w:pPr>
            <w:r>
              <w:rPr>
                <w:rFonts w:hint="eastAsia"/>
              </w:rPr>
              <w:t xml:space="preserve">3.53 </w:t>
            </w:r>
          </w:p>
        </w:tc>
        <w:tc>
          <w:tcPr>
            <w:tcW w:w="803" w:type="dxa"/>
            <w:vAlign w:val="bottom"/>
          </w:tcPr>
          <w:p w14:paraId="28FBBD29">
            <w:pPr>
              <w:pStyle w:val="379"/>
            </w:pPr>
            <w:r>
              <w:rPr>
                <w:rFonts w:hint="eastAsia"/>
              </w:rPr>
              <w:t xml:space="preserve">13.22 </w:t>
            </w:r>
          </w:p>
        </w:tc>
        <w:tc>
          <w:tcPr>
            <w:tcW w:w="803" w:type="dxa"/>
            <w:vAlign w:val="bottom"/>
          </w:tcPr>
          <w:p w14:paraId="5C948C62">
            <w:pPr>
              <w:pStyle w:val="379"/>
            </w:pPr>
            <w:r>
              <w:rPr>
                <w:rFonts w:hint="eastAsia"/>
              </w:rPr>
              <w:t xml:space="preserve">6.70 </w:t>
            </w:r>
          </w:p>
        </w:tc>
        <w:tc>
          <w:tcPr>
            <w:tcW w:w="681" w:type="dxa"/>
            <w:vAlign w:val="bottom"/>
          </w:tcPr>
          <w:p w14:paraId="49DA782C">
            <w:pPr>
              <w:pStyle w:val="379"/>
            </w:pPr>
            <w:r>
              <w:rPr>
                <w:rFonts w:hint="eastAsia"/>
              </w:rPr>
              <w:t xml:space="preserve">4.94 </w:t>
            </w:r>
          </w:p>
        </w:tc>
        <w:tc>
          <w:tcPr>
            <w:tcW w:w="823" w:type="dxa"/>
            <w:vAlign w:val="bottom"/>
          </w:tcPr>
          <w:p w14:paraId="5D411164">
            <w:pPr>
              <w:pStyle w:val="379"/>
            </w:pPr>
            <w:r>
              <w:rPr>
                <w:rFonts w:hint="eastAsia"/>
              </w:rPr>
              <w:t xml:space="preserve">3.03 </w:t>
            </w:r>
          </w:p>
        </w:tc>
        <w:tc>
          <w:tcPr>
            <w:tcW w:w="803" w:type="dxa"/>
            <w:vAlign w:val="bottom"/>
          </w:tcPr>
          <w:p w14:paraId="24450844">
            <w:pPr>
              <w:pStyle w:val="379"/>
            </w:pPr>
            <w:r>
              <w:rPr>
                <w:rFonts w:hint="eastAsia"/>
              </w:rPr>
              <w:t xml:space="preserve">4.35 </w:t>
            </w:r>
          </w:p>
        </w:tc>
        <w:tc>
          <w:tcPr>
            <w:tcW w:w="864" w:type="dxa"/>
            <w:vAlign w:val="bottom"/>
          </w:tcPr>
          <w:p w14:paraId="075AD181">
            <w:pPr>
              <w:pStyle w:val="379"/>
            </w:pPr>
            <w:r>
              <w:rPr>
                <w:rFonts w:hint="eastAsia"/>
              </w:rPr>
              <w:t xml:space="preserve">1.59 </w:t>
            </w:r>
          </w:p>
        </w:tc>
        <w:tc>
          <w:tcPr>
            <w:tcW w:w="682" w:type="dxa"/>
            <w:vAlign w:val="bottom"/>
          </w:tcPr>
          <w:p w14:paraId="4223E933">
            <w:pPr>
              <w:pStyle w:val="379"/>
            </w:pPr>
            <w:r>
              <w:rPr>
                <w:rFonts w:hint="eastAsia"/>
              </w:rPr>
              <w:t xml:space="preserve">2.58 </w:t>
            </w:r>
          </w:p>
        </w:tc>
        <w:tc>
          <w:tcPr>
            <w:tcW w:w="810" w:type="dxa"/>
            <w:vAlign w:val="bottom"/>
          </w:tcPr>
          <w:p w14:paraId="76B6313A">
            <w:pPr>
              <w:pStyle w:val="379"/>
            </w:pPr>
            <w:r>
              <w:rPr>
                <w:rFonts w:hint="eastAsia"/>
              </w:rPr>
              <w:t xml:space="preserve">2.72 </w:t>
            </w:r>
          </w:p>
        </w:tc>
        <w:tc>
          <w:tcPr>
            <w:tcW w:w="682" w:type="dxa"/>
            <w:vAlign w:val="bottom"/>
          </w:tcPr>
          <w:p w14:paraId="468B66E5">
            <w:pPr>
              <w:pStyle w:val="379"/>
            </w:pPr>
            <w:r>
              <w:rPr>
                <w:rFonts w:hint="eastAsia"/>
              </w:rPr>
              <w:t xml:space="preserve">0.00 </w:t>
            </w:r>
          </w:p>
        </w:tc>
      </w:tr>
      <w:tr w14:paraId="684FF8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77" w:type="pct"/>
            <w:vAlign w:val="center"/>
          </w:tcPr>
          <w:p w14:paraId="640031D1">
            <w:pPr>
              <w:pStyle w:val="379"/>
            </w:pPr>
            <w:r>
              <w:t>夏季</w:t>
            </w:r>
          </w:p>
        </w:tc>
        <w:tc>
          <w:tcPr>
            <w:tcW w:w="681" w:type="dxa"/>
            <w:vAlign w:val="bottom"/>
          </w:tcPr>
          <w:p w14:paraId="76840DBE">
            <w:pPr>
              <w:pStyle w:val="379"/>
            </w:pPr>
            <w:r>
              <w:rPr>
                <w:rFonts w:hint="eastAsia"/>
              </w:rPr>
              <w:t xml:space="preserve">4.08 </w:t>
            </w:r>
          </w:p>
        </w:tc>
        <w:tc>
          <w:tcPr>
            <w:tcW w:w="727" w:type="dxa"/>
            <w:vAlign w:val="bottom"/>
          </w:tcPr>
          <w:p w14:paraId="431024AA">
            <w:pPr>
              <w:pStyle w:val="379"/>
            </w:pPr>
            <w:r>
              <w:rPr>
                <w:rFonts w:hint="eastAsia"/>
              </w:rPr>
              <w:t xml:space="preserve">5.84 </w:t>
            </w:r>
          </w:p>
        </w:tc>
        <w:tc>
          <w:tcPr>
            <w:tcW w:w="803" w:type="dxa"/>
            <w:vAlign w:val="bottom"/>
          </w:tcPr>
          <w:p w14:paraId="5D5B644C">
            <w:pPr>
              <w:pStyle w:val="379"/>
            </w:pPr>
            <w:r>
              <w:rPr>
                <w:rFonts w:hint="eastAsia"/>
              </w:rPr>
              <w:t xml:space="preserve">12.41 </w:t>
            </w:r>
          </w:p>
        </w:tc>
        <w:tc>
          <w:tcPr>
            <w:tcW w:w="803" w:type="dxa"/>
            <w:vAlign w:val="bottom"/>
          </w:tcPr>
          <w:p w14:paraId="1623AFF2">
            <w:pPr>
              <w:pStyle w:val="379"/>
            </w:pPr>
            <w:r>
              <w:rPr>
                <w:rFonts w:hint="eastAsia"/>
              </w:rPr>
              <w:t xml:space="preserve">13.68 </w:t>
            </w:r>
          </w:p>
        </w:tc>
        <w:tc>
          <w:tcPr>
            <w:tcW w:w="803" w:type="dxa"/>
            <w:vAlign w:val="bottom"/>
          </w:tcPr>
          <w:p w14:paraId="7221A5D0">
            <w:pPr>
              <w:pStyle w:val="379"/>
            </w:pPr>
            <w:r>
              <w:rPr>
                <w:rFonts w:hint="eastAsia"/>
              </w:rPr>
              <w:t xml:space="preserve">11.78 </w:t>
            </w:r>
          </w:p>
        </w:tc>
        <w:tc>
          <w:tcPr>
            <w:tcW w:w="681" w:type="dxa"/>
            <w:vAlign w:val="bottom"/>
          </w:tcPr>
          <w:p w14:paraId="0FE300AC">
            <w:pPr>
              <w:pStyle w:val="379"/>
            </w:pPr>
            <w:r>
              <w:rPr>
                <w:rFonts w:hint="eastAsia"/>
              </w:rPr>
              <w:t xml:space="preserve">3.22 </w:t>
            </w:r>
          </w:p>
        </w:tc>
        <w:tc>
          <w:tcPr>
            <w:tcW w:w="681" w:type="dxa"/>
            <w:vAlign w:val="bottom"/>
          </w:tcPr>
          <w:p w14:paraId="129D6D60">
            <w:pPr>
              <w:pStyle w:val="379"/>
            </w:pPr>
            <w:r>
              <w:rPr>
                <w:rFonts w:hint="eastAsia"/>
              </w:rPr>
              <w:t xml:space="preserve">2.04 </w:t>
            </w:r>
          </w:p>
        </w:tc>
        <w:tc>
          <w:tcPr>
            <w:tcW w:w="681" w:type="dxa"/>
            <w:vAlign w:val="bottom"/>
          </w:tcPr>
          <w:p w14:paraId="3C79B9C4">
            <w:pPr>
              <w:pStyle w:val="379"/>
            </w:pPr>
            <w:r>
              <w:rPr>
                <w:rFonts w:hint="eastAsia"/>
              </w:rPr>
              <w:t xml:space="preserve">3.13 </w:t>
            </w:r>
          </w:p>
        </w:tc>
        <w:tc>
          <w:tcPr>
            <w:tcW w:w="803" w:type="dxa"/>
            <w:vAlign w:val="bottom"/>
          </w:tcPr>
          <w:p w14:paraId="24D86F65">
            <w:pPr>
              <w:pStyle w:val="379"/>
            </w:pPr>
            <w:r>
              <w:rPr>
                <w:rFonts w:hint="eastAsia"/>
              </w:rPr>
              <w:t xml:space="preserve">17.57 </w:t>
            </w:r>
          </w:p>
        </w:tc>
        <w:tc>
          <w:tcPr>
            <w:tcW w:w="803" w:type="dxa"/>
            <w:vAlign w:val="bottom"/>
          </w:tcPr>
          <w:p w14:paraId="1E362B58">
            <w:pPr>
              <w:pStyle w:val="379"/>
            </w:pPr>
            <w:r>
              <w:rPr>
                <w:rFonts w:hint="eastAsia"/>
              </w:rPr>
              <w:t xml:space="preserve">7.38 </w:t>
            </w:r>
          </w:p>
        </w:tc>
        <w:tc>
          <w:tcPr>
            <w:tcW w:w="681" w:type="dxa"/>
            <w:vAlign w:val="bottom"/>
          </w:tcPr>
          <w:p w14:paraId="1F29848B">
            <w:pPr>
              <w:pStyle w:val="379"/>
            </w:pPr>
            <w:r>
              <w:rPr>
                <w:rFonts w:hint="eastAsia"/>
              </w:rPr>
              <w:t xml:space="preserve">5.75 </w:t>
            </w:r>
          </w:p>
        </w:tc>
        <w:tc>
          <w:tcPr>
            <w:tcW w:w="823" w:type="dxa"/>
            <w:vAlign w:val="bottom"/>
          </w:tcPr>
          <w:p w14:paraId="16CE9D78">
            <w:pPr>
              <w:pStyle w:val="379"/>
            </w:pPr>
            <w:r>
              <w:rPr>
                <w:rFonts w:hint="eastAsia"/>
              </w:rPr>
              <w:t xml:space="preserve">2.81 </w:t>
            </w:r>
          </w:p>
        </w:tc>
        <w:tc>
          <w:tcPr>
            <w:tcW w:w="803" w:type="dxa"/>
            <w:vAlign w:val="bottom"/>
          </w:tcPr>
          <w:p w14:paraId="0F7BB753">
            <w:pPr>
              <w:pStyle w:val="379"/>
            </w:pPr>
            <w:r>
              <w:rPr>
                <w:rFonts w:hint="eastAsia"/>
              </w:rPr>
              <w:t xml:space="preserve">4.48 </w:t>
            </w:r>
          </w:p>
        </w:tc>
        <w:tc>
          <w:tcPr>
            <w:tcW w:w="864" w:type="dxa"/>
            <w:vAlign w:val="bottom"/>
          </w:tcPr>
          <w:p w14:paraId="18349D82">
            <w:pPr>
              <w:pStyle w:val="379"/>
            </w:pPr>
            <w:r>
              <w:rPr>
                <w:rFonts w:hint="eastAsia"/>
              </w:rPr>
              <w:t xml:space="preserve">1.81 </w:t>
            </w:r>
          </w:p>
        </w:tc>
        <w:tc>
          <w:tcPr>
            <w:tcW w:w="682" w:type="dxa"/>
            <w:vAlign w:val="bottom"/>
          </w:tcPr>
          <w:p w14:paraId="358B3A1A">
            <w:pPr>
              <w:pStyle w:val="379"/>
            </w:pPr>
            <w:r>
              <w:rPr>
                <w:rFonts w:hint="eastAsia"/>
              </w:rPr>
              <w:t xml:space="preserve">2.08 </w:t>
            </w:r>
          </w:p>
        </w:tc>
        <w:tc>
          <w:tcPr>
            <w:tcW w:w="810" w:type="dxa"/>
            <w:vAlign w:val="bottom"/>
          </w:tcPr>
          <w:p w14:paraId="3940C1ED">
            <w:pPr>
              <w:pStyle w:val="379"/>
            </w:pPr>
            <w:r>
              <w:rPr>
                <w:rFonts w:hint="eastAsia"/>
              </w:rPr>
              <w:t xml:space="preserve">1.72 </w:t>
            </w:r>
          </w:p>
        </w:tc>
        <w:tc>
          <w:tcPr>
            <w:tcW w:w="682" w:type="dxa"/>
            <w:vAlign w:val="bottom"/>
          </w:tcPr>
          <w:p w14:paraId="045C69B5">
            <w:pPr>
              <w:pStyle w:val="379"/>
            </w:pPr>
            <w:r>
              <w:rPr>
                <w:rFonts w:hint="eastAsia"/>
              </w:rPr>
              <w:t xml:space="preserve">0.23 </w:t>
            </w:r>
          </w:p>
        </w:tc>
      </w:tr>
      <w:tr w14:paraId="0FE305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77" w:type="pct"/>
            <w:vAlign w:val="center"/>
          </w:tcPr>
          <w:p w14:paraId="5F012075">
            <w:pPr>
              <w:pStyle w:val="379"/>
            </w:pPr>
            <w:r>
              <w:t>秋季</w:t>
            </w:r>
          </w:p>
        </w:tc>
        <w:tc>
          <w:tcPr>
            <w:tcW w:w="681" w:type="dxa"/>
            <w:vAlign w:val="bottom"/>
          </w:tcPr>
          <w:p w14:paraId="494713A7">
            <w:pPr>
              <w:pStyle w:val="379"/>
            </w:pPr>
            <w:r>
              <w:rPr>
                <w:rFonts w:hint="eastAsia"/>
              </w:rPr>
              <w:t xml:space="preserve">3.85 </w:t>
            </w:r>
          </w:p>
        </w:tc>
        <w:tc>
          <w:tcPr>
            <w:tcW w:w="727" w:type="dxa"/>
            <w:vAlign w:val="bottom"/>
          </w:tcPr>
          <w:p w14:paraId="46C9BDC4">
            <w:pPr>
              <w:pStyle w:val="379"/>
            </w:pPr>
            <w:r>
              <w:rPr>
                <w:rFonts w:hint="eastAsia"/>
              </w:rPr>
              <w:t xml:space="preserve">2.84 </w:t>
            </w:r>
          </w:p>
        </w:tc>
        <w:tc>
          <w:tcPr>
            <w:tcW w:w="803" w:type="dxa"/>
            <w:vAlign w:val="bottom"/>
          </w:tcPr>
          <w:p w14:paraId="4481E8B6">
            <w:pPr>
              <w:pStyle w:val="379"/>
            </w:pPr>
            <w:r>
              <w:rPr>
                <w:rFonts w:hint="eastAsia"/>
              </w:rPr>
              <w:t xml:space="preserve">10.67 </w:t>
            </w:r>
          </w:p>
        </w:tc>
        <w:tc>
          <w:tcPr>
            <w:tcW w:w="803" w:type="dxa"/>
            <w:vAlign w:val="bottom"/>
          </w:tcPr>
          <w:p w14:paraId="46C96628">
            <w:pPr>
              <w:pStyle w:val="379"/>
            </w:pPr>
            <w:r>
              <w:rPr>
                <w:rFonts w:hint="eastAsia"/>
              </w:rPr>
              <w:t xml:space="preserve">12.59 </w:t>
            </w:r>
          </w:p>
        </w:tc>
        <w:tc>
          <w:tcPr>
            <w:tcW w:w="803" w:type="dxa"/>
            <w:vAlign w:val="bottom"/>
          </w:tcPr>
          <w:p w14:paraId="3760F6C8">
            <w:pPr>
              <w:pStyle w:val="379"/>
            </w:pPr>
            <w:r>
              <w:rPr>
                <w:rFonts w:hint="eastAsia"/>
              </w:rPr>
              <w:t xml:space="preserve">13.37 </w:t>
            </w:r>
          </w:p>
        </w:tc>
        <w:tc>
          <w:tcPr>
            <w:tcW w:w="681" w:type="dxa"/>
            <w:vAlign w:val="bottom"/>
          </w:tcPr>
          <w:p w14:paraId="1DE81FDD">
            <w:pPr>
              <w:pStyle w:val="379"/>
            </w:pPr>
            <w:r>
              <w:rPr>
                <w:rFonts w:hint="eastAsia"/>
              </w:rPr>
              <w:t xml:space="preserve">5.72 </w:t>
            </w:r>
          </w:p>
        </w:tc>
        <w:tc>
          <w:tcPr>
            <w:tcW w:w="681" w:type="dxa"/>
            <w:vAlign w:val="bottom"/>
          </w:tcPr>
          <w:p w14:paraId="6D1B2684">
            <w:pPr>
              <w:pStyle w:val="379"/>
            </w:pPr>
            <w:r>
              <w:rPr>
                <w:rFonts w:hint="eastAsia"/>
              </w:rPr>
              <w:t xml:space="preserve">2.24 </w:t>
            </w:r>
          </w:p>
        </w:tc>
        <w:tc>
          <w:tcPr>
            <w:tcW w:w="681" w:type="dxa"/>
            <w:vAlign w:val="bottom"/>
          </w:tcPr>
          <w:p w14:paraId="45A18FDD">
            <w:pPr>
              <w:pStyle w:val="379"/>
            </w:pPr>
            <w:r>
              <w:rPr>
                <w:rFonts w:hint="eastAsia"/>
              </w:rPr>
              <w:t xml:space="preserve">3.11 </w:t>
            </w:r>
          </w:p>
        </w:tc>
        <w:tc>
          <w:tcPr>
            <w:tcW w:w="803" w:type="dxa"/>
            <w:vAlign w:val="bottom"/>
          </w:tcPr>
          <w:p w14:paraId="6218D924">
            <w:pPr>
              <w:pStyle w:val="379"/>
            </w:pPr>
            <w:r>
              <w:rPr>
                <w:rFonts w:hint="eastAsia"/>
              </w:rPr>
              <w:t xml:space="preserve">11.08 </w:t>
            </w:r>
          </w:p>
        </w:tc>
        <w:tc>
          <w:tcPr>
            <w:tcW w:w="803" w:type="dxa"/>
            <w:vAlign w:val="bottom"/>
          </w:tcPr>
          <w:p w14:paraId="6E4F1B55">
            <w:pPr>
              <w:pStyle w:val="379"/>
            </w:pPr>
            <w:r>
              <w:rPr>
                <w:rFonts w:hint="eastAsia"/>
              </w:rPr>
              <w:t xml:space="preserve">10.39 </w:t>
            </w:r>
          </w:p>
        </w:tc>
        <w:tc>
          <w:tcPr>
            <w:tcW w:w="681" w:type="dxa"/>
            <w:vAlign w:val="bottom"/>
          </w:tcPr>
          <w:p w14:paraId="6BD8833D">
            <w:pPr>
              <w:pStyle w:val="379"/>
            </w:pPr>
            <w:r>
              <w:rPr>
                <w:rFonts w:hint="eastAsia"/>
              </w:rPr>
              <w:t xml:space="preserve">7.28 </w:t>
            </w:r>
          </w:p>
        </w:tc>
        <w:tc>
          <w:tcPr>
            <w:tcW w:w="823" w:type="dxa"/>
            <w:vAlign w:val="bottom"/>
          </w:tcPr>
          <w:p w14:paraId="6C2FA2A2">
            <w:pPr>
              <w:pStyle w:val="379"/>
            </w:pPr>
            <w:r>
              <w:rPr>
                <w:rFonts w:hint="eastAsia"/>
              </w:rPr>
              <w:t xml:space="preserve">4.58 </w:t>
            </w:r>
          </w:p>
        </w:tc>
        <w:tc>
          <w:tcPr>
            <w:tcW w:w="803" w:type="dxa"/>
            <w:vAlign w:val="bottom"/>
          </w:tcPr>
          <w:p w14:paraId="7A7F1B35">
            <w:pPr>
              <w:pStyle w:val="379"/>
            </w:pPr>
            <w:r>
              <w:rPr>
                <w:rFonts w:hint="eastAsia"/>
              </w:rPr>
              <w:t xml:space="preserve">4.40 </w:t>
            </w:r>
          </w:p>
        </w:tc>
        <w:tc>
          <w:tcPr>
            <w:tcW w:w="864" w:type="dxa"/>
            <w:vAlign w:val="bottom"/>
          </w:tcPr>
          <w:p w14:paraId="7943B1EB">
            <w:pPr>
              <w:pStyle w:val="379"/>
            </w:pPr>
            <w:r>
              <w:rPr>
                <w:rFonts w:hint="eastAsia"/>
              </w:rPr>
              <w:t xml:space="preserve">2.84 </w:t>
            </w:r>
          </w:p>
        </w:tc>
        <w:tc>
          <w:tcPr>
            <w:tcW w:w="682" w:type="dxa"/>
            <w:vAlign w:val="bottom"/>
          </w:tcPr>
          <w:p w14:paraId="350D7357">
            <w:pPr>
              <w:pStyle w:val="379"/>
            </w:pPr>
            <w:r>
              <w:rPr>
                <w:rFonts w:hint="eastAsia"/>
              </w:rPr>
              <w:t xml:space="preserve">1.97 </w:t>
            </w:r>
          </w:p>
        </w:tc>
        <w:tc>
          <w:tcPr>
            <w:tcW w:w="810" w:type="dxa"/>
            <w:vAlign w:val="bottom"/>
          </w:tcPr>
          <w:p w14:paraId="600EAAE4">
            <w:pPr>
              <w:pStyle w:val="379"/>
            </w:pPr>
            <w:r>
              <w:rPr>
                <w:rFonts w:hint="eastAsia"/>
              </w:rPr>
              <w:t xml:space="preserve">2.98 </w:t>
            </w:r>
          </w:p>
        </w:tc>
        <w:tc>
          <w:tcPr>
            <w:tcW w:w="682" w:type="dxa"/>
            <w:vAlign w:val="bottom"/>
          </w:tcPr>
          <w:p w14:paraId="2DBEE850">
            <w:pPr>
              <w:pStyle w:val="379"/>
            </w:pPr>
            <w:r>
              <w:rPr>
                <w:rFonts w:hint="eastAsia"/>
              </w:rPr>
              <w:t xml:space="preserve">0.09 </w:t>
            </w:r>
          </w:p>
        </w:tc>
      </w:tr>
      <w:tr w14:paraId="1AB778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77" w:type="pct"/>
            <w:vAlign w:val="center"/>
          </w:tcPr>
          <w:p w14:paraId="135F810C">
            <w:pPr>
              <w:pStyle w:val="379"/>
            </w:pPr>
            <w:r>
              <w:t>冬季</w:t>
            </w:r>
          </w:p>
        </w:tc>
        <w:tc>
          <w:tcPr>
            <w:tcW w:w="681" w:type="dxa"/>
            <w:vAlign w:val="bottom"/>
          </w:tcPr>
          <w:p w14:paraId="51E65FFB">
            <w:pPr>
              <w:pStyle w:val="379"/>
            </w:pPr>
            <w:r>
              <w:rPr>
                <w:rFonts w:hint="eastAsia"/>
              </w:rPr>
              <w:t xml:space="preserve">6.46 </w:t>
            </w:r>
          </w:p>
        </w:tc>
        <w:tc>
          <w:tcPr>
            <w:tcW w:w="727" w:type="dxa"/>
            <w:vAlign w:val="bottom"/>
          </w:tcPr>
          <w:p w14:paraId="0DFD09FC">
            <w:pPr>
              <w:pStyle w:val="379"/>
            </w:pPr>
            <w:r>
              <w:rPr>
                <w:rFonts w:hint="eastAsia"/>
              </w:rPr>
              <w:t xml:space="preserve">10.49 </w:t>
            </w:r>
          </w:p>
        </w:tc>
        <w:tc>
          <w:tcPr>
            <w:tcW w:w="803" w:type="dxa"/>
            <w:vAlign w:val="bottom"/>
          </w:tcPr>
          <w:p w14:paraId="3F74CE4E">
            <w:pPr>
              <w:pStyle w:val="379"/>
            </w:pPr>
            <w:r>
              <w:rPr>
                <w:rFonts w:hint="eastAsia"/>
              </w:rPr>
              <w:t xml:space="preserve">13.92 </w:t>
            </w:r>
          </w:p>
        </w:tc>
        <w:tc>
          <w:tcPr>
            <w:tcW w:w="803" w:type="dxa"/>
            <w:vAlign w:val="bottom"/>
          </w:tcPr>
          <w:p w14:paraId="7F1B644B">
            <w:pPr>
              <w:pStyle w:val="379"/>
            </w:pPr>
            <w:r>
              <w:rPr>
                <w:rFonts w:hint="eastAsia"/>
              </w:rPr>
              <w:t xml:space="preserve">11.72 </w:t>
            </w:r>
          </w:p>
        </w:tc>
        <w:tc>
          <w:tcPr>
            <w:tcW w:w="803" w:type="dxa"/>
            <w:vAlign w:val="bottom"/>
          </w:tcPr>
          <w:p w14:paraId="58E388E8">
            <w:pPr>
              <w:pStyle w:val="379"/>
            </w:pPr>
            <w:r>
              <w:rPr>
                <w:rFonts w:hint="eastAsia"/>
              </w:rPr>
              <w:t xml:space="preserve">9.66 </w:t>
            </w:r>
          </w:p>
        </w:tc>
        <w:tc>
          <w:tcPr>
            <w:tcW w:w="681" w:type="dxa"/>
            <w:vAlign w:val="bottom"/>
          </w:tcPr>
          <w:p w14:paraId="2C080945">
            <w:pPr>
              <w:pStyle w:val="379"/>
            </w:pPr>
            <w:r>
              <w:rPr>
                <w:rFonts w:hint="eastAsia"/>
              </w:rPr>
              <w:t xml:space="preserve">3.62 </w:t>
            </w:r>
          </w:p>
        </w:tc>
        <w:tc>
          <w:tcPr>
            <w:tcW w:w="681" w:type="dxa"/>
            <w:vAlign w:val="bottom"/>
          </w:tcPr>
          <w:p w14:paraId="4B585F80">
            <w:pPr>
              <w:pStyle w:val="379"/>
            </w:pPr>
            <w:r>
              <w:rPr>
                <w:rFonts w:hint="eastAsia"/>
              </w:rPr>
              <w:t xml:space="preserve">2.88 </w:t>
            </w:r>
          </w:p>
        </w:tc>
        <w:tc>
          <w:tcPr>
            <w:tcW w:w="681" w:type="dxa"/>
            <w:vAlign w:val="bottom"/>
          </w:tcPr>
          <w:p w14:paraId="18549DA0">
            <w:pPr>
              <w:pStyle w:val="379"/>
            </w:pPr>
            <w:r>
              <w:rPr>
                <w:rFonts w:hint="eastAsia"/>
              </w:rPr>
              <w:t xml:space="preserve">2.66 </w:t>
            </w:r>
          </w:p>
        </w:tc>
        <w:tc>
          <w:tcPr>
            <w:tcW w:w="803" w:type="dxa"/>
            <w:vAlign w:val="bottom"/>
          </w:tcPr>
          <w:p w14:paraId="012FBABA">
            <w:pPr>
              <w:pStyle w:val="379"/>
            </w:pPr>
            <w:r>
              <w:rPr>
                <w:rFonts w:hint="eastAsia"/>
              </w:rPr>
              <w:t xml:space="preserve">9.80 </w:t>
            </w:r>
          </w:p>
        </w:tc>
        <w:tc>
          <w:tcPr>
            <w:tcW w:w="803" w:type="dxa"/>
            <w:vAlign w:val="bottom"/>
          </w:tcPr>
          <w:p w14:paraId="1F1B1C82">
            <w:pPr>
              <w:pStyle w:val="379"/>
            </w:pPr>
            <w:r>
              <w:rPr>
                <w:rFonts w:hint="eastAsia"/>
              </w:rPr>
              <w:t xml:space="preserve">7.46 </w:t>
            </w:r>
          </w:p>
        </w:tc>
        <w:tc>
          <w:tcPr>
            <w:tcW w:w="681" w:type="dxa"/>
            <w:vAlign w:val="bottom"/>
          </w:tcPr>
          <w:p w14:paraId="6E215DC6">
            <w:pPr>
              <w:pStyle w:val="379"/>
            </w:pPr>
            <w:r>
              <w:rPr>
                <w:rFonts w:hint="eastAsia"/>
              </w:rPr>
              <w:t xml:space="preserve">7.10 </w:t>
            </w:r>
          </w:p>
        </w:tc>
        <w:tc>
          <w:tcPr>
            <w:tcW w:w="823" w:type="dxa"/>
            <w:vAlign w:val="bottom"/>
          </w:tcPr>
          <w:p w14:paraId="11176344">
            <w:pPr>
              <w:pStyle w:val="379"/>
            </w:pPr>
            <w:r>
              <w:rPr>
                <w:rFonts w:hint="eastAsia"/>
              </w:rPr>
              <w:t xml:space="preserve">3.94 </w:t>
            </w:r>
          </w:p>
        </w:tc>
        <w:tc>
          <w:tcPr>
            <w:tcW w:w="803" w:type="dxa"/>
            <w:vAlign w:val="bottom"/>
          </w:tcPr>
          <w:p w14:paraId="4947D9FB">
            <w:pPr>
              <w:pStyle w:val="379"/>
            </w:pPr>
            <w:r>
              <w:rPr>
                <w:rFonts w:hint="eastAsia"/>
              </w:rPr>
              <w:t xml:space="preserve">3.75 </w:t>
            </w:r>
          </w:p>
        </w:tc>
        <w:tc>
          <w:tcPr>
            <w:tcW w:w="864" w:type="dxa"/>
            <w:vAlign w:val="bottom"/>
          </w:tcPr>
          <w:p w14:paraId="64824773">
            <w:pPr>
              <w:pStyle w:val="379"/>
            </w:pPr>
            <w:r>
              <w:rPr>
                <w:rFonts w:hint="eastAsia"/>
              </w:rPr>
              <w:t xml:space="preserve">1.37 </w:t>
            </w:r>
          </w:p>
        </w:tc>
        <w:tc>
          <w:tcPr>
            <w:tcW w:w="682" w:type="dxa"/>
            <w:vAlign w:val="bottom"/>
          </w:tcPr>
          <w:p w14:paraId="74FBFBBD">
            <w:pPr>
              <w:pStyle w:val="379"/>
            </w:pPr>
            <w:r>
              <w:rPr>
                <w:rFonts w:hint="eastAsia"/>
              </w:rPr>
              <w:t xml:space="preserve">2.75 </w:t>
            </w:r>
          </w:p>
        </w:tc>
        <w:tc>
          <w:tcPr>
            <w:tcW w:w="810" w:type="dxa"/>
            <w:vAlign w:val="bottom"/>
          </w:tcPr>
          <w:p w14:paraId="01F57042">
            <w:pPr>
              <w:pStyle w:val="379"/>
            </w:pPr>
            <w:r>
              <w:rPr>
                <w:rFonts w:hint="eastAsia"/>
              </w:rPr>
              <w:t xml:space="preserve">2.29 </w:t>
            </w:r>
          </w:p>
        </w:tc>
        <w:tc>
          <w:tcPr>
            <w:tcW w:w="682" w:type="dxa"/>
            <w:vAlign w:val="bottom"/>
          </w:tcPr>
          <w:p w14:paraId="3FE04B59">
            <w:pPr>
              <w:pStyle w:val="379"/>
            </w:pPr>
            <w:r>
              <w:rPr>
                <w:rFonts w:hint="eastAsia"/>
              </w:rPr>
              <w:t xml:space="preserve">0.14 </w:t>
            </w:r>
          </w:p>
        </w:tc>
      </w:tr>
      <w:tr w14:paraId="5D305A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77" w:type="pct"/>
            <w:vAlign w:val="center"/>
          </w:tcPr>
          <w:p w14:paraId="0B86E446">
            <w:pPr>
              <w:pStyle w:val="379"/>
            </w:pPr>
            <w:r>
              <w:t>全年</w:t>
            </w:r>
          </w:p>
        </w:tc>
        <w:tc>
          <w:tcPr>
            <w:tcW w:w="681" w:type="dxa"/>
            <w:vAlign w:val="bottom"/>
          </w:tcPr>
          <w:p w14:paraId="50F003B5">
            <w:pPr>
              <w:pStyle w:val="379"/>
            </w:pPr>
            <w:r>
              <w:rPr>
                <w:rFonts w:hint="eastAsia"/>
              </w:rPr>
              <w:t xml:space="preserve">5.04 </w:t>
            </w:r>
          </w:p>
        </w:tc>
        <w:tc>
          <w:tcPr>
            <w:tcW w:w="727" w:type="dxa"/>
            <w:vAlign w:val="bottom"/>
          </w:tcPr>
          <w:p w14:paraId="22CB0C06">
            <w:pPr>
              <w:pStyle w:val="379"/>
            </w:pPr>
            <w:r>
              <w:rPr>
                <w:rFonts w:hint="eastAsia"/>
              </w:rPr>
              <w:t xml:space="preserve">7.42 </w:t>
            </w:r>
          </w:p>
        </w:tc>
        <w:tc>
          <w:tcPr>
            <w:tcW w:w="803" w:type="dxa"/>
            <w:vAlign w:val="bottom"/>
          </w:tcPr>
          <w:p w14:paraId="629910C7">
            <w:pPr>
              <w:pStyle w:val="379"/>
            </w:pPr>
            <w:r>
              <w:rPr>
                <w:rFonts w:hint="eastAsia"/>
              </w:rPr>
              <w:t xml:space="preserve">13.04 </w:t>
            </w:r>
          </w:p>
        </w:tc>
        <w:tc>
          <w:tcPr>
            <w:tcW w:w="803" w:type="dxa"/>
            <w:vAlign w:val="bottom"/>
          </w:tcPr>
          <w:p w14:paraId="252590E4">
            <w:pPr>
              <w:pStyle w:val="379"/>
            </w:pPr>
            <w:r>
              <w:rPr>
                <w:rFonts w:hint="eastAsia"/>
              </w:rPr>
              <w:t xml:space="preserve">12.36 </w:t>
            </w:r>
          </w:p>
        </w:tc>
        <w:tc>
          <w:tcPr>
            <w:tcW w:w="803" w:type="dxa"/>
            <w:vAlign w:val="bottom"/>
          </w:tcPr>
          <w:p w14:paraId="2D343234">
            <w:pPr>
              <w:pStyle w:val="379"/>
            </w:pPr>
            <w:r>
              <w:rPr>
                <w:rFonts w:hint="eastAsia"/>
              </w:rPr>
              <w:t xml:space="preserve">11.19 </w:t>
            </w:r>
          </w:p>
        </w:tc>
        <w:tc>
          <w:tcPr>
            <w:tcW w:w="681" w:type="dxa"/>
            <w:vAlign w:val="bottom"/>
          </w:tcPr>
          <w:p w14:paraId="4676B148">
            <w:pPr>
              <w:pStyle w:val="379"/>
            </w:pPr>
            <w:r>
              <w:rPr>
                <w:rFonts w:hint="eastAsia"/>
              </w:rPr>
              <w:t xml:space="preserve">3.72 </w:t>
            </w:r>
          </w:p>
        </w:tc>
        <w:tc>
          <w:tcPr>
            <w:tcW w:w="681" w:type="dxa"/>
            <w:vAlign w:val="bottom"/>
          </w:tcPr>
          <w:p w14:paraId="527C006E">
            <w:pPr>
              <w:pStyle w:val="379"/>
            </w:pPr>
            <w:r>
              <w:rPr>
                <w:rFonts w:hint="eastAsia"/>
              </w:rPr>
              <w:t xml:space="preserve">2.32 </w:t>
            </w:r>
          </w:p>
        </w:tc>
        <w:tc>
          <w:tcPr>
            <w:tcW w:w="681" w:type="dxa"/>
            <w:vAlign w:val="bottom"/>
          </w:tcPr>
          <w:p w14:paraId="7A295DAA">
            <w:pPr>
              <w:pStyle w:val="379"/>
            </w:pPr>
            <w:r>
              <w:rPr>
                <w:rFonts w:hint="eastAsia"/>
              </w:rPr>
              <w:t xml:space="preserve">3.11 </w:t>
            </w:r>
          </w:p>
        </w:tc>
        <w:tc>
          <w:tcPr>
            <w:tcW w:w="803" w:type="dxa"/>
            <w:vAlign w:val="bottom"/>
          </w:tcPr>
          <w:p w14:paraId="1FFB3D91">
            <w:pPr>
              <w:pStyle w:val="379"/>
            </w:pPr>
            <w:r>
              <w:rPr>
                <w:rFonts w:hint="eastAsia"/>
              </w:rPr>
              <w:t xml:space="preserve">12.93 </w:t>
            </w:r>
          </w:p>
        </w:tc>
        <w:tc>
          <w:tcPr>
            <w:tcW w:w="803" w:type="dxa"/>
            <w:vAlign w:val="bottom"/>
          </w:tcPr>
          <w:p w14:paraId="0475B26E">
            <w:pPr>
              <w:pStyle w:val="379"/>
            </w:pPr>
            <w:r>
              <w:rPr>
                <w:rFonts w:hint="eastAsia"/>
              </w:rPr>
              <w:t xml:space="preserve">7.98 </w:t>
            </w:r>
          </w:p>
        </w:tc>
        <w:tc>
          <w:tcPr>
            <w:tcW w:w="681" w:type="dxa"/>
            <w:vAlign w:val="bottom"/>
          </w:tcPr>
          <w:p w14:paraId="324AD5C4">
            <w:pPr>
              <w:pStyle w:val="379"/>
            </w:pPr>
            <w:r>
              <w:rPr>
                <w:rFonts w:hint="eastAsia"/>
              </w:rPr>
              <w:t xml:space="preserve">6.26 </w:t>
            </w:r>
          </w:p>
        </w:tc>
        <w:tc>
          <w:tcPr>
            <w:tcW w:w="823" w:type="dxa"/>
            <w:vAlign w:val="bottom"/>
          </w:tcPr>
          <w:p w14:paraId="7BF795B1">
            <w:pPr>
              <w:pStyle w:val="379"/>
            </w:pPr>
            <w:r>
              <w:rPr>
                <w:rFonts w:hint="eastAsia"/>
              </w:rPr>
              <w:t xml:space="preserve">3.59 </w:t>
            </w:r>
          </w:p>
        </w:tc>
        <w:tc>
          <w:tcPr>
            <w:tcW w:w="803" w:type="dxa"/>
            <w:vAlign w:val="bottom"/>
          </w:tcPr>
          <w:p w14:paraId="6436B12B">
            <w:pPr>
              <w:pStyle w:val="379"/>
            </w:pPr>
            <w:r>
              <w:rPr>
                <w:rFonts w:hint="eastAsia"/>
              </w:rPr>
              <w:t xml:space="preserve">4.25 </w:t>
            </w:r>
          </w:p>
        </w:tc>
        <w:tc>
          <w:tcPr>
            <w:tcW w:w="864" w:type="dxa"/>
            <w:vAlign w:val="bottom"/>
          </w:tcPr>
          <w:p w14:paraId="2137A0DB">
            <w:pPr>
              <w:pStyle w:val="379"/>
            </w:pPr>
            <w:r>
              <w:rPr>
                <w:rFonts w:hint="eastAsia"/>
              </w:rPr>
              <w:t xml:space="preserve">1.90 </w:t>
            </w:r>
          </w:p>
        </w:tc>
        <w:tc>
          <w:tcPr>
            <w:tcW w:w="682" w:type="dxa"/>
            <w:vAlign w:val="bottom"/>
          </w:tcPr>
          <w:p w14:paraId="6E22AA0D">
            <w:pPr>
              <w:pStyle w:val="379"/>
            </w:pPr>
            <w:r>
              <w:rPr>
                <w:rFonts w:hint="eastAsia"/>
              </w:rPr>
              <w:t xml:space="preserve">2.35 </w:t>
            </w:r>
          </w:p>
        </w:tc>
        <w:tc>
          <w:tcPr>
            <w:tcW w:w="810" w:type="dxa"/>
            <w:vAlign w:val="bottom"/>
          </w:tcPr>
          <w:p w14:paraId="42E2B347">
            <w:pPr>
              <w:pStyle w:val="379"/>
            </w:pPr>
            <w:r>
              <w:rPr>
                <w:rFonts w:hint="eastAsia"/>
              </w:rPr>
              <w:t xml:space="preserve">2.42 </w:t>
            </w:r>
          </w:p>
        </w:tc>
        <w:tc>
          <w:tcPr>
            <w:tcW w:w="682" w:type="dxa"/>
            <w:vAlign w:val="bottom"/>
          </w:tcPr>
          <w:p w14:paraId="0E047CB1">
            <w:pPr>
              <w:pStyle w:val="379"/>
            </w:pPr>
            <w:r>
              <w:rPr>
                <w:rFonts w:hint="eastAsia"/>
              </w:rPr>
              <w:t xml:space="preserve">0.11 </w:t>
            </w:r>
          </w:p>
        </w:tc>
      </w:tr>
    </w:tbl>
    <w:p w14:paraId="230271A9">
      <w:pPr>
        <w:adjustRightInd/>
        <w:snapToGrid/>
        <w:spacing w:line="450" w:lineRule="exact"/>
        <w:ind w:firstLine="0" w:firstLineChars="0"/>
        <w:rPr>
          <w:sz w:val="26"/>
          <w:szCs w:val="26"/>
        </w:rPr>
        <w:sectPr>
          <w:pgSz w:w="16838" w:h="11906" w:orient="landscape"/>
          <w:pgMar w:top="1800" w:right="1440" w:bottom="1800" w:left="1440" w:header="1020" w:footer="1020" w:gutter="0"/>
          <w:cols w:space="720" w:num="1"/>
          <w:docGrid w:type="lines" w:linePitch="312" w:charSpace="0"/>
        </w:sectPr>
      </w:pPr>
    </w:p>
    <w:p w14:paraId="2FCF2D46">
      <w:pPr>
        <w:topLinePunct/>
        <w:adjustRightInd/>
        <w:snapToGrid/>
        <w:spacing w:line="240" w:lineRule="exact"/>
        <w:ind w:firstLine="0" w:firstLineChars="0"/>
        <w:rPr>
          <w:rFonts w:ascii="宋体" w:hAnsi="宋体"/>
          <w:sz w:val="21"/>
          <w:szCs w:val="21"/>
        </w:rPr>
      </w:pPr>
    </w:p>
    <w:p w14:paraId="3F29E409">
      <w:pPr>
        <w:pStyle w:val="382"/>
        <w:rPr>
          <w:sz w:val="26"/>
        </w:rPr>
      </w:pPr>
      <w:r>
        <w:rPr>
          <w:rFonts w:hint="eastAsia"/>
        </w:rPr>
        <w:drawing>
          <wp:inline distT="0" distB="0" distL="0" distR="0">
            <wp:extent cx="5271770" cy="6976745"/>
            <wp:effectExtent l="0" t="0" r="5080" b="0"/>
            <wp:docPr id="46" name="图片 89" descr="174935944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9" descr="1749359441431"/>
                    <pic:cNvPicPr>
                      <a:picLocks noChangeAspect="1"/>
                    </pic:cNvPicPr>
                  </pic:nvPicPr>
                  <pic:blipFill>
                    <a:blip r:embed="rId25" cstate="email"/>
                    <a:srcRect/>
                    <a:stretch>
                      <a:fillRect/>
                    </a:stretch>
                  </pic:blipFill>
                  <pic:spPr>
                    <a:xfrm>
                      <a:off x="0" y="0"/>
                      <a:ext cx="5271770" cy="6976745"/>
                    </a:xfrm>
                    <a:prstGeom prst="rect">
                      <a:avLst/>
                    </a:prstGeom>
                    <a:noFill/>
                    <a:ln>
                      <a:noFill/>
                    </a:ln>
                  </pic:spPr>
                </pic:pic>
              </a:graphicData>
            </a:graphic>
          </wp:inline>
        </w:drawing>
      </w:r>
    </w:p>
    <w:p w14:paraId="3A0897D8">
      <w:pPr>
        <w:pStyle w:val="383"/>
        <w:spacing w:after="156"/>
      </w:pPr>
      <w:r>
        <w:t>图</w:t>
      </w:r>
      <w:r>
        <w:fldChar w:fldCharType="begin"/>
      </w:r>
      <w:r>
        <w:instrText xml:space="preserve">STYLEREF 2 \s</w:instrText>
      </w:r>
      <w:r>
        <w:fldChar w:fldCharType="separate"/>
      </w:r>
      <w:r>
        <w:t>5.2</w:t>
      </w:r>
      <w:r>
        <w:fldChar w:fldCharType="end"/>
      </w:r>
      <w:r>
        <w:noBreakHyphen/>
      </w:r>
      <w:r>
        <w:fldChar w:fldCharType="begin"/>
      </w:r>
      <w:r>
        <w:instrText xml:space="preserve">SEQ 图 \* ARABIC \s 2</w:instrText>
      </w:r>
      <w:r>
        <w:fldChar w:fldCharType="separate"/>
      </w:r>
      <w:r>
        <w:t>2</w:t>
      </w:r>
      <w:r>
        <w:fldChar w:fldCharType="end"/>
      </w:r>
      <w:r>
        <w:t xml:space="preserve">  各季节及全年风速玫瑰图（202</w:t>
      </w:r>
      <w:r>
        <w:rPr>
          <w:rFonts w:hint="eastAsia"/>
        </w:rPr>
        <w:t>4</w:t>
      </w:r>
      <w:r>
        <w:t>年）</w:t>
      </w:r>
    </w:p>
    <w:p w14:paraId="76B602E5">
      <w:pPr>
        <w:adjustRightInd/>
        <w:snapToGrid/>
        <w:spacing w:line="450" w:lineRule="exact"/>
        <w:ind w:firstLine="520"/>
        <w:rPr>
          <w:sz w:val="26"/>
          <w:szCs w:val="26"/>
        </w:rPr>
        <w:sectPr>
          <w:pgSz w:w="11906" w:h="16838"/>
          <w:pgMar w:top="1440" w:right="1800" w:bottom="1440" w:left="1800" w:header="1020" w:footer="1020" w:gutter="0"/>
          <w:cols w:space="720" w:num="1"/>
          <w:docGrid w:type="lines" w:linePitch="312" w:charSpace="0"/>
        </w:sectPr>
      </w:pPr>
    </w:p>
    <w:p w14:paraId="3F9A0BB2">
      <w:pPr>
        <w:ind w:firstLine="480"/>
      </w:pPr>
      <w:r>
        <w:fldChar w:fldCharType="begin"/>
      </w:r>
      <w:r>
        <w:instrText xml:space="preserve"> = 2 \* GB3 \* MERGEFORMAT </w:instrText>
      </w:r>
      <w:r>
        <w:fldChar w:fldCharType="separate"/>
      </w:r>
      <w:r>
        <w:rPr>
          <w:rFonts w:hint="eastAsia" w:ascii="宋体" w:hAnsi="宋体"/>
          <w:sz w:val="21"/>
        </w:rPr>
        <w:t>②</w:t>
      </w:r>
      <w:r>
        <w:fldChar w:fldCharType="end"/>
      </w:r>
      <w:r>
        <w:t>风速</w:t>
      </w:r>
    </w:p>
    <w:p w14:paraId="13BF72ED">
      <w:pPr>
        <w:ind w:firstLine="480"/>
      </w:pPr>
      <w:r>
        <w:t>该区域202</w:t>
      </w:r>
      <w:r>
        <w:rPr>
          <w:rFonts w:hint="eastAsia"/>
        </w:rPr>
        <w:t>4</w:t>
      </w:r>
      <w:r>
        <w:t>年平均风速为1</w:t>
      </w:r>
      <w:r>
        <w:rPr>
          <w:rFonts w:hint="eastAsia"/>
        </w:rPr>
        <w:t>.50</w:t>
      </w:r>
      <w:r>
        <w:t>m/s，最大风速为1.</w:t>
      </w:r>
      <w:r>
        <w:rPr>
          <w:rFonts w:hint="eastAsia"/>
        </w:rPr>
        <w:t>80</w:t>
      </w:r>
      <w:r>
        <w:t>m/s</w:t>
      </w:r>
      <w:r>
        <w:rPr>
          <w:rFonts w:hint="eastAsia"/>
        </w:rPr>
        <w:t>，</w:t>
      </w:r>
      <w:r>
        <w:t>详见</w:t>
      </w:r>
      <w:r>
        <w:rPr>
          <w:rFonts w:hint="eastAsia"/>
        </w:rPr>
        <w:t>下表</w:t>
      </w:r>
      <w:r>
        <w:t>及图。</w:t>
      </w:r>
    </w:p>
    <w:p w14:paraId="08CD0747">
      <w:pPr>
        <w:pStyle w:val="377"/>
        <w:spacing w:before="120"/>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10</w:t>
      </w:r>
      <w:r>
        <w:fldChar w:fldCharType="end"/>
      </w:r>
      <w:r>
        <w:t xml:space="preserve">  年平均风速的月变化（m/s）</w:t>
      </w:r>
    </w:p>
    <w:tbl>
      <w:tblPr>
        <w:tblStyle w:val="5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65"/>
        <w:gridCol w:w="606"/>
        <w:gridCol w:w="606"/>
        <w:gridCol w:w="606"/>
        <w:gridCol w:w="606"/>
        <w:gridCol w:w="606"/>
        <w:gridCol w:w="606"/>
        <w:gridCol w:w="606"/>
        <w:gridCol w:w="606"/>
        <w:gridCol w:w="606"/>
        <w:gridCol w:w="713"/>
        <w:gridCol w:w="705"/>
        <w:gridCol w:w="716"/>
      </w:tblGrid>
      <w:tr w14:paraId="54EC9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65" w:type="dxa"/>
            <w:vAlign w:val="center"/>
          </w:tcPr>
          <w:p w14:paraId="3C9CECD6">
            <w:pPr>
              <w:pStyle w:val="379"/>
            </w:pPr>
            <w:r>
              <w:t>月份</w:t>
            </w:r>
          </w:p>
        </w:tc>
        <w:tc>
          <w:tcPr>
            <w:tcW w:w="606" w:type="dxa"/>
            <w:vAlign w:val="center"/>
          </w:tcPr>
          <w:p w14:paraId="6B369080">
            <w:pPr>
              <w:pStyle w:val="379"/>
            </w:pPr>
            <w:r>
              <w:t>1月</w:t>
            </w:r>
          </w:p>
        </w:tc>
        <w:tc>
          <w:tcPr>
            <w:tcW w:w="606" w:type="dxa"/>
            <w:vAlign w:val="center"/>
          </w:tcPr>
          <w:p w14:paraId="275278A3">
            <w:pPr>
              <w:pStyle w:val="379"/>
            </w:pPr>
            <w:r>
              <w:t>2月</w:t>
            </w:r>
          </w:p>
        </w:tc>
        <w:tc>
          <w:tcPr>
            <w:tcW w:w="606" w:type="dxa"/>
            <w:vAlign w:val="center"/>
          </w:tcPr>
          <w:p w14:paraId="21EABBB1">
            <w:pPr>
              <w:pStyle w:val="379"/>
            </w:pPr>
            <w:r>
              <w:t>3月</w:t>
            </w:r>
          </w:p>
        </w:tc>
        <w:tc>
          <w:tcPr>
            <w:tcW w:w="606" w:type="dxa"/>
            <w:vAlign w:val="center"/>
          </w:tcPr>
          <w:p w14:paraId="452F2ACD">
            <w:pPr>
              <w:pStyle w:val="379"/>
            </w:pPr>
            <w:r>
              <w:t>4月</w:t>
            </w:r>
          </w:p>
        </w:tc>
        <w:tc>
          <w:tcPr>
            <w:tcW w:w="606" w:type="dxa"/>
            <w:vAlign w:val="center"/>
          </w:tcPr>
          <w:p w14:paraId="3D89C879">
            <w:pPr>
              <w:pStyle w:val="379"/>
            </w:pPr>
            <w:r>
              <w:t>5月</w:t>
            </w:r>
          </w:p>
        </w:tc>
        <w:tc>
          <w:tcPr>
            <w:tcW w:w="606" w:type="dxa"/>
            <w:vAlign w:val="center"/>
          </w:tcPr>
          <w:p w14:paraId="69DCA72A">
            <w:pPr>
              <w:pStyle w:val="379"/>
            </w:pPr>
            <w:r>
              <w:t>6月</w:t>
            </w:r>
          </w:p>
        </w:tc>
        <w:tc>
          <w:tcPr>
            <w:tcW w:w="606" w:type="dxa"/>
            <w:vAlign w:val="center"/>
          </w:tcPr>
          <w:p w14:paraId="5105F4F6">
            <w:pPr>
              <w:pStyle w:val="379"/>
            </w:pPr>
            <w:r>
              <w:t>7月</w:t>
            </w:r>
          </w:p>
        </w:tc>
        <w:tc>
          <w:tcPr>
            <w:tcW w:w="606" w:type="dxa"/>
            <w:vAlign w:val="center"/>
          </w:tcPr>
          <w:p w14:paraId="6C936120">
            <w:pPr>
              <w:pStyle w:val="379"/>
            </w:pPr>
            <w:r>
              <w:t>8月</w:t>
            </w:r>
          </w:p>
        </w:tc>
        <w:tc>
          <w:tcPr>
            <w:tcW w:w="606" w:type="dxa"/>
            <w:vAlign w:val="center"/>
          </w:tcPr>
          <w:p w14:paraId="6D01E7B5">
            <w:pPr>
              <w:pStyle w:val="379"/>
            </w:pPr>
            <w:r>
              <w:t>9月</w:t>
            </w:r>
          </w:p>
        </w:tc>
        <w:tc>
          <w:tcPr>
            <w:tcW w:w="713" w:type="dxa"/>
            <w:vAlign w:val="center"/>
          </w:tcPr>
          <w:p w14:paraId="7D22F7EC">
            <w:pPr>
              <w:pStyle w:val="379"/>
            </w:pPr>
            <w:r>
              <w:t>10月</w:t>
            </w:r>
          </w:p>
        </w:tc>
        <w:tc>
          <w:tcPr>
            <w:tcW w:w="705" w:type="dxa"/>
            <w:vAlign w:val="center"/>
          </w:tcPr>
          <w:p w14:paraId="418E0B9A">
            <w:pPr>
              <w:pStyle w:val="379"/>
            </w:pPr>
            <w:r>
              <w:t>11月</w:t>
            </w:r>
          </w:p>
        </w:tc>
        <w:tc>
          <w:tcPr>
            <w:tcW w:w="716" w:type="dxa"/>
            <w:vAlign w:val="center"/>
          </w:tcPr>
          <w:p w14:paraId="015FD7F5">
            <w:pPr>
              <w:pStyle w:val="379"/>
            </w:pPr>
            <w:r>
              <w:t>12月</w:t>
            </w:r>
          </w:p>
        </w:tc>
      </w:tr>
      <w:tr w14:paraId="0D3AF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65" w:type="dxa"/>
            <w:vAlign w:val="center"/>
          </w:tcPr>
          <w:p w14:paraId="1275DE17">
            <w:pPr>
              <w:pStyle w:val="379"/>
            </w:pPr>
            <w:r>
              <w:t>风速</w:t>
            </w:r>
          </w:p>
          <w:p w14:paraId="4ED5D69F">
            <w:pPr>
              <w:pStyle w:val="379"/>
            </w:pPr>
            <w:r>
              <w:t>(m/s)</w:t>
            </w:r>
          </w:p>
        </w:tc>
        <w:tc>
          <w:tcPr>
            <w:tcW w:w="606" w:type="dxa"/>
            <w:vAlign w:val="center"/>
          </w:tcPr>
          <w:p w14:paraId="7C97696D">
            <w:pPr>
              <w:pStyle w:val="379"/>
            </w:pPr>
            <w:r>
              <w:rPr>
                <w:rFonts w:hint="eastAsia"/>
              </w:rPr>
              <w:t>1.26</w:t>
            </w:r>
          </w:p>
        </w:tc>
        <w:tc>
          <w:tcPr>
            <w:tcW w:w="606" w:type="dxa"/>
            <w:vAlign w:val="center"/>
          </w:tcPr>
          <w:p w14:paraId="57B4685E">
            <w:pPr>
              <w:pStyle w:val="379"/>
            </w:pPr>
            <w:r>
              <w:rPr>
                <w:rFonts w:hint="eastAsia"/>
              </w:rPr>
              <w:t>1.41</w:t>
            </w:r>
          </w:p>
        </w:tc>
        <w:tc>
          <w:tcPr>
            <w:tcW w:w="606" w:type="dxa"/>
            <w:vAlign w:val="center"/>
          </w:tcPr>
          <w:p w14:paraId="3F14BC09">
            <w:pPr>
              <w:pStyle w:val="379"/>
            </w:pPr>
            <w:r>
              <w:rPr>
                <w:rFonts w:hint="eastAsia"/>
              </w:rPr>
              <w:t>1.53</w:t>
            </w:r>
          </w:p>
        </w:tc>
        <w:tc>
          <w:tcPr>
            <w:tcW w:w="606" w:type="dxa"/>
            <w:vAlign w:val="center"/>
          </w:tcPr>
          <w:p w14:paraId="197E6F9A">
            <w:pPr>
              <w:pStyle w:val="379"/>
            </w:pPr>
            <w:r>
              <w:rPr>
                <w:rFonts w:hint="eastAsia"/>
              </w:rPr>
              <w:t>1.60</w:t>
            </w:r>
          </w:p>
        </w:tc>
        <w:tc>
          <w:tcPr>
            <w:tcW w:w="606" w:type="dxa"/>
            <w:vAlign w:val="center"/>
          </w:tcPr>
          <w:p w14:paraId="228C219E">
            <w:pPr>
              <w:pStyle w:val="379"/>
            </w:pPr>
            <w:r>
              <w:rPr>
                <w:rFonts w:hint="eastAsia"/>
              </w:rPr>
              <w:t>1.50</w:t>
            </w:r>
          </w:p>
        </w:tc>
        <w:tc>
          <w:tcPr>
            <w:tcW w:w="606" w:type="dxa"/>
            <w:vAlign w:val="center"/>
          </w:tcPr>
          <w:p w14:paraId="74F2667D">
            <w:pPr>
              <w:pStyle w:val="379"/>
            </w:pPr>
            <w:r>
              <w:rPr>
                <w:rFonts w:hint="eastAsia"/>
              </w:rPr>
              <w:t>1.33</w:t>
            </w:r>
          </w:p>
        </w:tc>
        <w:tc>
          <w:tcPr>
            <w:tcW w:w="606" w:type="dxa"/>
            <w:vAlign w:val="center"/>
          </w:tcPr>
          <w:p w14:paraId="1252BD2D">
            <w:pPr>
              <w:pStyle w:val="379"/>
            </w:pPr>
            <w:r>
              <w:rPr>
                <w:rFonts w:hint="eastAsia"/>
              </w:rPr>
              <w:t>1.80</w:t>
            </w:r>
          </w:p>
        </w:tc>
        <w:tc>
          <w:tcPr>
            <w:tcW w:w="606" w:type="dxa"/>
            <w:vAlign w:val="center"/>
          </w:tcPr>
          <w:p w14:paraId="0B303341">
            <w:pPr>
              <w:pStyle w:val="379"/>
            </w:pPr>
            <w:r>
              <w:rPr>
                <w:rFonts w:hint="eastAsia"/>
              </w:rPr>
              <w:t>1.69</w:t>
            </w:r>
          </w:p>
        </w:tc>
        <w:tc>
          <w:tcPr>
            <w:tcW w:w="606" w:type="dxa"/>
            <w:vAlign w:val="center"/>
          </w:tcPr>
          <w:p w14:paraId="532AF82A">
            <w:pPr>
              <w:pStyle w:val="379"/>
            </w:pPr>
            <w:r>
              <w:rPr>
                <w:rFonts w:hint="eastAsia"/>
              </w:rPr>
              <w:t>1.70</w:t>
            </w:r>
          </w:p>
        </w:tc>
        <w:tc>
          <w:tcPr>
            <w:tcW w:w="713" w:type="dxa"/>
            <w:vAlign w:val="center"/>
          </w:tcPr>
          <w:p w14:paraId="327F3BE6">
            <w:pPr>
              <w:pStyle w:val="379"/>
            </w:pPr>
            <w:r>
              <w:rPr>
                <w:rFonts w:hint="eastAsia"/>
              </w:rPr>
              <w:t>1.41</w:t>
            </w:r>
          </w:p>
        </w:tc>
        <w:tc>
          <w:tcPr>
            <w:tcW w:w="705" w:type="dxa"/>
            <w:vAlign w:val="center"/>
          </w:tcPr>
          <w:p w14:paraId="5629BBD2">
            <w:pPr>
              <w:pStyle w:val="379"/>
            </w:pPr>
            <w:r>
              <w:rPr>
                <w:rFonts w:hint="eastAsia"/>
              </w:rPr>
              <w:t>1.35</w:t>
            </w:r>
          </w:p>
        </w:tc>
        <w:tc>
          <w:tcPr>
            <w:tcW w:w="716" w:type="dxa"/>
            <w:vAlign w:val="center"/>
          </w:tcPr>
          <w:p w14:paraId="1A175C41">
            <w:pPr>
              <w:pStyle w:val="379"/>
            </w:pPr>
            <w:r>
              <w:rPr>
                <w:rFonts w:hint="eastAsia"/>
              </w:rPr>
              <w:t>1.36</w:t>
            </w:r>
          </w:p>
        </w:tc>
      </w:tr>
    </w:tbl>
    <w:p w14:paraId="5FB58907">
      <w:pPr>
        <w:ind w:firstLine="480"/>
      </w:pPr>
    </w:p>
    <w:p w14:paraId="43DC1ED8">
      <w:pPr>
        <w:pStyle w:val="382"/>
      </w:pPr>
      <w:r>
        <w:drawing>
          <wp:inline distT="0" distB="0" distL="0" distR="0">
            <wp:extent cx="5272405" cy="2271395"/>
            <wp:effectExtent l="0" t="0" r="4445" b="0"/>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26" cstate="email"/>
                    <a:stretch>
                      <a:fillRect/>
                    </a:stretch>
                  </pic:blipFill>
                  <pic:spPr>
                    <a:xfrm>
                      <a:off x="0" y="0"/>
                      <a:ext cx="5272405" cy="2271395"/>
                    </a:xfrm>
                    <a:prstGeom prst="rect">
                      <a:avLst/>
                    </a:prstGeom>
                    <a:noFill/>
                    <a:ln>
                      <a:noFill/>
                    </a:ln>
                  </pic:spPr>
                </pic:pic>
              </a:graphicData>
            </a:graphic>
          </wp:inline>
        </w:drawing>
      </w:r>
    </w:p>
    <w:p w14:paraId="295CC935">
      <w:pPr>
        <w:pStyle w:val="383"/>
        <w:spacing w:after="120"/>
      </w:pPr>
      <w:r>
        <w:t>图</w:t>
      </w:r>
      <w:r>
        <w:fldChar w:fldCharType="begin"/>
      </w:r>
      <w:r>
        <w:instrText xml:space="preserve">STYLEREF 2 \s</w:instrText>
      </w:r>
      <w:r>
        <w:fldChar w:fldCharType="separate"/>
      </w:r>
      <w:r>
        <w:t>5.2</w:t>
      </w:r>
      <w:r>
        <w:fldChar w:fldCharType="end"/>
      </w:r>
      <w:r>
        <w:noBreakHyphen/>
      </w:r>
      <w:r>
        <w:fldChar w:fldCharType="begin"/>
      </w:r>
      <w:r>
        <w:instrText xml:space="preserve">SEQ 图 \* ARABIC \s 2</w:instrText>
      </w:r>
      <w:r>
        <w:fldChar w:fldCharType="separate"/>
      </w:r>
      <w:r>
        <w:t>3</w:t>
      </w:r>
      <w:r>
        <w:fldChar w:fldCharType="end"/>
      </w:r>
      <w:r>
        <w:t xml:space="preserve">  年平均风速的月变化图</w:t>
      </w:r>
    </w:p>
    <w:p w14:paraId="74954D36">
      <w:pPr>
        <w:pStyle w:val="377"/>
        <w:spacing w:before="120"/>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11</w:t>
      </w:r>
      <w:r>
        <w:fldChar w:fldCharType="end"/>
      </w:r>
      <w:r>
        <w:t xml:space="preserve">  季小时平均风速的日变化（m/s）</w:t>
      </w:r>
    </w:p>
    <w:tbl>
      <w:tblPr>
        <w:tblStyle w:val="5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37"/>
        <w:gridCol w:w="621"/>
        <w:gridCol w:w="622"/>
        <w:gridCol w:w="622"/>
        <w:gridCol w:w="621"/>
        <w:gridCol w:w="620"/>
        <w:gridCol w:w="620"/>
        <w:gridCol w:w="620"/>
        <w:gridCol w:w="620"/>
        <w:gridCol w:w="619"/>
        <w:gridCol w:w="619"/>
        <w:gridCol w:w="619"/>
        <w:gridCol w:w="619"/>
      </w:tblGrid>
      <w:tr w14:paraId="60C973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37" w:type="dxa"/>
            <w:tcBorders>
              <w:tl2br w:val="single" w:color="auto" w:sz="6" w:space="0"/>
            </w:tcBorders>
            <w:vAlign w:val="center"/>
          </w:tcPr>
          <w:p w14:paraId="1EC018B0">
            <w:pPr>
              <w:pStyle w:val="379"/>
              <w:jc w:val="right"/>
            </w:pPr>
            <w:r>
              <w:t xml:space="preserve">   小时(h)</w:t>
            </w:r>
          </w:p>
          <w:p w14:paraId="4A7FEC62">
            <w:pPr>
              <w:pStyle w:val="379"/>
              <w:jc w:val="left"/>
            </w:pPr>
            <w:r>
              <w:t>季节</w:t>
            </w:r>
          </w:p>
        </w:tc>
        <w:tc>
          <w:tcPr>
            <w:tcW w:w="621" w:type="dxa"/>
            <w:vAlign w:val="center"/>
          </w:tcPr>
          <w:p w14:paraId="289C3A47">
            <w:pPr>
              <w:pStyle w:val="379"/>
            </w:pPr>
            <w:r>
              <w:t>1</w:t>
            </w:r>
          </w:p>
        </w:tc>
        <w:tc>
          <w:tcPr>
            <w:tcW w:w="622" w:type="dxa"/>
            <w:vAlign w:val="center"/>
          </w:tcPr>
          <w:p w14:paraId="0C7484FF">
            <w:pPr>
              <w:pStyle w:val="379"/>
            </w:pPr>
            <w:r>
              <w:t>2</w:t>
            </w:r>
          </w:p>
        </w:tc>
        <w:tc>
          <w:tcPr>
            <w:tcW w:w="622" w:type="dxa"/>
            <w:vAlign w:val="center"/>
          </w:tcPr>
          <w:p w14:paraId="6D1EDDE3">
            <w:pPr>
              <w:pStyle w:val="379"/>
            </w:pPr>
            <w:r>
              <w:t>3</w:t>
            </w:r>
          </w:p>
        </w:tc>
        <w:tc>
          <w:tcPr>
            <w:tcW w:w="621" w:type="dxa"/>
            <w:vAlign w:val="center"/>
          </w:tcPr>
          <w:p w14:paraId="54333098">
            <w:pPr>
              <w:pStyle w:val="379"/>
            </w:pPr>
            <w:r>
              <w:t>4</w:t>
            </w:r>
          </w:p>
        </w:tc>
        <w:tc>
          <w:tcPr>
            <w:tcW w:w="620" w:type="dxa"/>
            <w:vAlign w:val="center"/>
          </w:tcPr>
          <w:p w14:paraId="4ADC1D0C">
            <w:pPr>
              <w:pStyle w:val="379"/>
            </w:pPr>
            <w:r>
              <w:t>5</w:t>
            </w:r>
          </w:p>
        </w:tc>
        <w:tc>
          <w:tcPr>
            <w:tcW w:w="620" w:type="dxa"/>
            <w:vAlign w:val="center"/>
          </w:tcPr>
          <w:p w14:paraId="7953296D">
            <w:pPr>
              <w:pStyle w:val="379"/>
            </w:pPr>
            <w:r>
              <w:t>6</w:t>
            </w:r>
          </w:p>
        </w:tc>
        <w:tc>
          <w:tcPr>
            <w:tcW w:w="620" w:type="dxa"/>
            <w:vAlign w:val="center"/>
          </w:tcPr>
          <w:p w14:paraId="06693329">
            <w:pPr>
              <w:pStyle w:val="379"/>
            </w:pPr>
            <w:r>
              <w:t>7</w:t>
            </w:r>
          </w:p>
        </w:tc>
        <w:tc>
          <w:tcPr>
            <w:tcW w:w="620" w:type="dxa"/>
            <w:vAlign w:val="center"/>
          </w:tcPr>
          <w:p w14:paraId="0CDC696A">
            <w:pPr>
              <w:pStyle w:val="379"/>
            </w:pPr>
            <w:r>
              <w:t>8</w:t>
            </w:r>
          </w:p>
        </w:tc>
        <w:tc>
          <w:tcPr>
            <w:tcW w:w="619" w:type="dxa"/>
            <w:vAlign w:val="center"/>
          </w:tcPr>
          <w:p w14:paraId="7EC4BFDA">
            <w:pPr>
              <w:pStyle w:val="379"/>
            </w:pPr>
            <w:r>
              <w:t>9</w:t>
            </w:r>
          </w:p>
        </w:tc>
        <w:tc>
          <w:tcPr>
            <w:tcW w:w="619" w:type="dxa"/>
            <w:vAlign w:val="center"/>
          </w:tcPr>
          <w:p w14:paraId="5D00FED0">
            <w:pPr>
              <w:pStyle w:val="379"/>
            </w:pPr>
            <w:r>
              <w:t>10</w:t>
            </w:r>
          </w:p>
        </w:tc>
        <w:tc>
          <w:tcPr>
            <w:tcW w:w="619" w:type="dxa"/>
            <w:vAlign w:val="center"/>
          </w:tcPr>
          <w:p w14:paraId="0A3C4BB4">
            <w:pPr>
              <w:pStyle w:val="379"/>
            </w:pPr>
            <w:r>
              <w:t>11</w:t>
            </w:r>
          </w:p>
        </w:tc>
        <w:tc>
          <w:tcPr>
            <w:tcW w:w="619" w:type="dxa"/>
            <w:vAlign w:val="center"/>
          </w:tcPr>
          <w:p w14:paraId="4630FF93">
            <w:pPr>
              <w:pStyle w:val="379"/>
            </w:pPr>
            <w:r>
              <w:t>12</w:t>
            </w:r>
          </w:p>
        </w:tc>
      </w:tr>
      <w:tr w14:paraId="62AAB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37" w:type="dxa"/>
            <w:vAlign w:val="center"/>
          </w:tcPr>
          <w:p w14:paraId="2B596D6D">
            <w:pPr>
              <w:pStyle w:val="379"/>
            </w:pPr>
            <w:r>
              <w:t>春季</w:t>
            </w:r>
          </w:p>
        </w:tc>
        <w:tc>
          <w:tcPr>
            <w:tcW w:w="621" w:type="dxa"/>
            <w:vAlign w:val="bottom"/>
          </w:tcPr>
          <w:p w14:paraId="20C7AC44">
            <w:pPr>
              <w:pStyle w:val="379"/>
            </w:pPr>
            <w:r>
              <w:rPr>
                <w:rFonts w:hint="eastAsia"/>
              </w:rPr>
              <w:t xml:space="preserve">1.37 </w:t>
            </w:r>
          </w:p>
        </w:tc>
        <w:tc>
          <w:tcPr>
            <w:tcW w:w="622" w:type="dxa"/>
            <w:vAlign w:val="bottom"/>
          </w:tcPr>
          <w:p w14:paraId="272872FD">
            <w:pPr>
              <w:pStyle w:val="379"/>
            </w:pPr>
            <w:r>
              <w:rPr>
                <w:rFonts w:hint="eastAsia"/>
              </w:rPr>
              <w:t xml:space="preserve">1.39 </w:t>
            </w:r>
          </w:p>
        </w:tc>
        <w:tc>
          <w:tcPr>
            <w:tcW w:w="622" w:type="dxa"/>
            <w:vAlign w:val="bottom"/>
          </w:tcPr>
          <w:p w14:paraId="55D015EC">
            <w:pPr>
              <w:pStyle w:val="379"/>
            </w:pPr>
            <w:r>
              <w:rPr>
                <w:rFonts w:hint="eastAsia"/>
              </w:rPr>
              <w:t xml:space="preserve">1.42 </w:t>
            </w:r>
          </w:p>
        </w:tc>
        <w:tc>
          <w:tcPr>
            <w:tcW w:w="621" w:type="dxa"/>
            <w:vAlign w:val="bottom"/>
          </w:tcPr>
          <w:p w14:paraId="2AE5D98D">
            <w:pPr>
              <w:pStyle w:val="379"/>
            </w:pPr>
            <w:r>
              <w:rPr>
                <w:rFonts w:hint="eastAsia"/>
              </w:rPr>
              <w:t xml:space="preserve">1.30 </w:t>
            </w:r>
          </w:p>
        </w:tc>
        <w:tc>
          <w:tcPr>
            <w:tcW w:w="620" w:type="dxa"/>
            <w:vAlign w:val="bottom"/>
          </w:tcPr>
          <w:p w14:paraId="4ED7AF64">
            <w:pPr>
              <w:pStyle w:val="379"/>
            </w:pPr>
            <w:r>
              <w:rPr>
                <w:rFonts w:hint="eastAsia"/>
              </w:rPr>
              <w:t xml:space="preserve">1.35 </w:t>
            </w:r>
          </w:p>
        </w:tc>
        <w:tc>
          <w:tcPr>
            <w:tcW w:w="620" w:type="dxa"/>
            <w:vAlign w:val="bottom"/>
          </w:tcPr>
          <w:p w14:paraId="43707FDF">
            <w:pPr>
              <w:pStyle w:val="379"/>
            </w:pPr>
            <w:r>
              <w:rPr>
                <w:rFonts w:hint="eastAsia"/>
              </w:rPr>
              <w:t xml:space="preserve">1.28 </w:t>
            </w:r>
          </w:p>
        </w:tc>
        <w:tc>
          <w:tcPr>
            <w:tcW w:w="620" w:type="dxa"/>
            <w:vAlign w:val="bottom"/>
          </w:tcPr>
          <w:p w14:paraId="4DE6611B">
            <w:pPr>
              <w:pStyle w:val="379"/>
            </w:pPr>
            <w:r>
              <w:rPr>
                <w:rFonts w:hint="eastAsia"/>
              </w:rPr>
              <w:t xml:space="preserve">1.28 </w:t>
            </w:r>
          </w:p>
        </w:tc>
        <w:tc>
          <w:tcPr>
            <w:tcW w:w="620" w:type="dxa"/>
            <w:vAlign w:val="bottom"/>
          </w:tcPr>
          <w:p w14:paraId="1A283382">
            <w:pPr>
              <w:pStyle w:val="379"/>
            </w:pPr>
            <w:r>
              <w:rPr>
                <w:rFonts w:hint="eastAsia"/>
              </w:rPr>
              <w:t xml:space="preserve">1.36 </w:t>
            </w:r>
          </w:p>
        </w:tc>
        <w:tc>
          <w:tcPr>
            <w:tcW w:w="619" w:type="dxa"/>
            <w:vAlign w:val="bottom"/>
          </w:tcPr>
          <w:p w14:paraId="134CCEE2">
            <w:pPr>
              <w:pStyle w:val="379"/>
            </w:pPr>
            <w:r>
              <w:rPr>
                <w:rFonts w:hint="eastAsia"/>
              </w:rPr>
              <w:t xml:space="preserve">1.50 </w:t>
            </w:r>
          </w:p>
        </w:tc>
        <w:tc>
          <w:tcPr>
            <w:tcW w:w="619" w:type="dxa"/>
            <w:vAlign w:val="bottom"/>
          </w:tcPr>
          <w:p w14:paraId="04A9609D">
            <w:pPr>
              <w:pStyle w:val="379"/>
            </w:pPr>
            <w:r>
              <w:rPr>
                <w:rFonts w:hint="eastAsia"/>
              </w:rPr>
              <w:t xml:space="preserve">1.66 </w:t>
            </w:r>
          </w:p>
        </w:tc>
        <w:tc>
          <w:tcPr>
            <w:tcW w:w="619" w:type="dxa"/>
            <w:vAlign w:val="bottom"/>
          </w:tcPr>
          <w:p w14:paraId="70EC1676">
            <w:pPr>
              <w:pStyle w:val="379"/>
            </w:pPr>
            <w:r>
              <w:rPr>
                <w:rFonts w:hint="eastAsia"/>
              </w:rPr>
              <w:t xml:space="preserve">1.61 </w:t>
            </w:r>
          </w:p>
        </w:tc>
        <w:tc>
          <w:tcPr>
            <w:tcW w:w="619" w:type="dxa"/>
            <w:vAlign w:val="bottom"/>
          </w:tcPr>
          <w:p w14:paraId="2C26AC3F">
            <w:pPr>
              <w:pStyle w:val="379"/>
            </w:pPr>
            <w:r>
              <w:rPr>
                <w:rFonts w:hint="eastAsia"/>
              </w:rPr>
              <w:t xml:space="preserve">1.73 </w:t>
            </w:r>
          </w:p>
        </w:tc>
      </w:tr>
      <w:tr w14:paraId="0AD6F1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37" w:type="dxa"/>
            <w:vAlign w:val="center"/>
          </w:tcPr>
          <w:p w14:paraId="4B602D35">
            <w:pPr>
              <w:pStyle w:val="379"/>
            </w:pPr>
            <w:r>
              <w:t>夏季</w:t>
            </w:r>
          </w:p>
        </w:tc>
        <w:tc>
          <w:tcPr>
            <w:tcW w:w="621" w:type="dxa"/>
            <w:vAlign w:val="bottom"/>
          </w:tcPr>
          <w:p w14:paraId="43B33AB9">
            <w:pPr>
              <w:pStyle w:val="379"/>
            </w:pPr>
            <w:r>
              <w:rPr>
                <w:rFonts w:hint="eastAsia"/>
              </w:rPr>
              <w:t xml:space="preserve">1.39 </w:t>
            </w:r>
          </w:p>
        </w:tc>
        <w:tc>
          <w:tcPr>
            <w:tcW w:w="622" w:type="dxa"/>
            <w:vAlign w:val="bottom"/>
          </w:tcPr>
          <w:p w14:paraId="4DE09755">
            <w:pPr>
              <w:pStyle w:val="379"/>
            </w:pPr>
            <w:r>
              <w:rPr>
                <w:rFonts w:hint="eastAsia"/>
              </w:rPr>
              <w:t xml:space="preserve">1.40 </w:t>
            </w:r>
          </w:p>
        </w:tc>
        <w:tc>
          <w:tcPr>
            <w:tcW w:w="622" w:type="dxa"/>
            <w:vAlign w:val="bottom"/>
          </w:tcPr>
          <w:p w14:paraId="3C1A86B3">
            <w:pPr>
              <w:pStyle w:val="379"/>
            </w:pPr>
            <w:r>
              <w:rPr>
                <w:rFonts w:hint="eastAsia"/>
              </w:rPr>
              <w:t xml:space="preserve">1.41 </w:t>
            </w:r>
          </w:p>
        </w:tc>
        <w:tc>
          <w:tcPr>
            <w:tcW w:w="621" w:type="dxa"/>
            <w:vAlign w:val="bottom"/>
          </w:tcPr>
          <w:p w14:paraId="60AE4D4D">
            <w:pPr>
              <w:pStyle w:val="379"/>
            </w:pPr>
            <w:r>
              <w:rPr>
                <w:rFonts w:hint="eastAsia"/>
              </w:rPr>
              <w:t xml:space="preserve">1.38 </w:t>
            </w:r>
          </w:p>
        </w:tc>
        <w:tc>
          <w:tcPr>
            <w:tcW w:w="620" w:type="dxa"/>
            <w:vAlign w:val="bottom"/>
          </w:tcPr>
          <w:p w14:paraId="19D87FBB">
            <w:pPr>
              <w:pStyle w:val="379"/>
            </w:pPr>
            <w:r>
              <w:rPr>
                <w:rFonts w:hint="eastAsia"/>
              </w:rPr>
              <w:t xml:space="preserve">1.31 </w:t>
            </w:r>
          </w:p>
        </w:tc>
        <w:tc>
          <w:tcPr>
            <w:tcW w:w="620" w:type="dxa"/>
            <w:vAlign w:val="bottom"/>
          </w:tcPr>
          <w:p w14:paraId="21A8ECF8">
            <w:pPr>
              <w:pStyle w:val="379"/>
            </w:pPr>
            <w:r>
              <w:rPr>
                <w:rFonts w:hint="eastAsia"/>
              </w:rPr>
              <w:t xml:space="preserve">1.32 </w:t>
            </w:r>
          </w:p>
        </w:tc>
        <w:tc>
          <w:tcPr>
            <w:tcW w:w="620" w:type="dxa"/>
            <w:vAlign w:val="bottom"/>
          </w:tcPr>
          <w:p w14:paraId="6897BD3C">
            <w:pPr>
              <w:pStyle w:val="379"/>
            </w:pPr>
            <w:r>
              <w:rPr>
                <w:rFonts w:hint="eastAsia"/>
              </w:rPr>
              <w:t xml:space="preserve">1.33 </w:t>
            </w:r>
          </w:p>
        </w:tc>
        <w:tc>
          <w:tcPr>
            <w:tcW w:w="620" w:type="dxa"/>
            <w:vAlign w:val="bottom"/>
          </w:tcPr>
          <w:p w14:paraId="20438A27">
            <w:pPr>
              <w:pStyle w:val="379"/>
            </w:pPr>
            <w:r>
              <w:rPr>
                <w:rFonts w:hint="eastAsia"/>
              </w:rPr>
              <w:t xml:space="preserve">1.44 </w:t>
            </w:r>
          </w:p>
        </w:tc>
        <w:tc>
          <w:tcPr>
            <w:tcW w:w="619" w:type="dxa"/>
            <w:vAlign w:val="bottom"/>
          </w:tcPr>
          <w:p w14:paraId="5A17CE76">
            <w:pPr>
              <w:pStyle w:val="379"/>
            </w:pPr>
            <w:r>
              <w:rPr>
                <w:rFonts w:hint="eastAsia"/>
              </w:rPr>
              <w:t xml:space="preserve">1.66 </w:t>
            </w:r>
          </w:p>
        </w:tc>
        <w:tc>
          <w:tcPr>
            <w:tcW w:w="619" w:type="dxa"/>
            <w:vAlign w:val="bottom"/>
          </w:tcPr>
          <w:p w14:paraId="5E586BF8">
            <w:pPr>
              <w:pStyle w:val="379"/>
            </w:pPr>
            <w:r>
              <w:rPr>
                <w:rFonts w:hint="eastAsia"/>
              </w:rPr>
              <w:t xml:space="preserve">1.68 </w:t>
            </w:r>
          </w:p>
        </w:tc>
        <w:tc>
          <w:tcPr>
            <w:tcW w:w="619" w:type="dxa"/>
            <w:vAlign w:val="bottom"/>
          </w:tcPr>
          <w:p w14:paraId="0132E08A">
            <w:pPr>
              <w:pStyle w:val="379"/>
            </w:pPr>
            <w:r>
              <w:rPr>
                <w:rFonts w:hint="eastAsia"/>
              </w:rPr>
              <w:t xml:space="preserve">1.66 </w:t>
            </w:r>
          </w:p>
        </w:tc>
        <w:tc>
          <w:tcPr>
            <w:tcW w:w="619" w:type="dxa"/>
            <w:vAlign w:val="bottom"/>
          </w:tcPr>
          <w:p w14:paraId="17DCC0A3">
            <w:pPr>
              <w:pStyle w:val="379"/>
            </w:pPr>
            <w:r>
              <w:rPr>
                <w:rFonts w:hint="eastAsia"/>
              </w:rPr>
              <w:t xml:space="preserve">1.76 </w:t>
            </w:r>
          </w:p>
        </w:tc>
      </w:tr>
      <w:tr w14:paraId="4DD46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37" w:type="dxa"/>
            <w:vAlign w:val="center"/>
          </w:tcPr>
          <w:p w14:paraId="72E96747">
            <w:pPr>
              <w:pStyle w:val="379"/>
            </w:pPr>
            <w:r>
              <w:t>秋季</w:t>
            </w:r>
          </w:p>
        </w:tc>
        <w:tc>
          <w:tcPr>
            <w:tcW w:w="621" w:type="dxa"/>
            <w:vAlign w:val="bottom"/>
          </w:tcPr>
          <w:p w14:paraId="7F2C0D28">
            <w:pPr>
              <w:pStyle w:val="379"/>
            </w:pPr>
            <w:r>
              <w:rPr>
                <w:rFonts w:hint="eastAsia"/>
              </w:rPr>
              <w:t xml:space="preserve">1.35 </w:t>
            </w:r>
          </w:p>
        </w:tc>
        <w:tc>
          <w:tcPr>
            <w:tcW w:w="622" w:type="dxa"/>
            <w:vAlign w:val="bottom"/>
          </w:tcPr>
          <w:p w14:paraId="5801B197">
            <w:pPr>
              <w:pStyle w:val="379"/>
            </w:pPr>
            <w:r>
              <w:rPr>
                <w:rFonts w:hint="eastAsia"/>
              </w:rPr>
              <w:t xml:space="preserve">1.36 </w:t>
            </w:r>
          </w:p>
        </w:tc>
        <w:tc>
          <w:tcPr>
            <w:tcW w:w="622" w:type="dxa"/>
            <w:vAlign w:val="bottom"/>
          </w:tcPr>
          <w:p w14:paraId="5406C3A6">
            <w:pPr>
              <w:pStyle w:val="379"/>
            </w:pPr>
            <w:r>
              <w:rPr>
                <w:rFonts w:hint="eastAsia"/>
              </w:rPr>
              <w:t xml:space="preserve">1.30 </w:t>
            </w:r>
          </w:p>
        </w:tc>
        <w:tc>
          <w:tcPr>
            <w:tcW w:w="621" w:type="dxa"/>
            <w:vAlign w:val="bottom"/>
          </w:tcPr>
          <w:p w14:paraId="228C9052">
            <w:pPr>
              <w:pStyle w:val="379"/>
            </w:pPr>
            <w:r>
              <w:rPr>
                <w:rFonts w:hint="eastAsia"/>
              </w:rPr>
              <w:t xml:space="preserve">1.32 </w:t>
            </w:r>
          </w:p>
        </w:tc>
        <w:tc>
          <w:tcPr>
            <w:tcW w:w="620" w:type="dxa"/>
            <w:vAlign w:val="bottom"/>
          </w:tcPr>
          <w:p w14:paraId="05896B8A">
            <w:pPr>
              <w:pStyle w:val="379"/>
            </w:pPr>
            <w:r>
              <w:rPr>
                <w:rFonts w:hint="eastAsia"/>
              </w:rPr>
              <w:t xml:space="preserve">1.39 </w:t>
            </w:r>
          </w:p>
        </w:tc>
        <w:tc>
          <w:tcPr>
            <w:tcW w:w="620" w:type="dxa"/>
            <w:vAlign w:val="bottom"/>
          </w:tcPr>
          <w:p w14:paraId="03EF4722">
            <w:pPr>
              <w:pStyle w:val="379"/>
            </w:pPr>
            <w:r>
              <w:rPr>
                <w:rFonts w:hint="eastAsia"/>
              </w:rPr>
              <w:t xml:space="preserve">1.40 </w:t>
            </w:r>
          </w:p>
        </w:tc>
        <w:tc>
          <w:tcPr>
            <w:tcW w:w="620" w:type="dxa"/>
            <w:vAlign w:val="bottom"/>
          </w:tcPr>
          <w:p w14:paraId="0D888719">
            <w:pPr>
              <w:pStyle w:val="379"/>
            </w:pPr>
            <w:r>
              <w:rPr>
                <w:rFonts w:hint="eastAsia"/>
              </w:rPr>
              <w:t xml:space="preserve">1.36 </w:t>
            </w:r>
          </w:p>
        </w:tc>
        <w:tc>
          <w:tcPr>
            <w:tcW w:w="620" w:type="dxa"/>
            <w:vAlign w:val="bottom"/>
          </w:tcPr>
          <w:p w14:paraId="49B36FD8">
            <w:pPr>
              <w:pStyle w:val="379"/>
            </w:pPr>
            <w:r>
              <w:rPr>
                <w:rFonts w:hint="eastAsia"/>
              </w:rPr>
              <w:t xml:space="preserve">1.44 </w:t>
            </w:r>
          </w:p>
        </w:tc>
        <w:tc>
          <w:tcPr>
            <w:tcW w:w="619" w:type="dxa"/>
            <w:vAlign w:val="bottom"/>
          </w:tcPr>
          <w:p w14:paraId="03D6A04B">
            <w:pPr>
              <w:pStyle w:val="379"/>
            </w:pPr>
            <w:r>
              <w:rPr>
                <w:rFonts w:hint="eastAsia"/>
              </w:rPr>
              <w:t xml:space="preserve">1.47 </w:t>
            </w:r>
          </w:p>
        </w:tc>
        <w:tc>
          <w:tcPr>
            <w:tcW w:w="619" w:type="dxa"/>
            <w:vAlign w:val="bottom"/>
          </w:tcPr>
          <w:p w14:paraId="5BD00329">
            <w:pPr>
              <w:pStyle w:val="379"/>
            </w:pPr>
            <w:r>
              <w:rPr>
                <w:rFonts w:hint="eastAsia"/>
              </w:rPr>
              <w:t xml:space="preserve">1.56 </w:t>
            </w:r>
          </w:p>
        </w:tc>
        <w:tc>
          <w:tcPr>
            <w:tcW w:w="619" w:type="dxa"/>
            <w:vAlign w:val="bottom"/>
          </w:tcPr>
          <w:p w14:paraId="56161249">
            <w:pPr>
              <w:pStyle w:val="379"/>
            </w:pPr>
            <w:r>
              <w:rPr>
                <w:rFonts w:hint="eastAsia"/>
              </w:rPr>
              <w:t xml:space="preserve">1.70 </w:t>
            </w:r>
          </w:p>
        </w:tc>
        <w:tc>
          <w:tcPr>
            <w:tcW w:w="619" w:type="dxa"/>
            <w:vAlign w:val="bottom"/>
          </w:tcPr>
          <w:p w14:paraId="27C864EB">
            <w:pPr>
              <w:pStyle w:val="379"/>
            </w:pPr>
            <w:r>
              <w:rPr>
                <w:rFonts w:hint="eastAsia"/>
              </w:rPr>
              <w:t xml:space="preserve">1.73 </w:t>
            </w:r>
          </w:p>
        </w:tc>
      </w:tr>
      <w:tr w14:paraId="0986F2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37" w:type="dxa"/>
            <w:tcBorders>
              <w:bottom w:val="single" w:color="auto" w:sz="6" w:space="0"/>
            </w:tcBorders>
            <w:vAlign w:val="center"/>
          </w:tcPr>
          <w:p w14:paraId="67D41EF1">
            <w:pPr>
              <w:pStyle w:val="379"/>
            </w:pPr>
            <w:r>
              <w:t>冬季</w:t>
            </w:r>
          </w:p>
        </w:tc>
        <w:tc>
          <w:tcPr>
            <w:tcW w:w="621" w:type="dxa"/>
            <w:vAlign w:val="bottom"/>
          </w:tcPr>
          <w:p w14:paraId="4FB3FE35">
            <w:pPr>
              <w:pStyle w:val="379"/>
            </w:pPr>
            <w:r>
              <w:rPr>
                <w:rFonts w:hint="eastAsia"/>
              </w:rPr>
              <w:t xml:space="preserve">1.22 </w:t>
            </w:r>
          </w:p>
        </w:tc>
        <w:tc>
          <w:tcPr>
            <w:tcW w:w="622" w:type="dxa"/>
            <w:vAlign w:val="bottom"/>
          </w:tcPr>
          <w:p w14:paraId="472C1E5B">
            <w:pPr>
              <w:pStyle w:val="379"/>
            </w:pPr>
            <w:r>
              <w:rPr>
                <w:rFonts w:hint="eastAsia"/>
              </w:rPr>
              <w:t xml:space="preserve">1.24 </w:t>
            </w:r>
          </w:p>
        </w:tc>
        <w:tc>
          <w:tcPr>
            <w:tcW w:w="622" w:type="dxa"/>
            <w:vAlign w:val="bottom"/>
          </w:tcPr>
          <w:p w14:paraId="02956081">
            <w:pPr>
              <w:pStyle w:val="379"/>
            </w:pPr>
            <w:r>
              <w:rPr>
                <w:rFonts w:hint="eastAsia"/>
              </w:rPr>
              <w:t xml:space="preserve">1.26 </w:t>
            </w:r>
          </w:p>
        </w:tc>
        <w:tc>
          <w:tcPr>
            <w:tcW w:w="621" w:type="dxa"/>
            <w:vAlign w:val="bottom"/>
          </w:tcPr>
          <w:p w14:paraId="37A3E75E">
            <w:pPr>
              <w:pStyle w:val="379"/>
            </w:pPr>
            <w:r>
              <w:rPr>
                <w:rFonts w:hint="eastAsia"/>
              </w:rPr>
              <w:t xml:space="preserve">1.19 </w:t>
            </w:r>
          </w:p>
        </w:tc>
        <w:tc>
          <w:tcPr>
            <w:tcW w:w="620" w:type="dxa"/>
            <w:vAlign w:val="bottom"/>
          </w:tcPr>
          <w:p w14:paraId="25EFC4F6">
            <w:pPr>
              <w:pStyle w:val="379"/>
            </w:pPr>
            <w:r>
              <w:rPr>
                <w:rFonts w:hint="eastAsia"/>
              </w:rPr>
              <w:t xml:space="preserve">1.22 </w:t>
            </w:r>
          </w:p>
        </w:tc>
        <w:tc>
          <w:tcPr>
            <w:tcW w:w="620" w:type="dxa"/>
            <w:vAlign w:val="bottom"/>
          </w:tcPr>
          <w:p w14:paraId="7A63EA9B">
            <w:pPr>
              <w:pStyle w:val="379"/>
            </w:pPr>
            <w:r>
              <w:rPr>
                <w:rFonts w:hint="eastAsia"/>
              </w:rPr>
              <w:t xml:space="preserve">1.14 </w:t>
            </w:r>
          </w:p>
        </w:tc>
        <w:tc>
          <w:tcPr>
            <w:tcW w:w="620" w:type="dxa"/>
            <w:vAlign w:val="bottom"/>
          </w:tcPr>
          <w:p w14:paraId="662C22F5">
            <w:pPr>
              <w:pStyle w:val="379"/>
            </w:pPr>
            <w:r>
              <w:rPr>
                <w:rFonts w:hint="eastAsia"/>
              </w:rPr>
              <w:t xml:space="preserve">1.16 </w:t>
            </w:r>
          </w:p>
        </w:tc>
        <w:tc>
          <w:tcPr>
            <w:tcW w:w="620" w:type="dxa"/>
            <w:vAlign w:val="bottom"/>
          </w:tcPr>
          <w:p w14:paraId="46460B83">
            <w:pPr>
              <w:pStyle w:val="379"/>
            </w:pPr>
            <w:r>
              <w:rPr>
                <w:rFonts w:hint="eastAsia"/>
              </w:rPr>
              <w:t xml:space="preserve">1.20 </w:t>
            </w:r>
          </w:p>
        </w:tc>
        <w:tc>
          <w:tcPr>
            <w:tcW w:w="619" w:type="dxa"/>
            <w:vAlign w:val="bottom"/>
          </w:tcPr>
          <w:p w14:paraId="083479C2">
            <w:pPr>
              <w:pStyle w:val="379"/>
            </w:pPr>
            <w:r>
              <w:rPr>
                <w:rFonts w:hint="eastAsia"/>
              </w:rPr>
              <w:t xml:space="preserve">1.19 </w:t>
            </w:r>
          </w:p>
        </w:tc>
        <w:tc>
          <w:tcPr>
            <w:tcW w:w="619" w:type="dxa"/>
            <w:vAlign w:val="bottom"/>
          </w:tcPr>
          <w:p w14:paraId="602FC0CC">
            <w:pPr>
              <w:pStyle w:val="379"/>
            </w:pPr>
            <w:r>
              <w:rPr>
                <w:rFonts w:hint="eastAsia"/>
              </w:rPr>
              <w:t xml:space="preserve">1.27 </w:t>
            </w:r>
          </w:p>
        </w:tc>
        <w:tc>
          <w:tcPr>
            <w:tcW w:w="619" w:type="dxa"/>
            <w:vAlign w:val="bottom"/>
          </w:tcPr>
          <w:p w14:paraId="23042A3A">
            <w:pPr>
              <w:pStyle w:val="379"/>
            </w:pPr>
            <w:r>
              <w:rPr>
                <w:rFonts w:hint="eastAsia"/>
              </w:rPr>
              <w:t xml:space="preserve">1.39 </w:t>
            </w:r>
          </w:p>
        </w:tc>
        <w:tc>
          <w:tcPr>
            <w:tcW w:w="619" w:type="dxa"/>
            <w:vAlign w:val="bottom"/>
          </w:tcPr>
          <w:p w14:paraId="71D4BDEC">
            <w:pPr>
              <w:pStyle w:val="379"/>
            </w:pPr>
            <w:r>
              <w:rPr>
                <w:rFonts w:hint="eastAsia"/>
              </w:rPr>
              <w:t xml:space="preserve">1.38 </w:t>
            </w:r>
          </w:p>
        </w:tc>
      </w:tr>
      <w:tr w14:paraId="29F73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37" w:type="dxa"/>
            <w:tcBorders>
              <w:tl2br w:val="single" w:color="auto" w:sz="6" w:space="0"/>
            </w:tcBorders>
            <w:vAlign w:val="center"/>
          </w:tcPr>
          <w:p w14:paraId="1905BAD6">
            <w:pPr>
              <w:pStyle w:val="379"/>
              <w:jc w:val="right"/>
            </w:pPr>
            <w:r>
              <w:t xml:space="preserve">   小时(h)</w:t>
            </w:r>
          </w:p>
          <w:p w14:paraId="0BDD5B58">
            <w:pPr>
              <w:pStyle w:val="379"/>
              <w:jc w:val="left"/>
            </w:pPr>
            <w:r>
              <w:t>季节</w:t>
            </w:r>
          </w:p>
        </w:tc>
        <w:tc>
          <w:tcPr>
            <w:tcW w:w="621" w:type="dxa"/>
            <w:vAlign w:val="center"/>
          </w:tcPr>
          <w:p w14:paraId="4605E9E7">
            <w:pPr>
              <w:pStyle w:val="379"/>
            </w:pPr>
            <w:r>
              <w:t>13</w:t>
            </w:r>
          </w:p>
        </w:tc>
        <w:tc>
          <w:tcPr>
            <w:tcW w:w="622" w:type="dxa"/>
            <w:vAlign w:val="center"/>
          </w:tcPr>
          <w:p w14:paraId="6BEB1FD4">
            <w:pPr>
              <w:pStyle w:val="379"/>
            </w:pPr>
            <w:r>
              <w:t>14</w:t>
            </w:r>
          </w:p>
        </w:tc>
        <w:tc>
          <w:tcPr>
            <w:tcW w:w="622" w:type="dxa"/>
            <w:vAlign w:val="center"/>
          </w:tcPr>
          <w:p w14:paraId="3630EAD9">
            <w:pPr>
              <w:pStyle w:val="379"/>
            </w:pPr>
            <w:r>
              <w:t>15</w:t>
            </w:r>
          </w:p>
        </w:tc>
        <w:tc>
          <w:tcPr>
            <w:tcW w:w="621" w:type="dxa"/>
            <w:vAlign w:val="center"/>
          </w:tcPr>
          <w:p w14:paraId="0DAE50CA">
            <w:pPr>
              <w:pStyle w:val="379"/>
            </w:pPr>
            <w:r>
              <w:t>16</w:t>
            </w:r>
          </w:p>
        </w:tc>
        <w:tc>
          <w:tcPr>
            <w:tcW w:w="620" w:type="dxa"/>
            <w:vAlign w:val="center"/>
          </w:tcPr>
          <w:p w14:paraId="735E1392">
            <w:pPr>
              <w:pStyle w:val="379"/>
            </w:pPr>
            <w:r>
              <w:t>17</w:t>
            </w:r>
          </w:p>
        </w:tc>
        <w:tc>
          <w:tcPr>
            <w:tcW w:w="620" w:type="dxa"/>
            <w:vAlign w:val="center"/>
          </w:tcPr>
          <w:p w14:paraId="7B21BF19">
            <w:pPr>
              <w:pStyle w:val="379"/>
            </w:pPr>
            <w:r>
              <w:t>18</w:t>
            </w:r>
          </w:p>
        </w:tc>
        <w:tc>
          <w:tcPr>
            <w:tcW w:w="620" w:type="dxa"/>
            <w:vAlign w:val="center"/>
          </w:tcPr>
          <w:p w14:paraId="58AD140C">
            <w:pPr>
              <w:pStyle w:val="379"/>
            </w:pPr>
            <w:r>
              <w:t>19</w:t>
            </w:r>
          </w:p>
        </w:tc>
        <w:tc>
          <w:tcPr>
            <w:tcW w:w="620" w:type="dxa"/>
            <w:vAlign w:val="center"/>
          </w:tcPr>
          <w:p w14:paraId="02E6F4D8">
            <w:pPr>
              <w:pStyle w:val="379"/>
            </w:pPr>
            <w:r>
              <w:t>20</w:t>
            </w:r>
          </w:p>
        </w:tc>
        <w:tc>
          <w:tcPr>
            <w:tcW w:w="619" w:type="dxa"/>
            <w:vAlign w:val="center"/>
          </w:tcPr>
          <w:p w14:paraId="714BA5D5">
            <w:pPr>
              <w:pStyle w:val="379"/>
            </w:pPr>
            <w:r>
              <w:t>21</w:t>
            </w:r>
          </w:p>
        </w:tc>
        <w:tc>
          <w:tcPr>
            <w:tcW w:w="619" w:type="dxa"/>
            <w:vAlign w:val="center"/>
          </w:tcPr>
          <w:p w14:paraId="7E25D264">
            <w:pPr>
              <w:pStyle w:val="379"/>
            </w:pPr>
            <w:r>
              <w:t>22</w:t>
            </w:r>
          </w:p>
        </w:tc>
        <w:tc>
          <w:tcPr>
            <w:tcW w:w="619" w:type="dxa"/>
            <w:vAlign w:val="center"/>
          </w:tcPr>
          <w:p w14:paraId="0C053A65">
            <w:pPr>
              <w:pStyle w:val="379"/>
            </w:pPr>
            <w:r>
              <w:t>23</w:t>
            </w:r>
          </w:p>
        </w:tc>
        <w:tc>
          <w:tcPr>
            <w:tcW w:w="619" w:type="dxa"/>
            <w:vAlign w:val="center"/>
          </w:tcPr>
          <w:p w14:paraId="3F9DF61B">
            <w:pPr>
              <w:pStyle w:val="379"/>
            </w:pPr>
            <w:r>
              <w:t>24</w:t>
            </w:r>
          </w:p>
        </w:tc>
      </w:tr>
      <w:tr w14:paraId="72B2C8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37" w:type="dxa"/>
            <w:vAlign w:val="center"/>
          </w:tcPr>
          <w:p w14:paraId="0B75854D">
            <w:pPr>
              <w:pStyle w:val="379"/>
            </w:pPr>
            <w:r>
              <w:t>春季</w:t>
            </w:r>
          </w:p>
        </w:tc>
        <w:tc>
          <w:tcPr>
            <w:tcW w:w="621" w:type="dxa"/>
            <w:vAlign w:val="bottom"/>
          </w:tcPr>
          <w:p w14:paraId="3687A228">
            <w:pPr>
              <w:pStyle w:val="379"/>
            </w:pPr>
            <w:r>
              <w:rPr>
                <w:rFonts w:hint="eastAsia"/>
              </w:rPr>
              <w:t xml:space="preserve">1.80 </w:t>
            </w:r>
          </w:p>
        </w:tc>
        <w:tc>
          <w:tcPr>
            <w:tcW w:w="622" w:type="dxa"/>
            <w:vAlign w:val="bottom"/>
          </w:tcPr>
          <w:p w14:paraId="0C64A171">
            <w:pPr>
              <w:pStyle w:val="379"/>
            </w:pPr>
            <w:r>
              <w:rPr>
                <w:rFonts w:hint="eastAsia"/>
              </w:rPr>
              <w:t xml:space="preserve">1.67 </w:t>
            </w:r>
          </w:p>
        </w:tc>
        <w:tc>
          <w:tcPr>
            <w:tcW w:w="622" w:type="dxa"/>
            <w:vAlign w:val="bottom"/>
          </w:tcPr>
          <w:p w14:paraId="0B92156A">
            <w:pPr>
              <w:pStyle w:val="379"/>
            </w:pPr>
            <w:r>
              <w:rPr>
                <w:rFonts w:hint="eastAsia"/>
              </w:rPr>
              <w:t xml:space="preserve">1.83 </w:t>
            </w:r>
          </w:p>
        </w:tc>
        <w:tc>
          <w:tcPr>
            <w:tcW w:w="621" w:type="dxa"/>
            <w:vAlign w:val="bottom"/>
          </w:tcPr>
          <w:p w14:paraId="7E4C412C">
            <w:pPr>
              <w:pStyle w:val="379"/>
            </w:pPr>
            <w:r>
              <w:rPr>
                <w:rFonts w:hint="eastAsia"/>
              </w:rPr>
              <w:t xml:space="preserve">1.83 </w:t>
            </w:r>
          </w:p>
        </w:tc>
        <w:tc>
          <w:tcPr>
            <w:tcW w:w="620" w:type="dxa"/>
            <w:vAlign w:val="bottom"/>
          </w:tcPr>
          <w:p w14:paraId="4E6D21A1">
            <w:pPr>
              <w:pStyle w:val="379"/>
            </w:pPr>
            <w:r>
              <w:rPr>
                <w:rFonts w:hint="eastAsia"/>
              </w:rPr>
              <w:t xml:space="preserve">1.83 </w:t>
            </w:r>
          </w:p>
        </w:tc>
        <w:tc>
          <w:tcPr>
            <w:tcW w:w="620" w:type="dxa"/>
            <w:vAlign w:val="bottom"/>
          </w:tcPr>
          <w:p w14:paraId="4BB00603">
            <w:pPr>
              <w:pStyle w:val="379"/>
            </w:pPr>
            <w:r>
              <w:rPr>
                <w:rFonts w:hint="eastAsia"/>
              </w:rPr>
              <w:t xml:space="preserve">1.87 </w:t>
            </w:r>
          </w:p>
        </w:tc>
        <w:tc>
          <w:tcPr>
            <w:tcW w:w="620" w:type="dxa"/>
            <w:vAlign w:val="bottom"/>
          </w:tcPr>
          <w:p w14:paraId="3AE389D7">
            <w:pPr>
              <w:pStyle w:val="379"/>
            </w:pPr>
            <w:r>
              <w:rPr>
                <w:rFonts w:hint="eastAsia"/>
              </w:rPr>
              <w:t xml:space="preserve">1.68 </w:t>
            </w:r>
          </w:p>
        </w:tc>
        <w:tc>
          <w:tcPr>
            <w:tcW w:w="620" w:type="dxa"/>
            <w:vAlign w:val="bottom"/>
          </w:tcPr>
          <w:p w14:paraId="462BD466">
            <w:pPr>
              <w:pStyle w:val="379"/>
            </w:pPr>
            <w:r>
              <w:rPr>
                <w:rFonts w:hint="eastAsia"/>
              </w:rPr>
              <w:t xml:space="preserve">1.69 </w:t>
            </w:r>
          </w:p>
        </w:tc>
        <w:tc>
          <w:tcPr>
            <w:tcW w:w="619" w:type="dxa"/>
            <w:vAlign w:val="bottom"/>
          </w:tcPr>
          <w:p w14:paraId="1A8017FC">
            <w:pPr>
              <w:pStyle w:val="379"/>
            </w:pPr>
            <w:r>
              <w:rPr>
                <w:rFonts w:hint="eastAsia"/>
              </w:rPr>
              <w:t xml:space="preserve">1.54 </w:t>
            </w:r>
          </w:p>
        </w:tc>
        <w:tc>
          <w:tcPr>
            <w:tcW w:w="619" w:type="dxa"/>
            <w:vAlign w:val="bottom"/>
          </w:tcPr>
          <w:p w14:paraId="3F24EA99">
            <w:pPr>
              <w:pStyle w:val="379"/>
            </w:pPr>
            <w:r>
              <w:rPr>
                <w:rFonts w:hint="eastAsia"/>
              </w:rPr>
              <w:t xml:space="preserve">1.34 </w:t>
            </w:r>
          </w:p>
        </w:tc>
        <w:tc>
          <w:tcPr>
            <w:tcW w:w="619" w:type="dxa"/>
            <w:vAlign w:val="bottom"/>
          </w:tcPr>
          <w:p w14:paraId="0648D770">
            <w:pPr>
              <w:pStyle w:val="379"/>
            </w:pPr>
            <w:r>
              <w:rPr>
                <w:rFonts w:hint="eastAsia"/>
              </w:rPr>
              <w:t xml:space="preserve">1.38 </w:t>
            </w:r>
          </w:p>
        </w:tc>
        <w:tc>
          <w:tcPr>
            <w:tcW w:w="619" w:type="dxa"/>
            <w:vAlign w:val="bottom"/>
          </w:tcPr>
          <w:p w14:paraId="337D8DB9">
            <w:pPr>
              <w:pStyle w:val="379"/>
            </w:pPr>
            <w:r>
              <w:rPr>
                <w:rFonts w:hint="eastAsia"/>
              </w:rPr>
              <w:t xml:space="preserve">1.42 </w:t>
            </w:r>
          </w:p>
        </w:tc>
      </w:tr>
      <w:tr w14:paraId="52E3D9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37" w:type="dxa"/>
            <w:vAlign w:val="center"/>
          </w:tcPr>
          <w:p w14:paraId="4FB820A0">
            <w:pPr>
              <w:pStyle w:val="379"/>
            </w:pPr>
            <w:r>
              <w:t>夏季</w:t>
            </w:r>
          </w:p>
        </w:tc>
        <w:tc>
          <w:tcPr>
            <w:tcW w:w="621" w:type="dxa"/>
            <w:vAlign w:val="bottom"/>
          </w:tcPr>
          <w:p w14:paraId="65C885F2">
            <w:pPr>
              <w:pStyle w:val="379"/>
            </w:pPr>
            <w:r>
              <w:rPr>
                <w:rFonts w:hint="eastAsia"/>
              </w:rPr>
              <w:t xml:space="preserve">1.79 </w:t>
            </w:r>
          </w:p>
        </w:tc>
        <w:tc>
          <w:tcPr>
            <w:tcW w:w="622" w:type="dxa"/>
            <w:vAlign w:val="bottom"/>
          </w:tcPr>
          <w:p w14:paraId="58C77D5D">
            <w:pPr>
              <w:pStyle w:val="379"/>
            </w:pPr>
            <w:r>
              <w:rPr>
                <w:rFonts w:hint="eastAsia"/>
              </w:rPr>
              <w:t xml:space="preserve">1.97 </w:t>
            </w:r>
          </w:p>
        </w:tc>
        <w:tc>
          <w:tcPr>
            <w:tcW w:w="622" w:type="dxa"/>
            <w:vAlign w:val="bottom"/>
          </w:tcPr>
          <w:p w14:paraId="78213A90">
            <w:pPr>
              <w:pStyle w:val="379"/>
            </w:pPr>
            <w:r>
              <w:rPr>
                <w:rFonts w:hint="eastAsia"/>
              </w:rPr>
              <w:t xml:space="preserve">1.92 </w:t>
            </w:r>
          </w:p>
        </w:tc>
        <w:tc>
          <w:tcPr>
            <w:tcW w:w="621" w:type="dxa"/>
            <w:vAlign w:val="bottom"/>
          </w:tcPr>
          <w:p w14:paraId="2DD0A817">
            <w:pPr>
              <w:pStyle w:val="379"/>
            </w:pPr>
            <w:r>
              <w:rPr>
                <w:rFonts w:hint="eastAsia"/>
              </w:rPr>
              <w:t xml:space="preserve">1.96 </w:t>
            </w:r>
          </w:p>
        </w:tc>
        <w:tc>
          <w:tcPr>
            <w:tcW w:w="620" w:type="dxa"/>
            <w:vAlign w:val="bottom"/>
          </w:tcPr>
          <w:p w14:paraId="38CD44E9">
            <w:pPr>
              <w:pStyle w:val="379"/>
            </w:pPr>
            <w:r>
              <w:rPr>
                <w:rFonts w:hint="eastAsia"/>
              </w:rPr>
              <w:t xml:space="preserve">2.03 </w:t>
            </w:r>
          </w:p>
        </w:tc>
        <w:tc>
          <w:tcPr>
            <w:tcW w:w="620" w:type="dxa"/>
            <w:vAlign w:val="bottom"/>
          </w:tcPr>
          <w:p w14:paraId="35D96E38">
            <w:pPr>
              <w:pStyle w:val="379"/>
            </w:pPr>
            <w:r>
              <w:rPr>
                <w:rFonts w:hint="eastAsia"/>
              </w:rPr>
              <w:t xml:space="preserve">1.81 </w:t>
            </w:r>
          </w:p>
        </w:tc>
        <w:tc>
          <w:tcPr>
            <w:tcW w:w="620" w:type="dxa"/>
            <w:vAlign w:val="bottom"/>
          </w:tcPr>
          <w:p w14:paraId="7166306F">
            <w:pPr>
              <w:pStyle w:val="379"/>
            </w:pPr>
            <w:r>
              <w:rPr>
                <w:rFonts w:hint="eastAsia"/>
              </w:rPr>
              <w:t xml:space="preserve">1.77 </w:t>
            </w:r>
          </w:p>
        </w:tc>
        <w:tc>
          <w:tcPr>
            <w:tcW w:w="620" w:type="dxa"/>
            <w:vAlign w:val="bottom"/>
          </w:tcPr>
          <w:p w14:paraId="785D0736">
            <w:pPr>
              <w:pStyle w:val="379"/>
            </w:pPr>
            <w:r>
              <w:rPr>
                <w:rFonts w:hint="eastAsia"/>
              </w:rPr>
              <w:t xml:space="preserve">1.67 </w:t>
            </w:r>
          </w:p>
        </w:tc>
        <w:tc>
          <w:tcPr>
            <w:tcW w:w="619" w:type="dxa"/>
            <w:vAlign w:val="bottom"/>
          </w:tcPr>
          <w:p w14:paraId="23EA8A3F">
            <w:pPr>
              <w:pStyle w:val="379"/>
            </w:pPr>
            <w:r>
              <w:rPr>
                <w:rFonts w:hint="eastAsia"/>
              </w:rPr>
              <w:t xml:space="preserve">1.47 </w:t>
            </w:r>
          </w:p>
        </w:tc>
        <w:tc>
          <w:tcPr>
            <w:tcW w:w="619" w:type="dxa"/>
            <w:vAlign w:val="bottom"/>
          </w:tcPr>
          <w:p w14:paraId="77C64E74">
            <w:pPr>
              <w:pStyle w:val="379"/>
            </w:pPr>
            <w:r>
              <w:rPr>
                <w:rFonts w:hint="eastAsia"/>
              </w:rPr>
              <w:t xml:space="preserve">1.53 </w:t>
            </w:r>
          </w:p>
        </w:tc>
        <w:tc>
          <w:tcPr>
            <w:tcW w:w="619" w:type="dxa"/>
            <w:vAlign w:val="bottom"/>
          </w:tcPr>
          <w:p w14:paraId="0DBCA17E">
            <w:pPr>
              <w:pStyle w:val="379"/>
            </w:pPr>
            <w:r>
              <w:rPr>
                <w:rFonts w:hint="eastAsia"/>
              </w:rPr>
              <w:t xml:space="preserve">1.55 </w:t>
            </w:r>
          </w:p>
        </w:tc>
        <w:tc>
          <w:tcPr>
            <w:tcW w:w="619" w:type="dxa"/>
            <w:vAlign w:val="bottom"/>
          </w:tcPr>
          <w:p w14:paraId="188C213D">
            <w:pPr>
              <w:pStyle w:val="379"/>
            </w:pPr>
            <w:r>
              <w:rPr>
                <w:rFonts w:hint="eastAsia"/>
              </w:rPr>
              <w:t xml:space="preserve">1.40 </w:t>
            </w:r>
          </w:p>
        </w:tc>
      </w:tr>
      <w:tr w14:paraId="56A6E1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37" w:type="dxa"/>
            <w:vAlign w:val="center"/>
          </w:tcPr>
          <w:p w14:paraId="0A0ADB43">
            <w:pPr>
              <w:pStyle w:val="379"/>
            </w:pPr>
            <w:r>
              <w:t>秋季</w:t>
            </w:r>
          </w:p>
        </w:tc>
        <w:tc>
          <w:tcPr>
            <w:tcW w:w="621" w:type="dxa"/>
            <w:vAlign w:val="bottom"/>
          </w:tcPr>
          <w:p w14:paraId="5D8A3F67">
            <w:pPr>
              <w:pStyle w:val="379"/>
            </w:pPr>
            <w:r>
              <w:rPr>
                <w:rFonts w:hint="eastAsia"/>
              </w:rPr>
              <w:t xml:space="preserve">1.73 </w:t>
            </w:r>
          </w:p>
        </w:tc>
        <w:tc>
          <w:tcPr>
            <w:tcW w:w="622" w:type="dxa"/>
            <w:vAlign w:val="bottom"/>
          </w:tcPr>
          <w:p w14:paraId="1BAF36C0">
            <w:pPr>
              <w:pStyle w:val="379"/>
            </w:pPr>
            <w:r>
              <w:rPr>
                <w:rFonts w:hint="eastAsia"/>
              </w:rPr>
              <w:t xml:space="preserve">1.78 </w:t>
            </w:r>
          </w:p>
        </w:tc>
        <w:tc>
          <w:tcPr>
            <w:tcW w:w="622" w:type="dxa"/>
            <w:vAlign w:val="bottom"/>
          </w:tcPr>
          <w:p w14:paraId="2BD41F8B">
            <w:pPr>
              <w:pStyle w:val="379"/>
            </w:pPr>
            <w:r>
              <w:rPr>
                <w:rFonts w:hint="eastAsia"/>
              </w:rPr>
              <w:t xml:space="preserve">1.73 </w:t>
            </w:r>
          </w:p>
        </w:tc>
        <w:tc>
          <w:tcPr>
            <w:tcW w:w="621" w:type="dxa"/>
            <w:vAlign w:val="bottom"/>
          </w:tcPr>
          <w:p w14:paraId="03CAEF64">
            <w:pPr>
              <w:pStyle w:val="379"/>
            </w:pPr>
            <w:r>
              <w:rPr>
                <w:rFonts w:hint="eastAsia"/>
              </w:rPr>
              <w:t xml:space="preserve">1.73 </w:t>
            </w:r>
          </w:p>
        </w:tc>
        <w:tc>
          <w:tcPr>
            <w:tcW w:w="620" w:type="dxa"/>
            <w:vAlign w:val="bottom"/>
          </w:tcPr>
          <w:p w14:paraId="1B4E8547">
            <w:pPr>
              <w:pStyle w:val="379"/>
            </w:pPr>
            <w:r>
              <w:rPr>
                <w:rFonts w:hint="eastAsia"/>
              </w:rPr>
              <w:t xml:space="preserve">1.58 </w:t>
            </w:r>
          </w:p>
        </w:tc>
        <w:tc>
          <w:tcPr>
            <w:tcW w:w="620" w:type="dxa"/>
            <w:vAlign w:val="bottom"/>
          </w:tcPr>
          <w:p w14:paraId="2E5BC63E">
            <w:pPr>
              <w:pStyle w:val="379"/>
            </w:pPr>
            <w:r>
              <w:rPr>
                <w:rFonts w:hint="eastAsia"/>
              </w:rPr>
              <w:t xml:space="preserve">1.56 </w:t>
            </w:r>
          </w:p>
        </w:tc>
        <w:tc>
          <w:tcPr>
            <w:tcW w:w="620" w:type="dxa"/>
            <w:vAlign w:val="bottom"/>
          </w:tcPr>
          <w:p w14:paraId="11D0FD03">
            <w:pPr>
              <w:pStyle w:val="379"/>
            </w:pPr>
            <w:r>
              <w:rPr>
                <w:rFonts w:hint="eastAsia"/>
              </w:rPr>
              <w:t xml:space="preserve">1.52 </w:t>
            </w:r>
          </w:p>
        </w:tc>
        <w:tc>
          <w:tcPr>
            <w:tcW w:w="620" w:type="dxa"/>
            <w:vAlign w:val="bottom"/>
          </w:tcPr>
          <w:p w14:paraId="19871051">
            <w:pPr>
              <w:pStyle w:val="379"/>
            </w:pPr>
            <w:r>
              <w:rPr>
                <w:rFonts w:hint="eastAsia"/>
              </w:rPr>
              <w:t xml:space="preserve">1.38 </w:t>
            </w:r>
          </w:p>
        </w:tc>
        <w:tc>
          <w:tcPr>
            <w:tcW w:w="619" w:type="dxa"/>
            <w:vAlign w:val="bottom"/>
          </w:tcPr>
          <w:p w14:paraId="6D89BE0D">
            <w:pPr>
              <w:pStyle w:val="379"/>
            </w:pPr>
            <w:r>
              <w:rPr>
                <w:rFonts w:hint="eastAsia"/>
              </w:rPr>
              <w:t xml:space="preserve">1.31 </w:t>
            </w:r>
          </w:p>
        </w:tc>
        <w:tc>
          <w:tcPr>
            <w:tcW w:w="619" w:type="dxa"/>
            <w:vAlign w:val="bottom"/>
          </w:tcPr>
          <w:p w14:paraId="584CF5A1">
            <w:pPr>
              <w:pStyle w:val="379"/>
            </w:pPr>
            <w:r>
              <w:rPr>
                <w:rFonts w:hint="eastAsia"/>
              </w:rPr>
              <w:t xml:space="preserve">1.31 </w:t>
            </w:r>
          </w:p>
        </w:tc>
        <w:tc>
          <w:tcPr>
            <w:tcW w:w="619" w:type="dxa"/>
            <w:vAlign w:val="bottom"/>
          </w:tcPr>
          <w:p w14:paraId="1B77F38A">
            <w:pPr>
              <w:pStyle w:val="379"/>
            </w:pPr>
            <w:r>
              <w:rPr>
                <w:rFonts w:hint="eastAsia"/>
              </w:rPr>
              <w:t xml:space="preserve">1.32 </w:t>
            </w:r>
          </w:p>
        </w:tc>
        <w:tc>
          <w:tcPr>
            <w:tcW w:w="619" w:type="dxa"/>
            <w:vAlign w:val="bottom"/>
          </w:tcPr>
          <w:p w14:paraId="63C6A4A3">
            <w:pPr>
              <w:pStyle w:val="379"/>
            </w:pPr>
            <w:r>
              <w:rPr>
                <w:rFonts w:hint="eastAsia"/>
              </w:rPr>
              <w:t xml:space="preserve">1.35 </w:t>
            </w:r>
          </w:p>
        </w:tc>
      </w:tr>
      <w:tr w14:paraId="3C2220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37" w:type="dxa"/>
            <w:vAlign w:val="center"/>
          </w:tcPr>
          <w:p w14:paraId="5B1A2F27">
            <w:pPr>
              <w:pStyle w:val="379"/>
            </w:pPr>
            <w:r>
              <w:t>冬季</w:t>
            </w:r>
          </w:p>
        </w:tc>
        <w:tc>
          <w:tcPr>
            <w:tcW w:w="621" w:type="dxa"/>
            <w:vAlign w:val="bottom"/>
          </w:tcPr>
          <w:p w14:paraId="168FCBE7">
            <w:pPr>
              <w:pStyle w:val="379"/>
            </w:pPr>
            <w:r>
              <w:rPr>
                <w:rFonts w:hint="eastAsia"/>
              </w:rPr>
              <w:t xml:space="preserve">1.40 </w:t>
            </w:r>
          </w:p>
        </w:tc>
        <w:tc>
          <w:tcPr>
            <w:tcW w:w="622" w:type="dxa"/>
            <w:vAlign w:val="bottom"/>
          </w:tcPr>
          <w:p w14:paraId="258E2381">
            <w:pPr>
              <w:pStyle w:val="379"/>
            </w:pPr>
            <w:r>
              <w:rPr>
                <w:rFonts w:hint="eastAsia"/>
              </w:rPr>
              <w:t xml:space="preserve">1.41 </w:t>
            </w:r>
          </w:p>
        </w:tc>
        <w:tc>
          <w:tcPr>
            <w:tcW w:w="622" w:type="dxa"/>
            <w:vAlign w:val="bottom"/>
          </w:tcPr>
          <w:p w14:paraId="58F4C362">
            <w:pPr>
              <w:pStyle w:val="379"/>
            </w:pPr>
            <w:r>
              <w:rPr>
                <w:rFonts w:hint="eastAsia"/>
              </w:rPr>
              <w:t xml:space="preserve">1.48 </w:t>
            </w:r>
          </w:p>
        </w:tc>
        <w:tc>
          <w:tcPr>
            <w:tcW w:w="621" w:type="dxa"/>
            <w:vAlign w:val="bottom"/>
          </w:tcPr>
          <w:p w14:paraId="40F8774B">
            <w:pPr>
              <w:pStyle w:val="379"/>
            </w:pPr>
            <w:r>
              <w:rPr>
                <w:rFonts w:hint="eastAsia"/>
              </w:rPr>
              <w:t xml:space="preserve">1.61 </w:t>
            </w:r>
          </w:p>
        </w:tc>
        <w:tc>
          <w:tcPr>
            <w:tcW w:w="620" w:type="dxa"/>
            <w:vAlign w:val="bottom"/>
          </w:tcPr>
          <w:p w14:paraId="17055948">
            <w:pPr>
              <w:pStyle w:val="379"/>
            </w:pPr>
            <w:r>
              <w:rPr>
                <w:rFonts w:hint="eastAsia"/>
              </w:rPr>
              <w:t xml:space="preserve">1.50 </w:t>
            </w:r>
          </w:p>
        </w:tc>
        <w:tc>
          <w:tcPr>
            <w:tcW w:w="620" w:type="dxa"/>
            <w:vAlign w:val="bottom"/>
          </w:tcPr>
          <w:p w14:paraId="433EDB40">
            <w:pPr>
              <w:pStyle w:val="379"/>
            </w:pPr>
            <w:r>
              <w:rPr>
                <w:rFonts w:hint="eastAsia"/>
              </w:rPr>
              <w:t xml:space="preserve">1.59 </w:t>
            </w:r>
          </w:p>
        </w:tc>
        <w:tc>
          <w:tcPr>
            <w:tcW w:w="620" w:type="dxa"/>
            <w:vAlign w:val="bottom"/>
          </w:tcPr>
          <w:p w14:paraId="5D6DF3A6">
            <w:pPr>
              <w:pStyle w:val="379"/>
            </w:pPr>
            <w:r>
              <w:rPr>
                <w:rFonts w:hint="eastAsia"/>
              </w:rPr>
              <w:t xml:space="preserve">1.45 </w:t>
            </w:r>
          </w:p>
        </w:tc>
        <w:tc>
          <w:tcPr>
            <w:tcW w:w="620" w:type="dxa"/>
            <w:vAlign w:val="bottom"/>
          </w:tcPr>
          <w:p w14:paraId="5E29197E">
            <w:pPr>
              <w:pStyle w:val="379"/>
            </w:pPr>
            <w:r>
              <w:rPr>
                <w:rFonts w:hint="eastAsia"/>
              </w:rPr>
              <w:t xml:space="preserve">1.42 </w:t>
            </w:r>
          </w:p>
        </w:tc>
        <w:tc>
          <w:tcPr>
            <w:tcW w:w="619" w:type="dxa"/>
            <w:vAlign w:val="bottom"/>
          </w:tcPr>
          <w:p w14:paraId="69C3F015">
            <w:pPr>
              <w:pStyle w:val="379"/>
            </w:pPr>
            <w:r>
              <w:rPr>
                <w:rFonts w:hint="eastAsia"/>
              </w:rPr>
              <w:t xml:space="preserve">1.39 </w:t>
            </w:r>
          </w:p>
        </w:tc>
        <w:tc>
          <w:tcPr>
            <w:tcW w:w="619" w:type="dxa"/>
            <w:vAlign w:val="bottom"/>
          </w:tcPr>
          <w:p w14:paraId="1CDE3265">
            <w:pPr>
              <w:pStyle w:val="379"/>
            </w:pPr>
            <w:r>
              <w:rPr>
                <w:rFonts w:hint="eastAsia"/>
              </w:rPr>
              <w:t xml:space="preserve">1.44 </w:t>
            </w:r>
          </w:p>
        </w:tc>
        <w:tc>
          <w:tcPr>
            <w:tcW w:w="619" w:type="dxa"/>
            <w:vAlign w:val="bottom"/>
          </w:tcPr>
          <w:p w14:paraId="133FFB3A">
            <w:pPr>
              <w:pStyle w:val="379"/>
            </w:pPr>
            <w:r>
              <w:rPr>
                <w:rFonts w:hint="eastAsia"/>
              </w:rPr>
              <w:t xml:space="preserve">1.32 </w:t>
            </w:r>
          </w:p>
        </w:tc>
        <w:tc>
          <w:tcPr>
            <w:tcW w:w="619" w:type="dxa"/>
            <w:vAlign w:val="bottom"/>
          </w:tcPr>
          <w:p w14:paraId="18958BD5">
            <w:pPr>
              <w:pStyle w:val="379"/>
            </w:pPr>
            <w:r>
              <w:rPr>
                <w:rFonts w:hint="eastAsia"/>
              </w:rPr>
              <w:t xml:space="preserve">1.28 </w:t>
            </w:r>
          </w:p>
        </w:tc>
      </w:tr>
    </w:tbl>
    <w:p w14:paraId="63D99C7A">
      <w:pPr>
        <w:pStyle w:val="382"/>
        <w:rPr>
          <w:sz w:val="26"/>
        </w:rPr>
      </w:pPr>
      <w:r>
        <w:drawing>
          <wp:inline distT="0" distB="0" distL="0" distR="0">
            <wp:extent cx="5268595" cy="2250440"/>
            <wp:effectExtent l="0" t="0" r="8255" b="0"/>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27" cstate="email"/>
                    <a:stretch>
                      <a:fillRect/>
                    </a:stretch>
                  </pic:blipFill>
                  <pic:spPr>
                    <a:xfrm>
                      <a:off x="0" y="0"/>
                      <a:ext cx="5268595" cy="2250440"/>
                    </a:xfrm>
                    <a:prstGeom prst="rect">
                      <a:avLst/>
                    </a:prstGeom>
                    <a:noFill/>
                    <a:ln>
                      <a:noFill/>
                    </a:ln>
                  </pic:spPr>
                </pic:pic>
              </a:graphicData>
            </a:graphic>
          </wp:inline>
        </w:drawing>
      </w:r>
    </w:p>
    <w:p w14:paraId="050E3874">
      <w:pPr>
        <w:pStyle w:val="383"/>
        <w:spacing w:after="120"/>
      </w:pPr>
      <w:r>
        <w:t>图</w:t>
      </w:r>
      <w:r>
        <w:fldChar w:fldCharType="begin"/>
      </w:r>
      <w:r>
        <w:instrText xml:space="preserve">STYLEREF 2 \s</w:instrText>
      </w:r>
      <w:r>
        <w:fldChar w:fldCharType="separate"/>
      </w:r>
      <w:r>
        <w:t>5.2</w:t>
      </w:r>
      <w:r>
        <w:fldChar w:fldCharType="end"/>
      </w:r>
      <w:r>
        <w:noBreakHyphen/>
      </w:r>
      <w:r>
        <w:fldChar w:fldCharType="begin"/>
      </w:r>
      <w:r>
        <w:instrText xml:space="preserve">SEQ 图 \* ARABIC \s 2</w:instrText>
      </w:r>
      <w:r>
        <w:fldChar w:fldCharType="separate"/>
      </w:r>
      <w:r>
        <w:t>4</w:t>
      </w:r>
      <w:r>
        <w:fldChar w:fldCharType="end"/>
      </w:r>
      <w:r>
        <w:t xml:space="preserve">  季小时平均风速的日变化图</w:t>
      </w:r>
    </w:p>
    <w:p w14:paraId="2C337241">
      <w:pPr>
        <w:ind w:firstLine="480"/>
      </w:pPr>
      <w:r>
        <w:fldChar w:fldCharType="begin"/>
      </w:r>
      <w:r>
        <w:instrText xml:space="preserve"> = 3 \* GB3 \* MERGEFORMAT </w:instrText>
      </w:r>
      <w:r>
        <w:fldChar w:fldCharType="separate"/>
      </w:r>
      <w:r>
        <w:rPr>
          <w:rFonts w:hint="eastAsia" w:ascii="宋体" w:hAnsi="宋体"/>
          <w:sz w:val="21"/>
        </w:rPr>
        <w:t>③</w:t>
      </w:r>
      <w:r>
        <w:fldChar w:fldCharType="end"/>
      </w:r>
      <w:r>
        <w:t>温度</w:t>
      </w:r>
    </w:p>
    <w:p w14:paraId="4CB2E102">
      <w:pPr>
        <w:ind w:firstLine="480"/>
      </w:pPr>
      <w:r>
        <w:rPr>
          <w:rFonts w:hint="eastAsia"/>
        </w:rPr>
        <w:t>该</w:t>
      </w:r>
      <w:r>
        <w:t>区域</w:t>
      </w:r>
      <w:r>
        <w:rPr>
          <w:rFonts w:hint="eastAsia"/>
        </w:rPr>
        <w:t>12</w:t>
      </w:r>
      <w:r>
        <w:t>月气温最低，为</w:t>
      </w:r>
      <w:r>
        <w:rPr>
          <w:rFonts w:hint="eastAsia"/>
        </w:rPr>
        <w:t>9.56</w:t>
      </w:r>
      <w:r>
        <w:t>℃，</w:t>
      </w:r>
      <w:r>
        <w:rPr>
          <w:rFonts w:hint="eastAsia"/>
        </w:rPr>
        <w:t>8</w:t>
      </w:r>
      <w:r>
        <w:t>月气温最高，为</w:t>
      </w:r>
      <w:r>
        <w:rPr>
          <w:rFonts w:hint="eastAsia"/>
        </w:rPr>
        <w:t>32.80</w:t>
      </w:r>
      <w:r>
        <w:t>℃，全年平均气温为</w:t>
      </w:r>
      <w:r>
        <w:rPr>
          <w:rFonts w:hint="eastAsia"/>
        </w:rPr>
        <w:t>20.53</w:t>
      </w:r>
      <w:r>
        <w:t>℃。</w:t>
      </w:r>
    </w:p>
    <w:p w14:paraId="0AE63A4C">
      <w:pPr>
        <w:pStyle w:val="377"/>
        <w:spacing w:before="120"/>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12</w:t>
      </w:r>
      <w:r>
        <w:fldChar w:fldCharType="end"/>
      </w:r>
      <w:r>
        <w:t xml:space="preserve">  年平均温度的月变化（℃）</w:t>
      </w:r>
    </w:p>
    <w:tbl>
      <w:tblPr>
        <w:tblStyle w:val="58"/>
        <w:tblW w:w="869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34"/>
        <w:gridCol w:w="706"/>
        <w:gridCol w:w="639"/>
        <w:gridCol w:w="672"/>
        <w:gridCol w:w="671"/>
        <w:gridCol w:w="671"/>
        <w:gridCol w:w="672"/>
        <w:gridCol w:w="671"/>
        <w:gridCol w:w="671"/>
        <w:gridCol w:w="672"/>
        <w:gridCol w:w="671"/>
        <w:gridCol w:w="671"/>
        <w:gridCol w:w="671"/>
      </w:tblGrid>
      <w:tr w14:paraId="0F0723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634" w:type="dxa"/>
            <w:vAlign w:val="center"/>
          </w:tcPr>
          <w:p w14:paraId="3D573B12">
            <w:pPr>
              <w:pStyle w:val="379"/>
            </w:pPr>
            <w:r>
              <w:t>月份</w:t>
            </w:r>
          </w:p>
        </w:tc>
        <w:tc>
          <w:tcPr>
            <w:tcW w:w="706" w:type="dxa"/>
            <w:vAlign w:val="center"/>
          </w:tcPr>
          <w:p w14:paraId="5681E3A0">
            <w:pPr>
              <w:pStyle w:val="379"/>
            </w:pPr>
            <w:r>
              <w:t>1月</w:t>
            </w:r>
          </w:p>
        </w:tc>
        <w:tc>
          <w:tcPr>
            <w:tcW w:w="639" w:type="dxa"/>
            <w:vAlign w:val="center"/>
          </w:tcPr>
          <w:p w14:paraId="500652E8">
            <w:pPr>
              <w:pStyle w:val="379"/>
            </w:pPr>
            <w:r>
              <w:t>2月</w:t>
            </w:r>
          </w:p>
        </w:tc>
        <w:tc>
          <w:tcPr>
            <w:tcW w:w="672" w:type="dxa"/>
            <w:vAlign w:val="center"/>
          </w:tcPr>
          <w:p w14:paraId="1DA769B2">
            <w:pPr>
              <w:pStyle w:val="379"/>
            </w:pPr>
            <w:r>
              <w:t>3月</w:t>
            </w:r>
          </w:p>
        </w:tc>
        <w:tc>
          <w:tcPr>
            <w:tcW w:w="671" w:type="dxa"/>
            <w:vAlign w:val="center"/>
          </w:tcPr>
          <w:p w14:paraId="3A8E9C38">
            <w:pPr>
              <w:pStyle w:val="379"/>
            </w:pPr>
            <w:r>
              <w:t>4月</w:t>
            </w:r>
          </w:p>
        </w:tc>
        <w:tc>
          <w:tcPr>
            <w:tcW w:w="671" w:type="dxa"/>
            <w:vAlign w:val="center"/>
          </w:tcPr>
          <w:p w14:paraId="0C0BDFEC">
            <w:pPr>
              <w:pStyle w:val="379"/>
            </w:pPr>
            <w:r>
              <w:t>5月</w:t>
            </w:r>
          </w:p>
        </w:tc>
        <w:tc>
          <w:tcPr>
            <w:tcW w:w="672" w:type="dxa"/>
            <w:vAlign w:val="center"/>
          </w:tcPr>
          <w:p w14:paraId="3E9A1077">
            <w:pPr>
              <w:pStyle w:val="379"/>
            </w:pPr>
            <w:r>
              <w:t>6月</w:t>
            </w:r>
          </w:p>
        </w:tc>
        <w:tc>
          <w:tcPr>
            <w:tcW w:w="671" w:type="dxa"/>
            <w:vAlign w:val="center"/>
          </w:tcPr>
          <w:p w14:paraId="377673C2">
            <w:pPr>
              <w:pStyle w:val="379"/>
            </w:pPr>
            <w:r>
              <w:t>7月</w:t>
            </w:r>
          </w:p>
        </w:tc>
        <w:tc>
          <w:tcPr>
            <w:tcW w:w="671" w:type="dxa"/>
            <w:vAlign w:val="center"/>
          </w:tcPr>
          <w:p w14:paraId="56439ABD">
            <w:pPr>
              <w:pStyle w:val="379"/>
            </w:pPr>
            <w:r>
              <w:t>8月</w:t>
            </w:r>
          </w:p>
        </w:tc>
        <w:tc>
          <w:tcPr>
            <w:tcW w:w="672" w:type="dxa"/>
            <w:vAlign w:val="center"/>
          </w:tcPr>
          <w:p w14:paraId="7A942683">
            <w:pPr>
              <w:pStyle w:val="379"/>
            </w:pPr>
            <w:r>
              <w:t>9月</w:t>
            </w:r>
          </w:p>
        </w:tc>
        <w:tc>
          <w:tcPr>
            <w:tcW w:w="671" w:type="dxa"/>
            <w:vAlign w:val="center"/>
          </w:tcPr>
          <w:p w14:paraId="20967856">
            <w:pPr>
              <w:pStyle w:val="379"/>
            </w:pPr>
            <w:r>
              <w:t>10月</w:t>
            </w:r>
          </w:p>
        </w:tc>
        <w:tc>
          <w:tcPr>
            <w:tcW w:w="671" w:type="dxa"/>
            <w:vAlign w:val="center"/>
          </w:tcPr>
          <w:p w14:paraId="479341C0">
            <w:pPr>
              <w:pStyle w:val="379"/>
            </w:pPr>
            <w:r>
              <w:t>11月</w:t>
            </w:r>
          </w:p>
        </w:tc>
        <w:tc>
          <w:tcPr>
            <w:tcW w:w="671" w:type="dxa"/>
            <w:vAlign w:val="center"/>
          </w:tcPr>
          <w:p w14:paraId="774E39AA">
            <w:pPr>
              <w:pStyle w:val="379"/>
            </w:pPr>
            <w:r>
              <w:t>12月</w:t>
            </w:r>
          </w:p>
        </w:tc>
      </w:tr>
      <w:tr w14:paraId="4D5AA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634" w:type="dxa"/>
            <w:vAlign w:val="center"/>
          </w:tcPr>
          <w:p w14:paraId="1FEC78C6">
            <w:pPr>
              <w:pStyle w:val="379"/>
            </w:pPr>
            <w:r>
              <w:t>温度(℃)</w:t>
            </w:r>
          </w:p>
        </w:tc>
        <w:tc>
          <w:tcPr>
            <w:tcW w:w="706" w:type="dxa"/>
            <w:vAlign w:val="center"/>
          </w:tcPr>
          <w:p w14:paraId="4DE20A83">
            <w:pPr>
              <w:pStyle w:val="379"/>
              <w:rPr>
                <w:spacing w:val="-11"/>
              </w:rPr>
            </w:pPr>
            <w:r>
              <w:rPr>
                <w:rFonts w:hint="eastAsia"/>
                <w:spacing w:val="-11"/>
              </w:rPr>
              <w:t>10.48</w:t>
            </w:r>
          </w:p>
        </w:tc>
        <w:tc>
          <w:tcPr>
            <w:tcW w:w="639" w:type="dxa"/>
            <w:vAlign w:val="center"/>
          </w:tcPr>
          <w:p w14:paraId="73BA2179">
            <w:pPr>
              <w:pStyle w:val="379"/>
              <w:rPr>
                <w:spacing w:val="-11"/>
              </w:rPr>
            </w:pPr>
            <w:r>
              <w:rPr>
                <w:rFonts w:hint="eastAsia"/>
                <w:spacing w:val="-11"/>
              </w:rPr>
              <w:t>10.68</w:t>
            </w:r>
          </w:p>
        </w:tc>
        <w:tc>
          <w:tcPr>
            <w:tcW w:w="672" w:type="dxa"/>
            <w:vAlign w:val="center"/>
          </w:tcPr>
          <w:p w14:paraId="46A30FA6">
            <w:pPr>
              <w:pStyle w:val="379"/>
              <w:rPr>
                <w:spacing w:val="-11"/>
              </w:rPr>
            </w:pPr>
            <w:r>
              <w:rPr>
                <w:rFonts w:hint="eastAsia"/>
                <w:spacing w:val="-11"/>
              </w:rPr>
              <w:t>16.77</w:t>
            </w:r>
          </w:p>
        </w:tc>
        <w:tc>
          <w:tcPr>
            <w:tcW w:w="671" w:type="dxa"/>
            <w:vAlign w:val="center"/>
          </w:tcPr>
          <w:p w14:paraId="789C3455">
            <w:pPr>
              <w:pStyle w:val="379"/>
              <w:rPr>
                <w:spacing w:val="-11"/>
              </w:rPr>
            </w:pPr>
            <w:r>
              <w:rPr>
                <w:rFonts w:hint="eastAsia"/>
                <w:spacing w:val="-11"/>
              </w:rPr>
              <w:t>20.97</w:t>
            </w:r>
          </w:p>
        </w:tc>
        <w:tc>
          <w:tcPr>
            <w:tcW w:w="671" w:type="dxa"/>
            <w:vAlign w:val="center"/>
          </w:tcPr>
          <w:p w14:paraId="1B90A9B3">
            <w:pPr>
              <w:pStyle w:val="379"/>
              <w:rPr>
                <w:spacing w:val="-11"/>
              </w:rPr>
            </w:pPr>
            <w:r>
              <w:rPr>
                <w:rFonts w:hint="eastAsia"/>
                <w:spacing w:val="-11"/>
              </w:rPr>
              <w:t>23.60</w:t>
            </w:r>
          </w:p>
        </w:tc>
        <w:tc>
          <w:tcPr>
            <w:tcW w:w="672" w:type="dxa"/>
            <w:vAlign w:val="center"/>
          </w:tcPr>
          <w:p w14:paraId="17CB0595">
            <w:pPr>
              <w:pStyle w:val="379"/>
              <w:rPr>
                <w:spacing w:val="-11"/>
              </w:rPr>
            </w:pPr>
            <w:r>
              <w:rPr>
                <w:rFonts w:hint="eastAsia"/>
                <w:spacing w:val="-11"/>
              </w:rPr>
              <w:t>24.75</w:t>
            </w:r>
          </w:p>
        </w:tc>
        <w:tc>
          <w:tcPr>
            <w:tcW w:w="671" w:type="dxa"/>
            <w:vAlign w:val="center"/>
          </w:tcPr>
          <w:p w14:paraId="62A1D887">
            <w:pPr>
              <w:pStyle w:val="379"/>
              <w:rPr>
                <w:spacing w:val="-11"/>
              </w:rPr>
            </w:pPr>
            <w:r>
              <w:rPr>
                <w:rFonts w:hint="eastAsia"/>
                <w:spacing w:val="-11"/>
              </w:rPr>
              <w:t>30.11</w:t>
            </w:r>
          </w:p>
        </w:tc>
        <w:tc>
          <w:tcPr>
            <w:tcW w:w="671" w:type="dxa"/>
            <w:vAlign w:val="center"/>
          </w:tcPr>
          <w:p w14:paraId="75FCA41B">
            <w:pPr>
              <w:pStyle w:val="379"/>
              <w:rPr>
                <w:spacing w:val="-11"/>
              </w:rPr>
            </w:pPr>
            <w:r>
              <w:rPr>
                <w:rFonts w:hint="eastAsia"/>
                <w:spacing w:val="-11"/>
              </w:rPr>
              <w:t>32.80</w:t>
            </w:r>
          </w:p>
        </w:tc>
        <w:tc>
          <w:tcPr>
            <w:tcW w:w="672" w:type="dxa"/>
            <w:vAlign w:val="center"/>
          </w:tcPr>
          <w:p w14:paraId="7830A3AE">
            <w:pPr>
              <w:pStyle w:val="379"/>
              <w:rPr>
                <w:spacing w:val="-11"/>
              </w:rPr>
            </w:pPr>
            <w:r>
              <w:rPr>
                <w:rFonts w:hint="eastAsia"/>
                <w:spacing w:val="-11"/>
              </w:rPr>
              <w:t>31.20</w:t>
            </w:r>
          </w:p>
        </w:tc>
        <w:tc>
          <w:tcPr>
            <w:tcW w:w="671" w:type="dxa"/>
            <w:vAlign w:val="center"/>
          </w:tcPr>
          <w:p w14:paraId="7D043E6C">
            <w:pPr>
              <w:pStyle w:val="379"/>
              <w:rPr>
                <w:spacing w:val="-11"/>
              </w:rPr>
            </w:pPr>
            <w:r>
              <w:rPr>
                <w:rFonts w:hint="eastAsia"/>
                <w:spacing w:val="-11"/>
              </w:rPr>
              <w:t>19.96</w:t>
            </w:r>
          </w:p>
        </w:tc>
        <w:tc>
          <w:tcPr>
            <w:tcW w:w="671" w:type="dxa"/>
            <w:vAlign w:val="center"/>
          </w:tcPr>
          <w:p w14:paraId="26DBAAF3">
            <w:pPr>
              <w:pStyle w:val="379"/>
              <w:rPr>
                <w:spacing w:val="-11"/>
              </w:rPr>
            </w:pPr>
            <w:r>
              <w:rPr>
                <w:rFonts w:hint="eastAsia"/>
                <w:spacing w:val="-11"/>
              </w:rPr>
              <w:t>15.47</w:t>
            </w:r>
          </w:p>
        </w:tc>
        <w:tc>
          <w:tcPr>
            <w:tcW w:w="671" w:type="dxa"/>
            <w:vAlign w:val="center"/>
          </w:tcPr>
          <w:p w14:paraId="5439ED8A">
            <w:pPr>
              <w:pStyle w:val="379"/>
              <w:rPr>
                <w:spacing w:val="-11"/>
              </w:rPr>
            </w:pPr>
            <w:r>
              <w:rPr>
                <w:rFonts w:hint="eastAsia"/>
                <w:spacing w:val="-11"/>
              </w:rPr>
              <w:t>9.56</w:t>
            </w:r>
          </w:p>
        </w:tc>
      </w:tr>
    </w:tbl>
    <w:p w14:paraId="2A11D44B">
      <w:pPr>
        <w:ind w:firstLine="480"/>
      </w:pPr>
    </w:p>
    <w:p w14:paraId="090A07AF">
      <w:pPr>
        <w:pStyle w:val="383"/>
        <w:spacing w:after="120"/>
      </w:pPr>
      <w:r>
        <w:rPr>
          <w:rFonts w:ascii="Calibri" w:hAnsi="Calibri"/>
          <w:sz w:val="21"/>
        </w:rPr>
        <w:drawing>
          <wp:inline distT="0" distB="0" distL="0" distR="0">
            <wp:extent cx="5465445" cy="2272030"/>
            <wp:effectExtent l="0" t="0" r="1905" b="0"/>
            <wp:docPr id="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pic:cNvPicPr>
                      <a:picLocks noChangeAspect="1"/>
                    </pic:cNvPicPr>
                  </pic:nvPicPr>
                  <pic:blipFill>
                    <a:blip r:embed="rId28" cstate="email"/>
                    <a:stretch>
                      <a:fillRect/>
                    </a:stretch>
                  </pic:blipFill>
                  <pic:spPr>
                    <a:xfrm>
                      <a:off x="0" y="0"/>
                      <a:ext cx="5465445" cy="2272030"/>
                    </a:xfrm>
                    <a:prstGeom prst="rect">
                      <a:avLst/>
                    </a:prstGeom>
                    <a:noFill/>
                    <a:ln>
                      <a:noFill/>
                    </a:ln>
                  </pic:spPr>
                </pic:pic>
              </a:graphicData>
            </a:graphic>
          </wp:inline>
        </w:drawing>
      </w:r>
      <w:r>
        <w:t>图</w:t>
      </w:r>
      <w:r>
        <w:fldChar w:fldCharType="begin"/>
      </w:r>
      <w:r>
        <w:instrText xml:space="preserve">STYLEREF 2 \s</w:instrText>
      </w:r>
      <w:r>
        <w:fldChar w:fldCharType="separate"/>
      </w:r>
      <w:r>
        <w:t>5.2</w:t>
      </w:r>
      <w:r>
        <w:fldChar w:fldCharType="end"/>
      </w:r>
      <w:r>
        <w:noBreakHyphen/>
      </w:r>
      <w:r>
        <w:fldChar w:fldCharType="begin"/>
      </w:r>
      <w:r>
        <w:instrText xml:space="preserve">SEQ 图 \* ARABIC \s 2</w:instrText>
      </w:r>
      <w:r>
        <w:fldChar w:fldCharType="separate"/>
      </w:r>
      <w:r>
        <w:t>5</w:t>
      </w:r>
      <w:r>
        <w:fldChar w:fldCharType="end"/>
      </w:r>
      <w:r>
        <w:t xml:space="preserve">  年平均温度的月变化图</w:t>
      </w:r>
    </w:p>
    <w:p w14:paraId="0BAC8DEC">
      <w:pPr>
        <w:keepNext/>
        <w:keepLines/>
        <w:numPr>
          <w:ilvl w:val="2"/>
          <w:numId w:val="1"/>
        </w:numPr>
        <w:ind w:left="0" w:firstLine="0" w:firstLineChars="0"/>
        <w:outlineLvl w:val="2"/>
        <w:rPr>
          <w:b/>
          <w:bCs/>
          <w:szCs w:val="32"/>
        </w:rPr>
      </w:pPr>
      <w:r>
        <w:rPr>
          <w:b/>
          <w:bCs/>
          <w:szCs w:val="32"/>
        </w:rPr>
        <w:t>区域污染源调查</w:t>
      </w:r>
    </w:p>
    <w:p w14:paraId="75CD5599">
      <w:pPr>
        <w:ind w:firstLine="480"/>
      </w:pPr>
      <w:r>
        <w:rPr>
          <w:rFonts w:hint="eastAsia"/>
        </w:rPr>
        <w:t>本次评价以2</w:t>
      </w:r>
      <w:r>
        <w:t>024年为基准年，对拟建、在建污染源进行调查，评价范围内在建</w:t>
      </w:r>
      <w:r>
        <w:rPr>
          <w:rFonts w:hint="eastAsia"/>
        </w:rPr>
        <w:t>、</w:t>
      </w:r>
      <w:r>
        <w:t>拟建污染源主要为</w:t>
      </w:r>
      <w:r>
        <w:rPr>
          <w:rFonts w:hint="eastAsia"/>
        </w:rPr>
        <w:t>西南铝业（集团）有限责任公司高性能宽幅合金板带生产线项目，</w:t>
      </w:r>
      <w:r>
        <w:t>详见下表。</w:t>
      </w:r>
    </w:p>
    <w:p w14:paraId="6159B7A1">
      <w:pPr>
        <w:keepNext/>
        <w:keepLines/>
        <w:numPr>
          <w:ilvl w:val="2"/>
          <w:numId w:val="1"/>
        </w:numPr>
        <w:ind w:left="0" w:firstLine="0" w:firstLineChars="0"/>
        <w:outlineLvl w:val="2"/>
        <w:rPr>
          <w:b/>
          <w:bCs/>
          <w:szCs w:val="32"/>
        </w:rPr>
        <w:sectPr>
          <w:pgSz w:w="11906" w:h="16838"/>
          <w:pgMar w:top="1701" w:right="1588" w:bottom="1588" w:left="1588" w:header="1134" w:footer="992" w:gutter="0"/>
          <w:cols w:space="720" w:num="1"/>
          <w:docGrid w:linePitch="326" w:charSpace="0"/>
        </w:sectPr>
      </w:pPr>
    </w:p>
    <w:p w14:paraId="49E68ECD">
      <w:pPr>
        <w:pStyle w:val="377"/>
        <w:spacing w:before="120"/>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13</w:t>
      </w:r>
      <w:r>
        <w:fldChar w:fldCharType="end"/>
      </w:r>
      <w:r>
        <w:t xml:space="preserve">  </w:t>
      </w:r>
      <w:r>
        <w:rPr>
          <w:rFonts w:hint="eastAsia"/>
        </w:rPr>
        <w:t>评价</w:t>
      </w:r>
      <w:r>
        <w:t>区域在建、拟建污染源调查结果表</w:t>
      </w:r>
    </w:p>
    <w:tbl>
      <w:tblPr>
        <w:tblStyle w:val="58"/>
        <w:tblW w:w="5000" w:type="pct"/>
        <w:tblInd w:w="0" w:type="dxa"/>
        <w:tblLayout w:type="autofit"/>
        <w:tblCellMar>
          <w:top w:w="0" w:type="dxa"/>
          <w:left w:w="28" w:type="dxa"/>
          <w:bottom w:w="0" w:type="dxa"/>
          <w:right w:w="28" w:type="dxa"/>
        </w:tblCellMar>
      </w:tblPr>
      <w:tblGrid>
        <w:gridCol w:w="2996"/>
        <w:gridCol w:w="510"/>
        <w:gridCol w:w="629"/>
        <w:gridCol w:w="858"/>
        <w:gridCol w:w="744"/>
        <w:gridCol w:w="745"/>
        <w:gridCol w:w="745"/>
        <w:gridCol w:w="848"/>
        <w:gridCol w:w="674"/>
        <w:gridCol w:w="780"/>
        <w:gridCol w:w="777"/>
        <w:gridCol w:w="636"/>
        <w:gridCol w:w="848"/>
        <w:gridCol w:w="709"/>
        <w:gridCol w:w="1106"/>
      </w:tblGrid>
      <w:tr w14:paraId="42F2237C">
        <w:tblPrEx>
          <w:tblCellMar>
            <w:top w:w="0" w:type="dxa"/>
            <w:left w:w="28" w:type="dxa"/>
            <w:bottom w:w="0" w:type="dxa"/>
            <w:right w:w="28" w:type="dxa"/>
          </w:tblCellMar>
        </w:tblPrEx>
        <w:trPr>
          <w:trHeight w:val="20" w:hRule="atLeast"/>
        </w:trPr>
        <w:tc>
          <w:tcPr>
            <w:tcW w:w="559"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55177DB3">
            <w:pPr>
              <w:pStyle w:val="379"/>
            </w:pPr>
            <w:r>
              <w:rPr>
                <w:rFonts w:hint="eastAsia"/>
              </w:rPr>
              <w:t>污染源</w:t>
            </w:r>
          </w:p>
        </w:tc>
        <w:tc>
          <w:tcPr>
            <w:tcW w:w="231"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013E1FB0">
            <w:pPr>
              <w:pStyle w:val="379"/>
            </w:pPr>
            <w:r>
              <w:t>x/m</w:t>
            </w:r>
          </w:p>
        </w:tc>
        <w:tc>
          <w:tcPr>
            <w:tcW w:w="275"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47524661">
            <w:pPr>
              <w:pStyle w:val="379"/>
            </w:pPr>
            <w:r>
              <w:t>y/m</w:t>
            </w:r>
          </w:p>
        </w:tc>
        <w:tc>
          <w:tcPr>
            <w:tcW w:w="359"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3A62CDDB">
            <w:pPr>
              <w:pStyle w:val="379"/>
            </w:pPr>
            <w:r>
              <w:rPr>
                <w:rFonts w:hint="eastAsia"/>
              </w:rPr>
              <w:t>z</w:t>
            </w:r>
            <w:r>
              <w:t>/m</w:t>
            </w:r>
          </w:p>
        </w:tc>
        <w:tc>
          <w:tcPr>
            <w:tcW w:w="317"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7B802EF6">
            <w:pPr>
              <w:pStyle w:val="379"/>
            </w:pPr>
            <w:r>
              <w:t>H/m</w:t>
            </w:r>
          </w:p>
        </w:tc>
        <w:tc>
          <w:tcPr>
            <w:tcW w:w="317"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7F967C7D">
            <w:pPr>
              <w:pStyle w:val="379"/>
            </w:pPr>
            <w:r>
              <w:t>D/m</w:t>
            </w:r>
          </w:p>
        </w:tc>
        <w:tc>
          <w:tcPr>
            <w:tcW w:w="317"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4B32C19E">
            <w:pPr>
              <w:pStyle w:val="379"/>
            </w:pPr>
            <w:r>
              <w:rPr>
                <w:rFonts w:hint="eastAsia"/>
              </w:rPr>
              <w:t>烟气温度</w:t>
            </w:r>
            <w:r>
              <w:t>/</w:t>
            </w:r>
            <w:r>
              <w:rPr>
                <w:rFonts w:hint="eastAsia"/>
              </w:rPr>
              <w:t>℃</w:t>
            </w:r>
          </w:p>
        </w:tc>
        <w:tc>
          <w:tcPr>
            <w:tcW w:w="317"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753AAE20">
            <w:pPr>
              <w:pStyle w:val="379"/>
            </w:pPr>
            <w:r>
              <w:rPr>
                <w:rFonts w:hint="eastAsia"/>
              </w:rPr>
              <w:t>风量（</w:t>
            </w:r>
            <w:r>
              <w:t>m</w:t>
            </w:r>
            <w:r>
              <w:rPr>
                <w:vertAlign w:val="superscript"/>
              </w:rPr>
              <w:t>3</w:t>
            </w:r>
            <w:r>
              <w:t>/s</w:t>
            </w:r>
            <w:r>
              <w:rPr>
                <w:rFonts w:hint="eastAsia"/>
              </w:rPr>
              <w:t>）</w:t>
            </w:r>
          </w:p>
        </w:tc>
        <w:tc>
          <w:tcPr>
            <w:tcW w:w="2308" w:type="pct"/>
            <w:gridSpan w:val="7"/>
            <w:tcBorders>
              <w:top w:val="single" w:color="auto" w:sz="4" w:space="0"/>
              <w:left w:val="nil"/>
              <w:bottom w:val="single" w:color="auto" w:sz="4" w:space="0"/>
              <w:right w:val="single" w:color="auto" w:sz="4" w:space="0"/>
            </w:tcBorders>
            <w:shd w:val="clear" w:color="000000" w:fill="FFFFFF"/>
            <w:noWrap/>
            <w:vAlign w:val="center"/>
          </w:tcPr>
          <w:p w14:paraId="6736F8C2">
            <w:pPr>
              <w:pStyle w:val="379"/>
            </w:pPr>
            <w:r>
              <w:rPr>
                <w:rFonts w:hint="eastAsia"/>
              </w:rPr>
              <w:t>污染物</w:t>
            </w:r>
            <w:r>
              <w:t>kg/h</w:t>
            </w:r>
          </w:p>
        </w:tc>
      </w:tr>
      <w:tr w14:paraId="59DD96DE">
        <w:tblPrEx>
          <w:tblCellMar>
            <w:top w:w="0" w:type="dxa"/>
            <w:left w:w="28" w:type="dxa"/>
            <w:bottom w:w="0" w:type="dxa"/>
            <w:right w:w="28" w:type="dxa"/>
          </w:tblCellMar>
        </w:tblPrEx>
        <w:trPr>
          <w:trHeight w:val="20" w:hRule="atLeast"/>
        </w:trPr>
        <w:tc>
          <w:tcPr>
            <w:tcW w:w="559" w:type="pct"/>
            <w:vMerge w:val="continue"/>
            <w:tcBorders>
              <w:top w:val="single" w:color="auto" w:sz="4" w:space="0"/>
              <w:left w:val="single" w:color="auto" w:sz="4" w:space="0"/>
              <w:bottom w:val="single" w:color="auto" w:sz="4" w:space="0"/>
              <w:right w:val="single" w:color="auto" w:sz="4" w:space="0"/>
            </w:tcBorders>
            <w:vAlign w:val="center"/>
          </w:tcPr>
          <w:p w14:paraId="5E48334C">
            <w:pPr>
              <w:pStyle w:val="379"/>
            </w:pPr>
          </w:p>
        </w:tc>
        <w:tc>
          <w:tcPr>
            <w:tcW w:w="231" w:type="pct"/>
            <w:vMerge w:val="continue"/>
            <w:tcBorders>
              <w:top w:val="single" w:color="auto" w:sz="4" w:space="0"/>
              <w:left w:val="single" w:color="auto" w:sz="4" w:space="0"/>
              <w:bottom w:val="single" w:color="auto" w:sz="4" w:space="0"/>
              <w:right w:val="single" w:color="auto" w:sz="4" w:space="0"/>
            </w:tcBorders>
            <w:vAlign w:val="center"/>
          </w:tcPr>
          <w:p w14:paraId="12E4CFFE">
            <w:pPr>
              <w:pStyle w:val="379"/>
            </w:pPr>
          </w:p>
        </w:tc>
        <w:tc>
          <w:tcPr>
            <w:tcW w:w="275" w:type="pct"/>
            <w:vMerge w:val="continue"/>
            <w:tcBorders>
              <w:top w:val="single" w:color="auto" w:sz="4" w:space="0"/>
              <w:left w:val="single" w:color="auto" w:sz="4" w:space="0"/>
              <w:bottom w:val="single" w:color="auto" w:sz="4" w:space="0"/>
              <w:right w:val="single" w:color="auto" w:sz="4" w:space="0"/>
            </w:tcBorders>
            <w:vAlign w:val="center"/>
          </w:tcPr>
          <w:p w14:paraId="6F0BED88">
            <w:pPr>
              <w:pStyle w:val="379"/>
            </w:pPr>
          </w:p>
        </w:tc>
        <w:tc>
          <w:tcPr>
            <w:tcW w:w="359" w:type="pct"/>
            <w:vMerge w:val="continue"/>
            <w:tcBorders>
              <w:top w:val="single" w:color="auto" w:sz="4" w:space="0"/>
              <w:left w:val="single" w:color="auto" w:sz="4" w:space="0"/>
              <w:bottom w:val="single" w:color="auto" w:sz="4" w:space="0"/>
              <w:right w:val="single" w:color="auto" w:sz="4" w:space="0"/>
            </w:tcBorders>
            <w:vAlign w:val="center"/>
          </w:tcPr>
          <w:p w14:paraId="37A46554">
            <w:pPr>
              <w:pStyle w:val="379"/>
            </w:pPr>
          </w:p>
        </w:tc>
        <w:tc>
          <w:tcPr>
            <w:tcW w:w="317" w:type="pct"/>
            <w:vMerge w:val="continue"/>
            <w:tcBorders>
              <w:top w:val="single" w:color="auto" w:sz="4" w:space="0"/>
              <w:left w:val="single" w:color="auto" w:sz="4" w:space="0"/>
              <w:bottom w:val="single" w:color="auto" w:sz="4" w:space="0"/>
              <w:right w:val="single" w:color="auto" w:sz="4" w:space="0"/>
            </w:tcBorders>
            <w:vAlign w:val="center"/>
          </w:tcPr>
          <w:p w14:paraId="38D02926">
            <w:pPr>
              <w:pStyle w:val="379"/>
            </w:pPr>
          </w:p>
        </w:tc>
        <w:tc>
          <w:tcPr>
            <w:tcW w:w="317" w:type="pct"/>
            <w:vMerge w:val="continue"/>
            <w:tcBorders>
              <w:top w:val="single" w:color="auto" w:sz="4" w:space="0"/>
              <w:left w:val="single" w:color="auto" w:sz="4" w:space="0"/>
              <w:bottom w:val="single" w:color="auto" w:sz="4" w:space="0"/>
              <w:right w:val="single" w:color="auto" w:sz="4" w:space="0"/>
            </w:tcBorders>
            <w:vAlign w:val="center"/>
          </w:tcPr>
          <w:p w14:paraId="24C76448">
            <w:pPr>
              <w:pStyle w:val="379"/>
            </w:pPr>
          </w:p>
        </w:tc>
        <w:tc>
          <w:tcPr>
            <w:tcW w:w="317" w:type="pct"/>
            <w:vMerge w:val="continue"/>
            <w:tcBorders>
              <w:top w:val="single" w:color="auto" w:sz="4" w:space="0"/>
              <w:left w:val="single" w:color="auto" w:sz="4" w:space="0"/>
              <w:bottom w:val="single" w:color="auto" w:sz="4" w:space="0"/>
              <w:right w:val="single" w:color="auto" w:sz="4" w:space="0"/>
            </w:tcBorders>
            <w:vAlign w:val="center"/>
          </w:tcPr>
          <w:p w14:paraId="105EF0F5">
            <w:pPr>
              <w:pStyle w:val="379"/>
            </w:pPr>
          </w:p>
        </w:tc>
        <w:tc>
          <w:tcPr>
            <w:tcW w:w="317" w:type="pct"/>
            <w:vMerge w:val="continue"/>
            <w:tcBorders>
              <w:top w:val="single" w:color="auto" w:sz="4" w:space="0"/>
              <w:left w:val="single" w:color="auto" w:sz="4" w:space="0"/>
              <w:bottom w:val="single" w:color="auto" w:sz="4" w:space="0"/>
              <w:right w:val="single" w:color="auto" w:sz="4" w:space="0"/>
            </w:tcBorders>
            <w:vAlign w:val="center"/>
          </w:tcPr>
          <w:p w14:paraId="254E8F78">
            <w:pPr>
              <w:pStyle w:val="379"/>
            </w:pPr>
          </w:p>
        </w:tc>
        <w:tc>
          <w:tcPr>
            <w:tcW w:w="329" w:type="pct"/>
            <w:tcBorders>
              <w:top w:val="nil"/>
              <w:left w:val="nil"/>
              <w:bottom w:val="single" w:color="auto" w:sz="4" w:space="0"/>
              <w:right w:val="single" w:color="auto" w:sz="4" w:space="0"/>
            </w:tcBorders>
            <w:shd w:val="clear" w:color="000000" w:fill="FFFFFF"/>
            <w:noWrap/>
            <w:vAlign w:val="center"/>
          </w:tcPr>
          <w:p w14:paraId="51E2A55E">
            <w:pPr>
              <w:pStyle w:val="379"/>
            </w:pPr>
            <w:r>
              <w:t>SO</w:t>
            </w:r>
            <w:r>
              <w:rPr>
                <w:vertAlign w:val="subscript"/>
              </w:rPr>
              <w:t>2</w:t>
            </w:r>
          </w:p>
        </w:tc>
        <w:tc>
          <w:tcPr>
            <w:tcW w:w="330" w:type="pct"/>
            <w:tcBorders>
              <w:top w:val="nil"/>
              <w:left w:val="nil"/>
              <w:bottom w:val="single" w:color="auto" w:sz="4" w:space="0"/>
              <w:right w:val="single" w:color="auto" w:sz="4" w:space="0"/>
            </w:tcBorders>
            <w:shd w:val="clear" w:color="000000" w:fill="FFFFFF"/>
            <w:noWrap/>
            <w:vAlign w:val="center"/>
          </w:tcPr>
          <w:p w14:paraId="7EEED884">
            <w:pPr>
              <w:pStyle w:val="379"/>
            </w:pPr>
            <w:r>
              <w:t>NOx</w:t>
            </w:r>
          </w:p>
        </w:tc>
        <w:tc>
          <w:tcPr>
            <w:tcW w:w="329" w:type="pct"/>
            <w:tcBorders>
              <w:top w:val="nil"/>
              <w:left w:val="nil"/>
              <w:bottom w:val="single" w:color="auto" w:sz="4" w:space="0"/>
              <w:right w:val="single" w:color="auto" w:sz="4" w:space="0"/>
            </w:tcBorders>
            <w:shd w:val="clear" w:color="000000" w:fill="FFFFFF"/>
            <w:noWrap/>
            <w:vAlign w:val="center"/>
          </w:tcPr>
          <w:p w14:paraId="2BF54A33">
            <w:pPr>
              <w:pStyle w:val="379"/>
            </w:pPr>
            <w:r>
              <w:t>PM</w:t>
            </w:r>
            <w:r>
              <w:rPr>
                <w:vertAlign w:val="subscript"/>
              </w:rPr>
              <w:t>10</w:t>
            </w:r>
          </w:p>
        </w:tc>
        <w:tc>
          <w:tcPr>
            <w:tcW w:w="277" w:type="pct"/>
            <w:tcBorders>
              <w:top w:val="nil"/>
              <w:left w:val="nil"/>
              <w:bottom w:val="single" w:color="auto" w:sz="4" w:space="0"/>
              <w:right w:val="single" w:color="auto" w:sz="4" w:space="0"/>
            </w:tcBorders>
            <w:shd w:val="clear" w:color="000000" w:fill="FFFFFF"/>
            <w:noWrap/>
            <w:vAlign w:val="center"/>
          </w:tcPr>
          <w:p w14:paraId="7C2C3EF2">
            <w:pPr>
              <w:pStyle w:val="379"/>
            </w:pPr>
            <w:r>
              <w:t>PM</w:t>
            </w:r>
            <w:r>
              <w:rPr>
                <w:vertAlign w:val="subscript"/>
              </w:rPr>
              <w:t>2.5</w:t>
            </w:r>
          </w:p>
        </w:tc>
        <w:tc>
          <w:tcPr>
            <w:tcW w:w="355" w:type="pct"/>
            <w:tcBorders>
              <w:top w:val="nil"/>
              <w:left w:val="nil"/>
              <w:bottom w:val="single" w:color="auto" w:sz="4" w:space="0"/>
              <w:right w:val="single" w:color="auto" w:sz="4" w:space="0"/>
            </w:tcBorders>
            <w:shd w:val="clear" w:color="000000" w:fill="FFFFFF"/>
            <w:noWrap/>
            <w:vAlign w:val="center"/>
          </w:tcPr>
          <w:p w14:paraId="4877C180">
            <w:pPr>
              <w:pStyle w:val="379"/>
            </w:pPr>
            <w:r>
              <w:t>NH</w:t>
            </w:r>
            <w:r>
              <w:rPr>
                <w:vertAlign w:val="subscript"/>
              </w:rPr>
              <w:t>3</w:t>
            </w:r>
          </w:p>
        </w:tc>
        <w:tc>
          <w:tcPr>
            <w:tcW w:w="304" w:type="pct"/>
            <w:tcBorders>
              <w:top w:val="nil"/>
              <w:left w:val="nil"/>
              <w:bottom w:val="single" w:color="auto" w:sz="4" w:space="0"/>
              <w:right w:val="single" w:color="auto" w:sz="4" w:space="0"/>
            </w:tcBorders>
            <w:shd w:val="clear" w:color="000000" w:fill="FFFFFF"/>
            <w:noWrap/>
            <w:vAlign w:val="center"/>
          </w:tcPr>
          <w:p w14:paraId="35472172">
            <w:pPr>
              <w:pStyle w:val="379"/>
            </w:pPr>
            <w:r>
              <w:t>H</w:t>
            </w:r>
            <w:r>
              <w:rPr>
                <w:vertAlign w:val="subscript"/>
              </w:rPr>
              <w:t>2</w:t>
            </w:r>
            <w:r>
              <w:t>S</w:t>
            </w:r>
          </w:p>
        </w:tc>
        <w:tc>
          <w:tcPr>
            <w:tcW w:w="384" w:type="pct"/>
            <w:tcBorders>
              <w:top w:val="nil"/>
              <w:left w:val="nil"/>
              <w:bottom w:val="single" w:color="auto" w:sz="4" w:space="0"/>
              <w:right w:val="single" w:color="auto" w:sz="4" w:space="0"/>
            </w:tcBorders>
            <w:shd w:val="clear" w:color="000000" w:fill="FFFFFF"/>
            <w:noWrap/>
            <w:vAlign w:val="center"/>
          </w:tcPr>
          <w:p w14:paraId="04DAD302">
            <w:pPr>
              <w:pStyle w:val="379"/>
            </w:pPr>
            <w:r>
              <w:rPr>
                <w:rFonts w:hint="eastAsia"/>
              </w:rPr>
              <w:t>非甲烷总烃</w:t>
            </w:r>
          </w:p>
        </w:tc>
      </w:tr>
      <w:tr w14:paraId="62CDA8C1">
        <w:tblPrEx>
          <w:tblCellMar>
            <w:top w:w="0" w:type="dxa"/>
            <w:left w:w="28" w:type="dxa"/>
            <w:bottom w:w="0" w:type="dxa"/>
            <w:right w:w="28" w:type="dxa"/>
          </w:tblCellMar>
        </w:tblPrEx>
        <w:trPr>
          <w:trHeight w:val="20" w:hRule="atLeast"/>
        </w:trPr>
        <w:tc>
          <w:tcPr>
            <w:tcW w:w="559" w:type="pct"/>
            <w:tcBorders>
              <w:top w:val="nil"/>
              <w:left w:val="single" w:color="auto" w:sz="4" w:space="0"/>
              <w:bottom w:val="single" w:color="auto" w:sz="4" w:space="0"/>
              <w:right w:val="single" w:color="auto" w:sz="4" w:space="0"/>
            </w:tcBorders>
            <w:shd w:val="clear" w:color="000000" w:fill="FFFFFF"/>
            <w:noWrap/>
            <w:vAlign w:val="center"/>
          </w:tcPr>
          <w:p w14:paraId="24F1A3C2">
            <w:pPr>
              <w:pStyle w:val="379"/>
            </w:pPr>
            <w:r>
              <w:rPr>
                <w:rFonts w:hint="eastAsia"/>
              </w:rPr>
              <w:t>铣面废气排放口</w:t>
            </w:r>
          </w:p>
        </w:tc>
        <w:tc>
          <w:tcPr>
            <w:tcW w:w="231" w:type="pct"/>
            <w:tcBorders>
              <w:top w:val="nil"/>
              <w:left w:val="nil"/>
              <w:bottom w:val="single" w:color="auto" w:sz="4" w:space="0"/>
              <w:right w:val="single" w:color="auto" w:sz="4" w:space="0"/>
            </w:tcBorders>
            <w:shd w:val="clear" w:color="000000" w:fill="FFFFFF"/>
            <w:noWrap/>
            <w:vAlign w:val="center"/>
          </w:tcPr>
          <w:p w14:paraId="65240C89">
            <w:pPr>
              <w:pStyle w:val="379"/>
            </w:pPr>
            <w:r>
              <w:rPr>
                <w:rFonts w:hint="eastAsia"/>
              </w:rPr>
              <w:t>935</w:t>
            </w:r>
          </w:p>
        </w:tc>
        <w:tc>
          <w:tcPr>
            <w:tcW w:w="275" w:type="pct"/>
            <w:tcBorders>
              <w:top w:val="nil"/>
              <w:left w:val="nil"/>
              <w:bottom w:val="single" w:color="auto" w:sz="4" w:space="0"/>
              <w:right w:val="single" w:color="auto" w:sz="4" w:space="0"/>
            </w:tcBorders>
            <w:shd w:val="clear" w:color="000000" w:fill="FFFFFF"/>
            <w:noWrap/>
            <w:vAlign w:val="center"/>
          </w:tcPr>
          <w:p w14:paraId="3301D36A">
            <w:pPr>
              <w:pStyle w:val="379"/>
            </w:pPr>
            <w:r>
              <w:rPr>
                <w:rFonts w:hint="eastAsia"/>
              </w:rPr>
              <w:t>945</w:t>
            </w:r>
          </w:p>
        </w:tc>
        <w:tc>
          <w:tcPr>
            <w:tcW w:w="359" w:type="pct"/>
            <w:tcBorders>
              <w:top w:val="nil"/>
              <w:left w:val="nil"/>
              <w:bottom w:val="single" w:color="auto" w:sz="4" w:space="0"/>
              <w:right w:val="single" w:color="auto" w:sz="4" w:space="0"/>
            </w:tcBorders>
            <w:shd w:val="clear" w:color="000000" w:fill="FFFFFF"/>
            <w:noWrap/>
            <w:vAlign w:val="center"/>
          </w:tcPr>
          <w:p w14:paraId="681855B5">
            <w:pPr>
              <w:pStyle w:val="379"/>
            </w:pPr>
            <w:r>
              <w:rPr>
                <w:rFonts w:cs="Times New Roman"/>
              </w:rPr>
              <w:t>255</w:t>
            </w:r>
          </w:p>
        </w:tc>
        <w:tc>
          <w:tcPr>
            <w:tcW w:w="317" w:type="pct"/>
            <w:tcBorders>
              <w:top w:val="nil"/>
              <w:left w:val="nil"/>
              <w:bottom w:val="single" w:color="auto" w:sz="4" w:space="0"/>
              <w:right w:val="single" w:color="auto" w:sz="4" w:space="0"/>
            </w:tcBorders>
            <w:shd w:val="clear" w:color="000000" w:fill="FFFFFF"/>
            <w:noWrap/>
            <w:vAlign w:val="center"/>
          </w:tcPr>
          <w:p w14:paraId="089CF68B">
            <w:pPr>
              <w:pStyle w:val="379"/>
            </w:pPr>
            <w:r>
              <w:rPr>
                <w:rFonts w:hint="eastAsia"/>
              </w:rPr>
              <w:t>22</w:t>
            </w:r>
          </w:p>
        </w:tc>
        <w:tc>
          <w:tcPr>
            <w:tcW w:w="317" w:type="pct"/>
            <w:tcBorders>
              <w:top w:val="nil"/>
              <w:left w:val="nil"/>
              <w:bottom w:val="single" w:color="auto" w:sz="4" w:space="0"/>
              <w:right w:val="single" w:color="auto" w:sz="4" w:space="0"/>
            </w:tcBorders>
            <w:shd w:val="clear" w:color="000000" w:fill="FFFFFF"/>
            <w:noWrap/>
            <w:vAlign w:val="center"/>
          </w:tcPr>
          <w:p w14:paraId="08AAFAA8">
            <w:pPr>
              <w:pStyle w:val="379"/>
            </w:pPr>
            <w:r>
              <w:rPr>
                <w:rFonts w:hint="eastAsia"/>
              </w:rPr>
              <w:t>1.1</w:t>
            </w:r>
          </w:p>
        </w:tc>
        <w:tc>
          <w:tcPr>
            <w:tcW w:w="317" w:type="pct"/>
            <w:tcBorders>
              <w:top w:val="nil"/>
              <w:left w:val="nil"/>
              <w:bottom w:val="single" w:color="auto" w:sz="4" w:space="0"/>
              <w:right w:val="single" w:color="auto" w:sz="4" w:space="0"/>
            </w:tcBorders>
            <w:shd w:val="clear" w:color="000000" w:fill="FFFFFF"/>
            <w:noWrap/>
            <w:vAlign w:val="center"/>
          </w:tcPr>
          <w:p w14:paraId="225EAF70">
            <w:pPr>
              <w:pStyle w:val="379"/>
            </w:pPr>
            <w:r>
              <w:rPr>
                <w:rFonts w:hint="eastAsia"/>
              </w:rPr>
              <w:t>25</w:t>
            </w:r>
          </w:p>
        </w:tc>
        <w:tc>
          <w:tcPr>
            <w:tcW w:w="317" w:type="pct"/>
            <w:tcBorders>
              <w:top w:val="nil"/>
              <w:left w:val="nil"/>
              <w:bottom w:val="single" w:color="auto" w:sz="4" w:space="0"/>
              <w:right w:val="single" w:color="auto" w:sz="4" w:space="0"/>
            </w:tcBorders>
            <w:shd w:val="clear" w:color="000000" w:fill="FFFFFF"/>
            <w:noWrap/>
            <w:vAlign w:val="center"/>
          </w:tcPr>
          <w:p w14:paraId="257D1C34">
            <w:pPr>
              <w:pStyle w:val="379"/>
            </w:pPr>
            <w:r>
              <w:rPr>
                <w:rFonts w:cs="Times New Roman"/>
              </w:rPr>
              <w:t>27.78</w:t>
            </w:r>
          </w:p>
        </w:tc>
        <w:tc>
          <w:tcPr>
            <w:tcW w:w="329" w:type="pct"/>
            <w:tcBorders>
              <w:top w:val="nil"/>
              <w:left w:val="nil"/>
              <w:bottom w:val="single" w:color="auto" w:sz="4" w:space="0"/>
              <w:right w:val="single" w:color="auto" w:sz="4" w:space="0"/>
            </w:tcBorders>
            <w:shd w:val="clear" w:color="000000" w:fill="FFFFFF"/>
            <w:noWrap/>
            <w:vAlign w:val="center"/>
          </w:tcPr>
          <w:p w14:paraId="4BAFB96D">
            <w:pPr>
              <w:pStyle w:val="379"/>
            </w:pPr>
          </w:p>
        </w:tc>
        <w:tc>
          <w:tcPr>
            <w:tcW w:w="330" w:type="pct"/>
            <w:tcBorders>
              <w:top w:val="nil"/>
              <w:left w:val="nil"/>
              <w:bottom w:val="single" w:color="auto" w:sz="4" w:space="0"/>
              <w:right w:val="single" w:color="auto" w:sz="4" w:space="0"/>
            </w:tcBorders>
            <w:shd w:val="clear" w:color="000000" w:fill="FFFFFF"/>
            <w:noWrap/>
            <w:vAlign w:val="center"/>
          </w:tcPr>
          <w:p w14:paraId="2F696FD4">
            <w:pPr>
              <w:pStyle w:val="379"/>
            </w:pPr>
          </w:p>
        </w:tc>
        <w:tc>
          <w:tcPr>
            <w:tcW w:w="329" w:type="pct"/>
            <w:tcBorders>
              <w:top w:val="nil"/>
              <w:left w:val="nil"/>
              <w:bottom w:val="single" w:color="auto" w:sz="4" w:space="0"/>
              <w:right w:val="single" w:color="auto" w:sz="4" w:space="0"/>
            </w:tcBorders>
            <w:shd w:val="clear" w:color="000000" w:fill="FFFFFF"/>
            <w:noWrap/>
            <w:vAlign w:val="center"/>
          </w:tcPr>
          <w:p w14:paraId="7AF3DAB3">
            <w:pPr>
              <w:pStyle w:val="379"/>
            </w:pPr>
            <w:r>
              <w:rPr>
                <w:rFonts w:cs="Times New Roman"/>
              </w:rPr>
              <w:t>1.037</w:t>
            </w:r>
          </w:p>
        </w:tc>
        <w:tc>
          <w:tcPr>
            <w:tcW w:w="277" w:type="pct"/>
            <w:tcBorders>
              <w:top w:val="nil"/>
              <w:left w:val="nil"/>
              <w:bottom w:val="single" w:color="auto" w:sz="4" w:space="0"/>
              <w:right w:val="single" w:color="auto" w:sz="4" w:space="0"/>
            </w:tcBorders>
            <w:shd w:val="clear" w:color="000000" w:fill="FFFFFF"/>
            <w:noWrap/>
            <w:vAlign w:val="center"/>
          </w:tcPr>
          <w:p w14:paraId="7819F830">
            <w:pPr>
              <w:pStyle w:val="379"/>
            </w:pPr>
          </w:p>
        </w:tc>
        <w:tc>
          <w:tcPr>
            <w:tcW w:w="355" w:type="pct"/>
            <w:tcBorders>
              <w:top w:val="nil"/>
              <w:left w:val="nil"/>
              <w:bottom w:val="single" w:color="auto" w:sz="4" w:space="0"/>
              <w:right w:val="single" w:color="auto" w:sz="4" w:space="0"/>
            </w:tcBorders>
            <w:shd w:val="clear" w:color="000000" w:fill="FFFFFF"/>
            <w:noWrap/>
            <w:vAlign w:val="center"/>
          </w:tcPr>
          <w:p w14:paraId="175350B0">
            <w:pPr>
              <w:pStyle w:val="379"/>
            </w:pPr>
          </w:p>
        </w:tc>
        <w:tc>
          <w:tcPr>
            <w:tcW w:w="304" w:type="pct"/>
            <w:tcBorders>
              <w:top w:val="nil"/>
              <w:left w:val="nil"/>
              <w:bottom w:val="single" w:color="auto" w:sz="4" w:space="0"/>
              <w:right w:val="single" w:color="auto" w:sz="4" w:space="0"/>
            </w:tcBorders>
            <w:shd w:val="clear" w:color="000000" w:fill="FFFFFF"/>
            <w:noWrap/>
            <w:vAlign w:val="center"/>
          </w:tcPr>
          <w:p w14:paraId="724B1E2A">
            <w:pPr>
              <w:pStyle w:val="379"/>
            </w:pPr>
          </w:p>
        </w:tc>
        <w:tc>
          <w:tcPr>
            <w:tcW w:w="384" w:type="pct"/>
            <w:tcBorders>
              <w:top w:val="nil"/>
              <w:left w:val="nil"/>
              <w:bottom w:val="single" w:color="auto" w:sz="4" w:space="0"/>
              <w:right w:val="single" w:color="auto" w:sz="4" w:space="0"/>
            </w:tcBorders>
            <w:shd w:val="clear" w:color="000000" w:fill="FFFFFF"/>
            <w:noWrap/>
            <w:vAlign w:val="center"/>
          </w:tcPr>
          <w:p w14:paraId="46D1343B">
            <w:pPr>
              <w:pStyle w:val="379"/>
            </w:pPr>
          </w:p>
        </w:tc>
      </w:tr>
      <w:tr w14:paraId="1040277D">
        <w:tblPrEx>
          <w:tblCellMar>
            <w:top w:w="0" w:type="dxa"/>
            <w:left w:w="28" w:type="dxa"/>
            <w:bottom w:w="0" w:type="dxa"/>
            <w:right w:w="28" w:type="dxa"/>
          </w:tblCellMar>
        </w:tblPrEx>
        <w:trPr>
          <w:trHeight w:val="20" w:hRule="atLeast"/>
        </w:trPr>
        <w:tc>
          <w:tcPr>
            <w:tcW w:w="559" w:type="pct"/>
            <w:tcBorders>
              <w:top w:val="nil"/>
              <w:left w:val="single" w:color="auto" w:sz="4" w:space="0"/>
              <w:bottom w:val="single" w:color="auto" w:sz="4" w:space="0"/>
              <w:right w:val="single" w:color="auto" w:sz="4" w:space="0"/>
            </w:tcBorders>
            <w:shd w:val="clear" w:color="000000" w:fill="FFFFFF"/>
            <w:noWrap/>
            <w:vAlign w:val="center"/>
          </w:tcPr>
          <w:p w14:paraId="06CFCE7B">
            <w:pPr>
              <w:pStyle w:val="379"/>
            </w:pPr>
            <w:r>
              <w:rPr>
                <w:rFonts w:hint="eastAsia"/>
              </w:rPr>
              <w:t>包铝焊废气排放口</w:t>
            </w:r>
          </w:p>
        </w:tc>
        <w:tc>
          <w:tcPr>
            <w:tcW w:w="231" w:type="pct"/>
            <w:tcBorders>
              <w:top w:val="nil"/>
              <w:left w:val="nil"/>
              <w:bottom w:val="single" w:color="auto" w:sz="4" w:space="0"/>
              <w:right w:val="single" w:color="auto" w:sz="4" w:space="0"/>
            </w:tcBorders>
            <w:shd w:val="clear" w:color="000000" w:fill="FFFFFF"/>
            <w:noWrap/>
            <w:vAlign w:val="center"/>
          </w:tcPr>
          <w:p w14:paraId="6D30FA68">
            <w:pPr>
              <w:pStyle w:val="379"/>
            </w:pPr>
            <w:r>
              <w:rPr>
                <w:rFonts w:hint="eastAsia"/>
              </w:rPr>
              <w:t>900</w:t>
            </w:r>
          </w:p>
        </w:tc>
        <w:tc>
          <w:tcPr>
            <w:tcW w:w="275" w:type="pct"/>
            <w:tcBorders>
              <w:top w:val="nil"/>
              <w:left w:val="nil"/>
              <w:bottom w:val="single" w:color="auto" w:sz="4" w:space="0"/>
              <w:right w:val="single" w:color="auto" w:sz="4" w:space="0"/>
            </w:tcBorders>
            <w:shd w:val="clear" w:color="000000" w:fill="FFFFFF"/>
            <w:noWrap/>
            <w:vAlign w:val="center"/>
          </w:tcPr>
          <w:p w14:paraId="0B034AB1">
            <w:pPr>
              <w:pStyle w:val="379"/>
            </w:pPr>
            <w:r>
              <w:rPr>
                <w:rFonts w:hint="eastAsia"/>
              </w:rPr>
              <w:t>945</w:t>
            </w:r>
          </w:p>
        </w:tc>
        <w:tc>
          <w:tcPr>
            <w:tcW w:w="359" w:type="pct"/>
            <w:tcBorders>
              <w:top w:val="nil"/>
              <w:left w:val="nil"/>
              <w:bottom w:val="single" w:color="auto" w:sz="4" w:space="0"/>
              <w:right w:val="single" w:color="auto" w:sz="4" w:space="0"/>
            </w:tcBorders>
            <w:shd w:val="clear" w:color="000000" w:fill="FFFFFF"/>
            <w:noWrap/>
            <w:vAlign w:val="center"/>
          </w:tcPr>
          <w:p w14:paraId="185512CA">
            <w:pPr>
              <w:pStyle w:val="379"/>
            </w:pPr>
            <w:r>
              <w:rPr>
                <w:rFonts w:cs="Times New Roman"/>
              </w:rPr>
              <w:t>255</w:t>
            </w:r>
          </w:p>
        </w:tc>
        <w:tc>
          <w:tcPr>
            <w:tcW w:w="317" w:type="pct"/>
            <w:tcBorders>
              <w:top w:val="nil"/>
              <w:left w:val="nil"/>
              <w:bottom w:val="single" w:color="auto" w:sz="4" w:space="0"/>
              <w:right w:val="single" w:color="auto" w:sz="4" w:space="0"/>
            </w:tcBorders>
            <w:shd w:val="clear" w:color="000000" w:fill="FFFFFF"/>
            <w:noWrap/>
            <w:vAlign w:val="center"/>
          </w:tcPr>
          <w:p w14:paraId="12BE827D">
            <w:pPr>
              <w:pStyle w:val="379"/>
            </w:pPr>
            <w:r>
              <w:rPr>
                <w:rFonts w:hint="eastAsia"/>
              </w:rPr>
              <w:t>22</w:t>
            </w:r>
          </w:p>
        </w:tc>
        <w:tc>
          <w:tcPr>
            <w:tcW w:w="317" w:type="pct"/>
            <w:tcBorders>
              <w:top w:val="nil"/>
              <w:left w:val="nil"/>
              <w:bottom w:val="single" w:color="auto" w:sz="4" w:space="0"/>
              <w:right w:val="single" w:color="auto" w:sz="4" w:space="0"/>
            </w:tcBorders>
            <w:shd w:val="clear" w:color="000000" w:fill="FFFFFF"/>
            <w:noWrap/>
            <w:vAlign w:val="center"/>
          </w:tcPr>
          <w:p w14:paraId="31A0A43E">
            <w:pPr>
              <w:pStyle w:val="379"/>
            </w:pPr>
            <w:r>
              <w:rPr>
                <w:rFonts w:hint="eastAsia"/>
              </w:rPr>
              <w:t>0.32</w:t>
            </w:r>
          </w:p>
        </w:tc>
        <w:tc>
          <w:tcPr>
            <w:tcW w:w="317" w:type="pct"/>
            <w:tcBorders>
              <w:top w:val="nil"/>
              <w:left w:val="nil"/>
              <w:bottom w:val="single" w:color="auto" w:sz="4" w:space="0"/>
              <w:right w:val="single" w:color="auto" w:sz="4" w:space="0"/>
            </w:tcBorders>
            <w:shd w:val="clear" w:color="000000" w:fill="FFFFFF"/>
            <w:noWrap/>
            <w:vAlign w:val="center"/>
          </w:tcPr>
          <w:p w14:paraId="7AC9A627">
            <w:pPr>
              <w:pStyle w:val="379"/>
            </w:pPr>
            <w:r>
              <w:rPr>
                <w:rFonts w:hint="eastAsia"/>
              </w:rPr>
              <w:t>25</w:t>
            </w:r>
          </w:p>
        </w:tc>
        <w:tc>
          <w:tcPr>
            <w:tcW w:w="317" w:type="pct"/>
            <w:tcBorders>
              <w:top w:val="nil"/>
              <w:left w:val="nil"/>
              <w:bottom w:val="single" w:color="auto" w:sz="4" w:space="0"/>
              <w:right w:val="single" w:color="auto" w:sz="4" w:space="0"/>
            </w:tcBorders>
            <w:shd w:val="clear" w:color="000000" w:fill="FFFFFF"/>
            <w:noWrap/>
            <w:vAlign w:val="center"/>
          </w:tcPr>
          <w:p w14:paraId="24F818E3">
            <w:pPr>
              <w:pStyle w:val="379"/>
            </w:pPr>
            <w:r>
              <w:rPr>
                <w:rFonts w:cs="Times New Roman"/>
              </w:rPr>
              <w:t>1.19</w:t>
            </w:r>
          </w:p>
        </w:tc>
        <w:tc>
          <w:tcPr>
            <w:tcW w:w="329" w:type="pct"/>
            <w:tcBorders>
              <w:top w:val="nil"/>
              <w:left w:val="nil"/>
              <w:bottom w:val="single" w:color="auto" w:sz="4" w:space="0"/>
              <w:right w:val="single" w:color="auto" w:sz="4" w:space="0"/>
            </w:tcBorders>
            <w:shd w:val="clear" w:color="000000" w:fill="FFFFFF"/>
            <w:noWrap/>
            <w:vAlign w:val="center"/>
          </w:tcPr>
          <w:p w14:paraId="5CDF7389">
            <w:pPr>
              <w:pStyle w:val="379"/>
            </w:pPr>
          </w:p>
        </w:tc>
        <w:tc>
          <w:tcPr>
            <w:tcW w:w="330" w:type="pct"/>
            <w:tcBorders>
              <w:top w:val="nil"/>
              <w:left w:val="nil"/>
              <w:bottom w:val="single" w:color="auto" w:sz="4" w:space="0"/>
              <w:right w:val="single" w:color="auto" w:sz="4" w:space="0"/>
            </w:tcBorders>
            <w:shd w:val="clear" w:color="000000" w:fill="FFFFFF"/>
            <w:noWrap/>
            <w:vAlign w:val="center"/>
          </w:tcPr>
          <w:p w14:paraId="03603C05">
            <w:pPr>
              <w:pStyle w:val="379"/>
            </w:pPr>
          </w:p>
        </w:tc>
        <w:tc>
          <w:tcPr>
            <w:tcW w:w="329" w:type="pct"/>
            <w:tcBorders>
              <w:top w:val="nil"/>
              <w:left w:val="nil"/>
              <w:bottom w:val="single" w:color="auto" w:sz="4" w:space="0"/>
              <w:right w:val="single" w:color="auto" w:sz="4" w:space="0"/>
            </w:tcBorders>
            <w:shd w:val="clear" w:color="000000" w:fill="FFFFFF"/>
            <w:noWrap/>
            <w:vAlign w:val="center"/>
          </w:tcPr>
          <w:p w14:paraId="1DEB38DA">
            <w:pPr>
              <w:pStyle w:val="379"/>
            </w:pPr>
            <w:r>
              <w:rPr>
                <w:rFonts w:cs="Times New Roman"/>
              </w:rPr>
              <w:t>0.019</w:t>
            </w:r>
          </w:p>
        </w:tc>
        <w:tc>
          <w:tcPr>
            <w:tcW w:w="277" w:type="pct"/>
            <w:tcBorders>
              <w:top w:val="nil"/>
              <w:left w:val="nil"/>
              <w:bottom w:val="single" w:color="auto" w:sz="4" w:space="0"/>
              <w:right w:val="single" w:color="auto" w:sz="4" w:space="0"/>
            </w:tcBorders>
            <w:shd w:val="clear" w:color="000000" w:fill="FFFFFF"/>
            <w:noWrap/>
            <w:vAlign w:val="center"/>
          </w:tcPr>
          <w:p w14:paraId="63F0BD0A">
            <w:pPr>
              <w:pStyle w:val="379"/>
            </w:pPr>
          </w:p>
        </w:tc>
        <w:tc>
          <w:tcPr>
            <w:tcW w:w="355" w:type="pct"/>
            <w:tcBorders>
              <w:top w:val="nil"/>
              <w:left w:val="nil"/>
              <w:bottom w:val="single" w:color="auto" w:sz="4" w:space="0"/>
              <w:right w:val="single" w:color="auto" w:sz="4" w:space="0"/>
            </w:tcBorders>
            <w:shd w:val="clear" w:color="000000" w:fill="FFFFFF"/>
            <w:noWrap/>
            <w:vAlign w:val="center"/>
          </w:tcPr>
          <w:p w14:paraId="25910B2A">
            <w:pPr>
              <w:pStyle w:val="379"/>
            </w:pPr>
          </w:p>
        </w:tc>
        <w:tc>
          <w:tcPr>
            <w:tcW w:w="304" w:type="pct"/>
            <w:tcBorders>
              <w:top w:val="nil"/>
              <w:left w:val="nil"/>
              <w:bottom w:val="single" w:color="auto" w:sz="4" w:space="0"/>
              <w:right w:val="single" w:color="auto" w:sz="4" w:space="0"/>
            </w:tcBorders>
            <w:shd w:val="clear" w:color="000000" w:fill="FFFFFF"/>
            <w:noWrap/>
            <w:vAlign w:val="center"/>
          </w:tcPr>
          <w:p w14:paraId="48661EA0">
            <w:pPr>
              <w:pStyle w:val="379"/>
            </w:pPr>
          </w:p>
        </w:tc>
        <w:tc>
          <w:tcPr>
            <w:tcW w:w="384" w:type="pct"/>
            <w:tcBorders>
              <w:top w:val="nil"/>
              <w:left w:val="nil"/>
              <w:bottom w:val="single" w:color="auto" w:sz="4" w:space="0"/>
              <w:right w:val="single" w:color="auto" w:sz="4" w:space="0"/>
            </w:tcBorders>
            <w:shd w:val="clear" w:color="000000" w:fill="FFFFFF"/>
            <w:noWrap/>
            <w:vAlign w:val="center"/>
          </w:tcPr>
          <w:p w14:paraId="10B1CE33">
            <w:pPr>
              <w:pStyle w:val="379"/>
            </w:pPr>
          </w:p>
        </w:tc>
      </w:tr>
      <w:tr w14:paraId="2E7532AB">
        <w:tblPrEx>
          <w:tblCellMar>
            <w:top w:w="0" w:type="dxa"/>
            <w:left w:w="28" w:type="dxa"/>
            <w:bottom w:w="0" w:type="dxa"/>
            <w:right w:w="28" w:type="dxa"/>
          </w:tblCellMar>
        </w:tblPrEx>
        <w:trPr>
          <w:trHeight w:val="20" w:hRule="atLeast"/>
        </w:trPr>
        <w:tc>
          <w:tcPr>
            <w:tcW w:w="559" w:type="pct"/>
            <w:tcBorders>
              <w:top w:val="nil"/>
              <w:left w:val="single" w:color="auto" w:sz="4" w:space="0"/>
              <w:bottom w:val="single" w:color="auto" w:sz="4" w:space="0"/>
              <w:right w:val="single" w:color="auto" w:sz="4" w:space="0"/>
            </w:tcBorders>
            <w:shd w:val="clear" w:color="000000" w:fill="FFFFFF"/>
            <w:noWrap/>
            <w:vAlign w:val="center"/>
          </w:tcPr>
          <w:p w14:paraId="0837994A">
            <w:pPr>
              <w:pStyle w:val="379"/>
            </w:pPr>
            <w:r>
              <w:rPr>
                <w:rFonts w:hint="eastAsia"/>
              </w:rPr>
              <w:t>推进式铸锭铸锭加热废气排放口</w:t>
            </w:r>
          </w:p>
        </w:tc>
        <w:tc>
          <w:tcPr>
            <w:tcW w:w="231" w:type="pct"/>
            <w:tcBorders>
              <w:top w:val="nil"/>
              <w:left w:val="nil"/>
              <w:bottom w:val="single" w:color="auto" w:sz="4" w:space="0"/>
              <w:right w:val="single" w:color="auto" w:sz="4" w:space="0"/>
            </w:tcBorders>
            <w:shd w:val="clear" w:color="000000" w:fill="FFFFFF"/>
            <w:noWrap/>
            <w:vAlign w:val="center"/>
          </w:tcPr>
          <w:p w14:paraId="58006C2C">
            <w:pPr>
              <w:pStyle w:val="379"/>
            </w:pPr>
            <w:r>
              <w:rPr>
                <w:rFonts w:hint="eastAsia"/>
              </w:rPr>
              <w:t>1155</w:t>
            </w:r>
          </w:p>
        </w:tc>
        <w:tc>
          <w:tcPr>
            <w:tcW w:w="275" w:type="pct"/>
            <w:tcBorders>
              <w:top w:val="nil"/>
              <w:left w:val="nil"/>
              <w:bottom w:val="single" w:color="auto" w:sz="4" w:space="0"/>
              <w:right w:val="single" w:color="auto" w:sz="4" w:space="0"/>
            </w:tcBorders>
            <w:shd w:val="clear" w:color="000000" w:fill="FFFFFF"/>
            <w:noWrap/>
            <w:vAlign w:val="center"/>
          </w:tcPr>
          <w:p w14:paraId="2342A7FB">
            <w:pPr>
              <w:pStyle w:val="379"/>
            </w:pPr>
            <w:r>
              <w:rPr>
                <w:rFonts w:hint="eastAsia"/>
              </w:rPr>
              <w:t>1105</w:t>
            </w:r>
          </w:p>
        </w:tc>
        <w:tc>
          <w:tcPr>
            <w:tcW w:w="359" w:type="pct"/>
            <w:tcBorders>
              <w:top w:val="nil"/>
              <w:left w:val="nil"/>
              <w:bottom w:val="single" w:color="auto" w:sz="4" w:space="0"/>
              <w:right w:val="single" w:color="auto" w:sz="4" w:space="0"/>
            </w:tcBorders>
            <w:shd w:val="clear" w:color="000000" w:fill="FFFFFF"/>
            <w:noWrap/>
            <w:vAlign w:val="center"/>
          </w:tcPr>
          <w:p w14:paraId="4F331369">
            <w:pPr>
              <w:pStyle w:val="379"/>
            </w:pPr>
            <w:r>
              <w:rPr>
                <w:rFonts w:cs="Times New Roman"/>
              </w:rPr>
              <w:t>255</w:t>
            </w:r>
          </w:p>
        </w:tc>
        <w:tc>
          <w:tcPr>
            <w:tcW w:w="317" w:type="pct"/>
            <w:tcBorders>
              <w:top w:val="nil"/>
              <w:left w:val="nil"/>
              <w:bottom w:val="single" w:color="auto" w:sz="4" w:space="0"/>
              <w:right w:val="single" w:color="auto" w:sz="4" w:space="0"/>
            </w:tcBorders>
            <w:shd w:val="clear" w:color="000000" w:fill="FFFFFF"/>
            <w:noWrap/>
            <w:vAlign w:val="center"/>
          </w:tcPr>
          <w:p w14:paraId="757C8B11">
            <w:pPr>
              <w:pStyle w:val="379"/>
            </w:pPr>
            <w:r>
              <w:rPr>
                <w:rFonts w:hint="eastAsia"/>
              </w:rPr>
              <w:t>22</w:t>
            </w:r>
          </w:p>
        </w:tc>
        <w:tc>
          <w:tcPr>
            <w:tcW w:w="317" w:type="pct"/>
            <w:tcBorders>
              <w:top w:val="nil"/>
              <w:left w:val="nil"/>
              <w:bottom w:val="single" w:color="auto" w:sz="4" w:space="0"/>
              <w:right w:val="single" w:color="auto" w:sz="4" w:space="0"/>
            </w:tcBorders>
            <w:shd w:val="clear" w:color="000000" w:fill="FFFFFF"/>
            <w:noWrap/>
            <w:vAlign w:val="center"/>
          </w:tcPr>
          <w:p w14:paraId="45F008E8">
            <w:pPr>
              <w:pStyle w:val="379"/>
            </w:pPr>
            <w:r>
              <w:rPr>
                <w:rFonts w:hint="eastAsia"/>
              </w:rPr>
              <w:t>1.4</w:t>
            </w:r>
          </w:p>
        </w:tc>
        <w:tc>
          <w:tcPr>
            <w:tcW w:w="317" w:type="pct"/>
            <w:tcBorders>
              <w:top w:val="nil"/>
              <w:left w:val="nil"/>
              <w:bottom w:val="single" w:color="auto" w:sz="4" w:space="0"/>
              <w:right w:val="single" w:color="auto" w:sz="4" w:space="0"/>
            </w:tcBorders>
            <w:shd w:val="clear" w:color="000000" w:fill="FFFFFF"/>
            <w:noWrap/>
            <w:vAlign w:val="center"/>
          </w:tcPr>
          <w:p w14:paraId="24927E54">
            <w:pPr>
              <w:pStyle w:val="379"/>
            </w:pPr>
            <w:r>
              <w:rPr>
                <w:rFonts w:hint="eastAsia"/>
              </w:rPr>
              <w:t>55</w:t>
            </w:r>
          </w:p>
        </w:tc>
        <w:tc>
          <w:tcPr>
            <w:tcW w:w="317" w:type="pct"/>
            <w:tcBorders>
              <w:top w:val="nil"/>
              <w:left w:val="nil"/>
              <w:bottom w:val="single" w:color="auto" w:sz="4" w:space="0"/>
              <w:right w:val="single" w:color="auto" w:sz="4" w:space="0"/>
            </w:tcBorders>
            <w:shd w:val="clear" w:color="000000" w:fill="FFFFFF"/>
            <w:noWrap/>
            <w:vAlign w:val="center"/>
          </w:tcPr>
          <w:p w14:paraId="23053263">
            <w:pPr>
              <w:pStyle w:val="379"/>
            </w:pPr>
            <w:r>
              <w:rPr>
                <w:rFonts w:cs="Times New Roman"/>
              </w:rPr>
              <w:t>86.67</w:t>
            </w:r>
          </w:p>
        </w:tc>
        <w:tc>
          <w:tcPr>
            <w:tcW w:w="329" w:type="pct"/>
            <w:tcBorders>
              <w:top w:val="nil"/>
              <w:left w:val="nil"/>
              <w:bottom w:val="single" w:color="auto" w:sz="4" w:space="0"/>
              <w:right w:val="single" w:color="auto" w:sz="4" w:space="0"/>
            </w:tcBorders>
            <w:shd w:val="clear" w:color="000000" w:fill="FFFFFF"/>
            <w:noWrap/>
            <w:vAlign w:val="center"/>
          </w:tcPr>
          <w:p w14:paraId="196AB996">
            <w:pPr>
              <w:pStyle w:val="379"/>
            </w:pPr>
            <w:r>
              <w:rPr>
                <w:rFonts w:cs="Times New Roman"/>
              </w:rPr>
              <w:t>0.362</w:t>
            </w:r>
          </w:p>
        </w:tc>
        <w:tc>
          <w:tcPr>
            <w:tcW w:w="330" w:type="pct"/>
            <w:tcBorders>
              <w:top w:val="nil"/>
              <w:left w:val="nil"/>
              <w:bottom w:val="single" w:color="auto" w:sz="4" w:space="0"/>
              <w:right w:val="single" w:color="auto" w:sz="4" w:space="0"/>
            </w:tcBorders>
            <w:shd w:val="clear" w:color="000000" w:fill="FFFFFF"/>
            <w:noWrap/>
            <w:vAlign w:val="center"/>
          </w:tcPr>
          <w:p w14:paraId="2E5E7D1F">
            <w:pPr>
              <w:pStyle w:val="379"/>
            </w:pPr>
            <w:r>
              <w:rPr>
                <w:rFonts w:cs="Times New Roman"/>
              </w:rPr>
              <w:t>1.691</w:t>
            </w:r>
          </w:p>
        </w:tc>
        <w:tc>
          <w:tcPr>
            <w:tcW w:w="329" w:type="pct"/>
            <w:tcBorders>
              <w:top w:val="nil"/>
              <w:left w:val="nil"/>
              <w:bottom w:val="single" w:color="auto" w:sz="4" w:space="0"/>
              <w:right w:val="single" w:color="auto" w:sz="4" w:space="0"/>
            </w:tcBorders>
            <w:shd w:val="clear" w:color="000000" w:fill="FFFFFF"/>
            <w:noWrap/>
            <w:vAlign w:val="center"/>
          </w:tcPr>
          <w:p w14:paraId="79F2C8A1">
            <w:pPr>
              <w:pStyle w:val="379"/>
            </w:pPr>
            <w:r>
              <w:rPr>
                <w:rFonts w:cs="Times New Roman"/>
              </w:rPr>
              <w:t>0.517</w:t>
            </w:r>
          </w:p>
        </w:tc>
        <w:tc>
          <w:tcPr>
            <w:tcW w:w="277" w:type="pct"/>
            <w:tcBorders>
              <w:top w:val="nil"/>
              <w:left w:val="nil"/>
              <w:bottom w:val="single" w:color="auto" w:sz="4" w:space="0"/>
              <w:right w:val="single" w:color="auto" w:sz="4" w:space="0"/>
            </w:tcBorders>
            <w:shd w:val="clear" w:color="000000" w:fill="FFFFFF"/>
            <w:noWrap/>
            <w:vAlign w:val="center"/>
          </w:tcPr>
          <w:p w14:paraId="7207B56E">
            <w:pPr>
              <w:pStyle w:val="379"/>
            </w:pPr>
          </w:p>
        </w:tc>
        <w:tc>
          <w:tcPr>
            <w:tcW w:w="355" w:type="pct"/>
            <w:tcBorders>
              <w:top w:val="nil"/>
              <w:left w:val="nil"/>
              <w:bottom w:val="single" w:color="auto" w:sz="4" w:space="0"/>
              <w:right w:val="single" w:color="auto" w:sz="4" w:space="0"/>
            </w:tcBorders>
            <w:shd w:val="clear" w:color="000000" w:fill="FFFFFF"/>
            <w:noWrap/>
            <w:vAlign w:val="center"/>
          </w:tcPr>
          <w:p w14:paraId="2CC8415C">
            <w:pPr>
              <w:pStyle w:val="379"/>
            </w:pPr>
          </w:p>
        </w:tc>
        <w:tc>
          <w:tcPr>
            <w:tcW w:w="304" w:type="pct"/>
            <w:tcBorders>
              <w:top w:val="nil"/>
              <w:left w:val="nil"/>
              <w:bottom w:val="single" w:color="auto" w:sz="4" w:space="0"/>
              <w:right w:val="single" w:color="auto" w:sz="4" w:space="0"/>
            </w:tcBorders>
            <w:shd w:val="clear" w:color="000000" w:fill="FFFFFF"/>
            <w:noWrap/>
            <w:vAlign w:val="center"/>
          </w:tcPr>
          <w:p w14:paraId="19803EC4">
            <w:pPr>
              <w:pStyle w:val="379"/>
            </w:pPr>
          </w:p>
        </w:tc>
        <w:tc>
          <w:tcPr>
            <w:tcW w:w="384" w:type="pct"/>
            <w:tcBorders>
              <w:top w:val="nil"/>
              <w:left w:val="nil"/>
              <w:bottom w:val="single" w:color="auto" w:sz="4" w:space="0"/>
              <w:right w:val="single" w:color="auto" w:sz="4" w:space="0"/>
            </w:tcBorders>
            <w:shd w:val="clear" w:color="000000" w:fill="FFFFFF"/>
            <w:noWrap/>
            <w:vAlign w:val="center"/>
          </w:tcPr>
          <w:p w14:paraId="67F49E99">
            <w:pPr>
              <w:pStyle w:val="379"/>
            </w:pPr>
          </w:p>
        </w:tc>
      </w:tr>
      <w:tr w14:paraId="0CDD91E3">
        <w:tblPrEx>
          <w:tblCellMar>
            <w:top w:w="0" w:type="dxa"/>
            <w:left w:w="28" w:type="dxa"/>
            <w:bottom w:w="0" w:type="dxa"/>
            <w:right w:w="28" w:type="dxa"/>
          </w:tblCellMar>
        </w:tblPrEx>
        <w:trPr>
          <w:trHeight w:val="20" w:hRule="atLeast"/>
        </w:trPr>
        <w:tc>
          <w:tcPr>
            <w:tcW w:w="559" w:type="pct"/>
            <w:tcBorders>
              <w:top w:val="nil"/>
              <w:left w:val="single" w:color="auto" w:sz="4" w:space="0"/>
              <w:bottom w:val="single" w:color="auto" w:sz="4" w:space="0"/>
              <w:right w:val="single" w:color="auto" w:sz="4" w:space="0"/>
            </w:tcBorders>
            <w:shd w:val="clear" w:color="000000" w:fill="FFFFFF"/>
            <w:noWrap/>
            <w:vAlign w:val="center"/>
          </w:tcPr>
          <w:p w14:paraId="612590DA">
            <w:pPr>
              <w:pStyle w:val="379"/>
            </w:pPr>
            <w:r>
              <w:rPr>
                <w:rFonts w:hint="eastAsia"/>
              </w:rPr>
              <w:t>合金铸锭加热废气排放口</w:t>
            </w:r>
          </w:p>
        </w:tc>
        <w:tc>
          <w:tcPr>
            <w:tcW w:w="231" w:type="pct"/>
            <w:tcBorders>
              <w:top w:val="nil"/>
              <w:left w:val="nil"/>
              <w:bottom w:val="single" w:color="auto" w:sz="4" w:space="0"/>
              <w:right w:val="single" w:color="auto" w:sz="4" w:space="0"/>
            </w:tcBorders>
            <w:shd w:val="clear" w:color="000000" w:fill="FFFFFF"/>
            <w:noWrap/>
            <w:vAlign w:val="center"/>
          </w:tcPr>
          <w:p w14:paraId="7932E704">
            <w:pPr>
              <w:pStyle w:val="379"/>
            </w:pPr>
            <w:r>
              <w:rPr>
                <w:rFonts w:hint="eastAsia"/>
              </w:rPr>
              <w:t>1124</w:t>
            </w:r>
          </w:p>
        </w:tc>
        <w:tc>
          <w:tcPr>
            <w:tcW w:w="275" w:type="pct"/>
            <w:tcBorders>
              <w:top w:val="nil"/>
              <w:left w:val="nil"/>
              <w:bottom w:val="single" w:color="auto" w:sz="4" w:space="0"/>
              <w:right w:val="single" w:color="auto" w:sz="4" w:space="0"/>
            </w:tcBorders>
            <w:shd w:val="clear" w:color="000000" w:fill="FFFFFF"/>
            <w:noWrap/>
            <w:vAlign w:val="center"/>
          </w:tcPr>
          <w:p w14:paraId="30D56CE8">
            <w:pPr>
              <w:pStyle w:val="379"/>
            </w:pPr>
            <w:r>
              <w:rPr>
                <w:rFonts w:hint="eastAsia"/>
              </w:rPr>
              <w:t>1085</w:t>
            </w:r>
          </w:p>
        </w:tc>
        <w:tc>
          <w:tcPr>
            <w:tcW w:w="359" w:type="pct"/>
            <w:tcBorders>
              <w:top w:val="nil"/>
              <w:left w:val="nil"/>
              <w:bottom w:val="single" w:color="auto" w:sz="4" w:space="0"/>
              <w:right w:val="single" w:color="auto" w:sz="4" w:space="0"/>
            </w:tcBorders>
            <w:shd w:val="clear" w:color="000000" w:fill="FFFFFF"/>
            <w:noWrap/>
            <w:vAlign w:val="center"/>
          </w:tcPr>
          <w:p w14:paraId="06BFBBDA">
            <w:pPr>
              <w:pStyle w:val="379"/>
            </w:pPr>
            <w:r>
              <w:rPr>
                <w:rFonts w:cs="Times New Roman"/>
              </w:rPr>
              <w:t>255</w:t>
            </w:r>
          </w:p>
        </w:tc>
        <w:tc>
          <w:tcPr>
            <w:tcW w:w="317" w:type="pct"/>
            <w:tcBorders>
              <w:top w:val="nil"/>
              <w:left w:val="nil"/>
              <w:bottom w:val="single" w:color="auto" w:sz="4" w:space="0"/>
              <w:right w:val="single" w:color="auto" w:sz="4" w:space="0"/>
            </w:tcBorders>
            <w:shd w:val="clear" w:color="000000" w:fill="FFFFFF"/>
            <w:noWrap/>
            <w:vAlign w:val="center"/>
          </w:tcPr>
          <w:p w14:paraId="04965D2F">
            <w:pPr>
              <w:pStyle w:val="379"/>
            </w:pPr>
            <w:r>
              <w:rPr>
                <w:rFonts w:hint="eastAsia"/>
              </w:rPr>
              <w:t>22</w:t>
            </w:r>
          </w:p>
        </w:tc>
        <w:tc>
          <w:tcPr>
            <w:tcW w:w="317" w:type="pct"/>
            <w:tcBorders>
              <w:top w:val="nil"/>
              <w:left w:val="nil"/>
              <w:bottom w:val="single" w:color="auto" w:sz="4" w:space="0"/>
              <w:right w:val="single" w:color="auto" w:sz="4" w:space="0"/>
            </w:tcBorders>
            <w:shd w:val="clear" w:color="000000" w:fill="FFFFFF"/>
            <w:noWrap/>
            <w:vAlign w:val="center"/>
          </w:tcPr>
          <w:p w14:paraId="17819663">
            <w:pPr>
              <w:pStyle w:val="379"/>
            </w:pPr>
            <w:r>
              <w:rPr>
                <w:rFonts w:hint="eastAsia"/>
              </w:rPr>
              <w:t>0.9</w:t>
            </w:r>
          </w:p>
        </w:tc>
        <w:tc>
          <w:tcPr>
            <w:tcW w:w="317" w:type="pct"/>
            <w:tcBorders>
              <w:top w:val="nil"/>
              <w:left w:val="nil"/>
              <w:bottom w:val="single" w:color="auto" w:sz="4" w:space="0"/>
              <w:right w:val="single" w:color="auto" w:sz="4" w:space="0"/>
            </w:tcBorders>
            <w:shd w:val="clear" w:color="000000" w:fill="FFFFFF"/>
            <w:noWrap/>
            <w:vAlign w:val="center"/>
          </w:tcPr>
          <w:p w14:paraId="61732449">
            <w:pPr>
              <w:pStyle w:val="379"/>
            </w:pPr>
            <w:r>
              <w:rPr>
                <w:rFonts w:hint="eastAsia"/>
              </w:rPr>
              <w:t>55</w:t>
            </w:r>
          </w:p>
        </w:tc>
        <w:tc>
          <w:tcPr>
            <w:tcW w:w="317" w:type="pct"/>
            <w:tcBorders>
              <w:top w:val="nil"/>
              <w:left w:val="nil"/>
              <w:bottom w:val="single" w:color="auto" w:sz="4" w:space="0"/>
              <w:right w:val="single" w:color="auto" w:sz="4" w:space="0"/>
            </w:tcBorders>
            <w:shd w:val="clear" w:color="000000" w:fill="FFFFFF"/>
            <w:noWrap/>
            <w:vAlign w:val="center"/>
          </w:tcPr>
          <w:p w14:paraId="1943F9EF">
            <w:pPr>
              <w:pStyle w:val="379"/>
            </w:pPr>
            <w:r>
              <w:rPr>
                <w:rFonts w:cs="Times New Roman"/>
              </w:rPr>
              <w:t>33.33</w:t>
            </w:r>
          </w:p>
        </w:tc>
        <w:tc>
          <w:tcPr>
            <w:tcW w:w="329" w:type="pct"/>
            <w:tcBorders>
              <w:top w:val="nil"/>
              <w:left w:val="nil"/>
              <w:bottom w:val="single" w:color="auto" w:sz="4" w:space="0"/>
              <w:right w:val="single" w:color="auto" w:sz="4" w:space="0"/>
            </w:tcBorders>
            <w:shd w:val="clear" w:color="000000" w:fill="FFFFFF"/>
            <w:noWrap/>
            <w:vAlign w:val="center"/>
          </w:tcPr>
          <w:p w14:paraId="5FD81180">
            <w:pPr>
              <w:pStyle w:val="379"/>
            </w:pPr>
            <w:r>
              <w:rPr>
                <w:rFonts w:cs="Times New Roman"/>
              </w:rPr>
              <w:t>0.155</w:t>
            </w:r>
          </w:p>
        </w:tc>
        <w:tc>
          <w:tcPr>
            <w:tcW w:w="330" w:type="pct"/>
            <w:tcBorders>
              <w:top w:val="nil"/>
              <w:left w:val="nil"/>
              <w:bottom w:val="single" w:color="auto" w:sz="4" w:space="0"/>
              <w:right w:val="single" w:color="auto" w:sz="4" w:space="0"/>
            </w:tcBorders>
            <w:shd w:val="clear" w:color="000000" w:fill="FFFFFF"/>
            <w:noWrap/>
            <w:vAlign w:val="center"/>
          </w:tcPr>
          <w:p w14:paraId="7F2446DE">
            <w:pPr>
              <w:pStyle w:val="379"/>
            </w:pPr>
            <w:r>
              <w:rPr>
                <w:rFonts w:cs="Times New Roman"/>
              </w:rPr>
              <w:t>0.725</w:t>
            </w:r>
          </w:p>
        </w:tc>
        <w:tc>
          <w:tcPr>
            <w:tcW w:w="329" w:type="pct"/>
            <w:tcBorders>
              <w:top w:val="nil"/>
              <w:left w:val="nil"/>
              <w:bottom w:val="single" w:color="auto" w:sz="4" w:space="0"/>
              <w:right w:val="single" w:color="auto" w:sz="4" w:space="0"/>
            </w:tcBorders>
            <w:shd w:val="clear" w:color="000000" w:fill="FFFFFF"/>
            <w:noWrap/>
            <w:vAlign w:val="center"/>
          </w:tcPr>
          <w:p w14:paraId="2DBFBE04">
            <w:pPr>
              <w:pStyle w:val="379"/>
            </w:pPr>
            <w:r>
              <w:rPr>
                <w:rFonts w:cs="Times New Roman"/>
              </w:rPr>
              <w:t>0.222</w:t>
            </w:r>
          </w:p>
        </w:tc>
        <w:tc>
          <w:tcPr>
            <w:tcW w:w="277" w:type="pct"/>
            <w:tcBorders>
              <w:top w:val="nil"/>
              <w:left w:val="nil"/>
              <w:bottom w:val="single" w:color="auto" w:sz="4" w:space="0"/>
              <w:right w:val="single" w:color="auto" w:sz="4" w:space="0"/>
            </w:tcBorders>
            <w:shd w:val="clear" w:color="000000" w:fill="FFFFFF"/>
            <w:noWrap/>
            <w:vAlign w:val="center"/>
          </w:tcPr>
          <w:p w14:paraId="2FE97399">
            <w:pPr>
              <w:pStyle w:val="379"/>
            </w:pPr>
          </w:p>
        </w:tc>
        <w:tc>
          <w:tcPr>
            <w:tcW w:w="355" w:type="pct"/>
            <w:tcBorders>
              <w:top w:val="nil"/>
              <w:left w:val="nil"/>
              <w:bottom w:val="single" w:color="auto" w:sz="4" w:space="0"/>
              <w:right w:val="single" w:color="auto" w:sz="4" w:space="0"/>
            </w:tcBorders>
            <w:shd w:val="clear" w:color="000000" w:fill="FFFFFF"/>
            <w:noWrap/>
            <w:vAlign w:val="center"/>
          </w:tcPr>
          <w:p w14:paraId="2A048DC0">
            <w:pPr>
              <w:pStyle w:val="379"/>
            </w:pPr>
          </w:p>
        </w:tc>
        <w:tc>
          <w:tcPr>
            <w:tcW w:w="304" w:type="pct"/>
            <w:tcBorders>
              <w:top w:val="nil"/>
              <w:left w:val="nil"/>
              <w:bottom w:val="single" w:color="auto" w:sz="4" w:space="0"/>
              <w:right w:val="single" w:color="auto" w:sz="4" w:space="0"/>
            </w:tcBorders>
            <w:shd w:val="clear" w:color="000000" w:fill="FFFFFF"/>
            <w:noWrap/>
            <w:vAlign w:val="center"/>
          </w:tcPr>
          <w:p w14:paraId="0BBEB813">
            <w:pPr>
              <w:pStyle w:val="379"/>
            </w:pPr>
          </w:p>
        </w:tc>
        <w:tc>
          <w:tcPr>
            <w:tcW w:w="384" w:type="pct"/>
            <w:tcBorders>
              <w:top w:val="nil"/>
              <w:left w:val="nil"/>
              <w:bottom w:val="single" w:color="auto" w:sz="4" w:space="0"/>
              <w:right w:val="single" w:color="auto" w:sz="4" w:space="0"/>
            </w:tcBorders>
            <w:shd w:val="clear" w:color="000000" w:fill="FFFFFF"/>
            <w:noWrap/>
            <w:vAlign w:val="center"/>
          </w:tcPr>
          <w:p w14:paraId="2EA862A8">
            <w:pPr>
              <w:pStyle w:val="379"/>
            </w:pPr>
          </w:p>
        </w:tc>
      </w:tr>
      <w:tr w14:paraId="3D81E6FD">
        <w:tblPrEx>
          <w:tblCellMar>
            <w:top w:w="0" w:type="dxa"/>
            <w:left w:w="28" w:type="dxa"/>
            <w:bottom w:w="0" w:type="dxa"/>
            <w:right w:w="28" w:type="dxa"/>
          </w:tblCellMar>
        </w:tblPrEx>
        <w:trPr>
          <w:trHeight w:val="20" w:hRule="atLeast"/>
        </w:trPr>
        <w:tc>
          <w:tcPr>
            <w:tcW w:w="559" w:type="pct"/>
            <w:tcBorders>
              <w:top w:val="nil"/>
              <w:left w:val="single" w:color="auto" w:sz="4" w:space="0"/>
              <w:bottom w:val="single" w:color="auto" w:sz="4" w:space="0"/>
              <w:right w:val="single" w:color="auto" w:sz="4" w:space="0"/>
            </w:tcBorders>
            <w:shd w:val="clear" w:color="000000" w:fill="FFFFFF"/>
            <w:noWrap/>
            <w:vAlign w:val="center"/>
          </w:tcPr>
          <w:p w14:paraId="2B32768D">
            <w:pPr>
              <w:pStyle w:val="379"/>
            </w:pPr>
            <w:r>
              <w:rPr>
                <w:rFonts w:hint="eastAsia"/>
              </w:rPr>
              <w:t>热轧废气排放口</w:t>
            </w:r>
          </w:p>
        </w:tc>
        <w:tc>
          <w:tcPr>
            <w:tcW w:w="231" w:type="pct"/>
            <w:tcBorders>
              <w:top w:val="nil"/>
              <w:left w:val="nil"/>
              <w:bottom w:val="single" w:color="auto" w:sz="4" w:space="0"/>
              <w:right w:val="single" w:color="auto" w:sz="4" w:space="0"/>
            </w:tcBorders>
            <w:shd w:val="clear" w:color="000000" w:fill="FFFFFF"/>
            <w:noWrap/>
            <w:vAlign w:val="center"/>
          </w:tcPr>
          <w:p w14:paraId="49FAC4D5">
            <w:pPr>
              <w:pStyle w:val="379"/>
            </w:pPr>
            <w:r>
              <w:rPr>
                <w:rFonts w:hint="eastAsia"/>
              </w:rPr>
              <w:t>905</w:t>
            </w:r>
          </w:p>
        </w:tc>
        <w:tc>
          <w:tcPr>
            <w:tcW w:w="275" w:type="pct"/>
            <w:tcBorders>
              <w:top w:val="nil"/>
              <w:left w:val="nil"/>
              <w:bottom w:val="single" w:color="auto" w:sz="4" w:space="0"/>
              <w:right w:val="single" w:color="auto" w:sz="4" w:space="0"/>
            </w:tcBorders>
            <w:shd w:val="clear" w:color="000000" w:fill="FFFFFF"/>
            <w:noWrap/>
            <w:vAlign w:val="center"/>
          </w:tcPr>
          <w:p w14:paraId="345DEF67">
            <w:pPr>
              <w:pStyle w:val="379"/>
            </w:pPr>
            <w:r>
              <w:rPr>
                <w:rFonts w:hint="eastAsia"/>
              </w:rPr>
              <w:t>1080</w:t>
            </w:r>
          </w:p>
        </w:tc>
        <w:tc>
          <w:tcPr>
            <w:tcW w:w="359" w:type="pct"/>
            <w:tcBorders>
              <w:top w:val="nil"/>
              <w:left w:val="nil"/>
              <w:bottom w:val="single" w:color="auto" w:sz="4" w:space="0"/>
              <w:right w:val="single" w:color="auto" w:sz="4" w:space="0"/>
            </w:tcBorders>
            <w:shd w:val="clear" w:color="000000" w:fill="FFFFFF"/>
            <w:noWrap/>
            <w:vAlign w:val="center"/>
          </w:tcPr>
          <w:p w14:paraId="12B61BF6">
            <w:pPr>
              <w:pStyle w:val="379"/>
            </w:pPr>
            <w:r>
              <w:rPr>
                <w:rFonts w:cs="Times New Roman"/>
              </w:rPr>
              <w:t>255</w:t>
            </w:r>
          </w:p>
        </w:tc>
        <w:tc>
          <w:tcPr>
            <w:tcW w:w="317" w:type="pct"/>
            <w:tcBorders>
              <w:top w:val="nil"/>
              <w:left w:val="nil"/>
              <w:bottom w:val="single" w:color="auto" w:sz="4" w:space="0"/>
              <w:right w:val="single" w:color="auto" w:sz="4" w:space="0"/>
            </w:tcBorders>
            <w:shd w:val="clear" w:color="000000" w:fill="FFFFFF"/>
            <w:noWrap/>
            <w:vAlign w:val="center"/>
          </w:tcPr>
          <w:p w14:paraId="6F5B622A">
            <w:pPr>
              <w:pStyle w:val="379"/>
            </w:pPr>
            <w:r>
              <w:rPr>
                <w:rFonts w:hint="eastAsia"/>
              </w:rPr>
              <w:t>22</w:t>
            </w:r>
          </w:p>
        </w:tc>
        <w:tc>
          <w:tcPr>
            <w:tcW w:w="317" w:type="pct"/>
            <w:tcBorders>
              <w:top w:val="nil"/>
              <w:left w:val="nil"/>
              <w:bottom w:val="single" w:color="auto" w:sz="4" w:space="0"/>
              <w:right w:val="single" w:color="auto" w:sz="4" w:space="0"/>
            </w:tcBorders>
            <w:shd w:val="clear" w:color="000000" w:fill="FFFFFF"/>
            <w:noWrap/>
            <w:vAlign w:val="center"/>
          </w:tcPr>
          <w:p w14:paraId="1FD1CF22">
            <w:pPr>
              <w:pStyle w:val="379"/>
            </w:pPr>
            <w:r>
              <w:rPr>
                <w:rFonts w:hint="eastAsia"/>
              </w:rPr>
              <w:t>2.8</w:t>
            </w:r>
          </w:p>
        </w:tc>
        <w:tc>
          <w:tcPr>
            <w:tcW w:w="317" w:type="pct"/>
            <w:tcBorders>
              <w:top w:val="nil"/>
              <w:left w:val="nil"/>
              <w:bottom w:val="single" w:color="auto" w:sz="4" w:space="0"/>
              <w:right w:val="single" w:color="auto" w:sz="4" w:space="0"/>
            </w:tcBorders>
            <w:shd w:val="clear" w:color="000000" w:fill="FFFFFF"/>
            <w:noWrap/>
            <w:vAlign w:val="center"/>
          </w:tcPr>
          <w:p w14:paraId="4F041827">
            <w:pPr>
              <w:pStyle w:val="379"/>
            </w:pPr>
            <w:r>
              <w:rPr>
                <w:rFonts w:hint="eastAsia"/>
              </w:rPr>
              <w:t>25</w:t>
            </w:r>
          </w:p>
        </w:tc>
        <w:tc>
          <w:tcPr>
            <w:tcW w:w="317" w:type="pct"/>
            <w:tcBorders>
              <w:top w:val="nil"/>
              <w:left w:val="nil"/>
              <w:bottom w:val="single" w:color="auto" w:sz="4" w:space="0"/>
              <w:right w:val="single" w:color="auto" w:sz="4" w:space="0"/>
            </w:tcBorders>
            <w:shd w:val="clear" w:color="000000" w:fill="FFFFFF"/>
            <w:noWrap/>
            <w:vAlign w:val="center"/>
          </w:tcPr>
          <w:p w14:paraId="6B1F70F9">
            <w:pPr>
              <w:pStyle w:val="379"/>
            </w:pPr>
            <w:r>
              <w:rPr>
                <w:rFonts w:cs="Times New Roman"/>
              </w:rPr>
              <w:t>183.33</w:t>
            </w:r>
          </w:p>
        </w:tc>
        <w:tc>
          <w:tcPr>
            <w:tcW w:w="329" w:type="pct"/>
            <w:tcBorders>
              <w:top w:val="nil"/>
              <w:left w:val="nil"/>
              <w:bottom w:val="single" w:color="auto" w:sz="4" w:space="0"/>
              <w:right w:val="single" w:color="auto" w:sz="4" w:space="0"/>
            </w:tcBorders>
            <w:shd w:val="clear" w:color="000000" w:fill="FFFFFF"/>
            <w:noWrap/>
            <w:vAlign w:val="center"/>
          </w:tcPr>
          <w:p w14:paraId="303DF45F">
            <w:pPr>
              <w:pStyle w:val="379"/>
            </w:pPr>
          </w:p>
        </w:tc>
        <w:tc>
          <w:tcPr>
            <w:tcW w:w="330" w:type="pct"/>
            <w:tcBorders>
              <w:top w:val="nil"/>
              <w:left w:val="nil"/>
              <w:bottom w:val="single" w:color="auto" w:sz="4" w:space="0"/>
              <w:right w:val="single" w:color="auto" w:sz="4" w:space="0"/>
            </w:tcBorders>
            <w:shd w:val="clear" w:color="000000" w:fill="FFFFFF"/>
            <w:noWrap/>
            <w:vAlign w:val="center"/>
          </w:tcPr>
          <w:p w14:paraId="53D4BA5A">
            <w:pPr>
              <w:pStyle w:val="379"/>
            </w:pPr>
          </w:p>
        </w:tc>
        <w:tc>
          <w:tcPr>
            <w:tcW w:w="329" w:type="pct"/>
            <w:tcBorders>
              <w:top w:val="nil"/>
              <w:left w:val="nil"/>
              <w:bottom w:val="single" w:color="auto" w:sz="4" w:space="0"/>
              <w:right w:val="single" w:color="auto" w:sz="4" w:space="0"/>
            </w:tcBorders>
            <w:shd w:val="clear" w:color="000000" w:fill="FFFFFF"/>
            <w:noWrap/>
            <w:vAlign w:val="center"/>
          </w:tcPr>
          <w:p w14:paraId="22FDE05F">
            <w:pPr>
              <w:pStyle w:val="379"/>
            </w:pPr>
          </w:p>
        </w:tc>
        <w:tc>
          <w:tcPr>
            <w:tcW w:w="277" w:type="pct"/>
            <w:tcBorders>
              <w:top w:val="nil"/>
              <w:left w:val="nil"/>
              <w:bottom w:val="single" w:color="auto" w:sz="4" w:space="0"/>
              <w:right w:val="single" w:color="auto" w:sz="4" w:space="0"/>
            </w:tcBorders>
            <w:shd w:val="clear" w:color="000000" w:fill="FFFFFF"/>
            <w:noWrap/>
            <w:vAlign w:val="center"/>
          </w:tcPr>
          <w:p w14:paraId="00954F8B">
            <w:pPr>
              <w:pStyle w:val="379"/>
            </w:pPr>
          </w:p>
        </w:tc>
        <w:tc>
          <w:tcPr>
            <w:tcW w:w="355" w:type="pct"/>
            <w:tcBorders>
              <w:top w:val="nil"/>
              <w:left w:val="nil"/>
              <w:bottom w:val="single" w:color="auto" w:sz="4" w:space="0"/>
              <w:right w:val="single" w:color="auto" w:sz="4" w:space="0"/>
            </w:tcBorders>
            <w:shd w:val="clear" w:color="000000" w:fill="FFFFFF"/>
            <w:noWrap/>
            <w:vAlign w:val="center"/>
          </w:tcPr>
          <w:p w14:paraId="7B192F5B">
            <w:pPr>
              <w:pStyle w:val="379"/>
            </w:pPr>
          </w:p>
        </w:tc>
        <w:tc>
          <w:tcPr>
            <w:tcW w:w="304" w:type="pct"/>
            <w:tcBorders>
              <w:top w:val="nil"/>
              <w:left w:val="nil"/>
              <w:bottom w:val="single" w:color="auto" w:sz="4" w:space="0"/>
              <w:right w:val="single" w:color="auto" w:sz="4" w:space="0"/>
            </w:tcBorders>
            <w:shd w:val="clear" w:color="000000" w:fill="FFFFFF"/>
            <w:noWrap/>
            <w:vAlign w:val="center"/>
          </w:tcPr>
          <w:p w14:paraId="103AA82E">
            <w:pPr>
              <w:pStyle w:val="379"/>
            </w:pPr>
          </w:p>
        </w:tc>
        <w:tc>
          <w:tcPr>
            <w:tcW w:w="384" w:type="pct"/>
            <w:tcBorders>
              <w:top w:val="nil"/>
              <w:left w:val="nil"/>
              <w:bottom w:val="single" w:color="auto" w:sz="4" w:space="0"/>
              <w:right w:val="single" w:color="auto" w:sz="4" w:space="0"/>
            </w:tcBorders>
            <w:shd w:val="clear" w:color="000000" w:fill="FFFFFF"/>
            <w:noWrap/>
            <w:vAlign w:val="center"/>
          </w:tcPr>
          <w:p w14:paraId="35529DF1">
            <w:pPr>
              <w:pStyle w:val="379"/>
            </w:pPr>
            <w:r>
              <w:rPr>
                <w:rFonts w:cs="Times New Roman"/>
              </w:rPr>
              <w:t>0.769</w:t>
            </w:r>
          </w:p>
        </w:tc>
      </w:tr>
      <w:tr w14:paraId="772CCD73">
        <w:tblPrEx>
          <w:tblCellMar>
            <w:top w:w="0" w:type="dxa"/>
            <w:left w:w="28" w:type="dxa"/>
            <w:bottom w:w="0" w:type="dxa"/>
            <w:right w:w="28" w:type="dxa"/>
          </w:tblCellMar>
        </w:tblPrEx>
        <w:trPr>
          <w:trHeight w:val="20" w:hRule="atLeast"/>
        </w:trPr>
        <w:tc>
          <w:tcPr>
            <w:tcW w:w="559" w:type="pct"/>
            <w:tcBorders>
              <w:top w:val="nil"/>
              <w:left w:val="single" w:color="auto" w:sz="4" w:space="0"/>
              <w:bottom w:val="single" w:color="auto" w:sz="4" w:space="0"/>
              <w:right w:val="single" w:color="auto" w:sz="4" w:space="0"/>
            </w:tcBorders>
            <w:shd w:val="clear" w:color="000000" w:fill="FFFFFF"/>
            <w:noWrap/>
            <w:vAlign w:val="center"/>
          </w:tcPr>
          <w:p w14:paraId="3B8759D8">
            <w:pPr>
              <w:pStyle w:val="379"/>
            </w:pPr>
            <w:r>
              <w:rPr>
                <w:rFonts w:hint="eastAsia"/>
              </w:rPr>
              <w:t>单机架冷轧废气排放口</w:t>
            </w:r>
          </w:p>
        </w:tc>
        <w:tc>
          <w:tcPr>
            <w:tcW w:w="231" w:type="pct"/>
            <w:tcBorders>
              <w:top w:val="nil"/>
              <w:left w:val="nil"/>
              <w:bottom w:val="single" w:color="auto" w:sz="4" w:space="0"/>
              <w:right w:val="single" w:color="auto" w:sz="4" w:space="0"/>
            </w:tcBorders>
            <w:shd w:val="clear" w:color="000000" w:fill="FFFFFF"/>
            <w:noWrap/>
            <w:vAlign w:val="center"/>
          </w:tcPr>
          <w:p w14:paraId="528E7674">
            <w:pPr>
              <w:pStyle w:val="379"/>
            </w:pPr>
            <w:r>
              <w:rPr>
                <w:rFonts w:hint="eastAsia"/>
              </w:rPr>
              <w:t>820</w:t>
            </w:r>
          </w:p>
        </w:tc>
        <w:tc>
          <w:tcPr>
            <w:tcW w:w="275" w:type="pct"/>
            <w:tcBorders>
              <w:top w:val="nil"/>
              <w:left w:val="nil"/>
              <w:bottom w:val="single" w:color="auto" w:sz="4" w:space="0"/>
              <w:right w:val="single" w:color="auto" w:sz="4" w:space="0"/>
            </w:tcBorders>
            <w:shd w:val="clear" w:color="000000" w:fill="FFFFFF"/>
            <w:noWrap/>
            <w:vAlign w:val="center"/>
          </w:tcPr>
          <w:p w14:paraId="3E6328D1">
            <w:pPr>
              <w:pStyle w:val="379"/>
            </w:pPr>
            <w:r>
              <w:rPr>
                <w:rFonts w:hint="eastAsia"/>
              </w:rPr>
              <w:t>920</w:t>
            </w:r>
          </w:p>
        </w:tc>
        <w:tc>
          <w:tcPr>
            <w:tcW w:w="359" w:type="pct"/>
            <w:tcBorders>
              <w:top w:val="nil"/>
              <w:left w:val="nil"/>
              <w:bottom w:val="single" w:color="auto" w:sz="4" w:space="0"/>
              <w:right w:val="single" w:color="auto" w:sz="4" w:space="0"/>
            </w:tcBorders>
            <w:shd w:val="clear" w:color="000000" w:fill="FFFFFF"/>
            <w:noWrap/>
            <w:vAlign w:val="center"/>
          </w:tcPr>
          <w:p w14:paraId="7D21AA3F">
            <w:pPr>
              <w:pStyle w:val="379"/>
            </w:pPr>
            <w:r>
              <w:rPr>
                <w:rFonts w:cs="Times New Roman"/>
              </w:rPr>
              <w:t>255</w:t>
            </w:r>
          </w:p>
        </w:tc>
        <w:tc>
          <w:tcPr>
            <w:tcW w:w="317" w:type="pct"/>
            <w:tcBorders>
              <w:top w:val="nil"/>
              <w:left w:val="nil"/>
              <w:bottom w:val="single" w:color="auto" w:sz="4" w:space="0"/>
              <w:right w:val="single" w:color="auto" w:sz="4" w:space="0"/>
            </w:tcBorders>
            <w:shd w:val="clear" w:color="000000" w:fill="FFFFFF"/>
            <w:noWrap/>
            <w:vAlign w:val="center"/>
          </w:tcPr>
          <w:p w14:paraId="0F8D284D">
            <w:pPr>
              <w:pStyle w:val="379"/>
            </w:pPr>
            <w:r>
              <w:rPr>
                <w:rFonts w:hint="eastAsia"/>
              </w:rPr>
              <w:t>22</w:t>
            </w:r>
          </w:p>
        </w:tc>
        <w:tc>
          <w:tcPr>
            <w:tcW w:w="317" w:type="pct"/>
            <w:tcBorders>
              <w:top w:val="nil"/>
              <w:left w:val="nil"/>
              <w:bottom w:val="single" w:color="auto" w:sz="4" w:space="0"/>
              <w:right w:val="single" w:color="auto" w:sz="4" w:space="0"/>
            </w:tcBorders>
            <w:shd w:val="clear" w:color="000000" w:fill="FFFFFF"/>
            <w:noWrap/>
            <w:vAlign w:val="center"/>
          </w:tcPr>
          <w:p w14:paraId="354FDDBA">
            <w:pPr>
              <w:pStyle w:val="379"/>
            </w:pPr>
            <w:r>
              <w:rPr>
                <w:rFonts w:hint="eastAsia"/>
              </w:rPr>
              <w:t>1.5</w:t>
            </w:r>
          </w:p>
        </w:tc>
        <w:tc>
          <w:tcPr>
            <w:tcW w:w="317" w:type="pct"/>
            <w:tcBorders>
              <w:top w:val="nil"/>
              <w:left w:val="nil"/>
              <w:bottom w:val="single" w:color="auto" w:sz="4" w:space="0"/>
              <w:right w:val="single" w:color="auto" w:sz="4" w:space="0"/>
            </w:tcBorders>
            <w:shd w:val="clear" w:color="000000" w:fill="FFFFFF"/>
            <w:noWrap/>
            <w:vAlign w:val="center"/>
          </w:tcPr>
          <w:p w14:paraId="53F9F48C">
            <w:pPr>
              <w:pStyle w:val="379"/>
            </w:pPr>
            <w:r>
              <w:rPr>
                <w:rFonts w:hint="eastAsia"/>
              </w:rPr>
              <w:t>25</w:t>
            </w:r>
          </w:p>
        </w:tc>
        <w:tc>
          <w:tcPr>
            <w:tcW w:w="317" w:type="pct"/>
            <w:tcBorders>
              <w:top w:val="nil"/>
              <w:left w:val="nil"/>
              <w:bottom w:val="single" w:color="auto" w:sz="4" w:space="0"/>
              <w:right w:val="single" w:color="auto" w:sz="4" w:space="0"/>
            </w:tcBorders>
            <w:shd w:val="clear" w:color="000000" w:fill="FFFFFF"/>
            <w:noWrap/>
            <w:vAlign w:val="center"/>
          </w:tcPr>
          <w:p w14:paraId="37277FBE">
            <w:pPr>
              <w:pStyle w:val="379"/>
            </w:pPr>
            <w:r>
              <w:rPr>
                <w:rFonts w:cs="Times New Roman"/>
              </w:rPr>
              <w:t>50.00</w:t>
            </w:r>
          </w:p>
        </w:tc>
        <w:tc>
          <w:tcPr>
            <w:tcW w:w="329" w:type="pct"/>
            <w:tcBorders>
              <w:top w:val="nil"/>
              <w:left w:val="nil"/>
              <w:bottom w:val="single" w:color="auto" w:sz="4" w:space="0"/>
              <w:right w:val="single" w:color="auto" w:sz="4" w:space="0"/>
            </w:tcBorders>
            <w:shd w:val="clear" w:color="000000" w:fill="FFFFFF"/>
            <w:noWrap/>
            <w:vAlign w:val="center"/>
          </w:tcPr>
          <w:p w14:paraId="015C708C">
            <w:pPr>
              <w:pStyle w:val="379"/>
            </w:pPr>
          </w:p>
        </w:tc>
        <w:tc>
          <w:tcPr>
            <w:tcW w:w="330" w:type="pct"/>
            <w:tcBorders>
              <w:top w:val="nil"/>
              <w:left w:val="nil"/>
              <w:bottom w:val="single" w:color="auto" w:sz="4" w:space="0"/>
              <w:right w:val="single" w:color="auto" w:sz="4" w:space="0"/>
            </w:tcBorders>
            <w:shd w:val="clear" w:color="000000" w:fill="FFFFFF"/>
            <w:noWrap/>
            <w:vAlign w:val="center"/>
          </w:tcPr>
          <w:p w14:paraId="52565A23">
            <w:pPr>
              <w:pStyle w:val="379"/>
            </w:pPr>
          </w:p>
        </w:tc>
        <w:tc>
          <w:tcPr>
            <w:tcW w:w="329" w:type="pct"/>
            <w:tcBorders>
              <w:top w:val="nil"/>
              <w:left w:val="nil"/>
              <w:bottom w:val="single" w:color="auto" w:sz="4" w:space="0"/>
              <w:right w:val="single" w:color="auto" w:sz="4" w:space="0"/>
            </w:tcBorders>
            <w:shd w:val="clear" w:color="000000" w:fill="FFFFFF"/>
            <w:noWrap/>
            <w:vAlign w:val="center"/>
          </w:tcPr>
          <w:p w14:paraId="55CCE228">
            <w:pPr>
              <w:pStyle w:val="379"/>
            </w:pPr>
          </w:p>
        </w:tc>
        <w:tc>
          <w:tcPr>
            <w:tcW w:w="277" w:type="pct"/>
            <w:tcBorders>
              <w:top w:val="nil"/>
              <w:left w:val="nil"/>
              <w:bottom w:val="single" w:color="auto" w:sz="4" w:space="0"/>
              <w:right w:val="single" w:color="auto" w:sz="4" w:space="0"/>
            </w:tcBorders>
            <w:shd w:val="clear" w:color="000000" w:fill="FFFFFF"/>
            <w:noWrap/>
            <w:vAlign w:val="center"/>
          </w:tcPr>
          <w:p w14:paraId="300CFDFC">
            <w:pPr>
              <w:pStyle w:val="379"/>
            </w:pPr>
          </w:p>
        </w:tc>
        <w:tc>
          <w:tcPr>
            <w:tcW w:w="355" w:type="pct"/>
            <w:tcBorders>
              <w:top w:val="nil"/>
              <w:left w:val="nil"/>
              <w:bottom w:val="single" w:color="auto" w:sz="4" w:space="0"/>
              <w:right w:val="single" w:color="auto" w:sz="4" w:space="0"/>
            </w:tcBorders>
            <w:shd w:val="clear" w:color="000000" w:fill="FFFFFF"/>
            <w:noWrap/>
            <w:vAlign w:val="center"/>
          </w:tcPr>
          <w:p w14:paraId="7D788422">
            <w:pPr>
              <w:pStyle w:val="379"/>
            </w:pPr>
          </w:p>
        </w:tc>
        <w:tc>
          <w:tcPr>
            <w:tcW w:w="304" w:type="pct"/>
            <w:tcBorders>
              <w:top w:val="nil"/>
              <w:left w:val="nil"/>
              <w:bottom w:val="single" w:color="auto" w:sz="4" w:space="0"/>
              <w:right w:val="single" w:color="auto" w:sz="4" w:space="0"/>
            </w:tcBorders>
            <w:shd w:val="clear" w:color="000000" w:fill="FFFFFF"/>
            <w:noWrap/>
            <w:vAlign w:val="center"/>
          </w:tcPr>
          <w:p w14:paraId="13721985">
            <w:pPr>
              <w:pStyle w:val="379"/>
            </w:pPr>
          </w:p>
        </w:tc>
        <w:tc>
          <w:tcPr>
            <w:tcW w:w="384" w:type="pct"/>
            <w:tcBorders>
              <w:top w:val="nil"/>
              <w:left w:val="nil"/>
              <w:bottom w:val="single" w:color="auto" w:sz="4" w:space="0"/>
              <w:right w:val="single" w:color="auto" w:sz="4" w:space="0"/>
            </w:tcBorders>
            <w:shd w:val="clear" w:color="000000" w:fill="FFFFFF"/>
            <w:noWrap/>
            <w:vAlign w:val="center"/>
          </w:tcPr>
          <w:p w14:paraId="1B49BEE3">
            <w:pPr>
              <w:pStyle w:val="379"/>
            </w:pPr>
            <w:r>
              <w:rPr>
                <w:rFonts w:cs="Times New Roman"/>
              </w:rPr>
              <w:t>0.5</w:t>
            </w:r>
          </w:p>
        </w:tc>
      </w:tr>
      <w:tr w14:paraId="323A1FEA">
        <w:tblPrEx>
          <w:tblCellMar>
            <w:top w:w="0" w:type="dxa"/>
            <w:left w:w="28" w:type="dxa"/>
            <w:bottom w:w="0" w:type="dxa"/>
            <w:right w:w="28" w:type="dxa"/>
          </w:tblCellMar>
        </w:tblPrEx>
        <w:trPr>
          <w:trHeight w:val="20" w:hRule="atLeast"/>
        </w:trPr>
        <w:tc>
          <w:tcPr>
            <w:tcW w:w="559" w:type="pct"/>
            <w:tcBorders>
              <w:top w:val="nil"/>
              <w:left w:val="single" w:color="auto" w:sz="4" w:space="0"/>
              <w:bottom w:val="single" w:color="auto" w:sz="4" w:space="0"/>
              <w:right w:val="single" w:color="auto" w:sz="4" w:space="0"/>
            </w:tcBorders>
            <w:shd w:val="clear" w:color="000000" w:fill="FFFFFF"/>
            <w:noWrap/>
            <w:vAlign w:val="center"/>
          </w:tcPr>
          <w:p w14:paraId="0CD29D75">
            <w:pPr>
              <w:pStyle w:val="379"/>
            </w:pPr>
            <w:r>
              <w:rPr>
                <w:rFonts w:hint="eastAsia"/>
              </w:rPr>
              <w:t>双机架冷轧废气排放口</w:t>
            </w:r>
          </w:p>
        </w:tc>
        <w:tc>
          <w:tcPr>
            <w:tcW w:w="231" w:type="pct"/>
            <w:tcBorders>
              <w:top w:val="nil"/>
              <w:left w:val="nil"/>
              <w:bottom w:val="single" w:color="auto" w:sz="4" w:space="0"/>
              <w:right w:val="single" w:color="auto" w:sz="4" w:space="0"/>
            </w:tcBorders>
            <w:shd w:val="clear" w:color="000000" w:fill="FFFFFF"/>
            <w:noWrap/>
            <w:vAlign w:val="center"/>
          </w:tcPr>
          <w:p w14:paraId="06EF3B8B">
            <w:pPr>
              <w:pStyle w:val="379"/>
            </w:pPr>
            <w:r>
              <w:rPr>
                <w:rFonts w:hint="eastAsia"/>
              </w:rPr>
              <w:t>855</w:t>
            </w:r>
          </w:p>
        </w:tc>
        <w:tc>
          <w:tcPr>
            <w:tcW w:w="275" w:type="pct"/>
            <w:tcBorders>
              <w:top w:val="nil"/>
              <w:left w:val="nil"/>
              <w:bottom w:val="single" w:color="auto" w:sz="4" w:space="0"/>
              <w:right w:val="single" w:color="auto" w:sz="4" w:space="0"/>
            </w:tcBorders>
            <w:shd w:val="clear" w:color="000000" w:fill="FFFFFF"/>
            <w:noWrap/>
            <w:vAlign w:val="center"/>
          </w:tcPr>
          <w:p w14:paraId="22CBF327">
            <w:pPr>
              <w:pStyle w:val="379"/>
            </w:pPr>
            <w:r>
              <w:rPr>
                <w:rFonts w:hint="eastAsia"/>
              </w:rPr>
              <w:t>910</w:t>
            </w:r>
          </w:p>
        </w:tc>
        <w:tc>
          <w:tcPr>
            <w:tcW w:w="359" w:type="pct"/>
            <w:tcBorders>
              <w:top w:val="nil"/>
              <w:left w:val="nil"/>
              <w:bottom w:val="single" w:color="auto" w:sz="4" w:space="0"/>
              <w:right w:val="single" w:color="auto" w:sz="4" w:space="0"/>
            </w:tcBorders>
            <w:shd w:val="clear" w:color="000000" w:fill="FFFFFF"/>
            <w:noWrap/>
            <w:vAlign w:val="center"/>
          </w:tcPr>
          <w:p w14:paraId="053BE6BA">
            <w:pPr>
              <w:pStyle w:val="379"/>
            </w:pPr>
            <w:r>
              <w:rPr>
                <w:rFonts w:cs="Times New Roman"/>
              </w:rPr>
              <w:t>255</w:t>
            </w:r>
          </w:p>
        </w:tc>
        <w:tc>
          <w:tcPr>
            <w:tcW w:w="317" w:type="pct"/>
            <w:tcBorders>
              <w:top w:val="nil"/>
              <w:left w:val="nil"/>
              <w:bottom w:val="single" w:color="auto" w:sz="4" w:space="0"/>
              <w:right w:val="single" w:color="auto" w:sz="4" w:space="0"/>
            </w:tcBorders>
            <w:shd w:val="clear" w:color="000000" w:fill="FFFFFF"/>
            <w:noWrap/>
            <w:vAlign w:val="center"/>
          </w:tcPr>
          <w:p w14:paraId="660F32F4">
            <w:pPr>
              <w:pStyle w:val="379"/>
            </w:pPr>
            <w:r>
              <w:rPr>
                <w:rFonts w:hint="eastAsia"/>
              </w:rPr>
              <w:t>22</w:t>
            </w:r>
          </w:p>
        </w:tc>
        <w:tc>
          <w:tcPr>
            <w:tcW w:w="317" w:type="pct"/>
            <w:tcBorders>
              <w:top w:val="nil"/>
              <w:left w:val="nil"/>
              <w:bottom w:val="single" w:color="auto" w:sz="4" w:space="0"/>
              <w:right w:val="single" w:color="auto" w:sz="4" w:space="0"/>
            </w:tcBorders>
            <w:shd w:val="clear" w:color="000000" w:fill="FFFFFF"/>
            <w:noWrap/>
            <w:vAlign w:val="center"/>
          </w:tcPr>
          <w:p w14:paraId="70229C1F">
            <w:pPr>
              <w:pStyle w:val="379"/>
            </w:pPr>
            <w:r>
              <w:rPr>
                <w:rFonts w:hint="eastAsia"/>
              </w:rPr>
              <w:t>1.6</w:t>
            </w:r>
          </w:p>
        </w:tc>
        <w:tc>
          <w:tcPr>
            <w:tcW w:w="317" w:type="pct"/>
            <w:tcBorders>
              <w:top w:val="nil"/>
              <w:left w:val="nil"/>
              <w:bottom w:val="single" w:color="auto" w:sz="4" w:space="0"/>
              <w:right w:val="single" w:color="auto" w:sz="4" w:space="0"/>
            </w:tcBorders>
            <w:shd w:val="clear" w:color="000000" w:fill="FFFFFF"/>
            <w:noWrap/>
            <w:vAlign w:val="center"/>
          </w:tcPr>
          <w:p w14:paraId="7ACC3729">
            <w:pPr>
              <w:pStyle w:val="379"/>
            </w:pPr>
            <w:r>
              <w:rPr>
                <w:rFonts w:hint="eastAsia"/>
              </w:rPr>
              <w:t>25</w:t>
            </w:r>
          </w:p>
        </w:tc>
        <w:tc>
          <w:tcPr>
            <w:tcW w:w="317" w:type="pct"/>
            <w:tcBorders>
              <w:top w:val="nil"/>
              <w:left w:val="nil"/>
              <w:bottom w:val="single" w:color="auto" w:sz="4" w:space="0"/>
              <w:right w:val="single" w:color="auto" w:sz="4" w:space="0"/>
            </w:tcBorders>
            <w:shd w:val="clear" w:color="000000" w:fill="FFFFFF"/>
            <w:noWrap/>
            <w:vAlign w:val="center"/>
          </w:tcPr>
          <w:p w14:paraId="076D214D">
            <w:pPr>
              <w:pStyle w:val="379"/>
            </w:pPr>
            <w:r>
              <w:rPr>
                <w:rFonts w:cs="Times New Roman"/>
              </w:rPr>
              <w:t>55.56</w:t>
            </w:r>
          </w:p>
        </w:tc>
        <w:tc>
          <w:tcPr>
            <w:tcW w:w="329" w:type="pct"/>
            <w:tcBorders>
              <w:top w:val="nil"/>
              <w:left w:val="nil"/>
              <w:bottom w:val="single" w:color="auto" w:sz="4" w:space="0"/>
              <w:right w:val="single" w:color="auto" w:sz="4" w:space="0"/>
            </w:tcBorders>
            <w:shd w:val="clear" w:color="000000" w:fill="FFFFFF"/>
            <w:noWrap/>
            <w:vAlign w:val="center"/>
          </w:tcPr>
          <w:p w14:paraId="00A32EC4">
            <w:pPr>
              <w:pStyle w:val="379"/>
            </w:pPr>
          </w:p>
        </w:tc>
        <w:tc>
          <w:tcPr>
            <w:tcW w:w="330" w:type="pct"/>
            <w:tcBorders>
              <w:top w:val="nil"/>
              <w:left w:val="nil"/>
              <w:bottom w:val="single" w:color="auto" w:sz="4" w:space="0"/>
              <w:right w:val="single" w:color="auto" w:sz="4" w:space="0"/>
            </w:tcBorders>
            <w:shd w:val="clear" w:color="000000" w:fill="FFFFFF"/>
            <w:noWrap/>
            <w:vAlign w:val="center"/>
          </w:tcPr>
          <w:p w14:paraId="0F45B3A1">
            <w:pPr>
              <w:pStyle w:val="379"/>
            </w:pPr>
          </w:p>
        </w:tc>
        <w:tc>
          <w:tcPr>
            <w:tcW w:w="329" w:type="pct"/>
            <w:tcBorders>
              <w:top w:val="nil"/>
              <w:left w:val="nil"/>
              <w:bottom w:val="single" w:color="auto" w:sz="4" w:space="0"/>
              <w:right w:val="single" w:color="auto" w:sz="4" w:space="0"/>
            </w:tcBorders>
            <w:shd w:val="clear" w:color="000000" w:fill="FFFFFF"/>
            <w:noWrap/>
            <w:vAlign w:val="center"/>
          </w:tcPr>
          <w:p w14:paraId="0008D13B">
            <w:pPr>
              <w:pStyle w:val="379"/>
            </w:pPr>
          </w:p>
        </w:tc>
        <w:tc>
          <w:tcPr>
            <w:tcW w:w="277" w:type="pct"/>
            <w:tcBorders>
              <w:top w:val="nil"/>
              <w:left w:val="nil"/>
              <w:bottom w:val="single" w:color="auto" w:sz="4" w:space="0"/>
              <w:right w:val="single" w:color="auto" w:sz="4" w:space="0"/>
            </w:tcBorders>
            <w:shd w:val="clear" w:color="000000" w:fill="FFFFFF"/>
            <w:noWrap/>
            <w:vAlign w:val="center"/>
          </w:tcPr>
          <w:p w14:paraId="6D4F63B7">
            <w:pPr>
              <w:pStyle w:val="379"/>
            </w:pPr>
          </w:p>
        </w:tc>
        <w:tc>
          <w:tcPr>
            <w:tcW w:w="355" w:type="pct"/>
            <w:tcBorders>
              <w:top w:val="nil"/>
              <w:left w:val="nil"/>
              <w:bottom w:val="single" w:color="auto" w:sz="4" w:space="0"/>
              <w:right w:val="single" w:color="auto" w:sz="4" w:space="0"/>
            </w:tcBorders>
            <w:shd w:val="clear" w:color="000000" w:fill="FFFFFF"/>
            <w:noWrap/>
            <w:vAlign w:val="center"/>
          </w:tcPr>
          <w:p w14:paraId="19B14A2C">
            <w:pPr>
              <w:pStyle w:val="379"/>
            </w:pPr>
          </w:p>
        </w:tc>
        <w:tc>
          <w:tcPr>
            <w:tcW w:w="304" w:type="pct"/>
            <w:tcBorders>
              <w:top w:val="nil"/>
              <w:left w:val="nil"/>
              <w:bottom w:val="single" w:color="auto" w:sz="4" w:space="0"/>
              <w:right w:val="single" w:color="auto" w:sz="4" w:space="0"/>
            </w:tcBorders>
            <w:shd w:val="clear" w:color="000000" w:fill="FFFFFF"/>
            <w:noWrap/>
            <w:vAlign w:val="center"/>
          </w:tcPr>
          <w:p w14:paraId="41774C08">
            <w:pPr>
              <w:pStyle w:val="379"/>
            </w:pPr>
          </w:p>
        </w:tc>
        <w:tc>
          <w:tcPr>
            <w:tcW w:w="384" w:type="pct"/>
            <w:tcBorders>
              <w:top w:val="nil"/>
              <w:left w:val="nil"/>
              <w:bottom w:val="single" w:color="auto" w:sz="4" w:space="0"/>
              <w:right w:val="single" w:color="auto" w:sz="4" w:space="0"/>
            </w:tcBorders>
            <w:shd w:val="clear" w:color="000000" w:fill="FFFFFF"/>
            <w:noWrap/>
            <w:vAlign w:val="center"/>
          </w:tcPr>
          <w:p w14:paraId="18ACA4C7">
            <w:pPr>
              <w:pStyle w:val="379"/>
            </w:pPr>
            <w:r>
              <w:rPr>
                <w:rFonts w:cs="Times New Roman"/>
              </w:rPr>
              <w:t>0.55</w:t>
            </w:r>
          </w:p>
        </w:tc>
      </w:tr>
      <w:tr w14:paraId="0EC30C9C">
        <w:tblPrEx>
          <w:tblCellMar>
            <w:top w:w="0" w:type="dxa"/>
            <w:left w:w="28" w:type="dxa"/>
            <w:bottom w:w="0" w:type="dxa"/>
            <w:right w:w="28" w:type="dxa"/>
          </w:tblCellMar>
        </w:tblPrEx>
        <w:trPr>
          <w:trHeight w:val="20" w:hRule="atLeast"/>
        </w:trPr>
        <w:tc>
          <w:tcPr>
            <w:tcW w:w="559" w:type="pct"/>
            <w:tcBorders>
              <w:top w:val="nil"/>
              <w:left w:val="single" w:color="auto" w:sz="4" w:space="0"/>
              <w:bottom w:val="single" w:color="auto" w:sz="4" w:space="0"/>
              <w:right w:val="single" w:color="auto" w:sz="4" w:space="0"/>
            </w:tcBorders>
            <w:shd w:val="clear" w:color="000000" w:fill="FFFFFF"/>
            <w:noWrap/>
            <w:vAlign w:val="center"/>
          </w:tcPr>
          <w:p w14:paraId="2E348B71">
            <w:pPr>
              <w:pStyle w:val="379"/>
            </w:pPr>
            <w:r>
              <w:rPr>
                <w:rFonts w:hint="eastAsia"/>
              </w:rPr>
              <w:t>气垫炉废气排放口</w:t>
            </w:r>
          </w:p>
        </w:tc>
        <w:tc>
          <w:tcPr>
            <w:tcW w:w="231" w:type="pct"/>
            <w:tcBorders>
              <w:top w:val="nil"/>
              <w:left w:val="nil"/>
              <w:bottom w:val="single" w:color="auto" w:sz="4" w:space="0"/>
              <w:right w:val="single" w:color="auto" w:sz="4" w:space="0"/>
            </w:tcBorders>
            <w:shd w:val="clear" w:color="000000" w:fill="FFFFFF"/>
            <w:noWrap/>
            <w:vAlign w:val="center"/>
          </w:tcPr>
          <w:p w14:paraId="30D62F17">
            <w:pPr>
              <w:pStyle w:val="379"/>
            </w:pPr>
            <w:r>
              <w:rPr>
                <w:rFonts w:hint="eastAsia"/>
              </w:rPr>
              <w:t>1150</w:t>
            </w:r>
          </w:p>
        </w:tc>
        <w:tc>
          <w:tcPr>
            <w:tcW w:w="275" w:type="pct"/>
            <w:tcBorders>
              <w:top w:val="nil"/>
              <w:left w:val="nil"/>
              <w:bottom w:val="single" w:color="auto" w:sz="4" w:space="0"/>
              <w:right w:val="single" w:color="auto" w:sz="4" w:space="0"/>
            </w:tcBorders>
            <w:shd w:val="clear" w:color="000000" w:fill="FFFFFF"/>
            <w:noWrap/>
            <w:vAlign w:val="center"/>
          </w:tcPr>
          <w:p w14:paraId="23D9524F">
            <w:pPr>
              <w:pStyle w:val="379"/>
            </w:pPr>
            <w:r>
              <w:rPr>
                <w:rFonts w:hint="eastAsia"/>
              </w:rPr>
              <w:t>330</w:t>
            </w:r>
          </w:p>
        </w:tc>
        <w:tc>
          <w:tcPr>
            <w:tcW w:w="359" w:type="pct"/>
            <w:tcBorders>
              <w:top w:val="nil"/>
              <w:left w:val="nil"/>
              <w:bottom w:val="single" w:color="auto" w:sz="4" w:space="0"/>
              <w:right w:val="single" w:color="auto" w:sz="4" w:space="0"/>
            </w:tcBorders>
            <w:shd w:val="clear" w:color="000000" w:fill="FFFFFF"/>
            <w:noWrap/>
            <w:vAlign w:val="center"/>
          </w:tcPr>
          <w:p w14:paraId="63376914">
            <w:pPr>
              <w:pStyle w:val="379"/>
              <w:rPr>
                <w:rFonts w:cs="Times New Roman"/>
              </w:rPr>
            </w:pPr>
            <w:r>
              <w:rPr>
                <w:rFonts w:cs="Times New Roman"/>
              </w:rPr>
              <w:t>255</w:t>
            </w:r>
          </w:p>
        </w:tc>
        <w:tc>
          <w:tcPr>
            <w:tcW w:w="317" w:type="pct"/>
            <w:tcBorders>
              <w:top w:val="nil"/>
              <w:left w:val="nil"/>
              <w:bottom w:val="single" w:color="auto" w:sz="4" w:space="0"/>
              <w:right w:val="single" w:color="auto" w:sz="4" w:space="0"/>
            </w:tcBorders>
            <w:shd w:val="clear" w:color="000000" w:fill="FFFFFF"/>
            <w:noWrap/>
            <w:vAlign w:val="center"/>
          </w:tcPr>
          <w:p w14:paraId="5FC70FF0">
            <w:pPr>
              <w:pStyle w:val="379"/>
            </w:pPr>
            <w:r>
              <w:rPr>
                <w:rFonts w:hint="eastAsia"/>
              </w:rPr>
              <w:t>28</w:t>
            </w:r>
          </w:p>
        </w:tc>
        <w:tc>
          <w:tcPr>
            <w:tcW w:w="317" w:type="pct"/>
            <w:tcBorders>
              <w:top w:val="nil"/>
              <w:left w:val="nil"/>
              <w:bottom w:val="single" w:color="auto" w:sz="4" w:space="0"/>
              <w:right w:val="single" w:color="auto" w:sz="4" w:space="0"/>
            </w:tcBorders>
            <w:shd w:val="clear" w:color="000000" w:fill="FFFFFF"/>
            <w:noWrap/>
            <w:vAlign w:val="center"/>
          </w:tcPr>
          <w:p w14:paraId="72BB44B3">
            <w:pPr>
              <w:pStyle w:val="379"/>
            </w:pPr>
            <w:r>
              <w:rPr>
                <w:rFonts w:hint="eastAsia"/>
              </w:rPr>
              <w:t>0.9</w:t>
            </w:r>
          </w:p>
        </w:tc>
        <w:tc>
          <w:tcPr>
            <w:tcW w:w="317" w:type="pct"/>
            <w:tcBorders>
              <w:top w:val="nil"/>
              <w:left w:val="nil"/>
              <w:bottom w:val="single" w:color="auto" w:sz="4" w:space="0"/>
              <w:right w:val="single" w:color="auto" w:sz="4" w:space="0"/>
            </w:tcBorders>
            <w:shd w:val="clear" w:color="000000" w:fill="FFFFFF"/>
            <w:noWrap/>
            <w:vAlign w:val="center"/>
          </w:tcPr>
          <w:p w14:paraId="1547710E">
            <w:pPr>
              <w:pStyle w:val="379"/>
            </w:pPr>
            <w:r>
              <w:rPr>
                <w:rFonts w:hint="eastAsia"/>
              </w:rPr>
              <w:t>55</w:t>
            </w:r>
          </w:p>
        </w:tc>
        <w:tc>
          <w:tcPr>
            <w:tcW w:w="317" w:type="pct"/>
            <w:tcBorders>
              <w:top w:val="nil"/>
              <w:left w:val="nil"/>
              <w:bottom w:val="single" w:color="auto" w:sz="4" w:space="0"/>
              <w:right w:val="single" w:color="auto" w:sz="4" w:space="0"/>
            </w:tcBorders>
            <w:shd w:val="clear" w:color="000000" w:fill="FFFFFF"/>
            <w:noWrap/>
            <w:vAlign w:val="center"/>
          </w:tcPr>
          <w:p w14:paraId="70C8DA75">
            <w:pPr>
              <w:pStyle w:val="379"/>
              <w:rPr>
                <w:rFonts w:cs="Times New Roman"/>
              </w:rPr>
            </w:pPr>
            <w:r>
              <w:rPr>
                <w:rFonts w:cs="Times New Roman"/>
              </w:rPr>
              <w:t>108.33</w:t>
            </w:r>
          </w:p>
        </w:tc>
        <w:tc>
          <w:tcPr>
            <w:tcW w:w="329" w:type="pct"/>
            <w:tcBorders>
              <w:top w:val="nil"/>
              <w:left w:val="nil"/>
              <w:bottom w:val="single" w:color="auto" w:sz="4" w:space="0"/>
              <w:right w:val="single" w:color="auto" w:sz="4" w:space="0"/>
            </w:tcBorders>
            <w:shd w:val="clear" w:color="000000" w:fill="FFFFFF"/>
            <w:noWrap/>
            <w:vAlign w:val="center"/>
          </w:tcPr>
          <w:p w14:paraId="6471B96E">
            <w:pPr>
              <w:pStyle w:val="379"/>
              <w:rPr>
                <w:rFonts w:cs="Times New Roman"/>
              </w:rPr>
            </w:pPr>
            <w:r>
              <w:rPr>
                <w:rFonts w:cs="Times New Roman"/>
              </w:rPr>
              <w:t>0.223</w:t>
            </w:r>
          </w:p>
        </w:tc>
        <w:tc>
          <w:tcPr>
            <w:tcW w:w="330" w:type="pct"/>
            <w:tcBorders>
              <w:top w:val="nil"/>
              <w:left w:val="nil"/>
              <w:bottom w:val="single" w:color="auto" w:sz="4" w:space="0"/>
              <w:right w:val="single" w:color="auto" w:sz="4" w:space="0"/>
            </w:tcBorders>
            <w:shd w:val="clear" w:color="000000" w:fill="FFFFFF"/>
            <w:noWrap/>
            <w:vAlign w:val="center"/>
          </w:tcPr>
          <w:p w14:paraId="79E3A5C5">
            <w:pPr>
              <w:pStyle w:val="379"/>
              <w:rPr>
                <w:rFonts w:cs="Times New Roman"/>
              </w:rPr>
            </w:pPr>
            <w:r>
              <w:rPr>
                <w:rFonts w:cs="Times New Roman"/>
              </w:rPr>
              <w:t>1.043</w:t>
            </w:r>
          </w:p>
        </w:tc>
        <w:tc>
          <w:tcPr>
            <w:tcW w:w="329" w:type="pct"/>
            <w:tcBorders>
              <w:top w:val="nil"/>
              <w:left w:val="nil"/>
              <w:bottom w:val="single" w:color="auto" w:sz="4" w:space="0"/>
              <w:right w:val="single" w:color="auto" w:sz="4" w:space="0"/>
            </w:tcBorders>
            <w:shd w:val="clear" w:color="000000" w:fill="FFFFFF"/>
            <w:noWrap/>
            <w:vAlign w:val="center"/>
          </w:tcPr>
          <w:p w14:paraId="2D5B7D97">
            <w:pPr>
              <w:pStyle w:val="379"/>
              <w:rPr>
                <w:rFonts w:cs="Times New Roman"/>
              </w:rPr>
            </w:pPr>
            <w:r>
              <w:rPr>
                <w:rFonts w:cs="Times New Roman"/>
              </w:rPr>
              <w:t>0.319</w:t>
            </w:r>
          </w:p>
        </w:tc>
        <w:tc>
          <w:tcPr>
            <w:tcW w:w="277" w:type="pct"/>
            <w:tcBorders>
              <w:top w:val="nil"/>
              <w:left w:val="nil"/>
              <w:bottom w:val="single" w:color="auto" w:sz="4" w:space="0"/>
              <w:right w:val="single" w:color="auto" w:sz="4" w:space="0"/>
            </w:tcBorders>
            <w:shd w:val="clear" w:color="000000" w:fill="FFFFFF"/>
            <w:noWrap/>
            <w:vAlign w:val="center"/>
          </w:tcPr>
          <w:p w14:paraId="29EDC99F">
            <w:pPr>
              <w:pStyle w:val="379"/>
              <w:rPr>
                <w:rFonts w:cs="Times New Roman"/>
              </w:rPr>
            </w:pPr>
          </w:p>
        </w:tc>
        <w:tc>
          <w:tcPr>
            <w:tcW w:w="355" w:type="pct"/>
            <w:tcBorders>
              <w:top w:val="nil"/>
              <w:left w:val="nil"/>
              <w:bottom w:val="single" w:color="auto" w:sz="4" w:space="0"/>
              <w:right w:val="single" w:color="auto" w:sz="4" w:space="0"/>
            </w:tcBorders>
            <w:shd w:val="clear" w:color="000000" w:fill="FFFFFF"/>
            <w:noWrap/>
            <w:vAlign w:val="center"/>
          </w:tcPr>
          <w:p w14:paraId="225CA258">
            <w:pPr>
              <w:pStyle w:val="379"/>
              <w:rPr>
                <w:rFonts w:cs="Times New Roman"/>
              </w:rPr>
            </w:pPr>
          </w:p>
        </w:tc>
        <w:tc>
          <w:tcPr>
            <w:tcW w:w="304" w:type="pct"/>
            <w:tcBorders>
              <w:top w:val="nil"/>
              <w:left w:val="nil"/>
              <w:bottom w:val="single" w:color="auto" w:sz="4" w:space="0"/>
              <w:right w:val="single" w:color="auto" w:sz="4" w:space="0"/>
            </w:tcBorders>
            <w:shd w:val="clear" w:color="000000" w:fill="FFFFFF"/>
            <w:noWrap/>
            <w:vAlign w:val="center"/>
          </w:tcPr>
          <w:p w14:paraId="56CCCBAE">
            <w:pPr>
              <w:pStyle w:val="379"/>
              <w:rPr>
                <w:rFonts w:cs="Times New Roman"/>
              </w:rPr>
            </w:pPr>
          </w:p>
        </w:tc>
        <w:tc>
          <w:tcPr>
            <w:tcW w:w="384" w:type="pct"/>
            <w:tcBorders>
              <w:top w:val="nil"/>
              <w:left w:val="nil"/>
              <w:bottom w:val="single" w:color="auto" w:sz="4" w:space="0"/>
              <w:right w:val="single" w:color="auto" w:sz="4" w:space="0"/>
            </w:tcBorders>
            <w:shd w:val="clear" w:color="000000" w:fill="FFFFFF"/>
            <w:noWrap/>
            <w:vAlign w:val="center"/>
          </w:tcPr>
          <w:p w14:paraId="09AEB785">
            <w:pPr>
              <w:pStyle w:val="379"/>
              <w:rPr>
                <w:rFonts w:cs="Times New Roman"/>
              </w:rPr>
            </w:pPr>
          </w:p>
        </w:tc>
      </w:tr>
      <w:tr w14:paraId="54C96CB4">
        <w:tblPrEx>
          <w:tblCellMar>
            <w:top w:w="0" w:type="dxa"/>
            <w:left w:w="28" w:type="dxa"/>
            <w:bottom w:w="0" w:type="dxa"/>
            <w:right w:w="28" w:type="dxa"/>
          </w:tblCellMar>
        </w:tblPrEx>
        <w:trPr>
          <w:trHeight w:val="20" w:hRule="atLeast"/>
        </w:trPr>
        <w:tc>
          <w:tcPr>
            <w:tcW w:w="559" w:type="pct"/>
            <w:tcBorders>
              <w:top w:val="nil"/>
              <w:left w:val="single" w:color="auto" w:sz="4" w:space="0"/>
              <w:bottom w:val="single" w:color="auto" w:sz="4" w:space="0"/>
              <w:right w:val="single" w:color="auto" w:sz="4" w:space="0"/>
            </w:tcBorders>
            <w:shd w:val="clear" w:color="000000" w:fill="FFFFFF"/>
            <w:noWrap/>
            <w:vAlign w:val="center"/>
          </w:tcPr>
          <w:p w14:paraId="5D175C49">
            <w:pPr>
              <w:pStyle w:val="379"/>
            </w:pPr>
            <w:r>
              <w:rPr>
                <w:rFonts w:hint="eastAsia"/>
              </w:rPr>
              <w:t>表面处理线废气排放口</w:t>
            </w:r>
          </w:p>
        </w:tc>
        <w:tc>
          <w:tcPr>
            <w:tcW w:w="231" w:type="pct"/>
            <w:tcBorders>
              <w:top w:val="nil"/>
              <w:left w:val="nil"/>
              <w:bottom w:val="single" w:color="auto" w:sz="4" w:space="0"/>
              <w:right w:val="single" w:color="auto" w:sz="4" w:space="0"/>
            </w:tcBorders>
            <w:shd w:val="clear" w:color="000000" w:fill="FFFFFF"/>
            <w:noWrap/>
            <w:vAlign w:val="center"/>
          </w:tcPr>
          <w:p w14:paraId="643C55FA">
            <w:pPr>
              <w:pStyle w:val="379"/>
            </w:pPr>
            <w:r>
              <w:rPr>
                <w:rFonts w:hint="eastAsia"/>
              </w:rPr>
              <w:t>1265</w:t>
            </w:r>
          </w:p>
        </w:tc>
        <w:tc>
          <w:tcPr>
            <w:tcW w:w="275" w:type="pct"/>
            <w:tcBorders>
              <w:top w:val="nil"/>
              <w:left w:val="nil"/>
              <w:bottom w:val="single" w:color="auto" w:sz="4" w:space="0"/>
              <w:right w:val="single" w:color="auto" w:sz="4" w:space="0"/>
            </w:tcBorders>
            <w:shd w:val="clear" w:color="000000" w:fill="FFFFFF"/>
            <w:noWrap/>
            <w:vAlign w:val="center"/>
          </w:tcPr>
          <w:p w14:paraId="79BB4284">
            <w:pPr>
              <w:pStyle w:val="379"/>
            </w:pPr>
            <w:r>
              <w:rPr>
                <w:rFonts w:hint="eastAsia"/>
              </w:rPr>
              <w:t>260</w:t>
            </w:r>
          </w:p>
        </w:tc>
        <w:tc>
          <w:tcPr>
            <w:tcW w:w="359" w:type="pct"/>
            <w:tcBorders>
              <w:top w:val="nil"/>
              <w:left w:val="nil"/>
              <w:bottom w:val="single" w:color="auto" w:sz="4" w:space="0"/>
              <w:right w:val="single" w:color="auto" w:sz="4" w:space="0"/>
            </w:tcBorders>
            <w:shd w:val="clear" w:color="000000" w:fill="FFFFFF"/>
            <w:noWrap/>
            <w:vAlign w:val="center"/>
          </w:tcPr>
          <w:p w14:paraId="1FF3B4F8">
            <w:pPr>
              <w:pStyle w:val="379"/>
              <w:rPr>
                <w:rFonts w:cs="Times New Roman"/>
              </w:rPr>
            </w:pPr>
            <w:r>
              <w:rPr>
                <w:rFonts w:cs="Times New Roman"/>
              </w:rPr>
              <w:t>255</w:t>
            </w:r>
          </w:p>
        </w:tc>
        <w:tc>
          <w:tcPr>
            <w:tcW w:w="317" w:type="pct"/>
            <w:tcBorders>
              <w:top w:val="nil"/>
              <w:left w:val="nil"/>
              <w:bottom w:val="single" w:color="auto" w:sz="4" w:space="0"/>
              <w:right w:val="single" w:color="auto" w:sz="4" w:space="0"/>
            </w:tcBorders>
            <w:shd w:val="clear" w:color="000000" w:fill="FFFFFF"/>
            <w:noWrap/>
            <w:vAlign w:val="center"/>
          </w:tcPr>
          <w:p w14:paraId="6372610A">
            <w:pPr>
              <w:pStyle w:val="379"/>
            </w:pPr>
            <w:r>
              <w:rPr>
                <w:rFonts w:hint="eastAsia"/>
              </w:rPr>
              <w:t>28</w:t>
            </w:r>
          </w:p>
        </w:tc>
        <w:tc>
          <w:tcPr>
            <w:tcW w:w="317" w:type="pct"/>
            <w:tcBorders>
              <w:top w:val="nil"/>
              <w:left w:val="nil"/>
              <w:bottom w:val="single" w:color="auto" w:sz="4" w:space="0"/>
              <w:right w:val="single" w:color="auto" w:sz="4" w:space="0"/>
            </w:tcBorders>
            <w:shd w:val="clear" w:color="000000" w:fill="FFFFFF"/>
            <w:noWrap/>
            <w:vAlign w:val="center"/>
          </w:tcPr>
          <w:p w14:paraId="36019965">
            <w:pPr>
              <w:pStyle w:val="379"/>
            </w:pPr>
            <w:r>
              <w:rPr>
                <w:rFonts w:hint="eastAsia"/>
              </w:rPr>
              <w:t>0.7</w:t>
            </w:r>
          </w:p>
        </w:tc>
        <w:tc>
          <w:tcPr>
            <w:tcW w:w="317" w:type="pct"/>
            <w:tcBorders>
              <w:top w:val="nil"/>
              <w:left w:val="nil"/>
              <w:bottom w:val="single" w:color="auto" w:sz="4" w:space="0"/>
              <w:right w:val="single" w:color="auto" w:sz="4" w:space="0"/>
            </w:tcBorders>
            <w:shd w:val="clear" w:color="000000" w:fill="FFFFFF"/>
            <w:noWrap/>
            <w:vAlign w:val="center"/>
          </w:tcPr>
          <w:p w14:paraId="76668C95">
            <w:pPr>
              <w:pStyle w:val="379"/>
            </w:pPr>
            <w:r>
              <w:rPr>
                <w:rFonts w:hint="eastAsia"/>
              </w:rPr>
              <w:t>25</w:t>
            </w:r>
          </w:p>
        </w:tc>
        <w:tc>
          <w:tcPr>
            <w:tcW w:w="317" w:type="pct"/>
            <w:tcBorders>
              <w:top w:val="nil"/>
              <w:left w:val="nil"/>
              <w:bottom w:val="single" w:color="auto" w:sz="4" w:space="0"/>
              <w:right w:val="single" w:color="auto" w:sz="4" w:space="0"/>
            </w:tcBorders>
            <w:shd w:val="clear" w:color="000000" w:fill="FFFFFF"/>
            <w:noWrap/>
            <w:vAlign w:val="center"/>
          </w:tcPr>
          <w:p w14:paraId="572C289D">
            <w:pPr>
              <w:pStyle w:val="379"/>
              <w:rPr>
                <w:rFonts w:cs="Times New Roman"/>
              </w:rPr>
            </w:pPr>
            <w:r>
              <w:rPr>
                <w:rFonts w:cs="Times New Roman"/>
              </w:rPr>
              <w:t>22.22</w:t>
            </w:r>
          </w:p>
        </w:tc>
        <w:tc>
          <w:tcPr>
            <w:tcW w:w="329" w:type="pct"/>
            <w:tcBorders>
              <w:top w:val="nil"/>
              <w:left w:val="nil"/>
              <w:bottom w:val="single" w:color="auto" w:sz="4" w:space="0"/>
              <w:right w:val="single" w:color="auto" w:sz="4" w:space="0"/>
            </w:tcBorders>
            <w:shd w:val="clear" w:color="000000" w:fill="FFFFFF"/>
            <w:noWrap/>
            <w:vAlign w:val="center"/>
          </w:tcPr>
          <w:p w14:paraId="541EEBDF">
            <w:pPr>
              <w:pStyle w:val="379"/>
              <w:rPr>
                <w:rFonts w:cs="Times New Roman"/>
              </w:rPr>
            </w:pPr>
          </w:p>
        </w:tc>
        <w:tc>
          <w:tcPr>
            <w:tcW w:w="330" w:type="pct"/>
            <w:tcBorders>
              <w:top w:val="nil"/>
              <w:left w:val="nil"/>
              <w:bottom w:val="single" w:color="auto" w:sz="4" w:space="0"/>
              <w:right w:val="single" w:color="auto" w:sz="4" w:space="0"/>
            </w:tcBorders>
            <w:shd w:val="clear" w:color="000000" w:fill="FFFFFF"/>
            <w:noWrap/>
            <w:vAlign w:val="center"/>
          </w:tcPr>
          <w:p w14:paraId="414BA5E0">
            <w:pPr>
              <w:pStyle w:val="379"/>
              <w:rPr>
                <w:rFonts w:cs="Times New Roman"/>
              </w:rPr>
            </w:pPr>
          </w:p>
        </w:tc>
        <w:tc>
          <w:tcPr>
            <w:tcW w:w="329" w:type="pct"/>
            <w:tcBorders>
              <w:top w:val="nil"/>
              <w:left w:val="nil"/>
              <w:bottom w:val="single" w:color="auto" w:sz="4" w:space="0"/>
              <w:right w:val="single" w:color="auto" w:sz="4" w:space="0"/>
            </w:tcBorders>
            <w:shd w:val="clear" w:color="000000" w:fill="FFFFFF"/>
            <w:noWrap/>
            <w:vAlign w:val="center"/>
          </w:tcPr>
          <w:p w14:paraId="0E275061">
            <w:pPr>
              <w:pStyle w:val="379"/>
              <w:rPr>
                <w:rFonts w:cs="Times New Roman"/>
              </w:rPr>
            </w:pPr>
          </w:p>
        </w:tc>
        <w:tc>
          <w:tcPr>
            <w:tcW w:w="277" w:type="pct"/>
            <w:tcBorders>
              <w:top w:val="nil"/>
              <w:left w:val="nil"/>
              <w:bottom w:val="single" w:color="auto" w:sz="4" w:space="0"/>
              <w:right w:val="single" w:color="auto" w:sz="4" w:space="0"/>
            </w:tcBorders>
            <w:shd w:val="clear" w:color="000000" w:fill="FFFFFF"/>
            <w:noWrap/>
            <w:vAlign w:val="center"/>
          </w:tcPr>
          <w:p w14:paraId="15435017">
            <w:pPr>
              <w:pStyle w:val="379"/>
              <w:rPr>
                <w:rFonts w:cs="Times New Roman"/>
              </w:rPr>
            </w:pPr>
          </w:p>
        </w:tc>
        <w:tc>
          <w:tcPr>
            <w:tcW w:w="355" w:type="pct"/>
            <w:tcBorders>
              <w:top w:val="nil"/>
              <w:left w:val="nil"/>
              <w:bottom w:val="single" w:color="auto" w:sz="4" w:space="0"/>
              <w:right w:val="single" w:color="auto" w:sz="4" w:space="0"/>
            </w:tcBorders>
            <w:shd w:val="clear" w:color="000000" w:fill="FFFFFF"/>
            <w:noWrap/>
            <w:vAlign w:val="center"/>
          </w:tcPr>
          <w:p w14:paraId="52643455">
            <w:pPr>
              <w:pStyle w:val="379"/>
              <w:rPr>
                <w:rFonts w:cs="Times New Roman"/>
              </w:rPr>
            </w:pPr>
          </w:p>
        </w:tc>
        <w:tc>
          <w:tcPr>
            <w:tcW w:w="304" w:type="pct"/>
            <w:tcBorders>
              <w:top w:val="nil"/>
              <w:left w:val="nil"/>
              <w:bottom w:val="single" w:color="auto" w:sz="4" w:space="0"/>
              <w:right w:val="single" w:color="auto" w:sz="4" w:space="0"/>
            </w:tcBorders>
            <w:shd w:val="clear" w:color="000000" w:fill="FFFFFF"/>
            <w:noWrap/>
            <w:vAlign w:val="center"/>
          </w:tcPr>
          <w:p w14:paraId="693880A3">
            <w:pPr>
              <w:pStyle w:val="379"/>
              <w:rPr>
                <w:rFonts w:cs="Times New Roman"/>
              </w:rPr>
            </w:pPr>
          </w:p>
        </w:tc>
        <w:tc>
          <w:tcPr>
            <w:tcW w:w="384" w:type="pct"/>
            <w:tcBorders>
              <w:top w:val="nil"/>
              <w:left w:val="nil"/>
              <w:bottom w:val="single" w:color="auto" w:sz="4" w:space="0"/>
              <w:right w:val="single" w:color="auto" w:sz="4" w:space="0"/>
            </w:tcBorders>
            <w:shd w:val="clear" w:color="000000" w:fill="FFFFFF"/>
            <w:noWrap/>
            <w:vAlign w:val="center"/>
          </w:tcPr>
          <w:p w14:paraId="37ABCC4D">
            <w:pPr>
              <w:pStyle w:val="379"/>
              <w:rPr>
                <w:rFonts w:cs="Times New Roman"/>
              </w:rPr>
            </w:pPr>
          </w:p>
        </w:tc>
      </w:tr>
      <w:tr w14:paraId="08982384">
        <w:tblPrEx>
          <w:tblCellMar>
            <w:top w:w="0" w:type="dxa"/>
            <w:left w:w="28" w:type="dxa"/>
            <w:bottom w:w="0" w:type="dxa"/>
            <w:right w:w="28" w:type="dxa"/>
          </w:tblCellMar>
        </w:tblPrEx>
        <w:trPr>
          <w:trHeight w:val="20" w:hRule="atLeast"/>
        </w:trPr>
        <w:tc>
          <w:tcPr>
            <w:tcW w:w="559" w:type="pct"/>
            <w:tcBorders>
              <w:top w:val="nil"/>
              <w:left w:val="single" w:color="auto" w:sz="4" w:space="0"/>
              <w:bottom w:val="single" w:color="auto" w:sz="4" w:space="0"/>
              <w:right w:val="single" w:color="auto" w:sz="4" w:space="0"/>
            </w:tcBorders>
            <w:shd w:val="clear" w:color="000000" w:fill="FFFFFF"/>
            <w:noWrap/>
            <w:vAlign w:val="center"/>
          </w:tcPr>
          <w:p w14:paraId="19C6D88D">
            <w:pPr>
              <w:pStyle w:val="379"/>
            </w:pPr>
            <w:r>
              <w:rPr>
                <w:rFonts w:hint="eastAsia"/>
              </w:rPr>
              <w:t>锯边废气排放口</w:t>
            </w:r>
          </w:p>
        </w:tc>
        <w:tc>
          <w:tcPr>
            <w:tcW w:w="231" w:type="pct"/>
            <w:tcBorders>
              <w:top w:val="nil"/>
              <w:left w:val="nil"/>
              <w:bottom w:val="single" w:color="auto" w:sz="4" w:space="0"/>
              <w:right w:val="single" w:color="auto" w:sz="4" w:space="0"/>
            </w:tcBorders>
            <w:shd w:val="clear" w:color="000000" w:fill="FFFFFF"/>
            <w:noWrap/>
            <w:vAlign w:val="center"/>
          </w:tcPr>
          <w:p w14:paraId="7C6E4940">
            <w:pPr>
              <w:pStyle w:val="379"/>
            </w:pPr>
            <w:r>
              <w:rPr>
                <w:rFonts w:hint="eastAsia"/>
              </w:rPr>
              <w:t>1360</w:t>
            </w:r>
          </w:p>
        </w:tc>
        <w:tc>
          <w:tcPr>
            <w:tcW w:w="275" w:type="pct"/>
            <w:tcBorders>
              <w:top w:val="nil"/>
              <w:left w:val="nil"/>
              <w:bottom w:val="single" w:color="auto" w:sz="4" w:space="0"/>
              <w:right w:val="single" w:color="auto" w:sz="4" w:space="0"/>
            </w:tcBorders>
            <w:shd w:val="clear" w:color="000000" w:fill="FFFFFF"/>
            <w:noWrap/>
            <w:vAlign w:val="center"/>
          </w:tcPr>
          <w:p w14:paraId="2DFD06A6">
            <w:pPr>
              <w:pStyle w:val="379"/>
            </w:pPr>
            <w:r>
              <w:rPr>
                <w:rFonts w:hint="eastAsia"/>
              </w:rPr>
              <w:t>300</w:t>
            </w:r>
          </w:p>
        </w:tc>
        <w:tc>
          <w:tcPr>
            <w:tcW w:w="359" w:type="pct"/>
            <w:tcBorders>
              <w:top w:val="nil"/>
              <w:left w:val="nil"/>
              <w:bottom w:val="single" w:color="auto" w:sz="4" w:space="0"/>
              <w:right w:val="single" w:color="auto" w:sz="4" w:space="0"/>
            </w:tcBorders>
            <w:shd w:val="clear" w:color="000000" w:fill="FFFFFF"/>
            <w:noWrap/>
            <w:vAlign w:val="center"/>
          </w:tcPr>
          <w:p w14:paraId="5EF4E572">
            <w:pPr>
              <w:pStyle w:val="379"/>
              <w:rPr>
                <w:rFonts w:cs="Times New Roman"/>
              </w:rPr>
            </w:pPr>
            <w:r>
              <w:rPr>
                <w:rFonts w:cs="Times New Roman"/>
              </w:rPr>
              <w:t>255</w:t>
            </w:r>
          </w:p>
        </w:tc>
        <w:tc>
          <w:tcPr>
            <w:tcW w:w="317" w:type="pct"/>
            <w:tcBorders>
              <w:top w:val="nil"/>
              <w:left w:val="nil"/>
              <w:bottom w:val="single" w:color="auto" w:sz="4" w:space="0"/>
              <w:right w:val="single" w:color="auto" w:sz="4" w:space="0"/>
            </w:tcBorders>
            <w:shd w:val="clear" w:color="000000" w:fill="FFFFFF"/>
            <w:noWrap/>
            <w:vAlign w:val="center"/>
          </w:tcPr>
          <w:p w14:paraId="741329C4">
            <w:pPr>
              <w:pStyle w:val="379"/>
            </w:pPr>
            <w:r>
              <w:rPr>
                <w:rFonts w:hint="eastAsia"/>
              </w:rPr>
              <w:t>20</w:t>
            </w:r>
          </w:p>
        </w:tc>
        <w:tc>
          <w:tcPr>
            <w:tcW w:w="317" w:type="pct"/>
            <w:tcBorders>
              <w:top w:val="nil"/>
              <w:left w:val="nil"/>
              <w:bottom w:val="single" w:color="auto" w:sz="4" w:space="0"/>
              <w:right w:val="single" w:color="auto" w:sz="4" w:space="0"/>
            </w:tcBorders>
            <w:shd w:val="clear" w:color="000000" w:fill="FFFFFF"/>
            <w:noWrap/>
            <w:vAlign w:val="center"/>
          </w:tcPr>
          <w:p w14:paraId="1E363EDD">
            <w:pPr>
              <w:pStyle w:val="379"/>
            </w:pPr>
            <w:r>
              <w:rPr>
                <w:rFonts w:hint="eastAsia"/>
              </w:rPr>
              <w:t>1.1</w:t>
            </w:r>
          </w:p>
        </w:tc>
        <w:tc>
          <w:tcPr>
            <w:tcW w:w="317" w:type="pct"/>
            <w:tcBorders>
              <w:top w:val="nil"/>
              <w:left w:val="nil"/>
              <w:bottom w:val="single" w:color="auto" w:sz="4" w:space="0"/>
              <w:right w:val="single" w:color="auto" w:sz="4" w:space="0"/>
            </w:tcBorders>
            <w:shd w:val="clear" w:color="000000" w:fill="FFFFFF"/>
            <w:noWrap/>
            <w:vAlign w:val="center"/>
          </w:tcPr>
          <w:p w14:paraId="2216651A">
            <w:pPr>
              <w:pStyle w:val="379"/>
            </w:pPr>
            <w:r>
              <w:rPr>
                <w:rFonts w:hint="eastAsia"/>
              </w:rPr>
              <w:t>25</w:t>
            </w:r>
          </w:p>
        </w:tc>
        <w:tc>
          <w:tcPr>
            <w:tcW w:w="317" w:type="pct"/>
            <w:tcBorders>
              <w:top w:val="nil"/>
              <w:left w:val="nil"/>
              <w:bottom w:val="single" w:color="auto" w:sz="4" w:space="0"/>
              <w:right w:val="single" w:color="auto" w:sz="4" w:space="0"/>
            </w:tcBorders>
            <w:shd w:val="clear" w:color="000000" w:fill="FFFFFF"/>
            <w:noWrap/>
            <w:vAlign w:val="center"/>
          </w:tcPr>
          <w:p w14:paraId="50314E7E">
            <w:pPr>
              <w:pStyle w:val="379"/>
              <w:rPr>
                <w:rFonts w:cs="Times New Roman"/>
              </w:rPr>
            </w:pPr>
            <w:r>
              <w:rPr>
                <w:rFonts w:cs="Times New Roman"/>
              </w:rPr>
              <w:t>27.78</w:t>
            </w:r>
          </w:p>
        </w:tc>
        <w:tc>
          <w:tcPr>
            <w:tcW w:w="329" w:type="pct"/>
            <w:tcBorders>
              <w:top w:val="nil"/>
              <w:left w:val="nil"/>
              <w:bottom w:val="single" w:color="auto" w:sz="4" w:space="0"/>
              <w:right w:val="single" w:color="auto" w:sz="4" w:space="0"/>
            </w:tcBorders>
            <w:shd w:val="clear" w:color="000000" w:fill="FFFFFF"/>
            <w:noWrap/>
            <w:vAlign w:val="center"/>
          </w:tcPr>
          <w:p w14:paraId="0E9D0C85">
            <w:pPr>
              <w:pStyle w:val="379"/>
              <w:rPr>
                <w:rFonts w:cs="Times New Roman"/>
              </w:rPr>
            </w:pPr>
          </w:p>
        </w:tc>
        <w:tc>
          <w:tcPr>
            <w:tcW w:w="330" w:type="pct"/>
            <w:tcBorders>
              <w:top w:val="nil"/>
              <w:left w:val="nil"/>
              <w:bottom w:val="single" w:color="auto" w:sz="4" w:space="0"/>
              <w:right w:val="single" w:color="auto" w:sz="4" w:space="0"/>
            </w:tcBorders>
            <w:shd w:val="clear" w:color="000000" w:fill="FFFFFF"/>
            <w:noWrap/>
            <w:vAlign w:val="center"/>
          </w:tcPr>
          <w:p w14:paraId="39F60E80">
            <w:pPr>
              <w:pStyle w:val="379"/>
              <w:rPr>
                <w:rFonts w:cs="Times New Roman"/>
              </w:rPr>
            </w:pPr>
          </w:p>
        </w:tc>
        <w:tc>
          <w:tcPr>
            <w:tcW w:w="329" w:type="pct"/>
            <w:tcBorders>
              <w:top w:val="nil"/>
              <w:left w:val="nil"/>
              <w:bottom w:val="single" w:color="auto" w:sz="4" w:space="0"/>
              <w:right w:val="single" w:color="auto" w:sz="4" w:space="0"/>
            </w:tcBorders>
            <w:shd w:val="clear" w:color="000000" w:fill="FFFFFF"/>
            <w:noWrap/>
            <w:vAlign w:val="center"/>
          </w:tcPr>
          <w:p w14:paraId="2F972994">
            <w:pPr>
              <w:pStyle w:val="379"/>
              <w:rPr>
                <w:rFonts w:cs="Times New Roman"/>
              </w:rPr>
            </w:pPr>
            <w:r>
              <w:rPr>
                <w:rFonts w:cs="Times New Roman"/>
              </w:rPr>
              <w:t>1.325</w:t>
            </w:r>
          </w:p>
        </w:tc>
        <w:tc>
          <w:tcPr>
            <w:tcW w:w="277" w:type="pct"/>
            <w:tcBorders>
              <w:top w:val="nil"/>
              <w:left w:val="nil"/>
              <w:bottom w:val="single" w:color="auto" w:sz="4" w:space="0"/>
              <w:right w:val="single" w:color="auto" w:sz="4" w:space="0"/>
            </w:tcBorders>
            <w:shd w:val="clear" w:color="000000" w:fill="FFFFFF"/>
            <w:noWrap/>
            <w:vAlign w:val="center"/>
          </w:tcPr>
          <w:p w14:paraId="5522EDE1">
            <w:pPr>
              <w:pStyle w:val="379"/>
              <w:rPr>
                <w:rFonts w:cs="Times New Roman"/>
              </w:rPr>
            </w:pPr>
          </w:p>
        </w:tc>
        <w:tc>
          <w:tcPr>
            <w:tcW w:w="355" w:type="pct"/>
            <w:tcBorders>
              <w:top w:val="nil"/>
              <w:left w:val="nil"/>
              <w:bottom w:val="single" w:color="auto" w:sz="4" w:space="0"/>
              <w:right w:val="single" w:color="auto" w:sz="4" w:space="0"/>
            </w:tcBorders>
            <w:shd w:val="clear" w:color="000000" w:fill="FFFFFF"/>
            <w:noWrap/>
            <w:vAlign w:val="center"/>
          </w:tcPr>
          <w:p w14:paraId="380CA5C8">
            <w:pPr>
              <w:pStyle w:val="379"/>
              <w:rPr>
                <w:rFonts w:cs="Times New Roman"/>
              </w:rPr>
            </w:pPr>
          </w:p>
        </w:tc>
        <w:tc>
          <w:tcPr>
            <w:tcW w:w="304" w:type="pct"/>
            <w:tcBorders>
              <w:top w:val="nil"/>
              <w:left w:val="nil"/>
              <w:bottom w:val="single" w:color="auto" w:sz="4" w:space="0"/>
              <w:right w:val="single" w:color="auto" w:sz="4" w:space="0"/>
            </w:tcBorders>
            <w:shd w:val="clear" w:color="000000" w:fill="FFFFFF"/>
            <w:noWrap/>
            <w:vAlign w:val="center"/>
          </w:tcPr>
          <w:p w14:paraId="5840C9B7">
            <w:pPr>
              <w:pStyle w:val="379"/>
              <w:rPr>
                <w:rFonts w:cs="Times New Roman"/>
              </w:rPr>
            </w:pPr>
          </w:p>
        </w:tc>
        <w:tc>
          <w:tcPr>
            <w:tcW w:w="384" w:type="pct"/>
            <w:tcBorders>
              <w:top w:val="nil"/>
              <w:left w:val="nil"/>
              <w:bottom w:val="single" w:color="auto" w:sz="4" w:space="0"/>
              <w:right w:val="single" w:color="auto" w:sz="4" w:space="0"/>
            </w:tcBorders>
            <w:shd w:val="clear" w:color="000000" w:fill="FFFFFF"/>
            <w:noWrap/>
            <w:vAlign w:val="center"/>
          </w:tcPr>
          <w:p w14:paraId="48874613">
            <w:pPr>
              <w:pStyle w:val="379"/>
              <w:rPr>
                <w:rFonts w:cs="Times New Roman"/>
              </w:rPr>
            </w:pPr>
          </w:p>
        </w:tc>
      </w:tr>
      <w:tr w14:paraId="68ADD8DF">
        <w:tblPrEx>
          <w:tblCellMar>
            <w:top w:w="0" w:type="dxa"/>
            <w:left w:w="28" w:type="dxa"/>
            <w:bottom w:w="0" w:type="dxa"/>
            <w:right w:w="28" w:type="dxa"/>
          </w:tblCellMar>
        </w:tblPrEx>
        <w:trPr>
          <w:trHeight w:val="20" w:hRule="atLeast"/>
        </w:trPr>
        <w:tc>
          <w:tcPr>
            <w:tcW w:w="559" w:type="pct"/>
            <w:tcBorders>
              <w:top w:val="nil"/>
              <w:left w:val="single" w:color="auto" w:sz="4" w:space="0"/>
              <w:bottom w:val="single" w:color="auto" w:sz="4" w:space="0"/>
              <w:right w:val="single" w:color="auto" w:sz="4" w:space="0"/>
            </w:tcBorders>
            <w:shd w:val="clear" w:color="000000" w:fill="FFFFFF"/>
            <w:noWrap/>
            <w:vAlign w:val="center"/>
          </w:tcPr>
          <w:p w14:paraId="59E1A96C">
            <w:pPr>
              <w:pStyle w:val="379"/>
            </w:pPr>
            <w:r>
              <w:rPr>
                <w:rFonts w:hint="eastAsia"/>
              </w:rPr>
              <w:t>蒸汽发生器废气排放口</w:t>
            </w:r>
          </w:p>
        </w:tc>
        <w:tc>
          <w:tcPr>
            <w:tcW w:w="231" w:type="pct"/>
            <w:tcBorders>
              <w:top w:val="nil"/>
              <w:left w:val="nil"/>
              <w:bottom w:val="single" w:color="auto" w:sz="4" w:space="0"/>
              <w:right w:val="single" w:color="auto" w:sz="4" w:space="0"/>
            </w:tcBorders>
            <w:shd w:val="clear" w:color="000000" w:fill="FFFFFF"/>
            <w:noWrap/>
            <w:vAlign w:val="center"/>
          </w:tcPr>
          <w:p w14:paraId="412D7A5D">
            <w:pPr>
              <w:pStyle w:val="379"/>
            </w:pPr>
            <w:r>
              <w:rPr>
                <w:rFonts w:hint="eastAsia"/>
              </w:rPr>
              <w:t>1280</w:t>
            </w:r>
          </w:p>
        </w:tc>
        <w:tc>
          <w:tcPr>
            <w:tcW w:w="275" w:type="pct"/>
            <w:tcBorders>
              <w:top w:val="nil"/>
              <w:left w:val="nil"/>
              <w:bottom w:val="single" w:color="auto" w:sz="4" w:space="0"/>
              <w:right w:val="single" w:color="auto" w:sz="4" w:space="0"/>
            </w:tcBorders>
            <w:shd w:val="clear" w:color="000000" w:fill="FFFFFF"/>
            <w:noWrap/>
            <w:vAlign w:val="center"/>
          </w:tcPr>
          <w:p w14:paraId="08BC0B5E">
            <w:pPr>
              <w:pStyle w:val="379"/>
            </w:pPr>
            <w:r>
              <w:rPr>
                <w:rFonts w:hint="eastAsia"/>
              </w:rPr>
              <w:t>545</w:t>
            </w:r>
          </w:p>
        </w:tc>
        <w:tc>
          <w:tcPr>
            <w:tcW w:w="359" w:type="pct"/>
            <w:tcBorders>
              <w:top w:val="nil"/>
              <w:left w:val="nil"/>
              <w:bottom w:val="single" w:color="auto" w:sz="4" w:space="0"/>
              <w:right w:val="single" w:color="auto" w:sz="4" w:space="0"/>
            </w:tcBorders>
            <w:shd w:val="clear" w:color="000000" w:fill="FFFFFF"/>
            <w:noWrap/>
            <w:vAlign w:val="center"/>
          </w:tcPr>
          <w:p w14:paraId="310CD6DD">
            <w:pPr>
              <w:pStyle w:val="379"/>
              <w:rPr>
                <w:rFonts w:cs="Times New Roman"/>
              </w:rPr>
            </w:pPr>
            <w:r>
              <w:rPr>
                <w:rFonts w:cs="Times New Roman"/>
              </w:rPr>
              <w:t>255</w:t>
            </w:r>
          </w:p>
        </w:tc>
        <w:tc>
          <w:tcPr>
            <w:tcW w:w="317" w:type="pct"/>
            <w:tcBorders>
              <w:top w:val="nil"/>
              <w:left w:val="nil"/>
              <w:bottom w:val="single" w:color="auto" w:sz="4" w:space="0"/>
              <w:right w:val="single" w:color="auto" w:sz="4" w:space="0"/>
            </w:tcBorders>
            <w:shd w:val="clear" w:color="000000" w:fill="FFFFFF"/>
            <w:noWrap/>
            <w:vAlign w:val="center"/>
          </w:tcPr>
          <w:p w14:paraId="549B9B39">
            <w:pPr>
              <w:pStyle w:val="379"/>
            </w:pPr>
            <w:r>
              <w:rPr>
                <w:rFonts w:hint="eastAsia"/>
              </w:rPr>
              <w:t>28</w:t>
            </w:r>
          </w:p>
        </w:tc>
        <w:tc>
          <w:tcPr>
            <w:tcW w:w="317" w:type="pct"/>
            <w:tcBorders>
              <w:top w:val="nil"/>
              <w:left w:val="nil"/>
              <w:bottom w:val="single" w:color="auto" w:sz="4" w:space="0"/>
              <w:right w:val="single" w:color="auto" w:sz="4" w:space="0"/>
            </w:tcBorders>
            <w:shd w:val="clear" w:color="000000" w:fill="FFFFFF"/>
            <w:noWrap/>
            <w:vAlign w:val="center"/>
          </w:tcPr>
          <w:p w14:paraId="709EC9B9">
            <w:pPr>
              <w:pStyle w:val="379"/>
            </w:pPr>
            <w:r>
              <w:rPr>
                <w:rFonts w:hint="eastAsia"/>
              </w:rPr>
              <w:t>0.25</w:t>
            </w:r>
          </w:p>
        </w:tc>
        <w:tc>
          <w:tcPr>
            <w:tcW w:w="317" w:type="pct"/>
            <w:tcBorders>
              <w:top w:val="nil"/>
              <w:left w:val="nil"/>
              <w:bottom w:val="single" w:color="auto" w:sz="4" w:space="0"/>
              <w:right w:val="single" w:color="auto" w:sz="4" w:space="0"/>
            </w:tcBorders>
            <w:shd w:val="clear" w:color="000000" w:fill="FFFFFF"/>
            <w:noWrap/>
            <w:vAlign w:val="center"/>
          </w:tcPr>
          <w:p w14:paraId="16ADAD41">
            <w:pPr>
              <w:pStyle w:val="379"/>
            </w:pPr>
            <w:r>
              <w:rPr>
                <w:rFonts w:hint="eastAsia"/>
              </w:rPr>
              <w:t>55</w:t>
            </w:r>
          </w:p>
        </w:tc>
        <w:tc>
          <w:tcPr>
            <w:tcW w:w="317" w:type="pct"/>
            <w:tcBorders>
              <w:top w:val="nil"/>
              <w:left w:val="nil"/>
              <w:bottom w:val="single" w:color="auto" w:sz="4" w:space="0"/>
              <w:right w:val="single" w:color="auto" w:sz="4" w:space="0"/>
            </w:tcBorders>
            <w:shd w:val="clear" w:color="000000" w:fill="FFFFFF"/>
            <w:noWrap/>
            <w:vAlign w:val="center"/>
          </w:tcPr>
          <w:p w14:paraId="1FDC5196">
            <w:pPr>
              <w:pStyle w:val="379"/>
              <w:rPr>
                <w:rFonts w:cs="Times New Roman"/>
              </w:rPr>
            </w:pPr>
            <w:r>
              <w:rPr>
                <w:rFonts w:cs="Times New Roman"/>
              </w:rPr>
              <w:t>1.66</w:t>
            </w:r>
          </w:p>
        </w:tc>
        <w:tc>
          <w:tcPr>
            <w:tcW w:w="329" w:type="pct"/>
            <w:tcBorders>
              <w:top w:val="nil"/>
              <w:left w:val="nil"/>
              <w:bottom w:val="single" w:color="auto" w:sz="4" w:space="0"/>
              <w:right w:val="single" w:color="auto" w:sz="4" w:space="0"/>
            </w:tcBorders>
            <w:shd w:val="clear" w:color="000000" w:fill="FFFFFF"/>
            <w:noWrap/>
            <w:vAlign w:val="center"/>
          </w:tcPr>
          <w:p w14:paraId="62329918">
            <w:pPr>
              <w:pStyle w:val="379"/>
              <w:rPr>
                <w:rFonts w:cs="Times New Roman"/>
              </w:rPr>
            </w:pPr>
            <w:r>
              <w:rPr>
                <w:rFonts w:cs="Times New Roman"/>
              </w:rPr>
              <w:t>0.078</w:t>
            </w:r>
          </w:p>
        </w:tc>
        <w:tc>
          <w:tcPr>
            <w:tcW w:w="330" w:type="pct"/>
            <w:tcBorders>
              <w:top w:val="nil"/>
              <w:left w:val="nil"/>
              <w:bottom w:val="single" w:color="auto" w:sz="4" w:space="0"/>
              <w:right w:val="single" w:color="auto" w:sz="4" w:space="0"/>
            </w:tcBorders>
            <w:shd w:val="clear" w:color="000000" w:fill="FFFFFF"/>
            <w:noWrap/>
            <w:vAlign w:val="center"/>
          </w:tcPr>
          <w:p w14:paraId="4A281100">
            <w:pPr>
              <w:pStyle w:val="379"/>
              <w:rPr>
                <w:rFonts w:cs="Times New Roman"/>
              </w:rPr>
            </w:pPr>
            <w:r>
              <w:rPr>
                <w:rFonts w:cs="Times New Roman"/>
              </w:rPr>
              <w:t>0.179</w:t>
            </w:r>
          </w:p>
        </w:tc>
        <w:tc>
          <w:tcPr>
            <w:tcW w:w="329" w:type="pct"/>
            <w:tcBorders>
              <w:top w:val="nil"/>
              <w:left w:val="nil"/>
              <w:bottom w:val="single" w:color="auto" w:sz="4" w:space="0"/>
              <w:right w:val="single" w:color="auto" w:sz="4" w:space="0"/>
            </w:tcBorders>
            <w:shd w:val="clear" w:color="000000" w:fill="FFFFFF"/>
            <w:noWrap/>
            <w:vAlign w:val="center"/>
          </w:tcPr>
          <w:p w14:paraId="7E20FA53">
            <w:pPr>
              <w:pStyle w:val="379"/>
              <w:rPr>
                <w:rFonts w:cs="Times New Roman"/>
              </w:rPr>
            </w:pPr>
            <w:r>
              <w:rPr>
                <w:rFonts w:cs="Times New Roman"/>
              </w:rPr>
              <w:t>0.078</w:t>
            </w:r>
          </w:p>
        </w:tc>
        <w:tc>
          <w:tcPr>
            <w:tcW w:w="277" w:type="pct"/>
            <w:tcBorders>
              <w:top w:val="nil"/>
              <w:left w:val="nil"/>
              <w:bottom w:val="single" w:color="auto" w:sz="4" w:space="0"/>
              <w:right w:val="single" w:color="auto" w:sz="4" w:space="0"/>
            </w:tcBorders>
            <w:shd w:val="clear" w:color="000000" w:fill="FFFFFF"/>
            <w:noWrap/>
            <w:vAlign w:val="center"/>
          </w:tcPr>
          <w:p w14:paraId="52302D60">
            <w:pPr>
              <w:pStyle w:val="379"/>
              <w:rPr>
                <w:rFonts w:cs="Times New Roman"/>
              </w:rPr>
            </w:pPr>
          </w:p>
        </w:tc>
        <w:tc>
          <w:tcPr>
            <w:tcW w:w="355" w:type="pct"/>
            <w:tcBorders>
              <w:top w:val="nil"/>
              <w:left w:val="nil"/>
              <w:bottom w:val="single" w:color="auto" w:sz="4" w:space="0"/>
              <w:right w:val="single" w:color="auto" w:sz="4" w:space="0"/>
            </w:tcBorders>
            <w:shd w:val="clear" w:color="000000" w:fill="FFFFFF"/>
            <w:noWrap/>
            <w:vAlign w:val="center"/>
          </w:tcPr>
          <w:p w14:paraId="1D499305">
            <w:pPr>
              <w:pStyle w:val="379"/>
              <w:rPr>
                <w:rFonts w:cs="Times New Roman"/>
              </w:rPr>
            </w:pPr>
          </w:p>
        </w:tc>
        <w:tc>
          <w:tcPr>
            <w:tcW w:w="304" w:type="pct"/>
            <w:tcBorders>
              <w:top w:val="nil"/>
              <w:left w:val="nil"/>
              <w:bottom w:val="single" w:color="auto" w:sz="4" w:space="0"/>
              <w:right w:val="single" w:color="auto" w:sz="4" w:space="0"/>
            </w:tcBorders>
            <w:shd w:val="clear" w:color="000000" w:fill="FFFFFF"/>
            <w:noWrap/>
            <w:vAlign w:val="center"/>
          </w:tcPr>
          <w:p w14:paraId="2A99E3CF">
            <w:pPr>
              <w:pStyle w:val="379"/>
              <w:rPr>
                <w:rFonts w:cs="Times New Roman"/>
              </w:rPr>
            </w:pPr>
          </w:p>
        </w:tc>
        <w:tc>
          <w:tcPr>
            <w:tcW w:w="384" w:type="pct"/>
            <w:tcBorders>
              <w:top w:val="nil"/>
              <w:left w:val="nil"/>
              <w:bottom w:val="single" w:color="auto" w:sz="4" w:space="0"/>
              <w:right w:val="single" w:color="auto" w:sz="4" w:space="0"/>
            </w:tcBorders>
            <w:shd w:val="clear" w:color="000000" w:fill="FFFFFF"/>
            <w:noWrap/>
            <w:vAlign w:val="center"/>
          </w:tcPr>
          <w:p w14:paraId="6CC5507E">
            <w:pPr>
              <w:pStyle w:val="379"/>
              <w:rPr>
                <w:rFonts w:cs="Times New Roman"/>
              </w:rPr>
            </w:pPr>
          </w:p>
        </w:tc>
      </w:tr>
    </w:tbl>
    <w:p w14:paraId="2B5F3B9B">
      <w:pPr>
        <w:ind w:firstLine="480"/>
      </w:pPr>
    </w:p>
    <w:p w14:paraId="71683CC8">
      <w:pPr>
        <w:pStyle w:val="4"/>
      </w:pPr>
      <w:r>
        <w:t>拟建项目源强参数</w:t>
      </w:r>
    </w:p>
    <w:p w14:paraId="46F0B56C">
      <w:pPr>
        <w:ind w:firstLine="480"/>
      </w:pPr>
      <w:r>
        <w:rPr>
          <w:rFonts w:hint="eastAsia"/>
        </w:rPr>
        <w:t>根据工程分析结果，</w:t>
      </w:r>
      <w:r>
        <w:t>拟建</w:t>
      </w:r>
      <w:r>
        <w:rPr>
          <w:rFonts w:hint="eastAsia"/>
        </w:rPr>
        <w:t>项目污染源强参数详见下表，其中PM</w:t>
      </w:r>
      <w:r>
        <w:t>₂.₅</w:t>
      </w:r>
      <w:r>
        <w:rPr>
          <w:rFonts w:hint="eastAsia"/>
        </w:rPr>
        <w:t>排放源强按P</w:t>
      </w:r>
      <w:r>
        <w:t xml:space="preserve">M₁₀ </w:t>
      </w:r>
      <w:r>
        <w:rPr>
          <w:rFonts w:hint="eastAsia"/>
        </w:rPr>
        <w:t>的</w:t>
      </w:r>
      <w:r>
        <w:t>50%</w:t>
      </w:r>
      <w:r>
        <w:rPr>
          <w:rFonts w:hint="eastAsia"/>
        </w:rPr>
        <w:t>计。</w:t>
      </w:r>
    </w:p>
    <w:p w14:paraId="1B6CD850">
      <w:pPr>
        <w:pStyle w:val="377"/>
        <w:spacing w:before="120"/>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14</w:t>
      </w:r>
      <w:r>
        <w:fldChar w:fldCharType="end"/>
      </w:r>
      <w:r>
        <w:rPr>
          <w:rFonts w:hAnsi="宋体"/>
        </w:rPr>
        <w:t xml:space="preserve">  </w:t>
      </w:r>
      <w:r>
        <w:rPr>
          <w:rFonts w:hint="eastAsia"/>
        </w:rPr>
        <w:t>拟建</w:t>
      </w:r>
      <w:r>
        <w:t>项目点源源强参数一览表（正常排放工况）</w:t>
      </w: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93"/>
        <w:gridCol w:w="892"/>
        <w:gridCol w:w="773"/>
        <w:gridCol w:w="1007"/>
        <w:gridCol w:w="889"/>
        <w:gridCol w:w="889"/>
        <w:gridCol w:w="889"/>
        <w:gridCol w:w="889"/>
        <w:gridCol w:w="925"/>
        <w:gridCol w:w="927"/>
        <w:gridCol w:w="925"/>
        <w:gridCol w:w="776"/>
        <w:gridCol w:w="999"/>
        <w:gridCol w:w="854"/>
        <w:gridCol w:w="1075"/>
      </w:tblGrid>
      <w:tr w14:paraId="5AE50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28" w:type="pct"/>
            <w:vMerge w:val="restart"/>
            <w:shd w:val="clear" w:color="000000" w:fill="FFFFFF"/>
            <w:vAlign w:val="center"/>
          </w:tcPr>
          <w:p w14:paraId="381FC835">
            <w:pPr>
              <w:pStyle w:val="379"/>
            </w:pPr>
            <w:r>
              <w:rPr>
                <w:rFonts w:hint="eastAsia"/>
              </w:rPr>
              <w:t>排气筒编号</w:t>
            </w:r>
          </w:p>
        </w:tc>
        <w:tc>
          <w:tcPr>
            <w:tcW w:w="328" w:type="pct"/>
            <w:vMerge w:val="restart"/>
            <w:shd w:val="clear" w:color="000000" w:fill="FFFFFF"/>
            <w:vAlign w:val="center"/>
          </w:tcPr>
          <w:p w14:paraId="36506289">
            <w:pPr>
              <w:pStyle w:val="379"/>
              <w:rPr>
                <w:rFonts w:cs="Times New Roman"/>
              </w:rPr>
            </w:pPr>
            <w:r>
              <w:rPr>
                <w:rFonts w:cs="Times New Roman"/>
              </w:rPr>
              <w:t>x/m</w:t>
            </w:r>
          </w:p>
        </w:tc>
        <w:tc>
          <w:tcPr>
            <w:tcW w:w="284" w:type="pct"/>
            <w:vMerge w:val="restart"/>
            <w:shd w:val="clear" w:color="000000" w:fill="FFFFFF"/>
            <w:vAlign w:val="center"/>
          </w:tcPr>
          <w:p w14:paraId="44E0EDF9">
            <w:pPr>
              <w:pStyle w:val="379"/>
              <w:rPr>
                <w:rFonts w:cs="Times New Roman"/>
              </w:rPr>
            </w:pPr>
            <w:r>
              <w:rPr>
                <w:rFonts w:cs="Times New Roman"/>
              </w:rPr>
              <w:t>y/m</w:t>
            </w:r>
          </w:p>
        </w:tc>
        <w:tc>
          <w:tcPr>
            <w:tcW w:w="370" w:type="pct"/>
            <w:vMerge w:val="restart"/>
            <w:shd w:val="clear" w:color="000000" w:fill="FFFFFF"/>
            <w:vAlign w:val="center"/>
          </w:tcPr>
          <w:p w14:paraId="041638E3">
            <w:pPr>
              <w:pStyle w:val="379"/>
            </w:pPr>
            <w:r>
              <w:rPr>
                <w:rFonts w:hint="eastAsia"/>
              </w:rPr>
              <w:t>z</w:t>
            </w:r>
            <w:r>
              <w:rPr>
                <w:rFonts w:cs="Times New Roman"/>
              </w:rPr>
              <w:t>/m</w:t>
            </w:r>
          </w:p>
        </w:tc>
        <w:tc>
          <w:tcPr>
            <w:tcW w:w="327" w:type="pct"/>
            <w:vMerge w:val="restart"/>
            <w:shd w:val="clear" w:color="000000" w:fill="FFFFFF"/>
            <w:vAlign w:val="center"/>
          </w:tcPr>
          <w:p w14:paraId="6390FE41">
            <w:pPr>
              <w:pStyle w:val="379"/>
            </w:pPr>
            <w:r>
              <w:rPr>
                <w:rFonts w:cs="Times New Roman"/>
              </w:rPr>
              <w:t>H/m</w:t>
            </w:r>
          </w:p>
        </w:tc>
        <w:tc>
          <w:tcPr>
            <w:tcW w:w="327" w:type="pct"/>
            <w:vMerge w:val="restart"/>
            <w:shd w:val="clear" w:color="000000" w:fill="FFFFFF"/>
            <w:vAlign w:val="center"/>
          </w:tcPr>
          <w:p w14:paraId="4C7700BE">
            <w:pPr>
              <w:pStyle w:val="379"/>
            </w:pPr>
            <w:r>
              <w:rPr>
                <w:rFonts w:cs="Times New Roman"/>
              </w:rPr>
              <w:t>D/m</w:t>
            </w:r>
          </w:p>
        </w:tc>
        <w:tc>
          <w:tcPr>
            <w:tcW w:w="327" w:type="pct"/>
            <w:vMerge w:val="restart"/>
            <w:shd w:val="clear" w:color="000000" w:fill="FFFFFF"/>
            <w:vAlign w:val="center"/>
          </w:tcPr>
          <w:p w14:paraId="0C645FE7">
            <w:pPr>
              <w:pStyle w:val="379"/>
            </w:pPr>
            <w:r>
              <w:rPr>
                <w:rFonts w:hint="eastAsia"/>
              </w:rPr>
              <w:t>烟气温度</w:t>
            </w:r>
            <w:r>
              <w:rPr>
                <w:rFonts w:cs="Times New Roman"/>
              </w:rPr>
              <w:t>/</w:t>
            </w:r>
            <w:r>
              <w:rPr>
                <w:rFonts w:hint="eastAsia"/>
              </w:rPr>
              <w:t>℃</w:t>
            </w:r>
          </w:p>
        </w:tc>
        <w:tc>
          <w:tcPr>
            <w:tcW w:w="327" w:type="pct"/>
            <w:vMerge w:val="restart"/>
            <w:shd w:val="clear" w:color="000000" w:fill="FFFFFF"/>
            <w:vAlign w:val="center"/>
          </w:tcPr>
          <w:p w14:paraId="01BFE375">
            <w:pPr>
              <w:pStyle w:val="379"/>
            </w:pPr>
            <w:r>
              <w:rPr>
                <w:rFonts w:hint="eastAsia"/>
              </w:rPr>
              <w:t>风量（</w:t>
            </w:r>
            <w:r>
              <w:rPr>
                <w:rFonts w:cs="Times New Roman"/>
              </w:rPr>
              <w:t>m</w:t>
            </w:r>
            <w:r>
              <w:rPr>
                <w:rFonts w:cs="Times New Roman"/>
                <w:vertAlign w:val="superscript"/>
              </w:rPr>
              <w:t>3</w:t>
            </w:r>
            <w:r>
              <w:rPr>
                <w:rFonts w:cs="Times New Roman"/>
              </w:rPr>
              <w:t>/s</w:t>
            </w:r>
            <w:r>
              <w:rPr>
                <w:rFonts w:hint="eastAsia"/>
              </w:rPr>
              <w:t>）</w:t>
            </w:r>
          </w:p>
        </w:tc>
        <w:tc>
          <w:tcPr>
            <w:tcW w:w="2382" w:type="pct"/>
            <w:gridSpan w:val="7"/>
            <w:shd w:val="clear" w:color="000000" w:fill="FFFFFF"/>
            <w:noWrap/>
            <w:vAlign w:val="center"/>
          </w:tcPr>
          <w:p w14:paraId="3985BE5F">
            <w:pPr>
              <w:pStyle w:val="379"/>
            </w:pPr>
            <w:r>
              <w:rPr>
                <w:rFonts w:hint="eastAsia"/>
              </w:rPr>
              <w:t>污染物</w:t>
            </w:r>
            <w:r>
              <w:rPr>
                <w:rFonts w:cs="Times New Roman"/>
              </w:rPr>
              <w:t>kg/h</w:t>
            </w:r>
          </w:p>
        </w:tc>
      </w:tr>
      <w:tr w14:paraId="63F1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28" w:type="pct"/>
            <w:vMerge w:val="continue"/>
            <w:vAlign w:val="center"/>
          </w:tcPr>
          <w:p w14:paraId="1F055956">
            <w:pPr>
              <w:pStyle w:val="379"/>
            </w:pPr>
          </w:p>
        </w:tc>
        <w:tc>
          <w:tcPr>
            <w:tcW w:w="328" w:type="pct"/>
            <w:vMerge w:val="continue"/>
            <w:vAlign w:val="center"/>
          </w:tcPr>
          <w:p w14:paraId="2B40E99F">
            <w:pPr>
              <w:pStyle w:val="379"/>
              <w:rPr>
                <w:rFonts w:cs="Times New Roman"/>
              </w:rPr>
            </w:pPr>
          </w:p>
        </w:tc>
        <w:tc>
          <w:tcPr>
            <w:tcW w:w="284" w:type="pct"/>
            <w:vMerge w:val="continue"/>
            <w:vAlign w:val="center"/>
          </w:tcPr>
          <w:p w14:paraId="744F4722">
            <w:pPr>
              <w:pStyle w:val="379"/>
              <w:rPr>
                <w:rFonts w:cs="Times New Roman"/>
              </w:rPr>
            </w:pPr>
          </w:p>
        </w:tc>
        <w:tc>
          <w:tcPr>
            <w:tcW w:w="370" w:type="pct"/>
            <w:vMerge w:val="continue"/>
            <w:vAlign w:val="center"/>
          </w:tcPr>
          <w:p w14:paraId="2068E368">
            <w:pPr>
              <w:pStyle w:val="379"/>
            </w:pPr>
          </w:p>
        </w:tc>
        <w:tc>
          <w:tcPr>
            <w:tcW w:w="327" w:type="pct"/>
            <w:vMerge w:val="continue"/>
            <w:vAlign w:val="center"/>
          </w:tcPr>
          <w:p w14:paraId="72E8D097">
            <w:pPr>
              <w:pStyle w:val="379"/>
            </w:pPr>
          </w:p>
        </w:tc>
        <w:tc>
          <w:tcPr>
            <w:tcW w:w="327" w:type="pct"/>
            <w:vMerge w:val="continue"/>
            <w:vAlign w:val="center"/>
          </w:tcPr>
          <w:p w14:paraId="68971974">
            <w:pPr>
              <w:pStyle w:val="379"/>
            </w:pPr>
          </w:p>
        </w:tc>
        <w:tc>
          <w:tcPr>
            <w:tcW w:w="327" w:type="pct"/>
            <w:vMerge w:val="continue"/>
            <w:vAlign w:val="center"/>
          </w:tcPr>
          <w:p w14:paraId="07B866DD">
            <w:pPr>
              <w:pStyle w:val="379"/>
            </w:pPr>
          </w:p>
        </w:tc>
        <w:tc>
          <w:tcPr>
            <w:tcW w:w="327" w:type="pct"/>
            <w:vMerge w:val="continue"/>
            <w:vAlign w:val="center"/>
          </w:tcPr>
          <w:p w14:paraId="484ED918">
            <w:pPr>
              <w:pStyle w:val="379"/>
            </w:pPr>
          </w:p>
        </w:tc>
        <w:tc>
          <w:tcPr>
            <w:tcW w:w="340" w:type="pct"/>
            <w:shd w:val="clear" w:color="000000" w:fill="FFFFFF"/>
            <w:noWrap/>
            <w:vAlign w:val="center"/>
          </w:tcPr>
          <w:p w14:paraId="13EB3906">
            <w:pPr>
              <w:pStyle w:val="379"/>
              <w:rPr>
                <w:rFonts w:cs="Times New Roman"/>
              </w:rPr>
            </w:pPr>
            <w:r>
              <w:rPr>
                <w:rFonts w:cs="Times New Roman"/>
              </w:rPr>
              <w:t>SO</w:t>
            </w:r>
            <w:r>
              <w:rPr>
                <w:rFonts w:cs="Times New Roman"/>
                <w:vertAlign w:val="subscript"/>
              </w:rPr>
              <w:t>2</w:t>
            </w:r>
          </w:p>
        </w:tc>
        <w:tc>
          <w:tcPr>
            <w:tcW w:w="341" w:type="pct"/>
            <w:shd w:val="clear" w:color="000000" w:fill="FFFFFF"/>
            <w:noWrap/>
            <w:vAlign w:val="center"/>
          </w:tcPr>
          <w:p w14:paraId="41F763B6">
            <w:pPr>
              <w:pStyle w:val="379"/>
              <w:rPr>
                <w:rFonts w:cs="Times New Roman"/>
              </w:rPr>
            </w:pPr>
            <w:r>
              <w:rPr>
                <w:rFonts w:cs="Times New Roman"/>
              </w:rPr>
              <w:t>NOx</w:t>
            </w:r>
          </w:p>
        </w:tc>
        <w:tc>
          <w:tcPr>
            <w:tcW w:w="340" w:type="pct"/>
            <w:shd w:val="clear" w:color="000000" w:fill="FFFFFF"/>
            <w:noWrap/>
            <w:vAlign w:val="center"/>
          </w:tcPr>
          <w:p w14:paraId="4AB9105D">
            <w:pPr>
              <w:pStyle w:val="379"/>
              <w:rPr>
                <w:rFonts w:cs="Times New Roman"/>
              </w:rPr>
            </w:pPr>
            <w:r>
              <w:rPr>
                <w:rFonts w:cs="Times New Roman"/>
              </w:rPr>
              <w:t>PM</w:t>
            </w:r>
            <w:r>
              <w:rPr>
                <w:rFonts w:cs="Times New Roman"/>
                <w:vertAlign w:val="subscript"/>
              </w:rPr>
              <w:t>10</w:t>
            </w:r>
          </w:p>
        </w:tc>
        <w:tc>
          <w:tcPr>
            <w:tcW w:w="285" w:type="pct"/>
            <w:shd w:val="clear" w:color="000000" w:fill="FFFFFF"/>
            <w:noWrap/>
            <w:vAlign w:val="center"/>
          </w:tcPr>
          <w:p w14:paraId="38B5920F">
            <w:pPr>
              <w:pStyle w:val="379"/>
              <w:rPr>
                <w:rFonts w:cs="Times New Roman"/>
              </w:rPr>
            </w:pPr>
            <w:r>
              <w:rPr>
                <w:rFonts w:cs="Times New Roman"/>
              </w:rPr>
              <w:t>PM</w:t>
            </w:r>
            <w:r>
              <w:rPr>
                <w:rFonts w:cs="Times New Roman"/>
                <w:vertAlign w:val="subscript"/>
              </w:rPr>
              <w:t>2.5</w:t>
            </w:r>
          </w:p>
        </w:tc>
        <w:tc>
          <w:tcPr>
            <w:tcW w:w="367" w:type="pct"/>
            <w:shd w:val="clear" w:color="000000" w:fill="FFFFFF"/>
            <w:noWrap/>
            <w:vAlign w:val="center"/>
          </w:tcPr>
          <w:p w14:paraId="28B10DDC">
            <w:pPr>
              <w:pStyle w:val="379"/>
              <w:rPr>
                <w:rFonts w:cs="Times New Roman"/>
              </w:rPr>
            </w:pPr>
            <w:r>
              <w:rPr>
                <w:rFonts w:cs="Times New Roman"/>
              </w:rPr>
              <w:t>NH</w:t>
            </w:r>
            <w:r>
              <w:rPr>
                <w:rFonts w:cs="Times New Roman"/>
                <w:vertAlign w:val="subscript"/>
              </w:rPr>
              <w:t>3</w:t>
            </w:r>
          </w:p>
        </w:tc>
        <w:tc>
          <w:tcPr>
            <w:tcW w:w="314" w:type="pct"/>
            <w:shd w:val="clear" w:color="000000" w:fill="FFFFFF"/>
            <w:noWrap/>
            <w:vAlign w:val="center"/>
          </w:tcPr>
          <w:p w14:paraId="2B6D848B">
            <w:pPr>
              <w:pStyle w:val="379"/>
              <w:rPr>
                <w:rFonts w:cs="Times New Roman"/>
              </w:rPr>
            </w:pPr>
            <w:r>
              <w:rPr>
                <w:rFonts w:cs="Times New Roman"/>
              </w:rPr>
              <w:t>H</w:t>
            </w:r>
            <w:r>
              <w:rPr>
                <w:rFonts w:cs="Times New Roman"/>
                <w:vertAlign w:val="subscript"/>
              </w:rPr>
              <w:t>2</w:t>
            </w:r>
            <w:r>
              <w:rPr>
                <w:rFonts w:cs="Times New Roman"/>
              </w:rPr>
              <w:t>S</w:t>
            </w:r>
          </w:p>
        </w:tc>
        <w:tc>
          <w:tcPr>
            <w:tcW w:w="395" w:type="pct"/>
            <w:shd w:val="clear" w:color="000000" w:fill="FFFFFF"/>
            <w:noWrap/>
            <w:vAlign w:val="center"/>
          </w:tcPr>
          <w:p w14:paraId="2382973F">
            <w:pPr>
              <w:pStyle w:val="379"/>
            </w:pPr>
            <w:r>
              <w:rPr>
                <w:rFonts w:hint="eastAsia"/>
              </w:rPr>
              <w:t>非甲烷总烃</w:t>
            </w:r>
          </w:p>
        </w:tc>
      </w:tr>
      <w:tr w14:paraId="75CC3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28" w:type="pct"/>
            <w:shd w:val="clear" w:color="000000" w:fill="FFFFFF"/>
            <w:noWrap/>
            <w:vAlign w:val="center"/>
          </w:tcPr>
          <w:p w14:paraId="34B44895">
            <w:pPr>
              <w:pStyle w:val="379"/>
              <w:rPr>
                <w:rFonts w:cs="Times New Roman"/>
              </w:rPr>
            </w:pPr>
            <w:r>
              <w:rPr>
                <w:rFonts w:cs="Times New Roman"/>
              </w:rPr>
              <w:t>DA001</w:t>
            </w:r>
          </w:p>
        </w:tc>
        <w:tc>
          <w:tcPr>
            <w:tcW w:w="328" w:type="pct"/>
            <w:shd w:val="clear" w:color="000000" w:fill="FFFFFF"/>
            <w:noWrap/>
            <w:vAlign w:val="center"/>
          </w:tcPr>
          <w:p w14:paraId="03513946">
            <w:pPr>
              <w:pStyle w:val="379"/>
              <w:rPr>
                <w:rFonts w:cs="Times New Roman"/>
              </w:rPr>
            </w:pPr>
            <w:r>
              <w:rPr>
                <w:rFonts w:cs="Times New Roman"/>
                <w:szCs w:val="21"/>
              </w:rPr>
              <w:t>0</w:t>
            </w:r>
          </w:p>
        </w:tc>
        <w:tc>
          <w:tcPr>
            <w:tcW w:w="284" w:type="pct"/>
            <w:shd w:val="clear" w:color="000000" w:fill="FFFFFF"/>
            <w:noWrap/>
            <w:vAlign w:val="center"/>
          </w:tcPr>
          <w:p w14:paraId="5E0EEE4C">
            <w:pPr>
              <w:pStyle w:val="379"/>
              <w:rPr>
                <w:rFonts w:cs="Times New Roman"/>
              </w:rPr>
            </w:pPr>
            <w:r>
              <w:rPr>
                <w:rFonts w:cs="Times New Roman"/>
                <w:szCs w:val="21"/>
              </w:rPr>
              <w:t>0</w:t>
            </w:r>
          </w:p>
        </w:tc>
        <w:tc>
          <w:tcPr>
            <w:tcW w:w="370" w:type="pct"/>
            <w:shd w:val="clear" w:color="000000" w:fill="FFFFFF"/>
            <w:noWrap/>
            <w:vAlign w:val="center"/>
          </w:tcPr>
          <w:p w14:paraId="7DD8B878">
            <w:pPr>
              <w:pStyle w:val="379"/>
              <w:rPr>
                <w:rFonts w:cs="Times New Roman"/>
              </w:rPr>
            </w:pPr>
            <w:r>
              <w:rPr>
                <w:rFonts w:cs="Times New Roman"/>
                <w:szCs w:val="21"/>
              </w:rPr>
              <w:t>274</w:t>
            </w:r>
          </w:p>
        </w:tc>
        <w:tc>
          <w:tcPr>
            <w:tcW w:w="327" w:type="pct"/>
            <w:shd w:val="clear" w:color="000000" w:fill="FFFFFF"/>
            <w:noWrap/>
            <w:vAlign w:val="center"/>
          </w:tcPr>
          <w:p w14:paraId="7E29C2C9">
            <w:pPr>
              <w:pStyle w:val="379"/>
              <w:rPr>
                <w:rFonts w:cs="Times New Roman"/>
              </w:rPr>
            </w:pPr>
            <w:r>
              <w:rPr>
                <w:rFonts w:cs="Times New Roman"/>
                <w:szCs w:val="21"/>
              </w:rPr>
              <w:t>15</w:t>
            </w:r>
          </w:p>
        </w:tc>
        <w:tc>
          <w:tcPr>
            <w:tcW w:w="327" w:type="pct"/>
            <w:shd w:val="clear" w:color="000000" w:fill="FFFFFF"/>
            <w:noWrap/>
            <w:vAlign w:val="center"/>
          </w:tcPr>
          <w:p w14:paraId="23228824">
            <w:pPr>
              <w:pStyle w:val="379"/>
              <w:rPr>
                <w:rFonts w:cs="Times New Roman"/>
              </w:rPr>
            </w:pPr>
            <w:r>
              <w:rPr>
                <w:rFonts w:cs="Times New Roman"/>
                <w:szCs w:val="21"/>
              </w:rPr>
              <w:t>1.3</w:t>
            </w:r>
          </w:p>
        </w:tc>
        <w:tc>
          <w:tcPr>
            <w:tcW w:w="327" w:type="pct"/>
            <w:shd w:val="clear" w:color="000000" w:fill="FFFFFF"/>
            <w:noWrap/>
            <w:vAlign w:val="center"/>
          </w:tcPr>
          <w:p w14:paraId="7ECD8EF0">
            <w:pPr>
              <w:pStyle w:val="379"/>
              <w:rPr>
                <w:rFonts w:cs="Times New Roman"/>
              </w:rPr>
            </w:pPr>
            <w:r>
              <w:rPr>
                <w:rFonts w:cs="Times New Roman"/>
                <w:szCs w:val="21"/>
              </w:rPr>
              <w:t>25</w:t>
            </w:r>
          </w:p>
        </w:tc>
        <w:tc>
          <w:tcPr>
            <w:tcW w:w="327" w:type="pct"/>
            <w:shd w:val="clear" w:color="000000" w:fill="FFFFFF"/>
            <w:noWrap/>
            <w:vAlign w:val="center"/>
          </w:tcPr>
          <w:p w14:paraId="2EF1806E">
            <w:pPr>
              <w:pStyle w:val="379"/>
              <w:rPr>
                <w:rFonts w:cs="Times New Roman"/>
              </w:rPr>
            </w:pPr>
            <w:r>
              <w:rPr>
                <w:rFonts w:cs="Times New Roman"/>
                <w:szCs w:val="21"/>
              </w:rPr>
              <w:t>16.39</w:t>
            </w:r>
          </w:p>
        </w:tc>
        <w:tc>
          <w:tcPr>
            <w:tcW w:w="340" w:type="pct"/>
            <w:shd w:val="clear" w:color="000000" w:fill="FFFFFF"/>
            <w:noWrap/>
            <w:vAlign w:val="center"/>
          </w:tcPr>
          <w:p w14:paraId="01D8BD87">
            <w:pPr>
              <w:pStyle w:val="379"/>
              <w:rPr>
                <w:rFonts w:cs="Times New Roman"/>
              </w:rPr>
            </w:pPr>
          </w:p>
        </w:tc>
        <w:tc>
          <w:tcPr>
            <w:tcW w:w="341" w:type="pct"/>
            <w:shd w:val="clear" w:color="000000" w:fill="FFFFFF"/>
            <w:noWrap/>
            <w:vAlign w:val="center"/>
          </w:tcPr>
          <w:p w14:paraId="72EB950B">
            <w:pPr>
              <w:pStyle w:val="379"/>
              <w:rPr>
                <w:rFonts w:cs="Times New Roman"/>
              </w:rPr>
            </w:pPr>
          </w:p>
        </w:tc>
        <w:tc>
          <w:tcPr>
            <w:tcW w:w="340" w:type="pct"/>
            <w:shd w:val="clear" w:color="000000" w:fill="FFFFFF"/>
            <w:noWrap/>
            <w:vAlign w:val="center"/>
          </w:tcPr>
          <w:p w14:paraId="52C1BF42">
            <w:pPr>
              <w:pStyle w:val="379"/>
              <w:rPr>
                <w:rFonts w:cs="Times New Roman"/>
              </w:rPr>
            </w:pPr>
          </w:p>
        </w:tc>
        <w:tc>
          <w:tcPr>
            <w:tcW w:w="285" w:type="pct"/>
            <w:shd w:val="clear" w:color="000000" w:fill="FFFFFF"/>
            <w:noWrap/>
            <w:vAlign w:val="center"/>
          </w:tcPr>
          <w:p w14:paraId="6DD325E9">
            <w:pPr>
              <w:pStyle w:val="379"/>
              <w:rPr>
                <w:rFonts w:cs="Times New Roman"/>
              </w:rPr>
            </w:pPr>
          </w:p>
        </w:tc>
        <w:tc>
          <w:tcPr>
            <w:tcW w:w="367" w:type="pct"/>
            <w:shd w:val="clear" w:color="000000" w:fill="FFFFFF"/>
            <w:noWrap/>
            <w:vAlign w:val="center"/>
          </w:tcPr>
          <w:p w14:paraId="58623ACD">
            <w:pPr>
              <w:pStyle w:val="379"/>
              <w:rPr>
                <w:rFonts w:cs="Times New Roman"/>
              </w:rPr>
            </w:pPr>
            <w:r>
              <w:rPr>
                <w:rFonts w:cs="Times New Roman"/>
                <w:szCs w:val="21"/>
              </w:rPr>
              <w:t>1.41E-03</w:t>
            </w:r>
          </w:p>
        </w:tc>
        <w:tc>
          <w:tcPr>
            <w:tcW w:w="314" w:type="pct"/>
            <w:shd w:val="clear" w:color="000000" w:fill="FFFFFF"/>
            <w:noWrap/>
            <w:vAlign w:val="center"/>
          </w:tcPr>
          <w:p w14:paraId="4B76BEB0">
            <w:pPr>
              <w:pStyle w:val="379"/>
              <w:rPr>
                <w:rFonts w:cs="Times New Roman"/>
              </w:rPr>
            </w:pPr>
            <w:r>
              <w:rPr>
                <w:rFonts w:cs="Times New Roman"/>
                <w:szCs w:val="21"/>
              </w:rPr>
              <w:t>1.41E-04</w:t>
            </w:r>
          </w:p>
        </w:tc>
        <w:tc>
          <w:tcPr>
            <w:tcW w:w="395" w:type="pct"/>
            <w:shd w:val="clear" w:color="000000" w:fill="FFFFFF"/>
            <w:noWrap/>
            <w:vAlign w:val="center"/>
          </w:tcPr>
          <w:p w14:paraId="257E3537">
            <w:pPr>
              <w:pStyle w:val="379"/>
              <w:rPr>
                <w:rFonts w:cs="Times New Roman"/>
              </w:rPr>
            </w:pPr>
          </w:p>
        </w:tc>
      </w:tr>
      <w:tr w14:paraId="5063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28" w:type="pct"/>
            <w:shd w:val="clear" w:color="000000" w:fill="FFFFFF"/>
            <w:noWrap/>
            <w:vAlign w:val="center"/>
          </w:tcPr>
          <w:p w14:paraId="36BB388A">
            <w:pPr>
              <w:pStyle w:val="379"/>
              <w:rPr>
                <w:rFonts w:cs="Times New Roman"/>
              </w:rPr>
            </w:pPr>
            <w:r>
              <w:rPr>
                <w:rFonts w:cs="Times New Roman"/>
              </w:rPr>
              <w:t>DA002</w:t>
            </w:r>
          </w:p>
        </w:tc>
        <w:tc>
          <w:tcPr>
            <w:tcW w:w="328" w:type="pct"/>
            <w:shd w:val="clear" w:color="000000" w:fill="FFFFFF"/>
            <w:noWrap/>
            <w:vAlign w:val="center"/>
          </w:tcPr>
          <w:p w14:paraId="4774C5E6">
            <w:pPr>
              <w:pStyle w:val="379"/>
              <w:rPr>
                <w:rFonts w:cs="Times New Roman"/>
              </w:rPr>
            </w:pPr>
            <w:r>
              <w:rPr>
                <w:rFonts w:cs="Times New Roman"/>
                <w:szCs w:val="21"/>
              </w:rPr>
              <w:t>24</w:t>
            </w:r>
          </w:p>
        </w:tc>
        <w:tc>
          <w:tcPr>
            <w:tcW w:w="284" w:type="pct"/>
            <w:shd w:val="clear" w:color="000000" w:fill="FFFFFF"/>
            <w:noWrap/>
            <w:vAlign w:val="center"/>
          </w:tcPr>
          <w:p w14:paraId="65D8D222">
            <w:pPr>
              <w:pStyle w:val="379"/>
              <w:rPr>
                <w:rFonts w:cs="Times New Roman"/>
              </w:rPr>
            </w:pPr>
            <w:r>
              <w:rPr>
                <w:rFonts w:cs="Times New Roman"/>
                <w:szCs w:val="21"/>
              </w:rPr>
              <w:t>4</w:t>
            </w:r>
          </w:p>
        </w:tc>
        <w:tc>
          <w:tcPr>
            <w:tcW w:w="370" w:type="pct"/>
            <w:shd w:val="clear" w:color="000000" w:fill="FFFFFF"/>
            <w:noWrap/>
            <w:vAlign w:val="center"/>
          </w:tcPr>
          <w:p w14:paraId="4A024A6D">
            <w:pPr>
              <w:pStyle w:val="379"/>
              <w:rPr>
                <w:rFonts w:cs="Times New Roman"/>
              </w:rPr>
            </w:pPr>
            <w:r>
              <w:rPr>
                <w:rFonts w:cs="Times New Roman"/>
                <w:szCs w:val="21"/>
              </w:rPr>
              <w:t>274</w:t>
            </w:r>
          </w:p>
        </w:tc>
        <w:tc>
          <w:tcPr>
            <w:tcW w:w="327" w:type="pct"/>
            <w:shd w:val="clear" w:color="000000" w:fill="FFFFFF"/>
            <w:noWrap/>
            <w:vAlign w:val="center"/>
          </w:tcPr>
          <w:p w14:paraId="54EE1CE6">
            <w:pPr>
              <w:pStyle w:val="379"/>
              <w:rPr>
                <w:rFonts w:cs="Times New Roman"/>
              </w:rPr>
            </w:pPr>
            <w:r>
              <w:rPr>
                <w:rFonts w:cs="Times New Roman"/>
                <w:szCs w:val="21"/>
              </w:rPr>
              <w:t>15</w:t>
            </w:r>
          </w:p>
        </w:tc>
        <w:tc>
          <w:tcPr>
            <w:tcW w:w="327" w:type="pct"/>
            <w:shd w:val="clear" w:color="000000" w:fill="FFFFFF"/>
            <w:noWrap/>
            <w:vAlign w:val="center"/>
          </w:tcPr>
          <w:p w14:paraId="4DD79392">
            <w:pPr>
              <w:pStyle w:val="379"/>
              <w:rPr>
                <w:rFonts w:cs="Times New Roman"/>
              </w:rPr>
            </w:pPr>
            <w:r>
              <w:rPr>
                <w:rFonts w:cs="Times New Roman"/>
                <w:szCs w:val="21"/>
              </w:rPr>
              <w:t>1.2</w:t>
            </w:r>
          </w:p>
        </w:tc>
        <w:tc>
          <w:tcPr>
            <w:tcW w:w="327" w:type="pct"/>
            <w:shd w:val="clear" w:color="000000" w:fill="FFFFFF"/>
            <w:noWrap/>
            <w:vAlign w:val="center"/>
          </w:tcPr>
          <w:p w14:paraId="62453715">
            <w:pPr>
              <w:pStyle w:val="379"/>
              <w:rPr>
                <w:rFonts w:cs="Times New Roman"/>
              </w:rPr>
            </w:pPr>
            <w:r>
              <w:rPr>
                <w:rFonts w:cs="Times New Roman"/>
                <w:szCs w:val="21"/>
              </w:rPr>
              <w:t>25</w:t>
            </w:r>
          </w:p>
        </w:tc>
        <w:tc>
          <w:tcPr>
            <w:tcW w:w="327" w:type="pct"/>
            <w:shd w:val="clear" w:color="000000" w:fill="FFFFFF"/>
            <w:noWrap/>
            <w:vAlign w:val="center"/>
          </w:tcPr>
          <w:p w14:paraId="145F01D0">
            <w:pPr>
              <w:pStyle w:val="379"/>
              <w:rPr>
                <w:rFonts w:cs="Times New Roman"/>
              </w:rPr>
            </w:pPr>
            <w:r>
              <w:rPr>
                <w:rFonts w:cs="Times New Roman"/>
                <w:szCs w:val="21"/>
              </w:rPr>
              <w:t>13.89</w:t>
            </w:r>
          </w:p>
        </w:tc>
        <w:tc>
          <w:tcPr>
            <w:tcW w:w="340" w:type="pct"/>
            <w:shd w:val="clear" w:color="000000" w:fill="FFFFFF"/>
            <w:noWrap/>
            <w:vAlign w:val="center"/>
          </w:tcPr>
          <w:p w14:paraId="1BD55298">
            <w:pPr>
              <w:pStyle w:val="379"/>
              <w:rPr>
                <w:rFonts w:cs="Times New Roman"/>
              </w:rPr>
            </w:pPr>
          </w:p>
        </w:tc>
        <w:tc>
          <w:tcPr>
            <w:tcW w:w="341" w:type="pct"/>
            <w:shd w:val="clear" w:color="000000" w:fill="FFFFFF"/>
            <w:noWrap/>
            <w:vAlign w:val="center"/>
          </w:tcPr>
          <w:p w14:paraId="61CE5660">
            <w:pPr>
              <w:pStyle w:val="379"/>
              <w:rPr>
                <w:rFonts w:cs="Times New Roman"/>
              </w:rPr>
            </w:pPr>
          </w:p>
        </w:tc>
        <w:tc>
          <w:tcPr>
            <w:tcW w:w="340" w:type="pct"/>
            <w:shd w:val="clear" w:color="000000" w:fill="FFFFFF"/>
            <w:noWrap/>
            <w:vAlign w:val="center"/>
          </w:tcPr>
          <w:p w14:paraId="43D493D1">
            <w:pPr>
              <w:pStyle w:val="379"/>
              <w:rPr>
                <w:rFonts w:cs="Times New Roman"/>
              </w:rPr>
            </w:pPr>
          </w:p>
        </w:tc>
        <w:tc>
          <w:tcPr>
            <w:tcW w:w="285" w:type="pct"/>
            <w:shd w:val="clear" w:color="000000" w:fill="FFFFFF"/>
            <w:noWrap/>
            <w:vAlign w:val="center"/>
          </w:tcPr>
          <w:p w14:paraId="4D3784D4">
            <w:pPr>
              <w:pStyle w:val="379"/>
              <w:rPr>
                <w:rFonts w:cs="Times New Roman"/>
              </w:rPr>
            </w:pPr>
          </w:p>
        </w:tc>
        <w:tc>
          <w:tcPr>
            <w:tcW w:w="367" w:type="pct"/>
            <w:shd w:val="clear" w:color="000000" w:fill="FFFFFF"/>
            <w:noWrap/>
            <w:vAlign w:val="center"/>
          </w:tcPr>
          <w:p w14:paraId="65EF92ED">
            <w:pPr>
              <w:pStyle w:val="379"/>
              <w:rPr>
                <w:rFonts w:cs="Times New Roman"/>
              </w:rPr>
            </w:pPr>
            <w:r>
              <w:rPr>
                <w:rFonts w:cs="Times New Roman"/>
                <w:szCs w:val="21"/>
              </w:rPr>
              <w:t>1.00E-02</w:t>
            </w:r>
          </w:p>
        </w:tc>
        <w:tc>
          <w:tcPr>
            <w:tcW w:w="314" w:type="pct"/>
            <w:shd w:val="clear" w:color="000000" w:fill="FFFFFF"/>
            <w:noWrap/>
            <w:vAlign w:val="center"/>
          </w:tcPr>
          <w:p w14:paraId="32E48D1A">
            <w:pPr>
              <w:pStyle w:val="379"/>
              <w:rPr>
                <w:rFonts w:cs="Times New Roman"/>
              </w:rPr>
            </w:pPr>
            <w:r>
              <w:rPr>
                <w:rFonts w:cs="Times New Roman"/>
                <w:szCs w:val="21"/>
              </w:rPr>
              <w:t>3.00E-04</w:t>
            </w:r>
          </w:p>
        </w:tc>
        <w:tc>
          <w:tcPr>
            <w:tcW w:w="395" w:type="pct"/>
            <w:shd w:val="clear" w:color="000000" w:fill="FFFFFF"/>
            <w:noWrap/>
            <w:vAlign w:val="center"/>
          </w:tcPr>
          <w:p w14:paraId="0505F3B8">
            <w:pPr>
              <w:pStyle w:val="379"/>
              <w:rPr>
                <w:rFonts w:cs="Times New Roman"/>
              </w:rPr>
            </w:pPr>
          </w:p>
        </w:tc>
      </w:tr>
      <w:tr w14:paraId="1E7B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28" w:type="pct"/>
            <w:shd w:val="clear" w:color="000000" w:fill="FFFFFF"/>
            <w:noWrap/>
            <w:vAlign w:val="center"/>
          </w:tcPr>
          <w:p w14:paraId="148227DD">
            <w:pPr>
              <w:pStyle w:val="379"/>
              <w:rPr>
                <w:rFonts w:cs="Times New Roman"/>
              </w:rPr>
            </w:pPr>
            <w:r>
              <w:rPr>
                <w:rFonts w:cs="Times New Roman"/>
              </w:rPr>
              <w:t>DA003</w:t>
            </w:r>
          </w:p>
        </w:tc>
        <w:tc>
          <w:tcPr>
            <w:tcW w:w="328" w:type="pct"/>
            <w:shd w:val="clear" w:color="000000" w:fill="FFFFFF"/>
            <w:noWrap/>
            <w:vAlign w:val="center"/>
          </w:tcPr>
          <w:p w14:paraId="604000A8">
            <w:pPr>
              <w:pStyle w:val="379"/>
              <w:rPr>
                <w:rFonts w:cs="Times New Roman"/>
              </w:rPr>
            </w:pPr>
            <w:r>
              <w:rPr>
                <w:rFonts w:cs="Times New Roman"/>
                <w:szCs w:val="21"/>
              </w:rPr>
              <w:t>93</w:t>
            </w:r>
          </w:p>
        </w:tc>
        <w:tc>
          <w:tcPr>
            <w:tcW w:w="284" w:type="pct"/>
            <w:shd w:val="clear" w:color="000000" w:fill="FFFFFF"/>
            <w:noWrap/>
            <w:vAlign w:val="center"/>
          </w:tcPr>
          <w:p w14:paraId="12660FCA">
            <w:pPr>
              <w:pStyle w:val="379"/>
              <w:rPr>
                <w:rFonts w:cs="Times New Roman"/>
              </w:rPr>
            </w:pPr>
            <w:r>
              <w:rPr>
                <w:rFonts w:cs="Times New Roman"/>
                <w:szCs w:val="21"/>
              </w:rPr>
              <w:t>87</w:t>
            </w:r>
          </w:p>
        </w:tc>
        <w:tc>
          <w:tcPr>
            <w:tcW w:w="370" w:type="pct"/>
            <w:shd w:val="clear" w:color="000000" w:fill="FFFFFF"/>
            <w:noWrap/>
            <w:vAlign w:val="center"/>
          </w:tcPr>
          <w:p w14:paraId="70787B4B">
            <w:pPr>
              <w:pStyle w:val="379"/>
              <w:rPr>
                <w:rFonts w:cs="Times New Roman"/>
              </w:rPr>
            </w:pPr>
            <w:r>
              <w:rPr>
                <w:rFonts w:cs="Times New Roman"/>
                <w:szCs w:val="21"/>
              </w:rPr>
              <w:t>275</w:t>
            </w:r>
          </w:p>
        </w:tc>
        <w:tc>
          <w:tcPr>
            <w:tcW w:w="327" w:type="pct"/>
            <w:shd w:val="clear" w:color="000000" w:fill="FFFFFF"/>
            <w:noWrap/>
            <w:vAlign w:val="center"/>
          </w:tcPr>
          <w:p w14:paraId="591ECDF4">
            <w:pPr>
              <w:pStyle w:val="379"/>
              <w:rPr>
                <w:rFonts w:cs="Times New Roman"/>
              </w:rPr>
            </w:pPr>
            <w:r>
              <w:rPr>
                <w:rFonts w:cs="Times New Roman"/>
                <w:szCs w:val="21"/>
              </w:rPr>
              <w:t>15</w:t>
            </w:r>
          </w:p>
        </w:tc>
        <w:tc>
          <w:tcPr>
            <w:tcW w:w="327" w:type="pct"/>
            <w:shd w:val="clear" w:color="000000" w:fill="FFFFFF"/>
            <w:noWrap/>
            <w:vAlign w:val="center"/>
          </w:tcPr>
          <w:p w14:paraId="0DCFDE17">
            <w:pPr>
              <w:pStyle w:val="379"/>
              <w:rPr>
                <w:rFonts w:cs="Times New Roman"/>
              </w:rPr>
            </w:pPr>
            <w:r>
              <w:rPr>
                <w:rFonts w:cs="Times New Roman"/>
                <w:szCs w:val="21"/>
              </w:rPr>
              <w:t>1.3</w:t>
            </w:r>
          </w:p>
        </w:tc>
        <w:tc>
          <w:tcPr>
            <w:tcW w:w="327" w:type="pct"/>
            <w:shd w:val="clear" w:color="000000" w:fill="FFFFFF"/>
            <w:noWrap/>
            <w:vAlign w:val="center"/>
          </w:tcPr>
          <w:p w14:paraId="7A87C0AA">
            <w:pPr>
              <w:pStyle w:val="379"/>
              <w:rPr>
                <w:rFonts w:cs="Times New Roman"/>
              </w:rPr>
            </w:pPr>
            <w:r>
              <w:rPr>
                <w:rFonts w:cs="Times New Roman"/>
                <w:szCs w:val="21"/>
              </w:rPr>
              <w:t>25</w:t>
            </w:r>
          </w:p>
        </w:tc>
        <w:tc>
          <w:tcPr>
            <w:tcW w:w="327" w:type="pct"/>
            <w:shd w:val="clear" w:color="000000" w:fill="FFFFFF"/>
            <w:noWrap/>
            <w:vAlign w:val="center"/>
          </w:tcPr>
          <w:p w14:paraId="44F72F52">
            <w:pPr>
              <w:pStyle w:val="379"/>
              <w:rPr>
                <w:rFonts w:cs="Times New Roman"/>
              </w:rPr>
            </w:pPr>
            <w:r>
              <w:rPr>
                <w:rFonts w:cs="Times New Roman"/>
                <w:szCs w:val="21"/>
              </w:rPr>
              <w:t>17.78</w:t>
            </w:r>
          </w:p>
        </w:tc>
        <w:tc>
          <w:tcPr>
            <w:tcW w:w="340" w:type="pct"/>
            <w:shd w:val="clear" w:color="000000" w:fill="FFFFFF"/>
            <w:noWrap/>
            <w:vAlign w:val="center"/>
          </w:tcPr>
          <w:p w14:paraId="59DF367A">
            <w:pPr>
              <w:pStyle w:val="379"/>
              <w:rPr>
                <w:rFonts w:cs="Times New Roman"/>
              </w:rPr>
            </w:pPr>
          </w:p>
        </w:tc>
        <w:tc>
          <w:tcPr>
            <w:tcW w:w="341" w:type="pct"/>
            <w:shd w:val="clear" w:color="000000" w:fill="FFFFFF"/>
            <w:noWrap/>
            <w:vAlign w:val="center"/>
          </w:tcPr>
          <w:p w14:paraId="6339D06B">
            <w:pPr>
              <w:pStyle w:val="379"/>
              <w:rPr>
                <w:rFonts w:cs="Times New Roman"/>
              </w:rPr>
            </w:pPr>
          </w:p>
        </w:tc>
        <w:tc>
          <w:tcPr>
            <w:tcW w:w="340" w:type="pct"/>
            <w:shd w:val="clear" w:color="000000" w:fill="FFFFFF"/>
            <w:noWrap/>
            <w:vAlign w:val="center"/>
          </w:tcPr>
          <w:p w14:paraId="3BFD7A81">
            <w:pPr>
              <w:pStyle w:val="379"/>
              <w:rPr>
                <w:rFonts w:cs="Times New Roman"/>
              </w:rPr>
            </w:pPr>
          </w:p>
        </w:tc>
        <w:tc>
          <w:tcPr>
            <w:tcW w:w="285" w:type="pct"/>
            <w:shd w:val="clear" w:color="000000" w:fill="FFFFFF"/>
            <w:noWrap/>
            <w:vAlign w:val="center"/>
          </w:tcPr>
          <w:p w14:paraId="06517458">
            <w:pPr>
              <w:pStyle w:val="379"/>
              <w:rPr>
                <w:rFonts w:cs="Times New Roman"/>
              </w:rPr>
            </w:pPr>
          </w:p>
        </w:tc>
        <w:tc>
          <w:tcPr>
            <w:tcW w:w="367" w:type="pct"/>
            <w:shd w:val="clear" w:color="000000" w:fill="FFFFFF"/>
            <w:noWrap/>
            <w:vAlign w:val="center"/>
          </w:tcPr>
          <w:p w14:paraId="7DE90066">
            <w:pPr>
              <w:pStyle w:val="379"/>
              <w:rPr>
                <w:rFonts w:cs="Times New Roman"/>
              </w:rPr>
            </w:pPr>
            <w:r>
              <w:rPr>
                <w:rFonts w:cs="Times New Roman"/>
                <w:szCs w:val="21"/>
              </w:rPr>
              <w:t>7.06E-04</w:t>
            </w:r>
          </w:p>
        </w:tc>
        <w:tc>
          <w:tcPr>
            <w:tcW w:w="314" w:type="pct"/>
            <w:shd w:val="clear" w:color="000000" w:fill="FFFFFF"/>
            <w:noWrap/>
            <w:vAlign w:val="center"/>
          </w:tcPr>
          <w:p w14:paraId="6EC13E3D">
            <w:pPr>
              <w:pStyle w:val="379"/>
              <w:rPr>
                <w:rFonts w:cs="Times New Roman"/>
              </w:rPr>
            </w:pPr>
            <w:r>
              <w:rPr>
                <w:rFonts w:cs="Times New Roman"/>
                <w:szCs w:val="21"/>
              </w:rPr>
              <w:t>7.06E-05</w:t>
            </w:r>
          </w:p>
        </w:tc>
        <w:tc>
          <w:tcPr>
            <w:tcW w:w="395" w:type="pct"/>
            <w:shd w:val="clear" w:color="000000" w:fill="FFFFFF"/>
            <w:noWrap/>
            <w:vAlign w:val="center"/>
          </w:tcPr>
          <w:p w14:paraId="067DADAA">
            <w:pPr>
              <w:pStyle w:val="379"/>
              <w:rPr>
                <w:rFonts w:cs="Times New Roman"/>
              </w:rPr>
            </w:pPr>
          </w:p>
        </w:tc>
      </w:tr>
      <w:tr w14:paraId="4763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28" w:type="pct"/>
            <w:shd w:val="clear" w:color="000000" w:fill="FFFFFF"/>
            <w:noWrap/>
            <w:vAlign w:val="center"/>
          </w:tcPr>
          <w:p w14:paraId="15C60BF5">
            <w:pPr>
              <w:pStyle w:val="379"/>
              <w:rPr>
                <w:rFonts w:cs="Times New Roman"/>
              </w:rPr>
            </w:pPr>
            <w:r>
              <w:rPr>
                <w:rFonts w:cs="Times New Roman"/>
              </w:rPr>
              <w:t>DA004</w:t>
            </w:r>
          </w:p>
        </w:tc>
        <w:tc>
          <w:tcPr>
            <w:tcW w:w="328" w:type="pct"/>
            <w:shd w:val="clear" w:color="000000" w:fill="FFFFFF"/>
            <w:noWrap/>
            <w:vAlign w:val="center"/>
          </w:tcPr>
          <w:p w14:paraId="69C56A3A">
            <w:pPr>
              <w:pStyle w:val="379"/>
              <w:rPr>
                <w:rFonts w:cs="Times New Roman"/>
              </w:rPr>
            </w:pPr>
            <w:r>
              <w:rPr>
                <w:rFonts w:cs="Times New Roman"/>
                <w:szCs w:val="21"/>
              </w:rPr>
              <w:t>96</w:t>
            </w:r>
          </w:p>
        </w:tc>
        <w:tc>
          <w:tcPr>
            <w:tcW w:w="284" w:type="pct"/>
            <w:shd w:val="clear" w:color="000000" w:fill="FFFFFF"/>
            <w:noWrap/>
            <w:vAlign w:val="center"/>
          </w:tcPr>
          <w:p w14:paraId="55892410">
            <w:pPr>
              <w:pStyle w:val="379"/>
              <w:rPr>
                <w:rFonts w:cs="Times New Roman"/>
              </w:rPr>
            </w:pPr>
            <w:r>
              <w:rPr>
                <w:rFonts w:cs="Times New Roman"/>
                <w:szCs w:val="21"/>
              </w:rPr>
              <w:t>66</w:t>
            </w:r>
          </w:p>
        </w:tc>
        <w:tc>
          <w:tcPr>
            <w:tcW w:w="370" w:type="pct"/>
            <w:shd w:val="clear" w:color="000000" w:fill="FFFFFF"/>
            <w:noWrap/>
            <w:vAlign w:val="center"/>
          </w:tcPr>
          <w:p w14:paraId="0939505C">
            <w:pPr>
              <w:pStyle w:val="379"/>
              <w:rPr>
                <w:rFonts w:cs="Times New Roman"/>
              </w:rPr>
            </w:pPr>
            <w:r>
              <w:rPr>
                <w:rFonts w:cs="Times New Roman"/>
                <w:szCs w:val="21"/>
              </w:rPr>
              <w:t>275</w:t>
            </w:r>
          </w:p>
        </w:tc>
        <w:tc>
          <w:tcPr>
            <w:tcW w:w="327" w:type="pct"/>
            <w:shd w:val="clear" w:color="000000" w:fill="FFFFFF"/>
            <w:noWrap/>
            <w:vAlign w:val="center"/>
          </w:tcPr>
          <w:p w14:paraId="76CC8507">
            <w:pPr>
              <w:pStyle w:val="379"/>
              <w:rPr>
                <w:rFonts w:cs="Times New Roman"/>
              </w:rPr>
            </w:pPr>
            <w:r>
              <w:rPr>
                <w:rFonts w:cs="Times New Roman"/>
                <w:szCs w:val="21"/>
              </w:rPr>
              <w:t>15</w:t>
            </w:r>
          </w:p>
        </w:tc>
        <w:tc>
          <w:tcPr>
            <w:tcW w:w="327" w:type="pct"/>
            <w:shd w:val="clear" w:color="000000" w:fill="FFFFFF"/>
            <w:noWrap/>
            <w:vAlign w:val="center"/>
          </w:tcPr>
          <w:p w14:paraId="1F1852CF">
            <w:pPr>
              <w:pStyle w:val="379"/>
              <w:rPr>
                <w:rFonts w:cs="Times New Roman"/>
              </w:rPr>
            </w:pPr>
            <w:r>
              <w:rPr>
                <w:rFonts w:cs="Times New Roman"/>
                <w:szCs w:val="21"/>
              </w:rPr>
              <w:t>1</w:t>
            </w:r>
          </w:p>
        </w:tc>
        <w:tc>
          <w:tcPr>
            <w:tcW w:w="327" w:type="pct"/>
            <w:shd w:val="clear" w:color="000000" w:fill="FFFFFF"/>
            <w:noWrap/>
            <w:vAlign w:val="center"/>
          </w:tcPr>
          <w:p w14:paraId="032D8D05">
            <w:pPr>
              <w:pStyle w:val="379"/>
              <w:rPr>
                <w:rFonts w:cs="Times New Roman"/>
              </w:rPr>
            </w:pPr>
            <w:r>
              <w:rPr>
                <w:rFonts w:cs="Times New Roman"/>
                <w:szCs w:val="21"/>
              </w:rPr>
              <w:t>25</w:t>
            </w:r>
          </w:p>
        </w:tc>
        <w:tc>
          <w:tcPr>
            <w:tcW w:w="327" w:type="pct"/>
            <w:shd w:val="clear" w:color="000000" w:fill="FFFFFF"/>
            <w:noWrap/>
            <w:vAlign w:val="center"/>
          </w:tcPr>
          <w:p w14:paraId="0587A6AD">
            <w:pPr>
              <w:pStyle w:val="379"/>
              <w:rPr>
                <w:rFonts w:cs="Times New Roman"/>
              </w:rPr>
            </w:pPr>
            <w:r>
              <w:rPr>
                <w:rFonts w:cs="Times New Roman"/>
                <w:szCs w:val="21"/>
              </w:rPr>
              <w:t>10.00</w:t>
            </w:r>
          </w:p>
        </w:tc>
        <w:tc>
          <w:tcPr>
            <w:tcW w:w="340" w:type="pct"/>
            <w:shd w:val="clear" w:color="000000" w:fill="FFFFFF"/>
            <w:noWrap/>
            <w:vAlign w:val="center"/>
          </w:tcPr>
          <w:p w14:paraId="4011F49F">
            <w:pPr>
              <w:pStyle w:val="379"/>
              <w:rPr>
                <w:rFonts w:cs="Times New Roman"/>
              </w:rPr>
            </w:pPr>
          </w:p>
        </w:tc>
        <w:tc>
          <w:tcPr>
            <w:tcW w:w="341" w:type="pct"/>
            <w:shd w:val="clear" w:color="000000" w:fill="FFFFFF"/>
            <w:noWrap/>
            <w:vAlign w:val="center"/>
          </w:tcPr>
          <w:p w14:paraId="0BE243F5">
            <w:pPr>
              <w:pStyle w:val="379"/>
              <w:rPr>
                <w:rFonts w:cs="Times New Roman"/>
              </w:rPr>
            </w:pPr>
          </w:p>
        </w:tc>
        <w:tc>
          <w:tcPr>
            <w:tcW w:w="340" w:type="pct"/>
            <w:shd w:val="clear" w:color="000000" w:fill="FFFFFF"/>
            <w:noWrap/>
            <w:vAlign w:val="center"/>
          </w:tcPr>
          <w:p w14:paraId="0255CE26">
            <w:pPr>
              <w:pStyle w:val="379"/>
              <w:rPr>
                <w:rFonts w:cs="Times New Roman"/>
              </w:rPr>
            </w:pPr>
          </w:p>
        </w:tc>
        <w:tc>
          <w:tcPr>
            <w:tcW w:w="285" w:type="pct"/>
            <w:shd w:val="clear" w:color="000000" w:fill="FFFFFF"/>
            <w:noWrap/>
            <w:vAlign w:val="center"/>
          </w:tcPr>
          <w:p w14:paraId="30D22780">
            <w:pPr>
              <w:pStyle w:val="379"/>
              <w:rPr>
                <w:rFonts w:cs="Times New Roman"/>
              </w:rPr>
            </w:pPr>
          </w:p>
        </w:tc>
        <w:tc>
          <w:tcPr>
            <w:tcW w:w="367" w:type="pct"/>
            <w:shd w:val="clear" w:color="000000" w:fill="FFFFFF"/>
            <w:noWrap/>
            <w:vAlign w:val="center"/>
          </w:tcPr>
          <w:p w14:paraId="09422CFA">
            <w:pPr>
              <w:pStyle w:val="379"/>
              <w:rPr>
                <w:rFonts w:cs="Times New Roman"/>
              </w:rPr>
            </w:pPr>
            <w:r>
              <w:rPr>
                <w:rFonts w:cs="Times New Roman"/>
                <w:szCs w:val="21"/>
              </w:rPr>
              <w:t>7.20E-03</w:t>
            </w:r>
          </w:p>
        </w:tc>
        <w:tc>
          <w:tcPr>
            <w:tcW w:w="314" w:type="pct"/>
            <w:shd w:val="clear" w:color="000000" w:fill="FFFFFF"/>
            <w:noWrap/>
            <w:vAlign w:val="center"/>
          </w:tcPr>
          <w:p w14:paraId="4AC42446">
            <w:pPr>
              <w:pStyle w:val="379"/>
              <w:rPr>
                <w:rFonts w:cs="Times New Roman"/>
              </w:rPr>
            </w:pPr>
            <w:r>
              <w:rPr>
                <w:rFonts w:cs="Times New Roman"/>
                <w:szCs w:val="21"/>
              </w:rPr>
              <w:t>2.16E-04</w:t>
            </w:r>
          </w:p>
        </w:tc>
        <w:tc>
          <w:tcPr>
            <w:tcW w:w="395" w:type="pct"/>
            <w:shd w:val="clear" w:color="000000" w:fill="FFFFFF"/>
            <w:noWrap/>
            <w:vAlign w:val="center"/>
          </w:tcPr>
          <w:p w14:paraId="61B066C5">
            <w:pPr>
              <w:pStyle w:val="379"/>
              <w:rPr>
                <w:rFonts w:cs="Times New Roman"/>
              </w:rPr>
            </w:pPr>
          </w:p>
        </w:tc>
      </w:tr>
      <w:tr w14:paraId="585CB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28" w:type="pct"/>
            <w:shd w:val="clear" w:color="000000" w:fill="FFFFFF"/>
            <w:noWrap/>
            <w:vAlign w:val="center"/>
          </w:tcPr>
          <w:p w14:paraId="5184E59C">
            <w:pPr>
              <w:pStyle w:val="379"/>
              <w:rPr>
                <w:rFonts w:cs="Times New Roman"/>
              </w:rPr>
            </w:pPr>
            <w:r>
              <w:rPr>
                <w:rFonts w:cs="Times New Roman"/>
              </w:rPr>
              <w:t>DA005</w:t>
            </w:r>
          </w:p>
        </w:tc>
        <w:tc>
          <w:tcPr>
            <w:tcW w:w="328" w:type="pct"/>
            <w:shd w:val="clear" w:color="000000" w:fill="FFFFFF"/>
            <w:noWrap/>
            <w:vAlign w:val="center"/>
          </w:tcPr>
          <w:p w14:paraId="72696FC7">
            <w:pPr>
              <w:pStyle w:val="379"/>
              <w:rPr>
                <w:rFonts w:cs="Times New Roman"/>
              </w:rPr>
            </w:pPr>
            <w:r>
              <w:rPr>
                <w:rFonts w:cs="Times New Roman"/>
                <w:szCs w:val="21"/>
              </w:rPr>
              <w:t>128</w:t>
            </w:r>
          </w:p>
        </w:tc>
        <w:tc>
          <w:tcPr>
            <w:tcW w:w="284" w:type="pct"/>
            <w:shd w:val="clear" w:color="000000" w:fill="FFFFFF"/>
            <w:noWrap/>
            <w:vAlign w:val="center"/>
          </w:tcPr>
          <w:p w14:paraId="51F22AE4">
            <w:pPr>
              <w:pStyle w:val="379"/>
              <w:rPr>
                <w:rFonts w:cs="Times New Roman"/>
              </w:rPr>
            </w:pPr>
            <w:r>
              <w:rPr>
                <w:rFonts w:cs="Times New Roman"/>
                <w:szCs w:val="21"/>
              </w:rPr>
              <w:t>21</w:t>
            </w:r>
          </w:p>
        </w:tc>
        <w:tc>
          <w:tcPr>
            <w:tcW w:w="370" w:type="pct"/>
            <w:shd w:val="clear" w:color="000000" w:fill="FFFFFF"/>
            <w:noWrap/>
            <w:vAlign w:val="center"/>
          </w:tcPr>
          <w:p w14:paraId="52644192">
            <w:pPr>
              <w:pStyle w:val="379"/>
              <w:rPr>
                <w:rFonts w:cs="Times New Roman"/>
              </w:rPr>
            </w:pPr>
            <w:r>
              <w:rPr>
                <w:rFonts w:cs="Times New Roman"/>
                <w:szCs w:val="21"/>
              </w:rPr>
              <w:t>274</w:t>
            </w:r>
          </w:p>
        </w:tc>
        <w:tc>
          <w:tcPr>
            <w:tcW w:w="327" w:type="pct"/>
            <w:shd w:val="clear" w:color="000000" w:fill="FFFFFF"/>
            <w:noWrap/>
            <w:vAlign w:val="center"/>
          </w:tcPr>
          <w:p w14:paraId="6B346896">
            <w:pPr>
              <w:pStyle w:val="379"/>
              <w:rPr>
                <w:rFonts w:cs="Times New Roman"/>
              </w:rPr>
            </w:pPr>
            <w:r>
              <w:rPr>
                <w:rFonts w:cs="Times New Roman"/>
                <w:szCs w:val="21"/>
              </w:rPr>
              <w:t>15</w:t>
            </w:r>
          </w:p>
        </w:tc>
        <w:tc>
          <w:tcPr>
            <w:tcW w:w="327" w:type="pct"/>
            <w:shd w:val="clear" w:color="000000" w:fill="FFFFFF"/>
            <w:noWrap/>
            <w:vAlign w:val="center"/>
          </w:tcPr>
          <w:p w14:paraId="549D2792">
            <w:pPr>
              <w:pStyle w:val="379"/>
              <w:rPr>
                <w:rFonts w:cs="Times New Roman"/>
              </w:rPr>
            </w:pPr>
            <w:r>
              <w:rPr>
                <w:rFonts w:cs="Times New Roman"/>
                <w:szCs w:val="21"/>
              </w:rPr>
              <w:t>0.6</w:t>
            </w:r>
          </w:p>
        </w:tc>
        <w:tc>
          <w:tcPr>
            <w:tcW w:w="327" w:type="pct"/>
            <w:shd w:val="clear" w:color="000000" w:fill="FFFFFF"/>
            <w:noWrap/>
            <w:vAlign w:val="center"/>
          </w:tcPr>
          <w:p w14:paraId="2C03E73A">
            <w:pPr>
              <w:pStyle w:val="379"/>
              <w:rPr>
                <w:rFonts w:cs="Times New Roman"/>
              </w:rPr>
            </w:pPr>
            <w:r>
              <w:rPr>
                <w:rFonts w:cs="Times New Roman"/>
                <w:szCs w:val="21"/>
              </w:rPr>
              <w:t>25</w:t>
            </w:r>
          </w:p>
        </w:tc>
        <w:tc>
          <w:tcPr>
            <w:tcW w:w="327" w:type="pct"/>
            <w:shd w:val="clear" w:color="000000" w:fill="FFFFFF"/>
            <w:noWrap/>
            <w:vAlign w:val="center"/>
          </w:tcPr>
          <w:p w14:paraId="2CCA7815">
            <w:pPr>
              <w:pStyle w:val="379"/>
              <w:rPr>
                <w:rFonts w:cs="Times New Roman"/>
              </w:rPr>
            </w:pPr>
            <w:r>
              <w:rPr>
                <w:rFonts w:cs="Times New Roman"/>
                <w:szCs w:val="21"/>
              </w:rPr>
              <w:t>3.61</w:t>
            </w:r>
          </w:p>
        </w:tc>
        <w:tc>
          <w:tcPr>
            <w:tcW w:w="340" w:type="pct"/>
            <w:shd w:val="clear" w:color="000000" w:fill="FFFFFF"/>
            <w:noWrap/>
            <w:vAlign w:val="center"/>
          </w:tcPr>
          <w:p w14:paraId="6E6D9990">
            <w:pPr>
              <w:pStyle w:val="379"/>
              <w:rPr>
                <w:rFonts w:cs="Times New Roman"/>
              </w:rPr>
            </w:pPr>
          </w:p>
        </w:tc>
        <w:tc>
          <w:tcPr>
            <w:tcW w:w="341" w:type="pct"/>
            <w:shd w:val="clear" w:color="000000" w:fill="FFFFFF"/>
            <w:noWrap/>
            <w:vAlign w:val="center"/>
          </w:tcPr>
          <w:p w14:paraId="7DA924A4">
            <w:pPr>
              <w:pStyle w:val="379"/>
              <w:rPr>
                <w:rFonts w:cs="Times New Roman"/>
              </w:rPr>
            </w:pPr>
          </w:p>
        </w:tc>
        <w:tc>
          <w:tcPr>
            <w:tcW w:w="340" w:type="pct"/>
            <w:shd w:val="clear" w:color="000000" w:fill="FFFFFF"/>
            <w:noWrap/>
            <w:vAlign w:val="center"/>
          </w:tcPr>
          <w:p w14:paraId="5CEFA72E">
            <w:pPr>
              <w:pStyle w:val="379"/>
              <w:rPr>
                <w:rFonts w:cs="Times New Roman"/>
              </w:rPr>
            </w:pPr>
          </w:p>
        </w:tc>
        <w:tc>
          <w:tcPr>
            <w:tcW w:w="285" w:type="pct"/>
            <w:shd w:val="clear" w:color="000000" w:fill="FFFFFF"/>
            <w:noWrap/>
            <w:vAlign w:val="center"/>
          </w:tcPr>
          <w:p w14:paraId="70ED766F">
            <w:pPr>
              <w:pStyle w:val="379"/>
              <w:rPr>
                <w:rFonts w:cs="Times New Roman"/>
              </w:rPr>
            </w:pPr>
          </w:p>
        </w:tc>
        <w:tc>
          <w:tcPr>
            <w:tcW w:w="367" w:type="pct"/>
            <w:shd w:val="clear" w:color="000000" w:fill="FFFFFF"/>
            <w:noWrap/>
            <w:vAlign w:val="center"/>
          </w:tcPr>
          <w:p w14:paraId="60E581A6">
            <w:pPr>
              <w:pStyle w:val="379"/>
              <w:rPr>
                <w:rFonts w:cs="Times New Roman"/>
              </w:rPr>
            </w:pPr>
            <w:r>
              <w:rPr>
                <w:rFonts w:cs="Times New Roman"/>
                <w:szCs w:val="21"/>
              </w:rPr>
              <w:t>4.10E-02</w:t>
            </w:r>
          </w:p>
        </w:tc>
        <w:tc>
          <w:tcPr>
            <w:tcW w:w="314" w:type="pct"/>
            <w:shd w:val="clear" w:color="000000" w:fill="FFFFFF"/>
            <w:noWrap/>
            <w:vAlign w:val="center"/>
          </w:tcPr>
          <w:p w14:paraId="5FABAAEC">
            <w:pPr>
              <w:pStyle w:val="379"/>
              <w:rPr>
                <w:rFonts w:cs="Times New Roman"/>
              </w:rPr>
            </w:pPr>
            <w:r>
              <w:rPr>
                <w:rFonts w:cs="Times New Roman"/>
                <w:szCs w:val="21"/>
              </w:rPr>
              <w:t>3.17E-03</w:t>
            </w:r>
          </w:p>
        </w:tc>
        <w:tc>
          <w:tcPr>
            <w:tcW w:w="395" w:type="pct"/>
            <w:shd w:val="clear" w:color="000000" w:fill="FFFFFF"/>
            <w:noWrap/>
            <w:vAlign w:val="center"/>
          </w:tcPr>
          <w:p w14:paraId="57C915F8">
            <w:pPr>
              <w:pStyle w:val="379"/>
              <w:rPr>
                <w:rFonts w:cs="Times New Roman"/>
              </w:rPr>
            </w:pPr>
            <w:r>
              <w:rPr>
                <w:rFonts w:cs="Times New Roman"/>
                <w:szCs w:val="21"/>
              </w:rPr>
              <w:t>0.01</w:t>
            </w:r>
          </w:p>
        </w:tc>
      </w:tr>
      <w:tr w14:paraId="5B2FE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28" w:type="pct"/>
            <w:shd w:val="clear" w:color="000000" w:fill="FFFFFF"/>
            <w:noWrap/>
            <w:vAlign w:val="center"/>
          </w:tcPr>
          <w:p w14:paraId="78CDCCDA">
            <w:pPr>
              <w:pStyle w:val="379"/>
              <w:rPr>
                <w:rFonts w:cs="Times New Roman"/>
              </w:rPr>
            </w:pPr>
            <w:r>
              <w:rPr>
                <w:rFonts w:cs="Times New Roman"/>
              </w:rPr>
              <w:t>DA006</w:t>
            </w:r>
          </w:p>
        </w:tc>
        <w:tc>
          <w:tcPr>
            <w:tcW w:w="328" w:type="pct"/>
            <w:shd w:val="clear" w:color="000000" w:fill="FFFFFF"/>
            <w:noWrap/>
            <w:vAlign w:val="center"/>
          </w:tcPr>
          <w:p w14:paraId="0A38B053">
            <w:pPr>
              <w:pStyle w:val="379"/>
              <w:rPr>
                <w:rFonts w:cs="Times New Roman"/>
              </w:rPr>
            </w:pPr>
            <w:r>
              <w:rPr>
                <w:rFonts w:cs="Times New Roman"/>
                <w:szCs w:val="21"/>
              </w:rPr>
              <w:t>8</w:t>
            </w:r>
          </w:p>
        </w:tc>
        <w:tc>
          <w:tcPr>
            <w:tcW w:w="284" w:type="pct"/>
            <w:shd w:val="clear" w:color="000000" w:fill="FFFFFF"/>
            <w:noWrap/>
            <w:vAlign w:val="center"/>
          </w:tcPr>
          <w:p w14:paraId="3BD10DA2">
            <w:pPr>
              <w:pStyle w:val="379"/>
              <w:rPr>
                <w:rFonts w:cs="Times New Roman"/>
              </w:rPr>
            </w:pPr>
            <w:r>
              <w:rPr>
                <w:rFonts w:cs="Times New Roman"/>
                <w:szCs w:val="21"/>
              </w:rPr>
              <w:t>58</w:t>
            </w:r>
          </w:p>
        </w:tc>
        <w:tc>
          <w:tcPr>
            <w:tcW w:w="370" w:type="pct"/>
            <w:shd w:val="clear" w:color="000000" w:fill="FFFFFF"/>
            <w:noWrap/>
            <w:vAlign w:val="center"/>
          </w:tcPr>
          <w:p w14:paraId="5E04E381">
            <w:pPr>
              <w:pStyle w:val="379"/>
              <w:rPr>
                <w:rFonts w:cs="Times New Roman"/>
              </w:rPr>
            </w:pPr>
            <w:r>
              <w:rPr>
                <w:rFonts w:cs="Times New Roman"/>
                <w:szCs w:val="21"/>
              </w:rPr>
              <w:t>275</w:t>
            </w:r>
          </w:p>
        </w:tc>
        <w:tc>
          <w:tcPr>
            <w:tcW w:w="327" w:type="pct"/>
            <w:shd w:val="clear" w:color="000000" w:fill="FFFFFF"/>
            <w:noWrap/>
            <w:vAlign w:val="center"/>
          </w:tcPr>
          <w:p w14:paraId="7C98BC07">
            <w:pPr>
              <w:pStyle w:val="379"/>
              <w:rPr>
                <w:rFonts w:cs="Times New Roman"/>
              </w:rPr>
            </w:pPr>
            <w:r>
              <w:rPr>
                <w:rFonts w:cs="Times New Roman"/>
                <w:szCs w:val="21"/>
              </w:rPr>
              <w:t>15</w:t>
            </w:r>
          </w:p>
        </w:tc>
        <w:tc>
          <w:tcPr>
            <w:tcW w:w="327" w:type="pct"/>
            <w:shd w:val="clear" w:color="000000" w:fill="FFFFFF"/>
            <w:noWrap/>
            <w:vAlign w:val="center"/>
          </w:tcPr>
          <w:p w14:paraId="0A725587">
            <w:pPr>
              <w:pStyle w:val="379"/>
              <w:rPr>
                <w:rFonts w:cs="Times New Roman"/>
              </w:rPr>
            </w:pPr>
            <w:r>
              <w:rPr>
                <w:rFonts w:cs="Times New Roman"/>
                <w:szCs w:val="21"/>
              </w:rPr>
              <w:t>0.3</w:t>
            </w:r>
          </w:p>
        </w:tc>
        <w:tc>
          <w:tcPr>
            <w:tcW w:w="327" w:type="pct"/>
            <w:shd w:val="clear" w:color="000000" w:fill="FFFFFF"/>
            <w:noWrap/>
            <w:vAlign w:val="center"/>
          </w:tcPr>
          <w:p w14:paraId="5F47CE9E">
            <w:pPr>
              <w:pStyle w:val="379"/>
              <w:rPr>
                <w:rFonts w:cs="Times New Roman"/>
              </w:rPr>
            </w:pPr>
            <w:r>
              <w:rPr>
                <w:rFonts w:cs="Times New Roman"/>
                <w:szCs w:val="21"/>
              </w:rPr>
              <w:t>100</w:t>
            </w:r>
          </w:p>
        </w:tc>
        <w:tc>
          <w:tcPr>
            <w:tcW w:w="327" w:type="pct"/>
            <w:shd w:val="clear" w:color="000000" w:fill="FFFFFF"/>
            <w:noWrap/>
            <w:vAlign w:val="center"/>
          </w:tcPr>
          <w:p w14:paraId="60CE748A">
            <w:pPr>
              <w:pStyle w:val="379"/>
              <w:rPr>
                <w:rFonts w:cs="Times New Roman"/>
              </w:rPr>
            </w:pPr>
            <w:r>
              <w:rPr>
                <w:rFonts w:cs="Times New Roman"/>
                <w:szCs w:val="21"/>
              </w:rPr>
              <w:t>0.89</w:t>
            </w:r>
          </w:p>
        </w:tc>
        <w:tc>
          <w:tcPr>
            <w:tcW w:w="340" w:type="pct"/>
            <w:shd w:val="clear" w:color="000000" w:fill="FFFFFF"/>
            <w:noWrap/>
            <w:vAlign w:val="center"/>
          </w:tcPr>
          <w:p w14:paraId="6B59B69C">
            <w:pPr>
              <w:pStyle w:val="379"/>
              <w:rPr>
                <w:rFonts w:cs="Times New Roman"/>
              </w:rPr>
            </w:pPr>
            <w:r>
              <w:rPr>
                <w:rFonts w:cs="Times New Roman"/>
                <w:szCs w:val="21"/>
              </w:rPr>
              <w:t>0.060</w:t>
            </w:r>
          </w:p>
        </w:tc>
        <w:tc>
          <w:tcPr>
            <w:tcW w:w="341" w:type="pct"/>
            <w:shd w:val="clear" w:color="000000" w:fill="FFFFFF"/>
            <w:noWrap/>
            <w:vAlign w:val="center"/>
          </w:tcPr>
          <w:p w14:paraId="6BBF6EC3">
            <w:pPr>
              <w:pStyle w:val="379"/>
              <w:rPr>
                <w:rFonts w:cs="Times New Roman"/>
              </w:rPr>
            </w:pPr>
            <w:r>
              <w:rPr>
                <w:rFonts w:cs="Times New Roman"/>
                <w:szCs w:val="21"/>
              </w:rPr>
              <w:t>0.091</w:t>
            </w:r>
          </w:p>
        </w:tc>
        <w:tc>
          <w:tcPr>
            <w:tcW w:w="340" w:type="pct"/>
            <w:shd w:val="clear" w:color="000000" w:fill="FFFFFF"/>
            <w:noWrap/>
            <w:vAlign w:val="center"/>
          </w:tcPr>
          <w:p w14:paraId="2A0924DB">
            <w:pPr>
              <w:pStyle w:val="379"/>
              <w:rPr>
                <w:rFonts w:cs="Times New Roman"/>
              </w:rPr>
            </w:pPr>
            <w:r>
              <w:rPr>
                <w:rFonts w:cs="Times New Roman"/>
                <w:szCs w:val="21"/>
              </w:rPr>
              <w:t>0.072</w:t>
            </w:r>
          </w:p>
        </w:tc>
        <w:tc>
          <w:tcPr>
            <w:tcW w:w="285" w:type="pct"/>
            <w:shd w:val="clear" w:color="000000" w:fill="FFFFFF"/>
            <w:noWrap/>
            <w:vAlign w:val="center"/>
          </w:tcPr>
          <w:p w14:paraId="3BD79C55">
            <w:pPr>
              <w:pStyle w:val="379"/>
              <w:rPr>
                <w:rFonts w:cs="Times New Roman"/>
              </w:rPr>
            </w:pPr>
            <w:r>
              <w:rPr>
                <w:rFonts w:cs="Times New Roman"/>
                <w:szCs w:val="21"/>
              </w:rPr>
              <w:t>0.036</w:t>
            </w:r>
          </w:p>
        </w:tc>
        <w:tc>
          <w:tcPr>
            <w:tcW w:w="367" w:type="pct"/>
            <w:shd w:val="clear" w:color="000000" w:fill="FFFFFF"/>
            <w:noWrap/>
            <w:vAlign w:val="center"/>
          </w:tcPr>
          <w:p w14:paraId="59953A40">
            <w:pPr>
              <w:pStyle w:val="379"/>
              <w:rPr>
                <w:rFonts w:cs="Times New Roman"/>
              </w:rPr>
            </w:pPr>
          </w:p>
        </w:tc>
        <w:tc>
          <w:tcPr>
            <w:tcW w:w="314" w:type="pct"/>
            <w:shd w:val="clear" w:color="000000" w:fill="FFFFFF"/>
            <w:noWrap/>
            <w:vAlign w:val="center"/>
          </w:tcPr>
          <w:p w14:paraId="4CE88D21">
            <w:pPr>
              <w:pStyle w:val="379"/>
              <w:rPr>
                <w:rFonts w:cs="Times New Roman"/>
              </w:rPr>
            </w:pPr>
          </w:p>
        </w:tc>
        <w:tc>
          <w:tcPr>
            <w:tcW w:w="395" w:type="pct"/>
            <w:shd w:val="clear" w:color="000000" w:fill="FFFFFF"/>
            <w:noWrap/>
            <w:vAlign w:val="center"/>
          </w:tcPr>
          <w:p w14:paraId="107B09B3">
            <w:pPr>
              <w:pStyle w:val="379"/>
              <w:rPr>
                <w:rFonts w:cs="Times New Roman"/>
              </w:rPr>
            </w:pPr>
          </w:p>
        </w:tc>
      </w:tr>
      <w:tr w14:paraId="1054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28" w:type="pct"/>
            <w:shd w:val="clear" w:color="000000" w:fill="FFFFFF"/>
            <w:noWrap/>
            <w:vAlign w:val="center"/>
          </w:tcPr>
          <w:p w14:paraId="5708BE38">
            <w:pPr>
              <w:pStyle w:val="379"/>
              <w:rPr>
                <w:rFonts w:cs="Times New Roman"/>
              </w:rPr>
            </w:pPr>
            <w:r>
              <w:rPr>
                <w:rFonts w:cs="Times New Roman"/>
              </w:rPr>
              <w:t>DA007</w:t>
            </w:r>
          </w:p>
        </w:tc>
        <w:tc>
          <w:tcPr>
            <w:tcW w:w="328" w:type="pct"/>
            <w:shd w:val="clear" w:color="000000" w:fill="FFFFFF"/>
            <w:noWrap/>
            <w:vAlign w:val="center"/>
          </w:tcPr>
          <w:p w14:paraId="057650ED">
            <w:pPr>
              <w:pStyle w:val="379"/>
              <w:rPr>
                <w:rFonts w:cs="Times New Roman"/>
              </w:rPr>
            </w:pPr>
            <w:r>
              <w:rPr>
                <w:rFonts w:cs="Times New Roman"/>
                <w:szCs w:val="21"/>
              </w:rPr>
              <w:t>90</w:t>
            </w:r>
          </w:p>
        </w:tc>
        <w:tc>
          <w:tcPr>
            <w:tcW w:w="284" w:type="pct"/>
            <w:shd w:val="clear" w:color="000000" w:fill="FFFFFF"/>
            <w:noWrap/>
            <w:vAlign w:val="center"/>
          </w:tcPr>
          <w:p w14:paraId="270B3AC3">
            <w:pPr>
              <w:pStyle w:val="379"/>
              <w:rPr>
                <w:rFonts w:cs="Times New Roman"/>
              </w:rPr>
            </w:pPr>
            <w:r>
              <w:rPr>
                <w:rFonts w:cs="Times New Roman"/>
                <w:szCs w:val="21"/>
              </w:rPr>
              <w:t>102</w:t>
            </w:r>
          </w:p>
        </w:tc>
        <w:tc>
          <w:tcPr>
            <w:tcW w:w="370" w:type="pct"/>
            <w:shd w:val="clear" w:color="000000" w:fill="FFFFFF"/>
            <w:noWrap/>
            <w:vAlign w:val="center"/>
          </w:tcPr>
          <w:p w14:paraId="74DA1A30">
            <w:pPr>
              <w:pStyle w:val="379"/>
              <w:rPr>
                <w:rFonts w:cs="Times New Roman"/>
              </w:rPr>
            </w:pPr>
            <w:r>
              <w:rPr>
                <w:rFonts w:cs="Times New Roman"/>
                <w:szCs w:val="21"/>
              </w:rPr>
              <w:t>275</w:t>
            </w:r>
          </w:p>
        </w:tc>
        <w:tc>
          <w:tcPr>
            <w:tcW w:w="327" w:type="pct"/>
            <w:shd w:val="clear" w:color="000000" w:fill="FFFFFF"/>
            <w:noWrap/>
            <w:vAlign w:val="center"/>
          </w:tcPr>
          <w:p w14:paraId="6E2B8AFC">
            <w:pPr>
              <w:pStyle w:val="379"/>
              <w:rPr>
                <w:rFonts w:cs="Times New Roman"/>
              </w:rPr>
            </w:pPr>
            <w:r>
              <w:rPr>
                <w:rFonts w:cs="Times New Roman"/>
                <w:szCs w:val="21"/>
              </w:rPr>
              <w:t>15</w:t>
            </w:r>
          </w:p>
        </w:tc>
        <w:tc>
          <w:tcPr>
            <w:tcW w:w="327" w:type="pct"/>
            <w:shd w:val="clear" w:color="000000" w:fill="FFFFFF"/>
            <w:noWrap/>
            <w:vAlign w:val="center"/>
          </w:tcPr>
          <w:p w14:paraId="177FE6F3">
            <w:pPr>
              <w:pStyle w:val="379"/>
              <w:rPr>
                <w:rFonts w:cs="Times New Roman"/>
              </w:rPr>
            </w:pPr>
            <w:r>
              <w:rPr>
                <w:rFonts w:cs="Times New Roman"/>
                <w:szCs w:val="21"/>
              </w:rPr>
              <w:t>0.2</w:t>
            </w:r>
          </w:p>
        </w:tc>
        <w:tc>
          <w:tcPr>
            <w:tcW w:w="327" w:type="pct"/>
            <w:shd w:val="clear" w:color="000000" w:fill="FFFFFF"/>
            <w:noWrap/>
            <w:vAlign w:val="center"/>
          </w:tcPr>
          <w:p w14:paraId="20CBC66E">
            <w:pPr>
              <w:pStyle w:val="379"/>
              <w:rPr>
                <w:rFonts w:cs="Times New Roman"/>
              </w:rPr>
            </w:pPr>
            <w:r>
              <w:rPr>
                <w:rFonts w:cs="Times New Roman"/>
                <w:szCs w:val="21"/>
              </w:rPr>
              <w:t>100</w:t>
            </w:r>
          </w:p>
        </w:tc>
        <w:tc>
          <w:tcPr>
            <w:tcW w:w="327" w:type="pct"/>
            <w:shd w:val="clear" w:color="000000" w:fill="FFFFFF"/>
            <w:noWrap/>
            <w:vAlign w:val="center"/>
          </w:tcPr>
          <w:p w14:paraId="44882EBF">
            <w:pPr>
              <w:pStyle w:val="379"/>
              <w:rPr>
                <w:rFonts w:cs="Times New Roman"/>
              </w:rPr>
            </w:pPr>
            <w:r>
              <w:rPr>
                <w:rFonts w:cs="Times New Roman"/>
                <w:szCs w:val="21"/>
              </w:rPr>
              <w:t>0.36</w:t>
            </w:r>
          </w:p>
        </w:tc>
        <w:tc>
          <w:tcPr>
            <w:tcW w:w="340" w:type="pct"/>
            <w:shd w:val="clear" w:color="000000" w:fill="FFFFFF"/>
            <w:noWrap/>
            <w:vAlign w:val="center"/>
          </w:tcPr>
          <w:p w14:paraId="3776257C">
            <w:pPr>
              <w:pStyle w:val="379"/>
              <w:rPr>
                <w:rFonts w:cs="Times New Roman"/>
              </w:rPr>
            </w:pPr>
            <w:r>
              <w:rPr>
                <w:rFonts w:cs="Times New Roman"/>
                <w:szCs w:val="21"/>
              </w:rPr>
              <w:t>0.024</w:t>
            </w:r>
          </w:p>
        </w:tc>
        <w:tc>
          <w:tcPr>
            <w:tcW w:w="341" w:type="pct"/>
            <w:shd w:val="clear" w:color="000000" w:fill="FFFFFF"/>
            <w:noWrap/>
            <w:vAlign w:val="center"/>
          </w:tcPr>
          <w:p w14:paraId="4A88E68E">
            <w:pPr>
              <w:pStyle w:val="379"/>
              <w:rPr>
                <w:rFonts w:cs="Times New Roman"/>
              </w:rPr>
            </w:pPr>
            <w:r>
              <w:rPr>
                <w:rFonts w:cs="Times New Roman"/>
                <w:szCs w:val="21"/>
              </w:rPr>
              <w:t>0.036</w:t>
            </w:r>
          </w:p>
        </w:tc>
        <w:tc>
          <w:tcPr>
            <w:tcW w:w="340" w:type="pct"/>
            <w:shd w:val="clear" w:color="000000" w:fill="FFFFFF"/>
            <w:noWrap/>
            <w:vAlign w:val="center"/>
          </w:tcPr>
          <w:p w14:paraId="0101ADA1">
            <w:pPr>
              <w:pStyle w:val="379"/>
              <w:rPr>
                <w:rFonts w:cs="Times New Roman"/>
              </w:rPr>
            </w:pPr>
            <w:r>
              <w:rPr>
                <w:rFonts w:cs="Times New Roman"/>
                <w:szCs w:val="21"/>
              </w:rPr>
              <w:t>0.029</w:t>
            </w:r>
          </w:p>
        </w:tc>
        <w:tc>
          <w:tcPr>
            <w:tcW w:w="285" w:type="pct"/>
            <w:shd w:val="clear" w:color="000000" w:fill="FFFFFF"/>
            <w:noWrap/>
            <w:vAlign w:val="center"/>
          </w:tcPr>
          <w:p w14:paraId="386EBD60">
            <w:pPr>
              <w:pStyle w:val="379"/>
              <w:rPr>
                <w:rFonts w:cs="Times New Roman"/>
              </w:rPr>
            </w:pPr>
            <w:r>
              <w:rPr>
                <w:rFonts w:cs="Times New Roman"/>
                <w:szCs w:val="21"/>
              </w:rPr>
              <w:t>0.014</w:t>
            </w:r>
          </w:p>
        </w:tc>
        <w:tc>
          <w:tcPr>
            <w:tcW w:w="367" w:type="pct"/>
            <w:shd w:val="clear" w:color="000000" w:fill="FFFFFF"/>
            <w:noWrap/>
            <w:vAlign w:val="center"/>
          </w:tcPr>
          <w:p w14:paraId="0B63D516">
            <w:pPr>
              <w:pStyle w:val="379"/>
              <w:rPr>
                <w:rFonts w:cs="Times New Roman"/>
              </w:rPr>
            </w:pPr>
          </w:p>
        </w:tc>
        <w:tc>
          <w:tcPr>
            <w:tcW w:w="314" w:type="pct"/>
            <w:shd w:val="clear" w:color="000000" w:fill="FFFFFF"/>
            <w:noWrap/>
            <w:vAlign w:val="center"/>
          </w:tcPr>
          <w:p w14:paraId="0FF25754">
            <w:pPr>
              <w:pStyle w:val="379"/>
              <w:rPr>
                <w:rFonts w:cs="Times New Roman"/>
              </w:rPr>
            </w:pPr>
          </w:p>
        </w:tc>
        <w:tc>
          <w:tcPr>
            <w:tcW w:w="395" w:type="pct"/>
            <w:shd w:val="clear" w:color="000000" w:fill="FFFFFF"/>
            <w:noWrap/>
            <w:vAlign w:val="center"/>
          </w:tcPr>
          <w:p w14:paraId="5F0CFD0B">
            <w:pPr>
              <w:pStyle w:val="379"/>
              <w:rPr>
                <w:rFonts w:cs="Times New Roman"/>
              </w:rPr>
            </w:pPr>
          </w:p>
        </w:tc>
      </w:tr>
      <w:tr w14:paraId="1514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28" w:type="pct"/>
            <w:shd w:val="clear" w:color="000000" w:fill="FFFFFF"/>
            <w:noWrap/>
            <w:vAlign w:val="center"/>
          </w:tcPr>
          <w:p w14:paraId="6C23B4ED">
            <w:pPr>
              <w:pStyle w:val="379"/>
              <w:rPr>
                <w:rFonts w:cs="Times New Roman"/>
              </w:rPr>
            </w:pPr>
            <w:r>
              <w:rPr>
                <w:rFonts w:cs="Times New Roman"/>
              </w:rPr>
              <w:t>DA008</w:t>
            </w:r>
          </w:p>
        </w:tc>
        <w:tc>
          <w:tcPr>
            <w:tcW w:w="328" w:type="pct"/>
            <w:shd w:val="clear" w:color="000000" w:fill="FFFFFF"/>
            <w:noWrap/>
            <w:vAlign w:val="center"/>
          </w:tcPr>
          <w:p w14:paraId="30E0DAF7">
            <w:pPr>
              <w:pStyle w:val="379"/>
              <w:rPr>
                <w:rFonts w:cs="Times New Roman"/>
              </w:rPr>
            </w:pPr>
            <w:r>
              <w:rPr>
                <w:rFonts w:cs="Times New Roman"/>
                <w:szCs w:val="21"/>
              </w:rPr>
              <w:t>180</w:t>
            </w:r>
          </w:p>
        </w:tc>
        <w:tc>
          <w:tcPr>
            <w:tcW w:w="284" w:type="pct"/>
            <w:shd w:val="clear" w:color="000000" w:fill="FFFFFF"/>
            <w:noWrap/>
            <w:vAlign w:val="center"/>
          </w:tcPr>
          <w:p w14:paraId="3D3CFABD">
            <w:pPr>
              <w:pStyle w:val="379"/>
              <w:rPr>
                <w:rFonts w:cs="Times New Roman"/>
              </w:rPr>
            </w:pPr>
            <w:r>
              <w:rPr>
                <w:rFonts w:cs="Times New Roman"/>
                <w:szCs w:val="21"/>
              </w:rPr>
              <w:t>40</w:t>
            </w:r>
          </w:p>
        </w:tc>
        <w:tc>
          <w:tcPr>
            <w:tcW w:w="370" w:type="pct"/>
            <w:shd w:val="clear" w:color="000000" w:fill="FFFFFF"/>
            <w:noWrap/>
            <w:vAlign w:val="center"/>
          </w:tcPr>
          <w:p w14:paraId="676C09A9">
            <w:pPr>
              <w:pStyle w:val="379"/>
              <w:rPr>
                <w:rFonts w:cs="Times New Roman"/>
              </w:rPr>
            </w:pPr>
            <w:r>
              <w:rPr>
                <w:rFonts w:cs="Times New Roman"/>
                <w:szCs w:val="21"/>
              </w:rPr>
              <w:t>274</w:t>
            </w:r>
          </w:p>
        </w:tc>
        <w:tc>
          <w:tcPr>
            <w:tcW w:w="327" w:type="pct"/>
            <w:shd w:val="clear" w:color="000000" w:fill="FFFFFF"/>
            <w:noWrap/>
            <w:vAlign w:val="center"/>
          </w:tcPr>
          <w:p w14:paraId="36BB92E7">
            <w:pPr>
              <w:pStyle w:val="379"/>
              <w:rPr>
                <w:rFonts w:cs="Times New Roman"/>
              </w:rPr>
            </w:pPr>
            <w:r>
              <w:rPr>
                <w:rFonts w:cs="Times New Roman"/>
                <w:szCs w:val="21"/>
              </w:rPr>
              <w:t>15</w:t>
            </w:r>
          </w:p>
        </w:tc>
        <w:tc>
          <w:tcPr>
            <w:tcW w:w="327" w:type="pct"/>
            <w:shd w:val="clear" w:color="000000" w:fill="FFFFFF"/>
            <w:noWrap/>
            <w:vAlign w:val="center"/>
          </w:tcPr>
          <w:p w14:paraId="54FF8115">
            <w:pPr>
              <w:pStyle w:val="379"/>
              <w:rPr>
                <w:rFonts w:cs="Times New Roman"/>
              </w:rPr>
            </w:pPr>
            <w:r>
              <w:rPr>
                <w:rFonts w:cs="Times New Roman"/>
                <w:szCs w:val="21"/>
              </w:rPr>
              <w:t>0.12</w:t>
            </w:r>
          </w:p>
        </w:tc>
        <w:tc>
          <w:tcPr>
            <w:tcW w:w="327" w:type="pct"/>
            <w:shd w:val="clear" w:color="000000" w:fill="FFFFFF"/>
            <w:noWrap/>
            <w:vAlign w:val="center"/>
          </w:tcPr>
          <w:p w14:paraId="6907E24F">
            <w:pPr>
              <w:pStyle w:val="379"/>
              <w:rPr>
                <w:rFonts w:cs="Times New Roman"/>
              </w:rPr>
            </w:pPr>
            <w:r>
              <w:rPr>
                <w:rFonts w:cs="Times New Roman"/>
                <w:szCs w:val="21"/>
              </w:rPr>
              <w:t>100</w:t>
            </w:r>
          </w:p>
        </w:tc>
        <w:tc>
          <w:tcPr>
            <w:tcW w:w="327" w:type="pct"/>
            <w:shd w:val="clear" w:color="000000" w:fill="FFFFFF"/>
            <w:noWrap/>
            <w:vAlign w:val="center"/>
          </w:tcPr>
          <w:p w14:paraId="6E81EF2D">
            <w:pPr>
              <w:pStyle w:val="379"/>
              <w:rPr>
                <w:rFonts w:cs="Times New Roman"/>
              </w:rPr>
            </w:pPr>
            <w:r>
              <w:rPr>
                <w:rFonts w:cs="Times New Roman"/>
                <w:szCs w:val="21"/>
              </w:rPr>
              <w:t>0.13</w:t>
            </w:r>
          </w:p>
        </w:tc>
        <w:tc>
          <w:tcPr>
            <w:tcW w:w="340" w:type="pct"/>
            <w:shd w:val="clear" w:color="000000" w:fill="FFFFFF"/>
            <w:noWrap/>
            <w:vAlign w:val="center"/>
          </w:tcPr>
          <w:p w14:paraId="09C18291">
            <w:pPr>
              <w:pStyle w:val="379"/>
              <w:rPr>
                <w:rFonts w:cs="Times New Roman"/>
              </w:rPr>
            </w:pPr>
            <w:r>
              <w:rPr>
                <w:rFonts w:cs="Times New Roman"/>
                <w:szCs w:val="21"/>
              </w:rPr>
              <w:t>0.009</w:t>
            </w:r>
          </w:p>
        </w:tc>
        <w:tc>
          <w:tcPr>
            <w:tcW w:w="341" w:type="pct"/>
            <w:shd w:val="clear" w:color="000000" w:fill="FFFFFF"/>
            <w:noWrap/>
            <w:vAlign w:val="center"/>
          </w:tcPr>
          <w:p w14:paraId="5FBAB9D5">
            <w:pPr>
              <w:pStyle w:val="379"/>
              <w:rPr>
                <w:rFonts w:cs="Times New Roman"/>
              </w:rPr>
            </w:pPr>
            <w:r>
              <w:rPr>
                <w:rFonts w:cs="Times New Roman"/>
                <w:szCs w:val="21"/>
              </w:rPr>
              <w:t>0.013</w:t>
            </w:r>
          </w:p>
        </w:tc>
        <w:tc>
          <w:tcPr>
            <w:tcW w:w="340" w:type="pct"/>
            <w:shd w:val="clear" w:color="000000" w:fill="FFFFFF"/>
            <w:noWrap/>
            <w:vAlign w:val="center"/>
          </w:tcPr>
          <w:p w14:paraId="19781352">
            <w:pPr>
              <w:pStyle w:val="379"/>
              <w:rPr>
                <w:rFonts w:cs="Times New Roman"/>
              </w:rPr>
            </w:pPr>
            <w:r>
              <w:rPr>
                <w:rFonts w:cs="Times New Roman"/>
                <w:szCs w:val="21"/>
              </w:rPr>
              <w:t>0.010</w:t>
            </w:r>
          </w:p>
        </w:tc>
        <w:tc>
          <w:tcPr>
            <w:tcW w:w="285" w:type="pct"/>
            <w:shd w:val="clear" w:color="000000" w:fill="FFFFFF"/>
            <w:noWrap/>
            <w:vAlign w:val="center"/>
          </w:tcPr>
          <w:p w14:paraId="2E89FCB1">
            <w:pPr>
              <w:pStyle w:val="379"/>
              <w:rPr>
                <w:rFonts w:cs="Times New Roman"/>
              </w:rPr>
            </w:pPr>
            <w:r>
              <w:rPr>
                <w:rFonts w:cs="Times New Roman"/>
                <w:szCs w:val="21"/>
              </w:rPr>
              <w:t>0.005</w:t>
            </w:r>
          </w:p>
        </w:tc>
        <w:tc>
          <w:tcPr>
            <w:tcW w:w="367" w:type="pct"/>
            <w:shd w:val="clear" w:color="000000" w:fill="FFFFFF"/>
            <w:noWrap/>
            <w:vAlign w:val="center"/>
          </w:tcPr>
          <w:p w14:paraId="7EAFEC36">
            <w:pPr>
              <w:pStyle w:val="379"/>
              <w:rPr>
                <w:rFonts w:cs="Times New Roman"/>
              </w:rPr>
            </w:pPr>
          </w:p>
        </w:tc>
        <w:tc>
          <w:tcPr>
            <w:tcW w:w="314" w:type="pct"/>
            <w:shd w:val="clear" w:color="000000" w:fill="FFFFFF"/>
            <w:noWrap/>
            <w:vAlign w:val="center"/>
          </w:tcPr>
          <w:p w14:paraId="3E05D29F">
            <w:pPr>
              <w:pStyle w:val="379"/>
              <w:rPr>
                <w:rFonts w:cs="Times New Roman"/>
              </w:rPr>
            </w:pPr>
          </w:p>
        </w:tc>
        <w:tc>
          <w:tcPr>
            <w:tcW w:w="395" w:type="pct"/>
            <w:shd w:val="clear" w:color="000000" w:fill="FFFFFF"/>
            <w:noWrap/>
            <w:vAlign w:val="center"/>
          </w:tcPr>
          <w:p w14:paraId="006DF31C">
            <w:pPr>
              <w:pStyle w:val="379"/>
              <w:rPr>
                <w:rFonts w:cs="Times New Roman"/>
              </w:rPr>
            </w:pPr>
          </w:p>
        </w:tc>
      </w:tr>
    </w:tbl>
    <w:p w14:paraId="39512E03">
      <w:pPr>
        <w:ind w:firstLine="480"/>
      </w:pPr>
    </w:p>
    <w:p w14:paraId="7A5EFD88">
      <w:pPr>
        <w:pStyle w:val="377"/>
        <w:spacing w:before="120"/>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15</w:t>
      </w:r>
      <w:r>
        <w:fldChar w:fldCharType="end"/>
      </w:r>
      <w:r>
        <w:t xml:space="preserve">  </w:t>
      </w:r>
      <w:r>
        <w:rPr>
          <w:rFonts w:hint="eastAsia"/>
        </w:rPr>
        <w:t>拟建</w:t>
      </w:r>
      <w:r>
        <w:t>项目面源源强参数一览表（正常排放工况）</w:t>
      </w:r>
    </w:p>
    <w:tbl>
      <w:tblPr>
        <w:tblStyle w:val="58"/>
        <w:tblW w:w="5000" w:type="pct"/>
        <w:tblInd w:w="0" w:type="dxa"/>
        <w:tblLayout w:type="autofit"/>
        <w:tblCellMar>
          <w:top w:w="0" w:type="dxa"/>
          <w:left w:w="28" w:type="dxa"/>
          <w:bottom w:w="0" w:type="dxa"/>
          <w:right w:w="28" w:type="dxa"/>
        </w:tblCellMar>
      </w:tblPr>
      <w:tblGrid>
        <w:gridCol w:w="901"/>
        <w:gridCol w:w="884"/>
        <w:gridCol w:w="892"/>
        <w:gridCol w:w="892"/>
        <w:gridCol w:w="892"/>
        <w:gridCol w:w="892"/>
        <w:gridCol w:w="892"/>
        <w:gridCol w:w="892"/>
        <w:gridCol w:w="892"/>
        <w:gridCol w:w="893"/>
        <w:gridCol w:w="893"/>
        <w:gridCol w:w="893"/>
        <w:gridCol w:w="893"/>
        <w:gridCol w:w="893"/>
        <w:gridCol w:w="1111"/>
      </w:tblGrid>
      <w:tr w14:paraId="7B6E7725">
        <w:tblPrEx>
          <w:tblCellMar>
            <w:top w:w="0" w:type="dxa"/>
            <w:left w:w="28" w:type="dxa"/>
            <w:bottom w:w="0" w:type="dxa"/>
            <w:right w:w="28" w:type="dxa"/>
          </w:tblCellMar>
        </w:tblPrEx>
        <w:trPr>
          <w:trHeight w:val="63" w:hRule="atLeast"/>
        </w:trPr>
        <w:tc>
          <w:tcPr>
            <w:tcW w:w="331" w:type="pct"/>
            <w:vMerge w:val="restart"/>
            <w:tcBorders>
              <w:top w:val="single" w:color="auto" w:sz="4" w:space="0"/>
              <w:left w:val="single" w:color="auto" w:sz="4" w:space="0"/>
              <w:right w:val="single" w:color="auto" w:sz="4" w:space="0"/>
            </w:tcBorders>
            <w:shd w:val="clear" w:color="000000" w:fill="FFFFFF"/>
            <w:noWrap/>
            <w:vAlign w:val="center"/>
          </w:tcPr>
          <w:p w14:paraId="57C1D2B7">
            <w:pPr>
              <w:pStyle w:val="379"/>
            </w:pPr>
            <w:r>
              <w:t>污染源</w:t>
            </w:r>
          </w:p>
        </w:tc>
        <w:tc>
          <w:tcPr>
            <w:tcW w:w="325" w:type="pct"/>
            <w:vMerge w:val="restart"/>
            <w:tcBorders>
              <w:top w:val="single" w:color="auto" w:sz="4" w:space="0"/>
              <w:left w:val="nil"/>
              <w:right w:val="single" w:color="auto" w:sz="4" w:space="0"/>
            </w:tcBorders>
            <w:shd w:val="clear" w:color="000000" w:fill="FFFFFF"/>
            <w:vAlign w:val="center"/>
          </w:tcPr>
          <w:p w14:paraId="41BD91E5">
            <w:pPr>
              <w:pStyle w:val="379"/>
            </w:pPr>
            <w:r>
              <w:t>x/m</w:t>
            </w:r>
          </w:p>
        </w:tc>
        <w:tc>
          <w:tcPr>
            <w:tcW w:w="328" w:type="pct"/>
            <w:vMerge w:val="restart"/>
            <w:tcBorders>
              <w:top w:val="single" w:color="auto" w:sz="4" w:space="0"/>
              <w:left w:val="nil"/>
              <w:right w:val="single" w:color="auto" w:sz="4" w:space="0"/>
            </w:tcBorders>
            <w:shd w:val="clear" w:color="000000" w:fill="FFFFFF"/>
            <w:vAlign w:val="center"/>
          </w:tcPr>
          <w:p w14:paraId="2092C8BF">
            <w:pPr>
              <w:pStyle w:val="379"/>
            </w:pPr>
            <w:r>
              <w:t>y/m</w:t>
            </w:r>
          </w:p>
        </w:tc>
        <w:tc>
          <w:tcPr>
            <w:tcW w:w="328" w:type="pct"/>
            <w:vMerge w:val="restart"/>
            <w:tcBorders>
              <w:top w:val="single" w:color="auto" w:sz="4" w:space="0"/>
              <w:left w:val="nil"/>
              <w:right w:val="single" w:color="auto" w:sz="4" w:space="0"/>
            </w:tcBorders>
            <w:shd w:val="clear" w:color="000000" w:fill="FFFFFF"/>
            <w:vAlign w:val="center"/>
          </w:tcPr>
          <w:p w14:paraId="3A2C16F6">
            <w:pPr>
              <w:pStyle w:val="379"/>
            </w:pPr>
            <w:r>
              <w:rPr>
                <w:rFonts w:hint="eastAsia" w:ascii="宋体" w:hAnsi="宋体"/>
              </w:rPr>
              <w:t>z</w:t>
            </w:r>
            <w:r>
              <w:t>/m</w:t>
            </w:r>
          </w:p>
        </w:tc>
        <w:tc>
          <w:tcPr>
            <w:tcW w:w="328" w:type="pct"/>
            <w:vMerge w:val="restart"/>
            <w:tcBorders>
              <w:top w:val="single" w:color="auto" w:sz="4" w:space="0"/>
              <w:left w:val="nil"/>
              <w:right w:val="single" w:color="auto" w:sz="4" w:space="0"/>
            </w:tcBorders>
            <w:shd w:val="clear" w:color="000000" w:fill="FFFFFF"/>
            <w:noWrap/>
            <w:vAlign w:val="center"/>
          </w:tcPr>
          <w:p w14:paraId="4879B176">
            <w:pPr>
              <w:pStyle w:val="379"/>
            </w:pPr>
            <w:r>
              <w:rPr>
                <w:rFonts w:hint="eastAsia" w:ascii="宋体" w:hAnsi="宋体"/>
              </w:rPr>
              <w:t>宽度</w:t>
            </w:r>
            <w:r>
              <w:t>/m</w:t>
            </w:r>
          </w:p>
        </w:tc>
        <w:tc>
          <w:tcPr>
            <w:tcW w:w="328" w:type="pct"/>
            <w:vMerge w:val="restart"/>
            <w:tcBorders>
              <w:top w:val="single" w:color="auto" w:sz="4" w:space="0"/>
              <w:left w:val="nil"/>
              <w:right w:val="single" w:color="auto" w:sz="4" w:space="0"/>
            </w:tcBorders>
            <w:shd w:val="clear" w:color="000000" w:fill="FFFFFF"/>
            <w:noWrap/>
            <w:vAlign w:val="center"/>
          </w:tcPr>
          <w:p w14:paraId="7F99CA63">
            <w:pPr>
              <w:pStyle w:val="379"/>
            </w:pPr>
            <w:r>
              <w:rPr>
                <w:rFonts w:hint="eastAsia" w:ascii="宋体" w:hAnsi="宋体"/>
              </w:rPr>
              <w:t>长度</w:t>
            </w:r>
            <w:r>
              <w:t>/m</w:t>
            </w:r>
          </w:p>
        </w:tc>
        <w:tc>
          <w:tcPr>
            <w:tcW w:w="328" w:type="pct"/>
            <w:vMerge w:val="restart"/>
            <w:tcBorders>
              <w:top w:val="single" w:color="auto" w:sz="4" w:space="0"/>
              <w:left w:val="nil"/>
              <w:right w:val="single" w:color="auto" w:sz="4" w:space="0"/>
            </w:tcBorders>
            <w:shd w:val="clear" w:color="000000" w:fill="FFFFFF"/>
            <w:noWrap/>
            <w:vAlign w:val="center"/>
          </w:tcPr>
          <w:p w14:paraId="49F645F4">
            <w:pPr>
              <w:pStyle w:val="379"/>
              <w:rPr>
                <w:rFonts w:ascii="宋体" w:hAnsi="宋体"/>
              </w:rPr>
            </w:pPr>
            <w:r>
              <w:rPr>
                <w:rFonts w:hint="eastAsia" w:ascii="宋体" w:hAnsi="宋体"/>
              </w:rPr>
              <w:t>角度/°</w:t>
            </w:r>
          </w:p>
        </w:tc>
        <w:tc>
          <w:tcPr>
            <w:tcW w:w="328" w:type="pct"/>
            <w:vMerge w:val="restart"/>
            <w:tcBorders>
              <w:top w:val="single" w:color="auto" w:sz="4" w:space="0"/>
              <w:left w:val="nil"/>
              <w:right w:val="single" w:color="auto" w:sz="4" w:space="0"/>
            </w:tcBorders>
            <w:shd w:val="clear" w:color="000000" w:fill="FFFFFF"/>
            <w:noWrap/>
            <w:vAlign w:val="center"/>
          </w:tcPr>
          <w:p w14:paraId="07E68393">
            <w:pPr>
              <w:pStyle w:val="379"/>
            </w:pPr>
            <w:r>
              <w:t>He/m</w:t>
            </w:r>
          </w:p>
        </w:tc>
        <w:tc>
          <w:tcPr>
            <w:tcW w:w="2376" w:type="pct"/>
            <w:gridSpan w:val="7"/>
            <w:tcBorders>
              <w:top w:val="single" w:color="auto" w:sz="4" w:space="0"/>
              <w:left w:val="nil"/>
              <w:bottom w:val="single" w:color="auto" w:sz="4" w:space="0"/>
              <w:right w:val="single" w:color="auto" w:sz="4" w:space="0"/>
            </w:tcBorders>
            <w:shd w:val="clear" w:color="000000" w:fill="FFFFFF"/>
            <w:noWrap/>
            <w:vAlign w:val="center"/>
          </w:tcPr>
          <w:p w14:paraId="2956A115">
            <w:pPr>
              <w:pStyle w:val="379"/>
            </w:pPr>
            <w:r>
              <w:t>污染物</w:t>
            </w:r>
            <w:r>
              <w:rPr>
                <w:rFonts w:hint="eastAsia"/>
              </w:rPr>
              <w:t>kg</w:t>
            </w:r>
            <w:r>
              <w:t>/h</w:t>
            </w:r>
          </w:p>
        </w:tc>
      </w:tr>
      <w:tr w14:paraId="191088A7">
        <w:tblPrEx>
          <w:tblCellMar>
            <w:top w:w="0" w:type="dxa"/>
            <w:left w:w="28" w:type="dxa"/>
            <w:bottom w:w="0" w:type="dxa"/>
            <w:right w:w="28" w:type="dxa"/>
          </w:tblCellMar>
        </w:tblPrEx>
        <w:trPr>
          <w:trHeight w:val="63" w:hRule="atLeast"/>
        </w:trPr>
        <w:tc>
          <w:tcPr>
            <w:tcW w:w="331" w:type="pct"/>
            <w:vMerge w:val="continue"/>
            <w:tcBorders>
              <w:left w:val="single" w:color="auto" w:sz="4" w:space="0"/>
              <w:bottom w:val="single" w:color="auto" w:sz="4" w:space="0"/>
              <w:right w:val="single" w:color="auto" w:sz="4" w:space="0"/>
            </w:tcBorders>
            <w:shd w:val="clear" w:color="000000" w:fill="FFFFFF"/>
            <w:noWrap/>
            <w:vAlign w:val="center"/>
          </w:tcPr>
          <w:p w14:paraId="674AD5D2">
            <w:pPr>
              <w:pStyle w:val="379"/>
            </w:pPr>
          </w:p>
        </w:tc>
        <w:tc>
          <w:tcPr>
            <w:tcW w:w="325" w:type="pct"/>
            <w:vMerge w:val="continue"/>
            <w:tcBorders>
              <w:left w:val="nil"/>
              <w:bottom w:val="single" w:color="auto" w:sz="4" w:space="0"/>
              <w:right w:val="single" w:color="auto" w:sz="4" w:space="0"/>
            </w:tcBorders>
            <w:shd w:val="clear" w:color="000000" w:fill="FFFFFF"/>
            <w:vAlign w:val="center"/>
          </w:tcPr>
          <w:p w14:paraId="3CF9DA8A">
            <w:pPr>
              <w:pStyle w:val="379"/>
            </w:pPr>
          </w:p>
        </w:tc>
        <w:tc>
          <w:tcPr>
            <w:tcW w:w="328" w:type="pct"/>
            <w:vMerge w:val="continue"/>
            <w:tcBorders>
              <w:left w:val="nil"/>
              <w:bottom w:val="single" w:color="auto" w:sz="4" w:space="0"/>
              <w:right w:val="single" w:color="auto" w:sz="4" w:space="0"/>
            </w:tcBorders>
            <w:shd w:val="clear" w:color="000000" w:fill="FFFFFF"/>
            <w:vAlign w:val="center"/>
          </w:tcPr>
          <w:p w14:paraId="5841C6A2">
            <w:pPr>
              <w:pStyle w:val="379"/>
            </w:pPr>
          </w:p>
        </w:tc>
        <w:tc>
          <w:tcPr>
            <w:tcW w:w="328" w:type="pct"/>
            <w:vMerge w:val="continue"/>
            <w:tcBorders>
              <w:left w:val="nil"/>
              <w:bottom w:val="single" w:color="auto" w:sz="4" w:space="0"/>
              <w:right w:val="single" w:color="auto" w:sz="4" w:space="0"/>
            </w:tcBorders>
            <w:shd w:val="clear" w:color="000000" w:fill="FFFFFF"/>
            <w:vAlign w:val="center"/>
          </w:tcPr>
          <w:p w14:paraId="6E6E2145">
            <w:pPr>
              <w:pStyle w:val="379"/>
              <w:rPr>
                <w:rFonts w:ascii="宋体" w:hAnsi="宋体"/>
              </w:rPr>
            </w:pPr>
          </w:p>
        </w:tc>
        <w:tc>
          <w:tcPr>
            <w:tcW w:w="328" w:type="pct"/>
            <w:vMerge w:val="continue"/>
            <w:tcBorders>
              <w:left w:val="nil"/>
              <w:bottom w:val="single" w:color="auto" w:sz="4" w:space="0"/>
              <w:right w:val="single" w:color="auto" w:sz="4" w:space="0"/>
            </w:tcBorders>
            <w:shd w:val="clear" w:color="000000" w:fill="FFFFFF"/>
            <w:noWrap/>
            <w:vAlign w:val="center"/>
          </w:tcPr>
          <w:p w14:paraId="11FF4DE7">
            <w:pPr>
              <w:pStyle w:val="379"/>
              <w:rPr>
                <w:rFonts w:ascii="宋体" w:hAnsi="宋体"/>
              </w:rPr>
            </w:pPr>
          </w:p>
        </w:tc>
        <w:tc>
          <w:tcPr>
            <w:tcW w:w="328" w:type="pct"/>
            <w:vMerge w:val="continue"/>
            <w:tcBorders>
              <w:left w:val="nil"/>
              <w:bottom w:val="single" w:color="auto" w:sz="4" w:space="0"/>
              <w:right w:val="single" w:color="auto" w:sz="4" w:space="0"/>
            </w:tcBorders>
            <w:shd w:val="clear" w:color="000000" w:fill="FFFFFF"/>
            <w:noWrap/>
            <w:vAlign w:val="center"/>
          </w:tcPr>
          <w:p w14:paraId="0A5C57E2">
            <w:pPr>
              <w:pStyle w:val="379"/>
              <w:rPr>
                <w:rFonts w:ascii="宋体" w:hAnsi="宋体"/>
              </w:rPr>
            </w:pPr>
          </w:p>
        </w:tc>
        <w:tc>
          <w:tcPr>
            <w:tcW w:w="328" w:type="pct"/>
            <w:vMerge w:val="continue"/>
            <w:tcBorders>
              <w:left w:val="nil"/>
              <w:bottom w:val="single" w:color="auto" w:sz="4" w:space="0"/>
              <w:right w:val="single" w:color="auto" w:sz="4" w:space="0"/>
            </w:tcBorders>
            <w:shd w:val="clear" w:color="000000" w:fill="FFFFFF"/>
            <w:noWrap/>
            <w:vAlign w:val="center"/>
          </w:tcPr>
          <w:p w14:paraId="13A43F16">
            <w:pPr>
              <w:pStyle w:val="379"/>
              <w:rPr>
                <w:rFonts w:ascii="宋体" w:hAnsi="宋体"/>
              </w:rPr>
            </w:pPr>
          </w:p>
        </w:tc>
        <w:tc>
          <w:tcPr>
            <w:tcW w:w="328" w:type="pct"/>
            <w:vMerge w:val="continue"/>
            <w:tcBorders>
              <w:left w:val="nil"/>
              <w:bottom w:val="single" w:color="auto" w:sz="4" w:space="0"/>
              <w:right w:val="single" w:color="auto" w:sz="4" w:space="0"/>
            </w:tcBorders>
            <w:shd w:val="clear" w:color="000000" w:fill="FFFFFF"/>
            <w:noWrap/>
            <w:vAlign w:val="center"/>
          </w:tcPr>
          <w:p w14:paraId="1F14FB7F">
            <w:pPr>
              <w:pStyle w:val="379"/>
            </w:pPr>
          </w:p>
        </w:tc>
        <w:tc>
          <w:tcPr>
            <w:tcW w:w="328" w:type="pct"/>
            <w:tcBorders>
              <w:top w:val="single" w:color="auto" w:sz="4" w:space="0"/>
              <w:left w:val="nil"/>
              <w:bottom w:val="single" w:color="auto" w:sz="4" w:space="0"/>
              <w:right w:val="single" w:color="auto" w:sz="4" w:space="0"/>
            </w:tcBorders>
            <w:shd w:val="clear" w:color="000000" w:fill="FFFFFF"/>
            <w:noWrap/>
            <w:vAlign w:val="center"/>
          </w:tcPr>
          <w:p w14:paraId="0300FC13">
            <w:pPr>
              <w:pStyle w:val="379"/>
            </w:pPr>
            <w:r>
              <w:t>SO</w:t>
            </w:r>
            <w:r>
              <w:rPr>
                <w:vertAlign w:val="subscript"/>
              </w:rPr>
              <w:t>2</w:t>
            </w:r>
          </w:p>
        </w:tc>
        <w:tc>
          <w:tcPr>
            <w:tcW w:w="328" w:type="pct"/>
            <w:tcBorders>
              <w:top w:val="single" w:color="auto" w:sz="4" w:space="0"/>
              <w:left w:val="nil"/>
              <w:bottom w:val="single" w:color="auto" w:sz="4" w:space="0"/>
              <w:right w:val="single" w:color="auto" w:sz="4" w:space="0"/>
            </w:tcBorders>
            <w:shd w:val="clear" w:color="000000" w:fill="FFFFFF"/>
            <w:noWrap/>
            <w:vAlign w:val="center"/>
          </w:tcPr>
          <w:p w14:paraId="57D31C93">
            <w:pPr>
              <w:pStyle w:val="379"/>
            </w:pPr>
            <w:r>
              <w:t>NOx</w:t>
            </w:r>
          </w:p>
        </w:tc>
        <w:tc>
          <w:tcPr>
            <w:tcW w:w="328" w:type="pct"/>
            <w:tcBorders>
              <w:top w:val="single" w:color="auto" w:sz="4" w:space="0"/>
              <w:left w:val="nil"/>
              <w:bottom w:val="single" w:color="auto" w:sz="4" w:space="0"/>
              <w:right w:val="single" w:color="auto" w:sz="4" w:space="0"/>
            </w:tcBorders>
            <w:shd w:val="clear" w:color="000000" w:fill="FFFFFF"/>
            <w:noWrap/>
            <w:vAlign w:val="center"/>
          </w:tcPr>
          <w:p w14:paraId="58FC0BAB">
            <w:pPr>
              <w:pStyle w:val="379"/>
            </w:pPr>
            <w:r>
              <w:t>PM</w:t>
            </w:r>
            <w:r>
              <w:rPr>
                <w:vertAlign w:val="subscript"/>
              </w:rPr>
              <w:t>10</w:t>
            </w:r>
          </w:p>
        </w:tc>
        <w:tc>
          <w:tcPr>
            <w:tcW w:w="328" w:type="pct"/>
            <w:tcBorders>
              <w:top w:val="single" w:color="auto" w:sz="4" w:space="0"/>
              <w:left w:val="nil"/>
              <w:bottom w:val="single" w:color="auto" w:sz="4" w:space="0"/>
              <w:right w:val="single" w:color="auto" w:sz="4" w:space="0"/>
            </w:tcBorders>
            <w:shd w:val="clear" w:color="000000" w:fill="FFFFFF"/>
            <w:noWrap/>
            <w:vAlign w:val="center"/>
          </w:tcPr>
          <w:p w14:paraId="58588EEA">
            <w:pPr>
              <w:pStyle w:val="379"/>
            </w:pPr>
            <w:r>
              <w:t>PM</w:t>
            </w:r>
            <w:r>
              <w:rPr>
                <w:vertAlign w:val="subscript"/>
              </w:rPr>
              <w:t>2.5</w:t>
            </w:r>
          </w:p>
        </w:tc>
        <w:tc>
          <w:tcPr>
            <w:tcW w:w="328" w:type="pct"/>
            <w:tcBorders>
              <w:top w:val="single" w:color="auto" w:sz="4" w:space="0"/>
              <w:left w:val="nil"/>
              <w:bottom w:val="single" w:color="auto" w:sz="4" w:space="0"/>
              <w:right w:val="single" w:color="auto" w:sz="4" w:space="0"/>
            </w:tcBorders>
            <w:shd w:val="clear" w:color="000000" w:fill="FFFFFF"/>
            <w:noWrap/>
            <w:vAlign w:val="center"/>
          </w:tcPr>
          <w:p w14:paraId="586F8125">
            <w:pPr>
              <w:pStyle w:val="379"/>
            </w:pPr>
            <w:r>
              <w:t>NH</w:t>
            </w:r>
            <w:r>
              <w:rPr>
                <w:vertAlign w:val="subscript"/>
              </w:rPr>
              <w:t>3</w:t>
            </w:r>
          </w:p>
        </w:tc>
        <w:tc>
          <w:tcPr>
            <w:tcW w:w="328" w:type="pct"/>
            <w:tcBorders>
              <w:top w:val="single" w:color="auto" w:sz="4" w:space="0"/>
              <w:left w:val="nil"/>
              <w:bottom w:val="single" w:color="auto" w:sz="4" w:space="0"/>
              <w:right w:val="single" w:color="auto" w:sz="4" w:space="0"/>
            </w:tcBorders>
            <w:shd w:val="clear" w:color="000000" w:fill="FFFFFF"/>
            <w:noWrap/>
            <w:vAlign w:val="center"/>
          </w:tcPr>
          <w:p w14:paraId="48BA55FD">
            <w:pPr>
              <w:pStyle w:val="379"/>
            </w:pPr>
            <w:r>
              <w:t>H</w:t>
            </w:r>
            <w:r>
              <w:rPr>
                <w:vertAlign w:val="subscript"/>
              </w:rPr>
              <w:t>2</w:t>
            </w:r>
            <w:r>
              <w:t>S</w:t>
            </w:r>
          </w:p>
        </w:tc>
        <w:tc>
          <w:tcPr>
            <w:tcW w:w="408" w:type="pct"/>
            <w:tcBorders>
              <w:top w:val="single" w:color="auto" w:sz="4" w:space="0"/>
              <w:left w:val="nil"/>
              <w:bottom w:val="single" w:color="auto" w:sz="4" w:space="0"/>
              <w:right w:val="single" w:color="auto" w:sz="4" w:space="0"/>
            </w:tcBorders>
            <w:shd w:val="clear" w:color="000000" w:fill="FFFFFF"/>
            <w:noWrap/>
            <w:vAlign w:val="center"/>
          </w:tcPr>
          <w:p w14:paraId="2F8193D1">
            <w:pPr>
              <w:pStyle w:val="379"/>
              <w:rPr>
                <w:rFonts w:ascii="宋体" w:hAnsi="宋体"/>
              </w:rPr>
            </w:pPr>
            <w:r>
              <w:rPr>
                <w:rFonts w:hint="eastAsia" w:ascii="宋体" w:hAnsi="宋体"/>
              </w:rPr>
              <w:t>非甲烷总烃</w:t>
            </w:r>
          </w:p>
        </w:tc>
      </w:tr>
      <w:tr w14:paraId="1838C99E">
        <w:tblPrEx>
          <w:tblCellMar>
            <w:top w:w="0" w:type="dxa"/>
            <w:left w:w="28" w:type="dxa"/>
            <w:bottom w:w="0" w:type="dxa"/>
            <w:right w:w="28" w:type="dxa"/>
          </w:tblCellMar>
        </w:tblPrEx>
        <w:trPr>
          <w:trHeight w:val="300" w:hRule="atLeast"/>
        </w:trPr>
        <w:tc>
          <w:tcPr>
            <w:tcW w:w="331" w:type="pct"/>
            <w:tcBorders>
              <w:top w:val="nil"/>
              <w:left w:val="single" w:color="auto" w:sz="4" w:space="0"/>
              <w:bottom w:val="single" w:color="auto" w:sz="4" w:space="0"/>
              <w:right w:val="single" w:color="auto" w:sz="4" w:space="0"/>
            </w:tcBorders>
            <w:shd w:val="clear" w:color="000000" w:fill="FFFFFF"/>
            <w:noWrap/>
            <w:vAlign w:val="center"/>
          </w:tcPr>
          <w:p w14:paraId="57DDC272">
            <w:pPr>
              <w:pStyle w:val="379"/>
              <w:rPr>
                <w:rFonts w:ascii="宋体" w:hAnsi="宋体"/>
              </w:rPr>
            </w:pPr>
            <w:r>
              <w:rPr>
                <w:rFonts w:hint="eastAsia" w:ascii="宋体" w:hAnsi="宋体"/>
              </w:rPr>
              <w:t>生产车间</w:t>
            </w:r>
          </w:p>
        </w:tc>
        <w:tc>
          <w:tcPr>
            <w:tcW w:w="325" w:type="pct"/>
            <w:tcBorders>
              <w:top w:val="nil"/>
              <w:left w:val="nil"/>
              <w:bottom w:val="single" w:color="auto" w:sz="4" w:space="0"/>
              <w:right w:val="single" w:color="auto" w:sz="4" w:space="0"/>
            </w:tcBorders>
            <w:shd w:val="clear" w:color="000000" w:fill="FFFFFF"/>
            <w:noWrap/>
            <w:vAlign w:val="center"/>
          </w:tcPr>
          <w:p w14:paraId="717980ED">
            <w:pPr>
              <w:pStyle w:val="379"/>
            </w:pPr>
            <w:r>
              <w:t>-40</w:t>
            </w:r>
          </w:p>
        </w:tc>
        <w:tc>
          <w:tcPr>
            <w:tcW w:w="328" w:type="pct"/>
            <w:tcBorders>
              <w:top w:val="nil"/>
              <w:left w:val="nil"/>
              <w:bottom w:val="single" w:color="auto" w:sz="4" w:space="0"/>
              <w:right w:val="single" w:color="auto" w:sz="4" w:space="0"/>
            </w:tcBorders>
            <w:shd w:val="clear" w:color="000000" w:fill="FFFFFF"/>
            <w:noWrap/>
            <w:vAlign w:val="center"/>
          </w:tcPr>
          <w:p w14:paraId="5D540B6B">
            <w:pPr>
              <w:pStyle w:val="379"/>
            </w:pPr>
            <w:r>
              <w:t>-7</w:t>
            </w:r>
          </w:p>
        </w:tc>
        <w:tc>
          <w:tcPr>
            <w:tcW w:w="328" w:type="pct"/>
            <w:tcBorders>
              <w:top w:val="nil"/>
              <w:left w:val="nil"/>
              <w:bottom w:val="single" w:color="auto" w:sz="4" w:space="0"/>
              <w:right w:val="single" w:color="auto" w:sz="4" w:space="0"/>
            </w:tcBorders>
            <w:shd w:val="clear" w:color="000000" w:fill="FFFFFF"/>
            <w:noWrap/>
            <w:vAlign w:val="center"/>
          </w:tcPr>
          <w:p w14:paraId="7C46E381">
            <w:pPr>
              <w:pStyle w:val="379"/>
            </w:pPr>
            <w:r>
              <w:t>274</w:t>
            </w:r>
          </w:p>
        </w:tc>
        <w:tc>
          <w:tcPr>
            <w:tcW w:w="328" w:type="pct"/>
            <w:tcBorders>
              <w:top w:val="nil"/>
              <w:left w:val="nil"/>
              <w:bottom w:val="single" w:color="auto" w:sz="4" w:space="0"/>
              <w:right w:val="single" w:color="auto" w:sz="4" w:space="0"/>
            </w:tcBorders>
            <w:shd w:val="clear" w:color="000000" w:fill="FFFFFF"/>
            <w:noWrap/>
            <w:vAlign w:val="center"/>
          </w:tcPr>
          <w:p w14:paraId="4692D1AF">
            <w:pPr>
              <w:pStyle w:val="379"/>
            </w:pPr>
            <w:r>
              <w:t>280</w:t>
            </w:r>
          </w:p>
        </w:tc>
        <w:tc>
          <w:tcPr>
            <w:tcW w:w="328" w:type="pct"/>
            <w:tcBorders>
              <w:top w:val="nil"/>
              <w:left w:val="nil"/>
              <w:bottom w:val="single" w:color="auto" w:sz="4" w:space="0"/>
              <w:right w:val="single" w:color="auto" w:sz="4" w:space="0"/>
            </w:tcBorders>
            <w:shd w:val="clear" w:color="000000" w:fill="FFFFFF"/>
            <w:noWrap/>
            <w:vAlign w:val="center"/>
          </w:tcPr>
          <w:p w14:paraId="0983104D">
            <w:pPr>
              <w:pStyle w:val="379"/>
            </w:pPr>
            <w:r>
              <w:t>155</w:t>
            </w:r>
          </w:p>
        </w:tc>
        <w:tc>
          <w:tcPr>
            <w:tcW w:w="328" w:type="pct"/>
            <w:tcBorders>
              <w:top w:val="nil"/>
              <w:left w:val="nil"/>
              <w:bottom w:val="single" w:color="auto" w:sz="4" w:space="0"/>
              <w:right w:val="single" w:color="auto" w:sz="4" w:space="0"/>
            </w:tcBorders>
            <w:shd w:val="clear" w:color="000000" w:fill="FFFFFF"/>
            <w:noWrap/>
            <w:vAlign w:val="center"/>
          </w:tcPr>
          <w:p w14:paraId="041518C4">
            <w:pPr>
              <w:pStyle w:val="379"/>
            </w:pPr>
            <w:r>
              <w:t>170.5</w:t>
            </w:r>
          </w:p>
        </w:tc>
        <w:tc>
          <w:tcPr>
            <w:tcW w:w="328" w:type="pct"/>
            <w:tcBorders>
              <w:top w:val="nil"/>
              <w:left w:val="nil"/>
              <w:bottom w:val="single" w:color="auto" w:sz="4" w:space="0"/>
              <w:right w:val="single" w:color="auto" w:sz="4" w:space="0"/>
            </w:tcBorders>
            <w:shd w:val="clear" w:color="000000" w:fill="FFFFFF"/>
            <w:noWrap/>
            <w:vAlign w:val="center"/>
          </w:tcPr>
          <w:p w14:paraId="3863D2EC">
            <w:pPr>
              <w:pStyle w:val="379"/>
            </w:pPr>
            <w:r>
              <w:t>4</w:t>
            </w:r>
          </w:p>
        </w:tc>
        <w:tc>
          <w:tcPr>
            <w:tcW w:w="328" w:type="pct"/>
            <w:tcBorders>
              <w:top w:val="nil"/>
              <w:left w:val="nil"/>
              <w:bottom w:val="single" w:color="auto" w:sz="4" w:space="0"/>
              <w:right w:val="single" w:color="auto" w:sz="4" w:space="0"/>
            </w:tcBorders>
            <w:shd w:val="clear" w:color="000000" w:fill="FFFFFF"/>
            <w:noWrap/>
            <w:vAlign w:val="center"/>
          </w:tcPr>
          <w:p w14:paraId="689F78A8">
            <w:pPr>
              <w:pStyle w:val="379"/>
            </w:pPr>
          </w:p>
        </w:tc>
        <w:tc>
          <w:tcPr>
            <w:tcW w:w="328" w:type="pct"/>
            <w:tcBorders>
              <w:top w:val="nil"/>
              <w:left w:val="nil"/>
              <w:bottom w:val="single" w:color="auto" w:sz="4" w:space="0"/>
              <w:right w:val="single" w:color="auto" w:sz="4" w:space="0"/>
            </w:tcBorders>
            <w:shd w:val="clear" w:color="000000" w:fill="FFFFFF"/>
            <w:noWrap/>
            <w:vAlign w:val="center"/>
          </w:tcPr>
          <w:p w14:paraId="48E4A577">
            <w:pPr>
              <w:pStyle w:val="379"/>
            </w:pPr>
          </w:p>
        </w:tc>
        <w:tc>
          <w:tcPr>
            <w:tcW w:w="328" w:type="pct"/>
            <w:tcBorders>
              <w:top w:val="nil"/>
              <w:left w:val="nil"/>
              <w:bottom w:val="single" w:color="auto" w:sz="4" w:space="0"/>
              <w:right w:val="single" w:color="auto" w:sz="4" w:space="0"/>
            </w:tcBorders>
            <w:shd w:val="clear" w:color="000000" w:fill="FFFFFF"/>
            <w:noWrap/>
            <w:vAlign w:val="center"/>
          </w:tcPr>
          <w:p w14:paraId="06AC974F">
            <w:pPr>
              <w:pStyle w:val="379"/>
            </w:pPr>
          </w:p>
        </w:tc>
        <w:tc>
          <w:tcPr>
            <w:tcW w:w="328" w:type="pct"/>
            <w:tcBorders>
              <w:top w:val="nil"/>
              <w:left w:val="nil"/>
              <w:bottom w:val="single" w:color="auto" w:sz="4" w:space="0"/>
              <w:right w:val="single" w:color="auto" w:sz="4" w:space="0"/>
            </w:tcBorders>
            <w:shd w:val="clear" w:color="000000" w:fill="FFFFFF"/>
            <w:noWrap/>
            <w:vAlign w:val="center"/>
          </w:tcPr>
          <w:p w14:paraId="26355358">
            <w:pPr>
              <w:pStyle w:val="379"/>
            </w:pPr>
          </w:p>
        </w:tc>
        <w:tc>
          <w:tcPr>
            <w:tcW w:w="328" w:type="pct"/>
            <w:tcBorders>
              <w:top w:val="nil"/>
              <w:left w:val="nil"/>
              <w:bottom w:val="single" w:color="auto" w:sz="4" w:space="0"/>
              <w:right w:val="single" w:color="auto" w:sz="4" w:space="0"/>
            </w:tcBorders>
            <w:shd w:val="clear" w:color="000000" w:fill="FFFFFF"/>
            <w:noWrap/>
            <w:vAlign w:val="center"/>
          </w:tcPr>
          <w:p w14:paraId="66CB1FCC">
            <w:pPr>
              <w:pStyle w:val="379"/>
            </w:pPr>
            <w:r>
              <w:rPr>
                <w:rFonts w:cs="Times New Roman"/>
                <w:szCs w:val="21"/>
              </w:rPr>
              <w:t>0.0324</w:t>
            </w:r>
          </w:p>
        </w:tc>
        <w:tc>
          <w:tcPr>
            <w:tcW w:w="328" w:type="pct"/>
            <w:tcBorders>
              <w:top w:val="nil"/>
              <w:left w:val="nil"/>
              <w:bottom w:val="single" w:color="auto" w:sz="4" w:space="0"/>
              <w:right w:val="single" w:color="auto" w:sz="4" w:space="0"/>
            </w:tcBorders>
            <w:shd w:val="clear" w:color="000000" w:fill="FFFFFF"/>
            <w:noWrap/>
            <w:vAlign w:val="center"/>
          </w:tcPr>
          <w:p w14:paraId="198FC43B">
            <w:pPr>
              <w:pStyle w:val="379"/>
            </w:pPr>
            <w:r>
              <w:rPr>
                <w:rFonts w:cs="Times New Roman"/>
                <w:szCs w:val="21"/>
              </w:rPr>
              <w:t>0.0014</w:t>
            </w:r>
          </w:p>
        </w:tc>
        <w:tc>
          <w:tcPr>
            <w:tcW w:w="408" w:type="pct"/>
            <w:tcBorders>
              <w:top w:val="nil"/>
              <w:left w:val="nil"/>
              <w:bottom w:val="single" w:color="auto" w:sz="4" w:space="0"/>
              <w:right w:val="single" w:color="auto" w:sz="4" w:space="0"/>
            </w:tcBorders>
            <w:shd w:val="clear" w:color="000000" w:fill="FFFFFF"/>
            <w:noWrap/>
            <w:vAlign w:val="center"/>
          </w:tcPr>
          <w:p w14:paraId="3B67CD39">
            <w:pPr>
              <w:pStyle w:val="379"/>
            </w:pPr>
          </w:p>
        </w:tc>
      </w:tr>
    </w:tbl>
    <w:p w14:paraId="33297EC8">
      <w:pPr>
        <w:ind w:firstLine="480"/>
      </w:pPr>
    </w:p>
    <w:p w14:paraId="7A4787B3">
      <w:pPr>
        <w:pStyle w:val="377"/>
        <w:spacing w:before="120"/>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16</w:t>
      </w:r>
      <w:r>
        <w:fldChar w:fldCharType="end"/>
      </w:r>
      <w:r>
        <w:t xml:space="preserve">  </w:t>
      </w:r>
      <w:r>
        <w:rPr>
          <w:rFonts w:hint="eastAsia"/>
        </w:rPr>
        <w:t>拟建</w:t>
      </w:r>
      <w:r>
        <w:t>项目</w:t>
      </w:r>
      <w:r>
        <w:rPr>
          <w:rFonts w:hint="eastAsia"/>
        </w:rPr>
        <w:t>非正常</w:t>
      </w:r>
      <w:r>
        <w:t>工况源强参数一览表</w:t>
      </w: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05"/>
        <w:gridCol w:w="891"/>
        <w:gridCol w:w="891"/>
        <w:gridCol w:w="891"/>
        <w:gridCol w:w="892"/>
        <w:gridCol w:w="892"/>
        <w:gridCol w:w="892"/>
        <w:gridCol w:w="892"/>
        <w:gridCol w:w="892"/>
        <w:gridCol w:w="892"/>
        <w:gridCol w:w="892"/>
        <w:gridCol w:w="892"/>
        <w:gridCol w:w="892"/>
        <w:gridCol w:w="892"/>
        <w:gridCol w:w="1107"/>
      </w:tblGrid>
      <w:tr w14:paraId="29B70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0" w:hRule="atLeast"/>
        </w:trPr>
        <w:tc>
          <w:tcPr>
            <w:tcW w:w="333" w:type="pct"/>
            <w:vMerge w:val="restart"/>
            <w:shd w:val="clear" w:color="000000" w:fill="FFFFFF"/>
            <w:vAlign w:val="center"/>
          </w:tcPr>
          <w:p w14:paraId="641DE5F6">
            <w:pPr>
              <w:pStyle w:val="379"/>
            </w:pPr>
            <w:r>
              <w:rPr>
                <w:rFonts w:hint="eastAsia"/>
              </w:rPr>
              <w:t>排气筒编号</w:t>
            </w:r>
          </w:p>
        </w:tc>
        <w:tc>
          <w:tcPr>
            <w:tcW w:w="328" w:type="pct"/>
            <w:vMerge w:val="restart"/>
            <w:shd w:val="clear" w:color="000000" w:fill="FFFFFF"/>
            <w:vAlign w:val="center"/>
          </w:tcPr>
          <w:p w14:paraId="6A0C0726">
            <w:pPr>
              <w:pStyle w:val="379"/>
            </w:pPr>
            <w:r>
              <w:rPr>
                <w:rFonts w:cs="Times New Roman"/>
              </w:rPr>
              <w:t>x/m</w:t>
            </w:r>
          </w:p>
        </w:tc>
        <w:tc>
          <w:tcPr>
            <w:tcW w:w="328" w:type="pct"/>
            <w:vMerge w:val="restart"/>
            <w:shd w:val="clear" w:color="000000" w:fill="FFFFFF"/>
            <w:vAlign w:val="center"/>
          </w:tcPr>
          <w:p w14:paraId="6A7B3583">
            <w:pPr>
              <w:pStyle w:val="379"/>
            </w:pPr>
            <w:r>
              <w:rPr>
                <w:rFonts w:cs="Times New Roman"/>
              </w:rPr>
              <w:t>y/m</w:t>
            </w:r>
          </w:p>
        </w:tc>
        <w:tc>
          <w:tcPr>
            <w:tcW w:w="328" w:type="pct"/>
            <w:vMerge w:val="restart"/>
            <w:shd w:val="clear" w:color="000000" w:fill="FFFFFF"/>
            <w:vAlign w:val="center"/>
          </w:tcPr>
          <w:p w14:paraId="13C0D456">
            <w:pPr>
              <w:pStyle w:val="379"/>
            </w:pPr>
            <w:r>
              <w:rPr>
                <w:rFonts w:hint="eastAsia"/>
              </w:rPr>
              <w:t>z</w:t>
            </w:r>
            <w:r>
              <w:rPr>
                <w:rFonts w:cs="Times New Roman"/>
              </w:rPr>
              <w:t>/m</w:t>
            </w:r>
          </w:p>
        </w:tc>
        <w:tc>
          <w:tcPr>
            <w:tcW w:w="328" w:type="pct"/>
            <w:vMerge w:val="restart"/>
            <w:shd w:val="clear" w:color="000000" w:fill="FFFFFF"/>
            <w:vAlign w:val="center"/>
          </w:tcPr>
          <w:p w14:paraId="679E9060">
            <w:pPr>
              <w:pStyle w:val="379"/>
            </w:pPr>
            <w:r>
              <w:rPr>
                <w:rFonts w:cs="Times New Roman"/>
              </w:rPr>
              <w:t>H/m</w:t>
            </w:r>
          </w:p>
        </w:tc>
        <w:tc>
          <w:tcPr>
            <w:tcW w:w="328" w:type="pct"/>
            <w:vMerge w:val="restart"/>
            <w:shd w:val="clear" w:color="000000" w:fill="FFFFFF"/>
            <w:vAlign w:val="center"/>
          </w:tcPr>
          <w:p w14:paraId="4915A85D">
            <w:pPr>
              <w:pStyle w:val="379"/>
            </w:pPr>
            <w:r>
              <w:rPr>
                <w:rFonts w:cs="Times New Roman"/>
              </w:rPr>
              <w:t>D/m</w:t>
            </w:r>
          </w:p>
        </w:tc>
        <w:tc>
          <w:tcPr>
            <w:tcW w:w="328" w:type="pct"/>
            <w:vMerge w:val="restart"/>
            <w:shd w:val="clear" w:color="000000" w:fill="FFFFFF"/>
            <w:vAlign w:val="center"/>
          </w:tcPr>
          <w:p w14:paraId="5EE8CA6E">
            <w:pPr>
              <w:pStyle w:val="379"/>
            </w:pPr>
            <w:r>
              <w:rPr>
                <w:rFonts w:hint="eastAsia"/>
              </w:rPr>
              <w:t>烟气温度</w:t>
            </w:r>
            <w:r>
              <w:t>/</w:t>
            </w:r>
            <w:r>
              <w:rPr>
                <w:rFonts w:hint="eastAsia"/>
              </w:rPr>
              <w:t>℃</w:t>
            </w:r>
          </w:p>
        </w:tc>
        <w:tc>
          <w:tcPr>
            <w:tcW w:w="328" w:type="pct"/>
            <w:vMerge w:val="restart"/>
            <w:shd w:val="clear" w:color="000000" w:fill="FFFFFF"/>
            <w:vAlign w:val="center"/>
          </w:tcPr>
          <w:p w14:paraId="23AAC537">
            <w:pPr>
              <w:pStyle w:val="379"/>
            </w:pPr>
            <w:r>
              <w:rPr>
                <w:rFonts w:hint="eastAsia"/>
              </w:rPr>
              <w:t>风量（</w:t>
            </w:r>
            <w:r>
              <w:t>m</w:t>
            </w:r>
            <w:r>
              <w:rPr>
                <w:vertAlign w:val="superscript"/>
              </w:rPr>
              <w:t>3</w:t>
            </w:r>
            <w:r>
              <w:t>/s</w:t>
            </w:r>
            <w:r>
              <w:rPr>
                <w:rFonts w:hint="eastAsia"/>
              </w:rPr>
              <w:t>）</w:t>
            </w:r>
          </w:p>
        </w:tc>
        <w:tc>
          <w:tcPr>
            <w:tcW w:w="2374" w:type="pct"/>
            <w:gridSpan w:val="7"/>
            <w:shd w:val="clear" w:color="000000" w:fill="FFFFFF"/>
            <w:noWrap/>
            <w:vAlign w:val="center"/>
          </w:tcPr>
          <w:p w14:paraId="2D1F6D76">
            <w:pPr>
              <w:pStyle w:val="379"/>
            </w:pPr>
            <w:r>
              <w:t>污染物</w:t>
            </w:r>
            <w:r>
              <w:rPr>
                <w:rFonts w:hint="eastAsia"/>
              </w:rPr>
              <w:t>kg</w:t>
            </w:r>
            <w:r>
              <w:t>/h</w:t>
            </w:r>
          </w:p>
        </w:tc>
      </w:tr>
      <w:tr w14:paraId="043E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0" w:hRule="atLeast"/>
        </w:trPr>
        <w:tc>
          <w:tcPr>
            <w:tcW w:w="333" w:type="pct"/>
            <w:vMerge w:val="continue"/>
            <w:shd w:val="clear" w:color="000000" w:fill="FFFFFF"/>
            <w:vAlign w:val="center"/>
          </w:tcPr>
          <w:p w14:paraId="27B8CED8">
            <w:pPr>
              <w:pStyle w:val="379"/>
            </w:pPr>
          </w:p>
        </w:tc>
        <w:tc>
          <w:tcPr>
            <w:tcW w:w="328" w:type="pct"/>
            <w:vMerge w:val="continue"/>
            <w:shd w:val="clear" w:color="000000" w:fill="FFFFFF"/>
            <w:vAlign w:val="center"/>
          </w:tcPr>
          <w:p w14:paraId="77E3EEAF">
            <w:pPr>
              <w:pStyle w:val="379"/>
            </w:pPr>
          </w:p>
        </w:tc>
        <w:tc>
          <w:tcPr>
            <w:tcW w:w="328" w:type="pct"/>
            <w:vMerge w:val="continue"/>
            <w:shd w:val="clear" w:color="000000" w:fill="FFFFFF"/>
            <w:vAlign w:val="center"/>
          </w:tcPr>
          <w:p w14:paraId="7E48B4F1">
            <w:pPr>
              <w:pStyle w:val="379"/>
            </w:pPr>
          </w:p>
        </w:tc>
        <w:tc>
          <w:tcPr>
            <w:tcW w:w="328" w:type="pct"/>
            <w:vMerge w:val="continue"/>
            <w:shd w:val="clear" w:color="000000" w:fill="FFFFFF"/>
            <w:vAlign w:val="center"/>
          </w:tcPr>
          <w:p w14:paraId="46528E0B">
            <w:pPr>
              <w:pStyle w:val="379"/>
            </w:pPr>
          </w:p>
        </w:tc>
        <w:tc>
          <w:tcPr>
            <w:tcW w:w="328" w:type="pct"/>
            <w:vMerge w:val="continue"/>
            <w:shd w:val="clear" w:color="000000" w:fill="FFFFFF"/>
            <w:vAlign w:val="center"/>
          </w:tcPr>
          <w:p w14:paraId="682005A6">
            <w:pPr>
              <w:pStyle w:val="379"/>
            </w:pPr>
          </w:p>
        </w:tc>
        <w:tc>
          <w:tcPr>
            <w:tcW w:w="328" w:type="pct"/>
            <w:vMerge w:val="continue"/>
            <w:shd w:val="clear" w:color="000000" w:fill="FFFFFF"/>
            <w:vAlign w:val="center"/>
          </w:tcPr>
          <w:p w14:paraId="2F85A05A">
            <w:pPr>
              <w:pStyle w:val="379"/>
            </w:pPr>
          </w:p>
        </w:tc>
        <w:tc>
          <w:tcPr>
            <w:tcW w:w="328" w:type="pct"/>
            <w:vMerge w:val="continue"/>
            <w:shd w:val="clear" w:color="000000" w:fill="FFFFFF"/>
            <w:vAlign w:val="center"/>
          </w:tcPr>
          <w:p w14:paraId="34655784">
            <w:pPr>
              <w:pStyle w:val="379"/>
            </w:pPr>
          </w:p>
        </w:tc>
        <w:tc>
          <w:tcPr>
            <w:tcW w:w="328" w:type="pct"/>
            <w:vMerge w:val="continue"/>
            <w:shd w:val="clear" w:color="000000" w:fill="FFFFFF"/>
            <w:vAlign w:val="center"/>
          </w:tcPr>
          <w:p w14:paraId="2EDB2CFC">
            <w:pPr>
              <w:pStyle w:val="379"/>
            </w:pPr>
          </w:p>
        </w:tc>
        <w:tc>
          <w:tcPr>
            <w:tcW w:w="328" w:type="pct"/>
            <w:shd w:val="clear" w:color="000000" w:fill="FFFFFF"/>
            <w:noWrap/>
            <w:vAlign w:val="center"/>
          </w:tcPr>
          <w:p w14:paraId="295984B5">
            <w:pPr>
              <w:pStyle w:val="379"/>
            </w:pPr>
            <w:r>
              <w:t>SO</w:t>
            </w:r>
            <w:r>
              <w:rPr>
                <w:vertAlign w:val="subscript"/>
              </w:rPr>
              <w:t>2</w:t>
            </w:r>
          </w:p>
        </w:tc>
        <w:tc>
          <w:tcPr>
            <w:tcW w:w="328" w:type="pct"/>
            <w:shd w:val="clear" w:color="000000" w:fill="FFFFFF"/>
            <w:noWrap/>
            <w:vAlign w:val="center"/>
          </w:tcPr>
          <w:p w14:paraId="6A44E054">
            <w:pPr>
              <w:pStyle w:val="379"/>
            </w:pPr>
            <w:r>
              <w:t>NOx</w:t>
            </w:r>
          </w:p>
        </w:tc>
        <w:tc>
          <w:tcPr>
            <w:tcW w:w="328" w:type="pct"/>
            <w:shd w:val="clear" w:color="000000" w:fill="FFFFFF"/>
            <w:noWrap/>
            <w:vAlign w:val="center"/>
          </w:tcPr>
          <w:p w14:paraId="6F5EE8C7">
            <w:pPr>
              <w:pStyle w:val="379"/>
            </w:pPr>
            <w:r>
              <w:t>PM</w:t>
            </w:r>
            <w:r>
              <w:rPr>
                <w:vertAlign w:val="subscript"/>
              </w:rPr>
              <w:t>10</w:t>
            </w:r>
          </w:p>
        </w:tc>
        <w:tc>
          <w:tcPr>
            <w:tcW w:w="328" w:type="pct"/>
            <w:shd w:val="clear" w:color="000000" w:fill="FFFFFF"/>
            <w:noWrap/>
            <w:vAlign w:val="center"/>
          </w:tcPr>
          <w:p w14:paraId="27151A92">
            <w:pPr>
              <w:pStyle w:val="379"/>
            </w:pPr>
            <w:r>
              <w:t>PM</w:t>
            </w:r>
            <w:r>
              <w:rPr>
                <w:vertAlign w:val="subscript"/>
              </w:rPr>
              <w:t>2.5</w:t>
            </w:r>
          </w:p>
        </w:tc>
        <w:tc>
          <w:tcPr>
            <w:tcW w:w="328" w:type="pct"/>
            <w:shd w:val="clear" w:color="000000" w:fill="FFFFFF"/>
            <w:noWrap/>
            <w:vAlign w:val="center"/>
          </w:tcPr>
          <w:p w14:paraId="6FA92BAD">
            <w:pPr>
              <w:pStyle w:val="379"/>
            </w:pPr>
            <w:r>
              <w:t>NH</w:t>
            </w:r>
            <w:r>
              <w:rPr>
                <w:vertAlign w:val="subscript"/>
              </w:rPr>
              <w:t>3</w:t>
            </w:r>
          </w:p>
        </w:tc>
        <w:tc>
          <w:tcPr>
            <w:tcW w:w="328" w:type="pct"/>
            <w:shd w:val="clear" w:color="000000" w:fill="FFFFFF"/>
            <w:noWrap/>
            <w:vAlign w:val="center"/>
          </w:tcPr>
          <w:p w14:paraId="47FD877B">
            <w:pPr>
              <w:pStyle w:val="379"/>
            </w:pPr>
            <w:r>
              <w:t>H</w:t>
            </w:r>
            <w:r>
              <w:rPr>
                <w:vertAlign w:val="subscript"/>
              </w:rPr>
              <w:t>2</w:t>
            </w:r>
            <w:r>
              <w:t>S</w:t>
            </w:r>
          </w:p>
        </w:tc>
        <w:tc>
          <w:tcPr>
            <w:tcW w:w="408" w:type="pct"/>
            <w:shd w:val="clear" w:color="000000" w:fill="FFFFFF"/>
            <w:noWrap/>
            <w:vAlign w:val="center"/>
          </w:tcPr>
          <w:p w14:paraId="6443486E">
            <w:pPr>
              <w:pStyle w:val="379"/>
            </w:pPr>
            <w:r>
              <w:rPr>
                <w:rFonts w:hint="eastAsia"/>
              </w:rPr>
              <w:t>非甲烷总烃</w:t>
            </w:r>
          </w:p>
        </w:tc>
      </w:tr>
      <w:tr w14:paraId="47BBF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trPr>
        <w:tc>
          <w:tcPr>
            <w:tcW w:w="333" w:type="pct"/>
            <w:shd w:val="clear" w:color="000000" w:fill="FFFFFF"/>
            <w:noWrap/>
            <w:vAlign w:val="center"/>
          </w:tcPr>
          <w:p w14:paraId="6CDAC4DF">
            <w:pPr>
              <w:pStyle w:val="379"/>
            </w:pPr>
            <w:r>
              <w:t>DA001</w:t>
            </w:r>
          </w:p>
        </w:tc>
        <w:tc>
          <w:tcPr>
            <w:tcW w:w="328" w:type="pct"/>
            <w:shd w:val="clear" w:color="000000" w:fill="FFFFFF"/>
            <w:noWrap/>
            <w:vAlign w:val="center"/>
          </w:tcPr>
          <w:p w14:paraId="1FBF8105">
            <w:pPr>
              <w:pStyle w:val="379"/>
            </w:pPr>
            <w:r>
              <w:t>0</w:t>
            </w:r>
          </w:p>
        </w:tc>
        <w:tc>
          <w:tcPr>
            <w:tcW w:w="328" w:type="pct"/>
            <w:shd w:val="clear" w:color="000000" w:fill="FFFFFF"/>
            <w:noWrap/>
            <w:vAlign w:val="center"/>
          </w:tcPr>
          <w:p w14:paraId="10C566C6">
            <w:pPr>
              <w:pStyle w:val="379"/>
            </w:pPr>
            <w:r>
              <w:t>0</w:t>
            </w:r>
          </w:p>
        </w:tc>
        <w:tc>
          <w:tcPr>
            <w:tcW w:w="328" w:type="pct"/>
            <w:shd w:val="clear" w:color="000000" w:fill="FFFFFF"/>
            <w:noWrap/>
            <w:vAlign w:val="center"/>
          </w:tcPr>
          <w:p w14:paraId="00047820">
            <w:pPr>
              <w:pStyle w:val="379"/>
            </w:pPr>
            <w:r>
              <w:t>274</w:t>
            </w:r>
          </w:p>
        </w:tc>
        <w:tc>
          <w:tcPr>
            <w:tcW w:w="328" w:type="pct"/>
            <w:shd w:val="clear" w:color="000000" w:fill="FFFFFF"/>
            <w:noWrap/>
            <w:vAlign w:val="center"/>
          </w:tcPr>
          <w:p w14:paraId="46810DF6">
            <w:pPr>
              <w:pStyle w:val="379"/>
            </w:pPr>
            <w:r>
              <w:t>15</w:t>
            </w:r>
          </w:p>
        </w:tc>
        <w:tc>
          <w:tcPr>
            <w:tcW w:w="328" w:type="pct"/>
            <w:shd w:val="clear" w:color="000000" w:fill="FFFFFF"/>
            <w:noWrap/>
            <w:vAlign w:val="center"/>
          </w:tcPr>
          <w:p w14:paraId="600161E5">
            <w:pPr>
              <w:pStyle w:val="379"/>
            </w:pPr>
            <w:r>
              <w:rPr>
                <w:rFonts w:cs="Times New Roman"/>
                <w:szCs w:val="21"/>
              </w:rPr>
              <w:t>1.3</w:t>
            </w:r>
          </w:p>
        </w:tc>
        <w:tc>
          <w:tcPr>
            <w:tcW w:w="328" w:type="pct"/>
            <w:shd w:val="clear" w:color="000000" w:fill="FFFFFF"/>
            <w:noWrap/>
            <w:vAlign w:val="center"/>
          </w:tcPr>
          <w:p w14:paraId="3015797D">
            <w:pPr>
              <w:pStyle w:val="379"/>
            </w:pPr>
            <w:r>
              <w:rPr>
                <w:rFonts w:cs="Times New Roman"/>
                <w:szCs w:val="21"/>
              </w:rPr>
              <w:t>25</w:t>
            </w:r>
          </w:p>
        </w:tc>
        <w:tc>
          <w:tcPr>
            <w:tcW w:w="328" w:type="pct"/>
            <w:shd w:val="clear" w:color="000000" w:fill="FFFFFF"/>
            <w:noWrap/>
            <w:vAlign w:val="center"/>
          </w:tcPr>
          <w:p w14:paraId="42E28E72">
            <w:pPr>
              <w:pStyle w:val="379"/>
            </w:pPr>
            <w:r>
              <w:rPr>
                <w:rFonts w:cs="Times New Roman"/>
                <w:szCs w:val="21"/>
              </w:rPr>
              <w:t>16.39</w:t>
            </w:r>
          </w:p>
        </w:tc>
        <w:tc>
          <w:tcPr>
            <w:tcW w:w="328" w:type="pct"/>
            <w:shd w:val="clear" w:color="000000" w:fill="FFFFFF"/>
            <w:noWrap/>
            <w:vAlign w:val="center"/>
          </w:tcPr>
          <w:p w14:paraId="087F83AF">
            <w:pPr>
              <w:pStyle w:val="379"/>
            </w:pPr>
          </w:p>
        </w:tc>
        <w:tc>
          <w:tcPr>
            <w:tcW w:w="328" w:type="pct"/>
            <w:shd w:val="clear" w:color="000000" w:fill="FFFFFF"/>
            <w:noWrap/>
            <w:vAlign w:val="center"/>
          </w:tcPr>
          <w:p w14:paraId="1EEB8301">
            <w:pPr>
              <w:pStyle w:val="379"/>
            </w:pPr>
          </w:p>
        </w:tc>
        <w:tc>
          <w:tcPr>
            <w:tcW w:w="328" w:type="pct"/>
            <w:shd w:val="clear" w:color="000000" w:fill="FFFFFF"/>
            <w:noWrap/>
            <w:vAlign w:val="center"/>
          </w:tcPr>
          <w:p w14:paraId="4C0D7A34">
            <w:pPr>
              <w:pStyle w:val="379"/>
            </w:pPr>
          </w:p>
        </w:tc>
        <w:tc>
          <w:tcPr>
            <w:tcW w:w="328" w:type="pct"/>
            <w:shd w:val="clear" w:color="000000" w:fill="FFFFFF"/>
            <w:noWrap/>
            <w:vAlign w:val="center"/>
          </w:tcPr>
          <w:p w14:paraId="3C16099D">
            <w:pPr>
              <w:pStyle w:val="379"/>
            </w:pPr>
          </w:p>
        </w:tc>
        <w:tc>
          <w:tcPr>
            <w:tcW w:w="328" w:type="pct"/>
            <w:shd w:val="clear" w:color="000000" w:fill="FFFFFF"/>
            <w:noWrap/>
            <w:vAlign w:val="center"/>
          </w:tcPr>
          <w:p w14:paraId="347B9504">
            <w:pPr>
              <w:pStyle w:val="379"/>
            </w:pPr>
            <w:r>
              <w:rPr>
                <w:rFonts w:cs="Times New Roman"/>
                <w:szCs w:val="21"/>
              </w:rPr>
              <w:t>1.41E-02</w:t>
            </w:r>
          </w:p>
        </w:tc>
        <w:tc>
          <w:tcPr>
            <w:tcW w:w="328" w:type="pct"/>
            <w:shd w:val="clear" w:color="000000" w:fill="FFFFFF"/>
            <w:noWrap/>
            <w:vAlign w:val="center"/>
          </w:tcPr>
          <w:p w14:paraId="04109126">
            <w:pPr>
              <w:pStyle w:val="379"/>
            </w:pPr>
            <w:r>
              <w:rPr>
                <w:rFonts w:cs="Times New Roman"/>
                <w:szCs w:val="21"/>
              </w:rPr>
              <w:t>1.41E-03</w:t>
            </w:r>
          </w:p>
        </w:tc>
        <w:tc>
          <w:tcPr>
            <w:tcW w:w="408" w:type="pct"/>
            <w:shd w:val="clear" w:color="000000" w:fill="FFFFFF"/>
            <w:noWrap/>
            <w:vAlign w:val="center"/>
          </w:tcPr>
          <w:p w14:paraId="0A9D185A">
            <w:pPr>
              <w:pStyle w:val="379"/>
            </w:pPr>
          </w:p>
        </w:tc>
      </w:tr>
      <w:tr w14:paraId="5A659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33" w:type="pct"/>
            <w:shd w:val="clear" w:color="000000" w:fill="FFFFFF"/>
            <w:noWrap/>
            <w:vAlign w:val="center"/>
          </w:tcPr>
          <w:p w14:paraId="11A6908D">
            <w:pPr>
              <w:pStyle w:val="379"/>
            </w:pPr>
            <w:r>
              <w:t>DA002</w:t>
            </w:r>
          </w:p>
        </w:tc>
        <w:tc>
          <w:tcPr>
            <w:tcW w:w="328" w:type="pct"/>
            <w:shd w:val="clear" w:color="000000" w:fill="FFFFFF"/>
            <w:noWrap/>
            <w:vAlign w:val="center"/>
          </w:tcPr>
          <w:p w14:paraId="3E04376E">
            <w:pPr>
              <w:pStyle w:val="379"/>
            </w:pPr>
            <w:r>
              <w:t>24</w:t>
            </w:r>
          </w:p>
        </w:tc>
        <w:tc>
          <w:tcPr>
            <w:tcW w:w="328" w:type="pct"/>
            <w:shd w:val="clear" w:color="000000" w:fill="FFFFFF"/>
            <w:noWrap/>
            <w:vAlign w:val="center"/>
          </w:tcPr>
          <w:p w14:paraId="42CF585E">
            <w:pPr>
              <w:pStyle w:val="379"/>
            </w:pPr>
            <w:r>
              <w:t>4</w:t>
            </w:r>
          </w:p>
        </w:tc>
        <w:tc>
          <w:tcPr>
            <w:tcW w:w="328" w:type="pct"/>
            <w:shd w:val="clear" w:color="000000" w:fill="FFFFFF"/>
            <w:noWrap/>
            <w:vAlign w:val="center"/>
          </w:tcPr>
          <w:p w14:paraId="277DED16">
            <w:pPr>
              <w:pStyle w:val="379"/>
            </w:pPr>
            <w:r>
              <w:t>274</w:t>
            </w:r>
          </w:p>
        </w:tc>
        <w:tc>
          <w:tcPr>
            <w:tcW w:w="328" w:type="pct"/>
            <w:shd w:val="clear" w:color="000000" w:fill="FFFFFF"/>
            <w:noWrap/>
            <w:vAlign w:val="center"/>
          </w:tcPr>
          <w:p w14:paraId="24FD1DCA">
            <w:pPr>
              <w:pStyle w:val="379"/>
            </w:pPr>
            <w:r>
              <w:t>15</w:t>
            </w:r>
          </w:p>
        </w:tc>
        <w:tc>
          <w:tcPr>
            <w:tcW w:w="328" w:type="pct"/>
            <w:shd w:val="clear" w:color="000000" w:fill="FFFFFF"/>
            <w:noWrap/>
            <w:vAlign w:val="center"/>
          </w:tcPr>
          <w:p w14:paraId="1D6C9C16">
            <w:pPr>
              <w:pStyle w:val="379"/>
            </w:pPr>
            <w:r>
              <w:rPr>
                <w:rFonts w:cs="Times New Roman"/>
                <w:szCs w:val="21"/>
              </w:rPr>
              <w:t>1.2</w:t>
            </w:r>
          </w:p>
        </w:tc>
        <w:tc>
          <w:tcPr>
            <w:tcW w:w="328" w:type="pct"/>
            <w:shd w:val="clear" w:color="000000" w:fill="FFFFFF"/>
            <w:noWrap/>
            <w:vAlign w:val="center"/>
          </w:tcPr>
          <w:p w14:paraId="6AACB954">
            <w:pPr>
              <w:pStyle w:val="379"/>
            </w:pPr>
            <w:r>
              <w:rPr>
                <w:rFonts w:cs="Times New Roman"/>
                <w:szCs w:val="21"/>
              </w:rPr>
              <w:t>25</w:t>
            </w:r>
          </w:p>
        </w:tc>
        <w:tc>
          <w:tcPr>
            <w:tcW w:w="328" w:type="pct"/>
            <w:shd w:val="clear" w:color="000000" w:fill="FFFFFF"/>
            <w:noWrap/>
            <w:vAlign w:val="center"/>
          </w:tcPr>
          <w:p w14:paraId="7F4EB456">
            <w:pPr>
              <w:pStyle w:val="379"/>
            </w:pPr>
            <w:r>
              <w:rPr>
                <w:rFonts w:cs="Times New Roman"/>
                <w:szCs w:val="21"/>
              </w:rPr>
              <w:t>13.89</w:t>
            </w:r>
          </w:p>
        </w:tc>
        <w:tc>
          <w:tcPr>
            <w:tcW w:w="328" w:type="pct"/>
            <w:shd w:val="clear" w:color="000000" w:fill="FFFFFF"/>
            <w:noWrap/>
            <w:vAlign w:val="center"/>
          </w:tcPr>
          <w:p w14:paraId="09694BDE">
            <w:pPr>
              <w:pStyle w:val="379"/>
            </w:pPr>
          </w:p>
        </w:tc>
        <w:tc>
          <w:tcPr>
            <w:tcW w:w="328" w:type="pct"/>
            <w:shd w:val="clear" w:color="000000" w:fill="FFFFFF"/>
            <w:noWrap/>
            <w:vAlign w:val="center"/>
          </w:tcPr>
          <w:p w14:paraId="27904A9B">
            <w:pPr>
              <w:pStyle w:val="379"/>
            </w:pPr>
          </w:p>
        </w:tc>
        <w:tc>
          <w:tcPr>
            <w:tcW w:w="328" w:type="pct"/>
            <w:shd w:val="clear" w:color="000000" w:fill="FFFFFF"/>
            <w:noWrap/>
            <w:vAlign w:val="center"/>
          </w:tcPr>
          <w:p w14:paraId="658AF6AC">
            <w:pPr>
              <w:pStyle w:val="379"/>
            </w:pPr>
          </w:p>
        </w:tc>
        <w:tc>
          <w:tcPr>
            <w:tcW w:w="328" w:type="pct"/>
            <w:shd w:val="clear" w:color="000000" w:fill="FFFFFF"/>
            <w:noWrap/>
            <w:vAlign w:val="center"/>
          </w:tcPr>
          <w:p w14:paraId="1F260093">
            <w:pPr>
              <w:pStyle w:val="379"/>
            </w:pPr>
          </w:p>
        </w:tc>
        <w:tc>
          <w:tcPr>
            <w:tcW w:w="328" w:type="pct"/>
            <w:shd w:val="clear" w:color="000000" w:fill="FFFFFF"/>
            <w:noWrap/>
            <w:vAlign w:val="center"/>
          </w:tcPr>
          <w:p w14:paraId="0FF0C3F3">
            <w:pPr>
              <w:pStyle w:val="379"/>
            </w:pPr>
            <w:r>
              <w:rPr>
                <w:rFonts w:cs="Times New Roman"/>
                <w:szCs w:val="21"/>
              </w:rPr>
              <w:t>1.00E-01</w:t>
            </w:r>
          </w:p>
        </w:tc>
        <w:tc>
          <w:tcPr>
            <w:tcW w:w="328" w:type="pct"/>
            <w:shd w:val="clear" w:color="000000" w:fill="FFFFFF"/>
            <w:noWrap/>
            <w:vAlign w:val="center"/>
          </w:tcPr>
          <w:p w14:paraId="2299EBC4">
            <w:pPr>
              <w:pStyle w:val="379"/>
            </w:pPr>
            <w:r>
              <w:rPr>
                <w:rFonts w:cs="Times New Roman"/>
                <w:szCs w:val="21"/>
              </w:rPr>
              <w:t>3.00E-03</w:t>
            </w:r>
          </w:p>
        </w:tc>
        <w:tc>
          <w:tcPr>
            <w:tcW w:w="408" w:type="pct"/>
            <w:shd w:val="clear" w:color="000000" w:fill="FFFFFF"/>
            <w:noWrap/>
            <w:vAlign w:val="center"/>
          </w:tcPr>
          <w:p w14:paraId="05F6714F">
            <w:pPr>
              <w:pStyle w:val="379"/>
            </w:pPr>
          </w:p>
        </w:tc>
      </w:tr>
      <w:tr w14:paraId="489C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trPr>
        <w:tc>
          <w:tcPr>
            <w:tcW w:w="333" w:type="pct"/>
            <w:shd w:val="clear" w:color="000000" w:fill="FFFFFF"/>
            <w:noWrap/>
            <w:vAlign w:val="center"/>
          </w:tcPr>
          <w:p w14:paraId="05B3330B">
            <w:pPr>
              <w:pStyle w:val="379"/>
            </w:pPr>
            <w:r>
              <w:t>DA003</w:t>
            </w:r>
          </w:p>
        </w:tc>
        <w:tc>
          <w:tcPr>
            <w:tcW w:w="328" w:type="pct"/>
            <w:shd w:val="clear" w:color="000000" w:fill="FFFFFF"/>
            <w:noWrap/>
            <w:vAlign w:val="center"/>
          </w:tcPr>
          <w:p w14:paraId="46B9D2FC">
            <w:pPr>
              <w:pStyle w:val="379"/>
            </w:pPr>
            <w:r>
              <w:t>93</w:t>
            </w:r>
          </w:p>
        </w:tc>
        <w:tc>
          <w:tcPr>
            <w:tcW w:w="328" w:type="pct"/>
            <w:shd w:val="clear" w:color="000000" w:fill="FFFFFF"/>
            <w:noWrap/>
            <w:vAlign w:val="center"/>
          </w:tcPr>
          <w:p w14:paraId="61DFEAE8">
            <w:pPr>
              <w:pStyle w:val="379"/>
            </w:pPr>
            <w:r>
              <w:t>87</w:t>
            </w:r>
          </w:p>
        </w:tc>
        <w:tc>
          <w:tcPr>
            <w:tcW w:w="328" w:type="pct"/>
            <w:shd w:val="clear" w:color="000000" w:fill="FFFFFF"/>
            <w:noWrap/>
            <w:vAlign w:val="center"/>
          </w:tcPr>
          <w:p w14:paraId="6643AC8E">
            <w:pPr>
              <w:pStyle w:val="379"/>
            </w:pPr>
            <w:r>
              <w:t>275</w:t>
            </w:r>
          </w:p>
        </w:tc>
        <w:tc>
          <w:tcPr>
            <w:tcW w:w="328" w:type="pct"/>
            <w:shd w:val="clear" w:color="000000" w:fill="FFFFFF"/>
            <w:noWrap/>
            <w:vAlign w:val="center"/>
          </w:tcPr>
          <w:p w14:paraId="4D3FC177">
            <w:pPr>
              <w:pStyle w:val="379"/>
            </w:pPr>
            <w:r>
              <w:t>15</w:t>
            </w:r>
          </w:p>
        </w:tc>
        <w:tc>
          <w:tcPr>
            <w:tcW w:w="328" w:type="pct"/>
            <w:shd w:val="clear" w:color="000000" w:fill="FFFFFF"/>
            <w:noWrap/>
            <w:vAlign w:val="center"/>
          </w:tcPr>
          <w:p w14:paraId="21EDD211">
            <w:pPr>
              <w:pStyle w:val="379"/>
            </w:pPr>
            <w:r>
              <w:rPr>
                <w:rFonts w:cs="Times New Roman"/>
                <w:szCs w:val="21"/>
              </w:rPr>
              <w:t>1.3</w:t>
            </w:r>
          </w:p>
        </w:tc>
        <w:tc>
          <w:tcPr>
            <w:tcW w:w="328" w:type="pct"/>
            <w:shd w:val="clear" w:color="000000" w:fill="FFFFFF"/>
            <w:noWrap/>
            <w:vAlign w:val="center"/>
          </w:tcPr>
          <w:p w14:paraId="3BA095DE">
            <w:pPr>
              <w:pStyle w:val="379"/>
            </w:pPr>
            <w:r>
              <w:rPr>
                <w:rFonts w:cs="Times New Roman"/>
                <w:szCs w:val="21"/>
              </w:rPr>
              <w:t>25</w:t>
            </w:r>
          </w:p>
        </w:tc>
        <w:tc>
          <w:tcPr>
            <w:tcW w:w="328" w:type="pct"/>
            <w:shd w:val="clear" w:color="000000" w:fill="FFFFFF"/>
            <w:noWrap/>
            <w:vAlign w:val="center"/>
          </w:tcPr>
          <w:p w14:paraId="1AA22843">
            <w:pPr>
              <w:pStyle w:val="379"/>
            </w:pPr>
            <w:r>
              <w:rPr>
                <w:rFonts w:cs="Times New Roman"/>
                <w:szCs w:val="21"/>
              </w:rPr>
              <w:t>17.78</w:t>
            </w:r>
          </w:p>
        </w:tc>
        <w:tc>
          <w:tcPr>
            <w:tcW w:w="328" w:type="pct"/>
            <w:shd w:val="clear" w:color="000000" w:fill="FFFFFF"/>
            <w:noWrap/>
            <w:vAlign w:val="center"/>
          </w:tcPr>
          <w:p w14:paraId="59EF582C">
            <w:pPr>
              <w:pStyle w:val="379"/>
            </w:pPr>
          </w:p>
        </w:tc>
        <w:tc>
          <w:tcPr>
            <w:tcW w:w="328" w:type="pct"/>
            <w:shd w:val="clear" w:color="000000" w:fill="FFFFFF"/>
            <w:noWrap/>
            <w:vAlign w:val="center"/>
          </w:tcPr>
          <w:p w14:paraId="4E1674EA">
            <w:pPr>
              <w:pStyle w:val="379"/>
            </w:pPr>
          </w:p>
        </w:tc>
        <w:tc>
          <w:tcPr>
            <w:tcW w:w="328" w:type="pct"/>
            <w:shd w:val="clear" w:color="000000" w:fill="FFFFFF"/>
            <w:noWrap/>
            <w:vAlign w:val="center"/>
          </w:tcPr>
          <w:p w14:paraId="4E90022F">
            <w:pPr>
              <w:pStyle w:val="379"/>
            </w:pPr>
          </w:p>
        </w:tc>
        <w:tc>
          <w:tcPr>
            <w:tcW w:w="328" w:type="pct"/>
            <w:shd w:val="clear" w:color="000000" w:fill="FFFFFF"/>
            <w:noWrap/>
            <w:vAlign w:val="center"/>
          </w:tcPr>
          <w:p w14:paraId="05B0A25D">
            <w:pPr>
              <w:pStyle w:val="379"/>
            </w:pPr>
          </w:p>
        </w:tc>
        <w:tc>
          <w:tcPr>
            <w:tcW w:w="328" w:type="pct"/>
            <w:shd w:val="clear" w:color="000000" w:fill="FFFFFF"/>
            <w:noWrap/>
            <w:vAlign w:val="center"/>
          </w:tcPr>
          <w:p w14:paraId="645182BB">
            <w:pPr>
              <w:pStyle w:val="379"/>
            </w:pPr>
            <w:r>
              <w:rPr>
                <w:rFonts w:cs="Times New Roman"/>
                <w:szCs w:val="21"/>
              </w:rPr>
              <w:t>7.06E-03</w:t>
            </w:r>
          </w:p>
        </w:tc>
        <w:tc>
          <w:tcPr>
            <w:tcW w:w="328" w:type="pct"/>
            <w:shd w:val="clear" w:color="000000" w:fill="FFFFFF"/>
            <w:noWrap/>
            <w:vAlign w:val="center"/>
          </w:tcPr>
          <w:p w14:paraId="26111B93">
            <w:pPr>
              <w:pStyle w:val="379"/>
            </w:pPr>
            <w:r>
              <w:rPr>
                <w:rFonts w:cs="Times New Roman"/>
                <w:szCs w:val="21"/>
              </w:rPr>
              <w:t>7.06E-04</w:t>
            </w:r>
          </w:p>
        </w:tc>
        <w:tc>
          <w:tcPr>
            <w:tcW w:w="408" w:type="pct"/>
            <w:shd w:val="clear" w:color="000000" w:fill="FFFFFF"/>
            <w:noWrap/>
            <w:vAlign w:val="center"/>
          </w:tcPr>
          <w:p w14:paraId="795B8F7F">
            <w:pPr>
              <w:pStyle w:val="379"/>
            </w:pPr>
          </w:p>
        </w:tc>
      </w:tr>
      <w:tr w14:paraId="22ED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trPr>
        <w:tc>
          <w:tcPr>
            <w:tcW w:w="333" w:type="pct"/>
            <w:shd w:val="clear" w:color="000000" w:fill="FFFFFF"/>
            <w:noWrap/>
            <w:vAlign w:val="center"/>
          </w:tcPr>
          <w:p w14:paraId="45FEF169">
            <w:pPr>
              <w:pStyle w:val="379"/>
            </w:pPr>
            <w:r>
              <w:t>DA004</w:t>
            </w:r>
          </w:p>
        </w:tc>
        <w:tc>
          <w:tcPr>
            <w:tcW w:w="328" w:type="pct"/>
            <w:shd w:val="clear" w:color="000000" w:fill="FFFFFF"/>
            <w:noWrap/>
            <w:vAlign w:val="center"/>
          </w:tcPr>
          <w:p w14:paraId="60801412">
            <w:pPr>
              <w:pStyle w:val="379"/>
            </w:pPr>
            <w:r>
              <w:t>96</w:t>
            </w:r>
          </w:p>
        </w:tc>
        <w:tc>
          <w:tcPr>
            <w:tcW w:w="328" w:type="pct"/>
            <w:shd w:val="clear" w:color="000000" w:fill="FFFFFF"/>
            <w:noWrap/>
            <w:vAlign w:val="center"/>
          </w:tcPr>
          <w:p w14:paraId="2C8EE8F5">
            <w:pPr>
              <w:pStyle w:val="379"/>
            </w:pPr>
            <w:r>
              <w:t>66</w:t>
            </w:r>
          </w:p>
        </w:tc>
        <w:tc>
          <w:tcPr>
            <w:tcW w:w="328" w:type="pct"/>
            <w:shd w:val="clear" w:color="000000" w:fill="FFFFFF"/>
            <w:noWrap/>
            <w:vAlign w:val="center"/>
          </w:tcPr>
          <w:p w14:paraId="018BC07F">
            <w:pPr>
              <w:pStyle w:val="379"/>
            </w:pPr>
            <w:r>
              <w:t>275</w:t>
            </w:r>
          </w:p>
        </w:tc>
        <w:tc>
          <w:tcPr>
            <w:tcW w:w="328" w:type="pct"/>
            <w:shd w:val="clear" w:color="000000" w:fill="FFFFFF"/>
            <w:noWrap/>
            <w:vAlign w:val="center"/>
          </w:tcPr>
          <w:p w14:paraId="6964722B">
            <w:pPr>
              <w:pStyle w:val="379"/>
            </w:pPr>
            <w:r>
              <w:t>15</w:t>
            </w:r>
          </w:p>
        </w:tc>
        <w:tc>
          <w:tcPr>
            <w:tcW w:w="328" w:type="pct"/>
            <w:shd w:val="clear" w:color="000000" w:fill="FFFFFF"/>
            <w:noWrap/>
            <w:vAlign w:val="center"/>
          </w:tcPr>
          <w:p w14:paraId="4D7CD801">
            <w:pPr>
              <w:pStyle w:val="379"/>
            </w:pPr>
            <w:r>
              <w:rPr>
                <w:rFonts w:cs="Times New Roman"/>
                <w:szCs w:val="21"/>
              </w:rPr>
              <w:t>1</w:t>
            </w:r>
          </w:p>
        </w:tc>
        <w:tc>
          <w:tcPr>
            <w:tcW w:w="328" w:type="pct"/>
            <w:shd w:val="clear" w:color="000000" w:fill="FFFFFF"/>
            <w:noWrap/>
            <w:vAlign w:val="center"/>
          </w:tcPr>
          <w:p w14:paraId="49777162">
            <w:pPr>
              <w:pStyle w:val="379"/>
            </w:pPr>
            <w:r>
              <w:rPr>
                <w:rFonts w:cs="Times New Roman"/>
                <w:szCs w:val="21"/>
              </w:rPr>
              <w:t>25</w:t>
            </w:r>
          </w:p>
        </w:tc>
        <w:tc>
          <w:tcPr>
            <w:tcW w:w="328" w:type="pct"/>
            <w:shd w:val="clear" w:color="000000" w:fill="FFFFFF"/>
            <w:noWrap/>
            <w:vAlign w:val="center"/>
          </w:tcPr>
          <w:p w14:paraId="0645A056">
            <w:pPr>
              <w:pStyle w:val="379"/>
            </w:pPr>
            <w:r>
              <w:rPr>
                <w:rFonts w:cs="Times New Roman"/>
                <w:szCs w:val="21"/>
              </w:rPr>
              <w:t>10.00</w:t>
            </w:r>
          </w:p>
        </w:tc>
        <w:tc>
          <w:tcPr>
            <w:tcW w:w="328" w:type="pct"/>
            <w:shd w:val="clear" w:color="000000" w:fill="FFFFFF"/>
            <w:noWrap/>
            <w:vAlign w:val="center"/>
          </w:tcPr>
          <w:p w14:paraId="3824ADA7">
            <w:pPr>
              <w:pStyle w:val="379"/>
            </w:pPr>
          </w:p>
        </w:tc>
        <w:tc>
          <w:tcPr>
            <w:tcW w:w="328" w:type="pct"/>
            <w:shd w:val="clear" w:color="000000" w:fill="FFFFFF"/>
            <w:noWrap/>
            <w:vAlign w:val="center"/>
          </w:tcPr>
          <w:p w14:paraId="7226B229">
            <w:pPr>
              <w:pStyle w:val="379"/>
            </w:pPr>
          </w:p>
        </w:tc>
        <w:tc>
          <w:tcPr>
            <w:tcW w:w="328" w:type="pct"/>
            <w:shd w:val="clear" w:color="000000" w:fill="FFFFFF"/>
            <w:noWrap/>
            <w:vAlign w:val="center"/>
          </w:tcPr>
          <w:p w14:paraId="518DCE92">
            <w:pPr>
              <w:pStyle w:val="379"/>
            </w:pPr>
          </w:p>
        </w:tc>
        <w:tc>
          <w:tcPr>
            <w:tcW w:w="328" w:type="pct"/>
            <w:shd w:val="clear" w:color="000000" w:fill="FFFFFF"/>
            <w:noWrap/>
            <w:vAlign w:val="center"/>
          </w:tcPr>
          <w:p w14:paraId="483AA4A9">
            <w:pPr>
              <w:pStyle w:val="379"/>
            </w:pPr>
          </w:p>
        </w:tc>
        <w:tc>
          <w:tcPr>
            <w:tcW w:w="328" w:type="pct"/>
            <w:shd w:val="clear" w:color="000000" w:fill="FFFFFF"/>
            <w:noWrap/>
            <w:vAlign w:val="center"/>
          </w:tcPr>
          <w:p w14:paraId="0CCBB746">
            <w:pPr>
              <w:pStyle w:val="379"/>
            </w:pPr>
            <w:r>
              <w:rPr>
                <w:rFonts w:cs="Times New Roman"/>
                <w:szCs w:val="21"/>
              </w:rPr>
              <w:t>7.20E-02</w:t>
            </w:r>
          </w:p>
        </w:tc>
        <w:tc>
          <w:tcPr>
            <w:tcW w:w="328" w:type="pct"/>
            <w:shd w:val="clear" w:color="000000" w:fill="FFFFFF"/>
            <w:noWrap/>
            <w:vAlign w:val="center"/>
          </w:tcPr>
          <w:p w14:paraId="7E429DAA">
            <w:pPr>
              <w:pStyle w:val="379"/>
            </w:pPr>
            <w:r>
              <w:rPr>
                <w:rFonts w:cs="Times New Roman"/>
                <w:szCs w:val="21"/>
              </w:rPr>
              <w:t>2.16E-03</w:t>
            </w:r>
          </w:p>
        </w:tc>
        <w:tc>
          <w:tcPr>
            <w:tcW w:w="408" w:type="pct"/>
            <w:shd w:val="clear" w:color="000000" w:fill="FFFFFF"/>
            <w:noWrap/>
            <w:vAlign w:val="center"/>
          </w:tcPr>
          <w:p w14:paraId="5CA78D86">
            <w:pPr>
              <w:pStyle w:val="379"/>
            </w:pPr>
          </w:p>
        </w:tc>
      </w:tr>
      <w:tr w14:paraId="7F137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trPr>
        <w:tc>
          <w:tcPr>
            <w:tcW w:w="333" w:type="pct"/>
            <w:shd w:val="clear" w:color="000000" w:fill="FFFFFF"/>
            <w:noWrap/>
            <w:vAlign w:val="center"/>
          </w:tcPr>
          <w:p w14:paraId="52487B45">
            <w:pPr>
              <w:pStyle w:val="379"/>
            </w:pPr>
            <w:r>
              <w:t>DA005</w:t>
            </w:r>
          </w:p>
        </w:tc>
        <w:tc>
          <w:tcPr>
            <w:tcW w:w="328" w:type="pct"/>
            <w:shd w:val="clear" w:color="000000" w:fill="FFFFFF"/>
            <w:noWrap/>
            <w:vAlign w:val="center"/>
          </w:tcPr>
          <w:p w14:paraId="41ADE0CE">
            <w:pPr>
              <w:pStyle w:val="379"/>
            </w:pPr>
            <w:r>
              <w:t>128</w:t>
            </w:r>
          </w:p>
        </w:tc>
        <w:tc>
          <w:tcPr>
            <w:tcW w:w="328" w:type="pct"/>
            <w:shd w:val="clear" w:color="000000" w:fill="FFFFFF"/>
            <w:noWrap/>
            <w:vAlign w:val="center"/>
          </w:tcPr>
          <w:p w14:paraId="469622DD">
            <w:pPr>
              <w:pStyle w:val="379"/>
            </w:pPr>
            <w:r>
              <w:t>21</w:t>
            </w:r>
          </w:p>
        </w:tc>
        <w:tc>
          <w:tcPr>
            <w:tcW w:w="328" w:type="pct"/>
            <w:shd w:val="clear" w:color="000000" w:fill="FFFFFF"/>
            <w:noWrap/>
            <w:vAlign w:val="center"/>
          </w:tcPr>
          <w:p w14:paraId="08C464EF">
            <w:pPr>
              <w:pStyle w:val="379"/>
            </w:pPr>
            <w:r>
              <w:t>274</w:t>
            </w:r>
          </w:p>
        </w:tc>
        <w:tc>
          <w:tcPr>
            <w:tcW w:w="328" w:type="pct"/>
            <w:shd w:val="clear" w:color="000000" w:fill="FFFFFF"/>
            <w:noWrap/>
            <w:vAlign w:val="center"/>
          </w:tcPr>
          <w:p w14:paraId="7160E6D5">
            <w:pPr>
              <w:pStyle w:val="379"/>
            </w:pPr>
            <w:r>
              <w:t>15</w:t>
            </w:r>
          </w:p>
        </w:tc>
        <w:tc>
          <w:tcPr>
            <w:tcW w:w="328" w:type="pct"/>
            <w:shd w:val="clear" w:color="000000" w:fill="FFFFFF"/>
            <w:noWrap/>
            <w:vAlign w:val="center"/>
          </w:tcPr>
          <w:p w14:paraId="2D847A8F">
            <w:pPr>
              <w:pStyle w:val="379"/>
            </w:pPr>
            <w:r>
              <w:rPr>
                <w:rFonts w:cs="Times New Roman"/>
                <w:szCs w:val="21"/>
              </w:rPr>
              <w:t>0.6</w:t>
            </w:r>
          </w:p>
        </w:tc>
        <w:tc>
          <w:tcPr>
            <w:tcW w:w="328" w:type="pct"/>
            <w:shd w:val="clear" w:color="000000" w:fill="FFFFFF"/>
            <w:noWrap/>
            <w:vAlign w:val="center"/>
          </w:tcPr>
          <w:p w14:paraId="4E5E791E">
            <w:pPr>
              <w:pStyle w:val="379"/>
            </w:pPr>
            <w:r>
              <w:rPr>
                <w:rFonts w:cs="Times New Roman"/>
                <w:szCs w:val="21"/>
              </w:rPr>
              <w:t>25</w:t>
            </w:r>
          </w:p>
        </w:tc>
        <w:tc>
          <w:tcPr>
            <w:tcW w:w="328" w:type="pct"/>
            <w:shd w:val="clear" w:color="000000" w:fill="FFFFFF"/>
            <w:noWrap/>
            <w:vAlign w:val="center"/>
          </w:tcPr>
          <w:p w14:paraId="19596472">
            <w:pPr>
              <w:pStyle w:val="379"/>
            </w:pPr>
            <w:r>
              <w:rPr>
                <w:rFonts w:cs="Times New Roman"/>
                <w:szCs w:val="21"/>
              </w:rPr>
              <w:t>3.61</w:t>
            </w:r>
          </w:p>
        </w:tc>
        <w:tc>
          <w:tcPr>
            <w:tcW w:w="328" w:type="pct"/>
            <w:shd w:val="clear" w:color="000000" w:fill="FFFFFF"/>
            <w:noWrap/>
            <w:vAlign w:val="center"/>
          </w:tcPr>
          <w:p w14:paraId="156F1626">
            <w:pPr>
              <w:pStyle w:val="379"/>
            </w:pPr>
          </w:p>
        </w:tc>
        <w:tc>
          <w:tcPr>
            <w:tcW w:w="328" w:type="pct"/>
            <w:shd w:val="clear" w:color="000000" w:fill="FFFFFF"/>
            <w:noWrap/>
            <w:vAlign w:val="center"/>
          </w:tcPr>
          <w:p w14:paraId="61B17423">
            <w:pPr>
              <w:pStyle w:val="379"/>
            </w:pPr>
          </w:p>
        </w:tc>
        <w:tc>
          <w:tcPr>
            <w:tcW w:w="328" w:type="pct"/>
            <w:shd w:val="clear" w:color="000000" w:fill="FFFFFF"/>
            <w:noWrap/>
            <w:vAlign w:val="center"/>
          </w:tcPr>
          <w:p w14:paraId="6FC155BA">
            <w:pPr>
              <w:pStyle w:val="379"/>
            </w:pPr>
          </w:p>
        </w:tc>
        <w:tc>
          <w:tcPr>
            <w:tcW w:w="328" w:type="pct"/>
            <w:shd w:val="clear" w:color="000000" w:fill="FFFFFF"/>
            <w:noWrap/>
            <w:vAlign w:val="center"/>
          </w:tcPr>
          <w:p w14:paraId="6702B9CD">
            <w:pPr>
              <w:pStyle w:val="379"/>
            </w:pPr>
          </w:p>
        </w:tc>
        <w:tc>
          <w:tcPr>
            <w:tcW w:w="328" w:type="pct"/>
            <w:shd w:val="clear" w:color="000000" w:fill="FFFFFF"/>
            <w:noWrap/>
            <w:vAlign w:val="center"/>
          </w:tcPr>
          <w:p w14:paraId="6E9EE9C7">
            <w:pPr>
              <w:pStyle w:val="379"/>
            </w:pPr>
            <w:r>
              <w:rPr>
                <w:rFonts w:cs="Times New Roman"/>
                <w:szCs w:val="21"/>
              </w:rPr>
              <w:t>4.10E-01</w:t>
            </w:r>
          </w:p>
        </w:tc>
        <w:tc>
          <w:tcPr>
            <w:tcW w:w="328" w:type="pct"/>
            <w:shd w:val="clear" w:color="000000" w:fill="FFFFFF"/>
            <w:noWrap/>
            <w:vAlign w:val="center"/>
          </w:tcPr>
          <w:p w14:paraId="617B5E3E">
            <w:pPr>
              <w:pStyle w:val="379"/>
            </w:pPr>
            <w:r>
              <w:rPr>
                <w:rFonts w:cs="Times New Roman"/>
                <w:szCs w:val="21"/>
              </w:rPr>
              <w:t>3.17E-02</w:t>
            </w:r>
          </w:p>
        </w:tc>
        <w:tc>
          <w:tcPr>
            <w:tcW w:w="408" w:type="pct"/>
            <w:shd w:val="clear" w:color="000000" w:fill="FFFFFF"/>
            <w:noWrap/>
            <w:vAlign w:val="center"/>
          </w:tcPr>
          <w:p w14:paraId="54DB608A">
            <w:pPr>
              <w:pStyle w:val="379"/>
            </w:pPr>
          </w:p>
        </w:tc>
      </w:tr>
      <w:tr w14:paraId="3C1D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trPr>
        <w:tc>
          <w:tcPr>
            <w:tcW w:w="333" w:type="pct"/>
            <w:shd w:val="clear" w:color="000000" w:fill="FFFFFF"/>
            <w:noWrap/>
            <w:vAlign w:val="center"/>
          </w:tcPr>
          <w:p w14:paraId="18B31596">
            <w:pPr>
              <w:pStyle w:val="379"/>
            </w:pPr>
            <w:r>
              <w:t>DA006</w:t>
            </w:r>
          </w:p>
        </w:tc>
        <w:tc>
          <w:tcPr>
            <w:tcW w:w="328" w:type="pct"/>
            <w:shd w:val="clear" w:color="000000" w:fill="FFFFFF"/>
            <w:noWrap/>
            <w:vAlign w:val="center"/>
          </w:tcPr>
          <w:p w14:paraId="294FE3E0">
            <w:pPr>
              <w:pStyle w:val="379"/>
            </w:pPr>
            <w:r>
              <w:t>8</w:t>
            </w:r>
          </w:p>
        </w:tc>
        <w:tc>
          <w:tcPr>
            <w:tcW w:w="328" w:type="pct"/>
            <w:shd w:val="clear" w:color="000000" w:fill="FFFFFF"/>
            <w:noWrap/>
            <w:vAlign w:val="center"/>
          </w:tcPr>
          <w:p w14:paraId="78E5CDAE">
            <w:pPr>
              <w:pStyle w:val="379"/>
            </w:pPr>
            <w:r>
              <w:t>58</w:t>
            </w:r>
          </w:p>
        </w:tc>
        <w:tc>
          <w:tcPr>
            <w:tcW w:w="328" w:type="pct"/>
            <w:shd w:val="clear" w:color="000000" w:fill="FFFFFF"/>
            <w:noWrap/>
            <w:vAlign w:val="center"/>
          </w:tcPr>
          <w:p w14:paraId="23108D17">
            <w:pPr>
              <w:pStyle w:val="379"/>
            </w:pPr>
            <w:r>
              <w:t>275</w:t>
            </w:r>
          </w:p>
        </w:tc>
        <w:tc>
          <w:tcPr>
            <w:tcW w:w="328" w:type="pct"/>
            <w:shd w:val="clear" w:color="000000" w:fill="FFFFFF"/>
            <w:noWrap/>
            <w:vAlign w:val="center"/>
          </w:tcPr>
          <w:p w14:paraId="4D016F04">
            <w:pPr>
              <w:pStyle w:val="379"/>
            </w:pPr>
            <w:r>
              <w:t>15</w:t>
            </w:r>
          </w:p>
        </w:tc>
        <w:tc>
          <w:tcPr>
            <w:tcW w:w="328" w:type="pct"/>
            <w:shd w:val="clear" w:color="000000" w:fill="FFFFFF"/>
            <w:noWrap/>
            <w:vAlign w:val="center"/>
          </w:tcPr>
          <w:p w14:paraId="4B0CC71E">
            <w:pPr>
              <w:pStyle w:val="379"/>
            </w:pPr>
            <w:r>
              <w:rPr>
                <w:rFonts w:cs="Times New Roman"/>
                <w:szCs w:val="21"/>
              </w:rPr>
              <w:t>0.3</w:t>
            </w:r>
          </w:p>
        </w:tc>
        <w:tc>
          <w:tcPr>
            <w:tcW w:w="328" w:type="pct"/>
            <w:shd w:val="clear" w:color="000000" w:fill="FFFFFF"/>
            <w:noWrap/>
            <w:vAlign w:val="center"/>
          </w:tcPr>
          <w:p w14:paraId="443F9B7F">
            <w:pPr>
              <w:pStyle w:val="379"/>
            </w:pPr>
            <w:r>
              <w:rPr>
                <w:rFonts w:cs="Times New Roman"/>
                <w:szCs w:val="21"/>
              </w:rPr>
              <w:t>100</w:t>
            </w:r>
          </w:p>
        </w:tc>
        <w:tc>
          <w:tcPr>
            <w:tcW w:w="328" w:type="pct"/>
            <w:shd w:val="clear" w:color="000000" w:fill="FFFFFF"/>
            <w:noWrap/>
            <w:vAlign w:val="center"/>
          </w:tcPr>
          <w:p w14:paraId="573D298F">
            <w:pPr>
              <w:pStyle w:val="379"/>
            </w:pPr>
            <w:r>
              <w:rPr>
                <w:rFonts w:cs="Times New Roman"/>
                <w:szCs w:val="21"/>
              </w:rPr>
              <w:t>0.89</w:t>
            </w:r>
          </w:p>
        </w:tc>
        <w:tc>
          <w:tcPr>
            <w:tcW w:w="328" w:type="pct"/>
            <w:shd w:val="clear" w:color="000000" w:fill="FFFFFF"/>
            <w:noWrap/>
            <w:vAlign w:val="center"/>
          </w:tcPr>
          <w:p w14:paraId="6070254B">
            <w:pPr>
              <w:pStyle w:val="379"/>
            </w:pPr>
          </w:p>
        </w:tc>
        <w:tc>
          <w:tcPr>
            <w:tcW w:w="328" w:type="pct"/>
            <w:shd w:val="clear" w:color="000000" w:fill="FFFFFF"/>
            <w:noWrap/>
            <w:vAlign w:val="center"/>
          </w:tcPr>
          <w:p w14:paraId="49539FFD">
            <w:pPr>
              <w:pStyle w:val="379"/>
            </w:pPr>
            <w:r>
              <w:rPr>
                <w:rFonts w:cs="Times New Roman"/>
                <w:szCs w:val="21"/>
              </w:rPr>
              <w:t>0.47</w:t>
            </w:r>
          </w:p>
        </w:tc>
        <w:tc>
          <w:tcPr>
            <w:tcW w:w="328" w:type="pct"/>
            <w:shd w:val="clear" w:color="000000" w:fill="FFFFFF"/>
            <w:noWrap/>
            <w:vAlign w:val="center"/>
          </w:tcPr>
          <w:p w14:paraId="282D7C69">
            <w:pPr>
              <w:pStyle w:val="379"/>
            </w:pPr>
          </w:p>
        </w:tc>
        <w:tc>
          <w:tcPr>
            <w:tcW w:w="328" w:type="pct"/>
            <w:shd w:val="clear" w:color="000000" w:fill="FFFFFF"/>
            <w:noWrap/>
            <w:vAlign w:val="center"/>
          </w:tcPr>
          <w:p w14:paraId="740A9744">
            <w:pPr>
              <w:pStyle w:val="379"/>
            </w:pPr>
          </w:p>
        </w:tc>
        <w:tc>
          <w:tcPr>
            <w:tcW w:w="328" w:type="pct"/>
            <w:shd w:val="clear" w:color="000000" w:fill="FFFFFF"/>
            <w:noWrap/>
            <w:vAlign w:val="center"/>
          </w:tcPr>
          <w:p w14:paraId="555A04B6">
            <w:pPr>
              <w:pStyle w:val="379"/>
            </w:pPr>
          </w:p>
        </w:tc>
        <w:tc>
          <w:tcPr>
            <w:tcW w:w="328" w:type="pct"/>
            <w:shd w:val="clear" w:color="000000" w:fill="FFFFFF"/>
            <w:noWrap/>
            <w:vAlign w:val="center"/>
          </w:tcPr>
          <w:p w14:paraId="7973A171">
            <w:pPr>
              <w:pStyle w:val="379"/>
            </w:pPr>
          </w:p>
        </w:tc>
        <w:tc>
          <w:tcPr>
            <w:tcW w:w="408" w:type="pct"/>
            <w:shd w:val="clear" w:color="000000" w:fill="FFFFFF"/>
            <w:noWrap/>
            <w:vAlign w:val="center"/>
          </w:tcPr>
          <w:p w14:paraId="64055865">
            <w:pPr>
              <w:pStyle w:val="379"/>
            </w:pPr>
          </w:p>
        </w:tc>
      </w:tr>
      <w:tr w14:paraId="282B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33" w:type="pct"/>
            <w:shd w:val="clear" w:color="000000" w:fill="FFFFFF"/>
            <w:noWrap/>
            <w:vAlign w:val="center"/>
          </w:tcPr>
          <w:p w14:paraId="015C509C">
            <w:pPr>
              <w:pStyle w:val="379"/>
            </w:pPr>
            <w:r>
              <w:t>DA007</w:t>
            </w:r>
          </w:p>
        </w:tc>
        <w:tc>
          <w:tcPr>
            <w:tcW w:w="328" w:type="pct"/>
            <w:shd w:val="clear" w:color="000000" w:fill="FFFFFF"/>
            <w:noWrap/>
            <w:vAlign w:val="center"/>
          </w:tcPr>
          <w:p w14:paraId="4D8D26FF">
            <w:pPr>
              <w:pStyle w:val="379"/>
            </w:pPr>
            <w:r>
              <w:t>90</w:t>
            </w:r>
          </w:p>
        </w:tc>
        <w:tc>
          <w:tcPr>
            <w:tcW w:w="328" w:type="pct"/>
            <w:shd w:val="clear" w:color="000000" w:fill="FFFFFF"/>
            <w:noWrap/>
            <w:vAlign w:val="center"/>
          </w:tcPr>
          <w:p w14:paraId="3B1DD290">
            <w:pPr>
              <w:pStyle w:val="379"/>
            </w:pPr>
            <w:r>
              <w:t>102</w:t>
            </w:r>
          </w:p>
        </w:tc>
        <w:tc>
          <w:tcPr>
            <w:tcW w:w="328" w:type="pct"/>
            <w:shd w:val="clear" w:color="000000" w:fill="FFFFFF"/>
            <w:noWrap/>
            <w:vAlign w:val="center"/>
          </w:tcPr>
          <w:p w14:paraId="0223C006">
            <w:pPr>
              <w:pStyle w:val="379"/>
            </w:pPr>
            <w:r>
              <w:t>275</w:t>
            </w:r>
          </w:p>
        </w:tc>
        <w:tc>
          <w:tcPr>
            <w:tcW w:w="328" w:type="pct"/>
            <w:shd w:val="clear" w:color="000000" w:fill="FFFFFF"/>
            <w:noWrap/>
            <w:vAlign w:val="center"/>
          </w:tcPr>
          <w:p w14:paraId="308A5443">
            <w:pPr>
              <w:pStyle w:val="379"/>
            </w:pPr>
            <w:r>
              <w:t>15</w:t>
            </w:r>
          </w:p>
        </w:tc>
        <w:tc>
          <w:tcPr>
            <w:tcW w:w="328" w:type="pct"/>
            <w:shd w:val="clear" w:color="000000" w:fill="FFFFFF"/>
            <w:noWrap/>
            <w:vAlign w:val="center"/>
          </w:tcPr>
          <w:p w14:paraId="45CF5D04">
            <w:pPr>
              <w:pStyle w:val="379"/>
            </w:pPr>
            <w:r>
              <w:rPr>
                <w:rFonts w:cs="Times New Roman"/>
                <w:szCs w:val="21"/>
              </w:rPr>
              <w:t>0.2</w:t>
            </w:r>
          </w:p>
        </w:tc>
        <w:tc>
          <w:tcPr>
            <w:tcW w:w="328" w:type="pct"/>
            <w:shd w:val="clear" w:color="000000" w:fill="FFFFFF"/>
            <w:noWrap/>
            <w:vAlign w:val="center"/>
          </w:tcPr>
          <w:p w14:paraId="3F3048A8">
            <w:pPr>
              <w:pStyle w:val="379"/>
            </w:pPr>
            <w:r>
              <w:rPr>
                <w:rFonts w:cs="Times New Roman"/>
                <w:szCs w:val="21"/>
              </w:rPr>
              <w:t>100</w:t>
            </w:r>
          </w:p>
        </w:tc>
        <w:tc>
          <w:tcPr>
            <w:tcW w:w="328" w:type="pct"/>
            <w:shd w:val="clear" w:color="000000" w:fill="FFFFFF"/>
            <w:noWrap/>
            <w:vAlign w:val="center"/>
          </w:tcPr>
          <w:p w14:paraId="3A602594">
            <w:pPr>
              <w:pStyle w:val="379"/>
            </w:pPr>
            <w:r>
              <w:rPr>
                <w:rFonts w:cs="Times New Roman"/>
                <w:szCs w:val="21"/>
              </w:rPr>
              <w:t>0.36</w:t>
            </w:r>
          </w:p>
        </w:tc>
        <w:tc>
          <w:tcPr>
            <w:tcW w:w="328" w:type="pct"/>
            <w:shd w:val="clear" w:color="000000" w:fill="FFFFFF"/>
            <w:noWrap/>
            <w:vAlign w:val="center"/>
          </w:tcPr>
          <w:p w14:paraId="158E82B9">
            <w:pPr>
              <w:pStyle w:val="379"/>
            </w:pPr>
          </w:p>
        </w:tc>
        <w:tc>
          <w:tcPr>
            <w:tcW w:w="328" w:type="pct"/>
            <w:shd w:val="clear" w:color="000000" w:fill="FFFFFF"/>
            <w:noWrap/>
            <w:vAlign w:val="center"/>
          </w:tcPr>
          <w:p w14:paraId="1739B286">
            <w:pPr>
              <w:pStyle w:val="379"/>
            </w:pPr>
            <w:r>
              <w:rPr>
                <w:rFonts w:cs="Times New Roman"/>
                <w:szCs w:val="21"/>
              </w:rPr>
              <w:t>0.19</w:t>
            </w:r>
          </w:p>
        </w:tc>
        <w:tc>
          <w:tcPr>
            <w:tcW w:w="328" w:type="pct"/>
            <w:shd w:val="clear" w:color="000000" w:fill="FFFFFF"/>
            <w:noWrap/>
            <w:vAlign w:val="center"/>
          </w:tcPr>
          <w:p w14:paraId="1B8284D1">
            <w:pPr>
              <w:pStyle w:val="379"/>
            </w:pPr>
          </w:p>
        </w:tc>
        <w:tc>
          <w:tcPr>
            <w:tcW w:w="328" w:type="pct"/>
            <w:shd w:val="clear" w:color="000000" w:fill="FFFFFF"/>
            <w:noWrap/>
            <w:vAlign w:val="center"/>
          </w:tcPr>
          <w:p w14:paraId="792DF9FF">
            <w:pPr>
              <w:pStyle w:val="379"/>
            </w:pPr>
          </w:p>
        </w:tc>
        <w:tc>
          <w:tcPr>
            <w:tcW w:w="328" w:type="pct"/>
            <w:shd w:val="clear" w:color="000000" w:fill="FFFFFF"/>
            <w:noWrap/>
            <w:vAlign w:val="center"/>
          </w:tcPr>
          <w:p w14:paraId="73DCB50D">
            <w:pPr>
              <w:pStyle w:val="379"/>
            </w:pPr>
          </w:p>
        </w:tc>
        <w:tc>
          <w:tcPr>
            <w:tcW w:w="328" w:type="pct"/>
            <w:shd w:val="clear" w:color="000000" w:fill="FFFFFF"/>
            <w:noWrap/>
            <w:vAlign w:val="center"/>
          </w:tcPr>
          <w:p w14:paraId="751AB904">
            <w:pPr>
              <w:pStyle w:val="379"/>
            </w:pPr>
          </w:p>
        </w:tc>
        <w:tc>
          <w:tcPr>
            <w:tcW w:w="408" w:type="pct"/>
            <w:shd w:val="clear" w:color="000000" w:fill="FFFFFF"/>
            <w:noWrap/>
            <w:vAlign w:val="center"/>
          </w:tcPr>
          <w:p w14:paraId="1D38D40D">
            <w:pPr>
              <w:pStyle w:val="379"/>
            </w:pPr>
          </w:p>
        </w:tc>
      </w:tr>
      <w:tr w14:paraId="252E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33" w:type="pct"/>
            <w:shd w:val="clear" w:color="000000" w:fill="FFFFFF"/>
            <w:noWrap/>
            <w:vAlign w:val="center"/>
          </w:tcPr>
          <w:p w14:paraId="3D6F9584">
            <w:pPr>
              <w:pStyle w:val="379"/>
            </w:pPr>
            <w:r>
              <w:t>DA008</w:t>
            </w:r>
          </w:p>
        </w:tc>
        <w:tc>
          <w:tcPr>
            <w:tcW w:w="328" w:type="pct"/>
            <w:shd w:val="clear" w:color="000000" w:fill="FFFFFF"/>
            <w:noWrap/>
            <w:vAlign w:val="center"/>
          </w:tcPr>
          <w:p w14:paraId="7CC7B65A">
            <w:pPr>
              <w:pStyle w:val="379"/>
            </w:pPr>
            <w:r>
              <w:rPr>
                <w:rFonts w:cs="Times New Roman"/>
                <w:szCs w:val="21"/>
              </w:rPr>
              <w:t>180</w:t>
            </w:r>
          </w:p>
        </w:tc>
        <w:tc>
          <w:tcPr>
            <w:tcW w:w="328" w:type="pct"/>
            <w:shd w:val="clear" w:color="000000" w:fill="FFFFFF"/>
            <w:noWrap/>
            <w:vAlign w:val="center"/>
          </w:tcPr>
          <w:p w14:paraId="14AB8CE4">
            <w:pPr>
              <w:pStyle w:val="379"/>
            </w:pPr>
            <w:r>
              <w:rPr>
                <w:rFonts w:cs="Times New Roman"/>
                <w:szCs w:val="21"/>
              </w:rPr>
              <w:t>40</w:t>
            </w:r>
          </w:p>
        </w:tc>
        <w:tc>
          <w:tcPr>
            <w:tcW w:w="328" w:type="pct"/>
            <w:shd w:val="clear" w:color="000000" w:fill="FFFFFF"/>
            <w:noWrap/>
            <w:vAlign w:val="center"/>
          </w:tcPr>
          <w:p w14:paraId="1448B36A">
            <w:pPr>
              <w:pStyle w:val="379"/>
            </w:pPr>
            <w:r>
              <w:rPr>
                <w:rFonts w:cs="Times New Roman"/>
                <w:szCs w:val="21"/>
              </w:rPr>
              <w:t>274</w:t>
            </w:r>
          </w:p>
        </w:tc>
        <w:tc>
          <w:tcPr>
            <w:tcW w:w="328" w:type="pct"/>
            <w:shd w:val="clear" w:color="000000" w:fill="FFFFFF"/>
            <w:noWrap/>
            <w:vAlign w:val="center"/>
          </w:tcPr>
          <w:p w14:paraId="44179FE8">
            <w:pPr>
              <w:pStyle w:val="379"/>
            </w:pPr>
            <w:r>
              <w:rPr>
                <w:rFonts w:cs="Times New Roman"/>
                <w:szCs w:val="21"/>
              </w:rPr>
              <w:t>15</w:t>
            </w:r>
          </w:p>
        </w:tc>
        <w:tc>
          <w:tcPr>
            <w:tcW w:w="328" w:type="pct"/>
            <w:shd w:val="clear" w:color="000000" w:fill="FFFFFF"/>
            <w:noWrap/>
            <w:vAlign w:val="center"/>
          </w:tcPr>
          <w:p w14:paraId="595E5C2C">
            <w:pPr>
              <w:pStyle w:val="379"/>
            </w:pPr>
            <w:r>
              <w:rPr>
                <w:rFonts w:cs="Times New Roman"/>
                <w:szCs w:val="21"/>
              </w:rPr>
              <w:t>0.12</w:t>
            </w:r>
          </w:p>
        </w:tc>
        <w:tc>
          <w:tcPr>
            <w:tcW w:w="328" w:type="pct"/>
            <w:shd w:val="clear" w:color="000000" w:fill="FFFFFF"/>
            <w:noWrap/>
            <w:vAlign w:val="center"/>
          </w:tcPr>
          <w:p w14:paraId="1402FC79">
            <w:pPr>
              <w:pStyle w:val="379"/>
            </w:pPr>
            <w:r>
              <w:rPr>
                <w:rFonts w:cs="Times New Roman"/>
                <w:szCs w:val="21"/>
              </w:rPr>
              <w:t>100</w:t>
            </w:r>
          </w:p>
        </w:tc>
        <w:tc>
          <w:tcPr>
            <w:tcW w:w="328" w:type="pct"/>
            <w:shd w:val="clear" w:color="000000" w:fill="FFFFFF"/>
            <w:noWrap/>
            <w:vAlign w:val="center"/>
          </w:tcPr>
          <w:p w14:paraId="519C646E">
            <w:pPr>
              <w:pStyle w:val="379"/>
            </w:pPr>
            <w:r>
              <w:rPr>
                <w:rFonts w:cs="Times New Roman"/>
                <w:szCs w:val="21"/>
              </w:rPr>
              <w:t>0.13</w:t>
            </w:r>
          </w:p>
        </w:tc>
        <w:tc>
          <w:tcPr>
            <w:tcW w:w="328" w:type="pct"/>
            <w:shd w:val="clear" w:color="000000" w:fill="FFFFFF"/>
            <w:noWrap/>
            <w:vAlign w:val="center"/>
          </w:tcPr>
          <w:p w14:paraId="77C5ABD2">
            <w:pPr>
              <w:pStyle w:val="379"/>
            </w:pPr>
          </w:p>
        </w:tc>
        <w:tc>
          <w:tcPr>
            <w:tcW w:w="328" w:type="pct"/>
            <w:shd w:val="clear" w:color="000000" w:fill="FFFFFF"/>
            <w:noWrap/>
            <w:vAlign w:val="center"/>
          </w:tcPr>
          <w:p w14:paraId="755D8BA6">
            <w:pPr>
              <w:pStyle w:val="379"/>
            </w:pPr>
            <w:r>
              <w:rPr>
                <w:rFonts w:cs="Times New Roman"/>
                <w:szCs w:val="21"/>
              </w:rPr>
              <w:t>0.07</w:t>
            </w:r>
          </w:p>
        </w:tc>
        <w:tc>
          <w:tcPr>
            <w:tcW w:w="328" w:type="pct"/>
            <w:shd w:val="clear" w:color="000000" w:fill="FFFFFF"/>
            <w:noWrap/>
            <w:vAlign w:val="center"/>
          </w:tcPr>
          <w:p w14:paraId="20C362F5">
            <w:pPr>
              <w:pStyle w:val="379"/>
            </w:pPr>
          </w:p>
        </w:tc>
        <w:tc>
          <w:tcPr>
            <w:tcW w:w="328" w:type="pct"/>
            <w:shd w:val="clear" w:color="000000" w:fill="FFFFFF"/>
            <w:noWrap/>
            <w:vAlign w:val="center"/>
          </w:tcPr>
          <w:p w14:paraId="02B80A07">
            <w:pPr>
              <w:pStyle w:val="379"/>
            </w:pPr>
          </w:p>
        </w:tc>
        <w:tc>
          <w:tcPr>
            <w:tcW w:w="328" w:type="pct"/>
            <w:shd w:val="clear" w:color="000000" w:fill="FFFFFF"/>
            <w:noWrap/>
            <w:vAlign w:val="center"/>
          </w:tcPr>
          <w:p w14:paraId="69656AC8">
            <w:pPr>
              <w:pStyle w:val="379"/>
            </w:pPr>
          </w:p>
        </w:tc>
        <w:tc>
          <w:tcPr>
            <w:tcW w:w="328" w:type="pct"/>
            <w:shd w:val="clear" w:color="000000" w:fill="FFFFFF"/>
            <w:noWrap/>
            <w:vAlign w:val="center"/>
          </w:tcPr>
          <w:p w14:paraId="72BE7C5B">
            <w:pPr>
              <w:pStyle w:val="379"/>
            </w:pPr>
          </w:p>
        </w:tc>
        <w:tc>
          <w:tcPr>
            <w:tcW w:w="408" w:type="pct"/>
            <w:shd w:val="clear" w:color="000000" w:fill="FFFFFF"/>
            <w:noWrap/>
            <w:vAlign w:val="center"/>
          </w:tcPr>
          <w:p w14:paraId="10B5B003">
            <w:pPr>
              <w:pStyle w:val="379"/>
            </w:pPr>
          </w:p>
        </w:tc>
      </w:tr>
    </w:tbl>
    <w:p w14:paraId="1BDC1F5F">
      <w:pPr>
        <w:ind w:firstLine="480"/>
      </w:pPr>
    </w:p>
    <w:p w14:paraId="66AC31C9">
      <w:pPr>
        <w:ind w:firstLine="480"/>
        <w:sectPr>
          <w:pgSz w:w="16838" w:h="11906" w:orient="landscape"/>
          <w:pgMar w:top="1588" w:right="1701" w:bottom="1588" w:left="1588" w:header="1134" w:footer="992" w:gutter="0"/>
          <w:cols w:space="720" w:num="1"/>
          <w:docGrid w:linePitch="326" w:charSpace="0"/>
        </w:sectPr>
      </w:pPr>
    </w:p>
    <w:p w14:paraId="76FEE7A6">
      <w:pPr>
        <w:pStyle w:val="4"/>
      </w:pPr>
      <w:r>
        <w:t>贡献浓度预测</w:t>
      </w:r>
    </w:p>
    <w:p w14:paraId="2C09C045">
      <w:pPr>
        <w:ind w:firstLine="480"/>
      </w:pPr>
      <w:r>
        <w:t>（1）SO</w:t>
      </w:r>
      <w:r>
        <w:rPr>
          <w:vertAlign w:val="subscript"/>
        </w:rPr>
        <w:t>2</w:t>
      </w:r>
      <w:r>
        <w:t>贡献浓度</w:t>
      </w:r>
    </w:p>
    <w:p w14:paraId="67832437">
      <w:pPr>
        <w:pStyle w:val="377"/>
        <w:spacing w:before="120"/>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17</w:t>
      </w:r>
      <w:r>
        <w:fldChar w:fldCharType="end"/>
      </w:r>
      <w:r>
        <w:t xml:space="preserve">  SO</w:t>
      </w:r>
      <w:r>
        <w:rPr>
          <w:vertAlign w:val="subscript"/>
        </w:rPr>
        <w:t>2</w:t>
      </w:r>
      <w:r>
        <w:t>最大贡献浓度及占标率表</w:t>
      </w:r>
    </w:p>
    <w:tbl>
      <w:tblPr>
        <w:tblStyle w:val="58"/>
        <w:tblW w:w="5000" w:type="pct"/>
        <w:tblInd w:w="0" w:type="dxa"/>
        <w:tblLayout w:type="fixed"/>
        <w:tblCellMar>
          <w:top w:w="0" w:type="dxa"/>
          <w:left w:w="28" w:type="dxa"/>
          <w:bottom w:w="0" w:type="dxa"/>
          <w:right w:w="28" w:type="dxa"/>
        </w:tblCellMar>
      </w:tblPr>
      <w:tblGrid>
        <w:gridCol w:w="351"/>
        <w:gridCol w:w="1216"/>
        <w:gridCol w:w="850"/>
        <w:gridCol w:w="1648"/>
        <w:gridCol w:w="1641"/>
        <w:gridCol w:w="1429"/>
        <w:gridCol w:w="1006"/>
        <w:gridCol w:w="645"/>
      </w:tblGrid>
      <w:tr w14:paraId="3748903C">
        <w:tblPrEx>
          <w:tblCellMar>
            <w:top w:w="0" w:type="dxa"/>
            <w:left w:w="28" w:type="dxa"/>
            <w:bottom w:w="0" w:type="dxa"/>
            <w:right w:w="28" w:type="dxa"/>
          </w:tblCellMar>
        </w:tblPrEx>
        <w:trPr>
          <w:trHeight w:val="270" w:hRule="atLeast"/>
        </w:trPr>
        <w:tc>
          <w:tcPr>
            <w:tcW w:w="200"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4A584285">
            <w:pPr>
              <w:pStyle w:val="379"/>
            </w:pPr>
            <w:r>
              <w:rPr>
                <w:rFonts w:hint="eastAsia"/>
              </w:rPr>
              <w:t>序号</w:t>
            </w:r>
          </w:p>
        </w:tc>
        <w:tc>
          <w:tcPr>
            <w:tcW w:w="692" w:type="pct"/>
            <w:tcBorders>
              <w:top w:val="single" w:color="auto" w:sz="4" w:space="0"/>
              <w:left w:val="nil"/>
              <w:bottom w:val="single" w:color="auto" w:sz="4" w:space="0"/>
              <w:right w:val="single" w:color="auto" w:sz="4" w:space="0"/>
            </w:tcBorders>
            <w:shd w:val="clear" w:color="000000" w:fill="FFFFFF"/>
            <w:noWrap/>
            <w:vAlign w:val="center"/>
          </w:tcPr>
          <w:p w14:paraId="36FCD424">
            <w:pPr>
              <w:pStyle w:val="379"/>
            </w:pPr>
            <w:r>
              <w:rPr>
                <w:rFonts w:hint="eastAsia"/>
              </w:rPr>
              <w:t>名称</w:t>
            </w:r>
          </w:p>
        </w:tc>
        <w:tc>
          <w:tcPr>
            <w:tcW w:w="484" w:type="pct"/>
            <w:tcBorders>
              <w:top w:val="single" w:color="auto" w:sz="4" w:space="0"/>
              <w:left w:val="nil"/>
              <w:bottom w:val="single" w:color="auto" w:sz="4" w:space="0"/>
              <w:right w:val="single" w:color="auto" w:sz="4" w:space="0"/>
            </w:tcBorders>
            <w:shd w:val="clear" w:color="000000" w:fill="FFFFFF"/>
            <w:noWrap/>
            <w:vAlign w:val="center"/>
          </w:tcPr>
          <w:p w14:paraId="1C632B2B">
            <w:pPr>
              <w:pStyle w:val="379"/>
            </w:pPr>
            <w:r>
              <w:rPr>
                <w:rFonts w:hint="eastAsia"/>
              </w:rPr>
              <w:t>浓度类型</w:t>
            </w:r>
          </w:p>
        </w:tc>
        <w:tc>
          <w:tcPr>
            <w:tcW w:w="938" w:type="pct"/>
            <w:tcBorders>
              <w:top w:val="single" w:color="auto" w:sz="4" w:space="0"/>
              <w:left w:val="nil"/>
              <w:bottom w:val="single" w:color="auto" w:sz="4" w:space="0"/>
              <w:right w:val="single" w:color="auto" w:sz="4" w:space="0"/>
            </w:tcBorders>
            <w:shd w:val="clear" w:color="000000" w:fill="FFFFFF"/>
            <w:noWrap/>
            <w:vAlign w:val="center"/>
          </w:tcPr>
          <w:p w14:paraId="237BCC0B">
            <w:pPr>
              <w:pStyle w:val="379"/>
            </w:pPr>
            <w:r>
              <w:rPr>
                <w:rFonts w:hint="eastAsia"/>
              </w:rPr>
              <w:t>出现时间(YYMMDDHH)</w:t>
            </w:r>
          </w:p>
        </w:tc>
        <w:tc>
          <w:tcPr>
            <w:tcW w:w="934" w:type="pct"/>
            <w:tcBorders>
              <w:top w:val="single" w:color="auto" w:sz="4" w:space="0"/>
              <w:left w:val="nil"/>
              <w:bottom w:val="single" w:color="auto" w:sz="4" w:space="0"/>
              <w:right w:val="single" w:color="auto" w:sz="4" w:space="0"/>
            </w:tcBorders>
            <w:shd w:val="clear" w:color="000000" w:fill="FFFFFF"/>
            <w:noWrap/>
            <w:vAlign w:val="center"/>
          </w:tcPr>
          <w:p w14:paraId="5F4F770B">
            <w:pPr>
              <w:pStyle w:val="379"/>
            </w:pPr>
            <w:r>
              <w:rPr>
                <w:rFonts w:hint="eastAsia"/>
              </w:rPr>
              <w:t>贡献浓度(mg/m^3)</w:t>
            </w:r>
          </w:p>
        </w:tc>
        <w:tc>
          <w:tcPr>
            <w:tcW w:w="813" w:type="pct"/>
            <w:tcBorders>
              <w:top w:val="single" w:color="auto" w:sz="4" w:space="0"/>
              <w:left w:val="nil"/>
              <w:bottom w:val="single" w:color="auto" w:sz="4" w:space="0"/>
              <w:right w:val="single" w:color="auto" w:sz="4" w:space="0"/>
            </w:tcBorders>
            <w:shd w:val="clear" w:color="000000" w:fill="FFFFFF"/>
            <w:noWrap/>
            <w:vAlign w:val="center"/>
          </w:tcPr>
          <w:p w14:paraId="0696D1EB">
            <w:pPr>
              <w:pStyle w:val="379"/>
            </w:pPr>
            <w:r>
              <w:rPr>
                <w:rFonts w:hint="eastAsia"/>
              </w:rPr>
              <w:t>评价标准(mg/m^3)</w:t>
            </w:r>
          </w:p>
        </w:tc>
        <w:tc>
          <w:tcPr>
            <w:tcW w:w="572" w:type="pct"/>
            <w:tcBorders>
              <w:top w:val="single" w:color="auto" w:sz="4" w:space="0"/>
              <w:left w:val="nil"/>
              <w:bottom w:val="single" w:color="auto" w:sz="4" w:space="0"/>
              <w:right w:val="single" w:color="auto" w:sz="4" w:space="0"/>
            </w:tcBorders>
            <w:shd w:val="clear" w:color="000000" w:fill="FFFFFF"/>
            <w:noWrap/>
            <w:vAlign w:val="center"/>
          </w:tcPr>
          <w:p w14:paraId="62FFCD94">
            <w:pPr>
              <w:pStyle w:val="379"/>
            </w:pPr>
            <w:r>
              <w:rPr>
                <w:rFonts w:hint="eastAsia"/>
              </w:rPr>
              <w:t>占标率%</w:t>
            </w:r>
          </w:p>
        </w:tc>
        <w:tc>
          <w:tcPr>
            <w:tcW w:w="367" w:type="pct"/>
            <w:tcBorders>
              <w:top w:val="single" w:color="auto" w:sz="4" w:space="0"/>
              <w:left w:val="nil"/>
              <w:bottom w:val="single" w:color="auto" w:sz="4" w:space="0"/>
              <w:right w:val="single" w:color="auto" w:sz="4" w:space="0"/>
            </w:tcBorders>
            <w:shd w:val="clear" w:color="000000" w:fill="FFFFFF"/>
            <w:noWrap/>
            <w:vAlign w:val="center"/>
          </w:tcPr>
          <w:p w14:paraId="0A7EA33A">
            <w:pPr>
              <w:pStyle w:val="379"/>
            </w:pPr>
            <w:r>
              <w:rPr>
                <w:rFonts w:hint="eastAsia"/>
              </w:rPr>
              <w:t>是否超标</w:t>
            </w:r>
          </w:p>
        </w:tc>
      </w:tr>
      <w:tr w14:paraId="29B6FB4C">
        <w:tblPrEx>
          <w:tblCellMar>
            <w:top w:w="0" w:type="dxa"/>
            <w:left w:w="28" w:type="dxa"/>
            <w:bottom w:w="0" w:type="dxa"/>
            <w:right w:w="28" w:type="dxa"/>
          </w:tblCellMar>
        </w:tblPrEx>
        <w:trPr>
          <w:trHeight w:val="555"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75D20F0E">
            <w:pPr>
              <w:pStyle w:val="379"/>
            </w:pPr>
            <w:r>
              <w:rPr>
                <w:rFonts w:hint="eastAsia"/>
              </w:rPr>
              <w:t>1</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1698944F">
            <w:pPr>
              <w:pStyle w:val="379"/>
            </w:pPr>
            <w:r>
              <w:rPr>
                <w:rFonts w:hint="eastAsia"/>
              </w:rPr>
              <w:t>杨泥湾居民点1</w:t>
            </w:r>
          </w:p>
        </w:tc>
        <w:tc>
          <w:tcPr>
            <w:tcW w:w="484" w:type="pct"/>
            <w:tcBorders>
              <w:top w:val="nil"/>
              <w:left w:val="nil"/>
              <w:bottom w:val="single" w:color="auto" w:sz="4" w:space="0"/>
              <w:right w:val="single" w:color="auto" w:sz="4" w:space="0"/>
            </w:tcBorders>
            <w:shd w:val="clear" w:color="000000" w:fill="FFFFFF"/>
            <w:noWrap/>
            <w:vAlign w:val="center"/>
          </w:tcPr>
          <w:p w14:paraId="767E56DD">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67D75704">
            <w:pPr>
              <w:pStyle w:val="379"/>
            </w:pPr>
            <w:r>
              <w:rPr>
                <w:rFonts w:hint="eastAsia"/>
              </w:rPr>
              <w:t>24091607</w:t>
            </w:r>
          </w:p>
        </w:tc>
        <w:tc>
          <w:tcPr>
            <w:tcW w:w="934" w:type="pct"/>
            <w:tcBorders>
              <w:top w:val="nil"/>
              <w:left w:val="nil"/>
              <w:bottom w:val="single" w:color="auto" w:sz="4" w:space="0"/>
              <w:right w:val="single" w:color="auto" w:sz="4" w:space="0"/>
            </w:tcBorders>
            <w:shd w:val="clear" w:color="000000" w:fill="FFFFFF"/>
            <w:noWrap/>
            <w:vAlign w:val="center"/>
          </w:tcPr>
          <w:p w14:paraId="4B3222AC">
            <w:pPr>
              <w:pStyle w:val="379"/>
            </w:pPr>
            <w:r>
              <w:rPr>
                <w:rFonts w:hint="eastAsia"/>
              </w:rPr>
              <w:t>1.09E-03</w:t>
            </w:r>
          </w:p>
        </w:tc>
        <w:tc>
          <w:tcPr>
            <w:tcW w:w="813" w:type="pct"/>
            <w:tcBorders>
              <w:top w:val="nil"/>
              <w:left w:val="nil"/>
              <w:bottom w:val="single" w:color="auto" w:sz="4" w:space="0"/>
              <w:right w:val="single" w:color="auto" w:sz="4" w:space="0"/>
            </w:tcBorders>
            <w:shd w:val="clear" w:color="000000" w:fill="FFFFFF"/>
            <w:noWrap/>
            <w:vAlign w:val="center"/>
          </w:tcPr>
          <w:p w14:paraId="5D6901BD">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2074A706">
            <w:pPr>
              <w:pStyle w:val="379"/>
            </w:pPr>
            <w:r>
              <w:rPr>
                <w:rFonts w:hint="eastAsia"/>
              </w:rPr>
              <w:t>0.22</w:t>
            </w:r>
          </w:p>
        </w:tc>
        <w:tc>
          <w:tcPr>
            <w:tcW w:w="367" w:type="pct"/>
            <w:tcBorders>
              <w:top w:val="nil"/>
              <w:left w:val="nil"/>
              <w:bottom w:val="single" w:color="auto" w:sz="4" w:space="0"/>
              <w:right w:val="single" w:color="auto" w:sz="4" w:space="0"/>
            </w:tcBorders>
            <w:shd w:val="clear" w:color="000000" w:fill="FFFFFF"/>
            <w:noWrap/>
            <w:vAlign w:val="center"/>
          </w:tcPr>
          <w:p w14:paraId="36385238">
            <w:pPr>
              <w:pStyle w:val="379"/>
            </w:pPr>
            <w:r>
              <w:rPr>
                <w:rFonts w:hint="eastAsia"/>
              </w:rPr>
              <w:t>达标</w:t>
            </w:r>
          </w:p>
        </w:tc>
      </w:tr>
      <w:tr w14:paraId="110879F5">
        <w:tblPrEx>
          <w:tblCellMar>
            <w:top w:w="0" w:type="dxa"/>
            <w:left w:w="28" w:type="dxa"/>
            <w:bottom w:w="0" w:type="dxa"/>
            <w:right w:w="28" w:type="dxa"/>
          </w:tblCellMar>
        </w:tblPrEx>
        <w:trPr>
          <w:trHeight w:val="285" w:hRule="atLeast"/>
        </w:trPr>
        <w:tc>
          <w:tcPr>
            <w:tcW w:w="200" w:type="pct"/>
            <w:vMerge w:val="continue"/>
            <w:tcBorders>
              <w:top w:val="nil"/>
              <w:left w:val="single" w:color="auto" w:sz="4" w:space="0"/>
              <w:bottom w:val="single" w:color="000000" w:sz="4" w:space="0"/>
              <w:right w:val="single" w:color="auto" w:sz="4" w:space="0"/>
            </w:tcBorders>
            <w:vAlign w:val="center"/>
          </w:tcPr>
          <w:p w14:paraId="6BD35AFD">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26568796">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609C39B7">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645F1278">
            <w:pPr>
              <w:pStyle w:val="379"/>
            </w:pPr>
            <w:r>
              <w:rPr>
                <w:rFonts w:hint="eastAsia"/>
              </w:rPr>
              <w:t>240916</w:t>
            </w:r>
          </w:p>
        </w:tc>
        <w:tc>
          <w:tcPr>
            <w:tcW w:w="934" w:type="pct"/>
            <w:tcBorders>
              <w:top w:val="nil"/>
              <w:left w:val="nil"/>
              <w:bottom w:val="single" w:color="auto" w:sz="4" w:space="0"/>
              <w:right w:val="single" w:color="auto" w:sz="4" w:space="0"/>
            </w:tcBorders>
            <w:shd w:val="clear" w:color="000000" w:fill="FFFFFF"/>
            <w:noWrap/>
            <w:vAlign w:val="center"/>
          </w:tcPr>
          <w:p w14:paraId="2E548280">
            <w:pPr>
              <w:pStyle w:val="379"/>
            </w:pPr>
            <w:r>
              <w:rPr>
                <w:rFonts w:hint="eastAsia"/>
              </w:rPr>
              <w:t>2.29E-04</w:t>
            </w:r>
          </w:p>
        </w:tc>
        <w:tc>
          <w:tcPr>
            <w:tcW w:w="813" w:type="pct"/>
            <w:tcBorders>
              <w:top w:val="nil"/>
              <w:left w:val="nil"/>
              <w:bottom w:val="single" w:color="auto" w:sz="4" w:space="0"/>
              <w:right w:val="single" w:color="auto" w:sz="4" w:space="0"/>
            </w:tcBorders>
            <w:shd w:val="clear" w:color="000000" w:fill="FFFFFF"/>
            <w:noWrap/>
            <w:vAlign w:val="center"/>
          </w:tcPr>
          <w:p w14:paraId="7B1F3A78">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781302DA">
            <w:pPr>
              <w:pStyle w:val="379"/>
            </w:pPr>
            <w:r>
              <w:rPr>
                <w:rFonts w:hint="eastAsia"/>
              </w:rPr>
              <w:t>0.15</w:t>
            </w:r>
          </w:p>
        </w:tc>
        <w:tc>
          <w:tcPr>
            <w:tcW w:w="367" w:type="pct"/>
            <w:tcBorders>
              <w:top w:val="nil"/>
              <w:left w:val="nil"/>
              <w:bottom w:val="single" w:color="auto" w:sz="4" w:space="0"/>
              <w:right w:val="single" w:color="auto" w:sz="4" w:space="0"/>
            </w:tcBorders>
            <w:shd w:val="clear" w:color="000000" w:fill="FFFFFF"/>
            <w:noWrap/>
            <w:vAlign w:val="center"/>
          </w:tcPr>
          <w:p w14:paraId="0C616FBE">
            <w:pPr>
              <w:pStyle w:val="379"/>
            </w:pPr>
            <w:r>
              <w:rPr>
                <w:rFonts w:hint="eastAsia"/>
              </w:rPr>
              <w:t>达标</w:t>
            </w:r>
          </w:p>
        </w:tc>
      </w:tr>
      <w:tr w14:paraId="4E90525D">
        <w:tblPrEx>
          <w:tblCellMar>
            <w:top w:w="0" w:type="dxa"/>
            <w:left w:w="28" w:type="dxa"/>
            <w:bottom w:w="0" w:type="dxa"/>
            <w:right w:w="28" w:type="dxa"/>
          </w:tblCellMar>
        </w:tblPrEx>
        <w:trPr>
          <w:trHeight w:val="285" w:hRule="atLeast"/>
        </w:trPr>
        <w:tc>
          <w:tcPr>
            <w:tcW w:w="200" w:type="pct"/>
            <w:vMerge w:val="continue"/>
            <w:tcBorders>
              <w:top w:val="nil"/>
              <w:left w:val="single" w:color="auto" w:sz="4" w:space="0"/>
              <w:bottom w:val="single" w:color="000000" w:sz="4" w:space="0"/>
              <w:right w:val="single" w:color="auto" w:sz="4" w:space="0"/>
            </w:tcBorders>
            <w:vAlign w:val="center"/>
          </w:tcPr>
          <w:p w14:paraId="0D3B6CBF">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3BC78C77">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71648A18">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3912A4E5">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1B4CA781">
            <w:pPr>
              <w:pStyle w:val="379"/>
            </w:pPr>
            <w:r>
              <w:rPr>
                <w:rFonts w:hint="eastAsia"/>
              </w:rPr>
              <w:t>5.79E-05</w:t>
            </w:r>
          </w:p>
        </w:tc>
        <w:tc>
          <w:tcPr>
            <w:tcW w:w="813" w:type="pct"/>
            <w:tcBorders>
              <w:top w:val="nil"/>
              <w:left w:val="nil"/>
              <w:bottom w:val="single" w:color="auto" w:sz="4" w:space="0"/>
              <w:right w:val="single" w:color="auto" w:sz="4" w:space="0"/>
            </w:tcBorders>
            <w:shd w:val="clear" w:color="000000" w:fill="FFFFFF"/>
            <w:noWrap/>
            <w:vAlign w:val="center"/>
          </w:tcPr>
          <w:p w14:paraId="66C2D02F">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5AB9907C">
            <w:pPr>
              <w:pStyle w:val="379"/>
            </w:pPr>
            <w:r>
              <w:rPr>
                <w:rFonts w:hint="eastAsia"/>
              </w:rPr>
              <w:t>0.1</w:t>
            </w:r>
          </w:p>
        </w:tc>
        <w:tc>
          <w:tcPr>
            <w:tcW w:w="367" w:type="pct"/>
            <w:tcBorders>
              <w:top w:val="nil"/>
              <w:left w:val="nil"/>
              <w:bottom w:val="single" w:color="auto" w:sz="4" w:space="0"/>
              <w:right w:val="single" w:color="auto" w:sz="4" w:space="0"/>
            </w:tcBorders>
            <w:shd w:val="clear" w:color="000000" w:fill="FFFFFF"/>
            <w:noWrap/>
            <w:vAlign w:val="center"/>
          </w:tcPr>
          <w:p w14:paraId="1BE8D717">
            <w:pPr>
              <w:pStyle w:val="379"/>
            </w:pPr>
            <w:r>
              <w:rPr>
                <w:rFonts w:hint="eastAsia"/>
              </w:rPr>
              <w:t>达标</w:t>
            </w:r>
          </w:p>
        </w:tc>
      </w:tr>
      <w:tr w14:paraId="467B2AE5">
        <w:tblPrEx>
          <w:tblCellMar>
            <w:top w:w="0" w:type="dxa"/>
            <w:left w:w="28" w:type="dxa"/>
            <w:bottom w:w="0" w:type="dxa"/>
            <w:right w:w="28" w:type="dxa"/>
          </w:tblCellMar>
        </w:tblPrEx>
        <w:trPr>
          <w:trHeight w:val="285"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11B49ECB">
            <w:pPr>
              <w:pStyle w:val="379"/>
            </w:pPr>
            <w:r>
              <w:rPr>
                <w:rFonts w:hint="eastAsia"/>
              </w:rPr>
              <w:t>2</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593C7F87">
            <w:pPr>
              <w:pStyle w:val="379"/>
            </w:pPr>
            <w:r>
              <w:rPr>
                <w:rFonts w:hint="eastAsia"/>
              </w:rPr>
              <w:t>杨泥湾居民点2</w:t>
            </w:r>
          </w:p>
        </w:tc>
        <w:tc>
          <w:tcPr>
            <w:tcW w:w="484" w:type="pct"/>
            <w:tcBorders>
              <w:top w:val="nil"/>
              <w:left w:val="nil"/>
              <w:bottom w:val="single" w:color="auto" w:sz="4" w:space="0"/>
              <w:right w:val="single" w:color="auto" w:sz="4" w:space="0"/>
            </w:tcBorders>
            <w:shd w:val="clear" w:color="000000" w:fill="FFFFFF"/>
            <w:noWrap/>
            <w:vAlign w:val="center"/>
          </w:tcPr>
          <w:p w14:paraId="00F53736">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5A53CBF0">
            <w:pPr>
              <w:pStyle w:val="379"/>
            </w:pPr>
            <w:r>
              <w:rPr>
                <w:rFonts w:hint="eastAsia"/>
              </w:rPr>
              <w:t>24112208</w:t>
            </w:r>
          </w:p>
        </w:tc>
        <w:tc>
          <w:tcPr>
            <w:tcW w:w="934" w:type="pct"/>
            <w:tcBorders>
              <w:top w:val="nil"/>
              <w:left w:val="nil"/>
              <w:bottom w:val="single" w:color="auto" w:sz="4" w:space="0"/>
              <w:right w:val="single" w:color="auto" w:sz="4" w:space="0"/>
            </w:tcBorders>
            <w:shd w:val="clear" w:color="000000" w:fill="FFFFFF"/>
            <w:noWrap/>
            <w:vAlign w:val="center"/>
          </w:tcPr>
          <w:p w14:paraId="5BC38E4E">
            <w:pPr>
              <w:pStyle w:val="379"/>
            </w:pPr>
            <w:r>
              <w:rPr>
                <w:rFonts w:hint="eastAsia"/>
              </w:rPr>
              <w:t>1.04E-03</w:t>
            </w:r>
          </w:p>
        </w:tc>
        <w:tc>
          <w:tcPr>
            <w:tcW w:w="813" w:type="pct"/>
            <w:tcBorders>
              <w:top w:val="nil"/>
              <w:left w:val="nil"/>
              <w:bottom w:val="single" w:color="auto" w:sz="4" w:space="0"/>
              <w:right w:val="single" w:color="auto" w:sz="4" w:space="0"/>
            </w:tcBorders>
            <w:shd w:val="clear" w:color="000000" w:fill="FFFFFF"/>
            <w:noWrap/>
            <w:vAlign w:val="center"/>
          </w:tcPr>
          <w:p w14:paraId="78371CA6">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75531618">
            <w:pPr>
              <w:pStyle w:val="379"/>
            </w:pPr>
            <w:r>
              <w:rPr>
                <w:rFonts w:hint="eastAsia"/>
              </w:rPr>
              <w:t>0.21</w:t>
            </w:r>
          </w:p>
        </w:tc>
        <w:tc>
          <w:tcPr>
            <w:tcW w:w="367" w:type="pct"/>
            <w:tcBorders>
              <w:top w:val="nil"/>
              <w:left w:val="nil"/>
              <w:bottom w:val="single" w:color="auto" w:sz="4" w:space="0"/>
              <w:right w:val="single" w:color="auto" w:sz="4" w:space="0"/>
            </w:tcBorders>
            <w:shd w:val="clear" w:color="000000" w:fill="FFFFFF"/>
            <w:noWrap/>
            <w:vAlign w:val="center"/>
          </w:tcPr>
          <w:p w14:paraId="0F83986C">
            <w:pPr>
              <w:pStyle w:val="379"/>
            </w:pPr>
            <w:r>
              <w:rPr>
                <w:rFonts w:hint="eastAsia"/>
              </w:rPr>
              <w:t>达标</w:t>
            </w:r>
          </w:p>
        </w:tc>
      </w:tr>
      <w:tr w14:paraId="20F1B663">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7E296DDA">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16683C29">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37D89D07">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0C0CEEDC">
            <w:pPr>
              <w:pStyle w:val="379"/>
            </w:pPr>
            <w:r>
              <w:rPr>
                <w:rFonts w:hint="eastAsia"/>
              </w:rPr>
              <w:t>241129</w:t>
            </w:r>
          </w:p>
        </w:tc>
        <w:tc>
          <w:tcPr>
            <w:tcW w:w="934" w:type="pct"/>
            <w:tcBorders>
              <w:top w:val="nil"/>
              <w:left w:val="nil"/>
              <w:bottom w:val="single" w:color="auto" w:sz="4" w:space="0"/>
              <w:right w:val="single" w:color="auto" w:sz="4" w:space="0"/>
            </w:tcBorders>
            <w:shd w:val="clear" w:color="000000" w:fill="FFFFFF"/>
            <w:noWrap/>
            <w:vAlign w:val="center"/>
          </w:tcPr>
          <w:p w14:paraId="6734352D">
            <w:pPr>
              <w:pStyle w:val="379"/>
            </w:pPr>
            <w:r>
              <w:rPr>
                <w:rFonts w:hint="eastAsia"/>
              </w:rPr>
              <w:t>8.47E-05</w:t>
            </w:r>
          </w:p>
        </w:tc>
        <w:tc>
          <w:tcPr>
            <w:tcW w:w="813" w:type="pct"/>
            <w:tcBorders>
              <w:top w:val="nil"/>
              <w:left w:val="nil"/>
              <w:bottom w:val="single" w:color="auto" w:sz="4" w:space="0"/>
              <w:right w:val="single" w:color="auto" w:sz="4" w:space="0"/>
            </w:tcBorders>
            <w:shd w:val="clear" w:color="000000" w:fill="FFFFFF"/>
            <w:noWrap/>
            <w:vAlign w:val="center"/>
          </w:tcPr>
          <w:p w14:paraId="58E8F595">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7C224717">
            <w:pPr>
              <w:pStyle w:val="379"/>
            </w:pPr>
            <w:r>
              <w:rPr>
                <w:rFonts w:hint="eastAsia"/>
              </w:rPr>
              <w:t>0.06</w:t>
            </w:r>
          </w:p>
        </w:tc>
        <w:tc>
          <w:tcPr>
            <w:tcW w:w="367" w:type="pct"/>
            <w:tcBorders>
              <w:top w:val="nil"/>
              <w:left w:val="nil"/>
              <w:bottom w:val="single" w:color="auto" w:sz="4" w:space="0"/>
              <w:right w:val="single" w:color="auto" w:sz="4" w:space="0"/>
            </w:tcBorders>
            <w:shd w:val="clear" w:color="000000" w:fill="FFFFFF"/>
            <w:noWrap/>
            <w:vAlign w:val="center"/>
          </w:tcPr>
          <w:p w14:paraId="4A0E481F">
            <w:pPr>
              <w:pStyle w:val="379"/>
            </w:pPr>
            <w:r>
              <w:rPr>
                <w:rFonts w:hint="eastAsia"/>
              </w:rPr>
              <w:t>达标</w:t>
            </w:r>
          </w:p>
        </w:tc>
      </w:tr>
      <w:tr w14:paraId="192E0D83">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73EEC7BB">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2A7153FC">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58AFB88C">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6847B011">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213A7AE2">
            <w:pPr>
              <w:pStyle w:val="379"/>
            </w:pPr>
            <w:r>
              <w:rPr>
                <w:rFonts w:hint="eastAsia"/>
              </w:rPr>
              <w:t>1.30E-05</w:t>
            </w:r>
          </w:p>
        </w:tc>
        <w:tc>
          <w:tcPr>
            <w:tcW w:w="813" w:type="pct"/>
            <w:tcBorders>
              <w:top w:val="nil"/>
              <w:left w:val="nil"/>
              <w:bottom w:val="single" w:color="auto" w:sz="4" w:space="0"/>
              <w:right w:val="single" w:color="auto" w:sz="4" w:space="0"/>
            </w:tcBorders>
            <w:shd w:val="clear" w:color="000000" w:fill="FFFFFF"/>
            <w:noWrap/>
            <w:vAlign w:val="center"/>
          </w:tcPr>
          <w:p w14:paraId="5B88E97F">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2E728C39">
            <w:pPr>
              <w:pStyle w:val="379"/>
            </w:pPr>
            <w:r>
              <w:rPr>
                <w:rFonts w:hint="eastAsia"/>
              </w:rPr>
              <w:t>0.02</w:t>
            </w:r>
          </w:p>
        </w:tc>
        <w:tc>
          <w:tcPr>
            <w:tcW w:w="367" w:type="pct"/>
            <w:tcBorders>
              <w:top w:val="nil"/>
              <w:left w:val="nil"/>
              <w:bottom w:val="single" w:color="auto" w:sz="4" w:space="0"/>
              <w:right w:val="single" w:color="auto" w:sz="4" w:space="0"/>
            </w:tcBorders>
            <w:shd w:val="clear" w:color="000000" w:fill="FFFFFF"/>
            <w:noWrap/>
            <w:vAlign w:val="center"/>
          </w:tcPr>
          <w:p w14:paraId="7B7A2D70">
            <w:pPr>
              <w:pStyle w:val="379"/>
            </w:pPr>
            <w:r>
              <w:rPr>
                <w:rFonts w:hint="eastAsia"/>
              </w:rPr>
              <w:t>达标</w:t>
            </w:r>
          </w:p>
        </w:tc>
      </w:tr>
      <w:tr w14:paraId="0063E57F">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16C91CC1">
            <w:pPr>
              <w:pStyle w:val="379"/>
            </w:pPr>
            <w:r>
              <w:rPr>
                <w:rFonts w:hint="eastAsia"/>
              </w:rPr>
              <w:t>3</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3C60DA80">
            <w:pPr>
              <w:pStyle w:val="379"/>
            </w:pPr>
            <w:r>
              <w:rPr>
                <w:rFonts w:hint="eastAsia"/>
              </w:rPr>
              <w:t>杨泥湾居民点3</w:t>
            </w:r>
          </w:p>
        </w:tc>
        <w:tc>
          <w:tcPr>
            <w:tcW w:w="484" w:type="pct"/>
            <w:tcBorders>
              <w:top w:val="nil"/>
              <w:left w:val="nil"/>
              <w:bottom w:val="single" w:color="auto" w:sz="4" w:space="0"/>
              <w:right w:val="single" w:color="auto" w:sz="4" w:space="0"/>
            </w:tcBorders>
            <w:shd w:val="clear" w:color="000000" w:fill="FFFFFF"/>
            <w:noWrap/>
            <w:vAlign w:val="center"/>
          </w:tcPr>
          <w:p w14:paraId="6AAB37CA">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458831AD">
            <w:pPr>
              <w:pStyle w:val="379"/>
            </w:pPr>
            <w:r>
              <w:rPr>
                <w:rFonts w:hint="eastAsia"/>
              </w:rPr>
              <w:t>24112308</w:t>
            </w:r>
          </w:p>
        </w:tc>
        <w:tc>
          <w:tcPr>
            <w:tcW w:w="934" w:type="pct"/>
            <w:tcBorders>
              <w:top w:val="nil"/>
              <w:left w:val="nil"/>
              <w:bottom w:val="single" w:color="auto" w:sz="4" w:space="0"/>
              <w:right w:val="single" w:color="auto" w:sz="4" w:space="0"/>
            </w:tcBorders>
            <w:shd w:val="clear" w:color="000000" w:fill="FFFFFF"/>
            <w:noWrap/>
            <w:vAlign w:val="center"/>
          </w:tcPr>
          <w:p w14:paraId="14E685E7">
            <w:pPr>
              <w:pStyle w:val="379"/>
            </w:pPr>
            <w:r>
              <w:rPr>
                <w:rFonts w:hint="eastAsia"/>
              </w:rPr>
              <w:t>1.34E-03</w:t>
            </w:r>
          </w:p>
        </w:tc>
        <w:tc>
          <w:tcPr>
            <w:tcW w:w="813" w:type="pct"/>
            <w:tcBorders>
              <w:top w:val="nil"/>
              <w:left w:val="nil"/>
              <w:bottom w:val="single" w:color="auto" w:sz="4" w:space="0"/>
              <w:right w:val="single" w:color="auto" w:sz="4" w:space="0"/>
            </w:tcBorders>
            <w:shd w:val="clear" w:color="000000" w:fill="FFFFFF"/>
            <w:noWrap/>
            <w:vAlign w:val="center"/>
          </w:tcPr>
          <w:p w14:paraId="6AABB067">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579B562E">
            <w:pPr>
              <w:pStyle w:val="379"/>
            </w:pPr>
            <w:r>
              <w:rPr>
                <w:rFonts w:hint="eastAsia"/>
              </w:rPr>
              <w:t>0.27</w:t>
            </w:r>
          </w:p>
        </w:tc>
        <w:tc>
          <w:tcPr>
            <w:tcW w:w="367" w:type="pct"/>
            <w:tcBorders>
              <w:top w:val="nil"/>
              <w:left w:val="nil"/>
              <w:bottom w:val="single" w:color="auto" w:sz="4" w:space="0"/>
              <w:right w:val="single" w:color="auto" w:sz="4" w:space="0"/>
            </w:tcBorders>
            <w:shd w:val="clear" w:color="000000" w:fill="FFFFFF"/>
            <w:noWrap/>
            <w:vAlign w:val="center"/>
          </w:tcPr>
          <w:p w14:paraId="7D45F8BA">
            <w:pPr>
              <w:pStyle w:val="379"/>
            </w:pPr>
            <w:r>
              <w:rPr>
                <w:rFonts w:hint="eastAsia"/>
              </w:rPr>
              <w:t>达标</w:t>
            </w:r>
          </w:p>
        </w:tc>
      </w:tr>
      <w:tr w14:paraId="275F059D">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1367D83C">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11DF37E3">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3B6FC940">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4A887AB7">
            <w:pPr>
              <w:pStyle w:val="379"/>
            </w:pPr>
            <w:r>
              <w:rPr>
                <w:rFonts w:hint="eastAsia"/>
              </w:rPr>
              <w:t>240707</w:t>
            </w:r>
          </w:p>
        </w:tc>
        <w:tc>
          <w:tcPr>
            <w:tcW w:w="934" w:type="pct"/>
            <w:tcBorders>
              <w:top w:val="nil"/>
              <w:left w:val="nil"/>
              <w:bottom w:val="single" w:color="auto" w:sz="4" w:space="0"/>
              <w:right w:val="single" w:color="auto" w:sz="4" w:space="0"/>
            </w:tcBorders>
            <w:shd w:val="clear" w:color="000000" w:fill="FFFFFF"/>
            <w:noWrap/>
            <w:vAlign w:val="center"/>
          </w:tcPr>
          <w:p w14:paraId="70D8A20F">
            <w:pPr>
              <w:pStyle w:val="379"/>
            </w:pPr>
            <w:r>
              <w:rPr>
                <w:rFonts w:hint="eastAsia"/>
              </w:rPr>
              <w:t>3.32E-04</w:t>
            </w:r>
          </w:p>
        </w:tc>
        <w:tc>
          <w:tcPr>
            <w:tcW w:w="813" w:type="pct"/>
            <w:tcBorders>
              <w:top w:val="nil"/>
              <w:left w:val="nil"/>
              <w:bottom w:val="single" w:color="auto" w:sz="4" w:space="0"/>
              <w:right w:val="single" w:color="auto" w:sz="4" w:space="0"/>
            </w:tcBorders>
            <w:shd w:val="clear" w:color="000000" w:fill="FFFFFF"/>
            <w:noWrap/>
            <w:vAlign w:val="center"/>
          </w:tcPr>
          <w:p w14:paraId="41CE02A6">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1748750C">
            <w:pPr>
              <w:pStyle w:val="379"/>
            </w:pPr>
            <w:r>
              <w:rPr>
                <w:rFonts w:hint="eastAsia"/>
              </w:rPr>
              <w:t>0.22</w:t>
            </w:r>
          </w:p>
        </w:tc>
        <w:tc>
          <w:tcPr>
            <w:tcW w:w="367" w:type="pct"/>
            <w:tcBorders>
              <w:top w:val="nil"/>
              <w:left w:val="nil"/>
              <w:bottom w:val="single" w:color="auto" w:sz="4" w:space="0"/>
              <w:right w:val="single" w:color="auto" w:sz="4" w:space="0"/>
            </w:tcBorders>
            <w:shd w:val="clear" w:color="000000" w:fill="FFFFFF"/>
            <w:noWrap/>
            <w:vAlign w:val="center"/>
          </w:tcPr>
          <w:p w14:paraId="51BEFF90">
            <w:pPr>
              <w:pStyle w:val="379"/>
            </w:pPr>
            <w:r>
              <w:rPr>
                <w:rFonts w:hint="eastAsia"/>
              </w:rPr>
              <w:t>达标</w:t>
            </w:r>
          </w:p>
        </w:tc>
      </w:tr>
      <w:tr w14:paraId="106CDB82">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03672AC3">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27E01C56">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5BABCA22">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687671B6">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22F53A85">
            <w:pPr>
              <w:pStyle w:val="379"/>
            </w:pPr>
            <w:r>
              <w:rPr>
                <w:rFonts w:hint="eastAsia"/>
              </w:rPr>
              <w:t>4.93E-05</w:t>
            </w:r>
          </w:p>
        </w:tc>
        <w:tc>
          <w:tcPr>
            <w:tcW w:w="813" w:type="pct"/>
            <w:tcBorders>
              <w:top w:val="nil"/>
              <w:left w:val="nil"/>
              <w:bottom w:val="single" w:color="auto" w:sz="4" w:space="0"/>
              <w:right w:val="single" w:color="auto" w:sz="4" w:space="0"/>
            </w:tcBorders>
            <w:shd w:val="clear" w:color="000000" w:fill="FFFFFF"/>
            <w:noWrap/>
            <w:vAlign w:val="center"/>
          </w:tcPr>
          <w:p w14:paraId="34D2CD45">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16199873">
            <w:pPr>
              <w:pStyle w:val="379"/>
            </w:pPr>
            <w:r>
              <w:rPr>
                <w:rFonts w:hint="eastAsia"/>
              </w:rPr>
              <w:t>0.08</w:t>
            </w:r>
          </w:p>
        </w:tc>
        <w:tc>
          <w:tcPr>
            <w:tcW w:w="367" w:type="pct"/>
            <w:tcBorders>
              <w:top w:val="nil"/>
              <w:left w:val="nil"/>
              <w:bottom w:val="single" w:color="auto" w:sz="4" w:space="0"/>
              <w:right w:val="single" w:color="auto" w:sz="4" w:space="0"/>
            </w:tcBorders>
            <w:shd w:val="clear" w:color="000000" w:fill="FFFFFF"/>
            <w:noWrap/>
            <w:vAlign w:val="center"/>
          </w:tcPr>
          <w:p w14:paraId="6EFA3915">
            <w:pPr>
              <w:pStyle w:val="379"/>
            </w:pPr>
            <w:r>
              <w:rPr>
                <w:rFonts w:hint="eastAsia"/>
              </w:rPr>
              <w:t>达标</w:t>
            </w:r>
          </w:p>
        </w:tc>
      </w:tr>
      <w:tr w14:paraId="0BD7B6E8">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3B2DCDE3">
            <w:pPr>
              <w:pStyle w:val="379"/>
            </w:pPr>
            <w:r>
              <w:rPr>
                <w:rFonts w:hint="eastAsia"/>
              </w:rPr>
              <w:t>4</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67405820">
            <w:pPr>
              <w:pStyle w:val="379"/>
            </w:pPr>
            <w:r>
              <w:rPr>
                <w:rFonts w:hint="eastAsia"/>
              </w:rPr>
              <w:t>杨泥湾居民点4</w:t>
            </w:r>
          </w:p>
        </w:tc>
        <w:tc>
          <w:tcPr>
            <w:tcW w:w="484" w:type="pct"/>
            <w:tcBorders>
              <w:top w:val="nil"/>
              <w:left w:val="nil"/>
              <w:bottom w:val="single" w:color="auto" w:sz="4" w:space="0"/>
              <w:right w:val="single" w:color="auto" w:sz="4" w:space="0"/>
            </w:tcBorders>
            <w:shd w:val="clear" w:color="000000" w:fill="FFFFFF"/>
            <w:noWrap/>
            <w:vAlign w:val="center"/>
          </w:tcPr>
          <w:p w14:paraId="2A81BB96">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4E063BEA">
            <w:pPr>
              <w:pStyle w:val="379"/>
            </w:pPr>
            <w:r>
              <w:rPr>
                <w:rFonts w:hint="eastAsia"/>
              </w:rPr>
              <w:t>24031518</w:t>
            </w:r>
          </w:p>
        </w:tc>
        <w:tc>
          <w:tcPr>
            <w:tcW w:w="934" w:type="pct"/>
            <w:tcBorders>
              <w:top w:val="nil"/>
              <w:left w:val="nil"/>
              <w:bottom w:val="single" w:color="auto" w:sz="4" w:space="0"/>
              <w:right w:val="single" w:color="auto" w:sz="4" w:space="0"/>
            </w:tcBorders>
            <w:shd w:val="clear" w:color="000000" w:fill="FFFFFF"/>
            <w:noWrap/>
            <w:vAlign w:val="center"/>
          </w:tcPr>
          <w:p w14:paraId="6035525A">
            <w:pPr>
              <w:pStyle w:val="379"/>
            </w:pPr>
            <w:r>
              <w:rPr>
                <w:rFonts w:hint="eastAsia"/>
              </w:rPr>
              <w:t>1.11E-03</w:t>
            </w:r>
          </w:p>
        </w:tc>
        <w:tc>
          <w:tcPr>
            <w:tcW w:w="813" w:type="pct"/>
            <w:tcBorders>
              <w:top w:val="nil"/>
              <w:left w:val="nil"/>
              <w:bottom w:val="single" w:color="auto" w:sz="4" w:space="0"/>
              <w:right w:val="single" w:color="auto" w:sz="4" w:space="0"/>
            </w:tcBorders>
            <w:shd w:val="clear" w:color="000000" w:fill="FFFFFF"/>
            <w:noWrap/>
            <w:vAlign w:val="center"/>
          </w:tcPr>
          <w:p w14:paraId="78A5386F">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7572F02F">
            <w:pPr>
              <w:pStyle w:val="379"/>
            </w:pPr>
            <w:r>
              <w:rPr>
                <w:rFonts w:hint="eastAsia"/>
              </w:rPr>
              <w:t>0.22</w:t>
            </w:r>
          </w:p>
        </w:tc>
        <w:tc>
          <w:tcPr>
            <w:tcW w:w="367" w:type="pct"/>
            <w:tcBorders>
              <w:top w:val="nil"/>
              <w:left w:val="nil"/>
              <w:bottom w:val="single" w:color="auto" w:sz="4" w:space="0"/>
              <w:right w:val="single" w:color="auto" w:sz="4" w:space="0"/>
            </w:tcBorders>
            <w:shd w:val="clear" w:color="000000" w:fill="FFFFFF"/>
            <w:noWrap/>
            <w:vAlign w:val="center"/>
          </w:tcPr>
          <w:p w14:paraId="557530A3">
            <w:pPr>
              <w:pStyle w:val="379"/>
            </w:pPr>
            <w:r>
              <w:rPr>
                <w:rFonts w:hint="eastAsia"/>
              </w:rPr>
              <w:t>达标</w:t>
            </w:r>
          </w:p>
        </w:tc>
      </w:tr>
      <w:tr w14:paraId="049A2DB8">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6D90A604">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613DC915">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1A581E8C">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41989443">
            <w:pPr>
              <w:pStyle w:val="379"/>
            </w:pPr>
            <w:r>
              <w:rPr>
                <w:rFonts w:hint="eastAsia"/>
              </w:rPr>
              <w:t>240604</w:t>
            </w:r>
          </w:p>
        </w:tc>
        <w:tc>
          <w:tcPr>
            <w:tcW w:w="934" w:type="pct"/>
            <w:tcBorders>
              <w:top w:val="nil"/>
              <w:left w:val="nil"/>
              <w:bottom w:val="single" w:color="auto" w:sz="4" w:space="0"/>
              <w:right w:val="single" w:color="auto" w:sz="4" w:space="0"/>
            </w:tcBorders>
            <w:shd w:val="clear" w:color="000000" w:fill="FFFFFF"/>
            <w:noWrap/>
            <w:vAlign w:val="center"/>
          </w:tcPr>
          <w:p w14:paraId="157C990C">
            <w:pPr>
              <w:pStyle w:val="379"/>
            </w:pPr>
            <w:r>
              <w:rPr>
                <w:rFonts w:hint="eastAsia"/>
              </w:rPr>
              <w:t>3.02E-04</w:t>
            </w:r>
          </w:p>
        </w:tc>
        <w:tc>
          <w:tcPr>
            <w:tcW w:w="813" w:type="pct"/>
            <w:tcBorders>
              <w:top w:val="nil"/>
              <w:left w:val="nil"/>
              <w:bottom w:val="single" w:color="auto" w:sz="4" w:space="0"/>
              <w:right w:val="single" w:color="auto" w:sz="4" w:space="0"/>
            </w:tcBorders>
            <w:shd w:val="clear" w:color="000000" w:fill="FFFFFF"/>
            <w:noWrap/>
            <w:vAlign w:val="center"/>
          </w:tcPr>
          <w:p w14:paraId="68081881">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19A10114">
            <w:pPr>
              <w:pStyle w:val="379"/>
            </w:pPr>
            <w:r>
              <w:rPr>
                <w:rFonts w:hint="eastAsia"/>
              </w:rPr>
              <w:t>0.2</w:t>
            </w:r>
          </w:p>
        </w:tc>
        <w:tc>
          <w:tcPr>
            <w:tcW w:w="367" w:type="pct"/>
            <w:tcBorders>
              <w:top w:val="nil"/>
              <w:left w:val="nil"/>
              <w:bottom w:val="single" w:color="auto" w:sz="4" w:space="0"/>
              <w:right w:val="single" w:color="auto" w:sz="4" w:space="0"/>
            </w:tcBorders>
            <w:shd w:val="clear" w:color="000000" w:fill="FFFFFF"/>
            <w:noWrap/>
            <w:vAlign w:val="center"/>
          </w:tcPr>
          <w:p w14:paraId="50B32B8A">
            <w:pPr>
              <w:pStyle w:val="379"/>
            </w:pPr>
            <w:r>
              <w:rPr>
                <w:rFonts w:hint="eastAsia"/>
              </w:rPr>
              <w:t>达标</w:t>
            </w:r>
          </w:p>
        </w:tc>
      </w:tr>
      <w:tr w14:paraId="6DEBA727">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29D8A47E">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772B3589">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4FB1B8B6">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70080657">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7EE82AD7">
            <w:pPr>
              <w:pStyle w:val="379"/>
            </w:pPr>
            <w:r>
              <w:rPr>
                <w:rFonts w:hint="eastAsia"/>
              </w:rPr>
              <w:t>5.29E-05</w:t>
            </w:r>
          </w:p>
        </w:tc>
        <w:tc>
          <w:tcPr>
            <w:tcW w:w="813" w:type="pct"/>
            <w:tcBorders>
              <w:top w:val="nil"/>
              <w:left w:val="nil"/>
              <w:bottom w:val="single" w:color="auto" w:sz="4" w:space="0"/>
              <w:right w:val="single" w:color="auto" w:sz="4" w:space="0"/>
            </w:tcBorders>
            <w:shd w:val="clear" w:color="000000" w:fill="FFFFFF"/>
            <w:noWrap/>
            <w:vAlign w:val="center"/>
          </w:tcPr>
          <w:p w14:paraId="2BC08865">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143D6223">
            <w:pPr>
              <w:pStyle w:val="379"/>
            </w:pPr>
            <w:r>
              <w:rPr>
                <w:rFonts w:hint="eastAsia"/>
              </w:rPr>
              <w:t>0.09</w:t>
            </w:r>
          </w:p>
        </w:tc>
        <w:tc>
          <w:tcPr>
            <w:tcW w:w="367" w:type="pct"/>
            <w:tcBorders>
              <w:top w:val="nil"/>
              <w:left w:val="nil"/>
              <w:bottom w:val="single" w:color="auto" w:sz="4" w:space="0"/>
              <w:right w:val="single" w:color="auto" w:sz="4" w:space="0"/>
            </w:tcBorders>
            <w:shd w:val="clear" w:color="000000" w:fill="FFFFFF"/>
            <w:noWrap/>
            <w:vAlign w:val="center"/>
          </w:tcPr>
          <w:p w14:paraId="11EA8B38">
            <w:pPr>
              <w:pStyle w:val="379"/>
            </w:pPr>
            <w:r>
              <w:rPr>
                <w:rFonts w:hint="eastAsia"/>
              </w:rPr>
              <w:t>达标</w:t>
            </w:r>
          </w:p>
        </w:tc>
      </w:tr>
      <w:tr w14:paraId="2606A060">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04786BC6">
            <w:pPr>
              <w:pStyle w:val="379"/>
            </w:pPr>
            <w:r>
              <w:rPr>
                <w:rFonts w:hint="eastAsia"/>
              </w:rPr>
              <w:t>5</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1ACB2DEC">
            <w:pPr>
              <w:pStyle w:val="379"/>
            </w:pPr>
            <w:r>
              <w:rPr>
                <w:rFonts w:hint="eastAsia"/>
              </w:rPr>
              <w:t>下屋居民点</w:t>
            </w:r>
          </w:p>
        </w:tc>
        <w:tc>
          <w:tcPr>
            <w:tcW w:w="484" w:type="pct"/>
            <w:tcBorders>
              <w:top w:val="nil"/>
              <w:left w:val="nil"/>
              <w:bottom w:val="single" w:color="auto" w:sz="4" w:space="0"/>
              <w:right w:val="single" w:color="auto" w:sz="4" w:space="0"/>
            </w:tcBorders>
            <w:shd w:val="clear" w:color="000000" w:fill="FFFFFF"/>
            <w:noWrap/>
            <w:vAlign w:val="center"/>
          </w:tcPr>
          <w:p w14:paraId="7FAD89E7">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3F905496">
            <w:pPr>
              <w:pStyle w:val="379"/>
            </w:pPr>
            <w:r>
              <w:rPr>
                <w:rFonts w:hint="eastAsia"/>
              </w:rPr>
              <w:t>24112508</w:t>
            </w:r>
          </w:p>
        </w:tc>
        <w:tc>
          <w:tcPr>
            <w:tcW w:w="934" w:type="pct"/>
            <w:tcBorders>
              <w:top w:val="nil"/>
              <w:left w:val="nil"/>
              <w:bottom w:val="single" w:color="auto" w:sz="4" w:space="0"/>
              <w:right w:val="single" w:color="auto" w:sz="4" w:space="0"/>
            </w:tcBorders>
            <w:shd w:val="clear" w:color="000000" w:fill="FFFFFF"/>
            <w:noWrap/>
            <w:vAlign w:val="center"/>
          </w:tcPr>
          <w:p w14:paraId="1F09C71A">
            <w:pPr>
              <w:pStyle w:val="379"/>
            </w:pPr>
            <w:r>
              <w:rPr>
                <w:rFonts w:hint="eastAsia"/>
              </w:rPr>
              <w:t>9.06E-04</w:t>
            </w:r>
          </w:p>
        </w:tc>
        <w:tc>
          <w:tcPr>
            <w:tcW w:w="813" w:type="pct"/>
            <w:tcBorders>
              <w:top w:val="nil"/>
              <w:left w:val="nil"/>
              <w:bottom w:val="single" w:color="auto" w:sz="4" w:space="0"/>
              <w:right w:val="single" w:color="auto" w:sz="4" w:space="0"/>
            </w:tcBorders>
            <w:shd w:val="clear" w:color="000000" w:fill="FFFFFF"/>
            <w:noWrap/>
            <w:vAlign w:val="center"/>
          </w:tcPr>
          <w:p w14:paraId="5527E44B">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766E05C2">
            <w:pPr>
              <w:pStyle w:val="379"/>
            </w:pPr>
            <w:r>
              <w:rPr>
                <w:rFonts w:hint="eastAsia"/>
              </w:rPr>
              <w:t>0.18</w:t>
            </w:r>
          </w:p>
        </w:tc>
        <w:tc>
          <w:tcPr>
            <w:tcW w:w="367" w:type="pct"/>
            <w:tcBorders>
              <w:top w:val="nil"/>
              <w:left w:val="nil"/>
              <w:bottom w:val="single" w:color="auto" w:sz="4" w:space="0"/>
              <w:right w:val="single" w:color="auto" w:sz="4" w:space="0"/>
            </w:tcBorders>
            <w:shd w:val="clear" w:color="000000" w:fill="FFFFFF"/>
            <w:noWrap/>
            <w:vAlign w:val="center"/>
          </w:tcPr>
          <w:p w14:paraId="75DFCE9F">
            <w:pPr>
              <w:pStyle w:val="379"/>
            </w:pPr>
            <w:r>
              <w:rPr>
                <w:rFonts w:hint="eastAsia"/>
              </w:rPr>
              <w:t>达标</w:t>
            </w:r>
          </w:p>
        </w:tc>
      </w:tr>
      <w:tr w14:paraId="27E9F36E">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67434B07">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1BA248AD">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3BCAD55D">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6F681352">
            <w:pPr>
              <w:pStyle w:val="379"/>
            </w:pPr>
            <w:r>
              <w:rPr>
                <w:rFonts w:hint="eastAsia"/>
              </w:rPr>
              <w:t>241020</w:t>
            </w:r>
          </w:p>
        </w:tc>
        <w:tc>
          <w:tcPr>
            <w:tcW w:w="934" w:type="pct"/>
            <w:tcBorders>
              <w:top w:val="nil"/>
              <w:left w:val="nil"/>
              <w:bottom w:val="single" w:color="auto" w:sz="4" w:space="0"/>
              <w:right w:val="single" w:color="auto" w:sz="4" w:space="0"/>
            </w:tcBorders>
            <w:shd w:val="clear" w:color="000000" w:fill="FFFFFF"/>
            <w:noWrap/>
            <w:vAlign w:val="center"/>
          </w:tcPr>
          <w:p w14:paraId="06BA1605">
            <w:pPr>
              <w:pStyle w:val="379"/>
            </w:pPr>
            <w:r>
              <w:rPr>
                <w:rFonts w:hint="eastAsia"/>
              </w:rPr>
              <w:t>2.16E-04</w:t>
            </w:r>
          </w:p>
        </w:tc>
        <w:tc>
          <w:tcPr>
            <w:tcW w:w="813" w:type="pct"/>
            <w:tcBorders>
              <w:top w:val="nil"/>
              <w:left w:val="nil"/>
              <w:bottom w:val="single" w:color="auto" w:sz="4" w:space="0"/>
              <w:right w:val="single" w:color="auto" w:sz="4" w:space="0"/>
            </w:tcBorders>
            <w:shd w:val="clear" w:color="000000" w:fill="FFFFFF"/>
            <w:noWrap/>
            <w:vAlign w:val="center"/>
          </w:tcPr>
          <w:p w14:paraId="2BEB8094">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04B0818A">
            <w:pPr>
              <w:pStyle w:val="379"/>
            </w:pPr>
            <w:r>
              <w:rPr>
                <w:rFonts w:hint="eastAsia"/>
              </w:rPr>
              <w:t>0.14</w:t>
            </w:r>
          </w:p>
        </w:tc>
        <w:tc>
          <w:tcPr>
            <w:tcW w:w="367" w:type="pct"/>
            <w:tcBorders>
              <w:top w:val="nil"/>
              <w:left w:val="nil"/>
              <w:bottom w:val="single" w:color="auto" w:sz="4" w:space="0"/>
              <w:right w:val="single" w:color="auto" w:sz="4" w:space="0"/>
            </w:tcBorders>
            <w:shd w:val="clear" w:color="000000" w:fill="FFFFFF"/>
            <w:noWrap/>
            <w:vAlign w:val="center"/>
          </w:tcPr>
          <w:p w14:paraId="02664176">
            <w:pPr>
              <w:pStyle w:val="379"/>
            </w:pPr>
            <w:r>
              <w:rPr>
                <w:rFonts w:hint="eastAsia"/>
              </w:rPr>
              <w:t>达标</w:t>
            </w:r>
          </w:p>
        </w:tc>
      </w:tr>
      <w:tr w14:paraId="72B059AF">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552C9934">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2AFE535B">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79D0A05F">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53A5664E">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0B5299AD">
            <w:pPr>
              <w:pStyle w:val="379"/>
            </w:pPr>
            <w:r>
              <w:rPr>
                <w:rFonts w:hint="eastAsia"/>
              </w:rPr>
              <w:t>3.47E-05</w:t>
            </w:r>
          </w:p>
        </w:tc>
        <w:tc>
          <w:tcPr>
            <w:tcW w:w="813" w:type="pct"/>
            <w:tcBorders>
              <w:top w:val="nil"/>
              <w:left w:val="nil"/>
              <w:bottom w:val="single" w:color="auto" w:sz="4" w:space="0"/>
              <w:right w:val="single" w:color="auto" w:sz="4" w:space="0"/>
            </w:tcBorders>
            <w:shd w:val="clear" w:color="000000" w:fill="FFFFFF"/>
            <w:noWrap/>
            <w:vAlign w:val="center"/>
          </w:tcPr>
          <w:p w14:paraId="7ADE456E">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3C1A8705">
            <w:pPr>
              <w:pStyle w:val="379"/>
            </w:pPr>
            <w:r>
              <w:rPr>
                <w:rFonts w:hint="eastAsia"/>
              </w:rPr>
              <w:t>0.06</w:t>
            </w:r>
          </w:p>
        </w:tc>
        <w:tc>
          <w:tcPr>
            <w:tcW w:w="367" w:type="pct"/>
            <w:tcBorders>
              <w:top w:val="nil"/>
              <w:left w:val="nil"/>
              <w:bottom w:val="single" w:color="auto" w:sz="4" w:space="0"/>
              <w:right w:val="single" w:color="auto" w:sz="4" w:space="0"/>
            </w:tcBorders>
            <w:shd w:val="clear" w:color="000000" w:fill="FFFFFF"/>
            <w:noWrap/>
            <w:vAlign w:val="center"/>
          </w:tcPr>
          <w:p w14:paraId="60BAA09C">
            <w:pPr>
              <w:pStyle w:val="379"/>
            </w:pPr>
            <w:r>
              <w:rPr>
                <w:rFonts w:hint="eastAsia"/>
              </w:rPr>
              <w:t>达标</w:t>
            </w:r>
          </w:p>
        </w:tc>
      </w:tr>
      <w:tr w14:paraId="5F930CC3">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726D86AE">
            <w:pPr>
              <w:pStyle w:val="379"/>
            </w:pPr>
            <w:r>
              <w:rPr>
                <w:rFonts w:hint="eastAsia"/>
              </w:rPr>
              <w:t>6</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6ED4C801">
            <w:pPr>
              <w:pStyle w:val="379"/>
            </w:pPr>
            <w:r>
              <w:rPr>
                <w:rFonts w:hint="eastAsia"/>
              </w:rPr>
              <w:t>李家河村居民点</w:t>
            </w:r>
          </w:p>
        </w:tc>
        <w:tc>
          <w:tcPr>
            <w:tcW w:w="484" w:type="pct"/>
            <w:tcBorders>
              <w:top w:val="nil"/>
              <w:left w:val="nil"/>
              <w:bottom w:val="single" w:color="auto" w:sz="4" w:space="0"/>
              <w:right w:val="single" w:color="auto" w:sz="4" w:space="0"/>
            </w:tcBorders>
            <w:shd w:val="clear" w:color="000000" w:fill="FFFFFF"/>
            <w:noWrap/>
            <w:vAlign w:val="center"/>
          </w:tcPr>
          <w:p w14:paraId="7409C5DF">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35F8F16D">
            <w:pPr>
              <w:pStyle w:val="379"/>
            </w:pPr>
            <w:r>
              <w:rPr>
                <w:rFonts w:hint="eastAsia"/>
              </w:rPr>
              <w:t>24062705</w:t>
            </w:r>
          </w:p>
        </w:tc>
        <w:tc>
          <w:tcPr>
            <w:tcW w:w="934" w:type="pct"/>
            <w:tcBorders>
              <w:top w:val="nil"/>
              <w:left w:val="nil"/>
              <w:bottom w:val="single" w:color="auto" w:sz="4" w:space="0"/>
              <w:right w:val="single" w:color="auto" w:sz="4" w:space="0"/>
            </w:tcBorders>
            <w:shd w:val="clear" w:color="000000" w:fill="FFFFFF"/>
            <w:noWrap/>
            <w:vAlign w:val="center"/>
          </w:tcPr>
          <w:p w14:paraId="2A52AE5A">
            <w:pPr>
              <w:pStyle w:val="379"/>
            </w:pPr>
            <w:r>
              <w:rPr>
                <w:rFonts w:hint="eastAsia"/>
              </w:rPr>
              <w:t>8.64E-04</w:t>
            </w:r>
          </w:p>
        </w:tc>
        <w:tc>
          <w:tcPr>
            <w:tcW w:w="813" w:type="pct"/>
            <w:tcBorders>
              <w:top w:val="nil"/>
              <w:left w:val="nil"/>
              <w:bottom w:val="single" w:color="auto" w:sz="4" w:space="0"/>
              <w:right w:val="single" w:color="auto" w:sz="4" w:space="0"/>
            </w:tcBorders>
            <w:shd w:val="clear" w:color="000000" w:fill="FFFFFF"/>
            <w:noWrap/>
            <w:vAlign w:val="center"/>
          </w:tcPr>
          <w:p w14:paraId="40F77EAC">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71C36D5D">
            <w:pPr>
              <w:pStyle w:val="379"/>
            </w:pPr>
            <w:r>
              <w:rPr>
                <w:rFonts w:hint="eastAsia"/>
              </w:rPr>
              <w:t>0.17</w:t>
            </w:r>
          </w:p>
        </w:tc>
        <w:tc>
          <w:tcPr>
            <w:tcW w:w="367" w:type="pct"/>
            <w:tcBorders>
              <w:top w:val="nil"/>
              <w:left w:val="nil"/>
              <w:bottom w:val="single" w:color="auto" w:sz="4" w:space="0"/>
              <w:right w:val="single" w:color="auto" w:sz="4" w:space="0"/>
            </w:tcBorders>
            <w:shd w:val="clear" w:color="000000" w:fill="FFFFFF"/>
            <w:noWrap/>
            <w:vAlign w:val="center"/>
          </w:tcPr>
          <w:p w14:paraId="714783AA">
            <w:pPr>
              <w:pStyle w:val="379"/>
            </w:pPr>
            <w:r>
              <w:rPr>
                <w:rFonts w:hint="eastAsia"/>
              </w:rPr>
              <w:t>达标</w:t>
            </w:r>
          </w:p>
        </w:tc>
      </w:tr>
      <w:tr w14:paraId="2459D7F8">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275D865C">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49F83204">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51A39EF1">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0D155514">
            <w:pPr>
              <w:pStyle w:val="379"/>
            </w:pPr>
            <w:r>
              <w:rPr>
                <w:rFonts w:hint="eastAsia"/>
              </w:rPr>
              <w:t>240205</w:t>
            </w:r>
          </w:p>
        </w:tc>
        <w:tc>
          <w:tcPr>
            <w:tcW w:w="934" w:type="pct"/>
            <w:tcBorders>
              <w:top w:val="nil"/>
              <w:left w:val="nil"/>
              <w:bottom w:val="single" w:color="auto" w:sz="4" w:space="0"/>
              <w:right w:val="single" w:color="auto" w:sz="4" w:space="0"/>
            </w:tcBorders>
            <w:shd w:val="clear" w:color="000000" w:fill="FFFFFF"/>
            <w:noWrap/>
            <w:vAlign w:val="center"/>
          </w:tcPr>
          <w:p w14:paraId="066D855C">
            <w:pPr>
              <w:pStyle w:val="379"/>
            </w:pPr>
            <w:r>
              <w:rPr>
                <w:rFonts w:hint="eastAsia"/>
              </w:rPr>
              <w:t>1.55E-04</w:t>
            </w:r>
          </w:p>
        </w:tc>
        <w:tc>
          <w:tcPr>
            <w:tcW w:w="813" w:type="pct"/>
            <w:tcBorders>
              <w:top w:val="nil"/>
              <w:left w:val="nil"/>
              <w:bottom w:val="single" w:color="auto" w:sz="4" w:space="0"/>
              <w:right w:val="single" w:color="auto" w:sz="4" w:space="0"/>
            </w:tcBorders>
            <w:shd w:val="clear" w:color="000000" w:fill="FFFFFF"/>
            <w:noWrap/>
            <w:vAlign w:val="center"/>
          </w:tcPr>
          <w:p w14:paraId="32A1CA87">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03E3680D">
            <w:pPr>
              <w:pStyle w:val="379"/>
            </w:pPr>
            <w:r>
              <w:rPr>
                <w:rFonts w:hint="eastAsia"/>
              </w:rPr>
              <w:t>0.1</w:t>
            </w:r>
          </w:p>
        </w:tc>
        <w:tc>
          <w:tcPr>
            <w:tcW w:w="367" w:type="pct"/>
            <w:tcBorders>
              <w:top w:val="nil"/>
              <w:left w:val="nil"/>
              <w:bottom w:val="single" w:color="auto" w:sz="4" w:space="0"/>
              <w:right w:val="single" w:color="auto" w:sz="4" w:space="0"/>
            </w:tcBorders>
            <w:shd w:val="clear" w:color="000000" w:fill="FFFFFF"/>
            <w:noWrap/>
            <w:vAlign w:val="center"/>
          </w:tcPr>
          <w:p w14:paraId="461B6761">
            <w:pPr>
              <w:pStyle w:val="379"/>
            </w:pPr>
            <w:r>
              <w:rPr>
                <w:rFonts w:hint="eastAsia"/>
              </w:rPr>
              <w:t>达标</w:t>
            </w:r>
          </w:p>
        </w:tc>
      </w:tr>
      <w:tr w14:paraId="09CBAD17">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25BF15DE">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2EB6B825">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32C33CC2">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06FEA5BD">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7228ED2B">
            <w:pPr>
              <w:pStyle w:val="379"/>
            </w:pPr>
            <w:r>
              <w:rPr>
                <w:rFonts w:hint="eastAsia"/>
              </w:rPr>
              <w:t>2.23E-05</w:t>
            </w:r>
          </w:p>
        </w:tc>
        <w:tc>
          <w:tcPr>
            <w:tcW w:w="813" w:type="pct"/>
            <w:tcBorders>
              <w:top w:val="nil"/>
              <w:left w:val="nil"/>
              <w:bottom w:val="single" w:color="auto" w:sz="4" w:space="0"/>
              <w:right w:val="single" w:color="auto" w:sz="4" w:space="0"/>
            </w:tcBorders>
            <w:shd w:val="clear" w:color="000000" w:fill="FFFFFF"/>
            <w:noWrap/>
            <w:vAlign w:val="center"/>
          </w:tcPr>
          <w:p w14:paraId="271F7C97">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7DFB6AF8">
            <w:pPr>
              <w:pStyle w:val="379"/>
            </w:pPr>
            <w:r>
              <w:rPr>
                <w:rFonts w:hint="eastAsia"/>
              </w:rPr>
              <w:t>0.04</w:t>
            </w:r>
          </w:p>
        </w:tc>
        <w:tc>
          <w:tcPr>
            <w:tcW w:w="367" w:type="pct"/>
            <w:tcBorders>
              <w:top w:val="nil"/>
              <w:left w:val="nil"/>
              <w:bottom w:val="single" w:color="auto" w:sz="4" w:space="0"/>
              <w:right w:val="single" w:color="auto" w:sz="4" w:space="0"/>
            </w:tcBorders>
            <w:shd w:val="clear" w:color="000000" w:fill="FFFFFF"/>
            <w:noWrap/>
            <w:vAlign w:val="center"/>
          </w:tcPr>
          <w:p w14:paraId="31439C30">
            <w:pPr>
              <w:pStyle w:val="379"/>
            </w:pPr>
            <w:r>
              <w:rPr>
                <w:rFonts w:hint="eastAsia"/>
              </w:rPr>
              <w:t>达标</w:t>
            </w:r>
          </w:p>
        </w:tc>
      </w:tr>
      <w:tr w14:paraId="02F159B1">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65BC020D">
            <w:pPr>
              <w:pStyle w:val="379"/>
            </w:pPr>
            <w:r>
              <w:rPr>
                <w:rFonts w:hint="eastAsia"/>
              </w:rPr>
              <w:t>7</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78A79D7D">
            <w:pPr>
              <w:pStyle w:val="379"/>
            </w:pPr>
            <w:r>
              <w:rPr>
                <w:rFonts w:hint="eastAsia"/>
              </w:rPr>
              <w:t>黄谦场镇居住区</w:t>
            </w:r>
          </w:p>
        </w:tc>
        <w:tc>
          <w:tcPr>
            <w:tcW w:w="484" w:type="pct"/>
            <w:tcBorders>
              <w:top w:val="nil"/>
              <w:left w:val="nil"/>
              <w:bottom w:val="single" w:color="auto" w:sz="4" w:space="0"/>
              <w:right w:val="single" w:color="auto" w:sz="4" w:space="0"/>
            </w:tcBorders>
            <w:shd w:val="clear" w:color="000000" w:fill="FFFFFF"/>
            <w:noWrap/>
            <w:vAlign w:val="center"/>
          </w:tcPr>
          <w:p w14:paraId="5151AC69">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4550167B">
            <w:pPr>
              <w:pStyle w:val="379"/>
            </w:pPr>
            <w:r>
              <w:rPr>
                <w:rFonts w:hint="eastAsia"/>
              </w:rPr>
              <w:t>24101918</w:t>
            </w:r>
          </w:p>
        </w:tc>
        <w:tc>
          <w:tcPr>
            <w:tcW w:w="934" w:type="pct"/>
            <w:tcBorders>
              <w:top w:val="nil"/>
              <w:left w:val="nil"/>
              <w:bottom w:val="single" w:color="auto" w:sz="4" w:space="0"/>
              <w:right w:val="single" w:color="auto" w:sz="4" w:space="0"/>
            </w:tcBorders>
            <w:shd w:val="clear" w:color="000000" w:fill="FFFFFF"/>
            <w:noWrap/>
            <w:vAlign w:val="center"/>
          </w:tcPr>
          <w:p w14:paraId="2C7B3A76">
            <w:pPr>
              <w:pStyle w:val="379"/>
            </w:pPr>
            <w:r>
              <w:rPr>
                <w:rFonts w:hint="eastAsia"/>
              </w:rPr>
              <w:t>7.88E-04</w:t>
            </w:r>
          </w:p>
        </w:tc>
        <w:tc>
          <w:tcPr>
            <w:tcW w:w="813" w:type="pct"/>
            <w:tcBorders>
              <w:top w:val="nil"/>
              <w:left w:val="nil"/>
              <w:bottom w:val="single" w:color="auto" w:sz="4" w:space="0"/>
              <w:right w:val="single" w:color="auto" w:sz="4" w:space="0"/>
            </w:tcBorders>
            <w:shd w:val="clear" w:color="000000" w:fill="FFFFFF"/>
            <w:noWrap/>
            <w:vAlign w:val="center"/>
          </w:tcPr>
          <w:p w14:paraId="0E7E892D">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276141B1">
            <w:pPr>
              <w:pStyle w:val="379"/>
            </w:pPr>
            <w:r>
              <w:rPr>
                <w:rFonts w:hint="eastAsia"/>
              </w:rPr>
              <w:t>0.16</w:t>
            </w:r>
          </w:p>
        </w:tc>
        <w:tc>
          <w:tcPr>
            <w:tcW w:w="367" w:type="pct"/>
            <w:tcBorders>
              <w:top w:val="nil"/>
              <w:left w:val="nil"/>
              <w:bottom w:val="single" w:color="auto" w:sz="4" w:space="0"/>
              <w:right w:val="single" w:color="auto" w:sz="4" w:space="0"/>
            </w:tcBorders>
            <w:shd w:val="clear" w:color="000000" w:fill="FFFFFF"/>
            <w:noWrap/>
            <w:vAlign w:val="center"/>
          </w:tcPr>
          <w:p w14:paraId="5921DB92">
            <w:pPr>
              <w:pStyle w:val="379"/>
            </w:pPr>
            <w:r>
              <w:rPr>
                <w:rFonts w:hint="eastAsia"/>
              </w:rPr>
              <w:t>达标</w:t>
            </w:r>
          </w:p>
        </w:tc>
      </w:tr>
      <w:tr w14:paraId="1BA0ACA2">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000A9320">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30BAF278">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0EF4A6C7">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5AAEEA35">
            <w:pPr>
              <w:pStyle w:val="379"/>
            </w:pPr>
            <w:r>
              <w:rPr>
                <w:rFonts w:hint="eastAsia"/>
              </w:rPr>
              <w:t>240428</w:t>
            </w:r>
          </w:p>
        </w:tc>
        <w:tc>
          <w:tcPr>
            <w:tcW w:w="934" w:type="pct"/>
            <w:tcBorders>
              <w:top w:val="nil"/>
              <w:left w:val="nil"/>
              <w:bottom w:val="single" w:color="auto" w:sz="4" w:space="0"/>
              <w:right w:val="single" w:color="auto" w:sz="4" w:space="0"/>
            </w:tcBorders>
            <w:shd w:val="clear" w:color="000000" w:fill="FFFFFF"/>
            <w:noWrap/>
            <w:vAlign w:val="center"/>
          </w:tcPr>
          <w:p w14:paraId="035BE782">
            <w:pPr>
              <w:pStyle w:val="379"/>
            </w:pPr>
            <w:r>
              <w:rPr>
                <w:rFonts w:hint="eastAsia"/>
              </w:rPr>
              <w:t>1.60E-04</w:t>
            </w:r>
          </w:p>
        </w:tc>
        <w:tc>
          <w:tcPr>
            <w:tcW w:w="813" w:type="pct"/>
            <w:tcBorders>
              <w:top w:val="nil"/>
              <w:left w:val="nil"/>
              <w:bottom w:val="single" w:color="auto" w:sz="4" w:space="0"/>
              <w:right w:val="single" w:color="auto" w:sz="4" w:space="0"/>
            </w:tcBorders>
            <w:shd w:val="clear" w:color="000000" w:fill="FFFFFF"/>
            <w:noWrap/>
            <w:vAlign w:val="center"/>
          </w:tcPr>
          <w:p w14:paraId="77CD25C3">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142EAB3E">
            <w:pPr>
              <w:pStyle w:val="379"/>
            </w:pPr>
            <w:r>
              <w:rPr>
                <w:rFonts w:hint="eastAsia"/>
              </w:rPr>
              <w:t>0.11</w:t>
            </w:r>
          </w:p>
        </w:tc>
        <w:tc>
          <w:tcPr>
            <w:tcW w:w="367" w:type="pct"/>
            <w:tcBorders>
              <w:top w:val="nil"/>
              <w:left w:val="nil"/>
              <w:bottom w:val="single" w:color="auto" w:sz="4" w:space="0"/>
              <w:right w:val="single" w:color="auto" w:sz="4" w:space="0"/>
            </w:tcBorders>
            <w:shd w:val="clear" w:color="000000" w:fill="FFFFFF"/>
            <w:noWrap/>
            <w:vAlign w:val="center"/>
          </w:tcPr>
          <w:p w14:paraId="5D6C37AC">
            <w:pPr>
              <w:pStyle w:val="379"/>
            </w:pPr>
            <w:r>
              <w:rPr>
                <w:rFonts w:hint="eastAsia"/>
              </w:rPr>
              <w:t>达标</w:t>
            </w:r>
          </w:p>
        </w:tc>
      </w:tr>
      <w:tr w14:paraId="08E9F607">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7E0B92F2">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1D1154CA">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3CEE7B10">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23F3D8B3">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5CCD143B">
            <w:pPr>
              <w:pStyle w:val="379"/>
            </w:pPr>
            <w:r>
              <w:rPr>
                <w:rFonts w:hint="eastAsia"/>
              </w:rPr>
              <w:t>2.40E-05</w:t>
            </w:r>
          </w:p>
        </w:tc>
        <w:tc>
          <w:tcPr>
            <w:tcW w:w="813" w:type="pct"/>
            <w:tcBorders>
              <w:top w:val="nil"/>
              <w:left w:val="nil"/>
              <w:bottom w:val="single" w:color="auto" w:sz="4" w:space="0"/>
              <w:right w:val="single" w:color="auto" w:sz="4" w:space="0"/>
            </w:tcBorders>
            <w:shd w:val="clear" w:color="000000" w:fill="FFFFFF"/>
            <w:noWrap/>
            <w:vAlign w:val="center"/>
          </w:tcPr>
          <w:p w14:paraId="428E0708">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5DB09173">
            <w:pPr>
              <w:pStyle w:val="379"/>
            </w:pPr>
            <w:r>
              <w:rPr>
                <w:rFonts w:hint="eastAsia"/>
              </w:rPr>
              <w:t>0.04</w:t>
            </w:r>
          </w:p>
        </w:tc>
        <w:tc>
          <w:tcPr>
            <w:tcW w:w="367" w:type="pct"/>
            <w:tcBorders>
              <w:top w:val="nil"/>
              <w:left w:val="nil"/>
              <w:bottom w:val="single" w:color="auto" w:sz="4" w:space="0"/>
              <w:right w:val="single" w:color="auto" w:sz="4" w:space="0"/>
            </w:tcBorders>
            <w:shd w:val="clear" w:color="000000" w:fill="FFFFFF"/>
            <w:noWrap/>
            <w:vAlign w:val="center"/>
          </w:tcPr>
          <w:p w14:paraId="59C8D6EC">
            <w:pPr>
              <w:pStyle w:val="379"/>
            </w:pPr>
            <w:r>
              <w:rPr>
                <w:rFonts w:hint="eastAsia"/>
              </w:rPr>
              <w:t>达标</w:t>
            </w:r>
          </w:p>
        </w:tc>
      </w:tr>
      <w:tr w14:paraId="3FE2504E">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1290194D">
            <w:pPr>
              <w:pStyle w:val="379"/>
            </w:pPr>
            <w:r>
              <w:rPr>
                <w:rFonts w:hint="eastAsia"/>
              </w:rPr>
              <w:t>8</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3D275FA3">
            <w:pPr>
              <w:pStyle w:val="379"/>
            </w:pPr>
            <w:r>
              <w:rPr>
                <w:rFonts w:hint="eastAsia"/>
              </w:rPr>
              <w:t>黄谦村农民新村</w:t>
            </w:r>
          </w:p>
        </w:tc>
        <w:tc>
          <w:tcPr>
            <w:tcW w:w="484" w:type="pct"/>
            <w:tcBorders>
              <w:top w:val="nil"/>
              <w:left w:val="nil"/>
              <w:bottom w:val="single" w:color="auto" w:sz="4" w:space="0"/>
              <w:right w:val="single" w:color="auto" w:sz="4" w:space="0"/>
            </w:tcBorders>
            <w:shd w:val="clear" w:color="000000" w:fill="FFFFFF"/>
            <w:noWrap/>
            <w:vAlign w:val="center"/>
          </w:tcPr>
          <w:p w14:paraId="2A8CC0B1">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74C8FCEC">
            <w:pPr>
              <w:pStyle w:val="379"/>
            </w:pPr>
            <w:r>
              <w:rPr>
                <w:rFonts w:hint="eastAsia"/>
              </w:rPr>
              <w:t>24053103</w:t>
            </w:r>
          </w:p>
        </w:tc>
        <w:tc>
          <w:tcPr>
            <w:tcW w:w="934" w:type="pct"/>
            <w:tcBorders>
              <w:top w:val="nil"/>
              <w:left w:val="nil"/>
              <w:bottom w:val="single" w:color="auto" w:sz="4" w:space="0"/>
              <w:right w:val="single" w:color="auto" w:sz="4" w:space="0"/>
            </w:tcBorders>
            <w:shd w:val="clear" w:color="000000" w:fill="FFFFFF"/>
            <w:noWrap/>
            <w:vAlign w:val="center"/>
          </w:tcPr>
          <w:p w14:paraId="5D9BD388">
            <w:pPr>
              <w:pStyle w:val="379"/>
            </w:pPr>
            <w:r>
              <w:rPr>
                <w:rFonts w:hint="eastAsia"/>
              </w:rPr>
              <w:t>6.59E-04</w:t>
            </w:r>
          </w:p>
        </w:tc>
        <w:tc>
          <w:tcPr>
            <w:tcW w:w="813" w:type="pct"/>
            <w:tcBorders>
              <w:top w:val="nil"/>
              <w:left w:val="nil"/>
              <w:bottom w:val="single" w:color="auto" w:sz="4" w:space="0"/>
              <w:right w:val="single" w:color="auto" w:sz="4" w:space="0"/>
            </w:tcBorders>
            <w:shd w:val="clear" w:color="000000" w:fill="FFFFFF"/>
            <w:noWrap/>
            <w:vAlign w:val="center"/>
          </w:tcPr>
          <w:p w14:paraId="3E0EF487">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5EC7BD00">
            <w:pPr>
              <w:pStyle w:val="379"/>
            </w:pPr>
            <w:r>
              <w:rPr>
                <w:rFonts w:hint="eastAsia"/>
              </w:rPr>
              <w:t>0.13</w:t>
            </w:r>
          </w:p>
        </w:tc>
        <w:tc>
          <w:tcPr>
            <w:tcW w:w="367" w:type="pct"/>
            <w:tcBorders>
              <w:top w:val="nil"/>
              <w:left w:val="nil"/>
              <w:bottom w:val="single" w:color="auto" w:sz="4" w:space="0"/>
              <w:right w:val="single" w:color="auto" w:sz="4" w:space="0"/>
            </w:tcBorders>
            <w:shd w:val="clear" w:color="000000" w:fill="FFFFFF"/>
            <w:noWrap/>
            <w:vAlign w:val="center"/>
          </w:tcPr>
          <w:p w14:paraId="2FAAA0A9">
            <w:pPr>
              <w:pStyle w:val="379"/>
            </w:pPr>
            <w:r>
              <w:rPr>
                <w:rFonts w:hint="eastAsia"/>
              </w:rPr>
              <w:t>达标</w:t>
            </w:r>
          </w:p>
        </w:tc>
      </w:tr>
      <w:tr w14:paraId="16444A57">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682FA32A">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06937281">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619C7615">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4A6AFED0">
            <w:pPr>
              <w:pStyle w:val="379"/>
            </w:pPr>
            <w:r>
              <w:rPr>
                <w:rFonts w:hint="eastAsia"/>
              </w:rPr>
              <w:t>240501</w:t>
            </w:r>
          </w:p>
        </w:tc>
        <w:tc>
          <w:tcPr>
            <w:tcW w:w="934" w:type="pct"/>
            <w:tcBorders>
              <w:top w:val="nil"/>
              <w:left w:val="nil"/>
              <w:bottom w:val="single" w:color="auto" w:sz="4" w:space="0"/>
              <w:right w:val="single" w:color="auto" w:sz="4" w:space="0"/>
            </w:tcBorders>
            <w:shd w:val="clear" w:color="000000" w:fill="FFFFFF"/>
            <w:noWrap/>
            <w:vAlign w:val="center"/>
          </w:tcPr>
          <w:p w14:paraId="05BE3CB8">
            <w:pPr>
              <w:pStyle w:val="379"/>
            </w:pPr>
            <w:r>
              <w:rPr>
                <w:rFonts w:hint="eastAsia"/>
              </w:rPr>
              <w:t>5.99E-05</w:t>
            </w:r>
          </w:p>
        </w:tc>
        <w:tc>
          <w:tcPr>
            <w:tcW w:w="813" w:type="pct"/>
            <w:tcBorders>
              <w:top w:val="nil"/>
              <w:left w:val="nil"/>
              <w:bottom w:val="single" w:color="auto" w:sz="4" w:space="0"/>
              <w:right w:val="single" w:color="auto" w:sz="4" w:space="0"/>
            </w:tcBorders>
            <w:shd w:val="clear" w:color="000000" w:fill="FFFFFF"/>
            <w:noWrap/>
            <w:vAlign w:val="center"/>
          </w:tcPr>
          <w:p w14:paraId="6E2C196F">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2CD8B92D">
            <w:pPr>
              <w:pStyle w:val="379"/>
            </w:pPr>
            <w:r>
              <w:rPr>
                <w:rFonts w:hint="eastAsia"/>
              </w:rPr>
              <w:t>0.04</w:t>
            </w:r>
          </w:p>
        </w:tc>
        <w:tc>
          <w:tcPr>
            <w:tcW w:w="367" w:type="pct"/>
            <w:tcBorders>
              <w:top w:val="nil"/>
              <w:left w:val="nil"/>
              <w:bottom w:val="single" w:color="auto" w:sz="4" w:space="0"/>
              <w:right w:val="single" w:color="auto" w:sz="4" w:space="0"/>
            </w:tcBorders>
            <w:shd w:val="clear" w:color="000000" w:fill="FFFFFF"/>
            <w:noWrap/>
            <w:vAlign w:val="center"/>
          </w:tcPr>
          <w:p w14:paraId="1144C4F3">
            <w:pPr>
              <w:pStyle w:val="379"/>
            </w:pPr>
            <w:r>
              <w:rPr>
                <w:rFonts w:hint="eastAsia"/>
              </w:rPr>
              <w:t>达标</w:t>
            </w:r>
          </w:p>
        </w:tc>
      </w:tr>
      <w:tr w14:paraId="105C150E">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54E49796">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6098473B">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4CF1984C">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6B6C6ABB">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394780F2">
            <w:pPr>
              <w:pStyle w:val="379"/>
            </w:pPr>
            <w:r>
              <w:rPr>
                <w:rFonts w:hint="eastAsia"/>
              </w:rPr>
              <w:t>6.74E-06</w:t>
            </w:r>
          </w:p>
        </w:tc>
        <w:tc>
          <w:tcPr>
            <w:tcW w:w="813" w:type="pct"/>
            <w:tcBorders>
              <w:top w:val="nil"/>
              <w:left w:val="nil"/>
              <w:bottom w:val="single" w:color="auto" w:sz="4" w:space="0"/>
              <w:right w:val="single" w:color="auto" w:sz="4" w:space="0"/>
            </w:tcBorders>
            <w:shd w:val="clear" w:color="000000" w:fill="FFFFFF"/>
            <w:noWrap/>
            <w:vAlign w:val="center"/>
          </w:tcPr>
          <w:p w14:paraId="072A84E1">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053871BA">
            <w:pPr>
              <w:pStyle w:val="379"/>
            </w:pPr>
            <w:r>
              <w:rPr>
                <w:rFonts w:hint="eastAsia"/>
              </w:rPr>
              <w:t>0.01</w:t>
            </w:r>
          </w:p>
        </w:tc>
        <w:tc>
          <w:tcPr>
            <w:tcW w:w="367" w:type="pct"/>
            <w:tcBorders>
              <w:top w:val="nil"/>
              <w:left w:val="nil"/>
              <w:bottom w:val="single" w:color="auto" w:sz="4" w:space="0"/>
              <w:right w:val="single" w:color="auto" w:sz="4" w:space="0"/>
            </w:tcBorders>
            <w:shd w:val="clear" w:color="000000" w:fill="FFFFFF"/>
            <w:noWrap/>
            <w:vAlign w:val="center"/>
          </w:tcPr>
          <w:p w14:paraId="616F92B5">
            <w:pPr>
              <w:pStyle w:val="379"/>
            </w:pPr>
            <w:r>
              <w:rPr>
                <w:rFonts w:hint="eastAsia"/>
              </w:rPr>
              <w:t>达标</w:t>
            </w:r>
          </w:p>
        </w:tc>
      </w:tr>
      <w:tr w14:paraId="21C370AB">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37A071C2">
            <w:pPr>
              <w:pStyle w:val="379"/>
            </w:pPr>
            <w:r>
              <w:rPr>
                <w:rFonts w:hint="eastAsia"/>
              </w:rPr>
              <w:t>9</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2138F7BF">
            <w:pPr>
              <w:pStyle w:val="379"/>
            </w:pPr>
            <w:r>
              <w:rPr>
                <w:rFonts w:hint="eastAsia"/>
              </w:rPr>
              <w:t>西彭人民法庭</w:t>
            </w:r>
          </w:p>
        </w:tc>
        <w:tc>
          <w:tcPr>
            <w:tcW w:w="484" w:type="pct"/>
            <w:tcBorders>
              <w:top w:val="nil"/>
              <w:left w:val="nil"/>
              <w:bottom w:val="single" w:color="auto" w:sz="4" w:space="0"/>
              <w:right w:val="single" w:color="auto" w:sz="4" w:space="0"/>
            </w:tcBorders>
            <w:shd w:val="clear" w:color="000000" w:fill="FFFFFF"/>
            <w:noWrap/>
            <w:vAlign w:val="center"/>
          </w:tcPr>
          <w:p w14:paraId="21850CD1">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08496AC5">
            <w:pPr>
              <w:pStyle w:val="379"/>
            </w:pPr>
            <w:r>
              <w:rPr>
                <w:rFonts w:hint="eastAsia"/>
              </w:rPr>
              <w:t>24071119</w:t>
            </w:r>
          </w:p>
        </w:tc>
        <w:tc>
          <w:tcPr>
            <w:tcW w:w="934" w:type="pct"/>
            <w:tcBorders>
              <w:top w:val="nil"/>
              <w:left w:val="nil"/>
              <w:bottom w:val="single" w:color="auto" w:sz="4" w:space="0"/>
              <w:right w:val="single" w:color="auto" w:sz="4" w:space="0"/>
            </w:tcBorders>
            <w:shd w:val="clear" w:color="000000" w:fill="FFFFFF"/>
            <w:noWrap/>
            <w:vAlign w:val="center"/>
          </w:tcPr>
          <w:p w14:paraId="0391CDEE">
            <w:pPr>
              <w:pStyle w:val="379"/>
            </w:pPr>
            <w:r>
              <w:rPr>
                <w:rFonts w:hint="eastAsia"/>
              </w:rPr>
              <w:t>8.92E-04</w:t>
            </w:r>
          </w:p>
        </w:tc>
        <w:tc>
          <w:tcPr>
            <w:tcW w:w="813" w:type="pct"/>
            <w:tcBorders>
              <w:top w:val="nil"/>
              <w:left w:val="nil"/>
              <w:bottom w:val="single" w:color="auto" w:sz="4" w:space="0"/>
              <w:right w:val="single" w:color="auto" w:sz="4" w:space="0"/>
            </w:tcBorders>
            <w:shd w:val="clear" w:color="000000" w:fill="FFFFFF"/>
            <w:noWrap/>
            <w:vAlign w:val="center"/>
          </w:tcPr>
          <w:p w14:paraId="0B95C615">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0BDCC3F6">
            <w:pPr>
              <w:pStyle w:val="379"/>
            </w:pPr>
            <w:r>
              <w:rPr>
                <w:rFonts w:hint="eastAsia"/>
              </w:rPr>
              <w:t>0.18</w:t>
            </w:r>
          </w:p>
        </w:tc>
        <w:tc>
          <w:tcPr>
            <w:tcW w:w="367" w:type="pct"/>
            <w:tcBorders>
              <w:top w:val="nil"/>
              <w:left w:val="nil"/>
              <w:bottom w:val="single" w:color="auto" w:sz="4" w:space="0"/>
              <w:right w:val="single" w:color="auto" w:sz="4" w:space="0"/>
            </w:tcBorders>
            <w:shd w:val="clear" w:color="000000" w:fill="FFFFFF"/>
            <w:noWrap/>
            <w:vAlign w:val="center"/>
          </w:tcPr>
          <w:p w14:paraId="2F566DEA">
            <w:pPr>
              <w:pStyle w:val="379"/>
            </w:pPr>
            <w:r>
              <w:rPr>
                <w:rFonts w:hint="eastAsia"/>
              </w:rPr>
              <w:t>达标</w:t>
            </w:r>
          </w:p>
        </w:tc>
      </w:tr>
      <w:tr w14:paraId="49BDB455">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61C60E9C">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062B633F">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498B22EE">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79C7E364">
            <w:pPr>
              <w:pStyle w:val="379"/>
            </w:pPr>
            <w:r>
              <w:rPr>
                <w:rFonts w:hint="eastAsia"/>
              </w:rPr>
              <w:t>241031</w:t>
            </w:r>
          </w:p>
        </w:tc>
        <w:tc>
          <w:tcPr>
            <w:tcW w:w="934" w:type="pct"/>
            <w:tcBorders>
              <w:top w:val="nil"/>
              <w:left w:val="nil"/>
              <w:bottom w:val="single" w:color="auto" w:sz="4" w:space="0"/>
              <w:right w:val="single" w:color="auto" w:sz="4" w:space="0"/>
            </w:tcBorders>
            <w:shd w:val="clear" w:color="000000" w:fill="FFFFFF"/>
            <w:noWrap/>
            <w:vAlign w:val="center"/>
          </w:tcPr>
          <w:p w14:paraId="046B78DB">
            <w:pPr>
              <w:pStyle w:val="379"/>
            </w:pPr>
            <w:r>
              <w:rPr>
                <w:rFonts w:hint="eastAsia"/>
              </w:rPr>
              <w:t>2.12E-04</w:t>
            </w:r>
          </w:p>
        </w:tc>
        <w:tc>
          <w:tcPr>
            <w:tcW w:w="813" w:type="pct"/>
            <w:tcBorders>
              <w:top w:val="nil"/>
              <w:left w:val="nil"/>
              <w:bottom w:val="single" w:color="auto" w:sz="4" w:space="0"/>
              <w:right w:val="single" w:color="auto" w:sz="4" w:space="0"/>
            </w:tcBorders>
            <w:shd w:val="clear" w:color="000000" w:fill="FFFFFF"/>
            <w:noWrap/>
            <w:vAlign w:val="center"/>
          </w:tcPr>
          <w:p w14:paraId="2A08110C">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1282C8A3">
            <w:pPr>
              <w:pStyle w:val="379"/>
            </w:pPr>
            <w:r>
              <w:rPr>
                <w:rFonts w:hint="eastAsia"/>
              </w:rPr>
              <w:t>0.14</w:t>
            </w:r>
          </w:p>
        </w:tc>
        <w:tc>
          <w:tcPr>
            <w:tcW w:w="367" w:type="pct"/>
            <w:tcBorders>
              <w:top w:val="nil"/>
              <w:left w:val="nil"/>
              <w:bottom w:val="single" w:color="auto" w:sz="4" w:space="0"/>
              <w:right w:val="single" w:color="auto" w:sz="4" w:space="0"/>
            </w:tcBorders>
            <w:shd w:val="clear" w:color="000000" w:fill="FFFFFF"/>
            <w:noWrap/>
            <w:vAlign w:val="center"/>
          </w:tcPr>
          <w:p w14:paraId="3E57CF6F">
            <w:pPr>
              <w:pStyle w:val="379"/>
            </w:pPr>
            <w:r>
              <w:rPr>
                <w:rFonts w:hint="eastAsia"/>
              </w:rPr>
              <w:t>达标</w:t>
            </w:r>
          </w:p>
        </w:tc>
      </w:tr>
      <w:tr w14:paraId="7561343A">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0DBC0702">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0165A14F">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32EA156A">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59444273">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2AB60AEF">
            <w:pPr>
              <w:pStyle w:val="379"/>
            </w:pPr>
            <w:r>
              <w:rPr>
                <w:rFonts w:hint="eastAsia"/>
              </w:rPr>
              <w:t>1.35E-05</w:t>
            </w:r>
          </w:p>
        </w:tc>
        <w:tc>
          <w:tcPr>
            <w:tcW w:w="813" w:type="pct"/>
            <w:tcBorders>
              <w:top w:val="nil"/>
              <w:left w:val="nil"/>
              <w:bottom w:val="single" w:color="auto" w:sz="4" w:space="0"/>
              <w:right w:val="single" w:color="auto" w:sz="4" w:space="0"/>
            </w:tcBorders>
            <w:shd w:val="clear" w:color="000000" w:fill="FFFFFF"/>
            <w:noWrap/>
            <w:vAlign w:val="center"/>
          </w:tcPr>
          <w:p w14:paraId="24CE4A31">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19010BB3">
            <w:pPr>
              <w:pStyle w:val="379"/>
            </w:pPr>
            <w:r>
              <w:rPr>
                <w:rFonts w:hint="eastAsia"/>
              </w:rPr>
              <w:t>0.02</w:t>
            </w:r>
          </w:p>
        </w:tc>
        <w:tc>
          <w:tcPr>
            <w:tcW w:w="367" w:type="pct"/>
            <w:tcBorders>
              <w:top w:val="nil"/>
              <w:left w:val="nil"/>
              <w:bottom w:val="single" w:color="auto" w:sz="4" w:space="0"/>
              <w:right w:val="single" w:color="auto" w:sz="4" w:space="0"/>
            </w:tcBorders>
            <w:shd w:val="clear" w:color="000000" w:fill="FFFFFF"/>
            <w:noWrap/>
            <w:vAlign w:val="center"/>
          </w:tcPr>
          <w:p w14:paraId="582A99F5">
            <w:pPr>
              <w:pStyle w:val="379"/>
            </w:pPr>
            <w:r>
              <w:rPr>
                <w:rFonts w:hint="eastAsia"/>
              </w:rPr>
              <w:t>达标</w:t>
            </w:r>
          </w:p>
        </w:tc>
      </w:tr>
      <w:tr w14:paraId="4246C445">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2D1D8850">
            <w:pPr>
              <w:pStyle w:val="379"/>
            </w:pPr>
            <w:r>
              <w:rPr>
                <w:rFonts w:hint="eastAsia"/>
              </w:rPr>
              <w:t>10</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610326A0">
            <w:pPr>
              <w:pStyle w:val="379"/>
            </w:pPr>
            <w:r>
              <w:rPr>
                <w:rFonts w:hint="eastAsia"/>
              </w:rPr>
              <w:t>西彭园区安置房B区</w:t>
            </w:r>
          </w:p>
        </w:tc>
        <w:tc>
          <w:tcPr>
            <w:tcW w:w="484" w:type="pct"/>
            <w:tcBorders>
              <w:top w:val="nil"/>
              <w:left w:val="nil"/>
              <w:bottom w:val="single" w:color="auto" w:sz="4" w:space="0"/>
              <w:right w:val="single" w:color="auto" w:sz="4" w:space="0"/>
            </w:tcBorders>
            <w:shd w:val="clear" w:color="000000" w:fill="FFFFFF"/>
            <w:noWrap/>
            <w:vAlign w:val="center"/>
          </w:tcPr>
          <w:p w14:paraId="50ED9F7E">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470C76AC">
            <w:pPr>
              <w:pStyle w:val="379"/>
            </w:pPr>
            <w:r>
              <w:rPr>
                <w:rFonts w:hint="eastAsia"/>
              </w:rPr>
              <w:t>24071119</w:t>
            </w:r>
          </w:p>
        </w:tc>
        <w:tc>
          <w:tcPr>
            <w:tcW w:w="934" w:type="pct"/>
            <w:tcBorders>
              <w:top w:val="nil"/>
              <w:left w:val="nil"/>
              <w:bottom w:val="single" w:color="auto" w:sz="4" w:space="0"/>
              <w:right w:val="single" w:color="auto" w:sz="4" w:space="0"/>
            </w:tcBorders>
            <w:shd w:val="clear" w:color="000000" w:fill="FFFFFF"/>
            <w:noWrap/>
            <w:vAlign w:val="center"/>
          </w:tcPr>
          <w:p w14:paraId="44316C6A">
            <w:pPr>
              <w:pStyle w:val="379"/>
            </w:pPr>
            <w:r>
              <w:rPr>
                <w:rFonts w:hint="eastAsia"/>
              </w:rPr>
              <w:t>8.29E-04</w:t>
            </w:r>
          </w:p>
        </w:tc>
        <w:tc>
          <w:tcPr>
            <w:tcW w:w="813" w:type="pct"/>
            <w:tcBorders>
              <w:top w:val="nil"/>
              <w:left w:val="nil"/>
              <w:bottom w:val="single" w:color="auto" w:sz="4" w:space="0"/>
              <w:right w:val="single" w:color="auto" w:sz="4" w:space="0"/>
            </w:tcBorders>
            <w:shd w:val="clear" w:color="000000" w:fill="FFFFFF"/>
            <w:noWrap/>
            <w:vAlign w:val="center"/>
          </w:tcPr>
          <w:p w14:paraId="371906BC">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5624272C">
            <w:pPr>
              <w:pStyle w:val="379"/>
            </w:pPr>
            <w:r>
              <w:rPr>
                <w:rFonts w:hint="eastAsia"/>
              </w:rPr>
              <w:t>0.17</w:t>
            </w:r>
          </w:p>
        </w:tc>
        <w:tc>
          <w:tcPr>
            <w:tcW w:w="367" w:type="pct"/>
            <w:tcBorders>
              <w:top w:val="nil"/>
              <w:left w:val="nil"/>
              <w:bottom w:val="single" w:color="auto" w:sz="4" w:space="0"/>
              <w:right w:val="single" w:color="auto" w:sz="4" w:space="0"/>
            </w:tcBorders>
            <w:shd w:val="clear" w:color="000000" w:fill="FFFFFF"/>
            <w:noWrap/>
            <w:vAlign w:val="center"/>
          </w:tcPr>
          <w:p w14:paraId="43FFAAC3">
            <w:pPr>
              <w:pStyle w:val="379"/>
            </w:pPr>
            <w:r>
              <w:rPr>
                <w:rFonts w:hint="eastAsia"/>
              </w:rPr>
              <w:t>达标</w:t>
            </w:r>
          </w:p>
        </w:tc>
      </w:tr>
      <w:tr w14:paraId="4FED9185">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2FE46535">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680B696F">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18D8B698">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4CE1B4F1">
            <w:pPr>
              <w:pStyle w:val="379"/>
            </w:pPr>
            <w:r>
              <w:rPr>
                <w:rFonts w:hint="eastAsia"/>
              </w:rPr>
              <w:t>241031</w:t>
            </w:r>
          </w:p>
        </w:tc>
        <w:tc>
          <w:tcPr>
            <w:tcW w:w="934" w:type="pct"/>
            <w:tcBorders>
              <w:top w:val="nil"/>
              <w:left w:val="nil"/>
              <w:bottom w:val="single" w:color="auto" w:sz="4" w:space="0"/>
              <w:right w:val="single" w:color="auto" w:sz="4" w:space="0"/>
            </w:tcBorders>
            <w:shd w:val="clear" w:color="000000" w:fill="FFFFFF"/>
            <w:noWrap/>
            <w:vAlign w:val="center"/>
          </w:tcPr>
          <w:p w14:paraId="09E76595">
            <w:pPr>
              <w:pStyle w:val="379"/>
            </w:pPr>
            <w:r>
              <w:rPr>
                <w:rFonts w:hint="eastAsia"/>
              </w:rPr>
              <w:t>2.19E-04</w:t>
            </w:r>
          </w:p>
        </w:tc>
        <w:tc>
          <w:tcPr>
            <w:tcW w:w="813" w:type="pct"/>
            <w:tcBorders>
              <w:top w:val="nil"/>
              <w:left w:val="nil"/>
              <w:bottom w:val="single" w:color="auto" w:sz="4" w:space="0"/>
              <w:right w:val="single" w:color="auto" w:sz="4" w:space="0"/>
            </w:tcBorders>
            <w:shd w:val="clear" w:color="000000" w:fill="FFFFFF"/>
            <w:noWrap/>
            <w:vAlign w:val="center"/>
          </w:tcPr>
          <w:p w14:paraId="0D30CB6A">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23F86386">
            <w:pPr>
              <w:pStyle w:val="379"/>
            </w:pPr>
            <w:r>
              <w:rPr>
                <w:rFonts w:hint="eastAsia"/>
              </w:rPr>
              <w:t>0.15</w:t>
            </w:r>
          </w:p>
        </w:tc>
        <w:tc>
          <w:tcPr>
            <w:tcW w:w="367" w:type="pct"/>
            <w:tcBorders>
              <w:top w:val="nil"/>
              <w:left w:val="nil"/>
              <w:bottom w:val="single" w:color="auto" w:sz="4" w:space="0"/>
              <w:right w:val="single" w:color="auto" w:sz="4" w:space="0"/>
            </w:tcBorders>
            <w:shd w:val="clear" w:color="000000" w:fill="FFFFFF"/>
            <w:noWrap/>
            <w:vAlign w:val="center"/>
          </w:tcPr>
          <w:p w14:paraId="0B0EC022">
            <w:pPr>
              <w:pStyle w:val="379"/>
            </w:pPr>
            <w:r>
              <w:rPr>
                <w:rFonts w:hint="eastAsia"/>
              </w:rPr>
              <w:t>达标</w:t>
            </w:r>
          </w:p>
        </w:tc>
      </w:tr>
      <w:tr w14:paraId="7A7E2F52">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67F48BDB">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2BA64A05">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25726627">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30C5B2D2">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2B69F529">
            <w:pPr>
              <w:pStyle w:val="379"/>
            </w:pPr>
            <w:r>
              <w:rPr>
                <w:rFonts w:hint="eastAsia"/>
              </w:rPr>
              <w:t>1.42E-05</w:t>
            </w:r>
          </w:p>
        </w:tc>
        <w:tc>
          <w:tcPr>
            <w:tcW w:w="813" w:type="pct"/>
            <w:tcBorders>
              <w:top w:val="nil"/>
              <w:left w:val="nil"/>
              <w:bottom w:val="single" w:color="auto" w:sz="4" w:space="0"/>
              <w:right w:val="single" w:color="auto" w:sz="4" w:space="0"/>
            </w:tcBorders>
            <w:shd w:val="clear" w:color="000000" w:fill="FFFFFF"/>
            <w:noWrap/>
            <w:vAlign w:val="center"/>
          </w:tcPr>
          <w:p w14:paraId="1AEEFBB1">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5D3A67F3">
            <w:pPr>
              <w:pStyle w:val="379"/>
            </w:pPr>
            <w:r>
              <w:rPr>
                <w:rFonts w:hint="eastAsia"/>
              </w:rPr>
              <w:t>0.02</w:t>
            </w:r>
          </w:p>
        </w:tc>
        <w:tc>
          <w:tcPr>
            <w:tcW w:w="367" w:type="pct"/>
            <w:tcBorders>
              <w:top w:val="nil"/>
              <w:left w:val="nil"/>
              <w:bottom w:val="single" w:color="auto" w:sz="4" w:space="0"/>
              <w:right w:val="single" w:color="auto" w:sz="4" w:space="0"/>
            </w:tcBorders>
            <w:shd w:val="clear" w:color="000000" w:fill="FFFFFF"/>
            <w:noWrap/>
            <w:vAlign w:val="center"/>
          </w:tcPr>
          <w:p w14:paraId="24B2CD64">
            <w:pPr>
              <w:pStyle w:val="379"/>
            </w:pPr>
            <w:r>
              <w:rPr>
                <w:rFonts w:hint="eastAsia"/>
              </w:rPr>
              <w:t>达标</w:t>
            </w:r>
          </w:p>
        </w:tc>
      </w:tr>
      <w:tr w14:paraId="1A0EBB8C">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55EA4D41">
            <w:pPr>
              <w:pStyle w:val="379"/>
            </w:pPr>
            <w:r>
              <w:rPr>
                <w:rFonts w:hint="eastAsia"/>
              </w:rPr>
              <w:t>11</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18A2A92E">
            <w:pPr>
              <w:pStyle w:val="379"/>
            </w:pPr>
            <w:r>
              <w:rPr>
                <w:rFonts w:hint="eastAsia"/>
              </w:rPr>
              <w:t>西彭园区安置房A区</w:t>
            </w:r>
          </w:p>
        </w:tc>
        <w:tc>
          <w:tcPr>
            <w:tcW w:w="484" w:type="pct"/>
            <w:tcBorders>
              <w:top w:val="nil"/>
              <w:left w:val="nil"/>
              <w:bottom w:val="single" w:color="auto" w:sz="4" w:space="0"/>
              <w:right w:val="single" w:color="auto" w:sz="4" w:space="0"/>
            </w:tcBorders>
            <w:shd w:val="clear" w:color="000000" w:fill="FFFFFF"/>
            <w:noWrap/>
            <w:vAlign w:val="center"/>
          </w:tcPr>
          <w:p w14:paraId="33411923">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636E1BDE">
            <w:pPr>
              <w:pStyle w:val="379"/>
            </w:pPr>
            <w:r>
              <w:rPr>
                <w:rFonts w:hint="eastAsia"/>
              </w:rPr>
              <w:t>24101003</w:t>
            </w:r>
          </w:p>
        </w:tc>
        <w:tc>
          <w:tcPr>
            <w:tcW w:w="934" w:type="pct"/>
            <w:tcBorders>
              <w:top w:val="nil"/>
              <w:left w:val="nil"/>
              <w:bottom w:val="single" w:color="auto" w:sz="4" w:space="0"/>
              <w:right w:val="single" w:color="auto" w:sz="4" w:space="0"/>
            </w:tcBorders>
            <w:shd w:val="clear" w:color="000000" w:fill="FFFFFF"/>
            <w:noWrap/>
            <w:vAlign w:val="center"/>
          </w:tcPr>
          <w:p w14:paraId="123010C8">
            <w:pPr>
              <w:pStyle w:val="379"/>
            </w:pPr>
            <w:r>
              <w:rPr>
                <w:rFonts w:hint="eastAsia"/>
              </w:rPr>
              <w:t>8.08E-04</w:t>
            </w:r>
          </w:p>
        </w:tc>
        <w:tc>
          <w:tcPr>
            <w:tcW w:w="813" w:type="pct"/>
            <w:tcBorders>
              <w:top w:val="nil"/>
              <w:left w:val="nil"/>
              <w:bottom w:val="single" w:color="auto" w:sz="4" w:space="0"/>
              <w:right w:val="single" w:color="auto" w:sz="4" w:space="0"/>
            </w:tcBorders>
            <w:shd w:val="clear" w:color="000000" w:fill="FFFFFF"/>
            <w:noWrap/>
            <w:vAlign w:val="center"/>
          </w:tcPr>
          <w:p w14:paraId="5900892B">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049B1F86">
            <w:pPr>
              <w:pStyle w:val="379"/>
            </w:pPr>
            <w:r>
              <w:rPr>
                <w:rFonts w:hint="eastAsia"/>
              </w:rPr>
              <w:t>0.16</w:t>
            </w:r>
          </w:p>
        </w:tc>
        <w:tc>
          <w:tcPr>
            <w:tcW w:w="367" w:type="pct"/>
            <w:tcBorders>
              <w:top w:val="nil"/>
              <w:left w:val="nil"/>
              <w:bottom w:val="single" w:color="auto" w:sz="4" w:space="0"/>
              <w:right w:val="single" w:color="auto" w:sz="4" w:space="0"/>
            </w:tcBorders>
            <w:shd w:val="clear" w:color="000000" w:fill="FFFFFF"/>
            <w:noWrap/>
            <w:vAlign w:val="center"/>
          </w:tcPr>
          <w:p w14:paraId="4E15168B">
            <w:pPr>
              <w:pStyle w:val="379"/>
            </w:pPr>
            <w:r>
              <w:rPr>
                <w:rFonts w:hint="eastAsia"/>
              </w:rPr>
              <w:t>达标</w:t>
            </w:r>
          </w:p>
        </w:tc>
      </w:tr>
      <w:tr w14:paraId="685A5DEA">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423DB6A9">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54955233">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7F7F6270">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54F062D0">
            <w:pPr>
              <w:pStyle w:val="379"/>
            </w:pPr>
            <w:r>
              <w:rPr>
                <w:rFonts w:hint="eastAsia"/>
              </w:rPr>
              <w:t>241031</w:t>
            </w:r>
          </w:p>
        </w:tc>
        <w:tc>
          <w:tcPr>
            <w:tcW w:w="934" w:type="pct"/>
            <w:tcBorders>
              <w:top w:val="nil"/>
              <w:left w:val="nil"/>
              <w:bottom w:val="single" w:color="auto" w:sz="4" w:space="0"/>
              <w:right w:val="single" w:color="auto" w:sz="4" w:space="0"/>
            </w:tcBorders>
            <w:shd w:val="clear" w:color="000000" w:fill="FFFFFF"/>
            <w:noWrap/>
            <w:vAlign w:val="center"/>
          </w:tcPr>
          <w:p w14:paraId="250BB6C8">
            <w:pPr>
              <w:pStyle w:val="379"/>
            </w:pPr>
            <w:r>
              <w:rPr>
                <w:rFonts w:hint="eastAsia"/>
              </w:rPr>
              <w:t>1.13E-04</w:t>
            </w:r>
          </w:p>
        </w:tc>
        <w:tc>
          <w:tcPr>
            <w:tcW w:w="813" w:type="pct"/>
            <w:tcBorders>
              <w:top w:val="nil"/>
              <w:left w:val="nil"/>
              <w:bottom w:val="single" w:color="auto" w:sz="4" w:space="0"/>
              <w:right w:val="single" w:color="auto" w:sz="4" w:space="0"/>
            </w:tcBorders>
            <w:shd w:val="clear" w:color="000000" w:fill="FFFFFF"/>
            <w:noWrap/>
            <w:vAlign w:val="center"/>
          </w:tcPr>
          <w:p w14:paraId="4D6FDBBD">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574DCDA1">
            <w:pPr>
              <w:pStyle w:val="379"/>
            </w:pPr>
            <w:r>
              <w:rPr>
                <w:rFonts w:hint="eastAsia"/>
              </w:rPr>
              <w:t>0.08</w:t>
            </w:r>
          </w:p>
        </w:tc>
        <w:tc>
          <w:tcPr>
            <w:tcW w:w="367" w:type="pct"/>
            <w:tcBorders>
              <w:top w:val="nil"/>
              <w:left w:val="nil"/>
              <w:bottom w:val="single" w:color="auto" w:sz="4" w:space="0"/>
              <w:right w:val="single" w:color="auto" w:sz="4" w:space="0"/>
            </w:tcBorders>
            <w:shd w:val="clear" w:color="000000" w:fill="FFFFFF"/>
            <w:noWrap/>
            <w:vAlign w:val="center"/>
          </w:tcPr>
          <w:p w14:paraId="5ED68FE0">
            <w:pPr>
              <w:pStyle w:val="379"/>
            </w:pPr>
            <w:r>
              <w:rPr>
                <w:rFonts w:hint="eastAsia"/>
              </w:rPr>
              <w:t>达标</w:t>
            </w:r>
          </w:p>
        </w:tc>
      </w:tr>
      <w:tr w14:paraId="2A718BC9">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6DD1B62B">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2146797F">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27AFC9F1">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1DE2DCFF">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2344F031">
            <w:pPr>
              <w:pStyle w:val="379"/>
            </w:pPr>
            <w:r>
              <w:rPr>
                <w:rFonts w:hint="eastAsia"/>
              </w:rPr>
              <w:t>1.52E-05</w:t>
            </w:r>
          </w:p>
        </w:tc>
        <w:tc>
          <w:tcPr>
            <w:tcW w:w="813" w:type="pct"/>
            <w:tcBorders>
              <w:top w:val="nil"/>
              <w:left w:val="nil"/>
              <w:bottom w:val="single" w:color="auto" w:sz="4" w:space="0"/>
              <w:right w:val="single" w:color="auto" w:sz="4" w:space="0"/>
            </w:tcBorders>
            <w:shd w:val="clear" w:color="000000" w:fill="FFFFFF"/>
            <w:noWrap/>
            <w:vAlign w:val="center"/>
          </w:tcPr>
          <w:p w14:paraId="26BF3B34">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114F0499">
            <w:pPr>
              <w:pStyle w:val="379"/>
            </w:pPr>
            <w:r>
              <w:rPr>
                <w:rFonts w:hint="eastAsia"/>
              </w:rPr>
              <w:t>0.03</w:t>
            </w:r>
          </w:p>
        </w:tc>
        <w:tc>
          <w:tcPr>
            <w:tcW w:w="367" w:type="pct"/>
            <w:tcBorders>
              <w:top w:val="nil"/>
              <w:left w:val="nil"/>
              <w:bottom w:val="single" w:color="auto" w:sz="4" w:space="0"/>
              <w:right w:val="single" w:color="auto" w:sz="4" w:space="0"/>
            </w:tcBorders>
            <w:shd w:val="clear" w:color="000000" w:fill="FFFFFF"/>
            <w:noWrap/>
            <w:vAlign w:val="center"/>
          </w:tcPr>
          <w:p w14:paraId="1F7018BB">
            <w:pPr>
              <w:pStyle w:val="379"/>
            </w:pPr>
            <w:r>
              <w:rPr>
                <w:rFonts w:hint="eastAsia"/>
              </w:rPr>
              <w:t>达标</w:t>
            </w:r>
          </w:p>
        </w:tc>
      </w:tr>
      <w:tr w14:paraId="6055344A">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610C6D4B">
            <w:pPr>
              <w:pStyle w:val="379"/>
            </w:pPr>
            <w:r>
              <w:rPr>
                <w:rFonts w:hint="eastAsia"/>
              </w:rPr>
              <w:t>12</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34C9B6D4">
            <w:pPr>
              <w:pStyle w:val="379"/>
            </w:pPr>
            <w:r>
              <w:rPr>
                <w:rFonts w:hint="eastAsia"/>
              </w:rPr>
              <w:t>首创西江阅</w:t>
            </w:r>
          </w:p>
        </w:tc>
        <w:tc>
          <w:tcPr>
            <w:tcW w:w="484" w:type="pct"/>
            <w:tcBorders>
              <w:top w:val="nil"/>
              <w:left w:val="nil"/>
              <w:bottom w:val="single" w:color="auto" w:sz="4" w:space="0"/>
              <w:right w:val="single" w:color="auto" w:sz="4" w:space="0"/>
            </w:tcBorders>
            <w:shd w:val="clear" w:color="000000" w:fill="FFFFFF"/>
            <w:noWrap/>
            <w:vAlign w:val="center"/>
          </w:tcPr>
          <w:p w14:paraId="3977C207">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425B464F">
            <w:pPr>
              <w:pStyle w:val="379"/>
            </w:pPr>
            <w:r>
              <w:rPr>
                <w:rFonts w:hint="eastAsia"/>
              </w:rPr>
              <w:t>24092204</w:t>
            </w:r>
          </w:p>
        </w:tc>
        <w:tc>
          <w:tcPr>
            <w:tcW w:w="934" w:type="pct"/>
            <w:tcBorders>
              <w:top w:val="nil"/>
              <w:left w:val="nil"/>
              <w:bottom w:val="single" w:color="auto" w:sz="4" w:space="0"/>
              <w:right w:val="single" w:color="auto" w:sz="4" w:space="0"/>
            </w:tcBorders>
            <w:shd w:val="clear" w:color="000000" w:fill="FFFFFF"/>
            <w:noWrap/>
            <w:vAlign w:val="center"/>
          </w:tcPr>
          <w:p w14:paraId="42A50E47">
            <w:pPr>
              <w:pStyle w:val="379"/>
            </w:pPr>
            <w:r>
              <w:rPr>
                <w:rFonts w:hint="eastAsia"/>
              </w:rPr>
              <w:t>7.42E-04</w:t>
            </w:r>
          </w:p>
        </w:tc>
        <w:tc>
          <w:tcPr>
            <w:tcW w:w="813" w:type="pct"/>
            <w:tcBorders>
              <w:top w:val="nil"/>
              <w:left w:val="nil"/>
              <w:bottom w:val="single" w:color="auto" w:sz="4" w:space="0"/>
              <w:right w:val="single" w:color="auto" w:sz="4" w:space="0"/>
            </w:tcBorders>
            <w:shd w:val="clear" w:color="000000" w:fill="FFFFFF"/>
            <w:noWrap/>
            <w:vAlign w:val="center"/>
          </w:tcPr>
          <w:p w14:paraId="5121A1DE">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124BA6F4">
            <w:pPr>
              <w:pStyle w:val="379"/>
            </w:pPr>
            <w:r>
              <w:rPr>
                <w:rFonts w:hint="eastAsia"/>
              </w:rPr>
              <w:t>0.15</w:t>
            </w:r>
          </w:p>
        </w:tc>
        <w:tc>
          <w:tcPr>
            <w:tcW w:w="367" w:type="pct"/>
            <w:tcBorders>
              <w:top w:val="nil"/>
              <w:left w:val="nil"/>
              <w:bottom w:val="single" w:color="auto" w:sz="4" w:space="0"/>
              <w:right w:val="single" w:color="auto" w:sz="4" w:space="0"/>
            </w:tcBorders>
            <w:shd w:val="clear" w:color="000000" w:fill="FFFFFF"/>
            <w:noWrap/>
            <w:vAlign w:val="center"/>
          </w:tcPr>
          <w:p w14:paraId="7B50A84B">
            <w:pPr>
              <w:pStyle w:val="379"/>
            </w:pPr>
            <w:r>
              <w:rPr>
                <w:rFonts w:hint="eastAsia"/>
              </w:rPr>
              <w:t>达标</w:t>
            </w:r>
          </w:p>
        </w:tc>
      </w:tr>
      <w:tr w14:paraId="234A688F">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3FC3DC37">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57E401F2">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612B8431">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5D7B3F7D">
            <w:pPr>
              <w:pStyle w:val="379"/>
            </w:pPr>
            <w:r>
              <w:rPr>
                <w:rFonts w:hint="eastAsia"/>
              </w:rPr>
              <w:t>240911</w:t>
            </w:r>
          </w:p>
        </w:tc>
        <w:tc>
          <w:tcPr>
            <w:tcW w:w="934" w:type="pct"/>
            <w:tcBorders>
              <w:top w:val="nil"/>
              <w:left w:val="nil"/>
              <w:bottom w:val="single" w:color="auto" w:sz="4" w:space="0"/>
              <w:right w:val="single" w:color="auto" w:sz="4" w:space="0"/>
            </w:tcBorders>
            <w:shd w:val="clear" w:color="000000" w:fill="FFFFFF"/>
            <w:noWrap/>
            <w:vAlign w:val="center"/>
          </w:tcPr>
          <w:p w14:paraId="5C3F89A2">
            <w:pPr>
              <w:pStyle w:val="379"/>
            </w:pPr>
            <w:r>
              <w:rPr>
                <w:rFonts w:hint="eastAsia"/>
              </w:rPr>
              <w:t>9.14E-05</w:t>
            </w:r>
          </w:p>
        </w:tc>
        <w:tc>
          <w:tcPr>
            <w:tcW w:w="813" w:type="pct"/>
            <w:tcBorders>
              <w:top w:val="nil"/>
              <w:left w:val="nil"/>
              <w:bottom w:val="single" w:color="auto" w:sz="4" w:space="0"/>
              <w:right w:val="single" w:color="auto" w:sz="4" w:space="0"/>
            </w:tcBorders>
            <w:shd w:val="clear" w:color="000000" w:fill="FFFFFF"/>
            <w:noWrap/>
            <w:vAlign w:val="center"/>
          </w:tcPr>
          <w:p w14:paraId="0C8FE2EC">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07012DC3">
            <w:pPr>
              <w:pStyle w:val="379"/>
            </w:pPr>
            <w:r>
              <w:rPr>
                <w:rFonts w:hint="eastAsia"/>
              </w:rPr>
              <w:t>0.06</w:t>
            </w:r>
          </w:p>
        </w:tc>
        <w:tc>
          <w:tcPr>
            <w:tcW w:w="367" w:type="pct"/>
            <w:tcBorders>
              <w:top w:val="nil"/>
              <w:left w:val="nil"/>
              <w:bottom w:val="single" w:color="auto" w:sz="4" w:space="0"/>
              <w:right w:val="single" w:color="auto" w:sz="4" w:space="0"/>
            </w:tcBorders>
            <w:shd w:val="clear" w:color="000000" w:fill="FFFFFF"/>
            <w:noWrap/>
            <w:vAlign w:val="center"/>
          </w:tcPr>
          <w:p w14:paraId="534543E4">
            <w:pPr>
              <w:pStyle w:val="379"/>
            </w:pPr>
            <w:r>
              <w:rPr>
                <w:rFonts w:hint="eastAsia"/>
              </w:rPr>
              <w:t>达标</w:t>
            </w:r>
          </w:p>
        </w:tc>
      </w:tr>
      <w:tr w14:paraId="42C294E1">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7899EA8C">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43C7EA54">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677580E3">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21DE85A5">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70B9C41C">
            <w:pPr>
              <w:pStyle w:val="379"/>
            </w:pPr>
            <w:r>
              <w:rPr>
                <w:rFonts w:hint="eastAsia"/>
              </w:rPr>
              <w:t>1.43E-05</w:t>
            </w:r>
          </w:p>
        </w:tc>
        <w:tc>
          <w:tcPr>
            <w:tcW w:w="813" w:type="pct"/>
            <w:tcBorders>
              <w:top w:val="nil"/>
              <w:left w:val="nil"/>
              <w:bottom w:val="single" w:color="auto" w:sz="4" w:space="0"/>
              <w:right w:val="single" w:color="auto" w:sz="4" w:space="0"/>
            </w:tcBorders>
            <w:shd w:val="clear" w:color="000000" w:fill="FFFFFF"/>
            <w:noWrap/>
            <w:vAlign w:val="center"/>
          </w:tcPr>
          <w:p w14:paraId="21A556B7">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5EFC7DB9">
            <w:pPr>
              <w:pStyle w:val="379"/>
            </w:pPr>
            <w:r>
              <w:rPr>
                <w:rFonts w:hint="eastAsia"/>
              </w:rPr>
              <w:t>0.02</w:t>
            </w:r>
          </w:p>
        </w:tc>
        <w:tc>
          <w:tcPr>
            <w:tcW w:w="367" w:type="pct"/>
            <w:tcBorders>
              <w:top w:val="nil"/>
              <w:left w:val="nil"/>
              <w:bottom w:val="single" w:color="auto" w:sz="4" w:space="0"/>
              <w:right w:val="single" w:color="auto" w:sz="4" w:space="0"/>
            </w:tcBorders>
            <w:shd w:val="clear" w:color="000000" w:fill="FFFFFF"/>
            <w:noWrap/>
            <w:vAlign w:val="center"/>
          </w:tcPr>
          <w:p w14:paraId="17701AD8">
            <w:pPr>
              <w:pStyle w:val="379"/>
            </w:pPr>
            <w:r>
              <w:rPr>
                <w:rFonts w:hint="eastAsia"/>
              </w:rPr>
              <w:t>达标</w:t>
            </w:r>
          </w:p>
        </w:tc>
      </w:tr>
      <w:tr w14:paraId="7060F548">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3DD64F5C">
            <w:pPr>
              <w:pStyle w:val="379"/>
            </w:pPr>
            <w:r>
              <w:rPr>
                <w:rFonts w:hint="eastAsia"/>
              </w:rPr>
              <w:t>13</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61AF4B2B">
            <w:pPr>
              <w:pStyle w:val="379"/>
            </w:pPr>
            <w:r>
              <w:rPr>
                <w:rFonts w:hint="eastAsia"/>
              </w:rPr>
              <w:t>规划小学</w:t>
            </w:r>
          </w:p>
        </w:tc>
        <w:tc>
          <w:tcPr>
            <w:tcW w:w="484" w:type="pct"/>
            <w:tcBorders>
              <w:top w:val="nil"/>
              <w:left w:val="nil"/>
              <w:bottom w:val="single" w:color="auto" w:sz="4" w:space="0"/>
              <w:right w:val="single" w:color="auto" w:sz="4" w:space="0"/>
            </w:tcBorders>
            <w:shd w:val="clear" w:color="000000" w:fill="FFFFFF"/>
            <w:noWrap/>
            <w:vAlign w:val="center"/>
          </w:tcPr>
          <w:p w14:paraId="1CE3AD28">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657686A9">
            <w:pPr>
              <w:pStyle w:val="379"/>
            </w:pPr>
            <w:r>
              <w:rPr>
                <w:rFonts w:hint="eastAsia"/>
              </w:rPr>
              <w:t>24070803</w:t>
            </w:r>
          </w:p>
        </w:tc>
        <w:tc>
          <w:tcPr>
            <w:tcW w:w="934" w:type="pct"/>
            <w:tcBorders>
              <w:top w:val="nil"/>
              <w:left w:val="nil"/>
              <w:bottom w:val="single" w:color="auto" w:sz="4" w:space="0"/>
              <w:right w:val="single" w:color="auto" w:sz="4" w:space="0"/>
            </w:tcBorders>
            <w:shd w:val="clear" w:color="000000" w:fill="FFFFFF"/>
            <w:noWrap/>
            <w:vAlign w:val="center"/>
          </w:tcPr>
          <w:p w14:paraId="0F18E4E7">
            <w:pPr>
              <w:pStyle w:val="379"/>
            </w:pPr>
            <w:r>
              <w:rPr>
                <w:rFonts w:hint="eastAsia"/>
              </w:rPr>
              <w:t>5.65E-04</w:t>
            </w:r>
          </w:p>
        </w:tc>
        <w:tc>
          <w:tcPr>
            <w:tcW w:w="813" w:type="pct"/>
            <w:tcBorders>
              <w:top w:val="nil"/>
              <w:left w:val="nil"/>
              <w:bottom w:val="single" w:color="auto" w:sz="4" w:space="0"/>
              <w:right w:val="single" w:color="auto" w:sz="4" w:space="0"/>
            </w:tcBorders>
            <w:shd w:val="clear" w:color="000000" w:fill="FFFFFF"/>
            <w:noWrap/>
            <w:vAlign w:val="center"/>
          </w:tcPr>
          <w:p w14:paraId="49122DC9">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597356E1">
            <w:pPr>
              <w:pStyle w:val="379"/>
            </w:pPr>
            <w:r>
              <w:rPr>
                <w:rFonts w:hint="eastAsia"/>
              </w:rPr>
              <w:t>0.11</w:t>
            </w:r>
          </w:p>
        </w:tc>
        <w:tc>
          <w:tcPr>
            <w:tcW w:w="367" w:type="pct"/>
            <w:tcBorders>
              <w:top w:val="nil"/>
              <w:left w:val="nil"/>
              <w:bottom w:val="single" w:color="auto" w:sz="4" w:space="0"/>
              <w:right w:val="single" w:color="auto" w:sz="4" w:space="0"/>
            </w:tcBorders>
            <w:shd w:val="clear" w:color="000000" w:fill="FFFFFF"/>
            <w:noWrap/>
            <w:vAlign w:val="center"/>
          </w:tcPr>
          <w:p w14:paraId="38D8CDEE">
            <w:pPr>
              <w:pStyle w:val="379"/>
            </w:pPr>
            <w:r>
              <w:rPr>
                <w:rFonts w:hint="eastAsia"/>
              </w:rPr>
              <w:t>达标</w:t>
            </w:r>
          </w:p>
        </w:tc>
      </w:tr>
      <w:tr w14:paraId="7325B111">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52AEB27B">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1302051C">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4F8AB047">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16997AF9">
            <w:pPr>
              <w:pStyle w:val="379"/>
            </w:pPr>
            <w:r>
              <w:rPr>
                <w:rFonts w:hint="eastAsia"/>
              </w:rPr>
              <w:t>241111</w:t>
            </w:r>
          </w:p>
        </w:tc>
        <w:tc>
          <w:tcPr>
            <w:tcW w:w="934" w:type="pct"/>
            <w:tcBorders>
              <w:top w:val="nil"/>
              <w:left w:val="nil"/>
              <w:bottom w:val="single" w:color="auto" w:sz="4" w:space="0"/>
              <w:right w:val="single" w:color="auto" w:sz="4" w:space="0"/>
            </w:tcBorders>
            <w:shd w:val="clear" w:color="000000" w:fill="FFFFFF"/>
            <w:noWrap/>
            <w:vAlign w:val="center"/>
          </w:tcPr>
          <w:p w14:paraId="190F5A82">
            <w:pPr>
              <w:pStyle w:val="379"/>
            </w:pPr>
            <w:r>
              <w:rPr>
                <w:rFonts w:hint="eastAsia"/>
              </w:rPr>
              <w:t>9.56E-05</w:t>
            </w:r>
          </w:p>
        </w:tc>
        <w:tc>
          <w:tcPr>
            <w:tcW w:w="813" w:type="pct"/>
            <w:tcBorders>
              <w:top w:val="nil"/>
              <w:left w:val="nil"/>
              <w:bottom w:val="single" w:color="auto" w:sz="4" w:space="0"/>
              <w:right w:val="single" w:color="auto" w:sz="4" w:space="0"/>
            </w:tcBorders>
            <w:shd w:val="clear" w:color="000000" w:fill="FFFFFF"/>
            <w:noWrap/>
            <w:vAlign w:val="center"/>
          </w:tcPr>
          <w:p w14:paraId="7D0FDB9B">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6468B3DB">
            <w:pPr>
              <w:pStyle w:val="379"/>
            </w:pPr>
            <w:r>
              <w:rPr>
                <w:rFonts w:hint="eastAsia"/>
              </w:rPr>
              <w:t>0.06</w:t>
            </w:r>
          </w:p>
        </w:tc>
        <w:tc>
          <w:tcPr>
            <w:tcW w:w="367" w:type="pct"/>
            <w:tcBorders>
              <w:top w:val="nil"/>
              <w:left w:val="nil"/>
              <w:bottom w:val="single" w:color="auto" w:sz="4" w:space="0"/>
              <w:right w:val="single" w:color="auto" w:sz="4" w:space="0"/>
            </w:tcBorders>
            <w:shd w:val="clear" w:color="000000" w:fill="FFFFFF"/>
            <w:noWrap/>
            <w:vAlign w:val="center"/>
          </w:tcPr>
          <w:p w14:paraId="1FC8BDCA">
            <w:pPr>
              <w:pStyle w:val="379"/>
            </w:pPr>
            <w:r>
              <w:rPr>
                <w:rFonts w:hint="eastAsia"/>
              </w:rPr>
              <w:t>达标</w:t>
            </w:r>
          </w:p>
        </w:tc>
      </w:tr>
      <w:tr w14:paraId="4F67CE87">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0806CC58">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07DA067E">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5237BDEE">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3F7E291B">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65FBBBE2">
            <w:pPr>
              <w:pStyle w:val="379"/>
            </w:pPr>
            <w:r>
              <w:rPr>
                <w:rFonts w:hint="eastAsia"/>
              </w:rPr>
              <w:t>6.28E-06</w:t>
            </w:r>
          </w:p>
        </w:tc>
        <w:tc>
          <w:tcPr>
            <w:tcW w:w="813" w:type="pct"/>
            <w:tcBorders>
              <w:top w:val="nil"/>
              <w:left w:val="nil"/>
              <w:bottom w:val="single" w:color="auto" w:sz="4" w:space="0"/>
              <w:right w:val="single" w:color="auto" w:sz="4" w:space="0"/>
            </w:tcBorders>
            <w:shd w:val="clear" w:color="000000" w:fill="FFFFFF"/>
            <w:noWrap/>
            <w:vAlign w:val="center"/>
          </w:tcPr>
          <w:p w14:paraId="0563CD75">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60CDBABF">
            <w:pPr>
              <w:pStyle w:val="379"/>
            </w:pPr>
            <w:r>
              <w:rPr>
                <w:rFonts w:hint="eastAsia"/>
              </w:rPr>
              <w:t>0.01</w:t>
            </w:r>
          </w:p>
        </w:tc>
        <w:tc>
          <w:tcPr>
            <w:tcW w:w="367" w:type="pct"/>
            <w:tcBorders>
              <w:top w:val="nil"/>
              <w:left w:val="nil"/>
              <w:bottom w:val="single" w:color="auto" w:sz="4" w:space="0"/>
              <w:right w:val="single" w:color="auto" w:sz="4" w:space="0"/>
            </w:tcBorders>
            <w:shd w:val="clear" w:color="000000" w:fill="FFFFFF"/>
            <w:noWrap/>
            <w:vAlign w:val="center"/>
          </w:tcPr>
          <w:p w14:paraId="4F8228E6">
            <w:pPr>
              <w:pStyle w:val="379"/>
            </w:pPr>
            <w:r>
              <w:rPr>
                <w:rFonts w:hint="eastAsia"/>
              </w:rPr>
              <w:t>达标</w:t>
            </w:r>
          </w:p>
        </w:tc>
      </w:tr>
      <w:tr w14:paraId="2D7FA20F">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5C6AFC1D">
            <w:pPr>
              <w:pStyle w:val="379"/>
            </w:pPr>
            <w:r>
              <w:rPr>
                <w:rFonts w:hint="eastAsia"/>
              </w:rPr>
              <w:t>14</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0F56D408">
            <w:pPr>
              <w:pStyle w:val="379"/>
            </w:pPr>
            <w:r>
              <w:rPr>
                <w:rFonts w:hint="eastAsia"/>
              </w:rPr>
              <w:t>规划居住用地</w:t>
            </w:r>
          </w:p>
        </w:tc>
        <w:tc>
          <w:tcPr>
            <w:tcW w:w="484" w:type="pct"/>
            <w:tcBorders>
              <w:top w:val="nil"/>
              <w:left w:val="nil"/>
              <w:bottom w:val="single" w:color="auto" w:sz="4" w:space="0"/>
              <w:right w:val="single" w:color="auto" w:sz="4" w:space="0"/>
            </w:tcBorders>
            <w:shd w:val="clear" w:color="000000" w:fill="FFFFFF"/>
            <w:noWrap/>
            <w:vAlign w:val="center"/>
          </w:tcPr>
          <w:p w14:paraId="1110F52D">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529A70A6">
            <w:pPr>
              <w:pStyle w:val="379"/>
            </w:pPr>
            <w:r>
              <w:rPr>
                <w:rFonts w:hint="eastAsia"/>
              </w:rPr>
              <w:t>24031103</w:t>
            </w:r>
          </w:p>
        </w:tc>
        <w:tc>
          <w:tcPr>
            <w:tcW w:w="934" w:type="pct"/>
            <w:tcBorders>
              <w:top w:val="nil"/>
              <w:left w:val="nil"/>
              <w:bottom w:val="single" w:color="auto" w:sz="4" w:space="0"/>
              <w:right w:val="single" w:color="auto" w:sz="4" w:space="0"/>
            </w:tcBorders>
            <w:shd w:val="clear" w:color="000000" w:fill="FFFFFF"/>
            <w:noWrap/>
            <w:vAlign w:val="center"/>
          </w:tcPr>
          <w:p w14:paraId="09E07E14">
            <w:pPr>
              <w:pStyle w:val="379"/>
            </w:pPr>
            <w:r>
              <w:rPr>
                <w:rFonts w:hint="eastAsia"/>
              </w:rPr>
              <w:t>4.77E-04</w:t>
            </w:r>
          </w:p>
        </w:tc>
        <w:tc>
          <w:tcPr>
            <w:tcW w:w="813" w:type="pct"/>
            <w:tcBorders>
              <w:top w:val="nil"/>
              <w:left w:val="nil"/>
              <w:bottom w:val="single" w:color="auto" w:sz="4" w:space="0"/>
              <w:right w:val="single" w:color="auto" w:sz="4" w:space="0"/>
            </w:tcBorders>
            <w:shd w:val="clear" w:color="000000" w:fill="FFFFFF"/>
            <w:noWrap/>
            <w:vAlign w:val="center"/>
          </w:tcPr>
          <w:p w14:paraId="04517CB7">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452A3BD7">
            <w:pPr>
              <w:pStyle w:val="379"/>
            </w:pPr>
            <w:r>
              <w:rPr>
                <w:rFonts w:hint="eastAsia"/>
              </w:rPr>
              <w:t>0.1</w:t>
            </w:r>
          </w:p>
        </w:tc>
        <w:tc>
          <w:tcPr>
            <w:tcW w:w="367" w:type="pct"/>
            <w:tcBorders>
              <w:top w:val="nil"/>
              <w:left w:val="nil"/>
              <w:bottom w:val="single" w:color="auto" w:sz="4" w:space="0"/>
              <w:right w:val="single" w:color="auto" w:sz="4" w:space="0"/>
            </w:tcBorders>
            <w:shd w:val="clear" w:color="000000" w:fill="FFFFFF"/>
            <w:noWrap/>
            <w:vAlign w:val="center"/>
          </w:tcPr>
          <w:p w14:paraId="00468C43">
            <w:pPr>
              <w:pStyle w:val="379"/>
            </w:pPr>
            <w:r>
              <w:rPr>
                <w:rFonts w:hint="eastAsia"/>
              </w:rPr>
              <w:t>达标</w:t>
            </w:r>
          </w:p>
        </w:tc>
      </w:tr>
      <w:tr w14:paraId="6F7B9B25">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1478EA60">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7DC42D54">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6A0BE227">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64EFEF12">
            <w:pPr>
              <w:pStyle w:val="379"/>
            </w:pPr>
            <w:r>
              <w:rPr>
                <w:rFonts w:hint="eastAsia"/>
              </w:rPr>
              <w:t>241111</w:t>
            </w:r>
          </w:p>
        </w:tc>
        <w:tc>
          <w:tcPr>
            <w:tcW w:w="934" w:type="pct"/>
            <w:tcBorders>
              <w:top w:val="nil"/>
              <w:left w:val="nil"/>
              <w:bottom w:val="single" w:color="auto" w:sz="4" w:space="0"/>
              <w:right w:val="single" w:color="auto" w:sz="4" w:space="0"/>
            </w:tcBorders>
            <w:shd w:val="clear" w:color="000000" w:fill="FFFFFF"/>
            <w:noWrap/>
            <w:vAlign w:val="center"/>
          </w:tcPr>
          <w:p w14:paraId="63B37DDF">
            <w:pPr>
              <w:pStyle w:val="379"/>
            </w:pPr>
            <w:r>
              <w:rPr>
                <w:rFonts w:hint="eastAsia"/>
              </w:rPr>
              <w:t>5.83E-05</w:t>
            </w:r>
          </w:p>
        </w:tc>
        <w:tc>
          <w:tcPr>
            <w:tcW w:w="813" w:type="pct"/>
            <w:tcBorders>
              <w:top w:val="nil"/>
              <w:left w:val="nil"/>
              <w:bottom w:val="single" w:color="auto" w:sz="4" w:space="0"/>
              <w:right w:val="single" w:color="auto" w:sz="4" w:space="0"/>
            </w:tcBorders>
            <w:shd w:val="clear" w:color="000000" w:fill="FFFFFF"/>
            <w:noWrap/>
            <w:vAlign w:val="center"/>
          </w:tcPr>
          <w:p w14:paraId="77F0C945">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6B666688">
            <w:pPr>
              <w:pStyle w:val="379"/>
            </w:pPr>
            <w:r>
              <w:rPr>
                <w:rFonts w:hint="eastAsia"/>
              </w:rPr>
              <w:t>0.04</w:t>
            </w:r>
          </w:p>
        </w:tc>
        <w:tc>
          <w:tcPr>
            <w:tcW w:w="367" w:type="pct"/>
            <w:tcBorders>
              <w:top w:val="nil"/>
              <w:left w:val="nil"/>
              <w:bottom w:val="single" w:color="auto" w:sz="4" w:space="0"/>
              <w:right w:val="single" w:color="auto" w:sz="4" w:space="0"/>
            </w:tcBorders>
            <w:shd w:val="clear" w:color="000000" w:fill="FFFFFF"/>
            <w:noWrap/>
            <w:vAlign w:val="center"/>
          </w:tcPr>
          <w:p w14:paraId="52786305">
            <w:pPr>
              <w:pStyle w:val="379"/>
            </w:pPr>
            <w:r>
              <w:rPr>
                <w:rFonts w:hint="eastAsia"/>
              </w:rPr>
              <w:t>达标</w:t>
            </w:r>
          </w:p>
        </w:tc>
      </w:tr>
      <w:tr w14:paraId="3B4E9B46">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73FBBC98">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1B7F11A0">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74D3EB15">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00EE7B2B">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57F7E1E2">
            <w:pPr>
              <w:pStyle w:val="379"/>
            </w:pPr>
            <w:r>
              <w:rPr>
                <w:rFonts w:hint="eastAsia"/>
              </w:rPr>
              <w:t>3.80E-06</w:t>
            </w:r>
          </w:p>
        </w:tc>
        <w:tc>
          <w:tcPr>
            <w:tcW w:w="813" w:type="pct"/>
            <w:tcBorders>
              <w:top w:val="nil"/>
              <w:left w:val="nil"/>
              <w:bottom w:val="single" w:color="auto" w:sz="4" w:space="0"/>
              <w:right w:val="single" w:color="auto" w:sz="4" w:space="0"/>
            </w:tcBorders>
            <w:shd w:val="clear" w:color="000000" w:fill="FFFFFF"/>
            <w:noWrap/>
            <w:vAlign w:val="center"/>
          </w:tcPr>
          <w:p w14:paraId="5BA17CF5">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5D43B0D9">
            <w:pPr>
              <w:pStyle w:val="379"/>
            </w:pPr>
            <w:r>
              <w:rPr>
                <w:rFonts w:hint="eastAsia"/>
              </w:rPr>
              <w:t>0.01</w:t>
            </w:r>
          </w:p>
        </w:tc>
        <w:tc>
          <w:tcPr>
            <w:tcW w:w="367" w:type="pct"/>
            <w:tcBorders>
              <w:top w:val="nil"/>
              <w:left w:val="nil"/>
              <w:bottom w:val="single" w:color="auto" w:sz="4" w:space="0"/>
              <w:right w:val="single" w:color="auto" w:sz="4" w:space="0"/>
            </w:tcBorders>
            <w:shd w:val="clear" w:color="000000" w:fill="FFFFFF"/>
            <w:noWrap/>
            <w:vAlign w:val="center"/>
          </w:tcPr>
          <w:p w14:paraId="08E4599D">
            <w:pPr>
              <w:pStyle w:val="379"/>
            </w:pPr>
            <w:r>
              <w:rPr>
                <w:rFonts w:hint="eastAsia"/>
              </w:rPr>
              <w:t>达标</w:t>
            </w:r>
          </w:p>
        </w:tc>
      </w:tr>
      <w:tr w14:paraId="3E5D9648">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51A7B1F5">
            <w:pPr>
              <w:pStyle w:val="379"/>
            </w:pPr>
            <w:r>
              <w:rPr>
                <w:rFonts w:hint="eastAsia"/>
              </w:rPr>
              <w:t>15</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2962E291">
            <w:pPr>
              <w:pStyle w:val="379"/>
            </w:pPr>
            <w:r>
              <w:rPr>
                <w:rFonts w:hint="eastAsia"/>
              </w:rPr>
              <w:t>大房居民点</w:t>
            </w:r>
          </w:p>
        </w:tc>
        <w:tc>
          <w:tcPr>
            <w:tcW w:w="484" w:type="pct"/>
            <w:tcBorders>
              <w:top w:val="nil"/>
              <w:left w:val="nil"/>
              <w:bottom w:val="single" w:color="auto" w:sz="4" w:space="0"/>
              <w:right w:val="single" w:color="auto" w:sz="4" w:space="0"/>
            </w:tcBorders>
            <w:shd w:val="clear" w:color="000000" w:fill="FFFFFF"/>
            <w:noWrap/>
            <w:vAlign w:val="center"/>
          </w:tcPr>
          <w:p w14:paraId="519A90FE">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31B94295">
            <w:pPr>
              <w:pStyle w:val="379"/>
            </w:pPr>
            <w:r>
              <w:rPr>
                <w:rFonts w:hint="eastAsia"/>
              </w:rPr>
              <w:t>24100505</w:t>
            </w:r>
          </w:p>
        </w:tc>
        <w:tc>
          <w:tcPr>
            <w:tcW w:w="934" w:type="pct"/>
            <w:tcBorders>
              <w:top w:val="nil"/>
              <w:left w:val="nil"/>
              <w:bottom w:val="single" w:color="auto" w:sz="4" w:space="0"/>
              <w:right w:val="single" w:color="auto" w:sz="4" w:space="0"/>
            </w:tcBorders>
            <w:shd w:val="clear" w:color="000000" w:fill="FFFFFF"/>
            <w:noWrap/>
            <w:vAlign w:val="center"/>
          </w:tcPr>
          <w:p w14:paraId="2B3C0D98">
            <w:pPr>
              <w:pStyle w:val="379"/>
            </w:pPr>
            <w:r>
              <w:rPr>
                <w:rFonts w:hint="eastAsia"/>
              </w:rPr>
              <w:t>5.85E-04</w:t>
            </w:r>
          </w:p>
        </w:tc>
        <w:tc>
          <w:tcPr>
            <w:tcW w:w="813" w:type="pct"/>
            <w:tcBorders>
              <w:top w:val="nil"/>
              <w:left w:val="nil"/>
              <w:bottom w:val="single" w:color="auto" w:sz="4" w:space="0"/>
              <w:right w:val="single" w:color="auto" w:sz="4" w:space="0"/>
            </w:tcBorders>
            <w:shd w:val="clear" w:color="000000" w:fill="FFFFFF"/>
            <w:noWrap/>
            <w:vAlign w:val="center"/>
          </w:tcPr>
          <w:p w14:paraId="39E2544A">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3AC86D14">
            <w:pPr>
              <w:pStyle w:val="379"/>
            </w:pPr>
            <w:r>
              <w:rPr>
                <w:rFonts w:hint="eastAsia"/>
              </w:rPr>
              <w:t>0.12</w:t>
            </w:r>
          </w:p>
        </w:tc>
        <w:tc>
          <w:tcPr>
            <w:tcW w:w="367" w:type="pct"/>
            <w:tcBorders>
              <w:top w:val="nil"/>
              <w:left w:val="nil"/>
              <w:bottom w:val="single" w:color="auto" w:sz="4" w:space="0"/>
              <w:right w:val="single" w:color="auto" w:sz="4" w:space="0"/>
            </w:tcBorders>
            <w:shd w:val="clear" w:color="000000" w:fill="FFFFFF"/>
            <w:noWrap/>
            <w:vAlign w:val="center"/>
          </w:tcPr>
          <w:p w14:paraId="360D7C12">
            <w:pPr>
              <w:pStyle w:val="379"/>
            </w:pPr>
            <w:r>
              <w:rPr>
                <w:rFonts w:hint="eastAsia"/>
              </w:rPr>
              <w:t>达标</w:t>
            </w:r>
          </w:p>
        </w:tc>
      </w:tr>
      <w:tr w14:paraId="3CCCCE19">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275B1688">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6C7C3918">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74A737D0">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4E152E8F">
            <w:pPr>
              <w:pStyle w:val="379"/>
            </w:pPr>
            <w:r>
              <w:rPr>
                <w:rFonts w:hint="eastAsia"/>
              </w:rPr>
              <w:t>241205</w:t>
            </w:r>
          </w:p>
        </w:tc>
        <w:tc>
          <w:tcPr>
            <w:tcW w:w="934" w:type="pct"/>
            <w:tcBorders>
              <w:top w:val="nil"/>
              <w:left w:val="nil"/>
              <w:bottom w:val="single" w:color="auto" w:sz="4" w:space="0"/>
              <w:right w:val="single" w:color="auto" w:sz="4" w:space="0"/>
            </w:tcBorders>
            <w:shd w:val="clear" w:color="000000" w:fill="FFFFFF"/>
            <w:noWrap/>
            <w:vAlign w:val="center"/>
          </w:tcPr>
          <w:p w14:paraId="1DA7F181">
            <w:pPr>
              <w:pStyle w:val="379"/>
            </w:pPr>
            <w:r>
              <w:rPr>
                <w:rFonts w:hint="eastAsia"/>
              </w:rPr>
              <w:t>4.71E-05</w:t>
            </w:r>
          </w:p>
        </w:tc>
        <w:tc>
          <w:tcPr>
            <w:tcW w:w="813" w:type="pct"/>
            <w:tcBorders>
              <w:top w:val="nil"/>
              <w:left w:val="nil"/>
              <w:bottom w:val="single" w:color="auto" w:sz="4" w:space="0"/>
              <w:right w:val="single" w:color="auto" w:sz="4" w:space="0"/>
            </w:tcBorders>
            <w:shd w:val="clear" w:color="000000" w:fill="FFFFFF"/>
            <w:noWrap/>
            <w:vAlign w:val="center"/>
          </w:tcPr>
          <w:p w14:paraId="4EE89543">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4BB31C68">
            <w:pPr>
              <w:pStyle w:val="379"/>
            </w:pPr>
            <w:r>
              <w:rPr>
                <w:rFonts w:hint="eastAsia"/>
              </w:rPr>
              <w:t>0.03</w:t>
            </w:r>
          </w:p>
        </w:tc>
        <w:tc>
          <w:tcPr>
            <w:tcW w:w="367" w:type="pct"/>
            <w:tcBorders>
              <w:top w:val="nil"/>
              <w:left w:val="nil"/>
              <w:bottom w:val="single" w:color="auto" w:sz="4" w:space="0"/>
              <w:right w:val="single" w:color="auto" w:sz="4" w:space="0"/>
            </w:tcBorders>
            <w:shd w:val="clear" w:color="000000" w:fill="FFFFFF"/>
            <w:noWrap/>
            <w:vAlign w:val="center"/>
          </w:tcPr>
          <w:p w14:paraId="31559F4B">
            <w:pPr>
              <w:pStyle w:val="379"/>
            </w:pPr>
            <w:r>
              <w:rPr>
                <w:rFonts w:hint="eastAsia"/>
              </w:rPr>
              <w:t>达标</w:t>
            </w:r>
          </w:p>
        </w:tc>
      </w:tr>
      <w:tr w14:paraId="6BB4155A">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180B645C">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0815D7A5">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48FE8D96">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688A999E">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28343258">
            <w:pPr>
              <w:pStyle w:val="379"/>
            </w:pPr>
            <w:r>
              <w:rPr>
                <w:rFonts w:hint="eastAsia"/>
              </w:rPr>
              <w:t>2.38E-06</w:t>
            </w:r>
          </w:p>
        </w:tc>
        <w:tc>
          <w:tcPr>
            <w:tcW w:w="813" w:type="pct"/>
            <w:tcBorders>
              <w:top w:val="nil"/>
              <w:left w:val="nil"/>
              <w:bottom w:val="single" w:color="auto" w:sz="4" w:space="0"/>
              <w:right w:val="single" w:color="auto" w:sz="4" w:space="0"/>
            </w:tcBorders>
            <w:shd w:val="clear" w:color="000000" w:fill="FFFFFF"/>
            <w:noWrap/>
            <w:vAlign w:val="center"/>
          </w:tcPr>
          <w:p w14:paraId="757C1BAE">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353EC784">
            <w:pPr>
              <w:pStyle w:val="379"/>
            </w:pPr>
            <w:r>
              <w:rPr>
                <w:rFonts w:hint="eastAsia"/>
              </w:rPr>
              <w:t>0</w:t>
            </w:r>
          </w:p>
        </w:tc>
        <w:tc>
          <w:tcPr>
            <w:tcW w:w="367" w:type="pct"/>
            <w:tcBorders>
              <w:top w:val="nil"/>
              <w:left w:val="nil"/>
              <w:bottom w:val="single" w:color="auto" w:sz="4" w:space="0"/>
              <w:right w:val="single" w:color="auto" w:sz="4" w:space="0"/>
            </w:tcBorders>
            <w:shd w:val="clear" w:color="000000" w:fill="FFFFFF"/>
            <w:noWrap/>
            <w:vAlign w:val="center"/>
          </w:tcPr>
          <w:p w14:paraId="4478DC9C">
            <w:pPr>
              <w:pStyle w:val="379"/>
            </w:pPr>
            <w:r>
              <w:rPr>
                <w:rFonts w:hint="eastAsia"/>
              </w:rPr>
              <w:t>达标</w:t>
            </w:r>
          </w:p>
        </w:tc>
      </w:tr>
      <w:tr w14:paraId="7FE742A1">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76A3FEE0">
            <w:pPr>
              <w:pStyle w:val="379"/>
            </w:pPr>
            <w:r>
              <w:rPr>
                <w:rFonts w:hint="eastAsia"/>
              </w:rPr>
              <w:t>16</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0C75C7D9">
            <w:pPr>
              <w:pStyle w:val="379"/>
            </w:pPr>
            <w:r>
              <w:rPr>
                <w:rFonts w:hint="eastAsia"/>
              </w:rPr>
              <w:t>城西家园</w:t>
            </w:r>
          </w:p>
        </w:tc>
        <w:tc>
          <w:tcPr>
            <w:tcW w:w="484" w:type="pct"/>
            <w:tcBorders>
              <w:top w:val="nil"/>
              <w:left w:val="nil"/>
              <w:bottom w:val="single" w:color="auto" w:sz="4" w:space="0"/>
              <w:right w:val="single" w:color="auto" w:sz="4" w:space="0"/>
            </w:tcBorders>
            <w:shd w:val="clear" w:color="000000" w:fill="FFFFFF"/>
            <w:noWrap/>
            <w:vAlign w:val="center"/>
          </w:tcPr>
          <w:p w14:paraId="1D8075AC">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642F16E8">
            <w:pPr>
              <w:pStyle w:val="379"/>
            </w:pPr>
            <w:r>
              <w:rPr>
                <w:rFonts w:hint="eastAsia"/>
              </w:rPr>
              <w:t>24070803</w:t>
            </w:r>
          </w:p>
        </w:tc>
        <w:tc>
          <w:tcPr>
            <w:tcW w:w="934" w:type="pct"/>
            <w:tcBorders>
              <w:top w:val="nil"/>
              <w:left w:val="nil"/>
              <w:bottom w:val="single" w:color="auto" w:sz="4" w:space="0"/>
              <w:right w:val="single" w:color="auto" w:sz="4" w:space="0"/>
            </w:tcBorders>
            <w:shd w:val="clear" w:color="000000" w:fill="FFFFFF"/>
            <w:noWrap/>
            <w:vAlign w:val="center"/>
          </w:tcPr>
          <w:p w14:paraId="7D8EB0CC">
            <w:pPr>
              <w:pStyle w:val="379"/>
            </w:pPr>
            <w:r>
              <w:rPr>
                <w:rFonts w:hint="eastAsia"/>
              </w:rPr>
              <w:t>5.01E-04</w:t>
            </w:r>
          </w:p>
        </w:tc>
        <w:tc>
          <w:tcPr>
            <w:tcW w:w="813" w:type="pct"/>
            <w:tcBorders>
              <w:top w:val="nil"/>
              <w:left w:val="nil"/>
              <w:bottom w:val="single" w:color="auto" w:sz="4" w:space="0"/>
              <w:right w:val="single" w:color="auto" w:sz="4" w:space="0"/>
            </w:tcBorders>
            <w:shd w:val="clear" w:color="000000" w:fill="FFFFFF"/>
            <w:noWrap/>
            <w:vAlign w:val="center"/>
          </w:tcPr>
          <w:p w14:paraId="66217F3D">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2E1B2E30">
            <w:pPr>
              <w:pStyle w:val="379"/>
            </w:pPr>
            <w:r>
              <w:rPr>
                <w:rFonts w:hint="eastAsia"/>
              </w:rPr>
              <w:t>0.1</w:t>
            </w:r>
          </w:p>
        </w:tc>
        <w:tc>
          <w:tcPr>
            <w:tcW w:w="367" w:type="pct"/>
            <w:tcBorders>
              <w:top w:val="nil"/>
              <w:left w:val="nil"/>
              <w:bottom w:val="single" w:color="auto" w:sz="4" w:space="0"/>
              <w:right w:val="single" w:color="auto" w:sz="4" w:space="0"/>
            </w:tcBorders>
            <w:shd w:val="clear" w:color="000000" w:fill="FFFFFF"/>
            <w:noWrap/>
            <w:vAlign w:val="center"/>
          </w:tcPr>
          <w:p w14:paraId="63C7B7E9">
            <w:pPr>
              <w:pStyle w:val="379"/>
            </w:pPr>
            <w:r>
              <w:rPr>
                <w:rFonts w:hint="eastAsia"/>
              </w:rPr>
              <w:t>达标</w:t>
            </w:r>
          </w:p>
        </w:tc>
      </w:tr>
      <w:tr w14:paraId="451D8031">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65F40449">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5D5550A4">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2D03818A">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7A8D5C6D">
            <w:pPr>
              <w:pStyle w:val="379"/>
            </w:pPr>
            <w:r>
              <w:rPr>
                <w:rFonts w:hint="eastAsia"/>
              </w:rPr>
              <w:t>241111</w:t>
            </w:r>
          </w:p>
        </w:tc>
        <w:tc>
          <w:tcPr>
            <w:tcW w:w="934" w:type="pct"/>
            <w:tcBorders>
              <w:top w:val="nil"/>
              <w:left w:val="nil"/>
              <w:bottom w:val="single" w:color="auto" w:sz="4" w:space="0"/>
              <w:right w:val="single" w:color="auto" w:sz="4" w:space="0"/>
            </w:tcBorders>
            <w:shd w:val="clear" w:color="000000" w:fill="FFFFFF"/>
            <w:noWrap/>
            <w:vAlign w:val="center"/>
          </w:tcPr>
          <w:p w14:paraId="1C1FC4E0">
            <w:pPr>
              <w:pStyle w:val="379"/>
            </w:pPr>
            <w:r>
              <w:rPr>
                <w:rFonts w:hint="eastAsia"/>
              </w:rPr>
              <w:t>7.83E-05</w:t>
            </w:r>
          </w:p>
        </w:tc>
        <w:tc>
          <w:tcPr>
            <w:tcW w:w="813" w:type="pct"/>
            <w:tcBorders>
              <w:top w:val="nil"/>
              <w:left w:val="nil"/>
              <w:bottom w:val="single" w:color="auto" w:sz="4" w:space="0"/>
              <w:right w:val="single" w:color="auto" w:sz="4" w:space="0"/>
            </w:tcBorders>
            <w:shd w:val="clear" w:color="000000" w:fill="FFFFFF"/>
            <w:noWrap/>
            <w:vAlign w:val="center"/>
          </w:tcPr>
          <w:p w14:paraId="09D081D9">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1F12055A">
            <w:pPr>
              <w:pStyle w:val="379"/>
            </w:pPr>
            <w:r>
              <w:rPr>
                <w:rFonts w:hint="eastAsia"/>
              </w:rPr>
              <w:t>0.05</w:t>
            </w:r>
          </w:p>
        </w:tc>
        <w:tc>
          <w:tcPr>
            <w:tcW w:w="367" w:type="pct"/>
            <w:tcBorders>
              <w:top w:val="nil"/>
              <w:left w:val="nil"/>
              <w:bottom w:val="single" w:color="auto" w:sz="4" w:space="0"/>
              <w:right w:val="single" w:color="auto" w:sz="4" w:space="0"/>
            </w:tcBorders>
            <w:shd w:val="clear" w:color="000000" w:fill="FFFFFF"/>
            <w:noWrap/>
            <w:vAlign w:val="center"/>
          </w:tcPr>
          <w:p w14:paraId="116404EC">
            <w:pPr>
              <w:pStyle w:val="379"/>
            </w:pPr>
            <w:r>
              <w:rPr>
                <w:rFonts w:hint="eastAsia"/>
              </w:rPr>
              <w:t>达标</w:t>
            </w:r>
          </w:p>
        </w:tc>
      </w:tr>
      <w:tr w14:paraId="02522F1A">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17CBA2F5">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7A374B98">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365C0812">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03AE6C24">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55774D23">
            <w:pPr>
              <w:pStyle w:val="379"/>
            </w:pPr>
            <w:r>
              <w:rPr>
                <w:rFonts w:hint="eastAsia"/>
              </w:rPr>
              <w:t>5.24E-06</w:t>
            </w:r>
          </w:p>
        </w:tc>
        <w:tc>
          <w:tcPr>
            <w:tcW w:w="813" w:type="pct"/>
            <w:tcBorders>
              <w:top w:val="nil"/>
              <w:left w:val="nil"/>
              <w:bottom w:val="single" w:color="auto" w:sz="4" w:space="0"/>
              <w:right w:val="single" w:color="auto" w:sz="4" w:space="0"/>
            </w:tcBorders>
            <w:shd w:val="clear" w:color="000000" w:fill="FFFFFF"/>
            <w:noWrap/>
            <w:vAlign w:val="center"/>
          </w:tcPr>
          <w:p w14:paraId="5CD70A0F">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40A9D331">
            <w:pPr>
              <w:pStyle w:val="379"/>
            </w:pPr>
            <w:r>
              <w:rPr>
                <w:rFonts w:hint="eastAsia"/>
              </w:rPr>
              <w:t>0.01</w:t>
            </w:r>
          </w:p>
        </w:tc>
        <w:tc>
          <w:tcPr>
            <w:tcW w:w="367" w:type="pct"/>
            <w:tcBorders>
              <w:top w:val="nil"/>
              <w:left w:val="nil"/>
              <w:bottom w:val="single" w:color="auto" w:sz="4" w:space="0"/>
              <w:right w:val="single" w:color="auto" w:sz="4" w:space="0"/>
            </w:tcBorders>
            <w:shd w:val="clear" w:color="000000" w:fill="FFFFFF"/>
            <w:noWrap/>
            <w:vAlign w:val="center"/>
          </w:tcPr>
          <w:p w14:paraId="4E17CE4D">
            <w:pPr>
              <w:pStyle w:val="379"/>
            </w:pPr>
            <w:r>
              <w:rPr>
                <w:rFonts w:hint="eastAsia"/>
              </w:rPr>
              <w:t>达标</w:t>
            </w:r>
          </w:p>
        </w:tc>
      </w:tr>
      <w:tr w14:paraId="5CA346AC">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25E5A4BB">
            <w:pPr>
              <w:pStyle w:val="379"/>
            </w:pPr>
            <w:r>
              <w:rPr>
                <w:rFonts w:hint="eastAsia"/>
              </w:rPr>
              <w:t>17</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75ED5AD2">
            <w:pPr>
              <w:pStyle w:val="379"/>
            </w:pPr>
            <w:r>
              <w:rPr>
                <w:rFonts w:hint="eastAsia"/>
              </w:rPr>
              <w:t>渝西中学</w:t>
            </w:r>
          </w:p>
        </w:tc>
        <w:tc>
          <w:tcPr>
            <w:tcW w:w="484" w:type="pct"/>
            <w:tcBorders>
              <w:top w:val="nil"/>
              <w:left w:val="nil"/>
              <w:bottom w:val="single" w:color="auto" w:sz="4" w:space="0"/>
              <w:right w:val="single" w:color="auto" w:sz="4" w:space="0"/>
            </w:tcBorders>
            <w:shd w:val="clear" w:color="000000" w:fill="FFFFFF"/>
            <w:noWrap/>
            <w:vAlign w:val="center"/>
          </w:tcPr>
          <w:p w14:paraId="2DC226AC">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0C525C0B">
            <w:pPr>
              <w:pStyle w:val="379"/>
            </w:pPr>
            <w:r>
              <w:rPr>
                <w:rFonts w:hint="eastAsia"/>
              </w:rPr>
              <w:t>24060923</w:t>
            </w:r>
          </w:p>
        </w:tc>
        <w:tc>
          <w:tcPr>
            <w:tcW w:w="934" w:type="pct"/>
            <w:tcBorders>
              <w:top w:val="nil"/>
              <w:left w:val="nil"/>
              <w:bottom w:val="single" w:color="auto" w:sz="4" w:space="0"/>
              <w:right w:val="single" w:color="auto" w:sz="4" w:space="0"/>
            </w:tcBorders>
            <w:shd w:val="clear" w:color="000000" w:fill="FFFFFF"/>
            <w:noWrap/>
            <w:vAlign w:val="center"/>
          </w:tcPr>
          <w:p w14:paraId="4EA1D761">
            <w:pPr>
              <w:pStyle w:val="379"/>
            </w:pPr>
            <w:r>
              <w:rPr>
                <w:rFonts w:hint="eastAsia"/>
              </w:rPr>
              <w:t>5.06E-04</w:t>
            </w:r>
          </w:p>
        </w:tc>
        <w:tc>
          <w:tcPr>
            <w:tcW w:w="813" w:type="pct"/>
            <w:tcBorders>
              <w:top w:val="nil"/>
              <w:left w:val="nil"/>
              <w:bottom w:val="single" w:color="auto" w:sz="4" w:space="0"/>
              <w:right w:val="single" w:color="auto" w:sz="4" w:space="0"/>
            </w:tcBorders>
            <w:shd w:val="clear" w:color="000000" w:fill="FFFFFF"/>
            <w:noWrap/>
            <w:vAlign w:val="center"/>
          </w:tcPr>
          <w:p w14:paraId="31D085B9">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27A6C9BF">
            <w:pPr>
              <w:pStyle w:val="379"/>
            </w:pPr>
            <w:r>
              <w:rPr>
                <w:rFonts w:hint="eastAsia"/>
              </w:rPr>
              <w:t>0.1</w:t>
            </w:r>
          </w:p>
        </w:tc>
        <w:tc>
          <w:tcPr>
            <w:tcW w:w="367" w:type="pct"/>
            <w:tcBorders>
              <w:top w:val="nil"/>
              <w:left w:val="nil"/>
              <w:bottom w:val="single" w:color="auto" w:sz="4" w:space="0"/>
              <w:right w:val="single" w:color="auto" w:sz="4" w:space="0"/>
            </w:tcBorders>
            <w:shd w:val="clear" w:color="000000" w:fill="FFFFFF"/>
            <w:noWrap/>
            <w:vAlign w:val="center"/>
          </w:tcPr>
          <w:p w14:paraId="44967F6D">
            <w:pPr>
              <w:pStyle w:val="379"/>
            </w:pPr>
            <w:r>
              <w:rPr>
                <w:rFonts w:hint="eastAsia"/>
              </w:rPr>
              <w:t>达标</w:t>
            </w:r>
          </w:p>
        </w:tc>
      </w:tr>
      <w:tr w14:paraId="372015EE">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7EDB18A9">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364E05FA">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6A4827F3">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6D319733">
            <w:pPr>
              <w:pStyle w:val="379"/>
            </w:pPr>
            <w:r>
              <w:rPr>
                <w:rFonts w:hint="eastAsia"/>
              </w:rPr>
              <w:t>241111</w:t>
            </w:r>
          </w:p>
        </w:tc>
        <w:tc>
          <w:tcPr>
            <w:tcW w:w="934" w:type="pct"/>
            <w:tcBorders>
              <w:top w:val="nil"/>
              <w:left w:val="nil"/>
              <w:bottom w:val="single" w:color="auto" w:sz="4" w:space="0"/>
              <w:right w:val="single" w:color="auto" w:sz="4" w:space="0"/>
            </w:tcBorders>
            <w:shd w:val="clear" w:color="000000" w:fill="FFFFFF"/>
            <w:noWrap/>
            <w:vAlign w:val="center"/>
          </w:tcPr>
          <w:p w14:paraId="22827E62">
            <w:pPr>
              <w:pStyle w:val="379"/>
            </w:pPr>
            <w:r>
              <w:rPr>
                <w:rFonts w:hint="eastAsia"/>
              </w:rPr>
              <w:t>8.88E-05</w:t>
            </w:r>
          </w:p>
        </w:tc>
        <w:tc>
          <w:tcPr>
            <w:tcW w:w="813" w:type="pct"/>
            <w:tcBorders>
              <w:top w:val="nil"/>
              <w:left w:val="nil"/>
              <w:bottom w:val="single" w:color="auto" w:sz="4" w:space="0"/>
              <w:right w:val="single" w:color="auto" w:sz="4" w:space="0"/>
            </w:tcBorders>
            <w:shd w:val="clear" w:color="000000" w:fill="FFFFFF"/>
            <w:noWrap/>
            <w:vAlign w:val="center"/>
          </w:tcPr>
          <w:p w14:paraId="03373D03">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792C5389">
            <w:pPr>
              <w:pStyle w:val="379"/>
            </w:pPr>
            <w:r>
              <w:rPr>
                <w:rFonts w:hint="eastAsia"/>
              </w:rPr>
              <w:t>0.06</w:t>
            </w:r>
          </w:p>
        </w:tc>
        <w:tc>
          <w:tcPr>
            <w:tcW w:w="367" w:type="pct"/>
            <w:tcBorders>
              <w:top w:val="nil"/>
              <w:left w:val="nil"/>
              <w:bottom w:val="single" w:color="auto" w:sz="4" w:space="0"/>
              <w:right w:val="single" w:color="auto" w:sz="4" w:space="0"/>
            </w:tcBorders>
            <w:shd w:val="clear" w:color="000000" w:fill="FFFFFF"/>
            <w:noWrap/>
            <w:vAlign w:val="center"/>
          </w:tcPr>
          <w:p w14:paraId="348D987F">
            <w:pPr>
              <w:pStyle w:val="379"/>
            </w:pPr>
            <w:r>
              <w:rPr>
                <w:rFonts w:hint="eastAsia"/>
              </w:rPr>
              <w:t>达标</w:t>
            </w:r>
          </w:p>
        </w:tc>
      </w:tr>
      <w:tr w14:paraId="61B92971">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64F62479">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51E22E11">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6D0E2288">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524FABDF">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55817C93">
            <w:pPr>
              <w:pStyle w:val="379"/>
            </w:pPr>
            <w:r>
              <w:rPr>
                <w:rFonts w:hint="eastAsia"/>
              </w:rPr>
              <w:t>7.38E-06</w:t>
            </w:r>
          </w:p>
        </w:tc>
        <w:tc>
          <w:tcPr>
            <w:tcW w:w="813" w:type="pct"/>
            <w:tcBorders>
              <w:top w:val="nil"/>
              <w:left w:val="nil"/>
              <w:bottom w:val="single" w:color="auto" w:sz="4" w:space="0"/>
              <w:right w:val="single" w:color="auto" w:sz="4" w:space="0"/>
            </w:tcBorders>
            <w:shd w:val="clear" w:color="000000" w:fill="FFFFFF"/>
            <w:noWrap/>
            <w:vAlign w:val="center"/>
          </w:tcPr>
          <w:p w14:paraId="63950930">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678E64F4">
            <w:pPr>
              <w:pStyle w:val="379"/>
            </w:pPr>
            <w:r>
              <w:rPr>
                <w:rFonts w:hint="eastAsia"/>
              </w:rPr>
              <w:t>0.01</w:t>
            </w:r>
          </w:p>
        </w:tc>
        <w:tc>
          <w:tcPr>
            <w:tcW w:w="367" w:type="pct"/>
            <w:tcBorders>
              <w:top w:val="nil"/>
              <w:left w:val="nil"/>
              <w:bottom w:val="single" w:color="auto" w:sz="4" w:space="0"/>
              <w:right w:val="single" w:color="auto" w:sz="4" w:space="0"/>
            </w:tcBorders>
            <w:shd w:val="clear" w:color="000000" w:fill="FFFFFF"/>
            <w:noWrap/>
            <w:vAlign w:val="center"/>
          </w:tcPr>
          <w:p w14:paraId="5CC3E1C5">
            <w:pPr>
              <w:pStyle w:val="379"/>
            </w:pPr>
            <w:r>
              <w:rPr>
                <w:rFonts w:hint="eastAsia"/>
              </w:rPr>
              <w:t>达标</w:t>
            </w:r>
          </w:p>
        </w:tc>
      </w:tr>
      <w:tr w14:paraId="5C3BEE2D">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1777BCF4">
            <w:pPr>
              <w:pStyle w:val="379"/>
            </w:pPr>
            <w:r>
              <w:rPr>
                <w:rFonts w:hint="eastAsia"/>
              </w:rPr>
              <w:t>18</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67989B81">
            <w:pPr>
              <w:pStyle w:val="379"/>
            </w:pPr>
            <w:r>
              <w:rPr>
                <w:rFonts w:hint="eastAsia"/>
              </w:rPr>
              <w:t>怡心苑</w:t>
            </w:r>
          </w:p>
        </w:tc>
        <w:tc>
          <w:tcPr>
            <w:tcW w:w="484" w:type="pct"/>
            <w:tcBorders>
              <w:top w:val="nil"/>
              <w:left w:val="nil"/>
              <w:bottom w:val="single" w:color="auto" w:sz="4" w:space="0"/>
              <w:right w:val="single" w:color="auto" w:sz="4" w:space="0"/>
            </w:tcBorders>
            <w:shd w:val="clear" w:color="000000" w:fill="FFFFFF"/>
            <w:noWrap/>
            <w:vAlign w:val="center"/>
          </w:tcPr>
          <w:p w14:paraId="64928CE9">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6534B9CF">
            <w:pPr>
              <w:pStyle w:val="379"/>
            </w:pPr>
            <w:r>
              <w:rPr>
                <w:rFonts w:hint="eastAsia"/>
              </w:rPr>
              <w:t>24041703</w:t>
            </w:r>
          </w:p>
        </w:tc>
        <w:tc>
          <w:tcPr>
            <w:tcW w:w="934" w:type="pct"/>
            <w:tcBorders>
              <w:top w:val="nil"/>
              <w:left w:val="nil"/>
              <w:bottom w:val="single" w:color="auto" w:sz="4" w:space="0"/>
              <w:right w:val="single" w:color="auto" w:sz="4" w:space="0"/>
            </w:tcBorders>
            <w:shd w:val="clear" w:color="000000" w:fill="FFFFFF"/>
            <w:noWrap/>
            <w:vAlign w:val="center"/>
          </w:tcPr>
          <w:p w14:paraId="32C91B02">
            <w:pPr>
              <w:pStyle w:val="379"/>
            </w:pPr>
            <w:r>
              <w:rPr>
                <w:rFonts w:hint="eastAsia"/>
              </w:rPr>
              <w:t>5.63E-04</w:t>
            </w:r>
          </w:p>
        </w:tc>
        <w:tc>
          <w:tcPr>
            <w:tcW w:w="813" w:type="pct"/>
            <w:tcBorders>
              <w:top w:val="nil"/>
              <w:left w:val="nil"/>
              <w:bottom w:val="single" w:color="auto" w:sz="4" w:space="0"/>
              <w:right w:val="single" w:color="auto" w:sz="4" w:space="0"/>
            </w:tcBorders>
            <w:shd w:val="clear" w:color="000000" w:fill="FFFFFF"/>
            <w:noWrap/>
            <w:vAlign w:val="center"/>
          </w:tcPr>
          <w:p w14:paraId="681DE946">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5E8B228E">
            <w:pPr>
              <w:pStyle w:val="379"/>
            </w:pPr>
            <w:r>
              <w:rPr>
                <w:rFonts w:hint="eastAsia"/>
              </w:rPr>
              <w:t>0.11</w:t>
            </w:r>
          </w:p>
        </w:tc>
        <w:tc>
          <w:tcPr>
            <w:tcW w:w="367" w:type="pct"/>
            <w:tcBorders>
              <w:top w:val="nil"/>
              <w:left w:val="nil"/>
              <w:bottom w:val="single" w:color="auto" w:sz="4" w:space="0"/>
              <w:right w:val="single" w:color="auto" w:sz="4" w:space="0"/>
            </w:tcBorders>
            <w:shd w:val="clear" w:color="000000" w:fill="FFFFFF"/>
            <w:noWrap/>
            <w:vAlign w:val="center"/>
          </w:tcPr>
          <w:p w14:paraId="1AB992A8">
            <w:pPr>
              <w:pStyle w:val="379"/>
            </w:pPr>
            <w:r>
              <w:rPr>
                <w:rFonts w:hint="eastAsia"/>
              </w:rPr>
              <w:t>达标</w:t>
            </w:r>
          </w:p>
        </w:tc>
      </w:tr>
      <w:tr w14:paraId="68083D17">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022D2891">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1979EB97">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754FBA13">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0EA260EB">
            <w:pPr>
              <w:pStyle w:val="379"/>
            </w:pPr>
            <w:r>
              <w:rPr>
                <w:rFonts w:hint="eastAsia"/>
              </w:rPr>
              <w:t>241031</w:t>
            </w:r>
          </w:p>
        </w:tc>
        <w:tc>
          <w:tcPr>
            <w:tcW w:w="934" w:type="pct"/>
            <w:tcBorders>
              <w:top w:val="nil"/>
              <w:left w:val="nil"/>
              <w:bottom w:val="single" w:color="auto" w:sz="4" w:space="0"/>
              <w:right w:val="single" w:color="auto" w:sz="4" w:space="0"/>
            </w:tcBorders>
            <w:shd w:val="clear" w:color="000000" w:fill="FFFFFF"/>
            <w:noWrap/>
            <w:vAlign w:val="center"/>
          </w:tcPr>
          <w:p w14:paraId="066CCE26">
            <w:pPr>
              <w:pStyle w:val="379"/>
            </w:pPr>
            <w:r>
              <w:rPr>
                <w:rFonts w:hint="eastAsia"/>
              </w:rPr>
              <w:t>1.08E-04</w:t>
            </w:r>
          </w:p>
        </w:tc>
        <w:tc>
          <w:tcPr>
            <w:tcW w:w="813" w:type="pct"/>
            <w:tcBorders>
              <w:top w:val="nil"/>
              <w:left w:val="nil"/>
              <w:bottom w:val="single" w:color="auto" w:sz="4" w:space="0"/>
              <w:right w:val="single" w:color="auto" w:sz="4" w:space="0"/>
            </w:tcBorders>
            <w:shd w:val="clear" w:color="000000" w:fill="FFFFFF"/>
            <w:noWrap/>
            <w:vAlign w:val="center"/>
          </w:tcPr>
          <w:p w14:paraId="172D32D1">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3C033971">
            <w:pPr>
              <w:pStyle w:val="379"/>
            </w:pPr>
            <w:r>
              <w:rPr>
                <w:rFonts w:hint="eastAsia"/>
              </w:rPr>
              <w:t>0.07</w:t>
            </w:r>
          </w:p>
        </w:tc>
        <w:tc>
          <w:tcPr>
            <w:tcW w:w="367" w:type="pct"/>
            <w:tcBorders>
              <w:top w:val="nil"/>
              <w:left w:val="nil"/>
              <w:bottom w:val="single" w:color="auto" w:sz="4" w:space="0"/>
              <w:right w:val="single" w:color="auto" w:sz="4" w:space="0"/>
            </w:tcBorders>
            <w:shd w:val="clear" w:color="000000" w:fill="FFFFFF"/>
            <w:noWrap/>
            <w:vAlign w:val="center"/>
          </w:tcPr>
          <w:p w14:paraId="62BF82C2">
            <w:pPr>
              <w:pStyle w:val="379"/>
            </w:pPr>
            <w:r>
              <w:rPr>
                <w:rFonts w:hint="eastAsia"/>
              </w:rPr>
              <w:t>达标</w:t>
            </w:r>
          </w:p>
        </w:tc>
      </w:tr>
      <w:tr w14:paraId="5116F2C0">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1F1C9BC9">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27912E3C">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07A780D4">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4005EE00">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3E885D8D">
            <w:pPr>
              <w:pStyle w:val="379"/>
            </w:pPr>
            <w:r>
              <w:rPr>
                <w:rFonts w:hint="eastAsia"/>
              </w:rPr>
              <w:t>8.80E-06</w:t>
            </w:r>
          </w:p>
        </w:tc>
        <w:tc>
          <w:tcPr>
            <w:tcW w:w="813" w:type="pct"/>
            <w:tcBorders>
              <w:top w:val="nil"/>
              <w:left w:val="nil"/>
              <w:bottom w:val="single" w:color="auto" w:sz="4" w:space="0"/>
              <w:right w:val="single" w:color="auto" w:sz="4" w:space="0"/>
            </w:tcBorders>
            <w:shd w:val="clear" w:color="000000" w:fill="FFFFFF"/>
            <w:noWrap/>
            <w:vAlign w:val="center"/>
          </w:tcPr>
          <w:p w14:paraId="1079C51D">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2A8BA9AD">
            <w:pPr>
              <w:pStyle w:val="379"/>
            </w:pPr>
            <w:r>
              <w:rPr>
                <w:rFonts w:hint="eastAsia"/>
              </w:rPr>
              <w:t>0.01</w:t>
            </w:r>
          </w:p>
        </w:tc>
        <w:tc>
          <w:tcPr>
            <w:tcW w:w="367" w:type="pct"/>
            <w:tcBorders>
              <w:top w:val="nil"/>
              <w:left w:val="nil"/>
              <w:bottom w:val="single" w:color="auto" w:sz="4" w:space="0"/>
              <w:right w:val="single" w:color="auto" w:sz="4" w:space="0"/>
            </w:tcBorders>
            <w:shd w:val="clear" w:color="000000" w:fill="FFFFFF"/>
            <w:noWrap/>
            <w:vAlign w:val="center"/>
          </w:tcPr>
          <w:p w14:paraId="4AF917E8">
            <w:pPr>
              <w:pStyle w:val="379"/>
            </w:pPr>
            <w:r>
              <w:rPr>
                <w:rFonts w:hint="eastAsia"/>
              </w:rPr>
              <w:t>达标</w:t>
            </w:r>
          </w:p>
        </w:tc>
      </w:tr>
      <w:tr w14:paraId="666D367E">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786B96EC">
            <w:pPr>
              <w:pStyle w:val="379"/>
            </w:pPr>
            <w:r>
              <w:rPr>
                <w:rFonts w:hint="eastAsia"/>
              </w:rPr>
              <w:t>19</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5289E082">
            <w:pPr>
              <w:pStyle w:val="379"/>
            </w:pPr>
            <w:r>
              <w:rPr>
                <w:rFonts w:hint="eastAsia"/>
              </w:rPr>
              <w:t>金桂园</w:t>
            </w:r>
          </w:p>
        </w:tc>
        <w:tc>
          <w:tcPr>
            <w:tcW w:w="484" w:type="pct"/>
            <w:tcBorders>
              <w:top w:val="nil"/>
              <w:left w:val="nil"/>
              <w:bottom w:val="single" w:color="auto" w:sz="4" w:space="0"/>
              <w:right w:val="single" w:color="auto" w:sz="4" w:space="0"/>
            </w:tcBorders>
            <w:shd w:val="clear" w:color="000000" w:fill="FFFFFF"/>
            <w:noWrap/>
            <w:vAlign w:val="center"/>
          </w:tcPr>
          <w:p w14:paraId="0E76AFF9">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7A49A7A3">
            <w:pPr>
              <w:pStyle w:val="379"/>
            </w:pPr>
            <w:r>
              <w:rPr>
                <w:rFonts w:hint="eastAsia"/>
              </w:rPr>
              <w:t>24092201</w:t>
            </w:r>
          </w:p>
        </w:tc>
        <w:tc>
          <w:tcPr>
            <w:tcW w:w="934" w:type="pct"/>
            <w:tcBorders>
              <w:top w:val="nil"/>
              <w:left w:val="nil"/>
              <w:bottom w:val="single" w:color="auto" w:sz="4" w:space="0"/>
              <w:right w:val="single" w:color="auto" w:sz="4" w:space="0"/>
            </w:tcBorders>
            <w:shd w:val="clear" w:color="000000" w:fill="FFFFFF"/>
            <w:noWrap/>
            <w:vAlign w:val="center"/>
          </w:tcPr>
          <w:p w14:paraId="76B123A7">
            <w:pPr>
              <w:pStyle w:val="379"/>
            </w:pPr>
            <w:r>
              <w:rPr>
                <w:rFonts w:hint="eastAsia"/>
              </w:rPr>
              <w:t>5.89E-04</w:t>
            </w:r>
          </w:p>
        </w:tc>
        <w:tc>
          <w:tcPr>
            <w:tcW w:w="813" w:type="pct"/>
            <w:tcBorders>
              <w:top w:val="nil"/>
              <w:left w:val="nil"/>
              <w:bottom w:val="single" w:color="auto" w:sz="4" w:space="0"/>
              <w:right w:val="single" w:color="auto" w:sz="4" w:space="0"/>
            </w:tcBorders>
            <w:shd w:val="clear" w:color="000000" w:fill="FFFFFF"/>
            <w:noWrap/>
            <w:vAlign w:val="center"/>
          </w:tcPr>
          <w:p w14:paraId="04B1BF39">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3201A36F">
            <w:pPr>
              <w:pStyle w:val="379"/>
            </w:pPr>
            <w:r>
              <w:rPr>
                <w:rFonts w:hint="eastAsia"/>
              </w:rPr>
              <w:t>0.12</w:t>
            </w:r>
          </w:p>
        </w:tc>
        <w:tc>
          <w:tcPr>
            <w:tcW w:w="367" w:type="pct"/>
            <w:tcBorders>
              <w:top w:val="nil"/>
              <w:left w:val="nil"/>
              <w:bottom w:val="single" w:color="auto" w:sz="4" w:space="0"/>
              <w:right w:val="single" w:color="auto" w:sz="4" w:space="0"/>
            </w:tcBorders>
            <w:shd w:val="clear" w:color="000000" w:fill="FFFFFF"/>
            <w:noWrap/>
            <w:vAlign w:val="center"/>
          </w:tcPr>
          <w:p w14:paraId="03E795DF">
            <w:pPr>
              <w:pStyle w:val="379"/>
            </w:pPr>
            <w:r>
              <w:rPr>
                <w:rFonts w:hint="eastAsia"/>
              </w:rPr>
              <w:t>达标</w:t>
            </w:r>
          </w:p>
        </w:tc>
      </w:tr>
      <w:tr w14:paraId="73D85410">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06D07F9B">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07BC0C24">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542A88B5">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7ECB7A77">
            <w:pPr>
              <w:pStyle w:val="379"/>
            </w:pPr>
            <w:r>
              <w:rPr>
                <w:rFonts w:hint="eastAsia"/>
              </w:rPr>
              <w:t>241031</w:t>
            </w:r>
          </w:p>
        </w:tc>
        <w:tc>
          <w:tcPr>
            <w:tcW w:w="934" w:type="pct"/>
            <w:tcBorders>
              <w:top w:val="nil"/>
              <w:left w:val="nil"/>
              <w:bottom w:val="single" w:color="auto" w:sz="4" w:space="0"/>
              <w:right w:val="single" w:color="auto" w:sz="4" w:space="0"/>
            </w:tcBorders>
            <w:shd w:val="clear" w:color="000000" w:fill="FFFFFF"/>
            <w:noWrap/>
            <w:vAlign w:val="center"/>
          </w:tcPr>
          <w:p w14:paraId="5F262AF4">
            <w:pPr>
              <w:pStyle w:val="379"/>
            </w:pPr>
            <w:r>
              <w:rPr>
                <w:rFonts w:hint="eastAsia"/>
              </w:rPr>
              <w:t>7.90E-05</w:t>
            </w:r>
          </w:p>
        </w:tc>
        <w:tc>
          <w:tcPr>
            <w:tcW w:w="813" w:type="pct"/>
            <w:tcBorders>
              <w:top w:val="nil"/>
              <w:left w:val="nil"/>
              <w:bottom w:val="single" w:color="auto" w:sz="4" w:space="0"/>
              <w:right w:val="single" w:color="auto" w:sz="4" w:space="0"/>
            </w:tcBorders>
            <w:shd w:val="clear" w:color="000000" w:fill="FFFFFF"/>
            <w:noWrap/>
            <w:vAlign w:val="center"/>
          </w:tcPr>
          <w:p w14:paraId="564AB911">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0BAAA6A2">
            <w:pPr>
              <w:pStyle w:val="379"/>
            </w:pPr>
            <w:r>
              <w:rPr>
                <w:rFonts w:hint="eastAsia"/>
              </w:rPr>
              <w:t>0.05</w:t>
            </w:r>
          </w:p>
        </w:tc>
        <w:tc>
          <w:tcPr>
            <w:tcW w:w="367" w:type="pct"/>
            <w:tcBorders>
              <w:top w:val="nil"/>
              <w:left w:val="nil"/>
              <w:bottom w:val="single" w:color="auto" w:sz="4" w:space="0"/>
              <w:right w:val="single" w:color="auto" w:sz="4" w:space="0"/>
            </w:tcBorders>
            <w:shd w:val="clear" w:color="000000" w:fill="FFFFFF"/>
            <w:noWrap/>
            <w:vAlign w:val="center"/>
          </w:tcPr>
          <w:p w14:paraId="2CC74615">
            <w:pPr>
              <w:pStyle w:val="379"/>
            </w:pPr>
            <w:r>
              <w:rPr>
                <w:rFonts w:hint="eastAsia"/>
              </w:rPr>
              <w:t>达标</w:t>
            </w:r>
          </w:p>
        </w:tc>
      </w:tr>
      <w:tr w14:paraId="14F2F01B">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4D1DF21B">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10DDDF3C">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2AC9CA14">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1A5A2D78">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108F2405">
            <w:pPr>
              <w:pStyle w:val="379"/>
            </w:pPr>
            <w:r>
              <w:rPr>
                <w:rFonts w:hint="eastAsia"/>
              </w:rPr>
              <w:t>9.88E-06</w:t>
            </w:r>
          </w:p>
        </w:tc>
        <w:tc>
          <w:tcPr>
            <w:tcW w:w="813" w:type="pct"/>
            <w:tcBorders>
              <w:top w:val="nil"/>
              <w:left w:val="nil"/>
              <w:bottom w:val="single" w:color="auto" w:sz="4" w:space="0"/>
              <w:right w:val="single" w:color="auto" w:sz="4" w:space="0"/>
            </w:tcBorders>
            <w:shd w:val="clear" w:color="000000" w:fill="FFFFFF"/>
            <w:noWrap/>
            <w:vAlign w:val="center"/>
          </w:tcPr>
          <w:p w14:paraId="5E659BF9">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7B1D7639">
            <w:pPr>
              <w:pStyle w:val="379"/>
            </w:pPr>
            <w:r>
              <w:rPr>
                <w:rFonts w:hint="eastAsia"/>
              </w:rPr>
              <w:t>0.02</w:t>
            </w:r>
          </w:p>
        </w:tc>
        <w:tc>
          <w:tcPr>
            <w:tcW w:w="367" w:type="pct"/>
            <w:tcBorders>
              <w:top w:val="nil"/>
              <w:left w:val="nil"/>
              <w:bottom w:val="single" w:color="auto" w:sz="4" w:space="0"/>
              <w:right w:val="single" w:color="auto" w:sz="4" w:space="0"/>
            </w:tcBorders>
            <w:shd w:val="clear" w:color="000000" w:fill="FFFFFF"/>
            <w:noWrap/>
            <w:vAlign w:val="center"/>
          </w:tcPr>
          <w:p w14:paraId="344D4F96">
            <w:pPr>
              <w:pStyle w:val="379"/>
            </w:pPr>
            <w:r>
              <w:rPr>
                <w:rFonts w:hint="eastAsia"/>
              </w:rPr>
              <w:t>达标</w:t>
            </w:r>
          </w:p>
        </w:tc>
      </w:tr>
      <w:tr w14:paraId="0660C5E2">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46F201A4">
            <w:pPr>
              <w:pStyle w:val="379"/>
            </w:pPr>
            <w:r>
              <w:rPr>
                <w:rFonts w:hint="eastAsia"/>
              </w:rPr>
              <w:t>20</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4D35D582">
            <w:pPr>
              <w:pStyle w:val="379"/>
            </w:pPr>
            <w:r>
              <w:rPr>
                <w:rFonts w:hint="eastAsia"/>
              </w:rPr>
              <w:t>晋愉锦都</w:t>
            </w:r>
          </w:p>
        </w:tc>
        <w:tc>
          <w:tcPr>
            <w:tcW w:w="484" w:type="pct"/>
            <w:tcBorders>
              <w:top w:val="nil"/>
              <w:left w:val="nil"/>
              <w:bottom w:val="single" w:color="auto" w:sz="4" w:space="0"/>
              <w:right w:val="single" w:color="auto" w:sz="4" w:space="0"/>
            </w:tcBorders>
            <w:shd w:val="clear" w:color="000000" w:fill="FFFFFF"/>
            <w:noWrap/>
            <w:vAlign w:val="center"/>
          </w:tcPr>
          <w:p w14:paraId="254CA968">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090BB1B5">
            <w:pPr>
              <w:pStyle w:val="379"/>
            </w:pPr>
            <w:r>
              <w:rPr>
                <w:rFonts w:hint="eastAsia"/>
              </w:rPr>
              <w:t>24081923</w:t>
            </w:r>
          </w:p>
        </w:tc>
        <w:tc>
          <w:tcPr>
            <w:tcW w:w="934" w:type="pct"/>
            <w:tcBorders>
              <w:top w:val="nil"/>
              <w:left w:val="nil"/>
              <w:bottom w:val="single" w:color="auto" w:sz="4" w:space="0"/>
              <w:right w:val="single" w:color="auto" w:sz="4" w:space="0"/>
            </w:tcBorders>
            <w:shd w:val="clear" w:color="000000" w:fill="FFFFFF"/>
            <w:noWrap/>
            <w:vAlign w:val="center"/>
          </w:tcPr>
          <w:p w14:paraId="20AD25B4">
            <w:pPr>
              <w:pStyle w:val="379"/>
            </w:pPr>
            <w:r>
              <w:rPr>
                <w:rFonts w:hint="eastAsia"/>
              </w:rPr>
              <w:t>5.27E-04</w:t>
            </w:r>
          </w:p>
        </w:tc>
        <w:tc>
          <w:tcPr>
            <w:tcW w:w="813" w:type="pct"/>
            <w:tcBorders>
              <w:top w:val="nil"/>
              <w:left w:val="nil"/>
              <w:bottom w:val="single" w:color="auto" w:sz="4" w:space="0"/>
              <w:right w:val="single" w:color="auto" w:sz="4" w:space="0"/>
            </w:tcBorders>
            <w:shd w:val="clear" w:color="000000" w:fill="FFFFFF"/>
            <w:noWrap/>
            <w:vAlign w:val="center"/>
          </w:tcPr>
          <w:p w14:paraId="2D8C1FAB">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73A79C37">
            <w:pPr>
              <w:pStyle w:val="379"/>
            </w:pPr>
            <w:r>
              <w:rPr>
                <w:rFonts w:hint="eastAsia"/>
              </w:rPr>
              <w:t>0.11</w:t>
            </w:r>
          </w:p>
        </w:tc>
        <w:tc>
          <w:tcPr>
            <w:tcW w:w="367" w:type="pct"/>
            <w:tcBorders>
              <w:top w:val="nil"/>
              <w:left w:val="nil"/>
              <w:bottom w:val="single" w:color="auto" w:sz="4" w:space="0"/>
              <w:right w:val="single" w:color="auto" w:sz="4" w:space="0"/>
            </w:tcBorders>
            <w:shd w:val="clear" w:color="000000" w:fill="FFFFFF"/>
            <w:noWrap/>
            <w:vAlign w:val="center"/>
          </w:tcPr>
          <w:p w14:paraId="0020D38F">
            <w:pPr>
              <w:pStyle w:val="379"/>
            </w:pPr>
            <w:r>
              <w:rPr>
                <w:rFonts w:hint="eastAsia"/>
              </w:rPr>
              <w:t>达标</w:t>
            </w:r>
          </w:p>
        </w:tc>
      </w:tr>
      <w:tr w14:paraId="7D6084C3">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499413AB">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50C3618B">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7282040F">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00E2A93E">
            <w:pPr>
              <w:pStyle w:val="379"/>
            </w:pPr>
            <w:r>
              <w:rPr>
                <w:rFonts w:hint="eastAsia"/>
              </w:rPr>
              <w:t>241031</w:t>
            </w:r>
          </w:p>
        </w:tc>
        <w:tc>
          <w:tcPr>
            <w:tcW w:w="934" w:type="pct"/>
            <w:tcBorders>
              <w:top w:val="nil"/>
              <w:left w:val="nil"/>
              <w:bottom w:val="single" w:color="auto" w:sz="4" w:space="0"/>
              <w:right w:val="single" w:color="auto" w:sz="4" w:space="0"/>
            </w:tcBorders>
            <w:shd w:val="clear" w:color="000000" w:fill="FFFFFF"/>
            <w:noWrap/>
            <w:vAlign w:val="center"/>
          </w:tcPr>
          <w:p w14:paraId="12835152">
            <w:pPr>
              <w:pStyle w:val="379"/>
            </w:pPr>
            <w:r>
              <w:rPr>
                <w:rFonts w:hint="eastAsia"/>
              </w:rPr>
              <w:t>1.00E-04</w:t>
            </w:r>
          </w:p>
        </w:tc>
        <w:tc>
          <w:tcPr>
            <w:tcW w:w="813" w:type="pct"/>
            <w:tcBorders>
              <w:top w:val="nil"/>
              <w:left w:val="nil"/>
              <w:bottom w:val="single" w:color="auto" w:sz="4" w:space="0"/>
              <w:right w:val="single" w:color="auto" w:sz="4" w:space="0"/>
            </w:tcBorders>
            <w:shd w:val="clear" w:color="000000" w:fill="FFFFFF"/>
            <w:noWrap/>
            <w:vAlign w:val="center"/>
          </w:tcPr>
          <w:p w14:paraId="52D36731">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132AB52F">
            <w:pPr>
              <w:pStyle w:val="379"/>
            </w:pPr>
            <w:r>
              <w:rPr>
                <w:rFonts w:hint="eastAsia"/>
              </w:rPr>
              <w:t>0.07</w:t>
            </w:r>
          </w:p>
        </w:tc>
        <w:tc>
          <w:tcPr>
            <w:tcW w:w="367" w:type="pct"/>
            <w:tcBorders>
              <w:top w:val="nil"/>
              <w:left w:val="nil"/>
              <w:bottom w:val="single" w:color="auto" w:sz="4" w:space="0"/>
              <w:right w:val="single" w:color="auto" w:sz="4" w:space="0"/>
            </w:tcBorders>
            <w:shd w:val="clear" w:color="000000" w:fill="FFFFFF"/>
            <w:noWrap/>
            <w:vAlign w:val="center"/>
          </w:tcPr>
          <w:p w14:paraId="687576EE">
            <w:pPr>
              <w:pStyle w:val="379"/>
            </w:pPr>
            <w:r>
              <w:rPr>
                <w:rFonts w:hint="eastAsia"/>
              </w:rPr>
              <w:t>达标</w:t>
            </w:r>
          </w:p>
        </w:tc>
      </w:tr>
      <w:tr w14:paraId="0128D3E0">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7AD23A27">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6E0DDA2F">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24782C32">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31443C07">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21BFA56C">
            <w:pPr>
              <w:pStyle w:val="379"/>
            </w:pPr>
            <w:r>
              <w:rPr>
                <w:rFonts w:hint="eastAsia"/>
              </w:rPr>
              <w:t>8.76E-06</w:t>
            </w:r>
          </w:p>
        </w:tc>
        <w:tc>
          <w:tcPr>
            <w:tcW w:w="813" w:type="pct"/>
            <w:tcBorders>
              <w:top w:val="nil"/>
              <w:left w:val="nil"/>
              <w:bottom w:val="single" w:color="auto" w:sz="4" w:space="0"/>
              <w:right w:val="single" w:color="auto" w:sz="4" w:space="0"/>
            </w:tcBorders>
            <w:shd w:val="clear" w:color="000000" w:fill="FFFFFF"/>
            <w:noWrap/>
            <w:vAlign w:val="center"/>
          </w:tcPr>
          <w:p w14:paraId="5039E1A5">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579266BC">
            <w:pPr>
              <w:pStyle w:val="379"/>
            </w:pPr>
            <w:r>
              <w:rPr>
                <w:rFonts w:hint="eastAsia"/>
              </w:rPr>
              <w:t>0.01</w:t>
            </w:r>
          </w:p>
        </w:tc>
        <w:tc>
          <w:tcPr>
            <w:tcW w:w="367" w:type="pct"/>
            <w:tcBorders>
              <w:top w:val="nil"/>
              <w:left w:val="nil"/>
              <w:bottom w:val="single" w:color="auto" w:sz="4" w:space="0"/>
              <w:right w:val="single" w:color="auto" w:sz="4" w:space="0"/>
            </w:tcBorders>
            <w:shd w:val="clear" w:color="000000" w:fill="FFFFFF"/>
            <w:noWrap/>
            <w:vAlign w:val="center"/>
          </w:tcPr>
          <w:p w14:paraId="267C1470">
            <w:pPr>
              <w:pStyle w:val="379"/>
            </w:pPr>
            <w:r>
              <w:rPr>
                <w:rFonts w:hint="eastAsia"/>
              </w:rPr>
              <w:t>达标</w:t>
            </w:r>
          </w:p>
        </w:tc>
      </w:tr>
      <w:tr w14:paraId="01A0321F">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1654DAEB">
            <w:pPr>
              <w:pStyle w:val="379"/>
            </w:pPr>
            <w:r>
              <w:rPr>
                <w:rFonts w:hint="eastAsia"/>
              </w:rPr>
              <w:t>21</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505F3918">
            <w:pPr>
              <w:pStyle w:val="379"/>
            </w:pPr>
            <w:r>
              <w:rPr>
                <w:rFonts w:hint="eastAsia"/>
              </w:rPr>
              <w:t>大黄桷村居民点</w:t>
            </w:r>
          </w:p>
        </w:tc>
        <w:tc>
          <w:tcPr>
            <w:tcW w:w="484" w:type="pct"/>
            <w:tcBorders>
              <w:top w:val="nil"/>
              <w:left w:val="nil"/>
              <w:bottom w:val="single" w:color="auto" w:sz="4" w:space="0"/>
              <w:right w:val="single" w:color="auto" w:sz="4" w:space="0"/>
            </w:tcBorders>
            <w:shd w:val="clear" w:color="000000" w:fill="FFFFFF"/>
            <w:noWrap/>
            <w:vAlign w:val="center"/>
          </w:tcPr>
          <w:p w14:paraId="701E3D3F">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53209538">
            <w:pPr>
              <w:pStyle w:val="379"/>
            </w:pPr>
            <w:r>
              <w:rPr>
                <w:rFonts w:hint="eastAsia"/>
              </w:rPr>
              <w:t>24080522</w:t>
            </w:r>
          </w:p>
        </w:tc>
        <w:tc>
          <w:tcPr>
            <w:tcW w:w="934" w:type="pct"/>
            <w:tcBorders>
              <w:top w:val="nil"/>
              <w:left w:val="nil"/>
              <w:bottom w:val="single" w:color="auto" w:sz="4" w:space="0"/>
              <w:right w:val="single" w:color="auto" w:sz="4" w:space="0"/>
            </w:tcBorders>
            <w:shd w:val="clear" w:color="000000" w:fill="FFFFFF"/>
            <w:noWrap/>
            <w:vAlign w:val="center"/>
          </w:tcPr>
          <w:p w14:paraId="24095E96">
            <w:pPr>
              <w:pStyle w:val="379"/>
            </w:pPr>
            <w:r>
              <w:rPr>
                <w:rFonts w:hint="eastAsia"/>
              </w:rPr>
              <w:t>7.01E-04</w:t>
            </w:r>
          </w:p>
        </w:tc>
        <w:tc>
          <w:tcPr>
            <w:tcW w:w="813" w:type="pct"/>
            <w:tcBorders>
              <w:top w:val="nil"/>
              <w:left w:val="nil"/>
              <w:bottom w:val="single" w:color="auto" w:sz="4" w:space="0"/>
              <w:right w:val="single" w:color="auto" w:sz="4" w:space="0"/>
            </w:tcBorders>
            <w:shd w:val="clear" w:color="000000" w:fill="FFFFFF"/>
            <w:noWrap/>
            <w:vAlign w:val="center"/>
          </w:tcPr>
          <w:p w14:paraId="167E60C9">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0953ACA8">
            <w:pPr>
              <w:pStyle w:val="379"/>
            </w:pPr>
            <w:r>
              <w:rPr>
                <w:rFonts w:hint="eastAsia"/>
              </w:rPr>
              <w:t>0.14</w:t>
            </w:r>
          </w:p>
        </w:tc>
        <w:tc>
          <w:tcPr>
            <w:tcW w:w="367" w:type="pct"/>
            <w:tcBorders>
              <w:top w:val="nil"/>
              <w:left w:val="nil"/>
              <w:bottom w:val="single" w:color="auto" w:sz="4" w:space="0"/>
              <w:right w:val="single" w:color="auto" w:sz="4" w:space="0"/>
            </w:tcBorders>
            <w:shd w:val="clear" w:color="000000" w:fill="FFFFFF"/>
            <w:noWrap/>
            <w:vAlign w:val="center"/>
          </w:tcPr>
          <w:p w14:paraId="6A134DE5">
            <w:pPr>
              <w:pStyle w:val="379"/>
            </w:pPr>
            <w:r>
              <w:rPr>
                <w:rFonts w:hint="eastAsia"/>
              </w:rPr>
              <w:t>达标</w:t>
            </w:r>
          </w:p>
        </w:tc>
      </w:tr>
      <w:tr w14:paraId="2DD8904B">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79AF8043">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5CD88299">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7917217D">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076CA68F">
            <w:pPr>
              <w:pStyle w:val="379"/>
            </w:pPr>
            <w:r>
              <w:rPr>
                <w:rFonts w:hint="eastAsia"/>
              </w:rPr>
              <w:t>241102</w:t>
            </w:r>
          </w:p>
        </w:tc>
        <w:tc>
          <w:tcPr>
            <w:tcW w:w="934" w:type="pct"/>
            <w:tcBorders>
              <w:top w:val="nil"/>
              <w:left w:val="nil"/>
              <w:bottom w:val="single" w:color="auto" w:sz="4" w:space="0"/>
              <w:right w:val="single" w:color="auto" w:sz="4" w:space="0"/>
            </w:tcBorders>
            <w:shd w:val="clear" w:color="000000" w:fill="FFFFFF"/>
            <w:noWrap/>
            <w:vAlign w:val="center"/>
          </w:tcPr>
          <w:p w14:paraId="6E3E7006">
            <w:pPr>
              <w:pStyle w:val="379"/>
            </w:pPr>
            <w:r>
              <w:rPr>
                <w:rFonts w:hint="eastAsia"/>
              </w:rPr>
              <w:t>4.93E-05</w:t>
            </w:r>
          </w:p>
        </w:tc>
        <w:tc>
          <w:tcPr>
            <w:tcW w:w="813" w:type="pct"/>
            <w:tcBorders>
              <w:top w:val="nil"/>
              <w:left w:val="nil"/>
              <w:bottom w:val="single" w:color="auto" w:sz="4" w:space="0"/>
              <w:right w:val="single" w:color="auto" w:sz="4" w:space="0"/>
            </w:tcBorders>
            <w:shd w:val="clear" w:color="000000" w:fill="FFFFFF"/>
            <w:noWrap/>
            <w:vAlign w:val="center"/>
          </w:tcPr>
          <w:p w14:paraId="6C5C793C">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32A3D1BB">
            <w:pPr>
              <w:pStyle w:val="379"/>
            </w:pPr>
            <w:r>
              <w:rPr>
                <w:rFonts w:hint="eastAsia"/>
              </w:rPr>
              <w:t>0.03</w:t>
            </w:r>
          </w:p>
        </w:tc>
        <w:tc>
          <w:tcPr>
            <w:tcW w:w="367" w:type="pct"/>
            <w:tcBorders>
              <w:top w:val="nil"/>
              <w:left w:val="nil"/>
              <w:bottom w:val="single" w:color="auto" w:sz="4" w:space="0"/>
              <w:right w:val="single" w:color="auto" w:sz="4" w:space="0"/>
            </w:tcBorders>
            <w:shd w:val="clear" w:color="000000" w:fill="FFFFFF"/>
            <w:noWrap/>
            <w:vAlign w:val="center"/>
          </w:tcPr>
          <w:p w14:paraId="51B1D22B">
            <w:pPr>
              <w:pStyle w:val="379"/>
            </w:pPr>
            <w:r>
              <w:rPr>
                <w:rFonts w:hint="eastAsia"/>
              </w:rPr>
              <w:t>达标</w:t>
            </w:r>
          </w:p>
        </w:tc>
      </w:tr>
      <w:tr w14:paraId="49F1427D">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68244A76">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53497A11">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44DCB8EA">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62AEC192">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6544F2B3">
            <w:pPr>
              <w:pStyle w:val="379"/>
            </w:pPr>
            <w:r>
              <w:rPr>
                <w:rFonts w:hint="eastAsia"/>
              </w:rPr>
              <w:t>3.68E-06</w:t>
            </w:r>
          </w:p>
        </w:tc>
        <w:tc>
          <w:tcPr>
            <w:tcW w:w="813" w:type="pct"/>
            <w:tcBorders>
              <w:top w:val="nil"/>
              <w:left w:val="nil"/>
              <w:bottom w:val="single" w:color="auto" w:sz="4" w:space="0"/>
              <w:right w:val="single" w:color="auto" w:sz="4" w:space="0"/>
            </w:tcBorders>
            <w:shd w:val="clear" w:color="000000" w:fill="FFFFFF"/>
            <w:noWrap/>
            <w:vAlign w:val="center"/>
          </w:tcPr>
          <w:p w14:paraId="211FB61D">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589A3E64">
            <w:pPr>
              <w:pStyle w:val="379"/>
            </w:pPr>
            <w:r>
              <w:rPr>
                <w:rFonts w:hint="eastAsia"/>
              </w:rPr>
              <w:t>0.01</w:t>
            </w:r>
          </w:p>
        </w:tc>
        <w:tc>
          <w:tcPr>
            <w:tcW w:w="367" w:type="pct"/>
            <w:tcBorders>
              <w:top w:val="nil"/>
              <w:left w:val="nil"/>
              <w:bottom w:val="single" w:color="auto" w:sz="4" w:space="0"/>
              <w:right w:val="single" w:color="auto" w:sz="4" w:space="0"/>
            </w:tcBorders>
            <w:shd w:val="clear" w:color="000000" w:fill="FFFFFF"/>
            <w:noWrap/>
            <w:vAlign w:val="center"/>
          </w:tcPr>
          <w:p w14:paraId="30586396">
            <w:pPr>
              <w:pStyle w:val="379"/>
            </w:pPr>
            <w:r>
              <w:rPr>
                <w:rFonts w:hint="eastAsia"/>
              </w:rPr>
              <w:t>达标</w:t>
            </w:r>
          </w:p>
        </w:tc>
      </w:tr>
      <w:tr w14:paraId="1E07BEF9">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47909CD0">
            <w:pPr>
              <w:pStyle w:val="379"/>
            </w:pPr>
            <w:r>
              <w:rPr>
                <w:rFonts w:hint="eastAsia"/>
              </w:rPr>
              <w:t>22</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11DCA484">
            <w:pPr>
              <w:pStyle w:val="379"/>
            </w:pPr>
            <w:r>
              <w:rPr>
                <w:rFonts w:hint="eastAsia"/>
              </w:rPr>
              <w:t>农园村居民点</w:t>
            </w:r>
          </w:p>
        </w:tc>
        <w:tc>
          <w:tcPr>
            <w:tcW w:w="484" w:type="pct"/>
            <w:tcBorders>
              <w:top w:val="nil"/>
              <w:left w:val="nil"/>
              <w:bottom w:val="single" w:color="auto" w:sz="4" w:space="0"/>
              <w:right w:val="single" w:color="auto" w:sz="4" w:space="0"/>
            </w:tcBorders>
            <w:shd w:val="clear" w:color="000000" w:fill="FFFFFF"/>
            <w:noWrap/>
            <w:vAlign w:val="center"/>
          </w:tcPr>
          <w:p w14:paraId="58A02455">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129EBC8E">
            <w:pPr>
              <w:pStyle w:val="379"/>
            </w:pPr>
            <w:r>
              <w:rPr>
                <w:rFonts w:hint="eastAsia"/>
              </w:rPr>
              <w:t>24081424</w:t>
            </w:r>
          </w:p>
        </w:tc>
        <w:tc>
          <w:tcPr>
            <w:tcW w:w="934" w:type="pct"/>
            <w:tcBorders>
              <w:top w:val="nil"/>
              <w:left w:val="nil"/>
              <w:bottom w:val="single" w:color="auto" w:sz="4" w:space="0"/>
              <w:right w:val="single" w:color="auto" w:sz="4" w:space="0"/>
            </w:tcBorders>
            <w:shd w:val="clear" w:color="000000" w:fill="FFFFFF"/>
            <w:noWrap/>
            <w:vAlign w:val="center"/>
          </w:tcPr>
          <w:p w14:paraId="6EB447BC">
            <w:pPr>
              <w:pStyle w:val="379"/>
            </w:pPr>
            <w:r>
              <w:rPr>
                <w:rFonts w:hint="eastAsia"/>
              </w:rPr>
              <w:t>6.21E-04</w:t>
            </w:r>
          </w:p>
        </w:tc>
        <w:tc>
          <w:tcPr>
            <w:tcW w:w="813" w:type="pct"/>
            <w:tcBorders>
              <w:top w:val="nil"/>
              <w:left w:val="nil"/>
              <w:bottom w:val="single" w:color="auto" w:sz="4" w:space="0"/>
              <w:right w:val="single" w:color="auto" w:sz="4" w:space="0"/>
            </w:tcBorders>
            <w:shd w:val="clear" w:color="000000" w:fill="FFFFFF"/>
            <w:noWrap/>
            <w:vAlign w:val="center"/>
          </w:tcPr>
          <w:p w14:paraId="1530E153">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0F40E188">
            <w:pPr>
              <w:pStyle w:val="379"/>
            </w:pPr>
            <w:r>
              <w:rPr>
                <w:rFonts w:hint="eastAsia"/>
              </w:rPr>
              <w:t>0.12</w:t>
            </w:r>
          </w:p>
        </w:tc>
        <w:tc>
          <w:tcPr>
            <w:tcW w:w="367" w:type="pct"/>
            <w:tcBorders>
              <w:top w:val="nil"/>
              <w:left w:val="nil"/>
              <w:bottom w:val="single" w:color="auto" w:sz="4" w:space="0"/>
              <w:right w:val="single" w:color="auto" w:sz="4" w:space="0"/>
            </w:tcBorders>
            <w:shd w:val="clear" w:color="000000" w:fill="FFFFFF"/>
            <w:noWrap/>
            <w:vAlign w:val="center"/>
          </w:tcPr>
          <w:p w14:paraId="4718D09C">
            <w:pPr>
              <w:pStyle w:val="379"/>
            </w:pPr>
            <w:r>
              <w:rPr>
                <w:rFonts w:hint="eastAsia"/>
              </w:rPr>
              <w:t>达标</w:t>
            </w:r>
          </w:p>
        </w:tc>
      </w:tr>
      <w:tr w14:paraId="379E833E">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2A36292E">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7AD69190">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149B48F0">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2449C9F9">
            <w:pPr>
              <w:pStyle w:val="379"/>
            </w:pPr>
            <w:r>
              <w:rPr>
                <w:rFonts w:hint="eastAsia"/>
              </w:rPr>
              <w:t>241004</w:t>
            </w:r>
          </w:p>
        </w:tc>
        <w:tc>
          <w:tcPr>
            <w:tcW w:w="934" w:type="pct"/>
            <w:tcBorders>
              <w:top w:val="nil"/>
              <w:left w:val="nil"/>
              <w:bottom w:val="single" w:color="auto" w:sz="4" w:space="0"/>
              <w:right w:val="single" w:color="auto" w:sz="4" w:space="0"/>
            </w:tcBorders>
            <w:shd w:val="clear" w:color="000000" w:fill="FFFFFF"/>
            <w:noWrap/>
            <w:vAlign w:val="center"/>
          </w:tcPr>
          <w:p w14:paraId="3DD6246F">
            <w:pPr>
              <w:pStyle w:val="379"/>
            </w:pPr>
            <w:r>
              <w:rPr>
                <w:rFonts w:hint="eastAsia"/>
              </w:rPr>
              <w:t>7.46E-05</w:t>
            </w:r>
          </w:p>
        </w:tc>
        <w:tc>
          <w:tcPr>
            <w:tcW w:w="813" w:type="pct"/>
            <w:tcBorders>
              <w:top w:val="nil"/>
              <w:left w:val="nil"/>
              <w:bottom w:val="single" w:color="auto" w:sz="4" w:space="0"/>
              <w:right w:val="single" w:color="auto" w:sz="4" w:space="0"/>
            </w:tcBorders>
            <w:shd w:val="clear" w:color="000000" w:fill="FFFFFF"/>
            <w:noWrap/>
            <w:vAlign w:val="center"/>
          </w:tcPr>
          <w:p w14:paraId="5B407B08">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53BCD166">
            <w:pPr>
              <w:pStyle w:val="379"/>
            </w:pPr>
            <w:r>
              <w:rPr>
                <w:rFonts w:hint="eastAsia"/>
              </w:rPr>
              <w:t>0.05</w:t>
            </w:r>
          </w:p>
        </w:tc>
        <w:tc>
          <w:tcPr>
            <w:tcW w:w="367" w:type="pct"/>
            <w:tcBorders>
              <w:top w:val="nil"/>
              <w:left w:val="nil"/>
              <w:bottom w:val="single" w:color="auto" w:sz="4" w:space="0"/>
              <w:right w:val="single" w:color="auto" w:sz="4" w:space="0"/>
            </w:tcBorders>
            <w:shd w:val="clear" w:color="000000" w:fill="FFFFFF"/>
            <w:noWrap/>
            <w:vAlign w:val="center"/>
          </w:tcPr>
          <w:p w14:paraId="0DBA1AB0">
            <w:pPr>
              <w:pStyle w:val="379"/>
            </w:pPr>
            <w:r>
              <w:rPr>
                <w:rFonts w:hint="eastAsia"/>
              </w:rPr>
              <w:t>达标</w:t>
            </w:r>
          </w:p>
        </w:tc>
      </w:tr>
      <w:tr w14:paraId="4AE43FA5">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571DA8EE">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27E69046">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533990CA">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62747A89">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298DBBDA">
            <w:pPr>
              <w:pStyle w:val="379"/>
            </w:pPr>
            <w:r>
              <w:rPr>
                <w:rFonts w:hint="eastAsia"/>
              </w:rPr>
              <w:t>4.39E-06</w:t>
            </w:r>
          </w:p>
        </w:tc>
        <w:tc>
          <w:tcPr>
            <w:tcW w:w="813" w:type="pct"/>
            <w:tcBorders>
              <w:top w:val="nil"/>
              <w:left w:val="nil"/>
              <w:bottom w:val="single" w:color="auto" w:sz="4" w:space="0"/>
              <w:right w:val="single" w:color="auto" w:sz="4" w:space="0"/>
            </w:tcBorders>
            <w:shd w:val="clear" w:color="000000" w:fill="FFFFFF"/>
            <w:noWrap/>
            <w:vAlign w:val="center"/>
          </w:tcPr>
          <w:p w14:paraId="3D6C6B1E">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03563E56">
            <w:pPr>
              <w:pStyle w:val="379"/>
            </w:pPr>
            <w:r>
              <w:rPr>
                <w:rFonts w:hint="eastAsia"/>
              </w:rPr>
              <w:t>0.01</w:t>
            </w:r>
          </w:p>
        </w:tc>
        <w:tc>
          <w:tcPr>
            <w:tcW w:w="367" w:type="pct"/>
            <w:tcBorders>
              <w:top w:val="nil"/>
              <w:left w:val="nil"/>
              <w:bottom w:val="single" w:color="auto" w:sz="4" w:space="0"/>
              <w:right w:val="single" w:color="auto" w:sz="4" w:space="0"/>
            </w:tcBorders>
            <w:shd w:val="clear" w:color="000000" w:fill="FFFFFF"/>
            <w:noWrap/>
            <w:vAlign w:val="center"/>
          </w:tcPr>
          <w:p w14:paraId="1EA213F4">
            <w:pPr>
              <w:pStyle w:val="379"/>
            </w:pPr>
            <w:r>
              <w:rPr>
                <w:rFonts w:hint="eastAsia"/>
              </w:rPr>
              <w:t>达标</w:t>
            </w:r>
          </w:p>
        </w:tc>
      </w:tr>
      <w:tr w14:paraId="792C0C95">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316A8C23">
            <w:pPr>
              <w:pStyle w:val="379"/>
            </w:pPr>
            <w:r>
              <w:rPr>
                <w:rFonts w:hint="eastAsia"/>
              </w:rPr>
              <w:t>23</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5F8EE378">
            <w:pPr>
              <w:pStyle w:val="379"/>
            </w:pPr>
            <w:r>
              <w:rPr>
                <w:rFonts w:hint="eastAsia"/>
              </w:rPr>
              <w:t>石院子居民点</w:t>
            </w:r>
          </w:p>
        </w:tc>
        <w:tc>
          <w:tcPr>
            <w:tcW w:w="484" w:type="pct"/>
            <w:tcBorders>
              <w:top w:val="nil"/>
              <w:left w:val="nil"/>
              <w:bottom w:val="single" w:color="auto" w:sz="4" w:space="0"/>
              <w:right w:val="single" w:color="auto" w:sz="4" w:space="0"/>
            </w:tcBorders>
            <w:shd w:val="clear" w:color="000000" w:fill="FFFFFF"/>
            <w:noWrap/>
            <w:vAlign w:val="center"/>
          </w:tcPr>
          <w:p w14:paraId="07B95ABF">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6CDB174B">
            <w:pPr>
              <w:pStyle w:val="379"/>
            </w:pPr>
            <w:r>
              <w:rPr>
                <w:rFonts w:hint="eastAsia"/>
              </w:rPr>
              <w:t>24092801</w:t>
            </w:r>
          </w:p>
        </w:tc>
        <w:tc>
          <w:tcPr>
            <w:tcW w:w="934" w:type="pct"/>
            <w:tcBorders>
              <w:top w:val="nil"/>
              <w:left w:val="nil"/>
              <w:bottom w:val="single" w:color="auto" w:sz="4" w:space="0"/>
              <w:right w:val="single" w:color="auto" w:sz="4" w:space="0"/>
            </w:tcBorders>
            <w:shd w:val="clear" w:color="000000" w:fill="FFFFFF"/>
            <w:noWrap/>
            <w:vAlign w:val="center"/>
          </w:tcPr>
          <w:p w14:paraId="2C198425">
            <w:pPr>
              <w:pStyle w:val="379"/>
            </w:pPr>
            <w:r>
              <w:rPr>
                <w:rFonts w:hint="eastAsia"/>
              </w:rPr>
              <w:t>6.16E-04</w:t>
            </w:r>
          </w:p>
        </w:tc>
        <w:tc>
          <w:tcPr>
            <w:tcW w:w="813" w:type="pct"/>
            <w:tcBorders>
              <w:top w:val="nil"/>
              <w:left w:val="nil"/>
              <w:bottom w:val="single" w:color="auto" w:sz="4" w:space="0"/>
              <w:right w:val="single" w:color="auto" w:sz="4" w:space="0"/>
            </w:tcBorders>
            <w:shd w:val="clear" w:color="000000" w:fill="FFFFFF"/>
            <w:noWrap/>
            <w:vAlign w:val="center"/>
          </w:tcPr>
          <w:p w14:paraId="69EF487F">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1BBD0DCD">
            <w:pPr>
              <w:pStyle w:val="379"/>
            </w:pPr>
            <w:r>
              <w:rPr>
                <w:rFonts w:hint="eastAsia"/>
              </w:rPr>
              <w:t>0.12</w:t>
            </w:r>
          </w:p>
        </w:tc>
        <w:tc>
          <w:tcPr>
            <w:tcW w:w="367" w:type="pct"/>
            <w:tcBorders>
              <w:top w:val="nil"/>
              <w:left w:val="nil"/>
              <w:bottom w:val="single" w:color="auto" w:sz="4" w:space="0"/>
              <w:right w:val="single" w:color="auto" w:sz="4" w:space="0"/>
            </w:tcBorders>
            <w:shd w:val="clear" w:color="000000" w:fill="FFFFFF"/>
            <w:noWrap/>
            <w:vAlign w:val="center"/>
          </w:tcPr>
          <w:p w14:paraId="3EC726E6">
            <w:pPr>
              <w:pStyle w:val="379"/>
            </w:pPr>
            <w:r>
              <w:rPr>
                <w:rFonts w:hint="eastAsia"/>
              </w:rPr>
              <w:t>达标</w:t>
            </w:r>
          </w:p>
        </w:tc>
      </w:tr>
      <w:tr w14:paraId="7E3C1C6C">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29EBB7D3">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52F7F1B1">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0CFFFD8D">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53AED36D">
            <w:pPr>
              <w:pStyle w:val="379"/>
            </w:pPr>
            <w:r>
              <w:rPr>
                <w:rFonts w:hint="eastAsia"/>
              </w:rPr>
              <w:t>240501</w:t>
            </w:r>
          </w:p>
        </w:tc>
        <w:tc>
          <w:tcPr>
            <w:tcW w:w="934" w:type="pct"/>
            <w:tcBorders>
              <w:top w:val="nil"/>
              <w:left w:val="nil"/>
              <w:bottom w:val="single" w:color="auto" w:sz="4" w:space="0"/>
              <w:right w:val="single" w:color="auto" w:sz="4" w:space="0"/>
            </w:tcBorders>
            <w:shd w:val="clear" w:color="000000" w:fill="FFFFFF"/>
            <w:noWrap/>
            <w:vAlign w:val="center"/>
          </w:tcPr>
          <w:p w14:paraId="74F1E831">
            <w:pPr>
              <w:pStyle w:val="379"/>
            </w:pPr>
            <w:r>
              <w:rPr>
                <w:rFonts w:hint="eastAsia"/>
              </w:rPr>
              <w:t>5.21E-05</w:t>
            </w:r>
          </w:p>
        </w:tc>
        <w:tc>
          <w:tcPr>
            <w:tcW w:w="813" w:type="pct"/>
            <w:tcBorders>
              <w:top w:val="nil"/>
              <w:left w:val="nil"/>
              <w:bottom w:val="single" w:color="auto" w:sz="4" w:space="0"/>
              <w:right w:val="single" w:color="auto" w:sz="4" w:space="0"/>
            </w:tcBorders>
            <w:shd w:val="clear" w:color="000000" w:fill="FFFFFF"/>
            <w:noWrap/>
            <w:vAlign w:val="center"/>
          </w:tcPr>
          <w:p w14:paraId="7F6599B5">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77C6A2F8">
            <w:pPr>
              <w:pStyle w:val="379"/>
            </w:pPr>
            <w:r>
              <w:rPr>
                <w:rFonts w:hint="eastAsia"/>
              </w:rPr>
              <w:t>0.03</w:t>
            </w:r>
          </w:p>
        </w:tc>
        <w:tc>
          <w:tcPr>
            <w:tcW w:w="367" w:type="pct"/>
            <w:tcBorders>
              <w:top w:val="nil"/>
              <w:left w:val="nil"/>
              <w:bottom w:val="single" w:color="auto" w:sz="4" w:space="0"/>
              <w:right w:val="single" w:color="auto" w:sz="4" w:space="0"/>
            </w:tcBorders>
            <w:shd w:val="clear" w:color="000000" w:fill="FFFFFF"/>
            <w:noWrap/>
            <w:vAlign w:val="center"/>
          </w:tcPr>
          <w:p w14:paraId="1A670BCB">
            <w:pPr>
              <w:pStyle w:val="379"/>
            </w:pPr>
            <w:r>
              <w:rPr>
                <w:rFonts w:hint="eastAsia"/>
              </w:rPr>
              <w:t>达标</w:t>
            </w:r>
          </w:p>
        </w:tc>
      </w:tr>
      <w:tr w14:paraId="6527DCAF">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631B457B">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28456F67">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0ACF9598">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58AA8D28">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21F6266D">
            <w:pPr>
              <w:pStyle w:val="379"/>
            </w:pPr>
            <w:r>
              <w:rPr>
                <w:rFonts w:hint="eastAsia"/>
              </w:rPr>
              <w:t>6.59E-06</w:t>
            </w:r>
          </w:p>
        </w:tc>
        <w:tc>
          <w:tcPr>
            <w:tcW w:w="813" w:type="pct"/>
            <w:tcBorders>
              <w:top w:val="nil"/>
              <w:left w:val="nil"/>
              <w:bottom w:val="single" w:color="auto" w:sz="4" w:space="0"/>
              <w:right w:val="single" w:color="auto" w:sz="4" w:space="0"/>
            </w:tcBorders>
            <w:shd w:val="clear" w:color="000000" w:fill="FFFFFF"/>
            <w:noWrap/>
            <w:vAlign w:val="center"/>
          </w:tcPr>
          <w:p w14:paraId="7B2CF6D7">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07068EBE">
            <w:pPr>
              <w:pStyle w:val="379"/>
            </w:pPr>
            <w:r>
              <w:rPr>
                <w:rFonts w:hint="eastAsia"/>
              </w:rPr>
              <w:t>0.01</w:t>
            </w:r>
          </w:p>
        </w:tc>
        <w:tc>
          <w:tcPr>
            <w:tcW w:w="367" w:type="pct"/>
            <w:tcBorders>
              <w:top w:val="nil"/>
              <w:left w:val="nil"/>
              <w:bottom w:val="single" w:color="auto" w:sz="4" w:space="0"/>
              <w:right w:val="single" w:color="auto" w:sz="4" w:space="0"/>
            </w:tcBorders>
            <w:shd w:val="clear" w:color="000000" w:fill="FFFFFF"/>
            <w:noWrap/>
            <w:vAlign w:val="center"/>
          </w:tcPr>
          <w:p w14:paraId="219ED396">
            <w:pPr>
              <w:pStyle w:val="379"/>
            </w:pPr>
            <w:r>
              <w:rPr>
                <w:rFonts w:hint="eastAsia"/>
              </w:rPr>
              <w:t>达标</w:t>
            </w:r>
          </w:p>
        </w:tc>
      </w:tr>
      <w:tr w14:paraId="3F1BD6BD">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454A1272">
            <w:pPr>
              <w:pStyle w:val="379"/>
            </w:pPr>
            <w:r>
              <w:rPr>
                <w:rFonts w:hint="eastAsia"/>
              </w:rPr>
              <w:t>24</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45B27655">
            <w:pPr>
              <w:pStyle w:val="379"/>
            </w:pPr>
            <w:r>
              <w:rPr>
                <w:rFonts w:hint="eastAsia"/>
              </w:rPr>
              <w:t>祥豪·维多利亚港湾</w:t>
            </w:r>
          </w:p>
        </w:tc>
        <w:tc>
          <w:tcPr>
            <w:tcW w:w="484" w:type="pct"/>
            <w:tcBorders>
              <w:top w:val="nil"/>
              <w:left w:val="nil"/>
              <w:bottom w:val="single" w:color="auto" w:sz="4" w:space="0"/>
              <w:right w:val="single" w:color="auto" w:sz="4" w:space="0"/>
            </w:tcBorders>
            <w:shd w:val="clear" w:color="000000" w:fill="FFFFFF"/>
            <w:noWrap/>
            <w:vAlign w:val="center"/>
          </w:tcPr>
          <w:p w14:paraId="6A726954">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423F9C2C">
            <w:pPr>
              <w:pStyle w:val="379"/>
            </w:pPr>
            <w:r>
              <w:rPr>
                <w:rFonts w:hint="eastAsia"/>
              </w:rPr>
              <w:t>24080820</w:t>
            </w:r>
          </w:p>
        </w:tc>
        <w:tc>
          <w:tcPr>
            <w:tcW w:w="934" w:type="pct"/>
            <w:tcBorders>
              <w:top w:val="nil"/>
              <w:left w:val="nil"/>
              <w:bottom w:val="single" w:color="auto" w:sz="4" w:space="0"/>
              <w:right w:val="single" w:color="auto" w:sz="4" w:space="0"/>
            </w:tcBorders>
            <w:shd w:val="clear" w:color="000000" w:fill="FFFFFF"/>
            <w:noWrap/>
            <w:vAlign w:val="center"/>
          </w:tcPr>
          <w:p w14:paraId="1D5729F7">
            <w:pPr>
              <w:pStyle w:val="379"/>
            </w:pPr>
            <w:r>
              <w:rPr>
                <w:rFonts w:hint="eastAsia"/>
              </w:rPr>
              <w:t>5.37E-04</w:t>
            </w:r>
          </w:p>
        </w:tc>
        <w:tc>
          <w:tcPr>
            <w:tcW w:w="813" w:type="pct"/>
            <w:tcBorders>
              <w:top w:val="nil"/>
              <w:left w:val="nil"/>
              <w:bottom w:val="single" w:color="auto" w:sz="4" w:space="0"/>
              <w:right w:val="single" w:color="auto" w:sz="4" w:space="0"/>
            </w:tcBorders>
            <w:shd w:val="clear" w:color="000000" w:fill="FFFFFF"/>
            <w:noWrap/>
            <w:vAlign w:val="center"/>
          </w:tcPr>
          <w:p w14:paraId="33F1A460">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583BC0D4">
            <w:pPr>
              <w:pStyle w:val="379"/>
            </w:pPr>
            <w:r>
              <w:rPr>
                <w:rFonts w:hint="eastAsia"/>
              </w:rPr>
              <w:t>0.11</w:t>
            </w:r>
          </w:p>
        </w:tc>
        <w:tc>
          <w:tcPr>
            <w:tcW w:w="367" w:type="pct"/>
            <w:tcBorders>
              <w:top w:val="nil"/>
              <w:left w:val="nil"/>
              <w:bottom w:val="single" w:color="auto" w:sz="4" w:space="0"/>
              <w:right w:val="single" w:color="auto" w:sz="4" w:space="0"/>
            </w:tcBorders>
            <w:shd w:val="clear" w:color="000000" w:fill="FFFFFF"/>
            <w:noWrap/>
            <w:vAlign w:val="center"/>
          </w:tcPr>
          <w:p w14:paraId="07616993">
            <w:pPr>
              <w:pStyle w:val="379"/>
            </w:pPr>
            <w:r>
              <w:rPr>
                <w:rFonts w:hint="eastAsia"/>
              </w:rPr>
              <w:t>达标</w:t>
            </w:r>
          </w:p>
        </w:tc>
      </w:tr>
      <w:tr w14:paraId="15598B49">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2A09DC31">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5750FADF">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58B52A42">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3922F95F">
            <w:pPr>
              <w:pStyle w:val="379"/>
            </w:pPr>
            <w:r>
              <w:rPr>
                <w:rFonts w:hint="eastAsia"/>
              </w:rPr>
              <w:t>240412</w:t>
            </w:r>
          </w:p>
        </w:tc>
        <w:tc>
          <w:tcPr>
            <w:tcW w:w="934" w:type="pct"/>
            <w:tcBorders>
              <w:top w:val="nil"/>
              <w:left w:val="nil"/>
              <w:bottom w:val="single" w:color="auto" w:sz="4" w:space="0"/>
              <w:right w:val="single" w:color="auto" w:sz="4" w:space="0"/>
            </w:tcBorders>
            <w:shd w:val="clear" w:color="000000" w:fill="FFFFFF"/>
            <w:noWrap/>
            <w:vAlign w:val="center"/>
          </w:tcPr>
          <w:p w14:paraId="0DC591B9">
            <w:pPr>
              <w:pStyle w:val="379"/>
            </w:pPr>
            <w:r>
              <w:rPr>
                <w:rFonts w:hint="eastAsia"/>
              </w:rPr>
              <w:t>9.80E-05</w:t>
            </w:r>
          </w:p>
        </w:tc>
        <w:tc>
          <w:tcPr>
            <w:tcW w:w="813" w:type="pct"/>
            <w:tcBorders>
              <w:top w:val="nil"/>
              <w:left w:val="nil"/>
              <w:bottom w:val="single" w:color="auto" w:sz="4" w:space="0"/>
              <w:right w:val="single" w:color="auto" w:sz="4" w:space="0"/>
            </w:tcBorders>
            <w:shd w:val="clear" w:color="000000" w:fill="FFFFFF"/>
            <w:noWrap/>
            <w:vAlign w:val="center"/>
          </w:tcPr>
          <w:p w14:paraId="6F74225F">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5557913E">
            <w:pPr>
              <w:pStyle w:val="379"/>
            </w:pPr>
            <w:r>
              <w:rPr>
                <w:rFonts w:hint="eastAsia"/>
              </w:rPr>
              <w:t>0.07</w:t>
            </w:r>
          </w:p>
        </w:tc>
        <w:tc>
          <w:tcPr>
            <w:tcW w:w="367" w:type="pct"/>
            <w:tcBorders>
              <w:top w:val="nil"/>
              <w:left w:val="nil"/>
              <w:bottom w:val="single" w:color="auto" w:sz="4" w:space="0"/>
              <w:right w:val="single" w:color="auto" w:sz="4" w:space="0"/>
            </w:tcBorders>
            <w:shd w:val="clear" w:color="000000" w:fill="FFFFFF"/>
            <w:noWrap/>
            <w:vAlign w:val="center"/>
          </w:tcPr>
          <w:p w14:paraId="1B6BE5BF">
            <w:pPr>
              <w:pStyle w:val="379"/>
            </w:pPr>
            <w:r>
              <w:rPr>
                <w:rFonts w:hint="eastAsia"/>
              </w:rPr>
              <w:t>达标</w:t>
            </w:r>
          </w:p>
        </w:tc>
      </w:tr>
      <w:tr w14:paraId="5CF9F1AC">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27411A28">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07953193">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019B7AFF">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44CA2AA7">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1AD33458">
            <w:pPr>
              <w:pStyle w:val="379"/>
            </w:pPr>
            <w:r>
              <w:rPr>
                <w:rFonts w:hint="eastAsia"/>
              </w:rPr>
              <w:t>1.30E-05</w:t>
            </w:r>
          </w:p>
        </w:tc>
        <w:tc>
          <w:tcPr>
            <w:tcW w:w="813" w:type="pct"/>
            <w:tcBorders>
              <w:top w:val="nil"/>
              <w:left w:val="nil"/>
              <w:bottom w:val="single" w:color="auto" w:sz="4" w:space="0"/>
              <w:right w:val="single" w:color="auto" w:sz="4" w:space="0"/>
            </w:tcBorders>
            <w:shd w:val="clear" w:color="000000" w:fill="FFFFFF"/>
            <w:noWrap/>
            <w:vAlign w:val="center"/>
          </w:tcPr>
          <w:p w14:paraId="338BD395">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1640DD23">
            <w:pPr>
              <w:pStyle w:val="379"/>
            </w:pPr>
            <w:r>
              <w:rPr>
                <w:rFonts w:hint="eastAsia"/>
              </w:rPr>
              <w:t>0.02</w:t>
            </w:r>
          </w:p>
        </w:tc>
        <w:tc>
          <w:tcPr>
            <w:tcW w:w="367" w:type="pct"/>
            <w:tcBorders>
              <w:top w:val="nil"/>
              <w:left w:val="nil"/>
              <w:bottom w:val="single" w:color="auto" w:sz="4" w:space="0"/>
              <w:right w:val="single" w:color="auto" w:sz="4" w:space="0"/>
            </w:tcBorders>
            <w:shd w:val="clear" w:color="000000" w:fill="FFFFFF"/>
            <w:noWrap/>
            <w:vAlign w:val="center"/>
          </w:tcPr>
          <w:p w14:paraId="517051AB">
            <w:pPr>
              <w:pStyle w:val="379"/>
            </w:pPr>
            <w:r>
              <w:rPr>
                <w:rFonts w:hint="eastAsia"/>
              </w:rPr>
              <w:t>达标</w:t>
            </w:r>
          </w:p>
        </w:tc>
      </w:tr>
      <w:tr w14:paraId="681F62C6">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7BB94A8B">
            <w:pPr>
              <w:pStyle w:val="379"/>
            </w:pPr>
            <w:r>
              <w:rPr>
                <w:rFonts w:hint="eastAsia"/>
              </w:rPr>
              <w:t>25</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0E6DA864">
            <w:pPr>
              <w:pStyle w:val="379"/>
            </w:pPr>
            <w:r>
              <w:rPr>
                <w:rFonts w:hint="eastAsia"/>
              </w:rPr>
              <w:t>贾坝沱家园</w:t>
            </w:r>
          </w:p>
        </w:tc>
        <w:tc>
          <w:tcPr>
            <w:tcW w:w="484" w:type="pct"/>
            <w:tcBorders>
              <w:top w:val="nil"/>
              <w:left w:val="nil"/>
              <w:bottom w:val="single" w:color="auto" w:sz="4" w:space="0"/>
              <w:right w:val="single" w:color="auto" w:sz="4" w:space="0"/>
            </w:tcBorders>
            <w:shd w:val="clear" w:color="000000" w:fill="FFFFFF"/>
            <w:noWrap/>
            <w:vAlign w:val="center"/>
          </w:tcPr>
          <w:p w14:paraId="1FE1BB67">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31DF254D">
            <w:pPr>
              <w:pStyle w:val="379"/>
            </w:pPr>
            <w:r>
              <w:rPr>
                <w:rFonts w:hint="eastAsia"/>
              </w:rPr>
              <w:t>24062701</w:t>
            </w:r>
          </w:p>
        </w:tc>
        <w:tc>
          <w:tcPr>
            <w:tcW w:w="934" w:type="pct"/>
            <w:tcBorders>
              <w:top w:val="nil"/>
              <w:left w:val="nil"/>
              <w:bottom w:val="single" w:color="auto" w:sz="4" w:space="0"/>
              <w:right w:val="single" w:color="auto" w:sz="4" w:space="0"/>
            </w:tcBorders>
            <w:shd w:val="clear" w:color="000000" w:fill="FFFFFF"/>
            <w:noWrap/>
            <w:vAlign w:val="center"/>
          </w:tcPr>
          <w:p w14:paraId="58A6CE5E">
            <w:pPr>
              <w:pStyle w:val="379"/>
            </w:pPr>
            <w:r>
              <w:rPr>
                <w:rFonts w:hint="eastAsia"/>
              </w:rPr>
              <w:t>5.56E-04</w:t>
            </w:r>
          </w:p>
        </w:tc>
        <w:tc>
          <w:tcPr>
            <w:tcW w:w="813" w:type="pct"/>
            <w:tcBorders>
              <w:top w:val="nil"/>
              <w:left w:val="nil"/>
              <w:bottom w:val="single" w:color="auto" w:sz="4" w:space="0"/>
              <w:right w:val="single" w:color="auto" w:sz="4" w:space="0"/>
            </w:tcBorders>
            <w:shd w:val="clear" w:color="000000" w:fill="FFFFFF"/>
            <w:noWrap/>
            <w:vAlign w:val="center"/>
          </w:tcPr>
          <w:p w14:paraId="1247CC5C">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6777A196">
            <w:pPr>
              <w:pStyle w:val="379"/>
            </w:pPr>
            <w:r>
              <w:rPr>
                <w:rFonts w:hint="eastAsia"/>
              </w:rPr>
              <w:t>0.11</w:t>
            </w:r>
          </w:p>
        </w:tc>
        <w:tc>
          <w:tcPr>
            <w:tcW w:w="367" w:type="pct"/>
            <w:tcBorders>
              <w:top w:val="nil"/>
              <w:left w:val="nil"/>
              <w:bottom w:val="single" w:color="auto" w:sz="4" w:space="0"/>
              <w:right w:val="single" w:color="auto" w:sz="4" w:space="0"/>
            </w:tcBorders>
            <w:shd w:val="clear" w:color="000000" w:fill="FFFFFF"/>
            <w:noWrap/>
            <w:vAlign w:val="center"/>
          </w:tcPr>
          <w:p w14:paraId="737EF239">
            <w:pPr>
              <w:pStyle w:val="379"/>
            </w:pPr>
            <w:r>
              <w:rPr>
                <w:rFonts w:hint="eastAsia"/>
              </w:rPr>
              <w:t>达标</w:t>
            </w:r>
          </w:p>
        </w:tc>
      </w:tr>
      <w:tr w14:paraId="7E89AD65">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171D3FB1">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58212325">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0A4E24FA">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72ED38D3">
            <w:pPr>
              <w:pStyle w:val="379"/>
            </w:pPr>
            <w:r>
              <w:rPr>
                <w:rFonts w:hint="eastAsia"/>
              </w:rPr>
              <w:t>240205</w:t>
            </w:r>
          </w:p>
        </w:tc>
        <w:tc>
          <w:tcPr>
            <w:tcW w:w="934" w:type="pct"/>
            <w:tcBorders>
              <w:top w:val="nil"/>
              <w:left w:val="nil"/>
              <w:bottom w:val="single" w:color="auto" w:sz="4" w:space="0"/>
              <w:right w:val="single" w:color="auto" w:sz="4" w:space="0"/>
            </w:tcBorders>
            <w:shd w:val="clear" w:color="000000" w:fill="FFFFFF"/>
            <w:noWrap/>
            <w:vAlign w:val="center"/>
          </w:tcPr>
          <w:p w14:paraId="11A9E4BA">
            <w:pPr>
              <w:pStyle w:val="379"/>
            </w:pPr>
            <w:r>
              <w:rPr>
                <w:rFonts w:hint="eastAsia"/>
              </w:rPr>
              <w:t>1.01E-04</w:t>
            </w:r>
          </w:p>
        </w:tc>
        <w:tc>
          <w:tcPr>
            <w:tcW w:w="813" w:type="pct"/>
            <w:tcBorders>
              <w:top w:val="nil"/>
              <w:left w:val="nil"/>
              <w:bottom w:val="single" w:color="auto" w:sz="4" w:space="0"/>
              <w:right w:val="single" w:color="auto" w:sz="4" w:space="0"/>
            </w:tcBorders>
            <w:shd w:val="clear" w:color="000000" w:fill="FFFFFF"/>
            <w:noWrap/>
            <w:vAlign w:val="center"/>
          </w:tcPr>
          <w:p w14:paraId="3DB8609A">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655ED427">
            <w:pPr>
              <w:pStyle w:val="379"/>
            </w:pPr>
            <w:r>
              <w:rPr>
                <w:rFonts w:hint="eastAsia"/>
              </w:rPr>
              <w:t>0.07</w:t>
            </w:r>
          </w:p>
        </w:tc>
        <w:tc>
          <w:tcPr>
            <w:tcW w:w="367" w:type="pct"/>
            <w:tcBorders>
              <w:top w:val="nil"/>
              <w:left w:val="nil"/>
              <w:bottom w:val="single" w:color="auto" w:sz="4" w:space="0"/>
              <w:right w:val="single" w:color="auto" w:sz="4" w:space="0"/>
            </w:tcBorders>
            <w:shd w:val="clear" w:color="000000" w:fill="FFFFFF"/>
            <w:noWrap/>
            <w:vAlign w:val="center"/>
          </w:tcPr>
          <w:p w14:paraId="01FDBEB4">
            <w:pPr>
              <w:pStyle w:val="379"/>
            </w:pPr>
            <w:r>
              <w:rPr>
                <w:rFonts w:hint="eastAsia"/>
              </w:rPr>
              <w:t>达标</w:t>
            </w:r>
          </w:p>
        </w:tc>
      </w:tr>
      <w:tr w14:paraId="1A59C80B">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02CDE9C4">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308DC82A">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4A44C36F">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4B0A5171">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65E326E7">
            <w:pPr>
              <w:pStyle w:val="379"/>
            </w:pPr>
            <w:r>
              <w:rPr>
                <w:rFonts w:hint="eastAsia"/>
              </w:rPr>
              <w:t>1.24E-05</w:t>
            </w:r>
          </w:p>
        </w:tc>
        <w:tc>
          <w:tcPr>
            <w:tcW w:w="813" w:type="pct"/>
            <w:tcBorders>
              <w:top w:val="nil"/>
              <w:left w:val="nil"/>
              <w:bottom w:val="single" w:color="auto" w:sz="4" w:space="0"/>
              <w:right w:val="single" w:color="auto" w:sz="4" w:space="0"/>
            </w:tcBorders>
            <w:shd w:val="clear" w:color="000000" w:fill="FFFFFF"/>
            <w:noWrap/>
            <w:vAlign w:val="center"/>
          </w:tcPr>
          <w:p w14:paraId="5658575D">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161C76C2">
            <w:pPr>
              <w:pStyle w:val="379"/>
            </w:pPr>
            <w:r>
              <w:rPr>
                <w:rFonts w:hint="eastAsia"/>
              </w:rPr>
              <w:t>0.02</w:t>
            </w:r>
          </w:p>
        </w:tc>
        <w:tc>
          <w:tcPr>
            <w:tcW w:w="367" w:type="pct"/>
            <w:tcBorders>
              <w:top w:val="nil"/>
              <w:left w:val="nil"/>
              <w:bottom w:val="single" w:color="auto" w:sz="4" w:space="0"/>
              <w:right w:val="single" w:color="auto" w:sz="4" w:space="0"/>
            </w:tcBorders>
            <w:shd w:val="clear" w:color="000000" w:fill="FFFFFF"/>
            <w:noWrap/>
            <w:vAlign w:val="center"/>
          </w:tcPr>
          <w:p w14:paraId="5D04C080">
            <w:pPr>
              <w:pStyle w:val="379"/>
            </w:pPr>
            <w:r>
              <w:rPr>
                <w:rFonts w:hint="eastAsia"/>
              </w:rPr>
              <w:t>达标</w:t>
            </w:r>
          </w:p>
        </w:tc>
      </w:tr>
      <w:tr w14:paraId="4C9499F1">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015C03CC">
            <w:pPr>
              <w:pStyle w:val="379"/>
            </w:pPr>
            <w:r>
              <w:rPr>
                <w:rFonts w:hint="eastAsia"/>
              </w:rPr>
              <w:t>26</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420A6C9F">
            <w:pPr>
              <w:pStyle w:val="379"/>
            </w:pPr>
            <w:r>
              <w:rPr>
                <w:rFonts w:hint="eastAsia"/>
              </w:rPr>
              <w:t>毛狗洞居民点</w:t>
            </w:r>
          </w:p>
        </w:tc>
        <w:tc>
          <w:tcPr>
            <w:tcW w:w="484" w:type="pct"/>
            <w:tcBorders>
              <w:top w:val="nil"/>
              <w:left w:val="nil"/>
              <w:bottom w:val="single" w:color="auto" w:sz="4" w:space="0"/>
              <w:right w:val="single" w:color="auto" w:sz="4" w:space="0"/>
            </w:tcBorders>
            <w:shd w:val="clear" w:color="000000" w:fill="FFFFFF"/>
            <w:noWrap/>
            <w:vAlign w:val="center"/>
          </w:tcPr>
          <w:p w14:paraId="24F5DC7E">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07188CB8">
            <w:pPr>
              <w:pStyle w:val="379"/>
            </w:pPr>
            <w:r>
              <w:rPr>
                <w:rFonts w:hint="eastAsia"/>
              </w:rPr>
              <w:t>24030801</w:t>
            </w:r>
          </w:p>
        </w:tc>
        <w:tc>
          <w:tcPr>
            <w:tcW w:w="934" w:type="pct"/>
            <w:tcBorders>
              <w:top w:val="nil"/>
              <w:left w:val="nil"/>
              <w:bottom w:val="single" w:color="auto" w:sz="4" w:space="0"/>
              <w:right w:val="single" w:color="auto" w:sz="4" w:space="0"/>
            </w:tcBorders>
            <w:shd w:val="clear" w:color="000000" w:fill="FFFFFF"/>
            <w:noWrap/>
            <w:vAlign w:val="center"/>
          </w:tcPr>
          <w:p w14:paraId="53DB1222">
            <w:pPr>
              <w:pStyle w:val="379"/>
            </w:pPr>
            <w:r>
              <w:rPr>
                <w:rFonts w:hint="eastAsia"/>
              </w:rPr>
              <w:t>1.14E-03</w:t>
            </w:r>
          </w:p>
        </w:tc>
        <w:tc>
          <w:tcPr>
            <w:tcW w:w="813" w:type="pct"/>
            <w:tcBorders>
              <w:top w:val="nil"/>
              <w:left w:val="nil"/>
              <w:bottom w:val="single" w:color="auto" w:sz="4" w:space="0"/>
              <w:right w:val="single" w:color="auto" w:sz="4" w:space="0"/>
            </w:tcBorders>
            <w:shd w:val="clear" w:color="000000" w:fill="FFFFFF"/>
            <w:noWrap/>
            <w:vAlign w:val="center"/>
          </w:tcPr>
          <w:p w14:paraId="16539166">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1EFDB0E0">
            <w:pPr>
              <w:pStyle w:val="379"/>
            </w:pPr>
            <w:r>
              <w:rPr>
                <w:rFonts w:hint="eastAsia"/>
              </w:rPr>
              <w:t>0.23</w:t>
            </w:r>
          </w:p>
        </w:tc>
        <w:tc>
          <w:tcPr>
            <w:tcW w:w="367" w:type="pct"/>
            <w:tcBorders>
              <w:top w:val="nil"/>
              <w:left w:val="nil"/>
              <w:bottom w:val="single" w:color="auto" w:sz="4" w:space="0"/>
              <w:right w:val="single" w:color="auto" w:sz="4" w:space="0"/>
            </w:tcBorders>
            <w:shd w:val="clear" w:color="000000" w:fill="FFFFFF"/>
            <w:noWrap/>
            <w:vAlign w:val="center"/>
          </w:tcPr>
          <w:p w14:paraId="05774B68">
            <w:pPr>
              <w:pStyle w:val="379"/>
            </w:pPr>
            <w:r>
              <w:rPr>
                <w:rFonts w:hint="eastAsia"/>
              </w:rPr>
              <w:t>达标</w:t>
            </w:r>
          </w:p>
        </w:tc>
      </w:tr>
      <w:tr w14:paraId="0B974D42">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7BE27F20">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3B33E0E4">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504764D1">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5DF38588">
            <w:pPr>
              <w:pStyle w:val="379"/>
            </w:pPr>
            <w:r>
              <w:rPr>
                <w:rFonts w:hint="eastAsia"/>
              </w:rPr>
              <w:t>240321</w:t>
            </w:r>
          </w:p>
        </w:tc>
        <w:tc>
          <w:tcPr>
            <w:tcW w:w="934" w:type="pct"/>
            <w:tcBorders>
              <w:top w:val="nil"/>
              <w:left w:val="nil"/>
              <w:bottom w:val="single" w:color="auto" w:sz="4" w:space="0"/>
              <w:right w:val="single" w:color="auto" w:sz="4" w:space="0"/>
            </w:tcBorders>
            <w:shd w:val="clear" w:color="000000" w:fill="FFFFFF"/>
            <w:noWrap/>
            <w:vAlign w:val="center"/>
          </w:tcPr>
          <w:p w14:paraId="6256A9EA">
            <w:pPr>
              <w:pStyle w:val="379"/>
            </w:pPr>
            <w:r>
              <w:rPr>
                <w:rFonts w:hint="eastAsia"/>
              </w:rPr>
              <w:t>8.60E-05</w:t>
            </w:r>
          </w:p>
        </w:tc>
        <w:tc>
          <w:tcPr>
            <w:tcW w:w="813" w:type="pct"/>
            <w:tcBorders>
              <w:top w:val="nil"/>
              <w:left w:val="nil"/>
              <w:bottom w:val="single" w:color="auto" w:sz="4" w:space="0"/>
              <w:right w:val="single" w:color="auto" w:sz="4" w:space="0"/>
            </w:tcBorders>
            <w:shd w:val="clear" w:color="000000" w:fill="FFFFFF"/>
            <w:noWrap/>
            <w:vAlign w:val="center"/>
          </w:tcPr>
          <w:p w14:paraId="31C16B59">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643FFA0A">
            <w:pPr>
              <w:pStyle w:val="379"/>
            </w:pPr>
            <w:r>
              <w:rPr>
                <w:rFonts w:hint="eastAsia"/>
              </w:rPr>
              <w:t>0.06</w:t>
            </w:r>
          </w:p>
        </w:tc>
        <w:tc>
          <w:tcPr>
            <w:tcW w:w="367" w:type="pct"/>
            <w:tcBorders>
              <w:top w:val="nil"/>
              <w:left w:val="nil"/>
              <w:bottom w:val="single" w:color="auto" w:sz="4" w:space="0"/>
              <w:right w:val="single" w:color="auto" w:sz="4" w:space="0"/>
            </w:tcBorders>
            <w:shd w:val="clear" w:color="000000" w:fill="FFFFFF"/>
            <w:noWrap/>
            <w:vAlign w:val="center"/>
          </w:tcPr>
          <w:p w14:paraId="05684121">
            <w:pPr>
              <w:pStyle w:val="379"/>
            </w:pPr>
            <w:r>
              <w:rPr>
                <w:rFonts w:hint="eastAsia"/>
              </w:rPr>
              <w:t>达标</w:t>
            </w:r>
          </w:p>
        </w:tc>
      </w:tr>
      <w:tr w14:paraId="0C114C9D">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467B8E48">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0D0E2791">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73109D1F">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5F6897FC">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4A9B83C6">
            <w:pPr>
              <w:pStyle w:val="379"/>
            </w:pPr>
            <w:r>
              <w:rPr>
                <w:rFonts w:hint="eastAsia"/>
              </w:rPr>
              <w:t>1.11E-05</w:t>
            </w:r>
          </w:p>
        </w:tc>
        <w:tc>
          <w:tcPr>
            <w:tcW w:w="813" w:type="pct"/>
            <w:tcBorders>
              <w:top w:val="nil"/>
              <w:left w:val="nil"/>
              <w:bottom w:val="single" w:color="auto" w:sz="4" w:space="0"/>
              <w:right w:val="single" w:color="auto" w:sz="4" w:space="0"/>
            </w:tcBorders>
            <w:shd w:val="clear" w:color="000000" w:fill="FFFFFF"/>
            <w:noWrap/>
            <w:vAlign w:val="center"/>
          </w:tcPr>
          <w:p w14:paraId="4B1B2BFB">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6C7308FC">
            <w:pPr>
              <w:pStyle w:val="379"/>
            </w:pPr>
            <w:r>
              <w:rPr>
                <w:rFonts w:hint="eastAsia"/>
              </w:rPr>
              <w:t>0.02</w:t>
            </w:r>
          </w:p>
        </w:tc>
        <w:tc>
          <w:tcPr>
            <w:tcW w:w="367" w:type="pct"/>
            <w:tcBorders>
              <w:top w:val="nil"/>
              <w:left w:val="nil"/>
              <w:bottom w:val="single" w:color="auto" w:sz="4" w:space="0"/>
              <w:right w:val="single" w:color="auto" w:sz="4" w:space="0"/>
            </w:tcBorders>
            <w:shd w:val="clear" w:color="000000" w:fill="FFFFFF"/>
            <w:noWrap/>
            <w:vAlign w:val="center"/>
          </w:tcPr>
          <w:p w14:paraId="142C8C5B">
            <w:pPr>
              <w:pStyle w:val="379"/>
            </w:pPr>
            <w:r>
              <w:rPr>
                <w:rFonts w:hint="eastAsia"/>
              </w:rPr>
              <w:t>达标</w:t>
            </w:r>
          </w:p>
        </w:tc>
      </w:tr>
      <w:tr w14:paraId="1AF24F04">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0EB4D670">
            <w:pPr>
              <w:pStyle w:val="379"/>
            </w:pPr>
            <w:r>
              <w:rPr>
                <w:rFonts w:hint="eastAsia"/>
              </w:rPr>
              <w:t>27</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4A935164">
            <w:pPr>
              <w:pStyle w:val="379"/>
            </w:pPr>
            <w:r>
              <w:rPr>
                <w:rFonts w:hint="eastAsia"/>
              </w:rPr>
              <w:t>高牙社区居民点</w:t>
            </w:r>
          </w:p>
        </w:tc>
        <w:tc>
          <w:tcPr>
            <w:tcW w:w="484" w:type="pct"/>
            <w:tcBorders>
              <w:top w:val="nil"/>
              <w:left w:val="nil"/>
              <w:bottom w:val="single" w:color="auto" w:sz="4" w:space="0"/>
              <w:right w:val="single" w:color="auto" w:sz="4" w:space="0"/>
            </w:tcBorders>
            <w:shd w:val="clear" w:color="000000" w:fill="FFFFFF"/>
            <w:noWrap/>
            <w:vAlign w:val="center"/>
          </w:tcPr>
          <w:p w14:paraId="10A646D8">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55F873F4">
            <w:pPr>
              <w:pStyle w:val="379"/>
            </w:pPr>
            <w:r>
              <w:rPr>
                <w:rFonts w:hint="eastAsia"/>
              </w:rPr>
              <w:t>24092103</w:t>
            </w:r>
          </w:p>
        </w:tc>
        <w:tc>
          <w:tcPr>
            <w:tcW w:w="934" w:type="pct"/>
            <w:tcBorders>
              <w:top w:val="nil"/>
              <w:left w:val="nil"/>
              <w:bottom w:val="single" w:color="auto" w:sz="4" w:space="0"/>
              <w:right w:val="single" w:color="auto" w:sz="4" w:space="0"/>
            </w:tcBorders>
            <w:shd w:val="clear" w:color="000000" w:fill="FFFFFF"/>
            <w:noWrap/>
            <w:vAlign w:val="center"/>
          </w:tcPr>
          <w:p w14:paraId="37854D47">
            <w:pPr>
              <w:pStyle w:val="379"/>
            </w:pPr>
            <w:r>
              <w:rPr>
                <w:rFonts w:hint="eastAsia"/>
              </w:rPr>
              <w:t>6.17E-04</w:t>
            </w:r>
          </w:p>
        </w:tc>
        <w:tc>
          <w:tcPr>
            <w:tcW w:w="813" w:type="pct"/>
            <w:tcBorders>
              <w:top w:val="nil"/>
              <w:left w:val="nil"/>
              <w:bottom w:val="single" w:color="auto" w:sz="4" w:space="0"/>
              <w:right w:val="single" w:color="auto" w:sz="4" w:space="0"/>
            </w:tcBorders>
            <w:shd w:val="clear" w:color="000000" w:fill="FFFFFF"/>
            <w:noWrap/>
            <w:vAlign w:val="center"/>
          </w:tcPr>
          <w:p w14:paraId="0FF27D61">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64C0AAE2">
            <w:pPr>
              <w:pStyle w:val="379"/>
            </w:pPr>
            <w:r>
              <w:rPr>
                <w:rFonts w:hint="eastAsia"/>
              </w:rPr>
              <w:t>0.12</w:t>
            </w:r>
          </w:p>
        </w:tc>
        <w:tc>
          <w:tcPr>
            <w:tcW w:w="367" w:type="pct"/>
            <w:tcBorders>
              <w:top w:val="nil"/>
              <w:left w:val="nil"/>
              <w:bottom w:val="single" w:color="auto" w:sz="4" w:space="0"/>
              <w:right w:val="single" w:color="auto" w:sz="4" w:space="0"/>
            </w:tcBorders>
            <w:shd w:val="clear" w:color="000000" w:fill="FFFFFF"/>
            <w:noWrap/>
            <w:vAlign w:val="center"/>
          </w:tcPr>
          <w:p w14:paraId="4E68863A">
            <w:pPr>
              <w:pStyle w:val="379"/>
            </w:pPr>
            <w:r>
              <w:rPr>
                <w:rFonts w:hint="eastAsia"/>
              </w:rPr>
              <w:t>达标</w:t>
            </w:r>
          </w:p>
        </w:tc>
      </w:tr>
      <w:tr w14:paraId="7C3A16B0">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5CCE0E2A">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6802468F">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3A59CBF8">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21F2B1C7">
            <w:pPr>
              <w:pStyle w:val="379"/>
            </w:pPr>
            <w:r>
              <w:rPr>
                <w:rFonts w:hint="eastAsia"/>
              </w:rPr>
              <w:t>240126</w:t>
            </w:r>
          </w:p>
        </w:tc>
        <w:tc>
          <w:tcPr>
            <w:tcW w:w="934" w:type="pct"/>
            <w:tcBorders>
              <w:top w:val="nil"/>
              <w:left w:val="nil"/>
              <w:bottom w:val="single" w:color="auto" w:sz="4" w:space="0"/>
              <w:right w:val="single" w:color="auto" w:sz="4" w:space="0"/>
            </w:tcBorders>
            <w:shd w:val="clear" w:color="000000" w:fill="FFFFFF"/>
            <w:noWrap/>
            <w:vAlign w:val="center"/>
          </w:tcPr>
          <w:p w14:paraId="769ADA1C">
            <w:pPr>
              <w:pStyle w:val="379"/>
            </w:pPr>
            <w:r>
              <w:rPr>
                <w:rFonts w:hint="eastAsia"/>
              </w:rPr>
              <w:t>3.93E-05</w:t>
            </w:r>
          </w:p>
        </w:tc>
        <w:tc>
          <w:tcPr>
            <w:tcW w:w="813" w:type="pct"/>
            <w:tcBorders>
              <w:top w:val="nil"/>
              <w:left w:val="nil"/>
              <w:bottom w:val="single" w:color="auto" w:sz="4" w:space="0"/>
              <w:right w:val="single" w:color="auto" w:sz="4" w:space="0"/>
            </w:tcBorders>
            <w:shd w:val="clear" w:color="000000" w:fill="FFFFFF"/>
            <w:noWrap/>
            <w:vAlign w:val="center"/>
          </w:tcPr>
          <w:p w14:paraId="2DAE5491">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13EF03D6">
            <w:pPr>
              <w:pStyle w:val="379"/>
            </w:pPr>
            <w:r>
              <w:rPr>
                <w:rFonts w:hint="eastAsia"/>
              </w:rPr>
              <w:t>0.03</w:t>
            </w:r>
          </w:p>
        </w:tc>
        <w:tc>
          <w:tcPr>
            <w:tcW w:w="367" w:type="pct"/>
            <w:tcBorders>
              <w:top w:val="nil"/>
              <w:left w:val="nil"/>
              <w:bottom w:val="single" w:color="auto" w:sz="4" w:space="0"/>
              <w:right w:val="single" w:color="auto" w:sz="4" w:space="0"/>
            </w:tcBorders>
            <w:shd w:val="clear" w:color="000000" w:fill="FFFFFF"/>
            <w:noWrap/>
            <w:vAlign w:val="center"/>
          </w:tcPr>
          <w:p w14:paraId="5372F551">
            <w:pPr>
              <w:pStyle w:val="379"/>
            </w:pPr>
            <w:r>
              <w:rPr>
                <w:rFonts w:hint="eastAsia"/>
              </w:rPr>
              <w:t>达标</w:t>
            </w:r>
          </w:p>
        </w:tc>
      </w:tr>
      <w:tr w14:paraId="333FFE9B">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5B855E37">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267C3C9F">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072E7509">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1C4C8282">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3E377D75">
            <w:pPr>
              <w:pStyle w:val="379"/>
            </w:pPr>
            <w:r>
              <w:rPr>
                <w:rFonts w:hint="eastAsia"/>
              </w:rPr>
              <w:t>2.21E-06</w:t>
            </w:r>
          </w:p>
        </w:tc>
        <w:tc>
          <w:tcPr>
            <w:tcW w:w="813" w:type="pct"/>
            <w:tcBorders>
              <w:top w:val="nil"/>
              <w:left w:val="nil"/>
              <w:bottom w:val="single" w:color="auto" w:sz="4" w:space="0"/>
              <w:right w:val="single" w:color="auto" w:sz="4" w:space="0"/>
            </w:tcBorders>
            <w:shd w:val="clear" w:color="000000" w:fill="FFFFFF"/>
            <w:noWrap/>
            <w:vAlign w:val="center"/>
          </w:tcPr>
          <w:p w14:paraId="71D4CF3D">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0C1F39EB">
            <w:pPr>
              <w:pStyle w:val="379"/>
            </w:pPr>
            <w:r>
              <w:rPr>
                <w:rFonts w:hint="eastAsia"/>
              </w:rPr>
              <w:t>0</w:t>
            </w:r>
          </w:p>
        </w:tc>
        <w:tc>
          <w:tcPr>
            <w:tcW w:w="367" w:type="pct"/>
            <w:tcBorders>
              <w:top w:val="nil"/>
              <w:left w:val="nil"/>
              <w:bottom w:val="single" w:color="auto" w:sz="4" w:space="0"/>
              <w:right w:val="single" w:color="auto" w:sz="4" w:space="0"/>
            </w:tcBorders>
            <w:shd w:val="clear" w:color="000000" w:fill="FFFFFF"/>
            <w:noWrap/>
            <w:vAlign w:val="center"/>
          </w:tcPr>
          <w:p w14:paraId="24FDAF6F">
            <w:pPr>
              <w:pStyle w:val="379"/>
            </w:pPr>
            <w:r>
              <w:rPr>
                <w:rFonts w:hint="eastAsia"/>
              </w:rPr>
              <w:t>达标</w:t>
            </w:r>
          </w:p>
        </w:tc>
      </w:tr>
      <w:tr w14:paraId="2829B68C">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39174C83">
            <w:pPr>
              <w:pStyle w:val="379"/>
            </w:pPr>
            <w:r>
              <w:rPr>
                <w:rFonts w:hint="eastAsia"/>
              </w:rPr>
              <w:t>28</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4DDF0D03">
            <w:pPr>
              <w:pStyle w:val="379"/>
            </w:pPr>
            <w:r>
              <w:rPr>
                <w:rFonts w:hint="eastAsia"/>
              </w:rPr>
              <w:t>观音岩居民点</w:t>
            </w:r>
          </w:p>
        </w:tc>
        <w:tc>
          <w:tcPr>
            <w:tcW w:w="484" w:type="pct"/>
            <w:tcBorders>
              <w:top w:val="nil"/>
              <w:left w:val="nil"/>
              <w:bottom w:val="single" w:color="auto" w:sz="4" w:space="0"/>
              <w:right w:val="single" w:color="auto" w:sz="4" w:space="0"/>
            </w:tcBorders>
            <w:shd w:val="clear" w:color="000000" w:fill="FFFFFF"/>
            <w:noWrap/>
            <w:vAlign w:val="center"/>
          </w:tcPr>
          <w:p w14:paraId="01031A9D">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6F20A970">
            <w:pPr>
              <w:pStyle w:val="379"/>
            </w:pPr>
            <w:r>
              <w:rPr>
                <w:rFonts w:hint="eastAsia"/>
              </w:rPr>
              <w:t>24111707</w:t>
            </w:r>
          </w:p>
        </w:tc>
        <w:tc>
          <w:tcPr>
            <w:tcW w:w="934" w:type="pct"/>
            <w:tcBorders>
              <w:top w:val="nil"/>
              <w:left w:val="nil"/>
              <w:bottom w:val="single" w:color="auto" w:sz="4" w:space="0"/>
              <w:right w:val="single" w:color="auto" w:sz="4" w:space="0"/>
            </w:tcBorders>
            <w:shd w:val="clear" w:color="000000" w:fill="FFFFFF"/>
            <w:noWrap/>
            <w:vAlign w:val="center"/>
          </w:tcPr>
          <w:p w14:paraId="53111490">
            <w:pPr>
              <w:pStyle w:val="379"/>
            </w:pPr>
            <w:r>
              <w:rPr>
                <w:rFonts w:hint="eastAsia"/>
              </w:rPr>
              <w:t>6.26E-04</w:t>
            </w:r>
          </w:p>
        </w:tc>
        <w:tc>
          <w:tcPr>
            <w:tcW w:w="813" w:type="pct"/>
            <w:tcBorders>
              <w:top w:val="nil"/>
              <w:left w:val="nil"/>
              <w:bottom w:val="single" w:color="auto" w:sz="4" w:space="0"/>
              <w:right w:val="single" w:color="auto" w:sz="4" w:space="0"/>
            </w:tcBorders>
            <w:shd w:val="clear" w:color="000000" w:fill="FFFFFF"/>
            <w:noWrap/>
            <w:vAlign w:val="center"/>
          </w:tcPr>
          <w:p w14:paraId="514ECCD3">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5714A5CC">
            <w:pPr>
              <w:pStyle w:val="379"/>
            </w:pPr>
            <w:r>
              <w:rPr>
                <w:rFonts w:hint="eastAsia"/>
              </w:rPr>
              <w:t>0.13</w:t>
            </w:r>
          </w:p>
        </w:tc>
        <w:tc>
          <w:tcPr>
            <w:tcW w:w="367" w:type="pct"/>
            <w:tcBorders>
              <w:top w:val="nil"/>
              <w:left w:val="nil"/>
              <w:bottom w:val="single" w:color="auto" w:sz="4" w:space="0"/>
              <w:right w:val="single" w:color="auto" w:sz="4" w:space="0"/>
            </w:tcBorders>
            <w:shd w:val="clear" w:color="000000" w:fill="FFFFFF"/>
            <w:noWrap/>
            <w:vAlign w:val="center"/>
          </w:tcPr>
          <w:p w14:paraId="4E297992">
            <w:pPr>
              <w:pStyle w:val="379"/>
            </w:pPr>
            <w:r>
              <w:rPr>
                <w:rFonts w:hint="eastAsia"/>
              </w:rPr>
              <w:t>达标</w:t>
            </w:r>
          </w:p>
        </w:tc>
      </w:tr>
      <w:tr w14:paraId="48930359">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634CF0E6">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19C291CE">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5860550A">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02AB4C3C">
            <w:pPr>
              <w:pStyle w:val="379"/>
            </w:pPr>
            <w:r>
              <w:rPr>
                <w:rFonts w:hint="eastAsia"/>
              </w:rPr>
              <w:t>241117</w:t>
            </w:r>
          </w:p>
        </w:tc>
        <w:tc>
          <w:tcPr>
            <w:tcW w:w="934" w:type="pct"/>
            <w:tcBorders>
              <w:top w:val="nil"/>
              <w:left w:val="nil"/>
              <w:bottom w:val="single" w:color="auto" w:sz="4" w:space="0"/>
              <w:right w:val="single" w:color="auto" w:sz="4" w:space="0"/>
            </w:tcBorders>
            <w:shd w:val="clear" w:color="000000" w:fill="FFFFFF"/>
            <w:noWrap/>
            <w:vAlign w:val="center"/>
          </w:tcPr>
          <w:p w14:paraId="009846FC">
            <w:pPr>
              <w:pStyle w:val="379"/>
            </w:pPr>
            <w:r>
              <w:rPr>
                <w:rFonts w:hint="eastAsia"/>
              </w:rPr>
              <w:t>3.31E-05</w:t>
            </w:r>
          </w:p>
        </w:tc>
        <w:tc>
          <w:tcPr>
            <w:tcW w:w="813" w:type="pct"/>
            <w:tcBorders>
              <w:top w:val="nil"/>
              <w:left w:val="nil"/>
              <w:bottom w:val="single" w:color="auto" w:sz="4" w:space="0"/>
              <w:right w:val="single" w:color="auto" w:sz="4" w:space="0"/>
            </w:tcBorders>
            <w:shd w:val="clear" w:color="000000" w:fill="FFFFFF"/>
            <w:noWrap/>
            <w:vAlign w:val="center"/>
          </w:tcPr>
          <w:p w14:paraId="6CE7D2F7">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14953F05">
            <w:pPr>
              <w:pStyle w:val="379"/>
            </w:pPr>
            <w:r>
              <w:rPr>
                <w:rFonts w:hint="eastAsia"/>
              </w:rPr>
              <w:t>0.02</w:t>
            </w:r>
          </w:p>
        </w:tc>
        <w:tc>
          <w:tcPr>
            <w:tcW w:w="367" w:type="pct"/>
            <w:tcBorders>
              <w:top w:val="nil"/>
              <w:left w:val="nil"/>
              <w:bottom w:val="single" w:color="auto" w:sz="4" w:space="0"/>
              <w:right w:val="single" w:color="auto" w:sz="4" w:space="0"/>
            </w:tcBorders>
            <w:shd w:val="clear" w:color="000000" w:fill="FFFFFF"/>
            <w:noWrap/>
            <w:vAlign w:val="center"/>
          </w:tcPr>
          <w:p w14:paraId="3C9F5BD6">
            <w:pPr>
              <w:pStyle w:val="379"/>
            </w:pPr>
            <w:r>
              <w:rPr>
                <w:rFonts w:hint="eastAsia"/>
              </w:rPr>
              <w:t>达标</w:t>
            </w:r>
          </w:p>
        </w:tc>
      </w:tr>
      <w:tr w14:paraId="27469B0E">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4AF448AB">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1894B213">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1B80303D">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1FC74384">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3A75F100">
            <w:pPr>
              <w:pStyle w:val="379"/>
            </w:pPr>
            <w:r>
              <w:rPr>
                <w:rFonts w:hint="eastAsia"/>
              </w:rPr>
              <w:t>1.48E-06</w:t>
            </w:r>
          </w:p>
        </w:tc>
        <w:tc>
          <w:tcPr>
            <w:tcW w:w="813" w:type="pct"/>
            <w:tcBorders>
              <w:top w:val="nil"/>
              <w:left w:val="nil"/>
              <w:bottom w:val="single" w:color="auto" w:sz="4" w:space="0"/>
              <w:right w:val="single" w:color="auto" w:sz="4" w:space="0"/>
            </w:tcBorders>
            <w:shd w:val="clear" w:color="000000" w:fill="FFFFFF"/>
            <w:noWrap/>
            <w:vAlign w:val="center"/>
          </w:tcPr>
          <w:p w14:paraId="59AB62DE">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1EFCBEA2">
            <w:pPr>
              <w:pStyle w:val="379"/>
            </w:pPr>
            <w:r>
              <w:rPr>
                <w:rFonts w:hint="eastAsia"/>
              </w:rPr>
              <w:t>0</w:t>
            </w:r>
          </w:p>
        </w:tc>
        <w:tc>
          <w:tcPr>
            <w:tcW w:w="367" w:type="pct"/>
            <w:tcBorders>
              <w:top w:val="nil"/>
              <w:left w:val="nil"/>
              <w:bottom w:val="single" w:color="auto" w:sz="4" w:space="0"/>
              <w:right w:val="single" w:color="auto" w:sz="4" w:space="0"/>
            </w:tcBorders>
            <w:shd w:val="clear" w:color="000000" w:fill="FFFFFF"/>
            <w:noWrap/>
            <w:vAlign w:val="center"/>
          </w:tcPr>
          <w:p w14:paraId="612A1A7A">
            <w:pPr>
              <w:pStyle w:val="379"/>
            </w:pPr>
            <w:r>
              <w:rPr>
                <w:rFonts w:hint="eastAsia"/>
              </w:rPr>
              <w:t>达标</w:t>
            </w:r>
          </w:p>
        </w:tc>
      </w:tr>
      <w:tr w14:paraId="6102FA37">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right w:val="single" w:color="auto" w:sz="4" w:space="0"/>
            </w:tcBorders>
            <w:vAlign w:val="center"/>
          </w:tcPr>
          <w:p w14:paraId="10D89121">
            <w:pPr>
              <w:pStyle w:val="379"/>
            </w:pPr>
            <w:r>
              <w:rPr>
                <w:rFonts w:hint="eastAsia"/>
              </w:rPr>
              <w:t>2</w:t>
            </w:r>
            <w:r>
              <w:t>9</w:t>
            </w:r>
          </w:p>
        </w:tc>
        <w:tc>
          <w:tcPr>
            <w:tcW w:w="692" w:type="pct"/>
            <w:vMerge w:val="restart"/>
            <w:tcBorders>
              <w:top w:val="nil"/>
              <w:left w:val="single" w:color="auto" w:sz="4" w:space="0"/>
              <w:right w:val="single" w:color="auto" w:sz="4" w:space="0"/>
            </w:tcBorders>
            <w:vAlign w:val="center"/>
          </w:tcPr>
          <w:p w14:paraId="5F445A1B">
            <w:pPr>
              <w:pStyle w:val="379"/>
            </w:pPr>
            <w:r>
              <w:t>规划居住用地</w:t>
            </w:r>
          </w:p>
        </w:tc>
        <w:tc>
          <w:tcPr>
            <w:tcW w:w="484" w:type="pct"/>
            <w:tcBorders>
              <w:top w:val="nil"/>
              <w:left w:val="nil"/>
              <w:bottom w:val="single" w:color="auto" w:sz="4" w:space="0"/>
              <w:right w:val="single" w:color="auto" w:sz="4" w:space="0"/>
            </w:tcBorders>
            <w:shd w:val="clear" w:color="000000" w:fill="FFFFFF"/>
            <w:noWrap/>
            <w:vAlign w:val="center"/>
          </w:tcPr>
          <w:p w14:paraId="5C41A3B6">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5D325827">
            <w:pPr>
              <w:pStyle w:val="379"/>
            </w:pPr>
            <w:r>
              <w:rPr>
                <w:rFonts w:hint="eastAsia"/>
              </w:rPr>
              <w:t>24071119</w:t>
            </w:r>
          </w:p>
        </w:tc>
        <w:tc>
          <w:tcPr>
            <w:tcW w:w="934" w:type="pct"/>
            <w:tcBorders>
              <w:top w:val="nil"/>
              <w:left w:val="nil"/>
              <w:bottom w:val="single" w:color="auto" w:sz="4" w:space="0"/>
              <w:right w:val="single" w:color="auto" w:sz="4" w:space="0"/>
            </w:tcBorders>
            <w:shd w:val="clear" w:color="000000" w:fill="FFFFFF"/>
            <w:noWrap/>
            <w:vAlign w:val="center"/>
          </w:tcPr>
          <w:p w14:paraId="6F6CC49B">
            <w:pPr>
              <w:pStyle w:val="379"/>
            </w:pPr>
            <w:r>
              <w:rPr>
                <w:rFonts w:hint="eastAsia"/>
              </w:rPr>
              <w:t>8.92E-04</w:t>
            </w:r>
          </w:p>
        </w:tc>
        <w:tc>
          <w:tcPr>
            <w:tcW w:w="813" w:type="pct"/>
            <w:tcBorders>
              <w:top w:val="nil"/>
              <w:left w:val="nil"/>
              <w:bottom w:val="single" w:color="auto" w:sz="4" w:space="0"/>
              <w:right w:val="single" w:color="auto" w:sz="4" w:space="0"/>
            </w:tcBorders>
            <w:shd w:val="clear" w:color="000000" w:fill="FFFFFF"/>
            <w:noWrap/>
            <w:vAlign w:val="center"/>
          </w:tcPr>
          <w:p w14:paraId="3ABF527D">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58CC59B4">
            <w:pPr>
              <w:pStyle w:val="379"/>
            </w:pPr>
            <w:r>
              <w:rPr>
                <w:rFonts w:hint="eastAsia"/>
              </w:rPr>
              <w:t>0.18</w:t>
            </w:r>
          </w:p>
        </w:tc>
        <w:tc>
          <w:tcPr>
            <w:tcW w:w="367" w:type="pct"/>
            <w:tcBorders>
              <w:top w:val="nil"/>
              <w:left w:val="nil"/>
              <w:bottom w:val="single" w:color="auto" w:sz="4" w:space="0"/>
              <w:right w:val="single" w:color="auto" w:sz="4" w:space="0"/>
            </w:tcBorders>
            <w:shd w:val="clear" w:color="000000" w:fill="FFFFFF"/>
            <w:noWrap/>
            <w:vAlign w:val="center"/>
          </w:tcPr>
          <w:p w14:paraId="329A357E">
            <w:pPr>
              <w:pStyle w:val="379"/>
            </w:pPr>
            <w:r>
              <w:rPr>
                <w:rFonts w:hint="eastAsia"/>
              </w:rPr>
              <w:t>达标</w:t>
            </w:r>
          </w:p>
        </w:tc>
      </w:tr>
      <w:tr w14:paraId="271E039E">
        <w:tblPrEx>
          <w:tblCellMar>
            <w:top w:w="0" w:type="dxa"/>
            <w:left w:w="28" w:type="dxa"/>
            <w:bottom w:w="0" w:type="dxa"/>
            <w:right w:w="28" w:type="dxa"/>
          </w:tblCellMar>
        </w:tblPrEx>
        <w:trPr>
          <w:trHeight w:val="270" w:hRule="atLeast"/>
        </w:trPr>
        <w:tc>
          <w:tcPr>
            <w:tcW w:w="200" w:type="pct"/>
            <w:vMerge w:val="continue"/>
            <w:tcBorders>
              <w:left w:val="single" w:color="auto" w:sz="4" w:space="0"/>
              <w:right w:val="single" w:color="auto" w:sz="4" w:space="0"/>
            </w:tcBorders>
            <w:vAlign w:val="center"/>
          </w:tcPr>
          <w:p w14:paraId="17F62C2B">
            <w:pPr>
              <w:pStyle w:val="379"/>
            </w:pPr>
          </w:p>
        </w:tc>
        <w:tc>
          <w:tcPr>
            <w:tcW w:w="692" w:type="pct"/>
            <w:vMerge w:val="continue"/>
            <w:tcBorders>
              <w:left w:val="single" w:color="auto" w:sz="4" w:space="0"/>
              <w:right w:val="single" w:color="auto" w:sz="4" w:space="0"/>
            </w:tcBorders>
            <w:vAlign w:val="center"/>
          </w:tcPr>
          <w:p w14:paraId="5A09358D">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2E584A73">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0C2CEAA8">
            <w:pPr>
              <w:pStyle w:val="379"/>
            </w:pPr>
            <w:r>
              <w:rPr>
                <w:rFonts w:hint="eastAsia"/>
              </w:rPr>
              <w:t>241031</w:t>
            </w:r>
          </w:p>
        </w:tc>
        <w:tc>
          <w:tcPr>
            <w:tcW w:w="934" w:type="pct"/>
            <w:tcBorders>
              <w:top w:val="nil"/>
              <w:left w:val="nil"/>
              <w:bottom w:val="single" w:color="auto" w:sz="4" w:space="0"/>
              <w:right w:val="single" w:color="auto" w:sz="4" w:space="0"/>
            </w:tcBorders>
            <w:shd w:val="clear" w:color="000000" w:fill="FFFFFF"/>
            <w:noWrap/>
            <w:vAlign w:val="center"/>
          </w:tcPr>
          <w:p w14:paraId="3232F072">
            <w:pPr>
              <w:pStyle w:val="379"/>
            </w:pPr>
            <w:r>
              <w:rPr>
                <w:rFonts w:hint="eastAsia"/>
              </w:rPr>
              <w:t>2.12E-04</w:t>
            </w:r>
          </w:p>
        </w:tc>
        <w:tc>
          <w:tcPr>
            <w:tcW w:w="813" w:type="pct"/>
            <w:tcBorders>
              <w:top w:val="nil"/>
              <w:left w:val="nil"/>
              <w:bottom w:val="single" w:color="auto" w:sz="4" w:space="0"/>
              <w:right w:val="single" w:color="auto" w:sz="4" w:space="0"/>
            </w:tcBorders>
            <w:shd w:val="clear" w:color="000000" w:fill="FFFFFF"/>
            <w:noWrap/>
            <w:vAlign w:val="center"/>
          </w:tcPr>
          <w:p w14:paraId="673F0ED7">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79294E9B">
            <w:pPr>
              <w:pStyle w:val="379"/>
            </w:pPr>
            <w:r>
              <w:rPr>
                <w:rFonts w:hint="eastAsia"/>
              </w:rPr>
              <w:t>0.14</w:t>
            </w:r>
          </w:p>
        </w:tc>
        <w:tc>
          <w:tcPr>
            <w:tcW w:w="367" w:type="pct"/>
            <w:tcBorders>
              <w:top w:val="nil"/>
              <w:left w:val="nil"/>
              <w:bottom w:val="single" w:color="auto" w:sz="4" w:space="0"/>
              <w:right w:val="single" w:color="auto" w:sz="4" w:space="0"/>
            </w:tcBorders>
            <w:shd w:val="clear" w:color="000000" w:fill="FFFFFF"/>
            <w:noWrap/>
            <w:vAlign w:val="center"/>
          </w:tcPr>
          <w:p w14:paraId="40B97DDB">
            <w:pPr>
              <w:pStyle w:val="379"/>
            </w:pPr>
            <w:r>
              <w:rPr>
                <w:rFonts w:hint="eastAsia"/>
              </w:rPr>
              <w:t>达标</w:t>
            </w:r>
          </w:p>
        </w:tc>
      </w:tr>
      <w:tr w14:paraId="1A98E736">
        <w:tblPrEx>
          <w:tblCellMar>
            <w:top w:w="0" w:type="dxa"/>
            <w:left w:w="28" w:type="dxa"/>
            <w:bottom w:w="0" w:type="dxa"/>
            <w:right w:w="28" w:type="dxa"/>
          </w:tblCellMar>
        </w:tblPrEx>
        <w:trPr>
          <w:trHeight w:val="270" w:hRule="atLeast"/>
        </w:trPr>
        <w:tc>
          <w:tcPr>
            <w:tcW w:w="200" w:type="pct"/>
            <w:vMerge w:val="continue"/>
            <w:tcBorders>
              <w:left w:val="single" w:color="auto" w:sz="4" w:space="0"/>
              <w:bottom w:val="single" w:color="000000" w:sz="4" w:space="0"/>
              <w:right w:val="single" w:color="auto" w:sz="4" w:space="0"/>
            </w:tcBorders>
            <w:vAlign w:val="center"/>
          </w:tcPr>
          <w:p w14:paraId="67FFDDC7">
            <w:pPr>
              <w:pStyle w:val="379"/>
            </w:pPr>
          </w:p>
        </w:tc>
        <w:tc>
          <w:tcPr>
            <w:tcW w:w="692" w:type="pct"/>
            <w:vMerge w:val="continue"/>
            <w:tcBorders>
              <w:left w:val="single" w:color="auto" w:sz="4" w:space="0"/>
              <w:bottom w:val="single" w:color="000000" w:sz="4" w:space="0"/>
              <w:right w:val="single" w:color="auto" w:sz="4" w:space="0"/>
            </w:tcBorders>
            <w:vAlign w:val="center"/>
          </w:tcPr>
          <w:p w14:paraId="5DEC1832">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45692E80">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6F29B366">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2DD43429">
            <w:pPr>
              <w:pStyle w:val="379"/>
            </w:pPr>
            <w:r>
              <w:rPr>
                <w:rFonts w:hint="eastAsia"/>
              </w:rPr>
              <w:t>1.35E-05</w:t>
            </w:r>
          </w:p>
        </w:tc>
        <w:tc>
          <w:tcPr>
            <w:tcW w:w="813" w:type="pct"/>
            <w:tcBorders>
              <w:top w:val="nil"/>
              <w:left w:val="nil"/>
              <w:bottom w:val="single" w:color="auto" w:sz="4" w:space="0"/>
              <w:right w:val="single" w:color="auto" w:sz="4" w:space="0"/>
            </w:tcBorders>
            <w:shd w:val="clear" w:color="000000" w:fill="FFFFFF"/>
            <w:noWrap/>
            <w:vAlign w:val="center"/>
          </w:tcPr>
          <w:p w14:paraId="40E1D625">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32E12DB2">
            <w:pPr>
              <w:pStyle w:val="379"/>
            </w:pPr>
            <w:r>
              <w:rPr>
                <w:rFonts w:hint="eastAsia"/>
              </w:rPr>
              <w:t>0.02</w:t>
            </w:r>
          </w:p>
        </w:tc>
        <w:tc>
          <w:tcPr>
            <w:tcW w:w="367" w:type="pct"/>
            <w:tcBorders>
              <w:top w:val="nil"/>
              <w:left w:val="nil"/>
              <w:bottom w:val="single" w:color="auto" w:sz="4" w:space="0"/>
              <w:right w:val="single" w:color="auto" w:sz="4" w:space="0"/>
            </w:tcBorders>
            <w:shd w:val="clear" w:color="000000" w:fill="FFFFFF"/>
            <w:noWrap/>
            <w:vAlign w:val="center"/>
          </w:tcPr>
          <w:p w14:paraId="03A2E0DB">
            <w:pPr>
              <w:pStyle w:val="379"/>
            </w:pPr>
            <w:r>
              <w:rPr>
                <w:rFonts w:hint="eastAsia"/>
              </w:rPr>
              <w:t>达标</w:t>
            </w:r>
          </w:p>
        </w:tc>
      </w:tr>
      <w:tr w14:paraId="1AD1C90E">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right w:val="single" w:color="auto" w:sz="4" w:space="0"/>
            </w:tcBorders>
            <w:vAlign w:val="center"/>
          </w:tcPr>
          <w:p w14:paraId="1C965620">
            <w:pPr>
              <w:pStyle w:val="379"/>
            </w:pPr>
            <w:r>
              <w:rPr>
                <w:rFonts w:hint="eastAsia"/>
              </w:rPr>
              <w:t>3</w:t>
            </w:r>
            <w:r>
              <w:t>0</w:t>
            </w:r>
          </w:p>
        </w:tc>
        <w:tc>
          <w:tcPr>
            <w:tcW w:w="692" w:type="pct"/>
            <w:vMerge w:val="restart"/>
            <w:tcBorders>
              <w:top w:val="nil"/>
              <w:left w:val="single" w:color="auto" w:sz="4" w:space="0"/>
              <w:right w:val="single" w:color="auto" w:sz="4" w:space="0"/>
            </w:tcBorders>
            <w:vAlign w:val="center"/>
          </w:tcPr>
          <w:p w14:paraId="4E72CE09">
            <w:pPr>
              <w:pStyle w:val="379"/>
            </w:pPr>
            <w:r>
              <w:t>规划小学校</w:t>
            </w:r>
          </w:p>
        </w:tc>
        <w:tc>
          <w:tcPr>
            <w:tcW w:w="484" w:type="pct"/>
            <w:tcBorders>
              <w:top w:val="nil"/>
              <w:left w:val="nil"/>
              <w:bottom w:val="single" w:color="auto" w:sz="4" w:space="0"/>
              <w:right w:val="single" w:color="auto" w:sz="4" w:space="0"/>
            </w:tcBorders>
            <w:shd w:val="clear" w:color="000000" w:fill="FFFFFF"/>
            <w:noWrap/>
            <w:vAlign w:val="center"/>
          </w:tcPr>
          <w:p w14:paraId="255702E4">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1616B395">
            <w:pPr>
              <w:pStyle w:val="379"/>
            </w:pPr>
            <w:r>
              <w:rPr>
                <w:rFonts w:hint="eastAsia"/>
              </w:rPr>
              <w:t>24071119</w:t>
            </w:r>
          </w:p>
        </w:tc>
        <w:tc>
          <w:tcPr>
            <w:tcW w:w="934" w:type="pct"/>
            <w:tcBorders>
              <w:top w:val="nil"/>
              <w:left w:val="nil"/>
              <w:bottom w:val="single" w:color="auto" w:sz="4" w:space="0"/>
              <w:right w:val="single" w:color="auto" w:sz="4" w:space="0"/>
            </w:tcBorders>
            <w:shd w:val="clear" w:color="000000" w:fill="FFFFFF"/>
            <w:noWrap/>
            <w:vAlign w:val="center"/>
          </w:tcPr>
          <w:p w14:paraId="7FF40AEE">
            <w:pPr>
              <w:pStyle w:val="379"/>
            </w:pPr>
            <w:r>
              <w:rPr>
                <w:rFonts w:hint="eastAsia"/>
              </w:rPr>
              <w:t>8.29E-04</w:t>
            </w:r>
          </w:p>
        </w:tc>
        <w:tc>
          <w:tcPr>
            <w:tcW w:w="813" w:type="pct"/>
            <w:tcBorders>
              <w:top w:val="nil"/>
              <w:left w:val="nil"/>
              <w:bottom w:val="single" w:color="auto" w:sz="4" w:space="0"/>
              <w:right w:val="single" w:color="auto" w:sz="4" w:space="0"/>
            </w:tcBorders>
            <w:shd w:val="clear" w:color="000000" w:fill="FFFFFF"/>
            <w:noWrap/>
            <w:vAlign w:val="center"/>
          </w:tcPr>
          <w:p w14:paraId="50544851">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4C672F01">
            <w:pPr>
              <w:pStyle w:val="379"/>
            </w:pPr>
            <w:r>
              <w:rPr>
                <w:rFonts w:hint="eastAsia"/>
              </w:rPr>
              <w:t>0.17</w:t>
            </w:r>
          </w:p>
        </w:tc>
        <w:tc>
          <w:tcPr>
            <w:tcW w:w="367" w:type="pct"/>
            <w:tcBorders>
              <w:top w:val="nil"/>
              <w:left w:val="nil"/>
              <w:bottom w:val="single" w:color="auto" w:sz="4" w:space="0"/>
              <w:right w:val="single" w:color="auto" w:sz="4" w:space="0"/>
            </w:tcBorders>
            <w:shd w:val="clear" w:color="000000" w:fill="FFFFFF"/>
            <w:noWrap/>
            <w:vAlign w:val="center"/>
          </w:tcPr>
          <w:p w14:paraId="2D832290">
            <w:pPr>
              <w:pStyle w:val="379"/>
            </w:pPr>
            <w:r>
              <w:rPr>
                <w:rFonts w:hint="eastAsia"/>
              </w:rPr>
              <w:t>达标</w:t>
            </w:r>
          </w:p>
        </w:tc>
      </w:tr>
      <w:tr w14:paraId="42629A26">
        <w:tblPrEx>
          <w:tblCellMar>
            <w:top w:w="0" w:type="dxa"/>
            <w:left w:w="28" w:type="dxa"/>
            <w:bottom w:w="0" w:type="dxa"/>
            <w:right w:w="28" w:type="dxa"/>
          </w:tblCellMar>
        </w:tblPrEx>
        <w:trPr>
          <w:trHeight w:val="270" w:hRule="atLeast"/>
        </w:trPr>
        <w:tc>
          <w:tcPr>
            <w:tcW w:w="200" w:type="pct"/>
            <w:vMerge w:val="continue"/>
            <w:tcBorders>
              <w:left w:val="single" w:color="auto" w:sz="4" w:space="0"/>
              <w:right w:val="single" w:color="auto" w:sz="4" w:space="0"/>
            </w:tcBorders>
            <w:vAlign w:val="center"/>
          </w:tcPr>
          <w:p w14:paraId="7DCB3424">
            <w:pPr>
              <w:pStyle w:val="379"/>
            </w:pPr>
          </w:p>
        </w:tc>
        <w:tc>
          <w:tcPr>
            <w:tcW w:w="692" w:type="pct"/>
            <w:vMerge w:val="continue"/>
            <w:tcBorders>
              <w:left w:val="single" w:color="auto" w:sz="4" w:space="0"/>
              <w:right w:val="single" w:color="auto" w:sz="4" w:space="0"/>
            </w:tcBorders>
            <w:vAlign w:val="center"/>
          </w:tcPr>
          <w:p w14:paraId="779C562A">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43A28AA9">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4DAE438B">
            <w:pPr>
              <w:pStyle w:val="379"/>
            </w:pPr>
            <w:r>
              <w:rPr>
                <w:rFonts w:hint="eastAsia"/>
              </w:rPr>
              <w:t>241031</w:t>
            </w:r>
          </w:p>
        </w:tc>
        <w:tc>
          <w:tcPr>
            <w:tcW w:w="934" w:type="pct"/>
            <w:tcBorders>
              <w:top w:val="nil"/>
              <w:left w:val="nil"/>
              <w:bottom w:val="single" w:color="auto" w:sz="4" w:space="0"/>
              <w:right w:val="single" w:color="auto" w:sz="4" w:space="0"/>
            </w:tcBorders>
            <w:shd w:val="clear" w:color="000000" w:fill="FFFFFF"/>
            <w:noWrap/>
            <w:vAlign w:val="center"/>
          </w:tcPr>
          <w:p w14:paraId="316216A5">
            <w:pPr>
              <w:pStyle w:val="379"/>
            </w:pPr>
            <w:r>
              <w:rPr>
                <w:rFonts w:hint="eastAsia"/>
              </w:rPr>
              <w:t>2.19E-04</w:t>
            </w:r>
          </w:p>
        </w:tc>
        <w:tc>
          <w:tcPr>
            <w:tcW w:w="813" w:type="pct"/>
            <w:tcBorders>
              <w:top w:val="nil"/>
              <w:left w:val="nil"/>
              <w:bottom w:val="single" w:color="auto" w:sz="4" w:space="0"/>
              <w:right w:val="single" w:color="auto" w:sz="4" w:space="0"/>
            </w:tcBorders>
            <w:shd w:val="clear" w:color="000000" w:fill="FFFFFF"/>
            <w:noWrap/>
            <w:vAlign w:val="center"/>
          </w:tcPr>
          <w:p w14:paraId="1B0B880B">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246EC824">
            <w:pPr>
              <w:pStyle w:val="379"/>
            </w:pPr>
            <w:r>
              <w:rPr>
                <w:rFonts w:hint="eastAsia"/>
              </w:rPr>
              <w:t>0.15</w:t>
            </w:r>
          </w:p>
        </w:tc>
        <w:tc>
          <w:tcPr>
            <w:tcW w:w="367" w:type="pct"/>
            <w:tcBorders>
              <w:top w:val="nil"/>
              <w:left w:val="nil"/>
              <w:bottom w:val="single" w:color="auto" w:sz="4" w:space="0"/>
              <w:right w:val="single" w:color="auto" w:sz="4" w:space="0"/>
            </w:tcBorders>
            <w:shd w:val="clear" w:color="000000" w:fill="FFFFFF"/>
            <w:noWrap/>
            <w:vAlign w:val="center"/>
          </w:tcPr>
          <w:p w14:paraId="4900E51E">
            <w:pPr>
              <w:pStyle w:val="379"/>
            </w:pPr>
            <w:r>
              <w:rPr>
                <w:rFonts w:hint="eastAsia"/>
              </w:rPr>
              <w:t>达标</w:t>
            </w:r>
          </w:p>
        </w:tc>
      </w:tr>
      <w:tr w14:paraId="41ACBEB2">
        <w:tblPrEx>
          <w:tblCellMar>
            <w:top w:w="0" w:type="dxa"/>
            <w:left w:w="28" w:type="dxa"/>
            <w:bottom w:w="0" w:type="dxa"/>
            <w:right w:w="28" w:type="dxa"/>
          </w:tblCellMar>
        </w:tblPrEx>
        <w:trPr>
          <w:trHeight w:val="270" w:hRule="atLeast"/>
        </w:trPr>
        <w:tc>
          <w:tcPr>
            <w:tcW w:w="200" w:type="pct"/>
            <w:vMerge w:val="continue"/>
            <w:tcBorders>
              <w:left w:val="single" w:color="auto" w:sz="4" w:space="0"/>
              <w:bottom w:val="single" w:color="000000" w:sz="4" w:space="0"/>
              <w:right w:val="single" w:color="auto" w:sz="4" w:space="0"/>
            </w:tcBorders>
            <w:vAlign w:val="center"/>
          </w:tcPr>
          <w:p w14:paraId="124D9DB2">
            <w:pPr>
              <w:pStyle w:val="379"/>
            </w:pPr>
          </w:p>
        </w:tc>
        <w:tc>
          <w:tcPr>
            <w:tcW w:w="692" w:type="pct"/>
            <w:vMerge w:val="continue"/>
            <w:tcBorders>
              <w:left w:val="single" w:color="auto" w:sz="4" w:space="0"/>
              <w:bottom w:val="single" w:color="000000" w:sz="4" w:space="0"/>
              <w:right w:val="single" w:color="auto" w:sz="4" w:space="0"/>
            </w:tcBorders>
            <w:vAlign w:val="center"/>
          </w:tcPr>
          <w:p w14:paraId="46A78191">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23227198">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7B6C867E">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0D708B69">
            <w:pPr>
              <w:pStyle w:val="379"/>
            </w:pPr>
            <w:r>
              <w:rPr>
                <w:rFonts w:hint="eastAsia"/>
              </w:rPr>
              <w:t>1.42E-05</w:t>
            </w:r>
          </w:p>
        </w:tc>
        <w:tc>
          <w:tcPr>
            <w:tcW w:w="813" w:type="pct"/>
            <w:tcBorders>
              <w:top w:val="nil"/>
              <w:left w:val="nil"/>
              <w:bottom w:val="single" w:color="auto" w:sz="4" w:space="0"/>
              <w:right w:val="single" w:color="auto" w:sz="4" w:space="0"/>
            </w:tcBorders>
            <w:shd w:val="clear" w:color="000000" w:fill="FFFFFF"/>
            <w:noWrap/>
            <w:vAlign w:val="center"/>
          </w:tcPr>
          <w:p w14:paraId="31A0E388">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0445AE94">
            <w:pPr>
              <w:pStyle w:val="379"/>
            </w:pPr>
            <w:r>
              <w:rPr>
                <w:rFonts w:hint="eastAsia"/>
              </w:rPr>
              <w:t>0.02</w:t>
            </w:r>
          </w:p>
        </w:tc>
        <w:tc>
          <w:tcPr>
            <w:tcW w:w="367" w:type="pct"/>
            <w:tcBorders>
              <w:top w:val="nil"/>
              <w:left w:val="nil"/>
              <w:bottom w:val="single" w:color="auto" w:sz="4" w:space="0"/>
              <w:right w:val="single" w:color="auto" w:sz="4" w:space="0"/>
            </w:tcBorders>
            <w:shd w:val="clear" w:color="000000" w:fill="FFFFFF"/>
            <w:noWrap/>
            <w:vAlign w:val="center"/>
          </w:tcPr>
          <w:p w14:paraId="004712E6">
            <w:pPr>
              <w:pStyle w:val="379"/>
            </w:pPr>
            <w:r>
              <w:rPr>
                <w:rFonts w:hint="eastAsia"/>
              </w:rPr>
              <w:t>达标</w:t>
            </w:r>
          </w:p>
        </w:tc>
      </w:tr>
      <w:tr w14:paraId="4AAE57CD">
        <w:tblPrEx>
          <w:tblCellMar>
            <w:top w:w="0" w:type="dxa"/>
            <w:left w:w="28" w:type="dxa"/>
            <w:bottom w:w="0" w:type="dxa"/>
            <w:right w:w="28" w:type="dxa"/>
          </w:tblCellMar>
        </w:tblPrEx>
        <w:trPr>
          <w:trHeight w:val="27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5AB72EAB">
            <w:pPr>
              <w:pStyle w:val="379"/>
            </w:pPr>
            <w:r>
              <w:t>31</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40863402">
            <w:pPr>
              <w:pStyle w:val="379"/>
            </w:pPr>
            <w:r>
              <w:rPr>
                <w:rFonts w:hint="eastAsia"/>
              </w:rPr>
              <w:t>网格</w:t>
            </w:r>
          </w:p>
        </w:tc>
        <w:tc>
          <w:tcPr>
            <w:tcW w:w="484" w:type="pct"/>
            <w:tcBorders>
              <w:top w:val="nil"/>
              <w:left w:val="nil"/>
              <w:bottom w:val="single" w:color="auto" w:sz="4" w:space="0"/>
              <w:right w:val="single" w:color="auto" w:sz="4" w:space="0"/>
            </w:tcBorders>
            <w:shd w:val="clear" w:color="000000" w:fill="FFFFFF"/>
            <w:noWrap/>
            <w:vAlign w:val="center"/>
          </w:tcPr>
          <w:p w14:paraId="7785FB0D">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69FD291E">
            <w:pPr>
              <w:pStyle w:val="379"/>
            </w:pPr>
            <w:r>
              <w:rPr>
                <w:rFonts w:hint="eastAsia"/>
              </w:rPr>
              <w:t>24100404</w:t>
            </w:r>
          </w:p>
        </w:tc>
        <w:tc>
          <w:tcPr>
            <w:tcW w:w="934" w:type="pct"/>
            <w:tcBorders>
              <w:top w:val="nil"/>
              <w:left w:val="nil"/>
              <w:bottom w:val="single" w:color="auto" w:sz="4" w:space="0"/>
              <w:right w:val="single" w:color="auto" w:sz="4" w:space="0"/>
            </w:tcBorders>
            <w:shd w:val="clear" w:color="000000" w:fill="FFFFFF"/>
            <w:noWrap/>
            <w:vAlign w:val="center"/>
          </w:tcPr>
          <w:p w14:paraId="301F466E">
            <w:pPr>
              <w:pStyle w:val="379"/>
            </w:pPr>
            <w:r>
              <w:rPr>
                <w:rFonts w:hint="eastAsia"/>
              </w:rPr>
              <w:t>3.32E-03</w:t>
            </w:r>
          </w:p>
        </w:tc>
        <w:tc>
          <w:tcPr>
            <w:tcW w:w="813" w:type="pct"/>
            <w:tcBorders>
              <w:top w:val="nil"/>
              <w:left w:val="nil"/>
              <w:bottom w:val="single" w:color="auto" w:sz="4" w:space="0"/>
              <w:right w:val="single" w:color="auto" w:sz="4" w:space="0"/>
            </w:tcBorders>
            <w:shd w:val="clear" w:color="000000" w:fill="FFFFFF"/>
            <w:noWrap/>
            <w:vAlign w:val="center"/>
          </w:tcPr>
          <w:p w14:paraId="3ADDBE55">
            <w:pPr>
              <w:pStyle w:val="379"/>
            </w:pPr>
            <w:r>
              <w:rPr>
                <w:rFonts w:hint="eastAsia"/>
              </w:rPr>
              <w:t>5.00E-01</w:t>
            </w:r>
          </w:p>
        </w:tc>
        <w:tc>
          <w:tcPr>
            <w:tcW w:w="572" w:type="pct"/>
            <w:tcBorders>
              <w:top w:val="nil"/>
              <w:left w:val="nil"/>
              <w:bottom w:val="single" w:color="auto" w:sz="4" w:space="0"/>
              <w:right w:val="single" w:color="auto" w:sz="4" w:space="0"/>
            </w:tcBorders>
            <w:shd w:val="clear" w:color="000000" w:fill="FFFFFF"/>
            <w:noWrap/>
            <w:vAlign w:val="center"/>
          </w:tcPr>
          <w:p w14:paraId="67DB8A95">
            <w:pPr>
              <w:pStyle w:val="379"/>
            </w:pPr>
            <w:r>
              <w:rPr>
                <w:rFonts w:hint="eastAsia"/>
              </w:rPr>
              <w:t>0.66</w:t>
            </w:r>
          </w:p>
        </w:tc>
        <w:tc>
          <w:tcPr>
            <w:tcW w:w="367" w:type="pct"/>
            <w:tcBorders>
              <w:top w:val="nil"/>
              <w:left w:val="nil"/>
              <w:bottom w:val="single" w:color="auto" w:sz="4" w:space="0"/>
              <w:right w:val="single" w:color="auto" w:sz="4" w:space="0"/>
            </w:tcBorders>
            <w:shd w:val="clear" w:color="000000" w:fill="FFFFFF"/>
            <w:noWrap/>
            <w:vAlign w:val="center"/>
          </w:tcPr>
          <w:p w14:paraId="6C606FCF">
            <w:pPr>
              <w:pStyle w:val="379"/>
            </w:pPr>
            <w:r>
              <w:rPr>
                <w:rFonts w:hint="eastAsia"/>
              </w:rPr>
              <w:t>达标</w:t>
            </w:r>
          </w:p>
        </w:tc>
      </w:tr>
      <w:tr w14:paraId="2F34792B">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1D6B3A34">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35A4917E">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056E55E2">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74E18109">
            <w:pPr>
              <w:pStyle w:val="379"/>
            </w:pPr>
            <w:r>
              <w:rPr>
                <w:rFonts w:hint="eastAsia"/>
              </w:rPr>
              <w:t>240729</w:t>
            </w:r>
          </w:p>
        </w:tc>
        <w:tc>
          <w:tcPr>
            <w:tcW w:w="934" w:type="pct"/>
            <w:tcBorders>
              <w:top w:val="nil"/>
              <w:left w:val="nil"/>
              <w:bottom w:val="single" w:color="auto" w:sz="4" w:space="0"/>
              <w:right w:val="single" w:color="auto" w:sz="4" w:space="0"/>
            </w:tcBorders>
            <w:shd w:val="clear" w:color="000000" w:fill="FFFFFF"/>
            <w:noWrap/>
            <w:vAlign w:val="center"/>
          </w:tcPr>
          <w:p w14:paraId="0A20307B">
            <w:pPr>
              <w:pStyle w:val="379"/>
            </w:pPr>
            <w:r>
              <w:rPr>
                <w:rFonts w:hint="eastAsia"/>
              </w:rPr>
              <w:t>7.52E-04</w:t>
            </w:r>
          </w:p>
        </w:tc>
        <w:tc>
          <w:tcPr>
            <w:tcW w:w="813" w:type="pct"/>
            <w:tcBorders>
              <w:top w:val="nil"/>
              <w:left w:val="nil"/>
              <w:bottom w:val="single" w:color="auto" w:sz="4" w:space="0"/>
              <w:right w:val="single" w:color="auto" w:sz="4" w:space="0"/>
            </w:tcBorders>
            <w:shd w:val="clear" w:color="000000" w:fill="FFFFFF"/>
            <w:noWrap/>
            <w:vAlign w:val="center"/>
          </w:tcPr>
          <w:p w14:paraId="0FF09C0E">
            <w:pPr>
              <w:pStyle w:val="379"/>
            </w:pPr>
            <w:r>
              <w:rPr>
                <w:rFonts w:hint="eastAsia"/>
              </w:rPr>
              <w:t>1.50E-01</w:t>
            </w:r>
          </w:p>
        </w:tc>
        <w:tc>
          <w:tcPr>
            <w:tcW w:w="572" w:type="pct"/>
            <w:tcBorders>
              <w:top w:val="nil"/>
              <w:left w:val="nil"/>
              <w:bottom w:val="single" w:color="auto" w:sz="4" w:space="0"/>
              <w:right w:val="single" w:color="auto" w:sz="4" w:space="0"/>
            </w:tcBorders>
            <w:shd w:val="clear" w:color="000000" w:fill="FFFFFF"/>
            <w:noWrap/>
            <w:vAlign w:val="center"/>
          </w:tcPr>
          <w:p w14:paraId="1C9F6F7F">
            <w:pPr>
              <w:pStyle w:val="379"/>
            </w:pPr>
            <w:r>
              <w:rPr>
                <w:rFonts w:hint="eastAsia"/>
              </w:rPr>
              <w:t>0.5</w:t>
            </w:r>
          </w:p>
        </w:tc>
        <w:tc>
          <w:tcPr>
            <w:tcW w:w="367" w:type="pct"/>
            <w:tcBorders>
              <w:top w:val="nil"/>
              <w:left w:val="nil"/>
              <w:bottom w:val="single" w:color="auto" w:sz="4" w:space="0"/>
              <w:right w:val="single" w:color="auto" w:sz="4" w:space="0"/>
            </w:tcBorders>
            <w:shd w:val="clear" w:color="000000" w:fill="FFFFFF"/>
            <w:noWrap/>
            <w:vAlign w:val="center"/>
          </w:tcPr>
          <w:p w14:paraId="2B852DA2">
            <w:pPr>
              <w:pStyle w:val="379"/>
            </w:pPr>
            <w:r>
              <w:rPr>
                <w:rFonts w:hint="eastAsia"/>
              </w:rPr>
              <w:t>达标</w:t>
            </w:r>
          </w:p>
        </w:tc>
      </w:tr>
      <w:tr w14:paraId="505740C6">
        <w:tblPrEx>
          <w:tblCellMar>
            <w:top w:w="0" w:type="dxa"/>
            <w:left w:w="28" w:type="dxa"/>
            <w:bottom w:w="0" w:type="dxa"/>
            <w:right w:w="28" w:type="dxa"/>
          </w:tblCellMar>
        </w:tblPrEx>
        <w:trPr>
          <w:trHeight w:val="270" w:hRule="atLeast"/>
        </w:trPr>
        <w:tc>
          <w:tcPr>
            <w:tcW w:w="200" w:type="pct"/>
            <w:vMerge w:val="continue"/>
            <w:tcBorders>
              <w:top w:val="nil"/>
              <w:left w:val="single" w:color="auto" w:sz="4" w:space="0"/>
              <w:bottom w:val="single" w:color="000000" w:sz="4" w:space="0"/>
              <w:right w:val="single" w:color="auto" w:sz="4" w:space="0"/>
            </w:tcBorders>
            <w:vAlign w:val="center"/>
          </w:tcPr>
          <w:p w14:paraId="0B192DE2">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6001E09C">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4312B2A3">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3F5BFB9E">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46D0C586">
            <w:pPr>
              <w:pStyle w:val="379"/>
            </w:pPr>
            <w:r>
              <w:rPr>
                <w:rFonts w:hint="eastAsia"/>
              </w:rPr>
              <w:t>1.16E-04</w:t>
            </w:r>
          </w:p>
        </w:tc>
        <w:tc>
          <w:tcPr>
            <w:tcW w:w="813" w:type="pct"/>
            <w:tcBorders>
              <w:top w:val="nil"/>
              <w:left w:val="nil"/>
              <w:bottom w:val="single" w:color="auto" w:sz="4" w:space="0"/>
              <w:right w:val="single" w:color="auto" w:sz="4" w:space="0"/>
            </w:tcBorders>
            <w:shd w:val="clear" w:color="000000" w:fill="FFFFFF"/>
            <w:noWrap/>
            <w:vAlign w:val="center"/>
          </w:tcPr>
          <w:p w14:paraId="52367973">
            <w:pPr>
              <w:pStyle w:val="379"/>
            </w:pPr>
            <w:r>
              <w:rPr>
                <w:rFonts w:hint="eastAsia"/>
              </w:rPr>
              <w:t>6.00E-02</w:t>
            </w:r>
          </w:p>
        </w:tc>
        <w:tc>
          <w:tcPr>
            <w:tcW w:w="572" w:type="pct"/>
            <w:tcBorders>
              <w:top w:val="nil"/>
              <w:left w:val="nil"/>
              <w:bottom w:val="single" w:color="auto" w:sz="4" w:space="0"/>
              <w:right w:val="single" w:color="auto" w:sz="4" w:space="0"/>
            </w:tcBorders>
            <w:shd w:val="clear" w:color="000000" w:fill="FFFFFF"/>
            <w:noWrap/>
            <w:vAlign w:val="center"/>
          </w:tcPr>
          <w:p w14:paraId="0EDE0D78">
            <w:pPr>
              <w:pStyle w:val="379"/>
            </w:pPr>
            <w:r>
              <w:rPr>
                <w:rFonts w:hint="eastAsia"/>
              </w:rPr>
              <w:t>0.19</w:t>
            </w:r>
          </w:p>
        </w:tc>
        <w:tc>
          <w:tcPr>
            <w:tcW w:w="367" w:type="pct"/>
            <w:tcBorders>
              <w:top w:val="nil"/>
              <w:left w:val="nil"/>
              <w:bottom w:val="single" w:color="auto" w:sz="4" w:space="0"/>
              <w:right w:val="single" w:color="auto" w:sz="4" w:space="0"/>
            </w:tcBorders>
            <w:shd w:val="clear" w:color="000000" w:fill="FFFFFF"/>
            <w:noWrap/>
            <w:vAlign w:val="center"/>
          </w:tcPr>
          <w:p w14:paraId="77B75C27">
            <w:pPr>
              <w:pStyle w:val="379"/>
            </w:pPr>
            <w:r>
              <w:rPr>
                <w:rFonts w:hint="eastAsia"/>
              </w:rPr>
              <w:t>达标</w:t>
            </w:r>
          </w:p>
        </w:tc>
      </w:tr>
    </w:tbl>
    <w:p w14:paraId="08836396">
      <w:pPr>
        <w:ind w:firstLine="480"/>
      </w:pPr>
    </w:p>
    <w:p w14:paraId="0FAAE0B6">
      <w:pPr>
        <w:ind w:firstLine="480"/>
      </w:pPr>
      <w:r>
        <w:t>（2）NO</w:t>
      </w:r>
      <w:r>
        <w:rPr>
          <w:vertAlign w:val="subscript"/>
        </w:rPr>
        <w:t>2</w:t>
      </w:r>
      <w:r>
        <w:t>贡献浓度</w:t>
      </w:r>
    </w:p>
    <w:p w14:paraId="7C9908D8">
      <w:pPr>
        <w:pStyle w:val="377"/>
        <w:spacing w:before="120"/>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18</w:t>
      </w:r>
      <w:r>
        <w:fldChar w:fldCharType="end"/>
      </w:r>
      <w:r>
        <w:t xml:space="preserve">  NO</w:t>
      </w:r>
      <w:r>
        <w:rPr>
          <w:vertAlign w:val="subscript"/>
        </w:rPr>
        <w:t>2</w:t>
      </w:r>
      <w:r>
        <w:rPr>
          <w:rFonts w:hint="eastAsia"/>
        </w:rPr>
        <w:t>最大</w:t>
      </w:r>
      <w:r>
        <w:t>贡献浓度及占标率表</w:t>
      </w:r>
    </w:p>
    <w:tbl>
      <w:tblPr>
        <w:tblStyle w:val="58"/>
        <w:tblW w:w="5000" w:type="pct"/>
        <w:tblInd w:w="0" w:type="dxa"/>
        <w:tblLayout w:type="fixed"/>
        <w:tblCellMar>
          <w:top w:w="0" w:type="dxa"/>
          <w:left w:w="28" w:type="dxa"/>
          <w:bottom w:w="0" w:type="dxa"/>
          <w:right w:w="28" w:type="dxa"/>
        </w:tblCellMar>
      </w:tblPr>
      <w:tblGrid>
        <w:gridCol w:w="351"/>
        <w:gridCol w:w="1216"/>
        <w:gridCol w:w="850"/>
        <w:gridCol w:w="1648"/>
        <w:gridCol w:w="1641"/>
        <w:gridCol w:w="1429"/>
        <w:gridCol w:w="1006"/>
        <w:gridCol w:w="645"/>
      </w:tblGrid>
      <w:tr w14:paraId="19C4F3A5">
        <w:tblPrEx>
          <w:tblCellMar>
            <w:top w:w="0" w:type="dxa"/>
            <w:left w:w="28" w:type="dxa"/>
            <w:bottom w:w="0" w:type="dxa"/>
            <w:right w:w="28" w:type="dxa"/>
          </w:tblCellMar>
        </w:tblPrEx>
        <w:trPr>
          <w:trHeight w:val="20" w:hRule="atLeast"/>
        </w:trPr>
        <w:tc>
          <w:tcPr>
            <w:tcW w:w="200"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6CFEE9CF">
            <w:pPr>
              <w:pStyle w:val="379"/>
            </w:pPr>
            <w:r>
              <w:rPr>
                <w:rFonts w:hint="eastAsia"/>
              </w:rPr>
              <w:t>序号</w:t>
            </w:r>
          </w:p>
        </w:tc>
        <w:tc>
          <w:tcPr>
            <w:tcW w:w="692" w:type="pct"/>
            <w:tcBorders>
              <w:top w:val="single" w:color="auto" w:sz="4" w:space="0"/>
              <w:left w:val="nil"/>
              <w:bottom w:val="single" w:color="auto" w:sz="4" w:space="0"/>
              <w:right w:val="single" w:color="auto" w:sz="4" w:space="0"/>
            </w:tcBorders>
            <w:shd w:val="clear" w:color="000000" w:fill="FFFFFF"/>
            <w:noWrap/>
            <w:vAlign w:val="center"/>
          </w:tcPr>
          <w:p w14:paraId="0A5CAC0E">
            <w:pPr>
              <w:pStyle w:val="379"/>
            </w:pPr>
            <w:r>
              <w:rPr>
                <w:rFonts w:hint="eastAsia"/>
              </w:rPr>
              <w:t>名称</w:t>
            </w:r>
          </w:p>
        </w:tc>
        <w:tc>
          <w:tcPr>
            <w:tcW w:w="484" w:type="pct"/>
            <w:tcBorders>
              <w:top w:val="single" w:color="auto" w:sz="4" w:space="0"/>
              <w:left w:val="nil"/>
              <w:bottom w:val="single" w:color="auto" w:sz="4" w:space="0"/>
              <w:right w:val="single" w:color="auto" w:sz="4" w:space="0"/>
            </w:tcBorders>
            <w:shd w:val="clear" w:color="000000" w:fill="FFFFFF"/>
            <w:noWrap/>
            <w:vAlign w:val="center"/>
          </w:tcPr>
          <w:p w14:paraId="20414052">
            <w:pPr>
              <w:pStyle w:val="379"/>
            </w:pPr>
            <w:r>
              <w:rPr>
                <w:rFonts w:hint="eastAsia"/>
              </w:rPr>
              <w:t>浓度类型</w:t>
            </w:r>
          </w:p>
        </w:tc>
        <w:tc>
          <w:tcPr>
            <w:tcW w:w="938" w:type="pct"/>
            <w:tcBorders>
              <w:top w:val="single" w:color="auto" w:sz="4" w:space="0"/>
              <w:left w:val="nil"/>
              <w:bottom w:val="single" w:color="auto" w:sz="4" w:space="0"/>
              <w:right w:val="single" w:color="auto" w:sz="4" w:space="0"/>
            </w:tcBorders>
            <w:shd w:val="clear" w:color="000000" w:fill="FFFFFF"/>
            <w:noWrap/>
            <w:vAlign w:val="center"/>
          </w:tcPr>
          <w:p w14:paraId="024D5C37">
            <w:pPr>
              <w:pStyle w:val="379"/>
            </w:pPr>
            <w:r>
              <w:rPr>
                <w:rFonts w:hint="eastAsia"/>
              </w:rPr>
              <w:t>出现时间(YYMMDDHH)</w:t>
            </w:r>
          </w:p>
        </w:tc>
        <w:tc>
          <w:tcPr>
            <w:tcW w:w="934" w:type="pct"/>
            <w:tcBorders>
              <w:top w:val="single" w:color="auto" w:sz="4" w:space="0"/>
              <w:left w:val="nil"/>
              <w:bottom w:val="single" w:color="auto" w:sz="4" w:space="0"/>
              <w:right w:val="single" w:color="auto" w:sz="4" w:space="0"/>
            </w:tcBorders>
            <w:shd w:val="clear" w:color="000000" w:fill="FFFFFF"/>
            <w:noWrap/>
            <w:vAlign w:val="center"/>
          </w:tcPr>
          <w:p w14:paraId="6CD755F6">
            <w:pPr>
              <w:pStyle w:val="379"/>
            </w:pPr>
            <w:r>
              <w:rPr>
                <w:rFonts w:hint="eastAsia"/>
              </w:rPr>
              <w:t>贡献浓度(mg/m^3)</w:t>
            </w:r>
          </w:p>
        </w:tc>
        <w:tc>
          <w:tcPr>
            <w:tcW w:w="813" w:type="pct"/>
            <w:tcBorders>
              <w:top w:val="single" w:color="auto" w:sz="4" w:space="0"/>
              <w:left w:val="nil"/>
              <w:bottom w:val="single" w:color="auto" w:sz="4" w:space="0"/>
              <w:right w:val="single" w:color="auto" w:sz="4" w:space="0"/>
            </w:tcBorders>
            <w:shd w:val="clear" w:color="000000" w:fill="FFFFFF"/>
            <w:noWrap/>
            <w:vAlign w:val="center"/>
          </w:tcPr>
          <w:p w14:paraId="1C09B01D">
            <w:pPr>
              <w:pStyle w:val="379"/>
            </w:pPr>
            <w:r>
              <w:rPr>
                <w:rFonts w:hint="eastAsia"/>
              </w:rPr>
              <w:t>评价标准(mg/m^3)</w:t>
            </w:r>
          </w:p>
        </w:tc>
        <w:tc>
          <w:tcPr>
            <w:tcW w:w="572" w:type="pct"/>
            <w:tcBorders>
              <w:top w:val="single" w:color="auto" w:sz="4" w:space="0"/>
              <w:left w:val="nil"/>
              <w:bottom w:val="single" w:color="auto" w:sz="4" w:space="0"/>
              <w:right w:val="single" w:color="auto" w:sz="4" w:space="0"/>
            </w:tcBorders>
            <w:shd w:val="clear" w:color="000000" w:fill="FFFFFF"/>
            <w:noWrap/>
            <w:vAlign w:val="center"/>
          </w:tcPr>
          <w:p w14:paraId="3AB608C0">
            <w:pPr>
              <w:pStyle w:val="379"/>
            </w:pPr>
            <w:r>
              <w:rPr>
                <w:rFonts w:hint="eastAsia"/>
              </w:rPr>
              <w:t>占标率%</w:t>
            </w:r>
          </w:p>
        </w:tc>
        <w:tc>
          <w:tcPr>
            <w:tcW w:w="367" w:type="pct"/>
            <w:tcBorders>
              <w:top w:val="single" w:color="auto" w:sz="4" w:space="0"/>
              <w:left w:val="nil"/>
              <w:bottom w:val="single" w:color="auto" w:sz="4" w:space="0"/>
              <w:right w:val="single" w:color="auto" w:sz="4" w:space="0"/>
            </w:tcBorders>
            <w:shd w:val="clear" w:color="000000" w:fill="FFFFFF"/>
            <w:noWrap/>
            <w:vAlign w:val="center"/>
          </w:tcPr>
          <w:p w14:paraId="747A7AC6">
            <w:pPr>
              <w:pStyle w:val="379"/>
            </w:pPr>
            <w:r>
              <w:rPr>
                <w:rFonts w:hint="eastAsia"/>
              </w:rPr>
              <w:t>是否超标</w:t>
            </w:r>
          </w:p>
        </w:tc>
      </w:tr>
      <w:tr w14:paraId="1C58C8CC">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33C3C234">
            <w:pPr>
              <w:pStyle w:val="379"/>
            </w:pPr>
            <w:r>
              <w:rPr>
                <w:rFonts w:hint="eastAsia"/>
              </w:rPr>
              <w:t>1</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77FE26BE">
            <w:pPr>
              <w:pStyle w:val="379"/>
            </w:pPr>
            <w:r>
              <w:rPr>
                <w:rFonts w:hint="eastAsia"/>
              </w:rPr>
              <w:t>杨泥湾居民点1</w:t>
            </w:r>
          </w:p>
        </w:tc>
        <w:tc>
          <w:tcPr>
            <w:tcW w:w="484" w:type="pct"/>
            <w:tcBorders>
              <w:top w:val="nil"/>
              <w:left w:val="nil"/>
              <w:bottom w:val="single" w:color="auto" w:sz="4" w:space="0"/>
              <w:right w:val="single" w:color="auto" w:sz="4" w:space="0"/>
            </w:tcBorders>
            <w:shd w:val="clear" w:color="000000" w:fill="FFFFFF"/>
            <w:noWrap/>
            <w:vAlign w:val="center"/>
          </w:tcPr>
          <w:p w14:paraId="6C214FC4">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54FDFF13">
            <w:pPr>
              <w:pStyle w:val="379"/>
            </w:pPr>
            <w:r>
              <w:rPr>
                <w:rFonts w:hint="eastAsia"/>
              </w:rPr>
              <w:t>24091007</w:t>
            </w:r>
          </w:p>
        </w:tc>
        <w:tc>
          <w:tcPr>
            <w:tcW w:w="934" w:type="pct"/>
            <w:tcBorders>
              <w:top w:val="nil"/>
              <w:left w:val="nil"/>
              <w:bottom w:val="single" w:color="auto" w:sz="4" w:space="0"/>
              <w:right w:val="single" w:color="auto" w:sz="4" w:space="0"/>
            </w:tcBorders>
            <w:shd w:val="clear" w:color="000000" w:fill="FFFFFF"/>
            <w:noWrap/>
            <w:vAlign w:val="center"/>
          </w:tcPr>
          <w:p w14:paraId="2F2F52E5">
            <w:pPr>
              <w:pStyle w:val="379"/>
            </w:pPr>
            <w:r>
              <w:rPr>
                <w:rFonts w:hint="eastAsia"/>
              </w:rPr>
              <w:t>1.70E-03</w:t>
            </w:r>
          </w:p>
        </w:tc>
        <w:tc>
          <w:tcPr>
            <w:tcW w:w="813" w:type="pct"/>
            <w:tcBorders>
              <w:top w:val="nil"/>
              <w:left w:val="nil"/>
              <w:bottom w:val="single" w:color="auto" w:sz="4" w:space="0"/>
              <w:right w:val="single" w:color="auto" w:sz="4" w:space="0"/>
            </w:tcBorders>
            <w:shd w:val="clear" w:color="000000" w:fill="FFFFFF"/>
            <w:noWrap/>
            <w:vAlign w:val="center"/>
          </w:tcPr>
          <w:p w14:paraId="458BF09C">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249A6D36">
            <w:pPr>
              <w:pStyle w:val="379"/>
            </w:pPr>
            <w:r>
              <w:rPr>
                <w:rFonts w:hint="eastAsia"/>
              </w:rPr>
              <w:t>0.85</w:t>
            </w:r>
          </w:p>
        </w:tc>
        <w:tc>
          <w:tcPr>
            <w:tcW w:w="367" w:type="pct"/>
            <w:tcBorders>
              <w:top w:val="nil"/>
              <w:left w:val="nil"/>
              <w:bottom w:val="single" w:color="auto" w:sz="4" w:space="0"/>
              <w:right w:val="single" w:color="auto" w:sz="4" w:space="0"/>
            </w:tcBorders>
            <w:shd w:val="clear" w:color="000000" w:fill="FFFFFF"/>
            <w:noWrap/>
            <w:vAlign w:val="center"/>
          </w:tcPr>
          <w:p w14:paraId="535C709B">
            <w:pPr>
              <w:pStyle w:val="379"/>
            </w:pPr>
            <w:r>
              <w:rPr>
                <w:rFonts w:hint="eastAsia"/>
              </w:rPr>
              <w:t>达标</w:t>
            </w:r>
          </w:p>
        </w:tc>
      </w:tr>
      <w:tr w14:paraId="00BA6DC3">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151BEF76">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6BBE41EE">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7CF42CE9">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3E6BE4C0">
            <w:pPr>
              <w:pStyle w:val="379"/>
            </w:pPr>
            <w:r>
              <w:rPr>
                <w:rFonts w:hint="eastAsia"/>
              </w:rPr>
              <w:t>240916</w:t>
            </w:r>
          </w:p>
        </w:tc>
        <w:tc>
          <w:tcPr>
            <w:tcW w:w="934" w:type="pct"/>
            <w:tcBorders>
              <w:top w:val="nil"/>
              <w:left w:val="nil"/>
              <w:bottom w:val="single" w:color="auto" w:sz="4" w:space="0"/>
              <w:right w:val="single" w:color="auto" w:sz="4" w:space="0"/>
            </w:tcBorders>
            <w:shd w:val="clear" w:color="000000" w:fill="FFFFFF"/>
            <w:noWrap/>
            <w:vAlign w:val="center"/>
          </w:tcPr>
          <w:p w14:paraId="4C336833">
            <w:pPr>
              <w:pStyle w:val="379"/>
            </w:pPr>
            <w:r>
              <w:rPr>
                <w:rFonts w:hint="eastAsia"/>
              </w:rPr>
              <w:t>3.71E-04</w:t>
            </w:r>
          </w:p>
        </w:tc>
        <w:tc>
          <w:tcPr>
            <w:tcW w:w="813" w:type="pct"/>
            <w:tcBorders>
              <w:top w:val="nil"/>
              <w:left w:val="nil"/>
              <w:bottom w:val="single" w:color="auto" w:sz="4" w:space="0"/>
              <w:right w:val="single" w:color="auto" w:sz="4" w:space="0"/>
            </w:tcBorders>
            <w:shd w:val="clear" w:color="000000" w:fill="FFFFFF"/>
            <w:noWrap/>
            <w:vAlign w:val="center"/>
          </w:tcPr>
          <w:p w14:paraId="6B314D2F">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5D6AEA0D">
            <w:pPr>
              <w:pStyle w:val="379"/>
            </w:pPr>
            <w:r>
              <w:rPr>
                <w:rFonts w:hint="eastAsia"/>
              </w:rPr>
              <w:t>0.46</w:t>
            </w:r>
          </w:p>
        </w:tc>
        <w:tc>
          <w:tcPr>
            <w:tcW w:w="367" w:type="pct"/>
            <w:tcBorders>
              <w:top w:val="nil"/>
              <w:left w:val="nil"/>
              <w:bottom w:val="single" w:color="auto" w:sz="4" w:space="0"/>
              <w:right w:val="single" w:color="auto" w:sz="4" w:space="0"/>
            </w:tcBorders>
            <w:shd w:val="clear" w:color="000000" w:fill="FFFFFF"/>
            <w:noWrap/>
            <w:vAlign w:val="center"/>
          </w:tcPr>
          <w:p w14:paraId="69A1D6CD">
            <w:pPr>
              <w:pStyle w:val="379"/>
            </w:pPr>
            <w:r>
              <w:rPr>
                <w:rFonts w:hint="eastAsia"/>
              </w:rPr>
              <w:t>达标</w:t>
            </w:r>
          </w:p>
        </w:tc>
      </w:tr>
      <w:tr w14:paraId="25CB2B9C">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0B118BEA">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3B313AB8">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6AA67859">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0F63EC37">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0769B374">
            <w:pPr>
              <w:pStyle w:val="379"/>
            </w:pPr>
            <w:r>
              <w:rPr>
                <w:rFonts w:hint="eastAsia"/>
              </w:rPr>
              <w:t>9.59E-05</w:t>
            </w:r>
          </w:p>
        </w:tc>
        <w:tc>
          <w:tcPr>
            <w:tcW w:w="813" w:type="pct"/>
            <w:tcBorders>
              <w:top w:val="nil"/>
              <w:left w:val="nil"/>
              <w:bottom w:val="single" w:color="auto" w:sz="4" w:space="0"/>
              <w:right w:val="single" w:color="auto" w:sz="4" w:space="0"/>
            </w:tcBorders>
            <w:shd w:val="clear" w:color="000000" w:fill="FFFFFF"/>
            <w:noWrap/>
            <w:vAlign w:val="center"/>
          </w:tcPr>
          <w:p w14:paraId="7D1628D4">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562935FD">
            <w:pPr>
              <w:pStyle w:val="379"/>
            </w:pPr>
            <w:r>
              <w:rPr>
                <w:rFonts w:hint="eastAsia"/>
              </w:rPr>
              <w:t>0.24</w:t>
            </w:r>
          </w:p>
        </w:tc>
        <w:tc>
          <w:tcPr>
            <w:tcW w:w="367" w:type="pct"/>
            <w:tcBorders>
              <w:top w:val="nil"/>
              <w:left w:val="nil"/>
              <w:bottom w:val="single" w:color="auto" w:sz="4" w:space="0"/>
              <w:right w:val="single" w:color="auto" w:sz="4" w:space="0"/>
            </w:tcBorders>
            <w:shd w:val="clear" w:color="000000" w:fill="FFFFFF"/>
            <w:noWrap/>
            <w:vAlign w:val="center"/>
          </w:tcPr>
          <w:p w14:paraId="0609172F">
            <w:pPr>
              <w:pStyle w:val="379"/>
            </w:pPr>
            <w:r>
              <w:rPr>
                <w:rFonts w:hint="eastAsia"/>
              </w:rPr>
              <w:t>达标</w:t>
            </w:r>
          </w:p>
        </w:tc>
      </w:tr>
      <w:tr w14:paraId="19598569">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7E54C8B9">
            <w:pPr>
              <w:pStyle w:val="379"/>
            </w:pPr>
            <w:r>
              <w:rPr>
                <w:rFonts w:hint="eastAsia"/>
              </w:rPr>
              <w:t>2</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15A5653C">
            <w:pPr>
              <w:pStyle w:val="379"/>
            </w:pPr>
            <w:r>
              <w:rPr>
                <w:rFonts w:hint="eastAsia"/>
              </w:rPr>
              <w:t>杨泥湾居民点2</w:t>
            </w:r>
          </w:p>
        </w:tc>
        <w:tc>
          <w:tcPr>
            <w:tcW w:w="484" w:type="pct"/>
            <w:tcBorders>
              <w:top w:val="nil"/>
              <w:left w:val="nil"/>
              <w:bottom w:val="single" w:color="auto" w:sz="4" w:space="0"/>
              <w:right w:val="single" w:color="auto" w:sz="4" w:space="0"/>
            </w:tcBorders>
            <w:shd w:val="clear" w:color="000000" w:fill="FFFFFF"/>
            <w:noWrap/>
            <w:vAlign w:val="center"/>
          </w:tcPr>
          <w:p w14:paraId="05296460">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1FFC657C">
            <w:pPr>
              <w:pStyle w:val="379"/>
            </w:pPr>
            <w:r>
              <w:rPr>
                <w:rFonts w:hint="eastAsia"/>
              </w:rPr>
              <w:t>24112208</w:t>
            </w:r>
          </w:p>
        </w:tc>
        <w:tc>
          <w:tcPr>
            <w:tcW w:w="934" w:type="pct"/>
            <w:tcBorders>
              <w:top w:val="nil"/>
              <w:left w:val="nil"/>
              <w:bottom w:val="single" w:color="auto" w:sz="4" w:space="0"/>
              <w:right w:val="single" w:color="auto" w:sz="4" w:space="0"/>
            </w:tcBorders>
            <w:shd w:val="clear" w:color="000000" w:fill="FFFFFF"/>
            <w:noWrap/>
            <w:vAlign w:val="center"/>
          </w:tcPr>
          <w:p w14:paraId="30CDF8C6">
            <w:pPr>
              <w:pStyle w:val="379"/>
            </w:pPr>
            <w:r>
              <w:rPr>
                <w:rFonts w:hint="eastAsia"/>
              </w:rPr>
              <w:t>1.66E-03</w:t>
            </w:r>
          </w:p>
        </w:tc>
        <w:tc>
          <w:tcPr>
            <w:tcW w:w="813" w:type="pct"/>
            <w:tcBorders>
              <w:top w:val="nil"/>
              <w:left w:val="nil"/>
              <w:bottom w:val="single" w:color="auto" w:sz="4" w:space="0"/>
              <w:right w:val="single" w:color="auto" w:sz="4" w:space="0"/>
            </w:tcBorders>
            <w:shd w:val="clear" w:color="000000" w:fill="FFFFFF"/>
            <w:noWrap/>
            <w:vAlign w:val="center"/>
          </w:tcPr>
          <w:p w14:paraId="68CD9CA5">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32FF422E">
            <w:pPr>
              <w:pStyle w:val="379"/>
            </w:pPr>
            <w:r>
              <w:rPr>
                <w:rFonts w:hint="eastAsia"/>
              </w:rPr>
              <w:t>0.83</w:t>
            </w:r>
          </w:p>
        </w:tc>
        <w:tc>
          <w:tcPr>
            <w:tcW w:w="367" w:type="pct"/>
            <w:tcBorders>
              <w:top w:val="nil"/>
              <w:left w:val="nil"/>
              <w:bottom w:val="single" w:color="auto" w:sz="4" w:space="0"/>
              <w:right w:val="single" w:color="auto" w:sz="4" w:space="0"/>
            </w:tcBorders>
            <w:shd w:val="clear" w:color="000000" w:fill="FFFFFF"/>
            <w:noWrap/>
            <w:vAlign w:val="center"/>
          </w:tcPr>
          <w:p w14:paraId="059AA932">
            <w:pPr>
              <w:pStyle w:val="379"/>
            </w:pPr>
            <w:r>
              <w:rPr>
                <w:rFonts w:hint="eastAsia"/>
              </w:rPr>
              <w:t>达标</w:t>
            </w:r>
          </w:p>
        </w:tc>
      </w:tr>
      <w:tr w14:paraId="00E08D6A">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1A5FC0FF">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667BC4C9">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35393E2B">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7012C7B8">
            <w:pPr>
              <w:pStyle w:val="379"/>
            </w:pPr>
            <w:r>
              <w:rPr>
                <w:rFonts w:hint="eastAsia"/>
              </w:rPr>
              <w:t>241129</w:t>
            </w:r>
          </w:p>
        </w:tc>
        <w:tc>
          <w:tcPr>
            <w:tcW w:w="934" w:type="pct"/>
            <w:tcBorders>
              <w:top w:val="nil"/>
              <w:left w:val="nil"/>
              <w:bottom w:val="single" w:color="auto" w:sz="4" w:space="0"/>
              <w:right w:val="single" w:color="auto" w:sz="4" w:space="0"/>
            </w:tcBorders>
            <w:shd w:val="clear" w:color="000000" w:fill="FFFFFF"/>
            <w:noWrap/>
            <w:vAlign w:val="center"/>
          </w:tcPr>
          <w:p w14:paraId="1B84BE5B">
            <w:pPr>
              <w:pStyle w:val="379"/>
            </w:pPr>
            <w:r>
              <w:rPr>
                <w:rFonts w:hint="eastAsia"/>
              </w:rPr>
              <w:t>1.43E-04</w:t>
            </w:r>
          </w:p>
        </w:tc>
        <w:tc>
          <w:tcPr>
            <w:tcW w:w="813" w:type="pct"/>
            <w:tcBorders>
              <w:top w:val="nil"/>
              <w:left w:val="nil"/>
              <w:bottom w:val="single" w:color="auto" w:sz="4" w:space="0"/>
              <w:right w:val="single" w:color="auto" w:sz="4" w:space="0"/>
            </w:tcBorders>
            <w:shd w:val="clear" w:color="000000" w:fill="FFFFFF"/>
            <w:noWrap/>
            <w:vAlign w:val="center"/>
          </w:tcPr>
          <w:p w14:paraId="4E875ABC">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39B0C88C">
            <w:pPr>
              <w:pStyle w:val="379"/>
            </w:pPr>
            <w:r>
              <w:rPr>
                <w:rFonts w:hint="eastAsia"/>
              </w:rPr>
              <w:t>0.18</w:t>
            </w:r>
          </w:p>
        </w:tc>
        <w:tc>
          <w:tcPr>
            <w:tcW w:w="367" w:type="pct"/>
            <w:tcBorders>
              <w:top w:val="nil"/>
              <w:left w:val="nil"/>
              <w:bottom w:val="single" w:color="auto" w:sz="4" w:space="0"/>
              <w:right w:val="single" w:color="auto" w:sz="4" w:space="0"/>
            </w:tcBorders>
            <w:shd w:val="clear" w:color="000000" w:fill="FFFFFF"/>
            <w:noWrap/>
            <w:vAlign w:val="center"/>
          </w:tcPr>
          <w:p w14:paraId="4E0A6C10">
            <w:pPr>
              <w:pStyle w:val="379"/>
            </w:pPr>
            <w:r>
              <w:rPr>
                <w:rFonts w:hint="eastAsia"/>
              </w:rPr>
              <w:t>达标</w:t>
            </w:r>
          </w:p>
        </w:tc>
      </w:tr>
      <w:tr w14:paraId="63760185">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419DC8B1">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5D28F615">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07756963">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3E58A1B4">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69404CB5">
            <w:pPr>
              <w:pStyle w:val="379"/>
            </w:pPr>
            <w:r>
              <w:rPr>
                <w:rFonts w:hint="eastAsia"/>
              </w:rPr>
              <w:t>2.15E-05</w:t>
            </w:r>
          </w:p>
        </w:tc>
        <w:tc>
          <w:tcPr>
            <w:tcW w:w="813" w:type="pct"/>
            <w:tcBorders>
              <w:top w:val="nil"/>
              <w:left w:val="nil"/>
              <w:bottom w:val="single" w:color="auto" w:sz="4" w:space="0"/>
              <w:right w:val="single" w:color="auto" w:sz="4" w:space="0"/>
            </w:tcBorders>
            <w:shd w:val="clear" w:color="000000" w:fill="FFFFFF"/>
            <w:noWrap/>
            <w:vAlign w:val="center"/>
          </w:tcPr>
          <w:p w14:paraId="62CB9F2F">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38A6A956">
            <w:pPr>
              <w:pStyle w:val="379"/>
            </w:pPr>
            <w:r>
              <w:rPr>
                <w:rFonts w:hint="eastAsia"/>
              </w:rPr>
              <w:t>0.05</w:t>
            </w:r>
          </w:p>
        </w:tc>
        <w:tc>
          <w:tcPr>
            <w:tcW w:w="367" w:type="pct"/>
            <w:tcBorders>
              <w:top w:val="nil"/>
              <w:left w:val="nil"/>
              <w:bottom w:val="single" w:color="auto" w:sz="4" w:space="0"/>
              <w:right w:val="single" w:color="auto" w:sz="4" w:space="0"/>
            </w:tcBorders>
            <w:shd w:val="clear" w:color="000000" w:fill="FFFFFF"/>
            <w:noWrap/>
            <w:vAlign w:val="center"/>
          </w:tcPr>
          <w:p w14:paraId="6CBB2B38">
            <w:pPr>
              <w:pStyle w:val="379"/>
            </w:pPr>
            <w:r>
              <w:rPr>
                <w:rFonts w:hint="eastAsia"/>
              </w:rPr>
              <w:t>达标</w:t>
            </w:r>
          </w:p>
        </w:tc>
      </w:tr>
      <w:tr w14:paraId="7641594A">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41254706">
            <w:pPr>
              <w:pStyle w:val="379"/>
            </w:pPr>
            <w:r>
              <w:rPr>
                <w:rFonts w:hint="eastAsia"/>
              </w:rPr>
              <w:t>3</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4E2286BF">
            <w:pPr>
              <w:pStyle w:val="379"/>
            </w:pPr>
            <w:r>
              <w:rPr>
                <w:rFonts w:hint="eastAsia"/>
              </w:rPr>
              <w:t>杨泥湾居民点3</w:t>
            </w:r>
          </w:p>
        </w:tc>
        <w:tc>
          <w:tcPr>
            <w:tcW w:w="484" w:type="pct"/>
            <w:tcBorders>
              <w:top w:val="nil"/>
              <w:left w:val="nil"/>
              <w:bottom w:val="single" w:color="auto" w:sz="4" w:space="0"/>
              <w:right w:val="single" w:color="auto" w:sz="4" w:space="0"/>
            </w:tcBorders>
            <w:shd w:val="clear" w:color="000000" w:fill="FFFFFF"/>
            <w:noWrap/>
            <w:vAlign w:val="center"/>
          </w:tcPr>
          <w:p w14:paraId="1D9837DD">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73A3D107">
            <w:pPr>
              <w:pStyle w:val="379"/>
            </w:pPr>
            <w:r>
              <w:rPr>
                <w:rFonts w:hint="eastAsia"/>
              </w:rPr>
              <w:t>24112308</w:t>
            </w:r>
          </w:p>
        </w:tc>
        <w:tc>
          <w:tcPr>
            <w:tcW w:w="934" w:type="pct"/>
            <w:tcBorders>
              <w:top w:val="nil"/>
              <w:left w:val="nil"/>
              <w:bottom w:val="single" w:color="auto" w:sz="4" w:space="0"/>
              <w:right w:val="single" w:color="auto" w:sz="4" w:space="0"/>
            </w:tcBorders>
            <w:shd w:val="clear" w:color="000000" w:fill="FFFFFF"/>
            <w:noWrap/>
            <w:vAlign w:val="center"/>
          </w:tcPr>
          <w:p w14:paraId="6E96FF23">
            <w:pPr>
              <w:pStyle w:val="379"/>
            </w:pPr>
            <w:r>
              <w:rPr>
                <w:rFonts w:hint="eastAsia"/>
              </w:rPr>
              <w:t>2.18E-03</w:t>
            </w:r>
          </w:p>
        </w:tc>
        <w:tc>
          <w:tcPr>
            <w:tcW w:w="813" w:type="pct"/>
            <w:tcBorders>
              <w:top w:val="nil"/>
              <w:left w:val="nil"/>
              <w:bottom w:val="single" w:color="auto" w:sz="4" w:space="0"/>
              <w:right w:val="single" w:color="auto" w:sz="4" w:space="0"/>
            </w:tcBorders>
            <w:shd w:val="clear" w:color="000000" w:fill="FFFFFF"/>
            <w:noWrap/>
            <w:vAlign w:val="center"/>
          </w:tcPr>
          <w:p w14:paraId="31C6DCD3">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35124EEA">
            <w:pPr>
              <w:pStyle w:val="379"/>
            </w:pPr>
            <w:r>
              <w:rPr>
                <w:rFonts w:hint="eastAsia"/>
              </w:rPr>
              <w:t>1.09</w:t>
            </w:r>
          </w:p>
        </w:tc>
        <w:tc>
          <w:tcPr>
            <w:tcW w:w="367" w:type="pct"/>
            <w:tcBorders>
              <w:top w:val="nil"/>
              <w:left w:val="nil"/>
              <w:bottom w:val="single" w:color="auto" w:sz="4" w:space="0"/>
              <w:right w:val="single" w:color="auto" w:sz="4" w:space="0"/>
            </w:tcBorders>
            <w:shd w:val="clear" w:color="000000" w:fill="FFFFFF"/>
            <w:noWrap/>
            <w:vAlign w:val="center"/>
          </w:tcPr>
          <w:p w14:paraId="1A6A2CB2">
            <w:pPr>
              <w:pStyle w:val="379"/>
            </w:pPr>
            <w:r>
              <w:rPr>
                <w:rFonts w:hint="eastAsia"/>
              </w:rPr>
              <w:t>达标</w:t>
            </w:r>
          </w:p>
        </w:tc>
      </w:tr>
      <w:tr w14:paraId="7CA9582F">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440B67AA">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0494C14C">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59C84099">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72630C10">
            <w:pPr>
              <w:pStyle w:val="379"/>
            </w:pPr>
            <w:r>
              <w:rPr>
                <w:rFonts w:hint="eastAsia"/>
              </w:rPr>
              <w:t>240707</w:t>
            </w:r>
          </w:p>
        </w:tc>
        <w:tc>
          <w:tcPr>
            <w:tcW w:w="934" w:type="pct"/>
            <w:tcBorders>
              <w:top w:val="nil"/>
              <w:left w:val="nil"/>
              <w:bottom w:val="single" w:color="auto" w:sz="4" w:space="0"/>
              <w:right w:val="single" w:color="auto" w:sz="4" w:space="0"/>
            </w:tcBorders>
            <w:shd w:val="clear" w:color="000000" w:fill="FFFFFF"/>
            <w:noWrap/>
            <w:vAlign w:val="center"/>
          </w:tcPr>
          <w:p w14:paraId="5CD2C3E3">
            <w:pPr>
              <w:pStyle w:val="379"/>
            </w:pPr>
            <w:r>
              <w:rPr>
                <w:rFonts w:hint="eastAsia"/>
              </w:rPr>
              <w:t>5.43E-04</w:t>
            </w:r>
          </w:p>
        </w:tc>
        <w:tc>
          <w:tcPr>
            <w:tcW w:w="813" w:type="pct"/>
            <w:tcBorders>
              <w:top w:val="nil"/>
              <w:left w:val="nil"/>
              <w:bottom w:val="single" w:color="auto" w:sz="4" w:space="0"/>
              <w:right w:val="single" w:color="auto" w:sz="4" w:space="0"/>
            </w:tcBorders>
            <w:shd w:val="clear" w:color="000000" w:fill="FFFFFF"/>
            <w:noWrap/>
            <w:vAlign w:val="center"/>
          </w:tcPr>
          <w:p w14:paraId="1CB1C1E5">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6A682D47">
            <w:pPr>
              <w:pStyle w:val="379"/>
            </w:pPr>
            <w:r>
              <w:rPr>
                <w:rFonts w:hint="eastAsia"/>
              </w:rPr>
              <w:t>0.68</w:t>
            </w:r>
          </w:p>
        </w:tc>
        <w:tc>
          <w:tcPr>
            <w:tcW w:w="367" w:type="pct"/>
            <w:tcBorders>
              <w:top w:val="nil"/>
              <w:left w:val="nil"/>
              <w:bottom w:val="single" w:color="auto" w:sz="4" w:space="0"/>
              <w:right w:val="single" w:color="auto" w:sz="4" w:space="0"/>
            </w:tcBorders>
            <w:shd w:val="clear" w:color="000000" w:fill="FFFFFF"/>
            <w:noWrap/>
            <w:vAlign w:val="center"/>
          </w:tcPr>
          <w:p w14:paraId="399DFAC0">
            <w:pPr>
              <w:pStyle w:val="379"/>
            </w:pPr>
            <w:r>
              <w:rPr>
                <w:rFonts w:hint="eastAsia"/>
              </w:rPr>
              <w:t>达标</w:t>
            </w:r>
          </w:p>
        </w:tc>
      </w:tr>
      <w:tr w14:paraId="4076B859">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07A90B5F">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7B25FE92">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7BA416AE">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610703ED">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652E7888">
            <w:pPr>
              <w:pStyle w:val="379"/>
            </w:pPr>
            <w:r>
              <w:rPr>
                <w:rFonts w:hint="eastAsia"/>
              </w:rPr>
              <w:t>8.00E-05</w:t>
            </w:r>
          </w:p>
        </w:tc>
        <w:tc>
          <w:tcPr>
            <w:tcW w:w="813" w:type="pct"/>
            <w:tcBorders>
              <w:top w:val="nil"/>
              <w:left w:val="nil"/>
              <w:bottom w:val="single" w:color="auto" w:sz="4" w:space="0"/>
              <w:right w:val="single" w:color="auto" w:sz="4" w:space="0"/>
            </w:tcBorders>
            <w:shd w:val="clear" w:color="000000" w:fill="FFFFFF"/>
            <w:noWrap/>
            <w:vAlign w:val="center"/>
          </w:tcPr>
          <w:p w14:paraId="42D2E6A7">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2FE76811">
            <w:pPr>
              <w:pStyle w:val="379"/>
            </w:pPr>
            <w:r>
              <w:rPr>
                <w:rFonts w:hint="eastAsia"/>
              </w:rPr>
              <w:t>0.2</w:t>
            </w:r>
          </w:p>
        </w:tc>
        <w:tc>
          <w:tcPr>
            <w:tcW w:w="367" w:type="pct"/>
            <w:tcBorders>
              <w:top w:val="nil"/>
              <w:left w:val="nil"/>
              <w:bottom w:val="single" w:color="auto" w:sz="4" w:space="0"/>
              <w:right w:val="single" w:color="auto" w:sz="4" w:space="0"/>
            </w:tcBorders>
            <w:shd w:val="clear" w:color="000000" w:fill="FFFFFF"/>
            <w:noWrap/>
            <w:vAlign w:val="center"/>
          </w:tcPr>
          <w:p w14:paraId="5B900E05">
            <w:pPr>
              <w:pStyle w:val="379"/>
            </w:pPr>
            <w:r>
              <w:rPr>
                <w:rFonts w:hint="eastAsia"/>
              </w:rPr>
              <w:t>达标</w:t>
            </w:r>
          </w:p>
        </w:tc>
      </w:tr>
      <w:tr w14:paraId="18CF583A">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258B02B4">
            <w:pPr>
              <w:pStyle w:val="379"/>
            </w:pPr>
            <w:r>
              <w:rPr>
                <w:rFonts w:hint="eastAsia"/>
              </w:rPr>
              <w:t>4</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60F37B18">
            <w:pPr>
              <w:pStyle w:val="379"/>
            </w:pPr>
            <w:r>
              <w:rPr>
                <w:rFonts w:hint="eastAsia"/>
              </w:rPr>
              <w:t>杨泥湾居民点4</w:t>
            </w:r>
          </w:p>
        </w:tc>
        <w:tc>
          <w:tcPr>
            <w:tcW w:w="484" w:type="pct"/>
            <w:tcBorders>
              <w:top w:val="nil"/>
              <w:left w:val="nil"/>
              <w:bottom w:val="single" w:color="auto" w:sz="4" w:space="0"/>
              <w:right w:val="single" w:color="auto" w:sz="4" w:space="0"/>
            </w:tcBorders>
            <w:shd w:val="clear" w:color="000000" w:fill="FFFFFF"/>
            <w:noWrap/>
            <w:vAlign w:val="center"/>
          </w:tcPr>
          <w:p w14:paraId="77C64166">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0BC7E5A9">
            <w:pPr>
              <w:pStyle w:val="379"/>
            </w:pPr>
            <w:r>
              <w:rPr>
                <w:rFonts w:hint="eastAsia"/>
              </w:rPr>
              <w:t>24031518</w:t>
            </w:r>
          </w:p>
        </w:tc>
        <w:tc>
          <w:tcPr>
            <w:tcW w:w="934" w:type="pct"/>
            <w:tcBorders>
              <w:top w:val="nil"/>
              <w:left w:val="nil"/>
              <w:bottom w:val="single" w:color="auto" w:sz="4" w:space="0"/>
              <w:right w:val="single" w:color="auto" w:sz="4" w:space="0"/>
            </w:tcBorders>
            <w:shd w:val="clear" w:color="000000" w:fill="FFFFFF"/>
            <w:noWrap/>
            <w:vAlign w:val="center"/>
          </w:tcPr>
          <w:p w14:paraId="0EC244C3">
            <w:pPr>
              <w:pStyle w:val="379"/>
            </w:pPr>
            <w:r>
              <w:rPr>
                <w:rFonts w:hint="eastAsia"/>
              </w:rPr>
              <w:t>1.81E-03</w:t>
            </w:r>
          </w:p>
        </w:tc>
        <w:tc>
          <w:tcPr>
            <w:tcW w:w="813" w:type="pct"/>
            <w:tcBorders>
              <w:top w:val="nil"/>
              <w:left w:val="nil"/>
              <w:bottom w:val="single" w:color="auto" w:sz="4" w:space="0"/>
              <w:right w:val="single" w:color="auto" w:sz="4" w:space="0"/>
            </w:tcBorders>
            <w:shd w:val="clear" w:color="000000" w:fill="FFFFFF"/>
            <w:noWrap/>
            <w:vAlign w:val="center"/>
          </w:tcPr>
          <w:p w14:paraId="4DD4A170">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71423328">
            <w:pPr>
              <w:pStyle w:val="379"/>
            </w:pPr>
            <w:r>
              <w:rPr>
                <w:rFonts w:hint="eastAsia"/>
              </w:rPr>
              <w:t>0.9</w:t>
            </w:r>
          </w:p>
        </w:tc>
        <w:tc>
          <w:tcPr>
            <w:tcW w:w="367" w:type="pct"/>
            <w:tcBorders>
              <w:top w:val="nil"/>
              <w:left w:val="nil"/>
              <w:bottom w:val="single" w:color="auto" w:sz="4" w:space="0"/>
              <w:right w:val="single" w:color="auto" w:sz="4" w:space="0"/>
            </w:tcBorders>
            <w:shd w:val="clear" w:color="000000" w:fill="FFFFFF"/>
            <w:noWrap/>
            <w:vAlign w:val="center"/>
          </w:tcPr>
          <w:p w14:paraId="13B16DD6">
            <w:pPr>
              <w:pStyle w:val="379"/>
            </w:pPr>
            <w:r>
              <w:rPr>
                <w:rFonts w:hint="eastAsia"/>
              </w:rPr>
              <w:t>达标</w:t>
            </w:r>
          </w:p>
        </w:tc>
      </w:tr>
      <w:tr w14:paraId="6508AFFC">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6578665C">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56FBC797">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1424C27A">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614574E5">
            <w:pPr>
              <w:pStyle w:val="379"/>
            </w:pPr>
            <w:r>
              <w:rPr>
                <w:rFonts w:hint="eastAsia"/>
              </w:rPr>
              <w:t>240604</w:t>
            </w:r>
          </w:p>
        </w:tc>
        <w:tc>
          <w:tcPr>
            <w:tcW w:w="934" w:type="pct"/>
            <w:tcBorders>
              <w:top w:val="nil"/>
              <w:left w:val="nil"/>
              <w:bottom w:val="single" w:color="auto" w:sz="4" w:space="0"/>
              <w:right w:val="single" w:color="auto" w:sz="4" w:space="0"/>
            </w:tcBorders>
            <w:shd w:val="clear" w:color="000000" w:fill="FFFFFF"/>
            <w:noWrap/>
            <w:vAlign w:val="center"/>
          </w:tcPr>
          <w:p w14:paraId="40A26655">
            <w:pPr>
              <w:pStyle w:val="379"/>
            </w:pPr>
            <w:r>
              <w:rPr>
                <w:rFonts w:hint="eastAsia"/>
              </w:rPr>
              <w:t>4.91E-04</w:t>
            </w:r>
          </w:p>
        </w:tc>
        <w:tc>
          <w:tcPr>
            <w:tcW w:w="813" w:type="pct"/>
            <w:tcBorders>
              <w:top w:val="nil"/>
              <w:left w:val="nil"/>
              <w:bottom w:val="single" w:color="auto" w:sz="4" w:space="0"/>
              <w:right w:val="single" w:color="auto" w:sz="4" w:space="0"/>
            </w:tcBorders>
            <w:shd w:val="clear" w:color="000000" w:fill="FFFFFF"/>
            <w:noWrap/>
            <w:vAlign w:val="center"/>
          </w:tcPr>
          <w:p w14:paraId="313CAF5C">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00202628">
            <w:pPr>
              <w:pStyle w:val="379"/>
            </w:pPr>
            <w:r>
              <w:rPr>
                <w:rFonts w:hint="eastAsia"/>
              </w:rPr>
              <w:t>0.61</w:t>
            </w:r>
          </w:p>
        </w:tc>
        <w:tc>
          <w:tcPr>
            <w:tcW w:w="367" w:type="pct"/>
            <w:tcBorders>
              <w:top w:val="nil"/>
              <w:left w:val="nil"/>
              <w:bottom w:val="single" w:color="auto" w:sz="4" w:space="0"/>
              <w:right w:val="single" w:color="auto" w:sz="4" w:space="0"/>
            </w:tcBorders>
            <w:shd w:val="clear" w:color="000000" w:fill="FFFFFF"/>
            <w:noWrap/>
            <w:vAlign w:val="center"/>
          </w:tcPr>
          <w:p w14:paraId="6C6475D0">
            <w:pPr>
              <w:pStyle w:val="379"/>
            </w:pPr>
            <w:r>
              <w:rPr>
                <w:rFonts w:hint="eastAsia"/>
              </w:rPr>
              <w:t>达标</w:t>
            </w:r>
          </w:p>
        </w:tc>
      </w:tr>
      <w:tr w14:paraId="26347C35">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195455B4">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5368973B">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6E7E9F27">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0AAC8A84">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184A9A6F">
            <w:pPr>
              <w:pStyle w:val="379"/>
            </w:pPr>
            <w:r>
              <w:rPr>
                <w:rFonts w:hint="eastAsia"/>
              </w:rPr>
              <w:t>8.62E-05</w:t>
            </w:r>
          </w:p>
        </w:tc>
        <w:tc>
          <w:tcPr>
            <w:tcW w:w="813" w:type="pct"/>
            <w:tcBorders>
              <w:top w:val="nil"/>
              <w:left w:val="nil"/>
              <w:bottom w:val="single" w:color="auto" w:sz="4" w:space="0"/>
              <w:right w:val="single" w:color="auto" w:sz="4" w:space="0"/>
            </w:tcBorders>
            <w:shd w:val="clear" w:color="000000" w:fill="FFFFFF"/>
            <w:noWrap/>
            <w:vAlign w:val="center"/>
          </w:tcPr>
          <w:p w14:paraId="01135BCF">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5EB5D29D">
            <w:pPr>
              <w:pStyle w:val="379"/>
            </w:pPr>
            <w:r>
              <w:rPr>
                <w:rFonts w:hint="eastAsia"/>
              </w:rPr>
              <w:t>0.22</w:t>
            </w:r>
          </w:p>
        </w:tc>
        <w:tc>
          <w:tcPr>
            <w:tcW w:w="367" w:type="pct"/>
            <w:tcBorders>
              <w:top w:val="nil"/>
              <w:left w:val="nil"/>
              <w:bottom w:val="single" w:color="auto" w:sz="4" w:space="0"/>
              <w:right w:val="single" w:color="auto" w:sz="4" w:space="0"/>
            </w:tcBorders>
            <w:shd w:val="clear" w:color="000000" w:fill="FFFFFF"/>
            <w:noWrap/>
            <w:vAlign w:val="center"/>
          </w:tcPr>
          <w:p w14:paraId="005DB6A5">
            <w:pPr>
              <w:pStyle w:val="379"/>
            </w:pPr>
            <w:r>
              <w:rPr>
                <w:rFonts w:hint="eastAsia"/>
              </w:rPr>
              <w:t>达标</w:t>
            </w:r>
          </w:p>
        </w:tc>
      </w:tr>
      <w:tr w14:paraId="45DD7CA6">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468DD3CC">
            <w:pPr>
              <w:pStyle w:val="379"/>
            </w:pPr>
            <w:r>
              <w:rPr>
                <w:rFonts w:hint="eastAsia"/>
              </w:rPr>
              <w:t>5</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4A031978">
            <w:pPr>
              <w:pStyle w:val="379"/>
            </w:pPr>
            <w:r>
              <w:rPr>
                <w:rFonts w:hint="eastAsia"/>
              </w:rPr>
              <w:t>下屋居民点</w:t>
            </w:r>
          </w:p>
        </w:tc>
        <w:tc>
          <w:tcPr>
            <w:tcW w:w="484" w:type="pct"/>
            <w:tcBorders>
              <w:top w:val="nil"/>
              <w:left w:val="nil"/>
              <w:bottom w:val="single" w:color="auto" w:sz="4" w:space="0"/>
              <w:right w:val="single" w:color="auto" w:sz="4" w:space="0"/>
            </w:tcBorders>
            <w:shd w:val="clear" w:color="000000" w:fill="FFFFFF"/>
            <w:noWrap/>
            <w:vAlign w:val="center"/>
          </w:tcPr>
          <w:p w14:paraId="73F4DAB2">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1376D128">
            <w:pPr>
              <w:pStyle w:val="379"/>
            </w:pPr>
            <w:r>
              <w:rPr>
                <w:rFonts w:hint="eastAsia"/>
              </w:rPr>
              <w:t>24112508</w:t>
            </w:r>
          </w:p>
        </w:tc>
        <w:tc>
          <w:tcPr>
            <w:tcW w:w="934" w:type="pct"/>
            <w:tcBorders>
              <w:top w:val="nil"/>
              <w:left w:val="nil"/>
              <w:bottom w:val="single" w:color="auto" w:sz="4" w:space="0"/>
              <w:right w:val="single" w:color="auto" w:sz="4" w:space="0"/>
            </w:tcBorders>
            <w:shd w:val="clear" w:color="000000" w:fill="FFFFFF"/>
            <w:noWrap/>
            <w:vAlign w:val="center"/>
          </w:tcPr>
          <w:p w14:paraId="5042B3FC">
            <w:pPr>
              <w:pStyle w:val="379"/>
            </w:pPr>
            <w:r>
              <w:rPr>
                <w:rFonts w:hint="eastAsia"/>
              </w:rPr>
              <w:t>1.53E-03</w:t>
            </w:r>
          </w:p>
        </w:tc>
        <w:tc>
          <w:tcPr>
            <w:tcW w:w="813" w:type="pct"/>
            <w:tcBorders>
              <w:top w:val="nil"/>
              <w:left w:val="nil"/>
              <w:bottom w:val="single" w:color="auto" w:sz="4" w:space="0"/>
              <w:right w:val="single" w:color="auto" w:sz="4" w:space="0"/>
            </w:tcBorders>
            <w:shd w:val="clear" w:color="000000" w:fill="FFFFFF"/>
            <w:noWrap/>
            <w:vAlign w:val="center"/>
          </w:tcPr>
          <w:p w14:paraId="29FFBD30">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5309B0D4">
            <w:pPr>
              <w:pStyle w:val="379"/>
            </w:pPr>
            <w:r>
              <w:rPr>
                <w:rFonts w:hint="eastAsia"/>
              </w:rPr>
              <w:t>0.76</w:t>
            </w:r>
          </w:p>
        </w:tc>
        <w:tc>
          <w:tcPr>
            <w:tcW w:w="367" w:type="pct"/>
            <w:tcBorders>
              <w:top w:val="nil"/>
              <w:left w:val="nil"/>
              <w:bottom w:val="single" w:color="auto" w:sz="4" w:space="0"/>
              <w:right w:val="single" w:color="auto" w:sz="4" w:space="0"/>
            </w:tcBorders>
            <w:shd w:val="clear" w:color="000000" w:fill="FFFFFF"/>
            <w:noWrap/>
            <w:vAlign w:val="center"/>
          </w:tcPr>
          <w:p w14:paraId="35D19F6A">
            <w:pPr>
              <w:pStyle w:val="379"/>
            </w:pPr>
            <w:r>
              <w:rPr>
                <w:rFonts w:hint="eastAsia"/>
              </w:rPr>
              <w:t>达标</w:t>
            </w:r>
          </w:p>
        </w:tc>
      </w:tr>
      <w:tr w14:paraId="108C9A05">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5D03CFA8">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76425AB0">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6A9DF909">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4967CC13">
            <w:pPr>
              <w:pStyle w:val="379"/>
            </w:pPr>
            <w:r>
              <w:rPr>
                <w:rFonts w:hint="eastAsia"/>
              </w:rPr>
              <w:t>241020</w:t>
            </w:r>
          </w:p>
        </w:tc>
        <w:tc>
          <w:tcPr>
            <w:tcW w:w="934" w:type="pct"/>
            <w:tcBorders>
              <w:top w:val="nil"/>
              <w:left w:val="nil"/>
              <w:bottom w:val="single" w:color="auto" w:sz="4" w:space="0"/>
              <w:right w:val="single" w:color="auto" w:sz="4" w:space="0"/>
            </w:tcBorders>
            <w:shd w:val="clear" w:color="000000" w:fill="FFFFFF"/>
            <w:noWrap/>
            <w:vAlign w:val="center"/>
          </w:tcPr>
          <w:p w14:paraId="2E0CCDC5">
            <w:pPr>
              <w:pStyle w:val="379"/>
            </w:pPr>
            <w:r>
              <w:rPr>
                <w:rFonts w:hint="eastAsia"/>
              </w:rPr>
              <w:t>3.49E-04</w:t>
            </w:r>
          </w:p>
        </w:tc>
        <w:tc>
          <w:tcPr>
            <w:tcW w:w="813" w:type="pct"/>
            <w:tcBorders>
              <w:top w:val="nil"/>
              <w:left w:val="nil"/>
              <w:bottom w:val="single" w:color="auto" w:sz="4" w:space="0"/>
              <w:right w:val="single" w:color="auto" w:sz="4" w:space="0"/>
            </w:tcBorders>
            <w:shd w:val="clear" w:color="000000" w:fill="FFFFFF"/>
            <w:noWrap/>
            <w:vAlign w:val="center"/>
          </w:tcPr>
          <w:p w14:paraId="3C3EC261">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4EB3C579">
            <w:pPr>
              <w:pStyle w:val="379"/>
            </w:pPr>
            <w:r>
              <w:rPr>
                <w:rFonts w:hint="eastAsia"/>
              </w:rPr>
              <w:t>0.44</w:t>
            </w:r>
          </w:p>
        </w:tc>
        <w:tc>
          <w:tcPr>
            <w:tcW w:w="367" w:type="pct"/>
            <w:tcBorders>
              <w:top w:val="nil"/>
              <w:left w:val="nil"/>
              <w:bottom w:val="single" w:color="auto" w:sz="4" w:space="0"/>
              <w:right w:val="single" w:color="auto" w:sz="4" w:space="0"/>
            </w:tcBorders>
            <w:shd w:val="clear" w:color="000000" w:fill="FFFFFF"/>
            <w:noWrap/>
            <w:vAlign w:val="center"/>
          </w:tcPr>
          <w:p w14:paraId="61ABA2AC">
            <w:pPr>
              <w:pStyle w:val="379"/>
            </w:pPr>
            <w:r>
              <w:rPr>
                <w:rFonts w:hint="eastAsia"/>
              </w:rPr>
              <w:t>达标</w:t>
            </w:r>
          </w:p>
        </w:tc>
      </w:tr>
      <w:tr w14:paraId="665A142C">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7CFD7D1E">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23B5D6CB">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11FDFCFF">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57DF6E8B">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31A0B545">
            <w:pPr>
              <w:pStyle w:val="379"/>
            </w:pPr>
            <w:r>
              <w:rPr>
                <w:rFonts w:hint="eastAsia"/>
              </w:rPr>
              <w:t>5.70E-05</w:t>
            </w:r>
          </w:p>
        </w:tc>
        <w:tc>
          <w:tcPr>
            <w:tcW w:w="813" w:type="pct"/>
            <w:tcBorders>
              <w:top w:val="nil"/>
              <w:left w:val="nil"/>
              <w:bottom w:val="single" w:color="auto" w:sz="4" w:space="0"/>
              <w:right w:val="single" w:color="auto" w:sz="4" w:space="0"/>
            </w:tcBorders>
            <w:shd w:val="clear" w:color="000000" w:fill="FFFFFF"/>
            <w:noWrap/>
            <w:vAlign w:val="center"/>
          </w:tcPr>
          <w:p w14:paraId="7D56EBAF">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0A9C8DB1">
            <w:pPr>
              <w:pStyle w:val="379"/>
            </w:pPr>
            <w:r>
              <w:rPr>
                <w:rFonts w:hint="eastAsia"/>
              </w:rPr>
              <w:t>0.14</w:t>
            </w:r>
          </w:p>
        </w:tc>
        <w:tc>
          <w:tcPr>
            <w:tcW w:w="367" w:type="pct"/>
            <w:tcBorders>
              <w:top w:val="nil"/>
              <w:left w:val="nil"/>
              <w:bottom w:val="single" w:color="auto" w:sz="4" w:space="0"/>
              <w:right w:val="single" w:color="auto" w:sz="4" w:space="0"/>
            </w:tcBorders>
            <w:shd w:val="clear" w:color="000000" w:fill="FFFFFF"/>
            <w:noWrap/>
            <w:vAlign w:val="center"/>
          </w:tcPr>
          <w:p w14:paraId="32F46F2E">
            <w:pPr>
              <w:pStyle w:val="379"/>
            </w:pPr>
            <w:r>
              <w:rPr>
                <w:rFonts w:hint="eastAsia"/>
              </w:rPr>
              <w:t>达标</w:t>
            </w:r>
          </w:p>
        </w:tc>
      </w:tr>
      <w:tr w14:paraId="59609329">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28C4BB5F">
            <w:pPr>
              <w:pStyle w:val="379"/>
            </w:pPr>
            <w:r>
              <w:rPr>
                <w:rFonts w:hint="eastAsia"/>
              </w:rPr>
              <w:t>6</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1E54E7C2">
            <w:pPr>
              <w:pStyle w:val="379"/>
            </w:pPr>
            <w:r>
              <w:rPr>
                <w:rFonts w:hint="eastAsia"/>
              </w:rPr>
              <w:t>李家河村居民点</w:t>
            </w:r>
          </w:p>
        </w:tc>
        <w:tc>
          <w:tcPr>
            <w:tcW w:w="484" w:type="pct"/>
            <w:tcBorders>
              <w:top w:val="nil"/>
              <w:left w:val="nil"/>
              <w:bottom w:val="single" w:color="auto" w:sz="4" w:space="0"/>
              <w:right w:val="single" w:color="auto" w:sz="4" w:space="0"/>
            </w:tcBorders>
            <w:shd w:val="clear" w:color="000000" w:fill="FFFFFF"/>
            <w:noWrap/>
            <w:vAlign w:val="center"/>
          </w:tcPr>
          <w:p w14:paraId="3A4BB274">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0509CFBB">
            <w:pPr>
              <w:pStyle w:val="379"/>
            </w:pPr>
            <w:r>
              <w:rPr>
                <w:rFonts w:hint="eastAsia"/>
              </w:rPr>
              <w:t>24062705</w:t>
            </w:r>
          </w:p>
        </w:tc>
        <w:tc>
          <w:tcPr>
            <w:tcW w:w="934" w:type="pct"/>
            <w:tcBorders>
              <w:top w:val="nil"/>
              <w:left w:val="nil"/>
              <w:bottom w:val="single" w:color="auto" w:sz="4" w:space="0"/>
              <w:right w:val="single" w:color="auto" w:sz="4" w:space="0"/>
            </w:tcBorders>
            <w:shd w:val="clear" w:color="000000" w:fill="FFFFFF"/>
            <w:noWrap/>
            <w:vAlign w:val="center"/>
          </w:tcPr>
          <w:p w14:paraId="6472E643">
            <w:pPr>
              <w:pStyle w:val="379"/>
            </w:pPr>
            <w:r>
              <w:rPr>
                <w:rFonts w:hint="eastAsia"/>
              </w:rPr>
              <w:t>1.42E-03</w:t>
            </w:r>
          </w:p>
        </w:tc>
        <w:tc>
          <w:tcPr>
            <w:tcW w:w="813" w:type="pct"/>
            <w:tcBorders>
              <w:top w:val="nil"/>
              <w:left w:val="nil"/>
              <w:bottom w:val="single" w:color="auto" w:sz="4" w:space="0"/>
              <w:right w:val="single" w:color="auto" w:sz="4" w:space="0"/>
            </w:tcBorders>
            <w:shd w:val="clear" w:color="000000" w:fill="FFFFFF"/>
            <w:noWrap/>
            <w:vAlign w:val="center"/>
          </w:tcPr>
          <w:p w14:paraId="26F8946C">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2962C548">
            <w:pPr>
              <w:pStyle w:val="379"/>
            </w:pPr>
            <w:r>
              <w:rPr>
                <w:rFonts w:hint="eastAsia"/>
              </w:rPr>
              <w:t>0.71</w:t>
            </w:r>
          </w:p>
        </w:tc>
        <w:tc>
          <w:tcPr>
            <w:tcW w:w="367" w:type="pct"/>
            <w:tcBorders>
              <w:top w:val="nil"/>
              <w:left w:val="nil"/>
              <w:bottom w:val="single" w:color="auto" w:sz="4" w:space="0"/>
              <w:right w:val="single" w:color="auto" w:sz="4" w:space="0"/>
            </w:tcBorders>
            <w:shd w:val="clear" w:color="000000" w:fill="FFFFFF"/>
            <w:noWrap/>
            <w:vAlign w:val="center"/>
          </w:tcPr>
          <w:p w14:paraId="4D373106">
            <w:pPr>
              <w:pStyle w:val="379"/>
            </w:pPr>
            <w:r>
              <w:rPr>
                <w:rFonts w:hint="eastAsia"/>
              </w:rPr>
              <w:t>达标</w:t>
            </w:r>
          </w:p>
        </w:tc>
      </w:tr>
      <w:tr w14:paraId="23292CEA">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68FA7FE2">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6D08E1D5">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08CC9554">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2B896F30">
            <w:pPr>
              <w:pStyle w:val="379"/>
            </w:pPr>
            <w:r>
              <w:rPr>
                <w:rFonts w:hint="eastAsia"/>
              </w:rPr>
              <w:t>240205</w:t>
            </w:r>
          </w:p>
        </w:tc>
        <w:tc>
          <w:tcPr>
            <w:tcW w:w="934" w:type="pct"/>
            <w:tcBorders>
              <w:top w:val="nil"/>
              <w:left w:val="nil"/>
              <w:bottom w:val="single" w:color="auto" w:sz="4" w:space="0"/>
              <w:right w:val="single" w:color="auto" w:sz="4" w:space="0"/>
            </w:tcBorders>
            <w:shd w:val="clear" w:color="000000" w:fill="FFFFFF"/>
            <w:noWrap/>
            <w:vAlign w:val="center"/>
          </w:tcPr>
          <w:p w14:paraId="527B5CB4">
            <w:pPr>
              <w:pStyle w:val="379"/>
            </w:pPr>
            <w:r>
              <w:rPr>
                <w:rFonts w:hint="eastAsia"/>
              </w:rPr>
              <w:t>2.62E-04</w:t>
            </w:r>
          </w:p>
        </w:tc>
        <w:tc>
          <w:tcPr>
            <w:tcW w:w="813" w:type="pct"/>
            <w:tcBorders>
              <w:top w:val="nil"/>
              <w:left w:val="nil"/>
              <w:bottom w:val="single" w:color="auto" w:sz="4" w:space="0"/>
              <w:right w:val="single" w:color="auto" w:sz="4" w:space="0"/>
            </w:tcBorders>
            <w:shd w:val="clear" w:color="000000" w:fill="FFFFFF"/>
            <w:noWrap/>
            <w:vAlign w:val="center"/>
          </w:tcPr>
          <w:p w14:paraId="61A03E2E">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5B7E4DEA">
            <w:pPr>
              <w:pStyle w:val="379"/>
            </w:pPr>
            <w:r>
              <w:rPr>
                <w:rFonts w:hint="eastAsia"/>
              </w:rPr>
              <w:t>0.33</w:t>
            </w:r>
          </w:p>
        </w:tc>
        <w:tc>
          <w:tcPr>
            <w:tcW w:w="367" w:type="pct"/>
            <w:tcBorders>
              <w:top w:val="nil"/>
              <w:left w:val="nil"/>
              <w:bottom w:val="single" w:color="auto" w:sz="4" w:space="0"/>
              <w:right w:val="single" w:color="auto" w:sz="4" w:space="0"/>
            </w:tcBorders>
            <w:shd w:val="clear" w:color="000000" w:fill="FFFFFF"/>
            <w:noWrap/>
            <w:vAlign w:val="center"/>
          </w:tcPr>
          <w:p w14:paraId="177FF6BB">
            <w:pPr>
              <w:pStyle w:val="379"/>
            </w:pPr>
            <w:r>
              <w:rPr>
                <w:rFonts w:hint="eastAsia"/>
              </w:rPr>
              <w:t>达标</w:t>
            </w:r>
          </w:p>
        </w:tc>
      </w:tr>
      <w:tr w14:paraId="2C289A4C">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7DACE3B2">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6CA829EF">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0A5DA2D9">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453D1D66">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549D9F3B">
            <w:pPr>
              <w:pStyle w:val="379"/>
            </w:pPr>
            <w:r>
              <w:rPr>
                <w:rFonts w:hint="eastAsia"/>
              </w:rPr>
              <w:t>3.70E-05</w:t>
            </w:r>
          </w:p>
        </w:tc>
        <w:tc>
          <w:tcPr>
            <w:tcW w:w="813" w:type="pct"/>
            <w:tcBorders>
              <w:top w:val="nil"/>
              <w:left w:val="nil"/>
              <w:bottom w:val="single" w:color="auto" w:sz="4" w:space="0"/>
              <w:right w:val="single" w:color="auto" w:sz="4" w:space="0"/>
            </w:tcBorders>
            <w:shd w:val="clear" w:color="000000" w:fill="FFFFFF"/>
            <w:noWrap/>
            <w:vAlign w:val="center"/>
          </w:tcPr>
          <w:p w14:paraId="3DF277B8">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19E7AD28">
            <w:pPr>
              <w:pStyle w:val="379"/>
            </w:pPr>
            <w:r>
              <w:rPr>
                <w:rFonts w:hint="eastAsia"/>
              </w:rPr>
              <w:t>0.09</w:t>
            </w:r>
          </w:p>
        </w:tc>
        <w:tc>
          <w:tcPr>
            <w:tcW w:w="367" w:type="pct"/>
            <w:tcBorders>
              <w:top w:val="nil"/>
              <w:left w:val="nil"/>
              <w:bottom w:val="single" w:color="auto" w:sz="4" w:space="0"/>
              <w:right w:val="single" w:color="auto" w:sz="4" w:space="0"/>
            </w:tcBorders>
            <w:shd w:val="clear" w:color="000000" w:fill="FFFFFF"/>
            <w:noWrap/>
            <w:vAlign w:val="center"/>
          </w:tcPr>
          <w:p w14:paraId="67EA8CCE">
            <w:pPr>
              <w:pStyle w:val="379"/>
            </w:pPr>
            <w:r>
              <w:rPr>
                <w:rFonts w:hint="eastAsia"/>
              </w:rPr>
              <w:t>达标</w:t>
            </w:r>
          </w:p>
        </w:tc>
      </w:tr>
      <w:tr w14:paraId="41C98CCE">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2CB418D2">
            <w:pPr>
              <w:pStyle w:val="379"/>
            </w:pPr>
            <w:r>
              <w:rPr>
                <w:rFonts w:hint="eastAsia"/>
              </w:rPr>
              <w:t>7</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14290782">
            <w:pPr>
              <w:pStyle w:val="379"/>
            </w:pPr>
            <w:r>
              <w:rPr>
                <w:rFonts w:hint="eastAsia"/>
              </w:rPr>
              <w:t>黄谦场镇居住区</w:t>
            </w:r>
          </w:p>
        </w:tc>
        <w:tc>
          <w:tcPr>
            <w:tcW w:w="484" w:type="pct"/>
            <w:tcBorders>
              <w:top w:val="nil"/>
              <w:left w:val="nil"/>
              <w:bottom w:val="single" w:color="auto" w:sz="4" w:space="0"/>
              <w:right w:val="single" w:color="auto" w:sz="4" w:space="0"/>
            </w:tcBorders>
            <w:shd w:val="clear" w:color="000000" w:fill="FFFFFF"/>
            <w:noWrap/>
            <w:vAlign w:val="center"/>
          </w:tcPr>
          <w:p w14:paraId="0511CA31">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1686639D">
            <w:pPr>
              <w:pStyle w:val="379"/>
            </w:pPr>
            <w:r>
              <w:rPr>
                <w:rFonts w:hint="eastAsia"/>
              </w:rPr>
              <w:t>24101918</w:t>
            </w:r>
          </w:p>
        </w:tc>
        <w:tc>
          <w:tcPr>
            <w:tcW w:w="934" w:type="pct"/>
            <w:tcBorders>
              <w:top w:val="nil"/>
              <w:left w:val="nil"/>
              <w:bottom w:val="single" w:color="auto" w:sz="4" w:space="0"/>
              <w:right w:val="single" w:color="auto" w:sz="4" w:space="0"/>
            </w:tcBorders>
            <w:shd w:val="clear" w:color="000000" w:fill="FFFFFF"/>
            <w:noWrap/>
            <w:vAlign w:val="center"/>
          </w:tcPr>
          <w:p w14:paraId="3CA83F26">
            <w:pPr>
              <w:pStyle w:val="379"/>
            </w:pPr>
            <w:r>
              <w:rPr>
                <w:rFonts w:hint="eastAsia"/>
              </w:rPr>
              <w:t>1.29E-03</w:t>
            </w:r>
          </w:p>
        </w:tc>
        <w:tc>
          <w:tcPr>
            <w:tcW w:w="813" w:type="pct"/>
            <w:tcBorders>
              <w:top w:val="nil"/>
              <w:left w:val="nil"/>
              <w:bottom w:val="single" w:color="auto" w:sz="4" w:space="0"/>
              <w:right w:val="single" w:color="auto" w:sz="4" w:space="0"/>
            </w:tcBorders>
            <w:shd w:val="clear" w:color="000000" w:fill="FFFFFF"/>
            <w:noWrap/>
            <w:vAlign w:val="center"/>
          </w:tcPr>
          <w:p w14:paraId="1D8B68BA">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083D6BD5">
            <w:pPr>
              <w:pStyle w:val="379"/>
            </w:pPr>
            <w:r>
              <w:rPr>
                <w:rFonts w:hint="eastAsia"/>
              </w:rPr>
              <w:t>0.65</w:t>
            </w:r>
          </w:p>
        </w:tc>
        <w:tc>
          <w:tcPr>
            <w:tcW w:w="367" w:type="pct"/>
            <w:tcBorders>
              <w:top w:val="nil"/>
              <w:left w:val="nil"/>
              <w:bottom w:val="single" w:color="auto" w:sz="4" w:space="0"/>
              <w:right w:val="single" w:color="auto" w:sz="4" w:space="0"/>
            </w:tcBorders>
            <w:shd w:val="clear" w:color="000000" w:fill="FFFFFF"/>
            <w:noWrap/>
            <w:vAlign w:val="center"/>
          </w:tcPr>
          <w:p w14:paraId="375E9010">
            <w:pPr>
              <w:pStyle w:val="379"/>
            </w:pPr>
            <w:r>
              <w:rPr>
                <w:rFonts w:hint="eastAsia"/>
              </w:rPr>
              <w:t>达标</w:t>
            </w:r>
          </w:p>
        </w:tc>
      </w:tr>
      <w:tr w14:paraId="3BB6074F">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6C2B9040">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5E49EA26">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54A89A3B">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6331AEE2">
            <w:pPr>
              <w:pStyle w:val="379"/>
            </w:pPr>
            <w:r>
              <w:rPr>
                <w:rFonts w:hint="eastAsia"/>
              </w:rPr>
              <w:t>240428</w:t>
            </w:r>
          </w:p>
        </w:tc>
        <w:tc>
          <w:tcPr>
            <w:tcW w:w="934" w:type="pct"/>
            <w:tcBorders>
              <w:top w:val="nil"/>
              <w:left w:val="nil"/>
              <w:bottom w:val="single" w:color="auto" w:sz="4" w:space="0"/>
              <w:right w:val="single" w:color="auto" w:sz="4" w:space="0"/>
            </w:tcBorders>
            <w:shd w:val="clear" w:color="000000" w:fill="FFFFFF"/>
            <w:noWrap/>
            <w:vAlign w:val="center"/>
          </w:tcPr>
          <w:p w14:paraId="040F120F">
            <w:pPr>
              <w:pStyle w:val="379"/>
            </w:pPr>
            <w:r>
              <w:rPr>
                <w:rFonts w:hint="eastAsia"/>
              </w:rPr>
              <w:t>2.67E-04</w:t>
            </w:r>
          </w:p>
        </w:tc>
        <w:tc>
          <w:tcPr>
            <w:tcW w:w="813" w:type="pct"/>
            <w:tcBorders>
              <w:top w:val="nil"/>
              <w:left w:val="nil"/>
              <w:bottom w:val="single" w:color="auto" w:sz="4" w:space="0"/>
              <w:right w:val="single" w:color="auto" w:sz="4" w:space="0"/>
            </w:tcBorders>
            <w:shd w:val="clear" w:color="000000" w:fill="FFFFFF"/>
            <w:noWrap/>
            <w:vAlign w:val="center"/>
          </w:tcPr>
          <w:p w14:paraId="513489E3">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679AAB65">
            <w:pPr>
              <w:pStyle w:val="379"/>
            </w:pPr>
            <w:r>
              <w:rPr>
                <w:rFonts w:hint="eastAsia"/>
              </w:rPr>
              <w:t>0.33</w:t>
            </w:r>
          </w:p>
        </w:tc>
        <w:tc>
          <w:tcPr>
            <w:tcW w:w="367" w:type="pct"/>
            <w:tcBorders>
              <w:top w:val="nil"/>
              <w:left w:val="nil"/>
              <w:bottom w:val="single" w:color="auto" w:sz="4" w:space="0"/>
              <w:right w:val="single" w:color="auto" w:sz="4" w:space="0"/>
            </w:tcBorders>
            <w:shd w:val="clear" w:color="000000" w:fill="FFFFFF"/>
            <w:noWrap/>
            <w:vAlign w:val="center"/>
          </w:tcPr>
          <w:p w14:paraId="33AE2B0B">
            <w:pPr>
              <w:pStyle w:val="379"/>
            </w:pPr>
            <w:r>
              <w:rPr>
                <w:rFonts w:hint="eastAsia"/>
              </w:rPr>
              <w:t>达标</w:t>
            </w:r>
          </w:p>
        </w:tc>
      </w:tr>
      <w:tr w14:paraId="1673A5E4">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51433206">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19E2DF3B">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2F9AA61D">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5AE36B8B">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61A1987F">
            <w:pPr>
              <w:pStyle w:val="379"/>
            </w:pPr>
            <w:r>
              <w:rPr>
                <w:rFonts w:hint="eastAsia"/>
              </w:rPr>
              <w:t>4.01E-05</w:t>
            </w:r>
          </w:p>
        </w:tc>
        <w:tc>
          <w:tcPr>
            <w:tcW w:w="813" w:type="pct"/>
            <w:tcBorders>
              <w:top w:val="nil"/>
              <w:left w:val="nil"/>
              <w:bottom w:val="single" w:color="auto" w:sz="4" w:space="0"/>
              <w:right w:val="single" w:color="auto" w:sz="4" w:space="0"/>
            </w:tcBorders>
            <w:shd w:val="clear" w:color="000000" w:fill="FFFFFF"/>
            <w:noWrap/>
            <w:vAlign w:val="center"/>
          </w:tcPr>
          <w:p w14:paraId="0F643AA6">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132AA51C">
            <w:pPr>
              <w:pStyle w:val="379"/>
            </w:pPr>
            <w:r>
              <w:rPr>
                <w:rFonts w:hint="eastAsia"/>
              </w:rPr>
              <w:t>0.1</w:t>
            </w:r>
          </w:p>
        </w:tc>
        <w:tc>
          <w:tcPr>
            <w:tcW w:w="367" w:type="pct"/>
            <w:tcBorders>
              <w:top w:val="nil"/>
              <w:left w:val="nil"/>
              <w:bottom w:val="single" w:color="auto" w:sz="4" w:space="0"/>
              <w:right w:val="single" w:color="auto" w:sz="4" w:space="0"/>
            </w:tcBorders>
            <w:shd w:val="clear" w:color="000000" w:fill="FFFFFF"/>
            <w:noWrap/>
            <w:vAlign w:val="center"/>
          </w:tcPr>
          <w:p w14:paraId="660CDC7D">
            <w:pPr>
              <w:pStyle w:val="379"/>
            </w:pPr>
            <w:r>
              <w:rPr>
                <w:rFonts w:hint="eastAsia"/>
              </w:rPr>
              <w:t>达标</w:t>
            </w:r>
          </w:p>
        </w:tc>
      </w:tr>
      <w:tr w14:paraId="6C086594">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6DAFE6AE">
            <w:pPr>
              <w:pStyle w:val="379"/>
            </w:pPr>
            <w:r>
              <w:rPr>
                <w:rFonts w:hint="eastAsia"/>
              </w:rPr>
              <w:t>8</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10318CA9">
            <w:pPr>
              <w:pStyle w:val="379"/>
            </w:pPr>
            <w:r>
              <w:rPr>
                <w:rFonts w:hint="eastAsia"/>
              </w:rPr>
              <w:t>黄谦村农民新村</w:t>
            </w:r>
          </w:p>
        </w:tc>
        <w:tc>
          <w:tcPr>
            <w:tcW w:w="484" w:type="pct"/>
            <w:tcBorders>
              <w:top w:val="nil"/>
              <w:left w:val="nil"/>
              <w:bottom w:val="single" w:color="auto" w:sz="4" w:space="0"/>
              <w:right w:val="single" w:color="auto" w:sz="4" w:space="0"/>
            </w:tcBorders>
            <w:shd w:val="clear" w:color="000000" w:fill="FFFFFF"/>
            <w:noWrap/>
            <w:vAlign w:val="center"/>
          </w:tcPr>
          <w:p w14:paraId="57EDF527">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5EE2B720">
            <w:pPr>
              <w:pStyle w:val="379"/>
            </w:pPr>
            <w:r>
              <w:rPr>
                <w:rFonts w:hint="eastAsia"/>
              </w:rPr>
              <w:t>24053103</w:t>
            </w:r>
          </w:p>
        </w:tc>
        <w:tc>
          <w:tcPr>
            <w:tcW w:w="934" w:type="pct"/>
            <w:tcBorders>
              <w:top w:val="nil"/>
              <w:left w:val="nil"/>
              <w:bottom w:val="single" w:color="auto" w:sz="4" w:space="0"/>
              <w:right w:val="single" w:color="auto" w:sz="4" w:space="0"/>
            </w:tcBorders>
            <w:shd w:val="clear" w:color="000000" w:fill="FFFFFF"/>
            <w:noWrap/>
            <w:vAlign w:val="center"/>
          </w:tcPr>
          <w:p w14:paraId="3A983E49">
            <w:pPr>
              <w:pStyle w:val="379"/>
            </w:pPr>
            <w:r>
              <w:rPr>
                <w:rFonts w:hint="eastAsia"/>
              </w:rPr>
              <w:t>1.06E-03</w:t>
            </w:r>
          </w:p>
        </w:tc>
        <w:tc>
          <w:tcPr>
            <w:tcW w:w="813" w:type="pct"/>
            <w:tcBorders>
              <w:top w:val="nil"/>
              <w:left w:val="nil"/>
              <w:bottom w:val="single" w:color="auto" w:sz="4" w:space="0"/>
              <w:right w:val="single" w:color="auto" w:sz="4" w:space="0"/>
            </w:tcBorders>
            <w:shd w:val="clear" w:color="000000" w:fill="FFFFFF"/>
            <w:noWrap/>
            <w:vAlign w:val="center"/>
          </w:tcPr>
          <w:p w14:paraId="7D9A536D">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247F85CB">
            <w:pPr>
              <w:pStyle w:val="379"/>
            </w:pPr>
            <w:r>
              <w:rPr>
                <w:rFonts w:hint="eastAsia"/>
              </w:rPr>
              <w:t>0.53</w:t>
            </w:r>
          </w:p>
        </w:tc>
        <w:tc>
          <w:tcPr>
            <w:tcW w:w="367" w:type="pct"/>
            <w:tcBorders>
              <w:top w:val="nil"/>
              <w:left w:val="nil"/>
              <w:bottom w:val="single" w:color="auto" w:sz="4" w:space="0"/>
              <w:right w:val="single" w:color="auto" w:sz="4" w:space="0"/>
            </w:tcBorders>
            <w:shd w:val="clear" w:color="000000" w:fill="FFFFFF"/>
            <w:noWrap/>
            <w:vAlign w:val="center"/>
          </w:tcPr>
          <w:p w14:paraId="4B3C86B3">
            <w:pPr>
              <w:pStyle w:val="379"/>
            </w:pPr>
            <w:r>
              <w:rPr>
                <w:rFonts w:hint="eastAsia"/>
              </w:rPr>
              <w:t>达标</w:t>
            </w:r>
          </w:p>
        </w:tc>
      </w:tr>
      <w:tr w14:paraId="39A00876">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192DD5D4">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0E70F19F">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1DF21ECE">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6C948798">
            <w:pPr>
              <w:pStyle w:val="379"/>
            </w:pPr>
            <w:r>
              <w:rPr>
                <w:rFonts w:hint="eastAsia"/>
              </w:rPr>
              <w:t>240501</w:t>
            </w:r>
          </w:p>
        </w:tc>
        <w:tc>
          <w:tcPr>
            <w:tcW w:w="934" w:type="pct"/>
            <w:tcBorders>
              <w:top w:val="nil"/>
              <w:left w:val="nil"/>
              <w:bottom w:val="single" w:color="auto" w:sz="4" w:space="0"/>
              <w:right w:val="single" w:color="auto" w:sz="4" w:space="0"/>
            </w:tcBorders>
            <w:shd w:val="clear" w:color="000000" w:fill="FFFFFF"/>
            <w:noWrap/>
            <w:vAlign w:val="center"/>
          </w:tcPr>
          <w:p w14:paraId="1922CC5B">
            <w:pPr>
              <w:pStyle w:val="379"/>
            </w:pPr>
            <w:r>
              <w:rPr>
                <w:rFonts w:hint="eastAsia"/>
              </w:rPr>
              <w:t>1.03E-04</w:t>
            </w:r>
          </w:p>
        </w:tc>
        <w:tc>
          <w:tcPr>
            <w:tcW w:w="813" w:type="pct"/>
            <w:tcBorders>
              <w:top w:val="nil"/>
              <w:left w:val="nil"/>
              <w:bottom w:val="single" w:color="auto" w:sz="4" w:space="0"/>
              <w:right w:val="single" w:color="auto" w:sz="4" w:space="0"/>
            </w:tcBorders>
            <w:shd w:val="clear" w:color="000000" w:fill="FFFFFF"/>
            <w:noWrap/>
            <w:vAlign w:val="center"/>
          </w:tcPr>
          <w:p w14:paraId="67067588">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7DD7BE44">
            <w:pPr>
              <w:pStyle w:val="379"/>
            </w:pPr>
            <w:r>
              <w:rPr>
                <w:rFonts w:hint="eastAsia"/>
              </w:rPr>
              <w:t>0.13</w:t>
            </w:r>
          </w:p>
        </w:tc>
        <w:tc>
          <w:tcPr>
            <w:tcW w:w="367" w:type="pct"/>
            <w:tcBorders>
              <w:top w:val="nil"/>
              <w:left w:val="nil"/>
              <w:bottom w:val="single" w:color="auto" w:sz="4" w:space="0"/>
              <w:right w:val="single" w:color="auto" w:sz="4" w:space="0"/>
            </w:tcBorders>
            <w:shd w:val="clear" w:color="000000" w:fill="FFFFFF"/>
            <w:noWrap/>
            <w:vAlign w:val="center"/>
          </w:tcPr>
          <w:p w14:paraId="58AB2B11">
            <w:pPr>
              <w:pStyle w:val="379"/>
            </w:pPr>
            <w:r>
              <w:rPr>
                <w:rFonts w:hint="eastAsia"/>
              </w:rPr>
              <w:t>达标</w:t>
            </w:r>
          </w:p>
        </w:tc>
      </w:tr>
      <w:tr w14:paraId="23E5E580">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4B71762D">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5ACF77FC">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643ADE01">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4163B5F0">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29478F68">
            <w:pPr>
              <w:pStyle w:val="379"/>
            </w:pPr>
            <w:r>
              <w:rPr>
                <w:rFonts w:hint="eastAsia"/>
              </w:rPr>
              <w:t>1.15E-05</w:t>
            </w:r>
          </w:p>
        </w:tc>
        <w:tc>
          <w:tcPr>
            <w:tcW w:w="813" w:type="pct"/>
            <w:tcBorders>
              <w:top w:val="nil"/>
              <w:left w:val="nil"/>
              <w:bottom w:val="single" w:color="auto" w:sz="4" w:space="0"/>
              <w:right w:val="single" w:color="auto" w:sz="4" w:space="0"/>
            </w:tcBorders>
            <w:shd w:val="clear" w:color="000000" w:fill="FFFFFF"/>
            <w:noWrap/>
            <w:vAlign w:val="center"/>
          </w:tcPr>
          <w:p w14:paraId="39554CBE">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186DE533">
            <w:pPr>
              <w:pStyle w:val="379"/>
            </w:pPr>
            <w:r>
              <w:rPr>
                <w:rFonts w:hint="eastAsia"/>
              </w:rPr>
              <w:t>0.03</w:t>
            </w:r>
          </w:p>
        </w:tc>
        <w:tc>
          <w:tcPr>
            <w:tcW w:w="367" w:type="pct"/>
            <w:tcBorders>
              <w:top w:val="nil"/>
              <w:left w:val="nil"/>
              <w:bottom w:val="single" w:color="auto" w:sz="4" w:space="0"/>
              <w:right w:val="single" w:color="auto" w:sz="4" w:space="0"/>
            </w:tcBorders>
            <w:shd w:val="clear" w:color="000000" w:fill="FFFFFF"/>
            <w:noWrap/>
            <w:vAlign w:val="center"/>
          </w:tcPr>
          <w:p w14:paraId="4AFE96A4">
            <w:pPr>
              <w:pStyle w:val="379"/>
            </w:pPr>
            <w:r>
              <w:rPr>
                <w:rFonts w:hint="eastAsia"/>
              </w:rPr>
              <w:t>达标</w:t>
            </w:r>
          </w:p>
        </w:tc>
      </w:tr>
      <w:tr w14:paraId="71951045">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45A223C2">
            <w:pPr>
              <w:pStyle w:val="379"/>
            </w:pPr>
            <w:r>
              <w:rPr>
                <w:rFonts w:hint="eastAsia"/>
              </w:rPr>
              <w:t>9</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7842B585">
            <w:pPr>
              <w:pStyle w:val="379"/>
            </w:pPr>
            <w:r>
              <w:rPr>
                <w:rFonts w:hint="eastAsia"/>
              </w:rPr>
              <w:t>西彭人民法庭</w:t>
            </w:r>
          </w:p>
        </w:tc>
        <w:tc>
          <w:tcPr>
            <w:tcW w:w="484" w:type="pct"/>
            <w:tcBorders>
              <w:top w:val="nil"/>
              <w:left w:val="nil"/>
              <w:bottom w:val="single" w:color="auto" w:sz="4" w:space="0"/>
              <w:right w:val="single" w:color="auto" w:sz="4" w:space="0"/>
            </w:tcBorders>
            <w:shd w:val="clear" w:color="000000" w:fill="FFFFFF"/>
            <w:noWrap/>
            <w:vAlign w:val="center"/>
          </w:tcPr>
          <w:p w14:paraId="323AACAC">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0FFF17FB">
            <w:pPr>
              <w:pStyle w:val="379"/>
            </w:pPr>
            <w:r>
              <w:rPr>
                <w:rFonts w:hint="eastAsia"/>
              </w:rPr>
              <w:t>24071119</w:t>
            </w:r>
          </w:p>
        </w:tc>
        <w:tc>
          <w:tcPr>
            <w:tcW w:w="934" w:type="pct"/>
            <w:tcBorders>
              <w:top w:val="nil"/>
              <w:left w:val="nil"/>
              <w:bottom w:val="single" w:color="auto" w:sz="4" w:space="0"/>
              <w:right w:val="single" w:color="auto" w:sz="4" w:space="0"/>
            </w:tcBorders>
            <w:shd w:val="clear" w:color="000000" w:fill="FFFFFF"/>
            <w:noWrap/>
            <w:vAlign w:val="center"/>
          </w:tcPr>
          <w:p w14:paraId="4847B553">
            <w:pPr>
              <w:pStyle w:val="379"/>
            </w:pPr>
            <w:r>
              <w:rPr>
                <w:rFonts w:hint="eastAsia"/>
              </w:rPr>
              <w:t>1.48E-03</w:t>
            </w:r>
          </w:p>
        </w:tc>
        <w:tc>
          <w:tcPr>
            <w:tcW w:w="813" w:type="pct"/>
            <w:tcBorders>
              <w:top w:val="nil"/>
              <w:left w:val="nil"/>
              <w:bottom w:val="single" w:color="auto" w:sz="4" w:space="0"/>
              <w:right w:val="single" w:color="auto" w:sz="4" w:space="0"/>
            </w:tcBorders>
            <w:shd w:val="clear" w:color="000000" w:fill="FFFFFF"/>
            <w:noWrap/>
            <w:vAlign w:val="center"/>
          </w:tcPr>
          <w:p w14:paraId="02041363">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71687575">
            <w:pPr>
              <w:pStyle w:val="379"/>
            </w:pPr>
            <w:r>
              <w:rPr>
                <w:rFonts w:hint="eastAsia"/>
              </w:rPr>
              <w:t>0.74</w:t>
            </w:r>
          </w:p>
        </w:tc>
        <w:tc>
          <w:tcPr>
            <w:tcW w:w="367" w:type="pct"/>
            <w:tcBorders>
              <w:top w:val="nil"/>
              <w:left w:val="nil"/>
              <w:bottom w:val="single" w:color="auto" w:sz="4" w:space="0"/>
              <w:right w:val="single" w:color="auto" w:sz="4" w:space="0"/>
            </w:tcBorders>
            <w:shd w:val="clear" w:color="000000" w:fill="FFFFFF"/>
            <w:noWrap/>
            <w:vAlign w:val="center"/>
          </w:tcPr>
          <w:p w14:paraId="4F6F080F">
            <w:pPr>
              <w:pStyle w:val="379"/>
            </w:pPr>
            <w:r>
              <w:rPr>
                <w:rFonts w:hint="eastAsia"/>
              </w:rPr>
              <w:t>达标</w:t>
            </w:r>
          </w:p>
        </w:tc>
      </w:tr>
      <w:tr w14:paraId="313DBEE5">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7E9E2BB0">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14FEEC43">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12BA7A6B">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16F71791">
            <w:pPr>
              <w:pStyle w:val="379"/>
            </w:pPr>
            <w:r>
              <w:rPr>
                <w:rFonts w:hint="eastAsia"/>
              </w:rPr>
              <w:t>241031</w:t>
            </w:r>
          </w:p>
        </w:tc>
        <w:tc>
          <w:tcPr>
            <w:tcW w:w="934" w:type="pct"/>
            <w:tcBorders>
              <w:top w:val="nil"/>
              <w:left w:val="nil"/>
              <w:bottom w:val="single" w:color="auto" w:sz="4" w:space="0"/>
              <w:right w:val="single" w:color="auto" w:sz="4" w:space="0"/>
            </w:tcBorders>
            <w:shd w:val="clear" w:color="000000" w:fill="FFFFFF"/>
            <w:noWrap/>
            <w:vAlign w:val="center"/>
          </w:tcPr>
          <w:p w14:paraId="204FCE19">
            <w:pPr>
              <w:pStyle w:val="379"/>
            </w:pPr>
            <w:r>
              <w:rPr>
                <w:rFonts w:hint="eastAsia"/>
              </w:rPr>
              <w:t>3.55E-04</w:t>
            </w:r>
          </w:p>
        </w:tc>
        <w:tc>
          <w:tcPr>
            <w:tcW w:w="813" w:type="pct"/>
            <w:tcBorders>
              <w:top w:val="nil"/>
              <w:left w:val="nil"/>
              <w:bottom w:val="single" w:color="auto" w:sz="4" w:space="0"/>
              <w:right w:val="single" w:color="auto" w:sz="4" w:space="0"/>
            </w:tcBorders>
            <w:shd w:val="clear" w:color="000000" w:fill="FFFFFF"/>
            <w:noWrap/>
            <w:vAlign w:val="center"/>
          </w:tcPr>
          <w:p w14:paraId="30A2664E">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613B9447">
            <w:pPr>
              <w:pStyle w:val="379"/>
            </w:pPr>
            <w:r>
              <w:rPr>
                <w:rFonts w:hint="eastAsia"/>
              </w:rPr>
              <w:t>0.44</w:t>
            </w:r>
          </w:p>
        </w:tc>
        <w:tc>
          <w:tcPr>
            <w:tcW w:w="367" w:type="pct"/>
            <w:tcBorders>
              <w:top w:val="nil"/>
              <w:left w:val="nil"/>
              <w:bottom w:val="single" w:color="auto" w:sz="4" w:space="0"/>
              <w:right w:val="single" w:color="auto" w:sz="4" w:space="0"/>
            </w:tcBorders>
            <w:shd w:val="clear" w:color="000000" w:fill="FFFFFF"/>
            <w:noWrap/>
            <w:vAlign w:val="center"/>
          </w:tcPr>
          <w:p w14:paraId="45B44EBF">
            <w:pPr>
              <w:pStyle w:val="379"/>
            </w:pPr>
            <w:r>
              <w:rPr>
                <w:rFonts w:hint="eastAsia"/>
              </w:rPr>
              <w:t>达标</w:t>
            </w:r>
          </w:p>
        </w:tc>
      </w:tr>
      <w:tr w14:paraId="190AA372">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28D111F0">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77A9E73F">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4C194B88">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01736CC3">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44202BD6">
            <w:pPr>
              <w:pStyle w:val="379"/>
            </w:pPr>
            <w:r>
              <w:rPr>
                <w:rFonts w:hint="eastAsia"/>
              </w:rPr>
              <w:t>2.29E-05</w:t>
            </w:r>
          </w:p>
        </w:tc>
        <w:tc>
          <w:tcPr>
            <w:tcW w:w="813" w:type="pct"/>
            <w:tcBorders>
              <w:top w:val="nil"/>
              <w:left w:val="nil"/>
              <w:bottom w:val="single" w:color="auto" w:sz="4" w:space="0"/>
              <w:right w:val="single" w:color="auto" w:sz="4" w:space="0"/>
            </w:tcBorders>
            <w:shd w:val="clear" w:color="000000" w:fill="FFFFFF"/>
            <w:noWrap/>
            <w:vAlign w:val="center"/>
          </w:tcPr>
          <w:p w14:paraId="213E9706">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79347DCB">
            <w:pPr>
              <w:pStyle w:val="379"/>
            </w:pPr>
            <w:r>
              <w:rPr>
                <w:rFonts w:hint="eastAsia"/>
              </w:rPr>
              <w:t>0.06</w:t>
            </w:r>
          </w:p>
        </w:tc>
        <w:tc>
          <w:tcPr>
            <w:tcW w:w="367" w:type="pct"/>
            <w:tcBorders>
              <w:top w:val="nil"/>
              <w:left w:val="nil"/>
              <w:bottom w:val="single" w:color="auto" w:sz="4" w:space="0"/>
              <w:right w:val="single" w:color="auto" w:sz="4" w:space="0"/>
            </w:tcBorders>
            <w:shd w:val="clear" w:color="000000" w:fill="FFFFFF"/>
            <w:noWrap/>
            <w:vAlign w:val="center"/>
          </w:tcPr>
          <w:p w14:paraId="6DCAD2EC">
            <w:pPr>
              <w:pStyle w:val="379"/>
            </w:pPr>
            <w:r>
              <w:rPr>
                <w:rFonts w:hint="eastAsia"/>
              </w:rPr>
              <w:t>达标</w:t>
            </w:r>
          </w:p>
        </w:tc>
      </w:tr>
      <w:tr w14:paraId="04F35CF7">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482CFBB2">
            <w:pPr>
              <w:pStyle w:val="379"/>
            </w:pPr>
            <w:r>
              <w:rPr>
                <w:rFonts w:hint="eastAsia"/>
              </w:rPr>
              <w:t>10</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00C0A6BF">
            <w:pPr>
              <w:pStyle w:val="379"/>
            </w:pPr>
            <w:r>
              <w:rPr>
                <w:rFonts w:hint="eastAsia"/>
              </w:rPr>
              <w:t>西彭园区安置房B区</w:t>
            </w:r>
          </w:p>
        </w:tc>
        <w:tc>
          <w:tcPr>
            <w:tcW w:w="484" w:type="pct"/>
            <w:tcBorders>
              <w:top w:val="nil"/>
              <w:left w:val="nil"/>
              <w:bottom w:val="single" w:color="auto" w:sz="4" w:space="0"/>
              <w:right w:val="single" w:color="auto" w:sz="4" w:space="0"/>
            </w:tcBorders>
            <w:shd w:val="clear" w:color="000000" w:fill="FFFFFF"/>
            <w:noWrap/>
            <w:vAlign w:val="center"/>
          </w:tcPr>
          <w:p w14:paraId="79C9A102">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4732CFB3">
            <w:pPr>
              <w:pStyle w:val="379"/>
            </w:pPr>
            <w:r>
              <w:rPr>
                <w:rFonts w:hint="eastAsia"/>
              </w:rPr>
              <w:t>24071119</w:t>
            </w:r>
          </w:p>
        </w:tc>
        <w:tc>
          <w:tcPr>
            <w:tcW w:w="934" w:type="pct"/>
            <w:tcBorders>
              <w:top w:val="nil"/>
              <w:left w:val="nil"/>
              <w:bottom w:val="single" w:color="auto" w:sz="4" w:space="0"/>
              <w:right w:val="single" w:color="auto" w:sz="4" w:space="0"/>
            </w:tcBorders>
            <w:shd w:val="clear" w:color="000000" w:fill="FFFFFF"/>
            <w:noWrap/>
            <w:vAlign w:val="center"/>
          </w:tcPr>
          <w:p w14:paraId="0356E2B8">
            <w:pPr>
              <w:pStyle w:val="379"/>
            </w:pPr>
            <w:r>
              <w:rPr>
                <w:rFonts w:hint="eastAsia"/>
              </w:rPr>
              <w:t>1.36E-03</w:t>
            </w:r>
          </w:p>
        </w:tc>
        <w:tc>
          <w:tcPr>
            <w:tcW w:w="813" w:type="pct"/>
            <w:tcBorders>
              <w:top w:val="nil"/>
              <w:left w:val="nil"/>
              <w:bottom w:val="single" w:color="auto" w:sz="4" w:space="0"/>
              <w:right w:val="single" w:color="auto" w:sz="4" w:space="0"/>
            </w:tcBorders>
            <w:shd w:val="clear" w:color="000000" w:fill="FFFFFF"/>
            <w:noWrap/>
            <w:vAlign w:val="center"/>
          </w:tcPr>
          <w:p w14:paraId="37445468">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5366F006">
            <w:pPr>
              <w:pStyle w:val="379"/>
            </w:pPr>
            <w:r>
              <w:rPr>
                <w:rFonts w:hint="eastAsia"/>
              </w:rPr>
              <w:t>0.68</w:t>
            </w:r>
          </w:p>
        </w:tc>
        <w:tc>
          <w:tcPr>
            <w:tcW w:w="367" w:type="pct"/>
            <w:tcBorders>
              <w:top w:val="nil"/>
              <w:left w:val="nil"/>
              <w:bottom w:val="single" w:color="auto" w:sz="4" w:space="0"/>
              <w:right w:val="single" w:color="auto" w:sz="4" w:space="0"/>
            </w:tcBorders>
            <w:shd w:val="clear" w:color="000000" w:fill="FFFFFF"/>
            <w:noWrap/>
            <w:vAlign w:val="center"/>
          </w:tcPr>
          <w:p w14:paraId="2F12F2A4">
            <w:pPr>
              <w:pStyle w:val="379"/>
            </w:pPr>
            <w:r>
              <w:rPr>
                <w:rFonts w:hint="eastAsia"/>
              </w:rPr>
              <w:t>达标</w:t>
            </w:r>
          </w:p>
        </w:tc>
      </w:tr>
      <w:tr w14:paraId="1739A71B">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07422BFA">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109DCACC">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1079B7B3">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2888FB5C">
            <w:pPr>
              <w:pStyle w:val="379"/>
            </w:pPr>
            <w:r>
              <w:rPr>
                <w:rFonts w:hint="eastAsia"/>
              </w:rPr>
              <w:t>241031</w:t>
            </w:r>
          </w:p>
        </w:tc>
        <w:tc>
          <w:tcPr>
            <w:tcW w:w="934" w:type="pct"/>
            <w:tcBorders>
              <w:top w:val="nil"/>
              <w:left w:val="nil"/>
              <w:bottom w:val="single" w:color="auto" w:sz="4" w:space="0"/>
              <w:right w:val="single" w:color="auto" w:sz="4" w:space="0"/>
            </w:tcBorders>
            <w:shd w:val="clear" w:color="000000" w:fill="FFFFFF"/>
            <w:noWrap/>
            <w:vAlign w:val="center"/>
          </w:tcPr>
          <w:p w14:paraId="2A1FCE24">
            <w:pPr>
              <w:pStyle w:val="379"/>
            </w:pPr>
            <w:r>
              <w:rPr>
                <w:rFonts w:hint="eastAsia"/>
              </w:rPr>
              <w:t>3.64E-04</w:t>
            </w:r>
          </w:p>
        </w:tc>
        <w:tc>
          <w:tcPr>
            <w:tcW w:w="813" w:type="pct"/>
            <w:tcBorders>
              <w:top w:val="nil"/>
              <w:left w:val="nil"/>
              <w:bottom w:val="single" w:color="auto" w:sz="4" w:space="0"/>
              <w:right w:val="single" w:color="auto" w:sz="4" w:space="0"/>
            </w:tcBorders>
            <w:shd w:val="clear" w:color="000000" w:fill="FFFFFF"/>
            <w:noWrap/>
            <w:vAlign w:val="center"/>
          </w:tcPr>
          <w:p w14:paraId="21340D20">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64E85A7E">
            <w:pPr>
              <w:pStyle w:val="379"/>
            </w:pPr>
            <w:r>
              <w:rPr>
                <w:rFonts w:hint="eastAsia"/>
              </w:rPr>
              <w:t>0.45</w:t>
            </w:r>
          </w:p>
        </w:tc>
        <w:tc>
          <w:tcPr>
            <w:tcW w:w="367" w:type="pct"/>
            <w:tcBorders>
              <w:top w:val="nil"/>
              <w:left w:val="nil"/>
              <w:bottom w:val="single" w:color="auto" w:sz="4" w:space="0"/>
              <w:right w:val="single" w:color="auto" w:sz="4" w:space="0"/>
            </w:tcBorders>
            <w:shd w:val="clear" w:color="000000" w:fill="FFFFFF"/>
            <w:noWrap/>
            <w:vAlign w:val="center"/>
          </w:tcPr>
          <w:p w14:paraId="40E473C2">
            <w:pPr>
              <w:pStyle w:val="379"/>
            </w:pPr>
            <w:r>
              <w:rPr>
                <w:rFonts w:hint="eastAsia"/>
              </w:rPr>
              <w:t>达标</w:t>
            </w:r>
          </w:p>
        </w:tc>
      </w:tr>
      <w:tr w14:paraId="2D0AC9BC">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19CC712E">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531EB84B">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5C90F321">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3FCC29AE">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1667D93F">
            <w:pPr>
              <w:pStyle w:val="379"/>
            </w:pPr>
            <w:r>
              <w:rPr>
                <w:rFonts w:hint="eastAsia"/>
              </w:rPr>
              <w:t>2.40E-05</w:t>
            </w:r>
          </w:p>
        </w:tc>
        <w:tc>
          <w:tcPr>
            <w:tcW w:w="813" w:type="pct"/>
            <w:tcBorders>
              <w:top w:val="nil"/>
              <w:left w:val="nil"/>
              <w:bottom w:val="single" w:color="auto" w:sz="4" w:space="0"/>
              <w:right w:val="single" w:color="auto" w:sz="4" w:space="0"/>
            </w:tcBorders>
            <w:shd w:val="clear" w:color="000000" w:fill="FFFFFF"/>
            <w:noWrap/>
            <w:vAlign w:val="center"/>
          </w:tcPr>
          <w:p w14:paraId="290601FB">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6686C795">
            <w:pPr>
              <w:pStyle w:val="379"/>
            </w:pPr>
            <w:r>
              <w:rPr>
                <w:rFonts w:hint="eastAsia"/>
              </w:rPr>
              <w:t>0.06</w:t>
            </w:r>
          </w:p>
        </w:tc>
        <w:tc>
          <w:tcPr>
            <w:tcW w:w="367" w:type="pct"/>
            <w:tcBorders>
              <w:top w:val="nil"/>
              <w:left w:val="nil"/>
              <w:bottom w:val="single" w:color="auto" w:sz="4" w:space="0"/>
              <w:right w:val="single" w:color="auto" w:sz="4" w:space="0"/>
            </w:tcBorders>
            <w:shd w:val="clear" w:color="000000" w:fill="FFFFFF"/>
            <w:noWrap/>
            <w:vAlign w:val="center"/>
          </w:tcPr>
          <w:p w14:paraId="5BA39151">
            <w:pPr>
              <w:pStyle w:val="379"/>
            </w:pPr>
            <w:r>
              <w:rPr>
                <w:rFonts w:hint="eastAsia"/>
              </w:rPr>
              <w:t>达标</w:t>
            </w:r>
          </w:p>
        </w:tc>
      </w:tr>
      <w:tr w14:paraId="049426ED">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11EA0E10">
            <w:pPr>
              <w:pStyle w:val="379"/>
            </w:pPr>
            <w:r>
              <w:rPr>
                <w:rFonts w:hint="eastAsia"/>
              </w:rPr>
              <w:t>11</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5B2A2A57">
            <w:pPr>
              <w:pStyle w:val="379"/>
            </w:pPr>
            <w:r>
              <w:rPr>
                <w:rFonts w:hint="eastAsia"/>
              </w:rPr>
              <w:t>西彭园区安置房A区</w:t>
            </w:r>
          </w:p>
        </w:tc>
        <w:tc>
          <w:tcPr>
            <w:tcW w:w="484" w:type="pct"/>
            <w:tcBorders>
              <w:top w:val="nil"/>
              <w:left w:val="nil"/>
              <w:bottom w:val="single" w:color="auto" w:sz="4" w:space="0"/>
              <w:right w:val="single" w:color="auto" w:sz="4" w:space="0"/>
            </w:tcBorders>
            <w:shd w:val="clear" w:color="000000" w:fill="FFFFFF"/>
            <w:noWrap/>
            <w:vAlign w:val="center"/>
          </w:tcPr>
          <w:p w14:paraId="7BA74416">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5AEC0331">
            <w:pPr>
              <w:pStyle w:val="379"/>
            </w:pPr>
            <w:r>
              <w:rPr>
                <w:rFonts w:hint="eastAsia"/>
              </w:rPr>
              <w:t>24040721</w:t>
            </w:r>
          </w:p>
        </w:tc>
        <w:tc>
          <w:tcPr>
            <w:tcW w:w="934" w:type="pct"/>
            <w:tcBorders>
              <w:top w:val="nil"/>
              <w:left w:val="nil"/>
              <w:bottom w:val="single" w:color="auto" w:sz="4" w:space="0"/>
              <w:right w:val="single" w:color="auto" w:sz="4" w:space="0"/>
            </w:tcBorders>
            <w:shd w:val="clear" w:color="000000" w:fill="FFFFFF"/>
            <w:noWrap/>
            <w:vAlign w:val="center"/>
          </w:tcPr>
          <w:p w14:paraId="2B434ABD">
            <w:pPr>
              <w:pStyle w:val="379"/>
            </w:pPr>
            <w:r>
              <w:rPr>
                <w:rFonts w:hint="eastAsia"/>
              </w:rPr>
              <w:t>1.33E-03</w:t>
            </w:r>
          </w:p>
        </w:tc>
        <w:tc>
          <w:tcPr>
            <w:tcW w:w="813" w:type="pct"/>
            <w:tcBorders>
              <w:top w:val="nil"/>
              <w:left w:val="nil"/>
              <w:bottom w:val="single" w:color="auto" w:sz="4" w:space="0"/>
              <w:right w:val="single" w:color="auto" w:sz="4" w:space="0"/>
            </w:tcBorders>
            <w:shd w:val="clear" w:color="000000" w:fill="FFFFFF"/>
            <w:noWrap/>
            <w:vAlign w:val="center"/>
          </w:tcPr>
          <w:p w14:paraId="4F9709A1">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70593E93">
            <w:pPr>
              <w:pStyle w:val="379"/>
            </w:pPr>
            <w:r>
              <w:rPr>
                <w:rFonts w:hint="eastAsia"/>
              </w:rPr>
              <w:t>0.66</w:t>
            </w:r>
          </w:p>
        </w:tc>
        <w:tc>
          <w:tcPr>
            <w:tcW w:w="367" w:type="pct"/>
            <w:tcBorders>
              <w:top w:val="nil"/>
              <w:left w:val="nil"/>
              <w:bottom w:val="single" w:color="auto" w:sz="4" w:space="0"/>
              <w:right w:val="single" w:color="auto" w:sz="4" w:space="0"/>
            </w:tcBorders>
            <w:shd w:val="clear" w:color="000000" w:fill="FFFFFF"/>
            <w:noWrap/>
            <w:vAlign w:val="center"/>
          </w:tcPr>
          <w:p w14:paraId="2AC28C7B">
            <w:pPr>
              <w:pStyle w:val="379"/>
            </w:pPr>
            <w:r>
              <w:rPr>
                <w:rFonts w:hint="eastAsia"/>
              </w:rPr>
              <w:t>达标</w:t>
            </w:r>
          </w:p>
        </w:tc>
      </w:tr>
      <w:tr w14:paraId="2E8020B0">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42A5F637">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73E36495">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7596A8B4">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2FD2F5E8">
            <w:pPr>
              <w:pStyle w:val="379"/>
            </w:pPr>
            <w:r>
              <w:rPr>
                <w:rFonts w:hint="eastAsia"/>
              </w:rPr>
              <w:t>241031</w:t>
            </w:r>
          </w:p>
        </w:tc>
        <w:tc>
          <w:tcPr>
            <w:tcW w:w="934" w:type="pct"/>
            <w:tcBorders>
              <w:top w:val="nil"/>
              <w:left w:val="nil"/>
              <w:bottom w:val="single" w:color="auto" w:sz="4" w:space="0"/>
              <w:right w:val="single" w:color="auto" w:sz="4" w:space="0"/>
            </w:tcBorders>
            <w:shd w:val="clear" w:color="000000" w:fill="FFFFFF"/>
            <w:noWrap/>
            <w:vAlign w:val="center"/>
          </w:tcPr>
          <w:p w14:paraId="4B308A24">
            <w:pPr>
              <w:pStyle w:val="379"/>
            </w:pPr>
            <w:r>
              <w:rPr>
                <w:rFonts w:hint="eastAsia"/>
              </w:rPr>
              <w:t>1.83E-04</w:t>
            </w:r>
          </w:p>
        </w:tc>
        <w:tc>
          <w:tcPr>
            <w:tcW w:w="813" w:type="pct"/>
            <w:tcBorders>
              <w:top w:val="nil"/>
              <w:left w:val="nil"/>
              <w:bottom w:val="single" w:color="auto" w:sz="4" w:space="0"/>
              <w:right w:val="single" w:color="auto" w:sz="4" w:space="0"/>
            </w:tcBorders>
            <w:shd w:val="clear" w:color="000000" w:fill="FFFFFF"/>
            <w:noWrap/>
            <w:vAlign w:val="center"/>
          </w:tcPr>
          <w:p w14:paraId="20305E26">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7A988DD3">
            <w:pPr>
              <w:pStyle w:val="379"/>
            </w:pPr>
            <w:r>
              <w:rPr>
                <w:rFonts w:hint="eastAsia"/>
              </w:rPr>
              <w:t>0.23</w:t>
            </w:r>
          </w:p>
        </w:tc>
        <w:tc>
          <w:tcPr>
            <w:tcW w:w="367" w:type="pct"/>
            <w:tcBorders>
              <w:top w:val="nil"/>
              <w:left w:val="nil"/>
              <w:bottom w:val="single" w:color="auto" w:sz="4" w:space="0"/>
              <w:right w:val="single" w:color="auto" w:sz="4" w:space="0"/>
            </w:tcBorders>
            <w:shd w:val="clear" w:color="000000" w:fill="FFFFFF"/>
            <w:noWrap/>
            <w:vAlign w:val="center"/>
          </w:tcPr>
          <w:p w14:paraId="4985D66E">
            <w:pPr>
              <w:pStyle w:val="379"/>
            </w:pPr>
            <w:r>
              <w:rPr>
                <w:rFonts w:hint="eastAsia"/>
              </w:rPr>
              <w:t>达标</w:t>
            </w:r>
          </w:p>
        </w:tc>
      </w:tr>
      <w:tr w14:paraId="6546F0E9">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0472DAE8">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45449706">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7362A97A">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2B0CA788">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1F83C9C6">
            <w:pPr>
              <w:pStyle w:val="379"/>
            </w:pPr>
            <w:r>
              <w:rPr>
                <w:rFonts w:hint="eastAsia"/>
              </w:rPr>
              <w:t>2.55E-05</w:t>
            </w:r>
          </w:p>
        </w:tc>
        <w:tc>
          <w:tcPr>
            <w:tcW w:w="813" w:type="pct"/>
            <w:tcBorders>
              <w:top w:val="nil"/>
              <w:left w:val="nil"/>
              <w:bottom w:val="single" w:color="auto" w:sz="4" w:space="0"/>
              <w:right w:val="single" w:color="auto" w:sz="4" w:space="0"/>
            </w:tcBorders>
            <w:shd w:val="clear" w:color="000000" w:fill="FFFFFF"/>
            <w:noWrap/>
            <w:vAlign w:val="center"/>
          </w:tcPr>
          <w:p w14:paraId="1DE081B4">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48DCA8E3">
            <w:pPr>
              <w:pStyle w:val="379"/>
            </w:pPr>
            <w:r>
              <w:rPr>
                <w:rFonts w:hint="eastAsia"/>
              </w:rPr>
              <w:t>0.06</w:t>
            </w:r>
          </w:p>
        </w:tc>
        <w:tc>
          <w:tcPr>
            <w:tcW w:w="367" w:type="pct"/>
            <w:tcBorders>
              <w:top w:val="nil"/>
              <w:left w:val="nil"/>
              <w:bottom w:val="single" w:color="auto" w:sz="4" w:space="0"/>
              <w:right w:val="single" w:color="auto" w:sz="4" w:space="0"/>
            </w:tcBorders>
            <w:shd w:val="clear" w:color="000000" w:fill="FFFFFF"/>
            <w:noWrap/>
            <w:vAlign w:val="center"/>
          </w:tcPr>
          <w:p w14:paraId="5447E5C7">
            <w:pPr>
              <w:pStyle w:val="379"/>
            </w:pPr>
            <w:r>
              <w:rPr>
                <w:rFonts w:hint="eastAsia"/>
              </w:rPr>
              <w:t>达标</w:t>
            </w:r>
          </w:p>
        </w:tc>
      </w:tr>
      <w:tr w14:paraId="16BA1BF1">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6D9510E1">
            <w:pPr>
              <w:pStyle w:val="379"/>
            </w:pPr>
            <w:r>
              <w:rPr>
                <w:rFonts w:hint="eastAsia"/>
              </w:rPr>
              <w:t>12</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0AB579B5">
            <w:pPr>
              <w:pStyle w:val="379"/>
            </w:pPr>
            <w:r>
              <w:rPr>
                <w:rFonts w:hint="eastAsia"/>
              </w:rPr>
              <w:t>首创西江阅</w:t>
            </w:r>
          </w:p>
        </w:tc>
        <w:tc>
          <w:tcPr>
            <w:tcW w:w="484" w:type="pct"/>
            <w:tcBorders>
              <w:top w:val="nil"/>
              <w:left w:val="nil"/>
              <w:bottom w:val="single" w:color="auto" w:sz="4" w:space="0"/>
              <w:right w:val="single" w:color="auto" w:sz="4" w:space="0"/>
            </w:tcBorders>
            <w:shd w:val="clear" w:color="000000" w:fill="FFFFFF"/>
            <w:noWrap/>
            <w:vAlign w:val="center"/>
          </w:tcPr>
          <w:p w14:paraId="6F0AD2DE">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0D487EBF">
            <w:pPr>
              <w:pStyle w:val="379"/>
            </w:pPr>
            <w:r>
              <w:rPr>
                <w:rFonts w:hint="eastAsia"/>
              </w:rPr>
              <w:t>24092204</w:t>
            </w:r>
          </w:p>
        </w:tc>
        <w:tc>
          <w:tcPr>
            <w:tcW w:w="934" w:type="pct"/>
            <w:tcBorders>
              <w:top w:val="nil"/>
              <w:left w:val="nil"/>
              <w:bottom w:val="single" w:color="auto" w:sz="4" w:space="0"/>
              <w:right w:val="single" w:color="auto" w:sz="4" w:space="0"/>
            </w:tcBorders>
            <w:shd w:val="clear" w:color="000000" w:fill="FFFFFF"/>
            <w:noWrap/>
            <w:vAlign w:val="center"/>
          </w:tcPr>
          <w:p w14:paraId="31330EAC">
            <w:pPr>
              <w:pStyle w:val="379"/>
            </w:pPr>
            <w:r>
              <w:rPr>
                <w:rFonts w:hint="eastAsia"/>
              </w:rPr>
              <w:t>1.23E-03</w:t>
            </w:r>
          </w:p>
        </w:tc>
        <w:tc>
          <w:tcPr>
            <w:tcW w:w="813" w:type="pct"/>
            <w:tcBorders>
              <w:top w:val="nil"/>
              <w:left w:val="nil"/>
              <w:bottom w:val="single" w:color="auto" w:sz="4" w:space="0"/>
              <w:right w:val="single" w:color="auto" w:sz="4" w:space="0"/>
            </w:tcBorders>
            <w:shd w:val="clear" w:color="000000" w:fill="FFFFFF"/>
            <w:noWrap/>
            <w:vAlign w:val="center"/>
          </w:tcPr>
          <w:p w14:paraId="0EC6B98C">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78C8FA43">
            <w:pPr>
              <w:pStyle w:val="379"/>
            </w:pPr>
            <w:r>
              <w:rPr>
                <w:rFonts w:hint="eastAsia"/>
              </w:rPr>
              <w:t>0.61</w:t>
            </w:r>
          </w:p>
        </w:tc>
        <w:tc>
          <w:tcPr>
            <w:tcW w:w="367" w:type="pct"/>
            <w:tcBorders>
              <w:top w:val="nil"/>
              <w:left w:val="nil"/>
              <w:bottom w:val="single" w:color="auto" w:sz="4" w:space="0"/>
              <w:right w:val="single" w:color="auto" w:sz="4" w:space="0"/>
            </w:tcBorders>
            <w:shd w:val="clear" w:color="000000" w:fill="FFFFFF"/>
            <w:noWrap/>
            <w:vAlign w:val="center"/>
          </w:tcPr>
          <w:p w14:paraId="5135C457">
            <w:pPr>
              <w:pStyle w:val="379"/>
            </w:pPr>
            <w:r>
              <w:rPr>
                <w:rFonts w:hint="eastAsia"/>
              </w:rPr>
              <w:t>达标</w:t>
            </w:r>
          </w:p>
        </w:tc>
      </w:tr>
      <w:tr w14:paraId="243833F7">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7CCEBA53">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21CEF0D3">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1AF98D12">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72A5AAC7">
            <w:pPr>
              <w:pStyle w:val="379"/>
            </w:pPr>
            <w:r>
              <w:rPr>
                <w:rFonts w:hint="eastAsia"/>
              </w:rPr>
              <w:t>240911</w:t>
            </w:r>
          </w:p>
        </w:tc>
        <w:tc>
          <w:tcPr>
            <w:tcW w:w="934" w:type="pct"/>
            <w:tcBorders>
              <w:top w:val="nil"/>
              <w:left w:val="nil"/>
              <w:bottom w:val="single" w:color="auto" w:sz="4" w:space="0"/>
              <w:right w:val="single" w:color="auto" w:sz="4" w:space="0"/>
            </w:tcBorders>
            <w:shd w:val="clear" w:color="000000" w:fill="FFFFFF"/>
            <w:noWrap/>
            <w:vAlign w:val="center"/>
          </w:tcPr>
          <w:p w14:paraId="589579D2">
            <w:pPr>
              <w:pStyle w:val="379"/>
            </w:pPr>
            <w:r>
              <w:rPr>
                <w:rFonts w:hint="eastAsia"/>
              </w:rPr>
              <w:t>1.51E-04</w:t>
            </w:r>
          </w:p>
        </w:tc>
        <w:tc>
          <w:tcPr>
            <w:tcW w:w="813" w:type="pct"/>
            <w:tcBorders>
              <w:top w:val="nil"/>
              <w:left w:val="nil"/>
              <w:bottom w:val="single" w:color="auto" w:sz="4" w:space="0"/>
              <w:right w:val="single" w:color="auto" w:sz="4" w:space="0"/>
            </w:tcBorders>
            <w:shd w:val="clear" w:color="000000" w:fill="FFFFFF"/>
            <w:noWrap/>
            <w:vAlign w:val="center"/>
          </w:tcPr>
          <w:p w14:paraId="796F4BEC">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3DC08662">
            <w:pPr>
              <w:pStyle w:val="379"/>
            </w:pPr>
            <w:r>
              <w:rPr>
                <w:rFonts w:hint="eastAsia"/>
              </w:rPr>
              <w:t>0.19</w:t>
            </w:r>
          </w:p>
        </w:tc>
        <w:tc>
          <w:tcPr>
            <w:tcW w:w="367" w:type="pct"/>
            <w:tcBorders>
              <w:top w:val="nil"/>
              <w:left w:val="nil"/>
              <w:bottom w:val="single" w:color="auto" w:sz="4" w:space="0"/>
              <w:right w:val="single" w:color="auto" w:sz="4" w:space="0"/>
            </w:tcBorders>
            <w:shd w:val="clear" w:color="000000" w:fill="FFFFFF"/>
            <w:noWrap/>
            <w:vAlign w:val="center"/>
          </w:tcPr>
          <w:p w14:paraId="1DF03BF0">
            <w:pPr>
              <w:pStyle w:val="379"/>
            </w:pPr>
            <w:r>
              <w:rPr>
                <w:rFonts w:hint="eastAsia"/>
              </w:rPr>
              <w:t>达标</w:t>
            </w:r>
          </w:p>
        </w:tc>
      </w:tr>
      <w:tr w14:paraId="0AEB278E">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1B2E530A">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5B3464F9">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04128318">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553BF301">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77E64B8C">
            <w:pPr>
              <w:pStyle w:val="379"/>
            </w:pPr>
            <w:r>
              <w:rPr>
                <w:rFonts w:hint="eastAsia"/>
              </w:rPr>
              <w:t>2.41E-05</w:t>
            </w:r>
          </w:p>
        </w:tc>
        <w:tc>
          <w:tcPr>
            <w:tcW w:w="813" w:type="pct"/>
            <w:tcBorders>
              <w:top w:val="nil"/>
              <w:left w:val="nil"/>
              <w:bottom w:val="single" w:color="auto" w:sz="4" w:space="0"/>
              <w:right w:val="single" w:color="auto" w:sz="4" w:space="0"/>
            </w:tcBorders>
            <w:shd w:val="clear" w:color="000000" w:fill="FFFFFF"/>
            <w:noWrap/>
            <w:vAlign w:val="center"/>
          </w:tcPr>
          <w:p w14:paraId="58ED200F">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1BF3D65D">
            <w:pPr>
              <w:pStyle w:val="379"/>
            </w:pPr>
            <w:r>
              <w:rPr>
                <w:rFonts w:hint="eastAsia"/>
              </w:rPr>
              <w:t>0.06</w:t>
            </w:r>
          </w:p>
        </w:tc>
        <w:tc>
          <w:tcPr>
            <w:tcW w:w="367" w:type="pct"/>
            <w:tcBorders>
              <w:top w:val="nil"/>
              <w:left w:val="nil"/>
              <w:bottom w:val="single" w:color="auto" w:sz="4" w:space="0"/>
              <w:right w:val="single" w:color="auto" w:sz="4" w:space="0"/>
            </w:tcBorders>
            <w:shd w:val="clear" w:color="000000" w:fill="FFFFFF"/>
            <w:noWrap/>
            <w:vAlign w:val="center"/>
          </w:tcPr>
          <w:p w14:paraId="74736B60">
            <w:pPr>
              <w:pStyle w:val="379"/>
            </w:pPr>
            <w:r>
              <w:rPr>
                <w:rFonts w:hint="eastAsia"/>
              </w:rPr>
              <w:t>达标</w:t>
            </w:r>
          </w:p>
        </w:tc>
      </w:tr>
      <w:tr w14:paraId="0E819DF3">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7A5938CA">
            <w:pPr>
              <w:pStyle w:val="379"/>
            </w:pPr>
            <w:r>
              <w:rPr>
                <w:rFonts w:hint="eastAsia"/>
              </w:rPr>
              <w:t>13</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4BE4A527">
            <w:pPr>
              <w:pStyle w:val="379"/>
            </w:pPr>
            <w:r>
              <w:rPr>
                <w:rFonts w:hint="eastAsia"/>
              </w:rPr>
              <w:t>规划小学</w:t>
            </w:r>
          </w:p>
        </w:tc>
        <w:tc>
          <w:tcPr>
            <w:tcW w:w="484" w:type="pct"/>
            <w:tcBorders>
              <w:top w:val="nil"/>
              <w:left w:val="nil"/>
              <w:bottom w:val="single" w:color="auto" w:sz="4" w:space="0"/>
              <w:right w:val="single" w:color="auto" w:sz="4" w:space="0"/>
            </w:tcBorders>
            <w:shd w:val="clear" w:color="000000" w:fill="FFFFFF"/>
            <w:noWrap/>
            <w:vAlign w:val="center"/>
          </w:tcPr>
          <w:p w14:paraId="1DA0A81B">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375DCC9B">
            <w:pPr>
              <w:pStyle w:val="379"/>
            </w:pPr>
            <w:r>
              <w:rPr>
                <w:rFonts w:hint="eastAsia"/>
              </w:rPr>
              <w:t>24070803</w:t>
            </w:r>
          </w:p>
        </w:tc>
        <w:tc>
          <w:tcPr>
            <w:tcW w:w="934" w:type="pct"/>
            <w:tcBorders>
              <w:top w:val="nil"/>
              <w:left w:val="nil"/>
              <w:bottom w:val="single" w:color="auto" w:sz="4" w:space="0"/>
              <w:right w:val="single" w:color="auto" w:sz="4" w:space="0"/>
            </w:tcBorders>
            <w:shd w:val="clear" w:color="000000" w:fill="FFFFFF"/>
            <w:noWrap/>
            <w:vAlign w:val="center"/>
          </w:tcPr>
          <w:p w14:paraId="247F2403">
            <w:pPr>
              <w:pStyle w:val="379"/>
            </w:pPr>
            <w:r>
              <w:rPr>
                <w:rFonts w:hint="eastAsia"/>
              </w:rPr>
              <w:t>9.35E-04</w:t>
            </w:r>
          </w:p>
        </w:tc>
        <w:tc>
          <w:tcPr>
            <w:tcW w:w="813" w:type="pct"/>
            <w:tcBorders>
              <w:top w:val="nil"/>
              <w:left w:val="nil"/>
              <w:bottom w:val="single" w:color="auto" w:sz="4" w:space="0"/>
              <w:right w:val="single" w:color="auto" w:sz="4" w:space="0"/>
            </w:tcBorders>
            <w:shd w:val="clear" w:color="000000" w:fill="FFFFFF"/>
            <w:noWrap/>
            <w:vAlign w:val="center"/>
          </w:tcPr>
          <w:p w14:paraId="3C95486E">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4608666C">
            <w:pPr>
              <w:pStyle w:val="379"/>
            </w:pPr>
            <w:r>
              <w:rPr>
                <w:rFonts w:hint="eastAsia"/>
              </w:rPr>
              <w:t>0.47</w:t>
            </w:r>
          </w:p>
        </w:tc>
        <w:tc>
          <w:tcPr>
            <w:tcW w:w="367" w:type="pct"/>
            <w:tcBorders>
              <w:top w:val="nil"/>
              <w:left w:val="nil"/>
              <w:bottom w:val="single" w:color="auto" w:sz="4" w:space="0"/>
              <w:right w:val="single" w:color="auto" w:sz="4" w:space="0"/>
            </w:tcBorders>
            <w:shd w:val="clear" w:color="000000" w:fill="FFFFFF"/>
            <w:noWrap/>
            <w:vAlign w:val="center"/>
          </w:tcPr>
          <w:p w14:paraId="4B4E1B7E">
            <w:pPr>
              <w:pStyle w:val="379"/>
            </w:pPr>
            <w:r>
              <w:rPr>
                <w:rFonts w:hint="eastAsia"/>
              </w:rPr>
              <w:t>达标</w:t>
            </w:r>
          </w:p>
        </w:tc>
      </w:tr>
      <w:tr w14:paraId="2FC23DB2">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1D951958">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7BFA02EE">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414F6CFB">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1F14B13A">
            <w:pPr>
              <w:pStyle w:val="379"/>
            </w:pPr>
            <w:r>
              <w:rPr>
                <w:rFonts w:hint="eastAsia"/>
              </w:rPr>
              <w:t>241111</w:t>
            </w:r>
          </w:p>
        </w:tc>
        <w:tc>
          <w:tcPr>
            <w:tcW w:w="934" w:type="pct"/>
            <w:tcBorders>
              <w:top w:val="nil"/>
              <w:left w:val="nil"/>
              <w:bottom w:val="single" w:color="auto" w:sz="4" w:space="0"/>
              <w:right w:val="single" w:color="auto" w:sz="4" w:space="0"/>
            </w:tcBorders>
            <w:shd w:val="clear" w:color="000000" w:fill="FFFFFF"/>
            <w:noWrap/>
            <w:vAlign w:val="center"/>
          </w:tcPr>
          <w:p w14:paraId="77DFC1F4">
            <w:pPr>
              <w:pStyle w:val="379"/>
            </w:pPr>
            <w:r>
              <w:rPr>
                <w:rFonts w:hint="eastAsia"/>
              </w:rPr>
              <w:t>1.59E-04</w:t>
            </w:r>
          </w:p>
        </w:tc>
        <w:tc>
          <w:tcPr>
            <w:tcW w:w="813" w:type="pct"/>
            <w:tcBorders>
              <w:top w:val="nil"/>
              <w:left w:val="nil"/>
              <w:bottom w:val="single" w:color="auto" w:sz="4" w:space="0"/>
              <w:right w:val="single" w:color="auto" w:sz="4" w:space="0"/>
            </w:tcBorders>
            <w:shd w:val="clear" w:color="000000" w:fill="FFFFFF"/>
            <w:noWrap/>
            <w:vAlign w:val="center"/>
          </w:tcPr>
          <w:p w14:paraId="5E209D35">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243BE5EE">
            <w:pPr>
              <w:pStyle w:val="379"/>
            </w:pPr>
            <w:r>
              <w:rPr>
                <w:rFonts w:hint="eastAsia"/>
              </w:rPr>
              <w:t>0.2</w:t>
            </w:r>
          </w:p>
        </w:tc>
        <w:tc>
          <w:tcPr>
            <w:tcW w:w="367" w:type="pct"/>
            <w:tcBorders>
              <w:top w:val="nil"/>
              <w:left w:val="nil"/>
              <w:bottom w:val="single" w:color="auto" w:sz="4" w:space="0"/>
              <w:right w:val="single" w:color="auto" w:sz="4" w:space="0"/>
            </w:tcBorders>
            <w:shd w:val="clear" w:color="000000" w:fill="FFFFFF"/>
            <w:noWrap/>
            <w:vAlign w:val="center"/>
          </w:tcPr>
          <w:p w14:paraId="28F08F9D">
            <w:pPr>
              <w:pStyle w:val="379"/>
            </w:pPr>
            <w:r>
              <w:rPr>
                <w:rFonts w:hint="eastAsia"/>
              </w:rPr>
              <w:t>达标</w:t>
            </w:r>
          </w:p>
        </w:tc>
      </w:tr>
      <w:tr w14:paraId="3C932617">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49C5B054">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400A581D">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67E322F4">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0FC0E35A">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75DEBF12">
            <w:pPr>
              <w:pStyle w:val="379"/>
            </w:pPr>
            <w:r>
              <w:rPr>
                <w:rFonts w:hint="eastAsia"/>
              </w:rPr>
              <w:t>1.05E-05</w:t>
            </w:r>
          </w:p>
        </w:tc>
        <w:tc>
          <w:tcPr>
            <w:tcW w:w="813" w:type="pct"/>
            <w:tcBorders>
              <w:top w:val="nil"/>
              <w:left w:val="nil"/>
              <w:bottom w:val="single" w:color="auto" w:sz="4" w:space="0"/>
              <w:right w:val="single" w:color="auto" w:sz="4" w:space="0"/>
            </w:tcBorders>
            <w:shd w:val="clear" w:color="000000" w:fill="FFFFFF"/>
            <w:noWrap/>
            <w:vAlign w:val="center"/>
          </w:tcPr>
          <w:p w14:paraId="7D550B66">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42A33D9E">
            <w:pPr>
              <w:pStyle w:val="379"/>
            </w:pPr>
            <w:r>
              <w:rPr>
                <w:rFonts w:hint="eastAsia"/>
              </w:rPr>
              <w:t>0.03</w:t>
            </w:r>
          </w:p>
        </w:tc>
        <w:tc>
          <w:tcPr>
            <w:tcW w:w="367" w:type="pct"/>
            <w:tcBorders>
              <w:top w:val="nil"/>
              <w:left w:val="nil"/>
              <w:bottom w:val="single" w:color="auto" w:sz="4" w:space="0"/>
              <w:right w:val="single" w:color="auto" w:sz="4" w:space="0"/>
            </w:tcBorders>
            <w:shd w:val="clear" w:color="000000" w:fill="FFFFFF"/>
            <w:noWrap/>
            <w:vAlign w:val="center"/>
          </w:tcPr>
          <w:p w14:paraId="0B7FB017">
            <w:pPr>
              <w:pStyle w:val="379"/>
            </w:pPr>
            <w:r>
              <w:rPr>
                <w:rFonts w:hint="eastAsia"/>
              </w:rPr>
              <w:t>达标</w:t>
            </w:r>
          </w:p>
        </w:tc>
      </w:tr>
      <w:tr w14:paraId="3293996E">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742921FC">
            <w:pPr>
              <w:pStyle w:val="379"/>
            </w:pPr>
            <w:r>
              <w:rPr>
                <w:rFonts w:hint="eastAsia"/>
              </w:rPr>
              <w:t>14</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6909B462">
            <w:pPr>
              <w:pStyle w:val="379"/>
            </w:pPr>
            <w:r>
              <w:rPr>
                <w:rFonts w:hint="eastAsia"/>
              </w:rPr>
              <w:t>规划居住用地</w:t>
            </w:r>
          </w:p>
        </w:tc>
        <w:tc>
          <w:tcPr>
            <w:tcW w:w="484" w:type="pct"/>
            <w:tcBorders>
              <w:top w:val="nil"/>
              <w:left w:val="nil"/>
              <w:bottom w:val="single" w:color="auto" w:sz="4" w:space="0"/>
              <w:right w:val="single" w:color="auto" w:sz="4" w:space="0"/>
            </w:tcBorders>
            <w:shd w:val="clear" w:color="000000" w:fill="FFFFFF"/>
            <w:noWrap/>
            <w:vAlign w:val="center"/>
          </w:tcPr>
          <w:p w14:paraId="345A0CE9">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7DAE2367">
            <w:pPr>
              <w:pStyle w:val="379"/>
            </w:pPr>
            <w:r>
              <w:rPr>
                <w:rFonts w:hint="eastAsia"/>
              </w:rPr>
              <w:t>24031103</w:t>
            </w:r>
          </w:p>
        </w:tc>
        <w:tc>
          <w:tcPr>
            <w:tcW w:w="934" w:type="pct"/>
            <w:tcBorders>
              <w:top w:val="nil"/>
              <w:left w:val="nil"/>
              <w:bottom w:val="single" w:color="auto" w:sz="4" w:space="0"/>
              <w:right w:val="single" w:color="auto" w:sz="4" w:space="0"/>
            </w:tcBorders>
            <w:shd w:val="clear" w:color="000000" w:fill="FFFFFF"/>
            <w:noWrap/>
            <w:vAlign w:val="center"/>
          </w:tcPr>
          <w:p w14:paraId="1C9121AD">
            <w:pPr>
              <w:pStyle w:val="379"/>
            </w:pPr>
            <w:r>
              <w:rPr>
                <w:rFonts w:hint="eastAsia"/>
              </w:rPr>
              <w:t>7.92E-04</w:t>
            </w:r>
          </w:p>
        </w:tc>
        <w:tc>
          <w:tcPr>
            <w:tcW w:w="813" w:type="pct"/>
            <w:tcBorders>
              <w:top w:val="nil"/>
              <w:left w:val="nil"/>
              <w:bottom w:val="single" w:color="auto" w:sz="4" w:space="0"/>
              <w:right w:val="single" w:color="auto" w:sz="4" w:space="0"/>
            </w:tcBorders>
            <w:shd w:val="clear" w:color="000000" w:fill="FFFFFF"/>
            <w:noWrap/>
            <w:vAlign w:val="center"/>
          </w:tcPr>
          <w:p w14:paraId="06C5BC0C">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6ACBD5CC">
            <w:pPr>
              <w:pStyle w:val="379"/>
            </w:pPr>
            <w:r>
              <w:rPr>
                <w:rFonts w:hint="eastAsia"/>
              </w:rPr>
              <w:t>0.4</w:t>
            </w:r>
          </w:p>
        </w:tc>
        <w:tc>
          <w:tcPr>
            <w:tcW w:w="367" w:type="pct"/>
            <w:tcBorders>
              <w:top w:val="nil"/>
              <w:left w:val="nil"/>
              <w:bottom w:val="single" w:color="auto" w:sz="4" w:space="0"/>
              <w:right w:val="single" w:color="auto" w:sz="4" w:space="0"/>
            </w:tcBorders>
            <w:shd w:val="clear" w:color="000000" w:fill="FFFFFF"/>
            <w:noWrap/>
            <w:vAlign w:val="center"/>
          </w:tcPr>
          <w:p w14:paraId="28D5F137">
            <w:pPr>
              <w:pStyle w:val="379"/>
            </w:pPr>
            <w:r>
              <w:rPr>
                <w:rFonts w:hint="eastAsia"/>
              </w:rPr>
              <w:t>达标</w:t>
            </w:r>
          </w:p>
        </w:tc>
      </w:tr>
      <w:tr w14:paraId="226060B7">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6371F19E">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254F2061">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6799E4E1">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15EE7C0F">
            <w:pPr>
              <w:pStyle w:val="379"/>
            </w:pPr>
            <w:r>
              <w:rPr>
                <w:rFonts w:hint="eastAsia"/>
              </w:rPr>
              <w:t>241111</w:t>
            </w:r>
          </w:p>
        </w:tc>
        <w:tc>
          <w:tcPr>
            <w:tcW w:w="934" w:type="pct"/>
            <w:tcBorders>
              <w:top w:val="nil"/>
              <w:left w:val="nil"/>
              <w:bottom w:val="single" w:color="auto" w:sz="4" w:space="0"/>
              <w:right w:val="single" w:color="auto" w:sz="4" w:space="0"/>
            </w:tcBorders>
            <w:shd w:val="clear" w:color="000000" w:fill="FFFFFF"/>
            <w:noWrap/>
            <w:vAlign w:val="center"/>
          </w:tcPr>
          <w:p w14:paraId="791A09A3">
            <w:pPr>
              <w:pStyle w:val="379"/>
            </w:pPr>
            <w:r>
              <w:rPr>
                <w:rFonts w:hint="eastAsia"/>
              </w:rPr>
              <w:t>9.71E-05</w:t>
            </w:r>
          </w:p>
        </w:tc>
        <w:tc>
          <w:tcPr>
            <w:tcW w:w="813" w:type="pct"/>
            <w:tcBorders>
              <w:top w:val="nil"/>
              <w:left w:val="nil"/>
              <w:bottom w:val="single" w:color="auto" w:sz="4" w:space="0"/>
              <w:right w:val="single" w:color="auto" w:sz="4" w:space="0"/>
            </w:tcBorders>
            <w:shd w:val="clear" w:color="000000" w:fill="FFFFFF"/>
            <w:noWrap/>
            <w:vAlign w:val="center"/>
          </w:tcPr>
          <w:p w14:paraId="76F0A946">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099AD466">
            <w:pPr>
              <w:pStyle w:val="379"/>
            </w:pPr>
            <w:r>
              <w:rPr>
                <w:rFonts w:hint="eastAsia"/>
              </w:rPr>
              <w:t>0.12</w:t>
            </w:r>
          </w:p>
        </w:tc>
        <w:tc>
          <w:tcPr>
            <w:tcW w:w="367" w:type="pct"/>
            <w:tcBorders>
              <w:top w:val="nil"/>
              <w:left w:val="nil"/>
              <w:bottom w:val="single" w:color="auto" w:sz="4" w:space="0"/>
              <w:right w:val="single" w:color="auto" w:sz="4" w:space="0"/>
            </w:tcBorders>
            <w:shd w:val="clear" w:color="000000" w:fill="FFFFFF"/>
            <w:noWrap/>
            <w:vAlign w:val="center"/>
          </w:tcPr>
          <w:p w14:paraId="13D30B2C">
            <w:pPr>
              <w:pStyle w:val="379"/>
            </w:pPr>
            <w:r>
              <w:rPr>
                <w:rFonts w:hint="eastAsia"/>
              </w:rPr>
              <w:t>达标</w:t>
            </w:r>
          </w:p>
        </w:tc>
      </w:tr>
      <w:tr w14:paraId="6B77CD45">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666B1C21">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3622FB0D">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7705EC20">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39406FA0">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78072B75">
            <w:pPr>
              <w:pStyle w:val="379"/>
            </w:pPr>
            <w:r>
              <w:rPr>
                <w:rFonts w:hint="eastAsia"/>
              </w:rPr>
              <w:t>6.36E-06</w:t>
            </w:r>
          </w:p>
        </w:tc>
        <w:tc>
          <w:tcPr>
            <w:tcW w:w="813" w:type="pct"/>
            <w:tcBorders>
              <w:top w:val="nil"/>
              <w:left w:val="nil"/>
              <w:bottom w:val="single" w:color="auto" w:sz="4" w:space="0"/>
              <w:right w:val="single" w:color="auto" w:sz="4" w:space="0"/>
            </w:tcBorders>
            <w:shd w:val="clear" w:color="000000" w:fill="FFFFFF"/>
            <w:noWrap/>
            <w:vAlign w:val="center"/>
          </w:tcPr>
          <w:p w14:paraId="461B1BA5">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19005166">
            <w:pPr>
              <w:pStyle w:val="379"/>
            </w:pPr>
            <w:r>
              <w:rPr>
                <w:rFonts w:hint="eastAsia"/>
              </w:rPr>
              <w:t>0.02</w:t>
            </w:r>
          </w:p>
        </w:tc>
        <w:tc>
          <w:tcPr>
            <w:tcW w:w="367" w:type="pct"/>
            <w:tcBorders>
              <w:top w:val="nil"/>
              <w:left w:val="nil"/>
              <w:bottom w:val="single" w:color="auto" w:sz="4" w:space="0"/>
              <w:right w:val="single" w:color="auto" w:sz="4" w:space="0"/>
            </w:tcBorders>
            <w:shd w:val="clear" w:color="000000" w:fill="FFFFFF"/>
            <w:noWrap/>
            <w:vAlign w:val="center"/>
          </w:tcPr>
          <w:p w14:paraId="3C3F8255">
            <w:pPr>
              <w:pStyle w:val="379"/>
            </w:pPr>
            <w:r>
              <w:rPr>
                <w:rFonts w:hint="eastAsia"/>
              </w:rPr>
              <w:t>达标</w:t>
            </w:r>
          </w:p>
        </w:tc>
      </w:tr>
      <w:tr w14:paraId="4F0D60AD">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6E0ABA76">
            <w:pPr>
              <w:pStyle w:val="379"/>
            </w:pPr>
            <w:r>
              <w:rPr>
                <w:rFonts w:hint="eastAsia"/>
              </w:rPr>
              <w:t>15</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2CA03E60">
            <w:pPr>
              <w:pStyle w:val="379"/>
            </w:pPr>
            <w:r>
              <w:rPr>
                <w:rFonts w:hint="eastAsia"/>
              </w:rPr>
              <w:t>大房居民点</w:t>
            </w:r>
          </w:p>
        </w:tc>
        <w:tc>
          <w:tcPr>
            <w:tcW w:w="484" w:type="pct"/>
            <w:tcBorders>
              <w:top w:val="nil"/>
              <w:left w:val="nil"/>
              <w:bottom w:val="single" w:color="auto" w:sz="4" w:space="0"/>
              <w:right w:val="single" w:color="auto" w:sz="4" w:space="0"/>
            </w:tcBorders>
            <w:shd w:val="clear" w:color="000000" w:fill="FFFFFF"/>
            <w:noWrap/>
            <w:vAlign w:val="center"/>
          </w:tcPr>
          <w:p w14:paraId="1A85A5F2">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143BE9D1">
            <w:pPr>
              <w:pStyle w:val="379"/>
            </w:pPr>
            <w:r>
              <w:rPr>
                <w:rFonts w:hint="eastAsia"/>
              </w:rPr>
              <w:t>24100505</w:t>
            </w:r>
          </w:p>
        </w:tc>
        <w:tc>
          <w:tcPr>
            <w:tcW w:w="934" w:type="pct"/>
            <w:tcBorders>
              <w:top w:val="nil"/>
              <w:left w:val="nil"/>
              <w:bottom w:val="single" w:color="auto" w:sz="4" w:space="0"/>
              <w:right w:val="single" w:color="auto" w:sz="4" w:space="0"/>
            </w:tcBorders>
            <w:shd w:val="clear" w:color="000000" w:fill="FFFFFF"/>
            <w:noWrap/>
            <w:vAlign w:val="center"/>
          </w:tcPr>
          <w:p w14:paraId="5985B38B">
            <w:pPr>
              <w:pStyle w:val="379"/>
            </w:pPr>
            <w:r>
              <w:rPr>
                <w:rFonts w:hint="eastAsia"/>
              </w:rPr>
              <w:t>9.69E-04</w:t>
            </w:r>
          </w:p>
        </w:tc>
        <w:tc>
          <w:tcPr>
            <w:tcW w:w="813" w:type="pct"/>
            <w:tcBorders>
              <w:top w:val="nil"/>
              <w:left w:val="nil"/>
              <w:bottom w:val="single" w:color="auto" w:sz="4" w:space="0"/>
              <w:right w:val="single" w:color="auto" w:sz="4" w:space="0"/>
            </w:tcBorders>
            <w:shd w:val="clear" w:color="000000" w:fill="FFFFFF"/>
            <w:noWrap/>
            <w:vAlign w:val="center"/>
          </w:tcPr>
          <w:p w14:paraId="7945B34F">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01FCD969">
            <w:pPr>
              <w:pStyle w:val="379"/>
            </w:pPr>
            <w:r>
              <w:rPr>
                <w:rFonts w:hint="eastAsia"/>
              </w:rPr>
              <w:t>0.48</w:t>
            </w:r>
          </w:p>
        </w:tc>
        <w:tc>
          <w:tcPr>
            <w:tcW w:w="367" w:type="pct"/>
            <w:tcBorders>
              <w:top w:val="nil"/>
              <w:left w:val="nil"/>
              <w:bottom w:val="single" w:color="auto" w:sz="4" w:space="0"/>
              <w:right w:val="single" w:color="auto" w:sz="4" w:space="0"/>
            </w:tcBorders>
            <w:shd w:val="clear" w:color="000000" w:fill="FFFFFF"/>
            <w:noWrap/>
            <w:vAlign w:val="center"/>
          </w:tcPr>
          <w:p w14:paraId="5C2D406C">
            <w:pPr>
              <w:pStyle w:val="379"/>
            </w:pPr>
            <w:r>
              <w:rPr>
                <w:rFonts w:hint="eastAsia"/>
              </w:rPr>
              <w:t>达标</w:t>
            </w:r>
          </w:p>
        </w:tc>
      </w:tr>
      <w:tr w14:paraId="2EEB78B8">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4F42BDD7">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4E79B7A6">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2E872D47">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12E0CBB2">
            <w:pPr>
              <w:pStyle w:val="379"/>
            </w:pPr>
            <w:r>
              <w:rPr>
                <w:rFonts w:hint="eastAsia"/>
              </w:rPr>
              <w:t>241205</w:t>
            </w:r>
          </w:p>
        </w:tc>
        <w:tc>
          <w:tcPr>
            <w:tcW w:w="934" w:type="pct"/>
            <w:tcBorders>
              <w:top w:val="nil"/>
              <w:left w:val="nil"/>
              <w:bottom w:val="single" w:color="auto" w:sz="4" w:space="0"/>
              <w:right w:val="single" w:color="auto" w:sz="4" w:space="0"/>
            </w:tcBorders>
            <w:shd w:val="clear" w:color="000000" w:fill="FFFFFF"/>
            <w:noWrap/>
            <w:vAlign w:val="center"/>
          </w:tcPr>
          <w:p w14:paraId="54F32967">
            <w:pPr>
              <w:pStyle w:val="379"/>
            </w:pPr>
            <w:r>
              <w:rPr>
                <w:rFonts w:hint="eastAsia"/>
              </w:rPr>
              <w:t>7.84E-05</w:t>
            </w:r>
          </w:p>
        </w:tc>
        <w:tc>
          <w:tcPr>
            <w:tcW w:w="813" w:type="pct"/>
            <w:tcBorders>
              <w:top w:val="nil"/>
              <w:left w:val="nil"/>
              <w:bottom w:val="single" w:color="auto" w:sz="4" w:space="0"/>
              <w:right w:val="single" w:color="auto" w:sz="4" w:space="0"/>
            </w:tcBorders>
            <w:shd w:val="clear" w:color="000000" w:fill="FFFFFF"/>
            <w:noWrap/>
            <w:vAlign w:val="center"/>
          </w:tcPr>
          <w:p w14:paraId="0F884809">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7A403F28">
            <w:pPr>
              <w:pStyle w:val="379"/>
            </w:pPr>
            <w:r>
              <w:rPr>
                <w:rFonts w:hint="eastAsia"/>
              </w:rPr>
              <w:t>0.1</w:t>
            </w:r>
          </w:p>
        </w:tc>
        <w:tc>
          <w:tcPr>
            <w:tcW w:w="367" w:type="pct"/>
            <w:tcBorders>
              <w:top w:val="nil"/>
              <w:left w:val="nil"/>
              <w:bottom w:val="single" w:color="auto" w:sz="4" w:space="0"/>
              <w:right w:val="single" w:color="auto" w:sz="4" w:space="0"/>
            </w:tcBorders>
            <w:shd w:val="clear" w:color="000000" w:fill="FFFFFF"/>
            <w:noWrap/>
            <w:vAlign w:val="center"/>
          </w:tcPr>
          <w:p w14:paraId="0DC3E316">
            <w:pPr>
              <w:pStyle w:val="379"/>
            </w:pPr>
            <w:r>
              <w:rPr>
                <w:rFonts w:hint="eastAsia"/>
              </w:rPr>
              <w:t>达标</w:t>
            </w:r>
          </w:p>
        </w:tc>
      </w:tr>
      <w:tr w14:paraId="42586388">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1A82E763">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2AF391D0">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5D2DB207">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3D138BBD">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31E4994B">
            <w:pPr>
              <w:pStyle w:val="379"/>
            </w:pPr>
            <w:r>
              <w:rPr>
                <w:rFonts w:hint="eastAsia"/>
              </w:rPr>
              <w:t>4.01E-06</w:t>
            </w:r>
          </w:p>
        </w:tc>
        <w:tc>
          <w:tcPr>
            <w:tcW w:w="813" w:type="pct"/>
            <w:tcBorders>
              <w:top w:val="nil"/>
              <w:left w:val="nil"/>
              <w:bottom w:val="single" w:color="auto" w:sz="4" w:space="0"/>
              <w:right w:val="single" w:color="auto" w:sz="4" w:space="0"/>
            </w:tcBorders>
            <w:shd w:val="clear" w:color="000000" w:fill="FFFFFF"/>
            <w:noWrap/>
            <w:vAlign w:val="center"/>
          </w:tcPr>
          <w:p w14:paraId="29D99E9A">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1CA630F2">
            <w:pPr>
              <w:pStyle w:val="379"/>
            </w:pPr>
            <w:r>
              <w:rPr>
                <w:rFonts w:hint="eastAsia"/>
              </w:rPr>
              <w:t>0.01</w:t>
            </w:r>
          </w:p>
        </w:tc>
        <w:tc>
          <w:tcPr>
            <w:tcW w:w="367" w:type="pct"/>
            <w:tcBorders>
              <w:top w:val="nil"/>
              <w:left w:val="nil"/>
              <w:bottom w:val="single" w:color="auto" w:sz="4" w:space="0"/>
              <w:right w:val="single" w:color="auto" w:sz="4" w:space="0"/>
            </w:tcBorders>
            <w:shd w:val="clear" w:color="000000" w:fill="FFFFFF"/>
            <w:noWrap/>
            <w:vAlign w:val="center"/>
          </w:tcPr>
          <w:p w14:paraId="2EB073D4">
            <w:pPr>
              <w:pStyle w:val="379"/>
            </w:pPr>
            <w:r>
              <w:rPr>
                <w:rFonts w:hint="eastAsia"/>
              </w:rPr>
              <w:t>达标</w:t>
            </w:r>
          </w:p>
        </w:tc>
      </w:tr>
      <w:tr w14:paraId="34518FBC">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53EF383D">
            <w:pPr>
              <w:pStyle w:val="379"/>
            </w:pPr>
            <w:r>
              <w:rPr>
                <w:rFonts w:hint="eastAsia"/>
              </w:rPr>
              <w:t>16</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1B4D6237">
            <w:pPr>
              <w:pStyle w:val="379"/>
            </w:pPr>
            <w:r>
              <w:rPr>
                <w:rFonts w:hint="eastAsia"/>
              </w:rPr>
              <w:t>城西家园</w:t>
            </w:r>
          </w:p>
        </w:tc>
        <w:tc>
          <w:tcPr>
            <w:tcW w:w="484" w:type="pct"/>
            <w:tcBorders>
              <w:top w:val="nil"/>
              <w:left w:val="nil"/>
              <w:bottom w:val="single" w:color="auto" w:sz="4" w:space="0"/>
              <w:right w:val="single" w:color="auto" w:sz="4" w:space="0"/>
            </w:tcBorders>
            <w:shd w:val="clear" w:color="000000" w:fill="FFFFFF"/>
            <w:noWrap/>
            <w:vAlign w:val="center"/>
          </w:tcPr>
          <w:p w14:paraId="02BD9A99">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3EE07F0D">
            <w:pPr>
              <w:pStyle w:val="379"/>
            </w:pPr>
            <w:r>
              <w:rPr>
                <w:rFonts w:hint="eastAsia"/>
              </w:rPr>
              <w:t>24070803</w:t>
            </w:r>
          </w:p>
        </w:tc>
        <w:tc>
          <w:tcPr>
            <w:tcW w:w="934" w:type="pct"/>
            <w:tcBorders>
              <w:top w:val="nil"/>
              <w:left w:val="nil"/>
              <w:bottom w:val="single" w:color="auto" w:sz="4" w:space="0"/>
              <w:right w:val="single" w:color="auto" w:sz="4" w:space="0"/>
            </w:tcBorders>
            <w:shd w:val="clear" w:color="000000" w:fill="FFFFFF"/>
            <w:noWrap/>
            <w:vAlign w:val="center"/>
          </w:tcPr>
          <w:p w14:paraId="4576FAA7">
            <w:pPr>
              <w:pStyle w:val="379"/>
            </w:pPr>
            <w:r>
              <w:rPr>
                <w:rFonts w:hint="eastAsia"/>
              </w:rPr>
              <w:t>8.26E-04</w:t>
            </w:r>
          </w:p>
        </w:tc>
        <w:tc>
          <w:tcPr>
            <w:tcW w:w="813" w:type="pct"/>
            <w:tcBorders>
              <w:top w:val="nil"/>
              <w:left w:val="nil"/>
              <w:bottom w:val="single" w:color="auto" w:sz="4" w:space="0"/>
              <w:right w:val="single" w:color="auto" w:sz="4" w:space="0"/>
            </w:tcBorders>
            <w:shd w:val="clear" w:color="000000" w:fill="FFFFFF"/>
            <w:noWrap/>
            <w:vAlign w:val="center"/>
          </w:tcPr>
          <w:p w14:paraId="007ABCDA">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7FABA50C">
            <w:pPr>
              <w:pStyle w:val="379"/>
            </w:pPr>
            <w:r>
              <w:rPr>
                <w:rFonts w:hint="eastAsia"/>
              </w:rPr>
              <w:t>0.41</w:t>
            </w:r>
          </w:p>
        </w:tc>
        <w:tc>
          <w:tcPr>
            <w:tcW w:w="367" w:type="pct"/>
            <w:tcBorders>
              <w:top w:val="nil"/>
              <w:left w:val="nil"/>
              <w:bottom w:val="single" w:color="auto" w:sz="4" w:space="0"/>
              <w:right w:val="single" w:color="auto" w:sz="4" w:space="0"/>
            </w:tcBorders>
            <w:shd w:val="clear" w:color="000000" w:fill="FFFFFF"/>
            <w:noWrap/>
            <w:vAlign w:val="center"/>
          </w:tcPr>
          <w:p w14:paraId="76E7C3DB">
            <w:pPr>
              <w:pStyle w:val="379"/>
            </w:pPr>
            <w:r>
              <w:rPr>
                <w:rFonts w:hint="eastAsia"/>
              </w:rPr>
              <w:t>达标</w:t>
            </w:r>
          </w:p>
        </w:tc>
      </w:tr>
      <w:tr w14:paraId="436AA2E7">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3803FDC8">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0C2BBD5F">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050CA594">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5138DDDB">
            <w:pPr>
              <w:pStyle w:val="379"/>
            </w:pPr>
            <w:r>
              <w:rPr>
                <w:rFonts w:hint="eastAsia"/>
              </w:rPr>
              <w:t>241111</w:t>
            </w:r>
          </w:p>
        </w:tc>
        <w:tc>
          <w:tcPr>
            <w:tcW w:w="934" w:type="pct"/>
            <w:tcBorders>
              <w:top w:val="nil"/>
              <w:left w:val="nil"/>
              <w:bottom w:val="single" w:color="auto" w:sz="4" w:space="0"/>
              <w:right w:val="single" w:color="auto" w:sz="4" w:space="0"/>
            </w:tcBorders>
            <w:shd w:val="clear" w:color="000000" w:fill="FFFFFF"/>
            <w:noWrap/>
            <w:vAlign w:val="center"/>
          </w:tcPr>
          <w:p w14:paraId="0DA3F227">
            <w:pPr>
              <w:pStyle w:val="379"/>
            </w:pPr>
            <w:r>
              <w:rPr>
                <w:rFonts w:hint="eastAsia"/>
              </w:rPr>
              <w:t>1.30E-04</w:t>
            </w:r>
          </w:p>
        </w:tc>
        <w:tc>
          <w:tcPr>
            <w:tcW w:w="813" w:type="pct"/>
            <w:tcBorders>
              <w:top w:val="nil"/>
              <w:left w:val="nil"/>
              <w:bottom w:val="single" w:color="auto" w:sz="4" w:space="0"/>
              <w:right w:val="single" w:color="auto" w:sz="4" w:space="0"/>
            </w:tcBorders>
            <w:shd w:val="clear" w:color="000000" w:fill="FFFFFF"/>
            <w:noWrap/>
            <w:vAlign w:val="center"/>
          </w:tcPr>
          <w:p w14:paraId="658D829B">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00D8563E">
            <w:pPr>
              <w:pStyle w:val="379"/>
            </w:pPr>
            <w:r>
              <w:rPr>
                <w:rFonts w:hint="eastAsia"/>
              </w:rPr>
              <w:t>0.16</w:t>
            </w:r>
          </w:p>
        </w:tc>
        <w:tc>
          <w:tcPr>
            <w:tcW w:w="367" w:type="pct"/>
            <w:tcBorders>
              <w:top w:val="nil"/>
              <w:left w:val="nil"/>
              <w:bottom w:val="single" w:color="auto" w:sz="4" w:space="0"/>
              <w:right w:val="single" w:color="auto" w:sz="4" w:space="0"/>
            </w:tcBorders>
            <w:shd w:val="clear" w:color="000000" w:fill="FFFFFF"/>
            <w:noWrap/>
            <w:vAlign w:val="center"/>
          </w:tcPr>
          <w:p w14:paraId="06714B83">
            <w:pPr>
              <w:pStyle w:val="379"/>
            </w:pPr>
            <w:r>
              <w:rPr>
                <w:rFonts w:hint="eastAsia"/>
              </w:rPr>
              <w:t>达标</w:t>
            </w:r>
          </w:p>
        </w:tc>
      </w:tr>
      <w:tr w14:paraId="444580E8">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6CF853BC">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0DB14FC2">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664D6DB6">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4376CDB6">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3FBE9CDA">
            <w:pPr>
              <w:pStyle w:val="379"/>
            </w:pPr>
            <w:r>
              <w:rPr>
                <w:rFonts w:hint="eastAsia"/>
              </w:rPr>
              <w:t>8.77E-06</w:t>
            </w:r>
          </w:p>
        </w:tc>
        <w:tc>
          <w:tcPr>
            <w:tcW w:w="813" w:type="pct"/>
            <w:tcBorders>
              <w:top w:val="nil"/>
              <w:left w:val="nil"/>
              <w:bottom w:val="single" w:color="auto" w:sz="4" w:space="0"/>
              <w:right w:val="single" w:color="auto" w:sz="4" w:space="0"/>
            </w:tcBorders>
            <w:shd w:val="clear" w:color="000000" w:fill="FFFFFF"/>
            <w:noWrap/>
            <w:vAlign w:val="center"/>
          </w:tcPr>
          <w:p w14:paraId="0E9439F4">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6780088D">
            <w:pPr>
              <w:pStyle w:val="379"/>
            </w:pPr>
            <w:r>
              <w:rPr>
                <w:rFonts w:hint="eastAsia"/>
              </w:rPr>
              <w:t>0.02</w:t>
            </w:r>
          </w:p>
        </w:tc>
        <w:tc>
          <w:tcPr>
            <w:tcW w:w="367" w:type="pct"/>
            <w:tcBorders>
              <w:top w:val="nil"/>
              <w:left w:val="nil"/>
              <w:bottom w:val="single" w:color="auto" w:sz="4" w:space="0"/>
              <w:right w:val="single" w:color="auto" w:sz="4" w:space="0"/>
            </w:tcBorders>
            <w:shd w:val="clear" w:color="000000" w:fill="FFFFFF"/>
            <w:noWrap/>
            <w:vAlign w:val="center"/>
          </w:tcPr>
          <w:p w14:paraId="35D4EAEE">
            <w:pPr>
              <w:pStyle w:val="379"/>
            </w:pPr>
            <w:r>
              <w:rPr>
                <w:rFonts w:hint="eastAsia"/>
              </w:rPr>
              <w:t>达标</w:t>
            </w:r>
          </w:p>
        </w:tc>
      </w:tr>
      <w:tr w14:paraId="5A0C1E0B">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396F12F5">
            <w:pPr>
              <w:pStyle w:val="379"/>
            </w:pPr>
            <w:r>
              <w:rPr>
                <w:rFonts w:hint="eastAsia"/>
              </w:rPr>
              <w:t>17</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75371033">
            <w:pPr>
              <w:pStyle w:val="379"/>
            </w:pPr>
            <w:r>
              <w:rPr>
                <w:rFonts w:hint="eastAsia"/>
              </w:rPr>
              <w:t>渝西中学</w:t>
            </w:r>
          </w:p>
        </w:tc>
        <w:tc>
          <w:tcPr>
            <w:tcW w:w="484" w:type="pct"/>
            <w:tcBorders>
              <w:top w:val="nil"/>
              <w:left w:val="nil"/>
              <w:bottom w:val="single" w:color="auto" w:sz="4" w:space="0"/>
              <w:right w:val="single" w:color="auto" w:sz="4" w:space="0"/>
            </w:tcBorders>
            <w:shd w:val="clear" w:color="000000" w:fill="FFFFFF"/>
            <w:noWrap/>
            <w:vAlign w:val="center"/>
          </w:tcPr>
          <w:p w14:paraId="5C757481">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21035BFF">
            <w:pPr>
              <w:pStyle w:val="379"/>
            </w:pPr>
            <w:r>
              <w:rPr>
                <w:rFonts w:hint="eastAsia"/>
              </w:rPr>
              <w:t>24060923</w:t>
            </w:r>
          </w:p>
        </w:tc>
        <w:tc>
          <w:tcPr>
            <w:tcW w:w="934" w:type="pct"/>
            <w:tcBorders>
              <w:top w:val="nil"/>
              <w:left w:val="nil"/>
              <w:bottom w:val="single" w:color="auto" w:sz="4" w:space="0"/>
              <w:right w:val="single" w:color="auto" w:sz="4" w:space="0"/>
            </w:tcBorders>
            <w:shd w:val="clear" w:color="000000" w:fill="FFFFFF"/>
            <w:noWrap/>
            <w:vAlign w:val="center"/>
          </w:tcPr>
          <w:p w14:paraId="18ED0507">
            <w:pPr>
              <w:pStyle w:val="379"/>
            </w:pPr>
            <w:r>
              <w:rPr>
                <w:rFonts w:hint="eastAsia"/>
              </w:rPr>
              <w:t>8.39E-04</w:t>
            </w:r>
          </w:p>
        </w:tc>
        <w:tc>
          <w:tcPr>
            <w:tcW w:w="813" w:type="pct"/>
            <w:tcBorders>
              <w:top w:val="nil"/>
              <w:left w:val="nil"/>
              <w:bottom w:val="single" w:color="auto" w:sz="4" w:space="0"/>
              <w:right w:val="single" w:color="auto" w:sz="4" w:space="0"/>
            </w:tcBorders>
            <w:shd w:val="clear" w:color="000000" w:fill="FFFFFF"/>
            <w:noWrap/>
            <w:vAlign w:val="center"/>
          </w:tcPr>
          <w:p w14:paraId="57E6AAA5">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472D5242">
            <w:pPr>
              <w:pStyle w:val="379"/>
            </w:pPr>
            <w:r>
              <w:rPr>
                <w:rFonts w:hint="eastAsia"/>
              </w:rPr>
              <w:t>0.42</w:t>
            </w:r>
          </w:p>
        </w:tc>
        <w:tc>
          <w:tcPr>
            <w:tcW w:w="367" w:type="pct"/>
            <w:tcBorders>
              <w:top w:val="nil"/>
              <w:left w:val="nil"/>
              <w:bottom w:val="single" w:color="auto" w:sz="4" w:space="0"/>
              <w:right w:val="single" w:color="auto" w:sz="4" w:space="0"/>
            </w:tcBorders>
            <w:shd w:val="clear" w:color="000000" w:fill="FFFFFF"/>
            <w:noWrap/>
            <w:vAlign w:val="center"/>
          </w:tcPr>
          <w:p w14:paraId="30B99168">
            <w:pPr>
              <w:pStyle w:val="379"/>
            </w:pPr>
            <w:r>
              <w:rPr>
                <w:rFonts w:hint="eastAsia"/>
              </w:rPr>
              <w:t>达标</w:t>
            </w:r>
          </w:p>
        </w:tc>
      </w:tr>
      <w:tr w14:paraId="196BE359">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1DE96EFB">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1F5344A3">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587CF68F">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4D0BA184">
            <w:pPr>
              <w:pStyle w:val="379"/>
            </w:pPr>
            <w:r>
              <w:rPr>
                <w:rFonts w:hint="eastAsia"/>
              </w:rPr>
              <w:t>241111</w:t>
            </w:r>
          </w:p>
        </w:tc>
        <w:tc>
          <w:tcPr>
            <w:tcW w:w="934" w:type="pct"/>
            <w:tcBorders>
              <w:top w:val="nil"/>
              <w:left w:val="nil"/>
              <w:bottom w:val="single" w:color="auto" w:sz="4" w:space="0"/>
              <w:right w:val="single" w:color="auto" w:sz="4" w:space="0"/>
            </w:tcBorders>
            <w:shd w:val="clear" w:color="000000" w:fill="FFFFFF"/>
            <w:noWrap/>
            <w:vAlign w:val="center"/>
          </w:tcPr>
          <w:p w14:paraId="52402F6D">
            <w:pPr>
              <w:pStyle w:val="379"/>
            </w:pPr>
            <w:r>
              <w:rPr>
                <w:rFonts w:hint="eastAsia"/>
              </w:rPr>
              <w:t>1.47E-04</w:t>
            </w:r>
          </w:p>
        </w:tc>
        <w:tc>
          <w:tcPr>
            <w:tcW w:w="813" w:type="pct"/>
            <w:tcBorders>
              <w:top w:val="nil"/>
              <w:left w:val="nil"/>
              <w:bottom w:val="single" w:color="auto" w:sz="4" w:space="0"/>
              <w:right w:val="single" w:color="auto" w:sz="4" w:space="0"/>
            </w:tcBorders>
            <w:shd w:val="clear" w:color="000000" w:fill="FFFFFF"/>
            <w:noWrap/>
            <w:vAlign w:val="center"/>
          </w:tcPr>
          <w:p w14:paraId="036846B6">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526D6CFD">
            <w:pPr>
              <w:pStyle w:val="379"/>
            </w:pPr>
            <w:r>
              <w:rPr>
                <w:rFonts w:hint="eastAsia"/>
              </w:rPr>
              <w:t>0.18</w:t>
            </w:r>
          </w:p>
        </w:tc>
        <w:tc>
          <w:tcPr>
            <w:tcW w:w="367" w:type="pct"/>
            <w:tcBorders>
              <w:top w:val="nil"/>
              <w:left w:val="nil"/>
              <w:bottom w:val="single" w:color="auto" w:sz="4" w:space="0"/>
              <w:right w:val="single" w:color="auto" w:sz="4" w:space="0"/>
            </w:tcBorders>
            <w:shd w:val="clear" w:color="000000" w:fill="FFFFFF"/>
            <w:noWrap/>
            <w:vAlign w:val="center"/>
          </w:tcPr>
          <w:p w14:paraId="4AFAFA94">
            <w:pPr>
              <w:pStyle w:val="379"/>
            </w:pPr>
            <w:r>
              <w:rPr>
                <w:rFonts w:hint="eastAsia"/>
              </w:rPr>
              <w:t>达标</w:t>
            </w:r>
          </w:p>
        </w:tc>
      </w:tr>
      <w:tr w14:paraId="6782733C">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5AFD902B">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4C909C5C">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62CB4DFC">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2C7BB136">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204A3757">
            <w:pPr>
              <w:pStyle w:val="379"/>
            </w:pPr>
            <w:r>
              <w:rPr>
                <w:rFonts w:hint="eastAsia"/>
              </w:rPr>
              <w:t>1.24E-05</w:t>
            </w:r>
          </w:p>
        </w:tc>
        <w:tc>
          <w:tcPr>
            <w:tcW w:w="813" w:type="pct"/>
            <w:tcBorders>
              <w:top w:val="nil"/>
              <w:left w:val="nil"/>
              <w:bottom w:val="single" w:color="auto" w:sz="4" w:space="0"/>
              <w:right w:val="single" w:color="auto" w:sz="4" w:space="0"/>
            </w:tcBorders>
            <w:shd w:val="clear" w:color="000000" w:fill="FFFFFF"/>
            <w:noWrap/>
            <w:vAlign w:val="center"/>
          </w:tcPr>
          <w:p w14:paraId="5A39CC76">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7665AC1F">
            <w:pPr>
              <w:pStyle w:val="379"/>
            </w:pPr>
            <w:r>
              <w:rPr>
                <w:rFonts w:hint="eastAsia"/>
              </w:rPr>
              <w:t>0.03</w:t>
            </w:r>
          </w:p>
        </w:tc>
        <w:tc>
          <w:tcPr>
            <w:tcW w:w="367" w:type="pct"/>
            <w:tcBorders>
              <w:top w:val="nil"/>
              <w:left w:val="nil"/>
              <w:bottom w:val="single" w:color="auto" w:sz="4" w:space="0"/>
              <w:right w:val="single" w:color="auto" w:sz="4" w:space="0"/>
            </w:tcBorders>
            <w:shd w:val="clear" w:color="000000" w:fill="FFFFFF"/>
            <w:noWrap/>
            <w:vAlign w:val="center"/>
          </w:tcPr>
          <w:p w14:paraId="358918A0">
            <w:pPr>
              <w:pStyle w:val="379"/>
            </w:pPr>
            <w:r>
              <w:rPr>
                <w:rFonts w:hint="eastAsia"/>
              </w:rPr>
              <w:t>达标</w:t>
            </w:r>
          </w:p>
        </w:tc>
      </w:tr>
      <w:tr w14:paraId="7E7EBF64">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128BBF15">
            <w:pPr>
              <w:pStyle w:val="379"/>
            </w:pPr>
            <w:r>
              <w:rPr>
                <w:rFonts w:hint="eastAsia"/>
              </w:rPr>
              <w:t>18</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162E4CE4">
            <w:pPr>
              <w:pStyle w:val="379"/>
            </w:pPr>
            <w:r>
              <w:rPr>
                <w:rFonts w:hint="eastAsia"/>
              </w:rPr>
              <w:t>怡心苑</w:t>
            </w:r>
          </w:p>
        </w:tc>
        <w:tc>
          <w:tcPr>
            <w:tcW w:w="484" w:type="pct"/>
            <w:tcBorders>
              <w:top w:val="nil"/>
              <w:left w:val="nil"/>
              <w:bottom w:val="single" w:color="auto" w:sz="4" w:space="0"/>
              <w:right w:val="single" w:color="auto" w:sz="4" w:space="0"/>
            </w:tcBorders>
            <w:shd w:val="clear" w:color="000000" w:fill="FFFFFF"/>
            <w:noWrap/>
            <w:vAlign w:val="center"/>
          </w:tcPr>
          <w:p w14:paraId="09488C84">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3F435495">
            <w:pPr>
              <w:pStyle w:val="379"/>
            </w:pPr>
            <w:r>
              <w:rPr>
                <w:rFonts w:hint="eastAsia"/>
              </w:rPr>
              <w:t>24062221</w:t>
            </w:r>
          </w:p>
        </w:tc>
        <w:tc>
          <w:tcPr>
            <w:tcW w:w="934" w:type="pct"/>
            <w:tcBorders>
              <w:top w:val="nil"/>
              <w:left w:val="nil"/>
              <w:bottom w:val="single" w:color="auto" w:sz="4" w:space="0"/>
              <w:right w:val="single" w:color="auto" w:sz="4" w:space="0"/>
            </w:tcBorders>
            <w:shd w:val="clear" w:color="000000" w:fill="FFFFFF"/>
            <w:noWrap/>
            <w:vAlign w:val="center"/>
          </w:tcPr>
          <w:p w14:paraId="1510AD8D">
            <w:pPr>
              <w:pStyle w:val="379"/>
            </w:pPr>
            <w:r>
              <w:rPr>
                <w:rFonts w:hint="eastAsia"/>
              </w:rPr>
              <w:t>9.29E-04</w:t>
            </w:r>
          </w:p>
        </w:tc>
        <w:tc>
          <w:tcPr>
            <w:tcW w:w="813" w:type="pct"/>
            <w:tcBorders>
              <w:top w:val="nil"/>
              <w:left w:val="nil"/>
              <w:bottom w:val="single" w:color="auto" w:sz="4" w:space="0"/>
              <w:right w:val="single" w:color="auto" w:sz="4" w:space="0"/>
            </w:tcBorders>
            <w:shd w:val="clear" w:color="000000" w:fill="FFFFFF"/>
            <w:noWrap/>
            <w:vAlign w:val="center"/>
          </w:tcPr>
          <w:p w14:paraId="3BDEB065">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6921F90B">
            <w:pPr>
              <w:pStyle w:val="379"/>
            </w:pPr>
            <w:r>
              <w:rPr>
                <w:rFonts w:hint="eastAsia"/>
              </w:rPr>
              <w:t>0.46</w:t>
            </w:r>
          </w:p>
        </w:tc>
        <w:tc>
          <w:tcPr>
            <w:tcW w:w="367" w:type="pct"/>
            <w:tcBorders>
              <w:top w:val="nil"/>
              <w:left w:val="nil"/>
              <w:bottom w:val="single" w:color="auto" w:sz="4" w:space="0"/>
              <w:right w:val="single" w:color="auto" w:sz="4" w:space="0"/>
            </w:tcBorders>
            <w:shd w:val="clear" w:color="000000" w:fill="FFFFFF"/>
            <w:noWrap/>
            <w:vAlign w:val="center"/>
          </w:tcPr>
          <w:p w14:paraId="575BF97B">
            <w:pPr>
              <w:pStyle w:val="379"/>
            </w:pPr>
            <w:r>
              <w:rPr>
                <w:rFonts w:hint="eastAsia"/>
              </w:rPr>
              <w:t>达标</w:t>
            </w:r>
          </w:p>
        </w:tc>
      </w:tr>
      <w:tr w14:paraId="01C61471">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5F816C1E">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031DA06E">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22A05429">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7BC96536">
            <w:pPr>
              <w:pStyle w:val="379"/>
            </w:pPr>
            <w:r>
              <w:rPr>
                <w:rFonts w:hint="eastAsia"/>
              </w:rPr>
              <w:t>241031</w:t>
            </w:r>
          </w:p>
        </w:tc>
        <w:tc>
          <w:tcPr>
            <w:tcW w:w="934" w:type="pct"/>
            <w:tcBorders>
              <w:top w:val="nil"/>
              <w:left w:val="nil"/>
              <w:bottom w:val="single" w:color="auto" w:sz="4" w:space="0"/>
              <w:right w:val="single" w:color="auto" w:sz="4" w:space="0"/>
            </w:tcBorders>
            <w:shd w:val="clear" w:color="000000" w:fill="FFFFFF"/>
            <w:noWrap/>
            <w:vAlign w:val="center"/>
          </w:tcPr>
          <w:p w14:paraId="783CC1EC">
            <w:pPr>
              <w:pStyle w:val="379"/>
            </w:pPr>
            <w:r>
              <w:rPr>
                <w:rFonts w:hint="eastAsia"/>
              </w:rPr>
              <w:t>1.78E-04</w:t>
            </w:r>
          </w:p>
        </w:tc>
        <w:tc>
          <w:tcPr>
            <w:tcW w:w="813" w:type="pct"/>
            <w:tcBorders>
              <w:top w:val="nil"/>
              <w:left w:val="nil"/>
              <w:bottom w:val="single" w:color="auto" w:sz="4" w:space="0"/>
              <w:right w:val="single" w:color="auto" w:sz="4" w:space="0"/>
            </w:tcBorders>
            <w:shd w:val="clear" w:color="000000" w:fill="FFFFFF"/>
            <w:noWrap/>
            <w:vAlign w:val="center"/>
          </w:tcPr>
          <w:p w14:paraId="4DE87DEF">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6B3415C2">
            <w:pPr>
              <w:pStyle w:val="379"/>
            </w:pPr>
            <w:r>
              <w:rPr>
                <w:rFonts w:hint="eastAsia"/>
              </w:rPr>
              <w:t>0.22</w:t>
            </w:r>
          </w:p>
        </w:tc>
        <w:tc>
          <w:tcPr>
            <w:tcW w:w="367" w:type="pct"/>
            <w:tcBorders>
              <w:top w:val="nil"/>
              <w:left w:val="nil"/>
              <w:bottom w:val="single" w:color="auto" w:sz="4" w:space="0"/>
              <w:right w:val="single" w:color="auto" w:sz="4" w:space="0"/>
            </w:tcBorders>
            <w:shd w:val="clear" w:color="000000" w:fill="FFFFFF"/>
            <w:noWrap/>
            <w:vAlign w:val="center"/>
          </w:tcPr>
          <w:p w14:paraId="4833AECF">
            <w:pPr>
              <w:pStyle w:val="379"/>
            </w:pPr>
            <w:r>
              <w:rPr>
                <w:rFonts w:hint="eastAsia"/>
              </w:rPr>
              <w:t>达标</w:t>
            </w:r>
          </w:p>
        </w:tc>
      </w:tr>
      <w:tr w14:paraId="0C46962D">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270AF357">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6A26249A">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54570A2D">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2A2E3F35">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4B3BAC72">
            <w:pPr>
              <w:pStyle w:val="379"/>
            </w:pPr>
            <w:r>
              <w:rPr>
                <w:rFonts w:hint="eastAsia"/>
              </w:rPr>
              <w:t>1.48E-05</w:t>
            </w:r>
          </w:p>
        </w:tc>
        <w:tc>
          <w:tcPr>
            <w:tcW w:w="813" w:type="pct"/>
            <w:tcBorders>
              <w:top w:val="nil"/>
              <w:left w:val="nil"/>
              <w:bottom w:val="single" w:color="auto" w:sz="4" w:space="0"/>
              <w:right w:val="single" w:color="auto" w:sz="4" w:space="0"/>
            </w:tcBorders>
            <w:shd w:val="clear" w:color="000000" w:fill="FFFFFF"/>
            <w:noWrap/>
            <w:vAlign w:val="center"/>
          </w:tcPr>
          <w:p w14:paraId="4B53633C">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5912DC1F">
            <w:pPr>
              <w:pStyle w:val="379"/>
            </w:pPr>
            <w:r>
              <w:rPr>
                <w:rFonts w:hint="eastAsia"/>
              </w:rPr>
              <w:t>0.04</w:t>
            </w:r>
          </w:p>
        </w:tc>
        <w:tc>
          <w:tcPr>
            <w:tcW w:w="367" w:type="pct"/>
            <w:tcBorders>
              <w:top w:val="nil"/>
              <w:left w:val="nil"/>
              <w:bottom w:val="single" w:color="auto" w:sz="4" w:space="0"/>
              <w:right w:val="single" w:color="auto" w:sz="4" w:space="0"/>
            </w:tcBorders>
            <w:shd w:val="clear" w:color="000000" w:fill="FFFFFF"/>
            <w:noWrap/>
            <w:vAlign w:val="center"/>
          </w:tcPr>
          <w:p w14:paraId="43937D9C">
            <w:pPr>
              <w:pStyle w:val="379"/>
            </w:pPr>
            <w:r>
              <w:rPr>
                <w:rFonts w:hint="eastAsia"/>
              </w:rPr>
              <w:t>达标</w:t>
            </w:r>
          </w:p>
        </w:tc>
      </w:tr>
      <w:tr w14:paraId="7C2BCEAC">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0AFC0149">
            <w:pPr>
              <w:pStyle w:val="379"/>
            </w:pPr>
            <w:r>
              <w:rPr>
                <w:rFonts w:hint="eastAsia"/>
              </w:rPr>
              <w:t>19</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00CA0532">
            <w:pPr>
              <w:pStyle w:val="379"/>
            </w:pPr>
            <w:r>
              <w:rPr>
                <w:rFonts w:hint="eastAsia"/>
              </w:rPr>
              <w:t>金桂园</w:t>
            </w:r>
          </w:p>
        </w:tc>
        <w:tc>
          <w:tcPr>
            <w:tcW w:w="484" w:type="pct"/>
            <w:tcBorders>
              <w:top w:val="nil"/>
              <w:left w:val="nil"/>
              <w:bottom w:val="single" w:color="auto" w:sz="4" w:space="0"/>
              <w:right w:val="single" w:color="auto" w:sz="4" w:space="0"/>
            </w:tcBorders>
            <w:shd w:val="clear" w:color="000000" w:fill="FFFFFF"/>
            <w:noWrap/>
            <w:vAlign w:val="center"/>
          </w:tcPr>
          <w:p w14:paraId="61360111">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6FD3C1F7">
            <w:pPr>
              <w:pStyle w:val="379"/>
            </w:pPr>
            <w:r>
              <w:rPr>
                <w:rFonts w:hint="eastAsia"/>
              </w:rPr>
              <w:t>24051103</w:t>
            </w:r>
          </w:p>
        </w:tc>
        <w:tc>
          <w:tcPr>
            <w:tcW w:w="934" w:type="pct"/>
            <w:tcBorders>
              <w:top w:val="nil"/>
              <w:left w:val="nil"/>
              <w:bottom w:val="single" w:color="auto" w:sz="4" w:space="0"/>
              <w:right w:val="single" w:color="auto" w:sz="4" w:space="0"/>
            </w:tcBorders>
            <w:shd w:val="clear" w:color="000000" w:fill="FFFFFF"/>
            <w:noWrap/>
            <w:vAlign w:val="center"/>
          </w:tcPr>
          <w:p w14:paraId="29C50F67">
            <w:pPr>
              <w:pStyle w:val="379"/>
            </w:pPr>
            <w:r>
              <w:rPr>
                <w:rFonts w:hint="eastAsia"/>
              </w:rPr>
              <w:t>9.72E-04</w:t>
            </w:r>
          </w:p>
        </w:tc>
        <w:tc>
          <w:tcPr>
            <w:tcW w:w="813" w:type="pct"/>
            <w:tcBorders>
              <w:top w:val="nil"/>
              <w:left w:val="nil"/>
              <w:bottom w:val="single" w:color="auto" w:sz="4" w:space="0"/>
              <w:right w:val="single" w:color="auto" w:sz="4" w:space="0"/>
            </w:tcBorders>
            <w:shd w:val="clear" w:color="000000" w:fill="FFFFFF"/>
            <w:noWrap/>
            <w:vAlign w:val="center"/>
          </w:tcPr>
          <w:p w14:paraId="07ECA0D6">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1BE2F0FC">
            <w:pPr>
              <w:pStyle w:val="379"/>
            </w:pPr>
            <w:r>
              <w:rPr>
                <w:rFonts w:hint="eastAsia"/>
              </w:rPr>
              <w:t>0.49</w:t>
            </w:r>
          </w:p>
        </w:tc>
        <w:tc>
          <w:tcPr>
            <w:tcW w:w="367" w:type="pct"/>
            <w:tcBorders>
              <w:top w:val="nil"/>
              <w:left w:val="nil"/>
              <w:bottom w:val="single" w:color="auto" w:sz="4" w:space="0"/>
              <w:right w:val="single" w:color="auto" w:sz="4" w:space="0"/>
            </w:tcBorders>
            <w:shd w:val="clear" w:color="000000" w:fill="FFFFFF"/>
            <w:noWrap/>
            <w:vAlign w:val="center"/>
          </w:tcPr>
          <w:p w14:paraId="6C43B2B6">
            <w:pPr>
              <w:pStyle w:val="379"/>
            </w:pPr>
            <w:r>
              <w:rPr>
                <w:rFonts w:hint="eastAsia"/>
              </w:rPr>
              <w:t>达标</w:t>
            </w:r>
          </w:p>
        </w:tc>
      </w:tr>
      <w:tr w14:paraId="509133D9">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37A4A5AE">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4274CE2A">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161605D1">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65E9CD42">
            <w:pPr>
              <w:pStyle w:val="379"/>
            </w:pPr>
            <w:r>
              <w:rPr>
                <w:rFonts w:hint="eastAsia"/>
              </w:rPr>
              <w:t>241031</w:t>
            </w:r>
          </w:p>
        </w:tc>
        <w:tc>
          <w:tcPr>
            <w:tcW w:w="934" w:type="pct"/>
            <w:tcBorders>
              <w:top w:val="nil"/>
              <w:left w:val="nil"/>
              <w:bottom w:val="single" w:color="auto" w:sz="4" w:space="0"/>
              <w:right w:val="single" w:color="auto" w:sz="4" w:space="0"/>
            </w:tcBorders>
            <w:shd w:val="clear" w:color="000000" w:fill="FFFFFF"/>
            <w:noWrap/>
            <w:vAlign w:val="center"/>
          </w:tcPr>
          <w:p w14:paraId="55744EDE">
            <w:pPr>
              <w:pStyle w:val="379"/>
            </w:pPr>
            <w:r>
              <w:rPr>
                <w:rFonts w:hint="eastAsia"/>
              </w:rPr>
              <w:t>1.28E-04</w:t>
            </w:r>
          </w:p>
        </w:tc>
        <w:tc>
          <w:tcPr>
            <w:tcW w:w="813" w:type="pct"/>
            <w:tcBorders>
              <w:top w:val="nil"/>
              <w:left w:val="nil"/>
              <w:bottom w:val="single" w:color="auto" w:sz="4" w:space="0"/>
              <w:right w:val="single" w:color="auto" w:sz="4" w:space="0"/>
            </w:tcBorders>
            <w:shd w:val="clear" w:color="000000" w:fill="FFFFFF"/>
            <w:noWrap/>
            <w:vAlign w:val="center"/>
          </w:tcPr>
          <w:p w14:paraId="6A027815">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7BC5AADF">
            <w:pPr>
              <w:pStyle w:val="379"/>
            </w:pPr>
            <w:r>
              <w:rPr>
                <w:rFonts w:hint="eastAsia"/>
              </w:rPr>
              <w:t>0.16</w:t>
            </w:r>
          </w:p>
        </w:tc>
        <w:tc>
          <w:tcPr>
            <w:tcW w:w="367" w:type="pct"/>
            <w:tcBorders>
              <w:top w:val="nil"/>
              <w:left w:val="nil"/>
              <w:bottom w:val="single" w:color="auto" w:sz="4" w:space="0"/>
              <w:right w:val="single" w:color="auto" w:sz="4" w:space="0"/>
            </w:tcBorders>
            <w:shd w:val="clear" w:color="000000" w:fill="FFFFFF"/>
            <w:noWrap/>
            <w:vAlign w:val="center"/>
          </w:tcPr>
          <w:p w14:paraId="693926C5">
            <w:pPr>
              <w:pStyle w:val="379"/>
            </w:pPr>
            <w:r>
              <w:rPr>
                <w:rFonts w:hint="eastAsia"/>
              </w:rPr>
              <w:t>达标</w:t>
            </w:r>
          </w:p>
        </w:tc>
      </w:tr>
      <w:tr w14:paraId="685AB17F">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6D7EF554">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3A968E21">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3CD75025">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2B2A7236">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166C4222">
            <w:pPr>
              <w:pStyle w:val="379"/>
            </w:pPr>
            <w:r>
              <w:rPr>
                <w:rFonts w:hint="eastAsia"/>
              </w:rPr>
              <w:t>1.66E-05</w:t>
            </w:r>
          </w:p>
        </w:tc>
        <w:tc>
          <w:tcPr>
            <w:tcW w:w="813" w:type="pct"/>
            <w:tcBorders>
              <w:top w:val="nil"/>
              <w:left w:val="nil"/>
              <w:bottom w:val="single" w:color="auto" w:sz="4" w:space="0"/>
              <w:right w:val="single" w:color="auto" w:sz="4" w:space="0"/>
            </w:tcBorders>
            <w:shd w:val="clear" w:color="000000" w:fill="FFFFFF"/>
            <w:noWrap/>
            <w:vAlign w:val="center"/>
          </w:tcPr>
          <w:p w14:paraId="5231D4E3">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5CC0EDB1">
            <w:pPr>
              <w:pStyle w:val="379"/>
            </w:pPr>
            <w:r>
              <w:rPr>
                <w:rFonts w:hint="eastAsia"/>
              </w:rPr>
              <w:t>0.04</w:t>
            </w:r>
          </w:p>
        </w:tc>
        <w:tc>
          <w:tcPr>
            <w:tcW w:w="367" w:type="pct"/>
            <w:tcBorders>
              <w:top w:val="nil"/>
              <w:left w:val="nil"/>
              <w:bottom w:val="single" w:color="auto" w:sz="4" w:space="0"/>
              <w:right w:val="single" w:color="auto" w:sz="4" w:space="0"/>
            </w:tcBorders>
            <w:shd w:val="clear" w:color="000000" w:fill="FFFFFF"/>
            <w:noWrap/>
            <w:vAlign w:val="center"/>
          </w:tcPr>
          <w:p w14:paraId="706B8859">
            <w:pPr>
              <w:pStyle w:val="379"/>
            </w:pPr>
            <w:r>
              <w:rPr>
                <w:rFonts w:hint="eastAsia"/>
              </w:rPr>
              <w:t>达标</w:t>
            </w:r>
          </w:p>
        </w:tc>
      </w:tr>
      <w:tr w14:paraId="616B4F62">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7A583604">
            <w:pPr>
              <w:pStyle w:val="379"/>
            </w:pPr>
            <w:r>
              <w:rPr>
                <w:rFonts w:hint="eastAsia"/>
              </w:rPr>
              <w:t>20</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251D3256">
            <w:pPr>
              <w:pStyle w:val="379"/>
            </w:pPr>
            <w:r>
              <w:rPr>
                <w:rFonts w:hint="eastAsia"/>
              </w:rPr>
              <w:t>晋愉锦都</w:t>
            </w:r>
          </w:p>
        </w:tc>
        <w:tc>
          <w:tcPr>
            <w:tcW w:w="484" w:type="pct"/>
            <w:tcBorders>
              <w:top w:val="nil"/>
              <w:left w:val="nil"/>
              <w:bottom w:val="single" w:color="auto" w:sz="4" w:space="0"/>
              <w:right w:val="single" w:color="auto" w:sz="4" w:space="0"/>
            </w:tcBorders>
            <w:shd w:val="clear" w:color="000000" w:fill="FFFFFF"/>
            <w:noWrap/>
            <w:vAlign w:val="center"/>
          </w:tcPr>
          <w:p w14:paraId="6C20E2E2">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44ACE98B">
            <w:pPr>
              <w:pStyle w:val="379"/>
            </w:pPr>
            <w:r>
              <w:rPr>
                <w:rFonts w:hint="eastAsia"/>
              </w:rPr>
              <w:t>24081923</w:t>
            </w:r>
          </w:p>
        </w:tc>
        <w:tc>
          <w:tcPr>
            <w:tcW w:w="934" w:type="pct"/>
            <w:tcBorders>
              <w:top w:val="nil"/>
              <w:left w:val="nil"/>
              <w:bottom w:val="single" w:color="auto" w:sz="4" w:space="0"/>
              <w:right w:val="single" w:color="auto" w:sz="4" w:space="0"/>
            </w:tcBorders>
            <w:shd w:val="clear" w:color="000000" w:fill="FFFFFF"/>
            <w:noWrap/>
            <w:vAlign w:val="center"/>
          </w:tcPr>
          <w:p w14:paraId="388853A3">
            <w:pPr>
              <w:pStyle w:val="379"/>
            </w:pPr>
            <w:r>
              <w:rPr>
                <w:rFonts w:hint="eastAsia"/>
              </w:rPr>
              <w:t>8.72E-04</w:t>
            </w:r>
          </w:p>
        </w:tc>
        <w:tc>
          <w:tcPr>
            <w:tcW w:w="813" w:type="pct"/>
            <w:tcBorders>
              <w:top w:val="nil"/>
              <w:left w:val="nil"/>
              <w:bottom w:val="single" w:color="auto" w:sz="4" w:space="0"/>
              <w:right w:val="single" w:color="auto" w:sz="4" w:space="0"/>
            </w:tcBorders>
            <w:shd w:val="clear" w:color="000000" w:fill="FFFFFF"/>
            <w:noWrap/>
            <w:vAlign w:val="center"/>
          </w:tcPr>
          <w:p w14:paraId="60FD5B65">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72A820F5">
            <w:pPr>
              <w:pStyle w:val="379"/>
            </w:pPr>
            <w:r>
              <w:rPr>
                <w:rFonts w:hint="eastAsia"/>
              </w:rPr>
              <w:t>0.44</w:t>
            </w:r>
          </w:p>
        </w:tc>
        <w:tc>
          <w:tcPr>
            <w:tcW w:w="367" w:type="pct"/>
            <w:tcBorders>
              <w:top w:val="nil"/>
              <w:left w:val="nil"/>
              <w:bottom w:val="single" w:color="auto" w:sz="4" w:space="0"/>
              <w:right w:val="single" w:color="auto" w:sz="4" w:space="0"/>
            </w:tcBorders>
            <w:shd w:val="clear" w:color="000000" w:fill="FFFFFF"/>
            <w:noWrap/>
            <w:vAlign w:val="center"/>
          </w:tcPr>
          <w:p w14:paraId="37054D17">
            <w:pPr>
              <w:pStyle w:val="379"/>
            </w:pPr>
            <w:r>
              <w:rPr>
                <w:rFonts w:hint="eastAsia"/>
              </w:rPr>
              <w:t>达标</w:t>
            </w:r>
          </w:p>
        </w:tc>
      </w:tr>
      <w:tr w14:paraId="55A102D5">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6CD14F3F">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34DA0C43">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2C15413B">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46743492">
            <w:pPr>
              <w:pStyle w:val="379"/>
            </w:pPr>
            <w:r>
              <w:rPr>
                <w:rFonts w:hint="eastAsia"/>
              </w:rPr>
              <w:t>241031</w:t>
            </w:r>
          </w:p>
        </w:tc>
        <w:tc>
          <w:tcPr>
            <w:tcW w:w="934" w:type="pct"/>
            <w:tcBorders>
              <w:top w:val="nil"/>
              <w:left w:val="nil"/>
              <w:bottom w:val="single" w:color="auto" w:sz="4" w:space="0"/>
              <w:right w:val="single" w:color="auto" w:sz="4" w:space="0"/>
            </w:tcBorders>
            <w:shd w:val="clear" w:color="000000" w:fill="FFFFFF"/>
            <w:noWrap/>
            <w:vAlign w:val="center"/>
          </w:tcPr>
          <w:p w14:paraId="7311B175">
            <w:pPr>
              <w:pStyle w:val="379"/>
            </w:pPr>
            <w:r>
              <w:rPr>
                <w:rFonts w:hint="eastAsia"/>
              </w:rPr>
              <w:t>1.63E-04</w:t>
            </w:r>
          </w:p>
        </w:tc>
        <w:tc>
          <w:tcPr>
            <w:tcW w:w="813" w:type="pct"/>
            <w:tcBorders>
              <w:top w:val="nil"/>
              <w:left w:val="nil"/>
              <w:bottom w:val="single" w:color="auto" w:sz="4" w:space="0"/>
              <w:right w:val="single" w:color="auto" w:sz="4" w:space="0"/>
            </w:tcBorders>
            <w:shd w:val="clear" w:color="000000" w:fill="FFFFFF"/>
            <w:noWrap/>
            <w:vAlign w:val="center"/>
          </w:tcPr>
          <w:p w14:paraId="08D1CF57">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740BFD91">
            <w:pPr>
              <w:pStyle w:val="379"/>
            </w:pPr>
            <w:r>
              <w:rPr>
                <w:rFonts w:hint="eastAsia"/>
              </w:rPr>
              <w:t>0.2</w:t>
            </w:r>
          </w:p>
        </w:tc>
        <w:tc>
          <w:tcPr>
            <w:tcW w:w="367" w:type="pct"/>
            <w:tcBorders>
              <w:top w:val="nil"/>
              <w:left w:val="nil"/>
              <w:bottom w:val="single" w:color="auto" w:sz="4" w:space="0"/>
              <w:right w:val="single" w:color="auto" w:sz="4" w:space="0"/>
            </w:tcBorders>
            <w:shd w:val="clear" w:color="000000" w:fill="FFFFFF"/>
            <w:noWrap/>
            <w:vAlign w:val="center"/>
          </w:tcPr>
          <w:p w14:paraId="0B0B9007">
            <w:pPr>
              <w:pStyle w:val="379"/>
            </w:pPr>
            <w:r>
              <w:rPr>
                <w:rFonts w:hint="eastAsia"/>
              </w:rPr>
              <w:t>达标</w:t>
            </w:r>
          </w:p>
        </w:tc>
      </w:tr>
      <w:tr w14:paraId="3DA4B9B2">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1CF67841">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3670050B">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027E5004">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42D054D6">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4D53761A">
            <w:pPr>
              <w:pStyle w:val="379"/>
            </w:pPr>
            <w:r>
              <w:rPr>
                <w:rFonts w:hint="eastAsia"/>
              </w:rPr>
              <w:t>1.47E-05</w:t>
            </w:r>
          </w:p>
        </w:tc>
        <w:tc>
          <w:tcPr>
            <w:tcW w:w="813" w:type="pct"/>
            <w:tcBorders>
              <w:top w:val="nil"/>
              <w:left w:val="nil"/>
              <w:bottom w:val="single" w:color="auto" w:sz="4" w:space="0"/>
              <w:right w:val="single" w:color="auto" w:sz="4" w:space="0"/>
            </w:tcBorders>
            <w:shd w:val="clear" w:color="000000" w:fill="FFFFFF"/>
            <w:noWrap/>
            <w:vAlign w:val="center"/>
          </w:tcPr>
          <w:p w14:paraId="15E6A48E">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4C439EA5">
            <w:pPr>
              <w:pStyle w:val="379"/>
            </w:pPr>
            <w:r>
              <w:rPr>
                <w:rFonts w:hint="eastAsia"/>
              </w:rPr>
              <w:t>0.04</w:t>
            </w:r>
          </w:p>
        </w:tc>
        <w:tc>
          <w:tcPr>
            <w:tcW w:w="367" w:type="pct"/>
            <w:tcBorders>
              <w:top w:val="nil"/>
              <w:left w:val="nil"/>
              <w:bottom w:val="single" w:color="auto" w:sz="4" w:space="0"/>
              <w:right w:val="single" w:color="auto" w:sz="4" w:space="0"/>
            </w:tcBorders>
            <w:shd w:val="clear" w:color="000000" w:fill="FFFFFF"/>
            <w:noWrap/>
            <w:vAlign w:val="center"/>
          </w:tcPr>
          <w:p w14:paraId="592A0F95">
            <w:pPr>
              <w:pStyle w:val="379"/>
            </w:pPr>
            <w:r>
              <w:rPr>
                <w:rFonts w:hint="eastAsia"/>
              </w:rPr>
              <w:t>达标</w:t>
            </w:r>
          </w:p>
        </w:tc>
      </w:tr>
      <w:tr w14:paraId="182682D0">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7374B116">
            <w:pPr>
              <w:pStyle w:val="379"/>
            </w:pPr>
            <w:r>
              <w:rPr>
                <w:rFonts w:hint="eastAsia"/>
              </w:rPr>
              <w:t>21</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5EBA8783">
            <w:pPr>
              <w:pStyle w:val="379"/>
            </w:pPr>
            <w:r>
              <w:rPr>
                <w:rFonts w:hint="eastAsia"/>
              </w:rPr>
              <w:t>大黄桷村居民点</w:t>
            </w:r>
          </w:p>
        </w:tc>
        <w:tc>
          <w:tcPr>
            <w:tcW w:w="484" w:type="pct"/>
            <w:tcBorders>
              <w:top w:val="nil"/>
              <w:left w:val="nil"/>
              <w:bottom w:val="single" w:color="auto" w:sz="4" w:space="0"/>
              <w:right w:val="single" w:color="auto" w:sz="4" w:space="0"/>
            </w:tcBorders>
            <w:shd w:val="clear" w:color="000000" w:fill="FFFFFF"/>
            <w:noWrap/>
            <w:vAlign w:val="center"/>
          </w:tcPr>
          <w:p w14:paraId="34ED836F">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16D800CF">
            <w:pPr>
              <w:pStyle w:val="379"/>
            </w:pPr>
            <w:r>
              <w:rPr>
                <w:rFonts w:hint="eastAsia"/>
              </w:rPr>
              <w:t>24080624</w:t>
            </w:r>
          </w:p>
        </w:tc>
        <w:tc>
          <w:tcPr>
            <w:tcW w:w="934" w:type="pct"/>
            <w:tcBorders>
              <w:top w:val="nil"/>
              <w:left w:val="nil"/>
              <w:bottom w:val="single" w:color="auto" w:sz="4" w:space="0"/>
              <w:right w:val="single" w:color="auto" w:sz="4" w:space="0"/>
            </w:tcBorders>
            <w:shd w:val="clear" w:color="000000" w:fill="FFFFFF"/>
            <w:noWrap/>
            <w:vAlign w:val="center"/>
          </w:tcPr>
          <w:p w14:paraId="77A3C39D">
            <w:pPr>
              <w:pStyle w:val="379"/>
            </w:pPr>
            <w:r>
              <w:rPr>
                <w:rFonts w:hint="eastAsia"/>
              </w:rPr>
              <w:t>1.16E-03</w:t>
            </w:r>
          </w:p>
        </w:tc>
        <w:tc>
          <w:tcPr>
            <w:tcW w:w="813" w:type="pct"/>
            <w:tcBorders>
              <w:top w:val="nil"/>
              <w:left w:val="nil"/>
              <w:bottom w:val="single" w:color="auto" w:sz="4" w:space="0"/>
              <w:right w:val="single" w:color="auto" w:sz="4" w:space="0"/>
            </w:tcBorders>
            <w:shd w:val="clear" w:color="000000" w:fill="FFFFFF"/>
            <w:noWrap/>
            <w:vAlign w:val="center"/>
          </w:tcPr>
          <w:p w14:paraId="609443A3">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32F3A9BE">
            <w:pPr>
              <w:pStyle w:val="379"/>
            </w:pPr>
            <w:r>
              <w:rPr>
                <w:rFonts w:hint="eastAsia"/>
              </w:rPr>
              <w:t>0.58</w:t>
            </w:r>
          </w:p>
        </w:tc>
        <w:tc>
          <w:tcPr>
            <w:tcW w:w="367" w:type="pct"/>
            <w:tcBorders>
              <w:top w:val="nil"/>
              <w:left w:val="nil"/>
              <w:bottom w:val="single" w:color="auto" w:sz="4" w:space="0"/>
              <w:right w:val="single" w:color="auto" w:sz="4" w:space="0"/>
            </w:tcBorders>
            <w:shd w:val="clear" w:color="000000" w:fill="FFFFFF"/>
            <w:noWrap/>
            <w:vAlign w:val="center"/>
          </w:tcPr>
          <w:p w14:paraId="48C3BC95">
            <w:pPr>
              <w:pStyle w:val="379"/>
            </w:pPr>
            <w:r>
              <w:rPr>
                <w:rFonts w:hint="eastAsia"/>
              </w:rPr>
              <w:t>达标</w:t>
            </w:r>
          </w:p>
        </w:tc>
      </w:tr>
      <w:tr w14:paraId="484B62DF">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18752182">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609337B0">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0ACC5560">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5BF3EFB5">
            <w:pPr>
              <w:pStyle w:val="379"/>
            </w:pPr>
            <w:r>
              <w:rPr>
                <w:rFonts w:hint="eastAsia"/>
              </w:rPr>
              <w:t>241102</w:t>
            </w:r>
          </w:p>
        </w:tc>
        <w:tc>
          <w:tcPr>
            <w:tcW w:w="934" w:type="pct"/>
            <w:tcBorders>
              <w:top w:val="nil"/>
              <w:left w:val="nil"/>
              <w:bottom w:val="single" w:color="auto" w:sz="4" w:space="0"/>
              <w:right w:val="single" w:color="auto" w:sz="4" w:space="0"/>
            </w:tcBorders>
            <w:shd w:val="clear" w:color="000000" w:fill="FFFFFF"/>
            <w:noWrap/>
            <w:vAlign w:val="center"/>
          </w:tcPr>
          <w:p w14:paraId="383FD68F">
            <w:pPr>
              <w:pStyle w:val="379"/>
            </w:pPr>
            <w:r>
              <w:rPr>
                <w:rFonts w:hint="eastAsia"/>
              </w:rPr>
              <w:t>8.24E-05</w:t>
            </w:r>
          </w:p>
        </w:tc>
        <w:tc>
          <w:tcPr>
            <w:tcW w:w="813" w:type="pct"/>
            <w:tcBorders>
              <w:top w:val="nil"/>
              <w:left w:val="nil"/>
              <w:bottom w:val="single" w:color="auto" w:sz="4" w:space="0"/>
              <w:right w:val="single" w:color="auto" w:sz="4" w:space="0"/>
            </w:tcBorders>
            <w:shd w:val="clear" w:color="000000" w:fill="FFFFFF"/>
            <w:noWrap/>
            <w:vAlign w:val="center"/>
          </w:tcPr>
          <w:p w14:paraId="041703B2">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01F56BAE">
            <w:pPr>
              <w:pStyle w:val="379"/>
            </w:pPr>
            <w:r>
              <w:rPr>
                <w:rFonts w:hint="eastAsia"/>
              </w:rPr>
              <w:t>0.1</w:t>
            </w:r>
          </w:p>
        </w:tc>
        <w:tc>
          <w:tcPr>
            <w:tcW w:w="367" w:type="pct"/>
            <w:tcBorders>
              <w:top w:val="nil"/>
              <w:left w:val="nil"/>
              <w:bottom w:val="single" w:color="auto" w:sz="4" w:space="0"/>
              <w:right w:val="single" w:color="auto" w:sz="4" w:space="0"/>
            </w:tcBorders>
            <w:shd w:val="clear" w:color="000000" w:fill="FFFFFF"/>
            <w:noWrap/>
            <w:vAlign w:val="center"/>
          </w:tcPr>
          <w:p w14:paraId="3F30A58A">
            <w:pPr>
              <w:pStyle w:val="379"/>
            </w:pPr>
            <w:r>
              <w:rPr>
                <w:rFonts w:hint="eastAsia"/>
              </w:rPr>
              <w:t>达标</w:t>
            </w:r>
          </w:p>
        </w:tc>
      </w:tr>
      <w:tr w14:paraId="0E5E31F3">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0F1CD749">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607BCFED">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08E4B116">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486A4161">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2F5AFC68">
            <w:pPr>
              <w:pStyle w:val="379"/>
            </w:pPr>
            <w:r>
              <w:rPr>
                <w:rFonts w:hint="eastAsia"/>
              </w:rPr>
              <w:t>6.29E-06</w:t>
            </w:r>
          </w:p>
        </w:tc>
        <w:tc>
          <w:tcPr>
            <w:tcW w:w="813" w:type="pct"/>
            <w:tcBorders>
              <w:top w:val="nil"/>
              <w:left w:val="nil"/>
              <w:bottom w:val="single" w:color="auto" w:sz="4" w:space="0"/>
              <w:right w:val="single" w:color="auto" w:sz="4" w:space="0"/>
            </w:tcBorders>
            <w:shd w:val="clear" w:color="000000" w:fill="FFFFFF"/>
            <w:noWrap/>
            <w:vAlign w:val="center"/>
          </w:tcPr>
          <w:p w14:paraId="5091F746">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0AC81BF0">
            <w:pPr>
              <w:pStyle w:val="379"/>
            </w:pPr>
            <w:r>
              <w:rPr>
                <w:rFonts w:hint="eastAsia"/>
              </w:rPr>
              <w:t>0.02</w:t>
            </w:r>
          </w:p>
        </w:tc>
        <w:tc>
          <w:tcPr>
            <w:tcW w:w="367" w:type="pct"/>
            <w:tcBorders>
              <w:top w:val="nil"/>
              <w:left w:val="nil"/>
              <w:bottom w:val="single" w:color="auto" w:sz="4" w:space="0"/>
              <w:right w:val="single" w:color="auto" w:sz="4" w:space="0"/>
            </w:tcBorders>
            <w:shd w:val="clear" w:color="000000" w:fill="FFFFFF"/>
            <w:noWrap/>
            <w:vAlign w:val="center"/>
          </w:tcPr>
          <w:p w14:paraId="39E4820E">
            <w:pPr>
              <w:pStyle w:val="379"/>
            </w:pPr>
            <w:r>
              <w:rPr>
                <w:rFonts w:hint="eastAsia"/>
              </w:rPr>
              <w:t>达标</w:t>
            </w:r>
          </w:p>
        </w:tc>
      </w:tr>
      <w:tr w14:paraId="643C8BC0">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4EAEE91B">
            <w:pPr>
              <w:pStyle w:val="379"/>
            </w:pPr>
            <w:r>
              <w:rPr>
                <w:rFonts w:hint="eastAsia"/>
              </w:rPr>
              <w:t>22</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273182A2">
            <w:pPr>
              <w:pStyle w:val="379"/>
            </w:pPr>
            <w:r>
              <w:rPr>
                <w:rFonts w:hint="eastAsia"/>
              </w:rPr>
              <w:t>农园村居民点</w:t>
            </w:r>
          </w:p>
        </w:tc>
        <w:tc>
          <w:tcPr>
            <w:tcW w:w="484" w:type="pct"/>
            <w:tcBorders>
              <w:top w:val="nil"/>
              <w:left w:val="nil"/>
              <w:bottom w:val="single" w:color="auto" w:sz="4" w:space="0"/>
              <w:right w:val="single" w:color="auto" w:sz="4" w:space="0"/>
            </w:tcBorders>
            <w:shd w:val="clear" w:color="000000" w:fill="FFFFFF"/>
            <w:noWrap/>
            <w:vAlign w:val="center"/>
          </w:tcPr>
          <w:p w14:paraId="316D41D1">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4782B4E9">
            <w:pPr>
              <w:pStyle w:val="379"/>
            </w:pPr>
            <w:r>
              <w:rPr>
                <w:rFonts w:hint="eastAsia"/>
              </w:rPr>
              <w:t>24081424</w:t>
            </w:r>
          </w:p>
        </w:tc>
        <w:tc>
          <w:tcPr>
            <w:tcW w:w="934" w:type="pct"/>
            <w:tcBorders>
              <w:top w:val="nil"/>
              <w:left w:val="nil"/>
              <w:bottom w:val="single" w:color="auto" w:sz="4" w:space="0"/>
              <w:right w:val="single" w:color="auto" w:sz="4" w:space="0"/>
            </w:tcBorders>
            <w:shd w:val="clear" w:color="000000" w:fill="FFFFFF"/>
            <w:noWrap/>
            <w:vAlign w:val="center"/>
          </w:tcPr>
          <w:p w14:paraId="7C631B25">
            <w:pPr>
              <w:pStyle w:val="379"/>
            </w:pPr>
            <w:r>
              <w:rPr>
                <w:rFonts w:hint="eastAsia"/>
              </w:rPr>
              <w:t>1.02E-03</w:t>
            </w:r>
          </w:p>
        </w:tc>
        <w:tc>
          <w:tcPr>
            <w:tcW w:w="813" w:type="pct"/>
            <w:tcBorders>
              <w:top w:val="nil"/>
              <w:left w:val="nil"/>
              <w:bottom w:val="single" w:color="auto" w:sz="4" w:space="0"/>
              <w:right w:val="single" w:color="auto" w:sz="4" w:space="0"/>
            </w:tcBorders>
            <w:shd w:val="clear" w:color="000000" w:fill="FFFFFF"/>
            <w:noWrap/>
            <w:vAlign w:val="center"/>
          </w:tcPr>
          <w:p w14:paraId="011545BE">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282141B2">
            <w:pPr>
              <w:pStyle w:val="379"/>
            </w:pPr>
            <w:r>
              <w:rPr>
                <w:rFonts w:hint="eastAsia"/>
              </w:rPr>
              <w:t>0.51</w:t>
            </w:r>
          </w:p>
        </w:tc>
        <w:tc>
          <w:tcPr>
            <w:tcW w:w="367" w:type="pct"/>
            <w:tcBorders>
              <w:top w:val="nil"/>
              <w:left w:val="nil"/>
              <w:bottom w:val="single" w:color="auto" w:sz="4" w:space="0"/>
              <w:right w:val="single" w:color="auto" w:sz="4" w:space="0"/>
            </w:tcBorders>
            <w:shd w:val="clear" w:color="000000" w:fill="FFFFFF"/>
            <w:noWrap/>
            <w:vAlign w:val="center"/>
          </w:tcPr>
          <w:p w14:paraId="1EE221EF">
            <w:pPr>
              <w:pStyle w:val="379"/>
            </w:pPr>
            <w:r>
              <w:rPr>
                <w:rFonts w:hint="eastAsia"/>
              </w:rPr>
              <w:t>达标</w:t>
            </w:r>
          </w:p>
        </w:tc>
      </w:tr>
      <w:tr w14:paraId="70E44126">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01CA369C">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459D9F0A">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4AEB2E75">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3B621798">
            <w:pPr>
              <w:pStyle w:val="379"/>
            </w:pPr>
            <w:r>
              <w:rPr>
                <w:rFonts w:hint="eastAsia"/>
              </w:rPr>
              <w:t>241004</w:t>
            </w:r>
          </w:p>
        </w:tc>
        <w:tc>
          <w:tcPr>
            <w:tcW w:w="934" w:type="pct"/>
            <w:tcBorders>
              <w:top w:val="nil"/>
              <w:left w:val="nil"/>
              <w:bottom w:val="single" w:color="auto" w:sz="4" w:space="0"/>
              <w:right w:val="single" w:color="auto" w:sz="4" w:space="0"/>
            </w:tcBorders>
            <w:shd w:val="clear" w:color="000000" w:fill="FFFFFF"/>
            <w:noWrap/>
            <w:vAlign w:val="center"/>
          </w:tcPr>
          <w:p w14:paraId="3D2FFAEF">
            <w:pPr>
              <w:pStyle w:val="379"/>
            </w:pPr>
            <w:r>
              <w:rPr>
                <w:rFonts w:hint="eastAsia"/>
              </w:rPr>
              <w:t>1.30E-04</w:t>
            </w:r>
          </w:p>
        </w:tc>
        <w:tc>
          <w:tcPr>
            <w:tcW w:w="813" w:type="pct"/>
            <w:tcBorders>
              <w:top w:val="nil"/>
              <w:left w:val="nil"/>
              <w:bottom w:val="single" w:color="auto" w:sz="4" w:space="0"/>
              <w:right w:val="single" w:color="auto" w:sz="4" w:space="0"/>
            </w:tcBorders>
            <w:shd w:val="clear" w:color="000000" w:fill="FFFFFF"/>
            <w:noWrap/>
            <w:vAlign w:val="center"/>
          </w:tcPr>
          <w:p w14:paraId="74BA7F0F">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31A9534B">
            <w:pPr>
              <w:pStyle w:val="379"/>
            </w:pPr>
            <w:r>
              <w:rPr>
                <w:rFonts w:hint="eastAsia"/>
              </w:rPr>
              <w:t>0.16</w:t>
            </w:r>
          </w:p>
        </w:tc>
        <w:tc>
          <w:tcPr>
            <w:tcW w:w="367" w:type="pct"/>
            <w:tcBorders>
              <w:top w:val="nil"/>
              <w:left w:val="nil"/>
              <w:bottom w:val="single" w:color="auto" w:sz="4" w:space="0"/>
              <w:right w:val="single" w:color="auto" w:sz="4" w:space="0"/>
            </w:tcBorders>
            <w:shd w:val="clear" w:color="000000" w:fill="FFFFFF"/>
            <w:noWrap/>
            <w:vAlign w:val="center"/>
          </w:tcPr>
          <w:p w14:paraId="47ED2D00">
            <w:pPr>
              <w:pStyle w:val="379"/>
            </w:pPr>
            <w:r>
              <w:rPr>
                <w:rFonts w:hint="eastAsia"/>
              </w:rPr>
              <w:t>达标</w:t>
            </w:r>
          </w:p>
        </w:tc>
      </w:tr>
      <w:tr w14:paraId="0259CB8B">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7FA43B13">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5A7B33DF">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4381E879">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69C04A76">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10F58F46">
            <w:pPr>
              <w:pStyle w:val="379"/>
            </w:pPr>
            <w:r>
              <w:rPr>
                <w:rFonts w:hint="eastAsia"/>
              </w:rPr>
              <w:t>7.51E-06</w:t>
            </w:r>
          </w:p>
        </w:tc>
        <w:tc>
          <w:tcPr>
            <w:tcW w:w="813" w:type="pct"/>
            <w:tcBorders>
              <w:top w:val="nil"/>
              <w:left w:val="nil"/>
              <w:bottom w:val="single" w:color="auto" w:sz="4" w:space="0"/>
              <w:right w:val="single" w:color="auto" w:sz="4" w:space="0"/>
            </w:tcBorders>
            <w:shd w:val="clear" w:color="000000" w:fill="FFFFFF"/>
            <w:noWrap/>
            <w:vAlign w:val="center"/>
          </w:tcPr>
          <w:p w14:paraId="37863451">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3291D0A2">
            <w:pPr>
              <w:pStyle w:val="379"/>
            </w:pPr>
            <w:r>
              <w:rPr>
                <w:rFonts w:hint="eastAsia"/>
              </w:rPr>
              <w:t>0.02</w:t>
            </w:r>
          </w:p>
        </w:tc>
        <w:tc>
          <w:tcPr>
            <w:tcW w:w="367" w:type="pct"/>
            <w:tcBorders>
              <w:top w:val="nil"/>
              <w:left w:val="nil"/>
              <w:bottom w:val="single" w:color="auto" w:sz="4" w:space="0"/>
              <w:right w:val="single" w:color="auto" w:sz="4" w:space="0"/>
            </w:tcBorders>
            <w:shd w:val="clear" w:color="000000" w:fill="FFFFFF"/>
            <w:noWrap/>
            <w:vAlign w:val="center"/>
          </w:tcPr>
          <w:p w14:paraId="1EFD9C16">
            <w:pPr>
              <w:pStyle w:val="379"/>
            </w:pPr>
            <w:r>
              <w:rPr>
                <w:rFonts w:hint="eastAsia"/>
              </w:rPr>
              <w:t>达标</w:t>
            </w:r>
          </w:p>
        </w:tc>
      </w:tr>
      <w:tr w14:paraId="4F3A992A">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49E234EA">
            <w:pPr>
              <w:pStyle w:val="379"/>
            </w:pPr>
            <w:r>
              <w:rPr>
                <w:rFonts w:hint="eastAsia"/>
              </w:rPr>
              <w:t>23</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0614CF4D">
            <w:pPr>
              <w:pStyle w:val="379"/>
            </w:pPr>
            <w:r>
              <w:rPr>
                <w:rFonts w:hint="eastAsia"/>
              </w:rPr>
              <w:t>石院子居民点</w:t>
            </w:r>
          </w:p>
        </w:tc>
        <w:tc>
          <w:tcPr>
            <w:tcW w:w="484" w:type="pct"/>
            <w:tcBorders>
              <w:top w:val="nil"/>
              <w:left w:val="nil"/>
              <w:bottom w:val="single" w:color="auto" w:sz="4" w:space="0"/>
              <w:right w:val="single" w:color="auto" w:sz="4" w:space="0"/>
            </w:tcBorders>
            <w:shd w:val="clear" w:color="000000" w:fill="FFFFFF"/>
            <w:noWrap/>
            <w:vAlign w:val="center"/>
          </w:tcPr>
          <w:p w14:paraId="676182BB">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22E11DE5">
            <w:pPr>
              <w:pStyle w:val="379"/>
            </w:pPr>
            <w:r>
              <w:rPr>
                <w:rFonts w:hint="eastAsia"/>
              </w:rPr>
              <w:t>24092801</w:t>
            </w:r>
          </w:p>
        </w:tc>
        <w:tc>
          <w:tcPr>
            <w:tcW w:w="934" w:type="pct"/>
            <w:tcBorders>
              <w:top w:val="nil"/>
              <w:left w:val="nil"/>
              <w:bottom w:val="single" w:color="auto" w:sz="4" w:space="0"/>
              <w:right w:val="single" w:color="auto" w:sz="4" w:space="0"/>
            </w:tcBorders>
            <w:shd w:val="clear" w:color="000000" w:fill="FFFFFF"/>
            <w:noWrap/>
            <w:vAlign w:val="center"/>
          </w:tcPr>
          <w:p w14:paraId="3144AB7D">
            <w:pPr>
              <w:pStyle w:val="379"/>
            </w:pPr>
            <w:r>
              <w:rPr>
                <w:rFonts w:hint="eastAsia"/>
              </w:rPr>
              <w:t>1.02E-03</w:t>
            </w:r>
          </w:p>
        </w:tc>
        <w:tc>
          <w:tcPr>
            <w:tcW w:w="813" w:type="pct"/>
            <w:tcBorders>
              <w:top w:val="nil"/>
              <w:left w:val="nil"/>
              <w:bottom w:val="single" w:color="auto" w:sz="4" w:space="0"/>
              <w:right w:val="single" w:color="auto" w:sz="4" w:space="0"/>
            </w:tcBorders>
            <w:shd w:val="clear" w:color="000000" w:fill="FFFFFF"/>
            <w:noWrap/>
            <w:vAlign w:val="center"/>
          </w:tcPr>
          <w:p w14:paraId="3273B753">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1C4CA79F">
            <w:pPr>
              <w:pStyle w:val="379"/>
            </w:pPr>
            <w:r>
              <w:rPr>
                <w:rFonts w:hint="eastAsia"/>
              </w:rPr>
              <w:t>0.51</w:t>
            </w:r>
          </w:p>
        </w:tc>
        <w:tc>
          <w:tcPr>
            <w:tcW w:w="367" w:type="pct"/>
            <w:tcBorders>
              <w:top w:val="nil"/>
              <w:left w:val="nil"/>
              <w:bottom w:val="single" w:color="auto" w:sz="4" w:space="0"/>
              <w:right w:val="single" w:color="auto" w:sz="4" w:space="0"/>
            </w:tcBorders>
            <w:shd w:val="clear" w:color="000000" w:fill="FFFFFF"/>
            <w:noWrap/>
            <w:vAlign w:val="center"/>
          </w:tcPr>
          <w:p w14:paraId="43C748A4">
            <w:pPr>
              <w:pStyle w:val="379"/>
            </w:pPr>
            <w:r>
              <w:rPr>
                <w:rFonts w:hint="eastAsia"/>
              </w:rPr>
              <w:t>达标</w:t>
            </w:r>
          </w:p>
        </w:tc>
      </w:tr>
      <w:tr w14:paraId="7CDB78EE">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1612B514">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66B98B6B">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772668D3">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17906882">
            <w:pPr>
              <w:pStyle w:val="379"/>
            </w:pPr>
            <w:r>
              <w:rPr>
                <w:rFonts w:hint="eastAsia"/>
              </w:rPr>
              <w:t>240501</w:t>
            </w:r>
          </w:p>
        </w:tc>
        <w:tc>
          <w:tcPr>
            <w:tcW w:w="934" w:type="pct"/>
            <w:tcBorders>
              <w:top w:val="nil"/>
              <w:left w:val="nil"/>
              <w:bottom w:val="single" w:color="auto" w:sz="4" w:space="0"/>
              <w:right w:val="single" w:color="auto" w:sz="4" w:space="0"/>
            </w:tcBorders>
            <w:shd w:val="clear" w:color="000000" w:fill="FFFFFF"/>
            <w:noWrap/>
            <w:vAlign w:val="center"/>
          </w:tcPr>
          <w:p w14:paraId="1A05EE76">
            <w:pPr>
              <w:pStyle w:val="379"/>
            </w:pPr>
            <w:r>
              <w:rPr>
                <w:rFonts w:hint="eastAsia"/>
              </w:rPr>
              <w:t>8.58E-05</w:t>
            </w:r>
          </w:p>
        </w:tc>
        <w:tc>
          <w:tcPr>
            <w:tcW w:w="813" w:type="pct"/>
            <w:tcBorders>
              <w:top w:val="nil"/>
              <w:left w:val="nil"/>
              <w:bottom w:val="single" w:color="auto" w:sz="4" w:space="0"/>
              <w:right w:val="single" w:color="auto" w:sz="4" w:space="0"/>
            </w:tcBorders>
            <w:shd w:val="clear" w:color="000000" w:fill="FFFFFF"/>
            <w:noWrap/>
            <w:vAlign w:val="center"/>
          </w:tcPr>
          <w:p w14:paraId="7099F749">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5DB0A43A">
            <w:pPr>
              <w:pStyle w:val="379"/>
            </w:pPr>
            <w:r>
              <w:rPr>
                <w:rFonts w:hint="eastAsia"/>
              </w:rPr>
              <w:t>0.11</w:t>
            </w:r>
          </w:p>
        </w:tc>
        <w:tc>
          <w:tcPr>
            <w:tcW w:w="367" w:type="pct"/>
            <w:tcBorders>
              <w:top w:val="nil"/>
              <w:left w:val="nil"/>
              <w:bottom w:val="single" w:color="auto" w:sz="4" w:space="0"/>
              <w:right w:val="single" w:color="auto" w:sz="4" w:space="0"/>
            </w:tcBorders>
            <w:shd w:val="clear" w:color="000000" w:fill="FFFFFF"/>
            <w:noWrap/>
            <w:vAlign w:val="center"/>
          </w:tcPr>
          <w:p w14:paraId="5C9936E3">
            <w:pPr>
              <w:pStyle w:val="379"/>
            </w:pPr>
            <w:r>
              <w:rPr>
                <w:rFonts w:hint="eastAsia"/>
              </w:rPr>
              <w:t>达标</w:t>
            </w:r>
          </w:p>
        </w:tc>
      </w:tr>
      <w:tr w14:paraId="645F124A">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0ABB33D5">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4AC01F1C">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47765FDF">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2348BAAA">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382DDEA1">
            <w:pPr>
              <w:pStyle w:val="379"/>
            </w:pPr>
            <w:r>
              <w:rPr>
                <w:rFonts w:hint="eastAsia"/>
              </w:rPr>
              <w:t>1.12E-05</w:t>
            </w:r>
          </w:p>
        </w:tc>
        <w:tc>
          <w:tcPr>
            <w:tcW w:w="813" w:type="pct"/>
            <w:tcBorders>
              <w:top w:val="nil"/>
              <w:left w:val="nil"/>
              <w:bottom w:val="single" w:color="auto" w:sz="4" w:space="0"/>
              <w:right w:val="single" w:color="auto" w:sz="4" w:space="0"/>
            </w:tcBorders>
            <w:shd w:val="clear" w:color="000000" w:fill="FFFFFF"/>
            <w:noWrap/>
            <w:vAlign w:val="center"/>
          </w:tcPr>
          <w:p w14:paraId="52C29C48">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0EF24F2D">
            <w:pPr>
              <w:pStyle w:val="379"/>
            </w:pPr>
            <w:r>
              <w:rPr>
                <w:rFonts w:hint="eastAsia"/>
              </w:rPr>
              <w:t>0.03</w:t>
            </w:r>
          </w:p>
        </w:tc>
        <w:tc>
          <w:tcPr>
            <w:tcW w:w="367" w:type="pct"/>
            <w:tcBorders>
              <w:top w:val="nil"/>
              <w:left w:val="nil"/>
              <w:bottom w:val="single" w:color="auto" w:sz="4" w:space="0"/>
              <w:right w:val="single" w:color="auto" w:sz="4" w:space="0"/>
            </w:tcBorders>
            <w:shd w:val="clear" w:color="000000" w:fill="FFFFFF"/>
            <w:noWrap/>
            <w:vAlign w:val="center"/>
          </w:tcPr>
          <w:p w14:paraId="00D41CBC">
            <w:pPr>
              <w:pStyle w:val="379"/>
            </w:pPr>
            <w:r>
              <w:rPr>
                <w:rFonts w:hint="eastAsia"/>
              </w:rPr>
              <w:t>达标</w:t>
            </w:r>
          </w:p>
        </w:tc>
      </w:tr>
      <w:tr w14:paraId="05DDE4D8">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2E4D915A">
            <w:pPr>
              <w:pStyle w:val="379"/>
            </w:pPr>
            <w:r>
              <w:rPr>
                <w:rFonts w:hint="eastAsia"/>
              </w:rPr>
              <w:t>24</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70CE0149">
            <w:pPr>
              <w:pStyle w:val="379"/>
            </w:pPr>
            <w:r>
              <w:rPr>
                <w:rFonts w:hint="eastAsia"/>
              </w:rPr>
              <w:t>祥豪·维多利亚港湾</w:t>
            </w:r>
          </w:p>
        </w:tc>
        <w:tc>
          <w:tcPr>
            <w:tcW w:w="484" w:type="pct"/>
            <w:tcBorders>
              <w:top w:val="nil"/>
              <w:left w:val="nil"/>
              <w:bottom w:val="single" w:color="auto" w:sz="4" w:space="0"/>
              <w:right w:val="single" w:color="auto" w:sz="4" w:space="0"/>
            </w:tcBorders>
            <w:shd w:val="clear" w:color="000000" w:fill="FFFFFF"/>
            <w:noWrap/>
            <w:vAlign w:val="center"/>
          </w:tcPr>
          <w:p w14:paraId="2A143453">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64280FB8">
            <w:pPr>
              <w:pStyle w:val="379"/>
            </w:pPr>
            <w:r>
              <w:rPr>
                <w:rFonts w:hint="eastAsia"/>
              </w:rPr>
              <w:t>24080820</w:t>
            </w:r>
          </w:p>
        </w:tc>
        <w:tc>
          <w:tcPr>
            <w:tcW w:w="934" w:type="pct"/>
            <w:tcBorders>
              <w:top w:val="nil"/>
              <w:left w:val="nil"/>
              <w:bottom w:val="single" w:color="auto" w:sz="4" w:space="0"/>
              <w:right w:val="single" w:color="auto" w:sz="4" w:space="0"/>
            </w:tcBorders>
            <w:shd w:val="clear" w:color="000000" w:fill="FFFFFF"/>
            <w:noWrap/>
            <w:vAlign w:val="center"/>
          </w:tcPr>
          <w:p w14:paraId="6FEFEF31">
            <w:pPr>
              <w:pStyle w:val="379"/>
            </w:pPr>
            <w:r>
              <w:rPr>
                <w:rFonts w:hint="eastAsia"/>
              </w:rPr>
              <w:t>8.84E-04</w:t>
            </w:r>
          </w:p>
        </w:tc>
        <w:tc>
          <w:tcPr>
            <w:tcW w:w="813" w:type="pct"/>
            <w:tcBorders>
              <w:top w:val="nil"/>
              <w:left w:val="nil"/>
              <w:bottom w:val="single" w:color="auto" w:sz="4" w:space="0"/>
              <w:right w:val="single" w:color="auto" w:sz="4" w:space="0"/>
            </w:tcBorders>
            <w:shd w:val="clear" w:color="000000" w:fill="FFFFFF"/>
            <w:noWrap/>
            <w:vAlign w:val="center"/>
          </w:tcPr>
          <w:p w14:paraId="62B81379">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4ACFFFB8">
            <w:pPr>
              <w:pStyle w:val="379"/>
            </w:pPr>
            <w:r>
              <w:rPr>
                <w:rFonts w:hint="eastAsia"/>
              </w:rPr>
              <w:t>0.44</w:t>
            </w:r>
          </w:p>
        </w:tc>
        <w:tc>
          <w:tcPr>
            <w:tcW w:w="367" w:type="pct"/>
            <w:tcBorders>
              <w:top w:val="nil"/>
              <w:left w:val="nil"/>
              <w:bottom w:val="single" w:color="auto" w:sz="4" w:space="0"/>
              <w:right w:val="single" w:color="auto" w:sz="4" w:space="0"/>
            </w:tcBorders>
            <w:shd w:val="clear" w:color="000000" w:fill="FFFFFF"/>
            <w:noWrap/>
            <w:vAlign w:val="center"/>
          </w:tcPr>
          <w:p w14:paraId="28920BDD">
            <w:pPr>
              <w:pStyle w:val="379"/>
            </w:pPr>
            <w:r>
              <w:rPr>
                <w:rFonts w:hint="eastAsia"/>
              </w:rPr>
              <w:t>达标</w:t>
            </w:r>
          </w:p>
        </w:tc>
      </w:tr>
      <w:tr w14:paraId="3F1C1B60">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2CA0F7DB">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365147AE">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67379DC0">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5BABA9C9">
            <w:pPr>
              <w:pStyle w:val="379"/>
            </w:pPr>
            <w:r>
              <w:rPr>
                <w:rFonts w:hint="eastAsia"/>
              </w:rPr>
              <w:t>240412</w:t>
            </w:r>
          </w:p>
        </w:tc>
        <w:tc>
          <w:tcPr>
            <w:tcW w:w="934" w:type="pct"/>
            <w:tcBorders>
              <w:top w:val="nil"/>
              <w:left w:val="nil"/>
              <w:bottom w:val="single" w:color="auto" w:sz="4" w:space="0"/>
              <w:right w:val="single" w:color="auto" w:sz="4" w:space="0"/>
            </w:tcBorders>
            <w:shd w:val="clear" w:color="000000" w:fill="FFFFFF"/>
            <w:noWrap/>
            <w:vAlign w:val="center"/>
          </w:tcPr>
          <w:p w14:paraId="639D7875">
            <w:pPr>
              <w:pStyle w:val="379"/>
            </w:pPr>
            <w:r>
              <w:rPr>
                <w:rFonts w:hint="eastAsia"/>
              </w:rPr>
              <w:t>1.60E-04</w:t>
            </w:r>
          </w:p>
        </w:tc>
        <w:tc>
          <w:tcPr>
            <w:tcW w:w="813" w:type="pct"/>
            <w:tcBorders>
              <w:top w:val="nil"/>
              <w:left w:val="nil"/>
              <w:bottom w:val="single" w:color="auto" w:sz="4" w:space="0"/>
              <w:right w:val="single" w:color="auto" w:sz="4" w:space="0"/>
            </w:tcBorders>
            <w:shd w:val="clear" w:color="000000" w:fill="FFFFFF"/>
            <w:noWrap/>
            <w:vAlign w:val="center"/>
          </w:tcPr>
          <w:p w14:paraId="2B2304AF">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797781CA">
            <w:pPr>
              <w:pStyle w:val="379"/>
            </w:pPr>
            <w:r>
              <w:rPr>
                <w:rFonts w:hint="eastAsia"/>
              </w:rPr>
              <w:t>0.2</w:t>
            </w:r>
          </w:p>
        </w:tc>
        <w:tc>
          <w:tcPr>
            <w:tcW w:w="367" w:type="pct"/>
            <w:tcBorders>
              <w:top w:val="nil"/>
              <w:left w:val="nil"/>
              <w:bottom w:val="single" w:color="auto" w:sz="4" w:space="0"/>
              <w:right w:val="single" w:color="auto" w:sz="4" w:space="0"/>
            </w:tcBorders>
            <w:shd w:val="clear" w:color="000000" w:fill="FFFFFF"/>
            <w:noWrap/>
            <w:vAlign w:val="center"/>
          </w:tcPr>
          <w:p w14:paraId="78BB28E0">
            <w:pPr>
              <w:pStyle w:val="379"/>
            </w:pPr>
            <w:r>
              <w:rPr>
                <w:rFonts w:hint="eastAsia"/>
              </w:rPr>
              <w:t>达标</w:t>
            </w:r>
          </w:p>
        </w:tc>
      </w:tr>
      <w:tr w14:paraId="27C1060F">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34531169">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71CFB352">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481F4A3F">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73703DA8">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33FA5004">
            <w:pPr>
              <w:pStyle w:val="379"/>
            </w:pPr>
            <w:r>
              <w:rPr>
                <w:rFonts w:hint="eastAsia"/>
              </w:rPr>
              <w:t>2.15E-05</w:t>
            </w:r>
          </w:p>
        </w:tc>
        <w:tc>
          <w:tcPr>
            <w:tcW w:w="813" w:type="pct"/>
            <w:tcBorders>
              <w:top w:val="nil"/>
              <w:left w:val="nil"/>
              <w:bottom w:val="single" w:color="auto" w:sz="4" w:space="0"/>
              <w:right w:val="single" w:color="auto" w:sz="4" w:space="0"/>
            </w:tcBorders>
            <w:shd w:val="clear" w:color="000000" w:fill="FFFFFF"/>
            <w:noWrap/>
            <w:vAlign w:val="center"/>
          </w:tcPr>
          <w:p w14:paraId="24DC7834">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38FC390F">
            <w:pPr>
              <w:pStyle w:val="379"/>
            </w:pPr>
            <w:r>
              <w:rPr>
                <w:rFonts w:hint="eastAsia"/>
              </w:rPr>
              <w:t>0.05</w:t>
            </w:r>
          </w:p>
        </w:tc>
        <w:tc>
          <w:tcPr>
            <w:tcW w:w="367" w:type="pct"/>
            <w:tcBorders>
              <w:top w:val="nil"/>
              <w:left w:val="nil"/>
              <w:bottom w:val="single" w:color="auto" w:sz="4" w:space="0"/>
              <w:right w:val="single" w:color="auto" w:sz="4" w:space="0"/>
            </w:tcBorders>
            <w:shd w:val="clear" w:color="000000" w:fill="FFFFFF"/>
            <w:noWrap/>
            <w:vAlign w:val="center"/>
          </w:tcPr>
          <w:p w14:paraId="3F25C9F1">
            <w:pPr>
              <w:pStyle w:val="379"/>
            </w:pPr>
            <w:r>
              <w:rPr>
                <w:rFonts w:hint="eastAsia"/>
              </w:rPr>
              <w:t>达标</w:t>
            </w:r>
          </w:p>
        </w:tc>
      </w:tr>
      <w:tr w14:paraId="2642FAD5">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33122951">
            <w:pPr>
              <w:pStyle w:val="379"/>
            </w:pPr>
            <w:r>
              <w:rPr>
                <w:rFonts w:hint="eastAsia"/>
              </w:rPr>
              <w:t>25</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5AC7E749">
            <w:pPr>
              <w:pStyle w:val="379"/>
            </w:pPr>
            <w:r>
              <w:rPr>
                <w:rFonts w:hint="eastAsia"/>
              </w:rPr>
              <w:t>贾坝沱家园</w:t>
            </w:r>
          </w:p>
        </w:tc>
        <w:tc>
          <w:tcPr>
            <w:tcW w:w="484" w:type="pct"/>
            <w:tcBorders>
              <w:top w:val="nil"/>
              <w:left w:val="nil"/>
              <w:bottom w:val="single" w:color="auto" w:sz="4" w:space="0"/>
              <w:right w:val="single" w:color="auto" w:sz="4" w:space="0"/>
            </w:tcBorders>
            <w:shd w:val="clear" w:color="000000" w:fill="FFFFFF"/>
            <w:noWrap/>
            <w:vAlign w:val="center"/>
          </w:tcPr>
          <w:p w14:paraId="4200B3B6">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2FFB1EF1">
            <w:pPr>
              <w:pStyle w:val="379"/>
            </w:pPr>
            <w:r>
              <w:rPr>
                <w:rFonts w:hint="eastAsia"/>
              </w:rPr>
              <w:t>24062701</w:t>
            </w:r>
          </w:p>
        </w:tc>
        <w:tc>
          <w:tcPr>
            <w:tcW w:w="934" w:type="pct"/>
            <w:tcBorders>
              <w:top w:val="nil"/>
              <w:left w:val="nil"/>
              <w:bottom w:val="single" w:color="auto" w:sz="4" w:space="0"/>
              <w:right w:val="single" w:color="auto" w:sz="4" w:space="0"/>
            </w:tcBorders>
            <w:shd w:val="clear" w:color="000000" w:fill="FFFFFF"/>
            <w:noWrap/>
            <w:vAlign w:val="center"/>
          </w:tcPr>
          <w:p w14:paraId="4FDEC483">
            <w:pPr>
              <w:pStyle w:val="379"/>
            </w:pPr>
            <w:r>
              <w:rPr>
                <w:rFonts w:hint="eastAsia"/>
              </w:rPr>
              <w:t>9.14E-04</w:t>
            </w:r>
          </w:p>
        </w:tc>
        <w:tc>
          <w:tcPr>
            <w:tcW w:w="813" w:type="pct"/>
            <w:tcBorders>
              <w:top w:val="nil"/>
              <w:left w:val="nil"/>
              <w:bottom w:val="single" w:color="auto" w:sz="4" w:space="0"/>
              <w:right w:val="single" w:color="auto" w:sz="4" w:space="0"/>
            </w:tcBorders>
            <w:shd w:val="clear" w:color="000000" w:fill="FFFFFF"/>
            <w:noWrap/>
            <w:vAlign w:val="center"/>
          </w:tcPr>
          <w:p w14:paraId="3025C1F0">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338DE0B1">
            <w:pPr>
              <w:pStyle w:val="379"/>
            </w:pPr>
            <w:r>
              <w:rPr>
                <w:rFonts w:hint="eastAsia"/>
              </w:rPr>
              <w:t>0.46</w:t>
            </w:r>
          </w:p>
        </w:tc>
        <w:tc>
          <w:tcPr>
            <w:tcW w:w="367" w:type="pct"/>
            <w:tcBorders>
              <w:top w:val="nil"/>
              <w:left w:val="nil"/>
              <w:bottom w:val="single" w:color="auto" w:sz="4" w:space="0"/>
              <w:right w:val="single" w:color="auto" w:sz="4" w:space="0"/>
            </w:tcBorders>
            <w:shd w:val="clear" w:color="000000" w:fill="FFFFFF"/>
            <w:noWrap/>
            <w:vAlign w:val="center"/>
          </w:tcPr>
          <w:p w14:paraId="64F1AB3C">
            <w:pPr>
              <w:pStyle w:val="379"/>
            </w:pPr>
            <w:r>
              <w:rPr>
                <w:rFonts w:hint="eastAsia"/>
              </w:rPr>
              <w:t>达标</w:t>
            </w:r>
          </w:p>
        </w:tc>
      </w:tr>
      <w:tr w14:paraId="50AC050B">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729D95A4">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2282B3BC">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0B35F038">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2F4D3B4F">
            <w:pPr>
              <w:pStyle w:val="379"/>
            </w:pPr>
            <w:r>
              <w:rPr>
                <w:rFonts w:hint="eastAsia"/>
              </w:rPr>
              <w:t>240205</w:t>
            </w:r>
          </w:p>
        </w:tc>
        <w:tc>
          <w:tcPr>
            <w:tcW w:w="934" w:type="pct"/>
            <w:tcBorders>
              <w:top w:val="nil"/>
              <w:left w:val="nil"/>
              <w:bottom w:val="single" w:color="auto" w:sz="4" w:space="0"/>
              <w:right w:val="single" w:color="auto" w:sz="4" w:space="0"/>
            </w:tcBorders>
            <w:shd w:val="clear" w:color="000000" w:fill="FFFFFF"/>
            <w:noWrap/>
            <w:vAlign w:val="center"/>
          </w:tcPr>
          <w:p w14:paraId="40E90A8F">
            <w:pPr>
              <w:pStyle w:val="379"/>
            </w:pPr>
            <w:r>
              <w:rPr>
                <w:rFonts w:hint="eastAsia"/>
              </w:rPr>
              <w:t>1.66E-04</w:t>
            </w:r>
          </w:p>
        </w:tc>
        <w:tc>
          <w:tcPr>
            <w:tcW w:w="813" w:type="pct"/>
            <w:tcBorders>
              <w:top w:val="nil"/>
              <w:left w:val="nil"/>
              <w:bottom w:val="single" w:color="auto" w:sz="4" w:space="0"/>
              <w:right w:val="single" w:color="auto" w:sz="4" w:space="0"/>
            </w:tcBorders>
            <w:shd w:val="clear" w:color="000000" w:fill="FFFFFF"/>
            <w:noWrap/>
            <w:vAlign w:val="center"/>
          </w:tcPr>
          <w:p w14:paraId="4746E704">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061960D8">
            <w:pPr>
              <w:pStyle w:val="379"/>
            </w:pPr>
            <w:r>
              <w:rPr>
                <w:rFonts w:hint="eastAsia"/>
              </w:rPr>
              <w:t>0.21</w:t>
            </w:r>
          </w:p>
        </w:tc>
        <w:tc>
          <w:tcPr>
            <w:tcW w:w="367" w:type="pct"/>
            <w:tcBorders>
              <w:top w:val="nil"/>
              <w:left w:val="nil"/>
              <w:bottom w:val="single" w:color="auto" w:sz="4" w:space="0"/>
              <w:right w:val="single" w:color="auto" w:sz="4" w:space="0"/>
            </w:tcBorders>
            <w:shd w:val="clear" w:color="000000" w:fill="FFFFFF"/>
            <w:noWrap/>
            <w:vAlign w:val="center"/>
          </w:tcPr>
          <w:p w14:paraId="16A4F086">
            <w:pPr>
              <w:pStyle w:val="379"/>
            </w:pPr>
            <w:r>
              <w:rPr>
                <w:rFonts w:hint="eastAsia"/>
              </w:rPr>
              <w:t>达标</w:t>
            </w:r>
          </w:p>
        </w:tc>
      </w:tr>
      <w:tr w14:paraId="7334B268">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724A51F5">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2837117A">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63A63755">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7AA592B0">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3CF96FD6">
            <w:pPr>
              <w:pStyle w:val="379"/>
            </w:pPr>
            <w:r>
              <w:rPr>
                <w:rFonts w:hint="eastAsia"/>
              </w:rPr>
              <w:t>2.07E-05</w:t>
            </w:r>
          </w:p>
        </w:tc>
        <w:tc>
          <w:tcPr>
            <w:tcW w:w="813" w:type="pct"/>
            <w:tcBorders>
              <w:top w:val="nil"/>
              <w:left w:val="nil"/>
              <w:bottom w:val="single" w:color="auto" w:sz="4" w:space="0"/>
              <w:right w:val="single" w:color="auto" w:sz="4" w:space="0"/>
            </w:tcBorders>
            <w:shd w:val="clear" w:color="000000" w:fill="FFFFFF"/>
            <w:noWrap/>
            <w:vAlign w:val="center"/>
          </w:tcPr>
          <w:p w14:paraId="48442EFF">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7ACBC6B2">
            <w:pPr>
              <w:pStyle w:val="379"/>
            </w:pPr>
            <w:r>
              <w:rPr>
                <w:rFonts w:hint="eastAsia"/>
              </w:rPr>
              <w:t>0.05</w:t>
            </w:r>
          </w:p>
        </w:tc>
        <w:tc>
          <w:tcPr>
            <w:tcW w:w="367" w:type="pct"/>
            <w:tcBorders>
              <w:top w:val="nil"/>
              <w:left w:val="nil"/>
              <w:bottom w:val="single" w:color="auto" w:sz="4" w:space="0"/>
              <w:right w:val="single" w:color="auto" w:sz="4" w:space="0"/>
            </w:tcBorders>
            <w:shd w:val="clear" w:color="000000" w:fill="FFFFFF"/>
            <w:noWrap/>
            <w:vAlign w:val="center"/>
          </w:tcPr>
          <w:p w14:paraId="7692A79A">
            <w:pPr>
              <w:pStyle w:val="379"/>
            </w:pPr>
            <w:r>
              <w:rPr>
                <w:rFonts w:hint="eastAsia"/>
              </w:rPr>
              <w:t>达标</w:t>
            </w:r>
          </w:p>
        </w:tc>
      </w:tr>
      <w:tr w14:paraId="63956447">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47AD3C89">
            <w:pPr>
              <w:pStyle w:val="379"/>
            </w:pPr>
            <w:r>
              <w:rPr>
                <w:rFonts w:hint="eastAsia"/>
              </w:rPr>
              <w:t>26</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5BF83E3E">
            <w:pPr>
              <w:pStyle w:val="379"/>
            </w:pPr>
            <w:r>
              <w:rPr>
                <w:rFonts w:hint="eastAsia"/>
              </w:rPr>
              <w:t>毛狗洞居民点</w:t>
            </w:r>
          </w:p>
        </w:tc>
        <w:tc>
          <w:tcPr>
            <w:tcW w:w="484" w:type="pct"/>
            <w:tcBorders>
              <w:top w:val="nil"/>
              <w:left w:val="nil"/>
              <w:bottom w:val="single" w:color="auto" w:sz="4" w:space="0"/>
              <w:right w:val="single" w:color="auto" w:sz="4" w:space="0"/>
            </w:tcBorders>
            <w:shd w:val="clear" w:color="000000" w:fill="FFFFFF"/>
            <w:noWrap/>
            <w:vAlign w:val="center"/>
          </w:tcPr>
          <w:p w14:paraId="5D78AEA2">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79D05C15">
            <w:pPr>
              <w:pStyle w:val="379"/>
            </w:pPr>
            <w:r>
              <w:rPr>
                <w:rFonts w:hint="eastAsia"/>
              </w:rPr>
              <w:t>24030801</w:t>
            </w:r>
          </w:p>
        </w:tc>
        <w:tc>
          <w:tcPr>
            <w:tcW w:w="934" w:type="pct"/>
            <w:tcBorders>
              <w:top w:val="nil"/>
              <w:left w:val="nil"/>
              <w:bottom w:val="single" w:color="auto" w:sz="4" w:space="0"/>
              <w:right w:val="single" w:color="auto" w:sz="4" w:space="0"/>
            </w:tcBorders>
            <w:shd w:val="clear" w:color="000000" w:fill="FFFFFF"/>
            <w:noWrap/>
            <w:vAlign w:val="center"/>
          </w:tcPr>
          <w:p w14:paraId="49698CA9">
            <w:pPr>
              <w:pStyle w:val="379"/>
            </w:pPr>
            <w:r>
              <w:rPr>
                <w:rFonts w:hint="eastAsia"/>
              </w:rPr>
              <w:t>1.81E-03</w:t>
            </w:r>
          </w:p>
        </w:tc>
        <w:tc>
          <w:tcPr>
            <w:tcW w:w="813" w:type="pct"/>
            <w:tcBorders>
              <w:top w:val="nil"/>
              <w:left w:val="nil"/>
              <w:bottom w:val="single" w:color="auto" w:sz="4" w:space="0"/>
              <w:right w:val="single" w:color="auto" w:sz="4" w:space="0"/>
            </w:tcBorders>
            <w:shd w:val="clear" w:color="000000" w:fill="FFFFFF"/>
            <w:noWrap/>
            <w:vAlign w:val="center"/>
          </w:tcPr>
          <w:p w14:paraId="7146131F">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28588366">
            <w:pPr>
              <w:pStyle w:val="379"/>
            </w:pPr>
            <w:r>
              <w:rPr>
                <w:rFonts w:hint="eastAsia"/>
              </w:rPr>
              <w:t>0.9</w:t>
            </w:r>
          </w:p>
        </w:tc>
        <w:tc>
          <w:tcPr>
            <w:tcW w:w="367" w:type="pct"/>
            <w:tcBorders>
              <w:top w:val="nil"/>
              <w:left w:val="nil"/>
              <w:bottom w:val="single" w:color="auto" w:sz="4" w:space="0"/>
              <w:right w:val="single" w:color="auto" w:sz="4" w:space="0"/>
            </w:tcBorders>
            <w:shd w:val="clear" w:color="000000" w:fill="FFFFFF"/>
            <w:noWrap/>
            <w:vAlign w:val="center"/>
          </w:tcPr>
          <w:p w14:paraId="66B5B2B3">
            <w:pPr>
              <w:pStyle w:val="379"/>
            </w:pPr>
            <w:r>
              <w:rPr>
                <w:rFonts w:hint="eastAsia"/>
              </w:rPr>
              <w:t>达标</w:t>
            </w:r>
          </w:p>
        </w:tc>
      </w:tr>
      <w:tr w14:paraId="5C57882C">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7534DD2B">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0815B19C">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434B723B">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406A22FE">
            <w:pPr>
              <w:pStyle w:val="379"/>
            </w:pPr>
            <w:r>
              <w:rPr>
                <w:rFonts w:hint="eastAsia"/>
              </w:rPr>
              <w:t>240321</w:t>
            </w:r>
          </w:p>
        </w:tc>
        <w:tc>
          <w:tcPr>
            <w:tcW w:w="934" w:type="pct"/>
            <w:tcBorders>
              <w:top w:val="nil"/>
              <w:left w:val="nil"/>
              <w:bottom w:val="single" w:color="auto" w:sz="4" w:space="0"/>
              <w:right w:val="single" w:color="auto" w:sz="4" w:space="0"/>
            </w:tcBorders>
            <w:shd w:val="clear" w:color="000000" w:fill="FFFFFF"/>
            <w:noWrap/>
            <w:vAlign w:val="center"/>
          </w:tcPr>
          <w:p w14:paraId="42CD30C8">
            <w:pPr>
              <w:pStyle w:val="379"/>
            </w:pPr>
            <w:r>
              <w:rPr>
                <w:rFonts w:hint="eastAsia"/>
              </w:rPr>
              <w:t>1.40E-04</w:t>
            </w:r>
          </w:p>
        </w:tc>
        <w:tc>
          <w:tcPr>
            <w:tcW w:w="813" w:type="pct"/>
            <w:tcBorders>
              <w:top w:val="nil"/>
              <w:left w:val="nil"/>
              <w:bottom w:val="single" w:color="auto" w:sz="4" w:space="0"/>
              <w:right w:val="single" w:color="auto" w:sz="4" w:space="0"/>
            </w:tcBorders>
            <w:shd w:val="clear" w:color="000000" w:fill="FFFFFF"/>
            <w:noWrap/>
            <w:vAlign w:val="center"/>
          </w:tcPr>
          <w:p w14:paraId="54D53F92">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13F4B8DB">
            <w:pPr>
              <w:pStyle w:val="379"/>
            </w:pPr>
            <w:r>
              <w:rPr>
                <w:rFonts w:hint="eastAsia"/>
              </w:rPr>
              <w:t>0.18</w:t>
            </w:r>
          </w:p>
        </w:tc>
        <w:tc>
          <w:tcPr>
            <w:tcW w:w="367" w:type="pct"/>
            <w:tcBorders>
              <w:top w:val="nil"/>
              <w:left w:val="nil"/>
              <w:bottom w:val="single" w:color="auto" w:sz="4" w:space="0"/>
              <w:right w:val="single" w:color="auto" w:sz="4" w:space="0"/>
            </w:tcBorders>
            <w:shd w:val="clear" w:color="000000" w:fill="FFFFFF"/>
            <w:noWrap/>
            <w:vAlign w:val="center"/>
          </w:tcPr>
          <w:p w14:paraId="2E6463DB">
            <w:pPr>
              <w:pStyle w:val="379"/>
            </w:pPr>
            <w:r>
              <w:rPr>
                <w:rFonts w:hint="eastAsia"/>
              </w:rPr>
              <w:t>达标</w:t>
            </w:r>
          </w:p>
        </w:tc>
      </w:tr>
      <w:tr w14:paraId="563B6416">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250FE1FE">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6D5D973A">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3A7F70A0">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46107AF9">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014A7BED">
            <w:pPr>
              <w:pStyle w:val="379"/>
            </w:pPr>
            <w:r>
              <w:rPr>
                <w:rFonts w:hint="eastAsia"/>
              </w:rPr>
              <w:t>1.80E-05</w:t>
            </w:r>
          </w:p>
        </w:tc>
        <w:tc>
          <w:tcPr>
            <w:tcW w:w="813" w:type="pct"/>
            <w:tcBorders>
              <w:top w:val="nil"/>
              <w:left w:val="nil"/>
              <w:bottom w:val="single" w:color="auto" w:sz="4" w:space="0"/>
              <w:right w:val="single" w:color="auto" w:sz="4" w:space="0"/>
            </w:tcBorders>
            <w:shd w:val="clear" w:color="000000" w:fill="FFFFFF"/>
            <w:noWrap/>
            <w:vAlign w:val="center"/>
          </w:tcPr>
          <w:p w14:paraId="2180E1EE">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68682F17">
            <w:pPr>
              <w:pStyle w:val="379"/>
            </w:pPr>
            <w:r>
              <w:rPr>
                <w:rFonts w:hint="eastAsia"/>
              </w:rPr>
              <w:t>0.04</w:t>
            </w:r>
          </w:p>
        </w:tc>
        <w:tc>
          <w:tcPr>
            <w:tcW w:w="367" w:type="pct"/>
            <w:tcBorders>
              <w:top w:val="nil"/>
              <w:left w:val="nil"/>
              <w:bottom w:val="single" w:color="auto" w:sz="4" w:space="0"/>
              <w:right w:val="single" w:color="auto" w:sz="4" w:space="0"/>
            </w:tcBorders>
            <w:shd w:val="clear" w:color="000000" w:fill="FFFFFF"/>
            <w:noWrap/>
            <w:vAlign w:val="center"/>
          </w:tcPr>
          <w:p w14:paraId="7FE38392">
            <w:pPr>
              <w:pStyle w:val="379"/>
            </w:pPr>
            <w:r>
              <w:rPr>
                <w:rFonts w:hint="eastAsia"/>
              </w:rPr>
              <w:t>达标</w:t>
            </w:r>
          </w:p>
        </w:tc>
      </w:tr>
      <w:tr w14:paraId="0AE6CD63">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3F7B7722">
            <w:pPr>
              <w:pStyle w:val="379"/>
            </w:pPr>
            <w:r>
              <w:rPr>
                <w:rFonts w:hint="eastAsia"/>
              </w:rPr>
              <w:t>27</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7E9636B4">
            <w:pPr>
              <w:pStyle w:val="379"/>
            </w:pPr>
            <w:r>
              <w:rPr>
                <w:rFonts w:hint="eastAsia"/>
              </w:rPr>
              <w:t>高牙社区居民点</w:t>
            </w:r>
          </w:p>
        </w:tc>
        <w:tc>
          <w:tcPr>
            <w:tcW w:w="484" w:type="pct"/>
            <w:tcBorders>
              <w:top w:val="nil"/>
              <w:left w:val="nil"/>
              <w:bottom w:val="single" w:color="auto" w:sz="4" w:space="0"/>
              <w:right w:val="single" w:color="auto" w:sz="4" w:space="0"/>
            </w:tcBorders>
            <w:shd w:val="clear" w:color="000000" w:fill="FFFFFF"/>
            <w:noWrap/>
            <w:vAlign w:val="center"/>
          </w:tcPr>
          <w:p w14:paraId="63BD920C">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7A98BD88">
            <w:pPr>
              <w:pStyle w:val="379"/>
            </w:pPr>
            <w:r>
              <w:rPr>
                <w:rFonts w:hint="eastAsia"/>
              </w:rPr>
              <w:t>24092103</w:t>
            </w:r>
          </w:p>
        </w:tc>
        <w:tc>
          <w:tcPr>
            <w:tcW w:w="934" w:type="pct"/>
            <w:tcBorders>
              <w:top w:val="nil"/>
              <w:left w:val="nil"/>
              <w:bottom w:val="single" w:color="auto" w:sz="4" w:space="0"/>
              <w:right w:val="single" w:color="auto" w:sz="4" w:space="0"/>
            </w:tcBorders>
            <w:shd w:val="clear" w:color="000000" w:fill="FFFFFF"/>
            <w:noWrap/>
            <w:vAlign w:val="center"/>
          </w:tcPr>
          <w:p w14:paraId="50AC0F2E">
            <w:pPr>
              <w:pStyle w:val="379"/>
            </w:pPr>
            <w:r>
              <w:rPr>
                <w:rFonts w:hint="eastAsia"/>
              </w:rPr>
              <w:t>1.02E-03</w:t>
            </w:r>
          </w:p>
        </w:tc>
        <w:tc>
          <w:tcPr>
            <w:tcW w:w="813" w:type="pct"/>
            <w:tcBorders>
              <w:top w:val="nil"/>
              <w:left w:val="nil"/>
              <w:bottom w:val="single" w:color="auto" w:sz="4" w:space="0"/>
              <w:right w:val="single" w:color="auto" w:sz="4" w:space="0"/>
            </w:tcBorders>
            <w:shd w:val="clear" w:color="000000" w:fill="FFFFFF"/>
            <w:noWrap/>
            <w:vAlign w:val="center"/>
          </w:tcPr>
          <w:p w14:paraId="73CF2C74">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6DE948B0">
            <w:pPr>
              <w:pStyle w:val="379"/>
            </w:pPr>
            <w:r>
              <w:rPr>
                <w:rFonts w:hint="eastAsia"/>
              </w:rPr>
              <w:t>0.51</w:t>
            </w:r>
          </w:p>
        </w:tc>
        <w:tc>
          <w:tcPr>
            <w:tcW w:w="367" w:type="pct"/>
            <w:tcBorders>
              <w:top w:val="nil"/>
              <w:left w:val="nil"/>
              <w:bottom w:val="single" w:color="auto" w:sz="4" w:space="0"/>
              <w:right w:val="single" w:color="auto" w:sz="4" w:space="0"/>
            </w:tcBorders>
            <w:shd w:val="clear" w:color="000000" w:fill="FFFFFF"/>
            <w:noWrap/>
            <w:vAlign w:val="center"/>
          </w:tcPr>
          <w:p w14:paraId="29966D2B">
            <w:pPr>
              <w:pStyle w:val="379"/>
            </w:pPr>
            <w:r>
              <w:rPr>
                <w:rFonts w:hint="eastAsia"/>
              </w:rPr>
              <w:t>达标</w:t>
            </w:r>
          </w:p>
        </w:tc>
      </w:tr>
      <w:tr w14:paraId="63A1EFDD">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5361FC5F">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711BA532">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4C9D6374">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4CFD2F62">
            <w:pPr>
              <w:pStyle w:val="379"/>
            </w:pPr>
            <w:r>
              <w:rPr>
                <w:rFonts w:hint="eastAsia"/>
              </w:rPr>
              <w:t>240126</w:t>
            </w:r>
          </w:p>
        </w:tc>
        <w:tc>
          <w:tcPr>
            <w:tcW w:w="934" w:type="pct"/>
            <w:tcBorders>
              <w:top w:val="nil"/>
              <w:left w:val="nil"/>
              <w:bottom w:val="single" w:color="auto" w:sz="4" w:space="0"/>
              <w:right w:val="single" w:color="auto" w:sz="4" w:space="0"/>
            </w:tcBorders>
            <w:shd w:val="clear" w:color="000000" w:fill="FFFFFF"/>
            <w:noWrap/>
            <w:vAlign w:val="center"/>
          </w:tcPr>
          <w:p w14:paraId="280F9F11">
            <w:pPr>
              <w:pStyle w:val="379"/>
            </w:pPr>
            <w:r>
              <w:rPr>
                <w:rFonts w:hint="eastAsia"/>
              </w:rPr>
              <w:t>6.36E-05</w:t>
            </w:r>
          </w:p>
        </w:tc>
        <w:tc>
          <w:tcPr>
            <w:tcW w:w="813" w:type="pct"/>
            <w:tcBorders>
              <w:top w:val="nil"/>
              <w:left w:val="nil"/>
              <w:bottom w:val="single" w:color="auto" w:sz="4" w:space="0"/>
              <w:right w:val="single" w:color="auto" w:sz="4" w:space="0"/>
            </w:tcBorders>
            <w:shd w:val="clear" w:color="000000" w:fill="FFFFFF"/>
            <w:noWrap/>
            <w:vAlign w:val="center"/>
          </w:tcPr>
          <w:p w14:paraId="7A560831">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518548C5">
            <w:pPr>
              <w:pStyle w:val="379"/>
            </w:pPr>
            <w:r>
              <w:rPr>
                <w:rFonts w:hint="eastAsia"/>
              </w:rPr>
              <w:t>0.08</w:t>
            </w:r>
          </w:p>
        </w:tc>
        <w:tc>
          <w:tcPr>
            <w:tcW w:w="367" w:type="pct"/>
            <w:tcBorders>
              <w:top w:val="nil"/>
              <w:left w:val="nil"/>
              <w:bottom w:val="single" w:color="auto" w:sz="4" w:space="0"/>
              <w:right w:val="single" w:color="auto" w:sz="4" w:space="0"/>
            </w:tcBorders>
            <w:shd w:val="clear" w:color="000000" w:fill="FFFFFF"/>
            <w:noWrap/>
            <w:vAlign w:val="center"/>
          </w:tcPr>
          <w:p w14:paraId="014588E8">
            <w:pPr>
              <w:pStyle w:val="379"/>
            </w:pPr>
            <w:r>
              <w:rPr>
                <w:rFonts w:hint="eastAsia"/>
              </w:rPr>
              <w:t>达标</w:t>
            </w:r>
          </w:p>
        </w:tc>
      </w:tr>
      <w:tr w14:paraId="0BD0D9DB">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567BEB58">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6B007026">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0ADB5233">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1AED33B0">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18E4B384">
            <w:pPr>
              <w:pStyle w:val="379"/>
            </w:pPr>
            <w:r>
              <w:rPr>
                <w:rFonts w:hint="eastAsia"/>
              </w:rPr>
              <w:t>3.69E-06</w:t>
            </w:r>
          </w:p>
        </w:tc>
        <w:tc>
          <w:tcPr>
            <w:tcW w:w="813" w:type="pct"/>
            <w:tcBorders>
              <w:top w:val="nil"/>
              <w:left w:val="nil"/>
              <w:bottom w:val="single" w:color="auto" w:sz="4" w:space="0"/>
              <w:right w:val="single" w:color="auto" w:sz="4" w:space="0"/>
            </w:tcBorders>
            <w:shd w:val="clear" w:color="000000" w:fill="FFFFFF"/>
            <w:noWrap/>
            <w:vAlign w:val="center"/>
          </w:tcPr>
          <w:p w14:paraId="18C79ADC">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3C8C9D79">
            <w:pPr>
              <w:pStyle w:val="379"/>
            </w:pPr>
            <w:r>
              <w:rPr>
                <w:rFonts w:hint="eastAsia"/>
              </w:rPr>
              <w:t>0.01</w:t>
            </w:r>
          </w:p>
        </w:tc>
        <w:tc>
          <w:tcPr>
            <w:tcW w:w="367" w:type="pct"/>
            <w:tcBorders>
              <w:top w:val="nil"/>
              <w:left w:val="nil"/>
              <w:bottom w:val="single" w:color="auto" w:sz="4" w:space="0"/>
              <w:right w:val="single" w:color="auto" w:sz="4" w:space="0"/>
            </w:tcBorders>
            <w:shd w:val="clear" w:color="000000" w:fill="FFFFFF"/>
            <w:noWrap/>
            <w:vAlign w:val="center"/>
          </w:tcPr>
          <w:p w14:paraId="79820398">
            <w:pPr>
              <w:pStyle w:val="379"/>
            </w:pPr>
            <w:r>
              <w:rPr>
                <w:rFonts w:hint="eastAsia"/>
              </w:rPr>
              <w:t>达标</w:t>
            </w:r>
          </w:p>
        </w:tc>
      </w:tr>
      <w:tr w14:paraId="08292202">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66424EF1">
            <w:pPr>
              <w:pStyle w:val="379"/>
            </w:pPr>
            <w:r>
              <w:rPr>
                <w:rFonts w:hint="eastAsia"/>
              </w:rPr>
              <w:t>28</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18DB7016">
            <w:pPr>
              <w:pStyle w:val="379"/>
            </w:pPr>
            <w:r>
              <w:rPr>
                <w:rFonts w:hint="eastAsia"/>
              </w:rPr>
              <w:t>观音岩居民点</w:t>
            </w:r>
          </w:p>
        </w:tc>
        <w:tc>
          <w:tcPr>
            <w:tcW w:w="484" w:type="pct"/>
            <w:tcBorders>
              <w:top w:val="nil"/>
              <w:left w:val="nil"/>
              <w:bottom w:val="single" w:color="auto" w:sz="4" w:space="0"/>
              <w:right w:val="single" w:color="auto" w:sz="4" w:space="0"/>
            </w:tcBorders>
            <w:shd w:val="clear" w:color="000000" w:fill="FFFFFF"/>
            <w:noWrap/>
            <w:vAlign w:val="center"/>
          </w:tcPr>
          <w:p w14:paraId="3567AB20">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651CA7C4">
            <w:pPr>
              <w:pStyle w:val="379"/>
            </w:pPr>
            <w:r>
              <w:rPr>
                <w:rFonts w:hint="eastAsia"/>
              </w:rPr>
              <w:t>24111707</w:t>
            </w:r>
          </w:p>
        </w:tc>
        <w:tc>
          <w:tcPr>
            <w:tcW w:w="934" w:type="pct"/>
            <w:tcBorders>
              <w:top w:val="nil"/>
              <w:left w:val="nil"/>
              <w:bottom w:val="single" w:color="auto" w:sz="4" w:space="0"/>
              <w:right w:val="single" w:color="auto" w:sz="4" w:space="0"/>
            </w:tcBorders>
            <w:shd w:val="clear" w:color="000000" w:fill="FFFFFF"/>
            <w:noWrap/>
            <w:vAlign w:val="center"/>
          </w:tcPr>
          <w:p w14:paraId="175CEC70">
            <w:pPr>
              <w:pStyle w:val="379"/>
            </w:pPr>
            <w:r>
              <w:rPr>
                <w:rFonts w:hint="eastAsia"/>
              </w:rPr>
              <w:t>1.04E-03</w:t>
            </w:r>
          </w:p>
        </w:tc>
        <w:tc>
          <w:tcPr>
            <w:tcW w:w="813" w:type="pct"/>
            <w:tcBorders>
              <w:top w:val="nil"/>
              <w:left w:val="nil"/>
              <w:bottom w:val="single" w:color="auto" w:sz="4" w:space="0"/>
              <w:right w:val="single" w:color="auto" w:sz="4" w:space="0"/>
            </w:tcBorders>
            <w:shd w:val="clear" w:color="000000" w:fill="FFFFFF"/>
            <w:noWrap/>
            <w:vAlign w:val="center"/>
          </w:tcPr>
          <w:p w14:paraId="62E73D2E">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5C230C43">
            <w:pPr>
              <w:pStyle w:val="379"/>
            </w:pPr>
            <w:r>
              <w:rPr>
                <w:rFonts w:hint="eastAsia"/>
              </w:rPr>
              <w:t>0.52</w:t>
            </w:r>
          </w:p>
        </w:tc>
        <w:tc>
          <w:tcPr>
            <w:tcW w:w="367" w:type="pct"/>
            <w:tcBorders>
              <w:top w:val="nil"/>
              <w:left w:val="nil"/>
              <w:bottom w:val="single" w:color="auto" w:sz="4" w:space="0"/>
              <w:right w:val="single" w:color="auto" w:sz="4" w:space="0"/>
            </w:tcBorders>
            <w:shd w:val="clear" w:color="000000" w:fill="FFFFFF"/>
            <w:noWrap/>
            <w:vAlign w:val="center"/>
          </w:tcPr>
          <w:p w14:paraId="479A5E86">
            <w:pPr>
              <w:pStyle w:val="379"/>
            </w:pPr>
            <w:r>
              <w:rPr>
                <w:rFonts w:hint="eastAsia"/>
              </w:rPr>
              <w:t>达标</w:t>
            </w:r>
          </w:p>
        </w:tc>
      </w:tr>
      <w:tr w14:paraId="275F1731">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2D0A6CB6">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03F94E9F">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0E49EEB3">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455700B3">
            <w:pPr>
              <w:pStyle w:val="379"/>
            </w:pPr>
            <w:r>
              <w:rPr>
                <w:rFonts w:hint="eastAsia"/>
              </w:rPr>
              <w:t>241117</w:t>
            </w:r>
          </w:p>
        </w:tc>
        <w:tc>
          <w:tcPr>
            <w:tcW w:w="934" w:type="pct"/>
            <w:tcBorders>
              <w:top w:val="nil"/>
              <w:left w:val="nil"/>
              <w:bottom w:val="single" w:color="auto" w:sz="4" w:space="0"/>
              <w:right w:val="single" w:color="auto" w:sz="4" w:space="0"/>
            </w:tcBorders>
            <w:shd w:val="clear" w:color="000000" w:fill="FFFFFF"/>
            <w:noWrap/>
            <w:vAlign w:val="center"/>
          </w:tcPr>
          <w:p w14:paraId="35C2AB4B">
            <w:pPr>
              <w:pStyle w:val="379"/>
            </w:pPr>
            <w:r>
              <w:rPr>
                <w:rFonts w:hint="eastAsia"/>
              </w:rPr>
              <w:t>5.48E-05</w:t>
            </w:r>
          </w:p>
        </w:tc>
        <w:tc>
          <w:tcPr>
            <w:tcW w:w="813" w:type="pct"/>
            <w:tcBorders>
              <w:top w:val="nil"/>
              <w:left w:val="nil"/>
              <w:bottom w:val="single" w:color="auto" w:sz="4" w:space="0"/>
              <w:right w:val="single" w:color="auto" w:sz="4" w:space="0"/>
            </w:tcBorders>
            <w:shd w:val="clear" w:color="000000" w:fill="FFFFFF"/>
            <w:noWrap/>
            <w:vAlign w:val="center"/>
          </w:tcPr>
          <w:p w14:paraId="0832350A">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09297D7A">
            <w:pPr>
              <w:pStyle w:val="379"/>
            </w:pPr>
            <w:r>
              <w:rPr>
                <w:rFonts w:hint="eastAsia"/>
              </w:rPr>
              <w:t>0.07</w:t>
            </w:r>
          </w:p>
        </w:tc>
        <w:tc>
          <w:tcPr>
            <w:tcW w:w="367" w:type="pct"/>
            <w:tcBorders>
              <w:top w:val="nil"/>
              <w:left w:val="nil"/>
              <w:bottom w:val="single" w:color="auto" w:sz="4" w:space="0"/>
              <w:right w:val="single" w:color="auto" w:sz="4" w:space="0"/>
            </w:tcBorders>
            <w:shd w:val="clear" w:color="000000" w:fill="FFFFFF"/>
            <w:noWrap/>
            <w:vAlign w:val="center"/>
          </w:tcPr>
          <w:p w14:paraId="17BF77AE">
            <w:pPr>
              <w:pStyle w:val="379"/>
            </w:pPr>
            <w:r>
              <w:rPr>
                <w:rFonts w:hint="eastAsia"/>
              </w:rPr>
              <w:t>达标</w:t>
            </w:r>
          </w:p>
        </w:tc>
      </w:tr>
      <w:tr w14:paraId="0DC93443">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0609897F">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36EC86AF">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2AF7AE3C">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7AE3F249">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15D2C718">
            <w:pPr>
              <w:pStyle w:val="379"/>
            </w:pPr>
            <w:r>
              <w:rPr>
                <w:rFonts w:hint="eastAsia"/>
              </w:rPr>
              <w:t>2.50E-06</w:t>
            </w:r>
          </w:p>
        </w:tc>
        <w:tc>
          <w:tcPr>
            <w:tcW w:w="813" w:type="pct"/>
            <w:tcBorders>
              <w:top w:val="nil"/>
              <w:left w:val="nil"/>
              <w:bottom w:val="single" w:color="auto" w:sz="4" w:space="0"/>
              <w:right w:val="single" w:color="auto" w:sz="4" w:space="0"/>
            </w:tcBorders>
            <w:shd w:val="clear" w:color="000000" w:fill="FFFFFF"/>
            <w:noWrap/>
            <w:vAlign w:val="center"/>
          </w:tcPr>
          <w:p w14:paraId="522C9ED6">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14D65DA6">
            <w:pPr>
              <w:pStyle w:val="379"/>
            </w:pPr>
            <w:r>
              <w:rPr>
                <w:rFonts w:hint="eastAsia"/>
              </w:rPr>
              <w:t>0.01</w:t>
            </w:r>
          </w:p>
        </w:tc>
        <w:tc>
          <w:tcPr>
            <w:tcW w:w="367" w:type="pct"/>
            <w:tcBorders>
              <w:top w:val="nil"/>
              <w:left w:val="nil"/>
              <w:bottom w:val="single" w:color="auto" w:sz="4" w:space="0"/>
              <w:right w:val="single" w:color="auto" w:sz="4" w:space="0"/>
            </w:tcBorders>
            <w:shd w:val="clear" w:color="000000" w:fill="FFFFFF"/>
            <w:noWrap/>
            <w:vAlign w:val="center"/>
          </w:tcPr>
          <w:p w14:paraId="7ED35DFA">
            <w:pPr>
              <w:pStyle w:val="379"/>
            </w:pPr>
            <w:r>
              <w:rPr>
                <w:rFonts w:hint="eastAsia"/>
              </w:rPr>
              <w:t>达标</w:t>
            </w:r>
          </w:p>
        </w:tc>
      </w:tr>
      <w:tr w14:paraId="45B398D1">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right w:val="single" w:color="auto" w:sz="4" w:space="0"/>
            </w:tcBorders>
            <w:vAlign w:val="center"/>
          </w:tcPr>
          <w:p w14:paraId="37D352D3">
            <w:pPr>
              <w:pStyle w:val="379"/>
            </w:pPr>
            <w:r>
              <w:rPr>
                <w:rFonts w:hint="eastAsia"/>
              </w:rPr>
              <w:t>2</w:t>
            </w:r>
            <w:r>
              <w:t>9</w:t>
            </w:r>
          </w:p>
        </w:tc>
        <w:tc>
          <w:tcPr>
            <w:tcW w:w="692" w:type="pct"/>
            <w:vMerge w:val="restart"/>
            <w:tcBorders>
              <w:top w:val="nil"/>
              <w:left w:val="single" w:color="auto" w:sz="4" w:space="0"/>
              <w:right w:val="single" w:color="auto" w:sz="4" w:space="0"/>
            </w:tcBorders>
            <w:vAlign w:val="center"/>
          </w:tcPr>
          <w:p w14:paraId="411D4B55">
            <w:pPr>
              <w:pStyle w:val="379"/>
            </w:pPr>
            <w:r>
              <w:t>规划居住用地</w:t>
            </w:r>
          </w:p>
        </w:tc>
        <w:tc>
          <w:tcPr>
            <w:tcW w:w="484" w:type="pct"/>
            <w:tcBorders>
              <w:top w:val="nil"/>
              <w:left w:val="nil"/>
              <w:bottom w:val="single" w:color="auto" w:sz="4" w:space="0"/>
              <w:right w:val="single" w:color="auto" w:sz="4" w:space="0"/>
            </w:tcBorders>
            <w:shd w:val="clear" w:color="000000" w:fill="FFFFFF"/>
            <w:noWrap/>
            <w:vAlign w:val="center"/>
          </w:tcPr>
          <w:p w14:paraId="1BDFDE30">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765B96E6">
            <w:pPr>
              <w:pStyle w:val="379"/>
            </w:pPr>
            <w:r>
              <w:rPr>
                <w:rFonts w:cs="Times New Roman"/>
                <w:szCs w:val="21"/>
              </w:rPr>
              <w:t>24071119</w:t>
            </w:r>
          </w:p>
        </w:tc>
        <w:tc>
          <w:tcPr>
            <w:tcW w:w="934" w:type="pct"/>
            <w:tcBorders>
              <w:top w:val="nil"/>
              <w:left w:val="nil"/>
              <w:bottom w:val="single" w:color="auto" w:sz="4" w:space="0"/>
              <w:right w:val="single" w:color="auto" w:sz="4" w:space="0"/>
            </w:tcBorders>
            <w:shd w:val="clear" w:color="000000" w:fill="FFFFFF"/>
            <w:noWrap/>
            <w:vAlign w:val="center"/>
          </w:tcPr>
          <w:p w14:paraId="32B8EFFD">
            <w:pPr>
              <w:pStyle w:val="379"/>
            </w:pPr>
            <w:r>
              <w:rPr>
                <w:rFonts w:cs="Times New Roman"/>
                <w:szCs w:val="21"/>
              </w:rPr>
              <w:t>1.49E-03</w:t>
            </w:r>
          </w:p>
        </w:tc>
        <w:tc>
          <w:tcPr>
            <w:tcW w:w="813" w:type="pct"/>
            <w:tcBorders>
              <w:top w:val="nil"/>
              <w:left w:val="nil"/>
              <w:bottom w:val="single" w:color="auto" w:sz="4" w:space="0"/>
              <w:right w:val="single" w:color="auto" w:sz="4" w:space="0"/>
            </w:tcBorders>
            <w:shd w:val="clear" w:color="000000" w:fill="FFFFFF"/>
            <w:noWrap/>
            <w:vAlign w:val="center"/>
          </w:tcPr>
          <w:p w14:paraId="7BDB8F41">
            <w:pPr>
              <w:pStyle w:val="379"/>
            </w:pPr>
            <w:r>
              <w:rPr>
                <w:rFonts w:cs="Times New Roman"/>
                <w:szCs w:val="21"/>
              </w:rPr>
              <w:t>2.00E-01</w:t>
            </w:r>
          </w:p>
        </w:tc>
        <w:tc>
          <w:tcPr>
            <w:tcW w:w="572" w:type="pct"/>
            <w:tcBorders>
              <w:top w:val="nil"/>
              <w:left w:val="nil"/>
              <w:bottom w:val="single" w:color="auto" w:sz="4" w:space="0"/>
              <w:right w:val="single" w:color="auto" w:sz="4" w:space="0"/>
            </w:tcBorders>
            <w:shd w:val="clear" w:color="000000" w:fill="FFFFFF"/>
            <w:noWrap/>
            <w:vAlign w:val="center"/>
          </w:tcPr>
          <w:p w14:paraId="3113A25B">
            <w:pPr>
              <w:pStyle w:val="379"/>
            </w:pPr>
            <w:r>
              <w:rPr>
                <w:rFonts w:cs="Times New Roman"/>
                <w:szCs w:val="21"/>
              </w:rPr>
              <w:t>0.75</w:t>
            </w:r>
          </w:p>
        </w:tc>
        <w:tc>
          <w:tcPr>
            <w:tcW w:w="367" w:type="pct"/>
            <w:tcBorders>
              <w:top w:val="nil"/>
              <w:left w:val="nil"/>
              <w:bottom w:val="single" w:color="auto" w:sz="4" w:space="0"/>
              <w:right w:val="single" w:color="auto" w:sz="4" w:space="0"/>
            </w:tcBorders>
            <w:shd w:val="clear" w:color="000000" w:fill="FFFFFF"/>
            <w:noWrap/>
            <w:vAlign w:val="center"/>
          </w:tcPr>
          <w:p w14:paraId="59484CB5">
            <w:pPr>
              <w:pStyle w:val="379"/>
            </w:pPr>
            <w:r>
              <w:rPr>
                <w:rFonts w:hint="eastAsia"/>
              </w:rPr>
              <w:t>达标</w:t>
            </w:r>
          </w:p>
        </w:tc>
      </w:tr>
      <w:tr w14:paraId="117EF20F">
        <w:tblPrEx>
          <w:tblCellMar>
            <w:top w:w="0" w:type="dxa"/>
            <w:left w:w="28" w:type="dxa"/>
            <w:bottom w:w="0" w:type="dxa"/>
            <w:right w:w="28" w:type="dxa"/>
          </w:tblCellMar>
        </w:tblPrEx>
        <w:trPr>
          <w:trHeight w:val="20" w:hRule="atLeast"/>
        </w:trPr>
        <w:tc>
          <w:tcPr>
            <w:tcW w:w="200" w:type="pct"/>
            <w:vMerge w:val="continue"/>
            <w:tcBorders>
              <w:left w:val="single" w:color="auto" w:sz="4" w:space="0"/>
              <w:right w:val="single" w:color="auto" w:sz="4" w:space="0"/>
            </w:tcBorders>
            <w:vAlign w:val="center"/>
          </w:tcPr>
          <w:p w14:paraId="4A200DE4">
            <w:pPr>
              <w:pStyle w:val="379"/>
            </w:pPr>
          </w:p>
        </w:tc>
        <w:tc>
          <w:tcPr>
            <w:tcW w:w="692" w:type="pct"/>
            <w:vMerge w:val="continue"/>
            <w:tcBorders>
              <w:left w:val="single" w:color="auto" w:sz="4" w:space="0"/>
              <w:right w:val="single" w:color="auto" w:sz="4" w:space="0"/>
            </w:tcBorders>
            <w:vAlign w:val="center"/>
          </w:tcPr>
          <w:p w14:paraId="4AC1CF93">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08451BE3">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5E4B9301">
            <w:pPr>
              <w:pStyle w:val="379"/>
            </w:pPr>
            <w:r>
              <w:rPr>
                <w:rFonts w:cs="Times New Roman"/>
                <w:szCs w:val="21"/>
              </w:rPr>
              <w:t>241031</w:t>
            </w:r>
          </w:p>
        </w:tc>
        <w:tc>
          <w:tcPr>
            <w:tcW w:w="934" w:type="pct"/>
            <w:tcBorders>
              <w:top w:val="nil"/>
              <w:left w:val="nil"/>
              <w:bottom w:val="single" w:color="auto" w:sz="4" w:space="0"/>
              <w:right w:val="single" w:color="auto" w:sz="4" w:space="0"/>
            </w:tcBorders>
            <w:shd w:val="clear" w:color="000000" w:fill="FFFFFF"/>
            <w:noWrap/>
            <w:vAlign w:val="center"/>
          </w:tcPr>
          <w:p w14:paraId="14536867">
            <w:pPr>
              <w:pStyle w:val="379"/>
            </w:pPr>
            <w:r>
              <w:rPr>
                <w:rFonts w:cs="Times New Roman"/>
                <w:szCs w:val="21"/>
              </w:rPr>
              <w:t>3.65E-04</w:t>
            </w:r>
          </w:p>
        </w:tc>
        <w:tc>
          <w:tcPr>
            <w:tcW w:w="813" w:type="pct"/>
            <w:tcBorders>
              <w:top w:val="nil"/>
              <w:left w:val="nil"/>
              <w:bottom w:val="single" w:color="auto" w:sz="4" w:space="0"/>
              <w:right w:val="single" w:color="auto" w:sz="4" w:space="0"/>
            </w:tcBorders>
            <w:shd w:val="clear" w:color="000000" w:fill="FFFFFF"/>
            <w:noWrap/>
            <w:vAlign w:val="center"/>
          </w:tcPr>
          <w:p w14:paraId="5ED9057E">
            <w:pPr>
              <w:pStyle w:val="379"/>
            </w:pPr>
            <w:r>
              <w:rPr>
                <w:rFonts w:cs="Times New Roman"/>
                <w:szCs w:val="21"/>
              </w:rPr>
              <w:t>8.00E-02</w:t>
            </w:r>
          </w:p>
        </w:tc>
        <w:tc>
          <w:tcPr>
            <w:tcW w:w="572" w:type="pct"/>
            <w:tcBorders>
              <w:top w:val="nil"/>
              <w:left w:val="nil"/>
              <w:bottom w:val="single" w:color="auto" w:sz="4" w:space="0"/>
              <w:right w:val="single" w:color="auto" w:sz="4" w:space="0"/>
            </w:tcBorders>
            <w:shd w:val="clear" w:color="000000" w:fill="FFFFFF"/>
            <w:noWrap/>
            <w:vAlign w:val="center"/>
          </w:tcPr>
          <w:p w14:paraId="46B496F4">
            <w:pPr>
              <w:pStyle w:val="379"/>
            </w:pPr>
            <w:r>
              <w:rPr>
                <w:rFonts w:cs="Times New Roman"/>
                <w:szCs w:val="21"/>
              </w:rPr>
              <w:t>0.46</w:t>
            </w:r>
          </w:p>
        </w:tc>
        <w:tc>
          <w:tcPr>
            <w:tcW w:w="367" w:type="pct"/>
            <w:tcBorders>
              <w:top w:val="nil"/>
              <w:left w:val="nil"/>
              <w:bottom w:val="single" w:color="auto" w:sz="4" w:space="0"/>
              <w:right w:val="single" w:color="auto" w:sz="4" w:space="0"/>
            </w:tcBorders>
            <w:shd w:val="clear" w:color="000000" w:fill="FFFFFF"/>
            <w:noWrap/>
            <w:vAlign w:val="center"/>
          </w:tcPr>
          <w:p w14:paraId="190FE2DD">
            <w:pPr>
              <w:pStyle w:val="379"/>
            </w:pPr>
            <w:r>
              <w:rPr>
                <w:rFonts w:hint="eastAsia"/>
              </w:rPr>
              <w:t>达标</w:t>
            </w:r>
          </w:p>
        </w:tc>
      </w:tr>
      <w:tr w14:paraId="3B200B36">
        <w:tblPrEx>
          <w:tblCellMar>
            <w:top w:w="0" w:type="dxa"/>
            <w:left w:w="28" w:type="dxa"/>
            <w:bottom w:w="0" w:type="dxa"/>
            <w:right w:w="28" w:type="dxa"/>
          </w:tblCellMar>
        </w:tblPrEx>
        <w:trPr>
          <w:trHeight w:val="20" w:hRule="atLeast"/>
        </w:trPr>
        <w:tc>
          <w:tcPr>
            <w:tcW w:w="200" w:type="pct"/>
            <w:vMerge w:val="continue"/>
            <w:tcBorders>
              <w:left w:val="single" w:color="auto" w:sz="4" w:space="0"/>
              <w:bottom w:val="single" w:color="000000" w:sz="4" w:space="0"/>
              <w:right w:val="single" w:color="auto" w:sz="4" w:space="0"/>
            </w:tcBorders>
            <w:vAlign w:val="center"/>
          </w:tcPr>
          <w:p w14:paraId="43C55AF9">
            <w:pPr>
              <w:pStyle w:val="379"/>
            </w:pPr>
          </w:p>
        </w:tc>
        <w:tc>
          <w:tcPr>
            <w:tcW w:w="692" w:type="pct"/>
            <w:vMerge w:val="continue"/>
            <w:tcBorders>
              <w:left w:val="single" w:color="auto" w:sz="4" w:space="0"/>
              <w:bottom w:val="single" w:color="000000" w:sz="4" w:space="0"/>
              <w:right w:val="single" w:color="auto" w:sz="4" w:space="0"/>
            </w:tcBorders>
            <w:vAlign w:val="center"/>
          </w:tcPr>
          <w:p w14:paraId="053FD28F">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7C7D7217">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738EDAC2">
            <w:pPr>
              <w:pStyle w:val="379"/>
            </w:pPr>
            <w:r>
              <w:rPr>
                <w:rFonts w:hint="eastAsia"/>
                <w:szCs w:val="21"/>
              </w:rPr>
              <w:t>平均值</w:t>
            </w:r>
          </w:p>
        </w:tc>
        <w:tc>
          <w:tcPr>
            <w:tcW w:w="934" w:type="pct"/>
            <w:tcBorders>
              <w:top w:val="nil"/>
              <w:left w:val="nil"/>
              <w:bottom w:val="single" w:color="auto" w:sz="4" w:space="0"/>
              <w:right w:val="single" w:color="auto" w:sz="4" w:space="0"/>
            </w:tcBorders>
            <w:shd w:val="clear" w:color="000000" w:fill="FFFFFF"/>
            <w:noWrap/>
            <w:vAlign w:val="center"/>
          </w:tcPr>
          <w:p w14:paraId="4A6B2ECD">
            <w:pPr>
              <w:pStyle w:val="379"/>
            </w:pPr>
            <w:r>
              <w:rPr>
                <w:rFonts w:cs="Times New Roman"/>
                <w:szCs w:val="21"/>
              </w:rPr>
              <w:t>2.28E-05</w:t>
            </w:r>
          </w:p>
        </w:tc>
        <w:tc>
          <w:tcPr>
            <w:tcW w:w="813" w:type="pct"/>
            <w:tcBorders>
              <w:top w:val="nil"/>
              <w:left w:val="nil"/>
              <w:bottom w:val="single" w:color="auto" w:sz="4" w:space="0"/>
              <w:right w:val="single" w:color="auto" w:sz="4" w:space="0"/>
            </w:tcBorders>
            <w:shd w:val="clear" w:color="000000" w:fill="FFFFFF"/>
            <w:noWrap/>
            <w:vAlign w:val="center"/>
          </w:tcPr>
          <w:p w14:paraId="0CEF3EB9">
            <w:pPr>
              <w:pStyle w:val="379"/>
            </w:pPr>
            <w:r>
              <w:rPr>
                <w:rFonts w:cs="Times New Roman"/>
                <w:szCs w:val="21"/>
              </w:rPr>
              <w:t>4.00E-02</w:t>
            </w:r>
          </w:p>
        </w:tc>
        <w:tc>
          <w:tcPr>
            <w:tcW w:w="572" w:type="pct"/>
            <w:tcBorders>
              <w:top w:val="nil"/>
              <w:left w:val="nil"/>
              <w:bottom w:val="single" w:color="auto" w:sz="4" w:space="0"/>
              <w:right w:val="single" w:color="auto" w:sz="4" w:space="0"/>
            </w:tcBorders>
            <w:shd w:val="clear" w:color="000000" w:fill="FFFFFF"/>
            <w:noWrap/>
            <w:vAlign w:val="center"/>
          </w:tcPr>
          <w:p w14:paraId="5146074A">
            <w:pPr>
              <w:pStyle w:val="379"/>
            </w:pPr>
            <w:r>
              <w:rPr>
                <w:rFonts w:cs="Times New Roman"/>
                <w:szCs w:val="21"/>
              </w:rPr>
              <w:t>0.06</w:t>
            </w:r>
          </w:p>
        </w:tc>
        <w:tc>
          <w:tcPr>
            <w:tcW w:w="367" w:type="pct"/>
            <w:tcBorders>
              <w:top w:val="nil"/>
              <w:left w:val="nil"/>
              <w:bottom w:val="single" w:color="auto" w:sz="4" w:space="0"/>
              <w:right w:val="single" w:color="auto" w:sz="4" w:space="0"/>
            </w:tcBorders>
            <w:shd w:val="clear" w:color="000000" w:fill="FFFFFF"/>
            <w:noWrap/>
            <w:vAlign w:val="center"/>
          </w:tcPr>
          <w:p w14:paraId="069271AF">
            <w:pPr>
              <w:pStyle w:val="379"/>
            </w:pPr>
            <w:r>
              <w:rPr>
                <w:rFonts w:hint="eastAsia"/>
              </w:rPr>
              <w:t>达标</w:t>
            </w:r>
          </w:p>
        </w:tc>
      </w:tr>
      <w:tr w14:paraId="60061BC4">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right w:val="single" w:color="auto" w:sz="4" w:space="0"/>
            </w:tcBorders>
            <w:vAlign w:val="center"/>
          </w:tcPr>
          <w:p w14:paraId="3F232977">
            <w:pPr>
              <w:pStyle w:val="379"/>
            </w:pPr>
            <w:r>
              <w:rPr>
                <w:rFonts w:hint="eastAsia"/>
              </w:rPr>
              <w:t>3</w:t>
            </w:r>
            <w:r>
              <w:t>0</w:t>
            </w:r>
          </w:p>
        </w:tc>
        <w:tc>
          <w:tcPr>
            <w:tcW w:w="692" w:type="pct"/>
            <w:vMerge w:val="restart"/>
            <w:tcBorders>
              <w:top w:val="nil"/>
              <w:left w:val="single" w:color="auto" w:sz="4" w:space="0"/>
              <w:right w:val="single" w:color="auto" w:sz="4" w:space="0"/>
            </w:tcBorders>
            <w:vAlign w:val="center"/>
          </w:tcPr>
          <w:p w14:paraId="42FA817D">
            <w:pPr>
              <w:pStyle w:val="379"/>
            </w:pPr>
            <w:r>
              <w:t>规划小学校</w:t>
            </w:r>
          </w:p>
        </w:tc>
        <w:tc>
          <w:tcPr>
            <w:tcW w:w="484" w:type="pct"/>
            <w:tcBorders>
              <w:top w:val="nil"/>
              <w:left w:val="nil"/>
              <w:bottom w:val="single" w:color="auto" w:sz="4" w:space="0"/>
              <w:right w:val="single" w:color="auto" w:sz="4" w:space="0"/>
            </w:tcBorders>
            <w:shd w:val="clear" w:color="000000" w:fill="FFFFFF"/>
            <w:noWrap/>
            <w:vAlign w:val="center"/>
          </w:tcPr>
          <w:p w14:paraId="1F466849">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6B1B841F">
            <w:pPr>
              <w:pStyle w:val="379"/>
            </w:pPr>
            <w:r>
              <w:rPr>
                <w:rFonts w:cs="Times New Roman"/>
                <w:szCs w:val="21"/>
              </w:rPr>
              <w:t>24071119</w:t>
            </w:r>
          </w:p>
        </w:tc>
        <w:tc>
          <w:tcPr>
            <w:tcW w:w="934" w:type="pct"/>
            <w:tcBorders>
              <w:top w:val="nil"/>
              <w:left w:val="nil"/>
              <w:bottom w:val="single" w:color="auto" w:sz="4" w:space="0"/>
              <w:right w:val="single" w:color="auto" w:sz="4" w:space="0"/>
            </w:tcBorders>
            <w:shd w:val="clear" w:color="000000" w:fill="FFFFFF"/>
            <w:noWrap/>
            <w:vAlign w:val="center"/>
          </w:tcPr>
          <w:p w14:paraId="19A87DAB">
            <w:pPr>
              <w:pStyle w:val="379"/>
            </w:pPr>
            <w:r>
              <w:rPr>
                <w:rFonts w:cs="Times New Roman"/>
                <w:szCs w:val="21"/>
              </w:rPr>
              <w:t>1.35E-03</w:t>
            </w:r>
          </w:p>
        </w:tc>
        <w:tc>
          <w:tcPr>
            <w:tcW w:w="813" w:type="pct"/>
            <w:tcBorders>
              <w:top w:val="nil"/>
              <w:left w:val="nil"/>
              <w:bottom w:val="single" w:color="auto" w:sz="4" w:space="0"/>
              <w:right w:val="single" w:color="auto" w:sz="4" w:space="0"/>
            </w:tcBorders>
            <w:shd w:val="clear" w:color="000000" w:fill="FFFFFF"/>
            <w:noWrap/>
            <w:vAlign w:val="center"/>
          </w:tcPr>
          <w:p w14:paraId="6FE9CBE1">
            <w:pPr>
              <w:pStyle w:val="379"/>
            </w:pPr>
            <w:r>
              <w:rPr>
                <w:rFonts w:cs="Times New Roman"/>
                <w:szCs w:val="21"/>
              </w:rPr>
              <w:t>2.00E-01</w:t>
            </w:r>
          </w:p>
        </w:tc>
        <w:tc>
          <w:tcPr>
            <w:tcW w:w="572" w:type="pct"/>
            <w:tcBorders>
              <w:top w:val="nil"/>
              <w:left w:val="nil"/>
              <w:bottom w:val="single" w:color="auto" w:sz="4" w:space="0"/>
              <w:right w:val="single" w:color="auto" w:sz="4" w:space="0"/>
            </w:tcBorders>
            <w:shd w:val="clear" w:color="000000" w:fill="FFFFFF"/>
            <w:noWrap/>
            <w:vAlign w:val="center"/>
          </w:tcPr>
          <w:p w14:paraId="773F70DE">
            <w:pPr>
              <w:pStyle w:val="379"/>
            </w:pPr>
            <w:r>
              <w:rPr>
                <w:rFonts w:cs="Times New Roman"/>
                <w:szCs w:val="21"/>
              </w:rPr>
              <w:t>0.68</w:t>
            </w:r>
          </w:p>
        </w:tc>
        <w:tc>
          <w:tcPr>
            <w:tcW w:w="367" w:type="pct"/>
            <w:tcBorders>
              <w:top w:val="nil"/>
              <w:left w:val="nil"/>
              <w:bottom w:val="single" w:color="auto" w:sz="4" w:space="0"/>
              <w:right w:val="single" w:color="auto" w:sz="4" w:space="0"/>
            </w:tcBorders>
            <w:shd w:val="clear" w:color="000000" w:fill="FFFFFF"/>
            <w:noWrap/>
            <w:vAlign w:val="center"/>
          </w:tcPr>
          <w:p w14:paraId="57D9F7D9">
            <w:pPr>
              <w:pStyle w:val="379"/>
            </w:pPr>
            <w:r>
              <w:rPr>
                <w:rFonts w:hint="eastAsia"/>
              </w:rPr>
              <w:t>达标</w:t>
            </w:r>
          </w:p>
        </w:tc>
      </w:tr>
      <w:tr w14:paraId="58C6A033">
        <w:tblPrEx>
          <w:tblCellMar>
            <w:top w:w="0" w:type="dxa"/>
            <w:left w:w="28" w:type="dxa"/>
            <w:bottom w:w="0" w:type="dxa"/>
            <w:right w:w="28" w:type="dxa"/>
          </w:tblCellMar>
        </w:tblPrEx>
        <w:trPr>
          <w:trHeight w:val="20" w:hRule="atLeast"/>
        </w:trPr>
        <w:tc>
          <w:tcPr>
            <w:tcW w:w="200" w:type="pct"/>
            <w:vMerge w:val="continue"/>
            <w:tcBorders>
              <w:left w:val="single" w:color="auto" w:sz="4" w:space="0"/>
              <w:right w:val="single" w:color="auto" w:sz="4" w:space="0"/>
            </w:tcBorders>
            <w:vAlign w:val="center"/>
          </w:tcPr>
          <w:p w14:paraId="796E432D">
            <w:pPr>
              <w:pStyle w:val="379"/>
            </w:pPr>
          </w:p>
        </w:tc>
        <w:tc>
          <w:tcPr>
            <w:tcW w:w="692" w:type="pct"/>
            <w:vMerge w:val="continue"/>
            <w:tcBorders>
              <w:left w:val="single" w:color="auto" w:sz="4" w:space="0"/>
              <w:right w:val="single" w:color="auto" w:sz="4" w:space="0"/>
            </w:tcBorders>
            <w:vAlign w:val="center"/>
          </w:tcPr>
          <w:p w14:paraId="1614109C">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1ACDDC82">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669124AA">
            <w:pPr>
              <w:pStyle w:val="379"/>
            </w:pPr>
            <w:r>
              <w:rPr>
                <w:rFonts w:cs="Times New Roman"/>
                <w:szCs w:val="21"/>
              </w:rPr>
              <w:t>241031</w:t>
            </w:r>
          </w:p>
        </w:tc>
        <w:tc>
          <w:tcPr>
            <w:tcW w:w="934" w:type="pct"/>
            <w:tcBorders>
              <w:top w:val="nil"/>
              <w:left w:val="nil"/>
              <w:bottom w:val="single" w:color="auto" w:sz="4" w:space="0"/>
              <w:right w:val="single" w:color="auto" w:sz="4" w:space="0"/>
            </w:tcBorders>
            <w:shd w:val="clear" w:color="000000" w:fill="FFFFFF"/>
            <w:noWrap/>
            <w:vAlign w:val="center"/>
          </w:tcPr>
          <w:p w14:paraId="69388BDC">
            <w:pPr>
              <w:pStyle w:val="379"/>
            </w:pPr>
            <w:r>
              <w:rPr>
                <w:rFonts w:cs="Times New Roman"/>
                <w:szCs w:val="21"/>
              </w:rPr>
              <w:t>3.68E-04</w:t>
            </w:r>
          </w:p>
        </w:tc>
        <w:tc>
          <w:tcPr>
            <w:tcW w:w="813" w:type="pct"/>
            <w:tcBorders>
              <w:top w:val="nil"/>
              <w:left w:val="nil"/>
              <w:bottom w:val="single" w:color="auto" w:sz="4" w:space="0"/>
              <w:right w:val="single" w:color="auto" w:sz="4" w:space="0"/>
            </w:tcBorders>
            <w:shd w:val="clear" w:color="000000" w:fill="FFFFFF"/>
            <w:noWrap/>
            <w:vAlign w:val="center"/>
          </w:tcPr>
          <w:p w14:paraId="395A6BA9">
            <w:pPr>
              <w:pStyle w:val="379"/>
            </w:pPr>
            <w:r>
              <w:rPr>
                <w:rFonts w:cs="Times New Roman"/>
                <w:szCs w:val="21"/>
              </w:rPr>
              <w:t>8.00E-02</w:t>
            </w:r>
          </w:p>
        </w:tc>
        <w:tc>
          <w:tcPr>
            <w:tcW w:w="572" w:type="pct"/>
            <w:tcBorders>
              <w:top w:val="nil"/>
              <w:left w:val="nil"/>
              <w:bottom w:val="single" w:color="auto" w:sz="4" w:space="0"/>
              <w:right w:val="single" w:color="auto" w:sz="4" w:space="0"/>
            </w:tcBorders>
            <w:shd w:val="clear" w:color="000000" w:fill="FFFFFF"/>
            <w:noWrap/>
            <w:vAlign w:val="center"/>
          </w:tcPr>
          <w:p w14:paraId="5CE10C15">
            <w:pPr>
              <w:pStyle w:val="379"/>
            </w:pPr>
            <w:r>
              <w:rPr>
                <w:rFonts w:cs="Times New Roman"/>
                <w:szCs w:val="21"/>
              </w:rPr>
              <w:t>0.46</w:t>
            </w:r>
          </w:p>
        </w:tc>
        <w:tc>
          <w:tcPr>
            <w:tcW w:w="367" w:type="pct"/>
            <w:tcBorders>
              <w:top w:val="nil"/>
              <w:left w:val="nil"/>
              <w:bottom w:val="single" w:color="auto" w:sz="4" w:space="0"/>
              <w:right w:val="single" w:color="auto" w:sz="4" w:space="0"/>
            </w:tcBorders>
            <w:shd w:val="clear" w:color="000000" w:fill="FFFFFF"/>
            <w:noWrap/>
            <w:vAlign w:val="center"/>
          </w:tcPr>
          <w:p w14:paraId="40996BBA">
            <w:pPr>
              <w:pStyle w:val="379"/>
            </w:pPr>
            <w:r>
              <w:rPr>
                <w:rFonts w:hint="eastAsia"/>
              </w:rPr>
              <w:t>达标</w:t>
            </w:r>
          </w:p>
        </w:tc>
      </w:tr>
      <w:tr w14:paraId="6B284120">
        <w:tblPrEx>
          <w:tblCellMar>
            <w:top w:w="0" w:type="dxa"/>
            <w:left w:w="28" w:type="dxa"/>
            <w:bottom w:w="0" w:type="dxa"/>
            <w:right w:w="28" w:type="dxa"/>
          </w:tblCellMar>
        </w:tblPrEx>
        <w:trPr>
          <w:trHeight w:val="20" w:hRule="atLeast"/>
        </w:trPr>
        <w:tc>
          <w:tcPr>
            <w:tcW w:w="200" w:type="pct"/>
            <w:vMerge w:val="continue"/>
            <w:tcBorders>
              <w:left w:val="single" w:color="auto" w:sz="4" w:space="0"/>
              <w:bottom w:val="single" w:color="000000" w:sz="4" w:space="0"/>
              <w:right w:val="single" w:color="auto" w:sz="4" w:space="0"/>
            </w:tcBorders>
            <w:vAlign w:val="center"/>
          </w:tcPr>
          <w:p w14:paraId="0D112573">
            <w:pPr>
              <w:pStyle w:val="379"/>
            </w:pPr>
          </w:p>
        </w:tc>
        <w:tc>
          <w:tcPr>
            <w:tcW w:w="692" w:type="pct"/>
            <w:vMerge w:val="continue"/>
            <w:tcBorders>
              <w:left w:val="single" w:color="auto" w:sz="4" w:space="0"/>
              <w:bottom w:val="single" w:color="000000" w:sz="4" w:space="0"/>
              <w:right w:val="single" w:color="auto" w:sz="4" w:space="0"/>
            </w:tcBorders>
            <w:vAlign w:val="center"/>
          </w:tcPr>
          <w:p w14:paraId="65D66F76">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6E7EF508">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178B14B7">
            <w:pPr>
              <w:pStyle w:val="379"/>
            </w:pPr>
            <w:r>
              <w:rPr>
                <w:rFonts w:hint="eastAsia"/>
                <w:szCs w:val="21"/>
              </w:rPr>
              <w:t>平均值</w:t>
            </w:r>
          </w:p>
        </w:tc>
        <w:tc>
          <w:tcPr>
            <w:tcW w:w="934" w:type="pct"/>
            <w:tcBorders>
              <w:top w:val="nil"/>
              <w:left w:val="nil"/>
              <w:bottom w:val="single" w:color="auto" w:sz="4" w:space="0"/>
              <w:right w:val="single" w:color="auto" w:sz="4" w:space="0"/>
            </w:tcBorders>
            <w:shd w:val="clear" w:color="000000" w:fill="FFFFFF"/>
            <w:noWrap/>
            <w:vAlign w:val="center"/>
          </w:tcPr>
          <w:p w14:paraId="4DA67E08">
            <w:pPr>
              <w:pStyle w:val="379"/>
            </w:pPr>
            <w:r>
              <w:rPr>
                <w:rFonts w:cs="Times New Roman"/>
                <w:szCs w:val="21"/>
              </w:rPr>
              <w:t>2.35E-05</w:t>
            </w:r>
          </w:p>
        </w:tc>
        <w:tc>
          <w:tcPr>
            <w:tcW w:w="813" w:type="pct"/>
            <w:tcBorders>
              <w:top w:val="nil"/>
              <w:left w:val="nil"/>
              <w:bottom w:val="single" w:color="auto" w:sz="4" w:space="0"/>
              <w:right w:val="single" w:color="auto" w:sz="4" w:space="0"/>
            </w:tcBorders>
            <w:shd w:val="clear" w:color="000000" w:fill="FFFFFF"/>
            <w:noWrap/>
            <w:vAlign w:val="center"/>
          </w:tcPr>
          <w:p w14:paraId="073DD2AD">
            <w:pPr>
              <w:pStyle w:val="379"/>
            </w:pPr>
            <w:r>
              <w:rPr>
                <w:rFonts w:cs="Times New Roman"/>
                <w:szCs w:val="21"/>
              </w:rPr>
              <w:t>4.00E-02</w:t>
            </w:r>
          </w:p>
        </w:tc>
        <w:tc>
          <w:tcPr>
            <w:tcW w:w="572" w:type="pct"/>
            <w:tcBorders>
              <w:top w:val="nil"/>
              <w:left w:val="nil"/>
              <w:bottom w:val="single" w:color="auto" w:sz="4" w:space="0"/>
              <w:right w:val="single" w:color="auto" w:sz="4" w:space="0"/>
            </w:tcBorders>
            <w:shd w:val="clear" w:color="000000" w:fill="FFFFFF"/>
            <w:noWrap/>
            <w:vAlign w:val="center"/>
          </w:tcPr>
          <w:p w14:paraId="69C7DB30">
            <w:pPr>
              <w:pStyle w:val="379"/>
            </w:pPr>
            <w:r>
              <w:rPr>
                <w:rFonts w:cs="Times New Roman"/>
                <w:szCs w:val="21"/>
              </w:rPr>
              <w:t>0.06</w:t>
            </w:r>
          </w:p>
        </w:tc>
        <w:tc>
          <w:tcPr>
            <w:tcW w:w="367" w:type="pct"/>
            <w:tcBorders>
              <w:top w:val="nil"/>
              <w:left w:val="nil"/>
              <w:bottom w:val="single" w:color="auto" w:sz="4" w:space="0"/>
              <w:right w:val="single" w:color="auto" w:sz="4" w:space="0"/>
            </w:tcBorders>
            <w:shd w:val="clear" w:color="000000" w:fill="FFFFFF"/>
            <w:noWrap/>
            <w:vAlign w:val="center"/>
          </w:tcPr>
          <w:p w14:paraId="33309DF3">
            <w:pPr>
              <w:pStyle w:val="379"/>
            </w:pPr>
            <w:r>
              <w:rPr>
                <w:rFonts w:hint="eastAsia"/>
              </w:rPr>
              <w:t>达标</w:t>
            </w:r>
          </w:p>
        </w:tc>
      </w:tr>
      <w:tr w14:paraId="61EBB9AA">
        <w:tblPrEx>
          <w:tblCellMar>
            <w:top w:w="0" w:type="dxa"/>
            <w:left w:w="28" w:type="dxa"/>
            <w:bottom w:w="0" w:type="dxa"/>
            <w:right w:w="28" w:type="dxa"/>
          </w:tblCellMar>
        </w:tblPrEx>
        <w:trPr>
          <w:trHeight w:val="20" w:hRule="atLeast"/>
        </w:trPr>
        <w:tc>
          <w:tcPr>
            <w:tcW w:w="200" w:type="pct"/>
            <w:vMerge w:val="restart"/>
            <w:tcBorders>
              <w:top w:val="nil"/>
              <w:left w:val="single" w:color="auto" w:sz="4" w:space="0"/>
              <w:bottom w:val="single" w:color="000000" w:sz="4" w:space="0"/>
              <w:right w:val="single" w:color="auto" w:sz="4" w:space="0"/>
            </w:tcBorders>
            <w:shd w:val="clear" w:color="000000" w:fill="FFFFFF"/>
            <w:noWrap/>
            <w:vAlign w:val="center"/>
          </w:tcPr>
          <w:p w14:paraId="7AE6AC4D">
            <w:pPr>
              <w:pStyle w:val="379"/>
            </w:pPr>
            <w:r>
              <w:t>31</w:t>
            </w:r>
          </w:p>
        </w:tc>
        <w:tc>
          <w:tcPr>
            <w:tcW w:w="692" w:type="pct"/>
            <w:vMerge w:val="restart"/>
            <w:tcBorders>
              <w:top w:val="nil"/>
              <w:left w:val="single" w:color="auto" w:sz="4" w:space="0"/>
              <w:bottom w:val="single" w:color="000000" w:sz="4" w:space="0"/>
              <w:right w:val="single" w:color="auto" w:sz="4" w:space="0"/>
            </w:tcBorders>
            <w:shd w:val="clear" w:color="000000" w:fill="FFFFFF"/>
            <w:noWrap/>
            <w:vAlign w:val="center"/>
          </w:tcPr>
          <w:p w14:paraId="7E6D0E7D">
            <w:pPr>
              <w:pStyle w:val="379"/>
            </w:pPr>
            <w:r>
              <w:rPr>
                <w:rFonts w:hint="eastAsia"/>
              </w:rPr>
              <w:t>网格</w:t>
            </w:r>
          </w:p>
        </w:tc>
        <w:tc>
          <w:tcPr>
            <w:tcW w:w="484" w:type="pct"/>
            <w:tcBorders>
              <w:top w:val="nil"/>
              <w:left w:val="nil"/>
              <w:bottom w:val="single" w:color="auto" w:sz="4" w:space="0"/>
              <w:right w:val="single" w:color="auto" w:sz="4" w:space="0"/>
            </w:tcBorders>
            <w:shd w:val="clear" w:color="000000" w:fill="FFFFFF"/>
            <w:noWrap/>
            <w:vAlign w:val="center"/>
          </w:tcPr>
          <w:p w14:paraId="38D1CFD1">
            <w:pPr>
              <w:pStyle w:val="379"/>
            </w:pPr>
            <w:r>
              <w:rPr>
                <w:rFonts w:hint="eastAsia"/>
              </w:rPr>
              <w:t>1小时</w:t>
            </w:r>
          </w:p>
        </w:tc>
        <w:tc>
          <w:tcPr>
            <w:tcW w:w="938" w:type="pct"/>
            <w:tcBorders>
              <w:top w:val="nil"/>
              <w:left w:val="nil"/>
              <w:bottom w:val="single" w:color="auto" w:sz="4" w:space="0"/>
              <w:right w:val="single" w:color="auto" w:sz="4" w:space="0"/>
            </w:tcBorders>
            <w:shd w:val="clear" w:color="000000" w:fill="FFFFFF"/>
            <w:noWrap/>
            <w:vAlign w:val="center"/>
          </w:tcPr>
          <w:p w14:paraId="641E48E2">
            <w:pPr>
              <w:pStyle w:val="379"/>
            </w:pPr>
            <w:r>
              <w:rPr>
                <w:rFonts w:hint="eastAsia"/>
              </w:rPr>
              <w:t>24091202</w:t>
            </w:r>
          </w:p>
        </w:tc>
        <w:tc>
          <w:tcPr>
            <w:tcW w:w="934" w:type="pct"/>
            <w:tcBorders>
              <w:top w:val="nil"/>
              <w:left w:val="nil"/>
              <w:bottom w:val="single" w:color="auto" w:sz="4" w:space="0"/>
              <w:right w:val="single" w:color="auto" w:sz="4" w:space="0"/>
            </w:tcBorders>
            <w:shd w:val="clear" w:color="000000" w:fill="FFFFFF"/>
            <w:noWrap/>
            <w:vAlign w:val="center"/>
          </w:tcPr>
          <w:p w14:paraId="78DEFCA3">
            <w:pPr>
              <w:pStyle w:val="379"/>
            </w:pPr>
            <w:r>
              <w:rPr>
                <w:rFonts w:hint="eastAsia"/>
              </w:rPr>
              <w:t>5.57E-03</w:t>
            </w:r>
          </w:p>
        </w:tc>
        <w:tc>
          <w:tcPr>
            <w:tcW w:w="813" w:type="pct"/>
            <w:tcBorders>
              <w:top w:val="nil"/>
              <w:left w:val="nil"/>
              <w:bottom w:val="single" w:color="auto" w:sz="4" w:space="0"/>
              <w:right w:val="single" w:color="auto" w:sz="4" w:space="0"/>
            </w:tcBorders>
            <w:shd w:val="clear" w:color="000000" w:fill="FFFFFF"/>
            <w:noWrap/>
            <w:vAlign w:val="center"/>
          </w:tcPr>
          <w:p w14:paraId="1D8EE0B1">
            <w:pPr>
              <w:pStyle w:val="379"/>
            </w:pPr>
            <w:r>
              <w:rPr>
                <w:rFonts w:hint="eastAsia"/>
              </w:rPr>
              <w:t>2.00E-01</w:t>
            </w:r>
          </w:p>
        </w:tc>
        <w:tc>
          <w:tcPr>
            <w:tcW w:w="572" w:type="pct"/>
            <w:tcBorders>
              <w:top w:val="nil"/>
              <w:left w:val="nil"/>
              <w:bottom w:val="single" w:color="auto" w:sz="4" w:space="0"/>
              <w:right w:val="single" w:color="auto" w:sz="4" w:space="0"/>
            </w:tcBorders>
            <w:shd w:val="clear" w:color="000000" w:fill="FFFFFF"/>
            <w:noWrap/>
            <w:vAlign w:val="center"/>
          </w:tcPr>
          <w:p w14:paraId="0D4EBA4C">
            <w:pPr>
              <w:pStyle w:val="379"/>
            </w:pPr>
            <w:r>
              <w:rPr>
                <w:rFonts w:hint="eastAsia"/>
              </w:rPr>
              <w:t>2.79</w:t>
            </w:r>
          </w:p>
        </w:tc>
        <w:tc>
          <w:tcPr>
            <w:tcW w:w="367" w:type="pct"/>
            <w:tcBorders>
              <w:top w:val="nil"/>
              <w:left w:val="nil"/>
              <w:bottom w:val="single" w:color="auto" w:sz="4" w:space="0"/>
              <w:right w:val="single" w:color="auto" w:sz="4" w:space="0"/>
            </w:tcBorders>
            <w:shd w:val="clear" w:color="000000" w:fill="FFFFFF"/>
            <w:noWrap/>
            <w:vAlign w:val="center"/>
          </w:tcPr>
          <w:p w14:paraId="204DC0D7">
            <w:pPr>
              <w:pStyle w:val="379"/>
            </w:pPr>
            <w:r>
              <w:rPr>
                <w:rFonts w:hint="eastAsia"/>
              </w:rPr>
              <w:t>达标</w:t>
            </w:r>
          </w:p>
        </w:tc>
      </w:tr>
      <w:tr w14:paraId="04411DF5">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2B3EAC7D">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1E6C094F">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31ADE3A2">
            <w:pPr>
              <w:pStyle w:val="379"/>
            </w:pPr>
            <w:r>
              <w:rPr>
                <w:rFonts w:hint="eastAsia"/>
              </w:rPr>
              <w:t>日平均</w:t>
            </w:r>
          </w:p>
        </w:tc>
        <w:tc>
          <w:tcPr>
            <w:tcW w:w="938" w:type="pct"/>
            <w:tcBorders>
              <w:top w:val="nil"/>
              <w:left w:val="nil"/>
              <w:bottom w:val="single" w:color="auto" w:sz="4" w:space="0"/>
              <w:right w:val="single" w:color="auto" w:sz="4" w:space="0"/>
            </w:tcBorders>
            <w:shd w:val="clear" w:color="000000" w:fill="FFFFFF"/>
            <w:noWrap/>
            <w:vAlign w:val="center"/>
          </w:tcPr>
          <w:p w14:paraId="77027FB6">
            <w:pPr>
              <w:pStyle w:val="379"/>
            </w:pPr>
            <w:r>
              <w:rPr>
                <w:rFonts w:hint="eastAsia"/>
              </w:rPr>
              <w:t>240729</w:t>
            </w:r>
          </w:p>
        </w:tc>
        <w:tc>
          <w:tcPr>
            <w:tcW w:w="934" w:type="pct"/>
            <w:tcBorders>
              <w:top w:val="nil"/>
              <w:left w:val="nil"/>
              <w:bottom w:val="single" w:color="auto" w:sz="4" w:space="0"/>
              <w:right w:val="single" w:color="auto" w:sz="4" w:space="0"/>
            </w:tcBorders>
            <w:shd w:val="clear" w:color="000000" w:fill="FFFFFF"/>
            <w:noWrap/>
            <w:vAlign w:val="center"/>
          </w:tcPr>
          <w:p w14:paraId="35EA5C5C">
            <w:pPr>
              <w:pStyle w:val="379"/>
            </w:pPr>
            <w:r>
              <w:rPr>
                <w:rFonts w:hint="eastAsia"/>
              </w:rPr>
              <w:t>1.26E-03</w:t>
            </w:r>
          </w:p>
        </w:tc>
        <w:tc>
          <w:tcPr>
            <w:tcW w:w="813" w:type="pct"/>
            <w:tcBorders>
              <w:top w:val="nil"/>
              <w:left w:val="nil"/>
              <w:bottom w:val="single" w:color="auto" w:sz="4" w:space="0"/>
              <w:right w:val="single" w:color="auto" w:sz="4" w:space="0"/>
            </w:tcBorders>
            <w:shd w:val="clear" w:color="000000" w:fill="FFFFFF"/>
            <w:noWrap/>
            <w:vAlign w:val="center"/>
          </w:tcPr>
          <w:p w14:paraId="7AE5F6FB">
            <w:pPr>
              <w:pStyle w:val="379"/>
            </w:pPr>
            <w:r>
              <w:rPr>
                <w:rFonts w:hint="eastAsia"/>
              </w:rPr>
              <w:t>8.00E-02</w:t>
            </w:r>
          </w:p>
        </w:tc>
        <w:tc>
          <w:tcPr>
            <w:tcW w:w="572" w:type="pct"/>
            <w:tcBorders>
              <w:top w:val="nil"/>
              <w:left w:val="nil"/>
              <w:bottom w:val="single" w:color="auto" w:sz="4" w:space="0"/>
              <w:right w:val="single" w:color="auto" w:sz="4" w:space="0"/>
            </w:tcBorders>
            <w:shd w:val="clear" w:color="000000" w:fill="FFFFFF"/>
            <w:noWrap/>
            <w:vAlign w:val="center"/>
          </w:tcPr>
          <w:p w14:paraId="6340F8E9">
            <w:pPr>
              <w:pStyle w:val="379"/>
            </w:pPr>
            <w:r>
              <w:rPr>
                <w:rFonts w:hint="eastAsia"/>
              </w:rPr>
              <w:t>1.57</w:t>
            </w:r>
          </w:p>
        </w:tc>
        <w:tc>
          <w:tcPr>
            <w:tcW w:w="367" w:type="pct"/>
            <w:tcBorders>
              <w:top w:val="nil"/>
              <w:left w:val="nil"/>
              <w:bottom w:val="single" w:color="auto" w:sz="4" w:space="0"/>
              <w:right w:val="single" w:color="auto" w:sz="4" w:space="0"/>
            </w:tcBorders>
            <w:shd w:val="clear" w:color="000000" w:fill="FFFFFF"/>
            <w:noWrap/>
            <w:vAlign w:val="center"/>
          </w:tcPr>
          <w:p w14:paraId="4E99FB0E">
            <w:pPr>
              <w:pStyle w:val="379"/>
            </w:pPr>
            <w:r>
              <w:rPr>
                <w:rFonts w:hint="eastAsia"/>
              </w:rPr>
              <w:t>达标</w:t>
            </w:r>
          </w:p>
        </w:tc>
      </w:tr>
      <w:tr w14:paraId="2D7E5F35">
        <w:tblPrEx>
          <w:tblCellMar>
            <w:top w:w="0" w:type="dxa"/>
            <w:left w:w="28" w:type="dxa"/>
            <w:bottom w:w="0" w:type="dxa"/>
            <w:right w:w="28" w:type="dxa"/>
          </w:tblCellMar>
        </w:tblPrEx>
        <w:trPr>
          <w:trHeight w:val="20" w:hRule="atLeast"/>
        </w:trPr>
        <w:tc>
          <w:tcPr>
            <w:tcW w:w="200" w:type="pct"/>
            <w:vMerge w:val="continue"/>
            <w:tcBorders>
              <w:top w:val="nil"/>
              <w:left w:val="single" w:color="auto" w:sz="4" w:space="0"/>
              <w:bottom w:val="single" w:color="000000" w:sz="4" w:space="0"/>
              <w:right w:val="single" w:color="auto" w:sz="4" w:space="0"/>
            </w:tcBorders>
            <w:vAlign w:val="center"/>
          </w:tcPr>
          <w:p w14:paraId="5126F99F">
            <w:pPr>
              <w:pStyle w:val="379"/>
            </w:pPr>
          </w:p>
        </w:tc>
        <w:tc>
          <w:tcPr>
            <w:tcW w:w="692" w:type="pct"/>
            <w:vMerge w:val="continue"/>
            <w:tcBorders>
              <w:top w:val="nil"/>
              <w:left w:val="single" w:color="auto" w:sz="4" w:space="0"/>
              <w:bottom w:val="single" w:color="000000" w:sz="4" w:space="0"/>
              <w:right w:val="single" w:color="auto" w:sz="4" w:space="0"/>
            </w:tcBorders>
            <w:vAlign w:val="center"/>
          </w:tcPr>
          <w:p w14:paraId="5F433CC0">
            <w:pPr>
              <w:pStyle w:val="379"/>
            </w:pPr>
          </w:p>
        </w:tc>
        <w:tc>
          <w:tcPr>
            <w:tcW w:w="484" w:type="pct"/>
            <w:tcBorders>
              <w:top w:val="nil"/>
              <w:left w:val="nil"/>
              <w:bottom w:val="single" w:color="auto" w:sz="4" w:space="0"/>
              <w:right w:val="single" w:color="auto" w:sz="4" w:space="0"/>
            </w:tcBorders>
            <w:shd w:val="clear" w:color="000000" w:fill="FFFFFF"/>
            <w:noWrap/>
            <w:vAlign w:val="center"/>
          </w:tcPr>
          <w:p w14:paraId="317E727C">
            <w:pPr>
              <w:pStyle w:val="379"/>
            </w:pPr>
            <w:r>
              <w:rPr>
                <w:rFonts w:hint="eastAsia"/>
              </w:rPr>
              <w:t>年平均</w:t>
            </w:r>
          </w:p>
        </w:tc>
        <w:tc>
          <w:tcPr>
            <w:tcW w:w="938" w:type="pct"/>
            <w:tcBorders>
              <w:top w:val="nil"/>
              <w:left w:val="nil"/>
              <w:bottom w:val="single" w:color="auto" w:sz="4" w:space="0"/>
              <w:right w:val="single" w:color="auto" w:sz="4" w:space="0"/>
            </w:tcBorders>
            <w:shd w:val="clear" w:color="000000" w:fill="FFFFFF"/>
            <w:noWrap/>
            <w:vAlign w:val="center"/>
          </w:tcPr>
          <w:p w14:paraId="5AFAC5A1">
            <w:pPr>
              <w:pStyle w:val="379"/>
            </w:pPr>
            <w:r>
              <w:rPr>
                <w:rFonts w:hint="eastAsia"/>
              </w:rPr>
              <w:t>平均值</w:t>
            </w:r>
          </w:p>
        </w:tc>
        <w:tc>
          <w:tcPr>
            <w:tcW w:w="934" w:type="pct"/>
            <w:tcBorders>
              <w:top w:val="nil"/>
              <w:left w:val="nil"/>
              <w:bottom w:val="single" w:color="auto" w:sz="4" w:space="0"/>
              <w:right w:val="single" w:color="auto" w:sz="4" w:space="0"/>
            </w:tcBorders>
            <w:shd w:val="clear" w:color="000000" w:fill="FFFFFF"/>
            <w:noWrap/>
            <w:vAlign w:val="center"/>
          </w:tcPr>
          <w:p w14:paraId="617C8F5F">
            <w:pPr>
              <w:pStyle w:val="379"/>
            </w:pPr>
            <w:r>
              <w:rPr>
                <w:rFonts w:hint="eastAsia"/>
              </w:rPr>
              <w:t>2.01E-04</w:t>
            </w:r>
          </w:p>
        </w:tc>
        <w:tc>
          <w:tcPr>
            <w:tcW w:w="813" w:type="pct"/>
            <w:tcBorders>
              <w:top w:val="nil"/>
              <w:left w:val="nil"/>
              <w:bottom w:val="single" w:color="auto" w:sz="4" w:space="0"/>
              <w:right w:val="single" w:color="auto" w:sz="4" w:space="0"/>
            </w:tcBorders>
            <w:shd w:val="clear" w:color="000000" w:fill="FFFFFF"/>
            <w:noWrap/>
            <w:vAlign w:val="center"/>
          </w:tcPr>
          <w:p w14:paraId="02952035">
            <w:pPr>
              <w:pStyle w:val="379"/>
            </w:pPr>
            <w:r>
              <w:rPr>
                <w:rFonts w:hint="eastAsia"/>
              </w:rPr>
              <w:t>4.00E-02</w:t>
            </w:r>
          </w:p>
        </w:tc>
        <w:tc>
          <w:tcPr>
            <w:tcW w:w="572" w:type="pct"/>
            <w:tcBorders>
              <w:top w:val="nil"/>
              <w:left w:val="nil"/>
              <w:bottom w:val="single" w:color="auto" w:sz="4" w:space="0"/>
              <w:right w:val="single" w:color="auto" w:sz="4" w:space="0"/>
            </w:tcBorders>
            <w:shd w:val="clear" w:color="000000" w:fill="FFFFFF"/>
            <w:noWrap/>
            <w:vAlign w:val="center"/>
          </w:tcPr>
          <w:p w14:paraId="2E014BED">
            <w:pPr>
              <w:pStyle w:val="379"/>
            </w:pPr>
            <w:r>
              <w:rPr>
                <w:rFonts w:hint="eastAsia"/>
              </w:rPr>
              <w:t>0.5</w:t>
            </w:r>
          </w:p>
        </w:tc>
        <w:tc>
          <w:tcPr>
            <w:tcW w:w="367" w:type="pct"/>
            <w:tcBorders>
              <w:top w:val="nil"/>
              <w:left w:val="nil"/>
              <w:bottom w:val="single" w:color="auto" w:sz="4" w:space="0"/>
              <w:right w:val="single" w:color="auto" w:sz="4" w:space="0"/>
            </w:tcBorders>
            <w:shd w:val="clear" w:color="000000" w:fill="FFFFFF"/>
            <w:noWrap/>
            <w:vAlign w:val="center"/>
          </w:tcPr>
          <w:p w14:paraId="02CA7F32">
            <w:pPr>
              <w:pStyle w:val="379"/>
            </w:pPr>
            <w:r>
              <w:rPr>
                <w:rFonts w:hint="eastAsia"/>
              </w:rPr>
              <w:t>达标</w:t>
            </w:r>
          </w:p>
        </w:tc>
      </w:tr>
    </w:tbl>
    <w:p w14:paraId="59C2B2A2">
      <w:pPr>
        <w:ind w:firstLine="480"/>
      </w:pPr>
    </w:p>
    <w:p w14:paraId="4C0154D8">
      <w:pPr>
        <w:ind w:firstLine="480"/>
      </w:pPr>
      <w:r>
        <w:t>（3）PM</w:t>
      </w:r>
      <w:r>
        <w:rPr>
          <w:vertAlign w:val="subscript"/>
        </w:rPr>
        <w:t>10</w:t>
      </w:r>
      <w:r>
        <w:t>贡献浓度</w:t>
      </w:r>
    </w:p>
    <w:p w14:paraId="0360E5D6">
      <w:pPr>
        <w:pStyle w:val="377"/>
        <w:spacing w:before="120"/>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19</w:t>
      </w:r>
      <w:r>
        <w:fldChar w:fldCharType="end"/>
      </w:r>
      <w:r>
        <w:t xml:space="preserve">  PM</w:t>
      </w:r>
      <w:r>
        <w:rPr>
          <w:vertAlign w:val="subscript"/>
        </w:rPr>
        <w:t>10</w:t>
      </w:r>
      <w:r>
        <w:rPr>
          <w:rFonts w:hint="eastAsia"/>
        </w:rPr>
        <w:t>最大</w:t>
      </w:r>
      <w:r>
        <w:t>贡献浓度及占标率表</w:t>
      </w:r>
    </w:p>
    <w:tbl>
      <w:tblPr>
        <w:tblStyle w:val="58"/>
        <w:tblW w:w="5000" w:type="pct"/>
        <w:tblInd w:w="0" w:type="dxa"/>
        <w:tblLayout w:type="autofit"/>
        <w:tblCellMar>
          <w:top w:w="0" w:type="dxa"/>
          <w:left w:w="28" w:type="dxa"/>
          <w:bottom w:w="0" w:type="dxa"/>
          <w:right w:w="28" w:type="dxa"/>
        </w:tblCellMar>
      </w:tblPr>
      <w:tblGrid>
        <w:gridCol w:w="391"/>
        <w:gridCol w:w="1594"/>
        <w:gridCol w:w="727"/>
        <w:gridCol w:w="1863"/>
        <w:gridCol w:w="1392"/>
        <w:gridCol w:w="1392"/>
        <w:gridCol w:w="699"/>
        <w:gridCol w:w="728"/>
      </w:tblGrid>
      <w:tr w14:paraId="2D4D3122">
        <w:tblPrEx>
          <w:tblCellMar>
            <w:top w:w="0" w:type="dxa"/>
            <w:left w:w="28" w:type="dxa"/>
            <w:bottom w:w="0" w:type="dxa"/>
            <w:right w:w="28" w:type="dxa"/>
          </w:tblCellMar>
        </w:tblPrEx>
        <w:trPr>
          <w:trHeight w:val="270" w:hRule="atLeast"/>
        </w:trPr>
        <w:tc>
          <w:tcPr>
            <w:tcW w:w="222"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02C43BDC">
            <w:pPr>
              <w:pStyle w:val="379"/>
            </w:pPr>
            <w:r>
              <w:rPr>
                <w:rFonts w:hint="eastAsia"/>
              </w:rPr>
              <w:t>序号</w:t>
            </w:r>
          </w:p>
        </w:tc>
        <w:tc>
          <w:tcPr>
            <w:tcW w:w="911" w:type="pct"/>
            <w:tcBorders>
              <w:top w:val="single" w:color="auto" w:sz="4" w:space="0"/>
              <w:left w:val="nil"/>
              <w:bottom w:val="single" w:color="auto" w:sz="4" w:space="0"/>
              <w:right w:val="single" w:color="auto" w:sz="4" w:space="0"/>
            </w:tcBorders>
            <w:shd w:val="clear" w:color="000000" w:fill="FFFFFF"/>
            <w:noWrap/>
            <w:vAlign w:val="center"/>
          </w:tcPr>
          <w:p w14:paraId="3D392410">
            <w:pPr>
              <w:pStyle w:val="379"/>
            </w:pPr>
            <w:r>
              <w:rPr>
                <w:rFonts w:hint="eastAsia"/>
              </w:rPr>
              <w:t>点名称</w:t>
            </w:r>
          </w:p>
        </w:tc>
        <w:tc>
          <w:tcPr>
            <w:tcW w:w="413" w:type="pct"/>
            <w:tcBorders>
              <w:top w:val="single" w:color="auto" w:sz="4" w:space="0"/>
              <w:left w:val="nil"/>
              <w:bottom w:val="single" w:color="auto" w:sz="4" w:space="0"/>
              <w:right w:val="single" w:color="auto" w:sz="4" w:space="0"/>
            </w:tcBorders>
            <w:shd w:val="clear" w:color="000000" w:fill="FFFFFF"/>
            <w:noWrap/>
            <w:vAlign w:val="center"/>
          </w:tcPr>
          <w:p w14:paraId="54295C0C">
            <w:pPr>
              <w:pStyle w:val="379"/>
            </w:pPr>
            <w:r>
              <w:rPr>
                <w:rFonts w:hint="eastAsia"/>
              </w:rPr>
              <w:t>浓度类型</w:t>
            </w:r>
          </w:p>
        </w:tc>
        <w:tc>
          <w:tcPr>
            <w:tcW w:w="1059" w:type="pct"/>
            <w:tcBorders>
              <w:top w:val="single" w:color="auto" w:sz="4" w:space="0"/>
              <w:left w:val="nil"/>
              <w:bottom w:val="single" w:color="auto" w:sz="4" w:space="0"/>
              <w:right w:val="single" w:color="auto" w:sz="4" w:space="0"/>
            </w:tcBorders>
            <w:shd w:val="clear" w:color="000000" w:fill="FFFFFF"/>
            <w:noWrap/>
            <w:vAlign w:val="center"/>
          </w:tcPr>
          <w:p w14:paraId="51BD07DC">
            <w:pPr>
              <w:pStyle w:val="379"/>
            </w:pPr>
            <w:r>
              <w:rPr>
                <w:rFonts w:hint="eastAsia"/>
              </w:rPr>
              <w:t>出现时间(YYMMDDHH)</w:t>
            </w:r>
          </w:p>
        </w:tc>
        <w:tc>
          <w:tcPr>
            <w:tcW w:w="792" w:type="pct"/>
            <w:tcBorders>
              <w:top w:val="single" w:color="auto" w:sz="4" w:space="0"/>
              <w:left w:val="nil"/>
              <w:bottom w:val="single" w:color="auto" w:sz="4" w:space="0"/>
              <w:right w:val="single" w:color="auto" w:sz="4" w:space="0"/>
            </w:tcBorders>
            <w:shd w:val="clear" w:color="000000" w:fill="FFFFFF"/>
            <w:noWrap/>
            <w:vAlign w:val="center"/>
          </w:tcPr>
          <w:p w14:paraId="5BE3520B">
            <w:pPr>
              <w:pStyle w:val="379"/>
            </w:pPr>
            <w:r>
              <w:rPr>
                <w:rFonts w:hint="eastAsia"/>
              </w:rPr>
              <w:t>浓度增量(mg/m^3)</w:t>
            </w:r>
          </w:p>
        </w:tc>
        <w:tc>
          <w:tcPr>
            <w:tcW w:w="792" w:type="pct"/>
            <w:tcBorders>
              <w:top w:val="single" w:color="auto" w:sz="4" w:space="0"/>
              <w:left w:val="nil"/>
              <w:bottom w:val="single" w:color="auto" w:sz="4" w:space="0"/>
              <w:right w:val="single" w:color="auto" w:sz="4" w:space="0"/>
            </w:tcBorders>
            <w:shd w:val="clear" w:color="000000" w:fill="FFFFFF"/>
            <w:noWrap/>
            <w:vAlign w:val="center"/>
          </w:tcPr>
          <w:p w14:paraId="3ACF6902">
            <w:pPr>
              <w:pStyle w:val="379"/>
            </w:pPr>
            <w:r>
              <w:rPr>
                <w:rFonts w:hint="eastAsia"/>
              </w:rPr>
              <w:t>评价标准(mg/m^3)</w:t>
            </w:r>
          </w:p>
        </w:tc>
        <w:tc>
          <w:tcPr>
            <w:tcW w:w="397" w:type="pct"/>
            <w:tcBorders>
              <w:top w:val="single" w:color="auto" w:sz="4" w:space="0"/>
              <w:left w:val="nil"/>
              <w:bottom w:val="single" w:color="auto" w:sz="4" w:space="0"/>
              <w:right w:val="single" w:color="auto" w:sz="4" w:space="0"/>
            </w:tcBorders>
            <w:shd w:val="clear" w:color="000000" w:fill="FFFFFF"/>
            <w:noWrap/>
            <w:vAlign w:val="center"/>
          </w:tcPr>
          <w:p w14:paraId="41FC329D">
            <w:pPr>
              <w:pStyle w:val="379"/>
            </w:pPr>
            <w:r>
              <w:rPr>
                <w:rFonts w:hint="eastAsia"/>
              </w:rPr>
              <w:t>占标率%</w:t>
            </w:r>
          </w:p>
        </w:tc>
        <w:tc>
          <w:tcPr>
            <w:tcW w:w="413" w:type="pct"/>
            <w:tcBorders>
              <w:top w:val="single" w:color="auto" w:sz="4" w:space="0"/>
              <w:left w:val="nil"/>
              <w:bottom w:val="single" w:color="auto" w:sz="4" w:space="0"/>
              <w:right w:val="single" w:color="auto" w:sz="4" w:space="0"/>
            </w:tcBorders>
            <w:shd w:val="clear" w:color="000000" w:fill="FFFFFF"/>
            <w:noWrap/>
            <w:vAlign w:val="center"/>
          </w:tcPr>
          <w:p w14:paraId="032E966B">
            <w:pPr>
              <w:pStyle w:val="379"/>
            </w:pPr>
            <w:r>
              <w:rPr>
                <w:rFonts w:hint="eastAsia"/>
              </w:rPr>
              <w:t>是否超标</w:t>
            </w:r>
          </w:p>
        </w:tc>
      </w:tr>
      <w:tr w14:paraId="748334F0">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0562A9EB">
            <w:pPr>
              <w:pStyle w:val="379"/>
            </w:pPr>
            <w:r>
              <w:rPr>
                <w:rFonts w:hint="eastAsia"/>
              </w:rPr>
              <w:t>1</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351D4835">
            <w:pPr>
              <w:pStyle w:val="379"/>
            </w:pPr>
            <w:r>
              <w:rPr>
                <w:rFonts w:hint="eastAsia"/>
              </w:rPr>
              <w:t>杨泥湾居民点1</w:t>
            </w:r>
          </w:p>
        </w:tc>
        <w:tc>
          <w:tcPr>
            <w:tcW w:w="413" w:type="pct"/>
            <w:tcBorders>
              <w:top w:val="nil"/>
              <w:left w:val="nil"/>
              <w:bottom w:val="single" w:color="auto" w:sz="4" w:space="0"/>
              <w:right w:val="single" w:color="auto" w:sz="4" w:space="0"/>
            </w:tcBorders>
            <w:shd w:val="clear" w:color="000000" w:fill="FFFFFF"/>
            <w:noWrap/>
            <w:vAlign w:val="center"/>
          </w:tcPr>
          <w:p w14:paraId="3F67D6B2">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0DA44269">
            <w:pPr>
              <w:pStyle w:val="379"/>
            </w:pPr>
            <w:r>
              <w:rPr>
                <w:rFonts w:hint="eastAsia"/>
              </w:rPr>
              <w:t>240916</w:t>
            </w:r>
          </w:p>
        </w:tc>
        <w:tc>
          <w:tcPr>
            <w:tcW w:w="792" w:type="pct"/>
            <w:tcBorders>
              <w:top w:val="nil"/>
              <w:left w:val="nil"/>
              <w:bottom w:val="single" w:color="auto" w:sz="4" w:space="0"/>
              <w:right w:val="single" w:color="auto" w:sz="4" w:space="0"/>
            </w:tcBorders>
            <w:shd w:val="clear" w:color="000000" w:fill="FFFFFF"/>
            <w:noWrap/>
            <w:vAlign w:val="center"/>
          </w:tcPr>
          <w:p w14:paraId="71945E27">
            <w:pPr>
              <w:pStyle w:val="379"/>
            </w:pPr>
            <w:r>
              <w:rPr>
                <w:rFonts w:hint="eastAsia"/>
              </w:rPr>
              <w:t>2.85E-04</w:t>
            </w:r>
          </w:p>
        </w:tc>
        <w:tc>
          <w:tcPr>
            <w:tcW w:w="792" w:type="pct"/>
            <w:tcBorders>
              <w:top w:val="nil"/>
              <w:left w:val="nil"/>
              <w:bottom w:val="single" w:color="auto" w:sz="4" w:space="0"/>
              <w:right w:val="single" w:color="auto" w:sz="4" w:space="0"/>
            </w:tcBorders>
            <w:shd w:val="clear" w:color="000000" w:fill="FFFFFF"/>
            <w:noWrap/>
            <w:vAlign w:val="center"/>
          </w:tcPr>
          <w:p w14:paraId="63ECFE38">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15E19485">
            <w:pPr>
              <w:pStyle w:val="379"/>
            </w:pPr>
            <w:r>
              <w:rPr>
                <w:rFonts w:hint="eastAsia"/>
              </w:rPr>
              <w:t>0.19</w:t>
            </w:r>
          </w:p>
        </w:tc>
        <w:tc>
          <w:tcPr>
            <w:tcW w:w="413" w:type="pct"/>
            <w:tcBorders>
              <w:top w:val="nil"/>
              <w:left w:val="nil"/>
              <w:bottom w:val="single" w:color="auto" w:sz="4" w:space="0"/>
              <w:right w:val="single" w:color="auto" w:sz="4" w:space="0"/>
            </w:tcBorders>
            <w:shd w:val="clear" w:color="000000" w:fill="FFFFFF"/>
            <w:noWrap/>
            <w:vAlign w:val="center"/>
          </w:tcPr>
          <w:p w14:paraId="0A0B748E">
            <w:pPr>
              <w:pStyle w:val="379"/>
            </w:pPr>
            <w:r>
              <w:rPr>
                <w:rFonts w:hint="eastAsia"/>
              </w:rPr>
              <w:t>达标</w:t>
            </w:r>
          </w:p>
        </w:tc>
      </w:tr>
      <w:tr w14:paraId="1B1A9428">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6892D4B8">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63F788A8">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2A4291DD">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56E2964A">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4DAC67E7">
            <w:pPr>
              <w:pStyle w:val="379"/>
            </w:pPr>
            <w:r>
              <w:rPr>
                <w:rFonts w:hint="eastAsia"/>
              </w:rPr>
              <w:t>7.36E-05</w:t>
            </w:r>
          </w:p>
        </w:tc>
        <w:tc>
          <w:tcPr>
            <w:tcW w:w="792" w:type="pct"/>
            <w:tcBorders>
              <w:top w:val="nil"/>
              <w:left w:val="nil"/>
              <w:bottom w:val="single" w:color="auto" w:sz="4" w:space="0"/>
              <w:right w:val="single" w:color="auto" w:sz="4" w:space="0"/>
            </w:tcBorders>
            <w:shd w:val="clear" w:color="000000" w:fill="FFFFFF"/>
            <w:noWrap/>
            <w:vAlign w:val="center"/>
          </w:tcPr>
          <w:p w14:paraId="6A1AECA5">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25F56D14">
            <w:pPr>
              <w:pStyle w:val="379"/>
            </w:pPr>
            <w:r>
              <w:rPr>
                <w:rFonts w:hint="eastAsia"/>
              </w:rPr>
              <w:t>0.11</w:t>
            </w:r>
          </w:p>
        </w:tc>
        <w:tc>
          <w:tcPr>
            <w:tcW w:w="413" w:type="pct"/>
            <w:tcBorders>
              <w:top w:val="nil"/>
              <w:left w:val="nil"/>
              <w:bottom w:val="single" w:color="auto" w:sz="4" w:space="0"/>
              <w:right w:val="single" w:color="auto" w:sz="4" w:space="0"/>
            </w:tcBorders>
            <w:shd w:val="clear" w:color="000000" w:fill="FFFFFF"/>
            <w:noWrap/>
            <w:vAlign w:val="center"/>
          </w:tcPr>
          <w:p w14:paraId="53666AC3">
            <w:pPr>
              <w:pStyle w:val="379"/>
            </w:pPr>
            <w:r>
              <w:rPr>
                <w:rFonts w:hint="eastAsia"/>
              </w:rPr>
              <w:t>达标</w:t>
            </w:r>
          </w:p>
        </w:tc>
      </w:tr>
      <w:tr w14:paraId="4372AF66">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65B289C9">
            <w:pPr>
              <w:pStyle w:val="379"/>
            </w:pPr>
            <w:r>
              <w:rPr>
                <w:rFonts w:hint="eastAsia"/>
              </w:rPr>
              <w:t>2</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0D5CDA43">
            <w:pPr>
              <w:pStyle w:val="379"/>
            </w:pPr>
            <w:r>
              <w:rPr>
                <w:rFonts w:hint="eastAsia"/>
              </w:rPr>
              <w:t>杨泥湾居民点2</w:t>
            </w:r>
          </w:p>
        </w:tc>
        <w:tc>
          <w:tcPr>
            <w:tcW w:w="413" w:type="pct"/>
            <w:tcBorders>
              <w:top w:val="nil"/>
              <w:left w:val="nil"/>
              <w:bottom w:val="single" w:color="auto" w:sz="4" w:space="0"/>
              <w:right w:val="single" w:color="auto" w:sz="4" w:space="0"/>
            </w:tcBorders>
            <w:shd w:val="clear" w:color="000000" w:fill="FFFFFF"/>
            <w:noWrap/>
            <w:vAlign w:val="center"/>
          </w:tcPr>
          <w:p w14:paraId="3E2DE194">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0133CF2C">
            <w:pPr>
              <w:pStyle w:val="379"/>
            </w:pPr>
            <w:r>
              <w:rPr>
                <w:rFonts w:hint="eastAsia"/>
              </w:rPr>
              <w:t>241129</w:t>
            </w:r>
          </w:p>
        </w:tc>
        <w:tc>
          <w:tcPr>
            <w:tcW w:w="792" w:type="pct"/>
            <w:tcBorders>
              <w:top w:val="nil"/>
              <w:left w:val="nil"/>
              <w:bottom w:val="single" w:color="auto" w:sz="4" w:space="0"/>
              <w:right w:val="single" w:color="auto" w:sz="4" w:space="0"/>
            </w:tcBorders>
            <w:shd w:val="clear" w:color="000000" w:fill="FFFFFF"/>
            <w:noWrap/>
            <w:vAlign w:val="center"/>
          </w:tcPr>
          <w:p w14:paraId="3B9F8DBF">
            <w:pPr>
              <w:pStyle w:val="379"/>
            </w:pPr>
            <w:r>
              <w:rPr>
                <w:rFonts w:hint="eastAsia"/>
              </w:rPr>
              <w:t>1.10E-04</w:t>
            </w:r>
          </w:p>
        </w:tc>
        <w:tc>
          <w:tcPr>
            <w:tcW w:w="792" w:type="pct"/>
            <w:tcBorders>
              <w:top w:val="nil"/>
              <w:left w:val="nil"/>
              <w:bottom w:val="single" w:color="auto" w:sz="4" w:space="0"/>
              <w:right w:val="single" w:color="auto" w:sz="4" w:space="0"/>
            </w:tcBorders>
            <w:shd w:val="clear" w:color="000000" w:fill="FFFFFF"/>
            <w:noWrap/>
            <w:vAlign w:val="center"/>
          </w:tcPr>
          <w:p w14:paraId="730DAC28">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6E9262AE">
            <w:pPr>
              <w:pStyle w:val="379"/>
            </w:pPr>
            <w:r>
              <w:rPr>
                <w:rFonts w:hint="eastAsia"/>
              </w:rPr>
              <w:t>0.07</w:t>
            </w:r>
          </w:p>
        </w:tc>
        <w:tc>
          <w:tcPr>
            <w:tcW w:w="413" w:type="pct"/>
            <w:tcBorders>
              <w:top w:val="nil"/>
              <w:left w:val="nil"/>
              <w:bottom w:val="single" w:color="auto" w:sz="4" w:space="0"/>
              <w:right w:val="single" w:color="auto" w:sz="4" w:space="0"/>
            </w:tcBorders>
            <w:shd w:val="clear" w:color="000000" w:fill="FFFFFF"/>
            <w:noWrap/>
            <w:vAlign w:val="center"/>
          </w:tcPr>
          <w:p w14:paraId="00E099A3">
            <w:pPr>
              <w:pStyle w:val="379"/>
            </w:pPr>
            <w:r>
              <w:rPr>
                <w:rFonts w:hint="eastAsia"/>
              </w:rPr>
              <w:t>达标</w:t>
            </w:r>
          </w:p>
        </w:tc>
      </w:tr>
      <w:tr w14:paraId="4D9F4546">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21BFA3D7">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4FFD2E7F">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3EED8B3D">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3A03797A">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325820C0">
            <w:pPr>
              <w:pStyle w:val="379"/>
            </w:pPr>
            <w:r>
              <w:rPr>
                <w:rFonts w:hint="eastAsia"/>
              </w:rPr>
              <w:t>1.65E-05</w:t>
            </w:r>
          </w:p>
        </w:tc>
        <w:tc>
          <w:tcPr>
            <w:tcW w:w="792" w:type="pct"/>
            <w:tcBorders>
              <w:top w:val="nil"/>
              <w:left w:val="nil"/>
              <w:bottom w:val="single" w:color="auto" w:sz="4" w:space="0"/>
              <w:right w:val="single" w:color="auto" w:sz="4" w:space="0"/>
            </w:tcBorders>
            <w:shd w:val="clear" w:color="000000" w:fill="FFFFFF"/>
            <w:noWrap/>
            <w:vAlign w:val="center"/>
          </w:tcPr>
          <w:p w14:paraId="79ED4102">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1DE3F313">
            <w:pPr>
              <w:pStyle w:val="379"/>
            </w:pPr>
            <w:r>
              <w:rPr>
                <w:rFonts w:hint="eastAsia"/>
              </w:rPr>
              <w:t>0.02</w:t>
            </w:r>
          </w:p>
        </w:tc>
        <w:tc>
          <w:tcPr>
            <w:tcW w:w="413" w:type="pct"/>
            <w:tcBorders>
              <w:top w:val="nil"/>
              <w:left w:val="nil"/>
              <w:bottom w:val="single" w:color="auto" w:sz="4" w:space="0"/>
              <w:right w:val="single" w:color="auto" w:sz="4" w:space="0"/>
            </w:tcBorders>
            <w:shd w:val="clear" w:color="000000" w:fill="FFFFFF"/>
            <w:noWrap/>
            <w:vAlign w:val="center"/>
          </w:tcPr>
          <w:p w14:paraId="4CF0D16E">
            <w:pPr>
              <w:pStyle w:val="379"/>
            </w:pPr>
            <w:r>
              <w:rPr>
                <w:rFonts w:hint="eastAsia"/>
              </w:rPr>
              <w:t>达标</w:t>
            </w:r>
          </w:p>
        </w:tc>
      </w:tr>
      <w:tr w14:paraId="1FFFC9AE">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72315FE0">
            <w:pPr>
              <w:pStyle w:val="379"/>
            </w:pPr>
            <w:r>
              <w:rPr>
                <w:rFonts w:hint="eastAsia"/>
              </w:rPr>
              <w:t>3</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6B37FF38">
            <w:pPr>
              <w:pStyle w:val="379"/>
            </w:pPr>
            <w:r>
              <w:rPr>
                <w:rFonts w:hint="eastAsia"/>
              </w:rPr>
              <w:t>杨泥湾居民点3</w:t>
            </w:r>
          </w:p>
        </w:tc>
        <w:tc>
          <w:tcPr>
            <w:tcW w:w="413" w:type="pct"/>
            <w:tcBorders>
              <w:top w:val="nil"/>
              <w:left w:val="nil"/>
              <w:bottom w:val="single" w:color="auto" w:sz="4" w:space="0"/>
              <w:right w:val="single" w:color="auto" w:sz="4" w:space="0"/>
            </w:tcBorders>
            <w:shd w:val="clear" w:color="000000" w:fill="FFFFFF"/>
            <w:noWrap/>
            <w:vAlign w:val="center"/>
          </w:tcPr>
          <w:p w14:paraId="5E470872">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661BD60D">
            <w:pPr>
              <w:pStyle w:val="379"/>
            </w:pPr>
            <w:r>
              <w:rPr>
                <w:rFonts w:hint="eastAsia"/>
              </w:rPr>
              <w:t>240707</w:t>
            </w:r>
          </w:p>
        </w:tc>
        <w:tc>
          <w:tcPr>
            <w:tcW w:w="792" w:type="pct"/>
            <w:tcBorders>
              <w:top w:val="nil"/>
              <w:left w:val="nil"/>
              <w:bottom w:val="single" w:color="auto" w:sz="4" w:space="0"/>
              <w:right w:val="single" w:color="auto" w:sz="4" w:space="0"/>
            </w:tcBorders>
            <w:shd w:val="clear" w:color="000000" w:fill="FFFFFF"/>
            <w:noWrap/>
            <w:vAlign w:val="center"/>
          </w:tcPr>
          <w:p w14:paraId="54EFAC5A">
            <w:pPr>
              <w:pStyle w:val="379"/>
            </w:pPr>
            <w:r>
              <w:rPr>
                <w:rFonts w:hint="eastAsia"/>
              </w:rPr>
              <w:t>4.17E-04</w:t>
            </w:r>
          </w:p>
        </w:tc>
        <w:tc>
          <w:tcPr>
            <w:tcW w:w="792" w:type="pct"/>
            <w:tcBorders>
              <w:top w:val="nil"/>
              <w:left w:val="nil"/>
              <w:bottom w:val="single" w:color="auto" w:sz="4" w:space="0"/>
              <w:right w:val="single" w:color="auto" w:sz="4" w:space="0"/>
            </w:tcBorders>
            <w:shd w:val="clear" w:color="000000" w:fill="FFFFFF"/>
            <w:noWrap/>
            <w:vAlign w:val="center"/>
          </w:tcPr>
          <w:p w14:paraId="09B3EDA9">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56B134A0">
            <w:pPr>
              <w:pStyle w:val="379"/>
            </w:pPr>
            <w:r>
              <w:rPr>
                <w:rFonts w:hint="eastAsia"/>
              </w:rPr>
              <w:t>0.28</w:t>
            </w:r>
          </w:p>
        </w:tc>
        <w:tc>
          <w:tcPr>
            <w:tcW w:w="413" w:type="pct"/>
            <w:tcBorders>
              <w:top w:val="nil"/>
              <w:left w:val="nil"/>
              <w:bottom w:val="single" w:color="auto" w:sz="4" w:space="0"/>
              <w:right w:val="single" w:color="auto" w:sz="4" w:space="0"/>
            </w:tcBorders>
            <w:shd w:val="clear" w:color="000000" w:fill="FFFFFF"/>
            <w:noWrap/>
            <w:vAlign w:val="center"/>
          </w:tcPr>
          <w:p w14:paraId="673CBBDC">
            <w:pPr>
              <w:pStyle w:val="379"/>
            </w:pPr>
            <w:r>
              <w:rPr>
                <w:rFonts w:hint="eastAsia"/>
              </w:rPr>
              <w:t>达标</w:t>
            </w:r>
          </w:p>
        </w:tc>
      </w:tr>
      <w:tr w14:paraId="0AD30290">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32E8DB1F">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2A2B15F8">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51F69F8A">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7D533FCE">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7DC3B765">
            <w:pPr>
              <w:pStyle w:val="379"/>
            </w:pPr>
            <w:r>
              <w:rPr>
                <w:rFonts w:hint="eastAsia"/>
              </w:rPr>
              <w:t>6.15E-05</w:t>
            </w:r>
          </w:p>
        </w:tc>
        <w:tc>
          <w:tcPr>
            <w:tcW w:w="792" w:type="pct"/>
            <w:tcBorders>
              <w:top w:val="nil"/>
              <w:left w:val="nil"/>
              <w:bottom w:val="single" w:color="auto" w:sz="4" w:space="0"/>
              <w:right w:val="single" w:color="auto" w:sz="4" w:space="0"/>
            </w:tcBorders>
            <w:shd w:val="clear" w:color="000000" w:fill="FFFFFF"/>
            <w:noWrap/>
            <w:vAlign w:val="center"/>
          </w:tcPr>
          <w:p w14:paraId="585F9DBE">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67336C32">
            <w:pPr>
              <w:pStyle w:val="379"/>
            </w:pPr>
            <w:r>
              <w:rPr>
                <w:rFonts w:hint="eastAsia"/>
              </w:rPr>
              <w:t>0.09</w:t>
            </w:r>
          </w:p>
        </w:tc>
        <w:tc>
          <w:tcPr>
            <w:tcW w:w="413" w:type="pct"/>
            <w:tcBorders>
              <w:top w:val="nil"/>
              <w:left w:val="nil"/>
              <w:bottom w:val="single" w:color="auto" w:sz="4" w:space="0"/>
              <w:right w:val="single" w:color="auto" w:sz="4" w:space="0"/>
            </w:tcBorders>
            <w:shd w:val="clear" w:color="000000" w:fill="FFFFFF"/>
            <w:noWrap/>
            <w:vAlign w:val="center"/>
          </w:tcPr>
          <w:p w14:paraId="3ACAA2C4">
            <w:pPr>
              <w:pStyle w:val="379"/>
            </w:pPr>
            <w:r>
              <w:rPr>
                <w:rFonts w:hint="eastAsia"/>
              </w:rPr>
              <w:t>达标</w:t>
            </w:r>
          </w:p>
        </w:tc>
      </w:tr>
      <w:tr w14:paraId="06527076">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5C15FB1E">
            <w:pPr>
              <w:pStyle w:val="379"/>
            </w:pPr>
            <w:r>
              <w:rPr>
                <w:rFonts w:hint="eastAsia"/>
              </w:rPr>
              <w:t>4</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524F9F90">
            <w:pPr>
              <w:pStyle w:val="379"/>
            </w:pPr>
            <w:r>
              <w:rPr>
                <w:rFonts w:hint="eastAsia"/>
              </w:rPr>
              <w:t>杨泥湾居民点4</w:t>
            </w:r>
          </w:p>
        </w:tc>
        <w:tc>
          <w:tcPr>
            <w:tcW w:w="413" w:type="pct"/>
            <w:tcBorders>
              <w:top w:val="nil"/>
              <w:left w:val="nil"/>
              <w:bottom w:val="single" w:color="auto" w:sz="4" w:space="0"/>
              <w:right w:val="single" w:color="auto" w:sz="4" w:space="0"/>
            </w:tcBorders>
            <w:shd w:val="clear" w:color="000000" w:fill="FFFFFF"/>
            <w:noWrap/>
            <w:vAlign w:val="center"/>
          </w:tcPr>
          <w:p w14:paraId="53A94635">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1FF73280">
            <w:pPr>
              <w:pStyle w:val="379"/>
            </w:pPr>
            <w:r>
              <w:rPr>
                <w:rFonts w:hint="eastAsia"/>
              </w:rPr>
              <w:t>240604</w:t>
            </w:r>
          </w:p>
        </w:tc>
        <w:tc>
          <w:tcPr>
            <w:tcW w:w="792" w:type="pct"/>
            <w:tcBorders>
              <w:top w:val="nil"/>
              <w:left w:val="nil"/>
              <w:bottom w:val="single" w:color="auto" w:sz="4" w:space="0"/>
              <w:right w:val="single" w:color="auto" w:sz="4" w:space="0"/>
            </w:tcBorders>
            <w:shd w:val="clear" w:color="000000" w:fill="FFFFFF"/>
            <w:noWrap/>
            <w:vAlign w:val="center"/>
          </w:tcPr>
          <w:p w14:paraId="69592AC5">
            <w:pPr>
              <w:pStyle w:val="379"/>
            </w:pPr>
            <w:r>
              <w:rPr>
                <w:rFonts w:hint="eastAsia"/>
              </w:rPr>
              <w:t>3.78E-04</w:t>
            </w:r>
          </w:p>
        </w:tc>
        <w:tc>
          <w:tcPr>
            <w:tcW w:w="792" w:type="pct"/>
            <w:tcBorders>
              <w:top w:val="nil"/>
              <w:left w:val="nil"/>
              <w:bottom w:val="single" w:color="auto" w:sz="4" w:space="0"/>
              <w:right w:val="single" w:color="auto" w:sz="4" w:space="0"/>
            </w:tcBorders>
            <w:shd w:val="clear" w:color="000000" w:fill="FFFFFF"/>
            <w:noWrap/>
            <w:vAlign w:val="center"/>
          </w:tcPr>
          <w:p w14:paraId="1CCAB257">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2728873A">
            <w:pPr>
              <w:pStyle w:val="379"/>
            </w:pPr>
            <w:r>
              <w:rPr>
                <w:rFonts w:hint="eastAsia"/>
              </w:rPr>
              <w:t>0.25</w:t>
            </w:r>
          </w:p>
        </w:tc>
        <w:tc>
          <w:tcPr>
            <w:tcW w:w="413" w:type="pct"/>
            <w:tcBorders>
              <w:top w:val="nil"/>
              <w:left w:val="nil"/>
              <w:bottom w:val="single" w:color="auto" w:sz="4" w:space="0"/>
              <w:right w:val="single" w:color="auto" w:sz="4" w:space="0"/>
            </w:tcBorders>
            <w:shd w:val="clear" w:color="000000" w:fill="FFFFFF"/>
            <w:noWrap/>
            <w:vAlign w:val="center"/>
          </w:tcPr>
          <w:p w14:paraId="58D88AD2">
            <w:pPr>
              <w:pStyle w:val="379"/>
            </w:pPr>
            <w:r>
              <w:rPr>
                <w:rFonts w:hint="eastAsia"/>
              </w:rPr>
              <w:t>达标</w:t>
            </w:r>
          </w:p>
        </w:tc>
      </w:tr>
      <w:tr w14:paraId="3FF1ABBE">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23B10E00">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5A72D324">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021AEE50">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5E352B8F">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38D4E525">
            <w:pPr>
              <w:pStyle w:val="379"/>
            </w:pPr>
            <w:r>
              <w:rPr>
                <w:rFonts w:hint="eastAsia"/>
              </w:rPr>
              <w:t>6.63E-05</w:t>
            </w:r>
          </w:p>
        </w:tc>
        <w:tc>
          <w:tcPr>
            <w:tcW w:w="792" w:type="pct"/>
            <w:tcBorders>
              <w:top w:val="nil"/>
              <w:left w:val="nil"/>
              <w:bottom w:val="single" w:color="auto" w:sz="4" w:space="0"/>
              <w:right w:val="single" w:color="auto" w:sz="4" w:space="0"/>
            </w:tcBorders>
            <w:shd w:val="clear" w:color="000000" w:fill="FFFFFF"/>
            <w:noWrap/>
            <w:vAlign w:val="center"/>
          </w:tcPr>
          <w:p w14:paraId="5A677EE7">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4F7C422D">
            <w:pPr>
              <w:pStyle w:val="379"/>
            </w:pPr>
            <w:r>
              <w:rPr>
                <w:rFonts w:hint="eastAsia"/>
              </w:rPr>
              <w:t>0.09</w:t>
            </w:r>
          </w:p>
        </w:tc>
        <w:tc>
          <w:tcPr>
            <w:tcW w:w="413" w:type="pct"/>
            <w:tcBorders>
              <w:top w:val="nil"/>
              <w:left w:val="nil"/>
              <w:bottom w:val="single" w:color="auto" w:sz="4" w:space="0"/>
              <w:right w:val="single" w:color="auto" w:sz="4" w:space="0"/>
            </w:tcBorders>
            <w:shd w:val="clear" w:color="000000" w:fill="FFFFFF"/>
            <w:noWrap/>
            <w:vAlign w:val="center"/>
          </w:tcPr>
          <w:p w14:paraId="6D03A584">
            <w:pPr>
              <w:pStyle w:val="379"/>
            </w:pPr>
            <w:r>
              <w:rPr>
                <w:rFonts w:hint="eastAsia"/>
              </w:rPr>
              <w:t>达标</w:t>
            </w:r>
          </w:p>
        </w:tc>
      </w:tr>
      <w:tr w14:paraId="06B03E35">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35567C5A">
            <w:pPr>
              <w:pStyle w:val="379"/>
            </w:pPr>
            <w:r>
              <w:rPr>
                <w:rFonts w:hint="eastAsia"/>
              </w:rPr>
              <w:t>5</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51ED6ADA">
            <w:pPr>
              <w:pStyle w:val="379"/>
            </w:pPr>
            <w:r>
              <w:rPr>
                <w:rFonts w:hint="eastAsia"/>
              </w:rPr>
              <w:t>下屋居民点</w:t>
            </w:r>
          </w:p>
        </w:tc>
        <w:tc>
          <w:tcPr>
            <w:tcW w:w="413" w:type="pct"/>
            <w:tcBorders>
              <w:top w:val="nil"/>
              <w:left w:val="nil"/>
              <w:bottom w:val="single" w:color="auto" w:sz="4" w:space="0"/>
              <w:right w:val="single" w:color="auto" w:sz="4" w:space="0"/>
            </w:tcBorders>
            <w:shd w:val="clear" w:color="000000" w:fill="FFFFFF"/>
            <w:noWrap/>
            <w:vAlign w:val="center"/>
          </w:tcPr>
          <w:p w14:paraId="1C290517">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6CB4F94D">
            <w:pPr>
              <w:pStyle w:val="379"/>
            </w:pPr>
            <w:r>
              <w:rPr>
                <w:rFonts w:hint="eastAsia"/>
              </w:rPr>
              <w:t>241020</w:t>
            </w:r>
          </w:p>
        </w:tc>
        <w:tc>
          <w:tcPr>
            <w:tcW w:w="792" w:type="pct"/>
            <w:tcBorders>
              <w:top w:val="nil"/>
              <w:left w:val="nil"/>
              <w:bottom w:val="single" w:color="auto" w:sz="4" w:space="0"/>
              <w:right w:val="single" w:color="auto" w:sz="4" w:space="0"/>
            </w:tcBorders>
            <w:shd w:val="clear" w:color="000000" w:fill="FFFFFF"/>
            <w:noWrap/>
            <w:vAlign w:val="center"/>
          </w:tcPr>
          <w:p w14:paraId="75CCF6C8">
            <w:pPr>
              <w:pStyle w:val="379"/>
            </w:pPr>
            <w:r>
              <w:rPr>
                <w:rFonts w:hint="eastAsia"/>
              </w:rPr>
              <w:t>2.69E-04</w:t>
            </w:r>
          </w:p>
        </w:tc>
        <w:tc>
          <w:tcPr>
            <w:tcW w:w="792" w:type="pct"/>
            <w:tcBorders>
              <w:top w:val="nil"/>
              <w:left w:val="nil"/>
              <w:bottom w:val="single" w:color="auto" w:sz="4" w:space="0"/>
              <w:right w:val="single" w:color="auto" w:sz="4" w:space="0"/>
            </w:tcBorders>
            <w:shd w:val="clear" w:color="000000" w:fill="FFFFFF"/>
            <w:noWrap/>
            <w:vAlign w:val="center"/>
          </w:tcPr>
          <w:p w14:paraId="53244194">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30F4AC66">
            <w:pPr>
              <w:pStyle w:val="379"/>
            </w:pPr>
            <w:r>
              <w:rPr>
                <w:rFonts w:hint="eastAsia"/>
              </w:rPr>
              <w:t>0.18</w:t>
            </w:r>
          </w:p>
        </w:tc>
        <w:tc>
          <w:tcPr>
            <w:tcW w:w="413" w:type="pct"/>
            <w:tcBorders>
              <w:top w:val="nil"/>
              <w:left w:val="nil"/>
              <w:bottom w:val="single" w:color="auto" w:sz="4" w:space="0"/>
              <w:right w:val="single" w:color="auto" w:sz="4" w:space="0"/>
            </w:tcBorders>
            <w:shd w:val="clear" w:color="000000" w:fill="FFFFFF"/>
            <w:noWrap/>
            <w:vAlign w:val="center"/>
          </w:tcPr>
          <w:p w14:paraId="35869288">
            <w:pPr>
              <w:pStyle w:val="379"/>
            </w:pPr>
            <w:r>
              <w:rPr>
                <w:rFonts w:hint="eastAsia"/>
              </w:rPr>
              <w:t>达标</w:t>
            </w:r>
          </w:p>
        </w:tc>
      </w:tr>
      <w:tr w14:paraId="672E4F1E">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324F1FB7">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20808C9E">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7E9F5AC4">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426A1B72">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7BABC332">
            <w:pPr>
              <w:pStyle w:val="379"/>
            </w:pPr>
            <w:r>
              <w:rPr>
                <w:rFonts w:hint="eastAsia"/>
              </w:rPr>
              <w:t>4.38E-05</w:t>
            </w:r>
          </w:p>
        </w:tc>
        <w:tc>
          <w:tcPr>
            <w:tcW w:w="792" w:type="pct"/>
            <w:tcBorders>
              <w:top w:val="nil"/>
              <w:left w:val="nil"/>
              <w:bottom w:val="single" w:color="auto" w:sz="4" w:space="0"/>
              <w:right w:val="single" w:color="auto" w:sz="4" w:space="0"/>
            </w:tcBorders>
            <w:shd w:val="clear" w:color="000000" w:fill="FFFFFF"/>
            <w:noWrap/>
            <w:vAlign w:val="center"/>
          </w:tcPr>
          <w:p w14:paraId="076C4CC1">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60C937B1">
            <w:pPr>
              <w:pStyle w:val="379"/>
            </w:pPr>
            <w:r>
              <w:rPr>
                <w:rFonts w:hint="eastAsia"/>
              </w:rPr>
              <w:t>0.06</w:t>
            </w:r>
          </w:p>
        </w:tc>
        <w:tc>
          <w:tcPr>
            <w:tcW w:w="413" w:type="pct"/>
            <w:tcBorders>
              <w:top w:val="nil"/>
              <w:left w:val="nil"/>
              <w:bottom w:val="single" w:color="auto" w:sz="4" w:space="0"/>
              <w:right w:val="single" w:color="auto" w:sz="4" w:space="0"/>
            </w:tcBorders>
            <w:shd w:val="clear" w:color="000000" w:fill="FFFFFF"/>
            <w:noWrap/>
            <w:vAlign w:val="center"/>
          </w:tcPr>
          <w:p w14:paraId="226A6841">
            <w:pPr>
              <w:pStyle w:val="379"/>
            </w:pPr>
            <w:r>
              <w:rPr>
                <w:rFonts w:hint="eastAsia"/>
              </w:rPr>
              <w:t>达标</w:t>
            </w:r>
          </w:p>
        </w:tc>
      </w:tr>
      <w:tr w14:paraId="0F5470D6">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769E1301">
            <w:pPr>
              <w:pStyle w:val="379"/>
            </w:pPr>
            <w:r>
              <w:rPr>
                <w:rFonts w:hint="eastAsia"/>
              </w:rPr>
              <w:t>6</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294BF6CA">
            <w:pPr>
              <w:pStyle w:val="379"/>
            </w:pPr>
            <w:r>
              <w:rPr>
                <w:rFonts w:hint="eastAsia"/>
              </w:rPr>
              <w:t>李家河村居民点</w:t>
            </w:r>
          </w:p>
        </w:tc>
        <w:tc>
          <w:tcPr>
            <w:tcW w:w="413" w:type="pct"/>
            <w:tcBorders>
              <w:top w:val="nil"/>
              <w:left w:val="nil"/>
              <w:bottom w:val="single" w:color="auto" w:sz="4" w:space="0"/>
              <w:right w:val="single" w:color="auto" w:sz="4" w:space="0"/>
            </w:tcBorders>
            <w:shd w:val="clear" w:color="000000" w:fill="FFFFFF"/>
            <w:noWrap/>
            <w:vAlign w:val="center"/>
          </w:tcPr>
          <w:p w14:paraId="62476CBC">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692361D4">
            <w:pPr>
              <w:pStyle w:val="379"/>
            </w:pPr>
            <w:r>
              <w:rPr>
                <w:rFonts w:hint="eastAsia"/>
              </w:rPr>
              <w:t>240205</w:t>
            </w:r>
          </w:p>
        </w:tc>
        <w:tc>
          <w:tcPr>
            <w:tcW w:w="792" w:type="pct"/>
            <w:tcBorders>
              <w:top w:val="nil"/>
              <w:left w:val="nil"/>
              <w:bottom w:val="single" w:color="auto" w:sz="4" w:space="0"/>
              <w:right w:val="single" w:color="auto" w:sz="4" w:space="0"/>
            </w:tcBorders>
            <w:shd w:val="clear" w:color="000000" w:fill="FFFFFF"/>
            <w:noWrap/>
            <w:vAlign w:val="center"/>
          </w:tcPr>
          <w:p w14:paraId="0D6CF3AF">
            <w:pPr>
              <w:pStyle w:val="379"/>
            </w:pPr>
            <w:r>
              <w:rPr>
                <w:rFonts w:hint="eastAsia"/>
              </w:rPr>
              <w:t>2.01E-04</w:t>
            </w:r>
          </w:p>
        </w:tc>
        <w:tc>
          <w:tcPr>
            <w:tcW w:w="792" w:type="pct"/>
            <w:tcBorders>
              <w:top w:val="nil"/>
              <w:left w:val="nil"/>
              <w:bottom w:val="single" w:color="auto" w:sz="4" w:space="0"/>
              <w:right w:val="single" w:color="auto" w:sz="4" w:space="0"/>
            </w:tcBorders>
            <w:shd w:val="clear" w:color="000000" w:fill="FFFFFF"/>
            <w:noWrap/>
            <w:vAlign w:val="center"/>
          </w:tcPr>
          <w:p w14:paraId="27CD491B">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097A640F">
            <w:pPr>
              <w:pStyle w:val="379"/>
            </w:pPr>
            <w:r>
              <w:rPr>
                <w:rFonts w:hint="eastAsia"/>
              </w:rPr>
              <w:t>0.13</w:t>
            </w:r>
          </w:p>
        </w:tc>
        <w:tc>
          <w:tcPr>
            <w:tcW w:w="413" w:type="pct"/>
            <w:tcBorders>
              <w:top w:val="nil"/>
              <w:left w:val="nil"/>
              <w:bottom w:val="single" w:color="auto" w:sz="4" w:space="0"/>
              <w:right w:val="single" w:color="auto" w:sz="4" w:space="0"/>
            </w:tcBorders>
            <w:shd w:val="clear" w:color="000000" w:fill="FFFFFF"/>
            <w:noWrap/>
            <w:vAlign w:val="center"/>
          </w:tcPr>
          <w:p w14:paraId="375D3F5C">
            <w:pPr>
              <w:pStyle w:val="379"/>
            </w:pPr>
            <w:r>
              <w:rPr>
                <w:rFonts w:hint="eastAsia"/>
              </w:rPr>
              <w:t>达标</w:t>
            </w:r>
          </w:p>
        </w:tc>
      </w:tr>
      <w:tr w14:paraId="2CB3FB2B">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35796F00">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0EA421C1">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49AF98EB">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708A44DD">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0380B5CB">
            <w:pPr>
              <w:pStyle w:val="379"/>
            </w:pPr>
            <w:r>
              <w:rPr>
                <w:rFonts w:hint="eastAsia"/>
              </w:rPr>
              <w:t>2.84E-05</w:t>
            </w:r>
          </w:p>
        </w:tc>
        <w:tc>
          <w:tcPr>
            <w:tcW w:w="792" w:type="pct"/>
            <w:tcBorders>
              <w:top w:val="nil"/>
              <w:left w:val="nil"/>
              <w:bottom w:val="single" w:color="auto" w:sz="4" w:space="0"/>
              <w:right w:val="single" w:color="auto" w:sz="4" w:space="0"/>
            </w:tcBorders>
            <w:shd w:val="clear" w:color="000000" w:fill="FFFFFF"/>
            <w:noWrap/>
            <w:vAlign w:val="center"/>
          </w:tcPr>
          <w:p w14:paraId="7BCAE89C">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324AADE5">
            <w:pPr>
              <w:pStyle w:val="379"/>
            </w:pPr>
            <w:r>
              <w:rPr>
                <w:rFonts w:hint="eastAsia"/>
              </w:rPr>
              <w:t>0.04</w:t>
            </w:r>
          </w:p>
        </w:tc>
        <w:tc>
          <w:tcPr>
            <w:tcW w:w="413" w:type="pct"/>
            <w:tcBorders>
              <w:top w:val="nil"/>
              <w:left w:val="nil"/>
              <w:bottom w:val="single" w:color="auto" w:sz="4" w:space="0"/>
              <w:right w:val="single" w:color="auto" w:sz="4" w:space="0"/>
            </w:tcBorders>
            <w:shd w:val="clear" w:color="000000" w:fill="FFFFFF"/>
            <w:noWrap/>
            <w:vAlign w:val="center"/>
          </w:tcPr>
          <w:p w14:paraId="75FE0287">
            <w:pPr>
              <w:pStyle w:val="379"/>
            </w:pPr>
            <w:r>
              <w:rPr>
                <w:rFonts w:hint="eastAsia"/>
              </w:rPr>
              <w:t>达标</w:t>
            </w:r>
          </w:p>
        </w:tc>
      </w:tr>
      <w:tr w14:paraId="79AA355E">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0FB7597F">
            <w:pPr>
              <w:pStyle w:val="379"/>
            </w:pPr>
            <w:r>
              <w:rPr>
                <w:rFonts w:hint="eastAsia"/>
              </w:rPr>
              <w:t>7</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07F10B72">
            <w:pPr>
              <w:pStyle w:val="379"/>
            </w:pPr>
            <w:r>
              <w:rPr>
                <w:rFonts w:hint="eastAsia"/>
              </w:rPr>
              <w:t>黄谦场镇居住区</w:t>
            </w:r>
          </w:p>
        </w:tc>
        <w:tc>
          <w:tcPr>
            <w:tcW w:w="413" w:type="pct"/>
            <w:tcBorders>
              <w:top w:val="nil"/>
              <w:left w:val="nil"/>
              <w:bottom w:val="single" w:color="auto" w:sz="4" w:space="0"/>
              <w:right w:val="single" w:color="auto" w:sz="4" w:space="0"/>
            </w:tcBorders>
            <w:shd w:val="clear" w:color="000000" w:fill="FFFFFF"/>
            <w:noWrap/>
            <w:vAlign w:val="center"/>
          </w:tcPr>
          <w:p w14:paraId="4550D1A1">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4886F6B0">
            <w:pPr>
              <w:pStyle w:val="379"/>
            </w:pPr>
            <w:r>
              <w:rPr>
                <w:rFonts w:hint="eastAsia"/>
              </w:rPr>
              <w:t>240428</w:t>
            </w:r>
          </w:p>
        </w:tc>
        <w:tc>
          <w:tcPr>
            <w:tcW w:w="792" w:type="pct"/>
            <w:tcBorders>
              <w:top w:val="nil"/>
              <w:left w:val="nil"/>
              <w:bottom w:val="single" w:color="auto" w:sz="4" w:space="0"/>
              <w:right w:val="single" w:color="auto" w:sz="4" w:space="0"/>
            </w:tcBorders>
            <w:shd w:val="clear" w:color="000000" w:fill="FFFFFF"/>
            <w:noWrap/>
            <w:vAlign w:val="center"/>
          </w:tcPr>
          <w:p w14:paraId="7CB298AC">
            <w:pPr>
              <w:pStyle w:val="379"/>
            </w:pPr>
            <w:r>
              <w:rPr>
                <w:rFonts w:hint="eastAsia"/>
              </w:rPr>
              <w:t>2.05E-04</w:t>
            </w:r>
          </w:p>
        </w:tc>
        <w:tc>
          <w:tcPr>
            <w:tcW w:w="792" w:type="pct"/>
            <w:tcBorders>
              <w:top w:val="nil"/>
              <w:left w:val="nil"/>
              <w:bottom w:val="single" w:color="auto" w:sz="4" w:space="0"/>
              <w:right w:val="single" w:color="auto" w:sz="4" w:space="0"/>
            </w:tcBorders>
            <w:shd w:val="clear" w:color="000000" w:fill="FFFFFF"/>
            <w:noWrap/>
            <w:vAlign w:val="center"/>
          </w:tcPr>
          <w:p w14:paraId="6A97FD69">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63E199F5">
            <w:pPr>
              <w:pStyle w:val="379"/>
            </w:pPr>
            <w:r>
              <w:rPr>
                <w:rFonts w:hint="eastAsia"/>
              </w:rPr>
              <w:t>0.14</w:t>
            </w:r>
          </w:p>
        </w:tc>
        <w:tc>
          <w:tcPr>
            <w:tcW w:w="413" w:type="pct"/>
            <w:tcBorders>
              <w:top w:val="nil"/>
              <w:left w:val="nil"/>
              <w:bottom w:val="single" w:color="auto" w:sz="4" w:space="0"/>
              <w:right w:val="single" w:color="auto" w:sz="4" w:space="0"/>
            </w:tcBorders>
            <w:shd w:val="clear" w:color="000000" w:fill="FFFFFF"/>
            <w:noWrap/>
            <w:vAlign w:val="center"/>
          </w:tcPr>
          <w:p w14:paraId="60DC2CA9">
            <w:pPr>
              <w:pStyle w:val="379"/>
            </w:pPr>
            <w:r>
              <w:rPr>
                <w:rFonts w:hint="eastAsia"/>
              </w:rPr>
              <w:t>达标</w:t>
            </w:r>
          </w:p>
        </w:tc>
      </w:tr>
      <w:tr w14:paraId="0F05771C">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11CE5F85">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35333B46">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0975AAA0">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021F6677">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09AA8866">
            <w:pPr>
              <w:pStyle w:val="379"/>
            </w:pPr>
            <w:r>
              <w:rPr>
                <w:rFonts w:hint="eastAsia"/>
              </w:rPr>
              <w:t>3.07E-05</w:t>
            </w:r>
          </w:p>
        </w:tc>
        <w:tc>
          <w:tcPr>
            <w:tcW w:w="792" w:type="pct"/>
            <w:tcBorders>
              <w:top w:val="nil"/>
              <w:left w:val="nil"/>
              <w:bottom w:val="single" w:color="auto" w:sz="4" w:space="0"/>
              <w:right w:val="single" w:color="auto" w:sz="4" w:space="0"/>
            </w:tcBorders>
            <w:shd w:val="clear" w:color="000000" w:fill="FFFFFF"/>
            <w:noWrap/>
            <w:vAlign w:val="center"/>
          </w:tcPr>
          <w:p w14:paraId="6E3F6820">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118A97DE">
            <w:pPr>
              <w:pStyle w:val="379"/>
            </w:pPr>
            <w:r>
              <w:rPr>
                <w:rFonts w:hint="eastAsia"/>
              </w:rPr>
              <w:t>0.04</w:t>
            </w:r>
          </w:p>
        </w:tc>
        <w:tc>
          <w:tcPr>
            <w:tcW w:w="413" w:type="pct"/>
            <w:tcBorders>
              <w:top w:val="nil"/>
              <w:left w:val="nil"/>
              <w:bottom w:val="single" w:color="auto" w:sz="4" w:space="0"/>
              <w:right w:val="single" w:color="auto" w:sz="4" w:space="0"/>
            </w:tcBorders>
            <w:shd w:val="clear" w:color="000000" w:fill="FFFFFF"/>
            <w:noWrap/>
            <w:vAlign w:val="center"/>
          </w:tcPr>
          <w:p w14:paraId="0CF0DAC5">
            <w:pPr>
              <w:pStyle w:val="379"/>
            </w:pPr>
            <w:r>
              <w:rPr>
                <w:rFonts w:hint="eastAsia"/>
              </w:rPr>
              <w:t>达标</w:t>
            </w:r>
          </w:p>
        </w:tc>
      </w:tr>
      <w:tr w14:paraId="1D46B997">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5FB721D8">
            <w:pPr>
              <w:pStyle w:val="379"/>
            </w:pPr>
            <w:r>
              <w:rPr>
                <w:rFonts w:hint="eastAsia"/>
              </w:rPr>
              <w:t>8</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0F9A4FE9">
            <w:pPr>
              <w:pStyle w:val="379"/>
            </w:pPr>
            <w:r>
              <w:rPr>
                <w:rFonts w:hint="eastAsia"/>
              </w:rPr>
              <w:t>黄谦村农民新村</w:t>
            </w:r>
          </w:p>
        </w:tc>
        <w:tc>
          <w:tcPr>
            <w:tcW w:w="413" w:type="pct"/>
            <w:tcBorders>
              <w:top w:val="nil"/>
              <w:left w:val="nil"/>
              <w:bottom w:val="single" w:color="auto" w:sz="4" w:space="0"/>
              <w:right w:val="single" w:color="auto" w:sz="4" w:space="0"/>
            </w:tcBorders>
            <w:shd w:val="clear" w:color="000000" w:fill="FFFFFF"/>
            <w:noWrap/>
            <w:vAlign w:val="center"/>
          </w:tcPr>
          <w:p w14:paraId="2DF85B76">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2BD99217">
            <w:pPr>
              <w:pStyle w:val="379"/>
            </w:pPr>
            <w:r>
              <w:rPr>
                <w:rFonts w:hint="eastAsia"/>
              </w:rPr>
              <w:t>240501</w:t>
            </w:r>
          </w:p>
        </w:tc>
        <w:tc>
          <w:tcPr>
            <w:tcW w:w="792" w:type="pct"/>
            <w:tcBorders>
              <w:top w:val="nil"/>
              <w:left w:val="nil"/>
              <w:bottom w:val="single" w:color="auto" w:sz="4" w:space="0"/>
              <w:right w:val="single" w:color="auto" w:sz="4" w:space="0"/>
            </w:tcBorders>
            <w:shd w:val="clear" w:color="000000" w:fill="FFFFFF"/>
            <w:noWrap/>
            <w:vAlign w:val="center"/>
          </w:tcPr>
          <w:p w14:paraId="54C63620">
            <w:pPr>
              <w:pStyle w:val="379"/>
            </w:pPr>
            <w:r>
              <w:rPr>
                <w:rFonts w:hint="eastAsia"/>
              </w:rPr>
              <w:t>7.83E-05</w:t>
            </w:r>
          </w:p>
        </w:tc>
        <w:tc>
          <w:tcPr>
            <w:tcW w:w="792" w:type="pct"/>
            <w:tcBorders>
              <w:top w:val="nil"/>
              <w:left w:val="nil"/>
              <w:bottom w:val="single" w:color="auto" w:sz="4" w:space="0"/>
              <w:right w:val="single" w:color="auto" w:sz="4" w:space="0"/>
            </w:tcBorders>
            <w:shd w:val="clear" w:color="000000" w:fill="FFFFFF"/>
            <w:noWrap/>
            <w:vAlign w:val="center"/>
          </w:tcPr>
          <w:p w14:paraId="53174530">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3EC61AEE">
            <w:pPr>
              <w:pStyle w:val="379"/>
            </w:pPr>
            <w:r>
              <w:rPr>
                <w:rFonts w:hint="eastAsia"/>
              </w:rPr>
              <w:t>0.05</w:t>
            </w:r>
          </w:p>
        </w:tc>
        <w:tc>
          <w:tcPr>
            <w:tcW w:w="413" w:type="pct"/>
            <w:tcBorders>
              <w:top w:val="nil"/>
              <w:left w:val="nil"/>
              <w:bottom w:val="single" w:color="auto" w:sz="4" w:space="0"/>
              <w:right w:val="single" w:color="auto" w:sz="4" w:space="0"/>
            </w:tcBorders>
            <w:shd w:val="clear" w:color="000000" w:fill="FFFFFF"/>
            <w:noWrap/>
            <w:vAlign w:val="center"/>
          </w:tcPr>
          <w:p w14:paraId="5103E3CB">
            <w:pPr>
              <w:pStyle w:val="379"/>
            </w:pPr>
            <w:r>
              <w:rPr>
                <w:rFonts w:hint="eastAsia"/>
              </w:rPr>
              <w:t>达标</w:t>
            </w:r>
          </w:p>
        </w:tc>
      </w:tr>
      <w:tr w14:paraId="503B86E7">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3D4A9D56">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7282D105">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1F99926C">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6192F866">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5E503F9D">
            <w:pPr>
              <w:pStyle w:val="379"/>
            </w:pPr>
            <w:r>
              <w:rPr>
                <w:rFonts w:hint="eastAsia"/>
              </w:rPr>
              <w:t>8.82E-06</w:t>
            </w:r>
          </w:p>
        </w:tc>
        <w:tc>
          <w:tcPr>
            <w:tcW w:w="792" w:type="pct"/>
            <w:tcBorders>
              <w:top w:val="nil"/>
              <w:left w:val="nil"/>
              <w:bottom w:val="single" w:color="auto" w:sz="4" w:space="0"/>
              <w:right w:val="single" w:color="auto" w:sz="4" w:space="0"/>
            </w:tcBorders>
            <w:shd w:val="clear" w:color="000000" w:fill="FFFFFF"/>
            <w:noWrap/>
            <w:vAlign w:val="center"/>
          </w:tcPr>
          <w:p w14:paraId="47A54CB7">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2B7CEACA">
            <w:pPr>
              <w:pStyle w:val="379"/>
            </w:pPr>
            <w:r>
              <w:rPr>
                <w:rFonts w:hint="eastAsia"/>
              </w:rPr>
              <w:t>0.01</w:t>
            </w:r>
          </w:p>
        </w:tc>
        <w:tc>
          <w:tcPr>
            <w:tcW w:w="413" w:type="pct"/>
            <w:tcBorders>
              <w:top w:val="nil"/>
              <w:left w:val="nil"/>
              <w:bottom w:val="single" w:color="auto" w:sz="4" w:space="0"/>
              <w:right w:val="single" w:color="auto" w:sz="4" w:space="0"/>
            </w:tcBorders>
            <w:shd w:val="clear" w:color="000000" w:fill="FFFFFF"/>
            <w:noWrap/>
            <w:vAlign w:val="center"/>
          </w:tcPr>
          <w:p w14:paraId="724806D8">
            <w:pPr>
              <w:pStyle w:val="379"/>
            </w:pPr>
            <w:r>
              <w:rPr>
                <w:rFonts w:hint="eastAsia"/>
              </w:rPr>
              <w:t>达标</w:t>
            </w:r>
          </w:p>
        </w:tc>
      </w:tr>
      <w:tr w14:paraId="2D663373">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16B31E44">
            <w:pPr>
              <w:pStyle w:val="379"/>
            </w:pPr>
            <w:r>
              <w:rPr>
                <w:rFonts w:hint="eastAsia"/>
              </w:rPr>
              <w:t>9</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709CE214">
            <w:pPr>
              <w:pStyle w:val="379"/>
            </w:pPr>
            <w:r>
              <w:rPr>
                <w:rFonts w:hint="eastAsia"/>
              </w:rPr>
              <w:t>西彭人民法庭</w:t>
            </w:r>
          </w:p>
        </w:tc>
        <w:tc>
          <w:tcPr>
            <w:tcW w:w="413" w:type="pct"/>
            <w:tcBorders>
              <w:top w:val="nil"/>
              <w:left w:val="nil"/>
              <w:bottom w:val="single" w:color="auto" w:sz="4" w:space="0"/>
              <w:right w:val="single" w:color="auto" w:sz="4" w:space="0"/>
            </w:tcBorders>
            <w:shd w:val="clear" w:color="000000" w:fill="FFFFFF"/>
            <w:noWrap/>
            <w:vAlign w:val="center"/>
          </w:tcPr>
          <w:p w14:paraId="4D9A0F21">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2A433430">
            <w:pPr>
              <w:pStyle w:val="379"/>
            </w:pPr>
            <w:r>
              <w:rPr>
                <w:rFonts w:hint="eastAsia"/>
              </w:rPr>
              <w:t>241031</w:t>
            </w:r>
          </w:p>
        </w:tc>
        <w:tc>
          <w:tcPr>
            <w:tcW w:w="792" w:type="pct"/>
            <w:tcBorders>
              <w:top w:val="nil"/>
              <w:left w:val="nil"/>
              <w:bottom w:val="single" w:color="auto" w:sz="4" w:space="0"/>
              <w:right w:val="single" w:color="auto" w:sz="4" w:space="0"/>
            </w:tcBorders>
            <w:shd w:val="clear" w:color="000000" w:fill="FFFFFF"/>
            <w:noWrap/>
            <w:vAlign w:val="center"/>
          </w:tcPr>
          <w:p w14:paraId="6F35EF0D">
            <w:pPr>
              <w:pStyle w:val="379"/>
            </w:pPr>
            <w:r>
              <w:rPr>
                <w:rFonts w:hint="eastAsia"/>
              </w:rPr>
              <w:t>2.72E-04</w:t>
            </w:r>
          </w:p>
        </w:tc>
        <w:tc>
          <w:tcPr>
            <w:tcW w:w="792" w:type="pct"/>
            <w:tcBorders>
              <w:top w:val="nil"/>
              <w:left w:val="nil"/>
              <w:bottom w:val="single" w:color="auto" w:sz="4" w:space="0"/>
              <w:right w:val="single" w:color="auto" w:sz="4" w:space="0"/>
            </w:tcBorders>
            <w:shd w:val="clear" w:color="000000" w:fill="FFFFFF"/>
            <w:noWrap/>
            <w:vAlign w:val="center"/>
          </w:tcPr>
          <w:p w14:paraId="0320A8DB">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16FA9907">
            <w:pPr>
              <w:pStyle w:val="379"/>
            </w:pPr>
            <w:r>
              <w:rPr>
                <w:rFonts w:hint="eastAsia"/>
              </w:rPr>
              <w:t>0.18</w:t>
            </w:r>
          </w:p>
        </w:tc>
        <w:tc>
          <w:tcPr>
            <w:tcW w:w="413" w:type="pct"/>
            <w:tcBorders>
              <w:top w:val="nil"/>
              <w:left w:val="nil"/>
              <w:bottom w:val="single" w:color="auto" w:sz="4" w:space="0"/>
              <w:right w:val="single" w:color="auto" w:sz="4" w:space="0"/>
            </w:tcBorders>
            <w:shd w:val="clear" w:color="000000" w:fill="FFFFFF"/>
            <w:noWrap/>
            <w:vAlign w:val="center"/>
          </w:tcPr>
          <w:p w14:paraId="26CD4F41">
            <w:pPr>
              <w:pStyle w:val="379"/>
            </w:pPr>
            <w:r>
              <w:rPr>
                <w:rFonts w:hint="eastAsia"/>
              </w:rPr>
              <w:t>达标</w:t>
            </w:r>
          </w:p>
        </w:tc>
      </w:tr>
      <w:tr w14:paraId="72AB595D">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44D09D84">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1237A986">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7C6F219D">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4E697D1E">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3FF1D61E">
            <w:pPr>
              <w:pStyle w:val="379"/>
            </w:pPr>
            <w:r>
              <w:rPr>
                <w:rFonts w:hint="eastAsia"/>
              </w:rPr>
              <w:t>1.75E-05</w:t>
            </w:r>
          </w:p>
        </w:tc>
        <w:tc>
          <w:tcPr>
            <w:tcW w:w="792" w:type="pct"/>
            <w:tcBorders>
              <w:top w:val="nil"/>
              <w:left w:val="nil"/>
              <w:bottom w:val="single" w:color="auto" w:sz="4" w:space="0"/>
              <w:right w:val="single" w:color="auto" w:sz="4" w:space="0"/>
            </w:tcBorders>
            <w:shd w:val="clear" w:color="000000" w:fill="FFFFFF"/>
            <w:noWrap/>
            <w:vAlign w:val="center"/>
          </w:tcPr>
          <w:p w14:paraId="3BB01E28">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6E81B587">
            <w:pPr>
              <w:pStyle w:val="379"/>
            </w:pPr>
            <w:r>
              <w:rPr>
                <w:rFonts w:hint="eastAsia"/>
              </w:rPr>
              <w:t>0.02</w:t>
            </w:r>
          </w:p>
        </w:tc>
        <w:tc>
          <w:tcPr>
            <w:tcW w:w="413" w:type="pct"/>
            <w:tcBorders>
              <w:top w:val="nil"/>
              <w:left w:val="nil"/>
              <w:bottom w:val="single" w:color="auto" w:sz="4" w:space="0"/>
              <w:right w:val="single" w:color="auto" w:sz="4" w:space="0"/>
            </w:tcBorders>
            <w:shd w:val="clear" w:color="000000" w:fill="FFFFFF"/>
            <w:noWrap/>
            <w:vAlign w:val="center"/>
          </w:tcPr>
          <w:p w14:paraId="011DE373">
            <w:pPr>
              <w:pStyle w:val="379"/>
            </w:pPr>
            <w:r>
              <w:rPr>
                <w:rFonts w:hint="eastAsia"/>
              </w:rPr>
              <w:t>达标</w:t>
            </w:r>
          </w:p>
        </w:tc>
      </w:tr>
      <w:tr w14:paraId="0ED17ECE">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32903388">
            <w:pPr>
              <w:pStyle w:val="379"/>
            </w:pPr>
            <w:r>
              <w:rPr>
                <w:rFonts w:hint="eastAsia"/>
              </w:rPr>
              <w:t>10</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6115B941">
            <w:pPr>
              <w:pStyle w:val="379"/>
            </w:pPr>
            <w:r>
              <w:rPr>
                <w:rFonts w:hint="eastAsia"/>
              </w:rPr>
              <w:t>西彭园区安置房B区</w:t>
            </w:r>
          </w:p>
        </w:tc>
        <w:tc>
          <w:tcPr>
            <w:tcW w:w="413" w:type="pct"/>
            <w:tcBorders>
              <w:top w:val="nil"/>
              <w:left w:val="nil"/>
              <w:bottom w:val="single" w:color="auto" w:sz="4" w:space="0"/>
              <w:right w:val="single" w:color="auto" w:sz="4" w:space="0"/>
            </w:tcBorders>
            <w:shd w:val="clear" w:color="000000" w:fill="FFFFFF"/>
            <w:noWrap/>
            <w:vAlign w:val="center"/>
          </w:tcPr>
          <w:p w14:paraId="1970CC15">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1751F076">
            <w:pPr>
              <w:pStyle w:val="379"/>
            </w:pPr>
            <w:r>
              <w:rPr>
                <w:rFonts w:hint="eastAsia"/>
              </w:rPr>
              <w:t>241031</w:t>
            </w:r>
          </w:p>
        </w:tc>
        <w:tc>
          <w:tcPr>
            <w:tcW w:w="792" w:type="pct"/>
            <w:tcBorders>
              <w:top w:val="nil"/>
              <w:left w:val="nil"/>
              <w:bottom w:val="single" w:color="auto" w:sz="4" w:space="0"/>
              <w:right w:val="single" w:color="auto" w:sz="4" w:space="0"/>
            </w:tcBorders>
            <w:shd w:val="clear" w:color="000000" w:fill="FFFFFF"/>
            <w:noWrap/>
            <w:vAlign w:val="center"/>
          </w:tcPr>
          <w:p w14:paraId="3D82A680">
            <w:pPr>
              <w:pStyle w:val="379"/>
            </w:pPr>
            <w:r>
              <w:rPr>
                <w:rFonts w:hint="eastAsia"/>
              </w:rPr>
              <w:t>2.79E-04</w:t>
            </w:r>
          </w:p>
        </w:tc>
        <w:tc>
          <w:tcPr>
            <w:tcW w:w="792" w:type="pct"/>
            <w:tcBorders>
              <w:top w:val="nil"/>
              <w:left w:val="nil"/>
              <w:bottom w:val="single" w:color="auto" w:sz="4" w:space="0"/>
              <w:right w:val="single" w:color="auto" w:sz="4" w:space="0"/>
            </w:tcBorders>
            <w:shd w:val="clear" w:color="000000" w:fill="FFFFFF"/>
            <w:noWrap/>
            <w:vAlign w:val="center"/>
          </w:tcPr>
          <w:p w14:paraId="583A48DA">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4F09B08E">
            <w:pPr>
              <w:pStyle w:val="379"/>
            </w:pPr>
            <w:r>
              <w:rPr>
                <w:rFonts w:hint="eastAsia"/>
              </w:rPr>
              <w:t>0.19</w:t>
            </w:r>
          </w:p>
        </w:tc>
        <w:tc>
          <w:tcPr>
            <w:tcW w:w="413" w:type="pct"/>
            <w:tcBorders>
              <w:top w:val="nil"/>
              <w:left w:val="nil"/>
              <w:bottom w:val="single" w:color="auto" w:sz="4" w:space="0"/>
              <w:right w:val="single" w:color="auto" w:sz="4" w:space="0"/>
            </w:tcBorders>
            <w:shd w:val="clear" w:color="000000" w:fill="FFFFFF"/>
            <w:noWrap/>
            <w:vAlign w:val="center"/>
          </w:tcPr>
          <w:p w14:paraId="41C71DDD">
            <w:pPr>
              <w:pStyle w:val="379"/>
            </w:pPr>
            <w:r>
              <w:rPr>
                <w:rFonts w:hint="eastAsia"/>
              </w:rPr>
              <w:t>达标</w:t>
            </w:r>
          </w:p>
        </w:tc>
      </w:tr>
      <w:tr w14:paraId="7F23EEC3">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15FA5E4F">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4100BC63">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54480AF0">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6AD88562">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0F81E589">
            <w:pPr>
              <w:pStyle w:val="379"/>
            </w:pPr>
            <w:r>
              <w:rPr>
                <w:rFonts w:hint="eastAsia"/>
              </w:rPr>
              <w:t>1.84E-05</w:t>
            </w:r>
          </w:p>
        </w:tc>
        <w:tc>
          <w:tcPr>
            <w:tcW w:w="792" w:type="pct"/>
            <w:tcBorders>
              <w:top w:val="nil"/>
              <w:left w:val="nil"/>
              <w:bottom w:val="single" w:color="auto" w:sz="4" w:space="0"/>
              <w:right w:val="single" w:color="auto" w:sz="4" w:space="0"/>
            </w:tcBorders>
            <w:shd w:val="clear" w:color="000000" w:fill="FFFFFF"/>
            <w:noWrap/>
            <w:vAlign w:val="center"/>
          </w:tcPr>
          <w:p w14:paraId="054F5FA9">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51159449">
            <w:pPr>
              <w:pStyle w:val="379"/>
            </w:pPr>
            <w:r>
              <w:rPr>
                <w:rFonts w:hint="eastAsia"/>
              </w:rPr>
              <w:t>0.03</w:t>
            </w:r>
          </w:p>
        </w:tc>
        <w:tc>
          <w:tcPr>
            <w:tcW w:w="413" w:type="pct"/>
            <w:tcBorders>
              <w:top w:val="nil"/>
              <w:left w:val="nil"/>
              <w:bottom w:val="single" w:color="auto" w:sz="4" w:space="0"/>
              <w:right w:val="single" w:color="auto" w:sz="4" w:space="0"/>
            </w:tcBorders>
            <w:shd w:val="clear" w:color="000000" w:fill="FFFFFF"/>
            <w:noWrap/>
            <w:vAlign w:val="center"/>
          </w:tcPr>
          <w:p w14:paraId="43E68FB5">
            <w:pPr>
              <w:pStyle w:val="379"/>
            </w:pPr>
            <w:r>
              <w:rPr>
                <w:rFonts w:hint="eastAsia"/>
              </w:rPr>
              <w:t>达标</w:t>
            </w:r>
          </w:p>
        </w:tc>
      </w:tr>
      <w:tr w14:paraId="66A0F19A">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208BB124">
            <w:pPr>
              <w:pStyle w:val="379"/>
            </w:pPr>
            <w:r>
              <w:rPr>
                <w:rFonts w:hint="eastAsia"/>
              </w:rPr>
              <w:t>11</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2A178720">
            <w:pPr>
              <w:pStyle w:val="379"/>
            </w:pPr>
            <w:r>
              <w:rPr>
                <w:rFonts w:hint="eastAsia"/>
              </w:rPr>
              <w:t>西彭园区安置房A区</w:t>
            </w:r>
          </w:p>
        </w:tc>
        <w:tc>
          <w:tcPr>
            <w:tcW w:w="413" w:type="pct"/>
            <w:tcBorders>
              <w:top w:val="nil"/>
              <w:left w:val="nil"/>
              <w:bottom w:val="single" w:color="auto" w:sz="4" w:space="0"/>
              <w:right w:val="single" w:color="auto" w:sz="4" w:space="0"/>
            </w:tcBorders>
            <w:shd w:val="clear" w:color="000000" w:fill="FFFFFF"/>
            <w:noWrap/>
            <w:vAlign w:val="center"/>
          </w:tcPr>
          <w:p w14:paraId="63A79051">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2E586E62">
            <w:pPr>
              <w:pStyle w:val="379"/>
            </w:pPr>
            <w:r>
              <w:rPr>
                <w:rFonts w:hint="eastAsia"/>
              </w:rPr>
              <w:t>241031</w:t>
            </w:r>
          </w:p>
        </w:tc>
        <w:tc>
          <w:tcPr>
            <w:tcW w:w="792" w:type="pct"/>
            <w:tcBorders>
              <w:top w:val="nil"/>
              <w:left w:val="nil"/>
              <w:bottom w:val="single" w:color="auto" w:sz="4" w:space="0"/>
              <w:right w:val="single" w:color="auto" w:sz="4" w:space="0"/>
            </w:tcBorders>
            <w:shd w:val="clear" w:color="000000" w:fill="FFFFFF"/>
            <w:noWrap/>
            <w:vAlign w:val="center"/>
          </w:tcPr>
          <w:p w14:paraId="118F8237">
            <w:pPr>
              <w:pStyle w:val="379"/>
            </w:pPr>
            <w:r>
              <w:rPr>
                <w:rFonts w:hint="eastAsia"/>
              </w:rPr>
              <w:t>1.41E-04</w:t>
            </w:r>
          </w:p>
        </w:tc>
        <w:tc>
          <w:tcPr>
            <w:tcW w:w="792" w:type="pct"/>
            <w:tcBorders>
              <w:top w:val="nil"/>
              <w:left w:val="nil"/>
              <w:bottom w:val="single" w:color="auto" w:sz="4" w:space="0"/>
              <w:right w:val="single" w:color="auto" w:sz="4" w:space="0"/>
            </w:tcBorders>
            <w:shd w:val="clear" w:color="000000" w:fill="FFFFFF"/>
            <w:noWrap/>
            <w:vAlign w:val="center"/>
          </w:tcPr>
          <w:p w14:paraId="49833EF0">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4B12578D">
            <w:pPr>
              <w:pStyle w:val="379"/>
            </w:pPr>
            <w:r>
              <w:rPr>
                <w:rFonts w:hint="eastAsia"/>
              </w:rPr>
              <w:t>0.09</w:t>
            </w:r>
          </w:p>
        </w:tc>
        <w:tc>
          <w:tcPr>
            <w:tcW w:w="413" w:type="pct"/>
            <w:tcBorders>
              <w:top w:val="nil"/>
              <w:left w:val="nil"/>
              <w:bottom w:val="single" w:color="auto" w:sz="4" w:space="0"/>
              <w:right w:val="single" w:color="auto" w:sz="4" w:space="0"/>
            </w:tcBorders>
            <w:shd w:val="clear" w:color="000000" w:fill="FFFFFF"/>
            <w:noWrap/>
            <w:vAlign w:val="center"/>
          </w:tcPr>
          <w:p w14:paraId="19B59850">
            <w:pPr>
              <w:pStyle w:val="379"/>
            </w:pPr>
            <w:r>
              <w:rPr>
                <w:rFonts w:hint="eastAsia"/>
              </w:rPr>
              <w:t>达标</w:t>
            </w:r>
          </w:p>
        </w:tc>
      </w:tr>
      <w:tr w14:paraId="67137595">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47619828">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06171000">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3DCD7ED5">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0F877903">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5B3A3471">
            <w:pPr>
              <w:pStyle w:val="379"/>
            </w:pPr>
            <w:r>
              <w:rPr>
                <w:rFonts w:hint="eastAsia"/>
              </w:rPr>
              <w:t>1.95E-05</w:t>
            </w:r>
          </w:p>
        </w:tc>
        <w:tc>
          <w:tcPr>
            <w:tcW w:w="792" w:type="pct"/>
            <w:tcBorders>
              <w:top w:val="nil"/>
              <w:left w:val="nil"/>
              <w:bottom w:val="single" w:color="auto" w:sz="4" w:space="0"/>
              <w:right w:val="single" w:color="auto" w:sz="4" w:space="0"/>
            </w:tcBorders>
            <w:shd w:val="clear" w:color="000000" w:fill="FFFFFF"/>
            <w:noWrap/>
            <w:vAlign w:val="center"/>
          </w:tcPr>
          <w:p w14:paraId="62FAB069">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464E926C">
            <w:pPr>
              <w:pStyle w:val="379"/>
            </w:pPr>
            <w:r>
              <w:rPr>
                <w:rFonts w:hint="eastAsia"/>
              </w:rPr>
              <w:t>0.03</w:t>
            </w:r>
          </w:p>
        </w:tc>
        <w:tc>
          <w:tcPr>
            <w:tcW w:w="413" w:type="pct"/>
            <w:tcBorders>
              <w:top w:val="nil"/>
              <w:left w:val="nil"/>
              <w:bottom w:val="single" w:color="auto" w:sz="4" w:space="0"/>
              <w:right w:val="single" w:color="auto" w:sz="4" w:space="0"/>
            </w:tcBorders>
            <w:shd w:val="clear" w:color="000000" w:fill="FFFFFF"/>
            <w:noWrap/>
            <w:vAlign w:val="center"/>
          </w:tcPr>
          <w:p w14:paraId="4F5410C0">
            <w:pPr>
              <w:pStyle w:val="379"/>
            </w:pPr>
            <w:r>
              <w:rPr>
                <w:rFonts w:hint="eastAsia"/>
              </w:rPr>
              <w:t>达标</w:t>
            </w:r>
          </w:p>
        </w:tc>
      </w:tr>
      <w:tr w14:paraId="585F1F98">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7092BB2E">
            <w:pPr>
              <w:pStyle w:val="379"/>
            </w:pPr>
            <w:r>
              <w:rPr>
                <w:rFonts w:hint="eastAsia"/>
              </w:rPr>
              <w:t>12</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4823BCAF">
            <w:pPr>
              <w:pStyle w:val="379"/>
            </w:pPr>
            <w:r>
              <w:rPr>
                <w:rFonts w:hint="eastAsia"/>
              </w:rPr>
              <w:t>首创西江阅</w:t>
            </w:r>
          </w:p>
        </w:tc>
        <w:tc>
          <w:tcPr>
            <w:tcW w:w="413" w:type="pct"/>
            <w:tcBorders>
              <w:top w:val="nil"/>
              <w:left w:val="nil"/>
              <w:bottom w:val="single" w:color="auto" w:sz="4" w:space="0"/>
              <w:right w:val="single" w:color="auto" w:sz="4" w:space="0"/>
            </w:tcBorders>
            <w:shd w:val="clear" w:color="000000" w:fill="FFFFFF"/>
            <w:noWrap/>
            <w:vAlign w:val="center"/>
          </w:tcPr>
          <w:p w14:paraId="1E0A71D9">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11BE575E">
            <w:pPr>
              <w:pStyle w:val="379"/>
            </w:pPr>
            <w:r>
              <w:rPr>
                <w:rFonts w:hint="eastAsia"/>
              </w:rPr>
              <w:t>240911</w:t>
            </w:r>
          </w:p>
        </w:tc>
        <w:tc>
          <w:tcPr>
            <w:tcW w:w="792" w:type="pct"/>
            <w:tcBorders>
              <w:top w:val="nil"/>
              <w:left w:val="nil"/>
              <w:bottom w:val="single" w:color="auto" w:sz="4" w:space="0"/>
              <w:right w:val="single" w:color="auto" w:sz="4" w:space="0"/>
            </w:tcBorders>
            <w:shd w:val="clear" w:color="000000" w:fill="FFFFFF"/>
            <w:noWrap/>
            <w:vAlign w:val="center"/>
          </w:tcPr>
          <w:p w14:paraId="4E2A7A34">
            <w:pPr>
              <w:pStyle w:val="379"/>
            </w:pPr>
            <w:r>
              <w:rPr>
                <w:rFonts w:hint="eastAsia"/>
              </w:rPr>
              <w:t>1.16E-04</w:t>
            </w:r>
          </w:p>
        </w:tc>
        <w:tc>
          <w:tcPr>
            <w:tcW w:w="792" w:type="pct"/>
            <w:tcBorders>
              <w:top w:val="nil"/>
              <w:left w:val="nil"/>
              <w:bottom w:val="single" w:color="auto" w:sz="4" w:space="0"/>
              <w:right w:val="single" w:color="auto" w:sz="4" w:space="0"/>
            </w:tcBorders>
            <w:shd w:val="clear" w:color="000000" w:fill="FFFFFF"/>
            <w:noWrap/>
            <w:vAlign w:val="center"/>
          </w:tcPr>
          <w:p w14:paraId="4E9EFA8D">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43FECF03">
            <w:pPr>
              <w:pStyle w:val="379"/>
            </w:pPr>
            <w:r>
              <w:rPr>
                <w:rFonts w:hint="eastAsia"/>
              </w:rPr>
              <w:t>0.08</w:t>
            </w:r>
          </w:p>
        </w:tc>
        <w:tc>
          <w:tcPr>
            <w:tcW w:w="413" w:type="pct"/>
            <w:tcBorders>
              <w:top w:val="nil"/>
              <w:left w:val="nil"/>
              <w:bottom w:val="single" w:color="auto" w:sz="4" w:space="0"/>
              <w:right w:val="single" w:color="auto" w:sz="4" w:space="0"/>
            </w:tcBorders>
            <w:shd w:val="clear" w:color="000000" w:fill="FFFFFF"/>
            <w:noWrap/>
            <w:vAlign w:val="center"/>
          </w:tcPr>
          <w:p w14:paraId="21586D20">
            <w:pPr>
              <w:pStyle w:val="379"/>
            </w:pPr>
            <w:r>
              <w:rPr>
                <w:rFonts w:hint="eastAsia"/>
              </w:rPr>
              <w:t>达标</w:t>
            </w:r>
          </w:p>
        </w:tc>
      </w:tr>
      <w:tr w14:paraId="335668FD">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544BE22F">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7E31085A">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3A1A5863">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1FBD92D4">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46B67FB8">
            <w:pPr>
              <w:pStyle w:val="379"/>
            </w:pPr>
            <w:r>
              <w:rPr>
                <w:rFonts w:hint="eastAsia"/>
              </w:rPr>
              <w:t>1.84E-05</w:t>
            </w:r>
          </w:p>
        </w:tc>
        <w:tc>
          <w:tcPr>
            <w:tcW w:w="792" w:type="pct"/>
            <w:tcBorders>
              <w:top w:val="nil"/>
              <w:left w:val="nil"/>
              <w:bottom w:val="single" w:color="auto" w:sz="4" w:space="0"/>
              <w:right w:val="single" w:color="auto" w:sz="4" w:space="0"/>
            </w:tcBorders>
            <w:shd w:val="clear" w:color="000000" w:fill="FFFFFF"/>
            <w:noWrap/>
            <w:vAlign w:val="center"/>
          </w:tcPr>
          <w:p w14:paraId="624E923B">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7B4CB9D8">
            <w:pPr>
              <w:pStyle w:val="379"/>
            </w:pPr>
            <w:r>
              <w:rPr>
                <w:rFonts w:hint="eastAsia"/>
              </w:rPr>
              <w:t>0.03</w:t>
            </w:r>
          </w:p>
        </w:tc>
        <w:tc>
          <w:tcPr>
            <w:tcW w:w="413" w:type="pct"/>
            <w:tcBorders>
              <w:top w:val="nil"/>
              <w:left w:val="nil"/>
              <w:bottom w:val="single" w:color="auto" w:sz="4" w:space="0"/>
              <w:right w:val="single" w:color="auto" w:sz="4" w:space="0"/>
            </w:tcBorders>
            <w:shd w:val="clear" w:color="000000" w:fill="FFFFFF"/>
            <w:noWrap/>
            <w:vAlign w:val="center"/>
          </w:tcPr>
          <w:p w14:paraId="4982A08F">
            <w:pPr>
              <w:pStyle w:val="379"/>
            </w:pPr>
            <w:r>
              <w:rPr>
                <w:rFonts w:hint="eastAsia"/>
              </w:rPr>
              <w:t>达标</w:t>
            </w:r>
          </w:p>
        </w:tc>
      </w:tr>
      <w:tr w14:paraId="11D9B9EB">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15067FFD">
            <w:pPr>
              <w:pStyle w:val="379"/>
            </w:pPr>
            <w:r>
              <w:rPr>
                <w:rFonts w:hint="eastAsia"/>
              </w:rPr>
              <w:t>13</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3568CABA">
            <w:pPr>
              <w:pStyle w:val="379"/>
            </w:pPr>
            <w:r>
              <w:rPr>
                <w:rFonts w:hint="eastAsia"/>
              </w:rPr>
              <w:t>规划小学</w:t>
            </w:r>
          </w:p>
        </w:tc>
        <w:tc>
          <w:tcPr>
            <w:tcW w:w="413" w:type="pct"/>
            <w:tcBorders>
              <w:top w:val="nil"/>
              <w:left w:val="nil"/>
              <w:bottom w:val="single" w:color="auto" w:sz="4" w:space="0"/>
              <w:right w:val="single" w:color="auto" w:sz="4" w:space="0"/>
            </w:tcBorders>
            <w:shd w:val="clear" w:color="000000" w:fill="FFFFFF"/>
            <w:noWrap/>
            <w:vAlign w:val="center"/>
          </w:tcPr>
          <w:p w14:paraId="103615CB">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05EEC685">
            <w:pPr>
              <w:pStyle w:val="379"/>
            </w:pPr>
            <w:r>
              <w:rPr>
                <w:rFonts w:hint="eastAsia"/>
              </w:rPr>
              <w:t>241111</w:t>
            </w:r>
          </w:p>
        </w:tc>
        <w:tc>
          <w:tcPr>
            <w:tcW w:w="792" w:type="pct"/>
            <w:tcBorders>
              <w:top w:val="nil"/>
              <w:left w:val="nil"/>
              <w:bottom w:val="single" w:color="auto" w:sz="4" w:space="0"/>
              <w:right w:val="single" w:color="auto" w:sz="4" w:space="0"/>
            </w:tcBorders>
            <w:shd w:val="clear" w:color="000000" w:fill="FFFFFF"/>
            <w:noWrap/>
            <w:vAlign w:val="center"/>
          </w:tcPr>
          <w:p w14:paraId="34429184">
            <w:pPr>
              <w:pStyle w:val="379"/>
            </w:pPr>
            <w:r>
              <w:rPr>
                <w:rFonts w:hint="eastAsia"/>
              </w:rPr>
              <w:t>1.22E-04</w:t>
            </w:r>
          </w:p>
        </w:tc>
        <w:tc>
          <w:tcPr>
            <w:tcW w:w="792" w:type="pct"/>
            <w:tcBorders>
              <w:top w:val="nil"/>
              <w:left w:val="nil"/>
              <w:bottom w:val="single" w:color="auto" w:sz="4" w:space="0"/>
              <w:right w:val="single" w:color="auto" w:sz="4" w:space="0"/>
            </w:tcBorders>
            <w:shd w:val="clear" w:color="000000" w:fill="FFFFFF"/>
            <w:noWrap/>
            <w:vAlign w:val="center"/>
          </w:tcPr>
          <w:p w14:paraId="78D54D71">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2A08D5BF">
            <w:pPr>
              <w:pStyle w:val="379"/>
            </w:pPr>
            <w:r>
              <w:rPr>
                <w:rFonts w:hint="eastAsia"/>
              </w:rPr>
              <w:t>0.08</w:t>
            </w:r>
          </w:p>
        </w:tc>
        <w:tc>
          <w:tcPr>
            <w:tcW w:w="413" w:type="pct"/>
            <w:tcBorders>
              <w:top w:val="nil"/>
              <w:left w:val="nil"/>
              <w:bottom w:val="single" w:color="auto" w:sz="4" w:space="0"/>
              <w:right w:val="single" w:color="auto" w:sz="4" w:space="0"/>
            </w:tcBorders>
            <w:shd w:val="clear" w:color="000000" w:fill="FFFFFF"/>
            <w:noWrap/>
            <w:vAlign w:val="center"/>
          </w:tcPr>
          <w:p w14:paraId="2FFCD73B">
            <w:pPr>
              <w:pStyle w:val="379"/>
            </w:pPr>
            <w:r>
              <w:rPr>
                <w:rFonts w:hint="eastAsia"/>
              </w:rPr>
              <w:t>达标</w:t>
            </w:r>
          </w:p>
        </w:tc>
      </w:tr>
      <w:tr w14:paraId="76EAD23F">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68BE2AC9">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627C469F">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54AE274A">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38262071">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29B771BC">
            <w:pPr>
              <w:pStyle w:val="379"/>
            </w:pPr>
            <w:r>
              <w:rPr>
                <w:rFonts w:hint="eastAsia"/>
              </w:rPr>
              <w:t>8.08E-06</w:t>
            </w:r>
          </w:p>
        </w:tc>
        <w:tc>
          <w:tcPr>
            <w:tcW w:w="792" w:type="pct"/>
            <w:tcBorders>
              <w:top w:val="nil"/>
              <w:left w:val="nil"/>
              <w:bottom w:val="single" w:color="auto" w:sz="4" w:space="0"/>
              <w:right w:val="single" w:color="auto" w:sz="4" w:space="0"/>
            </w:tcBorders>
            <w:shd w:val="clear" w:color="000000" w:fill="FFFFFF"/>
            <w:noWrap/>
            <w:vAlign w:val="center"/>
          </w:tcPr>
          <w:p w14:paraId="7D92F53C">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09D70AFE">
            <w:pPr>
              <w:pStyle w:val="379"/>
            </w:pPr>
            <w:r>
              <w:rPr>
                <w:rFonts w:hint="eastAsia"/>
              </w:rPr>
              <w:t>0.01</w:t>
            </w:r>
          </w:p>
        </w:tc>
        <w:tc>
          <w:tcPr>
            <w:tcW w:w="413" w:type="pct"/>
            <w:tcBorders>
              <w:top w:val="nil"/>
              <w:left w:val="nil"/>
              <w:bottom w:val="single" w:color="auto" w:sz="4" w:space="0"/>
              <w:right w:val="single" w:color="auto" w:sz="4" w:space="0"/>
            </w:tcBorders>
            <w:shd w:val="clear" w:color="000000" w:fill="FFFFFF"/>
            <w:noWrap/>
            <w:vAlign w:val="center"/>
          </w:tcPr>
          <w:p w14:paraId="19CD600F">
            <w:pPr>
              <w:pStyle w:val="379"/>
            </w:pPr>
            <w:r>
              <w:rPr>
                <w:rFonts w:hint="eastAsia"/>
              </w:rPr>
              <w:t>达标</w:t>
            </w:r>
          </w:p>
        </w:tc>
      </w:tr>
      <w:tr w14:paraId="4535AE9D">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2990C0EF">
            <w:pPr>
              <w:pStyle w:val="379"/>
            </w:pPr>
            <w:r>
              <w:rPr>
                <w:rFonts w:hint="eastAsia"/>
              </w:rPr>
              <w:t>14</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31466904">
            <w:pPr>
              <w:pStyle w:val="379"/>
            </w:pPr>
            <w:r>
              <w:rPr>
                <w:rFonts w:hint="eastAsia"/>
              </w:rPr>
              <w:t>规划居住用地</w:t>
            </w:r>
          </w:p>
        </w:tc>
        <w:tc>
          <w:tcPr>
            <w:tcW w:w="413" w:type="pct"/>
            <w:tcBorders>
              <w:top w:val="nil"/>
              <w:left w:val="nil"/>
              <w:bottom w:val="single" w:color="auto" w:sz="4" w:space="0"/>
              <w:right w:val="single" w:color="auto" w:sz="4" w:space="0"/>
            </w:tcBorders>
            <w:shd w:val="clear" w:color="000000" w:fill="FFFFFF"/>
            <w:noWrap/>
            <w:vAlign w:val="center"/>
          </w:tcPr>
          <w:p w14:paraId="75379046">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6FA6B4C1">
            <w:pPr>
              <w:pStyle w:val="379"/>
            </w:pPr>
            <w:r>
              <w:rPr>
                <w:rFonts w:hint="eastAsia"/>
              </w:rPr>
              <w:t>241111</w:t>
            </w:r>
          </w:p>
        </w:tc>
        <w:tc>
          <w:tcPr>
            <w:tcW w:w="792" w:type="pct"/>
            <w:tcBorders>
              <w:top w:val="nil"/>
              <w:left w:val="nil"/>
              <w:bottom w:val="single" w:color="auto" w:sz="4" w:space="0"/>
              <w:right w:val="single" w:color="auto" w:sz="4" w:space="0"/>
            </w:tcBorders>
            <w:shd w:val="clear" w:color="000000" w:fill="FFFFFF"/>
            <w:noWrap/>
            <w:vAlign w:val="center"/>
          </w:tcPr>
          <w:p w14:paraId="69713C88">
            <w:pPr>
              <w:pStyle w:val="379"/>
            </w:pPr>
            <w:r>
              <w:rPr>
                <w:rFonts w:hint="eastAsia"/>
              </w:rPr>
              <w:t>7.45E-05</w:t>
            </w:r>
          </w:p>
        </w:tc>
        <w:tc>
          <w:tcPr>
            <w:tcW w:w="792" w:type="pct"/>
            <w:tcBorders>
              <w:top w:val="nil"/>
              <w:left w:val="nil"/>
              <w:bottom w:val="single" w:color="auto" w:sz="4" w:space="0"/>
              <w:right w:val="single" w:color="auto" w:sz="4" w:space="0"/>
            </w:tcBorders>
            <w:shd w:val="clear" w:color="000000" w:fill="FFFFFF"/>
            <w:noWrap/>
            <w:vAlign w:val="center"/>
          </w:tcPr>
          <w:p w14:paraId="382C2751">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10ED1636">
            <w:pPr>
              <w:pStyle w:val="379"/>
            </w:pPr>
            <w:r>
              <w:rPr>
                <w:rFonts w:hint="eastAsia"/>
              </w:rPr>
              <w:t>0.05</w:t>
            </w:r>
          </w:p>
        </w:tc>
        <w:tc>
          <w:tcPr>
            <w:tcW w:w="413" w:type="pct"/>
            <w:tcBorders>
              <w:top w:val="nil"/>
              <w:left w:val="nil"/>
              <w:bottom w:val="single" w:color="auto" w:sz="4" w:space="0"/>
              <w:right w:val="single" w:color="auto" w:sz="4" w:space="0"/>
            </w:tcBorders>
            <w:shd w:val="clear" w:color="000000" w:fill="FFFFFF"/>
            <w:noWrap/>
            <w:vAlign w:val="center"/>
          </w:tcPr>
          <w:p w14:paraId="7279C98A">
            <w:pPr>
              <w:pStyle w:val="379"/>
            </w:pPr>
            <w:r>
              <w:rPr>
                <w:rFonts w:hint="eastAsia"/>
              </w:rPr>
              <w:t>达标</w:t>
            </w:r>
          </w:p>
        </w:tc>
      </w:tr>
      <w:tr w14:paraId="63EF8396">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3778A410">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2A3ACA4A">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2C6F2F82">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407E51AA">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490FAC84">
            <w:pPr>
              <w:pStyle w:val="379"/>
            </w:pPr>
            <w:r>
              <w:rPr>
                <w:rFonts w:hint="eastAsia"/>
              </w:rPr>
              <w:t>4.87E-06</w:t>
            </w:r>
          </w:p>
        </w:tc>
        <w:tc>
          <w:tcPr>
            <w:tcW w:w="792" w:type="pct"/>
            <w:tcBorders>
              <w:top w:val="nil"/>
              <w:left w:val="nil"/>
              <w:bottom w:val="single" w:color="auto" w:sz="4" w:space="0"/>
              <w:right w:val="single" w:color="auto" w:sz="4" w:space="0"/>
            </w:tcBorders>
            <w:shd w:val="clear" w:color="000000" w:fill="FFFFFF"/>
            <w:noWrap/>
            <w:vAlign w:val="center"/>
          </w:tcPr>
          <w:p w14:paraId="795A21E9">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11D3DF4F">
            <w:pPr>
              <w:pStyle w:val="379"/>
            </w:pPr>
            <w:r>
              <w:rPr>
                <w:rFonts w:hint="eastAsia"/>
              </w:rPr>
              <w:t>0.01</w:t>
            </w:r>
          </w:p>
        </w:tc>
        <w:tc>
          <w:tcPr>
            <w:tcW w:w="413" w:type="pct"/>
            <w:tcBorders>
              <w:top w:val="nil"/>
              <w:left w:val="nil"/>
              <w:bottom w:val="single" w:color="auto" w:sz="4" w:space="0"/>
              <w:right w:val="single" w:color="auto" w:sz="4" w:space="0"/>
            </w:tcBorders>
            <w:shd w:val="clear" w:color="000000" w:fill="FFFFFF"/>
            <w:noWrap/>
            <w:vAlign w:val="center"/>
          </w:tcPr>
          <w:p w14:paraId="082A9053">
            <w:pPr>
              <w:pStyle w:val="379"/>
            </w:pPr>
            <w:r>
              <w:rPr>
                <w:rFonts w:hint="eastAsia"/>
              </w:rPr>
              <w:t>达标</w:t>
            </w:r>
          </w:p>
        </w:tc>
      </w:tr>
      <w:tr w14:paraId="0CF502CE">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7697FD9C">
            <w:pPr>
              <w:pStyle w:val="379"/>
            </w:pPr>
            <w:r>
              <w:rPr>
                <w:rFonts w:hint="eastAsia"/>
              </w:rPr>
              <w:t>15</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3FE94DFF">
            <w:pPr>
              <w:pStyle w:val="379"/>
            </w:pPr>
            <w:r>
              <w:rPr>
                <w:rFonts w:hint="eastAsia"/>
              </w:rPr>
              <w:t>大房居民点</w:t>
            </w:r>
          </w:p>
        </w:tc>
        <w:tc>
          <w:tcPr>
            <w:tcW w:w="413" w:type="pct"/>
            <w:tcBorders>
              <w:top w:val="nil"/>
              <w:left w:val="nil"/>
              <w:bottom w:val="single" w:color="auto" w:sz="4" w:space="0"/>
              <w:right w:val="single" w:color="auto" w:sz="4" w:space="0"/>
            </w:tcBorders>
            <w:shd w:val="clear" w:color="000000" w:fill="FFFFFF"/>
            <w:noWrap/>
            <w:vAlign w:val="center"/>
          </w:tcPr>
          <w:p w14:paraId="74620115">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6ED06D79">
            <w:pPr>
              <w:pStyle w:val="379"/>
            </w:pPr>
            <w:r>
              <w:rPr>
                <w:rFonts w:hint="eastAsia"/>
              </w:rPr>
              <w:t>241205</w:t>
            </w:r>
          </w:p>
        </w:tc>
        <w:tc>
          <w:tcPr>
            <w:tcW w:w="792" w:type="pct"/>
            <w:tcBorders>
              <w:top w:val="nil"/>
              <w:left w:val="nil"/>
              <w:bottom w:val="single" w:color="auto" w:sz="4" w:space="0"/>
              <w:right w:val="single" w:color="auto" w:sz="4" w:space="0"/>
            </w:tcBorders>
            <w:shd w:val="clear" w:color="000000" w:fill="FFFFFF"/>
            <w:noWrap/>
            <w:vAlign w:val="center"/>
          </w:tcPr>
          <w:p w14:paraId="4D04BC0F">
            <w:pPr>
              <w:pStyle w:val="379"/>
            </w:pPr>
            <w:r>
              <w:rPr>
                <w:rFonts w:hint="eastAsia"/>
              </w:rPr>
              <w:t>6.01E-05</w:t>
            </w:r>
          </w:p>
        </w:tc>
        <w:tc>
          <w:tcPr>
            <w:tcW w:w="792" w:type="pct"/>
            <w:tcBorders>
              <w:top w:val="nil"/>
              <w:left w:val="nil"/>
              <w:bottom w:val="single" w:color="auto" w:sz="4" w:space="0"/>
              <w:right w:val="single" w:color="auto" w:sz="4" w:space="0"/>
            </w:tcBorders>
            <w:shd w:val="clear" w:color="000000" w:fill="FFFFFF"/>
            <w:noWrap/>
            <w:vAlign w:val="center"/>
          </w:tcPr>
          <w:p w14:paraId="49AF6417">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689F9B9F">
            <w:pPr>
              <w:pStyle w:val="379"/>
            </w:pPr>
            <w:r>
              <w:rPr>
                <w:rFonts w:hint="eastAsia"/>
              </w:rPr>
              <w:t>0.04</w:t>
            </w:r>
          </w:p>
        </w:tc>
        <w:tc>
          <w:tcPr>
            <w:tcW w:w="413" w:type="pct"/>
            <w:tcBorders>
              <w:top w:val="nil"/>
              <w:left w:val="nil"/>
              <w:bottom w:val="single" w:color="auto" w:sz="4" w:space="0"/>
              <w:right w:val="single" w:color="auto" w:sz="4" w:space="0"/>
            </w:tcBorders>
            <w:shd w:val="clear" w:color="000000" w:fill="FFFFFF"/>
            <w:noWrap/>
            <w:vAlign w:val="center"/>
          </w:tcPr>
          <w:p w14:paraId="4E2217B9">
            <w:pPr>
              <w:pStyle w:val="379"/>
            </w:pPr>
            <w:r>
              <w:rPr>
                <w:rFonts w:hint="eastAsia"/>
              </w:rPr>
              <w:t>达标</w:t>
            </w:r>
          </w:p>
        </w:tc>
      </w:tr>
      <w:tr w14:paraId="73CC3321">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2E795036">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7F06E402">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46660A00">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539A83C8">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69BE6B11">
            <w:pPr>
              <w:pStyle w:val="379"/>
            </w:pPr>
            <w:r>
              <w:rPr>
                <w:rFonts w:hint="eastAsia"/>
              </w:rPr>
              <w:t>3.07E-06</w:t>
            </w:r>
          </w:p>
        </w:tc>
        <w:tc>
          <w:tcPr>
            <w:tcW w:w="792" w:type="pct"/>
            <w:tcBorders>
              <w:top w:val="nil"/>
              <w:left w:val="nil"/>
              <w:bottom w:val="single" w:color="auto" w:sz="4" w:space="0"/>
              <w:right w:val="single" w:color="auto" w:sz="4" w:space="0"/>
            </w:tcBorders>
            <w:shd w:val="clear" w:color="000000" w:fill="FFFFFF"/>
            <w:noWrap/>
            <w:vAlign w:val="center"/>
          </w:tcPr>
          <w:p w14:paraId="491E5C18">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2CBFD44B">
            <w:pPr>
              <w:pStyle w:val="379"/>
            </w:pPr>
            <w:r>
              <w:rPr>
                <w:rFonts w:hint="eastAsia"/>
              </w:rPr>
              <w:t>0</w:t>
            </w:r>
          </w:p>
        </w:tc>
        <w:tc>
          <w:tcPr>
            <w:tcW w:w="413" w:type="pct"/>
            <w:tcBorders>
              <w:top w:val="nil"/>
              <w:left w:val="nil"/>
              <w:bottom w:val="single" w:color="auto" w:sz="4" w:space="0"/>
              <w:right w:val="single" w:color="auto" w:sz="4" w:space="0"/>
            </w:tcBorders>
            <w:shd w:val="clear" w:color="000000" w:fill="FFFFFF"/>
            <w:noWrap/>
            <w:vAlign w:val="center"/>
          </w:tcPr>
          <w:p w14:paraId="56401756">
            <w:pPr>
              <w:pStyle w:val="379"/>
            </w:pPr>
            <w:r>
              <w:rPr>
                <w:rFonts w:hint="eastAsia"/>
              </w:rPr>
              <w:t>达标</w:t>
            </w:r>
          </w:p>
        </w:tc>
      </w:tr>
      <w:tr w14:paraId="03D153A2">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7BD2609C">
            <w:pPr>
              <w:pStyle w:val="379"/>
            </w:pPr>
            <w:r>
              <w:rPr>
                <w:rFonts w:hint="eastAsia"/>
              </w:rPr>
              <w:t>16</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50D148F7">
            <w:pPr>
              <w:pStyle w:val="379"/>
            </w:pPr>
            <w:r>
              <w:rPr>
                <w:rFonts w:hint="eastAsia"/>
              </w:rPr>
              <w:t>城西家园</w:t>
            </w:r>
          </w:p>
        </w:tc>
        <w:tc>
          <w:tcPr>
            <w:tcW w:w="413" w:type="pct"/>
            <w:tcBorders>
              <w:top w:val="nil"/>
              <w:left w:val="nil"/>
              <w:bottom w:val="single" w:color="auto" w:sz="4" w:space="0"/>
              <w:right w:val="single" w:color="auto" w:sz="4" w:space="0"/>
            </w:tcBorders>
            <w:shd w:val="clear" w:color="000000" w:fill="FFFFFF"/>
            <w:noWrap/>
            <w:vAlign w:val="center"/>
          </w:tcPr>
          <w:p w14:paraId="07E91529">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13DD68D0">
            <w:pPr>
              <w:pStyle w:val="379"/>
            </w:pPr>
            <w:r>
              <w:rPr>
                <w:rFonts w:hint="eastAsia"/>
              </w:rPr>
              <w:t>241111</w:t>
            </w:r>
          </w:p>
        </w:tc>
        <w:tc>
          <w:tcPr>
            <w:tcW w:w="792" w:type="pct"/>
            <w:tcBorders>
              <w:top w:val="nil"/>
              <w:left w:val="nil"/>
              <w:bottom w:val="single" w:color="auto" w:sz="4" w:space="0"/>
              <w:right w:val="single" w:color="auto" w:sz="4" w:space="0"/>
            </w:tcBorders>
            <w:shd w:val="clear" w:color="000000" w:fill="FFFFFF"/>
            <w:noWrap/>
            <w:vAlign w:val="center"/>
          </w:tcPr>
          <w:p w14:paraId="300ABFC4">
            <w:pPr>
              <w:pStyle w:val="379"/>
            </w:pPr>
            <w:r>
              <w:rPr>
                <w:rFonts w:hint="eastAsia"/>
              </w:rPr>
              <w:t>9.97E-05</w:t>
            </w:r>
          </w:p>
        </w:tc>
        <w:tc>
          <w:tcPr>
            <w:tcW w:w="792" w:type="pct"/>
            <w:tcBorders>
              <w:top w:val="nil"/>
              <w:left w:val="nil"/>
              <w:bottom w:val="single" w:color="auto" w:sz="4" w:space="0"/>
              <w:right w:val="single" w:color="auto" w:sz="4" w:space="0"/>
            </w:tcBorders>
            <w:shd w:val="clear" w:color="000000" w:fill="FFFFFF"/>
            <w:noWrap/>
            <w:vAlign w:val="center"/>
          </w:tcPr>
          <w:p w14:paraId="276B91A1">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64BE95A4">
            <w:pPr>
              <w:pStyle w:val="379"/>
            </w:pPr>
            <w:r>
              <w:rPr>
                <w:rFonts w:hint="eastAsia"/>
              </w:rPr>
              <w:t>0.07</w:t>
            </w:r>
          </w:p>
        </w:tc>
        <w:tc>
          <w:tcPr>
            <w:tcW w:w="413" w:type="pct"/>
            <w:tcBorders>
              <w:top w:val="nil"/>
              <w:left w:val="nil"/>
              <w:bottom w:val="single" w:color="auto" w:sz="4" w:space="0"/>
              <w:right w:val="single" w:color="auto" w:sz="4" w:space="0"/>
            </w:tcBorders>
            <w:shd w:val="clear" w:color="000000" w:fill="FFFFFF"/>
            <w:noWrap/>
            <w:vAlign w:val="center"/>
          </w:tcPr>
          <w:p w14:paraId="7E7FB1B4">
            <w:pPr>
              <w:pStyle w:val="379"/>
            </w:pPr>
            <w:r>
              <w:rPr>
                <w:rFonts w:hint="eastAsia"/>
              </w:rPr>
              <w:t>达标</w:t>
            </w:r>
          </w:p>
        </w:tc>
      </w:tr>
      <w:tr w14:paraId="5FE83052">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10823077">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6D8A0B10">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63D749BD">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5534CB46">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656720AF">
            <w:pPr>
              <w:pStyle w:val="379"/>
            </w:pPr>
            <w:r>
              <w:rPr>
                <w:rFonts w:hint="eastAsia"/>
              </w:rPr>
              <w:t>6.72E-06</w:t>
            </w:r>
          </w:p>
        </w:tc>
        <w:tc>
          <w:tcPr>
            <w:tcW w:w="792" w:type="pct"/>
            <w:tcBorders>
              <w:top w:val="nil"/>
              <w:left w:val="nil"/>
              <w:bottom w:val="single" w:color="auto" w:sz="4" w:space="0"/>
              <w:right w:val="single" w:color="auto" w:sz="4" w:space="0"/>
            </w:tcBorders>
            <w:shd w:val="clear" w:color="000000" w:fill="FFFFFF"/>
            <w:noWrap/>
            <w:vAlign w:val="center"/>
          </w:tcPr>
          <w:p w14:paraId="405DB4C3">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65EC78DA">
            <w:pPr>
              <w:pStyle w:val="379"/>
            </w:pPr>
            <w:r>
              <w:rPr>
                <w:rFonts w:hint="eastAsia"/>
              </w:rPr>
              <w:t>0.01</w:t>
            </w:r>
          </w:p>
        </w:tc>
        <w:tc>
          <w:tcPr>
            <w:tcW w:w="413" w:type="pct"/>
            <w:tcBorders>
              <w:top w:val="nil"/>
              <w:left w:val="nil"/>
              <w:bottom w:val="single" w:color="auto" w:sz="4" w:space="0"/>
              <w:right w:val="single" w:color="auto" w:sz="4" w:space="0"/>
            </w:tcBorders>
            <w:shd w:val="clear" w:color="000000" w:fill="FFFFFF"/>
            <w:noWrap/>
            <w:vAlign w:val="center"/>
          </w:tcPr>
          <w:p w14:paraId="3BE51F22">
            <w:pPr>
              <w:pStyle w:val="379"/>
            </w:pPr>
            <w:r>
              <w:rPr>
                <w:rFonts w:hint="eastAsia"/>
              </w:rPr>
              <w:t>达标</w:t>
            </w:r>
          </w:p>
        </w:tc>
      </w:tr>
      <w:tr w14:paraId="29D425E0">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699292E0">
            <w:pPr>
              <w:pStyle w:val="379"/>
            </w:pPr>
            <w:r>
              <w:rPr>
                <w:rFonts w:hint="eastAsia"/>
              </w:rPr>
              <w:t>17</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37199A74">
            <w:pPr>
              <w:pStyle w:val="379"/>
            </w:pPr>
            <w:r>
              <w:rPr>
                <w:rFonts w:hint="eastAsia"/>
              </w:rPr>
              <w:t>渝西中学</w:t>
            </w:r>
          </w:p>
        </w:tc>
        <w:tc>
          <w:tcPr>
            <w:tcW w:w="413" w:type="pct"/>
            <w:tcBorders>
              <w:top w:val="nil"/>
              <w:left w:val="nil"/>
              <w:bottom w:val="single" w:color="auto" w:sz="4" w:space="0"/>
              <w:right w:val="single" w:color="auto" w:sz="4" w:space="0"/>
            </w:tcBorders>
            <w:shd w:val="clear" w:color="000000" w:fill="FFFFFF"/>
            <w:noWrap/>
            <w:vAlign w:val="center"/>
          </w:tcPr>
          <w:p w14:paraId="6C473060">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0217C3B9">
            <w:pPr>
              <w:pStyle w:val="379"/>
            </w:pPr>
            <w:r>
              <w:rPr>
                <w:rFonts w:hint="eastAsia"/>
              </w:rPr>
              <w:t>241111</w:t>
            </w:r>
          </w:p>
        </w:tc>
        <w:tc>
          <w:tcPr>
            <w:tcW w:w="792" w:type="pct"/>
            <w:tcBorders>
              <w:top w:val="nil"/>
              <w:left w:val="nil"/>
              <w:bottom w:val="single" w:color="auto" w:sz="4" w:space="0"/>
              <w:right w:val="single" w:color="auto" w:sz="4" w:space="0"/>
            </w:tcBorders>
            <w:shd w:val="clear" w:color="000000" w:fill="FFFFFF"/>
            <w:noWrap/>
            <w:vAlign w:val="center"/>
          </w:tcPr>
          <w:p w14:paraId="64BC3299">
            <w:pPr>
              <w:pStyle w:val="379"/>
            </w:pPr>
            <w:r>
              <w:rPr>
                <w:rFonts w:hint="eastAsia"/>
              </w:rPr>
              <w:t>1.13E-04</w:t>
            </w:r>
          </w:p>
        </w:tc>
        <w:tc>
          <w:tcPr>
            <w:tcW w:w="792" w:type="pct"/>
            <w:tcBorders>
              <w:top w:val="nil"/>
              <w:left w:val="nil"/>
              <w:bottom w:val="single" w:color="auto" w:sz="4" w:space="0"/>
              <w:right w:val="single" w:color="auto" w:sz="4" w:space="0"/>
            </w:tcBorders>
            <w:shd w:val="clear" w:color="000000" w:fill="FFFFFF"/>
            <w:noWrap/>
            <w:vAlign w:val="center"/>
          </w:tcPr>
          <w:p w14:paraId="22EDFFBD">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1F78AC36">
            <w:pPr>
              <w:pStyle w:val="379"/>
            </w:pPr>
            <w:r>
              <w:rPr>
                <w:rFonts w:hint="eastAsia"/>
              </w:rPr>
              <w:t>0.08</w:t>
            </w:r>
          </w:p>
        </w:tc>
        <w:tc>
          <w:tcPr>
            <w:tcW w:w="413" w:type="pct"/>
            <w:tcBorders>
              <w:top w:val="nil"/>
              <w:left w:val="nil"/>
              <w:bottom w:val="single" w:color="auto" w:sz="4" w:space="0"/>
              <w:right w:val="single" w:color="auto" w:sz="4" w:space="0"/>
            </w:tcBorders>
            <w:shd w:val="clear" w:color="000000" w:fill="FFFFFF"/>
            <w:noWrap/>
            <w:vAlign w:val="center"/>
          </w:tcPr>
          <w:p w14:paraId="73735015">
            <w:pPr>
              <w:pStyle w:val="379"/>
            </w:pPr>
            <w:r>
              <w:rPr>
                <w:rFonts w:hint="eastAsia"/>
              </w:rPr>
              <w:t>达标</w:t>
            </w:r>
          </w:p>
        </w:tc>
      </w:tr>
      <w:tr w14:paraId="5ADEC2A9">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4ABDB9BF">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6B8BB724">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69FDC95A">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4822637A">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6A4F1ABB">
            <w:pPr>
              <w:pStyle w:val="379"/>
            </w:pPr>
            <w:r>
              <w:rPr>
                <w:rFonts w:hint="eastAsia"/>
              </w:rPr>
              <w:t>9.49E-06</w:t>
            </w:r>
          </w:p>
        </w:tc>
        <w:tc>
          <w:tcPr>
            <w:tcW w:w="792" w:type="pct"/>
            <w:tcBorders>
              <w:top w:val="nil"/>
              <w:left w:val="nil"/>
              <w:bottom w:val="single" w:color="auto" w:sz="4" w:space="0"/>
              <w:right w:val="single" w:color="auto" w:sz="4" w:space="0"/>
            </w:tcBorders>
            <w:shd w:val="clear" w:color="000000" w:fill="FFFFFF"/>
            <w:noWrap/>
            <w:vAlign w:val="center"/>
          </w:tcPr>
          <w:p w14:paraId="77C168D9">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51E042C5">
            <w:pPr>
              <w:pStyle w:val="379"/>
            </w:pPr>
            <w:r>
              <w:rPr>
                <w:rFonts w:hint="eastAsia"/>
              </w:rPr>
              <w:t>0.01</w:t>
            </w:r>
          </w:p>
        </w:tc>
        <w:tc>
          <w:tcPr>
            <w:tcW w:w="413" w:type="pct"/>
            <w:tcBorders>
              <w:top w:val="nil"/>
              <w:left w:val="nil"/>
              <w:bottom w:val="single" w:color="auto" w:sz="4" w:space="0"/>
              <w:right w:val="single" w:color="auto" w:sz="4" w:space="0"/>
            </w:tcBorders>
            <w:shd w:val="clear" w:color="000000" w:fill="FFFFFF"/>
            <w:noWrap/>
            <w:vAlign w:val="center"/>
          </w:tcPr>
          <w:p w14:paraId="236E55D0">
            <w:pPr>
              <w:pStyle w:val="379"/>
            </w:pPr>
            <w:r>
              <w:rPr>
                <w:rFonts w:hint="eastAsia"/>
              </w:rPr>
              <w:t>达标</w:t>
            </w:r>
          </w:p>
        </w:tc>
      </w:tr>
      <w:tr w14:paraId="37E2FE59">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2EDEACC8">
            <w:pPr>
              <w:pStyle w:val="379"/>
            </w:pPr>
            <w:r>
              <w:rPr>
                <w:rFonts w:hint="eastAsia"/>
              </w:rPr>
              <w:t>18</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2F9730E6">
            <w:pPr>
              <w:pStyle w:val="379"/>
            </w:pPr>
            <w:r>
              <w:rPr>
                <w:rFonts w:hint="eastAsia"/>
              </w:rPr>
              <w:t>怡心苑</w:t>
            </w:r>
          </w:p>
        </w:tc>
        <w:tc>
          <w:tcPr>
            <w:tcW w:w="413" w:type="pct"/>
            <w:tcBorders>
              <w:top w:val="nil"/>
              <w:left w:val="nil"/>
              <w:bottom w:val="single" w:color="auto" w:sz="4" w:space="0"/>
              <w:right w:val="single" w:color="auto" w:sz="4" w:space="0"/>
            </w:tcBorders>
            <w:shd w:val="clear" w:color="000000" w:fill="FFFFFF"/>
            <w:noWrap/>
            <w:vAlign w:val="center"/>
          </w:tcPr>
          <w:p w14:paraId="563BC2E4">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4DB08EC7">
            <w:pPr>
              <w:pStyle w:val="379"/>
            </w:pPr>
            <w:r>
              <w:rPr>
                <w:rFonts w:hint="eastAsia"/>
              </w:rPr>
              <w:t>241031</w:t>
            </w:r>
          </w:p>
        </w:tc>
        <w:tc>
          <w:tcPr>
            <w:tcW w:w="792" w:type="pct"/>
            <w:tcBorders>
              <w:top w:val="nil"/>
              <w:left w:val="nil"/>
              <w:bottom w:val="single" w:color="auto" w:sz="4" w:space="0"/>
              <w:right w:val="single" w:color="auto" w:sz="4" w:space="0"/>
            </w:tcBorders>
            <w:shd w:val="clear" w:color="000000" w:fill="FFFFFF"/>
            <w:noWrap/>
            <w:vAlign w:val="center"/>
          </w:tcPr>
          <w:p w14:paraId="09623BFE">
            <w:pPr>
              <w:pStyle w:val="379"/>
            </w:pPr>
            <w:r>
              <w:rPr>
                <w:rFonts w:hint="eastAsia"/>
              </w:rPr>
              <w:t>1.37E-04</w:t>
            </w:r>
          </w:p>
        </w:tc>
        <w:tc>
          <w:tcPr>
            <w:tcW w:w="792" w:type="pct"/>
            <w:tcBorders>
              <w:top w:val="nil"/>
              <w:left w:val="nil"/>
              <w:bottom w:val="single" w:color="auto" w:sz="4" w:space="0"/>
              <w:right w:val="single" w:color="auto" w:sz="4" w:space="0"/>
            </w:tcBorders>
            <w:shd w:val="clear" w:color="000000" w:fill="FFFFFF"/>
            <w:noWrap/>
            <w:vAlign w:val="center"/>
          </w:tcPr>
          <w:p w14:paraId="18A42EA1">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6D9DA888">
            <w:pPr>
              <w:pStyle w:val="379"/>
            </w:pPr>
            <w:r>
              <w:rPr>
                <w:rFonts w:hint="eastAsia"/>
              </w:rPr>
              <w:t>0.09</w:t>
            </w:r>
          </w:p>
        </w:tc>
        <w:tc>
          <w:tcPr>
            <w:tcW w:w="413" w:type="pct"/>
            <w:tcBorders>
              <w:top w:val="nil"/>
              <w:left w:val="nil"/>
              <w:bottom w:val="single" w:color="auto" w:sz="4" w:space="0"/>
              <w:right w:val="single" w:color="auto" w:sz="4" w:space="0"/>
            </w:tcBorders>
            <w:shd w:val="clear" w:color="000000" w:fill="FFFFFF"/>
            <w:noWrap/>
            <w:vAlign w:val="center"/>
          </w:tcPr>
          <w:p w14:paraId="545765A3">
            <w:pPr>
              <w:pStyle w:val="379"/>
            </w:pPr>
            <w:r>
              <w:rPr>
                <w:rFonts w:hint="eastAsia"/>
              </w:rPr>
              <w:t>达标</w:t>
            </w:r>
          </w:p>
        </w:tc>
      </w:tr>
      <w:tr w14:paraId="571692AF">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1A4477E6">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4FB864AE">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6FFB54E7">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17F51F20">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31B7D62F">
            <w:pPr>
              <w:pStyle w:val="379"/>
            </w:pPr>
            <w:r>
              <w:rPr>
                <w:rFonts w:hint="eastAsia"/>
              </w:rPr>
              <w:t>1.13E-05</w:t>
            </w:r>
          </w:p>
        </w:tc>
        <w:tc>
          <w:tcPr>
            <w:tcW w:w="792" w:type="pct"/>
            <w:tcBorders>
              <w:top w:val="nil"/>
              <w:left w:val="nil"/>
              <w:bottom w:val="single" w:color="auto" w:sz="4" w:space="0"/>
              <w:right w:val="single" w:color="auto" w:sz="4" w:space="0"/>
            </w:tcBorders>
            <w:shd w:val="clear" w:color="000000" w:fill="FFFFFF"/>
            <w:noWrap/>
            <w:vAlign w:val="center"/>
          </w:tcPr>
          <w:p w14:paraId="74A08E74">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4E85FFFC">
            <w:pPr>
              <w:pStyle w:val="379"/>
            </w:pPr>
            <w:r>
              <w:rPr>
                <w:rFonts w:hint="eastAsia"/>
              </w:rPr>
              <w:t>0.02</w:t>
            </w:r>
          </w:p>
        </w:tc>
        <w:tc>
          <w:tcPr>
            <w:tcW w:w="413" w:type="pct"/>
            <w:tcBorders>
              <w:top w:val="nil"/>
              <w:left w:val="nil"/>
              <w:bottom w:val="single" w:color="auto" w:sz="4" w:space="0"/>
              <w:right w:val="single" w:color="auto" w:sz="4" w:space="0"/>
            </w:tcBorders>
            <w:shd w:val="clear" w:color="000000" w:fill="FFFFFF"/>
            <w:noWrap/>
            <w:vAlign w:val="center"/>
          </w:tcPr>
          <w:p w14:paraId="05BA4C87">
            <w:pPr>
              <w:pStyle w:val="379"/>
            </w:pPr>
            <w:r>
              <w:rPr>
                <w:rFonts w:hint="eastAsia"/>
              </w:rPr>
              <w:t>达标</w:t>
            </w:r>
          </w:p>
        </w:tc>
      </w:tr>
      <w:tr w14:paraId="4F6BFF70">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180633E5">
            <w:pPr>
              <w:pStyle w:val="379"/>
            </w:pPr>
            <w:r>
              <w:rPr>
                <w:rFonts w:hint="eastAsia"/>
              </w:rPr>
              <w:t>19</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41019662">
            <w:pPr>
              <w:pStyle w:val="379"/>
            </w:pPr>
            <w:r>
              <w:rPr>
                <w:rFonts w:hint="eastAsia"/>
              </w:rPr>
              <w:t>金桂园</w:t>
            </w:r>
          </w:p>
        </w:tc>
        <w:tc>
          <w:tcPr>
            <w:tcW w:w="413" w:type="pct"/>
            <w:tcBorders>
              <w:top w:val="nil"/>
              <w:left w:val="nil"/>
              <w:bottom w:val="single" w:color="auto" w:sz="4" w:space="0"/>
              <w:right w:val="single" w:color="auto" w:sz="4" w:space="0"/>
            </w:tcBorders>
            <w:shd w:val="clear" w:color="000000" w:fill="FFFFFF"/>
            <w:noWrap/>
            <w:vAlign w:val="center"/>
          </w:tcPr>
          <w:p w14:paraId="74F2FE4C">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29129B81">
            <w:pPr>
              <w:pStyle w:val="379"/>
            </w:pPr>
            <w:r>
              <w:rPr>
                <w:rFonts w:hint="eastAsia"/>
              </w:rPr>
              <w:t>241031</w:t>
            </w:r>
          </w:p>
        </w:tc>
        <w:tc>
          <w:tcPr>
            <w:tcW w:w="792" w:type="pct"/>
            <w:tcBorders>
              <w:top w:val="nil"/>
              <w:left w:val="nil"/>
              <w:bottom w:val="single" w:color="auto" w:sz="4" w:space="0"/>
              <w:right w:val="single" w:color="auto" w:sz="4" w:space="0"/>
            </w:tcBorders>
            <w:shd w:val="clear" w:color="000000" w:fill="FFFFFF"/>
            <w:noWrap/>
            <w:vAlign w:val="center"/>
          </w:tcPr>
          <w:p w14:paraId="49E45AEF">
            <w:pPr>
              <w:pStyle w:val="379"/>
            </w:pPr>
            <w:r>
              <w:rPr>
                <w:rFonts w:hint="eastAsia"/>
              </w:rPr>
              <w:t>9.87E-05</w:t>
            </w:r>
          </w:p>
        </w:tc>
        <w:tc>
          <w:tcPr>
            <w:tcW w:w="792" w:type="pct"/>
            <w:tcBorders>
              <w:top w:val="nil"/>
              <w:left w:val="nil"/>
              <w:bottom w:val="single" w:color="auto" w:sz="4" w:space="0"/>
              <w:right w:val="single" w:color="auto" w:sz="4" w:space="0"/>
            </w:tcBorders>
            <w:shd w:val="clear" w:color="000000" w:fill="FFFFFF"/>
            <w:noWrap/>
            <w:vAlign w:val="center"/>
          </w:tcPr>
          <w:p w14:paraId="58817012">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78B535EE">
            <w:pPr>
              <w:pStyle w:val="379"/>
            </w:pPr>
            <w:r>
              <w:rPr>
                <w:rFonts w:hint="eastAsia"/>
              </w:rPr>
              <w:t>0.07</w:t>
            </w:r>
          </w:p>
        </w:tc>
        <w:tc>
          <w:tcPr>
            <w:tcW w:w="413" w:type="pct"/>
            <w:tcBorders>
              <w:top w:val="nil"/>
              <w:left w:val="nil"/>
              <w:bottom w:val="single" w:color="auto" w:sz="4" w:space="0"/>
              <w:right w:val="single" w:color="auto" w:sz="4" w:space="0"/>
            </w:tcBorders>
            <w:shd w:val="clear" w:color="000000" w:fill="FFFFFF"/>
            <w:noWrap/>
            <w:vAlign w:val="center"/>
          </w:tcPr>
          <w:p w14:paraId="5AE2F208">
            <w:pPr>
              <w:pStyle w:val="379"/>
            </w:pPr>
            <w:r>
              <w:rPr>
                <w:rFonts w:hint="eastAsia"/>
              </w:rPr>
              <w:t>达标</w:t>
            </w:r>
          </w:p>
        </w:tc>
      </w:tr>
      <w:tr w14:paraId="7B799F3C">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7D33400E">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322D4728">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0E0F9CEE">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0804104F">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1EF262DE">
            <w:pPr>
              <w:pStyle w:val="379"/>
            </w:pPr>
            <w:r>
              <w:rPr>
                <w:rFonts w:hint="eastAsia"/>
              </w:rPr>
              <w:t>1.27E-05</w:t>
            </w:r>
          </w:p>
        </w:tc>
        <w:tc>
          <w:tcPr>
            <w:tcW w:w="792" w:type="pct"/>
            <w:tcBorders>
              <w:top w:val="nil"/>
              <w:left w:val="nil"/>
              <w:bottom w:val="single" w:color="auto" w:sz="4" w:space="0"/>
              <w:right w:val="single" w:color="auto" w:sz="4" w:space="0"/>
            </w:tcBorders>
            <w:shd w:val="clear" w:color="000000" w:fill="FFFFFF"/>
            <w:noWrap/>
            <w:vAlign w:val="center"/>
          </w:tcPr>
          <w:p w14:paraId="53C7B304">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2F2B8E86">
            <w:pPr>
              <w:pStyle w:val="379"/>
            </w:pPr>
            <w:r>
              <w:rPr>
                <w:rFonts w:hint="eastAsia"/>
              </w:rPr>
              <w:t>0.02</w:t>
            </w:r>
          </w:p>
        </w:tc>
        <w:tc>
          <w:tcPr>
            <w:tcW w:w="413" w:type="pct"/>
            <w:tcBorders>
              <w:top w:val="nil"/>
              <w:left w:val="nil"/>
              <w:bottom w:val="single" w:color="auto" w:sz="4" w:space="0"/>
              <w:right w:val="single" w:color="auto" w:sz="4" w:space="0"/>
            </w:tcBorders>
            <w:shd w:val="clear" w:color="000000" w:fill="FFFFFF"/>
            <w:noWrap/>
            <w:vAlign w:val="center"/>
          </w:tcPr>
          <w:p w14:paraId="35077E00">
            <w:pPr>
              <w:pStyle w:val="379"/>
            </w:pPr>
            <w:r>
              <w:rPr>
                <w:rFonts w:hint="eastAsia"/>
              </w:rPr>
              <w:t>达标</w:t>
            </w:r>
          </w:p>
        </w:tc>
      </w:tr>
      <w:tr w14:paraId="4BC7D611">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03DECDD1">
            <w:pPr>
              <w:pStyle w:val="379"/>
            </w:pPr>
            <w:r>
              <w:rPr>
                <w:rFonts w:hint="eastAsia"/>
              </w:rPr>
              <w:t>20</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158A78B6">
            <w:pPr>
              <w:pStyle w:val="379"/>
            </w:pPr>
            <w:r>
              <w:rPr>
                <w:rFonts w:hint="eastAsia"/>
              </w:rPr>
              <w:t>晋愉锦都</w:t>
            </w:r>
          </w:p>
        </w:tc>
        <w:tc>
          <w:tcPr>
            <w:tcW w:w="413" w:type="pct"/>
            <w:tcBorders>
              <w:top w:val="nil"/>
              <w:left w:val="nil"/>
              <w:bottom w:val="single" w:color="auto" w:sz="4" w:space="0"/>
              <w:right w:val="single" w:color="auto" w:sz="4" w:space="0"/>
            </w:tcBorders>
            <w:shd w:val="clear" w:color="000000" w:fill="FFFFFF"/>
            <w:noWrap/>
            <w:vAlign w:val="center"/>
          </w:tcPr>
          <w:p w14:paraId="7C4590EA">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13D5670F">
            <w:pPr>
              <w:pStyle w:val="379"/>
            </w:pPr>
            <w:r>
              <w:rPr>
                <w:rFonts w:hint="eastAsia"/>
              </w:rPr>
              <w:t>241031</w:t>
            </w:r>
          </w:p>
        </w:tc>
        <w:tc>
          <w:tcPr>
            <w:tcW w:w="792" w:type="pct"/>
            <w:tcBorders>
              <w:top w:val="nil"/>
              <w:left w:val="nil"/>
              <w:bottom w:val="single" w:color="auto" w:sz="4" w:space="0"/>
              <w:right w:val="single" w:color="auto" w:sz="4" w:space="0"/>
            </w:tcBorders>
            <w:shd w:val="clear" w:color="000000" w:fill="FFFFFF"/>
            <w:noWrap/>
            <w:vAlign w:val="center"/>
          </w:tcPr>
          <w:p w14:paraId="7CDF5C46">
            <w:pPr>
              <w:pStyle w:val="379"/>
            </w:pPr>
            <w:r>
              <w:rPr>
                <w:rFonts w:hint="eastAsia"/>
              </w:rPr>
              <w:t>1.26E-04</w:t>
            </w:r>
          </w:p>
        </w:tc>
        <w:tc>
          <w:tcPr>
            <w:tcW w:w="792" w:type="pct"/>
            <w:tcBorders>
              <w:top w:val="nil"/>
              <w:left w:val="nil"/>
              <w:bottom w:val="single" w:color="auto" w:sz="4" w:space="0"/>
              <w:right w:val="single" w:color="auto" w:sz="4" w:space="0"/>
            </w:tcBorders>
            <w:shd w:val="clear" w:color="000000" w:fill="FFFFFF"/>
            <w:noWrap/>
            <w:vAlign w:val="center"/>
          </w:tcPr>
          <w:p w14:paraId="1FE3E19E">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04532B5E">
            <w:pPr>
              <w:pStyle w:val="379"/>
            </w:pPr>
            <w:r>
              <w:rPr>
                <w:rFonts w:hint="eastAsia"/>
              </w:rPr>
              <w:t>0.08</w:t>
            </w:r>
          </w:p>
        </w:tc>
        <w:tc>
          <w:tcPr>
            <w:tcW w:w="413" w:type="pct"/>
            <w:tcBorders>
              <w:top w:val="nil"/>
              <w:left w:val="nil"/>
              <w:bottom w:val="single" w:color="auto" w:sz="4" w:space="0"/>
              <w:right w:val="single" w:color="auto" w:sz="4" w:space="0"/>
            </w:tcBorders>
            <w:shd w:val="clear" w:color="000000" w:fill="FFFFFF"/>
            <w:noWrap/>
            <w:vAlign w:val="center"/>
          </w:tcPr>
          <w:p w14:paraId="05B354C6">
            <w:pPr>
              <w:pStyle w:val="379"/>
            </w:pPr>
            <w:r>
              <w:rPr>
                <w:rFonts w:hint="eastAsia"/>
              </w:rPr>
              <w:t>达标</w:t>
            </w:r>
          </w:p>
        </w:tc>
      </w:tr>
      <w:tr w14:paraId="5E5C22CC">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4C6C3579">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6E4C40FD">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7E662889">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302E0F13">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720516C1">
            <w:pPr>
              <w:pStyle w:val="379"/>
            </w:pPr>
            <w:r>
              <w:rPr>
                <w:rFonts w:hint="eastAsia"/>
              </w:rPr>
              <w:t>1.13E-05</w:t>
            </w:r>
          </w:p>
        </w:tc>
        <w:tc>
          <w:tcPr>
            <w:tcW w:w="792" w:type="pct"/>
            <w:tcBorders>
              <w:top w:val="nil"/>
              <w:left w:val="nil"/>
              <w:bottom w:val="single" w:color="auto" w:sz="4" w:space="0"/>
              <w:right w:val="single" w:color="auto" w:sz="4" w:space="0"/>
            </w:tcBorders>
            <w:shd w:val="clear" w:color="000000" w:fill="FFFFFF"/>
            <w:noWrap/>
            <w:vAlign w:val="center"/>
          </w:tcPr>
          <w:p w14:paraId="4846D58F">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607BBB12">
            <w:pPr>
              <w:pStyle w:val="379"/>
            </w:pPr>
            <w:r>
              <w:rPr>
                <w:rFonts w:hint="eastAsia"/>
              </w:rPr>
              <w:t>0.02</w:t>
            </w:r>
          </w:p>
        </w:tc>
        <w:tc>
          <w:tcPr>
            <w:tcW w:w="413" w:type="pct"/>
            <w:tcBorders>
              <w:top w:val="nil"/>
              <w:left w:val="nil"/>
              <w:bottom w:val="single" w:color="auto" w:sz="4" w:space="0"/>
              <w:right w:val="single" w:color="auto" w:sz="4" w:space="0"/>
            </w:tcBorders>
            <w:shd w:val="clear" w:color="000000" w:fill="FFFFFF"/>
            <w:noWrap/>
            <w:vAlign w:val="center"/>
          </w:tcPr>
          <w:p w14:paraId="05C47F81">
            <w:pPr>
              <w:pStyle w:val="379"/>
            </w:pPr>
            <w:r>
              <w:rPr>
                <w:rFonts w:hint="eastAsia"/>
              </w:rPr>
              <w:t>达标</w:t>
            </w:r>
          </w:p>
        </w:tc>
      </w:tr>
      <w:tr w14:paraId="3FF717F6">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0FAFC906">
            <w:pPr>
              <w:pStyle w:val="379"/>
            </w:pPr>
            <w:r>
              <w:rPr>
                <w:rFonts w:hint="eastAsia"/>
              </w:rPr>
              <w:t>21</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65BFA7A5">
            <w:pPr>
              <w:pStyle w:val="379"/>
            </w:pPr>
            <w:r>
              <w:rPr>
                <w:rFonts w:hint="eastAsia"/>
              </w:rPr>
              <w:t>大黄桷村居民点</w:t>
            </w:r>
          </w:p>
        </w:tc>
        <w:tc>
          <w:tcPr>
            <w:tcW w:w="413" w:type="pct"/>
            <w:tcBorders>
              <w:top w:val="nil"/>
              <w:left w:val="nil"/>
              <w:bottom w:val="single" w:color="auto" w:sz="4" w:space="0"/>
              <w:right w:val="single" w:color="auto" w:sz="4" w:space="0"/>
            </w:tcBorders>
            <w:shd w:val="clear" w:color="000000" w:fill="FFFFFF"/>
            <w:noWrap/>
            <w:vAlign w:val="center"/>
          </w:tcPr>
          <w:p w14:paraId="048F5530">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09C3C9AA">
            <w:pPr>
              <w:pStyle w:val="379"/>
            </w:pPr>
            <w:r>
              <w:rPr>
                <w:rFonts w:hint="eastAsia"/>
              </w:rPr>
              <w:t>241102</w:t>
            </w:r>
          </w:p>
        </w:tc>
        <w:tc>
          <w:tcPr>
            <w:tcW w:w="792" w:type="pct"/>
            <w:tcBorders>
              <w:top w:val="nil"/>
              <w:left w:val="nil"/>
              <w:bottom w:val="single" w:color="auto" w:sz="4" w:space="0"/>
              <w:right w:val="single" w:color="auto" w:sz="4" w:space="0"/>
            </w:tcBorders>
            <w:shd w:val="clear" w:color="000000" w:fill="FFFFFF"/>
            <w:noWrap/>
            <w:vAlign w:val="center"/>
          </w:tcPr>
          <w:p w14:paraId="371C2D37">
            <w:pPr>
              <w:pStyle w:val="379"/>
            </w:pPr>
            <w:r>
              <w:rPr>
                <w:rFonts w:hint="eastAsia"/>
              </w:rPr>
              <w:t>6.32E-05</w:t>
            </w:r>
          </w:p>
        </w:tc>
        <w:tc>
          <w:tcPr>
            <w:tcW w:w="792" w:type="pct"/>
            <w:tcBorders>
              <w:top w:val="nil"/>
              <w:left w:val="nil"/>
              <w:bottom w:val="single" w:color="auto" w:sz="4" w:space="0"/>
              <w:right w:val="single" w:color="auto" w:sz="4" w:space="0"/>
            </w:tcBorders>
            <w:shd w:val="clear" w:color="000000" w:fill="FFFFFF"/>
            <w:noWrap/>
            <w:vAlign w:val="center"/>
          </w:tcPr>
          <w:p w14:paraId="4EFF6222">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3664934F">
            <w:pPr>
              <w:pStyle w:val="379"/>
            </w:pPr>
            <w:r>
              <w:rPr>
                <w:rFonts w:hint="eastAsia"/>
              </w:rPr>
              <w:t>0.04</w:t>
            </w:r>
          </w:p>
        </w:tc>
        <w:tc>
          <w:tcPr>
            <w:tcW w:w="413" w:type="pct"/>
            <w:tcBorders>
              <w:top w:val="nil"/>
              <w:left w:val="nil"/>
              <w:bottom w:val="single" w:color="auto" w:sz="4" w:space="0"/>
              <w:right w:val="single" w:color="auto" w:sz="4" w:space="0"/>
            </w:tcBorders>
            <w:shd w:val="clear" w:color="000000" w:fill="FFFFFF"/>
            <w:noWrap/>
            <w:vAlign w:val="center"/>
          </w:tcPr>
          <w:p w14:paraId="4B741930">
            <w:pPr>
              <w:pStyle w:val="379"/>
            </w:pPr>
            <w:r>
              <w:rPr>
                <w:rFonts w:hint="eastAsia"/>
              </w:rPr>
              <w:t>达标</w:t>
            </w:r>
          </w:p>
        </w:tc>
      </w:tr>
      <w:tr w14:paraId="7FF29692">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055F03D3">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292265C2">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27A68E7B">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3BB4D7B4">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23C3F81F">
            <w:pPr>
              <w:pStyle w:val="379"/>
            </w:pPr>
            <w:r>
              <w:rPr>
                <w:rFonts w:hint="eastAsia"/>
              </w:rPr>
              <w:t>4.80E-06</w:t>
            </w:r>
          </w:p>
        </w:tc>
        <w:tc>
          <w:tcPr>
            <w:tcW w:w="792" w:type="pct"/>
            <w:tcBorders>
              <w:top w:val="nil"/>
              <w:left w:val="nil"/>
              <w:bottom w:val="single" w:color="auto" w:sz="4" w:space="0"/>
              <w:right w:val="single" w:color="auto" w:sz="4" w:space="0"/>
            </w:tcBorders>
            <w:shd w:val="clear" w:color="000000" w:fill="FFFFFF"/>
            <w:noWrap/>
            <w:vAlign w:val="center"/>
          </w:tcPr>
          <w:p w14:paraId="30128E09">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52DFC1C4">
            <w:pPr>
              <w:pStyle w:val="379"/>
            </w:pPr>
            <w:r>
              <w:rPr>
                <w:rFonts w:hint="eastAsia"/>
              </w:rPr>
              <w:t>0.01</w:t>
            </w:r>
          </w:p>
        </w:tc>
        <w:tc>
          <w:tcPr>
            <w:tcW w:w="413" w:type="pct"/>
            <w:tcBorders>
              <w:top w:val="nil"/>
              <w:left w:val="nil"/>
              <w:bottom w:val="single" w:color="auto" w:sz="4" w:space="0"/>
              <w:right w:val="single" w:color="auto" w:sz="4" w:space="0"/>
            </w:tcBorders>
            <w:shd w:val="clear" w:color="000000" w:fill="FFFFFF"/>
            <w:noWrap/>
            <w:vAlign w:val="center"/>
          </w:tcPr>
          <w:p w14:paraId="6D195584">
            <w:pPr>
              <w:pStyle w:val="379"/>
            </w:pPr>
            <w:r>
              <w:rPr>
                <w:rFonts w:hint="eastAsia"/>
              </w:rPr>
              <w:t>达标</w:t>
            </w:r>
          </w:p>
        </w:tc>
      </w:tr>
      <w:tr w14:paraId="73E20164">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1887555B">
            <w:pPr>
              <w:pStyle w:val="379"/>
            </w:pPr>
            <w:r>
              <w:rPr>
                <w:rFonts w:hint="eastAsia"/>
              </w:rPr>
              <w:t>22</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1AE23058">
            <w:pPr>
              <w:pStyle w:val="379"/>
            </w:pPr>
            <w:r>
              <w:rPr>
                <w:rFonts w:hint="eastAsia"/>
              </w:rPr>
              <w:t>农园村居民点</w:t>
            </w:r>
          </w:p>
        </w:tc>
        <w:tc>
          <w:tcPr>
            <w:tcW w:w="413" w:type="pct"/>
            <w:tcBorders>
              <w:top w:val="nil"/>
              <w:left w:val="nil"/>
              <w:bottom w:val="single" w:color="auto" w:sz="4" w:space="0"/>
              <w:right w:val="single" w:color="auto" w:sz="4" w:space="0"/>
            </w:tcBorders>
            <w:shd w:val="clear" w:color="000000" w:fill="FFFFFF"/>
            <w:noWrap/>
            <w:vAlign w:val="center"/>
          </w:tcPr>
          <w:p w14:paraId="726560DB">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364196F0">
            <w:pPr>
              <w:pStyle w:val="379"/>
            </w:pPr>
            <w:r>
              <w:rPr>
                <w:rFonts w:hint="eastAsia"/>
              </w:rPr>
              <w:t>241004</w:t>
            </w:r>
          </w:p>
        </w:tc>
        <w:tc>
          <w:tcPr>
            <w:tcW w:w="792" w:type="pct"/>
            <w:tcBorders>
              <w:top w:val="nil"/>
              <w:left w:val="nil"/>
              <w:bottom w:val="single" w:color="auto" w:sz="4" w:space="0"/>
              <w:right w:val="single" w:color="auto" w:sz="4" w:space="0"/>
            </w:tcBorders>
            <w:shd w:val="clear" w:color="000000" w:fill="FFFFFF"/>
            <w:noWrap/>
            <w:vAlign w:val="center"/>
          </w:tcPr>
          <w:p w14:paraId="0D4845E4">
            <w:pPr>
              <w:pStyle w:val="379"/>
            </w:pPr>
            <w:r>
              <w:rPr>
                <w:rFonts w:hint="eastAsia"/>
              </w:rPr>
              <w:t>9.93E-05</w:t>
            </w:r>
          </w:p>
        </w:tc>
        <w:tc>
          <w:tcPr>
            <w:tcW w:w="792" w:type="pct"/>
            <w:tcBorders>
              <w:top w:val="nil"/>
              <w:left w:val="nil"/>
              <w:bottom w:val="single" w:color="auto" w:sz="4" w:space="0"/>
              <w:right w:val="single" w:color="auto" w:sz="4" w:space="0"/>
            </w:tcBorders>
            <w:shd w:val="clear" w:color="000000" w:fill="FFFFFF"/>
            <w:noWrap/>
            <w:vAlign w:val="center"/>
          </w:tcPr>
          <w:p w14:paraId="28ADE0FF">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319D4DB6">
            <w:pPr>
              <w:pStyle w:val="379"/>
            </w:pPr>
            <w:r>
              <w:rPr>
                <w:rFonts w:hint="eastAsia"/>
              </w:rPr>
              <w:t>0.07</w:t>
            </w:r>
          </w:p>
        </w:tc>
        <w:tc>
          <w:tcPr>
            <w:tcW w:w="413" w:type="pct"/>
            <w:tcBorders>
              <w:top w:val="nil"/>
              <w:left w:val="nil"/>
              <w:bottom w:val="single" w:color="auto" w:sz="4" w:space="0"/>
              <w:right w:val="single" w:color="auto" w:sz="4" w:space="0"/>
            </w:tcBorders>
            <w:shd w:val="clear" w:color="000000" w:fill="FFFFFF"/>
            <w:noWrap/>
            <w:vAlign w:val="center"/>
          </w:tcPr>
          <w:p w14:paraId="7ABB05FF">
            <w:pPr>
              <w:pStyle w:val="379"/>
            </w:pPr>
            <w:r>
              <w:rPr>
                <w:rFonts w:hint="eastAsia"/>
              </w:rPr>
              <w:t>达标</w:t>
            </w:r>
          </w:p>
        </w:tc>
      </w:tr>
      <w:tr w14:paraId="6CCF608D">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405C5FF9">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32DABD08">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0C92B320">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72EE9695">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4613C8AA">
            <w:pPr>
              <w:pStyle w:val="379"/>
            </w:pPr>
            <w:r>
              <w:rPr>
                <w:rFonts w:hint="eastAsia"/>
              </w:rPr>
              <w:t>5.74E-06</w:t>
            </w:r>
          </w:p>
        </w:tc>
        <w:tc>
          <w:tcPr>
            <w:tcW w:w="792" w:type="pct"/>
            <w:tcBorders>
              <w:top w:val="nil"/>
              <w:left w:val="nil"/>
              <w:bottom w:val="single" w:color="auto" w:sz="4" w:space="0"/>
              <w:right w:val="single" w:color="auto" w:sz="4" w:space="0"/>
            </w:tcBorders>
            <w:shd w:val="clear" w:color="000000" w:fill="FFFFFF"/>
            <w:noWrap/>
            <w:vAlign w:val="center"/>
          </w:tcPr>
          <w:p w14:paraId="00060963">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02A2D676">
            <w:pPr>
              <w:pStyle w:val="379"/>
            </w:pPr>
            <w:r>
              <w:rPr>
                <w:rFonts w:hint="eastAsia"/>
              </w:rPr>
              <w:t>0.01</w:t>
            </w:r>
          </w:p>
        </w:tc>
        <w:tc>
          <w:tcPr>
            <w:tcW w:w="413" w:type="pct"/>
            <w:tcBorders>
              <w:top w:val="nil"/>
              <w:left w:val="nil"/>
              <w:bottom w:val="single" w:color="auto" w:sz="4" w:space="0"/>
              <w:right w:val="single" w:color="auto" w:sz="4" w:space="0"/>
            </w:tcBorders>
            <w:shd w:val="clear" w:color="000000" w:fill="FFFFFF"/>
            <w:noWrap/>
            <w:vAlign w:val="center"/>
          </w:tcPr>
          <w:p w14:paraId="3C0A28E3">
            <w:pPr>
              <w:pStyle w:val="379"/>
            </w:pPr>
            <w:r>
              <w:rPr>
                <w:rFonts w:hint="eastAsia"/>
              </w:rPr>
              <w:t>达标</w:t>
            </w:r>
          </w:p>
        </w:tc>
      </w:tr>
      <w:tr w14:paraId="525FA931">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6AB7F1EA">
            <w:pPr>
              <w:pStyle w:val="379"/>
            </w:pPr>
            <w:r>
              <w:rPr>
                <w:rFonts w:hint="eastAsia"/>
              </w:rPr>
              <w:t>23</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2DC87F0B">
            <w:pPr>
              <w:pStyle w:val="379"/>
            </w:pPr>
            <w:r>
              <w:rPr>
                <w:rFonts w:hint="eastAsia"/>
              </w:rPr>
              <w:t>石院子居民点</w:t>
            </w:r>
          </w:p>
        </w:tc>
        <w:tc>
          <w:tcPr>
            <w:tcW w:w="413" w:type="pct"/>
            <w:tcBorders>
              <w:top w:val="nil"/>
              <w:left w:val="nil"/>
              <w:bottom w:val="single" w:color="auto" w:sz="4" w:space="0"/>
              <w:right w:val="single" w:color="auto" w:sz="4" w:space="0"/>
            </w:tcBorders>
            <w:shd w:val="clear" w:color="000000" w:fill="FFFFFF"/>
            <w:noWrap/>
            <w:vAlign w:val="center"/>
          </w:tcPr>
          <w:p w14:paraId="7FBE8516">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4B0490C2">
            <w:pPr>
              <w:pStyle w:val="379"/>
            </w:pPr>
            <w:r>
              <w:rPr>
                <w:rFonts w:hint="eastAsia"/>
              </w:rPr>
              <w:t>240501</w:t>
            </w:r>
          </w:p>
        </w:tc>
        <w:tc>
          <w:tcPr>
            <w:tcW w:w="792" w:type="pct"/>
            <w:tcBorders>
              <w:top w:val="nil"/>
              <w:left w:val="nil"/>
              <w:bottom w:val="single" w:color="auto" w:sz="4" w:space="0"/>
              <w:right w:val="single" w:color="auto" w:sz="4" w:space="0"/>
            </w:tcBorders>
            <w:shd w:val="clear" w:color="000000" w:fill="FFFFFF"/>
            <w:noWrap/>
            <w:vAlign w:val="center"/>
          </w:tcPr>
          <w:p w14:paraId="09322E62">
            <w:pPr>
              <w:pStyle w:val="379"/>
            </w:pPr>
            <w:r>
              <w:rPr>
                <w:rFonts w:hint="eastAsia"/>
              </w:rPr>
              <w:t>6.59E-05</w:t>
            </w:r>
          </w:p>
        </w:tc>
        <w:tc>
          <w:tcPr>
            <w:tcW w:w="792" w:type="pct"/>
            <w:tcBorders>
              <w:top w:val="nil"/>
              <w:left w:val="nil"/>
              <w:bottom w:val="single" w:color="auto" w:sz="4" w:space="0"/>
              <w:right w:val="single" w:color="auto" w:sz="4" w:space="0"/>
            </w:tcBorders>
            <w:shd w:val="clear" w:color="000000" w:fill="FFFFFF"/>
            <w:noWrap/>
            <w:vAlign w:val="center"/>
          </w:tcPr>
          <w:p w14:paraId="652A1926">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1B13C5D0">
            <w:pPr>
              <w:pStyle w:val="379"/>
            </w:pPr>
            <w:r>
              <w:rPr>
                <w:rFonts w:hint="eastAsia"/>
              </w:rPr>
              <w:t>0.04</w:t>
            </w:r>
          </w:p>
        </w:tc>
        <w:tc>
          <w:tcPr>
            <w:tcW w:w="413" w:type="pct"/>
            <w:tcBorders>
              <w:top w:val="nil"/>
              <w:left w:val="nil"/>
              <w:bottom w:val="single" w:color="auto" w:sz="4" w:space="0"/>
              <w:right w:val="single" w:color="auto" w:sz="4" w:space="0"/>
            </w:tcBorders>
            <w:shd w:val="clear" w:color="000000" w:fill="FFFFFF"/>
            <w:noWrap/>
            <w:vAlign w:val="center"/>
          </w:tcPr>
          <w:p w14:paraId="60986B77">
            <w:pPr>
              <w:pStyle w:val="379"/>
            </w:pPr>
            <w:r>
              <w:rPr>
                <w:rFonts w:hint="eastAsia"/>
              </w:rPr>
              <w:t>达标</w:t>
            </w:r>
          </w:p>
        </w:tc>
      </w:tr>
      <w:tr w14:paraId="02368791">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3AEAAB65">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57BE1F6D">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33C87B5B">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2D3114F9">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4EFE4FCD">
            <w:pPr>
              <w:pStyle w:val="379"/>
            </w:pPr>
            <w:r>
              <w:rPr>
                <w:rFonts w:hint="eastAsia"/>
              </w:rPr>
              <w:t>8.58E-06</w:t>
            </w:r>
          </w:p>
        </w:tc>
        <w:tc>
          <w:tcPr>
            <w:tcW w:w="792" w:type="pct"/>
            <w:tcBorders>
              <w:top w:val="nil"/>
              <w:left w:val="nil"/>
              <w:bottom w:val="single" w:color="auto" w:sz="4" w:space="0"/>
              <w:right w:val="single" w:color="auto" w:sz="4" w:space="0"/>
            </w:tcBorders>
            <w:shd w:val="clear" w:color="000000" w:fill="FFFFFF"/>
            <w:noWrap/>
            <w:vAlign w:val="center"/>
          </w:tcPr>
          <w:p w14:paraId="0D483FEC">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27C8E90C">
            <w:pPr>
              <w:pStyle w:val="379"/>
            </w:pPr>
            <w:r>
              <w:rPr>
                <w:rFonts w:hint="eastAsia"/>
              </w:rPr>
              <w:t>0.01</w:t>
            </w:r>
          </w:p>
        </w:tc>
        <w:tc>
          <w:tcPr>
            <w:tcW w:w="413" w:type="pct"/>
            <w:tcBorders>
              <w:top w:val="nil"/>
              <w:left w:val="nil"/>
              <w:bottom w:val="single" w:color="auto" w:sz="4" w:space="0"/>
              <w:right w:val="single" w:color="auto" w:sz="4" w:space="0"/>
            </w:tcBorders>
            <w:shd w:val="clear" w:color="000000" w:fill="FFFFFF"/>
            <w:noWrap/>
            <w:vAlign w:val="center"/>
          </w:tcPr>
          <w:p w14:paraId="61A1408F">
            <w:pPr>
              <w:pStyle w:val="379"/>
            </w:pPr>
            <w:r>
              <w:rPr>
                <w:rFonts w:hint="eastAsia"/>
              </w:rPr>
              <w:t>达标</w:t>
            </w:r>
          </w:p>
        </w:tc>
      </w:tr>
      <w:tr w14:paraId="0E792710">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00FB8272">
            <w:pPr>
              <w:pStyle w:val="379"/>
            </w:pPr>
            <w:r>
              <w:rPr>
                <w:rFonts w:hint="eastAsia"/>
              </w:rPr>
              <w:t>24</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4BC80ECE">
            <w:pPr>
              <w:pStyle w:val="379"/>
            </w:pPr>
            <w:r>
              <w:rPr>
                <w:rFonts w:hint="eastAsia"/>
              </w:rPr>
              <w:t>祥豪·维多利亚港湾</w:t>
            </w:r>
          </w:p>
        </w:tc>
        <w:tc>
          <w:tcPr>
            <w:tcW w:w="413" w:type="pct"/>
            <w:tcBorders>
              <w:top w:val="nil"/>
              <w:left w:val="nil"/>
              <w:bottom w:val="single" w:color="auto" w:sz="4" w:space="0"/>
              <w:right w:val="single" w:color="auto" w:sz="4" w:space="0"/>
            </w:tcBorders>
            <w:shd w:val="clear" w:color="000000" w:fill="FFFFFF"/>
            <w:noWrap/>
            <w:vAlign w:val="center"/>
          </w:tcPr>
          <w:p w14:paraId="54ECD8EF">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1D4B2956">
            <w:pPr>
              <w:pStyle w:val="379"/>
            </w:pPr>
            <w:r>
              <w:rPr>
                <w:rFonts w:hint="eastAsia"/>
              </w:rPr>
              <w:t>240412</w:t>
            </w:r>
          </w:p>
        </w:tc>
        <w:tc>
          <w:tcPr>
            <w:tcW w:w="792" w:type="pct"/>
            <w:tcBorders>
              <w:top w:val="nil"/>
              <w:left w:val="nil"/>
              <w:bottom w:val="single" w:color="auto" w:sz="4" w:space="0"/>
              <w:right w:val="single" w:color="auto" w:sz="4" w:space="0"/>
            </w:tcBorders>
            <w:shd w:val="clear" w:color="000000" w:fill="FFFFFF"/>
            <w:noWrap/>
            <w:vAlign w:val="center"/>
          </w:tcPr>
          <w:p w14:paraId="677D79EB">
            <w:pPr>
              <w:pStyle w:val="379"/>
            </w:pPr>
            <w:r>
              <w:rPr>
                <w:rFonts w:hint="eastAsia"/>
              </w:rPr>
              <w:t>1.23E-04</w:t>
            </w:r>
          </w:p>
        </w:tc>
        <w:tc>
          <w:tcPr>
            <w:tcW w:w="792" w:type="pct"/>
            <w:tcBorders>
              <w:top w:val="nil"/>
              <w:left w:val="nil"/>
              <w:bottom w:val="single" w:color="auto" w:sz="4" w:space="0"/>
              <w:right w:val="single" w:color="auto" w:sz="4" w:space="0"/>
            </w:tcBorders>
            <w:shd w:val="clear" w:color="000000" w:fill="FFFFFF"/>
            <w:noWrap/>
            <w:vAlign w:val="center"/>
          </w:tcPr>
          <w:p w14:paraId="53BB169E">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4B5F9AF7">
            <w:pPr>
              <w:pStyle w:val="379"/>
            </w:pPr>
            <w:r>
              <w:rPr>
                <w:rFonts w:hint="eastAsia"/>
              </w:rPr>
              <w:t>0.08</w:t>
            </w:r>
          </w:p>
        </w:tc>
        <w:tc>
          <w:tcPr>
            <w:tcW w:w="413" w:type="pct"/>
            <w:tcBorders>
              <w:top w:val="nil"/>
              <w:left w:val="nil"/>
              <w:bottom w:val="single" w:color="auto" w:sz="4" w:space="0"/>
              <w:right w:val="single" w:color="auto" w:sz="4" w:space="0"/>
            </w:tcBorders>
            <w:shd w:val="clear" w:color="000000" w:fill="FFFFFF"/>
            <w:noWrap/>
            <w:vAlign w:val="center"/>
          </w:tcPr>
          <w:p w14:paraId="2DC8E154">
            <w:pPr>
              <w:pStyle w:val="379"/>
            </w:pPr>
            <w:r>
              <w:rPr>
                <w:rFonts w:hint="eastAsia"/>
              </w:rPr>
              <w:t>达标</w:t>
            </w:r>
          </w:p>
        </w:tc>
      </w:tr>
      <w:tr w14:paraId="1687D412">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58DC5898">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183F9983">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5AF0E558">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669B47FE">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6E25D21B">
            <w:pPr>
              <w:pStyle w:val="379"/>
            </w:pPr>
            <w:r>
              <w:rPr>
                <w:rFonts w:hint="eastAsia"/>
              </w:rPr>
              <w:t>1.65E-05</w:t>
            </w:r>
          </w:p>
        </w:tc>
        <w:tc>
          <w:tcPr>
            <w:tcW w:w="792" w:type="pct"/>
            <w:tcBorders>
              <w:top w:val="nil"/>
              <w:left w:val="nil"/>
              <w:bottom w:val="single" w:color="auto" w:sz="4" w:space="0"/>
              <w:right w:val="single" w:color="auto" w:sz="4" w:space="0"/>
            </w:tcBorders>
            <w:shd w:val="clear" w:color="000000" w:fill="FFFFFF"/>
            <w:noWrap/>
            <w:vAlign w:val="center"/>
          </w:tcPr>
          <w:p w14:paraId="3BFA5929">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0E3B3D69">
            <w:pPr>
              <w:pStyle w:val="379"/>
            </w:pPr>
            <w:r>
              <w:rPr>
                <w:rFonts w:hint="eastAsia"/>
              </w:rPr>
              <w:t>0.02</w:t>
            </w:r>
          </w:p>
        </w:tc>
        <w:tc>
          <w:tcPr>
            <w:tcW w:w="413" w:type="pct"/>
            <w:tcBorders>
              <w:top w:val="nil"/>
              <w:left w:val="nil"/>
              <w:bottom w:val="single" w:color="auto" w:sz="4" w:space="0"/>
              <w:right w:val="single" w:color="auto" w:sz="4" w:space="0"/>
            </w:tcBorders>
            <w:shd w:val="clear" w:color="000000" w:fill="FFFFFF"/>
            <w:noWrap/>
            <w:vAlign w:val="center"/>
          </w:tcPr>
          <w:p w14:paraId="11AF8B83">
            <w:pPr>
              <w:pStyle w:val="379"/>
            </w:pPr>
            <w:r>
              <w:rPr>
                <w:rFonts w:hint="eastAsia"/>
              </w:rPr>
              <w:t>达标</w:t>
            </w:r>
          </w:p>
        </w:tc>
      </w:tr>
      <w:tr w14:paraId="41ED9900">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73DF61D8">
            <w:pPr>
              <w:pStyle w:val="379"/>
            </w:pPr>
            <w:r>
              <w:rPr>
                <w:rFonts w:hint="eastAsia"/>
              </w:rPr>
              <w:t>25</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5BB99B38">
            <w:pPr>
              <w:pStyle w:val="379"/>
            </w:pPr>
            <w:r>
              <w:rPr>
                <w:rFonts w:hint="eastAsia"/>
              </w:rPr>
              <w:t>贾坝沱家园</w:t>
            </w:r>
          </w:p>
        </w:tc>
        <w:tc>
          <w:tcPr>
            <w:tcW w:w="413" w:type="pct"/>
            <w:tcBorders>
              <w:top w:val="nil"/>
              <w:left w:val="nil"/>
              <w:bottom w:val="single" w:color="auto" w:sz="4" w:space="0"/>
              <w:right w:val="single" w:color="auto" w:sz="4" w:space="0"/>
            </w:tcBorders>
            <w:shd w:val="clear" w:color="000000" w:fill="FFFFFF"/>
            <w:noWrap/>
            <w:vAlign w:val="center"/>
          </w:tcPr>
          <w:p w14:paraId="7A84A801">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4E2E2772">
            <w:pPr>
              <w:pStyle w:val="379"/>
            </w:pPr>
            <w:r>
              <w:rPr>
                <w:rFonts w:hint="eastAsia"/>
              </w:rPr>
              <w:t>240205</w:t>
            </w:r>
          </w:p>
        </w:tc>
        <w:tc>
          <w:tcPr>
            <w:tcW w:w="792" w:type="pct"/>
            <w:tcBorders>
              <w:top w:val="nil"/>
              <w:left w:val="nil"/>
              <w:bottom w:val="single" w:color="auto" w:sz="4" w:space="0"/>
              <w:right w:val="single" w:color="auto" w:sz="4" w:space="0"/>
            </w:tcBorders>
            <w:shd w:val="clear" w:color="000000" w:fill="FFFFFF"/>
            <w:noWrap/>
            <w:vAlign w:val="center"/>
          </w:tcPr>
          <w:p w14:paraId="5BAC2EA2">
            <w:pPr>
              <w:pStyle w:val="379"/>
            </w:pPr>
            <w:r>
              <w:rPr>
                <w:rFonts w:hint="eastAsia"/>
              </w:rPr>
              <w:t>1.27E-04</w:t>
            </w:r>
          </w:p>
        </w:tc>
        <w:tc>
          <w:tcPr>
            <w:tcW w:w="792" w:type="pct"/>
            <w:tcBorders>
              <w:top w:val="nil"/>
              <w:left w:val="nil"/>
              <w:bottom w:val="single" w:color="auto" w:sz="4" w:space="0"/>
              <w:right w:val="single" w:color="auto" w:sz="4" w:space="0"/>
            </w:tcBorders>
            <w:shd w:val="clear" w:color="000000" w:fill="FFFFFF"/>
            <w:noWrap/>
            <w:vAlign w:val="center"/>
          </w:tcPr>
          <w:p w14:paraId="7785DE1B">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65A6A92B">
            <w:pPr>
              <w:pStyle w:val="379"/>
            </w:pPr>
            <w:r>
              <w:rPr>
                <w:rFonts w:hint="eastAsia"/>
              </w:rPr>
              <w:t>0.08</w:t>
            </w:r>
          </w:p>
        </w:tc>
        <w:tc>
          <w:tcPr>
            <w:tcW w:w="413" w:type="pct"/>
            <w:tcBorders>
              <w:top w:val="nil"/>
              <w:left w:val="nil"/>
              <w:bottom w:val="single" w:color="auto" w:sz="4" w:space="0"/>
              <w:right w:val="single" w:color="auto" w:sz="4" w:space="0"/>
            </w:tcBorders>
            <w:shd w:val="clear" w:color="000000" w:fill="FFFFFF"/>
            <w:noWrap/>
            <w:vAlign w:val="center"/>
          </w:tcPr>
          <w:p w14:paraId="45B4BE19">
            <w:pPr>
              <w:pStyle w:val="379"/>
            </w:pPr>
            <w:r>
              <w:rPr>
                <w:rFonts w:hint="eastAsia"/>
              </w:rPr>
              <w:t>达标</w:t>
            </w:r>
          </w:p>
        </w:tc>
      </w:tr>
      <w:tr w14:paraId="6763AE72">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53137F9F">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2E13E2CF">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4BF0F631">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76218B37">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7FE6BFE0">
            <w:pPr>
              <w:pStyle w:val="379"/>
            </w:pPr>
            <w:r>
              <w:rPr>
                <w:rFonts w:hint="eastAsia"/>
              </w:rPr>
              <w:t>1.59E-05</w:t>
            </w:r>
          </w:p>
        </w:tc>
        <w:tc>
          <w:tcPr>
            <w:tcW w:w="792" w:type="pct"/>
            <w:tcBorders>
              <w:top w:val="nil"/>
              <w:left w:val="nil"/>
              <w:bottom w:val="single" w:color="auto" w:sz="4" w:space="0"/>
              <w:right w:val="single" w:color="auto" w:sz="4" w:space="0"/>
            </w:tcBorders>
            <w:shd w:val="clear" w:color="000000" w:fill="FFFFFF"/>
            <w:noWrap/>
            <w:vAlign w:val="center"/>
          </w:tcPr>
          <w:p w14:paraId="525C012A">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2EA58DC9">
            <w:pPr>
              <w:pStyle w:val="379"/>
            </w:pPr>
            <w:r>
              <w:rPr>
                <w:rFonts w:hint="eastAsia"/>
              </w:rPr>
              <w:t>0.02</w:t>
            </w:r>
          </w:p>
        </w:tc>
        <w:tc>
          <w:tcPr>
            <w:tcW w:w="413" w:type="pct"/>
            <w:tcBorders>
              <w:top w:val="nil"/>
              <w:left w:val="nil"/>
              <w:bottom w:val="single" w:color="auto" w:sz="4" w:space="0"/>
              <w:right w:val="single" w:color="auto" w:sz="4" w:space="0"/>
            </w:tcBorders>
            <w:shd w:val="clear" w:color="000000" w:fill="FFFFFF"/>
            <w:noWrap/>
            <w:vAlign w:val="center"/>
          </w:tcPr>
          <w:p w14:paraId="203D3695">
            <w:pPr>
              <w:pStyle w:val="379"/>
            </w:pPr>
            <w:r>
              <w:rPr>
                <w:rFonts w:hint="eastAsia"/>
              </w:rPr>
              <w:t>达标</w:t>
            </w:r>
          </w:p>
        </w:tc>
      </w:tr>
      <w:tr w14:paraId="56FF078A">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76282DB8">
            <w:pPr>
              <w:pStyle w:val="379"/>
            </w:pPr>
            <w:r>
              <w:rPr>
                <w:rFonts w:hint="eastAsia"/>
              </w:rPr>
              <w:t>26</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7E6ED1AB">
            <w:pPr>
              <w:pStyle w:val="379"/>
            </w:pPr>
            <w:r>
              <w:rPr>
                <w:rFonts w:hint="eastAsia"/>
              </w:rPr>
              <w:t>毛狗洞居民点</w:t>
            </w:r>
          </w:p>
        </w:tc>
        <w:tc>
          <w:tcPr>
            <w:tcW w:w="413" w:type="pct"/>
            <w:tcBorders>
              <w:top w:val="nil"/>
              <w:left w:val="nil"/>
              <w:bottom w:val="single" w:color="auto" w:sz="4" w:space="0"/>
              <w:right w:val="single" w:color="auto" w:sz="4" w:space="0"/>
            </w:tcBorders>
            <w:shd w:val="clear" w:color="000000" w:fill="FFFFFF"/>
            <w:noWrap/>
            <w:vAlign w:val="center"/>
          </w:tcPr>
          <w:p w14:paraId="7C6E87A0">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375604BB">
            <w:pPr>
              <w:pStyle w:val="379"/>
            </w:pPr>
            <w:r>
              <w:rPr>
                <w:rFonts w:hint="eastAsia"/>
              </w:rPr>
              <w:t>240321</w:t>
            </w:r>
          </w:p>
        </w:tc>
        <w:tc>
          <w:tcPr>
            <w:tcW w:w="792" w:type="pct"/>
            <w:tcBorders>
              <w:top w:val="nil"/>
              <w:left w:val="nil"/>
              <w:bottom w:val="single" w:color="auto" w:sz="4" w:space="0"/>
              <w:right w:val="single" w:color="auto" w:sz="4" w:space="0"/>
            </w:tcBorders>
            <w:shd w:val="clear" w:color="000000" w:fill="FFFFFF"/>
            <w:noWrap/>
            <w:vAlign w:val="center"/>
          </w:tcPr>
          <w:p w14:paraId="7A003A4B">
            <w:pPr>
              <w:pStyle w:val="379"/>
            </w:pPr>
            <w:r>
              <w:rPr>
                <w:rFonts w:hint="eastAsia"/>
              </w:rPr>
              <w:t>1.08E-04</w:t>
            </w:r>
          </w:p>
        </w:tc>
        <w:tc>
          <w:tcPr>
            <w:tcW w:w="792" w:type="pct"/>
            <w:tcBorders>
              <w:top w:val="nil"/>
              <w:left w:val="nil"/>
              <w:bottom w:val="single" w:color="auto" w:sz="4" w:space="0"/>
              <w:right w:val="single" w:color="auto" w:sz="4" w:space="0"/>
            </w:tcBorders>
            <w:shd w:val="clear" w:color="000000" w:fill="FFFFFF"/>
            <w:noWrap/>
            <w:vAlign w:val="center"/>
          </w:tcPr>
          <w:p w14:paraId="75C95092">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4724DEA9">
            <w:pPr>
              <w:pStyle w:val="379"/>
            </w:pPr>
            <w:r>
              <w:rPr>
                <w:rFonts w:hint="eastAsia"/>
              </w:rPr>
              <w:t>0.07</w:t>
            </w:r>
          </w:p>
        </w:tc>
        <w:tc>
          <w:tcPr>
            <w:tcW w:w="413" w:type="pct"/>
            <w:tcBorders>
              <w:top w:val="nil"/>
              <w:left w:val="nil"/>
              <w:bottom w:val="single" w:color="auto" w:sz="4" w:space="0"/>
              <w:right w:val="single" w:color="auto" w:sz="4" w:space="0"/>
            </w:tcBorders>
            <w:shd w:val="clear" w:color="000000" w:fill="FFFFFF"/>
            <w:noWrap/>
            <w:vAlign w:val="center"/>
          </w:tcPr>
          <w:p w14:paraId="6C7EC957">
            <w:pPr>
              <w:pStyle w:val="379"/>
            </w:pPr>
            <w:r>
              <w:rPr>
                <w:rFonts w:hint="eastAsia"/>
              </w:rPr>
              <w:t>达标</w:t>
            </w:r>
          </w:p>
        </w:tc>
      </w:tr>
      <w:tr w14:paraId="7A9F6331">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10D11992">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40CEA0C0">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51F9ADC1">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728BB44E">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74910374">
            <w:pPr>
              <w:pStyle w:val="379"/>
            </w:pPr>
            <w:r>
              <w:rPr>
                <w:rFonts w:hint="eastAsia"/>
              </w:rPr>
              <w:t>1.38E-05</w:t>
            </w:r>
          </w:p>
        </w:tc>
        <w:tc>
          <w:tcPr>
            <w:tcW w:w="792" w:type="pct"/>
            <w:tcBorders>
              <w:top w:val="nil"/>
              <w:left w:val="nil"/>
              <w:bottom w:val="single" w:color="auto" w:sz="4" w:space="0"/>
              <w:right w:val="single" w:color="auto" w:sz="4" w:space="0"/>
            </w:tcBorders>
            <w:shd w:val="clear" w:color="000000" w:fill="FFFFFF"/>
            <w:noWrap/>
            <w:vAlign w:val="center"/>
          </w:tcPr>
          <w:p w14:paraId="7A3E615D">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462A201A">
            <w:pPr>
              <w:pStyle w:val="379"/>
            </w:pPr>
            <w:r>
              <w:rPr>
                <w:rFonts w:hint="eastAsia"/>
              </w:rPr>
              <w:t>0.02</w:t>
            </w:r>
          </w:p>
        </w:tc>
        <w:tc>
          <w:tcPr>
            <w:tcW w:w="413" w:type="pct"/>
            <w:tcBorders>
              <w:top w:val="nil"/>
              <w:left w:val="nil"/>
              <w:bottom w:val="single" w:color="auto" w:sz="4" w:space="0"/>
              <w:right w:val="single" w:color="auto" w:sz="4" w:space="0"/>
            </w:tcBorders>
            <w:shd w:val="clear" w:color="000000" w:fill="FFFFFF"/>
            <w:noWrap/>
            <w:vAlign w:val="center"/>
          </w:tcPr>
          <w:p w14:paraId="591E4DE6">
            <w:pPr>
              <w:pStyle w:val="379"/>
            </w:pPr>
            <w:r>
              <w:rPr>
                <w:rFonts w:hint="eastAsia"/>
              </w:rPr>
              <w:t>达标</w:t>
            </w:r>
          </w:p>
        </w:tc>
      </w:tr>
      <w:tr w14:paraId="4C0A85A5">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4FAD4B8E">
            <w:pPr>
              <w:pStyle w:val="379"/>
            </w:pPr>
            <w:r>
              <w:rPr>
                <w:rFonts w:hint="eastAsia"/>
              </w:rPr>
              <w:t>27</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4638710F">
            <w:pPr>
              <w:pStyle w:val="379"/>
            </w:pPr>
            <w:r>
              <w:rPr>
                <w:rFonts w:hint="eastAsia"/>
              </w:rPr>
              <w:t>高牙社区居民点</w:t>
            </w:r>
          </w:p>
        </w:tc>
        <w:tc>
          <w:tcPr>
            <w:tcW w:w="413" w:type="pct"/>
            <w:tcBorders>
              <w:top w:val="nil"/>
              <w:left w:val="nil"/>
              <w:bottom w:val="single" w:color="auto" w:sz="4" w:space="0"/>
              <w:right w:val="single" w:color="auto" w:sz="4" w:space="0"/>
            </w:tcBorders>
            <w:shd w:val="clear" w:color="000000" w:fill="FFFFFF"/>
            <w:noWrap/>
            <w:vAlign w:val="center"/>
          </w:tcPr>
          <w:p w14:paraId="7E562A8E">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4AAB8F2F">
            <w:pPr>
              <w:pStyle w:val="379"/>
            </w:pPr>
            <w:r>
              <w:rPr>
                <w:rFonts w:hint="eastAsia"/>
              </w:rPr>
              <w:t>240126</w:t>
            </w:r>
          </w:p>
        </w:tc>
        <w:tc>
          <w:tcPr>
            <w:tcW w:w="792" w:type="pct"/>
            <w:tcBorders>
              <w:top w:val="nil"/>
              <w:left w:val="nil"/>
              <w:bottom w:val="single" w:color="auto" w:sz="4" w:space="0"/>
              <w:right w:val="single" w:color="auto" w:sz="4" w:space="0"/>
            </w:tcBorders>
            <w:shd w:val="clear" w:color="000000" w:fill="FFFFFF"/>
            <w:noWrap/>
            <w:vAlign w:val="center"/>
          </w:tcPr>
          <w:p w14:paraId="32A0D2D2">
            <w:pPr>
              <w:pStyle w:val="379"/>
            </w:pPr>
            <w:r>
              <w:rPr>
                <w:rFonts w:hint="eastAsia"/>
              </w:rPr>
              <w:t>4.90E-05</w:t>
            </w:r>
          </w:p>
        </w:tc>
        <w:tc>
          <w:tcPr>
            <w:tcW w:w="792" w:type="pct"/>
            <w:tcBorders>
              <w:top w:val="nil"/>
              <w:left w:val="nil"/>
              <w:bottom w:val="single" w:color="auto" w:sz="4" w:space="0"/>
              <w:right w:val="single" w:color="auto" w:sz="4" w:space="0"/>
            </w:tcBorders>
            <w:shd w:val="clear" w:color="000000" w:fill="FFFFFF"/>
            <w:noWrap/>
            <w:vAlign w:val="center"/>
          </w:tcPr>
          <w:p w14:paraId="5EC48679">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3467B509">
            <w:pPr>
              <w:pStyle w:val="379"/>
            </w:pPr>
            <w:r>
              <w:rPr>
                <w:rFonts w:hint="eastAsia"/>
              </w:rPr>
              <w:t>0.03</w:t>
            </w:r>
          </w:p>
        </w:tc>
        <w:tc>
          <w:tcPr>
            <w:tcW w:w="413" w:type="pct"/>
            <w:tcBorders>
              <w:top w:val="nil"/>
              <w:left w:val="nil"/>
              <w:bottom w:val="single" w:color="auto" w:sz="4" w:space="0"/>
              <w:right w:val="single" w:color="auto" w:sz="4" w:space="0"/>
            </w:tcBorders>
            <w:shd w:val="clear" w:color="000000" w:fill="FFFFFF"/>
            <w:noWrap/>
            <w:vAlign w:val="center"/>
          </w:tcPr>
          <w:p w14:paraId="0998F563">
            <w:pPr>
              <w:pStyle w:val="379"/>
            </w:pPr>
            <w:r>
              <w:rPr>
                <w:rFonts w:hint="eastAsia"/>
              </w:rPr>
              <w:t>达标</w:t>
            </w:r>
          </w:p>
        </w:tc>
      </w:tr>
      <w:tr w14:paraId="0B1EE76E">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4AB5EB00">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40053398">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22992AD5">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690CF455">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3106619B">
            <w:pPr>
              <w:pStyle w:val="379"/>
            </w:pPr>
            <w:r>
              <w:rPr>
                <w:rFonts w:hint="eastAsia"/>
              </w:rPr>
              <w:t>2.83E-06</w:t>
            </w:r>
          </w:p>
        </w:tc>
        <w:tc>
          <w:tcPr>
            <w:tcW w:w="792" w:type="pct"/>
            <w:tcBorders>
              <w:top w:val="nil"/>
              <w:left w:val="nil"/>
              <w:bottom w:val="single" w:color="auto" w:sz="4" w:space="0"/>
              <w:right w:val="single" w:color="auto" w:sz="4" w:space="0"/>
            </w:tcBorders>
            <w:shd w:val="clear" w:color="000000" w:fill="FFFFFF"/>
            <w:noWrap/>
            <w:vAlign w:val="center"/>
          </w:tcPr>
          <w:p w14:paraId="5CDB5365">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651B2C98">
            <w:pPr>
              <w:pStyle w:val="379"/>
            </w:pPr>
            <w:r>
              <w:rPr>
                <w:rFonts w:hint="eastAsia"/>
              </w:rPr>
              <w:t>0</w:t>
            </w:r>
          </w:p>
        </w:tc>
        <w:tc>
          <w:tcPr>
            <w:tcW w:w="413" w:type="pct"/>
            <w:tcBorders>
              <w:top w:val="nil"/>
              <w:left w:val="nil"/>
              <w:bottom w:val="single" w:color="auto" w:sz="4" w:space="0"/>
              <w:right w:val="single" w:color="auto" w:sz="4" w:space="0"/>
            </w:tcBorders>
            <w:shd w:val="clear" w:color="000000" w:fill="FFFFFF"/>
            <w:noWrap/>
            <w:vAlign w:val="center"/>
          </w:tcPr>
          <w:p w14:paraId="5E8ABA6E">
            <w:pPr>
              <w:pStyle w:val="379"/>
            </w:pPr>
            <w:r>
              <w:rPr>
                <w:rFonts w:hint="eastAsia"/>
              </w:rPr>
              <w:t>达标</w:t>
            </w:r>
          </w:p>
        </w:tc>
      </w:tr>
      <w:tr w14:paraId="371B3D66">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3BA115CB">
            <w:pPr>
              <w:pStyle w:val="379"/>
            </w:pPr>
            <w:r>
              <w:rPr>
                <w:rFonts w:hint="eastAsia"/>
              </w:rPr>
              <w:t>28</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2DCDD461">
            <w:pPr>
              <w:pStyle w:val="379"/>
            </w:pPr>
            <w:r>
              <w:rPr>
                <w:rFonts w:hint="eastAsia"/>
              </w:rPr>
              <w:t>观音岩居民点</w:t>
            </w:r>
          </w:p>
        </w:tc>
        <w:tc>
          <w:tcPr>
            <w:tcW w:w="413" w:type="pct"/>
            <w:tcBorders>
              <w:top w:val="nil"/>
              <w:left w:val="nil"/>
              <w:bottom w:val="single" w:color="auto" w:sz="4" w:space="0"/>
              <w:right w:val="single" w:color="auto" w:sz="4" w:space="0"/>
            </w:tcBorders>
            <w:shd w:val="clear" w:color="000000" w:fill="FFFFFF"/>
            <w:noWrap/>
            <w:vAlign w:val="center"/>
          </w:tcPr>
          <w:p w14:paraId="4C595997">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1ACED338">
            <w:pPr>
              <w:pStyle w:val="379"/>
            </w:pPr>
            <w:r>
              <w:rPr>
                <w:rFonts w:hint="eastAsia"/>
              </w:rPr>
              <w:t>241117</w:t>
            </w:r>
          </w:p>
        </w:tc>
        <w:tc>
          <w:tcPr>
            <w:tcW w:w="792" w:type="pct"/>
            <w:tcBorders>
              <w:top w:val="nil"/>
              <w:left w:val="nil"/>
              <w:bottom w:val="single" w:color="auto" w:sz="4" w:space="0"/>
              <w:right w:val="single" w:color="auto" w:sz="4" w:space="0"/>
            </w:tcBorders>
            <w:shd w:val="clear" w:color="000000" w:fill="FFFFFF"/>
            <w:noWrap/>
            <w:vAlign w:val="center"/>
          </w:tcPr>
          <w:p w14:paraId="0B89CB43">
            <w:pPr>
              <w:pStyle w:val="379"/>
            </w:pPr>
            <w:r>
              <w:rPr>
                <w:rFonts w:hint="eastAsia"/>
              </w:rPr>
              <w:t>4.21E-05</w:t>
            </w:r>
          </w:p>
        </w:tc>
        <w:tc>
          <w:tcPr>
            <w:tcW w:w="792" w:type="pct"/>
            <w:tcBorders>
              <w:top w:val="nil"/>
              <w:left w:val="nil"/>
              <w:bottom w:val="single" w:color="auto" w:sz="4" w:space="0"/>
              <w:right w:val="single" w:color="auto" w:sz="4" w:space="0"/>
            </w:tcBorders>
            <w:shd w:val="clear" w:color="000000" w:fill="FFFFFF"/>
            <w:noWrap/>
            <w:vAlign w:val="center"/>
          </w:tcPr>
          <w:p w14:paraId="40477A7E">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1133139C">
            <w:pPr>
              <w:pStyle w:val="379"/>
            </w:pPr>
            <w:r>
              <w:rPr>
                <w:rFonts w:hint="eastAsia"/>
              </w:rPr>
              <w:t>0.03</w:t>
            </w:r>
          </w:p>
        </w:tc>
        <w:tc>
          <w:tcPr>
            <w:tcW w:w="413" w:type="pct"/>
            <w:tcBorders>
              <w:top w:val="nil"/>
              <w:left w:val="nil"/>
              <w:bottom w:val="single" w:color="auto" w:sz="4" w:space="0"/>
              <w:right w:val="single" w:color="auto" w:sz="4" w:space="0"/>
            </w:tcBorders>
            <w:shd w:val="clear" w:color="000000" w:fill="FFFFFF"/>
            <w:noWrap/>
            <w:vAlign w:val="center"/>
          </w:tcPr>
          <w:p w14:paraId="6F84075C">
            <w:pPr>
              <w:pStyle w:val="379"/>
            </w:pPr>
            <w:r>
              <w:rPr>
                <w:rFonts w:hint="eastAsia"/>
              </w:rPr>
              <w:t>达标</w:t>
            </w:r>
          </w:p>
        </w:tc>
      </w:tr>
      <w:tr w14:paraId="22E1A8D7">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2B0F37F7">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01E2C445">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73902DC1">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7D384923">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735AB694">
            <w:pPr>
              <w:pStyle w:val="379"/>
            </w:pPr>
            <w:r>
              <w:rPr>
                <w:rFonts w:hint="eastAsia"/>
              </w:rPr>
              <w:t>1.91E-06</w:t>
            </w:r>
          </w:p>
        </w:tc>
        <w:tc>
          <w:tcPr>
            <w:tcW w:w="792" w:type="pct"/>
            <w:tcBorders>
              <w:top w:val="nil"/>
              <w:left w:val="nil"/>
              <w:bottom w:val="single" w:color="auto" w:sz="4" w:space="0"/>
              <w:right w:val="single" w:color="auto" w:sz="4" w:space="0"/>
            </w:tcBorders>
            <w:shd w:val="clear" w:color="000000" w:fill="FFFFFF"/>
            <w:noWrap/>
            <w:vAlign w:val="center"/>
          </w:tcPr>
          <w:p w14:paraId="7A1B3722">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011F1ECC">
            <w:pPr>
              <w:pStyle w:val="379"/>
            </w:pPr>
            <w:r>
              <w:rPr>
                <w:rFonts w:hint="eastAsia"/>
              </w:rPr>
              <w:t>0</w:t>
            </w:r>
          </w:p>
        </w:tc>
        <w:tc>
          <w:tcPr>
            <w:tcW w:w="413" w:type="pct"/>
            <w:tcBorders>
              <w:top w:val="nil"/>
              <w:left w:val="nil"/>
              <w:bottom w:val="single" w:color="auto" w:sz="4" w:space="0"/>
              <w:right w:val="single" w:color="auto" w:sz="4" w:space="0"/>
            </w:tcBorders>
            <w:shd w:val="clear" w:color="000000" w:fill="FFFFFF"/>
            <w:noWrap/>
            <w:vAlign w:val="center"/>
          </w:tcPr>
          <w:p w14:paraId="21ED2CF0">
            <w:pPr>
              <w:pStyle w:val="379"/>
            </w:pPr>
            <w:r>
              <w:rPr>
                <w:rFonts w:hint="eastAsia"/>
              </w:rPr>
              <w:t>达标</w:t>
            </w:r>
          </w:p>
        </w:tc>
      </w:tr>
      <w:tr w14:paraId="3FDCE731">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right w:val="single" w:color="auto" w:sz="4" w:space="0"/>
            </w:tcBorders>
            <w:vAlign w:val="center"/>
          </w:tcPr>
          <w:p w14:paraId="1E5C7239">
            <w:pPr>
              <w:pStyle w:val="379"/>
            </w:pPr>
            <w:r>
              <w:rPr>
                <w:rFonts w:hint="eastAsia"/>
              </w:rPr>
              <w:t>2</w:t>
            </w:r>
            <w:r>
              <w:t>9</w:t>
            </w:r>
          </w:p>
        </w:tc>
        <w:tc>
          <w:tcPr>
            <w:tcW w:w="911" w:type="pct"/>
            <w:vMerge w:val="restart"/>
            <w:tcBorders>
              <w:top w:val="nil"/>
              <w:left w:val="single" w:color="auto" w:sz="4" w:space="0"/>
              <w:right w:val="single" w:color="auto" w:sz="4" w:space="0"/>
            </w:tcBorders>
            <w:vAlign w:val="center"/>
          </w:tcPr>
          <w:p w14:paraId="5B96BFA2">
            <w:pPr>
              <w:pStyle w:val="379"/>
              <w:rPr>
                <w:rFonts w:ascii="宋体" w:hAnsi="宋体"/>
              </w:rPr>
            </w:pPr>
            <w:r>
              <w:t>规划居住用地</w:t>
            </w:r>
          </w:p>
        </w:tc>
        <w:tc>
          <w:tcPr>
            <w:tcW w:w="413" w:type="pct"/>
            <w:tcBorders>
              <w:top w:val="nil"/>
              <w:left w:val="nil"/>
              <w:bottom w:val="single" w:color="auto" w:sz="4" w:space="0"/>
              <w:right w:val="single" w:color="auto" w:sz="4" w:space="0"/>
            </w:tcBorders>
            <w:shd w:val="clear" w:color="000000" w:fill="FFFFFF"/>
            <w:noWrap/>
            <w:vAlign w:val="center"/>
          </w:tcPr>
          <w:p w14:paraId="41429C44">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3371C48E">
            <w:pPr>
              <w:pStyle w:val="379"/>
            </w:pPr>
            <w:r>
              <w:rPr>
                <w:rFonts w:hint="eastAsia"/>
              </w:rPr>
              <w:t>241031</w:t>
            </w:r>
          </w:p>
        </w:tc>
        <w:tc>
          <w:tcPr>
            <w:tcW w:w="792" w:type="pct"/>
            <w:tcBorders>
              <w:top w:val="nil"/>
              <w:left w:val="nil"/>
              <w:bottom w:val="single" w:color="auto" w:sz="4" w:space="0"/>
              <w:right w:val="single" w:color="auto" w:sz="4" w:space="0"/>
            </w:tcBorders>
            <w:shd w:val="clear" w:color="000000" w:fill="FFFFFF"/>
            <w:noWrap/>
            <w:vAlign w:val="center"/>
          </w:tcPr>
          <w:p w14:paraId="2E8E4BFC">
            <w:pPr>
              <w:pStyle w:val="379"/>
            </w:pPr>
            <w:r>
              <w:rPr>
                <w:rFonts w:cs="Times New Roman"/>
                <w:szCs w:val="21"/>
              </w:rPr>
              <w:t>2.78E-04</w:t>
            </w:r>
          </w:p>
        </w:tc>
        <w:tc>
          <w:tcPr>
            <w:tcW w:w="792" w:type="pct"/>
            <w:tcBorders>
              <w:top w:val="nil"/>
              <w:left w:val="nil"/>
              <w:bottom w:val="single" w:color="auto" w:sz="4" w:space="0"/>
              <w:right w:val="single" w:color="auto" w:sz="4" w:space="0"/>
            </w:tcBorders>
            <w:shd w:val="clear" w:color="000000" w:fill="FFFFFF"/>
            <w:noWrap/>
            <w:vAlign w:val="center"/>
          </w:tcPr>
          <w:p w14:paraId="2405D891">
            <w:pPr>
              <w:pStyle w:val="379"/>
            </w:pPr>
            <w:r>
              <w:rPr>
                <w:rFonts w:cs="Times New Roman"/>
                <w:szCs w:val="21"/>
              </w:rPr>
              <w:t>1.50E-01</w:t>
            </w:r>
          </w:p>
        </w:tc>
        <w:tc>
          <w:tcPr>
            <w:tcW w:w="397" w:type="pct"/>
            <w:tcBorders>
              <w:top w:val="nil"/>
              <w:left w:val="nil"/>
              <w:bottom w:val="single" w:color="auto" w:sz="4" w:space="0"/>
              <w:right w:val="single" w:color="auto" w:sz="4" w:space="0"/>
            </w:tcBorders>
            <w:shd w:val="clear" w:color="000000" w:fill="FFFFFF"/>
            <w:noWrap/>
            <w:vAlign w:val="center"/>
          </w:tcPr>
          <w:p w14:paraId="0F51FA3C">
            <w:pPr>
              <w:pStyle w:val="379"/>
            </w:pPr>
            <w:r>
              <w:rPr>
                <w:rFonts w:cs="Times New Roman"/>
                <w:szCs w:val="21"/>
              </w:rPr>
              <w:t>0.19</w:t>
            </w:r>
          </w:p>
        </w:tc>
        <w:tc>
          <w:tcPr>
            <w:tcW w:w="413" w:type="pct"/>
            <w:tcBorders>
              <w:top w:val="nil"/>
              <w:left w:val="nil"/>
              <w:bottom w:val="single" w:color="auto" w:sz="4" w:space="0"/>
              <w:right w:val="single" w:color="auto" w:sz="4" w:space="0"/>
            </w:tcBorders>
            <w:shd w:val="clear" w:color="000000" w:fill="FFFFFF"/>
            <w:noWrap/>
            <w:vAlign w:val="center"/>
          </w:tcPr>
          <w:p w14:paraId="56F9952E">
            <w:pPr>
              <w:pStyle w:val="379"/>
            </w:pPr>
            <w:r>
              <w:rPr>
                <w:rFonts w:hint="eastAsia"/>
              </w:rPr>
              <w:t>达标</w:t>
            </w:r>
          </w:p>
        </w:tc>
      </w:tr>
      <w:tr w14:paraId="5C1DD304">
        <w:tblPrEx>
          <w:tblCellMar>
            <w:top w:w="0" w:type="dxa"/>
            <w:left w:w="28" w:type="dxa"/>
            <w:bottom w:w="0" w:type="dxa"/>
            <w:right w:w="28" w:type="dxa"/>
          </w:tblCellMar>
        </w:tblPrEx>
        <w:trPr>
          <w:trHeight w:val="270" w:hRule="atLeast"/>
        </w:trPr>
        <w:tc>
          <w:tcPr>
            <w:tcW w:w="222" w:type="pct"/>
            <w:vMerge w:val="continue"/>
            <w:tcBorders>
              <w:left w:val="single" w:color="auto" w:sz="4" w:space="0"/>
              <w:bottom w:val="single" w:color="000000" w:sz="4" w:space="0"/>
              <w:right w:val="single" w:color="auto" w:sz="4" w:space="0"/>
            </w:tcBorders>
            <w:vAlign w:val="center"/>
          </w:tcPr>
          <w:p w14:paraId="18EEF932">
            <w:pPr>
              <w:pStyle w:val="379"/>
            </w:pPr>
          </w:p>
        </w:tc>
        <w:tc>
          <w:tcPr>
            <w:tcW w:w="911" w:type="pct"/>
            <w:vMerge w:val="continue"/>
            <w:tcBorders>
              <w:left w:val="single" w:color="auto" w:sz="4" w:space="0"/>
              <w:bottom w:val="single" w:color="000000" w:sz="4" w:space="0"/>
              <w:right w:val="single" w:color="auto" w:sz="4" w:space="0"/>
            </w:tcBorders>
            <w:vAlign w:val="center"/>
          </w:tcPr>
          <w:p w14:paraId="22DAB51A">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3B627A4A">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4BFA4C89">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5C5713F0">
            <w:pPr>
              <w:pStyle w:val="379"/>
            </w:pPr>
            <w:r>
              <w:rPr>
                <w:rFonts w:cs="Times New Roman"/>
                <w:szCs w:val="21"/>
              </w:rPr>
              <w:t>1.65E-05</w:t>
            </w:r>
          </w:p>
        </w:tc>
        <w:tc>
          <w:tcPr>
            <w:tcW w:w="792" w:type="pct"/>
            <w:tcBorders>
              <w:top w:val="nil"/>
              <w:left w:val="nil"/>
              <w:bottom w:val="single" w:color="auto" w:sz="4" w:space="0"/>
              <w:right w:val="single" w:color="auto" w:sz="4" w:space="0"/>
            </w:tcBorders>
            <w:shd w:val="clear" w:color="000000" w:fill="FFFFFF"/>
            <w:noWrap/>
            <w:vAlign w:val="center"/>
          </w:tcPr>
          <w:p w14:paraId="13A4B4CF">
            <w:pPr>
              <w:pStyle w:val="379"/>
            </w:pPr>
            <w:r>
              <w:rPr>
                <w:rFonts w:cs="Times New Roman"/>
                <w:szCs w:val="21"/>
              </w:rPr>
              <w:t>7.00E-02</w:t>
            </w:r>
          </w:p>
        </w:tc>
        <w:tc>
          <w:tcPr>
            <w:tcW w:w="397" w:type="pct"/>
            <w:tcBorders>
              <w:top w:val="nil"/>
              <w:left w:val="nil"/>
              <w:bottom w:val="single" w:color="auto" w:sz="4" w:space="0"/>
              <w:right w:val="single" w:color="auto" w:sz="4" w:space="0"/>
            </w:tcBorders>
            <w:shd w:val="clear" w:color="000000" w:fill="FFFFFF"/>
            <w:noWrap/>
            <w:vAlign w:val="center"/>
          </w:tcPr>
          <w:p w14:paraId="30B91BC7">
            <w:pPr>
              <w:pStyle w:val="379"/>
            </w:pPr>
            <w:r>
              <w:rPr>
                <w:rFonts w:cs="Times New Roman"/>
                <w:szCs w:val="21"/>
              </w:rPr>
              <w:t>0.02</w:t>
            </w:r>
          </w:p>
        </w:tc>
        <w:tc>
          <w:tcPr>
            <w:tcW w:w="413" w:type="pct"/>
            <w:tcBorders>
              <w:top w:val="nil"/>
              <w:left w:val="nil"/>
              <w:bottom w:val="single" w:color="auto" w:sz="4" w:space="0"/>
              <w:right w:val="single" w:color="auto" w:sz="4" w:space="0"/>
            </w:tcBorders>
            <w:shd w:val="clear" w:color="000000" w:fill="FFFFFF"/>
            <w:noWrap/>
            <w:vAlign w:val="center"/>
          </w:tcPr>
          <w:p w14:paraId="486B6C12">
            <w:pPr>
              <w:pStyle w:val="379"/>
            </w:pPr>
            <w:r>
              <w:rPr>
                <w:rFonts w:hint="eastAsia"/>
              </w:rPr>
              <w:t>达标</w:t>
            </w:r>
          </w:p>
        </w:tc>
      </w:tr>
      <w:tr w14:paraId="27368DD1">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right w:val="single" w:color="auto" w:sz="4" w:space="0"/>
            </w:tcBorders>
            <w:vAlign w:val="center"/>
          </w:tcPr>
          <w:p w14:paraId="205664AD">
            <w:pPr>
              <w:pStyle w:val="379"/>
            </w:pPr>
            <w:r>
              <w:rPr>
                <w:rFonts w:hint="eastAsia"/>
              </w:rPr>
              <w:t>3</w:t>
            </w:r>
            <w:r>
              <w:t>0</w:t>
            </w:r>
          </w:p>
        </w:tc>
        <w:tc>
          <w:tcPr>
            <w:tcW w:w="911" w:type="pct"/>
            <w:vMerge w:val="restart"/>
            <w:tcBorders>
              <w:top w:val="nil"/>
              <w:left w:val="single" w:color="auto" w:sz="4" w:space="0"/>
              <w:right w:val="single" w:color="auto" w:sz="4" w:space="0"/>
            </w:tcBorders>
            <w:vAlign w:val="center"/>
          </w:tcPr>
          <w:p w14:paraId="2D60F8F8">
            <w:pPr>
              <w:pStyle w:val="379"/>
              <w:rPr>
                <w:rFonts w:ascii="宋体" w:hAnsi="宋体"/>
              </w:rPr>
            </w:pPr>
            <w:r>
              <w:t>规划小学校</w:t>
            </w:r>
          </w:p>
        </w:tc>
        <w:tc>
          <w:tcPr>
            <w:tcW w:w="413" w:type="pct"/>
            <w:tcBorders>
              <w:top w:val="nil"/>
              <w:left w:val="nil"/>
              <w:bottom w:val="single" w:color="auto" w:sz="4" w:space="0"/>
              <w:right w:val="single" w:color="auto" w:sz="4" w:space="0"/>
            </w:tcBorders>
            <w:shd w:val="clear" w:color="000000" w:fill="FFFFFF"/>
            <w:noWrap/>
            <w:vAlign w:val="center"/>
          </w:tcPr>
          <w:p w14:paraId="7C3C1DCD">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29504E44">
            <w:pPr>
              <w:pStyle w:val="379"/>
            </w:pPr>
            <w:r>
              <w:rPr>
                <w:rFonts w:hint="eastAsia"/>
              </w:rPr>
              <w:t>241031</w:t>
            </w:r>
          </w:p>
        </w:tc>
        <w:tc>
          <w:tcPr>
            <w:tcW w:w="792" w:type="pct"/>
            <w:tcBorders>
              <w:top w:val="nil"/>
              <w:left w:val="nil"/>
              <w:bottom w:val="single" w:color="auto" w:sz="4" w:space="0"/>
              <w:right w:val="single" w:color="auto" w:sz="4" w:space="0"/>
            </w:tcBorders>
            <w:shd w:val="clear" w:color="000000" w:fill="FFFFFF"/>
            <w:noWrap/>
            <w:vAlign w:val="center"/>
          </w:tcPr>
          <w:p w14:paraId="08D745DF">
            <w:pPr>
              <w:pStyle w:val="379"/>
            </w:pPr>
            <w:r>
              <w:rPr>
                <w:rFonts w:cs="Times New Roman"/>
                <w:szCs w:val="21"/>
              </w:rPr>
              <w:t>2.75E-04</w:t>
            </w:r>
          </w:p>
        </w:tc>
        <w:tc>
          <w:tcPr>
            <w:tcW w:w="792" w:type="pct"/>
            <w:tcBorders>
              <w:top w:val="nil"/>
              <w:left w:val="nil"/>
              <w:bottom w:val="single" w:color="auto" w:sz="4" w:space="0"/>
              <w:right w:val="single" w:color="auto" w:sz="4" w:space="0"/>
            </w:tcBorders>
            <w:shd w:val="clear" w:color="000000" w:fill="FFFFFF"/>
            <w:noWrap/>
            <w:vAlign w:val="center"/>
          </w:tcPr>
          <w:p w14:paraId="45A03435">
            <w:pPr>
              <w:pStyle w:val="379"/>
            </w:pPr>
            <w:r>
              <w:rPr>
                <w:rFonts w:cs="Times New Roman"/>
                <w:szCs w:val="21"/>
              </w:rPr>
              <w:t>1.50E-01</w:t>
            </w:r>
          </w:p>
        </w:tc>
        <w:tc>
          <w:tcPr>
            <w:tcW w:w="397" w:type="pct"/>
            <w:tcBorders>
              <w:top w:val="nil"/>
              <w:left w:val="nil"/>
              <w:bottom w:val="single" w:color="auto" w:sz="4" w:space="0"/>
              <w:right w:val="single" w:color="auto" w:sz="4" w:space="0"/>
            </w:tcBorders>
            <w:shd w:val="clear" w:color="000000" w:fill="FFFFFF"/>
            <w:noWrap/>
            <w:vAlign w:val="center"/>
          </w:tcPr>
          <w:p w14:paraId="2DFFB7F0">
            <w:pPr>
              <w:pStyle w:val="379"/>
            </w:pPr>
            <w:r>
              <w:rPr>
                <w:rFonts w:cs="Times New Roman"/>
                <w:szCs w:val="21"/>
              </w:rPr>
              <w:t>0.18</w:t>
            </w:r>
          </w:p>
        </w:tc>
        <w:tc>
          <w:tcPr>
            <w:tcW w:w="413" w:type="pct"/>
            <w:tcBorders>
              <w:top w:val="nil"/>
              <w:left w:val="nil"/>
              <w:bottom w:val="single" w:color="auto" w:sz="4" w:space="0"/>
              <w:right w:val="single" w:color="auto" w:sz="4" w:space="0"/>
            </w:tcBorders>
            <w:shd w:val="clear" w:color="000000" w:fill="FFFFFF"/>
            <w:noWrap/>
            <w:vAlign w:val="center"/>
          </w:tcPr>
          <w:p w14:paraId="46402E21">
            <w:pPr>
              <w:pStyle w:val="379"/>
            </w:pPr>
            <w:r>
              <w:rPr>
                <w:rFonts w:hint="eastAsia"/>
              </w:rPr>
              <w:t>达标</w:t>
            </w:r>
          </w:p>
        </w:tc>
      </w:tr>
      <w:tr w14:paraId="798839CC">
        <w:tblPrEx>
          <w:tblCellMar>
            <w:top w:w="0" w:type="dxa"/>
            <w:left w:w="28" w:type="dxa"/>
            <w:bottom w:w="0" w:type="dxa"/>
            <w:right w:w="28" w:type="dxa"/>
          </w:tblCellMar>
        </w:tblPrEx>
        <w:trPr>
          <w:trHeight w:val="270" w:hRule="atLeast"/>
        </w:trPr>
        <w:tc>
          <w:tcPr>
            <w:tcW w:w="222" w:type="pct"/>
            <w:vMerge w:val="continue"/>
            <w:tcBorders>
              <w:left w:val="single" w:color="auto" w:sz="4" w:space="0"/>
              <w:bottom w:val="single" w:color="000000" w:sz="4" w:space="0"/>
              <w:right w:val="single" w:color="auto" w:sz="4" w:space="0"/>
            </w:tcBorders>
            <w:vAlign w:val="center"/>
          </w:tcPr>
          <w:p w14:paraId="20367AA0">
            <w:pPr>
              <w:pStyle w:val="379"/>
            </w:pPr>
          </w:p>
        </w:tc>
        <w:tc>
          <w:tcPr>
            <w:tcW w:w="911" w:type="pct"/>
            <w:vMerge w:val="continue"/>
            <w:tcBorders>
              <w:left w:val="single" w:color="auto" w:sz="4" w:space="0"/>
              <w:bottom w:val="single" w:color="000000" w:sz="4" w:space="0"/>
              <w:right w:val="single" w:color="auto" w:sz="4" w:space="0"/>
            </w:tcBorders>
            <w:vAlign w:val="center"/>
          </w:tcPr>
          <w:p w14:paraId="650B1986">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75DF1BDE">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0B3D0CF6">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4026EFD7">
            <w:pPr>
              <w:pStyle w:val="379"/>
            </w:pPr>
            <w:r>
              <w:rPr>
                <w:rFonts w:cs="Times New Roman"/>
                <w:szCs w:val="21"/>
              </w:rPr>
              <w:t>1.85E-05</w:t>
            </w:r>
          </w:p>
        </w:tc>
        <w:tc>
          <w:tcPr>
            <w:tcW w:w="792" w:type="pct"/>
            <w:tcBorders>
              <w:top w:val="nil"/>
              <w:left w:val="nil"/>
              <w:bottom w:val="single" w:color="auto" w:sz="4" w:space="0"/>
              <w:right w:val="single" w:color="auto" w:sz="4" w:space="0"/>
            </w:tcBorders>
            <w:shd w:val="clear" w:color="000000" w:fill="FFFFFF"/>
            <w:noWrap/>
            <w:vAlign w:val="center"/>
          </w:tcPr>
          <w:p w14:paraId="30CBE6F8">
            <w:pPr>
              <w:pStyle w:val="379"/>
            </w:pPr>
            <w:r>
              <w:rPr>
                <w:rFonts w:cs="Times New Roman"/>
                <w:szCs w:val="21"/>
              </w:rPr>
              <w:t>7.00E-02</w:t>
            </w:r>
          </w:p>
        </w:tc>
        <w:tc>
          <w:tcPr>
            <w:tcW w:w="397" w:type="pct"/>
            <w:tcBorders>
              <w:top w:val="nil"/>
              <w:left w:val="nil"/>
              <w:bottom w:val="single" w:color="auto" w:sz="4" w:space="0"/>
              <w:right w:val="single" w:color="auto" w:sz="4" w:space="0"/>
            </w:tcBorders>
            <w:shd w:val="clear" w:color="000000" w:fill="FFFFFF"/>
            <w:noWrap/>
            <w:vAlign w:val="center"/>
          </w:tcPr>
          <w:p w14:paraId="19688619">
            <w:pPr>
              <w:pStyle w:val="379"/>
            </w:pPr>
            <w:r>
              <w:rPr>
                <w:rFonts w:cs="Times New Roman"/>
                <w:szCs w:val="21"/>
              </w:rPr>
              <w:t>0.03</w:t>
            </w:r>
          </w:p>
        </w:tc>
        <w:tc>
          <w:tcPr>
            <w:tcW w:w="413" w:type="pct"/>
            <w:tcBorders>
              <w:top w:val="nil"/>
              <w:left w:val="nil"/>
              <w:bottom w:val="single" w:color="auto" w:sz="4" w:space="0"/>
              <w:right w:val="single" w:color="auto" w:sz="4" w:space="0"/>
            </w:tcBorders>
            <w:shd w:val="clear" w:color="000000" w:fill="FFFFFF"/>
            <w:noWrap/>
            <w:vAlign w:val="center"/>
          </w:tcPr>
          <w:p w14:paraId="59ED23EE">
            <w:pPr>
              <w:pStyle w:val="379"/>
            </w:pPr>
            <w:r>
              <w:rPr>
                <w:rFonts w:hint="eastAsia"/>
              </w:rPr>
              <w:t>达标</w:t>
            </w:r>
          </w:p>
        </w:tc>
      </w:tr>
      <w:tr w14:paraId="398A1F52">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4617012E">
            <w:pPr>
              <w:pStyle w:val="379"/>
            </w:pPr>
            <w:r>
              <w:t>31</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7B952553">
            <w:pPr>
              <w:pStyle w:val="379"/>
            </w:pPr>
            <w:r>
              <w:rPr>
                <w:rFonts w:hint="eastAsia"/>
              </w:rPr>
              <w:t>网格</w:t>
            </w:r>
          </w:p>
        </w:tc>
        <w:tc>
          <w:tcPr>
            <w:tcW w:w="413" w:type="pct"/>
            <w:tcBorders>
              <w:top w:val="nil"/>
              <w:left w:val="nil"/>
              <w:bottom w:val="single" w:color="auto" w:sz="4" w:space="0"/>
              <w:right w:val="single" w:color="auto" w:sz="4" w:space="0"/>
            </w:tcBorders>
            <w:shd w:val="clear" w:color="000000" w:fill="FFFFFF"/>
            <w:noWrap/>
            <w:vAlign w:val="center"/>
          </w:tcPr>
          <w:p w14:paraId="23C5E0FB">
            <w:pPr>
              <w:pStyle w:val="379"/>
            </w:pPr>
            <w:r>
              <w:rPr>
                <w:rFonts w:hint="eastAsia"/>
              </w:rPr>
              <w:t>日平均</w:t>
            </w:r>
          </w:p>
        </w:tc>
        <w:tc>
          <w:tcPr>
            <w:tcW w:w="1059" w:type="pct"/>
            <w:tcBorders>
              <w:top w:val="nil"/>
              <w:left w:val="nil"/>
              <w:bottom w:val="single" w:color="auto" w:sz="4" w:space="0"/>
              <w:right w:val="single" w:color="auto" w:sz="4" w:space="0"/>
            </w:tcBorders>
            <w:shd w:val="clear" w:color="000000" w:fill="FFFFFF"/>
            <w:noWrap/>
            <w:vAlign w:val="center"/>
          </w:tcPr>
          <w:p w14:paraId="7954D286">
            <w:pPr>
              <w:pStyle w:val="379"/>
            </w:pPr>
            <w:r>
              <w:rPr>
                <w:rFonts w:hint="eastAsia"/>
              </w:rPr>
              <w:t>240729</w:t>
            </w:r>
          </w:p>
        </w:tc>
        <w:tc>
          <w:tcPr>
            <w:tcW w:w="792" w:type="pct"/>
            <w:tcBorders>
              <w:top w:val="nil"/>
              <w:left w:val="nil"/>
              <w:bottom w:val="single" w:color="auto" w:sz="4" w:space="0"/>
              <w:right w:val="single" w:color="auto" w:sz="4" w:space="0"/>
            </w:tcBorders>
            <w:shd w:val="clear" w:color="000000" w:fill="FFFFFF"/>
            <w:noWrap/>
            <w:vAlign w:val="center"/>
          </w:tcPr>
          <w:p w14:paraId="461D5A9C">
            <w:pPr>
              <w:pStyle w:val="379"/>
            </w:pPr>
            <w:r>
              <w:rPr>
                <w:rFonts w:hint="eastAsia"/>
              </w:rPr>
              <w:t>9.63E-04</w:t>
            </w:r>
          </w:p>
        </w:tc>
        <w:tc>
          <w:tcPr>
            <w:tcW w:w="792" w:type="pct"/>
            <w:tcBorders>
              <w:top w:val="nil"/>
              <w:left w:val="nil"/>
              <w:bottom w:val="single" w:color="auto" w:sz="4" w:space="0"/>
              <w:right w:val="single" w:color="auto" w:sz="4" w:space="0"/>
            </w:tcBorders>
            <w:shd w:val="clear" w:color="000000" w:fill="FFFFFF"/>
            <w:noWrap/>
            <w:vAlign w:val="center"/>
          </w:tcPr>
          <w:p w14:paraId="6F29FD4B">
            <w:pPr>
              <w:pStyle w:val="379"/>
            </w:pPr>
            <w:r>
              <w:rPr>
                <w:rFonts w:hint="eastAsia"/>
              </w:rPr>
              <w:t>1.50E-01</w:t>
            </w:r>
          </w:p>
        </w:tc>
        <w:tc>
          <w:tcPr>
            <w:tcW w:w="397" w:type="pct"/>
            <w:tcBorders>
              <w:top w:val="nil"/>
              <w:left w:val="nil"/>
              <w:bottom w:val="single" w:color="auto" w:sz="4" w:space="0"/>
              <w:right w:val="single" w:color="auto" w:sz="4" w:space="0"/>
            </w:tcBorders>
            <w:shd w:val="clear" w:color="000000" w:fill="FFFFFF"/>
            <w:noWrap/>
            <w:vAlign w:val="center"/>
          </w:tcPr>
          <w:p w14:paraId="38E7124B">
            <w:pPr>
              <w:pStyle w:val="379"/>
            </w:pPr>
            <w:r>
              <w:rPr>
                <w:rFonts w:hint="eastAsia"/>
              </w:rPr>
              <w:t>0.64</w:t>
            </w:r>
          </w:p>
        </w:tc>
        <w:tc>
          <w:tcPr>
            <w:tcW w:w="413" w:type="pct"/>
            <w:tcBorders>
              <w:top w:val="nil"/>
              <w:left w:val="nil"/>
              <w:bottom w:val="single" w:color="auto" w:sz="4" w:space="0"/>
              <w:right w:val="single" w:color="auto" w:sz="4" w:space="0"/>
            </w:tcBorders>
            <w:shd w:val="clear" w:color="000000" w:fill="FFFFFF"/>
            <w:noWrap/>
            <w:vAlign w:val="center"/>
          </w:tcPr>
          <w:p w14:paraId="13B59E64">
            <w:pPr>
              <w:pStyle w:val="379"/>
            </w:pPr>
            <w:r>
              <w:rPr>
                <w:rFonts w:hint="eastAsia"/>
              </w:rPr>
              <w:t>达标</w:t>
            </w:r>
          </w:p>
        </w:tc>
      </w:tr>
      <w:tr w14:paraId="0883F6EB">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02E06116">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74F949BA">
            <w:pPr>
              <w:pStyle w:val="379"/>
              <w:rPr>
                <w:rFonts w:ascii="宋体" w:hAnsi="宋体"/>
              </w:rPr>
            </w:pPr>
          </w:p>
        </w:tc>
        <w:tc>
          <w:tcPr>
            <w:tcW w:w="413" w:type="pct"/>
            <w:tcBorders>
              <w:top w:val="nil"/>
              <w:left w:val="nil"/>
              <w:bottom w:val="single" w:color="auto" w:sz="4" w:space="0"/>
              <w:right w:val="single" w:color="auto" w:sz="4" w:space="0"/>
            </w:tcBorders>
            <w:shd w:val="clear" w:color="000000" w:fill="FFFFFF"/>
            <w:noWrap/>
            <w:vAlign w:val="center"/>
          </w:tcPr>
          <w:p w14:paraId="1A8E6261">
            <w:pPr>
              <w:pStyle w:val="379"/>
            </w:pPr>
            <w:r>
              <w:rPr>
                <w:rFonts w:hint="eastAsia"/>
              </w:rPr>
              <w:t>年平均</w:t>
            </w:r>
          </w:p>
        </w:tc>
        <w:tc>
          <w:tcPr>
            <w:tcW w:w="1059" w:type="pct"/>
            <w:tcBorders>
              <w:top w:val="nil"/>
              <w:left w:val="nil"/>
              <w:bottom w:val="single" w:color="auto" w:sz="4" w:space="0"/>
              <w:right w:val="single" w:color="auto" w:sz="4" w:space="0"/>
            </w:tcBorders>
            <w:shd w:val="clear" w:color="000000" w:fill="FFFFFF"/>
            <w:noWrap/>
            <w:vAlign w:val="center"/>
          </w:tcPr>
          <w:p w14:paraId="6360ECBE">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18671622">
            <w:pPr>
              <w:pStyle w:val="379"/>
            </w:pPr>
            <w:r>
              <w:rPr>
                <w:rFonts w:hint="eastAsia"/>
              </w:rPr>
              <w:t>1.53E-04</w:t>
            </w:r>
          </w:p>
        </w:tc>
        <w:tc>
          <w:tcPr>
            <w:tcW w:w="792" w:type="pct"/>
            <w:tcBorders>
              <w:top w:val="nil"/>
              <w:left w:val="nil"/>
              <w:bottom w:val="single" w:color="auto" w:sz="4" w:space="0"/>
              <w:right w:val="single" w:color="auto" w:sz="4" w:space="0"/>
            </w:tcBorders>
            <w:shd w:val="clear" w:color="000000" w:fill="FFFFFF"/>
            <w:noWrap/>
            <w:vAlign w:val="center"/>
          </w:tcPr>
          <w:p w14:paraId="45C8D96A">
            <w:pPr>
              <w:pStyle w:val="379"/>
            </w:pPr>
            <w:r>
              <w:rPr>
                <w:rFonts w:hint="eastAsia"/>
              </w:rPr>
              <w:t>7.00E-02</w:t>
            </w:r>
          </w:p>
        </w:tc>
        <w:tc>
          <w:tcPr>
            <w:tcW w:w="397" w:type="pct"/>
            <w:tcBorders>
              <w:top w:val="nil"/>
              <w:left w:val="nil"/>
              <w:bottom w:val="single" w:color="auto" w:sz="4" w:space="0"/>
              <w:right w:val="single" w:color="auto" w:sz="4" w:space="0"/>
            </w:tcBorders>
            <w:shd w:val="clear" w:color="000000" w:fill="FFFFFF"/>
            <w:noWrap/>
            <w:vAlign w:val="center"/>
          </w:tcPr>
          <w:p w14:paraId="454980CA">
            <w:pPr>
              <w:pStyle w:val="379"/>
            </w:pPr>
            <w:r>
              <w:rPr>
                <w:rFonts w:hint="eastAsia"/>
              </w:rPr>
              <w:t>0.22</w:t>
            </w:r>
          </w:p>
        </w:tc>
        <w:tc>
          <w:tcPr>
            <w:tcW w:w="413" w:type="pct"/>
            <w:tcBorders>
              <w:top w:val="nil"/>
              <w:left w:val="nil"/>
              <w:bottom w:val="single" w:color="auto" w:sz="4" w:space="0"/>
              <w:right w:val="single" w:color="auto" w:sz="4" w:space="0"/>
            </w:tcBorders>
            <w:shd w:val="clear" w:color="000000" w:fill="FFFFFF"/>
            <w:noWrap/>
            <w:vAlign w:val="center"/>
          </w:tcPr>
          <w:p w14:paraId="2FDE9196">
            <w:pPr>
              <w:pStyle w:val="379"/>
            </w:pPr>
            <w:r>
              <w:rPr>
                <w:rFonts w:hint="eastAsia"/>
              </w:rPr>
              <w:t>达标</w:t>
            </w:r>
          </w:p>
        </w:tc>
      </w:tr>
    </w:tbl>
    <w:p w14:paraId="5AB0E413">
      <w:pPr>
        <w:ind w:firstLine="480"/>
      </w:pPr>
    </w:p>
    <w:p w14:paraId="4CCCADC7">
      <w:pPr>
        <w:ind w:firstLine="480"/>
      </w:pPr>
      <w:r>
        <w:t>（4）PM</w:t>
      </w:r>
      <w:r>
        <w:rPr>
          <w:vertAlign w:val="subscript"/>
        </w:rPr>
        <w:t>2.5</w:t>
      </w:r>
      <w:r>
        <w:t>贡献浓度</w:t>
      </w:r>
    </w:p>
    <w:p w14:paraId="4C9B0319">
      <w:pPr>
        <w:pStyle w:val="377"/>
        <w:spacing w:before="120"/>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20</w:t>
      </w:r>
      <w:r>
        <w:fldChar w:fldCharType="end"/>
      </w:r>
      <w:r>
        <w:t xml:space="preserve">  PM</w:t>
      </w:r>
      <w:r>
        <w:rPr>
          <w:vertAlign w:val="subscript"/>
        </w:rPr>
        <w:t>2.5</w:t>
      </w:r>
      <w:r>
        <w:rPr>
          <w:rFonts w:hint="eastAsia"/>
        </w:rPr>
        <w:t>最大</w:t>
      </w:r>
      <w:r>
        <w:t>贡献浓度及占标率表</w:t>
      </w:r>
    </w:p>
    <w:tbl>
      <w:tblPr>
        <w:tblStyle w:val="58"/>
        <w:tblW w:w="5000" w:type="pct"/>
        <w:tblInd w:w="0" w:type="dxa"/>
        <w:tblLayout w:type="fixed"/>
        <w:tblCellMar>
          <w:top w:w="0" w:type="dxa"/>
          <w:left w:w="28" w:type="dxa"/>
          <w:bottom w:w="0" w:type="dxa"/>
          <w:right w:w="28" w:type="dxa"/>
        </w:tblCellMar>
      </w:tblPr>
      <w:tblGrid>
        <w:gridCol w:w="390"/>
        <w:gridCol w:w="1601"/>
        <w:gridCol w:w="1004"/>
        <w:gridCol w:w="1587"/>
        <w:gridCol w:w="1391"/>
        <w:gridCol w:w="1391"/>
        <w:gridCol w:w="697"/>
        <w:gridCol w:w="724"/>
      </w:tblGrid>
      <w:tr w14:paraId="19EE49B8">
        <w:tblPrEx>
          <w:tblCellMar>
            <w:top w:w="0" w:type="dxa"/>
            <w:left w:w="28" w:type="dxa"/>
            <w:bottom w:w="0" w:type="dxa"/>
            <w:right w:w="28" w:type="dxa"/>
          </w:tblCellMar>
        </w:tblPrEx>
        <w:trPr>
          <w:trHeight w:val="270" w:hRule="atLeast"/>
        </w:trPr>
        <w:tc>
          <w:tcPr>
            <w:tcW w:w="222"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3E60C3B9">
            <w:pPr>
              <w:pStyle w:val="379"/>
            </w:pPr>
            <w:r>
              <w:rPr>
                <w:rFonts w:hint="eastAsia"/>
              </w:rPr>
              <w:t>序号</w:t>
            </w:r>
          </w:p>
        </w:tc>
        <w:tc>
          <w:tcPr>
            <w:tcW w:w="911" w:type="pct"/>
            <w:tcBorders>
              <w:top w:val="single" w:color="auto" w:sz="4" w:space="0"/>
              <w:left w:val="nil"/>
              <w:bottom w:val="single" w:color="auto" w:sz="4" w:space="0"/>
              <w:right w:val="single" w:color="auto" w:sz="4" w:space="0"/>
            </w:tcBorders>
            <w:shd w:val="clear" w:color="000000" w:fill="FFFFFF"/>
            <w:noWrap/>
            <w:vAlign w:val="center"/>
          </w:tcPr>
          <w:p w14:paraId="21415F69">
            <w:pPr>
              <w:pStyle w:val="379"/>
            </w:pPr>
            <w:r>
              <w:rPr>
                <w:rFonts w:hint="eastAsia"/>
              </w:rPr>
              <w:t>点名称</w:t>
            </w:r>
          </w:p>
        </w:tc>
        <w:tc>
          <w:tcPr>
            <w:tcW w:w="571" w:type="pct"/>
            <w:tcBorders>
              <w:top w:val="single" w:color="auto" w:sz="4" w:space="0"/>
              <w:left w:val="nil"/>
              <w:bottom w:val="single" w:color="auto" w:sz="4" w:space="0"/>
              <w:right w:val="single" w:color="auto" w:sz="4" w:space="0"/>
            </w:tcBorders>
            <w:shd w:val="clear" w:color="000000" w:fill="FFFFFF"/>
            <w:noWrap/>
            <w:vAlign w:val="center"/>
          </w:tcPr>
          <w:p w14:paraId="63F5F265">
            <w:pPr>
              <w:pStyle w:val="379"/>
            </w:pPr>
            <w:r>
              <w:rPr>
                <w:rFonts w:hint="eastAsia"/>
              </w:rPr>
              <w:t>浓度类型</w:t>
            </w:r>
          </w:p>
        </w:tc>
        <w:tc>
          <w:tcPr>
            <w:tcW w:w="903" w:type="pct"/>
            <w:tcBorders>
              <w:top w:val="single" w:color="auto" w:sz="4" w:space="0"/>
              <w:left w:val="nil"/>
              <w:bottom w:val="single" w:color="auto" w:sz="4" w:space="0"/>
              <w:right w:val="single" w:color="auto" w:sz="4" w:space="0"/>
            </w:tcBorders>
            <w:shd w:val="clear" w:color="000000" w:fill="FFFFFF"/>
            <w:noWrap/>
            <w:vAlign w:val="center"/>
          </w:tcPr>
          <w:p w14:paraId="6D60EFD2">
            <w:pPr>
              <w:pStyle w:val="379"/>
            </w:pPr>
            <w:r>
              <w:rPr>
                <w:rFonts w:hint="eastAsia"/>
              </w:rPr>
              <w:t>出现时间(YYMMDDHH)</w:t>
            </w:r>
          </w:p>
        </w:tc>
        <w:tc>
          <w:tcPr>
            <w:tcW w:w="792" w:type="pct"/>
            <w:tcBorders>
              <w:top w:val="single" w:color="auto" w:sz="4" w:space="0"/>
              <w:left w:val="nil"/>
              <w:bottom w:val="single" w:color="auto" w:sz="4" w:space="0"/>
              <w:right w:val="single" w:color="auto" w:sz="4" w:space="0"/>
            </w:tcBorders>
            <w:shd w:val="clear" w:color="000000" w:fill="FFFFFF"/>
            <w:noWrap/>
            <w:vAlign w:val="center"/>
          </w:tcPr>
          <w:p w14:paraId="3ADD310B">
            <w:pPr>
              <w:pStyle w:val="379"/>
            </w:pPr>
            <w:r>
              <w:rPr>
                <w:rFonts w:hint="eastAsia"/>
              </w:rPr>
              <w:t>浓度增量(mg/m^3)</w:t>
            </w:r>
          </w:p>
        </w:tc>
        <w:tc>
          <w:tcPr>
            <w:tcW w:w="792" w:type="pct"/>
            <w:tcBorders>
              <w:top w:val="single" w:color="auto" w:sz="4" w:space="0"/>
              <w:left w:val="nil"/>
              <w:bottom w:val="single" w:color="auto" w:sz="4" w:space="0"/>
              <w:right w:val="single" w:color="auto" w:sz="4" w:space="0"/>
            </w:tcBorders>
            <w:shd w:val="clear" w:color="000000" w:fill="FFFFFF"/>
            <w:noWrap/>
            <w:vAlign w:val="center"/>
          </w:tcPr>
          <w:p w14:paraId="52AF403F">
            <w:pPr>
              <w:pStyle w:val="379"/>
            </w:pPr>
            <w:r>
              <w:rPr>
                <w:rFonts w:hint="eastAsia"/>
              </w:rPr>
              <w:t>评价标准(mg/m^3)</w:t>
            </w:r>
          </w:p>
        </w:tc>
        <w:tc>
          <w:tcPr>
            <w:tcW w:w="397" w:type="pct"/>
            <w:tcBorders>
              <w:top w:val="single" w:color="auto" w:sz="4" w:space="0"/>
              <w:left w:val="nil"/>
              <w:bottom w:val="single" w:color="auto" w:sz="4" w:space="0"/>
              <w:right w:val="single" w:color="auto" w:sz="4" w:space="0"/>
            </w:tcBorders>
            <w:shd w:val="clear" w:color="000000" w:fill="FFFFFF"/>
            <w:noWrap/>
            <w:vAlign w:val="center"/>
          </w:tcPr>
          <w:p w14:paraId="28409524">
            <w:pPr>
              <w:pStyle w:val="379"/>
            </w:pPr>
            <w:r>
              <w:rPr>
                <w:rFonts w:hint="eastAsia"/>
              </w:rPr>
              <w:t>占标率%</w:t>
            </w:r>
          </w:p>
        </w:tc>
        <w:tc>
          <w:tcPr>
            <w:tcW w:w="412" w:type="pct"/>
            <w:tcBorders>
              <w:top w:val="single" w:color="auto" w:sz="4" w:space="0"/>
              <w:left w:val="nil"/>
              <w:bottom w:val="single" w:color="auto" w:sz="4" w:space="0"/>
              <w:right w:val="single" w:color="auto" w:sz="4" w:space="0"/>
            </w:tcBorders>
            <w:shd w:val="clear" w:color="000000" w:fill="FFFFFF"/>
            <w:noWrap/>
            <w:vAlign w:val="center"/>
          </w:tcPr>
          <w:p w14:paraId="50A66144">
            <w:pPr>
              <w:pStyle w:val="379"/>
            </w:pPr>
            <w:r>
              <w:rPr>
                <w:rFonts w:hint="eastAsia"/>
              </w:rPr>
              <w:t>是否超标</w:t>
            </w:r>
          </w:p>
        </w:tc>
      </w:tr>
      <w:tr w14:paraId="6C9DC91D">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658ECD6A">
            <w:pPr>
              <w:pStyle w:val="379"/>
            </w:pPr>
            <w:r>
              <w:rPr>
                <w:rFonts w:hint="eastAsia"/>
              </w:rPr>
              <w:t>1</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326B56D7">
            <w:pPr>
              <w:pStyle w:val="379"/>
            </w:pPr>
            <w:r>
              <w:rPr>
                <w:rFonts w:hint="eastAsia"/>
              </w:rPr>
              <w:t>杨泥湾居民点1</w:t>
            </w:r>
          </w:p>
        </w:tc>
        <w:tc>
          <w:tcPr>
            <w:tcW w:w="571" w:type="pct"/>
            <w:tcBorders>
              <w:top w:val="nil"/>
              <w:left w:val="nil"/>
              <w:bottom w:val="single" w:color="auto" w:sz="4" w:space="0"/>
              <w:right w:val="single" w:color="auto" w:sz="4" w:space="0"/>
            </w:tcBorders>
            <w:shd w:val="clear" w:color="000000" w:fill="FFFFFF"/>
            <w:noWrap/>
            <w:vAlign w:val="center"/>
          </w:tcPr>
          <w:p w14:paraId="5AEF4F32">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29BE09E1">
            <w:pPr>
              <w:pStyle w:val="379"/>
            </w:pPr>
            <w:r>
              <w:rPr>
                <w:rFonts w:hint="eastAsia"/>
              </w:rPr>
              <w:t>240916</w:t>
            </w:r>
          </w:p>
        </w:tc>
        <w:tc>
          <w:tcPr>
            <w:tcW w:w="792" w:type="pct"/>
            <w:tcBorders>
              <w:top w:val="nil"/>
              <w:left w:val="nil"/>
              <w:bottom w:val="single" w:color="auto" w:sz="4" w:space="0"/>
              <w:right w:val="single" w:color="auto" w:sz="4" w:space="0"/>
            </w:tcBorders>
            <w:shd w:val="clear" w:color="000000" w:fill="FFFFFF"/>
            <w:noWrap/>
            <w:vAlign w:val="center"/>
          </w:tcPr>
          <w:p w14:paraId="7A8DD8F9">
            <w:pPr>
              <w:pStyle w:val="379"/>
            </w:pPr>
            <w:r>
              <w:rPr>
                <w:rFonts w:hint="eastAsia"/>
              </w:rPr>
              <w:t>1.44E-04</w:t>
            </w:r>
          </w:p>
        </w:tc>
        <w:tc>
          <w:tcPr>
            <w:tcW w:w="792" w:type="pct"/>
            <w:tcBorders>
              <w:top w:val="nil"/>
              <w:left w:val="nil"/>
              <w:bottom w:val="single" w:color="auto" w:sz="4" w:space="0"/>
              <w:right w:val="single" w:color="auto" w:sz="4" w:space="0"/>
            </w:tcBorders>
            <w:shd w:val="clear" w:color="000000" w:fill="FFFFFF"/>
            <w:noWrap/>
            <w:vAlign w:val="center"/>
          </w:tcPr>
          <w:p w14:paraId="2EC9B94D">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0BD687BB">
            <w:pPr>
              <w:pStyle w:val="379"/>
            </w:pPr>
            <w:r>
              <w:rPr>
                <w:rFonts w:hint="eastAsia"/>
              </w:rPr>
              <w:t>0.19</w:t>
            </w:r>
          </w:p>
        </w:tc>
        <w:tc>
          <w:tcPr>
            <w:tcW w:w="412" w:type="pct"/>
            <w:tcBorders>
              <w:top w:val="nil"/>
              <w:left w:val="nil"/>
              <w:bottom w:val="single" w:color="auto" w:sz="4" w:space="0"/>
              <w:right w:val="single" w:color="auto" w:sz="4" w:space="0"/>
            </w:tcBorders>
            <w:shd w:val="clear" w:color="000000" w:fill="FFFFFF"/>
            <w:noWrap/>
            <w:vAlign w:val="center"/>
          </w:tcPr>
          <w:p w14:paraId="4021D2B9">
            <w:pPr>
              <w:pStyle w:val="379"/>
            </w:pPr>
            <w:r>
              <w:rPr>
                <w:rFonts w:hint="eastAsia"/>
              </w:rPr>
              <w:t>达标</w:t>
            </w:r>
          </w:p>
        </w:tc>
      </w:tr>
      <w:tr w14:paraId="1FA8AD62">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7C39496E">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3CC2F061">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1D8C96FA">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3588B137">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58034DE4">
            <w:pPr>
              <w:pStyle w:val="379"/>
            </w:pPr>
            <w:r>
              <w:rPr>
                <w:rFonts w:hint="eastAsia"/>
              </w:rPr>
              <w:t>3.56E-05</w:t>
            </w:r>
          </w:p>
        </w:tc>
        <w:tc>
          <w:tcPr>
            <w:tcW w:w="792" w:type="pct"/>
            <w:tcBorders>
              <w:top w:val="nil"/>
              <w:left w:val="nil"/>
              <w:bottom w:val="single" w:color="auto" w:sz="4" w:space="0"/>
              <w:right w:val="single" w:color="auto" w:sz="4" w:space="0"/>
            </w:tcBorders>
            <w:shd w:val="clear" w:color="000000" w:fill="FFFFFF"/>
            <w:noWrap/>
            <w:vAlign w:val="center"/>
          </w:tcPr>
          <w:p w14:paraId="11D0058A">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74712D36">
            <w:pPr>
              <w:pStyle w:val="379"/>
            </w:pPr>
            <w:r>
              <w:rPr>
                <w:rFonts w:hint="eastAsia"/>
              </w:rPr>
              <w:t>0.1</w:t>
            </w:r>
          </w:p>
        </w:tc>
        <w:tc>
          <w:tcPr>
            <w:tcW w:w="412" w:type="pct"/>
            <w:tcBorders>
              <w:top w:val="nil"/>
              <w:left w:val="nil"/>
              <w:bottom w:val="single" w:color="auto" w:sz="4" w:space="0"/>
              <w:right w:val="single" w:color="auto" w:sz="4" w:space="0"/>
            </w:tcBorders>
            <w:shd w:val="clear" w:color="000000" w:fill="FFFFFF"/>
            <w:noWrap/>
            <w:vAlign w:val="center"/>
          </w:tcPr>
          <w:p w14:paraId="34E065A8">
            <w:pPr>
              <w:pStyle w:val="379"/>
            </w:pPr>
            <w:r>
              <w:rPr>
                <w:rFonts w:hint="eastAsia"/>
              </w:rPr>
              <w:t>达标</w:t>
            </w:r>
          </w:p>
        </w:tc>
      </w:tr>
      <w:tr w14:paraId="2FEE8960">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251049CB">
            <w:pPr>
              <w:pStyle w:val="379"/>
            </w:pPr>
            <w:r>
              <w:rPr>
                <w:rFonts w:hint="eastAsia"/>
              </w:rPr>
              <w:t>2</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7CEBA544">
            <w:pPr>
              <w:pStyle w:val="379"/>
            </w:pPr>
            <w:r>
              <w:rPr>
                <w:rFonts w:hint="eastAsia"/>
              </w:rPr>
              <w:t>杨泥湾居民点2</w:t>
            </w:r>
          </w:p>
        </w:tc>
        <w:tc>
          <w:tcPr>
            <w:tcW w:w="571" w:type="pct"/>
            <w:tcBorders>
              <w:top w:val="nil"/>
              <w:left w:val="nil"/>
              <w:bottom w:val="single" w:color="auto" w:sz="4" w:space="0"/>
              <w:right w:val="single" w:color="auto" w:sz="4" w:space="0"/>
            </w:tcBorders>
            <w:shd w:val="clear" w:color="000000" w:fill="FFFFFF"/>
            <w:noWrap/>
            <w:vAlign w:val="center"/>
          </w:tcPr>
          <w:p w14:paraId="77302E91">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0E775D1A">
            <w:pPr>
              <w:pStyle w:val="379"/>
            </w:pPr>
            <w:r>
              <w:rPr>
                <w:rFonts w:hint="eastAsia"/>
              </w:rPr>
              <w:t>241129</w:t>
            </w:r>
          </w:p>
        </w:tc>
        <w:tc>
          <w:tcPr>
            <w:tcW w:w="792" w:type="pct"/>
            <w:tcBorders>
              <w:top w:val="nil"/>
              <w:left w:val="nil"/>
              <w:bottom w:val="single" w:color="auto" w:sz="4" w:space="0"/>
              <w:right w:val="single" w:color="auto" w:sz="4" w:space="0"/>
            </w:tcBorders>
            <w:shd w:val="clear" w:color="000000" w:fill="FFFFFF"/>
            <w:noWrap/>
            <w:vAlign w:val="center"/>
          </w:tcPr>
          <w:p w14:paraId="143B5BA1">
            <w:pPr>
              <w:pStyle w:val="379"/>
            </w:pPr>
            <w:r>
              <w:rPr>
                <w:rFonts w:hint="eastAsia"/>
              </w:rPr>
              <w:t>5.10E-05</w:t>
            </w:r>
          </w:p>
        </w:tc>
        <w:tc>
          <w:tcPr>
            <w:tcW w:w="792" w:type="pct"/>
            <w:tcBorders>
              <w:top w:val="nil"/>
              <w:left w:val="nil"/>
              <w:bottom w:val="single" w:color="auto" w:sz="4" w:space="0"/>
              <w:right w:val="single" w:color="auto" w:sz="4" w:space="0"/>
            </w:tcBorders>
            <w:shd w:val="clear" w:color="000000" w:fill="FFFFFF"/>
            <w:noWrap/>
            <w:vAlign w:val="center"/>
          </w:tcPr>
          <w:p w14:paraId="4436F745">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0BB8EC5C">
            <w:pPr>
              <w:pStyle w:val="379"/>
            </w:pPr>
            <w:r>
              <w:rPr>
                <w:rFonts w:hint="eastAsia"/>
              </w:rPr>
              <w:t>0.07</w:t>
            </w:r>
          </w:p>
        </w:tc>
        <w:tc>
          <w:tcPr>
            <w:tcW w:w="412" w:type="pct"/>
            <w:tcBorders>
              <w:top w:val="nil"/>
              <w:left w:val="nil"/>
              <w:bottom w:val="single" w:color="auto" w:sz="4" w:space="0"/>
              <w:right w:val="single" w:color="auto" w:sz="4" w:space="0"/>
            </w:tcBorders>
            <w:shd w:val="clear" w:color="000000" w:fill="FFFFFF"/>
            <w:noWrap/>
            <w:vAlign w:val="center"/>
          </w:tcPr>
          <w:p w14:paraId="5050342D">
            <w:pPr>
              <w:pStyle w:val="379"/>
            </w:pPr>
            <w:r>
              <w:rPr>
                <w:rFonts w:hint="eastAsia"/>
              </w:rPr>
              <w:t>达标</w:t>
            </w:r>
          </w:p>
        </w:tc>
      </w:tr>
      <w:tr w14:paraId="4A98C616">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6D18F858">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71FC4B51">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76E24C4C">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6295F2C6">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2D8F76D0">
            <w:pPr>
              <w:pStyle w:val="379"/>
            </w:pPr>
            <w:r>
              <w:rPr>
                <w:rFonts w:hint="eastAsia"/>
              </w:rPr>
              <w:t>8.03E-06</w:t>
            </w:r>
          </w:p>
        </w:tc>
        <w:tc>
          <w:tcPr>
            <w:tcW w:w="792" w:type="pct"/>
            <w:tcBorders>
              <w:top w:val="nil"/>
              <w:left w:val="nil"/>
              <w:bottom w:val="single" w:color="auto" w:sz="4" w:space="0"/>
              <w:right w:val="single" w:color="auto" w:sz="4" w:space="0"/>
            </w:tcBorders>
            <w:shd w:val="clear" w:color="000000" w:fill="FFFFFF"/>
            <w:noWrap/>
            <w:vAlign w:val="center"/>
          </w:tcPr>
          <w:p w14:paraId="73CDDE14">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3BCDA146">
            <w:pPr>
              <w:pStyle w:val="379"/>
            </w:pPr>
            <w:r>
              <w:rPr>
                <w:rFonts w:hint="eastAsia"/>
              </w:rPr>
              <w:t>0.02</w:t>
            </w:r>
          </w:p>
        </w:tc>
        <w:tc>
          <w:tcPr>
            <w:tcW w:w="412" w:type="pct"/>
            <w:tcBorders>
              <w:top w:val="nil"/>
              <w:left w:val="nil"/>
              <w:bottom w:val="single" w:color="auto" w:sz="4" w:space="0"/>
              <w:right w:val="single" w:color="auto" w:sz="4" w:space="0"/>
            </w:tcBorders>
            <w:shd w:val="clear" w:color="000000" w:fill="FFFFFF"/>
            <w:noWrap/>
            <w:vAlign w:val="center"/>
          </w:tcPr>
          <w:p w14:paraId="5AB0C595">
            <w:pPr>
              <w:pStyle w:val="379"/>
            </w:pPr>
            <w:r>
              <w:rPr>
                <w:rFonts w:hint="eastAsia"/>
              </w:rPr>
              <w:t>达标</w:t>
            </w:r>
          </w:p>
        </w:tc>
      </w:tr>
      <w:tr w14:paraId="09B60ED9">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61F4157A">
            <w:pPr>
              <w:pStyle w:val="379"/>
            </w:pPr>
            <w:r>
              <w:rPr>
                <w:rFonts w:hint="eastAsia"/>
              </w:rPr>
              <w:t>3</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6BE8E134">
            <w:pPr>
              <w:pStyle w:val="379"/>
            </w:pPr>
            <w:r>
              <w:rPr>
                <w:rFonts w:hint="eastAsia"/>
              </w:rPr>
              <w:t>杨泥湾居民点3</w:t>
            </w:r>
          </w:p>
        </w:tc>
        <w:tc>
          <w:tcPr>
            <w:tcW w:w="571" w:type="pct"/>
            <w:tcBorders>
              <w:top w:val="nil"/>
              <w:left w:val="nil"/>
              <w:bottom w:val="single" w:color="auto" w:sz="4" w:space="0"/>
              <w:right w:val="single" w:color="auto" w:sz="4" w:space="0"/>
            </w:tcBorders>
            <w:shd w:val="clear" w:color="000000" w:fill="FFFFFF"/>
            <w:noWrap/>
            <w:vAlign w:val="center"/>
          </w:tcPr>
          <w:p w14:paraId="601479B4">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0C8DEB4D">
            <w:pPr>
              <w:pStyle w:val="379"/>
            </w:pPr>
            <w:r>
              <w:rPr>
                <w:rFonts w:hint="eastAsia"/>
              </w:rPr>
              <w:t>240707</w:t>
            </w:r>
          </w:p>
        </w:tc>
        <w:tc>
          <w:tcPr>
            <w:tcW w:w="792" w:type="pct"/>
            <w:tcBorders>
              <w:top w:val="nil"/>
              <w:left w:val="nil"/>
              <w:bottom w:val="single" w:color="auto" w:sz="4" w:space="0"/>
              <w:right w:val="single" w:color="auto" w:sz="4" w:space="0"/>
            </w:tcBorders>
            <w:shd w:val="clear" w:color="000000" w:fill="FFFFFF"/>
            <w:noWrap/>
            <w:vAlign w:val="center"/>
          </w:tcPr>
          <w:p w14:paraId="3B889495">
            <w:pPr>
              <w:pStyle w:val="379"/>
            </w:pPr>
            <w:r>
              <w:rPr>
                <w:rFonts w:hint="eastAsia"/>
              </w:rPr>
              <w:t>2.06E-04</w:t>
            </w:r>
          </w:p>
        </w:tc>
        <w:tc>
          <w:tcPr>
            <w:tcW w:w="792" w:type="pct"/>
            <w:tcBorders>
              <w:top w:val="nil"/>
              <w:left w:val="nil"/>
              <w:bottom w:val="single" w:color="auto" w:sz="4" w:space="0"/>
              <w:right w:val="single" w:color="auto" w:sz="4" w:space="0"/>
            </w:tcBorders>
            <w:shd w:val="clear" w:color="000000" w:fill="FFFFFF"/>
            <w:noWrap/>
            <w:vAlign w:val="center"/>
          </w:tcPr>
          <w:p w14:paraId="01B8E708">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2D83DBA6">
            <w:pPr>
              <w:pStyle w:val="379"/>
            </w:pPr>
            <w:r>
              <w:rPr>
                <w:rFonts w:hint="eastAsia"/>
              </w:rPr>
              <w:t>0.27</w:t>
            </w:r>
          </w:p>
        </w:tc>
        <w:tc>
          <w:tcPr>
            <w:tcW w:w="412" w:type="pct"/>
            <w:tcBorders>
              <w:top w:val="nil"/>
              <w:left w:val="nil"/>
              <w:bottom w:val="single" w:color="auto" w:sz="4" w:space="0"/>
              <w:right w:val="single" w:color="auto" w:sz="4" w:space="0"/>
            </w:tcBorders>
            <w:shd w:val="clear" w:color="000000" w:fill="FFFFFF"/>
            <w:noWrap/>
            <w:vAlign w:val="center"/>
          </w:tcPr>
          <w:p w14:paraId="368E3C8F">
            <w:pPr>
              <w:pStyle w:val="379"/>
            </w:pPr>
            <w:r>
              <w:rPr>
                <w:rFonts w:hint="eastAsia"/>
              </w:rPr>
              <w:t>达标</w:t>
            </w:r>
          </w:p>
        </w:tc>
      </w:tr>
      <w:tr w14:paraId="744936EE">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28644698">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29F4EBB1">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3402C12A">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68B93642">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24635F30">
            <w:pPr>
              <w:pStyle w:val="379"/>
            </w:pPr>
            <w:r>
              <w:rPr>
                <w:rFonts w:hint="eastAsia"/>
              </w:rPr>
              <w:t>3.08E-05</w:t>
            </w:r>
          </w:p>
        </w:tc>
        <w:tc>
          <w:tcPr>
            <w:tcW w:w="792" w:type="pct"/>
            <w:tcBorders>
              <w:top w:val="nil"/>
              <w:left w:val="nil"/>
              <w:bottom w:val="single" w:color="auto" w:sz="4" w:space="0"/>
              <w:right w:val="single" w:color="auto" w:sz="4" w:space="0"/>
            </w:tcBorders>
            <w:shd w:val="clear" w:color="000000" w:fill="FFFFFF"/>
            <w:noWrap/>
            <w:vAlign w:val="center"/>
          </w:tcPr>
          <w:p w14:paraId="13478CC8">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3AF08E0D">
            <w:pPr>
              <w:pStyle w:val="379"/>
            </w:pPr>
            <w:r>
              <w:rPr>
                <w:rFonts w:hint="eastAsia"/>
              </w:rPr>
              <w:t>0.09</w:t>
            </w:r>
          </w:p>
        </w:tc>
        <w:tc>
          <w:tcPr>
            <w:tcW w:w="412" w:type="pct"/>
            <w:tcBorders>
              <w:top w:val="nil"/>
              <w:left w:val="nil"/>
              <w:bottom w:val="single" w:color="auto" w:sz="4" w:space="0"/>
              <w:right w:val="single" w:color="auto" w:sz="4" w:space="0"/>
            </w:tcBorders>
            <w:shd w:val="clear" w:color="000000" w:fill="FFFFFF"/>
            <w:noWrap/>
            <w:vAlign w:val="center"/>
          </w:tcPr>
          <w:p w14:paraId="398667CF">
            <w:pPr>
              <w:pStyle w:val="379"/>
            </w:pPr>
            <w:r>
              <w:rPr>
                <w:rFonts w:hint="eastAsia"/>
              </w:rPr>
              <w:t>达标</w:t>
            </w:r>
          </w:p>
        </w:tc>
      </w:tr>
      <w:tr w14:paraId="7CF02AFD">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37CD3449">
            <w:pPr>
              <w:pStyle w:val="379"/>
            </w:pPr>
            <w:r>
              <w:rPr>
                <w:rFonts w:hint="eastAsia"/>
              </w:rPr>
              <w:t>4</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565B96AE">
            <w:pPr>
              <w:pStyle w:val="379"/>
            </w:pPr>
            <w:r>
              <w:rPr>
                <w:rFonts w:hint="eastAsia"/>
              </w:rPr>
              <w:t>杨泥湾居民点4</w:t>
            </w:r>
          </w:p>
        </w:tc>
        <w:tc>
          <w:tcPr>
            <w:tcW w:w="571" w:type="pct"/>
            <w:tcBorders>
              <w:top w:val="nil"/>
              <w:left w:val="nil"/>
              <w:bottom w:val="single" w:color="auto" w:sz="4" w:space="0"/>
              <w:right w:val="single" w:color="auto" w:sz="4" w:space="0"/>
            </w:tcBorders>
            <w:shd w:val="clear" w:color="000000" w:fill="FFFFFF"/>
            <w:noWrap/>
            <w:vAlign w:val="center"/>
          </w:tcPr>
          <w:p w14:paraId="12B079F7">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1743A9A9">
            <w:pPr>
              <w:pStyle w:val="379"/>
            </w:pPr>
            <w:r>
              <w:rPr>
                <w:rFonts w:hint="eastAsia"/>
              </w:rPr>
              <w:t>240604</w:t>
            </w:r>
          </w:p>
        </w:tc>
        <w:tc>
          <w:tcPr>
            <w:tcW w:w="792" w:type="pct"/>
            <w:tcBorders>
              <w:top w:val="nil"/>
              <w:left w:val="nil"/>
              <w:bottom w:val="single" w:color="auto" w:sz="4" w:space="0"/>
              <w:right w:val="single" w:color="auto" w:sz="4" w:space="0"/>
            </w:tcBorders>
            <w:shd w:val="clear" w:color="000000" w:fill="FFFFFF"/>
            <w:noWrap/>
            <w:vAlign w:val="center"/>
          </w:tcPr>
          <w:p w14:paraId="19D08353">
            <w:pPr>
              <w:pStyle w:val="379"/>
            </w:pPr>
            <w:r>
              <w:rPr>
                <w:rFonts w:hint="eastAsia"/>
              </w:rPr>
              <w:t>1.89E-04</w:t>
            </w:r>
          </w:p>
        </w:tc>
        <w:tc>
          <w:tcPr>
            <w:tcW w:w="792" w:type="pct"/>
            <w:tcBorders>
              <w:top w:val="nil"/>
              <w:left w:val="nil"/>
              <w:bottom w:val="single" w:color="auto" w:sz="4" w:space="0"/>
              <w:right w:val="single" w:color="auto" w:sz="4" w:space="0"/>
            </w:tcBorders>
            <w:shd w:val="clear" w:color="000000" w:fill="FFFFFF"/>
            <w:noWrap/>
            <w:vAlign w:val="center"/>
          </w:tcPr>
          <w:p w14:paraId="6F4AD334">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249559BE">
            <w:pPr>
              <w:pStyle w:val="379"/>
            </w:pPr>
            <w:r>
              <w:rPr>
                <w:rFonts w:hint="eastAsia"/>
              </w:rPr>
              <w:t>0.25</w:t>
            </w:r>
          </w:p>
        </w:tc>
        <w:tc>
          <w:tcPr>
            <w:tcW w:w="412" w:type="pct"/>
            <w:tcBorders>
              <w:top w:val="nil"/>
              <w:left w:val="nil"/>
              <w:bottom w:val="single" w:color="auto" w:sz="4" w:space="0"/>
              <w:right w:val="single" w:color="auto" w:sz="4" w:space="0"/>
            </w:tcBorders>
            <w:shd w:val="clear" w:color="000000" w:fill="FFFFFF"/>
            <w:noWrap/>
            <w:vAlign w:val="center"/>
          </w:tcPr>
          <w:p w14:paraId="10A09E93">
            <w:pPr>
              <w:pStyle w:val="379"/>
            </w:pPr>
            <w:r>
              <w:rPr>
                <w:rFonts w:hint="eastAsia"/>
              </w:rPr>
              <w:t>达标</w:t>
            </w:r>
          </w:p>
        </w:tc>
      </w:tr>
      <w:tr w14:paraId="22477BA5">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24AE37F4">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4AA551D9">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4341D33D">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4F51AA18">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0AF739E2">
            <w:pPr>
              <w:pStyle w:val="379"/>
            </w:pPr>
            <w:r>
              <w:rPr>
                <w:rFonts w:hint="eastAsia"/>
              </w:rPr>
              <w:t>3.30E-05</w:t>
            </w:r>
          </w:p>
        </w:tc>
        <w:tc>
          <w:tcPr>
            <w:tcW w:w="792" w:type="pct"/>
            <w:tcBorders>
              <w:top w:val="nil"/>
              <w:left w:val="nil"/>
              <w:bottom w:val="single" w:color="auto" w:sz="4" w:space="0"/>
              <w:right w:val="single" w:color="auto" w:sz="4" w:space="0"/>
            </w:tcBorders>
            <w:shd w:val="clear" w:color="000000" w:fill="FFFFFF"/>
            <w:noWrap/>
            <w:vAlign w:val="center"/>
          </w:tcPr>
          <w:p w14:paraId="49743A70">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0AF2C264">
            <w:pPr>
              <w:pStyle w:val="379"/>
            </w:pPr>
            <w:r>
              <w:rPr>
                <w:rFonts w:hint="eastAsia"/>
              </w:rPr>
              <w:t>0.09</w:t>
            </w:r>
          </w:p>
        </w:tc>
        <w:tc>
          <w:tcPr>
            <w:tcW w:w="412" w:type="pct"/>
            <w:tcBorders>
              <w:top w:val="nil"/>
              <w:left w:val="nil"/>
              <w:bottom w:val="single" w:color="auto" w:sz="4" w:space="0"/>
              <w:right w:val="single" w:color="auto" w:sz="4" w:space="0"/>
            </w:tcBorders>
            <w:shd w:val="clear" w:color="000000" w:fill="FFFFFF"/>
            <w:noWrap/>
            <w:vAlign w:val="center"/>
          </w:tcPr>
          <w:p w14:paraId="1E1838CB">
            <w:pPr>
              <w:pStyle w:val="379"/>
            </w:pPr>
            <w:r>
              <w:rPr>
                <w:rFonts w:hint="eastAsia"/>
              </w:rPr>
              <w:t>达标</w:t>
            </w:r>
          </w:p>
        </w:tc>
      </w:tr>
      <w:tr w14:paraId="210EC677">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2B5F2FC0">
            <w:pPr>
              <w:pStyle w:val="379"/>
            </w:pPr>
            <w:r>
              <w:rPr>
                <w:rFonts w:hint="eastAsia"/>
              </w:rPr>
              <w:t>5</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7DB7A52C">
            <w:pPr>
              <w:pStyle w:val="379"/>
            </w:pPr>
            <w:r>
              <w:rPr>
                <w:rFonts w:hint="eastAsia"/>
              </w:rPr>
              <w:t>下屋居民点</w:t>
            </w:r>
          </w:p>
        </w:tc>
        <w:tc>
          <w:tcPr>
            <w:tcW w:w="571" w:type="pct"/>
            <w:tcBorders>
              <w:top w:val="nil"/>
              <w:left w:val="nil"/>
              <w:bottom w:val="single" w:color="auto" w:sz="4" w:space="0"/>
              <w:right w:val="single" w:color="auto" w:sz="4" w:space="0"/>
            </w:tcBorders>
            <w:shd w:val="clear" w:color="000000" w:fill="FFFFFF"/>
            <w:noWrap/>
            <w:vAlign w:val="center"/>
          </w:tcPr>
          <w:p w14:paraId="094893AE">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40563614">
            <w:pPr>
              <w:pStyle w:val="379"/>
            </w:pPr>
            <w:r>
              <w:rPr>
                <w:rFonts w:hint="eastAsia"/>
              </w:rPr>
              <w:t>241020</w:t>
            </w:r>
          </w:p>
        </w:tc>
        <w:tc>
          <w:tcPr>
            <w:tcW w:w="792" w:type="pct"/>
            <w:tcBorders>
              <w:top w:val="nil"/>
              <w:left w:val="nil"/>
              <w:bottom w:val="single" w:color="auto" w:sz="4" w:space="0"/>
              <w:right w:val="single" w:color="auto" w:sz="4" w:space="0"/>
            </w:tcBorders>
            <w:shd w:val="clear" w:color="000000" w:fill="FFFFFF"/>
            <w:noWrap/>
            <w:vAlign w:val="center"/>
          </w:tcPr>
          <w:p w14:paraId="46657C20">
            <w:pPr>
              <w:pStyle w:val="379"/>
            </w:pPr>
            <w:r>
              <w:rPr>
                <w:rFonts w:hint="eastAsia"/>
              </w:rPr>
              <w:t>1.36E-04</w:t>
            </w:r>
          </w:p>
        </w:tc>
        <w:tc>
          <w:tcPr>
            <w:tcW w:w="792" w:type="pct"/>
            <w:tcBorders>
              <w:top w:val="nil"/>
              <w:left w:val="nil"/>
              <w:bottom w:val="single" w:color="auto" w:sz="4" w:space="0"/>
              <w:right w:val="single" w:color="auto" w:sz="4" w:space="0"/>
            </w:tcBorders>
            <w:shd w:val="clear" w:color="000000" w:fill="FFFFFF"/>
            <w:noWrap/>
            <w:vAlign w:val="center"/>
          </w:tcPr>
          <w:p w14:paraId="3E57AFD1">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4500B6BF">
            <w:pPr>
              <w:pStyle w:val="379"/>
            </w:pPr>
            <w:r>
              <w:rPr>
                <w:rFonts w:hint="eastAsia"/>
              </w:rPr>
              <w:t>0.18</w:t>
            </w:r>
          </w:p>
        </w:tc>
        <w:tc>
          <w:tcPr>
            <w:tcW w:w="412" w:type="pct"/>
            <w:tcBorders>
              <w:top w:val="nil"/>
              <w:left w:val="nil"/>
              <w:bottom w:val="single" w:color="auto" w:sz="4" w:space="0"/>
              <w:right w:val="single" w:color="auto" w:sz="4" w:space="0"/>
            </w:tcBorders>
            <w:shd w:val="clear" w:color="000000" w:fill="FFFFFF"/>
            <w:noWrap/>
            <w:vAlign w:val="center"/>
          </w:tcPr>
          <w:p w14:paraId="476FA4B6">
            <w:pPr>
              <w:pStyle w:val="379"/>
            </w:pPr>
            <w:r>
              <w:rPr>
                <w:rFonts w:hint="eastAsia"/>
              </w:rPr>
              <w:t>达标</w:t>
            </w:r>
          </w:p>
        </w:tc>
      </w:tr>
      <w:tr w14:paraId="73C0A377">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4EE08FBB">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17F6E43C">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759E8977">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5E0C98DC">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245108DD">
            <w:pPr>
              <w:pStyle w:val="379"/>
            </w:pPr>
            <w:r>
              <w:rPr>
                <w:rFonts w:hint="eastAsia"/>
              </w:rPr>
              <w:t>2.15E-05</w:t>
            </w:r>
          </w:p>
        </w:tc>
        <w:tc>
          <w:tcPr>
            <w:tcW w:w="792" w:type="pct"/>
            <w:tcBorders>
              <w:top w:val="nil"/>
              <w:left w:val="nil"/>
              <w:bottom w:val="single" w:color="auto" w:sz="4" w:space="0"/>
              <w:right w:val="single" w:color="auto" w:sz="4" w:space="0"/>
            </w:tcBorders>
            <w:shd w:val="clear" w:color="000000" w:fill="FFFFFF"/>
            <w:noWrap/>
            <w:vAlign w:val="center"/>
          </w:tcPr>
          <w:p w14:paraId="53CDD110">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19DA374B">
            <w:pPr>
              <w:pStyle w:val="379"/>
            </w:pPr>
            <w:r>
              <w:rPr>
                <w:rFonts w:hint="eastAsia"/>
              </w:rPr>
              <w:t>0.06</w:t>
            </w:r>
          </w:p>
        </w:tc>
        <w:tc>
          <w:tcPr>
            <w:tcW w:w="412" w:type="pct"/>
            <w:tcBorders>
              <w:top w:val="nil"/>
              <w:left w:val="nil"/>
              <w:bottom w:val="single" w:color="auto" w:sz="4" w:space="0"/>
              <w:right w:val="single" w:color="auto" w:sz="4" w:space="0"/>
            </w:tcBorders>
            <w:shd w:val="clear" w:color="000000" w:fill="FFFFFF"/>
            <w:noWrap/>
            <w:vAlign w:val="center"/>
          </w:tcPr>
          <w:p w14:paraId="638801F9">
            <w:pPr>
              <w:pStyle w:val="379"/>
            </w:pPr>
            <w:r>
              <w:rPr>
                <w:rFonts w:hint="eastAsia"/>
              </w:rPr>
              <w:t>达标</w:t>
            </w:r>
          </w:p>
        </w:tc>
      </w:tr>
      <w:tr w14:paraId="004E08C2">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404C0FA8">
            <w:pPr>
              <w:pStyle w:val="379"/>
            </w:pPr>
            <w:r>
              <w:rPr>
                <w:rFonts w:hint="eastAsia"/>
              </w:rPr>
              <w:t>6</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41016A96">
            <w:pPr>
              <w:pStyle w:val="379"/>
            </w:pPr>
            <w:r>
              <w:rPr>
                <w:rFonts w:hint="eastAsia"/>
              </w:rPr>
              <w:t>李家河村居民点</w:t>
            </w:r>
          </w:p>
        </w:tc>
        <w:tc>
          <w:tcPr>
            <w:tcW w:w="571" w:type="pct"/>
            <w:tcBorders>
              <w:top w:val="nil"/>
              <w:left w:val="nil"/>
              <w:bottom w:val="single" w:color="auto" w:sz="4" w:space="0"/>
              <w:right w:val="single" w:color="auto" w:sz="4" w:space="0"/>
            </w:tcBorders>
            <w:shd w:val="clear" w:color="000000" w:fill="FFFFFF"/>
            <w:noWrap/>
            <w:vAlign w:val="center"/>
          </w:tcPr>
          <w:p w14:paraId="6E62CC10">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5F3B7E44">
            <w:pPr>
              <w:pStyle w:val="379"/>
            </w:pPr>
            <w:r>
              <w:rPr>
                <w:rFonts w:hint="eastAsia"/>
              </w:rPr>
              <w:t>240205</w:t>
            </w:r>
          </w:p>
        </w:tc>
        <w:tc>
          <w:tcPr>
            <w:tcW w:w="792" w:type="pct"/>
            <w:tcBorders>
              <w:top w:val="nil"/>
              <w:left w:val="nil"/>
              <w:bottom w:val="single" w:color="auto" w:sz="4" w:space="0"/>
              <w:right w:val="single" w:color="auto" w:sz="4" w:space="0"/>
            </w:tcBorders>
            <w:shd w:val="clear" w:color="000000" w:fill="FFFFFF"/>
            <w:noWrap/>
            <w:vAlign w:val="center"/>
          </w:tcPr>
          <w:p w14:paraId="0867EBAB">
            <w:pPr>
              <w:pStyle w:val="379"/>
            </w:pPr>
            <w:r>
              <w:rPr>
                <w:rFonts w:hint="eastAsia"/>
              </w:rPr>
              <w:t>9.37E-05</w:t>
            </w:r>
          </w:p>
        </w:tc>
        <w:tc>
          <w:tcPr>
            <w:tcW w:w="792" w:type="pct"/>
            <w:tcBorders>
              <w:top w:val="nil"/>
              <w:left w:val="nil"/>
              <w:bottom w:val="single" w:color="auto" w:sz="4" w:space="0"/>
              <w:right w:val="single" w:color="auto" w:sz="4" w:space="0"/>
            </w:tcBorders>
            <w:shd w:val="clear" w:color="000000" w:fill="FFFFFF"/>
            <w:noWrap/>
            <w:vAlign w:val="center"/>
          </w:tcPr>
          <w:p w14:paraId="15C8C75B">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5294A56E">
            <w:pPr>
              <w:pStyle w:val="379"/>
            </w:pPr>
            <w:r>
              <w:rPr>
                <w:rFonts w:hint="eastAsia"/>
              </w:rPr>
              <w:t>0.12</w:t>
            </w:r>
          </w:p>
        </w:tc>
        <w:tc>
          <w:tcPr>
            <w:tcW w:w="412" w:type="pct"/>
            <w:tcBorders>
              <w:top w:val="nil"/>
              <w:left w:val="nil"/>
              <w:bottom w:val="single" w:color="auto" w:sz="4" w:space="0"/>
              <w:right w:val="single" w:color="auto" w:sz="4" w:space="0"/>
            </w:tcBorders>
            <w:shd w:val="clear" w:color="000000" w:fill="FFFFFF"/>
            <w:noWrap/>
            <w:vAlign w:val="center"/>
          </w:tcPr>
          <w:p w14:paraId="2B9B4FB8">
            <w:pPr>
              <w:pStyle w:val="379"/>
            </w:pPr>
            <w:r>
              <w:rPr>
                <w:rFonts w:hint="eastAsia"/>
              </w:rPr>
              <w:t>达标</w:t>
            </w:r>
          </w:p>
        </w:tc>
      </w:tr>
      <w:tr w14:paraId="517AEF1E">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4CB2B5D2">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7EF60DBB">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4079C25C">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1A220DFA">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277EFF65">
            <w:pPr>
              <w:pStyle w:val="379"/>
            </w:pPr>
            <w:r>
              <w:rPr>
                <w:rFonts w:hint="eastAsia"/>
              </w:rPr>
              <w:t>1.37E-05</w:t>
            </w:r>
          </w:p>
        </w:tc>
        <w:tc>
          <w:tcPr>
            <w:tcW w:w="792" w:type="pct"/>
            <w:tcBorders>
              <w:top w:val="nil"/>
              <w:left w:val="nil"/>
              <w:bottom w:val="single" w:color="auto" w:sz="4" w:space="0"/>
              <w:right w:val="single" w:color="auto" w:sz="4" w:space="0"/>
            </w:tcBorders>
            <w:shd w:val="clear" w:color="000000" w:fill="FFFFFF"/>
            <w:noWrap/>
            <w:vAlign w:val="center"/>
          </w:tcPr>
          <w:p w14:paraId="4E189BC9">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211D3C8C">
            <w:pPr>
              <w:pStyle w:val="379"/>
            </w:pPr>
            <w:r>
              <w:rPr>
                <w:rFonts w:hint="eastAsia"/>
              </w:rPr>
              <w:t>0.04</w:t>
            </w:r>
          </w:p>
        </w:tc>
        <w:tc>
          <w:tcPr>
            <w:tcW w:w="412" w:type="pct"/>
            <w:tcBorders>
              <w:top w:val="nil"/>
              <w:left w:val="nil"/>
              <w:bottom w:val="single" w:color="auto" w:sz="4" w:space="0"/>
              <w:right w:val="single" w:color="auto" w:sz="4" w:space="0"/>
            </w:tcBorders>
            <w:shd w:val="clear" w:color="000000" w:fill="FFFFFF"/>
            <w:noWrap/>
            <w:vAlign w:val="center"/>
          </w:tcPr>
          <w:p w14:paraId="79A8881E">
            <w:pPr>
              <w:pStyle w:val="379"/>
            </w:pPr>
            <w:r>
              <w:rPr>
                <w:rFonts w:hint="eastAsia"/>
              </w:rPr>
              <w:t>达标</w:t>
            </w:r>
          </w:p>
        </w:tc>
      </w:tr>
      <w:tr w14:paraId="1FB85F26">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7434346D">
            <w:pPr>
              <w:pStyle w:val="379"/>
            </w:pPr>
            <w:r>
              <w:rPr>
                <w:rFonts w:hint="eastAsia"/>
              </w:rPr>
              <w:t>7</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11CC3455">
            <w:pPr>
              <w:pStyle w:val="379"/>
            </w:pPr>
            <w:r>
              <w:rPr>
                <w:rFonts w:hint="eastAsia"/>
              </w:rPr>
              <w:t>黄谦场镇居住区</w:t>
            </w:r>
          </w:p>
        </w:tc>
        <w:tc>
          <w:tcPr>
            <w:tcW w:w="571" w:type="pct"/>
            <w:tcBorders>
              <w:top w:val="nil"/>
              <w:left w:val="nil"/>
              <w:bottom w:val="single" w:color="auto" w:sz="4" w:space="0"/>
              <w:right w:val="single" w:color="auto" w:sz="4" w:space="0"/>
            </w:tcBorders>
            <w:shd w:val="clear" w:color="000000" w:fill="FFFFFF"/>
            <w:noWrap/>
            <w:vAlign w:val="center"/>
          </w:tcPr>
          <w:p w14:paraId="620068BC">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44BED58E">
            <w:pPr>
              <w:pStyle w:val="379"/>
            </w:pPr>
            <w:r>
              <w:rPr>
                <w:rFonts w:hint="eastAsia"/>
              </w:rPr>
              <w:t>240428</w:t>
            </w:r>
          </w:p>
        </w:tc>
        <w:tc>
          <w:tcPr>
            <w:tcW w:w="792" w:type="pct"/>
            <w:tcBorders>
              <w:top w:val="nil"/>
              <w:left w:val="nil"/>
              <w:bottom w:val="single" w:color="auto" w:sz="4" w:space="0"/>
              <w:right w:val="single" w:color="auto" w:sz="4" w:space="0"/>
            </w:tcBorders>
            <w:shd w:val="clear" w:color="000000" w:fill="FFFFFF"/>
            <w:noWrap/>
            <w:vAlign w:val="center"/>
          </w:tcPr>
          <w:p w14:paraId="68137995">
            <w:pPr>
              <w:pStyle w:val="379"/>
            </w:pPr>
            <w:r>
              <w:rPr>
                <w:rFonts w:hint="eastAsia"/>
              </w:rPr>
              <w:t>9.72E-05</w:t>
            </w:r>
          </w:p>
        </w:tc>
        <w:tc>
          <w:tcPr>
            <w:tcW w:w="792" w:type="pct"/>
            <w:tcBorders>
              <w:top w:val="nil"/>
              <w:left w:val="nil"/>
              <w:bottom w:val="single" w:color="auto" w:sz="4" w:space="0"/>
              <w:right w:val="single" w:color="auto" w:sz="4" w:space="0"/>
            </w:tcBorders>
            <w:shd w:val="clear" w:color="000000" w:fill="FFFFFF"/>
            <w:noWrap/>
            <w:vAlign w:val="center"/>
          </w:tcPr>
          <w:p w14:paraId="4E2C3088">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104E9E5C">
            <w:pPr>
              <w:pStyle w:val="379"/>
            </w:pPr>
            <w:r>
              <w:rPr>
                <w:rFonts w:hint="eastAsia"/>
              </w:rPr>
              <w:t>0.13</w:t>
            </w:r>
          </w:p>
        </w:tc>
        <w:tc>
          <w:tcPr>
            <w:tcW w:w="412" w:type="pct"/>
            <w:tcBorders>
              <w:top w:val="nil"/>
              <w:left w:val="nil"/>
              <w:bottom w:val="single" w:color="auto" w:sz="4" w:space="0"/>
              <w:right w:val="single" w:color="auto" w:sz="4" w:space="0"/>
            </w:tcBorders>
            <w:shd w:val="clear" w:color="000000" w:fill="FFFFFF"/>
            <w:noWrap/>
            <w:vAlign w:val="center"/>
          </w:tcPr>
          <w:p w14:paraId="331DF7CE">
            <w:pPr>
              <w:pStyle w:val="379"/>
            </w:pPr>
            <w:r>
              <w:rPr>
                <w:rFonts w:hint="eastAsia"/>
              </w:rPr>
              <w:t>达标</w:t>
            </w:r>
          </w:p>
        </w:tc>
      </w:tr>
      <w:tr w14:paraId="16221CC8">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7F26E8F4">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12C3C2AB">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7B0FCE7E">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2871B6B4">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2D7AE5D8">
            <w:pPr>
              <w:pStyle w:val="379"/>
            </w:pPr>
            <w:r>
              <w:rPr>
                <w:rFonts w:hint="eastAsia"/>
              </w:rPr>
              <w:t>1.47E-05</w:t>
            </w:r>
          </w:p>
        </w:tc>
        <w:tc>
          <w:tcPr>
            <w:tcW w:w="792" w:type="pct"/>
            <w:tcBorders>
              <w:top w:val="nil"/>
              <w:left w:val="nil"/>
              <w:bottom w:val="single" w:color="auto" w:sz="4" w:space="0"/>
              <w:right w:val="single" w:color="auto" w:sz="4" w:space="0"/>
            </w:tcBorders>
            <w:shd w:val="clear" w:color="000000" w:fill="FFFFFF"/>
            <w:noWrap/>
            <w:vAlign w:val="center"/>
          </w:tcPr>
          <w:p w14:paraId="5ED049C3">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77AAA3D0">
            <w:pPr>
              <w:pStyle w:val="379"/>
            </w:pPr>
            <w:r>
              <w:rPr>
                <w:rFonts w:hint="eastAsia"/>
              </w:rPr>
              <w:t>0.04</w:t>
            </w:r>
          </w:p>
        </w:tc>
        <w:tc>
          <w:tcPr>
            <w:tcW w:w="412" w:type="pct"/>
            <w:tcBorders>
              <w:top w:val="nil"/>
              <w:left w:val="nil"/>
              <w:bottom w:val="single" w:color="auto" w:sz="4" w:space="0"/>
              <w:right w:val="single" w:color="auto" w:sz="4" w:space="0"/>
            </w:tcBorders>
            <w:shd w:val="clear" w:color="000000" w:fill="FFFFFF"/>
            <w:noWrap/>
            <w:vAlign w:val="center"/>
          </w:tcPr>
          <w:p w14:paraId="685B6AEE">
            <w:pPr>
              <w:pStyle w:val="379"/>
            </w:pPr>
            <w:r>
              <w:rPr>
                <w:rFonts w:hint="eastAsia"/>
              </w:rPr>
              <w:t>达标</w:t>
            </w:r>
          </w:p>
        </w:tc>
      </w:tr>
      <w:tr w14:paraId="5A1BBEE5">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35B6E2D9">
            <w:pPr>
              <w:pStyle w:val="379"/>
            </w:pPr>
            <w:r>
              <w:rPr>
                <w:rFonts w:hint="eastAsia"/>
              </w:rPr>
              <w:t>8</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44296F88">
            <w:pPr>
              <w:pStyle w:val="379"/>
            </w:pPr>
            <w:r>
              <w:rPr>
                <w:rFonts w:hint="eastAsia"/>
              </w:rPr>
              <w:t>黄谦村农民新村</w:t>
            </w:r>
          </w:p>
        </w:tc>
        <w:tc>
          <w:tcPr>
            <w:tcW w:w="571" w:type="pct"/>
            <w:tcBorders>
              <w:top w:val="nil"/>
              <w:left w:val="nil"/>
              <w:bottom w:val="single" w:color="auto" w:sz="4" w:space="0"/>
              <w:right w:val="single" w:color="auto" w:sz="4" w:space="0"/>
            </w:tcBorders>
            <w:shd w:val="clear" w:color="000000" w:fill="FFFFFF"/>
            <w:noWrap/>
            <w:vAlign w:val="center"/>
          </w:tcPr>
          <w:p w14:paraId="04A87FF0">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4F40D142">
            <w:pPr>
              <w:pStyle w:val="379"/>
            </w:pPr>
            <w:r>
              <w:rPr>
                <w:rFonts w:hint="eastAsia"/>
              </w:rPr>
              <w:t>240501</w:t>
            </w:r>
          </w:p>
        </w:tc>
        <w:tc>
          <w:tcPr>
            <w:tcW w:w="792" w:type="pct"/>
            <w:tcBorders>
              <w:top w:val="nil"/>
              <w:left w:val="nil"/>
              <w:bottom w:val="single" w:color="auto" w:sz="4" w:space="0"/>
              <w:right w:val="single" w:color="auto" w:sz="4" w:space="0"/>
            </w:tcBorders>
            <w:shd w:val="clear" w:color="000000" w:fill="FFFFFF"/>
            <w:noWrap/>
            <w:vAlign w:val="center"/>
          </w:tcPr>
          <w:p w14:paraId="04A8BE3A">
            <w:pPr>
              <w:pStyle w:val="379"/>
            </w:pPr>
            <w:r>
              <w:rPr>
                <w:rFonts w:hint="eastAsia"/>
              </w:rPr>
              <w:t>3.57E-05</w:t>
            </w:r>
          </w:p>
        </w:tc>
        <w:tc>
          <w:tcPr>
            <w:tcW w:w="792" w:type="pct"/>
            <w:tcBorders>
              <w:top w:val="nil"/>
              <w:left w:val="nil"/>
              <w:bottom w:val="single" w:color="auto" w:sz="4" w:space="0"/>
              <w:right w:val="single" w:color="auto" w:sz="4" w:space="0"/>
            </w:tcBorders>
            <w:shd w:val="clear" w:color="000000" w:fill="FFFFFF"/>
            <w:noWrap/>
            <w:vAlign w:val="center"/>
          </w:tcPr>
          <w:p w14:paraId="5896641A">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1C8B19A8">
            <w:pPr>
              <w:pStyle w:val="379"/>
            </w:pPr>
            <w:r>
              <w:rPr>
                <w:rFonts w:hint="eastAsia"/>
              </w:rPr>
              <w:t>0.05</w:t>
            </w:r>
          </w:p>
        </w:tc>
        <w:tc>
          <w:tcPr>
            <w:tcW w:w="412" w:type="pct"/>
            <w:tcBorders>
              <w:top w:val="nil"/>
              <w:left w:val="nil"/>
              <w:bottom w:val="single" w:color="auto" w:sz="4" w:space="0"/>
              <w:right w:val="single" w:color="auto" w:sz="4" w:space="0"/>
            </w:tcBorders>
            <w:shd w:val="clear" w:color="000000" w:fill="FFFFFF"/>
            <w:noWrap/>
            <w:vAlign w:val="center"/>
          </w:tcPr>
          <w:p w14:paraId="1F63FE33">
            <w:pPr>
              <w:pStyle w:val="379"/>
            </w:pPr>
            <w:r>
              <w:rPr>
                <w:rFonts w:hint="eastAsia"/>
              </w:rPr>
              <w:t>达标</w:t>
            </w:r>
          </w:p>
        </w:tc>
      </w:tr>
      <w:tr w14:paraId="5D87FAC6">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75774542">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7BA8EEA8">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1AD8A2A3">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03E40795">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5E0393BA">
            <w:pPr>
              <w:pStyle w:val="379"/>
            </w:pPr>
            <w:r>
              <w:rPr>
                <w:rFonts w:hint="eastAsia"/>
              </w:rPr>
              <w:t>4.02E-06</w:t>
            </w:r>
          </w:p>
        </w:tc>
        <w:tc>
          <w:tcPr>
            <w:tcW w:w="792" w:type="pct"/>
            <w:tcBorders>
              <w:top w:val="nil"/>
              <w:left w:val="nil"/>
              <w:bottom w:val="single" w:color="auto" w:sz="4" w:space="0"/>
              <w:right w:val="single" w:color="auto" w:sz="4" w:space="0"/>
            </w:tcBorders>
            <w:shd w:val="clear" w:color="000000" w:fill="FFFFFF"/>
            <w:noWrap/>
            <w:vAlign w:val="center"/>
          </w:tcPr>
          <w:p w14:paraId="4A47340A">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28A44BEF">
            <w:pPr>
              <w:pStyle w:val="379"/>
            </w:pPr>
            <w:r>
              <w:rPr>
                <w:rFonts w:hint="eastAsia"/>
              </w:rPr>
              <w:t>0.01</w:t>
            </w:r>
          </w:p>
        </w:tc>
        <w:tc>
          <w:tcPr>
            <w:tcW w:w="412" w:type="pct"/>
            <w:tcBorders>
              <w:top w:val="nil"/>
              <w:left w:val="nil"/>
              <w:bottom w:val="single" w:color="auto" w:sz="4" w:space="0"/>
              <w:right w:val="single" w:color="auto" w:sz="4" w:space="0"/>
            </w:tcBorders>
            <w:shd w:val="clear" w:color="000000" w:fill="FFFFFF"/>
            <w:noWrap/>
            <w:vAlign w:val="center"/>
          </w:tcPr>
          <w:p w14:paraId="4201E3AB">
            <w:pPr>
              <w:pStyle w:val="379"/>
            </w:pPr>
            <w:r>
              <w:rPr>
                <w:rFonts w:hint="eastAsia"/>
              </w:rPr>
              <w:t>达标</w:t>
            </w:r>
          </w:p>
        </w:tc>
      </w:tr>
      <w:tr w14:paraId="431F8EF1">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44AC6E19">
            <w:pPr>
              <w:pStyle w:val="379"/>
            </w:pPr>
            <w:r>
              <w:rPr>
                <w:rFonts w:hint="eastAsia"/>
              </w:rPr>
              <w:t>9</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26088BB3">
            <w:pPr>
              <w:pStyle w:val="379"/>
            </w:pPr>
            <w:r>
              <w:rPr>
                <w:rFonts w:hint="eastAsia"/>
              </w:rPr>
              <w:t>西彭人民法庭</w:t>
            </w:r>
          </w:p>
        </w:tc>
        <w:tc>
          <w:tcPr>
            <w:tcW w:w="571" w:type="pct"/>
            <w:tcBorders>
              <w:top w:val="nil"/>
              <w:left w:val="nil"/>
              <w:bottom w:val="single" w:color="auto" w:sz="4" w:space="0"/>
              <w:right w:val="single" w:color="auto" w:sz="4" w:space="0"/>
            </w:tcBorders>
            <w:shd w:val="clear" w:color="000000" w:fill="FFFFFF"/>
            <w:noWrap/>
            <w:vAlign w:val="center"/>
          </w:tcPr>
          <w:p w14:paraId="30E42AF8">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3C5136DF">
            <w:pPr>
              <w:pStyle w:val="379"/>
            </w:pPr>
            <w:r>
              <w:rPr>
                <w:rFonts w:hint="eastAsia"/>
              </w:rPr>
              <w:t>241031</w:t>
            </w:r>
          </w:p>
        </w:tc>
        <w:tc>
          <w:tcPr>
            <w:tcW w:w="792" w:type="pct"/>
            <w:tcBorders>
              <w:top w:val="nil"/>
              <w:left w:val="nil"/>
              <w:bottom w:val="single" w:color="auto" w:sz="4" w:space="0"/>
              <w:right w:val="single" w:color="auto" w:sz="4" w:space="0"/>
            </w:tcBorders>
            <w:shd w:val="clear" w:color="000000" w:fill="FFFFFF"/>
            <w:noWrap/>
            <w:vAlign w:val="center"/>
          </w:tcPr>
          <w:p w14:paraId="12B2ED7E">
            <w:pPr>
              <w:pStyle w:val="379"/>
            </w:pPr>
            <w:r>
              <w:rPr>
                <w:rFonts w:hint="eastAsia"/>
              </w:rPr>
              <w:t>1.29E-04</w:t>
            </w:r>
          </w:p>
        </w:tc>
        <w:tc>
          <w:tcPr>
            <w:tcW w:w="792" w:type="pct"/>
            <w:tcBorders>
              <w:top w:val="nil"/>
              <w:left w:val="nil"/>
              <w:bottom w:val="single" w:color="auto" w:sz="4" w:space="0"/>
              <w:right w:val="single" w:color="auto" w:sz="4" w:space="0"/>
            </w:tcBorders>
            <w:shd w:val="clear" w:color="000000" w:fill="FFFFFF"/>
            <w:noWrap/>
            <w:vAlign w:val="center"/>
          </w:tcPr>
          <w:p w14:paraId="754DC480">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43785883">
            <w:pPr>
              <w:pStyle w:val="379"/>
            </w:pPr>
            <w:r>
              <w:rPr>
                <w:rFonts w:hint="eastAsia"/>
              </w:rPr>
              <w:t>0.17</w:t>
            </w:r>
          </w:p>
        </w:tc>
        <w:tc>
          <w:tcPr>
            <w:tcW w:w="412" w:type="pct"/>
            <w:tcBorders>
              <w:top w:val="nil"/>
              <w:left w:val="nil"/>
              <w:bottom w:val="single" w:color="auto" w:sz="4" w:space="0"/>
              <w:right w:val="single" w:color="auto" w:sz="4" w:space="0"/>
            </w:tcBorders>
            <w:shd w:val="clear" w:color="000000" w:fill="FFFFFF"/>
            <w:noWrap/>
            <w:vAlign w:val="center"/>
          </w:tcPr>
          <w:p w14:paraId="7AE876B9">
            <w:pPr>
              <w:pStyle w:val="379"/>
            </w:pPr>
            <w:r>
              <w:rPr>
                <w:rFonts w:hint="eastAsia"/>
              </w:rPr>
              <w:t>达标</w:t>
            </w:r>
          </w:p>
        </w:tc>
      </w:tr>
      <w:tr w14:paraId="046C04C5">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2CBB9795">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33B2F56A">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737DA584">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3643BA21">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5F486385">
            <w:pPr>
              <w:pStyle w:val="379"/>
            </w:pPr>
            <w:r>
              <w:rPr>
                <w:rFonts w:hint="eastAsia"/>
              </w:rPr>
              <w:t>8.15E-06</w:t>
            </w:r>
          </w:p>
        </w:tc>
        <w:tc>
          <w:tcPr>
            <w:tcW w:w="792" w:type="pct"/>
            <w:tcBorders>
              <w:top w:val="nil"/>
              <w:left w:val="nil"/>
              <w:bottom w:val="single" w:color="auto" w:sz="4" w:space="0"/>
              <w:right w:val="single" w:color="auto" w:sz="4" w:space="0"/>
            </w:tcBorders>
            <w:shd w:val="clear" w:color="000000" w:fill="FFFFFF"/>
            <w:noWrap/>
            <w:vAlign w:val="center"/>
          </w:tcPr>
          <w:p w14:paraId="771ED5DB">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74FF2C04">
            <w:pPr>
              <w:pStyle w:val="379"/>
            </w:pPr>
            <w:r>
              <w:rPr>
                <w:rFonts w:hint="eastAsia"/>
              </w:rPr>
              <w:t>0.02</w:t>
            </w:r>
          </w:p>
        </w:tc>
        <w:tc>
          <w:tcPr>
            <w:tcW w:w="412" w:type="pct"/>
            <w:tcBorders>
              <w:top w:val="nil"/>
              <w:left w:val="nil"/>
              <w:bottom w:val="single" w:color="auto" w:sz="4" w:space="0"/>
              <w:right w:val="single" w:color="auto" w:sz="4" w:space="0"/>
            </w:tcBorders>
            <w:shd w:val="clear" w:color="000000" w:fill="FFFFFF"/>
            <w:noWrap/>
            <w:vAlign w:val="center"/>
          </w:tcPr>
          <w:p w14:paraId="7C488039">
            <w:pPr>
              <w:pStyle w:val="379"/>
            </w:pPr>
            <w:r>
              <w:rPr>
                <w:rFonts w:hint="eastAsia"/>
              </w:rPr>
              <w:t>达标</w:t>
            </w:r>
          </w:p>
        </w:tc>
      </w:tr>
      <w:tr w14:paraId="6978AA2A">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3EFFA8FF">
            <w:pPr>
              <w:pStyle w:val="379"/>
            </w:pPr>
            <w:r>
              <w:rPr>
                <w:rFonts w:hint="eastAsia"/>
              </w:rPr>
              <w:t>10</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710317A6">
            <w:pPr>
              <w:pStyle w:val="379"/>
            </w:pPr>
            <w:r>
              <w:rPr>
                <w:rFonts w:hint="eastAsia"/>
              </w:rPr>
              <w:t>西彭园区安置房B区</w:t>
            </w:r>
          </w:p>
        </w:tc>
        <w:tc>
          <w:tcPr>
            <w:tcW w:w="571" w:type="pct"/>
            <w:tcBorders>
              <w:top w:val="nil"/>
              <w:left w:val="nil"/>
              <w:bottom w:val="single" w:color="auto" w:sz="4" w:space="0"/>
              <w:right w:val="single" w:color="auto" w:sz="4" w:space="0"/>
            </w:tcBorders>
            <w:shd w:val="clear" w:color="000000" w:fill="FFFFFF"/>
            <w:noWrap/>
            <w:vAlign w:val="center"/>
          </w:tcPr>
          <w:p w14:paraId="1EAF336B">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425449F1">
            <w:pPr>
              <w:pStyle w:val="379"/>
            </w:pPr>
            <w:r>
              <w:rPr>
                <w:rFonts w:hint="eastAsia"/>
              </w:rPr>
              <w:t>241031</w:t>
            </w:r>
          </w:p>
        </w:tc>
        <w:tc>
          <w:tcPr>
            <w:tcW w:w="792" w:type="pct"/>
            <w:tcBorders>
              <w:top w:val="nil"/>
              <w:left w:val="nil"/>
              <w:bottom w:val="single" w:color="auto" w:sz="4" w:space="0"/>
              <w:right w:val="single" w:color="auto" w:sz="4" w:space="0"/>
            </w:tcBorders>
            <w:shd w:val="clear" w:color="000000" w:fill="FFFFFF"/>
            <w:noWrap/>
            <w:vAlign w:val="center"/>
          </w:tcPr>
          <w:p w14:paraId="36A573A0">
            <w:pPr>
              <w:pStyle w:val="379"/>
            </w:pPr>
            <w:r>
              <w:rPr>
                <w:rFonts w:hint="eastAsia"/>
              </w:rPr>
              <w:t>1.35E-04</w:t>
            </w:r>
          </w:p>
        </w:tc>
        <w:tc>
          <w:tcPr>
            <w:tcW w:w="792" w:type="pct"/>
            <w:tcBorders>
              <w:top w:val="nil"/>
              <w:left w:val="nil"/>
              <w:bottom w:val="single" w:color="auto" w:sz="4" w:space="0"/>
              <w:right w:val="single" w:color="auto" w:sz="4" w:space="0"/>
            </w:tcBorders>
            <w:shd w:val="clear" w:color="000000" w:fill="FFFFFF"/>
            <w:noWrap/>
            <w:vAlign w:val="center"/>
          </w:tcPr>
          <w:p w14:paraId="04518923">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4706A62F">
            <w:pPr>
              <w:pStyle w:val="379"/>
            </w:pPr>
            <w:r>
              <w:rPr>
                <w:rFonts w:hint="eastAsia"/>
              </w:rPr>
              <w:t>0.18</w:t>
            </w:r>
          </w:p>
        </w:tc>
        <w:tc>
          <w:tcPr>
            <w:tcW w:w="412" w:type="pct"/>
            <w:tcBorders>
              <w:top w:val="nil"/>
              <w:left w:val="nil"/>
              <w:bottom w:val="single" w:color="auto" w:sz="4" w:space="0"/>
              <w:right w:val="single" w:color="auto" w:sz="4" w:space="0"/>
            </w:tcBorders>
            <w:shd w:val="clear" w:color="000000" w:fill="FFFFFF"/>
            <w:noWrap/>
            <w:vAlign w:val="center"/>
          </w:tcPr>
          <w:p w14:paraId="652221D4">
            <w:pPr>
              <w:pStyle w:val="379"/>
            </w:pPr>
            <w:r>
              <w:rPr>
                <w:rFonts w:hint="eastAsia"/>
              </w:rPr>
              <w:t>达标</w:t>
            </w:r>
          </w:p>
        </w:tc>
      </w:tr>
      <w:tr w14:paraId="65330569">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5524F987">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06859BF2">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4EBC359B">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256158F9">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229EFDE2">
            <w:pPr>
              <w:pStyle w:val="379"/>
            </w:pPr>
            <w:r>
              <w:rPr>
                <w:rFonts w:hint="eastAsia"/>
              </w:rPr>
              <w:t>8.55E-06</w:t>
            </w:r>
          </w:p>
        </w:tc>
        <w:tc>
          <w:tcPr>
            <w:tcW w:w="792" w:type="pct"/>
            <w:tcBorders>
              <w:top w:val="nil"/>
              <w:left w:val="nil"/>
              <w:bottom w:val="single" w:color="auto" w:sz="4" w:space="0"/>
              <w:right w:val="single" w:color="auto" w:sz="4" w:space="0"/>
            </w:tcBorders>
            <w:shd w:val="clear" w:color="000000" w:fill="FFFFFF"/>
            <w:noWrap/>
            <w:vAlign w:val="center"/>
          </w:tcPr>
          <w:p w14:paraId="487E8E22">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3A1F8FAF">
            <w:pPr>
              <w:pStyle w:val="379"/>
            </w:pPr>
            <w:r>
              <w:rPr>
                <w:rFonts w:hint="eastAsia"/>
              </w:rPr>
              <w:t>0.02</w:t>
            </w:r>
          </w:p>
        </w:tc>
        <w:tc>
          <w:tcPr>
            <w:tcW w:w="412" w:type="pct"/>
            <w:tcBorders>
              <w:top w:val="nil"/>
              <w:left w:val="nil"/>
              <w:bottom w:val="single" w:color="auto" w:sz="4" w:space="0"/>
              <w:right w:val="single" w:color="auto" w:sz="4" w:space="0"/>
            </w:tcBorders>
            <w:shd w:val="clear" w:color="000000" w:fill="FFFFFF"/>
            <w:noWrap/>
            <w:vAlign w:val="center"/>
          </w:tcPr>
          <w:p w14:paraId="67D8048A">
            <w:pPr>
              <w:pStyle w:val="379"/>
            </w:pPr>
            <w:r>
              <w:rPr>
                <w:rFonts w:hint="eastAsia"/>
              </w:rPr>
              <w:t>达标</w:t>
            </w:r>
          </w:p>
        </w:tc>
      </w:tr>
      <w:tr w14:paraId="3E559950">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716380D5">
            <w:pPr>
              <w:pStyle w:val="379"/>
            </w:pPr>
            <w:r>
              <w:rPr>
                <w:rFonts w:hint="eastAsia"/>
              </w:rPr>
              <w:t>11</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1152569B">
            <w:pPr>
              <w:pStyle w:val="379"/>
            </w:pPr>
            <w:r>
              <w:rPr>
                <w:rFonts w:hint="eastAsia"/>
              </w:rPr>
              <w:t>西彭园区安置房A区</w:t>
            </w:r>
          </w:p>
        </w:tc>
        <w:tc>
          <w:tcPr>
            <w:tcW w:w="571" w:type="pct"/>
            <w:tcBorders>
              <w:top w:val="nil"/>
              <w:left w:val="nil"/>
              <w:bottom w:val="single" w:color="auto" w:sz="4" w:space="0"/>
              <w:right w:val="single" w:color="auto" w:sz="4" w:space="0"/>
            </w:tcBorders>
            <w:shd w:val="clear" w:color="000000" w:fill="FFFFFF"/>
            <w:noWrap/>
            <w:vAlign w:val="center"/>
          </w:tcPr>
          <w:p w14:paraId="1ED12917">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59221459">
            <w:pPr>
              <w:pStyle w:val="379"/>
            </w:pPr>
            <w:r>
              <w:rPr>
                <w:rFonts w:hint="eastAsia"/>
              </w:rPr>
              <w:t>241031</w:t>
            </w:r>
          </w:p>
        </w:tc>
        <w:tc>
          <w:tcPr>
            <w:tcW w:w="792" w:type="pct"/>
            <w:tcBorders>
              <w:top w:val="nil"/>
              <w:left w:val="nil"/>
              <w:bottom w:val="single" w:color="auto" w:sz="4" w:space="0"/>
              <w:right w:val="single" w:color="auto" w:sz="4" w:space="0"/>
            </w:tcBorders>
            <w:shd w:val="clear" w:color="000000" w:fill="FFFFFF"/>
            <w:noWrap/>
            <w:vAlign w:val="center"/>
          </w:tcPr>
          <w:p w14:paraId="0B736EA1">
            <w:pPr>
              <w:pStyle w:val="379"/>
            </w:pPr>
            <w:r>
              <w:rPr>
                <w:rFonts w:hint="eastAsia"/>
              </w:rPr>
              <w:t>7.13E-05</w:t>
            </w:r>
          </w:p>
        </w:tc>
        <w:tc>
          <w:tcPr>
            <w:tcW w:w="792" w:type="pct"/>
            <w:tcBorders>
              <w:top w:val="nil"/>
              <w:left w:val="nil"/>
              <w:bottom w:val="single" w:color="auto" w:sz="4" w:space="0"/>
              <w:right w:val="single" w:color="auto" w:sz="4" w:space="0"/>
            </w:tcBorders>
            <w:shd w:val="clear" w:color="000000" w:fill="FFFFFF"/>
            <w:noWrap/>
            <w:vAlign w:val="center"/>
          </w:tcPr>
          <w:p w14:paraId="6667D739">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38B8A383">
            <w:pPr>
              <w:pStyle w:val="379"/>
            </w:pPr>
            <w:r>
              <w:rPr>
                <w:rFonts w:hint="eastAsia"/>
              </w:rPr>
              <w:t>0.1</w:t>
            </w:r>
          </w:p>
        </w:tc>
        <w:tc>
          <w:tcPr>
            <w:tcW w:w="412" w:type="pct"/>
            <w:tcBorders>
              <w:top w:val="nil"/>
              <w:left w:val="nil"/>
              <w:bottom w:val="single" w:color="auto" w:sz="4" w:space="0"/>
              <w:right w:val="single" w:color="auto" w:sz="4" w:space="0"/>
            </w:tcBorders>
            <w:shd w:val="clear" w:color="000000" w:fill="FFFFFF"/>
            <w:noWrap/>
            <w:vAlign w:val="center"/>
          </w:tcPr>
          <w:p w14:paraId="1E65B175">
            <w:pPr>
              <w:pStyle w:val="379"/>
            </w:pPr>
            <w:r>
              <w:rPr>
                <w:rFonts w:hint="eastAsia"/>
              </w:rPr>
              <w:t>达标</w:t>
            </w:r>
          </w:p>
        </w:tc>
      </w:tr>
      <w:tr w14:paraId="35E761F0">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74E77AA9">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6F59951C">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5ABA4CC7">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38206701">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4E1C5CBE">
            <w:pPr>
              <w:pStyle w:val="379"/>
            </w:pPr>
            <w:r>
              <w:rPr>
                <w:rFonts w:hint="eastAsia"/>
              </w:rPr>
              <w:t>9.18E-06</w:t>
            </w:r>
          </w:p>
        </w:tc>
        <w:tc>
          <w:tcPr>
            <w:tcW w:w="792" w:type="pct"/>
            <w:tcBorders>
              <w:top w:val="nil"/>
              <w:left w:val="nil"/>
              <w:bottom w:val="single" w:color="auto" w:sz="4" w:space="0"/>
              <w:right w:val="single" w:color="auto" w:sz="4" w:space="0"/>
            </w:tcBorders>
            <w:shd w:val="clear" w:color="000000" w:fill="FFFFFF"/>
            <w:noWrap/>
            <w:vAlign w:val="center"/>
          </w:tcPr>
          <w:p w14:paraId="311EB486">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020047CF">
            <w:pPr>
              <w:pStyle w:val="379"/>
            </w:pPr>
            <w:r>
              <w:rPr>
                <w:rFonts w:hint="eastAsia"/>
              </w:rPr>
              <w:t>0.03</w:t>
            </w:r>
          </w:p>
        </w:tc>
        <w:tc>
          <w:tcPr>
            <w:tcW w:w="412" w:type="pct"/>
            <w:tcBorders>
              <w:top w:val="nil"/>
              <w:left w:val="nil"/>
              <w:bottom w:val="single" w:color="auto" w:sz="4" w:space="0"/>
              <w:right w:val="single" w:color="auto" w:sz="4" w:space="0"/>
            </w:tcBorders>
            <w:shd w:val="clear" w:color="000000" w:fill="FFFFFF"/>
            <w:noWrap/>
            <w:vAlign w:val="center"/>
          </w:tcPr>
          <w:p w14:paraId="5FCF7C7B">
            <w:pPr>
              <w:pStyle w:val="379"/>
            </w:pPr>
            <w:r>
              <w:rPr>
                <w:rFonts w:hint="eastAsia"/>
              </w:rPr>
              <w:t>达标</w:t>
            </w:r>
          </w:p>
        </w:tc>
      </w:tr>
      <w:tr w14:paraId="00A176F5">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08A50A35">
            <w:pPr>
              <w:pStyle w:val="379"/>
            </w:pPr>
            <w:r>
              <w:rPr>
                <w:rFonts w:hint="eastAsia"/>
              </w:rPr>
              <w:t>12</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3E855AD0">
            <w:pPr>
              <w:pStyle w:val="379"/>
            </w:pPr>
            <w:r>
              <w:rPr>
                <w:rFonts w:hint="eastAsia"/>
              </w:rPr>
              <w:t>首创西江阅</w:t>
            </w:r>
          </w:p>
        </w:tc>
        <w:tc>
          <w:tcPr>
            <w:tcW w:w="571" w:type="pct"/>
            <w:tcBorders>
              <w:top w:val="nil"/>
              <w:left w:val="nil"/>
              <w:bottom w:val="single" w:color="auto" w:sz="4" w:space="0"/>
              <w:right w:val="single" w:color="auto" w:sz="4" w:space="0"/>
            </w:tcBorders>
            <w:shd w:val="clear" w:color="000000" w:fill="FFFFFF"/>
            <w:noWrap/>
            <w:vAlign w:val="center"/>
          </w:tcPr>
          <w:p w14:paraId="1CF9A2F3">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2FECFF66">
            <w:pPr>
              <w:pStyle w:val="379"/>
            </w:pPr>
            <w:r>
              <w:rPr>
                <w:rFonts w:hint="eastAsia"/>
              </w:rPr>
              <w:t>240911</w:t>
            </w:r>
          </w:p>
        </w:tc>
        <w:tc>
          <w:tcPr>
            <w:tcW w:w="792" w:type="pct"/>
            <w:tcBorders>
              <w:top w:val="nil"/>
              <w:left w:val="nil"/>
              <w:bottom w:val="single" w:color="auto" w:sz="4" w:space="0"/>
              <w:right w:val="single" w:color="auto" w:sz="4" w:space="0"/>
            </w:tcBorders>
            <w:shd w:val="clear" w:color="000000" w:fill="FFFFFF"/>
            <w:noWrap/>
            <w:vAlign w:val="center"/>
          </w:tcPr>
          <w:p w14:paraId="320EAB98">
            <w:pPr>
              <w:pStyle w:val="379"/>
            </w:pPr>
            <w:r>
              <w:rPr>
                <w:rFonts w:hint="eastAsia"/>
              </w:rPr>
              <w:t>5.64E-05</w:t>
            </w:r>
          </w:p>
        </w:tc>
        <w:tc>
          <w:tcPr>
            <w:tcW w:w="792" w:type="pct"/>
            <w:tcBorders>
              <w:top w:val="nil"/>
              <w:left w:val="nil"/>
              <w:bottom w:val="single" w:color="auto" w:sz="4" w:space="0"/>
              <w:right w:val="single" w:color="auto" w:sz="4" w:space="0"/>
            </w:tcBorders>
            <w:shd w:val="clear" w:color="000000" w:fill="FFFFFF"/>
            <w:noWrap/>
            <w:vAlign w:val="center"/>
          </w:tcPr>
          <w:p w14:paraId="77D9C141">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77D7CF0C">
            <w:pPr>
              <w:pStyle w:val="379"/>
            </w:pPr>
            <w:r>
              <w:rPr>
                <w:rFonts w:hint="eastAsia"/>
              </w:rPr>
              <w:t>0.08</w:t>
            </w:r>
          </w:p>
        </w:tc>
        <w:tc>
          <w:tcPr>
            <w:tcW w:w="412" w:type="pct"/>
            <w:tcBorders>
              <w:top w:val="nil"/>
              <w:left w:val="nil"/>
              <w:bottom w:val="single" w:color="auto" w:sz="4" w:space="0"/>
              <w:right w:val="single" w:color="auto" w:sz="4" w:space="0"/>
            </w:tcBorders>
            <w:shd w:val="clear" w:color="000000" w:fill="FFFFFF"/>
            <w:noWrap/>
            <w:vAlign w:val="center"/>
          </w:tcPr>
          <w:p w14:paraId="2D2F0A0E">
            <w:pPr>
              <w:pStyle w:val="379"/>
            </w:pPr>
            <w:r>
              <w:rPr>
                <w:rFonts w:hint="eastAsia"/>
              </w:rPr>
              <w:t>达标</w:t>
            </w:r>
          </w:p>
        </w:tc>
      </w:tr>
      <w:tr w14:paraId="52571DDE">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4D5D4D80">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0F72FFB2">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49C80696">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19B187CE">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4AB39F1C">
            <w:pPr>
              <w:pStyle w:val="379"/>
            </w:pPr>
            <w:r>
              <w:rPr>
                <w:rFonts w:hint="eastAsia"/>
              </w:rPr>
              <w:t>8.64E-06</w:t>
            </w:r>
          </w:p>
        </w:tc>
        <w:tc>
          <w:tcPr>
            <w:tcW w:w="792" w:type="pct"/>
            <w:tcBorders>
              <w:top w:val="nil"/>
              <w:left w:val="nil"/>
              <w:bottom w:val="single" w:color="auto" w:sz="4" w:space="0"/>
              <w:right w:val="single" w:color="auto" w:sz="4" w:space="0"/>
            </w:tcBorders>
            <w:shd w:val="clear" w:color="000000" w:fill="FFFFFF"/>
            <w:noWrap/>
            <w:vAlign w:val="center"/>
          </w:tcPr>
          <w:p w14:paraId="67EBD4A1">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5D490E10">
            <w:pPr>
              <w:pStyle w:val="379"/>
            </w:pPr>
            <w:r>
              <w:rPr>
                <w:rFonts w:hint="eastAsia"/>
              </w:rPr>
              <w:t>0.02</w:t>
            </w:r>
          </w:p>
        </w:tc>
        <w:tc>
          <w:tcPr>
            <w:tcW w:w="412" w:type="pct"/>
            <w:tcBorders>
              <w:top w:val="nil"/>
              <w:left w:val="nil"/>
              <w:bottom w:val="single" w:color="auto" w:sz="4" w:space="0"/>
              <w:right w:val="single" w:color="auto" w:sz="4" w:space="0"/>
            </w:tcBorders>
            <w:shd w:val="clear" w:color="000000" w:fill="FFFFFF"/>
            <w:noWrap/>
            <w:vAlign w:val="center"/>
          </w:tcPr>
          <w:p w14:paraId="56AD5307">
            <w:pPr>
              <w:pStyle w:val="379"/>
            </w:pPr>
            <w:r>
              <w:rPr>
                <w:rFonts w:hint="eastAsia"/>
              </w:rPr>
              <w:t>达标</w:t>
            </w:r>
          </w:p>
        </w:tc>
      </w:tr>
      <w:tr w14:paraId="15A6C92E">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73219DD2">
            <w:pPr>
              <w:pStyle w:val="379"/>
            </w:pPr>
            <w:r>
              <w:rPr>
                <w:rFonts w:hint="eastAsia"/>
              </w:rPr>
              <w:t>13</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6BB068C3">
            <w:pPr>
              <w:pStyle w:val="379"/>
            </w:pPr>
            <w:r>
              <w:rPr>
                <w:rFonts w:hint="eastAsia"/>
              </w:rPr>
              <w:t>规划小学</w:t>
            </w:r>
          </w:p>
        </w:tc>
        <w:tc>
          <w:tcPr>
            <w:tcW w:w="571" w:type="pct"/>
            <w:tcBorders>
              <w:top w:val="nil"/>
              <w:left w:val="nil"/>
              <w:bottom w:val="single" w:color="auto" w:sz="4" w:space="0"/>
              <w:right w:val="single" w:color="auto" w:sz="4" w:space="0"/>
            </w:tcBorders>
            <w:shd w:val="clear" w:color="000000" w:fill="FFFFFF"/>
            <w:noWrap/>
            <w:vAlign w:val="center"/>
          </w:tcPr>
          <w:p w14:paraId="69AFFB32">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1F449ED5">
            <w:pPr>
              <w:pStyle w:val="379"/>
            </w:pPr>
            <w:r>
              <w:rPr>
                <w:rFonts w:hint="eastAsia"/>
              </w:rPr>
              <w:t>241111</w:t>
            </w:r>
          </w:p>
        </w:tc>
        <w:tc>
          <w:tcPr>
            <w:tcW w:w="792" w:type="pct"/>
            <w:tcBorders>
              <w:top w:val="nil"/>
              <w:left w:val="nil"/>
              <w:bottom w:val="single" w:color="auto" w:sz="4" w:space="0"/>
              <w:right w:val="single" w:color="auto" w:sz="4" w:space="0"/>
            </w:tcBorders>
            <w:shd w:val="clear" w:color="000000" w:fill="FFFFFF"/>
            <w:noWrap/>
            <w:vAlign w:val="center"/>
          </w:tcPr>
          <w:p w14:paraId="268E19E9">
            <w:pPr>
              <w:pStyle w:val="379"/>
            </w:pPr>
            <w:r>
              <w:rPr>
                <w:rFonts w:hint="eastAsia"/>
              </w:rPr>
              <w:t>5.84E-05</w:t>
            </w:r>
          </w:p>
        </w:tc>
        <w:tc>
          <w:tcPr>
            <w:tcW w:w="792" w:type="pct"/>
            <w:tcBorders>
              <w:top w:val="nil"/>
              <w:left w:val="nil"/>
              <w:bottom w:val="single" w:color="auto" w:sz="4" w:space="0"/>
              <w:right w:val="single" w:color="auto" w:sz="4" w:space="0"/>
            </w:tcBorders>
            <w:shd w:val="clear" w:color="000000" w:fill="FFFFFF"/>
            <w:noWrap/>
            <w:vAlign w:val="center"/>
          </w:tcPr>
          <w:p w14:paraId="3484D2E4">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669B4719">
            <w:pPr>
              <w:pStyle w:val="379"/>
            </w:pPr>
            <w:r>
              <w:rPr>
                <w:rFonts w:hint="eastAsia"/>
              </w:rPr>
              <w:t>0.08</w:t>
            </w:r>
          </w:p>
        </w:tc>
        <w:tc>
          <w:tcPr>
            <w:tcW w:w="412" w:type="pct"/>
            <w:tcBorders>
              <w:top w:val="nil"/>
              <w:left w:val="nil"/>
              <w:bottom w:val="single" w:color="auto" w:sz="4" w:space="0"/>
              <w:right w:val="single" w:color="auto" w:sz="4" w:space="0"/>
            </w:tcBorders>
            <w:shd w:val="clear" w:color="000000" w:fill="FFFFFF"/>
            <w:noWrap/>
            <w:vAlign w:val="center"/>
          </w:tcPr>
          <w:p w14:paraId="6E0374DA">
            <w:pPr>
              <w:pStyle w:val="379"/>
            </w:pPr>
            <w:r>
              <w:rPr>
                <w:rFonts w:hint="eastAsia"/>
              </w:rPr>
              <w:t>达标</w:t>
            </w:r>
          </w:p>
        </w:tc>
      </w:tr>
      <w:tr w14:paraId="1FBB20EE">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3A80B876">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77315D08">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3BCAF7C3">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748FD76B">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4D480D12">
            <w:pPr>
              <w:pStyle w:val="379"/>
            </w:pPr>
            <w:r>
              <w:rPr>
                <w:rFonts w:hint="eastAsia"/>
              </w:rPr>
              <w:t>3.82E-06</w:t>
            </w:r>
          </w:p>
        </w:tc>
        <w:tc>
          <w:tcPr>
            <w:tcW w:w="792" w:type="pct"/>
            <w:tcBorders>
              <w:top w:val="nil"/>
              <w:left w:val="nil"/>
              <w:bottom w:val="single" w:color="auto" w:sz="4" w:space="0"/>
              <w:right w:val="single" w:color="auto" w:sz="4" w:space="0"/>
            </w:tcBorders>
            <w:shd w:val="clear" w:color="000000" w:fill="FFFFFF"/>
            <w:noWrap/>
            <w:vAlign w:val="center"/>
          </w:tcPr>
          <w:p w14:paraId="602A4647">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50D6EA5C">
            <w:pPr>
              <w:pStyle w:val="379"/>
            </w:pPr>
            <w:r>
              <w:rPr>
                <w:rFonts w:hint="eastAsia"/>
              </w:rPr>
              <w:t>0.01</w:t>
            </w:r>
          </w:p>
        </w:tc>
        <w:tc>
          <w:tcPr>
            <w:tcW w:w="412" w:type="pct"/>
            <w:tcBorders>
              <w:top w:val="nil"/>
              <w:left w:val="nil"/>
              <w:bottom w:val="single" w:color="auto" w:sz="4" w:space="0"/>
              <w:right w:val="single" w:color="auto" w:sz="4" w:space="0"/>
            </w:tcBorders>
            <w:shd w:val="clear" w:color="000000" w:fill="FFFFFF"/>
            <w:noWrap/>
            <w:vAlign w:val="center"/>
          </w:tcPr>
          <w:p w14:paraId="5FE999B8">
            <w:pPr>
              <w:pStyle w:val="379"/>
            </w:pPr>
            <w:r>
              <w:rPr>
                <w:rFonts w:hint="eastAsia"/>
              </w:rPr>
              <w:t>达标</w:t>
            </w:r>
          </w:p>
        </w:tc>
      </w:tr>
      <w:tr w14:paraId="6B3B215E">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68EB1251">
            <w:pPr>
              <w:pStyle w:val="379"/>
            </w:pPr>
            <w:r>
              <w:rPr>
                <w:rFonts w:hint="eastAsia"/>
              </w:rPr>
              <w:t>14</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1D2A8EAF">
            <w:pPr>
              <w:pStyle w:val="379"/>
            </w:pPr>
            <w:r>
              <w:rPr>
                <w:rFonts w:hint="eastAsia"/>
              </w:rPr>
              <w:t>规划居住用地</w:t>
            </w:r>
          </w:p>
        </w:tc>
        <w:tc>
          <w:tcPr>
            <w:tcW w:w="571" w:type="pct"/>
            <w:tcBorders>
              <w:top w:val="nil"/>
              <w:left w:val="nil"/>
              <w:bottom w:val="single" w:color="auto" w:sz="4" w:space="0"/>
              <w:right w:val="single" w:color="auto" w:sz="4" w:space="0"/>
            </w:tcBorders>
            <w:shd w:val="clear" w:color="000000" w:fill="FFFFFF"/>
            <w:noWrap/>
            <w:vAlign w:val="center"/>
          </w:tcPr>
          <w:p w14:paraId="04B0A093">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070CE872">
            <w:pPr>
              <w:pStyle w:val="379"/>
            </w:pPr>
            <w:r>
              <w:rPr>
                <w:rFonts w:hint="eastAsia"/>
              </w:rPr>
              <w:t>241111</w:t>
            </w:r>
          </w:p>
        </w:tc>
        <w:tc>
          <w:tcPr>
            <w:tcW w:w="792" w:type="pct"/>
            <w:tcBorders>
              <w:top w:val="nil"/>
              <w:left w:val="nil"/>
              <w:bottom w:val="single" w:color="auto" w:sz="4" w:space="0"/>
              <w:right w:val="single" w:color="auto" w:sz="4" w:space="0"/>
            </w:tcBorders>
            <w:shd w:val="clear" w:color="000000" w:fill="FFFFFF"/>
            <w:noWrap/>
            <w:vAlign w:val="center"/>
          </w:tcPr>
          <w:p w14:paraId="153E0401">
            <w:pPr>
              <w:pStyle w:val="379"/>
            </w:pPr>
            <w:r>
              <w:rPr>
                <w:rFonts w:hint="eastAsia"/>
              </w:rPr>
              <w:t>3.56E-05</w:t>
            </w:r>
          </w:p>
        </w:tc>
        <w:tc>
          <w:tcPr>
            <w:tcW w:w="792" w:type="pct"/>
            <w:tcBorders>
              <w:top w:val="nil"/>
              <w:left w:val="nil"/>
              <w:bottom w:val="single" w:color="auto" w:sz="4" w:space="0"/>
              <w:right w:val="single" w:color="auto" w:sz="4" w:space="0"/>
            </w:tcBorders>
            <w:shd w:val="clear" w:color="000000" w:fill="FFFFFF"/>
            <w:noWrap/>
            <w:vAlign w:val="center"/>
          </w:tcPr>
          <w:p w14:paraId="072C62BF">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4CD4FEB2">
            <w:pPr>
              <w:pStyle w:val="379"/>
            </w:pPr>
            <w:r>
              <w:rPr>
                <w:rFonts w:hint="eastAsia"/>
              </w:rPr>
              <w:t>0.05</w:t>
            </w:r>
          </w:p>
        </w:tc>
        <w:tc>
          <w:tcPr>
            <w:tcW w:w="412" w:type="pct"/>
            <w:tcBorders>
              <w:top w:val="nil"/>
              <w:left w:val="nil"/>
              <w:bottom w:val="single" w:color="auto" w:sz="4" w:space="0"/>
              <w:right w:val="single" w:color="auto" w:sz="4" w:space="0"/>
            </w:tcBorders>
            <w:shd w:val="clear" w:color="000000" w:fill="FFFFFF"/>
            <w:noWrap/>
            <w:vAlign w:val="center"/>
          </w:tcPr>
          <w:p w14:paraId="223BCD2E">
            <w:pPr>
              <w:pStyle w:val="379"/>
            </w:pPr>
            <w:r>
              <w:rPr>
                <w:rFonts w:hint="eastAsia"/>
              </w:rPr>
              <w:t>达标</w:t>
            </w:r>
          </w:p>
        </w:tc>
      </w:tr>
      <w:tr w14:paraId="43E1095A">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567C142D">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711ED417">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46BB7D14">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21BA3286">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7F30F260">
            <w:pPr>
              <w:pStyle w:val="379"/>
            </w:pPr>
            <w:r>
              <w:rPr>
                <w:rFonts w:hint="eastAsia"/>
              </w:rPr>
              <w:t>2.32E-06</w:t>
            </w:r>
          </w:p>
        </w:tc>
        <w:tc>
          <w:tcPr>
            <w:tcW w:w="792" w:type="pct"/>
            <w:tcBorders>
              <w:top w:val="nil"/>
              <w:left w:val="nil"/>
              <w:bottom w:val="single" w:color="auto" w:sz="4" w:space="0"/>
              <w:right w:val="single" w:color="auto" w:sz="4" w:space="0"/>
            </w:tcBorders>
            <w:shd w:val="clear" w:color="000000" w:fill="FFFFFF"/>
            <w:noWrap/>
            <w:vAlign w:val="center"/>
          </w:tcPr>
          <w:p w14:paraId="13CF59D1">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14B57408">
            <w:pPr>
              <w:pStyle w:val="379"/>
            </w:pPr>
            <w:r>
              <w:rPr>
                <w:rFonts w:hint="eastAsia"/>
              </w:rPr>
              <w:t>0.01</w:t>
            </w:r>
          </w:p>
        </w:tc>
        <w:tc>
          <w:tcPr>
            <w:tcW w:w="412" w:type="pct"/>
            <w:tcBorders>
              <w:top w:val="nil"/>
              <w:left w:val="nil"/>
              <w:bottom w:val="single" w:color="auto" w:sz="4" w:space="0"/>
              <w:right w:val="single" w:color="auto" w:sz="4" w:space="0"/>
            </w:tcBorders>
            <w:shd w:val="clear" w:color="000000" w:fill="FFFFFF"/>
            <w:noWrap/>
            <w:vAlign w:val="center"/>
          </w:tcPr>
          <w:p w14:paraId="103106DD">
            <w:pPr>
              <w:pStyle w:val="379"/>
            </w:pPr>
            <w:r>
              <w:rPr>
                <w:rFonts w:hint="eastAsia"/>
              </w:rPr>
              <w:t>达标</w:t>
            </w:r>
          </w:p>
        </w:tc>
      </w:tr>
      <w:tr w14:paraId="217E7E1B">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2B309CF6">
            <w:pPr>
              <w:pStyle w:val="379"/>
            </w:pPr>
            <w:r>
              <w:rPr>
                <w:rFonts w:hint="eastAsia"/>
              </w:rPr>
              <w:t>15</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030245FD">
            <w:pPr>
              <w:pStyle w:val="379"/>
            </w:pPr>
            <w:r>
              <w:rPr>
                <w:rFonts w:hint="eastAsia"/>
              </w:rPr>
              <w:t>大房居民点</w:t>
            </w:r>
          </w:p>
        </w:tc>
        <w:tc>
          <w:tcPr>
            <w:tcW w:w="571" w:type="pct"/>
            <w:tcBorders>
              <w:top w:val="nil"/>
              <w:left w:val="nil"/>
              <w:bottom w:val="single" w:color="auto" w:sz="4" w:space="0"/>
              <w:right w:val="single" w:color="auto" w:sz="4" w:space="0"/>
            </w:tcBorders>
            <w:shd w:val="clear" w:color="000000" w:fill="FFFFFF"/>
            <w:noWrap/>
            <w:vAlign w:val="center"/>
          </w:tcPr>
          <w:p w14:paraId="0943AC5E">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04384123">
            <w:pPr>
              <w:pStyle w:val="379"/>
            </w:pPr>
            <w:r>
              <w:rPr>
                <w:rFonts w:hint="eastAsia"/>
              </w:rPr>
              <w:t>241205</w:t>
            </w:r>
          </w:p>
        </w:tc>
        <w:tc>
          <w:tcPr>
            <w:tcW w:w="792" w:type="pct"/>
            <w:tcBorders>
              <w:top w:val="nil"/>
              <w:left w:val="nil"/>
              <w:bottom w:val="single" w:color="auto" w:sz="4" w:space="0"/>
              <w:right w:val="single" w:color="auto" w:sz="4" w:space="0"/>
            </w:tcBorders>
            <w:shd w:val="clear" w:color="000000" w:fill="FFFFFF"/>
            <w:noWrap/>
            <w:vAlign w:val="center"/>
          </w:tcPr>
          <w:p w14:paraId="7D277B8C">
            <w:pPr>
              <w:pStyle w:val="379"/>
            </w:pPr>
            <w:r>
              <w:rPr>
                <w:rFonts w:hint="eastAsia"/>
              </w:rPr>
              <w:t>2.88E-05</w:t>
            </w:r>
          </w:p>
        </w:tc>
        <w:tc>
          <w:tcPr>
            <w:tcW w:w="792" w:type="pct"/>
            <w:tcBorders>
              <w:top w:val="nil"/>
              <w:left w:val="nil"/>
              <w:bottom w:val="single" w:color="auto" w:sz="4" w:space="0"/>
              <w:right w:val="single" w:color="auto" w:sz="4" w:space="0"/>
            </w:tcBorders>
            <w:shd w:val="clear" w:color="000000" w:fill="FFFFFF"/>
            <w:noWrap/>
            <w:vAlign w:val="center"/>
          </w:tcPr>
          <w:p w14:paraId="6EBBA25F">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2F50FAD8">
            <w:pPr>
              <w:pStyle w:val="379"/>
            </w:pPr>
            <w:r>
              <w:rPr>
                <w:rFonts w:hint="eastAsia"/>
              </w:rPr>
              <w:t>0.04</w:t>
            </w:r>
          </w:p>
        </w:tc>
        <w:tc>
          <w:tcPr>
            <w:tcW w:w="412" w:type="pct"/>
            <w:tcBorders>
              <w:top w:val="nil"/>
              <w:left w:val="nil"/>
              <w:bottom w:val="single" w:color="auto" w:sz="4" w:space="0"/>
              <w:right w:val="single" w:color="auto" w:sz="4" w:space="0"/>
            </w:tcBorders>
            <w:shd w:val="clear" w:color="000000" w:fill="FFFFFF"/>
            <w:noWrap/>
            <w:vAlign w:val="center"/>
          </w:tcPr>
          <w:p w14:paraId="50B3EC56">
            <w:pPr>
              <w:pStyle w:val="379"/>
            </w:pPr>
            <w:r>
              <w:rPr>
                <w:rFonts w:hint="eastAsia"/>
              </w:rPr>
              <w:t>达标</w:t>
            </w:r>
          </w:p>
        </w:tc>
      </w:tr>
      <w:tr w14:paraId="41331E85">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0CB883A4">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1D9ED60A">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7185FE98">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3C84F991">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5466FC54">
            <w:pPr>
              <w:pStyle w:val="379"/>
            </w:pPr>
            <w:r>
              <w:rPr>
                <w:rFonts w:hint="eastAsia"/>
              </w:rPr>
              <w:t>1.44E-06</w:t>
            </w:r>
          </w:p>
        </w:tc>
        <w:tc>
          <w:tcPr>
            <w:tcW w:w="792" w:type="pct"/>
            <w:tcBorders>
              <w:top w:val="nil"/>
              <w:left w:val="nil"/>
              <w:bottom w:val="single" w:color="auto" w:sz="4" w:space="0"/>
              <w:right w:val="single" w:color="auto" w:sz="4" w:space="0"/>
            </w:tcBorders>
            <w:shd w:val="clear" w:color="000000" w:fill="FFFFFF"/>
            <w:noWrap/>
            <w:vAlign w:val="center"/>
          </w:tcPr>
          <w:p w14:paraId="0DEAF564">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09D4ACC3">
            <w:pPr>
              <w:pStyle w:val="379"/>
            </w:pPr>
            <w:r>
              <w:rPr>
                <w:rFonts w:hint="eastAsia"/>
              </w:rPr>
              <w:t>0</w:t>
            </w:r>
          </w:p>
        </w:tc>
        <w:tc>
          <w:tcPr>
            <w:tcW w:w="412" w:type="pct"/>
            <w:tcBorders>
              <w:top w:val="nil"/>
              <w:left w:val="nil"/>
              <w:bottom w:val="single" w:color="auto" w:sz="4" w:space="0"/>
              <w:right w:val="single" w:color="auto" w:sz="4" w:space="0"/>
            </w:tcBorders>
            <w:shd w:val="clear" w:color="000000" w:fill="FFFFFF"/>
            <w:noWrap/>
            <w:vAlign w:val="center"/>
          </w:tcPr>
          <w:p w14:paraId="3EF4677E">
            <w:pPr>
              <w:pStyle w:val="379"/>
            </w:pPr>
            <w:r>
              <w:rPr>
                <w:rFonts w:hint="eastAsia"/>
              </w:rPr>
              <w:t>达标</w:t>
            </w:r>
          </w:p>
        </w:tc>
      </w:tr>
      <w:tr w14:paraId="5C62C465">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6126B4AC">
            <w:pPr>
              <w:pStyle w:val="379"/>
            </w:pPr>
            <w:r>
              <w:rPr>
                <w:rFonts w:hint="eastAsia"/>
              </w:rPr>
              <w:t>16</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24EE1AF4">
            <w:pPr>
              <w:pStyle w:val="379"/>
            </w:pPr>
            <w:r>
              <w:rPr>
                <w:rFonts w:hint="eastAsia"/>
              </w:rPr>
              <w:t>城西家园</w:t>
            </w:r>
          </w:p>
        </w:tc>
        <w:tc>
          <w:tcPr>
            <w:tcW w:w="571" w:type="pct"/>
            <w:tcBorders>
              <w:top w:val="nil"/>
              <w:left w:val="nil"/>
              <w:bottom w:val="single" w:color="auto" w:sz="4" w:space="0"/>
              <w:right w:val="single" w:color="auto" w:sz="4" w:space="0"/>
            </w:tcBorders>
            <w:shd w:val="clear" w:color="000000" w:fill="FFFFFF"/>
            <w:noWrap/>
            <w:vAlign w:val="center"/>
          </w:tcPr>
          <w:p w14:paraId="5D8CCEC4">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7DE52405">
            <w:pPr>
              <w:pStyle w:val="379"/>
            </w:pPr>
            <w:r>
              <w:rPr>
                <w:rFonts w:hint="eastAsia"/>
              </w:rPr>
              <w:t>241111</w:t>
            </w:r>
          </w:p>
        </w:tc>
        <w:tc>
          <w:tcPr>
            <w:tcW w:w="792" w:type="pct"/>
            <w:tcBorders>
              <w:top w:val="nil"/>
              <w:left w:val="nil"/>
              <w:bottom w:val="single" w:color="auto" w:sz="4" w:space="0"/>
              <w:right w:val="single" w:color="auto" w:sz="4" w:space="0"/>
            </w:tcBorders>
            <w:shd w:val="clear" w:color="000000" w:fill="FFFFFF"/>
            <w:noWrap/>
            <w:vAlign w:val="center"/>
          </w:tcPr>
          <w:p w14:paraId="5AA3C675">
            <w:pPr>
              <w:pStyle w:val="379"/>
            </w:pPr>
            <w:r>
              <w:rPr>
                <w:rFonts w:hint="eastAsia"/>
              </w:rPr>
              <w:t>4.80E-05</w:t>
            </w:r>
          </w:p>
        </w:tc>
        <w:tc>
          <w:tcPr>
            <w:tcW w:w="792" w:type="pct"/>
            <w:tcBorders>
              <w:top w:val="nil"/>
              <w:left w:val="nil"/>
              <w:bottom w:val="single" w:color="auto" w:sz="4" w:space="0"/>
              <w:right w:val="single" w:color="auto" w:sz="4" w:space="0"/>
            </w:tcBorders>
            <w:shd w:val="clear" w:color="000000" w:fill="FFFFFF"/>
            <w:noWrap/>
            <w:vAlign w:val="center"/>
          </w:tcPr>
          <w:p w14:paraId="58014D0C">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44F59755">
            <w:pPr>
              <w:pStyle w:val="379"/>
            </w:pPr>
            <w:r>
              <w:rPr>
                <w:rFonts w:hint="eastAsia"/>
              </w:rPr>
              <w:t>0.06</w:t>
            </w:r>
          </w:p>
        </w:tc>
        <w:tc>
          <w:tcPr>
            <w:tcW w:w="412" w:type="pct"/>
            <w:tcBorders>
              <w:top w:val="nil"/>
              <w:left w:val="nil"/>
              <w:bottom w:val="single" w:color="auto" w:sz="4" w:space="0"/>
              <w:right w:val="single" w:color="auto" w:sz="4" w:space="0"/>
            </w:tcBorders>
            <w:shd w:val="clear" w:color="000000" w:fill="FFFFFF"/>
            <w:noWrap/>
            <w:vAlign w:val="center"/>
          </w:tcPr>
          <w:p w14:paraId="1CBB66C8">
            <w:pPr>
              <w:pStyle w:val="379"/>
            </w:pPr>
            <w:r>
              <w:rPr>
                <w:rFonts w:hint="eastAsia"/>
              </w:rPr>
              <w:t>达标</w:t>
            </w:r>
          </w:p>
        </w:tc>
      </w:tr>
      <w:tr w14:paraId="446DD469">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54154A4E">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4FD07697">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0B625A0C">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57253402">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49490CAA">
            <w:pPr>
              <w:pStyle w:val="379"/>
            </w:pPr>
            <w:r>
              <w:rPr>
                <w:rFonts w:hint="eastAsia"/>
              </w:rPr>
              <w:t>3.19E-06</w:t>
            </w:r>
          </w:p>
        </w:tc>
        <w:tc>
          <w:tcPr>
            <w:tcW w:w="792" w:type="pct"/>
            <w:tcBorders>
              <w:top w:val="nil"/>
              <w:left w:val="nil"/>
              <w:bottom w:val="single" w:color="auto" w:sz="4" w:space="0"/>
              <w:right w:val="single" w:color="auto" w:sz="4" w:space="0"/>
            </w:tcBorders>
            <w:shd w:val="clear" w:color="000000" w:fill="FFFFFF"/>
            <w:noWrap/>
            <w:vAlign w:val="center"/>
          </w:tcPr>
          <w:p w14:paraId="1277AABB">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13DD7AAA">
            <w:pPr>
              <w:pStyle w:val="379"/>
            </w:pPr>
            <w:r>
              <w:rPr>
                <w:rFonts w:hint="eastAsia"/>
              </w:rPr>
              <w:t>0.01</w:t>
            </w:r>
          </w:p>
        </w:tc>
        <w:tc>
          <w:tcPr>
            <w:tcW w:w="412" w:type="pct"/>
            <w:tcBorders>
              <w:top w:val="nil"/>
              <w:left w:val="nil"/>
              <w:bottom w:val="single" w:color="auto" w:sz="4" w:space="0"/>
              <w:right w:val="single" w:color="auto" w:sz="4" w:space="0"/>
            </w:tcBorders>
            <w:shd w:val="clear" w:color="000000" w:fill="FFFFFF"/>
            <w:noWrap/>
            <w:vAlign w:val="center"/>
          </w:tcPr>
          <w:p w14:paraId="32B77E1C">
            <w:pPr>
              <w:pStyle w:val="379"/>
            </w:pPr>
            <w:r>
              <w:rPr>
                <w:rFonts w:hint="eastAsia"/>
              </w:rPr>
              <w:t>达标</w:t>
            </w:r>
          </w:p>
        </w:tc>
      </w:tr>
      <w:tr w14:paraId="6993811D">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447A8AA0">
            <w:pPr>
              <w:pStyle w:val="379"/>
            </w:pPr>
            <w:r>
              <w:rPr>
                <w:rFonts w:hint="eastAsia"/>
              </w:rPr>
              <w:t>17</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2C24E4BB">
            <w:pPr>
              <w:pStyle w:val="379"/>
            </w:pPr>
            <w:r>
              <w:rPr>
                <w:rFonts w:hint="eastAsia"/>
              </w:rPr>
              <w:t>渝西中学</w:t>
            </w:r>
          </w:p>
        </w:tc>
        <w:tc>
          <w:tcPr>
            <w:tcW w:w="571" w:type="pct"/>
            <w:tcBorders>
              <w:top w:val="nil"/>
              <w:left w:val="nil"/>
              <w:bottom w:val="single" w:color="auto" w:sz="4" w:space="0"/>
              <w:right w:val="single" w:color="auto" w:sz="4" w:space="0"/>
            </w:tcBorders>
            <w:shd w:val="clear" w:color="000000" w:fill="FFFFFF"/>
            <w:noWrap/>
            <w:vAlign w:val="center"/>
          </w:tcPr>
          <w:p w14:paraId="1E67B426">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0B76E3F5">
            <w:pPr>
              <w:pStyle w:val="379"/>
            </w:pPr>
            <w:r>
              <w:rPr>
                <w:rFonts w:hint="eastAsia"/>
              </w:rPr>
              <w:t>241111</w:t>
            </w:r>
          </w:p>
        </w:tc>
        <w:tc>
          <w:tcPr>
            <w:tcW w:w="792" w:type="pct"/>
            <w:tcBorders>
              <w:top w:val="nil"/>
              <w:left w:val="nil"/>
              <w:bottom w:val="single" w:color="auto" w:sz="4" w:space="0"/>
              <w:right w:val="single" w:color="auto" w:sz="4" w:space="0"/>
            </w:tcBorders>
            <w:shd w:val="clear" w:color="000000" w:fill="FFFFFF"/>
            <w:noWrap/>
            <w:vAlign w:val="center"/>
          </w:tcPr>
          <w:p w14:paraId="6B13F2C9">
            <w:pPr>
              <w:pStyle w:val="379"/>
            </w:pPr>
            <w:r>
              <w:rPr>
                <w:rFonts w:hint="eastAsia"/>
              </w:rPr>
              <w:t>5.48E-05</w:t>
            </w:r>
          </w:p>
        </w:tc>
        <w:tc>
          <w:tcPr>
            <w:tcW w:w="792" w:type="pct"/>
            <w:tcBorders>
              <w:top w:val="nil"/>
              <w:left w:val="nil"/>
              <w:bottom w:val="single" w:color="auto" w:sz="4" w:space="0"/>
              <w:right w:val="single" w:color="auto" w:sz="4" w:space="0"/>
            </w:tcBorders>
            <w:shd w:val="clear" w:color="000000" w:fill="FFFFFF"/>
            <w:noWrap/>
            <w:vAlign w:val="center"/>
          </w:tcPr>
          <w:p w14:paraId="7755FF7A">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3936F244">
            <w:pPr>
              <w:pStyle w:val="379"/>
            </w:pPr>
            <w:r>
              <w:rPr>
                <w:rFonts w:hint="eastAsia"/>
              </w:rPr>
              <w:t>0.07</w:t>
            </w:r>
          </w:p>
        </w:tc>
        <w:tc>
          <w:tcPr>
            <w:tcW w:w="412" w:type="pct"/>
            <w:tcBorders>
              <w:top w:val="nil"/>
              <w:left w:val="nil"/>
              <w:bottom w:val="single" w:color="auto" w:sz="4" w:space="0"/>
              <w:right w:val="single" w:color="auto" w:sz="4" w:space="0"/>
            </w:tcBorders>
            <w:shd w:val="clear" w:color="000000" w:fill="FFFFFF"/>
            <w:noWrap/>
            <w:vAlign w:val="center"/>
          </w:tcPr>
          <w:p w14:paraId="0BF8F9CA">
            <w:pPr>
              <w:pStyle w:val="379"/>
            </w:pPr>
            <w:r>
              <w:rPr>
                <w:rFonts w:hint="eastAsia"/>
              </w:rPr>
              <w:t>达标</w:t>
            </w:r>
          </w:p>
        </w:tc>
      </w:tr>
      <w:tr w14:paraId="5D71DF47">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5ACD215B">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0A858883">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3FD2C502">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13DCB924">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15B764A2">
            <w:pPr>
              <w:pStyle w:val="379"/>
            </w:pPr>
            <w:r>
              <w:rPr>
                <w:rFonts w:hint="eastAsia"/>
              </w:rPr>
              <w:t>4.49E-06</w:t>
            </w:r>
          </w:p>
        </w:tc>
        <w:tc>
          <w:tcPr>
            <w:tcW w:w="792" w:type="pct"/>
            <w:tcBorders>
              <w:top w:val="nil"/>
              <w:left w:val="nil"/>
              <w:bottom w:val="single" w:color="auto" w:sz="4" w:space="0"/>
              <w:right w:val="single" w:color="auto" w:sz="4" w:space="0"/>
            </w:tcBorders>
            <w:shd w:val="clear" w:color="000000" w:fill="FFFFFF"/>
            <w:noWrap/>
            <w:vAlign w:val="center"/>
          </w:tcPr>
          <w:p w14:paraId="379C6A6D">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06ABADB2">
            <w:pPr>
              <w:pStyle w:val="379"/>
            </w:pPr>
            <w:r>
              <w:rPr>
                <w:rFonts w:hint="eastAsia"/>
              </w:rPr>
              <w:t>0.01</w:t>
            </w:r>
          </w:p>
        </w:tc>
        <w:tc>
          <w:tcPr>
            <w:tcW w:w="412" w:type="pct"/>
            <w:tcBorders>
              <w:top w:val="nil"/>
              <w:left w:val="nil"/>
              <w:bottom w:val="single" w:color="auto" w:sz="4" w:space="0"/>
              <w:right w:val="single" w:color="auto" w:sz="4" w:space="0"/>
            </w:tcBorders>
            <w:shd w:val="clear" w:color="000000" w:fill="FFFFFF"/>
            <w:noWrap/>
            <w:vAlign w:val="center"/>
          </w:tcPr>
          <w:p w14:paraId="03332DD4">
            <w:pPr>
              <w:pStyle w:val="379"/>
            </w:pPr>
            <w:r>
              <w:rPr>
                <w:rFonts w:hint="eastAsia"/>
              </w:rPr>
              <w:t>达标</w:t>
            </w:r>
          </w:p>
        </w:tc>
      </w:tr>
      <w:tr w14:paraId="5D121645">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748F88A6">
            <w:pPr>
              <w:pStyle w:val="379"/>
            </w:pPr>
            <w:r>
              <w:rPr>
                <w:rFonts w:hint="eastAsia"/>
              </w:rPr>
              <w:t>18</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417A41B0">
            <w:pPr>
              <w:pStyle w:val="379"/>
            </w:pPr>
            <w:r>
              <w:rPr>
                <w:rFonts w:hint="eastAsia"/>
              </w:rPr>
              <w:t>怡心苑</w:t>
            </w:r>
          </w:p>
        </w:tc>
        <w:tc>
          <w:tcPr>
            <w:tcW w:w="571" w:type="pct"/>
            <w:tcBorders>
              <w:top w:val="nil"/>
              <w:left w:val="nil"/>
              <w:bottom w:val="single" w:color="auto" w:sz="4" w:space="0"/>
              <w:right w:val="single" w:color="auto" w:sz="4" w:space="0"/>
            </w:tcBorders>
            <w:shd w:val="clear" w:color="000000" w:fill="FFFFFF"/>
            <w:noWrap/>
            <w:vAlign w:val="center"/>
          </w:tcPr>
          <w:p w14:paraId="0A36E0AC">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7655D0E4">
            <w:pPr>
              <w:pStyle w:val="379"/>
            </w:pPr>
            <w:r>
              <w:rPr>
                <w:rFonts w:hint="eastAsia"/>
              </w:rPr>
              <w:t>241031</w:t>
            </w:r>
          </w:p>
        </w:tc>
        <w:tc>
          <w:tcPr>
            <w:tcW w:w="792" w:type="pct"/>
            <w:tcBorders>
              <w:top w:val="nil"/>
              <w:left w:val="nil"/>
              <w:bottom w:val="single" w:color="auto" w:sz="4" w:space="0"/>
              <w:right w:val="single" w:color="auto" w:sz="4" w:space="0"/>
            </w:tcBorders>
            <w:shd w:val="clear" w:color="000000" w:fill="FFFFFF"/>
            <w:noWrap/>
            <w:vAlign w:val="center"/>
          </w:tcPr>
          <w:p w14:paraId="553BB3B0">
            <w:pPr>
              <w:pStyle w:val="379"/>
            </w:pPr>
            <w:r>
              <w:rPr>
                <w:rFonts w:hint="eastAsia"/>
              </w:rPr>
              <w:t>6.73E-05</w:t>
            </w:r>
          </w:p>
        </w:tc>
        <w:tc>
          <w:tcPr>
            <w:tcW w:w="792" w:type="pct"/>
            <w:tcBorders>
              <w:top w:val="nil"/>
              <w:left w:val="nil"/>
              <w:bottom w:val="single" w:color="auto" w:sz="4" w:space="0"/>
              <w:right w:val="single" w:color="auto" w:sz="4" w:space="0"/>
            </w:tcBorders>
            <w:shd w:val="clear" w:color="000000" w:fill="FFFFFF"/>
            <w:noWrap/>
            <w:vAlign w:val="center"/>
          </w:tcPr>
          <w:p w14:paraId="6E694053">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56D5A4BD">
            <w:pPr>
              <w:pStyle w:val="379"/>
            </w:pPr>
            <w:r>
              <w:rPr>
                <w:rFonts w:hint="eastAsia"/>
              </w:rPr>
              <w:t>0.09</w:t>
            </w:r>
          </w:p>
        </w:tc>
        <w:tc>
          <w:tcPr>
            <w:tcW w:w="412" w:type="pct"/>
            <w:tcBorders>
              <w:top w:val="nil"/>
              <w:left w:val="nil"/>
              <w:bottom w:val="single" w:color="auto" w:sz="4" w:space="0"/>
              <w:right w:val="single" w:color="auto" w:sz="4" w:space="0"/>
            </w:tcBorders>
            <w:shd w:val="clear" w:color="000000" w:fill="FFFFFF"/>
            <w:noWrap/>
            <w:vAlign w:val="center"/>
          </w:tcPr>
          <w:p w14:paraId="5D1DD8C6">
            <w:pPr>
              <w:pStyle w:val="379"/>
            </w:pPr>
            <w:r>
              <w:rPr>
                <w:rFonts w:hint="eastAsia"/>
              </w:rPr>
              <w:t>达标</w:t>
            </w:r>
          </w:p>
        </w:tc>
      </w:tr>
      <w:tr w14:paraId="34904533">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19ED35F4">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3C3B7FCC">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51A28AC0">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63B1D931">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38E606CA">
            <w:pPr>
              <w:pStyle w:val="379"/>
            </w:pPr>
            <w:r>
              <w:rPr>
                <w:rFonts w:hint="eastAsia"/>
              </w:rPr>
              <w:t>5.34E-06</w:t>
            </w:r>
          </w:p>
        </w:tc>
        <w:tc>
          <w:tcPr>
            <w:tcW w:w="792" w:type="pct"/>
            <w:tcBorders>
              <w:top w:val="nil"/>
              <w:left w:val="nil"/>
              <w:bottom w:val="single" w:color="auto" w:sz="4" w:space="0"/>
              <w:right w:val="single" w:color="auto" w:sz="4" w:space="0"/>
            </w:tcBorders>
            <w:shd w:val="clear" w:color="000000" w:fill="FFFFFF"/>
            <w:noWrap/>
            <w:vAlign w:val="center"/>
          </w:tcPr>
          <w:p w14:paraId="6B9F52FD">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5A3FAB6B">
            <w:pPr>
              <w:pStyle w:val="379"/>
            </w:pPr>
            <w:r>
              <w:rPr>
                <w:rFonts w:hint="eastAsia"/>
              </w:rPr>
              <w:t>0.02</w:t>
            </w:r>
          </w:p>
        </w:tc>
        <w:tc>
          <w:tcPr>
            <w:tcW w:w="412" w:type="pct"/>
            <w:tcBorders>
              <w:top w:val="nil"/>
              <w:left w:val="nil"/>
              <w:bottom w:val="single" w:color="auto" w:sz="4" w:space="0"/>
              <w:right w:val="single" w:color="auto" w:sz="4" w:space="0"/>
            </w:tcBorders>
            <w:shd w:val="clear" w:color="000000" w:fill="FFFFFF"/>
            <w:noWrap/>
            <w:vAlign w:val="center"/>
          </w:tcPr>
          <w:p w14:paraId="57A01D48">
            <w:pPr>
              <w:pStyle w:val="379"/>
            </w:pPr>
            <w:r>
              <w:rPr>
                <w:rFonts w:hint="eastAsia"/>
              </w:rPr>
              <w:t>达标</w:t>
            </w:r>
          </w:p>
        </w:tc>
      </w:tr>
      <w:tr w14:paraId="2A1002F3">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1DBB7A8A">
            <w:pPr>
              <w:pStyle w:val="379"/>
            </w:pPr>
            <w:r>
              <w:rPr>
                <w:rFonts w:hint="eastAsia"/>
              </w:rPr>
              <w:t>19</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3C58BEC6">
            <w:pPr>
              <w:pStyle w:val="379"/>
            </w:pPr>
            <w:r>
              <w:rPr>
                <w:rFonts w:hint="eastAsia"/>
              </w:rPr>
              <w:t>金桂园</w:t>
            </w:r>
          </w:p>
        </w:tc>
        <w:tc>
          <w:tcPr>
            <w:tcW w:w="571" w:type="pct"/>
            <w:tcBorders>
              <w:top w:val="nil"/>
              <w:left w:val="nil"/>
              <w:bottom w:val="single" w:color="auto" w:sz="4" w:space="0"/>
              <w:right w:val="single" w:color="auto" w:sz="4" w:space="0"/>
            </w:tcBorders>
            <w:shd w:val="clear" w:color="000000" w:fill="FFFFFF"/>
            <w:noWrap/>
            <w:vAlign w:val="center"/>
          </w:tcPr>
          <w:p w14:paraId="339B8613">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70736010">
            <w:pPr>
              <w:pStyle w:val="379"/>
            </w:pPr>
            <w:r>
              <w:rPr>
                <w:rFonts w:hint="eastAsia"/>
              </w:rPr>
              <w:t>241031</w:t>
            </w:r>
          </w:p>
        </w:tc>
        <w:tc>
          <w:tcPr>
            <w:tcW w:w="792" w:type="pct"/>
            <w:tcBorders>
              <w:top w:val="nil"/>
              <w:left w:val="nil"/>
              <w:bottom w:val="single" w:color="auto" w:sz="4" w:space="0"/>
              <w:right w:val="single" w:color="auto" w:sz="4" w:space="0"/>
            </w:tcBorders>
            <w:shd w:val="clear" w:color="000000" w:fill="FFFFFF"/>
            <w:noWrap/>
            <w:vAlign w:val="center"/>
          </w:tcPr>
          <w:p w14:paraId="15394BDD">
            <w:pPr>
              <w:pStyle w:val="379"/>
            </w:pPr>
            <w:r>
              <w:rPr>
                <w:rFonts w:hint="eastAsia"/>
              </w:rPr>
              <w:t>4.94E-05</w:t>
            </w:r>
          </w:p>
        </w:tc>
        <w:tc>
          <w:tcPr>
            <w:tcW w:w="792" w:type="pct"/>
            <w:tcBorders>
              <w:top w:val="nil"/>
              <w:left w:val="nil"/>
              <w:bottom w:val="single" w:color="auto" w:sz="4" w:space="0"/>
              <w:right w:val="single" w:color="auto" w:sz="4" w:space="0"/>
            </w:tcBorders>
            <w:shd w:val="clear" w:color="000000" w:fill="FFFFFF"/>
            <w:noWrap/>
            <w:vAlign w:val="center"/>
          </w:tcPr>
          <w:p w14:paraId="52200F1D">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32F09D5C">
            <w:pPr>
              <w:pStyle w:val="379"/>
            </w:pPr>
            <w:r>
              <w:rPr>
                <w:rFonts w:hint="eastAsia"/>
              </w:rPr>
              <w:t>0.07</w:t>
            </w:r>
          </w:p>
        </w:tc>
        <w:tc>
          <w:tcPr>
            <w:tcW w:w="412" w:type="pct"/>
            <w:tcBorders>
              <w:top w:val="nil"/>
              <w:left w:val="nil"/>
              <w:bottom w:val="single" w:color="auto" w:sz="4" w:space="0"/>
              <w:right w:val="single" w:color="auto" w:sz="4" w:space="0"/>
            </w:tcBorders>
            <w:shd w:val="clear" w:color="000000" w:fill="FFFFFF"/>
            <w:noWrap/>
            <w:vAlign w:val="center"/>
          </w:tcPr>
          <w:p w14:paraId="53D19362">
            <w:pPr>
              <w:pStyle w:val="379"/>
            </w:pPr>
            <w:r>
              <w:rPr>
                <w:rFonts w:hint="eastAsia"/>
              </w:rPr>
              <w:t>达标</w:t>
            </w:r>
          </w:p>
        </w:tc>
      </w:tr>
      <w:tr w14:paraId="1A59FD3A">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434DF0C7">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201AED98">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441997E4">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24E4DE18">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7B291781">
            <w:pPr>
              <w:pStyle w:val="379"/>
            </w:pPr>
            <w:r>
              <w:rPr>
                <w:rFonts w:hint="eastAsia"/>
              </w:rPr>
              <w:t>6.00E-06</w:t>
            </w:r>
          </w:p>
        </w:tc>
        <w:tc>
          <w:tcPr>
            <w:tcW w:w="792" w:type="pct"/>
            <w:tcBorders>
              <w:top w:val="nil"/>
              <w:left w:val="nil"/>
              <w:bottom w:val="single" w:color="auto" w:sz="4" w:space="0"/>
              <w:right w:val="single" w:color="auto" w:sz="4" w:space="0"/>
            </w:tcBorders>
            <w:shd w:val="clear" w:color="000000" w:fill="FFFFFF"/>
            <w:noWrap/>
            <w:vAlign w:val="center"/>
          </w:tcPr>
          <w:p w14:paraId="7277B96E">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76119DAE">
            <w:pPr>
              <w:pStyle w:val="379"/>
            </w:pPr>
            <w:r>
              <w:rPr>
                <w:rFonts w:hint="eastAsia"/>
              </w:rPr>
              <w:t>0.02</w:t>
            </w:r>
          </w:p>
        </w:tc>
        <w:tc>
          <w:tcPr>
            <w:tcW w:w="412" w:type="pct"/>
            <w:tcBorders>
              <w:top w:val="nil"/>
              <w:left w:val="nil"/>
              <w:bottom w:val="single" w:color="auto" w:sz="4" w:space="0"/>
              <w:right w:val="single" w:color="auto" w:sz="4" w:space="0"/>
            </w:tcBorders>
            <w:shd w:val="clear" w:color="000000" w:fill="FFFFFF"/>
            <w:noWrap/>
            <w:vAlign w:val="center"/>
          </w:tcPr>
          <w:p w14:paraId="1CDB0BA2">
            <w:pPr>
              <w:pStyle w:val="379"/>
            </w:pPr>
            <w:r>
              <w:rPr>
                <w:rFonts w:hint="eastAsia"/>
              </w:rPr>
              <w:t>达标</w:t>
            </w:r>
          </w:p>
        </w:tc>
      </w:tr>
      <w:tr w14:paraId="2A587B6A">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09545677">
            <w:pPr>
              <w:pStyle w:val="379"/>
            </w:pPr>
            <w:r>
              <w:rPr>
                <w:rFonts w:hint="eastAsia"/>
              </w:rPr>
              <w:t>20</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0385D625">
            <w:pPr>
              <w:pStyle w:val="379"/>
            </w:pPr>
            <w:r>
              <w:rPr>
                <w:rFonts w:hint="eastAsia"/>
              </w:rPr>
              <w:t>晋愉锦都</w:t>
            </w:r>
          </w:p>
        </w:tc>
        <w:tc>
          <w:tcPr>
            <w:tcW w:w="571" w:type="pct"/>
            <w:tcBorders>
              <w:top w:val="nil"/>
              <w:left w:val="nil"/>
              <w:bottom w:val="single" w:color="auto" w:sz="4" w:space="0"/>
              <w:right w:val="single" w:color="auto" w:sz="4" w:space="0"/>
            </w:tcBorders>
            <w:shd w:val="clear" w:color="000000" w:fill="FFFFFF"/>
            <w:noWrap/>
            <w:vAlign w:val="center"/>
          </w:tcPr>
          <w:p w14:paraId="407504C9">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64456776">
            <w:pPr>
              <w:pStyle w:val="379"/>
            </w:pPr>
            <w:r>
              <w:rPr>
                <w:rFonts w:hint="eastAsia"/>
              </w:rPr>
              <w:t>241031</w:t>
            </w:r>
          </w:p>
        </w:tc>
        <w:tc>
          <w:tcPr>
            <w:tcW w:w="792" w:type="pct"/>
            <w:tcBorders>
              <w:top w:val="nil"/>
              <w:left w:val="nil"/>
              <w:bottom w:val="single" w:color="auto" w:sz="4" w:space="0"/>
              <w:right w:val="single" w:color="auto" w:sz="4" w:space="0"/>
            </w:tcBorders>
            <w:shd w:val="clear" w:color="000000" w:fill="FFFFFF"/>
            <w:noWrap/>
            <w:vAlign w:val="center"/>
          </w:tcPr>
          <w:p w14:paraId="559F0EE7">
            <w:pPr>
              <w:pStyle w:val="379"/>
            </w:pPr>
            <w:r>
              <w:rPr>
                <w:rFonts w:hint="eastAsia"/>
              </w:rPr>
              <w:t>6.22E-05</w:t>
            </w:r>
          </w:p>
        </w:tc>
        <w:tc>
          <w:tcPr>
            <w:tcW w:w="792" w:type="pct"/>
            <w:tcBorders>
              <w:top w:val="nil"/>
              <w:left w:val="nil"/>
              <w:bottom w:val="single" w:color="auto" w:sz="4" w:space="0"/>
              <w:right w:val="single" w:color="auto" w:sz="4" w:space="0"/>
            </w:tcBorders>
            <w:shd w:val="clear" w:color="000000" w:fill="FFFFFF"/>
            <w:noWrap/>
            <w:vAlign w:val="center"/>
          </w:tcPr>
          <w:p w14:paraId="520BA97B">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2471AD4D">
            <w:pPr>
              <w:pStyle w:val="379"/>
            </w:pPr>
            <w:r>
              <w:rPr>
                <w:rFonts w:hint="eastAsia"/>
              </w:rPr>
              <w:t>0.08</w:t>
            </w:r>
          </w:p>
        </w:tc>
        <w:tc>
          <w:tcPr>
            <w:tcW w:w="412" w:type="pct"/>
            <w:tcBorders>
              <w:top w:val="nil"/>
              <w:left w:val="nil"/>
              <w:bottom w:val="single" w:color="auto" w:sz="4" w:space="0"/>
              <w:right w:val="single" w:color="auto" w:sz="4" w:space="0"/>
            </w:tcBorders>
            <w:shd w:val="clear" w:color="000000" w:fill="FFFFFF"/>
            <w:noWrap/>
            <w:vAlign w:val="center"/>
          </w:tcPr>
          <w:p w14:paraId="38121FBE">
            <w:pPr>
              <w:pStyle w:val="379"/>
            </w:pPr>
            <w:r>
              <w:rPr>
                <w:rFonts w:hint="eastAsia"/>
              </w:rPr>
              <w:t>达标</w:t>
            </w:r>
          </w:p>
        </w:tc>
      </w:tr>
      <w:tr w14:paraId="0D84C5EB">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1F835E9D">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0DD15CFE">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33E93957">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154999DF">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43A0BCA1">
            <w:pPr>
              <w:pStyle w:val="379"/>
            </w:pPr>
            <w:r>
              <w:rPr>
                <w:rFonts w:hint="eastAsia"/>
              </w:rPr>
              <w:t>5.32E-06</w:t>
            </w:r>
          </w:p>
        </w:tc>
        <w:tc>
          <w:tcPr>
            <w:tcW w:w="792" w:type="pct"/>
            <w:tcBorders>
              <w:top w:val="nil"/>
              <w:left w:val="nil"/>
              <w:bottom w:val="single" w:color="auto" w:sz="4" w:space="0"/>
              <w:right w:val="single" w:color="auto" w:sz="4" w:space="0"/>
            </w:tcBorders>
            <w:shd w:val="clear" w:color="000000" w:fill="FFFFFF"/>
            <w:noWrap/>
            <w:vAlign w:val="center"/>
          </w:tcPr>
          <w:p w14:paraId="0871444F">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7C5639AD">
            <w:pPr>
              <w:pStyle w:val="379"/>
            </w:pPr>
            <w:r>
              <w:rPr>
                <w:rFonts w:hint="eastAsia"/>
              </w:rPr>
              <w:t>0.02</w:t>
            </w:r>
          </w:p>
        </w:tc>
        <w:tc>
          <w:tcPr>
            <w:tcW w:w="412" w:type="pct"/>
            <w:tcBorders>
              <w:top w:val="nil"/>
              <w:left w:val="nil"/>
              <w:bottom w:val="single" w:color="auto" w:sz="4" w:space="0"/>
              <w:right w:val="single" w:color="auto" w:sz="4" w:space="0"/>
            </w:tcBorders>
            <w:shd w:val="clear" w:color="000000" w:fill="FFFFFF"/>
            <w:noWrap/>
            <w:vAlign w:val="center"/>
          </w:tcPr>
          <w:p w14:paraId="12EF9DC8">
            <w:pPr>
              <w:pStyle w:val="379"/>
            </w:pPr>
            <w:r>
              <w:rPr>
                <w:rFonts w:hint="eastAsia"/>
              </w:rPr>
              <w:t>达标</w:t>
            </w:r>
          </w:p>
        </w:tc>
      </w:tr>
      <w:tr w14:paraId="16064AAA">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39A98E0E">
            <w:pPr>
              <w:pStyle w:val="379"/>
            </w:pPr>
            <w:r>
              <w:rPr>
                <w:rFonts w:hint="eastAsia"/>
              </w:rPr>
              <w:t>21</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38BB8614">
            <w:pPr>
              <w:pStyle w:val="379"/>
            </w:pPr>
            <w:r>
              <w:rPr>
                <w:rFonts w:hint="eastAsia"/>
              </w:rPr>
              <w:t>大黄桷村居民点</w:t>
            </w:r>
          </w:p>
        </w:tc>
        <w:tc>
          <w:tcPr>
            <w:tcW w:w="571" w:type="pct"/>
            <w:tcBorders>
              <w:top w:val="nil"/>
              <w:left w:val="nil"/>
              <w:bottom w:val="single" w:color="auto" w:sz="4" w:space="0"/>
              <w:right w:val="single" w:color="auto" w:sz="4" w:space="0"/>
            </w:tcBorders>
            <w:shd w:val="clear" w:color="000000" w:fill="FFFFFF"/>
            <w:noWrap/>
            <w:vAlign w:val="center"/>
          </w:tcPr>
          <w:p w14:paraId="0D1382B0">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4089501C">
            <w:pPr>
              <w:pStyle w:val="379"/>
            </w:pPr>
            <w:r>
              <w:rPr>
                <w:rFonts w:hint="eastAsia"/>
              </w:rPr>
              <w:t>241102</w:t>
            </w:r>
          </w:p>
        </w:tc>
        <w:tc>
          <w:tcPr>
            <w:tcW w:w="792" w:type="pct"/>
            <w:tcBorders>
              <w:top w:val="nil"/>
              <w:left w:val="nil"/>
              <w:bottom w:val="single" w:color="auto" w:sz="4" w:space="0"/>
              <w:right w:val="single" w:color="auto" w:sz="4" w:space="0"/>
            </w:tcBorders>
            <w:shd w:val="clear" w:color="000000" w:fill="FFFFFF"/>
            <w:noWrap/>
            <w:vAlign w:val="center"/>
          </w:tcPr>
          <w:p w14:paraId="6ED32885">
            <w:pPr>
              <w:pStyle w:val="379"/>
            </w:pPr>
            <w:r>
              <w:rPr>
                <w:rFonts w:hint="eastAsia"/>
              </w:rPr>
              <w:t>3.01E-05</w:t>
            </w:r>
          </w:p>
        </w:tc>
        <w:tc>
          <w:tcPr>
            <w:tcW w:w="792" w:type="pct"/>
            <w:tcBorders>
              <w:top w:val="nil"/>
              <w:left w:val="nil"/>
              <w:bottom w:val="single" w:color="auto" w:sz="4" w:space="0"/>
              <w:right w:val="single" w:color="auto" w:sz="4" w:space="0"/>
            </w:tcBorders>
            <w:shd w:val="clear" w:color="000000" w:fill="FFFFFF"/>
            <w:noWrap/>
            <w:vAlign w:val="center"/>
          </w:tcPr>
          <w:p w14:paraId="35C67B2A">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1A6FD60C">
            <w:pPr>
              <w:pStyle w:val="379"/>
            </w:pPr>
            <w:r>
              <w:rPr>
                <w:rFonts w:hint="eastAsia"/>
              </w:rPr>
              <w:t>0.04</w:t>
            </w:r>
          </w:p>
        </w:tc>
        <w:tc>
          <w:tcPr>
            <w:tcW w:w="412" w:type="pct"/>
            <w:tcBorders>
              <w:top w:val="nil"/>
              <w:left w:val="nil"/>
              <w:bottom w:val="single" w:color="auto" w:sz="4" w:space="0"/>
              <w:right w:val="single" w:color="auto" w:sz="4" w:space="0"/>
            </w:tcBorders>
            <w:shd w:val="clear" w:color="000000" w:fill="FFFFFF"/>
            <w:noWrap/>
            <w:vAlign w:val="center"/>
          </w:tcPr>
          <w:p w14:paraId="4F735164">
            <w:pPr>
              <w:pStyle w:val="379"/>
            </w:pPr>
            <w:r>
              <w:rPr>
                <w:rFonts w:hint="eastAsia"/>
              </w:rPr>
              <w:t>达标</w:t>
            </w:r>
          </w:p>
        </w:tc>
      </w:tr>
      <w:tr w14:paraId="7F038836">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0A6B0D5D">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47EC65B4">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530677B7">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3A2B92B4">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34A7DA75">
            <w:pPr>
              <w:pStyle w:val="379"/>
            </w:pPr>
            <w:r>
              <w:rPr>
                <w:rFonts w:hint="eastAsia"/>
              </w:rPr>
              <w:t>2.20E-06</w:t>
            </w:r>
          </w:p>
        </w:tc>
        <w:tc>
          <w:tcPr>
            <w:tcW w:w="792" w:type="pct"/>
            <w:tcBorders>
              <w:top w:val="nil"/>
              <w:left w:val="nil"/>
              <w:bottom w:val="single" w:color="auto" w:sz="4" w:space="0"/>
              <w:right w:val="single" w:color="auto" w:sz="4" w:space="0"/>
            </w:tcBorders>
            <w:shd w:val="clear" w:color="000000" w:fill="FFFFFF"/>
            <w:noWrap/>
            <w:vAlign w:val="center"/>
          </w:tcPr>
          <w:p w14:paraId="267496E4">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61CD813E">
            <w:pPr>
              <w:pStyle w:val="379"/>
            </w:pPr>
            <w:r>
              <w:rPr>
                <w:rFonts w:hint="eastAsia"/>
              </w:rPr>
              <w:t>0.01</w:t>
            </w:r>
          </w:p>
        </w:tc>
        <w:tc>
          <w:tcPr>
            <w:tcW w:w="412" w:type="pct"/>
            <w:tcBorders>
              <w:top w:val="nil"/>
              <w:left w:val="nil"/>
              <w:bottom w:val="single" w:color="auto" w:sz="4" w:space="0"/>
              <w:right w:val="single" w:color="auto" w:sz="4" w:space="0"/>
            </w:tcBorders>
            <w:shd w:val="clear" w:color="000000" w:fill="FFFFFF"/>
            <w:noWrap/>
            <w:vAlign w:val="center"/>
          </w:tcPr>
          <w:p w14:paraId="23E40E41">
            <w:pPr>
              <w:pStyle w:val="379"/>
            </w:pPr>
            <w:r>
              <w:rPr>
                <w:rFonts w:hint="eastAsia"/>
              </w:rPr>
              <w:t>达标</w:t>
            </w:r>
          </w:p>
        </w:tc>
      </w:tr>
      <w:tr w14:paraId="5C8104DA">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458D6D16">
            <w:pPr>
              <w:pStyle w:val="379"/>
            </w:pPr>
            <w:r>
              <w:rPr>
                <w:rFonts w:hint="eastAsia"/>
              </w:rPr>
              <w:t>22</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5D9ECD5E">
            <w:pPr>
              <w:pStyle w:val="379"/>
            </w:pPr>
            <w:r>
              <w:rPr>
                <w:rFonts w:hint="eastAsia"/>
              </w:rPr>
              <w:t>农园村居民点</w:t>
            </w:r>
          </w:p>
        </w:tc>
        <w:tc>
          <w:tcPr>
            <w:tcW w:w="571" w:type="pct"/>
            <w:tcBorders>
              <w:top w:val="nil"/>
              <w:left w:val="nil"/>
              <w:bottom w:val="single" w:color="auto" w:sz="4" w:space="0"/>
              <w:right w:val="single" w:color="auto" w:sz="4" w:space="0"/>
            </w:tcBorders>
            <w:shd w:val="clear" w:color="000000" w:fill="FFFFFF"/>
            <w:noWrap/>
            <w:vAlign w:val="center"/>
          </w:tcPr>
          <w:p w14:paraId="303969F6">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25A2E1E7">
            <w:pPr>
              <w:pStyle w:val="379"/>
            </w:pPr>
            <w:r>
              <w:rPr>
                <w:rFonts w:hint="eastAsia"/>
              </w:rPr>
              <w:t>241004</w:t>
            </w:r>
          </w:p>
        </w:tc>
        <w:tc>
          <w:tcPr>
            <w:tcW w:w="792" w:type="pct"/>
            <w:tcBorders>
              <w:top w:val="nil"/>
              <w:left w:val="nil"/>
              <w:bottom w:val="single" w:color="auto" w:sz="4" w:space="0"/>
              <w:right w:val="single" w:color="auto" w:sz="4" w:space="0"/>
            </w:tcBorders>
            <w:shd w:val="clear" w:color="000000" w:fill="FFFFFF"/>
            <w:noWrap/>
            <w:vAlign w:val="center"/>
          </w:tcPr>
          <w:p w14:paraId="74C12518">
            <w:pPr>
              <w:pStyle w:val="379"/>
            </w:pPr>
            <w:r>
              <w:rPr>
                <w:rFonts w:hint="eastAsia"/>
              </w:rPr>
              <w:t>4.36E-05</w:t>
            </w:r>
          </w:p>
        </w:tc>
        <w:tc>
          <w:tcPr>
            <w:tcW w:w="792" w:type="pct"/>
            <w:tcBorders>
              <w:top w:val="nil"/>
              <w:left w:val="nil"/>
              <w:bottom w:val="single" w:color="auto" w:sz="4" w:space="0"/>
              <w:right w:val="single" w:color="auto" w:sz="4" w:space="0"/>
            </w:tcBorders>
            <w:shd w:val="clear" w:color="000000" w:fill="FFFFFF"/>
            <w:noWrap/>
            <w:vAlign w:val="center"/>
          </w:tcPr>
          <w:p w14:paraId="30B9032E">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44BBC01F">
            <w:pPr>
              <w:pStyle w:val="379"/>
            </w:pPr>
            <w:r>
              <w:rPr>
                <w:rFonts w:hint="eastAsia"/>
              </w:rPr>
              <w:t>0.06</w:t>
            </w:r>
          </w:p>
        </w:tc>
        <w:tc>
          <w:tcPr>
            <w:tcW w:w="412" w:type="pct"/>
            <w:tcBorders>
              <w:top w:val="nil"/>
              <w:left w:val="nil"/>
              <w:bottom w:val="single" w:color="auto" w:sz="4" w:space="0"/>
              <w:right w:val="single" w:color="auto" w:sz="4" w:space="0"/>
            </w:tcBorders>
            <w:shd w:val="clear" w:color="000000" w:fill="FFFFFF"/>
            <w:noWrap/>
            <w:vAlign w:val="center"/>
          </w:tcPr>
          <w:p w14:paraId="71C638E1">
            <w:pPr>
              <w:pStyle w:val="379"/>
            </w:pPr>
            <w:r>
              <w:rPr>
                <w:rFonts w:hint="eastAsia"/>
              </w:rPr>
              <w:t>达标</w:t>
            </w:r>
          </w:p>
        </w:tc>
      </w:tr>
      <w:tr w14:paraId="018CB8B9">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5CA3F570">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190BA627">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6EF1DF30">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500C170B">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7ADCDC55">
            <w:pPr>
              <w:pStyle w:val="379"/>
            </w:pPr>
            <w:r>
              <w:rPr>
                <w:rFonts w:hint="eastAsia"/>
              </w:rPr>
              <w:t>2.62E-06</w:t>
            </w:r>
          </w:p>
        </w:tc>
        <w:tc>
          <w:tcPr>
            <w:tcW w:w="792" w:type="pct"/>
            <w:tcBorders>
              <w:top w:val="nil"/>
              <w:left w:val="nil"/>
              <w:bottom w:val="single" w:color="auto" w:sz="4" w:space="0"/>
              <w:right w:val="single" w:color="auto" w:sz="4" w:space="0"/>
            </w:tcBorders>
            <w:shd w:val="clear" w:color="000000" w:fill="FFFFFF"/>
            <w:noWrap/>
            <w:vAlign w:val="center"/>
          </w:tcPr>
          <w:p w14:paraId="05FD92D5">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6BF6A2DC">
            <w:pPr>
              <w:pStyle w:val="379"/>
            </w:pPr>
            <w:r>
              <w:rPr>
                <w:rFonts w:hint="eastAsia"/>
              </w:rPr>
              <w:t>0.01</w:t>
            </w:r>
          </w:p>
        </w:tc>
        <w:tc>
          <w:tcPr>
            <w:tcW w:w="412" w:type="pct"/>
            <w:tcBorders>
              <w:top w:val="nil"/>
              <w:left w:val="nil"/>
              <w:bottom w:val="single" w:color="auto" w:sz="4" w:space="0"/>
              <w:right w:val="single" w:color="auto" w:sz="4" w:space="0"/>
            </w:tcBorders>
            <w:shd w:val="clear" w:color="000000" w:fill="FFFFFF"/>
            <w:noWrap/>
            <w:vAlign w:val="center"/>
          </w:tcPr>
          <w:p w14:paraId="6FD2B593">
            <w:pPr>
              <w:pStyle w:val="379"/>
            </w:pPr>
            <w:r>
              <w:rPr>
                <w:rFonts w:hint="eastAsia"/>
              </w:rPr>
              <w:t>达标</w:t>
            </w:r>
          </w:p>
        </w:tc>
      </w:tr>
      <w:tr w14:paraId="77A98ABB">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0E974F7A">
            <w:pPr>
              <w:pStyle w:val="379"/>
            </w:pPr>
            <w:r>
              <w:rPr>
                <w:rFonts w:hint="eastAsia"/>
              </w:rPr>
              <w:t>23</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5DD0AC9F">
            <w:pPr>
              <w:pStyle w:val="379"/>
            </w:pPr>
            <w:r>
              <w:rPr>
                <w:rFonts w:hint="eastAsia"/>
              </w:rPr>
              <w:t>石院子居民点</w:t>
            </w:r>
          </w:p>
        </w:tc>
        <w:tc>
          <w:tcPr>
            <w:tcW w:w="571" w:type="pct"/>
            <w:tcBorders>
              <w:top w:val="nil"/>
              <w:left w:val="nil"/>
              <w:bottom w:val="single" w:color="auto" w:sz="4" w:space="0"/>
              <w:right w:val="single" w:color="auto" w:sz="4" w:space="0"/>
            </w:tcBorders>
            <w:shd w:val="clear" w:color="000000" w:fill="FFFFFF"/>
            <w:noWrap/>
            <w:vAlign w:val="center"/>
          </w:tcPr>
          <w:p w14:paraId="297B4909">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79ADA466">
            <w:pPr>
              <w:pStyle w:val="379"/>
            </w:pPr>
            <w:r>
              <w:rPr>
                <w:rFonts w:hint="eastAsia"/>
              </w:rPr>
              <w:t>240501</w:t>
            </w:r>
          </w:p>
        </w:tc>
        <w:tc>
          <w:tcPr>
            <w:tcW w:w="792" w:type="pct"/>
            <w:tcBorders>
              <w:top w:val="nil"/>
              <w:left w:val="nil"/>
              <w:bottom w:val="single" w:color="auto" w:sz="4" w:space="0"/>
              <w:right w:val="single" w:color="auto" w:sz="4" w:space="0"/>
            </w:tcBorders>
            <w:shd w:val="clear" w:color="000000" w:fill="FFFFFF"/>
            <w:noWrap/>
            <w:vAlign w:val="center"/>
          </w:tcPr>
          <w:p w14:paraId="1588DDDC">
            <w:pPr>
              <w:pStyle w:val="379"/>
            </w:pPr>
            <w:r>
              <w:rPr>
                <w:rFonts w:hint="eastAsia"/>
              </w:rPr>
              <w:t>3.22E-05</w:t>
            </w:r>
          </w:p>
        </w:tc>
        <w:tc>
          <w:tcPr>
            <w:tcW w:w="792" w:type="pct"/>
            <w:tcBorders>
              <w:top w:val="nil"/>
              <w:left w:val="nil"/>
              <w:bottom w:val="single" w:color="auto" w:sz="4" w:space="0"/>
              <w:right w:val="single" w:color="auto" w:sz="4" w:space="0"/>
            </w:tcBorders>
            <w:shd w:val="clear" w:color="000000" w:fill="FFFFFF"/>
            <w:noWrap/>
            <w:vAlign w:val="center"/>
          </w:tcPr>
          <w:p w14:paraId="3EB3FDB0">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1A182EB1">
            <w:pPr>
              <w:pStyle w:val="379"/>
            </w:pPr>
            <w:r>
              <w:rPr>
                <w:rFonts w:hint="eastAsia"/>
              </w:rPr>
              <w:t>0.04</w:t>
            </w:r>
          </w:p>
        </w:tc>
        <w:tc>
          <w:tcPr>
            <w:tcW w:w="412" w:type="pct"/>
            <w:tcBorders>
              <w:top w:val="nil"/>
              <w:left w:val="nil"/>
              <w:bottom w:val="single" w:color="auto" w:sz="4" w:space="0"/>
              <w:right w:val="single" w:color="auto" w:sz="4" w:space="0"/>
            </w:tcBorders>
            <w:shd w:val="clear" w:color="000000" w:fill="FFFFFF"/>
            <w:noWrap/>
            <w:vAlign w:val="center"/>
          </w:tcPr>
          <w:p w14:paraId="2CC40967">
            <w:pPr>
              <w:pStyle w:val="379"/>
            </w:pPr>
            <w:r>
              <w:rPr>
                <w:rFonts w:hint="eastAsia"/>
              </w:rPr>
              <w:t>达标</w:t>
            </w:r>
          </w:p>
        </w:tc>
      </w:tr>
      <w:tr w14:paraId="7E6B1D7A">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3E3C31BA">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264C87E9">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6106B93A">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59FCE021">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552F27B5">
            <w:pPr>
              <w:pStyle w:val="379"/>
            </w:pPr>
            <w:r>
              <w:rPr>
                <w:rFonts w:hint="eastAsia"/>
              </w:rPr>
              <w:t>3.94E-06</w:t>
            </w:r>
          </w:p>
        </w:tc>
        <w:tc>
          <w:tcPr>
            <w:tcW w:w="792" w:type="pct"/>
            <w:tcBorders>
              <w:top w:val="nil"/>
              <w:left w:val="nil"/>
              <w:bottom w:val="single" w:color="auto" w:sz="4" w:space="0"/>
              <w:right w:val="single" w:color="auto" w:sz="4" w:space="0"/>
            </w:tcBorders>
            <w:shd w:val="clear" w:color="000000" w:fill="FFFFFF"/>
            <w:noWrap/>
            <w:vAlign w:val="center"/>
          </w:tcPr>
          <w:p w14:paraId="0D131CCE">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3144BA57">
            <w:pPr>
              <w:pStyle w:val="379"/>
            </w:pPr>
            <w:r>
              <w:rPr>
                <w:rFonts w:hint="eastAsia"/>
              </w:rPr>
              <w:t>0.01</w:t>
            </w:r>
          </w:p>
        </w:tc>
        <w:tc>
          <w:tcPr>
            <w:tcW w:w="412" w:type="pct"/>
            <w:tcBorders>
              <w:top w:val="nil"/>
              <w:left w:val="nil"/>
              <w:bottom w:val="single" w:color="auto" w:sz="4" w:space="0"/>
              <w:right w:val="single" w:color="auto" w:sz="4" w:space="0"/>
            </w:tcBorders>
            <w:shd w:val="clear" w:color="000000" w:fill="FFFFFF"/>
            <w:noWrap/>
            <w:vAlign w:val="center"/>
          </w:tcPr>
          <w:p w14:paraId="34AD7B97">
            <w:pPr>
              <w:pStyle w:val="379"/>
            </w:pPr>
            <w:r>
              <w:rPr>
                <w:rFonts w:hint="eastAsia"/>
              </w:rPr>
              <w:t>达标</w:t>
            </w:r>
          </w:p>
        </w:tc>
      </w:tr>
      <w:tr w14:paraId="2C8A9C2D">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6E56D86A">
            <w:pPr>
              <w:pStyle w:val="379"/>
            </w:pPr>
            <w:r>
              <w:rPr>
                <w:rFonts w:hint="eastAsia"/>
              </w:rPr>
              <w:t>24</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14B94788">
            <w:pPr>
              <w:pStyle w:val="379"/>
            </w:pPr>
            <w:r>
              <w:rPr>
                <w:rFonts w:hint="eastAsia"/>
              </w:rPr>
              <w:t>祥豪·维多利亚港湾</w:t>
            </w:r>
          </w:p>
        </w:tc>
        <w:tc>
          <w:tcPr>
            <w:tcW w:w="571" w:type="pct"/>
            <w:tcBorders>
              <w:top w:val="nil"/>
              <w:left w:val="nil"/>
              <w:bottom w:val="single" w:color="auto" w:sz="4" w:space="0"/>
              <w:right w:val="single" w:color="auto" w:sz="4" w:space="0"/>
            </w:tcBorders>
            <w:shd w:val="clear" w:color="000000" w:fill="FFFFFF"/>
            <w:noWrap/>
            <w:vAlign w:val="center"/>
          </w:tcPr>
          <w:p w14:paraId="22F9EAF9">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68B81FA2">
            <w:pPr>
              <w:pStyle w:val="379"/>
            </w:pPr>
            <w:r>
              <w:rPr>
                <w:rFonts w:hint="eastAsia"/>
              </w:rPr>
              <w:t>240412</w:t>
            </w:r>
          </w:p>
        </w:tc>
        <w:tc>
          <w:tcPr>
            <w:tcW w:w="792" w:type="pct"/>
            <w:tcBorders>
              <w:top w:val="nil"/>
              <w:left w:val="nil"/>
              <w:bottom w:val="single" w:color="auto" w:sz="4" w:space="0"/>
              <w:right w:val="single" w:color="auto" w:sz="4" w:space="0"/>
            </w:tcBorders>
            <w:shd w:val="clear" w:color="000000" w:fill="FFFFFF"/>
            <w:noWrap/>
            <w:vAlign w:val="center"/>
          </w:tcPr>
          <w:p w14:paraId="7AA26722">
            <w:pPr>
              <w:pStyle w:val="379"/>
            </w:pPr>
            <w:r>
              <w:rPr>
                <w:rFonts w:hint="eastAsia"/>
              </w:rPr>
              <w:t>6.09E-05</w:t>
            </w:r>
          </w:p>
        </w:tc>
        <w:tc>
          <w:tcPr>
            <w:tcW w:w="792" w:type="pct"/>
            <w:tcBorders>
              <w:top w:val="nil"/>
              <w:left w:val="nil"/>
              <w:bottom w:val="single" w:color="auto" w:sz="4" w:space="0"/>
              <w:right w:val="single" w:color="auto" w:sz="4" w:space="0"/>
            </w:tcBorders>
            <w:shd w:val="clear" w:color="000000" w:fill="FFFFFF"/>
            <w:noWrap/>
            <w:vAlign w:val="center"/>
          </w:tcPr>
          <w:p w14:paraId="435B8906">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29A486D2">
            <w:pPr>
              <w:pStyle w:val="379"/>
            </w:pPr>
            <w:r>
              <w:rPr>
                <w:rFonts w:hint="eastAsia"/>
              </w:rPr>
              <w:t>0.08</w:t>
            </w:r>
          </w:p>
        </w:tc>
        <w:tc>
          <w:tcPr>
            <w:tcW w:w="412" w:type="pct"/>
            <w:tcBorders>
              <w:top w:val="nil"/>
              <w:left w:val="nil"/>
              <w:bottom w:val="single" w:color="auto" w:sz="4" w:space="0"/>
              <w:right w:val="single" w:color="auto" w:sz="4" w:space="0"/>
            </w:tcBorders>
            <w:shd w:val="clear" w:color="000000" w:fill="FFFFFF"/>
            <w:noWrap/>
            <w:vAlign w:val="center"/>
          </w:tcPr>
          <w:p w14:paraId="27D4DF63">
            <w:pPr>
              <w:pStyle w:val="379"/>
            </w:pPr>
            <w:r>
              <w:rPr>
                <w:rFonts w:hint="eastAsia"/>
              </w:rPr>
              <w:t>达标</w:t>
            </w:r>
          </w:p>
        </w:tc>
      </w:tr>
      <w:tr w14:paraId="2210BBB1">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5C964190">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0B5E1BA4">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34570C64">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0A831972">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6273D7F8">
            <w:pPr>
              <w:pStyle w:val="379"/>
            </w:pPr>
            <w:r>
              <w:rPr>
                <w:rFonts w:hint="eastAsia"/>
              </w:rPr>
              <w:t>7.98E-06</w:t>
            </w:r>
          </w:p>
        </w:tc>
        <w:tc>
          <w:tcPr>
            <w:tcW w:w="792" w:type="pct"/>
            <w:tcBorders>
              <w:top w:val="nil"/>
              <w:left w:val="nil"/>
              <w:bottom w:val="single" w:color="auto" w:sz="4" w:space="0"/>
              <w:right w:val="single" w:color="auto" w:sz="4" w:space="0"/>
            </w:tcBorders>
            <w:shd w:val="clear" w:color="000000" w:fill="FFFFFF"/>
            <w:noWrap/>
            <w:vAlign w:val="center"/>
          </w:tcPr>
          <w:p w14:paraId="11312FB8">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27006B87">
            <w:pPr>
              <w:pStyle w:val="379"/>
            </w:pPr>
            <w:r>
              <w:rPr>
                <w:rFonts w:hint="eastAsia"/>
              </w:rPr>
              <w:t>0.02</w:t>
            </w:r>
          </w:p>
        </w:tc>
        <w:tc>
          <w:tcPr>
            <w:tcW w:w="412" w:type="pct"/>
            <w:tcBorders>
              <w:top w:val="nil"/>
              <w:left w:val="nil"/>
              <w:bottom w:val="single" w:color="auto" w:sz="4" w:space="0"/>
              <w:right w:val="single" w:color="auto" w:sz="4" w:space="0"/>
            </w:tcBorders>
            <w:shd w:val="clear" w:color="000000" w:fill="FFFFFF"/>
            <w:noWrap/>
            <w:vAlign w:val="center"/>
          </w:tcPr>
          <w:p w14:paraId="5629F109">
            <w:pPr>
              <w:pStyle w:val="379"/>
            </w:pPr>
            <w:r>
              <w:rPr>
                <w:rFonts w:hint="eastAsia"/>
              </w:rPr>
              <w:t>达标</w:t>
            </w:r>
          </w:p>
        </w:tc>
      </w:tr>
      <w:tr w14:paraId="1453D159">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76FD2B79">
            <w:pPr>
              <w:pStyle w:val="379"/>
            </w:pPr>
            <w:r>
              <w:rPr>
                <w:rFonts w:hint="eastAsia"/>
              </w:rPr>
              <w:t>25</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6979A74F">
            <w:pPr>
              <w:pStyle w:val="379"/>
            </w:pPr>
            <w:r>
              <w:rPr>
                <w:rFonts w:hint="eastAsia"/>
              </w:rPr>
              <w:t>贾坝沱家园</w:t>
            </w:r>
          </w:p>
        </w:tc>
        <w:tc>
          <w:tcPr>
            <w:tcW w:w="571" w:type="pct"/>
            <w:tcBorders>
              <w:top w:val="nil"/>
              <w:left w:val="nil"/>
              <w:bottom w:val="single" w:color="auto" w:sz="4" w:space="0"/>
              <w:right w:val="single" w:color="auto" w:sz="4" w:space="0"/>
            </w:tcBorders>
            <w:shd w:val="clear" w:color="000000" w:fill="FFFFFF"/>
            <w:noWrap/>
            <w:vAlign w:val="center"/>
          </w:tcPr>
          <w:p w14:paraId="7B146055">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57C08687">
            <w:pPr>
              <w:pStyle w:val="379"/>
            </w:pPr>
            <w:r>
              <w:rPr>
                <w:rFonts w:hint="eastAsia"/>
              </w:rPr>
              <w:t>240205</w:t>
            </w:r>
          </w:p>
        </w:tc>
        <w:tc>
          <w:tcPr>
            <w:tcW w:w="792" w:type="pct"/>
            <w:tcBorders>
              <w:top w:val="nil"/>
              <w:left w:val="nil"/>
              <w:bottom w:val="single" w:color="auto" w:sz="4" w:space="0"/>
              <w:right w:val="single" w:color="auto" w:sz="4" w:space="0"/>
            </w:tcBorders>
            <w:shd w:val="clear" w:color="000000" w:fill="FFFFFF"/>
            <w:noWrap/>
            <w:vAlign w:val="center"/>
          </w:tcPr>
          <w:p w14:paraId="0FF5C762">
            <w:pPr>
              <w:pStyle w:val="379"/>
            </w:pPr>
            <w:r>
              <w:rPr>
                <w:rFonts w:hint="eastAsia"/>
              </w:rPr>
              <w:t>6.20E-05</w:t>
            </w:r>
          </w:p>
        </w:tc>
        <w:tc>
          <w:tcPr>
            <w:tcW w:w="792" w:type="pct"/>
            <w:tcBorders>
              <w:top w:val="nil"/>
              <w:left w:val="nil"/>
              <w:bottom w:val="single" w:color="auto" w:sz="4" w:space="0"/>
              <w:right w:val="single" w:color="auto" w:sz="4" w:space="0"/>
            </w:tcBorders>
            <w:shd w:val="clear" w:color="000000" w:fill="FFFFFF"/>
            <w:noWrap/>
            <w:vAlign w:val="center"/>
          </w:tcPr>
          <w:p w14:paraId="62EEA203">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77CA3BC1">
            <w:pPr>
              <w:pStyle w:val="379"/>
            </w:pPr>
            <w:r>
              <w:rPr>
                <w:rFonts w:hint="eastAsia"/>
              </w:rPr>
              <w:t>0.08</w:t>
            </w:r>
          </w:p>
        </w:tc>
        <w:tc>
          <w:tcPr>
            <w:tcW w:w="412" w:type="pct"/>
            <w:tcBorders>
              <w:top w:val="nil"/>
              <w:left w:val="nil"/>
              <w:bottom w:val="single" w:color="auto" w:sz="4" w:space="0"/>
              <w:right w:val="single" w:color="auto" w:sz="4" w:space="0"/>
            </w:tcBorders>
            <w:shd w:val="clear" w:color="000000" w:fill="FFFFFF"/>
            <w:noWrap/>
            <w:vAlign w:val="center"/>
          </w:tcPr>
          <w:p w14:paraId="2463662F">
            <w:pPr>
              <w:pStyle w:val="379"/>
            </w:pPr>
            <w:r>
              <w:rPr>
                <w:rFonts w:hint="eastAsia"/>
              </w:rPr>
              <w:t>达标</w:t>
            </w:r>
          </w:p>
        </w:tc>
      </w:tr>
      <w:tr w14:paraId="6753CC1A">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6E93069D">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1971B996">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3AE96F68">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2863C04D">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15D50372">
            <w:pPr>
              <w:pStyle w:val="379"/>
            </w:pPr>
            <w:r>
              <w:rPr>
                <w:rFonts w:hint="eastAsia"/>
              </w:rPr>
              <w:t>7.62E-06</w:t>
            </w:r>
          </w:p>
        </w:tc>
        <w:tc>
          <w:tcPr>
            <w:tcW w:w="792" w:type="pct"/>
            <w:tcBorders>
              <w:top w:val="nil"/>
              <w:left w:val="nil"/>
              <w:bottom w:val="single" w:color="auto" w:sz="4" w:space="0"/>
              <w:right w:val="single" w:color="auto" w:sz="4" w:space="0"/>
            </w:tcBorders>
            <w:shd w:val="clear" w:color="000000" w:fill="FFFFFF"/>
            <w:noWrap/>
            <w:vAlign w:val="center"/>
          </w:tcPr>
          <w:p w14:paraId="27F1EC1B">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06FB8A6C">
            <w:pPr>
              <w:pStyle w:val="379"/>
            </w:pPr>
            <w:r>
              <w:rPr>
                <w:rFonts w:hint="eastAsia"/>
              </w:rPr>
              <w:t>0.02</w:t>
            </w:r>
          </w:p>
        </w:tc>
        <w:tc>
          <w:tcPr>
            <w:tcW w:w="412" w:type="pct"/>
            <w:tcBorders>
              <w:top w:val="nil"/>
              <w:left w:val="nil"/>
              <w:bottom w:val="single" w:color="auto" w:sz="4" w:space="0"/>
              <w:right w:val="single" w:color="auto" w:sz="4" w:space="0"/>
            </w:tcBorders>
            <w:shd w:val="clear" w:color="000000" w:fill="FFFFFF"/>
            <w:noWrap/>
            <w:vAlign w:val="center"/>
          </w:tcPr>
          <w:p w14:paraId="7AFA1710">
            <w:pPr>
              <w:pStyle w:val="379"/>
            </w:pPr>
            <w:r>
              <w:rPr>
                <w:rFonts w:hint="eastAsia"/>
              </w:rPr>
              <w:t>达标</w:t>
            </w:r>
          </w:p>
        </w:tc>
      </w:tr>
      <w:tr w14:paraId="22390FCA">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14C9F510">
            <w:pPr>
              <w:pStyle w:val="379"/>
            </w:pPr>
            <w:r>
              <w:rPr>
                <w:rFonts w:hint="eastAsia"/>
              </w:rPr>
              <w:t>26</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22CB24B5">
            <w:pPr>
              <w:pStyle w:val="379"/>
            </w:pPr>
            <w:r>
              <w:rPr>
                <w:rFonts w:hint="eastAsia"/>
              </w:rPr>
              <w:t>毛狗洞居民点</w:t>
            </w:r>
          </w:p>
        </w:tc>
        <w:tc>
          <w:tcPr>
            <w:tcW w:w="571" w:type="pct"/>
            <w:tcBorders>
              <w:top w:val="nil"/>
              <w:left w:val="nil"/>
              <w:bottom w:val="single" w:color="auto" w:sz="4" w:space="0"/>
              <w:right w:val="single" w:color="auto" w:sz="4" w:space="0"/>
            </w:tcBorders>
            <w:shd w:val="clear" w:color="000000" w:fill="FFFFFF"/>
            <w:noWrap/>
            <w:vAlign w:val="center"/>
          </w:tcPr>
          <w:p w14:paraId="664BE894">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092651C8">
            <w:pPr>
              <w:pStyle w:val="379"/>
            </w:pPr>
            <w:r>
              <w:rPr>
                <w:rFonts w:hint="eastAsia"/>
              </w:rPr>
              <w:t>240308</w:t>
            </w:r>
          </w:p>
        </w:tc>
        <w:tc>
          <w:tcPr>
            <w:tcW w:w="792" w:type="pct"/>
            <w:tcBorders>
              <w:top w:val="nil"/>
              <w:left w:val="nil"/>
              <w:bottom w:val="single" w:color="auto" w:sz="4" w:space="0"/>
              <w:right w:val="single" w:color="auto" w:sz="4" w:space="0"/>
            </w:tcBorders>
            <w:shd w:val="clear" w:color="000000" w:fill="FFFFFF"/>
            <w:noWrap/>
            <w:vAlign w:val="center"/>
          </w:tcPr>
          <w:p w14:paraId="1E1C1B3B">
            <w:pPr>
              <w:pStyle w:val="379"/>
            </w:pPr>
            <w:r>
              <w:rPr>
                <w:rFonts w:hint="eastAsia"/>
              </w:rPr>
              <w:t>5.40E-05</w:t>
            </w:r>
          </w:p>
        </w:tc>
        <w:tc>
          <w:tcPr>
            <w:tcW w:w="792" w:type="pct"/>
            <w:tcBorders>
              <w:top w:val="nil"/>
              <w:left w:val="nil"/>
              <w:bottom w:val="single" w:color="auto" w:sz="4" w:space="0"/>
              <w:right w:val="single" w:color="auto" w:sz="4" w:space="0"/>
            </w:tcBorders>
            <w:shd w:val="clear" w:color="000000" w:fill="FFFFFF"/>
            <w:noWrap/>
            <w:vAlign w:val="center"/>
          </w:tcPr>
          <w:p w14:paraId="374D7B67">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3283F782">
            <w:pPr>
              <w:pStyle w:val="379"/>
            </w:pPr>
            <w:r>
              <w:rPr>
                <w:rFonts w:hint="eastAsia"/>
              </w:rPr>
              <w:t>0.07</w:t>
            </w:r>
          </w:p>
        </w:tc>
        <w:tc>
          <w:tcPr>
            <w:tcW w:w="412" w:type="pct"/>
            <w:tcBorders>
              <w:top w:val="nil"/>
              <w:left w:val="nil"/>
              <w:bottom w:val="single" w:color="auto" w:sz="4" w:space="0"/>
              <w:right w:val="single" w:color="auto" w:sz="4" w:space="0"/>
            </w:tcBorders>
            <w:shd w:val="clear" w:color="000000" w:fill="FFFFFF"/>
            <w:noWrap/>
            <w:vAlign w:val="center"/>
          </w:tcPr>
          <w:p w14:paraId="0BBB0EF2">
            <w:pPr>
              <w:pStyle w:val="379"/>
            </w:pPr>
            <w:r>
              <w:rPr>
                <w:rFonts w:hint="eastAsia"/>
              </w:rPr>
              <w:t>达标</w:t>
            </w:r>
          </w:p>
        </w:tc>
      </w:tr>
      <w:tr w14:paraId="767CF129">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021F82DE">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0DEC20E5">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36B6A50C">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17E67C27">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00359FE4">
            <w:pPr>
              <w:pStyle w:val="379"/>
            </w:pPr>
            <w:r>
              <w:rPr>
                <w:rFonts w:hint="eastAsia"/>
              </w:rPr>
              <w:t>6.93E-06</w:t>
            </w:r>
          </w:p>
        </w:tc>
        <w:tc>
          <w:tcPr>
            <w:tcW w:w="792" w:type="pct"/>
            <w:tcBorders>
              <w:top w:val="nil"/>
              <w:left w:val="nil"/>
              <w:bottom w:val="single" w:color="auto" w:sz="4" w:space="0"/>
              <w:right w:val="single" w:color="auto" w:sz="4" w:space="0"/>
            </w:tcBorders>
            <w:shd w:val="clear" w:color="000000" w:fill="FFFFFF"/>
            <w:noWrap/>
            <w:vAlign w:val="center"/>
          </w:tcPr>
          <w:p w14:paraId="24439864">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5039EE66">
            <w:pPr>
              <w:pStyle w:val="379"/>
            </w:pPr>
            <w:r>
              <w:rPr>
                <w:rFonts w:hint="eastAsia"/>
              </w:rPr>
              <w:t>0.02</w:t>
            </w:r>
          </w:p>
        </w:tc>
        <w:tc>
          <w:tcPr>
            <w:tcW w:w="412" w:type="pct"/>
            <w:tcBorders>
              <w:top w:val="nil"/>
              <w:left w:val="nil"/>
              <w:bottom w:val="single" w:color="auto" w:sz="4" w:space="0"/>
              <w:right w:val="single" w:color="auto" w:sz="4" w:space="0"/>
            </w:tcBorders>
            <w:shd w:val="clear" w:color="000000" w:fill="FFFFFF"/>
            <w:noWrap/>
            <w:vAlign w:val="center"/>
          </w:tcPr>
          <w:p w14:paraId="597B9E83">
            <w:pPr>
              <w:pStyle w:val="379"/>
            </w:pPr>
            <w:r>
              <w:rPr>
                <w:rFonts w:hint="eastAsia"/>
              </w:rPr>
              <w:t>达标</w:t>
            </w:r>
          </w:p>
        </w:tc>
      </w:tr>
      <w:tr w14:paraId="597F32F7">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323CAF7A">
            <w:pPr>
              <w:pStyle w:val="379"/>
            </w:pPr>
            <w:r>
              <w:rPr>
                <w:rFonts w:hint="eastAsia"/>
              </w:rPr>
              <w:t>27</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5D249F47">
            <w:pPr>
              <w:pStyle w:val="379"/>
            </w:pPr>
            <w:r>
              <w:rPr>
                <w:rFonts w:hint="eastAsia"/>
              </w:rPr>
              <w:t>高牙社区居民点</w:t>
            </w:r>
          </w:p>
        </w:tc>
        <w:tc>
          <w:tcPr>
            <w:tcW w:w="571" w:type="pct"/>
            <w:tcBorders>
              <w:top w:val="nil"/>
              <w:left w:val="nil"/>
              <w:bottom w:val="single" w:color="auto" w:sz="4" w:space="0"/>
              <w:right w:val="single" w:color="auto" w:sz="4" w:space="0"/>
            </w:tcBorders>
            <w:shd w:val="clear" w:color="000000" w:fill="FFFFFF"/>
            <w:noWrap/>
            <w:vAlign w:val="center"/>
          </w:tcPr>
          <w:p w14:paraId="60FF5D54">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3FAC46FE">
            <w:pPr>
              <w:pStyle w:val="379"/>
            </w:pPr>
            <w:r>
              <w:rPr>
                <w:rFonts w:hint="eastAsia"/>
              </w:rPr>
              <w:t>240126</w:t>
            </w:r>
          </w:p>
        </w:tc>
        <w:tc>
          <w:tcPr>
            <w:tcW w:w="792" w:type="pct"/>
            <w:tcBorders>
              <w:top w:val="nil"/>
              <w:left w:val="nil"/>
              <w:bottom w:val="single" w:color="auto" w:sz="4" w:space="0"/>
              <w:right w:val="single" w:color="auto" w:sz="4" w:space="0"/>
            </w:tcBorders>
            <w:shd w:val="clear" w:color="000000" w:fill="FFFFFF"/>
            <w:noWrap/>
            <w:vAlign w:val="center"/>
          </w:tcPr>
          <w:p w14:paraId="4F2C5231">
            <w:pPr>
              <w:pStyle w:val="379"/>
            </w:pPr>
            <w:r>
              <w:rPr>
                <w:rFonts w:hint="eastAsia"/>
              </w:rPr>
              <w:t>2.47E-05</w:t>
            </w:r>
          </w:p>
        </w:tc>
        <w:tc>
          <w:tcPr>
            <w:tcW w:w="792" w:type="pct"/>
            <w:tcBorders>
              <w:top w:val="nil"/>
              <w:left w:val="nil"/>
              <w:bottom w:val="single" w:color="auto" w:sz="4" w:space="0"/>
              <w:right w:val="single" w:color="auto" w:sz="4" w:space="0"/>
            </w:tcBorders>
            <w:shd w:val="clear" w:color="000000" w:fill="FFFFFF"/>
            <w:noWrap/>
            <w:vAlign w:val="center"/>
          </w:tcPr>
          <w:p w14:paraId="725A0C6C">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039B7749">
            <w:pPr>
              <w:pStyle w:val="379"/>
            </w:pPr>
            <w:r>
              <w:rPr>
                <w:rFonts w:hint="eastAsia"/>
              </w:rPr>
              <w:t>0.03</w:t>
            </w:r>
          </w:p>
        </w:tc>
        <w:tc>
          <w:tcPr>
            <w:tcW w:w="412" w:type="pct"/>
            <w:tcBorders>
              <w:top w:val="nil"/>
              <w:left w:val="nil"/>
              <w:bottom w:val="single" w:color="auto" w:sz="4" w:space="0"/>
              <w:right w:val="single" w:color="auto" w:sz="4" w:space="0"/>
            </w:tcBorders>
            <w:shd w:val="clear" w:color="000000" w:fill="FFFFFF"/>
            <w:noWrap/>
            <w:vAlign w:val="center"/>
          </w:tcPr>
          <w:p w14:paraId="7E3BDC4B">
            <w:pPr>
              <w:pStyle w:val="379"/>
            </w:pPr>
            <w:r>
              <w:rPr>
                <w:rFonts w:hint="eastAsia"/>
              </w:rPr>
              <w:t>达标</w:t>
            </w:r>
          </w:p>
        </w:tc>
      </w:tr>
      <w:tr w14:paraId="593244D9">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7FD3022C">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5D074705">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7B3C8087">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5B1BA298">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4E397C42">
            <w:pPr>
              <w:pStyle w:val="379"/>
            </w:pPr>
            <w:r>
              <w:rPr>
                <w:rFonts w:hint="eastAsia"/>
              </w:rPr>
              <w:t>1.35E-06</w:t>
            </w:r>
          </w:p>
        </w:tc>
        <w:tc>
          <w:tcPr>
            <w:tcW w:w="792" w:type="pct"/>
            <w:tcBorders>
              <w:top w:val="nil"/>
              <w:left w:val="nil"/>
              <w:bottom w:val="single" w:color="auto" w:sz="4" w:space="0"/>
              <w:right w:val="single" w:color="auto" w:sz="4" w:space="0"/>
            </w:tcBorders>
            <w:shd w:val="clear" w:color="000000" w:fill="FFFFFF"/>
            <w:noWrap/>
            <w:vAlign w:val="center"/>
          </w:tcPr>
          <w:p w14:paraId="0E60BE0E">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3067DCE7">
            <w:pPr>
              <w:pStyle w:val="379"/>
            </w:pPr>
            <w:r>
              <w:rPr>
                <w:rFonts w:hint="eastAsia"/>
              </w:rPr>
              <w:t>0</w:t>
            </w:r>
          </w:p>
        </w:tc>
        <w:tc>
          <w:tcPr>
            <w:tcW w:w="412" w:type="pct"/>
            <w:tcBorders>
              <w:top w:val="nil"/>
              <w:left w:val="nil"/>
              <w:bottom w:val="single" w:color="auto" w:sz="4" w:space="0"/>
              <w:right w:val="single" w:color="auto" w:sz="4" w:space="0"/>
            </w:tcBorders>
            <w:shd w:val="clear" w:color="000000" w:fill="FFFFFF"/>
            <w:noWrap/>
            <w:vAlign w:val="center"/>
          </w:tcPr>
          <w:p w14:paraId="1B925E24">
            <w:pPr>
              <w:pStyle w:val="379"/>
            </w:pPr>
            <w:r>
              <w:rPr>
                <w:rFonts w:hint="eastAsia"/>
              </w:rPr>
              <w:t>达标</w:t>
            </w:r>
          </w:p>
        </w:tc>
      </w:tr>
      <w:tr w14:paraId="0899081B">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78881464">
            <w:pPr>
              <w:pStyle w:val="379"/>
            </w:pPr>
            <w:r>
              <w:rPr>
                <w:rFonts w:hint="eastAsia"/>
              </w:rPr>
              <w:t>28</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17833F2F">
            <w:pPr>
              <w:pStyle w:val="379"/>
            </w:pPr>
            <w:r>
              <w:rPr>
                <w:rFonts w:hint="eastAsia"/>
              </w:rPr>
              <w:t>观音岩居民点</w:t>
            </w:r>
          </w:p>
        </w:tc>
        <w:tc>
          <w:tcPr>
            <w:tcW w:w="571" w:type="pct"/>
            <w:tcBorders>
              <w:top w:val="nil"/>
              <w:left w:val="nil"/>
              <w:bottom w:val="single" w:color="auto" w:sz="4" w:space="0"/>
              <w:right w:val="single" w:color="auto" w:sz="4" w:space="0"/>
            </w:tcBorders>
            <w:shd w:val="clear" w:color="000000" w:fill="FFFFFF"/>
            <w:noWrap/>
            <w:vAlign w:val="center"/>
          </w:tcPr>
          <w:p w14:paraId="211BB57C">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3F0E0D7F">
            <w:pPr>
              <w:pStyle w:val="379"/>
            </w:pPr>
            <w:r>
              <w:rPr>
                <w:rFonts w:hint="eastAsia"/>
              </w:rPr>
              <w:t>241117</w:t>
            </w:r>
          </w:p>
        </w:tc>
        <w:tc>
          <w:tcPr>
            <w:tcW w:w="792" w:type="pct"/>
            <w:tcBorders>
              <w:top w:val="nil"/>
              <w:left w:val="nil"/>
              <w:bottom w:val="single" w:color="auto" w:sz="4" w:space="0"/>
              <w:right w:val="single" w:color="auto" w:sz="4" w:space="0"/>
            </w:tcBorders>
            <w:shd w:val="clear" w:color="000000" w:fill="FFFFFF"/>
            <w:noWrap/>
            <w:vAlign w:val="center"/>
          </w:tcPr>
          <w:p w14:paraId="19288480">
            <w:pPr>
              <w:pStyle w:val="379"/>
            </w:pPr>
            <w:r>
              <w:rPr>
                <w:rFonts w:hint="eastAsia"/>
              </w:rPr>
              <w:t>2.03E-05</w:t>
            </w:r>
          </w:p>
        </w:tc>
        <w:tc>
          <w:tcPr>
            <w:tcW w:w="792" w:type="pct"/>
            <w:tcBorders>
              <w:top w:val="nil"/>
              <w:left w:val="nil"/>
              <w:bottom w:val="single" w:color="auto" w:sz="4" w:space="0"/>
              <w:right w:val="single" w:color="auto" w:sz="4" w:space="0"/>
            </w:tcBorders>
            <w:shd w:val="clear" w:color="000000" w:fill="FFFFFF"/>
            <w:noWrap/>
            <w:vAlign w:val="center"/>
          </w:tcPr>
          <w:p w14:paraId="426FE14A">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5922B5F6">
            <w:pPr>
              <w:pStyle w:val="379"/>
            </w:pPr>
            <w:r>
              <w:rPr>
                <w:rFonts w:hint="eastAsia"/>
              </w:rPr>
              <w:t>0.03</w:t>
            </w:r>
          </w:p>
        </w:tc>
        <w:tc>
          <w:tcPr>
            <w:tcW w:w="412" w:type="pct"/>
            <w:tcBorders>
              <w:top w:val="nil"/>
              <w:left w:val="nil"/>
              <w:bottom w:val="single" w:color="auto" w:sz="4" w:space="0"/>
              <w:right w:val="single" w:color="auto" w:sz="4" w:space="0"/>
            </w:tcBorders>
            <w:shd w:val="clear" w:color="000000" w:fill="FFFFFF"/>
            <w:noWrap/>
            <w:vAlign w:val="center"/>
          </w:tcPr>
          <w:p w14:paraId="23AB95A8">
            <w:pPr>
              <w:pStyle w:val="379"/>
            </w:pPr>
            <w:r>
              <w:rPr>
                <w:rFonts w:hint="eastAsia"/>
              </w:rPr>
              <w:t>达标</w:t>
            </w:r>
          </w:p>
        </w:tc>
      </w:tr>
      <w:tr w14:paraId="20F67965">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71D89E84">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1E461C53">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02B96510">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1D66C02D">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09E73C05">
            <w:pPr>
              <w:pStyle w:val="379"/>
            </w:pPr>
            <w:r>
              <w:rPr>
                <w:rFonts w:hint="eastAsia"/>
              </w:rPr>
              <w:t>9.00E-07</w:t>
            </w:r>
          </w:p>
        </w:tc>
        <w:tc>
          <w:tcPr>
            <w:tcW w:w="792" w:type="pct"/>
            <w:tcBorders>
              <w:top w:val="nil"/>
              <w:left w:val="nil"/>
              <w:bottom w:val="single" w:color="auto" w:sz="4" w:space="0"/>
              <w:right w:val="single" w:color="auto" w:sz="4" w:space="0"/>
            </w:tcBorders>
            <w:shd w:val="clear" w:color="000000" w:fill="FFFFFF"/>
            <w:noWrap/>
            <w:vAlign w:val="center"/>
          </w:tcPr>
          <w:p w14:paraId="06F642BE">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306B2BF8">
            <w:pPr>
              <w:pStyle w:val="379"/>
            </w:pPr>
            <w:r>
              <w:rPr>
                <w:rFonts w:hint="eastAsia"/>
              </w:rPr>
              <w:t>0</w:t>
            </w:r>
          </w:p>
        </w:tc>
        <w:tc>
          <w:tcPr>
            <w:tcW w:w="412" w:type="pct"/>
            <w:tcBorders>
              <w:top w:val="nil"/>
              <w:left w:val="nil"/>
              <w:bottom w:val="single" w:color="auto" w:sz="4" w:space="0"/>
              <w:right w:val="single" w:color="auto" w:sz="4" w:space="0"/>
            </w:tcBorders>
            <w:shd w:val="clear" w:color="000000" w:fill="FFFFFF"/>
            <w:noWrap/>
            <w:vAlign w:val="center"/>
          </w:tcPr>
          <w:p w14:paraId="1A82A4BC">
            <w:pPr>
              <w:pStyle w:val="379"/>
            </w:pPr>
            <w:r>
              <w:rPr>
                <w:rFonts w:hint="eastAsia"/>
              </w:rPr>
              <w:t>达标</w:t>
            </w:r>
          </w:p>
        </w:tc>
      </w:tr>
      <w:tr w14:paraId="42324B56">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right w:val="single" w:color="auto" w:sz="4" w:space="0"/>
            </w:tcBorders>
            <w:vAlign w:val="center"/>
          </w:tcPr>
          <w:p w14:paraId="02053230">
            <w:pPr>
              <w:pStyle w:val="379"/>
              <w:rPr>
                <w:rFonts w:ascii="宋体" w:hAnsi="宋体"/>
              </w:rPr>
            </w:pPr>
            <w:r>
              <w:rPr>
                <w:rFonts w:hint="eastAsia"/>
              </w:rPr>
              <w:t>2</w:t>
            </w:r>
            <w:r>
              <w:t>9</w:t>
            </w:r>
          </w:p>
        </w:tc>
        <w:tc>
          <w:tcPr>
            <w:tcW w:w="911" w:type="pct"/>
            <w:vMerge w:val="restart"/>
            <w:tcBorders>
              <w:top w:val="nil"/>
              <w:left w:val="single" w:color="auto" w:sz="4" w:space="0"/>
              <w:right w:val="single" w:color="auto" w:sz="4" w:space="0"/>
            </w:tcBorders>
            <w:vAlign w:val="center"/>
          </w:tcPr>
          <w:p w14:paraId="1C62FEE2">
            <w:pPr>
              <w:pStyle w:val="379"/>
              <w:rPr>
                <w:rFonts w:ascii="宋体" w:hAnsi="宋体"/>
              </w:rPr>
            </w:pPr>
            <w:r>
              <w:t>规划居住用地</w:t>
            </w:r>
          </w:p>
        </w:tc>
        <w:tc>
          <w:tcPr>
            <w:tcW w:w="571" w:type="pct"/>
            <w:tcBorders>
              <w:top w:val="nil"/>
              <w:left w:val="nil"/>
              <w:bottom w:val="single" w:color="auto" w:sz="4" w:space="0"/>
              <w:right w:val="single" w:color="auto" w:sz="4" w:space="0"/>
            </w:tcBorders>
            <w:shd w:val="clear" w:color="000000" w:fill="FFFFFF"/>
            <w:noWrap/>
            <w:vAlign w:val="center"/>
          </w:tcPr>
          <w:p w14:paraId="1CD8D45C">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45579700">
            <w:pPr>
              <w:pStyle w:val="379"/>
            </w:pPr>
            <w:r>
              <w:rPr>
                <w:rFonts w:hint="eastAsia"/>
              </w:rPr>
              <w:t>241031</w:t>
            </w:r>
          </w:p>
        </w:tc>
        <w:tc>
          <w:tcPr>
            <w:tcW w:w="792" w:type="pct"/>
            <w:tcBorders>
              <w:top w:val="nil"/>
              <w:left w:val="nil"/>
              <w:bottom w:val="single" w:color="auto" w:sz="4" w:space="0"/>
              <w:right w:val="single" w:color="auto" w:sz="4" w:space="0"/>
            </w:tcBorders>
            <w:shd w:val="clear" w:color="000000" w:fill="FFFFFF"/>
            <w:noWrap/>
            <w:vAlign w:val="center"/>
          </w:tcPr>
          <w:p w14:paraId="4C48C313">
            <w:pPr>
              <w:pStyle w:val="379"/>
            </w:pPr>
            <w:r>
              <w:rPr>
                <w:rFonts w:cs="Times New Roman"/>
                <w:szCs w:val="21"/>
              </w:rPr>
              <w:t>1.25E-04</w:t>
            </w:r>
          </w:p>
        </w:tc>
        <w:tc>
          <w:tcPr>
            <w:tcW w:w="792" w:type="pct"/>
            <w:tcBorders>
              <w:top w:val="nil"/>
              <w:left w:val="nil"/>
              <w:bottom w:val="single" w:color="auto" w:sz="4" w:space="0"/>
              <w:right w:val="single" w:color="auto" w:sz="4" w:space="0"/>
            </w:tcBorders>
            <w:shd w:val="clear" w:color="000000" w:fill="FFFFFF"/>
            <w:noWrap/>
            <w:vAlign w:val="center"/>
          </w:tcPr>
          <w:p w14:paraId="1E709535">
            <w:pPr>
              <w:pStyle w:val="379"/>
            </w:pPr>
            <w:r>
              <w:rPr>
                <w:rFonts w:cs="Times New Roman"/>
                <w:szCs w:val="21"/>
              </w:rPr>
              <w:t>7.50E-02</w:t>
            </w:r>
          </w:p>
        </w:tc>
        <w:tc>
          <w:tcPr>
            <w:tcW w:w="397" w:type="pct"/>
            <w:tcBorders>
              <w:top w:val="nil"/>
              <w:left w:val="nil"/>
              <w:bottom w:val="single" w:color="auto" w:sz="4" w:space="0"/>
              <w:right w:val="single" w:color="auto" w:sz="4" w:space="0"/>
            </w:tcBorders>
            <w:shd w:val="clear" w:color="000000" w:fill="FFFFFF"/>
            <w:noWrap/>
            <w:vAlign w:val="center"/>
          </w:tcPr>
          <w:p w14:paraId="6018DBE8">
            <w:pPr>
              <w:pStyle w:val="379"/>
            </w:pPr>
            <w:r>
              <w:rPr>
                <w:rFonts w:cs="Times New Roman"/>
                <w:szCs w:val="21"/>
              </w:rPr>
              <w:t>0.17</w:t>
            </w:r>
          </w:p>
        </w:tc>
        <w:tc>
          <w:tcPr>
            <w:tcW w:w="412" w:type="pct"/>
            <w:tcBorders>
              <w:top w:val="nil"/>
              <w:left w:val="nil"/>
              <w:bottom w:val="single" w:color="auto" w:sz="4" w:space="0"/>
              <w:right w:val="single" w:color="auto" w:sz="4" w:space="0"/>
            </w:tcBorders>
            <w:shd w:val="clear" w:color="000000" w:fill="FFFFFF"/>
            <w:noWrap/>
            <w:vAlign w:val="center"/>
          </w:tcPr>
          <w:p w14:paraId="34B94253">
            <w:pPr>
              <w:pStyle w:val="379"/>
            </w:pPr>
            <w:r>
              <w:rPr>
                <w:rFonts w:hint="eastAsia"/>
              </w:rPr>
              <w:t>达标</w:t>
            </w:r>
          </w:p>
        </w:tc>
      </w:tr>
      <w:tr w14:paraId="5B39F950">
        <w:tblPrEx>
          <w:tblCellMar>
            <w:top w:w="0" w:type="dxa"/>
            <w:left w:w="28" w:type="dxa"/>
            <w:bottom w:w="0" w:type="dxa"/>
            <w:right w:w="28" w:type="dxa"/>
          </w:tblCellMar>
        </w:tblPrEx>
        <w:trPr>
          <w:trHeight w:val="270" w:hRule="atLeast"/>
        </w:trPr>
        <w:tc>
          <w:tcPr>
            <w:tcW w:w="222" w:type="pct"/>
            <w:vMerge w:val="continue"/>
            <w:tcBorders>
              <w:left w:val="single" w:color="auto" w:sz="4" w:space="0"/>
              <w:bottom w:val="single" w:color="000000" w:sz="4" w:space="0"/>
              <w:right w:val="single" w:color="auto" w:sz="4" w:space="0"/>
            </w:tcBorders>
            <w:vAlign w:val="center"/>
          </w:tcPr>
          <w:p w14:paraId="23266CCD">
            <w:pPr>
              <w:pStyle w:val="379"/>
              <w:rPr>
                <w:rFonts w:ascii="宋体" w:hAnsi="宋体"/>
              </w:rPr>
            </w:pPr>
          </w:p>
        </w:tc>
        <w:tc>
          <w:tcPr>
            <w:tcW w:w="911" w:type="pct"/>
            <w:vMerge w:val="continue"/>
            <w:tcBorders>
              <w:left w:val="single" w:color="auto" w:sz="4" w:space="0"/>
              <w:bottom w:val="single" w:color="000000" w:sz="4" w:space="0"/>
              <w:right w:val="single" w:color="auto" w:sz="4" w:space="0"/>
            </w:tcBorders>
            <w:vAlign w:val="center"/>
          </w:tcPr>
          <w:p w14:paraId="1428B36A">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7877B329">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23211AF1">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48134A85">
            <w:pPr>
              <w:pStyle w:val="379"/>
            </w:pPr>
            <w:r>
              <w:rPr>
                <w:rFonts w:cs="Times New Roman"/>
                <w:szCs w:val="21"/>
              </w:rPr>
              <w:t>8.54E-06</w:t>
            </w:r>
          </w:p>
        </w:tc>
        <w:tc>
          <w:tcPr>
            <w:tcW w:w="792" w:type="pct"/>
            <w:tcBorders>
              <w:top w:val="nil"/>
              <w:left w:val="nil"/>
              <w:bottom w:val="single" w:color="auto" w:sz="4" w:space="0"/>
              <w:right w:val="single" w:color="auto" w:sz="4" w:space="0"/>
            </w:tcBorders>
            <w:shd w:val="clear" w:color="000000" w:fill="FFFFFF"/>
            <w:noWrap/>
            <w:vAlign w:val="center"/>
          </w:tcPr>
          <w:p w14:paraId="271EA849">
            <w:pPr>
              <w:pStyle w:val="379"/>
            </w:pPr>
            <w:r>
              <w:rPr>
                <w:rFonts w:cs="Times New Roman"/>
                <w:szCs w:val="21"/>
              </w:rPr>
              <w:t>3.50E-02</w:t>
            </w:r>
          </w:p>
        </w:tc>
        <w:tc>
          <w:tcPr>
            <w:tcW w:w="397" w:type="pct"/>
            <w:tcBorders>
              <w:top w:val="nil"/>
              <w:left w:val="nil"/>
              <w:bottom w:val="single" w:color="auto" w:sz="4" w:space="0"/>
              <w:right w:val="single" w:color="auto" w:sz="4" w:space="0"/>
            </w:tcBorders>
            <w:shd w:val="clear" w:color="000000" w:fill="FFFFFF"/>
            <w:noWrap/>
            <w:vAlign w:val="center"/>
          </w:tcPr>
          <w:p w14:paraId="5E2AB56F">
            <w:pPr>
              <w:pStyle w:val="379"/>
            </w:pPr>
            <w:r>
              <w:rPr>
                <w:rFonts w:cs="Times New Roman"/>
                <w:szCs w:val="21"/>
              </w:rPr>
              <w:t>0.02</w:t>
            </w:r>
          </w:p>
        </w:tc>
        <w:tc>
          <w:tcPr>
            <w:tcW w:w="412" w:type="pct"/>
            <w:tcBorders>
              <w:top w:val="nil"/>
              <w:left w:val="nil"/>
              <w:bottom w:val="single" w:color="auto" w:sz="4" w:space="0"/>
              <w:right w:val="single" w:color="auto" w:sz="4" w:space="0"/>
            </w:tcBorders>
            <w:shd w:val="clear" w:color="000000" w:fill="FFFFFF"/>
            <w:noWrap/>
            <w:vAlign w:val="center"/>
          </w:tcPr>
          <w:p w14:paraId="277F5704">
            <w:pPr>
              <w:pStyle w:val="379"/>
            </w:pPr>
            <w:r>
              <w:rPr>
                <w:rFonts w:hint="eastAsia"/>
              </w:rPr>
              <w:t>达标</w:t>
            </w:r>
          </w:p>
        </w:tc>
      </w:tr>
      <w:tr w14:paraId="5D796EAD">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right w:val="single" w:color="auto" w:sz="4" w:space="0"/>
            </w:tcBorders>
            <w:vAlign w:val="center"/>
          </w:tcPr>
          <w:p w14:paraId="4D5736B2">
            <w:pPr>
              <w:pStyle w:val="379"/>
              <w:rPr>
                <w:rFonts w:ascii="宋体" w:hAnsi="宋体"/>
              </w:rPr>
            </w:pPr>
            <w:r>
              <w:rPr>
                <w:rFonts w:hint="eastAsia"/>
              </w:rPr>
              <w:t>3</w:t>
            </w:r>
            <w:r>
              <w:t>0</w:t>
            </w:r>
          </w:p>
        </w:tc>
        <w:tc>
          <w:tcPr>
            <w:tcW w:w="911" w:type="pct"/>
            <w:vMerge w:val="restart"/>
            <w:tcBorders>
              <w:top w:val="nil"/>
              <w:left w:val="single" w:color="auto" w:sz="4" w:space="0"/>
              <w:right w:val="single" w:color="auto" w:sz="4" w:space="0"/>
            </w:tcBorders>
            <w:vAlign w:val="center"/>
          </w:tcPr>
          <w:p w14:paraId="25DA1D03">
            <w:pPr>
              <w:pStyle w:val="379"/>
              <w:rPr>
                <w:rFonts w:ascii="宋体" w:hAnsi="宋体"/>
              </w:rPr>
            </w:pPr>
            <w:r>
              <w:t>规划小学校</w:t>
            </w:r>
          </w:p>
        </w:tc>
        <w:tc>
          <w:tcPr>
            <w:tcW w:w="571" w:type="pct"/>
            <w:tcBorders>
              <w:top w:val="nil"/>
              <w:left w:val="nil"/>
              <w:bottom w:val="single" w:color="auto" w:sz="4" w:space="0"/>
              <w:right w:val="single" w:color="auto" w:sz="4" w:space="0"/>
            </w:tcBorders>
            <w:shd w:val="clear" w:color="000000" w:fill="FFFFFF"/>
            <w:noWrap/>
            <w:vAlign w:val="center"/>
          </w:tcPr>
          <w:p w14:paraId="3B97C778">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48CC1618">
            <w:pPr>
              <w:pStyle w:val="379"/>
            </w:pPr>
            <w:r>
              <w:rPr>
                <w:rFonts w:hint="eastAsia"/>
              </w:rPr>
              <w:t>241031</w:t>
            </w:r>
          </w:p>
        </w:tc>
        <w:tc>
          <w:tcPr>
            <w:tcW w:w="792" w:type="pct"/>
            <w:tcBorders>
              <w:top w:val="nil"/>
              <w:left w:val="nil"/>
              <w:bottom w:val="single" w:color="auto" w:sz="4" w:space="0"/>
              <w:right w:val="single" w:color="auto" w:sz="4" w:space="0"/>
            </w:tcBorders>
            <w:shd w:val="clear" w:color="000000" w:fill="FFFFFF"/>
            <w:noWrap/>
            <w:vAlign w:val="center"/>
          </w:tcPr>
          <w:p w14:paraId="587865D8">
            <w:pPr>
              <w:pStyle w:val="379"/>
            </w:pPr>
            <w:r>
              <w:rPr>
                <w:rFonts w:cs="Times New Roman"/>
                <w:szCs w:val="21"/>
              </w:rPr>
              <w:t>7.15E-05</w:t>
            </w:r>
          </w:p>
        </w:tc>
        <w:tc>
          <w:tcPr>
            <w:tcW w:w="792" w:type="pct"/>
            <w:tcBorders>
              <w:top w:val="nil"/>
              <w:left w:val="nil"/>
              <w:bottom w:val="single" w:color="auto" w:sz="4" w:space="0"/>
              <w:right w:val="single" w:color="auto" w:sz="4" w:space="0"/>
            </w:tcBorders>
            <w:shd w:val="clear" w:color="000000" w:fill="FFFFFF"/>
            <w:noWrap/>
            <w:vAlign w:val="center"/>
          </w:tcPr>
          <w:p w14:paraId="1DE7E21E">
            <w:pPr>
              <w:pStyle w:val="379"/>
            </w:pPr>
            <w:r>
              <w:rPr>
                <w:rFonts w:cs="Times New Roman"/>
                <w:szCs w:val="21"/>
              </w:rPr>
              <w:t>7.50E-02</w:t>
            </w:r>
          </w:p>
        </w:tc>
        <w:tc>
          <w:tcPr>
            <w:tcW w:w="397" w:type="pct"/>
            <w:tcBorders>
              <w:top w:val="nil"/>
              <w:left w:val="nil"/>
              <w:bottom w:val="single" w:color="auto" w:sz="4" w:space="0"/>
              <w:right w:val="single" w:color="auto" w:sz="4" w:space="0"/>
            </w:tcBorders>
            <w:shd w:val="clear" w:color="000000" w:fill="FFFFFF"/>
            <w:noWrap/>
            <w:vAlign w:val="center"/>
          </w:tcPr>
          <w:p w14:paraId="63DA59C9">
            <w:pPr>
              <w:pStyle w:val="379"/>
            </w:pPr>
            <w:r>
              <w:rPr>
                <w:rFonts w:cs="Times New Roman"/>
                <w:szCs w:val="21"/>
              </w:rPr>
              <w:t>0.10</w:t>
            </w:r>
          </w:p>
        </w:tc>
        <w:tc>
          <w:tcPr>
            <w:tcW w:w="412" w:type="pct"/>
            <w:tcBorders>
              <w:top w:val="nil"/>
              <w:left w:val="nil"/>
              <w:bottom w:val="single" w:color="auto" w:sz="4" w:space="0"/>
              <w:right w:val="single" w:color="auto" w:sz="4" w:space="0"/>
            </w:tcBorders>
            <w:shd w:val="clear" w:color="000000" w:fill="FFFFFF"/>
            <w:noWrap/>
            <w:vAlign w:val="center"/>
          </w:tcPr>
          <w:p w14:paraId="4AB35966">
            <w:pPr>
              <w:pStyle w:val="379"/>
            </w:pPr>
            <w:r>
              <w:rPr>
                <w:rFonts w:hint="eastAsia"/>
              </w:rPr>
              <w:t>达标</w:t>
            </w:r>
          </w:p>
        </w:tc>
      </w:tr>
      <w:tr w14:paraId="0B907832">
        <w:tblPrEx>
          <w:tblCellMar>
            <w:top w:w="0" w:type="dxa"/>
            <w:left w:w="28" w:type="dxa"/>
            <w:bottom w:w="0" w:type="dxa"/>
            <w:right w:w="28" w:type="dxa"/>
          </w:tblCellMar>
        </w:tblPrEx>
        <w:trPr>
          <w:trHeight w:val="270" w:hRule="atLeast"/>
        </w:trPr>
        <w:tc>
          <w:tcPr>
            <w:tcW w:w="222" w:type="pct"/>
            <w:vMerge w:val="continue"/>
            <w:tcBorders>
              <w:left w:val="single" w:color="auto" w:sz="4" w:space="0"/>
              <w:bottom w:val="single" w:color="000000" w:sz="4" w:space="0"/>
              <w:right w:val="single" w:color="auto" w:sz="4" w:space="0"/>
            </w:tcBorders>
            <w:vAlign w:val="center"/>
          </w:tcPr>
          <w:p w14:paraId="643AA86B">
            <w:pPr>
              <w:pStyle w:val="379"/>
              <w:rPr>
                <w:rFonts w:ascii="宋体" w:hAnsi="宋体"/>
              </w:rPr>
            </w:pPr>
          </w:p>
        </w:tc>
        <w:tc>
          <w:tcPr>
            <w:tcW w:w="911" w:type="pct"/>
            <w:vMerge w:val="continue"/>
            <w:tcBorders>
              <w:left w:val="single" w:color="auto" w:sz="4" w:space="0"/>
              <w:bottom w:val="single" w:color="000000" w:sz="4" w:space="0"/>
              <w:right w:val="single" w:color="auto" w:sz="4" w:space="0"/>
            </w:tcBorders>
            <w:vAlign w:val="center"/>
          </w:tcPr>
          <w:p w14:paraId="395C02C3">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19E2D047">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2D5CFAAD">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6309923E">
            <w:pPr>
              <w:pStyle w:val="379"/>
            </w:pPr>
            <w:r>
              <w:rPr>
                <w:rFonts w:cs="Times New Roman"/>
                <w:szCs w:val="21"/>
              </w:rPr>
              <w:t>9.15E-06</w:t>
            </w:r>
          </w:p>
        </w:tc>
        <w:tc>
          <w:tcPr>
            <w:tcW w:w="792" w:type="pct"/>
            <w:tcBorders>
              <w:top w:val="nil"/>
              <w:left w:val="nil"/>
              <w:bottom w:val="single" w:color="auto" w:sz="4" w:space="0"/>
              <w:right w:val="single" w:color="auto" w:sz="4" w:space="0"/>
            </w:tcBorders>
            <w:shd w:val="clear" w:color="000000" w:fill="FFFFFF"/>
            <w:noWrap/>
            <w:vAlign w:val="center"/>
          </w:tcPr>
          <w:p w14:paraId="013C34BC">
            <w:pPr>
              <w:pStyle w:val="379"/>
            </w:pPr>
            <w:r>
              <w:rPr>
                <w:rFonts w:cs="Times New Roman"/>
                <w:szCs w:val="21"/>
              </w:rPr>
              <w:t>3.50E-02</w:t>
            </w:r>
          </w:p>
        </w:tc>
        <w:tc>
          <w:tcPr>
            <w:tcW w:w="397" w:type="pct"/>
            <w:tcBorders>
              <w:top w:val="nil"/>
              <w:left w:val="nil"/>
              <w:bottom w:val="single" w:color="auto" w:sz="4" w:space="0"/>
              <w:right w:val="single" w:color="auto" w:sz="4" w:space="0"/>
            </w:tcBorders>
            <w:shd w:val="clear" w:color="000000" w:fill="FFFFFF"/>
            <w:noWrap/>
            <w:vAlign w:val="center"/>
          </w:tcPr>
          <w:p w14:paraId="7DBFCC76">
            <w:pPr>
              <w:pStyle w:val="379"/>
            </w:pPr>
            <w:r>
              <w:rPr>
                <w:rFonts w:cs="Times New Roman"/>
                <w:szCs w:val="21"/>
              </w:rPr>
              <w:t>0.03</w:t>
            </w:r>
          </w:p>
        </w:tc>
        <w:tc>
          <w:tcPr>
            <w:tcW w:w="412" w:type="pct"/>
            <w:tcBorders>
              <w:top w:val="nil"/>
              <w:left w:val="nil"/>
              <w:bottom w:val="single" w:color="auto" w:sz="4" w:space="0"/>
              <w:right w:val="single" w:color="auto" w:sz="4" w:space="0"/>
            </w:tcBorders>
            <w:shd w:val="clear" w:color="000000" w:fill="FFFFFF"/>
            <w:noWrap/>
            <w:vAlign w:val="center"/>
          </w:tcPr>
          <w:p w14:paraId="4213C59A">
            <w:pPr>
              <w:pStyle w:val="379"/>
            </w:pPr>
            <w:r>
              <w:rPr>
                <w:rFonts w:hint="eastAsia"/>
              </w:rPr>
              <w:t>达标</w:t>
            </w:r>
          </w:p>
        </w:tc>
      </w:tr>
      <w:tr w14:paraId="00995404">
        <w:tblPrEx>
          <w:tblCellMar>
            <w:top w:w="0" w:type="dxa"/>
            <w:left w:w="28" w:type="dxa"/>
            <w:bottom w:w="0" w:type="dxa"/>
            <w:right w:w="28" w:type="dxa"/>
          </w:tblCellMar>
        </w:tblPrEx>
        <w:trPr>
          <w:trHeight w:val="270" w:hRule="atLeast"/>
        </w:trPr>
        <w:tc>
          <w:tcPr>
            <w:tcW w:w="222" w:type="pct"/>
            <w:vMerge w:val="restart"/>
            <w:tcBorders>
              <w:top w:val="nil"/>
              <w:left w:val="single" w:color="auto" w:sz="4" w:space="0"/>
              <w:bottom w:val="single" w:color="000000" w:sz="4" w:space="0"/>
              <w:right w:val="single" w:color="auto" w:sz="4" w:space="0"/>
            </w:tcBorders>
            <w:shd w:val="clear" w:color="000000" w:fill="FFFFFF"/>
            <w:noWrap/>
            <w:vAlign w:val="center"/>
          </w:tcPr>
          <w:p w14:paraId="2A9BDAE7">
            <w:pPr>
              <w:pStyle w:val="379"/>
            </w:pPr>
            <w:r>
              <w:rPr>
                <w:rFonts w:hint="eastAsia"/>
              </w:rPr>
              <w:t>29</w:t>
            </w:r>
          </w:p>
        </w:tc>
        <w:tc>
          <w:tcPr>
            <w:tcW w:w="911" w:type="pct"/>
            <w:vMerge w:val="restart"/>
            <w:tcBorders>
              <w:top w:val="nil"/>
              <w:left w:val="single" w:color="auto" w:sz="4" w:space="0"/>
              <w:bottom w:val="single" w:color="000000" w:sz="4" w:space="0"/>
              <w:right w:val="single" w:color="auto" w:sz="4" w:space="0"/>
            </w:tcBorders>
            <w:shd w:val="clear" w:color="000000" w:fill="FFFFFF"/>
            <w:noWrap/>
            <w:vAlign w:val="center"/>
          </w:tcPr>
          <w:p w14:paraId="3829A723">
            <w:pPr>
              <w:pStyle w:val="379"/>
            </w:pPr>
            <w:r>
              <w:rPr>
                <w:rFonts w:hint="eastAsia"/>
              </w:rPr>
              <w:t>网格</w:t>
            </w:r>
          </w:p>
        </w:tc>
        <w:tc>
          <w:tcPr>
            <w:tcW w:w="571" w:type="pct"/>
            <w:tcBorders>
              <w:top w:val="nil"/>
              <w:left w:val="nil"/>
              <w:bottom w:val="single" w:color="auto" w:sz="4" w:space="0"/>
              <w:right w:val="single" w:color="auto" w:sz="4" w:space="0"/>
            </w:tcBorders>
            <w:shd w:val="clear" w:color="000000" w:fill="FFFFFF"/>
            <w:noWrap/>
            <w:vAlign w:val="center"/>
          </w:tcPr>
          <w:p w14:paraId="30FDADAD">
            <w:pPr>
              <w:pStyle w:val="379"/>
            </w:pPr>
            <w:r>
              <w:rPr>
                <w:rFonts w:hint="eastAsia"/>
              </w:rPr>
              <w:t>日平均</w:t>
            </w:r>
          </w:p>
        </w:tc>
        <w:tc>
          <w:tcPr>
            <w:tcW w:w="903" w:type="pct"/>
            <w:tcBorders>
              <w:top w:val="nil"/>
              <w:left w:val="nil"/>
              <w:bottom w:val="single" w:color="auto" w:sz="4" w:space="0"/>
              <w:right w:val="single" w:color="auto" w:sz="4" w:space="0"/>
            </w:tcBorders>
            <w:shd w:val="clear" w:color="000000" w:fill="FFFFFF"/>
            <w:noWrap/>
            <w:vAlign w:val="center"/>
          </w:tcPr>
          <w:p w14:paraId="0EFC9606">
            <w:pPr>
              <w:pStyle w:val="379"/>
            </w:pPr>
            <w:r>
              <w:rPr>
                <w:rFonts w:hint="eastAsia"/>
              </w:rPr>
              <w:t>240729</w:t>
            </w:r>
          </w:p>
        </w:tc>
        <w:tc>
          <w:tcPr>
            <w:tcW w:w="792" w:type="pct"/>
            <w:tcBorders>
              <w:top w:val="nil"/>
              <w:left w:val="nil"/>
              <w:bottom w:val="single" w:color="auto" w:sz="4" w:space="0"/>
              <w:right w:val="single" w:color="auto" w:sz="4" w:space="0"/>
            </w:tcBorders>
            <w:shd w:val="clear" w:color="000000" w:fill="FFFFFF"/>
            <w:noWrap/>
            <w:vAlign w:val="center"/>
          </w:tcPr>
          <w:p w14:paraId="0B14254C">
            <w:pPr>
              <w:pStyle w:val="379"/>
            </w:pPr>
            <w:r>
              <w:rPr>
                <w:rFonts w:hint="eastAsia"/>
              </w:rPr>
              <w:t>4.58E-04</w:t>
            </w:r>
          </w:p>
        </w:tc>
        <w:tc>
          <w:tcPr>
            <w:tcW w:w="792" w:type="pct"/>
            <w:tcBorders>
              <w:top w:val="nil"/>
              <w:left w:val="nil"/>
              <w:bottom w:val="single" w:color="auto" w:sz="4" w:space="0"/>
              <w:right w:val="single" w:color="auto" w:sz="4" w:space="0"/>
            </w:tcBorders>
            <w:shd w:val="clear" w:color="000000" w:fill="FFFFFF"/>
            <w:noWrap/>
            <w:vAlign w:val="center"/>
          </w:tcPr>
          <w:p w14:paraId="1EE7822B">
            <w:pPr>
              <w:pStyle w:val="379"/>
            </w:pPr>
            <w:r>
              <w:rPr>
                <w:rFonts w:hint="eastAsia"/>
              </w:rPr>
              <w:t>7.50E-02</w:t>
            </w:r>
          </w:p>
        </w:tc>
        <w:tc>
          <w:tcPr>
            <w:tcW w:w="397" w:type="pct"/>
            <w:tcBorders>
              <w:top w:val="nil"/>
              <w:left w:val="nil"/>
              <w:bottom w:val="single" w:color="auto" w:sz="4" w:space="0"/>
              <w:right w:val="single" w:color="auto" w:sz="4" w:space="0"/>
            </w:tcBorders>
            <w:shd w:val="clear" w:color="000000" w:fill="FFFFFF"/>
            <w:noWrap/>
            <w:vAlign w:val="center"/>
          </w:tcPr>
          <w:p w14:paraId="32796FE2">
            <w:pPr>
              <w:pStyle w:val="379"/>
            </w:pPr>
            <w:r>
              <w:rPr>
                <w:rFonts w:hint="eastAsia"/>
              </w:rPr>
              <w:t>0.61</w:t>
            </w:r>
          </w:p>
        </w:tc>
        <w:tc>
          <w:tcPr>
            <w:tcW w:w="412" w:type="pct"/>
            <w:tcBorders>
              <w:top w:val="nil"/>
              <w:left w:val="nil"/>
              <w:bottom w:val="single" w:color="auto" w:sz="4" w:space="0"/>
              <w:right w:val="single" w:color="auto" w:sz="4" w:space="0"/>
            </w:tcBorders>
            <w:shd w:val="clear" w:color="000000" w:fill="FFFFFF"/>
            <w:noWrap/>
            <w:vAlign w:val="center"/>
          </w:tcPr>
          <w:p w14:paraId="77C5F6C8">
            <w:pPr>
              <w:pStyle w:val="379"/>
            </w:pPr>
            <w:r>
              <w:rPr>
                <w:rFonts w:hint="eastAsia"/>
              </w:rPr>
              <w:t>达标</w:t>
            </w:r>
          </w:p>
        </w:tc>
      </w:tr>
      <w:tr w14:paraId="2526F1BB">
        <w:tblPrEx>
          <w:tblCellMar>
            <w:top w:w="0" w:type="dxa"/>
            <w:left w:w="28" w:type="dxa"/>
            <w:bottom w:w="0" w:type="dxa"/>
            <w:right w:w="28" w:type="dxa"/>
          </w:tblCellMar>
        </w:tblPrEx>
        <w:trPr>
          <w:trHeight w:val="270" w:hRule="atLeast"/>
        </w:trPr>
        <w:tc>
          <w:tcPr>
            <w:tcW w:w="222" w:type="pct"/>
            <w:vMerge w:val="continue"/>
            <w:tcBorders>
              <w:top w:val="nil"/>
              <w:left w:val="single" w:color="auto" w:sz="4" w:space="0"/>
              <w:bottom w:val="single" w:color="000000" w:sz="4" w:space="0"/>
              <w:right w:val="single" w:color="auto" w:sz="4" w:space="0"/>
            </w:tcBorders>
            <w:vAlign w:val="center"/>
          </w:tcPr>
          <w:p w14:paraId="1538CC96">
            <w:pPr>
              <w:pStyle w:val="379"/>
              <w:rPr>
                <w:rFonts w:ascii="宋体" w:hAnsi="宋体"/>
              </w:rPr>
            </w:pPr>
          </w:p>
        </w:tc>
        <w:tc>
          <w:tcPr>
            <w:tcW w:w="911" w:type="pct"/>
            <w:vMerge w:val="continue"/>
            <w:tcBorders>
              <w:top w:val="nil"/>
              <w:left w:val="single" w:color="auto" w:sz="4" w:space="0"/>
              <w:bottom w:val="single" w:color="000000" w:sz="4" w:space="0"/>
              <w:right w:val="single" w:color="auto" w:sz="4" w:space="0"/>
            </w:tcBorders>
            <w:vAlign w:val="center"/>
          </w:tcPr>
          <w:p w14:paraId="3F0D53A3">
            <w:pPr>
              <w:pStyle w:val="379"/>
              <w:rPr>
                <w:rFonts w:ascii="宋体" w:hAnsi="宋体"/>
              </w:rPr>
            </w:pPr>
          </w:p>
        </w:tc>
        <w:tc>
          <w:tcPr>
            <w:tcW w:w="571" w:type="pct"/>
            <w:tcBorders>
              <w:top w:val="nil"/>
              <w:left w:val="nil"/>
              <w:bottom w:val="single" w:color="auto" w:sz="4" w:space="0"/>
              <w:right w:val="single" w:color="auto" w:sz="4" w:space="0"/>
            </w:tcBorders>
            <w:shd w:val="clear" w:color="000000" w:fill="FFFFFF"/>
            <w:noWrap/>
            <w:vAlign w:val="center"/>
          </w:tcPr>
          <w:p w14:paraId="7D4E5B95">
            <w:pPr>
              <w:pStyle w:val="379"/>
            </w:pPr>
            <w:r>
              <w:rPr>
                <w:rFonts w:hint="eastAsia"/>
              </w:rPr>
              <w:t>年平均</w:t>
            </w:r>
          </w:p>
        </w:tc>
        <w:tc>
          <w:tcPr>
            <w:tcW w:w="903" w:type="pct"/>
            <w:tcBorders>
              <w:top w:val="nil"/>
              <w:left w:val="nil"/>
              <w:bottom w:val="single" w:color="auto" w:sz="4" w:space="0"/>
              <w:right w:val="single" w:color="auto" w:sz="4" w:space="0"/>
            </w:tcBorders>
            <w:shd w:val="clear" w:color="000000" w:fill="FFFFFF"/>
            <w:noWrap/>
            <w:vAlign w:val="center"/>
          </w:tcPr>
          <w:p w14:paraId="421C50AD">
            <w:pPr>
              <w:pStyle w:val="379"/>
            </w:pPr>
            <w:r>
              <w:rPr>
                <w:rFonts w:hint="eastAsia"/>
              </w:rPr>
              <w:t>平均值</w:t>
            </w:r>
          </w:p>
        </w:tc>
        <w:tc>
          <w:tcPr>
            <w:tcW w:w="792" w:type="pct"/>
            <w:tcBorders>
              <w:top w:val="nil"/>
              <w:left w:val="nil"/>
              <w:bottom w:val="single" w:color="auto" w:sz="4" w:space="0"/>
              <w:right w:val="single" w:color="auto" w:sz="4" w:space="0"/>
            </w:tcBorders>
            <w:shd w:val="clear" w:color="000000" w:fill="FFFFFF"/>
            <w:noWrap/>
            <w:vAlign w:val="center"/>
          </w:tcPr>
          <w:p w14:paraId="534FC5E7">
            <w:pPr>
              <w:pStyle w:val="379"/>
            </w:pPr>
            <w:r>
              <w:rPr>
                <w:rFonts w:hint="eastAsia"/>
              </w:rPr>
              <w:t>6.87E-05</w:t>
            </w:r>
          </w:p>
        </w:tc>
        <w:tc>
          <w:tcPr>
            <w:tcW w:w="792" w:type="pct"/>
            <w:tcBorders>
              <w:top w:val="nil"/>
              <w:left w:val="nil"/>
              <w:bottom w:val="single" w:color="auto" w:sz="4" w:space="0"/>
              <w:right w:val="single" w:color="auto" w:sz="4" w:space="0"/>
            </w:tcBorders>
            <w:shd w:val="clear" w:color="000000" w:fill="FFFFFF"/>
            <w:noWrap/>
            <w:vAlign w:val="center"/>
          </w:tcPr>
          <w:p w14:paraId="36680C94">
            <w:pPr>
              <w:pStyle w:val="379"/>
            </w:pPr>
            <w:r>
              <w:rPr>
                <w:rFonts w:hint="eastAsia"/>
              </w:rPr>
              <w:t>3.50E-02</w:t>
            </w:r>
          </w:p>
        </w:tc>
        <w:tc>
          <w:tcPr>
            <w:tcW w:w="397" w:type="pct"/>
            <w:tcBorders>
              <w:top w:val="nil"/>
              <w:left w:val="nil"/>
              <w:bottom w:val="single" w:color="auto" w:sz="4" w:space="0"/>
              <w:right w:val="single" w:color="auto" w:sz="4" w:space="0"/>
            </w:tcBorders>
            <w:shd w:val="clear" w:color="000000" w:fill="FFFFFF"/>
            <w:noWrap/>
            <w:vAlign w:val="center"/>
          </w:tcPr>
          <w:p w14:paraId="50B7658D">
            <w:pPr>
              <w:pStyle w:val="379"/>
            </w:pPr>
            <w:r>
              <w:rPr>
                <w:rFonts w:hint="eastAsia"/>
              </w:rPr>
              <w:t>0.2</w:t>
            </w:r>
          </w:p>
        </w:tc>
        <w:tc>
          <w:tcPr>
            <w:tcW w:w="412" w:type="pct"/>
            <w:tcBorders>
              <w:top w:val="nil"/>
              <w:left w:val="nil"/>
              <w:bottom w:val="single" w:color="auto" w:sz="4" w:space="0"/>
              <w:right w:val="single" w:color="auto" w:sz="4" w:space="0"/>
            </w:tcBorders>
            <w:shd w:val="clear" w:color="000000" w:fill="FFFFFF"/>
            <w:noWrap/>
            <w:vAlign w:val="center"/>
          </w:tcPr>
          <w:p w14:paraId="26BFBF9F">
            <w:pPr>
              <w:pStyle w:val="379"/>
            </w:pPr>
            <w:r>
              <w:rPr>
                <w:rFonts w:hint="eastAsia"/>
              </w:rPr>
              <w:t>达标</w:t>
            </w:r>
          </w:p>
        </w:tc>
      </w:tr>
    </w:tbl>
    <w:p w14:paraId="7F428AF4">
      <w:pPr>
        <w:ind w:firstLine="480"/>
      </w:pPr>
    </w:p>
    <w:p w14:paraId="36D9BA30">
      <w:pPr>
        <w:ind w:firstLine="480"/>
      </w:pPr>
      <w:r>
        <w:t>（5）</w:t>
      </w:r>
      <w:r>
        <w:rPr>
          <w:rFonts w:hint="eastAsia"/>
        </w:rPr>
        <w:t>NH</w:t>
      </w:r>
      <w:r>
        <w:rPr>
          <w:vertAlign w:val="subscript"/>
        </w:rPr>
        <w:t>3</w:t>
      </w:r>
      <w:r>
        <w:t>贡献浓度</w:t>
      </w:r>
    </w:p>
    <w:p w14:paraId="7DEAD99F">
      <w:pPr>
        <w:spacing w:before="120" w:beforeLines="50" w:line="240" w:lineRule="auto"/>
        <w:ind w:firstLine="0" w:firstLineChars="0"/>
        <w:jc w:val="center"/>
        <w:outlineLvl w:val="4"/>
        <w:rPr>
          <w:szCs w:val="26"/>
        </w:rPr>
      </w:pPr>
      <w:r>
        <w:rPr>
          <w:szCs w:val="26"/>
        </w:rPr>
        <w:t>表</w:t>
      </w:r>
      <w:r>
        <w:rPr>
          <w:szCs w:val="26"/>
        </w:rPr>
        <w:fldChar w:fldCharType="begin"/>
      </w:r>
      <w:r>
        <w:rPr>
          <w:szCs w:val="26"/>
        </w:rPr>
        <w:instrText xml:space="preserve"> STYLEREF 2 \s </w:instrText>
      </w:r>
      <w:r>
        <w:rPr>
          <w:szCs w:val="26"/>
        </w:rPr>
        <w:fldChar w:fldCharType="separate"/>
      </w:r>
      <w:r>
        <w:rPr>
          <w:szCs w:val="26"/>
        </w:rPr>
        <w:t>5.2</w:t>
      </w:r>
      <w:r>
        <w:rPr>
          <w:szCs w:val="26"/>
        </w:rPr>
        <w:fldChar w:fldCharType="end"/>
      </w:r>
      <w:r>
        <w:rPr>
          <w:szCs w:val="26"/>
        </w:rPr>
        <w:noBreakHyphen/>
      </w:r>
      <w:r>
        <w:rPr>
          <w:szCs w:val="26"/>
        </w:rPr>
        <w:fldChar w:fldCharType="begin"/>
      </w:r>
      <w:r>
        <w:rPr>
          <w:szCs w:val="26"/>
        </w:rPr>
        <w:instrText xml:space="preserve"> SEQ 表 \* ARABIC \s 2 </w:instrText>
      </w:r>
      <w:r>
        <w:rPr>
          <w:szCs w:val="26"/>
        </w:rPr>
        <w:fldChar w:fldCharType="separate"/>
      </w:r>
      <w:r>
        <w:rPr>
          <w:szCs w:val="26"/>
        </w:rPr>
        <w:t>21</w:t>
      </w:r>
      <w:r>
        <w:rPr>
          <w:szCs w:val="26"/>
        </w:rPr>
        <w:fldChar w:fldCharType="end"/>
      </w:r>
      <w:r>
        <w:rPr>
          <w:szCs w:val="26"/>
        </w:rPr>
        <w:t xml:space="preserve">  NH</w:t>
      </w:r>
      <w:r>
        <w:rPr>
          <w:szCs w:val="26"/>
          <w:vertAlign w:val="subscript"/>
        </w:rPr>
        <w:t>3</w:t>
      </w:r>
      <w:r>
        <w:rPr>
          <w:rFonts w:hint="eastAsia"/>
          <w:szCs w:val="26"/>
        </w:rPr>
        <w:t>最大</w:t>
      </w:r>
      <w:r>
        <w:rPr>
          <w:szCs w:val="26"/>
        </w:rPr>
        <w:t>贡献浓度及占标率表</w:t>
      </w:r>
    </w:p>
    <w:tbl>
      <w:tblPr>
        <w:tblStyle w:val="58"/>
        <w:tblW w:w="5000" w:type="pct"/>
        <w:jc w:val="center"/>
        <w:tblLayout w:type="autofit"/>
        <w:tblCellMar>
          <w:top w:w="0" w:type="dxa"/>
          <w:left w:w="28" w:type="dxa"/>
          <w:bottom w:w="0" w:type="dxa"/>
          <w:right w:w="28" w:type="dxa"/>
        </w:tblCellMar>
      </w:tblPr>
      <w:tblGrid>
        <w:gridCol w:w="658"/>
        <w:gridCol w:w="1821"/>
        <w:gridCol w:w="1047"/>
        <w:gridCol w:w="1453"/>
        <w:gridCol w:w="1047"/>
        <w:gridCol w:w="1047"/>
        <w:gridCol w:w="889"/>
        <w:gridCol w:w="824"/>
      </w:tblGrid>
      <w:tr w14:paraId="4B74A353">
        <w:tblPrEx>
          <w:tblCellMar>
            <w:top w:w="0" w:type="dxa"/>
            <w:left w:w="28" w:type="dxa"/>
            <w:bottom w:w="0" w:type="dxa"/>
            <w:right w:w="28" w:type="dxa"/>
          </w:tblCellMar>
        </w:tblPrEx>
        <w:trPr>
          <w:trHeight w:val="20" w:hRule="atLeast"/>
          <w:tblHeader/>
          <w:jc w:val="center"/>
        </w:trPr>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14:paraId="77A46AB1">
            <w:pPr>
              <w:spacing w:line="360" w:lineRule="exact"/>
              <w:ind w:firstLine="0" w:firstLineChars="0"/>
              <w:jc w:val="center"/>
              <w:rPr>
                <w:sz w:val="21"/>
                <w:szCs w:val="26"/>
              </w:rPr>
            </w:pPr>
            <w:r>
              <w:rPr>
                <w:sz w:val="21"/>
                <w:szCs w:val="26"/>
              </w:rPr>
              <w:t>序号</w:t>
            </w:r>
          </w:p>
        </w:tc>
        <w:tc>
          <w:tcPr>
            <w:tcW w:w="1807" w:type="dxa"/>
            <w:tcBorders>
              <w:top w:val="single" w:color="auto" w:sz="4" w:space="0"/>
              <w:left w:val="nil"/>
              <w:bottom w:val="single" w:color="auto" w:sz="4" w:space="0"/>
              <w:right w:val="single" w:color="auto" w:sz="4" w:space="0"/>
            </w:tcBorders>
            <w:shd w:val="clear" w:color="auto" w:fill="auto"/>
            <w:vAlign w:val="center"/>
          </w:tcPr>
          <w:p w14:paraId="799E0CFF">
            <w:pPr>
              <w:spacing w:line="360" w:lineRule="exact"/>
              <w:ind w:firstLine="0" w:firstLineChars="0"/>
              <w:jc w:val="center"/>
              <w:rPr>
                <w:sz w:val="21"/>
                <w:szCs w:val="26"/>
              </w:rPr>
            </w:pPr>
            <w:r>
              <w:rPr>
                <w:sz w:val="21"/>
                <w:szCs w:val="26"/>
              </w:rPr>
              <w:t>敏感点</w:t>
            </w:r>
          </w:p>
        </w:tc>
        <w:tc>
          <w:tcPr>
            <w:tcW w:w="1039" w:type="dxa"/>
            <w:tcBorders>
              <w:top w:val="single" w:color="auto" w:sz="4" w:space="0"/>
              <w:left w:val="nil"/>
              <w:bottom w:val="single" w:color="auto" w:sz="4" w:space="0"/>
              <w:right w:val="single" w:color="auto" w:sz="4" w:space="0"/>
            </w:tcBorders>
            <w:shd w:val="clear" w:color="auto" w:fill="auto"/>
            <w:vAlign w:val="center"/>
          </w:tcPr>
          <w:p w14:paraId="3F6586DA">
            <w:pPr>
              <w:spacing w:line="360" w:lineRule="exact"/>
              <w:ind w:firstLine="0" w:firstLineChars="0"/>
              <w:jc w:val="center"/>
              <w:rPr>
                <w:sz w:val="21"/>
                <w:szCs w:val="26"/>
              </w:rPr>
            </w:pPr>
            <w:r>
              <w:rPr>
                <w:sz w:val="21"/>
                <w:szCs w:val="26"/>
              </w:rPr>
              <w:t>浓度类型</w:t>
            </w:r>
          </w:p>
        </w:tc>
        <w:tc>
          <w:tcPr>
            <w:tcW w:w="1442" w:type="dxa"/>
            <w:tcBorders>
              <w:top w:val="single" w:color="auto" w:sz="4" w:space="0"/>
              <w:left w:val="nil"/>
              <w:bottom w:val="single" w:color="auto" w:sz="4" w:space="0"/>
              <w:right w:val="single" w:color="auto" w:sz="4" w:space="0"/>
            </w:tcBorders>
            <w:shd w:val="clear" w:color="auto" w:fill="auto"/>
            <w:vAlign w:val="center"/>
          </w:tcPr>
          <w:p w14:paraId="34F3288C">
            <w:pPr>
              <w:spacing w:line="360" w:lineRule="exact"/>
              <w:ind w:firstLine="0" w:firstLineChars="0"/>
              <w:jc w:val="center"/>
              <w:rPr>
                <w:sz w:val="21"/>
                <w:szCs w:val="26"/>
              </w:rPr>
            </w:pPr>
            <w:r>
              <w:rPr>
                <w:sz w:val="21"/>
                <w:szCs w:val="26"/>
              </w:rPr>
              <w:t>出现时间</w:t>
            </w:r>
            <w:r>
              <w:rPr>
                <w:sz w:val="21"/>
                <w:szCs w:val="26"/>
              </w:rPr>
              <w:br w:type="textWrapping"/>
            </w:r>
            <w:r>
              <w:rPr>
                <w:sz w:val="21"/>
                <w:szCs w:val="26"/>
              </w:rPr>
              <w:t>YYMMDDHH</w:t>
            </w:r>
          </w:p>
        </w:tc>
        <w:tc>
          <w:tcPr>
            <w:tcW w:w="1039" w:type="dxa"/>
            <w:tcBorders>
              <w:top w:val="single" w:color="auto" w:sz="4" w:space="0"/>
              <w:left w:val="nil"/>
              <w:bottom w:val="single" w:color="auto" w:sz="4" w:space="0"/>
              <w:right w:val="single" w:color="auto" w:sz="4" w:space="0"/>
            </w:tcBorders>
            <w:shd w:val="clear" w:color="auto" w:fill="auto"/>
            <w:vAlign w:val="center"/>
          </w:tcPr>
          <w:p w14:paraId="6F67440B">
            <w:pPr>
              <w:spacing w:line="360" w:lineRule="exact"/>
              <w:ind w:firstLine="0" w:firstLineChars="0"/>
              <w:jc w:val="center"/>
              <w:rPr>
                <w:sz w:val="21"/>
                <w:szCs w:val="26"/>
              </w:rPr>
            </w:pPr>
            <w:r>
              <w:rPr>
                <w:sz w:val="21"/>
                <w:szCs w:val="26"/>
              </w:rPr>
              <w:t>贡献值</w:t>
            </w:r>
            <w:r>
              <w:rPr>
                <w:sz w:val="21"/>
                <w:szCs w:val="26"/>
              </w:rPr>
              <w:br w:type="textWrapping"/>
            </w:r>
            <w:r>
              <w:rPr>
                <w:sz w:val="21"/>
                <w:szCs w:val="26"/>
              </w:rPr>
              <w:t>mg/m³</w:t>
            </w:r>
          </w:p>
        </w:tc>
        <w:tc>
          <w:tcPr>
            <w:tcW w:w="1039" w:type="dxa"/>
            <w:tcBorders>
              <w:top w:val="single" w:color="auto" w:sz="4" w:space="0"/>
              <w:left w:val="nil"/>
              <w:bottom w:val="single" w:color="auto" w:sz="4" w:space="0"/>
              <w:right w:val="single" w:color="auto" w:sz="4" w:space="0"/>
            </w:tcBorders>
            <w:shd w:val="clear" w:color="auto" w:fill="auto"/>
            <w:vAlign w:val="center"/>
          </w:tcPr>
          <w:p w14:paraId="67AA5B3F">
            <w:pPr>
              <w:spacing w:line="360" w:lineRule="exact"/>
              <w:ind w:firstLine="0" w:firstLineChars="0"/>
              <w:jc w:val="center"/>
              <w:rPr>
                <w:sz w:val="21"/>
                <w:szCs w:val="26"/>
              </w:rPr>
            </w:pPr>
            <w:r>
              <w:rPr>
                <w:sz w:val="21"/>
                <w:szCs w:val="26"/>
              </w:rPr>
              <w:t>评价标准</w:t>
            </w:r>
            <w:r>
              <w:rPr>
                <w:sz w:val="21"/>
                <w:szCs w:val="26"/>
              </w:rPr>
              <w:br w:type="textWrapping"/>
            </w:r>
            <w:r>
              <w:rPr>
                <w:sz w:val="21"/>
                <w:szCs w:val="26"/>
              </w:rPr>
              <w:t>mg/m³</w:t>
            </w:r>
          </w:p>
        </w:tc>
        <w:tc>
          <w:tcPr>
            <w:tcW w:w="882" w:type="dxa"/>
            <w:tcBorders>
              <w:top w:val="single" w:color="auto" w:sz="4" w:space="0"/>
              <w:left w:val="nil"/>
              <w:bottom w:val="single" w:color="auto" w:sz="4" w:space="0"/>
              <w:right w:val="single" w:color="auto" w:sz="4" w:space="0"/>
            </w:tcBorders>
            <w:shd w:val="clear" w:color="auto" w:fill="auto"/>
            <w:vAlign w:val="center"/>
          </w:tcPr>
          <w:p w14:paraId="0D7B6678">
            <w:pPr>
              <w:spacing w:line="360" w:lineRule="exact"/>
              <w:ind w:firstLine="0" w:firstLineChars="0"/>
              <w:jc w:val="center"/>
              <w:rPr>
                <w:sz w:val="21"/>
                <w:szCs w:val="26"/>
              </w:rPr>
            </w:pPr>
            <w:r>
              <w:rPr>
                <w:sz w:val="21"/>
                <w:szCs w:val="26"/>
              </w:rPr>
              <w:t>占标率</w:t>
            </w:r>
            <w:r>
              <w:rPr>
                <w:sz w:val="21"/>
                <w:szCs w:val="26"/>
              </w:rPr>
              <w:br w:type="textWrapping"/>
            </w:r>
            <w:r>
              <w:rPr>
                <w:sz w:val="21"/>
                <w:szCs w:val="26"/>
              </w:rPr>
              <w:t>%</w:t>
            </w:r>
          </w:p>
        </w:tc>
        <w:tc>
          <w:tcPr>
            <w:tcW w:w="818" w:type="dxa"/>
            <w:tcBorders>
              <w:top w:val="single" w:color="auto" w:sz="4" w:space="0"/>
              <w:left w:val="nil"/>
              <w:bottom w:val="single" w:color="auto" w:sz="4" w:space="0"/>
              <w:right w:val="single" w:color="auto" w:sz="4" w:space="0"/>
            </w:tcBorders>
            <w:shd w:val="clear" w:color="auto" w:fill="auto"/>
            <w:vAlign w:val="center"/>
          </w:tcPr>
          <w:p w14:paraId="5216B042">
            <w:pPr>
              <w:spacing w:line="360" w:lineRule="exact"/>
              <w:ind w:firstLine="0" w:firstLineChars="0"/>
              <w:jc w:val="center"/>
              <w:rPr>
                <w:sz w:val="21"/>
                <w:szCs w:val="26"/>
              </w:rPr>
            </w:pPr>
            <w:r>
              <w:rPr>
                <w:sz w:val="21"/>
                <w:szCs w:val="26"/>
              </w:rPr>
              <w:t>是否</w:t>
            </w:r>
            <w:r>
              <w:rPr>
                <w:sz w:val="21"/>
                <w:szCs w:val="26"/>
              </w:rPr>
              <w:br w:type="textWrapping"/>
            </w:r>
            <w:r>
              <w:rPr>
                <w:sz w:val="21"/>
                <w:szCs w:val="26"/>
              </w:rPr>
              <w:t>达标</w:t>
            </w:r>
          </w:p>
        </w:tc>
      </w:tr>
      <w:tr w14:paraId="0ED2792C">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54AA8EB4">
            <w:pPr>
              <w:pStyle w:val="379"/>
            </w:pPr>
            <w:r>
              <w:rPr>
                <w:rFonts w:hint="eastAsia"/>
              </w:rPr>
              <w:t>1</w:t>
            </w:r>
          </w:p>
        </w:tc>
        <w:tc>
          <w:tcPr>
            <w:tcW w:w="1807" w:type="dxa"/>
            <w:tcBorders>
              <w:top w:val="nil"/>
              <w:left w:val="nil"/>
              <w:bottom w:val="single" w:color="auto" w:sz="4" w:space="0"/>
              <w:right w:val="single" w:color="auto" w:sz="4" w:space="0"/>
            </w:tcBorders>
            <w:shd w:val="clear" w:color="auto" w:fill="auto"/>
            <w:noWrap/>
            <w:vAlign w:val="center"/>
          </w:tcPr>
          <w:p w14:paraId="2E316A48">
            <w:pPr>
              <w:pStyle w:val="379"/>
              <w:rPr>
                <w:w w:val="90"/>
              </w:rPr>
            </w:pPr>
            <w:r>
              <w:rPr>
                <w:rFonts w:hint="eastAsia"/>
                <w:w w:val="90"/>
              </w:rPr>
              <w:t>杨泥湾居民点1</w:t>
            </w:r>
          </w:p>
        </w:tc>
        <w:tc>
          <w:tcPr>
            <w:tcW w:w="1039" w:type="dxa"/>
            <w:tcBorders>
              <w:top w:val="nil"/>
              <w:left w:val="nil"/>
              <w:bottom w:val="single" w:color="auto" w:sz="4" w:space="0"/>
              <w:right w:val="single" w:color="auto" w:sz="4" w:space="0"/>
            </w:tcBorders>
            <w:shd w:val="clear" w:color="auto" w:fill="auto"/>
            <w:noWrap/>
            <w:vAlign w:val="center"/>
          </w:tcPr>
          <w:p w14:paraId="38C70C4C">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472F85AB">
            <w:pPr>
              <w:pStyle w:val="379"/>
            </w:pPr>
            <w:r>
              <w:rPr>
                <w:rFonts w:hint="eastAsia"/>
              </w:rPr>
              <w:t>24011308</w:t>
            </w:r>
          </w:p>
        </w:tc>
        <w:tc>
          <w:tcPr>
            <w:tcW w:w="1039" w:type="dxa"/>
            <w:tcBorders>
              <w:top w:val="nil"/>
              <w:left w:val="nil"/>
              <w:bottom w:val="single" w:color="auto" w:sz="4" w:space="0"/>
              <w:right w:val="single" w:color="auto" w:sz="4" w:space="0"/>
            </w:tcBorders>
            <w:shd w:val="clear" w:color="auto" w:fill="auto"/>
            <w:noWrap/>
            <w:vAlign w:val="center"/>
          </w:tcPr>
          <w:p w14:paraId="0527C498">
            <w:pPr>
              <w:pStyle w:val="379"/>
            </w:pPr>
            <w:r>
              <w:rPr>
                <w:rFonts w:hint="eastAsia"/>
              </w:rPr>
              <w:t>1.25E-02</w:t>
            </w:r>
          </w:p>
        </w:tc>
        <w:tc>
          <w:tcPr>
            <w:tcW w:w="1039" w:type="dxa"/>
            <w:tcBorders>
              <w:top w:val="nil"/>
              <w:left w:val="nil"/>
              <w:bottom w:val="single" w:color="auto" w:sz="4" w:space="0"/>
              <w:right w:val="single" w:color="auto" w:sz="4" w:space="0"/>
            </w:tcBorders>
            <w:shd w:val="clear" w:color="auto" w:fill="auto"/>
            <w:noWrap/>
            <w:vAlign w:val="center"/>
          </w:tcPr>
          <w:p w14:paraId="61ADBC08">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61135D50">
            <w:pPr>
              <w:pStyle w:val="379"/>
            </w:pPr>
            <w:r>
              <w:rPr>
                <w:rFonts w:hint="eastAsia"/>
              </w:rPr>
              <w:t>6.23</w:t>
            </w:r>
          </w:p>
        </w:tc>
        <w:tc>
          <w:tcPr>
            <w:tcW w:w="818" w:type="dxa"/>
            <w:tcBorders>
              <w:top w:val="nil"/>
              <w:left w:val="nil"/>
              <w:bottom w:val="single" w:color="auto" w:sz="4" w:space="0"/>
              <w:right w:val="single" w:color="auto" w:sz="4" w:space="0"/>
            </w:tcBorders>
            <w:shd w:val="clear" w:color="auto" w:fill="auto"/>
            <w:noWrap/>
            <w:vAlign w:val="center"/>
          </w:tcPr>
          <w:p w14:paraId="3EEFC12C">
            <w:pPr>
              <w:pStyle w:val="379"/>
            </w:pPr>
            <w:r>
              <w:rPr>
                <w:rFonts w:hint="eastAsia"/>
              </w:rPr>
              <w:t>达标</w:t>
            </w:r>
          </w:p>
        </w:tc>
      </w:tr>
      <w:tr w14:paraId="288CB9B2">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3B7F4BB3">
            <w:pPr>
              <w:pStyle w:val="379"/>
            </w:pPr>
            <w:r>
              <w:rPr>
                <w:rFonts w:hint="eastAsia"/>
              </w:rPr>
              <w:t>2</w:t>
            </w:r>
          </w:p>
        </w:tc>
        <w:tc>
          <w:tcPr>
            <w:tcW w:w="1807" w:type="dxa"/>
            <w:tcBorders>
              <w:top w:val="nil"/>
              <w:left w:val="nil"/>
              <w:bottom w:val="single" w:color="auto" w:sz="4" w:space="0"/>
              <w:right w:val="single" w:color="auto" w:sz="4" w:space="0"/>
            </w:tcBorders>
            <w:shd w:val="clear" w:color="auto" w:fill="auto"/>
            <w:noWrap/>
            <w:vAlign w:val="center"/>
          </w:tcPr>
          <w:p w14:paraId="1D87ED24">
            <w:pPr>
              <w:pStyle w:val="379"/>
              <w:rPr>
                <w:w w:val="90"/>
              </w:rPr>
            </w:pPr>
            <w:r>
              <w:rPr>
                <w:rFonts w:hint="eastAsia"/>
                <w:w w:val="90"/>
              </w:rPr>
              <w:t>杨泥湾居民点2</w:t>
            </w:r>
          </w:p>
        </w:tc>
        <w:tc>
          <w:tcPr>
            <w:tcW w:w="1039" w:type="dxa"/>
            <w:tcBorders>
              <w:top w:val="nil"/>
              <w:left w:val="nil"/>
              <w:bottom w:val="single" w:color="auto" w:sz="4" w:space="0"/>
              <w:right w:val="single" w:color="auto" w:sz="4" w:space="0"/>
            </w:tcBorders>
            <w:shd w:val="clear" w:color="auto" w:fill="auto"/>
            <w:noWrap/>
            <w:vAlign w:val="center"/>
          </w:tcPr>
          <w:p w14:paraId="02A15320">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01FEAC53">
            <w:pPr>
              <w:pStyle w:val="379"/>
            </w:pPr>
            <w:r>
              <w:rPr>
                <w:rFonts w:hint="eastAsia"/>
              </w:rPr>
              <w:t>24080405</w:t>
            </w:r>
          </w:p>
        </w:tc>
        <w:tc>
          <w:tcPr>
            <w:tcW w:w="1039" w:type="dxa"/>
            <w:tcBorders>
              <w:top w:val="nil"/>
              <w:left w:val="nil"/>
              <w:bottom w:val="single" w:color="auto" w:sz="4" w:space="0"/>
              <w:right w:val="single" w:color="auto" w:sz="4" w:space="0"/>
            </w:tcBorders>
            <w:shd w:val="clear" w:color="auto" w:fill="auto"/>
            <w:noWrap/>
            <w:vAlign w:val="center"/>
          </w:tcPr>
          <w:p w14:paraId="22259A63">
            <w:pPr>
              <w:pStyle w:val="379"/>
            </w:pPr>
            <w:r>
              <w:rPr>
                <w:rFonts w:hint="eastAsia"/>
              </w:rPr>
              <w:t>1.52E-02</w:t>
            </w:r>
          </w:p>
        </w:tc>
        <w:tc>
          <w:tcPr>
            <w:tcW w:w="1039" w:type="dxa"/>
            <w:tcBorders>
              <w:top w:val="nil"/>
              <w:left w:val="nil"/>
              <w:bottom w:val="single" w:color="auto" w:sz="4" w:space="0"/>
              <w:right w:val="single" w:color="auto" w:sz="4" w:space="0"/>
            </w:tcBorders>
            <w:shd w:val="clear" w:color="auto" w:fill="auto"/>
            <w:noWrap/>
            <w:vAlign w:val="center"/>
          </w:tcPr>
          <w:p w14:paraId="17A09537">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0689153B">
            <w:pPr>
              <w:pStyle w:val="379"/>
            </w:pPr>
            <w:r>
              <w:rPr>
                <w:rFonts w:hint="eastAsia"/>
              </w:rPr>
              <w:t>7.58</w:t>
            </w:r>
          </w:p>
        </w:tc>
        <w:tc>
          <w:tcPr>
            <w:tcW w:w="818" w:type="dxa"/>
            <w:tcBorders>
              <w:top w:val="nil"/>
              <w:left w:val="nil"/>
              <w:bottom w:val="single" w:color="auto" w:sz="4" w:space="0"/>
              <w:right w:val="single" w:color="auto" w:sz="4" w:space="0"/>
            </w:tcBorders>
            <w:shd w:val="clear" w:color="auto" w:fill="auto"/>
            <w:noWrap/>
            <w:vAlign w:val="center"/>
          </w:tcPr>
          <w:p w14:paraId="54003F64">
            <w:pPr>
              <w:pStyle w:val="379"/>
            </w:pPr>
            <w:r>
              <w:rPr>
                <w:rFonts w:hint="eastAsia"/>
              </w:rPr>
              <w:t>达标</w:t>
            </w:r>
          </w:p>
        </w:tc>
      </w:tr>
      <w:tr w14:paraId="6D99AA36">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39BC9763">
            <w:pPr>
              <w:pStyle w:val="379"/>
            </w:pPr>
            <w:r>
              <w:rPr>
                <w:rFonts w:hint="eastAsia"/>
              </w:rPr>
              <w:t>3</w:t>
            </w:r>
          </w:p>
        </w:tc>
        <w:tc>
          <w:tcPr>
            <w:tcW w:w="1807" w:type="dxa"/>
            <w:tcBorders>
              <w:top w:val="nil"/>
              <w:left w:val="nil"/>
              <w:bottom w:val="single" w:color="auto" w:sz="4" w:space="0"/>
              <w:right w:val="single" w:color="auto" w:sz="4" w:space="0"/>
            </w:tcBorders>
            <w:shd w:val="clear" w:color="auto" w:fill="auto"/>
            <w:noWrap/>
            <w:vAlign w:val="center"/>
          </w:tcPr>
          <w:p w14:paraId="130893E0">
            <w:pPr>
              <w:pStyle w:val="379"/>
              <w:rPr>
                <w:w w:val="90"/>
              </w:rPr>
            </w:pPr>
            <w:r>
              <w:rPr>
                <w:rFonts w:hint="eastAsia"/>
                <w:w w:val="90"/>
              </w:rPr>
              <w:t>杨泥湾居民点3</w:t>
            </w:r>
          </w:p>
        </w:tc>
        <w:tc>
          <w:tcPr>
            <w:tcW w:w="1039" w:type="dxa"/>
            <w:tcBorders>
              <w:top w:val="nil"/>
              <w:left w:val="nil"/>
              <w:bottom w:val="single" w:color="auto" w:sz="4" w:space="0"/>
              <w:right w:val="single" w:color="auto" w:sz="4" w:space="0"/>
            </w:tcBorders>
            <w:shd w:val="clear" w:color="auto" w:fill="auto"/>
            <w:noWrap/>
            <w:vAlign w:val="center"/>
          </w:tcPr>
          <w:p w14:paraId="4B1DA2DC">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4AFDAB63">
            <w:pPr>
              <w:pStyle w:val="379"/>
            </w:pPr>
            <w:r>
              <w:rPr>
                <w:rFonts w:hint="eastAsia"/>
              </w:rPr>
              <w:t>24100120</w:t>
            </w:r>
          </w:p>
        </w:tc>
        <w:tc>
          <w:tcPr>
            <w:tcW w:w="1039" w:type="dxa"/>
            <w:tcBorders>
              <w:top w:val="nil"/>
              <w:left w:val="nil"/>
              <w:bottom w:val="single" w:color="auto" w:sz="4" w:space="0"/>
              <w:right w:val="single" w:color="auto" w:sz="4" w:space="0"/>
            </w:tcBorders>
            <w:shd w:val="clear" w:color="auto" w:fill="auto"/>
            <w:noWrap/>
            <w:vAlign w:val="center"/>
          </w:tcPr>
          <w:p w14:paraId="00A4CA2A">
            <w:pPr>
              <w:pStyle w:val="379"/>
            </w:pPr>
            <w:r>
              <w:rPr>
                <w:rFonts w:hint="eastAsia"/>
              </w:rPr>
              <w:t>1.95E-02</w:t>
            </w:r>
          </w:p>
        </w:tc>
        <w:tc>
          <w:tcPr>
            <w:tcW w:w="1039" w:type="dxa"/>
            <w:tcBorders>
              <w:top w:val="nil"/>
              <w:left w:val="nil"/>
              <w:bottom w:val="single" w:color="auto" w:sz="4" w:space="0"/>
              <w:right w:val="single" w:color="auto" w:sz="4" w:space="0"/>
            </w:tcBorders>
            <w:shd w:val="clear" w:color="auto" w:fill="auto"/>
            <w:noWrap/>
            <w:vAlign w:val="center"/>
          </w:tcPr>
          <w:p w14:paraId="4CEC4E87">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208D5D66">
            <w:pPr>
              <w:pStyle w:val="379"/>
            </w:pPr>
            <w:r>
              <w:rPr>
                <w:rFonts w:hint="eastAsia"/>
              </w:rPr>
              <w:t>9.77</w:t>
            </w:r>
          </w:p>
        </w:tc>
        <w:tc>
          <w:tcPr>
            <w:tcW w:w="818" w:type="dxa"/>
            <w:tcBorders>
              <w:top w:val="nil"/>
              <w:left w:val="nil"/>
              <w:bottom w:val="single" w:color="auto" w:sz="4" w:space="0"/>
              <w:right w:val="single" w:color="auto" w:sz="4" w:space="0"/>
            </w:tcBorders>
            <w:shd w:val="clear" w:color="auto" w:fill="auto"/>
            <w:noWrap/>
            <w:vAlign w:val="center"/>
          </w:tcPr>
          <w:p w14:paraId="6A44D484">
            <w:pPr>
              <w:pStyle w:val="379"/>
            </w:pPr>
            <w:r>
              <w:rPr>
                <w:rFonts w:hint="eastAsia"/>
              </w:rPr>
              <w:t>达标</w:t>
            </w:r>
          </w:p>
        </w:tc>
      </w:tr>
      <w:tr w14:paraId="2CE680A4">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3B23C6CA">
            <w:pPr>
              <w:pStyle w:val="379"/>
            </w:pPr>
            <w:r>
              <w:rPr>
                <w:rFonts w:hint="eastAsia"/>
              </w:rPr>
              <w:t>4</w:t>
            </w:r>
          </w:p>
        </w:tc>
        <w:tc>
          <w:tcPr>
            <w:tcW w:w="1807" w:type="dxa"/>
            <w:tcBorders>
              <w:top w:val="nil"/>
              <w:left w:val="nil"/>
              <w:bottom w:val="single" w:color="auto" w:sz="4" w:space="0"/>
              <w:right w:val="single" w:color="auto" w:sz="4" w:space="0"/>
            </w:tcBorders>
            <w:shd w:val="clear" w:color="auto" w:fill="auto"/>
            <w:noWrap/>
            <w:vAlign w:val="center"/>
          </w:tcPr>
          <w:p w14:paraId="668DFFE2">
            <w:pPr>
              <w:pStyle w:val="379"/>
              <w:rPr>
                <w:w w:val="90"/>
              </w:rPr>
            </w:pPr>
            <w:r>
              <w:rPr>
                <w:rFonts w:hint="eastAsia"/>
                <w:w w:val="90"/>
              </w:rPr>
              <w:t>杨泥湾居民点4</w:t>
            </w:r>
          </w:p>
        </w:tc>
        <w:tc>
          <w:tcPr>
            <w:tcW w:w="1039" w:type="dxa"/>
            <w:tcBorders>
              <w:top w:val="nil"/>
              <w:left w:val="nil"/>
              <w:bottom w:val="single" w:color="auto" w:sz="4" w:space="0"/>
              <w:right w:val="single" w:color="auto" w:sz="4" w:space="0"/>
            </w:tcBorders>
            <w:shd w:val="clear" w:color="auto" w:fill="auto"/>
            <w:noWrap/>
            <w:vAlign w:val="center"/>
          </w:tcPr>
          <w:p w14:paraId="709E6C65">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08B16318">
            <w:pPr>
              <w:pStyle w:val="379"/>
            </w:pPr>
            <w:r>
              <w:rPr>
                <w:rFonts w:hint="eastAsia"/>
              </w:rPr>
              <w:t>24080506</w:t>
            </w:r>
          </w:p>
        </w:tc>
        <w:tc>
          <w:tcPr>
            <w:tcW w:w="1039" w:type="dxa"/>
            <w:tcBorders>
              <w:top w:val="nil"/>
              <w:left w:val="nil"/>
              <w:bottom w:val="single" w:color="auto" w:sz="4" w:space="0"/>
              <w:right w:val="single" w:color="auto" w:sz="4" w:space="0"/>
            </w:tcBorders>
            <w:shd w:val="clear" w:color="auto" w:fill="auto"/>
            <w:noWrap/>
            <w:vAlign w:val="center"/>
          </w:tcPr>
          <w:p w14:paraId="183341B3">
            <w:pPr>
              <w:pStyle w:val="379"/>
            </w:pPr>
            <w:r>
              <w:rPr>
                <w:rFonts w:hint="eastAsia"/>
              </w:rPr>
              <w:t>1.52E-02</w:t>
            </w:r>
          </w:p>
        </w:tc>
        <w:tc>
          <w:tcPr>
            <w:tcW w:w="1039" w:type="dxa"/>
            <w:tcBorders>
              <w:top w:val="nil"/>
              <w:left w:val="nil"/>
              <w:bottom w:val="single" w:color="auto" w:sz="4" w:space="0"/>
              <w:right w:val="single" w:color="auto" w:sz="4" w:space="0"/>
            </w:tcBorders>
            <w:shd w:val="clear" w:color="auto" w:fill="auto"/>
            <w:noWrap/>
            <w:vAlign w:val="center"/>
          </w:tcPr>
          <w:p w14:paraId="016C296D">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2D7DF352">
            <w:pPr>
              <w:pStyle w:val="379"/>
            </w:pPr>
            <w:r>
              <w:rPr>
                <w:rFonts w:hint="eastAsia"/>
              </w:rPr>
              <w:t>7.6</w:t>
            </w:r>
          </w:p>
        </w:tc>
        <w:tc>
          <w:tcPr>
            <w:tcW w:w="818" w:type="dxa"/>
            <w:tcBorders>
              <w:top w:val="nil"/>
              <w:left w:val="nil"/>
              <w:bottom w:val="single" w:color="auto" w:sz="4" w:space="0"/>
              <w:right w:val="single" w:color="auto" w:sz="4" w:space="0"/>
            </w:tcBorders>
            <w:shd w:val="clear" w:color="auto" w:fill="auto"/>
            <w:noWrap/>
            <w:vAlign w:val="center"/>
          </w:tcPr>
          <w:p w14:paraId="53EC5786">
            <w:pPr>
              <w:pStyle w:val="379"/>
            </w:pPr>
            <w:r>
              <w:rPr>
                <w:rFonts w:hint="eastAsia"/>
              </w:rPr>
              <w:t>达标</w:t>
            </w:r>
          </w:p>
        </w:tc>
      </w:tr>
      <w:tr w14:paraId="47070904">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1E1E45A">
            <w:pPr>
              <w:pStyle w:val="379"/>
            </w:pPr>
            <w:r>
              <w:rPr>
                <w:rFonts w:hint="eastAsia"/>
              </w:rPr>
              <w:t>5</w:t>
            </w:r>
          </w:p>
        </w:tc>
        <w:tc>
          <w:tcPr>
            <w:tcW w:w="1807" w:type="dxa"/>
            <w:tcBorders>
              <w:top w:val="nil"/>
              <w:left w:val="nil"/>
              <w:bottom w:val="single" w:color="auto" w:sz="4" w:space="0"/>
              <w:right w:val="single" w:color="auto" w:sz="4" w:space="0"/>
            </w:tcBorders>
            <w:shd w:val="clear" w:color="auto" w:fill="auto"/>
            <w:noWrap/>
            <w:vAlign w:val="center"/>
          </w:tcPr>
          <w:p w14:paraId="72022330">
            <w:pPr>
              <w:pStyle w:val="379"/>
              <w:rPr>
                <w:w w:val="90"/>
              </w:rPr>
            </w:pPr>
            <w:r>
              <w:rPr>
                <w:rFonts w:hint="eastAsia"/>
                <w:w w:val="90"/>
              </w:rPr>
              <w:t>下屋居民点</w:t>
            </w:r>
          </w:p>
        </w:tc>
        <w:tc>
          <w:tcPr>
            <w:tcW w:w="1039" w:type="dxa"/>
            <w:tcBorders>
              <w:top w:val="nil"/>
              <w:left w:val="nil"/>
              <w:bottom w:val="single" w:color="auto" w:sz="4" w:space="0"/>
              <w:right w:val="single" w:color="auto" w:sz="4" w:space="0"/>
            </w:tcBorders>
            <w:shd w:val="clear" w:color="auto" w:fill="auto"/>
            <w:noWrap/>
            <w:vAlign w:val="center"/>
          </w:tcPr>
          <w:p w14:paraId="570CE81D">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25318E28">
            <w:pPr>
              <w:pStyle w:val="379"/>
            </w:pPr>
            <w:r>
              <w:rPr>
                <w:rFonts w:hint="eastAsia"/>
              </w:rPr>
              <w:t>24041824</w:t>
            </w:r>
          </w:p>
        </w:tc>
        <w:tc>
          <w:tcPr>
            <w:tcW w:w="1039" w:type="dxa"/>
            <w:tcBorders>
              <w:top w:val="nil"/>
              <w:left w:val="nil"/>
              <w:bottom w:val="single" w:color="auto" w:sz="4" w:space="0"/>
              <w:right w:val="single" w:color="auto" w:sz="4" w:space="0"/>
            </w:tcBorders>
            <w:shd w:val="clear" w:color="auto" w:fill="auto"/>
            <w:noWrap/>
            <w:vAlign w:val="center"/>
          </w:tcPr>
          <w:p w14:paraId="79276467">
            <w:pPr>
              <w:pStyle w:val="379"/>
            </w:pPr>
            <w:r>
              <w:rPr>
                <w:rFonts w:hint="eastAsia"/>
              </w:rPr>
              <w:t>1.43E-02</w:t>
            </w:r>
          </w:p>
        </w:tc>
        <w:tc>
          <w:tcPr>
            <w:tcW w:w="1039" w:type="dxa"/>
            <w:tcBorders>
              <w:top w:val="nil"/>
              <w:left w:val="nil"/>
              <w:bottom w:val="single" w:color="auto" w:sz="4" w:space="0"/>
              <w:right w:val="single" w:color="auto" w:sz="4" w:space="0"/>
            </w:tcBorders>
            <w:shd w:val="clear" w:color="auto" w:fill="auto"/>
            <w:noWrap/>
            <w:vAlign w:val="center"/>
          </w:tcPr>
          <w:p w14:paraId="7743B561">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7B925514">
            <w:pPr>
              <w:pStyle w:val="379"/>
            </w:pPr>
            <w:r>
              <w:rPr>
                <w:rFonts w:hint="eastAsia"/>
              </w:rPr>
              <w:t>7.13</w:t>
            </w:r>
          </w:p>
        </w:tc>
        <w:tc>
          <w:tcPr>
            <w:tcW w:w="818" w:type="dxa"/>
            <w:tcBorders>
              <w:top w:val="nil"/>
              <w:left w:val="nil"/>
              <w:bottom w:val="single" w:color="auto" w:sz="4" w:space="0"/>
              <w:right w:val="single" w:color="auto" w:sz="4" w:space="0"/>
            </w:tcBorders>
            <w:shd w:val="clear" w:color="auto" w:fill="auto"/>
            <w:noWrap/>
            <w:vAlign w:val="center"/>
          </w:tcPr>
          <w:p w14:paraId="37D6D06F">
            <w:pPr>
              <w:pStyle w:val="379"/>
            </w:pPr>
            <w:r>
              <w:rPr>
                <w:rFonts w:hint="eastAsia"/>
              </w:rPr>
              <w:t>达标</w:t>
            </w:r>
          </w:p>
        </w:tc>
      </w:tr>
      <w:tr w14:paraId="241E493E">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73F1BE5C">
            <w:pPr>
              <w:pStyle w:val="379"/>
            </w:pPr>
            <w:r>
              <w:rPr>
                <w:rFonts w:hint="eastAsia"/>
              </w:rPr>
              <w:t>6</w:t>
            </w:r>
          </w:p>
        </w:tc>
        <w:tc>
          <w:tcPr>
            <w:tcW w:w="1807" w:type="dxa"/>
            <w:tcBorders>
              <w:top w:val="nil"/>
              <w:left w:val="nil"/>
              <w:bottom w:val="single" w:color="auto" w:sz="4" w:space="0"/>
              <w:right w:val="single" w:color="auto" w:sz="4" w:space="0"/>
            </w:tcBorders>
            <w:shd w:val="clear" w:color="auto" w:fill="auto"/>
            <w:noWrap/>
            <w:vAlign w:val="center"/>
          </w:tcPr>
          <w:p w14:paraId="1C20BC72">
            <w:pPr>
              <w:pStyle w:val="379"/>
              <w:rPr>
                <w:w w:val="90"/>
              </w:rPr>
            </w:pPr>
            <w:r>
              <w:rPr>
                <w:rFonts w:hint="eastAsia"/>
                <w:w w:val="90"/>
              </w:rPr>
              <w:t>李家河村居民点</w:t>
            </w:r>
          </w:p>
        </w:tc>
        <w:tc>
          <w:tcPr>
            <w:tcW w:w="1039" w:type="dxa"/>
            <w:tcBorders>
              <w:top w:val="nil"/>
              <w:left w:val="nil"/>
              <w:bottom w:val="single" w:color="auto" w:sz="4" w:space="0"/>
              <w:right w:val="single" w:color="auto" w:sz="4" w:space="0"/>
            </w:tcBorders>
            <w:shd w:val="clear" w:color="auto" w:fill="auto"/>
            <w:noWrap/>
            <w:vAlign w:val="center"/>
          </w:tcPr>
          <w:p w14:paraId="2EEA1FFB">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66D9AD5C">
            <w:pPr>
              <w:pStyle w:val="379"/>
            </w:pPr>
            <w:r>
              <w:rPr>
                <w:rFonts w:hint="eastAsia"/>
              </w:rPr>
              <w:t>24021402</w:t>
            </w:r>
          </w:p>
        </w:tc>
        <w:tc>
          <w:tcPr>
            <w:tcW w:w="1039" w:type="dxa"/>
            <w:tcBorders>
              <w:top w:val="nil"/>
              <w:left w:val="nil"/>
              <w:bottom w:val="single" w:color="auto" w:sz="4" w:space="0"/>
              <w:right w:val="single" w:color="auto" w:sz="4" w:space="0"/>
            </w:tcBorders>
            <w:shd w:val="clear" w:color="auto" w:fill="auto"/>
            <w:noWrap/>
            <w:vAlign w:val="center"/>
          </w:tcPr>
          <w:p w14:paraId="47DC7FB5">
            <w:pPr>
              <w:pStyle w:val="379"/>
            </w:pPr>
            <w:r>
              <w:rPr>
                <w:rFonts w:hint="eastAsia"/>
              </w:rPr>
              <w:t>1.01E-02</w:t>
            </w:r>
          </w:p>
        </w:tc>
        <w:tc>
          <w:tcPr>
            <w:tcW w:w="1039" w:type="dxa"/>
            <w:tcBorders>
              <w:top w:val="nil"/>
              <w:left w:val="nil"/>
              <w:bottom w:val="single" w:color="auto" w:sz="4" w:space="0"/>
              <w:right w:val="single" w:color="auto" w:sz="4" w:space="0"/>
            </w:tcBorders>
            <w:shd w:val="clear" w:color="auto" w:fill="auto"/>
            <w:noWrap/>
            <w:vAlign w:val="center"/>
          </w:tcPr>
          <w:p w14:paraId="711C220F">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5F539B73">
            <w:pPr>
              <w:pStyle w:val="379"/>
            </w:pPr>
            <w:r>
              <w:rPr>
                <w:rFonts w:hint="eastAsia"/>
              </w:rPr>
              <w:t>5.05</w:t>
            </w:r>
          </w:p>
        </w:tc>
        <w:tc>
          <w:tcPr>
            <w:tcW w:w="818" w:type="dxa"/>
            <w:tcBorders>
              <w:top w:val="nil"/>
              <w:left w:val="nil"/>
              <w:bottom w:val="single" w:color="auto" w:sz="4" w:space="0"/>
              <w:right w:val="single" w:color="auto" w:sz="4" w:space="0"/>
            </w:tcBorders>
            <w:shd w:val="clear" w:color="auto" w:fill="auto"/>
            <w:noWrap/>
            <w:vAlign w:val="center"/>
          </w:tcPr>
          <w:p w14:paraId="257F6A50">
            <w:pPr>
              <w:pStyle w:val="379"/>
            </w:pPr>
            <w:r>
              <w:rPr>
                <w:rFonts w:hint="eastAsia"/>
              </w:rPr>
              <w:t>达标</w:t>
            </w:r>
          </w:p>
        </w:tc>
      </w:tr>
      <w:tr w14:paraId="7D73F61B">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38ECA29F">
            <w:pPr>
              <w:pStyle w:val="379"/>
            </w:pPr>
            <w:r>
              <w:rPr>
                <w:rFonts w:hint="eastAsia"/>
              </w:rPr>
              <w:t>7</w:t>
            </w:r>
          </w:p>
        </w:tc>
        <w:tc>
          <w:tcPr>
            <w:tcW w:w="1807" w:type="dxa"/>
            <w:tcBorders>
              <w:top w:val="nil"/>
              <w:left w:val="nil"/>
              <w:bottom w:val="single" w:color="auto" w:sz="4" w:space="0"/>
              <w:right w:val="single" w:color="auto" w:sz="4" w:space="0"/>
            </w:tcBorders>
            <w:shd w:val="clear" w:color="auto" w:fill="auto"/>
            <w:noWrap/>
            <w:vAlign w:val="center"/>
          </w:tcPr>
          <w:p w14:paraId="69277218">
            <w:pPr>
              <w:pStyle w:val="379"/>
              <w:rPr>
                <w:w w:val="90"/>
              </w:rPr>
            </w:pPr>
            <w:r>
              <w:rPr>
                <w:rFonts w:hint="eastAsia"/>
                <w:w w:val="90"/>
              </w:rPr>
              <w:t>黄谦场镇居住区</w:t>
            </w:r>
          </w:p>
        </w:tc>
        <w:tc>
          <w:tcPr>
            <w:tcW w:w="1039" w:type="dxa"/>
            <w:tcBorders>
              <w:top w:val="nil"/>
              <w:left w:val="nil"/>
              <w:bottom w:val="single" w:color="auto" w:sz="4" w:space="0"/>
              <w:right w:val="single" w:color="auto" w:sz="4" w:space="0"/>
            </w:tcBorders>
            <w:shd w:val="clear" w:color="auto" w:fill="auto"/>
            <w:noWrap/>
            <w:vAlign w:val="center"/>
          </w:tcPr>
          <w:p w14:paraId="2950F5BC">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21F0002B">
            <w:pPr>
              <w:pStyle w:val="379"/>
            </w:pPr>
            <w:r>
              <w:rPr>
                <w:rFonts w:hint="eastAsia"/>
              </w:rPr>
              <w:t>24081924</w:t>
            </w:r>
          </w:p>
        </w:tc>
        <w:tc>
          <w:tcPr>
            <w:tcW w:w="1039" w:type="dxa"/>
            <w:tcBorders>
              <w:top w:val="nil"/>
              <w:left w:val="nil"/>
              <w:bottom w:val="single" w:color="auto" w:sz="4" w:space="0"/>
              <w:right w:val="single" w:color="auto" w:sz="4" w:space="0"/>
            </w:tcBorders>
            <w:shd w:val="clear" w:color="auto" w:fill="auto"/>
            <w:noWrap/>
            <w:vAlign w:val="center"/>
          </w:tcPr>
          <w:p w14:paraId="0F43476B">
            <w:pPr>
              <w:pStyle w:val="379"/>
            </w:pPr>
            <w:r>
              <w:rPr>
                <w:rFonts w:hint="eastAsia"/>
              </w:rPr>
              <w:t>1.06E-02</w:t>
            </w:r>
          </w:p>
        </w:tc>
        <w:tc>
          <w:tcPr>
            <w:tcW w:w="1039" w:type="dxa"/>
            <w:tcBorders>
              <w:top w:val="nil"/>
              <w:left w:val="nil"/>
              <w:bottom w:val="single" w:color="auto" w:sz="4" w:space="0"/>
              <w:right w:val="single" w:color="auto" w:sz="4" w:space="0"/>
            </w:tcBorders>
            <w:shd w:val="clear" w:color="auto" w:fill="auto"/>
            <w:noWrap/>
            <w:vAlign w:val="center"/>
          </w:tcPr>
          <w:p w14:paraId="23178686">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5890946D">
            <w:pPr>
              <w:pStyle w:val="379"/>
            </w:pPr>
            <w:r>
              <w:rPr>
                <w:rFonts w:hint="eastAsia"/>
              </w:rPr>
              <w:t>5.32</w:t>
            </w:r>
          </w:p>
        </w:tc>
        <w:tc>
          <w:tcPr>
            <w:tcW w:w="818" w:type="dxa"/>
            <w:tcBorders>
              <w:top w:val="nil"/>
              <w:left w:val="nil"/>
              <w:bottom w:val="single" w:color="auto" w:sz="4" w:space="0"/>
              <w:right w:val="single" w:color="auto" w:sz="4" w:space="0"/>
            </w:tcBorders>
            <w:shd w:val="clear" w:color="auto" w:fill="auto"/>
            <w:noWrap/>
            <w:vAlign w:val="center"/>
          </w:tcPr>
          <w:p w14:paraId="3D9AF9F5">
            <w:pPr>
              <w:pStyle w:val="379"/>
            </w:pPr>
            <w:r>
              <w:rPr>
                <w:rFonts w:hint="eastAsia"/>
              </w:rPr>
              <w:t>达标</w:t>
            </w:r>
          </w:p>
        </w:tc>
      </w:tr>
      <w:tr w14:paraId="2337B34F">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64B55C4C">
            <w:pPr>
              <w:pStyle w:val="379"/>
            </w:pPr>
            <w:r>
              <w:rPr>
                <w:rFonts w:hint="eastAsia"/>
              </w:rPr>
              <w:t>8</w:t>
            </w:r>
          </w:p>
        </w:tc>
        <w:tc>
          <w:tcPr>
            <w:tcW w:w="1807" w:type="dxa"/>
            <w:tcBorders>
              <w:top w:val="nil"/>
              <w:left w:val="nil"/>
              <w:bottom w:val="single" w:color="auto" w:sz="4" w:space="0"/>
              <w:right w:val="single" w:color="auto" w:sz="4" w:space="0"/>
            </w:tcBorders>
            <w:shd w:val="clear" w:color="auto" w:fill="auto"/>
            <w:noWrap/>
            <w:vAlign w:val="center"/>
          </w:tcPr>
          <w:p w14:paraId="1CA2BE6E">
            <w:pPr>
              <w:pStyle w:val="379"/>
              <w:rPr>
                <w:w w:val="90"/>
              </w:rPr>
            </w:pPr>
            <w:r>
              <w:rPr>
                <w:rFonts w:hint="eastAsia"/>
                <w:w w:val="90"/>
              </w:rPr>
              <w:t>黄谦村农民新村</w:t>
            </w:r>
          </w:p>
        </w:tc>
        <w:tc>
          <w:tcPr>
            <w:tcW w:w="1039" w:type="dxa"/>
            <w:tcBorders>
              <w:top w:val="nil"/>
              <w:left w:val="nil"/>
              <w:bottom w:val="single" w:color="auto" w:sz="4" w:space="0"/>
              <w:right w:val="single" w:color="auto" w:sz="4" w:space="0"/>
            </w:tcBorders>
            <w:shd w:val="clear" w:color="auto" w:fill="auto"/>
            <w:noWrap/>
            <w:vAlign w:val="center"/>
          </w:tcPr>
          <w:p w14:paraId="2A704E3D">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3176508E">
            <w:pPr>
              <w:pStyle w:val="379"/>
            </w:pPr>
            <w:r>
              <w:rPr>
                <w:rFonts w:hint="eastAsia"/>
              </w:rPr>
              <w:t>24111520</w:t>
            </w:r>
          </w:p>
        </w:tc>
        <w:tc>
          <w:tcPr>
            <w:tcW w:w="1039" w:type="dxa"/>
            <w:tcBorders>
              <w:top w:val="nil"/>
              <w:left w:val="nil"/>
              <w:bottom w:val="single" w:color="auto" w:sz="4" w:space="0"/>
              <w:right w:val="single" w:color="auto" w:sz="4" w:space="0"/>
            </w:tcBorders>
            <w:shd w:val="clear" w:color="auto" w:fill="auto"/>
            <w:noWrap/>
            <w:vAlign w:val="center"/>
          </w:tcPr>
          <w:p w14:paraId="22FD1B9F">
            <w:pPr>
              <w:pStyle w:val="379"/>
            </w:pPr>
            <w:r>
              <w:rPr>
                <w:rFonts w:hint="eastAsia"/>
              </w:rPr>
              <w:t>1.05E-02</w:t>
            </w:r>
          </w:p>
        </w:tc>
        <w:tc>
          <w:tcPr>
            <w:tcW w:w="1039" w:type="dxa"/>
            <w:tcBorders>
              <w:top w:val="nil"/>
              <w:left w:val="nil"/>
              <w:bottom w:val="single" w:color="auto" w:sz="4" w:space="0"/>
              <w:right w:val="single" w:color="auto" w:sz="4" w:space="0"/>
            </w:tcBorders>
            <w:shd w:val="clear" w:color="auto" w:fill="auto"/>
            <w:noWrap/>
            <w:vAlign w:val="center"/>
          </w:tcPr>
          <w:p w14:paraId="631979E7">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63667645">
            <w:pPr>
              <w:pStyle w:val="379"/>
            </w:pPr>
            <w:r>
              <w:rPr>
                <w:rFonts w:hint="eastAsia"/>
              </w:rPr>
              <w:t>5.23</w:t>
            </w:r>
          </w:p>
        </w:tc>
        <w:tc>
          <w:tcPr>
            <w:tcW w:w="818" w:type="dxa"/>
            <w:tcBorders>
              <w:top w:val="nil"/>
              <w:left w:val="nil"/>
              <w:bottom w:val="single" w:color="auto" w:sz="4" w:space="0"/>
              <w:right w:val="single" w:color="auto" w:sz="4" w:space="0"/>
            </w:tcBorders>
            <w:shd w:val="clear" w:color="auto" w:fill="auto"/>
            <w:noWrap/>
            <w:vAlign w:val="center"/>
          </w:tcPr>
          <w:p w14:paraId="6CD42FB9">
            <w:pPr>
              <w:pStyle w:val="379"/>
            </w:pPr>
            <w:r>
              <w:rPr>
                <w:rFonts w:hint="eastAsia"/>
              </w:rPr>
              <w:t>达标</w:t>
            </w:r>
          </w:p>
        </w:tc>
      </w:tr>
      <w:tr w14:paraId="55C42B97">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AE6B524">
            <w:pPr>
              <w:pStyle w:val="379"/>
            </w:pPr>
            <w:r>
              <w:rPr>
                <w:rFonts w:hint="eastAsia"/>
              </w:rPr>
              <w:t>9</w:t>
            </w:r>
          </w:p>
        </w:tc>
        <w:tc>
          <w:tcPr>
            <w:tcW w:w="1807" w:type="dxa"/>
            <w:tcBorders>
              <w:top w:val="nil"/>
              <w:left w:val="nil"/>
              <w:bottom w:val="single" w:color="auto" w:sz="4" w:space="0"/>
              <w:right w:val="single" w:color="auto" w:sz="4" w:space="0"/>
            </w:tcBorders>
            <w:shd w:val="clear" w:color="auto" w:fill="auto"/>
            <w:noWrap/>
            <w:vAlign w:val="center"/>
          </w:tcPr>
          <w:p w14:paraId="6FBFFEF1">
            <w:pPr>
              <w:pStyle w:val="379"/>
              <w:rPr>
                <w:w w:val="90"/>
              </w:rPr>
            </w:pPr>
            <w:r>
              <w:rPr>
                <w:rFonts w:hint="eastAsia"/>
                <w:w w:val="90"/>
              </w:rPr>
              <w:t>西彭人民法庭</w:t>
            </w:r>
          </w:p>
        </w:tc>
        <w:tc>
          <w:tcPr>
            <w:tcW w:w="1039" w:type="dxa"/>
            <w:tcBorders>
              <w:top w:val="nil"/>
              <w:left w:val="nil"/>
              <w:bottom w:val="single" w:color="auto" w:sz="4" w:space="0"/>
              <w:right w:val="single" w:color="auto" w:sz="4" w:space="0"/>
            </w:tcBorders>
            <w:shd w:val="clear" w:color="auto" w:fill="auto"/>
            <w:noWrap/>
            <w:vAlign w:val="center"/>
          </w:tcPr>
          <w:p w14:paraId="33A44DBA">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41469AE2">
            <w:pPr>
              <w:pStyle w:val="379"/>
            </w:pPr>
            <w:r>
              <w:rPr>
                <w:rFonts w:hint="eastAsia"/>
              </w:rPr>
              <w:t>24082201</w:t>
            </w:r>
          </w:p>
        </w:tc>
        <w:tc>
          <w:tcPr>
            <w:tcW w:w="1039" w:type="dxa"/>
            <w:tcBorders>
              <w:top w:val="nil"/>
              <w:left w:val="nil"/>
              <w:bottom w:val="single" w:color="auto" w:sz="4" w:space="0"/>
              <w:right w:val="single" w:color="auto" w:sz="4" w:space="0"/>
            </w:tcBorders>
            <w:shd w:val="clear" w:color="auto" w:fill="auto"/>
            <w:noWrap/>
            <w:vAlign w:val="center"/>
          </w:tcPr>
          <w:p w14:paraId="4CB0A06D">
            <w:pPr>
              <w:pStyle w:val="379"/>
            </w:pPr>
            <w:r>
              <w:rPr>
                <w:rFonts w:hint="eastAsia"/>
              </w:rPr>
              <w:t>8.76E-03</w:t>
            </w:r>
          </w:p>
        </w:tc>
        <w:tc>
          <w:tcPr>
            <w:tcW w:w="1039" w:type="dxa"/>
            <w:tcBorders>
              <w:top w:val="nil"/>
              <w:left w:val="nil"/>
              <w:bottom w:val="single" w:color="auto" w:sz="4" w:space="0"/>
              <w:right w:val="single" w:color="auto" w:sz="4" w:space="0"/>
            </w:tcBorders>
            <w:shd w:val="clear" w:color="auto" w:fill="auto"/>
            <w:noWrap/>
            <w:vAlign w:val="center"/>
          </w:tcPr>
          <w:p w14:paraId="2F0744A6">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44E15FFB">
            <w:pPr>
              <w:pStyle w:val="379"/>
            </w:pPr>
            <w:r>
              <w:rPr>
                <w:rFonts w:hint="eastAsia"/>
              </w:rPr>
              <w:t>4.38</w:t>
            </w:r>
          </w:p>
        </w:tc>
        <w:tc>
          <w:tcPr>
            <w:tcW w:w="818" w:type="dxa"/>
            <w:tcBorders>
              <w:top w:val="nil"/>
              <w:left w:val="nil"/>
              <w:bottom w:val="single" w:color="auto" w:sz="4" w:space="0"/>
              <w:right w:val="single" w:color="auto" w:sz="4" w:space="0"/>
            </w:tcBorders>
            <w:shd w:val="clear" w:color="auto" w:fill="auto"/>
            <w:noWrap/>
            <w:vAlign w:val="center"/>
          </w:tcPr>
          <w:p w14:paraId="152C0B8F">
            <w:pPr>
              <w:pStyle w:val="379"/>
            </w:pPr>
            <w:r>
              <w:rPr>
                <w:rFonts w:hint="eastAsia"/>
              </w:rPr>
              <w:t>达标</w:t>
            </w:r>
          </w:p>
        </w:tc>
      </w:tr>
      <w:tr w14:paraId="2B86FF03">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61C91400">
            <w:pPr>
              <w:pStyle w:val="379"/>
            </w:pPr>
            <w:r>
              <w:rPr>
                <w:rFonts w:hint="eastAsia"/>
              </w:rPr>
              <w:t>10</w:t>
            </w:r>
          </w:p>
        </w:tc>
        <w:tc>
          <w:tcPr>
            <w:tcW w:w="1807" w:type="dxa"/>
            <w:tcBorders>
              <w:top w:val="nil"/>
              <w:left w:val="nil"/>
              <w:bottom w:val="single" w:color="auto" w:sz="4" w:space="0"/>
              <w:right w:val="single" w:color="auto" w:sz="4" w:space="0"/>
            </w:tcBorders>
            <w:shd w:val="clear" w:color="auto" w:fill="auto"/>
            <w:noWrap/>
            <w:vAlign w:val="center"/>
          </w:tcPr>
          <w:p w14:paraId="7A111D29">
            <w:pPr>
              <w:pStyle w:val="379"/>
              <w:rPr>
                <w:w w:val="90"/>
              </w:rPr>
            </w:pPr>
            <w:r>
              <w:rPr>
                <w:rFonts w:hint="eastAsia"/>
                <w:w w:val="90"/>
              </w:rPr>
              <w:t>西彭园区安置房B区</w:t>
            </w:r>
          </w:p>
        </w:tc>
        <w:tc>
          <w:tcPr>
            <w:tcW w:w="1039" w:type="dxa"/>
            <w:tcBorders>
              <w:top w:val="nil"/>
              <w:left w:val="nil"/>
              <w:bottom w:val="single" w:color="auto" w:sz="4" w:space="0"/>
              <w:right w:val="single" w:color="auto" w:sz="4" w:space="0"/>
            </w:tcBorders>
            <w:shd w:val="clear" w:color="auto" w:fill="auto"/>
            <w:noWrap/>
            <w:vAlign w:val="center"/>
          </w:tcPr>
          <w:p w14:paraId="7D98B3F0">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663BFCBD">
            <w:pPr>
              <w:pStyle w:val="379"/>
            </w:pPr>
            <w:r>
              <w:rPr>
                <w:rFonts w:hint="eastAsia"/>
              </w:rPr>
              <w:t>24082201</w:t>
            </w:r>
          </w:p>
        </w:tc>
        <w:tc>
          <w:tcPr>
            <w:tcW w:w="1039" w:type="dxa"/>
            <w:tcBorders>
              <w:top w:val="nil"/>
              <w:left w:val="nil"/>
              <w:bottom w:val="single" w:color="auto" w:sz="4" w:space="0"/>
              <w:right w:val="single" w:color="auto" w:sz="4" w:space="0"/>
            </w:tcBorders>
            <w:shd w:val="clear" w:color="auto" w:fill="auto"/>
            <w:noWrap/>
            <w:vAlign w:val="center"/>
          </w:tcPr>
          <w:p w14:paraId="265BD6EC">
            <w:pPr>
              <w:pStyle w:val="379"/>
            </w:pPr>
            <w:r>
              <w:rPr>
                <w:rFonts w:hint="eastAsia"/>
              </w:rPr>
              <w:t>8.86E-03</w:t>
            </w:r>
          </w:p>
        </w:tc>
        <w:tc>
          <w:tcPr>
            <w:tcW w:w="1039" w:type="dxa"/>
            <w:tcBorders>
              <w:top w:val="nil"/>
              <w:left w:val="nil"/>
              <w:bottom w:val="single" w:color="auto" w:sz="4" w:space="0"/>
              <w:right w:val="single" w:color="auto" w:sz="4" w:space="0"/>
            </w:tcBorders>
            <w:shd w:val="clear" w:color="auto" w:fill="auto"/>
            <w:noWrap/>
            <w:vAlign w:val="center"/>
          </w:tcPr>
          <w:p w14:paraId="2C50E3AB">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363AD8FC">
            <w:pPr>
              <w:pStyle w:val="379"/>
            </w:pPr>
            <w:r>
              <w:rPr>
                <w:rFonts w:hint="eastAsia"/>
              </w:rPr>
              <w:t>4.43</w:t>
            </w:r>
          </w:p>
        </w:tc>
        <w:tc>
          <w:tcPr>
            <w:tcW w:w="818" w:type="dxa"/>
            <w:tcBorders>
              <w:top w:val="nil"/>
              <w:left w:val="nil"/>
              <w:bottom w:val="single" w:color="auto" w:sz="4" w:space="0"/>
              <w:right w:val="single" w:color="auto" w:sz="4" w:space="0"/>
            </w:tcBorders>
            <w:shd w:val="clear" w:color="auto" w:fill="auto"/>
            <w:noWrap/>
            <w:vAlign w:val="center"/>
          </w:tcPr>
          <w:p w14:paraId="0AA3086D">
            <w:pPr>
              <w:pStyle w:val="379"/>
            </w:pPr>
            <w:r>
              <w:rPr>
                <w:rFonts w:hint="eastAsia"/>
              </w:rPr>
              <w:t>达标</w:t>
            </w:r>
          </w:p>
        </w:tc>
      </w:tr>
      <w:tr w14:paraId="32AA5055">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74F1DF84">
            <w:pPr>
              <w:pStyle w:val="379"/>
            </w:pPr>
            <w:r>
              <w:rPr>
                <w:rFonts w:hint="eastAsia"/>
              </w:rPr>
              <w:t>11</w:t>
            </w:r>
          </w:p>
        </w:tc>
        <w:tc>
          <w:tcPr>
            <w:tcW w:w="1807" w:type="dxa"/>
            <w:tcBorders>
              <w:top w:val="nil"/>
              <w:left w:val="nil"/>
              <w:bottom w:val="single" w:color="auto" w:sz="4" w:space="0"/>
              <w:right w:val="single" w:color="auto" w:sz="4" w:space="0"/>
            </w:tcBorders>
            <w:shd w:val="clear" w:color="auto" w:fill="auto"/>
            <w:noWrap/>
            <w:vAlign w:val="center"/>
          </w:tcPr>
          <w:p w14:paraId="7E18CB74">
            <w:pPr>
              <w:pStyle w:val="379"/>
              <w:rPr>
                <w:w w:val="90"/>
              </w:rPr>
            </w:pPr>
            <w:r>
              <w:rPr>
                <w:rFonts w:hint="eastAsia"/>
                <w:w w:val="90"/>
              </w:rPr>
              <w:t>西彭园区安置房A区</w:t>
            </w:r>
          </w:p>
        </w:tc>
        <w:tc>
          <w:tcPr>
            <w:tcW w:w="1039" w:type="dxa"/>
            <w:tcBorders>
              <w:top w:val="nil"/>
              <w:left w:val="nil"/>
              <w:bottom w:val="single" w:color="auto" w:sz="4" w:space="0"/>
              <w:right w:val="single" w:color="auto" w:sz="4" w:space="0"/>
            </w:tcBorders>
            <w:shd w:val="clear" w:color="auto" w:fill="auto"/>
            <w:noWrap/>
            <w:vAlign w:val="center"/>
          </w:tcPr>
          <w:p w14:paraId="18420EC3">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393D1ECA">
            <w:pPr>
              <w:pStyle w:val="379"/>
            </w:pPr>
            <w:r>
              <w:rPr>
                <w:rFonts w:hint="eastAsia"/>
              </w:rPr>
              <w:t>24070101</w:t>
            </w:r>
          </w:p>
        </w:tc>
        <w:tc>
          <w:tcPr>
            <w:tcW w:w="1039" w:type="dxa"/>
            <w:tcBorders>
              <w:top w:val="nil"/>
              <w:left w:val="nil"/>
              <w:bottom w:val="single" w:color="auto" w:sz="4" w:space="0"/>
              <w:right w:val="single" w:color="auto" w:sz="4" w:space="0"/>
            </w:tcBorders>
            <w:shd w:val="clear" w:color="auto" w:fill="auto"/>
            <w:noWrap/>
            <w:vAlign w:val="center"/>
          </w:tcPr>
          <w:p w14:paraId="78D2FDF3">
            <w:pPr>
              <w:pStyle w:val="379"/>
            </w:pPr>
            <w:r>
              <w:rPr>
                <w:rFonts w:hint="eastAsia"/>
              </w:rPr>
              <w:t>1.18E-02</w:t>
            </w:r>
          </w:p>
        </w:tc>
        <w:tc>
          <w:tcPr>
            <w:tcW w:w="1039" w:type="dxa"/>
            <w:tcBorders>
              <w:top w:val="nil"/>
              <w:left w:val="nil"/>
              <w:bottom w:val="single" w:color="auto" w:sz="4" w:space="0"/>
              <w:right w:val="single" w:color="auto" w:sz="4" w:space="0"/>
            </w:tcBorders>
            <w:shd w:val="clear" w:color="auto" w:fill="auto"/>
            <w:noWrap/>
            <w:vAlign w:val="center"/>
          </w:tcPr>
          <w:p w14:paraId="516559EC">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38379C4F">
            <w:pPr>
              <w:pStyle w:val="379"/>
            </w:pPr>
            <w:r>
              <w:rPr>
                <w:rFonts w:hint="eastAsia"/>
              </w:rPr>
              <w:t>5.88</w:t>
            </w:r>
          </w:p>
        </w:tc>
        <w:tc>
          <w:tcPr>
            <w:tcW w:w="818" w:type="dxa"/>
            <w:tcBorders>
              <w:top w:val="nil"/>
              <w:left w:val="nil"/>
              <w:bottom w:val="single" w:color="auto" w:sz="4" w:space="0"/>
              <w:right w:val="single" w:color="auto" w:sz="4" w:space="0"/>
            </w:tcBorders>
            <w:shd w:val="clear" w:color="auto" w:fill="auto"/>
            <w:noWrap/>
            <w:vAlign w:val="center"/>
          </w:tcPr>
          <w:p w14:paraId="487459EA">
            <w:pPr>
              <w:pStyle w:val="379"/>
            </w:pPr>
            <w:r>
              <w:rPr>
                <w:rFonts w:hint="eastAsia"/>
              </w:rPr>
              <w:t>达标</w:t>
            </w:r>
          </w:p>
        </w:tc>
      </w:tr>
      <w:tr w14:paraId="517EB217">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4AD89D0D">
            <w:pPr>
              <w:pStyle w:val="379"/>
            </w:pPr>
            <w:r>
              <w:rPr>
                <w:rFonts w:hint="eastAsia"/>
              </w:rPr>
              <w:t>12</w:t>
            </w:r>
          </w:p>
        </w:tc>
        <w:tc>
          <w:tcPr>
            <w:tcW w:w="1807" w:type="dxa"/>
            <w:tcBorders>
              <w:top w:val="nil"/>
              <w:left w:val="nil"/>
              <w:bottom w:val="single" w:color="auto" w:sz="4" w:space="0"/>
              <w:right w:val="single" w:color="auto" w:sz="4" w:space="0"/>
            </w:tcBorders>
            <w:shd w:val="clear" w:color="auto" w:fill="auto"/>
            <w:noWrap/>
            <w:vAlign w:val="center"/>
          </w:tcPr>
          <w:p w14:paraId="730DE332">
            <w:pPr>
              <w:pStyle w:val="379"/>
              <w:rPr>
                <w:w w:val="90"/>
              </w:rPr>
            </w:pPr>
            <w:r>
              <w:rPr>
                <w:rFonts w:hint="eastAsia"/>
                <w:w w:val="90"/>
              </w:rPr>
              <w:t>首创西江阅</w:t>
            </w:r>
          </w:p>
        </w:tc>
        <w:tc>
          <w:tcPr>
            <w:tcW w:w="1039" w:type="dxa"/>
            <w:tcBorders>
              <w:top w:val="nil"/>
              <w:left w:val="nil"/>
              <w:bottom w:val="single" w:color="auto" w:sz="4" w:space="0"/>
              <w:right w:val="single" w:color="auto" w:sz="4" w:space="0"/>
            </w:tcBorders>
            <w:shd w:val="clear" w:color="auto" w:fill="auto"/>
            <w:noWrap/>
            <w:vAlign w:val="center"/>
          </w:tcPr>
          <w:p w14:paraId="76D1EF72">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6EDBD309">
            <w:pPr>
              <w:pStyle w:val="379"/>
            </w:pPr>
            <w:r>
              <w:rPr>
                <w:rFonts w:hint="eastAsia"/>
              </w:rPr>
              <w:t>24070101</w:t>
            </w:r>
          </w:p>
        </w:tc>
        <w:tc>
          <w:tcPr>
            <w:tcW w:w="1039" w:type="dxa"/>
            <w:tcBorders>
              <w:top w:val="nil"/>
              <w:left w:val="nil"/>
              <w:bottom w:val="single" w:color="auto" w:sz="4" w:space="0"/>
              <w:right w:val="single" w:color="auto" w:sz="4" w:space="0"/>
            </w:tcBorders>
            <w:shd w:val="clear" w:color="auto" w:fill="auto"/>
            <w:noWrap/>
            <w:vAlign w:val="center"/>
          </w:tcPr>
          <w:p w14:paraId="023BEC65">
            <w:pPr>
              <w:pStyle w:val="379"/>
            </w:pPr>
            <w:r>
              <w:rPr>
                <w:rFonts w:hint="eastAsia"/>
              </w:rPr>
              <w:t>8.39E-03</w:t>
            </w:r>
          </w:p>
        </w:tc>
        <w:tc>
          <w:tcPr>
            <w:tcW w:w="1039" w:type="dxa"/>
            <w:tcBorders>
              <w:top w:val="nil"/>
              <w:left w:val="nil"/>
              <w:bottom w:val="single" w:color="auto" w:sz="4" w:space="0"/>
              <w:right w:val="single" w:color="auto" w:sz="4" w:space="0"/>
            </w:tcBorders>
            <w:shd w:val="clear" w:color="auto" w:fill="auto"/>
            <w:noWrap/>
            <w:vAlign w:val="center"/>
          </w:tcPr>
          <w:p w14:paraId="4FE8965D">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28DD460E">
            <w:pPr>
              <w:pStyle w:val="379"/>
            </w:pPr>
            <w:r>
              <w:rPr>
                <w:rFonts w:hint="eastAsia"/>
              </w:rPr>
              <w:t>4.19</w:t>
            </w:r>
          </w:p>
        </w:tc>
        <w:tc>
          <w:tcPr>
            <w:tcW w:w="818" w:type="dxa"/>
            <w:tcBorders>
              <w:top w:val="nil"/>
              <w:left w:val="nil"/>
              <w:bottom w:val="single" w:color="auto" w:sz="4" w:space="0"/>
              <w:right w:val="single" w:color="auto" w:sz="4" w:space="0"/>
            </w:tcBorders>
            <w:shd w:val="clear" w:color="auto" w:fill="auto"/>
            <w:noWrap/>
            <w:vAlign w:val="center"/>
          </w:tcPr>
          <w:p w14:paraId="4BD55084">
            <w:pPr>
              <w:pStyle w:val="379"/>
            </w:pPr>
            <w:r>
              <w:rPr>
                <w:rFonts w:hint="eastAsia"/>
              </w:rPr>
              <w:t>达标</w:t>
            </w:r>
          </w:p>
        </w:tc>
      </w:tr>
      <w:tr w14:paraId="70F3DEB2">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048309E8">
            <w:pPr>
              <w:pStyle w:val="379"/>
            </w:pPr>
            <w:r>
              <w:rPr>
                <w:rFonts w:hint="eastAsia"/>
              </w:rPr>
              <w:t>13</w:t>
            </w:r>
          </w:p>
        </w:tc>
        <w:tc>
          <w:tcPr>
            <w:tcW w:w="1807" w:type="dxa"/>
            <w:tcBorders>
              <w:top w:val="nil"/>
              <w:left w:val="nil"/>
              <w:bottom w:val="single" w:color="auto" w:sz="4" w:space="0"/>
              <w:right w:val="single" w:color="auto" w:sz="4" w:space="0"/>
            </w:tcBorders>
            <w:shd w:val="clear" w:color="auto" w:fill="auto"/>
            <w:noWrap/>
            <w:vAlign w:val="center"/>
          </w:tcPr>
          <w:p w14:paraId="321FABD3">
            <w:pPr>
              <w:pStyle w:val="379"/>
              <w:rPr>
                <w:w w:val="90"/>
              </w:rPr>
            </w:pPr>
            <w:r>
              <w:rPr>
                <w:rFonts w:hint="eastAsia"/>
                <w:w w:val="90"/>
              </w:rPr>
              <w:t>规划小学</w:t>
            </w:r>
          </w:p>
        </w:tc>
        <w:tc>
          <w:tcPr>
            <w:tcW w:w="1039" w:type="dxa"/>
            <w:tcBorders>
              <w:top w:val="nil"/>
              <w:left w:val="nil"/>
              <w:bottom w:val="single" w:color="auto" w:sz="4" w:space="0"/>
              <w:right w:val="single" w:color="auto" w:sz="4" w:space="0"/>
            </w:tcBorders>
            <w:shd w:val="clear" w:color="auto" w:fill="auto"/>
            <w:noWrap/>
            <w:vAlign w:val="center"/>
          </w:tcPr>
          <w:p w14:paraId="040F8D61">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63AF7FE7">
            <w:pPr>
              <w:pStyle w:val="379"/>
            </w:pPr>
            <w:r>
              <w:rPr>
                <w:rFonts w:hint="eastAsia"/>
              </w:rPr>
              <w:t>24012702</w:t>
            </w:r>
          </w:p>
        </w:tc>
        <w:tc>
          <w:tcPr>
            <w:tcW w:w="1039" w:type="dxa"/>
            <w:tcBorders>
              <w:top w:val="nil"/>
              <w:left w:val="nil"/>
              <w:bottom w:val="single" w:color="auto" w:sz="4" w:space="0"/>
              <w:right w:val="single" w:color="auto" w:sz="4" w:space="0"/>
            </w:tcBorders>
            <w:shd w:val="clear" w:color="auto" w:fill="auto"/>
            <w:noWrap/>
            <w:vAlign w:val="center"/>
          </w:tcPr>
          <w:p w14:paraId="5ECAAD90">
            <w:pPr>
              <w:pStyle w:val="379"/>
            </w:pPr>
            <w:r>
              <w:rPr>
                <w:rFonts w:hint="eastAsia"/>
              </w:rPr>
              <w:t>7.16E-03</w:t>
            </w:r>
          </w:p>
        </w:tc>
        <w:tc>
          <w:tcPr>
            <w:tcW w:w="1039" w:type="dxa"/>
            <w:tcBorders>
              <w:top w:val="nil"/>
              <w:left w:val="nil"/>
              <w:bottom w:val="single" w:color="auto" w:sz="4" w:space="0"/>
              <w:right w:val="single" w:color="auto" w:sz="4" w:space="0"/>
            </w:tcBorders>
            <w:shd w:val="clear" w:color="auto" w:fill="auto"/>
            <w:noWrap/>
            <w:vAlign w:val="center"/>
          </w:tcPr>
          <w:p w14:paraId="207155B1">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36F11BC0">
            <w:pPr>
              <w:pStyle w:val="379"/>
            </w:pPr>
            <w:r>
              <w:rPr>
                <w:rFonts w:hint="eastAsia"/>
              </w:rPr>
              <w:t>3.58</w:t>
            </w:r>
          </w:p>
        </w:tc>
        <w:tc>
          <w:tcPr>
            <w:tcW w:w="818" w:type="dxa"/>
            <w:tcBorders>
              <w:top w:val="nil"/>
              <w:left w:val="nil"/>
              <w:bottom w:val="single" w:color="auto" w:sz="4" w:space="0"/>
              <w:right w:val="single" w:color="auto" w:sz="4" w:space="0"/>
            </w:tcBorders>
            <w:shd w:val="clear" w:color="auto" w:fill="auto"/>
            <w:noWrap/>
            <w:vAlign w:val="center"/>
          </w:tcPr>
          <w:p w14:paraId="5AC27448">
            <w:pPr>
              <w:pStyle w:val="379"/>
            </w:pPr>
            <w:r>
              <w:rPr>
                <w:rFonts w:hint="eastAsia"/>
              </w:rPr>
              <w:t>达标</w:t>
            </w:r>
          </w:p>
        </w:tc>
      </w:tr>
      <w:tr w14:paraId="2E521529">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56B34C1F">
            <w:pPr>
              <w:pStyle w:val="379"/>
            </w:pPr>
            <w:r>
              <w:rPr>
                <w:rFonts w:hint="eastAsia"/>
              </w:rPr>
              <w:t>14</w:t>
            </w:r>
          </w:p>
        </w:tc>
        <w:tc>
          <w:tcPr>
            <w:tcW w:w="1807" w:type="dxa"/>
            <w:tcBorders>
              <w:top w:val="nil"/>
              <w:left w:val="nil"/>
              <w:bottom w:val="single" w:color="auto" w:sz="4" w:space="0"/>
              <w:right w:val="single" w:color="auto" w:sz="4" w:space="0"/>
            </w:tcBorders>
            <w:shd w:val="clear" w:color="auto" w:fill="auto"/>
            <w:noWrap/>
            <w:vAlign w:val="center"/>
          </w:tcPr>
          <w:p w14:paraId="377C2C09">
            <w:pPr>
              <w:pStyle w:val="379"/>
              <w:rPr>
                <w:w w:val="90"/>
              </w:rPr>
            </w:pPr>
            <w:r>
              <w:rPr>
                <w:rFonts w:hint="eastAsia"/>
                <w:w w:val="90"/>
              </w:rPr>
              <w:t>规划居住用地</w:t>
            </w:r>
          </w:p>
        </w:tc>
        <w:tc>
          <w:tcPr>
            <w:tcW w:w="1039" w:type="dxa"/>
            <w:tcBorders>
              <w:top w:val="nil"/>
              <w:left w:val="nil"/>
              <w:bottom w:val="single" w:color="auto" w:sz="4" w:space="0"/>
              <w:right w:val="single" w:color="auto" w:sz="4" w:space="0"/>
            </w:tcBorders>
            <w:shd w:val="clear" w:color="auto" w:fill="auto"/>
            <w:noWrap/>
            <w:vAlign w:val="center"/>
          </w:tcPr>
          <w:p w14:paraId="31B228E4">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1AD78195">
            <w:pPr>
              <w:pStyle w:val="379"/>
            </w:pPr>
            <w:r>
              <w:rPr>
                <w:rFonts w:hint="eastAsia"/>
              </w:rPr>
              <w:t>24021306</w:t>
            </w:r>
          </w:p>
        </w:tc>
        <w:tc>
          <w:tcPr>
            <w:tcW w:w="1039" w:type="dxa"/>
            <w:tcBorders>
              <w:top w:val="nil"/>
              <w:left w:val="nil"/>
              <w:bottom w:val="single" w:color="auto" w:sz="4" w:space="0"/>
              <w:right w:val="single" w:color="auto" w:sz="4" w:space="0"/>
            </w:tcBorders>
            <w:shd w:val="clear" w:color="auto" w:fill="auto"/>
            <w:noWrap/>
            <w:vAlign w:val="center"/>
          </w:tcPr>
          <w:p w14:paraId="5892E0EF">
            <w:pPr>
              <w:pStyle w:val="379"/>
            </w:pPr>
            <w:r>
              <w:rPr>
                <w:rFonts w:hint="eastAsia"/>
              </w:rPr>
              <w:t>4.66E-03</w:t>
            </w:r>
          </w:p>
        </w:tc>
        <w:tc>
          <w:tcPr>
            <w:tcW w:w="1039" w:type="dxa"/>
            <w:tcBorders>
              <w:top w:val="nil"/>
              <w:left w:val="nil"/>
              <w:bottom w:val="single" w:color="auto" w:sz="4" w:space="0"/>
              <w:right w:val="single" w:color="auto" w:sz="4" w:space="0"/>
            </w:tcBorders>
            <w:shd w:val="clear" w:color="auto" w:fill="auto"/>
            <w:noWrap/>
            <w:vAlign w:val="center"/>
          </w:tcPr>
          <w:p w14:paraId="15CC0652">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4F1B34EE">
            <w:pPr>
              <w:pStyle w:val="379"/>
            </w:pPr>
            <w:r>
              <w:rPr>
                <w:rFonts w:hint="eastAsia"/>
              </w:rPr>
              <w:t>2.33</w:t>
            </w:r>
          </w:p>
        </w:tc>
        <w:tc>
          <w:tcPr>
            <w:tcW w:w="818" w:type="dxa"/>
            <w:tcBorders>
              <w:top w:val="nil"/>
              <w:left w:val="nil"/>
              <w:bottom w:val="single" w:color="auto" w:sz="4" w:space="0"/>
              <w:right w:val="single" w:color="auto" w:sz="4" w:space="0"/>
            </w:tcBorders>
            <w:shd w:val="clear" w:color="auto" w:fill="auto"/>
            <w:noWrap/>
            <w:vAlign w:val="center"/>
          </w:tcPr>
          <w:p w14:paraId="61CA70B1">
            <w:pPr>
              <w:pStyle w:val="379"/>
            </w:pPr>
            <w:r>
              <w:rPr>
                <w:rFonts w:hint="eastAsia"/>
              </w:rPr>
              <w:t>达标</w:t>
            </w:r>
          </w:p>
        </w:tc>
      </w:tr>
      <w:tr w14:paraId="38D81A42">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E029E16">
            <w:pPr>
              <w:pStyle w:val="379"/>
            </w:pPr>
            <w:r>
              <w:rPr>
                <w:rFonts w:hint="eastAsia"/>
              </w:rPr>
              <w:t>15</w:t>
            </w:r>
          </w:p>
        </w:tc>
        <w:tc>
          <w:tcPr>
            <w:tcW w:w="1807" w:type="dxa"/>
            <w:tcBorders>
              <w:top w:val="nil"/>
              <w:left w:val="nil"/>
              <w:bottom w:val="single" w:color="auto" w:sz="4" w:space="0"/>
              <w:right w:val="single" w:color="auto" w:sz="4" w:space="0"/>
            </w:tcBorders>
            <w:shd w:val="clear" w:color="auto" w:fill="auto"/>
            <w:noWrap/>
            <w:vAlign w:val="center"/>
          </w:tcPr>
          <w:p w14:paraId="657783D0">
            <w:pPr>
              <w:pStyle w:val="379"/>
              <w:rPr>
                <w:w w:val="90"/>
              </w:rPr>
            </w:pPr>
            <w:r>
              <w:rPr>
                <w:rFonts w:hint="eastAsia"/>
                <w:w w:val="90"/>
              </w:rPr>
              <w:t>大房居民点</w:t>
            </w:r>
          </w:p>
        </w:tc>
        <w:tc>
          <w:tcPr>
            <w:tcW w:w="1039" w:type="dxa"/>
            <w:tcBorders>
              <w:top w:val="nil"/>
              <w:left w:val="nil"/>
              <w:bottom w:val="single" w:color="auto" w:sz="4" w:space="0"/>
              <w:right w:val="single" w:color="auto" w:sz="4" w:space="0"/>
            </w:tcBorders>
            <w:shd w:val="clear" w:color="auto" w:fill="auto"/>
            <w:noWrap/>
            <w:vAlign w:val="center"/>
          </w:tcPr>
          <w:p w14:paraId="3508A9E4">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286A55D0">
            <w:pPr>
              <w:pStyle w:val="379"/>
            </w:pPr>
            <w:r>
              <w:rPr>
                <w:rFonts w:hint="eastAsia"/>
              </w:rPr>
              <w:t>24031922</w:t>
            </w:r>
          </w:p>
        </w:tc>
        <w:tc>
          <w:tcPr>
            <w:tcW w:w="1039" w:type="dxa"/>
            <w:tcBorders>
              <w:top w:val="nil"/>
              <w:left w:val="nil"/>
              <w:bottom w:val="single" w:color="auto" w:sz="4" w:space="0"/>
              <w:right w:val="single" w:color="auto" w:sz="4" w:space="0"/>
            </w:tcBorders>
            <w:shd w:val="clear" w:color="auto" w:fill="auto"/>
            <w:noWrap/>
            <w:vAlign w:val="center"/>
          </w:tcPr>
          <w:p w14:paraId="126AD911">
            <w:pPr>
              <w:pStyle w:val="379"/>
            </w:pPr>
            <w:r>
              <w:rPr>
                <w:rFonts w:hint="eastAsia"/>
              </w:rPr>
              <w:t>7.88E-03</w:t>
            </w:r>
          </w:p>
        </w:tc>
        <w:tc>
          <w:tcPr>
            <w:tcW w:w="1039" w:type="dxa"/>
            <w:tcBorders>
              <w:top w:val="nil"/>
              <w:left w:val="nil"/>
              <w:bottom w:val="single" w:color="auto" w:sz="4" w:space="0"/>
              <w:right w:val="single" w:color="auto" w:sz="4" w:space="0"/>
            </w:tcBorders>
            <w:shd w:val="clear" w:color="auto" w:fill="auto"/>
            <w:noWrap/>
            <w:vAlign w:val="center"/>
          </w:tcPr>
          <w:p w14:paraId="2816261D">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74C0DE34">
            <w:pPr>
              <w:pStyle w:val="379"/>
            </w:pPr>
            <w:r>
              <w:rPr>
                <w:rFonts w:hint="eastAsia"/>
              </w:rPr>
              <w:t>3.94</w:t>
            </w:r>
          </w:p>
        </w:tc>
        <w:tc>
          <w:tcPr>
            <w:tcW w:w="818" w:type="dxa"/>
            <w:tcBorders>
              <w:top w:val="nil"/>
              <w:left w:val="nil"/>
              <w:bottom w:val="single" w:color="auto" w:sz="4" w:space="0"/>
              <w:right w:val="single" w:color="auto" w:sz="4" w:space="0"/>
            </w:tcBorders>
            <w:shd w:val="clear" w:color="auto" w:fill="auto"/>
            <w:noWrap/>
            <w:vAlign w:val="center"/>
          </w:tcPr>
          <w:p w14:paraId="26196F85">
            <w:pPr>
              <w:pStyle w:val="379"/>
            </w:pPr>
            <w:r>
              <w:rPr>
                <w:rFonts w:hint="eastAsia"/>
              </w:rPr>
              <w:t>达标</w:t>
            </w:r>
          </w:p>
        </w:tc>
      </w:tr>
      <w:tr w14:paraId="022DC182">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557420C1">
            <w:pPr>
              <w:pStyle w:val="379"/>
            </w:pPr>
            <w:r>
              <w:rPr>
                <w:rFonts w:hint="eastAsia"/>
              </w:rPr>
              <w:t>16</w:t>
            </w:r>
          </w:p>
        </w:tc>
        <w:tc>
          <w:tcPr>
            <w:tcW w:w="1807" w:type="dxa"/>
            <w:tcBorders>
              <w:top w:val="nil"/>
              <w:left w:val="nil"/>
              <w:bottom w:val="single" w:color="auto" w:sz="4" w:space="0"/>
              <w:right w:val="single" w:color="auto" w:sz="4" w:space="0"/>
            </w:tcBorders>
            <w:shd w:val="clear" w:color="auto" w:fill="auto"/>
            <w:noWrap/>
            <w:vAlign w:val="center"/>
          </w:tcPr>
          <w:p w14:paraId="63197097">
            <w:pPr>
              <w:pStyle w:val="379"/>
              <w:rPr>
                <w:w w:val="90"/>
              </w:rPr>
            </w:pPr>
            <w:r>
              <w:rPr>
                <w:rFonts w:hint="eastAsia"/>
                <w:w w:val="90"/>
              </w:rPr>
              <w:t>城西家园</w:t>
            </w:r>
          </w:p>
        </w:tc>
        <w:tc>
          <w:tcPr>
            <w:tcW w:w="1039" w:type="dxa"/>
            <w:tcBorders>
              <w:top w:val="nil"/>
              <w:left w:val="nil"/>
              <w:bottom w:val="single" w:color="auto" w:sz="4" w:space="0"/>
              <w:right w:val="single" w:color="auto" w:sz="4" w:space="0"/>
            </w:tcBorders>
            <w:shd w:val="clear" w:color="auto" w:fill="auto"/>
            <w:noWrap/>
            <w:vAlign w:val="center"/>
          </w:tcPr>
          <w:p w14:paraId="620140F2">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652579ED">
            <w:pPr>
              <w:pStyle w:val="379"/>
            </w:pPr>
            <w:r>
              <w:rPr>
                <w:rFonts w:hint="eastAsia"/>
              </w:rPr>
              <w:t>24012702</w:t>
            </w:r>
          </w:p>
        </w:tc>
        <w:tc>
          <w:tcPr>
            <w:tcW w:w="1039" w:type="dxa"/>
            <w:tcBorders>
              <w:top w:val="nil"/>
              <w:left w:val="nil"/>
              <w:bottom w:val="single" w:color="auto" w:sz="4" w:space="0"/>
              <w:right w:val="single" w:color="auto" w:sz="4" w:space="0"/>
            </w:tcBorders>
            <w:shd w:val="clear" w:color="auto" w:fill="auto"/>
            <w:noWrap/>
            <w:vAlign w:val="center"/>
          </w:tcPr>
          <w:p w14:paraId="69C35628">
            <w:pPr>
              <w:pStyle w:val="379"/>
            </w:pPr>
            <w:r>
              <w:rPr>
                <w:rFonts w:hint="eastAsia"/>
              </w:rPr>
              <w:t>6.39E-03</w:t>
            </w:r>
          </w:p>
        </w:tc>
        <w:tc>
          <w:tcPr>
            <w:tcW w:w="1039" w:type="dxa"/>
            <w:tcBorders>
              <w:top w:val="nil"/>
              <w:left w:val="nil"/>
              <w:bottom w:val="single" w:color="auto" w:sz="4" w:space="0"/>
              <w:right w:val="single" w:color="auto" w:sz="4" w:space="0"/>
            </w:tcBorders>
            <w:shd w:val="clear" w:color="auto" w:fill="auto"/>
            <w:noWrap/>
            <w:vAlign w:val="center"/>
          </w:tcPr>
          <w:p w14:paraId="05CD2D4D">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2B4FA49D">
            <w:pPr>
              <w:pStyle w:val="379"/>
            </w:pPr>
            <w:r>
              <w:rPr>
                <w:rFonts w:hint="eastAsia"/>
              </w:rPr>
              <w:t>3.2</w:t>
            </w:r>
          </w:p>
        </w:tc>
        <w:tc>
          <w:tcPr>
            <w:tcW w:w="818" w:type="dxa"/>
            <w:tcBorders>
              <w:top w:val="nil"/>
              <w:left w:val="nil"/>
              <w:bottom w:val="single" w:color="auto" w:sz="4" w:space="0"/>
              <w:right w:val="single" w:color="auto" w:sz="4" w:space="0"/>
            </w:tcBorders>
            <w:shd w:val="clear" w:color="auto" w:fill="auto"/>
            <w:noWrap/>
            <w:vAlign w:val="center"/>
          </w:tcPr>
          <w:p w14:paraId="296AD302">
            <w:pPr>
              <w:pStyle w:val="379"/>
            </w:pPr>
            <w:r>
              <w:rPr>
                <w:rFonts w:hint="eastAsia"/>
              </w:rPr>
              <w:t>达标</w:t>
            </w:r>
          </w:p>
        </w:tc>
      </w:tr>
      <w:tr w14:paraId="48316318">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30653A2C">
            <w:pPr>
              <w:pStyle w:val="379"/>
            </w:pPr>
            <w:r>
              <w:rPr>
                <w:rFonts w:hint="eastAsia"/>
              </w:rPr>
              <w:t>17</w:t>
            </w:r>
          </w:p>
        </w:tc>
        <w:tc>
          <w:tcPr>
            <w:tcW w:w="1807" w:type="dxa"/>
            <w:tcBorders>
              <w:top w:val="nil"/>
              <w:left w:val="nil"/>
              <w:bottom w:val="single" w:color="auto" w:sz="4" w:space="0"/>
              <w:right w:val="single" w:color="auto" w:sz="4" w:space="0"/>
            </w:tcBorders>
            <w:shd w:val="clear" w:color="auto" w:fill="auto"/>
            <w:noWrap/>
            <w:vAlign w:val="center"/>
          </w:tcPr>
          <w:p w14:paraId="36756854">
            <w:pPr>
              <w:pStyle w:val="379"/>
              <w:rPr>
                <w:w w:val="90"/>
              </w:rPr>
            </w:pPr>
            <w:r>
              <w:rPr>
                <w:rFonts w:hint="eastAsia"/>
                <w:w w:val="90"/>
              </w:rPr>
              <w:t>渝西中学</w:t>
            </w:r>
          </w:p>
        </w:tc>
        <w:tc>
          <w:tcPr>
            <w:tcW w:w="1039" w:type="dxa"/>
            <w:tcBorders>
              <w:top w:val="nil"/>
              <w:left w:val="nil"/>
              <w:bottom w:val="single" w:color="auto" w:sz="4" w:space="0"/>
              <w:right w:val="single" w:color="auto" w:sz="4" w:space="0"/>
            </w:tcBorders>
            <w:shd w:val="clear" w:color="auto" w:fill="auto"/>
            <w:noWrap/>
            <w:vAlign w:val="center"/>
          </w:tcPr>
          <w:p w14:paraId="51302DCA">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40597EF7">
            <w:pPr>
              <w:pStyle w:val="379"/>
            </w:pPr>
            <w:r>
              <w:rPr>
                <w:rFonts w:hint="eastAsia"/>
              </w:rPr>
              <w:t>24121323</w:t>
            </w:r>
          </w:p>
        </w:tc>
        <w:tc>
          <w:tcPr>
            <w:tcW w:w="1039" w:type="dxa"/>
            <w:tcBorders>
              <w:top w:val="nil"/>
              <w:left w:val="nil"/>
              <w:bottom w:val="single" w:color="auto" w:sz="4" w:space="0"/>
              <w:right w:val="single" w:color="auto" w:sz="4" w:space="0"/>
            </w:tcBorders>
            <w:shd w:val="clear" w:color="auto" w:fill="auto"/>
            <w:noWrap/>
            <w:vAlign w:val="center"/>
          </w:tcPr>
          <w:p w14:paraId="4468A8BD">
            <w:pPr>
              <w:pStyle w:val="379"/>
            </w:pPr>
            <w:r>
              <w:rPr>
                <w:rFonts w:hint="eastAsia"/>
              </w:rPr>
              <w:t>6.13E-03</w:t>
            </w:r>
          </w:p>
        </w:tc>
        <w:tc>
          <w:tcPr>
            <w:tcW w:w="1039" w:type="dxa"/>
            <w:tcBorders>
              <w:top w:val="nil"/>
              <w:left w:val="nil"/>
              <w:bottom w:val="single" w:color="auto" w:sz="4" w:space="0"/>
              <w:right w:val="single" w:color="auto" w:sz="4" w:space="0"/>
            </w:tcBorders>
            <w:shd w:val="clear" w:color="auto" w:fill="auto"/>
            <w:noWrap/>
            <w:vAlign w:val="center"/>
          </w:tcPr>
          <w:p w14:paraId="7E1E40C9">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69A84EF6">
            <w:pPr>
              <w:pStyle w:val="379"/>
            </w:pPr>
            <w:r>
              <w:rPr>
                <w:rFonts w:hint="eastAsia"/>
              </w:rPr>
              <w:t>3.07</w:t>
            </w:r>
          </w:p>
        </w:tc>
        <w:tc>
          <w:tcPr>
            <w:tcW w:w="818" w:type="dxa"/>
            <w:tcBorders>
              <w:top w:val="nil"/>
              <w:left w:val="nil"/>
              <w:bottom w:val="single" w:color="auto" w:sz="4" w:space="0"/>
              <w:right w:val="single" w:color="auto" w:sz="4" w:space="0"/>
            </w:tcBorders>
            <w:shd w:val="clear" w:color="auto" w:fill="auto"/>
            <w:noWrap/>
            <w:vAlign w:val="center"/>
          </w:tcPr>
          <w:p w14:paraId="78EA1B97">
            <w:pPr>
              <w:pStyle w:val="379"/>
            </w:pPr>
            <w:r>
              <w:rPr>
                <w:rFonts w:hint="eastAsia"/>
              </w:rPr>
              <w:t>达标</w:t>
            </w:r>
          </w:p>
        </w:tc>
      </w:tr>
      <w:tr w14:paraId="7432A14A">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9B377A5">
            <w:pPr>
              <w:pStyle w:val="379"/>
            </w:pPr>
            <w:r>
              <w:rPr>
                <w:rFonts w:hint="eastAsia"/>
              </w:rPr>
              <w:t>18</w:t>
            </w:r>
          </w:p>
        </w:tc>
        <w:tc>
          <w:tcPr>
            <w:tcW w:w="1807" w:type="dxa"/>
            <w:tcBorders>
              <w:top w:val="nil"/>
              <w:left w:val="nil"/>
              <w:bottom w:val="single" w:color="auto" w:sz="4" w:space="0"/>
              <w:right w:val="single" w:color="auto" w:sz="4" w:space="0"/>
            </w:tcBorders>
            <w:shd w:val="clear" w:color="auto" w:fill="auto"/>
            <w:noWrap/>
            <w:vAlign w:val="center"/>
          </w:tcPr>
          <w:p w14:paraId="6501CC4E">
            <w:pPr>
              <w:pStyle w:val="379"/>
              <w:rPr>
                <w:w w:val="90"/>
              </w:rPr>
            </w:pPr>
            <w:r>
              <w:rPr>
                <w:rFonts w:hint="eastAsia"/>
                <w:w w:val="90"/>
              </w:rPr>
              <w:t>怡心苑</w:t>
            </w:r>
          </w:p>
        </w:tc>
        <w:tc>
          <w:tcPr>
            <w:tcW w:w="1039" w:type="dxa"/>
            <w:tcBorders>
              <w:top w:val="nil"/>
              <w:left w:val="nil"/>
              <w:bottom w:val="single" w:color="auto" w:sz="4" w:space="0"/>
              <w:right w:val="single" w:color="auto" w:sz="4" w:space="0"/>
            </w:tcBorders>
            <w:shd w:val="clear" w:color="auto" w:fill="auto"/>
            <w:noWrap/>
            <w:vAlign w:val="center"/>
          </w:tcPr>
          <w:p w14:paraId="1107C499">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720DE983">
            <w:pPr>
              <w:pStyle w:val="379"/>
            </w:pPr>
            <w:r>
              <w:rPr>
                <w:rFonts w:hint="eastAsia"/>
              </w:rPr>
              <w:t>24061323</w:t>
            </w:r>
          </w:p>
        </w:tc>
        <w:tc>
          <w:tcPr>
            <w:tcW w:w="1039" w:type="dxa"/>
            <w:tcBorders>
              <w:top w:val="nil"/>
              <w:left w:val="nil"/>
              <w:bottom w:val="single" w:color="auto" w:sz="4" w:space="0"/>
              <w:right w:val="single" w:color="auto" w:sz="4" w:space="0"/>
            </w:tcBorders>
            <w:shd w:val="clear" w:color="auto" w:fill="auto"/>
            <w:noWrap/>
            <w:vAlign w:val="center"/>
          </w:tcPr>
          <w:p w14:paraId="1AC42ED1">
            <w:pPr>
              <w:pStyle w:val="379"/>
            </w:pPr>
            <w:r>
              <w:rPr>
                <w:rFonts w:hint="eastAsia"/>
              </w:rPr>
              <w:t>6.13E-03</w:t>
            </w:r>
          </w:p>
        </w:tc>
        <w:tc>
          <w:tcPr>
            <w:tcW w:w="1039" w:type="dxa"/>
            <w:tcBorders>
              <w:top w:val="nil"/>
              <w:left w:val="nil"/>
              <w:bottom w:val="single" w:color="auto" w:sz="4" w:space="0"/>
              <w:right w:val="single" w:color="auto" w:sz="4" w:space="0"/>
            </w:tcBorders>
            <w:shd w:val="clear" w:color="auto" w:fill="auto"/>
            <w:noWrap/>
            <w:vAlign w:val="center"/>
          </w:tcPr>
          <w:p w14:paraId="7344D4E0">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32A7841F">
            <w:pPr>
              <w:pStyle w:val="379"/>
            </w:pPr>
            <w:r>
              <w:rPr>
                <w:rFonts w:hint="eastAsia"/>
              </w:rPr>
              <w:t>3.06</w:t>
            </w:r>
          </w:p>
        </w:tc>
        <w:tc>
          <w:tcPr>
            <w:tcW w:w="818" w:type="dxa"/>
            <w:tcBorders>
              <w:top w:val="nil"/>
              <w:left w:val="nil"/>
              <w:bottom w:val="single" w:color="auto" w:sz="4" w:space="0"/>
              <w:right w:val="single" w:color="auto" w:sz="4" w:space="0"/>
            </w:tcBorders>
            <w:shd w:val="clear" w:color="auto" w:fill="auto"/>
            <w:noWrap/>
            <w:vAlign w:val="center"/>
          </w:tcPr>
          <w:p w14:paraId="5F845EB8">
            <w:pPr>
              <w:pStyle w:val="379"/>
            </w:pPr>
            <w:r>
              <w:rPr>
                <w:rFonts w:hint="eastAsia"/>
              </w:rPr>
              <w:t>达标</w:t>
            </w:r>
          </w:p>
        </w:tc>
      </w:tr>
      <w:tr w14:paraId="552949C1">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55629C07">
            <w:pPr>
              <w:pStyle w:val="379"/>
            </w:pPr>
            <w:r>
              <w:rPr>
                <w:rFonts w:hint="eastAsia"/>
              </w:rPr>
              <w:t>19</w:t>
            </w:r>
          </w:p>
        </w:tc>
        <w:tc>
          <w:tcPr>
            <w:tcW w:w="1807" w:type="dxa"/>
            <w:tcBorders>
              <w:top w:val="nil"/>
              <w:left w:val="nil"/>
              <w:bottom w:val="single" w:color="auto" w:sz="4" w:space="0"/>
              <w:right w:val="single" w:color="auto" w:sz="4" w:space="0"/>
            </w:tcBorders>
            <w:shd w:val="clear" w:color="auto" w:fill="auto"/>
            <w:noWrap/>
            <w:vAlign w:val="center"/>
          </w:tcPr>
          <w:p w14:paraId="43089408">
            <w:pPr>
              <w:pStyle w:val="379"/>
              <w:rPr>
                <w:w w:val="90"/>
              </w:rPr>
            </w:pPr>
            <w:r>
              <w:rPr>
                <w:rFonts w:hint="eastAsia"/>
                <w:w w:val="90"/>
              </w:rPr>
              <w:t>金桂园</w:t>
            </w:r>
          </w:p>
        </w:tc>
        <w:tc>
          <w:tcPr>
            <w:tcW w:w="1039" w:type="dxa"/>
            <w:tcBorders>
              <w:top w:val="nil"/>
              <w:left w:val="nil"/>
              <w:bottom w:val="single" w:color="auto" w:sz="4" w:space="0"/>
              <w:right w:val="single" w:color="auto" w:sz="4" w:space="0"/>
            </w:tcBorders>
            <w:shd w:val="clear" w:color="auto" w:fill="auto"/>
            <w:noWrap/>
            <w:vAlign w:val="center"/>
          </w:tcPr>
          <w:p w14:paraId="3B23C86E">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66CCEF69">
            <w:pPr>
              <w:pStyle w:val="379"/>
            </w:pPr>
            <w:r>
              <w:rPr>
                <w:rFonts w:hint="eastAsia"/>
              </w:rPr>
              <w:t>24011103</w:t>
            </w:r>
          </w:p>
        </w:tc>
        <w:tc>
          <w:tcPr>
            <w:tcW w:w="1039" w:type="dxa"/>
            <w:tcBorders>
              <w:top w:val="nil"/>
              <w:left w:val="nil"/>
              <w:bottom w:val="single" w:color="auto" w:sz="4" w:space="0"/>
              <w:right w:val="single" w:color="auto" w:sz="4" w:space="0"/>
            </w:tcBorders>
            <w:shd w:val="clear" w:color="auto" w:fill="auto"/>
            <w:noWrap/>
            <w:vAlign w:val="center"/>
          </w:tcPr>
          <w:p w14:paraId="5F098BF9">
            <w:pPr>
              <w:pStyle w:val="379"/>
            </w:pPr>
            <w:r>
              <w:rPr>
                <w:rFonts w:hint="eastAsia"/>
              </w:rPr>
              <w:t>6.18E-03</w:t>
            </w:r>
          </w:p>
        </w:tc>
        <w:tc>
          <w:tcPr>
            <w:tcW w:w="1039" w:type="dxa"/>
            <w:tcBorders>
              <w:top w:val="nil"/>
              <w:left w:val="nil"/>
              <w:bottom w:val="single" w:color="auto" w:sz="4" w:space="0"/>
              <w:right w:val="single" w:color="auto" w:sz="4" w:space="0"/>
            </w:tcBorders>
            <w:shd w:val="clear" w:color="auto" w:fill="auto"/>
            <w:noWrap/>
            <w:vAlign w:val="center"/>
          </w:tcPr>
          <w:p w14:paraId="0C4BC0D4">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513131AC">
            <w:pPr>
              <w:pStyle w:val="379"/>
            </w:pPr>
            <w:r>
              <w:rPr>
                <w:rFonts w:hint="eastAsia"/>
              </w:rPr>
              <w:t>3.09</w:t>
            </w:r>
          </w:p>
        </w:tc>
        <w:tc>
          <w:tcPr>
            <w:tcW w:w="818" w:type="dxa"/>
            <w:tcBorders>
              <w:top w:val="nil"/>
              <w:left w:val="nil"/>
              <w:bottom w:val="single" w:color="auto" w:sz="4" w:space="0"/>
              <w:right w:val="single" w:color="auto" w:sz="4" w:space="0"/>
            </w:tcBorders>
            <w:shd w:val="clear" w:color="auto" w:fill="auto"/>
            <w:noWrap/>
            <w:vAlign w:val="center"/>
          </w:tcPr>
          <w:p w14:paraId="674B7736">
            <w:pPr>
              <w:pStyle w:val="379"/>
            </w:pPr>
            <w:r>
              <w:rPr>
                <w:rFonts w:hint="eastAsia"/>
              </w:rPr>
              <w:t>达标</w:t>
            </w:r>
          </w:p>
        </w:tc>
      </w:tr>
      <w:tr w14:paraId="403B24E1">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67BB82F9">
            <w:pPr>
              <w:pStyle w:val="379"/>
            </w:pPr>
            <w:r>
              <w:rPr>
                <w:rFonts w:hint="eastAsia"/>
              </w:rPr>
              <w:t>20</w:t>
            </w:r>
          </w:p>
        </w:tc>
        <w:tc>
          <w:tcPr>
            <w:tcW w:w="1807" w:type="dxa"/>
            <w:tcBorders>
              <w:top w:val="nil"/>
              <w:left w:val="nil"/>
              <w:bottom w:val="single" w:color="auto" w:sz="4" w:space="0"/>
              <w:right w:val="single" w:color="auto" w:sz="4" w:space="0"/>
            </w:tcBorders>
            <w:shd w:val="clear" w:color="auto" w:fill="auto"/>
            <w:noWrap/>
            <w:vAlign w:val="center"/>
          </w:tcPr>
          <w:p w14:paraId="1F9C7D66">
            <w:pPr>
              <w:pStyle w:val="379"/>
              <w:rPr>
                <w:w w:val="90"/>
              </w:rPr>
            </w:pPr>
            <w:r>
              <w:rPr>
                <w:rFonts w:hint="eastAsia"/>
                <w:w w:val="90"/>
              </w:rPr>
              <w:t>晋愉锦都</w:t>
            </w:r>
          </w:p>
        </w:tc>
        <w:tc>
          <w:tcPr>
            <w:tcW w:w="1039" w:type="dxa"/>
            <w:tcBorders>
              <w:top w:val="nil"/>
              <w:left w:val="nil"/>
              <w:bottom w:val="single" w:color="auto" w:sz="4" w:space="0"/>
              <w:right w:val="single" w:color="auto" w:sz="4" w:space="0"/>
            </w:tcBorders>
            <w:shd w:val="clear" w:color="auto" w:fill="auto"/>
            <w:noWrap/>
            <w:vAlign w:val="center"/>
          </w:tcPr>
          <w:p w14:paraId="51837DF5">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3C83F9EB">
            <w:pPr>
              <w:pStyle w:val="379"/>
            </w:pPr>
            <w:r>
              <w:rPr>
                <w:rFonts w:hint="eastAsia"/>
              </w:rPr>
              <w:t>24061323</w:t>
            </w:r>
          </w:p>
        </w:tc>
        <w:tc>
          <w:tcPr>
            <w:tcW w:w="1039" w:type="dxa"/>
            <w:tcBorders>
              <w:top w:val="nil"/>
              <w:left w:val="nil"/>
              <w:bottom w:val="single" w:color="auto" w:sz="4" w:space="0"/>
              <w:right w:val="single" w:color="auto" w:sz="4" w:space="0"/>
            </w:tcBorders>
            <w:shd w:val="clear" w:color="auto" w:fill="auto"/>
            <w:noWrap/>
            <w:vAlign w:val="center"/>
          </w:tcPr>
          <w:p w14:paraId="2E178503">
            <w:pPr>
              <w:pStyle w:val="379"/>
            </w:pPr>
            <w:r>
              <w:rPr>
                <w:rFonts w:hint="eastAsia"/>
              </w:rPr>
              <w:t>5.80E-03</w:t>
            </w:r>
          </w:p>
        </w:tc>
        <w:tc>
          <w:tcPr>
            <w:tcW w:w="1039" w:type="dxa"/>
            <w:tcBorders>
              <w:top w:val="nil"/>
              <w:left w:val="nil"/>
              <w:bottom w:val="single" w:color="auto" w:sz="4" w:space="0"/>
              <w:right w:val="single" w:color="auto" w:sz="4" w:space="0"/>
            </w:tcBorders>
            <w:shd w:val="clear" w:color="auto" w:fill="auto"/>
            <w:noWrap/>
            <w:vAlign w:val="center"/>
          </w:tcPr>
          <w:p w14:paraId="5756995B">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30462D06">
            <w:pPr>
              <w:pStyle w:val="379"/>
            </w:pPr>
            <w:r>
              <w:rPr>
                <w:rFonts w:hint="eastAsia"/>
              </w:rPr>
              <w:t>2.9</w:t>
            </w:r>
          </w:p>
        </w:tc>
        <w:tc>
          <w:tcPr>
            <w:tcW w:w="818" w:type="dxa"/>
            <w:tcBorders>
              <w:top w:val="nil"/>
              <w:left w:val="nil"/>
              <w:bottom w:val="single" w:color="auto" w:sz="4" w:space="0"/>
              <w:right w:val="single" w:color="auto" w:sz="4" w:space="0"/>
            </w:tcBorders>
            <w:shd w:val="clear" w:color="auto" w:fill="auto"/>
            <w:noWrap/>
            <w:vAlign w:val="center"/>
          </w:tcPr>
          <w:p w14:paraId="0F3A076A">
            <w:pPr>
              <w:pStyle w:val="379"/>
            </w:pPr>
            <w:r>
              <w:rPr>
                <w:rFonts w:hint="eastAsia"/>
              </w:rPr>
              <w:t>达标</w:t>
            </w:r>
          </w:p>
        </w:tc>
      </w:tr>
      <w:tr w14:paraId="074BD210">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2035368">
            <w:pPr>
              <w:pStyle w:val="379"/>
            </w:pPr>
            <w:r>
              <w:rPr>
                <w:rFonts w:hint="eastAsia"/>
              </w:rPr>
              <w:t>21</w:t>
            </w:r>
          </w:p>
        </w:tc>
        <w:tc>
          <w:tcPr>
            <w:tcW w:w="1807" w:type="dxa"/>
            <w:tcBorders>
              <w:top w:val="nil"/>
              <w:left w:val="nil"/>
              <w:bottom w:val="single" w:color="auto" w:sz="4" w:space="0"/>
              <w:right w:val="single" w:color="auto" w:sz="4" w:space="0"/>
            </w:tcBorders>
            <w:shd w:val="clear" w:color="auto" w:fill="auto"/>
            <w:noWrap/>
            <w:vAlign w:val="center"/>
          </w:tcPr>
          <w:p w14:paraId="24A38A56">
            <w:pPr>
              <w:pStyle w:val="379"/>
              <w:rPr>
                <w:w w:val="90"/>
              </w:rPr>
            </w:pPr>
            <w:r>
              <w:rPr>
                <w:rFonts w:hint="eastAsia"/>
                <w:w w:val="90"/>
              </w:rPr>
              <w:t>大黄桷村居民点</w:t>
            </w:r>
          </w:p>
        </w:tc>
        <w:tc>
          <w:tcPr>
            <w:tcW w:w="1039" w:type="dxa"/>
            <w:tcBorders>
              <w:top w:val="nil"/>
              <w:left w:val="nil"/>
              <w:bottom w:val="single" w:color="auto" w:sz="4" w:space="0"/>
              <w:right w:val="single" w:color="auto" w:sz="4" w:space="0"/>
            </w:tcBorders>
            <w:shd w:val="clear" w:color="auto" w:fill="auto"/>
            <w:noWrap/>
            <w:vAlign w:val="center"/>
          </w:tcPr>
          <w:p w14:paraId="30FEB8A5">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36FE5CA5">
            <w:pPr>
              <w:pStyle w:val="379"/>
            </w:pPr>
            <w:r>
              <w:rPr>
                <w:rFonts w:hint="eastAsia"/>
              </w:rPr>
              <w:t>24090724</w:t>
            </w:r>
          </w:p>
        </w:tc>
        <w:tc>
          <w:tcPr>
            <w:tcW w:w="1039" w:type="dxa"/>
            <w:tcBorders>
              <w:top w:val="nil"/>
              <w:left w:val="nil"/>
              <w:bottom w:val="single" w:color="auto" w:sz="4" w:space="0"/>
              <w:right w:val="single" w:color="auto" w:sz="4" w:space="0"/>
            </w:tcBorders>
            <w:shd w:val="clear" w:color="auto" w:fill="auto"/>
            <w:noWrap/>
            <w:vAlign w:val="center"/>
          </w:tcPr>
          <w:p w14:paraId="57350373">
            <w:pPr>
              <w:pStyle w:val="379"/>
            </w:pPr>
            <w:r>
              <w:rPr>
                <w:rFonts w:hint="eastAsia"/>
              </w:rPr>
              <w:t>7.56E-03</w:t>
            </w:r>
          </w:p>
        </w:tc>
        <w:tc>
          <w:tcPr>
            <w:tcW w:w="1039" w:type="dxa"/>
            <w:tcBorders>
              <w:top w:val="nil"/>
              <w:left w:val="nil"/>
              <w:bottom w:val="single" w:color="auto" w:sz="4" w:space="0"/>
              <w:right w:val="single" w:color="auto" w:sz="4" w:space="0"/>
            </w:tcBorders>
            <w:shd w:val="clear" w:color="auto" w:fill="auto"/>
            <w:noWrap/>
            <w:vAlign w:val="center"/>
          </w:tcPr>
          <w:p w14:paraId="27D246FE">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48FA4D8C">
            <w:pPr>
              <w:pStyle w:val="379"/>
            </w:pPr>
            <w:r>
              <w:rPr>
                <w:rFonts w:hint="eastAsia"/>
              </w:rPr>
              <w:t>3.78</w:t>
            </w:r>
          </w:p>
        </w:tc>
        <w:tc>
          <w:tcPr>
            <w:tcW w:w="818" w:type="dxa"/>
            <w:tcBorders>
              <w:top w:val="nil"/>
              <w:left w:val="nil"/>
              <w:bottom w:val="single" w:color="auto" w:sz="4" w:space="0"/>
              <w:right w:val="single" w:color="auto" w:sz="4" w:space="0"/>
            </w:tcBorders>
            <w:shd w:val="clear" w:color="auto" w:fill="auto"/>
            <w:noWrap/>
            <w:vAlign w:val="center"/>
          </w:tcPr>
          <w:p w14:paraId="457DD471">
            <w:pPr>
              <w:pStyle w:val="379"/>
            </w:pPr>
            <w:r>
              <w:rPr>
                <w:rFonts w:hint="eastAsia"/>
              </w:rPr>
              <w:t>达标</w:t>
            </w:r>
          </w:p>
        </w:tc>
      </w:tr>
      <w:tr w14:paraId="789E8A29">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F0C9E48">
            <w:pPr>
              <w:pStyle w:val="379"/>
            </w:pPr>
            <w:r>
              <w:rPr>
                <w:rFonts w:hint="eastAsia"/>
              </w:rPr>
              <w:t>22</w:t>
            </w:r>
          </w:p>
        </w:tc>
        <w:tc>
          <w:tcPr>
            <w:tcW w:w="1807" w:type="dxa"/>
            <w:tcBorders>
              <w:top w:val="nil"/>
              <w:left w:val="nil"/>
              <w:bottom w:val="single" w:color="auto" w:sz="4" w:space="0"/>
              <w:right w:val="single" w:color="auto" w:sz="4" w:space="0"/>
            </w:tcBorders>
            <w:shd w:val="clear" w:color="auto" w:fill="auto"/>
            <w:noWrap/>
            <w:vAlign w:val="center"/>
          </w:tcPr>
          <w:p w14:paraId="1220FA90">
            <w:pPr>
              <w:pStyle w:val="379"/>
              <w:rPr>
                <w:w w:val="90"/>
              </w:rPr>
            </w:pPr>
            <w:r>
              <w:rPr>
                <w:rFonts w:hint="eastAsia"/>
                <w:w w:val="90"/>
              </w:rPr>
              <w:t>农园村居民点</w:t>
            </w:r>
          </w:p>
        </w:tc>
        <w:tc>
          <w:tcPr>
            <w:tcW w:w="1039" w:type="dxa"/>
            <w:tcBorders>
              <w:top w:val="nil"/>
              <w:left w:val="nil"/>
              <w:bottom w:val="single" w:color="auto" w:sz="4" w:space="0"/>
              <w:right w:val="single" w:color="auto" w:sz="4" w:space="0"/>
            </w:tcBorders>
            <w:shd w:val="clear" w:color="auto" w:fill="auto"/>
            <w:noWrap/>
            <w:vAlign w:val="center"/>
          </w:tcPr>
          <w:p w14:paraId="163927F4">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29BE739D">
            <w:pPr>
              <w:pStyle w:val="379"/>
            </w:pPr>
            <w:r>
              <w:rPr>
                <w:rFonts w:hint="eastAsia"/>
              </w:rPr>
              <w:t>24041006</w:t>
            </w:r>
          </w:p>
        </w:tc>
        <w:tc>
          <w:tcPr>
            <w:tcW w:w="1039" w:type="dxa"/>
            <w:tcBorders>
              <w:top w:val="nil"/>
              <w:left w:val="nil"/>
              <w:bottom w:val="single" w:color="auto" w:sz="4" w:space="0"/>
              <w:right w:val="single" w:color="auto" w:sz="4" w:space="0"/>
            </w:tcBorders>
            <w:shd w:val="clear" w:color="auto" w:fill="auto"/>
            <w:noWrap/>
            <w:vAlign w:val="center"/>
          </w:tcPr>
          <w:p w14:paraId="0A661BD0">
            <w:pPr>
              <w:pStyle w:val="379"/>
            </w:pPr>
            <w:r>
              <w:rPr>
                <w:rFonts w:hint="eastAsia"/>
              </w:rPr>
              <w:t>5.66E-03</w:t>
            </w:r>
          </w:p>
        </w:tc>
        <w:tc>
          <w:tcPr>
            <w:tcW w:w="1039" w:type="dxa"/>
            <w:tcBorders>
              <w:top w:val="nil"/>
              <w:left w:val="nil"/>
              <w:bottom w:val="single" w:color="auto" w:sz="4" w:space="0"/>
              <w:right w:val="single" w:color="auto" w:sz="4" w:space="0"/>
            </w:tcBorders>
            <w:shd w:val="clear" w:color="auto" w:fill="auto"/>
            <w:noWrap/>
            <w:vAlign w:val="center"/>
          </w:tcPr>
          <w:p w14:paraId="0A45C2DF">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3151A35A">
            <w:pPr>
              <w:pStyle w:val="379"/>
            </w:pPr>
            <w:r>
              <w:rPr>
                <w:rFonts w:hint="eastAsia"/>
              </w:rPr>
              <w:t>2.83</w:t>
            </w:r>
          </w:p>
        </w:tc>
        <w:tc>
          <w:tcPr>
            <w:tcW w:w="818" w:type="dxa"/>
            <w:tcBorders>
              <w:top w:val="nil"/>
              <w:left w:val="nil"/>
              <w:bottom w:val="single" w:color="auto" w:sz="4" w:space="0"/>
              <w:right w:val="single" w:color="auto" w:sz="4" w:space="0"/>
            </w:tcBorders>
            <w:shd w:val="clear" w:color="auto" w:fill="auto"/>
            <w:noWrap/>
            <w:vAlign w:val="center"/>
          </w:tcPr>
          <w:p w14:paraId="23F49255">
            <w:pPr>
              <w:pStyle w:val="379"/>
            </w:pPr>
            <w:r>
              <w:rPr>
                <w:rFonts w:hint="eastAsia"/>
              </w:rPr>
              <w:t>达标</w:t>
            </w:r>
          </w:p>
        </w:tc>
      </w:tr>
      <w:tr w14:paraId="13C1638A">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544BE1B4">
            <w:pPr>
              <w:pStyle w:val="379"/>
            </w:pPr>
            <w:r>
              <w:rPr>
                <w:rFonts w:hint="eastAsia"/>
              </w:rPr>
              <w:t>23</w:t>
            </w:r>
          </w:p>
        </w:tc>
        <w:tc>
          <w:tcPr>
            <w:tcW w:w="1807" w:type="dxa"/>
            <w:tcBorders>
              <w:top w:val="nil"/>
              <w:left w:val="nil"/>
              <w:bottom w:val="single" w:color="auto" w:sz="4" w:space="0"/>
              <w:right w:val="single" w:color="auto" w:sz="4" w:space="0"/>
            </w:tcBorders>
            <w:shd w:val="clear" w:color="auto" w:fill="auto"/>
            <w:noWrap/>
            <w:vAlign w:val="center"/>
          </w:tcPr>
          <w:p w14:paraId="7E1E8D61">
            <w:pPr>
              <w:pStyle w:val="379"/>
              <w:rPr>
                <w:w w:val="90"/>
              </w:rPr>
            </w:pPr>
            <w:r>
              <w:rPr>
                <w:rFonts w:hint="eastAsia"/>
                <w:w w:val="90"/>
              </w:rPr>
              <w:t>石院子居民点</w:t>
            </w:r>
          </w:p>
        </w:tc>
        <w:tc>
          <w:tcPr>
            <w:tcW w:w="1039" w:type="dxa"/>
            <w:tcBorders>
              <w:top w:val="nil"/>
              <w:left w:val="nil"/>
              <w:bottom w:val="single" w:color="auto" w:sz="4" w:space="0"/>
              <w:right w:val="single" w:color="auto" w:sz="4" w:space="0"/>
            </w:tcBorders>
            <w:shd w:val="clear" w:color="auto" w:fill="auto"/>
            <w:noWrap/>
            <w:vAlign w:val="center"/>
          </w:tcPr>
          <w:p w14:paraId="7522BE04">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50E0A25A">
            <w:pPr>
              <w:pStyle w:val="379"/>
            </w:pPr>
            <w:r>
              <w:rPr>
                <w:rFonts w:hint="eastAsia"/>
              </w:rPr>
              <w:t>24100822</w:t>
            </w:r>
          </w:p>
        </w:tc>
        <w:tc>
          <w:tcPr>
            <w:tcW w:w="1039" w:type="dxa"/>
            <w:tcBorders>
              <w:top w:val="nil"/>
              <w:left w:val="nil"/>
              <w:bottom w:val="single" w:color="auto" w:sz="4" w:space="0"/>
              <w:right w:val="single" w:color="auto" w:sz="4" w:space="0"/>
            </w:tcBorders>
            <w:shd w:val="clear" w:color="auto" w:fill="auto"/>
            <w:noWrap/>
            <w:vAlign w:val="center"/>
          </w:tcPr>
          <w:p w14:paraId="54C13D1F">
            <w:pPr>
              <w:pStyle w:val="379"/>
            </w:pPr>
            <w:r>
              <w:rPr>
                <w:rFonts w:hint="eastAsia"/>
              </w:rPr>
              <w:t>7.96E-03</w:t>
            </w:r>
          </w:p>
        </w:tc>
        <w:tc>
          <w:tcPr>
            <w:tcW w:w="1039" w:type="dxa"/>
            <w:tcBorders>
              <w:top w:val="nil"/>
              <w:left w:val="nil"/>
              <w:bottom w:val="single" w:color="auto" w:sz="4" w:space="0"/>
              <w:right w:val="single" w:color="auto" w:sz="4" w:space="0"/>
            </w:tcBorders>
            <w:shd w:val="clear" w:color="auto" w:fill="auto"/>
            <w:noWrap/>
            <w:vAlign w:val="center"/>
          </w:tcPr>
          <w:p w14:paraId="1452B3B8">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43C54B12">
            <w:pPr>
              <w:pStyle w:val="379"/>
            </w:pPr>
            <w:r>
              <w:rPr>
                <w:rFonts w:hint="eastAsia"/>
              </w:rPr>
              <w:t>3.98</w:t>
            </w:r>
          </w:p>
        </w:tc>
        <w:tc>
          <w:tcPr>
            <w:tcW w:w="818" w:type="dxa"/>
            <w:tcBorders>
              <w:top w:val="nil"/>
              <w:left w:val="nil"/>
              <w:bottom w:val="single" w:color="auto" w:sz="4" w:space="0"/>
              <w:right w:val="single" w:color="auto" w:sz="4" w:space="0"/>
            </w:tcBorders>
            <w:shd w:val="clear" w:color="auto" w:fill="auto"/>
            <w:noWrap/>
            <w:vAlign w:val="center"/>
          </w:tcPr>
          <w:p w14:paraId="02DDD858">
            <w:pPr>
              <w:pStyle w:val="379"/>
            </w:pPr>
            <w:r>
              <w:rPr>
                <w:rFonts w:hint="eastAsia"/>
              </w:rPr>
              <w:t>达标</w:t>
            </w:r>
          </w:p>
        </w:tc>
      </w:tr>
      <w:tr w14:paraId="1DC2B7BB">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F4EE483">
            <w:pPr>
              <w:pStyle w:val="379"/>
            </w:pPr>
            <w:r>
              <w:rPr>
                <w:rFonts w:hint="eastAsia"/>
              </w:rPr>
              <w:t>24</w:t>
            </w:r>
          </w:p>
        </w:tc>
        <w:tc>
          <w:tcPr>
            <w:tcW w:w="1807" w:type="dxa"/>
            <w:tcBorders>
              <w:top w:val="nil"/>
              <w:left w:val="nil"/>
              <w:bottom w:val="single" w:color="auto" w:sz="4" w:space="0"/>
              <w:right w:val="single" w:color="auto" w:sz="4" w:space="0"/>
            </w:tcBorders>
            <w:shd w:val="clear" w:color="auto" w:fill="auto"/>
            <w:noWrap/>
            <w:vAlign w:val="center"/>
          </w:tcPr>
          <w:p w14:paraId="30A130EF">
            <w:pPr>
              <w:pStyle w:val="379"/>
              <w:rPr>
                <w:w w:val="90"/>
              </w:rPr>
            </w:pPr>
            <w:r>
              <w:rPr>
                <w:rFonts w:hint="eastAsia"/>
                <w:w w:val="90"/>
              </w:rPr>
              <w:t>祥豪·维多利亚港湾</w:t>
            </w:r>
          </w:p>
        </w:tc>
        <w:tc>
          <w:tcPr>
            <w:tcW w:w="1039" w:type="dxa"/>
            <w:tcBorders>
              <w:top w:val="nil"/>
              <w:left w:val="nil"/>
              <w:bottom w:val="single" w:color="auto" w:sz="4" w:space="0"/>
              <w:right w:val="single" w:color="auto" w:sz="4" w:space="0"/>
            </w:tcBorders>
            <w:shd w:val="clear" w:color="auto" w:fill="auto"/>
            <w:noWrap/>
            <w:vAlign w:val="center"/>
          </w:tcPr>
          <w:p w14:paraId="32DF1545">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333FC6BE">
            <w:pPr>
              <w:pStyle w:val="379"/>
            </w:pPr>
            <w:r>
              <w:rPr>
                <w:rFonts w:hint="eastAsia"/>
              </w:rPr>
              <w:t>24122424</w:t>
            </w:r>
          </w:p>
        </w:tc>
        <w:tc>
          <w:tcPr>
            <w:tcW w:w="1039" w:type="dxa"/>
            <w:tcBorders>
              <w:top w:val="nil"/>
              <w:left w:val="nil"/>
              <w:bottom w:val="single" w:color="auto" w:sz="4" w:space="0"/>
              <w:right w:val="single" w:color="auto" w:sz="4" w:space="0"/>
            </w:tcBorders>
            <w:shd w:val="clear" w:color="auto" w:fill="auto"/>
            <w:noWrap/>
            <w:vAlign w:val="center"/>
          </w:tcPr>
          <w:p w14:paraId="30B83639">
            <w:pPr>
              <w:pStyle w:val="379"/>
            </w:pPr>
            <w:r>
              <w:rPr>
                <w:rFonts w:hint="eastAsia"/>
              </w:rPr>
              <w:t>3.84E-03</w:t>
            </w:r>
          </w:p>
        </w:tc>
        <w:tc>
          <w:tcPr>
            <w:tcW w:w="1039" w:type="dxa"/>
            <w:tcBorders>
              <w:top w:val="nil"/>
              <w:left w:val="nil"/>
              <w:bottom w:val="single" w:color="auto" w:sz="4" w:space="0"/>
              <w:right w:val="single" w:color="auto" w:sz="4" w:space="0"/>
            </w:tcBorders>
            <w:shd w:val="clear" w:color="auto" w:fill="auto"/>
            <w:noWrap/>
            <w:vAlign w:val="center"/>
          </w:tcPr>
          <w:p w14:paraId="26050253">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2936E6EC">
            <w:pPr>
              <w:pStyle w:val="379"/>
            </w:pPr>
            <w:r>
              <w:rPr>
                <w:rFonts w:hint="eastAsia"/>
              </w:rPr>
              <w:t>1.92</w:t>
            </w:r>
          </w:p>
        </w:tc>
        <w:tc>
          <w:tcPr>
            <w:tcW w:w="818" w:type="dxa"/>
            <w:tcBorders>
              <w:top w:val="nil"/>
              <w:left w:val="nil"/>
              <w:bottom w:val="single" w:color="auto" w:sz="4" w:space="0"/>
              <w:right w:val="single" w:color="auto" w:sz="4" w:space="0"/>
            </w:tcBorders>
            <w:shd w:val="clear" w:color="auto" w:fill="auto"/>
            <w:noWrap/>
            <w:vAlign w:val="center"/>
          </w:tcPr>
          <w:p w14:paraId="3A45AB20">
            <w:pPr>
              <w:pStyle w:val="379"/>
            </w:pPr>
            <w:r>
              <w:rPr>
                <w:rFonts w:hint="eastAsia"/>
              </w:rPr>
              <w:t>达标</w:t>
            </w:r>
          </w:p>
        </w:tc>
      </w:tr>
      <w:tr w14:paraId="22D54014">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7DD40098">
            <w:pPr>
              <w:pStyle w:val="379"/>
            </w:pPr>
            <w:r>
              <w:rPr>
                <w:rFonts w:hint="eastAsia"/>
              </w:rPr>
              <w:t>25</w:t>
            </w:r>
          </w:p>
        </w:tc>
        <w:tc>
          <w:tcPr>
            <w:tcW w:w="1807" w:type="dxa"/>
            <w:tcBorders>
              <w:top w:val="nil"/>
              <w:left w:val="nil"/>
              <w:bottom w:val="single" w:color="auto" w:sz="4" w:space="0"/>
              <w:right w:val="single" w:color="auto" w:sz="4" w:space="0"/>
            </w:tcBorders>
            <w:shd w:val="clear" w:color="auto" w:fill="auto"/>
            <w:noWrap/>
            <w:vAlign w:val="center"/>
          </w:tcPr>
          <w:p w14:paraId="4927B37D">
            <w:pPr>
              <w:pStyle w:val="379"/>
              <w:rPr>
                <w:w w:val="90"/>
              </w:rPr>
            </w:pPr>
            <w:r>
              <w:rPr>
                <w:rFonts w:hint="eastAsia"/>
                <w:w w:val="90"/>
              </w:rPr>
              <w:t>贾坝沱家园</w:t>
            </w:r>
          </w:p>
        </w:tc>
        <w:tc>
          <w:tcPr>
            <w:tcW w:w="1039" w:type="dxa"/>
            <w:tcBorders>
              <w:top w:val="nil"/>
              <w:left w:val="nil"/>
              <w:bottom w:val="single" w:color="auto" w:sz="4" w:space="0"/>
              <w:right w:val="single" w:color="auto" w:sz="4" w:space="0"/>
            </w:tcBorders>
            <w:shd w:val="clear" w:color="auto" w:fill="auto"/>
            <w:noWrap/>
            <w:vAlign w:val="center"/>
          </w:tcPr>
          <w:p w14:paraId="131DAE63">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74B7B59F">
            <w:pPr>
              <w:pStyle w:val="379"/>
            </w:pPr>
            <w:r>
              <w:rPr>
                <w:rFonts w:hint="eastAsia"/>
              </w:rPr>
              <w:t>24020923</w:t>
            </w:r>
          </w:p>
        </w:tc>
        <w:tc>
          <w:tcPr>
            <w:tcW w:w="1039" w:type="dxa"/>
            <w:tcBorders>
              <w:top w:val="nil"/>
              <w:left w:val="nil"/>
              <w:bottom w:val="single" w:color="auto" w:sz="4" w:space="0"/>
              <w:right w:val="single" w:color="auto" w:sz="4" w:space="0"/>
            </w:tcBorders>
            <w:shd w:val="clear" w:color="auto" w:fill="auto"/>
            <w:noWrap/>
            <w:vAlign w:val="center"/>
          </w:tcPr>
          <w:p w14:paraId="46BF94AA">
            <w:pPr>
              <w:pStyle w:val="379"/>
            </w:pPr>
            <w:r>
              <w:rPr>
                <w:rFonts w:hint="eastAsia"/>
              </w:rPr>
              <w:t>6.35E-03</w:t>
            </w:r>
          </w:p>
        </w:tc>
        <w:tc>
          <w:tcPr>
            <w:tcW w:w="1039" w:type="dxa"/>
            <w:tcBorders>
              <w:top w:val="nil"/>
              <w:left w:val="nil"/>
              <w:bottom w:val="single" w:color="auto" w:sz="4" w:space="0"/>
              <w:right w:val="single" w:color="auto" w:sz="4" w:space="0"/>
            </w:tcBorders>
            <w:shd w:val="clear" w:color="auto" w:fill="auto"/>
            <w:noWrap/>
            <w:vAlign w:val="center"/>
          </w:tcPr>
          <w:p w14:paraId="3EB719FF">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116D161E">
            <w:pPr>
              <w:pStyle w:val="379"/>
            </w:pPr>
            <w:r>
              <w:rPr>
                <w:rFonts w:hint="eastAsia"/>
              </w:rPr>
              <w:t>3.17</w:t>
            </w:r>
          </w:p>
        </w:tc>
        <w:tc>
          <w:tcPr>
            <w:tcW w:w="818" w:type="dxa"/>
            <w:tcBorders>
              <w:top w:val="nil"/>
              <w:left w:val="nil"/>
              <w:bottom w:val="single" w:color="auto" w:sz="4" w:space="0"/>
              <w:right w:val="single" w:color="auto" w:sz="4" w:space="0"/>
            </w:tcBorders>
            <w:shd w:val="clear" w:color="auto" w:fill="auto"/>
            <w:noWrap/>
            <w:vAlign w:val="center"/>
          </w:tcPr>
          <w:p w14:paraId="20F64582">
            <w:pPr>
              <w:pStyle w:val="379"/>
            </w:pPr>
            <w:r>
              <w:rPr>
                <w:rFonts w:hint="eastAsia"/>
              </w:rPr>
              <w:t>达标</w:t>
            </w:r>
          </w:p>
        </w:tc>
      </w:tr>
      <w:tr w14:paraId="55B30521">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44E23B62">
            <w:pPr>
              <w:pStyle w:val="379"/>
            </w:pPr>
            <w:r>
              <w:rPr>
                <w:rFonts w:hint="eastAsia"/>
              </w:rPr>
              <w:t>26</w:t>
            </w:r>
          </w:p>
        </w:tc>
        <w:tc>
          <w:tcPr>
            <w:tcW w:w="1807" w:type="dxa"/>
            <w:tcBorders>
              <w:top w:val="nil"/>
              <w:left w:val="nil"/>
              <w:bottom w:val="single" w:color="auto" w:sz="4" w:space="0"/>
              <w:right w:val="single" w:color="auto" w:sz="4" w:space="0"/>
            </w:tcBorders>
            <w:shd w:val="clear" w:color="auto" w:fill="auto"/>
            <w:noWrap/>
            <w:vAlign w:val="center"/>
          </w:tcPr>
          <w:p w14:paraId="360CEF4D">
            <w:pPr>
              <w:pStyle w:val="379"/>
              <w:rPr>
                <w:w w:val="90"/>
              </w:rPr>
            </w:pPr>
            <w:r>
              <w:rPr>
                <w:rFonts w:hint="eastAsia"/>
                <w:w w:val="90"/>
              </w:rPr>
              <w:t>毛狗洞居民点</w:t>
            </w:r>
          </w:p>
        </w:tc>
        <w:tc>
          <w:tcPr>
            <w:tcW w:w="1039" w:type="dxa"/>
            <w:tcBorders>
              <w:top w:val="nil"/>
              <w:left w:val="nil"/>
              <w:bottom w:val="single" w:color="auto" w:sz="4" w:space="0"/>
              <w:right w:val="single" w:color="auto" w:sz="4" w:space="0"/>
            </w:tcBorders>
            <w:shd w:val="clear" w:color="auto" w:fill="auto"/>
            <w:noWrap/>
            <w:vAlign w:val="center"/>
          </w:tcPr>
          <w:p w14:paraId="29452881">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5D2F93EF">
            <w:pPr>
              <w:pStyle w:val="379"/>
            </w:pPr>
            <w:r>
              <w:rPr>
                <w:rFonts w:hint="eastAsia"/>
              </w:rPr>
              <w:t>24052001</w:t>
            </w:r>
          </w:p>
        </w:tc>
        <w:tc>
          <w:tcPr>
            <w:tcW w:w="1039" w:type="dxa"/>
            <w:tcBorders>
              <w:top w:val="nil"/>
              <w:left w:val="nil"/>
              <w:bottom w:val="single" w:color="auto" w:sz="4" w:space="0"/>
              <w:right w:val="single" w:color="auto" w:sz="4" w:space="0"/>
            </w:tcBorders>
            <w:shd w:val="clear" w:color="auto" w:fill="auto"/>
            <w:noWrap/>
            <w:vAlign w:val="center"/>
          </w:tcPr>
          <w:p w14:paraId="054B2513">
            <w:pPr>
              <w:pStyle w:val="379"/>
            </w:pPr>
            <w:r>
              <w:rPr>
                <w:rFonts w:hint="eastAsia"/>
              </w:rPr>
              <w:t>1.56E-03</w:t>
            </w:r>
          </w:p>
        </w:tc>
        <w:tc>
          <w:tcPr>
            <w:tcW w:w="1039" w:type="dxa"/>
            <w:tcBorders>
              <w:top w:val="nil"/>
              <w:left w:val="nil"/>
              <w:bottom w:val="single" w:color="auto" w:sz="4" w:space="0"/>
              <w:right w:val="single" w:color="auto" w:sz="4" w:space="0"/>
            </w:tcBorders>
            <w:shd w:val="clear" w:color="auto" w:fill="auto"/>
            <w:noWrap/>
            <w:vAlign w:val="center"/>
          </w:tcPr>
          <w:p w14:paraId="2ED9F6F0">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7AE30F07">
            <w:pPr>
              <w:pStyle w:val="379"/>
            </w:pPr>
            <w:r>
              <w:rPr>
                <w:rFonts w:hint="eastAsia"/>
              </w:rPr>
              <w:t>0.78</w:t>
            </w:r>
          </w:p>
        </w:tc>
        <w:tc>
          <w:tcPr>
            <w:tcW w:w="818" w:type="dxa"/>
            <w:tcBorders>
              <w:top w:val="nil"/>
              <w:left w:val="nil"/>
              <w:bottom w:val="single" w:color="auto" w:sz="4" w:space="0"/>
              <w:right w:val="single" w:color="auto" w:sz="4" w:space="0"/>
            </w:tcBorders>
            <w:shd w:val="clear" w:color="auto" w:fill="auto"/>
            <w:noWrap/>
            <w:vAlign w:val="center"/>
          </w:tcPr>
          <w:p w14:paraId="73C4886F">
            <w:pPr>
              <w:pStyle w:val="379"/>
            </w:pPr>
            <w:r>
              <w:rPr>
                <w:rFonts w:hint="eastAsia"/>
              </w:rPr>
              <w:t>达标</w:t>
            </w:r>
          </w:p>
        </w:tc>
      </w:tr>
      <w:tr w14:paraId="1040EAAC">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567F75C6">
            <w:pPr>
              <w:pStyle w:val="379"/>
            </w:pPr>
            <w:r>
              <w:rPr>
                <w:rFonts w:hint="eastAsia"/>
              </w:rPr>
              <w:t>27</w:t>
            </w:r>
          </w:p>
        </w:tc>
        <w:tc>
          <w:tcPr>
            <w:tcW w:w="1807" w:type="dxa"/>
            <w:tcBorders>
              <w:top w:val="nil"/>
              <w:left w:val="nil"/>
              <w:bottom w:val="single" w:color="auto" w:sz="4" w:space="0"/>
              <w:right w:val="single" w:color="auto" w:sz="4" w:space="0"/>
            </w:tcBorders>
            <w:shd w:val="clear" w:color="auto" w:fill="auto"/>
            <w:noWrap/>
            <w:vAlign w:val="center"/>
          </w:tcPr>
          <w:p w14:paraId="72D61899">
            <w:pPr>
              <w:pStyle w:val="379"/>
              <w:rPr>
                <w:w w:val="90"/>
              </w:rPr>
            </w:pPr>
            <w:r>
              <w:rPr>
                <w:rFonts w:hint="eastAsia"/>
                <w:w w:val="90"/>
              </w:rPr>
              <w:t>高牙社区居民点</w:t>
            </w:r>
          </w:p>
        </w:tc>
        <w:tc>
          <w:tcPr>
            <w:tcW w:w="1039" w:type="dxa"/>
            <w:tcBorders>
              <w:top w:val="nil"/>
              <w:left w:val="nil"/>
              <w:bottom w:val="single" w:color="auto" w:sz="4" w:space="0"/>
              <w:right w:val="single" w:color="auto" w:sz="4" w:space="0"/>
            </w:tcBorders>
            <w:shd w:val="clear" w:color="auto" w:fill="auto"/>
            <w:noWrap/>
            <w:vAlign w:val="center"/>
          </w:tcPr>
          <w:p w14:paraId="1A7AA676">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6E50C086">
            <w:pPr>
              <w:pStyle w:val="379"/>
            </w:pPr>
            <w:r>
              <w:rPr>
                <w:rFonts w:hint="eastAsia"/>
              </w:rPr>
              <w:t>24010404</w:t>
            </w:r>
          </w:p>
        </w:tc>
        <w:tc>
          <w:tcPr>
            <w:tcW w:w="1039" w:type="dxa"/>
            <w:tcBorders>
              <w:top w:val="nil"/>
              <w:left w:val="nil"/>
              <w:bottom w:val="single" w:color="auto" w:sz="4" w:space="0"/>
              <w:right w:val="single" w:color="auto" w:sz="4" w:space="0"/>
            </w:tcBorders>
            <w:shd w:val="clear" w:color="auto" w:fill="auto"/>
            <w:noWrap/>
            <w:vAlign w:val="center"/>
          </w:tcPr>
          <w:p w14:paraId="2AF6D5B5">
            <w:pPr>
              <w:pStyle w:val="379"/>
            </w:pPr>
            <w:r>
              <w:rPr>
                <w:rFonts w:hint="eastAsia"/>
              </w:rPr>
              <w:t>6.03E-03</w:t>
            </w:r>
          </w:p>
        </w:tc>
        <w:tc>
          <w:tcPr>
            <w:tcW w:w="1039" w:type="dxa"/>
            <w:tcBorders>
              <w:top w:val="nil"/>
              <w:left w:val="nil"/>
              <w:bottom w:val="single" w:color="auto" w:sz="4" w:space="0"/>
              <w:right w:val="single" w:color="auto" w:sz="4" w:space="0"/>
            </w:tcBorders>
            <w:shd w:val="clear" w:color="auto" w:fill="auto"/>
            <w:noWrap/>
            <w:vAlign w:val="center"/>
          </w:tcPr>
          <w:p w14:paraId="5A715280">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4876D8DC">
            <w:pPr>
              <w:pStyle w:val="379"/>
            </w:pPr>
            <w:r>
              <w:rPr>
                <w:rFonts w:hint="eastAsia"/>
              </w:rPr>
              <w:t>3.02</w:t>
            </w:r>
          </w:p>
        </w:tc>
        <w:tc>
          <w:tcPr>
            <w:tcW w:w="818" w:type="dxa"/>
            <w:tcBorders>
              <w:top w:val="nil"/>
              <w:left w:val="nil"/>
              <w:bottom w:val="single" w:color="auto" w:sz="4" w:space="0"/>
              <w:right w:val="single" w:color="auto" w:sz="4" w:space="0"/>
            </w:tcBorders>
            <w:shd w:val="clear" w:color="auto" w:fill="auto"/>
            <w:noWrap/>
            <w:vAlign w:val="center"/>
          </w:tcPr>
          <w:p w14:paraId="126A3A07">
            <w:pPr>
              <w:pStyle w:val="379"/>
            </w:pPr>
            <w:r>
              <w:rPr>
                <w:rFonts w:hint="eastAsia"/>
              </w:rPr>
              <w:t>达标</w:t>
            </w:r>
          </w:p>
        </w:tc>
      </w:tr>
      <w:tr w14:paraId="053EDA9F">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5B87FAF4">
            <w:pPr>
              <w:pStyle w:val="379"/>
            </w:pPr>
            <w:r>
              <w:rPr>
                <w:rFonts w:hint="eastAsia"/>
              </w:rPr>
              <w:t>28</w:t>
            </w:r>
          </w:p>
        </w:tc>
        <w:tc>
          <w:tcPr>
            <w:tcW w:w="1807" w:type="dxa"/>
            <w:tcBorders>
              <w:top w:val="nil"/>
              <w:left w:val="nil"/>
              <w:bottom w:val="single" w:color="auto" w:sz="4" w:space="0"/>
              <w:right w:val="single" w:color="auto" w:sz="4" w:space="0"/>
            </w:tcBorders>
            <w:shd w:val="clear" w:color="auto" w:fill="auto"/>
            <w:noWrap/>
            <w:vAlign w:val="center"/>
          </w:tcPr>
          <w:p w14:paraId="0AB337C3">
            <w:pPr>
              <w:pStyle w:val="379"/>
              <w:rPr>
                <w:w w:val="90"/>
              </w:rPr>
            </w:pPr>
            <w:r>
              <w:rPr>
                <w:rFonts w:hint="eastAsia"/>
                <w:w w:val="90"/>
              </w:rPr>
              <w:t>观音岩居民点</w:t>
            </w:r>
          </w:p>
        </w:tc>
        <w:tc>
          <w:tcPr>
            <w:tcW w:w="1039" w:type="dxa"/>
            <w:tcBorders>
              <w:top w:val="nil"/>
              <w:left w:val="nil"/>
              <w:bottom w:val="single" w:color="auto" w:sz="4" w:space="0"/>
              <w:right w:val="single" w:color="auto" w:sz="4" w:space="0"/>
            </w:tcBorders>
            <w:shd w:val="clear" w:color="auto" w:fill="auto"/>
            <w:noWrap/>
            <w:vAlign w:val="center"/>
          </w:tcPr>
          <w:p w14:paraId="186EF481">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73A6C955">
            <w:pPr>
              <w:pStyle w:val="379"/>
            </w:pPr>
            <w:r>
              <w:rPr>
                <w:rFonts w:hint="eastAsia"/>
              </w:rPr>
              <w:t>24031207</w:t>
            </w:r>
          </w:p>
        </w:tc>
        <w:tc>
          <w:tcPr>
            <w:tcW w:w="1039" w:type="dxa"/>
            <w:tcBorders>
              <w:top w:val="nil"/>
              <w:left w:val="nil"/>
              <w:bottom w:val="single" w:color="auto" w:sz="4" w:space="0"/>
              <w:right w:val="single" w:color="auto" w:sz="4" w:space="0"/>
            </w:tcBorders>
            <w:shd w:val="clear" w:color="auto" w:fill="auto"/>
            <w:noWrap/>
            <w:vAlign w:val="center"/>
          </w:tcPr>
          <w:p w14:paraId="6086C53A">
            <w:pPr>
              <w:pStyle w:val="379"/>
            </w:pPr>
            <w:r>
              <w:rPr>
                <w:rFonts w:hint="eastAsia"/>
              </w:rPr>
              <w:t>6.03E-03</w:t>
            </w:r>
          </w:p>
        </w:tc>
        <w:tc>
          <w:tcPr>
            <w:tcW w:w="1039" w:type="dxa"/>
            <w:tcBorders>
              <w:top w:val="nil"/>
              <w:left w:val="nil"/>
              <w:bottom w:val="single" w:color="auto" w:sz="4" w:space="0"/>
              <w:right w:val="single" w:color="auto" w:sz="4" w:space="0"/>
            </w:tcBorders>
            <w:shd w:val="clear" w:color="auto" w:fill="auto"/>
            <w:noWrap/>
            <w:vAlign w:val="center"/>
          </w:tcPr>
          <w:p w14:paraId="2D492BF2">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6B27AFA3">
            <w:pPr>
              <w:pStyle w:val="379"/>
            </w:pPr>
            <w:r>
              <w:rPr>
                <w:rFonts w:hint="eastAsia"/>
              </w:rPr>
              <w:t>3.01</w:t>
            </w:r>
          </w:p>
        </w:tc>
        <w:tc>
          <w:tcPr>
            <w:tcW w:w="818" w:type="dxa"/>
            <w:tcBorders>
              <w:top w:val="nil"/>
              <w:left w:val="nil"/>
              <w:bottom w:val="single" w:color="auto" w:sz="4" w:space="0"/>
              <w:right w:val="single" w:color="auto" w:sz="4" w:space="0"/>
            </w:tcBorders>
            <w:shd w:val="clear" w:color="auto" w:fill="auto"/>
            <w:noWrap/>
            <w:vAlign w:val="center"/>
          </w:tcPr>
          <w:p w14:paraId="6C8A006A">
            <w:pPr>
              <w:pStyle w:val="379"/>
            </w:pPr>
            <w:r>
              <w:rPr>
                <w:rFonts w:hint="eastAsia"/>
              </w:rPr>
              <w:t>达标</w:t>
            </w:r>
          </w:p>
        </w:tc>
      </w:tr>
      <w:tr w14:paraId="3FE68942">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446E5903">
            <w:pPr>
              <w:pStyle w:val="379"/>
            </w:pPr>
            <w:r>
              <w:rPr>
                <w:rFonts w:hint="eastAsia"/>
              </w:rPr>
              <w:t>2</w:t>
            </w:r>
            <w:r>
              <w:t>9</w:t>
            </w:r>
          </w:p>
        </w:tc>
        <w:tc>
          <w:tcPr>
            <w:tcW w:w="1807" w:type="dxa"/>
            <w:tcBorders>
              <w:top w:val="nil"/>
              <w:left w:val="nil"/>
              <w:bottom w:val="single" w:color="auto" w:sz="4" w:space="0"/>
              <w:right w:val="single" w:color="auto" w:sz="4" w:space="0"/>
            </w:tcBorders>
            <w:shd w:val="clear" w:color="auto" w:fill="auto"/>
            <w:noWrap/>
            <w:vAlign w:val="center"/>
          </w:tcPr>
          <w:p w14:paraId="5859A5C0">
            <w:pPr>
              <w:pStyle w:val="379"/>
              <w:rPr>
                <w:w w:val="90"/>
              </w:rPr>
            </w:pPr>
            <w:r>
              <w:rPr>
                <w:w w:val="90"/>
              </w:rPr>
              <w:t>规划居住用地</w:t>
            </w:r>
          </w:p>
        </w:tc>
        <w:tc>
          <w:tcPr>
            <w:tcW w:w="1039" w:type="dxa"/>
            <w:tcBorders>
              <w:top w:val="nil"/>
              <w:left w:val="nil"/>
              <w:bottom w:val="single" w:color="auto" w:sz="4" w:space="0"/>
              <w:right w:val="single" w:color="auto" w:sz="4" w:space="0"/>
            </w:tcBorders>
            <w:shd w:val="clear" w:color="auto" w:fill="auto"/>
            <w:noWrap/>
            <w:vAlign w:val="center"/>
          </w:tcPr>
          <w:p w14:paraId="0238928B">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4F5A7F2A">
            <w:pPr>
              <w:pStyle w:val="379"/>
            </w:pPr>
            <w:r>
              <w:rPr>
                <w:rFonts w:hint="eastAsia"/>
              </w:rPr>
              <w:t>24082201</w:t>
            </w:r>
          </w:p>
        </w:tc>
        <w:tc>
          <w:tcPr>
            <w:tcW w:w="1039" w:type="dxa"/>
            <w:tcBorders>
              <w:top w:val="nil"/>
              <w:left w:val="nil"/>
              <w:bottom w:val="single" w:color="auto" w:sz="4" w:space="0"/>
              <w:right w:val="single" w:color="auto" w:sz="4" w:space="0"/>
            </w:tcBorders>
            <w:shd w:val="clear" w:color="auto" w:fill="auto"/>
            <w:noWrap/>
            <w:vAlign w:val="center"/>
          </w:tcPr>
          <w:p w14:paraId="5DCD4F97">
            <w:pPr>
              <w:pStyle w:val="379"/>
            </w:pPr>
            <w:r>
              <w:rPr>
                <w:rFonts w:cs="Times New Roman"/>
                <w:szCs w:val="21"/>
              </w:rPr>
              <w:t>8.74E-03</w:t>
            </w:r>
          </w:p>
        </w:tc>
        <w:tc>
          <w:tcPr>
            <w:tcW w:w="1039" w:type="dxa"/>
            <w:tcBorders>
              <w:top w:val="nil"/>
              <w:left w:val="nil"/>
              <w:bottom w:val="single" w:color="auto" w:sz="4" w:space="0"/>
              <w:right w:val="single" w:color="auto" w:sz="4" w:space="0"/>
            </w:tcBorders>
            <w:shd w:val="clear" w:color="auto" w:fill="auto"/>
            <w:noWrap/>
            <w:vAlign w:val="center"/>
          </w:tcPr>
          <w:p w14:paraId="287342D3">
            <w:pPr>
              <w:pStyle w:val="379"/>
            </w:pPr>
            <w:r>
              <w:rPr>
                <w:rFonts w:cs="Times New Roman"/>
                <w:szCs w:val="21"/>
              </w:rPr>
              <w:t>2.00E-01</w:t>
            </w:r>
          </w:p>
        </w:tc>
        <w:tc>
          <w:tcPr>
            <w:tcW w:w="882" w:type="dxa"/>
            <w:tcBorders>
              <w:top w:val="nil"/>
              <w:left w:val="nil"/>
              <w:bottom w:val="single" w:color="auto" w:sz="4" w:space="0"/>
              <w:right w:val="single" w:color="auto" w:sz="4" w:space="0"/>
            </w:tcBorders>
            <w:shd w:val="clear" w:color="auto" w:fill="auto"/>
            <w:noWrap/>
            <w:vAlign w:val="center"/>
          </w:tcPr>
          <w:p w14:paraId="68D772DD">
            <w:pPr>
              <w:pStyle w:val="379"/>
            </w:pPr>
            <w:r>
              <w:rPr>
                <w:rFonts w:cs="Times New Roman"/>
                <w:szCs w:val="21"/>
              </w:rPr>
              <w:t>4.37</w:t>
            </w:r>
          </w:p>
        </w:tc>
        <w:tc>
          <w:tcPr>
            <w:tcW w:w="818" w:type="dxa"/>
            <w:tcBorders>
              <w:top w:val="nil"/>
              <w:left w:val="nil"/>
              <w:bottom w:val="single" w:color="auto" w:sz="4" w:space="0"/>
              <w:right w:val="single" w:color="auto" w:sz="4" w:space="0"/>
            </w:tcBorders>
            <w:shd w:val="clear" w:color="auto" w:fill="auto"/>
            <w:noWrap/>
          </w:tcPr>
          <w:p w14:paraId="2C5E7CCD">
            <w:pPr>
              <w:pStyle w:val="379"/>
            </w:pPr>
            <w:r>
              <w:rPr>
                <w:rFonts w:hint="eastAsia"/>
              </w:rPr>
              <w:t>达标</w:t>
            </w:r>
          </w:p>
        </w:tc>
      </w:tr>
      <w:tr w14:paraId="36B635ED">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483AA073">
            <w:pPr>
              <w:pStyle w:val="379"/>
            </w:pPr>
            <w:r>
              <w:rPr>
                <w:rFonts w:hint="eastAsia"/>
              </w:rPr>
              <w:t>3</w:t>
            </w:r>
            <w:r>
              <w:t>0</w:t>
            </w:r>
          </w:p>
        </w:tc>
        <w:tc>
          <w:tcPr>
            <w:tcW w:w="1807" w:type="dxa"/>
            <w:tcBorders>
              <w:top w:val="nil"/>
              <w:left w:val="nil"/>
              <w:bottom w:val="single" w:color="auto" w:sz="4" w:space="0"/>
              <w:right w:val="single" w:color="auto" w:sz="4" w:space="0"/>
            </w:tcBorders>
            <w:shd w:val="clear" w:color="auto" w:fill="auto"/>
            <w:noWrap/>
            <w:vAlign w:val="center"/>
          </w:tcPr>
          <w:p w14:paraId="0C2A2A4E">
            <w:pPr>
              <w:pStyle w:val="379"/>
              <w:rPr>
                <w:w w:val="90"/>
              </w:rPr>
            </w:pPr>
            <w:r>
              <w:rPr>
                <w:w w:val="90"/>
              </w:rPr>
              <w:t>规划小学校</w:t>
            </w:r>
          </w:p>
        </w:tc>
        <w:tc>
          <w:tcPr>
            <w:tcW w:w="1039" w:type="dxa"/>
            <w:tcBorders>
              <w:top w:val="nil"/>
              <w:left w:val="nil"/>
              <w:bottom w:val="single" w:color="auto" w:sz="4" w:space="0"/>
              <w:right w:val="single" w:color="auto" w:sz="4" w:space="0"/>
            </w:tcBorders>
            <w:shd w:val="clear" w:color="auto" w:fill="auto"/>
            <w:noWrap/>
            <w:vAlign w:val="center"/>
          </w:tcPr>
          <w:p w14:paraId="48A5B399">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17E7D671">
            <w:pPr>
              <w:pStyle w:val="379"/>
            </w:pPr>
            <w:r>
              <w:rPr>
                <w:rFonts w:hint="eastAsia"/>
              </w:rPr>
              <w:t>24082201</w:t>
            </w:r>
          </w:p>
        </w:tc>
        <w:tc>
          <w:tcPr>
            <w:tcW w:w="1039" w:type="dxa"/>
            <w:tcBorders>
              <w:top w:val="nil"/>
              <w:left w:val="nil"/>
              <w:bottom w:val="single" w:color="auto" w:sz="4" w:space="0"/>
              <w:right w:val="single" w:color="auto" w:sz="4" w:space="0"/>
            </w:tcBorders>
            <w:shd w:val="clear" w:color="auto" w:fill="auto"/>
            <w:noWrap/>
            <w:vAlign w:val="center"/>
          </w:tcPr>
          <w:p w14:paraId="341A6912">
            <w:pPr>
              <w:pStyle w:val="379"/>
            </w:pPr>
            <w:r>
              <w:rPr>
                <w:rFonts w:cs="Times New Roman"/>
                <w:szCs w:val="21"/>
              </w:rPr>
              <w:t>8.85E-03</w:t>
            </w:r>
          </w:p>
        </w:tc>
        <w:tc>
          <w:tcPr>
            <w:tcW w:w="1039" w:type="dxa"/>
            <w:tcBorders>
              <w:top w:val="nil"/>
              <w:left w:val="nil"/>
              <w:bottom w:val="single" w:color="auto" w:sz="4" w:space="0"/>
              <w:right w:val="single" w:color="auto" w:sz="4" w:space="0"/>
            </w:tcBorders>
            <w:shd w:val="clear" w:color="auto" w:fill="auto"/>
            <w:noWrap/>
            <w:vAlign w:val="center"/>
          </w:tcPr>
          <w:p w14:paraId="743D9DF8">
            <w:pPr>
              <w:pStyle w:val="379"/>
            </w:pPr>
            <w:r>
              <w:rPr>
                <w:rFonts w:cs="Times New Roman"/>
                <w:szCs w:val="21"/>
              </w:rPr>
              <w:t>2.00E-01</w:t>
            </w:r>
          </w:p>
        </w:tc>
        <w:tc>
          <w:tcPr>
            <w:tcW w:w="882" w:type="dxa"/>
            <w:tcBorders>
              <w:top w:val="nil"/>
              <w:left w:val="nil"/>
              <w:bottom w:val="single" w:color="auto" w:sz="4" w:space="0"/>
              <w:right w:val="single" w:color="auto" w:sz="4" w:space="0"/>
            </w:tcBorders>
            <w:shd w:val="clear" w:color="auto" w:fill="auto"/>
            <w:noWrap/>
            <w:vAlign w:val="center"/>
          </w:tcPr>
          <w:p w14:paraId="7AE22967">
            <w:pPr>
              <w:pStyle w:val="379"/>
            </w:pPr>
            <w:r>
              <w:rPr>
                <w:rFonts w:cs="Times New Roman"/>
                <w:szCs w:val="21"/>
              </w:rPr>
              <w:t>4.43</w:t>
            </w:r>
          </w:p>
        </w:tc>
        <w:tc>
          <w:tcPr>
            <w:tcW w:w="818" w:type="dxa"/>
            <w:tcBorders>
              <w:top w:val="nil"/>
              <w:left w:val="nil"/>
              <w:bottom w:val="single" w:color="auto" w:sz="4" w:space="0"/>
              <w:right w:val="single" w:color="auto" w:sz="4" w:space="0"/>
            </w:tcBorders>
            <w:shd w:val="clear" w:color="auto" w:fill="auto"/>
            <w:noWrap/>
          </w:tcPr>
          <w:p w14:paraId="515B4D6D">
            <w:pPr>
              <w:pStyle w:val="379"/>
            </w:pPr>
            <w:r>
              <w:rPr>
                <w:rFonts w:hint="eastAsia"/>
              </w:rPr>
              <w:t>达标</w:t>
            </w:r>
          </w:p>
        </w:tc>
      </w:tr>
      <w:tr w14:paraId="2AA86578">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3D436242">
            <w:pPr>
              <w:pStyle w:val="379"/>
            </w:pPr>
            <w:r>
              <w:t>31</w:t>
            </w:r>
          </w:p>
        </w:tc>
        <w:tc>
          <w:tcPr>
            <w:tcW w:w="1807" w:type="dxa"/>
            <w:tcBorders>
              <w:top w:val="nil"/>
              <w:left w:val="nil"/>
              <w:bottom w:val="single" w:color="auto" w:sz="4" w:space="0"/>
              <w:right w:val="single" w:color="auto" w:sz="4" w:space="0"/>
            </w:tcBorders>
            <w:shd w:val="clear" w:color="auto" w:fill="auto"/>
            <w:noWrap/>
            <w:vAlign w:val="center"/>
          </w:tcPr>
          <w:p w14:paraId="5D1D4B3A">
            <w:pPr>
              <w:pStyle w:val="379"/>
              <w:rPr>
                <w:w w:val="90"/>
              </w:rPr>
            </w:pPr>
            <w:r>
              <w:rPr>
                <w:w w:val="90"/>
              </w:rPr>
              <w:t>网格</w:t>
            </w:r>
          </w:p>
        </w:tc>
        <w:tc>
          <w:tcPr>
            <w:tcW w:w="1039" w:type="dxa"/>
            <w:tcBorders>
              <w:top w:val="nil"/>
              <w:left w:val="nil"/>
              <w:bottom w:val="single" w:color="auto" w:sz="4" w:space="0"/>
              <w:right w:val="single" w:color="auto" w:sz="4" w:space="0"/>
            </w:tcBorders>
            <w:shd w:val="clear" w:color="auto" w:fill="auto"/>
            <w:noWrap/>
            <w:vAlign w:val="center"/>
          </w:tcPr>
          <w:p w14:paraId="47DBD453">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576D4F57">
            <w:pPr>
              <w:pStyle w:val="379"/>
            </w:pPr>
            <w:r>
              <w:rPr>
                <w:rFonts w:hint="eastAsia"/>
              </w:rPr>
              <w:t>24112820</w:t>
            </w:r>
          </w:p>
        </w:tc>
        <w:tc>
          <w:tcPr>
            <w:tcW w:w="1039" w:type="dxa"/>
            <w:tcBorders>
              <w:top w:val="nil"/>
              <w:left w:val="nil"/>
              <w:bottom w:val="single" w:color="auto" w:sz="4" w:space="0"/>
              <w:right w:val="single" w:color="auto" w:sz="4" w:space="0"/>
            </w:tcBorders>
            <w:shd w:val="clear" w:color="auto" w:fill="auto"/>
            <w:noWrap/>
            <w:vAlign w:val="center"/>
          </w:tcPr>
          <w:p w14:paraId="1789989F">
            <w:pPr>
              <w:pStyle w:val="379"/>
            </w:pPr>
            <w:r>
              <w:rPr>
                <w:rFonts w:hint="eastAsia"/>
              </w:rPr>
              <w:t>3.51E-02</w:t>
            </w:r>
          </w:p>
        </w:tc>
        <w:tc>
          <w:tcPr>
            <w:tcW w:w="1039" w:type="dxa"/>
            <w:tcBorders>
              <w:top w:val="nil"/>
              <w:left w:val="nil"/>
              <w:bottom w:val="single" w:color="auto" w:sz="4" w:space="0"/>
              <w:right w:val="single" w:color="auto" w:sz="4" w:space="0"/>
            </w:tcBorders>
            <w:shd w:val="clear" w:color="auto" w:fill="auto"/>
            <w:noWrap/>
            <w:vAlign w:val="center"/>
          </w:tcPr>
          <w:p w14:paraId="14B0C157">
            <w:pPr>
              <w:pStyle w:val="379"/>
            </w:pPr>
            <w:r>
              <w:rPr>
                <w:rFonts w:hint="eastAsia"/>
              </w:rPr>
              <w:t>2.00E-01</w:t>
            </w:r>
          </w:p>
        </w:tc>
        <w:tc>
          <w:tcPr>
            <w:tcW w:w="882" w:type="dxa"/>
            <w:tcBorders>
              <w:top w:val="nil"/>
              <w:left w:val="nil"/>
              <w:bottom w:val="single" w:color="auto" w:sz="4" w:space="0"/>
              <w:right w:val="single" w:color="auto" w:sz="4" w:space="0"/>
            </w:tcBorders>
            <w:shd w:val="clear" w:color="auto" w:fill="auto"/>
            <w:noWrap/>
            <w:vAlign w:val="center"/>
          </w:tcPr>
          <w:p w14:paraId="5BF5D536">
            <w:pPr>
              <w:pStyle w:val="379"/>
            </w:pPr>
            <w:r>
              <w:rPr>
                <w:rFonts w:hint="eastAsia"/>
              </w:rPr>
              <w:t>17.56</w:t>
            </w:r>
          </w:p>
        </w:tc>
        <w:tc>
          <w:tcPr>
            <w:tcW w:w="818" w:type="dxa"/>
            <w:tcBorders>
              <w:top w:val="nil"/>
              <w:left w:val="nil"/>
              <w:bottom w:val="single" w:color="auto" w:sz="4" w:space="0"/>
              <w:right w:val="single" w:color="auto" w:sz="4" w:space="0"/>
            </w:tcBorders>
            <w:shd w:val="clear" w:color="auto" w:fill="auto"/>
            <w:noWrap/>
            <w:vAlign w:val="center"/>
          </w:tcPr>
          <w:p w14:paraId="010151B6">
            <w:pPr>
              <w:pStyle w:val="379"/>
            </w:pPr>
            <w:r>
              <w:rPr>
                <w:rFonts w:hint="eastAsia"/>
              </w:rPr>
              <w:t>达标</w:t>
            </w:r>
          </w:p>
        </w:tc>
      </w:tr>
    </w:tbl>
    <w:p w14:paraId="45FF9795">
      <w:pPr>
        <w:ind w:firstLine="480"/>
      </w:pPr>
    </w:p>
    <w:p w14:paraId="0EE71BC8">
      <w:pPr>
        <w:ind w:firstLine="480"/>
      </w:pPr>
      <w:r>
        <w:t>（6）</w:t>
      </w:r>
      <w:r>
        <w:rPr>
          <w:rFonts w:hint="eastAsia"/>
        </w:rPr>
        <w:t>H</w:t>
      </w:r>
      <w:r>
        <w:rPr>
          <w:rFonts w:hint="eastAsia"/>
          <w:vertAlign w:val="subscript"/>
        </w:rPr>
        <w:t>2</w:t>
      </w:r>
      <w:r>
        <w:rPr>
          <w:rFonts w:hint="eastAsia"/>
        </w:rPr>
        <w:t>S</w:t>
      </w:r>
      <w:r>
        <w:t>贡献浓度预测</w:t>
      </w:r>
    </w:p>
    <w:p w14:paraId="45BD01B0">
      <w:pPr>
        <w:spacing w:before="120" w:beforeLines="50" w:line="240" w:lineRule="auto"/>
        <w:ind w:firstLine="0" w:firstLineChars="0"/>
        <w:jc w:val="center"/>
        <w:outlineLvl w:val="4"/>
        <w:rPr>
          <w:szCs w:val="26"/>
        </w:rPr>
      </w:pPr>
      <w:r>
        <w:rPr>
          <w:szCs w:val="26"/>
        </w:rPr>
        <w:t>表</w:t>
      </w:r>
      <w:r>
        <w:rPr>
          <w:szCs w:val="26"/>
        </w:rPr>
        <w:fldChar w:fldCharType="begin"/>
      </w:r>
      <w:r>
        <w:rPr>
          <w:szCs w:val="26"/>
        </w:rPr>
        <w:instrText xml:space="preserve"> STYLEREF 2 \s </w:instrText>
      </w:r>
      <w:r>
        <w:rPr>
          <w:szCs w:val="26"/>
        </w:rPr>
        <w:fldChar w:fldCharType="separate"/>
      </w:r>
      <w:r>
        <w:rPr>
          <w:szCs w:val="26"/>
        </w:rPr>
        <w:t>5.2</w:t>
      </w:r>
      <w:r>
        <w:rPr>
          <w:szCs w:val="26"/>
        </w:rPr>
        <w:fldChar w:fldCharType="end"/>
      </w:r>
      <w:r>
        <w:rPr>
          <w:szCs w:val="26"/>
        </w:rPr>
        <w:noBreakHyphen/>
      </w:r>
      <w:r>
        <w:rPr>
          <w:szCs w:val="26"/>
        </w:rPr>
        <w:fldChar w:fldCharType="begin"/>
      </w:r>
      <w:r>
        <w:rPr>
          <w:szCs w:val="26"/>
        </w:rPr>
        <w:instrText xml:space="preserve"> SEQ 表 \* ARABIC \s 2 </w:instrText>
      </w:r>
      <w:r>
        <w:rPr>
          <w:szCs w:val="26"/>
        </w:rPr>
        <w:fldChar w:fldCharType="separate"/>
      </w:r>
      <w:r>
        <w:rPr>
          <w:szCs w:val="26"/>
        </w:rPr>
        <w:t>22</w:t>
      </w:r>
      <w:r>
        <w:rPr>
          <w:szCs w:val="26"/>
        </w:rPr>
        <w:fldChar w:fldCharType="end"/>
      </w:r>
      <w:r>
        <w:rPr>
          <w:szCs w:val="26"/>
        </w:rPr>
        <w:t xml:space="preserve">  H</w:t>
      </w:r>
      <w:r>
        <w:rPr>
          <w:szCs w:val="26"/>
          <w:vertAlign w:val="subscript"/>
        </w:rPr>
        <w:t>2</w:t>
      </w:r>
      <w:r>
        <w:rPr>
          <w:szCs w:val="26"/>
        </w:rPr>
        <w:t>S</w:t>
      </w:r>
      <w:r>
        <w:rPr>
          <w:rFonts w:hint="eastAsia"/>
          <w:szCs w:val="26"/>
        </w:rPr>
        <w:t>最大</w:t>
      </w:r>
      <w:r>
        <w:rPr>
          <w:szCs w:val="26"/>
        </w:rPr>
        <w:t>贡献浓度及占标率表</w:t>
      </w:r>
    </w:p>
    <w:tbl>
      <w:tblPr>
        <w:tblStyle w:val="58"/>
        <w:tblW w:w="5000" w:type="pct"/>
        <w:jc w:val="center"/>
        <w:tblLayout w:type="autofit"/>
        <w:tblCellMar>
          <w:top w:w="0" w:type="dxa"/>
          <w:left w:w="28" w:type="dxa"/>
          <w:bottom w:w="0" w:type="dxa"/>
          <w:right w:w="28" w:type="dxa"/>
        </w:tblCellMar>
      </w:tblPr>
      <w:tblGrid>
        <w:gridCol w:w="659"/>
        <w:gridCol w:w="2050"/>
        <w:gridCol w:w="817"/>
        <w:gridCol w:w="1453"/>
        <w:gridCol w:w="1047"/>
        <w:gridCol w:w="1047"/>
        <w:gridCol w:w="889"/>
        <w:gridCol w:w="824"/>
      </w:tblGrid>
      <w:tr w14:paraId="60148686">
        <w:tblPrEx>
          <w:tblCellMar>
            <w:top w:w="0" w:type="dxa"/>
            <w:left w:w="28" w:type="dxa"/>
            <w:bottom w:w="0" w:type="dxa"/>
            <w:right w:w="28" w:type="dxa"/>
          </w:tblCellMar>
        </w:tblPrEx>
        <w:trPr>
          <w:trHeight w:val="20" w:hRule="atLeast"/>
          <w:tblHeader/>
          <w:jc w:val="center"/>
        </w:trPr>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14:paraId="7EF69DE4">
            <w:pPr>
              <w:spacing w:line="360" w:lineRule="exact"/>
              <w:ind w:firstLine="0" w:firstLineChars="0"/>
              <w:jc w:val="center"/>
              <w:rPr>
                <w:sz w:val="21"/>
                <w:szCs w:val="26"/>
              </w:rPr>
            </w:pPr>
            <w:r>
              <w:rPr>
                <w:sz w:val="21"/>
                <w:szCs w:val="26"/>
              </w:rPr>
              <w:t>序号</w:t>
            </w:r>
          </w:p>
        </w:tc>
        <w:tc>
          <w:tcPr>
            <w:tcW w:w="2035" w:type="dxa"/>
            <w:tcBorders>
              <w:top w:val="single" w:color="auto" w:sz="4" w:space="0"/>
              <w:left w:val="nil"/>
              <w:bottom w:val="single" w:color="auto" w:sz="4" w:space="0"/>
              <w:right w:val="single" w:color="auto" w:sz="4" w:space="0"/>
            </w:tcBorders>
            <w:shd w:val="clear" w:color="auto" w:fill="auto"/>
            <w:vAlign w:val="center"/>
          </w:tcPr>
          <w:p w14:paraId="561435AE">
            <w:pPr>
              <w:spacing w:line="360" w:lineRule="exact"/>
              <w:ind w:firstLine="0" w:firstLineChars="0"/>
              <w:jc w:val="center"/>
              <w:rPr>
                <w:sz w:val="21"/>
                <w:szCs w:val="26"/>
              </w:rPr>
            </w:pPr>
            <w:r>
              <w:rPr>
                <w:sz w:val="21"/>
                <w:szCs w:val="26"/>
              </w:rPr>
              <w:t>敏感点</w:t>
            </w:r>
          </w:p>
        </w:tc>
        <w:tc>
          <w:tcPr>
            <w:tcW w:w="811" w:type="dxa"/>
            <w:tcBorders>
              <w:top w:val="single" w:color="auto" w:sz="4" w:space="0"/>
              <w:left w:val="nil"/>
              <w:bottom w:val="single" w:color="auto" w:sz="4" w:space="0"/>
              <w:right w:val="single" w:color="auto" w:sz="4" w:space="0"/>
            </w:tcBorders>
            <w:shd w:val="clear" w:color="auto" w:fill="auto"/>
            <w:vAlign w:val="center"/>
          </w:tcPr>
          <w:p w14:paraId="605C25CE">
            <w:pPr>
              <w:spacing w:line="360" w:lineRule="exact"/>
              <w:ind w:firstLine="0" w:firstLineChars="0"/>
              <w:jc w:val="center"/>
              <w:rPr>
                <w:sz w:val="21"/>
                <w:szCs w:val="26"/>
              </w:rPr>
            </w:pPr>
            <w:r>
              <w:rPr>
                <w:sz w:val="21"/>
                <w:szCs w:val="26"/>
              </w:rPr>
              <w:t>浓度类型</w:t>
            </w:r>
          </w:p>
        </w:tc>
        <w:tc>
          <w:tcPr>
            <w:tcW w:w="1442" w:type="dxa"/>
            <w:tcBorders>
              <w:top w:val="single" w:color="auto" w:sz="4" w:space="0"/>
              <w:left w:val="nil"/>
              <w:bottom w:val="single" w:color="auto" w:sz="4" w:space="0"/>
              <w:right w:val="single" w:color="auto" w:sz="4" w:space="0"/>
            </w:tcBorders>
            <w:shd w:val="clear" w:color="auto" w:fill="auto"/>
            <w:vAlign w:val="center"/>
          </w:tcPr>
          <w:p w14:paraId="4A23489F">
            <w:pPr>
              <w:spacing w:line="360" w:lineRule="exact"/>
              <w:ind w:firstLine="0" w:firstLineChars="0"/>
              <w:jc w:val="center"/>
              <w:rPr>
                <w:sz w:val="21"/>
                <w:szCs w:val="26"/>
              </w:rPr>
            </w:pPr>
            <w:r>
              <w:rPr>
                <w:sz w:val="21"/>
                <w:szCs w:val="26"/>
              </w:rPr>
              <w:t>出现时间</w:t>
            </w:r>
            <w:r>
              <w:rPr>
                <w:sz w:val="21"/>
                <w:szCs w:val="26"/>
              </w:rPr>
              <w:br w:type="textWrapping"/>
            </w:r>
            <w:r>
              <w:rPr>
                <w:sz w:val="21"/>
                <w:szCs w:val="26"/>
              </w:rPr>
              <w:t>YYMMDDHH</w:t>
            </w:r>
          </w:p>
        </w:tc>
        <w:tc>
          <w:tcPr>
            <w:tcW w:w="1039" w:type="dxa"/>
            <w:tcBorders>
              <w:top w:val="single" w:color="auto" w:sz="4" w:space="0"/>
              <w:left w:val="nil"/>
              <w:bottom w:val="single" w:color="auto" w:sz="4" w:space="0"/>
              <w:right w:val="single" w:color="auto" w:sz="4" w:space="0"/>
            </w:tcBorders>
            <w:shd w:val="clear" w:color="auto" w:fill="auto"/>
            <w:vAlign w:val="center"/>
          </w:tcPr>
          <w:p w14:paraId="46A5CE1C">
            <w:pPr>
              <w:spacing w:line="360" w:lineRule="exact"/>
              <w:ind w:firstLine="0" w:firstLineChars="0"/>
              <w:jc w:val="center"/>
              <w:rPr>
                <w:sz w:val="21"/>
                <w:szCs w:val="26"/>
              </w:rPr>
            </w:pPr>
            <w:r>
              <w:rPr>
                <w:sz w:val="21"/>
                <w:szCs w:val="26"/>
              </w:rPr>
              <w:t>贡献值</w:t>
            </w:r>
            <w:r>
              <w:rPr>
                <w:sz w:val="21"/>
                <w:szCs w:val="26"/>
              </w:rPr>
              <w:br w:type="textWrapping"/>
            </w:r>
            <w:r>
              <w:rPr>
                <w:sz w:val="21"/>
                <w:szCs w:val="26"/>
              </w:rPr>
              <w:t>mg/m³</w:t>
            </w:r>
          </w:p>
        </w:tc>
        <w:tc>
          <w:tcPr>
            <w:tcW w:w="1039" w:type="dxa"/>
            <w:tcBorders>
              <w:top w:val="single" w:color="auto" w:sz="4" w:space="0"/>
              <w:left w:val="nil"/>
              <w:bottom w:val="single" w:color="auto" w:sz="4" w:space="0"/>
              <w:right w:val="single" w:color="auto" w:sz="4" w:space="0"/>
            </w:tcBorders>
            <w:shd w:val="clear" w:color="auto" w:fill="auto"/>
            <w:vAlign w:val="center"/>
          </w:tcPr>
          <w:p w14:paraId="61E0D38C">
            <w:pPr>
              <w:spacing w:line="360" w:lineRule="exact"/>
              <w:ind w:firstLine="0" w:firstLineChars="0"/>
              <w:jc w:val="center"/>
              <w:rPr>
                <w:sz w:val="21"/>
                <w:szCs w:val="26"/>
              </w:rPr>
            </w:pPr>
            <w:r>
              <w:rPr>
                <w:sz w:val="21"/>
                <w:szCs w:val="26"/>
              </w:rPr>
              <w:t>评价标准</w:t>
            </w:r>
            <w:r>
              <w:rPr>
                <w:sz w:val="21"/>
                <w:szCs w:val="26"/>
              </w:rPr>
              <w:br w:type="textWrapping"/>
            </w:r>
            <w:r>
              <w:rPr>
                <w:sz w:val="21"/>
                <w:szCs w:val="26"/>
              </w:rPr>
              <w:t>mg/m³</w:t>
            </w:r>
          </w:p>
        </w:tc>
        <w:tc>
          <w:tcPr>
            <w:tcW w:w="882" w:type="dxa"/>
            <w:tcBorders>
              <w:top w:val="single" w:color="auto" w:sz="4" w:space="0"/>
              <w:left w:val="nil"/>
              <w:bottom w:val="single" w:color="auto" w:sz="4" w:space="0"/>
              <w:right w:val="single" w:color="auto" w:sz="4" w:space="0"/>
            </w:tcBorders>
            <w:shd w:val="clear" w:color="auto" w:fill="auto"/>
            <w:vAlign w:val="center"/>
          </w:tcPr>
          <w:p w14:paraId="092097BA">
            <w:pPr>
              <w:spacing w:line="360" w:lineRule="exact"/>
              <w:ind w:firstLine="0" w:firstLineChars="0"/>
              <w:jc w:val="center"/>
              <w:rPr>
                <w:sz w:val="21"/>
                <w:szCs w:val="26"/>
              </w:rPr>
            </w:pPr>
            <w:r>
              <w:rPr>
                <w:sz w:val="21"/>
                <w:szCs w:val="26"/>
              </w:rPr>
              <w:t>占标率</w:t>
            </w:r>
            <w:r>
              <w:rPr>
                <w:sz w:val="21"/>
                <w:szCs w:val="26"/>
              </w:rPr>
              <w:br w:type="textWrapping"/>
            </w:r>
            <w:r>
              <w:rPr>
                <w:sz w:val="21"/>
                <w:szCs w:val="26"/>
              </w:rPr>
              <w:t>%</w:t>
            </w:r>
          </w:p>
        </w:tc>
        <w:tc>
          <w:tcPr>
            <w:tcW w:w="818" w:type="dxa"/>
            <w:tcBorders>
              <w:top w:val="single" w:color="auto" w:sz="4" w:space="0"/>
              <w:left w:val="nil"/>
              <w:bottom w:val="single" w:color="auto" w:sz="4" w:space="0"/>
              <w:right w:val="single" w:color="auto" w:sz="4" w:space="0"/>
            </w:tcBorders>
            <w:shd w:val="clear" w:color="auto" w:fill="auto"/>
            <w:vAlign w:val="center"/>
          </w:tcPr>
          <w:p w14:paraId="42696355">
            <w:pPr>
              <w:spacing w:line="360" w:lineRule="exact"/>
              <w:ind w:firstLine="0" w:firstLineChars="0"/>
              <w:jc w:val="center"/>
              <w:rPr>
                <w:sz w:val="21"/>
                <w:szCs w:val="26"/>
              </w:rPr>
            </w:pPr>
            <w:r>
              <w:rPr>
                <w:sz w:val="21"/>
                <w:szCs w:val="26"/>
              </w:rPr>
              <w:t>是否</w:t>
            </w:r>
            <w:r>
              <w:rPr>
                <w:sz w:val="21"/>
                <w:szCs w:val="26"/>
              </w:rPr>
              <w:br w:type="textWrapping"/>
            </w:r>
            <w:r>
              <w:rPr>
                <w:sz w:val="21"/>
                <w:szCs w:val="26"/>
              </w:rPr>
              <w:t>达标</w:t>
            </w:r>
          </w:p>
        </w:tc>
      </w:tr>
      <w:tr w14:paraId="3968F140">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0E79A9EF">
            <w:pPr>
              <w:pStyle w:val="379"/>
            </w:pPr>
            <w:r>
              <w:rPr>
                <w:rFonts w:hint="eastAsia"/>
              </w:rPr>
              <w:t>1</w:t>
            </w:r>
          </w:p>
        </w:tc>
        <w:tc>
          <w:tcPr>
            <w:tcW w:w="2035" w:type="dxa"/>
            <w:tcBorders>
              <w:top w:val="nil"/>
              <w:left w:val="nil"/>
              <w:bottom w:val="single" w:color="auto" w:sz="4" w:space="0"/>
              <w:right w:val="single" w:color="auto" w:sz="4" w:space="0"/>
            </w:tcBorders>
            <w:shd w:val="clear" w:color="auto" w:fill="auto"/>
            <w:noWrap/>
            <w:vAlign w:val="center"/>
          </w:tcPr>
          <w:p w14:paraId="6C78F4D6">
            <w:pPr>
              <w:pStyle w:val="379"/>
            </w:pPr>
            <w:r>
              <w:rPr>
                <w:rFonts w:hint="eastAsia"/>
              </w:rPr>
              <w:t>杨泥湾居民点1</w:t>
            </w:r>
          </w:p>
        </w:tc>
        <w:tc>
          <w:tcPr>
            <w:tcW w:w="811" w:type="dxa"/>
            <w:tcBorders>
              <w:top w:val="nil"/>
              <w:left w:val="nil"/>
              <w:bottom w:val="single" w:color="auto" w:sz="4" w:space="0"/>
              <w:right w:val="single" w:color="auto" w:sz="4" w:space="0"/>
            </w:tcBorders>
            <w:shd w:val="clear" w:color="auto" w:fill="auto"/>
            <w:noWrap/>
            <w:vAlign w:val="center"/>
          </w:tcPr>
          <w:p w14:paraId="7755ACBA">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2CD0467F">
            <w:pPr>
              <w:pStyle w:val="379"/>
            </w:pPr>
            <w:r>
              <w:rPr>
                <w:rFonts w:hint="eastAsia"/>
              </w:rPr>
              <w:t>24011308</w:t>
            </w:r>
          </w:p>
        </w:tc>
        <w:tc>
          <w:tcPr>
            <w:tcW w:w="1039" w:type="dxa"/>
            <w:tcBorders>
              <w:top w:val="nil"/>
              <w:left w:val="nil"/>
              <w:bottom w:val="single" w:color="auto" w:sz="4" w:space="0"/>
              <w:right w:val="single" w:color="auto" w:sz="4" w:space="0"/>
            </w:tcBorders>
            <w:shd w:val="clear" w:color="auto" w:fill="auto"/>
            <w:noWrap/>
            <w:vAlign w:val="center"/>
          </w:tcPr>
          <w:p w14:paraId="4D2D3168">
            <w:pPr>
              <w:pStyle w:val="379"/>
            </w:pPr>
            <w:r>
              <w:rPr>
                <w:rFonts w:hint="eastAsia"/>
              </w:rPr>
              <w:t>3.70E-04</w:t>
            </w:r>
          </w:p>
        </w:tc>
        <w:tc>
          <w:tcPr>
            <w:tcW w:w="1039" w:type="dxa"/>
            <w:tcBorders>
              <w:top w:val="nil"/>
              <w:left w:val="nil"/>
              <w:bottom w:val="single" w:color="auto" w:sz="4" w:space="0"/>
              <w:right w:val="single" w:color="auto" w:sz="4" w:space="0"/>
            </w:tcBorders>
            <w:shd w:val="clear" w:color="auto" w:fill="auto"/>
            <w:noWrap/>
            <w:vAlign w:val="center"/>
          </w:tcPr>
          <w:p w14:paraId="59CD3041">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2FC126C6">
            <w:pPr>
              <w:pStyle w:val="379"/>
            </w:pPr>
            <w:r>
              <w:rPr>
                <w:rFonts w:hint="eastAsia"/>
              </w:rPr>
              <w:t>3.7</w:t>
            </w:r>
          </w:p>
        </w:tc>
        <w:tc>
          <w:tcPr>
            <w:tcW w:w="818" w:type="dxa"/>
            <w:tcBorders>
              <w:top w:val="nil"/>
              <w:left w:val="nil"/>
              <w:bottom w:val="single" w:color="auto" w:sz="4" w:space="0"/>
              <w:right w:val="single" w:color="auto" w:sz="4" w:space="0"/>
            </w:tcBorders>
            <w:shd w:val="clear" w:color="auto" w:fill="auto"/>
            <w:noWrap/>
            <w:vAlign w:val="center"/>
          </w:tcPr>
          <w:p w14:paraId="1FF948C2">
            <w:pPr>
              <w:pStyle w:val="379"/>
            </w:pPr>
            <w:r>
              <w:rPr>
                <w:rFonts w:hint="eastAsia"/>
              </w:rPr>
              <w:t>达标</w:t>
            </w:r>
          </w:p>
        </w:tc>
      </w:tr>
      <w:tr w14:paraId="387F2A24">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09FBF5A0">
            <w:pPr>
              <w:pStyle w:val="379"/>
            </w:pPr>
            <w:r>
              <w:rPr>
                <w:rFonts w:hint="eastAsia"/>
              </w:rPr>
              <w:t>2</w:t>
            </w:r>
          </w:p>
        </w:tc>
        <w:tc>
          <w:tcPr>
            <w:tcW w:w="2035" w:type="dxa"/>
            <w:tcBorders>
              <w:top w:val="nil"/>
              <w:left w:val="nil"/>
              <w:bottom w:val="single" w:color="auto" w:sz="4" w:space="0"/>
              <w:right w:val="single" w:color="auto" w:sz="4" w:space="0"/>
            </w:tcBorders>
            <w:shd w:val="clear" w:color="auto" w:fill="auto"/>
            <w:noWrap/>
            <w:vAlign w:val="center"/>
          </w:tcPr>
          <w:p w14:paraId="220AB8A5">
            <w:pPr>
              <w:pStyle w:val="379"/>
            </w:pPr>
            <w:r>
              <w:rPr>
                <w:rFonts w:hint="eastAsia"/>
              </w:rPr>
              <w:t>杨泥湾居民点2</w:t>
            </w:r>
          </w:p>
        </w:tc>
        <w:tc>
          <w:tcPr>
            <w:tcW w:w="811" w:type="dxa"/>
            <w:tcBorders>
              <w:top w:val="nil"/>
              <w:left w:val="nil"/>
              <w:bottom w:val="single" w:color="auto" w:sz="4" w:space="0"/>
              <w:right w:val="single" w:color="auto" w:sz="4" w:space="0"/>
            </w:tcBorders>
            <w:shd w:val="clear" w:color="auto" w:fill="auto"/>
            <w:noWrap/>
            <w:vAlign w:val="center"/>
          </w:tcPr>
          <w:p w14:paraId="105A4A4A">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72E0C322">
            <w:pPr>
              <w:pStyle w:val="379"/>
            </w:pPr>
            <w:r>
              <w:rPr>
                <w:rFonts w:hint="eastAsia"/>
              </w:rPr>
              <w:t>24080405</w:t>
            </w:r>
          </w:p>
        </w:tc>
        <w:tc>
          <w:tcPr>
            <w:tcW w:w="1039" w:type="dxa"/>
            <w:tcBorders>
              <w:top w:val="nil"/>
              <w:left w:val="nil"/>
              <w:bottom w:val="single" w:color="auto" w:sz="4" w:space="0"/>
              <w:right w:val="single" w:color="auto" w:sz="4" w:space="0"/>
            </w:tcBorders>
            <w:shd w:val="clear" w:color="auto" w:fill="auto"/>
            <w:noWrap/>
            <w:vAlign w:val="center"/>
          </w:tcPr>
          <w:p w14:paraId="33AAEFC8">
            <w:pPr>
              <w:pStyle w:val="379"/>
            </w:pPr>
            <w:r>
              <w:rPr>
                <w:rFonts w:hint="eastAsia"/>
              </w:rPr>
              <w:t>4.50E-04</w:t>
            </w:r>
          </w:p>
        </w:tc>
        <w:tc>
          <w:tcPr>
            <w:tcW w:w="1039" w:type="dxa"/>
            <w:tcBorders>
              <w:top w:val="nil"/>
              <w:left w:val="nil"/>
              <w:bottom w:val="single" w:color="auto" w:sz="4" w:space="0"/>
              <w:right w:val="single" w:color="auto" w:sz="4" w:space="0"/>
            </w:tcBorders>
            <w:shd w:val="clear" w:color="auto" w:fill="auto"/>
            <w:noWrap/>
            <w:vAlign w:val="center"/>
          </w:tcPr>
          <w:p w14:paraId="3FBD8C05">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65B176C7">
            <w:pPr>
              <w:pStyle w:val="379"/>
            </w:pPr>
            <w:r>
              <w:rPr>
                <w:rFonts w:hint="eastAsia"/>
              </w:rPr>
              <w:t>4.5</w:t>
            </w:r>
          </w:p>
        </w:tc>
        <w:tc>
          <w:tcPr>
            <w:tcW w:w="818" w:type="dxa"/>
            <w:tcBorders>
              <w:top w:val="nil"/>
              <w:left w:val="nil"/>
              <w:bottom w:val="single" w:color="auto" w:sz="4" w:space="0"/>
              <w:right w:val="single" w:color="auto" w:sz="4" w:space="0"/>
            </w:tcBorders>
            <w:shd w:val="clear" w:color="auto" w:fill="auto"/>
            <w:noWrap/>
            <w:vAlign w:val="center"/>
          </w:tcPr>
          <w:p w14:paraId="64269DC3">
            <w:pPr>
              <w:pStyle w:val="379"/>
            </w:pPr>
            <w:r>
              <w:rPr>
                <w:rFonts w:hint="eastAsia"/>
              </w:rPr>
              <w:t>达标</w:t>
            </w:r>
          </w:p>
        </w:tc>
      </w:tr>
      <w:tr w14:paraId="54A9D5BA">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01807AED">
            <w:pPr>
              <w:pStyle w:val="379"/>
            </w:pPr>
            <w:r>
              <w:rPr>
                <w:rFonts w:hint="eastAsia"/>
              </w:rPr>
              <w:t>3</w:t>
            </w:r>
          </w:p>
        </w:tc>
        <w:tc>
          <w:tcPr>
            <w:tcW w:w="2035" w:type="dxa"/>
            <w:tcBorders>
              <w:top w:val="nil"/>
              <w:left w:val="nil"/>
              <w:bottom w:val="single" w:color="auto" w:sz="4" w:space="0"/>
              <w:right w:val="single" w:color="auto" w:sz="4" w:space="0"/>
            </w:tcBorders>
            <w:shd w:val="clear" w:color="auto" w:fill="auto"/>
            <w:noWrap/>
            <w:vAlign w:val="center"/>
          </w:tcPr>
          <w:p w14:paraId="38F89364">
            <w:pPr>
              <w:pStyle w:val="379"/>
            </w:pPr>
            <w:r>
              <w:rPr>
                <w:rFonts w:hint="eastAsia"/>
              </w:rPr>
              <w:t>杨泥湾居民点3</w:t>
            </w:r>
          </w:p>
        </w:tc>
        <w:tc>
          <w:tcPr>
            <w:tcW w:w="811" w:type="dxa"/>
            <w:tcBorders>
              <w:top w:val="nil"/>
              <w:left w:val="nil"/>
              <w:bottom w:val="single" w:color="auto" w:sz="4" w:space="0"/>
              <w:right w:val="single" w:color="auto" w:sz="4" w:space="0"/>
            </w:tcBorders>
            <w:shd w:val="clear" w:color="auto" w:fill="auto"/>
            <w:noWrap/>
            <w:vAlign w:val="center"/>
          </w:tcPr>
          <w:p w14:paraId="333B2D23">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003F5370">
            <w:pPr>
              <w:pStyle w:val="379"/>
            </w:pPr>
            <w:r>
              <w:rPr>
                <w:rFonts w:hint="eastAsia"/>
              </w:rPr>
              <w:t>24100120</w:t>
            </w:r>
          </w:p>
        </w:tc>
        <w:tc>
          <w:tcPr>
            <w:tcW w:w="1039" w:type="dxa"/>
            <w:tcBorders>
              <w:top w:val="nil"/>
              <w:left w:val="nil"/>
              <w:bottom w:val="single" w:color="auto" w:sz="4" w:space="0"/>
              <w:right w:val="single" w:color="auto" w:sz="4" w:space="0"/>
            </w:tcBorders>
            <w:shd w:val="clear" w:color="auto" w:fill="auto"/>
            <w:noWrap/>
            <w:vAlign w:val="center"/>
          </w:tcPr>
          <w:p w14:paraId="18709A40">
            <w:pPr>
              <w:pStyle w:val="379"/>
            </w:pPr>
            <w:r>
              <w:rPr>
                <w:rFonts w:hint="eastAsia"/>
              </w:rPr>
              <w:t>5.79E-04</w:t>
            </w:r>
          </w:p>
        </w:tc>
        <w:tc>
          <w:tcPr>
            <w:tcW w:w="1039" w:type="dxa"/>
            <w:tcBorders>
              <w:top w:val="nil"/>
              <w:left w:val="nil"/>
              <w:bottom w:val="single" w:color="auto" w:sz="4" w:space="0"/>
              <w:right w:val="single" w:color="auto" w:sz="4" w:space="0"/>
            </w:tcBorders>
            <w:shd w:val="clear" w:color="auto" w:fill="auto"/>
            <w:noWrap/>
            <w:vAlign w:val="center"/>
          </w:tcPr>
          <w:p w14:paraId="32DA4352">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7A55803A">
            <w:pPr>
              <w:pStyle w:val="379"/>
            </w:pPr>
            <w:r>
              <w:rPr>
                <w:rFonts w:hint="eastAsia"/>
              </w:rPr>
              <w:t>5.79</w:t>
            </w:r>
          </w:p>
        </w:tc>
        <w:tc>
          <w:tcPr>
            <w:tcW w:w="818" w:type="dxa"/>
            <w:tcBorders>
              <w:top w:val="nil"/>
              <w:left w:val="nil"/>
              <w:bottom w:val="single" w:color="auto" w:sz="4" w:space="0"/>
              <w:right w:val="single" w:color="auto" w:sz="4" w:space="0"/>
            </w:tcBorders>
            <w:shd w:val="clear" w:color="auto" w:fill="auto"/>
            <w:noWrap/>
            <w:vAlign w:val="center"/>
          </w:tcPr>
          <w:p w14:paraId="3D252283">
            <w:pPr>
              <w:pStyle w:val="379"/>
            </w:pPr>
            <w:r>
              <w:rPr>
                <w:rFonts w:hint="eastAsia"/>
              </w:rPr>
              <w:t>达标</w:t>
            </w:r>
          </w:p>
        </w:tc>
      </w:tr>
      <w:tr w14:paraId="276E0D4A">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2792E1E">
            <w:pPr>
              <w:pStyle w:val="379"/>
            </w:pPr>
            <w:r>
              <w:rPr>
                <w:rFonts w:hint="eastAsia"/>
              </w:rPr>
              <w:t>4</w:t>
            </w:r>
          </w:p>
        </w:tc>
        <w:tc>
          <w:tcPr>
            <w:tcW w:w="2035" w:type="dxa"/>
            <w:tcBorders>
              <w:top w:val="nil"/>
              <w:left w:val="nil"/>
              <w:bottom w:val="single" w:color="auto" w:sz="4" w:space="0"/>
              <w:right w:val="single" w:color="auto" w:sz="4" w:space="0"/>
            </w:tcBorders>
            <w:shd w:val="clear" w:color="auto" w:fill="auto"/>
            <w:noWrap/>
            <w:vAlign w:val="center"/>
          </w:tcPr>
          <w:p w14:paraId="4DEAFDCE">
            <w:pPr>
              <w:pStyle w:val="379"/>
            </w:pPr>
            <w:r>
              <w:rPr>
                <w:rFonts w:hint="eastAsia"/>
              </w:rPr>
              <w:t>杨泥湾居民点4</w:t>
            </w:r>
          </w:p>
        </w:tc>
        <w:tc>
          <w:tcPr>
            <w:tcW w:w="811" w:type="dxa"/>
            <w:tcBorders>
              <w:top w:val="nil"/>
              <w:left w:val="nil"/>
              <w:bottom w:val="single" w:color="auto" w:sz="4" w:space="0"/>
              <w:right w:val="single" w:color="auto" w:sz="4" w:space="0"/>
            </w:tcBorders>
            <w:shd w:val="clear" w:color="auto" w:fill="auto"/>
            <w:noWrap/>
            <w:vAlign w:val="center"/>
          </w:tcPr>
          <w:p w14:paraId="4B17978F">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631E2CFA">
            <w:pPr>
              <w:pStyle w:val="379"/>
            </w:pPr>
            <w:r>
              <w:rPr>
                <w:rFonts w:hint="eastAsia"/>
              </w:rPr>
              <w:t>24080506</w:t>
            </w:r>
          </w:p>
        </w:tc>
        <w:tc>
          <w:tcPr>
            <w:tcW w:w="1039" w:type="dxa"/>
            <w:tcBorders>
              <w:top w:val="nil"/>
              <w:left w:val="nil"/>
              <w:bottom w:val="single" w:color="auto" w:sz="4" w:space="0"/>
              <w:right w:val="single" w:color="auto" w:sz="4" w:space="0"/>
            </w:tcBorders>
            <w:shd w:val="clear" w:color="auto" w:fill="auto"/>
            <w:noWrap/>
            <w:vAlign w:val="center"/>
          </w:tcPr>
          <w:p w14:paraId="17B05F78">
            <w:pPr>
              <w:pStyle w:val="379"/>
            </w:pPr>
            <w:r>
              <w:rPr>
                <w:rFonts w:hint="eastAsia"/>
              </w:rPr>
              <w:t>4.51E-04</w:t>
            </w:r>
          </w:p>
        </w:tc>
        <w:tc>
          <w:tcPr>
            <w:tcW w:w="1039" w:type="dxa"/>
            <w:tcBorders>
              <w:top w:val="nil"/>
              <w:left w:val="nil"/>
              <w:bottom w:val="single" w:color="auto" w:sz="4" w:space="0"/>
              <w:right w:val="single" w:color="auto" w:sz="4" w:space="0"/>
            </w:tcBorders>
            <w:shd w:val="clear" w:color="auto" w:fill="auto"/>
            <w:noWrap/>
            <w:vAlign w:val="center"/>
          </w:tcPr>
          <w:p w14:paraId="644B409B">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35FA551F">
            <w:pPr>
              <w:pStyle w:val="379"/>
            </w:pPr>
            <w:r>
              <w:rPr>
                <w:rFonts w:hint="eastAsia"/>
              </w:rPr>
              <w:t>4.51</w:t>
            </w:r>
          </w:p>
        </w:tc>
        <w:tc>
          <w:tcPr>
            <w:tcW w:w="818" w:type="dxa"/>
            <w:tcBorders>
              <w:top w:val="nil"/>
              <w:left w:val="nil"/>
              <w:bottom w:val="single" w:color="auto" w:sz="4" w:space="0"/>
              <w:right w:val="single" w:color="auto" w:sz="4" w:space="0"/>
            </w:tcBorders>
            <w:shd w:val="clear" w:color="auto" w:fill="auto"/>
            <w:noWrap/>
            <w:vAlign w:val="center"/>
          </w:tcPr>
          <w:p w14:paraId="5FA065CB">
            <w:pPr>
              <w:pStyle w:val="379"/>
            </w:pPr>
            <w:r>
              <w:rPr>
                <w:rFonts w:hint="eastAsia"/>
              </w:rPr>
              <w:t>达标</w:t>
            </w:r>
          </w:p>
        </w:tc>
      </w:tr>
      <w:tr w14:paraId="1B79B724">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4400A2FA">
            <w:pPr>
              <w:pStyle w:val="379"/>
            </w:pPr>
            <w:r>
              <w:rPr>
                <w:rFonts w:hint="eastAsia"/>
              </w:rPr>
              <w:t>5</w:t>
            </w:r>
          </w:p>
        </w:tc>
        <w:tc>
          <w:tcPr>
            <w:tcW w:w="2035" w:type="dxa"/>
            <w:tcBorders>
              <w:top w:val="nil"/>
              <w:left w:val="nil"/>
              <w:bottom w:val="single" w:color="auto" w:sz="4" w:space="0"/>
              <w:right w:val="single" w:color="auto" w:sz="4" w:space="0"/>
            </w:tcBorders>
            <w:shd w:val="clear" w:color="auto" w:fill="auto"/>
            <w:noWrap/>
            <w:vAlign w:val="center"/>
          </w:tcPr>
          <w:p w14:paraId="67793B84">
            <w:pPr>
              <w:pStyle w:val="379"/>
            </w:pPr>
            <w:r>
              <w:rPr>
                <w:rFonts w:hint="eastAsia"/>
              </w:rPr>
              <w:t>下屋居民点</w:t>
            </w:r>
          </w:p>
        </w:tc>
        <w:tc>
          <w:tcPr>
            <w:tcW w:w="811" w:type="dxa"/>
            <w:tcBorders>
              <w:top w:val="nil"/>
              <w:left w:val="nil"/>
              <w:bottom w:val="single" w:color="auto" w:sz="4" w:space="0"/>
              <w:right w:val="single" w:color="auto" w:sz="4" w:space="0"/>
            </w:tcBorders>
            <w:shd w:val="clear" w:color="auto" w:fill="auto"/>
            <w:noWrap/>
            <w:vAlign w:val="center"/>
          </w:tcPr>
          <w:p w14:paraId="30ED29F8">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156FE1F8">
            <w:pPr>
              <w:pStyle w:val="379"/>
            </w:pPr>
            <w:r>
              <w:rPr>
                <w:rFonts w:hint="eastAsia"/>
              </w:rPr>
              <w:t>24041824</w:t>
            </w:r>
          </w:p>
        </w:tc>
        <w:tc>
          <w:tcPr>
            <w:tcW w:w="1039" w:type="dxa"/>
            <w:tcBorders>
              <w:top w:val="nil"/>
              <w:left w:val="nil"/>
              <w:bottom w:val="single" w:color="auto" w:sz="4" w:space="0"/>
              <w:right w:val="single" w:color="auto" w:sz="4" w:space="0"/>
            </w:tcBorders>
            <w:shd w:val="clear" w:color="auto" w:fill="auto"/>
            <w:noWrap/>
            <w:vAlign w:val="center"/>
          </w:tcPr>
          <w:p w14:paraId="003C9687">
            <w:pPr>
              <w:pStyle w:val="379"/>
            </w:pPr>
            <w:r>
              <w:rPr>
                <w:rFonts w:hint="eastAsia"/>
              </w:rPr>
              <w:t>4.23E-04</w:t>
            </w:r>
          </w:p>
        </w:tc>
        <w:tc>
          <w:tcPr>
            <w:tcW w:w="1039" w:type="dxa"/>
            <w:tcBorders>
              <w:top w:val="nil"/>
              <w:left w:val="nil"/>
              <w:bottom w:val="single" w:color="auto" w:sz="4" w:space="0"/>
              <w:right w:val="single" w:color="auto" w:sz="4" w:space="0"/>
            </w:tcBorders>
            <w:shd w:val="clear" w:color="auto" w:fill="auto"/>
            <w:noWrap/>
            <w:vAlign w:val="center"/>
          </w:tcPr>
          <w:p w14:paraId="2F676BB2">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2D9B5D6A">
            <w:pPr>
              <w:pStyle w:val="379"/>
            </w:pPr>
            <w:r>
              <w:rPr>
                <w:rFonts w:hint="eastAsia"/>
              </w:rPr>
              <w:t>4.23</w:t>
            </w:r>
          </w:p>
        </w:tc>
        <w:tc>
          <w:tcPr>
            <w:tcW w:w="818" w:type="dxa"/>
            <w:tcBorders>
              <w:top w:val="nil"/>
              <w:left w:val="nil"/>
              <w:bottom w:val="single" w:color="auto" w:sz="4" w:space="0"/>
              <w:right w:val="single" w:color="auto" w:sz="4" w:space="0"/>
            </w:tcBorders>
            <w:shd w:val="clear" w:color="auto" w:fill="auto"/>
            <w:noWrap/>
            <w:vAlign w:val="center"/>
          </w:tcPr>
          <w:p w14:paraId="3C5B73E4">
            <w:pPr>
              <w:pStyle w:val="379"/>
            </w:pPr>
            <w:r>
              <w:rPr>
                <w:rFonts w:hint="eastAsia"/>
              </w:rPr>
              <w:t>达标</w:t>
            </w:r>
          </w:p>
        </w:tc>
      </w:tr>
      <w:tr w14:paraId="1BDC74E9">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773943B">
            <w:pPr>
              <w:pStyle w:val="379"/>
            </w:pPr>
            <w:r>
              <w:rPr>
                <w:rFonts w:hint="eastAsia"/>
              </w:rPr>
              <w:t>6</w:t>
            </w:r>
          </w:p>
        </w:tc>
        <w:tc>
          <w:tcPr>
            <w:tcW w:w="2035" w:type="dxa"/>
            <w:tcBorders>
              <w:top w:val="nil"/>
              <w:left w:val="nil"/>
              <w:bottom w:val="single" w:color="auto" w:sz="4" w:space="0"/>
              <w:right w:val="single" w:color="auto" w:sz="4" w:space="0"/>
            </w:tcBorders>
            <w:shd w:val="clear" w:color="auto" w:fill="auto"/>
            <w:noWrap/>
            <w:vAlign w:val="center"/>
          </w:tcPr>
          <w:p w14:paraId="180A5F19">
            <w:pPr>
              <w:pStyle w:val="379"/>
            </w:pPr>
            <w:r>
              <w:rPr>
                <w:rFonts w:hint="eastAsia"/>
              </w:rPr>
              <w:t>李家河村居民点</w:t>
            </w:r>
          </w:p>
        </w:tc>
        <w:tc>
          <w:tcPr>
            <w:tcW w:w="811" w:type="dxa"/>
            <w:tcBorders>
              <w:top w:val="nil"/>
              <w:left w:val="nil"/>
              <w:bottom w:val="single" w:color="auto" w:sz="4" w:space="0"/>
              <w:right w:val="single" w:color="auto" w:sz="4" w:space="0"/>
            </w:tcBorders>
            <w:shd w:val="clear" w:color="auto" w:fill="auto"/>
            <w:noWrap/>
            <w:vAlign w:val="center"/>
          </w:tcPr>
          <w:p w14:paraId="60EEF661">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4A6EDF33">
            <w:pPr>
              <w:pStyle w:val="379"/>
            </w:pPr>
            <w:r>
              <w:rPr>
                <w:rFonts w:hint="eastAsia"/>
              </w:rPr>
              <w:t>24021402</w:t>
            </w:r>
          </w:p>
        </w:tc>
        <w:tc>
          <w:tcPr>
            <w:tcW w:w="1039" w:type="dxa"/>
            <w:tcBorders>
              <w:top w:val="nil"/>
              <w:left w:val="nil"/>
              <w:bottom w:val="single" w:color="auto" w:sz="4" w:space="0"/>
              <w:right w:val="single" w:color="auto" w:sz="4" w:space="0"/>
            </w:tcBorders>
            <w:shd w:val="clear" w:color="auto" w:fill="auto"/>
            <w:noWrap/>
            <w:vAlign w:val="center"/>
          </w:tcPr>
          <w:p w14:paraId="1A7579F3">
            <w:pPr>
              <w:pStyle w:val="379"/>
            </w:pPr>
            <w:r>
              <w:rPr>
                <w:rFonts w:hint="eastAsia"/>
              </w:rPr>
              <w:t>3.00E-04</w:t>
            </w:r>
          </w:p>
        </w:tc>
        <w:tc>
          <w:tcPr>
            <w:tcW w:w="1039" w:type="dxa"/>
            <w:tcBorders>
              <w:top w:val="nil"/>
              <w:left w:val="nil"/>
              <w:bottom w:val="single" w:color="auto" w:sz="4" w:space="0"/>
              <w:right w:val="single" w:color="auto" w:sz="4" w:space="0"/>
            </w:tcBorders>
            <w:shd w:val="clear" w:color="auto" w:fill="auto"/>
            <w:noWrap/>
            <w:vAlign w:val="center"/>
          </w:tcPr>
          <w:p w14:paraId="27D431A0">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12809282">
            <w:pPr>
              <w:pStyle w:val="379"/>
            </w:pPr>
            <w:r>
              <w:rPr>
                <w:rFonts w:hint="eastAsia"/>
              </w:rPr>
              <w:t>3</w:t>
            </w:r>
          </w:p>
        </w:tc>
        <w:tc>
          <w:tcPr>
            <w:tcW w:w="818" w:type="dxa"/>
            <w:tcBorders>
              <w:top w:val="nil"/>
              <w:left w:val="nil"/>
              <w:bottom w:val="single" w:color="auto" w:sz="4" w:space="0"/>
              <w:right w:val="single" w:color="auto" w:sz="4" w:space="0"/>
            </w:tcBorders>
            <w:shd w:val="clear" w:color="auto" w:fill="auto"/>
            <w:noWrap/>
            <w:vAlign w:val="center"/>
          </w:tcPr>
          <w:p w14:paraId="69812E5C">
            <w:pPr>
              <w:pStyle w:val="379"/>
            </w:pPr>
            <w:r>
              <w:rPr>
                <w:rFonts w:hint="eastAsia"/>
              </w:rPr>
              <w:t>达标</w:t>
            </w:r>
          </w:p>
        </w:tc>
      </w:tr>
      <w:tr w14:paraId="04139CDE">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737DE14A">
            <w:pPr>
              <w:pStyle w:val="379"/>
            </w:pPr>
            <w:r>
              <w:rPr>
                <w:rFonts w:hint="eastAsia"/>
              </w:rPr>
              <w:t>7</w:t>
            </w:r>
          </w:p>
        </w:tc>
        <w:tc>
          <w:tcPr>
            <w:tcW w:w="2035" w:type="dxa"/>
            <w:tcBorders>
              <w:top w:val="nil"/>
              <w:left w:val="nil"/>
              <w:bottom w:val="single" w:color="auto" w:sz="4" w:space="0"/>
              <w:right w:val="single" w:color="auto" w:sz="4" w:space="0"/>
            </w:tcBorders>
            <w:shd w:val="clear" w:color="auto" w:fill="auto"/>
            <w:noWrap/>
            <w:vAlign w:val="center"/>
          </w:tcPr>
          <w:p w14:paraId="3F38BB22">
            <w:pPr>
              <w:pStyle w:val="379"/>
            </w:pPr>
            <w:r>
              <w:rPr>
                <w:rFonts w:hint="eastAsia"/>
              </w:rPr>
              <w:t>黄谦场镇居住区</w:t>
            </w:r>
          </w:p>
        </w:tc>
        <w:tc>
          <w:tcPr>
            <w:tcW w:w="811" w:type="dxa"/>
            <w:tcBorders>
              <w:top w:val="nil"/>
              <w:left w:val="nil"/>
              <w:bottom w:val="single" w:color="auto" w:sz="4" w:space="0"/>
              <w:right w:val="single" w:color="auto" w:sz="4" w:space="0"/>
            </w:tcBorders>
            <w:shd w:val="clear" w:color="auto" w:fill="auto"/>
            <w:noWrap/>
            <w:vAlign w:val="center"/>
          </w:tcPr>
          <w:p w14:paraId="7E6FECE0">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26DF524D">
            <w:pPr>
              <w:pStyle w:val="379"/>
            </w:pPr>
            <w:r>
              <w:rPr>
                <w:rFonts w:hint="eastAsia"/>
              </w:rPr>
              <w:t>24081924</w:t>
            </w:r>
          </w:p>
        </w:tc>
        <w:tc>
          <w:tcPr>
            <w:tcW w:w="1039" w:type="dxa"/>
            <w:tcBorders>
              <w:top w:val="nil"/>
              <w:left w:val="nil"/>
              <w:bottom w:val="single" w:color="auto" w:sz="4" w:space="0"/>
              <w:right w:val="single" w:color="auto" w:sz="4" w:space="0"/>
            </w:tcBorders>
            <w:shd w:val="clear" w:color="auto" w:fill="auto"/>
            <w:noWrap/>
            <w:vAlign w:val="center"/>
          </w:tcPr>
          <w:p w14:paraId="60651070">
            <w:pPr>
              <w:pStyle w:val="379"/>
            </w:pPr>
            <w:r>
              <w:rPr>
                <w:rFonts w:hint="eastAsia"/>
              </w:rPr>
              <w:t>3.16E-04</w:t>
            </w:r>
          </w:p>
        </w:tc>
        <w:tc>
          <w:tcPr>
            <w:tcW w:w="1039" w:type="dxa"/>
            <w:tcBorders>
              <w:top w:val="nil"/>
              <w:left w:val="nil"/>
              <w:bottom w:val="single" w:color="auto" w:sz="4" w:space="0"/>
              <w:right w:val="single" w:color="auto" w:sz="4" w:space="0"/>
            </w:tcBorders>
            <w:shd w:val="clear" w:color="auto" w:fill="auto"/>
            <w:noWrap/>
            <w:vAlign w:val="center"/>
          </w:tcPr>
          <w:p w14:paraId="203488EF">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1A75F00D">
            <w:pPr>
              <w:pStyle w:val="379"/>
            </w:pPr>
            <w:r>
              <w:rPr>
                <w:rFonts w:hint="eastAsia"/>
              </w:rPr>
              <w:t>3.16</w:t>
            </w:r>
          </w:p>
        </w:tc>
        <w:tc>
          <w:tcPr>
            <w:tcW w:w="818" w:type="dxa"/>
            <w:tcBorders>
              <w:top w:val="nil"/>
              <w:left w:val="nil"/>
              <w:bottom w:val="single" w:color="auto" w:sz="4" w:space="0"/>
              <w:right w:val="single" w:color="auto" w:sz="4" w:space="0"/>
            </w:tcBorders>
            <w:shd w:val="clear" w:color="auto" w:fill="auto"/>
            <w:noWrap/>
            <w:vAlign w:val="center"/>
          </w:tcPr>
          <w:p w14:paraId="3986D12E">
            <w:pPr>
              <w:pStyle w:val="379"/>
            </w:pPr>
            <w:r>
              <w:rPr>
                <w:rFonts w:hint="eastAsia"/>
              </w:rPr>
              <w:t>达标</w:t>
            </w:r>
          </w:p>
        </w:tc>
      </w:tr>
      <w:tr w14:paraId="2ABCD748">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7F75AB3D">
            <w:pPr>
              <w:pStyle w:val="379"/>
            </w:pPr>
            <w:r>
              <w:rPr>
                <w:rFonts w:hint="eastAsia"/>
              </w:rPr>
              <w:t>8</w:t>
            </w:r>
          </w:p>
        </w:tc>
        <w:tc>
          <w:tcPr>
            <w:tcW w:w="2035" w:type="dxa"/>
            <w:tcBorders>
              <w:top w:val="nil"/>
              <w:left w:val="nil"/>
              <w:bottom w:val="single" w:color="auto" w:sz="4" w:space="0"/>
              <w:right w:val="single" w:color="auto" w:sz="4" w:space="0"/>
            </w:tcBorders>
            <w:shd w:val="clear" w:color="auto" w:fill="auto"/>
            <w:noWrap/>
            <w:vAlign w:val="center"/>
          </w:tcPr>
          <w:p w14:paraId="60374502">
            <w:pPr>
              <w:pStyle w:val="379"/>
            </w:pPr>
            <w:r>
              <w:rPr>
                <w:rFonts w:hint="eastAsia"/>
              </w:rPr>
              <w:t>黄谦村农民新村</w:t>
            </w:r>
          </w:p>
        </w:tc>
        <w:tc>
          <w:tcPr>
            <w:tcW w:w="811" w:type="dxa"/>
            <w:tcBorders>
              <w:top w:val="nil"/>
              <w:left w:val="nil"/>
              <w:bottom w:val="single" w:color="auto" w:sz="4" w:space="0"/>
              <w:right w:val="single" w:color="auto" w:sz="4" w:space="0"/>
            </w:tcBorders>
            <w:shd w:val="clear" w:color="auto" w:fill="auto"/>
            <w:noWrap/>
            <w:vAlign w:val="center"/>
          </w:tcPr>
          <w:p w14:paraId="435F55B0">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3B67135C">
            <w:pPr>
              <w:pStyle w:val="379"/>
            </w:pPr>
            <w:r>
              <w:rPr>
                <w:rFonts w:hint="eastAsia"/>
              </w:rPr>
              <w:t>24111520</w:t>
            </w:r>
          </w:p>
        </w:tc>
        <w:tc>
          <w:tcPr>
            <w:tcW w:w="1039" w:type="dxa"/>
            <w:tcBorders>
              <w:top w:val="nil"/>
              <w:left w:val="nil"/>
              <w:bottom w:val="single" w:color="auto" w:sz="4" w:space="0"/>
              <w:right w:val="single" w:color="auto" w:sz="4" w:space="0"/>
            </w:tcBorders>
            <w:shd w:val="clear" w:color="auto" w:fill="auto"/>
            <w:noWrap/>
            <w:vAlign w:val="center"/>
          </w:tcPr>
          <w:p w14:paraId="7C5E82C4">
            <w:pPr>
              <w:pStyle w:val="379"/>
            </w:pPr>
            <w:r>
              <w:rPr>
                <w:rFonts w:hint="eastAsia"/>
              </w:rPr>
              <w:t>3.10E-04</w:t>
            </w:r>
          </w:p>
        </w:tc>
        <w:tc>
          <w:tcPr>
            <w:tcW w:w="1039" w:type="dxa"/>
            <w:tcBorders>
              <w:top w:val="nil"/>
              <w:left w:val="nil"/>
              <w:bottom w:val="single" w:color="auto" w:sz="4" w:space="0"/>
              <w:right w:val="single" w:color="auto" w:sz="4" w:space="0"/>
            </w:tcBorders>
            <w:shd w:val="clear" w:color="auto" w:fill="auto"/>
            <w:noWrap/>
            <w:vAlign w:val="center"/>
          </w:tcPr>
          <w:p w14:paraId="50CB8AF2">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2B9E3590">
            <w:pPr>
              <w:pStyle w:val="379"/>
            </w:pPr>
            <w:r>
              <w:rPr>
                <w:rFonts w:hint="eastAsia"/>
              </w:rPr>
              <w:t>3.1</w:t>
            </w:r>
          </w:p>
        </w:tc>
        <w:tc>
          <w:tcPr>
            <w:tcW w:w="818" w:type="dxa"/>
            <w:tcBorders>
              <w:top w:val="nil"/>
              <w:left w:val="nil"/>
              <w:bottom w:val="single" w:color="auto" w:sz="4" w:space="0"/>
              <w:right w:val="single" w:color="auto" w:sz="4" w:space="0"/>
            </w:tcBorders>
            <w:shd w:val="clear" w:color="auto" w:fill="auto"/>
            <w:noWrap/>
            <w:vAlign w:val="center"/>
          </w:tcPr>
          <w:p w14:paraId="6F79B25F">
            <w:pPr>
              <w:pStyle w:val="379"/>
            </w:pPr>
            <w:r>
              <w:rPr>
                <w:rFonts w:hint="eastAsia"/>
              </w:rPr>
              <w:t>达标</w:t>
            </w:r>
          </w:p>
        </w:tc>
      </w:tr>
      <w:tr w14:paraId="24F2FFE6">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99BA6DF">
            <w:pPr>
              <w:pStyle w:val="379"/>
            </w:pPr>
            <w:r>
              <w:rPr>
                <w:rFonts w:hint="eastAsia"/>
              </w:rPr>
              <w:t>9</w:t>
            </w:r>
          </w:p>
        </w:tc>
        <w:tc>
          <w:tcPr>
            <w:tcW w:w="2035" w:type="dxa"/>
            <w:tcBorders>
              <w:top w:val="nil"/>
              <w:left w:val="nil"/>
              <w:bottom w:val="single" w:color="auto" w:sz="4" w:space="0"/>
              <w:right w:val="single" w:color="auto" w:sz="4" w:space="0"/>
            </w:tcBorders>
            <w:shd w:val="clear" w:color="auto" w:fill="auto"/>
            <w:noWrap/>
            <w:vAlign w:val="center"/>
          </w:tcPr>
          <w:p w14:paraId="535D77F3">
            <w:pPr>
              <w:pStyle w:val="379"/>
            </w:pPr>
            <w:r>
              <w:rPr>
                <w:rFonts w:hint="eastAsia"/>
              </w:rPr>
              <w:t>西彭人民法庭</w:t>
            </w:r>
          </w:p>
        </w:tc>
        <w:tc>
          <w:tcPr>
            <w:tcW w:w="811" w:type="dxa"/>
            <w:tcBorders>
              <w:top w:val="nil"/>
              <w:left w:val="nil"/>
              <w:bottom w:val="single" w:color="auto" w:sz="4" w:space="0"/>
              <w:right w:val="single" w:color="auto" w:sz="4" w:space="0"/>
            </w:tcBorders>
            <w:shd w:val="clear" w:color="auto" w:fill="auto"/>
            <w:noWrap/>
            <w:vAlign w:val="center"/>
          </w:tcPr>
          <w:p w14:paraId="43CF954C">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0D9F4D4B">
            <w:pPr>
              <w:pStyle w:val="379"/>
            </w:pPr>
            <w:r>
              <w:rPr>
                <w:rFonts w:hint="eastAsia"/>
              </w:rPr>
              <w:t>24082201</w:t>
            </w:r>
          </w:p>
        </w:tc>
        <w:tc>
          <w:tcPr>
            <w:tcW w:w="1039" w:type="dxa"/>
            <w:tcBorders>
              <w:top w:val="nil"/>
              <w:left w:val="nil"/>
              <w:bottom w:val="single" w:color="auto" w:sz="4" w:space="0"/>
              <w:right w:val="single" w:color="auto" w:sz="4" w:space="0"/>
            </w:tcBorders>
            <w:shd w:val="clear" w:color="auto" w:fill="auto"/>
            <w:noWrap/>
            <w:vAlign w:val="center"/>
          </w:tcPr>
          <w:p w14:paraId="3364F111">
            <w:pPr>
              <w:pStyle w:val="379"/>
            </w:pPr>
            <w:r>
              <w:rPr>
                <w:rFonts w:hint="eastAsia"/>
              </w:rPr>
              <w:t>2.60E-04</w:t>
            </w:r>
          </w:p>
        </w:tc>
        <w:tc>
          <w:tcPr>
            <w:tcW w:w="1039" w:type="dxa"/>
            <w:tcBorders>
              <w:top w:val="nil"/>
              <w:left w:val="nil"/>
              <w:bottom w:val="single" w:color="auto" w:sz="4" w:space="0"/>
              <w:right w:val="single" w:color="auto" w:sz="4" w:space="0"/>
            </w:tcBorders>
            <w:shd w:val="clear" w:color="auto" w:fill="auto"/>
            <w:noWrap/>
            <w:vAlign w:val="center"/>
          </w:tcPr>
          <w:p w14:paraId="4280E335">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65992D69">
            <w:pPr>
              <w:pStyle w:val="379"/>
            </w:pPr>
            <w:r>
              <w:rPr>
                <w:rFonts w:hint="eastAsia"/>
              </w:rPr>
              <w:t>2.6</w:t>
            </w:r>
          </w:p>
        </w:tc>
        <w:tc>
          <w:tcPr>
            <w:tcW w:w="818" w:type="dxa"/>
            <w:tcBorders>
              <w:top w:val="nil"/>
              <w:left w:val="nil"/>
              <w:bottom w:val="single" w:color="auto" w:sz="4" w:space="0"/>
              <w:right w:val="single" w:color="auto" w:sz="4" w:space="0"/>
            </w:tcBorders>
            <w:shd w:val="clear" w:color="auto" w:fill="auto"/>
            <w:noWrap/>
            <w:vAlign w:val="center"/>
          </w:tcPr>
          <w:p w14:paraId="40700816">
            <w:pPr>
              <w:pStyle w:val="379"/>
            </w:pPr>
            <w:r>
              <w:rPr>
                <w:rFonts w:hint="eastAsia"/>
              </w:rPr>
              <w:t>达标</w:t>
            </w:r>
          </w:p>
        </w:tc>
      </w:tr>
      <w:tr w14:paraId="66D7D49F">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94FCE1C">
            <w:pPr>
              <w:pStyle w:val="379"/>
            </w:pPr>
            <w:r>
              <w:rPr>
                <w:rFonts w:hint="eastAsia"/>
              </w:rPr>
              <w:t>10</w:t>
            </w:r>
          </w:p>
        </w:tc>
        <w:tc>
          <w:tcPr>
            <w:tcW w:w="2035" w:type="dxa"/>
            <w:tcBorders>
              <w:top w:val="nil"/>
              <w:left w:val="nil"/>
              <w:bottom w:val="single" w:color="auto" w:sz="4" w:space="0"/>
              <w:right w:val="single" w:color="auto" w:sz="4" w:space="0"/>
            </w:tcBorders>
            <w:shd w:val="clear" w:color="auto" w:fill="auto"/>
            <w:noWrap/>
            <w:vAlign w:val="center"/>
          </w:tcPr>
          <w:p w14:paraId="25A2BA73">
            <w:pPr>
              <w:pStyle w:val="379"/>
            </w:pPr>
            <w:r>
              <w:rPr>
                <w:rFonts w:hint="eastAsia"/>
              </w:rPr>
              <w:t>西彭园区安置房B区</w:t>
            </w:r>
          </w:p>
        </w:tc>
        <w:tc>
          <w:tcPr>
            <w:tcW w:w="811" w:type="dxa"/>
            <w:tcBorders>
              <w:top w:val="nil"/>
              <w:left w:val="nil"/>
              <w:bottom w:val="single" w:color="auto" w:sz="4" w:space="0"/>
              <w:right w:val="single" w:color="auto" w:sz="4" w:space="0"/>
            </w:tcBorders>
            <w:shd w:val="clear" w:color="auto" w:fill="auto"/>
            <w:noWrap/>
            <w:vAlign w:val="center"/>
          </w:tcPr>
          <w:p w14:paraId="6ED7A30B">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6196D1F5">
            <w:pPr>
              <w:pStyle w:val="379"/>
            </w:pPr>
            <w:r>
              <w:rPr>
                <w:rFonts w:hint="eastAsia"/>
              </w:rPr>
              <w:t>24082201</w:t>
            </w:r>
          </w:p>
        </w:tc>
        <w:tc>
          <w:tcPr>
            <w:tcW w:w="1039" w:type="dxa"/>
            <w:tcBorders>
              <w:top w:val="nil"/>
              <w:left w:val="nil"/>
              <w:bottom w:val="single" w:color="auto" w:sz="4" w:space="0"/>
              <w:right w:val="single" w:color="auto" w:sz="4" w:space="0"/>
            </w:tcBorders>
            <w:shd w:val="clear" w:color="auto" w:fill="auto"/>
            <w:noWrap/>
            <w:vAlign w:val="center"/>
          </w:tcPr>
          <w:p w14:paraId="720192AC">
            <w:pPr>
              <w:pStyle w:val="379"/>
            </w:pPr>
            <w:r>
              <w:rPr>
                <w:rFonts w:hint="eastAsia"/>
              </w:rPr>
              <w:t>2.63E-04</w:t>
            </w:r>
          </w:p>
        </w:tc>
        <w:tc>
          <w:tcPr>
            <w:tcW w:w="1039" w:type="dxa"/>
            <w:tcBorders>
              <w:top w:val="nil"/>
              <w:left w:val="nil"/>
              <w:bottom w:val="single" w:color="auto" w:sz="4" w:space="0"/>
              <w:right w:val="single" w:color="auto" w:sz="4" w:space="0"/>
            </w:tcBorders>
            <w:shd w:val="clear" w:color="auto" w:fill="auto"/>
            <w:noWrap/>
            <w:vAlign w:val="center"/>
          </w:tcPr>
          <w:p w14:paraId="4164B530">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4F87D112">
            <w:pPr>
              <w:pStyle w:val="379"/>
            </w:pPr>
            <w:r>
              <w:rPr>
                <w:rFonts w:hint="eastAsia"/>
              </w:rPr>
              <w:t>2.63</w:t>
            </w:r>
          </w:p>
        </w:tc>
        <w:tc>
          <w:tcPr>
            <w:tcW w:w="818" w:type="dxa"/>
            <w:tcBorders>
              <w:top w:val="nil"/>
              <w:left w:val="nil"/>
              <w:bottom w:val="single" w:color="auto" w:sz="4" w:space="0"/>
              <w:right w:val="single" w:color="auto" w:sz="4" w:space="0"/>
            </w:tcBorders>
            <w:shd w:val="clear" w:color="auto" w:fill="auto"/>
            <w:noWrap/>
            <w:vAlign w:val="center"/>
          </w:tcPr>
          <w:p w14:paraId="286C8931">
            <w:pPr>
              <w:pStyle w:val="379"/>
            </w:pPr>
            <w:r>
              <w:rPr>
                <w:rFonts w:hint="eastAsia"/>
              </w:rPr>
              <w:t>达标</w:t>
            </w:r>
          </w:p>
        </w:tc>
      </w:tr>
      <w:tr w14:paraId="47ED78F4">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0104BDF8">
            <w:pPr>
              <w:pStyle w:val="379"/>
            </w:pPr>
            <w:r>
              <w:rPr>
                <w:rFonts w:hint="eastAsia"/>
              </w:rPr>
              <w:t>11</w:t>
            </w:r>
          </w:p>
        </w:tc>
        <w:tc>
          <w:tcPr>
            <w:tcW w:w="2035" w:type="dxa"/>
            <w:tcBorders>
              <w:top w:val="nil"/>
              <w:left w:val="nil"/>
              <w:bottom w:val="single" w:color="auto" w:sz="4" w:space="0"/>
              <w:right w:val="single" w:color="auto" w:sz="4" w:space="0"/>
            </w:tcBorders>
            <w:shd w:val="clear" w:color="auto" w:fill="auto"/>
            <w:noWrap/>
            <w:vAlign w:val="center"/>
          </w:tcPr>
          <w:p w14:paraId="2DF87D48">
            <w:pPr>
              <w:pStyle w:val="379"/>
            </w:pPr>
            <w:r>
              <w:rPr>
                <w:rFonts w:hint="eastAsia"/>
              </w:rPr>
              <w:t>西彭园区安置房A区</w:t>
            </w:r>
          </w:p>
        </w:tc>
        <w:tc>
          <w:tcPr>
            <w:tcW w:w="811" w:type="dxa"/>
            <w:tcBorders>
              <w:top w:val="nil"/>
              <w:left w:val="nil"/>
              <w:bottom w:val="single" w:color="auto" w:sz="4" w:space="0"/>
              <w:right w:val="single" w:color="auto" w:sz="4" w:space="0"/>
            </w:tcBorders>
            <w:shd w:val="clear" w:color="auto" w:fill="auto"/>
            <w:noWrap/>
            <w:vAlign w:val="center"/>
          </w:tcPr>
          <w:p w14:paraId="30EAF0C0">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4022C091">
            <w:pPr>
              <w:pStyle w:val="379"/>
            </w:pPr>
            <w:r>
              <w:rPr>
                <w:rFonts w:hint="eastAsia"/>
              </w:rPr>
              <w:t>24070101</w:t>
            </w:r>
          </w:p>
        </w:tc>
        <w:tc>
          <w:tcPr>
            <w:tcW w:w="1039" w:type="dxa"/>
            <w:tcBorders>
              <w:top w:val="nil"/>
              <w:left w:val="nil"/>
              <w:bottom w:val="single" w:color="auto" w:sz="4" w:space="0"/>
              <w:right w:val="single" w:color="auto" w:sz="4" w:space="0"/>
            </w:tcBorders>
            <w:shd w:val="clear" w:color="auto" w:fill="auto"/>
            <w:noWrap/>
            <w:vAlign w:val="center"/>
          </w:tcPr>
          <w:p w14:paraId="10424F76">
            <w:pPr>
              <w:pStyle w:val="379"/>
            </w:pPr>
            <w:r>
              <w:rPr>
                <w:rFonts w:hint="eastAsia"/>
              </w:rPr>
              <w:t>3.57E-04</w:t>
            </w:r>
          </w:p>
        </w:tc>
        <w:tc>
          <w:tcPr>
            <w:tcW w:w="1039" w:type="dxa"/>
            <w:tcBorders>
              <w:top w:val="nil"/>
              <w:left w:val="nil"/>
              <w:bottom w:val="single" w:color="auto" w:sz="4" w:space="0"/>
              <w:right w:val="single" w:color="auto" w:sz="4" w:space="0"/>
            </w:tcBorders>
            <w:shd w:val="clear" w:color="auto" w:fill="auto"/>
            <w:noWrap/>
            <w:vAlign w:val="center"/>
          </w:tcPr>
          <w:p w14:paraId="5AEF1651">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213800F6">
            <w:pPr>
              <w:pStyle w:val="379"/>
            </w:pPr>
            <w:r>
              <w:rPr>
                <w:rFonts w:hint="eastAsia"/>
              </w:rPr>
              <w:t>3.57</w:t>
            </w:r>
          </w:p>
        </w:tc>
        <w:tc>
          <w:tcPr>
            <w:tcW w:w="818" w:type="dxa"/>
            <w:tcBorders>
              <w:top w:val="nil"/>
              <w:left w:val="nil"/>
              <w:bottom w:val="single" w:color="auto" w:sz="4" w:space="0"/>
              <w:right w:val="single" w:color="auto" w:sz="4" w:space="0"/>
            </w:tcBorders>
            <w:shd w:val="clear" w:color="auto" w:fill="auto"/>
            <w:noWrap/>
            <w:vAlign w:val="center"/>
          </w:tcPr>
          <w:p w14:paraId="7C89A78B">
            <w:pPr>
              <w:pStyle w:val="379"/>
            </w:pPr>
            <w:r>
              <w:rPr>
                <w:rFonts w:hint="eastAsia"/>
              </w:rPr>
              <w:t>达标</w:t>
            </w:r>
          </w:p>
        </w:tc>
      </w:tr>
      <w:tr w14:paraId="6BEFFA16">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7C461369">
            <w:pPr>
              <w:pStyle w:val="379"/>
            </w:pPr>
            <w:r>
              <w:rPr>
                <w:rFonts w:hint="eastAsia"/>
              </w:rPr>
              <w:t>12</w:t>
            </w:r>
          </w:p>
        </w:tc>
        <w:tc>
          <w:tcPr>
            <w:tcW w:w="2035" w:type="dxa"/>
            <w:tcBorders>
              <w:top w:val="nil"/>
              <w:left w:val="nil"/>
              <w:bottom w:val="single" w:color="auto" w:sz="4" w:space="0"/>
              <w:right w:val="single" w:color="auto" w:sz="4" w:space="0"/>
            </w:tcBorders>
            <w:shd w:val="clear" w:color="auto" w:fill="auto"/>
            <w:noWrap/>
            <w:vAlign w:val="center"/>
          </w:tcPr>
          <w:p w14:paraId="27639D21">
            <w:pPr>
              <w:pStyle w:val="379"/>
            </w:pPr>
            <w:r>
              <w:rPr>
                <w:rFonts w:hint="eastAsia"/>
              </w:rPr>
              <w:t>首创西江阅</w:t>
            </w:r>
          </w:p>
        </w:tc>
        <w:tc>
          <w:tcPr>
            <w:tcW w:w="811" w:type="dxa"/>
            <w:tcBorders>
              <w:top w:val="nil"/>
              <w:left w:val="nil"/>
              <w:bottom w:val="single" w:color="auto" w:sz="4" w:space="0"/>
              <w:right w:val="single" w:color="auto" w:sz="4" w:space="0"/>
            </w:tcBorders>
            <w:shd w:val="clear" w:color="auto" w:fill="auto"/>
            <w:noWrap/>
            <w:vAlign w:val="center"/>
          </w:tcPr>
          <w:p w14:paraId="338FC9BD">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2E3B2DD4">
            <w:pPr>
              <w:pStyle w:val="379"/>
            </w:pPr>
            <w:r>
              <w:rPr>
                <w:rFonts w:hint="eastAsia"/>
              </w:rPr>
              <w:t>24070101</w:t>
            </w:r>
          </w:p>
        </w:tc>
        <w:tc>
          <w:tcPr>
            <w:tcW w:w="1039" w:type="dxa"/>
            <w:tcBorders>
              <w:top w:val="nil"/>
              <w:left w:val="nil"/>
              <w:bottom w:val="single" w:color="auto" w:sz="4" w:space="0"/>
              <w:right w:val="single" w:color="auto" w:sz="4" w:space="0"/>
            </w:tcBorders>
            <w:shd w:val="clear" w:color="auto" w:fill="auto"/>
            <w:noWrap/>
            <w:vAlign w:val="center"/>
          </w:tcPr>
          <w:p w14:paraId="2F59F383">
            <w:pPr>
              <w:pStyle w:val="379"/>
            </w:pPr>
            <w:r>
              <w:rPr>
                <w:rFonts w:hint="eastAsia"/>
              </w:rPr>
              <w:t>2.50E-04</w:t>
            </w:r>
          </w:p>
        </w:tc>
        <w:tc>
          <w:tcPr>
            <w:tcW w:w="1039" w:type="dxa"/>
            <w:tcBorders>
              <w:top w:val="nil"/>
              <w:left w:val="nil"/>
              <w:bottom w:val="single" w:color="auto" w:sz="4" w:space="0"/>
              <w:right w:val="single" w:color="auto" w:sz="4" w:space="0"/>
            </w:tcBorders>
            <w:shd w:val="clear" w:color="auto" w:fill="auto"/>
            <w:noWrap/>
            <w:vAlign w:val="center"/>
          </w:tcPr>
          <w:p w14:paraId="28DFA5BC">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26E5D92B">
            <w:pPr>
              <w:pStyle w:val="379"/>
            </w:pPr>
            <w:r>
              <w:rPr>
                <w:rFonts w:hint="eastAsia"/>
              </w:rPr>
              <w:t>2.5</w:t>
            </w:r>
          </w:p>
        </w:tc>
        <w:tc>
          <w:tcPr>
            <w:tcW w:w="818" w:type="dxa"/>
            <w:tcBorders>
              <w:top w:val="nil"/>
              <w:left w:val="nil"/>
              <w:bottom w:val="single" w:color="auto" w:sz="4" w:space="0"/>
              <w:right w:val="single" w:color="auto" w:sz="4" w:space="0"/>
            </w:tcBorders>
            <w:shd w:val="clear" w:color="auto" w:fill="auto"/>
            <w:noWrap/>
            <w:vAlign w:val="center"/>
          </w:tcPr>
          <w:p w14:paraId="5AC8FF1E">
            <w:pPr>
              <w:pStyle w:val="379"/>
            </w:pPr>
            <w:r>
              <w:rPr>
                <w:rFonts w:hint="eastAsia"/>
              </w:rPr>
              <w:t>达标</w:t>
            </w:r>
          </w:p>
        </w:tc>
      </w:tr>
      <w:tr w14:paraId="07165466">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705A162D">
            <w:pPr>
              <w:pStyle w:val="379"/>
            </w:pPr>
            <w:r>
              <w:rPr>
                <w:rFonts w:hint="eastAsia"/>
              </w:rPr>
              <w:t>13</w:t>
            </w:r>
          </w:p>
        </w:tc>
        <w:tc>
          <w:tcPr>
            <w:tcW w:w="2035" w:type="dxa"/>
            <w:tcBorders>
              <w:top w:val="nil"/>
              <w:left w:val="nil"/>
              <w:bottom w:val="single" w:color="auto" w:sz="4" w:space="0"/>
              <w:right w:val="single" w:color="auto" w:sz="4" w:space="0"/>
            </w:tcBorders>
            <w:shd w:val="clear" w:color="auto" w:fill="auto"/>
            <w:noWrap/>
            <w:vAlign w:val="center"/>
          </w:tcPr>
          <w:p w14:paraId="4B11A3AC">
            <w:pPr>
              <w:pStyle w:val="379"/>
            </w:pPr>
            <w:r>
              <w:rPr>
                <w:rFonts w:hint="eastAsia"/>
              </w:rPr>
              <w:t>规划小学</w:t>
            </w:r>
          </w:p>
        </w:tc>
        <w:tc>
          <w:tcPr>
            <w:tcW w:w="811" w:type="dxa"/>
            <w:tcBorders>
              <w:top w:val="nil"/>
              <w:left w:val="nil"/>
              <w:bottom w:val="single" w:color="auto" w:sz="4" w:space="0"/>
              <w:right w:val="single" w:color="auto" w:sz="4" w:space="0"/>
            </w:tcBorders>
            <w:shd w:val="clear" w:color="auto" w:fill="auto"/>
            <w:noWrap/>
            <w:vAlign w:val="center"/>
          </w:tcPr>
          <w:p w14:paraId="7EC0E9E7">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49DA3CC0">
            <w:pPr>
              <w:pStyle w:val="379"/>
            </w:pPr>
            <w:r>
              <w:rPr>
                <w:rFonts w:hint="eastAsia"/>
              </w:rPr>
              <w:t>24012702</w:t>
            </w:r>
          </w:p>
        </w:tc>
        <w:tc>
          <w:tcPr>
            <w:tcW w:w="1039" w:type="dxa"/>
            <w:tcBorders>
              <w:top w:val="nil"/>
              <w:left w:val="nil"/>
              <w:bottom w:val="single" w:color="auto" w:sz="4" w:space="0"/>
              <w:right w:val="single" w:color="auto" w:sz="4" w:space="0"/>
            </w:tcBorders>
            <w:shd w:val="clear" w:color="auto" w:fill="auto"/>
            <w:noWrap/>
            <w:vAlign w:val="center"/>
          </w:tcPr>
          <w:p w14:paraId="54597913">
            <w:pPr>
              <w:pStyle w:val="379"/>
            </w:pPr>
            <w:r>
              <w:rPr>
                <w:rFonts w:hint="eastAsia"/>
              </w:rPr>
              <w:t>2.12E-04</w:t>
            </w:r>
          </w:p>
        </w:tc>
        <w:tc>
          <w:tcPr>
            <w:tcW w:w="1039" w:type="dxa"/>
            <w:tcBorders>
              <w:top w:val="nil"/>
              <w:left w:val="nil"/>
              <w:bottom w:val="single" w:color="auto" w:sz="4" w:space="0"/>
              <w:right w:val="single" w:color="auto" w:sz="4" w:space="0"/>
            </w:tcBorders>
            <w:shd w:val="clear" w:color="auto" w:fill="auto"/>
            <w:noWrap/>
            <w:vAlign w:val="center"/>
          </w:tcPr>
          <w:p w14:paraId="0786BA41">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56A3F5C0">
            <w:pPr>
              <w:pStyle w:val="379"/>
            </w:pPr>
            <w:r>
              <w:rPr>
                <w:rFonts w:hint="eastAsia"/>
              </w:rPr>
              <w:t>2.12</w:t>
            </w:r>
          </w:p>
        </w:tc>
        <w:tc>
          <w:tcPr>
            <w:tcW w:w="818" w:type="dxa"/>
            <w:tcBorders>
              <w:top w:val="nil"/>
              <w:left w:val="nil"/>
              <w:bottom w:val="single" w:color="auto" w:sz="4" w:space="0"/>
              <w:right w:val="single" w:color="auto" w:sz="4" w:space="0"/>
            </w:tcBorders>
            <w:shd w:val="clear" w:color="auto" w:fill="auto"/>
            <w:noWrap/>
            <w:vAlign w:val="center"/>
          </w:tcPr>
          <w:p w14:paraId="6B17B20C">
            <w:pPr>
              <w:pStyle w:val="379"/>
            </w:pPr>
            <w:r>
              <w:rPr>
                <w:rFonts w:hint="eastAsia"/>
              </w:rPr>
              <w:t>达标</w:t>
            </w:r>
          </w:p>
        </w:tc>
      </w:tr>
      <w:tr w14:paraId="3DADE64F">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7EB07F07">
            <w:pPr>
              <w:pStyle w:val="379"/>
            </w:pPr>
            <w:r>
              <w:rPr>
                <w:rFonts w:hint="eastAsia"/>
              </w:rPr>
              <w:t>14</w:t>
            </w:r>
          </w:p>
        </w:tc>
        <w:tc>
          <w:tcPr>
            <w:tcW w:w="2035" w:type="dxa"/>
            <w:tcBorders>
              <w:top w:val="nil"/>
              <w:left w:val="nil"/>
              <w:bottom w:val="single" w:color="auto" w:sz="4" w:space="0"/>
              <w:right w:val="single" w:color="auto" w:sz="4" w:space="0"/>
            </w:tcBorders>
            <w:shd w:val="clear" w:color="auto" w:fill="auto"/>
            <w:noWrap/>
            <w:vAlign w:val="center"/>
          </w:tcPr>
          <w:p w14:paraId="540635AA">
            <w:pPr>
              <w:pStyle w:val="379"/>
            </w:pPr>
            <w:r>
              <w:rPr>
                <w:rFonts w:hint="eastAsia"/>
              </w:rPr>
              <w:t>规划居住用地</w:t>
            </w:r>
          </w:p>
        </w:tc>
        <w:tc>
          <w:tcPr>
            <w:tcW w:w="811" w:type="dxa"/>
            <w:tcBorders>
              <w:top w:val="nil"/>
              <w:left w:val="nil"/>
              <w:bottom w:val="single" w:color="auto" w:sz="4" w:space="0"/>
              <w:right w:val="single" w:color="auto" w:sz="4" w:space="0"/>
            </w:tcBorders>
            <w:shd w:val="clear" w:color="auto" w:fill="auto"/>
            <w:noWrap/>
            <w:vAlign w:val="center"/>
          </w:tcPr>
          <w:p w14:paraId="0D4599FF">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423179F1">
            <w:pPr>
              <w:pStyle w:val="379"/>
            </w:pPr>
            <w:r>
              <w:rPr>
                <w:rFonts w:hint="eastAsia"/>
              </w:rPr>
              <w:t>24021306</w:t>
            </w:r>
          </w:p>
        </w:tc>
        <w:tc>
          <w:tcPr>
            <w:tcW w:w="1039" w:type="dxa"/>
            <w:tcBorders>
              <w:top w:val="nil"/>
              <w:left w:val="nil"/>
              <w:bottom w:val="single" w:color="auto" w:sz="4" w:space="0"/>
              <w:right w:val="single" w:color="auto" w:sz="4" w:space="0"/>
            </w:tcBorders>
            <w:shd w:val="clear" w:color="auto" w:fill="auto"/>
            <w:noWrap/>
            <w:vAlign w:val="center"/>
          </w:tcPr>
          <w:p w14:paraId="7F1FF621">
            <w:pPr>
              <w:pStyle w:val="379"/>
            </w:pPr>
            <w:r>
              <w:rPr>
                <w:rFonts w:hint="eastAsia"/>
              </w:rPr>
              <w:t>1.38E-04</w:t>
            </w:r>
          </w:p>
        </w:tc>
        <w:tc>
          <w:tcPr>
            <w:tcW w:w="1039" w:type="dxa"/>
            <w:tcBorders>
              <w:top w:val="nil"/>
              <w:left w:val="nil"/>
              <w:bottom w:val="single" w:color="auto" w:sz="4" w:space="0"/>
              <w:right w:val="single" w:color="auto" w:sz="4" w:space="0"/>
            </w:tcBorders>
            <w:shd w:val="clear" w:color="auto" w:fill="auto"/>
            <w:noWrap/>
            <w:vAlign w:val="center"/>
          </w:tcPr>
          <w:p w14:paraId="08323931">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09C8C12E">
            <w:pPr>
              <w:pStyle w:val="379"/>
            </w:pPr>
            <w:r>
              <w:rPr>
                <w:rFonts w:hint="eastAsia"/>
              </w:rPr>
              <w:t>1.38</w:t>
            </w:r>
          </w:p>
        </w:tc>
        <w:tc>
          <w:tcPr>
            <w:tcW w:w="818" w:type="dxa"/>
            <w:tcBorders>
              <w:top w:val="nil"/>
              <w:left w:val="nil"/>
              <w:bottom w:val="single" w:color="auto" w:sz="4" w:space="0"/>
              <w:right w:val="single" w:color="auto" w:sz="4" w:space="0"/>
            </w:tcBorders>
            <w:shd w:val="clear" w:color="auto" w:fill="auto"/>
            <w:noWrap/>
            <w:vAlign w:val="center"/>
          </w:tcPr>
          <w:p w14:paraId="75A7B3E9">
            <w:pPr>
              <w:pStyle w:val="379"/>
            </w:pPr>
            <w:r>
              <w:rPr>
                <w:rFonts w:hint="eastAsia"/>
              </w:rPr>
              <w:t>达标</w:t>
            </w:r>
          </w:p>
        </w:tc>
      </w:tr>
      <w:tr w14:paraId="3529786C">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5369377E">
            <w:pPr>
              <w:pStyle w:val="379"/>
            </w:pPr>
            <w:r>
              <w:rPr>
                <w:rFonts w:hint="eastAsia"/>
              </w:rPr>
              <w:t>15</w:t>
            </w:r>
          </w:p>
        </w:tc>
        <w:tc>
          <w:tcPr>
            <w:tcW w:w="2035" w:type="dxa"/>
            <w:tcBorders>
              <w:top w:val="nil"/>
              <w:left w:val="nil"/>
              <w:bottom w:val="single" w:color="auto" w:sz="4" w:space="0"/>
              <w:right w:val="single" w:color="auto" w:sz="4" w:space="0"/>
            </w:tcBorders>
            <w:shd w:val="clear" w:color="auto" w:fill="auto"/>
            <w:noWrap/>
            <w:vAlign w:val="center"/>
          </w:tcPr>
          <w:p w14:paraId="0682D1F7">
            <w:pPr>
              <w:pStyle w:val="379"/>
            </w:pPr>
            <w:r>
              <w:rPr>
                <w:rFonts w:hint="eastAsia"/>
              </w:rPr>
              <w:t>大房居民点</w:t>
            </w:r>
          </w:p>
        </w:tc>
        <w:tc>
          <w:tcPr>
            <w:tcW w:w="811" w:type="dxa"/>
            <w:tcBorders>
              <w:top w:val="nil"/>
              <w:left w:val="nil"/>
              <w:bottom w:val="single" w:color="auto" w:sz="4" w:space="0"/>
              <w:right w:val="single" w:color="auto" w:sz="4" w:space="0"/>
            </w:tcBorders>
            <w:shd w:val="clear" w:color="auto" w:fill="auto"/>
            <w:noWrap/>
            <w:vAlign w:val="center"/>
          </w:tcPr>
          <w:p w14:paraId="63BDA780">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7DCFD13B">
            <w:pPr>
              <w:pStyle w:val="379"/>
            </w:pPr>
            <w:r>
              <w:rPr>
                <w:rFonts w:hint="eastAsia"/>
              </w:rPr>
              <w:t>24031922</w:t>
            </w:r>
          </w:p>
        </w:tc>
        <w:tc>
          <w:tcPr>
            <w:tcW w:w="1039" w:type="dxa"/>
            <w:tcBorders>
              <w:top w:val="nil"/>
              <w:left w:val="nil"/>
              <w:bottom w:val="single" w:color="auto" w:sz="4" w:space="0"/>
              <w:right w:val="single" w:color="auto" w:sz="4" w:space="0"/>
            </w:tcBorders>
            <w:shd w:val="clear" w:color="auto" w:fill="auto"/>
            <w:noWrap/>
            <w:vAlign w:val="center"/>
          </w:tcPr>
          <w:p w14:paraId="289ACEAE">
            <w:pPr>
              <w:pStyle w:val="379"/>
            </w:pPr>
            <w:r>
              <w:rPr>
                <w:rFonts w:hint="eastAsia"/>
              </w:rPr>
              <w:t>2.34E-04</w:t>
            </w:r>
          </w:p>
        </w:tc>
        <w:tc>
          <w:tcPr>
            <w:tcW w:w="1039" w:type="dxa"/>
            <w:tcBorders>
              <w:top w:val="nil"/>
              <w:left w:val="nil"/>
              <w:bottom w:val="single" w:color="auto" w:sz="4" w:space="0"/>
              <w:right w:val="single" w:color="auto" w:sz="4" w:space="0"/>
            </w:tcBorders>
            <w:shd w:val="clear" w:color="auto" w:fill="auto"/>
            <w:noWrap/>
            <w:vAlign w:val="center"/>
          </w:tcPr>
          <w:p w14:paraId="55F7A1A2">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18009514">
            <w:pPr>
              <w:pStyle w:val="379"/>
            </w:pPr>
            <w:r>
              <w:rPr>
                <w:rFonts w:hint="eastAsia"/>
              </w:rPr>
              <w:t>2.34</w:t>
            </w:r>
          </w:p>
        </w:tc>
        <w:tc>
          <w:tcPr>
            <w:tcW w:w="818" w:type="dxa"/>
            <w:tcBorders>
              <w:top w:val="nil"/>
              <w:left w:val="nil"/>
              <w:bottom w:val="single" w:color="auto" w:sz="4" w:space="0"/>
              <w:right w:val="single" w:color="auto" w:sz="4" w:space="0"/>
            </w:tcBorders>
            <w:shd w:val="clear" w:color="auto" w:fill="auto"/>
            <w:noWrap/>
            <w:vAlign w:val="center"/>
          </w:tcPr>
          <w:p w14:paraId="6963CFD8">
            <w:pPr>
              <w:pStyle w:val="379"/>
            </w:pPr>
            <w:r>
              <w:rPr>
                <w:rFonts w:hint="eastAsia"/>
              </w:rPr>
              <w:t>达标</w:t>
            </w:r>
          </w:p>
        </w:tc>
      </w:tr>
      <w:tr w14:paraId="6CF46972">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2FD90BE">
            <w:pPr>
              <w:pStyle w:val="379"/>
            </w:pPr>
            <w:r>
              <w:rPr>
                <w:rFonts w:hint="eastAsia"/>
              </w:rPr>
              <w:t>16</w:t>
            </w:r>
          </w:p>
        </w:tc>
        <w:tc>
          <w:tcPr>
            <w:tcW w:w="2035" w:type="dxa"/>
            <w:tcBorders>
              <w:top w:val="nil"/>
              <w:left w:val="nil"/>
              <w:bottom w:val="single" w:color="auto" w:sz="4" w:space="0"/>
              <w:right w:val="single" w:color="auto" w:sz="4" w:space="0"/>
            </w:tcBorders>
            <w:shd w:val="clear" w:color="auto" w:fill="auto"/>
            <w:noWrap/>
            <w:vAlign w:val="center"/>
          </w:tcPr>
          <w:p w14:paraId="24A683C5">
            <w:pPr>
              <w:pStyle w:val="379"/>
            </w:pPr>
            <w:r>
              <w:rPr>
                <w:rFonts w:hint="eastAsia"/>
              </w:rPr>
              <w:t>城西家园</w:t>
            </w:r>
          </w:p>
        </w:tc>
        <w:tc>
          <w:tcPr>
            <w:tcW w:w="811" w:type="dxa"/>
            <w:tcBorders>
              <w:top w:val="nil"/>
              <w:left w:val="nil"/>
              <w:bottom w:val="single" w:color="auto" w:sz="4" w:space="0"/>
              <w:right w:val="single" w:color="auto" w:sz="4" w:space="0"/>
            </w:tcBorders>
            <w:shd w:val="clear" w:color="auto" w:fill="auto"/>
            <w:noWrap/>
            <w:vAlign w:val="center"/>
          </w:tcPr>
          <w:p w14:paraId="2319DFA1">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32A4ECC5">
            <w:pPr>
              <w:pStyle w:val="379"/>
            </w:pPr>
            <w:r>
              <w:rPr>
                <w:rFonts w:hint="eastAsia"/>
              </w:rPr>
              <w:t>24012702</w:t>
            </w:r>
          </w:p>
        </w:tc>
        <w:tc>
          <w:tcPr>
            <w:tcW w:w="1039" w:type="dxa"/>
            <w:tcBorders>
              <w:top w:val="nil"/>
              <w:left w:val="nil"/>
              <w:bottom w:val="single" w:color="auto" w:sz="4" w:space="0"/>
              <w:right w:val="single" w:color="auto" w:sz="4" w:space="0"/>
            </w:tcBorders>
            <w:shd w:val="clear" w:color="auto" w:fill="auto"/>
            <w:noWrap/>
            <w:vAlign w:val="center"/>
          </w:tcPr>
          <w:p w14:paraId="7C1C0DC4">
            <w:pPr>
              <w:pStyle w:val="379"/>
            </w:pPr>
            <w:r>
              <w:rPr>
                <w:rFonts w:hint="eastAsia"/>
              </w:rPr>
              <w:t>1.90E-04</w:t>
            </w:r>
          </w:p>
        </w:tc>
        <w:tc>
          <w:tcPr>
            <w:tcW w:w="1039" w:type="dxa"/>
            <w:tcBorders>
              <w:top w:val="nil"/>
              <w:left w:val="nil"/>
              <w:bottom w:val="single" w:color="auto" w:sz="4" w:space="0"/>
              <w:right w:val="single" w:color="auto" w:sz="4" w:space="0"/>
            </w:tcBorders>
            <w:shd w:val="clear" w:color="auto" w:fill="auto"/>
            <w:noWrap/>
            <w:vAlign w:val="center"/>
          </w:tcPr>
          <w:p w14:paraId="5B490DFD">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1CAA916F">
            <w:pPr>
              <w:pStyle w:val="379"/>
            </w:pPr>
            <w:r>
              <w:rPr>
                <w:rFonts w:hint="eastAsia"/>
              </w:rPr>
              <w:t>1.9</w:t>
            </w:r>
          </w:p>
        </w:tc>
        <w:tc>
          <w:tcPr>
            <w:tcW w:w="818" w:type="dxa"/>
            <w:tcBorders>
              <w:top w:val="nil"/>
              <w:left w:val="nil"/>
              <w:bottom w:val="single" w:color="auto" w:sz="4" w:space="0"/>
              <w:right w:val="single" w:color="auto" w:sz="4" w:space="0"/>
            </w:tcBorders>
            <w:shd w:val="clear" w:color="auto" w:fill="auto"/>
            <w:noWrap/>
            <w:vAlign w:val="center"/>
          </w:tcPr>
          <w:p w14:paraId="5699FFBA">
            <w:pPr>
              <w:pStyle w:val="379"/>
            </w:pPr>
            <w:r>
              <w:rPr>
                <w:rFonts w:hint="eastAsia"/>
              </w:rPr>
              <w:t>达标</w:t>
            </w:r>
          </w:p>
        </w:tc>
      </w:tr>
      <w:tr w14:paraId="7E56D705">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777E2350">
            <w:pPr>
              <w:pStyle w:val="379"/>
            </w:pPr>
            <w:r>
              <w:rPr>
                <w:rFonts w:hint="eastAsia"/>
              </w:rPr>
              <w:t>17</w:t>
            </w:r>
          </w:p>
        </w:tc>
        <w:tc>
          <w:tcPr>
            <w:tcW w:w="2035" w:type="dxa"/>
            <w:tcBorders>
              <w:top w:val="nil"/>
              <w:left w:val="nil"/>
              <w:bottom w:val="single" w:color="auto" w:sz="4" w:space="0"/>
              <w:right w:val="single" w:color="auto" w:sz="4" w:space="0"/>
            </w:tcBorders>
            <w:shd w:val="clear" w:color="auto" w:fill="auto"/>
            <w:noWrap/>
            <w:vAlign w:val="center"/>
          </w:tcPr>
          <w:p w14:paraId="3D1D994B">
            <w:pPr>
              <w:pStyle w:val="379"/>
            </w:pPr>
            <w:r>
              <w:rPr>
                <w:rFonts w:hint="eastAsia"/>
              </w:rPr>
              <w:t>渝西中学</w:t>
            </w:r>
          </w:p>
        </w:tc>
        <w:tc>
          <w:tcPr>
            <w:tcW w:w="811" w:type="dxa"/>
            <w:tcBorders>
              <w:top w:val="nil"/>
              <w:left w:val="nil"/>
              <w:bottom w:val="single" w:color="auto" w:sz="4" w:space="0"/>
              <w:right w:val="single" w:color="auto" w:sz="4" w:space="0"/>
            </w:tcBorders>
            <w:shd w:val="clear" w:color="auto" w:fill="auto"/>
            <w:noWrap/>
            <w:vAlign w:val="center"/>
          </w:tcPr>
          <w:p w14:paraId="338E9502">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7FF7417E">
            <w:pPr>
              <w:pStyle w:val="379"/>
            </w:pPr>
            <w:r>
              <w:rPr>
                <w:rFonts w:hint="eastAsia"/>
              </w:rPr>
              <w:t>24121323</w:t>
            </w:r>
          </w:p>
        </w:tc>
        <w:tc>
          <w:tcPr>
            <w:tcW w:w="1039" w:type="dxa"/>
            <w:tcBorders>
              <w:top w:val="nil"/>
              <w:left w:val="nil"/>
              <w:bottom w:val="single" w:color="auto" w:sz="4" w:space="0"/>
              <w:right w:val="single" w:color="auto" w:sz="4" w:space="0"/>
            </w:tcBorders>
            <w:shd w:val="clear" w:color="auto" w:fill="auto"/>
            <w:noWrap/>
            <w:vAlign w:val="center"/>
          </w:tcPr>
          <w:p w14:paraId="4B9881D3">
            <w:pPr>
              <w:pStyle w:val="379"/>
            </w:pPr>
            <w:r>
              <w:rPr>
                <w:rFonts w:hint="eastAsia"/>
              </w:rPr>
              <w:t>1.82E-04</w:t>
            </w:r>
          </w:p>
        </w:tc>
        <w:tc>
          <w:tcPr>
            <w:tcW w:w="1039" w:type="dxa"/>
            <w:tcBorders>
              <w:top w:val="nil"/>
              <w:left w:val="nil"/>
              <w:bottom w:val="single" w:color="auto" w:sz="4" w:space="0"/>
              <w:right w:val="single" w:color="auto" w:sz="4" w:space="0"/>
            </w:tcBorders>
            <w:shd w:val="clear" w:color="auto" w:fill="auto"/>
            <w:noWrap/>
            <w:vAlign w:val="center"/>
          </w:tcPr>
          <w:p w14:paraId="34B949A7">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434B68E1">
            <w:pPr>
              <w:pStyle w:val="379"/>
            </w:pPr>
            <w:r>
              <w:rPr>
                <w:rFonts w:hint="eastAsia"/>
              </w:rPr>
              <w:t>1.82</w:t>
            </w:r>
          </w:p>
        </w:tc>
        <w:tc>
          <w:tcPr>
            <w:tcW w:w="818" w:type="dxa"/>
            <w:tcBorders>
              <w:top w:val="nil"/>
              <w:left w:val="nil"/>
              <w:bottom w:val="single" w:color="auto" w:sz="4" w:space="0"/>
              <w:right w:val="single" w:color="auto" w:sz="4" w:space="0"/>
            </w:tcBorders>
            <w:shd w:val="clear" w:color="auto" w:fill="auto"/>
            <w:noWrap/>
            <w:vAlign w:val="center"/>
          </w:tcPr>
          <w:p w14:paraId="3F035814">
            <w:pPr>
              <w:pStyle w:val="379"/>
            </w:pPr>
            <w:r>
              <w:rPr>
                <w:rFonts w:hint="eastAsia"/>
              </w:rPr>
              <w:t>达标</w:t>
            </w:r>
          </w:p>
        </w:tc>
      </w:tr>
      <w:tr w14:paraId="083DA73C">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6483E043">
            <w:pPr>
              <w:pStyle w:val="379"/>
            </w:pPr>
            <w:r>
              <w:rPr>
                <w:rFonts w:hint="eastAsia"/>
              </w:rPr>
              <w:t>18</w:t>
            </w:r>
          </w:p>
        </w:tc>
        <w:tc>
          <w:tcPr>
            <w:tcW w:w="2035" w:type="dxa"/>
            <w:tcBorders>
              <w:top w:val="nil"/>
              <w:left w:val="nil"/>
              <w:bottom w:val="single" w:color="auto" w:sz="4" w:space="0"/>
              <w:right w:val="single" w:color="auto" w:sz="4" w:space="0"/>
            </w:tcBorders>
            <w:shd w:val="clear" w:color="auto" w:fill="auto"/>
            <w:noWrap/>
            <w:vAlign w:val="center"/>
          </w:tcPr>
          <w:p w14:paraId="323F5783">
            <w:pPr>
              <w:pStyle w:val="379"/>
            </w:pPr>
            <w:r>
              <w:rPr>
                <w:rFonts w:hint="eastAsia"/>
              </w:rPr>
              <w:t>怡心苑</w:t>
            </w:r>
          </w:p>
        </w:tc>
        <w:tc>
          <w:tcPr>
            <w:tcW w:w="811" w:type="dxa"/>
            <w:tcBorders>
              <w:top w:val="nil"/>
              <w:left w:val="nil"/>
              <w:bottom w:val="single" w:color="auto" w:sz="4" w:space="0"/>
              <w:right w:val="single" w:color="auto" w:sz="4" w:space="0"/>
            </w:tcBorders>
            <w:shd w:val="clear" w:color="auto" w:fill="auto"/>
            <w:noWrap/>
            <w:vAlign w:val="center"/>
          </w:tcPr>
          <w:p w14:paraId="430D0904">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661FC2C8">
            <w:pPr>
              <w:pStyle w:val="379"/>
            </w:pPr>
            <w:r>
              <w:rPr>
                <w:rFonts w:hint="eastAsia"/>
              </w:rPr>
              <w:t>24061323</w:t>
            </w:r>
          </w:p>
        </w:tc>
        <w:tc>
          <w:tcPr>
            <w:tcW w:w="1039" w:type="dxa"/>
            <w:tcBorders>
              <w:top w:val="nil"/>
              <w:left w:val="nil"/>
              <w:bottom w:val="single" w:color="auto" w:sz="4" w:space="0"/>
              <w:right w:val="single" w:color="auto" w:sz="4" w:space="0"/>
            </w:tcBorders>
            <w:shd w:val="clear" w:color="auto" w:fill="auto"/>
            <w:noWrap/>
            <w:vAlign w:val="center"/>
          </w:tcPr>
          <w:p w14:paraId="6B8054CF">
            <w:pPr>
              <w:pStyle w:val="379"/>
            </w:pPr>
            <w:r>
              <w:rPr>
                <w:rFonts w:hint="eastAsia"/>
              </w:rPr>
              <w:t>1.84E-04</w:t>
            </w:r>
          </w:p>
        </w:tc>
        <w:tc>
          <w:tcPr>
            <w:tcW w:w="1039" w:type="dxa"/>
            <w:tcBorders>
              <w:top w:val="nil"/>
              <w:left w:val="nil"/>
              <w:bottom w:val="single" w:color="auto" w:sz="4" w:space="0"/>
              <w:right w:val="single" w:color="auto" w:sz="4" w:space="0"/>
            </w:tcBorders>
            <w:shd w:val="clear" w:color="auto" w:fill="auto"/>
            <w:noWrap/>
            <w:vAlign w:val="center"/>
          </w:tcPr>
          <w:p w14:paraId="35428774">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54534987">
            <w:pPr>
              <w:pStyle w:val="379"/>
            </w:pPr>
            <w:r>
              <w:rPr>
                <w:rFonts w:hint="eastAsia"/>
              </w:rPr>
              <w:t>1.84</w:t>
            </w:r>
          </w:p>
        </w:tc>
        <w:tc>
          <w:tcPr>
            <w:tcW w:w="818" w:type="dxa"/>
            <w:tcBorders>
              <w:top w:val="nil"/>
              <w:left w:val="nil"/>
              <w:bottom w:val="single" w:color="auto" w:sz="4" w:space="0"/>
              <w:right w:val="single" w:color="auto" w:sz="4" w:space="0"/>
            </w:tcBorders>
            <w:shd w:val="clear" w:color="auto" w:fill="auto"/>
            <w:noWrap/>
            <w:vAlign w:val="center"/>
          </w:tcPr>
          <w:p w14:paraId="1A389876">
            <w:pPr>
              <w:pStyle w:val="379"/>
            </w:pPr>
            <w:r>
              <w:rPr>
                <w:rFonts w:hint="eastAsia"/>
              </w:rPr>
              <w:t>达标</w:t>
            </w:r>
          </w:p>
        </w:tc>
      </w:tr>
      <w:tr w14:paraId="5B4C536A">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40455D66">
            <w:pPr>
              <w:pStyle w:val="379"/>
            </w:pPr>
            <w:r>
              <w:rPr>
                <w:rFonts w:hint="eastAsia"/>
              </w:rPr>
              <w:t>19</w:t>
            </w:r>
          </w:p>
        </w:tc>
        <w:tc>
          <w:tcPr>
            <w:tcW w:w="2035" w:type="dxa"/>
            <w:tcBorders>
              <w:top w:val="nil"/>
              <w:left w:val="nil"/>
              <w:bottom w:val="single" w:color="auto" w:sz="4" w:space="0"/>
              <w:right w:val="single" w:color="auto" w:sz="4" w:space="0"/>
            </w:tcBorders>
            <w:shd w:val="clear" w:color="auto" w:fill="auto"/>
            <w:noWrap/>
            <w:vAlign w:val="center"/>
          </w:tcPr>
          <w:p w14:paraId="401CD929">
            <w:pPr>
              <w:pStyle w:val="379"/>
            </w:pPr>
            <w:r>
              <w:rPr>
                <w:rFonts w:hint="eastAsia"/>
              </w:rPr>
              <w:t>金桂园</w:t>
            </w:r>
          </w:p>
        </w:tc>
        <w:tc>
          <w:tcPr>
            <w:tcW w:w="811" w:type="dxa"/>
            <w:tcBorders>
              <w:top w:val="nil"/>
              <w:left w:val="nil"/>
              <w:bottom w:val="single" w:color="auto" w:sz="4" w:space="0"/>
              <w:right w:val="single" w:color="auto" w:sz="4" w:space="0"/>
            </w:tcBorders>
            <w:shd w:val="clear" w:color="auto" w:fill="auto"/>
            <w:noWrap/>
            <w:vAlign w:val="center"/>
          </w:tcPr>
          <w:p w14:paraId="2DC3E232">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4EC96C02">
            <w:pPr>
              <w:pStyle w:val="379"/>
            </w:pPr>
            <w:r>
              <w:rPr>
                <w:rFonts w:hint="eastAsia"/>
              </w:rPr>
              <w:t>24011103</w:t>
            </w:r>
          </w:p>
        </w:tc>
        <w:tc>
          <w:tcPr>
            <w:tcW w:w="1039" w:type="dxa"/>
            <w:tcBorders>
              <w:top w:val="nil"/>
              <w:left w:val="nil"/>
              <w:bottom w:val="single" w:color="auto" w:sz="4" w:space="0"/>
              <w:right w:val="single" w:color="auto" w:sz="4" w:space="0"/>
            </w:tcBorders>
            <w:shd w:val="clear" w:color="auto" w:fill="auto"/>
            <w:noWrap/>
            <w:vAlign w:val="center"/>
          </w:tcPr>
          <w:p w14:paraId="20416C62">
            <w:pPr>
              <w:pStyle w:val="379"/>
            </w:pPr>
            <w:r>
              <w:rPr>
                <w:rFonts w:hint="eastAsia"/>
              </w:rPr>
              <w:t>1.83E-04</w:t>
            </w:r>
          </w:p>
        </w:tc>
        <w:tc>
          <w:tcPr>
            <w:tcW w:w="1039" w:type="dxa"/>
            <w:tcBorders>
              <w:top w:val="nil"/>
              <w:left w:val="nil"/>
              <w:bottom w:val="single" w:color="auto" w:sz="4" w:space="0"/>
              <w:right w:val="single" w:color="auto" w:sz="4" w:space="0"/>
            </w:tcBorders>
            <w:shd w:val="clear" w:color="auto" w:fill="auto"/>
            <w:noWrap/>
            <w:vAlign w:val="center"/>
          </w:tcPr>
          <w:p w14:paraId="08E7B569">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3C272D66">
            <w:pPr>
              <w:pStyle w:val="379"/>
            </w:pPr>
            <w:r>
              <w:rPr>
                <w:rFonts w:hint="eastAsia"/>
              </w:rPr>
              <w:t>1.83</w:t>
            </w:r>
          </w:p>
        </w:tc>
        <w:tc>
          <w:tcPr>
            <w:tcW w:w="818" w:type="dxa"/>
            <w:tcBorders>
              <w:top w:val="nil"/>
              <w:left w:val="nil"/>
              <w:bottom w:val="single" w:color="auto" w:sz="4" w:space="0"/>
              <w:right w:val="single" w:color="auto" w:sz="4" w:space="0"/>
            </w:tcBorders>
            <w:shd w:val="clear" w:color="auto" w:fill="auto"/>
            <w:noWrap/>
            <w:vAlign w:val="center"/>
          </w:tcPr>
          <w:p w14:paraId="46057AFF">
            <w:pPr>
              <w:pStyle w:val="379"/>
            </w:pPr>
            <w:r>
              <w:rPr>
                <w:rFonts w:hint="eastAsia"/>
              </w:rPr>
              <w:t>达标</w:t>
            </w:r>
          </w:p>
        </w:tc>
      </w:tr>
      <w:tr w14:paraId="360D4EB1">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A28EDFD">
            <w:pPr>
              <w:pStyle w:val="379"/>
            </w:pPr>
            <w:r>
              <w:rPr>
                <w:rFonts w:hint="eastAsia"/>
              </w:rPr>
              <w:t>20</w:t>
            </w:r>
          </w:p>
        </w:tc>
        <w:tc>
          <w:tcPr>
            <w:tcW w:w="2035" w:type="dxa"/>
            <w:tcBorders>
              <w:top w:val="nil"/>
              <w:left w:val="nil"/>
              <w:bottom w:val="single" w:color="auto" w:sz="4" w:space="0"/>
              <w:right w:val="single" w:color="auto" w:sz="4" w:space="0"/>
            </w:tcBorders>
            <w:shd w:val="clear" w:color="auto" w:fill="auto"/>
            <w:noWrap/>
            <w:vAlign w:val="center"/>
          </w:tcPr>
          <w:p w14:paraId="2F3ECCA4">
            <w:pPr>
              <w:pStyle w:val="379"/>
            </w:pPr>
            <w:r>
              <w:rPr>
                <w:rFonts w:hint="eastAsia"/>
              </w:rPr>
              <w:t>晋愉锦都</w:t>
            </w:r>
          </w:p>
        </w:tc>
        <w:tc>
          <w:tcPr>
            <w:tcW w:w="811" w:type="dxa"/>
            <w:tcBorders>
              <w:top w:val="nil"/>
              <w:left w:val="nil"/>
              <w:bottom w:val="single" w:color="auto" w:sz="4" w:space="0"/>
              <w:right w:val="single" w:color="auto" w:sz="4" w:space="0"/>
            </w:tcBorders>
            <w:shd w:val="clear" w:color="auto" w:fill="auto"/>
            <w:noWrap/>
            <w:vAlign w:val="center"/>
          </w:tcPr>
          <w:p w14:paraId="173D7F3B">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2D46B122">
            <w:pPr>
              <w:pStyle w:val="379"/>
            </w:pPr>
            <w:r>
              <w:rPr>
                <w:rFonts w:hint="eastAsia"/>
              </w:rPr>
              <w:t>24061323</w:t>
            </w:r>
          </w:p>
        </w:tc>
        <w:tc>
          <w:tcPr>
            <w:tcW w:w="1039" w:type="dxa"/>
            <w:tcBorders>
              <w:top w:val="nil"/>
              <w:left w:val="nil"/>
              <w:bottom w:val="single" w:color="auto" w:sz="4" w:space="0"/>
              <w:right w:val="single" w:color="auto" w:sz="4" w:space="0"/>
            </w:tcBorders>
            <w:shd w:val="clear" w:color="auto" w:fill="auto"/>
            <w:noWrap/>
            <w:vAlign w:val="center"/>
          </w:tcPr>
          <w:p w14:paraId="0C062FC2">
            <w:pPr>
              <w:pStyle w:val="379"/>
            </w:pPr>
            <w:r>
              <w:rPr>
                <w:rFonts w:hint="eastAsia"/>
              </w:rPr>
              <w:t>1.74E-04</w:t>
            </w:r>
          </w:p>
        </w:tc>
        <w:tc>
          <w:tcPr>
            <w:tcW w:w="1039" w:type="dxa"/>
            <w:tcBorders>
              <w:top w:val="nil"/>
              <w:left w:val="nil"/>
              <w:bottom w:val="single" w:color="auto" w:sz="4" w:space="0"/>
              <w:right w:val="single" w:color="auto" w:sz="4" w:space="0"/>
            </w:tcBorders>
            <w:shd w:val="clear" w:color="auto" w:fill="auto"/>
            <w:noWrap/>
            <w:vAlign w:val="center"/>
          </w:tcPr>
          <w:p w14:paraId="6462E71D">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414921DF">
            <w:pPr>
              <w:pStyle w:val="379"/>
            </w:pPr>
            <w:r>
              <w:rPr>
                <w:rFonts w:hint="eastAsia"/>
              </w:rPr>
              <w:t>1.74</w:t>
            </w:r>
          </w:p>
        </w:tc>
        <w:tc>
          <w:tcPr>
            <w:tcW w:w="818" w:type="dxa"/>
            <w:tcBorders>
              <w:top w:val="nil"/>
              <w:left w:val="nil"/>
              <w:bottom w:val="single" w:color="auto" w:sz="4" w:space="0"/>
              <w:right w:val="single" w:color="auto" w:sz="4" w:space="0"/>
            </w:tcBorders>
            <w:shd w:val="clear" w:color="auto" w:fill="auto"/>
            <w:noWrap/>
            <w:vAlign w:val="center"/>
          </w:tcPr>
          <w:p w14:paraId="2DA535CA">
            <w:pPr>
              <w:pStyle w:val="379"/>
            </w:pPr>
            <w:r>
              <w:rPr>
                <w:rFonts w:hint="eastAsia"/>
              </w:rPr>
              <w:t>达标</w:t>
            </w:r>
          </w:p>
        </w:tc>
      </w:tr>
      <w:tr w14:paraId="2C48C0DE">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7419D2CA">
            <w:pPr>
              <w:pStyle w:val="379"/>
            </w:pPr>
            <w:r>
              <w:rPr>
                <w:rFonts w:hint="eastAsia"/>
              </w:rPr>
              <w:t>21</w:t>
            </w:r>
          </w:p>
        </w:tc>
        <w:tc>
          <w:tcPr>
            <w:tcW w:w="2035" w:type="dxa"/>
            <w:tcBorders>
              <w:top w:val="nil"/>
              <w:left w:val="nil"/>
              <w:bottom w:val="single" w:color="auto" w:sz="4" w:space="0"/>
              <w:right w:val="single" w:color="auto" w:sz="4" w:space="0"/>
            </w:tcBorders>
            <w:shd w:val="clear" w:color="auto" w:fill="auto"/>
            <w:noWrap/>
            <w:vAlign w:val="center"/>
          </w:tcPr>
          <w:p w14:paraId="1DB88CD1">
            <w:pPr>
              <w:pStyle w:val="379"/>
              <w:rPr>
                <w:w w:val="90"/>
              </w:rPr>
            </w:pPr>
            <w:r>
              <w:rPr>
                <w:rFonts w:hint="eastAsia"/>
              </w:rPr>
              <w:t>大黄桷村居民点</w:t>
            </w:r>
          </w:p>
        </w:tc>
        <w:tc>
          <w:tcPr>
            <w:tcW w:w="811" w:type="dxa"/>
            <w:tcBorders>
              <w:top w:val="nil"/>
              <w:left w:val="nil"/>
              <w:bottom w:val="single" w:color="auto" w:sz="4" w:space="0"/>
              <w:right w:val="single" w:color="auto" w:sz="4" w:space="0"/>
            </w:tcBorders>
            <w:shd w:val="clear" w:color="auto" w:fill="auto"/>
            <w:noWrap/>
            <w:vAlign w:val="center"/>
          </w:tcPr>
          <w:p w14:paraId="4BFEE419">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0C817970">
            <w:pPr>
              <w:pStyle w:val="379"/>
            </w:pPr>
            <w:r>
              <w:rPr>
                <w:rFonts w:hint="eastAsia"/>
              </w:rPr>
              <w:t>24090724</w:t>
            </w:r>
          </w:p>
        </w:tc>
        <w:tc>
          <w:tcPr>
            <w:tcW w:w="1039" w:type="dxa"/>
            <w:tcBorders>
              <w:top w:val="nil"/>
              <w:left w:val="nil"/>
              <w:bottom w:val="single" w:color="auto" w:sz="4" w:space="0"/>
              <w:right w:val="single" w:color="auto" w:sz="4" w:space="0"/>
            </w:tcBorders>
            <w:shd w:val="clear" w:color="auto" w:fill="auto"/>
            <w:noWrap/>
            <w:vAlign w:val="center"/>
          </w:tcPr>
          <w:p w14:paraId="5E1C75CF">
            <w:pPr>
              <w:pStyle w:val="379"/>
            </w:pPr>
            <w:r>
              <w:rPr>
                <w:rFonts w:hint="eastAsia"/>
              </w:rPr>
              <w:t>3.43E-04</w:t>
            </w:r>
          </w:p>
        </w:tc>
        <w:tc>
          <w:tcPr>
            <w:tcW w:w="1039" w:type="dxa"/>
            <w:tcBorders>
              <w:top w:val="nil"/>
              <w:left w:val="nil"/>
              <w:bottom w:val="single" w:color="auto" w:sz="4" w:space="0"/>
              <w:right w:val="single" w:color="auto" w:sz="4" w:space="0"/>
            </w:tcBorders>
            <w:shd w:val="clear" w:color="auto" w:fill="auto"/>
            <w:noWrap/>
            <w:vAlign w:val="center"/>
          </w:tcPr>
          <w:p w14:paraId="04E061EA">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2F190E13">
            <w:pPr>
              <w:pStyle w:val="379"/>
            </w:pPr>
            <w:r>
              <w:rPr>
                <w:rFonts w:hint="eastAsia"/>
              </w:rPr>
              <w:t>3.43</w:t>
            </w:r>
          </w:p>
        </w:tc>
        <w:tc>
          <w:tcPr>
            <w:tcW w:w="818" w:type="dxa"/>
            <w:tcBorders>
              <w:top w:val="nil"/>
              <w:left w:val="nil"/>
              <w:bottom w:val="single" w:color="auto" w:sz="4" w:space="0"/>
              <w:right w:val="single" w:color="auto" w:sz="4" w:space="0"/>
            </w:tcBorders>
            <w:shd w:val="clear" w:color="auto" w:fill="auto"/>
            <w:noWrap/>
            <w:vAlign w:val="center"/>
          </w:tcPr>
          <w:p w14:paraId="6F3DADFD">
            <w:pPr>
              <w:pStyle w:val="379"/>
            </w:pPr>
            <w:r>
              <w:rPr>
                <w:rFonts w:hint="eastAsia"/>
              </w:rPr>
              <w:t>达标</w:t>
            </w:r>
          </w:p>
        </w:tc>
      </w:tr>
      <w:tr w14:paraId="23C697DD">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0614F1F1">
            <w:pPr>
              <w:pStyle w:val="379"/>
            </w:pPr>
            <w:r>
              <w:rPr>
                <w:rFonts w:hint="eastAsia"/>
              </w:rPr>
              <w:t>22</w:t>
            </w:r>
          </w:p>
        </w:tc>
        <w:tc>
          <w:tcPr>
            <w:tcW w:w="2035" w:type="dxa"/>
            <w:tcBorders>
              <w:top w:val="nil"/>
              <w:left w:val="nil"/>
              <w:bottom w:val="single" w:color="auto" w:sz="4" w:space="0"/>
              <w:right w:val="single" w:color="auto" w:sz="4" w:space="0"/>
            </w:tcBorders>
            <w:shd w:val="clear" w:color="auto" w:fill="auto"/>
            <w:noWrap/>
            <w:vAlign w:val="center"/>
          </w:tcPr>
          <w:p w14:paraId="6C925555">
            <w:pPr>
              <w:pStyle w:val="379"/>
              <w:rPr>
                <w:w w:val="90"/>
              </w:rPr>
            </w:pPr>
            <w:r>
              <w:rPr>
                <w:rFonts w:hint="eastAsia"/>
              </w:rPr>
              <w:t>农园村居民点</w:t>
            </w:r>
          </w:p>
        </w:tc>
        <w:tc>
          <w:tcPr>
            <w:tcW w:w="811" w:type="dxa"/>
            <w:tcBorders>
              <w:top w:val="nil"/>
              <w:left w:val="nil"/>
              <w:bottom w:val="single" w:color="auto" w:sz="4" w:space="0"/>
              <w:right w:val="single" w:color="auto" w:sz="4" w:space="0"/>
            </w:tcBorders>
            <w:shd w:val="clear" w:color="auto" w:fill="auto"/>
            <w:noWrap/>
            <w:vAlign w:val="center"/>
          </w:tcPr>
          <w:p w14:paraId="44E09337">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767C9033">
            <w:pPr>
              <w:pStyle w:val="379"/>
            </w:pPr>
            <w:r>
              <w:rPr>
                <w:rFonts w:hint="eastAsia"/>
              </w:rPr>
              <w:t>24041006</w:t>
            </w:r>
          </w:p>
        </w:tc>
        <w:tc>
          <w:tcPr>
            <w:tcW w:w="1039" w:type="dxa"/>
            <w:tcBorders>
              <w:top w:val="nil"/>
              <w:left w:val="nil"/>
              <w:bottom w:val="single" w:color="auto" w:sz="4" w:space="0"/>
              <w:right w:val="single" w:color="auto" w:sz="4" w:space="0"/>
            </w:tcBorders>
            <w:shd w:val="clear" w:color="auto" w:fill="auto"/>
            <w:noWrap/>
            <w:vAlign w:val="center"/>
          </w:tcPr>
          <w:p w14:paraId="23B4F1F6">
            <w:pPr>
              <w:pStyle w:val="379"/>
            </w:pPr>
            <w:r>
              <w:rPr>
                <w:rFonts w:hint="eastAsia"/>
              </w:rPr>
              <w:t>1.68E-04</w:t>
            </w:r>
          </w:p>
        </w:tc>
        <w:tc>
          <w:tcPr>
            <w:tcW w:w="1039" w:type="dxa"/>
            <w:tcBorders>
              <w:top w:val="nil"/>
              <w:left w:val="nil"/>
              <w:bottom w:val="single" w:color="auto" w:sz="4" w:space="0"/>
              <w:right w:val="single" w:color="auto" w:sz="4" w:space="0"/>
            </w:tcBorders>
            <w:shd w:val="clear" w:color="auto" w:fill="auto"/>
            <w:noWrap/>
            <w:vAlign w:val="center"/>
          </w:tcPr>
          <w:p w14:paraId="6FB3208A">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45F4347C">
            <w:pPr>
              <w:pStyle w:val="379"/>
            </w:pPr>
            <w:r>
              <w:rPr>
                <w:rFonts w:hint="eastAsia"/>
              </w:rPr>
              <w:t>1.68</w:t>
            </w:r>
          </w:p>
        </w:tc>
        <w:tc>
          <w:tcPr>
            <w:tcW w:w="818" w:type="dxa"/>
            <w:tcBorders>
              <w:top w:val="nil"/>
              <w:left w:val="nil"/>
              <w:bottom w:val="single" w:color="auto" w:sz="4" w:space="0"/>
              <w:right w:val="single" w:color="auto" w:sz="4" w:space="0"/>
            </w:tcBorders>
            <w:shd w:val="clear" w:color="auto" w:fill="auto"/>
            <w:noWrap/>
            <w:vAlign w:val="center"/>
          </w:tcPr>
          <w:p w14:paraId="448E57AE">
            <w:pPr>
              <w:pStyle w:val="379"/>
            </w:pPr>
            <w:r>
              <w:rPr>
                <w:rFonts w:hint="eastAsia"/>
              </w:rPr>
              <w:t>达标</w:t>
            </w:r>
          </w:p>
        </w:tc>
      </w:tr>
      <w:tr w14:paraId="5713373E">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8D3AD15">
            <w:pPr>
              <w:pStyle w:val="379"/>
            </w:pPr>
            <w:r>
              <w:rPr>
                <w:rFonts w:hint="eastAsia"/>
              </w:rPr>
              <w:t>23</w:t>
            </w:r>
          </w:p>
        </w:tc>
        <w:tc>
          <w:tcPr>
            <w:tcW w:w="2035" w:type="dxa"/>
            <w:tcBorders>
              <w:top w:val="nil"/>
              <w:left w:val="nil"/>
              <w:bottom w:val="single" w:color="auto" w:sz="4" w:space="0"/>
              <w:right w:val="single" w:color="auto" w:sz="4" w:space="0"/>
            </w:tcBorders>
            <w:shd w:val="clear" w:color="auto" w:fill="auto"/>
            <w:noWrap/>
            <w:vAlign w:val="center"/>
          </w:tcPr>
          <w:p w14:paraId="0BA3C118">
            <w:pPr>
              <w:pStyle w:val="379"/>
              <w:rPr>
                <w:w w:val="90"/>
              </w:rPr>
            </w:pPr>
            <w:r>
              <w:rPr>
                <w:rFonts w:hint="eastAsia"/>
              </w:rPr>
              <w:t>石院子居民点</w:t>
            </w:r>
          </w:p>
        </w:tc>
        <w:tc>
          <w:tcPr>
            <w:tcW w:w="811" w:type="dxa"/>
            <w:tcBorders>
              <w:top w:val="nil"/>
              <w:left w:val="nil"/>
              <w:bottom w:val="single" w:color="auto" w:sz="4" w:space="0"/>
              <w:right w:val="single" w:color="auto" w:sz="4" w:space="0"/>
            </w:tcBorders>
            <w:shd w:val="clear" w:color="auto" w:fill="auto"/>
            <w:noWrap/>
            <w:vAlign w:val="center"/>
          </w:tcPr>
          <w:p w14:paraId="24336D9E">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64010D34">
            <w:pPr>
              <w:pStyle w:val="379"/>
            </w:pPr>
            <w:r>
              <w:rPr>
                <w:rFonts w:hint="eastAsia"/>
              </w:rPr>
              <w:t>24100822</w:t>
            </w:r>
          </w:p>
        </w:tc>
        <w:tc>
          <w:tcPr>
            <w:tcW w:w="1039" w:type="dxa"/>
            <w:tcBorders>
              <w:top w:val="nil"/>
              <w:left w:val="nil"/>
              <w:bottom w:val="single" w:color="auto" w:sz="4" w:space="0"/>
              <w:right w:val="single" w:color="auto" w:sz="4" w:space="0"/>
            </w:tcBorders>
            <w:shd w:val="clear" w:color="auto" w:fill="auto"/>
            <w:noWrap/>
            <w:vAlign w:val="center"/>
          </w:tcPr>
          <w:p w14:paraId="176476AF">
            <w:pPr>
              <w:pStyle w:val="379"/>
            </w:pPr>
            <w:r>
              <w:rPr>
                <w:rFonts w:hint="eastAsia"/>
              </w:rPr>
              <w:t>2.36E-04</w:t>
            </w:r>
          </w:p>
        </w:tc>
        <w:tc>
          <w:tcPr>
            <w:tcW w:w="1039" w:type="dxa"/>
            <w:tcBorders>
              <w:top w:val="nil"/>
              <w:left w:val="nil"/>
              <w:bottom w:val="single" w:color="auto" w:sz="4" w:space="0"/>
              <w:right w:val="single" w:color="auto" w:sz="4" w:space="0"/>
            </w:tcBorders>
            <w:shd w:val="clear" w:color="auto" w:fill="auto"/>
            <w:noWrap/>
            <w:vAlign w:val="center"/>
          </w:tcPr>
          <w:p w14:paraId="0429D58B">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53F1F14A">
            <w:pPr>
              <w:pStyle w:val="379"/>
            </w:pPr>
            <w:r>
              <w:rPr>
                <w:rFonts w:hint="eastAsia"/>
              </w:rPr>
              <w:t>2.36</w:t>
            </w:r>
          </w:p>
        </w:tc>
        <w:tc>
          <w:tcPr>
            <w:tcW w:w="818" w:type="dxa"/>
            <w:tcBorders>
              <w:top w:val="nil"/>
              <w:left w:val="nil"/>
              <w:bottom w:val="single" w:color="auto" w:sz="4" w:space="0"/>
              <w:right w:val="single" w:color="auto" w:sz="4" w:space="0"/>
            </w:tcBorders>
            <w:shd w:val="clear" w:color="auto" w:fill="auto"/>
            <w:noWrap/>
            <w:vAlign w:val="center"/>
          </w:tcPr>
          <w:p w14:paraId="03C27BC7">
            <w:pPr>
              <w:pStyle w:val="379"/>
            </w:pPr>
            <w:r>
              <w:rPr>
                <w:rFonts w:hint="eastAsia"/>
              </w:rPr>
              <w:t>达标</w:t>
            </w:r>
          </w:p>
        </w:tc>
      </w:tr>
      <w:tr w14:paraId="035C13E4">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76697E71">
            <w:pPr>
              <w:pStyle w:val="379"/>
            </w:pPr>
            <w:r>
              <w:rPr>
                <w:rFonts w:hint="eastAsia"/>
              </w:rPr>
              <w:t>24</w:t>
            </w:r>
          </w:p>
        </w:tc>
        <w:tc>
          <w:tcPr>
            <w:tcW w:w="2035" w:type="dxa"/>
            <w:tcBorders>
              <w:top w:val="nil"/>
              <w:left w:val="nil"/>
              <w:bottom w:val="single" w:color="auto" w:sz="4" w:space="0"/>
              <w:right w:val="single" w:color="auto" w:sz="4" w:space="0"/>
            </w:tcBorders>
            <w:shd w:val="clear" w:color="auto" w:fill="auto"/>
            <w:noWrap/>
            <w:vAlign w:val="center"/>
          </w:tcPr>
          <w:p w14:paraId="48249F00">
            <w:pPr>
              <w:pStyle w:val="379"/>
              <w:rPr>
                <w:w w:val="90"/>
              </w:rPr>
            </w:pPr>
            <w:r>
              <w:rPr>
                <w:rFonts w:hint="eastAsia"/>
              </w:rPr>
              <w:t>祥豪·维多利亚港湾</w:t>
            </w:r>
          </w:p>
        </w:tc>
        <w:tc>
          <w:tcPr>
            <w:tcW w:w="811" w:type="dxa"/>
            <w:tcBorders>
              <w:top w:val="nil"/>
              <w:left w:val="nil"/>
              <w:bottom w:val="single" w:color="auto" w:sz="4" w:space="0"/>
              <w:right w:val="single" w:color="auto" w:sz="4" w:space="0"/>
            </w:tcBorders>
            <w:shd w:val="clear" w:color="auto" w:fill="auto"/>
            <w:noWrap/>
            <w:vAlign w:val="center"/>
          </w:tcPr>
          <w:p w14:paraId="3FF496D8">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254BC020">
            <w:pPr>
              <w:pStyle w:val="379"/>
            </w:pPr>
            <w:r>
              <w:rPr>
                <w:rFonts w:hint="eastAsia"/>
              </w:rPr>
              <w:t>24122424</w:t>
            </w:r>
          </w:p>
        </w:tc>
        <w:tc>
          <w:tcPr>
            <w:tcW w:w="1039" w:type="dxa"/>
            <w:tcBorders>
              <w:top w:val="nil"/>
              <w:left w:val="nil"/>
              <w:bottom w:val="single" w:color="auto" w:sz="4" w:space="0"/>
              <w:right w:val="single" w:color="auto" w:sz="4" w:space="0"/>
            </w:tcBorders>
            <w:shd w:val="clear" w:color="auto" w:fill="auto"/>
            <w:noWrap/>
            <w:vAlign w:val="center"/>
          </w:tcPr>
          <w:p w14:paraId="6616556D">
            <w:pPr>
              <w:pStyle w:val="379"/>
            </w:pPr>
            <w:r>
              <w:rPr>
                <w:rFonts w:hint="eastAsia"/>
              </w:rPr>
              <w:t>1.14E-04</w:t>
            </w:r>
          </w:p>
        </w:tc>
        <w:tc>
          <w:tcPr>
            <w:tcW w:w="1039" w:type="dxa"/>
            <w:tcBorders>
              <w:top w:val="nil"/>
              <w:left w:val="nil"/>
              <w:bottom w:val="single" w:color="auto" w:sz="4" w:space="0"/>
              <w:right w:val="single" w:color="auto" w:sz="4" w:space="0"/>
            </w:tcBorders>
            <w:shd w:val="clear" w:color="auto" w:fill="auto"/>
            <w:noWrap/>
            <w:vAlign w:val="center"/>
          </w:tcPr>
          <w:p w14:paraId="01D83395">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5E3F8DB4">
            <w:pPr>
              <w:pStyle w:val="379"/>
            </w:pPr>
            <w:r>
              <w:rPr>
                <w:rFonts w:hint="eastAsia"/>
              </w:rPr>
              <w:t>1.14</w:t>
            </w:r>
          </w:p>
        </w:tc>
        <w:tc>
          <w:tcPr>
            <w:tcW w:w="818" w:type="dxa"/>
            <w:tcBorders>
              <w:top w:val="nil"/>
              <w:left w:val="nil"/>
              <w:bottom w:val="single" w:color="auto" w:sz="4" w:space="0"/>
              <w:right w:val="single" w:color="auto" w:sz="4" w:space="0"/>
            </w:tcBorders>
            <w:shd w:val="clear" w:color="auto" w:fill="auto"/>
            <w:noWrap/>
            <w:vAlign w:val="center"/>
          </w:tcPr>
          <w:p w14:paraId="472C2389">
            <w:pPr>
              <w:pStyle w:val="379"/>
            </w:pPr>
            <w:r>
              <w:rPr>
                <w:rFonts w:hint="eastAsia"/>
              </w:rPr>
              <w:t>达标</w:t>
            </w:r>
          </w:p>
        </w:tc>
      </w:tr>
      <w:tr w14:paraId="2814794E">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ABF3E82">
            <w:pPr>
              <w:pStyle w:val="379"/>
            </w:pPr>
            <w:r>
              <w:rPr>
                <w:rFonts w:hint="eastAsia"/>
              </w:rPr>
              <w:t>25</w:t>
            </w:r>
          </w:p>
        </w:tc>
        <w:tc>
          <w:tcPr>
            <w:tcW w:w="2035" w:type="dxa"/>
            <w:tcBorders>
              <w:top w:val="nil"/>
              <w:left w:val="nil"/>
              <w:bottom w:val="single" w:color="auto" w:sz="4" w:space="0"/>
              <w:right w:val="single" w:color="auto" w:sz="4" w:space="0"/>
            </w:tcBorders>
            <w:shd w:val="clear" w:color="auto" w:fill="auto"/>
            <w:noWrap/>
            <w:vAlign w:val="center"/>
          </w:tcPr>
          <w:p w14:paraId="05CDC26B">
            <w:pPr>
              <w:pStyle w:val="379"/>
              <w:rPr>
                <w:w w:val="90"/>
              </w:rPr>
            </w:pPr>
            <w:r>
              <w:rPr>
                <w:rFonts w:hint="eastAsia"/>
              </w:rPr>
              <w:t>贾坝沱家园</w:t>
            </w:r>
          </w:p>
        </w:tc>
        <w:tc>
          <w:tcPr>
            <w:tcW w:w="811" w:type="dxa"/>
            <w:tcBorders>
              <w:top w:val="nil"/>
              <w:left w:val="nil"/>
              <w:bottom w:val="single" w:color="auto" w:sz="4" w:space="0"/>
              <w:right w:val="single" w:color="auto" w:sz="4" w:space="0"/>
            </w:tcBorders>
            <w:shd w:val="clear" w:color="auto" w:fill="auto"/>
            <w:noWrap/>
            <w:vAlign w:val="center"/>
          </w:tcPr>
          <w:p w14:paraId="41A83765">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6D620431">
            <w:pPr>
              <w:pStyle w:val="379"/>
            </w:pPr>
            <w:r>
              <w:rPr>
                <w:rFonts w:hint="eastAsia"/>
              </w:rPr>
              <w:t>24020923</w:t>
            </w:r>
          </w:p>
        </w:tc>
        <w:tc>
          <w:tcPr>
            <w:tcW w:w="1039" w:type="dxa"/>
            <w:tcBorders>
              <w:top w:val="nil"/>
              <w:left w:val="nil"/>
              <w:bottom w:val="single" w:color="auto" w:sz="4" w:space="0"/>
              <w:right w:val="single" w:color="auto" w:sz="4" w:space="0"/>
            </w:tcBorders>
            <w:shd w:val="clear" w:color="auto" w:fill="auto"/>
            <w:noWrap/>
            <w:vAlign w:val="center"/>
          </w:tcPr>
          <w:p w14:paraId="6447B838">
            <w:pPr>
              <w:pStyle w:val="379"/>
            </w:pPr>
            <w:r>
              <w:rPr>
                <w:rFonts w:hint="eastAsia"/>
              </w:rPr>
              <w:t>1.88E-04</w:t>
            </w:r>
          </w:p>
        </w:tc>
        <w:tc>
          <w:tcPr>
            <w:tcW w:w="1039" w:type="dxa"/>
            <w:tcBorders>
              <w:top w:val="nil"/>
              <w:left w:val="nil"/>
              <w:bottom w:val="single" w:color="auto" w:sz="4" w:space="0"/>
              <w:right w:val="single" w:color="auto" w:sz="4" w:space="0"/>
            </w:tcBorders>
            <w:shd w:val="clear" w:color="auto" w:fill="auto"/>
            <w:noWrap/>
            <w:vAlign w:val="center"/>
          </w:tcPr>
          <w:p w14:paraId="2E733641">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14F52366">
            <w:pPr>
              <w:pStyle w:val="379"/>
            </w:pPr>
            <w:r>
              <w:rPr>
                <w:rFonts w:hint="eastAsia"/>
              </w:rPr>
              <w:t>1.88</w:t>
            </w:r>
          </w:p>
        </w:tc>
        <w:tc>
          <w:tcPr>
            <w:tcW w:w="818" w:type="dxa"/>
            <w:tcBorders>
              <w:top w:val="nil"/>
              <w:left w:val="nil"/>
              <w:bottom w:val="single" w:color="auto" w:sz="4" w:space="0"/>
              <w:right w:val="single" w:color="auto" w:sz="4" w:space="0"/>
            </w:tcBorders>
            <w:shd w:val="clear" w:color="auto" w:fill="auto"/>
            <w:noWrap/>
            <w:vAlign w:val="center"/>
          </w:tcPr>
          <w:p w14:paraId="1B5BB3FC">
            <w:pPr>
              <w:pStyle w:val="379"/>
            </w:pPr>
            <w:r>
              <w:rPr>
                <w:rFonts w:hint="eastAsia"/>
              </w:rPr>
              <w:t>达标</w:t>
            </w:r>
          </w:p>
        </w:tc>
      </w:tr>
      <w:tr w14:paraId="5DD7E14C">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77B4DD4F">
            <w:pPr>
              <w:pStyle w:val="379"/>
            </w:pPr>
            <w:r>
              <w:rPr>
                <w:rFonts w:hint="eastAsia"/>
              </w:rPr>
              <w:t>26</w:t>
            </w:r>
          </w:p>
        </w:tc>
        <w:tc>
          <w:tcPr>
            <w:tcW w:w="2035" w:type="dxa"/>
            <w:tcBorders>
              <w:top w:val="nil"/>
              <w:left w:val="nil"/>
              <w:bottom w:val="single" w:color="auto" w:sz="4" w:space="0"/>
              <w:right w:val="single" w:color="auto" w:sz="4" w:space="0"/>
            </w:tcBorders>
            <w:shd w:val="clear" w:color="auto" w:fill="auto"/>
            <w:noWrap/>
            <w:vAlign w:val="center"/>
          </w:tcPr>
          <w:p w14:paraId="709B0C6B">
            <w:pPr>
              <w:pStyle w:val="379"/>
              <w:rPr>
                <w:w w:val="90"/>
              </w:rPr>
            </w:pPr>
            <w:r>
              <w:rPr>
                <w:rFonts w:hint="eastAsia"/>
              </w:rPr>
              <w:t>毛狗洞居民点</w:t>
            </w:r>
          </w:p>
        </w:tc>
        <w:tc>
          <w:tcPr>
            <w:tcW w:w="811" w:type="dxa"/>
            <w:tcBorders>
              <w:top w:val="nil"/>
              <w:left w:val="nil"/>
              <w:bottom w:val="single" w:color="auto" w:sz="4" w:space="0"/>
              <w:right w:val="single" w:color="auto" w:sz="4" w:space="0"/>
            </w:tcBorders>
            <w:shd w:val="clear" w:color="auto" w:fill="auto"/>
            <w:noWrap/>
            <w:vAlign w:val="center"/>
          </w:tcPr>
          <w:p w14:paraId="0738544B">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1706789F">
            <w:pPr>
              <w:pStyle w:val="379"/>
            </w:pPr>
            <w:r>
              <w:rPr>
                <w:rFonts w:hint="eastAsia"/>
              </w:rPr>
              <w:t>24052001</w:t>
            </w:r>
          </w:p>
        </w:tc>
        <w:tc>
          <w:tcPr>
            <w:tcW w:w="1039" w:type="dxa"/>
            <w:tcBorders>
              <w:top w:val="nil"/>
              <w:left w:val="nil"/>
              <w:bottom w:val="single" w:color="auto" w:sz="4" w:space="0"/>
              <w:right w:val="single" w:color="auto" w:sz="4" w:space="0"/>
            </w:tcBorders>
            <w:shd w:val="clear" w:color="auto" w:fill="auto"/>
            <w:noWrap/>
            <w:vAlign w:val="center"/>
          </w:tcPr>
          <w:p w14:paraId="6E4E2827">
            <w:pPr>
              <w:pStyle w:val="379"/>
            </w:pPr>
            <w:r>
              <w:rPr>
                <w:rFonts w:hint="eastAsia"/>
              </w:rPr>
              <w:t>7.31E-05</w:t>
            </w:r>
          </w:p>
        </w:tc>
        <w:tc>
          <w:tcPr>
            <w:tcW w:w="1039" w:type="dxa"/>
            <w:tcBorders>
              <w:top w:val="nil"/>
              <w:left w:val="nil"/>
              <w:bottom w:val="single" w:color="auto" w:sz="4" w:space="0"/>
              <w:right w:val="single" w:color="auto" w:sz="4" w:space="0"/>
            </w:tcBorders>
            <w:shd w:val="clear" w:color="auto" w:fill="auto"/>
            <w:noWrap/>
            <w:vAlign w:val="center"/>
          </w:tcPr>
          <w:p w14:paraId="47674971">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607955D5">
            <w:pPr>
              <w:pStyle w:val="379"/>
            </w:pPr>
            <w:r>
              <w:rPr>
                <w:rFonts w:hint="eastAsia"/>
              </w:rPr>
              <w:t>0.73</w:t>
            </w:r>
          </w:p>
        </w:tc>
        <w:tc>
          <w:tcPr>
            <w:tcW w:w="818" w:type="dxa"/>
            <w:tcBorders>
              <w:top w:val="nil"/>
              <w:left w:val="nil"/>
              <w:bottom w:val="single" w:color="auto" w:sz="4" w:space="0"/>
              <w:right w:val="single" w:color="auto" w:sz="4" w:space="0"/>
            </w:tcBorders>
            <w:shd w:val="clear" w:color="auto" w:fill="auto"/>
            <w:noWrap/>
            <w:vAlign w:val="center"/>
          </w:tcPr>
          <w:p w14:paraId="29DEA7CB">
            <w:pPr>
              <w:pStyle w:val="379"/>
            </w:pPr>
            <w:r>
              <w:rPr>
                <w:rFonts w:hint="eastAsia"/>
              </w:rPr>
              <w:t>达标</w:t>
            </w:r>
          </w:p>
        </w:tc>
      </w:tr>
      <w:tr w14:paraId="58C216A5">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33E8E4F">
            <w:pPr>
              <w:pStyle w:val="379"/>
            </w:pPr>
            <w:r>
              <w:rPr>
                <w:rFonts w:hint="eastAsia"/>
              </w:rPr>
              <w:t>27</w:t>
            </w:r>
          </w:p>
        </w:tc>
        <w:tc>
          <w:tcPr>
            <w:tcW w:w="2035" w:type="dxa"/>
            <w:tcBorders>
              <w:top w:val="nil"/>
              <w:left w:val="nil"/>
              <w:bottom w:val="single" w:color="auto" w:sz="4" w:space="0"/>
              <w:right w:val="single" w:color="auto" w:sz="4" w:space="0"/>
            </w:tcBorders>
            <w:shd w:val="clear" w:color="auto" w:fill="auto"/>
            <w:noWrap/>
            <w:vAlign w:val="center"/>
          </w:tcPr>
          <w:p w14:paraId="31E63CF3">
            <w:pPr>
              <w:pStyle w:val="379"/>
              <w:rPr>
                <w:w w:val="90"/>
              </w:rPr>
            </w:pPr>
            <w:r>
              <w:rPr>
                <w:rFonts w:hint="eastAsia"/>
              </w:rPr>
              <w:t>高牙社区居民点</w:t>
            </w:r>
          </w:p>
        </w:tc>
        <w:tc>
          <w:tcPr>
            <w:tcW w:w="811" w:type="dxa"/>
            <w:tcBorders>
              <w:top w:val="nil"/>
              <w:left w:val="nil"/>
              <w:bottom w:val="single" w:color="auto" w:sz="4" w:space="0"/>
              <w:right w:val="single" w:color="auto" w:sz="4" w:space="0"/>
            </w:tcBorders>
            <w:shd w:val="clear" w:color="auto" w:fill="auto"/>
            <w:noWrap/>
            <w:vAlign w:val="center"/>
          </w:tcPr>
          <w:p w14:paraId="68BCFE5B">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3576DF39">
            <w:pPr>
              <w:pStyle w:val="379"/>
            </w:pPr>
            <w:r>
              <w:rPr>
                <w:rFonts w:hint="eastAsia"/>
              </w:rPr>
              <w:t>24010404</w:t>
            </w:r>
          </w:p>
        </w:tc>
        <w:tc>
          <w:tcPr>
            <w:tcW w:w="1039" w:type="dxa"/>
            <w:tcBorders>
              <w:top w:val="nil"/>
              <w:left w:val="nil"/>
              <w:bottom w:val="single" w:color="auto" w:sz="4" w:space="0"/>
              <w:right w:val="single" w:color="auto" w:sz="4" w:space="0"/>
            </w:tcBorders>
            <w:shd w:val="clear" w:color="auto" w:fill="auto"/>
            <w:noWrap/>
            <w:vAlign w:val="center"/>
          </w:tcPr>
          <w:p w14:paraId="2C5E5258">
            <w:pPr>
              <w:pStyle w:val="379"/>
            </w:pPr>
            <w:r>
              <w:rPr>
                <w:rFonts w:hint="eastAsia"/>
              </w:rPr>
              <w:t>1.79E-04</w:t>
            </w:r>
          </w:p>
        </w:tc>
        <w:tc>
          <w:tcPr>
            <w:tcW w:w="1039" w:type="dxa"/>
            <w:tcBorders>
              <w:top w:val="nil"/>
              <w:left w:val="nil"/>
              <w:bottom w:val="single" w:color="auto" w:sz="4" w:space="0"/>
              <w:right w:val="single" w:color="auto" w:sz="4" w:space="0"/>
            </w:tcBorders>
            <w:shd w:val="clear" w:color="auto" w:fill="auto"/>
            <w:noWrap/>
            <w:vAlign w:val="center"/>
          </w:tcPr>
          <w:p w14:paraId="3989BC22">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740326BC">
            <w:pPr>
              <w:pStyle w:val="379"/>
            </w:pPr>
            <w:r>
              <w:rPr>
                <w:rFonts w:hint="eastAsia"/>
              </w:rPr>
              <w:t>1.79</w:t>
            </w:r>
          </w:p>
        </w:tc>
        <w:tc>
          <w:tcPr>
            <w:tcW w:w="818" w:type="dxa"/>
            <w:tcBorders>
              <w:top w:val="nil"/>
              <w:left w:val="nil"/>
              <w:bottom w:val="single" w:color="auto" w:sz="4" w:space="0"/>
              <w:right w:val="single" w:color="auto" w:sz="4" w:space="0"/>
            </w:tcBorders>
            <w:shd w:val="clear" w:color="auto" w:fill="auto"/>
            <w:noWrap/>
            <w:vAlign w:val="center"/>
          </w:tcPr>
          <w:p w14:paraId="37F1F7F4">
            <w:pPr>
              <w:pStyle w:val="379"/>
            </w:pPr>
            <w:r>
              <w:rPr>
                <w:rFonts w:hint="eastAsia"/>
              </w:rPr>
              <w:t>达标</w:t>
            </w:r>
          </w:p>
        </w:tc>
      </w:tr>
      <w:tr w14:paraId="1D4E0EE5">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5C880E0B">
            <w:pPr>
              <w:pStyle w:val="379"/>
            </w:pPr>
            <w:r>
              <w:rPr>
                <w:rFonts w:hint="eastAsia"/>
              </w:rPr>
              <w:t>28</w:t>
            </w:r>
          </w:p>
        </w:tc>
        <w:tc>
          <w:tcPr>
            <w:tcW w:w="2035" w:type="dxa"/>
            <w:tcBorders>
              <w:top w:val="nil"/>
              <w:left w:val="nil"/>
              <w:bottom w:val="single" w:color="auto" w:sz="4" w:space="0"/>
              <w:right w:val="single" w:color="auto" w:sz="4" w:space="0"/>
            </w:tcBorders>
            <w:shd w:val="clear" w:color="auto" w:fill="auto"/>
            <w:noWrap/>
            <w:vAlign w:val="center"/>
          </w:tcPr>
          <w:p w14:paraId="6A8FB12F">
            <w:pPr>
              <w:pStyle w:val="379"/>
              <w:rPr>
                <w:w w:val="90"/>
              </w:rPr>
            </w:pPr>
            <w:r>
              <w:rPr>
                <w:rFonts w:hint="eastAsia"/>
              </w:rPr>
              <w:t>观音岩居民点</w:t>
            </w:r>
          </w:p>
        </w:tc>
        <w:tc>
          <w:tcPr>
            <w:tcW w:w="811" w:type="dxa"/>
            <w:tcBorders>
              <w:top w:val="nil"/>
              <w:left w:val="nil"/>
              <w:bottom w:val="single" w:color="auto" w:sz="4" w:space="0"/>
              <w:right w:val="single" w:color="auto" w:sz="4" w:space="0"/>
            </w:tcBorders>
            <w:shd w:val="clear" w:color="auto" w:fill="auto"/>
            <w:noWrap/>
            <w:vAlign w:val="center"/>
          </w:tcPr>
          <w:p w14:paraId="258D3536">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353F29FE">
            <w:pPr>
              <w:pStyle w:val="379"/>
            </w:pPr>
            <w:r>
              <w:rPr>
                <w:rFonts w:hint="eastAsia"/>
              </w:rPr>
              <w:t>24031207</w:t>
            </w:r>
          </w:p>
        </w:tc>
        <w:tc>
          <w:tcPr>
            <w:tcW w:w="1039" w:type="dxa"/>
            <w:tcBorders>
              <w:top w:val="nil"/>
              <w:left w:val="nil"/>
              <w:bottom w:val="single" w:color="auto" w:sz="4" w:space="0"/>
              <w:right w:val="single" w:color="auto" w:sz="4" w:space="0"/>
            </w:tcBorders>
            <w:shd w:val="clear" w:color="auto" w:fill="auto"/>
            <w:noWrap/>
            <w:vAlign w:val="center"/>
          </w:tcPr>
          <w:p w14:paraId="533AB2CA">
            <w:pPr>
              <w:pStyle w:val="379"/>
            </w:pPr>
            <w:r>
              <w:rPr>
                <w:rFonts w:hint="eastAsia"/>
              </w:rPr>
              <w:t>1.79E-04</w:t>
            </w:r>
          </w:p>
        </w:tc>
        <w:tc>
          <w:tcPr>
            <w:tcW w:w="1039" w:type="dxa"/>
            <w:tcBorders>
              <w:top w:val="nil"/>
              <w:left w:val="nil"/>
              <w:bottom w:val="single" w:color="auto" w:sz="4" w:space="0"/>
              <w:right w:val="single" w:color="auto" w:sz="4" w:space="0"/>
            </w:tcBorders>
            <w:shd w:val="clear" w:color="auto" w:fill="auto"/>
            <w:noWrap/>
            <w:vAlign w:val="center"/>
          </w:tcPr>
          <w:p w14:paraId="0DE9CE18">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5D9438F9">
            <w:pPr>
              <w:pStyle w:val="379"/>
            </w:pPr>
            <w:r>
              <w:rPr>
                <w:rFonts w:hint="eastAsia"/>
              </w:rPr>
              <w:t>1.79</w:t>
            </w:r>
          </w:p>
        </w:tc>
        <w:tc>
          <w:tcPr>
            <w:tcW w:w="818" w:type="dxa"/>
            <w:tcBorders>
              <w:top w:val="nil"/>
              <w:left w:val="nil"/>
              <w:bottom w:val="single" w:color="auto" w:sz="4" w:space="0"/>
              <w:right w:val="single" w:color="auto" w:sz="4" w:space="0"/>
            </w:tcBorders>
            <w:shd w:val="clear" w:color="auto" w:fill="auto"/>
            <w:noWrap/>
            <w:vAlign w:val="center"/>
          </w:tcPr>
          <w:p w14:paraId="1A5A8286">
            <w:pPr>
              <w:pStyle w:val="379"/>
            </w:pPr>
            <w:r>
              <w:rPr>
                <w:rFonts w:hint="eastAsia"/>
              </w:rPr>
              <w:t>达标</w:t>
            </w:r>
          </w:p>
        </w:tc>
      </w:tr>
      <w:tr w14:paraId="44649796">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A84C61F">
            <w:pPr>
              <w:pStyle w:val="379"/>
            </w:pPr>
            <w:r>
              <w:rPr>
                <w:rFonts w:hint="eastAsia"/>
              </w:rPr>
              <w:t>2</w:t>
            </w:r>
            <w:r>
              <w:t>9</w:t>
            </w:r>
          </w:p>
        </w:tc>
        <w:tc>
          <w:tcPr>
            <w:tcW w:w="2035" w:type="dxa"/>
            <w:tcBorders>
              <w:top w:val="nil"/>
              <w:left w:val="nil"/>
              <w:bottom w:val="single" w:color="auto" w:sz="4" w:space="0"/>
              <w:right w:val="single" w:color="auto" w:sz="4" w:space="0"/>
            </w:tcBorders>
            <w:shd w:val="clear" w:color="auto" w:fill="auto"/>
            <w:noWrap/>
            <w:vAlign w:val="center"/>
          </w:tcPr>
          <w:p w14:paraId="72B146F6">
            <w:pPr>
              <w:pStyle w:val="379"/>
            </w:pPr>
            <w:r>
              <w:t>规划居住用地</w:t>
            </w:r>
          </w:p>
        </w:tc>
        <w:tc>
          <w:tcPr>
            <w:tcW w:w="811" w:type="dxa"/>
            <w:tcBorders>
              <w:top w:val="nil"/>
              <w:left w:val="nil"/>
              <w:bottom w:val="single" w:color="auto" w:sz="4" w:space="0"/>
              <w:right w:val="single" w:color="auto" w:sz="4" w:space="0"/>
            </w:tcBorders>
            <w:shd w:val="clear" w:color="auto" w:fill="auto"/>
            <w:noWrap/>
            <w:vAlign w:val="center"/>
          </w:tcPr>
          <w:p w14:paraId="15FC31F2">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0714DE05">
            <w:pPr>
              <w:pStyle w:val="379"/>
            </w:pPr>
            <w:r>
              <w:rPr>
                <w:rFonts w:hint="eastAsia"/>
              </w:rPr>
              <w:t>24082201</w:t>
            </w:r>
          </w:p>
        </w:tc>
        <w:tc>
          <w:tcPr>
            <w:tcW w:w="1039" w:type="dxa"/>
            <w:tcBorders>
              <w:top w:val="nil"/>
              <w:left w:val="nil"/>
              <w:bottom w:val="single" w:color="auto" w:sz="4" w:space="0"/>
              <w:right w:val="single" w:color="auto" w:sz="4" w:space="0"/>
            </w:tcBorders>
            <w:shd w:val="clear" w:color="auto" w:fill="auto"/>
            <w:noWrap/>
            <w:vAlign w:val="center"/>
          </w:tcPr>
          <w:p w14:paraId="469615C5">
            <w:pPr>
              <w:pStyle w:val="379"/>
            </w:pPr>
            <w:r>
              <w:rPr>
                <w:rFonts w:cs="Times New Roman"/>
                <w:szCs w:val="21"/>
              </w:rPr>
              <w:t>2.40E-04</w:t>
            </w:r>
          </w:p>
        </w:tc>
        <w:tc>
          <w:tcPr>
            <w:tcW w:w="1039" w:type="dxa"/>
            <w:tcBorders>
              <w:top w:val="nil"/>
              <w:left w:val="nil"/>
              <w:bottom w:val="single" w:color="auto" w:sz="4" w:space="0"/>
              <w:right w:val="single" w:color="auto" w:sz="4" w:space="0"/>
            </w:tcBorders>
            <w:shd w:val="clear" w:color="auto" w:fill="auto"/>
            <w:noWrap/>
            <w:vAlign w:val="center"/>
          </w:tcPr>
          <w:p w14:paraId="06CE0A00">
            <w:pPr>
              <w:pStyle w:val="379"/>
            </w:pPr>
            <w:r>
              <w:rPr>
                <w:rFonts w:cs="Times New Roman"/>
                <w:szCs w:val="21"/>
              </w:rPr>
              <w:t>1.00E-02</w:t>
            </w:r>
          </w:p>
        </w:tc>
        <w:tc>
          <w:tcPr>
            <w:tcW w:w="882" w:type="dxa"/>
            <w:tcBorders>
              <w:top w:val="nil"/>
              <w:left w:val="nil"/>
              <w:bottom w:val="single" w:color="auto" w:sz="4" w:space="0"/>
              <w:right w:val="single" w:color="auto" w:sz="4" w:space="0"/>
            </w:tcBorders>
            <w:shd w:val="clear" w:color="auto" w:fill="auto"/>
            <w:noWrap/>
            <w:vAlign w:val="center"/>
          </w:tcPr>
          <w:p w14:paraId="296256E7">
            <w:pPr>
              <w:pStyle w:val="379"/>
            </w:pPr>
            <w:r>
              <w:rPr>
                <w:rFonts w:cs="Times New Roman"/>
                <w:szCs w:val="21"/>
              </w:rPr>
              <w:t>2.40</w:t>
            </w:r>
          </w:p>
        </w:tc>
        <w:tc>
          <w:tcPr>
            <w:tcW w:w="818" w:type="dxa"/>
            <w:tcBorders>
              <w:top w:val="nil"/>
              <w:left w:val="nil"/>
              <w:bottom w:val="single" w:color="auto" w:sz="4" w:space="0"/>
              <w:right w:val="single" w:color="auto" w:sz="4" w:space="0"/>
            </w:tcBorders>
            <w:shd w:val="clear" w:color="auto" w:fill="auto"/>
            <w:noWrap/>
            <w:vAlign w:val="center"/>
          </w:tcPr>
          <w:p w14:paraId="3CAC9889">
            <w:pPr>
              <w:pStyle w:val="379"/>
            </w:pPr>
            <w:r>
              <w:rPr>
                <w:rFonts w:hint="eastAsia"/>
              </w:rPr>
              <w:t>达标</w:t>
            </w:r>
          </w:p>
        </w:tc>
      </w:tr>
      <w:tr w14:paraId="4F9413DF">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8A1E032">
            <w:pPr>
              <w:pStyle w:val="379"/>
            </w:pPr>
            <w:r>
              <w:rPr>
                <w:rFonts w:hint="eastAsia"/>
              </w:rPr>
              <w:t>3</w:t>
            </w:r>
            <w:r>
              <w:t>0</w:t>
            </w:r>
          </w:p>
        </w:tc>
        <w:tc>
          <w:tcPr>
            <w:tcW w:w="2035" w:type="dxa"/>
            <w:tcBorders>
              <w:top w:val="nil"/>
              <w:left w:val="nil"/>
              <w:bottom w:val="single" w:color="auto" w:sz="4" w:space="0"/>
              <w:right w:val="single" w:color="auto" w:sz="4" w:space="0"/>
            </w:tcBorders>
            <w:shd w:val="clear" w:color="auto" w:fill="auto"/>
            <w:noWrap/>
            <w:vAlign w:val="center"/>
          </w:tcPr>
          <w:p w14:paraId="6522B3BB">
            <w:pPr>
              <w:pStyle w:val="379"/>
            </w:pPr>
            <w:r>
              <w:t>规划小学校</w:t>
            </w:r>
          </w:p>
        </w:tc>
        <w:tc>
          <w:tcPr>
            <w:tcW w:w="811" w:type="dxa"/>
            <w:tcBorders>
              <w:top w:val="nil"/>
              <w:left w:val="nil"/>
              <w:bottom w:val="single" w:color="auto" w:sz="4" w:space="0"/>
              <w:right w:val="single" w:color="auto" w:sz="4" w:space="0"/>
            </w:tcBorders>
            <w:shd w:val="clear" w:color="auto" w:fill="auto"/>
            <w:noWrap/>
            <w:vAlign w:val="center"/>
          </w:tcPr>
          <w:p w14:paraId="7F55F767">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20012EE5">
            <w:pPr>
              <w:pStyle w:val="379"/>
            </w:pPr>
            <w:r>
              <w:rPr>
                <w:rFonts w:hint="eastAsia"/>
              </w:rPr>
              <w:t>24082201</w:t>
            </w:r>
          </w:p>
        </w:tc>
        <w:tc>
          <w:tcPr>
            <w:tcW w:w="1039" w:type="dxa"/>
            <w:tcBorders>
              <w:top w:val="nil"/>
              <w:left w:val="nil"/>
              <w:bottom w:val="single" w:color="auto" w:sz="4" w:space="0"/>
              <w:right w:val="single" w:color="auto" w:sz="4" w:space="0"/>
            </w:tcBorders>
            <w:shd w:val="clear" w:color="auto" w:fill="auto"/>
            <w:noWrap/>
            <w:vAlign w:val="center"/>
          </w:tcPr>
          <w:p w14:paraId="6870C00F">
            <w:pPr>
              <w:pStyle w:val="379"/>
            </w:pPr>
            <w:r>
              <w:rPr>
                <w:rFonts w:cs="Times New Roman"/>
                <w:szCs w:val="21"/>
              </w:rPr>
              <w:t>2.57E-04</w:t>
            </w:r>
          </w:p>
        </w:tc>
        <w:tc>
          <w:tcPr>
            <w:tcW w:w="1039" w:type="dxa"/>
            <w:tcBorders>
              <w:top w:val="nil"/>
              <w:left w:val="nil"/>
              <w:bottom w:val="single" w:color="auto" w:sz="4" w:space="0"/>
              <w:right w:val="single" w:color="auto" w:sz="4" w:space="0"/>
            </w:tcBorders>
            <w:shd w:val="clear" w:color="auto" w:fill="auto"/>
            <w:noWrap/>
            <w:vAlign w:val="center"/>
          </w:tcPr>
          <w:p w14:paraId="4884FA7B">
            <w:pPr>
              <w:pStyle w:val="379"/>
            </w:pPr>
            <w:r>
              <w:rPr>
                <w:rFonts w:cs="Times New Roman"/>
                <w:szCs w:val="21"/>
              </w:rPr>
              <w:t>1.00E-02</w:t>
            </w:r>
          </w:p>
        </w:tc>
        <w:tc>
          <w:tcPr>
            <w:tcW w:w="882" w:type="dxa"/>
            <w:tcBorders>
              <w:top w:val="nil"/>
              <w:left w:val="nil"/>
              <w:bottom w:val="single" w:color="auto" w:sz="4" w:space="0"/>
              <w:right w:val="single" w:color="auto" w:sz="4" w:space="0"/>
            </w:tcBorders>
            <w:shd w:val="clear" w:color="auto" w:fill="auto"/>
            <w:noWrap/>
            <w:vAlign w:val="center"/>
          </w:tcPr>
          <w:p w14:paraId="308A2444">
            <w:pPr>
              <w:pStyle w:val="379"/>
            </w:pPr>
            <w:r>
              <w:rPr>
                <w:rFonts w:cs="Times New Roman"/>
                <w:szCs w:val="21"/>
              </w:rPr>
              <w:t>2.57</w:t>
            </w:r>
          </w:p>
        </w:tc>
        <w:tc>
          <w:tcPr>
            <w:tcW w:w="818" w:type="dxa"/>
            <w:tcBorders>
              <w:top w:val="nil"/>
              <w:left w:val="nil"/>
              <w:bottom w:val="single" w:color="auto" w:sz="4" w:space="0"/>
              <w:right w:val="single" w:color="auto" w:sz="4" w:space="0"/>
            </w:tcBorders>
            <w:shd w:val="clear" w:color="auto" w:fill="auto"/>
            <w:noWrap/>
            <w:vAlign w:val="center"/>
          </w:tcPr>
          <w:p w14:paraId="3E9E078A">
            <w:pPr>
              <w:pStyle w:val="379"/>
            </w:pPr>
            <w:r>
              <w:rPr>
                <w:rFonts w:hint="eastAsia"/>
              </w:rPr>
              <w:t>达标</w:t>
            </w:r>
          </w:p>
        </w:tc>
      </w:tr>
      <w:tr w14:paraId="6E01E0C9">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475DD24F">
            <w:pPr>
              <w:pStyle w:val="379"/>
            </w:pPr>
            <w:r>
              <w:t>31</w:t>
            </w:r>
          </w:p>
        </w:tc>
        <w:tc>
          <w:tcPr>
            <w:tcW w:w="2035" w:type="dxa"/>
            <w:tcBorders>
              <w:top w:val="nil"/>
              <w:left w:val="nil"/>
              <w:bottom w:val="single" w:color="auto" w:sz="4" w:space="0"/>
              <w:right w:val="single" w:color="auto" w:sz="4" w:space="0"/>
            </w:tcBorders>
            <w:shd w:val="clear" w:color="auto" w:fill="auto"/>
            <w:noWrap/>
            <w:vAlign w:val="center"/>
          </w:tcPr>
          <w:p w14:paraId="7559ED0C">
            <w:pPr>
              <w:pStyle w:val="379"/>
              <w:rPr>
                <w:w w:val="90"/>
              </w:rPr>
            </w:pPr>
            <w:r>
              <w:rPr>
                <w:w w:val="90"/>
              </w:rPr>
              <w:t>网格</w:t>
            </w:r>
          </w:p>
        </w:tc>
        <w:tc>
          <w:tcPr>
            <w:tcW w:w="811" w:type="dxa"/>
            <w:tcBorders>
              <w:top w:val="nil"/>
              <w:left w:val="nil"/>
              <w:bottom w:val="single" w:color="auto" w:sz="4" w:space="0"/>
              <w:right w:val="single" w:color="auto" w:sz="4" w:space="0"/>
            </w:tcBorders>
            <w:shd w:val="clear" w:color="auto" w:fill="auto"/>
            <w:noWrap/>
            <w:vAlign w:val="center"/>
          </w:tcPr>
          <w:p w14:paraId="15E7E916">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7CE5B10D">
            <w:pPr>
              <w:pStyle w:val="379"/>
            </w:pPr>
            <w:r>
              <w:rPr>
                <w:rFonts w:hint="eastAsia"/>
              </w:rPr>
              <w:t>24112820</w:t>
            </w:r>
          </w:p>
        </w:tc>
        <w:tc>
          <w:tcPr>
            <w:tcW w:w="1039" w:type="dxa"/>
            <w:tcBorders>
              <w:top w:val="nil"/>
              <w:left w:val="nil"/>
              <w:bottom w:val="single" w:color="auto" w:sz="4" w:space="0"/>
              <w:right w:val="single" w:color="auto" w:sz="4" w:space="0"/>
            </w:tcBorders>
            <w:shd w:val="clear" w:color="auto" w:fill="auto"/>
            <w:noWrap/>
            <w:vAlign w:val="center"/>
          </w:tcPr>
          <w:p w14:paraId="12C64B8B">
            <w:pPr>
              <w:pStyle w:val="379"/>
            </w:pPr>
            <w:r>
              <w:rPr>
                <w:rFonts w:hint="eastAsia"/>
              </w:rPr>
              <w:t>1.04E-03</w:t>
            </w:r>
          </w:p>
        </w:tc>
        <w:tc>
          <w:tcPr>
            <w:tcW w:w="1039" w:type="dxa"/>
            <w:tcBorders>
              <w:top w:val="nil"/>
              <w:left w:val="nil"/>
              <w:bottom w:val="single" w:color="auto" w:sz="4" w:space="0"/>
              <w:right w:val="single" w:color="auto" w:sz="4" w:space="0"/>
            </w:tcBorders>
            <w:shd w:val="clear" w:color="auto" w:fill="auto"/>
            <w:noWrap/>
            <w:vAlign w:val="center"/>
          </w:tcPr>
          <w:p w14:paraId="5C4CC4DF">
            <w:pPr>
              <w:pStyle w:val="379"/>
            </w:pPr>
            <w:r>
              <w:rPr>
                <w:rFonts w:hint="eastAsia"/>
              </w:rPr>
              <w:t>1.00E-02</w:t>
            </w:r>
          </w:p>
        </w:tc>
        <w:tc>
          <w:tcPr>
            <w:tcW w:w="882" w:type="dxa"/>
            <w:tcBorders>
              <w:top w:val="nil"/>
              <w:left w:val="nil"/>
              <w:bottom w:val="single" w:color="auto" w:sz="4" w:space="0"/>
              <w:right w:val="single" w:color="auto" w:sz="4" w:space="0"/>
            </w:tcBorders>
            <w:shd w:val="clear" w:color="auto" w:fill="auto"/>
            <w:noWrap/>
            <w:vAlign w:val="center"/>
          </w:tcPr>
          <w:p w14:paraId="082993C1">
            <w:pPr>
              <w:pStyle w:val="379"/>
            </w:pPr>
            <w:r>
              <w:rPr>
                <w:rFonts w:hint="eastAsia"/>
              </w:rPr>
              <w:t>10.41</w:t>
            </w:r>
          </w:p>
        </w:tc>
        <w:tc>
          <w:tcPr>
            <w:tcW w:w="818" w:type="dxa"/>
            <w:tcBorders>
              <w:top w:val="nil"/>
              <w:left w:val="nil"/>
              <w:bottom w:val="single" w:color="auto" w:sz="4" w:space="0"/>
              <w:right w:val="single" w:color="auto" w:sz="4" w:space="0"/>
            </w:tcBorders>
            <w:shd w:val="clear" w:color="auto" w:fill="auto"/>
            <w:noWrap/>
            <w:vAlign w:val="center"/>
          </w:tcPr>
          <w:p w14:paraId="3E160671">
            <w:pPr>
              <w:pStyle w:val="379"/>
            </w:pPr>
            <w:r>
              <w:rPr>
                <w:rFonts w:hint="eastAsia"/>
              </w:rPr>
              <w:t>达标</w:t>
            </w:r>
          </w:p>
        </w:tc>
      </w:tr>
    </w:tbl>
    <w:p w14:paraId="37909AA4">
      <w:pPr>
        <w:spacing w:line="240" w:lineRule="auto"/>
        <w:ind w:firstLine="420"/>
        <w:rPr>
          <w:sz w:val="21"/>
        </w:rPr>
      </w:pPr>
    </w:p>
    <w:p w14:paraId="6870D3A1">
      <w:pPr>
        <w:ind w:firstLine="480"/>
      </w:pPr>
      <w:r>
        <w:t>（7）</w:t>
      </w:r>
      <w:r>
        <w:rPr>
          <w:rFonts w:hint="eastAsia"/>
        </w:rPr>
        <w:t>非甲烷总烃</w:t>
      </w:r>
      <w:r>
        <w:t>贡献浓度预测</w:t>
      </w:r>
    </w:p>
    <w:p w14:paraId="4B73A766">
      <w:pPr>
        <w:pStyle w:val="377"/>
        <w:spacing w:before="120"/>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23</w:t>
      </w:r>
      <w:r>
        <w:fldChar w:fldCharType="end"/>
      </w:r>
      <w:r>
        <w:t xml:space="preserve">  </w:t>
      </w:r>
      <w:r>
        <w:rPr>
          <w:rFonts w:hint="eastAsia"/>
        </w:rPr>
        <w:t>非甲烷总烃最大</w:t>
      </w:r>
      <w:r>
        <w:t>贡献浓度及占标率表</w:t>
      </w:r>
    </w:p>
    <w:tbl>
      <w:tblPr>
        <w:tblStyle w:val="58"/>
        <w:tblW w:w="5000" w:type="pct"/>
        <w:jc w:val="center"/>
        <w:tblLayout w:type="autofit"/>
        <w:tblCellMar>
          <w:top w:w="0" w:type="dxa"/>
          <w:left w:w="28" w:type="dxa"/>
          <w:bottom w:w="0" w:type="dxa"/>
          <w:right w:w="28" w:type="dxa"/>
        </w:tblCellMar>
      </w:tblPr>
      <w:tblGrid>
        <w:gridCol w:w="659"/>
        <w:gridCol w:w="2050"/>
        <w:gridCol w:w="817"/>
        <w:gridCol w:w="1453"/>
        <w:gridCol w:w="1047"/>
        <w:gridCol w:w="1047"/>
        <w:gridCol w:w="889"/>
        <w:gridCol w:w="824"/>
      </w:tblGrid>
      <w:tr w14:paraId="19D7A13C">
        <w:tblPrEx>
          <w:tblCellMar>
            <w:top w:w="0" w:type="dxa"/>
            <w:left w:w="28" w:type="dxa"/>
            <w:bottom w:w="0" w:type="dxa"/>
            <w:right w:w="28" w:type="dxa"/>
          </w:tblCellMar>
        </w:tblPrEx>
        <w:trPr>
          <w:trHeight w:val="20" w:hRule="atLeast"/>
          <w:tblHeader/>
          <w:jc w:val="center"/>
        </w:trPr>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14:paraId="2EE9C62D">
            <w:pPr>
              <w:spacing w:line="360" w:lineRule="exact"/>
              <w:ind w:firstLine="0" w:firstLineChars="0"/>
              <w:jc w:val="center"/>
              <w:rPr>
                <w:sz w:val="21"/>
                <w:szCs w:val="26"/>
              </w:rPr>
            </w:pPr>
            <w:r>
              <w:rPr>
                <w:sz w:val="21"/>
                <w:szCs w:val="26"/>
              </w:rPr>
              <w:t>序号</w:t>
            </w:r>
          </w:p>
        </w:tc>
        <w:tc>
          <w:tcPr>
            <w:tcW w:w="2035" w:type="dxa"/>
            <w:tcBorders>
              <w:top w:val="single" w:color="auto" w:sz="4" w:space="0"/>
              <w:left w:val="nil"/>
              <w:bottom w:val="single" w:color="auto" w:sz="4" w:space="0"/>
              <w:right w:val="single" w:color="auto" w:sz="4" w:space="0"/>
            </w:tcBorders>
            <w:shd w:val="clear" w:color="auto" w:fill="auto"/>
            <w:vAlign w:val="center"/>
          </w:tcPr>
          <w:p w14:paraId="5964892F">
            <w:pPr>
              <w:spacing w:line="360" w:lineRule="exact"/>
              <w:ind w:firstLine="0" w:firstLineChars="0"/>
              <w:jc w:val="center"/>
              <w:rPr>
                <w:sz w:val="21"/>
                <w:szCs w:val="26"/>
              </w:rPr>
            </w:pPr>
            <w:r>
              <w:rPr>
                <w:sz w:val="21"/>
                <w:szCs w:val="26"/>
              </w:rPr>
              <w:t>敏感点</w:t>
            </w:r>
          </w:p>
        </w:tc>
        <w:tc>
          <w:tcPr>
            <w:tcW w:w="811" w:type="dxa"/>
            <w:tcBorders>
              <w:top w:val="single" w:color="auto" w:sz="4" w:space="0"/>
              <w:left w:val="nil"/>
              <w:bottom w:val="single" w:color="auto" w:sz="4" w:space="0"/>
              <w:right w:val="single" w:color="auto" w:sz="4" w:space="0"/>
            </w:tcBorders>
            <w:shd w:val="clear" w:color="auto" w:fill="auto"/>
            <w:vAlign w:val="center"/>
          </w:tcPr>
          <w:p w14:paraId="00EFABF1">
            <w:pPr>
              <w:spacing w:line="360" w:lineRule="exact"/>
              <w:ind w:firstLine="0" w:firstLineChars="0"/>
              <w:jc w:val="center"/>
              <w:rPr>
                <w:sz w:val="21"/>
                <w:szCs w:val="26"/>
              </w:rPr>
            </w:pPr>
            <w:r>
              <w:rPr>
                <w:sz w:val="21"/>
                <w:szCs w:val="26"/>
              </w:rPr>
              <w:t>浓度类型</w:t>
            </w:r>
          </w:p>
        </w:tc>
        <w:tc>
          <w:tcPr>
            <w:tcW w:w="1442" w:type="dxa"/>
            <w:tcBorders>
              <w:top w:val="single" w:color="auto" w:sz="4" w:space="0"/>
              <w:left w:val="nil"/>
              <w:bottom w:val="single" w:color="auto" w:sz="4" w:space="0"/>
              <w:right w:val="single" w:color="auto" w:sz="4" w:space="0"/>
            </w:tcBorders>
            <w:shd w:val="clear" w:color="auto" w:fill="auto"/>
            <w:vAlign w:val="center"/>
          </w:tcPr>
          <w:p w14:paraId="05A3E431">
            <w:pPr>
              <w:spacing w:line="360" w:lineRule="exact"/>
              <w:ind w:firstLine="0" w:firstLineChars="0"/>
              <w:jc w:val="center"/>
              <w:rPr>
                <w:sz w:val="21"/>
                <w:szCs w:val="26"/>
              </w:rPr>
            </w:pPr>
            <w:r>
              <w:rPr>
                <w:sz w:val="21"/>
                <w:szCs w:val="26"/>
              </w:rPr>
              <w:t>出现时间</w:t>
            </w:r>
            <w:r>
              <w:rPr>
                <w:sz w:val="21"/>
                <w:szCs w:val="26"/>
              </w:rPr>
              <w:br w:type="textWrapping"/>
            </w:r>
            <w:r>
              <w:rPr>
                <w:sz w:val="21"/>
                <w:szCs w:val="26"/>
              </w:rPr>
              <w:t>YYMMDDHH</w:t>
            </w:r>
          </w:p>
        </w:tc>
        <w:tc>
          <w:tcPr>
            <w:tcW w:w="1039" w:type="dxa"/>
            <w:tcBorders>
              <w:top w:val="single" w:color="auto" w:sz="4" w:space="0"/>
              <w:left w:val="nil"/>
              <w:bottom w:val="single" w:color="auto" w:sz="4" w:space="0"/>
              <w:right w:val="single" w:color="auto" w:sz="4" w:space="0"/>
            </w:tcBorders>
            <w:shd w:val="clear" w:color="auto" w:fill="auto"/>
            <w:vAlign w:val="center"/>
          </w:tcPr>
          <w:p w14:paraId="7B75E2A5">
            <w:pPr>
              <w:spacing w:line="360" w:lineRule="exact"/>
              <w:ind w:firstLine="0" w:firstLineChars="0"/>
              <w:jc w:val="center"/>
              <w:rPr>
                <w:sz w:val="21"/>
                <w:szCs w:val="26"/>
              </w:rPr>
            </w:pPr>
            <w:r>
              <w:rPr>
                <w:sz w:val="21"/>
                <w:szCs w:val="26"/>
              </w:rPr>
              <w:t>贡献值</w:t>
            </w:r>
            <w:r>
              <w:rPr>
                <w:sz w:val="21"/>
                <w:szCs w:val="26"/>
              </w:rPr>
              <w:br w:type="textWrapping"/>
            </w:r>
            <w:r>
              <w:rPr>
                <w:sz w:val="21"/>
                <w:szCs w:val="26"/>
              </w:rPr>
              <w:t>mg/m³</w:t>
            </w:r>
          </w:p>
        </w:tc>
        <w:tc>
          <w:tcPr>
            <w:tcW w:w="1039" w:type="dxa"/>
            <w:tcBorders>
              <w:top w:val="single" w:color="auto" w:sz="4" w:space="0"/>
              <w:left w:val="nil"/>
              <w:bottom w:val="single" w:color="auto" w:sz="4" w:space="0"/>
              <w:right w:val="single" w:color="auto" w:sz="4" w:space="0"/>
            </w:tcBorders>
            <w:shd w:val="clear" w:color="auto" w:fill="auto"/>
            <w:vAlign w:val="center"/>
          </w:tcPr>
          <w:p w14:paraId="7484DE24">
            <w:pPr>
              <w:spacing w:line="360" w:lineRule="exact"/>
              <w:ind w:firstLine="0" w:firstLineChars="0"/>
              <w:jc w:val="center"/>
              <w:rPr>
                <w:sz w:val="21"/>
                <w:szCs w:val="26"/>
              </w:rPr>
            </w:pPr>
            <w:r>
              <w:rPr>
                <w:sz w:val="21"/>
                <w:szCs w:val="26"/>
              </w:rPr>
              <w:t>评价标准</w:t>
            </w:r>
            <w:r>
              <w:rPr>
                <w:sz w:val="21"/>
                <w:szCs w:val="26"/>
              </w:rPr>
              <w:br w:type="textWrapping"/>
            </w:r>
            <w:r>
              <w:rPr>
                <w:sz w:val="21"/>
                <w:szCs w:val="26"/>
              </w:rPr>
              <w:t>mg/m³</w:t>
            </w:r>
          </w:p>
        </w:tc>
        <w:tc>
          <w:tcPr>
            <w:tcW w:w="882" w:type="dxa"/>
            <w:tcBorders>
              <w:top w:val="single" w:color="auto" w:sz="4" w:space="0"/>
              <w:left w:val="nil"/>
              <w:bottom w:val="single" w:color="auto" w:sz="4" w:space="0"/>
              <w:right w:val="single" w:color="auto" w:sz="4" w:space="0"/>
            </w:tcBorders>
            <w:shd w:val="clear" w:color="auto" w:fill="auto"/>
            <w:vAlign w:val="center"/>
          </w:tcPr>
          <w:p w14:paraId="284AF1F5">
            <w:pPr>
              <w:spacing w:line="360" w:lineRule="exact"/>
              <w:ind w:firstLine="0" w:firstLineChars="0"/>
              <w:jc w:val="center"/>
              <w:rPr>
                <w:sz w:val="21"/>
                <w:szCs w:val="26"/>
              </w:rPr>
            </w:pPr>
            <w:r>
              <w:rPr>
                <w:sz w:val="21"/>
                <w:szCs w:val="26"/>
              </w:rPr>
              <w:t>占标率</w:t>
            </w:r>
            <w:r>
              <w:rPr>
                <w:sz w:val="21"/>
                <w:szCs w:val="26"/>
              </w:rPr>
              <w:br w:type="textWrapping"/>
            </w:r>
            <w:r>
              <w:rPr>
                <w:sz w:val="21"/>
                <w:szCs w:val="26"/>
              </w:rPr>
              <w:t>%</w:t>
            </w:r>
          </w:p>
        </w:tc>
        <w:tc>
          <w:tcPr>
            <w:tcW w:w="818" w:type="dxa"/>
            <w:tcBorders>
              <w:top w:val="single" w:color="auto" w:sz="4" w:space="0"/>
              <w:left w:val="nil"/>
              <w:bottom w:val="single" w:color="auto" w:sz="4" w:space="0"/>
              <w:right w:val="single" w:color="auto" w:sz="4" w:space="0"/>
            </w:tcBorders>
            <w:shd w:val="clear" w:color="auto" w:fill="auto"/>
            <w:vAlign w:val="center"/>
          </w:tcPr>
          <w:p w14:paraId="5E31069D">
            <w:pPr>
              <w:spacing w:line="360" w:lineRule="exact"/>
              <w:ind w:firstLine="0" w:firstLineChars="0"/>
              <w:jc w:val="center"/>
              <w:rPr>
                <w:sz w:val="21"/>
                <w:szCs w:val="26"/>
              </w:rPr>
            </w:pPr>
            <w:r>
              <w:rPr>
                <w:sz w:val="21"/>
                <w:szCs w:val="26"/>
              </w:rPr>
              <w:t>是否</w:t>
            </w:r>
            <w:r>
              <w:rPr>
                <w:sz w:val="21"/>
                <w:szCs w:val="26"/>
              </w:rPr>
              <w:br w:type="textWrapping"/>
            </w:r>
            <w:r>
              <w:rPr>
                <w:sz w:val="21"/>
                <w:szCs w:val="26"/>
              </w:rPr>
              <w:t>达标</w:t>
            </w:r>
          </w:p>
        </w:tc>
      </w:tr>
      <w:tr w14:paraId="12E0F691">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0051395E">
            <w:pPr>
              <w:pStyle w:val="379"/>
            </w:pPr>
            <w:r>
              <w:rPr>
                <w:rFonts w:hint="eastAsia"/>
              </w:rPr>
              <w:t>1</w:t>
            </w:r>
          </w:p>
        </w:tc>
        <w:tc>
          <w:tcPr>
            <w:tcW w:w="2035" w:type="dxa"/>
            <w:tcBorders>
              <w:top w:val="nil"/>
              <w:left w:val="nil"/>
              <w:bottom w:val="single" w:color="auto" w:sz="4" w:space="0"/>
              <w:right w:val="single" w:color="auto" w:sz="4" w:space="0"/>
            </w:tcBorders>
            <w:shd w:val="clear" w:color="auto" w:fill="auto"/>
            <w:noWrap/>
            <w:vAlign w:val="center"/>
          </w:tcPr>
          <w:p w14:paraId="471271F6">
            <w:pPr>
              <w:pStyle w:val="379"/>
            </w:pPr>
            <w:r>
              <w:rPr>
                <w:rFonts w:hint="eastAsia"/>
              </w:rPr>
              <w:t>杨泥湾居民点1</w:t>
            </w:r>
          </w:p>
        </w:tc>
        <w:tc>
          <w:tcPr>
            <w:tcW w:w="811" w:type="dxa"/>
            <w:tcBorders>
              <w:top w:val="nil"/>
              <w:left w:val="nil"/>
              <w:bottom w:val="single" w:color="auto" w:sz="4" w:space="0"/>
              <w:right w:val="single" w:color="auto" w:sz="4" w:space="0"/>
            </w:tcBorders>
            <w:shd w:val="clear" w:color="auto" w:fill="auto"/>
            <w:noWrap/>
            <w:vAlign w:val="center"/>
          </w:tcPr>
          <w:p w14:paraId="29AAC7A8">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17BA3F5E">
            <w:pPr>
              <w:pStyle w:val="379"/>
            </w:pPr>
            <w:r>
              <w:rPr>
                <w:rFonts w:hint="eastAsia"/>
              </w:rPr>
              <w:t>24062919</w:t>
            </w:r>
          </w:p>
        </w:tc>
        <w:tc>
          <w:tcPr>
            <w:tcW w:w="1039" w:type="dxa"/>
            <w:tcBorders>
              <w:top w:val="nil"/>
              <w:left w:val="nil"/>
              <w:bottom w:val="single" w:color="auto" w:sz="4" w:space="0"/>
              <w:right w:val="single" w:color="auto" w:sz="4" w:space="0"/>
            </w:tcBorders>
            <w:shd w:val="clear" w:color="auto" w:fill="auto"/>
            <w:noWrap/>
            <w:vAlign w:val="center"/>
          </w:tcPr>
          <w:p w14:paraId="5F1DA9A0">
            <w:pPr>
              <w:pStyle w:val="379"/>
            </w:pPr>
            <w:r>
              <w:rPr>
                <w:rFonts w:hint="eastAsia"/>
              </w:rPr>
              <w:t>4.57E-04</w:t>
            </w:r>
          </w:p>
        </w:tc>
        <w:tc>
          <w:tcPr>
            <w:tcW w:w="1039" w:type="dxa"/>
            <w:tcBorders>
              <w:top w:val="nil"/>
              <w:left w:val="nil"/>
              <w:bottom w:val="single" w:color="auto" w:sz="4" w:space="0"/>
              <w:right w:val="single" w:color="auto" w:sz="4" w:space="0"/>
            </w:tcBorders>
            <w:shd w:val="clear" w:color="auto" w:fill="auto"/>
            <w:noWrap/>
            <w:vAlign w:val="center"/>
          </w:tcPr>
          <w:p w14:paraId="10014CF9">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1CF2AAE0">
            <w:pPr>
              <w:pStyle w:val="379"/>
            </w:pPr>
            <w:r>
              <w:rPr>
                <w:rFonts w:hint="eastAsia"/>
              </w:rPr>
              <w:t>0.02</w:t>
            </w:r>
          </w:p>
        </w:tc>
        <w:tc>
          <w:tcPr>
            <w:tcW w:w="818" w:type="dxa"/>
            <w:tcBorders>
              <w:top w:val="nil"/>
              <w:left w:val="nil"/>
              <w:bottom w:val="single" w:color="auto" w:sz="4" w:space="0"/>
              <w:right w:val="single" w:color="auto" w:sz="4" w:space="0"/>
            </w:tcBorders>
            <w:shd w:val="clear" w:color="auto" w:fill="auto"/>
            <w:noWrap/>
            <w:vAlign w:val="center"/>
          </w:tcPr>
          <w:p w14:paraId="2492129E">
            <w:pPr>
              <w:pStyle w:val="379"/>
            </w:pPr>
            <w:r>
              <w:rPr>
                <w:rFonts w:hint="eastAsia"/>
              </w:rPr>
              <w:t>达标</w:t>
            </w:r>
          </w:p>
        </w:tc>
      </w:tr>
      <w:tr w14:paraId="6AF69E36">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5B5FD0DF">
            <w:pPr>
              <w:pStyle w:val="379"/>
            </w:pPr>
            <w:r>
              <w:rPr>
                <w:rFonts w:hint="eastAsia"/>
              </w:rPr>
              <w:t>2</w:t>
            </w:r>
          </w:p>
        </w:tc>
        <w:tc>
          <w:tcPr>
            <w:tcW w:w="2035" w:type="dxa"/>
            <w:tcBorders>
              <w:top w:val="nil"/>
              <w:left w:val="nil"/>
              <w:bottom w:val="single" w:color="auto" w:sz="4" w:space="0"/>
              <w:right w:val="single" w:color="auto" w:sz="4" w:space="0"/>
            </w:tcBorders>
            <w:shd w:val="clear" w:color="auto" w:fill="auto"/>
            <w:noWrap/>
            <w:vAlign w:val="center"/>
          </w:tcPr>
          <w:p w14:paraId="05DCDDB2">
            <w:pPr>
              <w:pStyle w:val="379"/>
            </w:pPr>
            <w:r>
              <w:rPr>
                <w:rFonts w:hint="eastAsia"/>
              </w:rPr>
              <w:t>杨泥湾居民点2</w:t>
            </w:r>
          </w:p>
        </w:tc>
        <w:tc>
          <w:tcPr>
            <w:tcW w:w="811" w:type="dxa"/>
            <w:tcBorders>
              <w:top w:val="nil"/>
              <w:left w:val="nil"/>
              <w:bottom w:val="single" w:color="auto" w:sz="4" w:space="0"/>
              <w:right w:val="single" w:color="auto" w:sz="4" w:space="0"/>
            </w:tcBorders>
            <w:shd w:val="clear" w:color="auto" w:fill="auto"/>
            <w:noWrap/>
            <w:vAlign w:val="center"/>
          </w:tcPr>
          <w:p w14:paraId="0531B19C">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5E776D22">
            <w:pPr>
              <w:pStyle w:val="379"/>
            </w:pPr>
            <w:r>
              <w:rPr>
                <w:rFonts w:hint="eastAsia"/>
              </w:rPr>
              <w:t>24090621</w:t>
            </w:r>
          </w:p>
        </w:tc>
        <w:tc>
          <w:tcPr>
            <w:tcW w:w="1039" w:type="dxa"/>
            <w:tcBorders>
              <w:top w:val="nil"/>
              <w:left w:val="nil"/>
              <w:bottom w:val="single" w:color="auto" w:sz="4" w:space="0"/>
              <w:right w:val="single" w:color="auto" w:sz="4" w:space="0"/>
            </w:tcBorders>
            <w:shd w:val="clear" w:color="auto" w:fill="auto"/>
            <w:noWrap/>
            <w:vAlign w:val="center"/>
          </w:tcPr>
          <w:p w14:paraId="26A2ABC9">
            <w:pPr>
              <w:pStyle w:val="379"/>
            </w:pPr>
            <w:r>
              <w:rPr>
                <w:rFonts w:hint="eastAsia"/>
              </w:rPr>
              <w:t>2.66E-04</w:t>
            </w:r>
          </w:p>
        </w:tc>
        <w:tc>
          <w:tcPr>
            <w:tcW w:w="1039" w:type="dxa"/>
            <w:tcBorders>
              <w:top w:val="nil"/>
              <w:left w:val="nil"/>
              <w:bottom w:val="single" w:color="auto" w:sz="4" w:space="0"/>
              <w:right w:val="single" w:color="auto" w:sz="4" w:space="0"/>
            </w:tcBorders>
            <w:shd w:val="clear" w:color="auto" w:fill="auto"/>
            <w:noWrap/>
            <w:vAlign w:val="center"/>
          </w:tcPr>
          <w:p w14:paraId="49A51037">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5C6BF1C9">
            <w:pPr>
              <w:pStyle w:val="379"/>
            </w:pPr>
            <w:r>
              <w:rPr>
                <w:rFonts w:hint="eastAsia"/>
              </w:rPr>
              <w:t>0.01</w:t>
            </w:r>
          </w:p>
        </w:tc>
        <w:tc>
          <w:tcPr>
            <w:tcW w:w="818" w:type="dxa"/>
            <w:tcBorders>
              <w:top w:val="nil"/>
              <w:left w:val="nil"/>
              <w:bottom w:val="single" w:color="auto" w:sz="4" w:space="0"/>
              <w:right w:val="single" w:color="auto" w:sz="4" w:space="0"/>
            </w:tcBorders>
            <w:shd w:val="clear" w:color="auto" w:fill="auto"/>
            <w:noWrap/>
            <w:vAlign w:val="center"/>
          </w:tcPr>
          <w:p w14:paraId="342783C3">
            <w:pPr>
              <w:pStyle w:val="379"/>
            </w:pPr>
            <w:r>
              <w:rPr>
                <w:rFonts w:hint="eastAsia"/>
              </w:rPr>
              <w:t>达标</w:t>
            </w:r>
          </w:p>
        </w:tc>
      </w:tr>
      <w:tr w14:paraId="04FAF6D3">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2207DAC">
            <w:pPr>
              <w:pStyle w:val="379"/>
            </w:pPr>
            <w:r>
              <w:rPr>
                <w:rFonts w:hint="eastAsia"/>
              </w:rPr>
              <w:t>3</w:t>
            </w:r>
          </w:p>
        </w:tc>
        <w:tc>
          <w:tcPr>
            <w:tcW w:w="2035" w:type="dxa"/>
            <w:tcBorders>
              <w:top w:val="nil"/>
              <w:left w:val="nil"/>
              <w:bottom w:val="single" w:color="auto" w:sz="4" w:space="0"/>
              <w:right w:val="single" w:color="auto" w:sz="4" w:space="0"/>
            </w:tcBorders>
            <w:shd w:val="clear" w:color="auto" w:fill="auto"/>
            <w:noWrap/>
            <w:vAlign w:val="center"/>
          </w:tcPr>
          <w:p w14:paraId="0381F34C">
            <w:pPr>
              <w:pStyle w:val="379"/>
            </w:pPr>
            <w:r>
              <w:rPr>
                <w:rFonts w:hint="eastAsia"/>
              </w:rPr>
              <w:t>杨泥湾居民点3</w:t>
            </w:r>
          </w:p>
        </w:tc>
        <w:tc>
          <w:tcPr>
            <w:tcW w:w="811" w:type="dxa"/>
            <w:tcBorders>
              <w:top w:val="nil"/>
              <w:left w:val="nil"/>
              <w:bottom w:val="single" w:color="auto" w:sz="4" w:space="0"/>
              <w:right w:val="single" w:color="auto" w:sz="4" w:space="0"/>
            </w:tcBorders>
            <w:shd w:val="clear" w:color="auto" w:fill="auto"/>
            <w:noWrap/>
            <w:vAlign w:val="center"/>
          </w:tcPr>
          <w:p w14:paraId="2B5F6CD9">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06DF8A31">
            <w:pPr>
              <w:pStyle w:val="379"/>
            </w:pPr>
            <w:r>
              <w:rPr>
                <w:rFonts w:hint="eastAsia"/>
              </w:rPr>
              <w:t>24061606</w:t>
            </w:r>
          </w:p>
        </w:tc>
        <w:tc>
          <w:tcPr>
            <w:tcW w:w="1039" w:type="dxa"/>
            <w:tcBorders>
              <w:top w:val="nil"/>
              <w:left w:val="nil"/>
              <w:bottom w:val="single" w:color="auto" w:sz="4" w:space="0"/>
              <w:right w:val="single" w:color="auto" w:sz="4" w:space="0"/>
            </w:tcBorders>
            <w:shd w:val="clear" w:color="auto" w:fill="auto"/>
            <w:noWrap/>
            <w:vAlign w:val="center"/>
          </w:tcPr>
          <w:p w14:paraId="48C5269C">
            <w:pPr>
              <w:pStyle w:val="379"/>
            </w:pPr>
            <w:r>
              <w:rPr>
                <w:rFonts w:hint="eastAsia"/>
              </w:rPr>
              <w:t>4.54E-04</w:t>
            </w:r>
          </w:p>
        </w:tc>
        <w:tc>
          <w:tcPr>
            <w:tcW w:w="1039" w:type="dxa"/>
            <w:tcBorders>
              <w:top w:val="nil"/>
              <w:left w:val="nil"/>
              <w:bottom w:val="single" w:color="auto" w:sz="4" w:space="0"/>
              <w:right w:val="single" w:color="auto" w:sz="4" w:space="0"/>
            </w:tcBorders>
            <w:shd w:val="clear" w:color="auto" w:fill="auto"/>
            <w:noWrap/>
            <w:vAlign w:val="center"/>
          </w:tcPr>
          <w:p w14:paraId="4E66F9F9">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5F90B459">
            <w:pPr>
              <w:pStyle w:val="379"/>
            </w:pPr>
            <w:r>
              <w:rPr>
                <w:rFonts w:hint="eastAsia"/>
              </w:rPr>
              <w:t>0.02</w:t>
            </w:r>
          </w:p>
        </w:tc>
        <w:tc>
          <w:tcPr>
            <w:tcW w:w="818" w:type="dxa"/>
            <w:tcBorders>
              <w:top w:val="nil"/>
              <w:left w:val="nil"/>
              <w:bottom w:val="single" w:color="auto" w:sz="4" w:space="0"/>
              <w:right w:val="single" w:color="auto" w:sz="4" w:space="0"/>
            </w:tcBorders>
            <w:shd w:val="clear" w:color="auto" w:fill="auto"/>
            <w:noWrap/>
            <w:vAlign w:val="center"/>
          </w:tcPr>
          <w:p w14:paraId="4D63B3F1">
            <w:pPr>
              <w:pStyle w:val="379"/>
            </w:pPr>
            <w:r>
              <w:rPr>
                <w:rFonts w:hint="eastAsia"/>
              </w:rPr>
              <w:t>达标</w:t>
            </w:r>
          </w:p>
        </w:tc>
      </w:tr>
      <w:tr w14:paraId="7E988FB0">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ADBC110">
            <w:pPr>
              <w:pStyle w:val="379"/>
            </w:pPr>
            <w:r>
              <w:rPr>
                <w:rFonts w:hint="eastAsia"/>
              </w:rPr>
              <w:t>4</w:t>
            </w:r>
          </w:p>
        </w:tc>
        <w:tc>
          <w:tcPr>
            <w:tcW w:w="2035" w:type="dxa"/>
            <w:tcBorders>
              <w:top w:val="nil"/>
              <w:left w:val="nil"/>
              <w:bottom w:val="single" w:color="auto" w:sz="4" w:space="0"/>
              <w:right w:val="single" w:color="auto" w:sz="4" w:space="0"/>
            </w:tcBorders>
            <w:shd w:val="clear" w:color="auto" w:fill="auto"/>
            <w:noWrap/>
            <w:vAlign w:val="center"/>
          </w:tcPr>
          <w:p w14:paraId="4B8A566F">
            <w:pPr>
              <w:pStyle w:val="379"/>
            </w:pPr>
            <w:r>
              <w:rPr>
                <w:rFonts w:hint="eastAsia"/>
              </w:rPr>
              <w:t>杨泥湾居民点4</w:t>
            </w:r>
          </w:p>
        </w:tc>
        <w:tc>
          <w:tcPr>
            <w:tcW w:w="811" w:type="dxa"/>
            <w:tcBorders>
              <w:top w:val="nil"/>
              <w:left w:val="nil"/>
              <w:bottom w:val="single" w:color="auto" w:sz="4" w:space="0"/>
              <w:right w:val="single" w:color="auto" w:sz="4" w:space="0"/>
            </w:tcBorders>
            <w:shd w:val="clear" w:color="auto" w:fill="auto"/>
            <w:noWrap/>
            <w:vAlign w:val="center"/>
          </w:tcPr>
          <w:p w14:paraId="1522AF14">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6EA34211">
            <w:pPr>
              <w:pStyle w:val="379"/>
            </w:pPr>
            <w:r>
              <w:rPr>
                <w:rFonts w:hint="eastAsia"/>
              </w:rPr>
              <w:t>24071621</w:t>
            </w:r>
          </w:p>
        </w:tc>
        <w:tc>
          <w:tcPr>
            <w:tcW w:w="1039" w:type="dxa"/>
            <w:tcBorders>
              <w:top w:val="nil"/>
              <w:left w:val="nil"/>
              <w:bottom w:val="single" w:color="auto" w:sz="4" w:space="0"/>
              <w:right w:val="single" w:color="auto" w:sz="4" w:space="0"/>
            </w:tcBorders>
            <w:shd w:val="clear" w:color="auto" w:fill="auto"/>
            <w:noWrap/>
            <w:vAlign w:val="center"/>
          </w:tcPr>
          <w:p w14:paraId="082A8209">
            <w:pPr>
              <w:pStyle w:val="379"/>
            </w:pPr>
            <w:r>
              <w:rPr>
                <w:rFonts w:hint="eastAsia"/>
              </w:rPr>
              <w:t>3.06E-04</w:t>
            </w:r>
          </w:p>
        </w:tc>
        <w:tc>
          <w:tcPr>
            <w:tcW w:w="1039" w:type="dxa"/>
            <w:tcBorders>
              <w:top w:val="nil"/>
              <w:left w:val="nil"/>
              <w:bottom w:val="single" w:color="auto" w:sz="4" w:space="0"/>
              <w:right w:val="single" w:color="auto" w:sz="4" w:space="0"/>
            </w:tcBorders>
            <w:shd w:val="clear" w:color="auto" w:fill="auto"/>
            <w:noWrap/>
            <w:vAlign w:val="center"/>
          </w:tcPr>
          <w:p w14:paraId="61CB507C">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4FDB8E3F">
            <w:pPr>
              <w:pStyle w:val="379"/>
            </w:pPr>
            <w:r>
              <w:rPr>
                <w:rFonts w:hint="eastAsia"/>
              </w:rPr>
              <w:t>0.02</w:t>
            </w:r>
          </w:p>
        </w:tc>
        <w:tc>
          <w:tcPr>
            <w:tcW w:w="818" w:type="dxa"/>
            <w:tcBorders>
              <w:top w:val="nil"/>
              <w:left w:val="nil"/>
              <w:bottom w:val="single" w:color="auto" w:sz="4" w:space="0"/>
              <w:right w:val="single" w:color="auto" w:sz="4" w:space="0"/>
            </w:tcBorders>
            <w:shd w:val="clear" w:color="auto" w:fill="auto"/>
            <w:noWrap/>
            <w:vAlign w:val="center"/>
          </w:tcPr>
          <w:p w14:paraId="34ECE1A0">
            <w:pPr>
              <w:pStyle w:val="379"/>
            </w:pPr>
            <w:r>
              <w:rPr>
                <w:rFonts w:hint="eastAsia"/>
              </w:rPr>
              <w:t>达标</w:t>
            </w:r>
          </w:p>
        </w:tc>
      </w:tr>
      <w:tr w14:paraId="7103DE1F">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3DCD479A">
            <w:pPr>
              <w:pStyle w:val="379"/>
            </w:pPr>
            <w:r>
              <w:rPr>
                <w:rFonts w:hint="eastAsia"/>
              </w:rPr>
              <w:t>5</w:t>
            </w:r>
          </w:p>
        </w:tc>
        <w:tc>
          <w:tcPr>
            <w:tcW w:w="2035" w:type="dxa"/>
            <w:tcBorders>
              <w:top w:val="nil"/>
              <w:left w:val="nil"/>
              <w:bottom w:val="single" w:color="auto" w:sz="4" w:space="0"/>
              <w:right w:val="single" w:color="auto" w:sz="4" w:space="0"/>
            </w:tcBorders>
            <w:shd w:val="clear" w:color="auto" w:fill="auto"/>
            <w:noWrap/>
            <w:vAlign w:val="center"/>
          </w:tcPr>
          <w:p w14:paraId="0740B1BF">
            <w:pPr>
              <w:pStyle w:val="379"/>
            </w:pPr>
            <w:r>
              <w:rPr>
                <w:rFonts w:hint="eastAsia"/>
              </w:rPr>
              <w:t>下屋居民点</w:t>
            </w:r>
          </w:p>
        </w:tc>
        <w:tc>
          <w:tcPr>
            <w:tcW w:w="811" w:type="dxa"/>
            <w:tcBorders>
              <w:top w:val="nil"/>
              <w:left w:val="nil"/>
              <w:bottom w:val="single" w:color="auto" w:sz="4" w:space="0"/>
              <w:right w:val="single" w:color="auto" w:sz="4" w:space="0"/>
            </w:tcBorders>
            <w:shd w:val="clear" w:color="auto" w:fill="auto"/>
            <w:noWrap/>
            <w:vAlign w:val="center"/>
          </w:tcPr>
          <w:p w14:paraId="57EF94D9">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1D2E25F8">
            <w:pPr>
              <w:pStyle w:val="379"/>
            </w:pPr>
            <w:r>
              <w:rPr>
                <w:rFonts w:hint="eastAsia"/>
              </w:rPr>
              <w:t>24071504</w:t>
            </w:r>
          </w:p>
        </w:tc>
        <w:tc>
          <w:tcPr>
            <w:tcW w:w="1039" w:type="dxa"/>
            <w:tcBorders>
              <w:top w:val="nil"/>
              <w:left w:val="nil"/>
              <w:bottom w:val="single" w:color="auto" w:sz="4" w:space="0"/>
              <w:right w:val="single" w:color="auto" w:sz="4" w:space="0"/>
            </w:tcBorders>
            <w:shd w:val="clear" w:color="auto" w:fill="auto"/>
            <w:noWrap/>
            <w:vAlign w:val="center"/>
          </w:tcPr>
          <w:p w14:paraId="0E736C78">
            <w:pPr>
              <w:pStyle w:val="379"/>
            </w:pPr>
            <w:r>
              <w:rPr>
                <w:rFonts w:hint="eastAsia"/>
              </w:rPr>
              <w:t>2.87E-04</w:t>
            </w:r>
          </w:p>
        </w:tc>
        <w:tc>
          <w:tcPr>
            <w:tcW w:w="1039" w:type="dxa"/>
            <w:tcBorders>
              <w:top w:val="nil"/>
              <w:left w:val="nil"/>
              <w:bottom w:val="single" w:color="auto" w:sz="4" w:space="0"/>
              <w:right w:val="single" w:color="auto" w:sz="4" w:space="0"/>
            </w:tcBorders>
            <w:shd w:val="clear" w:color="auto" w:fill="auto"/>
            <w:noWrap/>
            <w:vAlign w:val="center"/>
          </w:tcPr>
          <w:p w14:paraId="7D14F51B">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280C11E2">
            <w:pPr>
              <w:pStyle w:val="379"/>
            </w:pPr>
            <w:r>
              <w:rPr>
                <w:rFonts w:hint="eastAsia"/>
              </w:rPr>
              <w:t>0.01</w:t>
            </w:r>
          </w:p>
        </w:tc>
        <w:tc>
          <w:tcPr>
            <w:tcW w:w="818" w:type="dxa"/>
            <w:tcBorders>
              <w:top w:val="nil"/>
              <w:left w:val="nil"/>
              <w:bottom w:val="single" w:color="auto" w:sz="4" w:space="0"/>
              <w:right w:val="single" w:color="auto" w:sz="4" w:space="0"/>
            </w:tcBorders>
            <w:shd w:val="clear" w:color="auto" w:fill="auto"/>
            <w:noWrap/>
            <w:vAlign w:val="center"/>
          </w:tcPr>
          <w:p w14:paraId="7216D55A">
            <w:pPr>
              <w:pStyle w:val="379"/>
            </w:pPr>
            <w:r>
              <w:rPr>
                <w:rFonts w:hint="eastAsia"/>
              </w:rPr>
              <w:t>达标</w:t>
            </w:r>
          </w:p>
        </w:tc>
      </w:tr>
      <w:tr w14:paraId="29CA65B0">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3C6D31FD">
            <w:pPr>
              <w:pStyle w:val="379"/>
            </w:pPr>
            <w:r>
              <w:rPr>
                <w:rFonts w:hint="eastAsia"/>
              </w:rPr>
              <w:t>6</w:t>
            </w:r>
          </w:p>
        </w:tc>
        <w:tc>
          <w:tcPr>
            <w:tcW w:w="2035" w:type="dxa"/>
            <w:tcBorders>
              <w:top w:val="nil"/>
              <w:left w:val="nil"/>
              <w:bottom w:val="single" w:color="auto" w:sz="4" w:space="0"/>
              <w:right w:val="single" w:color="auto" w:sz="4" w:space="0"/>
            </w:tcBorders>
            <w:shd w:val="clear" w:color="auto" w:fill="auto"/>
            <w:noWrap/>
            <w:vAlign w:val="center"/>
          </w:tcPr>
          <w:p w14:paraId="442391F3">
            <w:pPr>
              <w:pStyle w:val="379"/>
            </w:pPr>
            <w:r>
              <w:rPr>
                <w:rFonts w:hint="eastAsia"/>
              </w:rPr>
              <w:t>李家河村居民点</w:t>
            </w:r>
          </w:p>
        </w:tc>
        <w:tc>
          <w:tcPr>
            <w:tcW w:w="811" w:type="dxa"/>
            <w:tcBorders>
              <w:top w:val="nil"/>
              <w:left w:val="nil"/>
              <w:bottom w:val="single" w:color="auto" w:sz="4" w:space="0"/>
              <w:right w:val="single" w:color="auto" w:sz="4" w:space="0"/>
            </w:tcBorders>
            <w:shd w:val="clear" w:color="auto" w:fill="auto"/>
            <w:noWrap/>
            <w:vAlign w:val="center"/>
          </w:tcPr>
          <w:p w14:paraId="23A2E55B">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3B4591E0">
            <w:pPr>
              <w:pStyle w:val="379"/>
            </w:pPr>
            <w:r>
              <w:rPr>
                <w:rFonts w:hint="eastAsia"/>
              </w:rPr>
              <w:t>24071404</w:t>
            </w:r>
          </w:p>
        </w:tc>
        <w:tc>
          <w:tcPr>
            <w:tcW w:w="1039" w:type="dxa"/>
            <w:tcBorders>
              <w:top w:val="nil"/>
              <w:left w:val="nil"/>
              <w:bottom w:val="single" w:color="auto" w:sz="4" w:space="0"/>
              <w:right w:val="single" w:color="auto" w:sz="4" w:space="0"/>
            </w:tcBorders>
            <w:shd w:val="clear" w:color="auto" w:fill="auto"/>
            <w:noWrap/>
            <w:vAlign w:val="center"/>
          </w:tcPr>
          <w:p w14:paraId="76FA1297">
            <w:pPr>
              <w:pStyle w:val="379"/>
            </w:pPr>
            <w:r>
              <w:rPr>
                <w:rFonts w:hint="eastAsia"/>
              </w:rPr>
              <w:t>2.66E-04</w:t>
            </w:r>
          </w:p>
        </w:tc>
        <w:tc>
          <w:tcPr>
            <w:tcW w:w="1039" w:type="dxa"/>
            <w:tcBorders>
              <w:top w:val="nil"/>
              <w:left w:val="nil"/>
              <w:bottom w:val="single" w:color="auto" w:sz="4" w:space="0"/>
              <w:right w:val="single" w:color="auto" w:sz="4" w:space="0"/>
            </w:tcBorders>
            <w:shd w:val="clear" w:color="auto" w:fill="auto"/>
            <w:noWrap/>
            <w:vAlign w:val="center"/>
          </w:tcPr>
          <w:p w14:paraId="72A83159">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397A2555">
            <w:pPr>
              <w:pStyle w:val="379"/>
            </w:pPr>
            <w:r>
              <w:rPr>
                <w:rFonts w:hint="eastAsia"/>
              </w:rPr>
              <w:t>0.01</w:t>
            </w:r>
          </w:p>
        </w:tc>
        <w:tc>
          <w:tcPr>
            <w:tcW w:w="818" w:type="dxa"/>
            <w:tcBorders>
              <w:top w:val="nil"/>
              <w:left w:val="nil"/>
              <w:bottom w:val="single" w:color="auto" w:sz="4" w:space="0"/>
              <w:right w:val="single" w:color="auto" w:sz="4" w:space="0"/>
            </w:tcBorders>
            <w:shd w:val="clear" w:color="auto" w:fill="auto"/>
            <w:noWrap/>
            <w:vAlign w:val="center"/>
          </w:tcPr>
          <w:p w14:paraId="1DF70D6A">
            <w:pPr>
              <w:pStyle w:val="379"/>
            </w:pPr>
            <w:r>
              <w:rPr>
                <w:rFonts w:hint="eastAsia"/>
              </w:rPr>
              <w:t>达标</w:t>
            </w:r>
          </w:p>
        </w:tc>
      </w:tr>
      <w:tr w14:paraId="555A43DD">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54ABE408">
            <w:pPr>
              <w:pStyle w:val="379"/>
            </w:pPr>
            <w:r>
              <w:rPr>
                <w:rFonts w:hint="eastAsia"/>
              </w:rPr>
              <w:t>7</w:t>
            </w:r>
          </w:p>
        </w:tc>
        <w:tc>
          <w:tcPr>
            <w:tcW w:w="2035" w:type="dxa"/>
            <w:tcBorders>
              <w:top w:val="nil"/>
              <w:left w:val="nil"/>
              <w:bottom w:val="single" w:color="auto" w:sz="4" w:space="0"/>
              <w:right w:val="single" w:color="auto" w:sz="4" w:space="0"/>
            </w:tcBorders>
            <w:shd w:val="clear" w:color="auto" w:fill="auto"/>
            <w:noWrap/>
            <w:vAlign w:val="center"/>
          </w:tcPr>
          <w:p w14:paraId="6157F19A">
            <w:pPr>
              <w:pStyle w:val="379"/>
            </w:pPr>
            <w:r>
              <w:rPr>
                <w:rFonts w:hint="eastAsia"/>
              </w:rPr>
              <w:t>黄谦场镇居住区</w:t>
            </w:r>
          </w:p>
        </w:tc>
        <w:tc>
          <w:tcPr>
            <w:tcW w:w="811" w:type="dxa"/>
            <w:tcBorders>
              <w:top w:val="nil"/>
              <w:left w:val="nil"/>
              <w:bottom w:val="single" w:color="auto" w:sz="4" w:space="0"/>
              <w:right w:val="single" w:color="auto" w:sz="4" w:space="0"/>
            </w:tcBorders>
            <w:shd w:val="clear" w:color="auto" w:fill="auto"/>
            <w:noWrap/>
            <w:vAlign w:val="center"/>
          </w:tcPr>
          <w:p w14:paraId="05DC93F7">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7A25173C">
            <w:pPr>
              <w:pStyle w:val="379"/>
            </w:pPr>
            <w:r>
              <w:rPr>
                <w:rFonts w:hint="eastAsia"/>
              </w:rPr>
              <w:t>24061803</w:t>
            </w:r>
          </w:p>
        </w:tc>
        <w:tc>
          <w:tcPr>
            <w:tcW w:w="1039" w:type="dxa"/>
            <w:tcBorders>
              <w:top w:val="nil"/>
              <w:left w:val="nil"/>
              <w:bottom w:val="single" w:color="auto" w:sz="4" w:space="0"/>
              <w:right w:val="single" w:color="auto" w:sz="4" w:space="0"/>
            </w:tcBorders>
            <w:shd w:val="clear" w:color="auto" w:fill="auto"/>
            <w:noWrap/>
            <w:vAlign w:val="center"/>
          </w:tcPr>
          <w:p w14:paraId="7BF954F3">
            <w:pPr>
              <w:pStyle w:val="379"/>
            </w:pPr>
            <w:r>
              <w:rPr>
                <w:rFonts w:hint="eastAsia"/>
              </w:rPr>
              <w:t>2.38E-04</w:t>
            </w:r>
          </w:p>
        </w:tc>
        <w:tc>
          <w:tcPr>
            <w:tcW w:w="1039" w:type="dxa"/>
            <w:tcBorders>
              <w:top w:val="nil"/>
              <w:left w:val="nil"/>
              <w:bottom w:val="single" w:color="auto" w:sz="4" w:space="0"/>
              <w:right w:val="single" w:color="auto" w:sz="4" w:space="0"/>
            </w:tcBorders>
            <w:shd w:val="clear" w:color="auto" w:fill="auto"/>
            <w:noWrap/>
            <w:vAlign w:val="center"/>
          </w:tcPr>
          <w:p w14:paraId="273CEDBB">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6778F7B9">
            <w:pPr>
              <w:pStyle w:val="379"/>
            </w:pPr>
            <w:r>
              <w:rPr>
                <w:rFonts w:hint="eastAsia"/>
              </w:rPr>
              <w:t>0.01</w:t>
            </w:r>
          </w:p>
        </w:tc>
        <w:tc>
          <w:tcPr>
            <w:tcW w:w="818" w:type="dxa"/>
            <w:tcBorders>
              <w:top w:val="nil"/>
              <w:left w:val="nil"/>
              <w:bottom w:val="single" w:color="auto" w:sz="4" w:space="0"/>
              <w:right w:val="single" w:color="auto" w:sz="4" w:space="0"/>
            </w:tcBorders>
            <w:shd w:val="clear" w:color="auto" w:fill="auto"/>
            <w:noWrap/>
            <w:vAlign w:val="center"/>
          </w:tcPr>
          <w:p w14:paraId="26C4576A">
            <w:pPr>
              <w:pStyle w:val="379"/>
            </w:pPr>
            <w:r>
              <w:rPr>
                <w:rFonts w:hint="eastAsia"/>
              </w:rPr>
              <w:t>达标</w:t>
            </w:r>
          </w:p>
        </w:tc>
      </w:tr>
      <w:tr w14:paraId="4377A6B6">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02EA64A2">
            <w:pPr>
              <w:pStyle w:val="379"/>
            </w:pPr>
            <w:r>
              <w:rPr>
                <w:rFonts w:hint="eastAsia"/>
              </w:rPr>
              <w:t>8</w:t>
            </w:r>
          </w:p>
        </w:tc>
        <w:tc>
          <w:tcPr>
            <w:tcW w:w="2035" w:type="dxa"/>
            <w:tcBorders>
              <w:top w:val="nil"/>
              <w:left w:val="nil"/>
              <w:bottom w:val="single" w:color="auto" w:sz="4" w:space="0"/>
              <w:right w:val="single" w:color="auto" w:sz="4" w:space="0"/>
            </w:tcBorders>
            <w:shd w:val="clear" w:color="auto" w:fill="auto"/>
            <w:noWrap/>
            <w:vAlign w:val="center"/>
          </w:tcPr>
          <w:p w14:paraId="75234B2D">
            <w:pPr>
              <w:pStyle w:val="379"/>
            </w:pPr>
            <w:r>
              <w:rPr>
                <w:rFonts w:hint="eastAsia"/>
              </w:rPr>
              <w:t>黄谦村农民新村</w:t>
            </w:r>
          </w:p>
        </w:tc>
        <w:tc>
          <w:tcPr>
            <w:tcW w:w="811" w:type="dxa"/>
            <w:tcBorders>
              <w:top w:val="nil"/>
              <w:left w:val="nil"/>
              <w:bottom w:val="single" w:color="auto" w:sz="4" w:space="0"/>
              <w:right w:val="single" w:color="auto" w:sz="4" w:space="0"/>
            </w:tcBorders>
            <w:shd w:val="clear" w:color="auto" w:fill="auto"/>
            <w:noWrap/>
            <w:vAlign w:val="center"/>
          </w:tcPr>
          <w:p w14:paraId="6608039F">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5C7FC87F">
            <w:pPr>
              <w:pStyle w:val="379"/>
            </w:pPr>
            <w:r>
              <w:rPr>
                <w:rFonts w:hint="eastAsia"/>
              </w:rPr>
              <w:t>24071121</w:t>
            </w:r>
          </w:p>
        </w:tc>
        <w:tc>
          <w:tcPr>
            <w:tcW w:w="1039" w:type="dxa"/>
            <w:tcBorders>
              <w:top w:val="nil"/>
              <w:left w:val="nil"/>
              <w:bottom w:val="single" w:color="auto" w:sz="4" w:space="0"/>
              <w:right w:val="single" w:color="auto" w:sz="4" w:space="0"/>
            </w:tcBorders>
            <w:shd w:val="clear" w:color="auto" w:fill="auto"/>
            <w:noWrap/>
            <w:vAlign w:val="center"/>
          </w:tcPr>
          <w:p w14:paraId="2D3B92E5">
            <w:pPr>
              <w:pStyle w:val="379"/>
            </w:pPr>
            <w:r>
              <w:rPr>
                <w:rFonts w:hint="eastAsia"/>
              </w:rPr>
              <w:t>2.48E-04</w:t>
            </w:r>
          </w:p>
        </w:tc>
        <w:tc>
          <w:tcPr>
            <w:tcW w:w="1039" w:type="dxa"/>
            <w:tcBorders>
              <w:top w:val="nil"/>
              <w:left w:val="nil"/>
              <w:bottom w:val="single" w:color="auto" w:sz="4" w:space="0"/>
              <w:right w:val="single" w:color="auto" w:sz="4" w:space="0"/>
            </w:tcBorders>
            <w:shd w:val="clear" w:color="auto" w:fill="auto"/>
            <w:noWrap/>
            <w:vAlign w:val="center"/>
          </w:tcPr>
          <w:p w14:paraId="617F1E1A">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64B2AD26">
            <w:pPr>
              <w:pStyle w:val="379"/>
            </w:pPr>
            <w:r>
              <w:rPr>
                <w:rFonts w:hint="eastAsia"/>
              </w:rPr>
              <w:t>0.01</w:t>
            </w:r>
          </w:p>
        </w:tc>
        <w:tc>
          <w:tcPr>
            <w:tcW w:w="818" w:type="dxa"/>
            <w:tcBorders>
              <w:top w:val="nil"/>
              <w:left w:val="nil"/>
              <w:bottom w:val="single" w:color="auto" w:sz="4" w:space="0"/>
              <w:right w:val="single" w:color="auto" w:sz="4" w:space="0"/>
            </w:tcBorders>
            <w:shd w:val="clear" w:color="auto" w:fill="auto"/>
            <w:noWrap/>
            <w:vAlign w:val="center"/>
          </w:tcPr>
          <w:p w14:paraId="35A9859D">
            <w:pPr>
              <w:pStyle w:val="379"/>
            </w:pPr>
            <w:r>
              <w:rPr>
                <w:rFonts w:hint="eastAsia"/>
              </w:rPr>
              <w:t>达标</w:t>
            </w:r>
          </w:p>
        </w:tc>
      </w:tr>
      <w:tr w14:paraId="3EDF2C5D">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60436351">
            <w:pPr>
              <w:pStyle w:val="379"/>
            </w:pPr>
            <w:r>
              <w:rPr>
                <w:rFonts w:hint="eastAsia"/>
              </w:rPr>
              <w:t>9</w:t>
            </w:r>
          </w:p>
        </w:tc>
        <w:tc>
          <w:tcPr>
            <w:tcW w:w="2035" w:type="dxa"/>
            <w:tcBorders>
              <w:top w:val="nil"/>
              <w:left w:val="nil"/>
              <w:bottom w:val="single" w:color="auto" w:sz="4" w:space="0"/>
              <w:right w:val="single" w:color="auto" w:sz="4" w:space="0"/>
            </w:tcBorders>
            <w:shd w:val="clear" w:color="auto" w:fill="auto"/>
            <w:noWrap/>
            <w:vAlign w:val="center"/>
          </w:tcPr>
          <w:p w14:paraId="1445F40B">
            <w:pPr>
              <w:pStyle w:val="379"/>
            </w:pPr>
            <w:r>
              <w:rPr>
                <w:rFonts w:hint="eastAsia"/>
              </w:rPr>
              <w:t>西彭人民法庭</w:t>
            </w:r>
          </w:p>
        </w:tc>
        <w:tc>
          <w:tcPr>
            <w:tcW w:w="811" w:type="dxa"/>
            <w:tcBorders>
              <w:top w:val="nil"/>
              <w:left w:val="nil"/>
              <w:bottom w:val="single" w:color="auto" w:sz="4" w:space="0"/>
              <w:right w:val="single" w:color="auto" w:sz="4" w:space="0"/>
            </w:tcBorders>
            <w:shd w:val="clear" w:color="auto" w:fill="auto"/>
            <w:noWrap/>
            <w:vAlign w:val="center"/>
          </w:tcPr>
          <w:p w14:paraId="5AB006C3">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2E004C98">
            <w:pPr>
              <w:pStyle w:val="379"/>
            </w:pPr>
            <w:r>
              <w:rPr>
                <w:rFonts w:hint="eastAsia"/>
              </w:rPr>
              <w:t>24062521</w:t>
            </w:r>
          </w:p>
        </w:tc>
        <w:tc>
          <w:tcPr>
            <w:tcW w:w="1039" w:type="dxa"/>
            <w:tcBorders>
              <w:top w:val="nil"/>
              <w:left w:val="nil"/>
              <w:bottom w:val="single" w:color="auto" w:sz="4" w:space="0"/>
              <w:right w:val="single" w:color="auto" w:sz="4" w:space="0"/>
            </w:tcBorders>
            <w:shd w:val="clear" w:color="auto" w:fill="auto"/>
            <w:noWrap/>
            <w:vAlign w:val="center"/>
          </w:tcPr>
          <w:p w14:paraId="5C873052">
            <w:pPr>
              <w:pStyle w:val="379"/>
            </w:pPr>
            <w:r>
              <w:rPr>
                <w:rFonts w:hint="eastAsia"/>
              </w:rPr>
              <w:t>2.57E-04</w:t>
            </w:r>
          </w:p>
        </w:tc>
        <w:tc>
          <w:tcPr>
            <w:tcW w:w="1039" w:type="dxa"/>
            <w:tcBorders>
              <w:top w:val="nil"/>
              <w:left w:val="nil"/>
              <w:bottom w:val="single" w:color="auto" w:sz="4" w:space="0"/>
              <w:right w:val="single" w:color="auto" w:sz="4" w:space="0"/>
            </w:tcBorders>
            <w:shd w:val="clear" w:color="auto" w:fill="auto"/>
            <w:noWrap/>
            <w:vAlign w:val="center"/>
          </w:tcPr>
          <w:p w14:paraId="4955901B">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72863F3C">
            <w:pPr>
              <w:pStyle w:val="379"/>
            </w:pPr>
            <w:r>
              <w:rPr>
                <w:rFonts w:hint="eastAsia"/>
              </w:rPr>
              <w:t>0.01</w:t>
            </w:r>
          </w:p>
        </w:tc>
        <w:tc>
          <w:tcPr>
            <w:tcW w:w="818" w:type="dxa"/>
            <w:tcBorders>
              <w:top w:val="nil"/>
              <w:left w:val="nil"/>
              <w:bottom w:val="single" w:color="auto" w:sz="4" w:space="0"/>
              <w:right w:val="single" w:color="auto" w:sz="4" w:space="0"/>
            </w:tcBorders>
            <w:shd w:val="clear" w:color="auto" w:fill="auto"/>
            <w:noWrap/>
            <w:vAlign w:val="center"/>
          </w:tcPr>
          <w:p w14:paraId="2334E26D">
            <w:pPr>
              <w:pStyle w:val="379"/>
            </w:pPr>
            <w:r>
              <w:rPr>
                <w:rFonts w:hint="eastAsia"/>
              </w:rPr>
              <w:t>达标</w:t>
            </w:r>
          </w:p>
        </w:tc>
      </w:tr>
      <w:tr w14:paraId="476DC7E7">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2B5D18A">
            <w:pPr>
              <w:pStyle w:val="379"/>
            </w:pPr>
            <w:r>
              <w:rPr>
                <w:rFonts w:hint="eastAsia"/>
              </w:rPr>
              <w:t>10</w:t>
            </w:r>
          </w:p>
        </w:tc>
        <w:tc>
          <w:tcPr>
            <w:tcW w:w="2035" w:type="dxa"/>
            <w:tcBorders>
              <w:top w:val="nil"/>
              <w:left w:val="nil"/>
              <w:bottom w:val="single" w:color="auto" w:sz="4" w:space="0"/>
              <w:right w:val="single" w:color="auto" w:sz="4" w:space="0"/>
            </w:tcBorders>
            <w:shd w:val="clear" w:color="auto" w:fill="auto"/>
            <w:noWrap/>
            <w:vAlign w:val="center"/>
          </w:tcPr>
          <w:p w14:paraId="6434683B">
            <w:pPr>
              <w:pStyle w:val="379"/>
            </w:pPr>
            <w:r>
              <w:rPr>
                <w:rFonts w:hint="eastAsia"/>
              </w:rPr>
              <w:t>西彭园区安置房B区</w:t>
            </w:r>
          </w:p>
        </w:tc>
        <w:tc>
          <w:tcPr>
            <w:tcW w:w="811" w:type="dxa"/>
            <w:tcBorders>
              <w:top w:val="nil"/>
              <w:left w:val="nil"/>
              <w:bottom w:val="single" w:color="auto" w:sz="4" w:space="0"/>
              <w:right w:val="single" w:color="auto" w:sz="4" w:space="0"/>
            </w:tcBorders>
            <w:shd w:val="clear" w:color="auto" w:fill="auto"/>
            <w:noWrap/>
            <w:vAlign w:val="center"/>
          </w:tcPr>
          <w:p w14:paraId="498F9C1D">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2564E7F8">
            <w:pPr>
              <w:pStyle w:val="379"/>
            </w:pPr>
            <w:r>
              <w:rPr>
                <w:rFonts w:hint="eastAsia"/>
              </w:rPr>
              <w:t>24062102</w:t>
            </w:r>
          </w:p>
        </w:tc>
        <w:tc>
          <w:tcPr>
            <w:tcW w:w="1039" w:type="dxa"/>
            <w:tcBorders>
              <w:top w:val="nil"/>
              <w:left w:val="nil"/>
              <w:bottom w:val="single" w:color="auto" w:sz="4" w:space="0"/>
              <w:right w:val="single" w:color="auto" w:sz="4" w:space="0"/>
            </w:tcBorders>
            <w:shd w:val="clear" w:color="auto" w:fill="auto"/>
            <w:noWrap/>
            <w:vAlign w:val="center"/>
          </w:tcPr>
          <w:p w14:paraId="2B23C9FF">
            <w:pPr>
              <w:pStyle w:val="379"/>
            </w:pPr>
            <w:r>
              <w:rPr>
                <w:rFonts w:hint="eastAsia"/>
              </w:rPr>
              <w:t>2.58E-04</w:t>
            </w:r>
          </w:p>
        </w:tc>
        <w:tc>
          <w:tcPr>
            <w:tcW w:w="1039" w:type="dxa"/>
            <w:tcBorders>
              <w:top w:val="nil"/>
              <w:left w:val="nil"/>
              <w:bottom w:val="single" w:color="auto" w:sz="4" w:space="0"/>
              <w:right w:val="single" w:color="auto" w:sz="4" w:space="0"/>
            </w:tcBorders>
            <w:shd w:val="clear" w:color="auto" w:fill="auto"/>
            <w:noWrap/>
            <w:vAlign w:val="center"/>
          </w:tcPr>
          <w:p w14:paraId="1708F842">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4E28AD6E">
            <w:pPr>
              <w:pStyle w:val="379"/>
            </w:pPr>
            <w:r>
              <w:rPr>
                <w:rFonts w:hint="eastAsia"/>
              </w:rPr>
              <w:t>0.01</w:t>
            </w:r>
          </w:p>
        </w:tc>
        <w:tc>
          <w:tcPr>
            <w:tcW w:w="818" w:type="dxa"/>
            <w:tcBorders>
              <w:top w:val="nil"/>
              <w:left w:val="nil"/>
              <w:bottom w:val="single" w:color="auto" w:sz="4" w:space="0"/>
              <w:right w:val="single" w:color="auto" w:sz="4" w:space="0"/>
            </w:tcBorders>
            <w:shd w:val="clear" w:color="auto" w:fill="auto"/>
            <w:noWrap/>
            <w:vAlign w:val="center"/>
          </w:tcPr>
          <w:p w14:paraId="09922A4F">
            <w:pPr>
              <w:pStyle w:val="379"/>
            </w:pPr>
            <w:r>
              <w:rPr>
                <w:rFonts w:hint="eastAsia"/>
              </w:rPr>
              <w:t>达标</w:t>
            </w:r>
          </w:p>
        </w:tc>
      </w:tr>
      <w:tr w14:paraId="340087C1">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599AD364">
            <w:pPr>
              <w:pStyle w:val="379"/>
            </w:pPr>
            <w:r>
              <w:rPr>
                <w:rFonts w:hint="eastAsia"/>
              </w:rPr>
              <w:t>11</w:t>
            </w:r>
          </w:p>
        </w:tc>
        <w:tc>
          <w:tcPr>
            <w:tcW w:w="2035" w:type="dxa"/>
            <w:tcBorders>
              <w:top w:val="nil"/>
              <w:left w:val="nil"/>
              <w:bottom w:val="single" w:color="auto" w:sz="4" w:space="0"/>
              <w:right w:val="single" w:color="auto" w:sz="4" w:space="0"/>
            </w:tcBorders>
            <w:shd w:val="clear" w:color="auto" w:fill="auto"/>
            <w:noWrap/>
            <w:vAlign w:val="center"/>
          </w:tcPr>
          <w:p w14:paraId="23AC8171">
            <w:pPr>
              <w:pStyle w:val="379"/>
            </w:pPr>
            <w:r>
              <w:rPr>
                <w:rFonts w:hint="eastAsia"/>
              </w:rPr>
              <w:t>西彭园区安置房A区</w:t>
            </w:r>
          </w:p>
        </w:tc>
        <w:tc>
          <w:tcPr>
            <w:tcW w:w="811" w:type="dxa"/>
            <w:tcBorders>
              <w:top w:val="nil"/>
              <w:left w:val="nil"/>
              <w:bottom w:val="single" w:color="auto" w:sz="4" w:space="0"/>
              <w:right w:val="single" w:color="auto" w:sz="4" w:space="0"/>
            </w:tcBorders>
            <w:shd w:val="clear" w:color="auto" w:fill="auto"/>
            <w:noWrap/>
            <w:vAlign w:val="center"/>
          </w:tcPr>
          <w:p w14:paraId="2BEE84EC">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786E2666">
            <w:pPr>
              <w:pStyle w:val="379"/>
            </w:pPr>
            <w:r>
              <w:rPr>
                <w:rFonts w:hint="eastAsia"/>
              </w:rPr>
              <w:t>24091423</w:t>
            </w:r>
          </w:p>
        </w:tc>
        <w:tc>
          <w:tcPr>
            <w:tcW w:w="1039" w:type="dxa"/>
            <w:tcBorders>
              <w:top w:val="nil"/>
              <w:left w:val="nil"/>
              <w:bottom w:val="single" w:color="auto" w:sz="4" w:space="0"/>
              <w:right w:val="single" w:color="auto" w:sz="4" w:space="0"/>
            </w:tcBorders>
            <w:shd w:val="clear" w:color="auto" w:fill="auto"/>
            <w:noWrap/>
            <w:vAlign w:val="center"/>
          </w:tcPr>
          <w:p w14:paraId="34C42100">
            <w:pPr>
              <w:pStyle w:val="379"/>
            </w:pPr>
            <w:r>
              <w:rPr>
                <w:rFonts w:hint="eastAsia"/>
              </w:rPr>
              <w:t>2.60E-04</w:t>
            </w:r>
          </w:p>
        </w:tc>
        <w:tc>
          <w:tcPr>
            <w:tcW w:w="1039" w:type="dxa"/>
            <w:tcBorders>
              <w:top w:val="nil"/>
              <w:left w:val="nil"/>
              <w:bottom w:val="single" w:color="auto" w:sz="4" w:space="0"/>
              <w:right w:val="single" w:color="auto" w:sz="4" w:space="0"/>
            </w:tcBorders>
            <w:shd w:val="clear" w:color="auto" w:fill="auto"/>
            <w:noWrap/>
            <w:vAlign w:val="center"/>
          </w:tcPr>
          <w:p w14:paraId="6332BFE9">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2CF92F5A">
            <w:pPr>
              <w:pStyle w:val="379"/>
            </w:pPr>
            <w:r>
              <w:rPr>
                <w:rFonts w:hint="eastAsia"/>
              </w:rPr>
              <w:t>0.01</w:t>
            </w:r>
          </w:p>
        </w:tc>
        <w:tc>
          <w:tcPr>
            <w:tcW w:w="818" w:type="dxa"/>
            <w:tcBorders>
              <w:top w:val="nil"/>
              <w:left w:val="nil"/>
              <w:bottom w:val="single" w:color="auto" w:sz="4" w:space="0"/>
              <w:right w:val="single" w:color="auto" w:sz="4" w:space="0"/>
            </w:tcBorders>
            <w:shd w:val="clear" w:color="auto" w:fill="auto"/>
            <w:noWrap/>
            <w:vAlign w:val="center"/>
          </w:tcPr>
          <w:p w14:paraId="6E9A6423">
            <w:pPr>
              <w:pStyle w:val="379"/>
            </w:pPr>
            <w:r>
              <w:rPr>
                <w:rFonts w:hint="eastAsia"/>
              </w:rPr>
              <w:t>达标</w:t>
            </w:r>
          </w:p>
        </w:tc>
      </w:tr>
      <w:tr w14:paraId="0EC6622F">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364C677">
            <w:pPr>
              <w:pStyle w:val="379"/>
            </w:pPr>
            <w:r>
              <w:rPr>
                <w:rFonts w:hint="eastAsia"/>
              </w:rPr>
              <w:t>12</w:t>
            </w:r>
          </w:p>
        </w:tc>
        <w:tc>
          <w:tcPr>
            <w:tcW w:w="2035" w:type="dxa"/>
            <w:tcBorders>
              <w:top w:val="nil"/>
              <w:left w:val="nil"/>
              <w:bottom w:val="single" w:color="auto" w:sz="4" w:space="0"/>
              <w:right w:val="single" w:color="auto" w:sz="4" w:space="0"/>
            </w:tcBorders>
            <w:shd w:val="clear" w:color="auto" w:fill="auto"/>
            <w:noWrap/>
            <w:vAlign w:val="center"/>
          </w:tcPr>
          <w:p w14:paraId="1C1E846C">
            <w:pPr>
              <w:pStyle w:val="379"/>
            </w:pPr>
            <w:r>
              <w:rPr>
                <w:rFonts w:hint="eastAsia"/>
              </w:rPr>
              <w:t>首创西江阅</w:t>
            </w:r>
          </w:p>
        </w:tc>
        <w:tc>
          <w:tcPr>
            <w:tcW w:w="811" w:type="dxa"/>
            <w:tcBorders>
              <w:top w:val="nil"/>
              <w:left w:val="nil"/>
              <w:bottom w:val="single" w:color="auto" w:sz="4" w:space="0"/>
              <w:right w:val="single" w:color="auto" w:sz="4" w:space="0"/>
            </w:tcBorders>
            <w:shd w:val="clear" w:color="auto" w:fill="auto"/>
            <w:noWrap/>
            <w:vAlign w:val="center"/>
          </w:tcPr>
          <w:p w14:paraId="59CAD7C2">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55C413FA">
            <w:pPr>
              <w:pStyle w:val="379"/>
            </w:pPr>
            <w:r>
              <w:rPr>
                <w:rFonts w:hint="eastAsia"/>
              </w:rPr>
              <w:t>24091423</w:t>
            </w:r>
          </w:p>
        </w:tc>
        <w:tc>
          <w:tcPr>
            <w:tcW w:w="1039" w:type="dxa"/>
            <w:tcBorders>
              <w:top w:val="nil"/>
              <w:left w:val="nil"/>
              <w:bottom w:val="single" w:color="auto" w:sz="4" w:space="0"/>
              <w:right w:val="single" w:color="auto" w:sz="4" w:space="0"/>
            </w:tcBorders>
            <w:shd w:val="clear" w:color="auto" w:fill="auto"/>
            <w:noWrap/>
            <w:vAlign w:val="center"/>
          </w:tcPr>
          <w:p w14:paraId="5E3F4A3D">
            <w:pPr>
              <w:pStyle w:val="379"/>
            </w:pPr>
            <w:r>
              <w:rPr>
                <w:rFonts w:hint="eastAsia"/>
              </w:rPr>
              <w:t>2.23E-04</w:t>
            </w:r>
          </w:p>
        </w:tc>
        <w:tc>
          <w:tcPr>
            <w:tcW w:w="1039" w:type="dxa"/>
            <w:tcBorders>
              <w:top w:val="nil"/>
              <w:left w:val="nil"/>
              <w:bottom w:val="single" w:color="auto" w:sz="4" w:space="0"/>
              <w:right w:val="single" w:color="auto" w:sz="4" w:space="0"/>
            </w:tcBorders>
            <w:shd w:val="clear" w:color="auto" w:fill="auto"/>
            <w:noWrap/>
            <w:vAlign w:val="center"/>
          </w:tcPr>
          <w:p w14:paraId="3D0FFFFE">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29DC9A74">
            <w:pPr>
              <w:pStyle w:val="379"/>
            </w:pPr>
            <w:r>
              <w:rPr>
                <w:rFonts w:hint="eastAsia"/>
              </w:rPr>
              <w:t>0.01</w:t>
            </w:r>
          </w:p>
        </w:tc>
        <w:tc>
          <w:tcPr>
            <w:tcW w:w="818" w:type="dxa"/>
            <w:tcBorders>
              <w:top w:val="nil"/>
              <w:left w:val="nil"/>
              <w:bottom w:val="single" w:color="auto" w:sz="4" w:space="0"/>
              <w:right w:val="single" w:color="auto" w:sz="4" w:space="0"/>
            </w:tcBorders>
            <w:shd w:val="clear" w:color="auto" w:fill="auto"/>
            <w:noWrap/>
            <w:vAlign w:val="center"/>
          </w:tcPr>
          <w:p w14:paraId="0F1E0C31">
            <w:pPr>
              <w:pStyle w:val="379"/>
            </w:pPr>
            <w:r>
              <w:rPr>
                <w:rFonts w:hint="eastAsia"/>
              </w:rPr>
              <w:t>达标</w:t>
            </w:r>
          </w:p>
        </w:tc>
      </w:tr>
      <w:tr w14:paraId="5E9CAA5F">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6BB16942">
            <w:pPr>
              <w:pStyle w:val="379"/>
            </w:pPr>
            <w:r>
              <w:rPr>
                <w:rFonts w:hint="eastAsia"/>
              </w:rPr>
              <w:t>13</w:t>
            </w:r>
          </w:p>
        </w:tc>
        <w:tc>
          <w:tcPr>
            <w:tcW w:w="2035" w:type="dxa"/>
            <w:tcBorders>
              <w:top w:val="nil"/>
              <w:left w:val="nil"/>
              <w:bottom w:val="single" w:color="auto" w:sz="4" w:space="0"/>
              <w:right w:val="single" w:color="auto" w:sz="4" w:space="0"/>
            </w:tcBorders>
            <w:shd w:val="clear" w:color="auto" w:fill="auto"/>
            <w:noWrap/>
            <w:vAlign w:val="center"/>
          </w:tcPr>
          <w:p w14:paraId="101FEE0F">
            <w:pPr>
              <w:pStyle w:val="379"/>
            </w:pPr>
            <w:r>
              <w:rPr>
                <w:rFonts w:hint="eastAsia"/>
              </w:rPr>
              <w:t>规划小学</w:t>
            </w:r>
          </w:p>
        </w:tc>
        <w:tc>
          <w:tcPr>
            <w:tcW w:w="811" w:type="dxa"/>
            <w:tcBorders>
              <w:top w:val="nil"/>
              <w:left w:val="nil"/>
              <w:bottom w:val="single" w:color="auto" w:sz="4" w:space="0"/>
              <w:right w:val="single" w:color="auto" w:sz="4" w:space="0"/>
            </w:tcBorders>
            <w:shd w:val="clear" w:color="auto" w:fill="auto"/>
            <w:noWrap/>
            <w:vAlign w:val="center"/>
          </w:tcPr>
          <w:p w14:paraId="33FC6A46">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7585DB70">
            <w:pPr>
              <w:pStyle w:val="379"/>
            </w:pPr>
            <w:r>
              <w:rPr>
                <w:rFonts w:hint="eastAsia"/>
              </w:rPr>
              <w:t>24091921</w:t>
            </w:r>
          </w:p>
        </w:tc>
        <w:tc>
          <w:tcPr>
            <w:tcW w:w="1039" w:type="dxa"/>
            <w:tcBorders>
              <w:top w:val="nil"/>
              <w:left w:val="nil"/>
              <w:bottom w:val="single" w:color="auto" w:sz="4" w:space="0"/>
              <w:right w:val="single" w:color="auto" w:sz="4" w:space="0"/>
            </w:tcBorders>
            <w:shd w:val="clear" w:color="auto" w:fill="auto"/>
            <w:noWrap/>
            <w:vAlign w:val="center"/>
          </w:tcPr>
          <w:p w14:paraId="2B4059FD">
            <w:pPr>
              <w:pStyle w:val="379"/>
            </w:pPr>
            <w:r>
              <w:rPr>
                <w:rFonts w:hint="eastAsia"/>
              </w:rPr>
              <w:t>1.52E-04</w:t>
            </w:r>
          </w:p>
        </w:tc>
        <w:tc>
          <w:tcPr>
            <w:tcW w:w="1039" w:type="dxa"/>
            <w:tcBorders>
              <w:top w:val="nil"/>
              <w:left w:val="nil"/>
              <w:bottom w:val="single" w:color="auto" w:sz="4" w:space="0"/>
              <w:right w:val="single" w:color="auto" w:sz="4" w:space="0"/>
            </w:tcBorders>
            <w:shd w:val="clear" w:color="auto" w:fill="auto"/>
            <w:noWrap/>
            <w:vAlign w:val="center"/>
          </w:tcPr>
          <w:p w14:paraId="5EC913F4">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630F57B2">
            <w:pPr>
              <w:pStyle w:val="379"/>
            </w:pPr>
            <w:r>
              <w:rPr>
                <w:rFonts w:hint="eastAsia"/>
              </w:rPr>
              <w:t>0.01</w:t>
            </w:r>
          </w:p>
        </w:tc>
        <w:tc>
          <w:tcPr>
            <w:tcW w:w="818" w:type="dxa"/>
            <w:tcBorders>
              <w:top w:val="nil"/>
              <w:left w:val="nil"/>
              <w:bottom w:val="single" w:color="auto" w:sz="4" w:space="0"/>
              <w:right w:val="single" w:color="auto" w:sz="4" w:space="0"/>
            </w:tcBorders>
            <w:shd w:val="clear" w:color="auto" w:fill="auto"/>
            <w:noWrap/>
            <w:vAlign w:val="center"/>
          </w:tcPr>
          <w:p w14:paraId="5EA4429F">
            <w:pPr>
              <w:pStyle w:val="379"/>
            </w:pPr>
            <w:r>
              <w:rPr>
                <w:rFonts w:hint="eastAsia"/>
              </w:rPr>
              <w:t>达标</w:t>
            </w:r>
          </w:p>
        </w:tc>
      </w:tr>
      <w:tr w14:paraId="208EFC3F">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3B40EBD5">
            <w:pPr>
              <w:pStyle w:val="379"/>
            </w:pPr>
            <w:r>
              <w:rPr>
                <w:rFonts w:hint="eastAsia"/>
              </w:rPr>
              <w:t>14</w:t>
            </w:r>
          </w:p>
        </w:tc>
        <w:tc>
          <w:tcPr>
            <w:tcW w:w="2035" w:type="dxa"/>
            <w:tcBorders>
              <w:top w:val="nil"/>
              <w:left w:val="nil"/>
              <w:bottom w:val="single" w:color="auto" w:sz="4" w:space="0"/>
              <w:right w:val="single" w:color="auto" w:sz="4" w:space="0"/>
            </w:tcBorders>
            <w:shd w:val="clear" w:color="auto" w:fill="auto"/>
            <w:noWrap/>
            <w:vAlign w:val="center"/>
          </w:tcPr>
          <w:p w14:paraId="44A424BE">
            <w:pPr>
              <w:pStyle w:val="379"/>
            </w:pPr>
            <w:r>
              <w:rPr>
                <w:rFonts w:hint="eastAsia"/>
              </w:rPr>
              <w:t>规划居住用地</w:t>
            </w:r>
          </w:p>
        </w:tc>
        <w:tc>
          <w:tcPr>
            <w:tcW w:w="811" w:type="dxa"/>
            <w:tcBorders>
              <w:top w:val="nil"/>
              <w:left w:val="nil"/>
              <w:bottom w:val="single" w:color="auto" w:sz="4" w:space="0"/>
              <w:right w:val="single" w:color="auto" w:sz="4" w:space="0"/>
            </w:tcBorders>
            <w:shd w:val="clear" w:color="auto" w:fill="auto"/>
            <w:noWrap/>
            <w:vAlign w:val="center"/>
          </w:tcPr>
          <w:p w14:paraId="6822691C">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0B273A15">
            <w:pPr>
              <w:pStyle w:val="379"/>
            </w:pPr>
            <w:r>
              <w:rPr>
                <w:rFonts w:hint="eastAsia"/>
              </w:rPr>
              <w:t>24090404</w:t>
            </w:r>
          </w:p>
        </w:tc>
        <w:tc>
          <w:tcPr>
            <w:tcW w:w="1039" w:type="dxa"/>
            <w:tcBorders>
              <w:top w:val="nil"/>
              <w:left w:val="nil"/>
              <w:bottom w:val="single" w:color="auto" w:sz="4" w:space="0"/>
              <w:right w:val="single" w:color="auto" w:sz="4" w:space="0"/>
            </w:tcBorders>
            <w:shd w:val="clear" w:color="auto" w:fill="auto"/>
            <w:noWrap/>
            <w:vAlign w:val="center"/>
          </w:tcPr>
          <w:p w14:paraId="7AEBE21C">
            <w:pPr>
              <w:pStyle w:val="379"/>
            </w:pPr>
            <w:r>
              <w:rPr>
                <w:rFonts w:hint="eastAsia"/>
              </w:rPr>
              <w:t>1.45E-04</w:t>
            </w:r>
          </w:p>
        </w:tc>
        <w:tc>
          <w:tcPr>
            <w:tcW w:w="1039" w:type="dxa"/>
            <w:tcBorders>
              <w:top w:val="nil"/>
              <w:left w:val="nil"/>
              <w:bottom w:val="single" w:color="auto" w:sz="4" w:space="0"/>
              <w:right w:val="single" w:color="auto" w:sz="4" w:space="0"/>
            </w:tcBorders>
            <w:shd w:val="clear" w:color="auto" w:fill="auto"/>
            <w:noWrap/>
            <w:vAlign w:val="center"/>
          </w:tcPr>
          <w:p w14:paraId="464E4C00">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44C67158">
            <w:pPr>
              <w:pStyle w:val="379"/>
            </w:pPr>
            <w:r>
              <w:rPr>
                <w:rFonts w:hint="eastAsia"/>
              </w:rPr>
              <w:t>0.01</w:t>
            </w:r>
          </w:p>
        </w:tc>
        <w:tc>
          <w:tcPr>
            <w:tcW w:w="818" w:type="dxa"/>
            <w:tcBorders>
              <w:top w:val="nil"/>
              <w:left w:val="nil"/>
              <w:bottom w:val="single" w:color="auto" w:sz="4" w:space="0"/>
              <w:right w:val="single" w:color="auto" w:sz="4" w:space="0"/>
            </w:tcBorders>
            <w:shd w:val="clear" w:color="auto" w:fill="auto"/>
            <w:noWrap/>
            <w:vAlign w:val="center"/>
          </w:tcPr>
          <w:p w14:paraId="0BF7128A">
            <w:pPr>
              <w:pStyle w:val="379"/>
            </w:pPr>
            <w:r>
              <w:rPr>
                <w:rFonts w:hint="eastAsia"/>
              </w:rPr>
              <w:t>达标</w:t>
            </w:r>
          </w:p>
        </w:tc>
      </w:tr>
      <w:tr w14:paraId="1FBF08B5">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86FB4A3">
            <w:pPr>
              <w:pStyle w:val="379"/>
            </w:pPr>
            <w:r>
              <w:rPr>
                <w:rFonts w:hint="eastAsia"/>
              </w:rPr>
              <w:t>15</w:t>
            </w:r>
          </w:p>
        </w:tc>
        <w:tc>
          <w:tcPr>
            <w:tcW w:w="2035" w:type="dxa"/>
            <w:tcBorders>
              <w:top w:val="nil"/>
              <w:left w:val="nil"/>
              <w:bottom w:val="single" w:color="auto" w:sz="4" w:space="0"/>
              <w:right w:val="single" w:color="auto" w:sz="4" w:space="0"/>
            </w:tcBorders>
            <w:shd w:val="clear" w:color="auto" w:fill="auto"/>
            <w:noWrap/>
            <w:vAlign w:val="center"/>
          </w:tcPr>
          <w:p w14:paraId="60718A15">
            <w:pPr>
              <w:pStyle w:val="379"/>
            </w:pPr>
            <w:r>
              <w:rPr>
                <w:rFonts w:hint="eastAsia"/>
              </w:rPr>
              <w:t>大房居民点</w:t>
            </w:r>
          </w:p>
        </w:tc>
        <w:tc>
          <w:tcPr>
            <w:tcW w:w="811" w:type="dxa"/>
            <w:tcBorders>
              <w:top w:val="nil"/>
              <w:left w:val="nil"/>
              <w:bottom w:val="single" w:color="auto" w:sz="4" w:space="0"/>
              <w:right w:val="single" w:color="auto" w:sz="4" w:space="0"/>
            </w:tcBorders>
            <w:shd w:val="clear" w:color="auto" w:fill="auto"/>
            <w:noWrap/>
            <w:vAlign w:val="center"/>
          </w:tcPr>
          <w:p w14:paraId="7ECB42A8">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56C930F9">
            <w:pPr>
              <w:pStyle w:val="379"/>
            </w:pPr>
            <w:r>
              <w:rPr>
                <w:rFonts w:hint="eastAsia"/>
              </w:rPr>
              <w:t>24061501</w:t>
            </w:r>
          </w:p>
        </w:tc>
        <w:tc>
          <w:tcPr>
            <w:tcW w:w="1039" w:type="dxa"/>
            <w:tcBorders>
              <w:top w:val="nil"/>
              <w:left w:val="nil"/>
              <w:bottom w:val="single" w:color="auto" w:sz="4" w:space="0"/>
              <w:right w:val="single" w:color="auto" w:sz="4" w:space="0"/>
            </w:tcBorders>
            <w:shd w:val="clear" w:color="auto" w:fill="auto"/>
            <w:noWrap/>
            <w:vAlign w:val="center"/>
          </w:tcPr>
          <w:p w14:paraId="7F68A9BA">
            <w:pPr>
              <w:pStyle w:val="379"/>
            </w:pPr>
            <w:r>
              <w:rPr>
                <w:rFonts w:hint="eastAsia"/>
              </w:rPr>
              <w:t>1.67E-04</w:t>
            </w:r>
          </w:p>
        </w:tc>
        <w:tc>
          <w:tcPr>
            <w:tcW w:w="1039" w:type="dxa"/>
            <w:tcBorders>
              <w:top w:val="nil"/>
              <w:left w:val="nil"/>
              <w:bottom w:val="single" w:color="auto" w:sz="4" w:space="0"/>
              <w:right w:val="single" w:color="auto" w:sz="4" w:space="0"/>
            </w:tcBorders>
            <w:shd w:val="clear" w:color="auto" w:fill="auto"/>
            <w:noWrap/>
            <w:vAlign w:val="center"/>
          </w:tcPr>
          <w:p w14:paraId="6D444CA3">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703D0405">
            <w:pPr>
              <w:pStyle w:val="379"/>
            </w:pPr>
            <w:r>
              <w:rPr>
                <w:rFonts w:hint="eastAsia"/>
              </w:rPr>
              <w:t>0.01</w:t>
            </w:r>
          </w:p>
        </w:tc>
        <w:tc>
          <w:tcPr>
            <w:tcW w:w="818" w:type="dxa"/>
            <w:tcBorders>
              <w:top w:val="nil"/>
              <w:left w:val="nil"/>
              <w:bottom w:val="single" w:color="auto" w:sz="4" w:space="0"/>
              <w:right w:val="single" w:color="auto" w:sz="4" w:space="0"/>
            </w:tcBorders>
            <w:shd w:val="clear" w:color="auto" w:fill="auto"/>
            <w:noWrap/>
            <w:vAlign w:val="center"/>
          </w:tcPr>
          <w:p w14:paraId="6FD028ED">
            <w:pPr>
              <w:pStyle w:val="379"/>
            </w:pPr>
            <w:r>
              <w:rPr>
                <w:rFonts w:hint="eastAsia"/>
              </w:rPr>
              <w:t>达标</w:t>
            </w:r>
          </w:p>
        </w:tc>
      </w:tr>
      <w:tr w14:paraId="5916FD6E">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7EBDBDEC">
            <w:pPr>
              <w:pStyle w:val="379"/>
            </w:pPr>
            <w:r>
              <w:rPr>
                <w:rFonts w:hint="eastAsia"/>
              </w:rPr>
              <w:t>16</w:t>
            </w:r>
          </w:p>
        </w:tc>
        <w:tc>
          <w:tcPr>
            <w:tcW w:w="2035" w:type="dxa"/>
            <w:tcBorders>
              <w:top w:val="nil"/>
              <w:left w:val="nil"/>
              <w:bottom w:val="single" w:color="auto" w:sz="4" w:space="0"/>
              <w:right w:val="single" w:color="auto" w:sz="4" w:space="0"/>
            </w:tcBorders>
            <w:shd w:val="clear" w:color="auto" w:fill="auto"/>
            <w:noWrap/>
            <w:vAlign w:val="center"/>
          </w:tcPr>
          <w:p w14:paraId="502C1373">
            <w:pPr>
              <w:pStyle w:val="379"/>
            </w:pPr>
            <w:r>
              <w:rPr>
                <w:rFonts w:hint="eastAsia"/>
              </w:rPr>
              <w:t>城西家园</w:t>
            </w:r>
          </w:p>
        </w:tc>
        <w:tc>
          <w:tcPr>
            <w:tcW w:w="811" w:type="dxa"/>
            <w:tcBorders>
              <w:top w:val="nil"/>
              <w:left w:val="nil"/>
              <w:bottom w:val="single" w:color="auto" w:sz="4" w:space="0"/>
              <w:right w:val="single" w:color="auto" w:sz="4" w:space="0"/>
            </w:tcBorders>
            <w:shd w:val="clear" w:color="auto" w:fill="auto"/>
            <w:noWrap/>
            <w:vAlign w:val="center"/>
          </w:tcPr>
          <w:p w14:paraId="45F30169">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168A02CC">
            <w:pPr>
              <w:pStyle w:val="379"/>
            </w:pPr>
            <w:r>
              <w:rPr>
                <w:rFonts w:hint="eastAsia"/>
              </w:rPr>
              <w:t>24082723</w:t>
            </w:r>
          </w:p>
        </w:tc>
        <w:tc>
          <w:tcPr>
            <w:tcW w:w="1039" w:type="dxa"/>
            <w:tcBorders>
              <w:top w:val="nil"/>
              <w:left w:val="nil"/>
              <w:bottom w:val="single" w:color="auto" w:sz="4" w:space="0"/>
              <w:right w:val="single" w:color="auto" w:sz="4" w:space="0"/>
            </w:tcBorders>
            <w:shd w:val="clear" w:color="auto" w:fill="auto"/>
            <w:noWrap/>
            <w:vAlign w:val="center"/>
          </w:tcPr>
          <w:p w14:paraId="479A03EE">
            <w:pPr>
              <w:pStyle w:val="379"/>
            </w:pPr>
            <w:r>
              <w:rPr>
                <w:rFonts w:hint="eastAsia"/>
              </w:rPr>
              <w:t>1.35E-04</w:t>
            </w:r>
          </w:p>
        </w:tc>
        <w:tc>
          <w:tcPr>
            <w:tcW w:w="1039" w:type="dxa"/>
            <w:tcBorders>
              <w:top w:val="nil"/>
              <w:left w:val="nil"/>
              <w:bottom w:val="single" w:color="auto" w:sz="4" w:space="0"/>
              <w:right w:val="single" w:color="auto" w:sz="4" w:space="0"/>
            </w:tcBorders>
            <w:shd w:val="clear" w:color="auto" w:fill="auto"/>
            <w:noWrap/>
            <w:vAlign w:val="center"/>
          </w:tcPr>
          <w:p w14:paraId="7A95A7A9">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5A4DF54E">
            <w:pPr>
              <w:pStyle w:val="379"/>
            </w:pPr>
            <w:r>
              <w:rPr>
                <w:rFonts w:hint="eastAsia"/>
              </w:rPr>
              <w:t>0.01</w:t>
            </w:r>
          </w:p>
        </w:tc>
        <w:tc>
          <w:tcPr>
            <w:tcW w:w="818" w:type="dxa"/>
            <w:tcBorders>
              <w:top w:val="nil"/>
              <w:left w:val="nil"/>
              <w:bottom w:val="single" w:color="auto" w:sz="4" w:space="0"/>
              <w:right w:val="single" w:color="auto" w:sz="4" w:space="0"/>
            </w:tcBorders>
            <w:shd w:val="clear" w:color="auto" w:fill="auto"/>
            <w:noWrap/>
            <w:vAlign w:val="center"/>
          </w:tcPr>
          <w:p w14:paraId="7BC8955D">
            <w:pPr>
              <w:pStyle w:val="379"/>
            </w:pPr>
            <w:r>
              <w:rPr>
                <w:rFonts w:hint="eastAsia"/>
              </w:rPr>
              <w:t>达标</w:t>
            </w:r>
          </w:p>
        </w:tc>
      </w:tr>
      <w:tr w14:paraId="4C7ABA8D">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62054D7C">
            <w:pPr>
              <w:pStyle w:val="379"/>
            </w:pPr>
            <w:r>
              <w:rPr>
                <w:rFonts w:hint="eastAsia"/>
              </w:rPr>
              <w:t>17</w:t>
            </w:r>
          </w:p>
        </w:tc>
        <w:tc>
          <w:tcPr>
            <w:tcW w:w="2035" w:type="dxa"/>
            <w:tcBorders>
              <w:top w:val="nil"/>
              <w:left w:val="nil"/>
              <w:bottom w:val="single" w:color="auto" w:sz="4" w:space="0"/>
              <w:right w:val="single" w:color="auto" w:sz="4" w:space="0"/>
            </w:tcBorders>
            <w:shd w:val="clear" w:color="auto" w:fill="auto"/>
            <w:noWrap/>
            <w:vAlign w:val="center"/>
          </w:tcPr>
          <w:p w14:paraId="007A76CD">
            <w:pPr>
              <w:pStyle w:val="379"/>
            </w:pPr>
            <w:r>
              <w:rPr>
                <w:rFonts w:hint="eastAsia"/>
              </w:rPr>
              <w:t>渝西中学</w:t>
            </w:r>
          </w:p>
        </w:tc>
        <w:tc>
          <w:tcPr>
            <w:tcW w:w="811" w:type="dxa"/>
            <w:tcBorders>
              <w:top w:val="nil"/>
              <w:left w:val="nil"/>
              <w:bottom w:val="single" w:color="auto" w:sz="4" w:space="0"/>
              <w:right w:val="single" w:color="auto" w:sz="4" w:space="0"/>
            </w:tcBorders>
            <w:shd w:val="clear" w:color="auto" w:fill="auto"/>
            <w:noWrap/>
            <w:vAlign w:val="center"/>
          </w:tcPr>
          <w:p w14:paraId="752C4766">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3EBC0559">
            <w:pPr>
              <w:pStyle w:val="379"/>
            </w:pPr>
            <w:r>
              <w:rPr>
                <w:rFonts w:hint="eastAsia"/>
              </w:rPr>
              <w:t>24070501</w:t>
            </w:r>
          </w:p>
        </w:tc>
        <w:tc>
          <w:tcPr>
            <w:tcW w:w="1039" w:type="dxa"/>
            <w:tcBorders>
              <w:top w:val="nil"/>
              <w:left w:val="nil"/>
              <w:bottom w:val="single" w:color="auto" w:sz="4" w:space="0"/>
              <w:right w:val="single" w:color="auto" w:sz="4" w:space="0"/>
            </w:tcBorders>
            <w:shd w:val="clear" w:color="auto" w:fill="auto"/>
            <w:noWrap/>
            <w:vAlign w:val="center"/>
          </w:tcPr>
          <w:p w14:paraId="4E25FEEC">
            <w:pPr>
              <w:pStyle w:val="379"/>
            </w:pPr>
            <w:r>
              <w:rPr>
                <w:rFonts w:hint="eastAsia"/>
              </w:rPr>
              <w:t>1.27E-04</w:t>
            </w:r>
          </w:p>
        </w:tc>
        <w:tc>
          <w:tcPr>
            <w:tcW w:w="1039" w:type="dxa"/>
            <w:tcBorders>
              <w:top w:val="nil"/>
              <w:left w:val="nil"/>
              <w:bottom w:val="single" w:color="auto" w:sz="4" w:space="0"/>
              <w:right w:val="single" w:color="auto" w:sz="4" w:space="0"/>
            </w:tcBorders>
            <w:shd w:val="clear" w:color="auto" w:fill="auto"/>
            <w:noWrap/>
            <w:vAlign w:val="center"/>
          </w:tcPr>
          <w:p w14:paraId="22B18A8A">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101C8BB4">
            <w:pPr>
              <w:pStyle w:val="379"/>
            </w:pPr>
            <w:r>
              <w:rPr>
                <w:rFonts w:hint="eastAsia"/>
              </w:rPr>
              <w:t>0.01</w:t>
            </w:r>
          </w:p>
        </w:tc>
        <w:tc>
          <w:tcPr>
            <w:tcW w:w="818" w:type="dxa"/>
            <w:tcBorders>
              <w:top w:val="nil"/>
              <w:left w:val="nil"/>
              <w:bottom w:val="single" w:color="auto" w:sz="4" w:space="0"/>
              <w:right w:val="single" w:color="auto" w:sz="4" w:space="0"/>
            </w:tcBorders>
            <w:shd w:val="clear" w:color="auto" w:fill="auto"/>
            <w:noWrap/>
            <w:vAlign w:val="center"/>
          </w:tcPr>
          <w:p w14:paraId="32283B61">
            <w:pPr>
              <w:pStyle w:val="379"/>
            </w:pPr>
            <w:r>
              <w:rPr>
                <w:rFonts w:hint="eastAsia"/>
              </w:rPr>
              <w:t>达标</w:t>
            </w:r>
          </w:p>
        </w:tc>
      </w:tr>
      <w:tr w14:paraId="0028EADF">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B53838C">
            <w:pPr>
              <w:pStyle w:val="379"/>
            </w:pPr>
            <w:r>
              <w:rPr>
                <w:rFonts w:hint="eastAsia"/>
              </w:rPr>
              <w:t>18</w:t>
            </w:r>
          </w:p>
        </w:tc>
        <w:tc>
          <w:tcPr>
            <w:tcW w:w="2035" w:type="dxa"/>
            <w:tcBorders>
              <w:top w:val="nil"/>
              <w:left w:val="nil"/>
              <w:bottom w:val="single" w:color="auto" w:sz="4" w:space="0"/>
              <w:right w:val="single" w:color="auto" w:sz="4" w:space="0"/>
            </w:tcBorders>
            <w:shd w:val="clear" w:color="auto" w:fill="auto"/>
            <w:noWrap/>
            <w:vAlign w:val="center"/>
          </w:tcPr>
          <w:p w14:paraId="6DEA60E8">
            <w:pPr>
              <w:pStyle w:val="379"/>
            </w:pPr>
            <w:r>
              <w:rPr>
                <w:rFonts w:hint="eastAsia"/>
              </w:rPr>
              <w:t>怡心苑</w:t>
            </w:r>
          </w:p>
        </w:tc>
        <w:tc>
          <w:tcPr>
            <w:tcW w:w="811" w:type="dxa"/>
            <w:tcBorders>
              <w:top w:val="nil"/>
              <w:left w:val="nil"/>
              <w:bottom w:val="single" w:color="auto" w:sz="4" w:space="0"/>
              <w:right w:val="single" w:color="auto" w:sz="4" w:space="0"/>
            </w:tcBorders>
            <w:shd w:val="clear" w:color="auto" w:fill="auto"/>
            <w:noWrap/>
            <w:vAlign w:val="center"/>
          </w:tcPr>
          <w:p w14:paraId="53949652">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0657B351">
            <w:pPr>
              <w:pStyle w:val="379"/>
            </w:pPr>
            <w:r>
              <w:rPr>
                <w:rFonts w:hint="eastAsia"/>
              </w:rPr>
              <w:t>24062123</w:t>
            </w:r>
          </w:p>
        </w:tc>
        <w:tc>
          <w:tcPr>
            <w:tcW w:w="1039" w:type="dxa"/>
            <w:tcBorders>
              <w:top w:val="nil"/>
              <w:left w:val="nil"/>
              <w:bottom w:val="single" w:color="auto" w:sz="4" w:space="0"/>
              <w:right w:val="single" w:color="auto" w:sz="4" w:space="0"/>
            </w:tcBorders>
            <w:shd w:val="clear" w:color="auto" w:fill="auto"/>
            <w:noWrap/>
            <w:vAlign w:val="center"/>
          </w:tcPr>
          <w:p w14:paraId="6D86D0A3">
            <w:pPr>
              <w:pStyle w:val="379"/>
            </w:pPr>
            <w:r>
              <w:rPr>
                <w:rFonts w:hint="eastAsia"/>
              </w:rPr>
              <w:t>1.56E-04</w:t>
            </w:r>
          </w:p>
        </w:tc>
        <w:tc>
          <w:tcPr>
            <w:tcW w:w="1039" w:type="dxa"/>
            <w:tcBorders>
              <w:top w:val="nil"/>
              <w:left w:val="nil"/>
              <w:bottom w:val="single" w:color="auto" w:sz="4" w:space="0"/>
              <w:right w:val="single" w:color="auto" w:sz="4" w:space="0"/>
            </w:tcBorders>
            <w:shd w:val="clear" w:color="auto" w:fill="auto"/>
            <w:noWrap/>
            <w:vAlign w:val="center"/>
          </w:tcPr>
          <w:p w14:paraId="67FEEF7A">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3A361BAC">
            <w:pPr>
              <w:pStyle w:val="379"/>
            </w:pPr>
            <w:r>
              <w:rPr>
                <w:rFonts w:hint="eastAsia"/>
              </w:rPr>
              <w:t>0.01</w:t>
            </w:r>
          </w:p>
        </w:tc>
        <w:tc>
          <w:tcPr>
            <w:tcW w:w="818" w:type="dxa"/>
            <w:tcBorders>
              <w:top w:val="nil"/>
              <w:left w:val="nil"/>
              <w:bottom w:val="single" w:color="auto" w:sz="4" w:space="0"/>
              <w:right w:val="single" w:color="auto" w:sz="4" w:space="0"/>
            </w:tcBorders>
            <w:shd w:val="clear" w:color="auto" w:fill="auto"/>
            <w:noWrap/>
            <w:vAlign w:val="center"/>
          </w:tcPr>
          <w:p w14:paraId="48D07518">
            <w:pPr>
              <w:pStyle w:val="379"/>
            </w:pPr>
            <w:r>
              <w:rPr>
                <w:rFonts w:hint="eastAsia"/>
              </w:rPr>
              <w:t>达标</w:t>
            </w:r>
          </w:p>
        </w:tc>
      </w:tr>
      <w:tr w14:paraId="1C16A003">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3CC715A0">
            <w:pPr>
              <w:pStyle w:val="379"/>
            </w:pPr>
            <w:r>
              <w:rPr>
                <w:rFonts w:hint="eastAsia"/>
              </w:rPr>
              <w:t>19</w:t>
            </w:r>
          </w:p>
        </w:tc>
        <w:tc>
          <w:tcPr>
            <w:tcW w:w="2035" w:type="dxa"/>
            <w:tcBorders>
              <w:top w:val="nil"/>
              <w:left w:val="nil"/>
              <w:bottom w:val="single" w:color="auto" w:sz="4" w:space="0"/>
              <w:right w:val="single" w:color="auto" w:sz="4" w:space="0"/>
            </w:tcBorders>
            <w:shd w:val="clear" w:color="auto" w:fill="auto"/>
            <w:noWrap/>
            <w:vAlign w:val="center"/>
          </w:tcPr>
          <w:p w14:paraId="3C955FD6">
            <w:pPr>
              <w:pStyle w:val="379"/>
            </w:pPr>
            <w:r>
              <w:rPr>
                <w:rFonts w:hint="eastAsia"/>
              </w:rPr>
              <w:t>金桂园</w:t>
            </w:r>
          </w:p>
        </w:tc>
        <w:tc>
          <w:tcPr>
            <w:tcW w:w="811" w:type="dxa"/>
            <w:tcBorders>
              <w:top w:val="nil"/>
              <w:left w:val="nil"/>
              <w:bottom w:val="single" w:color="auto" w:sz="4" w:space="0"/>
              <w:right w:val="single" w:color="auto" w:sz="4" w:space="0"/>
            </w:tcBorders>
            <w:shd w:val="clear" w:color="auto" w:fill="auto"/>
            <w:noWrap/>
            <w:vAlign w:val="center"/>
          </w:tcPr>
          <w:p w14:paraId="498A6C42">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5E67FFCF">
            <w:pPr>
              <w:pStyle w:val="379"/>
            </w:pPr>
            <w:r>
              <w:rPr>
                <w:rFonts w:hint="eastAsia"/>
              </w:rPr>
              <w:t>24082402</w:t>
            </w:r>
          </w:p>
        </w:tc>
        <w:tc>
          <w:tcPr>
            <w:tcW w:w="1039" w:type="dxa"/>
            <w:tcBorders>
              <w:top w:val="nil"/>
              <w:left w:val="nil"/>
              <w:bottom w:val="single" w:color="auto" w:sz="4" w:space="0"/>
              <w:right w:val="single" w:color="auto" w:sz="4" w:space="0"/>
            </w:tcBorders>
            <w:shd w:val="clear" w:color="auto" w:fill="auto"/>
            <w:noWrap/>
            <w:vAlign w:val="center"/>
          </w:tcPr>
          <w:p w14:paraId="56CD8E40">
            <w:pPr>
              <w:pStyle w:val="379"/>
            </w:pPr>
            <w:r>
              <w:rPr>
                <w:rFonts w:hint="eastAsia"/>
              </w:rPr>
              <w:t>1.55E-04</w:t>
            </w:r>
          </w:p>
        </w:tc>
        <w:tc>
          <w:tcPr>
            <w:tcW w:w="1039" w:type="dxa"/>
            <w:tcBorders>
              <w:top w:val="nil"/>
              <w:left w:val="nil"/>
              <w:bottom w:val="single" w:color="auto" w:sz="4" w:space="0"/>
              <w:right w:val="single" w:color="auto" w:sz="4" w:space="0"/>
            </w:tcBorders>
            <w:shd w:val="clear" w:color="auto" w:fill="auto"/>
            <w:noWrap/>
            <w:vAlign w:val="center"/>
          </w:tcPr>
          <w:p w14:paraId="26D7163A">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247C74E8">
            <w:pPr>
              <w:pStyle w:val="379"/>
            </w:pPr>
            <w:r>
              <w:rPr>
                <w:rFonts w:hint="eastAsia"/>
              </w:rPr>
              <w:t>0.01</w:t>
            </w:r>
          </w:p>
        </w:tc>
        <w:tc>
          <w:tcPr>
            <w:tcW w:w="818" w:type="dxa"/>
            <w:tcBorders>
              <w:top w:val="nil"/>
              <w:left w:val="nil"/>
              <w:bottom w:val="single" w:color="auto" w:sz="4" w:space="0"/>
              <w:right w:val="single" w:color="auto" w:sz="4" w:space="0"/>
            </w:tcBorders>
            <w:shd w:val="clear" w:color="auto" w:fill="auto"/>
            <w:noWrap/>
            <w:vAlign w:val="center"/>
          </w:tcPr>
          <w:p w14:paraId="559DA6D8">
            <w:pPr>
              <w:pStyle w:val="379"/>
            </w:pPr>
            <w:r>
              <w:rPr>
                <w:rFonts w:hint="eastAsia"/>
              </w:rPr>
              <w:t>达标</w:t>
            </w:r>
          </w:p>
        </w:tc>
      </w:tr>
      <w:tr w14:paraId="6800C877">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B054A04">
            <w:pPr>
              <w:pStyle w:val="379"/>
            </w:pPr>
            <w:r>
              <w:rPr>
                <w:rFonts w:hint="eastAsia"/>
              </w:rPr>
              <w:t>20</w:t>
            </w:r>
          </w:p>
        </w:tc>
        <w:tc>
          <w:tcPr>
            <w:tcW w:w="2035" w:type="dxa"/>
            <w:tcBorders>
              <w:top w:val="nil"/>
              <w:left w:val="nil"/>
              <w:bottom w:val="single" w:color="auto" w:sz="4" w:space="0"/>
              <w:right w:val="single" w:color="auto" w:sz="4" w:space="0"/>
            </w:tcBorders>
            <w:shd w:val="clear" w:color="auto" w:fill="auto"/>
            <w:noWrap/>
            <w:vAlign w:val="center"/>
          </w:tcPr>
          <w:p w14:paraId="04F53467">
            <w:pPr>
              <w:pStyle w:val="379"/>
            </w:pPr>
            <w:r>
              <w:rPr>
                <w:rFonts w:hint="eastAsia"/>
              </w:rPr>
              <w:t>晋愉锦都</w:t>
            </w:r>
          </w:p>
        </w:tc>
        <w:tc>
          <w:tcPr>
            <w:tcW w:w="811" w:type="dxa"/>
            <w:tcBorders>
              <w:top w:val="nil"/>
              <w:left w:val="nil"/>
              <w:bottom w:val="single" w:color="auto" w:sz="4" w:space="0"/>
              <w:right w:val="single" w:color="auto" w:sz="4" w:space="0"/>
            </w:tcBorders>
            <w:shd w:val="clear" w:color="auto" w:fill="auto"/>
            <w:noWrap/>
            <w:vAlign w:val="center"/>
          </w:tcPr>
          <w:p w14:paraId="4DE808B1">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59A24DC2">
            <w:pPr>
              <w:pStyle w:val="379"/>
            </w:pPr>
            <w:r>
              <w:rPr>
                <w:rFonts w:hint="eastAsia"/>
              </w:rPr>
              <w:t>24062123</w:t>
            </w:r>
          </w:p>
        </w:tc>
        <w:tc>
          <w:tcPr>
            <w:tcW w:w="1039" w:type="dxa"/>
            <w:tcBorders>
              <w:top w:val="nil"/>
              <w:left w:val="nil"/>
              <w:bottom w:val="single" w:color="auto" w:sz="4" w:space="0"/>
              <w:right w:val="single" w:color="auto" w:sz="4" w:space="0"/>
            </w:tcBorders>
            <w:shd w:val="clear" w:color="auto" w:fill="auto"/>
            <w:noWrap/>
            <w:vAlign w:val="center"/>
          </w:tcPr>
          <w:p w14:paraId="428DF50D">
            <w:pPr>
              <w:pStyle w:val="379"/>
            </w:pPr>
            <w:r>
              <w:rPr>
                <w:rFonts w:hint="eastAsia"/>
              </w:rPr>
              <w:t>1.49E-04</w:t>
            </w:r>
          </w:p>
        </w:tc>
        <w:tc>
          <w:tcPr>
            <w:tcW w:w="1039" w:type="dxa"/>
            <w:tcBorders>
              <w:top w:val="nil"/>
              <w:left w:val="nil"/>
              <w:bottom w:val="single" w:color="auto" w:sz="4" w:space="0"/>
              <w:right w:val="single" w:color="auto" w:sz="4" w:space="0"/>
            </w:tcBorders>
            <w:shd w:val="clear" w:color="auto" w:fill="auto"/>
            <w:noWrap/>
            <w:vAlign w:val="center"/>
          </w:tcPr>
          <w:p w14:paraId="5AFECAF0">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7BBC4382">
            <w:pPr>
              <w:pStyle w:val="379"/>
            </w:pPr>
            <w:r>
              <w:rPr>
                <w:rFonts w:hint="eastAsia"/>
              </w:rPr>
              <w:t>0.01</w:t>
            </w:r>
          </w:p>
        </w:tc>
        <w:tc>
          <w:tcPr>
            <w:tcW w:w="818" w:type="dxa"/>
            <w:tcBorders>
              <w:top w:val="nil"/>
              <w:left w:val="nil"/>
              <w:bottom w:val="single" w:color="auto" w:sz="4" w:space="0"/>
              <w:right w:val="single" w:color="auto" w:sz="4" w:space="0"/>
            </w:tcBorders>
            <w:shd w:val="clear" w:color="auto" w:fill="auto"/>
            <w:noWrap/>
            <w:vAlign w:val="center"/>
          </w:tcPr>
          <w:p w14:paraId="0076C8C4">
            <w:pPr>
              <w:pStyle w:val="379"/>
            </w:pPr>
            <w:r>
              <w:rPr>
                <w:rFonts w:hint="eastAsia"/>
              </w:rPr>
              <w:t>达标</w:t>
            </w:r>
          </w:p>
        </w:tc>
      </w:tr>
      <w:tr w14:paraId="2A273F41">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01175F18">
            <w:pPr>
              <w:pStyle w:val="379"/>
            </w:pPr>
            <w:r>
              <w:rPr>
                <w:rFonts w:hint="eastAsia"/>
              </w:rPr>
              <w:t>21</w:t>
            </w:r>
          </w:p>
        </w:tc>
        <w:tc>
          <w:tcPr>
            <w:tcW w:w="2035" w:type="dxa"/>
            <w:tcBorders>
              <w:top w:val="nil"/>
              <w:left w:val="nil"/>
              <w:bottom w:val="single" w:color="auto" w:sz="4" w:space="0"/>
              <w:right w:val="single" w:color="auto" w:sz="4" w:space="0"/>
            </w:tcBorders>
            <w:shd w:val="clear" w:color="auto" w:fill="auto"/>
            <w:noWrap/>
            <w:vAlign w:val="center"/>
          </w:tcPr>
          <w:p w14:paraId="78A7BCD5">
            <w:pPr>
              <w:pStyle w:val="379"/>
              <w:rPr>
                <w:w w:val="90"/>
              </w:rPr>
            </w:pPr>
            <w:r>
              <w:rPr>
                <w:rFonts w:hint="eastAsia"/>
              </w:rPr>
              <w:t>大黄桷村居民点</w:t>
            </w:r>
          </w:p>
        </w:tc>
        <w:tc>
          <w:tcPr>
            <w:tcW w:w="811" w:type="dxa"/>
            <w:tcBorders>
              <w:top w:val="nil"/>
              <w:left w:val="nil"/>
              <w:bottom w:val="single" w:color="auto" w:sz="4" w:space="0"/>
              <w:right w:val="single" w:color="auto" w:sz="4" w:space="0"/>
            </w:tcBorders>
            <w:shd w:val="clear" w:color="auto" w:fill="auto"/>
            <w:noWrap/>
            <w:vAlign w:val="center"/>
          </w:tcPr>
          <w:p w14:paraId="56044285">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7C78D988">
            <w:pPr>
              <w:pStyle w:val="379"/>
            </w:pPr>
            <w:r>
              <w:rPr>
                <w:rFonts w:hint="eastAsia"/>
              </w:rPr>
              <w:t>24090724</w:t>
            </w:r>
          </w:p>
        </w:tc>
        <w:tc>
          <w:tcPr>
            <w:tcW w:w="1039" w:type="dxa"/>
            <w:tcBorders>
              <w:top w:val="nil"/>
              <w:left w:val="nil"/>
              <w:bottom w:val="single" w:color="auto" w:sz="4" w:space="0"/>
              <w:right w:val="single" w:color="auto" w:sz="4" w:space="0"/>
            </w:tcBorders>
            <w:shd w:val="clear" w:color="auto" w:fill="auto"/>
            <w:noWrap/>
            <w:vAlign w:val="center"/>
          </w:tcPr>
          <w:p w14:paraId="433E21DB">
            <w:pPr>
              <w:pStyle w:val="379"/>
            </w:pPr>
            <w:r>
              <w:rPr>
                <w:rFonts w:hint="eastAsia"/>
              </w:rPr>
              <w:t>6.64E-04</w:t>
            </w:r>
          </w:p>
        </w:tc>
        <w:tc>
          <w:tcPr>
            <w:tcW w:w="1039" w:type="dxa"/>
            <w:tcBorders>
              <w:top w:val="nil"/>
              <w:left w:val="nil"/>
              <w:bottom w:val="single" w:color="auto" w:sz="4" w:space="0"/>
              <w:right w:val="single" w:color="auto" w:sz="4" w:space="0"/>
            </w:tcBorders>
            <w:shd w:val="clear" w:color="auto" w:fill="auto"/>
            <w:noWrap/>
            <w:vAlign w:val="center"/>
          </w:tcPr>
          <w:p w14:paraId="41A59451">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0837C564">
            <w:pPr>
              <w:pStyle w:val="379"/>
            </w:pPr>
            <w:r>
              <w:rPr>
                <w:rFonts w:hint="eastAsia"/>
              </w:rPr>
              <w:t>0.03</w:t>
            </w:r>
          </w:p>
        </w:tc>
        <w:tc>
          <w:tcPr>
            <w:tcW w:w="818" w:type="dxa"/>
            <w:tcBorders>
              <w:top w:val="nil"/>
              <w:left w:val="nil"/>
              <w:bottom w:val="single" w:color="auto" w:sz="4" w:space="0"/>
              <w:right w:val="single" w:color="auto" w:sz="4" w:space="0"/>
            </w:tcBorders>
            <w:shd w:val="clear" w:color="auto" w:fill="auto"/>
            <w:noWrap/>
            <w:vAlign w:val="center"/>
          </w:tcPr>
          <w:p w14:paraId="5E9C3843">
            <w:pPr>
              <w:pStyle w:val="379"/>
            </w:pPr>
            <w:r>
              <w:rPr>
                <w:rFonts w:hint="eastAsia"/>
              </w:rPr>
              <w:t>达标</w:t>
            </w:r>
          </w:p>
        </w:tc>
      </w:tr>
      <w:tr w14:paraId="43AFC6A1">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3EB25D15">
            <w:pPr>
              <w:pStyle w:val="379"/>
            </w:pPr>
            <w:r>
              <w:rPr>
                <w:rFonts w:hint="eastAsia"/>
              </w:rPr>
              <w:t>22</w:t>
            </w:r>
          </w:p>
        </w:tc>
        <w:tc>
          <w:tcPr>
            <w:tcW w:w="2035" w:type="dxa"/>
            <w:tcBorders>
              <w:top w:val="nil"/>
              <w:left w:val="nil"/>
              <w:bottom w:val="single" w:color="auto" w:sz="4" w:space="0"/>
              <w:right w:val="single" w:color="auto" w:sz="4" w:space="0"/>
            </w:tcBorders>
            <w:shd w:val="clear" w:color="auto" w:fill="auto"/>
            <w:noWrap/>
            <w:vAlign w:val="center"/>
          </w:tcPr>
          <w:p w14:paraId="5BA9B882">
            <w:pPr>
              <w:pStyle w:val="379"/>
              <w:rPr>
                <w:w w:val="90"/>
              </w:rPr>
            </w:pPr>
            <w:r>
              <w:rPr>
                <w:rFonts w:hint="eastAsia"/>
              </w:rPr>
              <w:t>农园村居民点</w:t>
            </w:r>
          </w:p>
        </w:tc>
        <w:tc>
          <w:tcPr>
            <w:tcW w:w="811" w:type="dxa"/>
            <w:tcBorders>
              <w:top w:val="nil"/>
              <w:left w:val="nil"/>
              <w:bottom w:val="single" w:color="auto" w:sz="4" w:space="0"/>
              <w:right w:val="single" w:color="auto" w:sz="4" w:space="0"/>
            </w:tcBorders>
            <w:shd w:val="clear" w:color="auto" w:fill="auto"/>
            <w:noWrap/>
            <w:vAlign w:val="center"/>
          </w:tcPr>
          <w:p w14:paraId="191830D1">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50157061">
            <w:pPr>
              <w:pStyle w:val="379"/>
            </w:pPr>
            <w:r>
              <w:rPr>
                <w:rFonts w:hint="eastAsia"/>
              </w:rPr>
              <w:t>24080201</w:t>
            </w:r>
          </w:p>
        </w:tc>
        <w:tc>
          <w:tcPr>
            <w:tcW w:w="1039" w:type="dxa"/>
            <w:tcBorders>
              <w:top w:val="nil"/>
              <w:left w:val="nil"/>
              <w:bottom w:val="single" w:color="auto" w:sz="4" w:space="0"/>
              <w:right w:val="single" w:color="auto" w:sz="4" w:space="0"/>
            </w:tcBorders>
            <w:shd w:val="clear" w:color="auto" w:fill="auto"/>
            <w:noWrap/>
            <w:vAlign w:val="center"/>
          </w:tcPr>
          <w:p w14:paraId="61852AC1">
            <w:pPr>
              <w:pStyle w:val="379"/>
            </w:pPr>
            <w:r>
              <w:rPr>
                <w:rFonts w:hint="eastAsia"/>
              </w:rPr>
              <w:t>1.60E-04</w:t>
            </w:r>
          </w:p>
        </w:tc>
        <w:tc>
          <w:tcPr>
            <w:tcW w:w="1039" w:type="dxa"/>
            <w:tcBorders>
              <w:top w:val="nil"/>
              <w:left w:val="nil"/>
              <w:bottom w:val="single" w:color="auto" w:sz="4" w:space="0"/>
              <w:right w:val="single" w:color="auto" w:sz="4" w:space="0"/>
            </w:tcBorders>
            <w:shd w:val="clear" w:color="auto" w:fill="auto"/>
            <w:noWrap/>
            <w:vAlign w:val="center"/>
          </w:tcPr>
          <w:p w14:paraId="4CC60F12">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653D0106">
            <w:pPr>
              <w:pStyle w:val="379"/>
            </w:pPr>
            <w:r>
              <w:rPr>
                <w:rFonts w:hint="eastAsia"/>
              </w:rPr>
              <w:t>0.01</w:t>
            </w:r>
          </w:p>
        </w:tc>
        <w:tc>
          <w:tcPr>
            <w:tcW w:w="818" w:type="dxa"/>
            <w:tcBorders>
              <w:top w:val="nil"/>
              <w:left w:val="nil"/>
              <w:bottom w:val="single" w:color="auto" w:sz="4" w:space="0"/>
              <w:right w:val="single" w:color="auto" w:sz="4" w:space="0"/>
            </w:tcBorders>
            <w:shd w:val="clear" w:color="auto" w:fill="auto"/>
            <w:noWrap/>
            <w:vAlign w:val="center"/>
          </w:tcPr>
          <w:p w14:paraId="705D3B10">
            <w:pPr>
              <w:pStyle w:val="379"/>
            </w:pPr>
            <w:r>
              <w:rPr>
                <w:rFonts w:hint="eastAsia"/>
              </w:rPr>
              <w:t>达标</w:t>
            </w:r>
          </w:p>
        </w:tc>
      </w:tr>
      <w:tr w14:paraId="23262218">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4963E508">
            <w:pPr>
              <w:pStyle w:val="379"/>
            </w:pPr>
            <w:r>
              <w:rPr>
                <w:rFonts w:hint="eastAsia"/>
              </w:rPr>
              <w:t>23</w:t>
            </w:r>
          </w:p>
        </w:tc>
        <w:tc>
          <w:tcPr>
            <w:tcW w:w="2035" w:type="dxa"/>
            <w:tcBorders>
              <w:top w:val="nil"/>
              <w:left w:val="nil"/>
              <w:bottom w:val="single" w:color="auto" w:sz="4" w:space="0"/>
              <w:right w:val="single" w:color="auto" w:sz="4" w:space="0"/>
            </w:tcBorders>
            <w:shd w:val="clear" w:color="auto" w:fill="auto"/>
            <w:noWrap/>
            <w:vAlign w:val="center"/>
          </w:tcPr>
          <w:p w14:paraId="185635E1">
            <w:pPr>
              <w:pStyle w:val="379"/>
              <w:rPr>
                <w:w w:val="90"/>
              </w:rPr>
            </w:pPr>
            <w:r>
              <w:rPr>
                <w:rFonts w:hint="eastAsia"/>
              </w:rPr>
              <w:t>石院子居民点</w:t>
            </w:r>
          </w:p>
        </w:tc>
        <w:tc>
          <w:tcPr>
            <w:tcW w:w="811" w:type="dxa"/>
            <w:tcBorders>
              <w:top w:val="nil"/>
              <w:left w:val="nil"/>
              <w:bottom w:val="single" w:color="auto" w:sz="4" w:space="0"/>
              <w:right w:val="single" w:color="auto" w:sz="4" w:space="0"/>
            </w:tcBorders>
            <w:shd w:val="clear" w:color="auto" w:fill="auto"/>
            <w:noWrap/>
            <w:vAlign w:val="center"/>
          </w:tcPr>
          <w:p w14:paraId="3E5DC7A3">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2EC09C52">
            <w:pPr>
              <w:pStyle w:val="379"/>
            </w:pPr>
            <w:r>
              <w:rPr>
                <w:rFonts w:hint="eastAsia"/>
              </w:rPr>
              <w:t>24082803</w:t>
            </w:r>
          </w:p>
        </w:tc>
        <w:tc>
          <w:tcPr>
            <w:tcW w:w="1039" w:type="dxa"/>
            <w:tcBorders>
              <w:top w:val="nil"/>
              <w:left w:val="nil"/>
              <w:bottom w:val="single" w:color="auto" w:sz="4" w:space="0"/>
              <w:right w:val="single" w:color="auto" w:sz="4" w:space="0"/>
            </w:tcBorders>
            <w:shd w:val="clear" w:color="auto" w:fill="auto"/>
            <w:noWrap/>
            <w:vAlign w:val="center"/>
          </w:tcPr>
          <w:p w14:paraId="2E39C30B">
            <w:pPr>
              <w:pStyle w:val="379"/>
            </w:pPr>
            <w:r>
              <w:rPr>
                <w:rFonts w:hint="eastAsia"/>
              </w:rPr>
              <w:t>1.71E-04</w:t>
            </w:r>
          </w:p>
        </w:tc>
        <w:tc>
          <w:tcPr>
            <w:tcW w:w="1039" w:type="dxa"/>
            <w:tcBorders>
              <w:top w:val="nil"/>
              <w:left w:val="nil"/>
              <w:bottom w:val="single" w:color="auto" w:sz="4" w:space="0"/>
              <w:right w:val="single" w:color="auto" w:sz="4" w:space="0"/>
            </w:tcBorders>
            <w:shd w:val="clear" w:color="auto" w:fill="auto"/>
            <w:noWrap/>
            <w:vAlign w:val="center"/>
          </w:tcPr>
          <w:p w14:paraId="78FC3AE2">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7F6BF1A6">
            <w:pPr>
              <w:pStyle w:val="379"/>
            </w:pPr>
            <w:r>
              <w:rPr>
                <w:rFonts w:hint="eastAsia"/>
              </w:rPr>
              <w:t>0.01</w:t>
            </w:r>
          </w:p>
        </w:tc>
        <w:tc>
          <w:tcPr>
            <w:tcW w:w="818" w:type="dxa"/>
            <w:tcBorders>
              <w:top w:val="nil"/>
              <w:left w:val="nil"/>
              <w:bottom w:val="single" w:color="auto" w:sz="4" w:space="0"/>
              <w:right w:val="single" w:color="auto" w:sz="4" w:space="0"/>
            </w:tcBorders>
            <w:shd w:val="clear" w:color="auto" w:fill="auto"/>
            <w:noWrap/>
            <w:vAlign w:val="center"/>
          </w:tcPr>
          <w:p w14:paraId="6B226FC1">
            <w:pPr>
              <w:pStyle w:val="379"/>
            </w:pPr>
            <w:r>
              <w:rPr>
                <w:rFonts w:hint="eastAsia"/>
              </w:rPr>
              <w:t>达标</w:t>
            </w:r>
          </w:p>
        </w:tc>
      </w:tr>
      <w:tr w14:paraId="0B87FE86">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08F6CA9D">
            <w:pPr>
              <w:pStyle w:val="379"/>
            </w:pPr>
            <w:r>
              <w:rPr>
                <w:rFonts w:hint="eastAsia"/>
              </w:rPr>
              <w:t>24</w:t>
            </w:r>
          </w:p>
        </w:tc>
        <w:tc>
          <w:tcPr>
            <w:tcW w:w="2035" w:type="dxa"/>
            <w:tcBorders>
              <w:top w:val="nil"/>
              <w:left w:val="nil"/>
              <w:bottom w:val="single" w:color="auto" w:sz="4" w:space="0"/>
              <w:right w:val="single" w:color="auto" w:sz="4" w:space="0"/>
            </w:tcBorders>
            <w:shd w:val="clear" w:color="auto" w:fill="auto"/>
            <w:noWrap/>
            <w:vAlign w:val="center"/>
          </w:tcPr>
          <w:p w14:paraId="7EC79EFB">
            <w:pPr>
              <w:pStyle w:val="379"/>
              <w:rPr>
                <w:w w:val="90"/>
              </w:rPr>
            </w:pPr>
            <w:r>
              <w:rPr>
                <w:rFonts w:hint="eastAsia"/>
              </w:rPr>
              <w:t>祥豪·维多利亚港湾</w:t>
            </w:r>
          </w:p>
        </w:tc>
        <w:tc>
          <w:tcPr>
            <w:tcW w:w="811" w:type="dxa"/>
            <w:tcBorders>
              <w:top w:val="nil"/>
              <w:left w:val="nil"/>
              <w:bottom w:val="single" w:color="auto" w:sz="4" w:space="0"/>
              <w:right w:val="single" w:color="auto" w:sz="4" w:space="0"/>
            </w:tcBorders>
            <w:shd w:val="clear" w:color="auto" w:fill="auto"/>
            <w:noWrap/>
            <w:vAlign w:val="center"/>
          </w:tcPr>
          <w:p w14:paraId="4B2AFAFE">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4AEBCD32">
            <w:pPr>
              <w:pStyle w:val="379"/>
            </w:pPr>
            <w:r>
              <w:rPr>
                <w:rFonts w:hint="eastAsia"/>
              </w:rPr>
              <w:t>24080706</w:t>
            </w:r>
          </w:p>
        </w:tc>
        <w:tc>
          <w:tcPr>
            <w:tcW w:w="1039" w:type="dxa"/>
            <w:tcBorders>
              <w:top w:val="nil"/>
              <w:left w:val="nil"/>
              <w:bottom w:val="single" w:color="auto" w:sz="4" w:space="0"/>
              <w:right w:val="single" w:color="auto" w:sz="4" w:space="0"/>
            </w:tcBorders>
            <w:shd w:val="clear" w:color="auto" w:fill="auto"/>
            <w:noWrap/>
            <w:vAlign w:val="center"/>
          </w:tcPr>
          <w:p w14:paraId="532BD8B8">
            <w:pPr>
              <w:pStyle w:val="379"/>
            </w:pPr>
            <w:r>
              <w:rPr>
                <w:rFonts w:hint="eastAsia"/>
              </w:rPr>
              <w:t>1.39E-04</w:t>
            </w:r>
          </w:p>
        </w:tc>
        <w:tc>
          <w:tcPr>
            <w:tcW w:w="1039" w:type="dxa"/>
            <w:tcBorders>
              <w:top w:val="nil"/>
              <w:left w:val="nil"/>
              <w:bottom w:val="single" w:color="auto" w:sz="4" w:space="0"/>
              <w:right w:val="single" w:color="auto" w:sz="4" w:space="0"/>
            </w:tcBorders>
            <w:shd w:val="clear" w:color="auto" w:fill="auto"/>
            <w:noWrap/>
            <w:vAlign w:val="center"/>
          </w:tcPr>
          <w:p w14:paraId="5425F7B7">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4F9CFE66">
            <w:pPr>
              <w:pStyle w:val="379"/>
            </w:pPr>
            <w:r>
              <w:rPr>
                <w:rFonts w:hint="eastAsia"/>
              </w:rPr>
              <w:t>0.01</w:t>
            </w:r>
          </w:p>
        </w:tc>
        <w:tc>
          <w:tcPr>
            <w:tcW w:w="818" w:type="dxa"/>
            <w:tcBorders>
              <w:top w:val="nil"/>
              <w:left w:val="nil"/>
              <w:bottom w:val="single" w:color="auto" w:sz="4" w:space="0"/>
              <w:right w:val="single" w:color="auto" w:sz="4" w:space="0"/>
            </w:tcBorders>
            <w:shd w:val="clear" w:color="auto" w:fill="auto"/>
            <w:noWrap/>
            <w:vAlign w:val="center"/>
          </w:tcPr>
          <w:p w14:paraId="54D85D81">
            <w:pPr>
              <w:pStyle w:val="379"/>
            </w:pPr>
            <w:r>
              <w:rPr>
                <w:rFonts w:hint="eastAsia"/>
              </w:rPr>
              <w:t>达标</w:t>
            </w:r>
          </w:p>
        </w:tc>
      </w:tr>
      <w:tr w14:paraId="4972D6D4">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7B3C1A4A">
            <w:pPr>
              <w:pStyle w:val="379"/>
            </w:pPr>
            <w:r>
              <w:rPr>
                <w:rFonts w:hint="eastAsia"/>
              </w:rPr>
              <w:t>25</w:t>
            </w:r>
          </w:p>
        </w:tc>
        <w:tc>
          <w:tcPr>
            <w:tcW w:w="2035" w:type="dxa"/>
            <w:tcBorders>
              <w:top w:val="nil"/>
              <w:left w:val="nil"/>
              <w:bottom w:val="single" w:color="auto" w:sz="4" w:space="0"/>
              <w:right w:val="single" w:color="auto" w:sz="4" w:space="0"/>
            </w:tcBorders>
            <w:shd w:val="clear" w:color="auto" w:fill="auto"/>
            <w:noWrap/>
            <w:vAlign w:val="center"/>
          </w:tcPr>
          <w:p w14:paraId="4BC99140">
            <w:pPr>
              <w:pStyle w:val="379"/>
              <w:rPr>
                <w:w w:val="90"/>
              </w:rPr>
            </w:pPr>
            <w:r>
              <w:rPr>
                <w:rFonts w:hint="eastAsia"/>
              </w:rPr>
              <w:t>贾坝沱家园</w:t>
            </w:r>
          </w:p>
        </w:tc>
        <w:tc>
          <w:tcPr>
            <w:tcW w:w="811" w:type="dxa"/>
            <w:tcBorders>
              <w:top w:val="nil"/>
              <w:left w:val="nil"/>
              <w:bottom w:val="single" w:color="auto" w:sz="4" w:space="0"/>
              <w:right w:val="single" w:color="auto" w:sz="4" w:space="0"/>
            </w:tcBorders>
            <w:shd w:val="clear" w:color="auto" w:fill="auto"/>
            <w:noWrap/>
            <w:vAlign w:val="center"/>
          </w:tcPr>
          <w:p w14:paraId="0ED63492">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4AAB833B">
            <w:pPr>
              <w:pStyle w:val="379"/>
            </w:pPr>
            <w:r>
              <w:rPr>
                <w:rFonts w:hint="eastAsia"/>
              </w:rPr>
              <w:t>24041520</w:t>
            </w:r>
          </w:p>
        </w:tc>
        <w:tc>
          <w:tcPr>
            <w:tcW w:w="1039" w:type="dxa"/>
            <w:tcBorders>
              <w:top w:val="nil"/>
              <w:left w:val="nil"/>
              <w:bottom w:val="single" w:color="auto" w:sz="4" w:space="0"/>
              <w:right w:val="single" w:color="auto" w:sz="4" w:space="0"/>
            </w:tcBorders>
            <w:shd w:val="clear" w:color="auto" w:fill="auto"/>
            <w:noWrap/>
            <w:vAlign w:val="center"/>
          </w:tcPr>
          <w:p w14:paraId="30D63F22">
            <w:pPr>
              <w:pStyle w:val="379"/>
            </w:pPr>
            <w:r>
              <w:rPr>
                <w:rFonts w:hint="eastAsia"/>
              </w:rPr>
              <w:t>1.57E-04</w:t>
            </w:r>
          </w:p>
        </w:tc>
        <w:tc>
          <w:tcPr>
            <w:tcW w:w="1039" w:type="dxa"/>
            <w:tcBorders>
              <w:top w:val="nil"/>
              <w:left w:val="nil"/>
              <w:bottom w:val="single" w:color="auto" w:sz="4" w:space="0"/>
              <w:right w:val="single" w:color="auto" w:sz="4" w:space="0"/>
            </w:tcBorders>
            <w:shd w:val="clear" w:color="auto" w:fill="auto"/>
            <w:noWrap/>
            <w:vAlign w:val="center"/>
          </w:tcPr>
          <w:p w14:paraId="2640C6E2">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1E1A832D">
            <w:pPr>
              <w:pStyle w:val="379"/>
            </w:pPr>
            <w:r>
              <w:rPr>
                <w:rFonts w:hint="eastAsia"/>
              </w:rPr>
              <w:t>0.01</w:t>
            </w:r>
          </w:p>
        </w:tc>
        <w:tc>
          <w:tcPr>
            <w:tcW w:w="818" w:type="dxa"/>
            <w:tcBorders>
              <w:top w:val="nil"/>
              <w:left w:val="nil"/>
              <w:bottom w:val="single" w:color="auto" w:sz="4" w:space="0"/>
              <w:right w:val="single" w:color="auto" w:sz="4" w:space="0"/>
            </w:tcBorders>
            <w:shd w:val="clear" w:color="auto" w:fill="auto"/>
            <w:noWrap/>
            <w:vAlign w:val="center"/>
          </w:tcPr>
          <w:p w14:paraId="7A271C3A">
            <w:pPr>
              <w:pStyle w:val="379"/>
            </w:pPr>
            <w:r>
              <w:rPr>
                <w:rFonts w:hint="eastAsia"/>
              </w:rPr>
              <w:t>达标</w:t>
            </w:r>
          </w:p>
        </w:tc>
      </w:tr>
      <w:tr w14:paraId="682C23B5">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55A8634C">
            <w:pPr>
              <w:pStyle w:val="379"/>
            </w:pPr>
            <w:r>
              <w:rPr>
                <w:rFonts w:hint="eastAsia"/>
              </w:rPr>
              <w:t>26</w:t>
            </w:r>
          </w:p>
        </w:tc>
        <w:tc>
          <w:tcPr>
            <w:tcW w:w="2035" w:type="dxa"/>
            <w:tcBorders>
              <w:top w:val="nil"/>
              <w:left w:val="nil"/>
              <w:bottom w:val="single" w:color="auto" w:sz="4" w:space="0"/>
              <w:right w:val="single" w:color="auto" w:sz="4" w:space="0"/>
            </w:tcBorders>
            <w:shd w:val="clear" w:color="auto" w:fill="auto"/>
            <w:noWrap/>
            <w:vAlign w:val="center"/>
          </w:tcPr>
          <w:p w14:paraId="37F6441C">
            <w:pPr>
              <w:pStyle w:val="379"/>
              <w:rPr>
                <w:w w:val="90"/>
              </w:rPr>
            </w:pPr>
            <w:r>
              <w:rPr>
                <w:rFonts w:hint="eastAsia"/>
              </w:rPr>
              <w:t>毛狗洞居民点</w:t>
            </w:r>
          </w:p>
        </w:tc>
        <w:tc>
          <w:tcPr>
            <w:tcW w:w="811" w:type="dxa"/>
            <w:tcBorders>
              <w:top w:val="nil"/>
              <w:left w:val="nil"/>
              <w:bottom w:val="single" w:color="auto" w:sz="4" w:space="0"/>
              <w:right w:val="single" w:color="auto" w:sz="4" w:space="0"/>
            </w:tcBorders>
            <w:shd w:val="clear" w:color="auto" w:fill="auto"/>
            <w:noWrap/>
            <w:vAlign w:val="center"/>
          </w:tcPr>
          <w:p w14:paraId="7D9FB66B">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73261550">
            <w:pPr>
              <w:pStyle w:val="379"/>
            </w:pPr>
            <w:r>
              <w:rPr>
                <w:rFonts w:hint="eastAsia"/>
              </w:rPr>
              <w:t>24051104</w:t>
            </w:r>
          </w:p>
        </w:tc>
        <w:tc>
          <w:tcPr>
            <w:tcW w:w="1039" w:type="dxa"/>
            <w:tcBorders>
              <w:top w:val="nil"/>
              <w:left w:val="nil"/>
              <w:bottom w:val="single" w:color="auto" w:sz="4" w:space="0"/>
              <w:right w:val="single" w:color="auto" w:sz="4" w:space="0"/>
            </w:tcBorders>
            <w:shd w:val="clear" w:color="auto" w:fill="auto"/>
            <w:noWrap/>
            <w:vAlign w:val="center"/>
          </w:tcPr>
          <w:p w14:paraId="170C9461">
            <w:pPr>
              <w:pStyle w:val="379"/>
            </w:pPr>
            <w:r>
              <w:rPr>
                <w:rFonts w:hint="eastAsia"/>
              </w:rPr>
              <w:t>1.56E-04</w:t>
            </w:r>
          </w:p>
        </w:tc>
        <w:tc>
          <w:tcPr>
            <w:tcW w:w="1039" w:type="dxa"/>
            <w:tcBorders>
              <w:top w:val="nil"/>
              <w:left w:val="nil"/>
              <w:bottom w:val="single" w:color="auto" w:sz="4" w:space="0"/>
              <w:right w:val="single" w:color="auto" w:sz="4" w:space="0"/>
            </w:tcBorders>
            <w:shd w:val="clear" w:color="auto" w:fill="auto"/>
            <w:noWrap/>
            <w:vAlign w:val="center"/>
          </w:tcPr>
          <w:p w14:paraId="58A4F985">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4C054A91">
            <w:pPr>
              <w:pStyle w:val="379"/>
            </w:pPr>
            <w:r>
              <w:rPr>
                <w:rFonts w:hint="eastAsia"/>
              </w:rPr>
              <w:t>0.01</w:t>
            </w:r>
          </w:p>
        </w:tc>
        <w:tc>
          <w:tcPr>
            <w:tcW w:w="818" w:type="dxa"/>
            <w:tcBorders>
              <w:top w:val="nil"/>
              <w:left w:val="nil"/>
              <w:bottom w:val="single" w:color="auto" w:sz="4" w:space="0"/>
              <w:right w:val="single" w:color="auto" w:sz="4" w:space="0"/>
            </w:tcBorders>
            <w:shd w:val="clear" w:color="auto" w:fill="auto"/>
            <w:noWrap/>
            <w:vAlign w:val="center"/>
          </w:tcPr>
          <w:p w14:paraId="020A820F">
            <w:pPr>
              <w:pStyle w:val="379"/>
            </w:pPr>
            <w:r>
              <w:rPr>
                <w:rFonts w:hint="eastAsia"/>
              </w:rPr>
              <w:t>达标</w:t>
            </w:r>
          </w:p>
        </w:tc>
      </w:tr>
      <w:tr w14:paraId="47D30298">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0062C1AF">
            <w:pPr>
              <w:pStyle w:val="379"/>
            </w:pPr>
            <w:r>
              <w:rPr>
                <w:rFonts w:hint="eastAsia"/>
              </w:rPr>
              <w:t>27</w:t>
            </w:r>
          </w:p>
        </w:tc>
        <w:tc>
          <w:tcPr>
            <w:tcW w:w="2035" w:type="dxa"/>
            <w:tcBorders>
              <w:top w:val="nil"/>
              <w:left w:val="nil"/>
              <w:bottom w:val="single" w:color="auto" w:sz="4" w:space="0"/>
              <w:right w:val="single" w:color="auto" w:sz="4" w:space="0"/>
            </w:tcBorders>
            <w:shd w:val="clear" w:color="auto" w:fill="auto"/>
            <w:noWrap/>
            <w:vAlign w:val="center"/>
          </w:tcPr>
          <w:p w14:paraId="67AD0268">
            <w:pPr>
              <w:pStyle w:val="379"/>
              <w:rPr>
                <w:w w:val="90"/>
              </w:rPr>
            </w:pPr>
            <w:r>
              <w:rPr>
                <w:rFonts w:hint="eastAsia"/>
              </w:rPr>
              <w:t>高牙社区居民点</w:t>
            </w:r>
          </w:p>
        </w:tc>
        <w:tc>
          <w:tcPr>
            <w:tcW w:w="811" w:type="dxa"/>
            <w:tcBorders>
              <w:top w:val="nil"/>
              <w:left w:val="nil"/>
              <w:bottom w:val="single" w:color="auto" w:sz="4" w:space="0"/>
              <w:right w:val="single" w:color="auto" w:sz="4" w:space="0"/>
            </w:tcBorders>
            <w:shd w:val="clear" w:color="auto" w:fill="auto"/>
            <w:noWrap/>
            <w:vAlign w:val="center"/>
          </w:tcPr>
          <w:p w14:paraId="73423396">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4DC1E79E">
            <w:pPr>
              <w:pStyle w:val="379"/>
            </w:pPr>
            <w:r>
              <w:rPr>
                <w:rFonts w:hint="eastAsia"/>
              </w:rPr>
              <w:t>24041322</w:t>
            </w:r>
          </w:p>
        </w:tc>
        <w:tc>
          <w:tcPr>
            <w:tcW w:w="1039" w:type="dxa"/>
            <w:tcBorders>
              <w:top w:val="nil"/>
              <w:left w:val="nil"/>
              <w:bottom w:val="single" w:color="auto" w:sz="4" w:space="0"/>
              <w:right w:val="single" w:color="auto" w:sz="4" w:space="0"/>
            </w:tcBorders>
            <w:shd w:val="clear" w:color="auto" w:fill="auto"/>
            <w:noWrap/>
            <w:vAlign w:val="center"/>
          </w:tcPr>
          <w:p w14:paraId="22DF886B">
            <w:pPr>
              <w:pStyle w:val="379"/>
            </w:pPr>
            <w:r>
              <w:rPr>
                <w:rFonts w:hint="eastAsia"/>
              </w:rPr>
              <w:t>2.02E-04</w:t>
            </w:r>
          </w:p>
        </w:tc>
        <w:tc>
          <w:tcPr>
            <w:tcW w:w="1039" w:type="dxa"/>
            <w:tcBorders>
              <w:top w:val="nil"/>
              <w:left w:val="nil"/>
              <w:bottom w:val="single" w:color="auto" w:sz="4" w:space="0"/>
              <w:right w:val="single" w:color="auto" w:sz="4" w:space="0"/>
            </w:tcBorders>
            <w:shd w:val="clear" w:color="auto" w:fill="auto"/>
            <w:noWrap/>
            <w:vAlign w:val="center"/>
          </w:tcPr>
          <w:p w14:paraId="7481398C">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1C89B768">
            <w:pPr>
              <w:pStyle w:val="379"/>
            </w:pPr>
            <w:r>
              <w:rPr>
                <w:rFonts w:hint="eastAsia"/>
              </w:rPr>
              <w:t>0.01</w:t>
            </w:r>
          </w:p>
        </w:tc>
        <w:tc>
          <w:tcPr>
            <w:tcW w:w="818" w:type="dxa"/>
            <w:tcBorders>
              <w:top w:val="nil"/>
              <w:left w:val="nil"/>
              <w:bottom w:val="single" w:color="auto" w:sz="4" w:space="0"/>
              <w:right w:val="single" w:color="auto" w:sz="4" w:space="0"/>
            </w:tcBorders>
            <w:shd w:val="clear" w:color="auto" w:fill="auto"/>
            <w:noWrap/>
            <w:vAlign w:val="center"/>
          </w:tcPr>
          <w:p w14:paraId="6A4DDAE2">
            <w:pPr>
              <w:pStyle w:val="379"/>
            </w:pPr>
            <w:r>
              <w:rPr>
                <w:rFonts w:hint="eastAsia"/>
              </w:rPr>
              <w:t>达标</w:t>
            </w:r>
          </w:p>
        </w:tc>
      </w:tr>
      <w:tr w14:paraId="2D2929DB">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051749AE">
            <w:pPr>
              <w:pStyle w:val="379"/>
            </w:pPr>
            <w:r>
              <w:rPr>
                <w:rFonts w:hint="eastAsia"/>
              </w:rPr>
              <w:t>28</w:t>
            </w:r>
          </w:p>
        </w:tc>
        <w:tc>
          <w:tcPr>
            <w:tcW w:w="2035" w:type="dxa"/>
            <w:tcBorders>
              <w:top w:val="nil"/>
              <w:left w:val="nil"/>
              <w:bottom w:val="single" w:color="auto" w:sz="4" w:space="0"/>
              <w:right w:val="single" w:color="auto" w:sz="4" w:space="0"/>
            </w:tcBorders>
            <w:shd w:val="clear" w:color="auto" w:fill="auto"/>
            <w:noWrap/>
            <w:vAlign w:val="center"/>
          </w:tcPr>
          <w:p w14:paraId="69723E1F">
            <w:pPr>
              <w:pStyle w:val="379"/>
              <w:rPr>
                <w:w w:val="90"/>
              </w:rPr>
            </w:pPr>
            <w:r>
              <w:rPr>
                <w:rFonts w:hint="eastAsia"/>
              </w:rPr>
              <w:t>观音岩居民点</w:t>
            </w:r>
          </w:p>
        </w:tc>
        <w:tc>
          <w:tcPr>
            <w:tcW w:w="811" w:type="dxa"/>
            <w:tcBorders>
              <w:top w:val="nil"/>
              <w:left w:val="nil"/>
              <w:bottom w:val="single" w:color="auto" w:sz="4" w:space="0"/>
              <w:right w:val="single" w:color="auto" w:sz="4" w:space="0"/>
            </w:tcBorders>
            <w:shd w:val="clear" w:color="auto" w:fill="auto"/>
            <w:noWrap/>
            <w:vAlign w:val="center"/>
          </w:tcPr>
          <w:p w14:paraId="5EC62804">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72FA0BD9">
            <w:pPr>
              <w:pStyle w:val="379"/>
            </w:pPr>
            <w:r>
              <w:rPr>
                <w:rFonts w:hint="eastAsia"/>
              </w:rPr>
              <w:t>24090403</w:t>
            </w:r>
          </w:p>
        </w:tc>
        <w:tc>
          <w:tcPr>
            <w:tcW w:w="1039" w:type="dxa"/>
            <w:tcBorders>
              <w:top w:val="nil"/>
              <w:left w:val="nil"/>
              <w:bottom w:val="single" w:color="auto" w:sz="4" w:space="0"/>
              <w:right w:val="single" w:color="auto" w:sz="4" w:space="0"/>
            </w:tcBorders>
            <w:shd w:val="clear" w:color="auto" w:fill="auto"/>
            <w:noWrap/>
            <w:vAlign w:val="center"/>
          </w:tcPr>
          <w:p w14:paraId="7DA58155">
            <w:pPr>
              <w:pStyle w:val="379"/>
            </w:pPr>
            <w:r>
              <w:rPr>
                <w:rFonts w:hint="eastAsia"/>
              </w:rPr>
              <w:t>2.05E-04</w:t>
            </w:r>
          </w:p>
        </w:tc>
        <w:tc>
          <w:tcPr>
            <w:tcW w:w="1039" w:type="dxa"/>
            <w:tcBorders>
              <w:top w:val="nil"/>
              <w:left w:val="nil"/>
              <w:bottom w:val="single" w:color="auto" w:sz="4" w:space="0"/>
              <w:right w:val="single" w:color="auto" w:sz="4" w:space="0"/>
            </w:tcBorders>
            <w:shd w:val="clear" w:color="auto" w:fill="auto"/>
            <w:noWrap/>
            <w:vAlign w:val="center"/>
          </w:tcPr>
          <w:p w14:paraId="515FA3AC">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5D16D8D2">
            <w:pPr>
              <w:pStyle w:val="379"/>
            </w:pPr>
            <w:r>
              <w:rPr>
                <w:rFonts w:hint="eastAsia"/>
              </w:rPr>
              <w:t>0.01</w:t>
            </w:r>
          </w:p>
        </w:tc>
        <w:tc>
          <w:tcPr>
            <w:tcW w:w="818" w:type="dxa"/>
            <w:tcBorders>
              <w:top w:val="nil"/>
              <w:left w:val="nil"/>
              <w:bottom w:val="single" w:color="auto" w:sz="4" w:space="0"/>
              <w:right w:val="single" w:color="auto" w:sz="4" w:space="0"/>
            </w:tcBorders>
            <w:shd w:val="clear" w:color="auto" w:fill="auto"/>
            <w:noWrap/>
            <w:vAlign w:val="center"/>
          </w:tcPr>
          <w:p w14:paraId="5088DA3D">
            <w:pPr>
              <w:pStyle w:val="379"/>
            </w:pPr>
            <w:r>
              <w:rPr>
                <w:rFonts w:hint="eastAsia"/>
              </w:rPr>
              <w:t>达标</w:t>
            </w:r>
          </w:p>
        </w:tc>
      </w:tr>
      <w:tr w14:paraId="1B66351C">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6D2E8815">
            <w:pPr>
              <w:pStyle w:val="379"/>
            </w:pPr>
            <w:r>
              <w:rPr>
                <w:rFonts w:hint="eastAsia"/>
              </w:rPr>
              <w:t>2</w:t>
            </w:r>
            <w:r>
              <w:t>9</w:t>
            </w:r>
          </w:p>
        </w:tc>
        <w:tc>
          <w:tcPr>
            <w:tcW w:w="2035" w:type="dxa"/>
            <w:tcBorders>
              <w:top w:val="nil"/>
              <w:left w:val="nil"/>
              <w:bottom w:val="single" w:color="auto" w:sz="4" w:space="0"/>
              <w:right w:val="single" w:color="auto" w:sz="4" w:space="0"/>
            </w:tcBorders>
            <w:shd w:val="clear" w:color="auto" w:fill="auto"/>
            <w:noWrap/>
            <w:vAlign w:val="center"/>
          </w:tcPr>
          <w:p w14:paraId="2D278661">
            <w:pPr>
              <w:pStyle w:val="379"/>
            </w:pPr>
            <w:r>
              <w:t>规划居住用地</w:t>
            </w:r>
          </w:p>
        </w:tc>
        <w:tc>
          <w:tcPr>
            <w:tcW w:w="811" w:type="dxa"/>
            <w:tcBorders>
              <w:top w:val="nil"/>
              <w:left w:val="nil"/>
              <w:bottom w:val="single" w:color="auto" w:sz="4" w:space="0"/>
              <w:right w:val="single" w:color="auto" w:sz="4" w:space="0"/>
            </w:tcBorders>
            <w:shd w:val="clear" w:color="auto" w:fill="auto"/>
            <w:noWrap/>
            <w:vAlign w:val="center"/>
          </w:tcPr>
          <w:p w14:paraId="605AF2F4">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1C2771EE">
            <w:pPr>
              <w:pStyle w:val="379"/>
            </w:pPr>
            <w:r>
              <w:rPr>
                <w:rFonts w:hint="eastAsia"/>
              </w:rPr>
              <w:t>24062521</w:t>
            </w:r>
          </w:p>
        </w:tc>
        <w:tc>
          <w:tcPr>
            <w:tcW w:w="1039" w:type="dxa"/>
            <w:tcBorders>
              <w:top w:val="nil"/>
              <w:left w:val="nil"/>
              <w:bottom w:val="single" w:color="auto" w:sz="4" w:space="0"/>
              <w:right w:val="single" w:color="auto" w:sz="4" w:space="0"/>
            </w:tcBorders>
            <w:shd w:val="clear" w:color="auto" w:fill="auto"/>
            <w:noWrap/>
            <w:vAlign w:val="center"/>
          </w:tcPr>
          <w:p w14:paraId="304A7188">
            <w:pPr>
              <w:pStyle w:val="379"/>
            </w:pPr>
            <w:r>
              <w:rPr>
                <w:rFonts w:cs="Times New Roman"/>
                <w:szCs w:val="21"/>
              </w:rPr>
              <w:t>2.61E-04</w:t>
            </w:r>
          </w:p>
        </w:tc>
        <w:tc>
          <w:tcPr>
            <w:tcW w:w="1039" w:type="dxa"/>
            <w:tcBorders>
              <w:top w:val="nil"/>
              <w:left w:val="nil"/>
              <w:bottom w:val="single" w:color="auto" w:sz="4" w:space="0"/>
              <w:right w:val="single" w:color="auto" w:sz="4" w:space="0"/>
            </w:tcBorders>
            <w:shd w:val="clear" w:color="auto" w:fill="auto"/>
            <w:noWrap/>
            <w:vAlign w:val="center"/>
          </w:tcPr>
          <w:p w14:paraId="32F23F7B">
            <w:pPr>
              <w:pStyle w:val="379"/>
            </w:pPr>
            <w:r>
              <w:rPr>
                <w:rFonts w:cs="Times New Roman"/>
                <w:szCs w:val="21"/>
              </w:rPr>
              <w:t>2.00E+00</w:t>
            </w:r>
          </w:p>
        </w:tc>
        <w:tc>
          <w:tcPr>
            <w:tcW w:w="882" w:type="dxa"/>
            <w:tcBorders>
              <w:top w:val="nil"/>
              <w:left w:val="nil"/>
              <w:bottom w:val="single" w:color="auto" w:sz="4" w:space="0"/>
              <w:right w:val="single" w:color="auto" w:sz="4" w:space="0"/>
            </w:tcBorders>
            <w:shd w:val="clear" w:color="auto" w:fill="auto"/>
            <w:noWrap/>
            <w:vAlign w:val="center"/>
          </w:tcPr>
          <w:p w14:paraId="127A19B1">
            <w:pPr>
              <w:pStyle w:val="379"/>
            </w:pPr>
            <w:r>
              <w:rPr>
                <w:rFonts w:cs="Times New Roman"/>
                <w:szCs w:val="21"/>
              </w:rPr>
              <w:t>0.01</w:t>
            </w:r>
          </w:p>
        </w:tc>
        <w:tc>
          <w:tcPr>
            <w:tcW w:w="818" w:type="dxa"/>
            <w:tcBorders>
              <w:top w:val="nil"/>
              <w:left w:val="nil"/>
              <w:bottom w:val="single" w:color="auto" w:sz="4" w:space="0"/>
              <w:right w:val="single" w:color="auto" w:sz="4" w:space="0"/>
            </w:tcBorders>
            <w:shd w:val="clear" w:color="auto" w:fill="auto"/>
            <w:noWrap/>
            <w:vAlign w:val="center"/>
          </w:tcPr>
          <w:p w14:paraId="71386421">
            <w:pPr>
              <w:pStyle w:val="379"/>
            </w:pPr>
            <w:r>
              <w:rPr>
                <w:rFonts w:hint="eastAsia"/>
                <w:szCs w:val="21"/>
              </w:rPr>
              <w:t>达标</w:t>
            </w:r>
          </w:p>
        </w:tc>
      </w:tr>
      <w:tr w14:paraId="5233CC3E">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6AC281E7">
            <w:pPr>
              <w:pStyle w:val="379"/>
            </w:pPr>
            <w:r>
              <w:rPr>
                <w:rFonts w:hint="eastAsia"/>
              </w:rPr>
              <w:t>3</w:t>
            </w:r>
            <w:r>
              <w:t>0</w:t>
            </w:r>
          </w:p>
        </w:tc>
        <w:tc>
          <w:tcPr>
            <w:tcW w:w="2035" w:type="dxa"/>
            <w:tcBorders>
              <w:top w:val="nil"/>
              <w:left w:val="nil"/>
              <w:bottom w:val="single" w:color="auto" w:sz="4" w:space="0"/>
              <w:right w:val="single" w:color="auto" w:sz="4" w:space="0"/>
            </w:tcBorders>
            <w:shd w:val="clear" w:color="auto" w:fill="auto"/>
            <w:noWrap/>
            <w:vAlign w:val="center"/>
          </w:tcPr>
          <w:p w14:paraId="42FE58BA">
            <w:pPr>
              <w:pStyle w:val="379"/>
            </w:pPr>
            <w:r>
              <w:t>规划小学校</w:t>
            </w:r>
          </w:p>
        </w:tc>
        <w:tc>
          <w:tcPr>
            <w:tcW w:w="811" w:type="dxa"/>
            <w:tcBorders>
              <w:top w:val="nil"/>
              <w:left w:val="nil"/>
              <w:bottom w:val="single" w:color="auto" w:sz="4" w:space="0"/>
              <w:right w:val="single" w:color="auto" w:sz="4" w:space="0"/>
            </w:tcBorders>
            <w:shd w:val="clear" w:color="auto" w:fill="auto"/>
            <w:noWrap/>
            <w:vAlign w:val="center"/>
          </w:tcPr>
          <w:p w14:paraId="329EC14C">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0F6A3F67">
            <w:pPr>
              <w:pStyle w:val="379"/>
            </w:pPr>
            <w:r>
              <w:rPr>
                <w:rFonts w:hint="eastAsia"/>
              </w:rPr>
              <w:t>24062102</w:t>
            </w:r>
          </w:p>
        </w:tc>
        <w:tc>
          <w:tcPr>
            <w:tcW w:w="1039" w:type="dxa"/>
            <w:tcBorders>
              <w:top w:val="nil"/>
              <w:left w:val="nil"/>
              <w:bottom w:val="single" w:color="auto" w:sz="4" w:space="0"/>
              <w:right w:val="single" w:color="auto" w:sz="4" w:space="0"/>
            </w:tcBorders>
            <w:shd w:val="clear" w:color="auto" w:fill="auto"/>
            <w:noWrap/>
            <w:vAlign w:val="center"/>
          </w:tcPr>
          <w:p w14:paraId="7A0F0E22">
            <w:pPr>
              <w:pStyle w:val="379"/>
            </w:pPr>
            <w:r>
              <w:rPr>
                <w:rFonts w:cs="Times New Roman"/>
                <w:szCs w:val="21"/>
              </w:rPr>
              <w:t>2.62E-04</w:t>
            </w:r>
          </w:p>
        </w:tc>
        <w:tc>
          <w:tcPr>
            <w:tcW w:w="1039" w:type="dxa"/>
            <w:tcBorders>
              <w:top w:val="nil"/>
              <w:left w:val="nil"/>
              <w:bottom w:val="single" w:color="auto" w:sz="4" w:space="0"/>
              <w:right w:val="single" w:color="auto" w:sz="4" w:space="0"/>
            </w:tcBorders>
            <w:shd w:val="clear" w:color="auto" w:fill="auto"/>
            <w:noWrap/>
            <w:vAlign w:val="center"/>
          </w:tcPr>
          <w:p w14:paraId="2E9E25A4">
            <w:pPr>
              <w:pStyle w:val="379"/>
            </w:pPr>
            <w:r>
              <w:rPr>
                <w:rFonts w:cs="Times New Roman"/>
                <w:szCs w:val="21"/>
              </w:rPr>
              <w:t>2.00E+00</w:t>
            </w:r>
          </w:p>
        </w:tc>
        <w:tc>
          <w:tcPr>
            <w:tcW w:w="882" w:type="dxa"/>
            <w:tcBorders>
              <w:top w:val="nil"/>
              <w:left w:val="nil"/>
              <w:bottom w:val="single" w:color="auto" w:sz="4" w:space="0"/>
              <w:right w:val="single" w:color="auto" w:sz="4" w:space="0"/>
            </w:tcBorders>
            <w:shd w:val="clear" w:color="auto" w:fill="auto"/>
            <w:noWrap/>
            <w:vAlign w:val="center"/>
          </w:tcPr>
          <w:p w14:paraId="0416BEA7">
            <w:pPr>
              <w:pStyle w:val="379"/>
            </w:pPr>
            <w:r>
              <w:rPr>
                <w:rFonts w:cs="Times New Roman"/>
                <w:szCs w:val="21"/>
              </w:rPr>
              <w:t>0.01</w:t>
            </w:r>
          </w:p>
        </w:tc>
        <w:tc>
          <w:tcPr>
            <w:tcW w:w="818" w:type="dxa"/>
            <w:tcBorders>
              <w:top w:val="nil"/>
              <w:left w:val="nil"/>
              <w:bottom w:val="single" w:color="auto" w:sz="4" w:space="0"/>
              <w:right w:val="single" w:color="auto" w:sz="4" w:space="0"/>
            </w:tcBorders>
            <w:shd w:val="clear" w:color="auto" w:fill="auto"/>
            <w:noWrap/>
            <w:vAlign w:val="center"/>
          </w:tcPr>
          <w:p w14:paraId="779CB760">
            <w:pPr>
              <w:pStyle w:val="379"/>
            </w:pPr>
            <w:r>
              <w:rPr>
                <w:rFonts w:hint="eastAsia"/>
                <w:szCs w:val="21"/>
              </w:rPr>
              <w:t>达标</w:t>
            </w:r>
          </w:p>
        </w:tc>
      </w:tr>
      <w:tr w14:paraId="435345B1">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F378C47">
            <w:pPr>
              <w:pStyle w:val="379"/>
            </w:pPr>
            <w:r>
              <w:t>31</w:t>
            </w:r>
          </w:p>
        </w:tc>
        <w:tc>
          <w:tcPr>
            <w:tcW w:w="2035" w:type="dxa"/>
            <w:tcBorders>
              <w:top w:val="nil"/>
              <w:left w:val="nil"/>
              <w:bottom w:val="single" w:color="auto" w:sz="4" w:space="0"/>
              <w:right w:val="single" w:color="auto" w:sz="4" w:space="0"/>
            </w:tcBorders>
            <w:shd w:val="clear" w:color="auto" w:fill="auto"/>
            <w:noWrap/>
            <w:vAlign w:val="center"/>
          </w:tcPr>
          <w:p w14:paraId="310D51D7">
            <w:pPr>
              <w:pStyle w:val="379"/>
            </w:pPr>
            <w:r>
              <w:t>网格</w:t>
            </w:r>
          </w:p>
        </w:tc>
        <w:tc>
          <w:tcPr>
            <w:tcW w:w="811" w:type="dxa"/>
            <w:tcBorders>
              <w:top w:val="nil"/>
              <w:left w:val="nil"/>
              <w:bottom w:val="single" w:color="auto" w:sz="4" w:space="0"/>
              <w:right w:val="single" w:color="auto" w:sz="4" w:space="0"/>
            </w:tcBorders>
            <w:shd w:val="clear" w:color="auto" w:fill="auto"/>
            <w:noWrap/>
            <w:vAlign w:val="center"/>
          </w:tcPr>
          <w:p w14:paraId="67097AF9">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71BF8270">
            <w:pPr>
              <w:pStyle w:val="379"/>
            </w:pPr>
            <w:r>
              <w:rPr>
                <w:rFonts w:hint="eastAsia"/>
              </w:rPr>
              <w:t>24061519</w:t>
            </w:r>
          </w:p>
        </w:tc>
        <w:tc>
          <w:tcPr>
            <w:tcW w:w="1039" w:type="dxa"/>
            <w:tcBorders>
              <w:top w:val="nil"/>
              <w:left w:val="nil"/>
              <w:bottom w:val="single" w:color="auto" w:sz="4" w:space="0"/>
              <w:right w:val="single" w:color="auto" w:sz="4" w:space="0"/>
            </w:tcBorders>
            <w:shd w:val="clear" w:color="auto" w:fill="auto"/>
            <w:noWrap/>
            <w:vAlign w:val="center"/>
          </w:tcPr>
          <w:p w14:paraId="5AFBF6AD">
            <w:pPr>
              <w:pStyle w:val="379"/>
            </w:pPr>
            <w:r>
              <w:rPr>
                <w:rFonts w:hint="eastAsia"/>
              </w:rPr>
              <w:t>2.38E-03</w:t>
            </w:r>
          </w:p>
        </w:tc>
        <w:tc>
          <w:tcPr>
            <w:tcW w:w="1039" w:type="dxa"/>
            <w:tcBorders>
              <w:top w:val="nil"/>
              <w:left w:val="nil"/>
              <w:bottom w:val="single" w:color="auto" w:sz="4" w:space="0"/>
              <w:right w:val="single" w:color="auto" w:sz="4" w:space="0"/>
            </w:tcBorders>
            <w:shd w:val="clear" w:color="auto" w:fill="auto"/>
            <w:noWrap/>
            <w:vAlign w:val="center"/>
          </w:tcPr>
          <w:p w14:paraId="0F332B95">
            <w:pPr>
              <w:pStyle w:val="379"/>
            </w:pPr>
            <w:r>
              <w:rPr>
                <w:rFonts w:hint="eastAsia"/>
              </w:rPr>
              <w:t>2.00E+00</w:t>
            </w:r>
          </w:p>
        </w:tc>
        <w:tc>
          <w:tcPr>
            <w:tcW w:w="882" w:type="dxa"/>
            <w:tcBorders>
              <w:top w:val="nil"/>
              <w:left w:val="nil"/>
              <w:bottom w:val="single" w:color="auto" w:sz="4" w:space="0"/>
              <w:right w:val="single" w:color="auto" w:sz="4" w:space="0"/>
            </w:tcBorders>
            <w:shd w:val="clear" w:color="auto" w:fill="auto"/>
            <w:noWrap/>
            <w:vAlign w:val="center"/>
          </w:tcPr>
          <w:p w14:paraId="391BB9B6">
            <w:pPr>
              <w:pStyle w:val="379"/>
            </w:pPr>
            <w:r>
              <w:rPr>
                <w:rFonts w:hint="eastAsia"/>
              </w:rPr>
              <w:t>0.12</w:t>
            </w:r>
          </w:p>
        </w:tc>
        <w:tc>
          <w:tcPr>
            <w:tcW w:w="818" w:type="dxa"/>
            <w:tcBorders>
              <w:top w:val="nil"/>
              <w:left w:val="nil"/>
              <w:bottom w:val="single" w:color="auto" w:sz="4" w:space="0"/>
              <w:right w:val="single" w:color="auto" w:sz="4" w:space="0"/>
            </w:tcBorders>
            <w:shd w:val="clear" w:color="auto" w:fill="auto"/>
            <w:noWrap/>
            <w:vAlign w:val="center"/>
          </w:tcPr>
          <w:p w14:paraId="77B05900">
            <w:pPr>
              <w:pStyle w:val="379"/>
            </w:pPr>
            <w:r>
              <w:rPr>
                <w:rFonts w:hint="eastAsia"/>
              </w:rPr>
              <w:t>达标</w:t>
            </w:r>
          </w:p>
        </w:tc>
      </w:tr>
    </w:tbl>
    <w:p w14:paraId="6CA57855">
      <w:pPr>
        <w:spacing w:line="240" w:lineRule="auto"/>
        <w:ind w:firstLine="420"/>
        <w:rPr>
          <w:sz w:val="21"/>
        </w:rPr>
      </w:pPr>
    </w:p>
    <w:p w14:paraId="41896436">
      <w:pPr>
        <w:keepNext/>
        <w:keepLines/>
        <w:numPr>
          <w:ilvl w:val="2"/>
          <w:numId w:val="1"/>
        </w:numPr>
        <w:ind w:left="0" w:firstLine="0" w:firstLineChars="0"/>
        <w:outlineLvl w:val="2"/>
        <w:rPr>
          <w:b/>
          <w:bCs/>
          <w:szCs w:val="32"/>
        </w:rPr>
      </w:pPr>
      <w:r>
        <w:rPr>
          <w:b/>
          <w:bCs/>
          <w:szCs w:val="32"/>
        </w:rPr>
        <w:t>叠加浓度预测</w:t>
      </w:r>
    </w:p>
    <w:p w14:paraId="4ED65544">
      <w:pPr>
        <w:ind w:firstLine="480"/>
      </w:pPr>
      <w:r>
        <w:t>（1）SO</w:t>
      </w:r>
      <w:r>
        <w:rPr>
          <w:vertAlign w:val="subscript"/>
        </w:rPr>
        <w:t>2</w:t>
      </w:r>
      <w:r>
        <w:t>质量浓度预测</w:t>
      </w:r>
    </w:p>
    <w:p w14:paraId="6CACBDAA">
      <w:pPr>
        <w:pStyle w:val="377"/>
        <w:spacing w:before="120"/>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24</w:t>
      </w:r>
      <w:r>
        <w:fldChar w:fldCharType="end"/>
      </w:r>
      <w:r>
        <w:t xml:space="preserve">  SO</w:t>
      </w:r>
      <w:r>
        <w:rPr>
          <w:vertAlign w:val="subscript"/>
        </w:rPr>
        <w:t>2</w:t>
      </w:r>
      <w:r>
        <w:t>保证率日平均及年平均质量浓度及占标率表</w:t>
      </w: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41"/>
        <w:gridCol w:w="2102"/>
        <w:gridCol w:w="944"/>
        <w:gridCol w:w="1156"/>
        <w:gridCol w:w="1130"/>
        <w:gridCol w:w="1107"/>
        <w:gridCol w:w="815"/>
        <w:gridCol w:w="691"/>
      </w:tblGrid>
      <w:tr w14:paraId="5240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0" w:hRule="atLeast"/>
        </w:trPr>
        <w:tc>
          <w:tcPr>
            <w:tcW w:w="479" w:type="pct"/>
            <w:shd w:val="clear" w:color="auto" w:fill="auto"/>
            <w:vAlign w:val="center"/>
          </w:tcPr>
          <w:p w14:paraId="268CD8E1">
            <w:pPr>
              <w:pStyle w:val="379"/>
            </w:pPr>
            <w:r>
              <w:rPr>
                <w:rFonts w:hint="eastAsia"/>
              </w:rPr>
              <w:t>序号</w:t>
            </w:r>
          </w:p>
        </w:tc>
        <w:tc>
          <w:tcPr>
            <w:tcW w:w="1196" w:type="pct"/>
            <w:shd w:val="clear" w:color="auto" w:fill="auto"/>
            <w:vAlign w:val="center"/>
          </w:tcPr>
          <w:p w14:paraId="0468E431">
            <w:pPr>
              <w:pStyle w:val="379"/>
            </w:pPr>
            <w:r>
              <w:rPr>
                <w:rFonts w:hint="eastAsia"/>
              </w:rPr>
              <w:t>敏感点</w:t>
            </w:r>
          </w:p>
        </w:tc>
        <w:tc>
          <w:tcPr>
            <w:tcW w:w="537" w:type="pct"/>
            <w:shd w:val="clear" w:color="auto" w:fill="auto"/>
            <w:vAlign w:val="center"/>
          </w:tcPr>
          <w:p w14:paraId="4706E4F9">
            <w:pPr>
              <w:pStyle w:val="379"/>
            </w:pPr>
            <w:r>
              <w:rPr>
                <w:rFonts w:hint="eastAsia"/>
              </w:rPr>
              <w:t>浓度类型</w:t>
            </w:r>
          </w:p>
        </w:tc>
        <w:tc>
          <w:tcPr>
            <w:tcW w:w="658" w:type="pct"/>
            <w:shd w:val="clear" w:color="auto" w:fill="auto"/>
            <w:vAlign w:val="center"/>
          </w:tcPr>
          <w:p w14:paraId="39587002">
            <w:pPr>
              <w:pStyle w:val="379"/>
            </w:pPr>
            <w:r>
              <w:rPr>
                <w:rFonts w:hint="eastAsia"/>
              </w:rPr>
              <w:t>出现时间</w:t>
            </w:r>
          </w:p>
          <w:p w14:paraId="6E8AEEA2">
            <w:pPr>
              <w:pStyle w:val="379"/>
            </w:pPr>
            <w:r>
              <w:rPr>
                <w:rFonts w:cs="Times New Roman"/>
              </w:rPr>
              <w:t>YYMMDD</w:t>
            </w:r>
          </w:p>
        </w:tc>
        <w:tc>
          <w:tcPr>
            <w:tcW w:w="643" w:type="pct"/>
            <w:shd w:val="clear" w:color="auto" w:fill="auto"/>
            <w:vAlign w:val="center"/>
          </w:tcPr>
          <w:p w14:paraId="7F9FC8EF">
            <w:pPr>
              <w:pStyle w:val="379"/>
            </w:pPr>
            <w:r>
              <w:rPr>
                <w:rFonts w:hint="eastAsia"/>
              </w:rPr>
              <w:t>叠加值</w:t>
            </w:r>
          </w:p>
          <w:p w14:paraId="62F1B64F">
            <w:pPr>
              <w:pStyle w:val="379"/>
            </w:pPr>
            <w:r>
              <w:rPr>
                <w:rFonts w:cs="Times New Roman"/>
              </w:rPr>
              <w:t>mg/m³</w:t>
            </w:r>
          </w:p>
        </w:tc>
        <w:tc>
          <w:tcPr>
            <w:tcW w:w="630" w:type="pct"/>
            <w:shd w:val="clear" w:color="auto" w:fill="auto"/>
            <w:vAlign w:val="center"/>
          </w:tcPr>
          <w:p w14:paraId="5E89F30E">
            <w:pPr>
              <w:pStyle w:val="379"/>
            </w:pPr>
            <w:r>
              <w:rPr>
                <w:rFonts w:hint="eastAsia"/>
              </w:rPr>
              <w:t>评价标准</w:t>
            </w:r>
          </w:p>
          <w:p w14:paraId="6DEBDF78">
            <w:pPr>
              <w:pStyle w:val="379"/>
            </w:pPr>
            <w:r>
              <w:rPr>
                <w:rFonts w:cs="Times New Roman"/>
              </w:rPr>
              <w:t>mg/m³</w:t>
            </w:r>
          </w:p>
        </w:tc>
        <w:tc>
          <w:tcPr>
            <w:tcW w:w="464" w:type="pct"/>
            <w:shd w:val="clear" w:color="auto" w:fill="auto"/>
            <w:vAlign w:val="center"/>
          </w:tcPr>
          <w:p w14:paraId="60392CF5">
            <w:pPr>
              <w:pStyle w:val="379"/>
            </w:pPr>
            <w:r>
              <w:rPr>
                <w:rFonts w:hint="eastAsia"/>
              </w:rPr>
              <w:t>占标率</w:t>
            </w:r>
          </w:p>
          <w:p w14:paraId="0CE8F895">
            <w:pPr>
              <w:pStyle w:val="379"/>
            </w:pPr>
            <w:r>
              <w:rPr>
                <w:rFonts w:cs="Times New Roman"/>
              </w:rPr>
              <w:t>%</w:t>
            </w:r>
          </w:p>
        </w:tc>
        <w:tc>
          <w:tcPr>
            <w:tcW w:w="393" w:type="pct"/>
            <w:shd w:val="clear" w:color="auto" w:fill="auto"/>
            <w:vAlign w:val="center"/>
          </w:tcPr>
          <w:p w14:paraId="60951483">
            <w:pPr>
              <w:pStyle w:val="379"/>
            </w:pPr>
            <w:r>
              <w:rPr>
                <w:rFonts w:hint="eastAsia"/>
              </w:rPr>
              <w:t>是否达标</w:t>
            </w:r>
          </w:p>
        </w:tc>
      </w:tr>
      <w:tr w14:paraId="0315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479" w:type="pct"/>
            <w:vMerge w:val="restart"/>
            <w:shd w:val="clear" w:color="000000" w:fill="FFFFFF"/>
            <w:noWrap/>
            <w:vAlign w:val="center"/>
          </w:tcPr>
          <w:p w14:paraId="50E1B89C">
            <w:pPr>
              <w:pStyle w:val="379"/>
              <w:rPr>
                <w:sz w:val="22"/>
                <w:szCs w:val="22"/>
              </w:rPr>
            </w:pPr>
            <w:r>
              <w:rPr>
                <w:rFonts w:hint="eastAsia"/>
                <w:sz w:val="22"/>
                <w:szCs w:val="22"/>
              </w:rPr>
              <w:t>1</w:t>
            </w:r>
          </w:p>
        </w:tc>
        <w:tc>
          <w:tcPr>
            <w:tcW w:w="1196" w:type="pct"/>
            <w:vMerge w:val="restart"/>
            <w:shd w:val="clear" w:color="000000" w:fill="FFFFFF"/>
            <w:noWrap/>
            <w:vAlign w:val="center"/>
          </w:tcPr>
          <w:p w14:paraId="7E741A9A">
            <w:pPr>
              <w:pStyle w:val="379"/>
              <w:rPr>
                <w:sz w:val="22"/>
                <w:szCs w:val="22"/>
              </w:rPr>
            </w:pPr>
            <w:r>
              <w:rPr>
                <w:rFonts w:hint="eastAsia"/>
                <w:sz w:val="22"/>
                <w:szCs w:val="22"/>
              </w:rPr>
              <w:t>杨泥湾居民点1</w:t>
            </w:r>
          </w:p>
        </w:tc>
        <w:tc>
          <w:tcPr>
            <w:tcW w:w="537" w:type="pct"/>
            <w:shd w:val="clear" w:color="000000" w:fill="FFFFFF"/>
            <w:noWrap/>
            <w:vAlign w:val="center"/>
          </w:tcPr>
          <w:p w14:paraId="472D6F4B">
            <w:pPr>
              <w:pStyle w:val="379"/>
              <w:rPr>
                <w:sz w:val="22"/>
                <w:szCs w:val="22"/>
              </w:rPr>
            </w:pPr>
            <w:r>
              <w:rPr>
                <w:rFonts w:hint="eastAsia"/>
                <w:sz w:val="22"/>
                <w:szCs w:val="22"/>
              </w:rPr>
              <w:t>日平均</w:t>
            </w:r>
          </w:p>
        </w:tc>
        <w:tc>
          <w:tcPr>
            <w:tcW w:w="658" w:type="pct"/>
            <w:shd w:val="clear" w:color="000000" w:fill="FFFFFF"/>
            <w:noWrap/>
            <w:vAlign w:val="center"/>
          </w:tcPr>
          <w:p w14:paraId="35137912">
            <w:pPr>
              <w:pStyle w:val="379"/>
              <w:rPr>
                <w:sz w:val="22"/>
                <w:szCs w:val="22"/>
              </w:rPr>
            </w:pPr>
            <w:r>
              <w:rPr>
                <w:rFonts w:hint="eastAsia"/>
                <w:sz w:val="22"/>
                <w:szCs w:val="22"/>
              </w:rPr>
              <w:t>240814</w:t>
            </w:r>
          </w:p>
        </w:tc>
        <w:tc>
          <w:tcPr>
            <w:tcW w:w="643" w:type="pct"/>
            <w:shd w:val="clear" w:color="auto" w:fill="auto"/>
            <w:noWrap/>
            <w:vAlign w:val="center"/>
          </w:tcPr>
          <w:p w14:paraId="471885CC">
            <w:pPr>
              <w:pStyle w:val="379"/>
              <w:rPr>
                <w:sz w:val="22"/>
                <w:szCs w:val="22"/>
              </w:rPr>
            </w:pPr>
            <w:r>
              <w:rPr>
                <w:rFonts w:hint="eastAsia"/>
                <w:sz w:val="22"/>
                <w:szCs w:val="22"/>
              </w:rPr>
              <w:t>1.21E-02</w:t>
            </w:r>
          </w:p>
        </w:tc>
        <w:tc>
          <w:tcPr>
            <w:tcW w:w="630" w:type="pct"/>
            <w:shd w:val="clear" w:color="auto" w:fill="auto"/>
            <w:vAlign w:val="center"/>
          </w:tcPr>
          <w:p w14:paraId="12D1D048">
            <w:pPr>
              <w:pStyle w:val="379"/>
              <w:rPr>
                <w:rFonts w:cs="Times New Roman"/>
              </w:rPr>
            </w:pPr>
            <w:r>
              <w:rPr>
                <w:rFonts w:cs="Times New Roman"/>
              </w:rPr>
              <w:t>0.15</w:t>
            </w:r>
          </w:p>
        </w:tc>
        <w:tc>
          <w:tcPr>
            <w:tcW w:w="464" w:type="pct"/>
            <w:shd w:val="clear" w:color="auto" w:fill="auto"/>
            <w:vAlign w:val="center"/>
          </w:tcPr>
          <w:p w14:paraId="16302696">
            <w:pPr>
              <w:pStyle w:val="379"/>
              <w:rPr>
                <w:rFonts w:cs="Times New Roman"/>
              </w:rPr>
            </w:pPr>
            <w:r>
              <w:rPr>
                <w:rFonts w:cs="Times New Roman"/>
              </w:rPr>
              <w:t>8.07</w:t>
            </w:r>
          </w:p>
        </w:tc>
        <w:tc>
          <w:tcPr>
            <w:tcW w:w="393" w:type="pct"/>
            <w:shd w:val="clear" w:color="auto" w:fill="auto"/>
            <w:vAlign w:val="center"/>
          </w:tcPr>
          <w:p w14:paraId="50450675">
            <w:pPr>
              <w:pStyle w:val="379"/>
            </w:pPr>
            <w:r>
              <w:rPr>
                <w:rFonts w:hint="eastAsia"/>
              </w:rPr>
              <w:t>达标</w:t>
            </w:r>
          </w:p>
        </w:tc>
      </w:tr>
      <w:tr w14:paraId="2C69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6E8E6348">
            <w:pPr>
              <w:pStyle w:val="379"/>
              <w:rPr>
                <w:sz w:val="22"/>
                <w:szCs w:val="22"/>
              </w:rPr>
            </w:pPr>
          </w:p>
        </w:tc>
        <w:tc>
          <w:tcPr>
            <w:tcW w:w="1196" w:type="pct"/>
            <w:vMerge w:val="continue"/>
            <w:vAlign w:val="center"/>
          </w:tcPr>
          <w:p w14:paraId="6783C3D5">
            <w:pPr>
              <w:pStyle w:val="379"/>
              <w:rPr>
                <w:sz w:val="22"/>
                <w:szCs w:val="22"/>
              </w:rPr>
            </w:pPr>
          </w:p>
        </w:tc>
        <w:tc>
          <w:tcPr>
            <w:tcW w:w="537" w:type="pct"/>
            <w:shd w:val="clear" w:color="000000" w:fill="FFFFFF"/>
            <w:noWrap/>
            <w:vAlign w:val="center"/>
          </w:tcPr>
          <w:p w14:paraId="44FCAAE7">
            <w:pPr>
              <w:pStyle w:val="379"/>
              <w:rPr>
                <w:sz w:val="22"/>
                <w:szCs w:val="22"/>
              </w:rPr>
            </w:pPr>
            <w:r>
              <w:rPr>
                <w:rFonts w:hint="eastAsia"/>
                <w:sz w:val="22"/>
                <w:szCs w:val="22"/>
              </w:rPr>
              <w:t>年平均</w:t>
            </w:r>
          </w:p>
        </w:tc>
        <w:tc>
          <w:tcPr>
            <w:tcW w:w="658" w:type="pct"/>
            <w:shd w:val="clear" w:color="000000" w:fill="FFFFFF"/>
            <w:noWrap/>
            <w:vAlign w:val="center"/>
          </w:tcPr>
          <w:p w14:paraId="2C3548AB">
            <w:pPr>
              <w:pStyle w:val="379"/>
              <w:rPr>
                <w:sz w:val="22"/>
                <w:szCs w:val="22"/>
              </w:rPr>
            </w:pPr>
            <w:r>
              <w:rPr>
                <w:rFonts w:hint="eastAsia"/>
                <w:sz w:val="22"/>
                <w:szCs w:val="22"/>
              </w:rPr>
              <w:t>平均值</w:t>
            </w:r>
          </w:p>
        </w:tc>
        <w:tc>
          <w:tcPr>
            <w:tcW w:w="643" w:type="pct"/>
            <w:shd w:val="clear" w:color="auto" w:fill="auto"/>
            <w:noWrap/>
            <w:vAlign w:val="center"/>
          </w:tcPr>
          <w:p w14:paraId="13319F6A">
            <w:pPr>
              <w:pStyle w:val="379"/>
              <w:rPr>
                <w:sz w:val="22"/>
                <w:szCs w:val="22"/>
              </w:rPr>
            </w:pPr>
            <w:r>
              <w:rPr>
                <w:rFonts w:hint="eastAsia"/>
                <w:sz w:val="22"/>
                <w:szCs w:val="22"/>
              </w:rPr>
              <w:t>7.60E-03</w:t>
            </w:r>
          </w:p>
        </w:tc>
        <w:tc>
          <w:tcPr>
            <w:tcW w:w="630" w:type="pct"/>
            <w:shd w:val="clear" w:color="auto" w:fill="auto"/>
            <w:vAlign w:val="center"/>
          </w:tcPr>
          <w:p w14:paraId="71BD706F">
            <w:pPr>
              <w:pStyle w:val="379"/>
              <w:rPr>
                <w:rFonts w:cs="Times New Roman"/>
              </w:rPr>
            </w:pPr>
            <w:r>
              <w:rPr>
                <w:rFonts w:cs="Times New Roman"/>
              </w:rPr>
              <w:t>0.06</w:t>
            </w:r>
          </w:p>
        </w:tc>
        <w:tc>
          <w:tcPr>
            <w:tcW w:w="464" w:type="pct"/>
            <w:shd w:val="clear" w:color="auto" w:fill="auto"/>
            <w:vAlign w:val="center"/>
          </w:tcPr>
          <w:p w14:paraId="0B8F44BE">
            <w:pPr>
              <w:pStyle w:val="379"/>
              <w:rPr>
                <w:rFonts w:cs="Times New Roman"/>
              </w:rPr>
            </w:pPr>
            <w:r>
              <w:rPr>
                <w:rFonts w:cs="Times New Roman"/>
              </w:rPr>
              <w:t>12.67</w:t>
            </w:r>
          </w:p>
        </w:tc>
        <w:tc>
          <w:tcPr>
            <w:tcW w:w="393" w:type="pct"/>
            <w:shd w:val="clear" w:color="auto" w:fill="auto"/>
            <w:vAlign w:val="center"/>
          </w:tcPr>
          <w:p w14:paraId="124CEE97">
            <w:pPr>
              <w:pStyle w:val="379"/>
            </w:pPr>
            <w:r>
              <w:rPr>
                <w:rFonts w:hint="eastAsia"/>
              </w:rPr>
              <w:t>达标</w:t>
            </w:r>
          </w:p>
        </w:tc>
      </w:tr>
      <w:tr w14:paraId="6CFD1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712514D1">
            <w:pPr>
              <w:pStyle w:val="379"/>
              <w:rPr>
                <w:sz w:val="22"/>
                <w:szCs w:val="22"/>
              </w:rPr>
            </w:pPr>
            <w:r>
              <w:rPr>
                <w:rFonts w:hint="eastAsia"/>
                <w:sz w:val="22"/>
                <w:szCs w:val="22"/>
              </w:rPr>
              <w:t>2</w:t>
            </w:r>
          </w:p>
        </w:tc>
        <w:tc>
          <w:tcPr>
            <w:tcW w:w="1196" w:type="pct"/>
            <w:vMerge w:val="restart"/>
            <w:shd w:val="clear" w:color="000000" w:fill="FFFFFF"/>
            <w:noWrap/>
            <w:vAlign w:val="center"/>
          </w:tcPr>
          <w:p w14:paraId="369C8439">
            <w:pPr>
              <w:pStyle w:val="379"/>
              <w:rPr>
                <w:sz w:val="22"/>
                <w:szCs w:val="22"/>
              </w:rPr>
            </w:pPr>
            <w:r>
              <w:rPr>
                <w:rFonts w:hint="eastAsia"/>
                <w:sz w:val="22"/>
                <w:szCs w:val="22"/>
              </w:rPr>
              <w:t>杨泥湾居民点2</w:t>
            </w:r>
          </w:p>
        </w:tc>
        <w:tc>
          <w:tcPr>
            <w:tcW w:w="537" w:type="pct"/>
            <w:shd w:val="clear" w:color="000000" w:fill="FFFFFF"/>
            <w:noWrap/>
            <w:vAlign w:val="center"/>
          </w:tcPr>
          <w:p w14:paraId="2D894092">
            <w:pPr>
              <w:pStyle w:val="379"/>
              <w:rPr>
                <w:sz w:val="22"/>
                <w:szCs w:val="22"/>
              </w:rPr>
            </w:pPr>
            <w:r>
              <w:rPr>
                <w:rFonts w:hint="eastAsia"/>
                <w:sz w:val="22"/>
                <w:szCs w:val="22"/>
              </w:rPr>
              <w:t>日平均</w:t>
            </w:r>
          </w:p>
        </w:tc>
        <w:tc>
          <w:tcPr>
            <w:tcW w:w="658" w:type="pct"/>
            <w:shd w:val="clear" w:color="000000" w:fill="FFFFFF"/>
            <w:noWrap/>
            <w:vAlign w:val="center"/>
          </w:tcPr>
          <w:p w14:paraId="057EEDEB">
            <w:pPr>
              <w:pStyle w:val="379"/>
              <w:rPr>
                <w:sz w:val="22"/>
                <w:szCs w:val="22"/>
              </w:rPr>
            </w:pPr>
            <w:r>
              <w:rPr>
                <w:rFonts w:hint="eastAsia"/>
                <w:sz w:val="22"/>
                <w:szCs w:val="22"/>
              </w:rPr>
              <w:t>240814</w:t>
            </w:r>
          </w:p>
        </w:tc>
        <w:tc>
          <w:tcPr>
            <w:tcW w:w="643" w:type="pct"/>
            <w:shd w:val="clear" w:color="auto" w:fill="auto"/>
            <w:noWrap/>
            <w:vAlign w:val="center"/>
          </w:tcPr>
          <w:p w14:paraId="717A11C8">
            <w:pPr>
              <w:pStyle w:val="379"/>
              <w:rPr>
                <w:sz w:val="22"/>
                <w:szCs w:val="22"/>
              </w:rPr>
            </w:pPr>
            <w:r>
              <w:rPr>
                <w:rFonts w:hint="eastAsia"/>
                <w:sz w:val="22"/>
                <w:szCs w:val="22"/>
              </w:rPr>
              <w:t>1.20E-02</w:t>
            </w:r>
          </w:p>
        </w:tc>
        <w:tc>
          <w:tcPr>
            <w:tcW w:w="630" w:type="pct"/>
            <w:shd w:val="clear" w:color="auto" w:fill="auto"/>
            <w:vAlign w:val="center"/>
          </w:tcPr>
          <w:p w14:paraId="73091572">
            <w:pPr>
              <w:pStyle w:val="379"/>
              <w:rPr>
                <w:rFonts w:cs="Times New Roman"/>
              </w:rPr>
            </w:pPr>
            <w:r>
              <w:rPr>
                <w:rFonts w:cs="Times New Roman"/>
              </w:rPr>
              <w:t>0.15</w:t>
            </w:r>
          </w:p>
        </w:tc>
        <w:tc>
          <w:tcPr>
            <w:tcW w:w="464" w:type="pct"/>
            <w:shd w:val="clear" w:color="auto" w:fill="auto"/>
            <w:vAlign w:val="center"/>
          </w:tcPr>
          <w:p w14:paraId="3E88B6EB">
            <w:pPr>
              <w:pStyle w:val="379"/>
              <w:rPr>
                <w:rFonts w:cs="Times New Roman"/>
              </w:rPr>
            </w:pPr>
            <w:r>
              <w:rPr>
                <w:rFonts w:cs="Times New Roman"/>
              </w:rPr>
              <w:t>8.00</w:t>
            </w:r>
          </w:p>
        </w:tc>
        <w:tc>
          <w:tcPr>
            <w:tcW w:w="393" w:type="pct"/>
            <w:shd w:val="clear" w:color="auto" w:fill="auto"/>
            <w:vAlign w:val="center"/>
          </w:tcPr>
          <w:p w14:paraId="1DDE1CA1">
            <w:pPr>
              <w:pStyle w:val="379"/>
            </w:pPr>
            <w:r>
              <w:rPr>
                <w:rFonts w:hint="eastAsia"/>
              </w:rPr>
              <w:t>达标</w:t>
            </w:r>
          </w:p>
        </w:tc>
      </w:tr>
      <w:tr w14:paraId="653F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4535E763">
            <w:pPr>
              <w:pStyle w:val="379"/>
              <w:rPr>
                <w:sz w:val="22"/>
                <w:szCs w:val="22"/>
              </w:rPr>
            </w:pPr>
          </w:p>
        </w:tc>
        <w:tc>
          <w:tcPr>
            <w:tcW w:w="1196" w:type="pct"/>
            <w:vMerge w:val="continue"/>
            <w:vAlign w:val="center"/>
          </w:tcPr>
          <w:p w14:paraId="3FFAA572">
            <w:pPr>
              <w:pStyle w:val="379"/>
              <w:rPr>
                <w:sz w:val="22"/>
                <w:szCs w:val="22"/>
              </w:rPr>
            </w:pPr>
          </w:p>
        </w:tc>
        <w:tc>
          <w:tcPr>
            <w:tcW w:w="537" w:type="pct"/>
            <w:shd w:val="clear" w:color="000000" w:fill="FFFFFF"/>
            <w:noWrap/>
            <w:vAlign w:val="center"/>
          </w:tcPr>
          <w:p w14:paraId="0DA9D026">
            <w:pPr>
              <w:pStyle w:val="379"/>
              <w:rPr>
                <w:sz w:val="22"/>
                <w:szCs w:val="22"/>
              </w:rPr>
            </w:pPr>
            <w:r>
              <w:rPr>
                <w:rFonts w:hint="eastAsia"/>
                <w:sz w:val="22"/>
                <w:szCs w:val="22"/>
              </w:rPr>
              <w:t>年平均</w:t>
            </w:r>
          </w:p>
        </w:tc>
        <w:tc>
          <w:tcPr>
            <w:tcW w:w="658" w:type="pct"/>
            <w:shd w:val="clear" w:color="000000" w:fill="FFFFFF"/>
            <w:noWrap/>
            <w:vAlign w:val="center"/>
          </w:tcPr>
          <w:p w14:paraId="46A2EB17">
            <w:pPr>
              <w:pStyle w:val="379"/>
              <w:rPr>
                <w:sz w:val="22"/>
                <w:szCs w:val="22"/>
              </w:rPr>
            </w:pPr>
            <w:r>
              <w:rPr>
                <w:rFonts w:hint="eastAsia"/>
                <w:sz w:val="22"/>
                <w:szCs w:val="22"/>
              </w:rPr>
              <w:t>平均值</w:t>
            </w:r>
          </w:p>
        </w:tc>
        <w:tc>
          <w:tcPr>
            <w:tcW w:w="643" w:type="pct"/>
            <w:shd w:val="clear" w:color="auto" w:fill="auto"/>
            <w:noWrap/>
            <w:vAlign w:val="center"/>
          </w:tcPr>
          <w:p w14:paraId="7321AE6A">
            <w:pPr>
              <w:pStyle w:val="379"/>
              <w:rPr>
                <w:sz w:val="22"/>
                <w:szCs w:val="22"/>
              </w:rPr>
            </w:pPr>
            <w:r>
              <w:rPr>
                <w:rFonts w:hint="eastAsia"/>
                <w:sz w:val="22"/>
                <w:szCs w:val="22"/>
              </w:rPr>
              <w:t>7.55E-03</w:t>
            </w:r>
          </w:p>
        </w:tc>
        <w:tc>
          <w:tcPr>
            <w:tcW w:w="630" w:type="pct"/>
            <w:shd w:val="clear" w:color="auto" w:fill="auto"/>
            <w:vAlign w:val="center"/>
          </w:tcPr>
          <w:p w14:paraId="6E2D0946">
            <w:pPr>
              <w:pStyle w:val="379"/>
              <w:rPr>
                <w:rFonts w:cs="Times New Roman"/>
              </w:rPr>
            </w:pPr>
            <w:r>
              <w:rPr>
                <w:rFonts w:cs="Times New Roman"/>
              </w:rPr>
              <w:t>0.06</w:t>
            </w:r>
          </w:p>
        </w:tc>
        <w:tc>
          <w:tcPr>
            <w:tcW w:w="464" w:type="pct"/>
            <w:shd w:val="clear" w:color="auto" w:fill="auto"/>
            <w:vAlign w:val="center"/>
          </w:tcPr>
          <w:p w14:paraId="50C9AA81">
            <w:pPr>
              <w:pStyle w:val="379"/>
              <w:rPr>
                <w:rFonts w:cs="Times New Roman"/>
              </w:rPr>
            </w:pPr>
            <w:r>
              <w:rPr>
                <w:rFonts w:cs="Times New Roman"/>
              </w:rPr>
              <w:t>12.58</w:t>
            </w:r>
          </w:p>
        </w:tc>
        <w:tc>
          <w:tcPr>
            <w:tcW w:w="393" w:type="pct"/>
            <w:shd w:val="clear" w:color="auto" w:fill="auto"/>
            <w:vAlign w:val="center"/>
          </w:tcPr>
          <w:p w14:paraId="639EFC3D">
            <w:pPr>
              <w:pStyle w:val="379"/>
            </w:pPr>
            <w:r>
              <w:rPr>
                <w:rFonts w:hint="eastAsia"/>
              </w:rPr>
              <w:t>达标</w:t>
            </w:r>
          </w:p>
        </w:tc>
      </w:tr>
      <w:tr w14:paraId="43126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55FC215D">
            <w:pPr>
              <w:pStyle w:val="379"/>
              <w:rPr>
                <w:sz w:val="22"/>
                <w:szCs w:val="22"/>
              </w:rPr>
            </w:pPr>
            <w:r>
              <w:rPr>
                <w:rFonts w:hint="eastAsia"/>
                <w:sz w:val="22"/>
                <w:szCs w:val="22"/>
              </w:rPr>
              <w:t>3</w:t>
            </w:r>
          </w:p>
        </w:tc>
        <w:tc>
          <w:tcPr>
            <w:tcW w:w="1196" w:type="pct"/>
            <w:vMerge w:val="restart"/>
            <w:shd w:val="clear" w:color="000000" w:fill="FFFFFF"/>
            <w:noWrap/>
            <w:vAlign w:val="center"/>
          </w:tcPr>
          <w:p w14:paraId="4498CE58">
            <w:pPr>
              <w:pStyle w:val="379"/>
              <w:rPr>
                <w:sz w:val="22"/>
                <w:szCs w:val="22"/>
              </w:rPr>
            </w:pPr>
            <w:r>
              <w:rPr>
                <w:rFonts w:hint="eastAsia"/>
                <w:sz w:val="22"/>
                <w:szCs w:val="22"/>
              </w:rPr>
              <w:t>杨泥湾居民点3</w:t>
            </w:r>
          </w:p>
        </w:tc>
        <w:tc>
          <w:tcPr>
            <w:tcW w:w="537" w:type="pct"/>
            <w:shd w:val="clear" w:color="000000" w:fill="FFFFFF"/>
            <w:noWrap/>
            <w:vAlign w:val="center"/>
          </w:tcPr>
          <w:p w14:paraId="3530CC7A">
            <w:pPr>
              <w:pStyle w:val="379"/>
              <w:rPr>
                <w:sz w:val="22"/>
                <w:szCs w:val="22"/>
              </w:rPr>
            </w:pPr>
            <w:r>
              <w:rPr>
                <w:rFonts w:hint="eastAsia"/>
                <w:sz w:val="22"/>
                <w:szCs w:val="22"/>
              </w:rPr>
              <w:t>日平均</w:t>
            </w:r>
          </w:p>
        </w:tc>
        <w:tc>
          <w:tcPr>
            <w:tcW w:w="658" w:type="pct"/>
            <w:shd w:val="clear" w:color="000000" w:fill="FFFFFF"/>
            <w:noWrap/>
            <w:vAlign w:val="center"/>
          </w:tcPr>
          <w:p w14:paraId="2C213B3D">
            <w:pPr>
              <w:pStyle w:val="379"/>
              <w:rPr>
                <w:sz w:val="22"/>
                <w:szCs w:val="22"/>
              </w:rPr>
            </w:pPr>
            <w:r>
              <w:rPr>
                <w:rFonts w:hint="eastAsia"/>
                <w:sz w:val="22"/>
                <w:szCs w:val="22"/>
              </w:rPr>
              <w:t>240814</w:t>
            </w:r>
          </w:p>
        </w:tc>
        <w:tc>
          <w:tcPr>
            <w:tcW w:w="643" w:type="pct"/>
            <w:shd w:val="clear" w:color="auto" w:fill="auto"/>
            <w:noWrap/>
            <w:vAlign w:val="center"/>
          </w:tcPr>
          <w:p w14:paraId="11EA619D">
            <w:pPr>
              <w:pStyle w:val="379"/>
              <w:rPr>
                <w:sz w:val="22"/>
                <w:szCs w:val="22"/>
              </w:rPr>
            </w:pPr>
            <w:r>
              <w:rPr>
                <w:rFonts w:hint="eastAsia"/>
                <w:sz w:val="22"/>
                <w:szCs w:val="22"/>
              </w:rPr>
              <w:t>1.21E-02</w:t>
            </w:r>
          </w:p>
        </w:tc>
        <w:tc>
          <w:tcPr>
            <w:tcW w:w="630" w:type="pct"/>
            <w:shd w:val="clear" w:color="auto" w:fill="auto"/>
            <w:vAlign w:val="center"/>
          </w:tcPr>
          <w:p w14:paraId="67AF7E54">
            <w:pPr>
              <w:pStyle w:val="379"/>
              <w:rPr>
                <w:rFonts w:cs="Times New Roman"/>
              </w:rPr>
            </w:pPr>
            <w:r>
              <w:rPr>
                <w:rFonts w:cs="Times New Roman"/>
              </w:rPr>
              <w:t>0.15</w:t>
            </w:r>
          </w:p>
        </w:tc>
        <w:tc>
          <w:tcPr>
            <w:tcW w:w="464" w:type="pct"/>
            <w:shd w:val="clear" w:color="auto" w:fill="auto"/>
            <w:vAlign w:val="center"/>
          </w:tcPr>
          <w:p w14:paraId="528E427E">
            <w:pPr>
              <w:pStyle w:val="379"/>
              <w:rPr>
                <w:rFonts w:cs="Times New Roman"/>
              </w:rPr>
            </w:pPr>
            <w:r>
              <w:rPr>
                <w:rFonts w:cs="Times New Roman"/>
              </w:rPr>
              <w:t>8.07</w:t>
            </w:r>
          </w:p>
        </w:tc>
        <w:tc>
          <w:tcPr>
            <w:tcW w:w="393" w:type="pct"/>
            <w:shd w:val="clear" w:color="auto" w:fill="auto"/>
            <w:vAlign w:val="center"/>
          </w:tcPr>
          <w:p w14:paraId="3699BDC8">
            <w:pPr>
              <w:pStyle w:val="379"/>
            </w:pPr>
            <w:r>
              <w:rPr>
                <w:rFonts w:hint="eastAsia"/>
              </w:rPr>
              <w:t>达标</w:t>
            </w:r>
          </w:p>
        </w:tc>
      </w:tr>
      <w:tr w14:paraId="70C0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34B7243A">
            <w:pPr>
              <w:pStyle w:val="379"/>
              <w:rPr>
                <w:sz w:val="22"/>
                <w:szCs w:val="22"/>
              </w:rPr>
            </w:pPr>
          </w:p>
        </w:tc>
        <w:tc>
          <w:tcPr>
            <w:tcW w:w="1196" w:type="pct"/>
            <w:vMerge w:val="continue"/>
            <w:vAlign w:val="center"/>
          </w:tcPr>
          <w:p w14:paraId="70F595C4">
            <w:pPr>
              <w:pStyle w:val="379"/>
              <w:rPr>
                <w:sz w:val="22"/>
                <w:szCs w:val="22"/>
              </w:rPr>
            </w:pPr>
          </w:p>
        </w:tc>
        <w:tc>
          <w:tcPr>
            <w:tcW w:w="537" w:type="pct"/>
            <w:shd w:val="clear" w:color="000000" w:fill="FFFFFF"/>
            <w:noWrap/>
            <w:vAlign w:val="center"/>
          </w:tcPr>
          <w:p w14:paraId="187F7219">
            <w:pPr>
              <w:pStyle w:val="379"/>
              <w:rPr>
                <w:sz w:val="22"/>
                <w:szCs w:val="22"/>
              </w:rPr>
            </w:pPr>
            <w:r>
              <w:rPr>
                <w:rFonts w:hint="eastAsia"/>
                <w:sz w:val="22"/>
                <w:szCs w:val="22"/>
              </w:rPr>
              <w:t>年平均</w:t>
            </w:r>
          </w:p>
        </w:tc>
        <w:tc>
          <w:tcPr>
            <w:tcW w:w="658" w:type="pct"/>
            <w:shd w:val="clear" w:color="000000" w:fill="FFFFFF"/>
            <w:noWrap/>
            <w:vAlign w:val="center"/>
          </w:tcPr>
          <w:p w14:paraId="6C48E027">
            <w:pPr>
              <w:pStyle w:val="379"/>
              <w:rPr>
                <w:sz w:val="22"/>
                <w:szCs w:val="22"/>
              </w:rPr>
            </w:pPr>
            <w:r>
              <w:rPr>
                <w:rFonts w:hint="eastAsia"/>
                <w:sz w:val="22"/>
                <w:szCs w:val="22"/>
              </w:rPr>
              <w:t>平均值</w:t>
            </w:r>
          </w:p>
        </w:tc>
        <w:tc>
          <w:tcPr>
            <w:tcW w:w="643" w:type="pct"/>
            <w:shd w:val="clear" w:color="auto" w:fill="auto"/>
            <w:noWrap/>
            <w:vAlign w:val="center"/>
          </w:tcPr>
          <w:p w14:paraId="42CC256A">
            <w:pPr>
              <w:pStyle w:val="379"/>
              <w:rPr>
                <w:sz w:val="22"/>
                <w:szCs w:val="22"/>
              </w:rPr>
            </w:pPr>
            <w:r>
              <w:rPr>
                <w:rFonts w:hint="eastAsia"/>
                <w:sz w:val="22"/>
                <w:szCs w:val="22"/>
              </w:rPr>
              <w:t>7.59E-03</w:t>
            </w:r>
          </w:p>
        </w:tc>
        <w:tc>
          <w:tcPr>
            <w:tcW w:w="630" w:type="pct"/>
            <w:shd w:val="clear" w:color="auto" w:fill="auto"/>
            <w:vAlign w:val="center"/>
          </w:tcPr>
          <w:p w14:paraId="2CC4270E">
            <w:pPr>
              <w:pStyle w:val="379"/>
              <w:rPr>
                <w:rFonts w:cs="Times New Roman"/>
              </w:rPr>
            </w:pPr>
            <w:r>
              <w:rPr>
                <w:rFonts w:cs="Times New Roman"/>
              </w:rPr>
              <w:t>0.06</w:t>
            </w:r>
          </w:p>
        </w:tc>
        <w:tc>
          <w:tcPr>
            <w:tcW w:w="464" w:type="pct"/>
            <w:shd w:val="clear" w:color="auto" w:fill="auto"/>
            <w:vAlign w:val="center"/>
          </w:tcPr>
          <w:p w14:paraId="7C1B0BDD">
            <w:pPr>
              <w:pStyle w:val="379"/>
              <w:rPr>
                <w:rFonts w:cs="Times New Roman"/>
              </w:rPr>
            </w:pPr>
            <w:r>
              <w:rPr>
                <w:rFonts w:cs="Times New Roman"/>
              </w:rPr>
              <w:t>12.65</w:t>
            </w:r>
          </w:p>
        </w:tc>
        <w:tc>
          <w:tcPr>
            <w:tcW w:w="393" w:type="pct"/>
            <w:shd w:val="clear" w:color="auto" w:fill="auto"/>
            <w:vAlign w:val="center"/>
          </w:tcPr>
          <w:p w14:paraId="34A31DF0">
            <w:pPr>
              <w:pStyle w:val="379"/>
            </w:pPr>
            <w:r>
              <w:rPr>
                <w:rFonts w:hint="eastAsia"/>
              </w:rPr>
              <w:t>达标</w:t>
            </w:r>
          </w:p>
        </w:tc>
      </w:tr>
      <w:tr w14:paraId="33E2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1D98583C">
            <w:pPr>
              <w:pStyle w:val="379"/>
              <w:rPr>
                <w:sz w:val="22"/>
                <w:szCs w:val="22"/>
              </w:rPr>
            </w:pPr>
            <w:r>
              <w:rPr>
                <w:rFonts w:hint="eastAsia"/>
                <w:sz w:val="22"/>
                <w:szCs w:val="22"/>
              </w:rPr>
              <w:t>4</w:t>
            </w:r>
          </w:p>
        </w:tc>
        <w:tc>
          <w:tcPr>
            <w:tcW w:w="1196" w:type="pct"/>
            <w:vMerge w:val="restart"/>
            <w:shd w:val="clear" w:color="000000" w:fill="FFFFFF"/>
            <w:noWrap/>
            <w:vAlign w:val="center"/>
          </w:tcPr>
          <w:p w14:paraId="787DC225">
            <w:pPr>
              <w:pStyle w:val="379"/>
              <w:rPr>
                <w:sz w:val="22"/>
                <w:szCs w:val="22"/>
              </w:rPr>
            </w:pPr>
            <w:r>
              <w:rPr>
                <w:rFonts w:hint="eastAsia"/>
                <w:sz w:val="22"/>
                <w:szCs w:val="22"/>
              </w:rPr>
              <w:t>杨泥湾居民点4</w:t>
            </w:r>
          </w:p>
        </w:tc>
        <w:tc>
          <w:tcPr>
            <w:tcW w:w="537" w:type="pct"/>
            <w:shd w:val="clear" w:color="000000" w:fill="FFFFFF"/>
            <w:noWrap/>
            <w:vAlign w:val="center"/>
          </w:tcPr>
          <w:p w14:paraId="0B8E092B">
            <w:pPr>
              <w:pStyle w:val="379"/>
              <w:rPr>
                <w:sz w:val="22"/>
                <w:szCs w:val="22"/>
              </w:rPr>
            </w:pPr>
            <w:r>
              <w:rPr>
                <w:rFonts w:hint="eastAsia"/>
                <w:sz w:val="22"/>
                <w:szCs w:val="22"/>
              </w:rPr>
              <w:t>日平均</w:t>
            </w:r>
          </w:p>
        </w:tc>
        <w:tc>
          <w:tcPr>
            <w:tcW w:w="658" w:type="pct"/>
            <w:shd w:val="clear" w:color="000000" w:fill="FFFFFF"/>
            <w:noWrap/>
            <w:vAlign w:val="center"/>
          </w:tcPr>
          <w:p w14:paraId="630276AF">
            <w:pPr>
              <w:pStyle w:val="379"/>
              <w:rPr>
                <w:sz w:val="22"/>
                <w:szCs w:val="22"/>
              </w:rPr>
            </w:pPr>
            <w:r>
              <w:rPr>
                <w:rFonts w:hint="eastAsia"/>
                <w:sz w:val="22"/>
                <w:szCs w:val="22"/>
              </w:rPr>
              <w:t>240310</w:t>
            </w:r>
          </w:p>
        </w:tc>
        <w:tc>
          <w:tcPr>
            <w:tcW w:w="643" w:type="pct"/>
            <w:shd w:val="clear" w:color="auto" w:fill="auto"/>
            <w:noWrap/>
            <w:vAlign w:val="center"/>
          </w:tcPr>
          <w:p w14:paraId="708FFD06">
            <w:pPr>
              <w:pStyle w:val="379"/>
              <w:rPr>
                <w:sz w:val="22"/>
                <w:szCs w:val="22"/>
              </w:rPr>
            </w:pPr>
            <w:r>
              <w:rPr>
                <w:rFonts w:hint="eastAsia"/>
                <w:sz w:val="22"/>
                <w:szCs w:val="22"/>
              </w:rPr>
              <w:t>1.21E-02</w:t>
            </w:r>
          </w:p>
        </w:tc>
        <w:tc>
          <w:tcPr>
            <w:tcW w:w="630" w:type="pct"/>
            <w:shd w:val="clear" w:color="auto" w:fill="auto"/>
            <w:vAlign w:val="center"/>
          </w:tcPr>
          <w:p w14:paraId="5EEACD22">
            <w:pPr>
              <w:pStyle w:val="379"/>
              <w:rPr>
                <w:rFonts w:cs="Times New Roman"/>
              </w:rPr>
            </w:pPr>
            <w:r>
              <w:rPr>
                <w:rFonts w:cs="Times New Roman"/>
              </w:rPr>
              <w:t>0.15</w:t>
            </w:r>
          </w:p>
        </w:tc>
        <w:tc>
          <w:tcPr>
            <w:tcW w:w="464" w:type="pct"/>
            <w:shd w:val="clear" w:color="auto" w:fill="auto"/>
            <w:vAlign w:val="center"/>
          </w:tcPr>
          <w:p w14:paraId="70CC783A">
            <w:pPr>
              <w:pStyle w:val="379"/>
              <w:rPr>
                <w:rFonts w:cs="Times New Roman"/>
              </w:rPr>
            </w:pPr>
            <w:r>
              <w:rPr>
                <w:rFonts w:cs="Times New Roman"/>
              </w:rPr>
              <w:t>8.07</w:t>
            </w:r>
          </w:p>
        </w:tc>
        <w:tc>
          <w:tcPr>
            <w:tcW w:w="393" w:type="pct"/>
            <w:shd w:val="clear" w:color="auto" w:fill="auto"/>
            <w:vAlign w:val="center"/>
          </w:tcPr>
          <w:p w14:paraId="6F2D31F8">
            <w:pPr>
              <w:pStyle w:val="379"/>
            </w:pPr>
            <w:r>
              <w:rPr>
                <w:rFonts w:hint="eastAsia"/>
              </w:rPr>
              <w:t>达标</w:t>
            </w:r>
          </w:p>
        </w:tc>
      </w:tr>
      <w:tr w14:paraId="774F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212B1EEA">
            <w:pPr>
              <w:pStyle w:val="379"/>
              <w:rPr>
                <w:sz w:val="22"/>
                <w:szCs w:val="22"/>
              </w:rPr>
            </w:pPr>
          </w:p>
        </w:tc>
        <w:tc>
          <w:tcPr>
            <w:tcW w:w="1196" w:type="pct"/>
            <w:vMerge w:val="continue"/>
            <w:vAlign w:val="center"/>
          </w:tcPr>
          <w:p w14:paraId="0E4DCAC8">
            <w:pPr>
              <w:pStyle w:val="379"/>
              <w:rPr>
                <w:sz w:val="22"/>
                <w:szCs w:val="22"/>
              </w:rPr>
            </w:pPr>
          </w:p>
        </w:tc>
        <w:tc>
          <w:tcPr>
            <w:tcW w:w="537" w:type="pct"/>
            <w:shd w:val="clear" w:color="000000" w:fill="FFFFFF"/>
            <w:noWrap/>
            <w:vAlign w:val="center"/>
          </w:tcPr>
          <w:p w14:paraId="596910FA">
            <w:pPr>
              <w:pStyle w:val="379"/>
              <w:rPr>
                <w:sz w:val="22"/>
                <w:szCs w:val="22"/>
              </w:rPr>
            </w:pPr>
            <w:r>
              <w:rPr>
                <w:rFonts w:hint="eastAsia"/>
                <w:sz w:val="22"/>
                <w:szCs w:val="22"/>
              </w:rPr>
              <w:t>年平均</w:t>
            </w:r>
          </w:p>
        </w:tc>
        <w:tc>
          <w:tcPr>
            <w:tcW w:w="658" w:type="pct"/>
            <w:shd w:val="clear" w:color="000000" w:fill="FFFFFF"/>
            <w:noWrap/>
            <w:vAlign w:val="center"/>
          </w:tcPr>
          <w:p w14:paraId="2EBD3B1C">
            <w:pPr>
              <w:pStyle w:val="379"/>
              <w:rPr>
                <w:sz w:val="22"/>
                <w:szCs w:val="22"/>
              </w:rPr>
            </w:pPr>
            <w:r>
              <w:rPr>
                <w:rFonts w:hint="eastAsia"/>
                <w:sz w:val="22"/>
                <w:szCs w:val="22"/>
              </w:rPr>
              <w:t>平均值</w:t>
            </w:r>
          </w:p>
        </w:tc>
        <w:tc>
          <w:tcPr>
            <w:tcW w:w="643" w:type="pct"/>
            <w:shd w:val="clear" w:color="auto" w:fill="auto"/>
            <w:noWrap/>
            <w:vAlign w:val="center"/>
          </w:tcPr>
          <w:p w14:paraId="2C91776A">
            <w:pPr>
              <w:pStyle w:val="379"/>
              <w:rPr>
                <w:sz w:val="22"/>
                <w:szCs w:val="22"/>
              </w:rPr>
            </w:pPr>
            <w:r>
              <w:rPr>
                <w:rFonts w:hint="eastAsia"/>
                <w:sz w:val="22"/>
                <w:szCs w:val="22"/>
              </w:rPr>
              <w:t>7.60E-03</w:t>
            </w:r>
          </w:p>
        </w:tc>
        <w:tc>
          <w:tcPr>
            <w:tcW w:w="630" w:type="pct"/>
            <w:shd w:val="clear" w:color="auto" w:fill="auto"/>
            <w:vAlign w:val="center"/>
          </w:tcPr>
          <w:p w14:paraId="639EF9F8">
            <w:pPr>
              <w:pStyle w:val="379"/>
              <w:rPr>
                <w:rFonts w:cs="Times New Roman"/>
              </w:rPr>
            </w:pPr>
            <w:r>
              <w:rPr>
                <w:rFonts w:cs="Times New Roman"/>
              </w:rPr>
              <w:t>0.06</w:t>
            </w:r>
          </w:p>
        </w:tc>
        <w:tc>
          <w:tcPr>
            <w:tcW w:w="464" w:type="pct"/>
            <w:shd w:val="clear" w:color="auto" w:fill="auto"/>
            <w:vAlign w:val="center"/>
          </w:tcPr>
          <w:p w14:paraId="64E87E7A">
            <w:pPr>
              <w:pStyle w:val="379"/>
              <w:rPr>
                <w:rFonts w:cs="Times New Roman"/>
              </w:rPr>
            </w:pPr>
            <w:r>
              <w:rPr>
                <w:rFonts w:cs="Times New Roman"/>
              </w:rPr>
              <w:t>12.67</w:t>
            </w:r>
          </w:p>
        </w:tc>
        <w:tc>
          <w:tcPr>
            <w:tcW w:w="393" w:type="pct"/>
            <w:shd w:val="clear" w:color="auto" w:fill="auto"/>
            <w:vAlign w:val="center"/>
          </w:tcPr>
          <w:p w14:paraId="4648F0ED">
            <w:pPr>
              <w:pStyle w:val="379"/>
            </w:pPr>
            <w:r>
              <w:rPr>
                <w:rFonts w:hint="eastAsia"/>
              </w:rPr>
              <w:t>达标</w:t>
            </w:r>
          </w:p>
        </w:tc>
      </w:tr>
      <w:tr w14:paraId="1DA4F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423E7F46">
            <w:pPr>
              <w:pStyle w:val="379"/>
              <w:rPr>
                <w:sz w:val="22"/>
                <w:szCs w:val="22"/>
              </w:rPr>
            </w:pPr>
            <w:r>
              <w:rPr>
                <w:rFonts w:hint="eastAsia"/>
                <w:sz w:val="22"/>
                <w:szCs w:val="22"/>
              </w:rPr>
              <w:t>5</w:t>
            </w:r>
          </w:p>
        </w:tc>
        <w:tc>
          <w:tcPr>
            <w:tcW w:w="1196" w:type="pct"/>
            <w:vMerge w:val="restart"/>
            <w:shd w:val="clear" w:color="000000" w:fill="FFFFFF"/>
            <w:noWrap/>
            <w:vAlign w:val="center"/>
          </w:tcPr>
          <w:p w14:paraId="72A57446">
            <w:pPr>
              <w:pStyle w:val="379"/>
              <w:rPr>
                <w:sz w:val="22"/>
                <w:szCs w:val="22"/>
              </w:rPr>
            </w:pPr>
            <w:r>
              <w:rPr>
                <w:rFonts w:hint="eastAsia"/>
                <w:sz w:val="22"/>
                <w:szCs w:val="22"/>
              </w:rPr>
              <w:t>下屋居民点</w:t>
            </w:r>
          </w:p>
        </w:tc>
        <w:tc>
          <w:tcPr>
            <w:tcW w:w="537" w:type="pct"/>
            <w:shd w:val="clear" w:color="000000" w:fill="FFFFFF"/>
            <w:noWrap/>
            <w:vAlign w:val="center"/>
          </w:tcPr>
          <w:p w14:paraId="506A8515">
            <w:pPr>
              <w:pStyle w:val="379"/>
              <w:rPr>
                <w:sz w:val="22"/>
                <w:szCs w:val="22"/>
              </w:rPr>
            </w:pPr>
            <w:r>
              <w:rPr>
                <w:rFonts w:hint="eastAsia"/>
                <w:sz w:val="22"/>
                <w:szCs w:val="22"/>
              </w:rPr>
              <w:t>日平均</w:t>
            </w:r>
          </w:p>
        </w:tc>
        <w:tc>
          <w:tcPr>
            <w:tcW w:w="658" w:type="pct"/>
            <w:shd w:val="clear" w:color="000000" w:fill="FFFFFF"/>
            <w:noWrap/>
            <w:vAlign w:val="center"/>
          </w:tcPr>
          <w:p w14:paraId="218066F3">
            <w:pPr>
              <w:pStyle w:val="379"/>
              <w:rPr>
                <w:sz w:val="22"/>
                <w:szCs w:val="22"/>
              </w:rPr>
            </w:pPr>
            <w:r>
              <w:rPr>
                <w:rFonts w:hint="eastAsia"/>
                <w:sz w:val="22"/>
                <w:szCs w:val="22"/>
              </w:rPr>
              <w:t>240310</w:t>
            </w:r>
          </w:p>
        </w:tc>
        <w:tc>
          <w:tcPr>
            <w:tcW w:w="643" w:type="pct"/>
            <w:shd w:val="clear" w:color="auto" w:fill="auto"/>
            <w:noWrap/>
            <w:vAlign w:val="center"/>
          </w:tcPr>
          <w:p w14:paraId="55FA3678">
            <w:pPr>
              <w:pStyle w:val="379"/>
              <w:rPr>
                <w:sz w:val="22"/>
                <w:szCs w:val="22"/>
              </w:rPr>
            </w:pPr>
            <w:r>
              <w:rPr>
                <w:rFonts w:hint="eastAsia"/>
                <w:sz w:val="22"/>
                <w:szCs w:val="22"/>
              </w:rPr>
              <w:t>1.20E-02</w:t>
            </w:r>
          </w:p>
        </w:tc>
        <w:tc>
          <w:tcPr>
            <w:tcW w:w="630" w:type="pct"/>
            <w:shd w:val="clear" w:color="auto" w:fill="auto"/>
            <w:vAlign w:val="center"/>
          </w:tcPr>
          <w:p w14:paraId="7B086A4A">
            <w:pPr>
              <w:pStyle w:val="379"/>
              <w:rPr>
                <w:rFonts w:cs="Times New Roman"/>
              </w:rPr>
            </w:pPr>
            <w:r>
              <w:rPr>
                <w:rFonts w:cs="Times New Roman"/>
              </w:rPr>
              <w:t>0.15</w:t>
            </w:r>
          </w:p>
        </w:tc>
        <w:tc>
          <w:tcPr>
            <w:tcW w:w="464" w:type="pct"/>
            <w:shd w:val="clear" w:color="auto" w:fill="auto"/>
            <w:vAlign w:val="center"/>
          </w:tcPr>
          <w:p w14:paraId="0CE28AC7">
            <w:pPr>
              <w:pStyle w:val="379"/>
              <w:rPr>
                <w:rFonts w:cs="Times New Roman"/>
              </w:rPr>
            </w:pPr>
            <w:r>
              <w:rPr>
                <w:rFonts w:cs="Times New Roman"/>
              </w:rPr>
              <w:t>8.00</w:t>
            </w:r>
          </w:p>
        </w:tc>
        <w:tc>
          <w:tcPr>
            <w:tcW w:w="393" w:type="pct"/>
            <w:shd w:val="clear" w:color="auto" w:fill="auto"/>
            <w:vAlign w:val="center"/>
          </w:tcPr>
          <w:p w14:paraId="69F2AB5D">
            <w:pPr>
              <w:pStyle w:val="379"/>
            </w:pPr>
            <w:r>
              <w:rPr>
                <w:rFonts w:hint="eastAsia"/>
              </w:rPr>
              <w:t>达标</w:t>
            </w:r>
          </w:p>
        </w:tc>
      </w:tr>
      <w:tr w14:paraId="7005A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5D65924D">
            <w:pPr>
              <w:pStyle w:val="379"/>
              <w:rPr>
                <w:sz w:val="22"/>
                <w:szCs w:val="22"/>
              </w:rPr>
            </w:pPr>
          </w:p>
        </w:tc>
        <w:tc>
          <w:tcPr>
            <w:tcW w:w="1196" w:type="pct"/>
            <w:vMerge w:val="continue"/>
            <w:vAlign w:val="center"/>
          </w:tcPr>
          <w:p w14:paraId="1CAA742F">
            <w:pPr>
              <w:pStyle w:val="379"/>
              <w:rPr>
                <w:sz w:val="22"/>
                <w:szCs w:val="22"/>
              </w:rPr>
            </w:pPr>
          </w:p>
        </w:tc>
        <w:tc>
          <w:tcPr>
            <w:tcW w:w="537" w:type="pct"/>
            <w:shd w:val="clear" w:color="000000" w:fill="FFFFFF"/>
            <w:noWrap/>
            <w:vAlign w:val="center"/>
          </w:tcPr>
          <w:p w14:paraId="5237EB3E">
            <w:pPr>
              <w:pStyle w:val="379"/>
              <w:rPr>
                <w:sz w:val="22"/>
                <w:szCs w:val="22"/>
              </w:rPr>
            </w:pPr>
            <w:r>
              <w:rPr>
                <w:rFonts w:hint="eastAsia"/>
                <w:sz w:val="22"/>
                <w:szCs w:val="22"/>
              </w:rPr>
              <w:t>年平均</w:t>
            </w:r>
          </w:p>
        </w:tc>
        <w:tc>
          <w:tcPr>
            <w:tcW w:w="658" w:type="pct"/>
            <w:shd w:val="clear" w:color="000000" w:fill="FFFFFF"/>
            <w:noWrap/>
            <w:vAlign w:val="center"/>
          </w:tcPr>
          <w:p w14:paraId="46487DE5">
            <w:pPr>
              <w:pStyle w:val="379"/>
              <w:rPr>
                <w:sz w:val="22"/>
                <w:szCs w:val="22"/>
              </w:rPr>
            </w:pPr>
            <w:r>
              <w:rPr>
                <w:rFonts w:hint="eastAsia"/>
                <w:sz w:val="22"/>
                <w:szCs w:val="22"/>
              </w:rPr>
              <w:t>平均值</w:t>
            </w:r>
          </w:p>
        </w:tc>
        <w:tc>
          <w:tcPr>
            <w:tcW w:w="643" w:type="pct"/>
            <w:shd w:val="clear" w:color="auto" w:fill="auto"/>
            <w:noWrap/>
            <w:vAlign w:val="center"/>
          </w:tcPr>
          <w:p w14:paraId="661281E5">
            <w:pPr>
              <w:pStyle w:val="379"/>
              <w:rPr>
                <w:sz w:val="22"/>
                <w:szCs w:val="22"/>
              </w:rPr>
            </w:pPr>
            <w:r>
              <w:rPr>
                <w:rFonts w:hint="eastAsia"/>
                <w:sz w:val="22"/>
                <w:szCs w:val="22"/>
              </w:rPr>
              <w:t>7.58E-03</w:t>
            </w:r>
          </w:p>
        </w:tc>
        <w:tc>
          <w:tcPr>
            <w:tcW w:w="630" w:type="pct"/>
            <w:shd w:val="clear" w:color="auto" w:fill="auto"/>
            <w:vAlign w:val="center"/>
          </w:tcPr>
          <w:p w14:paraId="6F0E27DF">
            <w:pPr>
              <w:pStyle w:val="379"/>
              <w:rPr>
                <w:rFonts w:cs="Times New Roman"/>
              </w:rPr>
            </w:pPr>
            <w:r>
              <w:rPr>
                <w:rFonts w:cs="Times New Roman"/>
              </w:rPr>
              <w:t>0.06</w:t>
            </w:r>
          </w:p>
        </w:tc>
        <w:tc>
          <w:tcPr>
            <w:tcW w:w="464" w:type="pct"/>
            <w:shd w:val="clear" w:color="auto" w:fill="auto"/>
            <w:vAlign w:val="center"/>
          </w:tcPr>
          <w:p w14:paraId="0D1C959E">
            <w:pPr>
              <w:pStyle w:val="379"/>
              <w:rPr>
                <w:rFonts w:cs="Times New Roman"/>
              </w:rPr>
            </w:pPr>
            <w:r>
              <w:rPr>
                <w:rFonts w:cs="Times New Roman"/>
              </w:rPr>
              <w:t>12.63</w:t>
            </w:r>
          </w:p>
        </w:tc>
        <w:tc>
          <w:tcPr>
            <w:tcW w:w="393" w:type="pct"/>
            <w:shd w:val="clear" w:color="auto" w:fill="auto"/>
            <w:vAlign w:val="center"/>
          </w:tcPr>
          <w:p w14:paraId="1CA48EC4">
            <w:pPr>
              <w:pStyle w:val="379"/>
            </w:pPr>
            <w:r>
              <w:rPr>
                <w:rFonts w:hint="eastAsia"/>
              </w:rPr>
              <w:t>达标</w:t>
            </w:r>
          </w:p>
        </w:tc>
      </w:tr>
      <w:tr w14:paraId="21F3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24500AF2">
            <w:pPr>
              <w:pStyle w:val="379"/>
              <w:rPr>
                <w:sz w:val="22"/>
                <w:szCs w:val="22"/>
              </w:rPr>
            </w:pPr>
            <w:r>
              <w:rPr>
                <w:rFonts w:hint="eastAsia"/>
                <w:sz w:val="22"/>
                <w:szCs w:val="22"/>
              </w:rPr>
              <w:t>6</w:t>
            </w:r>
          </w:p>
        </w:tc>
        <w:tc>
          <w:tcPr>
            <w:tcW w:w="1196" w:type="pct"/>
            <w:vMerge w:val="restart"/>
            <w:shd w:val="clear" w:color="000000" w:fill="FFFFFF"/>
            <w:noWrap/>
            <w:vAlign w:val="center"/>
          </w:tcPr>
          <w:p w14:paraId="2DC0A7ED">
            <w:pPr>
              <w:pStyle w:val="379"/>
              <w:rPr>
                <w:sz w:val="22"/>
                <w:szCs w:val="22"/>
              </w:rPr>
            </w:pPr>
            <w:r>
              <w:rPr>
                <w:rFonts w:hint="eastAsia"/>
                <w:sz w:val="22"/>
                <w:szCs w:val="22"/>
              </w:rPr>
              <w:t>李家河村居民点</w:t>
            </w:r>
          </w:p>
        </w:tc>
        <w:tc>
          <w:tcPr>
            <w:tcW w:w="537" w:type="pct"/>
            <w:shd w:val="clear" w:color="000000" w:fill="FFFFFF"/>
            <w:noWrap/>
            <w:vAlign w:val="center"/>
          </w:tcPr>
          <w:p w14:paraId="52F709E9">
            <w:pPr>
              <w:pStyle w:val="379"/>
              <w:rPr>
                <w:sz w:val="22"/>
                <w:szCs w:val="22"/>
              </w:rPr>
            </w:pPr>
            <w:r>
              <w:rPr>
                <w:rFonts w:hint="eastAsia"/>
                <w:sz w:val="22"/>
                <w:szCs w:val="22"/>
              </w:rPr>
              <w:t>日平均</w:t>
            </w:r>
          </w:p>
        </w:tc>
        <w:tc>
          <w:tcPr>
            <w:tcW w:w="658" w:type="pct"/>
            <w:shd w:val="clear" w:color="000000" w:fill="FFFFFF"/>
            <w:noWrap/>
            <w:vAlign w:val="center"/>
          </w:tcPr>
          <w:p w14:paraId="6A440F2D">
            <w:pPr>
              <w:pStyle w:val="379"/>
              <w:rPr>
                <w:sz w:val="22"/>
                <w:szCs w:val="22"/>
              </w:rPr>
            </w:pPr>
            <w:r>
              <w:rPr>
                <w:rFonts w:hint="eastAsia"/>
                <w:sz w:val="22"/>
                <w:szCs w:val="22"/>
              </w:rPr>
              <w:t>240305</w:t>
            </w:r>
          </w:p>
        </w:tc>
        <w:tc>
          <w:tcPr>
            <w:tcW w:w="643" w:type="pct"/>
            <w:shd w:val="clear" w:color="auto" w:fill="auto"/>
            <w:noWrap/>
            <w:vAlign w:val="center"/>
          </w:tcPr>
          <w:p w14:paraId="500721E4">
            <w:pPr>
              <w:pStyle w:val="379"/>
              <w:rPr>
                <w:sz w:val="22"/>
                <w:szCs w:val="22"/>
              </w:rPr>
            </w:pPr>
            <w:r>
              <w:rPr>
                <w:rFonts w:hint="eastAsia"/>
                <w:sz w:val="22"/>
                <w:szCs w:val="22"/>
              </w:rPr>
              <w:t>1.20E-02</w:t>
            </w:r>
          </w:p>
        </w:tc>
        <w:tc>
          <w:tcPr>
            <w:tcW w:w="630" w:type="pct"/>
            <w:shd w:val="clear" w:color="auto" w:fill="auto"/>
            <w:vAlign w:val="center"/>
          </w:tcPr>
          <w:p w14:paraId="3CABFAED">
            <w:pPr>
              <w:pStyle w:val="379"/>
              <w:rPr>
                <w:rFonts w:cs="Times New Roman"/>
              </w:rPr>
            </w:pPr>
            <w:r>
              <w:rPr>
                <w:rFonts w:cs="Times New Roman"/>
              </w:rPr>
              <w:t>0.15</w:t>
            </w:r>
          </w:p>
        </w:tc>
        <w:tc>
          <w:tcPr>
            <w:tcW w:w="464" w:type="pct"/>
            <w:shd w:val="clear" w:color="auto" w:fill="auto"/>
            <w:vAlign w:val="center"/>
          </w:tcPr>
          <w:p w14:paraId="2CC61A6F">
            <w:pPr>
              <w:pStyle w:val="379"/>
              <w:rPr>
                <w:rFonts w:cs="Times New Roman"/>
              </w:rPr>
            </w:pPr>
            <w:r>
              <w:rPr>
                <w:rFonts w:cs="Times New Roman"/>
              </w:rPr>
              <w:t>8.00</w:t>
            </w:r>
          </w:p>
        </w:tc>
        <w:tc>
          <w:tcPr>
            <w:tcW w:w="393" w:type="pct"/>
            <w:shd w:val="clear" w:color="auto" w:fill="auto"/>
            <w:vAlign w:val="center"/>
          </w:tcPr>
          <w:p w14:paraId="46F0E0FA">
            <w:pPr>
              <w:pStyle w:val="379"/>
            </w:pPr>
            <w:r>
              <w:rPr>
                <w:rFonts w:hint="eastAsia"/>
              </w:rPr>
              <w:t>达标</w:t>
            </w:r>
          </w:p>
        </w:tc>
      </w:tr>
      <w:tr w14:paraId="59D6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1BC1C119">
            <w:pPr>
              <w:pStyle w:val="379"/>
              <w:rPr>
                <w:sz w:val="22"/>
                <w:szCs w:val="22"/>
              </w:rPr>
            </w:pPr>
          </w:p>
        </w:tc>
        <w:tc>
          <w:tcPr>
            <w:tcW w:w="1196" w:type="pct"/>
            <w:vMerge w:val="continue"/>
            <w:vAlign w:val="center"/>
          </w:tcPr>
          <w:p w14:paraId="73198EBB">
            <w:pPr>
              <w:pStyle w:val="379"/>
              <w:rPr>
                <w:sz w:val="22"/>
                <w:szCs w:val="22"/>
              </w:rPr>
            </w:pPr>
          </w:p>
        </w:tc>
        <w:tc>
          <w:tcPr>
            <w:tcW w:w="537" w:type="pct"/>
            <w:shd w:val="clear" w:color="000000" w:fill="FFFFFF"/>
            <w:noWrap/>
            <w:vAlign w:val="center"/>
          </w:tcPr>
          <w:p w14:paraId="3685940B">
            <w:pPr>
              <w:pStyle w:val="379"/>
              <w:rPr>
                <w:sz w:val="22"/>
                <w:szCs w:val="22"/>
              </w:rPr>
            </w:pPr>
            <w:r>
              <w:rPr>
                <w:rFonts w:hint="eastAsia"/>
                <w:sz w:val="22"/>
                <w:szCs w:val="22"/>
              </w:rPr>
              <w:t>年平均</w:t>
            </w:r>
          </w:p>
        </w:tc>
        <w:tc>
          <w:tcPr>
            <w:tcW w:w="658" w:type="pct"/>
            <w:shd w:val="clear" w:color="000000" w:fill="FFFFFF"/>
            <w:noWrap/>
            <w:vAlign w:val="center"/>
          </w:tcPr>
          <w:p w14:paraId="3D8D4A6E">
            <w:pPr>
              <w:pStyle w:val="379"/>
              <w:rPr>
                <w:sz w:val="22"/>
                <w:szCs w:val="22"/>
              </w:rPr>
            </w:pPr>
            <w:r>
              <w:rPr>
                <w:rFonts w:hint="eastAsia"/>
                <w:sz w:val="22"/>
                <w:szCs w:val="22"/>
              </w:rPr>
              <w:t>平均值</w:t>
            </w:r>
          </w:p>
        </w:tc>
        <w:tc>
          <w:tcPr>
            <w:tcW w:w="643" w:type="pct"/>
            <w:shd w:val="clear" w:color="auto" w:fill="auto"/>
            <w:noWrap/>
            <w:vAlign w:val="center"/>
          </w:tcPr>
          <w:p w14:paraId="706D2F08">
            <w:pPr>
              <w:pStyle w:val="379"/>
              <w:rPr>
                <w:sz w:val="22"/>
                <w:szCs w:val="22"/>
              </w:rPr>
            </w:pPr>
            <w:r>
              <w:rPr>
                <w:rFonts w:hint="eastAsia"/>
                <w:sz w:val="22"/>
                <w:szCs w:val="22"/>
              </w:rPr>
              <w:t>7.56E-03</w:t>
            </w:r>
          </w:p>
        </w:tc>
        <w:tc>
          <w:tcPr>
            <w:tcW w:w="630" w:type="pct"/>
            <w:shd w:val="clear" w:color="auto" w:fill="auto"/>
            <w:vAlign w:val="center"/>
          </w:tcPr>
          <w:p w14:paraId="27B23447">
            <w:pPr>
              <w:pStyle w:val="379"/>
              <w:rPr>
                <w:rFonts w:cs="Times New Roman"/>
              </w:rPr>
            </w:pPr>
            <w:r>
              <w:rPr>
                <w:rFonts w:cs="Times New Roman"/>
              </w:rPr>
              <w:t>0.06</w:t>
            </w:r>
          </w:p>
        </w:tc>
        <w:tc>
          <w:tcPr>
            <w:tcW w:w="464" w:type="pct"/>
            <w:shd w:val="clear" w:color="auto" w:fill="auto"/>
            <w:vAlign w:val="center"/>
          </w:tcPr>
          <w:p w14:paraId="7A8C50B2">
            <w:pPr>
              <w:pStyle w:val="379"/>
              <w:rPr>
                <w:rFonts w:cs="Times New Roman"/>
              </w:rPr>
            </w:pPr>
            <w:r>
              <w:rPr>
                <w:rFonts w:cs="Times New Roman"/>
              </w:rPr>
              <w:t>12.60</w:t>
            </w:r>
          </w:p>
        </w:tc>
        <w:tc>
          <w:tcPr>
            <w:tcW w:w="393" w:type="pct"/>
            <w:shd w:val="clear" w:color="auto" w:fill="auto"/>
            <w:vAlign w:val="center"/>
          </w:tcPr>
          <w:p w14:paraId="7400B2C0">
            <w:pPr>
              <w:pStyle w:val="379"/>
            </w:pPr>
            <w:r>
              <w:rPr>
                <w:rFonts w:hint="eastAsia"/>
              </w:rPr>
              <w:t>达标</w:t>
            </w:r>
          </w:p>
        </w:tc>
      </w:tr>
      <w:tr w14:paraId="66507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0E58E604">
            <w:pPr>
              <w:pStyle w:val="379"/>
              <w:rPr>
                <w:sz w:val="22"/>
                <w:szCs w:val="22"/>
              </w:rPr>
            </w:pPr>
            <w:r>
              <w:rPr>
                <w:rFonts w:hint="eastAsia"/>
                <w:sz w:val="22"/>
                <w:szCs w:val="22"/>
              </w:rPr>
              <w:t>7</w:t>
            </w:r>
          </w:p>
        </w:tc>
        <w:tc>
          <w:tcPr>
            <w:tcW w:w="1196" w:type="pct"/>
            <w:vMerge w:val="restart"/>
            <w:shd w:val="clear" w:color="000000" w:fill="FFFFFF"/>
            <w:noWrap/>
            <w:vAlign w:val="center"/>
          </w:tcPr>
          <w:p w14:paraId="037CF070">
            <w:pPr>
              <w:pStyle w:val="379"/>
              <w:rPr>
                <w:sz w:val="22"/>
                <w:szCs w:val="22"/>
              </w:rPr>
            </w:pPr>
            <w:r>
              <w:rPr>
                <w:rFonts w:hint="eastAsia"/>
                <w:sz w:val="22"/>
                <w:szCs w:val="22"/>
              </w:rPr>
              <w:t>黄谦场镇居住区</w:t>
            </w:r>
          </w:p>
        </w:tc>
        <w:tc>
          <w:tcPr>
            <w:tcW w:w="537" w:type="pct"/>
            <w:shd w:val="clear" w:color="000000" w:fill="FFFFFF"/>
            <w:noWrap/>
            <w:vAlign w:val="center"/>
          </w:tcPr>
          <w:p w14:paraId="6B20A904">
            <w:pPr>
              <w:pStyle w:val="379"/>
              <w:rPr>
                <w:sz w:val="22"/>
                <w:szCs w:val="22"/>
              </w:rPr>
            </w:pPr>
            <w:r>
              <w:rPr>
                <w:rFonts w:hint="eastAsia"/>
                <w:sz w:val="22"/>
                <w:szCs w:val="22"/>
              </w:rPr>
              <w:t>日平均</w:t>
            </w:r>
          </w:p>
        </w:tc>
        <w:tc>
          <w:tcPr>
            <w:tcW w:w="658" w:type="pct"/>
            <w:shd w:val="clear" w:color="000000" w:fill="FFFFFF"/>
            <w:noWrap/>
            <w:vAlign w:val="center"/>
          </w:tcPr>
          <w:p w14:paraId="5F00DE5C">
            <w:pPr>
              <w:pStyle w:val="379"/>
              <w:rPr>
                <w:sz w:val="22"/>
                <w:szCs w:val="22"/>
              </w:rPr>
            </w:pPr>
            <w:r>
              <w:rPr>
                <w:rFonts w:hint="eastAsia"/>
                <w:sz w:val="22"/>
                <w:szCs w:val="22"/>
              </w:rPr>
              <w:t>240111</w:t>
            </w:r>
          </w:p>
        </w:tc>
        <w:tc>
          <w:tcPr>
            <w:tcW w:w="643" w:type="pct"/>
            <w:shd w:val="clear" w:color="auto" w:fill="auto"/>
            <w:noWrap/>
            <w:vAlign w:val="center"/>
          </w:tcPr>
          <w:p w14:paraId="3F5F5C71">
            <w:pPr>
              <w:pStyle w:val="379"/>
              <w:rPr>
                <w:sz w:val="22"/>
                <w:szCs w:val="22"/>
              </w:rPr>
            </w:pPr>
            <w:r>
              <w:rPr>
                <w:rFonts w:hint="eastAsia"/>
                <w:sz w:val="22"/>
                <w:szCs w:val="22"/>
              </w:rPr>
              <w:t>1.20E-02</w:t>
            </w:r>
          </w:p>
        </w:tc>
        <w:tc>
          <w:tcPr>
            <w:tcW w:w="630" w:type="pct"/>
            <w:shd w:val="clear" w:color="auto" w:fill="auto"/>
            <w:vAlign w:val="center"/>
          </w:tcPr>
          <w:p w14:paraId="486A3FE7">
            <w:pPr>
              <w:pStyle w:val="379"/>
              <w:rPr>
                <w:rFonts w:cs="Times New Roman"/>
              </w:rPr>
            </w:pPr>
            <w:r>
              <w:rPr>
                <w:rFonts w:cs="Times New Roman"/>
              </w:rPr>
              <w:t>0.15</w:t>
            </w:r>
          </w:p>
        </w:tc>
        <w:tc>
          <w:tcPr>
            <w:tcW w:w="464" w:type="pct"/>
            <w:shd w:val="clear" w:color="auto" w:fill="auto"/>
            <w:vAlign w:val="center"/>
          </w:tcPr>
          <w:p w14:paraId="2F226D7E">
            <w:pPr>
              <w:pStyle w:val="379"/>
              <w:rPr>
                <w:rFonts w:cs="Times New Roman"/>
              </w:rPr>
            </w:pPr>
            <w:r>
              <w:rPr>
                <w:rFonts w:cs="Times New Roman"/>
              </w:rPr>
              <w:t>8.00</w:t>
            </w:r>
          </w:p>
        </w:tc>
        <w:tc>
          <w:tcPr>
            <w:tcW w:w="393" w:type="pct"/>
            <w:shd w:val="clear" w:color="auto" w:fill="auto"/>
            <w:vAlign w:val="center"/>
          </w:tcPr>
          <w:p w14:paraId="56CF35D1">
            <w:pPr>
              <w:pStyle w:val="379"/>
            </w:pPr>
            <w:r>
              <w:rPr>
                <w:rFonts w:hint="eastAsia"/>
              </w:rPr>
              <w:t>达标</w:t>
            </w:r>
          </w:p>
        </w:tc>
      </w:tr>
      <w:tr w14:paraId="4DC62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372CE415">
            <w:pPr>
              <w:pStyle w:val="379"/>
              <w:rPr>
                <w:sz w:val="22"/>
                <w:szCs w:val="22"/>
              </w:rPr>
            </w:pPr>
          </w:p>
        </w:tc>
        <w:tc>
          <w:tcPr>
            <w:tcW w:w="1196" w:type="pct"/>
            <w:vMerge w:val="continue"/>
            <w:vAlign w:val="center"/>
          </w:tcPr>
          <w:p w14:paraId="5036C754">
            <w:pPr>
              <w:pStyle w:val="379"/>
              <w:rPr>
                <w:sz w:val="22"/>
                <w:szCs w:val="22"/>
              </w:rPr>
            </w:pPr>
          </w:p>
        </w:tc>
        <w:tc>
          <w:tcPr>
            <w:tcW w:w="537" w:type="pct"/>
            <w:shd w:val="clear" w:color="000000" w:fill="FFFFFF"/>
            <w:noWrap/>
            <w:vAlign w:val="center"/>
          </w:tcPr>
          <w:p w14:paraId="6089C937">
            <w:pPr>
              <w:pStyle w:val="379"/>
              <w:rPr>
                <w:sz w:val="22"/>
                <w:szCs w:val="22"/>
              </w:rPr>
            </w:pPr>
            <w:r>
              <w:rPr>
                <w:rFonts w:hint="eastAsia"/>
                <w:sz w:val="22"/>
                <w:szCs w:val="22"/>
              </w:rPr>
              <w:t>年平均</w:t>
            </w:r>
          </w:p>
        </w:tc>
        <w:tc>
          <w:tcPr>
            <w:tcW w:w="658" w:type="pct"/>
            <w:shd w:val="clear" w:color="000000" w:fill="FFFFFF"/>
            <w:noWrap/>
            <w:vAlign w:val="center"/>
          </w:tcPr>
          <w:p w14:paraId="20F92BCF">
            <w:pPr>
              <w:pStyle w:val="379"/>
              <w:rPr>
                <w:sz w:val="22"/>
                <w:szCs w:val="22"/>
              </w:rPr>
            </w:pPr>
            <w:r>
              <w:rPr>
                <w:rFonts w:hint="eastAsia"/>
                <w:sz w:val="22"/>
                <w:szCs w:val="22"/>
              </w:rPr>
              <w:t>平均值</w:t>
            </w:r>
          </w:p>
        </w:tc>
        <w:tc>
          <w:tcPr>
            <w:tcW w:w="643" w:type="pct"/>
            <w:shd w:val="clear" w:color="auto" w:fill="auto"/>
            <w:noWrap/>
            <w:vAlign w:val="center"/>
          </w:tcPr>
          <w:p w14:paraId="12125C19">
            <w:pPr>
              <w:pStyle w:val="379"/>
              <w:rPr>
                <w:sz w:val="22"/>
                <w:szCs w:val="22"/>
              </w:rPr>
            </w:pPr>
            <w:r>
              <w:rPr>
                <w:rFonts w:hint="eastAsia"/>
                <w:sz w:val="22"/>
                <w:szCs w:val="22"/>
              </w:rPr>
              <w:t>7.56E-03</w:t>
            </w:r>
          </w:p>
        </w:tc>
        <w:tc>
          <w:tcPr>
            <w:tcW w:w="630" w:type="pct"/>
            <w:shd w:val="clear" w:color="auto" w:fill="auto"/>
            <w:vAlign w:val="center"/>
          </w:tcPr>
          <w:p w14:paraId="6563F1E3">
            <w:pPr>
              <w:pStyle w:val="379"/>
              <w:rPr>
                <w:rFonts w:cs="Times New Roman"/>
              </w:rPr>
            </w:pPr>
            <w:r>
              <w:rPr>
                <w:rFonts w:cs="Times New Roman"/>
              </w:rPr>
              <w:t>0.06</w:t>
            </w:r>
          </w:p>
        </w:tc>
        <w:tc>
          <w:tcPr>
            <w:tcW w:w="464" w:type="pct"/>
            <w:shd w:val="clear" w:color="auto" w:fill="auto"/>
            <w:vAlign w:val="center"/>
          </w:tcPr>
          <w:p w14:paraId="46438441">
            <w:pPr>
              <w:pStyle w:val="379"/>
              <w:rPr>
                <w:rFonts w:cs="Times New Roman"/>
              </w:rPr>
            </w:pPr>
            <w:r>
              <w:rPr>
                <w:rFonts w:cs="Times New Roman"/>
              </w:rPr>
              <w:t>12.60</w:t>
            </w:r>
          </w:p>
        </w:tc>
        <w:tc>
          <w:tcPr>
            <w:tcW w:w="393" w:type="pct"/>
            <w:shd w:val="clear" w:color="auto" w:fill="auto"/>
            <w:vAlign w:val="center"/>
          </w:tcPr>
          <w:p w14:paraId="273595F2">
            <w:pPr>
              <w:pStyle w:val="379"/>
            </w:pPr>
            <w:r>
              <w:rPr>
                <w:rFonts w:hint="eastAsia"/>
              </w:rPr>
              <w:t>达标</w:t>
            </w:r>
          </w:p>
        </w:tc>
      </w:tr>
      <w:tr w14:paraId="6DF0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44E197A5">
            <w:pPr>
              <w:pStyle w:val="379"/>
              <w:rPr>
                <w:sz w:val="22"/>
                <w:szCs w:val="22"/>
              </w:rPr>
            </w:pPr>
            <w:r>
              <w:rPr>
                <w:rFonts w:hint="eastAsia"/>
                <w:sz w:val="22"/>
                <w:szCs w:val="22"/>
              </w:rPr>
              <w:t>8</w:t>
            </w:r>
          </w:p>
        </w:tc>
        <w:tc>
          <w:tcPr>
            <w:tcW w:w="1196" w:type="pct"/>
            <w:vMerge w:val="restart"/>
            <w:shd w:val="clear" w:color="000000" w:fill="FFFFFF"/>
            <w:noWrap/>
            <w:vAlign w:val="center"/>
          </w:tcPr>
          <w:p w14:paraId="1D837141">
            <w:pPr>
              <w:pStyle w:val="379"/>
              <w:rPr>
                <w:sz w:val="22"/>
                <w:szCs w:val="22"/>
              </w:rPr>
            </w:pPr>
            <w:r>
              <w:rPr>
                <w:rFonts w:hint="eastAsia"/>
                <w:sz w:val="22"/>
                <w:szCs w:val="22"/>
              </w:rPr>
              <w:t>黄谦村农民新村</w:t>
            </w:r>
          </w:p>
        </w:tc>
        <w:tc>
          <w:tcPr>
            <w:tcW w:w="537" w:type="pct"/>
            <w:shd w:val="clear" w:color="000000" w:fill="FFFFFF"/>
            <w:noWrap/>
            <w:vAlign w:val="center"/>
          </w:tcPr>
          <w:p w14:paraId="569C9C0F">
            <w:pPr>
              <w:pStyle w:val="379"/>
              <w:rPr>
                <w:sz w:val="22"/>
                <w:szCs w:val="22"/>
              </w:rPr>
            </w:pPr>
            <w:r>
              <w:rPr>
                <w:rFonts w:hint="eastAsia"/>
                <w:sz w:val="22"/>
                <w:szCs w:val="22"/>
              </w:rPr>
              <w:t>日平均</w:t>
            </w:r>
          </w:p>
        </w:tc>
        <w:tc>
          <w:tcPr>
            <w:tcW w:w="658" w:type="pct"/>
            <w:shd w:val="clear" w:color="000000" w:fill="FFFFFF"/>
            <w:noWrap/>
            <w:vAlign w:val="center"/>
          </w:tcPr>
          <w:p w14:paraId="511BD64C">
            <w:pPr>
              <w:pStyle w:val="379"/>
              <w:rPr>
                <w:sz w:val="22"/>
                <w:szCs w:val="22"/>
              </w:rPr>
            </w:pPr>
            <w:r>
              <w:rPr>
                <w:rFonts w:hint="eastAsia"/>
                <w:sz w:val="22"/>
                <w:szCs w:val="22"/>
              </w:rPr>
              <w:t>240111</w:t>
            </w:r>
          </w:p>
        </w:tc>
        <w:tc>
          <w:tcPr>
            <w:tcW w:w="643" w:type="pct"/>
            <w:shd w:val="clear" w:color="auto" w:fill="auto"/>
            <w:noWrap/>
            <w:vAlign w:val="center"/>
          </w:tcPr>
          <w:p w14:paraId="33F8FC33">
            <w:pPr>
              <w:pStyle w:val="379"/>
              <w:rPr>
                <w:sz w:val="22"/>
                <w:szCs w:val="22"/>
              </w:rPr>
            </w:pPr>
            <w:r>
              <w:rPr>
                <w:rFonts w:hint="eastAsia"/>
                <w:sz w:val="22"/>
                <w:szCs w:val="22"/>
              </w:rPr>
              <w:t>1.20E-02</w:t>
            </w:r>
          </w:p>
        </w:tc>
        <w:tc>
          <w:tcPr>
            <w:tcW w:w="630" w:type="pct"/>
            <w:shd w:val="clear" w:color="auto" w:fill="auto"/>
            <w:vAlign w:val="center"/>
          </w:tcPr>
          <w:p w14:paraId="71EFFB27">
            <w:pPr>
              <w:pStyle w:val="379"/>
              <w:rPr>
                <w:rFonts w:cs="Times New Roman"/>
              </w:rPr>
            </w:pPr>
            <w:r>
              <w:rPr>
                <w:rFonts w:cs="Times New Roman"/>
              </w:rPr>
              <w:t>0.15</w:t>
            </w:r>
          </w:p>
        </w:tc>
        <w:tc>
          <w:tcPr>
            <w:tcW w:w="464" w:type="pct"/>
            <w:shd w:val="clear" w:color="auto" w:fill="auto"/>
            <w:vAlign w:val="center"/>
          </w:tcPr>
          <w:p w14:paraId="1E830413">
            <w:pPr>
              <w:pStyle w:val="379"/>
              <w:rPr>
                <w:rFonts w:cs="Times New Roman"/>
              </w:rPr>
            </w:pPr>
            <w:r>
              <w:rPr>
                <w:rFonts w:cs="Times New Roman"/>
              </w:rPr>
              <w:t>8.00</w:t>
            </w:r>
          </w:p>
        </w:tc>
        <w:tc>
          <w:tcPr>
            <w:tcW w:w="393" w:type="pct"/>
            <w:shd w:val="clear" w:color="auto" w:fill="auto"/>
            <w:vAlign w:val="center"/>
          </w:tcPr>
          <w:p w14:paraId="23401EF3">
            <w:pPr>
              <w:pStyle w:val="379"/>
            </w:pPr>
            <w:r>
              <w:rPr>
                <w:rFonts w:hint="eastAsia"/>
              </w:rPr>
              <w:t>达标</w:t>
            </w:r>
          </w:p>
        </w:tc>
      </w:tr>
      <w:tr w14:paraId="67BD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30F4396D">
            <w:pPr>
              <w:pStyle w:val="379"/>
              <w:rPr>
                <w:sz w:val="22"/>
                <w:szCs w:val="22"/>
              </w:rPr>
            </w:pPr>
          </w:p>
        </w:tc>
        <w:tc>
          <w:tcPr>
            <w:tcW w:w="1196" w:type="pct"/>
            <w:vMerge w:val="continue"/>
            <w:vAlign w:val="center"/>
          </w:tcPr>
          <w:p w14:paraId="244BD84D">
            <w:pPr>
              <w:pStyle w:val="379"/>
              <w:rPr>
                <w:sz w:val="22"/>
                <w:szCs w:val="22"/>
              </w:rPr>
            </w:pPr>
          </w:p>
        </w:tc>
        <w:tc>
          <w:tcPr>
            <w:tcW w:w="537" w:type="pct"/>
            <w:shd w:val="clear" w:color="000000" w:fill="FFFFFF"/>
            <w:noWrap/>
            <w:vAlign w:val="center"/>
          </w:tcPr>
          <w:p w14:paraId="0CB5C350">
            <w:pPr>
              <w:pStyle w:val="379"/>
              <w:rPr>
                <w:sz w:val="22"/>
                <w:szCs w:val="22"/>
              </w:rPr>
            </w:pPr>
            <w:r>
              <w:rPr>
                <w:rFonts w:hint="eastAsia"/>
                <w:sz w:val="22"/>
                <w:szCs w:val="22"/>
              </w:rPr>
              <w:t>年平均</w:t>
            </w:r>
          </w:p>
        </w:tc>
        <w:tc>
          <w:tcPr>
            <w:tcW w:w="658" w:type="pct"/>
            <w:shd w:val="clear" w:color="000000" w:fill="FFFFFF"/>
            <w:noWrap/>
            <w:vAlign w:val="center"/>
          </w:tcPr>
          <w:p w14:paraId="34129686">
            <w:pPr>
              <w:pStyle w:val="379"/>
              <w:rPr>
                <w:sz w:val="22"/>
                <w:szCs w:val="22"/>
              </w:rPr>
            </w:pPr>
            <w:r>
              <w:rPr>
                <w:rFonts w:hint="eastAsia"/>
                <w:sz w:val="22"/>
                <w:szCs w:val="22"/>
              </w:rPr>
              <w:t>平均值</w:t>
            </w:r>
          </w:p>
        </w:tc>
        <w:tc>
          <w:tcPr>
            <w:tcW w:w="643" w:type="pct"/>
            <w:shd w:val="clear" w:color="auto" w:fill="auto"/>
            <w:noWrap/>
            <w:vAlign w:val="center"/>
          </w:tcPr>
          <w:p w14:paraId="482570F0">
            <w:pPr>
              <w:pStyle w:val="379"/>
              <w:rPr>
                <w:sz w:val="22"/>
                <w:szCs w:val="22"/>
              </w:rPr>
            </w:pPr>
            <w:r>
              <w:rPr>
                <w:rFonts w:hint="eastAsia"/>
                <w:sz w:val="22"/>
                <w:szCs w:val="22"/>
              </w:rPr>
              <w:t>7.54E-03</w:t>
            </w:r>
          </w:p>
        </w:tc>
        <w:tc>
          <w:tcPr>
            <w:tcW w:w="630" w:type="pct"/>
            <w:shd w:val="clear" w:color="auto" w:fill="auto"/>
            <w:vAlign w:val="center"/>
          </w:tcPr>
          <w:p w14:paraId="5F6A945B">
            <w:pPr>
              <w:pStyle w:val="379"/>
              <w:rPr>
                <w:rFonts w:cs="Times New Roman"/>
              </w:rPr>
            </w:pPr>
            <w:r>
              <w:rPr>
                <w:rFonts w:cs="Times New Roman"/>
              </w:rPr>
              <w:t>0.06</w:t>
            </w:r>
          </w:p>
        </w:tc>
        <w:tc>
          <w:tcPr>
            <w:tcW w:w="464" w:type="pct"/>
            <w:shd w:val="clear" w:color="auto" w:fill="auto"/>
            <w:vAlign w:val="center"/>
          </w:tcPr>
          <w:p w14:paraId="16CA59DA">
            <w:pPr>
              <w:pStyle w:val="379"/>
              <w:rPr>
                <w:rFonts w:cs="Times New Roman"/>
              </w:rPr>
            </w:pPr>
            <w:r>
              <w:rPr>
                <w:rFonts w:cs="Times New Roman"/>
              </w:rPr>
              <w:t>12.57</w:t>
            </w:r>
          </w:p>
        </w:tc>
        <w:tc>
          <w:tcPr>
            <w:tcW w:w="393" w:type="pct"/>
            <w:shd w:val="clear" w:color="auto" w:fill="auto"/>
            <w:vAlign w:val="center"/>
          </w:tcPr>
          <w:p w14:paraId="6BE5BE29">
            <w:pPr>
              <w:pStyle w:val="379"/>
            </w:pPr>
            <w:r>
              <w:rPr>
                <w:rFonts w:hint="eastAsia"/>
              </w:rPr>
              <w:t>达标</w:t>
            </w:r>
          </w:p>
        </w:tc>
      </w:tr>
      <w:tr w14:paraId="6A54B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5AAA83C3">
            <w:pPr>
              <w:pStyle w:val="379"/>
              <w:rPr>
                <w:sz w:val="22"/>
                <w:szCs w:val="22"/>
              </w:rPr>
            </w:pPr>
            <w:r>
              <w:rPr>
                <w:rFonts w:hint="eastAsia"/>
                <w:sz w:val="22"/>
                <w:szCs w:val="22"/>
              </w:rPr>
              <w:t>9</w:t>
            </w:r>
          </w:p>
        </w:tc>
        <w:tc>
          <w:tcPr>
            <w:tcW w:w="1196" w:type="pct"/>
            <w:vMerge w:val="restart"/>
            <w:shd w:val="clear" w:color="000000" w:fill="FFFFFF"/>
            <w:noWrap/>
            <w:vAlign w:val="center"/>
          </w:tcPr>
          <w:p w14:paraId="5A8DBA16">
            <w:pPr>
              <w:pStyle w:val="379"/>
              <w:rPr>
                <w:sz w:val="22"/>
                <w:szCs w:val="22"/>
              </w:rPr>
            </w:pPr>
            <w:r>
              <w:rPr>
                <w:rFonts w:hint="eastAsia"/>
                <w:sz w:val="22"/>
                <w:szCs w:val="22"/>
              </w:rPr>
              <w:t>西彭人民法庭</w:t>
            </w:r>
          </w:p>
        </w:tc>
        <w:tc>
          <w:tcPr>
            <w:tcW w:w="537" w:type="pct"/>
            <w:shd w:val="clear" w:color="000000" w:fill="FFFFFF"/>
            <w:noWrap/>
            <w:vAlign w:val="center"/>
          </w:tcPr>
          <w:p w14:paraId="0A28CD90">
            <w:pPr>
              <w:pStyle w:val="379"/>
              <w:rPr>
                <w:sz w:val="22"/>
                <w:szCs w:val="22"/>
              </w:rPr>
            </w:pPr>
            <w:r>
              <w:rPr>
                <w:rFonts w:hint="eastAsia"/>
                <w:sz w:val="22"/>
                <w:szCs w:val="22"/>
              </w:rPr>
              <w:t>日平均</w:t>
            </w:r>
          </w:p>
        </w:tc>
        <w:tc>
          <w:tcPr>
            <w:tcW w:w="658" w:type="pct"/>
            <w:shd w:val="clear" w:color="000000" w:fill="FFFFFF"/>
            <w:noWrap/>
            <w:vAlign w:val="center"/>
          </w:tcPr>
          <w:p w14:paraId="5A62D28C">
            <w:pPr>
              <w:pStyle w:val="379"/>
              <w:rPr>
                <w:sz w:val="22"/>
                <w:szCs w:val="22"/>
              </w:rPr>
            </w:pPr>
            <w:r>
              <w:rPr>
                <w:rFonts w:hint="eastAsia"/>
                <w:sz w:val="22"/>
                <w:szCs w:val="22"/>
              </w:rPr>
              <w:t>240305</w:t>
            </w:r>
          </w:p>
        </w:tc>
        <w:tc>
          <w:tcPr>
            <w:tcW w:w="643" w:type="pct"/>
            <w:shd w:val="clear" w:color="auto" w:fill="auto"/>
            <w:noWrap/>
            <w:vAlign w:val="center"/>
          </w:tcPr>
          <w:p w14:paraId="1C341868">
            <w:pPr>
              <w:pStyle w:val="379"/>
              <w:rPr>
                <w:sz w:val="22"/>
                <w:szCs w:val="22"/>
              </w:rPr>
            </w:pPr>
            <w:r>
              <w:rPr>
                <w:rFonts w:hint="eastAsia"/>
                <w:sz w:val="22"/>
                <w:szCs w:val="22"/>
              </w:rPr>
              <w:t>1.21E-02</w:t>
            </w:r>
          </w:p>
        </w:tc>
        <w:tc>
          <w:tcPr>
            <w:tcW w:w="630" w:type="pct"/>
            <w:shd w:val="clear" w:color="auto" w:fill="auto"/>
            <w:vAlign w:val="center"/>
          </w:tcPr>
          <w:p w14:paraId="15991591">
            <w:pPr>
              <w:pStyle w:val="379"/>
              <w:rPr>
                <w:rFonts w:cs="Times New Roman"/>
              </w:rPr>
            </w:pPr>
            <w:r>
              <w:rPr>
                <w:rFonts w:cs="Times New Roman"/>
              </w:rPr>
              <w:t>0.15</w:t>
            </w:r>
          </w:p>
        </w:tc>
        <w:tc>
          <w:tcPr>
            <w:tcW w:w="464" w:type="pct"/>
            <w:shd w:val="clear" w:color="auto" w:fill="auto"/>
            <w:vAlign w:val="center"/>
          </w:tcPr>
          <w:p w14:paraId="2CDD0F9A">
            <w:pPr>
              <w:pStyle w:val="379"/>
              <w:rPr>
                <w:rFonts w:cs="Times New Roman"/>
              </w:rPr>
            </w:pPr>
            <w:r>
              <w:rPr>
                <w:rFonts w:cs="Times New Roman"/>
              </w:rPr>
              <w:t>8.07</w:t>
            </w:r>
          </w:p>
        </w:tc>
        <w:tc>
          <w:tcPr>
            <w:tcW w:w="393" w:type="pct"/>
            <w:shd w:val="clear" w:color="auto" w:fill="auto"/>
            <w:vAlign w:val="center"/>
          </w:tcPr>
          <w:p w14:paraId="37AC5C11">
            <w:pPr>
              <w:pStyle w:val="379"/>
            </w:pPr>
            <w:r>
              <w:rPr>
                <w:rFonts w:hint="eastAsia"/>
              </w:rPr>
              <w:t>达标</w:t>
            </w:r>
          </w:p>
        </w:tc>
      </w:tr>
      <w:tr w14:paraId="5983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4F43E094">
            <w:pPr>
              <w:pStyle w:val="379"/>
              <w:rPr>
                <w:sz w:val="22"/>
                <w:szCs w:val="22"/>
              </w:rPr>
            </w:pPr>
          </w:p>
        </w:tc>
        <w:tc>
          <w:tcPr>
            <w:tcW w:w="1196" w:type="pct"/>
            <w:vMerge w:val="continue"/>
            <w:vAlign w:val="center"/>
          </w:tcPr>
          <w:p w14:paraId="7A0B6AC0">
            <w:pPr>
              <w:pStyle w:val="379"/>
              <w:rPr>
                <w:sz w:val="22"/>
                <w:szCs w:val="22"/>
              </w:rPr>
            </w:pPr>
          </w:p>
        </w:tc>
        <w:tc>
          <w:tcPr>
            <w:tcW w:w="537" w:type="pct"/>
            <w:shd w:val="clear" w:color="000000" w:fill="FFFFFF"/>
            <w:noWrap/>
            <w:vAlign w:val="center"/>
          </w:tcPr>
          <w:p w14:paraId="230B318D">
            <w:pPr>
              <w:pStyle w:val="379"/>
              <w:rPr>
                <w:sz w:val="22"/>
                <w:szCs w:val="22"/>
              </w:rPr>
            </w:pPr>
            <w:r>
              <w:rPr>
                <w:rFonts w:hint="eastAsia"/>
                <w:sz w:val="22"/>
                <w:szCs w:val="22"/>
              </w:rPr>
              <w:t>年平均</w:t>
            </w:r>
          </w:p>
        </w:tc>
        <w:tc>
          <w:tcPr>
            <w:tcW w:w="658" w:type="pct"/>
            <w:shd w:val="clear" w:color="000000" w:fill="FFFFFF"/>
            <w:noWrap/>
            <w:vAlign w:val="center"/>
          </w:tcPr>
          <w:p w14:paraId="7F78B3FA">
            <w:pPr>
              <w:pStyle w:val="379"/>
              <w:rPr>
                <w:sz w:val="22"/>
                <w:szCs w:val="22"/>
              </w:rPr>
            </w:pPr>
            <w:r>
              <w:rPr>
                <w:rFonts w:hint="eastAsia"/>
                <w:sz w:val="22"/>
                <w:szCs w:val="22"/>
              </w:rPr>
              <w:t>平均值</w:t>
            </w:r>
          </w:p>
        </w:tc>
        <w:tc>
          <w:tcPr>
            <w:tcW w:w="643" w:type="pct"/>
            <w:shd w:val="clear" w:color="auto" w:fill="auto"/>
            <w:noWrap/>
            <w:vAlign w:val="center"/>
          </w:tcPr>
          <w:p w14:paraId="549D8225">
            <w:pPr>
              <w:pStyle w:val="379"/>
              <w:rPr>
                <w:sz w:val="22"/>
                <w:szCs w:val="22"/>
              </w:rPr>
            </w:pPr>
            <w:r>
              <w:rPr>
                <w:rFonts w:hint="eastAsia"/>
                <w:sz w:val="22"/>
                <w:szCs w:val="22"/>
              </w:rPr>
              <w:t>7.56E-03</w:t>
            </w:r>
          </w:p>
        </w:tc>
        <w:tc>
          <w:tcPr>
            <w:tcW w:w="630" w:type="pct"/>
            <w:shd w:val="clear" w:color="auto" w:fill="auto"/>
            <w:vAlign w:val="center"/>
          </w:tcPr>
          <w:p w14:paraId="399696E4">
            <w:pPr>
              <w:pStyle w:val="379"/>
              <w:rPr>
                <w:rFonts w:cs="Times New Roman"/>
              </w:rPr>
            </w:pPr>
            <w:r>
              <w:rPr>
                <w:rFonts w:cs="Times New Roman"/>
              </w:rPr>
              <w:t>0.06</w:t>
            </w:r>
          </w:p>
        </w:tc>
        <w:tc>
          <w:tcPr>
            <w:tcW w:w="464" w:type="pct"/>
            <w:shd w:val="clear" w:color="auto" w:fill="auto"/>
            <w:vAlign w:val="center"/>
          </w:tcPr>
          <w:p w14:paraId="61276D50">
            <w:pPr>
              <w:pStyle w:val="379"/>
              <w:rPr>
                <w:rFonts w:cs="Times New Roman"/>
              </w:rPr>
            </w:pPr>
            <w:r>
              <w:rPr>
                <w:rFonts w:cs="Times New Roman"/>
              </w:rPr>
              <w:t>12.60</w:t>
            </w:r>
          </w:p>
        </w:tc>
        <w:tc>
          <w:tcPr>
            <w:tcW w:w="393" w:type="pct"/>
            <w:shd w:val="clear" w:color="auto" w:fill="auto"/>
            <w:vAlign w:val="center"/>
          </w:tcPr>
          <w:p w14:paraId="409970A7">
            <w:pPr>
              <w:pStyle w:val="379"/>
            </w:pPr>
            <w:r>
              <w:rPr>
                <w:rFonts w:hint="eastAsia"/>
              </w:rPr>
              <w:t>达标</w:t>
            </w:r>
          </w:p>
        </w:tc>
      </w:tr>
      <w:tr w14:paraId="1AF3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25041727">
            <w:pPr>
              <w:pStyle w:val="379"/>
              <w:rPr>
                <w:sz w:val="22"/>
                <w:szCs w:val="22"/>
              </w:rPr>
            </w:pPr>
            <w:r>
              <w:rPr>
                <w:rFonts w:hint="eastAsia"/>
                <w:sz w:val="22"/>
                <w:szCs w:val="22"/>
              </w:rPr>
              <w:t>10</w:t>
            </w:r>
          </w:p>
        </w:tc>
        <w:tc>
          <w:tcPr>
            <w:tcW w:w="1196" w:type="pct"/>
            <w:vMerge w:val="restart"/>
            <w:shd w:val="clear" w:color="000000" w:fill="FFFFFF"/>
            <w:noWrap/>
            <w:vAlign w:val="center"/>
          </w:tcPr>
          <w:p w14:paraId="28F90524">
            <w:pPr>
              <w:pStyle w:val="379"/>
              <w:rPr>
                <w:sz w:val="22"/>
                <w:szCs w:val="22"/>
              </w:rPr>
            </w:pPr>
            <w:r>
              <w:rPr>
                <w:rFonts w:hint="eastAsia"/>
                <w:sz w:val="22"/>
                <w:szCs w:val="22"/>
              </w:rPr>
              <w:t>西彭园区安置房B区</w:t>
            </w:r>
          </w:p>
        </w:tc>
        <w:tc>
          <w:tcPr>
            <w:tcW w:w="537" w:type="pct"/>
            <w:shd w:val="clear" w:color="000000" w:fill="FFFFFF"/>
            <w:noWrap/>
            <w:vAlign w:val="center"/>
          </w:tcPr>
          <w:p w14:paraId="744704FA">
            <w:pPr>
              <w:pStyle w:val="379"/>
              <w:rPr>
                <w:sz w:val="22"/>
                <w:szCs w:val="22"/>
              </w:rPr>
            </w:pPr>
            <w:r>
              <w:rPr>
                <w:rFonts w:hint="eastAsia"/>
                <w:sz w:val="22"/>
                <w:szCs w:val="22"/>
              </w:rPr>
              <w:t>日平均</w:t>
            </w:r>
          </w:p>
        </w:tc>
        <w:tc>
          <w:tcPr>
            <w:tcW w:w="658" w:type="pct"/>
            <w:shd w:val="clear" w:color="000000" w:fill="FFFFFF"/>
            <w:noWrap/>
            <w:vAlign w:val="center"/>
          </w:tcPr>
          <w:p w14:paraId="6396CEEC">
            <w:pPr>
              <w:pStyle w:val="379"/>
              <w:rPr>
                <w:sz w:val="22"/>
                <w:szCs w:val="22"/>
              </w:rPr>
            </w:pPr>
            <w:r>
              <w:rPr>
                <w:rFonts w:hint="eastAsia"/>
                <w:sz w:val="22"/>
                <w:szCs w:val="22"/>
              </w:rPr>
              <w:t>240305</w:t>
            </w:r>
          </w:p>
        </w:tc>
        <w:tc>
          <w:tcPr>
            <w:tcW w:w="643" w:type="pct"/>
            <w:shd w:val="clear" w:color="auto" w:fill="auto"/>
            <w:noWrap/>
            <w:vAlign w:val="center"/>
          </w:tcPr>
          <w:p w14:paraId="2B8D275A">
            <w:pPr>
              <w:pStyle w:val="379"/>
              <w:rPr>
                <w:sz w:val="22"/>
                <w:szCs w:val="22"/>
              </w:rPr>
            </w:pPr>
            <w:r>
              <w:rPr>
                <w:rFonts w:hint="eastAsia"/>
                <w:sz w:val="22"/>
                <w:szCs w:val="22"/>
              </w:rPr>
              <w:t>1.21E-02</w:t>
            </w:r>
          </w:p>
        </w:tc>
        <w:tc>
          <w:tcPr>
            <w:tcW w:w="630" w:type="pct"/>
            <w:shd w:val="clear" w:color="auto" w:fill="auto"/>
            <w:vAlign w:val="center"/>
          </w:tcPr>
          <w:p w14:paraId="612B6596">
            <w:pPr>
              <w:pStyle w:val="379"/>
              <w:rPr>
                <w:rFonts w:cs="Times New Roman"/>
              </w:rPr>
            </w:pPr>
            <w:r>
              <w:rPr>
                <w:rFonts w:cs="Times New Roman"/>
              </w:rPr>
              <w:t>0.15</w:t>
            </w:r>
          </w:p>
        </w:tc>
        <w:tc>
          <w:tcPr>
            <w:tcW w:w="464" w:type="pct"/>
            <w:shd w:val="clear" w:color="auto" w:fill="auto"/>
            <w:vAlign w:val="center"/>
          </w:tcPr>
          <w:p w14:paraId="58E506AE">
            <w:pPr>
              <w:pStyle w:val="379"/>
              <w:rPr>
                <w:rFonts w:cs="Times New Roman"/>
              </w:rPr>
            </w:pPr>
            <w:r>
              <w:rPr>
                <w:rFonts w:cs="Times New Roman"/>
              </w:rPr>
              <w:t>8.07</w:t>
            </w:r>
          </w:p>
        </w:tc>
        <w:tc>
          <w:tcPr>
            <w:tcW w:w="393" w:type="pct"/>
            <w:shd w:val="clear" w:color="auto" w:fill="auto"/>
            <w:vAlign w:val="center"/>
          </w:tcPr>
          <w:p w14:paraId="653E1D39">
            <w:pPr>
              <w:pStyle w:val="379"/>
            </w:pPr>
            <w:r>
              <w:rPr>
                <w:rFonts w:hint="eastAsia"/>
              </w:rPr>
              <w:t>达标</w:t>
            </w:r>
          </w:p>
        </w:tc>
      </w:tr>
      <w:tr w14:paraId="2252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1B3D61EA">
            <w:pPr>
              <w:pStyle w:val="379"/>
              <w:rPr>
                <w:sz w:val="22"/>
                <w:szCs w:val="22"/>
              </w:rPr>
            </w:pPr>
          </w:p>
        </w:tc>
        <w:tc>
          <w:tcPr>
            <w:tcW w:w="1196" w:type="pct"/>
            <w:vMerge w:val="continue"/>
            <w:vAlign w:val="center"/>
          </w:tcPr>
          <w:p w14:paraId="1CE200BD">
            <w:pPr>
              <w:pStyle w:val="379"/>
              <w:rPr>
                <w:sz w:val="22"/>
                <w:szCs w:val="22"/>
              </w:rPr>
            </w:pPr>
          </w:p>
        </w:tc>
        <w:tc>
          <w:tcPr>
            <w:tcW w:w="537" w:type="pct"/>
            <w:shd w:val="clear" w:color="000000" w:fill="FFFFFF"/>
            <w:noWrap/>
            <w:vAlign w:val="center"/>
          </w:tcPr>
          <w:p w14:paraId="25430504">
            <w:pPr>
              <w:pStyle w:val="379"/>
              <w:rPr>
                <w:sz w:val="22"/>
                <w:szCs w:val="22"/>
              </w:rPr>
            </w:pPr>
            <w:r>
              <w:rPr>
                <w:rFonts w:hint="eastAsia"/>
                <w:sz w:val="22"/>
                <w:szCs w:val="22"/>
              </w:rPr>
              <w:t>年平均</w:t>
            </w:r>
          </w:p>
        </w:tc>
        <w:tc>
          <w:tcPr>
            <w:tcW w:w="658" w:type="pct"/>
            <w:shd w:val="clear" w:color="000000" w:fill="FFFFFF"/>
            <w:noWrap/>
            <w:vAlign w:val="center"/>
          </w:tcPr>
          <w:p w14:paraId="17242054">
            <w:pPr>
              <w:pStyle w:val="379"/>
              <w:rPr>
                <w:sz w:val="22"/>
                <w:szCs w:val="22"/>
              </w:rPr>
            </w:pPr>
            <w:r>
              <w:rPr>
                <w:rFonts w:hint="eastAsia"/>
                <w:sz w:val="22"/>
                <w:szCs w:val="22"/>
              </w:rPr>
              <w:t>平均值</w:t>
            </w:r>
          </w:p>
        </w:tc>
        <w:tc>
          <w:tcPr>
            <w:tcW w:w="643" w:type="pct"/>
            <w:shd w:val="clear" w:color="auto" w:fill="auto"/>
            <w:noWrap/>
            <w:vAlign w:val="center"/>
          </w:tcPr>
          <w:p w14:paraId="5FF900FE">
            <w:pPr>
              <w:pStyle w:val="379"/>
              <w:rPr>
                <w:sz w:val="22"/>
                <w:szCs w:val="22"/>
              </w:rPr>
            </w:pPr>
            <w:r>
              <w:rPr>
                <w:rFonts w:hint="eastAsia"/>
                <w:sz w:val="22"/>
                <w:szCs w:val="22"/>
              </w:rPr>
              <w:t>7.56E-03</w:t>
            </w:r>
          </w:p>
        </w:tc>
        <w:tc>
          <w:tcPr>
            <w:tcW w:w="630" w:type="pct"/>
            <w:shd w:val="clear" w:color="auto" w:fill="auto"/>
            <w:vAlign w:val="center"/>
          </w:tcPr>
          <w:p w14:paraId="6EA7FF3D">
            <w:pPr>
              <w:pStyle w:val="379"/>
              <w:rPr>
                <w:rFonts w:cs="Times New Roman"/>
              </w:rPr>
            </w:pPr>
            <w:r>
              <w:rPr>
                <w:rFonts w:cs="Times New Roman"/>
              </w:rPr>
              <w:t>0.06</w:t>
            </w:r>
          </w:p>
        </w:tc>
        <w:tc>
          <w:tcPr>
            <w:tcW w:w="464" w:type="pct"/>
            <w:shd w:val="clear" w:color="auto" w:fill="auto"/>
            <w:vAlign w:val="center"/>
          </w:tcPr>
          <w:p w14:paraId="3DF7C7BD">
            <w:pPr>
              <w:pStyle w:val="379"/>
              <w:rPr>
                <w:rFonts w:cs="Times New Roman"/>
              </w:rPr>
            </w:pPr>
            <w:r>
              <w:rPr>
                <w:rFonts w:cs="Times New Roman"/>
              </w:rPr>
              <w:t>12.60</w:t>
            </w:r>
          </w:p>
        </w:tc>
        <w:tc>
          <w:tcPr>
            <w:tcW w:w="393" w:type="pct"/>
            <w:shd w:val="clear" w:color="auto" w:fill="auto"/>
            <w:vAlign w:val="center"/>
          </w:tcPr>
          <w:p w14:paraId="65B66BCF">
            <w:pPr>
              <w:pStyle w:val="379"/>
            </w:pPr>
            <w:r>
              <w:rPr>
                <w:rFonts w:hint="eastAsia"/>
              </w:rPr>
              <w:t>达标</w:t>
            </w:r>
          </w:p>
        </w:tc>
      </w:tr>
      <w:tr w14:paraId="589E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5DE9596E">
            <w:pPr>
              <w:pStyle w:val="379"/>
              <w:rPr>
                <w:sz w:val="22"/>
                <w:szCs w:val="22"/>
              </w:rPr>
            </w:pPr>
            <w:r>
              <w:rPr>
                <w:rFonts w:hint="eastAsia"/>
                <w:sz w:val="22"/>
                <w:szCs w:val="22"/>
              </w:rPr>
              <w:t>11</w:t>
            </w:r>
          </w:p>
        </w:tc>
        <w:tc>
          <w:tcPr>
            <w:tcW w:w="1196" w:type="pct"/>
            <w:vMerge w:val="restart"/>
            <w:shd w:val="clear" w:color="000000" w:fill="FFFFFF"/>
            <w:noWrap/>
            <w:vAlign w:val="center"/>
          </w:tcPr>
          <w:p w14:paraId="5C18B178">
            <w:pPr>
              <w:pStyle w:val="379"/>
              <w:rPr>
                <w:sz w:val="22"/>
                <w:szCs w:val="22"/>
              </w:rPr>
            </w:pPr>
            <w:r>
              <w:rPr>
                <w:rFonts w:hint="eastAsia"/>
                <w:sz w:val="22"/>
                <w:szCs w:val="22"/>
              </w:rPr>
              <w:t>西彭园区安置房A区</w:t>
            </w:r>
          </w:p>
        </w:tc>
        <w:tc>
          <w:tcPr>
            <w:tcW w:w="537" w:type="pct"/>
            <w:shd w:val="clear" w:color="000000" w:fill="FFFFFF"/>
            <w:noWrap/>
            <w:vAlign w:val="center"/>
          </w:tcPr>
          <w:p w14:paraId="3A5D20A3">
            <w:pPr>
              <w:pStyle w:val="379"/>
              <w:rPr>
                <w:sz w:val="22"/>
                <w:szCs w:val="22"/>
              </w:rPr>
            </w:pPr>
            <w:r>
              <w:rPr>
                <w:rFonts w:hint="eastAsia"/>
                <w:sz w:val="22"/>
                <w:szCs w:val="22"/>
              </w:rPr>
              <w:t>日平均</w:t>
            </w:r>
          </w:p>
        </w:tc>
        <w:tc>
          <w:tcPr>
            <w:tcW w:w="658" w:type="pct"/>
            <w:shd w:val="clear" w:color="000000" w:fill="FFFFFF"/>
            <w:noWrap/>
            <w:vAlign w:val="center"/>
          </w:tcPr>
          <w:p w14:paraId="21B9D11A">
            <w:pPr>
              <w:pStyle w:val="379"/>
              <w:rPr>
                <w:sz w:val="22"/>
                <w:szCs w:val="22"/>
              </w:rPr>
            </w:pPr>
            <w:r>
              <w:rPr>
                <w:rFonts w:hint="eastAsia"/>
                <w:sz w:val="22"/>
                <w:szCs w:val="22"/>
              </w:rPr>
              <w:t>240925</w:t>
            </w:r>
          </w:p>
        </w:tc>
        <w:tc>
          <w:tcPr>
            <w:tcW w:w="643" w:type="pct"/>
            <w:shd w:val="clear" w:color="auto" w:fill="auto"/>
            <w:noWrap/>
            <w:vAlign w:val="center"/>
          </w:tcPr>
          <w:p w14:paraId="70979BA6">
            <w:pPr>
              <w:pStyle w:val="379"/>
              <w:rPr>
                <w:sz w:val="22"/>
                <w:szCs w:val="22"/>
              </w:rPr>
            </w:pPr>
            <w:r>
              <w:rPr>
                <w:rFonts w:hint="eastAsia"/>
                <w:sz w:val="22"/>
                <w:szCs w:val="22"/>
              </w:rPr>
              <w:t>1.21E-02</w:t>
            </w:r>
          </w:p>
        </w:tc>
        <w:tc>
          <w:tcPr>
            <w:tcW w:w="630" w:type="pct"/>
            <w:shd w:val="clear" w:color="auto" w:fill="auto"/>
            <w:vAlign w:val="center"/>
          </w:tcPr>
          <w:p w14:paraId="033B1AE8">
            <w:pPr>
              <w:pStyle w:val="379"/>
              <w:rPr>
                <w:rFonts w:cs="Times New Roman"/>
              </w:rPr>
            </w:pPr>
            <w:r>
              <w:rPr>
                <w:rFonts w:cs="Times New Roman"/>
              </w:rPr>
              <w:t>0.15</w:t>
            </w:r>
          </w:p>
        </w:tc>
        <w:tc>
          <w:tcPr>
            <w:tcW w:w="464" w:type="pct"/>
            <w:shd w:val="clear" w:color="auto" w:fill="auto"/>
            <w:vAlign w:val="center"/>
          </w:tcPr>
          <w:p w14:paraId="0D83E377">
            <w:pPr>
              <w:pStyle w:val="379"/>
              <w:rPr>
                <w:rFonts w:cs="Times New Roman"/>
              </w:rPr>
            </w:pPr>
            <w:r>
              <w:rPr>
                <w:rFonts w:cs="Times New Roman"/>
              </w:rPr>
              <w:t>8.07</w:t>
            </w:r>
          </w:p>
        </w:tc>
        <w:tc>
          <w:tcPr>
            <w:tcW w:w="393" w:type="pct"/>
            <w:shd w:val="clear" w:color="auto" w:fill="auto"/>
            <w:vAlign w:val="center"/>
          </w:tcPr>
          <w:p w14:paraId="17BA1404">
            <w:pPr>
              <w:pStyle w:val="379"/>
            </w:pPr>
            <w:r>
              <w:rPr>
                <w:rFonts w:hint="eastAsia"/>
              </w:rPr>
              <w:t>达标</w:t>
            </w:r>
          </w:p>
        </w:tc>
      </w:tr>
      <w:tr w14:paraId="5C0F6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59AE83A7">
            <w:pPr>
              <w:pStyle w:val="379"/>
              <w:rPr>
                <w:sz w:val="22"/>
                <w:szCs w:val="22"/>
              </w:rPr>
            </w:pPr>
          </w:p>
        </w:tc>
        <w:tc>
          <w:tcPr>
            <w:tcW w:w="1196" w:type="pct"/>
            <w:vMerge w:val="continue"/>
            <w:vAlign w:val="center"/>
          </w:tcPr>
          <w:p w14:paraId="16FD8585">
            <w:pPr>
              <w:pStyle w:val="379"/>
              <w:rPr>
                <w:sz w:val="22"/>
                <w:szCs w:val="22"/>
              </w:rPr>
            </w:pPr>
          </w:p>
        </w:tc>
        <w:tc>
          <w:tcPr>
            <w:tcW w:w="537" w:type="pct"/>
            <w:shd w:val="clear" w:color="000000" w:fill="FFFFFF"/>
            <w:noWrap/>
            <w:vAlign w:val="center"/>
          </w:tcPr>
          <w:p w14:paraId="16F80FB8">
            <w:pPr>
              <w:pStyle w:val="379"/>
              <w:rPr>
                <w:sz w:val="22"/>
                <w:szCs w:val="22"/>
              </w:rPr>
            </w:pPr>
            <w:r>
              <w:rPr>
                <w:rFonts w:hint="eastAsia"/>
                <w:sz w:val="22"/>
                <w:szCs w:val="22"/>
              </w:rPr>
              <w:t>年平均</w:t>
            </w:r>
          </w:p>
        </w:tc>
        <w:tc>
          <w:tcPr>
            <w:tcW w:w="658" w:type="pct"/>
            <w:shd w:val="clear" w:color="000000" w:fill="FFFFFF"/>
            <w:noWrap/>
            <w:vAlign w:val="center"/>
          </w:tcPr>
          <w:p w14:paraId="457FB580">
            <w:pPr>
              <w:pStyle w:val="379"/>
              <w:rPr>
                <w:sz w:val="22"/>
                <w:szCs w:val="22"/>
              </w:rPr>
            </w:pPr>
            <w:r>
              <w:rPr>
                <w:rFonts w:hint="eastAsia"/>
                <w:sz w:val="22"/>
                <w:szCs w:val="22"/>
              </w:rPr>
              <w:t>平均值</w:t>
            </w:r>
          </w:p>
        </w:tc>
        <w:tc>
          <w:tcPr>
            <w:tcW w:w="643" w:type="pct"/>
            <w:shd w:val="clear" w:color="auto" w:fill="auto"/>
            <w:noWrap/>
            <w:vAlign w:val="center"/>
          </w:tcPr>
          <w:p w14:paraId="4F62B70E">
            <w:pPr>
              <w:pStyle w:val="379"/>
              <w:rPr>
                <w:sz w:val="22"/>
                <w:szCs w:val="22"/>
              </w:rPr>
            </w:pPr>
            <w:r>
              <w:rPr>
                <w:rFonts w:hint="eastAsia"/>
                <w:sz w:val="22"/>
                <w:szCs w:val="22"/>
              </w:rPr>
              <w:t>7.55E-03</w:t>
            </w:r>
          </w:p>
        </w:tc>
        <w:tc>
          <w:tcPr>
            <w:tcW w:w="630" w:type="pct"/>
            <w:shd w:val="clear" w:color="auto" w:fill="auto"/>
            <w:vAlign w:val="center"/>
          </w:tcPr>
          <w:p w14:paraId="19157FD6">
            <w:pPr>
              <w:pStyle w:val="379"/>
              <w:rPr>
                <w:rFonts w:cs="Times New Roman"/>
              </w:rPr>
            </w:pPr>
            <w:r>
              <w:rPr>
                <w:rFonts w:cs="Times New Roman"/>
              </w:rPr>
              <w:t>0.06</w:t>
            </w:r>
          </w:p>
        </w:tc>
        <w:tc>
          <w:tcPr>
            <w:tcW w:w="464" w:type="pct"/>
            <w:shd w:val="clear" w:color="auto" w:fill="auto"/>
            <w:vAlign w:val="center"/>
          </w:tcPr>
          <w:p w14:paraId="68D5EFDC">
            <w:pPr>
              <w:pStyle w:val="379"/>
              <w:rPr>
                <w:rFonts w:cs="Times New Roman"/>
              </w:rPr>
            </w:pPr>
            <w:r>
              <w:rPr>
                <w:rFonts w:cs="Times New Roman"/>
              </w:rPr>
              <w:t>12.58</w:t>
            </w:r>
          </w:p>
        </w:tc>
        <w:tc>
          <w:tcPr>
            <w:tcW w:w="393" w:type="pct"/>
            <w:shd w:val="clear" w:color="auto" w:fill="auto"/>
            <w:vAlign w:val="center"/>
          </w:tcPr>
          <w:p w14:paraId="725FB0D2">
            <w:pPr>
              <w:pStyle w:val="379"/>
            </w:pPr>
            <w:r>
              <w:rPr>
                <w:rFonts w:hint="eastAsia"/>
              </w:rPr>
              <w:t>达标</w:t>
            </w:r>
          </w:p>
        </w:tc>
      </w:tr>
      <w:tr w14:paraId="643F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56567973">
            <w:pPr>
              <w:pStyle w:val="379"/>
              <w:rPr>
                <w:sz w:val="22"/>
                <w:szCs w:val="22"/>
              </w:rPr>
            </w:pPr>
            <w:r>
              <w:rPr>
                <w:rFonts w:hint="eastAsia"/>
                <w:sz w:val="22"/>
                <w:szCs w:val="22"/>
              </w:rPr>
              <w:t>12</w:t>
            </w:r>
          </w:p>
        </w:tc>
        <w:tc>
          <w:tcPr>
            <w:tcW w:w="1196" w:type="pct"/>
            <w:vMerge w:val="restart"/>
            <w:shd w:val="clear" w:color="000000" w:fill="FFFFFF"/>
            <w:noWrap/>
            <w:vAlign w:val="center"/>
          </w:tcPr>
          <w:p w14:paraId="4E7E1BED">
            <w:pPr>
              <w:pStyle w:val="379"/>
              <w:rPr>
                <w:sz w:val="22"/>
                <w:szCs w:val="22"/>
              </w:rPr>
            </w:pPr>
            <w:r>
              <w:rPr>
                <w:rFonts w:hint="eastAsia"/>
                <w:sz w:val="22"/>
                <w:szCs w:val="22"/>
              </w:rPr>
              <w:t>首创西江阅</w:t>
            </w:r>
          </w:p>
        </w:tc>
        <w:tc>
          <w:tcPr>
            <w:tcW w:w="537" w:type="pct"/>
            <w:shd w:val="clear" w:color="000000" w:fill="FFFFFF"/>
            <w:noWrap/>
            <w:vAlign w:val="center"/>
          </w:tcPr>
          <w:p w14:paraId="57022332">
            <w:pPr>
              <w:pStyle w:val="379"/>
              <w:rPr>
                <w:sz w:val="22"/>
                <w:szCs w:val="22"/>
              </w:rPr>
            </w:pPr>
            <w:r>
              <w:rPr>
                <w:rFonts w:hint="eastAsia"/>
                <w:sz w:val="22"/>
                <w:szCs w:val="22"/>
              </w:rPr>
              <w:t>日平均</w:t>
            </w:r>
          </w:p>
        </w:tc>
        <w:tc>
          <w:tcPr>
            <w:tcW w:w="658" w:type="pct"/>
            <w:shd w:val="clear" w:color="000000" w:fill="FFFFFF"/>
            <w:noWrap/>
            <w:vAlign w:val="center"/>
          </w:tcPr>
          <w:p w14:paraId="080D15AD">
            <w:pPr>
              <w:pStyle w:val="379"/>
              <w:rPr>
                <w:sz w:val="22"/>
                <w:szCs w:val="22"/>
              </w:rPr>
            </w:pPr>
            <w:r>
              <w:rPr>
                <w:rFonts w:hint="eastAsia"/>
                <w:sz w:val="22"/>
                <w:szCs w:val="22"/>
              </w:rPr>
              <w:t>240925</w:t>
            </w:r>
          </w:p>
        </w:tc>
        <w:tc>
          <w:tcPr>
            <w:tcW w:w="643" w:type="pct"/>
            <w:shd w:val="clear" w:color="auto" w:fill="auto"/>
            <w:noWrap/>
            <w:vAlign w:val="center"/>
          </w:tcPr>
          <w:p w14:paraId="79053F86">
            <w:pPr>
              <w:pStyle w:val="379"/>
              <w:rPr>
                <w:sz w:val="22"/>
                <w:szCs w:val="22"/>
              </w:rPr>
            </w:pPr>
            <w:r>
              <w:rPr>
                <w:rFonts w:hint="eastAsia"/>
                <w:sz w:val="22"/>
                <w:szCs w:val="22"/>
              </w:rPr>
              <w:t>1.21E-02</w:t>
            </w:r>
          </w:p>
        </w:tc>
        <w:tc>
          <w:tcPr>
            <w:tcW w:w="630" w:type="pct"/>
            <w:shd w:val="clear" w:color="auto" w:fill="auto"/>
            <w:vAlign w:val="center"/>
          </w:tcPr>
          <w:p w14:paraId="5962E1ED">
            <w:pPr>
              <w:pStyle w:val="379"/>
              <w:rPr>
                <w:rFonts w:cs="Times New Roman"/>
              </w:rPr>
            </w:pPr>
            <w:r>
              <w:rPr>
                <w:rFonts w:cs="Times New Roman"/>
              </w:rPr>
              <w:t>0.15</w:t>
            </w:r>
          </w:p>
        </w:tc>
        <w:tc>
          <w:tcPr>
            <w:tcW w:w="464" w:type="pct"/>
            <w:shd w:val="clear" w:color="auto" w:fill="auto"/>
            <w:vAlign w:val="center"/>
          </w:tcPr>
          <w:p w14:paraId="418230D1">
            <w:pPr>
              <w:pStyle w:val="379"/>
              <w:rPr>
                <w:rFonts w:cs="Times New Roman"/>
              </w:rPr>
            </w:pPr>
            <w:r>
              <w:rPr>
                <w:rFonts w:cs="Times New Roman"/>
              </w:rPr>
              <w:t>8.07</w:t>
            </w:r>
          </w:p>
        </w:tc>
        <w:tc>
          <w:tcPr>
            <w:tcW w:w="393" w:type="pct"/>
            <w:shd w:val="clear" w:color="auto" w:fill="auto"/>
            <w:vAlign w:val="center"/>
          </w:tcPr>
          <w:p w14:paraId="3A979519">
            <w:pPr>
              <w:pStyle w:val="379"/>
            </w:pPr>
            <w:r>
              <w:rPr>
                <w:rFonts w:hint="eastAsia"/>
              </w:rPr>
              <w:t>达标</w:t>
            </w:r>
          </w:p>
        </w:tc>
      </w:tr>
      <w:tr w14:paraId="4048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799EBD7E">
            <w:pPr>
              <w:pStyle w:val="379"/>
              <w:rPr>
                <w:sz w:val="22"/>
                <w:szCs w:val="22"/>
              </w:rPr>
            </w:pPr>
          </w:p>
        </w:tc>
        <w:tc>
          <w:tcPr>
            <w:tcW w:w="1196" w:type="pct"/>
            <w:vMerge w:val="continue"/>
            <w:vAlign w:val="center"/>
          </w:tcPr>
          <w:p w14:paraId="59D88461">
            <w:pPr>
              <w:pStyle w:val="379"/>
              <w:rPr>
                <w:sz w:val="22"/>
                <w:szCs w:val="22"/>
              </w:rPr>
            </w:pPr>
          </w:p>
        </w:tc>
        <w:tc>
          <w:tcPr>
            <w:tcW w:w="537" w:type="pct"/>
            <w:shd w:val="clear" w:color="000000" w:fill="FFFFFF"/>
            <w:noWrap/>
            <w:vAlign w:val="center"/>
          </w:tcPr>
          <w:p w14:paraId="625B75F2">
            <w:pPr>
              <w:pStyle w:val="379"/>
              <w:rPr>
                <w:sz w:val="22"/>
                <w:szCs w:val="22"/>
              </w:rPr>
            </w:pPr>
            <w:r>
              <w:rPr>
                <w:rFonts w:hint="eastAsia"/>
                <w:sz w:val="22"/>
                <w:szCs w:val="22"/>
              </w:rPr>
              <w:t>年平均</w:t>
            </w:r>
          </w:p>
        </w:tc>
        <w:tc>
          <w:tcPr>
            <w:tcW w:w="658" w:type="pct"/>
            <w:shd w:val="clear" w:color="000000" w:fill="FFFFFF"/>
            <w:noWrap/>
            <w:vAlign w:val="center"/>
          </w:tcPr>
          <w:p w14:paraId="69C8B6A7">
            <w:pPr>
              <w:pStyle w:val="379"/>
              <w:rPr>
                <w:sz w:val="22"/>
                <w:szCs w:val="22"/>
              </w:rPr>
            </w:pPr>
            <w:r>
              <w:rPr>
                <w:rFonts w:hint="eastAsia"/>
                <w:sz w:val="22"/>
                <w:szCs w:val="22"/>
              </w:rPr>
              <w:t>平均值</w:t>
            </w:r>
          </w:p>
        </w:tc>
        <w:tc>
          <w:tcPr>
            <w:tcW w:w="643" w:type="pct"/>
            <w:shd w:val="clear" w:color="auto" w:fill="auto"/>
            <w:noWrap/>
            <w:vAlign w:val="center"/>
          </w:tcPr>
          <w:p w14:paraId="54141A87">
            <w:pPr>
              <w:pStyle w:val="379"/>
              <w:rPr>
                <w:sz w:val="22"/>
                <w:szCs w:val="22"/>
              </w:rPr>
            </w:pPr>
            <w:r>
              <w:rPr>
                <w:rFonts w:hint="eastAsia"/>
                <w:sz w:val="22"/>
                <w:szCs w:val="22"/>
              </w:rPr>
              <w:t>7.55E-03</w:t>
            </w:r>
          </w:p>
        </w:tc>
        <w:tc>
          <w:tcPr>
            <w:tcW w:w="630" w:type="pct"/>
            <w:shd w:val="clear" w:color="auto" w:fill="auto"/>
            <w:vAlign w:val="center"/>
          </w:tcPr>
          <w:p w14:paraId="224AA288">
            <w:pPr>
              <w:pStyle w:val="379"/>
              <w:rPr>
                <w:rFonts w:cs="Times New Roman"/>
              </w:rPr>
            </w:pPr>
            <w:r>
              <w:rPr>
                <w:rFonts w:cs="Times New Roman"/>
              </w:rPr>
              <w:t>0.06</w:t>
            </w:r>
          </w:p>
        </w:tc>
        <w:tc>
          <w:tcPr>
            <w:tcW w:w="464" w:type="pct"/>
            <w:shd w:val="clear" w:color="auto" w:fill="auto"/>
            <w:vAlign w:val="center"/>
          </w:tcPr>
          <w:p w14:paraId="244A0E0E">
            <w:pPr>
              <w:pStyle w:val="379"/>
              <w:rPr>
                <w:rFonts w:cs="Times New Roman"/>
              </w:rPr>
            </w:pPr>
            <w:r>
              <w:rPr>
                <w:rFonts w:cs="Times New Roman"/>
              </w:rPr>
              <w:t>12.58</w:t>
            </w:r>
          </w:p>
        </w:tc>
        <w:tc>
          <w:tcPr>
            <w:tcW w:w="393" w:type="pct"/>
            <w:shd w:val="clear" w:color="auto" w:fill="auto"/>
            <w:vAlign w:val="center"/>
          </w:tcPr>
          <w:p w14:paraId="4809EFF9">
            <w:pPr>
              <w:pStyle w:val="379"/>
            </w:pPr>
            <w:r>
              <w:rPr>
                <w:rFonts w:hint="eastAsia"/>
              </w:rPr>
              <w:t>达标</w:t>
            </w:r>
          </w:p>
        </w:tc>
      </w:tr>
      <w:tr w14:paraId="29272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2687CA5E">
            <w:pPr>
              <w:pStyle w:val="379"/>
              <w:rPr>
                <w:sz w:val="22"/>
                <w:szCs w:val="22"/>
              </w:rPr>
            </w:pPr>
            <w:r>
              <w:rPr>
                <w:rFonts w:hint="eastAsia"/>
                <w:sz w:val="22"/>
                <w:szCs w:val="22"/>
              </w:rPr>
              <w:t>13</w:t>
            </w:r>
          </w:p>
        </w:tc>
        <w:tc>
          <w:tcPr>
            <w:tcW w:w="1196" w:type="pct"/>
            <w:vMerge w:val="restart"/>
            <w:shd w:val="clear" w:color="000000" w:fill="FFFFFF"/>
            <w:noWrap/>
            <w:vAlign w:val="center"/>
          </w:tcPr>
          <w:p w14:paraId="426B3CB5">
            <w:pPr>
              <w:pStyle w:val="379"/>
              <w:rPr>
                <w:sz w:val="22"/>
                <w:szCs w:val="22"/>
              </w:rPr>
            </w:pPr>
            <w:r>
              <w:rPr>
                <w:rFonts w:hint="eastAsia"/>
                <w:sz w:val="22"/>
                <w:szCs w:val="22"/>
              </w:rPr>
              <w:t>规划小学</w:t>
            </w:r>
          </w:p>
        </w:tc>
        <w:tc>
          <w:tcPr>
            <w:tcW w:w="537" w:type="pct"/>
            <w:shd w:val="clear" w:color="000000" w:fill="FFFFFF"/>
            <w:noWrap/>
            <w:vAlign w:val="center"/>
          </w:tcPr>
          <w:p w14:paraId="2704CD50">
            <w:pPr>
              <w:pStyle w:val="379"/>
              <w:rPr>
                <w:sz w:val="22"/>
                <w:szCs w:val="22"/>
              </w:rPr>
            </w:pPr>
            <w:r>
              <w:rPr>
                <w:rFonts w:hint="eastAsia"/>
                <w:sz w:val="22"/>
                <w:szCs w:val="22"/>
              </w:rPr>
              <w:t>日平均</w:t>
            </w:r>
          </w:p>
        </w:tc>
        <w:tc>
          <w:tcPr>
            <w:tcW w:w="658" w:type="pct"/>
            <w:shd w:val="clear" w:color="000000" w:fill="FFFFFF"/>
            <w:noWrap/>
            <w:vAlign w:val="center"/>
          </w:tcPr>
          <w:p w14:paraId="7E453C91">
            <w:pPr>
              <w:pStyle w:val="379"/>
              <w:rPr>
                <w:sz w:val="22"/>
                <w:szCs w:val="22"/>
              </w:rPr>
            </w:pPr>
            <w:r>
              <w:rPr>
                <w:rFonts w:hint="eastAsia"/>
                <w:sz w:val="22"/>
                <w:szCs w:val="22"/>
              </w:rPr>
              <w:t>240925</w:t>
            </w:r>
          </w:p>
        </w:tc>
        <w:tc>
          <w:tcPr>
            <w:tcW w:w="643" w:type="pct"/>
            <w:shd w:val="clear" w:color="auto" w:fill="auto"/>
            <w:noWrap/>
            <w:vAlign w:val="center"/>
          </w:tcPr>
          <w:p w14:paraId="413183F5">
            <w:pPr>
              <w:pStyle w:val="379"/>
              <w:rPr>
                <w:sz w:val="22"/>
                <w:szCs w:val="22"/>
              </w:rPr>
            </w:pPr>
            <w:r>
              <w:rPr>
                <w:rFonts w:hint="eastAsia"/>
                <w:sz w:val="22"/>
                <w:szCs w:val="22"/>
              </w:rPr>
              <w:t>1.21E-02</w:t>
            </w:r>
          </w:p>
        </w:tc>
        <w:tc>
          <w:tcPr>
            <w:tcW w:w="630" w:type="pct"/>
            <w:shd w:val="clear" w:color="auto" w:fill="auto"/>
            <w:vAlign w:val="center"/>
          </w:tcPr>
          <w:p w14:paraId="23A01C75">
            <w:pPr>
              <w:pStyle w:val="379"/>
              <w:rPr>
                <w:rFonts w:cs="Times New Roman"/>
              </w:rPr>
            </w:pPr>
            <w:r>
              <w:rPr>
                <w:rFonts w:cs="Times New Roman"/>
              </w:rPr>
              <w:t>0.15</w:t>
            </w:r>
          </w:p>
        </w:tc>
        <w:tc>
          <w:tcPr>
            <w:tcW w:w="464" w:type="pct"/>
            <w:shd w:val="clear" w:color="auto" w:fill="auto"/>
            <w:vAlign w:val="center"/>
          </w:tcPr>
          <w:p w14:paraId="50706ECC">
            <w:pPr>
              <w:pStyle w:val="379"/>
              <w:rPr>
                <w:rFonts w:cs="Times New Roman"/>
              </w:rPr>
            </w:pPr>
            <w:r>
              <w:rPr>
                <w:rFonts w:cs="Times New Roman"/>
              </w:rPr>
              <w:t>8.07</w:t>
            </w:r>
          </w:p>
        </w:tc>
        <w:tc>
          <w:tcPr>
            <w:tcW w:w="393" w:type="pct"/>
            <w:shd w:val="clear" w:color="auto" w:fill="auto"/>
            <w:vAlign w:val="center"/>
          </w:tcPr>
          <w:p w14:paraId="04576E17">
            <w:pPr>
              <w:pStyle w:val="379"/>
            </w:pPr>
            <w:r>
              <w:rPr>
                <w:rFonts w:hint="eastAsia"/>
              </w:rPr>
              <w:t>达标</w:t>
            </w:r>
          </w:p>
        </w:tc>
      </w:tr>
      <w:tr w14:paraId="45ACE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5D9CDDF4">
            <w:pPr>
              <w:pStyle w:val="379"/>
              <w:rPr>
                <w:sz w:val="22"/>
                <w:szCs w:val="22"/>
              </w:rPr>
            </w:pPr>
          </w:p>
        </w:tc>
        <w:tc>
          <w:tcPr>
            <w:tcW w:w="1196" w:type="pct"/>
            <w:vMerge w:val="continue"/>
            <w:vAlign w:val="center"/>
          </w:tcPr>
          <w:p w14:paraId="65FBBE31">
            <w:pPr>
              <w:pStyle w:val="379"/>
              <w:rPr>
                <w:sz w:val="22"/>
                <w:szCs w:val="22"/>
              </w:rPr>
            </w:pPr>
          </w:p>
        </w:tc>
        <w:tc>
          <w:tcPr>
            <w:tcW w:w="537" w:type="pct"/>
            <w:shd w:val="clear" w:color="000000" w:fill="FFFFFF"/>
            <w:noWrap/>
            <w:vAlign w:val="center"/>
          </w:tcPr>
          <w:p w14:paraId="05BC54DE">
            <w:pPr>
              <w:pStyle w:val="379"/>
              <w:rPr>
                <w:sz w:val="22"/>
                <w:szCs w:val="22"/>
              </w:rPr>
            </w:pPr>
            <w:r>
              <w:rPr>
                <w:rFonts w:hint="eastAsia"/>
                <w:sz w:val="22"/>
                <w:szCs w:val="22"/>
              </w:rPr>
              <w:t>年平均</w:t>
            </w:r>
          </w:p>
        </w:tc>
        <w:tc>
          <w:tcPr>
            <w:tcW w:w="658" w:type="pct"/>
            <w:shd w:val="clear" w:color="000000" w:fill="FFFFFF"/>
            <w:noWrap/>
            <w:vAlign w:val="center"/>
          </w:tcPr>
          <w:p w14:paraId="25106DD1">
            <w:pPr>
              <w:pStyle w:val="379"/>
              <w:rPr>
                <w:sz w:val="22"/>
                <w:szCs w:val="22"/>
              </w:rPr>
            </w:pPr>
            <w:r>
              <w:rPr>
                <w:rFonts w:hint="eastAsia"/>
                <w:sz w:val="22"/>
                <w:szCs w:val="22"/>
              </w:rPr>
              <w:t>平均值</w:t>
            </w:r>
          </w:p>
        </w:tc>
        <w:tc>
          <w:tcPr>
            <w:tcW w:w="643" w:type="pct"/>
            <w:shd w:val="clear" w:color="auto" w:fill="auto"/>
            <w:noWrap/>
            <w:vAlign w:val="center"/>
          </w:tcPr>
          <w:p w14:paraId="0251A201">
            <w:pPr>
              <w:pStyle w:val="379"/>
              <w:rPr>
                <w:sz w:val="22"/>
                <w:szCs w:val="22"/>
              </w:rPr>
            </w:pPr>
            <w:r>
              <w:rPr>
                <w:rFonts w:hint="eastAsia"/>
                <w:sz w:val="22"/>
                <w:szCs w:val="22"/>
              </w:rPr>
              <w:t>7.55E-03</w:t>
            </w:r>
          </w:p>
        </w:tc>
        <w:tc>
          <w:tcPr>
            <w:tcW w:w="630" w:type="pct"/>
            <w:shd w:val="clear" w:color="auto" w:fill="auto"/>
            <w:vAlign w:val="center"/>
          </w:tcPr>
          <w:p w14:paraId="10C0A0E3">
            <w:pPr>
              <w:pStyle w:val="379"/>
              <w:rPr>
                <w:rFonts w:cs="Times New Roman"/>
              </w:rPr>
            </w:pPr>
            <w:r>
              <w:rPr>
                <w:rFonts w:cs="Times New Roman"/>
              </w:rPr>
              <w:t>0.06</w:t>
            </w:r>
          </w:p>
        </w:tc>
        <w:tc>
          <w:tcPr>
            <w:tcW w:w="464" w:type="pct"/>
            <w:shd w:val="clear" w:color="auto" w:fill="auto"/>
            <w:vAlign w:val="center"/>
          </w:tcPr>
          <w:p w14:paraId="48E8D180">
            <w:pPr>
              <w:pStyle w:val="379"/>
              <w:rPr>
                <w:rFonts w:cs="Times New Roman"/>
              </w:rPr>
            </w:pPr>
            <w:r>
              <w:rPr>
                <w:rFonts w:cs="Times New Roman"/>
              </w:rPr>
              <w:t>12.58</w:t>
            </w:r>
          </w:p>
        </w:tc>
        <w:tc>
          <w:tcPr>
            <w:tcW w:w="393" w:type="pct"/>
            <w:shd w:val="clear" w:color="auto" w:fill="auto"/>
            <w:vAlign w:val="center"/>
          </w:tcPr>
          <w:p w14:paraId="26B9EC59">
            <w:pPr>
              <w:pStyle w:val="379"/>
            </w:pPr>
            <w:r>
              <w:rPr>
                <w:rFonts w:hint="eastAsia"/>
              </w:rPr>
              <w:t>达标</w:t>
            </w:r>
          </w:p>
        </w:tc>
      </w:tr>
      <w:tr w14:paraId="4CA27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15DEC64E">
            <w:pPr>
              <w:pStyle w:val="379"/>
              <w:rPr>
                <w:sz w:val="22"/>
                <w:szCs w:val="22"/>
              </w:rPr>
            </w:pPr>
            <w:r>
              <w:rPr>
                <w:rFonts w:hint="eastAsia"/>
                <w:sz w:val="22"/>
                <w:szCs w:val="22"/>
              </w:rPr>
              <w:t>14</w:t>
            </w:r>
          </w:p>
        </w:tc>
        <w:tc>
          <w:tcPr>
            <w:tcW w:w="1196" w:type="pct"/>
            <w:vMerge w:val="restart"/>
            <w:shd w:val="clear" w:color="000000" w:fill="FFFFFF"/>
            <w:noWrap/>
            <w:vAlign w:val="center"/>
          </w:tcPr>
          <w:p w14:paraId="1E6A65F8">
            <w:pPr>
              <w:pStyle w:val="379"/>
              <w:rPr>
                <w:sz w:val="22"/>
                <w:szCs w:val="22"/>
              </w:rPr>
            </w:pPr>
            <w:r>
              <w:rPr>
                <w:rFonts w:hint="eastAsia"/>
                <w:sz w:val="22"/>
                <w:szCs w:val="22"/>
              </w:rPr>
              <w:t>规划居住用地</w:t>
            </w:r>
          </w:p>
        </w:tc>
        <w:tc>
          <w:tcPr>
            <w:tcW w:w="537" w:type="pct"/>
            <w:shd w:val="clear" w:color="000000" w:fill="FFFFFF"/>
            <w:noWrap/>
            <w:vAlign w:val="center"/>
          </w:tcPr>
          <w:p w14:paraId="72D6A771">
            <w:pPr>
              <w:pStyle w:val="379"/>
              <w:rPr>
                <w:sz w:val="22"/>
                <w:szCs w:val="22"/>
              </w:rPr>
            </w:pPr>
            <w:r>
              <w:rPr>
                <w:rFonts w:hint="eastAsia"/>
                <w:sz w:val="22"/>
                <w:szCs w:val="22"/>
              </w:rPr>
              <w:t>日平均</w:t>
            </w:r>
          </w:p>
        </w:tc>
        <w:tc>
          <w:tcPr>
            <w:tcW w:w="658" w:type="pct"/>
            <w:shd w:val="clear" w:color="000000" w:fill="FFFFFF"/>
            <w:noWrap/>
            <w:vAlign w:val="center"/>
          </w:tcPr>
          <w:p w14:paraId="2FE29DC7">
            <w:pPr>
              <w:pStyle w:val="379"/>
              <w:rPr>
                <w:sz w:val="22"/>
                <w:szCs w:val="22"/>
              </w:rPr>
            </w:pPr>
            <w:r>
              <w:rPr>
                <w:rFonts w:hint="eastAsia"/>
                <w:sz w:val="22"/>
                <w:szCs w:val="22"/>
              </w:rPr>
              <w:t>240925</w:t>
            </w:r>
          </w:p>
        </w:tc>
        <w:tc>
          <w:tcPr>
            <w:tcW w:w="643" w:type="pct"/>
            <w:shd w:val="clear" w:color="auto" w:fill="auto"/>
            <w:noWrap/>
            <w:vAlign w:val="center"/>
          </w:tcPr>
          <w:p w14:paraId="23CB9B5C">
            <w:pPr>
              <w:pStyle w:val="379"/>
              <w:rPr>
                <w:sz w:val="22"/>
                <w:szCs w:val="22"/>
              </w:rPr>
            </w:pPr>
            <w:r>
              <w:rPr>
                <w:rFonts w:hint="eastAsia"/>
                <w:sz w:val="22"/>
                <w:szCs w:val="22"/>
              </w:rPr>
              <w:t>1.20E-02</w:t>
            </w:r>
          </w:p>
        </w:tc>
        <w:tc>
          <w:tcPr>
            <w:tcW w:w="630" w:type="pct"/>
            <w:shd w:val="clear" w:color="auto" w:fill="auto"/>
            <w:vAlign w:val="center"/>
          </w:tcPr>
          <w:p w14:paraId="5513D783">
            <w:pPr>
              <w:pStyle w:val="379"/>
              <w:rPr>
                <w:rFonts w:cs="Times New Roman"/>
              </w:rPr>
            </w:pPr>
            <w:r>
              <w:rPr>
                <w:rFonts w:cs="Times New Roman"/>
              </w:rPr>
              <w:t>0.15</w:t>
            </w:r>
          </w:p>
        </w:tc>
        <w:tc>
          <w:tcPr>
            <w:tcW w:w="464" w:type="pct"/>
            <w:shd w:val="clear" w:color="auto" w:fill="auto"/>
            <w:vAlign w:val="center"/>
          </w:tcPr>
          <w:p w14:paraId="753F942E">
            <w:pPr>
              <w:pStyle w:val="379"/>
              <w:rPr>
                <w:rFonts w:cs="Times New Roman"/>
              </w:rPr>
            </w:pPr>
            <w:r>
              <w:rPr>
                <w:rFonts w:cs="Times New Roman"/>
              </w:rPr>
              <w:t>8.00</w:t>
            </w:r>
          </w:p>
        </w:tc>
        <w:tc>
          <w:tcPr>
            <w:tcW w:w="393" w:type="pct"/>
            <w:shd w:val="clear" w:color="auto" w:fill="auto"/>
            <w:vAlign w:val="center"/>
          </w:tcPr>
          <w:p w14:paraId="23248F84">
            <w:pPr>
              <w:pStyle w:val="379"/>
            </w:pPr>
            <w:r>
              <w:rPr>
                <w:rFonts w:hint="eastAsia"/>
              </w:rPr>
              <w:t>达标</w:t>
            </w:r>
          </w:p>
        </w:tc>
      </w:tr>
      <w:tr w14:paraId="3AF3D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0FA9B5AB">
            <w:pPr>
              <w:pStyle w:val="379"/>
              <w:rPr>
                <w:sz w:val="22"/>
                <w:szCs w:val="22"/>
              </w:rPr>
            </w:pPr>
          </w:p>
        </w:tc>
        <w:tc>
          <w:tcPr>
            <w:tcW w:w="1196" w:type="pct"/>
            <w:vMerge w:val="continue"/>
            <w:vAlign w:val="center"/>
          </w:tcPr>
          <w:p w14:paraId="7CAB236E">
            <w:pPr>
              <w:pStyle w:val="379"/>
              <w:rPr>
                <w:sz w:val="22"/>
                <w:szCs w:val="22"/>
              </w:rPr>
            </w:pPr>
          </w:p>
        </w:tc>
        <w:tc>
          <w:tcPr>
            <w:tcW w:w="537" w:type="pct"/>
            <w:shd w:val="clear" w:color="000000" w:fill="FFFFFF"/>
            <w:noWrap/>
            <w:vAlign w:val="center"/>
          </w:tcPr>
          <w:p w14:paraId="4C7B29A6">
            <w:pPr>
              <w:pStyle w:val="379"/>
              <w:rPr>
                <w:sz w:val="22"/>
                <w:szCs w:val="22"/>
              </w:rPr>
            </w:pPr>
            <w:r>
              <w:rPr>
                <w:rFonts w:hint="eastAsia"/>
                <w:sz w:val="22"/>
                <w:szCs w:val="22"/>
              </w:rPr>
              <w:t>年平均</w:t>
            </w:r>
          </w:p>
        </w:tc>
        <w:tc>
          <w:tcPr>
            <w:tcW w:w="658" w:type="pct"/>
            <w:shd w:val="clear" w:color="000000" w:fill="FFFFFF"/>
            <w:noWrap/>
            <w:vAlign w:val="center"/>
          </w:tcPr>
          <w:p w14:paraId="2BF9945B">
            <w:pPr>
              <w:pStyle w:val="379"/>
              <w:rPr>
                <w:sz w:val="22"/>
                <w:szCs w:val="22"/>
              </w:rPr>
            </w:pPr>
            <w:r>
              <w:rPr>
                <w:rFonts w:hint="eastAsia"/>
                <w:sz w:val="22"/>
                <w:szCs w:val="22"/>
              </w:rPr>
              <w:t>平均值</w:t>
            </w:r>
          </w:p>
        </w:tc>
        <w:tc>
          <w:tcPr>
            <w:tcW w:w="643" w:type="pct"/>
            <w:shd w:val="clear" w:color="auto" w:fill="auto"/>
            <w:noWrap/>
            <w:vAlign w:val="center"/>
          </w:tcPr>
          <w:p w14:paraId="20BD32BD">
            <w:pPr>
              <w:pStyle w:val="379"/>
              <w:rPr>
                <w:sz w:val="22"/>
                <w:szCs w:val="22"/>
              </w:rPr>
            </w:pPr>
            <w:r>
              <w:rPr>
                <w:rFonts w:hint="eastAsia"/>
                <w:sz w:val="22"/>
                <w:szCs w:val="22"/>
              </w:rPr>
              <w:t>7.54E-03</w:t>
            </w:r>
          </w:p>
        </w:tc>
        <w:tc>
          <w:tcPr>
            <w:tcW w:w="630" w:type="pct"/>
            <w:shd w:val="clear" w:color="auto" w:fill="auto"/>
            <w:vAlign w:val="center"/>
          </w:tcPr>
          <w:p w14:paraId="155041AC">
            <w:pPr>
              <w:pStyle w:val="379"/>
              <w:rPr>
                <w:rFonts w:cs="Times New Roman"/>
              </w:rPr>
            </w:pPr>
            <w:r>
              <w:rPr>
                <w:rFonts w:cs="Times New Roman"/>
              </w:rPr>
              <w:t>0.06</w:t>
            </w:r>
          </w:p>
        </w:tc>
        <w:tc>
          <w:tcPr>
            <w:tcW w:w="464" w:type="pct"/>
            <w:shd w:val="clear" w:color="auto" w:fill="auto"/>
            <w:vAlign w:val="center"/>
          </w:tcPr>
          <w:p w14:paraId="42F42220">
            <w:pPr>
              <w:pStyle w:val="379"/>
              <w:rPr>
                <w:rFonts w:cs="Times New Roman"/>
              </w:rPr>
            </w:pPr>
            <w:r>
              <w:rPr>
                <w:rFonts w:cs="Times New Roman"/>
              </w:rPr>
              <w:t>12.57</w:t>
            </w:r>
          </w:p>
        </w:tc>
        <w:tc>
          <w:tcPr>
            <w:tcW w:w="393" w:type="pct"/>
            <w:shd w:val="clear" w:color="auto" w:fill="auto"/>
            <w:vAlign w:val="center"/>
          </w:tcPr>
          <w:p w14:paraId="2ACDF9C5">
            <w:pPr>
              <w:pStyle w:val="379"/>
            </w:pPr>
            <w:r>
              <w:rPr>
                <w:rFonts w:hint="eastAsia"/>
              </w:rPr>
              <w:t>达标</w:t>
            </w:r>
          </w:p>
        </w:tc>
      </w:tr>
      <w:tr w14:paraId="110B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370E8C9E">
            <w:pPr>
              <w:pStyle w:val="379"/>
              <w:rPr>
                <w:sz w:val="22"/>
                <w:szCs w:val="22"/>
              </w:rPr>
            </w:pPr>
            <w:r>
              <w:rPr>
                <w:rFonts w:hint="eastAsia"/>
                <w:sz w:val="22"/>
                <w:szCs w:val="22"/>
              </w:rPr>
              <w:t>15</w:t>
            </w:r>
          </w:p>
        </w:tc>
        <w:tc>
          <w:tcPr>
            <w:tcW w:w="1196" w:type="pct"/>
            <w:vMerge w:val="restart"/>
            <w:shd w:val="clear" w:color="000000" w:fill="FFFFFF"/>
            <w:noWrap/>
            <w:vAlign w:val="center"/>
          </w:tcPr>
          <w:p w14:paraId="44356184">
            <w:pPr>
              <w:pStyle w:val="379"/>
              <w:rPr>
                <w:sz w:val="22"/>
                <w:szCs w:val="22"/>
              </w:rPr>
            </w:pPr>
            <w:r>
              <w:rPr>
                <w:rFonts w:hint="eastAsia"/>
                <w:sz w:val="22"/>
                <w:szCs w:val="22"/>
              </w:rPr>
              <w:t>大房居民点</w:t>
            </w:r>
          </w:p>
        </w:tc>
        <w:tc>
          <w:tcPr>
            <w:tcW w:w="537" w:type="pct"/>
            <w:shd w:val="clear" w:color="000000" w:fill="FFFFFF"/>
            <w:noWrap/>
            <w:vAlign w:val="center"/>
          </w:tcPr>
          <w:p w14:paraId="4EEACFCE">
            <w:pPr>
              <w:pStyle w:val="379"/>
              <w:rPr>
                <w:sz w:val="22"/>
                <w:szCs w:val="22"/>
              </w:rPr>
            </w:pPr>
            <w:r>
              <w:rPr>
                <w:rFonts w:hint="eastAsia"/>
                <w:sz w:val="22"/>
                <w:szCs w:val="22"/>
              </w:rPr>
              <w:t>日平均</w:t>
            </w:r>
          </w:p>
        </w:tc>
        <w:tc>
          <w:tcPr>
            <w:tcW w:w="658" w:type="pct"/>
            <w:shd w:val="clear" w:color="000000" w:fill="FFFFFF"/>
            <w:noWrap/>
            <w:vAlign w:val="center"/>
          </w:tcPr>
          <w:p w14:paraId="2132FD49">
            <w:pPr>
              <w:pStyle w:val="379"/>
              <w:rPr>
                <w:sz w:val="22"/>
                <w:szCs w:val="22"/>
              </w:rPr>
            </w:pPr>
            <w:r>
              <w:rPr>
                <w:rFonts w:hint="eastAsia"/>
                <w:sz w:val="22"/>
                <w:szCs w:val="22"/>
              </w:rPr>
              <w:t>240220</w:t>
            </w:r>
          </w:p>
        </w:tc>
        <w:tc>
          <w:tcPr>
            <w:tcW w:w="643" w:type="pct"/>
            <w:shd w:val="clear" w:color="auto" w:fill="auto"/>
            <w:noWrap/>
            <w:vAlign w:val="center"/>
          </w:tcPr>
          <w:p w14:paraId="3C2B9F21">
            <w:pPr>
              <w:pStyle w:val="379"/>
              <w:rPr>
                <w:sz w:val="22"/>
                <w:szCs w:val="22"/>
              </w:rPr>
            </w:pPr>
            <w:r>
              <w:rPr>
                <w:rFonts w:hint="eastAsia"/>
                <w:sz w:val="22"/>
                <w:szCs w:val="22"/>
              </w:rPr>
              <w:t>1.20E-02</w:t>
            </w:r>
          </w:p>
        </w:tc>
        <w:tc>
          <w:tcPr>
            <w:tcW w:w="630" w:type="pct"/>
            <w:shd w:val="clear" w:color="auto" w:fill="auto"/>
            <w:vAlign w:val="center"/>
          </w:tcPr>
          <w:p w14:paraId="70848502">
            <w:pPr>
              <w:pStyle w:val="379"/>
              <w:rPr>
                <w:rFonts w:cs="Times New Roman"/>
              </w:rPr>
            </w:pPr>
            <w:r>
              <w:rPr>
                <w:rFonts w:cs="Times New Roman"/>
              </w:rPr>
              <w:t>0.15</w:t>
            </w:r>
          </w:p>
        </w:tc>
        <w:tc>
          <w:tcPr>
            <w:tcW w:w="464" w:type="pct"/>
            <w:shd w:val="clear" w:color="auto" w:fill="auto"/>
            <w:vAlign w:val="center"/>
          </w:tcPr>
          <w:p w14:paraId="26EF9DA2">
            <w:pPr>
              <w:pStyle w:val="379"/>
              <w:rPr>
                <w:rFonts w:cs="Times New Roman"/>
              </w:rPr>
            </w:pPr>
            <w:r>
              <w:rPr>
                <w:rFonts w:cs="Times New Roman"/>
              </w:rPr>
              <w:t>8.00</w:t>
            </w:r>
          </w:p>
        </w:tc>
        <w:tc>
          <w:tcPr>
            <w:tcW w:w="393" w:type="pct"/>
            <w:shd w:val="clear" w:color="auto" w:fill="auto"/>
            <w:vAlign w:val="center"/>
          </w:tcPr>
          <w:p w14:paraId="517F05B9">
            <w:pPr>
              <w:pStyle w:val="379"/>
            </w:pPr>
            <w:r>
              <w:rPr>
                <w:rFonts w:hint="eastAsia"/>
              </w:rPr>
              <w:t>达标</w:t>
            </w:r>
          </w:p>
        </w:tc>
      </w:tr>
      <w:tr w14:paraId="0B4D8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007C6A55">
            <w:pPr>
              <w:pStyle w:val="379"/>
              <w:rPr>
                <w:sz w:val="22"/>
                <w:szCs w:val="22"/>
              </w:rPr>
            </w:pPr>
          </w:p>
        </w:tc>
        <w:tc>
          <w:tcPr>
            <w:tcW w:w="1196" w:type="pct"/>
            <w:vMerge w:val="continue"/>
            <w:vAlign w:val="center"/>
          </w:tcPr>
          <w:p w14:paraId="4007F2BB">
            <w:pPr>
              <w:pStyle w:val="379"/>
              <w:rPr>
                <w:sz w:val="22"/>
                <w:szCs w:val="22"/>
              </w:rPr>
            </w:pPr>
          </w:p>
        </w:tc>
        <w:tc>
          <w:tcPr>
            <w:tcW w:w="537" w:type="pct"/>
            <w:shd w:val="clear" w:color="000000" w:fill="FFFFFF"/>
            <w:noWrap/>
            <w:vAlign w:val="center"/>
          </w:tcPr>
          <w:p w14:paraId="0BF7BE17">
            <w:pPr>
              <w:pStyle w:val="379"/>
              <w:rPr>
                <w:sz w:val="22"/>
                <w:szCs w:val="22"/>
              </w:rPr>
            </w:pPr>
            <w:r>
              <w:rPr>
                <w:rFonts w:hint="eastAsia"/>
                <w:sz w:val="22"/>
                <w:szCs w:val="22"/>
              </w:rPr>
              <w:t>年平均</w:t>
            </w:r>
          </w:p>
        </w:tc>
        <w:tc>
          <w:tcPr>
            <w:tcW w:w="658" w:type="pct"/>
            <w:shd w:val="clear" w:color="000000" w:fill="FFFFFF"/>
            <w:noWrap/>
            <w:vAlign w:val="center"/>
          </w:tcPr>
          <w:p w14:paraId="3A44223E">
            <w:pPr>
              <w:pStyle w:val="379"/>
              <w:rPr>
                <w:sz w:val="22"/>
                <w:szCs w:val="22"/>
              </w:rPr>
            </w:pPr>
            <w:r>
              <w:rPr>
                <w:rFonts w:hint="eastAsia"/>
                <w:sz w:val="22"/>
                <w:szCs w:val="22"/>
              </w:rPr>
              <w:t>平均值</w:t>
            </w:r>
          </w:p>
        </w:tc>
        <w:tc>
          <w:tcPr>
            <w:tcW w:w="643" w:type="pct"/>
            <w:shd w:val="clear" w:color="auto" w:fill="auto"/>
            <w:noWrap/>
            <w:vAlign w:val="center"/>
          </w:tcPr>
          <w:p w14:paraId="62E26C9A">
            <w:pPr>
              <w:pStyle w:val="379"/>
              <w:rPr>
                <w:sz w:val="22"/>
                <w:szCs w:val="22"/>
              </w:rPr>
            </w:pPr>
            <w:r>
              <w:rPr>
                <w:rFonts w:hint="eastAsia"/>
                <w:sz w:val="22"/>
                <w:szCs w:val="22"/>
              </w:rPr>
              <w:t>7.53E-03</w:t>
            </w:r>
          </w:p>
        </w:tc>
        <w:tc>
          <w:tcPr>
            <w:tcW w:w="630" w:type="pct"/>
            <w:shd w:val="clear" w:color="auto" w:fill="auto"/>
            <w:vAlign w:val="center"/>
          </w:tcPr>
          <w:p w14:paraId="236D461C">
            <w:pPr>
              <w:pStyle w:val="379"/>
              <w:rPr>
                <w:rFonts w:cs="Times New Roman"/>
              </w:rPr>
            </w:pPr>
            <w:r>
              <w:rPr>
                <w:rFonts w:cs="Times New Roman"/>
              </w:rPr>
              <w:t>0.06</w:t>
            </w:r>
          </w:p>
        </w:tc>
        <w:tc>
          <w:tcPr>
            <w:tcW w:w="464" w:type="pct"/>
            <w:shd w:val="clear" w:color="auto" w:fill="auto"/>
            <w:vAlign w:val="center"/>
          </w:tcPr>
          <w:p w14:paraId="322764CF">
            <w:pPr>
              <w:pStyle w:val="379"/>
              <w:rPr>
                <w:rFonts w:cs="Times New Roman"/>
              </w:rPr>
            </w:pPr>
            <w:r>
              <w:rPr>
                <w:rFonts w:cs="Times New Roman"/>
              </w:rPr>
              <w:t>12.55</w:t>
            </w:r>
          </w:p>
        </w:tc>
        <w:tc>
          <w:tcPr>
            <w:tcW w:w="393" w:type="pct"/>
            <w:shd w:val="clear" w:color="auto" w:fill="auto"/>
            <w:vAlign w:val="center"/>
          </w:tcPr>
          <w:p w14:paraId="2C531B5D">
            <w:pPr>
              <w:pStyle w:val="379"/>
            </w:pPr>
            <w:r>
              <w:rPr>
                <w:rFonts w:hint="eastAsia"/>
              </w:rPr>
              <w:t>达标</w:t>
            </w:r>
          </w:p>
        </w:tc>
      </w:tr>
      <w:tr w14:paraId="22058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37614C47">
            <w:pPr>
              <w:pStyle w:val="379"/>
              <w:rPr>
                <w:sz w:val="22"/>
                <w:szCs w:val="22"/>
              </w:rPr>
            </w:pPr>
            <w:r>
              <w:rPr>
                <w:rFonts w:hint="eastAsia"/>
                <w:sz w:val="22"/>
                <w:szCs w:val="22"/>
              </w:rPr>
              <w:t>16</w:t>
            </w:r>
          </w:p>
        </w:tc>
        <w:tc>
          <w:tcPr>
            <w:tcW w:w="1196" w:type="pct"/>
            <w:vMerge w:val="restart"/>
            <w:shd w:val="clear" w:color="000000" w:fill="FFFFFF"/>
            <w:noWrap/>
            <w:vAlign w:val="center"/>
          </w:tcPr>
          <w:p w14:paraId="2AB80AB9">
            <w:pPr>
              <w:pStyle w:val="379"/>
              <w:rPr>
                <w:sz w:val="22"/>
                <w:szCs w:val="22"/>
              </w:rPr>
            </w:pPr>
            <w:r>
              <w:rPr>
                <w:rFonts w:hint="eastAsia"/>
                <w:sz w:val="22"/>
                <w:szCs w:val="22"/>
              </w:rPr>
              <w:t>城西家园</w:t>
            </w:r>
          </w:p>
        </w:tc>
        <w:tc>
          <w:tcPr>
            <w:tcW w:w="537" w:type="pct"/>
            <w:shd w:val="clear" w:color="000000" w:fill="FFFFFF"/>
            <w:noWrap/>
            <w:vAlign w:val="center"/>
          </w:tcPr>
          <w:p w14:paraId="71802742">
            <w:pPr>
              <w:pStyle w:val="379"/>
              <w:rPr>
                <w:sz w:val="22"/>
                <w:szCs w:val="22"/>
              </w:rPr>
            </w:pPr>
            <w:r>
              <w:rPr>
                <w:rFonts w:hint="eastAsia"/>
                <w:sz w:val="22"/>
                <w:szCs w:val="22"/>
              </w:rPr>
              <w:t>日平均</w:t>
            </w:r>
          </w:p>
        </w:tc>
        <w:tc>
          <w:tcPr>
            <w:tcW w:w="658" w:type="pct"/>
            <w:shd w:val="clear" w:color="000000" w:fill="FFFFFF"/>
            <w:noWrap/>
            <w:vAlign w:val="center"/>
          </w:tcPr>
          <w:p w14:paraId="5C6EF6D3">
            <w:pPr>
              <w:pStyle w:val="379"/>
              <w:rPr>
                <w:sz w:val="22"/>
                <w:szCs w:val="22"/>
              </w:rPr>
            </w:pPr>
            <w:r>
              <w:rPr>
                <w:rFonts w:hint="eastAsia"/>
                <w:sz w:val="22"/>
                <w:szCs w:val="22"/>
              </w:rPr>
              <w:t>240114</w:t>
            </w:r>
          </w:p>
        </w:tc>
        <w:tc>
          <w:tcPr>
            <w:tcW w:w="643" w:type="pct"/>
            <w:shd w:val="clear" w:color="auto" w:fill="auto"/>
            <w:noWrap/>
            <w:vAlign w:val="center"/>
          </w:tcPr>
          <w:p w14:paraId="27FFF391">
            <w:pPr>
              <w:pStyle w:val="379"/>
              <w:rPr>
                <w:sz w:val="22"/>
                <w:szCs w:val="22"/>
              </w:rPr>
            </w:pPr>
            <w:r>
              <w:rPr>
                <w:rFonts w:hint="eastAsia"/>
                <w:sz w:val="22"/>
                <w:szCs w:val="22"/>
              </w:rPr>
              <w:t>1.21E-02</w:t>
            </w:r>
          </w:p>
        </w:tc>
        <w:tc>
          <w:tcPr>
            <w:tcW w:w="630" w:type="pct"/>
            <w:shd w:val="clear" w:color="auto" w:fill="auto"/>
            <w:vAlign w:val="center"/>
          </w:tcPr>
          <w:p w14:paraId="212FBF45">
            <w:pPr>
              <w:pStyle w:val="379"/>
              <w:rPr>
                <w:rFonts w:cs="Times New Roman"/>
              </w:rPr>
            </w:pPr>
            <w:r>
              <w:rPr>
                <w:rFonts w:cs="Times New Roman"/>
              </w:rPr>
              <w:t>0.15</w:t>
            </w:r>
          </w:p>
        </w:tc>
        <w:tc>
          <w:tcPr>
            <w:tcW w:w="464" w:type="pct"/>
            <w:shd w:val="clear" w:color="auto" w:fill="auto"/>
            <w:vAlign w:val="center"/>
          </w:tcPr>
          <w:p w14:paraId="3FC97962">
            <w:pPr>
              <w:pStyle w:val="379"/>
              <w:rPr>
                <w:rFonts w:cs="Times New Roman"/>
              </w:rPr>
            </w:pPr>
            <w:r>
              <w:rPr>
                <w:rFonts w:cs="Times New Roman"/>
              </w:rPr>
              <w:t>8.07</w:t>
            </w:r>
          </w:p>
        </w:tc>
        <w:tc>
          <w:tcPr>
            <w:tcW w:w="393" w:type="pct"/>
            <w:shd w:val="clear" w:color="auto" w:fill="auto"/>
            <w:vAlign w:val="center"/>
          </w:tcPr>
          <w:p w14:paraId="2F426ABC">
            <w:pPr>
              <w:pStyle w:val="379"/>
            </w:pPr>
            <w:r>
              <w:rPr>
                <w:rFonts w:hint="eastAsia"/>
              </w:rPr>
              <w:t>达标</w:t>
            </w:r>
          </w:p>
        </w:tc>
      </w:tr>
      <w:tr w14:paraId="7145F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495B775A">
            <w:pPr>
              <w:pStyle w:val="379"/>
              <w:rPr>
                <w:sz w:val="22"/>
                <w:szCs w:val="22"/>
              </w:rPr>
            </w:pPr>
          </w:p>
        </w:tc>
        <w:tc>
          <w:tcPr>
            <w:tcW w:w="1196" w:type="pct"/>
            <w:vMerge w:val="continue"/>
            <w:vAlign w:val="center"/>
          </w:tcPr>
          <w:p w14:paraId="54FE967B">
            <w:pPr>
              <w:pStyle w:val="379"/>
              <w:rPr>
                <w:sz w:val="22"/>
                <w:szCs w:val="22"/>
              </w:rPr>
            </w:pPr>
          </w:p>
        </w:tc>
        <w:tc>
          <w:tcPr>
            <w:tcW w:w="537" w:type="pct"/>
            <w:shd w:val="clear" w:color="000000" w:fill="FFFFFF"/>
            <w:noWrap/>
            <w:vAlign w:val="center"/>
          </w:tcPr>
          <w:p w14:paraId="45DFBDE8">
            <w:pPr>
              <w:pStyle w:val="379"/>
              <w:rPr>
                <w:sz w:val="22"/>
                <w:szCs w:val="22"/>
              </w:rPr>
            </w:pPr>
            <w:r>
              <w:rPr>
                <w:rFonts w:hint="eastAsia"/>
                <w:sz w:val="22"/>
                <w:szCs w:val="22"/>
              </w:rPr>
              <w:t>年平均</w:t>
            </w:r>
          </w:p>
        </w:tc>
        <w:tc>
          <w:tcPr>
            <w:tcW w:w="658" w:type="pct"/>
            <w:shd w:val="clear" w:color="000000" w:fill="FFFFFF"/>
            <w:noWrap/>
            <w:vAlign w:val="center"/>
          </w:tcPr>
          <w:p w14:paraId="3385433A">
            <w:pPr>
              <w:pStyle w:val="379"/>
              <w:rPr>
                <w:sz w:val="22"/>
                <w:szCs w:val="22"/>
              </w:rPr>
            </w:pPr>
            <w:r>
              <w:rPr>
                <w:rFonts w:hint="eastAsia"/>
                <w:sz w:val="22"/>
                <w:szCs w:val="22"/>
              </w:rPr>
              <w:t>平均值</w:t>
            </w:r>
          </w:p>
        </w:tc>
        <w:tc>
          <w:tcPr>
            <w:tcW w:w="643" w:type="pct"/>
            <w:shd w:val="clear" w:color="auto" w:fill="auto"/>
            <w:noWrap/>
            <w:vAlign w:val="center"/>
          </w:tcPr>
          <w:p w14:paraId="1A70C8A9">
            <w:pPr>
              <w:pStyle w:val="379"/>
              <w:rPr>
                <w:sz w:val="22"/>
                <w:szCs w:val="22"/>
              </w:rPr>
            </w:pPr>
            <w:r>
              <w:rPr>
                <w:rFonts w:hint="eastAsia"/>
                <w:sz w:val="22"/>
                <w:szCs w:val="22"/>
              </w:rPr>
              <w:t>7.55E-03</w:t>
            </w:r>
          </w:p>
        </w:tc>
        <w:tc>
          <w:tcPr>
            <w:tcW w:w="630" w:type="pct"/>
            <w:shd w:val="clear" w:color="auto" w:fill="auto"/>
            <w:vAlign w:val="center"/>
          </w:tcPr>
          <w:p w14:paraId="73CEC4E5">
            <w:pPr>
              <w:pStyle w:val="379"/>
              <w:rPr>
                <w:rFonts w:cs="Times New Roman"/>
              </w:rPr>
            </w:pPr>
            <w:r>
              <w:rPr>
                <w:rFonts w:cs="Times New Roman"/>
              </w:rPr>
              <w:t>0.06</w:t>
            </w:r>
          </w:p>
        </w:tc>
        <w:tc>
          <w:tcPr>
            <w:tcW w:w="464" w:type="pct"/>
            <w:shd w:val="clear" w:color="auto" w:fill="auto"/>
            <w:vAlign w:val="center"/>
          </w:tcPr>
          <w:p w14:paraId="5E648CA9">
            <w:pPr>
              <w:pStyle w:val="379"/>
              <w:rPr>
                <w:rFonts w:cs="Times New Roman"/>
              </w:rPr>
            </w:pPr>
            <w:r>
              <w:rPr>
                <w:rFonts w:cs="Times New Roman"/>
              </w:rPr>
              <w:t>12.58</w:t>
            </w:r>
          </w:p>
        </w:tc>
        <w:tc>
          <w:tcPr>
            <w:tcW w:w="393" w:type="pct"/>
            <w:shd w:val="clear" w:color="auto" w:fill="auto"/>
            <w:vAlign w:val="center"/>
          </w:tcPr>
          <w:p w14:paraId="527518D1">
            <w:pPr>
              <w:pStyle w:val="379"/>
            </w:pPr>
            <w:r>
              <w:rPr>
                <w:rFonts w:hint="eastAsia"/>
              </w:rPr>
              <w:t>达标</w:t>
            </w:r>
          </w:p>
        </w:tc>
      </w:tr>
      <w:tr w14:paraId="3919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2484223E">
            <w:pPr>
              <w:pStyle w:val="379"/>
              <w:rPr>
                <w:sz w:val="22"/>
                <w:szCs w:val="22"/>
              </w:rPr>
            </w:pPr>
            <w:r>
              <w:rPr>
                <w:rFonts w:hint="eastAsia"/>
                <w:sz w:val="22"/>
                <w:szCs w:val="22"/>
              </w:rPr>
              <w:t>17</w:t>
            </w:r>
          </w:p>
        </w:tc>
        <w:tc>
          <w:tcPr>
            <w:tcW w:w="1196" w:type="pct"/>
            <w:vMerge w:val="restart"/>
            <w:shd w:val="clear" w:color="000000" w:fill="FFFFFF"/>
            <w:noWrap/>
            <w:vAlign w:val="center"/>
          </w:tcPr>
          <w:p w14:paraId="7C227405">
            <w:pPr>
              <w:pStyle w:val="379"/>
              <w:rPr>
                <w:sz w:val="22"/>
                <w:szCs w:val="22"/>
              </w:rPr>
            </w:pPr>
            <w:r>
              <w:rPr>
                <w:rFonts w:hint="eastAsia"/>
                <w:sz w:val="22"/>
                <w:szCs w:val="22"/>
              </w:rPr>
              <w:t>渝西中学</w:t>
            </w:r>
          </w:p>
        </w:tc>
        <w:tc>
          <w:tcPr>
            <w:tcW w:w="537" w:type="pct"/>
            <w:shd w:val="clear" w:color="000000" w:fill="FFFFFF"/>
            <w:noWrap/>
            <w:vAlign w:val="center"/>
          </w:tcPr>
          <w:p w14:paraId="50C9D94E">
            <w:pPr>
              <w:pStyle w:val="379"/>
              <w:rPr>
                <w:sz w:val="22"/>
                <w:szCs w:val="22"/>
              </w:rPr>
            </w:pPr>
            <w:r>
              <w:rPr>
                <w:rFonts w:hint="eastAsia"/>
                <w:sz w:val="22"/>
                <w:szCs w:val="22"/>
              </w:rPr>
              <w:t>日平均</w:t>
            </w:r>
          </w:p>
        </w:tc>
        <w:tc>
          <w:tcPr>
            <w:tcW w:w="658" w:type="pct"/>
            <w:shd w:val="clear" w:color="000000" w:fill="FFFFFF"/>
            <w:noWrap/>
            <w:vAlign w:val="center"/>
          </w:tcPr>
          <w:p w14:paraId="6AA257FB">
            <w:pPr>
              <w:pStyle w:val="379"/>
              <w:rPr>
                <w:sz w:val="22"/>
                <w:szCs w:val="22"/>
              </w:rPr>
            </w:pPr>
            <w:r>
              <w:rPr>
                <w:rFonts w:hint="eastAsia"/>
                <w:sz w:val="22"/>
                <w:szCs w:val="22"/>
              </w:rPr>
              <w:t>240111</w:t>
            </w:r>
          </w:p>
        </w:tc>
        <w:tc>
          <w:tcPr>
            <w:tcW w:w="643" w:type="pct"/>
            <w:shd w:val="clear" w:color="auto" w:fill="auto"/>
            <w:noWrap/>
            <w:vAlign w:val="center"/>
          </w:tcPr>
          <w:p w14:paraId="71161F6F">
            <w:pPr>
              <w:pStyle w:val="379"/>
              <w:rPr>
                <w:sz w:val="22"/>
                <w:szCs w:val="22"/>
              </w:rPr>
            </w:pPr>
            <w:r>
              <w:rPr>
                <w:rFonts w:hint="eastAsia"/>
                <w:sz w:val="22"/>
                <w:szCs w:val="22"/>
              </w:rPr>
              <w:t>1.21E-02</w:t>
            </w:r>
          </w:p>
        </w:tc>
        <w:tc>
          <w:tcPr>
            <w:tcW w:w="630" w:type="pct"/>
            <w:shd w:val="clear" w:color="auto" w:fill="auto"/>
            <w:vAlign w:val="center"/>
          </w:tcPr>
          <w:p w14:paraId="78C0CAB3">
            <w:pPr>
              <w:pStyle w:val="379"/>
              <w:rPr>
                <w:rFonts w:cs="Times New Roman"/>
              </w:rPr>
            </w:pPr>
            <w:r>
              <w:rPr>
                <w:rFonts w:cs="Times New Roman"/>
              </w:rPr>
              <w:t>0.15</w:t>
            </w:r>
          </w:p>
        </w:tc>
        <w:tc>
          <w:tcPr>
            <w:tcW w:w="464" w:type="pct"/>
            <w:shd w:val="clear" w:color="auto" w:fill="auto"/>
            <w:vAlign w:val="center"/>
          </w:tcPr>
          <w:p w14:paraId="172D2C17">
            <w:pPr>
              <w:pStyle w:val="379"/>
              <w:rPr>
                <w:rFonts w:cs="Times New Roman"/>
              </w:rPr>
            </w:pPr>
            <w:r>
              <w:rPr>
                <w:rFonts w:cs="Times New Roman"/>
              </w:rPr>
              <w:t>8.07</w:t>
            </w:r>
          </w:p>
        </w:tc>
        <w:tc>
          <w:tcPr>
            <w:tcW w:w="393" w:type="pct"/>
            <w:shd w:val="clear" w:color="auto" w:fill="auto"/>
            <w:vAlign w:val="center"/>
          </w:tcPr>
          <w:p w14:paraId="3B0139F5">
            <w:pPr>
              <w:pStyle w:val="379"/>
            </w:pPr>
            <w:r>
              <w:rPr>
                <w:rFonts w:hint="eastAsia"/>
              </w:rPr>
              <w:t>达标</w:t>
            </w:r>
          </w:p>
        </w:tc>
      </w:tr>
      <w:tr w14:paraId="3CDA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1B2E8EE9">
            <w:pPr>
              <w:pStyle w:val="379"/>
              <w:rPr>
                <w:sz w:val="22"/>
                <w:szCs w:val="22"/>
              </w:rPr>
            </w:pPr>
          </w:p>
        </w:tc>
        <w:tc>
          <w:tcPr>
            <w:tcW w:w="1196" w:type="pct"/>
            <w:vMerge w:val="continue"/>
            <w:vAlign w:val="center"/>
          </w:tcPr>
          <w:p w14:paraId="642D2E0D">
            <w:pPr>
              <w:pStyle w:val="379"/>
              <w:rPr>
                <w:sz w:val="22"/>
                <w:szCs w:val="22"/>
              </w:rPr>
            </w:pPr>
          </w:p>
        </w:tc>
        <w:tc>
          <w:tcPr>
            <w:tcW w:w="537" w:type="pct"/>
            <w:shd w:val="clear" w:color="000000" w:fill="FFFFFF"/>
            <w:noWrap/>
            <w:vAlign w:val="center"/>
          </w:tcPr>
          <w:p w14:paraId="344C8569">
            <w:pPr>
              <w:pStyle w:val="379"/>
              <w:rPr>
                <w:sz w:val="22"/>
                <w:szCs w:val="22"/>
              </w:rPr>
            </w:pPr>
            <w:r>
              <w:rPr>
                <w:rFonts w:hint="eastAsia"/>
                <w:sz w:val="22"/>
                <w:szCs w:val="22"/>
              </w:rPr>
              <w:t>年平均</w:t>
            </w:r>
          </w:p>
        </w:tc>
        <w:tc>
          <w:tcPr>
            <w:tcW w:w="658" w:type="pct"/>
            <w:shd w:val="clear" w:color="000000" w:fill="FFFFFF"/>
            <w:noWrap/>
            <w:vAlign w:val="center"/>
          </w:tcPr>
          <w:p w14:paraId="76A6DB11">
            <w:pPr>
              <w:pStyle w:val="379"/>
              <w:rPr>
                <w:sz w:val="22"/>
                <w:szCs w:val="22"/>
              </w:rPr>
            </w:pPr>
            <w:r>
              <w:rPr>
                <w:rFonts w:hint="eastAsia"/>
                <w:sz w:val="22"/>
                <w:szCs w:val="22"/>
              </w:rPr>
              <w:t>平均值</w:t>
            </w:r>
          </w:p>
        </w:tc>
        <w:tc>
          <w:tcPr>
            <w:tcW w:w="643" w:type="pct"/>
            <w:shd w:val="clear" w:color="auto" w:fill="auto"/>
            <w:noWrap/>
            <w:vAlign w:val="center"/>
          </w:tcPr>
          <w:p w14:paraId="7A2F17C7">
            <w:pPr>
              <w:pStyle w:val="379"/>
              <w:rPr>
                <w:sz w:val="22"/>
                <w:szCs w:val="22"/>
              </w:rPr>
            </w:pPr>
            <w:r>
              <w:rPr>
                <w:rFonts w:hint="eastAsia"/>
                <w:sz w:val="22"/>
                <w:szCs w:val="22"/>
              </w:rPr>
              <w:t>7.55E-03</w:t>
            </w:r>
          </w:p>
        </w:tc>
        <w:tc>
          <w:tcPr>
            <w:tcW w:w="630" w:type="pct"/>
            <w:shd w:val="clear" w:color="auto" w:fill="auto"/>
            <w:vAlign w:val="center"/>
          </w:tcPr>
          <w:p w14:paraId="7BB03030">
            <w:pPr>
              <w:pStyle w:val="379"/>
              <w:rPr>
                <w:rFonts w:cs="Times New Roman"/>
              </w:rPr>
            </w:pPr>
            <w:r>
              <w:rPr>
                <w:rFonts w:cs="Times New Roman"/>
              </w:rPr>
              <w:t>0.06</w:t>
            </w:r>
          </w:p>
        </w:tc>
        <w:tc>
          <w:tcPr>
            <w:tcW w:w="464" w:type="pct"/>
            <w:shd w:val="clear" w:color="auto" w:fill="auto"/>
            <w:vAlign w:val="center"/>
          </w:tcPr>
          <w:p w14:paraId="3135AE3B">
            <w:pPr>
              <w:pStyle w:val="379"/>
              <w:rPr>
                <w:rFonts w:cs="Times New Roman"/>
              </w:rPr>
            </w:pPr>
            <w:r>
              <w:rPr>
                <w:rFonts w:cs="Times New Roman"/>
              </w:rPr>
              <w:t>12.58</w:t>
            </w:r>
          </w:p>
        </w:tc>
        <w:tc>
          <w:tcPr>
            <w:tcW w:w="393" w:type="pct"/>
            <w:shd w:val="clear" w:color="auto" w:fill="auto"/>
            <w:vAlign w:val="center"/>
          </w:tcPr>
          <w:p w14:paraId="7369CC98">
            <w:pPr>
              <w:pStyle w:val="379"/>
            </w:pPr>
            <w:r>
              <w:rPr>
                <w:rFonts w:hint="eastAsia"/>
              </w:rPr>
              <w:t>达标</w:t>
            </w:r>
          </w:p>
        </w:tc>
      </w:tr>
      <w:tr w14:paraId="427C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35088FE9">
            <w:pPr>
              <w:pStyle w:val="379"/>
              <w:rPr>
                <w:sz w:val="22"/>
                <w:szCs w:val="22"/>
              </w:rPr>
            </w:pPr>
            <w:r>
              <w:rPr>
                <w:rFonts w:hint="eastAsia"/>
                <w:sz w:val="22"/>
                <w:szCs w:val="22"/>
              </w:rPr>
              <w:t>18</w:t>
            </w:r>
          </w:p>
        </w:tc>
        <w:tc>
          <w:tcPr>
            <w:tcW w:w="1196" w:type="pct"/>
            <w:vMerge w:val="restart"/>
            <w:shd w:val="clear" w:color="000000" w:fill="FFFFFF"/>
            <w:noWrap/>
            <w:vAlign w:val="center"/>
          </w:tcPr>
          <w:p w14:paraId="2485A787">
            <w:pPr>
              <w:pStyle w:val="379"/>
              <w:rPr>
                <w:sz w:val="22"/>
                <w:szCs w:val="22"/>
              </w:rPr>
            </w:pPr>
            <w:r>
              <w:rPr>
                <w:rFonts w:hint="eastAsia"/>
                <w:sz w:val="22"/>
                <w:szCs w:val="22"/>
              </w:rPr>
              <w:t>怡心苑</w:t>
            </w:r>
          </w:p>
        </w:tc>
        <w:tc>
          <w:tcPr>
            <w:tcW w:w="537" w:type="pct"/>
            <w:shd w:val="clear" w:color="000000" w:fill="FFFFFF"/>
            <w:noWrap/>
            <w:vAlign w:val="center"/>
          </w:tcPr>
          <w:p w14:paraId="36789D44">
            <w:pPr>
              <w:pStyle w:val="379"/>
              <w:rPr>
                <w:sz w:val="22"/>
                <w:szCs w:val="22"/>
              </w:rPr>
            </w:pPr>
            <w:r>
              <w:rPr>
                <w:rFonts w:hint="eastAsia"/>
                <w:sz w:val="22"/>
                <w:szCs w:val="22"/>
              </w:rPr>
              <w:t>日平均</w:t>
            </w:r>
          </w:p>
        </w:tc>
        <w:tc>
          <w:tcPr>
            <w:tcW w:w="658" w:type="pct"/>
            <w:shd w:val="clear" w:color="000000" w:fill="FFFFFF"/>
            <w:noWrap/>
            <w:vAlign w:val="center"/>
          </w:tcPr>
          <w:p w14:paraId="4C360E86">
            <w:pPr>
              <w:pStyle w:val="379"/>
              <w:rPr>
                <w:sz w:val="22"/>
                <w:szCs w:val="22"/>
              </w:rPr>
            </w:pPr>
            <w:r>
              <w:rPr>
                <w:rFonts w:hint="eastAsia"/>
                <w:sz w:val="22"/>
                <w:szCs w:val="22"/>
              </w:rPr>
              <w:t>240305</w:t>
            </w:r>
          </w:p>
        </w:tc>
        <w:tc>
          <w:tcPr>
            <w:tcW w:w="643" w:type="pct"/>
            <w:shd w:val="clear" w:color="auto" w:fill="auto"/>
            <w:noWrap/>
            <w:vAlign w:val="center"/>
          </w:tcPr>
          <w:p w14:paraId="50D7F5D5">
            <w:pPr>
              <w:pStyle w:val="379"/>
              <w:rPr>
                <w:sz w:val="22"/>
                <w:szCs w:val="22"/>
              </w:rPr>
            </w:pPr>
            <w:r>
              <w:rPr>
                <w:rFonts w:hint="eastAsia"/>
                <w:sz w:val="22"/>
                <w:szCs w:val="22"/>
              </w:rPr>
              <w:t>1.21E-02</w:t>
            </w:r>
          </w:p>
        </w:tc>
        <w:tc>
          <w:tcPr>
            <w:tcW w:w="630" w:type="pct"/>
            <w:shd w:val="clear" w:color="auto" w:fill="auto"/>
            <w:vAlign w:val="center"/>
          </w:tcPr>
          <w:p w14:paraId="07FECD57">
            <w:pPr>
              <w:pStyle w:val="379"/>
              <w:rPr>
                <w:rFonts w:cs="Times New Roman"/>
              </w:rPr>
            </w:pPr>
            <w:r>
              <w:rPr>
                <w:rFonts w:cs="Times New Roman"/>
              </w:rPr>
              <w:t>0.15</w:t>
            </w:r>
          </w:p>
        </w:tc>
        <w:tc>
          <w:tcPr>
            <w:tcW w:w="464" w:type="pct"/>
            <w:shd w:val="clear" w:color="auto" w:fill="auto"/>
            <w:vAlign w:val="center"/>
          </w:tcPr>
          <w:p w14:paraId="551837BB">
            <w:pPr>
              <w:pStyle w:val="379"/>
              <w:rPr>
                <w:rFonts w:cs="Times New Roman"/>
              </w:rPr>
            </w:pPr>
            <w:r>
              <w:rPr>
                <w:rFonts w:cs="Times New Roman"/>
              </w:rPr>
              <w:t>8.07</w:t>
            </w:r>
          </w:p>
        </w:tc>
        <w:tc>
          <w:tcPr>
            <w:tcW w:w="393" w:type="pct"/>
            <w:shd w:val="clear" w:color="auto" w:fill="auto"/>
            <w:vAlign w:val="center"/>
          </w:tcPr>
          <w:p w14:paraId="1D1ED275">
            <w:pPr>
              <w:pStyle w:val="379"/>
            </w:pPr>
            <w:r>
              <w:rPr>
                <w:rFonts w:hint="eastAsia"/>
              </w:rPr>
              <w:t>达标</w:t>
            </w:r>
          </w:p>
        </w:tc>
      </w:tr>
      <w:tr w14:paraId="08416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41C49679">
            <w:pPr>
              <w:pStyle w:val="379"/>
              <w:rPr>
                <w:sz w:val="22"/>
                <w:szCs w:val="22"/>
              </w:rPr>
            </w:pPr>
          </w:p>
        </w:tc>
        <w:tc>
          <w:tcPr>
            <w:tcW w:w="1196" w:type="pct"/>
            <w:vMerge w:val="continue"/>
            <w:vAlign w:val="center"/>
          </w:tcPr>
          <w:p w14:paraId="2DCD6AF6">
            <w:pPr>
              <w:pStyle w:val="379"/>
              <w:rPr>
                <w:sz w:val="22"/>
                <w:szCs w:val="22"/>
              </w:rPr>
            </w:pPr>
          </w:p>
        </w:tc>
        <w:tc>
          <w:tcPr>
            <w:tcW w:w="537" w:type="pct"/>
            <w:shd w:val="clear" w:color="000000" w:fill="FFFFFF"/>
            <w:noWrap/>
            <w:vAlign w:val="center"/>
          </w:tcPr>
          <w:p w14:paraId="3C8D3263">
            <w:pPr>
              <w:pStyle w:val="379"/>
              <w:rPr>
                <w:sz w:val="22"/>
                <w:szCs w:val="22"/>
              </w:rPr>
            </w:pPr>
            <w:r>
              <w:rPr>
                <w:rFonts w:hint="eastAsia"/>
                <w:sz w:val="22"/>
                <w:szCs w:val="22"/>
              </w:rPr>
              <w:t>年平均</w:t>
            </w:r>
          </w:p>
        </w:tc>
        <w:tc>
          <w:tcPr>
            <w:tcW w:w="658" w:type="pct"/>
            <w:shd w:val="clear" w:color="000000" w:fill="FFFFFF"/>
            <w:noWrap/>
            <w:vAlign w:val="center"/>
          </w:tcPr>
          <w:p w14:paraId="0FD2E3B3">
            <w:pPr>
              <w:pStyle w:val="379"/>
              <w:rPr>
                <w:sz w:val="22"/>
                <w:szCs w:val="22"/>
              </w:rPr>
            </w:pPr>
            <w:r>
              <w:rPr>
                <w:rFonts w:hint="eastAsia"/>
                <w:sz w:val="22"/>
                <w:szCs w:val="22"/>
              </w:rPr>
              <w:t>平均值</w:t>
            </w:r>
          </w:p>
        </w:tc>
        <w:tc>
          <w:tcPr>
            <w:tcW w:w="643" w:type="pct"/>
            <w:shd w:val="clear" w:color="auto" w:fill="auto"/>
            <w:noWrap/>
            <w:vAlign w:val="center"/>
          </w:tcPr>
          <w:p w14:paraId="2875F470">
            <w:pPr>
              <w:pStyle w:val="379"/>
              <w:rPr>
                <w:sz w:val="22"/>
                <w:szCs w:val="22"/>
              </w:rPr>
            </w:pPr>
            <w:r>
              <w:rPr>
                <w:rFonts w:hint="eastAsia"/>
                <w:sz w:val="22"/>
                <w:szCs w:val="22"/>
              </w:rPr>
              <w:t>7.55E-03</w:t>
            </w:r>
          </w:p>
        </w:tc>
        <w:tc>
          <w:tcPr>
            <w:tcW w:w="630" w:type="pct"/>
            <w:shd w:val="clear" w:color="auto" w:fill="auto"/>
            <w:vAlign w:val="center"/>
          </w:tcPr>
          <w:p w14:paraId="502F3F2F">
            <w:pPr>
              <w:pStyle w:val="379"/>
              <w:rPr>
                <w:rFonts w:cs="Times New Roman"/>
              </w:rPr>
            </w:pPr>
            <w:r>
              <w:rPr>
                <w:rFonts w:cs="Times New Roman"/>
              </w:rPr>
              <w:t>0.06</w:t>
            </w:r>
          </w:p>
        </w:tc>
        <w:tc>
          <w:tcPr>
            <w:tcW w:w="464" w:type="pct"/>
            <w:shd w:val="clear" w:color="auto" w:fill="auto"/>
            <w:vAlign w:val="center"/>
          </w:tcPr>
          <w:p w14:paraId="3F97C764">
            <w:pPr>
              <w:pStyle w:val="379"/>
              <w:rPr>
                <w:rFonts w:cs="Times New Roman"/>
              </w:rPr>
            </w:pPr>
            <w:r>
              <w:rPr>
                <w:rFonts w:cs="Times New Roman"/>
              </w:rPr>
              <w:t>12.58</w:t>
            </w:r>
          </w:p>
        </w:tc>
        <w:tc>
          <w:tcPr>
            <w:tcW w:w="393" w:type="pct"/>
            <w:shd w:val="clear" w:color="auto" w:fill="auto"/>
            <w:vAlign w:val="center"/>
          </w:tcPr>
          <w:p w14:paraId="3CC90E96">
            <w:pPr>
              <w:pStyle w:val="379"/>
            </w:pPr>
            <w:r>
              <w:rPr>
                <w:rFonts w:hint="eastAsia"/>
              </w:rPr>
              <w:t>达标</w:t>
            </w:r>
          </w:p>
        </w:tc>
      </w:tr>
      <w:tr w14:paraId="2A677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4F1AC1C0">
            <w:pPr>
              <w:pStyle w:val="379"/>
              <w:rPr>
                <w:sz w:val="22"/>
                <w:szCs w:val="22"/>
              </w:rPr>
            </w:pPr>
            <w:r>
              <w:rPr>
                <w:rFonts w:hint="eastAsia"/>
                <w:sz w:val="22"/>
                <w:szCs w:val="22"/>
              </w:rPr>
              <w:t>19</w:t>
            </w:r>
          </w:p>
        </w:tc>
        <w:tc>
          <w:tcPr>
            <w:tcW w:w="1196" w:type="pct"/>
            <w:vMerge w:val="restart"/>
            <w:shd w:val="clear" w:color="000000" w:fill="FFFFFF"/>
            <w:noWrap/>
            <w:vAlign w:val="center"/>
          </w:tcPr>
          <w:p w14:paraId="5087C727">
            <w:pPr>
              <w:pStyle w:val="379"/>
              <w:rPr>
                <w:sz w:val="22"/>
                <w:szCs w:val="22"/>
              </w:rPr>
            </w:pPr>
            <w:r>
              <w:rPr>
                <w:rFonts w:hint="eastAsia"/>
                <w:sz w:val="22"/>
                <w:szCs w:val="22"/>
              </w:rPr>
              <w:t>金桂园</w:t>
            </w:r>
          </w:p>
        </w:tc>
        <w:tc>
          <w:tcPr>
            <w:tcW w:w="537" w:type="pct"/>
            <w:shd w:val="clear" w:color="000000" w:fill="FFFFFF"/>
            <w:noWrap/>
            <w:vAlign w:val="center"/>
          </w:tcPr>
          <w:p w14:paraId="03F00C4C">
            <w:pPr>
              <w:pStyle w:val="379"/>
              <w:rPr>
                <w:sz w:val="22"/>
                <w:szCs w:val="22"/>
              </w:rPr>
            </w:pPr>
            <w:r>
              <w:rPr>
                <w:rFonts w:hint="eastAsia"/>
                <w:sz w:val="22"/>
                <w:szCs w:val="22"/>
              </w:rPr>
              <w:t>日平均</w:t>
            </w:r>
          </w:p>
        </w:tc>
        <w:tc>
          <w:tcPr>
            <w:tcW w:w="658" w:type="pct"/>
            <w:shd w:val="clear" w:color="000000" w:fill="FFFFFF"/>
            <w:noWrap/>
            <w:vAlign w:val="center"/>
          </w:tcPr>
          <w:p w14:paraId="2B146D04">
            <w:pPr>
              <w:pStyle w:val="379"/>
              <w:rPr>
                <w:sz w:val="22"/>
                <w:szCs w:val="22"/>
              </w:rPr>
            </w:pPr>
            <w:r>
              <w:rPr>
                <w:rFonts w:hint="eastAsia"/>
                <w:sz w:val="22"/>
                <w:szCs w:val="22"/>
              </w:rPr>
              <w:t>240305</w:t>
            </w:r>
          </w:p>
        </w:tc>
        <w:tc>
          <w:tcPr>
            <w:tcW w:w="643" w:type="pct"/>
            <w:shd w:val="clear" w:color="auto" w:fill="auto"/>
            <w:noWrap/>
            <w:vAlign w:val="center"/>
          </w:tcPr>
          <w:p w14:paraId="49A70F24">
            <w:pPr>
              <w:pStyle w:val="379"/>
              <w:rPr>
                <w:sz w:val="22"/>
                <w:szCs w:val="22"/>
              </w:rPr>
            </w:pPr>
            <w:r>
              <w:rPr>
                <w:rFonts w:hint="eastAsia"/>
                <w:sz w:val="22"/>
                <w:szCs w:val="22"/>
              </w:rPr>
              <w:t>1.21E-02</w:t>
            </w:r>
          </w:p>
        </w:tc>
        <w:tc>
          <w:tcPr>
            <w:tcW w:w="630" w:type="pct"/>
            <w:shd w:val="clear" w:color="auto" w:fill="auto"/>
            <w:vAlign w:val="center"/>
          </w:tcPr>
          <w:p w14:paraId="28FCA601">
            <w:pPr>
              <w:pStyle w:val="379"/>
              <w:rPr>
                <w:rFonts w:cs="Times New Roman"/>
              </w:rPr>
            </w:pPr>
            <w:r>
              <w:rPr>
                <w:rFonts w:cs="Times New Roman"/>
              </w:rPr>
              <w:t>0.15</w:t>
            </w:r>
          </w:p>
        </w:tc>
        <w:tc>
          <w:tcPr>
            <w:tcW w:w="464" w:type="pct"/>
            <w:shd w:val="clear" w:color="auto" w:fill="auto"/>
            <w:vAlign w:val="center"/>
          </w:tcPr>
          <w:p w14:paraId="7F794A9A">
            <w:pPr>
              <w:pStyle w:val="379"/>
              <w:rPr>
                <w:rFonts w:cs="Times New Roman"/>
              </w:rPr>
            </w:pPr>
            <w:r>
              <w:rPr>
                <w:rFonts w:cs="Times New Roman"/>
              </w:rPr>
              <w:t>8.07</w:t>
            </w:r>
          </w:p>
        </w:tc>
        <w:tc>
          <w:tcPr>
            <w:tcW w:w="393" w:type="pct"/>
            <w:shd w:val="clear" w:color="auto" w:fill="auto"/>
            <w:vAlign w:val="center"/>
          </w:tcPr>
          <w:p w14:paraId="6B2FF8C5">
            <w:pPr>
              <w:pStyle w:val="379"/>
            </w:pPr>
            <w:r>
              <w:rPr>
                <w:rFonts w:hint="eastAsia"/>
              </w:rPr>
              <w:t>达标</w:t>
            </w:r>
          </w:p>
        </w:tc>
      </w:tr>
      <w:tr w14:paraId="669EF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5F3718B3">
            <w:pPr>
              <w:pStyle w:val="379"/>
              <w:rPr>
                <w:sz w:val="22"/>
                <w:szCs w:val="22"/>
              </w:rPr>
            </w:pPr>
          </w:p>
        </w:tc>
        <w:tc>
          <w:tcPr>
            <w:tcW w:w="1196" w:type="pct"/>
            <w:vMerge w:val="continue"/>
            <w:vAlign w:val="center"/>
          </w:tcPr>
          <w:p w14:paraId="5FBB6517">
            <w:pPr>
              <w:pStyle w:val="379"/>
              <w:rPr>
                <w:sz w:val="22"/>
                <w:szCs w:val="22"/>
              </w:rPr>
            </w:pPr>
          </w:p>
        </w:tc>
        <w:tc>
          <w:tcPr>
            <w:tcW w:w="537" w:type="pct"/>
            <w:shd w:val="clear" w:color="000000" w:fill="FFFFFF"/>
            <w:noWrap/>
            <w:vAlign w:val="center"/>
          </w:tcPr>
          <w:p w14:paraId="332209EF">
            <w:pPr>
              <w:pStyle w:val="379"/>
              <w:rPr>
                <w:sz w:val="22"/>
                <w:szCs w:val="22"/>
              </w:rPr>
            </w:pPr>
            <w:r>
              <w:rPr>
                <w:rFonts w:hint="eastAsia"/>
                <w:sz w:val="22"/>
                <w:szCs w:val="22"/>
              </w:rPr>
              <w:t>年平均</w:t>
            </w:r>
          </w:p>
        </w:tc>
        <w:tc>
          <w:tcPr>
            <w:tcW w:w="658" w:type="pct"/>
            <w:shd w:val="clear" w:color="000000" w:fill="FFFFFF"/>
            <w:noWrap/>
            <w:vAlign w:val="center"/>
          </w:tcPr>
          <w:p w14:paraId="3BE3E2DA">
            <w:pPr>
              <w:pStyle w:val="379"/>
              <w:rPr>
                <w:sz w:val="22"/>
                <w:szCs w:val="22"/>
              </w:rPr>
            </w:pPr>
            <w:r>
              <w:rPr>
                <w:rFonts w:hint="eastAsia"/>
                <w:sz w:val="22"/>
                <w:szCs w:val="22"/>
              </w:rPr>
              <w:t>平均值</w:t>
            </w:r>
          </w:p>
        </w:tc>
        <w:tc>
          <w:tcPr>
            <w:tcW w:w="643" w:type="pct"/>
            <w:shd w:val="clear" w:color="auto" w:fill="auto"/>
            <w:noWrap/>
            <w:vAlign w:val="center"/>
          </w:tcPr>
          <w:p w14:paraId="3082948C">
            <w:pPr>
              <w:pStyle w:val="379"/>
              <w:rPr>
                <w:sz w:val="22"/>
                <w:szCs w:val="22"/>
              </w:rPr>
            </w:pPr>
            <w:r>
              <w:rPr>
                <w:rFonts w:hint="eastAsia"/>
                <w:sz w:val="22"/>
                <w:szCs w:val="22"/>
              </w:rPr>
              <w:t>7.55E-03</w:t>
            </w:r>
          </w:p>
        </w:tc>
        <w:tc>
          <w:tcPr>
            <w:tcW w:w="630" w:type="pct"/>
            <w:shd w:val="clear" w:color="auto" w:fill="auto"/>
            <w:vAlign w:val="center"/>
          </w:tcPr>
          <w:p w14:paraId="1C89800D">
            <w:pPr>
              <w:pStyle w:val="379"/>
              <w:rPr>
                <w:rFonts w:cs="Times New Roman"/>
              </w:rPr>
            </w:pPr>
            <w:r>
              <w:rPr>
                <w:rFonts w:cs="Times New Roman"/>
              </w:rPr>
              <w:t>0.06</w:t>
            </w:r>
          </w:p>
        </w:tc>
        <w:tc>
          <w:tcPr>
            <w:tcW w:w="464" w:type="pct"/>
            <w:shd w:val="clear" w:color="auto" w:fill="auto"/>
            <w:vAlign w:val="center"/>
          </w:tcPr>
          <w:p w14:paraId="6202273F">
            <w:pPr>
              <w:pStyle w:val="379"/>
              <w:rPr>
                <w:rFonts w:cs="Times New Roman"/>
              </w:rPr>
            </w:pPr>
            <w:r>
              <w:rPr>
                <w:rFonts w:cs="Times New Roman"/>
              </w:rPr>
              <w:t>12.58</w:t>
            </w:r>
          </w:p>
        </w:tc>
        <w:tc>
          <w:tcPr>
            <w:tcW w:w="393" w:type="pct"/>
            <w:shd w:val="clear" w:color="auto" w:fill="auto"/>
            <w:vAlign w:val="center"/>
          </w:tcPr>
          <w:p w14:paraId="07A88264">
            <w:pPr>
              <w:pStyle w:val="379"/>
            </w:pPr>
            <w:r>
              <w:rPr>
                <w:rFonts w:hint="eastAsia"/>
              </w:rPr>
              <w:t>达标</w:t>
            </w:r>
          </w:p>
        </w:tc>
      </w:tr>
      <w:tr w14:paraId="20E5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7C45356E">
            <w:pPr>
              <w:pStyle w:val="379"/>
              <w:rPr>
                <w:sz w:val="22"/>
                <w:szCs w:val="22"/>
              </w:rPr>
            </w:pPr>
            <w:r>
              <w:rPr>
                <w:rFonts w:hint="eastAsia"/>
                <w:sz w:val="22"/>
                <w:szCs w:val="22"/>
              </w:rPr>
              <w:t>20</w:t>
            </w:r>
          </w:p>
        </w:tc>
        <w:tc>
          <w:tcPr>
            <w:tcW w:w="1196" w:type="pct"/>
            <w:vMerge w:val="restart"/>
            <w:shd w:val="clear" w:color="000000" w:fill="FFFFFF"/>
            <w:noWrap/>
            <w:vAlign w:val="center"/>
          </w:tcPr>
          <w:p w14:paraId="061FCA81">
            <w:pPr>
              <w:pStyle w:val="379"/>
              <w:rPr>
                <w:sz w:val="22"/>
                <w:szCs w:val="22"/>
              </w:rPr>
            </w:pPr>
            <w:r>
              <w:rPr>
                <w:rFonts w:hint="eastAsia"/>
                <w:sz w:val="22"/>
                <w:szCs w:val="22"/>
              </w:rPr>
              <w:t>晋愉锦都</w:t>
            </w:r>
          </w:p>
        </w:tc>
        <w:tc>
          <w:tcPr>
            <w:tcW w:w="537" w:type="pct"/>
            <w:shd w:val="clear" w:color="000000" w:fill="FFFFFF"/>
            <w:noWrap/>
            <w:vAlign w:val="center"/>
          </w:tcPr>
          <w:p w14:paraId="0CA86EFD">
            <w:pPr>
              <w:pStyle w:val="379"/>
              <w:rPr>
                <w:sz w:val="22"/>
                <w:szCs w:val="22"/>
              </w:rPr>
            </w:pPr>
            <w:r>
              <w:rPr>
                <w:rFonts w:hint="eastAsia"/>
                <w:sz w:val="22"/>
                <w:szCs w:val="22"/>
              </w:rPr>
              <w:t>日平均</w:t>
            </w:r>
          </w:p>
        </w:tc>
        <w:tc>
          <w:tcPr>
            <w:tcW w:w="658" w:type="pct"/>
            <w:shd w:val="clear" w:color="000000" w:fill="FFFFFF"/>
            <w:noWrap/>
            <w:vAlign w:val="center"/>
          </w:tcPr>
          <w:p w14:paraId="34B69543">
            <w:pPr>
              <w:pStyle w:val="379"/>
              <w:rPr>
                <w:sz w:val="22"/>
                <w:szCs w:val="22"/>
              </w:rPr>
            </w:pPr>
            <w:r>
              <w:rPr>
                <w:rFonts w:hint="eastAsia"/>
                <w:sz w:val="22"/>
                <w:szCs w:val="22"/>
              </w:rPr>
              <w:t>240305</w:t>
            </w:r>
          </w:p>
        </w:tc>
        <w:tc>
          <w:tcPr>
            <w:tcW w:w="643" w:type="pct"/>
            <w:shd w:val="clear" w:color="auto" w:fill="auto"/>
            <w:noWrap/>
            <w:vAlign w:val="center"/>
          </w:tcPr>
          <w:p w14:paraId="5B88EB67">
            <w:pPr>
              <w:pStyle w:val="379"/>
              <w:rPr>
                <w:sz w:val="22"/>
                <w:szCs w:val="22"/>
              </w:rPr>
            </w:pPr>
            <w:r>
              <w:rPr>
                <w:rFonts w:hint="eastAsia"/>
                <w:sz w:val="22"/>
                <w:szCs w:val="22"/>
              </w:rPr>
              <w:t>1.21E-02</w:t>
            </w:r>
          </w:p>
        </w:tc>
        <w:tc>
          <w:tcPr>
            <w:tcW w:w="630" w:type="pct"/>
            <w:shd w:val="clear" w:color="auto" w:fill="auto"/>
            <w:vAlign w:val="center"/>
          </w:tcPr>
          <w:p w14:paraId="2EBBB3DF">
            <w:pPr>
              <w:pStyle w:val="379"/>
              <w:rPr>
                <w:rFonts w:cs="Times New Roman"/>
              </w:rPr>
            </w:pPr>
            <w:r>
              <w:rPr>
                <w:rFonts w:cs="Times New Roman"/>
              </w:rPr>
              <w:t>0.15</w:t>
            </w:r>
          </w:p>
        </w:tc>
        <w:tc>
          <w:tcPr>
            <w:tcW w:w="464" w:type="pct"/>
            <w:shd w:val="clear" w:color="auto" w:fill="auto"/>
            <w:vAlign w:val="center"/>
          </w:tcPr>
          <w:p w14:paraId="71F0499A">
            <w:pPr>
              <w:pStyle w:val="379"/>
              <w:rPr>
                <w:rFonts w:cs="Times New Roman"/>
              </w:rPr>
            </w:pPr>
            <w:r>
              <w:rPr>
                <w:rFonts w:cs="Times New Roman"/>
              </w:rPr>
              <w:t>8.07</w:t>
            </w:r>
          </w:p>
        </w:tc>
        <w:tc>
          <w:tcPr>
            <w:tcW w:w="393" w:type="pct"/>
            <w:shd w:val="clear" w:color="auto" w:fill="auto"/>
            <w:vAlign w:val="center"/>
          </w:tcPr>
          <w:p w14:paraId="2A447FC0">
            <w:pPr>
              <w:pStyle w:val="379"/>
            </w:pPr>
            <w:r>
              <w:rPr>
                <w:rFonts w:hint="eastAsia"/>
              </w:rPr>
              <w:t>达标</w:t>
            </w:r>
          </w:p>
        </w:tc>
      </w:tr>
      <w:tr w14:paraId="7FB6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24DDA0C7">
            <w:pPr>
              <w:pStyle w:val="379"/>
              <w:rPr>
                <w:sz w:val="22"/>
                <w:szCs w:val="22"/>
              </w:rPr>
            </w:pPr>
          </w:p>
        </w:tc>
        <w:tc>
          <w:tcPr>
            <w:tcW w:w="1196" w:type="pct"/>
            <w:vMerge w:val="continue"/>
            <w:vAlign w:val="center"/>
          </w:tcPr>
          <w:p w14:paraId="656DB49A">
            <w:pPr>
              <w:pStyle w:val="379"/>
              <w:rPr>
                <w:sz w:val="22"/>
                <w:szCs w:val="22"/>
              </w:rPr>
            </w:pPr>
          </w:p>
        </w:tc>
        <w:tc>
          <w:tcPr>
            <w:tcW w:w="537" w:type="pct"/>
            <w:shd w:val="clear" w:color="000000" w:fill="FFFFFF"/>
            <w:noWrap/>
            <w:vAlign w:val="center"/>
          </w:tcPr>
          <w:p w14:paraId="3CB66EA2">
            <w:pPr>
              <w:pStyle w:val="379"/>
              <w:rPr>
                <w:sz w:val="22"/>
                <w:szCs w:val="22"/>
              </w:rPr>
            </w:pPr>
            <w:r>
              <w:rPr>
                <w:rFonts w:hint="eastAsia"/>
                <w:sz w:val="22"/>
                <w:szCs w:val="22"/>
              </w:rPr>
              <w:t>年平均</w:t>
            </w:r>
          </w:p>
        </w:tc>
        <w:tc>
          <w:tcPr>
            <w:tcW w:w="658" w:type="pct"/>
            <w:shd w:val="clear" w:color="000000" w:fill="FFFFFF"/>
            <w:noWrap/>
            <w:vAlign w:val="center"/>
          </w:tcPr>
          <w:p w14:paraId="3DBF0BE7">
            <w:pPr>
              <w:pStyle w:val="379"/>
              <w:rPr>
                <w:sz w:val="22"/>
                <w:szCs w:val="22"/>
              </w:rPr>
            </w:pPr>
            <w:r>
              <w:rPr>
                <w:rFonts w:hint="eastAsia"/>
                <w:sz w:val="22"/>
                <w:szCs w:val="22"/>
              </w:rPr>
              <w:t>平均值</w:t>
            </w:r>
          </w:p>
        </w:tc>
        <w:tc>
          <w:tcPr>
            <w:tcW w:w="643" w:type="pct"/>
            <w:shd w:val="clear" w:color="auto" w:fill="auto"/>
            <w:noWrap/>
            <w:vAlign w:val="center"/>
          </w:tcPr>
          <w:p w14:paraId="65386898">
            <w:pPr>
              <w:pStyle w:val="379"/>
              <w:rPr>
                <w:sz w:val="22"/>
                <w:szCs w:val="22"/>
              </w:rPr>
            </w:pPr>
            <w:r>
              <w:rPr>
                <w:rFonts w:hint="eastAsia"/>
                <w:sz w:val="22"/>
                <w:szCs w:val="22"/>
              </w:rPr>
              <w:t>7.55E-03</w:t>
            </w:r>
          </w:p>
        </w:tc>
        <w:tc>
          <w:tcPr>
            <w:tcW w:w="630" w:type="pct"/>
            <w:shd w:val="clear" w:color="auto" w:fill="auto"/>
            <w:vAlign w:val="center"/>
          </w:tcPr>
          <w:p w14:paraId="40117A97">
            <w:pPr>
              <w:pStyle w:val="379"/>
              <w:rPr>
                <w:rFonts w:cs="Times New Roman"/>
              </w:rPr>
            </w:pPr>
            <w:r>
              <w:rPr>
                <w:rFonts w:cs="Times New Roman"/>
              </w:rPr>
              <w:t>0.06</w:t>
            </w:r>
          </w:p>
        </w:tc>
        <w:tc>
          <w:tcPr>
            <w:tcW w:w="464" w:type="pct"/>
            <w:shd w:val="clear" w:color="auto" w:fill="auto"/>
            <w:vAlign w:val="center"/>
          </w:tcPr>
          <w:p w14:paraId="7998D7DB">
            <w:pPr>
              <w:pStyle w:val="379"/>
              <w:rPr>
                <w:rFonts w:cs="Times New Roman"/>
              </w:rPr>
            </w:pPr>
            <w:r>
              <w:rPr>
                <w:rFonts w:cs="Times New Roman"/>
              </w:rPr>
              <w:t>12.58</w:t>
            </w:r>
          </w:p>
        </w:tc>
        <w:tc>
          <w:tcPr>
            <w:tcW w:w="393" w:type="pct"/>
            <w:shd w:val="clear" w:color="auto" w:fill="auto"/>
            <w:vAlign w:val="center"/>
          </w:tcPr>
          <w:p w14:paraId="779DE710">
            <w:pPr>
              <w:pStyle w:val="379"/>
            </w:pPr>
            <w:r>
              <w:rPr>
                <w:rFonts w:hint="eastAsia"/>
              </w:rPr>
              <w:t>达标</w:t>
            </w:r>
          </w:p>
        </w:tc>
      </w:tr>
      <w:tr w14:paraId="30F87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1037D93D">
            <w:pPr>
              <w:pStyle w:val="379"/>
              <w:rPr>
                <w:sz w:val="22"/>
                <w:szCs w:val="22"/>
              </w:rPr>
            </w:pPr>
            <w:r>
              <w:rPr>
                <w:rFonts w:hint="eastAsia"/>
                <w:sz w:val="22"/>
                <w:szCs w:val="22"/>
              </w:rPr>
              <w:t>21</w:t>
            </w:r>
          </w:p>
        </w:tc>
        <w:tc>
          <w:tcPr>
            <w:tcW w:w="1196" w:type="pct"/>
            <w:vMerge w:val="restart"/>
            <w:shd w:val="clear" w:color="000000" w:fill="FFFFFF"/>
            <w:noWrap/>
            <w:vAlign w:val="center"/>
          </w:tcPr>
          <w:p w14:paraId="4995ADD6">
            <w:pPr>
              <w:pStyle w:val="379"/>
              <w:rPr>
                <w:sz w:val="22"/>
                <w:szCs w:val="22"/>
              </w:rPr>
            </w:pPr>
            <w:r>
              <w:rPr>
                <w:rFonts w:hint="eastAsia"/>
                <w:sz w:val="22"/>
                <w:szCs w:val="22"/>
              </w:rPr>
              <w:t>大黄桷村居民点</w:t>
            </w:r>
          </w:p>
        </w:tc>
        <w:tc>
          <w:tcPr>
            <w:tcW w:w="537" w:type="pct"/>
            <w:shd w:val="clear" w:color="000000" w:fill="FFFFFF"/>
            <w:noWrap/>
            <w:vAlign w:val="center"/>
          </w:tcPr>
          <w:p w14:paraId="0E3AB8D2">
            <w:pPr>
              <w:pStyle w:val="379"/>
              <w:rPr>
                <w:sz w:val="22"/>
                <w:szCs w:val="22"/>
              </w:rPr>
            </w:pPr>
            <w:r>
              <w:rPr>
                <w:rFonts w:hint="eastAsia"/>
                <w:sz w:val="22"/>
                <w:szCs w:val="22"/>
              </w:rPr>
              <w:t>日平均</w:t>
            </w:r>
          </w:p>
        </w:tc>
        <w:tc>
          <w:tcPr>
            <w:tcW w:w="658" w:type="pct"/>
            <w:shd w:val="clear" w:color="000000" w:fill="FFFFFF"/>
            <w:noWrap/>
            <w:vAlign w:val="center"/>
          </w:tcPr>
          <w:p w14:paraId="7DD10E1A">
            <w:pPr>
              <w:pStyle w:val="379"/>
              <w:rPr>
                <w:sz w:val="22"/>
                <w:szCs w:val="22"/>
              </w:rPr>
            </w:pPr>
            <w:r>
              <w:rPr>
                <w:rFonts w:hint="eastAsia"/>
                <w:sz w:val="22"/>
                <w:szCs w:val="22"/>
              </w:rPr>
              <w:t>240310</w:t>
            </w:r>
          </w:p>
        </w:tc>
        <w:tc>
          <w:tcPr>
            <w:tcW w:w="643" w:type="pct"/>
            <w:shd w:val="clear" w:color="auto" w:fill="auto"/>
            <w:noWrap/>
            <w:vAlign w:val="center"/>
          </w:tcPr>
          <w:p w14:paraId="5816F607">
            <w:pPr>
              <w:pStyle w:val="379"/>
              <w:rPr>
                <w:sz w:val="22"/>
                <w:szCs w:val="22"/>
              </w:rPr>
            </w:pPr>
            <w:r>
              <w:rPr>
                <w:rFonts w:hint="eastAsia"/>
                <w:sz w:val="22"/>
                <w:szCs w:val="22"/>
              </w:rPr>
              <w:t>1.20E-02</w:t>
            </w:r>
          </w:p>
        </w:tc>
        <w:tc>
          <w:tcPr>
            <w:tcW w:w="630" w:type="pct"/>
            <w:shd w:val="clear" w:color="auto" w:fill="auto"/>
            <w:vAlign w:val="center"/>
          </w:tcPr>
          <w:p w14:paraId="03E94AAE">
            <w:pPr>
              <w:pStyle w:val="379"/>
              <w:rPr>
                <w:rFonts w:cs="Times New Roman"/>
              </w:rPr>
            </w:pPr>
            <w:r>
              <w:rPr>
                <w:rFonts w:cs="Times New Roman"/>
              </w:rPr>
              <w:t>0.15</w:t>
            </w:r>
          </w:p>
        </w:tc>
        <w:tc>
          <w:tcPr>
            <w:tcW w:w="464" w:type="pct"/>
            <w:shd w:val="clear" w:color="auto" w:fill="auto"/>
            <w:vAlign w:val="center"/>
          </w:tcPr>
          <w:p w14:paraId="27E2AA69">
            <w:pPr>
              <w:pStyle w:val="379"/>
              <w:rPr>
                <w:rFonts w:cs="Times New Roman"/>
              </w:rPr>
            </w:pPr>
            <w:r>
              <w:rPr>
                <w:rFonts w:cs="Times New Roman"/>
              </w:rPr>
              <w:t>8.00</w:t>
            </w:r>
          </w:p>
        </w:tc>
        <w:tc>
          <w:tcPr>
            <w:tcW w:w="393" w:type="pct"/>
            <w:shd w:val="clear" w:color="auto" w:fill="auto"/>
            <w:vAlign w:val="center"/>
          </w:tcPr>
          <w:p w14:paraId="3DB056A3">
            <w:pPr>
              <w:pStyle w:val="379"/>
            </w:pPr>
            <w:r>
              <w:rPr>
                <w:rFonts w:hint="eastAsia"/>
              </w:rPr>
              <w:t>达标</w:t>
            </w:r>
          </w:p>
        </w:tc>
      </w:tr>
      <w:tr w14:paraId="2D7F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464F3BB4">
            <w:pPr>
              <w:pStyle w:val="379"/>
              <w:rPr>
                <w:sz w:val="22"/>
                <w:szCs w:val="22"/>
              </w:rPr>
            </w:pPr>
          </w:p>
        </w:tc>
        <w:tc>
          <w:tcPr>
            <w:tcW w:w="1196" w:type="pct"/>
            <w:vMerge w:val="continue"/>
            <w:vAlign w:val="center"/>
          </w:tcPr>
          <w:p w14:paraId="68B22FDF">
            <w:pPr>
              <w:pStyle w:val="379"/>
              <w:rPr>
                <w:sz w:val="22"/>
                <w:szCs w:val="22"/>
              </w:rPr>
            </w:pPr>
          </w:p>
        </w:tc>
        <w:tc>
          <w:tcPr>
            <w:tcW w:w="537" w:type="pct"/>
            <w:shd w:val="clear" w:color="000000" w:fill="FFFFFF"/>
            <w:noWrap/>
            <w:vAlign w:val="center"/>
          </w:tcPr>
          <w:p w14:paraId="16E362CB">
            <w:pPr>
              <w:pStyle w:val="379"/>
              <w:rPr>
                <w:sz w:val="22"/>
                <w:szCs w:val="22"/>
              </w:rPr>
            </w:pPr>
            <w:r>
              <w:rPr>
                <w:rFonts w:hint="eastAsia"/>
                <w:sz w:val="22"/>
                <w:szCs w:val="22"/>
              </w:rPr>
              <w:t>年平均</w:t>
            </w:r>
          </w:p>
        </w:tc>
        <w:tc>
          <w:tcPr>
            <w:tcW w:w="658" w:type="pct"/>
            <w:shd w:val="clear" w:color="000000" w:fill="FFFFFF"/>
            <w:noWrap/>
            <w:vAlign w:val="center"/>
          </w:tcPr>
          <w:p w14:paraId="2C51C4FD">
            <w:pPr>
              <w:pStyle w:val="379"/>
              <w:rPr>
                <w:sz w:val="22"/>
                <w:szCs w:val="22"/>
              </w:rPr>
            </w:pPr>
            <w:r>
              <w:rPr>
                <w:rFonts w:hint="eastAsia"/>
                <w:sz w:val="22"/>
                <w:szCs w:val="22"/>
              </w:rPr>
              <w:t>平均值</w:t>
            </w:r>
          </w:p>
        </w:tc>
        <w:tc>
          <w:tcPr>
            <w:tcW w:w="643" w:type="pct"/>
            <w:shd w:val="clear" w:color="auto" w:fill="auto"/>
            <w:noWrap/>
            <w:vAlign w:val="center"/>
          </w:tcPr>
          <w:p w14:paraId="57FEDD13">
            <w:pPr>
              <w:pStyle w:val="379"/>
              <w:rPr>
                <w:sz w:val="22"/>
                <w:szCs w:val="22"/>
              </w:rPr>
            </w:pPr>
            <w:r>
              <w:rPr>
                <w:rFonts w:hint="eastAsia"/>
                <w:sz w:val="22"/>
                <w:szCs w:val="22"/>
              </w:rPr>
              <w:t>7.54E-03</w:t>
            </w:r>
          </w:p>
        </w:tc>
        <w:tc>
          <w:tcPr>
            <w:tcW w:w="630" w:type="pct"/>
            <w:shd w:val="clear" w:color="auto" w:fill="auto"/>
            <w:vAlign w:val="center"/>
          </w:tcPr>
          <w:p w14:paraId="67740076">
            <w:pPr>
              <w:pStyle w:val="379"/>
              <w:rPr>
                <w:rFonts w:cs="Times New Roman"/>
              </w:rPr>
            </w:pPr>
            <w:r>
              <w:rPr>
                <w:rFonts w:cs="Times New Roman"/>
              </w:rPr>
              <w:t>0.06</w:t>
            </w:r>
          </w:p>
        </w:tc>
        <w:tc>
          <w:tcPr>
            <w:tcW w:w="464" w:type="pct"/>
            <w:shd w:val="clear" w:color="auto" w:fill="auto"/>
            <w:vAlign w:val="center"/>
          </w:tcPr>
          <w:p w14:paraId="6842918C">
            <w:pPr>
              <w:pStyle w:val="379"/>
              <w:rPr>
                <w:rFonts w:cs="Times New Roman"/>
              </w:rPr>
            </w:pPr>
            <w:r>
              <w:rPr>
                <w:rFonts w:cs="Times New Roman"/>
              </w:rPr>
              <w:t>12.57</w:t>
            </w:r>
          </w:p>
        </w:tc>
        <w:tc>
          <w:tcPr>
            <w:tcW w:w="393" w:type="pct"/>
            <w:shd w:val="clear" w:color="auto" w:fill="auto"/>
            <w:vAlign w:val="center"/>
          </w:tcPr>
          <w:p w14:paraId="5CD68A2A">
            <w:pPr>
              <w:pStyle w:val="379"/>
            </w:pPr>
            <w:r>
              <w:rPr>
                <w:rFonts w:hint="eastAsia"/>
              </w:rPr>
              <w:t>达标</w:t>
            </w:r>
          </w:p>
        </w:tc>
      </w:tr>
      <w:tr w14:paraId="594E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08A34711">
            <w:pPr>
              <w:pStyle w:val="379"/>
              <w:rPr>
                <w:sz w:val="22"/>
                <w:szCs w:val="22"/>
              </w:rPr>
            </w:pPr>
            <w:r>
              <w:rPr>
                <w:rFonts w:hint="eastAsia"/>
                <w:sz w:val="22"/>
                <w:szCs w:val="22"/>
              </w:rPr>
              <w:t>22</w:t>
            </w:r>
          </w:p>
        </w:tc>
        <w:tc>
          <w:tcPr>
            <w:tcW w:w="1196" w:type="pct"/>
            <w:vMerge w:val="restart"/>
            <w:shd w:val="clear" w:color="000000" w:fill="FFFFFF"/>
            <w:noWrap/>
            <w:vAlign w:val="center"/>
          </w:tcPr>
          <w:p w14:paraId="7AEA0301">
            <w:pPr>
              <w:pStyle w:val="379"/>
              <w:rPr>
                <w:sz w:val="22"/>
                <w:szCs w:val="22"/>
              </w:rPr>
            </w:pPr>
            <w:r>
              <w:rPr>
                <w:rFonts w:hint="eastAsia"/>
                <w:sz w:val="22"/>
                <w:szCs w:val="22"/>
              </w:rPr>
              <w:t>农园村居民点</w:t>
            </w:r>
          </w:p>
        </w:tc>
        <w:tc>
          <w:tcPr>
            <w:tcW w:w="537" w:type="pct"/>
            <w:shd w:val="clear" w:color="000000" w:fill="FFFFFF"/>
            <w:noWrap/>
            <w:vAlign w:val="center"/>
          </w:tcPr>
          <w:p w14:paraId="7E824787">
            <w:pPr>
              <w:pStyle w:val="379"/>
              <w:rPr>
                <w:sz w:val="22"/>
                <w:szCs w:val="22"/>
              </w:rPr>
            </w:pPr>
            <w:r>
              <w:rPr>
                <w:rFonts w:hint="eastAsia"/>
                <w:sz w:val="22"/>
                <w:szCs w:val="22"/>
              </w:rPr>
              <w:t>日平均</w:t>
            </w:r>
          </w:p>
        </w:tc>
        <w:tc>
          <w:tcPr>
            <w:tcW w:w="658" w:type="pct"/>
            <w:shd w:val="clear" w:color="000000" w:fill="FFFFFF"/>
            <w:noWrap/>
            <w:vAlign w:val="center"/>
          </w:tcPr>
          <w:p w14:paraId="66FF0425">
            <w:pPr>
              <w:pStyle w:val="379"/>
              <w:rPr>
                <w:sz w:val="22"/>
                <w:szCs w:val="22"/>
              </w:rPr>
            </w:pPr>
            <w:r>
              <w:rPr>
                <w:rFonts w:hint="eastAsia"/>
                <w:sz w:val="22"/>
                <w:szCs w:val="22"/>
              </w:rPr>
              <w:t>240111</w:t>
            </w:r>
          </w:p>
        </w:tc>
        <w:tc>
          <w:tcPr>
            <w:tcW w:w="643" w:type="pct"/>
            <w:shd w:val="clear" w:color="auto" w:fill="auto"/>
            <w:noWrap/>
            <w:vAlign w:val="center"/>
          </w:tcPr>
          <w:p w14:paraId="604EF441">
            <w:pPr>
              <w:pStyle w:val="379"/>
              <w:rPr>
                <w:sz w:val="22"/>
                <w:szCs w:val="22"/>
              </w:rPr>
            </w:pPr>
            <w:r>
              <w:rPr>
                <w:rFonts w:hint="eastAsia"/>
                <w:sz w:val="22"/>
                <w:szCs w:val="22"/>
              </w:rPr>
              <w:t>1.20E-02</w:t>
            </w:r>
          </w:p>
        </w:tc>
        <w:tc>
          <w:tcPr>
            <w:tcW w:w="630" w:type="pct"/>
            <w:shd w:val="clear" w:color="auto" w:fill="auto"/>
            <w:vAlign w:val="center"/>
          </w:tcPr>
          <w:p w14:paraId="4FFD4245">
            <w:pPr>
              <w:pStyle w:val="379"/>
              <w:rPr>
                <w:rFonts w:cs="Times New Roman"/>
              </w:rPr>
            </w:pPr>
            <w:r>
              <w:rPr>
                <w:rFonts w:cs="Times New Roman"/>
              </w:rPr>
              <w:t>0.15</w:t>
            </w:r>
          </w:p>
        </w:tc>
        <w:tc>
          <w:tcPr>
            <w:tcW w:w="464" w:type="pct"/>
            <w:shd w:val="clear" w:color="auto" w:fill="auto"/>
            <w:vAlign w:val="center"/>
          </w:tcPr>
          <w:p w14:paraId="41E4370B">
            <w:pPr>
              <w:pStyle w:val="379"/>
              <w:rPr>
                <w:rFonts w:cs="Times New Roman"/>
              </w:rPr>
            </w:pPr>
            <w:r>
              <w:rPr>
                <w:rFonts w:cs="Times New Roman"/>
              </w:rPr>
              <w:t>8.00</w:t>
            </w:r>
          </w:p>
        </w:tc>
        <w:tc>
          <w:tcPr>
            <w:tcW w:w="393" w:type="pct"/>
            <w:shd w:val="clear" w:color="auto" w:fill="auto"/>
            <w:vAlign w:val="center"/>
          </w:tcPr>
          <w:p w14:paraId="6B208300">
            <w:pPr>
              <w:pStyle w:val="379"/>
            </w:pPr>
            <w:r>
              <w:rPr>
                <w:rFonts w:hint="eastAsia"/>
              </w:rPr>
              <w:t>达标</w:t>
            </w:r>
          </w:p>
        </w:tc>
      </w:tr>
      <w:tr w14:paraId="1C3ED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34AA130E">
            <w:pPr>
              <w:pStyle w:val="379"/>
              <w:rPr>
                <w:sz w:val="22"/>
                <w:szCs w:val="22"/>
              </w:rPr>
            </w:pPr>
          </w:p>
        </w:tc>
        <w:tc>
          <w:tcPr>
            <w:tcW w:w="1196" w:type="pct"/>
            <w:vMerge w:val="continue"/>
            <w:vAlign w:val="center"/>
          </w:tcPr>
          <w:p w14:paraId="7BA9D7C0">
            <w:pPr>
              <w:pStyle w:val="379"/>
              <w:rPr>
                <w:sz w:val="22"/>
                <w:szCs w:val="22"/>
              </w:rPr>
            </w:pPr>
          </w:p>
        </w:tc>
        <w:tc>
          <w:tcPr>
            <w:tcW w:w="537" w:type="pct"/>
            <w:shd w:val="clear" w:color="000000" w:fill="FFFFFF"/>
            <w:noWrap/>
            <w:vAlign w:val="center"/>
          </w:tcPr>
          <w:p w14:paraId="3DC6CE85">
            <w:pPr>
              <w:pStyle w:val="379"/>
              <w:rPr>
                <w:sz w:val="22"/>
                <w:szCs w:val="22"/>
              </w:rPr>
            </w:pPr>
            <w:r>
              <w:rPr>
                <w:rFonts w:hint="eastAsia"/>
                <w:sz w:val="22"/>
                <w:szCs w:val="22"/>
              </w:rPr>
              <w:t>年平均</w:t>
            </w:r>
          </w:p>
        </w:tc>
        <w:tc>
          <w:tcPr>
            <w:tcW w:w="658" w:type="pct"/>
            <w:shd w:val="clear" w:color="000000" w:fill="FFFFFF"/>
            <w:noWrap/>
            <w:vAlign w:val="center"/>
          </w:tcPr>
          <w:p w14:paraId="0EEDA234">
            <w:pPr>
              <w:pStyle w:val="379"/>
              <w:rPr>
                <w:sz w:val="22"/>
                <w:szCs w:val="22"/>
              </w:rPr>
            </w:pPr>
            <w:r>
              <w:rPr>
                <w:rFonts w:hint="eastAsia"/>
                <w:sz w:val="22"/>
                <w:szCs w:val="22"/>
              </w:rPr>
              <w:t>平均值</w:t>
            </w:r>
          </w:p>
        </w:tc>
        <w:tc>
          <w:tcPr>
            <w:tcW w:w="643" w:type="pct"/>
            <w:shd w:val="clear" w:color="auto" w:fill="auto"/>
            <w:noWrap/>
            <w:vAlign w:val="center"/>
          </w:tcPr>
          <w:p w14:paraId="4D746F38">
            <w:pPr>
              <w:pStyle w:val="379"/>
              <w:rPr>
                <w:sz w:val="22"/>
                <w:szCs w:val="22"/>
              </w:rPr>
            </w:pPr>
            <w:r>
              <w:rPr>
                <w:rFonts w:hint="eastAsia"/>
                <w:sz w:val="22"/>
                <w:szCs w:val="22"/>
              </w:rPr>
              <w:t>7.54E-03</w:t>
            </w:r>
          </w:p>
        </w:tc>
        <w:tc>
          <w:tcPr>
            <w:tcW w:w="630" w:type="pct"/>
            <w:shd w:val="clear" w:color="auto" w:fill="auto"/>
            <w:vAlign w:val="center"/>
          </w:tcPr>
          <w:p w14:paraId="06DB9861">
            <w:pPr>
              <w:pStyle w:val="379"/>
              <w:rPr>
                <w:rFonts w:cs="Times New Roman"/>
              </w:rPr>
            </w:pPr>
            <w:r>
              <w:rPr>
                <w:rFonts w:cs="Times New Roman"/>
              </w:rPr>
              <w:t>0.06</w:t>
            </w:r>
          </w:p>
        </w:tc>
        <w:tc>
          <w:tcPr>
            <w:tcW w:w="464" w:type="pct"/>
            <w:shd w:val="clear" w:color="auto" w:fill="auto"/>
            <w:vAlign w:val="center"/>
          </w:tcPr>
          <w:p w14:paraId="31717D55">
            <w:pPr>
              <w:pStyle w:val="379"/>
              <w:rPr>
                <w:rFonts w:cs="Times New Roman"/>
              </w:rPr>
            </w:pPr>
            <w:r>
              <w:rPr>
                <w:rFonts w:cs="Times New Roman"/>
              </w:rPr>
              <w:t>12.57</w:t>
            </w:r>
          </w:p>
        </w:tc>
        <w:tc>
          <w:tcPr>
            <w:tcW w:w="393" w:type="pct"/>
            <w:shd w:val="clear" w:color="auto" w:fill="auto"/>
            <w:vAlign w:val="center"/>
          </w:tcPr>
          <w:p w14:paraId="69E1F347">
            <w:pPr>
              <w:pStyle w:val="379"/>
            </w:pPr>
            <w:r>
              <w:rPr>
                <w:rFonts w:hint="eastAsia"/>
              </w:rPr>
              <w:t>达标</w:t>
            </w:r>
          </w:p>
        </w:tc>
      </w:tr>
      <w:tr w14:paraId="45572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32B0827E">
            <w:pPr>
              <w:pStyle w:val="379"/>
              <w:rPr>
                <w:sz w:val="22"/>
                <w:szCs w:val="22"/>
              </w:rPr>
            </w:pPr>
            <w:r>
              <w:rPr>
                <w:rFonts w:hint="eastAsia"/>
                <w:sz w:val="22"/>
                <w:szCs w:val="22"/>
              </w:rPr>
              <w:t>23</w:t>
            </w:r>
          </w:p>
        </w:tc>
        <w:tc>
          <w:tcPr>
            <w:tcW w:w="1196" w:type="pct"/>
            <w:vMerge w:val="restart"/>
            <w:shd w:val="clear" w:color="000000" w:fill="FFFFFF"/>
            <w:noWrap/>
            <w:vAlign w:val="center"/>
          </w:tcPr>
          <w:p w14:paraId="388AF889">
            <w:pPr>
              <w:pStyle w:val="379"/>
              <w:rPr>
                <w:sz w:val="22"/>
                <w:szCs w:val="22"/>
              </w:rPr>
            </w:pPr>
            <w:r>
              <w:rPr>
                <w:rFonts w:hint="eastAsia"/>
                <w:sz w:val="22"/>
                <w:szCs w:val="22"/>
              </w:rPr>
              <w:t>石院子居民点</w:t>
            </w:r>
          </w:p>
        </w:tc>
        <w:tc>
          <w:tcPr>
            <w:tcW w:w="537" w:type="pct"/>
            <w:shd w:val="clear" w:color="000000" w:fill="FFFFFF"/>
            <w:noWrap/>
            <w:vAlign w:val="center"/>
          </w:tcPr>
          <w:p w14:paraId="466D74AA">
            <w:pPr>
              <w:pStyle w:val="379"/>
              <w:rPr>
                <w:sz w:val="22"/>
                <w:szCs w:val="22"/>
              </w:rPr>
            </w:pPr>
            <w:r>
              <w:rPr>
                <w:rFonts w:hint="eastAsia"/>
                <w:sz w:val="22"/>
                <w:szCs w:val="22"/>
              </w:rPr>
              <w:t>日平均</w:t>
            </w:r>
          </w:p>
        </w:tc>
        <w:tc>
          <w:tcPr>
            <w:tcW w:w="658" w:type="pct"/>
            <w:shd w:val="clear" w:color="000000" w:fill="FFFFFF"/>
            <w:noWrap/>
            <w:vAlign w:val="center"/>
          </w:tcPr>
          <w:p w14:paraId="70216FE0">
            <w:pPr>
              <w:pStyle w:val="379"/>
              <w:rPr>
                <w:sz w:val="22"/>
                <w:szCs w:val="22"/>
              </w:rPr>
            </w:pPr>
            <w:r>
              <w:rPr>
                <w:rFonts w:hint="eastAsia"/>
                <w:sz w:val="22"/>
                <w:szCs w:val="22"/>
              </w:rPr>
              <w:t>240111</w:t>
            </w:r>
          </w:p>
        </w:tc>
        <w:tc>
          <w:tcPr>
            <w:tcW w:w="643" w:type="pct"/>
            <w:shd w:val="clear" w:color="auto" w:fill="auto"/>
            <w:noWrap/>
            <w:vAlign w:val="center"/>
          </w:tcPr>
          <w:p w14:paraId="4DCDE793">
            <w:pPr>
              <w:pStyle w:val="379"/>
              <w:rPr>
                <w:sz w:val="22"/>
                <w:szCs w:val="22"/>
              </w:rPr>
            </w:pPr>
            <w:r>
              <w:rPr>
                <w:rFonts w:hint="eastAsia"/>
                <w:sz w:val="22"/>
                <w:szCs w:val="22"/>
              </w:rPr>
              <w:t>1.20E-02</w:t>
            </w:r>
          </w:p>
        </w:tc>
        <w:tc>
          <w:tcPr>
            <w:tcW w:w="630" w:type="pct"/>
            <w:shd w:val="clear" w:color="auto" w:fill="auto"/>
            <w:vAlign w:val="center"/>
          </w:tcPr>
          <w:p w14:paraId="6F39CE56">
            <w:pPr>
              <w:pStyle w:val="379"/>
              <w:rPr>
                <w:rFonts w:cs="Times New Roman"/>
              </w:rPr>
            </w:pPr>
            <w:r>
              <w:rPr>
                <w:rFonts w:cs="Times New Roman"/>
              </w:rPr>
              <w:t>0.15</w:t>
            </w:r>
          </w:p>
        </w:tc>
        <w:tc>
          <w:tcPr>
            <w:tcW w:w="464" w:type="pct"/>
            <w:shd w:val="clear" w:color="auto" w:fill="auto"/>
            <w:vAlign w:val="center"/>
          </w:tcPr>
          <w:p w14:paraId="17ADB494">
            <w:pPr>
              <w:pStyle w:val="379"/>
              <w:rPr>
                <w:rFonts w:cs="Times New Roman"/>
              </w:rPr>
            </w:pPr>
            <w:r>
              <w:rPr>
                <w:rFonts w:cs="Times New Roman"/>
              </w:rPr>
              <w:t>8.00</w:t>
            </w:r>
          </w:p>
        </w:tc>
        <w:tc>
          <w:tcPr>
            <w:tcW w:w="393" w:type="pct"/>
            <w:shd w:val="clear" w:color="auto" w:fill="auto"/>
            <w:vAlign w:val="center"/>
          </w:tcPr>
          <w:p w14:paraId="7DF544A3">
            <w:pPr>
              <w:pStyle w:val="379"/>
            </w:pPr>
            <w:r>
              <w:rPr>
                <w:rFonts w:hint="eastAsia"/>
              </w:rPr>
              <w:t>达标</w:t>
            </w:r>
          </w:p>
        </w:tc>
      </w:tr>
      <w:tr w14:paraId="3CE58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3C956194">
            <w:pPr>
              <w:pStyle w:val="379"/>
              <w:rPr>
                <w:sz w:val="22"/>
                <w:szCs w:val="22"/>
              </w:rPr>
            </w:pPr>
          </w:p>
        </w:tc>
        <w:tc>
          <w:tcPr>
            <w:tcW w:w="1196" w:type="pct"/>
            <w:vMerge w:val="continue"/>
            <w:vAlign w:val="center"/>
          </w:tcPr>
          <w:p w14:paraId="49CD43EE">
            <w:pPr>
              <w:pStyle w:val="379"/>
              <w:rPr>
                <w:sz w:val="22"/>
                <w:szCs w:val="22"/>
              </w:rPr>
            </w:pPr>
          </w:p>
        </w:tc>
        <w:tc>
          <w:tcPr>
            <w:tcW w:w="537" w:type="pct"/>
            <w:shd w:val="clear" w:color="000000" w:fill="FFFFFF"/>
            <w:noWrap/>
            <w:vAlign w:val="center"/>
          </w:tcPr>
          <w:p w14:paraId="62B3E124">
            <w:pPr>
              <w:pStyle w:val="379"/>
              <w:rPr>
                <w:sz w:val="22"/>
                <w:szCs w:val="22"/>
              </w:rPr>
            </w:pPr>
            <w:r>
              <w:rPr>
                <w:rFonts w:hint="eastAsia"/>
                <w:sz w:val="22"/>
                <w:szCs w:val="22"/>
              </w:rPr>
              <w:t>年平均</w:t>
            </w:r>
          </w:p>
        </w:tc>
        <w:tc>
          <w:tcPr>
            <w:tcW w:w="658" w:type="pct"/>
            <w:shd w:val="clear" w:color="000000" w:fill="FFFFFF"/>
            <w:noWrap/>
            <w:vAlign w:val="center"/>
          </w:tcPr>
          <w:p w14:paraId="29D1208F">
            <w:pPr>
              <w:pStyle w:val="379"/>
              <w:rPr>
                <w:sz w:val="22"/>
                <w:szCs w:val="22"/>
              </w:rPr>
            </w:pPr>
            <w:r>
              <w:rPr>
                <w:rFonts w:hint="eastAsia"/>
                <w:sz w:val="22"/>
                <w:szCs w:val="22"/>
              </w:rPr>
              <w:t>平均值</w:t>
            </w:r>
          </w:p>
        </w:tc>
        <w:tc>
          <w:tcPr>
            <w:tcW w:w="643" w:type="pct"/>
            <w:shd w:val="clear" w:color="auto" w:fill="auto"/>
            <w:noWrap/>
            <w:vAlign w:val="center"/>
          </w:tcPr>
          <w:p w14:paraId="56DAD8CD">
            <w:pPr>
              <w:pStyle w:val="379"/>
              <w:rPr>
                <w:sz w:val="22"/>
                <w:szCs w:val="22"/>
              </w:rPr>
            </w:pPr>
            <w:r>
              <w:rPr>
                <w:rFonts w:hint="eastAsia"/>
                <w:sz w:val="22"/>
                <w:szCs w:val="22"/>
              </w:rPr>
              <w:t>7.54E-03</w:t>
            </w:r>
          </w:p>
        </w:tc>
        <w:tc>
          <w:tcPr>
            <w:tcW w:w="630" w:type="pct"/>
            <w:shd w:val="clear" w:color="auto" w:fill="auto"/>
            <w:vAlign w:val="center"/>
          </w:tcPr>
          <w:p w14:paraId="24BC1BEC">
            <w:pPr>
              <w:pStyle w:val="379"/>
              <w:rPr>
                <w:rFonts w:cs="Times New Roman"/>
              </w:rPr>
            </w:pPr>
            <w:r>
              <w:rPr>
                <w:rFonts w:cs="Times New Roman"/>
              </w:rPr>
              <w:t>0.06</w:t>
            </w:r>
          </w:p>
        </w:tc>
        <w:tc>
          <w:tcPr>
            <w:tcW w:w="464" w:type="pct"/>
            <w:shd w:val="clear" w:color="auto" w:fill="auto"/>
            <w:vAlign w:val="center"/>
          </w:tcPr>
          <w:p w14:paraId="5F87F257">
            <w:pPr>
              <w:pStyle w:val="379"/>
              <w:rPr>
                <w:rFonts w:cs="Times New Roman"/>
              </w:rPr>
            </w:pPr>
            <w:r>
              <w:rPr>
                <w:rFonts w:cs="Times New Roman"/>
              </w:rPr>
              <w:t>12.57</w:t>
            </w:r>
          </w:p>
        </w:tc>
        <w:tc>
          <w:tcPr>
            <w:tcW w:w="393" w:type="pct"/>
            <w:shd w:val="clear" w:color="auto" w:fill="auto"/>
            <w:vAlign w:val="center"/>
          </w:tcPr>
          <w:p w14:paraId="7D68E9FD">
            <w:pPr>
              <w:pStyle w:val="379"/>
            </w:pPr>
            <w:r>
              <w:rPr>
                <w:rFonts w:hint="eastAsia"/>
              </w:rPr>
              <w:t>达标</w:t>
            </w:r>
          </w:p>
        </w:tc>
      </w:tr>
      <w:tr w14:paraId="311E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4DA49DCC">
            <w:pPr>
              <w:pStyle w:val="379"/>
              <w:rPr>
                <w:sz w:val="22"/>
                <w:szCs w:val="22"/>
              </w:rPr>
            </w:pPr>
            <w:r>
              <w:rPr>
                <w:rFonts w:hint="eastAsia"/>
                <w:sz w:val="22"/>
                <w:szCs w:val="22"/>
              </w:rPr>
              <w:t>24</w:t>
            </w:r>
          </w:p>
        </w:tc>
        <w:tc>
          <w:tcPr>
            <w:tcW w:w="1196" w:type="pct"/>
            <w:vMerge w:val="restart"/>
            <w:shd w:val="clear" w:color="000000" w:fill="FFFFFF"/>
            <w:noWrap/>
            <w:vAlign w:val="center"/>
          </w:tcPr>
          <w:p w14:paraId="3F468BF4">
            <w:pPr>
              <w:pStyle w:val="379"/>
              <w:rPr>
                <w:sz w:val="22"/>
                <w:szCs w:val="22"/>
              </w:rPr>
            </w:pPr>
            <w:r>
              <w:rPr>
                <w:rFonts w:hint="eastAsia"/>
                <w:sz w:val="22"/>
                <w:szCs w:val="22"/>
              </w:rPr>
              <w:t>祥豪·维多利亚港湾</w:t>
            </w:r>
          </w:p>
        </w:tc>
        <w:tc>
          <w:tcPr>
            <w:tcW w:w="537" w:type="pct"/>
            <w:shd w:val="clear" w:color="000000" w:fill="FFFFFF"/>
            <w:noWrap/>
            <w:vAlign w:val="center"/>
          </w:tcPr>
          <w:p w14:paraId="1073D840">
            <w:pPr>
              <w:pStyle w:val="379"/>
              <w:rPr>
                <w:sz w:val="22"/>
                <w:szCs w:val="22"/>
              </w:rPr>
            </w:pPr>
            <w:r>
              <w:rPr>
                <w:rFonts w:hint="eastAsia"/>
                <w:sz w:val="22"/>
                <w:szCs w:val="22"/>
              </w:rPr>
              <w:t>日平均</w:t>
            </w:r>
          </w:p>
        </w:tc>
        <w:tc>
          <w:tcPr>
            <w:tcW w:w="658" w:type="pct"/>
            <w:shd w:val="clear" w:color="000000" w:fill="FFFFFF"/>
            <w:noWrap/>
            <w:vAlign w:val="center"/>
          </w:tcPr>
          <w:p w14:paraId="473BC31A">
            <w:pPr>
              <w:pStyle w:val="379"/>
              <w:rPr>
                <w:sz w:val="22"/>
                <w:szCs w:val="22"/>
              </w:rPr>
            </w:pPr>
            <w:r>
              <w:rPr>
                <w:rFonts w:hint="eastAsia"/>
                <w:sz w:val="22"/>
                <w:szCs w:val="22"/>
              </w:rPr>
              <w:t>240310</w:t>
            </w:r>
          </w:p>
        </w:tc>
        <w:tc>
          <w:tcPr>
            <w:tcW w:w="643" w:type="pct"/>
            <w:shd w:val="clear" w:color="auto" w:fill="auto"/>
            <w:noWrap/>
            <w:vAlign w:val="center"/>
          </w:tcPr>
          <w:p w14:paraId="5AB88A98">
            <w:pPr>
              <w:pStyle w:val="379"/>
              <w:rPr>
                <w:sz w:val="22"/>
                <w:szCs w:val="22"/>
              </w:rPr>
            </w:pPr>
            <w:r>
              <w:rPr>
                <w:rFonts w:hint="eastAsia"/>
                <w:sz w:val="22"/>
                <w:szCs w:val="22"/>
              </w:rPr>
              <w:t>1.20E-02</w:t>
            </w:r>
          </w:p>
        </w:tc>
        <w:tc>
          <w:tcPr>
            <w:tcW w:w="630" w:type="pct"/>
            <w:shd w:val="clear" w:color="auto" w:fill="auto"/>
            <w:vAlign w:val="center"/>
          </w:tcPr>
          <w:p w14:paraId="74A9D45D">
            <w:pPr>
              <w:pStyle w:val="379"/>
              <w:rPr>
                <w:rFonts w:cs="Times New Roman"/>
              </w:rPr>
            </w:pPr>
            <w:r>
              <w:rPr>
                <w:rFonts w:cs="Times New Roman"/>
              </w:rPr>
              <w:t>0.15</w:t>
            </w:r>
          </w:p>
        </w:tc>
        <w:tc>
          <w:tcPr>
            <w:tcW w:w="464" w:type="pct"/>
            <w:shd w:val="clear" w:color="auto" w:fill="auto"/>
            <w:vAlign w:val="center"/>
          </w:tcPr>
          <w:p w14:paraId="3244EA3F">
            <w:pPr>
              <w:pStyle w:val="379"/>
              <w:rPr>
                <w:rFonts w:cs="Times New Roman"/>
              </w:rPr>
            </w:pPr>
            <w:r>
              <w:rPr>
                <w:rFonts w:cs="Times New Roman"/>
              </w:rPr>
              <w:t>8.00</w:t>
            </w:r>
          </w:p>
        </w:tc>
        <w:tc>
          <w:tcPr>
            <w:tcW w:w="393" w:type="pct"/>
            <w:shd w:val="clear" w:color="auto" w:fill="auto"/>
            <w:vAlign w:val="center"/>
          </w:tcPr>
          <w:p w14:paraId="18DB5379">
            <w:pPr>
              <w:pStyle w:val="379"/>
            </w:pPr>
            <w:r>
              <w:rPr>
                <w:rFonts w:hint="eastAsia"/>
              </w:rPr>
              <w:t>达标</w:t>
            </w:r>
          </w:p>
        </w:tc>
      </w:tr>
      <w:tr w14:paraId="04E7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67305712">
            <w:pPr>
              <w:pStyle w:val="379"/>
              <w:rPr>
                <w:sz w:val="22"/>
                <w:szCs w:val="22"/>
              </w:rPr>
            </w:pPr>
          </w:p>
        </w:tc>
        <w:tc>
          <w:tcPr>
            <w:tcW w:w="1196" w:type="pct"/>
            <w:vMerge w:val="continue"/>
            <w:vAlign w:val="center"/>
          </w:tcPr>
          <w:p w14:paraId="44893D7B">
            <w:pPr>
              <w:pStyle w:val="379"/>
              <w:rPr>
                <w:sz w:val="22"/>
                <w:szCs w:val="22"/>
              </w:rPr>
            </w:pPr>
          </w:p>
        </w:tc>
        <w:tc>
          <w:tcPr>
            <w:tcW w:w="537" w:type="pct"/>
            <w:shd w:val="clear" w:color="000000" w:fill="FFFFFF"/>
            <w:noWrap/>
            <w:vAlign w:val="center"/>
          </w:tcPr>
          <w:p w14:paraId="60087FC2">
            <w:pPr>
              <w:pStyle w:val="379"/>
              <w:rPr>
                <w:sz w:val="22"/>
                <w:szCs w:val="22"/>
              </w:rPr>
            </w:pPr>
            <w:r>
              <w:rPr>
                <w:rFonts w:hint="eastAsia"/>
                <w:sz w:val="22"/>
                <w:szCs w:val="22"/>
              </w:rPr>
              <w:t>年平均</w:t>
            </w:r>
          </w:p>
        </w:tc>
        <w:tc>
          <w:tcPr>
            <w:tcW w:w="658" w:type="pct"/>
            <w:shd w:val="clear" w:color="000000" w:fill="FFFFFF"/>
            <w:noWrap/>
            <w:vAlign w:val="center"/>
          </w:tcPr>
          <w:p w14:paraId="411A1AC8">
            <w:pPr>
              <w:pStyle w:val="379"/>
              <w:rPr>
                <w:sz w:val="22"/>
                <w:szCs w:val="22"/>
              </w:rPr>
            </w:pPr>
            <w:r>
              <w:rPr>
                <w:rFonts w:hint="eastAsia"/>
                <w:sz w:val="22"/>
                <w:szCs w:val="22"/>
              </w:rPr>
              <w:t>平均值</w:t>
            </w:r>
          </w:p>
        </w:tc>
        <w:tc>
          <w:tcPr>
            <w:tcW w:w="643" w:type="pct"/>
            <w:shd w:val="clear" w:color="auto" w:fill="auto"/>
            <w:noWrap/>
            <w:vAlign w:val="center"/>
          </w:tcPr>
          <w:p w14:paraId="21823450">
            <w:pPr>
              <w:pStyle w:val="379"/>
              <w:rPr>
                <w:sz w:val="22"/>
                <w:szCs w:val="22"/>
              </w:rPr>
            </w:pPr>
            <w:r>
              <w:rPr>
                <w:rFonts w:hint="eastAsia"/>
                <w:sz w:val="22"/>
                <w:szCs w:val="22"/>
              </w:rPr>
              <w:t>7.55E-03</w:t>
            </w:r>
          </w:p>
        </w:tc>
        <w:tc>
          <w:tcPr>
            <w:tcW w:w="630" w:type="pct"/>
            <w:shd w:val="clear" w:color="auto" w:fill="auto"/>
            <w:vAlign w:val="center"/>
          </w:tcPr>
          <w:p w14:paraId="1B1DA9BF">
            <w:pPr>
              <w:pStyle w:val="379"/>
              <w:rPr>
                <w:rFonts w:cs="Times New Roman"/>
              </w:rPr>
            </w:pPr>
            <w:r>
              <w:rPr>
                <w:rFonts w:cs="Times New Roman"/>
              </w:rPr>
              <w:t>0.06</w:t>
            </w:r>
          </w:p>
        </w:tc>
        <w:tc>
          <w:tcPr>
            <w:tcW w:w="464" w:type="pct"/>
            <w:shd w:val="clear" w:color="auto" w:fill="auto"/>
            <w:vAlign w:val="center"/>
          </w:tcPr>
          <w:p w14:paraId="5C05BF34">
            <w:pPr>
              <w:pStyle w:val="379"/>
              <w:rPr>
                <w:rFonts w:cs="Times New Roman"/>
              </w:rPr>
            </w:pPr>
            <w:r>
              <w:rPr>
                <w:rFonts w:cs="Times New Roman"/>
              </w:rPr>
              <w:t>12.58</w:t>
            </w:r>
          </w:p>
        </w:tc>
        <w:tc>
          <w:tcPr>
            <w:tcW w:w="393" w:type="pct"/>
            <w:shd w:val="clear" w:color="auto" w:fill="auto"/>
            <w:vAlign w:val="center"/>
          </w:tcPr>
          <w:p w14:paraId="63851E48">
            <w:pPr>
              <w:pStyle w:val="379"/>
            </w:pPr>
            <w:r>
              <w:rPr>
                <w:rFonts w:hint="eastAsia"/>
              </w:rPr>
              <w:t>达标</w:t>
            </w:r>
          </w:p>
        </w:tc>
      </w:tr>
      <w:tr w14:paraId="4FF19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444C2ECA">
            <w:pPr>
              <w:pStyle w:val="379"/>
              <w:rPr>
                <w:sz w:val="22"/>
                <w:szCs w:val="22"/>
              </w:rPr>
            </w:pPr>
            <w:r>
              <w:rPr>
                <w:rFonts w:hint="eastAsia"/>
                <w:sz w:val="22"/>
                <w:szCs w:val="22"/>
              </w:rPr>
              <w:t>25</w:t>
            </w:r>
          </w:p>
        </w:tc>
        <w:tc>
          <w:tcPr>
            <w:tcW w:w="1196" w:type="pct"/>
            <w:vMerge w:val="restart"/>
            <w:shd w:val="clear" w:color="000000" w:fill="FFFFFF"/>
            <w:noWrap/>
            <w:vAlign w:val="center"/>
          </w:tcPr>
          <w:p w14:paraId="39ABC749">
            <w:pPr>
              <w:pStyle w:val="379"/>
              <w:rPr>
                <w:sz w:val="22"/>
                <w:szCs w:val="22"/>
              </w:rPr>
            </w:pPr>
            <w:r>
              <w:rPr>
                <w:rFonts w:hint="eastAsia"/>
                <w:sz w:val="22"/>
                <w:szCs w:val="22"/>
              </w:rPr>
              <w:t>贾坝沱家园</w:t>
            </w:r>
          </w:p>
        </w:tc>
        <w:tc>
          <w:tcPr>
            <w:tcW w:w="537" w:type="pct"/>
            <w:shd w:val="clear" w:color="000000" w:fill="FFFFFF"/>
            <w:noWrap/>
            <w:vAlign w:val="center"/>
          </w:tcPr>
          <w:p w14:paraId="0E091570">
            <w:pPr>
              <w:pStyle w:val="379"/>
              <w:rPr>
                <w:sz w:val="22"/>
                <w:szCs w:val="22"/>
              </w:rPr>
            </w:pPr>
            <w:r>
              <w:rPr>
                <w:rFonts w:hint="eastAsia"/>
                <w:sz w:val="22"/>
                <w:szCs w:val="22"/>
              </w:rPr>
              <w:t>日平均</w:t>
            </w:r>
          </w:p>
        </w:tc>
        <w:tc>
          <w:tcPr>
            <w:tcW w:w="658" w:type="pct"/>
            <w:shd w:val="clear" w:color="000000" w:fill="FFFFFF"/>
            <w:noWrap/>
            <w:vAlign w:val="center"/>
          </w:tcPr>
          <w:p w14:paraId="0D881BF8">
            <w:pPr>
              <w:pStyle w:val="379"/>
              <w:rPr>
                <w:sz w:val="22"/>
                <w:szCs w:val="22"/>
              </w:rPr>
            </w:pPr>
            <w:r>
              <w:rPr>
                <w:rFonts w:hint="eastAsia"/>
                <w:sz w:val="22"/>
                <w:szCs w:val="22"/>
              </w:rPr>
              <w:t>240111</w:t>
            </w:r>
          </w:p>
        </w:tc>
        <w:tc>
          <w:tcPr>
            <w:tcW w:w="643" w:type="pct"/>
            <w:shd w:val="clear" w:color="auto" w:fill="auto"/>
            <w:noWrap/>
            <w:vAlign w:val="center"/>
          </w:tcPr>
          <w:p w14:paraId="39A5A800">
            <w:pPr>
              <w:pStyle w:val="379"/>
              <w:rPr>
                <w:sz w:val="22"/>
                <w:szCs w:val="22"/>
              </w:rPr>
            </w:pPr>
            <w:r>
              <w:rPr>
                <w:rFonts w:hint="eastAsia"/>
                <w:sz w:val="22"/>
                <w:szCs w:val="22"/>
              </w:rPr>
              <w:t>1.20E-02</w:t>
            </w:r>
          </w:p>
        </w:tc>
        <w:tc>
          <w:tcPr>
            <w:tcW w:w="630" w:type="pct"/>
            <w:shd w:val="clear" w:color="auto" w:fill="auto"/>
            <w:vAlign w:val="center"/>
          </w:tcPr>
          <w:p w14:paraId="232AD69A">
            <w:pPr>
              <w:pStyle w:val="379"/>
              <w:rPr>
                <w:rFonts w:cs="Times New Roman"/>
              </w:rPr>
            </w:pPr>
            <w:r>
              <w:rPr>
                <w:rFonts w:cs="Times New Roman"/>
              </w:rPr>
              <w:t>0.15</w:t>
            </w:r>
          </w:p>
        </w:tc>
        <w:tc>
          <w:tcPr>
            <w:tcW w:w="464" w:type="pct"/>
            <w:shd w:val="clear" w:color="auto" w:fill="auto"/>
            <w:vAlign w:val="center"/>
          </w:tcPr>
          <w:p w14:paraId="3D779A2D">
            <w:pPr>
              <w:pStyle w:val="379"/>
              <w:rPr>
                <w:rFonts w:cs="Times New Roman"/>
              </w:rPr>
            </w:pPr>
            <w:r>
              <w:rPr>
                <w:rFonts w:cs="Times New Roman"/>
              </w:rPr>
              <w:t>8.00</w:t>
            </w:r>
          </w:p>
        </w:tc>
        <w:tc>
          <w:tcPr>
            <w:tcW w:w="393" w:type="pct"/>
            <w:shd w:val="clear" w:color="auto" w:fill="auto"/>
            <w:vAlign w:val="center"/>
          </w:tcPr>
          <w:p w14:paraId="30628E16">
            <w:pPr>
              <w:pStyle w:val="379"/>
            </w:pPr>
            <w:r>
              <w:rPr>
                <w:rFonts w:hint="eastAsia"/>
              </w:rPr>
              <w:t>达标</w:t>
            </w:r>
          </w:p>
        </w:tc>
      </w:tr>
      <w:tr w14:paraId="2021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0355FEE1">
            <w:pPr>
              <w:pStyle w:val="379"/>
              <w:rPr>
                <w:sz w:val="22"/>
                <w:szCs w:val="22"/>
              </w:rPr>
            </w:pPr>
          </w:p>
        </w:tc>
        <w:tc>
          <w:tcPr>
            <w:tcW w:w="1196" w:type="pct"/>
            <w:vMerge w:val="continue"/>
            <w:vAlign w:val="center"/>
          </w:tcPr>
          <w:p w14:paraId="151FB916">
            <w:pPr>
              <w:pStyle w:val="379"/>
              <w:rPr>
                <w:sz w:val="22"/>
                <w:szCs w:val="22"/>
              </w:rPr>
            </w:pPr>
          </w:p>
        </w:tc>
        <w:tc>
          <w:tcPr>
            <w:tcW w:w="537" w:type="pct"/>
            <w:shd w:val="clear" w:color="000000" w:fill="FFFFFF"/>
            <w:noWrap/>
            <w:vAlign w:val="center"/>
          </w:tcPr>
          <w:p w14:paraId="7D0C2F12">
            <w:pPr>
              <w:pStyle w:val="379"/>
              <w:rPr>
                <w:sz w:val="22"/>
                <w:szCs w:val="22"/>
              </w:rPr>
            </w:pPr>
            <w:r>
              <w:rPr>
                <w:rFonts w:hint="eastAsia"/>
                <w:sz w:val="22"/>
                <w:szCs w:val="22"/>
              </w:rPr>
              <w:t>年平均</w:t>
            </w:r>
          </w:p>
        </w:tc>
        <w:tc>
          <w:tcPr>
            <w:tcW w:w="658" w:type="pct"/>
            <w:shd w:val="clear" w:color="000000" w:fill="FFFFFF"/>
            <w:noWrap/>
            <w:vAlign w:val="center"/>
          </w:tcPr>
          <w:p w14:paraId="5776BA93">
            <w:pPr>
              <w:pStyle w:val="379"/>
              <w:rPr>
                <w:sz w:val="22"/>
                <w:szCs w:val="22"/>
              </w:rPr>
            </w:pPr>
            <w:r>
              <w:rPr>
                <w:rFonts w:hint="eastAsia"/>
                <w:sz w:val="22"/>
                <w:szCs w:val="22"/>
              </w:rPr>
              <w:t>平均值</w:t>
            </w:r>
          </w:p>
        </w:tc>
        <w:tc>
          <w:tcPr>
            <w:tcW w:w="643" w:type="pct"/>
            <w:shd w:val="clear" w:color="auto" w:fill="auto"/>
            <w:noWrap/>
            <w:vAlign w:val="center"/>
          </w:tcPr>
          <w:p w14:paraId="00E08F1E">
            <w:pPr>
              <w:pStyle w:val="379"/>
              <w:rPr>
                <w:sz w:val="22"/>
                <w:szCs w:val="22"/>
              </w:rPr>
            </w:pPr>
            <w:r>
              <w:rPr>
                <w:rFonts w:hint="eastAsia"/>
                <w:sz w:val="22"/>
                <w:szCs w:val="22"/>
              </w:rPr>
              <w:t>7.55E-03</w:t>
            </w:r>
          </w:p>
        </w:tc>
        <w:tc>
          <w:tcPr>
            <w:tcW w:w="630" w:type="pct"/>
            <w:shd w:val="clear" w:color="auto" w:fill="auto"/>
            <w:vAlign w:val="center"/>
          </w:tcPr>
          <w:p w14:paraId="41DF3316">
            <w:pPr>
              <w:pStyle w:val="379"/>
              <w:rPr>
                <w:rFonts w:cs="Times New Roman"/>
              </w:rPr>
            </w:pPr>
            <w:r>
              <w:rPr>
                <w:rFonts w:cs="Times New Roman"/>
              </w:rPr>
              <w:t>0.06</w:t>
            </w:r>
          </w:p>
        </w:tc>
        <w:tc>
          <w:tcPr>
            <w:tcW w:w="464" w:type="pct"/>
            <w:shd w:val="clear" w:color="auto" w:fill="auto"/>
            <w:vAlign w:val="center"/>
          </w:tcPr>
          <w:p w14:paraId="2AB7ADE2">
            <w:pPr>
              <w:pStyle w:val="379"/>
              <w:rPr>
                <w:rFonts w:cs="Times New Roman"/>
              </w:rPr>
            </w:pPr>
            <w:r>
              <w:rPr>
                <w:rFonts w:cs="Times New Roman"/>
              </w:rPr>
              <w:t>12.58</w:t>
            </w:r>
          </w:p>
        </w:tc>
        <w:tc>
          <w:tcPr>
            <w:tcW w:w="393" w:type="pct"/>
            <w:shd w:val="clear" w:color="auto" w:fill="auto"/>
            <w:vAlign w:val="center"/>
          </w:tcPr>
          <w:p w14:paraId="639682B4">
            <w:pPr>
              <w:pStyle w:val="379"/>
            </w:pPr>
            <w:r>
              <w:rPr>
                <w:rFonts w:hint="eastAsia"/>
              </w:rPr>
              <w:t>达标</w:t>
            </w:r>
          </w:p>
        </w:tc>
      </w:tr>
      <w:tr w14:paraId="5EF57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309AAFDF">
            <w:pPr>
              <w:pStyle w:val="379"/>
              <w:rPr>
                <w:sz w:val="22"/>
                <w:szCs w:val="22"/>
              </w:rPr>
            </w:pPr>
            <w:r>
              <w:rPr>
                <w:rFonts w:hint="eastAsia"/>
                <w:sz w:val="22"/>
                <w:szCs w:val="22"/>
              </w:rPr>
              <w:t>26</w:t>
            </w:r>
          </w:p>
        </w:tc>
        <w:tc>
          <w:tcPr>
            <w:tcW w:w="1196" w:type="pct"/>
            <w:vMerge w:val="restart"/>
            <w:shd w:val="clear" w:color="000000" w:fill="FFFFFF"/>
            <w:noWrap/>
            <w:vAlign w:val="center"/>
          </w:tcPr>
          <w:p w14:paraId="3959D1C8">
            <w:pPr>
              <w:pStyle w:val="379"/>
              <w:rPr>
                <w:sz w:val="22"/>
                <w:szCs w:val="22"/>
              </w:rPr>
            </w:pPr>
            <w:r>
              <w:rPr>
                <w:rFonts w:hint="eastAsia"/>
                <w:sz w:val="22"/>
                <w:szCs w:val="22"/>
              </w:rPr>
              <w:t>毛狗洞居民点</w:t>
            </w:r>
          </w:p>
        </w:tc>
        <w:tc>
          <w:tcPr>
            <w:tcW w:w="537" w:type="pct"/>
            <w:shd w:val="clear" w:color="000000" w:fill="FFFFFF"/>
            <w:noWrap/>
            <w:vAlign w:val="center"/>
          </w:tcPr>
          <w:p w14:paraId="45D1C258">
            <w:pPr>
              <w:pStyle w:val="379"/>
              <w:rPr>
                <w:sz w:val="22"/>
                <w:szCs w:val="22"/>
              </w:rPr>
            </w:pPr>
            <w:r>
              <w:rPr>
                <w:rFonts w:hint="eastAsia"/>
                <w:sz w:val="22"/>
                <w:szCs w:val="22"/>
              </w:rPr>
              <w:t>日平均</w:t>
            </w:r>
          </w:p>
        </w:tc>
        <w:tc>
          <w:tcPr>
            <w:tcW w:w="658" w:type="pct"/>
            <w:shd w:val="clear" w:color="000000" w:fill="FFFFFF"/>
            <w:noWrap/>
            <w:vAlign w:val="center"/>
          </w:tcPr>
          <w:p w14:paraId="1B1977E6">
            <w:pPr>
              <w:pStyle w:val="379"/>
              <w:rPr>
                <w:sz w:val="22"/>
                <w:szCs w:val="22"/>
              </w:rPr>
            </w:pPr>
            <w:r>
              <w:rPr>
                <w:rFonts w:hint="eastAsia"/>
                <w:sz w:val="22"/>
                <w:szCs w:val="22"/>
              </w:rPr>
              <w:t>240212</w:t>
            </w:r>
          </w:p>
        </w:tc>
        <w:tc>
          <w:tcPr>
            <w:tcW w:w="643" w:type="pct"/>
            <w:shd w:val="clear" w:color="auto" w:fill="auto"/>
            <w:noWrap/>
            <w:vAlign w:val="center"/>
          </w:tcPr>
          <w:p w14:paraId="3B19626F">
            <w:pPr>
              <w:pStyle w:val="379"/>
              <w:rPr>
                <w:sz w:val="22"/>
                <w:szCs w:val="22"/>
              </w:rPr>
            </w:pPr>
            <w:r>
              <w:rPr>
                <w:rFonts w:hint="eastAsia"/>
                <w:sz w:val="22"/>
                <w:szCs w:val="22"/>
              </w:rPr>
              <w:t>1.21E-02</w:t>
            </w:r>
          </w:p>
        </w:tc>
        <w:tc>
          <w:tcPr>
            <w:tcW w:w="630" w:type="pct"/>
            <w:shd w:val="clear" w:color="auto" w:fill="auto"/>
            <w:vAlign w:val="center"/>
          </w:tcPr>
          <w:p w14:paraId="57E218C9">
            <w:pPr>
              <w:pStyle w:val="379"/>
              <w:rPr>
                <w:rFonts w:cs="Times New Roman"/>
              </w:rPr>
            </w:pPr>
            <w:r>
              <w:rPr>
                <w:rFonts w:cs="Times New Roman"/>
              </w:rPr>
              <w:t>0.15</w:t>
            </w:r>
          </w:p>
        </w:tc>
        <w:tc>
          <w:tcPr>
            <w:tcW w:w="464" w:type="pct"/>
            <w:shd w:val="clear" w:color="auto" w:fill="auto"/>
            <w:vAlign w:val="center"/>
          </w:tcPr>
          <w:p w14:paraId="17DDB668">
            <w:pPr>
              <w:pStyle w:val="379"/>
              <w:rPr>
                <w:rFonts w:cs="Times New Roman"/>
              </w:rPr>
            </w:pPr>
            <w:r>
              <w:rPr>
                <w:rFonts w:cs="Times New Roman"/>
              </w:rPr>
              <w:t>8.07</w:t>
            </w:r>
          </w:p>
        </w:tc>
        <w:tc>
          <w:tcPr>
            <w:tcW w:w="393" w:type="pct"/>
            <w:shd w:val="clear" w:color="auto" w:fill="auto"/>
            <w:vAlign w:val="center"/>
          </w:tcPr>
          <w:p w14:paraId="2FAB7006">
            <w:pPr>
              <w:pStyle w:val="379"/>
            </w:pPr>
            <w:r>
              <w:rPr>
                <w:rFonts w:hint="eastAsia"/>
              </w:rPr>
              <w:t>达标</w:t>
            </w:r>
          </w:p>
        </w:tc>
      </w:tr>
      <w:tr w14:paraId="049B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0910BEE8">
            <w:pPr>
              <w:pStyle w:val="379"/>
              <w:rPr>
                <w:sz w:val="22"/>
                <w:szCs w:val="22"/>
              </w:rPr>
            </w:pPr>
          </w:p>
        </w:tc>
        <w:tc>
          <w:tcPr>
            <w:tcW w:w="1196" w:type="pct"/>
            <w:vMerge w:val="continue"/>
            <w:vAlign w:val="center"/>
          </w:tcPr>
          <w:p w14:paraId="6278779C">
            <w:pPr>
              <w:pStyle w:val="379"/>
              <w:rPr>
                <w:sz w:val="22"/>
                <w:szCs w:val="22"/>
              </w:rPr>
            </w:pPr>
          </w:p>
        </w:tc>
        <w:tc>
          <w:tcPr>
            <w:tcW w:w="537" w:type="pct"/>
            <w:shd w:val="clear" w:color="000000" w:fill="FFFFFF"/>
            <w:noWrap/>
            <w:vAlign w:val="center"/>
          </w:tcPr>
          <w:p w14:paraId="429197C1">
            <w:pPr>
              <w:pStyle w:val="379"/>
              <w:rPr>
                <w:sz w:val="22"/>
                <w:szCs w:val="22"/>
              </w:rPr>
            </w:pPr>
            <w:r>
              <w:rPr>
                <w:rFonts w:hint="eastAsia"/>
                <w:sz w:val="22"/>
                <w:szCs w:val="22"/>
              </w:rPr>
              <w:t>年平均</w:t>
            </w:r>
          </w:p>
        </w:tc>
        <w:tc>
          <w:tcPr>
            <w:tcW w:w="658" w:type="pct"/>
            <w:shd w:val="clear" w:color="000000" w:fill="FFFFFF"/>
            <w:noWrap/>
            <w:vAlign w:val="center"/>
          </w:tcPr>
          <w:p w14:paraId="66779928">
            <w:pPr>
              <w:pStyle w:val="379"/>
              <w:rPr>
                <w:sz w:val="22"/>
                <w:szCs w:val="22"/>
              </w:rPr>
            </w:pPr>
            <w:r>
              <w:rPr>
                <w:rFonts w:hint="eastAsia"/>
                <w:sz w:val="22"/>
                <w:szCs w:val="22"/>
              </w:rPr>
              <w:t>平均值</w:t>
            </w:r>
          </w:p>
        </w:tc>
        <w:tc>
          <w:tcPr>
            <w:tcW w:w="643" w:type="pct"/>
            <w:shd w:val="clear" w:color="auto" w:fill="auto"/>
            <w:noWrap/>
            <w:vAlign w:val="center"/>
          </w:tcPr>
          <w:p w14:paraId="153B8FC4">
            <w:pPr>
              <w:pStyle w:val="379"/>
              <w:rPr>
                <w:sz w:val="22"/>
                <w:szCs w:val="22"/>
              </w:rPr>
            </w:pPr>
            <w:r>
              <w:rPr>
                <w:rFonts w:hint="eastAsia"/>
                <w:sz w:val="22"/>
                <w:szCs w:val="22"/>
              </w:rPr>
              <w:t>7.56E-03</w:t>
            </w:r>
          </w:p>
        </w:tc>
        <w:tc>
          <w:tcPr>
            <w:tcW w:w="630" w:type="pct"/>
            <w:shd w:val="clear" w:color="auto" w:fill="auto"/>
            <w:vAlign w:val="center"/>
          </w:tcPr>
          <w:p w14:paraId="29070BD3">
            <w:pPr>
              <w:pStyle w:val="379"/>
              <w:rPr>
                <w:rFonts w:cs="Times New Roman"/>
              </w:rPr>
            </w:pPr>
            <w:r>
              <w:rPr>
                <w:rFonts w:cs="Times New Roman"/>
              </w:rPr>
              <w:t>0.06</w:t>
            </w:r>
          </w:p>
        </w:tc>
        <w:tc>
          <w:tcPr>
            <w:tcW w:w="464" w:type="pct"/>
            <w:shd w:val="clear" w:color="auto" w:fill="auto"/>
            <w:vAlign w:val="center"/>
          </w:tcPr>
          <w:p w14:paraId="0E5D6B48">
            <w:pPr>
              <w:pStyle w:val="379"/>
              <w:rPr>
                <w:rFonts w:cs="Times New Roman"/>
              </w:rPr>
            </w:pPr>
            <w:r>
              <w:rPr>
                <w:rFonts w:cs="Times New Roman"/>
              </w:rPr>
              <w:t>12.60</w:t>
            </w:r>
          </w:p>
        </w:tc>
        <w:tc>
          <w:tcPr>
            <w:tcW w:w="393" w:type="pct"/>
            <w:shd w:val="clear" w:color="auto" w:fill="auto"/>
            <w:vAlign w:val="center"/>
          </w:tcPr>
          <w:p w14:paraId="30E96387">
            <w:pPr>
              <w:pStyle w:val="379"/>
            </w:pPr>
            <w:r>
              <w:rPr>
                <w:rFonts w:hint="eastAsia"/>
              </w:rPr>
              <w:t>达标</w:t>
            </w:r>
          </w:p>
        </w:tc>
      </w:tr>
      <w:tr w14:paraId="55A5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6E9DF002">
            <w:pPr>
              <w:pStyle w:val="379"/>
              <w:rPr>
                <w:sz w:val="22"/>
                <w:szCs w:val="22"/>
              </w:rPr>
            </w:pPr>
            <w:r>
              <w:rPr>
                <w:rFonts w:hint="eastAsia"/>
                <w:sz w:val="22"/>
                <w:szCs w:val="22"/>
              </w:rPr>
              <w:t>27</w:t>
            </w:r>
          </w:p>
        </w:tc>
        <w:tc>
          <w:tcPr>
            <w:tcW w:w="1196" w:type="pct"/>
            <w:vMerge w:val="restart"/>
            <w:shd w:val="clear" w:color="000000" w:fill="FFFFFF"/>
            <w:noWrap/>
            <w:vAlign w:val="center"/>
          </w:tcPr>
          <w:p w14:paraId="3C0D6D6B">
            <w:pPr>
              <w:pStyle w:val="379"/>
              <w:rPr>
                <w:sz w:val="22"/>
                <w:szCs w:val="22"/>
              </w:rPr>
            </w:pPr>
            <w:r>
              <w:rPr>
                <w:rFonts w:hint="eastAsia"/>
                <w:sz w:val="22"/>
                <w:szCs w:val="22"/>
              </w:rPr>
              <w:t>高牙社区居民点</w:t>
            </w:r>
          </w:p>
        </w:tc>
        <w:tc>
          <w:tcPr>
            <w:tcW w:w="537" w:type="pct"/>
            <w:shd w:val="clear" w:color="000000" w:fill="FFFFFF"/>
            <w:noWrap/>
            <w:vAlign w:val="center"/>
          </w:tcPr>
          <w:p w14:paraId="6A2B82E7">
            <w:pPr>
              <w:pStyle w:val="379"/>
              <w:rPr>
                <w:sz w:val="22"/>
                <w:szCs w:val="22"/>
              </w:rPr>
            </w:pPr>
            <w:r>
              <w:rPr>
                <w:rFonts w:hint="eastAsia"/>
                <w:sz w:val="22"/>
                <w:szCs w:val="22"/>
              </w:rPr>
              <w:t>日平均</w:t>
            </w:r>
          </w:p>
        </w:tc>
        <w:tc>
          <w:tcPr>
            <w:tcW w:w="658" w:type="pct"/>
            <w:shd w:val="clear" w:color="000000" w:fill="FFFFFF"/>
            <w:noWrap/>
            <w:vAlign w:val="center"/>
          </w:tcPr>
          <w:p w14:paraId="2249BA60">
            <w:pPr>
              <w:pStyle w:val="379"/>
              <w:rPr>
                <w:sz w:val="22"/>
                <w:szCs w:val="22"/>
              </w:rPr>
            </w:pPr>
            <w:r>
              <w:rPr>
                <w:rFonts w:hint="eastAsia"/>
                <w:sz w:val="22"/>
                <w:szCs w:val="22"/>
              </w:rPr>
              <w:t>240814</w:t>
            </w:r>
          </w:p>
        </w:tc>
        <w:tc>
          <w:tcPr>
            <w:tcW w:w="643" w:type="pct"/>
            <w:shd w:val="clear" w:color="auto" w:fill="auto"/>
            <w:noWrap/>
            <w:vAlign w:val="center"/>
          </w:tcPr>
          <w:p w14:paraId="017FC248">
            <w:pPr>
              <w:pStyle w:val="379"/>
              <w:rPr>
                <w:sz w:val="22"/>
                <w:szCs w:val="22"/>
              </w:rPr>
            </w:pPr>
            <w:r>
              <w:rPr>
                <w:rFonts w:hint="eastAsia"/>
                <w:sz w:val="22"/>
                <w:szCs w:val="22"/>
              </w:rPr>
              <w:t>1.20E-02</w:t>
            </w:r>
          </w:p>
        </w:tc>
        <w:tc>
          <w:tcPr>
            <w:tcW w:w="630" w:type="pct"/>
            <w:shd w:val="clear" w:color="auto" w:fill="auto"/>
            <w:vAlign w:val="center"/>
          </w:tcPr>
          <w:p w14:paraId="1D4CE99F">
            <w:pPr>
              <w:pStyle w:val="379"/>
              <w:rPr>
                <w:rFonts w:cs="Times New Roman"/>
              </w:rPr>
            </w:pPr>
            <w:r>
              <w:rPr>
                <w:rFonts w:cs="Times New Roman"/>
              </w:rPr>
              <w:t>0.15</w:t>
            </w:r>
          </w:p>
        </w:tc>
        <w:tc>
          <w:tcPr>
            <w:tcW w:w="464" w:type="pct"/>
            <w:shd w:val="clear" w:color="auto" w:fill="auto"/>
            <w:vAlign w:val="center"/>
          </w:tcPr>
          <w:p w14:paraId="2AAB4BB6">
            <w:pPr>
              <w:pStyle w:val="379"/>
              <w:rPr>
                <w:rFonts w:cs="Times New Roman"/>
              </w:rPr>
            </w:pPr>
            <w:r>
              <w:rPr>
                <w:rFonts w:cs="Times New Roman"/>
              </w:rPr>
              <w:t>8.00</w:t>
            </w:r>
          </w:p>
        </w:tc>
        <w:tc>
          <w:tcPr>
            <w:tcW w:w="393" w:type="pct"/>
            <w:shd w:val="clear" w:color="auto" w:fill="auto"/>
            <w:vAlign w:val="center"/>
          </w:tcPr>
          <w:p w14:paraId="08844705">
            <w:pPr>
              <w:pStyle w:val="379"/>
            </w:pPr>
            <w:r>
              <w:rPr>
                <w:rFonts w:hint="eastAsia"/>
              </w:rPr>
              <w:t>达标</w:t>
            </w:r>
          </w:p>
        </w:tc>
      </w:tr>
      <w:tr w14:paraId="336B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40C7D42C">
            <w:pPr>
              <w:pStyle w:val="379"/>
              <w:rPr>
                <w:sz w:val="22"/>
                <w:szCs w:val="22"/>
              </w:rPr>
            </w:pPr>
          </w:p>
        </w:tc>
        <w:tc>
          <w:tcPr>
            <w:tcW w:w="1196" w:type="pct"/>
            <w:vMerge w:val="continue"/>
            <w:vAlign w:val="center"/>
          </w:tcPr>
          <w:p w14:paraId="4D236590">
            <w:pPr>
              <w:pStyle w:val="379"/>
              <w:rPr>
                <w:sz w:val="22"/>
                <w:szCs w:val="22"/>
              </w:rPr>
            </w:pPr>
          </w:p>
        </w:tc>
        <w:tc>
          <w:tcPr>
            <w:tcW w:w="537" w:type="pct"/>
            <w:shd w:val="clear" w:color="000000" w:fill="FFFFFF"/>
            <w:noWrap/>
            <w:vAlign w:val="center"/>
          </w:tcPr>
          <w:p w14:paraId="61FC2D63">
            <w:pPr>
              <w:pStyle w:val="379"/>
              <w:rPr>
                <w:sz w:val="22"/>
                <w:szCs w:val="22"/>
              </w:rPr>
            </w:pPr>
            <w:r>
              <w:rPr>
                <w:rFonts w:hint="eastAsia"/>
                <w:sz w:val="22"/>
                <w:szCs w:val="22"/>
              </w:rPr>
              <w:t>年平均</w:t>
            </w:r>
          </w:p>
        </w:tc>
        <w:tc>
          <w:tcPr>
            <w:tcW w:w="658" w:type="pct"/>
            <w:shd w:val="clear" w:color="000000" w:fill="FFFFFF"/>
            <w:noWrap/>
            <w:vAlign w:val="center"/>
          </w:tcPr>
          <w:p w14:paraId="22661445">
            <w:pPr>
              <w:pStyle w:val="379"/>
              <w:rPr>
                <w:sz w:val="22"/>
                <w:szCs w:val="22"/>
              </w:rPr>
            </w:pPr>
            <w:r>
              <w:rPr>
                <w:rFonts w:hint="eastAsia"/>
                <w:sz w:val="22"/>
                <w:szCs w:val="22"/>
              </w:rPr>
              <w:t>平均值</w:t>
            </w:r>
          </w:p>
        </w:tc>
        <w:tc>
          <w:tcPr>
            <w:tcW w:w="643" w:type="pct"/>
            <w:shd w:val="clear" w:color="auto" w:fill="auto"/>
            <w:noWrap/>
            <w:vAlign w:val="center"/>
          </w:tcPr>
          <w:p w14:paraId="412464B9">
            <w:pPr>
              <w:pStyle w:val="379"/>
              <w:rPr>
                <w:sz w:val="22"/>
                <w:szCs w:val="22"/>
              </w:rPr>
            </w:pPr>
            <w:r>
              <w:rPr>
                <w:rFonts w:hint="eastAsia"/>
                <w:sz w:val="22"/>
                <w:szCs w:val="22"/>
              </w:rPr>
              <w:t>7.53E-03</w:t>
            </w:r>
          </w:p>
        </w:tc>
        <w:tc>
          <w:tcPr>
            <w:tcW w:w="630" w:type="pct"/>
            <w:shd w:val="clear" w:color="auto" w:fill="auto"/>
            <w:vAlign w:val="center"/>
          </w:tcPr>
          <w:p w14:paraId="2C38D5E4">
            <w:pPr>
              <w:pStyle w:val="379"/>
              <w:rPr>
                <w:rFonts w:cs="Times New Roman"/>
              </w:rPr>
            </w:pPr>
            <w:r>
              <w:rPr>
                <w:rFonts w:cs="Times New Roman"/>
              </w:rPr>
              <w:t>0.06</w:t>
            </w:r>
          </w:p>
        </w:tc>
        <w:tc>
          <w:tcPr>
            <w:tcW w:w="464" w:type="pct"/>
            <w:shd w:val="clear" w:color="auto" w:fill="auto"/>
            <w:vAlign w:val="center"/>
          </w:tcPr>
          <w:p w14:paraId="1B7246A6">
            <w:pPr>
              <w:pStyle w:val="379"/>
              <w:rPr>
                <w:rFonts w:cs="Times New Roman"/>
              </w:rPr>
            </w:pPr>
            <w:r>
              <w:rPr>
                <w:rFonts w:cs="Times New Roman"/>
              </w:rPr>
              <w:t>12.55</w:t>
            </w:r>
          </w:p>
        </w:tc>
        <w:tc>
          <w:tcPr>
            <w:tcW w:w="393" w:type="pct"/>
            <w:shd w:val="clear" w:color="auto" w:fill="auto"/>
            <w:vAlign w:val="center"/>
          </w:tcPr>
          <w:p w14:paraId="0A0D1856">
            <w:pPr>
              <w:pStyle w:val="379"/>
            </w:pPr>
            <w:r>
              <w:rPr>
                <w:rFonts w:hint="eastAsia"/>
              </w:rPr>
              <w:t>达标</w:t>
            </w:r>
          </w:p>
        </w:tc>
      </w:tr>
      <w:tr w14:paraId="72C98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395E1BFF">
            <w:pPr>
              <w:pStyle w:val="379"/>
              <w:rPr>
                <w:sz w:val="22"/>
                <w:szCs w:val="22"/>
              </w:rPr>
            </w:pPr>
            <w:r>
              <w:rPr>
                <w:rFonts w:hint="eastAsia"/>
                <w:sz w:val="22"/>
                <w:szCs w:val="22"/>
              </w:rPr>
              <w:t>28</w:t>
            </w:r>
          </w:p>
        </w:tc>
        <w:tc>
          <w:tcPr>
            <w:tcW w:w="1196" w:type="pct"/>
            <w:vMerge w:val="restart"/>
            <w:shd w:val="clear" w:color="000000" w:fill="FFFFFF"/>
            <w:noWrap/>
            <w:vAlign w:val="center"/>
          </w:tcPr>
          <w:p w14:paraId="6A64D189">
            <w:pPr>
              <w:pStyle w:val="379"/>
              <w:rPr>
                <w:sz w:val="22"/>
                <w:szCs w:val="22"/>
              </w:rPr>
            </w:pPr>
            <w:r>
              <w:rPr>
                <w:rFonts w:hint="eastAsia"/>
                <w:sz w:val="22"/>
                <w:szCs w:val="22"/>
              </w:rPr>
              <w:t>观音岩居民点</w:t>
            </w:r>
          </w:p>
        </w:tc>
        <w:tc>
          <w:tcPr>
            <w:tcW w:w="537" w:type="pct"/>
            <w:shd w:val="clear" w:color="000000" w:fill="FFFFFF"/>
            <w:noWrap/>
            <w:vAlign w:val="center"/>
          </w:tcPr>
          <w:p w14:paraId="38C7750C">
            <w:pPr>
              <w:pStyle w:val="379"/>
              <w:rPr>
                <w:sz w:val="22"/>
                <w:szCs w:val="22"/>
              </w:rPr>
            </w:pPr>
            <w:r>
              <w:rPr>
                <w:rFonts w:hint="eastAsia"/>
                <w:sz w:val="22"/>
                <w:szCs w:val="22"/>
              </w:rPr>
              <w:t>日平均</w:t>
            </w:r>
          </w:p>
        </w:tc>
        <w:tc>
          <w:tcPr>
            <w:tcW w:w="658" w:type="pct"/>
            <w:shd w:val="clear" w:color="000000" w:fill="FFFFFF"/>
            <w:noWrap/>
            <w:vAlign w:val="center"/>
          </w:tcPr>
          <w:p w14:paraId="56E22600">
            <w:pPr>
              <w:pStyle w:val="379"/>
              <w:rPr>
                <w:sz w:val="22"/>
                <w:szCs w:val="22"/>
              </w:rPr>
            </w:pPr>
            <w:r>
              <w:rPr>
                <w:rFonts w:hint="eastAsia"/>
                <w:sz w:val="22"/>
                <w:szCs w:val="22"/>
              </w:rPr>
              <w:t>240219</w:t>
            </w:r>
          </w:p>
        </w:tc>
        <w:tc>
          <w:tcPr>
            <w:tcW w:w="643" w:type="pct"/>
            <w:shd w:val="clear" w:color="auto" w:fill="auto"/>
            <w:noWrap/>
            <w:vAlign w:val="center"/>
          </w:tcPr>
          <w:p w14:paraId="3CD8A345">
            <w:pPr>
              <w:pStyle w:val="379"/>
              <w:rPr>
                <w:sz w:val="22"/>
                <w:szCs w:val="22"/>
              </w:rPr>
            </w:pPr>
            <w:r>
              <w:rPr>
                <w:rFonts w:hint="eastAsia"/>
                <w:sz w:val="22"/>
                <w:szCs w:val="22"/>
              </w:rPr>
              <w:t>1.20E-02</w:t>
            </w:r>
          </w:p>
        </w:tc>
        <w:tc>
          <w:tcPr>
            <w:tcW w:w="630" w:type="pct"/>
            <w:shd w:val="clear" w:color="auto" w:fill="auto"/>
            <w:vAlign w:val="center"/>
          </w:tcPr>
          <w:p w14:paraId="5DFC5CAA">
            <w:pPr>
              <w:pStyle w:val="379"/>
              <w:rPr>
                <w:rFonts w:cs="Times New Roman"/>
              </w:rPr>
            </w:pPr>
            <w:r>
              <w:rPr>
                <w:rFonts w:cs="Times New Roman"/>
              </w:rPr>
              <w:t>0.15</w:t>
            </w:r>
          </w:p>
        </w:tc>
        <w:tc>
          <w:tcPr>
            <w:tcW w:w="464" w:type="pct"/>
            <w:shd w:val="clear" w:color="auto" w:fill="auto"/>
            <w:vAlign w:val="center"/>
          </w:tcPr>
          <w:p w14:paraId="357BD45A">
            <w:pPr>
              <w:pStyle w:val="379"/>
              <w:rPr>
                <w:rFonts w:cs="Times New Roman"/>
              </w:rPr>
            </w:pPr>
            <w:r>
              <w:rPr>
                <w:rFonts w:cs="Times New Roman"/>
              </w:rPr>
              <w:t>8.00</w:t>
            </w:r>
          </w:p>
        </w:tc>
        <w:tc>
          <w:tcPr>
            <w:tcW w:w="393" w:type="pct"/>
            <w:shd w:val="clear" w:color="auto" w:fill="auto"/>
            <w:vAlign w:val="center"/>
          </w:tcPr>
          <w:p w14:paraId="6A8E5E6E">
            <w:pPr>
              <w:pStyle w:val="379"/>
            </w:pPr>
            <w:r>
              <w:rPr>
                <w:rFonts w:hint="eastAsia"/>
              </w:rPr>
              <w:t>达标</w:t>
            </w:r>
          </w:p>
        </w:tc>
      </w:tr>
      <w:tr w14:paraId="613D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37F549C1">
            <w:pPr>
              <w:pStyle w:val="379"/>
              <w:rPr>
                <w:sz w:val="22"/>
                <w:szCs w:val="22"/>
              </w:rPr>
            </w:pPr>
          </w:p>
        </w:tc>
        <w:tc>
          <w:tcPr>
            <w:tcW w:w="1196" w:type="pct"/>
            <w:vMerge w:val="continue"/>
            <w:vAlign w:val="center"/>
          </w:tcPr>
          <w:p w14:paraId="581B52E5">
            <w:pPr>
              <w:pStyle w:val="379"/>
              <w:rPr>
                <w:sz w:val="22"/>
                <w:szCs w:val="22"/>
              </w:rPr>
            </w:pPr>
          </w:p>
        </w:tc>
        <w:tc>
          <w:tcPr>
            <w:tcW w:w="537" w:type="pct"/>
            <w:shd w:val="clear" w:color="000000" w:fill="FFFFFF"/>
            <w:noWrap/>
            <w:vAlign w:val="center"/>
          </w:tcPr>
          <w:p w14:paraId="2B47F69B">
            <w:pPr>
              <w:pStyle w:val="379"/>
              <w:rPr>
                <w:sz w:val="22"/>
                <w:szCs w:val="22"/>
              </w:rPr>
            </w:pPr>
            <w:r>
              <w:rPr>
                <w:rFonts w:hint="eastAsia"/>
                <w:sz w:val="22"/>
                <w:szCs w:val="22"/>
              </w:rPr>
              <w:t>年平均</w:t>
            </w:r>
          </w:p>
        </w:tc>
        <w:tc>
          <w:tcPr>
            <w:tcW w:w="658" w:type="pct"/>
            <w:shd w:val="clear" w:color="000000" w:fill="FFFFFF"/>
            <w:noWrap/>
            <w:vAlign w:val="center"/>
          </w:tcPr>
          <w:p w14:paraId="02CC62DE">
            <w:pPr>
              <w:pStyle w:val="379"/>
              <w:rPr>
                <w:sz w:val="22"/>
                <w:szCs w:val="22"/>
              </w:rPr>
            </w:pPr>
            <w:r>
              <w:rPr>
                <w:rFonts w:hint="eastAsia"/>
                <w:sz w:val="22"/>
                <w:szCs w:val="22"/>
              </w:rPr>
              <w:t>平均值</w:t>
            </w:r>
          </w:p>
        </w:tc>
        <w:tc>
          <w:tcPr>
            <w:tcW w:w="643" w:type="pct"/>
            <w:shd w:val="clear" w:color="auto" w:fill="auto"/>
            <w:noWrap/>
            <w:vAlign w:val="center"/>
          </w:tcPr>
          <w:p w14:paraId="75F987DB">
            <w:pPr>
              <w:pStyle w:val="379"/>
              <w:rPr>
                <w:sz w:val="22"/>
                <w:szCs w:val="22"/>
              </w:rPr>
            </w:pPr>
            <w:r>
              <w:rPr>
                <w:rFonts w:hint="eastAsia"/>
                <w:sz w:val="22"/>
                <w:szCs w:val="22"/>
              </w:rPr>
              <w:t>7.53E-03</w:t>
            </w:r>
          </w:p>
        </w:tc>
        <w:tc>
          <w:tcPr>
            <w:tcW w:w="630" w:type="pct"/>
            <w:shd w:val="clear" w:color="auto" w:fill="auto"/>
            <w:vAlign w:val="center"/>
          </w:tcPr>
          <w:p w14:paraId="00DDD905">
            <w:pPr>
              <w:pStyle w:val="379"/>
              <w:rPr>
                <w:rFonts w:cs="Times New Roman"/>
              </w:rPr>
            </w:pPr>
            <w:r>
              <w:rPr>
                <w:rFonts w:cs="Times New Roman"/>
              </w:rPr>
              <w:t>0.06</w:t>
            </w:r>
          </w:p>
        </w:tc>
        <w:tc>
          <w:tcPr>
            <w:tcW w:w="464" w:type="pct"/>
            <w:shd w:val="clear" w:color="auto" w:fill="auto"/>
            <w:vAlign w:val="center"/>
          </w:tcPr>
          <w:p w14:paraId="59DB53FB">
            <w:pPr>
              <w:pStyle w:val="379"/>
              <w:rPr>
                <w:rFonts w:cs="Times New Roman"/>
              </w:rPr>
            </w:pPr>
            <w:r>
              <w:rPr>
                <w:rFonts w:cs="Times New Roman"/>
              </w:rPr>
              <w:t>12.55</w:t>
            </w:r>
          </w:p>
        </w:tc>
        <w:tc>
          <w:tcPr>
            <w:tcW w:w="393" w:type="pct"/>
            <w:shd w:val="clear" w:color="auto" w:fill="auto"/>
            <w:vAlign w:val="center"/>
          </w:tcPr>
          <w:p w14:paraId="4E31A2BE">
            <w:pPr>
              <w:pStyle w:val="379"/>
            </w:pPr>
            <w:r>
              <w:rPr>
                <w:rFonts w:hint="eastAsia"/>
              </w:rPr>
              <w:t>达标</w:t>
            </w:r>
          </w:p>
        </w:tc>
      </w:tr>
      <w:tr w14:paraId="5ACD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vAlign w:val="center"/>
          </w:tcPr>
          <w:p w14:paraId="10CF7D94">
            <w:pPr>
              <w:pStyle w:val="379"/>
              <w:rPr>
                <w:sz w:val="22"/>
                <w:szCs w:val="22"/>
              </w:rPr>
            </w:pPr>
            <w:r>
              <w:rPr>
                <w:rFonts w:hint="eastAsia"/>
              </w:rPr>
              <w:t>2</w:t>
            </w:r>
            <w:r>
              <w:t>9</w:t>
            </w:r>
          </w:p>
        </w:tc>
        <w:tc>
          <w:tcPr>
            <w:tcW w:w="1196" w:type="pct"/>
            <w:vMerge w:val="restart"/>
            <w:vAlign w:val="center"/>
          </w:tcPr>
          <w:p w14:paraId="03114C45">
            <w:pPr>
              <w:pStyle w:val="379"/>
              <w:rPr>
                <w:sz w:val="22"/>
                <w:szCs w:val="22"/>
              </w:rPr>
            </w:pPr>
            <w:r>
              <w:t>规划居住用地</w:t>
            </w:r>
          </w:p>
        </w:tc>
        <w:tc>
          <w:tcPr>
            <w:tcW w:w="537" w:type="pct"/>
            <w:shd w:val="clear" w:color="000000" w:fill="FFFFFF"/>
            <w:noWrap/>
            <w:vAlign w:val="center"/>
          </w:tcPr>
          <w:p w14:paraId="49A79AB4">
            <w:pPr>
              <w:pStyle w:val="379"/>
              <w:rPr>
                <w:sz w:val="22"/>
                <w:szCs w:val="22"/>
              </w:rPr>
            </w:pPr>
            <w:r>
              <w:rPr>
                <w:rFonts w:hint="eastAsia"/>
                <w:sz w:val="22"/>
                <w:szCs w:val="22"/>
              </w:rPr>
              <w:t>日平均</w:t>
            </w:r>
          </w:p>
        </w:tc>
        <w:tc>
          <w:tcPr>
            <w:tcW w:w="658" w:type="pct"/>
            <w:shd w:val="clear" w:color="000000" w:fill="FFFFFF"/>
            <w:noWrap/>
            <w:vAlign w:val="center"/>
          </w:tcPr>
          <w:p w14:paraId="3DE6C89B">
            <w:pPr>
              <w:pStyle w:val="379"/>
              <w:rPr>
                <w:sz w:val="22"/>
                <w:szCs w:val="22"/>
              </w:rPr>
            </w:pPr>
            <w:r>
              <w:rPr>
                <w:rFonts w:hint="eastAsia"/>
                <w:sz w:val="22"/>
                <w:szCs w:val="22"/>
              </w:rPr>
              <w:t>240305</w:t>
            </w:r>
          </w:p>
        </w:tc>
        <w:tc>
          <w:tcPr>
            <w:tcW w:w="643" w:type="pct"/>
            <w:shd w:val="clear" w:color="auto" w:fill="auto"/>
            <w:noWrap/>
            <w:vAlign w:val="center"/>
          </w:tcPr>
          <w:p w14:paraId="59AAAB4A">
            <w:pPr>
              <w:pStyle w:val="379"/>
              <w:rPr>
                <w:sz w:val="22"/>
                <w:szCs w:val="22"/>
              </w:rPr>
            </w:pPr>
            <w:r>
              <w:rPr>
                <w:rFonts w:cs="Times New Roman"/>
                <w:sz w:val="22"/>
                <w:szCs w:val="22"/>
              </w:rPr>
              <w:t>1.23E-02</w:t>
            </w:r>
          </w:p>
        </w:tc>
        <w:tc>
          <w:tcPr>
            <w:tcW w:w="630" w:type="pct"/>
            <w:shd w:val="clear" w:color="auto" w:fill="auto"/>
            <w:vAlign w:val="center"/>
          </w:tcPr>
          <w:p w14:paraId="037A0C94">
            <w:pPr>
              <w:pStyle w:val="379"/>
              <w:rPr>
                <w:rFonts w:cs="Times New Roman"/>
              </w:rPr>
            </w:pPr>
            <w:r>
              <w:rPr>
                <w:rFonts w:cs="Times New Roman"/>
                <w:szCs w:val="21"/>
              </w:rPr>
              <w:t>0.15</w:t>
            </w:r>
          </w:p>
        </w:tc>
        <w:tc>
          <w:tcPr>
            <w:tcW w:w="464" w:type="pct"/>
            <w:shd w:val="clear" w:color="auto" w:fill="auto"/>
            <w:vAlign w:val="center"/>
          </w:tcPr>
          <w:p w14:paraId="7C41434F">
            <w:pPr>
              <w:pStyle w:val="379"/>
              <w:rPr>
                <w:rFonts w:cs="Times New Roman"/>
              </w:rPr>
            </w:pPr>
            <w:r>
              <w:rPr>
                <w:rFonts w:cs="Times New Roman"/>
                <w:szCs w:val="21"/>
              </w:rPr>
              <w:t>8.20</w:t>
            </w:r>
          </w:p>
        </w:tc>
        <w:tc>
          <w:tcPr>
            <w:tcW w:w="393" w:type="pct"/>
            <w:shd w:val="clear" w:color="auto" w:fill="auto"/>
            <w:vAlign w:val="center"/>
          </w:tcPr>
          <w:p w14:paraId="6EC01AB8">
            <w:pPr>
              <w:pStyle w:val="379"/>
            </w:pPr>
            <w:r>
              <w:rPr>
                <w:rFonts w:hint="eastAsia"/>
                <w:szCs w:val="21"/>
              </w:rPr>
              <w:t>达标</w:t>
            </w:r>
          </w:p>
        </w:tc>
      </w:tr>
      <w:tr w14:paraId="4917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3E1DC788">
            <w:pPr>
              <w:pStyle w:val="379"/>
              <w:rPr>
                <w:sz w:val="22"/>
                <w:szCs w:val="22"/>
              </w:rPr>
            </w:pPr>
          </w:p>
        </w:tc>
        <w:tc>
          <w:tcPr>
            <w:tcW w:w="1196" w:type="pct"/>
            <w:vMerge w:val="continue"/>
            <w:vAlign w:val="center"/>
          </w:tcPr>
          <w:p w14:paraId="177C89EB">
            <w:pPr>
              <w:pStyle w:val="379"/>
              <w:rPr>
                <w:sz w:val="22"/>
                <w:szCs w:val="22"/>
              </w:rPr>
            </w:pPr>
          </w:p>
        </w:tc>
        <w:tc>
          <w:tcPr>
            <w:tcW w:w="537" w:type="pct"/>
            <w:shd w:val="clear" w:color="000000" w:fill="FFFFFF"/>
            <w:noWrap/>
            <w:vAlign w:val="center"/>
          </w:tcPr>
          <w:p w14:paraId="1FC3CA39">
            <w:pPr>
              <w:pStyle w:val="379"/>
              <w:rPr>
                <w:sz w:val="22"/>
                <w:szCs w:val="22"/>
              </w:rPr>
            </w:pPr>
            <w:r>
              <w:rPr>
                <w:rFonts w:hint="eastAsia"/>
                <w:sz w:val="22"/>
                <w:szCs w:val="22"/>
              </w:rPr>
              <w:t>年平均</w:t>
            </w:r>
          </w:p>
        </w:tc>
        <w:tc>
          <w:tcPr>
            <w:tcW w:w="658" w:type="pct"/>
            <w:shd w:val="clear" w:color="000000" w:fill="FFFFFF"/>
            <w:noWrap/>
            <w:vAlign w:val="center"/>
          </w:tcPr>
          <w:p w14:paraId="3531BBFB">
            <w:pPr>
              <w:pStyle w:val="379"/>
              <w:rPr>
                <w:sz w:val="22"/>
                <w:szCs w:val="22"/>
              </w:rPr>
            </w:pPr>
            <w:r>
              <w:rPr>
                <w:rFonts w:hint="eastAsia"/>
                <w:sz w:val="22"/>
                <w:szCs w:val="22"/>
              </w:rPr>
              <w:t>平均值</w:t>
            </w:r>
          </w:p>
        </w:tc>
        <w:tc>
          <w:tcPr>
            <w:tcW w:w="643" w:type="pct"/>
            <w:shd w:val="clear" w:color="auto" w:fill="auto"/>
            <w:noWrap/>
            <w:vAlign w:val="center"/>
          </w:tcPr>
          <w:p w14:paraId="50056CC4">
            <w:pPr>
              <w:pStyle w:val="379"/>
              <w:rPr>
                <w:sz w:val="22"/>
                <w:szCs w:val="22"/>
              </w:rPr>
            </w:pPr>
            <w:r>
              <w:rPr>
                <w:rFonts w:cs="Times New Roman"/>
                <w:sz w:val="22"/>
                <w:szCs w:val="22"/>
              </w:rPr>
              <w:t>7.51E-03</w:t>
            </w:r>
          </w:p>
        </w:tc>
        <w:tc>
          <w:tcPr>
            <w:tcW w:w="630" w:type="pct"/>
            <w:shd w:val="clear" w:color="auto" w:fill="auto"/>
            <w:vAlign w:val="center"/>
          </w:tcPr>
          <w:p w14:paraId="7B2A7A35">
            <w:pPr>
              <w:pStyle w:val="379"/>
              <w:rPr>
                <w:rFonts w:cs="Times New Roman"/>
              </w:rPr>
            </w:pPr>
            <w:r>
              <w:rPr>
                <w:rFonts w:cs="Times New Roman"/>
                <w:szCs w:val="21"/>
              </w:rPr>
              <w:t>0.06</w:t>
            </w:r>
          </w:p>
        </w:tc>
        <w:tc>
          <w:tcPr>
            <w:tcW w:w="464" w:type="pct"/>
            <w:shd w:val="clear" w:color="auto" w:fill="auto"/>
            <w:vAlign w:val="center"/>
          </w:tcPr>
          <w:p w14:paraId="279F4FBF">
            <w:pPr>
              <w:pStyle w:val="379"/>
              <w:rPr>
                <w:rFonts w:cs="Times New Roman"/>
              </w:rPr>
            </w:pPr>
            <w:r>
              <w:rPr>
                <w:rFonts w:cs="Times New Roman"/>
                <w:szCs w:val="21"/>
              </w:rPr>
              <w:t>12.52</w:t>
            </w:r>
          </w:p>
        </w:tc>
        <w:tc>
          <w:tcPr>
            <w:tcW w:w="393" w:type="pct"/>
            <w:shd w:val="clear" w:color="auto" w:fill="auto"/>
            <w:vAlign w:val="center"/>
          </w:tcPr>
          <w:p w14:paraId="25C31C0B">
            <w:pPr>
              <w:pStyle w:val="379"/>
            </w:pPr>
            <w:r>
              <w:rPr>
                <w:rFonts w:hint="eastAsia"/>
                <w:szCs w:val="21"/>
              </w:rPr>
              <w:t>达标</w:t>
            </w:r>
          </w:p>
        </w:tc>
      </w:tr>
      <w:tr w14:paraId="3525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vAlign w:val="center"/>
          </w:tcPr>
          <w:p w14:paraId="1AF6A41A">
            <w:pPr>
              <w:pStyle w:val="379"/>
              <w:rPr>
                <w:sz w:val="22"/>
                <w:szCs w:val="22"/>
              </w:rPr>
            </w:pPr>
            <w:r>
              <w:rPr>
                <w:rFonts w:hint="eastAsia"/>
              </w:rPr>
              <w:t>3</w:t>
            </w:r>
            <w:r>
              <w:t>0</w:t>
            </w:r>
          </w:p>
        </w:tc>
        <w:tc>
          <w:tcPr>
            <w:tcW w:w="1196" w:type="pct"/>
            <w:vMerge w:val="restart"/>
            <w:vAlign w:val="center"/>
          </w:tcPr>
          <w:p w14:paraId="03023997">
            <w:pPr>
              <w:pStyle w:val="379"/>
              <w:rPr>
                <w:sz w:val="22"/>
                <w:szCs w:val="22"/>
              </w:rPr>
            </w:pPr>
            <w:r>
              <w:t>规划小学校</w:t>
            </w:r>
          </w:p>
        </w:tc>
        <w:tc>
          <w:tcPr>
            <w:tcW w:w="537" w:type="pct"/>
            <w:shd w:val="clear" w:color="000000" w:fill="FFFFFF"/>
            <w:noWrap/>
            <w:vAlign w:val="center"/>
          </w:tcPr>
          <w:p w14:paraId="0767F58E">
            <w:pPr>
              <w:pStyle w:val="379"/>
              <w:rPr>
                <w:sz w:val="22"/>
                <w:szCs w:val="22"/>
              </w:rPr>
            </w:pPr>
            <w:r>
              <w:rPr>
                <w:rFonts w:hint="eastAsia"/>
                <w:sz w:val="22"/>
                <w:szCs w:val="22"/>
              </w:rPr>
              <w:t>日平均</w:t>
            </w:r>
          </w:p>
        </w:tc>
        <w:tc>
          <w:tcPr>
            <w:tcW w:w="658" w:type="pct"/>
            <w:shd w:val="clear" w:color="000000" w:fill="FFFFFF"/>
            <w:noWrap/>
            <w:vAlign w:val="center"/>
          </w:tcPr>
          <w:p w14:paraId="3A43F5B2">
            <w:pPr>
              <w:pStyle w:val="379"/>
              <w:rPr>
                <w:sz w:val="22"/>
                <w:szCs w:val="22"/>
              </w:rPr>
            </w:pPr>
            <w:r>
              <w:rPr>
                <w:rFonts w:hint="eastAsia"/>
                <w:sz w:val="22"/>
                <w:szCs w:val="22"/>
              </w:rPr>
              <w:t>240925</w:t>
            </w:r>
          </w:p>
        </w:tc>
        <w:tc>
          <w:tcPr>
            <w:tcW w:w="643" w:type="pct"/>
            <w:shd w:val="clear" w:color="auto" w:fill="auto"/>
            <w:noWrap/>
            <w:vAlign w:val="center"/>
          </w:tcPr>
          <w:p w14:paraId="5C358578">
            <w:pPr>
              <w:pStyle w:val="379"/>
              <w:rPr>
                <w:sz w:val="22"/>
                <w:szCs w:val="22"/>
              </w:rPr>
            </w:pPr>
            <w:r>
              <w:rPr>
                <w:rFonts w:cs="Times New Roman"/>
                <w:sz w:val="22"/>
                <w:szCs w:val="22"/>
              </w:rPr>
              <w:t>1.20E-02</w:t>
            </w:r>
          </w:p>
        </w:tc>
        <w:tc>
          <w:tcPr>
            <w:tcW w:w="630" w:type="pct"/>
            <w:shd w:val="clear" w:color="auto" w:fill="auto"/>
            <w:vAlign w:val="center"/>
          </w:tcPr>
          <w:p w14:paraId="0C4E3905">
            <w:pPr>
              <w:pStyle w:val="379"/>
              <w:rPr>
                <w:rFonts w:cs="Times New Roman"/>
              </w:rPr>
            </w:pPr>
            <w:r>
              <w:rPr>
                <w:rFonts w:cs="Times New Roman"/>
                <w:szCs w:val="21"/>
              </w:rPr>
              <w:t>0.15</w:t>
            </w:r>
          </w:p>
        </w:tc>
        <w:tc>
          <w:tcPr>
            <w:tcW w:w="464" w:type="pct"/>
            <w:shd w:val="clear" w:color="auto" w:fill="auto"/>
            <w:vAlign w:val="center"/>
          </w:tcPr>
          <w:p w14:paraId="2FEE21ED">
            <w:pPr>
              <w:pStyle w:val="379"/>
              <w:rPr>
                <w:rFonts w:cs="Times New Roman"/>
              </w:rPr>
            </w:pPr>
            <w:r>
              <w:rPr>
                <w:rFonts w:cs="Times New Roman"/>
                <w:szCs w:val="21"/>
              </w:rPr>
              <w:t>8.00</w:t>
            </w:r>
          </w:p>
        </w:tc>
        <w:tc>
          <w:tcPr>
            <w:tcW w:w="393" w:type="pct"/>
            <w:shd w:val="clear" w:color="auto" w:fill="auto"/>
            <w:vAlign w:val="center"/>
          </w:tcPr>
          <w:p w14:paraId="5D9841E9">
            <w:pPr>
              <w:pStyle w:val="379"/>
            </w:pPr>
            <w:r>
              <w:rPr>
                <w:rFonts w:hint="eastAsia"/>
                <w:szCs w:val="21"/>
              </w:rPr>
              <w:t>达标</w:t>
            </w:r>
          </w:p>
        </w:tc>
      </w:tr>
      <w:tr w14:paraId="5079E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7C268421">
            <w:pPr>
              <w:pStyle w:val="379"/>
              <w:rPr>
                <w:sz w:val="22"/>
                <w:szCs w:val="22"/>
              </w:rPr>
            </w:pPr>
          </w:p>
        </w:tc>
        <w:tc>
          <w:tcPr>
            <w:tcW w:w="1196" w:type="pct"/>
            <w:vMerge w:val="continue"/>
            <w:vAlign w:val="center"/>
          </w:tcPr>
          <w:p w14:paraId="6CA7CF2F">
            <w:pPr>
              <w:pStyle w:val="379"/>
              <w:rPr>
                <w:sz w:val="22"/>
                <w:szCs w:val="22"/>
              </w:rPr>
            </w:pPr>
          </w:p>
        </w:tc>
        <w:tc>
          <w:tcPr>
            <w:tcW w:w="537" w:type="pct"/>
            <w:shd w:val="clear" w:color="000000" w:fill="FFFFFF"/>
            <w:noWrap/>
            <w:vAlign w:val="center"/>
          </w:tcPr>
          <w:p w14:paraId="7CC43F2C">
            <w:pPr>
              <w:pStyle w:val="379"/>
              <w:rPr>
                <w:sz w:val="22"/>
                <w:szCs w:val="22"/>
              </w:rPr>
            </w:pPr>
            <w:r>
              <w:rPr>
                <w:rFonts w:hint="eastAsia"/>
                <w:sz w:val="22"/>
                <w:szCs w:val="22"/>
              </w:rPr>
              <w:t>年平均</w:t>
            </w:r>
          </w:p>
        </w:tc>
        <w:tc>
          <w:tcPr>
            <w:tcW w:w="658" w:type="pct"/>
            <w:shd w:val="clear" w:color="000000" w:fill="FFFFFF"/>
            <w:noWrap/>
            <w:vAlign w:val="center"/>
          </w:tcPr>
          <w:p w14:paraId="0FB879FE">
            <w:pPr>
              <w:pStyle w:val="379"/>
              <w:rPr>
                <w:sz w:val="22"/>
                <w:szCs w:val="22"/>
              </w:rPr>
            </w:pPr>
            <w:r>
              <w:rPr>
                <w:rFonts w:hint="eastAsia"/>
                <w:sz w:val="22"/>
                <w:szCs w:val="22"/>
              </w:rPr>
              <w:t>平均值</w:t>
            </w:r>
          </w:p>
        </w:tc>
        <w:tc>
          <w:tcPr>
            <w:tcW w:w="643" w:type="pct"/>
            <w:shd w:val="clear" w:color="auto" w:fill="auto"/>
            <w:noWrap/>
            <w:vAlign w:val="center"/>
          </w:tcPr>
          <w:p w14:paraId="332CB441">
            <w:pPr>
              <w:pStyle w:val="379"/>
              <w:rPr>
                <w:sz w:val="22"/>
                <w:szCs w:val="22"/>
              </w:rPr>
            </w:pPr>
            <w:r>
              <w:rPr>
                <w:rFonts w:cs="Times New Roman"/>
                <w:sz w:val="22"/>
                <w:szCs w:val="22"/>
              </w:rPr>
              <w:t>7.53E-03</w:t>
            </w:r>
          </w:p>
        </w:tc>
        <w:tc>
          <w:tcPr>
            <w:tcW w:w="630" w:type="pct"/>
            <w:shd w:val="clear" w:color="auto" w:fill="auto"/>
            <w:vAlign w:val="center"/>
          </w:tcPr>
          <w:p w14:paraId="550BF72E">
            <w:pPr>
              <w:pStyle w:val="379"/>
              <w:rPr>
                <w:rFonts w:cs="Times New Roman"/>
              </w:rPr>
            </w:pPr>
            <w:r>
              <w:rPr>
                <w:rFonts w:cs="Times New Roman"/>
                <w:szCs w:val="21"/>
              </w:rPr>
              <w:t>0.06</w:t>
            </w:r>
          </w:p>
        </w:tc>
        <w:tc>
          <w:tcPr>
            <w:tcW w:w="464" w:type="pct"/>
            <w:shd w:val="clear" w:color="auto" w:fill="auto"/>
            <w:vAlign w:val="center"/>
          </w:tcPr>
          <w:p w14:paraId="47168A2F">
            <w:pPr>
              <w:pStyle w:val="379"/>
              <w:rPr>
                <w:rFonts w:cs="Times New Roman"/>
              </w:rPr>
            </w:pPr>
            <w:r>
              <w:rPr>
                <w:rFonts w:cs="Times New Roman"/>
                <w:szCs w:val="21"/>
              </w:rPr>
              <w:t>12.55</w:t>
            </w:r>
          </w:p>
        </w:tc>
        <w:tc>
          <w:tcPr>
            <w:tcW w:w="393" w:type="pct"/>
            <w:shd w:val="clear" w:color="auto" w:fill="auto"/>
            <w:vAlign w:val="center"/>
          </w:tcPr>
          <w:p w14:paraId="46C00B2F">
            <w:pPr>
              <w:pStyle w:val="379"/>
            </w:pPr>
            <w:r>
              <w:rPr>
                <w:rFonts w:hint="eastAsia"/>
                <w:szCs w:val="21"/>
              </w:rPr>
              <w:t>达标</w:t>
            </w:r>
          </w:p>
        </w:tc>
      </w:tr>
      <w:tr w14:paraId="398C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05F9E8EA">
            <w:pPr>
              <w:pStyle w:val="379"/>
              <w:rPr>
                <w:sz w:val="22"/>
                <w:szCs w:val="22"/>
              </w:rPr>
            </w:pPr>
            <w:r>
              <w:rPr>
                <w:sz w:val="22"/>
                <w:szCs w:val="22"/>
              </w:rPr>
              <w:t>31</w:t>
            </w:r>
          </w:p>
        </w:tc>
        <w:tc>
          <w:tcPr>
            <w:tcW w:w="1196" w:type="pct"/>
            <w:vMerge w:val="restart"/>
            <w:shd w:val="clear" w:color="000000" w:fill="FFFFFF"/>
            <w:noWrap/>
            <w:vAlign w:val="center"/>
          </w:tcPr>
          <w:p w14:paraId="5F6907C3">
            <w:pPr>
              <w:pStyle w:val="379"/>
              <w:rPr>
                <w:sz w:val="22"/>
                <w:szCs w:val="22"/>
              </w:rPr>
            </w:pPr>
            <w:r>
              <w:rPr>
                <w:rFonts w:hint="eastAsia"/>
                <w:sz w:val="22"/>
                <w:szCs w:val="22"/>
              </w:rPr>
              <w:t>网格</w:t>
            </w:r>
          </w:p>
        </w:tc>
        <w:tc>
          <w:tcPr>
            <w:tcW w:w="537" w:type="pct"/>
            <w:shd w:val="clear" w:color="000000" w:fill="FFFFFF"/>
            <w:noWrap/>
            <w:vAlign w:val="center"/>
          </w:tcPr>
          <w:p w14:paraId="5B5BAADD">
            <w:pPr>
              <w:pStyle w:val="379"/>
              <w:rPr>
                <w:sz w:val="22"/>
                <w:szCs w:val="22"/>
              </w:rPr>
            </w:pPr>
            <w:r>
              <w:rPr>
                <w:rFonts w:hint="eastAsia"/>
                <w:sz w:val="22"/>
                <w:szCs w:val="22"/>
              </w:rPr>
              <w:t>日平均</w:t>
            </w:r>
          </w:p>
        </w:tc>
        <w:tc>
          <w:tcPr>
            <w:tcW w:w="658" w:type="pct"/>
            <w:shd w:val="clear" w:color="000000" w:fill="FFFFFF"/>
            <w:noWrap/>
            <w:vAlign w:val="center"/>
          </w:tcPr>
          <w:p w14:paraId="66B6D71F">
            <w:pPr>
              <w:pStyle w:val="379"/>
              <w:rPr>
                <w:sz w:val="22"/>
                <w:szCs w:val="22"/>
              </w:rPr>
            </w:pPr>
            <w:r>
              <w:rPr>
                <w:rFonts w:hint="eastAsia"/>
                <w:sz w:val="22"/>
                <w:szCs w:val="22"/>
              </w:rPr>
              <w:t>240310</w:t>
            </w:r>
          </w:p>
        </w:tc>
        <w:tc>
          <w:tcPr>
            <w:tcW w:w="643" w:type="pct"/>
            <w:shd w:val="clear" w:color="auto" w:fill="auto"/>
            <w:noWrap/>
            <w:vAlign w:val="center"/>
          </w:tcPr>
          <w:p w14:paraId="0F679D40">
            <w:pPr>
              <w:pStyle w:val="379"/>
              <w:rPr>
                <w:sz w:val="22"/>
                <w:szCs w:val="22"/>
              </w:rPr>
            </w:pPr>
            <w:r>
              <w:rPr>
                <w:rFonts w:hint="eastAsia"/>
                <w:sz w:val="22"/>
                <w:szCs w:val="22"/>
              </w:rPr>
              <w:t>1.23E-02</w:t>
            </w:r>
          </w:p>
        </w:tc>
        <w:tc>
          <w:tcPr>
            <w:tcW w:w="630" w:type="pct"/>
            <w:shd w:val="clear" w:color="auto" w:fill="auto"/>
            <w:vAlign w:val="center"/>
          </w:tcPr>
          <w:p w14:paraId="150863B0">
            <w:pPr>
              <w:pStyle w:val="379"/>
              <w:rPr>
                <w:rFonts w:cs="Times New Roman"/>
              </w:rPr>
            </w:pPr>
            <w:r>
              <w:rPr>
                <w:rFonts w:cs="Times New Roman"/>
              </w:rPr>
              <w:t>0.15</w:t>
            </w:r>
          </w:p>
        </w:tc>
        <w:tc>
          <w:tcPr>
            <w:tcW w:w="464" w:type="pct"/>
            <w:shd w:val="clear" w:color="auto" w:fill="auto"/>
            <w:vAlign w:val="center"/>
          </w:tcPr>
          <w:p w14:paraId="7DE51CB1">
            <w:pPr>
              <w:pStyle w:val="379"/>
              <w:rPr>
                <w:rFonts w:cs="Times New Roman"/>
              </w:rPr>
            </w:pPr>
            <w:r>
              <w:rPr>
                <w:rFonts w:cs="Times New Roman"/>
              </w:rPr>
              <w:t>8.20</w:t>
            </w:r>
          </w:p>
        </w:tc>
        <w:tc>
          <w:tcPr>
            <w:tcW w:w="393" w:type="pct"/>
            <w:shd w:val="clear" w:color="auto" w:fill="auto"/>
            <w:vAlign w:val="center"/>
          </w:tcPr>
          <w:p w14:paraId="598AB69F">
            <w:pPr>
              <w:pStyle w:val="379"/>
            </w:pPr>
            <w:r>
              <w:rPr>
                <w:rFonts w:hint="eastAsia"/>
              </w:rPr>
              <w:t>达标</w:t>
            </w:r>
          </w:p>
        </w:tc>
      </w:tr>
      <w:tr w14:paraId="2063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6DE970E2">
            <w:pPr>
              <w:pStyle w:val="379"/>
              <w:rPr>
                <w:sz w:val="22"/>
                <w:szCs w:val="22"/>
              </w:rPr>
            </w:pPr>
          </w:p>
        </w:tc>
        <w:tc>
          <w:tcPr>
            <w:tcW w:w="1196" w:type="pct"/>
            <w:vMerge w:val="continue"/>
            <w:vAlign w:val="center"/>
          </w:tcPr>
          <w:p w14:paraId="2F9C8F0E">
            <w:pPr>
              <w:pStyle w:val="379"/>
              <w:rPr>
                <w:sz w:val="22"/>
                <w:szCs w:val="22"/>
              </w:rPr>
            </w:pPr>
          </w:p>
        </w:tc>
        <w:tc>
          <w:tcPr>
            <w:tcW w:w="537" w:type="pct"/>
            <w:shd w:val="clear" w:color="000000" w:fill="FFFFFF"/>
            <w:noWrap/>
            <w:vAlign w:val="center"/>
          </w:tcPr>
          <w:p w14:paraId="2428D6CB">
            <w:pPr>
              <w:pStyle w:val="379"/>
              <w:rPr>
                <w:sz w:val="22"/>
                <w:szCs w:val="22"/>
              </w:rPr>
            </w:pPr>
            <w:r>
              <w:rPr>
                <w:rFonts w:hint="eastAsia"/>
                <w:sz w:val="22"/>
                <w:szCs w:val="22"/>
              </w:rPr>
              <w:t>年平均</w:t>
            </w:r>
          </w:p>
        </w:tc>
        <w:tc>
          <w:tcPr>
            <w:tcW w:w="658" w:type="pct"/>
            <w:shd w:val="clear" w:color="000000" w:fill="FFFFFF"/>
            <w:noWrap/>
            <w:vAlign w:val="center"/>
          </w:tcPr>
          <w:p w14:paraId="4DC4E0E5">
            <w:pPr>
              <w:pStyle w:val="379"/>
              <w:rPr>
                <w:sz w:val="22"/>
                <w:szCs w:val="22"/>
              </w:rPr>
            </w:pPr>
            <w:r>
              <w:rPr>
                <w:rFonts w:hint="eastAsia"/>
                <w:sz w:val="22"/>
                <w:szCs w:val="22"/>
              </w:rPr>
              <w:t>平均值</w:t>
            </w:r>
          </w:p>
        </w:tc>
        <w:tc>
          <w:tcPr>
            <w:tcW w:w="643" w:type="pct"/>
            <w:shd w:val="clear" w:color="auto" w:fill="auto"/>
            <w:noWrap/>
            <w:vAlign w:val="center"/>
          </w:tcPr>
          <w:p w14:paraId="14F47F0B">
            <w:pPr>
              <w:pStyle w:val="379"/>
              <w:rPr>
                <w:sz w:val="22"/>
                <w:szCs w:val="22"/>
              </w:rPr>
            </w:pPr>
            <w:r>
              <w:rPr>
                <w:rFonts w:hint="eastAsia"/>
                <w:sz w:val="22"/>
                <w:szCs w:val="22"/>
              </w:rPr>
              <w:t>7.67E-03</w:t>
            </w:r>
          </w:p>
        </w:tc>
        <w:tc>
          <w:tcPr>
            <w:tcW w:w="630" w:type="pct"/>
            <w:shd w:val="clear" w:color="auto" w:fill="auto"/>
            <w:vAlign w:val="center"/>
          </w:tcPr>
          <w:p w14:paraId="02BA9846">
            <w:pPr>
              <w:pStyle w:val="379"/>
              <w:rPr>
                <w:rFonts w:cs="Times New Roman"/>
              </w:rPr>
            </w:pPr>
            <w:r>
              <w:rPr>
                <w:rFonts w:cs="Times New Roman"/>
              </w:rPr>
              <w:t>0.06</w:t>
            </w:r>
          </w:p>
        </w:tc>
        <w:tc>
          <w:tcPr>
            <w:tcW w:w="464" w:type="pct"/>
            <w:shd w:val="clear" w:color="auto" w:fill="auto"/>
            <w:vAlign w:val="center"/>
          </w:tcPr>
          <w:p w14:paraId="4B706FA6">
            <w:pPr>
              <w:pStyle w:val="379"/>
              <w:rPr>
                <w:rFonts w:cs="Times New Roman"/>
              </w:rPr>
            </w:pPr>
            <w:r>
              <w:rPr>
                <w:rFonts w:cs="Times New Roman"/>
              </w:rPr>
              <w:t>12.78</w:t>
            </w:r>
          </w:p>
        </w:tc>
        <w:tc>
          <w:tcPr>
            <w:tcW w:w="393" w:type="pct"/>
            <w:shd w:val="clear" w:color="auto" w:fill="auto"/>
            <w:vAlign w:val="center"/>
          </w:tcPr>
          <w:p w14:paraId="33781251">
            <w:pPr>
              <w:pStyle w:val="379"/>
            </w:pPr>
            <w:r>
              <w:rPr>
                <w:rFonts w:hint="eastAsia"/>
              </w:rPr>
              <w:t>达标</w:t>
            </w:r>
          </w:p>
        </w:tc>
      </w:tr>
    </w:tbl>
    <w:p w14:paraId="15B31436">
      <w:pPr>
        <w:ind w:firstLine="480"/>
      </w:pPr>
    </w:p>
    <w:p w14:paraId="6ECBF93B">
      <w:pPr>
        <w:pStyle w:val="382"/>
      </w:pPr>
      <w:r>
        <w:drawing>
          <wp:inline distT="0" distB="0" distL="0" distR="0">
            <wp:extent cx="4139565" cy="3883025"/>
            <wp:effectExtent l="0" t="0" r="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9" cstate="email"/>
                    <a:stretch>
                      <a:fillRect/>
                    </a:stretch>
                  </pic:blipFill>
                  <pic:spPr>
                    <a:xfrm>
                      <a:off x="0" y="0"/>
                      <a:ext cx="4140000" cy="3883443"/>
                    </a:xfrm>
                    <a:prstGeom prst="rect">
                      <a:avLst/>
                    </a:prstGeom>
                  </pic:spPr>
                </pic:pic>
              </a:graphicData>
            </a:graphic>
          </wp:inline>
        </w:drawing>
      </w:r>
    </w:p>
    <w:p w14:paraId="22254FB6">
      <w:pPr>
        <w:pStyle w:val="383"/>
        <w:spacing w:after="120"/>
      </w:pPr>
      <w:r>
        <w:t>图</w:t>
      </w:r>
      <w:r>
        <w:fldChar w:fldCharType="begin"/>
      </w:r>
      <w:r>
        <w:instrText xml:space="preserve">STYLEREF 2 \s</w:instrText>
      </w:r>
      <w:r>
        <w:fldChar w:fldCharType="separate"/>
      </w:r>
      <w:r>
        <w:t>5.2</w:t>
      </w:r>
      <w:r>
        <w:fldChar w:fldCharType="end"/>
      </w:r>
      <w:r>
        <w:noBreakHyphen/>
      </w:r>
      <w:r>
        <w:fldChar w:fldCharType="begin"/>
      </w:r>
      <w:r>
        <w:instrText xml:space="preserve">SEQ 图 \* ARABIC \s 2</w:instrText>
      </w:r>
      <w:r>
        <w:fldChar w:fldCharType="separate"/>
      </w:r>
      <w:r>
        <w:t>6</w:t>
      </w:r>
      <w:r>
        <w:fldChar w:fldCharType="end"/>
      </w:r>
      <w:r>
        <w:t xml:space="preserve">  SO</w:t>
      </w:r>
      <w:r>
        <w:rPr>
          <w:vertAlign w:val="subscript"/>
        </w:rPr>
        <w:t>2</w:t>
      </w:r>
      <w:r>
        <w:t>保证率日平均叠加浓度分布图</w:t>
      </w:r>
    </w:p>
    <w:p w14:paraId="0C6FB596">
      <w:pPr>
        <w:pStyle w:val="382"/>
      </w:pPr>
      <w:r>
        <w:drawing>
          <wp:inline distT="0" distB="0" distL="0" distR="0">
            <wp:extent cx="4139565" cy="3882390"/>
            <wp:effectExtent l="0" t="0" r="0" b="3810"/>
            <wp:docPr id="1344" name="图片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图片 1344"/>
                    <pic:cNvPicPr>
                      <a:picLocks noChangeAspect="1"/>
                    </pic:cNvPicPr>
                  </pic:nvPicPr>
                  <pic:blipFill>
                    <a:blip r:embed="rId30" cstate="email"/>
                    <a:stretch>
                      <a:fillRect/>
                    </a:stretch>
                  </pic:blipFill>
                  <pic:spPr>
                    <a:xfrm>
                      <a:off x="0" y="0"/>
                      <a:ext cx="4140000" cy="3882495"/>
                    </a:xfrm>
                    <a:prstGeom prst="rect">
                      <a:avLst/>
                    </a:prstGeom>
                  </pic:spPr>
                </pic:pic>
              </a:graphicData>
            </a:graphic>
          </wp:inline>
        </w:drawing>
      </w:r>
    </w:p>
    <w:p w14:paraId="3496055F">
      <w:pPr>
        <w:pStyle w:val="383"/>
        <w:spacing w:after="120"/>
      </w:pPr>
      <w:r>
        <w:t>图</w:t>
      </w:r>
      <w:r>
        <w:fldChar w:fldCharType="begin"/>
      </w:r>
      <w:r>
        <w:instrText xml:space="preserve">STYLEREF 2 \s</w:instrText>
      </w:r>
      <w:r>
        <w:fldChar w:fldCharType="separate"/>
      </w:r>
      <w:r>
        <w:t>5.2</w:t>
      </w:r>
      <w:r>
        <w:fldChar w:fldCharType="end"/>
      </w:r>
      <w:r>
        <w:noBreakHyphen/>
      </w:r>
      <w:r>
        <w:fldChar w:fldCharType="begin"/>
      </w:r>
      <w:r>
        <w:instrText xml:space="preserve">SEQ 图 \* ARABIC \s 2</w:instrText>
      </w:r>
      <w:r>
        <w:fldChar w:fldCharType="separate"/>
      </w:r>
      <w:r>
        <w:t>7</w:t>
      </w:r>
      <w:r>
        <w:fldChar w:fldCharType="end"/>
      </w:r>
      <w:r>
        <w:t xml:space="preserve">  SO</w:t>
      </w:r>
      <w:r>
        <w:rPr>
          <w:vertAlign w:val="subscript"/>
        </w:rPr>
        <w:t>2</w:t>
      </w:r>
      <w:r>
        <w:t>年均值叠加浓度分布图</w:t>
      </w:r>
    </w:p>
    <w:p w14:paraId="13D86D79">
      <w:pPr>
        <w:ind w:firstLine="480"/>
      </w:pPr>
      <w:r>
        <w:t>（2）NO</w:t>
      </w:r>
      <w:r>
        <w:rPr>
          <w:vertAlign w:val="subscript"/>
        </w:rPr>
        <w:t>2</w:t>
      </w:r>
      <w:r>
        <w:t>质量浓度预测</w:t>
      </w:r>
    </w:p>
    <w:p w14:paraId="38FF2DE0">
      <w:pPr>
        <w:pStyle w:val="377"/>
        <w:spacing w:before="120"/>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25</w:t>
      </w:r>
      <w:r>
        <w:fldChar w:fldCharType="end"/>
      </w:r>
      <w:r>
        <w:t xml:space="preserve">  NO</w:t>
      </w:r>
      <w:r>
        <w:rPr>
          <w:vertAlign w:val="subscript"/>
        </w:rPr>
        <w:t>2</w:t>
      </w:r>
      <w:r>
        <w:t>保证率日平均及年平均质量浓度及占标率表</w:t>
      </w: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41"/>
        <w:gridCol w:w="2102"/>
        <w:gridCol w:w="944"/>
        <w:gridCol w:w="1156"/>
        <w:gridCol w:w="1130"/>
        <w:gridCol w:w="1107"/>
        <w:gridCol w:w="815"/>
        <w:gridCol w:w="691"/>
      </w:tblGrid>
      <w:tr w14:paraId="4CF6C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3" w:hRule="atLeast"/>
        </w:trPr>
        <w:tc>
          <w:tcPr>
            <w:tcW w:w="479" w:type="pct"/>
            <w:shd w:val="clear" w:color="auto" w:fill="auto"/>
            <w:vAlign w:val="center"/>
          </w:tcPr>
          <w:p w14:paraId="67B057DA">
            <w:pPr>
              <w:pStyle w:val="379"/>
            </w:pPr>
            <w:r>
              <w:rPr>
                <w:rFonts w:hint="eastAsia"/>
              </w:rPr>
              <w:t>序号</w:t>
            </w:r>
          </w:p>
        </w:tc>
        <w:tc>
          <w:tcPr>
            <w:tcW w:w="1196" w:type="pct"/>
            <w:shd w:val="clear" w:color="auto" w:fill="auto"/>
            <w:vAlign w:val="center"/>
          </w:tcPr>
          <w:p w14:paraId="732728B9">
            <w:pPr>
              <w:pStyle w:val="379"/>
            </w:pPr>
            <w:r>
              <w:rPr>
                <w:rFonts w:hint="eastAsia"/>
              </w:rPr>
              <w:t>敏感点</w:t>
            </w:r>
          </w:p>
        </w:tc>
        <w:tc>
          <w:tcPr>
            <w:tcW w:w="537" w:type="pct"/>
            <w:shd w:val="clear" w:color="auto" w:fill="auto"/>
            <w:vAlign w:val="center"/>
          </w:tcPr>
          <w:p w14:paraId="40523BF1">
            <w:pPr>
              <w:pStyle w:val="379"/>
            </w:pPr>
            <w:r>
              <w:rPr>
                <w:rFonts w:hint="eastAsia"/>
              </w:rPr>
              <w:t>浓度类型</w:t>
            </w:r>
          </w:p>
        </w:tc>
        <w:tc>
          <w:tcPr>
            <w:tcW w:w="658" w:type="pct"/>
            <w:shd w:val="clear" w:color="auto" w:fill="auto"/>
            <w:vAlign w:val="center"/>
          </w:tcPr>
          <w:p w14:paraId="2DD25469">
            <w:pPr>
              <w:pStyle w:val="379"/>
            </w:pPr>
            <w:r>
              <w:rPr>
                <w:rFonts w:hint="eastAsia"/>
              </w:rPr>
              <w:t>出现时间</w:t>
            </w:r>
          </w:p>
          <w:p w14:paraId="78FCFB09">
            <w:pPr>
              <w:pStyle w:val="379"/>
            </w:pPr>
            <w:r>
              <w:rPr>
                <w:rFonts w:cs="Times New Roman"/>
              </w:rPr>
              <w:t>YYMMDD</w:t>
            </w:r>
          </w:p>
        </w:tc>
        <w:tc>
          <w:tcPr>
            <w:tcW w:w="643" w:type="pct"/>
            <w:shd w:val="clear" w:color="auto" w:fill="auto"/>
            <w:vAlign w:val="center"/>
          </w:tcPr>
          <w:p w14:paraId="1C377FA2">
            <w:pPr>
              <w:pStyle w:val="379"/>
            </w:pPr>
            <w:r>
              <w:rPr>
                <w:rFonts w:hint="eastAsia"/>
              </w:rPr>
              <w:t>叠加值</w:t>
            </w:r>
          </w:p>
          <w:p w14:paraId="18282AF8">
            <w:pPr>
              <w:pStyle w:val="379"/>
            </w:pPr>
            <w:r>
              <w:rPr>
                <w:rFonts w:cs="Times New Roman"/>
              </w:rPr>
              <w:t>mg/m³</w:t>
            </w:r>
          </w:p>
        </w:tc>
        <w:tc>
          <w:tcPr>
            <w:tcW w:w="630" w:type="pct"/>
            <w:shd w:val="clear" w:color="auto" w:fill="auto"/>
            <w:vAlign w:val="center"/>
          </w:tcPr>
          <w:p w14:paraId="580519A6">
            <w:pPr>
              <w:pStyle w:val="379"/>
            </w:pPr>
            <w:r>
              <w:rPr>
                <w:rFonts w:hint="eastAsia"/>
              </w:rPr>
              <w:t>评价标准</w:t>
            </w:r>
          </w:p>
          <w:p w14:paraId="56B5DFED">
            <w:pPr>
              <w:pStyle w:val="379"/>
            </w:pPr>
            <w:r>
              <w:rPr>
                <w:rFonts w:cs="Times New Roman"/>
              </w:rPr>
              <w:t>mg/m³</w:t>
            </w:r>
          </w:p>
        </w:tc>
        <w:tc>
          <w:tcPr>
            <w:tcW w:w="464" w:type="pct"/>
            <w:shd w:val="clear" w:color="auto" w:fill="auto"/>
            <w:vAlign w:val="center"/>
          </w:tcPr>
          <w:p w14:paraId="1A5C7326">
            <w:pPr>
              <w:pStyle w:val="379"/>
            </w:pPr>
            <w:r>
              <w:rPr>
                <w:rFonts w:hint="eastAsia"/>
              </w:rPr>
              <w:t>占标率</w:t>
            </w:r>
          </w:p>
          <w:p w14:paraId="67BA296E">
            <w:pPr>
              <w:pStyle w:val="379"/>
            </w:pPr>
            <w:r>
              <w:rPr>
                <w:rFonts w:cs="Times New Roman"/>
              </w:rPr>
              <w:t>%</w:t>
            </w:r>
          </w:p>
        </w:tc>
        <w:tc>
          <w:tcPr>
            <w:tcW w:w="393" w:type="pct"/>
            <w:shd w:val="clear" w:color="auto" w:fill="auto"/>
            <w:vAlign w:val="center"/>
          </w:tcPr>
          <w:p w14:paraId="6BD45CBD">
            <w:pPr>
              <w:pStyle w:val="379"/>
            </w:pPr>
            <w:r>
              <w:rPr>
                <w:rFonts w:hint="eastAsia"/>
              </w:rPr>
              <w:t>是否达标</w:t>
            </w:r>
          </w:p>
        </w:tc>
      </w:tr>
      <w:tr w14:paraId="7571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479" w:type="pct"/>
            <w:vMerge w:val="restart"/>
            <w:shd w:val="clear" w:color="000000" w:fill="FFFFFF"/>
            <w:noWrap/>
            <w:vAlign w:val="center"/>
          </w:tcPr>
          <w:p w14:paraId="316C7161">
            <w:pPr>
              <w:pStyle w:val="379"/>
              <w:rPr>
                <w:sz w:val="22"/>
                <w:szCs w:val="22"/>
              </w:rPr>
            </w:pPr>
            <w:r>
              <w:rPr>
                <w:rFonts w:hint="eastAsia"/>
                <w:sz w:val="22"/>
                <w:szCs w:val="22"/>
              </w:rPr>
              <w:t>1</w:t>
            </w:r>
          </w:p>
        </w:tc>
        <w:tc>
          <w:tcPr>
            <w:tcW w:w="1196" w:type="pct"/>
            <w:vMerge w:val="restart"/>
            <w:shd w:val="clear" w:color="000000" w:fill="FFFFFF"/>
            <w:noWrap/>
            <w:vAlign w:val="center"/>
          </w:tcPr>
          <w:p w14:paraId="28465554">
            <w:pPr>
              <w:pStyle w:val="379"/>
              <w:rPr>
                <w:sz w:val="22"/>
                <w:szCs w:val="22"/>
              </w:rPr>
            </w:pPr>
            <w:r>
              <w:rPr>
                <w:rFonts w:hint="eastAsia"/>
                <w:sz w:val="22"/>
                <w:szCs w:val="22"/>
              </w:rPr>
              <w:t>杨泥湾居民点1</w:t>
            </w:r>
          </w:p>
        </w:tc>
        <w:tc>
          <w:tcPr>
            <w:tcW w:w="537" w:type="pct"/>
            <w:shd w:val="clear" w:color="000000" w:fill="FFFFFF"/>
            <w:noWrap/>
            <w:vAlign w:val="center"/>
          </w:tcPr>
          <w:p w14:paraId="2D444F1C">
            <w:pPr>
              <w:pStyle w:val="379"/>
              <w:rPr>
                <w:sz w:val="22"/>
                <w:szCs w:val="22"/>
              </w:rPr>
            </w:pPr>
            <w:r>
              <w:rPr>
                <w:rFonts w:hint="eastAsia"/>
                <w:sz w:val="22"/>
                <w:szCs w:val="22"/>
              </w:rPr>
              <w:t>日平均</w:t>
            </w:r>
          </w:p>
        </w:tc>
        <w:tc>
          <w:tcPr>
            <w:tcW w:w="658" w:type="pct"/>
            <w:shd w:val="clear" w:color="000000" w:fill="FFFFFF"/>
            <w:noWrap/>
            <w:vAlign w:val="center"/>
          </w:tcPr>
          <w:p w14:paraId="309BA59D">
            <w:pPr>
              <w:pStyle w:val="379"/>
              <w:rPr>
                <w:sz w:val="22"/>
                <w:szCs w:val="22"/>
              </w:rPr>
            </w:pPr>
            <w:r>
              <w:rPr>
                <w:rFonts w:hint="eastAsia"/>
                <w:sz w:val="22"/>
                <w:szCs w:val="22"/>
              </w:rPr>
              <w:t>240320</w:t>
            </w:r>
          </w:p>
        </w:tc>
        <w:tc>
          <w:tcPr>
            <w:tcW w:w="643" w:type="pct"/>
            <w:shd w:val="clear" w:color="auto" w:fill="auto"/>
            <w:noWrap/>
            <w:vAlign w:val="center"/>
          </w:tcPr>
          <w:p w14:paraId="5E2D339A">
            <w:pPr>
              <w:pStyle w:val="379"/>
              <w:rPr>
                <w:sz w:val="22"/>
                <w:szCs w:val="22"/>
              </w:rPr>
            </w:pPr>
            <w:r>
              <w:rPr>
                <w:rFonts w:hint="eastAsia"/>
                <w:sz w:val="22"/>
                <w:szCs w:val="22"/>
              </w:rPr>
              <w:t>7.11E-02</w:t>
            </w:r>
          </w:p>
        </w:tc>
        <w:tc>
          <w:tcPr>
            <w:tcW w:w="630" w:type="pct"/>
            <w:shd w:val="clear" w:color="auto" w:fill="auto"/>
            <w:vAlign w:val="center"/>
          </w:tcPr>
          <w:p w14:paraId="0721844C">
            <w:pPr>
              <w:pStyle w:val="379"/>
              <w:rPr>
                <w:rFonts w:cs="Times New Roman"/>
              </w:rPr>
            </w:pPr>
            <w:r>
              <w:rPr>
                <w:rFonts w:cs="Times New Roman"/>
                <w:szCs w:val="21"/>
              </w:rPr>
              <w:t>0.08</w:t>
            </w:r>
          </w:p>
        </w:tc>
        <w:tc>
          <w:tcPr>
            <w:tcW w:w="464" w:type="pct"/>
            <w:shd w:val="clear" w:color="auto" w:fill="auto"/>
            <w:vAlign w:val="center"/>
          </w:tcPr>
          <w:p w14:paraId="2BDD19EC">
            <w:pPr>
              <w:pStyle w:val="379"/>
              <w:rPr>
                <w:rFonts w:cs="Times New Roman"/>
              </w:rPr>
            </w:pPr>
            <w:r>
              <w:rPr>
                <w:rFonts w:cs="Times New Roman"/>
                <w:szCs w:val="21"/>
              </w:rPr>
              <w:t>88.88</w:t>
            </w:r>
          </w:p>
        </w:tc>
        <w:tc>
          <w:tcPr>
            <w:tcW w:w="393" w:type="pct"/>
            <w:shd w:val="clear" w:color="auto" w:fill="auto"/>
            <w:vAlign w:val="center"/>
          </w:tcPr>
          <w:p w14:paraId="5C38430E">
            <w:pPr>
              <w:pStyle w:val="379"/>
            </w:pPr>
            <w:r>
              <w:rPr>
                <w:rFonts w:hint="eastAsia"/>
                <w:szCs w:val="21"/>
              </w:rPr>
              <w:t>达标</w:t>
            </w:r>
          </w:p>
        </w:tc>
      </w:tr>
      <w:tr w14:paraId="67C5C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1A4FAB2E">
            <w:pPr>
              <w:pStyle w:val="379"/>
              <w:rPr>
                <w:sz w:val="22"/>
                <w:szCs w:val="22"/>
              </w:rPr>
            </w:pPr>
          </w:p>
        </w:tc>
        <w:tc>
          <w:tcPr>
            <w:tcW w:w="1196" w:type="pct"/>
            <w:vMerge w:val="continue"/>
            <w:vAlign w:val="center"/>
          </w:tcPr>
          <w:p w14:paraId="7D66C8DE">
            <w:pPr>
              <w:pStyle w:val="379"/>
              <w:rPr>
                <w:sz w:val="22"/>
                <w:szCs w:val="22"/>
              </w:rPr>
            </w:pPr>
          </w:p>
        </w:tc>
        <w:tc>
          <w:tcPr>
            <w:tcW w:w="537" w:type="pct"/>
            <w:shd w:val="clear" w:color="000000" w:fill="FFFFFF"/>
            <w:noWrap/>
            <w:vAlign w:val="center"/>
          </w:tcPr>
          <w:p w14:paraId="6B34DF96">
            <w:pPr>
              <w:pStyle w:val="379"/>
              <w:rPr>
                <w:sz w:val="22"/>
                <w:szCs w:val="22"/>
              </w:rPr>
            </w:pPr>
            <w:r>
              <w:rPr>
                <w:rFonts w:hint="eastAsia"/>
                <w:sz w:val="22"/>
                <w:szCs w:val="22"/>
              </w:rPr>
              <w:t>年平均</w:t>
            </w:r>
          </w:p>
        </w:tc>
        <w:tc>
          <w:tcPr>
            <w:tcW w:w="658" w:type="pct"/>
            <w:shd w:val="clear" w:color="000000" w:fill="FFFFFF"/>
            <w:noWrap/>
            <w:vAlign w:val="center"/>
          </w:tcPr>
          <w:p w14:paraId="66726FE8">
            <w:pPr>
              <w:pStyle w:val="379"/>
              <w:rPr>
                <w:sz w:val="22"/>
                <w:szCs w:val="22"/>
              </w:rPr>
            </w:pPr>
            <w:r>
              <w:rPr>
                <w:rFonts w:hint="eastAsia"/>
                <w:sz w:val="22"/>
                <w:szCs w:val="22"/>
              </w:rPr>
              <w:t>平均值</w:t>
            </w:r>
          </w:p>
        </w:tc>
        <w:tc>
          <w:tcPr>
            <w:tcW w:w="643" w:type="pct"/>
            <w:shd w:val="clear" w:color="auto" w:fill="auto"/>
            <w:noWrap/>
            <w:vAlign w:val="center"/>
          </w:tcPr>
          <w:p w14:paraId="4F3BFF35">
            <w:pPr>
              <w:pStyle w:val="379"/>
              <w:rPr>
                <w:sz w:val="22"/>
                <w:szCs w:val="22"/>
              </w:rPr>
            </w:pPr>
            <w:r>
              <w:rPr>
                <w:rFonts w:hint="eastAsia"/>
                <w:sz w:val="22"/>
                <w:szCs w:val="22"/>
              </w:rPr>
              <w:t>3.46E-02</w:t>
            </w:r>
          </w:p>
        </w:tc>
        <w:tc>
          <w:tcPr>
            <w:tcW w:w="630" w:type="pct"/>
            <w:shd w:val="clear" w:color="auto" w:fill="auto"/>
            <w:vAlign w:val="center"/>
          </w:tcPr>
          <w:p w14:paraId="4BBA6B9F">
            <w:pPr>
              <w:pStyle w:val="379"/>
              <w:rPr>
                <w:rFonts w:cs="Times New Roman"/>
              </w:rPr>
            </w:pPr>
            <w:r>
              <w:rPr>
                <w:rFonts w:cs="Times New Roman"/>
                <w:szCs w:val="21"/>
              </w:rPr>
              <w:t>0.04</w:t>
            </w:r>
          </w:p>
        </w:tc>
        <w:tc>
          <w:tcPr>
            <w:tcW w:w="464" w:type="pct"/>
            <w:shd w:val="clear" w:color="auto" w:fill="auto"/>
            <w:vAlign w:val="center"/>
          </w:tcPr>
          <w:p w14:paraId="49BF84A8">
            <w:pPr>
              <w:pStyle w:val="379"/>
              <w:rPr>
                <w:rFonts w:cs="Times New Roman"/>
              </w:rPr>
            </w:pPr>
            <w:r>
              <w:rPr>
                <w:rFonts w:cs="Times New Roman"/>
                <w:szCs w:val="21"/>
              </w:rPr>
              <w:t>86.50</w:t>
            </w:r>
          </w:p>
        </w:tc>
        <w:tc>
          <w:tcPr>
            <w:tcW w:w="393" w:type="pct"/>
            <w:shd w:val="clear" w:color="auto" w:fill="auto"/>
            <w:vAlign w:val="center"/>
          </w:tcPr>
          <w:p w14:paraId="53510F53">
            <w:pPr>
              <w:pStyle w:val="379"/>
            </w:pPr>
            <w:r>
              <w:rPr>
                <w:rFonts w:hint="eastAsia"/>
                <w:szCs w:val="21"/>
              </w:rPr>
              <w:t>达标</w:t>
            </w:r>
          </w:p>
        </w:tc>
      </w:tr>
      <w:tr w14:paraId="18C6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2A18151E">
            <w:pPr>
              <w:pStyle w:val="379"/>
              <w:rPr>
                <w:sz w:val="22"/>
                <w:szCs w:val="22"/>
              </w:rPr>
            </w:pPr>
            <w:r>
              <w:rPr>
                <w:rFonts w:hint="eastAsia"/>
                <w:sz w:val="22"/>
                <w:szCs w:val="22"/>
              </w:rPr>
              <w:t>2</w:t>
            </w:r>
          </w:p>
        </w:tc>
        <w:tc>
          <w:tcPr>
            <w:tcW w:w="1196" w:type="pct"/>
            <w:vMerge w:val="restart"/>
            <w:shd w:val="clear" w:color="000000" w:fill="FFFFFF"/>
            <w:noWrap/>
            <w:vAlign w:val="center"/>
          </w:tcPr>
          <w:p w14:paraId="78EEE14F">
            <w:pPr>
              <w:pStyle w:val="379"/>
              <w:rPr>
                <w:sz w:val="22"/>
                <w:szCs w:val="22"/>
              </w:rPr>
            </w:pPr>
            <w:r>
              <w:rPr>
                <w:rFonts w:hint="eastAsia"/>
                <w:sz w:val="22"/>
                <w:szCs w:val="22"/>
              </w:rPr>
              <w:t>杨泥湾居民点2</w:t>
            </w:r>
          </w:p>
        </w:tc>
        <w:tc>
          <w:tcPr>
            <w:tcW w:w="537" w:type="pct"/>
            <w:shd w:val="clear" w:color="000000" w:fill="FFFFFF"/>
            <w:noWrap/>
            <w:vAlign w:val="center"/>
          </w:tcPr>
          <w:p w14:paraId="7F46837D">
            <w:pPr>
              <w:pStyle w:val="379"/>
              <w:rPr>
                <w:sz w:val="22"/>
                <w:szCs w:val="22"/>
              </w:rPr>
            </w:pPr>
            <w:r>
              <w:rPr>
                <w:rFonts w:hint="eastAsia"/>
                <w:sz w:val="22"/>
                <w:szCs w:val="22"/>
              </w:rPr>
              <w:t>日平均</w:t>
            </w:r>
          </w:p>
        </w:tc>
        <w:tc>
          <w:tcPr>
            <w:tcW w:w="658" w:type="pct"/>
            <w:shd w:val="clear" w:color="000000" w:fill="FFFFFF"/>
            <w:noWrap/>
            <w:vAlign w:val="center"/>
          </w:tcPr>
          <w:p w14:paraId="4F2F52E9">
            <w:pPr>
              <w:pStyle w:val="379"/>
              <w:rPr>
                <w:sz w:val="22"/>
                <w:szCs w:val="22"/>
              </w:rPr>
            </w:pPr>
            <w:r>
              <w:rPr>
                <w:rFonts w:hint="eastAsia"/>
                <w:sz w:val="22"/>
                <w:szCs w:val="22"/>
              </w:rPr>
              <w:t>240320</w:t>
            </w:r>
          </w:p>
        </w:tc>
        <w:tc>
          <w:tcPr>
            <w:tcW w:w="643" w:type="pct"/>
            <w:shd w:val="clear" w:color="auto" w:fill="auto"/>
            <w:noWrap/>
            <w:vAlign w:val="center"/>
          </w:tcPr>
          <w:p w14:paraId="658CA243">
            <w:pPr>
              <w:pStyle w:val="379"/>
              <w:rPr>
                <w:sz w:val="22"/>
                <w:szCs w:val="22"/>
              </w:rPr>
            </w:pPr>
            <w:r>
              <w:rPr>
                <w:rFonts w:hint="eastAsia"/>
                <w:sz w:val="22"/>
                <w:szCs w:val="22"/>
              </w:rPr>
              <w:t>7.10E-02</w:t>
            </w:r>
          </w:p>
        </w:tc>
        <w:tc>
          <w:tcPr>
            <w:tcW w:w="630" w:type="pct"/>
            <w:shd w:val="clear" w:color="auto" w:fill="auto"/>
            <w:vAlign w:val="center"/>
          </w:tcPr>
          <w:p w14:paraId="5F39DA93">
            <w:pPr>
              <w:pStyle w:val="379"/>
              <w:rPr>
                <w:rFonts w:cs="Times New Roman"/>
              </w:rPr>
            </w:pPr>
            <w:r>
              <w:rPr>
                <w:rFonts w:cs="Times New Roman"/>
                <w:szCs w:val="21"/>
              </w:rPr>
              <w:t>0.08</w:t>
            </w:r>
          </w:p>
        </w:tc>
        <w:tc>
          <w:tcPr>
            <w:tcW w:w="464" w:type="pct"/>
            <w:shd w:val="clear" w:color="auto" w:fill="auto"/>
            <w:vAlign w:val="center"/>
          </w:tcPr>
          <w:p w14:paraId="49832B5E">
            <w:pPr>
              <w:pStyle w:val="379"/>
              <w:rPr>
                <w:rFonts w:cs="Times New Roman"/>
              </w:rPr>
            </w:pPr>
            <w:r>
              <w:rPr>
                <w:rFonts w:cs="Times New Roman"/>
                <w:szCs w:val="21"/>
              </w:rPr>
              <w:t>88.75</w:t>
            </w:r>
          </w:p>
        </w:tc>
        <w:tc>
          <w:tcPr>
            <w:tcW w:w="393" w:type="pct"/>
            <w:shd w:val="clear" w:color="auto" w:fill="auto"/>
            <w:vAlign w:val="center"/>
          </w:tcPr>
          <w:p w14:paraId="4823998D">
            <w:pPr>
              <w:pStyle w:val="379"/>
            </w:pPr>
            <w:r>
              <w:rPr>
                <w:rFonts w:hint="eastAsia"/>
                <w:szCs w:val="21"/>
              </w:rPr>
              <w:t>达标</w:t>
            </w:r>
          </w:p>
        </w:tc>
      </w:tr>
      <w:tr w14:paraId="0C73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16DBED1B">
            <w:pPr>
              <w:pStyle w:val="379"/>
              <w:rPr>
                <w:sz w:val="22"/>
                <w:szCs w:val="22"/>
              </w:rPr>
            </w:pPr>
          </w:p>
        </w:tc>
        <w:tc>
          <w:tcPr>
            <w:tcW w:w="1196" w:type="pct"/>
            <w:vMerge w:val="continue"/>
            <w:vAlign w:val="center"/>
          </w:tcPr>
          <w:p w14:paraId="0E23DB23">
            <w:pPr>
              <w:pStyle w:val="379"/>
              <w:rPr>
                <w:sz w:val="22"/>
                <w:szCs w:val="22"/>
              </w:rPr>
            </w:pPr>
          </w:p>
        </w:tc>
        <w:tc>
          <w:tcPr>
            <w:tcW w:w="537" w:type="pct"/>
            <w:shd w:val="clear" w:color="000000" w:fill="FFFFFF"/>
            <w:noWrap/>
            <w:vAlign w:val="center"/>
          </w:tcPr>
          <w:p w14:paraId="109A7548">
            <w:pPr>
              <w:pStyle w:val="379"/>
              <w:rPr>
                <w:sz w:val="22"/>
                <w:szCs w:val="22"/>
              </w:rPr>
            </w:pPr>
            <w:r>
              <w:rPr>
                <w:rFonts w:hint="eastAsia"/>
                <w:sz w:val="22"/>
                <w:szCs w:val="22"/>
              </w:rPr>
              <w:t>年平均</w:t>
            </w:r>
          </w:p>
        </w:tc>
        <w:tc>
          <w:tcPr>
            <w:tcW w:w="658" w:type="pct"/>
            <w:shd w:val="clear" w:color="000000" w:fill="FFFFFF"/>
            <w:noWrap/>
            <w:vAlign w:val="center"/>
          </w:tcPr>
          <w:p w14:paraId="1091FB0A">
            <w:pPr>
              <w:pStyle w:val="379"/>
              <w:rPr>
                <w:sz w:val="22"/>
                <w:szCs w:val="22"/>
              </w:rPr>
            </w:pPr>
            <w:r>
              <w:rPr>
                <w:rFonts w:hint="eastAsia"/>
                <w:sz w:val="22"/>
                <w:szCs w:val="22"/>
              </w:rPr>
              <w:t>平均值</w:t>
            </w:r>
          </w:p>
        </w:tc>
        <w:tc>
          <w:tcPr>
            <w:tcW w:w="643" w:type="pct"/>
            <w:shd w:val="clear" w:color="auto" w:fill="auto"/>
            <w:noWrap/>
            <w:vAlign w:val="center"/>
          </w:tcPr>
          <w:p w14:paraId="4B5864BB">
            <w:pPr>
              <w:pStyle w:val="379"/>
              <w:rPr>
                <w:sz w:val="22"/>
                <w:szCs w:val="22"/>
              </w:rPr>
            </w:pPr>
            <w:r>
              <w:rPr>
                <w:rFonts w:hint="eastAsia"/>
                <w:sz w:val="22"/>
                <w:szCs w:val="22"/>
              </w:rPr>
              <w:t>3.45E-02</w:t>
            </w:r>
          </w:p>
        </w:tc>
        <w:tc>
          <w:tcPr>
            <w:tcW w:w="630" w:type="pct"/>
            <w:shd w:val="clear" w:color="auto" w:fill="auto"/>
            <w:vAlign w:val="center"/>
          </w:tcPr>
          <w:p w14:paraId="191D3952">
            <w:pPr>
              <w:pStyle w:val="379"/>
              <w:rPr>
                <w:rFonts w:cs="Times New Roman"/>
              </w:rPr>
            </w:pPr>
            <w:r>
              <w:rPr>
                <w:rFonts w:cs="Times New Roman"/>
                <w:szCs w:val="21"/>
              </w:rPr>
              <w:t>0.04</w:t>
            </w:r>
          </w:p>
        </w:tc>
        <w:tc>
          <w:tcPr>
            <w:tcW w:w="464" w:type="pct"/>
            <w:shd w:val="clear" w:color="auto" w:fill="auto"/>
            <w:vAlign w:val="center"/>
          </w:tcPr>
          <w:p w14:paraId="112CBB09">
            <w:pPr>
              <w:pStyle w:val="379"/>
              <w:rPr>
                <w:rFonts w:cs="Times New Roman"/>
              </w:rPr>
            </w:pPr>
            <w:r>
              <w:rPr>
                <w:rFonts w:cs="Times New Roman"/>
                <w:szCs w:val="21"/>
              </w:rPr>
              <w:t>86.25</w:t>
            </w:r>
          </w:p>
        </w:tc>
        <w:tc>
          <w:tcPr>
            <w:tcW w:w="393" w:type="pct"/>
            <w:shd w:val="clear" w:color="auto" w:fill="auto"/>
            <w:vAlign w:val="center"/>
          </w:tcPr>
          <w:p w14:paraId="7C0FFD3E">
            <w:pPr>
              <w:pStyle w:val="379"/>
            </w:pPr>
            <w:r>
              <w:rPr>
                <w:rFonts w:hint="eastAsia"/>
                <w:szCs w:val="21"/>
              </w:rPr>
              <w:t>达标</w:t>
            </w:r>
          </w:p>
        </w:tc>
      </w:tr>
      <w:tr w14:paraId="7D53B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373E7ECD">
            <w:pPr>
              <w:pStyle w:val="379"/>
              <w:rPr>
                <w:sz w:val="22"/>
                <w:szCs w:val="22"/>
              </w:rPr>
            </w:pPr>
            <w:r>
              <w:rPr>
                <w:rFonts w:hint="eastAsia"/>
                <w:sz w:val="22"/>
                <w:szCs w:val="22"/>
              </w:rPr>
              <w:t>3</w:t>
            </w:r>
          </w:p>
        </w:tc>
        <w:tc>
          <w:tcPr>
            <w:tcW w:w="1196" w:type="pct"/>
            <w:vMerge w:val="restart"/>
            <w:shd w:val="clear" w:color="000000" w:fill="FFFFFF"/>
            <w:noWrap/>
            <w:vAlign w:val="center"/>
          </w:tcPr>
          <w:p w14:paraId="73936220">
            <w:pPr>
              <w:pStyle w:val="379"/>
              <w:rPr>
                <w:sz w:val="22"/>
                <w:szCs w:val="22"/>
              </w:rPr>
            </w:pPr>
            <w:r>
              <w:rPr>
                <w:rFonts w:hint="eastAsia"/>
                <w:sz w:val="22"/>
                <w:szCs w:val="22"/>
              </w:rPr>
              <w:t>杨泥湾居民点3</w:t>
            </w:r>
          </w:p>
        </w:tc>
        <w:tc>
          <w:tcPr>
            <w:tcW w:w="537" w:type="pct"/>
            <w:shd w:val="clear" w:color="000000" w:fill="FFFFFF"/>
            <w:noWrap/>
            <w:vAlign w:val="center"/>
          </w:tcPr>
          <w:p w14:paraId="782855CA">
            <w:pPr>
              <w:pStyle w:val="379"/>
              <w:rPr>
                <w:sz w:val="22"/>
                <w:szCs w:val="22"/>
              </w:rPr>
            </w:pPr>
            <w:r>
              <w:rPr>
                <w:rFonts w:hint="eastAsia"/>
                <w:sz w:val="22"/>
                <w:szCs w:val="22"/>
              </w:rPr>
              <w:t>日平均</w:t>
            </w:r>
          </w:p>
        </w:tc>
        <w:tc>
          <w:tcPr>
            <w:tcW w:w="658" w:type="pct"/>
            <w:shd w:val="clear" w:color="000000" w:fill="FFFFFF"/>
            <w:noWrap/>
            <w:vAlign w:val="center"/>
          </w:tcPr>
          <w:p w14:paraId="3E702370">
            <w:pPr>
              <w:pStyle w:val="379"/>
              <w:rPr>
                <w:sz w:val="22"/>
                <w:szCs w:val="22"/>
              </w:rPr>
            </w:pPr>
            <w:r>
              <w:rPr>
                <w:rFonts w:hint="eastAsia"/>
                <w:sz w:val="22"/>
                <w:szCs w:val="22"/>
              </w:rPr>
              <w:t>240320</w:t>
            </w:r>
          </w:p>
        </w:tc>
        <w:tc>
          <w:tcPr>
            <w:tcW w:w="643" w:type="pct"/>
            <w:shd w:val="clear" w:color="auto" w:fill="auto"/>
            <w:noWrap/>
            <w:vAlign w:val="center"/>
          </w:tcPr>
          <w:p w14:paraId="6F0C5FAB">
            <w:pPr>
              <w:pStyle w:val="379"/>
              <w:rPr>
                <w:sz w:val="22"/>
                <w:szCs w:val="22"/>
              </w:rPr>
            </w:pPr>
            <w:r>
              <w:rPr>
                <w:rFonts w:hint="eastAsia"/>
                <w:sz w:val="22"/>
                <w:szCs w:val="22"/>
              </w:rPr>
              <w:t>7.11E-02</w:t>
            </w:r>
          </w:p>
        </w:tc>
        <w:tc>
          <w:tcPr>
            <w:tcW w:w="630" w:type="pct"/>
            <w:shd w:val="clear" w:color="auto" w:fill="auto"/>
            <w:vAlign w:val="center"/>
          </w:tcPr>
          <w:p w14:paraId="48BF171C">
            <w:pPr>
              <w:pStyle w:val="379"/>
              <w:rPr>
                <w:rFonts w:cs="Times New Roman"/>
              </w:rPr>
            </w:pPr>
            <w:r>
              <w:rPr>
                <w:rFonts w:cs="Times New Roman"/>
                <w:szCs w:val="21"/>
              </w:rPr>
              <w:t>0.08</w:t>
            </w:r>
          </w:p>
        </w:tc>
        <w:tc>
          <w:tcPr>
            <w:tcW w:w="464" w:type="pct"/>
            <w:shd w:val="clear" w:color="auto" w:fill="auto"/>
            <w:vAlign w:val="center"/>
          </w:tcPr>
          <w:p w14:paraId="65E66DE7">
            <w:pPr>
              <w:pStyle w:val="379"/>
              <w:rPr>
                <w:rFonts w:cs="Times New Roman"/>
              </w:rPr>
            </w:pPr>
            <w:r>
              <w:rPr>
                <w:rFonts w:cs="Times New Roman"/>
                <w:szCs w:val="21"/>
              </w:rPr>
              <w:t>88.88</w:t>
            </w:r>
          </w:p>
        </w:tc>
        <w:tc>
          <w:tcPr>
            <w:tcW w:w="393" w:type="pct"/>
            <w:shd w:val="clear" w:color="auto" w:fill="auto"/>
            <w:vAlign w:val="center"/>
          </w:tcPr>
          <w:p w14:paraId="541323DD">
            <w:pPr>
              <w:pStyle w:val="379"/>
            </w:pPr>
            <w:r>
              <w:rPr>
                <w:rFonts w:hint="eastAsia"/>
                <w:szCs w:val="21"/>
              </w:rPr>
              <w:t>达标</w:t>
            </w:r>
          </w:p>
        </w:tc>
      </w:tr>
      <w:tr w14:paraId="1EB2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0F0D6951">
            <w:pPr>
              <w:pStyle w:val="379"/>
              <w:rPr>
                <w:sz w:val="22"/>
                <w:szCs w:val="22"/>
              </w:rPr>
            </w:pPr>
          </w:p>
        </w:tc>
        <w:tc>
          <w:tcPr>
            <w:tcW w:w="1196" w:type="pct"/>
            <w:vMerge w:val="continue"/>
            <w:vAlign w:val="center"/>
          </w:tcPr>
          <w:p w14:paraId="108E0319">
            <w:pPr>
              <w:pStyle w:val="379"/>
              <w:rPr>
                <w:sz w:val="22"/>
                <w:szCs w:val="22"/>
              </w:rPr>
            </w:pPr>
          </w:p>
        </w:tc>
        <w:tc>
          <w:tcPr>
            <w:tcW w:w="537" w:type="pct"/>
            <w:shd w:val="clear" w:color="000000" w:fill="FFFFFF"/>
            <w:noWrap/>
            <w:vAlign w:val="center"/>
          </w:tcPr>
          <w:p w14:paraId="3319922D">
            <w:pPr>
              <w:pStyle w:val="379"/>
              <w:rPr>
                <w:sz w:val="22"/>
                <w:szCs w:val="22"/>
              </w:rPr>
            </w:pPr>
            <w:r>
              <w:rPr>
                <w:rFonts w:hint="eastAsia"/>
                <w:sz w:val="22"/>
                <w:szCs w:val="22"/>
              </w:rPr>
              <w:t>年平均</w:t>
            </w:r>
          </w:p>
        </w:tc>
        <w:tc>
          <w:tcPr>
            <w:tcW w:w="658" w:type="pct"/>
            <w:shd w:val="clear" w:color="000000" w:fill="FFFFFF"/>
            <w:noWrap/>
            <w:vAlign w:val="center"/>
          </w:tcPr>
          <w:p w14:paraId="770995BF">
            <w:pPr>
              <w:pStyle w:val="379"/>
              <w:rPr>
                <w:sz w:val="22"/>
                <w:szCs w:val="22"/>
              </w:rPr>
            </w:pPr>
            <w:r>
              <w:rPr>
                <w:rFonts w:hint="eastAsia"/>
                <w:sz w:val="22"/>
                <w:szCs w:val="22"/>
              </w:rPr>
              <w:t>平均值</w:t>
            </w:r>
          </w:p>
        </w:tc>
        <w:tc>
          <w:tcPr>
            <w:tcW w:w="643" w:type="pct"/>
            <w:shd w:val="clear" w:color="auto" w:fill="auto"/>
            <w:noWrap/>
            <w:vAlign w:val="center"/>
          </w:tcPr>
          <w:p w14:paraId="45C2B294">
            <w:pPr>
              <w:pStyle w:val="379"/>
              <w:rPr>
                <w:sz w:val="22"/>
                <w:szCs w:val="22"/>
              </w:rPr>
            </w:pPr>
            <w:r>
              <w:rPr>
                <w:rFonts w:hint="eastAsia"/>
                <w:sz w:val="22"/>
                <w:szCs w:val="22"/>
              </w:rPr>
              <w:t>3.46E-02</w:t>
            </w:r>
          </w:p>
        </w:tc>
        <w:tc>
          <w:tcPr>
            <w:tcW w:w="630" w:type="pct"/>
            <w:shd w:val="clear" w:color="auto" w:fill="auto"/>
            <w:vAlign w:val="center"/>
          </w:tcPr>
          <w:p w14:paraId="5949AAB6">
            <w:pPr>
              <w:pStyle w:val="379"/>
              <w:rPr>
                <w:rFonts w:cs="Times New Roman"/>
              </w:rPr>
            </w:pPr>
            <w:r>
              <w:rPr>
                <w:rFonts w:cs="Times New Roman"/>
                <w:szCs w:val="21"/>
              </w:rPr>
              <w:t>0.04</w:t>
            </w:r>
          </w:p>
        </w:tc>
        <w:tc>
          <w:tcPr>
            <w:tcW w:w="464" w:type="pct"/>
            <w:shd w:val="clear" w:color="auto" w:fill="auto"/>
            <w:vAlign w:val="center"/>
          </w:tcPr>
          <w:p w14:paraId="7A26E4E0">
            <w:pPr>
              <w:pStyle w:val="379"/>
              <w:rPr>
                <w:rFonts w:cs="Times New Roman"/>
              </w:rPr>
            </w:pPr>
            <w:r>
              <w:rPr>
                <w:rFonts w:cs="Times New Roman"/>
                <w:szCs w:val="21"/>
              </w:rPr>
              <w:t>86.50</w:t>
            </w:r>
          </w:p>
        </w:tc>
        <w:tc>
          <w:tcPr>
            <w:tcW w:w="393" w:type="pct"/>
            <w:shd w:val="clear" w:color="auto" w:fill="auto"/>
            <w:vAlign w:val="center"/>
          </w:tcPr>
          <w:p w14:paraId="412760A2">
            <w:pPr>
              <w:pStyle w:val="379"/>
            </w:pPr>
            <w:r>
              <w:rPr>
                <w:rFonts w:hint="eastAsia"/>
                <w:szCs w:val="21"/>
              </w:rPr>
              <w:t>达标</w:t>
            </w:r>
          </w:p>
        </w:tc>
      </w:tr>
      <w:tr w14:paraId="1FBC0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5309252A">
            <w:pPr>
              <w:pStyle w:val="379"/>
              <w:rPr>
                <w:sz w:val="22"/>
                <w:szCs w:val="22"/>
              </w:rPr>
            </w:pPr>
            <w:r>
              <w:rPr>
                <w:rFonts w:hint="eastAsia"/>
                <w:sz w:val="22"/>
                <w:szCs w:val="22"/>
              </w:rPr>
              <w:t>4</w:t>
            </w:r>
          </w:p>
        </w:tc>
        <w:tc>
          <w:tcPr>
            <w:tcW w:w="1196" w:type="pct"/>
            <w:vMerge w:val="restart"/>
            <w:shd w:val="clear" w:color="000000" w:fill="FFFFFF"/>
            <w:noWrap/>
            <w:vAlign w:val="center"/>
          </w:tcPr>
          <w:p w14:paraId="20E39400">
            <w:pPr>
              <w:pStyle w:val="379"/>
              <w:rPr>
                <w:sz w:val="22"/>
                <w:szCs w:val="22"/>
              </w:rPr>
            </w:pPr>
            <w:r>
              <w:rPr>
                <w:rFonts w:hint="eastAsia"/>
                <w:sz w:val="22"/>
                <w:szCs w:val="22"/>
              </w:rPr>
              <w:t>杨泥湾居民点4</w:t>
            </w:r>
          </w:p>
        </w:tc>
        <w:tc>
          <w:tcPr>
            <w:tcW w:w="537" w:type="pct"/>
            <w:shd w:val="clear" w:color="000000" w:fill="FFFFFF"/>
            <w:noWrap/>
            <w:vAlign w:val="center"/>
          </w:tcPr>
          <w:p w14:paraId="55B19260">
            <w:pPr>
              <w:pStyle w:val="379"/>
              <w:rPr>
                <w:sz w:val="22"/>
                <w:szCs w:val="22"/>
              </w:rPr>
            </w:pPr>
            <w:r>
              <w:rPr>
                <w:rFonts w:hint="eastAsia"/>
                <w:sz w:val="22"/>
                <w:szCs w:val="22"/>
              </w:rPr>
              <w:t>日平均</w:t>
            </w:r>
          </w:p>
        </w:tc>
        <w:tc>
          <w:tcPr>
            <w:tcW w:w="658" w:type="pct"/>
            <w:shd w:val="clear" w:color="000000" w:fill="FFFFFF"/>
            <w:noWrap/>
            <w:vAlign w:val="center"/>
          </w:tcPr>
          <w:p w14:paraId="18494691">
            <w:pPr>
              <w:pStyle w:val="379"/>
              <w:rPr>
                <w:sz w:val="22"/>
                <w:szCs w:val="22"/>
              </w:rPr>
            </w:pPr>
            <w:r>
              <w:rPr>
                <w:rFonts w:hint="eastAsia"/>
                <w:sz w:val="22"/>
                <w:szCs w:val="22"/>
              </w:rPr>
              <w:t>240320</w:t>
            </w:r>
          </w:p>
        </w:tc>
        <w:tc>
          <w:tcPr>
            <w:tcW w:w="643" w:type="pct"/>
            <w:shd w:val="clear" w:color="auto" w:fill="auto"/>
            <w:noWrap/>
            <w:vAlign w:val="center"/>
          </w:tcPr>
          <w:p w14:paraId="4E24EC69">
            <w:pPr>
              <w:pStyle w:val="379"/>
              <w:rPr>
                <w:sz w:val="22"/>
                <w:szCs w:val="22"/>
              </w:rPr>
            </w:pPr>
            <w:r>
              <w:rPr>
                <w:rFonts w:hint="eastAsia"/>
                <w:sz w:val="22"/>
                <w:szCs w:val="22"/>
              </w:rPr>
              <w:t>7.11E-02</w:t>
            </w:r>
          </w:p>
        </w:tc>
        <w:tc>
          <w:tcPr>
            <w:tcW w:w="630" w:type="pct"/>
            <w:shd w:val="clear" w:color="auto" w:fill="auto"/>
            <w:vAlign w:val="center"/>
          </w:tcPr>
          <w:p w14:paraId="798E59C6">
            <w:pPr>
              <w:pStyle w:val="379"/>
              <w:rPr>
                <w:rFonts w:cs="Times New Roman"/>
              </w:rPr>
            </w:pPr>
            <w:r>
              <w:rPr>
                <w:rFonts w:cs="Times New Roman"/>
                <w:szCs w:val="21"/>
              </w:rPr>
              <w:t>0.08</w:t>
            </w:r>
          </w:p>
        </w:tc>
        <w:tc>
          <w:tcPr>
            <w:tcW w:w="464" w:type="pct"/>
            <w:shd w:val="clear" w:color="auto" w:fill="auto"/>
            <w:vAlign w:val="center"/>
          </w:tcPr>
          <w:p w14:paraId="6516F4C4">
            <w:pPr>
              <w:pStyle w:val="379"/>
              <w:rPr>
                <w:rFonts w:cs="Times New Roman"/>
              </w:rPr>
            </w:pPr>
            <w:r>
              <w:rPr>
                <w:rFonts w:cs="Times New Roman"/>
                <w:szCs w:val="21"/>
              </w:rPr>
              <w:t>88.88</w:t>
            </w:r>
          </w:p>
        </w:tc>
        <w:tc>
          <w:tcPr>
            <w:tcW w:w="393" w:type="pct"/>
            <w:shd w:val="clear" w:color="auto" w:fill="auto"/>
            <w:vAlign w:val="center"/>
          </w:tcPr>
          <w:p w14:paraId="3CB8FC83">
            <w:pPr>
              <w:pStyle w:val="379"/>
            </w:pPr>
            <w:r>
              <w:rPr>
                <w:rFonts w:hint="eastAsia"/>
                <w:szCs w:val="21"/>
              </w:rPr>
              <w:t>达标</w:t>
            </w:r>
          </w:p>
        </w:tc>
      </w:tr>
      <w:tr w14:paraId="2A0D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0BE5F398">
            <w:pPr>
              <w:pStyle w:val="379"/>
              <w:rPr>
                <w:sz w:val="22"/>
                <w:szCs w:val="22"/>
              </w:rPr>
            </w:pPr>
          </w:p>
        </w:tc>
        <w:tc>
          <w:tcPr>
            <w:tcW w:w="1196" w:type="pct"/>
            <w:vMerge w:val="continue"/>
            <w:vAlign w:val="center"/>
          </w:tcPr>
          <w:p w14:paraId="0FBEB9FB">
            <w:pPr>
              <w:pStyle w:val="379"/>
              <w:rPr>
                <w:sz w:val="22"/>
                <w:szCs w:val="22"/>
              </w:rPr>
            </w:pPr>
          </w:p>
        </w:tc>
        <w:tc>
          <w:tcPr>
            <w:tcW w:w="537" w:type="pct"/>
            <w:shd w:val="clear" w:color="000000" w:fill="FFFFFF"/>
            <w:noWrap/>
            <w:vAlign w:val="center"/>
          </w:tcPr>
          <w:p w14:paraId="22F188A9">
            <w:pPr>
              <w:pStyle w:val="379"/>
              <w:rPr>
                <w:sz w:val="22"/>
                <w:szCs w:val="22"/>
              </w:rPr>
            </w:pPr>
            <w:r>
              <w:rPr>
                <w:rFonts w:hint="eastAsia"/>
                <w:sz w:val="22"/>
                <w:szCs w:val="22"/>
              </w:rPr>
              <w:t>年平均</w:t>
            </w:r>
          </w:p>
        </w:tc>
        <w:tc>
          <w:tcPr>
            <w:tcW w:w="658" w:type="pct"/>
            <w:shd w:val="clear" w:color="000000" w:fill="FFFFFF"/>
            <w:noWrap/>
            <w:vAlign w:val="center"/>
          </w:tcPr>
          <w:p w14:paraId="271470E5">
            <w:pPr>
              <w:pStyle w:val="379"/>
              <w:rPr>
                <w:sz w:val="22"/>
                <w:szCs w:val="22"/>
              </w:rPr>
            </w:pPr>
            <w:r>
              <w:rPr>
                <w:rFonts w:hint="eastAsia"/>
                <w:sz w:val="22"/>
                <w:szCs w:val="22"/>
              </w:rPr>
              <w:t>平均值</w:t>
            </w:r>
          </w:p>
        </w:tc>
        <w:tc>
          <w:tcPr>
            <w:tcW w:w="643" w:type="pct"/>
            <w:shd w:val="clear" w:color="auto" w:fill="auto"/>
            <w:noWrap/>
            <w:vAlign w:val="center"/>
          </w:tcPr>
          <w:p w14:paraId="563BCF31">
            <w:pPr>
              <w:pStyle w:val="379"/>
              <w:rPr>
                <w:sz w:val="22"/>
                <w:szCs w:val="22"/>
              </w:rPr>
            </w:pPr>
            <w:r>
              <w:rPr>
                <w:rFonts w:hint="eastAsia"/>
                <w:sz w:val="22"/>
                <w:szCs w:val="22"/>
              </w:rPr>
              <w:t>3.46E-02</w:t>
            </w:r>
          </w:p>
        </w:tc>
        <w:tc>
          <w:tcPr>
            <w:tcW w:w="630" w:type="pct"/>
            <w:shd w:val="clear" w:color="auto" w:fill="auto"/>
            <w:vAlign w:val="center"/>
          </w:tcPr>
          <w:p w14:paraId="4F886803">
            <w:pPr>
              <w:pStyle w:val="379"/>
              <w:rPr>
                <w:rFonts w:cs="Times New Roman"/>
              </w:rPr>
            </w:pPr>
            <w:r>
              <w:rPr>
                <w:rFonts w:cs="Times New Roman"/>
                <w:szCs w:val="21"/>
              </w:rPr>
              <w:t>0.04</w:t>
            </w:r>
          </w:p>
        </w:tc>
        <w:tc>
          <w:tcPr>
            <w:tcW w:w="464" w:type="pct"/>
            <w:shd w:val="clear" w:color="auto" w:fill="auto"/>
            <w:vAlign w:val="center"/>
          </w:tcPr>
          <w:p w14:paraId="3F0B136E">
            <w:pPr>
              <w:pStyle w:val="379"/>
              <w:rPr>
                <w:rFonts w:cs="Times New Roman"/>
              </w:rPr>
            </w:pPr>
            <w:r>
              <w:rPr>
                <w:rFonts w:cs="Times New Roman"/>
                <w:szCs w:val="21"/>
              </w:rPr>
              <w:t>86.50</w:t>
            </w:r>
          </w:p>
        </w:tc>
        <w:tc>
          <w:tcPr>
            <w:tcW w:w="393" w:type="pct"/>
            <w:shd w:val="clear" w:color="auto" w:fill="auto"/>
            <w:vAlign w:val="center"/>
          </w:tcPr>
          <w:p w14:paraId="26F542B9">
            <w:pPr>
              <w:pStyle w:val="379"/>
            </w:pPr>
            <w:r>
              <w:rPr>
                <w:rFonts w:hint="eastAsia"/>
                <w:szCs w:val="21"/>
              </w:rPr>
              <w:t>达标</w:t>
            </w:r>
          </w:p>
        </w:tc>
      </w:tr>
      <w:tr w14:paraId="6E4C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5FF25031">
            <w:pPr>
              <w:pStyle w:val="379"/>
              <w:rPr>
                <w:sz w:val="22"/>
                <w:szCs w:val="22"/>
              </w:rPr>
            </w:pPr>
            <w:r>
              <w:rPr>
                <w:rFonts w:hint="eastAsia"/>
                <w:sz w:val="22"/>
                <w:szCs w:val="22"/>
              </w:rPr>
              <w:t>5</w:t>
            </w:r>
          </w:p>
        </w:tc>
        <w:tc>
          <w:tcPr>
            <w:tcW w:w="1196" w:type="pct"/>
            <w:vMerge w:val="restart"/>
            <w:shd w:val="clear" w:color="000000" w:fill="FFFFFF"/>
            <w:noWrap/>
            <w:vAlign w:val="center"/>
          </w:tcPr>
          <w:p w14:paraId="6DFB539F">
            <w:pPr>
              <w:pStyle w:val="379"/>
              <w:rPr>
                <w:sz w:val="22"/>
                <w:szCs w:val="22"/>
              </w:rPr>
            </w:pPr>
            <w:r>
              <w:rPr>
                <w:rFonts w:hint="eastAsia"/>
                <w:sz w:val="22"/>
                <w:szCs w:val="22"/>
              </w:rPr>
              <w:t>下屋居民点</w:t>
            </w:r>
          </w:p>
        </w:tc>
        <w:tc>
          <w:tcPr>
            <w:tcW w:w="537" w:type="pct"/>
            <w:shd w:val="clear" w:color="000000" w:fill="FFFFFF"/>
            <w:noWrap/>
            <w:vAlign w:val="center"/>
          </w:tcPr>
          <w:p w14:paraId="5DC3E336">
            <w:pPr>
              <w:pStyle w:val="379"/>
              <w:rPr>
                <w:sz w:val="22"/>
                <w:szCs w:val="22"/>
              </w:rPr>
            </w:pPr>
            <w:r>
              <w:rPr>
                <w:rFonts w:hint="eastAsia"/>
                <w:sz w:val="22"/>
                <w:szCs w:val="22"/>
              </w:rPr>
              <w:t>日平均</w:t>
            </w:r>
          </w:p>
        </w:tc>
        <w:tc>
          <w:tcPr>
            <w:tcW w:w="658" w:type="pct"/>
            <w:shd w:val="clear" w:color="000000" w:fill="FFFFFF"/>
            <w:noWrap/>
            <w:vAlign w:val="center"/>
          </w:tcPr>
          <w:p w14:paraId="3EF0708D">
            <w:pPr>
              <w:pStyle w:val="379"/>
              <w:rPr>
                <w:sz w:val="22"/>
                <w:szCs w:val="22"/>
              </w:rPr>
            </w:pPr>
            <w:r>
              <w:rPr>
                <w:rFonts w:hint="eastAsia"/>
                <w:sz w:val="22"/>
                <w:szCs w:val="22"/>
              </w:rPr>
              <w:t>240320</w:t>
            </w:r>
          </w:p>
        </w:tc>
        <w:tc>
          <w:tcPr>
            <w:tcW w:w="643" w:type="pct"/>
            <w:shd w:val="clear" w:color="auto" w:fill="auto"/>
            <w:noWrap/>
            <w:vAlign w:val="center"/>
          </w:tcPr>
          <w:p w14:paraId="291A9436">
            <w:pPr>
              <w:pStyle w:val="379"/>
              <w:rPr>
                <w:sz w:val="22"/>
                <w:szCs w:val="22"/>
              </w:rPr>
            </w:pPr>
            <w:r>
              <w:rPr>
                <w:rFonts w:hint="eastAsia"/>
                <w:sz w:val="22"/>
                <w:szCs w:val="22"/>
              </w:rPr>
              <w:t>7.11E-02</w:t>
            </w:r>
          </w:p>
        </w:tc>
        <w:tc>
          <w:tcPr>
            <w:tcW w:w="630" w:type="pct"/>
            <w:shd w:val="clear" w:color="auto" w:fill="auto"/>
            <w:vAlign w:val="center"/>
          </w:tcPr>
          <w:p w14:paraId="7BB49DED">
            <w:pPr>
              <w:pStyle w:val="379"/>
              <w:rPr>
                <w:rFonts w:cs="Times New Roman"/>
              </w:rPr>
            </w:pPr>
            <w:r>
              <w:rPr>
                <w:rFonts w:cs="Times New Roman"/>
                <w:szCs w:val="21"/>
              </w:rPr>
              <w:t>0.08</w:t>
            </w:r>
          </w:p>
        </w:tc>
        <w:tc>
          <w:tcPr>
            <w:tcW w:w="464" w:type="pct"/>
            <w:shd w:val="clear" w:color="auto" w:fill="auto"/>
            <w:vAlign w:val="center"/>
          </w:tcPr>
          <w:p w14:paraId="5B1B83C8">
            <w:pPr>
              <w:pStyle w:val="379"/>
              <w:rPr>
                <w:rFonts w:cs="Times New Roman"/>
              </w:rPr>
            </w:pPr>
            <w:r>
              <w:rPr>
                <w:rFonts w:cs="Times New Roman"/>
                <w:szCs w:val="21"/>
              </w:rPr>
              <w:t>88.88</w:t>
            </w:r>
          </w:p>
        </w:tc>
        <w:tc>
          <w:tcPr>
            <w:tcW w:w="393" w:type="pct"/>
            <w:shd w:val="clear" w:color="auto" w:fill="auto"/>
            <w:vAlign w:val="center"/>
          </w:tcPr>
          <w:p w14:paraId="499B8512">
            <w:pPr>
              <w:pStyle w:val="379"/>
            </w:pPr>
            <w:r>
              <w:rPr>
                <w:rFonts w:hint="eastAsia"/>
                <w:szCs w:val="21"/>
              </w:rPr>
              <w:t>达标</w:t>
            </w:r>
          </w:p>
        </w:tc>
      </w:tr>
      <w:tr w14:paraId="23CC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13B65C5B">
            <w:pPr>
              <w:pStyle w:val="379"/>
              <w:rPr>
                <w:sz w:val="22"/>
                <w:szCs w:val="22"/>
              </w:rPr>
            </w:pPr>
          </w:p>
        </w:tc>
        <w:tc>
          <w:tcPr>
            <w:tcW w:w="1196" w:type="pct"/>
            <w:vMerge w:val="continue"/>
            <w:vAlign w:val="center"/>
          </w:tcPr>
          <w:p w14:paraId="5601CDC6">
            <w:pPr>
              <w:pStyle w:val="379"/>
              <w:rPr>
                <w:sz w:val="22"/>
                <w:szCs w:val="22"/>
              </w:rPr>
            </w:pPr>
          </w:p>
        </w:tc>
        <w:tc>
          <w:tcPr>
            <w:tcW w:w="537" w:type="pct"/>
            <w:shd w:val="clear" w:color="000000" w:fill="FFFFFF"/>
            <w:noWrap/>
            <w:vAlign w:val="center"/>
          </w:tcPr>
          <w:p w14:paraId="1E40000B">
            <w:pPr>
              <w:pStyle w:val="379"/>
              <w:rPr>
                <w:sz w:val="22"/>
                <w:szCs w:val="22"/>
              </w:rPr>
            </w:pPr>
            <w:r>
              <w:rPr>
                <w:rFonts w:hint="eastAsia"/>
                <w:sz w:val="22"/>
                <w:szCs w:val="22"/>
              </w:rPr>
              <w:t>年平均</w:t>
            </w:r>
          </w:p>
        </w:tc>
        <w:tc>
          <w:tcPr>
            <w:tcW w:w="658" w:type="pct"/>
            <w:shd w:val="clear" w:color="000000" w:fill="FFFFFF"/>
            <w:noWrap/>
            <w:vAlign w:val="center"/>
          </w:tcPr>
          <w:p w14:paraId="184E7B0B">
            <w:pPr>
              <w:pStyle w:val="379"/>
              <w:rPr>
                <w:sz w:val="22"/>
                <w:szCs w:val="22"/>
              </w:rPr>
            </w:pPr>
            <w:r>
              <w:rPr>
                <w:rFonts w:hint="eastAsia"/>
                <w:sz w:val="22"/>
                <w:szCs w:val="22"/>
              </w:rPr>
              <w:t>平均值</w:t>
            </w:r>
          </w:p>
        </w:tc>
        <w:tc>
          <w:tcPr>
            <w:tcW w:w="643" w:type="pct"/>
            <w:shd w:val="clear" w:color="auto" w:fill="auto"/>
            <w:noWrap/>
            <w:vAlign w:val="center"/>
          </w:tcPr>
          <w:p w14:paraId="15D30EB2">
            <w:pPr>
              <w:pStyle w:val="379"/>
              <w:rPr>
                <w:sz w:val="22"/>
                <w:szCs w:val="22"/>
              </w:rPr>
            </w:pPr>
            <w:r>
              <w:rPr>
                <w:rFonts w:hint="eastAsia"/>
                <w:sz w:val="22"/>
                <w:szCs w:val="22"/>
              </w:rPr>
              <w:t>3.45E-02</w:t>
            </w:r>
          </w:p>
        </w:tc>
        <w:tc>
          <w:tcPr>
            <w:tcW w:w="630" w:type="pct"/>
            <w:shd w:val="clear" w:color="auto" w:fill="auto"/>
            <w:vAlign w:val="center"/>
          </w:tcPr>
          <w:p w14:paraId="5CE770E5">
            <w:pPr>
              <w:pStyle w:val="379"/>
              <w:rPr>
                <w:rFonts w:cs="Times New Roman"/>
              </w:rPr>
            </w:pPr>
            <w:r>
              <w:rPr>
                <w:rFonts w:cs="Times New Roman"/>
                <w:szCs w:val="21"/>
              </w:rPr>
              <w:t>0.04</w:t>
            </w:r>
          </w:p>
        </w:tc>
        <w:tc>
          <w:tcPr>
            <w:tcW w:w="464" w:type="pct"/>
            <w:shd w:val="clear" w:color="auto" w:fill="auto"/>
            <w:vAlign w:val="center"/>
          </w:tcPr>
          <w:p w14:paraId="35E2DDCE">
            <w:pPr>
              <w:pStyle w:val="379"/>
              <w:rPr>
                <w:rFonts w:cs="Times New Roman"/>
              </w:rPr>
            </w:pPr>
            <w:r>
              <w:rPr>
                <w:rFonts w:cs="Times New Roman"/>
                <w:szCs w:val="21"/>
              </w:rPr>
              <w:t>86.25</w:t>
            </w:r>
          </w:p>
        </w:tc>
        <w:tc>
          <w:tcPr>
            <w:tcW w:w="393" w:type="pct"/>
            <w:shd w:val="clear" w:color="auto" w:fill="auto"/>
            <w:vAlign w:val="center"/>
          </w:tcPr>
          <w:p w14:paraId="5B63EECB">
            <w:pPr>
              <w:pStyle w:val="379"/>
            </w:pPr>
            <w:r>
              <w:rPr>
                <w:rFonts w:hint="eastAsia"/>
                <w:szCs w:val="21"/>
              </w:rPr>
              <w:t>达标</w:t>
            </w:r>
          </w:p>
        </w:tc>
      </w:tr>
      <w:tr w14:paraId="5CCA7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00595A43">
            <w:pPr>
              <w:pStyle w:val="379"/>
              <w:rPr>
                <w:sz w:val="22"/>
                <w:szCs w:val="22"/>
              </w:rPr>
            </w:pPr>
            <w:r>
              <w:rPr>
                <w:rFonts w:hint="eastAsia"/>
                <w:sz w:val="22"/>
                <w:szCs w:val="22"/>
              </w:rPr>
              <w:t>6</w:t>
            </w:r>
          </w:p>
        </w:tc>
        <w:tc>
          <w:tcPr>
            <w:tcW w:w="1196" w:type="pct"/>
            <w:vMerge w:val="restart"/>
            <w:shd w:val="clear" w:color="000000" w:fill="FFFFFF"/>
            <w:noWrap/>
            <w:vAlign w:val="center"/>
          </w:tcPr>
          <w:p w14:paraId="7EE878E1">
            <w:pPr>
              <w:pStyle w:val="379"/>
              <w:rPr>
                <w:sz w:val="22"/>
                <w:szCs w:val="22"/>
              </w:rPr>
            </w:pPr>
            <w:r>
              <w:rPr>
                <w:rFonts w:hint="eastAsia"/>
                <w:sz w:val="22"/>
                <w:szCs w:val="22"/>
              </w:rPr>
              <w:t>李家河村居民点</w:t>
            </w:r>
          </w:p>
        </w:tc>
        <w:tc>
          <w:tcPr>
            <w:tcW w:w="537" w:type="pct"/>
            <w:shd w:val="clear" w:color="000000" w:fill="FFFFFF"/>
            <w:noWrap/>
            <w:vAlign w:val="center"/>
          </w:tcPr>
          <w:p w14:paraId="377246F4">
            <w:pPr>
              <w:pStyle w:val="379"/>
              <w:rPr>
                <w:sz w:val="22"/>
                <w:szCs w:val="22"/>
              </w:rPr>
            </w:pPr>
            <w:r>
              <w:rPr>
                <w:rFonts w:hint="eastAsia"/>
                <w:sz w:val="22"/>
                <w:szCs w:val="22"/>
              </w:rPr>
              <w:t>日平均</w:t>
            </w:r>
          </w:p>
        </w:tc>
        <w:tc>
          <w:tcPr>
            <w:tcW w:w="658" w:type="pct"/>
            <w:shd w:val="clear" w:color="000000" w:fill="FFFFFF"/>
            <w:noWrap/>
            <w:vAlign w:val="center"/>
          </w:tcPr>
          <w:p w14:paraId="3618C034">
            <w:pPr>
              <w:pStyle w:val="379"/>
              <w:rPr>
                <w:sz w:val="22"/>
                <w:szCs w:val="22"/>
              </w:rPr>
            </w:pPr>
            <w:r>
              <w:rPr>
                <w:rFonts w:hint="eastAsia"/>
                <w:sz w:val="22"/>
                <w:szCs w:val="22"/>
              </w:rPr>
              <w:t>240320</w:t>
            </w:r>
          </w:p>
        </w:tc>
        <w:tc>
          <w:tcPr>
            <w:tcW w:w="643" w:type="pct"/>
            <w:shd w:val="clear" w:color="auto" w:fill="auto"/>
            <w:noWrap/>
            <w:vAlign w:val="center"/>
          </w:tcPr>
          <w:p w14:paraId="6E926241">
            <w:pPr>
              <w:pStyle w:val="379"/>
              <w:rPr>
                <w:sz w:val="22"/>
                <w:szCs w:val="22"/>
              </w:rPr>
            </w:pPr>
            <w:r>
              <w:rPr>
                <w:rFonts w:hint="eastAsia"/>
                <w:sz w:val="22"/>
                <w:szCs w:val="22"/>
              </w:rPr>
              <w:t>7.11E-02</w:t>
            </w:r>
          </w:p>
        </w:tc>
        <w:tc>
          <w:tcPr>
            <w:tcW w:w="630" w:type="pct"/>
            <w:shd w:val="clear" w:color="auto" w:fill="auto"/>
            <w:vAlign w:val="center"/>
          </w:tcPr>
          <w:p w14:paraId="00D04FE1">
            <w:pPr>
              <w:pStyle w:val="379"/>
              <w:rPr>
                <w:rFonts w:cs="Times New Roman"/>
              </w:rPr>
            </w:pPr>
            <w:r>
              <w:rPr>
                <w:rFonts w:cs="Times New Roman"/>
                <w:szCs w:val="21"/>
              </w:rPr>
              <w:t>0.08</w:t>
            </w:r>
          </w:p>
        </w:tc>
        <w:tc>
          <w:tcPr>
            <w:tcW w:w="464" w:type="pct"/>
            <w:shd w:val="clear" w:color="auto" w:fill="auto"/>
            <w:vAlign w:val="center"/>
          </w:tcPr>
          <w:p w14:paraId="52950C61">
            <w:pPr>
              <w:pStyle w:val="379"/>
              <w:rPr>
                <w:rFonts w:cs="Times New Roman"/>
              </w:rPr>
            </w:pPr>
            <w:r>
              <w:rPr>
                <w:rFonts w:cs="Times New Roman"/>
                <w:szCs w:val="21"/>
              </w:rPr>
              <w:t>88.88</w:t>
            </w:r>
          </w:p>
        </w:tc>
        <w:tc>
          <w:tcPr>
            <w:tcW w:w="393" w:type="pct"/>
            <w:shd w:val="clear" w:color="auto" w:fill="auto"/>
            <w:vAlign w:val="center"/>
          </w:tcPr>
          <w:p w14:paraId="3B08D46F">
            <w:pPr>
              <w:pStyle w:val="379"/>
            </w:pPr>
            <w:r>
              <w:rPr>
                <w:rFonts w:hint="eastAsia"/>
                <w:szCs w:val="21"/>
              </w:rPr>
              <w:t>达标</w:t>
            </w:r>
          </w:p>
        </w:tc>
      </w:tr>
      <w:tr w14:paraId="364D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5ECC06A1">
            <w:pPr>
              <w:pStyle w:val="379"/>
              <w:rPr>
                <w:sz w:val="22"/>
                <w:szCs w:val="22"/>
              </w:rPr>
            </w:pPr>
          </w:p>
        </w:tc>
        <w:tc>
          <w:tcPr>
            <w:tcW w:w="1196" w:type="pct"/>
            <w:vMerge w:val="continue"/>
            <w:vAlign w:val="center"/>
          </w:tcPr>
          <w:p w14:paraId="54272A0D">
            <w:pPr>
              <w:pStyle w:val="379"/>
              <w:rPr>
                <w:sz w:val="22"/>
                <w:szCs w:val="22"/>
              </w:rPr>
            </w:pPr>
          </w:p>
        </w:tc>
        <w:tc>
          <w:tcPr>
            <w:tcW w:w="537" w:type="pct"/>
            <w:shd w:val="clear" w:color="000000" w:fill="FFFFFF"/>
            <w:noWrap/>
            <w:vAlign w:val="center"/>
          </w:tcPr>
          <w:p w14:paraId="7D850D36">
            <w:pPr>
              <w:pStyle w:val="379"/>
              <w:rPr>
                <w:sz w:val="22"/>
                <w:szCs w:val="22"/>
              </w:rPr>
            </w:pPr>
            <w:r>
              <w:rPr>
                <w:rFonts w:hint="eastAsia"/>
                <w:sz w:val="22"/>
                <w:szCs w:val="22"/>
              </w:rPr>
              <w:t>年平均</w:t>
            </w:r>
          </w:p>
        </w:tc>
        <w:tc>
          <w:tcPr>
            <w:tcW w:w="658" w:type="pct"/>
            <w:shd w:val="clear" w:color="000000" w:fill="FFFFFF"/>
            <w:noWrap/>
            <w:vAlign w:val="center"/>
          </w:tcPr>
          <w:p w14:paraId="7458BE4F">
            <w:pPr>
              <w:pStyle w:val="379"/>
              <w:rPr>
                <w:sz w:val="22"/>
                <w:szCs w:val="22"/>
              </w:rPr>
            </w:pPr>
            <w:r>
              <w:rPr>
                <w:rFonts w:hint="eastAsia"/>
                <w:sz w:val="22"/>
                <w:szCs w:val="22"/>
              </w:rPr>
              <w:t>平均值</w:t>
            </w:r>
          </w:p>
        </w:tc>
        <w:tc>
          <w:tcPr>
            <w:tcW w:w="643" w:type="pct"/>
            <w:shd w:val="clear" w:color="auto" w:fill="auto"/>
            <w:noWrap/>
            <w:vAlign w:val="center"/>
          </w:tcPr>
          <w:p w14:paraId="0B89D9E8">
            <w:pPr>
              <w:pStyle w:val="379"/>
              <w:rPr>
                <w:sz w:val="22"/>
                <w:szCs w:val="22"/>
              </w:rPr>
            </w:pPr>
            <w:r>
              <w:rPr>
                <w:rFonts w:hint="eastAsia"/>
                <w:sz w:val="22"/>
                <w:szCs w:val="22"/>
              </w:rPr>
              <w:t>3.45E-02</w:t>
            </w:r>
          </w:p>
        </w:tc>
        <w:tc>
          <w:tcPr>
            <w:tcW w:w="630" w:type="pct"/>
            <w:shd w:val="clear" w:color="auto" w:fill="auto"/>
            <w:vAlign w:val="center"/>
          </w:tcPr>
          <w:p w14:paraId="427960D7">
            <w:pPr>
              <w:pStyle w:val="379"/>
              <w:rPr>
                <w:rFonts w:cs="Times New Roman"/>
              </w:rPr>
            </w:pPr>
            <w:r>
              <w:rPr>
                <w:rFonts w:cs="Times New Roman"/>
                <w:szCs w:val="21"/>
              </w:rPr>
              <w:t>0.04</w:t>
            </w:r>
          </w:p>
        </w:tc>
        <w:tc>
          <w:tcPr>
            <w:tcW w:w="464" w:type="pct"/>
            <w:shd w:val="clear" w:color="auto" w:fill="auto"/>
            <w:vAlign w:val="center"/>
          </w:tcPr>
          <w:p w14:paraId="4584DD7D">
            <w:pPr>
              <w:pStyle w:val="379"/>
              <w:rPr>
                <w:rFonts w:cs="Times New Roman"/>
              </w:rPr>
            </w:pPr>
            <w:r>
              <w:rPr>
                <w:rFonts w:cs="Times New Roman"/>
                <w:szCs w:val="21"/>
              </w:rPr>
              <w:t>86.25</w:t>
            </w:r>
          </w:p>
        </w:tc>
        <w:tc>
          <w:tcPr>
            <w:tcW w:w="393" w:type="pct"/>
            <w:shd w:val="clear" w:color="auto" w:fill="auto"/>
            <w:vAlign w:val="center"/>
          </w:tcPr>
          <w:p w14:paraId="1531E5E5">
            <w:pPr>
              <w:pStyle w:val="379"/>
            </w:pPr>
            <w:r>
              <w:rPr>
                <w:rFonts w:hint="eastAsia"/>
                <w:szCs w:val="21"/>
              </w:rPr>
              <w:t>达标</w:t>
            </w:r>
          </w:p>
        </w:tc>
      </w:tr>
      <w:tr w14:paraId="3883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4CDF7DF9">
            <w:pPr>
              <w:pStyle w:val="379"/>
              <w:rPr>
                <w:sz w:val="22"/>
                <w:szCs w:val="22"/>
              </w:rPr>
            </w:pPr>
            <w:r>
              <w:rPr>
                <w:rFonts w:hint="eastAsia"/>
                <w:sz w:val="22"/>
                <w:szCs w:val="22"/>
              </w:rPr>
              <w:t>7</w:t>
            </w:r>
          </w:p>
        </w:tc>
        <w:tc>
          <w:tcPr>
            <w:tcW w:w="1196" w:type="pct"/>
            <w:vMerge w:val="restart"/>
            <w:shd w:val="clear" w:color="000000" w:fill="FFFFFF"/>
            <w:noWrap/>
            <w:vAlign w:val="center"/>
          </w:tcPr>
          <w:p w14:paraId="34F08789">
            <w:pPr>
              <w:pStyle w:val="379"/>
              <w:rPr>
                <w:sz w:val="22"/>
                <w:szCs w:val="22"/>
              </w:rPr>
            </w:pPr>
            <w:r>
              <w:rPr>
                <w:rFonts w:hint="eastAsia"/>
                <w:sz w:val="22"/>
                <w:szCs w:val="22"/>
              </w:rPr>
              <w:t>黄谦场镇居住区</w:t>
            </w:r>
          </w:p>
        </w:tc>
        <w:tc>
          <w:tcPr>
            <w:tcW w:w="537" w:type="pct"/>
            <w:shd w:val="clear" w:color="000000" w:fill="FFFFFF"/>
            <w:noWrap/>
            <w:vAlign w:val="center"/>
          </w:tcPr>
          <w:p w14:paraId="0A8C5097">
            <w:pPr>
              <w:pStyle w:val="379"/>
              <w:rPr>
                <w:sz w:val="22"/>
                <w:szCs w:val="22"/>
              </w:rPr>
            </w:pPr>
            <w:r>
              <w:rPr>
                <w:rFonts w:hint="eastAsia"/>
                <w:sz w:val="22"/>
                <w:szCs w:val="22"/>
              </w:rPr>
              <w:t>日平均</w:t>
            </w:r>
          </w:p>
        </w:tc>
        <w:tc>
          <w:tcPr>
            <w:tcW w:w="658" w:type="pct"/>
            <w:shd w:val="clear" w:color="000000" w:fill="FFFFFF"/>
            <w:noWrap/>
            <w:vAlign w:val="center"/>
          </w:tcPr>
          <w:p w14:paraId="43FC5EB6">
            <w:pPr>
              <w:pStyle w:val="379"/>
              <w:rPr>
                <w:sz w:val="22"/>
                <w:szCs w:val="22"/>
              </w:rPr>
            </w:pPr>
            <w:r>
              <w:rPr>
                <w:rFonts w:hint="eastAsia"/>
                <w:sz w:val="22"/>
                <w:szCs w:val="22"/>
              </w:rPr>
              <w:t>240320</w:t>
            </w:r>
          </w:p>
        </w:tc>
        <w:tc>
          <w:tcPr>
            <w:tcW w:w="643" w:type="pct"/>
            <w:shd w:val="clear" w:color="auto" w:fill="auto"/>
            <w:noWrap/>
            <w:vAlign w:val="center"/>
          </w:tcPr>
          <w:p w14:paraId="43CA4C40">
            <w:pPr>
              <w:pStyle w:val="379"/>
              <w:rPr>
                <w:sz w:val="22"/>
                <w:szCs w:val="22"/>
              </w:rPr>
            </w:pPr>
            <w:r>
              <w:rPr>
                <w:rFonts w:hint="eastAsia"/>
                <w:sz w:val="22"/>
                <w:szCs w:val="22"/>
              </w:rPr>
              <w:t>7.11E-02</w:t>
            </w:r>
          </w:p>
        </w:tc>
        <w:tc>
          <w:tcPr>
            <w:tcW w:w="630" w:type="pct"/>
            <w:shd w:val="clear" w:color="auto" w:fill="auto"/>
            <w:vAlign w:val="center"/>
          </w:tcPr>
          <w:p w14:paraId="42DC0ED0">
            <w:pPr>
              <w:pStyle w:val="379"/>
              <w:rPr>
                <w:rFonts w:cs="Times New Roman"/>
              </w:rPr>
            </w:pPr>
            <w:r>
              <w:rPr>
                <w:rFonts w:cs="Times New Roman"/>
                <w:szCs w:val="21"/>
              </w:rPr>
              <w:t>0.08</w:t>
            </w:r>
          </w:p>
        </w:tc>
        <w:tc>
          <w:tcPr>
            <w:tcW w:w="464" w:type="pct"/>
            <w:shd w:val="clear" w:color="auto" w:fill="auto"/>
            <w:vAlign w:val="center"/>
          </w:tcPr>
          <w:p w14:paraId="0F311A0E">
            <w:pPr>
              <w:pStyle w:val="379"/>
              <w:rPr>
                <w:rFonts w:cs="Times New Roman"/>
              </w:rPr>
            </w:pPr>
            <w:r>
              <w:rPr>
                <w:rFonts w:cs="Times New Roman"/>
                <w:szCs w:val="21"/>
              </w:rPr>
              <w:t>88.88</w:t>
            </w:r>
          </w:p>
        </w:tc>
        <w:tc>
          <w:tcPr>
            <w:tcW w:w="393" w:type="pct"/>
            <w:shd w:val="clear" w:color="auto" w:fill="auto"/>
            <w:vAlign w:val="center"/>
          </w:tcPr>
          <w:p w14:paraId="69C1526A">
            <w:pPr>
              <w:pStyle w:val="379"/>
            </w:pPr>
            <w:r>
              <w:rPr>
                <w:rFonts w:hint="eastAsia"/>
                <w:szCs w:val="21"/>
              </w:rPr>
              <w:t>达标</w:t>
            </w:r>
          </w:p>
        </w:tc>
      </w:tr>
      <w:tr w14:paraId="54EF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2E1298F7">
            <w:pPr>
              <w:pStyle w:val="379"/>
              <w:rPr>
                <w:sz w:val="22"/>
                <w:szCs w:val="22"/>
              </w:rPr>
            </w:pPr>
          </w:p>
        </w:tc>
        <w:tc>
          <w:tcPr>
            <w:tcW w:w="1196" w:type="pct"/>
            <w:vMerge w:val="continue"/>
            <w:vAlign w:val="center"/>
          </w:tcPr>
          <w:p w14:paraId="1A82FA26">
            <w:pPr>
              <w:pStyle w:val="379"/>
              <w:rPr>
                <w:sz w:val="22"/>
                <w:szCs w:val="22"/>
              </w:rPr>
            </w:pPr>
          </w:p>
        </w:tc>
        <w:tc>
          <w:tcPr>
            <w:tcW w:w="537" w:type="pct"/>
            <w:shd w:val="clear" w:color="000000" w:fill="FFFFFF"/>
            <w:noWrap/>
            <w:vAlign w:val="center"/>
          </w:tcPr>
          <w:p w14:paraId="2DC3430C">
            <w:pPr>
              <w:pStyle w:val="379"/>
              <w:rPr>
                <w:sz w:val="22"/>
                <w:szCs w:val="22"/>
              </w:rPr>
            </w:pPr>
            <w:r>
              <w:rPr>
                <w:rFonts w:hint="eastAsia"/>
                <w:sz w:val="22"/>
                <w:szCs w:val="22"/>
              </w:rPr>
              <w:t>年平均</w:t>
            </w:r>
          </w:p>
        </w:tc>
        <w:tc>
          <w:tcPr>
            <w:tcW w:w="658" w:type="pct"/>
            <w:shd w:val="clear" w:color="000000" w:fill="FFFFFF"/>
            <w:noWrap/>
            <w:vAlign w:val="center"/>
          </w:tcPr>
          <w:p w14:paraId="36EFE286">
            <w:pPr>
              <w:pStyle w:val="379"/>
              <w:rPr>
                <w:sz w:val="22"/>
                <w:szCs w:val="22"/>
              </w:rPr>
            </w:pPr>
            <w:r>
              <w:rPr>
                <w:rFonts w:hint="eastAsia"/>
                <w:sz w:val="22"/>
                <w:szCs w:val="22"/>
              </w:rPr>
              <w:t>平均值</w:t>
            </w:r>
          </w:p>
        </w:tc>
        <w:tc>
          <w:tcPr>
            <w:tcW w:w="643" w:type="pct"/>
            <w:shd w:val="clear" w:color="auto" w:fill="auto"/>
            <w:noWrap/>
            <w:vAlign w:val="center"/>
          </w:tcPr>
          <w:p w14:paraId="2BD20D3E">
            <w:pPr>
              <w:pStyle w:val="379"/>
              <w:rPr>
                <w:sz w:val="22"/>
                <w:szCs w:val="22"/>
              </w:rPr>
            </w:pPr>
            <w:r>
              <w:rPr>
                <w:rFonts w:hint="eastAsia"/>
                <w:sz w:val="22"/>
                <w:szCs w:val="22"/>
              </w:rPr>
              <w:t>3.45E-02</w:t>
            </w:r>
          </w:p>
        </w:tc>
        <w:tc>
          <w:tcPr>
            <w:tcW w:w="630" w:type="pct"/>
            <w:shd w:val="clear" w:color="auto" w:fill="auto"/>
            <w:vAlign w:val="center"/>
          </w:tcPr>
          <w:p w14:paraId="3452BFD7">
            <w:pPr>
              <w:pStyle w:val="379"/>
              <w:rPr>
                <w:rFonts w:cs="Times New Roman"/>
              </w:rPr>
            </w:pPr>
            <w:r>
              <w:rPr>
                <w:rFonts w:cs="Times New Roman"/>
                <w:szCs w:val="21"/>
              </w:rPr>
              <w:t>0.04</w:t>
            </w:r>
          </w:p>
        </w:tc>
        <w:tc>
          <w:tcPr>
            <w:tcW w:w="464" w:type="pct"/>
            <w:shd w:val="clear" w:color="auto" w:fill="auto"/>
            <w:vAlign w:val="center"/>
          </w:tcPr>
          <w:p w14:paraId="65967D69">
            <w:pPr>
              <w:pStyle w:val="379"/>
              <w:rPr>
                <w:rFonts w:cs="Times New Roman"/>
              </w:rPr>
            </w:pPr>
            <w:r>
              <w:rPr>
                <w:rFonts w:cs="Times New Roman"/>
                <w:szCs w:val="21"/>
              </w:rPr>
              <w:t>86.25</w:t>
            </w:r>
          </w:p>
        </w:tc>
        <w:tc>
          <w:tcPr>
            <w:tcW w:w="393" w:type="pct"/>
            <w:shd w:val="clear" w:color="auto" w:fill="auto"/>
            <w:vAlign w:val="center"/>
          </w:tcPr>
          <w:p w14:paraId="59560AF9">
            <w:pPr>
              <w:pStyle w:val="379"/>
            </w:pPr>
            <w:r>
              <w:rPr>
                <w:rFonts w:hint="eastAsia"/>
                <w:szCs w:val="21"/>
              </w:rPr>
              <w:t>达标</w:t>
            </w:r>
          </w:p>
        </w:tc>
      </w:tr>
      <w:tr w14:paraId="2BAC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0D9FFB3E">
            <w:pPr>
              <w:pStyle w:val="379"/>
              <w:rPr>
                <w:sz w:val="22"/>
                <w:szCs w:val="22"/>
              </w:rPr>
            </w:pPr>
            <w:r>
              <w:rPr>
                <w:rFonts w:hint="eastAsia"/>
                <w:sz w:val="22"/>
                <w:szCs w:val="22"/>
              </w:rPr>
              <w:t>8</w:t>
            </w:r>
          </w:p>
        </w:tc>
        <w:tc>
          <w:tcPr>
            <w:tcW w:w="1196" w:type="pct"/>
            <w:vMerge w:val="restart"/>
            <w:shd w:val="clear" w:color="000000" w:fill="FFFFFF"/>
            <w:noWrap/>
            <w:vAlign w:val="center"/>
          </w:tcPr>
          <w:p w14:paraId="4D7636F7">
            <w:pPr>
              <w:pStyle w:val="379"/>
              <w:rPr>
                <w:sz w:val="22"/>
                <w:szCs w:val="22"/>
              </w:rPr>
            </w:pPr>
            <w:r>
              <w:rPr>
                <w:rFonts w:hint="eastAsia"/>
                <w:sz w:val="22"/>
                <w:szCs w:val="22"/>
              </w:rPr>
              <w:t>黄谦村农民新村</w:t>
            </w:r>
          </w:p>
        </w:tc>
        <w:tc>
          <w:tcPr>
            <w:tcW w:w="537" w:type="pct"/>
            <w:shd w:val="clear" w:color="000000" w:fill="FFFFFF"/>
            <w:noWrap/>
            <w:vAlign w:val="center"/>
          </w:tcPr>
          <w:p w14:paraId="4B277979">
            <w:pPr>
              <w:pStyle w:val="379"/>
              <w:rPr>
                <w:sz w:val="22"/>
                <w:szCs w:val="22"/>
              </w:rPr>
            </w:pPr>
            <w:r>
              <w:rPr>
                <w:rFonts w:hint="eastAsia"/>
                <w:sz w:val="22"/>
                <w:szCs w:val="22"/>
              </w:rPr>
              <w:t>日平均</w:t>
            </w:r>
          </w:p>
        </w:tc>
        <w:tc>
          <w:tcPr>
            <w:tcW w:w="658" w:type="pct"/>
            <w:shd w:val="clear" w:color="000000" w:fill="FFFFFF"/>
            <w:noWrap/>
            <w:vAlign w:val="center"/>
          </w:tcPr>
          <w:p w14:paraId="446BE555">
            <w:pPr>
              <w:pStyle w:val="379"/>
              <w:rPr>
                <w:sz w:val="22"/>
                <w:szCs w:val="22"/>
              </w:rPr>
            </w:pPr>
            <w:r>
              <w:rPr>
                <w:rFonts w:hint="eastAsia"/>
                <w:sz w:val="22"/>
                <w:szCs w:val="22"/>
              </w:rPr>
              <w:t>240320</w:t>
            </w:r>
          </w:p>
        </w:tc>
        <w:tc>
          <w:tcPr>
            <w:tcW w:w="643" w:type="pct"/>
            <w:shd w:val="clear" w:color="auto" w:fill="auto"/>
            <w:noWrap/>
            <w:vAlign w:val="center"/>
          </w:tcPr>
          <w:p w14:paraId="7A49C791">
            <w:pPr>
              <w:pStyle w:val="379"/>
              <w:rPr>
                <w:sz w:val="22"/>
                <w:szCs w:val="22"/>
              </w:rPr>
            </w:pPr>
            <w:r>
              <w:rPr>
                <w:rFonts w:hint="eastAsia"/>
                <w:sz w:val="22"/>
                <w:szCs w:val="22"/>
              </w:rPr>
              <w:t>7.10E-02</w:t>
            </w:r>
          </w:p>
        </w:tc>
        <w:tc>
          <w:tcPr>
            <w:tcW w:w="630" w:type="pct"/>
            <w:shd w:val="clear" w:color="auto" w:fill="auto"/>
            <w:vAlign w:val="center"/>
          </w:tcPr>
          <w:p w14:paraId="7B79EFC5">
            <w:pPr>
              <w:pStyle w:val="379"/>
              <w:rPr>
                <w:rFonts w:cs="Times New Roman"/>
              </w:rPr>
            </w:pPr>
            <w:r>
              <w:rPr>
                <w:rFonts w:cs="Times New Roman"/>
                <w:szCs w:val="21"/>
              </w:rPr>
              <w:t>0.08</w:t>
            </w:r>
          </w:p>
        </w:tc>
        <w:tc>
          <w:tcPr>
            <w:tcW w:w="464" w:type="pct"/>
            <w:shd w:val="clear" w:color="auto" w:fill="auto"/>
            <w:vAlign w:val="center"/>
          </w:tcPr>
          <w:p w14:paraId="0FF06091">
            <w:pPr>
              <w:pStyle w:val="379"/>
              <w:rPr>
                <w:rFonts w:cs="Times New Roman"/>
              </w:rPr>
            </w:pPr>
            <w:r>
              <w:rPr>
                <w:rFonts w:cs="Times New Roman"/>
                <w:szCs w:val="21"/>
              </w:rPr>
              <w:t>88.75</w:t>
            </w:r>
          </w:p>
        </w:tc>
        <w:tc>
          <w:tcPr>
            <w:tcW w:w="393" w:type="pct"/>
            <w:shd w:val="clear" w:color="auto" w:fill="auto"/>
            <w:vAlign w:val="center"/>
          </w:tcPr>
          <w:p w14:paraId="13B541DE">
            <w:pPr>
              <w:pStyle w:val="379"/>
            </w:pPr>
            <w:r>
              <w:rPr>
                <w:rFonts w:hint="eastAsia"/>
                <w:szCs w:val="21"/>
              </w:rPr>
              <w:t>达标</w:t>
            </w:r>
          </w:p>
        </w:tc>
      </w:tr>
      <w:tr w14:paraId="05797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16DEDE6E">
            <w:pPr>
              <w:pStyle w:val="379"/>
              <w:rPr>
                <w:sz w:val="22"/>
                <w:szCs w:val="22"/>
              </w:rPr>
            </w:pPr>
          </w:p>
        </w:tc>
        <w:tc>
          <w:tcPr>
            <w:tcW w:w="1196" w:type="pct"/>
            <w:vMerge w:val="continue"/>
            <w:vAlign w:val="center"/>
          </w:tcPr>
          <w:p w14:paraId="7F07D91B">
            <w:pPr>
              <w:pStyle w:val="379"/>
              <w:rPr>
                <w:sz w:val="22"/>
                <w:szCs w:val="22"/>
              </w:rPr>
            </w:pPr>
          </w:p>
        </w:tc>
        <w:tc>
          <w:tcPr>
            <w:tcW w:w="537" w:type="pct"/>
            <w:shd w:val="clear" w:color="000000" w:fill="FFFFFF"/>
            <w:noWrap/>
            <w:vAlign w:val="center"/>
          </w:tcPr>
          <w:p w14:paraId="6B20D505">
            <w:pPr>
              <w:pStyle w:val="379"/>
              <w:rPr>
                <w:sz w:val="22"/>
                <w:szCs w:val="22"/>
              </w:rPr>
            </w:pPr>
            <w:r>
              <w:rPr>
                <w:rFonts w:hint="eastAsia"/>
                <w:sz w:val="22"/>
                <w:szCs w:val="22"/>
              </w:rPr>
              <w:t>年平均</w:t>
            </w:r>
          </w:p>
        </w:tc>
        <w:tc>
          <w:tcPr>
            <w:tcW w:w="658" w:type="pct"/>
            <w:shd w:val="clear" w:color="000000" w:fill="FFFFFF"/>
            <w:noWrap/>
            <w:vAlign w:val="center"/>
          </w:tcPr>
          <w:p w14:paraId="65991687">
            <w:pPr>
              <w:pStyle w:val="379"/>
              <w:rPr>
                <w:sz w:val="22"/>
                <w:szCs w:val="22"/>
              </w:rPr>
            </w:pPr>
            <w:r>
              <w:rPr>
                <w:rFonts w:hint="eastAsia"/>
                <w:sz w:val="22"/>
                <w:szCs w:val="22"/>
              </w:rPr>
              <w:t>平均值</w:t>
            </w:r>
          </w:p>
        </w:tc>
        <w:tc>
          <w:tcPr>
            <w:tcW w:w="643" w:type="pct"/>
            <w:shd w:val="clear" w:color="auto" w:fill="auto"/>
            <w:noWrap/>
            <w:vAlign w:val="center"/>
          </w:tcPr>
          <w:p w14:paraId="3D0220AB">
            <w:pPr>
              <w:pStyle w:val="379"/>
              <w:rPr>
                <w:sz w:val="22"/>
                <w:szCs w:val="22"/>
              </w:rPr>
            </w:pPr>
            <w:r>
              <w:rPr>
                <w:rFonts w:hint="eastAsia"/>
                <w:sz w:val="22"/>
                <w:szCs w:val="22"/>
              </w:rPr>
              <w:t>3.45E-02</w:t>
            </w:r>
          </w:p>
        </w:tc>
        <w:tc>
          <w:tcPr>
            <w:tcW w:w="630" w:type="pct"/>
            <w:shd w:val="clear" w:color="auto" w:fill="auto"/>
            <w:vAlign w:val="center"/>
          </w:tcPr>
          <w:p w14:paraId="15AC21FB">
            <w:pPr>
              <w:pStyle w:val="379"/>
              <w:rPr>
                <w:rFonts w:cs="Times New Roman"/>
              </w:rPr>
            </w:pPr>
            <w:r>
              <w:rPr>
                <w:rFonts w:cs="Times New Roman"/>
                <w:szCs w:val="21"/>
              </w:rPr>
              <w:t>0.04</w:t>
            </w:r>
          </w:p>
        </w:tc>
        <w:tc>
          <w:tcPr>
            <w:tcW w:w="464" w:type="pct"/>
            <w:shd w:val="clear" w:color="auto" w:fill="auto"/>
            <w:vAlign w:val="center"/>
          </w:tcPr>
          <w:p w14:paraId="07A05634">
            <w:pPr>
              <w:pStyle w:val="379"/>
              <w:rPr>
                <w:rFonts w:cs="Times New Roman"/>
              </w:rPr>
            </w:pPr>
            <w:r>
              <w:rPr>
                <w:rFonts w:cs="Times New Roman"/>
                <w:szCs w:val="21"/>
              </w:rPr>
              <w:t>86.25</w:t>
            </w:r>
          </w:p>
        </w:tc>
        <w:tc>
          <w:tcPr>
            <w:tcW w:w="393" w:type="pct"/>
            <w:shd w:val="clear" w:color="auto" w:fill="auto"/>
            <w:vAlign w:val="center"/>
          </w:tcPr>
          <w:p w14:paraId="2D17CF53">
            <w:pPr>
              <w:pStyle w:val="379"/>
            </w:pPr>
            <w:r>
              <w:rPr>
                <w:rFonts w:hint="eastAsia"/>
                <w:szCs w:val="21"/>
              </w:rPr>
              <w:t>达标</w:t>
            </w:r>
          </w:p>
        </w:tc>
      </w:tr>
      <w:tr w14:paraId="31545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1F417F05">
            <w:pPr>
              <w:pStyle w:val="379"/>
              <w:rPr>
                <w:sz w:val="22"/>
                <w:szCs w:val="22"/>
              </w:rPr>
            </w:pPr>
            <w:r>
              <w:rPr>
                <w:rFonts w:hint="eastAsia"/>
                <w:sz w:val="22"/>
                <w:szCs w:val="22"/>
              </w:rPr>
              <w:t>9</w:t>
            </w:r>
          </w:p>
        </w:tc>
        <w:tc>
          <w:tcPr>
            <w:tcW w:w="1196" w:type="pct"/>
            <w:vMerge w:val="restart"/>
            <w:shd w:val="clear" w:color="000000" w:fill="FFFFFF"/>
            <w:noWrap/>
            <w:vAlign w:val="center"/>
          </w:tcPr>
          <w:p w14:paraId="2EB29CBD">
            <w:pPr>
              <w:pStyle w:val="379"/>
              <w:rPr>
                <w:sz w:val="22"/>
                <w:szCs w:val="22"/>
              </w:rPr>
            </w:pPr>
            <w:r>
              <w:rPr>
                <w:rFonts w:hint="eastAsia"/>
                <w:sz w:val="22"/>
                <w:szCs w:val="22"/>
              </w:rPr>
              <w:t>西彭人民法庭</w:t>
            </w:r>
          </w:p>
        </w:tc>
        <w:tc>
          <w:tcPr>
            <w:tcW w:w="537" w:type="pct"/>
            <w:shd w:val="clear" w:color="000000" w:fill="FFFFFF"/>
            <w:noWrap/>
            <w:vAlign w:val="center"/>
          </w:tcPr>
          <w:p w14:paraId="1533C1CD">
            <w:pPr>
              <w:pStyle w:val="379"/>
              <w:rPr>
                <w:sz w:val="22"/>
                <w:szCs w:val="22"/>
              </w:rPr>
            </w:pPr>
            <w:r>
              <w:rPr>
                <w:rFonts w:hint="eastAsia"/>
                <w:sz w:val="22"/>
                <w:szCs w:val="22"/>
              </w:rPr>
              <w:t>日平均</w:t>
            </w:r>
          </w:p>
        </w:tc>
        <w:tc>
          <w:tcPr>
            <w:tcW w:w="658" w:type="pct"/>
            <w:shd w:val="clear" w:color="000000" w:fill="FFFFFF"/>
            <w:noWrap/>
            <w:vAlign w:val="center"/>
          </w:tcPr>
          <w:p w14:paraId="7D9E7F5B">
            <w:pPr>
              <w:pStyle w:val="379"/>
              <w:rPr>
                <w:sz w:val="22"/>
                <w:szCs w:val="22"/>
              </w:rPr>
            </w:pPr>
            <w:r>
              <w:rPr>
                <w:rFonts w:hint="eastAsia"/>
                <w:sz w:val="22"/>
                <w:szCs w:val="22"/>
              </w:rPr>
              <w:t>240320</w:t>
            </w:r>
          </w:p>
        </w:tc>
        <w:tc>
          <w:tcPr>
            <w:tcW w:w="643" w:type="pct"/>
            <w:shd w:val="clear" w:color="auto" w:fill="auto"/>
            <w:noWrap/>
            <w:vAlign w:val="center"/>
          </w:tcPr>
          <w:p w14:paraId="4488B481">
            <w:pPr>
              <w:pStyle w:val="379"/>
              <w:rPr>
                <w:sz w:val="22"/>
                <w:szCs w:val="22"/>
              </w:rPr>
            </w:pPr>
            <w:r>
              <w:rPr>
                <w:rFonts w:hint="eastAsia"/>
                <w:sz w:val="22"/>
                <w:szCs w:val="22"/>
              </w:rPr>
              <w:t>7.10E-02</w:t>
            </w:r>
          </w:p>
        </w:tc>
        <w:tc>
          <w:tcPr>
            <w:tcW w:w="630" w:type="pct"/>
            <w:shd w:val="clear" w:color="auto" w:fill="auto"/>
            <w:vAlign w:val="center"/>
          </w:tcPr>
          <w:p w14:paraId="4B8188D0">
            <w:pPr>
              <w:pStyle w:val="379"/>
              <w:rPr>
                <w:rFonts w:cs="Times New Roman"/>
              </w:rPr>
            </w:pPr>
            <w:r>
              <w:rPr>
                <w:rFonts w:cs="Times New Roman"/>
                <w:szCs w:val="21"/>
              </w:rPr>
              <w:t>0.08</w:t>
            </w:r>
          </w:p>
        </w:tc>
        <w:tc>
          <w:tcPr>
            <w:tcW w:w="464" w:type="pct"/>
            <w:shd w:val="clear" w:color="auto" w:fill="auto"/>
            <w:vAlign w:val="center"/>
          </w:tcPr>
          <w:p w14:paraId="436A6622">
            <w:pPr>
              <w:pStyle w:val="379"/>
              <w:rPr>
                <w:rFonts w:cs="Times New Roman"/>
              </w:rPr>
            </w:pPr>
            <w:r>
              <w:rPr>
                <w:rFonts w:cs="Times New Roman"/>
                <w:szCs w:val="21"/>
              </w:rPr>
              <w:t>88.75</w:t>
            </w:r>
          </w:p>
        </w:tc>
        <w:tc>
          <w:tcPr>
            <w:tcW w:w="393" w:type="pct"/>
            <w:shd w:val="clear" w:color="auto" w:fill="auto"/>
            <w:vAlign w:val="center"/>
          </w:tcPr>
          <w:p w14:paraId="63DD06A2">
            <w:pPr>
              <w:pStyle w:val="379"/>
            </w:pPr>
            <w:r>
              <w:rPr>
                <w:rFonts w:hint="eastAsia"/>
                <w:szCs w:val="21"/>
              </w:rPr>
              <w:t>达标</w:t>
            </w:r>
          </w:p>
        </w:tc>
      </w:tr>
      <w:tr w14:paraId="355D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0CB472F2">
            <w:pPr>
              <w:pStyle w:val="379"/>
              <w:rPr>
                <w:sz w:val="22"/>
                <w:szCs w:val="22"/>
              </w:rPr>
            </w:pPr>
          </w:p>
        </w:tc>
        <w:tc>
          <w:tcPr>
            <w:tcW w:w="1196" w:type="pct"/>
            <w:vMerge w:val="continue"/>
            <w:vAlign w:val="center"/>
          </w:tcPr>
          <w:p w14:paraId="01AA7600">
            <w:pPr>
              <w:pStyle w:val="379"/>
              <w:rPr>
                <w:sz w:val="22"/>
                <w:szCs w:val="22"/>
              </w:rPr>
            </w:pPr>
          </w:p>
        </w:tc>
        <w:tc>
          <w:tcPr>
            <w:tcW w:w="537" w:type="pct"/>
            <w:shd w:val="clear" w:color="000000" w:fill="FFFFFF"/>
            <w:noWrap/>
            <w:vAlign w:val="center"/>
          </w:tcPr>
          <w:p w14:paraId="037D8770">
            <w:pPr>
              <w:pStyle w:val="379"/>
              <w:rPr>
                <w:sz w:val="22"/>
                <w:szCs w:val="22"/>
              </w:rPr>
            </w:pPr>
            <w:r>
              <w:rPr>
                <w:rFonts w:hint="eastAsia"/>
                <w:sz w:val="22"/>
                <w:szCs w:val="22"/>
              </w:rPr>
              <w:t>年平均</w:t>
            </w:r>
          </w:p>
        </w:tc>
        <w:tc>
          <w:tcPr>
            <w:tcW w:w="658" w:type="pct"/>
            <w:shd w:val="clear" w:color="000000" w:fill="FFFFFF"/>
            <w:noWrap/>
            <w:vAlign w:val="center"/>
          </w:tcPr>
          <w:p w14:paraId="01C19854">
            <w:pPr>
              <w:pStyle w:val="379"/>
              <w:rPr>
                <w:sz w:val="22"/>
                <w:szCs w:val="22"/>
              </w:rPr>
            </w:pPr>
            <w:r>
              <w:rPr>
                <w:rFonts w:hint="eastAsia"/>
                <w:sz w:val="22"/>
                <w:szCs w:val="22"/>
              </w:rPr>
              <w:t>平均值</w:t>
            </w:r>
          </w:p>
        </w:tc>
        <w:tc>
          <w:tcPr>
            <w:tcW w:w="643" w:type="pct"/>
            <w:shd w:val="clear" w:color="auto" w:fill="auto"/>
            <w:noWrap/>
            <w:vAlign w:val="center"/>
          </w:tcPr>
          <w:p w14:paraId="7AFD814E">
            <w:pPr>
              <w:pStyle w:val="379"/>
              <w:rPr>
                <w:sz w:val="22"/>
                <w:szCs w:val="22"/>
              </w:rPr>
            </w:pPr>
            <w:r>
              <w:rPr>
                <w:rFonts w:hint="eastAsia"/>
                <w:sz w:val="22"/>
                <w:szCs w:val="22"/>
              </w:rPr>
              <w:t>3.46E-02</w:t>
            </w:r>
          </w:p>
        </w:tc>
        <w:tc>
          <w:tcPr>
            <w:tcW w:w="630" w:type="pct"/>
            <w:shd w:val="clear" w:color="auto" w:fill="auto"/>
            <w:vAlign w:val="center"/>
          </w:tcPr>
          <w:p w14:paraId="6A568420">
            <w:pPr>
              <w:pStyle w:val="379"/>
              <w:rPr>
                <w:rFonts w:cs="Times New Roman"/>
              </w:rPr>
            </w:pPr>
            <w:r>
              <w:rPr>
                <w:rFonts w:cs="Times New Roman"/>
                <w:szCs w:val="21"/>
              </w:rPr>
              <w:t>0.04</w:t>
            </w:r>
          </w:p>
        </w:tc>
        <w:tc>
          <w:tcPr>
            <w:tcW w:w="464" w:type="pct"/>
            <w:shd w:val="clear" w:color="auto" w:fill="auto"/>
            <w:vAlign w:val="center"/>
          </w:tcPr>
          <w:p w14:paraId="1417B424">
            <w:pPr>
              <w:pStyle w:val="379"/>
              <w:rPr>
                <w:rFonts w:cs="Times New Roman"/>
              </w:rPr>
            </w:pPr>
            <w:r>
              <w:rPr>
                <w:rFonts w:cs="Times New Roman"/>
                <w:szCs w:val="21"/>
              </w:rPr>
              <w:t>86.50</w:t>
            </w:r>
          </w:p>
        </w:tc>
        <w:tc>
          <w:tcPr>
            <w:tcW w:w="393" w:type="pct"/>
            <w:shd w:val="clear" w:color="auto" w:fill="auto"/>
            <w:vAlign w:val="center"/>
          </w:tcPr>
          <w:p w14:paraId="6C668DDC">
            <w:pPr>
              <w:pStyle w:val="379"/>
            </w:pPr>
            <w:r>
              <w:rPr>
                <w:rFonts w:hint="eastAsia"/>
                <w:szCs w:val="21"/>
              </w:rPr>
              <w:t>达标</w:t>
            </w:r>
          </w:p>
        </w:tc>
      </w:tr>
      <w:tr w14:paraId="72B7E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51BCBB2F">
            <w:pPr>
              <w:pStyle w:val="379"/>
              <w:rPr>
                <w:sz w:val="22"/>
                <w:szCs w:val="22"/>
              </w:rPr>
            </w:pPr>
            <w:r>
              <w:rPr>
                <w:rFonts w:hint="eastAsia"/>
                <w:sz w:val="22"/>
                <w:szCs w:val="22"/>
              </w:rPr>
              <w:t>10</w:t>
            </w:r>
          </w:p>
        </w:tc>
        <w:tc>
          <w:tcPr>
            <w:tcW w:w="1196" w:type="pct"/>
            <w:vMerge w:val="restart"/>
            <w:shd w:val="clear" w:color="000000" w:fill="FFFFFF"/>
            <w:noWrap/>
            <w:vAlign w:val="center"/>
          </w:tcPr>
          <w:p w14:paraId="5065D915">
            <w:pPr>
              <w:pStyle w:val="379"/>
              <w:rPr>
                <w:sz w:val="22"/>
                <w:szCs w:val="22"/>
              </w:rPr>
            </w:pPr>
            <w:r>
              <w:rPr>
                <w:rFonts w:hint="eastAsia"/>
                <w:sz w:val="22"/>
                <w:szCs w:val="22"/>
              </w:rPr>
              <w:t>西彭园区安置房B区</w:t>
            </w:r>
          </w:p>
        </w:tc>
        <w:tc>
          <w:tcPr>
            <w:tcW w:w="537" w:type="pct"/>
            <w:shd w:val="clear" w:color="000000" w:fill="FFFFFF"/>
            <w:noWrap/>
            <w:vAlign w:val="center"/>
          </w:tcPr>
          <w:p w14:paraId="6E45E0C1">
            <w:pPr>
              <w:pStyle w:val="379"/>
              <w:rPr>
                <w:sz w:val="22"/>
                <w:szCs w:val="22"/>
              </w:rPr>
            </w:pPr>
            <w:r>
              <w:rPr>
                <w:rFonts w:hint="eastAsia"/>
                <w:sz w:val="22"/>
                <w:szCs w:val="22"/>
              </w:rPr>
              <w:t>日平均</w:t>
            </w:r>
          </w:p>
        </w:tc>
        <w:tc>
          <w:tcPr>
            <w:tcW w:w="658" w:type="pct"/>
            <w:shd w:val="clear" w:color="000000" w:fill="FFFFFF"/>
            <w:noWrap/>
            <w:vAlign w:val="center"/>
          </w:tcPr>
          <w:p w14:paraId="09CC3C0F">
            <w:pPr>
              <w:pStyle w:val="379"/>
              <w:rPr>
                <w:sz w:val="22"/>
                <w:szCs w:val="22"/>
              </w:rPr>
            </w:pPr>
            <w:r>
              <w:rPr>
                <w:rFonts w:hint="eastAsia"/>
                <w:sz w:val="22"/>
                <w:szCs w:val="22"/>
              </w:rPr>
              <w:t>240320</w:t>
            </w:r>
          </w:p>
        </w:tc>
        <w:tc>
          <w:tcPr>
            <w:tcW w:w="643" w:type="pct"/>
            <w:shd w:val="clear" w:color="auto" w:fill="auto"/>
            <w:noWrap/>
            <w:vAlign w:val="center"/>
          </w:tcPr>
          <w:p w14:paraId="7B28CD4F">
            <w:pPr>
              <w:pStyle w:val="379"/>
              <w:rPr>
                <w:sz w:val="22"/>
                <w:szCs w:val="22"/>
              </w:rPr>
            </w:pPr>
            <w:r>
              <w:rPr>
                <w:rFonts w:hint="eastAsia"/>
                <w:sz w:val="22"/>
                <w:szCs w:val="22"/>
              </w:rPr>
              <w:t>7.10E-02</w:t>
            </w:r>
          </w:p>
        </w:tc>
        <w:tc>
          <w:tcPr>
            <w:tcW w:w="630" w:type="pct"/>
            <w:shd w:val="clear" w:color="auto" w:fill="auto"/>
            <w:vAlign w:val="center"/>
          </w:tcPr>
          <w:p w14:paraId="675942F0">
            <w:pPr>
              <w:pStyle w:val="379"/>
              <w:rPr>
                <w:rFonts w:cs="Times New Roman"/>
              </w:rPr>
            </w:pPr>
            <w:r>
              <w:rPr>
                <w:rFonts w:cs="Times New Roman"/>
                <w:szCs w:val="21"/>
              </w:rPr>
              <w:t>0.08</w:t>
            </w:r>
          </w:p>
        </w:tc>
        <w:tc>
          <w:tcPr>
            <w:tcW w:w="464" w:type="pct"/>
            <w:shd w:val="clear" w:color="auto" w:fill="auto"/>
            <w:vAlign w:val="center"/>
          </w:tcPr>
          <w:p w14:paraId="6669D91C">
            <w:pPr>
              <w:pStyle w:val="379"/>
              <w:rPr>
                <w:rFonts w:cs="Times New Roman"/>
              </w:rPr>
            </w:pPr>
            <w:r>
              <w:rPr>
                <w:rFonts w:cs="Times New Roman"/>
                <w:szCs w:val="21"/>
              </w:rPr>
              <w:t>88.75</w:t>
            </w:r>
          </w:p>
        </w:tc>
        <w:tc>
          <w:tcPr>
            <w:tcW w:w="393" w:type="pct"/>
            <w:shd w:val="clear" w:color="auto" w:fill="auto"/>
            <w:vAlign w:val="center"/>
          </w:tcPr>
          <w:p w14:paraId="05BB04E8">
            <w:pPr>
              <w:pStyle w:val="379"/>
            </w:pPr>
            <w:r>
              <w:rPr>
                <w:rFonts w:hint="eastAsia"/>
                <w:szCs w:val="21"/>
              </w:rPr>
              <w:t>达标</w:t>
            </w:r>
          </w:p>
        </w:tc>
      </w:tr>
      <w:tr w14:paraId="31C0B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13AB90DC">
            <w:pPr>
              <w:pStyle w:val="379"/>
              <w:rPr>
                <w:sz w:val="22"/>
                <w:szCs w:val="22"/>
              </w:rPr>
            </w:pPr>
          </w:p>
        </w:tc>
        <w:tc>
          <w:tcPr>
            <w:tcW w:w="1196" w:type="pct"/>
            <w:vMerge w:val="continue"/>
            <w:vAlign w:val="center"/>
          </w:tcPr>
          <w:p w14:paraId="37E109C9">
            <w:pPr>
              <w:pStyle w:val="379"/>
              <w:rPr>
                <w:sz w:val="22"/>
                <w:szCs w:val="22"/>
              </w:rPr>
            </w:pPr>
          </w:p>
        </w:tc>
        <w:tc>
          <w:tcPr>
            <w:tcW w:w="537" w:type="pct"/>
            <w:shd w:val="clear" w:color="000000" w:fill="FFFFFF"/>
            <w:noWrap/>
            <w:vAlign w:val="center"/>
          </w:tcPr>
          <w:p w14:paraId="4F4130E5">
            <w:pPr>
              <w:pStyle w:val="379"/>
              <w:rPr>
                <w:sz w:val="22"/>
                <w:szCs w:val="22"/>
              </w:rPr>
            </w:pPr>
            <w:r>
              <w:rPr>
                <w:rFonts w:hint="eastAsia"/>
                <w:sz w:val="22"/>
                <w:szCs w:val="22"/>
              </w:rPr>
              <w:t>年平均</w:t>
            </w:r>
          </w:p>
        </w:tc>
        <w:tc>
          <w:tcPr>
            <w:tcW w:w="658" w:type="pct"/>
            <w:shd w:val="clear" w:color="000000" w:fill="FFFFFF"/>
            <w:noWrap/>
            <w:vAlign w:val="center"/>
          </w:tcPr>
          <w:p w14:paraId="12FDA8F8">
            <w:pPr>
              <w:pStyle w:val="379"/>
              <w:rPr>
                <w:sz w:val="22"/>
                <w:szCs w:val="22"/>
              </w:rPr>
            </w:pPr>
            <w:r>
              <w:rPr>
                <w:rFonts w:hint="eastAsia"/>
                <w:sz w:val="22"/>
                <w:szCs w:val="22"/>
              </w:rPr>
              <w:t>平均值</w:t>
            </w:r>
          </w:p>
        </w:tc>
        <w:tc>
          <w:tcPr>
            <w:tcW w:w="643" w:type="pct"/>
            <w:shd w:val="clear" w:color="auto" w:fill="auto"/>
            <w:noWrap/>
            <w:vAlign w:val="center"/>
          </w:tcPr>
          <w:p w14:paraId="2847FB86">
            <w:pPr>
              <w:pStyle w:val="379"/>
              <w:rPr>
                <w:sz w:val="22"/>
                <w:szCs w:val="22"/>
              </w:rPr>
            </w:pPr>
            <w:r>
              <w:rPr>
                <w:rFonts w:hint="eastAsia"/>
                <w:sz w:val="22"/>
                <w:szCs w:val="22"/>
              </w:rPr>
              <w:t>3.45E-02</w:t>
            </w:r>
          </w:p>
        </w:tc>
        <w:tc>
          <w:tcPr>
            <w:tcW w:w="630" w:type="pct"/>
            <w:shd w:val="clear" w:color="auto" w:fill="auto"/>
            <w:vAlign w:val="center"/>
          </w:tcPr>
          <w:p w14:paraId="6C891DD1">
            <w:pPr>
              <w:pStyle w:val="379"/>
              <w:rPr>
                <w:rFonts w:cs="Times New Roman"/>
              </w:rPr>
            </w:pPr>
            <w:r>
              <w:rPr>
                <w:rFonts w:cs="Times New Roman"/>
                <w:szCs w:val="21"/>
              </w:rPr>
              <w:t>0.04</w:t>
            </w:r>
          </w:p>
        </w:tc>
        <w:tc>
          <w:tcPr>
            <w:tcW w:w="464" w:type="pct"/>
            <w:shd w:val="clear" w:color="auto" w:fill="auto"/>
            <w:vAlign w:val="center"/>
          </w:tcPr>
          <w:p w14:paraId="6349C878">
            <w:pPr>
              <w:pStyle w:val="379"/>
              <w:rPr>
                <w:rFonts w:cs="Times New Roman"/>
              </w:rPr>
            </w:pPr>
            <w:r>
              <w:rPr>
                <w:rFonts w:cs="Times New Roman"/>
                <w:szCs w:val="21"/>
              </w:rPr>
              <w:t>86.25</w:t>
            </w:r>
          </w:p>
        </w:tc>
        <w:tc>
          <w:tcPr>
            <w:tcW w:w="393" w:type="pct"/>
            <w:shd w:val="clear" w:color="auto" w:fill="auto"/>
            <w:vAlign w:val="center"/>
          </w:tcPr>
          <w:p w14:paraId="209C9304">
            <w:pPr>
              <w:pStyle w:val="379"/>
            </w:pPr>
            <w:r>
              <w:rPr>
                <w:rFonts w:hint="eastAsia"/>
                <w:szCs w:val="21"/>
              </w:rPr>
              <w:t>达标</w:t>
            </w:r>
          </w:p>
        </w:tc>
      </w:tr>
      <w:tr w14:paraId="41D0E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49561C89">
            <w:pPr>
              <w:pStyle w:val="379"/>
              <w:rPr>
                <w:sz w:val="22"/>
                <w:szCs w:val="22"/>
              </w:rPr>
            </w:pPr>
            <w:r>
              <w:rPr>
                <w:rFonts w:hint="eastAsia"/>
                <w:sz w:val="22"/>
                <w:szCs w:val="22"/>
              </w:rPr>
              <w:t>11</w:t>
            </w:r>
          </w:p>
        </w:tc>
        <w:tc>
          <w:tcPr>
            <w:tcW w:w="1196" w:type="pct"/>
            <w:vMerge w:val="restart"/>
            <w:shd w:val="clear" w:color="000000" w:fill="FFFFFF"/>
            <w:noWrap/>
            <w:vAlign w:val="center"/>
          </w:tcPr>
          <w:p w14:paraId="0791A12B">
            <w:pPr>
              <w:pStyle w:val="379"/>
              <w:rPr>
                <w:sz w:val="22"/>
                <w:szCs w:val="22"/>
              </w:rPr>
            </w:pPr>
            <w:r>
              <w:rPr>
                <w:rFonts w:hint="eastAsia"/>
                <w:sz w:val="22"/>
                <w:szCs w:val="22"/>
              </w:rPr>
              <w:t>西彭园区安置房A区</w:t>
            </w:r>
          </w:p>
        </w:tc>
        <w:tc>
          <w:tcPr>
            <w:tcW w:w="537" w:type="pct"/>
            <w:shd w:val="clear" w:color="000000" w:fill="FFFFFF"/>
            <w:noWrap/>
            <w:vAlign w:val="center"/>
          </w:tcPr>
          <w:p w14:paraId="78E0A996">
            <w:pPr>
              <w:pStyle w:val="379"/>
              <w:rPr>
                <w:sz w:val="22"/>
                <w:szCs w:val="22"/>
              </w:rPr>
            </w:pPr>
            <w:r>
              <w:rPr>
                <w:rFonts w:hint="eastAsia"/>
                <w:sz w:val="22"/>
                <w:szCs w:val="22"/>
              </w:rPr>
              <w:t>日平均</w:t>
            </w:r>
          </w:p>
        </w:tc>
        <w:tc>
          <w:tcPr>
            <w:tcW w:w="658" w:type="pct"/>
            <w:shd w:val="clear" w:color="000000" w:fill="FFFFFF"/>
            <w:noWrap/>
            <w:vAlign w:val="center"/>
          </w:tcPr>
          <w:p w14:paraId="5DD6DDD2">
            <w:pPr>
              <w:pStyle w:val="379"/>
              <w:rPr>
                <w:sz w:val="22"/>
                <w:szCs w:val="22"/>
              </w:rPr>
            </w:pPr>
            <w:r>
              <w:rPr>
                <w:rFonts w:hint="eastAsia"/>
                <w:sz w:val="22"/>
                <w:szCs w:val="22"/>
              </w:rPr>
              <w:t>240320</w:t>
            </w:r>
          </w:p>
        </w:tc>
        <w:tc>
          <w:tcPr>
            <w:tcW w:w="643" w:type="pct"/>
            <w:shd w:val="clear" w:color="auto" w:fill="auto"/>
            <w:noWrap/>
            <w:vAlign w:val="center"/>
          </w:tcPr>
          <w:p w14:paraId="1708A4B9">
            <w:pPr>
              <w:pStyle w:val="379"/>
              <w:rPr>
                <w:sz w:val="22"/>
                <w:szCs w:val="22"/>
              </w:rPr>
            </w:pPr>
            <w:r>
              <w:rPr>
                <w:rFonts w:hint="eastAsia"/>
                <w:sz w:val="22"/>
                <w:szCs w:val="22"/>
              </w:rPr>
              <w:t>7.10E-02</w:t>
            </w:r>
          </w:p>
        </w:tc>
        <w:tc>
          <w:tcPr>
            <w:tcW w:w="630" w:type="pct"/>
            <w:shd w:val="clear" w:color="auto" w:fill="auto"/>
            <w:vAlign w:val="center"/>
          </w:tcPr>
          <w:p w14:paraId="41A4021B">
            <w:pPr>
              <w:pStyle w:val="379"/>
              <w:rPr>
                <w:rFonts w:cs="Times New Roman"/>
              </w:rPr>
            </w:pPr>
            <w:r>
              <w:rPr>
                <w:rFonts w:cs="Times New Roman"/>
                <w:szCs w:val="21"/>
              </w:rPr>
              <w:t>0.08</w:t>
            </w:r>
          </w:p>
        </w:tc>
        <w:tc>
          <w:tcPr>
            <w:tcW w:w="464" w:type="pct"/>
            <w:shd w:val="clear" w:color="auto" w:fill="auto"/>
            <w:vAlign w:val="center"/>
          </w:tcPr>
          <w:p w14:paraId="4BF1A8CA">
            <w:pPr>
              <w:pStyle w:val="379"/>
              <w:rPr>
                <w:rFonts w:cs="Times New Roman"/>
              </w:rPr>
            </w:pPr>
            <w:r>
              <w:rPr>
                <w:rFonts w:cs="Times New Roman"/>
                <w:szCs w:val="21"/>
              </w:rPr>
              <w:t>88.75</w:t>
            </w:r>
          </w:p>
        </w:tc>
        <w:tc>
          <w:tcPr>
            <w:tcW w:w="393" w:type="pct"/>
            <w:shd w:val="clear" w:color="auto" w:fill="auto"/>
            <w:vAlign w:val="center"/>
          </w:tcPr>
          <w:p w14:paraId="10E52534">
            <w:pPr>
              <w:pStyle w:val="379"/>
            </w:pPr>
            <w:r>
              <w:rPr>
                <w:rFonts w:hint="eastAsia"/>
                <w:szCs w:val="21"/>
              </w:rPr>
              <w:t>达标</w:t>
            </w:r>
          </w:p>
        </w:tc>
      </w:tr>
      <w:tr w14:paraId="3549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06CF4295">
            <w:pPr>
              <w:pStyle w:val="379"/>
              <w:rPr>
                <w:sz w:val="22"/>
                <w:szCs w:val="22"/>
              </w:rPr>
            </w:pPr>
          </w:p>
        </w:tc>
        <w:tc>
          <w:tcPr>
            <w:tcW w:w="1196" w:type="pct"/>
            <w:vMerge w:val="continue"/>
            <w:vAlign w:val="center"/>
          </w:tcPr>
          <w:p w14:paraId="583A123D">
            <w:pPr>
              <w:pStyle w:val="379"/>
              <w:rPr>
                <w:sz w:val="22"/>
                <w:szCs w:val="22"/>
              </w:rPr>
            </w:pPr>
          </w:p>
        </w:tc>
        <w:tc>
          <w:tcPr>
            <w:tcW w:w="537" w:type="pct"/>
            <w:shd w:val="clear" w:color="000000" w:fill="FFFFFF"/>
            <w:noWrap/>
            <w:vAlign w:val="center"/>
          </w:tcPr>
          <w:p w14:paraId="46DA8C45">
            <w:pPr>
              <w:pStyle w:val="379"/>
              <w:rPr>
                <w:sz w:val="22"/>
                <w:szCs w:val="22"/>
              </w:rPr>
            </w:pPr>
            <w:r>
              <w:rPr>
                <w:rFonts w:hint="eastAsia"/>
                <w:sz w:val="22"/>
                <w:szCs w:val="22"/>
              </w:rPr>
              <w:t>年平均</w:t>
            </w:r>
          </w:p>
        </w:tc>
        <w:tc>
          <w:tcPr>
            <w:tcW w:w="658" w:type="pct"/>
            <w:shd w:val="clear" w:color="000000" w:fill="FFFFFF"/>
            <w:noWrap/>
            <w:vAlign w:val="center"/>
          </w:tcPr>
          <w:p w14:paraId="4944124D">
            <w:pPr>
              <w:pStyle w:val="379"/>
              <w:rPr>
                <w:sz w:val="22"/>
                <w:szCs w:val="22"/>
              </w:rPr>
            </w:pPr>
            <w:r>
              <w:rPr>
                <w:rFonts w:hint="eastAsia"/>
                <w:sz w:val="22"/>
                <w:szCs w:val="22"/>
              </w:rPr>
              <w:t>平均值</w:t>
            </w:r>
          </w:p>
        </w:tc>
        <w:tc>
          <w:tcPr>
            <w:tcW w:w="643" w:type="pct"/>
            <w:shd w:val="clear" w:color="auto" w:fill="auto"/>
            <w:noWrap/>
            <w:vAlign w:val="center"/>
          </w:tcPr>
          <w:p w14:paraId="537EE8A4">
            <w:pPr>
              <w:pStyle w:val="379"/>
              <w:rPr>
                <w:sz w:val="22"/>
                <w:szCs w:val="22"/>
              </w:rPr>
            </w:pPr>
            <w:r>
              <w:rPr>
                <w:rFonts w:hint="eastAsia"/>
                <w:sz w:val="22"/>
                <w:szCs w:val="22"/>
              </w:rPr>
              <w:t>3.45E-02</w:t>
            </w:r>
          </w:p>
        </w:tc>
        <w:tc>
          <w:tcPr>
            <w:tcW w:w="630" w:type="pct"/>
            <w:shd w:val="clear" w:color="auto" w:fill="auto"/>
            <w:vAlign w:val="center"/>
          </w:tcPr>
          <w:p w14:paraId="46AFBF28">
            <w:pPr>
              <w:pStyle w:val="379"/>
              <w:rPr>
                <w:rFonts w:cs="Times New Roman"/>
              </w:rPr>
            </w:pPr>
            <w:r>
              <w:rPr>
                <w:rFonts w:cs="Times New Roman"/>
                <w:szCs w:val="21"/>
              </w:rPr>
              <w:t>0.04</w:t>
            </w:r>
          </w:p>
        </w:tc>
        <w:tc>
          <w:tcPr>
            <w:tcW w:w="464" w:type="pct"/>
            <w:shd w:val="clear" w:color="auto" w:fill="auto"/>
            <w:vAlign w:val="center"/>
          </w:tcPr>
          <w:p w14:paraId="5F454ABB">
            <w:pPr>
              <w:pStyle w:val="379"/>
              <w:rPr>
                <w:rFonts w:cs="Times New Roman"/>
              </w:rPr>
            </w:pPr>
            <w:r>
              <w:rPr>
                <w:rFonts w:cs="Times New Roman"/>
                <w:szCs w:val="21"/>
              </w:rPr>
              <w:t>86.25</w:t>
            </w:r>
          </w:p>
        </w:tc>
        <w:tc>
          <w:tcPr>
            <w:tcW w:w="393" w:type="pct"/>
            <w:shd w:val="clear" w:color="auto" w:fill="auto"/>
            <w:vAlign w:val="center"/>
          </w:tcPr>
          <w:p w14:paraId="0050C2AD">
            <w:pPr>
              <w:pStyle w:val="379"/>
            </w:pPr>
            <w:r>
              <w:rPr>
                <w:rFonts w:hint="eastAsia"/>
                <w:szCs w:val="21"/>
              </w:rPr>
              <w:t>达标</w:t>
            </w:r>
          </w:p>
        </w:tc>
      </w:tr>
      <w:tr w14:paraId="62DE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5052D606">
            <w:pPr>
              <w:pStyle w:val="379"/>
              <w:rPr>
                <w:sz w:val="22"/>
                <w:szCs w:val="22"/>
              </w:rPr>
            </w:pPr>
            <w:r>
              <w:rPr>
                <w:rFonts w:hint="eastAsia"/>
                <w:sz w:val="22"/>
                <w:szCs w:val="22"/>
              </w:rPr>
              <w:t>12</w:t>
            </w:r>
          </w:p>
        </w:tc>
        <w:tc>
          <w:tcPr>
            <w:tcW w:w="1196" w:type="pct"/>
            <w:vMerge w:val="restart"/>
            <w:shd w:val="clear" w:color="000000" w:fill="FFFFFF"/>
            <w:noWrap/>
            <w:vAlign w:val="center"/>
          </w:tcPr>
          <w:p w14:paraId="14E9854A">
            <w:pPr>
              <w:pStyle w:val="379"/>
              <w:rPr>
                <w:sz w:val="22"/>
                <w:szCs w:val="22"/>
              </w:rPr>
            </w:pPr>
            <w:r>
              <w:rPr>
                <w:rFonts w:hint="eastAsia"/>
                <w:sz w:val="22"/>
                <w:szCs w:val="22"/>
              </w:rPr>
              <w:t>首创西江阅</w:t>
            </w:r>
          </w:p>
        </w:tc>
        <w:tc>
          <w:tcPr>
            <w:tcW w:w="537" w:type="pct"/>
            <w:shd w:val="clear" w:color="000000" w:fill="FFFFFF"/>
            <w:noWrap/>
            <w:vAlign w:val="center"/>
          </w:tcPr>
          <w:p w14:paraId="5DAB2AF1">
            <w:pPr>
              <w:pStyle w:val="379"/>
              <w:rPr>
                <w:sz w:val="22"/>
                <w:szCs w:val="22"/>
              </w:rPr>
            </w:pPr>
            <w:r>
              <w:rPr>
                <w:rFonts w:hint="eastAsia"/>
                <w:sz w:val="22"/>
                <w:szCs w:val="22"/>
              </w:rPr>
              <w:t>日平均</w:t>
            </w:r>
          </w:p>
        </w:tc>
        <w:tc>
          <w:tcPr>
            <w:tcW w:w="658" w:type="pct"/>
            <w:shd w:val="clear" w:color="000000" w:fill="FFFFFF"/>
            <w:noWrap/>
            <w:vAlign w:val="center"/>
          </w:tcPr>
          <w:p w14:paraId="0A9B4F33">
            <w:pPr>
              <w:pStyle w:val="379"/>
              <w:rPr>
                <w:sz w:val="22"/>
                <w:szCs w:val="22"/>
              </w:rPr>
            </w:pPr>
            <w:r>
              <w:rPr>
                <w:rFonts w:hint="eastAsia"/>
                <w:sz w:val="22"/>
                <w:szCs w:val="22"/>
              </w:rPr>
              <w:t>240320</w:t>
            </w:r>
          </w:p>
        </w:tc>
        <w:tc>
          <w:tcPr>
            <w:tcW w:w="643" w:type="pct"/>
            <w:shd w:val="clear" w:color="auto" w:fill="auto"/>
            <w:noWrap/>
            <w:vAlign w:val="center"/>
          </w:tcPr>
          <w:p w14:paraId="0339FD5F">
            <w:pPr>
              <w:pStyle w:val="379"/>
              <w:rPr>
                <w:sz w:val="22"/>
                <w:szCs w:val="22"/>
              </w:rPr>
            </w:pPr>
            <w:r>
              <w:rPr>
                <w:rFonts w:hint="eastAsia"/>
                <w:sz w:val="22"/>
                <w:szCs w:val="22"/>
              </w:rPr>
              <w:t>7.10E-02</w:t>
            </w:r>
          </w:p>
        </w:tc>
        <w:tc>
          <w:tcPr>
            <w:tcW w:w="630" w:type="pct"/>
            <w:shd w:val="clear" w:color="auto" w:fill="auto"/>
            <w:vAlign w:val="center"/>
          </w:tcPr>
          <w:p w14:paraId="62B9CE92">
            <w:pPr>
              <w:pStyle w:val="379"/>
              <w:rPr>
                <w:rFonts w:cs="Times New Roman"/>
              </w:rPr>
            </w:pPr>
            <w:r>
              <w:rPr>
                <w:rFonts w:cs="Times New Roman"/>
                <w:szCs w:val="21"/>
              </w:rPr>
              <w:t>0.08</w:t>
            </w:r>
          </w:p>
        </w:tc>
        <w:tc>
          <w:tcPr>
            <w:tcW w:w="464" w:type="pct"/>
            <w:shd w:val="clear" w:color="auto" w:fill="auto"/>
            <w:vAlign w:val="center"/>
          </w:tcPr>
          <w:p w14:paraId="0D36A590">
            <w:pPr>
              <w:pStyle w:val="379"/>
              <w:rPr>
                <w:rFonts w:cs="Times New Roman"/>
              </w:rPr>
            </w:pPr>
            <w:r>
              <w:rPr>
                <w:rFonts w:cs="Times New Roman"/>
                <w:szCs w:val="21"/>
              </w:rPr>
              <w:t>88.75</w:t>
            </w:r>
          </w:p>
        </w:tc>
        <w:tc>
          <w:tcPr>
            <w:tcW w:w="393" w:type="pct"/>
            <w:shd w:val="clear" w:color="auto" w:fill="auto"/>
            <w:vAlign w:val="center"/>
          </w:tcPr>
          <w:p w14:paraId="047A4CB9">
            <w:pPr>
              <w:pStyle w:val="379"/>
            </w:pPr>
            <w:r>
              <w:rPr>
                <w:rFonts w:hint="eastAsia"/>
                <w:szCs w:val="21"/>
              </w:rPr>
              <w:t>达标</w:t>
            </w:r>
          </w:p>
        </w:tc>
      </w:tr>
      <w:tr w14:paraId="0620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7B984C63">
            <w:pPr>
              <w:pStyle w:val="379"/>
              <w:rPr>
                <w:sz w:val="22"/>
                <w:szCs w:val="22"/>
              </w:rPr>
            </w:pPr>
          </w:p>
        </w:tc>
        <w:tc>
          <w:tcPr>
            <w:tcW w:w="1196" w:type="pct"/>
            <w:vMerge w:val="continue"/>
            <w:vAlign w:val="center"/>
          </w:tcPr>
          <w:p w14:paraId="1CB77D7C">
            <w:pPr>
              <w:pStyle w:val="379"/>
              <w:rPr>
                <w:sz w:val="22"/>
                <w:szCs w:val="22"/>
              </w:rPr>
            </w:pPr>
          </w:p>
        </w:tc>
        <w:tc>
          <w:tcPr>
            <w:tcW w:w="537" w:type="pct"/>
            <w:shd w:val="clear" w:color="000000" w:fill="FFFFFF"/>
            <w:noWrap/>
            <w:vAlign w:val="center"/>
          </w:tcPr>
          <w:p w14:paraId="4655B9EA">
            <w:pPr>
              <w:pStyle w:val="379"/>
              <w:rPr>
                <w:sz w:val="22"/>
                <w:szCs w:val="22"/>
              </w:rPr>
            </w:pPr>
            <w:r>
              <w:rPr>
                <w:rFonts w:hint="eastAsia"/>
                <w:sz w:val="22"/>
                <w:szCs w:val="22"/>
              </w:rPr>
              <w:t>年平均</w:t>
            </w:r>
          </w:p>
        </w:tc>
        <w:tc>
          <w:tcPr>
            <w:tcW w:w="658" w:type="pct"/>
            <w:shd w:val="clear" w:color="000000" w:fill="FFFFFF"/>
            <w:noWrap/>
            <w:vAlign w:val="center"/>
          </w:tcPr>
          <w:p w14:paraId="61CA24DE">
            <w:pPr>
              <w:pStyle w:val="379"/>
              <w:rPr>
                <w:sz w:val="22"/>
                <w:szCs w:val="22"/>
              </w:rPr>
            </w:pPr>
            <w:r>
              <w:rPr>
                <w:rFonts w:hint="eastAsia"/>
                <w:sz w:val="22"/>
                <w:szCs w:val="22"/>
              </w:rPr>
              <w:t>平均值</w:t>
            </w:r>
          </w:p>
        </w:tc>
        <w:tc>
          <w:tcPr>
            <w:tcW w:w="643" w:type="pct"/>
            <w:shd w:val="clear" w:color="auto" w:fill="auto"/>
            <w:noWrap/>
            <w:vAlign w:val="center"/>
          </w:tcPr>
          <w:p w14:paraId="22F530D7">
            <w:pPr>
              <w:pStyle w:val="379"/>
              <w:rPr>
                <w:sz w:val="22"/>
                <w:szCs w:val="22"/>
              </w:rPr>
            </w:pPr>
            <w:r>
              <w:rPr>
                <w:rFonts w:hint="eastAsia"/>
                <w:sz w:val="22"/>
                <w:szCs w:val="22"/>
              </w:rPr>
              <w:t>3.45E-02</w:t>
            </w:r>
          </w:p>
        </w:tc>
        <w:tc>
          <w:tcPr>
            <w:tcW w:w="630" w:type="pct"/>
            <w:shd w:val="clear" w:color="auto" w:fill="auto"/>
            <w:vAlign w:val="center"/>
          </w:tcPr>
          <w:p w14:paraId="335F79EE">
            <w:pPr>
              <w:pStyle w:val="379"/>
              <w:rPr>
                <w:rFonts w:cs="Times New Roman"/>
              </w:rPr>
            </w:pPr>
            <w:r>
              <w:rPr>
                <w:rFonts w:cs="Times New Roman"/>
                <w:szCs w:val="21"/>
              </w:rPr>
              <w:t>0.04</w:t>
            </w:r>
          </w:p>
        </w:tc>
        <w:tc>
          <w:tcPr>
            <w:tcW w:w="464" w:type="pct"/>
            <w:shd w:val="clear" w:color="auto" w:fill="auto"/>
            <w:vAlign w:val="center"/>
          </w:tcPr>
          <w:p w14:paraId="70D5606C">
            <w:pPr>
              <w:pStyle w:val="379"/>
              <w:rPr>
                <w:rFonts w:cs="Times New Roman"/>
              </w:rPr>
            </w:pPr>
            <w:r>
              <w:rPr>
                <w:rFonts w:cs="Times New Roman"/>
                <w:szCs w:val="21"/>
              </w:rPr>
              <w:t>86.25</w:t>
            </w:r>
          </w:p>
        </w:tc>
        <w:tc>
          <w:tcPr>
            <w:tcW w:w="393" w:type="pct"/>
            <w:shd w:val="clear" w:color="auto" w:fill="auto"/>
            <w:vAlign w:val="center"/>
          </w:tcPr>
          <w:p w14:paraId="44E0FB95">
            <w:pPr>
              <w:pStyle w:val="379"/>
            </w:pPr>
            <w:r>
              <w:rPr>
                <w:rFonts w:hint="eastAsia"/>
                <w:szCs w:val="21"/>
              </w:rPr>
              <w:t>达标</w:t>
            </w:r>
          </w:p>
        </w:tc>
      </w:tr>
      <w:tr w14:paraId="33430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20A17E87">
            <w:pPr>
              <w:pStyle w:val="379"/>
              <w:rPr>
                <w:sz w:val="22"/>
                <w:szCs w:val="22"/>
              </w:rPr>
            </w:pPr>
            <w:r>
              <w:rPr>
                <w:rFonts w:hint="eastAsia"/>
                <w:sz w:val="22"/>
                <w:szCs w:val="22"/>
              </w:rPr>
              <w:t>13</w:t>
            </w:r>
          </w:p>
        </w:tc>
        <w:tc>
          <w:tcPr>
            <w:tcW w:w="1196" w:type="pct"/>
            <w:vMerge w:val="restart"/>
            <w:shd w:val="clear" w:color="000000" w:fill="FFFFFF"/>
            <w:noWrap/>
            <w:vAlign w:val="center"/>
          </w:tcPr>
          <w:p w14:paraId="6E7FD6D5">
            <w:pPr>
              <w:pStyle w:val="379"/>
              <w:rPr>
                <w:sz w:val="22"/>
                <w:szCs w:val="22"/>
              </w:rPr>
            </w:pPr>
            <w:r>
              <w:rPr>
                <w:rFonts w:hint="eastAsia"/>
                <w:sz w:val="22"/>
                <w:szCs w:val="22"/>
              </w:rPr>
              <w:t>规划小学</w:t>
            </w:r>
          </w:p>
        </w:tc>
        <w:tc>
          <w:tcPr>
            <w:tcW w:w="537" w:type="pct"/>
            <w:shd w:val="clear" w:color="000000" w:fill="FFFFFF"/>
            <w:noWrap/>
            <w:vAlign w:val="center"/>
          </w:tcPr>
          <w:p w14:paraId="3961A8C2">
            <w:pPr>
              <w:pStyle w:val="379"/>
              <w:rPr>
                <w:sz w:val="22"/>
                <w:szCs w:val="22"/>
              </w:rPr>
            </w:pPr>
            <w:r>
              <w:rPr>
                <w:rFonts w:hint="eastAsia"/>
                <w:sz w:val="22"/>
                <w:szCs w:val="22"/>
              </w:rPr>
              <w:t>日平均</w:t>
            </w:r>
          </w:p>
        </w:tc>
        <w:tc>
          <w:tcPr>
            <w:tcW w:w="658" w:type="pct"/>
            <w:shd w:val="clear" w:color="000000" w:fill="FFFFFF"/>
            <w:noWrap/>
            <w:vAlign w:val="center"/>
          </w:tcPr>
          <w:p w14:paraId="7293EC38">
            <w:pPr>
              <w:pStyle w:val="379"/>
              <w:rPr>
                <w:sz w:val="22"/>
                <w:szCs w:val="22"/>
              </w:rPr>
            </w:pPr>
            <w:r>
              <w:rPr>
                <w:rFonts w:hint="eastAsia"/>
                <w:sz w:val="22"/>
                <w:szCs w:val="22"/>
              </w:rPr>
              <w:t>240320</w:t>
            </w:r>
          </w:p>
        </w:tc>
        <w:tc>
          <w:tcPr>
            <w:tcW w:w="643" w:type="pct"/>
            <w:shd w:val="clear" w:color="auto" w:fill="auto"/>
            <w:noWrap/>
            <w:vAlign w:val="center"/>
          </w:tcPr>
          <w:p w14:paraId="2FDA2711">
            <w:pPr>
              <w:pStyle w:val="379"/>
              <w:rPr>
                <w:sz w:val="22"/>
                <w:szCs w:val="22"/>
              </w:rPr>
            </w:pPr>
            <w:r>
              <w:rPr>
                <w:rFonts w:hint="eastAsia"/>
                <w:sz w:val="22"/>
                <w:szCs w:val="22"/>
              </w:rPr>
              <w:t>7.11E-02</w:t>
            </w:r>
          </w:p>
        </w:tc>
        <w:tc>
          <w:tcPr>
            <w:tcW w:w="630" w:type="pct"/>
            <w:shd w:val="clear" w:color="auto" w:fill="auto"/>
            <w:vAlign w:val="center"/>
          </w:tcPr>
          <w:p w14:paraId="5F19816E">
            <w:pPr>
              <w:pStyle w:val="379"/>
              <w:rPr>
                <w:rFonts w:cs="Times New Roman"/>
              </w:rPr>
            </w:pPr>
            <w:r>
              <w:rPr>
                <w:rFonts w:cs="Times New Roman"/>
                <w:szCs w:val="21"/>
              </w:rPr>
              <w:t>0.08</w:t>
            </w:r>
          </w:p>
        </w:tc>
        <w:tc>
          <w:tcPr>
            <w:tcW w:w="464" w:type="pct"/>
            <w:shd w:val="clear" w:color="auto" w:fill="auto"/>
            <w:vAlign w:val="center"/>
          </w:tcPr>
          <w:p w14:paraId="70873306">
            <w:pPr>
              <w:pStyle w:val="379"/>
              <w:rPr>
                <w:rFonts w:cs="Times New Roman"/>
              </w:rPr>
            </w:pPr>
            <w:r>
              <w:rPr>
                <w:rFonts w:cs="Times New Roman"/>
                <w:szCs w:val="21"/>
              </w:rPr>
              <w:t>88.88</w:t>
            </w:r>
          </w:p>
        </w:tc>
        <w:tc>
          <w:tcPr>
            <w:tcW w:w="393" w:type="pct"/>
            <w:shd w:val="clear" w:color="auto" w:fill="auto"/>
            <w:vAlign w:val="center"/>
          </w:tcPr>
          <w:p w14:paraId="0DBD53C3">
            <w:pPr>
              <w:pStyle w:val="379"/>
            </w:pPr>
            <w:r>
              <w:rPr>
                <w:rFonts w:hint="eastAsia"/>
                <w:szCs w:val="21"/>
              </w:rPr>
              <w:t>达标</w:t>
            </w:r>
          </w:p>
        </w:tc>
      </w:tr>
      <w:tr w14:paraId="139C1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2D603216">
            <w:pPr>
              <w:pStyle w:val="379"/>
              <w:rPr>
                <w:sz w:val="22"/>
                <w:szCs w:val="22"/>
              </w:rPr>
            </w:pPr>
          </w:p>
        </w:tc>
        <w:tc>
          <w:tcPr>
            <w:tcW w:w="1196" w:type="pct"/>
            <w:vMerge w:val="continue"/>
            <w:vAlign w:val="center"/>
          </w:tcPr>
          <w:p w14:paraId="5E6E330F">
            <w:pPr>
              <w:pStyle w:val="379"/>
              <w:rPr>
                <w:sz w:val="22"/>
                <w:szCs w:val="22"/>
              </w:rPr>
            </w:pPr>
          </w:p>
        </w:tc>
        <w:tc>
          <w:tcPr>
            <w:tcW w:w="537" w:type="pct"/>
            <w:shd w:val="clear" w:color="000000" w:fill="FFFFFF"/>
            <w:noWrap/>
            <w:vAlign w:val="center"/>
          </w:tcPr>
          <w:p w14:paraId="44A9A1B6">
            <w:pPr>
              <w:pStyle w:val="379"/>
              <w:rPr>
                <w:sz w:val="22"/>
                <w:szCs w:val="22"/>
              </w:rPr>
            </w:pPr>
            <w:r>
              <w:rPr>
                <w:rFonts w:hint="eastAsia"/>
                <w:sz w:val="22"/>
                <w:szCs w:val="22"/>
              </w:rPr>
              <w:t>年平均</w:t>
            </w:r>
          </w:p>
        </w:tc>
        <w:tc>
          <w:tcPr>
            <w:tcW w:w="658" w:type="pct"/>
            <w:shd w:val="clear" w:color="000000" w:fill="FFFFFF"/>
            <w:noWrap/>
            <w:vAlign w:val="center"/>
          </w:tcPr>
          <w:p w14:paraId="3AADA619">
            <w:pPr>
              <w:pStyle w:val="379"/>
              <w:rPr>
                <w:sz w:val="22"/>
                <w:szCs w:val="22"/>
              </w:rPr>
            </w:pPr>
            <w:r>
              <w:rPr>
                <w:rFonts w:hint="eastAsia"/>
                <w:sz w:val="22"/>
                <w:szCs w:val="22"/>
              </w:rPr>
              <w:t>平均值</w:t>
            </w:r>
          </w:p>
        </w:tc>
        <w:tc>
          <w:tcPr>
            <w:tcW w:w="643" w:type="pct"/>
            <w:shd w:val="clear" w:color="auto" w:fill="auto"/>
            <w:noWrap/>
            <w:vAlign w:val="center"/>
          </w:tcPr>
          <w:p w14:paraId="32C9E4E6">
            <w:pPr>
              <w:pStyle w:val="379"/>
              <w:rPr>
                <w:sz w:val="22"/>
                <w:szCs w:val="22"/>
              </w:rPr>
            </w:pPr>
            <w:r>
              <w:rPr>
                <w:rFonts w:hint="eastAsia"/>
                <w:sz w:val="22"/>
                <w:szCs w:val="22"/>
              </w:rPr>
              <w:t>3.45E-02</w:t>
            </w:r>
          </w:p>
        </w:tc>
        <w:tc>
          <w:tcPr>
            <w:tcW w:w="630" w:type="pct"/>
            <w:shd w:val="clear" w:color="auto" w:fill="auto"/>
            <w:vAlign w:val="center"/>
          </w:tcPr>
          <w:p w14:paraId="065F20E7">
            <w:pPr>
              <w:pStyle w:val="379"/>
              <w:rPr>
                <w:rFonts w:cs="Times New Roman"/>
              </w:rPr>
            </w:pPr>
            <w:r>
              <w:rPr>
                <w:rFonts w:cs="Times New Roman"/>
                <w:szCs w:val="21"/>
              </w:rPr>
              <w:t>0.04</w:t>
            </w:r>
          </w:p>
        </w:tc>
        <w:tc>
          <w:tcPr>
            <w:tcW w:w="464" w:type="pct"/>
            <w:shd w:val="clear" w:color="auto" w:fill="auto"/>
            <w:vAlign w:val="center"/>
          </w:tcPr>
          <w:p w14:paraId="0A7DED20">
            <w:pPr>
              <w:pStyle w:val="379"/>
              <w:rPr>
                <w:rFonts w:cs="Times New Roman"/>
              </w:rPr>
            </w:pPr>
            <w:r>
              <w:rPr>
                <w:rFonts w:cs="Times New Roman"/>
                <w:szCs w:val="21"/>
              </w:rPr>
              <w:t>86.25</w:t>
            </w:r>
          </w:p>
        </w:tc>
        <w:tc>
          <w:tcPr>
            <w:tcW w:w="393" w:type="pct"/>
            <w:shd w:val="clear" w:color="auto" w:fill="auto"/>
            <w:vAlign w:val="center"/>
          </w:tcPr>
          <w:p w14:paraId="1BFEA8BD">
            <w:pPr>
              <w:pStyle w:val="379"/>
            </w:pPr>
            <w:r>
              <w:rPr>
                <w:rFonts w:hint="eastAsia"/>
                <w:szCs w:val="21"/>
              </w:rPr>
              <w:t>达标</w:t>
            </w:r>
          </w:p>
        </w:tc>
      </w:tr>
      <w:tr w14:paraId="66678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657AFF03">
            <w:pPr>
              <w:pStyle w:val="379"/>
              <w:rPr>
                <w:sz w:val="22"/>
                <w:szCs w:val="22"/>
              </w:rPr>
            </w:pPr>
            <w:r>
              <w:rPr>
                <w:rFonts w:hint="eastAsia"/>
                <w:sz w:val="22"/>
                <w:szCs w:val="22"/>
              </w:rPr>
              <w:t>14</w:t>
            </w:r>
          </w:p>
        </w:tc>
        <w:tc>
          <w:tcPr>
            <w:tcW w:w="1196" w:type="pct"/>
            <w:vMerge w:val="restart"/>
            <w:shd w:val="clear" w:color="000000" w:fill="FFFFFF"/>
            <w:noWrap/>
            <w:vAlign w:val="center"/>
          </w:tcPr>
          <w:p w14:paraId="3A96111F">
            <w:pPr>
              <w:pStyle w:val="379"/>
              <w:rPr>
                <w:sz w:val="22"/>
                <w:szCs w:val="22"/>
              </w:rPr>
            </w:pPr>
            <w:r>
              <w:rPr>
                <w:rFonts w:hint="eastAsia"/>
                <w:sz w:val="22"/>
                <w:szCs w:val="22"/>
              </w:rPr>
              <w:t>规划居住用地</w:t>
            </w:r>
          </w:p>
        </w:tc>
        <w:tc>
          <w:tcPr>
            <w:tcW w:w="537" w:type="pct"/>
            <w:shd w:val="clear" w:color="000000" w:fill="FFFFFF"/>
            <w:noWrap/>
            <w:vAlign w:val="center"/>
          </w:tcPr>
          <w:p w14:paraId="2A1BB5D8">
            <w:pPr>
              <w:pStyle w:val="379"/>
              <w:rPr>
                <w:sz w:val="22"/>
                <w:szCs w:val="22"/>
              </w:rPr>
            </w:pPr>
            <w:r>
              <w:rPr>
                <w:rFonts w:hint="eastAsia"/>
                <w:sz w:val="22"/>
                <w:szCs w:val="22"/>
              </w:rPr>
              <w:t>日平均</w:t>
            </w:r>
          </w:p>
        </w:tc>
        <w:tc>
          <w:tcPr>
            <w:tcW w:w="658" w:type="pct"/>
            <w:shd w:val="clear" w:color="000000" w:fill="FFFFFF"/>
            <w:noWrap/>
            <w:vAlign w:val="center"/>
          </w:tcPr>
          <w:p w14:paraId="041BE24F">
            <w:pPr>
              <w:pStyle w:val="379"/>
              <w:rPr>
                <w:sz w:val="22"/>
                <w:szCs w:val="22"/>
              </w:rPr>
            </w:pPr>
            <w:r>
              <w:rPr>
                <w:rFonts w:hint="eastAsia"/>
                <w:sz w:val="22"/>
                <w:szCs w:val="22"/>
              </w:rPr>
              <w:t>240320</w:t>
            </w:r>
          </w:p>
        </w:tc>
        <w:tc>
          <w:tcPr>
            <w:tcW w:w="643" w:type="pct"/>
            <w:shd w:val="clear" w:color="auto" w:fill="auto"/>
            <w:noWrap/>
            <w:vAlign w:val="center"/>
          </w:tcPr>
          <w:p w14:paraId="3CC5A513">
            <w:pPr>
              <w:pStyle w:val="379"/>
              <w:rPr>
                <w:sz w:val="22"/>
                <w:szCs w:val="22"/>
              </w:rPr>
            </w:pPr>
            <w:r>
              <w:rPr>
                <w:rFonts w:hint="eastAsia"/>
                <w:sz w:val="22"/>
                <w:szCs w:val="22"/>
              </w:rPr>
              <w:t>7.11E-02</w:t>
            </w:r>
          </w:p>
        </w:tc>
        <w:tc>
          <w:tcPr>
            <w:tcW w:w="630" w:type="pct"/>
            <w:shd w:val="clear" w:color="auto" w:fill="auto"/>
            <w:vAlign w:val="center"/>
          </w:tcPr>
          <w:p w14:paraId="055AA279">
            <w:pPr>
              <w:pStyle w:val="379"/>
              <w:rPr>
                <w:rFonts w:cs="Times New Roman"/>
              </w:rPr>
            </w:pPr>
            <w:r>
              <w:rPr>
                <w:rFonts w:cs="Times New Roman"/>
                <w:szCs w:val="21"/>
              </w:rPr>
              <w:t>0.08</w:t>
            </w:r>
          </w:p>
        </w:tc>
        <w:tc>
          <w:tcPr>
            <w:tcW w:w="464" w:type="pct"/>
            <w:shd w:val="clear" w:color="auto" w:fill="auto"/>
            <w:vAlign w:val="center"/>
          </w:tcPr>
          <w:p w14:paraId="0117A3E6">
            <w:pPr>
              <w:pStyle w:val="379"/>
              <w:rPr>
                <w:rFonts w:cs="Times New Roman"/>
              </w:rPr>
            </w:pPr>
            <w:r>
              <w:rPr>
                <w:rFonts w:cs="Times New Roman"/>
                <w:szCs w:val="21"/>
              </w:rPr>
              <w:t>88.88</w:t>
            </w:r>
          </w:p>
        </w:tc>
        <w:tc>
          <w:tcPr>
            <w:tcW w:w="393" w:type="pct"/>
            <w:shd w:val="clear" w:color="auto" w:fill="auto"/>
            <w:vAlign w:val="center"/>
          </w:tcPr>
          <w:p w14:paraId="02F75AEB">
            <w:pPr>
              <w:pStyle w:val="379"/>
            </w:pPr>
            <w:r>
              <w:rPr>
                <w:rFonts w:hint="eastAsia"/>
                <w:szCs w:val="21"/>
              </w:rPr>
              <w:t>达标</w:t>
            </w:r>
          </w:p>
        </w:tc>
      </w:tr>
      <w:tr w14:paraId="44495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2D472D0B">
            <w:pPr>
              <w:pStyle w:val="379"/>
              <w:rPr>
                <w:sz w:val="22"/>
                <w:szCs w:val="22"/>
              </w:rPr>
            </w:pPr>
          </w:p>
        </w:tc>
        <w:tc>
          <w:tcPr>
            <w:tcW w:w="1196" w:type="pct"/>
            <w:vMerge w:val="continue"/>
            <w:vAlign w:val="center"/>
          </w:tcPr>
          <w:p w14:paraId="1E97C7AE">
            <w:pPr>
              <w:pStyle w:val="379"/>
              <w:rPr>
                <w:sz w:val="22"/>
                <w:szCs w:val="22"/>
              </w:rPr>
            </w:pPr>
          </w:p>
        </w:tc>
        <w:tc>
          <w:tcPr>
            <w:tcW w:w="537" w:type="pct"/>
            <w:shd w:val="clear" w:color="000000" w:fill="FFFFFF"/>
            <w:noWrap/>
            <w:vAlign w:val="center"/>
          </w:tcPr>
          <w:p w14:paraId="3FD41908">
            <w:pPr>
              <w:pStyle w:val="379"/>
              <w:rPr>
                <w:sz w:val="22"/>
                <w:szCs w:val="22"/>
              </w:rPr>
            </w:pPr>
            <w:r>
              <w:rPr>
                <w:rFonts w:hint="eastAsia"/>
                <w:sz w:val="22"/>
                <w:szCs w:val="22"/>
              </w:rPr>
              <w:t>年平均</w:t>
            </w:r>
          </w:p>
        </w:tc>
        <w:tc>
          <w:tcPr>
            <w:tcW w:w="658" w:type="pct"/>
            <w:shd w:val="clear" w:color="000000" w:fill="FFFFFF"/>
            <w:noWrap/>
            <w:vAlign w:val="center"/>
          </w:tcPr>
          <w:p w14:paraId="46D111EF">
            <w:pPr>
              <w:pStyle w:val="379"/>
              <w:rPr>
                <w:sz w:val="22"/>
                <w:szCs w:val="22"/>
              </w:rPr>
            </w:pPr>
            <w:r>
              <w:rPr>
                <w:rFonts w:hint="eastAsia"/>
                <w:sz w:val="22"/>
                <w:szCs w:val="22"/>
              </w:rPr>
              <w:t>平均值</w:t>
            </w:r>
          </w:p>
        </w:tc>
        <w:tc>
          <w:tcPr>
            <w:tcW w:w="643" w:type="pct"/>
            <w:shd w:val="clear" w:color="auto" w:fill="auto"/>
            <w:noWrap/>
            <w:vAlign w:val="center"/>
          </w:tcPr>
          <w:p w14:paraId="5DA9E958">
            <w:pPr>
              <w:pStyle w:val="379"/>
              <w:rPr>
                <w:sz w:val="22"/>
                <w:szCs w:val="22"/>
              </w:rPr>
            </w:pPr>
            <w:r>
              <w:rPr>
                <w:rFonts w:hint="eastAsia"/>
                <w:sz w:val="22"/>
                <w:szCs w:val="22"/>
              </w:rPr>
              <w:t>3.45E-02</w:t>
            </w:r>
          </w:p>
        </w:tc>
        <w:tc>
          <w:tcPr>
            <w:tcW w:w="630" w:type="pct"/>
            <w:shd w:val="clear" w:color="auto" w:fill="auto"/>
            <w:vAlign w:val="center"/>
          </w:tcPr>
          <w:p w14:paraId="5A69C7E8">
            <w:pPr>
              <w:pStyle w:val="379"/>
              <w:rPr>
                <w:rFonts w:cs="Times New Roman"/>
              </w:rPr>
            </w:pPr>
            <w:r>
              <w:rPr>
                <w:rFonts w:cs="Times New Roman"/>
                <w:szCs w:val="21"/>
              </w:rPr>
              <w:t>0.04</w:t>
            </w:r>
          </w:p>
        </w:tc>
        <w:tc>
          <w:tcPr>
            <w:tcW w:w="464" w:type="pct"/>
            <w:shd w:val="clear" w:color="auto" w:fill="auto"/>
            <w:vAlign w:val="center"/>
          </w:tcPr>
          <w:p w14:paraId="2727018C">
            <w:pPr>
              <w:pStyle w:val="379"/>
              <w:rPr>
                <w:rFonts w:cs="Times New Roman"/>
              </w:rPr>
            </w:pPr>
            <w:r>
              <w:rPr>
                <w:rFonts w:cs="Times New Roman"/>
                <w:szCs w:val="21"/>
              </w:rPr>
              <w:t>86.25</w:t>
            </w:r>
          </w:p>
        </w:tc>
        <w:tc>
          <w:tcPr>
            <w:tcW w:w="393" w:type="pct"/>
            <w:shd w:val="clear" w:color="auto" w:fill="auto"/>
            <w:vAlign w:val="center"/>
          </w:tcPr>
          <w:p w14:paraId="1E7331C7">
            <w:pPr>
              <w:pStyle w:val="379"/>
            </w:pPr>
            <w:r>
              <w:rPr>
                <w:rFonts w:hint="eastAsia"/>
                <w:szCs w:val="21"/>
              </w:rPr>
              <w:t>达标</w:t>
            </w:r>
          </w:p>
        </w:tc>
      </w:tr>
      <w:tr w14:paraId="508A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4BCB234F">
            <w:pPr>
              <w:pStyle w:val="379"/>
              <w:rPr>
                <w:sz w:val="22"/>
                <w:szCs w:val="22"/>
              </w:rPr>
            </w:pPr>
            <w:r>
              <w:rPr>
                <w:rFonts w:hint="eastAsia"/>
                <w:sz w:val="22"/>
                <w:szCs w:val="22"/>
              </w:rPr>
              <w:t>15</w:t>
            </w:r>
          </w:p>
        </w:tc>
        <w:tc>
          <w:tcPr>
            <w:tcW w:w="1196" w:type="pct"/>
            <w:vMerge w:val="restart"/>
            <w:shd w:val="clear" w:color="000000" w:fill="FFFFFF"/>
            <w:noWrap/>
            <w:vAlign w:val="center"/>
          </w:tcPr>
          <w:p w14:paraId="4B165C4C">
            <w:pPr>
              <w:pStyle w:val="379"/>
              <w:rPr>
                <w:sz w:val="22"/>
                <w:szCs w:val="22"/>
              </w:rPr>
            </w:pPr>
            <w:r>
              <w:rPr>
                <w:rFonts w:hint="eastAsia"/>
                <w:sz w:val="22"/>
                <w:szCs w:val="22"/>
              </w:rPr>
              <w:t>大房居民点</w:t>
            </w:r>
          </w:p>
        </w:tc>
        <w:tc>
          <w:tcPr>
            <w:tcW w:w="537" w:type="pct"/>
            <w:shd w:val="clear" w:color="000000" w:fill="FFFFFF"/>
            <w:noWrap/>
            <w:vAlign w:val="center"/>
          </w:tcPr>
          <w:p w14:paraId="33DFBE34">
            <w:pPr>
              <w:pStyle w:val="379"/>
              <w:rPr>
                <w:sz w:val="22"/>
                <w:szCs w:val="22"/>
              </w:rPr>
            </w:pPr>
            <w:r>
              <w:rPr>
                <w:rFonts w:hint="eastAsia"/>
                <w:sz w:val="22"/>
                <w:szCs w:val="22"/>
              </w:rPr>
              <w:t>日平均</w:t>
            </w:r>
          </w:p>
        </w:tc>
        <w:tc>
          <w:tcPr>
            <w:tcW w:w="658" w:type="pct"/>
            <w:shd w:val="clear" w:color="000000" w:fill="FFFFFF"/>
            <w:noWrap/>
            <w:vAlign w:val="center"/>
          </w:tcPr>
          <w:p w14:paraId="2990AEA1">
            <w:pPr>
              <w:pStyle w:val="379"/>
              <w:rPr>
                <w:sz w:val="22"/>
                <w:szCs w:val="22"/>
              </w:rPr>
            </w:pPr>
            <w:r>
              <w:rPr>
                <w:rFonts w:hint="eastAsia"/>
                <w:sz w:val="22"/>
                <w:szCs w:val="22"/>
              </w:rPr>
              <w:t>240320</w:t>
            </w:r>
          </w:p>
        </w:tc>
        <w:tc>
          <w:tcPr>
            <w:tcW w:w="643" w:type="pct"/>
            <w:shd w:val="clear" w:color="auto" w:fill="auto"/>
            <w:noWrap/>
            <w:vAlign w:val="center"/>
          </w:tcPr>
          <w:p w14:paraId="2E8812E2">
            <w:pPr>
              <w:pStyle w:val="379"/>
              <w:rPr>
                <w:sz w:val="22"/>
                <w:szCs w:val="22"/>
              </w:rPr>
            </w:pPr>
            <w:r>
              <w:rPr>
                <w:rFonts w:hint="eastAsia"/>
                <w:sz w:val="22"/>
                <w:szCs w:val="22"/>
              </w:rPr>
              <w:t>7.10E-02</w:t>
            </w:r>
          </w:p>
        </w:tc>
        <w:tc>
          <w:tcPr>
            <w:tcW w:w="630" w:type="pct"/>
            <w:shd w:val="clear" w:color="auto" w:fill="auto"/>
            <w:vAlign w:val="center"/>
          </w:tcPr>
          <w:p w14:paraId="35492B03">
            <w:pPr>
              <w:pStyle w:val="379"/>
              <w:rPr>
                <w:rFonts w:cs="Times New Roman"/>
              </w:rPr>
            </w:pPr>
            <w:r>
              <w:rPr>
                <w:rFonts w:cs="Times New Roman"/>
                <w:szCs w:val="21"/>
              </w:rPr>
              <w:t>0.08</w:t>
            </w:r>
          </w:p>
        </w:tc>
        <w:tc>
          <w:tcPr>
            <w:tcW w:w="464" w:type="pct"/>
            <w:shd w:val="clear" w:color="auto" w:fill="auto"/>
            <w:vAlign w:val="center"/>
          </w:tcPr>
          <w:p w14:paraId="5303F3CC">
            <w:pPr>
              <w:pStyle w:val="379"/>
              <w:rPr>
                <w:rFonts w:cs="Times New Roman"/>
              </w:rPr>
            </w:pPr>
            <w:r>
              <w:rPr>
                <w:rFonts w:cs="Times New Roman"/>
                <w:szCs w:val="21"/>
              </w:rPr>
              <w:t>88.75</w:t>
            </w:r>
          </w:p>
        </w:tc>
        <w:tc>
          <w:tcPr>
            <w:tcW w:w="393" w:type="pct"/>
            <w:shd w:val="clear" w:color="auto" w:fill="auto"/>
            <w:vAlign w:val="center"/>
          </w:tcPr>
          <w:p w14:paraId="59ACAD8D">
            <w:pPr>
              <w:pStyle w:val="379"/>
            </w:pPr>
            <w:r>
              <w:rPr>
                <w:rFonts w:hint="eastAsia"/>
                <w:szCs w:val="21"/>
              </w:rPr>
              <w:t>达标</w:t>
            </w:r>
          </w:p>
        </w:tc>
      </w:tr>
      <w:tr w14:paraId="49929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7D09AC89">
            <w:pPr>
              <w:pStyle w:val="379"/>
              <w:rPr>
                <w:sz w:val="22"/>
                <w:szCs w:val="22"/>
              </w:rPr>
            </w:pPr>
          </w:p>
        </w:tc>
        <w:tc>
          <w:tcPr>
            <w:tcW w:w="1196" w:type="pct"/>
            <w:vMerge w:val="continue"/>
            <w:vAlign w:val="center"/>
          </w:tcPr>
          <w:p w14:paraId="772D03BE">
            <w:pPr>
              <w:pStyle w:val="379"/>
              <w:rPr>
                <w:sz w:val="22"/>
                <w:szCs w:val="22"/>
              </w:rPr>
            </w:pPr>
          </w:p>
        </w:tc>
        <w:tc>
          <w:tcPr>
            <w:tcW w:w="537" w:type="pct"/>
            <w:shd w:val="clear" w:color="000000" w:fill="FFFFFF"/>
            <w:noWrap/>
            <w:vAlign w:val="center"/>
          </w:tcPr>
          <w:p w14:paraId="14F59985">
            <w:pPr>
              <w:pStyle w:val="379"/>
              <w:rPr>
                <w:sz w:val="22"/>
                <w:szCs w:val="22"/>
              </w:rPr>
            </w:pPr>
            <w:r>
              <w:rPr>
                <w:rFonts w:hint="eastAsia"/>
                <w:sz w:val="22"/>
                <w:szCs w:val="22"/>
              </w:rPr>
              <w:t>年平均</w:t>
            </w:r>
          </w:p>
        </w:tc>
        <w:tc>
          <w:tcPr>
            <w:tcW w:w="658" w:type="pct"/>
            <w:shd w:val="clear" w:color="000000" w:fill="FFFFFF"/>
            <w:noWrap/>
            <w:vAlign w:val="center"/>
          </w:tcPr>
          <w:p w14:paraId="2D0F42C8">
            <w:pPr>
              <w:pStyle w:val="379"/>
              <w:rPr>
                <w:sz w:val="22"/>
                <w:szCs w:val="22"/>
              </w:rPr>
            </w:pPr>
            <w:r>
              <w:rPr>
                <w:rFonts w:hint="eastAsia"/>
                <w:sz w:val="22"/>
                <w:szCs w:val="22"/>
              </w:rPr>
              <w:t>平均值</w:t>
            </w:r>
          </w:p>
        </w:tc>
        <w:tc>
          <w:tcPr>
            <w:tcW w:w="643" w:type="pct"/>
            <w:shd w:val="clear" w:color="auto" w:fill="auto"/>
            <w:noWrap/>
            <w:vAlign w:val="center"/>
          </w:tcPr>
          <w:p w14:paraId="3D81C6BA">
            <w:pPr>
              <w:pStyle w:val="379"/>
              <w:rPr>
                <w:sz w:val="22"/>
                <w:szCs w:val="22"/>
              </w:rPr>
            </w:pPr>
            <w:r>
              <w:rPr>
                <w:rFonts w:hint="eastAsia"/>
                <w:sz w:val="22"/>
                <w:szCs w:val="22"/>
              </w:rPr>
              <w:t>3.45E-02</w:t>
            </w:r>
          </w:p>
        </w:tc>
        <w:tc>
          <w:tcPr>
            <w:tcW w:w="630" w:type="pct"/>
            <w:shd w:val="clear" w:color="auto" w:fill="auto"/>
            <w:vAlign w:val="center"/>
          </w:tcPr>
          <w:p w14:paraId="36B19FC4">
            <w:pPr>
              <w:pStyle w:val="379"/>
              <w:rPr>
                <w:rFonts w:cs="Times New Roman"/>
              </w:rPr>
            </w:pPr>
            <w:r>
              <w:rPr>
                <w:rFonts w:cs="Times New Roman"/>
                <w:szCs w:val="21"/>
              </w:rPr>
              <w:t>0.04</w:t>
            </w:r>
          </w:p>
        </w:tc>
        <w:tc>
          <w:tcPr>
            <w:tcW w:w="464" w:type="pct"/>
            <w:shd w:val="clear" w:color="auto" w:fill="auto"/>
            <w:vAlign w:val="center"/>
          </w:tcPr>
          <w:p w14:paraId="574B0602">
            <w:pPr>
              <w:pStyle w:val="379"/>
              <w:rPr>
                <w:rFonts w:cs="Times New Roman"/>
              </w:rPr>
            </w:pPr>
            <w:r>
              <w:rPr>
                <w:rFonts w:cs="Times New Roman"/>
                <w:szCs w:val="21"/>
              </w:rPr>
              <w:t>86.25</w:t>
            </w:r>
          </w:p>
        </w:tc>
        <w:tc>
          <w:tcPr>
            <w:tcW w:w="393" w:type="pct"/>
            <w:shd w:val="clear" w:color="auto" w:fill="auto"/>
            <w:vAlign w:val="center"/>
          </w:tcPr>
          <w:p w14:paraId="74325277">
            <w:pPr>
              <w:pStyle w:val="379"/>
            </w:pPr>
            <w:r>
              <w:rPr>
                <w:rFonts w:hint="eastAsia"/>
                <w:szCs w:val="21"/>
              </w:rPr>
              <w:t>达标</w:t>
            </w:r>
          </w:p>
        </w:tc>
      </w:tr>
      <w:tr w14:paraId="6C4E8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17436AF0">
            <w:pPr>
              <w:pStyle w:val="379"/>
              <w:rPr>
                <w:sz w:val="22"/>
                <w:szCs w:val="22"/>
              </w:rPr>
            </w:pPr>
            <w:r>
              <w:rPr>
                <w:rFonts w:hint="eastAsia"/>
                <w:sz w:val="22"/>
                <w:szCs w:val="22"/>
              </w:rPr>
              <w:t>16</w:t>
            </w:r>
          </w:p>
        </w:tc>
        <w:tc>
          <w:tcPr>
            <w:tcW w:w="1196" w:type="pct"/>
            <w:vMerge w:val="restart"/>
            <w:shd w:val="clear" w:color="000000" w:fill="FFFFFF"/>
            <w:noWrap/>
            <w:vAlign w:val="center"/>
          </w:tcPr>
          <w:p w14:paraId="106A2480">
            <w:pPr>
              <w:pStyle w:val="379"/>
              <w:rPr>
                <w:sz w:val="22"/>
                <w:szCs w:val="22"/>
              </w:rPr>
            </w:pPr>
            <w:r>
              <w:rPr>
                <w:rFonts w:hint="eastAsia"/>
                <w:sz w:val="22"/>
                <w:szCs w:val="22"/>
              </w:rPr>
              <w:t>城西家园</w:t>
            </w:r>
          </w:p>
        </w:tc>
        <w:tc>
          <w:tcPr>
            <w:tcW w:w="537" w:type="pct"/>
            <w:shd w:val="clear" w:color="000000" w:fill="FFFFFF"/>
            <w:noWrap/>
            <w:vAlign w:val="center"/>
          </w:tcPr>
          <w:p w14:paraId="5306F586">
            <w:pPr>
              <w:pStyle w:val="379"/>
              <w:rPr>
                <w:sz w:val="22"/>
                <w:szCs w:val="22"/>
              </w:rPr>
            </w:pPr>
            <w:r>
              <w:rPr>
                <w:rFonts w:hint="eastAsia"/>
                <w:sz w:val="22"/>
                <w:szCs w:val="22"/>
              </w:rPr>
              <w:t>日平均</w:t>
            </w:r>
          </w:p>
        </w:tc>
        <w:tc>
          <w:tcPr>
            <w:tcW w:w="658" w:type="pct"/>
            <w:shd w:val="clear" w:color="000000" w:fill="FFFFFF"/>
            <w:noWrap/>
            <w:vAlign w:val="center"/>
          </w:tcPr>
          <w:p w14:paraId="4D060A45">
            <w:pPr>
              <w:pStyle w:val="379"/>
              <w:rPr>
                <w:sz w:val="22"/>
                <w:szCs w:val="22"/>
              </w:rPr>
            </w:pPr>
            <w:r>
              <w:rPr>
                <w:rFonts w:hint="eastAsia"/>
                <w:sz w:val="22"/>
                <w:szCs w:val="22"/>
              </w:rPr>
              <w:t>240320</w:t>
            </w:r>
          </w:p>
        </w:tc>
        <w:tc>
          <w:tcPr>
            <w:tcW w:w="643" w:type="pct"/>
            <w:shd w:val="clear" w:color="auto" w:fill="auto"/>
            <w:noWrap/>
            <w:vAlign w:val="center"/>
          </w:tcPr>
          <w:p w14:paraId="7BC4C4D1">
            <w:pPr>
              <w:pStyle w:val="379"/>
              <w:rPr>
                <w:sz w:val="22"/>
                <w:szCs w:val="22"/>
              </w:rPr>
            </w:pPr>
            <w:r>
              <w:rPr>
                <w:rFonts w:hint="eastAsia"/>
                <w:sz w:val="22"/>
                <w:szCs w:val="22"/>
              </w:rPr>
              <w:t>7.11E-02</w:t>
            </w:r>
          </w:p>
        </w:tc>
        <w:tc>
          <w:tcPr>
            <w:tcW w:w="630" w:type="pct"/>
            <w:shd w:val="clear" w:color="auto" w:fill="auto"/>
            <w:vAlign w:val="center"/>
          </w:tcPr>
          <w:p w14:paraId="46BF7844">
            <w:pPr>
              <w:pStyle w:val="379"/>
              <w:rPr>
                <w:rFonts w:cs="Times New Roman"/>
              </w:rPr>
            </w:pPr>
            <w:r>
              <w:rPr>
                <w:rFonts w:cs="Times New Roman"/>
                <w:szCs w:val="21"/>
              </w:rPr>
              <w:t>0.08</w:t>
            </w:r>
          </w:p>
        </w:tc>
        <w:tc>
          <w:tcPr>
            <w:tcW w:w="464" w:type="pct"/>
            <w:shd w:val="clear" w:color="auto" w:fill="auto"/>
            <w:vAlign w:val="center"/>
          </w:tcPr>
          <w:p w14:paraId="3A75A9BC">
            <w:pPr>
              <w:pStyle w:val="379"/>
              <w:rPr>
                <w:rFonts w:cs="Times New Roman"/>
              </w:rPr>
            </w:pPr>
            <w:r>
              <w:rPr>
                <w:rFonts w:cs="Times New Roman"/>
                <w:szCs w:val="21"/>
              </w:rPr>
              <w:t>88.88</w:t>
            </w:r>
          </w:p>
        </w:tc>
        <w:tc>
          <w:tcPr>
            <w:tcW w:w="393" w:type="pct"/>
            <w:shd w:val="clear" w:color="auto" w:fill="auto"/>
            <w:vAlign w:val="center"/>
          </w:tcPr>
          <w:p w14:paraId="4EFD73C1">
            <w:pPr>
              <w:pStyle w:val="379"/>
            </w:pPr>
            <w:r>
              <w:rPr>
                <w:rFonts w:hint="eastAsia"/>
                <w:szCs w:val="21"/>
              </w:rPr>
              <w:t>达标</w:t>
            </w:r>
          </w:p>
        </w:tc>
      </w:tr>
      <w:tr w14:paraId="0D253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1AA513C8">
            <w:pPr>
              <w:pStyle w:val="379"/>
              <w:rPr>
                <w:sz w:val="22"/>
                <w:szCs w:val="22"/>
              </w:rPr>
            </w:pPr>
          </w:p>
        </w:tc>
        <w:tc>
          <w:tcPr>
            <w:tcW w:w="1196" w:type="pct"/>
            <w:vMerge w:val="continue"/>
            <w:vAlign w:val="center"/>
          </w:tcPr>
          <w:p w14:paraId="49F4B29A">
            <w:pPr>
              <w:pStyle w:val="379"/>
              <w:rPr>
                <w:sz w:val="22"/>
                <w:szCs w:val="22"/>
              </w:rPr>
            </w:pPr>
          </w:p>
        </w:tc>
        <w:tc>
          <w:tcPr>
            <w:tcW w:w="537" w:type="pct"/>
            <w:shd w:val="clear" w:color="000000" w:fill="FFFFFF"/>
            <w:noWrap/>
            <w:vAlign w:val="center"/>
          </w:tcPr>
          <w:p w14:paraId="4B749AB5">
            <w:pPr>
              <w:pStyle w:val="379"/>
              <w:rPr>
                <w:sz w:val="22"/>
                <w:szCs w:val="22"/>
              </w:rPr>
            </w:pPr>
            <w:r>
              <w:rPr>
                <w:rFonts w:hint="eastAsia"/>
                <w:sz w:val="22"/>
                <w:szCs w:val="22"/>
              </w:rPr>
              <w:t>年平均</w:t>
            </w:r>
          </w:p>
        </w:tc>
        <w:tc>
          <w:tcPr>
            <w:tcW w:w="658" w:type="pct"/>
            <w:shd w:val="clear" w:color="000000" w:fill="FFFFFF"/>
            <w:noWrap/>
            <w:vAlign w:val="center"/>
          </w:tcPr>
          <w:p w14:paraId="535FE6A6">
            <w:pPr>
              <w:pStyle w:val="379"/>
              <w:rPr>
                <w:sz w:val="22"/>
                <w:szCs w:val="22"/>
              </w:rPr>
            </w:pPr>
            <w:r>
              <w:rPr>
                <w:rFonts w:hint="eastAsia"/>
                <w:sz w:val="22"/>
                <w:szCs w:val="22"/>
              </w:rPr>
              <w:t>平均值</w:t>
            </w:r>
          </w:p>
        </w:tc>
        <w:tc>
          <w:tcPr>
            <w:tcW w:w="643" w:type="pct"/>
            <w:shd w:val="clear" w:color="auto" w:fill="auto"/>
            <w:noWrap/>
            <w:vAlign w:val="center"/>
          </w:tcPr>
          <w:p w14:paraId="2120406E">
            <w:pPr>
              <w:pStyle w:val="379"/>
              <w:rPr>
                <w:sz w:val="22"/>
                <w:szCs w:val="22"/>
              </w:rPr>
            </w:pPr>
            <w:r>
              <w:rPr>
                <w:rFonts w:hint="eastAsia"/>
                <w:sz w:val="22"/>
                <w:szCs w:val="22"/>
              </w:rPr>
              <w:t>3.45E-02</w:t>
            </w:r>
          </w:p>
        </w:tc>
        <w:tc>
          <w:tcPr>
            <w:tcW w:w="630" w:type="pct"/>
            <w:shd w:val="clear" w:color="auto" w:fill="auto"/>
            <w:vAlign w:val="center"/>
          </w:tcPr>
          <w:p w14:paraId="6D54726E">
            <w:pPr>
              <w:pStyle w:val="379"/>
              <w:rPr>
                <w:rFonts w:cs="Times New Roman"/>
              </w:rPr>
            </w:pPr>
            <w:r>
              <w:rPr>
                <w:rFonts w:cs="Times New Roman"/>
                <w:szCs w:val="21"/>
              </w:rPr>
              <w:t>0.04</w:t>
            </w:r>
          </w:p>
        </w:tc>
        <w:tc>
          <w:tcPr>
            <w:tcW w:w="464" w:type="pct"/>
            <w:shd w:val="clear" w:color="auto" w:fill="auto"/>
            <w:vAlign w:val="center"/>
          </w:tcPr>
          <w:p w14:paraId="5BB6E82F">
            <w:pPr>
              <w:pStyle w:val="379"/>
              <w:rPr>
                <w:rFonts w:cs="Times New Roman"/>
              </w:rPr>
            </w:pPr>
            <w:r>
              <w:rPr>
                <w:rFonts w:cs="Times New Roman"/>
                <w:szCs w:val="21"/>
              </w:rPr>
              <w:t>86.25</w:t>
            </w:r>
          </w:p>
        </w:tc>
        <w:tc>
          <w:tcPr>
            <w:tcW w:w="393" w:type="pct"/>
            <w:shd w:val="clear" w:color="auto" w:fill="auto"/>
            <w:vAlign w:val="center"/>
          </w:tcPr>
          <w:p w14:paraId="12F64797">
            <w:pPr>
              <w:pStyle w:val="379"/>
            </w:pPr>
            <w:r>
              <w:rPr>
                <w:rFonts w:hint="eastAsia"/>
                <w:szCs w:val="21"/>
              </w:rPr>
              <w:t>达标</w:t>
            </w:r>
          </w:p>
        </w:tc>
      </w:tr>
      <w:tr w14:paraId="464ED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66C7D3AD">
            <w:pPr>
              <w:pStyle w:val="379"/>
              <w:rPr>
                <w:sz w:val="22"/>
                <w:szCs w:val="22"/>
              </w:rPr>
            </w:pPr>
            <w:r>
              <w:rPr>
                <w:rFonts w:hint="eastAsia"/>
                <w:sz w:val="22"/>
                <w:szCs w:val="22"/>
              </w:rPr>
              <w:t>17</w:t>
            </w:r>
          </w:p>
        </w:tc>
        <w:tc>
          <w:tcPr>
            <w:tcW w:w="1196" w:type="pct"/>
            <w:vMerge w:val="restart"/>
            <w:shd w:val="clear" w:color="000000" w:fill="FFFFFF"/>
            <w:noWrap/>
            <w:vAlign w:val="center"/>
          </w:tcPr>
          <w:p w14:paraId="1B10745C">
            <w:pPr>
              <w:pStyle w:val="379"/>
              <w:rPr>
                <w:sz w:val="22"/>
                <w:szCs w:val="22"/>
              </w:rPr>
            </w:pPr>
            <w:r>
              <w:rPr>
                <w:rFonts w:hint="eastAsia"/>
                <w:sz w:val="22"/>
                <w:szCs w:val="22"/>
              </w:rPr>
              <w:t>渝西中学</w:t>
            </w:r>
          </w:p>
        </w:tc>
        <w:tc>
          <w:tcPr>
            <w:tcW w:w="537" w:type="pct"/>
            <w:shd w:val="clear" w:color="000000" w:fill="FFFFFF"/>
            <w:noWrap/>
            <w:vAlign w:val="center"/>
          </w:tcPr>
          <w:p w14:paraId="614C9F19">
            <w:pPr>
              <w:pStyle w:val="379"/>
              <w:rPr>
                <w:sz w:val="22"/>
                <w:szCs w:val="22"/>
              </w:rPr>
            </w:pPr>
            <w:r>
              <w:rPr>
                <w:rFonts w:hint="eastAsia"/>
                <w:sz w:val="22"/>
                <w:szCs w:val="22"/>
              </w:rPr>
              <w:t>日平均</w:t>
            </w:r>
          </w:p>
        </w:tc>
        <w:tc>
          <w:tcPr>
            <w:tcW w:w="658" w:type="pct"/>
            <w:shd w:val="clear" w:color="000000" w:fill="FFFFFF"/>
            <w:noWrap/>
            <w:vAlign w:val="center"/>
          </w:tcPr>
          <w:p w14:paraId="53806C54">
            <w:pPr>
              <w:pStyle w:val="379"/>
              <w:rPr>
                <w:sz w:val="22"/>
                <w:szCs w:val="22"/>
              </w:rPr>
            </w:pPr>
            <w:r>
              <w:rPr>
                <w:rFonts w:hint="eastAsia"/>
                <w:sz w:val="22"/>
                <w:szCs w:val="22"/>
              </w:rPr>
              <w:t>240320</w:t>
            </w:r>
          </w:p>
        </w:tc>
        <w:tc>
          <w:tcPr>
            <w:tcW w:w="643" w:type="pct"/>
            <w:shd w:val="clear" w:color="auto" w:fill="auto"/>
            <w:noWrap/>
            <w:vAlign w:val="center"/>
          </w:tcPr>
          <w:p w14:paraId="00C8C217">
            <w:pPr>
              <w:pStyle w:val="379"/>
              <w:rPr>
                <w:sz w:val="22"/>
                <w:szCs w:val="22"/>
              </w:rPr>
            </w:pPr>
            <w:r>
              <w:rPr>
                <w:rFonts w:hint="eastAsia"/>
                <w:sz w:val="22"/>
                <w:szCs w:val="22"/>
              </w:rPr>
              <w:t>7.11E-02</w:t>
            </w:r>
          </w:p>
        </w:tc>
        <w:tc>
          <w:tcPr>
            <w:tcW w:w="630" w:type="pct"/>
            <w:shd w:val="clear" w:color="auto" w:fill="auto"/>
            <w:vAlign w:val="center"/>
          </w:tcPr>
          <w:p w14:paraId="30CA8B3A">
            <w:pPr>
              <w:pStyle w:val="379"/>
              <w:rPr>
                <w:rFonts w:cs="Times New Roman"/>
              </w:rPr>
            </w:pPr>
            <w:r>
              <w:rPr>
                <w:rFonts w:cs="Times New Roman"/>
                <w:szCs w:val="21"/>
              </w:rPr>
              <w:t>0.08</w:t>
            </w:r>
          </w:p>
        </w:tc>
        <w:tc>
          <w:tcPr>
            <w:tcW w:w="464" w:type="pct"/>
            <w:shd w:val="clear" w:color="auto" w:fill="auto"/>
            <w:vAlign w:val="center"/>
          </w:tcPr>
          <w:p w14:paraId="654C039D">
            <w:pPr>
              <w:pStyle w:val="379"/>
              <w:rPr>
                <w:rFonts w:cs="Times New Roman"/>
              </w:rPr>
            </w:pPr>
            <w:r>
              <w:rPr>
                <w:rFonts w:cs="Times New Roman"/>
                <w:szCs w:val="21"/>
              </w:rPr>
              <w:t>88.88</w:t>
            </w:r>
          </w:p>
        </w:tc>
        <w:tc>
          <w:tcPr>
            <w:tcW w:w="393" w:type="pct"/>
            <w:shd w:val="clear" w:color="auto" w:fill="auto"/>
            <w:vAlign w:val="center"/>
          </w:tcPr>
          <w:p w14:paraId="303397AF">
            <w:pPr>
              <w:pStyle w:val="379"/>
            </w:pPr>
            <w:r>
              <w:rPr>
                <w:rFonts w:hint="eastAsia"/>
                <w:szCs w:val="21"/>
              </w:rPr>
              <w:t>达标</w:t>
            </w:r>
          </w:p>
        </w:tc>
      </w:tr>
      <w:tr w14:paraId="54CFF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599F3266">
            <w:pPr>
              <w:pStyle w:val="379"/>
              <w:rPr>
                <w:sz w:val="22"/>
                <w:szCs w:val="22"/>
              </w:rPr>
            </w:pPr>
          </w:p>
        </w:tc>
        <w:tc>
          <w:tcPr>
            <w:tcW w:w="1196" w:type="pct"/>
            <w:vMerge w:val="continue"/>
            <w:vAlign w:val="center"/>
          </w:tcPr>
          <w:p w14:paraId="4B5D5C1B">
            <w:pPr>
              <w:pStyle w:val="379"/>
              <w:rPr>
                <w:sz w:val="22"/>
                <w:szCs w:val="22"/>
              </w:rPr>
            </w:pPr>
          </w:p>
        </w:tc>
        <w:tc>
          <w:tcPr>
            <w:tcW w:w="537" w:type="pct"/>
            <w:shd w:val="clear" w:color="000000" w:fill="FFFFFF"/>
            <w:noWrap/>
            <w:vAlign w:val="center"/>
          </w:tcPr>
          <w:p w14:paraId="57A3449C">
            <w:pPr>
              <w:pStyle w:val="379"/>
              <w:rPr>
                <w:sz w:val="22"/>
                <w:szCs w:val="22"/>
              </w:rPr>
            </w:pPr>
            <w:r>
              <w:rPr>
                <w:rFonts w:hint="eastAsia"/>
                <w:sz w:val="22"/>
                <w:szCs w:val="22"/>
              </w:rPr>
              <w:t>年平均</w:t>
            </w:r>
          </w:p>
        </w:tc>
        <w:tc>
          <w:tcPr>
            <w:tcW w:w="658" w:type="pct"/>
            <w:shd w:val="clear" w:color="000000" w:fill="FFFFFF"/>
            <w:noWrap/>
            <w:vAlign w:val="center"/>
          </w:tcPr>
          <w:p w14:paraId="2D8BF57B">
            <w:pPr>
              <w:pStyle w:val="379"/>
              <w:rPr>
                <w:sz w:val="22"/>
                <w:szCs w:val="22"/>
              </w:rPr>
            </w:pPr>
            <w:r>
              <w:rPr>
                <w:rFonts w:hint="eastAsia"/>
                <w:sz w:val="22"/>
                <w:szCs w:val="22"/>
              </w:rPr>
              <w:t>平均值</w:t>
            </w:r>
          </w:p>
        </w:tc>
        <w:tc>
          <w:tcPr>
            <w:tcW w:w="643" w:type="pct"/>
            <w:shd w:val="clear" w:color="auto" w:fill="auto"/>
            <w:noWrap/>
            <w:vAlign w:val="center"/>
          </w:tcPr>
          <w:p w14:paraId="6D553D3B">
            <w:pPr>
              <w:pStyle w:val="379"/>
              <w:rPr>
                <w:sz w:val="22"/>
                <w:szCs w:val="22"/>
              </w:rPr>
            </w:pPr>
            <w:r>
              <w:rPr>
                <w:rFonts w:hint="eastAsia"/>
                <w:sz w:val="22"/>
                <w:szCs w:val="22"/>
              </w:rPr>
              <w:t>3.45E-02</w:t>
            </w:r>
          </w:p>
        </w:tc>
        <w:tc>
          <w:tcPr>
            <w:tcW w:w="630" w:type="pct"/>
            <w:shd w:val="clear" w:color="auto" w:fill="auto"/>
            <w:vAlign w:val="center"/>
          </w:tcPr>
          <w:p w14:paraId="7A1B008F">
            <w:pPr>
              <w:pStyle w:val="379"/>
              <w:rPr>
                <w:rFonts w:cs="Times New Roman"/>
              </w:rPr>
            </w:pPr>
            <w:r>
              <w:rPr>
                <w:rFonts w:cs="Times New Roman"/>
                <w:szCs w:val="21"/>
              </w:rPr>
              <w:t>0.04</w:t>
            </w:r>
          </w:p>
        </w:tc>
        <w:tc>
          <w:tcPr>
            <w:tcW w:w="464" w:type="pct"/>
            <w:shd w:val="clear" w:color="auto" w:fill="auto"/>
            <w:vAlign w:val="center"/>
          </w:tcPr>
          <w:p w14:paraId="78F15F2A">
            <w:pPr>
              <w:pStyle w:val="379"/>
              <w:rPr>
                <w:rFonts w:cs="Times New Roman"/>
              </w:rPr>
            </w:pPr>
            <w:r>
              <w:rPr>
                <w:rFonts w:cs="Times New Roman"/>
                <w:szCs w:val="21"/>
              </w:rPr>
              <w:t>86.25</w:t>
            </w:r>
          </w:p>
        </w:tc>
        <w:tc>
          <w:tcPr>
            <w:tcW w:w="393" w:type="pct"/>
            <w:shd w:val="clear" w:color="auto" w:fill="auto"/>
            <w:vAlign w:val="center"/>
          </w:tcPr>
          <w:p w14:paraId="5EDCB9C7">
            <w:pPr>
              <w:pStyle w:val="379"/>
            </w:pPr>
            <w:r>
              <w:rPr>
                <w:rFonts w:hint="eastAsia"/>
                <w:szCs w:val="21"/>
              </w:rPr>
              <w:t>达标</w:t>
            </w:r>
          </w:p>
        </w:tc>
      </w:tr>
      <w:tr w14:paraId="2DBDD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49C27B92">
            <w:pPr>
              <w:pStyle w:val="379"/>
              <w:rPr>
                <w:sz w:val="22"/>
                <w:szCs w:val="22"/>
              </w:rPr>
            </w:pPr>
            <w:r>
              <w:rPr>
                <w:rFonts w:hint="eastAsia"/>
                <w:sz w:val="22"/>
                <w:szCs w:val="22"/>
              </w:rPr>
              <w:t>18</w:t>
            </w:r>
          </w:p>
        </w:tc>
        <w:tc>
          <w:tcPr>
            <w:tcW w:w="1196" w:type="pct"/>
            <w:vMerge w:val="restart"/>
            <w:shd w:val="clear" w:color="000000" w:fill="FFFFFF"/>
            <w:noWrap/>
            <w:vAlign w:val="center"/>
          </w:tcPr>
          <w:p w14:paraId="450B65D5">
            <w:pPr>
              <w:pStyle w:val="379"/>
              <w:rPr>
                <w:sz w:val="22"/>
                <w:szCs w:val="22"/>
              </w:rPr>
            </w:pPr>
            <w:r>
              <w:rPr>
                <w:rFonts w:hint="eastAsia"/>
                <w:sz w:val="22"/>
                <w:szCs w:val="22"/>
              </w:rPr>
              <w:t>怡心苑</w:t>
            </w:r>
          </w:p>
        </w:tc>
        <w:tc>
          <w:tcPr>
            <w:tcW w:w="537" w:type="pct"/>
            <w:shd w:val="clear" w:color="000000" w:fill="FFFFFF"/>
            <w:noWrap/>
            <w:vAlign w:val="center"/>
          </w:tcPr>
          <w:p w14:paraId="614E7564">
            <w:pPr>
              <w:pStyle w:val="379"/>
              <w:rPr>
                <w:sz w:val="22"/>
                <w:szCs w:val="22"/>
              </w:rPr>
            </w:pPr>
            <w:r>
              <w:rPr>
                <w:rFonts w:hint="eastAsia"/>
                <w:sz w:val="22"/>
                <w:szCs w:val="22"/>
              </w:rPr>
              <w:t>日平均</w:t>
            </w:r>
          </w:p>
        </w:tc>
        <w:tc>
          <w:tcPr>
            <w:tcW w:w="658" w:type="pct"/>
            <w:shd w:val="clear" w:color="000000" w:fill="FFFFFF"/>
            <w:noWrap/>
            <w:vAlign w:val="center"/>
          </w:tcPr>
          <w:p w14:paraId="19FA7571">
            <w:pPr>
              <w:pStyle w:val="379"/>
              <w:rPr>
                <w:sz w:val="22"/>
                <w:szCs w:val="22"/>
              </w:rPr>
            </w:pPr>
            <w:r>
              <w:rPr>
                <w:rFonts w:hint="eastAsia"/>
                <w:sz w:val="22"/>
                <w:szCs w:val="22"/>
              </w:rPr>
              <w:t>240320</w:t>
            </w:r>
          </w:p>
        </w:tc>
        <w:tc>
          <w:tcPr>
            <w:tcW w:w="643" w:type="pct"/>
            <w:shd w:val="clear" w:color="auto" w:fill="auto"/>
            <w:noWrap/>
            <w:vAlign w:val="center"/>
          </w:tcPr>
          <w:p w14:paraId="38782A0C">
            <w:pPr>
              <w:pStyle w:val="379"/>
              <w:rPr>
                <w:sz w:val="22"/>
                <w:szCs w:val="22"/>
              </w:rPr>
            </w:pPr>
            <w:r>
              <w:rPr>
                <w:rFonts w:hint="eastAsia"/>
                <w:sz w:val="22"/>
                <w:szCs w:val="22"/>
              </w:rPr>
              <w:t>7.11E-02</w:t>
            </w:r>
          </w:p>
        </w:tc>
        <w:tc>
          <w:tcPr>
            <w:tcW w:w="630" w:type="pct"/>
            <w:shd w:val="clear" w:color="auto" w:fill="auto"/>
            <w:vAlign w:val="center"/>
          </w:tcPr>
          <w:p w14:paraId="74F1D876">
            <w:pPr>
              <w:pStyle w:val="379"/>
              <w:rPr>
                <w:rFonts w:cs="Times New Roman"/>
              </w:rPr>
            </w:pPr>
            <w:r>
              <w:rPr>
                <w:rFonts w:cs="Times New Roman"/>
                <w:szCs w:val="21"/>
              </w:rPr>
              <w:t>0.08</w:t>
            </w:r>
          </w:p>
        </w:tc>
        <w:tc>
          <w:tcPr>
            <w:tcW w:w="464" w:type="pct"/>
            <w:shd w:val="clear" w:color="auto" w:fill="auto"/>
            <w:vAlign w:val="center"/>
          </w:tcPr>
          <w:p w14:paraId="7D0A195B">
            <w:pPr>
              <w:pStyle w:val="379"/>
              <w:rPr>
                <w:rFonts w:cs="Times New Roman"/>
              </w:rPr>
            </w:pPr>
            <w:r>
              <w:rPr>
                <w:rFonts w:cs="Times New Roman"/>
                <w:szCs w:val="21"/>
              </w:rPr>
              <w:t>88.88</w:t>
            </w:r>
          </w:p>
        </w:tc>
        <w:tc>
          <w:tcPr>
            <w:tcW w:w="393" w:type="pct"/>
            <w:shd w:val="clear" w:color="auto" w:fill="auto"/>
            <w:vAlign w:val="center"/>
          </w:tcPr>
          <w:p w14:paraId="077BA6E2">
            <w:pPr>
              <w:pStyle w:val="379"/>
            </w:pPr>
            <w:r>
              <w:rPr>
                <w:rFonts w:hint="eastAsia"/>
                <w:szCs w:val="21"/>
              </w:rPr>
              <w:t>达标</w:t>
            </w:r>
          </w:p>
        </w:tc>
      </w:tr>
      <w:tr w14:paraId="4F085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663199B7">
            <w:pPr>
              <w:pStyle w:val="379"/>
              <w:rPr>
                <w:sz w:val="22"/>
                <w:szCs w:val="22"/>
              </w:rPr>
            </w:pPr>
          </w:p>
        </w:tc>
        <w:tc>
          <w:tcPr>
            <w:tcW w:w="1196" w:type="pct"/>
            <w:vMerge w:val="continue"/>
            <w:vAlign w:val="center"/>
          </w:tcPr>
          <w:p w14:paraId="17E2E7C3">
            <w:pPr>
              <w:pStyle w:val="379"/>
              <w:rPr>
                <w:sz w:val="22"/>
                <w:szCs w:val="22"/>
              </w:rPr>
            </w:pPr>
          </w:p>
        </w:tc>
        <w:tc>
          <w:tcPr>
            <w:tcW w:w="537" w:type="pct"/>
            <w:shd w:val="clear" w:color="000000" w:fill="FFFFFF"/>
            <w:noWrap/>
            <w:vAlign w:val="center"/>
          </w:tcPr>
          <w:p w14:paraId="76E1D4FD">
            <w:pPr>
              <w:pStyle w:val="379"/>
              <w:rPr>
                <w:sz w:val="22"/>
                <w:szCs w:val="22"/>
              </w:rPr>
            </w:pPr>
            <w:r>
              <w:rPr>
                <w:rFonts w:hint="eastAsia"/>
                <w:sz w:val="22"/>
                <w:szCs w:val="22"/>
              </w:rPr>
              <w:t>年平均</w:t>
            </w:r>
          </w:p>
        </w:tc>
        <w:tc>
          <w:tcPr>
            <w:tcW w:w="658" w:type="pct"/>
            <w:shd w:val="clear" w:color="000000" w:fill="FFFFFF"/>
            <w:noWrap/>
            <w:vAlign w:val="center"/>
          </w:tcPr>
          <w:p w14:paraId="50B4F41B">
            <w:pPr>
              <w:pStyle w:val="379"/>
              <w:rPr>
                <w:sz w:val="22"/>
                <w:szCs w:val="22"/>
              </w:rPr>
            </w:pPr>
            <w:r>
              <w:rPr>
                <w:rFonts w:hint="eastAsia"/>
                <w:sz w:val="22"/>
                <w:szCs w:val="22"/>
              </w:rPr>
              <w:t>平均值</w:t>
            </w:r>
          </w:p>
        </w:tc>
        <w:tc>
          <w:tcPr>
            <w:tcW w:w="643" w:type="pct"/>
            <w:shd w:val="clear" w:color="auto" w:fill="auto"/>
            <w:noWrap/>
            <w:vAlign w:val="center"/>
          </w:tcPr>
          <w:p w14:paraId="490595F0">
            <w:pPr>
              <w:pStyle w:val="379"/>
              <w:rPr>
                <w:sz w:val="22"/>
                <w:szCs w:val="22"/>
              </w:rPr>
            </w:pPr>
            <w:r>
              <w:rPr>
                <w:rFonts w:hint="eastAsia"/>
                <w:sz w:val="22"/>
                <w:szCs w:val="22"/>
              </w:rPr>
              <w:t>3.45E-02</w:t>
            </w:r>
          </w:p>
        </w:tc>
        <w:tc>
          <w:tcPr>
            <w:tcW w:w="630" w:type="pct"/>
            <w:shd w:val="clear" w:color="auto" w:fill="auto"/>
            <w:vAlign w:val="center"/>
          </w:tcPr>
          <w:p w14:paraId="7655E1C4">
            <w:pPr>
              <w:pStyle w:val="379"/>
              <w:rPr>
                <w:rFonts w:cs="Times New Roman"/>
              </w:rPr>
            </w:pPr>
            <w:r>
              <w:rPr>
                <w:rFonts w:cs="Times New Roman"/>
                <w:szCs w:val="21"/>
              </w:rPr>
              <w:t>0.04</w:t>
            </w:r>
          </w:p>
        </w:tc>
        <w:tc>
          <w:tcPr>
            <w:tcW w:w="464" w:type="pct"/>
            <w:shd w:val="clear" w:color="auto" w:fill="auto"/>
            <w:vAlign w:val="center"/>
          </w:tcPr>
          <w:p w14:paraId="57C30447">
            <w:pPr>
              <w:pStyle w:val="379"/>
              <w:rPr>
                <w:rFonts w:cs="Times New Roman"/>
              </w:rPr>
            </w:pPr>
            <w:r>
              <w:rPr>
                <w:rFonts w:cs="Times New Roman"/>
                <w:szCs w:val="21"/>
              </w:rPr>
              <w:t>86.25</w:t>
            </w:r>
          </w:p>
        </w:tc>
        <w:tc>
          <w:tcPr>
            <w:tcW w:w="393" w:type="pct"/>
            <w:shd w:val="clear" w:color="auto" w:fill="auto"/>
            <w:vAlign w:val="center"/>
          </w:tcPr>
          <w:p w14:paraId="6F87FD2B">
            <w:pPr>
              <w:pStyle w:val="379"/>
            </w:pPr>
            <w:r>
              <w:rPr>
                <w:rFonts w:hint="eastAsia"/>
                <w:szCs w:val="21"/>
              </w:rPr>
              <w:t>达标</w:t>
            </w:r>
          </w:p>
        </w:tc>
      </w:tr>
      <w:tr w14:paraId="493BF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0D2F923C">
            <w:pPr>
              <w:pStyle w:val="379"/>
              <w:rPr>
                <w:sz w:val="22"/>
                <w:szCs w:val="22"/>
              </w:rPr>
            </w:pPr>
            <w:r>
              <w:rPr>
                <w:rFonts w:hint="eastAsia"/>
                <w:sz w:val="22"/>
                <w:szCs w:val="22"/>
              </w:rPr>
              <w:t>19</w:t>
            </w:r>
          </w:p>
        </w:tc>
        <w:tc>
          <w:tcPr>
            <w:tcW w:w="1196" w:type="pct"/>
            <w:vMerge w:val="restart"/>
            <w:shd w:val="clear" w:color="000000" w:fill="FFFFFF"/>
            <w:noWrap/>
            <w:vAlign w:val="center"/>
          </w:tcPr>
          <w:p w14:paraId="7509C2FD">
            <w:pPr>
              <w:pStyle w:val="379"/>
              <w:rPr>
                <w:sz w:val="22"/>
                <w:szCs w:val="22"/>
              </w:rPr>
            </w:pPr>
            <w:r>
              <w:rPr>
                <w:rFonts w:hint="eastAsia"/>
                <w:sz w:val="22"/>
                <w:szCs w:val="22"/>
              </w:rPr>
              <w:t>金桂园</w:t>
            </w:r>
          </w:p>
        </w:tc>
        <w:tc>
          <w:tcPr>
            <w:tcW w:w="537" w:type="pct"/>
            <w:shd w:val="clear" w:color="000000" w:fill="FFFFFF"/>
            <w:noWrap/>
            <w:vAlign w:val="center"/>
          </w:tcPr>
          <w:p w14:paraId="128A50C9">
            <w:pPr>
              <w:pStyle w:val="379"/>
              <w:rPr>
                <w:sz w:val="22"/>
                <w:szCs w:val="22"/>
              </w:rPr>
            </w:pPr>
            <w:r>
              <w:rPr>
                <w:rFonts w:hint="eastAsia"/>
                <w:sz w:val="22"/>
                <w:szCs w:val="22"/>
              </w:rPr>
              <w:t>日平均</w:t>
            </w:r>
          </w:p>
        </w:tc>
        <w:tc>
          <w:tcPr>
            <w:tcW w:w="658" w:type="pct"/>
            <w:shd w:val="clear" w:color="000000" w:fill="FFFFFF"/>
            <w:noWrap/>
            <w:vAlign w:val="center"/>
          </w:tcPr>
          <w:p w14:paraId="5F49DFA5">
            <w:pPr>
              <w:pStyle w:val="379"/>
              <w:rPr>
                <w:sz w:val="22"/>
                <w:szCs w:val="22"/>
              </w:rPr>
            </w:pPr>
            <w:r>
              <w:rPr>
                <w:rFonts w:hint="eastAsia"/>
                <w:sz w:val="22"/>
                <w:szCs w:val="22"/>
              </w:rPr>
              <w:t>240320</w:t>
            </w:r>
          </w:p>
        </w:tc>
        <w:tc>
          <w:tcPr>
            <w:tcW w:w="643" w:type="pct"/>
            <w:shd w:val="clear" w:color="auto" w:fill="auto"/>
            <w:noWrap/>
            <w:vAlign w:val="center"/>
          </w:tcPr>
          <w:p w14:paraId="3015B8B9">
            <w:pPr>
              <w:pStyle w:val="379"/>
              <w:rPr>
                <w:sz w:val="22"/>
                <w:szCs w:val="22"/>
              </w:rPr>
            </w:pPr>
            <w:r>
              <w:rPr>
                <w:rFonts w:hint="eastAsia"/>
                <w:sz w:val="22"/>
                <w:szCs w:val="22"/>
              </w:rPr>
              <w:t>7.11E-02</w:t>
            </w:r>
          </w:p>
        </w:tc>
        <w:tc>
          <w:tcPr>
            <w:tcW w:w="630" w:type="pct"/>
            <w:shd w:val="clear" w:color="auto" w:fill="auto"/>
            <w:vAlign w:val="center"/>
          </w:tcPr>
          <w:p w14:paraId="4C5C6DBE">
            <w:pPr>
              <w:pStyle w:val="379"/>
              <w:rPr>
                <w:rFonts w:cs="Times New Roman"/>
              </w:rPr>
            </w:pPr>
            <w:r>
              <w:rPr>
                <w:rFonts w:cs="Times New Roman"/>
                <w:szCs w:val="21"/>
              </w:rPr>
              <w:t>0.08</w:t>
            </w:r>
          </w:p>
        </w:tc>
        <w:tc>
          <w:tcPr>
            <w:tcW w:w="464" w:type="pct"/>
            <w:shd w:val="clear" w:color="auto" w:fill="auto"/>
            <w:vAlign w:val="center"/>
          </w:tcPr>
          <w:p w14:paraId="10EAF861">
            <w:pPr>
              <w:pStyle w:val="379"/>
              <w:rPr>
                <w:rFonts w:cs="Times New Roman"/>
              </w:rPr>
            </w:pPr>
            <w:r>
              <w:rPr>
                <w:rFonts w:cs="Times New Roman"/>
                <w:szCs w:val="21"/>
              </w:rPr>
              <w:t>88.88</w:t>
            </w:r>
          </w:p>
        </w:tc>
        <w:tc>
          <w:tcPr>
            <w:tcW w:w="393" w:type="pct"/>
            <w:shd w:val="clear" w:color="auto" w:fill="auto"/>
            <w:vAlign w:val="center"/>
          </w:tcPr>
          <w:p w14:paraId="2147595D">
            <w:pPr>
              <w:pStyle w:val="379"/>
            </w:pPr>
            <w:r>
              <w:rPr>
                <w:rFonts w:hint="eastAsia"/>
                <w:szCs w:val="21"/>
              </w:rPr>
              <w:t>达标</w:t>
            </w:r>
          </w:p>
        </w:tc>
      </w:tr>
      <w:tr w14:paraId="5469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1CF7D0C8">
            <w:pPr>
              <w:pStyle w:val="379"/>
              <w:rPr>
                <w:sz w:val="22"/>
                <w:szCs w:val="22"/>
              </w:rPr>
            </w:pPr>
          </w:p>
        </w:tc>
        <w:tc>
          <w:tcPr>
            <w:tcW w:w="1196" w:type="pct"/>
            <w:vMerge w:val="continue"/>
            <w:vAlign w:val="center"/>
          </w:tcPr>
          <w:p w14:paraId="6A1147BE">
            <w:pPr>
              <w:pStyle w:val="379"/>
              <w:rPr>
                <w:sz w:val="22"/>
                <w:szCs w:val="22"/>
              </w:rPr>
            </w:pPr>
          </w:p>
        </w:tc>
        <w:tc>
          <w:tcPr>
            <w:tcW w:w="537" w:type="pct"/>
            <w:shd w:val="clear" w:color="000000" w:fill="FFFFFF"/>
            <w:noWrap/>
            <w:vAlign w:val="center"/>
          </w:tcPr>
          <w:p w14:paraId="33FA41FB">
            <w:pPr>
              <w:pStyle w:val="379"/>
              <w:rPr>
                <w:sz w:val="22"/>
                <w:szCs w:val="22"/>
              </w:rPr>
            </w:pPr>
            <w:r>
              <w:rPr>
                <w:rFonts w:hint="eastAsia"/>
                <w:sz w:val="22"/>
                <w:szCs w:val="22"/>
              </w:rPr>
              <w:t>年平均</w:t>
            </w:r>
          </w:p>
        </w:tc>
        <w:tc>
          <w:tcPr>
            <w:tcW w:w="658" w:type="pct"/>
            <w:shd w:val="clear" w:color="000000" w:fill="FFFFFF"/>
            <w:noWrap/>
            <w:vAlign w:val="center"/>
          </w:tcPr>
          <w:p w14:paraId="22C1FAA0">
            <w:pPr>
              <w:pStyle w:val="379"/>
              <w:rPr>
                <w:sz w:val="22"/>
                <w:szCs w:val="22"/>
              </w:rPr>
            </w:pPr>
            <w:r>
              <w:rPr>
                <w:rFonts w:hint="eastAsia"/>
                <w:sz w:val="22"/>
                <w:szCs w:val="22"/>
              </w:rPr>
              <w:t>平均值</w:t>
            </w:r>
          </w:p>
        </w:tc>
        <w:tc>
          <w:tcPr>
            <w:tcW w:w="643" w:type="pct"/>
            <w:shd w:val="clear" w:color="auto" w:fill="auto"/>
            <w:noWrap/>
            <w:vAlign w:val="center"/>
          </w:tcPr>
          <w:p w14:paraId="06B887B2">
            <w:pPr>
              <w:pStyle w:val="379"/>
              <w:rPr>
                <w:sz w:val="22"/>
                <w:szCs w:val="22"/>
              </w:rPr>
            </w:pPr>
            <w:r>
              <w:rPr>
                <w:rFonts w:hint="eastAsia"/>
                <w:sz w:val="22"/>
                <w:szCs w:val="22"/>
              </w:rPr>
              <w:t>3.45E-02</w:t>
            </w:r>
          </w:p>
        </w:tc>
        <w:tc>
          <w:tcPr>
            <w:tcW w:w="630" w:type="pct"/>
            <w:shd w:val="clear" w:color="auto" w:fill="auto"/>
            <w:vAlign w:val="center"/>
          </w:tcPr>
          <w:p w14:paraId="703A7AA6">
            <w:pPr>
              <w:pStyle w:val="379"/>
              <w:rPr>
                <w:rFonts w:cs="Times New Roman"/>
              </w:rPr>
            </w:pPr>
            <w:r>
              <w:rPr>
                <w:rFonts w:cs="Times New Roman"/>
                <w:szCs w:val="21"/>
              </w:rPr>
              <w:t>0.04</w:t>
            </w:r>
          </w:p>
        </w:tc>
        <w:tc>
          <w:tcPr>
            <w:tcW w:w="464" w:type="pct"/>
            <w:shd w:val="clear" w:color="auto" w:fill="auto"/>
            <w:vAlign w:val="center"/>
          </w:tcPr>
          <w:p w14:paraId="0E801AFC">
            <w:pPr>
              <w:pStyle w:val="379"/>
              <w:rPr>
                <w:rFonts w:cs="Times New Roman"/>
              </w:rPr>
            </w:pPr>
            <w:r>
              <w:rPr>
                <w:rFonts w:cs="Times New Roman"/>
                <w:szCs w:val="21"/>
              </w:rPr>
              <w:t>86.25</w:t>
            </w:r>
          </w:p>
        </w:tc>
        <w:tc>
          <w:tcPr>
            <w:tcW w:w="393" w:type="pct"/>
            <w:shd w:val="clear" w:color="auto" w:fill="auto"/>
            <w:vAlign w:val="center"/>
          </w:tcPr>
          <w:p w14:paraId="6397DF94">
            <w:pPr>
              <w:pStyle w:val="379"/>
            </w:pPr>
            <w:r>
              <w:rPr>
                <w:rFonts w:hint="eastAsia"/>
                <w:szCs w:val="21"/>
              </w:rPr>
              <w:t>达标</w:t>
            </w:r>
          </w:p>
        </w:tc>
      </w:tr>
      <w:tr w14:paraId="426FA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61F5D25C">
            <w:pPr>
              <w:pStyle w:val="379"/>
              <w:rPr>
                <w:sz w:val="22"/>
                <w:szCs w:val="22"/>
              </w:rPr>
            </w:pPr>
            <w:r>
              <w:rPr>
                <w:rFonts w:hint="eastAsia"/>
                <w:sz w:val="22"/>
                <w:szCs w:val="22"/>
              </w:rPr>
              <w:t>20</w:t>
            </w:r>
          </w:p>
        </w:tc>
        <w:tc>
          <w:tcPr>
            <w:tcW w:w="1196" w:type="pct"/>
            <w:vMerge w:val="restart"/>
            <w:shd w:val="clear" w:color="000000" w:fill="FFFFFF"/>
            <w:noWrap/>
            <w:vAlign w:val="center"/>
          </w:tcPr>
          <w:p w14:paraId="2E93FF2C">
            <w:pPr>
              <w:pStyle w:val="379"/>
              <w:rPr>
                <w:sz w:val="22"/>
                <w:szCs w:val="22"/>
              </w:rPr>
            </w:pPr>
            <w:r>
              <w:rPr>
                <w:rFonts w:hint="eastAsia"/>
                <w:sz w:val="22"/>
                <w:szCs w:val="22"/>
              </w:rPr>
              <w:t>晋愉锦都</w:t>
            </w:r>
          </w:p>
        </w:tc>
        <w:tc>
          <w:tcPr>
            <w:tcW w:w="537" w:type="pct"/>
            <w:shd w:val="clear" w:color="000000" w:fill="FFFFFF"/>
            <w:noWrap/>
            <w:vAlign w:val="center"/>
          </w:tcPr>
          <w:p w14:paraId="7EB0F619">
            <w:pPr>
              <w:pStyle w:val="379"/>
              <w:rPr>
                <w:sz w:val="22"/>
                <w:szCs w:val="22"/>
              </w:rPr>
            </w:pPr>
            <w:r>
              <w:rPr>
                <w:rFonts w:hint="eastAsia"/>
                <w:sz w:val="22"/>
                <w:szCs w:val="22"/>
              </w:rPr>
              <w:t>日平均</w:t>
            </w:r>
          </w:p>
        </w:tc>
        <w:tc>
          <w:tcPr>
            <w:tcW w:w="658" w:type="pct"/>
            <w:shd w:val="clear" w:color="000000" w:fill="FFFFFF"/>
            <w:noWrap/>
            <w:vAlign w:val="center"/>
          </w:tcPr>
          <w:p w14:paraId="65DE2959">
            <w:pPr>
              <w:pStyle w:val="379"/>
              <w:rPr>
                <w:sz w:val="22"/>
                <w:szCs w:val="22"/>
              </w:rPr>
            </w:pPr>
            <w:r>
              <w:rPr>
                <w:rFonts w:hint="eastAsia"/>
                <w:sz w:val="22"/>
                <w:szCs w:val="22"/>
              </w:rPr>
              <w:t>240320</w:t>
            </w:r>
          </w:p>
        </w:tc>
        <w:tc>
          <w:tcPr>
            <w:tcW w:w="643" w:type="pct"/>
            <w:shd w:val="clear" w:color="auto" w:fill="auto"/>
            <w:noWrap/>
            <w:vAlign w:val="center"/>
          </w:tcPr>
          <w:p w14:paraId="16E5165F">
            <w:pPr>
              <w:pStyle w:val="379"/>
              <w:rPr>
                <w:sz w:val="22"/>
                <w:szCs w:val="22"/>
              </w:rPr>
            </w:pPr>
            <w:r>
              <w:rPr>
                <w:rFonts w:hint="eastAsia"/>
                <w:sz w:val="22"/>
                <w:szCs w:val="22"/>
              </w:rPr>
              <w:t>7.11E-02</w:t>
            </w:r>
          </w:p>
        </w:tc>
        <w:tc>
          <w:tcPr>
            <w:tcW w:w="630" w:type="pct"/>
            <w:shd w:val="clear" w:color="auto" w:fill="auto"/>
            <w:vAlign w:val="center"/>
          </w:tcPr>
          <w:p w14:paraId="6D980896">
            <w:pPr>
              <w:pStyle w:val="379"/>
              <w:rPr>
                <w:rFonts w:cs="Times New Roman"/>
              </w:rPr>
            </w:pPr>
            <w:r>
              <w:rPr>
                <w:rFonts w:cs="Times New Roman"/>
                <w:szCs w:val="21"/>
              </w:rPr>
              <w:t>0.08</w:t>
            </w:r>
          </w:p>
        </w:tc>
        <w:tc>
          <w:tcPr>
            <w:tcW w:w="464" w:type="pct"/>
            <w:shd w:val="clear" w:color="auto" w:fill="auto"/>
            <w:vAlign w:val="center"/>
          </w:tcPr>
          <w:p w14:paraId="7C8E46AB">
            <w:pPr>
              <w:pStyle w:val="379"/>
              <w:rPr>
                <w:rFonts w:cs="Times New Roman"/>
              </w:rPr>
            </w:pPr>
            <w:r>
              <w:rPr>
                <w:rFonts w:cs="Times New Roman"/>
                <w:szCs w:val="21"/>
              </w:rPr>
              <w:t>88.88</w:t>
            </w:r>
          </w:p>
        </w:tc>
        <w:tc>
          <w:tcPr>
            <w:tcW w:w="393" w:type="pct"/>
            <w:shd w:val="clear" w:color="auto" w:fill="auto"/>
            <w:vAlign w:val="center"/>
          </w:tcPr>
          <w:p w14:paraId="793A08C7">
            <w:pPr>
              <w:pStyle w:val="379"/>
            </w:pPr>
            <w:r>
              <w:rPr>
                <w:rFonts w:hint="eastAsia"/>
                <w:szCs w:val="21"/>
              </w:rPr>
              <w:t>达标</w:t>
            </w:r>
          </w:p>
        </w:tc>
      </w:tr>
      <w:tr w14:paraId="6EB4E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4F925714">
            <w:pPr>
              <w:pStyle w:val="379"/>
              <w:rPr>
                <w:sz w:val="22"/>
                <w:szCs w:val="22"/>
              </w:rPr>
            </w:pPr>
          </w:p>
        </w:tc>
        <w:tc>
          <w:tcPr>
            <w:tcW w:w="1196" w:type="pct"/>
            <w:vMerge w:val="continue"/>
            <w:vAlign w:val="center"/>
          </w:tcPr>
          <w:p w14:paraId="3C2375FA">
            <w:pPr>
              <w:pStyle w:val="379"/>
              <w:rPr>
                <w:sz w:val="22"/>
                <w:szCs w:val="22"/>
              </w:rPr>
            </w:pPr>
          </w:p>
        </w:tc>
        <w:tc>
          <w:tcPr>
            <w:tcW w:w="537" w:type="pct"/>
            <w:shd w:val="clear" w:color="000000" w:fill="FFFFFF"/>
            <w:noWrap/>
            <w:vAlign w:val="center"/>
          </w:tcPr>
          <w:p w14:paraId="3771DE40">
            <w:pPr>
              <w:pStyle w:val="379"/>
              <w:rPr>
                <w:sz w:val="22"/>
                <w:szCs w:val="22"/>
              </w:rPr>
            </w:pPr>
            <w:r>
              <w:rPr>
                <w:rFonts w:hint="eastAsia"/>
                <w:sz w:val="22"/>
                <w:szCs w:val="22"/>
              </w:rPr>
              <w:t>年平均</w:t>
            </w:r>
          </w:p>
        </w:tc>
        <w:tc>
          <w:tcPr>
            <w:tcW w:w="658" w:type="pct"/>
            <w:shd w:val="clear" w:color="000000" w:fill="FFFFFF"/>
            <w:noWrap/>
            <w:vAlign w:val="center"/>
          </w:tcPr>
          <w:p w14:paraId="2667FC57">
            <w:pPr>
              <w:pStyle w:val="379"/>
              <w:rPr>
                <w:sz w:val="22"/>
                <w:szCs w:val="22"/>
              </w:rPr>
            </w:pPr>
            <w:r>
              <w:rPr>
                <w:rFonts w:hint="eastAsia"/>
                <w:sz w:val="22"/>
                <w:szCs w:val="22"/>
              </w:rPr>
              <w:t>平均值</w:t>
            </w:r>
          </w:p>
        </w:tc>
        <w:tc>
          <w:tcPr>
            <w:tcW w:w="643" w:type="pct"/>
            <w:shd w:val="clear" w:color="auto" w:fill="auto"/>
            <w:noWrap/>
            <w:vAlign w:val="center"/>
          </w:tcPr>
          <w:p w14:paraId="7E486D31">
            <w:pPr>
              <w:pStyle w:val="379"/>
              <w:rPr>
                <w:sz w:val="22"/>
                <w:szCs w:val="22"/>
              </w:rPr>
            </w:pPr>
            <w:r>
              <w:rPr>
                <w:rFonts w:hint="eastAsia"/>
                <w:sz w:val="22"/>
                <w:szCs w:val="22"/>
              </w:rPr>
              <w:t>3.45E-02</w:t>
            </w:r>
          </w:p>
        </w:tc>
        <w:tc>
          <w:tcPr>
            <w:tcW w:w="630" w:type="pct"/>
            <w:shd w:val="clear" w:color="auto" w:fill="auto"/>
            <w:vAlign w:val="center"/>
          </w:tcPr>
          <w:p w14:paraId="3B91FDF7">
            <w:pPr>
              <w:pStyle w:val="379"/>
              <w:rPr>
                <w:rFonts w:cs="Times New Roman"/>
              </w:rPr>
            </w:pPr>
            <w:r>
              <w:rPr>
                <w:rFonts w:cs="Times New Roman"/>
                <w:szCs w:val="21"/>
              </w:rPr>
              <w:t>0.04</w:t>
            </w:r>
          </w:p>
        </w:tc>
        <w:tc>
          <w:tcPr>
            <w:tcW w:w="464" w:type="pct"/>
            <w:shd w:val="clear" w:color="auto" w:fill="auto"/>
            <w:vAlign w:val="center"/>
          </w:tcPr>
          <w:p w14:paraId="6AC8CEA9">
            <w:pPr>
              <w:pStyle w:val="379"/>
              <w:rPr>
                <w:rFonts w:cs="Times New Roman"/>
              </w:rPr>
            </w:pPr>
            <w:r>
              <w:rPr>
                <w:rFonts w:cs="Times New Roman"/>
                <w:szCs w:val="21"/>
              </w:rPr>
              <w:t>86.25</w:t>
            </w:r>
          </w:p>
        </w:tc>
        <w:tc>
          <w:tcPr>
            <w:tcW w:w="393" w:type="pct"/>
            <w:shd w:val="clear" w:color="auto" w:fill="auto"/>
            <w:vAlign w:val="center"/>
          </w:tcPr>
          <w:p w14:paraId="34AD12BF">
            <w:pPr>
              <w:pStyle w:val="379"/>
            </w:pPr>
            <w:r>
              <w:rPr>
                <w:rFonts w:hint="eastAsia"/>
                <w:szCs w:val="21"/>
              </w:rPr>
              <w:t>达标</w:t>
            </w:r>
          </w:p>
        </w:tc>
      </w:tr>
      <w:tr w14:paraId="7FF0C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2DC8C218">
            <w:pPr>
              <w:pStyle w:val="379"/>
              <w:rPr>
                <w:sz w:val="22"/>
                <w:szCs w:val="22"/>
              </w:rPr>
            </w:pPr>
            <w:r>
              <w:rPr>
                <w:rFonts w:hint="eastAsia"/>
                <w:sz w:val="22"/>
                <w:szCs w:val="22"/>
              </w:rPr>
              <w:t>21</w:t>
            </w:r>
          </w:p>
        </w:tc>
        <w:tc>
          <w:tcPr>
            <w:tcW w:w="1196" w:type="pct"/>
            <w:vMerge w:val="restart"/>
            <w:shd w:val="clear" w:color="000000" w:fill="FFFFFF"/>
            <w:noWrap/>
            <w:vAlign w:val="center"/>
          </w:tcPr>
          <w:p w14:paraId="09CAD9AE">
            <w:pPr>
              <w:pStyle w:val="379"/>
              <w:rPr>
                <w:sz w:val="22"/>
                <w:szCs w:val="22"/>
              </w:rPr>
            </w:pPr>
            <w:r>
              <w:rPr>
                <w:rFonts w:hint="eastAsia"/>
                <w:sz w:val="22"/>
                <w:szCs w:val="22"/>
              </w:rPr>
              <w:t>大黄桷村居民点</w:t>
            </w:r>
          </w:p>
        </w:tc>
        <w:tc>
          <w:tcPr>
            <w:tcW w:w="537" w:type="pct"/>
            <w:shd w:val="clear" w:color="000000" w:fill="FFFFFF"/>
            <w:noWrap/>
            <w:vAlign w:val="center"/>
          </w:tcPr>
          <w:p w14:paraId="460D9C36">
            <w:pPr>
              <w:pStyle w:val="379"/>
              <w:rPr>
                <w:sz w:val="22"/>
                <w:szCs w:val="22"/>
              </w:rPr>
            </w:pPr>
            <w:r>
              <w:rPr>
                <w:rFonts w:hint="eastAsia"/>
                <w:sz w:val="22"/>
                <w:szCs w:val="22"/>
              </w:rPr>
              <w:t>日平均</w:t>
            </w:r>
          </w:p>
        </w:tc>
        <w:tc>
          <w:tcPr>
            <w:tcW w:w="658" w:type="pct"/>
            <w:shd w:val="clear" w:color="000000" w:fill="FFFFFF"/>
            <w:noWrap/>
            <w:vAlign w:val="center"/>
          </w:tcPr>
          <w:p w14:paraId="132E9FB5">
            <w:pPr>
              <w:pStyle w:val="379"/>
              <w:rPr>
                <w:sz w:val="22"/>
                <w:szCs w:val="22"/>
              </w:rPr>
            </w:pPr>
            <w:r>
              <w:rPr>
                <w:rFonts w:hint="eastAsia"/>
                <w:sz w:val="22"/>
                <w:szCs w:val="22"/>
              </w:rPr>
              <w:t>240320</w:t>
            </w:r>
          </w:p>
        </w:tc>
        <w:tc>
          <w:tcPr>
            <w:tcW w:w="643" w:type="pct"/>
            <w:shd w:val="clear" w:color="auto" w:fill="auto"/>
            <w:noWrap/>
            <w:vAlign w:val="center"/>
          </w:tcPr>
          <w:p w14:paraId="7EB19F4B">
            <w:pPr>
              <w:pStyle w:val="379"/>
              <w:rPr>
                <w:sz w:val="22"/>
                <w:szCs w:val="22"/>
              </w:rPr>
            </w:pPr>
            <w:r>
              <w:rPr>
                <w:rFonts w:hint="eastAsia"/>
                <w:sz w:val="22"/>
                <w:szCs w:val="22"/>
              </w:rPr>
              <w:t>7.10E-02</w:t>
            </w:r>
          </w:p>
        </w:tc>
        <w:tc>
          <w:tcPr>
            <w:tcW w:w="630" w:type="pct"/>
            <w:shd w:val="clear" w:color="auto" w:fill="auto"/>
            <w:vAlign w:val="center"/>
          </w:tcPr>
          <w:p w14:paraId="7F38F774">
            <w:pPr>
              <w:pStyle w:val="379"/>
              <w:rPr>
                <w:rFonts w:cs="Times New Roman"/>
              </w:rPr>
            </w:pPr>
            <w:r>
              <w:rPr>
                <w:rFonts w:cs="Times New Roman"/>
                <w:szCs w:val="21"/>
              </w:rPr>
              <w:t>0.08</w:t>
            </w:r>
          </w:p>
        </w:tc>
        <w:tc>
          <w:tcPr>
            <w:tcW w:w="464" w:type="pct"/>
            <w:shd w:val="clear" w:color="auto" w:fill="auto"/>
            <w:vAlign w:val="center"/>
          </w:tcPr>
          <w:p w14:paraId="477A1D0B">
            <w:pPr>
              <w:pStyle w:val="379"/>
              <w:rPr>
                <w:rFonts w:cs="Times New Roman"/>
              </w:rPr>
            </w:pPr>
            <w:r>
              <w:rPr>
                <w:rFonts w:cs="Times New Roman"/>
                <w:szCs w:val="21"/>
              </w:rPr>
              <w:t>88.75</w:t>
            </w:r>
          </w:p>
        </w:tc>
        <w:tc>
          <w:tcPr>
            <w:tcW w:w="393" w:type="pct"/>
            <w:shd w:val="clear" w:color="auto" w:fill="auto"/>
            <w:vAlign w:val="center"/>
          </w:tcPr>
          <w:p w14:paraId="32B90B3C">
            <w:pPr>
              <w:pStyle w:val="379"/>
            </w:pPr>
            <w:r>
              <w:rPr>
                <w:rFonts w:hint="eastAsia"/>
                <w:szCs w:val="21"/>
              </w:rPr>
              <w:t>达标</w:t>
            </w:r>
          </w:p>
        </w:tc>
      </w:tr>
      <w:tr w14:paraId="26BC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5319B766">
            <w:pPr>
              <w:pStyle w:val="379"/>
              <w:rPr>
                <w:sz w:val="22"/>
                <w:szCs w:val="22"/>
              </w:rPr>
            </w:pPr>
          </w:p>
        </w:tc>
        <w:tc>
          <w:tcPr>
            <w:tcW w:w="1196" w:type="pct"/>
            <w:vMerge w:val="continue"/>
            <w:vAlign w:val="center"/>
          </w:tcPr>
          <w:p w14:paraId="1C9D9E59">
            <w:pPr>
              <w:pStyle w:val="379"/>
              <w:rPr>
                <w:sz w:val="22"/>
                <w:szCs w:val="22"/>
              </w:rPr>
            </w:pPr>
          </w:p>
        </w:tc>
        <w:tc>
          <w:tcPr>
            <w:tcW w:w="537" w:type="pct"/>
            <w:shd w:val="clear" w:color="000000" w:fill="FFFFFF"/>
            <w:noWrap/>
            <w:vAlign w:val="center"/>
          </w:tcPr>
          <w:p w14:paraId="65D06B16">
            <w:pPr>
              <w:pStyle w:val="379"/>
              <w:rPr>
                <w:sz w:val="22"/>
                <w:szCs w:val="22"/>
              </w:rPr>
            </w:pPr>
            <w:r>
              <w:rPr>
                <w:rFonts w:hint="eastAsia"/>
                <w:sz w:val="22"/>
                <w:szCs w:val="22"/>
              </w:rPr>
              <w:t>年平均</w:t>
            </w:r>
          </w:p>
        </w:tc>
        <w:tc>
          <w:tcPr>
            <w:tcW w:w="658" w:type="pct"/>
            <w:shd w:val="clear" w:color="000000" w:fill="FFFFFF"/>
            <w:noWrap/>
            <w:vAlign w:val="center"/>
          </w:tcPr>
          <w:p w14:paraId="07A91206">
            <w:pPr>
              <w:pStyle w:val="379"/>
              <w:rPr>
                <w:sz w:val="22"/>
                <w:szCs w:val="22"/>
              </w:rPr>
            </w:pPr>
            <w:r>
              <w:rPr>
                <w:rFonts w:hint="eastAsia"/>
                <w:sz w:val="22"/>
                <w:szCs w:val="22"/>
              </w:rPr>
              <w:t>平均值</w:t>
            </w:r>
          </w:p>
        </w:tc>
        <w:tc>
          <w:tcPr>
            <w:tcW w:w="643" w:type="pct"/>
            <w:shd w:val="clear" w:color="auto" w:fill="auto"/>
            <w:noWrap/>
            <w:vAlign w:val="center"/>
          </w:tcPr>
          <w:p w14:paraId="7C251A49">
            <w:pPr>
              <w:pStyle w:val="379"/>
              <w:rPr>
                <w:sz w:val="22"/>
                <w:szCs w:val="22"/>
              </w:rPr>
            </w:pPr>
            <w:r>
              <w:rPr>
                <w:rFonts w:hint="eastAsia"/>
                <w:sz w:val="22"/>
                <w:szCs w:val="22"/>
              </w:rPr>
              <w:t>3.45E-02</w:t>
            </w:r>
          </w:p>
        </w:tc>
        <w:tc>
          <w:tcPr>
            <w:tcW w:w="630" w:type="pct"/>
            <w:shd w:val="clear" w:color="auto" w:fill="auto"/>
            <w:vAlign w:val="center"/>
          </w:tcPr>
          <w:p w14:paraId="366E65DF">
            <w:pPr>
              <w:pStyle w:val="379"/>
              <w:rPr>
                <w:rFonts w:cs="Times New Roman"/>
              </w:rPr>
            </w:pPr>
            <w:r>
              <w:rPr>
                <w:rFonts w:cs="Times New Roman"/>
                <w:szCs w:val="21"/>
              </w:rPr>
              <w:t>0.04</w:t>
            </w:r>
          </w:p>
        </w:tc>
        <w:tc>
          <w:tcPr>
            <w:tcW w:w="464" w:type="pct"/>
            <w:shd w:val="clear" w:color="auto" w:fill="auto"/>
            <w:vAlign w:val="center"/>
          </w:tcPr>
          <w:p w14:paraId="4446DF86">
            <w:pPr>
              <w:pStyle w:val="379"/>
              <w:rPr>
                <w:rFonts w:cs="Times New Roman"/>
              </w:rPr>
            </w:pPr>
            <w:r>
              <w:rPr>
                <w:rFonts w:cs="Times New Roman"/>
                <w:szCs w:val="21"/>
              </w:rPr>
              <w:t>86.25</w:t>
            </w:r>
          </w:p>
        </w:tc>
        <w:tc>
          <w:tcPr>
            <w:tcW w:w="393" w:type="pct"/>
            <w:shd w:val="clear" w:color="auto" w:fill="auto"/>
            <w:vAlign w:val="center"/>
          </w:tcPr>
          <w:p w14:paraId="6DF9E467">
            <w:pPr>
              <w:pStyle w:val="379"/>
            </w:pPr>
            <w:r>
              <w:rPr>
                <w:rFonts w:hint="eastAsia"/>
                <w:szCs w:val="21"/>
              </w:rPr>
              <w:t>达标</w:t>
            </w:r>
          </w:p>
        </w:tc>
      </w:tr>
      <w:tr w14:paraId="7EA3A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1F7AFC83">
            <w:pPr>
              <w:pStyle w:val="379"/>
              <w:rPr>
                <w:sz w:val="22"/>
                <w:szCs w:val="22"/>
              </w:rPr>
            </w:pPr>
            <w:r>
              <w:rPr>
                <w:rFonts w:hint="eastAsia"/>
                <w:sz w:val="22"/>
                <w:szCs w:val="22"/>
              </w:rPr>
              <w:t>22</w:t>
            </w:r>
          </w:p>
        </w:tc>
        <w:tc>
          <w:tcPr>
            <w:tcW w:w="1196" w:type="pct"/>
            <w:vMerge w:val="restart"/>
            <w:shd w:val="clear" w:color="000000" w:fill="FFFFFF"/>
            <w:noWrap/>
            <w:vAlign w:val="center"/>
          </w:tcPr>
          <w:p w14:paraId="4C35E795">
            <w:pPr>
              <w:pStyle w:val="379"/>
              <w:rPr>
                <w:sz w:val="22"/>
                <w:szCs w:val="22"/>
              </w:rPr>
            </w:pPr>
            <w:r>
              <w:rPr>
                <w:rFonts w:hint="eastAsia"/>
                <w:sz w:val="22"/>
                <w:szCs w:val="22"/>
              </w:rPr>
              <w:t>农园村居民点</w:t>
            </w:r>
          </w:p>
        </w:tc>
        <w:tc>
          <w:tcPr>
            <w:tcW w:w="537" w:type="pct"/>
            <w:shd w:val="clear" w:color="000000" w:fill="FFFFFF"/>
            <w:noWrap/>
            <w:vAlign w:val="center"/>
          </w:tcPr>
          <w:p w14:paraId="4B022F99">
            <w:pPr>
              <w:pStyle w:val="379"/>
              <w:rPr>
                <w:sz w:val="22"/>
                <w:szCs w:val="22"/>
              </w:rPr>
            </w:pPr>
            <w:r>
              <w:rPr>
                <w:rFonts w:hint="eastAsia"/>
                <w:sz w:val="22"/>
                <w:szCs w:val="22"/>
              </w:rPr>
              <w:t>日平均</w:t>
            </w:r>
          </w:p>
        </w:tc>
        <w:tc>
          <w:tcPr>
            <w:tcW w:w="658" w:type="pct"/>
            <w:shd w:val="clear" w:color="000000" w:fill="FFFFFF"/>
            <w:noWrap/>
            <w:vAlign w:val="center"/>
          </w:tcPr>
          <w:p w14:paraId="2DE8CCB6">
            <w:pPr>
              <w:pStyle w:val="379"/>
              <w:rPr>
                <w:sz w:val="22"/>
                <w:szCs w:val="22"/>
              </w:rPr>
            </w:pPr>
            <w:r>
              <w:rPr>
                <w:rFonts w:hint="eastAsia"/>
                <w:sz w:val="22"/>
                <w:szCs w:val="22"/>
              </w:rPr>
              <w:t>240320</w:t>
            </w:r>
          </w:p>
        </w:tc>
        <w:tc>
          <w:tcPr>
            <w:tcW w:w="643" w:type="pct"/>
            <w:shd w:val="clear" w:color="auto" w:fill="auto"/>
            <w:noWrap/>
            <w:vAlign w:val="center"/>
          </w:tcPr>
          <w:p w14:paraId="57022A92">
            <w:pPr>
              <w:pStyle w:val="379"/>
              <w:rPr>
                <w:sz w:val="22"/>
                <w:szCs w:val="22"/>
              </w:rPr>
            </w:pPr>
            <w:r>
              <w:rPr>
                <w:rFonts w:hint="eastAsia"/>
                <w:sz w:val="22"/>
                <w:szCs w:val="22"/>
              </w:rPr>
              <w:t>7.10E-02</w:t>
            </w:r>
          </w:p>
        </w:tc>
        <w:tc>
          <w:tcPr>
            <w:tcW w:w="630" w:type="pct"/>
            <w:shd w:val="clear" w:color="auto" w:fill="auto"/>
            <w:vAlign w:val="center"/>
          </w:tcPr>
          <w:p w14:paraId="092815AF">
            <w:pPr>
              <w:pStyle w:val="379"/>
              <w:rPr>
                <w:rFonts w:cs="Times New Roman"/>
              </w:rPr>
            </w:pPr>
            <w:r>
              <w:rPr>
                <w:rFonts w:cs="Times New Roman"/>
                <w:szCs w:val="21"/>
              </w:rPr>
              <w:t>0.08</w:t>
            </w:r>
          </w:p>
        </w:tc>
        <w:tc>
          <w:tcPr>
            <w:tcW w:w="464" w:type="pct"/>
            <w:shd w:val="clear" w:color="auto" w:fill="auto"/>
            <w:vAlign w:val="center"/>
          </w:tcPr>
          <w:p w14:paraId="61D48A9A">
            <w:pPr>
              <w:pStyle w:val="379"/>
              <w:rPr>
                <w:rFonts w:cs="Times New Roman"/>
              </w:rPr>
            </w:pPr>
            <w:r>
              <w:rPr>
                <w:rFonts w:cs="Times New Roman"/>
                <w:szCs w:val="21"/>
              </w:rPr>
              <w:t>88.75</w:t>
            </w:r>
          </w:p>
        </w:tc>
        <w:tc>
          <w:tcPr>
            <w:tcW w:w="393" w:type="pct"/>
            <w:shd w:val="clear" w:color="auto" w:fill="auto"/>
            <w:vAlign w:val="center"/>
          </w:tcPr>
          <w:p w14:paraId="31D62058">
            <w:pPr>
              <w:pStyle w:val="379"/>
            </w:pPr>
            <w:r>
              <w:rPr>
                <w:rFonts w:hint="eastAsia"/>
                <w:szCs w:val="21"/>
              </w:rPr>
              <w:t>达标</w:t>
            </w:r>
          </w:p>
        </w:tc>
      </w:tr>
      <w:tr w14:paraId="7A3C7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674EC086">
            <w:pPr>
              <w:pStyle w:val="379"/>
              <w:rPr>
                <w:sz w:val="22"/>
                <w:szCs w:val="22"/>
              </w:rPr>
            </w:pPr>
          </w:p>
        </w:tc>
        <w:tc>
          <w:tcPr>
            <w:tcW w:w="1196" w:type="pct"/>
            <w:vMerge w:val="continue"/>
            <w:vAlign w:val="center"/>
          </w:tcPr>
          <w:p w14:paraId="533CCF7C">
            <w:pPr>
              <w:pStyle w:val="379"/>
              <w:rPr>
                <w:sz w:val="22"/>
                <w:szCs w:val="22"/>
              </w:rPr>
            </w:pPr>
          </w:p>
        </w:tc>
        <w:tc>
          <w:tcPr>
            <w:tcW w:w="537" w:type="pct"/>
            <w:shd w:val="clear" w:color="000000" w:fill="FFFFFF"/>
            <w:noWrap/>
            <w:vAlign w:val="center"/>
          </w:tcPr>
          <w:p w14:paraId="5EF0BD15">
            <w:pPr>
              <w:pStyle w:val="379"/>
              <w:rPr>
                <w:sz w:val="22"/>
                <w:szCs w:val="22"/>
              </w:rPr>
            </w:pPr>
            <w:r>
              <w:rPr>
                <w:rFonts w:hint="eastAsia"/>
                <w:sz w:val="22"/>
                <w:szCs w:val="22"/>
              </w:rPr>
              <w:t>年平均</w:t>
            </w:r>
          </w:p>
        </w:tc>
        <w:tc>
          <w:tcPr>
            <w:tcW w:w="658" w:type="pct"/>
            <w:shd w:val="clear" w:color="000000" w:fill="FFFFFF"/>
            <w:noWrap/>
            <w:vAlign w:val="center"/>
          </w:tcPr>
          <w:p w14:paraId="5492C431">
            <w:pPr>
              <w:pStyle w:val="379"/>
              <w:rPr>
                <w:sz w:val="22"/>
                <w:szCs w:val="22"/>
              </w:rPr>
            </w:pPr>
            <w:r>
              <w:rPr>
                <w:rFonts w:hint="eastAsia"/>
                <w:sz w:val="22"/>
                <w:szCs w:val="22"/>
              </w:rPr>
              <w:t>平均值</w:t>
            </w:r>
          </w:p>
        </w:tc>
        <w:tc>
          <w:tcPr>
            <w:tcW w:w="643" w:type="pct"/>
            <w:shd w:val="clear" w:color="auto" w:fill="auto"/>
            <w:noWrap/>
            <w:vAlign w:val="center"/>
          </w:tcPr>
          <w:p w14:paraId="1D7D656B">
            <w:pPr>
              <w:pStyle w:val="379"/>
              <w:rPr>
                <w:sz w:val="22"/>
                <w:szCs w:val="22"/>
              </w:rPr>
            </w:pPr>
            <w:r>
              <w:rPr>
                <w:rFonts w:hint="eastAsia"/>
                <w:sz w:val="22"/>
                <w:szCs w:val="22"/>
              </w:rPr>
              <w:t>3.45E-02</w:t>
            </w:r>
          </w:p>
        </w:tc>
        <w:tc>
          <w:tcPr>
            <w:tcW w:w="630" w:type="pct"/>
            <w:shd w:val="clear" w:color="auto" w:fill="auto"/>
            <w:vAlign w:val="center"/>
          </w:tcPr>
          <w:p w14:paraId="6EA876A3">
            <w:pPr>
              <w:pStyle w:val="379"/>
              <w:rPr>
                <w:rFonts w:cs="Times New Roman"/>
              </w:rPr>
            </w:pPr>
            <w:r>
              <w:rPr>
                <w:rFonts w:cs="Times New Roman"/>
                <w:szCs w:val="21"/>
              </w:rPr>
              <w:t>0.04</w:t>
            </w:r>
          </w:p>
        </w:tc>
        <w:tc>
          <w:tcPr>
            <w:tcW w:w="464" w:type="pct"/>
            <w:shd w:val="clear" w:color="auto" w:fill="auto"/>
            <w:vAlign w:val="center"/>
          </w:tcPr>
          <w:p w14:paraId="4FDC30F8">
            <w:pPr>
              <w:pStyle w:val="379"/>
              <w:rPr>
                <w:rFonts w:cs="Times New Roman"/>
              </w:rPr>
            </w:pPr>
            <w:r>
              <w:rPr>
                <w:rFonts w:cs="Times New Roman"/>
                <w:szCs w:val="21"/>
              </w:rPr>
              <w:t>86.25</w:t>
            </w:r>
          </w:p>
        </w:tc>
        <w:tc>
          <w:tcPr>
            <w:tcW w:w="393" w:type="pct"/>
            <w:shd w:val="clear" w:color="auto" w:fill="auto"/>
            <w:vAlign w:val="center"/>
          </w:tcPr>
          <w:p w14:paraId="4D4F6758">
            <w:pPr>
              <w:pStyle w:val="379"/>
            </w:pPr>
            <w:r>
              <w:rPr>
                <w:rFonts w:hint="eastAsia"/>
                <w:szCs w:val="21"/>
              </w:rPr>
              <w:t>达标</w:t>
            </w:r>
          </w:p>
        </w:tc>
      </w:tr>
      <w:tr w14:paraId="2B81F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7DE988E4">
            <w:pPr>
              <w:pStyle w:val="379"/>
              <w:rPr>
                <w:sz w:val="22"/>
                <w:szCs w:val="22"/>
              </w:rPr>
            </w:pPr>
            <w:r>
              <w:rPr>
                <w:rFonts w:hint="eastAsia"/>
                <w:sz w:val="22"/>
                <w:szCs w:val="22"/>
              </w:rPr>
              <w:t>23</w:t>
            </w:r>
          </w:p>
        </w:tc>
        <w:tc>
          <w:tcPr>
            <w:tcW w:w="1196" w:type="pct"/>
            <w:vMerge w:val="restart"/>
            <w:shd w:val="clear" w:color="000000" w:fill="FFFFFF"/>
            <w:noWrap/>
            <w:vAlign w:val="center"/>
          </w:tcPr>
          <w:p w14:paraId="03359548">
            <w:pPr>
              <w:pStyle w:val="379"/>
              <w:rPr>
                <w:sz w:val="22"/>
                <w:szCs w:val="22"/>
              </w:rPr>
            </w:pPr>
            <w:r>
              <w:rPr>
                <w:rFonts w:hint="eastAsia"/>
                <w:sz w:val="22"/>
                <w:szCs w:val="22"/>
              </w:rPr>
              <w:t>石院子居民点</w:t>
            </w:r>
          </w:p>
        </w:tc>
        <w:tc>
          <w:tcPr>
            <w:tcW w:w="537" w:type="pct"/>
            <w:shd w:val="clear" w:color="000000" w:fill="FFFFFF"/>
            <w:noWrap/>
            <w:vAlign w:val="center"/>
          </w:tcPr>
          <w:p w14:paraId="39ACA7C6">
            <w:pPr>
              <w:pStyle w:val="379"/>
              <w:rPr>
                <w:sz w:val="22"/>
                <w:szCs w:val="22"/>
              </w:rPr>
            </w:pPr>
            <w:r>
              <w:rPr>
                <w:rFonts w:hint="eastAsia"/>
                <w:sz w:val="22"/>
                <w:szCs w:val="22"/>
              </w:rPr>
              <w:t>日平均</w:t>
            </w:r>
          </w:p>
        </w:tc>
        <w:tc>
          <w:tcPr>
            <w:tcW w:w="658" w:type="pct"/>
            <w:shd w:val="clear" w:color="000000" w:fill="FFFFFF"/>
            <w:noWrap/>
            <w:vAlign w:val="center"/>
          </w:tcPr>
          <w:p w14:paraId="2FAD2EC0">
            <w:pPr>
              <w:pStyle w:val="379"/>
              <w:rPr>
                <w:sz w:val="22"/>
                <w:szCs w:val="22"/>
              </w:rPr>
            </w:pPr>
            <w:r>
              <w:rPr>
                <w:rFonts w:hint="eastAsia"/>
                <w:sz w:val="22"/>
                <w:szCs w:val="22"/>
              </w:rPr>
              <w:t>240320</w:t>
            </w:r>
          </w:p>
        </w:tc>
        <w:tc>
          <w:tcPr>
            <w:tcW w:w="643" w:type="pct"/>
            <w:shd w:val="clear" w:color="auto" w:fill="auto"/>
            <w:noWrap/>
            <w:vAlign w:val="center"/>
          </w:tcPr>
          <w:p w14:paraId="21E741BC">
            <w:pPr>
              <w:pStyle w:val="379"/>
              <w:rPr>
                <w:sz w:val="22"/>
                <w:szCs w:val="22"/>
              </w:rPr>
            </w:pPr>
            <w:r>
              <w:rPr>
                <w:rFonts w:hint="eastAsia"/>
                <w:sz w:val="22"/>
                <w:szCs w:val="22"/>
              </w:rPr>
              <w:t>7.10E-02</w:t>
            </w:r>
          </w:p>
        </w:tc>
        <w:tc>
          <w:tcPr>
            <w:tcW w:w="630" w:type="pct"/>
            <w:shd w:val="clear" w:color="auto" w:fill="auto"/>
            <w:vAlign w:val="center"/>
          </w:tcPr>
          <w:p w14:paraId="3FD195CD">
            <w:pPr>
              <w:pStyle w:val="379"/>
              <w:rPr>
                <w:rFonts w:cs="Times New Roman"/>
              </w:rPr>
            </w:pPr>
            <w:r>
              <w:rPr>
                <w:rFonts w:cs="Times New Roman"/>
                <w:szCs w:val="21"/>
              </w:rPr>
              <w:t>0.08</w:t>
            </w:r>
          </w:p>
        </w:tc>
        <w:tc>
          <w:tcPr>
            <w:tcW w:w="464" w:type="pct"/>
            <w:shd w:val="clear" w:color="auto" w:fill="auto"/>
            <w:vAlign w:val="center"/>
          </w:tcPr>
          <w:p w14:paraId="666C9E68">
            <w:pPr>
              <w:pStyle w:val="379"/>
              <w:rPr>
                <w:rFonts w:cs="Times New Roman"/>
              </w:rPr>
            </w:pPr>
            <w:r>
              <w:rPr>
                <w:rFonts w:cs="Times New Roman"/>
                <w:szCs w:val="21"/>
              </w:rPr>
              <w:t>88.75</w:t>
            </w:r>
          </w:p>
        </w:tc>
        <w:tc>
          <w:tcPr>
            <w:tcW w:w="393" w:type="pct"/>
            <w:shd w:val="clear" w:color="auto" w:fill="auto"/>
            <w:vAlign w:val="center"/>
          </w:tcPr>
          <w:p w14:paraId="7005D9D0">
            <w:pPr>
              <w:pStyle w:val="379"/>
            </w:pPr>
            <w:r>
              <w:rPr>
                <w:rFonts w:hint="eastAsia"/>
                <w:szCs w:val="21"/>
              </w:rPr>
              <w:t>达标</w:t>
            </w:r>
          </w:p>
        </w:tc>
      </w:tr>
      <w:tr w14:paraId="1C2B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3527D3BE">
            <w:pPr>
              <w:pStyle w:val="379"/>
              <w:rPr>
                <w:sz w:val="22"/>
                <w:szCs w:val="22"/>
              </w:rPr>
            </w:pPr>
          </w:p>
        </w:tc>
        <w:tc>
          <w:tcPr>
            <w:tcW w:w="1196" w:type="pct"/>
            <w:vMerge w:val="continue"/>
            <w:vAlign w:val="center"/>
          </w:tcPr>
          <w:p w14:paraId="53F2EACD">
            <w:pPr>
              <w:pStyle w:val="379"/>
              <w:rPr>
                <w:sz w:val="22"/>
                <w:szCs w:val="22"/>
              </w:rPr>
            </w:pPr>
          </w:p>
        </w:tc>
        <w:tc>
          <w:tcPr>
            <w:tcW w:w="537" w:type="pct"/>
            <w:shd w:val="clear" w:color="000000" w:fill="FFFFFF"/>
            <w:noWrap/>
            <w:vAlign w:val="center"/>
          </w:tcPr>
          <w:p w14:paraId="29269EF4">
            <w:pPr>
              <w:pStyle w:val="379"/>
              <w:rPr>
                <w:sz w:val="22"/>
                <w:szCs w:val="22"/>
              </w:rPr>
            </w:pPr>
            <w:r>
              <w:rPr>
                <w:rFonts w:hint="eastAsia"/>
                <w:sz w:val="22"/>
                <w:szCs w:val="22"/>
              </w:rPr>
              <w:t>年平均</w:t>
            </w:r>
          </w:p>
        </w:tc>
        <w:tc>
          <w:tcPr>
            <w:tcW w:w="658" w:type="pct"/>
            <w:shd w:val="clear" w:color="000000" w:fill="FFFFFF"/>
            <w:noWrap/>
            <w:vAlign w:val="center"/>
          </w:tcPr>
          <w:p w14:paraId="49ACC05F">
            <w:pPr>
              <w:pStyle w:val="379"/>
              <w:rPr>
                <w:sz w:val="22"/>
                <w:szCs w:val="22"/>
              </w:rPr>
            </w:pPr>
            <w:r>
              <w:rPr>
                <w:rFonts w:hint="eastAsia"/>
                <w:sz w:val="22"/>
                <w:szCs w:val="22"/>
              </w:rPr>
              <w:t>平均值</w:t>
            </w:r>
          </w:p>
        </w:tc>
        <w:tc>
          <w:tcPr>
            <w:tcW w:w="643" w:type="pct"/>
            <w:shd w:val="clear" w:color="auto" w:fill="auto"/>
            <w:noWrap/>
            <w:vAlign w:val="center"/>
          </w:tcPr>
          <w:p w14:paraId="035CCC2A">
            <w:pPr>
              <w:pStyle w:val="379"/>
              <w:rPr>
                <w:sz w:val="22"/>
                <w:szCs w:val="22"/>
              </w:rPr>
            </w:pPr>
            <w:r>
              <w:rPr>
                <w:rFonts w:hint="eastAsia"/>
                <w:sz w:val="22"/>
                <w:szCs w:val="22"/>
              </w:rPr>
              <w:t>3.45E-02</w:t>
            </w:r>
          </w:p>
        </w:tc>
        <w:tc>
          <w:tcPr>
            <w:tcW w:w="630" w:type="pct"/>
            <w:shd w:val="clear" w:color="auto" w:fill="auto"/>
            <w:vAlign w:val="center"/>
          </w:tcPr>
          <w:p w14:paraId="1A111DF5">
            <w:pPr>
              <w:pStyle w:val="379"/>
              <w:rPr>
                <w:rFonts w:cs="Times New Roman"/>
              </w:rPr>
            </w:pPr>
            <w:r>
              <w:rPr>
                <w:rFonts w:cs="Times New Roman"/>
                <w:szCs w:val="21"/>
              </w:rPr>
              <w:t>0.04</w:t>
            </w:r>
          </w:p>
        </w:tc>
        <w:tc>
          <w:tcPr>
            <w:tcW w:w="464" w:type="pct"/>
            <w:shd w:val="clear" w:color="auto" w:fill="auto"/>
            <w:vAlign w:val="center"/>
          </w:tcPr>
          <w:p w14:paraId="1DB70A69">
            <w:pPr>
              <w:pStyle w:val="379"/>
              <w:rPr>
                <w:rFonts w:cs="Times New Roman"/>
              </w:rPr>
            </w:pPr>
            <w:r>
              <w:rPr>
                <w:rFonts w:cs="Times New Roman"/>
                <w:szCs w:val="21"/>
              </w:rPr>
              <w:t>86.25</w:t>
            </w:r>
          </w:p>
        </w:tc>
        <w:tc>
          <w:tcPr>
            <w:tcW w:w="393" w:type="pct"/>
            <w:shd w:val="clear" w:color="auto" w:fill="auto"/>
            <w:vAlign w:val="center"/>
          </w:tcPr>
          <w:p w14:paraId="12171FC9">
            <w:pPr>
              <w:pStyle w:val="379"/>
            </w:pPr>
            <w:r>
              <w:rPr>
                <w:rFonts w:hint="eastAsia"/>
                <w:szCs w:val="21"/>
              </w:rPr>
              <w:t>达标</w:t>
            </w:r>
          </w:p>
        </w:tc>
      </w:tr>
      <w:tr w14:paraId="44C4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3C90F30D">
            <w:pPr>
              <w:pStyle w:val="379"/>
              <w:rPr>
                <w:sz w:val="22"/>
                <w:szCs w:val="22"/>
              </w:rPr>
            </w:pPr>
            <w:r>
              <w:rPr>
                <w:rFonts w:hint="eastAsia"/>
                <w:sz w:val="22"/>
                <w:szCs w:val="22"/>
              </w:rPr>
              <w:t>24</w:t>
            </w:r>
          </w:p>
        </w:tc>
        <w:tc>
          <w:tcPr>
            <w:tcW w:w="1196" w:type="pct"/>
            <w:vMerge w:val="restart"/>
            <w:shd w:val="clear" w:color="000000" w:fill="FFFFFF"/>
            <w:noWrap/>
            <w:vAlign w:val="center"/>
          </w:tcPr>
          <w:p w14:paraId="1FC90208">
            <w:pPr>
              <w:pStyle w:val="379"/>
              <w:rPr>
                <w:sz w:val="22"/>
                <w:szCs w:val="22"/>
              </w:rPr>
            </w:pPr>
            <w:r>
              <w:rPr>
                <w:rFonts w:hint="eastAsia"/>
                <w:sz w:val="22"/>
                <w:szCs w:val="22"/>
              </w:rPr>
              <w:t>祥豪·维多利亚港湾</w:t>
            </w:r>
          </w:p>
        </w:tc>
        <w:tc>
          <w:tcPr>
            <w:tcW w:w="537" w:type="pct"/>
            <w:shd w:val="clear" w:color="000000" w:fill="FFFFFF"/>
            <w:noWrap/>
            <w:vAlign w:val="center"/>
          </w:tcPr>
          <w:p w14:paraId="7D5FAB3E">
            <w:pPr>
              <w:pStyle w:val="379"/>
              <w:rPr>
                <w:sz w:val="22"/>
                <w:szCs w:val="22"/>
              </w:rPr>
            </w:pPr>
            <w:r>
              <w:rPr>
                <w:rFonts w:hint="eastAsia"/>
                <w:sz w:val="22"/>
                <w:szCs w:val="22"/>
              </w:rPr>
              <w:t>日平均</w:t>
            </w:r>
          </w:p>
        </w:tc>
        <w:tc>
          <w:tcPr>
            <w:tcW w:w="658" w:type="pct"/>
            <w:shd w:val="clear" w:color="000000" w:fill="FFFFFF"/>
            <w:noWrap/>
            <w:vAlign w:val="center"/>
          </w:tcPr>
          <w:p w14:paraId="5A396E85">
            <w:pPr>
              <w:pStyle w:val="379"/>
              <w:rPr>
                <w:sz w:val="22"/>
                <w:szCs w:val="22"/>
              </w:rPr>
            </w:pPr>
            <w:r>
              <w:rPr>
                <w:rFonts w:hint="eastAsia"/>
                <w:sz w:val="22"/>
                <w:szCs w:val="22"/>
              </w:rPr>
              <w:t>240320</w:t>
            </w:r>
          </w:p>
        </w:tc>
        <w:tc>
          <w:tcPr>
            <w:tcW w:w="643" w:type="pct"/>
            <w:shd w:val="clear" w:color="auto" w:fill="auto"/>
            <w:noWrap/>
            <w:vAlign w:val="center"/>
          </w:tcPr>
          <w:p w14:paraId="6851CE0A">
            <w:pPr>
              <w:pStyle w:val="379"/>
              <w:rPr>
                <w:sz w:val="22"/>
                <w:szCs w:val="22"/>
              </w:rPr>
            </w:pPr>
            <w:r>
              <w:rPr>
                <w:rFonts w:hint="eastAsia"/>
                <w:sz w:val="22"/>
                <w:szCs w:val="22"/>
              </w:rPr>
              <w:t>7.11E-02</w:t>
            </w:r>
          </w:p>
        </w:tc>
        <w:tc>
          <w:tcPr>
            <w:tcW w:w="630" w:type="pct"/>
            <w:shd w:val="clear" w:color="auto" w:fill="auto"/>
            <w:vAlign w:val="center"/>
          </w:tcPr>
          <w:p w14:paraId="255A3ACA">
            <w:pPr>
              <w:pStyle w:val="379"/>
              <w:rPr>
                <w:rFonts w:cs="Times New Roman"/>
              </w:rPr>
            </w:pPr>
            <w:r>
              <w:rPr>
                <w:rFonts w:cs="Times New Roman"/>
                <w:szCs w:val="21"/>
              </w:rPr>
              <w:t>0.08</w:t>
            </w:r>
          </w:p>
        </w:tc>
        <w:tc>
          <w:tcPr>
            <w:tcW w:w="464" w:type="pct"/>
            <w:shd w:val="clear" w:color="auto" w:fill="auto"/>
            <w:vAlign w:val="center"/>
          </w:tcPr>
          <w:p w14:paraId="118E131B">
            <w:pPr>
              <w:pStyle w:val="379"/>
              <w:rPr>
                <w:rFonts w:cs="Times New Roman"/>
              </w:rPr>
            </w:pPr>
            <w:r>
              <w:rPr>
                <w:rFonts w:cs="Times New Roman"/>
                <w:szCs w:val="21"/>
              </w:rPr>
              <w:t>88.88</w:t>
            </w:r>
          </w:p>
        </w:tc>
        <w:tc>
          <w:tcPr>
            <w:tcW w:w="393" w:type="pct"/>
            <w:shd w:val="clear" w:color="auto" w:fill="auto"/>
            <w:vAlign w:val="center"/>
          </w:tcPr>
          <w:p w14:paraId="127F9D5F">
            <w:pPr>
              <w:pStyle w:val="379"/>
            </w:pPr>
            <w:r>
              <w:rPr>
                <w:rFonts w:hint="eastAsia"/>
                <w:szCs w:val="21"/>
              </w:rPr>
              <w:t>达标</w:t>
            </w:r>
          </w:p>
        </w:tc>
      </w:tr>
      <w:tr w14:paraId="4F4F6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548DC833">
            <w:pPr>
              <w:pStyle w:val="379"/>
              <w:rPr>
                <w:sz w:val="22"/>
                <w:szCs w:val="22"/>
              </w:rPr>
            </w:pPr>
          </w:p>
        </w:tc>
        <w:tc>
          <w:tcPr>
            <w:tcW w:w="1196" w:type="pct"/>
            <w:vMerge w:val="continue"/>
            <w:vAlign w:val="center"/>
          </w:tcPr>
          <w:p w14:paraId="5E463AE5">
            <w:pPr>
              <w:pStyle w:val="379"/>
              <w:rPr>
                <w:sz w:val="22"/>
                <w:szCs w:val="22"/>
              </w:rPr>
            </w:pPr>
          </w:p>
        </w:tc>
        <w:tc>
          <w:tcPr>
            <w:tcW w:w="537" w:type="pct"/>
            <w:shd w:val="clear" w:color="000000" w:fill="FFFFFF"/>
            <w:noWrap/>
            <w:vAlign w:val="center"/>
          </w:tcPr>
          <w:p w14:paraId="474E5263">
            <w:pPr>
              <w:pStyle w:val="379"/>
              <w:rPr>
                <w:sz w:val="22"/>
                <w:szCs w:val="22"/>
              </w:rPr>
            </w:pPr>
            <w:r>
              <w:rPr>
                <w:rFonts w:hint="eastAsia"/>
                <w:sz w:val="22"/>
                <w:szCs w:val="22"/>
              </w:rPr>
              <w:t>年平均</w:t>
            </w:r>
          </w:p>
        </w:tc>
        <w:tc>
          <w:tcPr>
            <w:tcW w:w="658" w:type="pct"/>
            <w:shd w:val="clear" w:color="000000" w:fill="FFFFFF"/>
            <w:noWrap/>
            <w:vAlign w:val="center"/>
          </w:tcPr>
          <w:p w14:paraId="22BB68B9">
            <w:pPr>
              <w:pStyle w:val="379"/>
              <w:rPr>
                <w:sz w:val="22"/>
                <w:szCs w:val="22"/>
              </w:rPr>
            </w:pPr>
            <w:r>
              <w:rPr>
                <w:rFonts w:hint="eastAsia"/>
                <w:sz w:val="22"/>
                <w:szCs w:val="22"/>
              </w:rPr>
              <w:t>平均值</w:t>
            </w:r>
          </w:p>
        </w:tc>
        <w:tc>
          <w:tcPr>
            <w:tcW w:w="643" w:type="pct"/>
            <w:shd w:val="clear" w:color="auto" w:fill="auto"/>
            <w:noWrap/>
            <w:vAlign w:val="center"/>
          </w:tcPr>
          <w:p w14:paraId="0AAD42FF">
            <w:pPr>
              <w:pStyle w:val="379"/>
              <w:rPr>
                <w:sz w:val="22"/>
                <w:szCs w:val="22"/>
              </w:rPr>
            </w:pPr>
            <w:r>
              <w:rPr>
                <w:rFonts w:hint="eastAsia"/>
                <w:sz w:val="22"/>
                <w:szCs w:val="22"/>
              </w:rPr>
              <w:t>3.45E-02</w:t>
            </w:r>
          </w:p>
        </w:tc>
        <w:tc>
          <w:tcPr>
            <w:tcW w:w="630" w:type="pct"/>
            <w:shd w:val="clear" w:color="auto" w:fill="auto"/>
            <w:vAlign w:val="center"/>
          </w:tcPr>
          <w:p w14:paraId="33EFF68C">
            <w:pPr>
              <w:pStyle w:val="379"/>
              <w:rPr>
                <w:rFonts w:cs="Times New Roman"/>
              </w:rPr>
            </w:pPr>
            <w:r>
              <w:rPr>
                <w:rFonts w:cs="Times New Roman"/>
                <w:szCs w:val="21"/>
              </w:rPr>
              <w:t>0.04</w:t>
            </w:r>
          </w:p>
        </w:tc>
        <w:tc>
          <w:tcPr>
            <w:tcW w:w="464" w:type="pct"/>
            <w:shd w:val="clear" w:color="auto" w:fill="auto"/>
            <w:vAlign w:val="center"/>
          </w:tcPr>
          <w:p w14:paraId="17D21E65">
            <w:pPr>
              <w:pStyle w:val="379"/>
              <w:rPr>
                <w:rFonts w:cs="Times New Roman"/>
              </w:rPr>
            </w:pPr>
            <w:r>
              <w:rPr>
                <w:rFonts w:cs="Times New Roman"/>
                <w:szCs w:val="21"/>
              </w:rPr>
              <w:t>86.25</w:t>
            </w:r>
          </w:p>
        </w:tc>
        <w:tc>
          <w:tcPr>
            <w:tcW w:w="393" w:type="pct"/>
            <w:shd w:val="clear" w:color="auto" w:fill="auto"/>
            <w:vAlign w:val="center"/>
          </w:tcPr>
          <w:p w14:paraId="72E4D1BE">
            <w:pPr>
              <w:pStyle w:val="379"/>
            </w:pPr>
            <w:r>
              <w:rPr>
                <w:rFonts w:hint="eastAsia"/>
                <w:szCs w:val="21"/>
              </w:rPr>
              <w:t>达标</w:t>
            </w:r>
          </w:p>
        </w:tc>
      </w:tr>
      <w:tr w14:paraId="5F638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34A42A4C">
            <w:pPr>
              <w:pStyle w:val="379"/>
              <w:rPr>
                <w:sz w:val="22"/>
                <w:szCs w:val="22"/>
              </w:rPr>
            </w:pPr>
            <w:r>
              <w:rPr>
                <w:rFonts w:hint="eastAsia"/>
                <w:sz w:val="22"/>
                <w:szCs w:val="22"/>
              </w:rPr>
              <w:t>25</w:t>
            </w:r>
          </w:p>
        </w:tc>
        <w:tc>
          <w:tcPr>
            <w:tcW w:w="1196" w:type="pct"/>
            <w:vMerge w:val="restart"/>
            <w:shd w:val="clear" w:color="000000" w:fill="FFFFFF"/>
            <w:noWrap/>
            <w:vAlign w:val="center"/>
          </w:tcPr>
          <w:p w14:paraId="18F77A95">
            <w:pPr>
              <w:pStyle w:val="379"/>
              <w:rPr>
                <w:sz w:val="22"/>
                <w:szCs w:val="22"/>
              </w:rPr>
            </w:pPr>
            <w:r>
              <w:rPr>
                <w:rFonts w:hint="eastAsia"/>
                <w:sz w:val="22"/>
                <w:szCs w:val="22"/>
              </w:rPr>
              <w:t>贾坝沱家园</w:t>
            </w:r>
          </w:p>
        </w:tc>
        <w:tc>
          <w:tcPr>
            <w:tcW w:w="537" w:type="pct"/>
            <w:shd w:val="clear" w:color="000000" w:fill="FFFFFF"/>
            <w:noWrap/>
            <w:vAlign w:val="center"/>
          </w:tcPr>
          <w:p w14:paraId="692658DA">
            <w:pPr>
              <w:pStyle w:val="379"/>
              <w:rPr>
                <w:sz w:val="22"/>
                <w:szCs w:val="22"/>
              </w:rPr>
            </w:pPr>
            <w:r>
              <w:rPr>
                <w:rFonts w:hint="eastAsia"/>
                <w:sz w:val="22"/>
                <w:szCs w:val="22"/>
              </w:rPr>
              <w:t>日平均</w:t>
            </w:r>
          </w:p>
        </w:tc>
        <w:tc>
          <w:tcPr>
            <w:tcW w:w="658" w:type="pct"/>
            <w:shd w:val="clear" w:color="000000" w:fill="FFFFFF"/>
            <w:noWrap/>
            <w:vAlign w:val="center"/>
          </w:tcPr>
          <w:p w14:paraId="7F2BA245">
            <w:pPr>
              <w:pStyle w:val="379"/>
              <w:rPr>
                <w:sz w:val="22"/>
                <w:szCs w:val="22"/>
              </w:rPr>
            </w:pPr>
            <w:r>
              <w:rPr>
                <w:rFonts w:hint="eastAsia"/>
                <w:sz w:val="22"/>
                <w:szCs w:val="22"/>
              </w:rPr>
              <w:t>240320</w:t>
            </w:r>
          </w:p>
        </w:tc>
        <w:tc>
          <w:tcPr>
            <w:tcW w:w="643" w:type="pct"/>
            <w:shd w:val="clear" w:color="auto" w:fill="auto"/>
            <w:noWrap/>
            <w:vAlign w:val="center"/>
          </w:tcPr>
          <w:p w14:paraId="47FD33AB">
            <w:pPr>
              <w:pStyle w:val="379"/>
              <w:rPr>
                <w:sz w:val="22"/>
                <w:szCs w:val="22"/>
              </w:rPr>
            </w:pPr>
            <w:r>
              <w:rPr>
                <w:rFonts w:hint="eastAsia"/>
                <w:sz w:val="22"/>
                <w:szCs w:val="22"/>
              </w:rPr>
              <w:t>7.10E-02</w:t>
            </w:r>
          </w:p>
        </w:tc>
        <w:tc>
          <w:tcPr>
            <w:tcW w:w="630" w:type="pct"/>
            <w:shd w:val="clear" w:color="auto" w:fill="auto"/>
            <w:vAlign w:val="center"/>
          </w:tcPr>
          <w:p w14:paraId="57B3F1AC">
            <w:pPr>
              <w:pStyle w:val="379"/>
              <w:rPr>
                <w:rFonts w:cs="Times New Roman"/>
              </w:rPr>
            </w:pPr>
            <w:r>
              <w:rPr>
                <w:rFonts w:cs="Times New Roman"/>
                <w:szCs w:val="21"/>
              </w:rPr>
              <w:t>0.08</w:t>
            </w:r>
          </w:p>
        </w:tc>
        <w:tc>
          <w:tcPr>
            <w:tcW w:w="464" w:type="pct"/>
            <w:shd w:val="clear" w:color="auto" w:fill="auto"/>
            <w:vAlign w:val="center"/>
          </w:tcPr>
          <w:p w14:paraId="2D4B496C">
            <w:pPr>
              <w:pStyle w:val="379"/>
              <w:rPr>
                <w:rFonts w:cs="Times New Roman"/>
              </w:rPr>
            </w:pPr>
            <w:r>
              <w:rPr>
                <w:rFonts w:cs="Times New Roman"/>
                <w:szCs w:val="21"/>
              </w:rPr>
              <w:t>88.75</w:t>
            </w:r>
          </w:p>
        </w:tc>
        <w:tc>
          <w:tcPr>
            <w:tcW w:w="393" w:type="pct"/>
            <w:shd w:val="clear" w:color="auto" w:fill="auto"/>
            <w:vAlign w:val="center"/>
          </w:tcPr>
          <w:p w14:paraId="3C4C8A54">
            <w:pPr>
              <w:pStyle w:val="379"/>
            </w:pPr>
            <w:r>
              <w:rPr>
                <w:rFonts w:hint="eastAsia"/>
                <w:szCs w:val="21"/>
              </w:rPr>
              <w:t>达标</w:t>
            </w:r>
          </w:p>
        </w:tc>
      </w:tr>
      <w:tr w14:paraId="0B26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08407243">
            <w:pPr>
              <w:pStyle w:val="379"/>
              <w:rPr>
                <w:sz w:val="22"/>
                <w:szCs w:val="22"/>
              </w:rPr>
            </w:pPr>
          </w:p>
        </w:tc>
        <w:tc>
          <w:tcPr>
            <w:tcW w:w="1196" w:type="pct"/>
            <w:vMerge w:val="continue"/>
            <w:vAlign w:val="center"/>
          </w:tcPr>
          <w:p w14:paraId="2B6C2FD6">
            <w:pPr>
              <w:pStyle w:val="379"/>
              <w:rPr>
                <w:sz w:val="22"/>
                <w:szCs w:val="22"/>
              </w:rPr>
            </w:pPr>
          </w:p>
        </w:tc>
        <w:tc>
          <w:tcPr>
            <w:tcW w:w="537" w:type="pct"/>
            <w:shd w:val="clear" w:color="000000" w:fill="FFFFFF"/>
            <w:noWrap/>
            <w:vAlign w:val="center"/>
          </w:tcPr>
          <w:p w14:paraId="7073E0C2">
            <w:pPr>
              <w:pStyle w:val="379"/>
              <w:rPr>
                <w:sz w:val="22"/>
                <w:szCs w:val="22"/>
              </w:rPr>
            </w:pPr>
            <w:r>
              <w:rPr>
                <w:rFonts w:hint="eastAsia"/>
                <w:sz w:val="22"/>
                <w:szCs w:val="22"/>
              </w:rPr>
              <w:t>年平均</w:t>
            </w:r>
          </w:p>
        </w:tc>
        <w:tc>
          <w:tcPr>
            <w:tcW w:w="658" w:type="pct"/>
            <w:shd w:val="clear" w:color="000000" w:fill="FFFFFF"/>
            <w:noWrap/>
            <w:vAlign w:val="center"/>
          </w:tcPr>
          <w:p w14:paraId="28825F46">
            <w:pPr>
              <w:pStyle w:val="379"/>
              <w:rPr>
                <w:sz w:val="22"/>
                <w:szCs w:val="22"/>
              </w:rPr>
            </w:pPr>
            <w:r>
              <w:rPr>
                <w:rFonts w:hint="eastAsia"/>
                <w:sz w:val="22"/>
                <w:szCs w:val="22"/>
              </w:rPr>
              <w:t>平均值</w:t>
            </w:r>
          </w:p>
        </w:tc>
        <w:tc>
          <w:tcPr>
            <w:tcW w:w="643" w:type="pct"/>
            <w:shd w:val="clear" w:color="auto" w:fill="auto"/>
            <w:noWrap/>
            <w:vAlign w:val="center"/>
          </w:tcPr>
          <w:p w14:paraId="2C8DD061">
            <w:pPr>
              <w:pStyle w:val="379"/>
              <w:rPr>
                <w:sz w:val="22"/>
                <w:szCs w:val="22"/>
              </w:rPr>
            </w:pPr>
            <w:r>
              <w:rPr>
                <w:rFonts w:hint="eastAsia"/>
                <w:sz w:val="22"/>
                <w:szCs w:val="22"/>
              </w:rPr>
              <w:t>3.45E-02</w:t>
            </w:r>
          </w:p>
        </w:tc>
        <w:tc>
          <w:tcPr>
            <w:tcW w:w="630" w:type="pct"/>
            <w:shd w:val="clear" w:color="auto" w:fill="auto"/>
            <w:vAlign w:val="center"/>
          </w:tcPr>
          <w:p w14:paraId="577FEBCF">
            <w:pPr>
              <w:pStyle w:val="379"/>
              <w:rPr>
                <w:rFonts w:cs="Times New Roman"/>
              </w:rPr>
            </w:pPr>
            <w:r>
              <w:rPr>
                <w:rFonts w:cs="Times New Roman"/>
                <w:szCs w:val="21"/>
              </w:rPr>
              <w:t>0.04</w:t>
            </w:r>
          </w:p>
        </w:tc>
        <w:tc>
          <w:tcPr>
            <w:tcW w:w="464" w:type="pct"/>
            <w:shd w:val="clear" w:color="auto" w:fill="auto"/>
            <w:vAlign w:val="center"/>
          </w:tcPr>
          <w:p w14:paraId="6186447B">
            <w:pPr>
              <w:pStyle w:val="379"/>
              <w:rPr>
                <w:rFonts w:cs="Times New Roman"/>
              </w:rPr>
            </w:pPr>
            <w:r>
              <w:rPr>
                <w:rFonts w:cs="Times New Roman"/>
                <w:szCs w:val="21"/>
              </w:rPr>
              <w:t>86.25</w:t>
            </w:r>
          </w:p>
        </w:tc>
        <w:tc>
          <w:tcPr>
            <w:tcW w:w="393" w:type="pct"/>
            <w:shd w:val="clear" w:color="auto" w:fill="auto"/>
            <w:vAlign w:val="center"/>
          </w:tcPr>
          <w:p w14:paraId="76FE0C2E">
            <w:pPr>
              <w:pStyle w:val="379"/>
            </w:pPr>
            <w:r>
              <w:rPr>
                <w:rFonts w:hint="eastAsia"/>
                <w:szCs w:val="21"/>
              </w:rPr>
              <w:t>达标</w:t>
            </w:r>
          </w:p>
        </w:tc>
      </w:tr>
      <w:tr w14:paraId="145B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5425334F">
            <w:pPr>
              <w:pStyle w:val="379"/>
              <w:rPr>
                <w:sz w:val="22"/>
                <w:szCs w:val="22"/>
              </w:rPr>
            </w:pPr>
            <w:r>
              <w:rPr>
                <w:rFonts w:hint="eastAsia"/>
                <w:sz w:val="22"/>
                <w:szCs w:val="22"/>
              </w:rPr>
              <w:t>26</w:t>
            </w:r>
          </w:p>
        </w:tc>
        <w:tc>
          <w:tcPr>
            <w:tcW w:w="1196" w:type="pct"/>
            <w:vMerge w:val="restart"/>
            <w:shd w:val="clear" w:color="000000" w:fill="FFFFFF"/>
            <w:noWrap/>
            <w:vAlign w:val="center"/>
          </w:tcPr>
          <w:p w14:paraId="322E3478">
            <w:pPr>
              <w:pStyle w:val="379"/>
              <w:rPr>
                <w:sz w:val="22"/>
                <w:szCs w:val="22"/>
              </w:rPr>
            </w:pPr>
            <w:r>
              <w:rPr>
                <w:rFonts w:hint="eastAsia"/>
                <w:sz w:val="22"/>
                <w:szCs w:val="22"/>
              </w:rPr>
              <w:t>毛狗洞居民点</w:t>
            </w:r>
          </w:p>
        </w:tc>
        <w:tc>
          <w:tcPr>
            <w:tcW w:w="537" w:type="pct"/>
            <w:shd w:val="clear" w:color="000000" w:fill="FFFFFF"/>
            <w:noWrap/>
            <w:vAlign w:val="center"/>
          </w:tcPr>
          <w:p w14:paraId="319FA01C">
            <w:pPr>
              <w:pStyle w:val="379"/>
              <w:rPr>
                <w:sz w:val="22"/>
                <w:szCs w:val="22"/>
              </w:rPr>
            </w:pPr>
            <w:r>
              <w:rPr>
                <w:rFonts w:hint="eastAsia"/>
                <w:sz w:val="22"/>
                <w:szCs w:val="22"/>
              </w:rPr>
              <w:t>日平均</w:t>
            </w:r>
          </w:p>
        </w:tc>
        <w:tc>
          <w:tcPr>
            <w:tcW w:w="658" w:type="pct"/>
            <w:shd w:val="clear" w:color="000000" w:fill="FFFFFF"/>
            <w:noWrap/>
            <w:vAlign w:val="center"/>
          </w:tcPr>
          <w:p w14:paraId="53CE14B5">
            <w:pPr>
              <w:pStyle w:val="379"/>
              <w:rPr>
                <w:sz w:val="22"/>
                <w:szCs w:val="22"/>
              </w:rPr>
            </w:pPr>
            <w:r>
              <w:rPr>
                <w:rFonts w:hint="eastAsia"/>
                <w:sz w:val="22"/>
                <w:szCs w:val="22"/>
              </w:rPr>
              <w:t>240320</w:t>
            </w:r>
          </w:p>
        </w:tc>
        <w:tc>
          <w:tcPr>
            <w:tcW w:w="643" w:type="pct"/>
            <w:shd w:val="clear" w:color="auto" w:fill="auto"/>
            <w:noWrap/>
            <w:vAlign w:val="center"/>
          </w:tcPr>
          <w:p w14:paraId="23FD48FC">
            <w:pPr>
              <w:pStyle w:val="379"/>
              <w:rPr>
                <w:sz w:val="22"/>
                <w:szCs w:val="22"/>
              </w:rPr>
            </w:pPr>
            <w:r>
              <w:rPr>
                <w:rFonts w:hint="eastAsia"/>
                <w:sz w:val="22"/>
                <w:szCs w:val="22"/>
              </w:rPr>
              <w:t>7.11E-02</w:t>
            </w:r>
          </w:p>
        </w:tc>
        <w:tc>
          <w:tcPr>
            <w:tcW w:w="630" w:type="pct"/>
            <w:shd w:val="clear" w:color="auto" w:fill="auto"/>
            <w:vAlign w:val="center"/>
          </w:tcPr>
          <w:p w14:paraId="46E5AE3C">
            <w:pPr>
              <w:pStyle w:val="379"/>
              <w:rPr>
                <w:rFonts w:cs="Times New Roman"/>
              </w:rPr>
            </w:pPr>
            <w:r>
              <w:rPr>
                <w:rFonts w:cs="Times New Roman"/>
                <w:szCs w:val="21"/>
              </w:rPr>
              <w:t>0.08</w:t>
            </w:r>
          </w:p>
        </w:tc>
        <w:tc>
          <w:tcPr>
            <w:tcW w:w="464" w:type="pct"/>
            <w:shd w:val="clear" w:color="auto" w:fill="auto"/>
            <w:vAlign w:val="center"/>
          </w:tcPr>
          <w:p w14:paraId="745A0098">
            <w:pPr>
              <w:pStyle w:val="379"/>
              <w:rPr>
                <w:rFonts w:cs="Times New Roman"/>
              </w:rPr>
            </w:pPr>
            <w:r>
              <w:rPr>
                <w:rFonts w:cs="Times New Roman"/>
                <w:szCs w:val="21"/>
              </w:rPr>
              <w:t>88.88</w:t>
            </w:r>
          </w:p>
        </w:tc>
        <w:tc>
          <w:tcPr>
            <w:tcW w:w="393" w:type="pct"/>
            <w:shd w:val="clear" w:color="auto" w:fill="auto"/>
            <w:vAlign w:val="center"/>
          </w:tcPr>
          <w:p w14:paraId="3BD5CE64">
            <w:pPr>
              <w:pStyle w:val="379"/>
            </w:pPr>
            <w:r>
              <w:rPr>
                <w:rFonts w:hint="eastAsia"/>
                <w:szCs w:val="21"/>
              </w:rPr>
              <w:t>达标</w:t>
            </w:r>
          </w:p>
        </w:tc>
      </w:tr>
      <w:tr w14:paraId="2D65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1A115481">
            <w:pPr>
              <w:pStyle w:val="379"/>
              <w:rPr>
                <w:sz w:val="22"/>
                <w:szCs w:val="22"/>
              </w:rPr>
            </w:pPr>
          </w:p>
        </w:tc>
        <w:tc>
          <w:tcPr>
            <w:tcW w:w="1196" w:type="pct"/>
            <w:vMerge w:val="continue"/>
            <w:vAlign w:val="center"/>
          </w:tcPr>
          <w:p w14:paraId="25E3A392">
            <w:pPr>
              <w:pStyle w:val="379"/>
              <w:rPr>
                <w:sz w:val="22"/>
                <w:szCs w:val="22"/>
              </w:rPr>
            </w:pPr>
          </w:p>
        </w:tc>
        <w:tc>
          <w:tcPr>
            <w:tcW w:w="537" w:type="pct"/>
            <w:shd w:val="clear" w:color="000000" w:fill="FFFFFF"/>
            <w:noWrap/>
            <w:vAlign w:val="center"/>
          </w:tcPr>
          <w:p w14:paraId="2906CF30">
            <w:pPr>
              <w:pStyle w:val="379"/>
              <w:rPr>
                <w:sz w:val="22"/>
                <w:szCs w:val="22"/>
              </w:rPr>
            </w:pPr>
            <w:r>
              <w:rPr>
                <w:rFonts w:hint="eastAsia"/>
                <w:sz w:val="22"/>
                <w:szCs w:val="22"/>
              </w:rPr>
              <w:t>年平均</w:t>
            </w:r>
          </w:p>
        </w:tc>
        <w:tc>
          <w:tcPr>
            <w:tcW w:w="658" w:type="pct"/>
            <w:shd w:val="clear" w:color="000000" w:fill="FFFFFF"/>
            <w:noWrap/>
            <w:vAlign w:val="center"/>
          </w:tcPr>
          <w:p w14:paraId="0547324B">
            <w:pPr>
              <w:pStyle w:val="379"/>
              <w:rPr>
                <w:sz w:val="22"/>
                <w:szCs w:val="22"/>
              </w:rPr>
            </w:pPr>
            <w:r>
              <w:rPr>
                <w:rFonts w:hint="eastAsia"/>
                <w:sz w:val="22"/>
                <w:szCs w:val="22"/>
              </w:rPr>
              <w:t>平均值</w:t>
            </w:r>
          </w:p>
        </w:tc>
        <w:tc>
          <w:tcPr>
            <w:tcW w:w="643" w:type="pct"/>
            <w:shd w:val="clear" w:color="auto" w:fill="auto"/>
            <w:noWrap/>
            <w:vAlign w:val="center"/>
          </w:tcPr>
          <w:p w14:paraId="17611029">
            <w:pPr>
              <w:pStyle w:val="379"/>
              <w:rPr>
                <w:sz w:val="22"/>
                <w:szCs w:val="22"/>
              </w:rPr>
            </w:pPr>
            <w:r>
              <w:rPr>
                <w:rFonts w:hint="eastAsia"/>
                <w:sz w:val="22"/>
                <w:szCs w:val="22"/>
              </w:rPr>
              <w:t>3.45E-02</w:t>
            </w:r>
          </w:p>
        </w:tc>
        <w:tc>
          <w:tcPr>
            <w:tcW w:w="630" w:type="pct"/>
            <w:shd w:val="clear" w:color="auto" w:fill="auto"/>
            <w:vAlign w:val="center"/>
          </w:tcPr>
          <w:p w14:paraId="01B5AF1E">
            <w:pPr>
              <w:pStyle w:val="379"/>
              <w:rPr>
                <w:rFonts w:cs="Times New Roman"/>
              </w:rPr>
            </w:pPr>
            <w:r>
              <w:rPr>
                <w:rFonts w:cs="Times New Roman"/>
                <w:szCs w:val="21"/>
              </w:rPr>
              <w:t>0.04</w:t>
            </w:r>
          </w:p>
        </w:tc>
        <w:tc>
          <w:tcPr>
            <w:tcW w:w="464" w:type="pct"/>
            <w:shd w:val="clear" w:color="auto" w:fill="auto"/>
            <w:vAlign w:val="center"/>
          </w:tcPr>
          <w:p w14:paraId="320BCA8C">
            <w:pPr>
              <w:pStyle w:val="379"/>
              <w:rPr>
                <w:rFonts w:cs="Times New Roman"/>
              </w:rPr>
            </w:pPr>
            <w:r>
              <w:rPr>
                <w:rFonts w:cs="Times New Roman"/>
                <w:szCs w:val="21"/>
              </w:rPr>
              <w:t>86.25</w:t>
            </w:r>
          </w:p>
        </w:tc>
        <w:tc>
          <w:tcPr>
            <w:tcW w:w="393" w:type="pct"/>
            <w:shd w:val="clear" w:color="auto" w:fill="auto"/>
            <w:vAlign w:val="center"/>
          </w:tcPr>
          <w:p w14:paraId="09661CA1">
            <w:pPr>
              <w:pStyle w:val="379"/>
            </w:pPr>
            <w:r>
              <w:rPr>
                <w:rFonts w:hint="eastAsia"/>
                <w:szCs w:val="21"/>
              </w:rPr>
              <w:t>达标</w:t>
            </w:r>
          </w:p>
        </w:tc>
      </w:tr>
      <w:tr w14:paraId="638C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17BF2CC4">
            <w:pPr>
              <w:pStyle w:val="379"/>
              <w:rPr>
                <w:sz w:val="22"/>
                <w:szCs w:val="22"/>
              </w:rPr>
            </w:pPr>
            <w:r>
              <w:rPr>
                <w:rFonts w:hint="eastAsia"/>
                <w:sz w:val="22"/>
                <w:szCs w:val="22"/>
              </w:rPr>
              <w:t>27</w:t>
            </w:r>
          </w:p>
        </w:tc>
        <w:tc>
          <w:tcPr>
            <w:tcW w:w="1196" w:type="pct"/>
            <w:vMerge w:val="restart"/>
            <w:shd w:val="clear" w:color="000000" w:fill="FFFFFF"/>
            <w:noWrap/>
            <w:vAlign w:val="center"/>
          </w:tcPr>
          <w:p w14:paraId="1C251AF8">
            <w:pPr>
              <w:pStyle w:val="379"/>
              <w:rPr>
                <w:sz w:val="22"/>
                <w:szCs w:val="22"/>
              </w:rPr>
            </w:pPr>
            <w:r>
              <w:rPr>
                <w:rFonts w:hint="eastAsia"/>
                <w:sz w:val="22"/>
                <w:szCs w:val="22"/>
              </w:rPr>
              <w:t>高牙社区居民点</w:t>
            </w:r>
          </w:p>
        </w:tc>
        <w:tc>
          <w:tcPr>
            <w:tcW w:w="537" w:type="pct"/>
            <w:shd w:val="clear" w:color="000000" w:fill="FFFFFF"/>
            <w:noWrap/>
            <w:vAlign w:val="center"/>
          </w:tcPr>
          <w:p w14:paraId="568865AC">
            <w:pPr>
              <w:pStyle w:val="379"/>
              <w:rPr>
                <w:sz w:val="22"/>
                <w:szCs w:val="22"/>
              </w:rPr>
            </w:pPr>
            <w:r>
              <w:rPr>
                <w:rFonts w:hint="eastAsia"/>
                <w:sz w:val="22"/>
                <w:szCs w:val="22"/>
              </w:rPr>
              <w:t>日平均</w:t>
            </w:r>
          </w:p>
        </w:tc>
        <w:tc>
          <w:tcPr>
            <w:tcW w:w="658" w:type="pct"/>
            <w:shd w:val="clear" w:color="000000" w:fill="FFFFFF"/>
            <w:noWrap/>
            <w:vAlign w:val="center"/>
          </w:tcPr>
          <w:p w14:paraId="49B15F8F">
            <w:pPr>
              <w:pStyle w:val="379"/>
              <w:rPr>
                <w:sz w:val="22"/>
                <w:szCs w:val="22"/>
              </w:rPr>
            </w:pPr>
            <w:r>
              <w:rPr>
                <w:rFonts w:hint="eastAsia"/>
                <w:sz w:val="22"/>
                <w:szCs w:val="22"/>
              </w:rPr>
              <w:t>240320</w:t>
            </w:r>
          </w:p>
        </w:tc>
        <w:tc>
          <w:tcPr>
            <w:tcW w:w="643" w:type="pct"/>
            <w:shd w:val="clear" w:color="auto" w:fill="auto"/>
            <w:noWrap/>
            <w:vAlign w:val="center"/>
          </w:tcPr>
          <w:p w14:paraId="34ABD641">
            <w:pPr>
              <w:pStyle w:val="379"/>
              <w:rPr>
                <w:sz w:val="22"/>
                <w:szCs w:val="22"/>
              </w:rPr>
            </w:pPr>
            <w:r>
              <w:rPr>
                <w:rFonts w:hint="eastAsia"/>
                <w:sz w:val="22"/>
                <w:szCs w:val="22"/>
              </w:rPr>
              <w:t>7.10E-02</w:t>
            </w:r>
          </w:p>
        </w:tc>
        <w:tc>
          <w:tcPr>
            <w:tcW w:w="630" w:type="pct"/>
            <w:shd w:val="clear" w:color="auto" w:fill="auto"/>
            <w:vAlign w:val="center"/>
          </w:tcPr>
          <w:p w14:paraId="3F474545">
            <w:pPr>
              <w:pStyle w:val="379"/>
              <w:rPr>
                <w:rFonts w:cs="Times New Roman"/>
              </w:rPr>
            </w:pPr>
            <w:r>
              <w:rPr>
                <w:rFonts w:cs="Times New Roman"/>
                <w:szCs w:val="21"/>
              </w:rPr>
              <w:t>0.08</w:t>
            </w:r>
          </w:p>
        </w:tc>
        <w:tc>
          <w:tcPr>
            <w:tcW w:w="464" w:type="pct"/>
            <w:shd w:val="clear" w:color="auto" w:fill="auto"/>
            <w:vAlign w:val="center"/>
          </w:tcPr>
          <w:p w14:paraId="2C3930C0">
            <w:pPr>
              <w:pStyle w:val="379"/>
              <w:rPr>
                <w:rFonts w:cs="Times New Roman"/>
              </w:rPr>
            </w:pPr>
            <w:r>
              <w:rPr>
                <w:rFonts w:cs="Times New Roman"/>
                <w:szCs w:val="21"/>
              </w:rPr>
              <w:t>88.75</w:t>
            </w:r>
          </w:p>
        </w:tc>
        <w:tc>
          <w:tcPr>
            <w:tcW w:w="393" w:type="pct"/>
            <w:shd w:val="clear" w:color="auto" w:fill="auto"/>
            <w:vAlign w:val="center"/>
          </w:tcPr>
          <w:p w14:paraId="290FF092">
            <w:pPr>
              <w:pStyle w:val="379"/>
            </w:pPr>
            <w:r>
              <w:rPr>
                <w:rFonts w:hint="eastAsia"/>
                <w:szCs w:val="21"/>
              </w:rPr>
              <w:t>达标</w:t>
            </w:r>
          </w:p>
        </w:tc>
      </w:tr>
      <w:tr w14:paraId="40A41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2DBD06B3">
            <w:pPr>
              <w:pStyle w:val="379"/>
              <w:rPr>
                <w:sz w:val="22"/>
                <w:szCs w:val="22"/>
              </w:rPr>
            </w:pPr>
          </w:p>
        </w:tc>
        <w:tc>
          <w:tcPr>
            <w:tcW w:w="1196" w:type="pct"/>
            <w:vMerge w:val="continue"/>
            <w:vAlign w:val="center"/>
          </w:tcPr>
          <w:p w14:paraId="47B6CD9B">
            <w:pPr>
              <w:pStyle w:val="379"/>
              <w:rPr>
                <w:sz w:val="22"/>
                <w:szCs w:val="22"/>
              </w:rPr>
            </w:pPr>
          </w:p>
        </w:tc>
        <w:tc>
          <w:tcPr>
            <w:tcW w:w="537" w:type="pct"/>
            <w:shd w:val="clear" w:color="000000" w:fill="FFFFFF"/>
            <w:noWrap/>
            <w:vAlign w:val="center"/>
          </w:tcPr>
          <w:p w14:paraId="4AFA7F36">
            <w:pPr>
              <w:pStyle w:val="379"/>
              <w:rPr>
                <w:sz w:val="22"/>
                <w:szCs w:val="22"/>
              </w:rPr>
            </w:pPr>
            <w:r>
              <w:rPr>
                <w:rFonts w:hint="eastAsia"/>
                <w:sz w:val="22"/>
                <w:szCs w:val="22"/>
              </w:rPr>
              <w:t>年平均</w:t>
            </w:r>
          </w:p>
        </w:tc>
        <w:tc>
          <w:tcPr>
            <w:tcW w:w="658" w:type="pct"/>
            <w:shd w:val="clear" w:color="000000" w:fill="FFFFFF"/>
            <w:noWrap/>
            <w:vAlign w:val="center"/>
          </w:tcPr>
          <w:p w14:paraId="06EF1489">
            <w:pPr>
              <w:pStyle w:val="379"/>
              <w:rPr>
                <w:sz w:val="22"/>
                <w:szCs w:val="22"/>
              </w:rPr>
            </w:pPr>
            <w:r>
              <w:rPr>
                <w:rFonts w:hint="eastAsia"/>
                <w:sz w:val="22"/>
                <w:szCs w:val="22"/>
              </w:rPr>
              <w:t>平均值</w:t>
            </w:r>
          </w:p>
        </w:tc>
        <w:tc>
          <w:tcPr>
            <w:tcW w:w="643" w:type="pct"/>
            <w:shd w:val="clear" w:color="auto" w:fill="auto"/>
            <w:noWrap/>
            <w:vAlign w:val="center"/>
          </w:tcPr>
          <w:p w14:paraId="1CF37E0D">
            <w:pPr>
              <w:pStyle w:val="379"/>
              <w:rPr>
                <w:sz w:val="22"/>
                <w:szCs w:val="22"/>
              </w:rPr>
            </w:pPr>
            <w:r>
              <w:rPr>
                <w:rFonts w:hint="eastAsia"/>
                <w:sz w:val="22"/>
                <w:szCs w:val="22"/>
              </w:rPr>
              <w:t>3.44E-02</w:t>
            </w:r>
          </w:p>
        </w:tc>
        <w:tc>
          <w:tcPr>
            <w:tcW w:w="630" w:type="pct"/>
            <w:shd w:val="clear" w:color="auto" w:fill="auto"/>
            <w:vAlign w:val="center"/>
          </w:tcPr>
          <w:p w14:paraId="443767A1">
            <w:pPr>
              <w:pStyle w:val="379"/>
              <w:rPr>
                <w:rFonts w:cs="Times New Roman"/>
              </w:rPr>
            </w:pPr>
            <w:r>
              <w:rPr>
                <w:rFonts w:cs="Times New Roman"/>
                <w:szCs w:val="21"/>
              </w:rPr>
              <w:t>0.04</w:t>
            </w:r>
          </w:p>
        </w:tc>
        <w:tc>
          <w:tcPr>
            <w:tcW w:w="464" w:type="pct"/>
            <w:shd w:val="clear" w:color="auto" w:fill="auto"/>
            <w:vAlign w:val="center"/>
          </w:tcPr>
          <w:p w14:paraId="1C8F5A17">
            <w:pPr>
              <w:pStyle w:val="379"/>
              <w:rPr>
                <w:rFonts w:cs="Times New Roman"/>
              </w:rPr>
            </w:pPr>
            <w:r>
              <w:rPr>
                <w:rFonts w:cs="Times New Roman"/>
                <w:szCs w:val="21"/>
              </w:rPr>
              <w:t>86.00</w:t>
            </w:r>
          </w:p>
        </w:tc>
        <w:tc>
          <w:tcPr>
            <w:tcW w:w="393" w:type="pct"/>
            <w:shd w:val="clear" w:color="auto" w:fill="auto"/>
            <w:vAlign w:val="center"/>
          </w:tcPr>
          <w:p w14:paraId="427FEC96">
            <w:pPr>
              <w:pStyle w:val="379"/>
            </w:pPr>
            <w:r>
              <w:rPr>
                <w:rFonts w:hint="eastAsia"/>
                <w:szCs w:val="21"/>
              </w:rPr>
              <w:t>达标</w:t>
            </w:r>
          </w:p>
        </w:tc>
      </w:tr>
      <w:tr w14:paraId="17E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71A8D7D3">
            <w:pPr>
              <w:pStyle w:val="379"/>
              <w:rPr>
                <w:sz w:val="22"/>
                <w:szCs w:val="22"/>
              </w:rPr>
            </w:pPr>
            <w:r>
              <w:rPr>
                <w:rFonts w:hint="eastAsia"/>
                <w:sz w:val="22"/>
                <w:szCs w:val="22"/>
              </w:rPr>
              <w:t>28</w:t>
            </w:r>
          </w:p>
        </w:tc>
        <w:tc>
          <w:tcPr>
            <w:tcW w:w="1196" w:type="pct"/>
            <w:vMerge w:val="restart"/>
            <w:shd w:val="clear" w:color="000000" w:fill="FFFFFF"/>
            <w:noWrap/>
            <w:vAlign w:val="center"/>
          </w:tcPr>
          <w:p w14:paraId="756CA2EC">
            <w:pPr>
              <w:pStyle w:val="379"/>
              <w:rPr>
                <w:sz w:val="22"/>
                <w:szCs w:val="22"/>
              </w:rPr>
            </w:pPr>
            <w:r>
              <w:rPr>
                <w:rFonts w:hint="eastAsia"/>
                <w:sz w:val="22"/>
                <w:szCs w:val="22"/>
              </w:rPr>
              <w:t>观音岩居民点</w:t>
            </w:r>
          </w:p>
        </w:tc>
        <w:tc>
          <w:tcPr>
            <w:tcW w:w="537" w:type="pct"/>
            <w:shd w:val="clear" w:color="000000" w:fill="FFFFFF"/>
            <w:noWrap/>
            <w:vAlign w:val="center"/>
          </w:tcPr>
          <w:p w14:paraId="63B33FE1">
            <w:pPr>
              <w:pStyle w:val="379"/>
              <w:rPr>
                <w:sz w:val="22"/>
                <w:szCs w:val="22"/>
              </w:rPr>
            </w:pPr>
            <w:r>
              <w:rPr>
                <w:rFonts w:hint="eastAsia"/>
                <w:sz w:val="22"/>
                <w:szCs w:val="22"/>
              </w:rPr>
              <w:t>日平均</w:t>
            </w:r>
          </w:p>
        </w:tc>
        <w:tc>
          <w:tcPr>
            <w:tcW w:w="658" w:type="pct"/>
            <w:shd w:val="clear" w:color="000000" w:fill="FFFFFF"/>
            <w:noWrap/>
            <w:vAlign w:val="center"/>
          </w:tcPr>
          <w:p w14:paraId="6EA67639">
            <w:pPr>
              <w:pStyle w:val="379"/>
              <w:rPr>
                <w:sz w:val="22"/>
                <w:szCs w:val="22"/>
              </w:rPr>
            </w:pPr>
            <w:r>
              <w:rPr>
                <w:rFonts w:hint="eastAsia"/>
                <w:sz w:val="22"/>
                <w:szCs w:val="22"/>
              </w:rPr>
              <w:t>240320</w:t>
            </w:r>
          </w:p>
        </w:tc>
        <w:tc>
          <w:tcPr>
            <w:tcW w:w="643" w:type="pct"/>
            <w:shd w:val="clear" w:color="auto" w:fill="auto"/>
            <w:noWrap/>
            <w:vAlign w:val="center"/>
          </w:tcPr>
          <w:p w14:paraId="03126099">
            <w:pPr>
              <w:pStyle w:val="379"/>
              <w:rPr>
                <w:sz w:val="22"/>
                <w:szCs w:val="22"/>
              </w:rPr>
            </w:pPr>
            <w:r>
              <w:rPr>
                <w:rFonts w:hint="eastAsia"/>
                <w:sz w:val="22"/>
                <w:szCs w:val="22"/>
              </w:rPr>
              <w:t>7.10E-02</w:t>
            </w:r>
          </w:p>
        </w:tc>
        <w:tc>
          <w:tcPr>
            <w:tcW w:w="630" w:type="pct"/>
            <w:shd w:val="clear" w:color="auto" w:fill="auto"/>
            <w:vAlign w:val="center"/>
          </w:tcPr>
          <w:p w14:paraId="731072AB">
            <w:pPr>
              <w:pStyle w:val="379"/>
              <w:rPr>
                <w:rFonts w:cs="Times New Roman"/>
              </w:rPr>
            </w:pPr>
            <w:r>
              <w:rPr>
                <w:rFonts w:cs="Times New Roman"/>
                <w:szCs w:val="21"/>
              </w:rPr>
              <w:t>0.08</w:t>
            </w:r>
          </w:p>
        </w:tc>
        <w:tc>
          <w:tcPr>
            <w:tcW w:w="464" w:type="pct"/>
            <w:shd w:val="clear" w:color="auto" w:fill="auto"/>
            <w:vAlign w:val="center"/>
          </w:tcPr>
          <w:p w14:paraId="590C06F4">
            <w:pPr>
              <w:pStyle w:val="379"/>
              <w:rPr>
                <w:rFonts w:cs="Times New Roman"/>
              </w:rPr>
            </w:pPr>
            <w:r>
              <w:rPr>
                <w:rFonts w:cs="Times New Roman"/>
                <w:szCs w:val="21"/>
              </w:rPr>
              <w:t>88.75</w:t>
            </w:r>
          </w:p>
        </w:tc>
        <w:tc>
          <w:tcPr>
            <w:tcW w:w="393" w:type="pct"/>
            <w:shd w:val="clear" w:color="auto" w:fill="auto"/>
            <w:vAlign w:val="center"/>
          </w:tcPr>
          <w:p w14:paraId="3D73A0B9">
            <w:pPr>
              <w:pStyle w:val="379"/>
            </w:pPr>
            <w:r>
              <w:rPr>
                <w:rFonts w:hint="eastAsia"/>
                <w:szCs w:val="21"/>
              </w:rPr>
              <w:t>达标</w:t>
            </w:r>
          </w:p>
        </w:tc>
      </w:tr>
      <w:tr w14:paraId="1C4D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7A30946B">
            <w:pPr>
              <w:pStyle w:val="379"/>
              <w:rPr>
                <w:sz w:val="22"/>
                <w:szCs w:val="22"/>
              </w:rPr>
            </w:pPr>
          </w:p>
        </w:tc>
        <w:tc>
          <w:tcPr>
            <w:tcW w:w="1196" w:type="pct"/>
            <w:vMerge w:val="continue"/>
            <w:vAlign w:val="center"/>
          </w:tcPr>
          <w:p w14:paraId="34BAC44F">
            <w:pPr>
              <w:pStyle w:val="379"/>
              <w:rPr>
                <w:sz w:val="22"/>
                <w:szCs w:val="22"/>
              </w:rPr>
            </w:pPr>
          </w:p>
        </w:tc>
        <w:tc>
          <w:tcPr>
            <w:tcW w:w="537" w:type="pct"/>
            <w:shd w:val="clear" w:color="000000" w:fill="FFFFFF"/>
            <w:noWrap/>
            <w:vAlign w:val="center"/>
          </w:tcPr>
          <w:p w14:paraId="7C09D2DA">
            <w:pPr>
              <w:pStyle w:val="379"/>
              <w:rPr>
                <w:sz w:val="22"/>
                <w:szCs w:val="22"/>
              </w:rPr>
            </w:pPr>
            <w:r>
              <w:rPr>
                <w:rFonts w:hint="eastAsia"/>
                <w:sz w:val="22"/>
                <w:szCs w:val="22"/>
              </w:rPr>
              <w:t>年平均</w:t>
            </w:r>
          </w:p>
        </w:tc>
        <w:tc>
          <w:tcPr>
            <w:tcW w:w="658" w:type="pct"/>
            <w:shd w:val="clear" w:color="000000" w:fill="FFFFFF"/>
            <w:noWrap/>
            <w:vAlign w:val="center"/>
          </w:tcPr>
          <w:p w14:paraId="1FEAF254">
            <w:pPr>
              <w:pStyle w:val="379"/>
              <w:rPr>
                <w:sz w:val="22"/>
                <w:szCs w:val="22"/>
              </w:rPr>
            </w:pPr>
            <w:r>
              <w:rPr>
                <w:rFonts w:hint="eastAsia"/>
                <w:sz w:val="22"/>
                <w:szCs w:val="22"/>
              </w:rPr>
              <w:t>平均值</w:t>
            </w:r>
          </w:p>
        </w:tc>
        <w:tc>
          <w:tcPr>
            <w:tcW w:w="643" w:type="pct"/>
            <w:shd w:val="clear" w:color="auto" w:fill="auto"/>
            <w:noWrap/>
            <w:vAlign w:val="center"/>
          </w:tcPr>
          <w:p w14:paraId="135F412F">
            <w:pPr>
              <w:pStyle w:val="379"/>
              <w:rPr>
                <w:sz w:val="22"/>
                <w:szCs w:val="22"/>
              </w:rPr>
            </w:pPr>
            <w:r>
              <w:rPr>
                <w:rFonts w:hint="eastAsia"/>
                <w:sz w:val="22"/>
                <w:szCs w:val="22"/>
              </w:rPr>
              <w:t>3.44E-02</w:t>
            </w:r>
          </w:p>
        </w:tc>
        <w:tc>
          <w:tcPr>
            <w:tcW w:w="630" w:type="pct"/>
            <w:shd w:val="clear" w:color="auto" w:fill="auto"/>
            <w:vAlign w:val="center"/>
          </w:tcPr>
          <w:p w14:paraId="4854522F">
            <w:pPr>
              <w:pStyle w:val="379"/>
              <w:rPr>
                <w:rFonts w:cs="Times New Roman"/>
              </w:rPr>
            </w:pPr>
            <w:r>
              <w:rPr>
                <w:rFonts w:cs="Times New Roman"/>
                <w:szCs w:val="21"/>
              </w:rPr>
              <w:t>0.04</w:t>
            </w:r>
          </w:p>
        </w:tc>
        <w:tc>
          <w:tcPr>
            <w:tcW w:w="464" w:type="pct"/>
            <w:shd w:val="clear" w:color="auto" w:fill="auto"/>
            <w:vAlign w:val="center"/>
          </w:tcPr>
          <w:p w14:paraId="65E1B20F">
            <w:pPr>
              <w:pStyle w:val="379"/>
              <w:rPr>
                <w:rFonts w:cs="Times New Roman"/>
              </w:rPr>
            </w:pPr>
            <w:r>
              <w:rPr>
                <w:rFonts w:cs="Times New Roman"/>
                <w:szCs w:val="21"/>
              </w:rPr>
              <w:t>86.00</w:t>
            </w:r>
          </w:p>
        </w:tc>
        <w:tc>
          <w:tcPr>
            <w:tcW w:w="393" w:type="pct"/>
            <w:shd w:val="clear" w:color="auto" w:fill="auto"/>
            <w:vAlign w:val="center"/>
          </w:tcPr>
          <w:p w14:paraId="1E78D340">
            <w:pPr>
              <w:pStyle w:val="379"/>
            </w:pPr>
            <w:r>
              <w:rPr>
                <w:rFonts w:hint="eastAsia"/>
                <w:szCs w:val="21"/>
              </w:rPr>
              <w:t>达标</w:t>
            </w:r>
          </w:p>
        </w:tc>
      </w:tr>
      <w:tr w14:paraId="25C0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vAlign w:val="center"/>
          </w:tcPr>
          <w:p w14:paraId="6AC844EE">
            <w:pPr>
              <w:pStyle w:val="379"/>
              <w:rPr>
                <w:sz w:val="22"/>
                <w:szCs w:val="22"/>
              </w:rPr>
            </w:pPr>
            <w:r>
              <w:rPr>
                <w:rFonts w:hint="eastAsia"/>
              </w:rPr>
              <w:t>2</w:t>
            </w:r>
            <w:r>
              <w:t>9</w:t>
            </w:r>
          </w:p>
        </w:tc>
        <w:tc>
          <w:tcPr>
            <w:tcW w:w="1196" w:type="pct"/>
            <w:vMerge w:val="restart"/>
            <w:vAlign w:val="center"/>
          </w:tcPr>
          <w:p w14:paraId="200950CE">
            <w:pPr>
              <w:pStyle w:val="379"/>
              <w:rPr>
                <w:sz w:val="22"/>
                <w:szCs w:val="22"/>
              </w:rPr>
            </w:pPr>
            <w:r>
              <w:t>规划居住用地</w:t>
            </w:r>
          </w:p>
        </w:tc>
        <w:tc>
          <w:tcPr>
            <w:tcW w:w="537" w:type="pct"/>
            <w:shd w:val="clear" w:color="000000" w:fill="FFFFFF"/>
            <w:noWrap/>
            <w:vAlign w:val="center"/>
          </w:tcPr>
          <w:p w14:paraId="206DA982">
            <w:pPr>
              <w:pStyle w:val="379"/>
              <w:rPr>
                <w:sz w:val="22"/>
                <w:szCs w:val="22"/>
              </w:rPr>
            </w:pPr>
            <w:r>
              <w:rPr>
                <w:rFonts w:hint="eastAsia"/>
                <w:sz w:val="22"/>
                <w:szCs w:val="22"/>
              </w:rPr>
              <w:t>日平均</w:t>
            </w:r>
          </w:p>
        </w:tc>
        <w:tc>
          <w:tcPr>
            <w:tcW w:w="658" w:type="pct"/>
            <w:shd w:val="clear" w:color="000000" w:fill="FFFFFF"/>
            <w:noWrap/>
            <w:vAlign w:val="center"/>
          </w:tcPr>
          <w:p w14:paraId="2A0C9C52">
            <w:pPr>
              <w:pStyle w:val="379"/>
              <w:rPr>
                <w:sz w:val="22"/>
                <w:szCs w:val="22"/>
              </w:rPr>
            </w:pPr>
            <w:r>
              <w:rPr>
                <w:rFonts w:hint="eastAsia"/>
                <w:sz w:val="22"/>
                <w:szCs w:val="22"/>
              </w:rPr>
              <w:t>240320</w:t>
            </w:r>
          </w:p>
        </w:tc>
        <w:tc>
          <w:tcPr>
            <w:tcW w:w="643" w:type="pct"/>
            <w:shd w:val="clear" w:color="auto" w:fill="auto"/>
            <w:noWrap/>
            <w:vAlign w:val="center"/>
          </w:tcPr>
          <w:p w14:paraId="40D5C331">
            <w:pPr>
              <w:pStyle w:val="379"/>
              <w:rPr>
                <w:sz w:val="22"/>
                <w:szCs w:val="22"/>
              </w:rPr>
            </w:pPr>
            <w:r>
              <w:rPr>
                <w:rFonts w:cs="Times New Roman"/>
                <w:sz w:val="22"/>
                <w:szCs w:val="22"/>
              </w:rPr>
              <w:t>7.10E-02</w:t>
            </w:r>
          </w:p>
        </w:tc>
        <w:tc>
          <w:tcPr>
            <w:tcW w:w="630" w:type="pct"/>
            <w:shd w:val="clear" w:color="auto" w:fill="auto"/>
            <w:vAlign w:val="center"/>
          </w:tcPr>
          <w:p w14:paraId="63ADFAA0">
            <w:pPr>
              <w:pStyle w:val="379"/>
              <w:rPr>
                <w:rFonts w:cs="Times New Roman"/>
                <w:szCs w:val="21"/>
              </w:rPr>
            </w:pPr>
            <w:r>
              <w:rPr>
                <w:rFonts w:cs="Times New Roman"/>
                <w:szCs w:val="21"/>
              </w:rPr>
              <w:t>0.08</w:t>
            </w:r>
          </w:p>
        </w:tc>
        <w:tc>
          <w:tcPr>
            <w:tcW w:w="464" w:type="pct"/>
            <w:shd w:val="clear" w:color="auto" w:fill="auto"/>
            <w:vAlign w:val="center"/>
          </w:tcPr>
          <w:p w14:paraId="2474C570">
            <w:pPr>
              <w:pStyle w:val="379"/>
              <w:rPr>
                <w:rFonts w:cs="Times New Roman"/>
                <w:szCs w:val="21"/>
              </w:rPr>
            </w:pPr>
            <w:r>
              <w:rPr>
                <w:rFonts w:cs="Times New Roman"/>
                <w:szCs w:val="21"/>
              </w:rPr>
              <w:t>88.75</w:t>
            </w:r>
          </w:p>
        </w:tc>
        <w:tc>
          <w:tcPr>
            <w:tcW w:w="393" w:type="pct"/>
            <w:shd w:val="clear" w:color="auto" w:fill="auto"/>
            <w:vAlign w:val="center"/>
          </w:tcPr>
          <w:p w14:paraId="2EC71016">
            <w:pPr>
              <w:pStyle w:val="379"/>
              <w:rPr>
                <w:szCs w:val="21"/>
              </w:rPr>
            </w:pPr>
            <w:r>
              <w:rPr>
                <w:rFonts w:hint="eastAsia"/>
                <w:szCs w:val="21"/>
              </w:rPr>
              <w:t>达标</w:t>
            </w:r>
          </w:p>
        </w:tc>
      </w:tr>
      <w:tr w14:paraId="1FE6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1C23867E">
            <w:pPr>
              <w:pStyle w:val="379"/>
              <w:rPr>
                <w:sz w:val="22"/>
                <w:szCs w:val="22"/>
              </w:rPr>
            </w:pPr>
          </w:p>
        </w:tc>
        <w:tc>
          <w:tcPr>
            <w:tcW w:w="1196" w:type="pct"/>
            <w:vMerge w:val="continue"/>
            <w:vAlign w:val="center"/>
          </w:tcPr>
          <w:p w14:paraId="19EB5B4E">
            <w:pPr>
              <w:pStyle w:val="379"/>
              <w:rPr>
                <w:sz w:val="22"/>
                <w:szCs w:val="22"/>
              </w:rPr>
            </w:pPr>
          </w:p>
        </w:tc>
        <w:tc>
          <w:tcPr>
            <w:tcW w:w="537" w:type="pct"/>
            <w:shd w:val="clear" w:color="000000" w:fill="FFFFFF"/>
            <w:noWrap/>
            <w:vAlign w:val="center"/>
          </w:tcPr>
          <w:p w14:paraId="751A7668">
            <w:pPr>
              <w:pStyle w:val="379"/>
              <w:rPr>
                <w:sz w:val="22"/>
                <w:szCs w:val="22"/>
              </w:rPr>
            </w:pPr>
            <w:r>
              <w:rPr>
                <w:rFonts w:hint="eastAsia"/>
                <w:sz w:val="22"/>
                <w:szCs w:val="22"/>
              </w:rPr>
              <w:t>年平均</w:t>
            </w:r>
          </w:p>
        </w:tc>
        <w:tc>
          <w:tcPr>
            <w:tcW w:w="658" w:type="pct"/>
            <w:shd w:val="clear" w:color="000000" w:fill="FFFFFF"/>
            <w:noWrap/>
            <w:vAlign w:val="center"/>
          </w:tcPr>
          <w:p w14:paraId="133D6108">
            <w:pPr>
              <w:pStyle w:val="379"/>
              <w:rPr>
                <w:sz w:val="22"/>
                <w:szCs w:val="22"/>
              </w:rPr>
            </w:pPr>
            <w:r>
              <w:rPr>
                <w:rFonts w:hint="eastAsia"/>
                <w:sz w:val="22"/>
                <w:szCs w:val="22"/>
              </w:rPr>
              <w:t>平均值</w:t>
            </w:r>
          </w:p>
        </w:tc>
        <w:tc>
          <w:tcPr>
            <w:tcW w:w="643" w:type="pct"/>
            <w:shd w:val="clear" w:color="auto" w:fill="auto"/>
            <w:noWrap/>
            <w:vAlign w:val="center"/>
          </w:tcPr>
          <w:p w14:paraId="34C01D17">
            <w:pPr>
              <w:pStyle w:val="379"/>
              <w:rPr>
                <w:sz w:val="22"/>
                <w:szCs w:val="22"/>
              </w:rPr>
            </w:pPr>
            <w:r>
              <w:rPr>
                <w:rFonts w:cs="Times New Roman"/>
                <w:sz w:val="22"/>
                <w:szCs w:val="22"/>
              </w:rPr>
              <w:t>3.46E-02</w:t>
            </w:r>
          </w:p>
        </w:tc>
        <w:tc>
          <w:tcPr>
            <w:tcW w:w="630" w:type="pct"/>
            <w:shd w:val="clear" w:color="auto" w:fill="auto"/>
            <w:vAlign w:val="center"/>
          </w:tcPr>
          <w:p w14:paraId="4928C323">
            <w:pPr>
              <w:pStyle w:val="379"/>
              <w:rPr>
                <w:rFonts w:cs="Times New Roman"/>
                <w:szCs w:val="21"/>
              </w:rPr>
            </w:pPr>
            <w:r>
              <w:rPr>
                <w:rFonts w:cs="Times New Roman"/>
                <w:szCs w:val="21"/>
              </w:rPr>
              <w:t>0.04</w:t>
            </w:r>
          </w:p>
        </w:tc>
        <w:tc>
          <w:tcPr>
            <w:tcW w:w="464" w:type="pct"/>
            <w:shd w:val="clear" w:color="auto" w:fill="auto"/>
            <w:vAlign w:val="center"/>
          </w:tcPr>
          <w:p w14:paraId="3BD2F001">
            <w:pPr>
              <w:pStyle w:val="379"/>
              <w:rPr>
                <w:rFonts w:cs="Times New Roman"/>
                <w:szCs w:val="21"/>
              </w:rPr>
            </w:pPr>
            <w:r>
              <w:rPr>
                <w:rFonts w:cs="Times New Roman"/>
                <w:szCs w:val="21"/>
              </w:rPr>
              <w:t>86.50</w:t>
            </w:r>
          </w:p>
        </w:tc>
        <w:tc>
          <w:tcPr>
            <w:tcW w:w="393" w:type="pct"/>
            <w:shd w:val="clear" w:color="auto" w:fill="auto"/>
            <w:vAlign w:val="center"/>
          </w:tcPr>
          <w:p w14:paraId="264E2B7C">
            <w:pPr>
              <w:pStyle w:val="379"/>
              <w:rPr>
                <w:szCs w:val="21"/>
              </w:rPr>
            </w:pPr>
            <w:r>
              <w:rPr>
                <w:rFonts w:hint="eastAsia"/>
                <w:szCs w:val="21"/>
              </w:rPr>
              <w:t>达标</w:t>
            </w:r>
          </w:p>
        </w:tc>
      </w:tr>
      <w:tr w14:paraId="3CA1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vAlign w:val="center"/>
          </w:tcPr>
          <w:p w14:paraId="3A74447D">
            <w:pPr>
              <w:pStyle w:val="379"/>
              <w:rPr>
                <w:sz w:val="22"/>
                <w:szCs w:val="22"/>
              </w:rPr>
            </w:pPr>
            <w:r>
              <w:rPr>
                <w:rFonts w:hint="eastAsia"/>
              </w:rPr>
              <w:t>3</w:t>
            </w:r>
            <w:r>
              <w:t>0</w:t>
            </w:r>
          </w:p>
        </w:tc>
        <w:tc>
          <w:tcPr>
            <w:tcW w:w="1196" w:type="pct"/>
            <w:vMerge w:val="restart"/>
            <w:vAlign w:val="center"/>
          </w:tcPr>
          <w:p w14:paraId="19743EE9">
            <w:pPr>
              <w:pStyle w:val="379"/>
              <w:rPr>
                <w:sz w:val="22"/>
                <w:szCs w:val="22"/>
              </w:rPr>
            </w:pPr>
            <w:r>
              <w:t>规划小学校</w:t>
            </w:r>
          </w:p>
        </w:tc>
        <w:tc>
          <w:tcPr>
            <w:tcW w:w="537" w:type="pct"/>
            <w:shd w:val="clear" w:color="000000" w:fill="FFFFFF"/>
            <w:noWrap/>
            <w:vAlign w:val="center"/>
          </w:tcPr>
          <w:p w14:paraId="1B9E3FC5">
            <w:pPr>
              <w:pStyle w:val="379"/>
              <w:rPr>
                <w:sz w:val="22"/>
                <w:szCs w:val="22"/>
              </w:rPr>
            </w:pPr>
            <w:r>
              <w:rPr>
                <w:rFonts w:hint="eastAsia"/>
                <w:sz w:val="22"/>
                <w:szCs w:val="22"/>
              </w:rPr>
              <w:t>日平均</w:t>
            </w:r>
          </w:p>
        </w:tc>
        <w:tc>
          <w:tcPr>
            <w:tcW w:w="658" w:type="pct"/>
            <w:shd w:val="clear" w:color="000000" w:fill="FFFFFF"/>
            <w:noWrap/>
            <w:vAlign w:val="center"/>
          </w:tcPr>
          <w:p w14:paraId="21013B37">
            <w:pPr>
              <w:pStyle w:val="379"/>
              <w:rPr>
                <w:sz w:val="22"/>
                <w:szCs w:val="22"/>
              </w:rPr>
            </w:pPr>
            <w:r>
              <w:rPr>
                <w:rFonts w:hint="eastAsia"/>
                <w:sz w:val="22"/>
                <w:szCs w:val="22"/>
              </w:rPr>
              <w:t>240320</w:t>
            </w:r>
          </w:p>
        </w:tc>
        <w:tc>
          <w:tcPr>
            <w:tcW w:w="643" w:type="pct"/>
            <w:shd w:val="clear" w:color="auto" w:fill="auto"/>
            <w:noWrap/>
            <w:vAlign w:val="center"/>
          </w:tcPr>
          <w:p w14:paraId="47496DDE">
            <w:pPr>
              <w:pStyle w:val="379"/>
              <w:rPr>
                <w:sz w:val="22"/>
                <w:szCs w:val="22"/>
              </w:rPr>
            </w:pPr>
            <w:r>
              <w:rPr>
                <w:rFonts w:cs="Times New Roman"/>
                <w:sz w:val="22"/>
                <w:szCs w:val="22"/>
              </w:rPr>
              <w:t>7.10E-02</w:t>
            </w:r>
          </w:p>
        </w:tc>
        <w:tc>
          <w:tcPr>
            <w:tcW w:w="630" w:type="pct"/>
            <w:shd w:val="clear" w:color="auto" w:fill="auto"/>
            <w:vAlign w:val="center"/>
          </w:tcPr>
          <w:p w14:paraId="6708C306">
            <w:pPr>
              <w:pStyle w:val="379"/>
              <w:rPr>
                <w:rFonts w:cs="Times New Roman"/>
                <w:szCs w:val="21"/>
              </w:rPr>
            </w:pPr>
            <w:r>
              <w:rPr>
                <w:rFonts w:cs="Times New Roman"/>
                <w:szCs w:val="21"/>
              </w:rPr>
              <w:t>0.08</w:t>
            </w:r>
          </w:p>
        </w:tc>
        <w:tc>
          <w:tcPr>
            <w:tcW w:w="464" w:type="pct"/>
            <w:shd w:val="clear" w:color="auto" w:fill="auto"/>
            <w:vAlign w:val="center"/>
          </w:tcPr>
          <w:p w14:paraId="562EB42A">
            <w:pPr>
              <w:pStyle w:val="379"/>
              <w:rPr>
                <w:rFonts w:cs="Times New Roman"/>
                <w:szCs w:val="21"/>
              </w:rPr>
            </w:pPr>
            <w:r>
              <w:rPr>
                <w:rFonts w:cs="Times New Roman"/>
                <w:szCs w:val="21"/>
              </w:rPr>
              <w:t>88.75</w:t>
            </w:r>
          </w:p>
        </w:tc>
        <w:tc>
          <w:tcPr>
            <w:tcW w:w="393" w:type="pct"/>
            <w:shd w:val="clear" w:color="auto" w:fill="auto"/>
            <w:vAlign w:val="center"/>
          </w:tcPr>
          <w:p w14:paraId="58C29A2E">
            <w:pPr>
              <w:pStyle w:val="379"/>
              <w:rPr>
                <w:szCs w:val="21"/>
              </w:rPr>
            </w:pPr>
            <w:r>
              <w:rPr>
                <w:rFonts w:hint="eastAsia"/>
                <w:szCs w:val="21"/>
              </w:rPr>
              <w:t>达标</w:t>
            </w:r>
          </w:p>
        </w:tc>
      </w:tr>
      <w:tr w14:paraId="2DAB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01D1ED2C">
            <w:pPr>
              <w:pStyle w:val="379"/>
              <w:rPr>
                <w:sz w:val="22"/>
                <w:szCs w:val="22"/>
              </w:rPr>
            </w:pPr>
          </w:p>
        </w:tc>
        <w:tc>
          <w:tcPr>
            <w:tcW w:w="1196" w:type="pct"/>
            <w:vMerge w:val="continue"/>
            <w:vAlign w:val="center"/>
          </w:tcPr>
          <w:p w14:paraId="6D846090">
            <w:pPr>
              <w:pStyle w:val="379"/>
              <w:rPr>
                <w:sz w:val="22"/>
                <w:szCs w:val="22"/>
              </w:rPr>
            </w:pPr>
          </w:p>
        </w:tc>
        <w:tc>
          <w:tcPr>
            <w:tcW w:w="537" w:type="pct"/>
            <w:shd w:val="clear" w:color="000000" w:fill="FFFFFF"/>
            <w:noWrap/>
            <w:vAlign w:val="center"/>
          </w:tcPr>
          <w:p w14:paraId="0A795B45">
            <w:pPr>
              <w:pStyle w:val="379"/>
              <w:rPr>
                <w:sz w:val="22"/>
                <w:szCs w:val="22"/>
              </w:rPr>
            </w:pPr>
            <w:r>
              <w:rPr>
                <w:rFonts w:hint="eastAsia"/>
                <w:sz w:val="22"/>
                <w:szCs w:val="22"/>
              </w:rPr>
              <w:t>年平均</w:t>
            </w:r>
          </w:p>
        </w:tc>
        <w:tc>
          <w:tcPr>
            <w:tcW w:w="658" w:type="pct"/>
            <w:shd w:val="clear" w:color="000000" w:fill="FFFFFF"/>
            <w:noWrap/>
            <w:vAlign w:val="center"/>
          </w:tcPr>
          <w:p w14:paraId="6CAF2049">
            <w:pPr>
              <w:pStyle w:val="379"/>
              <w:rPr>
                <w:sz w:val="22"/>
                <w:szCs w:val="22"/>
              </w:rPr>
            </w:pPr>
            <w:r>
              <w:rPr>
                <w:rFonts w:hint="eastAsia"/>
                <w:sz w:val="22"/>
                <w:szCs w:val="22"/>
              </w:rPr>
              <w:t>平均值</w:t>
            </w:r>
          </w:p>
        </w:tc>
        <w:tc>
          <w:tcPr>
            <w:tcW w:w="643" w:type="pct"/>
            <w:shd w:val="clear" w:color="auto" w:fill="auto"/>
            <w:noWrap/>
            <w:vAlign w:val="center"/>
          </w:tcPr>
          <w:p w14:paraId="15766F88">
            <w:pPr>
              <w:pStyle w:val="379"/>
              <w:rPr>
                <w:sz w:val="22"/>
                <w:szCs w:val="22"/>
              </w:rPr>
            </w:pPr>
            <w:r>
              <w:rPr>
                <w:rFonts w:cs="Times New Roman"/>
                <w:sz w:val="22"/>
                <w:szCs w:val="22"/>
              </w:rPr>
              <w:t>3.46E-02</w:t>
            </w:r>
          </w:p>
        </w:tc>
        <w:tc>
          <w:tcPr>
            <w:tcW w:w="630" w:type="pct"/>
            <w:shd w:val="clear" w:color="auto" w:fill="auto"/>
            <w:vAlign w:val="center"/>
          </w:tcPr>
          <w:p w14:paraId="7BA1742B">
            <w:pPr>
              <w:pStyle w:val="379"/>
              <w:rPr>
                <w:rFonts w:cs="Times New Roman"/>
                <w:szCs w:val="21"/>
              </w:rPr>
            </w:pPr>
            <w:r>
              <w:rPr>
                <w:rFonts w:cs="Times New Roman"/>
                <w:szCs w:val="21"/>
              </w:rPr>
              <w:t>0.04</w:t>
            </w:r>
          </w:p>
        </w:tc>
        <w:tc>
          <w:tcPr>
            <w:tcW w:w="464" w:type="pct"/>
            <w:shd w:val="clear" w:color="auto" w:fill="auto"/>
            <w:vAlign w:val="center"/>
          </w:tcPr>
          <w:p w14:paraId="7BF28590">
            <w:pPr>
              <w:pStyle w:val="379"/>
              <w:rPr>
                <w:rFonts w:cs="Times New Roman"/>
                <w:szCs w:val="21"/>
              </w:rPr>
            </w:pPr>
            <w:r>
              <w:rPr>
                <w:rFonts w:cs="Times New Roman"/>
                <w:szCs w:val="21"/>
              </w:rPr>
              <w:t>86.50</w:t>
            </w:r>
          </w:p>
        </w:tc>
        <w:tc>
          <w:tcPr>
            <w:tcW w:w="393" w:type="pct"/>
            <w:shd w:val="clear" w:color="auto" w:fill="auto"/>
            <w:vAlign w:val="center"/>
          </w:tcPr>
          <w:p w14:paraId="21FACD8A">
            <w:pPr>
              <w:pStyle w:val="379"/>
              <w:rPr>
                <w:szCs w:val="21"/>
              </w:rPr>
            </w:pPr>
            <w:r>
              <w:rPr>
                <w:rFonts w:hint="eastAsia"/>
                <w:szCs w:val="21"/>
              </w:rPr>
              <w:t>达标</w:t>
            </w:r>
          </w:p>
        </w:tc>
      </w:tr>
      <w:tr w14:paraId="7533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519F9EB0">
            <w:pPr>
              <w:pStyle w:val="379"/>
              <w:rPr>
                <w:sz w:val="22"/>
                <w:szCs w:val="22"/>
              </w:rPr>
            </w:pPr>
            <w:r>
              <w:rPr>
                <w:sz w:val="22"/>
                <w:szCs w:val="22"/>
              </w:rPr>
              <w:t>31</w:t>
            </w:r>
          </w:p>
        </w:tc>
        <w:tc>
          <w:tcPr>
            <w:tcW w:w="1196" w:type="pct"/>
            <w:vMerge w:val="restart"/>
            <w:shd w:val="clear" w:color="000000" w:fill="FFFFFF"/>
            <w:noWrap/>
            <w:vAlign w:val="center"/>
          </w:tcPr>
          <w:p w14:paraId="7397973B">
            <w:pPr>
              <w:pStyle w:val="379"/>
              <w:rPr>
                <w:sz w:val="22"/>
                <w:szCs w:val="22"/>
              </w:rPr>
            </w:pPr>
            <w:r>
              <w:rPr>
                <w:rFonts w:hint="eastAsia"/>
                <w:sz w:val="22"/>
                <w:szCs w:val="22"/>
              </w:rPr>
              <w:t>网格</w:t>
            </w:r>
          </w:p>
        </w:tc>
        <w:tc>
          <w:tcPr>
            <w:tcW w:w="537" w:type="pct"/>
            <w:shd w:val="clear" w:color="000000" w:fill="FFFFFF"/>
            <w:noWrap/>
            <w:vAlign w:val="center"/>
          </w:tcPr>
          <w:p w14:paraId="1991B5B6">
            <w:pPr>
              <w:pStyle w:val="379"/>
              <w:rPr>
                <w:sz w:val="22"/>
                <w:szCs w:val="22"/>
              </w:rPr>
            </w:pPr>
            <w:r>
              <w:rPr>
                <w:rFonts w:hint="eastAsia"/>
                <w:sz w:val="22"/>
                <w:szCs w:val="22"/>
              </w:rPr>
              <w:t>日平均</w:t>
            </w:r>
          </w:p>
        </w:tc>
        <w:tc>
          <w:tcPr>
            <w:tcW w:w="658" w:type="pct"/>
            <w:shd w:val="clear" w:color="000000" w:fill="FFFFFF"/>
            <w:noWrap/>
            <w:vAlign w:val="center"/>
          </w:tcPr>
          <w:p w14:paraId="05F4C397">
            <w:pPr>
              <w:pStyle w:val="379"/>
              <w:rPr>
                <w:sz w:val="22"/>
                <w:szCs w:val="22"/>
              </w:rPr>
            </w:pPr>
            <w:r>
              <w:rPr>
                <w:rFonts w:hint="eastAsia"/>
                <w:sz w:val="22"/>
                <w:szCs w:val="22"/>
              </w:rPr>
              <w:t>240320</w:t>
            </w:r>
          </w:p>
        </w:tc>
        <w:tc>
          <w:tcPr>
            <w:tcW w:w="643" w:type="pct"/>
            <w:shd w:val="clear" w:color="auto" w:fill="auto"/>
            <w:noWrap/>
            <w:vAlign w:val="center"/>
          </w:tcPr>
          <w:p w14:paraId="1A001B60">
            <w:pPr>
              <w:pStyle w:val="379"/>
              <w:rPr>
                <w:sz w:val="22"/>
                <w:szCs w:val="22"/>
              </w:rPr>
            </w:pPr>
            <w:r>
              <w:rPr>
                <w:rFonts w:hint="eastAsia"/>
                <w:sz w:val="22"/>
                <w:szCs w:val="22"/>
              </w:rPr>
              <w:t>7.18E-02</w:t>
            </w:r>
          </w:p>
        </w:tc>
        <w:tc>
          <w:tcPr>
            <w:tcW w:w="630" w:type="pct"/>
            <w:shd w:val="clear" w:color="auto" w:fill="auto"/>
            <w:vAlign w:val="center"/>
          </w:tcPr>
          <w:p w14:paraId="1126E91A">
            <w:pPr>
              <w:pStyle w:val="379"/>
              <w:rPr>
                <w:rFonts w:cs="Times New Roman"/>
              </w:rPr>
            </w:pPr>
            <w:r>
              <w:rPr>
                <w:rFonts w:cs="Times New Roman"/>
                <w:szCs w:val="21"/>
              </w:rPr>
              <w:t>0.08</w:t>
            </w:r>
          </w:p>
        </w:tc>
        <w:tc>
          <w:tcPr>
            <w:tcW w:w="464" w:type="pct"/>
            <w:shd w:val="clear" w:color="auto" w:fill="auto"/>
            <w:vAlign w:val="center"/>
          </w:tcPr>
          <w:p w14:paraId="1CC938E7">
            <w:pPr>
              <w:pStyle w:val="379"/>
              <w:rPr>
                <w:rFonts w:cs="Times New Roman"/>
              </w:rPr>
            </w:pPr>
            <w:r>
              <w:rPr>
                <w:rFonts w:cs="Times New Roman"/>
                <w:szCs w:val="21"/>
              </w:rPr>
              <w:t>89.75</w:t>
            </w:r>
          </w:p>
        </w:tc>
        <w:tc>
          <w:tcPr>
            <w:tcW w:w="393" w:type="pct"/>
            <w:shd w:val="clear" w:color="auto" w:fill="auto"/>
            <w:vAlign w:val="center"/>
          </w:tcPr>
          <w:p w14:paraId="6E98C112">
            <w:pPr>
              <w:pStyle w:val="379"/>
            </w:pPr>
            <w:r>
              <w:rPr>
                <w:rFonts w:hint="eastAsia"/>
                <w:szCs w:val="21"/>
              </w:rPr>
              <w:t>达标</w:t>
            </w:r>
          </w:p>
        </w:tc>
      </w:tr>
      <w:tr w14:paraId="3675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5B06D3C6">
            <w:pPr>
              <w:pStyle w:val="379"/>
              <w:rPr>
                <w:sz w:val="22"/>
                <w:szCs w:val="22"/>
              </w:rPr>
            </w:pPr>
          </w:p>
        </w:tc>
        <w:tc>
          <w:tcPr>
            <w:tcW w:w="1196" w:type="pct"/>
            <w:vMerge w:val="continue"/>
            <w:vAlign w:val="center"/>
          </w:tcPr>
          <w:p w14:paraId="2FF73277">
            <w:pPr>
              <w:pStyle w:val="379"/>
              <w:rPr>
                <w:sz w:val="22"/>
                <w:szCs w:val="22"/>
              </w:rPr>
            </w:pPr>
          </w:p>
        </w:tc>
        <w:tc>
          <w:tcPr>
            <w:tcW w:w="537" w:type="pct"/>
            <w:shd w:val="clear" w:color="000000" w:fill="FFFFFF"/>
            <w:noWrap/>
            <w:vAlign w:val="center"/>
          </w:tcPr>
          <w:p w14:paraId="3957C969">
            <w:pPr>
              <w:pStyle w:val="379"/>
              <w:rPr>
                <w:sz w:val="22"/>
                <w:szCs w:val="22"/>
              </w:rPr>
            </w:pPr>
            <w:r>
              <w:rPr>
                <w:rFonts w:hint="eastAsia"/>
                <w:sz w:val="22"/>
                <w:szCs w:val="22"/>
              </w:rPr>
              <w:t>年平均</w:t>
            </w:r>
          </w:p>
        </w:tc>
        <w:tc>
          <w:tcPr>
            <w:tcW w:w="658" w:type="pct"/>
            <w:shd w:val="clear" w:color="000000" w:fill="FFFFFF"/>
            <w:noWrap/>
            <w:vAlign w:val="center"/>
          </w:tcPr>
          <w:p w14:paraId="77D6943D">
            <w:pPr>
              <w:pStyle w:val="379"/>
              <w:rPr>
                <w:sz w:val="22"/>
                <w:szCs w:val="22"/>
              </w:rPr>
            </w:pPr>
            <w:r>
              <w:rPr>
                <w:rFonts w:hint="eastAsia"/>
                <w:sz w:val="22"/>
                <w:szCs w:val="22"/>
              </w:rPr>
              <w:t>平均值</w:t>
            </w:r>
          </w:p>
        </w:tc>
        <w:tc>
          <w:tcPr>
            <w:tcW w:w="643" w:type="pct"/>
            <w:shd w:val="clear" w:color="auto" w:fill="auto"/>
            <w:noWrap/>
            <w:vAlign w:val="center"/>
          </w:tcPr>
          <w:p w14:paraId="7E01D2DB">
            <w:pPr>
              <w:pStyle w:val="379"/>
              <w:rPr>
                <w:sz w:val="22"/>
                <w:szCs w:val="22"/>
              </w:rPr>
            </w:pPr>
            <w:r>
              <w:rPr>
                <w:rFonts w:hint="eastAsia"/>
                <w:sz w:val="22"/>
                <w:szCs w:val="22"/>
              </w:rPr>
              <w:t>3.47E-02</w:t>
            </w:r>
          </w:p>
        </w:tc>
        <w:tc>
          <w:tcPr>
            <w:tcW w:w="630" w:type="pct"/>
            <w:shd w:val="clear" w:color="auto" w:fill="auto"/>
            <w:vAlign w:val="center"/>
          </w:tcPr>
          <w:p w14:paraId="27030E93">
            <w:pPr>
              <w:pStyle w:val="379"/>
              <w:rPr>
                <w:rFonts w:cs="Times New Roman"/>
              </w:rPr>
            </w:pPr>
            <w:r>
              <w:rPr>
                <w:rFonts w:cs="Times New Roman"/>
                <w:szCs w:val="21"/>
              </w:rPr>
              <w:t>0.04</w:t>
            </w:r>
          </w:p>
        </w:tc>
        <w:tc>
          <w:tcPr>
            <w:tcW w:w="464" w:type="pct"/>
            <w:shd w:val="clear" w:color="auto" w:fill="auto"/>
            <w:vAlign w:val="center"/>
          </w:tcPr>
          <w:p w14:paraId="3B52F059">
            <w:pPr>
              <w:pStyle w:val="379"/>
              <w:rPr>
                <w:rFonts w:cs="Times New Roman"/>
              </w:rPr>
            </w:pPr>
            <w:r>
              <w:rPr>
                <w:rFonts w:cs="Times New Roman"/>
                <w:szCs w:val="21"/>
              </w:rPr>
              <w:t>86.75</w:t>
            </w:r>
          </w:p>
        </w:tc>
        <w:tc>
          <w:tcPr>
            <w:tcW w:w="393" w:type="pct"/>
            <w:shd w:val="clear" w:color="auto" w:fill="auto"/>
            <w:vAlign w:val="center"/>
          </w:tcPr>
          <w:p w14:paraId="77DB6317">
            <w:pPr>
              <w:pStyle w:val="379"/>
            </w:pPr>
            <w:r>
              <w:rPr>
                <w:rFonts w:hint="eastAsia"/>
                <w:szCs w:val="21"/>
              </w:rPr>
              <w:t>达标</w:t>
            </w:r>
          </w:p>
        </w:tc>
      </w:tr>
    </w:tbl>
    <w:p w14:paraId="0527164D">
      <w:pPr>
        <w:ind w:firstLine="480"/>
      </w:pPr>
    </w:p>
    <w:p w14:paraId="0EF24B6F">
      <w:pPr>
        <w:pStyle w:val="382"/>
      </w:pPr>
      <w:r>
        <w:drawing>
          <wp:inline distT="0" distB="0" distL="0" distR="0">
            <wp:extent cx="4139565" cy="38823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1" cstate="email"/>
                    <a:stretch>
                      <a:fillRect/>
                    </a:stretch>
                  </pic:blipFill>
                  <pic:spPr>
                    <a:xfrm>
                      <a:off x="0" y="0"/>
                      <a:ext cx="4140000" cy="3882495"/>
                    </a:xfrm>
                    <a:prstGeom prst="rect">
                      <a:avLst/>
                    </a:prstGeom>
                  </pic:spPr>
                </pic:pic>
              </a:graphicData>
            </a:graphic>
          </wp:inline>
        </w:drawing>
      </w:r>
    </w:p>
    <w:p w14:paraId="004493E8">
      <w:pPr>
        <w:pStyle w:val="383"/>
        <w:spacing w:after="120"/>
      </w:pPr>
      <w:r>
        <w:t>图</w:t>
      </w:r>
      <w:r>
        <w:fldChar w:fldCharType="begin"/>
      </w:r>
      <w:r>
        <w:instrText xml:space="preserve">STYLEREF 2 \s</w:instrText>
      </w:r>
      <w:r>
        <w:fldChar w:fldCharType="separate"/>
      </w:r>
      <w:r>
        <w:t>5.2</w:t>
      </w:r>
      <w:r>
        <w:fldChar w:fldCharType="end"/>
      </w:r>
      <w:r>
        <w:noBreakHyphen/>
      </w:r>
      <w:r>
        <w:fldChar w:fldCharType="begin"/>
      </w:r>
      <w:r>
        <w:instrText xml:space="preserve">SEQ 图 \* ARABIC \s 2</w:instrText>
      </w:r>
      <w:r>
        <w:fldChar w:fldCharType="separate"/>
      </w:r>
      <w:r>
        <w:t>8</w:t>
      </w:r>
      <w:r>
        <w:fldChar w:fldCharType="end"/>
      </w:r>
      <w:r>
        <w:t xml:space="preserve">  NO</w:t>
      </w:r>
      <w:r>
        <w:rPr>
          <w:vertAlign w:val="subscript"/>
        </w:rPr>
        <w:t>2</w:t>
      </w:r>
      <w:r>
        <w:t>保证率日平均叠加浓度分布图</w:t>
      </w:r>
    </w:p>
    <w:p w14:paraId="61EACFB2">
      <w:pPr>
        <w:pStyle w:val="382"/>
      </w:pPr>
      <w:r>
        <w:drawing>
          <wp:inline distT="0" distB="0" distL="0" distR="0">
            <wp:extent cx="4139565" cy="3843655"/>
            <wp:effectExtent l="0" t="0" r="0" b="4445"/>
            <wp:docPr id="1347" name="图片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图片 1347"/>
                    <pic:cNvPicPr>
                      <a:picLocks noChangeAspect="1"/>
                    </pic:cNvPicPr>
                  </pic:nvPicPr>
                  <pic:blipFill>
                    <a:blip r:embed="rId32" cstate="email"/>
                    <a:stretch>
                      <a:fillRect/>
                    </a:stretch>
                  </pic:blipFill>
                  <pic:spPr>
                    <a:xfrm>
                      <a:off x="0" y="0"/>
                      <a:ext cx="4140000" cy="3844082"/>
                    </a:xfrm>
                    <a:prstGeom prst="rect">
                      <a:avLst/>
                    </a:prstGeom>
                  </pic:spPr>
                </pic:pic>
              </a:graphicData>
            </a:graphic>
          </wp:inline>
        </w:drawing>
      </w:r>
    </w:p>
    <w:p w14:paraId="082EC426">
      <w:pPr>
        <w:pStyle w:val="383"/>
        <w:spacing w:after="120"/>
      </w:pPr>
      <w:r>
        <w:t>图</w:t>
      </w:r>
      <w:r>
        <w:fldChar w:fldCharType="begin"/>
      </w:r>
      <w:r>
        <w:instrText xml:space="preserve">STYLEREF 2 \s</w:instrText>
      </w:r>
      <w:r>
        <w:fldChar w:fldCharType="separate"/>
      </w:r>
      <w:r>
        <w:t>5.2</w:t>
      </w:r>
      <w:r>
        <w:fldChar w:fldCharType="end"/>
      </w:r>
      <w:r>
        <w:noBreakHyphen/>
      </w:r>
      <w:r>
        <w:fldChar w:fldCharType="begin"/>
      </w:r>
      <w:r>
        <w:instrText xml:space="preserve">SEQ 图 \* ARABIC \s 2</w:instrText>
      </w:r>
      <w:r>
        <w:fldChar w:fldCharType="separate"/>
      </w:r>
      <w:r>
        <w:t>9</w:t>
      </w:r>
      <w:r>
        <w:fldChar w:fldCharType="end"/>
      </w:r>
      <w:r>
        <w:t xml:space="preserve">  </w:t>
      </w:r>
      <w:r>
        <w:rPr>
          <w:rFonts w:hint="eastAsia"/>
        </w:rPr>
        <w:t>N</w:t>
      </w:r>
      <w:r>
        <w:t>O</w:t>
      </w:r>
      <w:r>
        <w:rPr>
          <w:vertAlign w:val="subscript"/>
        </w:rPr>
        <w:t>2</w:t>
      </w:r>
      <w:r>
        <w:t>年均值叠加浓度分布图</w:t>
      </w:r>
    </w:p>
    <w:p w14:paraId="478F3DD9">
      <w:pPr>
        <w:ind w:firstLine="480"/>
      </w:pPr>
      <w:r>
        <w:t>（3）PM</w:t>
      </w:r>
      <w:r>
        <w:rPr>
          <w:vertAlign w:val="subscript"/>
        </w:rPr>
        <w:t>10</w:t>
      </w:r>
      <w:r>
        <w:t>质量浓度预测</w:t>
      </w:r>
    </w:p>
    <w:p w14:paraId="26C85DAB">
      <w:pPr>
        <w:spacing w:before="120" w:beforeLines="50" w:line="240" w:lineRule="auto"/>
        <w:ind w:firstLine="0" w:firstLineChars="0"/>
        <w:jc w:val="center"/>
        <w:outlineLvl w:val="4"/>
        <w:rPr>
          <w:szCs w:val="26"/>
        </w:rPr>
      </w:pPr>
      <w:r>
        <w:rPr>
          <w:szCs w:val="26"/>
        </w:rPr>
        <w:t>表</w:t>
      </w:r>
      <w:r>
        <w:rPr>
          <w:szCs w:val="26"/>
        </w:rPr>
        <w:fldChar w:fldCharType="begin"/>
      </w:r>
      <w:r>
        <w:rPr>
          <w:szCs w:val="26"/>
        </w:rPr>
        <w:instrText xml:space="preserve"> STYLEREF 2 \s </w:instrText>
      </w:r>
      <w:r>
        <w:rPr>
          <w:szCs w:val="26"/>
        </w:rPr>
        <w:fldChar w:fldCharType="separate"/>
      </w:r>
      <w:r>
        <w:rPr>
          <w:szCs w:val="26"/>
        </w:rPr>
        <w:t>5.2</w:t>
      </w:r>
      <w:r>
        <w:rPr>
          <w:szCs w:val="26"/>
        </w:rPr>
        <w:fldChar w:fldCharType="end"/>
      </w:r>
      <w:r>
        <w:rPr>
          <w:szCs w:val="26"/>
        </w:rPr>
        <w:noBreakHyphen/>
      </w:r>
      <w:r>
        <w:rPr>
          <w:szCs w:val="26"/>
        </w:rPr>
        <w:fldChar w:fldCharType="begin"/>
      </w:r>
      <w:r>
        <w:rPr>
          <w:szCs w:val="26"/>
        </w:rPr>
        <w:instrText xml:space="preserve"> SEQ 表 \* ARABIC \s 2 </w:instrText>
      </w:r>
      <w:r>
        <w:rPr>
          <w:szCs w:val="26"/>
        </w:rPr>
        <w:fldChar w:fldCharType="separate"/>
      </w:r>
      <w:r>
        <w:rPr>
          <w:szCs w:val="26"/>
        </w:rPr>
        <w:t>26</w:t>
      </w:r>
      <w:r>
        <w:rPr>
          <w:szCs w:val="26"/>
        </w:rPr>
        <w:fldChar w:fldCharType="end"/>
      </w:r>
      <w:r>
        <w:rPr>
          <w:szCs w:val="26"/>
        </w:rPr>
        <w:t xml:space="preserve">  PM</w:t>
      </w:r>
      <w:r>
        <w:rPr>
          <w:szCs w:val="26"/>
          <w:vertAlign w:val="subscript"/>
        </w:rPr>
        <w:t>10</w:t>
      </w:r>
      <w:r>
        <w:rPr>
          <w:szCs w:val="26"/>
        </w:rPr>
        <w:t>保证率日平均及年平均质量浓度及占标率表</w:t>
      </w: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41"/>
        <w:gridCol w:w="2102"/>
        <w:gridCol w:w="944"/>
        <w:gridCol w:w="1156"/>
        <w:gridCol w:w="1130"/>
        <w:gridCol w:w="1107"/>
        <w:gridCol w:w="815"/>
        <w:gridCol w:w="691"/>
      </w:tblGrid>
      <w:tr w14:paraId="1AA45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3" w:hRule="atLeast"/>
        </w:trPr>
        <w:tc>
          <w:tcPr>
            <w:tcW w:w="479" w:type="pct"/>
            <w:shd w:val="clear" w:color="auto" w:fill="auto"/>
            <w:vAlign w:val="center"/>
          </w:tcPr>
          <w:p w14:paraId="2FD77DD0">
            <w:pPr>
              <w:pStyle w:val="379"/>
            </w:pPr>
            <w:r>
              <w:rPr>
                <w:rFonts w:hint="eastAsia"/>
              </w:rPr>
              <w:t>序号</w:t>
            </w:r>
          </w:p>
        </w:tc>
        <w:tc>
          <w:tcPr>
            <w:tcW w:w="1196" w:type="pct"/>
            <w:shd w:val="clear" w:color="auto" w:fill="auto"/>
            <w:vAlign w:val="center"/>
          </w:tcPr>
          <w:p w14:paraId="790271EC">
            <w:pPr>
              <w:pStyle w:val="379"/>
            </w:pPr>
            <w:r>
              <w:rPr>
                <w:rFonts w:hint="eastAsia"/>
              </w:rPr>
              <w:t>敏感点</w:t>
            </w:r>
          </w:p>
        </w:tc>
        <w:tc>
          <w:tcPr>
            <w:tcW w:w="537" w:type="pct"/>
            <w:shd w:val="clear" w:color="auto" w:fill="auto"/>
            <w:vAlign w:val="center"/>
          </w:tcPr>
          <w:p w14:paraId="6DD95102">
            <w:pPr>
              <w:pStyle w:val="379"/>
            </w:pPr>
            <w:r>
              <w:rPr>
                <w:rFonts w:hint="eastAsia"/>
              </w:rPr>
              <w:t>浓度类型</w:t>
            </w:r>
          </w:p>
        </w:tc>
        <w:tc>
          <w:tcPr>
            <w:tcW w:w="658" w:type="pct"/>
            <w:shd w:val="clear" w:color="auto" w:fill="auto"/>
            <w:vAlign w:val="center"/>
          </w:tcPr>
          <w:p w14:paraId="4505B7AE">
            <w:pPr>
              <w:pStyle w:val="379"/>
            </w:pPr>
            <w:r>
              <w:rPr>
                <w:rFonts w:hint="eastAsia"/>
              </w:rPr>
              <w:t>出现时间</w:t>
            </w:r>
          </w:p>
          <w:p w14:paraId="07647517">
            <w:pPr>
              <w:pStyle w:val="379"/>
            </w:pPr>
            <w:r>
              <w:rPr>
                <w:rFonts w:cs="Times New Roman"/>
              </w:rPr>
              <w:t>YYMMDD</w:t>
            </w:r>
          </w:p>
        </w:tc>
        <w:tc>
          <w:tcPr>
            <w:tcW w:w="643" w:type="pct"/>
            <w:shd w:val="clear" w:color="auto" w:fill="auto"/>
            <w:vAlign w:val="center"/>
          </w:tcPr>
          <w:p w14:paraId="33ECB5E5">
            <w:pPr>
              <w:pStyle w:val="379"/>
            </w:pPr>
            <w:r>
              <w:rPr>
                <w:rFonts w:hint="eastAsia"/>
              </w:rPr>
              <w:t>叠加值</w:t>
            </w:r>
          </w:p>
          <w:p w14:paraId="1B0AD10F">
            <w:pPr>
              <w:pStyle w:val="379"/>
            </w:pPr>
            <w:r>
              <w:rPr>
                <w:rFonts w:cs="Times New Roman"/>
              </w:rPr>
              <w:t>mg/m³</w:t>
            </w:r>
          </w:p>
        </w:tc>
        <w:tc>
          <w:tcPr>
            <w:tcW w:w="630" w:type="pct"/>
            <w:shd w:val="clear" w:color="auto" w:fill="auto"/>
            <w:vAlign w:val="center"/>
          </w:tcPr>
          <w:p w14:paraId="0902EF24">
            <w:pPr>
              <w:pStyle w:val="379"/>
            </w:pPr>
            <w:r>
              <w:rPr>
                <w:rFonts w:hint="eastAsia"/>
              </w:rPr>
              <w:t>评价标准</w:t>
            </w:r>
          </w:p>
          <w:p w14:paraId="509CDE84">
            <w:pPr>
              <w:pStyle w:val="379"/>
            </w:pPr>
            <w:r>
              <w:rPr>
                <w:rFonts w:cs="Times New Roman"/>
              </w:rPr>
              <w:t>mg/m³</w:t>
            </w:r>
          </w:p>
        </w:tc>
        <w:tc>
          <w:tcPr>
            <w:tcW w:w="464" w:type="pct"/>
            <w:shd w:val="clear" w:color="auto" w:fill="auto"/>
            <w:vAlign w:val="center"/>
          </w:tcPr>
          <w:p w14:paraId="2D114EC3">
            <w:pPr>
              <w:pStyle w:val="379"/>
            </w:pPr>
            <w:r>
              <w:rPr>
                <w:rFonts w:hint="eastAsia"/>
              </w:rPr>
              <w:t>占标率</w:t>
            </w:r>
          </w:p>
          <w:p w14:paraId="0C075C65">
            <w:pPr>
              <w:pStyle w:val="379"/>
            </w:pPr>
            <w:r>
              <w:rPr>
                <w:rFonts w:cs="Times New Roman"/>
              </w:rPr>
              <w:t>%</w:t>
            </w:r>
          </w:p>
        </w:tc>
        <w:tc>
          <w:tcPr>
            <w:tcW w:w="393" w:type="pct"/>
            <w:shd w:val="clear" w:color="auto" w:fill="auto"/>
            <w:vAlign w:val="center"/>
          </w:tcPr>
          <w:p w14:paraId="11704218">
            <w:pPr>
              <w:pStyle w:val="379"/>
            </w:pPr>
            <w:r>
              <w:rPr>
                <w:rFonts w:hint="eastAsia"/>
              </w:rPr>
              <w:t>是否达标</w:t>
            </w:r>
          </w:p>
        </w:tc>
      </w:tr>
      <w:tr w14:paraId="029E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479" w:type="pct"/>
            <w:vMerge w:val="restart"/>
            <w:shd w:val="clear" w:color="000000" w:fill="FFFFFF"/>
            <w:noWrap/>
            <w:vAlign w:val="center"/>
          </w:tcPr>
          <w:p w14:paraId="2EA0D5BF">
            <w:pPr>
              <w:pStyle w:val="379"/>
              <w:rPr>
                <w:sz w:val="22"/>
                <w:szCs w:val="22"/>
              </w:rPr>
            </w:pPr>
            <w:r>
              <w:rPr>
                <w:rFonts w:hint="eastAsia"/>
                <w:sz w:val="22"/>
                <w:szCs w:val="22"/>
              </w:rPr>
              <w:t>1</w:t>
            </w:r>
          </w:p>
        </w:tc>
        <w:tc>
          <w:tcPr>
            <w:tcW w:w="1196" w:type="pct"/>
            <w:vMerge w:val="restart"/>
            <w:shd w:val="clear" w:color="000000" w:fill="FFFFFF"/>
            <w:noWrap/>
            <w:vAlign w:val="center"/>
          </w:tcPr>
          <w:p w14:paraId="6B34CE3C">
            <w:pPr>
              <w:pStyle w:val="379"/>
              <w:rPr>
                <w:sz w:val="22"/>
                <w:szCs w:val="22"/>
              </w:rPr>
            </w:pPr>
            <w:r>
              <w:rPr>
                <w:rFonts w:hint="eastAsia"/>
                <w:sz w:val="22"/>
                <w:szCs w:val="22"/>
              </w:rPr>
              <w:t>杨泥湾居民点1</w:t>
            </w:r>
          </w:p>
        </w:tc>
        <w:tc>
          <w:tcPr>
            <w:tcW w:w="537" w:type="pct"/>
            <w:shd w:val="clear" w:color="000000" w:fill="FFFFFF"/>
            <w:noWrap/>
            <w:vAlign w:val="center"/>
          </w:tcPr>
          <w:p w14:paraId="63D8C96F">
            <w:pPr>
              <w:pStyle w:val="379"/>
            </w:pPr>
            <w:r>
              <w:rPr>
                <w:rFonts w:hint="eastAsia"/>
              </w:rPr>
              <w:t>日平均</w:t>
            </w:r>
          </w:p>
        </w:tc>
        <w:tc>
          <w:tcPr>
            <w:tcW w:w="658" w:type="pct"/>
            <w:shd w:val="clear" w:color="000000" w:fill="FFFFFF"/>
            <w:noWrap/>
            <w:vAlign w:val="center"/>
          </w:tcPr>
          <w:p w14:paraId="0EB4880F">
            <w:pPr>
              <w:pStyle w:val="379"/>
            </w:pPr>
            <w:r>
              <w:rPr>
                <w:rFonts w:hint="eastAsia"/>
              </w:rPr>
              <w:t>240313</w:t>
            </w:r>
          </w:p>
        </w:tc>
        <w:tc>
          <w:tcPr>
            <w:tcW w:w="643" w:type="pct"/>
            <w:shd w:val="clear" w:color="auto" w:fill="auto"/>
            <w:noWrap/>
            <w:vAlign w:val="center"/>
          </w:tcPr>
          <w:p w14:paraId="3ED46E08">
            <w:pPr>
              <w:pStyle w:val="379"/>
            </w:pPr>
            <w:r>
              <w:rPr>
                <w:rFonts w:hint="eastAsia"/>
              </w:rPr>
              <w:t>1.02E-01</w:t>
            </w:r>
          </w:p>
        </w:tc>
        <w:tc>
          <w:tcPr>
            <w:tcW w:w="630" w:type="pct"/>
            <w:shd w:val="clear" w:color="auto" w:fill="auto"/>
            <w:vAlign w:val="center"/>
          </w:tcPr>
          <w:p w14:paraId="768E06CA">
            <w:pPr>
              <w:pStyle w:val="379"/>
              <w:rPr>
                <w:rFonts w:cs="Times New Roman"/>
              </w:rPr>
            </w:pPr>
            <w:r>
              <w:rPr>
                <w:rFonts w:cs="Times New Roman"/>
                <w:szCs w:val="21"/>
              </w:rPr>
              <w:t>0.15</w:t>
            </w:r>
          </w:p>
        </w:tc>
        <w:tc>
          <w:tcPr>
            <w:tcW w:w="464" w:type="pct"/>
            <w:shd w:val="clear" w:color="auto" w:fill="auto"/>
            <w:vAlign w:val="center"/>
          </w:tcPr>
          <w:p w14:paraId="41A76413">
            <w:pPr>
              <w:pStyle w:val="379"/>
              <w:rPr>
                <w:rFonts w:cs="Times New Roman"/>
              </w:rPr>
            </w:pPr>
            <w:r>
              <w:rPr>
                <w:rFonts w:cs="Times New Roman"/>
                <w:szCs w:val="21"/>
              </w:rPr>
              <w:t>68.00</w:t>
            </w:r>
          </w:p>
        </w:tc>
        <w:tc>
          <w:tcPr>
            <w:tcW w:w="393" w:type="pct"/>
            <w:shd w:val="clear" w:color="auto" w:fill="auto"/>
            <w:vAlign w:val="center"/>
          </w:tcPr>
          <w:p w14:paraId="4DB70DEF">
            <w:pPr>
              <w:pStyle w:val="379"/>
            </w:pPr>
            <w:r>
              <w:rPr>
                <w:rFonts w:hint="eastAsia"/>
                <w:szCs w:val="21"/>
              </w:rPr>
              <w:t>达标</w:t>
            </w:r>
          </w:p>
        </w:tc>
      </w:tr>
      <w:tr w14:paraId="180F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12ACD38F">
            <w:pPr>
              <w:pStyle w:val="379"/>
              <w:rPr>
                <w:sz w:val="22"/>
                <w:szCs w:val="22"/>
              </w:rPr>
            </w:pPr>
          </w:p>
        </w:tc>
        <w:tc>
          <w:tcPr>
            <w:tcW w:w="1196" w:type="pct"/>
            <w:vMerge w:val="continue"/>
            <w:vAlign w:val="center"/>
          </w:tcPr>
          <w:p w14:paraId="0B3CE0C8">
            <w:pPr>
              <w:pStyle w:val="379"/>
              <w:rPr>
                <w:sz w:val="22"/>
                <w:szCs w:val="22"/>
              </w:rPr>
            </w:pPr>
          </w:p>
        </w:tc>
        <w:tc>
          <w:tcPr>
            <w:tcW w:w="537" w:type="pct"/>
            <w:shd w:val="clear" w:color="000000" w:fill="FFFFFF"/>
            <w:noWrap/>
            <w:vAlign w:val="center"/>
          </w:tcPr>
          <w:p w14:paraId="39881C3E">
            <w:pPr>
              <w:pStyle w:val="379"/>
            </w:pPr>
            <w:r>
              <w:rPr>
                <w:rFonts w:hint="eastAsia"/>
              </w:rPr>
              <w:t>年平均</w:t>
            </w:r>
          </w:p>
        </w:tc>
        <w:tc>
          <w:tcPr>
            <w:tcW w:w="658" w:type="pct"/>
            <w:shd w:val="clear" w:color="000000" w:fill="FFFFFF"/>
            <w:noWrap/>
            <w:vAlign w:val="center"/>
          </w:tcPr>
          <w:p w14:paraId="35B04A38">
            <w:pPr>
              <w:pStyle w:val="379"/>
            </w:pPr>
            <w:r>
              <w:rPr>
                <w:rFonts w:hint="eastAsia"/>
              </w:rPr>
              <w:t>平均值</w:t>
            </w:r>
          </w:p>
        </w:tc>
        <w:tc>
          <w:tcPr>
            <w:tcW w:w="643" w:type="pct"/>
            <w:shd w:val="clear" w:color="auto" w:fill="auto"/>
            <w:noWrap/>
            <w:vAlign w:val="center"/>
          </w:tcPr>
          <w:p w14:paraId="471C1C10">
            <w:pPr>
              <w:pStyle w:val="379"/>
            </w:pPr>
            <w:r>
              <w:rPr>
                <w:rFonts w:hint="eastAsia"/>
              </w:rPr>
              <w:t>5.20E-02</w:t>
            </w:r>
          </w:p>
        </w:tc>
        <w:tc>
          <w:tcPr>
            <w:tcW w:w="630" w:type="pct"/>
            <w:shd w:val="clear" w:color="auto" w:fill="auto"/>
            <w:vAlign w:val="center"/>
          </w:tcPr>
          <w:p w14:paraId="1C6D63DD">
            <w:pPr>
              <w:pStyle w:val="379"/>
              <w:rPr>
                <w:rFonts w:cs="Times New Roman"/>
              </w:rPr>
            </w:pPr>
            <w:r>
              <w:rPr>
                <w:rFonts w:cs="Times New Roman"/>
                <w:szCs w:val="21"/>
              </w:rPr>
              <w:t>0.07</w:t>
            </w:r>
          </w:p>
        </w:tc>
        <w:tc>
          <w:tcPr>
            <w:tcW w:w="464" w:type="pct"/>
            <w:shd w:val="clear" w:color="auto" w:fill="auto"/>
            <w:vAlign w:val="center"/>
          </w:tcPr>
          <w:p w14:paraId="2B9CC4CB">
            <w:pPr>
              <w:pStyle w:val="379"/>
              <w:rPr>
                <w:rFonts w:cs="Times New Roman"/>
              </w:rPr>
            </w:pPr>
            <w:r>
              <w:rPr>
                <w:rFonts w:cs="Times New Roman"/>
                <w:szCs w:val="21"/>
              </w:rPr>
              <w:t>74.29</w:t>
            </w:r>
          </w:p>
        </w:tc>
        <w:tc>
          <w:tcPr>
            <w:tcW w:w="393" w:type="pct"/>
            <w:shd w:val="clear" w:color="auto" w:fill="auto"/>
            <w:vAlign w:val="center"/>
          </w:tcPr>
          <w:p w14:paraId="3836595E">
            <w:pPr>
              <w:pStyle w:val="379"/>
            </w:pPr>
            <w:r>
              <w:rPr>
                <w:rFonts w:hint="eastAsia"/>
                <w:szCs w:val="21"/>
              </w:rPr>
              <w:t>达标</w:t>
            </w:r>
          </w:p>
        </w:tc>
      </w:tr>
      <w:tr w14:paraId="3335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1B01E4AA">
            <w:pPr>
              <w:pStyle w:val="379"/>
              <w:rPr>
                <w:sz w:val="22"/>
                <w:szCs w:val="22"/>
              </w:rPr>
            </w:pPr>
            <w:r>
              <w:rPr>
                <w:rFonts w:hint="eastAsia"/>
                <w:sz w:val="22"/>
                <w:szCs w:val="22"/>
              </w:rPr>
              <w:t>2</w:t>
            </w:r>
          </w:p>
        </w:tc>
        <w:tc>
          <w:tcPr>
            <w:tcW w:w="1196" w:type="pct"/>
            <w:vMerge w:val="restart"/>
            <w:shd w:val="clear" w:color="000000" w:fill="FFFFFF"/>
            <w:noWrap/>
            <w:vAlign w:val="center"/>
          </w:tcPr>
          <w:p w14:paraId="32AE1457">
            <w:pPr>
              <w:pStyle w:val="379"/>
              <w:rPr>
                <w:sz w:val="22"/>
                <w:szCs w:val="22"/>
              </w:rPr>
            </w:pPr>
            <w:r>
              <w:rPr>
                <w:rFonts w:hint="eastAsia"/>
                <w:sz w:val="22"/>
                <w:szCs w:val="22"/>
              </w:rPr>
              <w:t>杨泥湾居民点2</w:t>
            </w:r>
          </w:p>
        </w:tc>
        <w:tc>
          <w:tcPr>
            <w:tcW w:w="537" w:type="pct"/>
            <w:shd w:val="clear" w:color="000000" w:fill="FFFFFF"/>
            <w:noWrap/>
            <w:vAlign w:val="center"/>
          </w:tcPr>
          <w:p w14:paraId="5B4F2B7D">
            <w:pPr>
              <w:pStyle w:val="379"/>
            </w:pPr>
            <w:r>
              <w:rPr>
                <w:rFonts w:hint="eastAsia"/>
              </w:rPr>
              <w:t>日平均</w:t>
            </w:r>
          </w:p>
        </w:tc>
        <w:tc>
          <w:tcPr>
            <w:tcW w:w="658" w:type="pct"/>
            <w:shd w:val="clear" w:color="000000" w:fill="FFFFFF"/>
            <w:noWrap/>
            <w:vAlign w:val="center"/>
          </w:tcPr>
          <w:p w14:paraId="07444B1B">
            <w:pPr>
              <w:pStyle w:val="379"/>
            </w:pPr>
            <w:r>
              <w:rPr>
                <w:rFonts w:hint="eastAsia"/>
              </w:rPr>
              <w:t>240313</w:t>
            </w:r>
          </w:p>
        </w:tc>
        <w:tc>
          <w:tcPr>
            <w:tcW w:w="643" w:type="pct"/>
            <w:shd w:val="clear" w:color="auto" w:fill="auto"/>
            <w:noWrap/>
            <w:vAlign w:val="center"/>
          </w:tcPr>
          <w:p w14:paraId="6202057A">
            <w:pPr>
              <w:pStyle w:val="379"/>
            </w:pPr>
            <w:r>
              <w:rPr>
                <w:rFonts w:hint="eastAsia"/>
              </w:rPr>
              <w:t>1.02E-01</w:t>
            </w:r>
          </w:p>
        </w:tc>
        <w:tc>
          <w:tcPr>
            <w:tcW w:w="630" w:type="pct"/>
            <w:shd w:val="clear" w:color="auto" w:fill="auto"/>
            <w:vAlign w:val="center"/>
          </w:tcPr>
          <w:p w14:paraId="0298FBC8">
            <w:pPr>
              <w:pStyle w:val="379"/>
              <w:rPr>
                <w:rFonts w:cs="Times New Roman"/>
              </w:rPr>
            </w:pPr>
            <w:r>
              <w:rPr>
                <w:rFonts w:cs="Times New Roman"/>
                <w:szCs w:val="21"/>
              </w:rPr>
              <w:t>0.15</w:t>
            </w:r>
          </w:p>
        </w:tc>
        <w:tc>
          <w:tcPr>
            <w:tcW w:w="464" w:type="pct"/>
            <w:shd w:val="clear" w:color="auto" w:fill="auto"/>
            <w:vAlign w:val="center"/>
          </w:tcPr>
          <w:p w14:paraId="41FFCEB2">
            <w:pPr>
              <w:pStyle w:val="379"/>
              <w:rPr>
                <w:rFonts w:cs="Times New Roman"/>
              </w:rPr>
            </w:pPr>
            <w:r>
              <w:rPr>
                <w:rFonts w:cs="Times New Roman"/>
                <w:szCs w:val="21"/>
              </w:rPr>
              <w:t>68.00</w:t>
            </w:r>
          </w:p>
        </w:tc>
        <w:tc>
          <w:tcPr>
            <w:tcW w:w="393" w:type="pct"/>
            <w:shd w:val="clear" w:color="auto" w:fill="auto"/>
            <w:vAlign w:val="center"/>
          </w:tcPr>
          <w:p w14:paraId="0DA94E7F">
            <w:pPr>
              <w:pStyle w:val="379"/>
            </w:pPr>
            <w:r>
              <w:rPr>
                <w:rFonts w:hint="eastAsia"/>
                <w:szCs w:val="21"/>
              </w:rPr>
              <w:t>达标</w:t>
            </w:r>
          </w:p>
        </w:tc>
      </w:tr>
      <w:tr w14:paraId="48D9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185B89E8">
            <w:pPr>
              <w:pStyle w:val="379"/>
              <w:rPr>
                <w:sz w:val="22"/>
                <w:szCs w:val="22"/>
              </w:rPr>
            </w:pPr>
          </w:p>
        </w:tc>
        <w:tc>
          <w:tcPr>
            <w:tcW w:w="1196" w:type="pct"/>
            <w:vMerge w:val="continue"/>
            <w:vAlign w:val="center"/>
          </w:tcPr>
          <w:p w14:paraId="0AC638A4">
            <w:pPr>
              <w:pStyle w:val="379"/>
              <w:rPr>
                <w:sz w:val="22"/>
                <w:szCs w:val="22"/>
              </w:rPr>
            </w:pPr>
          </w:p>
        </w:tc>
        <w:tc>
          <w:tcPr>
            <w:tcW w:w="537" w:type="pct"/>
            <w:shd w:val="clear" w:color="000000" w:fill="FFFFFF"/>
            <w:noWrap/>
            <w:vAlign w:val="center"/>
          </w:tcPr>
          <w:p w14:paraId="71779742">
            <w:pPr>
              <w:pStyle w:val="379"/>
            </w:pPr>
            <w:r>
              <w:rPr>
                <w:rFonts w:hint="eastAsia"/>
              </w:rPr>
              <w:t>年平均</w:t>
            </w:r>
          </w:p>
        </w:tc>
        <w:tc>
          <w:tcPr>
            <w:tcW w:w="658" w:type="pct"/>
            <w:shd w:val="clear" w:color="000000" w:fill="FFFFFF"/>
            <w:noWrap/>
            <w:vAlign w:val="center"/>
          </w:tcPr>
          <w:p w14:paraId="13F2BB36">
            <w:pPr>
              <w:pStyle w:val="379"/>
            </w:pPr>
            <w:r>
              <w:rPr>
                <w:rFonts w:hint="eastAsia"/>
              </w:rPr>
              <w:t>平均值</w:t>
            </w:r>
          </w:p>
        </w:tc>
        <w:tc>
          <w:tcPr>
            <w:tcW w:w="643" w:type="pct"/>
            <w:shd w:val="clear" w:color="auto" w:fill="auto"/>
            <w:noWrap/>
            <w:vAlign w:val="center"/>
          </w:tcPr>
          <w:p w14:paraId="6204C063">
            <w:pPr>
              <w:pStyle w:val="379"/>
            </w:pPr>
            <w:r>
              <w:rPr>
                <w:rFonts w:hint="eastAsia"/>
              </w:rPr>
              <w:t>5.18E-02</w:t>
            </w:r>
          </w:p>
        </w:tc>
        <w:tc>
          <w:tcPr>
            <w:tcW w:w="630" w:type="pct"/>
            <w:shd w:val="clear" w:color="auto" w:fill="auto"/>
            <w:vAlign w:val="center"/>
          </w:tcPr>
          <w:p w14:paraId="6B557186">
            <w:pPr>
              <w:pStyle w:val="379"/>
              <w:rPr>
                <w:rFonts w:cs="Times New Roman"/>
              </w:rPr>
            </w:pPr>
            <w:r>
              <w:rPr>
                <w:rFonts w:cs="Times New Roman"/>
                <w:szCs w:val="21"/>
              </w:rPr>
              <w:t>0.07</w:t>
            </w:r>
          </w:p>
        </w:tc>
        <w:tc>
          <w:tcPr>
            <w:tcW w:w="464" w:type="pct"/>
            <w:shd w:val="clear" w:color="auto" w:fill="auto"/>
            <w:vAlign w:val="center"/>
          </w:tcPr>
          <w:p w14:paraId="47F12088">
            <w:pPr>
              <w:pStyle w:val="379"/>
              <w:rPr>
                <w:rFonts w:cs="Times New Roman"/>
              </w:rPr>
            </w:pPr>
            <w:r>
              <w:rPr>
                <w:rFonts w:cs="Times New Roman"/>
                <w:szCs w:val="21"/>
              </w:rPr>
              <w:t>74.00</w:t>
            </w:r>
          </w:p>
        </w:tc>
        <w:tc>
          <w:tcPr>
            <w:tcW w:w="393" w:type="pct"/>
            <w:shd w:val="clear" w:color="auto" w:fill="auto"/>
            <w:vAlign w:val="center"/>
          </w:tcPr>
          <w:p w14:paraId="0879EF2E">
            <w:pPr>
              <w:pStyle w:val="379"/>
            </w:pPr>
            <w:r>
              <w:rPr>
                <w:rFonts w:hint="eastAsia"/>
                <w:szCs w:val="21"/>
              </w:rPr>
              <w:t>达标</w:t>
            </w:r>
          </w:p>
        </w:tc>
      </w:tr>
      <w:tr w14:paraId="7881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588A3B41">
            <w:pPr>
              <w:pStyle w:val="379"/>
              <w:rPr>
                <w:sz w:val="22"/>
                <w:szCs w:val="22"/>
              </w:rPr>
            </w:pPr>
            <w:r>
              <w:rPr>
                <w:rFonts w:hint="eastAsia"/>
                <w:sz w:val="22"/>
                <w:szCs w:val="22"/>
              </w:rPr>
              <w:t>3</w:t>
            </w:r>
          </w:p>
        </w:tc>
        <w:tc>
          <w:tcPr>
            <w:tcW w:w="1196" w:type="pct"/>
            <w:vMerge w:val="restart"/>
            <w:shd w:val="clear" w:color="000000" w:fill="FFFFFF"/>
            <w:noWrap/>
            <w:vAlign w:val="center"/>
          </w:tcPr>
          <w:p w14:paraId="4A1011C4">
            <w:pPr>
              <w:pStyle w:val="379"/>
              <w:rPr>
                <w:sz w:val="22"/>
                <w:szCs w:val="22"/>
              </w:rPr>
            </w:pPr>
            <w:r>
              <w:rPr>
                <w:rFonts w:hint="eastAsia"/>
                <w:sz w:val="22"/>
                <w:szCs w:val="22"/>
              </w:rPr>
              <w:t>杨泥湾居民点3</w:t>
            </w:r>
          </w:p>
        </w:tc>
        <w:tc>
          <w:tcPr>
            <w:tcW w:w="537" w:type="pct"/>
            <w:shd w:val="clear" w:color="000000" w:fill="FFFFFF"/>
            <w:noWrap/>
            <w:vAlign w:val="center"/>
          </w:tcPr>
          <w:p w14:paraId="65866E48">
            <w:pPr>
              <w:pStyle w:val="379"/>
            </w:pPr>
            <w:r>
              <w:rPr>
                <w:rFonts w:hint="eastAsia"/>
              </w:rPr>
              <w:t>日平均</w:t>
            </w:r>
          </w:p>
        </w:tc>
        <w:tc>
          <w:tcPr>
            <w:tcW w:w="658" w:type="pct"/>
            <w:shd w:val="clear" w:color="000000" w:fill="FFFFFF"/>
            <w:noWrap/>
            <w:vAlign w:val="center"/>
          </w:tcPr>
          <w:p w14:paraId="7141B770">
            <w:pPr>
              <w:pStyle w:val="379"/>
            </w:pPr>
            <w:r>
              <w:rPr>
                <w:rFonts w:hint="eastAsia"/>
              </w:rPr>
              <w:t>240313</w:t>
            </w:r>
          </w:p>
        </w:tc>
        <w:tc>
          <w:tcPr>
            <w:tcW w:w="643" w:type="pct"/>
            <w:shd w:val="clear" w:color="auto" w:fill="auto"/>
            <w:noWrap/>
            <w:vAlign w:val="center"/>
          </w:tcPr>
          <w:p w14:paraId="01274A7D">
            <w:pPr>
              <w:pStyle w:val="379"/>
            </w:pPr>
            <w:r>
              <w:rPr>
                <w:rFonts w:hint="eastAsia"/>
              </w:rPr>
              <w:t>1.02E-01</w:t>
            </w:r>
          </w:p>
        </w:tc>
        <w:tc>
          <w:tcPr>
            <w:tcW w:w="630" w:type="pct"/>
            <w:shd w:val="clear" w:color="auto" w:fill="auto"/>
            <w:vAlign w:val="center"/>
          </w:tcPr>
          <w:p w14:paraId="5B614831">
            <w:pPr>
              <w:pStyle w:val="379"/>
              <w:rPr>
                <w:rFonts w:cs="Times New Roman"/>
              </w:rPr>
            </w:pPr>
            <w:r>
              <w:rPr>
                <w:rFonts w:cs="Times New Roman"/>
                <w:szCs w:val="21"/>
              </w:rPr>
              <w:t>0.15</w:t>
            </w:r>
          </w:p>
        </w:tc>
        <w:tc>
          <w:tcPr>
            <w:tcW w:w="464" w:type="pct"/>
            <w:shd w:val="clear" w:color="auto" w:fill="auto"/>
            <w:vAlign w:val="center"/>
          </w:tcPr>
          <w:p w14:paraId="3E1B7524">
            <w:pPr>
              <w:pStyle w:val="379"/>
              <w:rPr>
                <w:rFonts w:cs="Times New Roman"/>
              </w:rPr>
            </w:pPr>
            <w:r>
              <w:rPr>
                <w:rFonts w:cs="Times New Roman"/>
                <w:szCs w:val="21"/>
              </w:rPr>
              <w:t>68.00</w:t>
            </w:r>
          </w:p>
        </w:tc>
        <w:tc>
          <w:tcPr>
            <w:tcW w:w="393" w:type="pct"/>
            <w:shd w:val="clear" w:color="auto" w:fill="auto"/>
            <w:vAlign w:val="center"/>
          </w:tcPr>
          <w:p w14:paraId="3E69B640">
            <w:pPr>
              <w:pStyle w:val="379"/>
            </w:pPr>
            <w:r>
              <w:rPr>
                <w:rFonts w:hint="eastAsia"/>
                <w:szCs w:val="21"/>
              </w:rPr>
              <w:t>达标</w:t>
            </w:r>
          </w:p>
        </w:tc>
      </w:tr>
      <w:tr w14:paraId="06D7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1F665F7E">
            <w:pPr>
              <w:pStyle w:val="379"/>
              <w:rPr>
                <w:sz w:val="22"/>
                <w:szCs w:val="22"/>
              </w:rPr>
            </w:pPr>
          </w:p>
        </w:tc>
        <w:tc>
          <w:tcPr>
            <w:tcW w:w="1196" w:type="pct"/>
            <w:vMerge w:val="continue"/>
            <w:vAlign w:val="center"/>
          </w:tcPr>
          <w:p w14:paraId="356A2909">
            <w:pPr>
              <w:pStyle w:val="379"/>
              <w:rPr>
                <w:sz w:val="22"/>
                <w:szCs w:val="22"/>
              </w:rPr>
            </w:pPr>
          </w:p>
        </w:tc>
        <w:tc>
          <w:tcPr>
            <w:tcW w:w="537" w:type="pct"/>
            <w:shd w:val="clear" w:color="000000" w:fill="FFFFFF"/>
            <w:noWrap/>
            <w:vAlign w:val="center"/>
          </w:tcPr>
          <w:p w14:paraId="44B503F4">
            <w:pPr>
              <w:pStyle w:val="379"/>
            </w:pPr>
            <w:r>
              <w:rPr>
                <w:rFonts w:hint="eastAsia"/>
              </w:rPr>
              <w:t>年平均</w:t>
            </w:r>
          </w:p>
        </w:tc>
        <w:tc>
          <w:tcPr>
            <w:tcW w:w="658" w:type="pct"/>
            <w:shd w:val="clear" w:color="000000" w:fill="FFFFFF"/>
            <w:noWrap/>
            <w:vAlign w:val="center"/>
          </w:tcPr>
          <w:p w14:paraId="6F657EA1">
            <w:pPr>
              <w:pStyle w:val="379"/>
            </w:pPr>
            <w:r>
              <w:rPr>
                <w:rFonts w:hint="eastAsia"/>
              </w:rPr>
              <w:t>平均值</w:t>
            </w:r>
          </w:p>
        </w:tc>
        <w:tc>
          <w:tcPr>
            <w:tcW w:w="643" w:type="pct"/>
            <w:shd w:val="clear" w:color="auto" w:fill="auto"/>
            <w:noWrap/>
            <w:vAlign w:val="center"/>
          </w:tcPr>
          <w:p w14:paraId="23B7E246">
            <w:pPr>
              <w:pStyle w:val="379"/>
            </w:pPr>
            <w:r>
              <w:rPr>
                <w:rFonts w:hint="eastAsia"/>
              </w:rPr>
              <w:t>5.19E-02</w:t>
            </w:r>
          </w:p>
        </w:tc>
        <w:tc>
          <w:tcPr>
            <w:tcW w:w="630" w:type="pct"/>
            <w:shd w:val="clear" w:color="auto" w:fill="auto"/>
            <w:vAlign w:val="center"/>
          </w:tcPr>
          <w:p w14:paraId="60704D9A">
            <w:pPr>
              <w:pStyle w:val="379"/>
              <w:rPr>
                <w:rFonts w:cs="Times New Roman"/>
              </w:rPr>
            </w:pPr>
            <w:r>
              <w:rPr>
                <w:rFonts w:cs="Times New Roman"/>
                <w:szCs w:val="21"/>
              </w:rPr>
              <w:t>0.07</w:t>
            </w:r>
          </w:p>
        </w:tc>
        <w:tc>
          <w:tcPr>
            <w:tcW w:w="464" w:type="pct"/>
            <w:shd w:val="clear" w:color="auto" w:fill="auto"/>
            <w:vAlign w:val="center"/>
          </w:tcPr>
          <w:p w14:paraId="4F5DF34C">
            <w:pPr>
              <w:pStyle w:val="379"/>
              <w:rPr>
                <w:rFonts w:cs="Times New Roman"/>
              </w:rPr>
            </w:pPr>
            <w:r>
              <w:rPr>
                <w:rFonts w:cs="Times New Roman"/>
                <w:szCs w:val="21"/>
              </w:rPr>
              <w:t>74.14</w:t>
            </w:r>
          </w:p>
        </w:tc>
        <w:tc>
          <w:tcPr>
            <w:tcW w:w="393" w:type="pct"/>
            <w:shd w:val="clear" w:color="auto" w:fill="auto"/>
            <w:vAlign w:val="center"/>
          </w:tcPr>
          <w:p w14:paraId="624B8918">
            <w:pPr>
              <w:pStyle w:val="379"/>
            </w:pPr>
            <w:r>
              <w:rPr>
                <w:rFonts w:hint="eastAsia"/>
                <w:szCs w:val="21"/>
              </w:rPr>
              <w:t>达标</w:t>
            </w:r>
          </w:p>
        </w:tc>
      </w:tr>
      <w:tr w14:paraId="340D5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09C31764">
            <w:pPr>
              <w:pStyle w:val="379"/>
              <w:rPr>
                <w:sz w:val="22"/>
                <w:szCs w:val="22"/>
              </w:rPr>
            </w:pPr>
            <w:r>
              <w:rPr>
                <w:rFonts w:hint="eastAsia"/>
                <w:sz w:val="22"/>
                <w:szCs w:val="22"/>
              </w:rPr>
              <w:t>4</w:t>
            </w:r>
          </w:p>
        </w:tc>
        <w:tc>
          <w:tcPr>
            <w:tcW w:w="1196" w:type="pct"/>
            <w:vMerge w:val="restart"/>
            <w:shd w:val="clear" w:color="000000" w:fill="FFFFFF"/>
            <w:noWrap/>
            <w:vAlign w:val="center"/>
          </w:tcPr>
          <w:p w14:paraId="1C65166C">
            <w:pPr>
              <w:pStyle w:val="379"/>
              <w:rPr>
                <w:sz w:val="22"/>
                <w:szCs w:val="22"/>
              </w:rPr>
            </w:pPr>
            <w:r>
              <w:rPr>
                <w:rFonts w:hint="eastAsia"/>
                <w:sz w:val="22"/>
                <w:szCs w:val="22"/>
              </w:rPr>
              <w:t>杨泥湾居民点4</w:t>
            </w:r>
          </w:p>
        </w:tc>
        <w:tc>
          <w:tcPr>
            <w:tcW w:w="537" w:type="pct"/>
            <w:shd w:val="clear" w:color="000000" w:fill="FFFFFF"/>
            <w:noWrap/>
            <w:vAlign w:val="center"/>
          </w:tcPr>
          <w:p w14:paraId="6D19DE76">
            <w:pPr>
              <w:pStyle w:val="379"/>
            </w:pPr>
            <w:r>
              <w:rPr>
                <w:rFonts w:hint="eastAsia"/>
              </w:rPr>
              <w:t>日平均</w:t>
            </w:r>
          </w:p>
        </w:tc>
        <w:tc>
          <w:tcPr>
            <w:tcW w:w="658" w:type="pct"/>
            <w:shd w:val="clear" w:color="000000" w:fill="FFFFFF"/>
            <w:noWrap/>
            <w:vAlign w:val="center"/>
          </w:tcPr>
          <w:p w14:paraId="14783BAC">
            <w:pPr>
              <w:pStyle w:val="379"/>
            </w:pPr>
            <w:r>
              <w:rPr>
                <w:rFonts w:hint="eastAsia"/>
              </w:rPr>
              <w:t>240313</w:t>
            </w:r>
          </w:p>
        </w:tc>
        <w:tc>
          <w:tcPr>
            <w:tcW w:w="643" w:type="pct"/>
            <w:shd w:val="clear" w:color="auto" w:fill="auto"/>
            <w:noWrap/>
            <w:vAlign w:val="center"/>
          </w:tcPr>
          <w:p w14:paraId="6395F10D">
            <w:pPr>
              <w:pStyle w:val="379"/>
            </w:pPr>
            <w:r>
              <w:rPr>
                <w:rFonts w:hint="eastAsia"/>
              </w:rPr>
              <w:t>1.02E-01</w:t>
            </w:r>
          </w:p>
        </w:tc>
        <w:tc>
          <w:tcPr>
            <w:tcW w:w="630" w:type="pct"/>
            <w:shd w:val="clear" w:color="auto" w:fill="auto"/>
            <w:vAlign w:val="center"/>
          </w:tcPr>
          <w:p w14:paraId="0A4D6913">
            <w:pPr>
              <w:pStyle w:val="379"/>
              <w:rPr>
                <w:rFonts w:cs="Times New Roman"/>
              </w:rPr>
            </w:pPr>
            <w:r>
              <w:rPr>
                <w:rFonts w:cs="Times New Roman"/>
                <w:szCs w:val="21"/>
              </w:rPr>
              <w:t>0.15</w:t>
            </w:r>
          </w:p>
        </w:tc>
        <w:tc>
          <w:tcPr>
            <w:tcW w:w="464" w:type="pct"/>
            <w:shd w:val="clear" w:color="auto" w:fill="auto"/>
            <w:vAlign w:val="center"/>
          </w:tcPr>
          <w:p w14:paraId="56C4C036">
            <w:pPr>
              <w:pStyle w:val="379"/>
              <w:rPr>
                <w:rFonts w:cs="Times New Roman"/>
              </w:rPr>
            </w:pPr>
            <w:r>
              <w:rPr>
                <w:rFonts w:cs="Times New Roman"/>
                <w:szCs w:val="21"/>
              </w:rPr>
              <w:t>68.00</w:t>
            </w:r>
          </w:p>
        </w:tc>
        <w:tc>
          <w:tcPr>
            <w:tcW w:w="393" w:type="pct"/>
            <w:shd w:val="clear" w:color="auto" w:fill="auto"/>
            <w:vAlign w:val="center"/>
          </w:tcPr>
          <w:p w14:paraId="550ECE4D">
            <w:pPr>
              <w:pStyle w:val="379"/>
            </w:pPr>
            <w:r>
              <w:rPr>
                <w:rFonts w:hint="eastAsia"/>
                <w:szCs w:val="21"/>
              </w:rPr>
              <w:t>达标</w:t>
            </w:r>
          </w:p>
        </w:tc>
      </w:tr>
      <w:tr w14:paraId="21E1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7E9182A4">
            <w:pPr>
              <w:pStyle w:val="379"/>
              <w:rPr>
                <w:sz w:val="22"/>
                <w:szCs w:val="22"/>
              </w:rPr>
            </w:pPr>
          </w:p>
        </w:tc>
        <w:tc>
          <w:tcPr>
            <w:tcW w:w="1196" w:type="pct"/>
            <w:vMerge w:val="continue"/>
            <w:vAlign w:val="center"/>
          </w:tcPr>
          <w:p w14:paraId="2F4DB8F4">
            <w:pPr>
              <w:pStyle w:val="379"/>
              <w:rPr>
                <w:sz w:val="22"/>
                <w:szCs w:val="22"/>
              </w:rPr>
            </w:pPr>
          </w:p>
        </w:tc>
        <w:tc>
          <w:tcPr>
            <w:tcW w:w="537" w:type="pct"/>
            <w:shd w:val="clear" w:color="000000" w:fill="FFFFFF"/>
            <w:noWrap/>
            <w:vAlign w:val="center"/>
          </w:tcPr>
          <w:p w14:paraId="53BD275B">
            <w:pPr>
              <w:pStyle w:val="379"/>
            </w:pPr>
            <w:r>
              <w:rPr>
                <w:rFonts w:hint="eastAsia"/>
              </w:rPr>
              <w:t>年平均</w:t>
            </w:r>
          </w:p>
        </w:tc>
        <w:tc>
          <w:tcPr>
            <w:tcW w:w="658" w:type="pct"/>
            <w:shd w:val="clear" w:color="000000" w:fill="FFFFFF"/>
            <w:noWrap/>
            <w:vAlign w:val="center"/>
          </w:tcPr>
          <w:p w14:paraId="1A9BA92D">
            <w:pPr>
              <w:pStyle w:val="379"/>
            </w:pPr>
            <w:r>
              <w:rPr>
                <w:rFonts w:hint="eastAsia"/>
              </w:rPr>
              <w:t>平均值</w:t>
            </w:r>
          </w:p>
        </w:tc>
        <w:tc>
          <w:tcPr>
            <w:tcW w:w="643" w:type="pct"/>
            <w:shd w:val="clear" w:color="auto" w:fill="auto"/>
            <w:noWrap/>
            <w:vAlign w:val="center"/>
          </w:tcPr>
          <w:p w14:paraId="60B5D207">
            <w:pPr>
              <w:pStyle w:val="379"/>
            </w:pPr>
            <w:r>
              <w:rPr>
                <w:rFonts w:hint="eastAsia"/>
              </w:rPr>
              <w:t>5.19E-02</w:t>
            </w:r>
          </w:p>
        </w:tc>
        <w:tc>
          <w:tcPr>
            <w:tcW w:w="630" w:type="pct"/>
            <w:shd w:val="clear" w:color="auto" w:fill="auto"/>
            <w:vAlign w:val="center"/>
          </w:tcPr>
          <w:p w14:paraId="3A47369A">
            <w:pPr>
              <w:pStyle w:val="379"/>
              <w:rPr>
                <w:rFonts w:cs="Times New Roman"/>
              </w:rPr>
            </w:pPr>
            <w:r>
              <w:rPr>
                <w:rFonts w:cs="Times New Roman"/>
                <w:szCs w:val="21"/>
              </w:rPr>
              <w:t>0.07</w:t>
            </w:r>
          </w:p>
        </w:tc>
        <w:tc>
          <w:tcPr>
            <w:tcW w:w="464" w:type="pct"/>
            <w:shd w:val="clear" w:color="auto" w:fill="auto"/>
            <w:vAlign w:val="center"/>
          </w:tcPr>
          <w:p w14:paraId="5906868A">
            <w:pPr>
              <w:pStyle w:val="379"/>
              <w:rPr>
                <w:rFonts w:cs="Times New Roman"/>
              </w:rPr>
            </w:pPr>
            <w:r>
              <w:rPr>
                <w:rFonts w:cs="Times New Roman"/>
                <w:szCs w:val="21"/>
              </w:rPr>
              <w:t>74.14</w:t>
            </w:r>
          </w:p>
        </w:tc>
        <w:tc>
          <w:tcPr>
            <w:tcW w:w="393" w:type="pct"/>
            <w:shd w:val="clear" w:color="auto" w:fill="auto"/>
            <w:vAlign w:val="center"/>
          </w:tcPr>
          <w:p w14:paraId="6A6438BE">
            <w:pPr>
              <w:pStyle w:val="379"/>
            </w:pPr>
            <w:r>
              <w:rPr>
                <w:rFonts w:hint="eastAsia"/>
                <w:szCs w:val="21"/>
              </w:rPr>
              <w:t>达标</w:t>
            </w:r>
          </w:p>
        </w:tc>
      </w:tr>
      <w:tr w14:paraId="4F51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6C501054">
            <w:pPr>
              <w:pStyle w:val="379"/>
              <w:rPr>
                <w:sz w:val="22"/>
                <w:szCs w:val="22"/>
              </w:rPr>
            </w:pPr>
            <w:r>
              <w:rPr>
                <w:rFonts w:hint="eastAsia"/>
                <w:sz w:val="22"/>
                <w:szCs w:val="22"/>
              </w:rPr>
              <w:t>5</w:t>
            </w:r>
          </w:p>
        </w:tc>
        <w:tc>
          <w:tcPr>
            <w:tcW w:w="1196" w:type="pct"/>
            <w:vMerge w:val="restart"/>
            <w:shd w:val="clear" w:color="000000" w:fill="FFFFFF"/>
            <w:noWrap/>
            <w:vAlign w:val="center"/>
          </w:tcPr>
          <w:p w14:paraId="568F68F7">
            <w:pPr>
              <w:pStyle w:val="379"/>
              <w:rPr>
                <w:sz w:val="22"/>
                <w:szCs w:val="22"/>
              </w:rPr>
            </w:pPr>
            <w:r>
              <w:rPr>
                <w:rFonts w:hint="eastAsia"/>
                <w:sz w:val="22"/>
                <w:szCs w:val="22"/>
              </w:rPr>
              <w:t>下屋居民点</w:t>
            </w:r>
          </w:p>
        </w:tc>
        <w:tc>
          <w:tcPr>
            <w:tcW w:w="537" w:type="pct"/>
            <w:shd w:val="clear" w:color="000000" w:fill="FFFFFF"/>
            <w:noWrap/>
            <w:vAlign w:val="center"/>
          </w:tcPr>
          <w:p w14:paraId="56BAAEB6">
            <w:pPr>
              <w:pStyle w:val="379"/>
            </w:pPr>
            <w:r>
              <w:rPr>
                <w:rFonts w:hint="eastAsia"/>
              </w:rPr>
              <w:t>日平均</w:t>
            </w:r>
          </w:p>
        </w:tc>
        <w:tc>
          <w:tcPr>
            <w:tcW w:w="658" w:type="pct"/>
            <w:shd w:val="clear" w:color="000000" w:fill="FFFFFF"/>
            <w:noWrap/>
            <w:vAlign w:val="center"/>
          </w:tcPr>
          <w:p w14:paraId="52CD53EF">
            <w:pPr>
              <w:pStyle w:val="379"/>
            </w:pPr>
            <w:r>
              <w:rPr>
                <w:rFonts w:hint="eastAsia"/>
              </w:rPr>
              <w:t>240313</w:t>
            </w:r>
          </w:p>
        </w:tc>
        <w:tc>
          <w:tcPr>
            <w:tcW w:w="643" w:type="pct"/>
            <w:shd w:val="clear" w:color="auto" w:fill="auto"/>
            <w:noWrap/>
            <w:vAlign w:val="center"/>
          </w:tcPr>
          <w:p w14:paraId="2A19CD2B">
            <w:pPr>
              <w:pStyle w:val="379"/>
            </w:pPr>
            <w:r>
              <w:rPr>
                <w:rFonts w:hint="eastAsia"/>
              </w:rPr>
              <w:t>1.02E-01</w:t>
            </w:r>
          </w:p>
        </w:tc>
        <w:tc>
          <w:tcPr>
            <w:tcW w:w="630" w:type="pct"/>
            <w:shd w:val="clear" w:color="auto" w:fill="auto"/>
            <w:vAlign w:val="center"/>
          </w:tcPr>
          <w:p w14:paraId="3AE0C031">
            <w:pPr>
              <w:pStyle w:val="379"/>
              <w:rPr>
                <w:rFonts w:cs="Times New Roman"/>
              </w:rPr>
            </w:pPr>
            <w:r>
              <w:rPr>
                <w:rFonts w:cs="Times New Roman"/>
                <w:szCs w:val="21"/>
              </w:rPr>
              <w:t>0.15</w:t>
            </w:r>
          </w:p>
        </w:tc>
        <w:tc>
          <w:tcPr>
            <w:tcW w:w="464" w:type="pct"/>
            <w:shd w:val="clear" w:color="auto" w:fill="auto"/>
            <w:vAlign w:val="center"/>
          </w:tcPr>
          <w:p w14:paraId="5B39DBE9">
            <w:pPr>
              <w:pStyle w:val="379"/>
              <w:rPr>
                <w:rFonts w:cs="Times New Roman"/>
              </w:rPr>
            </w:pPr>
            <w:r>
              <w:rPr>
                <w:rFonts w:cs="Times New Roman"/>
                <w:szCs w:val="21"/>
              </w:rPr>
              <w:t>68.00</w:t>
            </w:r>
          </w:p>
        </w:tc>
        <w:tc>
          <w:tcPr>
            <w:tcW w:w="393" w:type="pct"/>
            <w:shd w:val="clear" w:color="auto" w:fill="auto"/>
            <w:vAlign w:val="center"/>
          </w:tcPr>
          <w:p w14:paraId="55B657C1">
            <w:pPr>
              <w:pStyle w:val="379"/>
            </w:pPr>
            <w:r>
              <w:rPr>
                <w:rFonts w:hint="eastAsia"/>
                <w:szCs w:val="21"/>
              </w:rPr>
              <w:t>达标</w:t>
            </w:r>
          </w:p>
        </w:tc>
      </w:tr>
      <w:tr w14:paraId="4E23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00D03901">
            <w:pPr>
              <w:pStyle w:val="379"/>
              <w:rPr>
                <w:sz w:val="22"/>
                <w:szCs w:val="22"/>
              </w:rPr>
            </w:pPr>
          </w:p>
        </w:tc>
        <w:tc>
          <w:tcPr>
            <w:tcW w:w="1196" w:type="pct"/>
            <w:vMerge w:val="continue"/>
            <w:vAlign w:val="center"/>
          </w:tcPr>
          <w:p w14:paraId="4F279894">
            <w:pPr>
              <w:pStyle w:val="379"/>
              <w:rPr>
                <w:sz w:val="22"/>
                <w:szCs w:val="22"/>
              </w:rPr>
            </w:pPr>
          </w:p>
        </w:tc>
        <w:tc>
          <w:tcPr>
            <w:tcW w:w="537" w:type="pct"/>
            <w:shd w:val="clear" w:color="000000" w:fill="FFFFFF"/>
            <w:noWrap/>
            <w:vAlign w:val="center"/>
          </w:tcPr>
          <w:p w14:paraId="3D154EF7">
            <w:pPr>
              <w:pStyle w:val="379"/>
            </w:pPr>
            <w:r>
              <w:rPr>
                <w:rFonts w:hint="eastAsia"/>
              </w:rPr>
              <w:t>年平均</w:t>
            </w:r>
          </w:p>
        </w:tc>
        <w:tc>
          <w:tcPr>
            <w:tcW w:w="658" w:type="pct"/>
            <w:shd w:val="clear" w:color="000000" w:fill="FFFFFF"/>
            <w:noWrap/>
            <w:vAlign w:val="center"/>
          </w:tcPr>
          <w:p w14:paraId="75833FEE">
            <w:pPr>
              <w:pStyle w:val="379"/>
            </w:pPr>
            <w:r>
              <w:rPr>
                <w:rFonts w:hint="eastAsia"/>
              </w:rPr>
              <w:t>平均值</w:t>
            </w:r>
          </w:p>
        </w:tc>
        <w:tc>
          <w:tcPr>
            <w:tcW w:w="643" w:type="pct"/>
            <w:shd w:val="clear" w:color="auto" w:fill="auto"/>
            <w:noWrap/>
            <w:vAlign w:val="center"/>
          </w:tcPr>
          <w:p w14:paraId="4738845F">
            <w:pPr>
              <w:pStyle w:val="379"/>
            </w:pPr>
            <w:r>
              <w:rPr>
                <w:rFonts w:hint="eastAsia"/>
              </w:rPr>
              <w:t>5.19E-02</w:t>
            </w:r>
          </w:p>
        </w:tc>
        <w:tc>
          <w:tcPr>
            <w:tcW w:w="630" w:type="pct"/>
            <w:shd w:val="clear" w:color="auto" w:fill="auto"/>
            <w:vAlign w:val="center"/>
          </w:tcPr>
          <w:p w14:paraId="5E3B148A">
            <w:pPr>
              <w:pStyle w:val="379"/>
              <w:rPr>
                <w:rFonts w:cs="Times New Roman"/>
              </w:rPr>
            </w:pPr>
            <w:r>
              <w:rPr>
                <w:rFonts w:cs="Times New Roman"/>
                <w:szCs w:val="21"/>
              </w:rPr>
              <w:t>0.07</w:t>
            </w:r>
          </w:p>
        </w:tc>
        <w:tc>
          <w:tcPr>
            <w:tcW w:w="464" w:type="pct"/>
            <w:shd w:val="clear" w:color="auto" w:fill="auto"/>
            <w:vAlign w:val="center"/>
          </w:tcPr>
          <w:p w14:paraId="1B8FDEC8">
            <w:pPr>
              <w:pStyle w:val="379"/>
              <w:rPr>
                <w:rFonts w:cs="Times New Roman"/>
              </w:rPr>
            </w:pPr>
            <w:r>
              <w:rPr>
                <w:rFonts w:cs="Times New Roman"/>
                <w:szCs w:val="21"/>
              </w:rPr>
              <w:t>74.14</w:t>
            </w:r>
          </w:p>
        </w:tc>
        <w:tc>
          <w:tcPr>
            <w:tcW w:w="393" w:type="pct"/>
            <w:shd w:val="clear" w:color="auto" w:fill="auto"/>
            <w:vAlign w:val="center"/>
          </w:tcPr>
          <w:p w14:paraId="796260AA">
            <w:pPr>
              <w:pStyle w:val="379"/>
            </w:pPr>
            <w:r>
              <w:rPr>
                <w:rFonts w:hint="eastAsia"/>
                <w:szCs w:val="21"/>
              </w:rPr>
              <w:t>达标</w:t>
            </w:r>
          </w:p>
        </w:tc>
      </w:tr>
      <w:tr w14:paraId="1D93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3D64625C">
            <w:pPr>
              <w:pStyle w:val="379"/>
              <w:rPr>
                <w:sz w:val="22"/>
                <w:szCs w:val="22"/>
              </w:rPr>
            </w:pPr>
            <w:r>
              <w:rPr>
                <w:rFonts w:hint="eastAsia"/>
                <w:sz w:val="22"/>
                <w:szCs w:val="22"/>
              </w:rPr>
              <w:t>6</w:t>
            </w:r>
          </w:p>
        </w:tc>
        <w:tc>
          <w:tcPr>
            <w:tcW w:w="1196" w:type="pct"/>
            <w:vMerge w:val="restart"/>
            <w:shd w:val="clear" w:color="000000" w:fill="FFFFFF"/>
            <w:noWrap/>
            <w:vAlign w:val="center"/>
          </w:tcPr>
          <w:p w14:paraId="4F1E2D9A">
            <w:pPr>
              <w:pStyle w:val="379"/>
              <w:rPr>
                <w:sz w:val="22"/>
                <w:szCs w:val="22"/>
              </w:rPr>
            </w:pPr>
            <w:r>
              <w:rPr>
                <w:rFonts w:hint="eastAsia"/>
                <w:sz w:val="22"/>
                <w:szCs w:val="22"/>
              </w:rPr>
              <w:t>李家河村居民点</w:t>
            </w:r>
          </w:p>
        </w:tc>
        <w:tc>
          <w:tcPr>
            <w:tcW w:w="537" w:type="pct"/>
            <w:shd w:val="clear" w:color="000000" w:fill="FFFFFF"/>
            <w:noWrap/>
            <w:vAlign w:val="center"/>
          </w:tcPr>
          <w:p w14:paraId="53C8400A">
            <w:pPr>
              <w:pStyle w:val="379"/>
            </w:pPr>
            <w:r>
              <w:rPr>
                <w:rFonts w:hint="eastAsia"/>
              </w:rPr>
              <w:t>日平均</w:t>
            </w:r>
          </w:p>
        </w:tc>
        <w:tc>
          <w:tcPr>
            <w:tcW w:w="658" w:type="pct"/>
            <w:shd w:val="clear" w:color="000000" w:fill="FFFFFF"/>
            <w:noWrap/>
            <w:vAlign w:val="center"/>
          </w:tcPr>
          <w:p w14:paraId="444DAA55">
            <w:pPr>
              <w:pStyle w:val="379"/>
            </w:pPr>
            <w:r>
              <w:rPr>
                <w:rFonts w:hint="eastAsia"/>
              </w:rPr>
              <w:t>240313</w:t>
            </w:r>
          </w:p>
        </w:tc>
        <w:tc>
          <w:tcPr>
            <w:tcW w:w="643" w:type="pct"/>
            <w:shd w:val="clear" w:color="auto" w:fill="auto"/>
            <w:noWrap/>
            <w:vAlign w:val="center"/>
          </w:tcPr>
          <w:p w14:paraId="728C4B87">
            <w:pPr>
              <w:pStyle w:val="379"/>
            </w:pPr>
            <w:r>
              <w:rPr>
                <w:rFonts w:hint="eastAsia"/>
              </w:rPr>
              <w:t>1.02E-01</w:t>
            </w:r>
          </w:p>
        </w:tc>
        <w:tc>
          <w:tcPr>
            <w:tcW w:w="630" w:type="pct"/>
            <w:shd w:val="clear" w:color="auto" w:fill="auto"/>
            <w:vAlign w:val="center"/>
          </w:tcPr>
          <w:p w14:paraId="0B3A7348">
            <w:pPr>
              <w:pStyle w:val="379"/>
              <w:rPr>
                <w:rFonts w:cs="Times New Roman"/>
              </w:rPr>
            </w:pPr>
            <w:r>
              <w:rPr>
                <w:rFonts w:cs="Times New Roman"/>
                <w:szCs w:val="21"/>
              </w:rPr>
              <w:t>0.15</w:t>
            </w:r>
          </w:p>
        </w:tc>
        <w:tc>
          <w:tcPr>
            <w:tcW w:w="464" w:type="pct"/>
            <w:shd w:val="clear" w:color="auto" w:fill="auto"/>
            <w:vAlign w:val="center"/>
          </w:tcPr>
          <w:p w14:paraId="5C6540BC">
            <w:pPr>
              <w:pStyle w:val="379"/>
              <w:rPr>
                <w:rFonts w:cs="Times New Roman"/>
              </w:rPr>
            </w:pPr>
            <w:r>
              <w:rPr>
                <w:rFonts w:cs="Times New Roman"/>
                <w:szCs w:val="21"/>
              </w:rPr>
              <w:t>68.00</w:t>
            </w:r>
          </w:p>
        </w:tc>
        <w:tc>
          <w:tcPr>
            <w:tcW w:w="393" w:type="pct"/>
            <w:shd w:val="clear" w:color="auto" w:fill="auto"/>
            <w:vAlign w:val="center"/>
          </w:tcPr>
          <w:p w14:paraId="33715340">
            <w:pPr>
              <w:pStyle w:val="379"/>
            </w:pPr>
            <w:r>
              <w:rPr>
                <w:rFonts w:hint="eastAsia"/>
                <w:szCs w:val="21"/>
              </w:rPr>
              <w:t>达标</w:t>
            </w:r>
          </w:p>
        </w:tc>
      </w:tr>
      <w:tr w14:paraId="718E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3FCBD838">
            <w:pPr>
              <w:pStyle w:val="379"/>
              <w:rPr>
                <w:sz w:val="22"/>
                <w:szCs w:val="22"/>
              </w:rPr>
            </w:pPr>
          </w:p>
        </w:tc>
        <w:tc>
          <w:tcPr>
            <w:tcW w:w="1196" w:type="pct"/>
            <w:vMerge w:val="continue"/>
            <w:vAlign w:val="center"/>
          </w:tcPr>
          <w:p w14:paraId="0A32C5C5">
            <w:pPr>
              <w:pStyle w:val="379"/>
              <w:rPr>
                <w:sz w:val="22"/>
                <w:szCs w:val="22"/>
              </w:rPr>
            </w:pPr>
          </w:p>
        </w:tc>
        <w:tc>
          <w:tcPr>
            <w:tcW w:w="537" w:type="pct"/>
            <w:shd w:val="clear" w:color="000000" w:fill="FFFFFF"/>
            <w:noWrap/>
            <w:vAlign w:val="center"/>
          </w:tcPr>
          <w:p w14:paraId="58D9DFD8">
            <w:pPr>
              <w:pStyle w:val="379"/>
            </w:pPr>
            <w:r>
              <w:rPr>
                <w:rFonts w:hint="eastAsia"/>
              </w:rPr>
              <w:t>年平均</w:t>
            </w:r>
          </w:p>
        </w:tc>
        <w:tc>
          <w:tcPr>
            <w:tcW w:w="658" w:type="pct"/>
            <w:shd w:val="clear" w:color="000000" w:fill="FFFFFF"/>
            <w:noWrap/>
            <w:vAlign w:val="center"/>
          </w:tcPr>
          <w:p w14:paraId="396D5409">
            <w:pPr>
              <w:pStyle w:val="379"/>
            </w:pPr>
            <w:r>
              <w:rPr>
                <w:rFonts w:hint="eastAsia"/>
              </w:rPr>
              <w:t>平均值</w:t>
            </w:r>
          </w:p>
        </w:tc>
        <w:tc>
          <w:tcPr>
            <w:tcW w:w="643" w:type="pct"/>
            <w:shd w:val="clear" w:color="auto" w:fill="auto"/>
            <w:noWrap/>
            <w:vAlign w:val="center"/>
          </w:tcPr>
          <w:p w14:paraId="323DACB2">
            <w:pPr>
              <w:pStyle w:val="379"/>
            </w:pPr>
            <w:r>
              <w:rPr>
                <w:rFonts w:hint="eastAsia"/>
              </w:rPr>
              <w:t>5.18E-02</w:t>
            </w:r>
          </w:p>
        </w:tc>
        <w:tc>
          <w:tcPr>
            <w:tcW w:w="630" w:type="pct"/>
            <w:shd w:val="clear" w:color="auto" w:fill="auto"/>
            <w:vAlign w:val="center"/>
          </w:tcPr>
          <w:p w14:paraId="0316F0D3">
            <w:pPr>
              <w:pStyle w:val="379"/>
              <w:rPr>
                <w:rFonts w:cs="Times New Roman"/>
              </w:rPr>
            </w:pPr>
            <w:r>
              <w:rPr>
                <w:rFonts w:cs="Times New Roman"/>
                <w:szCs w:val="21"/>
              </w:rPr>
              <w:t>0.07</w:t>
            </w:r>
          </w:p>
        </w:tc>
        <w:tc>
          <w:tcPr>
            <w:tcW w:w="464" w:type="pct"/>
            <w:shd w:val="clear" w:color="auto" w:fill="auto"/>
            <w:vAlign w:val="center"/>
          </w:tcPr>
          <w:p w14:paraId="22217F0F">
            <w:pPr>
              <w:pStyle w:val="379"/>
              <w:rPr>
                <w:rFonts w:cs="Times New Roman"/>
              </w:rPr>
            </w:pPr>
            <w:r>
              <w:rPr>
                <w:rFonts w:cs="Times New Roman"/>
                <w:szCs w:val="21"/>
              </w:rPr>
              <w:t>74.00</w:t>
            </w:r>
          </w:p>
        </w:tc>
        <w:tc>
          <w:tcPr>
            <w:tcW w:w="393" w:type="pct"/>
            <w:shd w:val="clear" w:color="auto" w:fill="auto"/>
            <w:vAlign w:val="center"/>
          </w:tcPr>
          <w:p w14:paraId="7A1422F6">
            <w:pPr>
              <w:pStyle w:val="379"/>
            </w:pPr>
            <w:r>
              <w:rPr>
                <w:rFonts w:hint="eastAsia"/>
                <w:szCs w:val="21"/>
              </w:rPr>
              <w:t>达标</w:t>
            </w:r>
          </w:p>
        </w:tc>
      </w:tr>
      <w:tr w14:paraId="73692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77EB2E4D">
            <w:pPr>
              <w:pStyle w:val="379"/>
              <w:rPr>
                <w:sz w:val="22"/>
                <w:szCs w:val="22"/>
              </w:rPr>
            </w:pPr>
            <w:r>
              <w:rPr>
                <w:rFonts w:hint="eastAsia"/>
                <w:sz w:val="22"/>
                <w:szCs w:val="22"/>
              </w:rPr>
              <w:t>7</w:t>
            </w:r>
          </w:p>
        </w:tc>
        <w:tc>
          <w:tcPr>
            <w:tcW w:w="1196" w:type="pct"/>
            <w:vMerge w:val="restart"/>
            <w:shd w:val="clear" w:color="000000" w:fill="FFFFFF"/>
            <w:noWrap/>
            <w:vAlign w:val="center"/>
          </w:tcPr>
          <w:p w14:paraId="145C30E5">
            <w:pPr>
              <w:pStyle w:val="379"/>
              <w:rPr>
                <w:sz w:val="22"/>
                <w:szCs w:val="22"/>
              </w:rPr>
            </w:pPr>
            <w:r>
              <w:rPr>
                <w:rFonts w:hint="eastAsia"/>
                <w:sz w:val="22"/>
                <w:szCs w:val="22"/>
              </w:rPr>
              <w:t>黄谦场镇居住区</w:t>
            </w:r>
          </w:p>
        </w:tc>
        <w:tc>
          <w:tcPr>
            <w:tcW w:w="537" w:type="pct"/>
            <w:shd w:val="clear" w:color="000000" w:fill="FFFFFF"/>
            <w:noWrap/>
            <w:vAlign w:val="center"/>
          </w:tcPr>
          <w:p w14:paraId="2FCC6A7A">
            <w:pPr>
              <w:pStyle w:val="379"/>
            </w:pPr>
            <w:r>
              <w:rPr>
                <w:rFonts w:hint="eastAsia"/>
              </w:rPr>
              <w:t>日平均</w:t>
            </w:r>
          </w:p>
        </w:tc>
        <w:tc>
          <w:tcPr>
            <w:tcW w:w="658" w:type="pct"/>
            <w:shd w:val="clear" w:color="000000" w:fill="FFFFFF"/>
            <w:noWrap/>
            <w:vAlign w:val="center"/>
          </w:tcPr>
          <w:p w14:paraId="501DA761">
            <w:pPr>
              <w:pStyle w:val="379"/>
            </w:pPr>
            <w:r>
              <w:rPr>
                <w:rFonts w:hint="eastAsia"/>
              </w:rPr>
              <w:t>240313</w:t>
            </w:r>
          </w:p>
        </w:tc>
        <w:tc>
          <w:tcPr>
            <w:tcW w:w="643" w:type="pct"/>
            <w:shd w:val="clear" w:color="auto" w:fill="auto"/>
            <w:noWrap/>
            <w:vAlign w:val="center"/>
          </w:tcPr>
          <w:p w14:paraId="1CAB2502">
            <w:pPr>
              <w:pStyle w:val="379"/>
            </w:pPr>
            <w:r>
              <w:rPr>
                <w:rFonts w:hint="eastAsia"/>
              </w:rPr>
              <w:t>1.02E-01</w:t>
            </w:r>
          </w:p>
        </w:tc>
        <w:tc>
          <w:tcPr>
            <w:tcW w:w="630" w:type="pct"/>
            <w:shd w:val="clear" w:color="auto" w:fill="auto"/>
            <w:vAlign w:val="center"/>
          </w:tcPr>
          <w:p w14:paraId="6CB77F5D">
            <w:pPr>
              <w:pStyle w:val="379"/>
              <w:rPr>
                <w:rFonts w:cs="Times New Roman"/>
              </w:rPr>
            </w:pPr>
            <w:r>
              <w:rPr>
                <w:rFonts w:cs="Times New Roman"/>
                <w:szCs w:val="21"/>
              </w:rPr>
              <w:t>0.15</w:t>
            </w:r>
          </w:p>
        </w:tc>
        <w:tc>
          <w:tcPr>
            <w:tcW w:w="464" w:type="pct"/>
            <w:shd w:val="clear" w:color="auto" w:fill="auto"/>
            <w:vAlign w:val="center"/>
          </w:tcPr>
          <w:p w14:paraId="569DF11E">
            <w:pPr>
              <w:pStyle w:val="379"/>
              <w:rPr>
                <w:rFonts w:cs="Times New Roman"/>
              </w:rPr>
            </w:pPr>
            <w:r>
              <w:rPr>
                <w:rFonts w:cs="Times New Roman"/>
                <w:szCs w:val="21"/>
              </w:rPr>
              <w:t>68.00</w:t>
            </w:r>
          </w:p>
        </w:tc>
        <w:tc>
          <w:tcPr>
            <w:tcW w:w="393" w:type="pct"/>
            <w:shd w:val="clear" w:color="auto" w:fill="auto"/>
            <w:vAlign w:val="center"/>
          </w:tcPr>
          <w:p w14:paraId="0438001E">
            <w:pPr>
              <w:pStyle w:val="379"/>
            </w:pPr>
            <w:r>
              <w:rPr>
                <w:rFonts w:hint="eastAsia"/>
                <w:szCs w:val="21"/>
              </w:rPr>
              <w:t>达标</w:t>
            </w:r>
          </w:p>
        </w:tc>
      </w:tr>
      <w:tr w14:paraId="6572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242910C9">
            <w:pPr>
              <w:pStyle w:val="379"/>
              <w:rPr>
                <w:sz w:val="22"/>
                <w:szCs w:val="22"/>
              </w:rPr>
            </w:pPr>
          </w:p>
        </w:tc>
        <w:tc>
          <w:tcPr>
            <w:tcW w:w="1196" w:type="pct"/>
            <w:vMerge w:val="continue"/>
            <w:vAlign w:val="center"/>
          </w:tcPr>
          <w:p w14:paraId="5675A7BD">
            <w:pPr>
              <w:pStyle w:val="379"/>
              <w:rPr>
                <w:sz w:val="22"/>
                <w:szCs w:val="22"/>
              </w:rPr>
            </w:pPr>
          </w:p>
        </w:tc>
        <w:tc>
          <w:tcPr>
            <w:tcW w:w="537" w:type="pct"/>
            <w:shd w:val="clear" w:color="000000" w:fill="FFFFFF"/>
            <w:noWrap/>
            <w:vAlign w:val="center"/>
          </w:tcPr>
          <w:p w14:paraId="7AB0EAC1">
            <w:pPr>
              <w:pStyle w:val="379"/>
            </w:pPr>
            <w:r>
              <w:rPr>
                <w:rFonts w:hint="eastAsia"/>
              </w:rPr>
              <w:t>年平均</w:t>
            </w:r>
          </w:p>
        </w:tc>
        <w:tc>
          <w:tcPr>
            <w:tcW w:w="658" w:type="pct"/>
            <w:shd w:val="clear" w:color="000000" w:fill="FFFFFF"/>
            <w:noWrap/>
            <w:vAlign w:val="center"/>
          </w:tcPr>
          <w:p w14:paraId="702AD9EF">
            <w:pPr>
              <w:pStyle w:val="379"/>
            </w:pPr>
            <w:r>
              <w:rPr>
                <w:rFonts w:hint="eastAsia"/>
              </w:rPr>
              <w:t>平均值</w:t>
            </w:r>
          </w:p>
        </w:tc>
        <w:tc>
          <w:tcPr>
            <w:tcW w:w="643" w:type="pct"/>
            <w:shd w:val="clear" w:color="auto" w:fill="auto"/>
            <w:noWrap/>
            <w:vAlign w:val="center"/>
          </w:tcPr>
          <w:p w14:paraId="36F78E5A">
            <w:pPr>
              <w:pStyle w:val="379"/>
            </w:pPr>
            <w:r>
              <w:rPr>
                <w:rFonts w:hint="eastAsia"/>
              </w:rPr>
              <w:t>5.18E-02</w:t>
            </w:r>
          </w:p>
        </w:tc>
        <w:tc>
          <w:tcPr>
            <w:tcW w:w="630" w:type="pct"/>
            <w:shd w:val="clear" w:color="auto" w:fill="auto"/>
            <w:vAlign w:val="center"/>
          </w:tcPr>
          <w:p w14:paraId="521CD528">
            <w:pPr>
              <w:pStyle w:val="379"/>
              <w:rPr>
                <w:rFonts w:cs="Times New Roman"/>
              </w:rPr>
            </w:pPr>
            <w:r>
              <w:rPr>
                <w:rFonts w:cs="Times New Roman"/>
                <w:szCs w:val="21"/>
              </w:rPr>
              <w:t>0.07</w:t>
            </w:r>
          </w:p>
        </w:tc>
        <w:tc>
          <w:tcPr>
            <w:tcW w:w="464" w:type="pct"/>
            <w:shd w:val="clear" w:color="auto" w:fill="auto"/>
            <w:vAlign w:val="center"/>
          </w:tcPr>
          <w:p w14:paraId="372A3DCB">
            <w:pPr>
              <w:pStyle w:val="379"/>
              <w:rPr>
                <w:rFonts w:cs="Times New Roman"/>
              </w:rPr>
            </w:pPr>
            <w:r>
              <w:rPr>
                <w:rFonts w:cs="Times New Roman"/>
                <w:szCs w:val="21"/>
              </w:rPr>
              <w:t>74.00</w:t>
            </w:r>
          </w:p>
        </w:tc>
        <w:tc>
          <w:tcPr>
            <w:tcW w:w="393" w:type="pct"/>
            <w:shd w:val="clear" w:color="auto" w:fill="auto"/>
            <w:vAlign w:val="center"/>
          </w:tcPr>
          <w:p w14:paraId="6A915B8D">
            <w:pPr>
              <w:pStyle w:val="379"/>
            </w:pPr>
            <w:r>
              <w:rPr>
                <w:rFonts w:hint="eastAsia"/>
                <w:szCs w:val="21"/>
              </w:rPr>
              <w:t>达标</w:t>
            </w:r>
          </w:p>
        </w:tc>
      </w:tr>
      <w:tr w14:paraId="64C5F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66B60E6B">
            <w:pPr>
              <w:pStyle w:val="379"/>
              <w:rPr>
                <w:sz w:val="22"/>
                <w:szCs w:val="22"/>
              </w:rPr>
            </w:pPr>
            <w:r>
              <w:rPr>
                <w:rFonts w:hint="eastAsia"/>
                <w:sz w:val="22"/>
                <w:szCs w:val="22"/>
              </w:rPr>
              <w:t>8</w:t>
            </w:r>
          </w:p>
        </w:tc>
        <w:tc>
          <w:tcPr>
            <w:tcW w:w="1196" w:type="pct"/>
            <w:vMerge w:val="restart"/>
            <w:shd w:val="clear" w:color="000000" w:fill="FFFFFF"/>
            <w:noWrap/>
            <w:vAlign w:val="center"/>
          </w:tcPr>
          <w:p w14:paraId="71540106">
            <w:pPr>
              <w:pStyle w:val="379"/>
              <w:rPr>
                <w:sz w:val="22"/>
                <w:szCs w:val="22"/>
              </w:rPr>
            </w:pPr>
            <w:r>
              <w:rPr>
                <w:rFonts w:hint="eastAsia"/>
                <w:sz w:val="22"/>
                <w:szCs w:val="22"/>
              </w:rPr>
              <w:t>黄谦村农民新村</w:t>
            </w:r>
          </w:p>
        </w:tc>
        <w:tc>
          <w:tcPr>
            <w:tcW w:w="537" w:type="pct"/>
            <w:shd w:val="clear" w:color="000000" w:fill="FFFFFF"/>
            <w:noWrap/>
            <w:vAlign w:val="center"/>
          </w:tcPr>
          <w:p w14:paraId="3EB8416F">
            <w:pPr>
              <w:pStyle w:val="379"/>
            </w:pPr>
            <w:r>
              <w:rPr>
                <w:rFonts w:hint="eastAsia"/>
              </w:rPr>
              <w:t>日平均</w:t>
            </w:r>
          </w:p>
        </w:tc>
        <w:tc>
          <w:tcPr>
            <w:tcW w:w="658" w:type="pct"/>
            <w:shd w:val="clear" w:color="000000" w:fill="FFFFFF"/>
            <w:noWrap/>
            <w:vAlign w:val="center"/>
          </w:tcPr>
          <w:p w14:paraId="3DB31BB6">
            <w:pPr>
              <w:pStyle w:val="379"/>
            </w:pPr>
            <w:r>
              <w:rPr>
                <w:rFonts w:hint="eastAsia"/>
              </w:rPr>
              <w:t>240313</w:t>
            </w:r>
          </w:p>
        </w:tc>
        <w:tc>
          <w:tcPr>
            <w:tcW w:w="643" w:type="pct"/>
            <w:shd w:val="clear" w:color="auto" w:fill="auto"/>
            <w:noWrap/>
            <w:vAlign w:val="center"/>
          </w:tcPr>
          <w:p w14:paraId="1B3AED89">
            <w:pPr>
              <w:pStyle w:val="379"/>
            </w:pPr>
            <w:r>
              <w:rPr>
                <w:rFonts w:hint="eastAsia"/>
              </w:rPr>
              <w:t>1.02E-01</w:t>
            </w:r>
          </w:p>
        </w:tc>
        <w:tc>
          <w:tcPr>
            <w:tcW w:w="630" w:type="pct"/>
            <w:shd w:val="clear" w:color="auto" w:fill="auto"/>
            <w:vAlign w:val="center"/>
          </w:tcPr>
          <w:p w14:paraId="3EB76122">
            <w:pPr>
              <w:pStyle w:val="379"/>
              <w:rPr>
                <w:rFonts w:cs="Times New Roman"/>
              </w:rPr>
            </w:pPr>
            <w:r>
              <w:rPr>
                <w:rFonts w:cs="Times New Roman"/>
                <w:szCs w:val="21"/>
              </w:rPr>
              <w:t>0.15</w:t>
            </w:r>
          </w:p>
        </w:tc>
        <w:tc>
          <w:tcPr>
            <w:tcW w:w="464" w:type="pct"/>
            <w:shd w:val="clear" w:color="auto" w:fill="auto"/>
            <w:vAlign w:val="center"/>
          </w:tcPr>
          <w:p w14:paraId="1C163051">
            <w:pPr>
              <w:pStyle w:val="379"/>
              <w:rPr>
                <w:rFonts w:cs="Times New Roman"/>
              </w:rPr>
            </w:pPr>
            <w:r>
              <w:rPr>
                <w:rFonts w:cs="Times New Roman"/>
                <w:szCs w:val="21"/>
              </w:rPr>
              <w:t>68.00</w:t>
            </w:r>
          </w:p>
        </w:tc>
        <w:tc>
          <w:tcPr>
            <w:tcW w:w="393" w:type="pct"/>
            <w:shd w:val="clear" w:color="auto" w:fill="auto"/>
            <w:vAlign w:val="center"/>
          </w:tcPr>
          <w:p w14:paraId="1A485A89">
            <w:pPr>
              <w:pStyle w:val="379"/>
            </w:pPr>
            <w:r>
              <w:rPr>
                <w:rFonts w:hint="eastAsia"/>
                <w:szCs w:val="21"/>
              </w:rPr>
              <w:t>达标</w:t>
            </w:r>
          </w:p>
        </w:tc>
      </w:tr>
      <w:tr w14:paraId="6751E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1A56229A">
            <w:pPr>
              <w:pStyle w:val="379"/>
              <w:rPr>
                <w:sz w:val="22"/>
                <w:szCs w:val="22"/>
              </w:rPr>
            </w:pPr>
          </w:p>
        </w:tc>
        <w:tc>
          <w:tcPr>
            <w:tcW w:w="1196" w:type="pct"/>
            <w:vMerge w:val="continue"/>
            <w:vAlign w:val="center"/>
          </w:tcPr>
          <w:p w14:paraId="757A2B3C">
            <w:pPr>
              <w:pStyle w:val="379"/>
              <w:rPr>
                <w:sz w:val="22"/>
                <w:szCs w:val="22"/>
              </w:rPr>
            </w:pPr>
          </w:p>
        </w:tc>
        <w:tc>
          <w:tcPr>
            <w:tcW w:w="537" w:type="pct"/>
            <w:shd w:val="clear" w:color="000000" w:fill="FFFFFF"/>
            <w:noWrap/>
            <w:vAlign w:val="center"/>
          </w:tcPr>
          <w:p w14:paraId="6AD98CF6">
            <w:pPr>
              <w:pStyle w:val="379"/>
            </w:pPr>
            <w:r>
              <w:rPr>
                <w:rFonts w:hint="eastAsia"/>
              </w:rPr>
              <w:t>年平均</w:t>
            </w:r>
          </w:p>
        </w:tc>
        <w:tc>
          <w:tcPr>
            <w:tcW w:w="658" w:type="pct"/>
            <w:shd w:val="clear" w:color="000000" w:fill="FFFFFF"/>
            <w:noWrap/>
            <w:vAlign w:val="center"/>
          </w:tcPr>
          <w:p w14:paraId="3701B66C">
            <w:pPr>
              <w:pStyle w:val="379"/>
            </w:pPr>
            <w:r>
              <w:rPr>
                <w:rFonts w:hint="eastAsia"/>
              </w:rPr>
              <w:t>平均值</w:t>
            </w:r>
          </w:p>
        </w:tc>
        <w:tc>
          <w:tcPr>
            <w:tcW w:w="643" w:type="pct"/>
            <w:shd w:val="clear" w:color="auto" w:fill="auto"/>
            <w:noWrap/>
            <w:vAlign w:val="center"/>
          </w:tcPr>
          <w:p w14:paraId="57C02D37">
            <w:pPr>
              <w:pStyle w:val="379"/>
            </w:pPr>
            <w:r>
              <w:rPr>
                <w:rFonts w:hint="eastAsia"/>
              </w:rPr>
              <w:t>5.18E-02</w:t>
            </w:r>
          </w:p>
        </w:tc>
        <w:tc>
          <w:tcPr>
            <w:tcW w:w="630" w:type="pct"/>
            <w:shd w:val="clear" w:color="auto" w:fill="auto"/>
            <w:vAlign w:val="center"/>
          </w:tcPr>
          <w:p w14:paraId="02938AF9">
            <w:pPr>
              <w:pStyle w:val="379"/>
              <w:rPr>
                <w:rFonts w:cs="Times New Roman"/>
              </w:rPr>
            </w:pPr>
            <w:r>
              <w:rPr>
                <w:rFonts w:cs="Times New Roman"/>
                <w:szCs w:val="21"/>
              </w:rPr>
              <w:t>0.07</w:t>
            </w:r>
          </w:p>
        </w:tc>
        <w:tc>
          <w:tcPr>
            <w:tcW w:w="464" w:type="pct"/>
            <w:shd w:val="clear" w:color="auto" w:fill="auto"/>
            <w:vAlign w:val="center"/>
          </w:tcPr>
          <w:p w14:paraId="71472CD3">
            <w:pPr>
              <w:pStyle w:val="379"/>
              <w:rPr>
                <w:rFonts w:cs="Times New Roman"/>
              </w:rPr>
            </w:pPr>
            <w:r>
              <w:rPr>
                <w:rFonts w:cs="Times New Roman"/>
                <w:szCs w:val="21"/>
              </w:rPr>
              <w:t>74.00</w:t>
            </w:r>
          </w:p>
        </w:tc>
        <w:tc>
          <w:tcPr>
            <w:tcW w:w="393" w:type="pct"/>
            <w:shd w:val="clear" w:color="auto" w:fill="auto"/>
            <w:vAlign w:val="center"/>
          </w:tcPr>
          <w:p w14:paraId="528F879A">
            <w:pPr>
              <w:pStyle w:val="379"/>
            </w:pPr>
            <w:r>
              <w:rPr>
                <w:rFonts w:hint="eastAsia"/>
                <w:szCs w:val="21"/>
              </w:rPr>
              <w:t>达标</w:t>
            </w:r>
          </w:p>
        </w:tc>
      </w:tr>
      <w:tr w14:paraId="59162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4D12DC17">
            <w:pPr>
              <w:pStyle w:val="379"/>
              <w:rPr>
                <w:sz w:val="22"/>
                <w:szCs w:val="22"/>
              </w:rPr>
            </w:pPr>
            <w:r>
              <w:rPr>
                <w:rFonts w:hint="eastAsia"/>
                <w:sz w:val="22"/>
                <w:szCs w:val="22"/>
              </w:rPr>
              <w:t>9</w:t>
            </w:r>
          </w:p>
        </w:tc>
        <w:tc>
          <w:tcPr>
            <w:tcW w:w="1196" w:type="pct"/>
            <w:vMerge w:val="restart"/>
            <w:shd w:val="clear" w:color="000000" w:fill="FFFFFF"/>
            <w:noWrap/>
            <w:vAlign w:val="center"/>
          </w:tcPr>
          <w:p w14:paraId="67923C17">
            <w:pPr>
              <w:pStyle w:val="379"/>
              <w:rPr>
                <w:sz w:val="22"/>
                <w:szCs w:val="22"/>
              </w:rPr>
            </w:pPr>
            <w:r>
              <w:rPr>
                <w:rFonts w:hint="eastAsia"/>
                <w:sz w:val="22"/>
                <w:szCs w:val="22"/>
              </w:rPr>
              <w:t>西彭人民法庭</w:t>
            </w:r>
          </w:p>
        </w:tc>
        <w:tc>
          <w:tcPr>
            <w:tcW w:w="537" w:type="pct"/>
            <w:shd w:val="clear" w:color="000000" w:fill="FFFFFF"/>
            <w:noWrap/>
            <w:vAlign w:val="center"/>
          </w:tcPr>
          <w:p w14:paraId="7018211C">
            <w:pPr>
              <w:pStyle w:val="379"/>
            </w:pPr>
            <w:r>
              <w:rPr>
                <w:rFonts w:hint="eastAsia"/>
              </w:rPr>
              <w:t>日平均</w:t>
            </w:r>
          </w:p>
        </w:tc>
        <w:tc>
          <w:tcPr>
            <w:tcW w:w="658" w:type="pct"/>
            <w:shd w:val="clear" w:color="000000" w:fill="FFFFFF"/>
            <w:noWrap/>
            <w:vAlign w:val="center"/>
          </w:tcPr>
          <w:p w14:paraId="68BB1872">
            <w:pPr>
              <w:pStyle w:val="379"/>
            </w:pPr>
            <w:r>
              <w:rPr>
                <w:rFonts w:hint="eastAsia"/>
              </w:rPr>
              <w:t>240313</w:t>
            </w:r>
          </w:p>
        </w:tc>
        <w:tc>
          <w:tcPr>
            <w:tcW w:w="643" w:type="pct"/>
            <w:shd w:val="clear" w:color="auto" w:fill="auto"/>
            <w:noWrap/>
            <w:vAlign w:val="center"/>
          </w:tcPr>
          <w:p w14:paraId="6CA5AF31">
            <w:pPr>
              <w:pStyle w:val="379"/>
            </w:pPr>
            <w:r>
              <w:rPr>
                <w:rFonts w:hint="eastAsia"/>
              </w:rPr>
              <w:t>1.02E-01</w:t>
            </w:r>
          </w:p>
        </w:tc>
        <w:tc>
          <w:tcPr>
            <w:tcW w:w="630" w:type="pct"/>
            <w:shd w:val="clear" w:color="auto" w:fill="auto"/>
            <w:vAlign w:val="center"/>
          </w:tcPr>
          <w:p w14:paraId="2B3EEC94">
            <w:pPr>
              <w:pStyle w:val="379"/>
              <w:rPr>
                <w:rFonts w:cs="Times New Roman"/>
              </w:rPr>
            </w:pPr>
            <w:r>
              <w:rPr>
                <w:rFonts w:cs="Times New Roman"/>
                <w:szCs w:val="21"/>
              </w:rPr>
              <w:t>0.15</w:t>
            </w:r>
          </w:p>
        </w:tc>
        <w:tc>
          <w:tcPr>
            <w:tcW w:w="464" w:type="pct"/>
            <w:shd w:val="clear" w:color="auto" w:fill="auto"/>
            <w:vAlign w:val="center"/>
          </w:tcPr>
          <w:p w14:paraId="2806B452">
            <w:pPr>
              <w:pStyle w:val="379"/>
              <w:rPr>
                <w:rFonts w:cs="Times New Roman"/>
              </w:rPr>
            </w:pPr>
            <w:r>
              <w:rPr>
                <w:rFonts w:cs="Times New Roman"/>
                <w:szCs w:val="21"/>
              </w:rPr>
              <w:t>68.00</w:t>
            </w:r>
          </w:p>
        </w:tc>
        <w:tc>
          <w:tcPr>
            <w:tcW w:w="393" w:type="pct"/>
            <w:shd w:val="clear" w:color="auto" w:fill="auto"/>
            <w:vAlign w:val="center"/>
          </w:tcPr>
          <w:p w14:paraId="24407D5D">
            <w:pPr>
              <w:pStyle w:val="379"/>
            </w:pPr>
            <w:r>
              <w:rPr>
                <w:rFonts w:hint="eastAsia"/>
                <w:szCs w:val="21"/>
              </w:rPr>
              <w:t>达标</w:t>
            </w:r>
          </w:p>
        </w:tc>
      </w:tr>
      <w:tr w14:paraId="1932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43113C43">
            <w:pPr>
              <w:pStyle w:val="379"/>
              <w:rPr>
                <w:sz w:val="22"/>
                <w:szCs w:val="22"/>
              </w:rPr>
            </w:pPr>
          </w:p>
        </w:tc>
        <w:tc>
          <w:tcPr>
            <w:tcW w:w="1196" w:type="pct"/>
            <w:vMerge w:val="continue"/>
            <w:vAlign w:val="center"/>
          </w:tcPr>
          <w:p w14:paraId="0741BDF8">
            <w:pPr>
              <w:pStyle w:val="379"/>
              <w:rPr>
                <w:sz w:val="22"/>
                <w:szCs w:val="22"/>
              </w:rPr>
            </w:pPr>
          </w:p>
        </w:tc>
        <w:tc>
          <w:tcPr>
            <w:tcW w:w="537" w:type="pct"/>
            <w:shd w:val="clear" w:color="000000" w:fill="FFFFFF"/>
            <w:noWrap/>
            <w:vAlign w:val="center"/>
          </w:tcPr>
          <w:p w14:paraId="00218E97">
            <w:pPr>
              <w:pStyle w:val="379"/>
            </w:pPr>
            <w:r>
              <w:rPr>
                <w:rFonts w:hint="eastAsia"/>
              </w:rPr>
              <w:t>年平均</w:t>
            </w:r>
          </w:p>
        </w:tc>
        <w:tc>
          <w:tcPr>
            <w:tcW w:w="658" w:type="pct"/>
            <w:shd w:val="clear" w:color="000000" w:fill="FFFFFF"/>
            <w:noWrap/>
            <w:vAlign w:val="center"/>
          </w:tcPr>
          <w:p w14:paraId="2267F2E0">
            <w:pPr>
              <w:pStyle w:val="379"/>
            </w:pPr>
            <w:r>
              <w:rPr>
                <w:rFonts w:hint="eastAsia"/>
              </w:rPr>
              <w:t>平均值</w:t>
            </w:r>
          </w:p>
        </w:tc>
        <w:tc>
          <w:tcPr>
            <w:tcW w:w="643" w:type="pct"/>
            <w:shd w:val="clear" w:color="auto" w:fill="auto"/>
            <w:noWrap/>
            <w:vAlign w:val="center"/>
          </w:tcPr>
          <w:p w14:paraId="08DD41D0">
            <w:pPr>
              <w:pStyle w:val="379"/>
            </w:pPr>
            <w:r>
              <w:rPr>
                <w:rFonts w:hint="eastAsia"/>
              </w:rPr>
              <w:t>5.18E-02</w:t>
            </w:r>
          </w:p>
        </w:tc>
        <w:tc>
          <w:tcPr>
            <w:tcW w:w="630" w:type="pct"/>
            <w:shd w:val="clear" w:color="auto" w:fill="auto"/>
            <w:vAlign w:val="center"/>
          </w:tcPr>
          <w:p w14:paraId="2B328089">
            <w:pPr>
              <w:pStyle w:val="379"/>
              <w:rPr>
                <w:rFonts w:cs="Times New Roman"/>
              </w:rPr>
            </w:pPr>
            <w:r>
              <w:rPr>
                <w:rFonts w:cs="Times New Roman"/>
                <w:szCs w:val="21"/>
              </w:rPr>
              <w:t>0.07</w:t>
            </w:r>
          </w:p>
        </w:tc>
        <w:tc>
          <w:tcPr>
            <w:tcW w:w="464" w:type="pct"/>
            <w:shd w:val="clear" w:color="auto" w:fill="auto"/>
            <w:vAlign w:val="center"/>
          </w:tcPr>
          <w:p w14:paraId="4B79D58B">
            <w:pPr>
              <w:pStyle w:val="379"/>
              <w:rPr>
                <w:rFonts w:cs="Times New Roman"/>
              </w:rPr>
            </w:pPr>
            <w:r>
              <w:rPr>
                <w:rFonts w:cs="Times New Roman"/>
                <w:szCs w:val="21"/>
              </w:rPr>
              <w:t>74.00</w:t>
            </w:r>
          </w:p>
        </w:tc>
        <w:tc>
          <w:tcPr>
            <w:tcW w:w="393" w:type="pct"/>
            <w:shd w:val="clear" w:color="auto" w:fill="auto"/>
            <w:vAlign w:val="center"/>
          </w:tcPr>
          <w:p w14:paraId="1C02242B">
            <w:pPr>
              <w:pStyle w:val="379"/>
            </w:pPr>
            <w:r>
              <w:rPr>
                <w:rFonts w:hint="eastAsia"/>
                <w:szCs w:val="21"/>
              </w:rPr>
              <w:t>达标</w:t>
            </w:r>
          </w:p>
        </w:tc>
      </w:tr>
      <w:tr w14:paraId="74DCD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38661301">
            <w:pPr>
              <w:pStyle w:val="379"/>
              <w:rPr>
                <w:sz w:val="22"/>
                <w:szCs w:val="22"/>
              </w:rPr>
            </w:pPr>
            <w:r>
              <w:rPr>
                <w:rFonts w:hint="eastAsia"/>
                <w:sz w:val="22"/>
                <w:szCs w:val="22"/>
              </w:rPr>
              <w:t>10</w:t>
            </w:r>
          </w:p>
        </w:tc>
        <w:tc>
          <w:tcPr>
            <w:tcW w:w="1196" w:type="pct"/>
            <w:vMerge w:val="restart"/>
            <w:shd w:val="clear" w:color="000000" w:fill="FFFFFF"/>
            <w:noWrap/>
            <w:vAlign w:val="center"/>
          </w:tcPr>
          <w:p w14:paraId="3EF3D0A6">
            <w:pPr>
              <w:pStyle w:val="379"/>
              <w:rPr>
                <w:sz w:val="22"/>
                <w:szCs w:val="22"/>
              </w:rPr>
            </w:pPr>
            <w:r>
              <w:rPr>
                <w:rFonts w:hint="eastAsia"/>
                <w:sz w:val="22"/>
                <w:szCs w:val="22"/>
              </w:rPr>
              <w:t>西彭园区安置房B区</w:t>
            </w:r>
          </w:p>
        </w:tc>
        <w:tc>
          <w:tcPr>
            <w:tcW w:w="537" w:type="pct"/>
            <w:shd w:val="clear" w:color="000000" w:fill="FFFFFF"/>
            <w:noWrap/>
            <w:vAlign w:val="center"/>
          </w:tcPr>
          <w:p w14:paraId="2A984E7E">
            <w:pPr>
              <w:pStyle w:val="379"/>
            </w:pPr>
            <w:r>
              <w:rPr>
                <w:rFonts w:hint="eastAsia"/>
              </w:rPr>
              <w:t>日平均</w:t>
            </w:r>
          </w:p>
        </w:tc>
        <w:tc>
          <w:tcPr>
            <w:tcW w:w="658" w:type="pct"/>
            <w:shd w:val="clear" w:color="000000" w:fill="FFFFFF"/>
            <w:noWrap/>
            <w:vAlign w:val="center"/>
          </w:tcPr>
          <w:p w14:paraId="3007F79D">
            <w:pPr>
              <w:pStyle w:val="379"/>
            </w:pPr>
            <w:r>
              <w:rPr>
                <w:rFonts w:hint="eastAsia"/>
              </w:rPr>
              <w:t>241225</w:t>
            </w:r>
          </w:p>
        </w:tc>
        <w:tc>
          <w:tcPr>
            <w:tcW w:w="643" w:type="pct"/>
            <w:shd w:val="clear" w:color="auto" w:fill="auto"/>
            <w:noWrap/>
            <w:vAlign w:val="center"/>
          </w:tcPr>
          <w:p w14:paraId="3CB31295">
            <w:pPr>
              <w:pStyle w:val="379"/>
            </w:pPr>
            <w:r>
              <w:rPr>
                <w:rFonts w:hint="eastAsia"/>
              </w:rPr>
              <w:t>1.02E-01</w:t>
            </w:r>
          </w:p>
        </w:tc>
        <w:tc>
          <w:tcPr>
            <w:tcW w:w="630" w:type="pct"/>
            <w:shd w:val="clear" w:color="auto" w:fill="auto"/>
            <w:vAlign w:val="center"/>
          </w:tcPr>
          <w:p w14:paraId="3CDCC215">
            <w:pPr>
              <w:pStyle w:val="379"/>
              <w:rPr>
                <w:rFonts w:cs="Times New Roman"/>
              </w:rPr>
            </w:pPr>
            <w:r>
              <w:rPr>
                <w:rFonts w:cs="Times New Roman"/>
                <w:szCs w:val="21"/>
              </w:rPr>
              <w:t>0.15</w:t>
            </w:r>
          </w:p>
        </w:tc>
        <w:tc>
          <w:tcPr>
            <w:tcW w:w="464" w:type="pct"/>
            <w:shd w:val="clear" w:color="auto" w:fill="auto"/>
            <w:vAlign w:val="center"/>
          </w:tcPr>
          <w:p w14:paraId="7C0E854E">
            <w:pPr>
              <w:pStyle w:val="379"/>
              <w:rPr>
                <w:rFonts w:cs="Times New Roman"/>
              </w:rPr>
            </w:pPr>
            <w:r>
              <w:rPr>
                <w:rFonts w:cs="Times New Roman"/>
                <w:szCs w:val="21"/>
              </w:rPr>
              <w:t>68.00</w:t>
            </w:r>
          </w:p>
        </w:tc>
        <w:tc>
          <w:tcPr>
            <w:tcW w:w="393" w:type="pct"/>
            <w:shd w:val="clear" w:color="auto" w:fill="auto"/>
            <w:vAlign w:val="center"/>
          </w:tcPr>
          <w:p w14:paraId="541CEDD5">
            <w:pPr>
              <w:pStyle w:val="379"/>
            </w:pPr>
            <w:r>
              <w:rPr>
                <w:rFonts w:hint="eastAsia"/>
                <w:szCs w:val="21"/>
              </w:rPr>
              <w:t>达标</w:t>
            </w:r>
          </w:p>
        </w:tc>
      </w:tr>
      <w:tr w14:paraId="561A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585CDAFB">
            <w:pPr>
              <w:pStyle w:val="379"/>
              <w:rPr>
                <w:sz w:val="22"/>
                <w:szCs w:val="22"/>
              </w:rPr>
            </w:pPr>
          </w:p>
        </w:tc>
        <w:tc>
          <w:tcPr>
            <w:tcW w:w="1196" w:type="pct"/>
            <w:vMerge w:val="continue"/>
            <w:vAlign w:val="center"/>
          </w:tcPr>
          <w:p w14:paraId="7D49AE1D">
            <w:pPr>
              <w:pStyle w:val="379"/>
              <w:rPr>
                <w:sz w:val="22"/>
                <w:szCs w:val="22"/>
              </w:rPr>
            </w:pPr>
          </w:p>
        </w:tc>
        <w:tc>
          <w:tcPr>
            <w:tcW w:w="537" w:type="pct"/>
            <w:shd w:val="clear" w:color="000000" w:fill="FFFFFF"/>
            <w:noWrap/>
            <w:vAlign w:val="center"/>
          </w:tcPr>
          <w:p w14:paraId="0EA99410">
            <w:pPr>
              <w:pStyle w:val="379"/>
            </w:pPr>
            <w:r>
              <w:rPr>
                <w:rFonts w:hint="eastAsia"/>
              </w:rPr>
              <w:t>年平均</w:t>
            </w:r>
          </w:p>
        </w:tc>
        <w:tc>
          <w:tcPr>
            <w:tcW w:w="658" w:type="pct"/>
            <w:shd w:val="clear" w:color="000000" w:fill="FFFFFF"/>
            <w:noWrap/>
            <w:vAlign w:val="center"/>
          </w:tcPr>
          <w:p w14:paraId="1AA1D14D">
            <w:pPr>
              <w:pStyle w:val="379"/>
            </w:pPr>
            <w:r>
              <w:rPr>
                <w:rFonts w:hint="eastAsia"/>
              </w:rPr>
              <w:t>平均值</w:t>
            </w:r>
          </w:p>
        </w:tc>
        <w:tc>
          <w:tcPr>
            <w:tcW w:w="643" w:type="pct"/>
            <w:shd w:val="clear" w:color="auto" w:fill="auto"/>
            <w:noWrap/>
            <w:vAlign w:val="center"/>
          </w:tcPr>
          <w:p w14:paraId="4CE7463F">
            <w:pPr>
              <w:pStyle w:val="379"/>
            </w:pPr>
            <w:r>
              <w:rPr>
                <w:rFonts w:hint="eastAsia"/>
              </w:rPr>
              <w:t>5.18E-02</w:t>
            </w:r>
          </w:p>
        </w:tc>
        <w:tc>
          <w:tcPr>
            <w:tcW w:w="630" w:type="pct"/>
            <w:shd w:val="clear" w:color="auto" w:fill="auto"/>
            <w:vAlign w:val="center"/>
          </w:tcPr>
          <w:p w14:paraId="5F7EBF78">
            <w:pPr>
              <w:pStyle w:val="379"/>
              <w:rPr>
                <w:rFonts w:cs="Times New Roman"/>
              </w:rPr>
            </w:pPr>
            <w:r>
              <w:rPr>
                <w:rFonts w:cs="Times New Roman"/>
                <w:szCs w:val="21"/>
              </w:rPr>
              <w:t>0.07</w:t>
            </w:r>
          </w:p>
        </w:tc>
        <w:tc>
          <w:tcPr>
            <w:tcW w:w="464" w:type="pct"/>
            <w:shd w:val="clear" w:color="auto" w:fill="auto"/>
            <w:vAlign w:val="center"/>
          </w:tcPr>
          <w:p w14:paraId="1C843D9B">
            <w:pPr>
              <w:pStyle w:val="379"/>
              <w:rPr>
                <w:rFonts w:cs="Times New Roman"/>
              </w:rPr>
            </w:pPr>
            <w:r>
              <w:rPr>
                <w:rFonts w:cs="Times New Roman"/>
                <w:szCs w:val="21"/>
              </w:rPr>
              <w:t>74.00</w:t>
            </w:r>
          </w:p>
        </w:tc>
        <w:tc>
          <w:tcPr>
            <w:tcW w:w="393" w:type="pct"/>
            <w:shd w:val="clear" w:color="auto" w:fill="auto"/>
            <w:vAlign w:val="center"/>
          </w:tcPr>
          <w:p w14:paraId="183C2313">
            <w:pPr>
              <w:pStyle w:val="379"/>
            </w:pPr>
            <w:r>
              <w:rPr>
                <w:rFonts w:hint="eastAsia"/>
                <w:szCs w:val="21"/>
              </w:rPr>
              <w:t>达标</w:t>
            </w:r>
          </w:p>
        </w:tc>
      </w:tr>
      <w:tr w14:paraId="3768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4BE7ABC2">
            <w:pPr>
              <w:pStyle w:val="379"/>
              <w:rPr>
                <w:sz w:val="22"/>
                <w:szCs w:val="22"/>
              </w:rPr>
            </w:pPr>
            <w:r>
              <w:rPr>
                <w:rFonts w:hint="eastAsia"/>
                <w:sz w:val="22"/>
                <w:szCs w:val="22"/>
              </w:rPr>
              <w:t>11</w:t>
            </w:r>
          </w:p>
        </w:tc>
        <w:tc>
          <w:tcPr>
            <w:tcW w:w="1196" w:type="pct"/>
            <w:vMerge w:val="restart"/>
            <w:shd w:val="clear" w:color="000000" w:fill="FFFFFF"/>
            <w:noWrap/>
            <w:vAlign w:val="center"/>
          </w:tcPr>
          <w:p w14:paraId="11B516C8">
            <w:pPr>
              <w:pStyle w:val="379"/>
              <w:rPr>
                <w:sz w:val="22"/>
                <w:szCs w:val="22"/>
              </w:rPr>
            </w:pPr>
            <w:r>
              <w:rPr>
                <w:rFonts w:hint="eastAsia"/>
                <w:sz w:val="22"/>
                <w:szCs w:val="22"/>
              </w:rPr>
              <w:t>西彭园区安置房A区</w:t>
            </w:r>
          </w:p>
        </w:tc>
        <w:tc>
          <w:tcPr>
            <w:tcW w:w="537" w:type="pct"/>
            <w:shd w:val="clear" w:color="000000" w:fill="FFFFFF"/>
            <w:noWrap/>
            <w:vAlign w:val="center"/>
          </w:tcPr>
          <w:p w14:paraId="6B37C04F">
            <w:pPr>
              <w:pStyle w:val="379"/>
            </w:pPr>
            <w:r>
              <w:rPr>
                <w:rFonts w:hint="eastAsia"/>
              </w:rPr>
              <w:t>日平均</w:t>
            </w:r>
          </w:p>
        </w:tc>
        <w:tc>
          <w:tcPr>
            <w:tcW w:w="658" w:type="pct"/>
            <w:shd w:val="clear" w:color="000000" w:fill="FFFFFF"/>
            <w:noWrap/>
            <w:vAlign w:val="center"/>
          </w:tcPr>
          <w:p w14:paraId="54D985BE">
            <w:pPr>
              <w:pStyle w:val="379"/>
            </w:pPr>
            <w:r>
              <w:rPr>
                <w:rFonts w:hint="eastAsia"/>
              </w:rPr>
              <w:t>241225</w:t>
            </w:r>
          </w:p>
        </w:tc>
        <w:tc>
          <w:tcPr>
            <w:tcW w:w="643" w:type="pct"/>
            <w:shd w:val="clear" w:color="auto" w:fill="auto"/>
            <w:noWrap/>
            <w:vAlign w:val="center"/>
          </w:tcPr>
          <w:p w14:paraId="37ECAB5B">
            <w:pPr>
              <w:pStyle w:val="379"/>
            </w:pPr>
            <w:r>
              <w:rPr>
                <w:rFonts w:hint="eastAsia"/>
              </w:rPr>
              <w:t>1.02E-01</w:t>
            </w:r>
          </w:p>
        </w:tc>
        <w:tc>
          <w:tcPr>
            <w:tcW w:w="630" w:type="pct"/>
            <w:shd w:val="clear" w:color="auto" w:fill="auto"/>
            <w:vAlign w:val="center"/>
          </w:tcPr>
          <w:p w14:paraId="0D769A07">
            <w:pPr>
              <w:pStyle w:val="379"/>
              <w:rPr>
                <w:rFonts w:cs="Times New Roman"/>
              </w:rPr>
            </w:pPr>
            <w:r>
              <w:rPr>
                <w:rFonts w:cs="Times New Roman"/>
                <w:szCs w:val="21"/>
              </w:rPr>
              <w:t>0.15</w:t>
            </w:r>
          </w:p>
        </w:tc>
        <w:tc>
          <w:tcPr>
            <w:tcW w:w="464" w:type="pct"/>
            <w:shd w:val="clear" w:color="auto" w:fill="auto"/>
            <w:vAlign w:val="center"/>
          </w:tcPr>
          <w:p w14:paraId="19FFBB76">
            <w:pPr>
              <w:pStyle w:val="379"/>
              <w:rPr>
                <w:rFonts w:cs="Times New Roman"/>
              </w:rPr>
            </w:pPr>
            <w:r>
              <w:rPr>
                <w:rFonts w:cs="Times New Roman"/>
                <w:szCs w:val="21"/>
              </w:rPr>
              <w:t>68.00</w:t>
            </w:r>
          </w:p>
        </w:tc>
        <w:tc>
          <w:tcPr>
            <w:tcW w:w="393" w:type="pct"/>
            <w:shd w:val="clear" w:color="auto" w:fill="auto"/>
            <w:vAlign w:val="center"/>
          </w:tcPr>
          <w:p w14:paraId="02C76B32">
            <w:pPr>
              <w:pStyle w:val="379"/>
            </w:pPr>
            <w:r>
              <w:rPr>
                <w:rFonts w:hint="eastAsia"/>
                <w:szCs w:val="21"/>
              </w:rPr>
              <w:t>达标</w:t>
            </w:r>
          </w:p>
        </w:tc>
      </w:tr>
      <w:tr w14:paraId="3EDC6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30EE1740">
            <w:pPr>
              <w:pStyle w:val="379"/>
              <w:rPr>
                <w:sz w:val="22"/>
                <w:szCs w:val="22"/>
              </w:rPr>
            </w:pPr>
          </w:p>
        </w:tc>
        <w:tc>
          <w:tcPr>
            <w:tcW w:w="1196" w:type="pct"/>
            <w:vMerge w:val="continue"/>
            <w:vAlign w:val="center"/>
          </w:tcPr>
          <w:p w14:paraId="38FEBF47">
            <w:pPr>
              <w:pStyle w:val="379"/>
              <w:rPr>
                <w:sz w:val="22"/>
                <w:szCs w:val="22"/>
              </w:rPr>
            </w:pPr>
          </w:p>
        </w:tc>
        <w:tc>
          <w:tcPr>
            <w:tcW w:w="537" w:type="pct"/>
            <w:shd w:val="clear" w:color="000000" w:fill="FFFFFF"/>
            <w:noWrap/>
            <w:vAlign w:val="center"/>
          </w:tcPr>
          <w:p w14:paraId="1FFCD625">
            <w:pPr>
              <w:pStyle w:val="379"/>
            </w:pPr>
            <w:r>
              <w:rPr>
                <w:rFonts w:hint="eastAsia"/>
              </w:rPr>
              <w:t>年平均</w:t>
            </w:r>
          </w:p>
        </w:tc>
        <w:tc>
          <w:tcPr>
            <w:tcW w:w="658" w:type="pct"/>
            <w:shd w:val="clear" w:color="000000" w:fill="FFFFFF"/>
            <w:noWrap/>
            <w:vAlign w:val="center"/>
          </w:tcPr>
          <w:p w14:paraId="41B00AA1">
            <w:pPr>
              <w:pStyle w:val="379"/>
            </w:pPr>
            <w:r>
              <w:rPr>
                <w:rFonts w:hint="eastAsia"/>
              </w:rPr>
              <w:t>平均值</w:t>
            </w:r>
          </w:p>
        </w:tc>
        <w:tc>
          <w:tcPr>
            <w:tcW w:w="643" w:type="pct"/>
            <w:shd w:val="clear" w:color="auto" w:fill="auto"/>
            <w:noWrap/>
            <w:vAlign w:val="center"/>
          </w:tcPr>
          <w:p w14:paraId="19949D61">
            <w:pPr>
              <w:pStyle w:val="379"/>
            </w:pPr>
            <w:r>
              <w:rPr>
                <w:rFonts w:hint="eastAsia"/>
              </w:rPr>
              <w:t>5.18E-02</w:t>
            </w:r>
          </w:p>
        </w:tc>
        <w:tc>
          <w:tcPr>
            <w:tcW w:w="630" w:type="pct"/>
            <w:shd w:val="clear" w:color="auto" w:fill="auto"/>
            <w:vAlign w:val="center"/>
          </w:tcPr>
          <w:p w14:paraId="75665260">
            <w:pPr>
              <w:pStyle w:val="379"/>
              <w:rPr>
                <w:rFonts w:cs="Times New Roman"/>
              </w:rPr>
            </w:pPr>
            <w:r>
              <w:rPr>
                <w:rFonts w:cs="Times New Roman"/>
                <w:szCs w:val="21"/>
              </w:rPr>
              <w:t>0.07</w:t>
            </w:r>
          </w:p>
        </w:tc>
        <w:tc>
          <w:tcPr>
            <w:tcW w:w="464" w:type="pct"/>
            <w:shd w:val="clear" w:color="auto" w:fill="auto"/>
            <w:vAlign w:val="center"/>
          </w:tcPr>
          <w:p w14:paraId="7173194B">
            <w:pPr>
              <w:pStyle w:val="379"/>
              <w:rPr>
                <w:rFonts w:cs="Times New Roman"/>
              </w:rPr>
            </w:pPr>
            <w:r>
              <w:rPr>
                <w:rFonts w:cs="Times New Roman"/>
                <w:szCs w:val="21"/>
              </w:rPr>
              <w:t>74.00</w:t>
            </w:r>
          </w:p>
        </w:tc>
        <w:tc>
          <w:tcPr>
            <w:tcW w:w="393" w:type="pct"/>
            <w:shd w:val="clear" w:color="auto" w:fill="auto"/>
            <w:vAlign w:val="center"/>
          </w:tcPr>
          <w:p w14:paraId="679E4C27">
            <w:pPr>
              <w:pStyle w:val="379"/>
            </w:pPr>
            <w:r>
              <w:rPr>
                <w:rFonts w:hint="eastAsia"/>
                <w:szCs w:val="21"/>
              </w:rPr>
              <w:t>达标</w:t>
            </w:r>
          </w:p>
        </w:tc>
      </w:tr>
      <w:tr w14:paraId="1520D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27B75139">
            <w:pPr>
              <w:pStyle w:val="379"/>
              <w:rPr>
                <w:sz w:val="22"/>
                <w:szCs w:val="22"/>
              </w:rPr>
            </w:pPr>
            <w:r>
              <w:rPr>
                <w:rFonts w:hint="eastAsia"/>
                <w:sz w:val="22"/>
                <w:szCs w:val="22"/>
              </w:rPr>
              <w:t>12</w:t>
            </w:r>
          </w:p>
        </w:tc>
        <w:tc>
          <w:tcPr>
            <w:tcW w:w="1196" w:type="pct"/>
            <w:vMerge w:val="restart"/>
            <w:shd w:val="clear" w:color="000000" w:fill="FFFFFF"/>
            <w:noWrap/>
            <w:vAlign w:val="center"/>
          </w:tcPr>
          <w:p w14:paraId="3EB3C8B4">
            <w:pPr>
              <w:pStyle w:val="379"/>
              <w:rPr>
                <w:sz w:val="22"/>
                <w:szCs w:val="22"/>
              </w:rPr>
            </w:pPr>
            <w:r>
              <w:rPr>
                <w:rFonts w:hint="eastAsia"/>
                <w:sz w:val="22"/>
                <w:szCs w:val="22"/>
              </w:rPr>
              <w:t>首创西江阅</w:t>
            </w:r>
          </w:p>
        </w:tc>
        <w:tc>
          <w:tcPr>
            <w:tcW w:w="537" w:type="pct"/>
            <w:shd w:val="clear" w:color="000000" w:fill="FFFFFF"/>
            <w:noWrap/>
            <w:vAlign w:val="center"/>
          </w:tcPr>
          <w:p w14:paraId="122788CB">
            <w:pPr>
              <w:pStyle w:val="379"/>
            </w:pPr>
            <w:r>
              <w:rPr>
                <w:rFonts w:hint="eastAsia"/>
              </w:rPr>
              <w:t>日平均</w:t>
            </w:r>
          </w:p>
        </w:tc>
        <w:tc>
          <w:tcPr>
            <w:tcW w:w="658" w:type="pct"/>
            <w:shd w:val="clear" w:color="000000" w:fill="FFFFFF"/>
            <w:noWrap/>
            <w:vAlign w:val="center"/>
          </w:tcPr>
          <w:p w14:paraId="11B7A0B3">
            <w:pPr>
              <w:pStyle w:val="379"/>
            </w:pPr>
            <w:r>
              <w:rPr>
                <w:rFonts w:hint="eastAsia"/>
              </w:rPr>
              <w:t>241225</w:t>
            </w:r>
          </w:p>
        </w:tc>
        <w:tc>
          <w:tcPr>
            <w:tcW w:w="643" w:type="pct"/>
            <w:shd w:val="clear" w:color="auto" w:fill="auto"/>
            <w:noWrap/>
            <w:vAlign w:val="center"/>
          </w:tcPr>
          <w:p w14:paraId="4C9CBB68">
            <w:pPr>
              <w:pStyle w:val="379"/>
            </w:pPr>
            <w:r>
              <w:rPr>
                <w:rFonts w:hint="eastAsia"/>
              </w:rPr>
              <w:t>1.02E-01</w:t>
            </w:r>
          </w:p>
        </w:tc>
        <w:tc>
          <w:tcPr>
            <w:tcW w:w="630" w:type="pct"/>
            <w:shd w:val="clear" w:color="auto" w:fill="auto"/>
            <w:vAlign w:val="center"/>
          </w:tcPr>
          <w:p w14:paraId="33CE7074">
            <w:pPr>
              <w:pStyle w:val="379"/>
              <w:rPr>
                <w:rFonts w:cs="Times New Roman"/>
              </w:rPr>
            </w:pPr>
            <w:r>
              <w:rPr>
                <w:rFonts w:cs="Times New Roman"/>
                <w:szCs w:val="21"/>
              </w:rPr>
              <w:t>0.15</w:t>
            </w:r>
          </w:p>
        </w:tc>
        <w:tc>
          <w:tcPr>
            <w:tcW w:w="464" w:type="pct"/>
            <w:shd w:val="clear" w:color="auto" w:fill="auto"/>
            <w:vAlign w:val="center"/>
          </w:tcPr>
          <w:p w14:paraId="11BCECA8">
            <w:pPr>
              <w:pStyle w:val="379"/>
              <w:rPr>
                <w:rFonts w:cs="Times New Roman"/>
              </w:rPr>
            </w:pPr>
            <w:r>
              <w:rPr>
                <w:rFonts w:cs="Times New Roman"/>
                <w:szCs w:val="21"/>
              </w:rPr>
              <w:t>68.00</w:t>
            </w:r>
          </w:p>
        </w:tc>
        <w:tc>
          <w:tcPr>
            <w:tcW w:w="393" w:type="pct"/>
            <w:shd w:val="clear" w:color="auto" w:fill="auto"/>
            <w:vAlign w:val="center"/>
          </w:tcPr>
          <w:p w14:paraId="17CFACB2">
            <w:pPr>
              <w:pStyle w:val="379"/>
            </w:pPr>
            <w:r>
              <w:rPr>
                <w:rFonts w:hint="eastAsia"/>
                <w:szCs w:val="21"/>
              </w:rPr>
              <w:t>达标</w:t>
            </w:r>
          </w:p>
        </w:tc>
      </w:tr>
      <w:tr w14:paraId="20DC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28C9C154">
            <w:pPr>
              <w:pStyle w:val="379"/>
              <w:rPr>
                <w:sz w:val="22"/>
                <w:szCs w:val="22"/>
              </w:rPr>
            </w:pPr>
          </w:p>
        </w:tc>
        <w:tc>
          <w:tcPr>
            <w:tcW w:w="1196" w:type="pct"/>
            <w:vMerge w:val="continue"/>
            <w:vAlign w:val="center"/>
          </w:tcPr>
          <w:p w14:paraId="5F0A85EF">
            <w:pPr>
              <w:pStyle w:val="379"/>
              <w:rPr>
                <w:sz w:val="22"/>
                <w:szCs w:val="22"/>
              </w:rPr>
            </w:pPr>
          </w:p>
        </w:tc>
        <w:tc>
          <w:tcPr>
            <w:tcW w:w="537" w:type="pct"/>
            <w:shd w:val="clear" w:color="000000" w:fill="FFFFFF"/>
            <w:noWrap/>
            <w:vAlign w:val="center"/>
          </w:tcPr>
          <w:p w14:paraId="31C11A89">
            <w:pPr>
              <w:pStyle w:val="379"/>
            </w:pPr>
            <w:r>
              <w:rPr>
                <w:rFonts w:hint="eastAsia"/>
              </w:rPr>
              <w:t>年平均</w:t>
            </w:r>
          </w:p>
        </w:tc>
        <w:tc>
          <w:tcPr>
            <w:tcW w:w="658" w:type="pct"/>
            <w:shd w:val="clear" w:color="000000" w:fill="FFFFFF"/>
            <w:noWrap/>
            <w:vAlign w:val="center"/>
          </w:tcPr>
          <w:p w14:paraId="5823C525">
            <w:pPr>
              <w:pStyle w:val="379"/>
            </w:pPr>
            <w:r>
              <w:rPr>
                <w:rFonts w:hint="eastAsia"/>
              </w:rPr>
              <w:t>平均值</w:t>
            </w:r>
          </w:p>
        </w:tc>
        <w:tc>
          <w:tcPr>
            <w:tcW w:w="643" w:type="pct"/>
            <w:shd w:val="clear" w:color="auto" w:fill="auto"/>
            <w:noWrap/>
            <w:vAlign w:val="center"/>
          </w:tcPr>
          <w:p w14:paraId="6F4F124D">
            <w:pPr>
              <w:pStyle w:val="379"/>
            </w:pPr>
            <w:r>
              <w:rPr>
                <w:rFonts w:hint="eastAsia"/>
              </w:rPr>
              <w:t>5.17E-02</w:t>
            </w:r>
          </w:p>
        </w:tc>
        <w:tc>
          <w:tcPr>
            <w:tcW w:w="630" w:type="pct"/>
            <w:shd w:val="clear" w:color="auto" w:fill="auto"/>
            <w:vAlign w:val="center"/>
          </w:tcPr>
          <w:p w14:paraId="477E0976">
            <w:pPr>
              <w:pStyle w:val="379"/>
              <w:rPr>
                <w:rFonts w:cs="Times New Roman"/>
              </w:rPr>
            </w:pPr>
            <w:r>
              <w:rPr>
                <w:rFonts w:cs="Times New Roman"/>
                <w:szCs w:val="21"/>
              </w:rPr>
              <w:t>0.07</w:t>
            </w:r>
          </w:p>
        </w:tc>
        <w:tc>
          <w:tcPr>
            <w:tcW w:w="464" w:type="pct"/>
            <w:shd w:val="clear" w:color="auto" w:fill="auto"/>
            <w:vAlign w:val="center"/>
          </w:tcPr>
          <w:p w14:paraId="493DC683">
            <w:pPr>
              <w:pStyle w:val="379"/>
              <w:rPr>
                <w:rFonts w:cs="Times New Roman"/>
              </w:rPr>
            </w:pPr>
            <w:r>
              <w:rPr>
                <w:rFonts w:cs="Times New Roman"/>
                <w:szCs w:val="21"/>
              </w:rPr>
              <w:t>73.86</w:t>
            </w:r>
          </w:p>
        </w:tc>
        <w:tc>
          <w:tcPr>
            <w:tcW w:w="393" w:type="pct"/>
            <w:shd w:val="clear" w:color="auto" w:fill="auto"/>
            <w:vAlign w:val="center"/>
          </w:tcPr>
          <w:p w14:paraId="61F576D7">
            <w:pPr>
              <w:pStyle w:val="379"/>
            </w:pPr>
            <w:r>
              <w:rPr>
                <w:rFonts w:hint="eastAsia"/>
                <w:szCs w:val="21"/>
              </w:rPr>
              <w:t>达标</w:t>
            </w:r>
          </w:p>
        </w:tc>
      </w:tr>
      <w:tr w14:paraId="219B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58A894AB">
            <w:pPr>
              <w:pStyle w:val="379"/>
              <w:rPr>
                <w:sz w:val="22"/>
                <w:szCs w:val="22"/>
              </w:rPr>
            </w:pPr>
            <w:r>
              <w:rPr>
                <w:rFonts w:hint="eastAsia"/>
                <w:sz w:val="22"/>
                <w:szCs w:val="22"/>
              </w:rPr>
              <w:t>13</w:t>
            </w:r>
          </w:p>
        </w:tc>
        <w:tc>
          <w:tcPr>
            <w:tcW w:w="1196" w:type="pct"/>
            <w:vMerge w:val="restart"/>
            <w:shd w:val="clear" w:color="000000" w:fill="FFFFFF"/>
            <w:noWrap/>
            <w:vAlign w:val="center"/>
          </w:tcPr>
          <w:p w14:paraId="565C4F0B">
            <w:pPr>
              <w:pStyle w:val="379"/>
              <w:rPr>
                <w:sz w:val="22"/>
                <w:szCs w:val="22"/>
              </w:rPr>
            </w:pPr>
            <w:r>
              <w:rPr>
                <w:rFonts w:hint="eastAsia"/>
                <w:sz w:val="22"/>
                <w:szCs w:val="22"/>
              </w:rPr>
              <w:t>规划小学</w:t>
            </w:r>
          </w:p>
        </w:tc>
        <w:tc>
          <w:tcPr>
            <w:tcW w:w="537" w:type="pct"/>
            <w:shd w:val="clear" w:color="000000" w:fill="FFFFFF"/>
            <w:noWrap/>
            <w:vAlign w:val="center"/>
          </w:tcPr>
          <w:p w14:paraId="2E513A8E">
            <w:pPr>
              <w:pStyle w:val="379"/>
            </w:pPr>
            <w:r>
              <w:rPr>
                <w:rFonts w:hint="eastAsia"/>
              </w:rPr>
              <w:t>日平均</w:t>
            </w:r>
          </w:p>
        </w:tc>
        <w:tc>
          <w:tcPr>
            <w:tcW w:w="658" w:type="pct"/>
            <w:shd w:val="clear" w:color="000000" w:fill="FFFFFF"/>
            <w:noWrap/>
            <w:vAlign w:val="center"/>
          </w:tcPr>
          <w:p w14:paraId="7D402017">
            <w:pPr>
              <w:pStyle w:val="379"/>
            </w:pPr>
            <w:r>
              <w:rPr>
                <w:rFonts w:hint="eastAsia"/>
              </w:rPr>
              <w:t>241225</w:t>
            </w:r>
          </w:p>
        </w:tc>
        <w:tc>
          <w:tcPr>
            <w:tcW w:w="643" w:type="pct"/>
            <w:shd w:val="clear" w:color="auto" w:fill="auto"/>
            <w:noWrap/>
            <w:vAlign w:val="center"/>
          </w:tcPr>
          <w:p w14:paraId="201C0FA3">
            <w:pPr>
              <w:pStyle w:val="379"/>
            </w:pPr>
            <w:r>
              <w:rPr>
                <w:rFonts w:hint="eastAsia"/>
              </w:rPr>
              <w:t>1.02E-01</w:t>
            </w:r>
          </w:p>
        </w:tc>
        <w:tc>
          <w:tcPr>
            <w:tcW w:w="630" w:type="pct"/>
            <w:shd w:val="clear" w:color="auto" w:fill="auto"/>
            <w:vAlign w:val="center"/>
          </w:tcPr>
          <w:p w14:paraId="6F90AEAA">
            <w:pPr>
              <w:pStyle w:val="379"/>
              <w:rPr>
                <w:rFonts w:cs="Times New Roman"/>
              </w:rPr>
            </w:pPr>
            <w:r>
              <w:rPr>
                <w:rFonts w:cs="Times New Roman"/>
                <w:szCs w:val="21"/>
              </w:rPr>
              <w:t>0.15</w:t>
            </w:r>
          </w:p>
        </w:tc>
        <w:tc>
          <w:tcPr>
            <w:tcW w:w="464" w:type="pct"/>
            <w:shd w:val="clear" w:color="auto" w:fill="auto"/>
            <w:vAlign w:val="center"/>
          </w:tcPr>
          <w:p w14:paraId="1C89906B">
            <w:pPr>
              <w:pStyle w:val="379"/>
              <w:rPr>
                <w:rFonts w:cs="Times New Roman"/>
              </w:rPr>
            </w:pPr>
            <w:r>
              <w:rPr>
                <w:rFonts w:cs="Times New Roman"/>
                <w:szCs w:val="21"/>
              </w:rPr>
              <w:t>68.00</w:t>
            </w:r>
          </w:p>
        </w:tc>
        <w:tc>
          <w:tcPr>
            <w:tcW w:w="393" w:type="pct"/>
            <w:shd w:val="clear" w:color="auto" w:fill="auto"/>
            <w:vAlign w:val="center"/>
          </w:tcPr>
          <w:p w14:paraId="647618A2">
            <w:pPr>
              <w:pStyle w:val="379"/>
            </w:pPr>
            <w:r>
              <w:rPr>
                <w:rFonts w:hint="eastAsia"/>
                <w:szCs w:val="21"/>
              </w:rPr>
              <w:t>达标</w:t>
            </w:r>
          </w:p>
        </w:tc>
      </w:tr>
      <w:tr w14:paraId="01DD0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7624C9D2">
            <w:pPr>
              <w:pStyle w:val="379"/>
              <w:rPr>
                <w:sz w:val="22"/>
                <w:szCs w:val="22"/>
              </w:rPr>
            </w:pPr>
          </w:p>
        </w:tc>
        <w:tc>
          <w:tcPr>
            <w:tcW w:w="1196" w:type="pct"/>
            <w:vMerge w:val="continue"/>
            <w:vAlign w:val="center"/>
          </w:tcPr>
          <w:p w14:paraId="7C5F6297">
            <w:pPr>
              <w:pStyle w:val="379"/>
              <w:rPr>
                <w:sz w:val="22"/>
                <w:szCs w:val="22"/>
              </w:rPr>
            </w:pPr>
          </w:p>
        </w:tc>
        <w:tc>
          <w:tcPr>
            <w:tcW w:w="537" w:type="pct"/>
            <w:shd w:val="clear" w:color="000000" w:fill="FFFFFF"/>
            <w:noWrap/>
            <w:vAlign w:val="center"/>
          </w:tcPr>
          <w:p w14:paraId="72562ADF">
            <w:pPr>
              <w:pStyle w:val="379"/>
            </w:pPr>
            <w:r>
              <w:rPr>
                <w:rFonts w:hint="eastAsia"/>
              </w:rPr>
              <w:t>年平均</w:t>
            </w:r>
          </w:p>
        </w:tc>
        <w:tc>
          <w:tcPr>
            <w:tcW w:w="658" w:type="pct"/>
            <w:shd w:val="clear" w:color="000000" w:fill="FFFFFF"/>
            <w:noWrap/>
            <w:vAlign w:val="center"/>
          </w:tcPr>
          <w:p w14:paraId="6EB79C21">
            <w:pPr>
              <w:pStyle w:val="379"/>
            </w:pPr>
            <w:r>
              <w:rPr>
                <w:rFonts w:hint="eastAsia"/>
              </w:rPr>
              <w:t>平均值</w:t>
            </w:r>
          </w:p>
        </w:tc>
        <w:tc>
          <w:tcPr>
            <w:tcW w:w="643" w:type="pct"/>
            <w:shd w:val="clear" w:color="auto" w:fill="auto"/>
            <w:noWrap/>
            <w:vAlign w:val="center"/>
          </w:tcPr>
          <w:p w14:paraId="14ED8637">
            <w:pPr>
              <w:pStyle w:val="379"/>
            </w:pPr>
            <w:r>
              <w:rPr>
                <w:rFonts w:hint="eastAsia"/>
              </w:rPr>
              <w:t>5.19E-02</w:t>
            </w:r>
          </w:p>
        </w:tc>
        <w:tc>
          <w:tcPr>
            <w:tcW w:w="630" w:type="pct"/>
            <w:shd w:val="clear" w:color="auto" w:fill="auto"/>
            <w:vAlign w:val="center"/>
          </w:tcPr>
          <w:p w14:paraId="7742B8EE">
            <w:pPr>
              <w:pStyle w:val="379"/>
              <w:rPr>
                <w:rFonts w:cs="Times New Roman"/>
              </w:rPr>
            </w:pPr>
            <w:r>
              <w:rPr>
                <w:rFonts w:cs="Times New Roman"/>
                <w:szCs w:val="21"/>
              </w:rPr>
              <w:t>0.07</w:t>
            </w:r>
          </w:p>
        </w:tc>
        <w:tc>
          <w:tcPr>
            <w:tcW w:w="464" w:type="pct"/>
            <w:shd w:val="clear" w:color="auto" w:fill="auto"/>
            <w:vAlign w:val="center"/>
          </w:tcPr>
          <w:p w14:paraId="55BD7134">
            <w:pPr>
              <w:pStyle w:val="379"/>
              <w:rPr>
                <w:rFonts w:cs="Times New Roman"/>
              </w:rPr>
            </w:pPr>
            <w:r>
              <w:rPr>
                <w:rFonts w:cs="Times New Roman"/>
                <w:szCs w:val="21"/>
              </w:rPr>
              <w:t>74.14</w:t>
            </w:r>
          </w:p>
        </w:tc>
        <w:tc>
          <w:tcPr>
            <w:tcW w:w="393" w:type="pct"/>
            <w:shd w:val="clear" w:color="auto" w:fill="auto"/>
            <w:vAlign w:val="center"/>
          </w:tcPr>
          <w:p w14:paraId="5FACC3B6">
            <w:pPr>
              <w:pStyle w:val="379"/>
            </w:pPr>
            <w:r>
              <w:rPr>
                <w:rFonts w:hint="eastAsia"/>
                <w:szCs w:val="21"/>
              </w:rPr>
              <w:t>达标</w:t>
            </w:r>
          </w:p>
        </w:tc>
      </w:tr>
      <w:tr w14:paraId="2CA57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172B6D76">
            <w:pPr>
              <w:pStyle w:val="379"/>
              <w:rPr>
                <w:sz w:val="22"/>
                <w:szCs w:val="22"/>
              </w:rPr>
            </w:pPr>
            <w:r>
              <w:rPr>
                <w:rFonts w:hint="eastAsia"/>
                <w:sz w:val="22"/>
                <w:szCs w:val="22"/>
              </w:rPr>
              <w:t>14</w:t>
            </w:r>
          </w:p>
        </w:tc>
        <w:tc>
          <w:tcPr>
            <w:tcW w:w="1196" w:type="pct"/>
            <w:vMerge w:val="restart"/>
            <w:shd w:val="clear" w:color="000000" w:fill="FFFFFF"/>
            <w:noWrap/>
            <w:vAlign w:val="center"/>
          </w:tcPr>
          <w:p w14:paraId="7812FCEA">
            <w:pPr>
              <w:pStyle w:val="379"/>
              <w:rPr>
                <w:sz w:val="22"/>
                <w:szCs w:val="22"/>
              </w:rPr>
            </w:pPr>
            <w:r>
              <w:rPr>
                <w:rFonts w:hint="eastAsia"/>
                <w:sz w:val="22"/>
                <w:szCs w:val="22"/>
              </w:rPr>
              <w:t>规划居住用地</w:t>
            </w:r>
          </w:p>
        </w:tc>
        <w:tc>
          <w:tcPr>
            <w:tcW w:w="537" w:type="pct"/>
            <w:shd w:val="clear" w:color="000000" w:fill="FFFFFF"/>
            <w:noWrap/>
            <w:vAlign w:val="center"/>
          </w:tcPr>
          <w:p w14:paraId="0B7DA4EE">
            <w:pPr>
              <w:pStyle w:val="379"/>
            </w:pPr>
            <w:r>
              <w:rPr>
                <w:rFonts w:hint="eastAsia"/>
              </w:rPr>
              <w:t>日平均</w:t>
            </w:r>
          </w:p>
        </w:tc>
        <w:tc>
          <w:tcPr>
            <w:tcW w:w="658" w:type="pct"/>
            <w:shd w:val="clear" w:color="000000" w:fill="FFFFFF"/>
            <w:noWrap/>
            <w:vAlign w:val="center"/>
          </w:tcPr>
          <w:p w14:paraId="6E2D051E">
            <w:pPr>
              <w:pStyle w:val="379"/>
            </w:pPr>
            <w:r>
              <w:rPr>
                <w:rFonts w:hint="eastAsia"/>
              </w:rPr>
              <w:t>240110</w:t>
            </w:r>
          </w:p>
        </w:tc>
        <w:tc>
          <w:tcPr>
            <w:tcW w:w="643" w:type="pct"/>
            <w:shd w:val="clear" w:color="auto" w:fill="auto"/>
            <w:noWrap/>
            <w:vAlign w:val="center"/>
          </w:tcPr>
          <w:p w14:paraId="502A34C0">
            <w:pPr>
              <w:pStyle w:val="379"/>
            </w:pPr>
            <w:r>
              <w:rPr>
                <w:rFonts w:hint="eastAsia"/>
              </w:rPr>
              <w:t>1.02E-01</w:t>
            </w:r>
          </w:p>
        </w:tc>
        <w:tc>
          <w:tcPr>
            <w:tcW w:w="630" w:type="pct"/>
            <w:shd w:val="clear" w:color="auto" w:fill="auto"/>
            <w:vAlign w:val="center"/>
          </w:tcPr>
          <w:p w14:paraId="7E369678">
            <w:pPr>
              <w:pStyle w:val="379"/>
              <w:rPr>
                <w:rFonts w:cs="Times New Roman"/>
              </w:rPr>
            </w:pPr>
            <w:r>
              <w:rPr>
                <w:rFonts w:cs="Times New Roman"/>
                <w:szCs w:val="21"/>
              </w:rPr>
              <w:t>0.15</w:t>
            </w:r>
          </w:p>
        </w:tc>
        <w:tc>
          <w:tcPr>
            <w:tcW w:w="464" w:type="pct"/>
            <w:shd w:val="clear" w:color="auto" w:fill="auto"/>
            <w:vAlign w:val="center"/>
          </w:tcPr>
          <w:p w14:paraId="0F3768F1">
            <w:pPr>
              <w:pStyle w:val="379"/>
              <w:rPr>
                <w:rFonts w:cs="Times New Roman"/>
              </w:rPr>
            </w:pPr>
            <w:r>
              <w:rPr>
                <w:rFonts w:cs="Times New Roman"/>
                <w:szCs w:val="21"/>
              </w:rPr>
              <w:t>68.00</w:t>
            </w:r>
          </w:p>
        </w:tc>
        <w:tc>
          <w:tcPr>
            <w:tcW w:w="393" w:type="pct"/>
            <w:shd w:val="clear" w:color="auto" w:fill="auto"/>
            <w:vAlign w:val="center"/>
          </w:tcPr>
          <w:p w14:paraId="5BC19607">
            <w:pPr>
              <w:pStyle w:val="379"/>
            </w:pPr>
            <w:r>
              <w:rPr>
                <w:rFonts w:hint="eastAsia"/>
                <w:szCs w:val="21"/>
              </w:rPr>
              <w:t>达标</w:t>
            </w:r>
          </w:p>
        </w:tc>
      </w:tr>
      <w:tr w14:paraId="03BB1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630852BE">
            <w:pPr>
              <w:pStyle w:val="379"/>
              <w:rPr>
                <w:sz w:val="22"/>
                <w:szCs w:val="22"/>
              </w:rPr>
            </w:pPr>
          </w:p>
        </w:tc>
        <w:tc>
          <w:tcPr>
            <w:tcW w:w="1196" w:type="pct"/>
            <w:vMerge w:val="continue"/>
            <w:vAlign w:val="center"/>
          </w:tcPr>
          <w:p w14:paraId="515B28A0">
            <w:pPr>
              <w:pStyle w:val="379"/>
              <w:rPr>
                <w:sz w:val="22"/>
                <w:szCs w:val="22"/>
              </w:rPr>
            </w:pPr>
          </w:p>
        </w:tc>
        <w:tc>
          <w:tcPr>
            <w:tcW w:w="537" w:type="pct"/>
            <w:shd w:val="clear" w:color="000000" w:fill="FFFFFF"/>
            <w:noWrap/>
            <w:vAlign w:val="center"/>
          </w:tcPr>
          <w:p w14:paraId="313267A7">
            <w:pPr>
              <w:pStyle w:val="379"/>
            </w:pPr>
            <w:r>
              <w:rPr>
                <w:rFonts w:hint="eastAsia"/>
              </w:rPr>
              <w:t>年平均</w:t>
            </w:r>
          </w:p>
        </w:tc>
        <w:tc>
          <w:tcPr>
            <w:tcW w:w="658" w:type="pct"/>
            <w:shd w:val="clear" w:color="000000" w:fill="FFFFFF"/>
            <w:noWrap/>
            <w:vAlign w:val="center"/>
          </w:tcPr>
          <w:p w14:paraId="75BF5039">
            <w:pPr>
              <w:pStyle w:val="379"/>
            </w:pPr>
            <w:r>
              <w:rPr>
                <w:rFonts w:hint="eastAsia"/>
              </w:rPr>
              <w:t>平均值</w:t>
            </w:r>
          </w:p>
        </w:tc>
        <w:tc>
          <w:tcPr>
            <w:tcW w:w="643" w:type="pct"/>
            <w:shd w:val="clear" w:color="auto" w:fill="auto"/>
            <w:noWrap/>
            <w:vAlign w:val="center"/>
          </w:tcPr>
          <w:p w14:paraId="4775A3C0">
            <w:pPr>
              <w:pStyle w:val="379"/>
            </w:pPr>
            <w:r>
              <w:rPr>
                <w:rFonts w:hint="eastAsia"/>
              </w:rPr>
              <w:t>5.17E-02</w:t>
            </w:r>
          </w:p>
        </w:tc>
        <w:tc>
          <w:tcPr>
            <w:tcW w:w="630" w:type="pct"/>
            <w:shd w:val="clear" w:color="auto" w:fill="auto"/>
            <w:vAlign w:val="center"/>
          </w:tcPr>
          <w:p w14:paraId="0717DF22">
            <w:pPr>
              <w:pStyle w:val="379"/>
              <w:rPr>
                <w:rFonts w:cs="Times New Roman"/>
              </w:rPr>
            </w:pPr>
            <w:r>
              <w:rPr>
                <w:rFonts w:cs="Times New Roman"/>
                <w:szCs w:val="21"/>
              </w:rPr>
              <w:t>0.07</w:t>
            </w:r>
          </w:p>
        </w:tc>
        <w:tc>
          <w:tcPr>
            <w:tcW w:w="464" w:type="pct"/>
            <w:shd w:val="clear" w:color="auto" w:fill="auto"/>
            <w:vAlign w:val="center"/>
          </w:tcPr>
          <w:p w14:paraId="39D7E1C9">
            <w:pPr>
              <w:pStyle w:val="379"/>
              <w:rPr>
                <w:rFonts w:cs="Times New Roman"/>
              </w:rPr>
            </w:pPr>
            <w:r>
              <w:rPr>
                <w:rFonts w:cs="Times New Roman"/>
                <w:szCs w:val="21"/>
              </w:rPr>
              <w:t>73.86</w:t>
            </w:r>
          </w:p>
        </w:tc>
        <w:tc>
          <w:tcPr>
            <w:tcW w:w="393" w:type="pct"/>
            <w:shd w:val="clear" w:color="auto" w:fill="auto"/>
            <w:vAlign w:val="center"/>
          </w:tcPr>
          <w:p w14:paraId="29FDABF8">
            <w:pPr>
              <w:pStyle w:val="379"/>
            </w:pPr>
            <w:r>
              <w:rPr>
                <w:rFonts w:hint="eastAsia"/>
                <w:szCs w:val="21"/>
              </w:rPr>
              <w:t>达标</w:t>
            </w:r>
          </w:p>
        </w:tc>
      </w:tr>
      <w:tr w14:paraId="7178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3C21290B">
            <w:pPr>
              <w:pStyle w:val="379"/>
              <w:rPr>
                <w:sz w:val="22"/>
                <w:szCs w:val="22"/>
              </w:rPr>
            </w:pPr>
            <w:r>
              <w:rPr>
                <w:rFonts w:hint="eastAsia"/>
                <w:sz w:val="22"/>
                <w:szCs w:val="22"/>
              </w:rPr>
              <w:t>15</w:t>
            </w:r>
          </w:p>
        </w:tc>
        <w:tc>
          <w:tcPr>
            <w:tcW w:w="1196" w:type="pct"/>
            <w:vMerge w:val="restart"/>
            <w:shd w:val="clear" w:color="000000" w:fill="FFFFFF"/>
            <w:noWrap/>
            <w:vAlign w:val="center"/>
          </w:tcPr>
          <w:p w14:paraId="5F304E21">
            <w:pPr>
              <w:pStyle w:val="379"/>
              <w:rPr>
                <w:sz w:val="22"/>
                <w:szCs w:val="22"/>
              </w:rPr>
            </w:pPr>
            <w:r>
              <w:rPr>
                <w:rFonts w:hint="eastAsia"/>
                <w:sz w:val="22"/>
                <w:szCs w:val="22"/>
              </w:rPr>
              <w:t>大房居民点</w:t>
            </w:r>
          </w:p>
        </w:tc>
        <w:tc>
          <w:tcPr>
            <w:tcW w:w="537" w:type="pct"/>
            <w:shd w:val="clear" w:color="000000" w:fill="FFFFFF"/>
            <w:noWrap/>
            <w:vAlign w:val="center"/>
          </w:tcPr>
          <w:p w14:paraId="5B323E99">
            <w:pPr>
              <w:pStyle w:val="379"/>
            </w:pPr>
            <w:r>
              <w:rPr>
                <w:rFonts w:hint="eastAsia"/>
              </w:rPr>
              <w:t>日平均</w:t>
            </w:r>
          </w:p>
        </w:tc>
        <w:tc>
          <w:tcPr>
            <w:tcW w:w="658" w:type="pct"/>
            <w:shd w:val="clear" w:color="000000" w:fill="FFFFFF"/>
            <w:noWrap/>
            <w:vAlign w:val="center"/>
          </w:tcPr>
          <w:p w14:paraId="31986207">
            <w:pPr>
              <w:pStyle w:val="379"/>
            </w:pPr>
            <w:r>
              <w:rPr>
                <w:rFonts w:hint="eastAsia"/>
              </w:rPr>
              <w:t>240110</w:t>
            </w:r>
          </w:p>
        </w:tc>
        <w:tc>
          <w:tcPr>
            <w:tcW w:w="643" w:type="pct"/>
            <w:shd w:val="clear" w:color="auto" w:fill="auto"/>
            <w:noWrap/>
            <w:vAlign w:val="center"/>
          </w:tcPr>
          <w:p w14:paraId="3DF57658">
            <w:pPr>
              <w:pStyle w:val="379"/>
            </w:pPr>
            <w:r>
              <w:rPr>
                <w:rFonts w:hint="eastAsia"/>
              </w:rPr>
              <w:t>1.02E-01</w:t>
            </w:r>
          </w:p>
        </w:tc>
        <w:tc>
          <w:tcPr>
            <w:tcW w:w="630" w:type="pct"/>
            <w:shd w:val="clear" w:color="auto" w:fill="auto"/>
            <w:vAlign w:val="center"/>
          </w:tcPr>
          <w:p w14:paraId="0CC9D29B">
            <w:pPr>
              <w:pStyle w:val="379"/>
              <w:rPr>
                <w:rFonts w:cs="Times New Roman"/>
              </w:rPr>
            </w:pPr>
            <w:r>
              <w:rPr>
                <w:rFonts w:cs="Times New Roman"/>
                <w:szCs w:val="21"/>
              </w:rPr>
              <w:t>0.15</w:t>
            </w:r>
          </w:p>
        </w:tc>
        <w:tc>
          <w:tcPr>
            <w:tcW w:w="464" w:type="pct"/>
            <w:shd w:val="clear" w:color="auto" w:fill="auto"/>
            <w:vAlign w:val="center"/>
          </w:tcPr>
          <w:p w14:paraId="35A14679">
            <w:pPr>
              <w:pStyle w:val="379"/>
              <w:rPr>
                <w:rFonts w:cs="Times New Roman"/>
              </w:rPr>
            </w:pPr>
            <w:r>
              <w:rPr>
                <w:rFonts w:cs="Times New Roman"/>
                <w:szCs w:val="21"/>
              </w:rPr>
              <w:t>68.00</w:t>
            </w:r>
          </w:p>
        </w:tc>
        <w:tc>
          <w:tcPr>
            <w:tcW w:w="393" w:type="pct"/>
            <w:shd w:val="clear" w:color="auto" w:fill="auto"/>
            <w:vAlign w:val="center"/>
          </w:tcPr>
          <w:p w14:paraId="07195259">
            <w:pPr>
              <w:pStyle w:val="379"/>
            </w:pPr>
            <w:r>
              <w:rPr>
                <w:rFonts w:hint="eastAsia"/>
                <w:szCs w:val="21"/>
              </w:rPr>
              <w:t>达标</w:t>
            </w:r>
          </w:p>
        </w:tc>
      </w:tr>
      <w:tr w14:paraId="1CD4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4300C245">
            <w:pPr>
              <w:pStyle w:val="379"/>
              <w:rPr>
                <w:sz w:val="22"/>
                <w:szCs w:val="22"/>
              </w:rPr>
            </w:pPr>
          </w:p>
        </w:tc>
        <w:tc>
          <w:tcPr>
            <w:tcW w:w="1196" w:type="pct"/>
            <w:vMerge w:val="continue"/>
            <w:vAlign w:val="center"/>
          </w:tcPr>
          <w:p w14:paraId="0F299D1F">
            <w:pPr>
              <w:pStyle w:val="379"/>
              <w:rPr>
                <w:sz w:val="22"/>
                <w:szCs w:val="22"/>
              </w:rPr>
            </w:pPr>
          </w:p>
        </w:tc>
        <w:tc>
          <w:tcPr>
            <w:tcW w:w="537" w:type="pct"/>
            <w:shd w:val="clear" w:color="000000" w:fill="FFFFFF"/>
            <w:noWrap/>
            <w:vAlign w:val="center"/>
          </w:tcPr>
          <w:p w14:paraId="4A7D6FC0">
            <w:pPr>
              <w:pStyle w:val="379"/>
            </w:pPr>
            <w:r>
              <w:rPr>
                <w:rFonts w:hint="eastAsia"/>
              </w:rPr>
              <w:t>年平均</w:t>
            </w:r>
          </w:p>
        </w:tc>
        <w:tc>
          <w:tcPr>
            <w:tcW w:w="658" w:type="pct"/>
            <w:shd w:val="clear" w:color="000000" w:fill="FFFFFF"/>
            <w:noWrap/>
            <w:vAlign w:val="center"/>
          </w:tcPr>
          <w:p w14:paraId="4934E926">
            <w:pPr>
              <w:pStyle w:val="379"/>
            </w:pPr>
            <w:r>
              <w:rPr>
                <w:rFonts w:hint="eastAsia"/>
              </w:rPr>
              <w:t>平均值</w:t>
            </w:r>
          </w:p>
        </w:tc>
        <w:tc>
          <w:tcPr>
            <w:tcW w:w="643" w:type="pct"/>
            <w:shd w:val="clear" w:color="auto" w:fill="auto"/>
            <w:noWrap/>
            <w:vAlign w:val="center"/>
          </w:tcPr>
          <w:p w14:paraId="0DE12CD3">
            <w:pPr>
              <w:pStyle w:val="379"/>
            </w:pPr>
            <w:r>
              <w:rPr>
                <w:rFonts w:hint="eastAsia"/>
              </w:rPr>
              <w:t>5.16E-02</w:t>
            </w:r>
          </w:p>
        </w:tc>
        <w:tc>
          <w:tcPr>
            <w:tcW w:w="630" w:type="pct"/>
            <w:shd w:val="clear" w:color="auto" w:fill="auto"/>
            <w:vAlign w:val="center"/>
          </w:tcPr>
          <w:p w14:paraId="12816236">
            <w:pPr>
              <w:pStyle w:val="379"/>
              <w:rPr>
                <w:rFonts w:cs="Times New Roman"/>
              </w:rPr>
            </w:pPr>
            <w:r>
              <w:rPr>
                <w:rFonts w:cs="Times New Roman"/>
                <w:szCs w:val="21"/>
              </w:rPr>
              <w:t>0.07</w:t>
            </w:r>
          </w:p>
        </w:tc>
        <w:tc>
          <w:tcPr>
            <w:tcW w:w="464" w:type="pct"/>
            <w:shd w:val="clear" w:color="auto" w:fill="auto"/>
            <w:vAlign w:val="center"/>
          </w:tcPr>
          <w:p w14:paraId="08A17701">
            <w:pPr>
              <w:pStyle w:val="379"/>
              <w:rPr>
                <w:rFonts w:cs="Times New Roman"/>
              </w:rPr>
            </w:pPr>
            <w:r>
              <w:rPr>
                <w:rFonts w:cs="Times New Roman"/>
                <w:szCs w:val="21"/>
              </w:rPr>
              <w:t>73.71</w:t>
            </w:r>
          </w:p>
        </w:tc>
        <w:tc>
          <w:tcPr>
            <w:tcW w:w="393" w:type="pct"/>
            <w:shd w:val="clear" w:color="auto" w:fill="auto"/>
            <w:vAlign w:val="center"/>
          </w:tcPr>
          <w:p w14:paraId="355F1C7C">
            <w:pPr>
              <w:pStyle w:val="379"/>
            </w:pPr>
            <w:r>
              <w:rPr>
                <w:rFonts w:hint="eastAsia"/>
                <w:szCs w:val="21"/>
              </w:rPr>
              <w:t>达标</w:t>
            </w:r>
          </w:p>
        </w:tc>
      </w:tr>
      <w:tr w14:paraId="3088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1F55D588">
            <w:pPr>
              <w:pStyle w:val="379"/>
              <w:rPr>
                <w:sz w:val="22"/>
                <w:szCs w:val="22"/>
              </w:rPr>
            </w:pPr>
            <w:r>
              <w:rPr>
                <w:rFonts w:hint="eastAsia"/>
                <w:sz w:val="22"/>
                <w:szCs w:val="22"/>
              </w:rPr>
              <w:t>16</w:t>
            </w:r>
          </w:p>
        </w:tc>
        <w:tc>
          <w:tcPr>
            <w:tcW w:w="1196" w:type="pct"/>
            <w:vMerge w:val="restart"/>
            <w:shd w:val="clear" w:color="000000" w:fill="FFFFFF"/>
            <w:noWrap/>
            <w:vAlign w:val="center"/>
          </w:tcPr>
          <w:p w14:paraId="3AED907B">
            <w:pPr>
              <w:pStyle w:val="379"/>
              <w:rPr>
                <w:sz w:val="22"/>
                <w:szCs w:val="22"/>
              </w:rPr>
            </w:pPr>
            <w:r>
              <w:rPr>
                <w:rFonts w:hint="eastAsia"/>
                <w:sz w:val="22"/>
                <w:szCs w:val="22"/>
              </w:rPr>
              <w:t>城西家园</w:t>
            </w:r>
          </w:p>
        </w:tc>
        <w:tc>
          <w:tcPr>
            <w:tcW w:w="537" w:type="pct"/>
            <w:shd w:val="clear" w:color="000000" w:fill="FFFFFF"/>
            <w:noWrap/>
            <w:vAlign w:val="center"/>
          </w:tcPr>
          <w:p w14:paraId="46CCA2DD">
            <w:pPr>
              <w:pStyle w:val="379"/>
            </w:pPr>
            <w:r>
              <w:rPr>
                <w:rFonts w:hint="eastAsia"/>
              </w:rPr>
              <w:t>日平均</w:t>
            </w:r>
          </w:p>
        </w:tc>
        <w:tc>
          <w:tcPr>
            <w:tcW w:w="658" w:type="pct"/>
            <w:shd w:val="clear" w:color="000000" w:fill="FFFFFF"/>
            <w:noWrap/>
            <w:vAlign w:val="center"/>
          </w:tcPr>
          <w:p w14:paraId="3390CC81">
            <w:pPr>
              <w:pStyle w:val="379"/>
            </w:pPr>
            <w:r>
              <w:rPr>
                <w:rFonts w:hint="eastAsia"/>
              </w:rPr>
              <w:t>240110</w:t>
            </w:r>
          </w:p>
        </w:tc>
        <w:tc>
          <w:tcPr>
            <w:tcW w:w="643" w:type="pct"/>
            <w:shd w:val="clear" w:color="auto" w:fill="auto"/>
            <w:noWrap/>
            <w:vAlign w:val="center"/>
          </w:tcPr>
          <w:p w14:paraId="550250FF">
            <w:pPr>
              <w:pStyle w:val="379"/>
            </w:pPr>
            <w:r>
              <w:rPr>
                <w:rFonts w:hint="eastAsia"/>
              </w:rPr>
              <w:t>1.02E-01</w:t>
            </w:r>
          </w:p>
        </w:tc>
        <w:tc>
          <w:tcPr>
            <w:tcW w:w="630" w:type="pct"/>
            <w:shd w:val="clear" w:color="auto" w:fill="auto"/>
            <w:vAlign w:val="center"/>
          </w:tcPr>
          <w:p w14:paraId="54EA2233">
            <w:pPr>
              <w:pStyle w:val="379"/>
              <w:rPr>
                <w:rFonts w:cs="Times New Roman"/>
              </w:rPr>
            </w:pPr>
            <w:r>
              <w:rPr>
                <w:rFonts w:cs="Times New Roman"/>
                <w:szCs w:val="21"/>
              </w:rPr>
              <w:t>0.15</w:t>
            </w:r>
          </w:p>
        </w:tc>
        <w:tc>
          <w:tcPr>
            <w:tcW w:w="464" w:type="pct"/>
            <w:shd w:val="clear" w:color="auto" w:fill="auto"/>
            <w:vAlign w:val="center"/>
          </w:tcPr>
          <w:p w14:paraId="352ED705">
            <w:pPr>
              <w:pStyle w:val="379"/>
              <w:rPr>
                <w:rFonts w:cs="Times New Roman"/>
              </w:rPr>
            </w:pPr>
            <w:r>
              <w:rPr>
                <w:rFonts w:cs="Times New Roman"/>
                <w:szCs w:val="21"/>
              </w:rPr>
              <w:t>68.00</w:t>
            </w:r>
          </w:p>
        </w:tc>
        <w:tc>
          <w:tcPr>
            <w:tcW w:w="393" w:type="pct"/>
            <w:shd w:val="clear" w:color="auto" w:fill="auto"/>
            <w:vAlign w:val="center"/>
          </w:tcPr>
          <w:p w14:paraId="60FBA225">
            <w:pPr>
              <w:pStyle w:val="379"/>
            </w:pPr>
            <w:r>
              <w:rPr>
                <w:rFonts w:hint="eastAsia"/>
                <w:szCs w:val="21"/>
              </w:rPr>
              <w:t>达标</w:t>
            </w:r>
          </w:p>
        </w:tc>
      </w:tr>
      <w:tr w14:paraId="5D0B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7B3D41C8">
            <w:pPr>
              <w:pStyle w:val="379"/>
              <w:rPr>
                <w:sz w:val="22"/>
                <w:szCs w:val="22"/>
              </w:rPr>
            </w:pPr>
          </w:p>
        </w:tc>
        <w:tc>
          <w:tcPr>
            <w:tcW w:w="1196" w:type="pct"/>
            <w:vMerge w:val="continue"/>
            <w:vAlign w:val="center"/>
          </w:tcPr>
          <w:p w14:paraId="7811A0CC">
            <w:pPr>
              <w:pStyle w:val="379"/>
              <w:rPr>
                <w:sz w:val="22"/>
                <w:szCs w:val="22"/>
              </w:rPr>
            </w:pPr>
          </w:p>
        </w:tc>
        <w:tc>
          <w:tcPr>
            <w:tcW w:w="537" w:type="pct"/>
            <w:shd w:val="clear" w:color="000000" w:fill="FFFFFF"/>
            <w:noWrap/>
            <w:vAlign w:val="center"/>
          </w:tcPr>
          <w:p w14:paraId="575297C9">
            <w:pPr>
              <w:pStyle w:val="379"/>
            </w:pPr>
            <w:r>
              <w:rPr>
                <w:rFonts w:hint="eastAsia"/>
              </w:rPr>
              <w:t>年平均</w:t>
            </w:r>
          </w:p>
        </w:tc>
        <w:tc>
          <w:tcPr>
            <w:tcW w:w="658" w:type="pct"/>
            <w:shd w:val="clear" w:color="000000" w:fill="FFFFFF"/>
            <w:noWrap/>
            <w:vAlign w:val="center"/>
          </w:tcPr>
          <w:p w14:paraId="1695E698">
            <w:pPr>
              <w:pStyle w:val="379"/>
            </w:pPr>
            <w:r>
              <w:rPr>
                <w:rFonts w:hint="eastAsia"/>
              </w:rPr>
              <w:t>平均值</w:t>
            </w:r>
          </w:p>
        </w:tc>
        <w:tc>
          <w:tcPr>
            <w:tcW w:w="643" w:type="pct"/>
            <w:shd w:val="clear" w:color="auto" w:fill="auto"/>
            <w:noWrap/>
            <w:vAlign w:val="center"/>
          </w:tcPr>
          <w:p w14:paraId="0FBC1044">
            <w:pPr>
              <w:pStyle w:val="379"/>
            </w:pPr>
            <w:r>
              <w:rPr>
                <w:rFonts w:hint="eastAsia"/>
              </w:rPr>
              <w:t>5.17E-02</w:t>
            </w:r>
          </w:p>
        </w:tc>
        <w:tc>
          <w:tcPr>
            <w:tcW w:w="630" w:type="pct"/>
            <w:shd w:val="clear" w:color="auto" w:fill="auto"/>
            <w:vAlign w:val="center"/>
          </w:tcPr>
          <w:p w14:paraId="3CC8B946">
            <w:pPr>
              <w:pStyle w:val="379"/>
              <w:rPr>
                <w:rFonts w:cs="Times New Roman"/>
              </w:rPr>
            </w:pPr>
            <w:r>
              <w:rPr>
                <w:rFonts w:cs="Times New Roman"/>
                <w:szCs w:val="21"/>
              </w:rPr>
              <w:t>0.07</w:t>
            </w:r>
          </w:p>
        </w:tc>
        <w:tc>
          <w:tcPr>
            <w:tcW w:w="464" w:type="pct"/>
            <w:shd w:val="clear" w:color="auto" w:fill="auto"/>
            <w:vAlign w:val="center"/>
          </w:tcPr>
          <w:p w14:paraId="7B789196">
            <w:pPr>
              <w:pStyle w:val="379"/>
              <w:rPr>
                <w:rFonts w:cs="Times New Roman"/>
              </w:rPr>
            </w:pPr>
            <w:r>
              <w:rPr>
                <w:rFonts w:cs="Times New Roman"/>
                <w:szCs w:val="21"/>
              </w:rPr>
              <w:t>73.86</w:t>
            </w:r>
          </w:p>
        </w:tc>
        <w:tc>
          <w:tcPr>
            <w:tcW w:w="393" w:type="pct"/>
            <w:shd w:val="clear" w:color="auto" w:fill="auto"/>
            <w:vAlign w:val="center"/>
          </w:tcPr>
          <w:p w14:paraId="5B761B8E">
            <w:pPr>
              <w:pStyle w:val="379"/>
            </w:pPr>
            <w:r>
              <w:rPr>
                <w:rFonts w:hint="eastAsia"/>
                <w:szCs w:val="21"/>
              </w:rPr>
              <w:t>达标</w:t>
            </w:r>
          </w:p>
        </w:tc>
      </w:tr>
      <w:tr w14:paraId="1B1B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3029FF37">
            <w:pPr>
              <w:pStyle w:val="379"/>
              <w:rPr>
                <w:sz w:val="22"/>
                <w:szCs w:val="22"/>
              </w:rPr>
            </w:pPr>
            <w:r>
              <w:rPr>
                <w:rFonts w:hint="eastAsia"/>
                <w:sz w:val="22"/>
                <w:szCs w:val="22"/>
              </w:rPr>
              <w:t>17</w:t>
            </w:r>
          </w:p>
        </w:tc>
        <w:tc>
          <w:tcPr>
            <w:tcW w:w="1196" w:type="pct"/>
            <w:vMerge w:val="restart"/>
            <w:shd w:val="clear" w:color="000000" w:fill="FFFFFF"/>
            <w:noWrap/>
            <w:vAlign w:val="center"/>
          </w:tcPr>
          <w:p w14:paraId="5630BB1E">
            <w:pPr>
              <w:pStyle w:val="379"/>
              <w:rPr>
                <w:sz w:val="22"/>
                <w:szCs w:val="22"/>
              </w:rPr>
            </w:pPr>
            <w:r>
              <w:rPr>
                <w:rFonts w:hint="eastAsia"/>
                <w:sz w:val="22"/>
                <w:szCs w:val="22"/>
              </w:rPr>
              <w:t>渝西中学</w:t>
            </w:r>
          </w:p>
        </w:tc>
        <w:tc>
          <w:tcPr>
            <w:tcW w:w="537" w:type="pct"/>
            <w:shd w:val="clear" w:color="000000" w:fill="FFFFFF"/>
            <w:noWrap/>
            <w:vAlign w:val="center"/>
          </w:tcPr>
          <w:p w14:paraId="26875B72">
            <w:pPr>
              <w:pStyle w:val="379"/>
            </w:pPr>
            <w:r>
              <w:rPr>
                <w:rFonts w:hint="eastAsia"/>
              </w:rPr>
              <w:t>日平均</w:t>
            </w:r>
          </w:p>
        </w:tc>
        <w:tc>
          <w:tcPr>
            <w:tcW w:w="658" w:type="pct"/>
            <w:shd w:val="clear" w:color="000000" w:fill="FFFFFF"/>
            <w:noWrap/>
            <w:vAlign w:val="center"/>
          </w:tcPr>
          <w:p w14:paraId="31CBED52">
            <w:pPr>
              <w:pStyle w:val="379"/>
            </w:pPr>
            <w:r>
              <w:rPr>
                <w:rFonts w:hint="eastAsia"/>
              </w:rPr>
              <w:t>241225</w:t>
            </w:r>
          </w:p>
        </w:tc>
        <w:tc>
          <w:tcPr>
            <w:tcW w:w="643" w:type="pct"/>
            <w:shd w:val="clear" w:color="auto" w:fill="auto"/>
            <w:noWrap/>
            <w:vAlign w:val="center"/>
          </w:tcPr>
          <w:p w14:paraId="775C3282">
            <w:pPr>
              <w:pStyle w:val="379"/>
            </w:pPr>
            <w:r>
              <w:rPr>
                <w:rFonts w:hint="eastAsia"/>
              </w:rPr>
              <w:t>1.02E-01</w:t>
            </w:r>
          </w:p>
        </w:tc>
        <w:tc>
          <w:tcPr>
            <w:tcW w:w="630" w:type="pct"/>
            <w:shd w:val="clear" w:color="auto" w:fill="auto"/>
            <w:vAlign w:val="center"/>
          </w:tcPr>
          <w:p w14:paraId="270AAF9F">
            <w:pPr>
              <w:pStyle w:val="379"/>
              <w:rPr>
                <w:rFonts w:cs="Times New Roman"/>
              </w:rPr>
            </w:pPr>
            <w:r>
              <w:rPr>
                <w:rFonts w:cs="Times New Roman"/>
                <w:szCs w:val="21"/>
              </w:rPr>
              <w:t>0.15</w:t>
            </w:r>
          </w:p>
        </w:tc>
        <w:tc>
          <w:tcPr>
            <w:tcW w:w="464" w:type="pct"/>
            <w:shd w:val="clear" w:color="auto" w:fill="auto"/>
            <w:vAlign w:val="center"/>
          </w:tcPr>
          <w:p w14:paraId="60002D1E">
            <w:pPr>
              <w:pStyle w:val="379"/>
              <w:rPr>
                <w:rFonts w:cs="Times New Roman"/>
              </w:rPr>
            </w:pPr>
            <w:r>
              <w:rPr>
                <w:rFonts w:cs="Times New Roman"/>
                <w:szCs w:val="21"/>
              </w:rPr>
              <w:t>68.00</w:t>
            </w:r>
          </w:p>
        </w:tc>
        <w:tc>
          <w:tcPr>
            <w:tcW w:w="393" w:type="pct"/>
            <w:shd w:val="clear" w:color="auto" w:fill="auto"/>
            <w:vAlign w:val="center"/>
          </w:tcPr>
          <w:p w14:paraId="01CFC73F">
            <w:pPr>
              <w:pStyle w:val="379"/>
            </w:pPr>
            <w:r>
              <w:rPr>
                <w:rFonts w:hint="eastAsia"/>
                <w:szCs w:val="21"/>
              </w:rPr>
              <w:t>达标</w:t>
            </w:r>
          </w:p>
        </w:tc>
      </w:tr>
      <w:tr w14:paraId="36AB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061359E5">
            <w:pPr>
              <w:pStyle w:val="379"/>
              <w:rPr>
                <w:sz w:val="22"/>
                <w:szCs w:val="22"/>
              </w:rPr>
            </w:pPr>
          </w:p>
        </w:tc>
        <w:tc>
          <w:tcPr>
            <w:tcW w:w="1196" w:type="pct"/>
            <w:vMerge w:val="continue"/>
            <w:vAlign w:val="center"/>
          </w:tcPr>
          <w:p w14:paraId="2F6C5D7D">
            <w:pPr>
              <w:pStyle w:val="379"/>
              <w:rPr>
                <w:sz w:val="22"/>
                <w:szCs w:val="22"/>
              </w:rPr>
            </w:pPr>
          </w:p>
        </w:tc>
        <w:tc>
          <w:tcPr>
            <w:tcW w:w="537" w:type="pct"/>
            <w:shd w:val="clear" w:color="000000" w:fill="FFFFFF"/>
            <w:noWrap/>
            <w:vAlign w:val="center"/>
          </w:tcPr>
          <w:p w14:paraId="6B4B6032">
            <w:pPr>
              <w:pStyle w:val="379"/>
            </w:pPr>
            <w:r>
              <w:rPr>
                <w:rFonts w:hint="eastAsia"/>
              </w:rPr>
              <w:t>年平均</w:t>
            </w:r>
          </w:p>
        </w:tc>
        <w:tc>
          <w:tcPr>
            <w:tcW w:w="658" w:type="pct"/>
            <w:shd w:val="clear" w:color="000000" w:fill="FFFFFF"/>
            <w:noWrap/>
            <w:vAlign w:val="center"/>
          </w:tcPr>
          <w:p w14:paraId="45B64B8F">
            <w:pPr>
              <w:pStyle w:val="379"/>
            </w:pPr>
            <w:r>
              <w:rPr>
                <w:rFonts w:hint="eastAsia"/>
              </w:rPr>
              <w:t>平均值</w:t>
            </w:r>
          </w:p>
        </w:tc>
        <w:tc>
          <w:tcPr>
            <w:tcW w:w="643" w:type="pct"/>
            <w:shd w:val="clear" w:color="auto" w:fill="auto"/>
            <w:noWrap/>
            <w:vAlign w:val="center"/>
          </w:tcPr>
          <w:p w14:paraId="7D7D8E47">
            <w:pPr>
              <w:pStyle w:val="379"/>
            </w:pPr>
            <w:r>
              <w:rPr>
                <w:rFonts w:hint="eastAsia"/>
              </w:rPr>
              <w:t>5.18E-02</w:t>
            </w:r>
          </w:p>
        </w:tc>
        <w:tc>
          <w:tcPr>
            <w:tcW w:w="630" w:type="pct"/>
            <w:shd w:val="clear" w:color="auto" w:fill="auto"/>
            <w:vAlign w:val="center"/>
          </w:tcPr>
          <w:p w14:paraId="54C8381F">
            <w:pPr>
              <w:pStyle w:val="379"/>
              <w:rPr>
                <w:rFonts w:cs="Times New Roman"/>
              </w:rPr>
            </w:pPr>
            <w:r>
              <w:rPr>
                <w:rFonts w:cs="Times New Roman"/>
                <w:szCs w:val="21"/>
              </w:rPr>
              <w:t>0.07</w:t>
            </w:r>
          </w:p>
        </w:tc>
        <w:tc>
          <w:tcPr>
            <w:tcW w:w="464" w:type="pct"/>
            <w:shd w:val="clear" w:color="auto" w:fill="auto"/>
            <w:vAlign w:val="center"/>
          </w:tcPr>
          <w:p w14:paraId="201DE0B2">
            <w:pPr>
              <w:pStyle w:val="379"/>
              <w:rPr>
                <w:rFonts w:cs="Times New Roman"/>
              </w:rPr>
            </w:pPr>
            <w:r>
              <w:rPr>
                <w:rFonts w:cs="Times New Roman"/>
                <w:szCs w:val="21"/>
              </w:rPr>
              <w:t>74.00</w:t>
            </w:r>
          </w:p>
        </w:tc>
        <w:tc>
          <w:tcPr>
            <w:tcW w:w="393" w:type="pct"/>
            <w:shd w:val="clear" w:color="auto" w:fill="auto"/>
            <w:vAlign w:val="center"/>
          </w:tcPr>
          <w:p w14:paraId="3541C190">
            <w:pPr>
              <w:pStyle w:val="379"/>
            </w:pPr>
            <w:r>
              <w:rPr>
                <w:rFonts w:hint="eastAsia"/>
                <w:szCs w:val="21"/>
              </w:rPr>
              <w:t>达标</w:t>
            </w:r>
          </w:p>
        </w:tc>
      </w:tr>
      <w:tr w14:paraId="5344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6F64D90F">
            <w:pPr>
              <w:pStyle w:val="379"/>
              <w:rPr>
                <w:sz w:val="22"/>
                <w:szCs w:val="22"/>
              </w:rPr>
            </w:pPr>
            <w:r>
              <w:rPr>
                <w:rFonts w:hint="eastAsia"/>
                <w:sz w:val="22"/>
                <w:szCs w:val="22"/>
              </w:rPr>
              <w:t>18</w:t>
            </w:r>
          </w:p>
        </w:tc>
        <w:tc>
          <w:tcPr>
            <w:tcW w:w="1196" w:type="pct"/>
            <w:vMerge w:val="restart"/>
            <w:shd w:val="clear" w:color="000000" w:fill="FFFFFF"/>
            <w:noWrap/>
            <w:vAlign w:val="center"/>
          </w:tcPr>
          <w:p w14:paraId="0AE81029">
            <w:pPr>
              <w:pStyle w:val="379"/>
              <w:rPr>
                <w:sz w:val="22"/>
                <w:szCs w:val="22"/>
              </w:rPr>
            </w:pPr>
            <w:r>
              <w:rPr>
                <w:rFonts w:hint="eastAsia"/>
                <w:sz w:val="22"/>
                <w:szCs w:val="22"/>
              </w:rPr>
              <w:t>怡心苑</w:t>
            </w:r>
          </w:p>
        </w:tc>
        <w:tc>
          <w:tcPr>
            <w:tcW w:w="537" w:type="pct"/>
            <w:shd w:val="clear" w:color="000000" w:fill="FFFFFF"/>
            <w:noWrap/>
            <w:vAlign w:val="center"/>
          </w:tcPr>
          <w:p w14:paraId="03C0A42E">
            <w:pPr>
              <w:pStyle w:val="379"/>
            </w:pPr>
            <w:r>
              <w:rPr>
                <w:rFonts w:hint="eastAsia"/>
              </w:rPr>
              <w:t>日平均</w:t>
            </w:r>
          </w:p>
        </w:tc>
        <w:tc>
          <w:tcPr>
            <w:tcW w:w="658" w:type="pct"/>
            <w:shd w:val="clear" w:color="000000" w:fill="FFFFFF"/>
            <w:noWrap/>
            <w:vAlign w:val="center"/>
          </w:tcPr>
          <w:p w14:paraId="10671D6E">
            <w:pPr>
              <w:pStyle w:val="379"/>
            </w:pPr>
            <w:r>
              <w:rPr>
                <w:rFonts w:hint="eastAsia"/>
              </w:rPr>
              <w:t>241225</w:t>
            </w:r>
          </w:p>
        </w:tc>
        <w:tc>
          <w:tcPr>
            <w:tcW w:w="643" w:type="pct"/>
            <w:shd w:val="clear" w:color="auto" w:fill="auto"/>
            <w:noWrap/>
            <w:vAlign w:val="center"/>
          </w:tcPr>
          <w:p w14:paraId="5EE0B896">
            <w:pPr>
              <w:pStyle w:val="379"/>
            </w:pPr>
            <w:r>
              <w:rPr>
                <w:rFonts w:hint="eastAsia"/>
              </w:rPr>
              <w:t>1.02E-01</w:t>
            </w:r>
          </w:p>
        </w:tc>
        <w:tc>
          <w:tcPr>
            <w:tcW w:w="630" w:type="pct"/>
            <w:shd w:val="clear" w:color="auto" w:fill="auto"/>
            <w:vAlign w:val="center"/>
          </w:tcPr>
          <w:p w14:paraId="6E163219">
            <w:pPr>
              <w:pStyle w:val="379"/>
              <w:rPr>
                <w:rFonts w:cs="Times New Roman"/>
              </w:rPr>
            </w:pPr>
            <w:r>
              <w:rPr>
                <w:rFonts w:cs="Times New Roman"/>
                <w:szCs w:val="21"/>
              </w:rPr>
              <w:t>0.15</w:t>
            </w:r>
          </w:p>
        </w:tc>
        <w:tc>
          <w:tcPr>
            <w:tcW w:w="464" w:type="pct"/>
            <w:shd w:val="clear" w:color="auto" w:fill="auto"/>
            <w:vAlign w:val="center"/>
          </w:tcPr>
          <w:p w14:paraId="648CE097">
            <w:pPr>
              <w:pStyle w:val="379"/>
              <w:rPr>
                <w:rFonts w:cs="Times New Roman"/>
              </w:rPr>
            </w:pPr>
            <w:r>
              <w:rPr>
                <w:rFonts w:cs="Times New Roman"/>
                <w:szCs w:val="21"/>
              </w:rPr>
              <w:t>68.00</w:t>
            </w:r>
          </w:p>
        </w:tc>
        <w:tc>
          <w:tcPr>
            <w:tcW w:w="393" w:type="pct"/>
            <w:shd w:val="clear" w:color="auto" w:fill="auto"/>
            <w:vAlign w:val="center"/>
          </w:tcPr>
          <w:p w14:paraId="0B90F646">
            <w:pPr>
              <w:pStyle w:val="379"/>
            </w:pPr>
            <w:r>
              <w:rPr>
                <w:rFonts w:hint="eastAsia"/>
                <w:szCs w:val="21"/>
              </w:rPr>
              <w:t>达标</w:t>
            </w:r>
          </w:p>
        </w:tc>
      </w:tr>
      <w:tr w14:paraId="0C23E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060BE466">
            <w:pPr>
              <w:pStyle w:val="379"/>
              <w:rPr>
                <w:sz w:val="22"/>
                <w:szCs w:val="22"/>
              </w:rPr>
            </w:pPr>
          </w:p>
        </w:tc>
        <w:tc>
          <w:tcPr>
            <w:tcW w:w="1196" w:type="pct"/>
            <w:vMerge w:val="continue"/>
            <w:vAlign w:val="center"/>
          </w:tcPr>
          <w:p w14:paraId="1145DBB3">
            <w:pPr>
              <w:pStyle w:val="379"/>
              <w:rPr>
                <w:sz w:val="22"/>
                <w:szCs w:val="22"/>
              </w:rPr>
            </w:pPr>
          </w:p>
        </w:tc>
        <w:tc>
          <w:tcPr>
            <w:tcW w:w="537" w:type="pct"/>
            <w:shd w:val="clear" w:color="000000" w:fill="FFFFFF"/>
            <w:noWrap/>
            <w:vAlign w:val="center"/>
          </w:tcPr>
          <w:p w14:paraId="400A0FCF">
            <w:pPr>
              <w:pStyle w:val="379"/>
            </w:pPr>
            <w:r>
              <w:rPr>
                <w:rFonts w:hint="eastAsia"/>
              </w:rPr>
              <w:t>年平均</w:t>
            </w:r>
          </w:p>
        </w:tc>
        <w:tc>
          <w:tcPr>
            <w:tcW w:w="658" w:type="pct"/>
            <w:shd w:val="clear" w:color="000000" w:fill="FFFFFF"/>
            <w:noWrap/>
            <w:vAlign w:val="center"/>
          </w:tcPr>
          <w:p w14:paraId="5D0D515D">
            <w:pPr>
              <w:pStyle w:val="379"/>
            </w:pPr>
            <w:r>
              <w:rPr>
                <w:rFonts w:hint="eastAsia"/>
              </w:rPr>
              <w:t>平均值</w:t>
            </w:r>
          </w:p>
        </w:tc>
        <w:tc>
          <w:tcPr>
            <w:tcW w:w="643" w:type="pct"/>
            <w:shd w:val="clear" w:color="auto" w:fill="auto"/>
            <w:noWrap/>
            <w:vAlign w:val="center"/>
          </w:tcPr>
          <w:p w14:paraId="62F73C77">
            <w:pPr>
              <w:pStyle w:val="379"/>
            </w:pPr>
            <w:r>
              <w:rPr>
                <w:rFonts w:hint="eastAsia"/>
              </w:rPr>
              <w:t>5.18E-02</w:t>
            </w:r>
          </w:p>
        </w:tc>
        <w:tc>
          <w:tcPr>
            <w:tcW w:w="630" w:type="pct"/>
            <w:shd w:val="clear" w:color="auto" w:fill="auto"/>
            <w:vAlign w:val="center"/>
          </w:tcPr>
          <w:p w14:paraId="41D79FB6">
            <w:pPr>
              <w:pStyle w:val="379"/>
              <w:rPr>
                <w:rFonts w:cs="Times New Roman"/>
              </w:rPr>
            </w:pPr>
            <w:r>
              <w:rPr>
                <w:rFonts w:cs="Times New Roman"/>
                <w:szCs w:val="21"/>
              </w:rPr>
              <w:t>0.07</w:t>
            </w:r>
          </w:p>
        </w:tc>
        <w:tc>
          <w:tcPr>
            <w:tcW w:w="464" w:type="pct"/>
            <w:shd w:val="clear" w:color="auto" w:fill="auto"/>
            <w:vAlign w:val="center"/>
          </w:tcPr>
          <w:p w14:paraId="0816D3F9">
            <w:pPr>
              <w:pStyle w:val="379"/>
              <w:rPr>
                <w:rFonts w:cs="Times New Roman"/>
              </w:rPr>
            </w:pPr>
            <w:r>
              <w:rPr>
                <w:rFonts w:cs="Times New Roman"/>
                <w:szCs w:val="21"/>
              </w:rPr>
              <w:t>74.00</w:t>
            </w:r>
          </w:p>
        </w:tc>
        <w:tc>
          <w:tcPr>
            <w:tcW w:w="393" w:type="pct"/>
            <w:shd w:val="clear" w:color="auto" w:fill="auto"/>
            <w:vAlign w:val="center"/>
          </w:tcPr>
          <w:p w14:paraId="6ECEBC8A">
            <w:pPr>
              <w:pStyle w:val="379"/>
            </w:pPr>
            <w:r>
              <w:rPr>
                <w:rFonts w:hint="eastAsia"/>
                <w:szCs w:val="21"/>
              </w:rPr>
              <w:t>达标</w:t>
            </w:r>
          </w:p>
        </w:tc>
      </w:tr>
      <w:tr w14:paraId="74518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583F69E8">
            <w:pPr>
              <w:pStyle w:val="379"/>
              <w:rPr>
                <w:sz w:val="22"/>
                <w:szCs w:val="22"/>
              </w:rPr>
            </w:pPr>
            <w:r>
              <w:rPr>
                <w:rFonts w:hint="eastAsia"/>
                <w:sz w:val="22"/>
                <w:szCs w:val="22"/>
              </w:rPr>
              <w:t>19</w:t>
            </w:r>
          </w:p>
        </w:tc>
        <w:tc>
          <w:tcPr>
            <w:tcW w:w="1196" w:type="pct"/>
            <w:vMerge w:val="restart"/>
            <w:shd w:val="clear" w:color="000000" w:fill="FFFFFF"/>
            <w:noWrap/>
            <w:vAlign w:val="center"/>
          </w:tcPr>
          <w:p w14:paraId="13CEC9CB">
            <w:pPr>
              <w:pStyle w:val="379"/>
              <w:rPr>
                <w:sz w:val="22"/>
                <w:szCs w:val="22"/>
              </w:rPr>
            </w:pPr>
            <w:r>
              <w:rPr>
                <w:rFonts w:hint="eastAsia"/>
                <w:sz w:val="22"/>
                <w:szCs w:val="22"/>
              </w:rPr>
              <w:t>金桂园</w:t>
            </w:r>
          </w:p>
        </w:tc>
        <w:tc>
          <w:tcPr>
            <w:tcW w:w="537" w:type="pct"/>
            <w:shd w:val="clear" w:color="000000" w:fill="FFFFFF"/>
            <w:noWrap/>
            <w:vAlign w:val="center"/>
          </w:tcPr>
          <w:p w14:paraId="7F20226C">
            <w:pPr>
              <w:pStyle w:val="379"/>
            </w:pPr>
            <w:r>
              <w:rPr>
                <w:rFonts w:hint="eastAsia"/>
              </w:rPr>
              <w:t>日平均</w:t>
            </w:r>
          </w:p>
        </w:tc>
        <w:tc>
          <w:tcPr>
            <w:tcW w:w="658" w:type="pct"/>
            <w:shd w:val="clear" w:color="000000" w:fill="FFFFFF"/>
            <w:noWrap/>
            <w:vAlign w:val="center"/>
          </w:tcPr>
          <w:p w14:paraId="0ED5737C">
            <w:pPr>
              <w:pStyle w:val="379"/>
            </w:pPr>
            <w:r>
              <w:rPr>
                <w:rFonts w:hint="eastAsia"/>
              </w:rPr>
              <w:t>241225</w:t>
            </w:r>
          </w:p>
        </w:tc>
        <w:tc>
          <w:tcPr>
            <w:tcW w:w="643" w:type="pct"/>
            <w:shd w:val="clear" w:color="auto" w:fill="auto"/>
            <w:noWrap/>
            <w:vAlign w:val="center"/>
          </w:tcPr>
          <w:p w14:paraId="2DBC2567">
            <w:pPr>
              <w:pStyle w:val="379"/>
            </w:pPr>
            <w:r>
              <w:rPr>
                <w:rFonts w:hint="eastAsia"/>
              </w:rPr>
              <w:t>1.02E-01</w:t>
            </w:r>
          </w:p>
        </w:tc>
        <w:tc>
          <w:tcPr>
            <w:tcW w:w="630" w:type="pct"/>
            <w:shd w:val="clear" w:color="auto" w:fill="auto"/>
            <w:vAlign w:val="center"/>
          </w:tcPr>
          <w:p w14:paraId="25F3B397">
            <w:pPr>
              <w:pStyle w:val="379"/>
              <w:rPr>
                <w:rFonts w:cs="Times New Roman"/>
              </w:rPr>
            </w:pPr>
            <w:r>
              <w:rPr>
                <w:rFonts w:cs="Times New Roman"/>
                <w:szCs w:val="21"/>
              </w:rPr>
              <w:t>0.15</w:t>
            </w:r>
          </w:p>
        </w:tc>
        <w:tc>
          <w:tcPr>
            <w:tcW w:w="464" w:type="pct"/>
            <w:shd w:val="clear" w:color="auto" w:fill="auto"/>
            <w:vAlign w:val="center"/>
          </w:tcPr>
          <w:p w14:paraId="113D7329">
            <w:pPr>
              <w:pStyle w:val="379"/>
              <w:rPr>
                <w:rFonts w:cs="Times New Roman"/>
              </w:rPr>
            </w:pPr>
            <w:r>
              <w:rPr>
                <w:rFonts w:cs="Times New Roman"/>
                <w:szCs w:val="21"/>
              </w:rPr>
              <w:t>68.00</w:t>
            </w:r>
          </w:p>
        </w:tc>
        <w:tc>
          <w:tcPr>
            <w:tcW w:w="393" w:type="pct"/>
            <w:shd w:val="clear" w:color="auto" w:fill="auto"/>
            <w:vAlign w:val="center"/>
          </w:tcPr>
          <w:p w14:paraId="7D77B46C">
            <w:pPr>
              <w:pStyle w:val="379"/>
            </w:pPr>
            <w:r>
              <w:rPr>
                <w:rFonts w:hint="eastAsia"/>
                <w:szCs w:val="21"/>
              </w:rPr>
              <w:t>达标</w:t>
            </w:r>
          </w:p>
        </w:tc>
      </w:tr>
      <w:tr w14:paraId="4E40D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77950CD0">
            <w:pPr>
              <w:pStyle w:val="379"/>
              <w:rPr>
                <w:sz w:val="22"/>
                <w:szCs w:val="22"/>
              </w:rPr>
            </w:pPr>
          </w:p>
        </w:tc>
        <w:tc>
          <w:tcPr>
            <w:tcW w:w="1196" w:type="pct"/>
            <w:vMerge w:val="continue"/>
            <w:vAlign w:val="center"/>
          </w:tcPr>
          <w:p w14:paraId="2C197961">
            <w:pPr>
              <w:pStyle w:val="379"/>
              <w:rPr>
                <w:sz w:val="22"/>
                <w:szCs w:val="22"/>
              </w:rPr>
            </w:pPr>
          </w:p>
        </w:tc>
        <w:tc>
          <w:tcPr>
            <w:tcW w:w="537" w:type="pct"/>
            <w:shd w:val="clear" w:color="000000" w:fill="FFFFFF"/>
            <w:noWrap/>
            <w:vAlign w:val="center"/>
          </w:tcPr>
          <w:p w14:paraId="685254C7">
            <w:pPr>
              <w:pStyle w:val="379"/>
            </w:pPr>
            <w:r>
              <w:rPr>
                <w:rFonts w:hint="eastAsia"/>
              </w:rPr>
              <w:t>年平均</w:t>
            </w:r>
          </w:p>
        </w:tc>
        <w:tc>
          <w:tcPr>
            <w:tcW w:w="658" w:type="pct"/>
            <w:shd w:val="clear" w:color="000000" w:fill="FFFFFF"/>
            <w:noWrap/>
            <w:vAlign w:val="center"/>
          </w:tcPr>
          <w:p w14:paraId="398B4EA1">
            <w:pPr>
              <w:pStyle w:val="379"/>
            </w:pPr>
            <w:r>
              <w:rPr>
                <w:rFonts w:hint="eastAsia"/>
              </w:rPr>
              <w:t>平均值</w:t>
            </w:r>
          </w:p>
        </w:tc>
        <w:tc>
          <w:tcPr>
            <w:tcW w:w="643" w:type="pct"/>
            <w:shd w:val="clear" w:color="auto" w:fill="auto"/>
            <w:noWrap/>
            <w:vAlign w:val="center"/>
          </w:tcPr>
          <w:p w14:paraId="30544564">
            <w:pPr>
              <w:pStyle w:val="379"/>
            </w:pPr>
            <w:r>
              <w:rPr>
                <w:rFonts w:hint="eastAsia"/>
              </w:rPr>
              <w:t>5.18E-02</w:t>
            </w:r>
          </w:p>
        </w:tc>
        <w:tc>
          <w:tcPr>
            <w:tcW w:w="630" w:type="pct"/>
            <w:shd w:val="clear" w:color="auto" w:fill="auto"/>
            <w:vAlign w:val="center"/>
          </w:tcPr>
          <w:p w14:paraId="2BF6CB12">
            <w:pPr>
              <w:pStyle w:val="379"/>
              <w:rPr>
                <w:rFonts w:cs="Times New Roman"/>
              </w:rPr>
            </w:pPr>
            <w:r>
              <w:rPr>
                <w:rFonts w:cs="Times New Roman"/>
                <w:szCs w:val="21"/>
              </w:rPr>
              <w:t>0.07</w:t>
            </w:r>
          </w:p>
        </w:tc>
        <w:tc>
          <w:tcPr>
            <w:tcW w:w="464" w:type="pct"/>
            <w:shd w:val="clear" w:color="auto" w:fill="auto"/>
            <w:vAlign w:val="center"/>
          </w:tcPr>
          <w:p w14:paraId="35D93ECB">
            <w:pPr>
              <w:pStyle w:val="379"/>
              <w:rPr>
                <w:rFonts w:cs="Times New Roman"/>
              </w:rPr>
            </w:pPr>
            <w:r>
              <w:rPr>
                <w:rFonts w:cs="Times New Roman"/>
                <w:szCs w:val="21"/>
              </w:rPr>
              <w:t>74.00</w:t>
            </w:r>
          </w:p>
        </w:tc>
        <w:tc>
          <w:tcPr>
            <w:tcW w:w="393" w:type="pct"/>
            <w:shd w:val="clear" w:color="auto" w:fill="auto"/>
            <w:vAlign w:val="center"/>
          </w:tcPr>
          <w:p w14:paraId="6A4AAFA2">
            <w:pPr>
              <w:pStyle w:val="379"/>
            </w:pPr>
            <w:r>
              <w:rPr>
                <w:rFonts w:hint="eastAsia"/>
                <w:szCs w:val="21"/>
              </w:rPr>
              <w:t>达标</w:t>
            </w:r>
          </w:p>
        </w:tc>
      </w:tr>
      <w:tr w14:paraId="71CF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292DDA6E">
            <w:pPr>
              <w:pStyle w:val="379"/>
              <w:rPr>
                <w:sz w:val="22"/>
                <w:szCs w:val="22"/>
              </w:rPr>
            </w:pPr>
            <w:r>
              <w:rPr>
                <w:rFonts w:hint="eastAsia"/>
                <w:sz w:val="22"/>
                <w:szCs w:val="22"/>
              </w:rPr>
              <w:t>20</w:t>
            </w:r>
          </w:p>
        </w:tc>
        <w:tc>
          <w:tcPr>
            <w:tcW w:w="1196" w:type="pct"/>
            <w:vMerge w:val="restart"/>
            <w:shd w:val="clear" w:color="000000" w:fill="FFFFFF"/>
            <w:noWrap/>
            <w:vAlign w:val="center"/>
          </w:tcPr>
          <w:p w14:paraId="5F2189E5">
            <w:pPr>
              <w:pStyle w:val="379"/>
              <w:rPr>
                <w:sz w:val="22"/>
                <w:szCs w:val="22"/>
              </w:rPr>
            </w:pPr>
            <w:r>
              <w:rPr>
                <w:rFonts w:hint="eastAsia"/>
                <w:sz w:val="22"/>
                <w:szCs w:val="22"/>
              </w:rPr>
              <w:t>晋愉锦都</w:t>
            </w:r>
          </w:p>
        </w:tc>
        <w:tc>
          <w:tcPr>
            <w:tcW w:w="537" w:type="pct"/>
            <w:shd w:val="clear" w:color="000000" w:fill="FFFFFF"/>
            <w:noWrap/>
            <w:vAlign w:val="center"/>
          </w:tcPr>
          <w:p w14:paraId="24B41186">
            <w:pPr>
              <w:pStyle w:val="379"/>
            </w:pPr>
            <w:r>
              <w:rPr>
                <w:rFonts w:hint="eastAsia"/>
              </w:rPr>
              <w:t>日平均</w:t>
            </w:r>
          </w:p>
        </w:tc>
        <w:tc>
          <w:tcPr>
            <w:tcW w:w="658" w:type="pct"/>
            <w:shd w:val="clear" w:color="000000" w:fill="FFFFFF"/>
            <w:noWrap/>
            <w:vAlign w:val="center"/>
          </w:tcPr>
          <w:p w14:paraId="2B111AC5">
            <w:pPr>
              <w:pStyle w:val="379"/>
            </w:pPr>
            <w:r>
              <w:rPr>
                <w:rFonts w:hint="eastAsia"/>
              </w:rPr>
              <w:t>241225</w:t>
            </w:r>
          </w:p>
        </w:tc>
        <w:tc>
          <w:tcPr>
            <w:tcW w:w="643" w:type="pct"/>
            <w:shd w:val="clear" w:color="auto" w:fill="auto"/>
            <w:noWrap/>
            <w:vAlign w:val="center"/>
          </w:tcPr>
          <w:p w14:paraId="4A3CD048">
            <w:pPr>
              <w:pStyle w:val="379"/>
            </w:pPr>
            <w:r>
              <w:rPr>
                <w:rFonts w:hint="eastAsia"/>
              </w:rPr>
              <w:t>1.02E-01</w:t>
            </w:r>
          </w:p>
        </w:tc>
        <w:tc>
          <w:tcPr>
            <w:tcW w:w="630" w:type="pct"/>
            <w:shd w:val="clear" w:color="auto" w:fill="auto"/>
            <w:vAlign w:val="center"/>
          </w:tcPr>
          <w:p w14:paraId="1A0F3665">
            <w:pPr>
              <w:pStyle w:val="379"/>
              <w:rPr>
                <w:rFonts w:cs="Times New Roman"/>
              </w:rPr>
            </w:pPr>
            <w:r>
              <w:rPr>
                <w:rFonts w:cs="Times New Roman"/>
                <w:szCs w:val="21"/>
              </w:rPr>
              <w:t>0.15</w:t>
            </w:r>
          </w:p>
        </w:tc>
        <w:tc>
          <w:tcPr>
            <w:tcW w:w="464" w:type="pct"/>
            <w:shd w:val="clear" w:color="auto" w:fill="auto"/>
            <w:vAlign w:val="center"/>
          </w:tcPr>
          <w:p w14:paraId="54A68B2B">
            <w:pPr>
              <w:pStyle w:val="379"/>
              <w:rPr>
                <w:rFonts w:cs="Times New Roman"/>
              </w:rPr>
            </w:pPr>
            <w:r>
              <w:rPr>
                <w:rFonts w:cs="Times New Roman"/>
                <w:szCs w:val="21"/>
              </w:rPr>
              <w:t>68.00</w:t>
            </w:r>
          </w:p>
        </w:tc>
        <w:tc>
          <w:tcPr>
            <w:tcW w:w="393" w:type="pct"/>
            <w:shd w:val="clear" w:color="auto" w:fill="auto"/>
            <w:vAlign w:val="center"/>
          </w:tcPr>
          <w:p w14:paraId="1435DF98">
            <w:pPr>
              <w:pStyle w:val="379"/>
            </w:pPr>
            <w:r>
              <w:rPr>
                <w:rFonts w:hint="eastAsia"/>
                <w:szCs w:val="21"/>
              </w:rPr>
              <w:t>达标</w:t>
            </w:r>
          </w:p>
        </w:tc>
      </w:tr>
      <w:tr w14:paraId="3F96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402446B1">
            <w:pPr>
              <w:pStyle w:val="379"/>
              <w:rPr>
                <w:sz w:val="22"/>
                <w:szCs w:val="22"/>
              </w:rPr>
            </w:pPr>
          </w:p>
        </w:tc>
        <w:tc>
          <w:tcPr>
            <w:tcW w:w="1196" w:type="pct"/>
            <w:vMerge w:val="continue"/>
            <w:vAlign w:val="center"/>
          </w:tcPr>
          <w:p w14:paraId="4AB8B929">
            <w:pPr>
              <w:pStyle w:val="379"/>
              <w:rPr>
                <w:sz w:val="22"/>
                <w:szCs w:val="22"/>
              </w:rPr>
            </w:pPr>
          </w:p>
        </w:tc>
        <w:tc>
          <w:tcPr>
            <w:tcW w:w="537" w:type="pct"/>
            <w:shd w:val="clear" w:color="000000" w:fill="FFFFFF"/>
            <w:noWrap/>
            <w:vAlign w:val="center"/>
          </w:tcPr>
          <w:p w14:paraId="2BA430F6">
            <w:pPr>
              <w:pStyle w:val="379"/>
            </w:pPr>
            <w:r>
              <w:rPr>
                <w:rFonts w:hint="eastAsia"/>
              </w:rPr>
              <w:t>年平均</w:t>
            </w:r>
          </w:p>
        </w:tc>
        <w:tc>
          <w:tcPr>
            <w:tcW w:w="658" w:type="pct"/>
            <w:shd w:val="clear" w:color="000000" w:fill="FFFFFF"/>
            <w:noWrap/>
            <w:vAlign w:val="center"/>
          </w:tcPr>
          <w:p w14:paraId="54F729C1">
            <w:pPr>
              <w:pStyle w:val="379"/>
            </w:pPr>
            <w:r>
              <w:rPr>
                <w:rFonts w:hint="eastAsia"/>
              </w:rPr>
              <w:t>平均值</w:t>
            </w:r>
          </w:p>
        </w:tc>
        <w:tc>
          <w:tcPr>
            <w:tcW w:w="643" w:type="pct"/>
            <w:shd w:val="clear" w:color="auto" w:fill="auto"/>
            <w:noWrap/>
            <w:vAlign w:val="center"/>
          </w:tcPr>
          <w:p w14:paraId="2909A988">
            <w:pPr>
              <w:pStyle w:val="379"/>
            </w:pPr>
            <w:r>
              <w:rPr>
                <w:rFonts w:hint="eastAsia"/>
              </w:rPr>
              <w:t>5.18E-02</w:t>
            </w:r>
          </w:p>
        </w:tc>
        <w:tc>
          <w:tcPr>
            <w:tcW w:w="630" w:type="pct"/>
            <w:shd w:val="clear" w:color="auto" w:fill="auto"/>
            <w:vAlign w:val="center"/>
          </w:tcPr>
          <w:p w14:paraId="72B986C4">
            <w:pPr>
              <w:pStyle w:val="379"/>
              <w:rPr>
                <w:rFonts w:cs="Times New Roman"/>
              </w:rPr>
            </w:pPr>
            <w:r>
              <w:rPr>
                <w:rFonts w:cs="Times New Roman"/>
                <w:szCs w:val="21"/>
              </w:rPr>
              <w:t>0.07</w:t>
            </w:r>
          </w:p>
        </w:tc>
        <w:tc>
          <w:tcPr>
            <w:tcW w:w="464" w:type="pct"/>
            <w:shd w:val="clear" w:color="auto" w:fill="auto"/>
            <w:vAlign w:val="center"/>
          </w:tcPr>
          <w:p w14:paraId="52740E87">
            <w:pPr>
              <w:pStyle w:val="379"/>
              <w:rPr>
                <w:rFonts w:cs="Times New Roman"/>
              </w:rPr>
            </w:pPr>
            <w:r>
              <w:rPr>
                <w:rFonts w:cs="Times New Roman"/>
                <w:szCs w:val="21"/>
              </w:rPr>
              <w:t>74.00</w:t>
            </w:r>
          </w:p>
        </w:tc>
        <w:tc>
          <w:tcPr>
            <w:tcW w:w="393" w:type="pct"/>
            <w:shd w:val="clear" w:color="auto" w:fill="auto"/>
            <w:vAlign w:val="center"/>
          </w:tcPr>
          <w:p w14:paraId="495E3EAA">
            <w:pPr>
              <w:pStyle w:val="379"/>
            </w:pPr>
            <w:r>
              <w:rPr>
                <w:rFonts w:hint="eastAsia"/>
                <w:szCs w:val="21"/>
              </w:rPr>
              <w:t>达标</w:t>
            </w:r>
          </w:p>
        </w:tc>
      </w:tr>
      <w:tr w14:paraId="481E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17A84575">
            <w:pPr>
              <w:pStyle w:val="379"/>
              <w:rPr>
                <w:sz w:val="22"/>
                <w:szCs w:val="22"/>
              </w:rPr>
            </w:pPr>
            <w:r>
              <w:rPr>
                <w:rFonts w:hint="eastAsia"/>
                <w:sz w:val="22"/>
                <w:szCs w:val="22"/>
              </w:rPr>
              <w:t>21</w:t>
            </w:r>
          </w:p>
        </w:tc>
        <w:tc>
          <w:tcPr>
            <w:tcW w:w="1196" w:type="pct"/>
            <w:vMerge w:val="restart"/>
            <w:shd w:val="clear" w:color="000000" w:fill="FFFFFF"/>
            <w:noWrap/>
            <w:vAlign w:val="center"/>
          </w:tcPr>
          <w:p w14:paraId="2D7D578C">
            <w:pPr>
              <w:pStyle w:val="379"/>
              <w:rPr>
                <w:sz w:val="22"/>
                <w:szCs w:val="22"/>
              </w:rPr>
            </w:pPr>
            <w:r>
              <w:rPr>
                <w:rFonts w:hint="eastAsia"/>
                <w:sz w:val="22"/>
                <w:szCs w:val="22"/>
              </w:rPr>
              <w:t>大黄桷村居民点</w:t>
            </w:r>
          </w:p>
        </w:tc>
        <w:tc>
          <w:tcPr>
            <w:tcW w:w="537" w:type="pct"/>
            <w:shd w:val="clear" w:color="000000" w:fill="FFFFFF"/>
            <w:noWrap/>
            <w:vAlign w:val="center"/>
          </w:tcPr>
          <w:p w14:paraId="3C94589F">
            <w:pPr>
              <w:pStyle w:val="379"/>
            </w:pPr>
            <w:r>
              <w:rPr>
                <w:rFonts w:hint="eastAsia"/>
              </w:rPr>
              <w:t>日平均</w:t>
            </w:r>
          </w:p>
        </w:tc>
        <w:tc>
          <w:tcPr>
            <w:tcW w:w="658" w:type="pct"/>
            <w:shd w:val="clear" w:color="000000" w:fill="FFFFFF"/>
            <w:noWrap/>
            <w:vAlign w:val="center"/>
          </w:tcPr>
          <w:p w14:paraId="22189F89">
            <w:pPr>
              <w:pStyle w:val="379"/>
            </w:pPr>
            <w:r>
              <w:rPr>
                <w:rFonts w:hint="eastAsia"/>
              </w:rPr>
              <w:t>240313</w:t>
            </w:r>
          </w:p>
        </w:tc>
        <w:tc>
          <w:tcPr>
            <w:tcW w:w="643" w:type="pct"/>
            <w:shd w:val="clear" w:color="auto" w:fill="auto"/>
            <w:noWrap/>
            <w:vAlign w:val="center"/>
          </w:tcPr>
          <w:p w14:paraId="25AD0118">
            <w:pPr>
              <w:pStyle w:val="379"/>
            </w:pPr>
            <w:r>
              <w:rPr>
                <w:rFonts w:hint="eastAsia"/>
              </w:rPr>
              <w:t>1.02E-01</w:t>
            </w:r>
          </w:p>
        </w:tc>
        <w:tc>
          <w:tcPr>
            <w:tcW w:w="630" w:type="pct"/>
            <w:shd w:val="clear" w:color="auto" w:fill="auto"/>
            <w:vAlign w:val="center"/>
          </w:tcPr>
          <w:p w14:paraId="790FC3A4">
            <w:pPr>
              <w:pStyle w:val="379"/>
              <w:rPr>
                <w:rFonts w:cs="Times New Roman"/>
              </w:rPr>
            </w:pPr>
            <w:r>
              <w:rPr>
                <w:rFonts w:cs="Times New Roman"/>
                <w:szCs w:val="21"/>
              </w:rPr>
              <w:t>0.15</w:t>
            </w:r>
          </w:p>
        </w:tc>
        <w:tc>
          <w:tcPr>
            <w:tcW w:w="464" w:type="pct"/>
            <w:shd w:val="clear" w:color="auto" w:fill="auto"/>
            <w:vAlign w:val="center"/>
          </w:tcPr>
          <w:p w14:paraId="6CD1672E">
            <w:pPr>
              <w:pStyle w:val="379"/>
              <w:rPr>
                <w:rFonts w:cs="Times New Roman"/>
              </w:rPr>
            </w:pPr>
            <w:r>
              <w:rPr>
                <w:rFonts w:cs="Times New Roman"/>
                <w:szCs w:val="21"/>
              </w:rPr>
              <w:t>68.00</w:t>
            </w:r>
          </w:p>
        </w:tc>
        <w:tc>
          <w:tcPr>
            <w:tcW w:w="393" w:type="pct"/>
            <w:shd w:val="clear" w:color="auto" w:fill="auto"/>
            <w:vAlign w:val="center"/>
          </w:tcPr>
          <w:p w14:paraId="3870529D">
            <w:pPr>
              <w:pStyle w:val="379"/>
            </w:pPr>
            <w:r>
              <w:rPr>
                <w:rFonts w:hint="eastAsia"/>
                <w:szCs w:val="21"/>
              </w:rPr>
              <w:t>达标</w:t>
            </w:r>
          </w:p>
        </w:tc>
      </w:tr>
      <w:tr w14:paraId="7E93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4482D189">
            <w:pPr>
              <w:pStyle w:val="379"/>
              <w:rPr>
                <w:sz w:val="22"/>
                <w:szCs w:val="22"/>
              </w:rPr>
            </w:pPr>
          </w:p>
        </w:tc>
        <w:tc>
          <w:tcPr>
            <w:tcW w:w="1196" w:type="pct"/>
            <w:vMerge w:val="continue"/>
            <w:vAlign w:val="center"/>
          </w:tcPr>
          <w:p w14:paraId="69AD4C5C">
            <w:pPr>
              <w:pStyle w:val="379"/>
              <w:rPr>
                <w:sz w:val="22"/>
                <w:szCs w:val="22"/>
              </w:rPr>
            </w:pPr>
          </w:p>
        </w:tc>
        <w:tc>
          <w:tcPr>
            <w:tcW w:w="537" w:type="pct"/>
            <w:shd w:val="clear" w:color="000000" w:fill="FFFFFF"/>
            <w:noWrap/>
            <w:vAlign w:val="center"/>
          </w:tcPr>
          <w:p w14:paraId="38574C39">
            <w:pPr>
              <w:pStyle w:val="379"/>
            </w:pPr>
            <w:r>
              <w:rPr>
                <w:rFonts w:hint="eastAsia"/>
              </w:rPr>
              <w:t>年平均</w:t>
            </w:r>
          </w:p>
        </w:tc>
        <w:tc>
          <w:tcPr>
            <w:tcW w:w="658" w:type="pct"/>
            <w:shd w:val="clear" w:color="000000" w:fill="FFFFFF"/>
            <w:noWrap/>
            <w:vAlign w:val="center"/>
          </w:tcPr>
          <w:p w14:paraId="081408A4">
            <w:pPr>
              <w:pStyle w:val="379"/>
            </w:pPr>
            <w:r>
              <w:rPr>
                <w:rFonts w:hint="eastAsia"/>
              </w:rPr>
              <w:t>平均值</w:t>
            </w:r>
          </w:p>
        </w:tc>
        <w:tc>
          <w:tcPr>
            <w:tcW w:w="643" w:type="pct"/>
            <w:shd w:val="clear" w:color="auto" w:fill="auto"/>
            <w:noWrap/>
            <w:vAlign w:val="center"/>
          </w:tcPr>
          <w:p w14:paraId="039C3E91">
            <w:pPr>
              <w:pStyle w:val="379"/>
            </w:pPr>
            <w:r>
              <w:rPr>
                <w:rFonts w:hint="eastAsia"/>
              </w:rPr>
              <w:t>5.17E-02</w:t>
            </w:r>
          </w:p>
        </w:tc>
        <w:tc>
          <w:tcPr>
            <w:tcW w:w="630" w:type="pct"/>
            <w:shd w:val="clear" w:color="auto" w:fill="auto"/>
            <w:vAlign w:val="center"/>
          </w:tcPr>
          <w:p w14:paraId="1C1902FD">
            <w:pPr>
              <w:pStyle w:val="379"/>
              <w:rPr>
                <w:rFonts w:cs="Times New Roman"/>
              </w:rPr>
            </w:pPr>
            <w:r>
              <w:rPr>
                <w:rFonts w:cs="Times New Roman"/>
                <w:szCs w:val="21"/>
              </w:rPr>
              <w:t>0.07</w:t>
            </w:r>
          </w:p>
        </w:tc>
        <w:tc>
          <w:tcPr>
            <w:tcW w:w="464" w:type="pct"/>
            <w:shd w:val="clear" w:color="auto" w:fill="auto"/>
            <w:vAlign w:val="center"/>
          </w:tcPr>
          <w:p w14:paraId="0694743D">
            <w:pPr>
              <w:pStyle w:val="379"/>
              <w:rPr>
                <w:rFonts w:cs="Times New Roman"/>
              </w:rPr>
            </w:pPr>
            <w:r>
              <w:rPr>
                <w:rFonts w:cs="Times New Roman"/>
                <w:szCs w:val="21"/>
              </w:rPr>
              <w:t>73.86</w:t>
            </w:r>
          </w:p>
        </w:tc>
        <w:tc>
          <w:tcPr>
            <w:tcW w:w="393" w:type="pct"/>
            <w:shd w:val="clear" w:color="auto" w:fill="auto"/>
            <w:vAlign w:val="center"/>
          </w:tcPr>
          <w:p w14:paraId="083BF0DA">
            <w:pPr>
              <w:pStyle w:val="379"/>
            </w:pPr>
            <w:r>
              <w:rPr>
                <w:rFonts w:hint="eastAsia"/>
                <w:szCs w:val="21"/>
              </w:rPr>
              <w:t>达标</w:t>
            </w:r>
          </w:p>
        </w:tc>
      </w:tr>
      <w:tr w14:paraId="5423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7BB5E698">
            <w:pPr>
              <w:pStyle w:val="379"/>
              <w:rPr>
                <w:sz w:val="22"/>
                <w:szCs w:val="22"/>
              </w:rPr>
            </w:pPr>
            <w:r>
              <w:rPr>
                <w:rFonts w:hint="eastAsia"/>
                <w:sz w:val="22"/>
                <w:szCs w:val="22"/>
              </w:rPr>
              <w:t>22</w:t>
            </w:r>
          </w:p>
        </w:tc>
        <w:tc>
          <w:tcPr>
            <w:tcW w:w="1196" w:type="pct"/>
            <w:vMerge w:val="restart"/>
            <w:shd w:val="clear" w:color="000000" w:fill="FFFFFF"/>
            <w:noWrap/>
            <w:vAlign w:val="center"/>
          </w:tcPr>
          <w:p w14:paraId="0C5C60AA">
            <w:pPr>
              <w:pStyle w:val="379"/>
              <w:rPr>
                <w:sz w:val="22"/>
                <w:szCs w:val="22"/>
              </w:rPr>
            </w:pPr>
            <w:r>
              <w:rPr>
                <w:rFonts w:hint="eastAsia"/>
                <w:sz w:val="22"/>
                <w:szCs w:val="22"/>
              </w:rPr>
              <w:t>农园村居民点</w:t>
            </w:r>
          </w:p>
        </w:tc>
        <w:tc>
          <w:tcPr>
            <w:tcW w:w="537" w:type="pct"/>
            <w:shd w:val="clear" w:color="000000" w:fill="FFFFFF"/>
            <w:noWrap/>
            <w:vAlign w:val="center"/>
          </w:tcPr>
          <w:p w14:paraId="4EF50E95">
            <w:pPr>
              <w:pStyle w:val="379"/>
            </w:pPr>
            <w:r>
              <w:rPr>
                <w:rFonts w:hint="eastAsia"/>
              </w:rPr>
              <w:t>日平均</w:t>
            </w:r>
          </w:p>
        </w:tc>
        <w:tc>
          <w:tcPr>
            <w:tcW w:w="658" w:type="pct"/>
            <w:shd w:val="clear" w:color="000000" w:fill="FFFFFF"/>
            <w:noWrap/>
            <w:vAlign w:val="center"/>
          </w:tcPr>
          <w:p w14:paraId="2A3D4624">
            <w:pPr>
              <w:pStyle w:val="379"/>
            </w:pPr>
            <w:r>
              <w:rPr>
                <w:rFonts w:hint="eastAsia"/>
              </w:rPr>
              <w:t>240313</w:t>
            </w:r>
          </w:p>
        </w:tc>
        <w:tc>
          <w:tcPr>
            <w:tcW w:w="643" w:type="pct"/>
            <w:shd w:val="clear" w:color="auto" w:fill="auto"/>
            <w:noWrap/>
            <w:vAlign w:val="center"/>
          </w:tcPr>
          <w:p w14:paraId="0BB8AF05">
            <w:pPr>
              <w:pStyle w:val="379"/>
            </w:pPr>
            <w:r>
              <w:rPr>
                <w:rFonts w:hint="eastAsia"/>
              </w:rPr>
              <w:t>1.02E-01</w:t>
            </w:r>
          </w:p>
        </w:tc>
        <w:tc>
          <w:tcPr>
            <w:tcW w:w="630" w:type="pct"/>
            <w:shd w:val="clear" w:color="auto" w:fill="auto"/>
            <w:vAlign w:val="center"/>
          </w:tcPr>
          <w:p w14:paraId="471F016C">
            <w:pPr>
              <w:pStyle w:val="379"/>
              <w:rPr>
                <w:rFonts w:cs="Times New Roman"/>
              </w:rPr>
            </w:pPr>
            <w:r>
              <w:rPr>
                <w:rFonts w:cs="Times New Roman"/>
                <w:szCs w:val="21"/>
              </w:rPr>
              <w:t>0.15</w:t>
            </w:r>
          </w:p>
        </w:tc>
        <w:tc>
          <w:tcPr>
            <w:tcW w:w="464" w:type="pct"/>
            <w:shd w:val="clear" w:color="auto" w:fill="auto"/>
            <w:vAlign w:val="center"/>
          </w:tcPr>
          <w:p w14:paraId="0B866554">
            <w:pPr>
              <w:pStyle w:val="379"/>
              <w:rPr>
                <w:rFonts w:cs="Times New Roman"/>
              </w:rPr>
            </w:pPr>
            <w:r>
              <w:rPr>
                <w:rFonts w:cs="Times New Roman"/>
                <w:szCs w:val="21"/>
              </w:rPr>
              <w:t>68.00</w:t>
            </w:r>
          </w:p>
        </w:tc>
        <w:tc>
          <w:tcPr>
            <w:tcW w:w="393" w:type="pct"/>
            <w:shd w:val="clear" w:color="auto" w:fill="auto"/>
            <w:vAlign w:val="center"/>
          </w:tcPr>
          <w:p w14:paraId="3DE9F9DE">
            <w:pPr>
              <w:pStyle w:val="379"/>
            </w:pPr>
            <w:r>
              <w:rPr>
                <w:rFonts w:hint="eastAsia"/>
                <w:szCs w:val="21"/>
              </w:rPr>
              <w:t>达标</w:t>
            </w:r>
          </w:p>
        </w:tc>
      </w:tr>
      <w:tr w14:paraId="6B23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7439EFF1">
            <w:pPr>
              <w:pStyle w:val="379"/>
              <w:rPr>
                <w:sz w:val="22"/>
                <w:szCs w:val="22"/>
              </w:rPr>
            </w:pPr>
          </w:p>
        </w:tc>
        <w:tc>
          <w:tcPr>
            <w:tcW w:w="1196" w:type="pct"/>
            <w:vMerge w:val="continue"/>
            <w:vAlign w:val="center"/>
          </w:tcPr>
          <w:p w14:paraId="6DB6DF84">
            <w:pPr>
              <w:pStyle w:val="379"/>
              <w:rPr>
                <w:sz w:val="22"/>
                <w:szCs w:val="22"/>
              </w:rPr>
            </w:pPr>
          </w:p>
        </w:tc>
        <w:tc>
          <w:tcPr>
            <w:tcW w:w="537" w:type="pct"/>
            <w:shd w:val="clear" w:color="000000" w:fill="FFFFFF"/>
            <w:noWrap/>
            <w:vAlign w:val="center"/>
          </w:tcPr>
          <w:p w14:paraId="1BA9CB9C">
            <w:pPr>
              <w:pStyle w:val="379"/>
            </w:pPr>
            <w:r>
              <w:rPr>
                <w:rFonts w:hint="eastAsia"/>
              </w:rPr>
              <w:t>年平均</w:t>
            </w:r>
          </w:p>
        </w:tc>
        <w:tc>
          <w:tcPr>
            <w:tcW w:w="658" w:type="pct"/>
            <w:shd w:val="clear" w:color="000000" w:fill="FFFFFF"/>
            <w:noWrap/>
            <w:vAlign w:val="center"/>
          </w:tcPr>
          <w:p w14:paraId="5BF4CE80">
            <w:pPr>
              <w:pStyle w:val="379"/>
            </w:pPr>
            <w:r>
              <w:rPr>
                <w:rFonts w:hint="eastAsia"/>
              </w:rPr>
              <w:t>平均值</w:t>
            </w:r>
          </w:p>
        </w:tc>
        <w:tc>
          <w:tcPr>
            <w:tcW w:w="643" w:type="pct"/>
            <w:shd w:val="clear" w:color="auto" w:fill="auto"/>
            <w:noWrap/>
            <w:vAlign w:val="center"/>
          </w:tcPr>
          <w:p w14:paraId="59A2F27E">
            <w:pPr>
              <w:pStyle w:val="379"/>
            </w:pPr>
            <w:r>
              <w:rPr>
                <w:rFonts w:hint="eastAsia"/>
              </w:rPr>
              <w:t>5.17E-02</w:t>
            </w:r>
          </w:p>
        </w:tc>
        <w:tc>
          <w:tcPr>
            <w:tcW w:w="630" w:type="pct"/>
            <w:shd w:val="clear" w:color="auto" w:fill="auto"/>
            <w:vAlign w:val="center"/>
          </w:tcPr>
          <w:p w14:paraId="5B3DBE7D">
            <w:pPr>
              <w:pStyle w:val="379"/>
              <w:rPr>
                <w:rFonts w:cs="Times New Roman"/>
              </w:rPr>
            </w:pPr>
            <w:r>
              <w:rPr>
                <w:rFonts w:cs="Times New Roman"/>
                <w:szCs w:val="21"/>
              </w:rPr>
              <w:t>0.07</w:t>
            </w:r>
          </w:p>
        </w:tc>
        <w:tc>
          <w:tcPr>
            <w:tcW w:w="464" w:type="pct"/>
            <w:shd w:val="clear" w:color="auto" w:fill="auto"/>
            <w:vAlign w:val="center"/>
          </w:tcPr>
          <w:p w14:paraId="6AC19EC5">
            <w:pPr>
              <w:pStyle w:val="379"/>
              <w:rPr>
                <w:rFonts w:cs="Times New Roman"/>
              </w:rPr>
            </w:pPr>
            <w:r>
              <w:rPr>
                <w:rFonts w:cs="Times New Roman"/>
                <w:szCs w:val="21"/>
              </w:rPr>
              <w:t>73.86</w:t>
            </w:r>
          </w:p>
        </w:tc>
        <w:tc>
          <w:tcPr>
            <w:tcW w:w="393" w:type="pct"/>
            <w:shd w:val="clear" w:color="auto" w:fill="auto"/>
            <w:vAlign w:val="center"/>
          </w:tcPr>
          <w:p w14:paraId="20F4D1D9">
            <w:pPr>
              <w:pStyle w:val="379"/>
            </w:pPr>
            <w:r>
              <w:rPr>
                <w:rFonts w:hint="eastAsia"/>
                <w:szCs w:val="21"/>
              </w:rPr>
              <w:t>达标</w:t>
            </w:r>
          </w:p>
        </w:tc>
      </w:tr>
      <w:tr w14:paraId="13F2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3E01FD61">
            <w:pPr>
              <w:pStyle w:val="379"/>
              <w:rPr>
                <w:sz w:val="22"/>
                <w:szCs w:val="22"/>
              </w:rPr>
            </w:pPr>
            <w:r>
              <w:rPr>
                <w:rFonts w:hint="eastAsia"/>
                <w:sz w:val="22"/>
                <w:szCs w:val="22"/>
              </w:rPr>
              <w:t>23</w:t>
            </w:r>
          </w:p>
        </w:tc>
        <w:tc>
          <w:tcPr>
            <w:tcW w:w="1196" w:type="pct"/>
            <w:vMerge w:val="restart"/>
            <w:shd w:val="clear" w:color="000000" w:fill="FFFFFF"/>
            <w:noWrap/>
            <w:vAlign w:val="center"/>
          </w:tcPr>
          <w:p w14:paraId="6D62585D">
            <w:pPr>
              <w:pStyle w:val="379"/>
              <w:rPr>
                <w:sz w:val="22"/>
                <w:szCs w:val="22"/>
              </w:rPr>
            </w:pPr>
            <w:r>
              <w:rPr>
                <w:rFonts w:hint="eastAsia"/>
                <w:sz w:val="22"/>
                <w:szCs w:val="22"/>
              </w:rPr>
              <w:t>石院子居民点</w:t>
            </w:r>
          </w:p>
        </w:tc>
        <w:tc>
          <w:tcPr>
            <w:tcW w:w="537" w:type="pct"/>
            <w:shd w:val="clear" w:color="000000" w:fill="FFFFFF"/>
            <w:noWrap/>
            <w:vAlign w:val="center"/>
          </w:tcPr>
          <w:p w14:paraId="70E4D7BA">
            <w:pPr>
              <w:pStyle w:val="379"/>
            </w:pPr>
            <w:r>
              <w:rPr>
                <w:rFonts w:hint="eastAsia"/>
              </w:rPr>
              <w:t>日平均</w:t>
            </w:r>
          </w:p>
        </w:tc>
        <w:tc>
          <w:tcPr>
            <w:tcW w:w="658" w:type="pct"/>
            <w:shd w:val="clear" w:color="000000" w:fill="FFFFFF"/>
            <w:noWrap/>
            <w:vAlign w:val="center"/>
          </w:tcPr>
          <w:p w14:paraId="1634E2CC">
            <w:pPr>
              <w:pStyle w:val="379"/>
            </w:pPr>
            <w:r>
              <w:rPr>
                <w:rFonts w:hint="eastAsia"/>
              </w:rPr>
              <w:t>240313</w:t>
            </w:r>
          </w:p>
        </w:tc>
        <w:tc>
          <w:tcPr>
            <w:tcW w:w="643" w:type="pct"/>
            <w:shd w:val="clear" w:color="auto" w:fill="auto"/>
            <w:noWrap/>
            <w:vAlign w:val="center"/>
          </w:tcPr>
          <w:p w14:paraId="05ED7911">
            <w:pPr>
              <w:pStyle w:val="379"/>
            </w:pPr>
            <w:r>
              <w:rPr>
                <w:rFonts w:hint="eastAsia"/>
              </w:rPr>
              <w:t>1.02E-01</w:t>
            </w:r>
          </w:p>
        </w:tc>
        <w:tc>
          <w:tcPr>
            <w:tcW w:w="630" w:type="pct"/>
            <w:shd w:val="clear" w:color="auto" w:fill="auto"/>
            <w:vAlign w:val="center"/>
          </w:tcPr>
          <w:p w14:paraId="024A2333">
            <w:pPr>
              <w:pStyle w:val="379"/>
              <w:rPr>
                <w:rFonts w:cs="Times New Roman"/>
              </w:rPr>
            </w:pPr>
            <w:r>
              <w:rPr>
                <w:rFonts w:cs="Times New Roman"/>
                <w:szCs w:val="21"/>
              </w:rPr>
              <w:t>0.15</w:t>
            </w:r>
          </w:p>
        </w:tc>
        <w:tc>
          <w:tcPr>
            <w:tcW w:w="464" w:type="pct"/>
            <w:shd w:val="clear" w:color="auto" w:fill="auto"/>
            <w:vAlign w:val="center"/>
          </w:tcPr>
          <w:p w14:paraId="7134FA78">
            <w:pPr>
              <w:pStyle w:val="379"/>
              <w:rPr>
                <w:rFonts w:cs="Times New Roman"/>
              </w:rPr>
            </w:pPr>
            <w:r>
              <w:rPr>
                <w:rFonts w:cs="Times New Roman"/>
                <w:szCs w:val="21"/>
              </w:rPr>
              <w:t>68.00</w:t>
            </w:r>
          </w:p>
        </w:tc>
        <w:tc>
          <w:tcPr>
            <w:tcW w:w="393" w:type="pct"/>
            <w:shd w:val="clear" w:color="auto" w:fill="auto"/>
            <w:vAlign w:val="center"/>
          </w:tcPr>
          <w:p w14:paraId="1879CE7A">
            <w:pPr>
              <w:pStyle w:val="379"/>
            </w:pPr>
            <w:r>
              <w:rPr>
                <w:rFonts w:hint="eastAsia"/>
                <w:szCs w:val="21"/>
              </w:rPr>
              <w:t>达标</w:t>
            </w:r>
          </w:p>
        </w:tc>
      </w:tr>
      <w:tr w14:paraId="7D97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6589CF3A">
            <w:pPr>
              <w:pStyle w:val="379"/>
              <w:rPr>
                <w:sz w:val="22"/>
                <w:szCs w:val="22"/>
              </w:rPr>
            </w:pPr>
          </w:p>
        </w:tc>
        <w:tc>
          <w:tcPr>
            <w:tcW w:w="1196" w:type="pct"/>
            <w:vMerge w:val="continue"/>
            <w:vAlign w:val="center"/>
          </w:tcPr>
          <w:p w14:paraId="72DFD8BB">
            <w:pPr>
              <w:pStyle w:val="379"/>
              <w:rPr>
                <w:sz w:val="22"/>
                <w:szCs w:val="22"/>
              </w:rPr>
            </w:pPr>
          </w:p>
        </w:tc>
        <w:tc>
          <w:tcPr>
            <w:tcW w:w="537" w:type="pct"/>
            <w:shd w:val="clear" w:color="000000" w:fill="FFFFFF"/>
            <w:noWrap/>
            <w:vAlign w:val="center"/>
          </w:tcPr>
          <w:p w14:paraId="108A7705">
            <w:pPr>
              <w:pStyle w:val="379"/>
            </w:pPr>
            <w:r>
              <w:rPr>
                <w:rFonts w:hint="eastAsia"/>
              </w:rPr>
              <w:t>年平均</w:t>
            </w:r>
          </w:p>
        </w:tc>
        <w:tc>
          <w:tcPr>
            <w:tcW w:w="658" w:type="pct"/>
            <w:shd w:val="clear" w:color="000000" w:fill="FFFFFF"/>
            <w:noWrap/>
            <w:vAlign w:val="center"/>
          </w:tcPr>
          <w:p w14:paraId="2B04C2AD">
            <w:pPr>
              <w:pStyle w:val="379"/>
            </w:pPr>
            <w:r>
              <w:rPr>
                <w:rFonts w:hint="eastAsia"/>
              </w:rPr>
              <w:t>平均值</w:t>
            </w:r>
          </w:p>
        </w:tc>
        <w:tc>
          <w:tcPr>
            <w:tcW w:w="643" w:type="pct"/>
            <w:shd w:val="clear" w:color="auto" w:fill="auto"/>
            <w:noWrap/>
            <w:vAlign w:val="center"/>
          </w:tcPr>
          <w:p w14:paraId="70AD21BD">
            <w:pPr>
              <w:pStyle w:val="379"/>
            </w:pPr>
            <w:r>
              <w:rPr>
                <w:rFonts w:hint="eastAsia"/>
              </w:rPr>
              <w:t>5.17E-02</w:t>
            </w:r>
          </w:p>
        </w:tc>
        <w:tc>
          <w:tcPr>
            <w:tcW w:w="630" w:type="pct"/>
            <w:shd w:val="clear" w:color="auto" w:fill="auto"/>
            <w:vAlign w:val="center"/>
          </w:tcPr>
          <w:p w14:paraId="3CF44705">
            <w:pPr>
              <w:pStyle w:val="379"/>
              <w:rPr>
                <w:rFonts w:cs="Times New Roman"/>
              </w:rPr>
            </w:pPr>
            <w:r>
              <w:rPr>
                <w:rFonts w:cs="Times New Roman"/>
                <w:szCs w:val="21"/>
              </w:rPr>
              <w:t>0.07</w:t>
            </w:r>
          </w:p>
        </w:tc>
        <w:tc>
          <w:tcPr>
            <w:tcW w:w="464" w:type="pct"/>
            <w:shd w:val="clear" w:color="auto" w:fill="auto"/>
            <w:vAlign w:val="center"/>
          </w:tcPr>
          <w:p w14:paraId="0255724C">
            <w:pPr>
              <w:pStyle w:val="379"/>
              <w:rPr>
                <w:rFonts w:cs="Times New Roman"/>
              </w:rPr>
            </w:pPr>
            <w:r>
              <w:rPr>
                <w:rFonts w:cs="Times New Roman"/>
                <w:szCs w:val="21"/>
              </w:rPr>
              <w:t>73.86</w:t>
            </w:r>
          </w:p>
        </w:tc>
        <w:tc>
          <w:tcPr>
            <w:tcW w:w="393" w:type="pct"/>
            <w:shd w:val="clear" w:color="auto" w:fill="auto"/>
            <w:vAlign w:val="center"/>
          </w:tcPr>
          <w:p w14:paraId="230E7B2B">
            <w:pPr>
              <w:pStyle w:val="379"/>
            </w:pPr>
            <w:r>
              <w:rPr>
                <w:rFonts w:hint="eastAsia"/>
                <w:szCs w:val="21"/>
              </w:rPr>
              <w:t>达标</w:t>
            </w:r>
          </w:p>
        </w:tc>
      </w:tr>
      <w:tr w14:paraId="39163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47348ECA">
            <w:pPr>
              <w:pStyle w:val="379"/>
              <w:rPr>
                <w:sz w:val="22"/>
                <w:szCs w:val="22"/>
              </w:rPr>
            </w:pPr>
            <w:r>
              <w:rPr>
                <w:rFonts w:hint="eastAsia"/>
                <w:sz w:val="22"/>
                <w:szCs w:val="22"/>
              </w:rPr>
              <w:t>24</w:t>
            </w:r>
          </w:p>
        </w:tc>
        <w:tc>
          <w:tcPr>
            <w:tcW w:w="1196" w:type="pct"/>
            <w:vMerge w:val="restart"/>
            <w:shd w:val="clear" w:color="000000" w:fill="FFFFFF"/>
            <w:noWrap/>
            <w:vAlign w:val="center"/>
          </w:tcPr>
          <w:p w14:paraId="4656A962">
            <w:pPr>
              <w:pStyle w:val="379"/>
              <w:rPr>
                <w:sz w:val="22"/>
                <w:szCs w:val="22"/>
              </w:rPr>
            </w:pPr>
            <w:r>
              <w:rPr>
                <w:rFonts w:hint="eastAsia"/>
                <w:sz w:val="22"/>
                <w:szCs w:val="22"/>
              </w:rPr>
              <w:t>祥豪·维多利亚港湾</w:t>
            </w:r>
          </w:p>
        </w:tc>
        <w:tc>
          <w:tcPr>
            <w:tcW w:w="537" w:type="pct"/>
            <w:shd w:val="clear" w:color="000000" w:fill="FFFFFF"/>
            <w:noWrap/>
            <w:vAlign w:val="center"/>
          </w:tcPr>
          <w:p w14:paraId="05ACF1D1">
            <w:pPr>
              <w:pStyle w:val="379"/>
            </w:pPr>
            <w:r>
              <w:rPr>
                <w:rFonts w:hint="eastAsia"/>
              </w:rPr>
              <w:t>日平均</w:t>
            </w:r>
          </w:p>
        </w:tc>
        <w:tc>
          <w:tcPr>
            <w:tcW w:w="658" w:type="pct"/>
            <w:shd w:val="clear" w:color="000000" w:fill="FFFFFF"/>
            <w:noWrap/>
            <w:vAlign w:val="center"/>
          </w:tcPr>
          <w:p w14:paraId="56C590E7">
            <w:pPr>
              <w:pStyle w:val="379"/>
            </w:pPr>
            <w:r>
              <w:rPr>
                <w:rFonts w:hint="eastAsia"/>
              </w:rPr>
              <w:t>240313</w:t>
            </w:r>
          </w:p>
        </w:tc>
        <w:tc>
          <w:tcPr>
            <w:tcW w:w="643" w:type="pct"/>
            <w:shd w:val="clear" w:color="auto" w:fill="auto"/>
            <w:noWrap/>
            <w:vAlign w:val="center"/>
          </w:tcPr>
          <w:p w14:paraId="7454CDAC">
            <w:pPr>
              <w:pStyle w:val="379"/>
            </w:pPr>
            <w:r>
              <w:rPr>
                <w:rFonts w:hint="eastAsia"/>
              </w:rPr>
              <w:t>1.02E-01</w:t>
            </w:r>
          </w:p>
        </w:tc>
        <w:tc>
          <w:tcPr>
            <w:tcW w:w="630" w:type="pct"/>
            <w:shd w:val="clear" w:color="auto" w:fill="auto"/>
            <w:vAlign w:val="center"/>
          </w:tcPr>
          <w:p w14:paraId="746344EE">
            <w:pPr>
              <w:pStyle w:val="379"/>
              <w:rPr>
                <w:rFonts w:cs="Times New Roman"/>
              </w:rPr>
            </w:pPr>
            <w:r>
              <w:rPr>
                <w:rFonts w:cs="Times New Roman"/>
                <w:szCs w:val="21"/>
              </w:rPr>
              <w:t>0.15</w:t>
            </w:r>
          </w:p>
        </w:tc>
        <w:tc>
          <w:tcPr>
            <w:tcW w:w="464" w:type="pct"/>
            <w:shd w:val="clear" w:color="auto" w:fill="auto"/>
            <w:vAlign w:val="center"/>
          </w:tcPr>
          <w:p w14:paraId="1F584BA2">
            <w:pPr>
              <w:pStyle w:val="379"/>
              <w:rPr>
                <w:rFonts w:cs="Times New Roman"/>
              </w:rPr>
            </w:pPr>
            <w:r>
              <w:rPr>
                <w:rFonts w:cs="Times New Roman"/>
                <w:szCs w:val="21"/>
              </w:rPr>
              <w:t>68.00</w:t>
            </w:r>
          </w:p>
        </w:tc>
        <w:tc>
          <w:tcPr>
            <w:tcW w:w="393" w:type="pct"/>
            <w:shd w:val="clear" w:color="auto" w:fill="auto"/>
            <w:vAlign w:val="center"/>
          </w:tcPr>
          <w:p w14:paraId="195A525B">
            <w:pPr>
              <w:pStyle w:val="379"/>
            </w:pPr>
            <w:r>
              <w:rPr>
                <w:rFonts w:hint="eastAsia"/>
                <w:szCs w:val="21"/>
              </w:rPr>
              <w:t>达标</w:t>
            </w:r>
          </w:p>
        </w:tc>
      </w:tr>
      <w:tr w14:paraId="21ED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2388BB4F">
            <w:pPr>
              <w:pStyle w:val="379"/>
              <w:rPr>
                <w:sz w:val="22"/>
                <w:szCs w:val="22"/>
              </w:rPr>
            </w:pPr>
          </w:p>
        </w:tc>
        <w:tc>
          <w:tcPr>
            <w:tcW w:w="1196" w:type="pct"/>
            <w:vMerge w:val="continue"/>
            <w:vAlign w:val="center"/>
          </w:tcPr>
          <w:p w14:paraId="4F869DF7">
            <w:pPr>
              <w:pStyle w:val="379"/>
              <w:rPr>
                <w:sz w:val="22"/>
                <w:szCs w:val="22"/>
              </w:rPr>
            </w:pPr>
          </w:p>
        </w:tc>
        <w:tc>
          <w:tcPr>
            <w:tcW w:w="537" w:type="pct"/>
            <w:shd w:val="clear" w:color="000000" w:fill="FFFFFF"/>
            <w:noWrap/>
            <w:vAlign w:val="center"/>
          </w:tcPr>
          <w:p w14:paraId="7A66E584">
            <w:pPr>
              <w:pStyle w:val="379"/>
            </w:pPr>
            <w:r>
              <w:rPr>
                <w:rFonts w:hint="eastAsia"/>
              </w:rPr>
              <w:t>年平均</w:t>
            </w:r>
          </w:p>
        </w:tc>
        <w:tc>
          <w:tcPr>
            <w:tcW w:w="658" w:type="pct"/>
            <w:shd w:val="clear" w:color="000000" w:fill="FFFFFF"/>
            <w:noWrap/>
            <w:vAlign w:val="center"/>
          </w:tcPr>
          <w:p w14:paraId="58800285">
            <w:pPr>
              <w:pStyle w:val="379"/>
            </w:pPr>
            <w:r>
              <w:rPr>
                <w:rFonts w:hint="eastAsia"/>
              </w:rPr>
              <w:t>平均值</w:t>
            </w:r>
          </w:p>
        </w:tc>
        <w:tc>
          <w:tcPr>
            <w:tcW w:w="643" w:type="pct"/>
            <w:shd w:val="clear" w:color="auto" w:fill="auto"/>
            <w:noWrap/>
            <w:vAlign w:val="center"/>
          </w:tcPr>
          <w:p w14:paraId="41ED950A">
            <w:pPr>
              <w:pStyle w:val="379"/>
            </w:pPr>
            <w:r>
              <w:rPr>
                <w:rFonts w:hint="eastAsia"/>
              </w:rPr>
              <w:t>5.17E-02</w:t>
            </w:r>
          </w:p>
        </w:tc>
        <w:tc>
          <w:tcPr>
            <w:tcW w:w="630" w:type="pct"/>
            <w:shd w:val="clear" w:color="auto" w:fill="auto"/>
            <w:vAlign w:val="center"/>
          </w:tcPr>
          <w:p w14:paraId="527B699D">
            <w:pPr>
              <w:pStyle w:val="379"/>
              <w:rPr>
                <w:rFonts w:cs="Times New Roman"/>
              </w:rPr>
            </w:pPr>
            <w:r>
              <w:rPr>
                <w:rFonts w:cs="Times New Roman"/>
                <w:szCs w:val="21"/>
              </w:rPr>
              <w:t>0.07</w:t>
            </w:r>
          </w:p>
        </w:tc>
        <w:tc>
          <w:tcPr>
            <w:tcW w:w="464" w:type="pct"/>
            <w:shd w:val="clear" w:color="auto" w:fill="auto"/>
            <w:vAlign w:val="center"/>
          </w:tcPr>
          <w:p w14:paraId="638F82BA">
            <w:pPr>
              <w:pStyle w:val="379"/>
              <w:rPr>
                <w:rFonts w:cs="Times New Roman"/>
              </w:rPr>
            </w:pPr>
            <w:r>
              <w:rPr>
                <w:rFonts w:cs="Times New Roman"/>
                <w:szCs w:val="21"/>
              </w:rPr>
              <w:t>73.86</w:t>
            </w:r>
          </w:p>
        </w:tc>
        <w:tc>
          <w:tcPr>
            <w:tcW w:w="393" w:type="pct"/>
            <w:shd w:val="clear" w:color="auto" w:fill="auto"/>
            <w:vAlign w:val="center"/>
          </w:tcPr>
          <w:p w14:paraId="1396F97B">
            <w:pPr>
              <w:pStyle w:val="379"/>
            </w:pPr>
            <w:r>
              <w:rPr>
                <w:rFonts w:hint="eastAsia"/>
                <w:szCs w:val="21"/>
              </w:rPr>
              <w:t>达标</w:t>
            </w:r>
          </w:p>
        </w:tc>
      </w:tr>
      <w:tr w14:paraId="31D1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35ACB076">
            <w:pPr>
              <w:pStyle w:val="379"/>
              <w:rPr>
                <w:sz w:val="22"/>
                <w:szCs w:val="22"/>
              </w:rPr>
            </w:pPr>
            <w:r>
              <w:rPr>
                <w:rFonts w:hint="eastAsia"/>
                <w:sz w:val="22"/>
                <w:szCs w:val="22"/>
              </w:rPr>
              <w:t>25</w:t>
            </w:r>
          </w:p>
        </w:tc>
        <w:tc>
          <w:tcPr>
            <w:tcW w:w="1196" w:type="pct"/>
            <w:vMerge w:val="restart"/>
            <w:shd w:val="clear" w:color="000000" w:fill="FFFFFF"/>
            <w:noWrap/>
            <w:vAlign w:val="center"/>
          </w:tcPr>
          <w:p w14:paraId="3CFA6513">
            <w:pPr>
              <w:pStyle w:val="379"/>
              <w:rPr>
                <w:sz w:val="22"/>
                <w:szCs w:val="22"/>
              </w:rPr>
            </w:pPr>
            <w:r>
              <w:rPr>
                <w:rFonts w:hint="eastAsia"/>
                <w:sz w:val="22"/>
                <w:szCs w:val="22"/>
              </w:rPr>
              <w:t>贾坝沱家园</w:t>
            </w:r>
          </w:p>
        </w:tc>
        <w:tc>
          <w:tcPr>
            <w:tcW w:w="537" w:type="pct"/>
            <w:shd w:val="clear" w:color="000000" w:fill="FFFFFF"/>
            <w:noWrap/>
            <w:vAlign w:val="center"/>
          </w:tcPr>
          <w:p w14:paraId="6D046B4F">
            <w:pPr>
              <w:pStyle w:val="379"/>
            </w:pPr>
            <w:r>
              <w:rPr>
                <w:rFonts w:hint="eastAsia"/>
              </w:rPr>
              <w:t>日平均</w:t>
            </w:r>
          </w:p>
        </w:tc>
        <w:tc>
          <w:tcPr>
            <w:tcW w:w="658" w:type="pct"/>
            <w:shd w:val="clear" w:color="000000" w:fill="FFFFFF"/>
            <w:noWrap/>
            <w:vAlign w:val="center"/>
          </w:tcPr>
          <w:p w14:paraId="5D9594A2">
            <w:pPr>
              <w:pStyle w:val="379"/>
            </w:pPr>
            <w:r>
              <w:rPr>
                <w:rFonts w:hint="eastAsia"/>
              </w:rPr>
              <w:t>240313</w:t>
            </w:r>
          </w:p>
        </w:tc>
        <w:tc>
          <w:tcPr>
            <w:tcW w:w="643" w:type="pct"/>
            <w:shd w:val="clear" w:color="auto" w:fill="auto"/>
            <w:noWrap/>
            <w:vAlign w:val="center"/>
          </w:tcPr>
          <w:p w14:paraId="4E73EA16">
            <w:pPr>
              <w:pStyle w:val="379"/>
            </w:pPr>
            <w:r>
              <w:rPr>
                <w:rFonts w:hint="eastAsia"/>
              </w:rPr>
              <w:t>1.02E-01</w:t>
            </w:r>
          </w:p>
        </w:tc>
        <w:tc>
          <w:tcPr>
            <w:tcW w:w="630" w:type="pct"/>
            <w:shd w:val="clear" w:color="auto" w:fill="auto"/>
            <w:vAlign w:val="center"/>
          </w:tcPr>
          <w:p w14:paraId="4FE822A9">
            <w:pPr>
              <w:pStyle w:val="379"/>
              <w:rPr>
                <w:rFonts w:cs="Times New Roman"/>
              </w:rPr>
            </w:pPr>
            <w:r>
              <w:rPr>
                <w:rFonts w:cs="Times New Roman"/>
                <w:szCs w:val="21"/>
              </w:rPr>
              <w:t>0.15</w:t>
            </w:r>
          </w:p>
        </w:tc>
        <w:tc>
          <w:tcPr>
            <w:tcW w:w="464" w:type="pct"/>
            <w:shd w:val="clear" w:color="auto" w:fill="auto"/>
            <w:vAlign w:val="center"/>
          </w:tcPr>
          <w:p w14:paraId="178690FA">
            <w:pPr>
              <w:pStyle w:val="379"/>
              <w:rPr>
                <w:rFonts w:cs="Times New Roman"/>
              </w:rPr>
            </w:pPr>
            <w:r>
              <w:rPr>
                <w:rFonts w:cs="Times New Roman"/>
                <w:szCs w:val="21"/>
              </w:rPr>
              <w:t>68.00</w:t>
            </w:r>
          </w:p>
        </w:tc>
        <w:tc>
          <w:tcPr>
            <w:tcW w:w="393" w:type="pct"/>
            <w:shd w:val="clear" w:color="auto" w:fill="auto"/>
            <w:vAlign w:val="center"/>
          </w:tcPr>
          <w:p w14:paraId="207489A9">
            <w:pPr>
              <w:pStyle w:val="379"/>
            </w:pPr>
            <w:r>
              <w:rPr>
                <w:rFonts w:hint="eastAsia"/>
                <w:szCs w:val="21"/>
              </w:rPr>
              <w:t>达标</w:t>
            </w:r>
          </w:p>
        </w:tc>
      </w:tr>
      <w:tr w14:paraId="11BDD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58A97A21">
            <w:pPr>
              <w:pStyle w:val="379"/>
              <w:rPr>
                <w:sz w:val="22"/>
                <w:szCs w:val="22"/>
              </w:rPr>
            </w:pPr>
          </w:p>
        </w:tc>
        <w:tc>
          <w:tcPr>
            <w:tcW w:w="1196" w:type="pct"/>
            <w:vMerge w:val="continue"/>
            <w:vAlign w:val="center"/>
          </w:tcPr>
          <w:p w14:paraId="78BF38A6">
            <w:pPr>
              <w:pStyle w:val="379"/>
              <w:rPr>
                <w:sz w:val="22"/>
                <w:szCs w:val="22"/>
              </w:rPr>
            </w:pPr>
          </w:p>
        </w:tc>
        <w:tc>
          <w:tcPr>
            <w:tcW w:w="537" w:type="pct"/>
            <w:shd w:val="clear" w:color="000000" w:fill="FFFFFF"/>
            <w:noWrap/>
            <w:vAlign w:val="center"/>
          </w:tcPr>
          <w:p w14:paraId="5AED3163">
            <w:pPr>
              <w:pStyle w:val="379"/>
            </w:pPr>
            <w:r>
              <w:rPr>
                <w:rFonts w:hint="eastAsia"/>
              </w:rPr>
              <w:t>年平均</w:t>
            </w:r>
          </w:p>
        </w:tc>
        <w:tc>
          <w:tcPr>
            <w:tcW w:w="658" w:type="pct"/>
            <w:shd w:val="clear" w:color="000000" w:fill="FFFFFF"/>
            <w:noWrap/>
            <w:vAlign w:val="center"/>
          </w:tcPr>
          <w:p w14:paraId="588C912F">
            <w:pPr>
              <w:pStyle w:val="379"/>
            </w:pPr>
            <w:r>
              <w:rPr>
                <w:rFonts w:hint="eastAsia"/>
              </w:rPr>
              <w:t>平均值</w:t>
            </w:r>
          </w:p>
        </w:tc>
        <w:tc>
          <w:tcPr>
            <w:tcW w:w="643" w:type="pct"/>
            <w:shd w:val="clear" w:color="auto" w:fill="auto"/>
            <w:noWrap/>
            <w:vAlign w:val="center"/>
          </w:tcPr>
          <w:p w14:paraId="23AA9955">
            <w:pPr>
              <w:pStyle w:val="379"/>
            </w:pPr>
            <w:r>
              <w:rPr>
                <w:rFonts w:hint="eastAsia"/>
              </w:rPr>
              <w:t>5.17E-02</w:t>
            </w:r>
          </w:p>
        </w:tc>
        <w:tc>
          <w:tcPr>
            <w:tcW w:w="630" w:type="pct"/>
            <w:shd w:val="clear" w:color="auto" w:fill="auto"/>
            <w:vAlign w:val="center"/>
          </w:tcPr>
          <w:p w14:paraId="62C922E0">
            <w:pPr>
              <w:pStyle w:val="379"/>
              <w:rPr>
                <w:rFonts w:cs="Times New Roman"/>
              </w:rPr>
            </w:pPr>
            <w:r>
              <w:rPr>
                <w:rFonts w:cs="Times New Roman"/>
                <w:szCs w:val="21"/>
              </w:rPr>
              <w:t>0.07</w:t>
            </w:r>
          </w:p>
        </w:tc>
        <w:tc>
          <w:tcPr>
            <w:tcW w:w="464" w:type="pct"/>
            <w:shd w:val="clear" w:color="auto" w:fill="auto"/>
            <w:vAlign w:val="center"/>
          </w:tcPr>
          <w:p w14:paraId="594BD2C6">
            <w:pPr>
              <w:pStyle w:val="379"/>
              <w:rPr>
                <w:rFonts w:cs="Times New Roman"/>
              </w:rPr>
            </w:pPr>
            <w:r>
              <w:rPr>
                <w:rFonts w:cs="Times New Roman"/>
                <w:szCs w:val="21"/>
              </w:rPr>
              <w:t>73.86</w:t>
            </w:r>
          </w:p>
        </w:tc>
        <w:tc>
          <w:tcPr>
            <w:tcW w:w="393" w:type="pct"/>
            <w:shd w:val="clear" w:color="auto" w:fill="auto"/>
            <w:vAlign w:val="center"/>
          </w:tcPr>
          <w:p w14:paraId="4CE1E93E">
            <w:pPr>
              <w:pStyle w:val="379"/>
            </w:pPr>
            <w:r>
              <w:rPr>
                <w:rFonts w:hint="eastAsia"/>
                <w:szCs w:val="21"/>
              </w:rPr>
              <w:t>达标</w:t>
            </w:r>
          </w:p>
        </w:tc>
      </w:tr>
      <w:tr w14:paraId="7DA6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3C04C260">
            <w:pPr>
              <w:pStyle w:val="379"/>
              <w:rPr>
                <w:sz w:val="22"/>
                <w:szCs w:val="22"/>
              </w:rPr>
            </w:pPr>
            <w:r>
              <w:rPr>
                <w:rFonts w:hint="eastAsia"/>
                <w:sz w:val="22"/>
                <w:szCs w:val="22"/>
              </w:rPr>
              <w:t>26</w:t>
            </w:r>
          </w:p>
        </w:tc>
        <w:tc>
          <w:tcPr>
            <w:tcW w:w="1196" w:type="pct"/>
            <w:vMerge w:val="restart"/>
            <w:shd w:val="clear" w:color="000000" w:fill="FFFFFF"/>
            <w:noWrap/>
            <w:vAlign w:val="center"/>
          </w:tcPr>
          <w:p w14:paraId="1DA1B764">
            <w:pPr>
              <w:pStyle w:val="379"/>
              <w:rPr>
                <w:sz w:val="22"/>
                <w:szCs w:val="22"/>
              </w:rPr>
            </w:pPr>
            <w:r>
              <w:rPr>
                <w:rFonts w:hint="eastAsia"/>
                <w:sz w:val="22"/>
                <w:szCs w:val="22"/>
              </w:rPr>
              <w:t>毛狗洞居民点</w:t>
            </w:r>
          </w:p>
        </w:tc>
        <w:tc>
          <w:tcPr>
            <w:tcW w:w="537" w:type="pct"/>
            <w:shd w:val="clear" w:color="000000" w:fill="FFFFFF"/>
            <w:noWrap/>
            <w:vAlign w:val="center"/>
          </w:tcPr>
          <w:p w14:paraId="60053AFD">
            <w:pPr>
              <w:pStyle w:val="379"/>
            </w:pPr>
            <w:r>
              <w:rPr>
                <w:rFonts w:hint="eastAsia"/>
              </w:rPr>
              <w:t>日平均</w:t>
            </w:r>
          </w:p>
        </w:tc>
        <w:tc>
          <w:tcPr>
            <w:tcW w:w="658" w:type="pct"/>
            <w:shd w:val="clear" w:color="000000" w:fill="FFFFFF"/>
            <w:noWrap/>
            <w:vAlign w:val="center"/>
          </w:tcPr>
          <w:p w14:paraId="43B4D693">
            <w:pPr>
              <w:pStyle w:val="379"/>
            </w:pPr>
            <w:r>
              <w:rPr>
                <w:rFonts w:hint="eastAsia"/>
              </w:rPr>
              <w:t>240313</w:t>
            </w:r>
          </w:p>
        </w:tc>
        <w:tc>
          <w:tcPr>
            <w:tcW w:w="643" w:type="pct"/>
            <w:shd w:val="clear" w:color="auto" w:fill="auto"/>
            <w:noWrap/>
            <w:vAlign w:val="center"/>
          </w:tcPr>
          <w:p w14:paraId="0B989701">
            <w:pPr>
              <w:pStyle w:val="379"/>
            </w:pPr>
            <w:r>
              <w:rPr>
                <w:rFonts w:hint="eastAsia"/>
              </w:rPr>
              <w:t>1.02E-01</w:t>
            </w:r>
          </w:p>
        </w:tc>
        <w:tc>
          <w:tcPr>
            <w:tcW w:w="630" w:type="pct"/>
            <w:shd w:val="clear" w:color="auto" w:fill="auto"/>
            <w:vAlign w:val="center"/>
          </w:tcPr>
          <w:p w14:paraId="77E5AD6B">
            <w:pPr>
              <w:pStyle w:val="379"/>
              <w:rPr>
                <w:rFonts w:cs="Times New Roman"/>
              </w:rPr>
            </w:pPr>
            <w:r>
              <w:rPr>
                <w:rFonts w:cs="Times New Roman"/>
                <w:szCs w:val="21"/>
              </w:rPr>
              <w:t>0.15</w:t>
            </w:r>
          </w:p>
        </w:tc>
        <w:tc>
          <w:tcPr>
            <w:tcW w:w="464" w:type="pct"/>
            <w:shd w:val="clear" w:color="auto" w:fill="auto"/>
            <w:vAlign w:val="center"/>
          </w:tcPr>
          <w:p w14:paraId="413ADA95">
            <w:pPr>
              <w:pStyle w:val="379"/>
              <w:rPr>
                <w:rFonts w:cs="Times New Roman"/>
              </w:rPr>
            </w:pPr>
            <w:r>
              <w:rPr>
                <w:rFonts w:cs="Times New Roman"/>
                <w:szCs w:val="21"/>
              </w:rPr>
              <w:t>68.00</w:t>
            </w:r>
          </w:p>
        </w:tc>
        <w:tc>
          <w:tcPr>
            <w:tcW w:w="393" w:type="pct"/>
            <w:shd w:val="clear" w:color="auto" w:fill="auto"/>
            <w:vAlign w:val="center"/>
          </w:tcPr>
          <w:p w14:paraId="09E05196">
            <w:pPr>
              <w:pStyle w:val="379"/>
            </w:pPr>
            <w:r>
              <w:rPr>
                <w:rFonts w:hint="eastAsia"/>
                <w:szCs w:val="21"/>
              </w:rPr>
              <w:t>达标</w:t>
            </w:r>
          </w:p>
        </w:tc>
      </w:tr>
      <w:tr w14:paraId="07A4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7B129395">
            <w:pPr>
              <w:pStyle w:val="379"/>
              <w:rPr>
                <w:sz w:val="22"/>
                <w:szCs w:val="22"/>
              </w:rPr>
            </w:pPr>
          </w:p>
        </w:tc>
        <w:tc>
          <w:tcPr>
            <w:tcW w:w="1196" w:type="pct"/>
            <w:vMerge w:val="continue"/>
            <w:vAlign w:val="center"/>
          </w:tcPr>
          <w:p w14:paraId="12B4B497">
            <w:pPr>
              <w:pStyle w:val="379"/>
              <w:rPr>
                <w:sz w:val="22"/>
                <w:szCs w:val="22"/>
              </w:rPr>
            </w:pPr>
          </w:p>
        </w:tc>
        <w:tc>
          <w:tcPr>
            <w:tcW w:w="537" w:type="pct"/>
            <w:shd w:val="clear" w:color="000000" w:fill="FFFFFF"/>
            <w:noWrap/>
            <w:vAlign w:val="center"/>
          </w:tcPr>
          <w:p w14:paraId="3980C944">
            <w:pPr>
              <w:pStyle w:val="379"/>
            </w:pPr>
            <w:r>
              <w:rPr>
                <w:rFonts w:hint="eastAsia"/>
              </w:rPr>
              <w:t>年平均</w:t>
            </w:r>
          </w:p>
        </w:tc>
        <w:tc>
          <w:tcPr>
            <w:tcW w:w="658" w:type="pct"/>
            <w:shd w:val="clear" w:color="000000" w:fill="FFFFFF"/>
            <w:noWrap/>
            <w:vAlign w:val="center"/>
          </w:tcPr>
          <w:p w14:paraId="1CB60953">
            <w:pPr>
              <w:pStyle w:val="379"/>
            </w:pPr>
            <w:r>
              <w:rPr>
                <w:rFonts w:hint="eastAsia"/>
              </w:rPr>
              <w:t>平均值</w:t>
            </w:r>
          </w:p>
        </w:tc>
        <w:tc>
          <w:tcPr>
            <w:tcW w:w="643" w:type="pct"/>
            <w:shd w:val="clear" w:color="auto" w:fill="auto"/>
            <w:noWrap/>
            <w:vAlign w:val="center"/>
          </w:tcPr>
          <w:p w14:paraId="0E9083E8">
            <w:pPr>
              <w:pStyle w:val="379"/>
            </w:pPr>
            <w:r>
              <w:rPr>
                <w:rFonts w:hint="eastAsia"/>
              </w:rPr>
              <w:t>5.17E-02</w:t>
            </w:r>
          </w:p>
        </w:tc>
        <w:tc>
          <w:tcPr>
            <w:tcW w:w="630" w:type="pct"/>
            <w:shd w:val="clear" w:color="auto" w:fill="auto"/>
            <w:vAlign w:val="center"/>
          </w:tcPr>
          <w:p w14:paraId="59210B16">
            <w:pPr>
              <w:pStyle w:val="379"/>
              <w:rPr>
                <w:rFonts w:cs="Times New Roman"/>
              </w:rPr>
            </w:pPr>
            <w:r>
              <w:rPr>
                <w:rFonts w:cs="Times New Roman"/>
                <w:szCs w:val="21"/>
              </w:rPr>
              <w:t>0.07</w:t>
            </w:r>
          </w:p>
        </w:tc>
        <w:tc>
          <w:tcPr>
            <w:tcW w:w="464" w:type="pct"/>
            <w:shd w:val="clear" w:color="auto" w:fill="auto"/>
            <w:vAlign w:val="center"/>
          </w:tcPr>
          <w:p w14:paraId="63B3207C">
            <w:pPr>
              <w:pStyle w:val="379"/>
              <w:rPr>
                <w:rFonts w:cs="Times New Roman"/>
              </w:rPr>
            </w:pPr>
            <w:r>
              <w:rPr>
                <w:rFonts w:cs="Times New Roman"/>
                <w:szCs w:val="21"/>
              </w:rPr>
              <w:t>73.86</w:t>
            </w:r>
          </w:p>
        </w:tc>
        <w:tc>
          <w:tcPr>
            <w:tcW w:w="393" w:type="pct"/>
            <w:shd w:val="clear" w:color="auto" w:fill="auto"/>
            <w:vAlign w:val="center"/>
          </w:tcPr>
          <w:p w14:paraId="69F2188D">
            <w:pPr>
              <w:pStyle w:val="379"/>
            </w:pPr>
            <w:r>
              <w:rPr>
                <w:rFonts w:hint="eastAsia"/>
                <w:szCs w:val="21"/>
              </w:rPr>
              <w:t>达标</w:t>
            </w:r>
          </w:p>
        </w:tc>
      </w:tr>
      <w:tr w14:paraId="7BA1E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55B83000">
            <w:pPr>
              <w:pStyle w:val="379"/>
              <w:rPr>
                <w:sz w:val="22"/>
                <w:szCs w:val="22"/>
              </w:rPr>
            </w:pPr>
            <w:r>
              <w:rPr>
                <w:rFonts w:hint="eastAsia"/>
                <w:sz w:val="22"/>
                <w:szCs w:val="22"/>
              </w:rPr>
              <w:t>27</w:t>
            </w:r>
          </w:p>
        </w:tc>
        <w:tc>
          <w:tcPr>
            <w:tcW w:w="1196" w:type="pct"/>
            <w:vMerge w:val="restart"/>
            <w:shd w:val="clear" w:color="000000" w:fill="FFFFFF"/>
            <w:noWrap/>
            <w:vAlign w:val="center"/>
          </w:tcPr>
          <w:p w14:paraId="16164832">
            <w:pPr>
              <w:pStyle w:val="379"/>
              <w:rPr>
                <w:sz w:val="22"/>
                <w:szCs w:val="22"/>
              </w:rPr>
            </w:pPr>
            <w:r>
              <w:rPr>
                <w:rFonts w:hint="eastAsia"/>
                <w:sz w:val="22"/>
                <w:szCs w:val="22"/>
              </w:rPr>
              <w:t>高牙社区居民点</w:t>
            </w:r>
          </w:p>
        </w:tc>
        <w:tc>
          <w:tcPr>
            <w:tcW w:w="537" w:type="pct"/>
            <w:shd w:val="clear" w:color="000000" w:fill="FFFFFF"/>
            <w:noWrap/>
            <w:vAlign w:val="center"/>
          </w:tcPr>
          <w:p w14:paraId="6FDC519F">
            <w:pPr>
              <w:pStyle w:val="379"/>
            </w:pPr>
            <w:r>
              <w:rPr>
                <w:rFonts w:hint="eastAsia"/>
              </w:rPr>
              <w:t>日平均</w:t>
            </w:r>
          </w:p>
        </w:tc>
        <w:tc>
          <w:tcPr>
            <w:tcW w:w="658" w:type="pct"/>
            <w:shd w:val="clear" w:color="000000" w:fill="FFFFFF"/>
            <w:noWrap/>
            <w:vAlign w:val="center"/>
          </w:tcPr>
          <w:p w14:paraId="72342816">
            <w:pPr>
              <w:pStyle w:val="379"/>
            </w:pPr>
            <w:r>
              <w:rPr>
                <w:rFonts w:hint="eastAsia"/>
              </w:rPr>
              <w:t>240313</w:t>
            </w:r>
          </w:p>
        </w:tc>
        <w:tc>
          <w:tcPr>
            <w:tcW w:w="643" w:type="pct"/>
            <w:shd w:val="clear" w:color="auto" w:fill="auto"/>
            <w:noWrap/>
            <w:vAlign w:val="center"/>
          </w:tcPr>
          <w:p w14:paraId="55F2C06A">
            <w:pPr>
              <w:pStyle w:val="379"/>
            </w:pPr>
            <w:r>
              <w:rPr>
                <w:rFonts w:hint="eastAsia"/>
              </w:rPr>
              <w:t>1.02E-01</w:t>
            </w:r>
          </w:p>
        </w:tc>
        <w:tc>
          <w:tcPr>
            <w:tcW w:w="630" w:type="pct"/>
            <w:shd w:val="clear" w:color="auto" w:fill="auto"/>
            <w:vAlign w:val="center"/>
          </w:tcPr>
          <w:p w14:paraId="5CCC760D">
            <w:pPr>
              <w:pStyle w:val="379"/>
              <w:rPr>
                <w:rFonts w:cs="Times New Roman"/>
              </w:rPr>
            </w:pPr>
            <w:r>
              <w:rPr>
                <w:rFonts w:cs="Times New Roman"/>
                <w:szCs w:val="21"/>
              </w:rPr>
              <w:t>0.15</w:t>
            </w:r>
          </w:p>
        </w:tc>
        <w:tc>
          <w:tcPr>
            <w:tcW w:w="464" w:type="pct"/>
            <w:shd w:val="clear" w:color="auto" w:fill="auto"/>
            <w:vAlign w:val="center"/>
          </w:tcPr>
          <w:p w14:paraId="2AD9BEDE">
            <w:pPr>
              <w:pStyle w:val="379"/>
              <w:rPr>
                <w:rFonts w:cs="Times New Roman"/>
              </w:rPr>
            </w:pPr>
            <w:r>
              <w:rPr>
                <w:rFonts w:cs="Times New Roman"/>
                <w:szCs w:val="21"/>
              </w:rPr>
              <w:t>68.00</w:t>
            </w:r>
          </w:p>
        </w:tc>
        <w:tc>
          <w:tcPr>
            <w:tcW w:w="393" w:type="pct"/>
            <w:shd w:val="clear" w:color="auto" w:fill="auto"/>
            <w:vAlign w:val="center"/>
          </w:tcPr>
          <w:p w14:paraId="7E7C24EF">
            <w:pPr>
              <w:pStyle w:val="379"/>
            </w:pPr>
            <w:r>
              <w:rPr>
                <w:rFonts w:hint="eastAsia"/>
                <w:szCs w:val="21"/>
              </w:rPr>
              <w:t>达标</w:t>
            </w:r>
          </w:p>
        </w:tc>
      </w:tr>
      <w:tr w14:paraId="4FACA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0C26F75E">
            <w:pPr>
              <w:pStyle w:val="379"/>
              <w:rPr>
                <w:sz w:val="22"/>
                <w:szCs w:val="22"/>
              </w:rPr>
            </w:pPr>
          </w:p>
        </w:tc>
        <w:tc>
          <w:tcPr>
            <w:tcW w:w="1196" w:type="pct"/>
            <w:vMerge w:val="continue"/>
            <w:vAlign w:val="center"/>
          </w:tcPr>
          <w:p w14:paraId="4DEC7B55">
            <w:pPr>
              <w:pStyle w:val="379"/>
              <w:rPr>
                <w:sz w:val="22"/>
                <w:szCs w:val="22"/>
              </w:rPr>
            </w:pPr>
          </w:p>
        </w:tc>
        <w:tc>
          <w:tcPr>
            <w:tcW w:w="537" w:type="pct"/>
            <w:shd w:val="clear" w:color="000000" w:fill="FFFFFF"/>
            <w:noWrap/>
            <w:vAlign w:val="center"/>
          </w:tcPr>
          <w:p w14:paraId="04444FD6">
            <w:pPr>
              <w:pStyle w:val="379"/>
            </w:pPr>
            <w:r>
              <w:rPr>
                <w:rFonts w:hint="eastAsia"/>
              </w:rPr>
              <w:t>年平均</w:t>
            </w:r>
          </w:p>
        </w:tc>
        <w:tc>
          <w:tcPr>
            <w:tcW w:w="658" w:type="pct"/>
            <w:shd w:val="clear" w:color="000000" w:fill="FFFFFF"/>
            <w:noWrap/>
            <w:vAlign w:val="center"/>
          </w:tcPr>
          <w:p w14:paraId="4BB7840E">
            <w:pPr>
              <w:pStyle w:val="379"/>
            </w:pPr>
            <w:r>
              <w:rPr>
                <w:rFonts w:hint="eastAsia"/>
              </w:rPr>
              <w:t>平均值</w:t>
            </w:r>
          </w:p>
        </w:tc>
        <w:tc>
          <w:tcPr>
            <w:tcW w:w="643" w:type="pct"/>
            <w:shd w:val="clear" w:color="auto" w:fill="auto"/>
            <w:noWrap/>
            <w:vAlign w:val="center"/>
          </w:tcPr>
          <w:p w14:paraId="5A51F995">
            <w:pPr>
              <w:pStyle w:val="379"/>
            </w:pPr>
            <w:r>
              <w:rPr>
                <w:rFonts w:hint="eastAsia"/>
              </w:rPr>
              <w:t>5.16E-02</w:t>
            </w:r>
          </w:p>
        </w:tc>
        <w:tc>
          <w:tcPr>
            <w:tcW w:w="630" w:type="pct"/>
            <w:shd w:val="clear" w:color="auto" w:fill="auto"/>
            <w:vAlign w:val="center"/>
          </w:tcPr>
          <w:p w14:paraId="15E0A392">
            <w:pPr>
              <w:pStyle w:val="379"/>
              <w:rPr>
                <w:rFonts w:cs="Times New Roman"/>
              </w:rPr>
            </w:pPr>
            <w:r>
              <w:rPr>
                <w:rFonts w:cs="Times New Roman"/>
                <w:szCs w:val="21"/>
              </w:rPr>
              <w:t>0.07</w:t>
            </w:r>
          </w:p>
        </w:tc>
        <w:tc>
          <w:tcPr>
            <w:tcW w:w="464" w:type="pct"/>
            <w:shd w:val="clear" w:color="auto" w:fill="auto"/>
            <w:vAlign w:val="center"/>
          </w:tcPr>
          <w:p w14:paraId="65EFD4BB">
            <w:pPr>
              <w:pStyle w:val="379"/>
              <w:rPr>
                <w:rFonts w:cs="Times New Roman"/>
              </w:rPr>
            </w:pPr>
            <w:r>
              <w:rPr>
                <w:rFonts w:cs="Times New Roman"/>
                <w:szCs w:val="21"/>
              </w:rPr>
              <w:t>73.71</w:t>
            </w:r>
          </w:p>
        </w:tc>
        <w:tc>
          <w:tcPr>
            <w:tcW w:w="393" w:type="pct"/>
            <w:shd w:val="clear" w:color="auto" w:fill="auto"/>
            <w:vAlign w:val="center"/>
          </w:tcPr>
          <w:p w14:paraId="3CC0E8B8">
            <w:pPr>
              <w:pStyle w:val="379"/>
            </w:pPr>
            <w:r>
              <w:rPr>
                <w:rFonts w:hint="eastAsia"/>
                <w:szCs w:val="21"/>
              </w:rPr>
              <w:t>达标</w:t>
            </w:r>
          </w:p>
        </w:tc>
      </w:tr>
      <w:tr w14:paraId="42C2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2E51DE1F">
            <w:pPr>
              <w:pStyle w:val="379"/>
              <w:rPr>
                <w:sz w:val="22"/>
                <w:szCs w:val="22"/>
              </w:rPr>
            </w:pPr>
            <w:r>
              <w:rPr>
                <w:rFonts w:hint="eastAsia"/>
                <w:sz w:val="22"/>
                <w:szCs w:val="22"/>
              </w:rPr>
              <w:t>28</w:t>
            </w:r>
          </w:p>
        </w:tc>
        <w:tc>
          <w:tcPr>
            <w:tcW w:w="1196" w:type="pct"/>
            <w:vMerge w:val="restart"/>
            <w:shd w:val="clear" w:color="000000" w:fill="FFFFFF"/>
            <w:noWrap/>
            <w:vAlign w:val="center"/>
          </w:tcPr>
          <w:p w14:paraId="15C30BDA">
            <w:pPr>
              <w:pStyle w:val="379"/>
              <w:rPr>
                <w:sz w:val="22"/>
                <w:szCs w:val="22"/>
              </w:rPr>
            </w:pPr>
            <w:r>
              <w:rPr>
                <w:rFonts w:hint="eastAsia"/>
                <w:sz w:val="22"/>
                <w:szCs w:val="22"/>
              </w:rPr>
              <w:t>观音岩居民点</w:t>
            </w:r>
          </w:p>
        </w:tc>
        <w:tc>
          <w:tcPr>
            <w:tcW w:w="537" w:type="pct"/>
            <w:shd w:val="clear" w:color="000000" w:fill="FFFFFF"/>
            <w:noWrap/>
            <w:vAlign w:val="center"/>
          </w:tcPr>
          <w:p w14:paraId="76AA73B2">
            <w:pPr>
              <w:pStyle w:val="379"/>
            </w:pPr>
            <w:r>
              <w:rPr>
                <w:rFonts w:hint="eastAsia"/>
              </w:rPr>
              <w:t>日平均</w:t>
            </w:r>
          </w:p>
        </w:tc>
        <w:tc>
          <w:tcPr>
            <w:tcW w:w="658" w:type="pct"/>
            <w:shd w:val="clear" w:color="000000" w:fill="FFFFFF"/>
            <w:noWrap/>
            <w:vAlign w:val="center"/>
          </w:tcPr>
          <w:p w14:paraId="04257B23">
            <w:pPr>
              <w:pStyle w:val="379"/>
            </w:pPr>
            <w:r>
              <w:rPr>
                <w:rFonts w:hint="eastAsia"/>
              </w:rPr>
              <w:t>240110</w:t>
            </w:r>
          </w:p>
        </w:tc>
        <w:tc>
          <w:tcPr>
            <w:tcW w:w="643" w:type="pct"/>
            <w:shd w:val="clear" w:color="auto" w:fill="auto"/>
            <w:noWrap/>
            <w:vAlign w:val="center"/>
          </w:tcPr>
          <w:p w14:paraId="2CF1B0C7">
            <w:pPr>
              <w:pStyle w:val="379"/>
            </w:pPr>
            <w:r>
              <w:rPr>
                <w:rFonts w:hint="eastAsia"/>
              </w:rPr>
              <w:t>1.02E-01</w:t>
            </w:r>
          </w:p>
        </w:tc>
        <w:tc>
          <w:tcPr>
            <w:tcW w:w="630" w:type="pct"/>
            <w:shd w:val="clear" w:color="auto" w:fill="auto"/>
            <w:vAlign w:val="center"/>
          </w:tcPr>
          <w:p w14:paraId="4F178B92">
            <w:pPr>
              <w:pStyle w:val="379"/>
              <w:rPr>
                <w:rFonts w:cs="Times New Roman"/>
              </w:rPr>
            </w:pPr>
            <w:r>
              <w:rPr>
                <w:rFonts w:cs="Times New Roman"/>
                <w:szCs w:val="21"/>
              </w:rPr>
              <w:t>0.15</w:t>
            </w:r>
          </w:p>
        </w:tc>
        <w:tc>
          <w:tcPr>
            <w:tcW w:w="464" w:type="pct"/>
            <w:shd w:val="clear" w:color="auto" w:fill="auto"/>
            <w:vAlign w:val="center"/>
          </w:tcPr>
          <w:p w14:paraId="5552529A">
            <w:pPr>
              <w:pStyle w:val="379"/>
              <w:rPr>
                <w:rFonts w:cs="Times New Roman"/>
              </w:rPr>
            </w:pPr>
            <w:r>
              <w:rPr>
                <w:rFonts w:cs="Times New Roman"/>
                <w:szCs w:val="21"/>
              </w:rPr>
              <w:t>68.00</w:t>
            </w:r>
          </w:p>
        </w:tc>
        <w:tc>
          <w:tcPr>
            <w:tcW w:w="393" w:type="pct"/>
            <w:shd w:val="clear" w:color="auto" w:fill="auto"/>
            <w:vAlign w:val="center"/>
          </w:tcPr>
          <w:p w14:paraId="5237D3BB">
            <w:pPr>
              <w:pStyle w:val="379"/>
            </w:pPr>
            <w:r>
              <w:rPr>
                <w:rFonts w:hint="eastAsia"/>
                <w:szCs w:val="21"/>
              </w:rPr>
              <w:t>达标</w:t>
            </w:r>
          </w:p>
        </w:tc>
      </w:tr>
      <w:tr w14:paraId="53609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3ED287E8">
            <w:pPr>
              <w:pStyle w:val="379"/>
              <w:rPr>
                <w:sz w:val="22"/>
                <w:szCs w:val="22"/>
              </w:rPr>
            </w:pPr>
          </w:p>
        </w:tc>
        <w:tc>
          <w:tcPr>
            <w:tcW w:w="1196" w:type="pct"/>
            <w:vMerge w:val="continue"/>
            <w:vAlign w:val="center"/>
          </w:tcPr>
          <w:p w14:paraId="2DB4B629">
            <w:pPr>
              <w:pStyle w:val="379"/>
              <w:rPr>
                <w:sz w:val="22"/>
                <w:szCs w:val="22"/>
              </w:rPr>
            </w:pPr>
          </w:p>
        </w:tc>
        <w:tc>
          <w:tcPr>
            <w:tcW w:w="537" w:type="pct"/>
            <w:shd w:val="clear" w:color="000000" w:fill="FFFFFF"/>
            <w:noWrap/>
            <w:vAlign w:val="center"/>
          </w:tcPr>
          <w:p w14:paraId="08BD056F">
            <w:pPr>
              <w:pStyle w:val="379"/>
            </w:pPr>
            <w:r>
              <w:rPr>
                <w:rFonts w:hint="eastAsia"/>
              </w:rPr>
              <w:t>年平均</w:t>
            </w:r>
          </w:p>
        </w:tc>
        <w:tc>
          <w:tcPr>
            <w:tcW w:w="658" w:type="pct"/>
            <w:shd w:val="clear" w:color="000000" w:fill="FFFFFF"/>
            <w:noWrap/>
            <w:vAlign w:val="center"/>
          </w:tcPr>
          <w:p w14:paraId="56863230">
            <w:pPr>
              <w:pStyle w:val="379"/>
            </w:pPr>
            <w:r>
              <w:rPr>
                <w:rFonts w:hint="eastAsia"/>
              </w:rPr>
              <w:t>平均值</w:t>
            </w:r>
          </w:p>
        </w:tc>
        <w:tc>
          <w:tcPr>
            <w:tcW w:w="643" w:type="pct"/>
            <w:shd w:val="clear" w:color="auto" w:fill="auto"/>
            <w:noWrap/>
            <w:vAlign w:val="center"/>
          </w:tcPr>
          <w:p w14:paraId="7540447C">
            <w:pPr>
              <w:pStyle w:val="379"/>
            </w:pPr>
            <w:r>
              <w:rPr>
                <w:rFonts w:hint="eastAsia"/>
              </w:rPr>
              <w:t>5.17E-02</w:t>
            </w:r>
          </w:p>
        </w:tc>
        <w:tc>
          <w:tcPr>
            <w:tcW w:w="630" w:type="pct"/>
            <w:shd w:val="clear" w:color="auto" w:fill="auto"/>
            <w:vAlign w:val="center"/>
          </w:tcPr>
          <w:p w14:paraId="3D903C36">
            <w:pPr>
              <w:pStyle w:val="379"/>
              <w:rPr>
                <w:rFonts w:cs="Times New Roman"/>
              </w:rPr>
            </w:pPr>
            <w:r>
              <w:rPr>
                <w:rFonts w:cs="Times New Roman"/>
                <w:szCs w:val="21"/>
              </w:rPr>
              <w:t>0.07</w:t>
            </w:r>
          </w:p>
        </w:tc>
        <w:tc>
          <w:tcPr>
            <w:tcW w:w="464" w:type="pct"/>
            <w:shd w:val="clear" w:color="auto" w:fill="auto"/>
            <w:vAlign w:val="center"/>
          </w:tcPr>
          <w:p w14:paraId="6162C47F">
            <w:pPr>
              <w:pStyle w:val="379"/>
              <w:rPr>
                <w:rFonts w:cs="Times New Roman"/>
              </w:rPr>
            </w:pPr>
            <w:r>
              <w:rPr>
                <w:rFonts w:cs="Times New Roman"/>
                <w:szCs w:val="21"/>
              </w:rPr>
              <w:t>73.86</w:t>
            </w:r>
          </w:p>
        </w:tc>
        <w:tc>
          <w:tcPr>
            <w:tcW w:w="393" w:type="pct"/>
            <w:shd w:val="clear" w:color="auto" w:fill="auto"/>
            <w:vAlign w:val="center"/>
          </w:tcPr>
          <w:p w14:paraId="25193705">
            <w:pPr>
              <w:pStyle w:val="379"/>
            </w:pPr>
            <w:r>
              <w:rPr>
                <w:rFonts w:hint="eastAsia"/>
                <w:szCs w:val="21"/>
              </w:rPr>
              <w:t>达标</w:t>
            </w:r>
          </w:p>
        </w:tc>
      </w:tr>
      <w:tr w14:paraId="2E2B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vAlign w:val="center"/>
          </w:tcPr>
          <w:p w14:paraId="30BBFA4F">
            <w:pPr>
              <w:pStyle w:val="379"/>
              <w:rPr>
                <w:sz w:val="22"/>
                <w:szCs w:val="22"/>
              </w:rPr>
            </w:pPr>
            <w:r>
              <w:rPr>
                <w:rFonts w:hint="eastAsia"/>
              </w:rPr>
              <w:t>2</w:t>
            </w:r>
            <w:r>
              <w:t>9</w:t>
            </w:r>
          </w:p>
        </w:tc>
        <w:tc>
          <w:tcPr>
            <w:tcW w:w="1196" w:type="pct"/>
            <w:vMerge w:val="restart"/>
            <w:vAlign w:val="center"/>
          </w:tcPr>
          <w:p w14:paraId="367E8204">
            <w:pPr>
              <w:pStyle w:val="379"/>
              <w:rPr>
                <w:sz w:val="22"/>
                <w:szCs w:val="22"/>
              </w:rPr>
            </w:pPr>
            <w:r>
              <w:t>规划居住用地</w:t>
            </w:r>
          </w:p>
        </w:tc>
        <w:tc>
          <w:tcPr>
            <w:tcW w:w="537" w:type="pct"/>
            <w:shd w:val="clear" w:color="000000" w:fill="FFFFFF"/>
            <w:noWrap/>
            <w:vAlign w:val="center"/>
          </w:tcPr>
          <w:p w14:paraId="2E4E9AB6">
            <w:pPr>
              <w:pStyle w:val="379"/>
            </w:pPr>
            <w:r>
              <w:rPr>
                <w:rFonts w:hint="eastAsia"/>
              </w:rPr>
              <w:t>日平均</w:t>
            </w:r>
          </w:p>
        </w:tc>
        <w:tc>
          <w:tcPr>
            <w:tcW w:w="658" w:type="pct"/>
            <w:shd w:val="clear" w:color="000000" w:fill="FFFFFF"/>
            <w:noWrap/>
            <w:vAlign w:val="center"/>
          </w:tcPr>
          <w:p w14:paraId="189207FE">
            <w:pPr>
              <w:pStyle w:val="379"/>
            </w:pPr>
            <w:r>
              <w:rPr>
                <w:rFonts w:hint="eastAsia"/>
              </w:rPr>
              <w:t>241225</w:t>
            </w:r>
          </w:p>
        </w:tc>
        <w:tc>
          <w:tcPr>
            <w:tcW w:w="643" w:type="pct"/>
            <w:shd w:val="clear" w:color="auto" w:fill="auto"/>
            <w:noWrap/>
            <w:vAlign w:val="center"/>
          </w:tcPr>
          <w:p w14:paraId="354966E1">
            <w:pPr>
              <w:pStyle w:val="379"/>
            </w:pPr>
            <w:r>
              <w:rPr>
                <w:rFonts w:cs="Times New Roman"/>
                <w:szCs w:val="21"/>
              </w:rPr>
              <w:t>1.01E-01</w:t>
            </w:r>
          </w:p>
        </w:tc>
        <w:tc>
          <w:tcPr>
            <w:tcW w:w="630" w:type="pct"/>
            <w:shd w:val="clear" w:color="auto" w:fill="auto"/>
            <w:vAlign w:val="center"/>
          </w:tcPr>
          <w:p w14:paraId="5BFC83C7">
            <w:pPr>
              <w:pStyle w:val="379"/>
              <w:rPr>
                <w:rFonts w:cs="Times New Roman"/>
                <w:szCs w:val="21"/>
              </w:rPr>
            </w:pPr>
            <w:r>
              <w:rPr>
                <w:rFonts w:cs="Times New Roman"/>
                <w:szCs w:val="21"/>
              </w:rPr>
              <w:t>0.15</w:t>
            </w:r>
          </w:p>
        </w:tc>
        <w:tc>
          <w:tcPr>
            <w:tcW w:w="464" w:type="pct"/>
            <w:shd w:val="clear" w:color="auto" w:fill="auto"/>
            <w:vAlign w:val="center"/>
          </w:tcPr>
          <w:p w14:paraId="0158526C">
            <w:pPr>
              <w:pStyle w:val="379"/>
              <w:rPr>
                <w:rFonts w:cs="Times New Roman"/>
                <w:szCs w:val="21"/>
              </w:rPr>
            </w:pPr>
            <w:r>
              <w:rPr>
                <w:rFonts w:cs="Times New Roman"/>
                <w:szCs w:val="21"/>
              </w:rPr>
              <w:t>67.33</w:t>
            </w:r>
          </w:p>
        </w:tc>
        <w:tc>
          <w:tcPr>
            <w:tcW w:w="393" w:type="pct"/>
            <w:shd w:val="clear" w:color="auto" w:fill="auto"/>
            <w:vAlign w:val="center"/>
          </w:tcPr>
          <w:p w14:paraId="345EA6A4">
            <w:pPr>
              <w:pStyle w:val="379"/>
              <w:rPr>
                <w:szCs w:val="21"/>
              </w:rPr>
            </w:pPr>
            <w:r>
              <w:rPr>
                <w:rFonts w:hint="eastAsia"/>
                <w:szCs w:val="21"/>
              </w:rPr>
              <w:t>达标</w:t>
            </w:r>
          </w:p>
        </w:tc>
      </w:tr>
      <w:tr w14:paraId="4B17B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10A80A0B">
            <w:pPr>
              <w:pStyle w:val="379"/>
              <w:rPr>
                <w:sz w:val="22"/>
                <w:szCs w:val="22"/>
              </w:rPr>
            </w:pPr>
          </w:p>
        </w:tc>
        <w:tc>
          <w:tcPr>
            <w:tcW w:w="1196" w:type="pct"/>
            <w:vMerge w:val="continue"/>
            <w:vAlign w:val="center"/>
          </w:tcPr>
          <w:p w14:paraId="19960331">
            <w:pPr>
              <w:pStyle w:val="379"/>
              <w:rPr>
                <w:sz w:val="22"/>
                <w:szCs w:val="22"/>
              </w:rPr>
            </w:pPr>
          </w:p>
        </w:tc>
        <w:tc>
          <w:tcPr>
            <w:tcW w:w="537" w:type="pct"/>
            <w:shd w:val="clear" w:color="000000" w:fill="FFFFFF"/>
            <w:noWrap/>
            <w:vAlign w:val="center"/>
          </w:tcPr>
          <w:p w14:paraId="2B05354F">
            <w:pPr>
              <w:pStyle w:val="379"/>
            </w:pPr>
            <w:r>
              <w:rPr>
                <w:rFonts w:hint="eastAsia"/>
              </w:rPr>
              <w:t>年平均</w:t>
            </w:r>
          </w:p>
        </w:tc>
        <w:tc>
          <w:tcPr>
            <w:tcW w:w="658" w:type="pct"/>
            <w:shd w:val="clear" w:color="000000" w:fill="FFFFFF"/>
            <w:noWrap/>
            <w:vAlign w:val="center"/>
          </w:tcPr>
          <w:p w14:paraId="01DAEE9F">
            <w:pPr>
              <w:pStyle w:val="379"/>
            </w:pPr>
            <w:r>
              <w:rPr>
                <w:rFonts w:hint="eastAsia"/>
              </w:rPr>
              <w:t>平均值</w:t>
            </w:r>
          </w:p>
        </w:tc>
        <w:tc>
          <w:tcPr>
            <w:tcW w:w="643" w:type="pct"/>
            <w:shd w:val="clear" w:color="auto" w:fill="auto"/>
            <w:noWrap/>
            <w:vAlign w:val="center"/>
          </w:tcPr>
          <w:p w14:paraId="4700F1D9">
            <w:pPr>
              <w:pStyle w:val="379"/>
            </w:pPr>
            <w:r>
              <w:rPr>
                <w:rFonts w:cs="Times New Roman"/>
                <w:szCs w:val="21"/>
              </w:rPr>
              <w:t>5.15E-02</w:t>
            </w:r>
          </w:p>
        </w:tc>
        <w:tc>
          <w:tcPr>
            <w:tcW w:w="630" w:type="pct"/>
            <w:shd w:val="clear" w:color="auto" w:fill="auto"/>
            <w:vAlign w:val="center"/>
          </w:tcPr>
          <w:p w14:paraId="0A4AF27F">
            <w:pPr>
              <w:pStyle w:val="379"/>
              <w:rPr>
                <w:rFonts w:cs="Times New Roman"/>
                <w:szCs w:val="21"/>
              </w:rPr>
            </w:pPr>
            <w:r>
              <w:rPr>
                <w:rFonts w:cs="Times New Roman"/>
                <w:szCs w:val="21"/>
              </w:rPr>
              <w:t>0.07</w:t>
            </w:r>
          </w:p>
        </w:tc>
        <w:tc>
          <w:tcPr>
            <w:tcW w:w="464" w:type="pct"/>
            <w:shd w:val="clear" w:color="auto" w:fill="auto"/>
            <w:vAlign w:val="center"/>
          </w:tcPr>
          <w:p w14:paraId="7845A263">
            <w:pPr>
              <w:pStyle w:val="379"/>
              <w:rPr>
                <w:rFonts w:cs="Times New Roman"/>
                <w:szCs w:val="21"/>
              </w:rPr>
            </w:pPr>
            <w:r>
              <w:rPr>
                <w:rFonts w:cs="Times New Roman"/>
                <w:szCs w:val="21"/>
              </w:rPr>
              <w:t>73.57</w:t>
            </w:r>
          </w:p>
        </w:tc>
        <w:tc>
          <w:tcPr>
            <w:tcW w:w="393" w:type="pct"/>
            <w:shd w:val="clear" w:color="auto" w:fill="auto"/>
            <w:vAlign w:val="center"/>
          </w:tcPr>
          <w:p w14:paraId="2273AF45">
            <w:pPr>
              <w:pStyle w:val="379"/>
              <w:rPr>
                <w:szCs w:val="21"/>
              </w:rPr>
            </w:pPr>
            <w:r>
              <w:rPr>
                <w:rFonts w:hint="eastAsia"/>
                <w:szCs w:val="21"/>
              </w:rPr>
              <w:t>达标</w:t>
            </w:r>
          </w:p>
        </w:tc>
      </w:tr>
      <w:tr w14:paraId="45C0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vAlign w:val="center"/>
          </w:tcPr>
          <w:p w14:paraId="2874ADA7">
            <w:pPr>
              <w:pStyle w:val="379"/>
              <w:rPr>
                <w:sz w:val="22"/>
                <w:szCs w:val="22"/>
              </w:rPr>
            </w:pPr>
            <w:r>
              <w:rPr>
                <w:rFonts w:hint="eastAsia"/>
              </w:rPr>
              <w:t>3</w:t>
            </w:r>
            <w:r>
              <w:t>0</w:t>
            </w:r>
          </w:p>
        </w:tc>
        <w:tc>
          <w:tcPr>
            <w:tcW w:w="1196" w:type="pct"/>
            <w:vMerge w:val="restart"/>
            <w:vAlign w:val="center"/>
          </w:tcPr>
          <w:p w14:paraId="1F36A25B">
            <w:pPr>
              <w:pStyle w:val="379"/>
              <w:rPr>
                <w:sz w:val="22"/>
                <w:szCs w:val="22"/>
              </w:rPr>
            </w:pPr>
            <w:r>
              <w:t>规划小学校</w:t>
            </w:r>
          </w:p>
        </w:tc>
        <w:tc>
          <w:tcPr>
            <w:tcW w:w="537" w:type="pct"/>
            <w:shd w:val="clear" w:color="000000" w:fill="FFFFFF"/>
            <w:noWrap/>
            <w:vAlign w:val="center"/>
          </w:tcPr>
          <w:p w14:paraId="0DFF49DD">
            <w:pPr>
              <w:pStyle w:val="379"/>
            </w:pPr>
            <w:r>
              <w:rPr>
                <w:rFonts w:hint="eastAsia"/>
              </w:rPr>
              <w:t>日平均</w:t>
            </w:r>
          </w:p>
        </w:tc>
        <w:tc>
          <w:tcPr>
            <w:tcW w:w="658" w:type="pct"/>
            <w:shd w:val="clear" w:color="000000" w:fill="FFFFFF"/>
            <w:noWrap/>
            <w:vAlign w:val="center"/>
          </w:tcPr>
          <w:p w14:paraId="15C15DBB">
            <w:pPr>
              <w:pStyle w:val="379"/>
            </w:pPr>
            <w:r>
              <w:rPr>
                <w:rFonts w:hint="eastAsia"/>
              </w:rPr>
              <w:t>241225</w:t>
            </w:r>
          </w:p>
        </w:tc>
        <w:tc>
          <w:tcPr>
            <w:tcW w:w="643" w:type="pct"/>
            <w:shd w:val="clear" w:color="auto" w:fill="auto"/>
            <w:noWrap/>
            <w:vAlign w:val="center"/>
          </w:tcPr>
          <w:p w14:paraId="36359C7C">
            <w:pPr>
              <w:pStyle w:val="379"/>
            </w:pPr>
            <w:r>
              <w:rPr>
                <w:rFonts w:cs="Times New Roman"/>
                <w:szCs w:val="21"/>
              </w:rPr>
              <w:t>1.00E-01</w:t>
            </w:r>
          </w:p>
        </w:tc>
        <w:tc>
          <w:tcPr>
            <w:tcW w:w="630" w:type="pct"/>
            <w:shd w:val="clear" w:color="auto" w:fill="auto"/>
            <w:vAlign w:val="center"/>
          </w:tcPr>
          <w:p w14:paraId="41C11AD0">
            <w:pPr>
              <w:pStyle w:val="379"/>
              <w:rPr>
                <w:rFonts w:cs="Times New Roman"/>
                <w:szCs w:val="21"/>
              </w:rPr>
            </w:pPr>
            <w:r>
              <w:rPr>
                <w:rFonts w:cs="Times New Roman"/>
                <w:szCs w:val="21"/>
              </w:rPr>
              <w:t>0.15</w:t>
            </w:r>
          </w:p>
        </w:tc>
        <w:tc>
          <w:tcPr>
            <w:tcW w:w="464" w:type="pct"/>
            <w:shd w:val="clear" w:color="auto" w:fill="auto"/>
            <w:vAlign w:val="center"/>
          </w:tcPr>
          <w:p w14:paraId="282E6845">
            <w:pPr>
              <w:pStyle w:val="379"/>
              <w:rPr>
                <w:rFonts w:cs="Times New Roman"/>
                <w:szCs w:val="21"/>
              </w:rPr>
            </w:pPr>
            <w:r>
              <w:rPr>
                <w:rFonts w:cs="Times New Roman"/>
                <w:szCs w:val="21"/>
              </w:rPr>
              <w:t>66.67</w:t>
            </w:r>
          </w:p>
        </w:tc>
        <w:tc>
          <w:tcPr>
            <w:tcW w:w="393" w:type="pct"/>
            <w:shd w:val="clear" w:color="auto" w:fill="auto"/>
            <w:vAlign w:val="center"/>
          </w:tcPr>
          <w:p w14:paraId="1762D637">
            <w:pPr>
              <w:pStyle w:val="379"/>
              <w:rPr>
                <w:szCs w:val="21"/>
              </w:rPr>
            </w:pPr>
            <w:r>
              <w:rPr>
                <w:rFonts w:hint="eastAsia"/>
                <w:szCs w:val="21"/>
              </w:rPr>
              <w:t>达标</w:t>
            </w:r>
          </w:p>
        </w:tc>
      </w:tr>
      <w:tr w14:paraId="2A006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16D6D49D">
            <w:pPr>
              <w:pStyle w:val="379"/>
              <w:rPr>
                <w:sz w:val="22"/>
                <w:szCs w:val="22"/>
              </w:rPr>
            </w:pPr>
          </w:p>
        </w:tc>
        <w:tc>
          <w:tcPr>
            <w:tcW w:w="1196" w:type="pct"/>
            <w:vMerge w:val="continue"/>
            <w:vAlign w:val="center"/>
          </w:tcPr>
          <w:p w14:paraId="4AA75537">
            <w:pPr>
              <w:pStyle w:val="379"/>
              <w:rPr>
                <w:sz w:val="22"/>
                <w:szCs w:val="22"/>
              </w:rPr>
            </w:pPr>
          </w:p>
        </w:tc>
        <w:tc>
          <w:tcPr>
            <w:tcW w:w="537" w:type="pct"/>
            <w:shd w:val="clear" w:color="000000" w:fill="FFFFFF"/>
            <w:noWrap/>
            <w:vAlign w:val="center"/>
          </w:tcPr>
          <w:p w14:paraId="107CF214">
            <w:pPr>
              <w:pStyle w:val="379"/>
            </w:pPr>
            <w:r>
              <w:rPr>
                <w:rFonts w:hint="eastAsia"/>
              </w:rPr>
              <w:t>年平均</w:t>
            </w:r>
          </w:p>
        </w:tc>
        <w:tc>
          <w:tcPr>
            <w:tcW w:w="658" w:type="pct"/>
            <w:shd w:val="clear" w:color="000000" w:fill="FFFFFF"/>
            <w:noWrap/>
            <w:vAlign w:val="center"/>
          </w:tcPr>
          <w:p w14:paraId="245FAD9A">
            <w:pPr>
              <w:pStyle w:val="379"/>
            </w:pPr>
            <w:r>
              <w:rPr>
                <w:rFonts w:hint="eastAsia"/>
              </w:rPr>
              <w:t>平均值</w:t>
            </w:r>
          </w:p>
        </w:tc>
        <w:tc>
          <w:tcPr>
            <w:tcW w:w="643" w:type="pct"/>
            <w:shd w:val="clear" w:color="auto" w:fill="auto"/>
            <w:noWrap/>
            <w:vAlign w:val="center"/>
          </w:tcPr>
          <w:p w14:paraId="0593B99A">
            <w:pPr>
              <w:pStyle w:val="379"/>
            </w:pPr>
            <w:r>
              <w:rPr>
                <w:rFonts w:cs="Times New Roman"/>
                <w:szCs w:val="21"/>
              </w:rPr>
              <w:t>5.17E-02</w:t>
            </w:r>
          </w:p>
        </w:tc>
        <w:tc>
          <w:tcPr>
            <w:tcW w:w="630" w:type="pct"/>
            <w:shd w:val="clear" w:color="auto" w:fill="auto"/>
            <w:vAlign w:val="center"/>
          </w:tcPr>
          <w:p w14:paraId="0F43F575">
            <w:pPr>
              <w:pStyle w:val="379"/>
              <w:rPr>
                <w:rFonts w:cs="Times New Roman"/>
                <w:szCs w:val="21"/>
              </w:rPr>
            </w:pPr>
            <w:r>
              <w:rPr>
                <w:rFonts w:cs="Times New Roman"/>
                <w:szCs w:val="21"/>
              </w:rPr>
              <w:t>0.07</w:t>
            </w:r>
          </w:p>
        </w:tc>
        <w:tc>
          <w:tcPr>
            <w:tcW w:w="464" w:type="pct"/>
            <w:shd w:val="clear" w:color="auto" w:fill="auto"/>
            <w:vAlign w:val="center"/>
          </w:tcPr>
          <w:p w14:paraId="3D2C38EF">
            <w:pPr>
              <w:pStyle w:val="379"/>
              <w:rPr>
                <w:rFonts w:cs="Times New Roman"/>
                <w:szCs w:val="21"/>
              </w:rPr>
            </w:pPr>
            <w:r>
              <w:rPr>
                <w:rFonts w:cs="Times New Roman"/>
                <w:szCs w:val="21"/>
              </w:rPr>
              <w:t>73.86</w:t>
            </w:r>
          </w:p>
        </w:tc>
        <w:tc>
          <w:tcPr>
            <w:tcW w:w="393" w:type="pct"/>
            <w:shd w:val="clear" w:color="auto" w:fill="auto"/>
            <w:vAlign w:val="center"/>
          </w:tcPr>
          <w:p w14:paraId="649101D6">
            <w:pPr>
              <w:pStyle w:val="379"/>
              <w:rPr>
                <w:szCs w:val="21"/>
              </w:rPr>
            </w:pPr>
            <w:r>
              <w:rPr>
                <w:rFonts w:hint="eastAsia"/>
                <w:szCs w:val="21"/>
              </w:rPr>
              <w:t>达标</w:t>
            </w:r>
          </w:p>
        </w:tc>
      </w:tr>
      <w:tr w14:paraId="2DAD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3A92C9F2">
            <w:pPr>
              <w:pStyle w:val="379"/>
              <w:rPr>
                <w:sz w:val="22"/>
                <w:szCs w:val="22"/>
              </w:rPr>
            </w:pPr>
            <w:r>
              <w:rPr>
                <w:sz w:val="22"/>
                <w:szCs w:val="22"/>
              </w:rPr>
              <w:t>31</w:t>
            </w:r>
          </w:p>
        </w:tc>
        <w:tc>
          <w:tcPr>
            <w:tcW w:w="1196" w:type="pct"/>
            <w:vMerge w:val="restart"/>
            <w:shd w:val="clear" w:color="000000" w:fill="FFFFFF"/>
            <w:noWrap/>
            <w:vAlign w:val="center"/>
          </w:tcPr>
          <w:p w14:paraId="2C5A22E8">
            <w:pPr>
              <w:pStyle w:val="379"/>
              <w:rPr>
                <w:sz w:val="22"/>
                <w:szCs w:val="22"/>
              </w:rPr>
            </w:pPr>
            <w:r>
              <w:rPr>
                <w:rFonts w:hint="eastAsia"/>
                <w:sz w:val="22"/>
                <w:szCs w:val="22"/>
              </w:rPr>
              <w:t>网格</w:t>
            </w:r>
          </w:p>
        </w:tc>
        <w:tc>
          <w:tcPr>
            <w:tcW w:w="537" w:type="pct"/>
            <w:shd w:val="clear" w:color="000000" w:fill="FFFFFF"/>
            <w:noWrap/>
            <w:vAlign w:val="center"/>
          </w:tcPr>
          <w:p w14:paraId="18F9D787">
            <w:pPr>
              <w:pStyle w:val="379"/>
            </w:pPr>
            <w:r>
              <w:rPr>
                <w:rFonts w:hint="eastAsia"/>
              </w:rPr>
              <w:t>日平均</w:t>
            </w:r>
          </w:p>
        </w:tc>
        <w:tc>
          <w:tcPr>
            <w:tcW w:w="658" w:type="pct"/>
            <w:shd w:val="clear" w:color="000000" w:fill="FFFFFF"/>
            <w:noWrap/>
            <w:vAlign w:val="center"/>
          </w:tcPr>
          <w:p w14:paraId="43CE2731">
            <w:pPr>
              <w:pStyle w:val="379"/>
            </w:pPr>
            <w:r>
              <w:rPr>
                <w:rFonts w:hint="eastAsia"/>
              </w:rPr>
              <w:t>240110</w:t>
            </w:r>
          </w:p>
        </w:tc>
        <w:tc>
          <w:tcPr>
            <w:tcW w:w="643" w:type="pct"/>
            <w:shd w:val="clear" w:color="auto" w:fill="auto"/>
            <w:noWrap/>
            <w:vAlign w:val="center"/>
          </w:tcPr>
          <w:p w14:paraId="56C251C6">
            <w:pPr>
              <w:pStyle w:val="379"/>
            </w:pPr>
            <w:r>
              <w:rPr>
                <w:rFonts w:hint="eastAsia"/>
              </w:rPr>
              <w:t>1.03E-01</w:t>
            </w:r>
          </w:p>
        </w:tc>
        <w:tc>
          <w:tcPr>
            <w:tcW w:w="630" w:type="pct"/>
            <w:shd w:val="clear" w:color="auto" w:fill="auto"/>
            <w:vAlign w:val="center"/>
          </w:tcPr>
          <w:p w14:paraId="77C80400">
            <w:pPr>
              <w:pStyle w:val="379"/>
              <w:rPr>
                <w:rFonts w:cs="Times New Roman"/>
              </w:rPr>
            </w:pPr>
            <w:r>
              <w:rPr>
                <w:rFonts w:cs="Times New Roman"/>
                <w:szCs w:val="21"/>
              </w:rPr>
              <w:t>0.15</w:t>
            </w:r>
          </w:p>
        </w:tc>
        <w:tc>
          <w:tcPr>
            <w:tcW w:w="464" w:type="pct"/>
            <w:shd w:val="clear" w:color="auto" w:fill="auto"/>
            <w:vAlign w:val="center"/>
          </w:tcPr>
          <w:p w14:paraId="4F4E637E">
            <w:pPr>
              <w:pStyle w:val="379"/>
              <w:rPr>
                <w:rFonts w:cs="Times New Roman"/>
              </w:rPr>
            </w:pPr>
            <w:r>
              <w:rPr>
                <w:rFonts w:cs="Times New Roman"/>
                <w:szCs w:val="21"/>
              </w:rPr>
              <w:t>68.67</w:t>
            </w:r>
          </w:p>
        </w:tc>
        <w:tc>
          <w:tcPr>
            <w:tcW w:w="393" w:type="pct"/>
            <w:shd w:val="clear" w:color="auto" w:fill="auto"/>
            <w:vAlign w:val="center"/>
          </w:tcPr>
          <w:p w14:paraId="0D4BBD68">
            <w:pPr>
              <w:pStyle w:val="379"/>
            </w:pPr>
            <w:r>
              <w:rPr>
                <w:rFonts w:hint="eastAsia"/>
                <w:szCs w:val="21"/>
              </w:rPr>
              <w:t>达标</w:t>
            </w:r>
          </w:p>
        </w:tc>
      </w:tr>
      <w:tr w14:paraId="00578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04E04367">
            <w:pPr>
              <w:pStyle w:val="379"/>
              <w:rPr>
                <w:sz w:val="22"/>
                <w:szCs w:val="22"/>
              </w:rPr>
            </w:pPr>
          </w:p>
        </w:tc>
        <w:tc>
          <w:tcPr>
            <w:tcW w:w="1196" w:type="pct"/>
            <w:vMerge w:val="continue"/>
            <w:vAlign w:val="center"/>
          </w:tcPr>
          <w:p w14:paraId="2A867DDE">
            <w:pPr>
              <w:pStyle w:val="379"/>
              <w:rPr>
                <w:sz w:val="22"/>
                <w:szCs w:val="22"/>
              </w:rPr>
            </w:pPr>
          </w:p>
        </w:tc>
        <w:tc>
          <w:tcPr>
            <w:tcW w:w="537" w:type="pct"/>
            <w:shd w:val="clear" w:color="000000" w:fill="FFFFFF"/>
            <w:noWrap/>
            <w:vAlign w:val="center"/>
          </w:tcPr>
          <w:p w14:paraId="04977103">
            <w:pPr>
              <w:pStyle w:val="379"/>
            </w:pPr>
            <w:r>
              <w:rPr>
                <w:rFonts w:hint="eastAsia"/>
              </w:rPr>
              <w:t>年平均</w:t>
            </w:r>
          </w:p>
        </w:tc>
        <w:tc>
          <w:tcPr>
            <w:tcW w:w="658" w:type="pct"/>
            <w:shd w:val="clear" w:color="000000" w:fill="FFFFFF"/>
            <w:noWrap/>
            <w:vAlign w:val="center"/>
          </w:tcPr>
          <w:p w14:paraId="40D73EE1">
            <w:pPr>
              <w:pStyle w:val="379"/>
            </w:pPr>
            <w:r>
              <w:rPr>
                <w:rFonts w:hint="eastAsia"/>
              </w:rPr>
              <w:t>平均值</w:t>
            </w:r>
          </w:p>
        </w:tc>
        <w:tc>
          <w:tcPr>
            <w:tcW w:w="643" w:type="pct"/>
            <w:shd w:val="clear" w:color="auto" w:fill="auto"/>
            <w:noWrap/>
            <w:vAlign w:val="center"/>
          </w:tcPr>
          <w:p w14:paraId="1C941FD2">
            <w:pPr>
              <w:pStyle w:val="379"/>
            </w:pPr>
            <w:r>
              <w:rPr>
                <w:rFonts w:hint="eastAsia"/>
              </w:rPr>
              <w:t>5.54E-02</w:t>
            </w:r>
          </w:p>
        </w:tc>
        <w:tc>
          <w:tcPr>
            <w:tcW w:w="630" w:type="pct"/>
            <w:shd w:val="clear" w:color="auto" w:fill="auto"/>
            <w:vAlign w:val="center"/>
          </w:tcPr>
          <w:p w14:paraId="79958C35">
            <w:pPr>
              <w:pStyle w:val="379"/>
              <w:rPr>
                <w:rFonts w:cs="Times New Roman"/>
              </w:rPr>
            </w:pPr>
            <w:r>
              <w:rPr>
                <w:rFonts w:cs="Times New Roman"/>
                <w:szCs w:val="21"/>
              </w:rPr>
              <w:t>0.07</w:t>
            </w:r>
          </w:p>
        </w:tc>
        <w:tc>
          <w:tcPr>
            <w:tcW w:w="464" w:type="pct"/>
            <w:shd w:val="clear" w:color="auto" w:fill="auto"/>
            <w:vAlign w:val="center"/>
          </w:tcPr>
          <w:p w14:paraId="7930D40C">
            <w:pPr>
              <w:pStyle w:val="379"/>
              <w:rPr>
                <w:rFonts w:cs="Times New Roman"/>
              </w:rPr>
            </w:pPr>
            <w:r>
              <w:rPr>
                <w:rFonts w:cs="Times New Roman"/>
                <w:szCs w:val="21"/>
              </w:rPr>
              <w:t>79.14</w:t>
            </w:r>
          </w:p>
        </w:tc>
        <w:tc>
          <w:tcPr>
            <w:tcW w:w="393" w:type="pct"/>
            <w:shd w:val="clear" w:color="auto" w:fill="auto"/>
            <w:vAlign w:val="center"/>
          </w:tcPr>
          <w:p w14:paraId="6143C7DE">
            <w:pPr>
              <w:pStyle w:val="379"/>
            </w:pPr>
            <w:r>
              <w:rPr>
                <w:rFonts w:hint="eastAsia"/>
                <w:szCs w:val="21"/>
              </w:rPr>
              <w:t>达标</w:t>
            </w:r>
          </w:p>
        </w:tc>
      </w:tr>
    </w:tbl>
    <w:p w14:paraId="7BAC366C">
      <w:pPr>
        <w:ind w:firstLine="480"/>
      </w:pPr>
    </w:p>
    <w:p w14:paraId="1B551521">
      <w:pPr>
        <w:pStyle w:val="382"/>
      </w:pPr>
      <w:r>
        <w:drawing>
          <wp:inline distT="0" distB="0" distL="0" distR="0">
            <wp:extent cx="4139565" cy="3862705"/>
            <wp:effectExtent l="0" t="0" r="0" b="4445"/>
            <wp:docPr id="1352" name="图片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图片 1352"/>
                    <pic:cNvPicPr>
                      <a:picLocks noChangeAspect="1"/>
                    </pic:cNvPicPr>
                  </pic:nvPicPr>
                  <pic:blipFill>
                    <a:blip r:embed="rId33" cstate="email"/>
                    <a:stretch>
                      <a:fillRect/>
                    </a:stretch>
                  </pic:blipFill>
                  <pic:spPr>
                    <a:xfrm>
                      <a:off x="0" y="0"/>
                      <a:ext cx="4140000" cy="3863052"/>
                    </a:xfrm>
                    <a:prstGeom prst="rect">
                      <a:avLst/>
                    </a:prstGeom>
                  </pic:spPr>
                </pic:pic>
              </a:graphicData>
            </a:graphic>
          </wp:inline>
        </w:drawing>
      </w:r>
    </w:p>
    <w:p w14:paraId="2A184D36">
      <w:pPr>
        <w:pStyle w:val="383"/>
        <w:spacing w:after="120"/>
      </w:pPr>
      <w:r>
        <w:t>图</w:t>
      </w:r>
      <w:r>
        <w:fldChar w:fldCharType="begin"/>
      </w:r>
      <w:r>
        <w:instrText xml:space="preserve">STYLEREF 2 \s</w:instrText>
      </w:r>
      <w:r>
        <w:fldChar w:fldCharType="separate"/>
      </w:r>
      <w:r>
        <w:t>5.2</w:t>
      </w:r>
      <w:r>
        <w:fldChar w:fldCharType="end"/>
      </w:r>
      <w:r>
        <w:noBreakHyphen/>
      </w:r>
      <w:r>
        <w:fldChar w:fldCharType="begin"/>
      </w:r>
      <w:r>
        <w:instrText xml:space="preserve">SEQ 图 \* ARABIC \s 2</w:instrText>
      </w:r>
      <w:r>
        <w:fldChar w:fldCharType="separate"/>
      </w:r>
      <w:r>
        <w:t>10</w:t>
      </w:r>
      <w:r>
        <w:fldChar w:fldCharType="end"/>
      </w:r>
      <w:r>
        <w:t xml:space="preserve">  PM</w:t>
      </w:r>
      <w:r>
        <w:rPr>
          <w:vertAlign w:val="subscript"/>
        </w:rPr>
        <w:t>10</w:t>
      </w:r>
      <w:r>
        <w:t>保证率日平均叠加浓度分布图</w:t>
      </w:r>
    </w:p>
    <w:p w14:paraId="0156C944">
      <w:pPr>
        <w:pStyle w:val="382"/>
      </w:pPr>
      <w:r>
        <w:drawing>
          <wp:inline distT="0" distB="0" distL="0" distR="0">
            <wp:extent cx="4139565" cy="3943985"/>
            <wp:effectExtent l="0" t="0" r="0" b="0"/>
            <wp:docPr id="1350" name="图片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图片 1350"/>
                    <pic:cNvPicPr>
                      <a:picLocks noChangeAspect="1"/>
                    </pic:cNvPicPr>
                  </pic:nvPicPr>
                  <pic:blipFill>
                    <a:blip r:embed="rId34" cstate="email"/>
                    <a:stretch>
                      <a:fillRect/>
                    </a:stretch>
                  </pic:blipFill>
                  <pic:spPr>
                    <a:xfrm>
                      <a:off x="0" y="0"/>
                      <a:ext cx="4140000" cy="3944144"/>
                    </a:xfrm>
                    <a:prstGeom prst="rect">
                      <a:avLst/>
                    </a:prstGeom>
                  </pic:spPr>
                </pic:pic>
              </a:graphicData>
            </a:graphic>
          </wp:inline>
        </w:drawing>
      </w:r>
    </w:p>
    <w:p w14:paraId="7973F577">
      <w:pPr>
        <w:pStyle w:val="383"/>
        <w:spacing w:after="120"/>
      </w:pPr>
      <w:r>
        <w:t>图</w:t>
      </w:r>
      <w:r>
        <w:fldChar w:fldCharType="begin"/>
      </w:r>
      <w:r>
        <w:instrText xml:space="preserve">STYLEREF 2 \s</w:instrText>
      </w:r>
      <w:r>
        <w:fldChar w:fldCharType="separate"/>
      </w:r>
      <w:r>
        <w:t>5.2</w:t>
      </w:r>
      <w:r>
        <w:fldChar w:fldCharType="end"/>
      </w:r>
      <w:r>
        <w:noBreakHyphen/>
      </w:r>
      <w:r>
        <w:fldChar w:fldCharType="begin"/>
      </w:r>
      <w:r>
        <w:instrText xml:space="preserve">SEQ 图 \* ARABIC \s 2</w:instrText>
      </w:r>
      <w:r>
        <w:fldChar w:fldCharType="separate"/>
      </w:r>
      <w:r>
        <w:t>11</w:t>
      </w:r>
      <w:r>
        <w:fldChar w:fldCharType="end"/>
      </w:r>
      <w:r>
        <w:t xml:space="preserve">  PM</w:t>
      </w:r>
      <w:r>
        <w:rPr>
          <w:vertAlign w:val="subscript"/>
        </w:rPr>
        <w:t>10</w:t>
      </w:r>
      <w:r>
        <w:t>年均叠加浓度分布图</w:t>
      </w:r>
    </w:p>
    <w:p w14:paraId="18B0CF3D">
      <w:pPr>
        <w:ind w:firstLine="480"/>
      </w:pPr>
      <w:r>
        <w:t>（4）PM</w:t>
      </w:r>
      <w:r>
        <w:rPr>
          <w:vertAlign w:val="subscript"/>
        </w:rPr>
        <w:t>2.5</w:t>
      </w:r>
      <w:r>
        <w:t>保证率日平均及年平均质量浓度预测</w:t>
      </w:r>
    </w:p>
    <w:p w14:paraId="0D7E5710">
      <w:pPr>
        <w:pStyle w:val="377"/>
        <w:spacing w:before="120"/>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27</w:t>
      </w:r>
      <w:r>
        <w:fldChar w:fldCharType="end"/>
      </w:r>
      <w:r>
        <w:t xml:space="preserve">  PM</w:t>
      </w:r>
      <w:r>
        <w:rPr>
          <w:vertAlign w:val="subscript"/>
        </w:rPr>
        <w:t>2.5</w:t>
      </w:r>
      <w:r>
        <w:t>保证率日平均及年平均质量浓度及占标率表</w:t>
      </w: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41"/>
        <w:gridCol w:w="2102"/>
        <w:gridCol w:w="944"/>
        <w:gridCol w:w="1156"/>
        <w:gridCol w:w="1130"/>
        <w:gridCol w:w="1107"/>
        <w:gridCol w:w="815"/>
        <w:gridCol w:w="691"/>
      </w:tblGrid>
      <w:tr w14:paraId="44C3E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3" w:hRule="atLeast"/>
        </w:trPr>
        <w:tc>
          <w:tcPr>
            <w:tcW w:w="479" w:type="pct"/>
            <w:shd w:val="clear" w:color="auto" w:fill="auto"/>
            <w:vAlign w:val="center"/>
          </w:tcPr>
          <w:p w14:paraId="3BE2DABC">
            <w:pPr>
              <w:pStyle w:val="379"/>
            </w:pPr>
            <w:r>
              <w:rPr>
                <w:rFonts w:hint="eastAsia"/>
              </w:rPr>
              <w:t>序号</w:t>
            </w:r>
          </w:p>
        </w:tc>
        <w:tc>
          <w:tcPr>
            <w:tcW w:w="1196" w:type="pct"/>
            <w:shd w:val="clear" w:color="auto" w:fill="auto"/>
            <w:vAlign w:val="center"/>
          </w:tcPr>
          <w:p w14:paraId="08EE422E">
            <w:pPr>
              <w:pStyle w:val="379"/>
            </w:pPr>
            <w:r>
              <w:rPr>
                <w:rFonts w:hint="eastAsia"/>
              </w:rPr>
              <w:t>敏感点</w:t>
            </w:r>
          </w:p>
        </w:tc>
        <w:tc>
          <w:tcPr>
            <w:tcW w:w="537" w:type="pct"/>
            <w:shd w:val="clear" w:color="auto" w:fill="auto"/>
            <w:vAlign w:val="center"/>
          </w:tcPr>
          <w:p w14:paraId="376D970F">
            <w:pPr>
              <w:pStyle w:val="379"/>
            </w:pPr>
            <w:r>
              <w:rPr>
                <w:rFonts w:hint="eastAsia"/>
              </w:rPr>
              <w:t>浓度类型</w:t>
            </w:r>
          </w:p>
        </w:tc>
        <w:tc>
          <w:tcPr>
            <w:tcW w:w="658" w:type="pct"/>
            <w:shd w:val="clear" w:color="auto" w:fill="auto"/>
            <w:vAlign w:val="center"/>
          </w:tcPr>
          <w:p w14:paraId="0248E4B5">
            <w:pPr>
              <w:pStyle w:val="379"/>
            </w:pPr>
            <w:r>
              <w:rPr>
                <w:rFonts w:hint="eastAsia"/>
              </w:rPr>
              <w:t>出现时间</w:t>
            </w:r>
          </w:p>
          <w:p w14:paraId="417AA774">
            <w:pPr>
              <w:pStyle w:val="379"/>
            </w:pPr>
            <w:r>
              <w:t>YYMMDD</w:t>
            </w:r>
          </w:p>
        </w:tc>
        <w:tc>
          <w:tcPr>
            <w:tcW w:w="643" w:type="pct"/>
            <w:shd w:val="clear" w:color="auto" w:fill="auto"/>
            <w:vAlign w:val="center"/>
          </w:tcPr>
          <w:p w14:paraId="1976F3B9">
            <w:pPr>
              <w:pStyle w:val="379"/>
            </w:pPr>
            <w:r>
              <w:rPr>
                <w:rFonts w:hint="eastAsia"/>
              </w:rPr>
              <w:t>叠加值</w:t>
            </w:r>
          </w:p>
          <w:p w14:paraId="0370BDE1">
            <w:pPr>
              <w:pStyle w:val="379"/>
            </w:pPr>
            <w:r>
              <w:t>mg/m³</w:t>
            </w:r>
          </w:p>
        </w:tc>
        <w:tc>
          <w:tcPr>
            <w:tcW w:w="630" w:type="pct"/>
            <w:shd w:val="clear" w:color="auto" w:fill="auto"/>
            <w:vAlign w:val="center"/>
          </w:tcPr>
          <w:p w14:paraId="173100A9">
            <w:pPr>
              <w:pStyle w:val="379"/>
            </w:pPr>
            <w:r>
              <w:rPr>
                <w:rFonts w:hint="eastAsia"/>
              </w:rPr>
              <w:t>评价标准</w:t>
            </w:r>
          </w:p>
          <w:p w14:paraId="4DF31568">
            <w:pPr>
              <w:pStyle w:val="379"/>
            </w:pPr>
            <w:r>
              <w:t>mg/m³</w:t>
            </w:r>
          </w:p>
        </w:tc>
        <w:tc>
          <w:tcPr>
            <w:tcW w:w="464" w:type="pct"/>
            <w:shd w:val="clear" w:color="auto" w:fill="auto"/>
            <w:vAlign w:val="center"/>
          </w:tcPr>
          <w:p w14:paraId="01891199">
            <w:pPr>
              <w:pStyle w:val="379"/>
            </w:pPr>
            <w:r>
              <w:rPr>
                <w:rFonts w:hint="eastAsia"/>
              </w:rPr>
              <w:t>占标率</w:t>
            </w:r>
          </w:p>
          <w:p w14:paraId="0274D3C2">
            <w:pPr>
              <w:pStyle w:val="379"/>
            </w:pPr>
            <w:r>
              <w:t>%</w:t>
            </w:r>
          </w:p>
        </w:tc>
        <w:tc>
          <w:tcPr>
            <w:tcW w:w="393" w:type="pct"/>
            <w:shd w:val="clear" w:color="auto" w:fill="auto"/>
            <w:vAlign w:val="center"/>
          </w:tcPr>
          <w:p w14:paraId="56EC5D4B">
            <w:pPr>
              <w:pStyle w:val="379"/>
            </w:pPr>
            <w:r>
              <w:rPr>
                <w:rFonts w:hint="eastAsia"/>
              </w:rPr>
              <w:t>是否达标</w:t>
            </w:r>
          </w:p>
        </w:tc>
      </w:tr>
      <w:tr w14:paraId="2D4F9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479" w:type="pct"/>
            <w:vMerge w:val="restart"/>
            <w:shd w:val="clear" w:color="000000" w:fill="FFFFFF"/>
            <w:noWrap/>
            <w:vAlign w:val="center"/>
          </w:tcPr>
          <w:p w14:paraId="2A2EEE7D">
            <w:pPr>
              <w:pStyle w:val="379"/>
            </w:pPr>
            <w:r>
              <w:rPr>
                <w:rFonts w:hint="eastAsia"/>
              </w:rPr>
              <w:t>1</w:t>
            </w:r>
          </w:p>
        </w:tc>
        <w:tc>
          <w:tcPr>
            <w:tcW w:w="1196" w:type="pct"/>
            <w:vMerge w:val="restart"/>
            <w:shd w:val="clear" w:color="000000" w:fill="FFFFFF"/>
            <w:noWrap/>
            <w:vAlign w:val="center"/>
          </w:tcPr>
          <w:p w14:paraId="657FF7D7">
            <w:pPr>
              <w:pStyle w:val="379"/>
            </w:pPr>
            <w:r>
              <w:rPr>
                <w:rFonts w:hint="eastAsia"/>
              </w:rPr>
              <w:t>杨泥湾居民点1</w:t>
            </w:r>
          </w:p>
        </w:tc>
        <w:tc>
          <w:tcPr>
            <w:tcW w:w="537" w:type="pct"/>
            <w:shd w:val="clear" w:color="000000" w:fill="FFFFFF"/>
            <w:noWrap/>
            <w:vAlign w:val="center"/>
          </w:tcPr>
          <w:p w14:paraId="7953E96A">
            <w:pPr>
              <w:pStyle w:val="379"/>
            </w:pPr>
            <w:r>
              <w:rPr>
                <w:rFonts w:hint="eastAsia"/>
              </w:rPr>
              <w:t>日平均</w:t>
            </w:r>
          </w:p>
        </w:tc>
        <w:tc>
          <w:tcPr>
            <w:tcW w:w="658" w:type="pct"/>
            <w:shd w:val="clear" w:color="000000" w:fill="FFFFFF"/>
            <w:noWrap/>
            <w:vAlign w:val="center"/>
          </w:tcPr>
          <w:p w14:paraId="232E8072">
            <w:pPr>
              <w:pStyle w:val="379"/>
            </w:pPr>
            <w:r>
              <w:rPr>
                <w:rFonts w:hint="eastAsia"/>
              </w:rPr>
              <w:t>240211</w:t>
            </w:r>
          </w:p>
        </w:tc>
        <w:tc>
          <w:tcPr>
            <w:tcW w:w="643" w:type="pct"/>
            <w:shd w:val="clear" w:color="auto" w:fill="auto"/>
            <w:noWrap/>
            <w:vAlign w:val="center"/>
          </w:tcPr>
          <w:p w14:paraId="4A024F7C">
            <w:pPr>
              <w:pStyle w:val="379"/>
            </w:pPr>
            <w:r>
              <w:rPr>
                <w:rFonts w:hint="eastAsia"/>
              </w:rPr>
              <w:t>7.10E-02</w:t>
            </w:r>
          </w:p>
        </w:tc>
        <w:tc>
          <w:tcPr>
            <w:tcW w:w="630" w:type="pct"/>
            <w:shd w:val="clear" w:color="auto" w:fill="auto"/>
            <w:vAlign w:val="center"/>
          </w:tcPr>
          <w:p w14:paraId="55B0191E">
            <w:pPr>
              <w:pStyle w:val="379"/>
            </w:pPr>
            <w:r>
              <w:rPr>
                <w:rFonts w:cs="Times New Roman"/>
                <w:szCs w:val="21"/>
              </w:rPr>
              <w:t>0.075</w:t>
            </w:r>
          </w:p>
        </w:tc>
        <w:tc>
          <w:tcPr>
            <w:tcW w:w="464" w:type="pct"/>
            <w:shd w:val="clear" w:color="auto" w:fill="auto"/>
            <w:vAlign w:val="center"/>
          </w:tcPr>
          <w:p w14:paraId="5FC08244">
            <w:pPr>
              <w:pStyle w:val="379"/>
            </w:pPr>
            <w:r>
              <w:rPr>
                <w:rFonts w:cs="Times New Roman"/>
                <w:szCs w:val="21"/>
              </w:rPr>
              <w:t>94.67</w:t>
            </w:r>
          </w:p>
        </w:tc>
        <w:tc>
          <w:tcPr>
            <w:tcW w:w="393" w:type="pct"/>
            <w:shd w:val="clear" w:color="auto" w:fill="auto"/>
            <w:vAlign w:val="center"/>
          </w:tcPr>
          <w:p w14:paraId="775259E5">
            <w:pPr>
              <w:pStyle w:val="379"/>
            </w:pPr>
            <w:r>
              <w:rPr>
                <w:rFonts w:hint="eastAsia"/>
                <w:szCs w:val="21"/>
              </w:rPr>
              <w:t>达标</w:t>
            </w:r>
          </w:p>
        </w:tc>
      </w:tr>
      <w:tr w14:paraId="3080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611FDFEC">
            <w:pPr>
              <w:pStyle w:val="379"/>
            </w:pPr>
          </w:p>
        </w:tc>
        <w:tc>
          <w:tcPr>
            <w:tcW w:w="1196" w:type="pct"/>
            <w:vMerge w:val="continue"/>
            <w:vAlign w:val="center"/>
          </w:tcPr>
          <w:p w14:paraId="1EDE53FA">
            <w:pPr>
              <w:pStyle w:val="379"/>
            </w:pPr>
          </w:p>
        </w:tc>
        <w:tc>
          <w:tcPr>
            <w:tcW w:w="537" w:type="pct"/>
            <w:shd w:val="clear" w:color="000000" w:fill="FFFFFF"/>
            <w:noWrap/>
            <w:vAlign w:val="center"/>
          </w:tcPr>
          <w:p w14:paraId="52485F3B">
            <w:pPr>
              <w:pStyle w:val="379"/>
            </w:pPr>
            <w:r>
              <w:rPr>
                <w:rFonts w:hint="eastAsia"/>
              </w:rPr>
              <w:t>年平均</w:t>
            </w:r>
          </w:p>
        </w:tc>
        <w:tc>
          <w:tcPr>
            <w:tcW w:w="658" w:type="pct"/>
            <w:shd w:val="clear" w:color="000000" w:fill="FFFFFF"/>
            <w:noWrap/>
            <w:vAlign w:val="center"/>
          </w:tcPr>
          <w:p w14:paraId="3D7A4A3A">
            <w:pPr>
              <w:pStyle w:val="379"/>
            </w:pPr>
            <w:r>
              <w:rPr>
                <w:rFonts w:hint="eastAsia"/>
              </w:rPr>
              <w:t>平均值</w:t>
            </w:r>
          </w:p>
        </w:tc>
        <w:tc>
          <w:tcPr>
            <w:tcW w:w="643" w:type="pct"/>
            <w:shd w:val="clear" w:color="auto" w:fill="auto"/>
            <w:noWrap/>
            <w:vAlign w:val="center"/>
          </w:tcPr>
          <w:p w14:paraId="177E6D36">
            <w:pPr>
              <w:pStyle w:val="379"/>
            </w:pPr>
            <w:r>
              <w:rPr>
                <w:rFonts w:hint="eastAsia"/>
              </w:rPr>
              <w:t>3.27E-02</w:t>
            </w:r>
          </w:p>
        </w:tc>
        <w:tc>
          <w:tcPr>
            <w:tcW w:w="630" w:type="pct"/>
            <w:shd w:val="clear" w:color="auto" w:fill="auto"/>
            <w:vAlign w:val="center"/>
          </w:tcPr>
          <w:p w14:paraId="683077CC">
            <w:pPr>
              <w:pStyle w:val="379"/>
            </w:pPr>
            <w:r>
              <w:rPr>
                <w:rFonts w:cs="Times New Roman"/>
                <w:szCs w:val="21"/>
              </w:rPr>
              <w:t>0.035</w:t>
            </w:r>
          </w:p>
        </w:tc>
        <w:tc>
          <w:tcPr>
            <w:tcW w:w="464" w:type="pct"/>
            <w:shd w:val="clear" w:color="auto" w:fill="auto"/>
            <w:vAlign w:val="center"/>
          </w:tcPr>
          <w:p w14:paraId="2670BC61">
            <w:pPr>
              <w:pStyle w:val="379"/>
            </w:pPr>
            <w:r>
              <w:rPr>
                <w:rFonts w:cs="Times New Roman"/>
                <w:szCs w:val="21"/>
              </w:rPr>
              <w:t>93.43</w:t>
            </w:r>
          </w:p>
        </w:tc>
        <w:tc>
          <w:tcPr>
            <w:tcW w:w="393" w:type="pct"/>
            <w:shd w:val="clear" w:color="auto" w:fill="auto"/>
            <w:vAlign w:val="center"/>
          </w:tcPr>
          <w:p w14:paraId="4DF7A4F6">
            <w:pPr>
              <w:pStyle w:val="379"/>
            </w:pPr>
            <w:r>
              <w:rPr>
                <w:rFonts w:hint="eastAsia"/>
                <w:szCs w:val="21"/>
              </w:rPr>
              <w:t>达标</w:t>
            </w:r>
          </w:p>
        </w:tc>
      </w:tr>
      <w:tr w14:paraId="0636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4658F056">
            <w:pPr>
              <w:pStyle w:val="379"/>
            </w:pPr>
            <w:r>
              <w:rPr>
                <w:rFonts w:hint="eastAsia"/>
              </w:rPr>
              <w:t>2</w:t>
            </w:r>
          </w:p>
        </w:tc>
        <w:tc>
          <w:tcPr>
            <w:tcW w:w="1196" w:type="pct"/>
            <w:vMerge w:val="restart"/>
            <w:shd w:val="clear" w:color="000000" w:fill="FFFFFF"/>
            <w:noWrap/>
            <w:vAlign w:val="center"/>
          </w:tcPr>
          <w:p w14:paraId="5D08FB9E">
            <w:pPr>
              <w:pStyle w:val="379"/>
            </w:pPr>
            <w:r>
              <w:rPr>
                <w:rFonts w:hint="eastAsia"/>
              </w:rPr>
              <w:t>杨泥湾居民点2</w:t>
            </w:r>
          </w:p>
        </w:tc>
        <w:tc>
          <w:tcPr>
            <w:tcW w:w="537" w:type="pct"/>
            <w:shd w:val="clear" w:color="000000" w:fill="FFFFFF"/>
            <w:noWrap/>
            <w:vAlign w:val="center"/>
          </w:tcPr>
          <w:p w14:paraId="3CA9B736">
            <w:pPr>
              <w:pStyle w:val="379"/>
            </w:pPr>
            <w:r>
              <w:rPr>
                <w:rFonts w:hint="eastAsia"/>
              </w:rPr>
              <w:t>日平均</w:t>
            </w:r>
          </w:p>
        </w:tc>
        <w:tc>
          <w:tcPr>
            <w:tcW w:w="658" w:type="pct"/>
            <w:shd w:val="clear" w:color="000000" w:fill="FFFFFF"/>
            <w:noWrap/>
            <w:vAlign w:val="center"/>
          </w:tcPr>
          <w:p w14:paraId="55E67226">
            <w:pPr>
              <w:pStyle w:val="379"/>
            </w:pPr>
            <w:r>
              <w:rPr>
                <w:rFonts w:hint="eastAsia"/>
              </w:rPr>
              <w:t>240211</w:t>
            </w:r>
          </w:p>
        </w:tc>
        <w:tc>
          <w:tcPr>
            <w:tcW w:w="643" w:type="pct"/>
            <w:shd w:val="clear" w:color="auto" w:fill="auto"/>
            <w:noWrap/>
            <w:vAlign w:val="center"/>
          </w:tcPr>
          <w:p w14:paraId="04B60C5A">
            <w:pPr>
              <w:pStyle w:val="379"/>
            </w:pPr>
            <w:r>
              <w:rPr>
                <w:rFonts w:hint="eastAsia"/>
              </w:rPr>
              <w:t>7.10E-02</w:t>
            </w:r>
          </w:p>
        </w:tc>
        <w:tc>
          <w:tcPr>
            <w:tcW w:w="630" w:type="pct"/>
            <w:shd w:val="clear" w:color="auto" w:fill="auto"/>
            <w:vAlign w:val="center"/>
          </w:tcPr>
          <w:p w14:paraId="5704856D">
            <w:pPr>
              <w:pStyle w:val="379"/>
            </w:pPr>
            <w:r>
              <w:rPr>
                <w:rFonts w:cs="Times New Roman"/>
                <w:szCs w:val="21"/>
              </w:rPr>
              <w:t>0.075</w:t>
            </w:r>
          </w:p>
        </w:tc>
        <w:tc>
          <w:tcPr>
            <w:tcW w:w="464" w:type="pct"/>
            <w:shd w:val="clear" w:color="auto" w:fill="auto"/>
            <w:vAlign w:val="center"/>
          </w:tcPr>
          <w:p w14:paraId="637F914B">
            <w:pPr>
              <w:pStyle w:val="379"/>
            </w:pPr>
            <w:r>
              <w:rPr>
                <w:rFonts w:cs="Times New Roman"/>
                <w:szCs w:val="21"/>
              </w:rPr>
              <w:t>94.67</w:t>
            </w:r>
          </w:p>
        </w:tc>
        <w:tc>
          <w:tcPr>
            <w:tcW w:w="393" w:type="pct"/>
            <w:shd w:val="clear" w:color="auto" w:fill="auto"/>
            <w:vAlign w:val="center"/>
          </w:tcPr>
          <w:p w14:paraId="2FF5DD43">
            <w:pPr>
              <w:pStyle w:val="379"/>
            </w:pPr>
            <w:r>
              <w:rPr>
                <w:rFonts w:hint="eastAsia"/>
                <w:szCs w:val="21"/>
              </w:rPr>
              <w:t>达标</w:t>
            </w:r>
          </w:p>
        </w:tc>
      </w:tr>
      <w:tr w14:paraId="55D4E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6664BB68">
            <w:pPr>
              <w:pStyle w:val="379"/>
            </w:pPr>
          </w:p>
        </w:tc>
        <w:tc>
          <w:tcPr>
            <w:tcW w:w="1196" w:type="pct"/>
            <w:vMerge w:val="continue"/>
            <w:vAlign w:val="center"/>
          </w:tcPr>
          <w:p w14:paraId="41768429">
            <w:pPr>
              <w:pStyle w:val="379"/>
            </w:pPr>
          </w:p>
        </w:tc>
        <w:tc>
          <w:tcPr>
            <w:tcW w:w="537" w:type="pct"/>
            <w:shd w:val="clear" w:color="000000" w:fill="FFFFFF"/>
            <w:noWrap/>
            <w:vAlign w:val="center"/>
          </w:tcPr>
          <w:p w14:paraId="7AB8EAA3">
            <w:pPr>
              <w:pStyle w:val="379"/>
            </w:pPr>
            <w:r>
              <w:rPr>
                <w:rFonts w:hint="eastAsia"/>
              </w:rPr>
              <w:t>年平均</w:t>
            </w:r>
          </w:p>
        </w:tc>
        <w:tc>
          <w:tcPr>
            <w:tcW w:w="658" w:type="pct"/>
            <w:shd w:val="clear" w:color="000000" w:fill="FFFFFF"/>
            <w:noWrap/>
            <w:vAlign w:val="center"/>
          </w:tcPr>
          <w:p w14:paraId="230E75F0">
            <w:pPr>
              <w:pStyle w:val="379"/>
            </w:pPr>
            <w:r>
              <w:rPr>
                <w:rFonts w:hint="eastAsia"/>
              </w:rPr>
              <w:t>平均值</w:t>
            </w:r>
          </w:p>
        </w:tc>
        <w:tc>
          <w:tcPr>
            <w:tcW w:w="643" w:type="pct"/>
            <w:shd w:val="clear" w:color="auto" w:fill="auto"/>
            <w:noWrap/>
            <w:vAlign w:val="center"/>
          </w:tcPr>
          <w:p w14:paraId="7CCF4270">
            <w:pPr>
              <w:pStyle w:val="379"/>
            </w:pPr>
            <w:r>
              <w:rPr>
                <w:rFonts w:hint="eastAsia"/>
              </w:rPr>
              <w:t>3.27E-02</w:t>
            </w:r>
          </w:p>
        </w:tc>
        <w:tc>
          <w:tcPr>
            <w:tcW w:w="630" w:type="pct"/>
            <w:shd w:val="clear" w:color="auto" w:fill="auto"/>
            <w:vAlign w:val="center"/>
          </w:tcPr>
          <w:p w14:paraId="3634C31E">
            <w:pPr>
              <w:pStyle w:val="379"/>
            </w:pPr>
            <w:r>
              <w:rPr>
                <w:rFonts w:cs="Times New Roman"/>
                <w:szCs w:val="21"/>
              </w:rPr>
              <w:t>0.035</w:t>
            </w:r>
          </w:p>
        </w:tc>
        <w:tc>
          <w:tcPr>
            <w:tcW w:w="464" w:type="pct"/>
            <w:shd w:val="clear" w:color="auto" w:fill="auto"/>
            <w:vAlign w:val="center"/>
          </w:tcPr>
          <w:p w14:paraId="212E1644">
            <w:pPr>
              <w:pStyle w:val="379"/>
            </w:pPr>
            <w:r>
              <w:rPr>
                <w:rFonts w:cs="Times New Roman"/>
                <w:szCs w:val="21"/>
              </w:rPr>
              <w:t>93.43</w:t>
            </w:r>
          </w:p>
        </w:tc>
        <w:tc>
          <w:tcPr>
            <w:tcW w:w="393" w:type="pct"/>
            <w:shd w:val="clear" w:color="auto" w:fill="auto"/>
            <w:vAlign w:val="center"/>
          </w:tcPr>
          <w:p w14:paraId="0018E34F">
            <w:pPr>
              <w:pStyle w:val="379"/>
            </w:pPr>
            <w:r>
              <w:rPr>
                <w:rFonts w:hint="eastAsia"/>
                <w:szCs w:val="21"/>
              </w:rPr>
              <w:t>达标</w:t>
            </w:r>
          </w:p>
        </w:tc>
      </w:tr>
      <w:tr w14:paraId="5C00E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64CC4D5A">
            <w:pPr>
              <w:pStyle w:val="379"/>
            </w:pPr>
            <w:r>
              <w:rPr>
                <w:rFonts w:hint="eastAsia"/>
              </w:rPr>
              <w:t>3</w:t>
            </w:r>
          </w:p>
        </w:tc>
        <w:tc>
          <w:tcPr>
            <w:tcW w:w="1196" w:type="pct"/>
            <w:vMerge w:val="restart"/>
            <w:shd w:val="clear" w:color="000000" w:fill="FFFFFF"/>
            <w:noWrap/>
            <w:vAlign w:val="center"/>
          </w:tcPr>
          <w:p w14:paraId="0CC0572E">
            <w:pPr>
              <w:pStyle w:val="379"/>
            </w:pPr>
            <w:r>
              <w:rPr>
                <w:rFonts w:hint="eastAsia"/>
              </w:rPr>
              <w:t>杨泥湾居民点3</w:t>
            </w:r>
          </w:p>
        </w:tc>
        <w:tc>
          <w:tcPr>
            <w:tcW w:w="537" w:type="pct"/>
            <w:shd w:val="clear" w:color="000000" w:fill="FFFFFF"/>
            <w:noWrap/>
            <w:vAlign w:val="center"/>
          </w:tcPr>
          <w:p w14:paraId="49DD3F40">
            <w:pPr>
              <w:pStyle w:val="379"/>
            </w:pPr>
            <w:r>
              <w:rPr>
                <w:rFonts w:hint="eastAsia"/>
              </w:rPr>
              <w:t>日平均</w:t>
            </w:r>
          </w:p>
        </w:tc>
        <w:tc>
          <w:tcPr>
            <w:tcW w:w="658" w:type="pct"/>
            <w:shd w:val="clear" w:color="000000" w:fill="FFFFFF"/>
            <w:noWrap/>
            <w:vAlign w:val="center"/>
          </w:tcPr>
          <w:p w14:paraId="47D0554A">
            <w:pPr>
              <w:pStyle w:val="379"/>
            </w:pPr>
            <w:r>
              <w:rPr>
                <w:rFonts w:hint="eastAsia"/>
              </w:rPr>
              <w:t>240211</w:t>
            </w:r>
          </w:p>
        </w:tc>
        <w:tc>
          <w:tcPr>
            <w:tcW w:w="643" w:type="pct"/>
            <w:shd w:val="clear" w:color="auto" w:fill="auto"/>
            <w:noWrap/>
            <w:vAlign w:val="center"/>
          </w:tcPr>
          <w:p w14:paraId="1E64C5F6">
            <w:pPr>
              <w:pStyle w:val="379"/>
            </w:pPr>
            <w:r>
              <w:rPr>
                <w:rFonts w:hint="eastAsia"/>
              </w:rPr>
              <w:t>7.10E-02</w:t>
            </w:r>
          </w:p>
        </w:tc>
        <w:tc>
          <w:tcPr>
            <w:tcW w:w="630" w:type="pct"/>
            <w:shd w:val="clear" w:color="auto" w:fill="auto"/>
            <w:vAlign w:val="center"/>
          </w:tcPr>
          <w:p w14:paraId="1B0B2C30">
            <w:pPr>
              <w:pStyle w:val="379"/>
            </w:pPr>
            <w:r>
              <w:rPr>
                <w:rFonts w:cs="Times New Roman"/>
                <w:szCs w:val="21"/>
              </w:rPr>
              <w:t>0.075</w:t>
            </w:r>
          </w:p>
        </w:tc>
        <w:tc>
          <w:tcPr>
            <w:tcW w:w="464" w:type="pct"/>
            <w:shd w:val="clear" w:color="auto" w:fill="auto"/>
            <w:vAlign w:val="center"/>
          </w:tcPr>
          <w:p w14:paraId="16AADB4C">
            <w:pPr>
              <w:pStyle w:val="379"/>
            </w:pPr>
            <w:r>
              <w:rPr>
                <w:rFonts w:cs="Times New Roman"/>
                <w:szCs w:val="21"/>
              </w:rPr>
              <w:t>94.67</w:t>
            </w:r>
          </w:p>
        </w:tc>
        <w:tc>
          <w:tcPr>
            <w:tcW w:w="393" w:type="pct"/>
            <w:shd w:val="clear" w:color="auto" w:fill="auto"/>
            <w:vAlign w:val="center"/>
          </w:tcPr>
          <w:p w14:paraId="33ABAC61">
            <w:pPr>
              <w:pStyle w:val="379"/>
            </w:pPr>
            <w:r>
              <w:rPr>
                <w:rFonts w:hint="eastAsia"/>
                <w:szCs w:val="21"/>
              </w:rPr>
              <w:t>达标</w:t>
            </w:r>
          </w:p>
        </w:tc>
      </w:tr>
      <w:tr w14:paraId="7F99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28BCF0F7">
            <w:pPr>
              <w:pStyle w:val="379"/>
            </w:pPr>
          </w:p>
        </w:tc>
        <w:tc>
          <w:tcPr>
            <w:tcW w:w="1196" w:type="pct"/>
            <w:vMerge w:val="continue"/>
            <w:vAlign w:val="center"/>
          </w:tcPr>
          <w:p w14:paraId="7374FB0F">
            <w:pPr>
              <w:pStyle w:val="379"/>
            </w:pPr>
          </w:p>
        </w:tc>
        <w:tc>
          <w:tcPr>
            <w:tcW w:w="537" w:type="pct"/>
            <w:shd w:val="clear" w:color="000000" w:fill="FFFFFF"/>
            <w:noWrap/>
            <w:vAlign w:val="center"/>
          </w:tcPr>
          <w:p w14:paraId="69D06BA7">
            <w:pPr>
              <w:pStyle w:val="379"/>
            </w:pPr>
            <w:r>
              <w:rPr>
                <w:rFonts w:hint="eastAsia"/>
              </w:rPr>
              <w:t>年平均</w:t>
            </w:r>
          </w:p>
        </w:tc>
        <w:tc>
          <w:tcPr>
            <w:tcW w:w="658" w:type="pct"/>
            <w:shd w:val="clear" w:color="000000" w:fill="FFFFFF"/>
            <w:noWrap/>
            <w:vAlign w:val="center"/>
          </w:tcPr>
          <w:p w14:paraId="7BBED396">
            <w:pPr>
              <w:pStyle w:val="379"/>
            </w:pPr>
            <w:r>
              <w:rPr>
                <w:rFonts w:hint="eastAsia"/>
              </w:rPr>
              <w:t>平均值</w:t>
            </w:r>
          </w:p>
        </w:tc>
        <w:tc>
          <w:tcPr>
            <w:tcW w:w="643" w:type="pct"/>
            <w:shd w:val="clear" w:color="auto" w:fill="auto"/>
            <w:noWrap/>
            <w:vAlign w:val="center"/>
          </w:tcPr>
          <w:p w14:paraId="62C80D3D">
            <w:pPr>
              <w:pStyle w:val="379"/>
            </w:pPr>
            <w:r>
              <w:rPr>
                <w:rFonts w:hint="eastAsia"/>
              </w:rPr>
              <w:t>3.27E-02</w:t>
            </w:r>
          </w:p>
        </w:tc>
        <w:tc>
          <w:tcPr>
            <w:tcW w:w="630" w:type="pct"/>
            <w:shd w:val="clear" w:color="auto" w:fill="auto"/>
            <w:vAlign w:val="center"/>
          </w:tcPr>
          <w:p w14:paraId="2FB0BECB">
            <w:pPr>
              <w:pStyle w:val="379"/>
            </w:pPr>
            <w:r>
              <w:rPr>
                <w:rFonts w:cs="Times New Roman"/>
                <w:szCs w:val="21"/>
              </w:rPr>
              <w:t>0.035</w:t>
            </w:r>
          </w:p>
        </w:tc>
        <w:tc>
          <w:tcPr>
            <w:tcW w:w="464" w:type="pct"/>
            <w:shd w:val="clear" w:color="auto" w:fill="auto"/>
            <w:vAlign w:val="center"/>
          </w:tcPr>
          <w:p w14:paraId="2A943F39">
            <w:pPr>
              <w:pStyle w:val="379"/>
            </w:pPr>
            <w:r>
              <w:rPr>
                <w:rFonts w:cs="Times New Roman"/>
                <w:szCs w:val="21"/>
              </w:rPr>
              <w:t>93.43</w:t>
            </w:r>
          </w:p>
        </w:tc>
        <w:tc>
          <w:tcPr>
            <w:tcW w:w="393" w:type="pct"/>
            <w:shd w:val="clear" w:color="auto" w:fill="auto"/>
            <w:vAlign w:val="center"/>
          </w:tcPr>
          <w:p w14:paraId="144A4081">
            <w:pPr>
              <w:pStyle w:val="379"/>
            </w:pPr>
            <w:r>
              <w:rPr>
                <w:rFonts w:hint="eastAsia"/>
                <w:szCs w:val="21"/>
              </w:rPr>
              <w:t>达标</w:t>
            </w:r>
          </w:p>
        </w:tc>
      </w:tr>
      <w:tr w14:paraId="2CFA5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3A923413">
            <w:pPr>
              <w:pStyle w:val="379"/>
            </w:pPr>
            <w:r>
              <w:rPr>
                <w:rFonts w:hint="eastAsia"/>
              </w:rPr>
              <w:t>4</w:t>
            </w:r>
          </w:p>
        </w:tc>
        <w:tc>
          <w:tcPr>
            <w:tcW w:w="1196" w:type="pct"/>
            <w:vMerge w:val="restart"/>
            <w:shd w:val="clear" w:color="000000" w:fill="FFFFFF"/>
            <w:noWrap/>
            <w:vAlign w:val="center"/>
          </w:tcPr>
          <w:p w14:paraId="15E48E5A">
            <w:pPr>
              <w:pStyle w:val="379"/>
            </w:pPr>
            <w:r>
              <w:rPr>
                <w:rFonts w:hint="eastAsia"/>
              </w:rPr>
              <w:t>杨泥湾居民点4</w:t>
            </w:r>
          </w:p>
        </w:tc>
        <w:tc>
          <w:tcPr>
            <w:tcW w:w="537" w:type="pct"/>
            <w:shd w:val="clear" w:color="000000" w:fill="FFFFFF"/>
            <w:noWrap/>
            <w:vAlign w:val="center"/>
          </w:tcPr>
          <w:p w14:paraId="7C35D72D">
            <w:pPr>
              <w:pStyle w:val="379"/>
            </w:pPr>
            <w:r>
              <w:rPr>
                <w:rFonts w:hint="eastAsia"/>
              </w:rPr>
              <w:t>日平均</w:t>
            </w:r>
          </w:p>
        </w:tc>
        <w:tc>
          <w:tcPr>
            <w:tcW w:w="658" w:type="pct"/>
            <w:shd w:val="clear" w:color="000000" w:fill="FFFFFF"/>
            <w:noWrap/>
            <w:vAlign w:val="center"/>
          </w:tcPr>
          <w:p w14:paraId="388CDA4D">
            <w:pPr>
              <w:pStyle w:val="379"/>
            </w:pPr>
            <w:r>
              <w:rPr>
                <w:rFonts w:hint="eastAsia"/>
              </w:rPr>
              <w:t>240211</w:t>
            </w:r>
          </w:p>
        </w:tc>
        <w:tc>
          <w:tcPr>
            <w:tcW w:w="643" w:type="pct"/>
            <w:shd w:val="clear" w:color="auto" w:fill="auto"/>
            <w:noWrap/>
            <w:vAlign w:val="center"/>
          </w:tcPr>
          <w:p w14:paraId="0E9F86AE">
            <w:pPr>
              <w:pStyle w:val="379"/>
            </w:pPr>
            <w:r>
              <w:rPr>
                <w:rFonts w:hint="eastAsia"/>
              </w:rPr>
              <w:t>7.10E-02</w:t>
            </w:r>
          </w:p>
        </w:tc>
        <w:tc>
          <w:tcPr>
            <w:tcW w:w="630" w:type="pct"/>
            <w:shd w:val="clear" w:color="auto" w:fill="auto"/>
            <w:vAlign w:val="center"/>
          </w:tcPr>
          <w:p w14:paraId="18FE785C">
            <w:pPr>
              <w:pStyle w:val="379"/>
            </w:pPr>
            <w:r>
              <w:rPr>
                <w:rFonts w:cs="Times New Roman"/>
                <w:szCs w:val="21"/>
              </w:rPr>
              <w:t>0.075</w:t>
            </w:r>
          </w:p>
        </w:tc>
        <w:tc>
          <w:tcPr>
            <w:tcW w:w="464" w:type="pct"/>
            <w:shd w:val="clear" w:color="auto" w:fill="auto"/>
            <w:vAlign w:val="center"/>
          </w:tcPr>
          <w:p w14:paraId="755C2F45">
            <w:pPr>
              <w:pStyle w:val="379"/>
            </w:pPr>
            <w:r>
              <w:rPr>
                <w:rFonts w:cs="Times New Roman"/>
                <w:szCs w:val="21"/>
              </w:rPr>
              <w:t>94.67</w:t>
            </w:r>
          </w:p>
        </w:tc>
        <w:tc>
          <w:tcPr>
            <w:tcW w:w="393" w:type="pct"/>
            <w:shd w:val="clear" w:color="auto" w:fill="auto"/>
            <w:vAlign w:val="center"/>
          </w:tcPr>
          <w:p w14:paraId="6C8E5FB4">
            <w:pPr>
              <w:pStyle w:val="379"/>
            </w:pPr>
            <w:r>
              <w:rPr>
                <w:rFonts w:hint="eastAsia"/>
                <w:szCs w:val="21"/>
              </w:rPr>
              <w:t>达标</w:t>
            </w:r>
          </w:p>
        </w:tc>
      </w:tr>
      <w:tr w14:paraId="233D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1BD35B49">
            <w:pPr>
              <w:pStyle w:val="379"/>
            </w:pPr>
          </w:p>
        </w:tc>
        <w:tc>
          <w:tcPr>
            <w:tcW w:w="1196" w:type="pct"/>
            <w:vMerge w:val="continue"/>
            <w:vAlign w:val="center"/>
          </w:tcPr>
          <w:p w14:paraId="1661BE03">
            <w:pPr>
              <w:pStyle w:val="379"/>
            </w:pPr>
          </w:p>
        </w:tc>
        <w:tc>
          <w:tcPr>
            <w:tcW w:w="537" w:type="pct"/>
            <w:shd w:val="clear" w:color="000000" w:fill="FFFFFF"/>
            <w:noWrap/>
            <w:vAlign w:val="center"/>
          </w:tcPr>
          <w:p w14:paraId="3EC33F4C">
            <w:pPr>
              <w:pStyle w:val="379"/>
            </w:pPr>
            <w:r>
              <w:rPr>
                <w:rFonts w:hint="eastAsia"/>
              </w:rPr>
              <w:t>年平均</w:t>
            </w:r>
          </w:p>
        </w:tc>
        <w:tc>
          <w:tcPr>
            <w:tcW w:w="658" w:type="pct"/>
            <w:shd w:val="clear" w:color="000000" w:fill="FFFFFF"/>
            <w:noWrap/>
            <w:vAlign w:val="center"/>
          </w:tcPr>
          <w:p w14:paraId="63602804">
            <w:pPr>
              <w:pStyle w:val="379"/>
            </w:pPr>
            <w:r>
              <w:rPr>
                <w:rFonts w:hint="eastAsia"/>
              </w:rPr>
              <w:t>平均值</w:t>
            </w:r>
          </w:p>
        </w:tc>
        <w:tc>
          <w:tcPr>
            <w:tcW w:w="643" w:type="pct"/>
            <w:shd w:val="clear" w:color="auto" w:fill="auto"/>
            <w:noWrap/>
            <w:vAlign w:val="center"/>
          </w:tcPr>
          <w:p w14:paraId="7AEC0062">
            <w:pPr>
              <w:pStyle w:val="379"/>
            </w:pPr>
            <w:r>
              <w:rPr>
                <w:rFonts w:hint="eastAsia"/>
              </w:rPr>
              <w:t>3.27E-02</w:t>
            </w:r>
          </w:p>
        </w:tc>
        <w:tc>
          <w:tcPr>
            <w:tcW w:w="630" w:type="pct"/>
            <w:shd w:val="clear" w:color="auto" w:fill="auto"/>
            <w:vAlign w:val="center"/>
          </w:tcPr>
          <w:p w14:paraId="4AD7B520">
            <w:pPr>
              <w:pStyle w:val="379"/>
            </w:pPr>
            <w:r>
              <w:rPr>
                <w:rFonts w:cs="Times New Roman"/>
                <w:szCs w:val="21"/>
              </w:rPr>
              <w:t>0.035</w:t>
            </w:r>
          </w:p>
        </w:tc>
        <w:tc>
          <w:tcPr>
            <w:tcW w:w="464" w:type="pct"/>
            <w:shd w:val="clear" w:color="auto" w:fill="auto"/>
            <w:vAlign w:val="center"/>
          </w:tcPr>
          <w:p w14:paraId="504C5A7A">
            <w:pPr>
              <w:pStyle w:val="379"/>
            </w:pPr>
            <w:r>
              <w:rPr>
                <w:rFonts w:cs="Times New Roman"/>
                <w:szCs w:val="21"/>
              </w:rPr>
              <w:t>93.43</w:t>
            </w:r>
          </w:p>
        </w:tc>
        <w:tc>
          <w:tcPr>
            <w:tcW w:w="393" w:type="pct"/>
            <w:shd w:val="clear" w:color="auto" w:fill="auto"/>
            <w:vAlign w:val="center"/>
          </w:tcPr>
          <w:p w14:paraId="1C37C999">
            <w:pPr>
              <w:pStyle w:val="379"/>
            </w:pPr>
            <w:r>
              <w:rPr>
                <w:rFonts w:hint="eastAsia"/>
                <w:szCs w:val="21"/>
              </w:rPr>
              <w:t>达标</w:t>
            </w:r>
          </w:p>
        </w:tc>
      </w:tr>
      <w:tr w14:paraId="35699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101B137C">
            <w:pPr>
              <w:pStyle w:val="379"/>
            </w:pPr>
            <w:r>
              <w:rPr>
                <w:rFonts w:hint="eastAsia"/>
              </w:rPr>
              <w:t>5</w:t>
            </w:r>
          </w:p>
        </w:tc>
        <w:tc>
          <w:tcPr>
            <w:tcW w:w="1196" w:type="pct"/>
            <w:vMerge w:val="restart"/>
            <w:shd w:val="clear" w:color="000000" w:fill="FFFFFF"/>
            <w:noWrap/>
            <w:vAlign w:val="center"/>
          </w:tcPr>
          <w:p w14:paraId="79C73BCF">
            <w:pPr>
              <w:pStyle w:val="379"/>
            </w:pPr>
            <w:r>
              <w:rPr>
                <w:rFonts w:hint="eastAsia"/>
              </w:rPr>
              <w:t>下屋居民点</w:t>
            </w:r>
          </w:p>
        </w:tc>
        <w:tc>
          <w:tcPr>
            <w:tcW w:w="537" w:type="pct"/>
            <w:shd w:val="clear" w:color="000000" w:fill="FFFFFF"/>
            <w:noWrap/>
            <w:vAlign w:val="center"/>
          </w:tcPr>
          <w:p w14:paraId="6B4E6424">
            <w:pPr>
              <w:pStyle w:val="379"/>
            </w:pPr>
            <w:r>
              <w:rPr>
                <w:rFonts w:hint="eastAsia"/>
              </w:rPr>
              <w:t>日平均</w:t>
            </w:r>
          </w:p>
        </w:tc>
        <w:tc>
          <w:tcPr>
            <w:tcW w:w="658" w:type="pct"/>
            <w:shd w:val="clear" w:color="000000" w:fill="FFFFFF"/>
            <w:noWrap/>
            <w:vAlign w:val="center"/>
          </w:tcPr>
          <w:p w14:paraId="3964A14E">
            <w:pPr>
              <w:pStyle w:val="379"/>
            </w:pPr>
            <w:r>
              <w:rPr>
                <w:rFonts w:hint="eastAsia"/>
              </w:rPr>
              <w:t>240211</w:t>
            </w:r>
          </w:p>
        </w:tc>
        <w:tc>
          <w:tcPr>
            <w:tcW w:w="643" w:type="pct"/>
            <w:shd w:val="clear" w:color="auto" w:fill="auto"/>
            <w:noWrap/>
            <w:vAlign w:val="center"/>
          </w:tcPr>
          <w:p w14:paraId="648CFA49">
            <w:pPr>
              <w:pStyle w:val="379"/>
            </w:pPr>
            <w:r>
              <w:rPr>
                <w:rFonts w:hint="eastAsia"/>
              </w:rPr>
              <w:t>7.10E-02</w:t>
            </w:r>
          </w:p>
        </w:tc>
        <w:tc>
          <w:tcPr>
            <w:tcW w:w="630" w:type="pct"/>
            <w:shd w:val="clear" w:color="auto" w:fill="auto"/>
            <w:vAlign w:val="center"/>
          </w:tcPr>
          <w:p w14:paraId="0F6AB144">
            <w:pPr>
              <w:pStyle w:val="379"/>
            </w:pPr>
            <w:r>
              <w:rPr>
                <w:rFonts w:cs="Times New Roman"/>
                <w:szCs w:val="21"/>
              </w:rPr>
              <w:t>0.075</w:t>
            </w:r>
          </w:p>
        </w:tc>
        <w:tc>
          <w:tcPr>
            <w:tcW w:w="464" w:type="pct"/>
            <w:shd w:val="clear" w:color="auto" w:fill="auto"/>
            <w:vAlign w:val="center"/>
          </w:tcPr>
          <w:p w14:paraId="0B1F4304">
            <w:pPr>
              <w:pStyle w:val="379"/>
            </w:pPr>
            <w:r>
              <w:rPr>
                <w:rFonts w:cs="Times New Roman"/>
                <w:szCs w:val="21"/>
              </w:rPr>
              <w:t>94.67</w:t>
            </w:r>
          </w:p>
        </w:tc>
        <w:tc>
          <w:tcPr>
            <w:tcW w:w="393" w:type="pct"/>
            <w:shd w:val="clear" w:color="auto" w:fill="auto"/>
            <w:vAlign w:val="center"/>
          </w:tcPr>
          <w:p w14:paraId="495AA49A">
            <w:pPr>
              <w:pStyle w:val="379"/>
            </w:pPr>
            <w:r>
              <w:rPr>
                <w:rFonts w:hint="eastAsia"/>
                <w:szCs w:val="21"/>
              </w:rPr>
              <w:t>达标</w:t>
            </w:r>
          </w:p>
        </w:tc>
      </w:tr>
      <w:tr w14:paraId="5B2A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2E11B1C2">
            <w:pPr>
              <w:pStyle w:val="379"/>
            </w:pPr>
          </w:p>
        </w:tc>
        <w:tc>
          <w:tcPr>
            <w:tcW w:w="1196" w:type="pct"/>
            <w:vMerge w:val="continue"/>
            <w:vAlign w:val="center"/>
          </w:tcPr>
          <w:p w14:paraId="77DD3112">
            <w:pPr>
              <w:pStyle w:val="379"/>
            </w:pPr>
          </w:p>
        </w:tc>
        <w:tc>
          <w:tcPr>
            <w:tcW w:w="537" w:type="pct"/>
            <w:shd w:val="clear" w:color="000000" w:fill="FFFFFF"/>
            <w:noWrap/>
            <w:vAlign w:val="center"/>
          </w:tcPr>
          <w:p w14:paraId="7BB07852">
            <w:pPr>
              <w:pStyle w:val="379"/>
            </w:pPr>
            <w:r>
              <w:rPr>
                <w:rFonts w:hint="eastAsia"/>
              </w:rPr>
              <w:t>年平均</w:t>
            </w:r>
          </w:p>
        </w:tc>
        <w:tc>
          <w:tcPr>
            <w:tcW w:w="658" w:type="pct"/>
            <w:shd w:val="clear" w:color="000000" w:fill="FFFFFF"/>
            <w:noWrap/>
            <w:vAlign w:val="center"/>
          </w:tcPr>
          <w:p w14:paraId="3C04DA80">
            <w:pPr>
              <w:pStyle w:val="379"/>
            </w:pPr>
            <w:r>
              <w:rPr>
                <w:rFonts w:hint="eastAsia"/>
              </w:rPr>
              <w:t>平均值</w:t>
            </w:r>
          </w:p>
        </w:tc>
        <w:tc>
          <w:tcPr>
            <w:tcW w:w="643" w:type="pct"/>
            <w:shd w:val="clear" w:color="auto" w:fill="auto"/>
            <w:noWrap/>
            <w:vAlign w:val="center"/>
          </w:tcPr>
          <w:p w14:paraId="213F2BF4">
            <w:pPr>
              <w:pStyle w:val="379"/>
            </w:pPr>
            <w:r>
              <w:rPr>
                <w:rFonts w:hint="eastAsia"/>
              </w:rPr>
              <w:t>3.27E-02</w:t>
            </w:r>
          </w:p>
        </w:tc>
        <w:tc>
          <w:tcPr>
            <w:tcW w:w="630" w:type="pct"/>
            <w:shd w:val="clear" w:color="auto" w:fill="auto"/>
            <w:vAlign w:val="center"/>
          </w:tcPr>
          <w:p w14:paraId="0F86061C">
            <w:pPr>
              <w:pStyle w:val="379"/>
            </w:pPr>
            <w:r>
              <w:rPr>
                <w:rFonts w:cs="Times New Roman"/>
                <w:szCs w:val="21"/>
              </w:rPr>
              <w:t>0.035</w:t>
            </w:r>
          </w:p>
        </w:tc>
        <w:tc>
          <w:tcPr>
            <w:tcW w:w="464" w:type="pct"/>
            <w:shd w:val="clear" w:color="auto" w:fill="auto"/>
            <w:vAlign w:val="center"/>
          </w:tcPr>
          <w:p w14:paraId="23A52B2D">
            <w:pPr>
              <w:pStyle w:val="379"/>
            </w:pPr>
            <w:r>
              <w:rPr>
                <w:rFonts w:cs="Times New Roman"/>
                <w:szCs w:val="21"/>
              </w:rPr>
              <w:t>93.43</w:t>
            </w:r>
          </w:p>
        </w:tc>
        <w:tc>
          <w:tcPr>
            <w:tcW w:w="393" w:type="pct"/>
            <w:shd w:val="clear" w:color="auto" w:fill="auto"/>
            <w:vAlign w:val="center"/>
          </w:tcPr>
          <w:p w14:paraId="1276305F">
            <w:pPr>
              <w:pStyle w:val="379"/>
            </w:pPr>
            <w:r>
              <w:rPr>
                <w:rFonts w:hint="eastAsia"/>
                <w:szCs w:val="21"/>
              </w:rPr>
              <w:t>达标</w:t>
            </w:r>
          </w:p>
        </w:tc>
      </w:tr>
      <w:tr w14:paraId="4AC1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052CAD84">
            <w:pPr>
              <w:pStyle w:val="379"/>
            </w:pPr>
            <w:r>
              <w:rPr>
                <w:rFonts w:hint="eastAsia"/>
              </w:rPr>
              <w:t>6</w:t>
            </w:r>
          </w:p>
        </w:tc>
        <w:tc>
          <w:tcPr>
            <w:tcW w:w="1196" w:type="pct"/>
            <w:vMerge w:val="restart"/>
            <w:shd w:val="clear" w:color="000000" w:fill="FFFFFF"/>
            <w:noWrap/>
            <w:vAlign w:val="center"/>
          </w:tcPr>
          <w:p w14:paraId="1E094D17">
            <w:pPr>
              <w:pStyle w:val="379"/>
            </w:pPr>
            <w:r>
              <w:rPr>
                <w:rFonts w:hint="eastAsia"/>
              </w:rPr>
              <w:t>李家河村居民点</w:t>
            </w:r>
          </w:p>
        </w:tc>
        <w:tc>
          <w:tcPr>
            <w:tcW w:w="537" w:type="pct"/>
            <w:shd w:val="clear" w:color="000000" w:fill="FFFFFF"/>
            <w:noWrap/>
            <w:vAlign w:val="center"/>
          </w:tcPr>
          <w:p w14:paraId="65DF1E4E">
            <w:pPr>
              <w:pStyle w:val="379"/>
            </w:pPr>
            <w:r>
              <w:rPr>
                <w:rFonts w:hint="eastAsia"/>
              </w:rPr>
              <w:t>日平均</w:t>
            </w:r>
          </w:p>
        </w:tc>
        <w:tc>
          <w:tcPr>
            <w:tcW w:w="658" w:type="pct"/>
            <w:shd w:val="clear" w:color="000000" w:fill="FFFFFF"/>
            <w:noWrap/>
            <w:vAlign w:val="center"/>
          </w:tcPr>
          <w:p w14:paraId="3B9A83F5">
            <w:pPr>
              <w:pStyle w:val="379"/>
            </w:pPr>
            <w:r>
              <w:rPr>
                <w:rFonts w:hint="eastAsia"/>
              </w:rPr>
              <w:t>240211</w:t>
            </w:r>
          </w:p>
        </w:tc>
        <w:tc>
          <w:tcPr>
            <w:tcW w:w="643" w:type="pct"/>
            <w:shd w:val="clear" w:color="auto" w:fill="auto"/>
            <w:noWrap/>
            <w:vAlign w:val="center"/>
          </w:tcPr>
          <w:p w14:paraId="31C51DE1">
            <w:pPr>
              <w:pStyle w:val="379"/>
            </w:pPr>
            <w:r>
              <w:rPr>
                <w:rFonts w:hint="eastAsia"/>
              </w:rPr>
              <w:t>7.10E-02</w:t>
            </w:r>
          </w:p>
        </w:tc>
        <w:tc>
          <w:tcPr>
            <w:tcW w:w="630" w:type="pct"/>
            <w:shd w:val="clear" w:color="auto" w:fill="auto"/>
            <w:vAlign w:val="center"/>
          </w:tcPr>
          <w:p w14:paraId="72180C57">
            <w:pPr>
              <w:pStyle w:val="379"/>
            </w:pPr>
            <w:r>
              <w:rPr>
                <w:rFonts w:cs="Times New Roman"/>
                <w:szCs w:val="21"/>
              </w:rPr>
              <w:t>0.075</w:t>
            </w:r>
          </w:p>
        </w:tc>
        <w:tc>
          <w:tcPr>
            <w:tcW w:w="464" w:type="pct"/>
            <w:shd w:val="clear" w:color="auto" w:fill="auto"/>
            <w:vAlign w:val="center"/>
          </w:tcPr>
          <w:p w14:paraId="1F9E4A03">
            <w:pPr>
              <w:pStyle w:val="379"/>
            </w:pPr>
            <w:r>
              <w:rPr>
                <w:rFonts w:cs="Times New Roman"/>
                <w:szCs w:val="21"/>
              </w:rPr>
              <w:t>94.67</w:t>
            </w:r>
          </w:p>
        </w:tc>
        <w:tc>
          <w:tcPr>
            <w:tcW w:w="393" w:type="pct"/>
            <w:shd w:val="clear" w:color="auto" w:fill="auto"/>
            <w:vAlign w:val="center"/>
          </w:tcPr>
          <w:p w14:paraId="168A17DB">
            <w:pPr>
              <w:pStyle w:val="379"/>
            </w:pPr>
            <w:r>
              <w:rPr>
                <w:rFonts w:hint="eastAsia"/>
                <w:szCs w:val="21"/>
              </w:rPr>
              <w:t>达标</w:t>
            </w:r>
          </w:p>
        </w:tc>
      </w:tr>
      <w:tr w14:paraId="1EB1A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09D3B56C">
            <w:pPr>
              <w:pStyle w:val="379"/>
            </w:pPr>
          </w:p>
        </w:tc>
        <w:tc>
          <w:tcPr>
            <w:tcW w:w="1196" w:type="pct"/>
            <w:vMerge w:val="continue"/>
            <w:vAlign w:val="center"/>
          </w:tcPr>
          <w:p w14:paraId="19E397CD">
            <w:pPr>
              <w:pStyle w:val="379"/>
            </w:pPr>
          </w:p>
        </w:tc>
        <w:tc>
          <w:tcPr>
            <w:tcW w:w="537" w:type="pct"/>
            <w:shd w:val="clear" w:color="000000" w:fill="FFFFFF"/>
            <w:noWrap/>
            <w:vAlign w:val="center"/>
          </w:tcPr>
          <w:p w14:paraId="4B43435A">
            <w:pPr>
              <w:pStyle w:val="379"/>
            </w:pPr>
            <w:r>
              <w:rPr>
                <w:rFonts w:hint="eastAsia"/>
              </w:rPr>
              <w:t>年平均</w:t>
            </w:r>
          </w:p>
        </w:tc>
        <w:tc>
          <w:tcPr>
            <w:tcW w:w="658" w:type="pct"/>
            <w:shd w:val="clear" w:color="000000" w:fill="FFFFFF"/>
            <w:noWrap/>
            <w:vAlign w:val="center"/>
          </w:tcPr>
          <w:p w14:paraId="6E7BB028">
            <w:pPr>
              <w:pStyle w:val="379"/>
            </w:pPr>
            <w:r>
              <w:rPr>
                <w:rFonts w:hint="eastAsia"/>
              </w:rPr>
              <w:t>平均值</w:t>
            </w:r>
          </w:p>
        </w:tc>
        <w:tc>
          <w:tcPr>
            <w:tcW w:w="643" w:type="pct"/>
            <w:shd w:val="clear" w:color="auto" w:fill="auto"/>
            <w:noWrap/>
            <w:vAlign w:val="center"/>
          </w:tcPr>
          <w:p w14:paraId="1A21CDEB">
            <w:pPr>
              <w:pStyle w:val="379"/>
            </w:pPr>
            <w:r>
              <w:rPr>
                <w:rFonts w:hint="eastAsia"/>
              </w:rPr>
              <w:t>3.27E-02</w:t>
            </w:r>
          </w:p>
        </w:tc>
        <w:tc>
          <w:tcPr>
            <w:tcW w:w="630" w:type="pct"/>
            <w:shd w:val="clear" w:color="auto" w:fill="auto"/>
            <w:vAlign w:val="center"/>
          </w:tcPr>
          <w:p w14:paraId="1DE56CB1">
            <w:pPr>
              <w:pStyle w:val="379"/>
            </w:pPr>
            <w:r>
              <w:rPr>
                <w:rFonts w:cs="Times New Roman"/>
                <w:szCs w:val="21"/>
              </w:rPr>
              <w:t>0.035</w:t>
            </w:r>
          </w:p>
        </w:tc>
        <w:tc>
          <w:tcPr>
            <w:tcW w:w="464" w:type="pct"/>
            <w:shd w:val="clear" w:color="auto" w:fill="auto"/>
            <w:vAlign w:val="center"/>
          </w:tcPr>
          <w:p w14:paraId="05877E3F">
            <w:pPr>
              <w:pStyle w:val="379"/>
            </w:pPr>
            <w:r>
              <w:rPr>
                <w:rFonts w:cs="Times New Roman"/>
                <w:szCs w:val="21"/>
              </w:rPr>
              <w:t>93.43</w:t>
            </w:r>
          </w:p>
        </w:tc>
        <w:tc>
          <w:tcPr>
            <w:tcW w:w="393" w:type="pct"/>
            <w:shd w:val="clear" w:color="auto" w:fill="auto"/>
            <w:vAlign w:val="center"/>
          </w:tcPr>
          <w:p w14:paraId="3A02F65A">
            <w:pPr>
              <w:pStyle w:val="379"/>
            </w:pPr>
            <w:r>
              <w:rPr>
                <w:rFonts w:hint="eastAsia"/>
                <w:szCs w:val="21"/>
              </w:rPr>
              <w:t>达标</w:t>
            </w:r>
          </w:p>
        </w:tc>
      </w:tr>
      <w:tr w14:paraId="786C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218A6767">
            <w:pPr>
              <w:pStyle w:val="379"/>
            </w:pPr>
            <w:r>
              <w:rPr>
                <w:rFonts w:hint="eastAsia"/>
              </w:rPr>
              <w:t>7</w:t>
            </w:r>
          </w:p>
        </w:tc>
        <w:tc>
          <w:tcPr>
            <w:tcW w:w="1196" w:type="pct"/>
            <w:vMerge w:val="restart"/>
            <w:shd w:val="clear" w:color="000000" w:fill="FFFFFF"/>
            <w:noWrap/>
            <w:vAlign w:val="center"/>
          </w:tcPr>
          <w:p w14:paraId="55AD97DC">
            <w:pPr>
              <w:pStyle w:val="379"/>
            </w:pPr>
            <w:r>
              <w:rPr>
                <w:rFonts w:hint="eastAsia"/>
              </w:rPr>
              <w:t>黄谦场镇居住区</w:t>
            </w:r>
          </w:p>
        </w:tc>
        <w:tc>
          <w:tcPr>
            <w:tcW w:w="537" w:type="pct"/>
            <w:shd w:val="clear" w:color="000000" w:fill="FFFFFF"/>
            <w:noWrap/>
            <w:vAlign w:val="center"/>
          </w:tcPr>
          <w:p w14:paraId="7FA7AAA9">
            <w:pPr>
              <w:pStyle w:val="379"/>
            </w:pPr>
            <w:r>
              <w:rPr>
                <w:rFonts w:hint="eastAsia"/>
              </w:rPr>
              <w:t>日平均</w:t>
            </w:r>
          </w:p>
        </w:tc>
        <w:tc>
          <w:tcPr>
            <w:tcW w:w="658" w:type="pct"/>
            <w:shd w:val="clear" w:color="000000" w:fill="FFFFFF"/>
            <w:noWrap/>
            <w:vAlign w:val="center"/>
          </w:tcPr>
          <w:p w14:paraId="5E4B0A22">
            <w:pPr>
              <w:pStyle w:val="379"/>
            </w:pPr>
            <w:r>
              <w:rPr>
                <w:rFonts w:hint="eastAsia"/>
              </w:rPr>
              <w:t>240211</w:t>
            </w:r>
          </w:p>
        </w:tc>
        <w:tc>
          <w:tcPr>
            <w:tcW w:w="643" w:type="pct"/>
            <w:shd w:val="clear" w:color="auto" w:fill="auto"/>
            <w:noWrap/>
            <w:vAlign w:val="center"/>
          </w:tcPr>
          <w:p w14:paraId="7FD09430">
            <w:pPr>
              <w:pStyle w:val="379"/>
            </w:pPr>
            <w:r>
              <w:rPr>
                <w:rFonts w:hint="eastAsia"/>
              </w:rPr>
              <w:t>7.10E-02</w:t>
            </w:r>
          </w:p>
        </w:tc>
        <w:tc>
          <w:tcPr>
            <w:tcW w:w="630" w:type="pct"/>
            <w:shd w:val="clear" w:color="auto" w:fill="auto"/>
            <w:vAlign w:val="center"/>
          </w:tcPr>
          <w:p w14:paraId="7FD1ED78">
            <w:pPr>
              <w:pStyle w:val="379"/>
            </w:pPr>
            <w:r>
              <w:rPr>
                <w:rFonts w:cs="Times New Roman"/>
                <w:szCs w:val="21"/>
              </w:rPr>
              <w:t>0.075</w:t>
            </w:r>
          </w:p>
        </w:tc>
        <w:tc>
          <w:tcPr>
            <w:tcW w:w="464" w:type="pct"/>
            <w:shd w:val="clear" w:color="auto" w:fill="auto"/>
            <w:vAlign w:val="center"/>
          </w:tcPr>
          <w:p w14:paraId="3390147F">
            <w:pPr>
              <w:pStyle w:val="379"/>
            </w:pPr>
            <w:r>
              <w:rPr>
                <w:rFonts w:cs="Times New Roman"/>
                <w:szCs w:val="21"/>
              </w:rPr>
              <w:t>94.67</w:t>
            </w:r>
          </w:p>
        </w:tc>
        <w:tc>
          <w:tcPr>
            <w:tcW w:w="393" w:type="pct"/>
            <w:shd w:val="clear" w:color="auto" w:fill="auto"/>
            <w:vAlign w:val="center"/>
          </w:tcPr>
          <w:p w14:paraId="396F2860">
            <w:pPr>
              <w:pStyle w:val="379"/>
            </w:pPr>
            <w:r>
              <w:rPr>
                <w:rFonts w:hint="eastAsia"/>
                <w:szCs w:val="21"/>
              </w:rPr>
              <w:t>达标</w:t>
            </w:r>
          </w:p>
        </w:tc>
      </w:tr>
      <w:tr w14:paraId="5E92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7D762CA9">
            <w:pPr>
              <w:pStyle w:val="379"/>
            </w:pPr>
          </w:p>
        </w:tc>
        <w:tc>
          <w:tcPr>
            <w:tcW w:w="1196" w:type="pct"/>
            <w:vMerge w:val="continue"/>
            <w:vAlign w:val="center"/>
          </w:tcPr>
          <w:p w14:paraId="399C500C">
            <w:pPr>
              <w:pStyle w:val="379"/>
            </w:pPr>
          </w:p>
        </w:tc>
        <w:tc>
          <w:tcPr>
            <w:tcW w:w="537" w:type="pct"/>
            <w:shd w:val="clear" w:color="000000" w:fill="FFFFFF"/>
            <w:noWrap/>
            <w:vAlign w:val="center"/>
          </w:tcPr>
          <w:p w14:paraId="3CB7B18E">
            <w:pPr>
              <w:pStyle w:val="379"/>
            </w:pPr>
            <w:r>
              <w:rPr>
                <w:rFonts w:hint="eastAsia"/>
              </w:rPr>
              <w:t>年平均</w:t>
            </w:r>
          </w:p>
        </w:tc>
        <w:tc>
          <w:tcPr>
            <w:tcW w:w="658" w:type="pct"/>
            <w:shd w:val="clear" w:color="000000" w:fill="FFFFFF"/>
            <w:noWrap/>
            <w:vAlign w:val="center"/>
          </w:tcPr>
          <w:p w14:paraId="6E235C37">
            <w:pPr>
              <w:pStyle w:val="379"/>
            </w:pPr>
            <w:r>
              <w:rPr>
                <w:rFonts w:hint="eastAsia"/>
              </w:rPr>
              <w:t>平均值</w:t>
            </w:r>
          </w:p>
        </w:tc>
        <w:tc>
          <w:tcPr>
            <w:tcW w:w="643" w:type="pct"/>
            <w:shd w:val="clear" w:color="auto" w:fill="auto"/>
            <w:noWrap/>
            <w:vAlign w:val="center"/>
          </w:tcPr>
          <w:p w14:paraId="5D959CB2">
            <w:pPr>
              <w:pStyle w:val="379"/>
            </w:pPr>
            <w:r>
              <w:rPr>
                <w:rFonts w:hint="eastAsia"/>
              </w:rPr>
              <w:t>3.27E-02</w:t>
            </w:r>
          </w:p>
        </w:tc>
        <w:tc>
          <w:tcPr>
            <w:tcW w:w="630" w:type="pct"/>
            <w:shd w:val="clear" w:color="auto" w:fill="auto"/>
            <w:vAlign w:val="center"/>
          </w:tcPr>
          <w:p w14:paraId="4FA93619">
            <w:pPr>
              <w:pStyle w:val="379"/>
            </w:pPr>
            <w:r>
              <w:rPr>
                <w:rFonts w:cs="Times New Roman"/>
                <w:szCs w:val="21"/>
              </w:rPr>
              <w:t>0.035</w:t>
            </w:r>
          </w:p>
        </w:tc>
        <w:tc>
          <w:tcPr>
            <w:tcW w:w="464" w:type="pct"/>
            <w:shd w:val="clear" w:color="auto" w:fill="auto"/>
            <w:vAlign w:val="center"/>
          </w:tcPr>
          <w:p w14:paraId="298D4A54">
            <w:pPr>
              <w:pStyle w:val="379"/>
            </w:pPr>
            <w:r>
              <w:rPr>
                <w:rFonts w:cs="Times New Roman"/>
                <w:szCs w:val="21"/>
              </w:rPr>
              <w:t>93.43</w:t>
            </w:r>
          </w:p>
        </w:tc>
        <w:tc>
          <w:tcPr>
            <w:tcW w:w="393" w:type="pct"/>
            <w:shd w:val="clear" w:color="auto" w:fill="auto"/>
            <w:vAlign w:val="center"/>
          </w:tcPr>
          <w:p w14:paraId="2C694BEA">
            <w:pPr>
              <w:pStyle w:val="379"/>
            </w:pPr>
            <w:r>
              <w:rPr>
                <w:rFonts w:hint="eastAsia"/>
                <w:szCs w:val="21"/>
              </w:rPr>
              <w:t>达标</w:t>
            </w:r>
          </w:p>
        </w:tc>
      </w:tr>
      <w:tr w14:paraId="54CA8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2390D2BA">
            <w:pPr>
              <w:pStyle w:val="379"/>
            </w:pPr>
            <w:r>
              <w:rPr>
                <w:rFonts w:hint="eastAsia"/>
              </w:rPr>
              <w:t>8</w:t>
            </w:r>
          </w:p>
        </w:tc>
        <w:tc>
          <w:tcPr>
            <w:tcW w:w="1196" w:type="pct"/>
            <w:vMerge w:val="restart"/>
            <w:shd w:val="clear" w:color="000000" w:fill="FFFFFF"/>
            <w:noWrap/>
            <w:vAlign w:val="center"/>
          </w:tcPr>
          <w:p w14:paraId="05F0FDF2">
            <w:pPr>
              <w:pStyle w:val="379"/>
            </w:pPr>
            <w:r>
              <w:rPr>
                <w:rFonts w:hint="eastAsia"/>
              </w:rPr>
              <w:t>黄谦村农民新村</w:t>
            </w:r>
          </w:p>
        </w:tc>
        <w:tc>
          <w:tcPr>
            <w:tcW w:w="537" w:type="pct"/>
            <w:shd w:val="clear" w:color="000000" w:fill="FFFFFF"/>
            <w:noWrap/>
            <w:vAlign w:val="center"/>
          </w:tcPr>
          <w:p w14:paraId="094ACE43">
            <w:pPr>
              <w:pStyle w:val="379"/>
            </w:pPr>
            <w:r>
              <w:rPr>
                <w:rFonts w:hint="eastAsia"/>
              </w:rPr>
              <w:t>日平均</w:t>
            </w:r>
          </w:p>
        </w:tc>
        <w:tc>
          <w:tcPr>
            <w:tcW w:w="658" w:type="pct"/>
            <w:shd w:val="clear" w:color="000000" w:fill="FFFFFF"/>
            <w:noWrap/>
            <w:vAlign w:val="center"/>
          </w:tcPr>
          <w:p w14:paraId="15D78D4D">
            <w:pPr>
              <w:pStyle w:val="379"/>
            </w:pPr>
            <w:r>
              <w:rPr>
                <w:rFonts w:hint="eastAsia"/>
              </w:rPr>
              <w:t>240211</w:t>
            </w:r>
          </w:p>
        </w:tc>
        <w:tc>
          <w:tcPr>
            <w:tcW w:w="643" w:type="pct"/>
            <w:shd w:val="clear" w:color="auto" w:fill="auto"/>
            <w:noWrap/>
            <w:vAlign w:val="center"/>
          </w:tcPr>
          <w:p w14:paraId="095475DA">
            <w:pPr>
              <w:pStyle w:val="379"/>
            </w:pPr>
            <w:r>
              <w:rPr>
                <w:rFonts w:hint="eastAsia"/>
              </w:rPr>
              <w:t>7.10E-02</w:t>
            </w:r>
          </w:p>
        </w:tc>
        <w:tc>
          <w:tcPr>
            <w:tcW w:w="630" w:type="pct"/>
            <w:shd w:val="clear" w:color="auto" w:fill="auto"/>
            <w:vAlign w:val="center"/>
          </w:tcPr>
          <w:p w14:paraId="0839EC7D">
            <w:pPr>
              <w:pStyle w:val="379"/>
            </w:pPr>
            <w:r>
              <w:rPr>
                <w:rFonts w:cs="Times New Roman"/>
                <w:szCs w:val="21"/>
              </w:rPr>
              <w:t>0.075</w:t>
            </w:r>
          </w:p>
        </w:tc>
        <w:tc>
          <w:tcPr>
            <w:tcW w:w="464" w:type="pct"/>
            <w:shd w:val="clear" w:color="auto" w:fill="auto"/>
            <w:vAlign w:val="center"/>
          </w:tcPr>
          <w:p w14:paraId="3132250B">
            <w:pPr>
              <w:pStyle w:val="379"/>
            </w:pPr>
            <w:r>
              <w:rPr>
                <w:rFonts w:cs="Times New Roman"/>
                <w:szCs w:val="21"/>
              </w:rPr>
              <w:t>94.67</w:t>
            </w:r>
          </w:p>
        </w:tc>
        <w:tc>
          <w:tcPr>
            <w:tcW w:w="393" w:type="pct"/>
            <w:shd w:val="clear" w:color="auto" w:fill="auto"/>
            <w:vAlign w:val="center"/>
          </w:tcPr>
          <w:p w14:paraId="6BC3E239">
            <w:pPr>
              <w:pStyle w:val="379"/>
            </w:pPr>
            <w:r>
              <w:rPr>
                <w:rFonts w:hint="eastAsia"/>
                <w:szCs w:val="21"/>
              </w:rPr>
              <w:t>达标</w:t>
            </w:r>
          </w:p>
        </w:tc>
      </w:tr>
      <w:tr w14:paraId="3C62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7981FA4A">
            <w:pPr>
              <w:pStyle w:val="379"/>
            </w:pPr>
          </w:p>
        </w:tc>
        <w:tc>
          <w:tcPr>
            <w:tcW w:w="1196" w:type="pct"/>
            <w:vMerge w:val="continue"/>
            <w:vAlign w:val="center"/>
          </w:tcPr>
          <w:p w14:paraId="0A6BE81D">
            <w:pPr>
              <w:pStyle w:val="379"/>
            </w:pPr>
          </w:p>
        </w:tc>
        <w:tc>
          <w:tcPr>
            <w:tcW w:w="537" w:type="pct"/>
            <w:shd w:val="clear" w:color="000000" w:fill="FFFFFF"/>
            <w:noWrap/>
            <w:vAlign w:val="center"/>
          </w:tcPr>
          <w:p w14:paraId="68B4647E">
            <w:pPr>
              <w:pStyle w:val="379"/>
            </w:pPr>
            <w:r>
              <w:rPr>
                <w:rFonts w:hint="eastAsia"/>
              </w:rPr>
              <w:t>年平均</w:t>
            </w:r>
          </w:p>
        </w:tc>
        <w:tc>
          <w:tcPr>
            <w:tcW w:w="658" w:type="pct"/>
            <w:shd w:val="clear" w:color="000000" w:fill="FFFFFF"/>
            <w:noWrap/>
            <w:vAlign w:val="center"/>
          </w:tcPr>
          <w:p w14:paraId="6B802C4F">
            <w:pPr>
              <w:pStyle w:val="379"/>
            </w:pPr>
            <w:r>
              <w:rPr>
                <w:rFonts w:hint="eastAsia"/>
              </w:rPr>
              <w:t>平均值</w:t>
            </w:r>
          </w:p>
        </w:tc>
        <w:tc>
          <w:tcPr>
            <w:tcW w:w="643" w:type="pct"/>
            <w:shd w:val="clear" w:color="auto" w:fill="auto"/>
            <w:noWrap/>
            <w:vAlign w:val="center"/>
          </w:tcPr>
          <w:p w14:paraId="2F30BA2D">
            <w:pPr>
              <w:pStyle w:val="379"/>
            </w:pPr>
            <w:r>
              <w:rPr>
                <w:rFonts w:hint="eastAsia"/>
              </w:rPr>
              <w:t>3.27E-02</w:t>
            </w:r>
          </w:p>
        </w:tc>
        <w:tc>
          <w:tcPr>
            <w:tcW w:w="630" w:type="pct"/>
            <w:shd w:val="clear" w:color="auto" w:fill="auto"/>
            <w:vAlign w:val="center"/>
          </w:tcPr>
          <w:p w14:paraId="7B632457">
            <w:pPr>
              <w:pStyle w:val="379"/>
            </w:pPr>
            <w:r>
              <w:rPr>
                <w:rFonts w:cs="Times New Roman"/>
                <w:szCs w:val="21"/>
              </w:rPr>
              <w:t>0.035</w:t>
            </w:r>
          </w:p>
        </w:tc>
        <w:tc>
          <w:tcPr>
            <w:tcW w:w="464" w:type="pct"/>
            <w:shd w:val="clear" w:color="auto" w:fill="auto"/>
            <w:vAlign w:val="center"/>
          </w:tcPr>
          <w:p w14:paraId="25760F33">
            <w:pPr>
              <w:pStyle w:val="379"/>
            </w:pPr>
            <w:r>
              <w:rPr>
                <w:rFonts w:cs="Times New Roman"/>
                <w:szCs w:val="21"/>
              </w:rPr>
              <w:t>93.43</w:t>
            </w:r>
          </w:p>
        </w:tc>
        <w:tc>
          <w:tcPr>
            <w:tcW w:w="393" w:type="pct"/>
            <w:shd w:val="clear" w:color="auto" w:fill="auto"/>
            <w:vAlign w:val="center"/>
          </w:tcPr>
          <w:p w14:paraId="3D31D917">
            <w:pPr>
              <w:pStyle w:val="379"/>
            </w:pPr>
            <w:r>
              <w:rPr>
                <w:rFonts w:hint="eastAsia"/>
                <w:szCs w:val="21"/>
              </w:rPr>
              <w:t>达标</w:t>
            </w:r>
          </w:p>
        </w:tc>
      </w:tr>
      <w:tr w14:paraId="539C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1B41711B">
            <w:pPr>
              <w:pStyle w:val="379"/>
            </w:pPr>
            <w:r>
              <w:rPr>
                <w:rFonts w:hint="eastAsia"/>
              </w:rPr>
              <w:t>9</w:t>
            </w:r>
          </w:p>
        </w:tc>
        <w:tc>
          <w:tcPr>
            <w:tcW w:w="1196" w:type="pct"/>
            <w:vMerge w:val="restart"/>
            <w:shd w:val="clear" w:color="000000" w:fill="FFFFFF"/>
            <w:noWrap/>
            <w:vAlign w:val="center"/>
          </w:tcPr>
          <w:p w14:paraId="389CE0BE">
            <w:pPr>
              <w:pStyle w:val="379"/>
            </w:pPr>
            <w:r>
              <w:rPr>
                <w:rFonts w:hint="eastAsia"/>
              </w:rPr>
              <w:t>西彭人民法庭</w:t>
            </w:r>
          </w:p>
        </w:tc>
        <w:tc>
          <w:tcPr>
            <w:tcW w:w="537" w:type="pct"/>
            <w:shd w:val="clear" w:color="000000" w:fill="FFFFFF"/>
            <w:noWrap/>
            <w:vAlign w:val="center"/>
          </w:tcPr>
          <w:p w14:paraId="75669AE2">
            <w:pPr>
              <w:pStyle w:val="379"/>
            </w:pPr>
            <w:r>
              <w:rPr>
                <w:rFonts w:hint="eastAsia"/>
              </w:rPr>
              <w:t>日平均</w:t>
            </w:r>
          </w:p>
        </w:tc>
        <w:tc>
          <w:tcPr>
            <w:tcW w:w="658" w:type="pct"/>
            <w:shd w:val="clear" w:color="000000" w:fill="FFFFFF"/>
            <w:noWrap/>
            <w:vAlign w:val="center"/>
          </w:tcPr>
          <w:p w14:paraId="7C50C357">
            <w:pPr>
              <w:pStyle w:val="379"/>
            </w:pPr>
            <w:r>
              <w:rPr>
                <w:rFonts w:hint="eastAsia"/>
              </w:rPr>
              <w:t>240211</w:t>
            </w:r>
          </w:p>
        </w:tc>
        <w:tc>
          <w:tcPr>
            <w:tcW w:w="643" w:type="pct"/>
            <w:shd w:val="clear" w:color="auto" w:fill="auto"/>
            <w:noWrap/>
            <w:vAlign w:val="center"/>
          </w:tcPr>
          <w:p w14:paraId="4162C888">
            <w:pPr>
              <w:pStyle w:val="379"/>
            </w:pPr>
            <w:r>
              <w:rPr>
                <w:rFonts w:hint="eastAsia"/>
              </w:rPr>
              <w:t>7.10E-02</w:t>
            </w:r>
          </w:p>
        </w:tc>
        <w:tc>
          <w:tcPr>
            <w:tcW w:w="630" w:type="pct"/>
            <w:shd w:val="clear" w:color="auto" w:fill="auto"/>
            <w:vAlign w:val="center"/>
          </w:tcPr>
          <w:p w14:paraId="05B3E0DA">
            <w:pPr>
              <w:pStyle w:val="379"/>
            </w:pPr>
            <w:r>
              <w:rPr>
                <w:rFonts w:cs="Times New Roman"/>
                <w:szCs w:val="21"/>
              </w:rPr>
              <w:t>0.075</w:t>
            </w:r>
          </w:p>
        </w:tc>
        <w:tc>
          <w:tcPr>
            <w:tcW w:w="464" w:type="pct"/>
            <w:shd w:val="clear" w:color="auto" w:fill="auto"/>
            <w:vAlign w:val="center"/>
          </w:tcPr>
          <w:p w14:paraId="60C5BDB2">
            <w:pPr>
              <w:pStyle w:val="379"/>
            </w:pPr>
            <w:r>
              <w:rPr>
                <w:rFonts w:cs="Times New Roman"/>
                <w:szCs w:val="21"/>
              </w:rPr>
              <w:t>94.67</w:t>
            </w:r>
          </w:p>
        </w:tc>
        <w:tc>
          <w:tcPr>
            <w:tcW w:w="393" w:type="pct"/>
            <w:shd w:val="clear" w:color="auto" w:fill="auto"/>
            <w:vAlign w:val="center"/>
          </w:tcPr>
          <w:p w14:paraId="1D0B3FD7">
            <w:pPr>
              <w:pStyle w:val="379"/>
            </w:pPr>
            <w:r>
              <w:rPr>
                <w:rFonts w:hint="eastAsia"/>
                <w:szCs w:val="21"/>
              </w:rPr>
              <w:t>达标</w:t>
            </w:r>
          </w:p>
        </w:tc>
      </w:tr>
      <w:tr w14:paraId="31A3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43E44253">
            <w:pPr>
              <w:pStyle w:val="379"/>
            </w:pPr>
          </w:p>
        </w:tc>
        <w:tc>
          <w:tcPr>
            <w:tcW w:w="1196" w:type="pct"/>
            <w:vMerge w:val="continue"/>
            <w:vAlign w:val="center"/>
          </w:tcPr>
          <w:p w14:paraId="26D13D53">
            <w:pPr>
              <w:pStyle w:val="379"/>
            </w:pPr>
          </w:p>
        </w:tc>
        <w:tc>
          <w:tcPr>
            <w:tcW w:w="537" w:type="pct"/>
            <w:shd w:val="clear" w:color="000000" w:fill="FFFFFF"/>
            <w:noWrap/>
            <w:vAlign w:val="center"/>
          </w:tcPr>
          <w:p w14:paraId="442A6475">
            <w:pPr>
              <w:pStyle w:val="379"/>
            </w:pPr>
            <w:r>
              <w:rPr>
                <w:rFonts w:hint="eastAsia"/>
              </w:rPr>
              <w:t>年平均</w:t>
            </w:r>
          </w:p>
        </w:tc>
        <w:tc>
          <w:tcPr>
            <w:tcW w:w="658" w:type="pct"/>
            <w:shd w:val="clear" w:color="000000" w:fill="FFFFFF"/>
            <w:noWrap/>
            <w:vAlign w:val="center"/>
          </w:tcPr>
          <w:p w14:paraId="295CA509">
            <w:pPr>
              <w:pStyle w:val="379"/>
            </w:pPr>
            <w:r>
              <w:rPr>
                <w:rFonts w:hint="eastAsia"/>
              </w:rPr>
              <w:t>平均值</w:t>
            </w:r>
          </w:p>
        </w:tc>
        <w:tc>
          <w:tcPr>
            <w:tcW w:w="643" w:type="pct"/>
            <w:shd w:val="clear" w:color="auto" w:fill="auto"/>
            <w:noWrap/>
            <w:vAlign w:val="center"/>
          </w:tcPr>
          <w:p w14:paraId="62341D83">
            <w:pPr>
              <w:pStyle w:val="379"/>
            </w:pPr>
            <w:r>
              <w:rPr>
                <w:rFonts w:hint="eastAsia"/>
              </w:rPr>
              <w:t>3.27E-02</w:t>
            </w:r>
          </w:p>
        </w:tc>
        <w:tc>
          <w:tcPr>
            <w:tcW w:w="630" w:type="pct"/>
            <w:shd w:val="clear" w:color="auto" w:fill="auto"/>
            <w:vAlign w:val="center"/>
          </w:tcPr>
          <w:p w14:paraId="045D233A">
            <w:pPr>
              <w:pStyle w:val="379"/>
            </w:pPr>
            <w:r>
              <w:rPr>
                <w:rFonts w:cs="Times New Roman"/>
                <w:szCs w:val="21"/>
              </w:rPr>
              <w:t>0.035</w:t>
            </w:r>
          </w:p>
        </w:tc>
        <w:tc>
          <w:tcPr>
            <w:tcW w:w="464" w:type="pct"/>
            <w:shd w:val="clear" w:color="auto" w:fill="auto"/>
            <w:vAlign w:val="center"/>
          </w:tcPr>
          <w:p w14:paraId="041D2C7C">
            <w:pPr>
              <w:pStyle w:val="379"/>
            </w:pPr>
            <w:r>
              <w:rPr>
                <w:rFonts w:cs="Times New Roman"/>
                <w:szCs w:val="21"/>
              </w:rPr>
              <w:t>93.43</w:t>
            </w:r>
          </w:p>
        </w:tc>
        <w:tc>
          <w:tcPr>
            <w:tcW w:w="393" w:type="pct"/>
            <w:shd w:val="clear" w:color="auto" w:fill="auto"/>
            <w:vAlign w:val="center"/>
          </w:tcPr>
          <w:p w14:paraId="6E403E4D">
            <w:pPr>
              <w:pStyle w:val="379"/>
            </w:pPr>
            <w:r>
              <w:rPr>
                <w:rFonts w:hint="eastAsia"/>
                <w:szCs w:val="21"/>
              </w:rPr>
              <w:t>达标</w:t>
            </w:r>
          </w:p>
        </w:tc>
      </w:tr>
      <w:tr w14:paraId="7251A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5606F33C">
            <w:pPr>
              <w:pStyle w:val="379"/>
            </w:pPr>
            <w:r>
              <w:rPr>
                <w:rFonts w:hint="eastAsia"/>
              </w:rPr>
              <w:t>10</w:t>
            </w:r>
          </w:p>
        </w:tc>
        <w:tc>
          <w:tcPr>
            <w:tcW w:w="1196" w:type="pct"/>
            <w:vMerge w:val="restart"/>
            <w:shd w:val="clear" w:color="000000" w:fill="FFFFFF"/>
            <w:noWrap/>
            <w:vAlign w:val="center"/>
          </w:tcPr>
          <w:p w14:paraId="63AE2142">
            <w:pPr>
              <w:pStyle w:val="379"/>
            </w:pPr>
            <w:r>
              <w:rPr>
                <w:rFonts w:hint="eastAsia"/>
              </w:rPr>
              <w:t>西彭园区安置房B区</w:t>
            </w:r>
          </w:p>
        </w:tc>
        <w:tc>
          <w:tcPr>
            <w:tcW w:w="537" w:type="pct"/>
            <w:shd w:val="clear" w:color="000000" w:fill="FFFFFF"/>
            <w:noWrap/>
            <w:vAlign w:val="center"/>
          </w:tcPr>
          <w:p w14:paraId="2A3EC05D">
            <w:pPr>
              <w:pStyle w:val="379"/>
            </w:pPr>
            <w:r>
              <w:rPr>
                <w:rFonts w:hint="eastAsia"/>
              </w:rPr>
              <w:t>日平均</w:t>
            </w:r>
          </w:p>
        </w:tc>
        <w:tc>
          <w:tcPr>
            <w:tcW w:w="658" w:type="pct"/>
            <w:shd w:val="clear" w:color="000000" w:fill="FFFFFF"/>
            <w:noWrap/>
            <w:vAlign w:val="center"/>
          </w:tcPr>
          <w:p w14:paraId="44666C07">
            <w:pPr>
              <w:pStyle w:val="379"/>
            </w:pPr>
            <w:r>
              <w:rPr>
                <w:rFonts w:hint="eastAsia"/>
              </w:rPr>
              <w:t>240211</w:t>
            </w:r>
          </w:p>
        </w:tc>
        <w:tc>
          <w:tcPr>
            <w:tcW w:w="643" w:type="pct"/>
            <w:shd w:val="clear" w:color="auto" w:fill="auto"/>
            <w:noWrap/>
            <w:vAlign w:val="center"/>
          </w:tcPr>
          <w:p w14:paraId="284B23E2">
            <w:pPr>
              <w:pStyle w:val="379"/>
            </w:pPr>
            <w:r>
              <w:rPr>
                <w:rFonts w:hint="eastAsia"/>
              </w:rPr>
              <w:t>7.10E-02</w:t>
            </w:r>
          </w:p>
        </w:tc>
        <w:tc>
          <w:tcPr>
            <w:tcW w:w="630" w:type="pct"/>
            <w:shd w:val="clear" w:color="auto" w:fill="auto"/>
            <w:vAlign w:val="center"/>
          </w:tcPr>
          <w:p w14:paraId="65AC58AF">
            <w:pPr>
              <w:pStyle w:val="379"/>
            </w:pPr>
            <w:r>
              <w:rPr>
                <w:rFonts w:cs="Times New Roman"/>
                <w:szCs w:val="21"/>
              </w:rPr>
              <w:t>0.075</w:t>
            </w:r>
          </w:p>
        </w:tc>
        <w:tc>
          <w:tcPr>
            <w:tcW w:w="464" w:type="pct"/>
            <w:shd w:val="clear" w:color="auto" w:fill="auto"/>
            <w:vAlign w:val="center"/>
          </w:tcPr>
          <w:p w14:paraId="1FD32BA2">
            <w:pPr>
              <w:pStyle w:val="379"/>
            </w:pPr>
            <w:r>
              <w:rPr>
                <w:rFonts w:cs="Times New Roman"/>
                <w:szCs w:val="21"/>
              </w:rPr>
              <w:t>94.67</w:t>
            </w:r>
          </w:p>
        </w:tc>
        <w:tc>
          <w:tcPr>
            <w:tcW w:w="393" w:type="pct"/>
            <w:shd w:val="clear" w:color="auto" w:fill="auto"/>
            <w:vAlign w:val="center"/>
          </w:tcPr>
          <w:p w14:paraId="033DBB93">
            <w:pPr>
              <w:pStyle w:val="379"/>
            </w:pPr>
            <w:r>
              <w:rPr>
                <w:rFonts w:hint="eastAsia"/>
                <w:szCs w:val="21"/>
              </w:rPr>
              <w:t>达标</w:t>
            </w:r>
          </w:p>
        </w:tc>
      </w:tr>
      <w:tr w14:paraId="08D7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40C3FBDD">
            <w:pPr>
              <w:pStyle w:val="379"/>
            </w:pPr>
          </w:p>
        </w:tc>
        <w:tc>
          <w:tcPr>
            <w:tcW w:w="1196" w:type="pct"/>
            <w:vMerge w:val="continue"/>
            <w:vAlign w:val="center"/>
          </w:tcPr>
          <w:p w14:paraId="39A21DFC">
            <w:pPr>
              <w:pStyle w:val="379"/>
            </w:pPr>
          </w:p>
        </w:tc>
        <w:tc>
          <w:tcPr>
            <w:tcW w:w="537" w:type="pct"/>
            <w:shd w:val="clear" w:color="000000" w:fill="FFFFFF"/>
            <w:noWrap/>
            <w:vAlign w:val="center"/>
          </w:tcPr>
          <w:p w14:paraId="1B651814">
            <w:pPr>
              <w:pStyle w:val="379"/>
            </w:pPr>
            <w:r>
              <w:rPr>
                <w:rFonts w:hint="eastAsia"/>
              </w:rPr>
              <w:t>年平均</w:t>
            </w:r>
          </w:p>
        </w:tc>
        <w:tc>
          <w:tcPr>
            <w:tcW w:w="658" w:type="pct"/>
            <w:shd w:val="clear" w:color="000000" w:fill="FFFFFF"/>
            <w:noWrap/>
            <w:vAlign w:val="center"/>
          </w:tcPr>
          <w:p w14:paraId="10596E57">
            <w:pPr>
              <w:pStyle w:val="379"/>
            </w:pPr>
            <w:r>
              <w:rPr>
                <w:rFonts w:hint="eastAsia"/>
              </w:rPr>
              <w:t>平均值</w:t>
            </w:r>
          </w:p>
        </w:tc>
        <w:tc>
          <w:tcPr>
            <w:tcW w:w="643" w:type="pct"/>
            <w:shd w:val="clear" w:color="auto" w:fill="auto"/>
            <w:noWrap/>
            <w:vAlign w:val="center"/>
          </w:tcPr>
          <w:p w14:paraId="51EAC67D">
            <w:pPr>
              <w:pStyle w:val="379"/>
            </w:pPr>
            <w:r>
              <w:rPr>
                <w:rFonts w:hint="eastAsia"/>
              </w:rPr>
              <w:t>3.27E-02</w:t>
            </w:r>
          </w:p>
        </w:tc>
        <w:tc>
          <w:tcPr>
            <w:tcW w:w="630" w:type="pct"/>
            <w:shd w:val="clear" w:color="auto" w:fill="auto"/>
            <w:vAlign w:val="center"/>
          </w:tcPr>
          <w:p w14:paraId="36CD7CCE">
            <w:pPr>
              <w:pStyle w:val="379"/>
            </w:pPr>
            <w:r>
              <w:rPr>
                <w:rFonts w:cs="Times New Roman"/>
                <w:szCs w:val="21"/>
              </w:rPr>
              <w:t>0.035</w:t>
            </w:r>
          </w:p>
        </w:tc>
        <w:tc>
          <w:tcPr>
            <w:tcW w:w="464" w:type="pct"/>
            <w:shd w:val="clear" w:color="auto" w:fill="auto"/>
            <w:vAlign w:val="center"/>
          </w:tcPr>
          <w:p w14:paraId="0439CB0C">
            <w:pPr>
              <w:pStyle w:val="379"/>
            </w:pPr>
            <w:r>
              <w:rPr>
                <w:rFonts w:cs="Times New Roman"/>
                <w:szCs w:val="21"/>
              </w:rPr>
              <w:t>93.43</w:t>
            </w:r>
          </w:p>
        </w:tc>
        <w:tc>
          <w:tcPr>
            <w:tcW w:w="393" w:type="pct"/>
            <w:shd w:val="clear" w:color="auto" w:fill="auto"/>
            <w:vAlign w:val="center"/>
          </w:tcPr>
          <w:p w14:paraId="382F4787">
            <w:pPr>
              <w:pStyle w:val="379"/>
            </w:pPr>
            <w:r>
              <w:rPr>
                <w:rFonts w:hint="eastAsia"/>
                <w:szCs w:val="21"/>
              </w:rPr>
              <w:t>达标</w:t>
            </w:r>
          </w:p>
        </w:tc>
      </w:tr>
      <w:tr w14:paraId="3E904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5BE2DC36">
            <w:pPr>
              <w:pStyle w:val="379"/>
            </w:pPr>
            <w:r>
              <w:rPr>
                <w:rFonts w:hint="eastAsia"/>
              </w:rPr>
              <w:t>11</w:t>
            </w:r>
          </w:p>
        </w:tc>
        <w:tc>
          <w:tcPr>
            <w:tcW w:w="1196" w:type="pct"/>
            <w:vMerge w:val="restart"/>
            <w:shd w:val="clear" w:color="000000" w:fill="FFFFFF"/>
            <w:noWrap/>
            <w:vAlign w:val="center"/>
          </w:tcPr>
          <w:p w14:paraId="2926FD4D">
            <w:pPr>
              <w:pStyle w:val="379"/>
            </w:pPr>
            <w:r>
              <w:rPr>
                <w:rFonts w:hint="eastAsia"/>
              </w:rPr>
              <w:t>西彭园区安置房A区</w:t>
            </w:r>
          </w:p>
        </w:tc>
        <w:tc>
          <w:tcPr>
            <w:tcW w:w="537" w:type="pct"/>
            <w:shd w:val="clear" w:color="000000" w:fill="FFFFFF"/>
            <w:noWrap/>
            <w:vAlign w:val="center"/>
          </w:tcPr>
          <w:p w14:paraId="57D04C36">
            <w:pPr>
              <w:pStyle w:val="379"/>
            </w:pPr>
            <w:r>
              <w:rPr>
                <w:rFonts w:hint="eastAsia"/>
              </w:rPr>
              <w:t>日平均</w:t>
            </w:r>
          </w:p>
        </w:tc>
        <w:tc>
          <w:tcPr>
            <w:tcW w:w="658" w:type="pct"/>
            <w:shd w:val="clear" w:color="000000" w:fill="FFFFFF"/>
            <w:noWrap/>
            <w:vAlign w:val="center"/>
          </w:tcPr>
          <w:p w14:paraId="6D089A44">
            <w:pPr>
              <w:pStyle w:val="379"/>
            </w:pPr>
            <w:r>
              <w:rPr>
                <w:rFonts w:hint="eastAsia"/>
              </w:rPr>
              <w:t>240211</w:t>
            </w:r>
          </w:p>
        </w:tc>
        <w:tc>
          <w:tcPr>
            <w:tcW w:w="643" w:type="pct"/>
            <w:shd w:val="clear" w:color="auto" w:fill="auto"/>
            <w:noWrap/>
            <w:vAlign w:val="center"/>
          </w:tcPr>
          <w:p w14:paraId="7E131D0F">
            <w:pPr>
              <w:pStyle w:val="379"/>
            </w:pPr>
            <w:r>
              <w:rPr>
                <w:rFonts w:hint="eastAsia"/>
              </w:rPr>
              <w:t>7.10E-02</w:t>
            </w:r>
          </w:p>
        </w:tc>
        <w:tc>
          <w:tcPr>
            <w:tcW w:w="630" w:type="pct"/>
            <w:shd w:val="clear" w:color="auto" w:fill="auto"/>
            <w:vAlign w:val="center"/>
          </w:tcPr>
          <w:p w14:paraId="3E4EBA1E">
            <w:pPr>
              <w:pStyle w:val="379"/>
            </w:pPr>
            <w:r>
              <w:rPr>
                <w:rFonts w:cs="Times New Roman"/>
                <w:szCs w:val="21"/>
              </w:rPr>
              <w:t>0.075</w:t>
            </w:r>
          </w:p>
        </w:tc>
        <w:tc>
          <w:tcPr>
            <w:tcW w:w="464" w:type="pct"/>
            <w:shd w:val="clear" w:color="auto" w:fill="auto"/>
            <w:vAlign w:val="center"/>
          </w:tcPr>
          <w:p w14:paraId="6D46D980">
            <w:pPr>
              <w:pStyle w:val="379"/>
            </w:pPr>
            <w:r>
              <w:rPr>
                <w:rFonts w:cs="Times New Roman"/>
                <w:szCs w:val="21"/>
              </w:rPr>
              <w:t>94.67</w:t>
            </w:r>
          </w:p>
        </w:tc>
        <w:tc>
          <w:tcPr>
            <w:tcW w:w="393" w:type="pct"/>
            <w:shd w:val="clear" w:color="auto" w:fill="auto"/>
            <w:vAlign w:val="center"/>
          </w:tcPr>
          <w:p w14:paraId="52130413">
            <w:pPr>
              <w:pStyle w:val="379"/>
            </w:pPr>
            <w:r>
              <w:rPr>
                <w:rFonts w:hint="eastAsia"/>
                <w:szCs w:val="21"/>
              </w:rPr>
              <w:t>达标</w:t>
            </w:r>
          </w:p>
        </w:tc>
      </w:tr>
      <w:tr w14:paraId="3C6D0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3F2A6AA8">
            <w:pPr>
              <w:pStyle w:val="379"/>
            </w:pPr>
          </w:p>
        </w:tc>
        <w:tc>
          <w:tcPr>
            <w:tcW w:w="1196" w:type="pct"/>
            <w:vMerge w:val="continue"/>
            <w:vAlign w:val="center"/>
          </w:tcPr>
          <w:p w14:paraId="594A7F21">
            <w:pPr>
              <w:pStyle w:val="379"/>
            </w:pPr>
          </w:p>
        </w:tc>
        <w:tc>
          <w:tcPr>
            <w:tcW w:w="537" w:type="pct"/>
            <w:shd w:val="clear" w:color="000000" w:fill="FFFFFF"/>
            <w:noWrap/>
            <w:vAlign w:val="center"/>
          </w:tcPr>
          <w:p w14:paraId="19FBF580">
            <w:pPr>
              <w:pStyle w:val="379"/>
            </w:pPr>
            <w:r>
              <w:rPr>
                <w:rFonts w:hint="eastAsia"/>
              </w:rPr>
              <w:t>年平均</w:t>
            </w:r>
          </w:p>
        </w:tc>
        <w:tc>
          <w:tcPr>
            <w:tcW w:w="658" w:type="pct"/>
            <w:shd w:val="clear" w:color="000000" w:fill="FFFFFF"/>
            <w:noWrap/>
            <w:vAlign w:val="center"/>
          </w:tcPr>
          <w:p w14:paraId="7205E12D">
            <w:pPr>
              <w:pStyle w:val="379"/>
            </w:pPr>
            <w:r>
              <w:rPr>
                <w:rFonts w:hint="eastAsia"/>
              </w:rPr>
              <w:t>平均值</w:t>
            </w:r>
          </w:p>
        </w:tc>
        <w:tc>
          <w:tcPr>
            <w:tcW w:w="643" w:type="pct"/>
            <w:shd w:val="clear" w:color="auto" w:fill="auto"/>
            <w:noWrap/>
            <w:vAlign w:val="center"/>
          </w:tcPr>
          <w:p w14:paraId="669C6598">
            <w:pPr>
              <w:pStyle w:val="379"/>
            </w:pPr>
            <w:r>
              <w:rPr>
                <w:rFonts w:hint="eastAsia"/>
              </w:rPr>
              <w:t>3.27E-02</w:t>
            </w:r>
          </w:p>
        </w:tc>
        <w:tc>
          <w:tcPr>
            <w:tcW w:w="630" w:type="pct"/>
            <w:shd w:val="clear" w:color="auto" w:fill="auto"/>
            <w:vAlign w:val="center"/>
          </w:tcPr>
          <w:p w14:paraId="18F267F1">
            <w:pPr>
              <w:pStyle w:val="379"/>
            </w:pPr>
            <w:r>
              <w:rPr>
                <w:rFonts w:cs="Times New Roman"/>
                <w:szCs w:val="21"/>
              </w:rPr>
              <w:t>0.035</w:t>
            </w:r>
          </w:p>
        </w:tc>
        <w:tc>
          <w:tcPr>
            <w:tcW w:w="464" w:type="pct"/>
            <w:shd w:val="clear" w:color="auto" w:fill="auto"/>
            <w:vAlign w:val="center"/>
          </w:tcPr>
          <w:p w14:paraId="268A355C">
            <w:pPr>
              <w:pStyle w:val="379"/>
            </w:pPr>
            <w:r>
              <w:rPr>
                <w:rFonts w:cs="Times New Roman"/>
                <w:szCs w:val="21"/>
              </w:rPr>
              <w:t>93.43</w:t>
            </w:r>
          </w:p>
        </w:tc>
        <w:tc>
          <w:tcPr>
            <w:tcW w:w="393" w:type="pct"/>
            <w:shd w:val="clear" w:color="auto" w:fill="auto"/>
            <w:vAlign w:val="center"/>
          </w:tcPr>
          <w:p w14:paraId="1F2DD5BA">
            <w:pPr>
              <w:pStyle w:val="379"/>
            </w:pPr>
            <w:r>
              <w:rPr>
                <w:rFonts w:hint="eastAsia"/>
                <w:szCs w:val="21"/>
              </w:rPr>
              <w:t>达标</w:t>
            </w:r>
          </w:p>
        </w:tc>
      </w:tr>
      <w:tr w14:paraId="6E00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3E02FDB1">
            <w:pPr>
              <w:pStyle w:val="379"/>
            </w:pPr>
            <w:r>
              <w:rPr>
                <w:rFonts w:hint="eastAsia"/>
              </w:rPr>
              <w:t>12</w:t>
            </w:r>
          </w:p>
        </w:tc>
        <w:tc>
          <w:tcPr>
            <w:tcW w:w="1196" w:type="pct"/>
            <w:vMerge w:val="restart"/>
            <w:shd w:val="clear" w:color="000000" w:fill="FFFFFF"/>
            <w:noWrap/>
            <w:vAlign w:val="center"/>
          </w:tcPr>
          <w:p w14:paraId="13CB4193">
            <w:pPr>
              <w:pStyle w:val="379"/>
            </w:pPr>
            <w:r>
              <w:rPr>
                <w:rFonts w:hint="eastAsia"/>
              </w:rPr>
              <w:t>首创西江阅</w:t>
            </w:r>
          </w:p>
        </w:tc>
        <w:tc>
          <w:tcPr>
            <w:tcW w:w="537" w:type="pct"/>
            <w:shd w:val="clear" w:color="000000" w:fill="FFFFFF"/>
            <w:noWrap/>
            <w:vAlign w:val="center"/>
          </w:tcPr>
          <w:p w14:paraId="779F68CF">
            <w:pPr>
              <w:pStyle w:val="379"/>
            </w:pPr>
            <w:r>
              <w:rPr>
                <w:rFonts w:hint="eastAsia"/>
              </w:rPr>
              <w:t>日平均</w:t>
            </w:r>
          </w:p>
        </w:tc>
        <w:tc>
          <w:tcPr>
            <w:tcW w:w="658" w:type="pct"/>
            <w:shd w:val="clear" w:color="000000" w:fill="FFFFFF"/>
            <w:noWrap/>
            <w:vAlign w:val="center"/>
          </w:tcPr>
          <w:p w14:paraId="3984C72F">
            <w:pPr>
              <w:pStyle w:val="379"/>
            </w:pPr>
            <w:r>
              <w:rPr>
                <w:rFonts w:hint="eastAsia"/>
              </w:rPr>
              <w:t>240211</w:t>
            </w:r>
          </w:p>
        </w:tc>
        <w:tc>
          <w:tcPr>
            <w:tcW w:w="643" w:type="pct"/>
            <w:shd w:val="clear" w:color="auto" w:fill="auto"/>
            <w:noWrap/>
            <w:vAlign w:val="center"/>
          </w:tcPr>
          <w:p w14:paraId="35DA24D3">
            <w:pPr>
              <w:pStyle w:val="379"/>
            </w:pPr>
            <w:r>
              <w:rPr>
                <w:rFonts w:hint="eastAsia"/>
              </w:rPr>
              <w:t>7.10E-02</w:t>
            </w:r>
          </w:p>
        </w:tc>
        <w:tc>
          <w:tcPr>
            <w:tcW w:w="630" w:type="pct"/>
            <w:shd w:val="clear" w:color="auto" w:fill="auto"/>
            <w:vAlign w:val="center"/>
          </w:tcPr>
          <w:p w14:paraId="0CC388D3">
            <w:pPr>
              <w:pStyle w:val="379"/>
            </w:pPr>
            <w:r>
              <w:rPr>
                <w:rFonts w:cs="Times New Roman"/>
                <w:szCs w:val="21"/>
              </w:rPr>
              <w:t>0.075</w:t>
            </w:r>
          </w:p>
        </w:tc>
        <w:tc>
          <w:tcPr>
            <w:tcW w:w="464" w:type="pct"/>
            <w:shd w:val="clear" w:color="auto" w:fill="auto"/>
            <w:vAlign w:val="center"/>
          </w:tcPr>
          <w:p w14:paraId="4464B5C8">
            <w:pPr>
              <w:pStyle w:val="379"/>
            </w:pPr>
            <w:r>
              <w:rPr>
                <w:rFonts w:cs="Times New Roman"/>
                <w:szCs w:val="21"/>
              </w:rPr>
              <w:t>94.67</w:t>
            </w:r>
          </w:p>
        </w:tc>
        <w:tc>
          <w:tcPr>
            <w:tcW w:w="393" w:type="pct"/>
            <w:shd w:val="clear" w:color="auto" w:fill="auto"/>
            <w:vAlign w:val="center"/>
          </w:tcPr>
          <w:p w14:paraId="669E9D29">
            <w:pPr>
              <w:pStyle w:val="379"/>
            </w:pPr>
            <w:r>
              <w:rPr>
                <w:rFonts w:hint="eastAsia"/>
                <w:szCs w:val="21"/>
              </w:rPr>
              <w:t>达标</w:t>
            </w:r>
          </w:p>
        </w:tc>
      </w:tr>
      <w:tr w14:paraId="2D168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13777A7D">
            <w:pPr>
              <w:pStyle w:val="379"/>
            </w:pPr>
          </w:p>
        </w:tc>
        <w:tc>
          <w:tcPr>
            <w:tcW w:w="1196" w:type="pct"/>
            <w:vMerge w:val="continue"/>
            <w:vAlign w:val="center"/>
          </w:tcPr>
          <w:p w14:paraId="69A2BF63">
            <w:pPr>
              <w:pStyle w:val="379"/>
            </w:pPr>
          </w:p>
        </w:tc>
        <w:tc>
          <w:tcPr>
            <w:tcW w:w="537" w:type="pct"/>
            <w:shd w:val="clear" w:color="000000" w:fill="FFFFFF"/>
            <w:noWrap/>
            <w:vAlign w:val="center"/>
          </w:tcPr>
          <w:p w14:paraId="239518BA">
            <w:pPr>
              <w:pStyle w:val="379"/>
            </w:pPr>
            <w:r>
              <w:rPr>
                <w:rFonts w:hint="eastAsia"/>
              </w:rPr>
              <w:t>年平均</w:t>
            </w:r>
          </w:p>
        </w:tc>
        <w:tc>
          <w:tcPr>
            <w:tcW w:w="658" w:type="pct"/>
            <w:shd w:val="clear" w:color="000000" w:fill="FFFFFF"/>
            <w:noWrap/>
            <w:vAlign w:val="center"/>
          </w:tcPr>
          <w:p w14:paraId="29E2504B">
            <w:pPr>
              <w:pStyle w:val="379"/>
            </w:pPr>
            <w:r>
              <w:rPr>
                <w:rFonts w:hint="eastAsia"/>
              </w:rPr>
              <w:t>平均值</w:t>
            </w:r>
          </w:p>
        </w:tc>
        <w:tc>
          <w:tcPr>
            <w:tcW w:w="643" w:type="pct"/>
            <w:shd w:val="clear" w:color="auto" w:fill="auto"/>
            <w:noWrap/>
            <w:vAlign w:val="center"/>
          </w:tcPr>
          <w:p w14:paraId="6A2F13FA">
            <w:pPr>
              <w:pStyle w:val="379"/>
            </w:pPr>
            <w:r>
              <w:rPr>
                <w:rFonts w:hint="eastAsia"/>
              </w:rPr>
              <w:t>3.27E-02</w:t>
            </w:r>
          </w:p>
        </w:tc>
        <w:tc>
          <w:tcPr>
            <w:tcW w:w="630" w:type="pct"/>
            <w:shd w:val="clear" w:color="auto" w:fill="auto"/>
            <w:vAlign w:val="center"/>
          </w:tcPr>
          <w:p w14:paraId="2B1E49A5">
            <w:pPr>
              <w:pStyle w:val="379"/>
            </w:pPr>
            <w:r>
              <w:rPr>
                <w:rFonts w:cs="Times New Roman"/>
                <w:szCs w:val="21"/>
              </w:rPr>
              <w:t>0.035</w:t>
            </w:r>
          </w:p>
        </w:tc>
        <w:tc>
          <w:tcPr>
            <w:tcW w:w="464" w:type="pct"/>
            <w:shd w:val="clear" w:color="auto" w:fill="auto"/>
            <w:vAlign w:val="center"/>
          </w:tcPr>
          <w:p w14:paraId="43FC0107">
            <w:pPr>
              <w:pStyle w:val="379"/>
            </w:pPr>
            <w:r>
              <w:rPr>
                <w:rFonts w:cs="Times New Roman"/>
                <w:szCs w:val="21"/>
              </w:rPr>
              <w:t>93.43</w:t>
            </w:r>
          </w:p>
        </w:tc>
        <w:tc>
          <w:tcPr>
            <w:tcW w:w="393" w:type="pct"/>
            <w:shd w:val="clear" w:color="auto" w:fill="auto"/>
            <w:vAlign w:val="center"/>
          </w:tcPr>
          <w:p w14:paraId="35C04B53">
            <w:pPr>
              <w:pStyle w:val="379"/>
            </w:pPr>
            <w:r>
              <w:rPr>
                <w:rFonts w:hint="eastAsia"/>
                <w:szCs w:val="21"/>
              </w:rPr>
              <w:t>达标</w:t>
            </w:r>
          </w:p>
        </w:tc>
      </w:tr>
      <w:tr w14:paraId="37341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54CEA73A">
            <w:pPr>
              <w:pStyle w:val="379"/>
            </w:pPr>
            <w:r>
              <w:rPr>
                <w:rFonts w:hint="eastAsia"/>
              </w:rPr>
              <w:t>13</w:t>
            </w:r>
          </w:p>
        </w:tc>
        <w:tc>
          <w:tcPr>
            <w:tcW w:w="1196" w:type="pct"/>
            <w:vMerge w:val="restart"/>
            <w:shd w:val="clear" w:color="000000" w:fill="FFFFFF"/>
            <w:noWrap/>
            <w:vAlign w:val="center"/>
          </w:tcPr>
          <w:p w14:paraId="16F25203">
            <w:pPr>
              <w:pStyle w:val="379"/>
            </w:pPr>
            <w:r>
              <w:rPr>
                <w:rFonts w:hint="eastAsia"/>
              </w:rPr>
              <w:t>规划小学</w:t>
            </w:r>
          </w:p>
        </w:tc>
        <w:tc>
          <w:tcPr>
            <w:tcW w:w="537" w:type="pct"/>
            <w:shd w:val="clear" w:color="000000" w:fill="FFFFFF"/>
            <w:noWrap/>
            <w:vAlign w:val="center"/>
          </w:tcPr>
          <w:p w14:paraId="6940ECD1">
            <w:pPr>
              <w:pStyle w:val="379"/>
            </w:pPr>
            <w:r>
              <w:rPr>
                <w:rFonts w:hint="eastAsia"/>
              </w:rPr>
              <w:t>日平均</w:t>
            </w:r>
          </w:p>
        </w:tc>
        <w:tc>
          <w:tcPr>
            <w:tcW w:w="658" w:type="pct"/>
            <w:shd w:val="clear" w:color="000000" w:fill="FFFFFF"/>
            <w:noWrap/>
            <w:vAlign w:val="center"/>
          </w:tcPr>
          <w:p w14:paraId="7ACA02D0">
            <w:pPr>
              <w:pStyle w:val="379"/>
            </w:pPr>
            <w:r>
              <w:rPr>
                <w:rFonts w:hint="eastAsia"/>
              </w:rPr>
              <w:t>240211</w:t>
            </w:r>
          </w:p>
        </w:tc>
        <w:tc>
          <w:tcPr>
            <w:tcW w:w="643" w:type="pct"/>
            <w:shd w:val="clear" w:color="auto" w:fill="auto"/>
            <w:noWrap/>
            <w:vAlign w:val="center"/>
          </w:tcPr>
          <w:p w14:paraId="32DACD31">
            <w:pPr>
              <w:pStyle w:val="379"/>
            </w:pPr>
            <w:r>
              <w:rPr>
                <w:rFonts w:hint="eastAsia"/>
              </w:rPr>
              <w:t>7.10E-02</w:t>
            </w:r>
          </w:p>
        </w:tc>
        <w:tc>
          <w:tcPr>
            <w:tcW w:w="630" w:type="pct"/>
            <w:shd w:val="clear" w:color="auto" w:fill="auto"/>
            <w:vAlign w:val="center"/>
          </w:tcPr>
          <w:p w14:paraId="0EFE8C5F">
            <w:pPr>
              <w:pStyle w:val="379"/>
            </w:pPr>
            <w:r>
              <w:rPr>
                <w:rFonts w:cs="Times New Roman"/>
                <w:szCs w:val="21"/>
              </w:rPr>
              <w:t>0.075</w:t>
            </w:r>
          </w:p>
        </w:tc>
        <w:tc>
          <w:tcPr>
            <w:tcW w:w="464" w:type="pct"/>
            <w:shd w:val="clear" w:color="auto" w:fill="auto"/>
            <w:vAlign w:val="center"/>
          </w:tcPr>
          <w:p w14:paraId="565BDB7F">
            <w:pPr>
              <w:pStyle w:val="379"/>
            </w:pPr>
            <w:r>
              <w:rPr>
                <w:rFonts w:cs="Times New Roman"/>
                <w:szCs w:val="21"/>
              </w:rPr>
              <w:t>94.67</w:t>
            </w:r>
          </w:p>
        </w:tc>
        <w:tc>
          <w:tcPr>
            <w:tcW w:w="393" w:type="pct"/>
            <w:shd w:val="clear" w:color="auto" w:fill="auto"/>
            <w:vAlign w:val="center"/>
          </w:tcPr>
          <w:p w14:paraId="1D007FD0">
            <w:pPr>
              <w:pStyle w:val="379"/>
            </w:pPr>
            <w:r>
              <w:rPr>
                <w:rFonts w:hint="eastAsia"/>
                <w:szCs w:val="21"/>
              </w:rPr>
              <w:t>达标</w:t>
            </w:r>
          </w:p>
        </w:tc>
      </w:tr>
      <w:tr w14:paraId="25C57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6591B983">
            <w:pPr>
              <w:pStyle w:val="379"/>
            </w:pPr>
          </w:p>
        </w:tc>
        <w:tc>
          <w:tcPr>
            <w:tcW w:w="1196" w:type="pct"/>
            <w:vMerge w:val="continue"/>
            <w:vAlign w:val="center"/>
          </w:tcPr>
          <w:p w14:paraId="2286C8A2">
            <w:pPr>
              <w:pStyle w:val="379"/>
            </w:pPr>
          </w:p>
        </w:tc>
        <w:tc>
          <w:tcPr>
            <w:tcW w:w="537" w:type="pct"/>
            <w:shd w:val="clear" w:color="000000" w:fill="FFFFFF"/>
            <w:noWrap/>
            <w:vAlign w:val="center"/>
          </w:tcPr>
          <w:p w14:paraId="27CBB3DD">
            <w:pPr>
              <w:pStyle w:val="379"/>
            </w:pPr>
            <w:r>
              <w:rPr>
                <w:rFonts w:hint="eastAsia"/>
              </w:rPr>
              <w:t>年平均</w:t>
            </w:r>
          </w:p>
        </w:tc>
        <w:tc>
          <w:tcPr>
            <w:tcW w:w="658" w:type="pct"/>
            <w:shd w:val="clear" w:color="000000" w:fill="FFFFFF"/>
            <w:noWrap/>
            <w:vAlign w:val="center"/>
          </w:tcPr>
          <w:p w14:paraId="4CBFE3ED">
            <w:pPr>
              <w:pStyle w:val="379"/>
            </w:pPr>
            <w:r>
              <w:rPr>
                <w:rFonts w:hint="eastAsia"/>
              </w:rPr>
              <w:t>平均值</w:t>
            </w:r>
          </w:p>
        </w:tc>
        <w:tc>
          <w:tcPr>
            <w:tcW w:w="643" w:type="pct"/>
            <w:shd w:val="clear" w:color="auto" w:fill="auto"/>
            <w:noWrap/>
            <w:vAlign w:val="center"/>
          </w:tcPr>
          <w:p w14:paraId="7897CF3D">
            <w:pPr>
              <w:pStyle w:val="379"/>
            </w:pPr>
            <w:r>
              <w:rPr>
                <w:rFonts w:hint="eastAsia"/>
              </w:rPr>
              <w:t>3.27E-02</w:t>
            </w:r>
          </w:p>
        </w:tc>
        <w:tc>
          <w:tcPr>
            <w:tcW w:w="630" w:type="pct"/>
            <w:shd w:val="clear" w:color="auto" w:fill="auto"/>
            <w:vAlign w:val="center"/>
          </w:tcPr>
          <w:p w14:paraId="72F656AF">
            <w:pPr>
              <w:pStyle w:val="379"/>
            </w:pPr>
            <w:r>
              <w:rPr>
                <w:rFonts w:cs="Times New Roman"/>
                <w:szCs w:val="21"/>
              </w:rPr>
              <w:t>0.035</w:t>
            </w:r>
          </w:p>
        </w:tc>
        <w:tc>
          <w:tcPr>
            <w:tcW w:w="464" w:type="pct"/>
            <w:shd w:val="clear" w:color="auto" w:fill="auto"/>
            <w:vAlign w:val="center"/>
          </w:tcPr>
          <w:p w14:paraId="6F687DC5">
            <w:pPr>
              <w:pStyle w:val="379"/>
            </w:pPr>
            <w:r>
              <w:rPr>
                <w:rFonts w:cs="Times New Roman"/>
                <w:szCs w:val="21"/>
              </w:rPr>
              <w:t>93.43</w:t>
            </w:r>
          </w:p>
        </w:tc>
        <w:tc>
          <w:tcPr>
            <w:tcW w:w="393" w:type="pct"/>
            <w:shd w:val="clear" w:color="auto" w:fill="auto"/>
            <w:vAlign w:val="center"/>
          </w:tcPr>
          <w:p w14:paraId="16ADD4B2">
            <w:pPr>
              <w:pStyle w:val="379"/>
            </w:pPr>
            <w:r>
              <w:rPr>
                <w:rFonts w:hint="eastAsia"/>
                <w:szCs w:val="21"/>
              </w:rPr>
              <w:t>达标</w:t>
            </w:r>
          </w:p>
        </w:tc>
      </w:tr>
      <w:tr w14:paraId="74170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23F26479">
            <w:pPr>
              <w:pStyle w:val="379"/>
            </w:pPr>
            <w:r>
              <w:rPr>
                <w:rFonts w:hint="eastAsia"/>
              </w:rPr>
              <w:t>14</w:t>
            </w:r>
          </w:p>
        </w:tc>
        <w:tc>
          <w:tcPr>
            <w:tcW w:w="1196" w:type="pct"/>
            <w:vMerge w:val="restart"/>
            <w:shd w:val="clear" w:color="000000" w:fill="FFFFFF"/>
            <w:noWrap/>
            <w:vAlign w:val="center"/>
          </w:tcPr>
          <w:p w14:paraId="250530C7">
            <w:pPr>
              <w:pStyle w:val="379"/>
            </w:pPr>
            <w:r>
              <w:rPr>
                <w:rFonts w:hint="eastAsia"/>
              </w:rPr>
              <w:t>规划居住用地</w:t>
            </w:r>
          </w:p>
        </w:tc>
        <w:tc>
          <w:tcPr>
            <w:tcW w:w="537" w:type="pct"/>
            <w:shd w:val="clear" w:color="000000" w:fill="FFFFFF"/>
            <w:noWrap/>
            <w:vAlign w:val="center"/>
          </w:tcPr>
          <w:p w14:paraId="532D0C52">
            <w:pPr>
              <w:pStyle w:val="379"/>
            </w:pPr>
            <w:r>
              <w:rPr>
                <w:rFonts w:hint="eastAsia"/>
              </w:rPr>
              <w:t>日平均</w:t>
            </w:r>
          </w:p>
        </w:tc>
        <w:tc>
          <w:tcPr>
            <w:tcW w:w="658" w:type="pct"/>
            <w:shd w:val="clear" w:color="000000" w:fill="FFFFFF"/>
            <w:noWrap/>
            <w:vAlign w:val="center"/>
          </w:tcPr>
          <w:p w14:paraId="023E9151">
            <w:pPr>
              <w:pStyle w:val="379"/>
            </w:pPr>
            <w:r>
              <w:rPr>
                <w:rFonts w:hint="eastAsia"/>
              </w:rPr>
              <w:t>240211</w:t>
            </w:r>
          </w:p>
        </w:tc>
        <w:tc>
          <w:tcPr>
            <w:tcW w:w="643" w:type="pct"/>
            <w:shd w:val="clear" w:color="auto" w:fill="auto"/>
            <w:noWrap/>
            <w:vAlign w:val="center"/>
          </w:tcPr>
          <w:p w14:paraId="355976A4">
            <w:pPr>
              <w:pStyle w:val="379"/>
            </w:pPr>
            <w:r>
              <w:rPr>
                <w:rFonts w:hint="eastAsia"/>
              </w:rPr>
              <w:t>7.10E-02</w:t>
            </w:r>
          </w:p>
        </w:tc>
        <w:tc>
          <w:tcPr>
            <w:tcW w:w="630" w:type="pct"/>
            <w:shd w:val="clear" w:color="auto" w:fill="auto"/>
            <w:vAlign w:val="center"/>
          </w:tcPr>
          <w:p w14:paraId="44293D7C">
            <w:pPr>
              <w:pStyle w:val="379"/>
            </w:pPr>
            <w:r>
              <w:rPr>
                <w:rFonts w:cs="Times New Roman"/>
                <w:szCs w:val="21"/>
              </w:rPr>
              <w:t>0.075</w:t>
            </w:r>
          </w:p>
        </w:tc>
        <w:tc>
          <w:tcPr>
            <w:tcW w:w="464" w:type="pct"/>
            <w:shd w:val="clear" w:color="auto" w:fill="auto"/>
            <w:vAlign w:val="center"/>
          </w:tcPr>
          <w:p w14:paraId="7D288899">
            <w:pPr>
              <w:pStyle w:val="379"/>
            </w:pPr>
            <w:r>
              <w:rPr>
                <w:rFonts w:cs="Times New Roman"/>
                <w:szCs w:val="21"/>
              </w:rPr>
              <w:t>94.67</w:t>
            </w:r>
          </w:p>
        </w:tc>
        <w:tc>
          <w:tcPr>
            <w:tcW w:w="393" w:type="pct"/>
            <w:shd w:val="clear" w:color="auto" w:fill="auto"/>
            <w:vAlign w:val="center"/>
          </w:tcPr>
          <w:p w14:paraId="170D4B86">
            <w:pPr>
              <w:pStyle w:val="379"/>
            </w:pPr>
            <w:r>
              <w:rPr>
                <w:rFonts w:hint="eastAsia"/>
                <w:szCs w:val="21"/>
              </w:rPr>
              <w:t>达标</w:t>
            </w:r>
          </w:p>
        </w:tc>
      </w:tr>
      <w:tr w14:paraId="4A7B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31F06169">
            <w:pPr>
              <w:pStyle w:val="379"/>
            </w:pPr>
          </w:p>
        </w:tc>
        <w:tc>
          <w:tcPr>
            <w:tcW w:w="1196" w:type="pct"/>
            <w:vMerge w:val="continue"/>
            <w:vAlign w:val="center"/>
          </w:tcPr>
          <w:p w14:paraId="6DD5D8AD">
            <w:pPr>
              <w:pStyle w:val="379"/>
            </w:pPr>
          </w:p>
        </w:tc>
        <w:tc>
          <w:tcPr>
            <w:tcW w:w="537" w:type="pct"/>
            <w:shd w:val="clear" w:color="000000" w:fill="FFFFFF"/>
            <w:noWrap/>
            <w:vAlign w:val="center"/>
          </w:tcPr>
          <w:p w14:paraId="3FE65564">
            <w:pPr>
              <w:pStyle w:val="379"/>
            </w:pPr>
            <w:r>
              <w:rPr>
                <w:rFonts w:hint="eastAsia"/>
              </w:rPr>
              <w:t>年平均</w:t>
            </w:r>
          </w:p>
        </w:tc>
        <w:tc>
          <w:tcPr>
            <w:tcW w:w="658" w:type="pct"/>
            <w:shd w:val="clear" w:color="000000" w:fill="FFFFFF"/>
            <w:noWrap/>
            <w:vAlign w:val="center"/>
          </w:tcPr>
          <w:p w14:paraId="0266B094">
            <w:pPr>
              <w:pStyle w:val="379"/>
            </w:pPr>
            <w:r>
              <w:rPr>
                <w:rFonts w:hint="eastAsia"/>
              </w:rPr>
              <w:t>平均值</w:t>
            </w:r>
          </w:p>
        </w:tc>
        <w:tc>
          <w:tcPr>
            <w:tcW w:w="643" w:type="pct"/>
            <w:shd w:val="clear" w:color="auto" w:fill="auto"/>
            <w:noWrap/>
            <w:vAlign w:val="center"/>
          </w:tcPr>
          <w:p w14:paraId="3890C9AD">
            <w:pPr>
              <w:pStyle w:val="379"/>
            </w:pPr>
            <w:r>
              <w:rPr>
                <w:rFonts w:hint="eastAsia"/>
              </w:rPr>
              <w:t>3.27E-02</w:t>
            </w:r>
          </w:p>
        </w:tc>
        <w:tc>
          <w:tcPr>
            <w:tcW w:w="630" w:type="pct"/>
            <w:shd w:val="clear" w:color="auto" w:fill="auto"/>
            <w:vAlign w:val="center"/>
          </w:tcPr>
          <w:p w14:paraId="2595B643">
            <w:pPr>
              <w:pStyle w:val="379"/>
            </w:pPr>
            <w:r>
              <w:rPr>
                <w:rFonts w:cs="Times New Roman"/>
                <w:szCs w:val="21"/>
              </w:rPr>
              <w:t>0.035</w:t>
            </w:r>
          </w:p>
        </w:tc>
        <w:tc>
          <w:tcPr>
            <w:tcW w:w="464" w:type="pct"/>
            <w:shd w:val="clear" w:color="auto" w:fill="auto"/>
            <w:vAlign w:val="center"/>
          </w:tcPr>
          <w:p w14:paraId="7B7DEC99">
            <w:pPr>
              <w:pStyle w:val="379"/>
            </w:pPr>
            <w:r>
              <w:rPr>
                <w:rFonts w:cs="Times New Roman"/>
                <w:szCs w:val="21"/>
              </w:rPr>
              <w:t>93.43</w:t>
            </w:r>
          </w:p>
        </w:tc>
        <w:tc>
          <w:tcPr>
            <w:tcW w:w="393" w:type="pct"/>
            <w:shd w:val="clear" w:color="auto" w:fill="auto"/>
            <w:vAlign w:val="center"/>
          </w:tcPr>
          <w:p w14:paraId="28EA95A1">
            <w:pPr>
              <w:pStyle w:val="379"/>
            </w:pPr>
            <w:r>
              <w:rPr>
                <w:rFonts w:hint="eastAsia"/>
                <w:szCs w:val="21"/>
              </w:rPr>
              <w:t>达标</w:t>
            </w:r>
          </w:p>
        </w:tc>
      </w:tr>
      <w:tr w14:paraId="7788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6F6CBBD7">
            <w:pPr>
              <w:pStyle w:val="379"/>
            </w:pPr>
            <w:r>
              <w:rPr>
                <w:rFonts w:hint="eastAsia"/>
              </w:rPr>
              <w:t>15</w:t>
            </w:r>
          </w:p>
        </w:tc>
        <w:tc>
          <w:tcPr>
            <w:tcW w:w="1196" w:type="pct"/>
            <w:vMerge w:val="restart"/>
            <w:shd w:val="clear" w:color="000000" w:fill="FFFFFF"/>
            <w:noWrap/>
            <w:vAlign w:val="center"/>
          </w:tcPr>
          <w:p w14:paraId="396F21C4">
            <w:pPr>
              <w:pStyle w:val="379"/>
            </w:pPr>
            <w:r>
              <w:rPr>
                <w:rFonts w:hint="eastAsia"/>
              </w:rPr>
              <w:t>大房居民点</w:t>
            </w:r>
          </w:p>
        </w:tc>
        <w:tc>
          <w:tcPr>
            <w:tcW w:w="537" w:type="pct"/>
            <w:shd w:val="clear" w:color="000000" w:fill="FFFFFF"/>
            <w:noWrap/>
            <w:vAlign w:val="center"/>
          </w:tcPr>
          <w:p w14:paraId="776F1D03">
            <w:pPr>
              <w:pStyle w:val="379"/>
            </w:pPr>
            <w:r>
              <w:rPr>
                <w:rFonts w:hint="eastAsia"/>
              </w:rPr>
              <w:t>日平均</w:t>
            </w:r>
          </w:p>
        </w:tc>
        <w:tc>
          <w:tcPr>
            <w:tcW w:w="658" w:type="pct"/>
            <w:shd w:val="clear" w:color="000000" w:fill="FFFFFF"/>
            <w:noWrap/>
            <w:vAlign w:val="center"/>
          </w:tcPr>
          <w:p w14:paraId="7CB900DC">
            <w:pPr>
              <w:pStyle w:val="379"/>
            </w:pPr>
            <w:r>
              <w:rPr>
                <w:rFonts w:hint="eastAsia"/>
              </w:rPr>
              <w:t>240211</w:t>
            </w:r>
          </w:p>
        </w:tc>
        <w:tc>
          <w:tcPr>
            <w:tcW w:w="643" w:type="pct"/>
            <w:shd w:val="clear" w:color="auto" w:fill="auto"/>
            <w:noWrap/>
            <w:vAlign w:val="center"/>
          </w:tcPr>
          <w:p w14:paraId="6062F307">
            <w:pPr>
              <w:pStyle w:val="379"/>
            </w:pPr>
            <w:r>
              <w:rPr>
                <w:rFonts w:hint="eastAsia"/>
              </w:rPr>
              <w:t>7.10E-02</w:t>
            </w:r>
          </w:p>
        </w:tc>
        <w:tc>
          <w:tcPr>
            <w:tcW w:w="630" w:type="pct"/>
            <w:shd w:val="clear" w:color="auto" w:fill="auto"/>
            <w:vAlign w:val="center"/>
          </w:tcPr>
          <w:p w14:paraId="4F123E2A">
            <w:pPr>
              <w:pStyle w:val="379"/>
            </w:pPr>
            <w:r>
              <w:rPr>
                <w:rFonts w:cs="Times New Roman"/>
                <w:szCs w:val="21"/>
              </w:rPr>
              <w:t>0.075</w:t>
            </w:r>
          </w:p>
        </w:tc>
        <w:tc>
          <w:tcPr>
            <w:tcW w:w="464" w:type="pct"/>
            <w:shd w:val="clear" w:color="auto" w:fill="auto"/>
            <w:vAlign w:val="center"/>
          </w:tcPr>
          <w:p w14:paraId="09E7BD4F">
            <w:pPr>
              <w:pStyle w:val="379"/>
            </w:pPr>
            <w:r>
              <w:rPr>
                <w:rFonts w:cs="Times New Roman"/>
                <w:szCs w:val="21"/>
              </w:rPr>
              <w:t>94.67</w:t>
            </w:r>
          </w:p>
        </w:tc>
        <w:tc>
          <w:tcPr>
            <w:tcW w:w="393" w:type="pct"/>
            <w:shd w:val="clear" w:color="auto" w:fill="auto"/>
            <w:vAlign w:val="center"/>
          </w:tcPr>
          <w:p w14:paraId="1A563055">
            <w:pPr>
              <w:pStyle w:val="379"/>
            </w:pPr>
            <w:r>
              <w:rPr>
                <w:rFonts w:hint="eastAsia"/>
                <w:szCs w:val="21"/>
              </w:rPr>
              <w:t>达标</w:t>
            </w:r>
          </w:p>
        </w:tc>
      </w:tr>
      <w:tr w14:paraId="0966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586A3C5C">
            <w:pPr>
              <w:pStyle w:val="379"/>
            </w:pPr>
          </w:p>
        </w:tc>
        <w:tc>
          <w:tcPr>
            <w:tcW w:w="1196" w:type="pct"/>
            <w:vMerge w:val="continue"/>
            <w:vAlign w:val="center"/>
          </w:tcPr>
          <w:p w14:paraId="7E9A7BD8">
            <w:pPr>
              <w:pStyle w:val="379"/>
            </w:pPr>
          </w:p>
        </w:tc>
        <w:tc>
          <w:tcPr>
            <w:tcW w:w="537" w:type="pct"/>
            <w:shd w:val="clear" w:color="000000" w:fill="FFFFFF"/>
            <w:noWrap/>
            <w:vAlign w:val="center"/>
          </w:tcPr>
          <w:p w14:paraId="078E194A">
            <w:pPr>
              <w:pStyle w:val="379"/>
            </w:pPr>
            <w:r>
              <w:rPr>
                <w:rFonts w:hint="eastAsia"/>
              </w:rPr>
              <w:t>年平均</w:t>
            </w:r>
          </w:p>
        </w:tc>
        <w:tc>
          <w:tcPr>
            <w:tcW w:w="658" w:type="pct"/>
            <w:shd w:val="clear" w:color="000000" w:fill="FFFFFF"/>
            <w:noWrap/>
            <w:vAlign w:val="center"/>
          </w:tcPr>
          <w:p w14:paraId="716CDD42">
            <w:pPr>
              <w:pStyle w:val="379"/>
            </w:pPr>
            <w:r>
              <w:rPr>
                <w:rFonts w:hint="eastAsia"/>
              </w:rPr>
              <w:t>平均值</w:t>
            </w:r>
          </w:p>
        </w:tc>
        <w:tc>
          <w:tcPr>
            <w:tcW w:w="643" w:type="pct"/>
            <w:shd w:val="clear" w:color="auto" w:fill="auto"/>
            <w:noWrap/>
            <w:vAlign w:val="center"/>
          </w:tcPr>
          <w:p w14:paraId="787121B6">
            <w:pPr>
              <w:pStyle w:val="379"/>
            </w:pPr>
            <w:r>
              <w:rPr>
                <w:rFonts w:hint="eastAsia"/>
              </w:rPr>
              <w:t>3.27E-02</w:t>
            </w:r>
          </w:p>
        </w:tc>
        <w:tc>
          <w:tcPr>
            <w:tcW w:w="630" w:type="pct"/>
            <w:shd w:val="clear" w:color="auto" w:fill="auto"/>
            <w:vAlign w:val="center"/>
          </w:tcPr>
          <w:p w14:paraId="27274352">
            <w:pPr>
              <w:pStyle w:val="379"/>
            </w:pPr>
            <w:r>
              <w:rPr>
                <w:rFonts w:cs="Times New Roman"/>
                <w:szCs w:val="21"/>
              </w:rPr>
              <w:t>0.035</w:t>
            </w:r>
          </w:p>
        </w:tc>
        <w:tc>
          <w:tcPr>
            <w:tcW w:w="464" w:type="pct"/>
            <w:shd w:val="clear" w:color="auto" w:fill="auto"/>
            <w:vAlign w:val="center"/>
          </w:tcPr>
          <w:p w14:paraId="284E728A">
            <w:pPr>
              <w:pStyle w:val="379"/>
            </w:pPr>
            <w:r>
              <w:rPr>
                <w:rFonts w:cs="Times New Roman"/>
                <w:szCs w:val="21"/>
              </w:rPr>
              <w:t>93.43</w:t>
            </w:r>
          </w:p>
        </w:tc>
        <w:tc>
          <w:tcPr>
            <w:tcW w:w="393" w:type="pct"/>
            <w:shd w:val="clear" w:color="auto" w:fill="auto"/>
            <w:vAlign w:val="center"/>
          </w:tcPr>
          <w:p w14:paraId="648CD220">
            <w:pPr>
              <w:pStyle w:val="379"/>
            </w:pPr>
            <w:r>
              <w:rPr>
                <w:rFonts w:hint="eastAsia"/>
                <w:szCs w:val="21"/>
              </w:rPr>
              <w:t>达标</w:t>
            </w:r>
          </w:p>
        </w:tc>
      </w:tr>
      <w:tr w14:paraId="04A84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2A0492D9">
            <w:pPr>
              <w:pStyle w:val="379"/>
            </w:pPr>
            <w:r>
              <w:rPr>
                <w:rFonts w:hint="eastAsia"/>
              </w:rPr>
              <w:t>16</w:t>
            </w:r>
          </w:p>
        </w:tc>
        <w:tc>
          <w:tcPr>
            <w:tcW w:w="1196" w:type="pct"/>
            <w:vMerge w:val="restart"/>
            <w:shd w:val="clear" w:color="000000" w:fill="FFFFFF"/>
            <w:noWrap/>
            <w:vAlign w:val="center"/>
          </w:tcPr>
          <w:p w14:paraId="0C82574B">
            <w:pPr>
              <w:pStyle w:val="379"/>
            </w:pPr>
            <w:r>
              <w:rPr>
                <w:rFonts w:hint="eastAsia"/>
              </w:rPr>
              <w:t>城西家园</w:t>
            </w:r>
          </w:p>
        </w:tc>
        <w:tc>
          <w:tcPr>
            <w:tcW w:w="537" w:type="pct"/>
            <w:shd w:val="clear" w:color="000000" w:fill="FFFFFF"/>
            <w:noWrap/>
            <w:vAlign w:val="center"/>
          </w:tcPr>
          <w:p w14:paraId="7F5B7E28">
            <w:pPr>
              <w:pStyle w:val="379"/>
            </w:pPr>
            <w:r>
              <w:rPr>
                <w:rFonts w:hint="eastAsia"/>
              </w:rPr>
              <w:t>日平均</w:t>
            </w:r>
          </w:p>
        </w:tc>
        <w:tc>
          <w:tcPr>
            <w:tcW w:w="658" w:type="pct"/>
            <w:shd w:val="clear" w:color="000000" w:fill="FFFFFF"/>
            <w:noWrap/>
            <w:vAlign w:val="center"/>
          </w:tcPr>
          <w:p w14:paraId="7403C149">
            <w:pPr>
              <w:pStyle w:val="379"/>
            </w:pPr>
            <w:r>
              <w:rPr>
                <w:rFonts w:hint="eastAsia"/>
              </w:rPr>
              <w:t>240211</w:t>
            </w:r>
          </w:p>
        </w:tc>
        <w:tc>
          <w:tcPr>
            <w:tcW w:w="643" w:type="pct"/>
            <w:shd w:val="clear" w:color="auto" w:fill="auto"/>
            <w:noWrap/>
            <w:vAlign w:val="center"/>
          </w:tcPr>
          <w:p w14:paraId="4F1AF7FE">
            <w:pPr>
              <w:pStyle w:val="379"/>
            </w:pPr>
            <w:r>
              <w:rPr>
                <w:rFonts w:hint="eastAsia"/>
              </w:rPr>
              <w:t>7.10E-02</w:t>
            </w:r>
          </w:p>
        </w:tc>
        <w:tc>
          <w:tcPr>
            <w:tcW w:w="630" w:type="pct"/>
            <w:shd w:val="clear" w:color="auto" w:fill="auto"/>
            <w:vAlign w:val="center"/>
          </w:tcPr>
          <w:p w14:paraId="58A8A975">
            <w:pPr>
              <w:pStyle w:val="379"/>
            </w:pPr>
            <w:r>
              <w:rPr>
                <w:rFonts w:cs="Times New Roman"/>
                <w:szCs w:val="21"/>
              </w:rPr>
              <w:t>0.075</w:t>
            </w:r>
          </w:p>
        </w:tc>
        <w:tc>
          <w:tcPr>
            <w:tcW w:w="464" w:type="pct"/>
            <w:shd w:val="clear" w:color="auto" w:fill="auto"/>
            <w:vAlign w:val="center"/>
          </w:tcPr>
          <w:p w14:paraId="5979D3B4">
            <w:pPr>
              <w:pStyle w:val="379"/>
            </w:pPr>
            <w:r>
              <w:rPr>
                <w:rFonts w:cs="Times New Roman"/>
                <w:szCs w:val="21"/>
              </w:rPr>
              <w:t>94.67</w:t>
            </w:r>
          </w:p>
        </w:tc>
        <w:tc>
          <w:tcPr>
            <w:tcW w:w="393" w:type="pct"/>
            <w:shd w:val="clear" w:color="auto" w:fill="auto"/>
            <w:vAlign w:val="center"/>
          </w:tcPr>
          <w:p w14:paraId="31BB974E">
            <w:pPr>
              <w:pStyle w:val="379"/>
            </w:pPr>
            <w:r>
              <w:rPr>
                <w:rFonts w:hint="eastAsia"/>
                <w:szCs w:val="21"/>
              </w:rPr>
              <w:t>达标</w:t>
            </w:r>
          </w:p>
        </w:tc>
      </w:tr>
      <w:tr w14:paraId="6169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470291C6">
            <w:pPr>
              <w:pStyle w:val="379"/>
            </w:pPr>
          </w:p>
        </w:tc>
        <w:tc>
          <w:tcPr>
            <w:tcW w:w="1196" w:type="pct"/>
            <w:vMerge w:val="continue"/>
            <w:vAlign w:val="center"/>
          </w:tcPr>
          <w:p w14:paraId="489F456D">
            <w:pPr>
              <w:pStyle w:val="379"/>
            </w:pPr>
          </w:p>
        </w:tc>
        <w:tc>
          <w:tcPr>
            <w:tcW w:w="537" w:type="pct"/>
            <w:shd w:val="clear" w:color="000000" w:fill="FFFFFF"/>
            <w:noWrap/>
            <w:vAlign w:val="center"/>
          </w:tcPr>
          <w:p w14:paraId="2137410A">
            <w:pPr>
              <w:pStyle w:val="379"/>
            </w:pPr>
            <w:r>
              <w:rPr>
                <w:rFonts w:hint="eastAsia"/>
              </w:rPr>
              <w:t>年平均</w:t>
            </w:r>
          </w:p>
        </w:tc>
        <w:tc>
          <w:tcPr>
            <w:tcW w:w="658" w:type="pct"/>
            <w:shd w:val="clear" w:color="000000" w:fill="FFFFFF"/>
            <w:noWrap/>
            <w:vAlign w:val="center"/>
          </w:tcPr>
          <w:p w14:paraId="5FC6D953">
            <w:pPr>
              <w:pStyle w:val="379"/>
            </w:pPr>
            <w:r>
              <w:rPr>
                <w:rFonts w:hint="eastAsia"/>
              </w:rPr>
              <w:t>平均值</w:t>
            </w:r>
          </w:p>
        </w:tc>
        <w:tc>
          <w:tcPr>
            <w:tcW w:w="643" w:type="pct"/>
            <w:shd w:val="clear" w:color="auto" w:fill="auto"/>
            <w:noWrap/>
            <w:vAlign w:val="center"/>
          </w:tcPr>
          <w:p w14:paraId="6A8C23EF">
            <w:pPr>
              <w:pStyle w:val="379"/>
            </w:pPr>
            <w:r>
              <w:rPr>
                <w:rFonts w:hint="eastAsia"/>
              </w:rPr>
              <w:t>3.27E-02</w:t>
            </w:r>
          </w:p>
        </w:tc>
        <w:tc>
          <w:tcPr>
            <w:tcW w:w="630" w:type="pct"/>
            <w:shd w:val="clear" w:color="auto" w:fill="auto"/>
            <w:vAlign w:val="center"/>
          </w:tcPr>
          <w:p w14:paraId="1D4B7F6A">
            <w:pPr>
              <w:pStyle w:val="379"/>
            </w:pPr>
            <w:r>
              <w:rPr>
                <w:rFonts w:cs="Times New Roman"/>
                <w:szCs w:val="21"/>
              </w:rPr>
              <w:t>0.035</w:t>
            </w:r>
          </w:p>
        </w:tc>
        <w:tc>
          <w:tcPr>
            <w:tcW w:w="464" w:type="pct"/>
            <w:shd w:val="clear" w:color="auto" w:fill="auto"/>
            <w:vAlign w:val="center"/>
          </w:tcPr>
          <w:p w14:paraId="7463B516">
            <w:pPr>
              <w:pStyle w:val="379"/>
            </w:pPr>
            <w:r>
              <w:rPr>
                <w:rFonts w:cs="Times New Roman"/>
                <w:szCs w:val="21"/>
              </w:rPr>
              <w:t>93.43</w:t>
            </w:r>
          </w:p>
        </w:tc>
        <w:tc>
          <w:tcPr>
            <w:tcW w:w="393" w:type="pct"/>
            <w:shd w:val="clear" w:color="auto" w:fill="auto"/>
            <w:vAlign w:val="center"/>
          </w:tcPr>
          <w:p w14:paraId="3026F3F2">
            <w:pPr>
              <w:pStyle w:val="379"/>
            </w:pPr>
            <w:r>
              <w:rPr>
                <w:rFonts w:hint="eastAsia"/>
                <w:szCs w:val="21"/>
              </w:rPr>
              <w:t>达标</w:t>
            </w:r>
          </w:p>
        </w:tc>
      </w:tr>
      <w:tr w14:paraId="6EFD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20DE2DB9">
            <w:pPr>
              <w:pStyle w:val="379"/>
            </w:pPr>
            <w:r>
              <w:rPr>
                <w:rFonts w:hint="eastAsia"/>
              </w:rPr>
              <w:t>17</w:t>
            </w:r>
          </w:p>
        </w:tc>
        <w:tc>
          <w:tcPr>
            <w:tcW w:w="1196" w:type="pct"/>
            <w:vMerge w:val="restart"/>
            <w:shd w:val="clear" w:color="000000" w:fill="FFFFFF"/>
            <w:noWrap/>
            <w:vAlign w:val="center"/>
          </w:tcPr>
          <w:p w14:paraId="068CCD08">
            <w:pPr>
              <w:pStyle w:val="379"/>
            </w:pPr>
            <w:r>
              <w:rPr>
                <w:rFonts w:hint="eastAsia"/>
              </w:rPr>
              <w:t>渝西中学</w:t>
            </w:r>
          </w:p>
        </w:tc>
        <w:tc>
          <w:tcPr>
            <w:tcW w:w="537" w:type="pct"/>
            <w:shd w:val="clear" w:color="000000" w:fill="FFFFFF"/>
            <w:noWrap/>
            <w:vAlign w:val="center"/>
          </w:tcPr>
          <w:p w14:paraId="62A24F92">
            <w:pPr>
              <w:pStyle w:val="379"/>
            </w:pPr>
            <w:r>
              <w:rPr>
                <w:rFonts w:hint="eastAsia"/>
              </w:rPr>
              <w:t>日平均</w:t>
            </w:r>
          </w:p>
        </w:tc>
        <w:tc>
          <w:tcPr>
            <w:tcW w:w="658" w:type="pct"/>
            <w:shd w:val="clear" w:color="000000" w:fill="FFFFFF"/>
            <w:noWrap/>
            <w:vAlign w:val="center"/>
          </w:tcPr>
          <w:p w14:paraId="07D37F91">
            <w:pPr>
              <w:pStyle w:val="379"/>
            </w:pPr>
            <w:r>
              <w:rPr>
                <w:rFonts w:hint="eastAsia"/>
              </w:rPr>
              <w:t>240211</w:t>
            </w:r>
          </w:p>
        </w:tc>
        <w:tc>
          <w:tcPr>
            <w:tcW w:w="643" w:type="pct"/>
            <w:shd w:val="clear" w:color="auto" w:fill="auto"/>
            <w:noWrap/>
            <w:vAlign w:val="center"/>
          </w:tcPr>
          <w:p w14:paraId="57D183E3">
            <w:pPr>
              <w:pStyle w:val="379"/>
            </w:pPr>
            <w:r>
              <w:rPr>
                <w:rFonts w:hint="eastAsia"/>
              </w:rPr>
              <w:t>7.10E-02</w:t>
            </w:r>
          </w:p>
        </w:tc>
        <w:tc>
          <w:tcPr>
            <w:tcW w:w="630" w:type="pct"/>
            <w:shd w:val="clear" w:color="auto" w:fill="auto"/>
            <w:vAlign w:val="center"/>
          </w:tcPr>
          <w:p w14:paraId="1BBD8DBC">
            <w:pPr>
              <w:pStyle w:val="379"/>
            </w:pPr>
            <w:r>
              <w:rPr>
                <w:rFonts w:cs="Times New Roman"/>
                <w:szCs w:val="21"/>
              </w:rPr>
              <w:t>0.075</w:t>
            </w:r>
          </w:p>
        </w:tc>
        <w:tc>
          <w:tcPr>
            <w:tcW w:w="464" w:type="pct"/>
            <w:shd w:val="clear" w:color="auto" w:fill="auto"/>
            <w:vAlign w:val="center"/>
          </w:tcPr>
          <w:p w14:paraId="51F318D9">
            <w:pPr>
              <w:pStyle w:val="379"/>
            </w:pPr>
            <w:r>
              <w:rPr>
                <w:rFonts w:cs="Times New Roman"/>
                <w:szCs w:val="21"/>
              </w:rPr>
              <w:t>94.67</w:t>
            </w:r>
          </w:p>
        </w:tc>
        <w:tc>
          <w:tcPr>
            <w:tcW w:w="393" w:type="pct"/>
            <w:shd w:val="clear" w:color="auto" w:fill="auto"/>
            <w:vAlign w:val="center"/>
          </w:tcPr>
          <w:p w14:paraId="760D1578">
            <w:pPr>
              <w:pStyle w:val="379"/>
            </w:pPr>
            <w:r>
              <w:rPr>
                <w:rFonts w:hint="eastAsia"/>
                <w:szCs w:val="21"/>
              </w:rPr>
              <w:t>达标</w:t>
            </w:r>
          </w:p>
        </w:tc>
      </w:tr>
      <w:tr w14:paraId="1BBEF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11C5B7D3">
            <w:pPr>
              <w:pStyle w:val="379"/>
            </w:pPr>
          </w:p>
        </w:tc>
        <w:tc>
          <w:tcPr>
            <w:tcW w:w="1196" w:type="pct"/>
            <w:vMerge w:val="continue"/>
            <w:vAlign w:val="center"/>
          </w:tcPr>
          <w:p w14:paraId="6929C988">
            <w:pPr>
              <w:pStyle w:val="379"/>
            </w:pPr>
          </w:p>
        </w:tc>
        <w:tc>
          <w:tcPr>
            <w:tcW w:w="537" w:type="pct"/>
            <w:shd w:val="clear" w:color="000000" w:fill="FFFFFF"/>
            <w:noWrap/>
            <w:vAlign w:val="center"/>
          </w:tcPr>
          <w:p w14:paraId="032542DF">
            <w:pPr>
              <w:pStyle w:val="379"/>
            </w:pPr>
            <w:r>
              <w:rPr>
                <w:rFonts w:hint="eastAsia"/>
              </w:rPr>
              <w:t>年平均</w:t>
            </w:r>
          </w:p>
        </w:tc>
        <w:tc>
          <w:tcPr>
            <w:tcW w:w="658" w:type="pct"/>
            <w:shd w:val="clear" w:color="000000" w:fill="FFFFFF"/>
            <w:noWrap/>
            <w:vAlign w:val="center"/>
          </w:tcPr>
          <w:p w14:paraId="47831E08">
            <w:pPr>
              <w:pStyle w:val="379"/>
            </w:pPr>
            <w:r>
              <w:rPr>
                <w:rFonts w:hint="eastAsia"/>
              </w:rPr>
              <w:t>平均值</w:t>
            </w:r>
          </w:p>
        </w:tc>
        <w:tc>
          <w:tcPr>
            <w:tcW w:w="643" w:type="pct"/>
            <w:shd w:val="clear" w:color="auto" w:fill="auto"/>
            <w:noWrap/>
            <w:vAlign w:val="center"/>
          </w:tcPr>
          <w:p w14:paraId="0C23FB85">
            <w:pPr>
              <w:pStyle w:val="379"/>
            </w:pPr>
            <w:r>
              <w:rPr>
                <w:rFonts w:hint="eastAsia"/>
              </w:rPr>
              <w:t>3.27E-02</w:t>
            </w:r>
          </w:p>
        </w:tc>
        <w:tc>
          <w:tcPr>
            <w:tcW w:w="630" w:type="pct"/>
            <w:shd w:val="clear" w:color="auto" w:fill="auto"/>
            <w:vAlign w:val="center"/>
          </w:tcPr>
          <w:p w14:paraId="5B74C2EE">
            <w:pPr>
              <w:pStyle w:val="379"/>
            </w:pPr>
            <w:r>
              <w:rPr>
                <w:rFonts w:cs="Times New Roman"/>
                <w:szCs w:val="21"/>
              </w:rPr>
              <w:t>0.035</w:t>
            </w:r>
          </w:p>
        </w:tc>
        <w:tc>
          <w:tcPr>
            <w:tcW w:w="464" w:type="pct"/>
            <w:shd w:val="clear" w:color="auto" w:fill="auto"/>
            <w:vAlign w:val="center"/>
          </w:tcPr>
          <w:p w14:paraId="29670558">
            <w:pPr>
              <w:pStyle w:val="379"/>
            </w:pPr>
            <w:r>
              <w:rPr>
                <w:rFonts w:cs="Times New Roman"/>
                <w:szCs w:val="21"/>
              </w:rPr>
              <w:t>93.43</w:t>
            </w:r>
          </w:p>
        </w:tc>
        <w:tc>
          <w:tcPr>
            <w:tcW w:w="393" w:type="pct"/>
            <w:shd w:val="clear" w:color="auto" w:fill="auto"/>
            <w:vAlign w:val="center"/>
          </w:tcPr>
          <w:p w14:paraId="7044D57C">
            <w:pPr>
              <w:pStyle w:val="379"/>
            </w:pPr>
            <w:r>
              <w:rPr>
                <w:rFonts w:hint="eastAsia"/>
                <w:szCs w:val="21"/>
              </w:rPr>
              <w:t>达标</w:t>
            </w:r>
          </w:p>
        </w:tc>
      </w:tr>
      <w:tr w14:paraId="2A01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0758CE3E">
            <w:pPr>
              <w:pStyle w:val="379"/>
            </w:pPr>
            <w:r>
              <w:rPr>
                <w:rFonts w:hint="eastAsia"/>
              </w:rPr>
              <w:t>18</w:t>
            </w:r>
          </w:p>
        </w:tc>
        <w:tc>
          <w:tcPr>
            <w:tcW w:w="1196" w:type="pct"/>
            <w:vMerge w:val="restart"/>
            <w:shd w:val="clear" w:color="000000" w:fill="FFFFFF"/>
            <w:noWrap/>
            <w:vAlign w:val="center"/>
          </w:tcPr>
          <w:p w14:paraId="74ECDB1D">
            <w:pPr>
              <w:pStyle w:val="379"/>
            </w:pPr>
            <w:r>
              <w:rPr>
                <w:rFonts w:hint="eastAsia"/>
              </w:rPr>
              <w:t>怡心苑</w:t>
            </w:r>
          </w:p>
        </w:tc>
        <w:tc>
          <w:tcPr>
            <w:tcW w:w="537" w:type="pct"/>
            <w:shd w:val="clear" w:color="000000" w:fill="FFFFFF"/>
            <w:noWrap/>
            <w:vAlign w:val="center"/>
          </w:tcPr>
          <w:p w14:paraId="3D9EE963">
            <w:pPr>
              <w:pStyle w:val="379"/>
            </w:pPr>
            <w:r>
              <w:rPr>
                <w:rFonts w:hint="eastAsia"/>
              </w:rPr>
              <w:t>日平均</w:t>
            </w:r>
          </w:p>
        </w:tc>
        <w:tc>
          <w:tcPr>
            <w:tcW w:w="658" w:type="pct"/>
            <w:shd w:val="clear" w:color="000000" w:fill="FFFFFF"/>
            <w:noWrap/>
            <w:vAlign w:val="center"/>
          </w:tcPr>
          <w:p w14:paraId="146C4C91">
            <w:pPr>
              <w:pStyle w:val="379"/>
            </w:pPr>
            <w:r>
              <w:rPr>
                <w:rFonts w:hint="eastAsia"/>
              </w:rPr>
              <w:t>240211</w:t>
            </w:r>
          </w:p>
        </w:tc>
        <w:tc>
          <w:tcPr>
            <w:tcW w:w="643" w:type="pct"/>
            <w:shd w:val="clear" w:color="auto" w:fill="auto"/>
            <w:noWrap/>
            <w:vAlign w:val="center"/>
          </w:tcPr>
          <w:p w14:paraId="19C202BC">
            <w:pPr>
              <w:pStyle w:val="379"/>
            </w:pPr>
            <w:r>
              <w:rPr>
                <w:rFonts w:hint="eastAsia"/>
              </w:rPr>
              <w:t>7.10E-02</w:t>
            </w:r>
          </w:p>
        </w:tc>
        <w:tc>
          <w:tcPr>
            <w:tcW w:w="630" w:type="pct"/>
            <w:shd w:val="clear" w:color="auto" w:fill="auto"/>
            <w:vAlign w:val="center"/>
          </w:tcPr>
          <w:p w14:paraId="42EFB8A5">
            <w:pPr>
              <w:pStyle w:val="379"/>
            </w:pPr>
            <w:r>
              <w:rPr>
                <w:rFonts w:cs="Times New Roman"/>
                <w:szCs w:val="21"/>
              </w:rPr>
              <w:t>0.075</w:t>
            </w:r>
          </w:p>
        </w:tc>
        <w:tc>
          <w:tcPr>
            <w:tcW w:w="464" w:type="pct"/>
            <w:shd w:val="clear" w:color="auto" w:fill="auto"/>
            <w:vAlign w:val="center"/>
          </w:tcPr>
          <w:p w14:paraId="018B5D53">
            <w:pPr>
              <w:pStyle w:val="379"/>
            </w:pPr>
            <w:r>
              <w:rPr>
                <w:rFonts w:cs="Times New Roman"/>
                <w:szCs w:val="21"/>
              </w:rPr>
              <w:t>94.67</w:t>
            </w:r>
          </w:p>
        </w:tc>
        <w:tc>
          <w:tcPr>
            <w:tcW w:w="393" w:type="pct"/>
            <w:shd w:val="clear" w:color="auto" w:fill="auto"/>
            <w:vAlign w:val="center"/>
          </w:tcPr>
          <w:p w14:paraId="5A87E249">
            <w:pPr>
              <w:pStyle w:val="379"/>
            </w:pPr>
            <w:r>
              <w:rPr>
                <w:rFonts w:hint="eastAsia"/>
                <w:szCs w:val="21"/>
              </w:rPr>
              <w:t>达标</w:t>
            </w:r>
          </w:p>
        </w:tc>
      </w:tr>
      <w:tr w14:paraId="086F8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036A2AD7">
            <w:pPr>
              <w:pStyle w:val="379"/>
            </w:pPr>
          </w:p>
        </w:tc>
        <w:tc>
          <w:tcPr>
            <w:tcW w:w="1196" w:type="pct"/>
            <w:vMerge w:val="continue"/>
            <w:vAlign w:val="center"/>
          </w:tcPr>
          <w:p w14:paraId="1AFA32FB">
            <w:pPr>
              <w:pStyle w:val="379"/>
            </w:pPr>
          </w:p>
        </w:tc>
        <w:tc>
          <w:tcPr>
            <w:tcW w:w="537" w:type="pct"/>
            <w:shd w:val="clear" w:color="000000" w:fill="FFFFFF"/>
            <w:noWrap/>
            <w:vAlign w:val="center"/>
          </w:tcPr>
          <w:p w14:paraId="0B82757E">
            <w:pPr>
              <w:pStyle w:val="379"/>
            </w:pPr>
            <w:r>
              <w:rPr>
                <w:rFonts w:hint="eastAsia"/>
              </w:rPr>
              <w:t>年平均</w:t>
            </w:r>
          </w:p>
        </w:tc>
        <w:tc>
          <w:tcPr>
            <w:tcW w:w="658" w:type="pct"/>
            <w:shd w:val="clear" w:color="000000" w:fill="FFFFFF"/>
            <w:noWrap/>
            <w:vAlign w:val="center"/>
          </w:tcPr>
          <w:p w14:paraId="26E21FFE">
            <w:pPr>
              <w:pStyle w:val="379"/>
            </w:pPr>
            <w:r>
              <w:rPr>
                <w:rFonts w:hint="eastAsia"/>
              </w:rPr>
              <w:t>平均值</w:t>
            </w:r>
          </w:p>
        </w:tc>
        <w:tc>
          <w:tcPr>
            <w:tcW w:w="643" w:type="pct"/>
            <w:shd w:val="clear" w:color="auto" w:fill="auto"/>
            <w:noWrap/>
            <w:vAlign w:val="center"/>
          </w:tcPr>
          <w:p w14:paraId="4BF2161C">
            <w:pPr>
              <w:pStyle w:val="379"/>
            </w:pPr>
            <w:r>
              <w:rPr>
                <w:rFonts w:hint="eastAsia"/>
              </w:rPr>
              <w:t>3.27E-02</w:t>
            </w:r>
          </w:p>
        </w:tc>
        <w:tc>
          <w:tcPr>
            <w:tcW w:w="630" w:type="pct"/>
            <w:shd w:val="clear" w:color="auto" w:fill="auto"/>
            <w:vAlign w:val="center"/>
          </w:tcPr>
          <w:p w14:paraId="21470AEA">
            <w:pPr>
              <w:pStyle w:val="379"/>
            </w:pPr>
            <w:r>
              <w:rPr>
                <w:rFonts w:cs="Times New Roman"/>
                <w:szCs w:val="21"/>
              </w:rPr>
              <w:t>0.035</w:t>
            </w:r>
          </w:p>
        </w:tc>
        <w:tc>
          <w:tcPr>
            <w:tcW w:w="464" w:type="pct"/>
            <w:shd w:val="clear" w:color="auto" w:fill="auto"/>
            <w:vAlign w:val="center"/>
          </w:tcPr>
          <w:p w14:paraId="3D7A6536">
            <w:pPr>
              <w:pStyle w:val="379"/>
            </w:pPr>
            <w:r>
              <w:rPr>
                <w:rFonts w:cs="Times New Roman"/>
                <w:szCs w:val="21"/>
              </w:rPr>
              <w:t>93.43</w:t>
            </w:r>
          </w:p>
        </w:tc>
        <w:tc>
          <w:tcPr>
            <w:tcW w:w="393" w:type="pct"/>
            <w:shd w:val="clear" w:color="auto" w:fill="auto"/>
            <w:vAlign w:val="center"/>
          </w:tcPr>
          <w:p w14:paraId="1B8996EB">
            <w:pPr>
              <w:pStyle w:val="379"/>
            </w:pPr>
            <w:r>
              <w:rPr>
                <w:rFonts w:hint="eastAsia"/>
                <w:szCs w:val="21"/>
              </w:rPr>
              <w:t>达标</w:t>
            </w:r>
          </w:p>
        </w:tc>
      </w:tr>
      <w:tr w14:paraId="03D4C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39C4C893">
            <w:pPr>
              <w:pStyle w:val="379"/>
            </w:pPr>
            <w:r>
              <w:rPr>
                <w:rFonts w:hint="eastAsia"/>
              </w:rPr>
              <w:t>19</w:t>
            </w:r>
          </w:p>
        </w:tc>
        <w:tc>
          <w:tcPr>
            <w:tcW w:w="1196" w:type="pct"/>
            <w:vMerge w:val="restart"/>
            <w:shd w:val="clear" w:color="000000" w:fill="FFFFFF"/>
            <w:noWrap/>
            <w:vAlign w:val="center"/>
          </w:tcPr>
          <w:p w14:paraId="4D4F90A9">
            <w:pPr>
              <w:pStyle w:val="379"/>
            </w:pPr>
            <w:r>
              <w:rPr>
                <w:rFonts w:hint="eastAsia"/>
              </w:rPr>
              <w:t>金桂园</w:t>
            </w:r>
          </w:p>
        </w:tc>
        <w:tc>
          <w:tcPr>
            <w:tcW w:w="537" w:type="pct"/>
            <w:shd w:val="clear" w:color="000000" w:fill="FFFFFF"/>
            <w:noWrap/>
            <w:vAlign w:val="center"/>
          </w:tcPr>
          <w:p w14:paraId="006D7465">
            <w:pPr>
              <w:pStyle w:val="379"/>
            </w:pPr>
            <w:r>
              <w:rPr>
                <w:rFonts w:hint="eastAsia"/>
              </w:rPr>
              <w:t>日平均</w:t>
            </w:r>
          </w:p>
        </w:tc>
        <w:tc>
          <w:tcPr>
            <w:tcW w:w="658" w:type="pct"/>
            <w:shd w:val="clear" w:color="000000" w:fill="FFFFFF"/>
            <w:noWrap/>
            <w:vAlign w:val="center"/>
          </w:tcPr>
          <w:p w14:paraId="021707BC">
            <w:pPr>
              <w:pStyle w:val="379"/>
            </w:pPr>
            <w:r>
              <w:rPr>
                <w:rFonts w:hint="eastAsia"/>
              </w:rPr>
              <w:t>240211</w:t>
            </w:r>
          </w:p>
        </w:tc>
        <w:tc>
          <w:tcPr>
            <w:tcW w:w="643" w:type="pct"/>
            <w:shd w:val="clear" w:color="auto" w:fill="auto"/>
            <w:noWrap/>
            <w:vAlign w:val="center"/>
          </w:tcPr>
          <w:p w14:paraId="48905DE3">
            <w:pPr>
              <w:pStyle w:val="379"/>
            </w:pPr>
            <w:r>
              <w:rPr>
                <w:rFonts w:hint="eastAsia"/>
              </w:rPr>
              <w:t>7.10E-02</w:t>
            </w:r>
          </w:p>
        </w:tc>
        <w:tc>
          <w:tcPr>
            <w:tcW w:w="630" w:type="pct"/>
            <w:shd w:val="clear" w:color="auto" w:fill="auto"/>
            <w:vAlign w:val="center"/>
          </w:tcPr>
          <w:p w14:paraId="656EA158">
            <w:pPr>
              <w:pStyle w:val="379"/>
            </w:pPr>
            <w:r>
              <w:rPr>
                <w:rFonts w:cs="Times New Roman"/>
                <w:szCs w:val="21"/>
              </w:rPr>
              <w:t>0.075</w:t>
            </w:r>
          </w:p>
        </w:tc>
        <w:tc>
          <w:tcPr>
            <w:tcW w:w="464" w:type="pct"/>
            <w:shd w:val="clear" w:color="auto" w:fill="auto"/>
            <w:vAlign w:val="center"/>
          </w:tcPr>
          <w:p w14:paraId="60309052">
            <w:pPr>
              <w:pStyle w:val="379"/>
            </w:pPr>
            <w:r>
              <w:rPr>
                <w:rFonts w:cs="Times New Roman"/>
                <w:szCs w:val="21"/>
              </w:rPr>
              <w:t>94.67</w:t>
            </w:r>
          </w:p>
        </w:tc>
        <w:tc>
          <w:tcPr>
            <w:tcW w:w="393" w:type="pct"/>
            <w:shd w:val="clear" w:color="auto" w:fill="auto"/>
            <w:vAlign w:val="center"/>
          </w:tcPr>
          <w:p w14:paraId="421D9472">
            <w:pPr>
              <w:pStyle w:val="379"/>
            </w:pPr>
            <w:r>
              <w:rPr>
                <w:rFonts w:hint="eastAsia"/>
                <w:szCs w:val="21"/>
              </w:rPr>
              <w:t>达标</w:t>
            </w:r>
          </w:p>
        </w:tc>
      </w:tr>
      <w:tr w14:paraId="435E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13EA5F66">
            <w:pPr>
              <w:pStyle w:val="379"/>
            </w:pPr>
          </w:p>
        </w:tc>
        <w:tc>
          <w:tcPr>
            <w:tcW w:w="1196" w:type="pct"/>
            <w:vMerge w:val="continue"/>
            <w:vAlign w:val="center"/>
          </w:tcPr>
          <w:p w14:paraId="215A7E8F">
            <w:pPr>
              <w:pStyle w:val="379"/>
            </w:pPr>
          </w:p>
        </w:tc>
        <w:tc>
          <w:tcPr>
            <w:tcW w:w="537" w:type="pct"/>
            <w:shd w:val="clear" w:color="000000" w:fill="FFFFFF"/>
            <w:noWrap/>
            <w:vAlign w:val="center"/>
          </w:tcPr>
          <w:p w14:paraId="27B5F7C3">
            <w:pPr>
              <w:pStyle w:val="379"/>
            </w:pPr>
            <w:r>
              <w:rPr>
                <w:rFonts w:hint="eastAsia"/>
              </w:rPr>
              <w:t>年平均</w:t>
            </w:r>
          </w:p>
        </w:tc>
        <w:tc>
          <w:tcPr>
            <w:tcW w:w="658" w:type="pct"/>
            <w:shd w:val="clear" w:color="000000" w:fill="FFFFFF"/>
            <w:noWrap/>
            <w:vAlign w:val="center"/>
          </w:tcPr>
          <w:p w14:paraId="0AEEB614">
            <w:pPr>
              <w:pStyle w:val="379"/>
            </w:pPr>
            <w:r>
              <w:rPr>
                <w:rFonts w:hint="eastAsia"/>
              </w:rPr>
              <w:t>平均值</w:t>
            </w:r>
          </w:p>
        </w:tc>
        <w:tc>
          <w:tcPr>
            <w:tcW w:w="643" w:type="pct"/>
            <w:shd w:val="clear" w:color="auto" w:fill="auto"/>
            <w:noWrap/>
            <w:vAlign w:val="center"/>
          </w:tcPr>
          <w:p w14:paraId="02CBE6A0">
            <w:pPr>
              <w:pStyle w:val="379"/>
            </w:pPr>
            <w:r>
              <w:rPr>
                <w:rFonts w:hint="eastAsia"/>
              </w:rPr>
              <w:t>3.27E-02</w:t>
            </w:r>
          </w:p>
        </w:tc>
        <w:tc>
          <w:tcPr>
            <w:tcW w:w="630" w:type="pct"/>
            <w:shd w:val="clear" w:color="auto" w:fill="auto"/>
            <w:vAlign w:val="center"/>
          </w:tcPr>
          <w:p w14:paraId="635B34EE">
            <w:pPr>
              <w:pStyle w:val="379"/>
            </w:pPr>
            <w:r>
              <w:rPr>
                <w:rFonts w:cs="Times New Roman"/>
                <w:szCs w:val="21"/>
              </w:rPr>
              <w:t>0.035</w:t>
            </w:r>
          </w:p>
        </w:tc>
        <w:tc>
          <w:tcPr>
            <w:tcW w:w="464" w:type="pct"/>
            <w:shd w:val="clear" w:color="auto" w:fill="auto"/>
            <w:vAlign w:val="center"/>
          </w:tcPr>
          <w:p w14:paraId="3D0A8021">
            <w:pPr>
              <w:pStyle w:val="379"/>
            </w:pPr>
            <w:r>
              <w:rPr>
                <w:rFonts w:cs="Times New Roman"/>
                <w:szCs w:val="21"/>
              </w:rPr>
              <w:t>93.43</w:t>
            </w:r>
          </w:p>
        </w:tc>
        <w:tc>
          <w:tcPr>
            <w:tcW w:w="393" w:type="pct"/>
            <w:shd w:val="clear" w:color="auto" w:fill="auto"/>
            <w:vAlign w:val="center"/>
          </w:tcPr>
          <w:p w14:paraId="56E25185">
            <w:pPr>
              <w:pStyle w:val="379"/>
            </w:pPr>
            <w:r>
              <w:rPr>
                <w:rFonts w:hint="eastAsia"/>
                <w:szCs w:val="21"/>
              </w:rPr>
              <w:t>达标</w:t>
            </w:r>
          </w:p>
        </w:tc>
      </w:tr>
      <w:tr w14:paraId="028F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13910A05">
            <w:pPr>
              <w:pStyle w:val="379"/>
            </w:pPr>
            <w:r>
              <w:rPr>
                <w:rFonts w:hint="eastAsia"/>
              </w:rPr>
              <w:t>20</w:t>
            </w:r>
          </w:p>
        </w:tc>
        <w:tc>
          <w:tcPr>
            <w:tcW w:w="1196" w:type="pct"/>
            <w:vMerge w:val="restart"/>
            <w:shd w:val="clear" w:color="000000" w:fill="FFFFFF"/>
            <w:noWrap/>
            <w:vAlign w:val="center"/>
          </w:tcPr>
          <w:p w14:paraId="3E3A2627">
            <w:pPr>
              <w:pStyle w:val="379"/>
            </w:pPr>
            <w:r>
              <w:rPr>
                <w:rFonts w:hint="eastAsia"/>
              </w:rPr>
              <w:t>晋愉锦都</w:t>
            </w:r>
          </w:p>
        </w:tc>
        <w:tc>
          <w:tcPr>
            <w:tcW w:w="537" w:type="pct"/>
            <w:shd w:val="clear" w:color="000000" w:fill="FFFFFF"/>
            <w:noWrap/>
            <w:vAlign w:val="center"/>
          </w:tcPr>
          <w:p w14:paraId="57D672D2">
            <w:pPr>
              <w:pStyle w:val="379"/>
            </w:pPr>
            <w:r>
              <w:rPr>
                <w:rFonts w:hint="eastAsia"/>
              </w:rPr>
              <w:t>日平均</w:t>
            </w:r>
          </w:p>
        </w:tc>
        <w:tc>
          <w:tcPr>
            <w:tcW w:w="658" w:type="pct"/>
            <w:shd w:val="clear" w:color="000000" w:fill="FFFFFF"/>
            <w:noWrap/>
            <w:vAlign w:val="center"/>
          </w:tcPr>
          <w:p w14:paraId="58FFB529">
            <w:pPr>
              <w:pStyle w:val="379"/>
            </w:pPr>
            <w:r>
              <w:rPr>
                <w:rFonts w:hint="eastAsia"/>
              </w:rPr>
              <w:t>240211</w:t>
            </w:r>
          </w:p>
        </w:tc>
        <w:tc>
          <w:tcPr>
            <w:tcW w:w="643" w:type="pct"/>
            <w:shd w:val="clear" w:color="auto" w:fill="auto"/>
            <w:noWrap/>
            <w:vAlign w:val="center"/>
          </w:tcPr>
          <w:p w14:paraId="64D5BBAF">
            <w:pPr>
              <w:pStyle w:val="379"/>
            </w:pPr>
            <w:r>
              <w:rPr>
                <w:rFonts w:hint="eastAsia"/>
              </w:rPr>
              <w:t>7.10E-02</w:t>
            </w:r>
          </w:p>
        </w:tc>
        <w:tc>
          <w:tcPr>
            <w:tcW w:w="630" w:type="pct"/>
            <w:shd w:val="clear" w:color="auto" w:fill="auto"/>
            <w:vAlign w:val="center"/>
          </w:tcPr>
          <w:p w14:paraId="768E27F3">
            <w:pPr>
              <w:pStyle w:val="379"/>
            </w:pPr>
            <w:r>
              <w:rPr>
                <w:rFonts w:cs="Times New Roman"/>
                <w:szCs w:val="21"/>
              </w:rPr>
              <w:t>0.075</w:t>
            </w:r>
          </w:p>
        </w:tc>
        <w:tc>
          <w:tcPr>
            <w:tcW w:w="464" w:type="pct"/>
            <w:shd w:val="clear" w:color="auto" w:fill="auto"/>
            <w:vAlign w:val="center"/>
          </w:tcPr>
          <w:p w14:paraId="469F8D63">
            <w:pPr>
              <w:pStyle w:val="379"/>
            </w:pPr>
            <w:r>
              <w:rPr>
                <w:rFonts w:cs="Times New Roman"/>
                <w:szCs w:val="21"/>
              </w:rPr>
              <w:t>94.67</w:t>
            </w:r>
          </w:p>
        </w:tc>
        <w:tc>
          <w:tcPr>
            <w:tcW w:w="393" w:type="pct"/>
            <w:shd w:val="clear" w:color="auto" w:fill="auto"/>
            <w:vAlign w:val="center"/>
          </w:tcPr>
          <w:p w14:paraId="71FFEF65">
            <w:pPr>
              <w:pStyle w:val="379"/>
            </w:pPr>
            <w:r>
              <w:rPr>
                <w:rFonts w:hint="eastAsia"/>
                <w:szCs w:val="21"/>
              </w:rPr>
              <w:t>达标</w:t>
            </w:r>
          </w:p>
        </w:tc>
      </w:tr>
      <w:tr w14:paraId="376E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6688D324">
            <w:pPr>
              <w:pStyle w:val="379"/>
            </w:pPr>
          </w:p>
        </w:tc>
        <w:tc>
          <w:tcPr>
            <w:tcW w:w="1196" w:type="pct"/>
            <w:vMerge w:val="continue"/>
            <w:vAlign w:val="center"/>
          </w:tcPr>
          <w:p w14:paraId="2A190936">
            <w:pPr>
              <w:pStyle w:val="379"/>
            </w:pPr>
          </w:p>
        </w:tc>
        <w:tc>
          <w:tcPr>
            <w:tcW w:w="537" w:type="pct"/>
            <w:shd w:val="clear" w:color="000000" w:fill="FFFFFF"/>
            <w:noWrap/>
            <w:vAlign w:val="center"/>
          </w:tcPr>
          <w:p w14:paraId="1D833423">
            <w:pPr>
              <w:pStyle w:val="379"/>
            </w:pPr>
            <w:r>
              <w:rPr>
                <w:rFonts w:hint="eastAsia"/>
              </w:rPr>
              <w:t>年平均</w:t>
            </w:r>
          </w:p>
        </w:tc>
        <w:tc>
          <w:tcPr>
            <w:tcW w:w="658" w:type="pct"/>
            <w:shd w:val="clear" w:color="000000" w:fill="FFFFFF"/>
            <w:noWrap/>
            <w:vAlign w:val="center"/>
          </w:tcPr>
          <w:p w14:paraId="4D73DC2F">
            <w:pPr>
              <w:pStyle w:val="379"/>
            </w:pPr>
            <w:r>
              <w:rPr>
                <w:rFonts w:hint="eastAsia"/>
              </w:rPr>
              <w:t>平均值</w:t>
            </w:r>
          </w:p>
        </w:tc>
        <w:tc>
          <w:tcPr>
            <w:tcW w:w="643" w:type="pct"/>
            <w:shd w:val="clear" w:color="auto" w:fill="auto"/>
            <w:noWrap/>
            <w:vAlign w:val="center"/>
          </w:tcPr>
          <w:p w14:paraId="70D2DD20">
            <w:pPr>
              <w:pStyle w:val="379"/>
            </w:pPr>
            <w:r>
              <w:rPr>
                <w:rFonts w:hint="eastAsia"/>
              </w:rPr>
              <w:t>3.27E-02</w:t>
            </w:r>
          </w:p>
        </w:tc>
        <w:tc>
          <w:tcPr>
            <w:tcW w:w="630" w:type="pct"/>
            <w:shd w:val="clear" w:color="auto" w:fill="auto"/>
            <w:vAlign w:val="center"/>
          </w:tcPr>
          <w:p w14:paraId="6479FD99">
            <w:pPr>
              <w:pStyle w:val="379"/>
            </w:pPr>
            <w:r>
              <w:rPr>
                <w:rFonts w:cs="Times New Roman"/>
                <w:szCs w:val="21"/>
              </w:rPr>
              <w:t>0.035</w:t>
            </w:r>
          </w:p>
        </w:tc>
        <w:tc>
          <w:tcPr>
            <w:tcW w:w="464" w:type="pct"/>
            <w:shd w:val="clear" w:color="auto" w:fill="auto"/>
            <w:vAlign w:val="center"/>
          </w:tcPr>
          <w:p w14:paraId="3702C2DB">
            <w:pPr>
              <w:pStyle w:val="379"/>
            </w:pPr>
            <w:r>
              <w:rPr>
                <w:rFonts w:cs="Times New Roman"/>
                <w:szCs w:val="21"/>
              </w:rPr>
              <w:t>93.43</w:t>
            </w:r>
          </w:p>
        </w:tc>
        <w:tc>
          <w:tcPr>
            <w:tcW w:w="393" w:type="pct"/>
            <w:shd w:val="clear" w:color="auto" w:fill="auto"/>
            <w:vAlign w:val="center"/>
          </w:tcPr>
          <w:p w14:paraId="7FFA1117">
            <w:pPr>
              <w:pStyle w:val="379"/>
            </w:pPr>
            <w:r>
              <w:rPr>
                <w:rFonts w:hint="eastAsia"/>
                <w:szCs w:val="21"/>
              </w:rPr>
              <w:t>达标</w:t>
            </w:r>
          </w:p>
        </w:tc>
      </w:tr>
      <w:tr w14:paraId="034E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27681FAB">
            <w:pPr>
              <w:pStyle w:val="379"/>
            </w:pPr>
            <w:r>
              <w:rPr>
                <w:rFonts w:hint="eastAsia"/>
              </w:rPr>
              <w:t>21</w:t>
            </w:r>
          </w:p>
        </w:tc>
        <w:tc>
          <w:tcPr>
            <w:tcW w:w="1196" w:type="pct"/>
            <w:vMerge w:val="restart"/>
            <w:shd w:val="clear" w:color="000000" w:fill="FFFFFF"/>
            <w:noWrap/>
            <w:vAlign w:val="center"/>
          </w:tcPr>
          <w:p w14:paraId="60939F83">
            <w:pPr>
              <w:pStyle w:val="379"/>
            </w:pPr>
            <w:r>
              <w:rPr>
                <w:rFonts w:hint="eastAsia"/>
              </w:rPr>
              <w:t>大黄桷村居民点</w:t>
            </w:r>
          </w:p>
        </w:tc>
        <w:tc>
          <w:tcPr>
            <w:tcW w:w="537" w:type="pct"/>
            <w:shd w:val="clear" w:color="000000" w:fill="FFFFFF"/>
            <w:noWrap/>
            <w:vAlign w:val="center"/>
          </w:tcPr>
          <w:p w14:paraId="1A5B4DDE">
            <w:pPr>
              <w:pStyle w:val="379"/>
            </w:pPr>
            <w:r>
              <w:rPr>
                <w:rFonts w:hint="eastAsia"/>
              </w:rPr>
              <w:t>日平均</w:t>
            </w:r>
          </w:p>
        </w:tc>
        <w:tc>
          <w:tcPr>
            <w:tcW w:w="658" w:type="pct"/>
            <w:shd w:val="clear" w:color="000000" w:fill="FFFFFF"/>
            <w:noWrap/>
            <w:vAlign w:val="center"/>
          </w:tcPr>
          <w:p w14:paraId="3BC6F8FE">
            <w:pPr>
              <w:pStyle w:val="379"/>
            </w:pPr>
            <w:r>
              <w:rPr>
                <w:rFonts w:hint="eastAsia"/>
              </w:rPr>
              <w:t>240211</w:t>
            </w:r>
          </w:p>
        </w:tc>
        <w:tc>
          <w:tcPr>
            <w:tcW w:w="643" w:type="pct"/>
            <w:shd w:val="clear" w:color="auto" w:fill="auto"/>
            <w:noWrap/>
            <w:vAlign w:val="center"/>
          </w:tcPr>
          <w:p w14:paraId="5B4AFCB7">
            <w:pPr>
              <w:pStyle w:val="379"/>
            </w:pPr>
            <w:r>
              <w:rPr>
                <w:rFonts w:hint="eastAsia"/>
              </w:rPr>
              <w:t>7.10E-02</w:t>
            </w:r>
          </w:p>
        </w:tc>
        <w:tc>
          <w:tcPr>
            <w:tcW w:w="630" w:type="pct"/>
            <w:shd w:val="clear" w:color="auto" w:fill="auto"/>
            <w:vAlign w:val="center"/>
          </w:tcPr>
          <w:p w14:paraId="66CDED84">
            <w:pPr>
              <w:pStyle w:val="379"/>
            </w:pPr>
            <w:r>
              <w:rPr>
                <w:rFonts w:cs="Times New Roman"/>
                <w:szCs w:val="21"/>
              </w:rPr>
              <w:t>0.075</w:t>
            </w:r>
          </w:p>
        </w:tc>
        <w:tc>
          <w:tcPr>
            <w:tcW w:w="464" w:type="pct"/>
            <w:shd w:val="clear" w:color="auto" w:fill="auto"/>
            <w:vAlign w:val="center"/>
          </w:tcPr>
          <w:p w14:paraId="051DD685">
            <w:pPr>
              <w:pStyle w:val="379"/>
            </w:pPr>
            <w:r>
              <w:rPr>
                <w:rFonts w:cs="Times New Roman"/>
                <w:szCs w:val="21"/>
              </w:rPr>
              <w:t>94.67</w:t>
            </w:r>
          </w:p>
        </w:tc>
        <w:tc>
          <w:tcPr>
            <w:tcW w:w="393" w:type="pct"/>
            <w:shd w:val="clear" w:color="auto" w:fill="auto"/>
            <w:vAlign w:val="center"/>
          </w:tcPr>
          <w:p w14:paraId="64BB5F91">
            <w:pPr>
              <w:pStyle w:val="379"/>
            </w:pPr>
            <w:r>
              <w:rPr>
                <w:rFonts w:hint="eastAsia"/>
                <w:szCs w:val="21"/>
              </w:rPr>
              <w:t>达标</w:t>
            </w:r>
          </w:p>
        </w:tc>
      </w:tr>
      <w:tr w14:paraId="2B3E8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674D6496">
            <w:pPr>
              <w:pStyle w:val="379"/>
            </w:pPr>
          </w:p>
        </w:tc>
        <w:tc>
          <w:tcPr>
            <w:tcW w:w="1196" w:type="pct"/>
            <w:vMerge w:val="continue"/>
            <w:vAlign w:val="center"/>
          </w:tcPr>
          <w:p w14:paraId="1F18C1F6">
            <w:pPr>
              <w:pStyle w:val="379"/>
            </w:pPr>
          </w:p>
        </w:tc>
        <w:tc>
          <w:tcPr>
            <w:tcW w:w="537" w:type="pct"/>
            <w:shd w:val="clear" w:color="000000" w:fill="FFFFFF"/>
            <w:noWrap/>
            <w:vAlign w:val="center"/>
          </w:tcPr>
          <w:p w14:paraId="13D5C154">
            <w:pPr>
              <w:pStyle w:val="379"/>
            </w:pPr>
            <w:r>
              <w:rPr>
                <w:rFonts w:hint="eastAsia"/>
              </w:rPr>
              <w:t>年平均</w:t>
            </w:r>
          </w:p>
        </w:tc>
        <w:tc>
          <w:tcPr>
            <w:tcW w:w="658" w:type="pct"/>
            <w:shd w:val="clear" w:color="000000" w:fill="FFFFFF"/>
            <w:noWrap/>
            <w:vAlign w:val="center"/>
          </w:tcPr>
          <w:p w14:paraId="0A666785">
            <w:pPr>
              <w:pStyle w:val="379"/>
            </w:pPr>
            <w:r>
              <w:rPr>
                <w:rFonts w:hint="eastAsia"/>
              </w:rPr>
              <w:t>平均值</w:t>
            </w:r>
          </w:p>
        </w:tc>
        <w:tc>
          <w:tcPr>
            <w:tcW w:w="643" w:type="pct"/>
            <w:shd w:val="clear" w:color="auto" w:fill="auto"/>
            <w:noWrap/>
            <w:vAlign w:val="center"/>
          </w:tcPr>
          <w:p w14:paraId="159E0F0B">
            <w:pPr>
              <w:pStyle w:val="379"/>
            </w:pPr>
            <w:r>
              <w:rPr>
                <w:rFonts w:hint="eastAsia"/>
              </w:rPr>
              <w:t>3.27E-02</w:t>
            </w:r>
          </w:p>
        </w:tc>
        <w:tc>
          <w:tcPr>
            <w:tcW w:w="630" w:type="pct"/>
            <w:shd w:val="clear" w:color="auto" w:fill="auto"/>
            <w:vAlign w:val="center"/>
          </w:tcPr>
          <w:p w14:paraId="6BB3D589">
            <w:pPr>
              <w:pStyle w:val="379"/>
            </w:pPr>
            <w:r>
              <w:rPr>
                <w:rFonts w:cs="Times New Roman"/>
                <w:szCs w:val="21"/>
              </w:rPr>
              <w:t>0.035</w:t>
            </w:r>
          </w:p>
        </w:tc>
        <w:tc>
          <w:tcPr>
            <w:tcW w:w="464" w:type="pct"/>
            <w:shd w:val="clear" w:color="auto" w:fill="auto"/>
            <w:vAlign w:val="center"/>
          </w:tcPr>
          <w:p w14:paraId="6D13DFFA">
            <w:pPr>
              <w:pStyle w:val="379"/>
            </w:pPr>
            <w:r>
              <w:rPr>
                <w:rFonts w:cs="Times New Roman"/>
                <w:szCs w:val="21"/>
              </w:rPr>
              <w:t>93.43</w:t>
            </w:r>
          </w:p>
        </w:tc>
        <w:tc>
          <w:tcPr>
            <w:tcW w:w="393" w:type="pct"/>
            <w:shd w:val="clear" w:color="auto" w:fill="auto"/>
            <w:vAlign w:val="center"/>
          </w:tcPr>
          <w:p w14:paraId="2E8479B9">
            <w:pPr>
              <w:pStyle w:val="379"/>
            </w:pPr>
            <w:r>
              <w:rPr>
                <w:rFonts w:hint="eastAsia"/>
                <w:szCs w:val="21"/>
              </w:rPr>
              <w:t>达标</w:t>
            </w:r>
          </w:p>
        </w:tc>
      </w:tr>
      <w:tr w14:paraId="756B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195201E5">
            <w:pPr>
              <w:pStyle w:val="379"/>
            </w:pPr>
            <w:r>
              <w:rPr>
                <w:rFonts w:hint="eastAsia"/>
              </w:rPr>
              <w:t>22</w:t>
            </w:r>
          </w:p>
        </w:tc>
        <w:tc>
          <w:tcPr>
            <w:tcW w:w="1196" w:type="pct"/>
            <w:vMerge w:val="restart"/>
            <w:shd w:val="clear" w:color="000000" w:fill="FFFFFF"/>
            <w:noWrap/>
            <w:vAlign w:val="center"/>
          </w:tcPr>
          <w:p w14:paraId="7A1F76CB">
            <w:pPr>
              <w:pStyle w:val="379"/>
            </w:pPr>
            <w:r>
              <w:rPr>
                <w:rFonts w:hint="eastAsia"/>
              </w:rPr>
              <w:t>农园村居民点</w:t>
            </w:r>
          </w:p>
        </w:tc>
        <w:tc>
          <w:tcPr>
            <w:tcW w:w="537" w:type="pct"/>
            <w:shd w:val="clear" w:color="000000" w:fill="FFFFFF"/>
            <w:noWrap/>
            <w:vAlign w:val="center"/>
          </w:tcPr>
          <w:p w14:paraId="241D4A53">
            <w:pPr>
              <w:pStyle w:val="379"/>
            </w:pPr>
            <w:r>
              <w:rPr>
                <w:rFonts w:hint="eastAsia"/>
              </w:rPr>
              <w:t>日平均</w:t>
            </w:r>
          </w:p>
        </w:tc>
        <w:tc>
          <w:tcPr>
            <w:tcW w:w="658" w:type="pct"/>
            <w:shd w:val="clear" w:color="000000" w:fill="FFFFFF"/>
            <w:noWrap/>
            <w:vAlign w:val="center"/>
          </w:tcPr>
          <w:p w14:paraId="12B9204E">
            <w:pPr>
              <w:pStyle w:val="379"/>
            </w:pPr>
            <w:r>
              <w:rPr>
                <w:rFonts w:hint="eastAsia"/>
              </w:rPr>
              <w:t>240211</w:t>
            </w:r>
          </w:p>
        </w:tc>
        <w:tc>
          <w:tcPr>
            <w:tcW w:w="643" w:type="pct"/>
            <w:shd w:val="clear" w:color="auto" w:fill="auto"/>
            <w:noWrap/>
            <w:vAlign w:val="center"/>
          </w:tcPr>
          <w:p w14:paraId="6319151E">
            <w:pPr>
              <w:pStyle w:val="379"/>
            </w:pPr>
            <w:r>
              <w:rPr>
                <w:rFonts w:hint="eastAsia"/>
              </w:rPr>
              <w:t>7.10E-02</w:t>
            </w:r>
          </w:p>
        </w:tc>
        <w:tc>
          <w:tcPr>
            <w:tcW w:w="630" w:type="pct"/>
            <w:shd w:val="clear" w:color="auto" w:fill="auto"/>
            <w:vAlign w:val="center"/>
          </w:tcPr>
          <w:p w14:paraId="544C165C">
            <w:pPr>
              <w:pStyle w:val="379"/>
            </w:pPr>
            <w:r>
              <w:rPr>
                <w:rFonts w:cs="Times New Roman"/>
                <w:szCs w:val="21"/>
              </w:rPr>
              <w:t>0.075</w:t>
            </w:r>
          </w:p>
        </w:tc>
        <w:tc>
          <w:tcPr>
            <w:tcW w:w="464" w:type="pct"/>
            <w:shd w:val="clear" w:color="auto" w:fill="auto"/>
            <w:vAlign w:val="center"/>
          </w:tcPr>
          <w:p w14:paraId="0602A7EF">
            <w:pPr>
              <w:pStyle w:val="379"/>
            </w:pPr>
            <w:r>
              <w:rPr>
                <w:rFonts w:cs="Times New Roman"/>
                <w:szCs w:val="21"/>
              </w:rPr>
              <w:t>94.67</w:t>
            </w:r>
          </w:p>
        </w:tc>
        <w:tc>
          <w:tcPr>
            <w:tcW w:w="393" w:type="pct"/>
            <w:shd w:val="clear" w:color="auto" w:fill="auto"/>
            <w:vAlign w:val="center"/>
          </w:tcPr>
          <w:p w14:paraId="2EF12D81">
            <w:pPr>
              <w:pStyle w:val="379"/>
            </w:pPr>
            <w:r>
              <w:rPr>
                <w:rFonts w:hint="eastAsia"/>
                <w:szCs w:val="21"/>
              </w:rPr>
              <w:t>达标</w:t>
            </w:r>
          </w:p>
        </w:tc>
      </w:tr>
      <w:tr w14:paraId="4C6D1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35F79BF5">
            <w:pPr>
              <w:pStyle w:val="379"/>
            </w:pPr>
          </w:p>
        </w:tc>
        <w:tc>
          <w:tcPr>
            <w:tcW w:w="1196" w:type="pct"/>
            <w:vMerge w:val="continue"/>
            <w:vAlign w:val="center"/>
          </w:tcPr>
          <w:p w14:paraId="7726CB4F">
            <w:pPr>
              <w:pStyle w:val="379"/>
            </w:pPr>
          </w:p>
        </w:tc>
        <w:tc>
          <w:tcPr>
            <w:tcW w:w="537" w:type="pct"/>
            <w:shd w:val="clear" w:color="000000" w:fill="FFFFFF"/>
            <w:noWrap/>
            <w:vAlign w:val="center"/>
          </w:tcPr>
          <w:p w14:paraId="26529694">
            <w:pPr>
              <w:pStyle w:val="379"/>
            </w:pPr>
            <w:r>
              <w:rPr>
                <w:rFonts w:hint="eastAsia"/>
              </w:rPr>
              <w:t>年平均</w:t>
            </w:r>
          </w:p>
        </w:tc>
        <w:tc>
          <w:tcPr>
            <w:tcW w:w="658" w:type="pct"/>
            <w:shd w:val="clear" w:color="000000" w:fill="FFFFFF"/>
            <w:noWrap/>
            <w:vAlign w:val="center"/>
          </w:tcPr>
          <w:p w14:paraId="49676F6D">
            <w:pPr>
              <w:pStyle w:val="379"/>
            </w:pPr>
            <w:r>
              <w:rPr>
                <w:rFonts w:hint="eastAsia"/>
              </w:rPr>
              <w:t>平均值</w:t>
            </w:r>
          </w:p>
        </w:tc>
        <w:tc>
          <w:tcPr>
            <w:tcW w:w="643" w:type="pct"/>
            <w:shd w:val="clear" w:color="auto" w:fill="auto"/>
            <w:noWrap/>
            <w:vAlign w:val="center"/>
          </w:tcPr>
          <w:p w14:paraId="202A8343">
            <w:pPr>
              <w:pStyle w:val="379"/>
            </w:pPr>
            <w:r>
              <w:rPr>
                <w:rFonts w:hint="eastAsia"/>
              </w:rPr>
              <w:t>3.27E-02</w:t>
            </w:r>
          </w:p>
        </w:tc>
        <w:tc>
          <w:tcPr>
            <w:tcW w:w="630" w:type="pct"/>
            <w:shd w:val="clear" w:color="auto" w:fill="auto"/>
            <w:vAlign w:val="center"/>
          </w:tcPr>
          <w:p w14:paraId="19FA72F0">
            <w:pPr>
              <w:pStyle w:val="379"/>
            </w:pPr>
            <w:r>
              <w:rPr>
                <w:rFonts w:cs="Times New Roman"/>
                <w:szCs w:val="21"/>
              </w:rPr>
              <w:t>0.035</w:t>
            </w:r>
          </w:p>
        </w:tc>
        <w:tc>
          <w:tcPr>
            <w:tcW w:w="464" w:type="pct"/>
            <w:shd w:val="clear" w:color="auto" w:fill="auto"/>
            <w:vAlign w:val="center"/>
          </w:tcPr>
          <w:p w14:paraId="3818339C">
            <w:pPr>
              <w:pStyle w:val="379"/>
            </w:pPr>
            <w:r>
              <w:rPr>
                <w:rFonts w:cs="Times New Roman"/>
                <w:szCs w:val="21"/>
              </w:rPr>
              <w:t>93.43</w:t>
            </w:r>
          </w:p>
        </w:tc>
        <w:tc>
          <w:tcPr>
            <w:tcW w:w="393" w:type="pct"/>
            <w:shd w:val="clear" w:color="auto" w:fill="auto"/>
            <w:vAlign w:val="center"/>
          </w:tcPr>
          <w:p w14:paraId="1380BA05">
            <w:pPr>
              <w:pStyle w:val="379"/>
            </w:pPr>
            <w:r>
              <w:rPr>
                <w:rFonts w:hint="eastAsia"/>
                <w:szCs w:val="21"/>
              </w:rPr>
              <w:t>达标</w:t>
            </w:r>
          </w:p>
        </w:tc>
      </w:tr>
      <w:tr w14:paraId="5F693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1105D6AB">
            <w:pPr>
              <w:pStyle w:val="379"/>
            </w:pPr>
            <w:r>
              <w:rPr>
                <w:rFonts w:hint="eastAsia"/>
              </w:rPr>
              <w:t>23</w:t>
            </w:r>
          </w:p>
        </w:tc>
        <w:tc>
          <w:tcPr>
            <w:tcW w:w="1196" w:type="pct"/>
            <w:vMerge w:val="restart"/>
            <w:shd w:val="clear" w:color="000000" w:fill="FFFFFF"/>
            <w:noWrap/>
            <w:vAlign w:val="center"/>
          </w:tcPr>
          <w:p w14:paraId="280906E2">
            <w:pPr>
              <w:pStyle w:val="379"/>
            </w:pPr>
            <w:r>
              <w:rPr>
                <w:rFonts w:hint="eastAsia"/>
              </w:rPr>
              <w:t>石院子居民点</w:t>
            </w:r>
          </w:p>
        </w:tc>
        <w:tc>
          <w:tcPr>
            <w:tcW w:w="537" w:type="pct"/>
            <w:shd w:val="clear" w:color="000000" w:fill="FFFFFF"/>
            <w:noWrap/>
            <w:vAlign w:val="center"/>
          </w:tcPr>
          <w:p w14:paraId="7D59DEBE">
            <w:pPr>
              <w:pStyle w:val="379"/>
            </w:pPr>
            <w:r>
              <w:rPr>
                <w:rFonts w:hint="eastAsia"/>
              </w:rPr>
              <w:t>日平均</w:t>
            </w:r>
          </w:p>
        </w:tc>
        <w:tc>
          <w:tcPr>
            <w:tcW w:w="658" w:type="pct"/>
            <w:shd w:val="clear" w:color="000000" w:fill="FFFFFF"/>
            <w:noWrap/>
            <w:vAlign w:val="center"/>
          </w:tcPr>
          <w:p w14:paraId="7BC32CA2">
            <w:pPr>
              <w:pStyle w:val="379"/>
            </w:pPr>
            <w:r>
              <w:rPr>
                <w:rFonts w:hint="eastAsia"/>
              </w:rPr>
              <w:t>240211</w:t>
            </w:r>
          </w:p>
        </w:tc>
        <w:tc>
          <w:tcPr>
            <w:tcW w:w="643" w:type="pct"/>
            <w:shd w:val="clear" w:color="auto" w:fill="auto"/>
            <w:noWrap/>
            <w:vAlign w:val="center"/>
          </w:tcPr>
          <w:p w14:paraId="09944EBF">
            <w:pPr>
              <w:pStyle w:val="379"/>
            </w:pPr>
            <w:r>
              <w:rPr>
                <w:rFonts w:hint="eastAsia"/>
              </w:rPr>
              <w:t>7.10E-02</w:t>
            </w:r>
          </w:p>
        </w:tc>
        <w:tc>
          <w:tcPr>
            <w:tcW w:w="630" w:type="pct"/>
            <w:shd w:val="clear" w:color="auto" w:fill="auto"/>
            <w:vAlign w:val="center"/>
          </w:tcPr>
          <w:p w14:paraId="199DADA9">
            <w:pPr>
              <w:pStyle w:val="379"/>
            </w:pPr>
            <w:r>
              <w:rPr>
                <w:rFonts w:cs="Times New Roman"/>
                <w:szCs w:val="21"/>
              </w:rPr>
              <w:t>0.075</w:t>
            </w:r>
          </w:p>
        </w:tc>
        <w:tc>
          <w:tcPr>
            <w:tcW w:w="464" w:type="pct"/>
            <w:shd w:val="clear" w:color="auto" w:fill="auto"/>
            <w:vAlign w:val="center"/>
          </w:tcPr>
          <w:p w14:paraId="511BEFAE">
            <w:pPr>
              <w:pStyle w:val="379"/>
            </w:pPr>
            <w:r>
              <w:rPr>
                <w:rFonts w:cs="Times New Roman"/>
                <w:szCs w:val="21"/>
              </w:rPr>
              <w:t>94.67</w:t>
            </w:r>
          </w:p>
        </w:tc>
        <w:tc>
          <w:tcPr>
            <w:tcW w:w="393" w:type="pct"/>
            <w:shd w:val="clear" w:color="auto" w:fill="auto"/>
            <w:vAlign w:val="center"/>
          </w:tcPr>
          <w:p w14:paraId="37C6C466">
            <w:pPr>
              <w:pStyle w:val="379"/>
            </w:pPr>
            <w:r>
              <w:rPr>
                <w:rFonts w:hint="eastAsia"/>
                <w:szCs w:val="21"/>
              </w:rPr>
              <w:t>达标</w:t>
            </w:r>
          </w:p>
        </w:tc>
      </w:tr>
      <w:tr w14:paraId="19CE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6351EDBD">
            <w:pPr>
              <w:pStyle w:val="379"/>
            </w:pPr>
          </w:p>
        </w:tc>
        <w:tc>
          <w:tcPr>
            <w:tcW w:w="1196" w:type="pct"/>
            <w:vMerge w:val="continue"/>
            <w:vAlign w:val="center"/>
          </w:tcPr>
          <w:p w14:paraId="591A4F9D">
            <w:pPr>
              <w:pStyle w:val="379"/>
            </w:pPr>
          </w:p>
        </w:tc>
        <w:tc>
          <w:tcPr>
            <w:tcW w:w="537" w:type="pct"/>
            <w:shd w:val="clear" w:color="000000" w:fill="FFFFFF"/>
            <w:noWrap/>
            <w:vAlign w:val="center"/>
          </w:tcPr>
          <w:p w14:paraId="616D1FB6">
            <w:pPr>
              <w:pStyle w:val="379"/>
            </w:pPr>
            <w:r>
              <w:rPr>
                <w:rFonts w:hint="eastAsia"/>
              </w:rPr>
              <w:t>年平均</w:t>
            </w:r>
          </w:p>
        </w:tc>
        <w:tc>
          <w:tcPr>
            <w:tcW w:w="658" w:type="pct"/>
            <w:shd w:val="clear" w:color="000000" w:fill="FFFFFF"/>
            <w:noWrap/>
            <w:vAlign w:val="center"/>
          </w:tcPr>
          <w:p w14:paraId="3266759D">
            <w:pPr>
              <w:pStyle w:val="379"/>
            </w:pPr>
            <w:r>
              <w:rPr>
                <w:rFonts w:hint="eastAsia"/>
              </w:rPr>
              <w:t>平均值</w:t>
            </w:r>
          </w:p>
        </w:tc>
        <w:tc>
          <w:tcPr>
            <w:tcW w:w="643" w:type="pct"/>
            <w:shd w:val="clear" w:color="auto" w:fill="auto"/>
            <w:noWrap/>
            <w:vAlign w:val="center"/>
          </w:tcPr>
          <w:p w14:paraId="1FBAE27A">
            <w:pPr>
              <w:pStyle w:val="379"/>
            </w:pPr>
            <w:r>
              <w:rPr>
                <w:rFonts w:hint="eastAsia"/>
              </w:rPr>
              <w:t>3.27E-02</w:t>
            </w:r>
          </w:p>
        </w:tc>
        <w:tc>
          <w:tcPr>
            <w:tcW w:w="630" w:type="pct"/>
            <w:shd w:val="clear" w:color="auto" w:fill="auto"/>
            <w:vAlign w:val="center"/>
          </w:tcPr>
          <w:p w14:paraId="5F8F1F03">
            <w:pPr>
              <w:pStyle w:val="379"/>
            </w:pPr>
            <w:r>
              <w:rPr>
                <w:rFonts w:cs="Times New Roman"/>
                <w:szCs w:val="21"/>
              </w:rPr>
              <w:t>0.035</w:t>
            </w:r>
          </w:p>
        </w:tc>
        <w:tc>
          <w:tcPr>
            <w:tcW w:w="464" w:type="pct"/>
            <w:shd w:val="clear" w:color="auto" w:fill="auto"/>
            <w:vAlign w:val="center"/>
          </w:tcPr>
          <w:p w14:paraId="10A594E1">
            <w:pPr>
              <w:pStyle w:val="379"/>
            </w:pPr>
            <w:r>
              <w:rPr>
                <w:rFonts w:cs="Times New Roman"/>
                <w:szCs w:val="21"/>
              </w:rPr>
              <w:t>93.43</w:t>
            </w:r>
          </w:p>
        </w:tc>
        <w:tc>
          <w:tcPr>
            <w:tcW w:w="393" w:type="pct"/>
            <w:shd w:val="clear" w:color="auto" w:fill="auto"/>
            <w:vAlign w:val="center"/>
          </w:tcPr>
          <w:p w14:paraId="3B4D2699">
            <w:pPr>
              <w:pStyle w:val="379"/>
            </w:pPr>
            <w:r>
              <w:rPr>
                <w:rFonts w:hint="eastAsia"/>
                <w:szCs w:val="21"/>
              </w:rPr>
              <w:t>达标</w:t>
            </w:r>
          </w:p>
        </w:tc>
      </w:tr>
      <w:tr w14:paraId="374C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24B1A8A2">
            <w:pPr>
              <w:pStyle w:val="379"/>
            </w:pPr>
            <w:r>
              <w:rPr>
                <w:rFonts w:hint="eastAsia"/>
              </w:rPr>
              <w:t>24</w:t>
            </w:r>
          </w:p>
        </w:tc>
        <w:tc>
          <w:tcPr>
            <w:tcW w:w="1196" w:type="pct"/>
            <w:vMerge w:val="restart"/>
            <w:shd w:val="clear" w:color="000000" w:fill="FFFFFF"/>
            <w:noWrap/>
            <w:vAlign w:val="center"/>
          </w:tcPr>
          <w:p w14:paraId="4E9F185B">
            <w:pPr>
              <w:pStyle w:val="379"/>
            </w:pPr>
            <w:r>
              <w:rPr>
                <w:rFonts w:hint="eastAsia"/>
              </w:rPr>
              <w:t>祥豪·维多利亚港湾</w:t>
            </w:r>
          </w:p>
        </w:tc>
        <w:tc>
          <w:tcPr>
            <w:tcW w:w="537" w:type="pct"/>
            <w:shd w:val="clear" w:color="000000" w:fill="FFFFFF"/>
            <w:noWrap/>
            <w:vAlign w:val="center"/>
          </w:tcPr>
          <w:p w14:paraId="48763C2A">
            <w:pPr>
              <w:pStyle w:val="379"/>
            </w:pPr>
            <w:r>
              <w:rPr>
                <w:rFonts w:hint="eastAsia"/>
              </w:rPr>
              <w:t>日平均</w:t>
            </w:r>
          </w:p>
        </w:tc>
        <w:tc>
          <w:tcPr>
            <w:tcW w:w="658" w:type="pct"/>
            <w:shd w:val="clear" w:color="000000" w:fill="FFFFFF"/>
            <w:noWrap/>
            <w:vAlign w:val="center"/>
          </w:tcPr>
          <w:p w14:paraId="7AEF00AE">
            <w:pPr>
              <w:pStyle w:val="379"/>
            </w:pPr>
            <w:r>
              <w:rPr>
                <w:rFonts w:hint="eastAsia"/>
              </w:rPr>
              <w:t>240211</w:t>
            </w:r>
          </w:p>
        </w:tc>
        <w:tc>
          <w:tcPr>
            <w:tcW w:w="643" w:type="pct"/>
            <w:shd w:val="clear" w:color="auto" w:fill="auto"/>
            <w:noWrap/>
            <w:vAlign w:val="center"/>
          </w:tcPr>
          <w:p w14:paraId="3DFA02DB">
            <w:pPr>
              <w:pStyle w:val="379"/>
            </w:pPr>
            <w:r>
              <w:rPr>
                <w:rFonts w:hint="eastAsia"/>
              </w:rPr>
              <w:t>7.10E-02</w:t>
            </w:r>
          </w:p>
        </w:tc>
        <w:tc>
          <w:tcPr>
            <w:tcW w:w="630" w:type="pct"/>
            <w:shd w:val="clear" w:color="auto" w:fill="auto"/>
            <w:vAlign w:val="center"/>
          </w:tcPr>
          <w:p w14:paraId="3B4C57E9">
            <w:pPr>
              <w:pStyle w:val="379"/>
            </w:pPr>
            <w:r>
              <w:rPr>
                <w:rFonts w:cs="Times New Roman"/>
                <w:szCs w:val="21"/>
              </w:rPr>
              <w:t>0.075</w:t>
            </w:r>
          </w:p>
        </w:tc>
        <w:tc>
          <w:tcPr>
            <w:tcW w:w="464" w:type="pct"/>
            <w:shd w:val="clear" w:color="auto" w:fill="auto"/>
            <w:vAlign w:val="center"/>
          </w:tcPr>
          <w:p w14:paraId="7AD56300">
            <w:pPr>
              <w:pStyle w:val="379"/>
            </w:pPr>
            <w:r>
              <w:rPr>
                <w:rFonts w:cs="Times New Roman"/>
                <w:szCs w:val="21"/>
              </w:rPr>
              <w:t>94.67</w:t>
            </w:r>
          </w:p>
        </w:tc>
        <w:tc>
          <w:tcPr>
            <w:tcW w:w="393" w:type="pct"/>
            <w:shd w:val="clear" w:color="auto" w:fill="auto"/>
            <w:vAlign w:val="center"/>
          </w:tcPr>
          <w:p w14:paraId="674403A3">
            <w:pPr>
              <w:pStyle w:val="379"/>
            </w:pPr>
            <w:r>
              <w:rPr>
                <w:rFonts w:hint="eastAsia"/>
                <w:szCs w:val="21"/>
              </w:rPr>
              <w:t>达标</w:t>
            </w:r>
          </w:p>
        </w:tc>
      </w:tr>
      <w:tr w14:paraId="43D26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0D2A926D">
            <w:pPr>
              <w:pStyle w:val="379"/>
            </w:pPr>
          </w:p>
        </w:tc>
        <w:tc>
          <w:tcPr>
            <w:tcW w:w="1196" w:type="pct"/>
            <w:vMerge w:val="continue"/>
            <w:vAlign w:val="center"/>
          </w:tcPr>
          <w:p w14:paraId="35401B2B">
            <w:pPr>
              <w:pStyle w:val="379"/>
            </w:pPr>
          </w:p>
        </w:tc>
        <w:tc>
          <w:tcPr>
            <w:tcW w:w="537" w:type="pct"/>
            <w:shd w:val="clear" w:color="000000" w:fill="FFFFFF"/>
            <w:noWrap/>
            <w:vAlign w:val="center"/>
          </w:tcPr>
          <w:p w14:paraId="775F039B">
            <w:pPr>
              <w:pStyle w:val="379"/>
            </w:pPr>
            <w:r>
              <w:rPr>
                <w:rFonts w:hint="eastAsia"/>
              </w:rPr>
              <w:t>年平均</w:t>
            </w:r>
          </w:p>
        </w:tc>
        <w:tc>
          <w:tcPr>
            <w:tcW w:w="658" w:type="pct"/>
            <w:shd w:val="clear" w:color="000000" w:fill="FFFFFF"/>
            <w:noWrap/>
            <w:vAlign w:val="center"/>
          </w:tcPr>
          <w:p w14:paraId="131A39FD">
            <w:pPr>
              <w:pStyle w:val="379"/>
            </w:pPr>
            <w:r>
              <w:rPr>
                <w:rFonts w:hint="eastAsia"/>
              </w:rPr>
              <w:t>平均值</w:t>
            </w:r>
          </w:p>
        </w:tc>
        <w:tc>
          <w:tcPr>
            <w:tcW w:w="643" w:type="pct"/>
            <w:shd w:val="clear" w:color="auto" w:fill="auto"/>
            <w:noWrap/>
            <w:vAlign w:val="center"/>
          </w:tcPr>
          <w:p w14:paraId="702F48F1">
            <w:pPr>
              <w:pStyle w:val="379"/>
            </w:pPr>
            <w:r>
              <w:rPr>
                <w:rFonts w:hint="eastAsia"/>
              </w:rPr>
              <w:t>3.27E-02</w:t>
            </w:r>
          </w:p>
        </w:tc>
        <w:tc>
          <w:tcPr>
            <w:tcW w:w="630" w:type="pct"/>
            <w:shd w:val="clear" w:color="auto" w:fill="auto"/>
            <w:vAlign w:val="center"/>
          </w:tcPr>
          <w:p w14:paraId="610E41EE">
            <w:pPr>
              <w:pStyle w:val="379"/>
            </w:pPr>
            <w:r>
              <w:rPr>
                <w:rFonts w:cs="Times New Roman"/>
                <w:szCs w:val="21"/>
              </w:rPr>
              <w:t>0.035</w:t>
            </w:r>
          </w:p>
        </w:tc>
        <w:tc>
          <w:tcPr>
            <w:tcW w:w="464" w:type="pct"/>
            <w:shd w:val="clear" w:color="auto" w:fill="auto"/>
            <w:vAlign w:val="center"/>
          </w:tcPr>
          <w:p w14:paraId="7B043561">
            <w:pPr>
              <w:pStyle w:val="379"/>
            </w:pPr>
            <w:r>
              <w:rPr>
                <w:rFonts w:cs="Times New Roman"/>
                <w:szCs w:val="21"/>
              </w:rPr>
              <w:t>93.43</w:t>
            </w:r>
          </w:p>
        </w:tc>
        <w:tc>
          <w:tcPr>
            <w:tcW w:w="393" w:type="pct"/>
            <w:shd w:val="clear" w:color="auto" w:fill="auto"/>
            <w:vAlign w:val="center"/>
          </w:tcPr>
          <w:p w14:paraId="6B80B5FC">
            <w:pPr>
              <w:pStyle w:val="379"/>
            </w:pPr>
            <w:r>
              <w:rPr>
                <w:rFonts w:hint="eastAsia"/>
                <w:szCs w:val="21"/>
              </w:rPr>
              <w:t>达标</w:t>
            </w:r>
          </w:p>
        </w:tc>
      </w:tr>
      <w:tr w14:paraId="3736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79A6C042">
            <w:pPr>
              <w:pStyle w:val="379"/>
            </w:pPr>
            <w:r>
              <w:rPr>
                <w:rFonts w:hint="eastAsia"/>
              </w:rPr>
              <w:t>25</w:t>
            </w:r>
          </w:p>
        </w:tc>
        <w:tc>
          <w:tcPr>
            <w:tcW w:w="1196" w:type="pct"/>
            <w:vMerge w:val="restart"/>
            <w:shd w:val="clear" w:color="000000" w:fill="FFFFFF"/>
            <w:noWrap/>
            <w:vAlign w:val="center"/>
          </w:tcPr>
          <w:p w14:paraId="0D2AA41B">
            <w:pPr>
              <w:pStyle w:val="379"/>
            </w:pPr>
            <w:r>
              <w:rPr>
                <w:rFonts w:hint="eastAsia"/>
              </w:rPr>
              <w:t>贾坝沱家园</w:t>
            </w:r>
          </w:p>
        </w:tc>
        <w:tc>
          <w:tcPr>
            <w:tcW w:w="537" w:type="pct"/>
            <w:shd w:val="clear" w:color="000000" w:fill="FFFFFF"/>
            <w:noWrap/>
            <w:vAlign w:val="center"/>
          </w:tcPr>
          <w:p w14:paraId="37E66AAA">
            <w:pPr>
              <w:pStyle w:val="379"/>
            </w:pPr>
            <w:r>
              <w:rPr>
                <w:rFonts w:hint="eastAsia"/>
              </w:rPr>
              <w:t>日平均</w:t>
            </w:r>
          </w:p>
        </w:tc>
        <w:tc>
          <w:tcPr>
            <w:tcW w:w="658" w:type="pct"/>
            <w:shd w:val="clear" w:color="000000" w:fill="FFFFFF"/>
            <w:noWrap/>
            <w:vAlign w:val="center"/>
          </w:tcPr>
          <w:p w14:paraId="1D96C0D8">
            <w:pPr>
              <w:pStyle w:val="379"/>
            </w:pPr>
            <w:r>
              <w:rPr>
                <w:rFonts w:hint="eastAsia"/>
              </w:rPr>
              <w:t>240211</w:t>
            </w:r>
          </w:p>
        </w:tc>
        <w:tc>
          <w:tcPr>
            <w:tcW w:w="643" w:type="pct"/>
            <w:shd w:val="clear" w:color="auto" w:fill="auto"/>
            <w:noWrap/>
            <w:vAlign w:val="center"/>
          </w:tcPr>
          <w:p w14:paraId="3B70E414">
            <w:pPr>
              <w:pStyle w:val="379"/>
            </w:pPr>
            <w:r>
              <w:rPr>
                <w:rFonts w:hint="eastAsia"/>
              </w:rPr>
              <w:t>7.10E-02</w:t>
            </w:r>
          </w:p>
        </w:tc>
        <w:tc>
          <w:tcPr>
            <w:tcW w:w="630" w:type="pct"/>
            <w:shd w:val="clear" w:color="auto" w:fill="auto"/>
            <w:vAlign w:val="center"/>
          </w:tcPr>
          <w:p w14:paraId="74EAA349">
            <w:pPr>
              <w:pStyle w:val="379"/>
            </w:pPr>
            <w:r>
              <w:rPr>
                <w:rFonts w:cs="Times New Roman"/>
                <w:szCs w:val="21"/>
              </w:rPr>
              <w:t>0.075</w:t>
            </w:r>
          </w:p>
        </w:tc>
        <w:tc>
          <w:tcPr>
            <w:tcW w:w="464" w:type="pct"/>
            <w:shd w:val="clear" w:color="auto" w:fill="auto"/>
            <w:vAlign w:val="center"/>
          </w:tcPr>
          <w:p w14:paraId="6887276C">
            <w:pPr>
              <w:pStyle w:val="379"/>
            </w:pPr>
            <w:r>
              <w:rPr>
                <w:rFonts w:cs="Times New Roman"/>
                <w:szCs w:val="21"/>
              </w:rPr>
              <w:t>94.67</w:t>
            </w:r>
          </w:p>
        </w:tc>
        <w:tc>
          <w:tcPr>
            <w:tcW w:w="393" w:type="pct"/>
            <w:shd w:val="clear" w:color="auto" w:fill="auto"/>
            <w:vAlign w:val="center"/>
          </w:tcPr>
          <w:p w14:paraId="24003679">
            <w:pPr>
              <w:pStyle w:val="379"/>
            </w:pPr>
            <w:r>
              <w:rPr>
                <w:rFonts w:hint="eastAsia"/>
                <w:szCs w:val="21"/>
              </w:rPr>
              <w:t>达标</w:t>
            </w:r>
          </w:p>
        </w:tc>
      </w:tr>
      <w:tr w14:paraId="6F86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4269B34B">
            <w:pPr>
              <w:pStyle w:val="379"/>
            </w:pPr>
          </w:p>
        </w:tc>
        <w:tc>
          <w:tcPr>
            <w:tcW w:w="1196" w:type="pct"/>
            <w:vMerge w:val="continue"/>
            <w:vAlign w:val="center"/>
          </w:tcPr>
          <w:p w14:paraId="6C101E75">
            <w:pPr>
              <w:pStyle w:val="379"/>
            </w:pPr>
          </w:p>
        </w:tc>
        <w:tc>
          <w:tcPr>
            <w:tcW w:w="537" w:type="pct"/>
            <w:shd w:val="clear" w:color="000000" w:fill="FFFFFF"/>
            <w:noWrap/>
            <w:vAlign w:val="center"/>
          </w:tcPr>
          <w:p w14:paraId="416D6305">
            <w:pPr>
              <w:pStyle w:val="379"/>
            </w:pPr>
            <w:r>
              <w:rPr>
                <w:rFonts w:hint="eastAsia"/>
              </w:rPr>
              <w:t>年平均</w:t>
            </w:r>
          </w:p>
        </w:tc>
        <w:tc>
          <w:tcPr>
            <w:tcW w:w="658" w:type="pct"/>
            <w:shd w:val="clear" w:color="000000" w:fill="FFFFFF"/>
            <w:noWrap/>
            <w:vAlign w:val="center"/>
          </w:tcPr>
          <w:p w14:paraId="1C7C7BAE">
            <w:pPr>
              <w:pStyle w:val="379"/>
            </w:pPr>
            <w:r>
              <w:rPr>
                <w:rFonts w:hint="eastAsia"/>
              </w:rPr>
              <w:t>平均值</w:t>
            </w:r>
          </w:p>
        </w:tc>
        <w:tc>
          <w:tcPr>
            <w:tcW w:w="643" w:type="pct"/>
            <w:shd w:val="clear" w:color="auto" w:fill="auto"/>
            <w:noWrap/>
            <w:vAlign w:val="center"/>
          </w:tcPr>
          <w:p w14:paraId="6EA172E9">
            <w:pPr>
              <w:pStyle w:val="379"/>
            </w:pPr>
            <w:r>
              <w:rPr>
                <w:rFonts w:hint="eastAsia"/>
              </w:rPr>
              <w:t>3.27E-02</w:t>
            </w:r>
          </w:p>
        </w:tc>
        <w:tc>
          <w:tcPr>
            <w:tcW w:w="630" w:type="pct"/>
            <w:shd w:val="clear" w:color="auto" w:fill="auto"/>
            <w:vAlign w:val="center"/>
          </w:tcPr>
          <w:p w14:paraId="42C25765">
            <w:pPr>
              <w:pStyle w:val="379"/>
            </w:pPr>
            <w:r>
              <w:rPr>
                <w:rFonts w:cs="Times New Roman"/>
                <w:szCs w:val="21"/>
              </w:rPr>
              <w:t>0.035</w:t>
            </w:r>
          </w:p>
        </w:tc>
        <w:tc>
          <w:tcPr>
            <w:tcW w:w="464" w:type="pct"/>
            <w:shd w:val="clear" w:color="auto" w:fill="auto"/>
            <w:vAlign w:val="center"/>
          </w:tcPr>
          <w:p w14:paraId="349F962F">
            <w:pPr>
              <w:pStyle w:val="379"/>
            </w:pPr>
            <w:r>
              <w:rPr>
                <w:rFonts w:cs="Times New Roman"/>
                <w:szCs w:val="21"/>
              </w:rPr>
              <w:t>93.43</w:t>
            </w:r>
          </w:p>
        </w:tc>
        <w:tc>
          <w:tcPr>
            <w:tcW w:w="393" w:type="pct"/>
            <w:shd w:val="clear" w:color="auto" w:fill="auto"/>
            <w:vAlign w:val="center"/>
          </w:tcPr>
          <w:p w14:paraId="69515067">
            <w:pPr>
              <w:pStyle w:val="379"/>
            </w:pPr>
            <w:r>
              <w:rPr>
                <w:rFonts w:hint="eastAsia"/>
                <w:szCs w:val="21"/>
              </w:rPr>
              <w:t>达标</w:t>
            </w:r>
          </w:p>
        </w:tc>
      </w:tr>
      <w:tr w14:paraId="146D7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1567CD9C">
            <w:pPr>
              <w:pStyle w:val="379"/>
            </w:pPr>
            <w:r>
              <w:rPr>
                <w:rFonts w:hint="eastAsia"/>
              </w:rPr>
              <w:t>26</w:t>
            </w:r>
          </w:p>
        </w:tc>
        <w:tc>
          <w:tcPr>
            <w:tcW w:w="1196" w:type="pct"/>
            <w:vMerge w:val="restart"/>
            <w:shd w:val="clear" w:color="000000" w:fill="FFFFFF"/>
            <w:noWrap/>
            <w:vAlign w:val="center"/>
          </w:tcPr>
          <w:p w14:paraId="4A47983D">
            <w:pPr>
              <w:pStyle w:val="379"/>
            </w:pPr>
            <w:r>
              <w:rPr>
                <w:rFonts w:hint="eastAsia"/>
              </w:rPr>
              <w:t>毛狗洞居民点</w:t>
            </w:r>
          </w:p>
        </w:tc>
        <w:tc>
          <w:tcPr>
            <w:tcW w:w="537" w:type="pct"/>
            <w:shd w:val="clear" w:color="000000" w:fill="FFFFFF"/>
            <w:noWrap/>
            <w:vAlign w:val="center"/>
          </w:tcPr>
          <w:p w14:paraId="37A82956">
            <w:pPr>
              <w:pStyle w:val="379"/>
            </w:pPr>
            <w:r>
              <w:rPr>
                <w:rFonts w:hint="eastAsia"/>
              </w:rPr>
              <w:t>日平均</w:t>
            </w:r>
          </w:p>
        </w:tc>
        <w:tc>
          <w:tcPr>
            <w:tcW w:w="658" w:type="pct"/>
            <w:shd w:val="clear" w:color="000000" w:fill="FFFFFF"/>
            <w:noWrap/>
            <w:vAlign w:val="center"/>
          </w:tcPr>
          <w:p w14:paraId="4946A587">
            <w:pPr>
              <w:pStyle w:val="379"/>
            </w:pPr>
            <w:r>
              <w:rPr>
                <w:rFonts w:hint="eastAsia"/>
              </w:rPr>
              <w:t>240211</w:t>
            </w:r>
          </w:p>
        </w:tc>
        <w:tc>
          <w:tcPr>
            <w:tcW w:w="643" w:type="pct"/>
            <w:shd w:val="clear" w:color="auto" w:fill="auto"/>
            <w:noWrap/>
            <w:vAlign w:val="center"/>
          </w:tcPr>
          <w:p w14:paraId="36490B5A">
            <w:pPr>
              <w:pStyle w:val="379"/>
            </w:pPr>
            <w:r>
              <w:rPr>
                <w:rFonts w:hint="eastAsia"/>
              </w:rPr>
              <w:t>7.10E-02</w:t>
            </w:r>
          </w:p>
        </w:tc>
        <w:tc>
          <w:tcPr>
            <w:tcW w:w="630" w:type="pct"/>
            <w:shd w:val="clear" w:color="auto" w:fill="auto"/>
            <w:vAlign w:val="center"/>
          </w:tcPr>
          <w:p w14:paraId="2B455756">
            <w:pPr>
              <w:pStyle w:val="379"/>
            </w:pPr>
            <w:r>
              <w:rPr>
                <w:rFonts w:cs="Times New Roman"/>
                <w:szCs w:val="21"/>
              </w:rPr>
              <w:t>0.075</w:t>
            </w:r>
          </w:p>
        </w:tc>
        <w:tc>
          <w:tcPr>
            <w:tcW w:w="464" w:type="pct"/>
            <w:shd w:val="clear" w:color="auto" w:fill="auto"/>
            <w:vAlign w:val="center"/>
          </w:tcPr>
          <w:p w14:paraId="1E343757">
            <w:pPr>
              <w:pStyle w:val="379"/>
            </w:pPr>
            <w:r>
              <w:rPr>
                <w:rFonts w:cs="Times New Roman"/>
                <w:szCs w:val="21"/>
              </w:rPr>
              <w:t>94.67</w:t>
            </w:r>
          </w:p>
        </w:tc>
        <w:tc>
          <w:tcPr>
            <w:tcW w:w="393" w:type="pct"/>
            <w:shd w:val="clear" w:color="auto" w:fill="auto"/>
            <w:vAlign w:val="center"/>
          </w:tcPr>
          <w:p w14:paraId="543BC7D1">
            <w:pPr>
              <w:pStyle w:val="379"/>
            </w:pPr>
            <w:r>
              <w:rPr>
                <w:rFonts w:hint="eastAsia"/>
                <w:szCs w:val="21"/>
              </w:rPr>
              <w:t>达标</w:t>
            </w:r>
          </w:p>
        </w:tc>
      </w:tr>
      <w:tr w14:paraId="1074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460D7367">
            <w:pPr>
              <w:pStyle w:val="379"/>
            </w:pPr>
          </w:p>
        </w:tc>
        <w:tc>
          <w:tcPr>
            <w:tcW w:w="1196" w:type="pct"/>
            <w:vMerge w:val="continue"/>
            <w:vAlign w:val="center"/>
          </w:tcPr>
          <w:p w14:paraId="0D110698">
            <w:pPr>
              <w:pStyle w:val="379"/>
            </w:pPr>
          </w:p>
        </w:tc>
        <w:tc>
          <w:tcPr>
            <w:tcW w:w="537" w:type="pct"/>
            <w:shd w:val="clear" w:color="000000" w:fill="FFFFFF"/>
            <w:noWrap/>
            <w:vAlign w:val="center"/>
          </w:tcPr>
          <w:p w14:paraId="6136B654">
            <w:pPr>
              <w:pStyle w:val="379"/>
            </w:pPr>
            <w:r>
              <w:rPr>
                <w:rFonts w:hint="eastAsia"/>
              </w:rPr>
              <w:t>年平均</w:t>
            </w:r>
          </w:p>
        </w:tc>
        <w:tc>
          <w:tcPr>
            <w:tcW w:w="658" w:type="pct"/>
            <w:shd w:val="clear" w:color="000000" w:fill="FFFFFF"/>
            <w:noWrap/>
            <w:vAlign w:val="center"/>
          </w:tcPr>
          <w:p w14:paraId="0AFDAECD">
            <w:pPr>
              <w:pStyle w:val="379"/>
            </w:pPr>
            <w:r>
              <w:rPr>
                <w:rFonts w:hint="eastAsia"/>
              </w:rPr>
              <w:t>平均值</w:t>
            </w:r>
          </w:p>
        </w:tc>
        <w:tc>
          <w:tcPr>
            <w:tcW w:w="643" w:type="pct"/>
            <w:shd w:val="clear" w:color="auto" w:fill="auto"/>
            <w:noWrap/>
            <w:vAlign w:val="center"/>
          </w:tcPr>
          <w:p w14:paraId="4127B2BC">
            <w:pPr>
              <w:pStyle w:val="379"/>
            </w:pPr>
            <w:r>
              <w:rPr>
                <w:rFonts w:hint="eastAsia"/>
              </w:rPr>
              <w:t>3.27E-02</w:t>
            </w:r>
          </w:p>
        </w:tc>
        <w:tc>
          <w:tcPr>
            <w:tcW w:w="630" w:type="pct"/>
            <w:shd w:val="clear" w:color="auto" w:fill="auto"/>
            <w:vAlign w:val="center"/>
          </w:tcPr>
          <w:p w14:paraId="2B009BFB">
            <w:pPr>
              <w:pStyle w:val="379"/>
            </w:pPr>
            <w:r>
              <w:rPr>
                <w:rFonts w:cs="Times New Roman"/>
                <w:szCs w:val="21"/>
              </w:rPr>
              <w:t>0.035</w:t>
            </w:r>
          </w:p>
        </w:tc>
        <w:tc>
          <w:tcPr>
            <w:tcW w:w="464" w:type="pct"/>
            <w:shd w:val="clear" w:color="auto" w:fill="auto"/>
            <w:vAlign w:val="center"/>
          </w:tcPr>
          <w:p w14:paraId="516CC32D">
            <w:pPr>
              <w:pStyle w:val="379"/>
            </w:pPr>
            <w:r>
              <w:rPr>
                <w:rFonts w:cs="Times New Roman"/>
                <w:szCs w:val="21"/>
              </w:rPr>
              <w:t>93.43</w:t>
            </w:r>
          </w:p>
        </w:tc>
        <w:tc>
          <w:tcPr>
            <w:tcW w:w="393" w:type="pct"/>
            <w:shd w:val="clear" w:color="auto" w:fill="auto"/>
            <w:vAlign w:val="center"/>
          </w:tcPr>
          <w:p w14:paraId="54886AC4">
            <w:pPr>
              <w:pStyle w:val="379"/>
            </w:pPr>
            <w:r>
              <w:rPr>
                <w:rFonts w:hint="eastAsia"/>
                <w:szCs w:val="21"/>
              </w:rPr>
              <w:t>达标</w:t>
            </w:r>
          </w:p>
        </w:tc>
      </w:tr>
      <w:tr w14:paraId="38FB9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699FE203">
            <w:pPr>
              <w:pStyle w:val="379"/>
            </w:pPr>
            <w:r>
              <w:rPr>
                <w:rFonts w:hint="eastAsia"/>
              </w:rPr>
              <w:t>27</w:t>
            </w:r>
          </w:p>
        </w:tc>
        <w:tc>
          <w:tcPr>
            <w:tcW w:w="1196" w:type="pct"/>
            <w:vMerge w:val="restart"/>
            <w:shd w:val="clear" w:color="000000" w:fill="FFFFFF"/>
            <w:noWrap/>
            <w:vAlign w:val="center"/>
          </w:tcPr>
          <w:p w14:paraId="35AE6B93">
            <w:pPr>
              <w:pStyle w:val="379"/>
            </w:pPr>
            <w:r>
              <w:rPr>
                <w:rFonts w:hint="eastAsia"/>
              </w:rPr>
              <w:t>高牙社区居民点</w:t>
            </w:r>
          </w:p>
        </w:tc>
        <w:tc>
          <w:tcPr>
            <w:tcW w:w="537" w:type="pct"/>
            <w:shd w:val="clear" w:color="000000" w:fill="FFFFFF"/>
            <w:noWrap/>
            <w:vAlign w:val="center"/>
          </w:tcPr>
          <w:p w14:paraId="7F61C21C">
            <w:pPr>
              <w:pStyle w:val="379"/>
            </w:pPr>
            <w:r>
              <w:rPr>
                <w:rFonts w:hint="eastAsia"/>
              </w:rPr>
              <w:t>日平均</w:t>
            </w:r>
          </w:p>
        </w:tc>
        <w:tc>
          <w:tcPr>
            <w:tcW w:w="658" w:type="pct"/>
            <w:shd w:val="clear" w:color="000000" w:fill="FFFFFF"/>
            <w:noWrap/>
            <w:vAlign w:val="center"/>
          </w:tcPr>
          <w:p w14:paraId="6460B8F6">
            <w:pPr>
              <w:pStyle w:val="379"/>
            </w:pPr>
            <w:r>
              <w:rPr>
                <w:rFonts w:hint="eastAsia"/>
              </w:rPr>
              <w:t>240211</w:t>
            </w:r>
          </w:p>
        </w:tc>
        <w:tc>
          <w:tcPr>
            <w:tcW w:w="643" w:type="pct"/>
            <w:shd w:val="clear" w:color="auto" w:fill="auto"/>
            <w:noWrap/>
            <w:vAlign w:val="center"/>
          </w:tcPr>
          <w:p w14:paraId="6DA49AE4">
            <w:pPr>
              <w:pStyle w:val="379"/>
            </w:pPr>
            <w:r>
              <w:rPr>
                <w:rFonts w:hint="eastAsia"/>
              </w:rPr>
              <w:t>7.10E-02</w:t>
            </w:r>
          </w:p>
        </w:tc>
        <w:tc>
          <w:tcPr>
            <w:tcW w:w="630" w:type="pct"/>
            <w:shd w:val="clear" w:color="auto" w:fill="auto"/>
            <w:vAlign w:val="center"/>
          </w:tcPr>
          <w:p w14:paraId="5ED721C0">
            <w:pPr>
              <w:pStyle w:val="379"/>
            </w:pPr>
            <w:r>
              <w:rPr>
                <w:rFonts w:cs="Times New Roman"/>
                <w:szCs w:val="21"/>
              </w:rPr>
              <w:t>0.075</w:t>
            </w:r>
          </w:p>
        </w:tc>
        <w:tc>
          <w:tcPr>
            <w:tcW w:w="464" w:type="pct"/>
            <w:shd w:val="clear" w:color="auto" w:fill="auto"/>
            <w:vAlign w:val="center"/>
          </w:tcPr>
          <w:p w14:paraId="7E36A594">
            <w:pPr>
              <w:pStyle w:val="379"/>
            </w:pPr>
            <w:r>
              <w:rPr>
                <w:rFonts w:cs="Times New Roman"/>
                <w:szCs w:val="21"/>
              </w:rPr>
              <w:t>94.67</w:t>
            </w:r>
          </w:p>
        </w:tc>
        <w:tc>
          <w:tcPr>
            <w:tcW w:w="393" w:type="pct"/>
            <w:shd w:val="clear" w:color="auto" w:fill="auto"/>
            <w:vAlign w:val="center"/>
          </w:tcPr>
          <w:p w14:paraId="117B0F03">
            <w:pPr>
              <w:pStyle w:val="379"/>
            </w:pPr>
            <w:r>
              <w:rPr>
                <w:rFonts w:hint="eastAsia"/>
                <w:szCs w:val="21"/>
              </w:rPr>
              <w:t>达标</w:t>
            </w:r>
          </w:p>
        </w:tc>
      </w:tr>
      <w:tr w14:paraId="3BC6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27D49AA0">
            <w:pPr>
              <w:pStyle w:val="379"/>
            </w:pPr>
          </w:p>
        </w:tc>
        <w:tc>
          <w:tcPr>
            <w:tcW w:w="1196" w:type="pct"/>
            <w:vMerge w:val="continue"/>
            <w:vAlign w:val="center"/>
          </w:tcPr>
          <w:p w14:paraId="223CAF0A">
            <w:pPr>
              <w:pStyle w:val="379"/>
            </w:pPr>
          </w:p>
        </w:tc>
        <w:tc>
          <w:tcPr>
            <w:tcW w:w="537" w:type="pct"/>
            <w:shd w:val="clear" w:color="000000" w:fill="FFFFFF"/>
            <w:noWrap/>
            <w:vAlign w:val="center"/>
          </w:tcPr>
          <w:p w14:paraId="0D13CDFB">
            <w:pPr>
              <w:pStyle w:val="379"/>
            </w:pPr>
            <w:r>
              <w:rPr>
                <w:rFonts w:hint="eastAsia"/>
              </w:rPr>
              <w:t>年平均</w:t>
            </w:r>
          </w:p>
        </w:tc>
        <w:tc>
          <w:tcPr>
            <w:tcW w:w="658" w:type="pct"/>
            <w:shd w:val="clear" w:color="000000" w:fill="FFFFFF"/>
            <w:noWrap/>
            <w:vAlign w:val="center"/>
          </w:tcPr>
          <w:p w14:paraId="4BD1C444">
            <w:pPr>
              <w:pStyle w:val="379"/>
            </w:pPr>
            <w:r>
              <w:rPr>
                <w:rFonts w:hint="eastAsia"/>
              </w:rPr>
              <w:t>平均值</w:t>
            </w:r>
          </w:p>
        </w:tc>
        <w:tc>
          <w:tcPr>
            <w:tcW w:w="643" w:type="pct"/>
            <w:shd w:val="clear" w:color="auto" w:fill="auto"/>
            <w:noWrap/>
            <w:vAlign w:val="center"/>
          </w:tcPr>
          <w:p w14:paraId="49633361">
            <w:pPr>
              <w:pStyle w:val="379"/>
            </w:pPr>
            <w:r>
              <w:rPr>
                <w:rFonts w:hint="eastAsia"/>
              </w:rPr>
              <w:t>3.27E-02</w:t>
            </w:r>
          </w:p>
        </w:tc>
        <w:tc>
          <w:tcPr>
            <w:tcW w:w="630" w:type="pct"/>
            <w:shd w:val="clear" w:color="auto" w:fill="auto"/>
            <w:vAlign w:val="center"/>
          </w:tcPr>
          <w:p w14:paraId="7DB6DF6F">
            <w:pPr>
              <w:pStyle w:val="379"/>
            </w:pPr>
            <w:r>
              <w:rPr>
                <w:rFonts w:cs="Times New Roman"/>
                <w:szCs w:val="21"/>
              </w:rPr>
              <w:t>0.035</w:t>
            </w:r>
          </w:p>
        </w:tc>
        <w:tc>
          <w:tcPr>
            <w:tcW w:w="464" w:type="pct"/>
            <w:shd w:val="clear" w:color="auto" w:fill="auto"/>
            <w:vAlign w:val="center"/>
          </w:tcPr>
          <w:p w14:paraId="6BA6A54D">
            <w:pPr>
              <w:pStyle w:val="379"/>
            </w:pPr>
            <w:r>
              <w:rPr>
                <w:rFonts w:cs="Times New Roman"/>
                <w:szCs w:val="21"/>
              </w:rPr>
              <w:t>93.43</w:t>
            </w:r>
          </w:p>
        </w:tc>
        <w:tc>
          <w:tcPr>
            <w:tcW w:w="393" w:type="pct"/>
            <w:shd w:val="clear" w:color="auto" w:fill="auto"/>
            <w:vAlign w:val="center"/>
          </w:tcPr>
          <w:p w14:paraId="73205E1A">
            <w:pPr>
              <w:pStyle w:val="379"/>
            </w:pPr>
            <w:r>
              <w:rPr>
                <w:rFonts w:hint="eastAsia"/>
                <w:szCs w:val="21"/>
              </w:rPr>
              <w:t>达标</w:t>
            </w:r>
          </w:p>
        </w:tc>
      </w:tr>
      <w:tr w14:paraId="668C2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5A22DE93">
            <w:pPr>
              <w:pStyle w:val="379"/>
            </w:pPr>
            <w:r>
              <w:rPr>
                <w:rFonts w:hint="eastAsia"/>
              </w:rPr>
              <w:t>28</w:t>
            </w:r>
          </w:p>
        </w:tc>
        <w:tc>
          <w:tcPr>
            <w:tcW w:w="1196" w:type="pct"/>
            <w:vMerge w:val="restart"/>
            <w:shd w:val="clear" w:color="000000" w:fill="FFFFFF"/>
            <w:noWrap/>
            <w:vAlign w:val="center"/>
          </w:tcPr>
          <w:p w14:paraId="06C18692">
            <w:pPr>
              <w:pStyle w:val="379"/>
            </w:pPr>
            <w:r>
              <w:rPr>
                <w:rFonts w:hint="eastAsia"/>
              </w:rPr>
              <w:t>观音岩居民点</w:t>
            </w:r>
          </w:p>
        </w:tc>
        <w:tc>
          <w:tcPr>
            <w:tcW w:w="537" w:type="pct"/>
            <w:shd w:val="clear" w:color="000000" w:fill="FFFFFF"/>
            <w:noWrap/>
            <w:vAlign w:val="center"/>
          </w:tcPr>
          <w:p w14:paraId="4954485C">
            <w:pPr>
              <w:pStyle w:val="379"/>
            </w:pPr>
            <w:r>
              <w:rPr>
                <w:rFonts w:hint="eastAsia"/>
              </w:rPr>
              <w:t>日平均</w:t>
            </w:r>
          </w:p>
        </w:tc>
        <w:tc>
          <w:tcPr>
            <w:tcW w:w="658" w:type="pct"/>
            <w:shd w:val="clear" w:color="000000" w:fill="FFFFFF"/>
            <w:noWrap/>
            <w:vAlign w:val="center"/>
          </w:tcPr>
          <w:p w14:paraId="4168C98A">
            <w:pPr>
              <w:pStyle w:val="379"/>
            </w:pPr>
            <w:r>
              <w:rPr>
                <w:rFonts w:hint="eastAsia"/>
              </w:rPr>
              <w:t>240211</w:t>
            </w:r>
          </w:p>
        </w:tc>
        <w:tc>
          <w:tcPr>
            <w:tcW w:w="643" w:type="pct"/>
            <w:shd w:val="clear" w:color="auto" w:fill="auto"/>
            <w:noWrap/>
            <w:vAlign w:val="center"/>
          </w:tcPr>
          <w:p w14:paraId="6C087DFC">
            <w:pPr>
              <w:pStyle w:val="379"/>
            </w:pPr>
            <w:r>
              <w:rPr>
                <w:rFonts w:hint="eastAsia"/>
              </w:rPr>
              <w:t>7.10E-02</w:t>
            </w:r>
          </w:p>
        </w:tc>
        <w:tc>
          <w:tcPr>
            <w:tcW w:w="630" w:type="pct"/>
            <w:shd w:val="clear" w:color="auto" w:fill="auto"/>
            <w:vAlign w:val="center"/>
          </w:tcPr>
          <w:p w14:paraId="1CD617FF">
            <w:pPr>
              <w:pStyle w:val="379"/>
            </w:pPr>
            <w:r>
              <w:rPr>
                <w:rFonts w:cs="Times New Roman"/>
                <w:szCs w:val="21"/>
              </w:rPr>
              <w:t>0.075</w:t>
            </w:r>
          </w:p>
        </w:tc>
        <w:tc>
          <w:tcPr>
            <w:tcW w:w="464" w:type="pct"/>
            <w:shd w:val="clear" w:color="auto" w:fill="auto"/>
            <w:vAlign w:val="center"/>
          </w:tcPr>
          <w:p w14:paraId="5C635765">
            <w:pPr>
              <w:pStyle w:val="379"/>
            </w:pPr>
            <w:r>
              <w:rPr>
                <w:rFonts w:cs="Times New Roman"/>
                <w:szCs w:val="21"/>
              </w:rPr>
              <w:t>94.67</w:t>
            </w:r>
          </w:p>
        </w:tc>
        <w:tc>
          <w:tcPr>
            <w:tcW w:w="393" w:type="pct"/>
            <w:shd w:val="clear" w:color="auto" w:fill="auto"/>
            <w:vAlign w:val="center"/>
          </w:tcPr>
          <w:p w14:paraId="6A1C9BA6">
            <w:pPr>
              <w:pStyle w:val="379"/>
            </w:pPr>
            <w:r>
              <w:rPr>
                <w:rFonts w:hint="eastAsia"/>
                <w:szCs w:val="21"/>
              </w:rPr>
              <w:t>达标</w:t>
            </w:r>
          </w:p>
        </w:tc>
      </w:tr>
      <w:tr w14:paraId="22FBA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29BFAEA5">
            <w:pPr>
              <w:pStyle w:val="379"/>
            </w:pPr>
          </w:p>
        </w:tc>
        <w:tc>
          <w:tcPr>
            <w:tcW w:w="1196" w:type="pct"/>
            <w:vMerge w:val="continue"/>
            <w:vAlign w:val="center"/>
          </w:tcPr>
          <w:p w14:paraId="399BAC69">
            <w:pPr>
              <w:pStyle w:val="379"/>
            </w:pPr>
          </w:p>
        </w:tc>
        <w:tc>
          <w:tcPr>
            <w:tcW w:w="537" w:type="pct"/>
            <w:shd w:val="clear" w:color="000000" w:fill="FFFFFF"/>
            <w:noWrap/>
            <w:vAlign w:val="center"/>
          </w:tcPr>
          <w:p w14:paraId="24320207">
            <w:pPr>
              <w:pStyle w:val="379"/>
            </w:pPr>
            <w:r>
              <w:rPr>
                <w:rFonts w:hint="eastAsia"/>
              </w:rPr>
              <w:t>年平均</w:t>
            </w:r>
          </w:p>
        </w:tc>
        <w:tc>
          <w:tcPr>
            <w:tcW w:w="658" w:type="pct"/>
            <w:shd w:val="clear" w:color="000000" w:fill="FFFFFF"/>
            <w:noWrap/>
            <w:vAlign w:val="center"/>
          </w:tcPr>
          <w:p w14:paraId="2D847DC4">
            <w:pPr>
              <w:pStyle w:val="379"/>
            </w:pPr>
            <w:r>
              <w:rPr>
                <w:rFonts w:hint="eastAsia"/>
              </w:rPr>
              <w:t>平均值</w:t>
            </w:r>
          </w:p>
        </w:tc>
        <w:tc>
          <w:tcPr>
            <w:tcW w:w="643" w:type="pct"/>
            <w:shd w:val="clear" w:color="auto" w:fill="auto"/>
            <w:noWrap/>
            <w:vAlign w:val="center"/>
          </w:tcPr>
          <w:p w14:paraId="4ED99D05">
            <w:pPr>
              <w:pStyle w:val="379"/>
            </w:pPr>
            <w:r>
              <w:rPr>
                <w:rFonts w:hint="eastAsia"/>
              </w:rPr>
              <w:t>3.27E-02</w:t>
            </w:r>
          </w:p>
        </w:tc>
        <w:tc>
          <w:tcPr>
            <w:tcW w:w="630" w:type="pct"/>
            <w:shd w:val="clear" w:color="auto" w:fill="auto"/>
            <w:vAlign w:val="center"/>
          </w:tcPr>
          <w:p w14:paraId="0D69BA56">
            <w:pPr>
              <w:pStyle w:val="379"/>
            </w:pPr>
            <w:r>
              <w:rPr>
                <w:rFonts w:cs="Times New Roman"/>
                <w:szCs w:val="21"/>
              </w:rPr>
              <w:t>0.035</w:t>
            </w:r>
          </w:p>
        </w:tc>
        <w:tc>
          <w:tcPr>
            <w:tcW w:w="464" w:type="pct"/>
            <w:shd w:val="clear" w:color="auto" w:fill="auto"/>
            <w:vAlign w:val="center"/>
          </w:tcPr>
          <w:p w14:paraId="2C1E2FD6">
            <w:pPr>
              <w:pStyle w:val="379"/>
            </w:pPr>
            <w:r>
              <w:rPr>
                <w:rFonts w:cs="Times New Roman"/>
                <w:szCs w:val="21"/>
              </w:rPr>
              <w:t>93.43</w:t>
            </w:r>
          </w:p>
        </w:tc>
        <w:tc>
          <w:tcPr>
            <w:tcW w:w="393" w:type="pct"/>
            <w:shd w:val="clear" w:color="auto" w:fill="auto"/>
            <w:vAlign w:val="center"/>
          </w:tcPr>
          <w:p w14:paraId="1D1E003B">
            <w:pPr>
              <w:pStyle w:val="379"/>
            </w:pPr>
            <w:r>
              <w:rPr>
                <w:rFonts w:hint="eastAsia"/>
                <w:szCs w:val="21"/>
              </w:rPr>
              <w:t>达标</w:t>
            </w:r>
          </w:p>
        </w:tc>
      </w:tr>
      <w:tr w14:paraId="5032C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vAlign w:val="center"/>
          </w:tcPr>
          <w:p w14:paraId="3E14D273">
            <w:pPr>
              <w:pStyle w:val="379"/>
            </w:pPr>
            <w:r>
              <w:rPr>
                <w:rFonts w:hint="eastAsia"/>
              </w:rPr>
              <w:t>2</w:t>
            </w:r>
            <w:r>
              <w:t>9</w:t>
            </w:r>
          </w:p>
        </w:tc>
        <w:tc>
          <w:tcPr>
            <w:tcW w:w="1196" w:type="pct"/>
            <w:vMerge w:val="restart"/>
            <w:vAlign w:val="center"/>
          </w:tcPr>
          <w:p w14:paraId="3FDA6A68">
            <w:pPr>
              <w:pStyle w:val="379"/>
            </w:pPr>
            <w:r>
              <w:t>规划居住用地</w:t>
            </w:r>
          </w:p>
        </w:tc>
        <w:tc>
          <w:tcPr>
            <w:tcW w:w="537" w:type="pct"/>
            <w:shd w:val="clear" w:color="000000" w:fill="FFFFFF"/>
            <w:noWrap/>
            <w:vAlign w:val="center"/>
          </w:tcPr>
          <w:p w14:paraId="3930EF73">
            <w:pPr>
              <w:pStyle w:val="379"/>
            </w:pPr>
            <w:r>
              <w:rPr>
                <w:rFonts w:hint="eastAsia"/>
              </w:rPr>
              <w:t>日平均</w:t>
            </w:r>
          </w:p>
        </w:tc>
        <w:tc>
          <w:tcPr>
            <w:tcW w:w="658" w:type="pct"/>
            <w:shd w:val="clear" w:color="000000" w:fill="FFFFFF"/>
            <w:noWrap/>
            <w:vAlign w:val="center"/>
          </w:tcPr>
          <w:p w14:paraId="255ED630">
            <w:pPr>
              <w:pStyle w:val="379"/>
            </w:pPr>
            <w:r>
              <w:rPr>
                <w:rFonts w:hint="eastAsia"/>
              </w:rPr>
              <w:t>240211</w:t>
            </w:r>
          </w:p>
        </w:tc>
        <w:tc>
          <w:tcPr>
            <w:tcW w:w="643" w:type="pct"/>
            <w:shd w:val="clear" w:color="auto" w:fill="auto"/>
            <w:noWrap/>
            <w:vAlign w:val="center"/>
          </w:tcPr>
          <w:p w14:paraId="424BA6E2">
            <w:pPr>
              <w:pStyle w:val="379"/>
            </w:pPr>
            <w:r>
              <w:rPr>
                <w:rFonts w:cs="Times New Roman"/>
                <w:szCs w:val="21"/>
              </w:rPr>
              <w:t>7.00E-02</w:t>
            </w:r>
          </w:p>
        </w:tc>
        <w:tc>
          <w:tcPr>
            <w:tcW w:w="630" w:type="pct"/>
            <w:shd w:val="clear" w:color="auto" w:fill="auto"/>
            <w:vAlign w:val="center"/>
          </w:tcPr>
          <w:p w14:paraId="6B4E15D3">
            <w:pPr>
              <w:pStyle w:val="379"/>
              <w:rPr>
                <w:rFonts w:cs="Times New Roman"/>
                <w:szCs w:val="21"/>
              </w:rPr>
            </w:pPr>
            <w:r>
              <w:rPr>
                <w:rFonts w:cs="Times New Roman"/>
                <w:szCs w:val="21"/>
              </w:rPr>
              <w:t>0.075</w:t>
            </w:r>
          </w:p>
        </w:tc>
        <w:tc>
          <w:tcPr>
            <w:tcW w:w="464" w:type="pct"/>
            <w:shd w:val="clear" w:color="auto" w:fill="auto"/>
            <w:vAlign w:val="center"/>
          </w:tcPr>
          <w:p w14:paraId="2DA824CF">
            <w:pPr>
              <w:pStyle w:val="379"/>
              <w:rPr>
                <w:rFonts w:cs="Times New Roman"/>
                <w:szCs w:val="21"/>
              </w:rPr>
            </w:pPr>
            <w:r>
              <w:rPr>
                <w:rFonts w:cs="Times New Roman"/>
                <w:szCs w:val="21"/>
              </w:rPr>
              <w:t>93.33</w:t>
            </w:r>
          </w:p>
        </w:tc>
        <w:tc>
          <w:tcPr>
            <w:tcW w:w="393" w:type="pct"/>
            <w:shd w:val="clear" w:color="auto" w:fill="auto"/>
            <w:vAlign w:val="center"/>
          </w:tcPr>
          <w:p w14:paraId="2698D512">
            <w:pPr>
              <w:pStyle w:val="379"/>
              <w:rPr>
                <w:szCs w:val="21"/>
              </w:rPr>
            </w:pPr>
            <w:r>
              <w:rPr>
                <w:rFonts w:hint="eastAsia"/>
                <w:szCs w:val="21"/>
              </w:rPr>
              <w:t>达标</w:t>
            </w:r>
          </w:p>
        </w:tc>
      </w:tr>
      <w:tr w14:paraId="5DB8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51B894A7">
            <w:pPr>
              <w:pStyle w:val="379"/>
            </w:pPr>
          </w:p>
        </w:tc>
        <w:tc>
          <w:tcPr>
            <w:tcW w:w="1196" w:type="pct"/>
            <w:vMerge w:val="continue"/>
            <w:vAlign w:val="center"/>
          </w:tcPr>
          <w:p w14:paraId="312BB07F">
            <w:pPr>
              <w:pStyle w:val="379"/>
            </w:pPr>
          </w:p>
        </w:tc>
        <w:tc>
          <w:tcPr>
            <w:tcW w:w="537" w:type="pct"/>
            <w:shd w:val="clear" w:color="000000" w:fill="FFFFFF"/>
            <w:noWrap/>
            <w:vAlign w:val="center"/>
          </w:tcPr>
          <w:p w14:paraId="741ECC34">
            <w:pPr>
              <w:pStyle w:val="379"/>
            </w:pPr>
            <w:r>
              <w:rPr>
                <w:rFonts w:hint="eastAsia"/>
              </w:rPr>
              <w:t>年平均</w:t>
            </w:r>
          </w:p>
        </w:tc>
        <w:tc>
          <w:tcPr>
            <w:tcW w:w="658" w:type="pct"/>
            <w:shd w:val="clear" w:color="000000" w:fill="FFFFFF"/>
            <w:noWrap/>
            <w:vAlign w:val="center"/>
          </w:tcPr>
          <w:p w14:paraId="5C8CDF73">
            <w:pPr>
              <w:pStyle w:val="379"/>
            </w:pPr>
            <w:r>
              <w:rPr>
                <w:rFonts w:hint="eastAsia"/>
              </w:rPr>
              <w:t>平均值</w:t>
            </w:r>
          </w:p>
        </w:tc>
        <w:tc>
          <w:tcPr>
            <w:tcW w:w="643" w:type="pct"/>
            <w:shd w:val="clear" w:color="auto" w:fill="auto"/>
            <w:noWrap/>
            <w:vAlign w:val="center"/>
          </w:tcPr>
          <w:p w14:paraId="236522A9">
            <w:pPr>
              <w:pStyle w:val="379"/>
            </w:pPr>
            <w:r>
              <w:rPr>
                <w:rFonts w:cs="Times New Roman"/>
                <w:szCs w:val="21"/>
              </w:rPr>
              <w:t>3.26E-02</w:t>
            </w:r>
          </w:p>
        </w:tc>
        <w:tc>
          <w:tcPr>
            <w:tcW w:w="630" w:type="pct"/>
            <w:shd w:val="clear" w:color="auto" w:fill="auto"/>
            <w:vAlign w:val="center"/>
          </w:tcPr>
          <w:p w14:paraId="79EF65BD">
            <w:pPr>
              <w:pStyle w:val="379"/>
              <w:rPr>
                <w:rFonts w:cs="Times New Roman"/>
                <w:szCs w:val="21"/>
              </w:rPr>
            </w:pPr>
            <w:r>
              <w:rPr>
                <w:rFonts w:cs="Times New Roman"/>
                <w:szCs w:val="21"/>
              </w:rPr>
              <w:t>0.035</w:t>
            </w:r>
          </w:p>
        </w:tc>
        <w:tc>
          <w:tcPr>
            <w:tcW w:w="464" w:type="pct"/>
            <w:shd w:val="clear" w:color="auto" w:fill="auto"/>
            <w:vAlign w:val="center"/>
          </w:tcPr>
          <w:p w14:paraId="701EF446">
            <w:pPr>
              <w:pStyle w:val="379"/>
              <w:rPr>
                <w:rFonts w:cs="Times New Roman"/>
                <w:szCs w:val="21"/>
              </w:rPr>
            </w:pPr>
            <w:r>
              <w:rPr>
                <w:rFonts w:cs="Times New Roman"/>
                <w:szCs w:val="21"/>
              </w:rPr>
              <w:t>93.14</w:t>
            </w:r>
          </w:p>
        </w:tc>
        <w:tc>
          <w:tcPr>
            <w:tcW w:w="393" w:type="pct"/>
            <w:shd w:val="clear" w:color="auto" w:fill="auto"/>
            <w:vAlign w:val="center"/>
          </w:tcPr>
          <w:p w14:paraId="6E8E21EE">
            <w:pPr>
              <w:pStyle w:val="379"/>
              <w:rPr>
                <w:szCs w:val="21"/>
              </w:rPr>
            </w:pPr>
            <w:r>
              <w:rPr>
                <w:rFonts w:hint="eastAsia"/>
                <w:szCs w:val="21"/>
              </w:rPr>
              <w:t>达标</w:t>
            </w:r>
          </w:p>
        </w:tc>
      </w:tr>
      <w:tr w14:paraId="0C138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vAlign w:val="center"/>
          </w:tcPr>
          <w:p w14:paraId="40BD0496">
            <w:pPr>
              <w:pStyle w:val="379"/>
            </w:pPr>
            <w:r>
              <w:rPr>
                <w:rFonts w:hint="eastAsia"/>
              </w:rPr>
              <w:t>3</w:t>
            </w:r>
            <w:r>
              <w:t>0</w:t>
            </w:r>
          </w:p>
        </w:tc>
        <w:tc>
          <w:tcPr>
            <w:tcW w:w="1196" w:type="pct"/>
            <w:vMerge w:val="restart"/>
            <w:vAlign w:val="center"/>
          </w:tcPr>
          <w:p w14:paraId="2E65B7C6">
            <w:pPr>
              <w:pStyle w:val="379"/>
            </w:pPr>
            <w:r>
              <w:t>规划小学校</w:t>
            </w:r>
          </w:p>
        </w:tc>
        <w:tc>
          <w:tcPr>
            <w:tcW w:w="537" w:type="pct"/>
            <w:shd w:val="clear" w:color="000000" w:fill="FFFFFF"/>
            <w:noWrap/>
            <w:vAlign w:val="center"/>
          </w:tcPr>
          <w:p w14:paraId="0F47F323">
            <w:pPr>
              <w:pStyle w:val="379"/>
            </w:pPr>
            <w:r>
              <w:rPr>
                <w:rFonts w:hint="eastAsia"/>
              </w:rPr>
              <w:t>日平均</w:t>
            </w:r>
          </w:p>
        </w:tc>
        <w:tc>
          <w:tcPr>
            <w:tcW w:w="658" w:type="pct"/>
            <w:shd w:val="clear" w:color="000000" w:fill="FFFFFF"/>
            <w:noWrap/>
            <w:vAlign w:val="center"/>
          </w:tcPr>
          <w:p w14:paraId="56472EC6">
            <w:pPr>
              <w:pStyle w:val="379"/>
            </w:pPr>
            <w:r>
              <w:rPr>
                <w:rFonts w:hint="eastAsia"/>
              </w:rPr>
              <w:t>240211</w:t>
            </w:r>
          </w:p>
        </w:tc>
        <w:tc>
          <w:tcPr>
            <w:tcW w:w="643" w:type="pct"/>
            <w:shd w:val="clear" w:color="auto" w:fill="auto"/>
            <w:noWrap/>
            <w:vAlign w:val="center"/>
          </w:tcPr>
          <w:p w14:paraId="03DA5074">
            <w:pPr>
              <w:pStyle w:val="379"/>
            </w:pPr>
            <w:r>
              <w:rPr>
                <w:rFonts w:cs="Times New Roman"/>
                <w:szCs w:val="21"/>
              </w:rPr>
              <w:t>7.10E-02</w:t>
            </w:r>
          </w:p>
        </w:tc>
        <w:tc>
          <w:tcPr>
            <w:tcW w:w="630" w:type="pct"/>
            <w:shd w:val="clear" w:color="auto" w:fill="auto"/>
            <w:vAlign w:val="center"/>
          </w:tcPr>
          <w:p w14:paraId="694D228B">
            <w:pPr>
              <w:pStyle w:val="379"/>
              <w:rPr>
                <w:rFonts w:cs="Times New Roman"/>
                <w:szCs w:val="21"/>
              </w:rPr>
            </w:pPr>
            <w:r>
              <w:rPr>
                <w:rFonts w:cs="Times New Roman"/>
                <w:szCs w:val="21"/>
              </w:rPr>
              <w:t>0.075</w:t>
            </w:r>
          </w:p>
        </w:tc>
        <w:tc>
          <w:tcPr>
            <w:tcW w:w="464" w:type="pct"/>
            <w:shd w:val="clear" w:color="auto" w:fill="auto"/>
            <w:vAlign w:val="center"/>
          </w:tcPr>
          <w:p w14:paraId="4F33155F">
            <w:pPr>
              <w:pStyle w:val="379"/>
              <w:rPr>
                <w:rFonts w:cs="Times New Roman"/>
                <w:szCs w:val="21"/>
              </w:rPr>
            </w:pPr>
            <w:r>
              <w:rPr>
                <w:rFonts w:cs="Times New Roman"/>
                <w:szCs w:val="21"/>
              </w:rPr>
              <w:t>94.67</w:t>
            </w:r>
          </w:p>
        </w:tc>
        <w:tc>
          <w:tcPr>
            <w:tcW w:w="393" w:type="pct"/>
            <w:shd w:val="clear" w:color="auto" w:fill="auto"/>
            <w:vAlign w:val="center"/>
          </w:tcPr>
          <w:p w14:paraId="75C7C669">
            <w:pPr>
              <w:pStyle w:val="379"/>
              <w:rPr>
                <w:szCs w:val="21"/>
              </w:rPr>
            </w:pPr>
            <w:r>
              <w:rPr>
                <w:rFonts w:hint="eastAsia"/>
                <w:szCs w:val="21"/>
              </w:rPr>
              <w:t>达标</w:t>
            </w:r>
          </w:p>
        </w:tc>
      </w:tr>
      <w:tr w14:paraId="2A64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61B83051">
            <w:pPr>
              <w:pStyle w:val="379"/>
            </w:pPr>
          </w:p>
        </w:tc>
        <w:tc>
          <w:tcPr>
            <w:tcW w:w="1196" w:type="pct"/>
            <w:vMerge w:val="continue"/>
            <w:vAlign w:val="center"/>
          </w:tcPr>
          <w:p w14:paraId="72227056">
            <w:pPr>
              <w:pStyle w:val="379"/>
            </w:pPr>
          </w:p>
        </w:tc>
        <w:tc>
          <w:tcPr>
            <w:tcW w:w="537" w:type="pct"/>
            <w:shd w:val="clear" w:color="000000" w:fill="FFFFFF"/>
            <w:noWrap/>
            <w:vAlign w:val="center"/>
          </w:tcPr>
          <w:p w14:paraId="2E3C7613">
            <w:pPr>
              <w:pStyle w:val="379"/>
            </w:pPr>
            <w:r>
              <w:rPr>
                <w:rFonts w:hint="eastAsia"/>
              </w:rPr>
              <w:t>年平均</w:t>
            </w:r>
          </w:p>
        </w:tc>
        <w:tc>
          <w:tcPr>
            <w:tcW w:w="658" w:type="pct"/>
            <w:shd w:val="clear" w:color="000000" w:fill="FFFFFF"/>
            <w:noWrap/>
            <w:vAlign w:val="center"/>
          </w:tcPr>
          <w:p w14:paraId="608A80DB">
            <w:pPr>
              <w:pStyle w:val="379"/>
            </w:pPr>
            <w:r>
              <w:rPr>
                <w:rFonts w:hint="eastAsia"/>
              </w:rPr>
              <w:t>平均值</w:t>
            </w:r>
          </w:p>
        </w:tc>
        <w:tc>
          <w:tcPr>
            <w:tcW w:w="643" w:type="pct"/>
            <w:shd w:val="clear" w:color="auto" w:fill="auto"/>
            <w:noWrap/>
            <w:vAlign w:val="center"/>
          </w:tcPr>
          <w:p w14:paraId="3C7E361D">
            <w:pPr>
              <w:pStyle w:val="379"/>
            </w:pPr>
            <w:r>
              <w:rPr>
                <w:rFonts w:cs="Times New Roman"/>
                <w:szCs w:val="21"/>
              </w:rPr>
              <w:t>3.26E-02</w:t>
            </w:r>
          </w:p>
        </w:tc>
        <w:tc>
          <w:tcPr>
            <w:tcW w:w="630" w:type="pct"/>
            <w:shd w:val="clear" w:color="auto" w:fill="auto"/>
            <w:vAlign w:val="center"/>
          </w:tcPr>
          <w:p w14:paraId="50EEC73B">
            <w:pPr>
              <w:pStyle w:val="379"/>
              <w:rPr>
                <w:rFonts w:cs="Times New Roman"/>
                <w:szCs w:val="21"/>
              </w:rPr>
            </w:pPr>
            <w:r>
              <w:rPr>
                <w:rFonts w:cs="Times New Roman"/>
                <w:szCs w:val="21"/>
              </w:rPr>
              <w:t>0.035</w:t>
            </w:r>
          </w:p>
        </w:tc>
        <w:tc>
          <w:tcPr>
            <w:tcW w:w="464" w:type="pct"/>
            <w:shd w:val="clear" w:color="auto" w:fill="auto"/>
            <w:vAlign w:val="center"/>
          </w:tcPr>
          <w:p w14:paraId="735E1452">
            <w:pPr>
              <w:pStyle w:val="379"/>
              <w:rPr>
                <w:rFonts w:cs="Times New Roman"/>
                <w:szCs w:val="21"/>
              </w:rPr>
            </w:pPr>
            <w:r>
              <w:rPr>
                <w:rFonts w:cs="Times New Roman"/>
                <w:szCs w:val="21"/>
              </w:rPr>
              <w:t>93.14</w:t>
            </w:r>
          </w:p>
        </w:tc>
        <w:tc>
          <w:tcPr>
            <w:tcW w:w="393" w:type="pct"/>
            <w:shd w:val="clear" w:color="auto" w:fill="auto"/>
            <w:vAlign w:val="center"/>
          </w:tcPr>
          <w:p w14:paraId="7B3E9196">
            <w:pPr>
              <w:pStyle w:val="379"/>
              <w:rPr>
                <w:szCs w:val="21"/>
              </w:rPr>
            </w:pPr>
            <w:r>
              <w:rPr>
                <w:rFonts w:hint="eastAsia"/>
                <w:szCs w:val="21"/>
              </w:rPr>
              <w:t>达标</w:t>
            </w:r>
          </w:p>
        </w:tc>
      </w:tr>
      <w:tr w14:paraId="07267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restart"/>
            <w:shd w:val="clear" w:color="000000" w:fill="FFFFFF"/>
            <w:noWrap/>
            <w:vAlign w:val="center"/>
          </w:tcPr>
          <w:p w14:paraId="2B8D8A75">
            <w:pPr>
              <w:pStyle w:val="379"/>
            </w:pPr>
            <w:r>
              <w:rPr>
                <w:sz w:val="22"/>
                <w:szCs w:val="22"/>
              </w:rPr>
              <w:t>31</w:t>
            </w:r>
          </w:p>
        </w:tc>
        <w:tc>
          <w:tcPr>
            <w:tcW w:w="1196" w:type="pct"/>
            <w:vMerge w:val="restart"/>
            <w:shd w:val="clear" w:color="000000" w:fill="FFFFFF"/>
            <w:noWrap/>
            <w:vAlign w:val="center"/>
          </w:tcPr>
          <w:p w14:paraId="700580F8">
            <w:pPr>
              <w:pStyle w:val="379"/>
            </w:pPr>
            <w:r>
              <w:rPr>
                <w:rFonts w:hint="eastAsia"/>
                <w:sz w:val="22"/>
                <w:szCs w:val="22"/>
              </w:rPr>
              <w:t>网格</w:t>
            </w:r>
          </w:p>
        </w:tc>
        <w:tc>
          <w:tcPr>
            <w:tcW w:w="537" w:type="pct"/>
            <w:shd w:val="clear" w:color="000000" w:fill="FFFFFF"/>
            <w:noWrap/>
            <w:vAlign w:val="center"/>
          </w:tcPr>
          <w:p w14:paraId="1E319B76">
            <w:pPr>
              <w:pStyle w:val="379"/>
            </w:pPr>
            <w:r>
              <w:rPr>
                <w:rFonts w:hint="eastAsia"/>
              </w:rPr>
              <w:t>日平均</w:t>
            </w:r>
          </w:p>
        </w:tc>
        <w:tc>
          <w:tcPr>
            <w:tcW w:w="658" w:type="pct"/>
            <w:shd w:val="clear" w:color="000000" w:fill="FFFFFF"/>
            <w:noWrap/>
            <w:vAlign w:val="center"/>
          </w:tcPr>
          <w:p w14:paraId="7025D0F6">
            <w:pPr>
              <w:pStyle w:val="379"/>
            </w:pPr>
            <w:r>
              <w:rPr>
                <w:rFonts w:hint="eastAsia"/>
              </w:rPr>
              <w:t>240211</w:t>
            </w:r>
          </w:p>
        </w:tc>
        <w:tc>
          <w:tcPr>
            <w:tcW w:w="643" w:type="pct"/>
            <w:shd w:val="clear" w:color="auto" w:fill="auto"/>
            <w:noWrap/>
            <w:vAlign w:val="center"/>
          </w:tcPr>
          <w:p w14:paraId="75CE5810">
            <w:pPr>
              <w:pStyle w:val="379"/>
            </w:pPr>
            <w:r>
              <w:rPr>
                <w:rFonts w:hint="eastAsia"/>
              </w:rPr>
              <w:t>7.11E-02</w:t>
            </w:r>
          </w:p>
        </w:tc>
        <w:tc>
          <w:tcPr>
            <w:tcW w:w="630" w:type="pct"/>
            <w:shd w:val="clear" w:color="auto" w:fill="auto"/>
            <w:vAlign w:val="center"/>
          </w:tcPr>
          <w:p w14:paraId="081550D5">
            <w:pPr>
              <w:pStyle w:val="379"/>
            </w:pPr>
            <w:r>
              <w:rPr>
                <w:rFonts w:cs="Times New Roman"/>
                <w:szCs w:val="21"/>
              </w:rPr>
              <w:t>0.075</w:t>
            </w:r>
          </w:p>
        </w:tc>
        <w:tc>
          <w:tcPr>
            <w:tcW w:w="464" w:type="pct"/>
            <w:shd w:val="clear" w:color="auto" w:fill="auto"/>
            <w:vAlign w:val="center"/>
          </w:tcPr>
          <w:p w14:paraId="34CAA7F6">
            <w:pPr>
              <w:pStyle w:val="379"/>
            </w:pPr>
            <w:r>
              <w:rPr>
                <w:rFonts w:cs="Times New Roman"/>
                <w:szCs w:val="21"/>
              </w:rPr>
              <w:t>94.80</w:t>
            </w:r>
          </w:p>
        </w:tc>
        <w:tc>
          <w:tcPr>
            <w:tcW w:w="393" w:type="pct"/>
            <w:shd w:val="clear" w:color="auto" w:fill="auto"/>
            <w:vAlign w:val="center"/>
          </w:tcPr>
          <w:p w14:paraId="5D9A6520">
            <w:pPr>
              <w:pStyle w:val="379"/>
            </w:pPr>
            <w:r>
              <w:rPr>
                <w:rFonts w:hint="eastAsia"/>
                <w:szCs w:val="21"/>
              </w:rPr>
              <w:t>达标</w:t>
            </w:r>
          </w:p>
        </w:tc>
      </w:tr>
      <w:tr w14:paraId="77787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479" w:type="pct"/>
            <w:vMerge w:val="continue"/>
            <w:vAlign w:val="center"/>
          </w:tcPr>
          <w:p w14:paraId="69D1EB39">
            <w:pPr>
              <w:pStyle w:val="379"/>
            </w:pPr>
          </w:p>
        </w:tc>
        <w:tc>
          <w:tcPr>
            <w:tcW w:w="1196" w:type="pct"/>
            <w:vMerge w:val="continue"/>
            <w:vAlign w:val="center"/>
          </w:tcPr>
          <w:p w14:paraId="3539C68B">
            <w:pPr>
              <w:pStyle w:val="379"/>
            </w:pPr>
          </w:p>
        </w:tc>
        <w:tc>
          <w:tcPr>
            <w:tcW w:w="537" w:type="pct"/>
            <w:shd w:val="clear" w:color="000000" w:fill="FFFFFF"/>
            <w:noWrap/>
            <w:vAlign w:val="center"/>
          </w:tcPr>
          <w:p w14:paraId="04829E5D">
            <w:pPr>
              <w:pStyle w:val="379"/>
            </w:pPr>
            <w:r>
              <w:rPr>
                <w:rFonts w:hint="eastAsia"/>
              </w:rPr>
              <w:t>年平均</w:t>
            </w:r>
          </w:p>
        </w:tc>
        <w:tc>
          <w:tcPr>
            <w:tcW w:w="658" w:type="pct"/>
            <w:shd w:val="clear" w:color="000000" w:fill="FFFFFF"/>
            <w:noWrap/>
            <w:vAlign w:val="center"/>
          </w:tcPr>
          <w:p w14:paraId="2201FD6D">
            <w:pPr>
              <w:pStyle w:val="379"/>
            </w:pPr>
            <w:r>
              <w:rPr>
                <w:rFonts w:hint="eastAsia"/>
              </w:rPr>
              <w:t>平均值</w:t>
            </w:r>
          </w:p>
        </w:tc>
        <w:tc>
          <w:tcPr>
            <w:tcW w:w="643" w:type="pct"/>
            <w:shd w:val="clear" w:color="auto" w:fill="auto"/>
            <w:noWrap/>
            <w:vAlign w:val="center"/>
          </w:tcPr>
          <w:p w14:paraId="4163F572">
            <w:pPr>
              <w:pStyle w:val="379"/>
            </w:pPr>
            <w:r>
              <w:rPr>
                <w:rFonts w:hint="eastAsia"/>
              </w:rPr>
              <w:t>3.28E-02</w:t>
            </w:r>
          </w:p>
        </w:tc>
        <w:tc>
          <w:tcPr>
            <w:tcW w:w="630" w:type="pct"/>
            <w:shd w:val="clear" w:color="auto" w:fill="auto"/>
            <w:vAlign w:val="center"/>
          </w:tcPr>
          <w:p w14:paraId="32CBEEC1">
            <w:pPr>
              <w:pStyle w:val="379"/>
            </w:pPr>
            <w:r>
              <w:rPr>
                <w:rFonts w:cs="Times New Roman"/>
                <w:szCs w:val="21"/>
              </w:rPr>
              <w:t>0.035</w:t>
            </w:r>
          </w:p>
        </w:tc>
        <w:tc>
          <w:tcPr>
            <w:tcW w:w="464" w:type="pct"/>
            <w:shd w:val="clear" w:color="auto" w:fill="auto"/>
            <w:vAlign w:val="center"/>
          </w:tcPr>
          <w:p w14:paraId="549341DF">
            <w:pPr>
              <w:pStyle w:val="379"/>
            </w:pPr>
            <w:r>
              <w:rPr>
                <w:rFonts w:cs="Times New Roman"/>
                <w:szCs w:val="21"/>
              </w:rPr>
              <w:t>93.71</w:t>
            </w:r>
          </w:p>
        </w:tc>
        <w:tc>
          <w:tcPr>
            <w:tcW w:w="393" w:type="pct"/>
            <w:shd w:val="clear" w:color="auto" w:fill="auto"/>
            <w:vAlign w:val="center"/>
          </w:tcPr>
          <w:p w14:paraId="3052E719">
            <w:pPr>
              <w:pStyle w:val="379"/>
            </w:pPr>
            <w:r>
              <w:rPr>
                <w:rFonts w:hint="eastAsia"/>
                <w:szCs w:val="21"/>
              </w:rPr>
              <w:t>达标</w:t>
            </w:r>
          </w:p>
        </w:tc>
      </w:tr>
    </w:tbl>
    <w:p w14:paraId="1B1FB47E">
      <w:pPr>
        <w:ind w:firstLine="480"/>
      </w:pPr>
    </w:p>
    <w:p w14:paraId="1E2682B4">
      <w:pPr>
        <w:pStyle w:val="382"/>
      </w:pPr>
      <w:r>
        <w:drawing>
          <wp:inline distT="0" distB="0" distL="0" distR="0">
            <wp:extent cx="4139565" cy="3954780"/>
            <wp:effectExtent l="0" t="0" r="0" b="7620"/>
            <wp:docPr id="1353" name="图片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图片 1353"/>
                    <pic:cNvPicPr>
                      <a:picLocks noChangeAspect="1"/>
                    </pic:cNvPicPr>
                  </pic:nvPicPr>
                  <pic:blipFill>
                    <a:blip r:embed="rId35" cstate="email"/>
                    <a:stretch>
                      <a:fillRect/>
                    </a:stretch>
                  </pic:blipFill>
                  <pic:spPr>
                    <a:xfrm>
                      <a:off x="0" y="0"/>
                      <a:ext cx="4140000" cy="3955052"/>
                    </a:xfrm>
                    <a:prstGeom prst="rect">
                      <a:avLst/>
                    </a:prstGeom>
                  </pic:spPr>
                </pic:pic>
              </a:graphicData>
            </a:graphic>
          </wp:inline>
        </w:drawing>
      </w:r>
    </w:p>
    <w:p w14:paraId="4671024A">
      <w:pPr>
        <w:pStyle w:val="383"/>
        <w:spacing w:after="120"/>
      </w:pPr>
      <w:r>
        <w:t>图</w:t>
      </w:r>
      <w:r>
        <w:fldChar w:fldCharType="begin"/>
      </w:r>
      <w:r>
        <w:instrText xml:space="preserve">STYLEREF 2 \s</w:instrText>
      </w:r>
      <w:r>
        <w:fldChar w:fldCharType="separate"/>
      </w:r>
      <w:r>
        <w:t>5.2</w:t>
      </w:r>
      <w:r>
        <w:fldChar w:fldCharType="end"/>
      </w:r>
      <w:r>
        <w:noBreakHyphen/>
      </w:r>
      <w:r>
        <w:fldChar w:fldCharType="begin"/>
      </w:r>
      <w:r>
        <w:instrText xml:space="preserve">SEQ 图 \* ARABIC \s 2</w:instrText>
      </w:r>
      <w:r>
        <w:fldChar w:fldCharType="separate"/>
      </w:r>
      <w:r>
        <w:t>12</w:t>
      </w:r>
      <w:r>
        <w:fldChar w:fldCharType="end"/>
      </w:r>
      <w:r>
        <w:t xml:space="preserve">  PM</w:t>
      </w:r>
      <w:r>
        <w:rPr>
          <w:vertAlign w:val="subscript"/>
        </w:rPr>
        <w:t>2.5</w:t>
      </w:r>
      <w:r>
        <w:t>保证率日平均叠加浓度分布图</w:t>
      </w:r>
    </w:p>
    <w:p w14:paraId="3802AE7F">
      <w:pPr>
        <w:pStyle w:val="382"/>
      </w:pPr>
      <w:r>
        <w:drawing>
          <wp:inline distT="0" distB="0" distL="0" distR="0">
            <wp:extent cx="4139565" cy="3869055"/>
            <wp:effectExtent l="0" t="0" r="0" b="0"/>
            <wp:docPr id="1354" name="图片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图片 1354"/>
                    <pic:cNvPicPr>
                      <a:picLocks noChangeAspect="1"/>
                    </pic:cNvPicPr>
                  </pic:nvPicPr>
                  <pic:blipFill>
                    <a:blip r:embed="rId36" cstate="email"/>
                    <a:stretch>
                      <a:fillRect/>
                    </a:stretch>
                  </pic:blipFill>
                  <pic:spPr>
                    <a:xfrm>
                      <a:off x="0" y="0"/>
                      <a:ext cx="4140000" cy="3869216"/>
                    </a:xfrm>
                    <a:prstGeom prst="rect">
                      <a:avLst/>
                    </a:prstGeom>
                  </pic:spPr>
                </pic:pic>
              </a:graphicData>
            </a:graphic>
          </wp:inline>
        </w:drawing>
      </w:r>
    </w:p>
    <w:p w14:paraId="708E55C3">
      <w:pPr>
        <w:pStyle w:val="383"/>
        <w:spacing w:after="120"/>
      </w:pPr>
      <w:r>
        <w:t>图</w:t>
      </w:r>
      <w:r>
        <w:fldChar w:fldCharType="begin"/>
      </w:r>
      <w:r>
        <w:instrText xml:space="preserve">STYLEREF 2 \s</w:instrText>
      </w:r>
      <w:r>
        <w:fldChar w:fldCharType="separate"/>
      </w:r>
      <w:r>
        <w:t>5.2</w:t>
      </w:r>
      <w:r>
        <w:fldChar w:fldCharType="end"/>
      </w:r>
      <w:r>
        <w:noBreakHyphen/>
      </w:r>
      <w:r>
        <w:fldChar w:fldCharType="begin"/>
      </w:r>
      <w:r>
        <w:instrText xml:space="preserve">SEQ 图 \* ARABIC \s 2</w:instrText>
      </w:r>
      <w:r>
        <w:fldChar w:fldCharType="separate"/>
      </w:r>
      <w:r>
        <w:t>13</w:t>
      </w:r>
      <w:r>
        <w:fldChar w:fldCharType="end"/>
      </w:r>
      <w:r>
        <w:t xml:space="preserve">  PM</w:t>
      </w:r>
      <w:r>
        <w:rPr>
          <w:vertAlign w:val="subscript"/>
        </w:rPr>
        <w:t>2.5</w:t>
      </w:r>
      <w:r>
        <w:t>年均叠加浓度分布图</w:t>
      </w:r>
    </w:p>
    <w:p w14:paraId="19E0AF1B">
      <w:pPr>
        <w:ind w:firstLine="480"/>
      </w:pPr>
      <w:r>
        <w:rPr>
          <w:rFonts w:hint="eastAsia"/>
        </w:rPr>
        <w:t>（</w:t>
      </w:r>
      <w:r>
        <w:t>5</w:t>
      </w:r>
      <w:r>
        <w:rPr>
          <w:rFonts w:hint="eastAsia"/>
        </w:rPr>
        <w:t>）NH</w:t>
      </w:r>
      <w:r>
        <w:rPr>
          <w:vertAlign w:val="subscript"/>
        </w:rPr>
        <w:t>3</w:t>
      </w:r>
      <w:r>
        <w:rPr>
          <w:rFonts w:hint="eastAsia"/>
        </w:rPr>
        <w:t>质量浓度预测</w:t>
      </w:r>
    </w:p>
    <w:p w14:paraId="33452C23">
      <w:pPr>
        <w:spacing w:before="120" w:beforeLines="50" w:line="240" w:lineRule="auto"/>
        <w:ind w:firstLine="0" w:firstLineChars="0"/>
        <w:jc w:val="center"/>
        <w:outlineLvl w:val="4"/>
        <w:rPr>
          <w:szCs w:val="26"/>
        </w:rPr>
      </w:pPr>
      <w:r>
        <w:rPr>
          <w:szCs w:val="26"/>
        </w:rPr>
        <w:t>表</w:t>
      </w:r>
      <w:r>
        <w:rPr>
          <w:szCs w:val="26"/>
        </w:rPr>
        <w:fldChar w:fldCharType="begin"/>
      </w:r>
      <w:r>
        <w:rPr>
          <w:szCs w:val="26"/>
        </w:rPr>
        <w:instrText xml:space="preserve"> STYLEREF 2 \s </w:instrText>
      </w:r>
      <w:r>
        <w:rPr>
          <w:szCs w:val="26"/>
        </w:rPr>
        <w:fldChar w:fldCharType="separate"/>
      </w:r>
      <w:r>
        <w:rPr>
          <w:szCs w:val="26"/>
        </w:rPr>
        <w:t>5.2</w:t>
      </w:r>
      <w:r>
        <w:rPr>
          <w:szCs w:val="26"/>
        </w:rPr>
        <w:fldChar w:fldCharType="end"/>
      </w:r>
      <w:r>
        <w:rPr>
          <w:szCs w:val="26"/>
        </w:rPr>
        <w:noBreakHyphen/>
      </w:r>
      <w:r>
        <w:rPr>
          <w:szCs w:val="26"/>
        </w:rPr>
        <w:fldChar w:fldCharType="begin"/>
      </w:r>
      <w:r>
        <w:rPr>
          <w:szCs w:val="26"/>
        </w:rPr>
        <w:instrText xml:space="preserve"> SEQ 表 \* ARABIC \s 2 </w:instrText>
      </w:r>
      <w:r>
        <w:rPr>
          <w:szCs w:val="26"/>
        </w:rPr>
        <w:fldChar w:fldCharType="separate"/>
      </w:r>
      <w:r>
        <w:rPr>
          <w:szCs w:val="26"/>
        </w:rPr>
        <w:t>28</w:t>
      </w:r>
      <w:r>
        <w:rPr>
          <w:szCs w:val="26"/>
        </w:rPr>
        <w:fldChar w:fldCharType="end"/>
      </w:r>
      <w:r>
        <w:rPr>
          <w:szCs w:val="26"/>
        </w:rPr>
        <w:t xml:space="preserve">  </w:t>
      </w:r>
      <w:r>
        <w:rPr>
          <w:rFonts w:hint="eastAsia"/>
          <w:szCs w:val="26"/>
        </w:rPr>
        <w:t>NH</w:t>
      </w:r>
      <w:r>
        <w:rPr>
          <w:szCs w:val="26"/>
          <w:vertAlign w:val="subscript"/>
        </w:rPr>
        <w:t>3</w:t>
      </w:r>
      <w:r>
        <w:rPr>
          <w:szCs w:val="26"/>
        </w:rPr>
        <w:t>小时质量浓度及占标率表</w:t>
      </w:r>
    </w:p>
    <w:tbl>
      <w:tblPr>
        <w:tblStyle w:val="58"/>
        <w:tblW w:w="5000" w:type="pct"/>
        <w:jc w:val="center"/>
        <w:tblLayout w:type="fixed"/>
        <w:tblCellMar>
          <w:top w:w="0" w:type="dxa"/>
          <w:left w:w="28" w:type="dxa"/>
          <w:bottom w:w="0" w:type="dxa"/>
          <w:right w:w="28" w:type="dxa"/>
        </w:tblCellMar>
      </w:tblPr>
      <w:tblGrid>
        <w:gridCol w:w="409"/>
        <w:gridCol w:w="1729"/>
        <w:gridCol w:w="713"/>
        <w:gridCol w:w="1001"/>
        <w:gridCol w:w="856"/>
        <w:gridCol w:w="857"/>
        <w:gridCol w:w="1000"/>
        <w:gridCol w:w="1000"/>
        <w:gridCol w:w="714"/>
        <w:gridCol w:w="507"/>
      </w:tblGrid>
      <w:tr w14:paraId="129FCA79">
        <w:tblPrEx>
          <w:tblCellMar>
            <w:top w:w="0" w:type="dxa"/>
            <w:left w:w="28" w:type="dxa"/>
            <w:bottom w:w="0" w:type="dxa"/>
            <w:right w:w="28" w:type="dxa"/>
          </w:tblCellMar>
        </w:tblPrEx>
        <w:trPr>
          <w:trHeight w:val="20" w:hRule="atLeast"/>
          <w:jc w:val="center"/>
        </w:trPr>
        <w:tc>
          <w:tcPr>
            <w:tcW w:w="406" w:type="dxa"/>
            <w:tcBorders>
              <w:top w:val="single" w:color="auto" w:sz="4" w:space="0"/>
              <w:left w:val="single" w:color="auto" w:sz="4" w:space="0"/>
              <w:bottom w:val="single" w:color="auto" w:sz="4" w:space="0"/>
              <w:right w:val="single" w:color="auto" w:sz="4" w:space="0"/>
            </w:tcBorders>
            <w:shd w:val="clear" w:color="auto" w:fill="auto"/>
            <w:vAlign w:val="center"/>
          </w:tcPr>
          <w:p w14:paraId="7FBB0364">
            <w:pPr>
              <w:spacing w:line="360" w:lineRule="exact"/>
              <w:ind w:firstLine="0" w:firstLineChars="0"/>
              <w:jc w:val="center"/>
              <w:rPr>
                <w:sz w:val="21"/>
                <w:szCs w:val="26"/>
              </w:rPr>
            </w:pPr>
            <w:r>
              <w:rPr>
                <w:sz w:val="21"/>
                <w:szCs w:val="26"/>
              </w:rPr>
              <w:t>序号</w:t>
            </w:r>
          </w:p>
        </w:tc>
        <w:tc>
          <w:tcPr>
            <w:tcW w:w="1716" w:type="dxa"/>
            <w:tcBorders>
              <w:top w:val="single" w:color="auto" w:sz="4" w:space="0"/>
              <w:left w:val="nil"/>
              <w:bottom w:val="single" w:color="auto" w:sz="4" w:space="0"/>
              <w:right w:val="single" w:color="auto" w:sz="4" w:space="0"/>
            </w:tcBorders>
            <w:shd w:val="clear" w:color="auto" w:fill="auto"/>
            <w:vAlign w:val="center"/>
          </w:tcPr>
          <w:p w14:paraId="447E1AE0">
            <w:pPr>
              <w:spacing w:line="360" w:lineRule="exact"/>
              <w:ind w:firstLine="0" w:firstLineChars="0"/>
              <w:jc w:val="center"/>
              <w:rPr>
                <w:sz w:val="21"/>
                <w:szCs w:val="26"/>
              </w:rPr>
            </w:pPr>
            <w:r>
              <w:rPr>
                <w:sz w:val="21"/>
                <w:szCs w:val="26"/>
              </w:rPr>
              <w:t>敏感点</w:t>
            </w:r>
          </w:p>
        </w:tc>
        <w:tc>
          <w:tcPr>
            <w:tcW w:w="708" w:type="dxa"/>
            <w:tcBorders>
              <w:top w:val="single" w:color="auto" w:sz="4" w:space="0"/>
              <w:left w:val="nil"/>
              <w:bottom w:val="single" w:color="auto" w:sz="4" w:space="0"/>
              <w:right w:val="single" w:color="auto" w:sz="4" w:space="0"/>
            </w:tcBorders>
            <w:shd w:val="clear" w:color="auto" w:fill="auto"/>
            <w:vAlign w:val="center"/>
          </w:tcPr>
          <w:p w14:paraId="34D9CD7B">
            <w:pPr>
              <w:spacing w:line="360" w:lineRule="exact"/>
              <w:ind w:firstLine="0" w:firstLineChars="0"/>
              <w:jc w:val="center"/>
              <w:rPr>
                <w:sz w:val="21"/>
                <w:szCs w:val="26"/>
              </w:rPr>
            </w:pPr>
            <w:r>
              <w:rPr>
                <w:sz w:val="21"/>
                <w:szCs w:val="26"/>
              </w:rPr>
              <w:t>浓度</w:t>
            </w:r>
            <w:r>
              <w:rPr>
                <w:sz w:val="21"/>
                <w:szCs w:val="26"/>
              </w:rPr>
              <w:br w:type="textWrapping"/>
            </w:r>
            <w:r>
              <w:rPr>
                <w:sz w:val="21"/>
                <w:szCs w:val="26"/>
              </w:rPr>
              <w:t>类型</w:t>
            </w:r>
          </w:p>
        </w:tc>
        <w:tc>
          <w:tcPr>
            <w:tcW w:w="993" w:type="dxa"/>
            <w:tcBorders>
              <w:top w:val="single" w:color="auto" w:sz="4" w:space="0"/>
              <w:left w:val="nil"/>
              <w:bottom w:val="single" w:color="auto" w:sz="4" w:space="0"/>
              <w:right w:val="single" w:color="auto" w:sz="4" w:space="0"/>
            </w:tcBorders>
            <w:shd w:val="clear" w:color="auto" w:fill="auto"/>
            <w:vAlign w:val="center"/>
          </w:tcPr>
          <w:p w14:paraId="22ACB3D0">
            <w:pPr>
              <w:spacing w:line="360" w:lineRule="exact"/>
              <w:ind w:firstLine="0" w:firstLineChars="0"/>
              <w:jc w:val="center"/>
              <w:rPr>
                <w:sz w:val="21"/>
                <w:szCs w:val="26"/>
              </w:rPr>
            </w:pPr>
            <w:r>
              <w:rPr>
                <w:sz w:val="21"/>
                <w:szCs w:val="26"/>
              </w:rPr>
              <w:t>出现时间</w:t>
            </w:r>
            <w:r>
              <w:rPr>
                <w:sz w:val="21"/>
                <w:szCs w:val="26"/>
              </w:rPr>
              <w:br w:type="textWrapping"/>
            </w:r>
            <w:r>
              <w:rPr>
                <w:sz w:val="21"/>
                <w:szCs w:val="26"/>
              </w:rPr>
              <w:t>YYMMDDHH</w:t>
            </w:r>
          </w:p>
        </w:tc>
        <w:tc>
          <w:tcPr>
            <w:tcW w:w="850" w:type="dxa"/>
            <w:tcBorders>
              <w:top w:val="single" w:color="auto" w:sz="4" w:space="0"/>
              <w:left w:val="nil"/>
              <w:bottom w:val="single" w:color="auto" w:sz="4" w:space="0"/>
              <w:right w:val="single" w:color="auto" w:sz="4" w:space="0"/>
            </w:tcBorders>
            <w:shd w:val="clear" w:color="auto" w:fill="auto"/>
            <w:vAlign w:val="center"/>
          </w:tcPr>
          <w:p w14:paraId="567AFB04">
            <w:pPr>
              <w:spacing w:line="360" w:lineRule="exact"/>
              <w:ind w:firstLine="0" w:firstLineChars="0"/>
              <w:jc w:val="center"/>
              <w:rPr>
                <w:sz w:val="21"/>
                <w:szCs w:val="26"/>
              </w:rPr>
            </w:pPr>
            <w:r>
              <w:rPr>
                <w:sz w:val="21"/>
                <w:szCs w:val="26"/>
              </w:rPr>
              <w:t>贡献值</w:t>
            </w:r>
            <w:r>
              <w:rPr>
                <w:sz w:val="21"/>
                <w:szCs w:val="26"/>
              </w:rPr>
              <w:br w:type="textWrapping"/>
            </w:r>
            <w:r>
              <w:rPr>
                <w:sz w:val="21"/>
                <w:szCs w:val="26"/>
              </w:rPr>
              <w:t>mg/m³</w:t>
            </w:r>
          </w:p>
        </w:tc>
        <w:tc>
          <w:tcPr>
            <w:tcW w:w="851" w:type="dxa"/>
            <w:tcBorders>
              <w:top w:val="single" w:color="auto" w:sz="4" w:space="0"/>
              <w:left w:val="nil"/>
              <w:bottom w:val="single" w:color="auto" w:sz="4" w:space="0"/>
              <w:right w:val="single" w:color="auto" w:sz="4" w:space="0"/>
            </w:tcBorders>
            <w:shd w:val="clear" w:color="auto" w:fill="auto"/>
            <w:vAlign w:val="center"/>
          </w:tcPr>
          <w:p w14:paraId="46FCBB18">
            <w:pPr>
              <w:spacing w:line="360" w:lineRule="exact"/>
              <w:ind w:firstLine="0" w:firstLineChars="0"/>
              <w:jc w:val="center"/>
              <w:rPr>
                <w:sz w:val="21"/>
                <w:szCs w:val="26"/>
              </w:rPr>
            </w:pPr>
            <w:r>
              <w:rPr>
                <w:sz w:val="21"/>
                <w:szCs w:val="26"/>
              </w:rPr>
              <w:t>背景浓度mg/m³</w:t>
            </w:r>
          </w:p>
        </w:tc>
        <w:tc>
          <w:tcPr>
            <w:tcW w:w="992" w:type="dxa"/>
            <w:tcBorders>
              <w:top w:val="single" w:color="auto" w:sz="4" w:space="0"/>
              <w:left w:val="nil"/>
              <w:bottom w:val="single" w:color="auto" w:sz="4" w:space="0"/>
              <w:right w:val="single" w:color="auto" w:sz="4" w:space="0"/>
            </w:tcBorders>
            <w:shd w:val="clear" w:color="auto" w:fill="auto"/>
            <w:vAlign w:val="center"/>
          </w:tcPr>
          <w:p w14:paraId="68A25E1C">
            <w:pPr>
              <w:spacing w:line="360" w:lineRule="exact"/>
              <w:ind w:firstLine="0" w:firstLineChars="0"/>
              <w:jc w:val="center"/>
              <w:rPr>
                <w:sz w:val="21"/>
                <w:szCs w:val="26"/>
              </w:rPr>
            </w:pPr>
            <w:r>
              <w:rPr>
                <w:sz w:val="21"/>
                <w:szCs w:val="26"/>
              </w:rPr>
              <w:t>叠加浓度</w:t>
            </w:r>
            <w:r>
              <w:rPr>
                <w:sz w:val="21"/>
                <w:szCs w:val="26"/>
              </w:rPr>
              <w:br w:type="textWrapping"/>
            </w:r>
            <w:r>
              <w:rPr>
                <w:sz w:val="21"/>
                <w:szCs w:val="26"/>
              </w:rPr>
              <w:t>mg/m³</w:t>
            </w:r>
          </w:p>
        </w:tc>
        <w:tc>
          <w:tcPr>
            <w:tcW w:w="992" w:type="dxa"/>
            <w:tcBorders>
              <w:top w:val="single" w:color="auto" w:sz="4" w:space="0"/>
              <w:left w:val="nil"/>
              <w:bottom w:val="single" w:color="auto" w:sz="4" w:space="0"/>
              <w:right w:val="single" w:color="auto" w:sz="4" w:space="0"/>
            </w:tcBorders>
            <w:shd w:val="clear" w:color="auto" w:fill="auto"/>
            <w:vAlign w:val="center"/>
          </w:tcPr>
          <w:p w14:paraId="38014292">
            <w:pPr>
              <w:spacing w:line="360" w:lineRule="exact"/>
              <w:ind w:firstLine="0" w:firstLineChars="0"/>
              <w:jc w:val="center"/>
              <w:rPr>
                <w:sz w:val="21"/>
                <w:szCs w:val="26"/>
              </w:rPr>
            </w:pPr>
            <w:r>
              <w:rPr>
                <w:sz w:val="21"/>
                <w:szCs w:val="26"/>
              </w:rPr>
              <w:t>评价标准</w:t>
            </w:r>
            <w:r>
              <w:rPr>
                <w:sz w:val="21"/>
                <w:szCs w:val="26"/>
              </w:rPr>
              <w:br w:type="textWrapping"/>
            </w:r>
            <w:r>
              <w:rPr>
                <w:sz w:val="21"/>
                <w:szCs w:val="26"/>
              </w:rPr>
              <w:t>mg/m³</w:t>
            </w:r>
          </w:p>
        </w:tc>
        <w:tc>
          <w:tcPr>
            <w:tcW w:w="709" w:type="dxa"/>
            <w:tcBorders>
              <w:top w:val="single" w:color="auto" w:sz="4" w:space="0"/>
              <w:left w:val="nil"/>
              <w:bottom w:val="single" w:color="auto" w:sz="4" w:space="0"/>
              <w:right w:val="single" w:color="auto" w:sz="4" w:space="0"/>
            </w:tcBorders>
            <w:shd w:val="clear" w:color="auto" w:fill="auto"/>
            <w:vAlign w:val="center"/>
          </w:tcPr>
          <w:p w14:paraId="2363B22F">
            <w:pPr>
              <w:spacing w:line="360" w:lineRule="exact"/>
              <w:ind w:firstLine="0" w:firstLineChars="0"/>
              <w:jc w:val="center"/>
              <w:rPr>
                <w:sz w:val="21"/>
                <w:szCs w:val="26"/>
              </w:rPr>
            </w:pPr>
            <w:r>
              <w:rPr>
                <w:sz w:val="21"/>
                <w:szCs w:val="26"/>
              </w:rPr>
              <w:t>占标率</w:t>
            </w:r>
            <w:r>
              <w:rPr>
                <w:sz w:val="21"/>
                <w:szCs w:val="26"/>
              </w:rPr>
              <w:br w:type="textWrapping"/>
            </w:r>
            <w:r>
              <w:rPr>
                <w:sz w:val="21"/>
                <w:szCs w:val="26"/>
              </w:rPr>
              <w:t>%</w:t>
            </w:r>
          </w:p>
        </w:tc>
        <w:tc>
          <w:tcPr>
            <w:tcW w:w="503" w:type="dxa"/>
            <w:tcBorders>
              <w:top w:val="single" w:color="auto" w:sz="4" w:space="0"/>
              <w:left w:val="nil"/>
              <w:bottom w:val="single" w:color="auto" w:sz="4" w:space="0"/>
              <w:right w:val="single" w:color="auto" w:sz="4" w:space="0"/>
            </w:tcBorders>
            <w:shd w:val="clear" w:color="auto" w:fill="auto"/>
            <w:vAlign w:val="center"/>
          </w:tcPr>
          <w:p w14:paraId="42B77211">
            <w:pPr>
              <w:spacing w:line="360" w:lineRule="exact"/>
              <w:ind w:firstLine="0" w:firstLineChars="0"/>
              <w:jc w:val="center"/>
              <w:rPr>
                <w:sz w:val="21"/>
                <w:szCs w:val="26"/>
              </w:rPr>
            </w:pPr>
            <w:r>
              <w:rPr>
                <w:sz w:val="21"/>
                <w:szCs w:val="26"/>
              </w:rPr>
              <w:t>是否</w:t>
            </w:r>
            <w:r>
              <w:rPr>
                <w:sz w:val="21"/>
                <w:szCs w:val="26"/>
              </w:rPr>
              <w:br w:type="textWrapping"/>
            </w:r>
            <w:r>
              <w:rPr>
                <w:sz w:val="21"/>
                <w:szCs w:val="26"/>
              </w:rPr>
              <w:t>达标</w:t>
            </w:r>
          </w:p>
        </w:tc>
      </w:tr>
      <w:tr w14:paraId="7960C5D1">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172744B3">
            <w:pPr>
              <w:pStyle w:val="379"/>
            </w:pPr>
            <w:r>
              <w:rPr>
                <w:rFonts w:hint="eastAsia"/>
              </w:rPr>
              <w:t>1</w:t>
            </w:r>
          </w:p>
        </w:tc>
        <w:tc>
          <w:tcPr>
            <w:tcW w:w="1716" w:type="dxa"/>
            <w:tcBorders>
              <w:top w:val="nil"/>
              <w:left w:val="nil"/>
              <w:bottom w:val="single" w:color="auto" w:sz="4" w:space="0"/>
              <w:right w:val="single" w:color="auto" w:sz="4" w:space="0"/>
            </w:tcBorders>
            <w:shd w:val="clear" w:color="auto" w:fill="auto"/>
            <w:noWrap/>
            <w:vAlign w:val="center"/>
          </w:tcPr>
          <w:p w14:paraId="5883381B">
            <w:pPr>
              <w:pStyle w:val="379"/>
            </w:pPr>
            <w:r>
              <w:rPr>
                <w:rFonts w:hint="eastAsia"/>
              </w:rPr>
              <w:t>杨泥湾居民点1</w:t>
            </w:r>
          </w:p>
        </w:tc>
        <w:tc>
          <w:tcPr>
            <w:tcW w:w="708" w:type="dxa"/>
            <w:tcBorders>
              <w:top w:val="nil"/>
              <w:left w:val="nil"/>
              <w:bottom w:val="single" w:color="auto" w:sz="4" w:space="0"/>
              <w:right w:val="single" w:color="auto" w:sz="4" w:space="0"/>
            </w:tcBorders>
            <w:shd w:val="clear" w:color="auto" w:fill="auto"/>
            <w:noWrap/>
            <w:vAlign w:val="center"/>
          </w:tcPr>
          <w:p w14:paraId="3D0C3CAD">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19807CA9">
            <w:pPr>
              <w:pStyle w:val="379"/>
            </w:pPr>
            <w:r>
              <w:rPr>
                <w:rFonts w:hint="eastAsia"/>
              </w:rPr>
              <w:t>24011308</w:t>
            </w:r>
          </w:p>
        </w:tc>
        <w:tc>
          <w:tcPr>
            <w:tcW w:w="850" w:type="dxa"/>
            <w:tcBorders>
              <w:top w:val="nil"/>
              <w:left w:val="nil"/>
              <w:bottom w:val="single" w:color="auto" w:sz="4" w:space="0"/>
              <w:right w:val="single" w:color="auto" w:sz="4" w:space="0"/>
            </w:tcBorders>
            <w:shd w:val="clear" w:color="auto" w:fill="auto"/>
            <w:noWrap/>
            <w:vAlign w:val="center"/>
          </w:tcPr>
          <w:p w14:paraId="713B21A1">
            <w:pPr>
              <w:pStyle w:val="379"/>
            </w:pPr>
            <w:r>
              <w:rPr>
                <w:rFonts w:hint="eastAsia"/>
              </w:rPr>
              <w:t>1.25E-02</w:t>
            </w:r>
          </w:p>
        </w:tc>
        <w:tc>
          <w:tcPr>
            <w:tcW w:w="851" w:type="dxa"/>
            <w:tcBorders>
              <w:top w:val="nil"/>
              <w:left w:val="nil"/>
              <w:bottom w:val="single" w:color="auto" w:sz="4" w:space="0"/>
              <w:right w:val="single" w:color="auto" w:sz="4" w:space="0"/>
            </w:tcBorders>
            <w:shd w:val="clear" w:color="auto" w:fill="auto"/>
            <w:noWrap/>
            <w:vAlign w:val="center"/>
          </w:tcPr>
          <w:p w14:paraId="04860D36">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25B57D80">
            <w:pPr>
              <w:pStyle w:val="379"/>
            </w:pPr>
            <w:r>
              <w:rPr>
                <w:rFonts w:hint="eastAsia"/>
              </w:rPr>
              <w:t>5.25E-02</w:t>
            </w:r>
          </w:p>
        </w:tc>
        <w:tc>
          <w:tcPr>
            <w:tcW w:w="992" w:type="dxa"/>
            <w:tcBorders>
              <w:top w:val="nil"/>
              <w:left w:val="nil"/>
              <w:bottom w:val="single" w:color="auto" w:sz="4" w:space="0"/>
              <w:right w:val="single" w:color="auto" w:sz="4" w:space="0"/>
            </w:tcBorders>
            <w:shd w:val="clear" w:color="auto" w:fill="auto"/>
            <w:noWrap/>
            <w:vAlign w:val="center"/>
          </w:tcPr>
          <w:p w14:paraId="3E9C69C6">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11929558">
            <w:pPr>
              <w:pStyle w:val="379"/>
            </w:pPr>
            <w:r>
              <w:rPr>
                <w:rFonts w:hint="eastAsia"/>
              </w:rPr>
              <w:t>26.23</w:t>
            </w:r>
          </w:p>
        </w:tc>
        <w:tc>
          <w:tcPr>
            <w:tcW w:w="503" w:type="dxa"/>
            <w:tcBorders>
              <w:top w:val="nil"/>
              <w:left w:val="nil"/>
              <w:bottom w:val="single" w:color="auto" w:sz="4" w:space="0"/>
              <w:right w:val="single" w:color="auto" w:sz="4" w:space="0"/>
            </w:tcBorders>
            <w:shd w:val="clear" w:color="auto" w:fill="auto"/>
            <w:noWrap/>
            <w:vAlign w:val="center"/>
          </w:tcPr>
          <w:p w14:paraId="3F77FE3A">
            <w:pPr>
              <w:pStyle w:val="379"/>
            </w:pPr>
            <w:r>
              <w:rPr>
                <w:rFonts w:hint="eastAsia"/>
              </w:rPr>
              <w:t>达标</w:t>
            </w:r>
          </w:p>
        </w:tc>
      </w:tr>
      <w:tr w14:paraId="5C8D5605">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1091DF76">
            <w:pPr>
              <w:pStyle w:val="379"/>
            </w:pPr>
            <w:r>
              <w:rPr>
                <w:rFonts w:hint="eastAsia"/>
              </w:rPr>
              <w:t>2</w:t>
            </w:r>
          </w:p>
        </w:tc>
        <w:tc>
          <w:tcPr>
            <w:tcW w:w="1716" w:type="dxa"/>
            <w:tcBorders>
              <w:top w:val="nil"/>
              <w:left w:val="nil"/>
              <w:bottom w:val="single" w:color="auto" w:sz="4" w:space="0"/>
              <w:right w:val="single" w:color="auto" w:sz="4" w:space="0"/>
            </w:tcBorders>
            <w:shd w:val="clear" w:color="auto" w:fill="auto"/>
            <w:noWrap/>
            <w:vAlign w:val="center"/>
          </w:tcPr>
          <w:p w14:paraId="47366126">
            <w:pPr>
              <w:pStyle w:val="379"/>
            </w:pPr>
            <w:r>
              <w:rPr>
                <w:rFonts w:hint="eastAsia"/>
              </w:rPr>
              <w:t>杨泥湾居民点2</w:t>
            </w:r>
          </w:p>
        </w:tc>
        <w:tc>
          <w:tcPr>
            <w:tcW w:w="708" w:type="dxa"/>
            <w:tcBorders>
              <w:top w:val="nil"/>
              <w:left w:val="nil"/>
              <w:bottom w:val="single" w:color="auto" w:sz="4" w:space="0"/>
              <w:right w:val="single" w:color="auto" w:sz="4" w:space="0"/>
            </w:tcBorders>
            <w:shd w:val="clear" w:color="auto" w:fill="auto"/>
            <w:noWrap/>
            <w:vAlign w:val="center"/>
          </w:tcPr>
          <w:p w14:paraId="0C39B9E3">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1D9CED18">
            <w:pPr>
              <w:pStyle w:val="379"/>
            </w:pPr>
            <w:r>
              <w:rPr>
                <w:rFonts w:hint="eastAsia"/>
              </w:rPr>
              <w:t>24080405</w:t>
            </w:r>
          </w:p>
        </w:tc>
        <w:tc>
          <w:tcPr>
            <w:tcW w:w="850" w:type="dxa"/>
            <w:tcBorders>
              <w:top w:val="nil"/>
              <w:left w:val="nil"/>
              <w:bottom w:val="single" w:color="auto" w:sz="4" w:space="0"/>
              <w:right w:val="single" w:color="auto" w:sz="4" w:space="0"/>
            </w:tcBorders>
            <w:shd w:val="clear" w:color="auto" w:fill="auto"/>
            <w:noWrap/>
            <w:vAlign w:val="center"/>
          </w:tcPr>
          <w:p w14:paraId="28406AF7">
            <w:pPr>
              <w:pStyle w:val="379"/>
            </w:pPr>
            <w:r>
              <w:rPr>
                <w:rFonts w:hint="eastAsia"/>
              </w:rPr>
              <w:t>1.52E-02</w:t>
            </w:r>
          </w:p>
        </w:tc>
        <w:tc>
          <w:tcPr>
            <w:tcW w:w="851" w:type="dxa"/>
            <w:tcBorders>
              <w:top w:val="nil"/>
              <w:left w:val="nil"/>
              <w:bottom w:val="single" w:color="auto" w:sz="4" w:space="0"/>
              <w:right w:val="single" w:color="auto" w:sz="4" w:space="0"/>
            </w:tcBorders>
            <w:shd w:val="clear" w:color="auto" w:fill="auto"/>
            <w:noWrap/>
            <w:vAlign w:val="center"/>
          </w:tcPr>
          <w:p w14:paraId="4A5456E1">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2095C4B7">
            <w:pPr>
              <w:pStyle w:val="379"/>
            </w:pPr>
            <w:r>
              <w:rPr>
                <w:rFonts w:hint="eastAsia"/>
              </w:rPr>
              <w:t>5.52E-02</w:t>
            </w:r>
          </w:p>
        </w:tc>
        <w:tc>
          <w:tcPr>
            <w:tcW w:w="992" w:type="dxa"/>
            <w:tcBorders>
              <w:top w:val="nil"/>
              <w:left w:val="nil"/>
              <w:bottom w:val="single" w:color="auto" w:sz="4" w:space="0"/>
              <w:right w:val="single" w:color="auto" w:sz="4" w:space="0"/>
            </w:tcBorders>
            <w:shd w:val="clear" w:color="auto" w:fill="auto"/>
            <w:noWrap/>
            <w:vAlign w:val="center"/>
          </w:tcPr>
          <w:p w14:paraId="2CA86531">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533ED1EE">
            <w:pPr>
              <w:pStyle w:val="379"/>
            </w:pPr>
            <w:r>
              <w:rPr>
                <w:rFonts w:hint="eastAsia"/>
              </w:rPr>
              <w:t>27.58</w:t>
            </w:r>
          </w:p>
        </w:tc>
        <w:tc>
          <w:tcPr>
            <w:tcW w:w="503" w:type="dxa"/>
            <w:tcBorders>
              <w:top w:val="nil"/>
              <w:left w:val="nil"/>
              <w:bottom w:val="single" w:color="auto" w:sz="4" w:space="0"/>
              <w:right w:val="single" w:color="auto" w:sz="4" w:space="0"/>
            </w:tcBorders>
            <w:shd w:val="clear" w:color="auto" w:fill="auto"/>
            <w:noWrap/>
            <w:vAlign w:val="center"/>
          </w:tcPr>
          <w:p w14:paraId="2C087C17">
            <w:pPr>
              <w:pStyle w:val="379"/>
            </w:pPr>
            <w:r>
              <w:rPr>
                <w:rFonts w:hint="eastAsia"/>
              </w:rPr>
              <w:t>达标</w:t>
            </w:r>
          </w:p>
        </w:tc>
      </w:tr>
      <w:tr w14:paraId="419BB260">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3529EB96">
            <w:pPr>
              <w:pStyle w:val="379"/>
            </w:pPr>
            <w:r>
              <w:rPr>
                <w:rFonts w:hint="eastAsia"/>
              </w:rPr>
              <w:t>3</w:t>
            </w:r>
          </w:p>
        </w:tc>
        <w:tc>
          <w:tcPr>
            <w:tcW w:w="1716" w:type="dxa"/>
            <w:tcBorders>
              <w:top w:val="nil"/>
              <w:left w:val="nil"/>
              <w:bottom w:val="single" w:color="auto" w:sz="4" w:space="0"/>
              <w:right w:val="single" w:color="auto" w:sz="4" w:space="0"/>
            </w:tcBorders>
            <w:shd w:val="clear" w:color="auto" w:fill="auto"/>
            <w:noWrap/>
            <w:vAlign w:val="center"/>
          </w:tcPr>
          <w:p w14:paraId="243FB74E">
            <w:pPr>
              <w:pStyle w:val="379"/>
            </w:pPr>
            <w:r>
              <w:rPr>
                <w:rFonts w:hint="eastAsia"/>
              </w:rPr>
              <w:t>杨泥湾居民点3</w:t>
            </w:r>
          </w:p>
        </w:tc>
        <w:tc>
          <w:tcPr>
            <w:tcW w:w="708" w:type="dxa"/>
            <w:tcBorders>
              <w:top w:val="nil"/>
              <w:left w:val="nil"/>
              <w:bottom w:val="single" w:color="auto" w:sz="4" w:space="0"/>
              <w:right w:val="single" w:color="auto" w:sz="4" w:space="0"/>
            </w:tcBorders>
            <w:shd w:val="clear" w:color="auto" w:fill="auto"/>
            <w:noWrap/>
            <w:vAlign w:val="center"/>
          </w:tcPr>
          <w:p w14:paraId="3B67EEB2">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1D3D07D2">
            <w:pPr>
              <w:pStyle w:val="379"/>
            </w:pPr>
            <w:r>
              <w:rPr>
                <w:rFonts w:hint="eastAsia"/>
              </w:rPr>
              <w:t>24100120</w:t>
            </w:r>
          </w:p>
        </w:tc>
        <w:tc>
          <w:tcPr>
            <w:tcW w:w="850" w:type="dxa"/>
            <w:tcBorders>
              <w:top w:val="nil"/>
              <w:left w:val="nil"/>
              <w:bottom w:val="single" w:color="auto" w:sz="4" w:space="0"/>
              <w:right w:val="single" w:color="auto" w:sz="4" w:space="0"/>
            </w:tcBorders>
            <w:shd w:val="clear" w:color="auto" w:fill="auto"/>
            <w:noWrap/>
            <w:vAlign w:val="center"/>
          </w:tcPr>
          <w:p w14:paraId="4961BF02">
            <w:pPr>
              <w:pStyle w:val="379"/>
            </w:pPr>
            <w:r>
              <w:rPr>
                <w:rFonts w:hint="eastAsia"/>
              </w:rPr>
              <w:t>1.95E-02</w:t>
            </w:r>
          </w:p>
        </w:tc>
        <w:tc>
          <w:tcPr>
            <w:tcW w:w="851" w:type="dxa"/>
            <w:tcBorders>
              <w:top w:val="nil"/>
              <w:left w:val="nil"/>
              <w:bottom w:val="single" w:color="auto" w:sz="4" w:space="0"/>
              <w:right w:val="single" w:color="auto" w:sz="4" w:space="0"/>
            </w:tcBorders>
            <w:shd w:val="clear" w:color="auto" w:fill="auto"/>
            <w:noWrap/>
            <w:vAlign w:val="center"/>
          </w:tcPr>
          <w:p w14:paraId="45E980A6">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29F940BD">
            <w:pPr>
              <w:pStyle w:val="379"/>
            </w:pPr>
            <w:r>
              <w:rPr>
                <w:rFonts w:hint="eastAsia"/>
              </w:rPr>
              <w:t>5.95E-02</w:t>
            </w:r>
          </w:p>
        </w:tc>
        <w:tc>
          <w:tcPr>
            <w:tcW w:w="992" w:type="dxa"/>
            <w:tcBorders>
              <w:top w:val="nil"/>
              <w:left w:val="nil"/>
              <w:bottom w:val="single" w:color="auto" w:sz="4" w:space="0"/>
              <w:right w:val="single" w:color="auto" w:sz="4" w:space="0"/>
            </w:tcBorders>
            <w:shd w:val="clear" w:color="auto" w:fill="auto"/>
            <w:noWrap/>
            <w:vAlign w:val="center"/>
          </w:tcPr>
          <w:p w14:paraId="5A3563BB">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4D3FEB4D">
            <w:pPr>
              <w:pStyle w:val="379"/>
            </w:pPr>
            <w:r>
              <w:rPr>
                <w:rFonts w:hint="eastAsia"/>
              </w:rPr>
              <w:t>29.77</w:t>
            </w:r>
          </w:p>
        </w:tc>
        <w:tc>
          <w:tcPr>
            <w:tcW w:w="503" w:type="dxa"/>
            <w:tcBorders>
              <w:top w:val="nil"/>
              <w:left w:val="nil"/>
              <w:bottom w:val="single" w:color="auto" w:sz="4" w:space="0"/>
              <w:right w:val="single" w:color="auto" w:sz="4" w:space="0"/>
            </w:tcBorders>
            <w:shd w:val="clear" w:color="auto" w:fill="auto"/>
            <w:noWrap/>
            <w:vAlign w:val="center"/>
          </w:tcPr>
          <w:p w14:paraId="2832D82B">
            <w:pPr>
              <w:pStyle w:val="379"/>
            </w:pPr>
            <w:r>
              <w:rPr>
                <w:rFonts w:hint="eastAsia"/>
              </w:rPr>
              <w:t>达标</w:t>
            </w:r>
          </w:p>
        </w:tc>
      </w:tr>
      <w:tr w14:paraId="68559AA4">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48199537">
            <w:pPr>
              <w:pStyle w:val="379"/>
            </w:pPr>
            <w:r>
              <w:rPr>
                <w:rFonts w:hint="eastAsia"/>
              </w:rPr>
              <w:t>4</w:t>
            </w:r>
          </w:p>
        </w:tc>
        <w:tc>
          <w:tcPr>
            <w:tcW w:w="1716" w:type="dxa"/>
            <w:tcBorders>
              <w:top w:val="nil"/>
              <w:left w:val="nil"/>
              <w:bottom w:val="single" w:color="auto" w:sz="4" w:space="0"/>
              <w:right w:val="single" w:color="auto" w:sz="4" w:space="0"/>
            </w:tcBorders>
            <w:shd w:val="clear" w:color="auto" w:fill="auto"/>
            <w:noWrap/>
            <w:vAlign w:val="center"/>
          </w:tcPr>
          <w:p w14:paraId="187E4230">
            <w:pPr>
              <w:pStyle w:val="379"/>
            </w:pPr>
            <w:r>
              <w:rPr>
                <w:rFonts w:hint="eastAsia"/>
              </w:rPr>
              <w:t>杨泥湾居民点4</w:t>
            </w:r>
          </w:p>
        </w:tc>
        <w:tc>
          <w:tcPr>
            <w:tcW w:w="708" w:type="dxa"/>
            <w:tcBorders>
              <w:top w:val="nil"/>
              <w:left w:val="nil"/>
              <w:bottom w:val="single" w:color="auto" w:sz="4" w:space="0"/>
              <w:right w:val="single" w:color="auto" w:sz="4" w:space="0"/>
            </w:tcBorders>
            <w:shd w:val="clear" w:color="auto" w:fill="auto"/>
            <w:noWrap/>
            <w:vAlign w:val="center"/>
          </w:tcPr>
          <w:p w14:paraId="3EBDF1CC">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17F1E818">
            <w:pPr>
              <w:pStyle w:val="379"/>
            </w:pPr>
            <w:r>
              <w:rPr>
                <w:rFonts w:hint="eastAsia"/>
              </w:rPr>
              <w:t>24080506</w:t>
            </w:r>
          </w:p>
        </w:tc>
        <w:tc>
          <w:tcPr>
            <w:tcW w:w="850" w:type="dxa"/>
            <w:tcBorders>
              <w:top w:val="nil"/>
              <w:left w:val="nil"/>
              <w:bottom w:val="single" w:color="auto" w:sz="4" w:space="0"/>
              <w:right w:val="single" w:color="auto" w:sz="4" w:space="0"/>
            </w:tcBorders>
            <w:shd w:val="clear" w:color="auto" w:fill="auto"/>
            <w:noWrap/>
            <w:vAlign w:val="center"/>
          </w:tcPr>
          <w:p w14:paraId="3661910C">
            <w:pPr>
              <w:pStyle w:val="379"/>
            </w:pPr>
            <w:r>
              <w:rPr>
                <w:rFonts w:hint="eastAsia"/>
              </w:rPr>
              <w:t>1.52E-02</w:t>
            </w:r>
          </w:p>
        </w:tc>
        <w:tc>
          <w:tcPr>
            <w:tcW w:w="851" w:type="dxa"/>
            <w:tcBorders>
              <w:top w:val="nil"/>
              <w:left w:val="nil"/>
              <w:bottom w:val="single" w:color="auto" w:sz="4" w:space="0"/>
              <w:right w:val="single" w:color="auto" w:sz="4" w:space="0"/>
            </w:tcBorders>
            <w:shd w:val="clear" w:color="auto" w:fill="auto"/>
            <w:noWrap/>
            <w:vAlign w:val="center"/>
          </w:tcPr>
          <w:p w14:paraId="58065944">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069B72BA">
            <w:pPr>
              <w:pStyle w:val="379"/>
            </w:pPr>
            <w:r>
              <w:rPr>
                <w:rFonts w:hint="eastAsia"/>
              </w:rPr>
              <w:t>5.52E-02</w:t>
            </w:r>
          </w:p>
        </w:tc>
        <w:tc>
          <w:tcPr>
            <w:tcW w:w="992" w:type="dxa"/>
            <w:tcBorders>
              <w:top w:val="nil"/>
              <w:left w:val="nil"/>
              <w:bottom w:val="single" w:color="auto" w:sz="4" w:space="0"/>
              <w:right w:val="single" w:color="auto" w:sz="4" w:space="0"/>
            </w:tcBorders>
            <w:shd w:val="clear" w:color="auto" w:fill="auto"/>
            <w:noWrap/>
            <w:vAlign w:val="center"/>
          </w:tcPr>
          <w:p w14:paraId="148D0810">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017B1406">
            <w:pPr>
              <w:pStyle w:val="379"/>
            </w:pPr>
            <w:r>
              <w:rPr>
                <w:rFonts w:hint="eastAsia"/>
              </w:rPr>
              <w:t>27.6</w:t>
            </w:r>
          </w:p>
        </w:tc>
        <w:tc>
          <w:tcPr>
            <w:tcW w:w="503" w:type="dxa"/>
            <w:tcBorders>
              <w:top w:val="nil"/>
              <w:left w:val="nil"/>
              <w:bottom w:val="single" w:color="auto" w:sz="4" w:space="0"/>
              <w:right w:val="single" w:color="auto" w:sz="4" w:space="0"/>
            </w:tcBorders>
            <w:shd w:val="clear" w:color="auto" w:fill="auto"/>
            <w:noWrap/>
            <w:vAlign w:val="center"/>
          </w:tcPr>
          <w:p w14:paraId="69BBE539">
            <w:pPr>
              <w:pStyle w:val="379"/>
            </w:pPr>
            <w:r>
              <w:rPr>
                <w:rFonts w:hint="eastAsia"/>
              </w:rPr>
              <w:t>达标</w:t>
            </w:r>
          </w:p>
        </w:tc>
      </w:tr>
      <w:tr w14:paraId="71A092F7">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0D16F507">
            <w:pPr>
              <w:pStyle w:val="379"/>
            </w:pPr>
            <w:r>
              <w:rPr>
                <w:rFonts w:hint="eastAsia"/>
              </w:rPr>
              <w:t>5</w:t>
            </w:r>
          </w:p>
        </w:tc>
        <w:tc>
          <w:tcPr>
            <w:tcW w:w="1716" w:type="dxa"/>
            <w:tcBorders>
              <w:top w:val="nil"/>
              <w:left w:val="nil"/>
              <w:bottom w:val="single" w:color="auto" w:sz="4" w:space="0"/>
              <w:right w:val="single" w:color="auto" w:sz="4" w:space="0"/>
            </w:tcBorders>
            <w:shd w:val="clear" w:color="auto" w:fill="auto"/>
            <w:noWrap/>
            <w:vAlign w:val="center"/>
          </w:tcPr>
          <w:p w14:paraId="44C2D373">
            <w:pPr>
              <w:pStyle w:val="379"/>
            </w:pPr>
            <w:r>
              <w:rPr>
                <w:rFonts w:hint="eastAsia"/>
              </w:rPr>
              <w:t>下屋居民点</w:t>
            </w:r>
          </w:p>
        </w:tc>
        <w:tc>
          <w:tcPr>
            <w:tcW w:w="708" w:type="dxa"/>
            <w:tcBorders>
              <w:top w:val="nil"/>
              <w:left w:val="nil"/>
              <w:bottom w:val="single" w:color="auto" w:sz="4" w:space="0"/>
              <w:right w:val="single" w:color="auto" w:sz="4" w:space="0"/>
            </w:tcBorders>
            <w:shd w:val="clear" w:color="auto" w:fill="auto"/>
            <w:noWrap/>
            <w:vAlign w:val="center"/>
          </w:tcPr>
          <w:p w14:paraId="0136CEAE">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2EA38BE7">
            <w:pPr>
              <w:pStyle w:val="379"/>
            </w:pPr>
            <w:r>
              <w:rPr>
                <w:rFonts w:hint="eastAsia"/>
              </w:rPr>
              <w:t>24041824</w:t>
            </w:r>
          </w:p>
        </w:tc>
        <w:tc>
          <w:tcPr>
            <w:tcW w:w="850" w:type="dxa"/>
            <w:tcBorders>
              <w:top w:val="nil"/>
              <w:left w:val="nil"/>
              <w:bottom w:val="single" w:color="auto" w:sz="4" w:space="0"/>
              <w:right w:val="single" w:color="auto" w:sz="4" w:space="0"/>
            </w:tcBorders>
            <w:shd w:val="clear" w:color="auto" w:fill="auto"/>
            <w:noWrap/>
            <w:vAlign w:val="center"/>
          </w:tcPr>
          <w:p w14:paraId="533AFA94">
            <w:pPr>
              <w:pStyle w:val="379"/>
            </w:pPr>
            <w:r>
              <w:rPr>
                <w:rFonts w:hint="eastAsia"/>
              </w:rPr>
              <w:t>1.43E-02</w:t>
            </w:r>
          </w:p>
        </w:tc>
        <w:tc>
          <w:tcPr>
            <w:tcW w:w="851" w:type="dxa"/>
            <w:tcBorders>
              <w:top w:val="nil"/>
              <w:left w:val="nil"/>
              <w:bottom w:val="single" w:color="auto" w:sz="4" w:space="0"/>
              <w:right w:val="single" w:color="auto" w:sz="4" w:space="0"/>
            </w:tcBorders>
            <w:shd w:val="clear" w:color="auto" w:fill="auto"/>
            <w:noWrap/>
            <w:vAlign w:val="center"/>
          </w:tcPr>
          <w:p w14:paraId="18ABE70F">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15CBD9CF">
            <w:pPr>
              <w:pStyle w:val="379"/>
            </w:pPr>
            <w:r>
              <w:rPr>
                <w:rFonts w:hint="eastAsia"/>
              </w:rPr>
              <w:t>5.43E-02</w:t>
            </w:r>
          </w:p>
        </w:tc>
        <w:tc>
          <w:tcPr>
            <w:tcW w:w="992" w:type="dxa"/>
            <w:tcBorders>
              <w:top w:val="nil"/>
              <w:left w:val="nil"/>
              <w:bottom w:val="single" w:color="auto" w:sz="4" w:space="0"/>
              <w:right w:val="single" w:color="auto" w:sz="4" w:space="0"/>
            </w:tcBorders>
            <w:shd w:val="clear" w:color="auto" w:fill="auto"/>
            <w:noWrap/>
            <w:vAlign w:val="center"/>
          </w:tcPr>
          <w:p w14:paraId="486F85E2">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797004F7">
            <w:pPr>
              <w:pStyle w:val="379"/>
            </w:pPr>
            <w:r>
              <w:rPr>
                <w:rFonts w:hint="eastAsia"/>
              </w:rPr>
              <w:t>27.13</w:t>
            </w:r>
          </w:p>
        </w:tc>
        <w:tc>
          <w:tcPr>
            <w:tcW w:w="503" w:type="dxa"/>
            <w:tcBorders>
              <w:top w:val="nil"/>
              <w:left w:val="nil"/>
              <w:bottom w:val="single" w:color="auto" w:sz="4" w:space="0"/>
              <w:right w:val="single" w:color="auto" w:sz="4" w:space="0"/>
            </w:tcBorders>
            <w:shd w:val="clear" w:color="auto" w:fill="auto"/>
            <w:noWrap/>
            <w:vAlign w:val="center"/>
          </w:tcPr>
          <w:p w14:paraId="597B7E13">
            <w:pPr>
              <w:pStyle w:val="379"/>
            </w:pPr>
            <w:r>
              <w:rPr>
                <w:rFonts w:hint="eastAsia"/>
              </w:rPr>
              <w:t>达标</w:t>
            </w:r>
          </w:p>
        </w:tc>
      </w:tr>
      <w:tr w14:paraId="6C1F2DDA">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3832F56F">
            <w:pPr>
              <w:pStyle w:val="379"/>
            </w:pPr>
            <w:r>
              <w:rPr>
                <w:rFonts w:hint="eastAsia"/>
              </w:rPr>
              <w:t>6</w:t>
            </w:r>
          </w:p>
        </w:tc>
        <w:tc>
          <w:tcPr>
            <w:tcW w:w="1716" w:type="dxa"/>
            <w:tcBorders>
              <w:top w:val="nil"/>
              <w:left w:val="nil"/>
              <w:bottom w:val="single" w:color="auto" w:sz="4" w:space="0"/>
              <w:right w:val="single" w:color="auto" w:sz="4" w:space="0"/>
            </w:tcBorders>
            <w:shd w:val="clear" w:color="auto" w:fill="auto"/>
            <w:noWrap/>
            <w:vAlign w:val="center"/>
          </w:tcPr>
          <w:p w14:paraId="15FE65CA">
            <w:pPr>
              <w:pStyle w:val="379"/>
            </w:pPr>
            <w:r>
              <w:rPr>
                <w:rFonts w:hint="eastAsia"/>
              </w:rPr>
              <w:t>李家河村居民点</w:t>
            </w:r>
          </w:p>
        </w:tc>
        <w:tc>
          <w:tcPr>
            <w:tcW w:w="708" w:type="dxa"/>
            <w:tcBorders>
              <w:top w:val="nil"/>
              <w:left w:val="nil"/>
              <w:bottom w:val="single" w:color="auto" w:sz="4" w:space="0"/>
              <w:right w:val="single" w:color="auto" w:sz="4" w:space="0"/>
            </w:tcBorders>
            <w:shd w:val="clear" w:color="auto" w:fill="auto"/>
            <w:noWrap/>
            <w:vAlign w:val="center"/>
          </w:tcPr>
          <w:p w14:paraId="5B93AE47">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4B91C6F7">
            <w:pPr>
              <w:pStyle w:val="379"/>
            </w:pPr>
            <w:r>
              <w:rPr>
                <w:rFonts w:hint="eastAsia"/>
              </w:rPr>
              <w:t>24021402</w:t>
            </w:r>
          </w:p>
        </w:tc>
        <w:tc>
          <w:tcPr>
            <w:tcW w:w="850" w:type="dxa"/>
            <w:tcBorders>
              <w:top w:val="nil"/>
              <w:left w:val="nil"/>
              <w:bottom w:val="single" w:color="auto" w:sz="4" w:space="0"/>
              <w:right w:val="single" w:color="auto" w:sz="4" w:space="0"/>
            </w:tcBorders>
            <w:shd w:val="clear" w:color="auto" w:fill="auto"/>
            <w:noWrap/>
            <w:vAlign w:val="center"/>
          </w:tcPr>
          <w:p w14:paraId="328ABE29">
            <w:pPr>
              <w:pStyle w:val="379"/>
            </w:pPr>
            <w:r>
              <w:rPr>
                <w:rFonts w:hint="eastAsia"/>
              </w:rPr>
              <w:t>1.01E-02</w:t>
            </w:r>
          </w:p>
        </w:tc>
        <w:tc>
          <w:tcPr>
            <w:tcW w:w="851" w:type="dxa"/>
            <w:tcBorders>
              <w:top w:val="nil"/>
              <w:left w:val="nil"/>
              <w:bottom w:val="single" w:color="auto" w:sz="4" w:space="0"/>
              <w:right w:val="single" w:color="auto" w:sz="4" w:space="0"/>
            </w:tcBorders>
            <w:shd w:val="clear" w:color="auto" w:fill="auto"/>
            <w:noWrap/>
            <w:vAlign w:val="center"/>
          </w:tcPr>
          <w:p w14:paraId="0FADE8DD">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1DCB2215">
            <w:pPr>
              <w:pStyle w:val="379"/>
            </w:pPr>
            <w:r>
              <w:rPr>
                <w:rFonts w:hint="eastAsia"/>
              </w:rPr>
              <w:t>5.01E-02</w:t>
            </w:r>
          </w:p>
        </w:tc>
        <w:tc>
          <w:tcPr>
            <w:tcW w:w="992" w:type="dxa"/>
            <w:tcBorders>
              <w:top w:val="nil"/>
              <w:left w:val="nil"/>
              <w:bottom w:val="single" w:color="auto" w:sz="4" w:space="0"/>
              <w:right w:val="single" w:color="auto" w:sz="4" w:space="0"/>
            </w:tcBorders>
            <w:shd w:val="clear" w:color="auto" w:fill="auto"/>
            <w:noWrap/>
            <w:vAlign w:val="center"/>
          </w:tcPr>
          <w:p w14:paraId="14E73129">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0455A7D9">
            <w:pPr>
              <w:pStyle w:val="379"/>
            </w:pPr>
            <w:r>
              <w:rPr>
                <w:rFonts w:hint="eastAsia"/>
              </w:rPr>
              <w:t>25.05</w:t>
            </w:r>
          </w:p>
        </w:tc>
        <w:tc>
          <w:tcPr>
            <w:tcW w:w="503" w:type="dxa"/>
            <w:tcBorders>
              <w:top w:val="nil"/>
              <w:left w:val="nil"/>
              <w:bottom w:val="single" w:color="auto" w:sz="4" w:space="0"/>
              <w:right w:val="single" w:color="auto" w:sz="4" w:space="0"/>
            </w:tcBorders>
            <w:shd w:val="clear" w:color="auto" w:fill="auto"/>
            <w:noWrap/>
            <w:vAlign w:val="center"/>
          </w:tcPr>
          <w:p w14:paraId="6514DAEA">
            <w:pPr>
              <w:pStyle w:val="379"/>
            </w:pPr>
            <w:r>
              <w:rPr>
                <w:rFonts w:hint="eastAsia"/>
              </w:rPr>
              <w:t>达标</w:t>
            </w:r>
          </w:p>
        </w:tc>
      </w:tr>
      <w:tr w14:paraId="2EAB00CF">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0EB7D574">
            <w:pPr>
              <w:pStyle w:val="379"/>
            </w:pPr>
            <w:r>
              <w:rPr>
                <w:rFonts w:hint="eastAsia"/>
              </w:rPr>
              <w:t>7</w:t>
            </w:r>
          </w:p>
        </w:tc>
        <w:tc>
          <w:tcPr>
            <w:tcW w:w="1716" w:type="dxa"/>
            <w:tcBorders>
              <w:top w:val="nil"/>
              <w:left w:val="nil"/>
              <w:bottom w:val="single" w:color="auto" w:sz="4" w:space="0"/>
              <w:right w:val="single" w:color="auto" w:sz="4" w:space="0"/>
            </w:tcBorders>
            <w:shd w:val="clear" w:color="auto" w:fill="auto"/>
            <w:noWrap/>
            <w:vAlign w:val="center"/>
          </w:tcPr>
          <w:p w14:paraId="3D8485E7">
            <w:pPr>
              <w:pStyle w:val="379"/>
            </w:pPr>
            <w:r>
              <w:rPr>
                <w:rFonts w:hint="eastAsia"/>
              </w:rPr>
              <w:t>黄谦场镇居住区</w:t>
            </w:r>
          </w:p>
        </w:tc>
        <w:tc>
          <w:tcPr>
            <w:tcW w:w="708" w:type="dxa"/>
            <w:tcBorders>
              <w:top w:val="nil"/>
              <w:left w:val="nil"/>
              <w:bottom w:val="single" w:color="auto" w:sz="4" w:space="0"/>
              <w:right w:val="single" w:color="auto" w:sz="4" w:space="0"/>
            </w:tcBorders>
            <w:shd w:val="clear" w:color="auto" w:fill="auto"/>
            <w:noWrap/>
            <w:vAlign w:val="center"/>
          </w:tcPr>
          <w:p w14:paraId="2011C2B1">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6466B69F">
            <w:pPr>
              <w:pStyle w:val="379"/>
            </w:pPr>
            <w:r>
              <w:rPr>
                <w:rFonts w:hint="eastAsia"/>
              </w:rPr>
              <w:t>24081924</w:t>
            </w:r>
          </w:p>
        </w:tc>
        <w:tc>
          <w:tcPr>
            <w:tcW w:w="850" w:type="dxa"/>
            <w:tcBorders>
              <w:top w:val="nil"/>
              <w:left w:val="nil"/>
              <w:bottom w:val="single" w:color="auto" w:sz="4" w:space="0"/>
              <w:right w:val="single" w:color="auto" w:sz="4" w:space="0"/>
            </w:tcBorders>
            <w:shd w:val="clear" w:color="auto" w:fill="auto"/>
            <w:noWrap/>
            <w:vAlign w:val="center"/>
          </w:tcPr>
          <w:p w14:paraId="5378E60D">
            <w:pPr>
              <w:pStyle w:val="379"/>
            </w:pPr>
            <w:r>
              <w:rPr>
                <w:rFonts w:hint="eastAsia"/>
              </w:rPr>
              <w:t>1.06E-02</w:t>
            </w:r>
          </w:p>
        </w:tc>
        <w:tc>
          <w:tcPr>
            <w:tcW w:w="851" w:type="dxa"/>
            <w:tcBorders>
              <w:top w:val="nil"/>
              <w:left w:val="nil"/>
              <w:bottom w:val="single" w:color="auto" w:sz="4" w:space="0"/>
              <w:right w:val="single" w:color="auto" w:sz="4" w:space="0"/>
            </w:tcBorders>
            <w:shd w:val="clear" w:color="auto" w:fill="auto"/>
            <w:noWrap/>
            <w:vAlign w:val="center"/>
          </w:tcPr>
          <w:p w14:paraId="601E56F7">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06FB1E32">
            <w:pPr>
              <w:pStyle w:val="379"/>
            </w:pPr>
            <w:r>
              <w:rPr>
                <w:rFonts w:hint="eastAsia"/>
              </w:rPr>
              <w:t>5.06E-02</w:t>
            </w:r>
          </w:p>
        </w:tc>
        <w:tc>
          <w:tcPr>
            <w:tcW w:w="992" w:type="dxa"/>
            <w:tcBorders>
              <w:top w:val="nil"/>
              <w:left w:val="nil"/>
              <w:bottom w:val="single" w:color="auto" w:sz="4" w:space="0"/>
              <w:right w:val="single" w:color="auto" w:sz="4" w:space="0"/>
            </w:tcBorders>
            <w:shd w:val="clear" w:color="auto" w:fill="auto"/>
            <w:noWrap/>
            <w:vAlign w:val="center"/>
          </w:tcPr>
          <w:p w14:paraId="6AC21D2F">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33E676AE">
            <w:pPr>
              <w:pStyle w:val="379"/>
            </w:pPr>
            <w:r>
              <w:rPr>
                <w:rFonts w:hint="eastAsia"/>
              </w:rPr>
              <w:t>25.32</w:t>
            </w:r>
          </w:p>
        </w:tc>
        <w:tc>
          <w:tcPr>
            <w:tcW w:w="503" w:type="dxa"/>
            <w:tcBorders>
              <w:top w:val="nil"/>
              <w:left w:val="nil"/>
              <w:bottom w:val="single" w:color="auto" w:sz="4" w:space="0"/>
              <w:right w:val="single" w:color="auto" w:sz="4" w:space="0"/>
            </w:tcBorders>
            <w:shd w:val="clear" w:color="auto" w:fill="auto"/>
            <w:noWrap/>
            <w:vAlign w:val="center"/>
          </w:tcPr>
          <w:p w14:paraId="2B63CC8D">
            <w:pPr>
              <w:pStyle w:val="379"/>
            </w:pPr>
            <w:r>
              <w:rPr>
                <w:rFonts w:hint="eastAsia"/>
              </w:rPr>
              <w:t>达标</w:t>
            </w:r>
          </w:p>
        </w:tc>
      </w:tr>
      <w:tr w14:paraId="680173C6">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6709CA79">
            <w:pPr>
              <w:pStyle w:val="379"/>
            </w:pPr>
            <w:r>
              <w:rPr>
                <w:rFonts w:hint="eastAsia"/>
              </w:rPr>
              <w:t>8</w:t>
            </w:r>
          </w:p>
        </w:tc>
        <w:tc>
          <w:tcPr>
            <w:tcW w:w="1716" w:type="dxa"/>
            <w:tcBorders>
              <w:top w:val="nil"/>
              <w:left w:val="nil"/>
              <w:bottom w:val="single" w:color="auto" w:sz="4" w:space="0"/>
              <w:right w:val="single" w:color="auto" w:sz="4" w:space="0"/>
            </w:tcBorders>
            <w:shd w:val="clear" w:color="auto" w:fill="auto"/>
            <w:noWrap/>
            <w:vAlign w:val="center"/>
          </w:tcPr>
          <w:p w14:paraId="7DA967AF">
            <w:pPr>
              <w:pStyle w:val="379"/>
            </w:pPr>
            <w:r>
              <w:rPr>
                <w:rFonts w:hint="eastAsia"/>
              </w:rPr>
              <w:t>黄谦村农民新村</w:t>
            </w:r>
          </w:p>
        </w:tc>
        <w:tc>
          <w:tcPr>
            <w:tcW w:w="708" w:type="dxa"/>
            <w:tcBorders>
              <w:top w:val="nil"/>
              <w:left w:val="nil"/>
              <w:bottom w:val="single" w:color="auto" w:sz="4" w:space="0"/>
              <w:right w:val="single" w:color="auto" w:sz="4" w:space="0"/>
            </w:tcBorders>
            <w:shd w:val="clear" w:color="auto" w:fill="auto"/>
            <w:noWrap/>
            <w:vAlign w:val="center"/>
          </w:tcPr>
          <w:p w14:paraId="66FB9BB5">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5D9167C3">
            <w:pPr>
              <w:pStyle w:val="379"/>
            </w:pPr>
            <w:r>
              <w:rPr>
                <w:rFonts w:hint="eastAsia"/>
              </w:rPr>
              <w:t>24111520</w:t>
            </w:r>
          </w:p>
        </w:tc>
        <w:tc>
          <w:tcPr>
            <w:tcW w:w="850" w:type="dxa"/>
            <w:tcBorders>
              <w:top w:val="nil"/>
              <w:left w:val="nil"/>
              <w:bottom w:val="single" w:color="auto" w:sz="4" w:space="0"/>
              <w:right w:val="single" w:color="auto" w:sz="4" w:space="0"/>
            </w:tcBorders>
            <w:shd w:val="clear" w:color="auto" w:fill="auto"/>
            <w:noWrap/>
            <w:vAlign w:val="center"/>
          </w:tcPr>
          <w:p w14:paraId="2E468B18">
            <w:pPr>
              <w:pStyle w:val="379"/>
            </w:pPr>
            <w:r>
              <w:rPr>
                <w:rFonts w:hint="eastAsia"/>
              </w:rPr>
              <w:t>1.05E-02</w:t>
            </w:r>
          </w:p>
        </w:tc>
        <w:tc>
          <w:tcPr>
            <w:tcW w:w="851" w:type="dxa"/>
            <w:tcBorders>
              <w:top w:val="nil"/>
              <w:left w:val="nil"/>
              <w:bottom w:val="single" w:color="auto" w:sz="4" w:space="0"/>
              <w:right w:val="single" w:color="auto" w:sz="4" w:space="0"/>
            </w:tcBorders>
            <w:shd w:val="clear" w:color="auto" w:fill="auto"/>
            <w:noWrap/>
            <w:vAlign w:val="center"/>
          </w:tcPr>
          <w:p w14:paraId="6352D6BB">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7C04BAEB">
            <w:pPr>
              <w:pStyle w:val="379"/>
            </w:pPr>
            <w:r>
              <w:rPr>
                <w:rFonts w:hint="eastAsia"/>
              </w:rPr>
              <w:t>5.05E-02</w:t>
            </w:r>
          </w:p>
        </w:tc>
        <w:tc>
          <w:tcPr>
            <w:tcW w:w="992" w:type="dxa"/>
            <w:tcBorders>
              <w:top w:val="nil"/>
              <w:left w:val="nil"/>
              <w:bottom w:val="single" w:color="auto" w:sz="4" w:space="0"/>
              <w:right w:val="single" w:color="auto" w:sz="4" w:space="0"/>
            </w:tcBorders>
            <w:shd w:val="clear" w:color="auto" w:fill="auto"/>
            <w:noWrap/>
            <w:vAlign w:val="center"/>
          </w:tcPr>
          <w:p w14:paraId="5C83B44B">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43A882E1">
            <w:pPr>
              <w:pStyle w:val="379"/>
            </w:pPr>
            <w:r>
              <w:rPr>
                <w:rFonts w:hint="eastAsia"/>
              </w:rPr>
              <w:t>25.23</w:t>
            </w:r>
          </w:p>
        </w:tc>
        <w:tc>
          <w:tcPr>
            <w:tcW w:w="503" w:type="dxa"/>
            <w:tcBorders>
              <w:top w:val="nil"/>
              <w:left w:val="nil"/>
              <w:bottom w:val="single" w:color="auto" w:sz="4" w:space="0"/>
              <w:right w:val="single" w:color="auto" w:sz="4" w:space="0"/>
            </w:tcBorders>
            <w:shd w:val="clear" w:color="auto" w:fill="auto"/>
            <w:noWrap/>
            <w:vAlign w:val="center"/>
          </w:tcPr>
          <w:p w14:paraId="32B1BF37">
            <w:pPr>
              <w:pStyle w:val="379"/>
            </w:pPr>
            <w:r>
              <w:rPr>
                <w:rFonts w:hint="eastAsia"/>
              </w:rPr>
              <w:t>达标</w:t>
            </w:r>
          </w:p>
        </w:tc>
      </w:tr>
      <w:tr w14:paraId="46E50866">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074B4324">
            <w:pPr>
              <w:pStyle w:val="379"/>
            </w:pPr>
            <w:r>
              <w:rPr>
                <w:rFonts w:hint="eastAsia"/>
              </w:rPr>
              <w:t>9</w:t>
            </w:r>
          </w:p>
        </w:tc>
        <w:tc>
          <w:tcPr>
            <w:tcW w:w="1716" w:type="dxa"/>
            <w:tcBorders>
              <w:top w:val="nil"/>
              <w:left w:val="nil"/>
              <w:bottom w:val="single" w:color="auto" w:sz="4" w:space="0"/>
              <w:right w:val="single" w:color="auto" w:sz="4" w:space="0"/>
            </w:tcBorders>
            <w:shd w:val="clear" w:color="auto" w:fill="auto"/>
            <w:noWrap/>
            <w:vAlign w:val="center"/>
          </w:tcPr>
          <w:p w14:paraId="6D5B6882">
            <w:pPr>
              <w:pStyle w:val="379"/>
            </w:pPr>
            <w:r>
              <w:rPr>
                <w:rFonts w:hint="eastAsia"/>
              </w:rPr>
              <w:t>西彭人民法庭</w:t>
            </w:r>
          </w:p>
        </w:tc>
        <w:tc>
          <w:tcPr>
            <w:tcW w:w="708" w:type="dxa"/>
            <w:tcBorders>
              <w:top w:val="nil"/>
              <w:left w:val="nil"/>
              <w:bottom w:val="single" w:color="auto" w:sz="4" w:space="0"/>
              <w:right w:val="single" w:color="auto" w:sz="4" w:space="0"/>
            </w:tcBorders>
            <w:shd w:val="clear" w:color="auto" w:fill="auto"/>
            <w:noWrap/>
            <w:vAlign w:val="center"/>
          </w:tcPr>
          <w:p w14:paraId="66C5386A">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371217A5">
            <w:pPr>
              <w:pStyle w:val="379"/>
            </w:pPr>
            <w:r>
              <w:rPr>
                <w:rFonts w:hint="eastAsia"/>
              </w:rPr>
              <w:t>24082201</w:t>
            </w:r>
          </w:p>
        </w:tc>
        <w:tc>
          <w:tcPr>
            <w:tcW w:w="850" w:type="dxa"/>
            <w:tcBorders>
              <w:top w:val="nil"/>
              <w:left w:val="nil"/>
              <w:bottom w:val="single" w:color="auto" w:sz="4" w:space="0"/>
              <w:right w:val="single" w:color="auto" w:sz="4" w:space="0"/>
            </w:tcBorders>
            <w:shd w:val="clear" w:color="auto" w:fill="auto"/>
            <w:noWrap/>
            <w:vAlign w:val="center"/>
          </w:tcPr>
          <w:p w14:paraId="4C21E650">
            <w:pPr>
              <w:pStyle w:val="379"/>
            </w:pPr>
            <w:r>
              <w:rPr>
                <w:rFonts w:hint="eastAsia"/>
              </w:rPr>
              <w:t>8.76E-03</w:t>
            </w:r>
          </w:p>
        </w:tc>
        <w:tc>
          <w:tcPr>
            <w:tcW w:w="851" w:type="dxa"/>
            <w:tcBorders>
              <w:top w:val="nil"/>
              <w:left w:val="nil"/>
              <w:bottom w:val="single" w:color="auto" w:sz="4" w:space="0"/>
              <w:right w:val="single" w:color="auto" w:sz="4" w:space="0"/>
            </w:tcBorders>
            <w:shd w:val="clear" w:color="auto" w:fill="auto"/>
            <w:noWrap/>
            <w:vAlign w:val="center"/>
          </w:tcPr>
          <w:p w14:paraId="4B8D6EF1">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0BE5F243">
            <w:pPr>
              <w:pStyle w:val="379"/>
            </w:pPr>
            <w:r>
              <w:rPr>
                <w:rFonts w:hint="eastAsia"/>
              </w:rPr>
              <w:t>4.88E-02</w:t>
            </w:r>
          </w:p>
        </w:tc>
        <w:tc>
          <w:tcPr>
            <w:tcW w:w="992" w:type="dxa"/>
            <w:tcBorders>
              <w:top w:val="nil"/>
              <w:left w:val="nil"/>
              <w:bottom w:val="single" w:color="auto" w:sz="4" w:space="0"/>
              <w:right w:val="single" w:color="auto" w:sz="4" w:space="0"/>
            </w:tcBorders>
            <w:shd w:val="clear" w:color="auto" w:fill="auto"/>
            <w:noWrap/>
            <w:vAlign w:val="center"/>
          </w:tcPr>
          <w:p w14:paraId="0F8BBE99">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7F1BA747">
            <w:pPr>
              <w:pStyle w:val="379"/>
            </w:pPr>
            <w:r>
              <w:rPr>
                <w:rFonts w:hint="eastAsia"/>
              </w:rPr>
              <w:t>24.38</w:t>
            </w:r>
          </w:p>
        </w:tc>
        <w:tc>
          <w:tcPr>
            <w:tcW w:w="503" w:type="dxa"/>
            <w:tcBorders>
              <w:top w:val="nil"/>
              <w:left w:val="nil"/>
              <w:bottom w:val="single" w:color="auto" w:sz="4" w:space="0"/>
              <w:right w:val="single" w:color="auto" w:sz="4" w:space="0"/>
            </w:tcBorders>
            <w:shd w:val="clear" w:color="auto" w:fill="auto"/>
            <w:noWrap/>
            <w:vAlign w:val="center"/>
          </w:tcPr>
          <w:p w14:paraId="62ED5BBB">
            <w:pPr>
              <w:pStyle w:val="379"/>
            </w:pPr>
            <w:r>
              <w:rPr>
                <w:rFonts w:hint="eastAsia"/>
              </w:rPr>
              <w:t>达标</w:t>
            </w:r>
          </w:p>
        </w:tc>
      </w:tr>
      <w:tr w14:paraId="21DFCC5C">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004573A0">
            <w:pPr>
              <w:pStyle w:val="379"/>
            </w:pPr>
            <w:r>
              <w:rPr>
                <w:rFonts w:hint="eastAsia"/>
              </w:rPr>
              <w:t>10</w:t>
            </w:r>
          </w:p>
        </w:tc>
        <w:tc>
          <w:tcPr>
            <w:tcW w:w="1716" w:type="dxa"/>
            <w:tcBorders>
              <w:top w:val="nil"/>
              <w:left w:val="nil"/>
              <w:bottom w:val="single" w:color="auto" w:sz="4" w:space="0"/>
              <w:right w:val="single" w:color="auto" w:sz="4" w:space="0"/>
            </w:tcBorders>
            <w:shd w:val="clear" w:color="auto" w:fill="auto"/>
            <w:noWrap/>
            <w:vAlign w:val="center"/>
          </w:tcPr>
          <w:p w14:paraId="03717A00">
            <w:pPr>
              <w:pStyle w:val="379"/>
            </w:pPr>
            <w:r>
              <w:rPr>
                <w:rFonts w:hint="eastAsia"/>
              </w:rPr>
              <w:t>西彭园区安置房B区</w:t>
            </w:r>
          </w:p>
        </w:tc>
        <w:tc>
          <w:tcPr>
            <w:tcW w:w="708" w:type="dxa"/>
            <w:tcBorders>
              <w:top w:val="nil"/>
              <w:left w:val="nil"/>
              <w:bottom w:val="single" w:color="auto" w:sz="4" w:space="0"/>
              <w:right w:val="single" w:color="auto" w:sz="4" w:space="0"/>
            </w:tcBorders>
            <w:shd w:val="clear" w:color="auto" w:fill="auto"/>
            <w:noWrap/>
            <w:vAlign w:val="center"/>
          </w:tcPr>
          <w:p w14:paraId="3362004F">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51B2A249">
            <w:pPr>
              <w:pStyle w:val="379"/>
            </w:pPr>
            <w:r>
              <w:rPr>
                <w:rFonts w:hint="eastAsia"/>
              </w:rPr>
              <w:t>24082201</w:t>
            </w:r>
          </w:p>
        </w:tc>
        <w:tc>
          <w:tcPr>
            <w:tcW w:w="850" w:type="dxa"/>
            <w:tcBorders>
              <w:top w:val="nil"/>
              <w:left w:val="nil"/>
              <w:bottom w:val="single" w:color="auto" w:sz="4" w:space="0"/>
              <w:right w:val="single" w:color="auto" w:sz="4" w:space="0"/>
            </w:tcBorders>
            <w:shd w:val="clear" w:color="auto" w:fill="auto"/>
            <w:noWrap/>
            <w:vAlign w:val="center"/>
          </w:tcPr>
          <w:p w14:paraId="4D08BE65">
            <w:pPr>
              <w:pStyle w:val="379"/>
            </w:pPr>
            <w:r>
              <w:rPr>
                <w:rFonts w:hint="eastAsia"/>
              </w:rPr>
              <w:t>8.86E-03</w:t>
            </w:r>
          </w:p>
        </w:tc>
        <w:tc>
          <w:tcPr>
            <w:tcW w:w="851" w:type="dxa"/>
            <w:tcBorders>
              <w:top w:val="nil"/>
              <w:left w:val="nil"/>
              <w:bottom w:val="single" w:color="auto" w:sz="4" w:space="0"/>
              <w:right w:val="single" w:color="auto" w:sz="4" w:space="0"/>
            </w:tcBorders>
            <w:shd w:val="clear" w:color="auto" w:fill="auto"/>
            <w:noWrap/>
            <w:vAlign w:val="center"/>
          </w:tcPr>
          <w:p w14:paraId="637D1230">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502FB20C">
            <w:pPr>
              <w:pStyle w:val="379"/>
            </w:pPr>
            <w:r>
              <w:rPr>
                <w:rFonts w:hint="eastAsia"/>
              </w:rPr>
              <w:t>4.89E-02</w:t>
            </w:r>
          </w:p>
        </w:tc>
        <w:tc>
          <w:tcPr>
            <w:tcW w:w="992" w:type="dxa"/>
            <w:tcBorders>
              <w:top w:val="nil"/>
              <w:left w:val="nil"/>
              <w:bottom w:val="single" w:color="auto" w:sz="4" w:space="0"/>
              <w:right w:val="single" w:color="auto" w:sz="4" w:space="0"/>
            </w:tcBorders>
            <w:shd w:val="clear" w:color="auto" w:fill="auto"/>
            <w:noWrap/>
            <w:vAlign w:val="center"/>
          </w:tcPr>
          <w:p w14:paraId="50CE64CE">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18FE02A3">
            <w:pPr>
              <w:pStyle w:val="379"/>
            </w:pPr>
            <w:r>
              <w:rPr>
                <w:rFonts w:hint="eastAsia"/>
              </w:rPr>
              <w:t>24.43</w:t>
            </w:r>
          </w:p>
        </w:tc>
        <w:tc>
          <w:tcPr>
            <w:tcW w:w="503" w:type="dxa"/>
            <w:tcBorders>
              <w:top w:val="nil"/>
              <w:left w:val="nil"/>
              <w:bottom w:val="single" w:color="auto" w:sz="4" w:space="0"/>
              <w:right w:val="single" w:color="auto" w:sz="4" w:space="0"/>
            </w:tcBorders>
            <w:shd w:val="clear" w:color="auto" w:fill="auto"/>
            <w:noWrap/>
            <w:vAlign w:val="center"/>
          </w:tcPr>
          <w:p w14:paraId="63B7EBD9">
            <w:pPr>
              <w:pStyle w:val="379"/>
            </w:pPr>
            <w:r>
              <w:rPr>
                <w:rFonts w:hint="eastAsia"/>
              </w:rPr>
              <w:t>达标</w:t>
            </w:r>
          </w:p>
        </w:tc>
      </w:tr>
      <w:tr w14:paraId="72C7B08A">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6008FE34">
            <w:pPr>
              <w:pStyle w:val="379"/>
            </w:pPr>
            <w:r>
              <w:rPr>
                <w:rFonts w:hint="eastAsia"/>
              </w:rPr>
              <w:t>11</w:t>
            </w:r>
          </w:p>
        </w:tc>
        <w:tc>
          <w:tcPr>
            <w:tcW w:w="1716" w:type="dxa"/>
            <w:tcBorders>
              <w:top w:val="nil"/>
              <w:left w:val="nil"/>
              <w:bottom w:val="single" w:color="auto" w:sz="4" w:space="0"/>
              <w:right w:val="single" w:color="auto" w:sz="4" w:space="0"/>
            </w:tcBorders>
            <w:shd w:val="clear" w:color="auto" w:fill="auto"/>
            <w:noWrap/>
            <w:vAlign w:val="center"/>
          </w:tcPr>
          <w:p w14:paraId="540D0780">
            <w:pPr>
              <w:pStyle w:val="379"/>
            </w:pPr>
            <w:r>
              <w:rPr>
                <w:rFonts w:hint="eastAsia"/>
              </w:rPr>
              <w:t>西彭园区安置房A区</w:t>
            </w:r>
          </w:p>
        </w:tc>
        <w:tc>
          <w:tcPr>
            <w:tcW w:w="708" w:type="dxa"/>
            <w:tcBorders>
              <w:top w:val="nil"/>
              <w:left w:val="nil"/>
              <w:bottom w:val="single" w:color="auto" w:sz="4" w:space="0"/>
              <w:right w:val="single" w:color="auto" w:sz="4" w:space="0"/>
            </w:tcBorders>
            <w:shd w:val="clear" w:color="auto" w:fill="auto"/>
            <w:noWrap/>
            <w:vAlign w:val="center"/>
          </w:tcPr>
          <w:p w14:paraId="12E5A7F3">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0F68BEB7">
            <w:pPr>
              <w:pStyle w:val="379"/>
            </w:pPr>
            <w:r>
              <w:rPr>
                <w:rFonts w:hint="eastAsia"/>
              </w:rPr>
              <w:t>24070101</w:t>
            </w:r>
          </w:p>
        </w:tc>
        <w:tc>
          <w:tcPr>
            <w:tcW w:w="850" w:type="dxa"/>
            <w:tcBorders>
              <w:top w:val="nil"/>
              <w:left w:val="nil"/>
              <w:bottom w:val="single" w:color="auto" w:sz="4" w:space="0"/>
              <w:right w:val="single" w:color="auto" w:sz="4" w:space="0"/>
            </w:tcBorders>
            <w:shd w:val="clear" w:color="auto" w:fill="auto"/>
            <w:noWrap/>
            <w:vAlign w:val="center"/>
          </w:tcPr>
          <w:p w14:paraId="4069371D">
            <w:pPr>
              <w:pStyle w:val="379"/>
            </w:pPr>
            <w:r>
              <w:rPr>
                <w:rFonts w:hint="eastAsia"/>
              </w:rPr>
              <w:t>1.18E-02</w:t>
            </w:r>
          </w:p>
        </w:tc>
        <w:tc>
          <w:tcPr>
            <w:tcW w:w="851" w:type="dxa"/>
            <w:tcBorders>
              <w:top w:val="nil"/>
              <w:left w:val="nil"/>
              <w:bottom w:val="single" w:color="auto" w:sz="4" w:space="0"/>
              <w:right w:val="single" w:color="auto" w:sz="4" w:space="0"/>
            </w:tcBorders>
            <w:shd w:val="clear" w:color="auto" w:fill="auto"/>
            <w:noWrap/>
            <w:vAlign w:val="center"/>
          </w:tcPr>
          <w:p w14:paraId="1F743C10">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4930F433">
            <w:pPr>
              <w:pStyle w:val="379"/>
            </w:pPr>
            <w:r>
              <w:rPr>
                <w:rFonts w:hint="eastAsia"/>
              </w:rPr>
              <w:t>5.18E-02</w:t>
            </w:r>
          </w:p>
        </w:tc>
        <w:tc>
          <w:tcPr>
            <w:tcW w:w="992" w:type="dxa"/>
            <w:tcBorders>
              <w:top w:val="nil"/>
              <w:left w:val="nil"/>
              <w:bottom w:val="single" w:color="auto" w:sz="4" w:space="0"/>
              <w:right w:val="single" w:color="auto" w:sz="4" w:space="0"/>
            </w:tcBorders>
            <w:shd w:val="clear" w:color="auto" w:fill="auto"/>
            <w:noWrap/>
            <w:vAlign w:val="center"/>
          </w:tcPr>
          <w:p w14:paraId="76151FD1">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23728638">
            <w:pPr>
              <w:pStyle w:val="379"/>
            </w:pPr>
            <w:r>
              <w:rPr>
                <w:rFonts w:hint="eastAsia"/>
              </w:rPr>
              <w:t>25.88</w:t>
            </w:r>
          </w:p>
        </w:tc>
        <w:tc>
          <w:tcPr>
            <w:tcW w:w="503" w:type="dxa"/>
            <w:tcBorders>
              <w:top w:val="nil"/>
              <w:left w:val="nil"/>
              <w:bottom w:val="single" w:color="auto" w:sz="4" w:space="0"/>
              <w:right w:val="single" w:color="auto" w:sz="4" w:space="0"/>
            </w:tcBorders>
            <w:shd w:val="clear" w:color="auto" w:fill="auto"/>
            <w:noWrap/>
            <w:vAlign w:val="center"/>
          </w:tcPr>
          <w:p w14:paraId="7B93DE65">
            <w:pPr>
              <w:pStyle w:val="379"/>
            </w:pPr>
            <w:r>
              <w:rPr>
                <w:rFonts w:hint="eastAsia"/>
              </w:rPr>
              <w:t>达标</w:t>
            </w:r>
          </w:p>
        </w:tc>
      </w:tr>
      <w:tr w14:paraId="651C7D32">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06E8F15C">
            <w:pPr>
              <w:pStyle w:val="379"/>
            </w:pPr>
            <w:r>
              <w:rPr>
                <w:rFonts w:hint="eastAsia"/>
              </w:rPr>
              <w:t>12</w:t>
            </w:r>
          </w:p>
        </w:tc>
        <w:tc>
          <w:tcPr>
            <w:tcW w:w="1716" w:type="dxa"/>
            <w:tcBorders>
              <w:top w:val="nil"/>
              <w:left w:val="nil"/>
              <w:bottom w:val="single" w:color="auto" w:sz="4" w:space="0"/>
              <w:right w:val="single" w:color="auto" w:sz="4" w:space="0"/>
            </w:tcBorders>
            <w:shd w:val="clear" w:color="auto" w:fill="auto"/>
            <w:noWrap/>
            <w:vAlign w:val="center"/>
          </w:tcPr>
          <w:p w14:paraId="31800ED8">
            <w:pPr>
              <w:pStyle w:val="379"/>
            </w:pPr>
            <w:r>
              <w:rPr>
                <w:rFonts w:hint="eastAsia"/>
              </w:rPr>
              <w:t>首创西江阅</w:t>
            </w:r>
          </w:p>
        </w:tc>
        <w:tc>
          <w:tcPr>
            <w:tcW w:w="708" w:type="dxa"/>
            <w:tcBorders>
              <w:top w:val="nil"/>
              <w:left w:val="nil"/>
              <w:bottom w:val="single" w:color="auto" w:sz="4" w:space="0"/>
              <w:right w:val="single" w:color="auto" w:sz="4" w:space="0"/>
            </w:tcBorders>
            <w:shd w:val="clear" w:color="auto" w:fill="auto"/>
            <w:noWrap/>
            <w:vAlign w:val="center"/>
          </w:tcPr>
          <w:p w14:paraId="18C645B2">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096C6D3F">
            <w:pPr>
              <w:pStyle w:val="379"/>
            </w:pPr>
            <w:r>
              <w:rPr>
                <w:rFonts w:hint="eastAsia"/>
              </w:rPr>
              <w:t>24070101</w:t>
            </w:r>
          </w:p>
        </w:tc>
        <w:tc>
          <w:tcPr>
            <w:tcW w:w="850" w:type="dxa"/>
            <w:tcBorders>
              <w:top w:val="nil"/>
              <w:left w:val="nil"/>
              <w:bottom w:val="single" w:color="auto" w:sz="4" w:space="0"/>
              <w:right w:val="single" w:color="auto" w:sz="4" w:space="0"/>
            </w:tcBorders>
            <w:shd w:val="clear" w:color="auto" w:fill="auto"/>
            <w:noWrap/>
            <w:vAlign w:val="center"/>
          </w:tcPr>
          <w:p w14:paraId="1FA7CA7A">
            <w:pPr>
              <w:pStyle w:val="379"/>
            </w:pPr>
            <w:r>
              <w:rPr>
                <w:rFonts w:hint="eastAsia"/>
              </w:rPr>
              <w:t>8.39E-03</w:t>
            </w:r>
          </w:p>
        </w:tc>
        <w:tc>
          <w:tcPr>
            <w:tcW w:w="851" w:type="dxa"/>
            <w:tcBorders>
              <w:top w:val="nil"/>
              <w:left w:val="nil"/>
              <w:bottom w:val="single" w:color="auto" w:sz="4" w:space="0"/>
              <w:right w:val="single" w:color="auto" w:sz="4" w:space="0"/>
            </w:tcBorders>
            <w:shd w:val="clear" w:color="auto" w:fill="auto"/>
            <w:noWrap/>
            <w:vAlign w:val="center"/>
          </w:tcPr>
          <w:p w14:paraId="030F73D4">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02DB46C3">
            <w:pPr>
              <w:pStyle w:val="379"/>
            </w:pPr>
            <w:r>
              <w:rPr>
                <w:rFonts w:hint="eastAsia"/>
              </w:rPr>
              <w:t>4.84E-02</w:t>
            </w:r>
          </w:p>
        </w:tc>
        <w:tc>
          <w:tcPr>
            <w:tcW w:w="992" w:type="dxa"/>
            <w:tcBorders>
              <w:top w:val="nil"/>
              <w:left w:val="nil"/>
              <w:bottom w:val="single" w:color="auto" w:sz="4" w:space="0"/>
              <w:right w:val="single" w:color="auto" w:sz="4" w:space="0"/>
            </w:tcBorders>
            <w:shd w:val="clear" w:color="auto" w:fill="auto"/>
            <w:noWrap/>
            <w:vAlign w:val="center"/>
          </w:tcPr>
          <w:p w14:paraId="313669E7">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0F89A333">
            <w:pPr>
              <w:pStyle w:val="379"/>
            </w:pPr>
            <w:r>
              <w:rPr>
                <w:rFonts w:hint="eastAsia"/>
              </w:rPr>
              <w:t>24.19</w:t>
            </w:r>
          </w:p>
        </w:tc>
        <w:tc>
          <w:tcPr>
            <w:tcW w:w="503" w:type="dxa"/>
            <w:tcBorders>
              <w:top w:val="nil"/>
              <w:left w:val="nil"/>
              <w:bottom w:val="single" w:color="auto" w:sz="4" w:space="0"/>
              <w:right w:val="single" w:color="auto" w:sz="4" w:space="0"/>
            </w:tcBorders>
            <w:shd w:val="clear" w:color="auto" w:fill="auto"/>
            <w:noWrap/>
            <w:vAlign w:val="center"/>
          </w:tcPr>
          <w:p w14:paraId="2E469706">
            <w:pPr>
              <w:pStyle w:val="379"/>
            </w:pPr>
            <w:r>
              <w:rPr>
                <w:rFonts w:hint="eastAsia"/>
              </w:rPr>
              <w:t>达标</w:t>
            </w:r>
          </w:p>
        </w:tc>
      </w:tr>
      <w:tr w14:paraId="44632228">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1D882A08">
            <w:pPr>
              <w:pStyle w:val="379"/>
            </w:pPr>
            <w:r>
              <w:rPr>
                <w:rFonts w:hint="eastAsia"/>
              </w:rPr>
              <w:t>13</w:t>
            </w:r>
          </w:p>
        </w:tc>
        <w:tc>
          <w:tcPr>
            <w:tcW w:w="1716" w:type="dxa"/>
            <w:tcBorders>
              <w:top w:val="nil"/>
              <w:left w:val="nil"/>
              <w:bottom w:val="single" w:color="auto" w:sz="4" w:space="0"/>
              <w:right w:val="single" w:color="auto" w:sz="4" w:space="0"/>
            </w:tcBorders>
            <w:shd w:val="clear" w:color="auto" w:fill="auto"/>
            <w:noWrap/>
            <w:vAlign w:val="center"/>
          </w:tcPr>
          <w:p w14:paraId="0BC12F47">
            <w:pPr>
              <w:pStyle w:val="379"/>
            </w:pPr>
            <w:r>
              <w:rPr>
                <w:rFonts w:hint="eastAsia"/>
              </w:rPr>
              <w:t>规划小学</w:t>
            </w:r>
          </w:p>
        </w:tc>
        <w:tc>
          <w:tcPr>
            <w:tcW w:w="708" w:type="dxa"/>
            <w:tcBorders>
              <w:top w:val="nil"/>
              <w:left w:val="nil"/>
              <w:bottom w:val="single" w:color="auto" w:sz="4" w:space="0"/>
              <w:right w:val="single" w:color="auto" w:sz="4" w:space="0"/>
            </w:tcBorders>
            <w:shd w:val="clear" w:color="auto" w:fill="auto"/>
            <w:noWrap/>
            <w:vAlign w:val="center"/>
          </w:tcPr>
          <w:p w14:paraId="0D3F7D61">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57B9A9C2">
            <w:pPr>
              <w:pStyle w:val="379"/>
            </w:pPr>
            <w:r>
              <w:rPr>
                <w:rFonts w:hint="eastAsia"/>
              </w:rPr>
              <w:t>24012702</w:t>
            </w:r>
          </w:p>
        </w:tc>
        <w:tc>
          <w:tcPr>
            <w:tcW w:w="850" w:type="dxa"/>
            <w:tcBorders>
              <w:top w:val="nil"/>
              <w:left w:val="nil"/>
              <w:bottom w:val="single" w:color="auto" w:sz="4" w:space="0"/>
              <w:right w:val="single" w:color="auto" w:sz="4" w:space="0"/>
            </w:tcBorders>
            <w:shd w:val="clear" w:color="auto" w:fill="auto"/>
            <w:noWrap/>
            <w:vAlign w:val="center"/>
          </w:tcPr>
          <w:p w14:paraId="08B2682C">
            <w:pPr>
              <w:pStyle w:val="379"/>
            </w:pPr>
            <w:r>
              <w:rPr>
                <w:rFonts w:hint="eastAsia"/>
              </w:rPr>
              <w:t>7.16E-03</w:t>
            </w:r>
          </w:p>
        </w:tc>
        <w:tc>
          <w:tcPr>
            <w:tcW w:w="851" w:type="dxa"/>
            <w:tcBorders>
              <w:top w:val="nil"/>
              <w:left w:val="nil"/>
              <w:bottom w:val="single" w:color="auto" w:sz="4" w:space="0"/>
              <w:right w:val="single" w:color="auto" w:sz="4" w:space="0"/>
            </w:tcBorders>
            <w:shd w:val="clear" w:color="auto" w:fill="auto"/>
            <w:noWrap/>
            <w:vAlign w:val="center"/>
          </w:tcPr>
          <w:p w14:paraId="3F531AA7">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72325B1F">
            <w:pPr>
              <w:pStyle w:val="379"/>
            </w:pPr>
            <w:r>
              <w:rPr>
                <w:rFonts w:hint="eastAsia"/>
              </w:rPr>
              <w:t>4.72E-02</w:t>
            </w:r>
          </w:p>
        </w:tc>
        <w:tc>
          <w:tcPr>
            <w:tcW w:w="992" w:type="dxa"/>
            <w:tcBorders>
              <w:top w:val="nil"/>
              <w:left w:val="nil"/>
              <w:bottom w:val="single" w:color="auto" w:sz="4" w:space="0"/>
              <w:right w:val="single" w:color="auto" w:sz="4" w:space="0"/>
            </w:tcBorders>
            <w:shd w:val="clear" w:color="auto" w:fill="auto"/>
            <w:noWrap/>
            <w:vAlign w:val="center"/>
          </w:tcPr>
          <w:p w14:paraId="10DEA807">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48E0E072">
            <w:pPr>
              <w:pStyle w:val="379"/>
            </w:pPr>
            <w:r>
              <w:rPr>
                <w:rFonts w:hint="eastAsia"/>
              </w:rPr>
              <w:t>23.58</w:t>
            </w:r>
          </w:p>
        </w:tc>
        <w:tc>
          <w:tcPr>
            <w:tcW w:w="503" w:type="dxa"/>
            <w:tcBorders>
              <w:top w:val="nil"/>
              <w:left w:val="nil"/>
              <w:bottom w:val="single" w:color="auto" w:sz="4" w:space="0"/>
              <w:right w:val="single" w:color="auto" w:sz="4" w:space="0"/>
            </w:tcBorders>
            <w:shd w:val="clear" w:color="auto" w:fill="auto"/>
            <w:noWrap/>
            <w:vAlign w:val="center"/>
          </w:tcPr>
          <w:p w14:paraId="760F4F53">
            <w:pPr>
              <w:pStyle w:val="379"/>
            </w:pPr>
            <w:r>
              <w:rPr>
                <w:rFonts w:hint="eastAsia"/>
              </w:rPr>
              <w:t>达标</w:t>
            </w:r>
          </w:p>
        </w:tc>
      </w:tr>
      <w:tr w14:paraId="387A1FAF">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6E749DF3">
            <w:pPr>
              <w:pStyle w:val="379"/>
            </w:pPr>
            <w:r>
              <w:rPr>
                <w:rFonts w:hint="eastAsia"/>
              </w:rPr>
              <w:t>14</w:t>
            </w:r>
          </w:p>
        </w:tc>
        <w:tc>
          <w:tcPr>
            <w:tcW w:w="1716" w:type="dxa"/>
            <w:tcBorders>
              <w:top w:val="nil"/>
              <w:left w:val="nil"/>
              <w:bottom w:val="single" w:color="auto" w:sz="4" w:space="0"/>
              <w:right w:val="single" w:color="auto" w:sz="4" w:space="0"/>
            </w:tcBorders>
            <w:shd w:val="clear" w:color="auto" w:fill="auto"/>
            <w:noWrap/>
            <w:vAlign w:val="center"/>
          </w:tcPr>
          <w:p w14:paraId="0ADC750F">
            <w:pPr>
              <w:pStyle w:val="379"/>
            </w:pPr>
            <w:r>
              <w:rPr>
                <w:rFonts w:hint="eastAsia"/>
              </w:rPr>
              <w:t>规划居住用地</w:t>
            </w:r>
          </w:p>
        </w:tc>
        <w:tc>
          <w:tcPr>
            <w:tcW w:w="708" w:type="dxa"/>
            <w:tcBorders>
              <w:top w:val="nil"/>
              <w:left w:val="nil"/>
              <w:bottom w:val="single" w:color="auto" w:sz="4" w:space="0"/>
              <w:right w:val="single" w:color="auto" w:sz="4" w:space="0"/>
            </w:tcBorders>
            <w:shd w:val="clear" w:color="auto" w:fill="auto"/>
            <w:noWrap/>
            <w:vAlign w:val="center"/>
          </w:tcPr>
          <w:p w14:paraId="468364A4">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39B8B727">
            <w:pPr>
              <w:pStyle w:val="379"/>
            </w:pPr>
            <w:r>
              <w:rPr>
                <w:rFonts w:hint="eastAsia"/>
              </w:rPr>
              <w:t>24021306</w:t>
            </w:r>
          </w:p>
        </w:tc>
        <w:tc>
          <w:tcPr>
            <w:tcW w:w="850" w:type="dxa"/>
            <w:tcBorders>
              <w:top w:val="nil"/>
              <w:left w:val="nil"/>
              <w:bottom w:val="single" w:color="auto" w:sz="4" w:space="0"/>
              <w:right w:val="single" w:color="auto" w:sz="4" w:space="0"/>
            </w:tcBorders>
            <w:shd w:val="clear" w:color="auto" w:fill="auto"/>
            <w:noWrap/>
            <w:vAlign w:val="center"/>
          </w:tcPr>
          <w:p w14:paraId="7E572942">
            <w:pPr>
              <w:pStyle w:val="379"/>
            </w:pPr>
            <w:r>
              <w:rPr>
                <w:rFonts w:hint="eastAsia"/>
              </w:rPr>
              <w:t>4.66E-03</w:t>
            </w:r>
          </w:p>
        </w:tc>
        <w:tc>
          <w:tcPr>
            <w:tcW w:w="851" w:type="dxa"/>
            <w:tcBorders>
              <w:top w:val="nil"/>
              <w:left w:val="nil"/>
              <w:bottom w:val="single" w:color="auto" w:sz="4" w:space="0"/>
              <w:right w:val="single" w:color="auto" w:sz="4" w:space="0"/>
            </w:tcBorders>
            <w:shd w:val="clear" w:color="auto" w:fill="auto"/>
            <w:noWrap/>
            <w:vAlign w:val="center"/>
          </w:tcPr>
          <w:p w14:paraId="70D6BDDD">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793EAEE8">
            <w:pPr>
              <w:pStyle w:val="379"/>
            </w:pPr>
            <w:r>
              <w:rPr>
                <w:rFonts w:hint="eastAsia"/>
              </w:rPr>
              <w:t>4.47E-02</w:t>
            </w:r>
          </w:p>
        </w:tc>
        <w:tc>
          <w:tcPr>
            <w:tcW w:w="992" w:type="dxa"/>
            <w:tcBorders>
              <w:top w:val="nil"/>
              <w:left w:val="nil"/>
              <w:bottom w:val="single" w:color="auto" w:sz="4" w:space="0"/>
              <w:right w:val="single" w:color="auto" w:sz="4" w:space="0"/>
            </w:tcBorders>
            <w:shd w:val="clear" w:color="auto" w:fill="auto"/>
            <w:noWrap/>
            <w:vAlign w:val="center"/>
          </w:tcPr>
          <w:p w14:paraId="74C90293">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5E74AAD3">
            <w:pPr>
              <w:pStyle w:val="379"/>
            </w:pPr>
            <w:r>
              <w:rPr>
                <w:rFonts w:hint="eastAsia"/>
              </w:rPr>
              <w:t>22.33</w:t>
            </w:r>
          </w:p>
        </w:tc>
        <w:tc>
          <w:tcPr>
            <w:tcW w:w="503" w:type="dxa"/>
            <w:tcBorders>
              <w:top w:val="nil"/>
              <w:left w:val="nil"/>
              <w:bottom w:val="single" w:color="auto" w:sz="4" w:space="0"/>
              <w:right w:val="single" w:color="auto" w:sz="4" w:space="0"/>
            </w:tcBorders>
            <w:shd w:val="clear" w:color="auto" w:fill="auto"/>
            <w:noWrap/>
            <w:vAlign w:val="center"/>
          </w:tcPr>
          <w:p w14:paraId="3CCA505F">
            <w:pPr>
              <w:pStyle w:val="379"/>
            </w:pPr>
            <w:r>
              <w:rPr>
                <w:rFonts w:hint="eastAsia"/>
              </w:rPr>
              <w:t>达标</w:t>
            </w:r>
          </w:p>
        </w:tc>
      </w:tr>
      <w:tr w14:paraId="0252909B">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032F0527">
            <w:pPr>
              <w:pStyle w:val="379"/>
            </w:pPr>
            <w:r>
              <w:rPr>
                <w:rFonts w:hint="eastAsia"/>
              </w:rPr>
              <w:t>15</w:t>
            </w:r>
          </w:p>
        </w:tc>
        <w:tc>
          <w:tcPr>
            <w:tcW w:w="1716" w:type="dxa"/>
            <w:tcBorders>
              <w:top w:val="nil"/>
              <w:left w:val="nil"/>
              <w:bottom w:val="single" w:color="auto" w:sz="4" w:space="0"/>
              <w:right w:val="single" w:color="auto" w:sz="4" w:space="0"/>
            </w:tcBorders>
            <w:shd w:val="clear" w:color="auto" w:fill="auto"/>
            <w:noWrap/>
            <w:vAlign w:val="center"/>
          </w:tcPr>
          <w:p w14:paraId="3DE54D82">
            <w:pPr>
              <w:pStyle w:val="379"/>
            </w:pPr>
            <w:r>
              <w:rPr>
                <w:rFonts w:hint="eastAsia"/>
              </w:rPr>
              <w:t>大房居民点</w:t>
            </w:r>
          </w:p>
        </w:tc>
        <w:tc>
          <w:tcPr>
            <w:tcW w:w="708" w:type="dxa"/>
            <w:tcBorders>
              <w:top w:val="nil"/>
              <w:left w:val="nil"/>
              <w:bottom w:val="single" w:color="auto" w:sz="4" w:space="0"/>
              <w:right w:val="single" w:color="auto" w:sz="4" w:space="0"/>
            </w:tcBorders>
            <w:shd w:val="clear" w:color="auto" w:fill="auto"/>
            <w:noWrap/>
            <w:vAlign w:val="center"/>
          </w:tcPr>
          <w:p w14:paraId="20DB51BE">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18DBA484">
            <w:pPr>
              <w:pStyle w:val="379"/>
            </w:pPr>
            <w:r>
              <w:rPr>
                <w:rFonts w:hint="eastAsia"/>
              </w:rPr>
              <w:t>24031922</w:t>
            </w:r>
          </w:p>
        </w:tc>
        <w:tc>
          <w:tcPr>
            <w:tcW w:w="850" w:type="dxa"/>
            <w:tcBorders>
              <w:top w:val="nil"/>
              <w:left w:val="nil"/>
              <w:bottom w:val="single" w:color="auto" w:sz="4" w:space="0"/>
              <w:right w:val="single" w:color="auto" w:sz="4" w:space="0"/>
            </w:tcBorders>
            <w:shd w:val="clear" w:color="auto" w:fill="auto"/>
            <w:noWrap/>
            <w:vAlign w:val="center"/>
          </w:tcPr>
          <w:p w14:paraId="3D432229">
            <w:pPr>
              <w:pStyle w:val="379"/>
            </w:pPr>
            <w:r>
              <w:rPr>
                <w:rFonts w:hint="eastAsia"/>
              </w:rPr>
              <w:t>7.88E-03</w:t>
            </w:r>
          </w:p>
        </w:tc>
        <w:tc>
          <w:tcPr>
            <w:tcW w:w="851" w:type="dxa"/>
            <w:tcBorders>
              <w:top w:val="nil"/>
              <w:left w:val="nil"/>
              <w:bottom w:val="single" w:color="auto" w:sz="4" w:space="0"/>
              <w:right w:val="single" w:color="auto" w:sz="4" w:space="0"/>
            </w:tcBorders>
            <w:shd w:val="clear" w:color="auto" w:fill="auto"/>
            <w:noWrap/>
            <w:vAlign w:val="center"/>
          </w:tcPr>
          <w:p w14:paraId="5382604D">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4BB548E8">
            <w:pPr>
              <w:pStyle w:val="379"/>
            </w:pPr>
            <w:r>
              <w:rPr>
                <w:rFonts w:hint="eastAsia"/>
              </w:rPr>
              <w:t>4.79E-02</w:t>
            </w:r>
          </w:p>
        </w:tc>
        <w:tc>
          <w:tcPr>
            <w:tcW w:w="992" w:type="dxa"/>
            <w:tcBorders>
              <w:top w:val="nil"/>
              <w:left w:val="nil"/>
              <w:bottom w:val="single" w:color="auto" w:sz="4" w:space="0"/>
              <w:right w:val="single" w:color="auto" w:sz="4" w:space="0"/>
            </w:tcBorders>
            <w:shd w:val="clear" w:color="auto" w:fill="auto"/>
            <w:noWrap/>
            <w:vAlign w:val="center"/>
          </w:tcPr>
          <w:p w14:paraId="04BACB72">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0D1B7BC1">
            <w:pPr>
              <w:pStyle w:val="379"/>
            </w:pPr>
            <w:r>
              <w:rPr>
                <w:rFonts w:hint="eastAsia"/>
              </w:rPr>
              <w:t>23.94</w:t>
            </w:r>
          </w:p>
        </w:tc>
        <w:tc>
          <w:tcPr>
            <w:tcW w:w="503" w:type="dxa"/>
            <w:tcBorders>
              <w:top w:val="nil"/>
              <w:left w:val="nil"/>
              <w:bottom w:val="single" w:color="auto" w:sz="4" w:space="0"/>
              <w:right w:val="single" w:color="auto" w:sz="4" w:space="0"/>
            </w:tcBorders>
            <w:shd w:val="clear" w:color="auto" w:fill="auto"/>
            <w:noWrap/>
            <w:vAlign w:val="center"/>
          </w:tcPr>
          <w:p w14:paraId="72675C73">
            <w:pPr>
              <w:pStyle w:val="379"/>
            </w:pPr>
            <w:r>
              <w:rPr>
                <w:rFonts w:hint="eastAsia"/>
              </w:rPr>
              <w:t>达标</w:t>
            </w:r>
          </w:p>
        </w:tc>
      </w:tr>
      <w:tr w14:paraId="4C7CDDA8">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34824248">
            <w:pPr>
              <w:pStyle w:val="379"/>
            </w:pPr>
            <w:r>
              <w:rPr>
                <w:rFonts w:hint="eastAsia"/>
              </w:rPr>
              <w:t>16</w:t>
            </w:r>
          </w:p>
        </w:tc>
        <w:tc>
          <w:tcPr>
            <w:tcW w:w="1716" w:type="dxa"/>
            <w:tcBorders>
              <w:top w:val="nil"/>
              <w:left w:val="nil"/>
              <w:bottom w:val="single" w:color="auto" w:sz="4" w:space="0"/>
              <w:right w:val="single" w:color="auto" w:sz="4" w:space="0"/>
            </w:tcBorders>
            <w:shd w:val="clear" w:color="auto" w:fill="auto"/>
            <w:noWrap/>
            <w:vAlign w:val="center"/>
          </w:tcPr>
          <w:p w14:paraId="043591F0">
            <w:pPr>
              <w:pStyle w:val="379"/>
            </w:pPr>
            <w:r>
              <w:rPr>
                <w:rFonts w:hint="eastAsia"/>
              </w:rPr>
              <w:t>城西家园</w:t>
            </w:r>
          </w:p>
        </w:tc>
        <w:tc>
          <w:tcPr>
            <w:tcW w:w="708" w:type="dxa"/>
            <w:tcBorders>
              <w:top w:val="nil"/>
              <w:left w:val="nil"/>
              <w:bottom w:val="single" w:color="auto" w:sz="4" w:space="0"/>
              <w:right w:val="single" w:color="auto" w:sz="4" w:space="0"/>
            </w:tcBorders>
            <w:shd w:val="clear" w:color="auto" w:fill="auto"/>
            <w:noWrap/>
            <w:vAlign w:val="center"/>
          </w:tcPr>
          <w:p w14:paraId="162C5D23">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3EFDBCFD">
            <w:pPr>
              <w:pStyle w:val="379"/>
            </w:pPr>
            <w:r>
              <w:rPr>
                <w:rFonts w:hint="eastAsia"/>
              </w:rPr>
              <w:t>24012702</w:t>
            </w:r>
          </w:p>
        </w:tc>
        <w:tc>
          <w:tcPr>
            <w:tcW w:w="850" w:type="dxa"/>
            <w:tcBorders>
              <w:top w:val="nil"/>
              <w:left w:val="nil"/>
              <w:bottom w:val="single" w:color="auto" w:sz="4" w:space="0"/>
              <w:right w:val="single" w:color="auto" w:sz="4" w:space="0"/>
            </w:tcBorders>
            <w:shd w:val="clear" w:color="auto" w:fill="auto"/>
            <w:noWrap/>
            <w:vAlign w:val="center"/>
          </w:tcPr>
          <w:p w14:paraId="2748155F">
            <w:pPr>
              <w:pStyle w:val="379"/>
            </w:pPr>
            <w:r>
              <w:rPr>
                <w:rFonts w:hint="eastAsia"/>
              </w:rPr>
              <w:t>6.39E-03</w:t>
            </w:r>
          </w:p>
        </w:tc>
        <w:tc>
          <w:tcPr>
            <w:tcW w:w="851" w:type="dxa"/>
            <w:tcBorders>
              <w:top w:val="nil"/>
              <w:left w:val="nil"/>
              <w:bottom w:val="single" w:color="auto" w:sz="4" w:space="0"/>
              <w:right w:val="single" w:color="auto" w:sz="4" w:space="0"/>
            </w:tcBorders>
            <w:shd w:val="clear" w:color="auto" w:fill="auto"/>
            <w:noWrap/>
            <w:vAlign w:val="center"/>
          </w:tcPr>
          <w:p w14:paraId="1368A0BA">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2FEAB06D">
            <w:pPr>
              <w:pStyle w:val="379"/>
            </w:pPr>
            <w:r>
              <w:rPr>
                <w:rFonts w:hint="eastAsia"/>
              </w:rPr>
              <w:t>4.64E-02</w:t>
            </w:r>
          </w:p>
        </w:tc>
        <w:tc>
          <w:tcPr>
            <w:tcW w:w="992" w:type="dxa"/>
            <w:tcBorders>
              <w:top w:val="nil"/>
              <w:left w:val="nil"/>
              <w:bottom w:val="single" w:color="auto" w:sz="4" w:space="0"/>
              <w:right w:val="single" w:color="auto" w:sz="4" w:space="0"/>
            </w:tcBorders>
            <w:shd w:val="clear" w:color="auto" w:fill="auto"/>
            <w:noWrap/>
            <w:vAlign w:val="center"/>
          </w:tcPr>
          <w:p w14:paraId="597F098E">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799E831F">
            <w:pPr>
              <w:pStyle w:val="379"/>
            </w:pPr>
            <w:r>
              <w:rPr>
                <w:rFonts w:hint="eastAsia"/>
              </w:rPr>
              <w:t>23.2</w:t>
            </w:r>
          </w:p>
        </w:tc>
        <w:tc>
          <w:tcPr>
            <w:tcW w:w="503" w:type="dxa"/>
            <w:tcBorders>
              <w:top w:val="nil"/>
              <w:left w:val="nil"/>
              <w:bottom w:val="single" w:color="auto" w:sz="4" w:space="0"/>
              <w:right w:val="single" w:color="auto" w:sz="4" w:space="0"/>
            </w:tcBorders>
            <w:shd w:val="clear" w:color="auto" w:fill="auto"/>
            <w:noWrap/>
            <w:vAlign w:val="center"/>
          </w:tcPr>
          <w:p w14:paraId="511923BD">
            <w:pPr>
              <w:pStyle w:val="379"/>
            </w:pPr>
            <w:r>
              <w:rPr>
                <w:rFonts w:hint="eastAsia"/>
              </w:rPr>
              <w:t>达标</w:t>
            </w:r>
          </w:p>
        </w:tc>
      </w:tr>
      <w:tr w14:paraId="487316CF">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6D504142">
            <w:pPr>
              <w:pStyle w:val="379"/>
            </w:pPr>
            <w:r>
              <w:rPr>
                <w:rFonts w:hint="eastAsia"/>
              </w:rPr>
              <w:t>17</w:t>
            </w:r>
          </w:p>
        </w:tc>
        <w:tc>
          <w:tcPr>
            <w:tcW w:w="1716" w:type="dxa"/>
            <w:tcBorders>
              <w:top w:val="nil"/>
              <w:left w:val="nil"/>
              <w:bottom w:val="single" w:color="auto" w:sz="4" w:space="0"/>
              <w:right w:val="single" w:color="auto" w:sz="4" w:space="0"/>
            </w:tcBorders>
            <w:shd w:val="clear" w:color="auto" w:fill="auto"/>
            <w:noWrap/>
            <w:vAlign w:val="center"/>
          </w:tcPr>
          <w:p w14:paraId="3AE468E7">
            <w:pPr>
              <w:pStyle w:val="379"/>
            </w:pPr>
            <w:r>
              <w:rPr>
                <w:rFonts w:hint="eastAsia"/>
              </w:rPr>
              <w:t>渝西中学</w:t>
            </w:r>
          </w:p>
        </w:tc>
        <w:tc>
          <w:tcPr>
            <w:tcW w:w="708" w:type="dxa"/>
            <w:tcBorders>
              <w:top w:val="nil"/>
              <w:left w:val="nil"/>
              <w:bottom w:val="single" w:color="auto" w:sz="4" w:space="0"/>
              <w:right w:val="single" w:color="auto" w:sz="4" w:space="0"/>
            </w:tcBorders>
            <w:shd w:val="clear" w:color="auto" w:fill="auto"/>
            <w:noWrap/>
            <w:vAlign w:val="center"/>
          </w:tcPr>
          <w:p w14:paraId="67993D5B">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7CD3CB49">
            <w:pPr>
              <w:pStyle w:val="379"/>
            </w:pPr>
            <w:r>
              <w:rPr>
                <w:rFonts w:hint="eastAsia"/>
              </w:rPr>
              <w:t>24121323</w:t>
            </w:r>
          </w:p>
        </w:tc>
        <w:tc>
          <w:tcPr>
            <w:tcW w:w="850" w:type="dxa"/>
            <w:tcBorders>
              <w:top w:val="nil"/>
              <w:left w:val="nil"/>
              <w:bottom w:val="single" w:color="auto" w:sz="4" w:space="0"/>
              <w:right w:val="single" w:color="auto" w:sz="4" w:space="0"/>
            </w:tcBorders>
            <w:shd w:val="clear" w:color="auto" w:fill="auto"/>
            <w:noWrap/>
            <w:vAlign w:val="center"/>
          </w:tcPr>
          <w:p w14:paraId="642A99B1">
            <w:pPr>
              <w:pStyle w:val="379"/>
            </w:pPr>
            <w:r>
              <w:rPr>
                <w:rFonts w:hint="eastAsia"/>
              </w:rPr>
              <w:t>6.13E-03</w:t>
            </w:r>
          </w:p>
        </w:tc>
        <w:tc>
          <w:tcPr>
            <w:tcW w:w="851" w:type="dxa"/>
            <w:tcBorders>
              <w:top w:val="nil"/>
              <w:left w:val="nil"/>
              <w:bottom w:val="single" w:color="auto" w:sz="4" w:space="0"/>
              <w:right w:val="single" w:color="auto" w:sz="4" w:space="0"/>
            </w:tcBorders>
            <w:shd w:val="clear" w:color="auto" w:fill="auto"/>
            <w:noWrap/>
            <w:vAlign w:val="center"/>
          </w:tcPr>
          <w:p w14:paraId="515703FA">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12405E26">
            <w:pPr>
              <w:pStyle w:val="379"/>
            </w:pPr>
            <w:r>
              <w:rPr>
                <w:rFonts w:hint="eastAsia"/>
              </w:rPr>
              <w:t>4.61E-02</w:t>
            </w:r>
          </w:p>
        </w:tc>
        <w:tc>
          <w:tcPr>
            <w:tcW w:w="992" w:type="dxa"/>
            <w:tcBorders>
              <w:top w:val="nil"/>
              <w:left w:val="nil"/>
              <w:bottom w:val="single" w:color="auto" w:sz="4" w:space="0"/>
              <w:right w:val="single" w:color="auto" w:sz="4" w:space="0"/>
            </w:tcBorders>
            <w:shd w:val="clear" w:color="auto" w:fill="auto"/>
            <w:noWrap/>
            <w:vAlign w:val="center"/>
          </w:tcPr>
          <w:p w14:paraId="4A68807E">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26162D74">
            <w:pPr>
              <w:pStyle w:val="379"/>
            </w:pPr>
            <w:r>
              <w:rPr>
                <w:rFonts w:hint="eastAsia"/>
              </w:rPr>
              <w:t>23.07</w:t>
            </w:r>
          </w:p>
        </w:tc>
        <w:tc>
          <w:tcPr>
            <w:tcW w:w="503" w:type="dxa"/>
            <w:tcBorders>
              <w:top w:val="nil"/>
              <w:left w:val="nil"/>
              <w:bottom w:val="single" w:color="auto" w:sz="4" w:space="0"/>
              <w:right w:val="single" w:color="auto" w:sz="4" w:space="0"/>
            </w:tcBorders>
            <w:shd w:val="clear" w:color="auto" w:fill="auto"/>
            <w:noWrap/>
            <w:vAlign w:val="center"/>
          </w:tcPr>
          <w:p w14:paraId="3BDA8026">
            <w:pPr>
              <w:pStyle w:val="379"/>
            </w:pPr>
            <w:r>
              <w:rPr>
                <w:rFonts w:hint="eastAsia"/>
              </w:rPr>
              <w:t>达标</w:t>
            </w:r>
          </w:p>
        </w:tc>
      </w:tr>
      <w:tr w14:paraId="38BA64DD">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023ED759">
            <w:pPr>
              <w:pStyle w:val="379"/>
            </w:pPr>
            <w:r>
              <w:rPr>
                <w:rFonts w:hint="eastAsia"/>
              </w:rPr>
              <w:t>18</w:t>
            </w:r>
          </w:p>
        </w:tc>
        <w:tc>
          <w:tcPr>
            <w:tcW w:w="1716" w:type="dxa"/>
            <w:tcBorders>
              <w:top w:val="nil"/>
              <w:left w:val="nil"/>
              <w:bottom w:val="single" w:color="auto" w:sz="4" w:space="0"/>
              <w:right w:val="single" w:color="auto" w:sz="4" w:space="0"/>
            </w:tcBorders>
            <w:shd w:val="clear" w:color="auto" w:fill="auto"/>
            <w:noWrap/>
            <w:vAlign w:val="center"/>
          </w:tcPr>
          <w:p w14:paraId="3FD82422">
            <w:pPr>
              <w:pStyle w:val="379"/>
            </w:pPr>
            <w:r>
              <w:rPr>
                <w:rFonts w:hint="eastAsia"/>
              </w:rPr>
              <w:t>怡心苑</w:t>
            </w:r>
          </w:p>
        </w:tc>
        <w:tc>
          <w:tcPr>
            <w:tcW w:w="708" w:type="dxa"/>
            <w:tcBorders>
              <w:top w:val="nil"/>
              <w:left w:val="nil"/>
              <w:bottom w:val="single" w:color="auto" w:sz="4" w:space="0"/>
              <w:right w:val="single" w:color="auto" w:sz="4" w:space="0"/>
            </w:tcBorders>
            <w:shd w:val="clear" w:color="auto" w:fill="auto"/>
            <w:noWrap/>
            <w:vAlign w:val="center"/>
          </w:tcPr>
          <w:p w14:paraId="61EF0C09">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2AADA464">
            <w:pPr>
              <w:pStyle w:val="379"/>
            </w:pPr>
            <w:r>
              <w:rPr>
                <w:rFonts w:hint="eastAsia"/>
              </w:rPr>
              <w:t>24061323</w:t>
            </w:r>
          </w:p>
        </w:tc>
        <w:tc>
          <w:tcPr>
            <w:tcW w:w="850" w:type="dxa"/>
            <w:tcBorders>
              <w:top w:val="nil"/>
              <w:left w:val="nil"/>
              <w:bottom w:val="single" w:color="auto" w:sz="4" w:space="0"/>
              <w:right w:val="single" w:color="auto" w:sz="4" w:space="0"/>
            </w:tcBorders>
            <w:shd w:val="clear" w:color="auto" w:fill="auto"/>
            <w:noWrap/>
            <w:vAlign w:val="center"/>
          </w:tcPr>
          <w:p w14:paraId="6288521D">
            <w:pPr>
              <w:pStyle w:val="379"/>
            </w:pPr>
            <w:r>
              <w:rPr>
                <w:rFonts w:hint="eastAsia"/>
              </w:rPr>
              <w:t>6.13E-03</w:t>
            </w:r>
          </w:p>
        </w:tc>
        <w:tc>
          <w:tcPr>
            <w:tcW w:w="851" w:type="dxa"/>
            <w:tcBorders>
              <w:top w:val="nil"/>
              <w:left w:val="nil"/>
              <w:bottom w:val="single" w:color="auto" w:sz="4" w:space="0"/>
              <w:right w:val="single" w:color="auto" w:sz="4" w:space="0"/>
            </w:tcBorders>
            <w:shd w:val="clear" w:color="auto" w:fill="auto"/>
            <w:noWrap/>
            <w:vAlign w:val="center"/>
          </w:tcPr>
          <w:p w14:paraId="22C30ECF">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301BE0BC">
            <w:pPr>
              <w:pStyle w:val="379"/>
            </w:pPr>
            <w:r>
              <w:rPr>
                <w:rFonts w:hint="eastAsia"/>
              </w:rPr>
              <w:t>4.61E-02</w:t>
            </w:r>
          </w:p>
        </w:tc>
        <w:tc>
          <w:tcPr>
            <w:tcW w:w="992" w:type="dxa"/>
            <w:tcBorders>
              <w:top w:val="nil"/>
              <w:left w:val="nil"/>
              <w:bottom w:val="single" w:color="auto" w:sz="4" w:space="0"/>
              <w:right w:val="single" w:color="auto" w:sz="4" w:space="0"/>
            </w:tcBorders>
            <w:shd w:val="clear" w:color="auto" w:fill="auto"/>
            <w:noWrap/>
            <w:vAlign w:val="center"/>
          </w:tcPr>
          <w:p w14:paraId="3889555A">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079C3B5C">
            <w:pPr>
              <w:pStyle w:val="379"/>
            </w:pPr>
            <w:r>
              <w:rPr>
                <w:rFonts w:hint="eastAsia"/>
              </w:rPr>
              <w:t>23.06</w:t>
            </w:r>
          </w:p>
        </w:tc>
        <w:tc>
          <w:tcPr>
            <w:tcW w:w="503" w:type="dxa"/>
            <w:tcBorders>
              <w:top w:val="nil"/>
              <w:left w:val="nil"/>
              <w:bottom w:val="single" w:color="auto" w:sz="4" w:space="0"/>
              <w:right w:val="single" w:color="auto" w:sz="4" w:space="0"/>
            </w:tcBorders>
            <w:shd w:val="clear" w:color="auto" w:fill="auto"/>
            <w:noWrap/>
            <w:vAlign w:val="center"/>
          </w:tcPr>
          <w:p w14:paraId="0F9DEDD9">
            <w:pPr>
              <w:pStyle w:val="379"/>
            </w:pPr>
            <w:r>
              <w:rPr>
                <w:rFonts w:hint="eastAsia"/>
              </w:rPr>
              <w:t>达标</w:t>
            </w:r>
          </w:p>
        </w:tc>
      </w:tr>
      <w:tr w14:paraId="12328873">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61BC539E">
            <w:pPr>
              <w:pStyle w:val="379"/>
            </w:pPr>
            <w:r>
              <w:rPr>
                <w:rFonts w:hint="eastAsia"/>
              </w:rPr>
              <w:t>19</w:t>
            </w:r>
          </w:p>
        </w:tc>
        <w:tc>
          <w:tcPr>
            <w:tcW w:w="1716" w:type="dxa"/>
            <w:tcBorders>
              <w:top w:val="nil"/>
              <w:left w:val="nil"/>
              <w:bottom w:val="single" w:color="auto" w:sz="4" w:space="0"/>
              <w:right w:val="single" w:color="auto" w:sz="4" w:space="0"/>
            </w:tcBorders>
            <w:shd w:val="clear" w:color="auto" w:fill="auto"/>
            <w:noWrap/>
            <w:vAlign w:val="center"/>
          </w:tcPr>
          <w:p w14:paraId="10E0AC5E">
            <w:pPr>
              <w:pStyle w:val="379"/>
            </w:pPr>
            <w:r>
              <w:rPr>
                <w:rFonts w:hint="eastAsia"/>
              </w:rPr>
              <w:t>金桂园</w:t>
            </w:r>
          </w:p>
        </w:tc>
        <w:tc>
          <w:tcPr>
            <w:tcW w:w="708" w:type="dxa"/>
            <w:tcBorders>
              <w:top w:val="nil"/>
              <w:left w:val="nil"/>
              <w:bottom w:val="single" w:color="auto" w:sz="4" w:space="0"/>
              <w:right w:val="single" w:color="auto" w:sz="4" w:space="0"/>
            </w:tcBorders>
            <w:shd w:val="clear" w:color="auto" w:fill="auto"/>
            <w:noWrap/>
            <w:vAlign w:val="center"/>
          </w:tcPr>
          <w:p w14:paraId="16414F11">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62830C80">
            <w:pPr>
              <w:pStyle w:val="379"/>
            </w:pPr>
            <w:r>
              <w:rPr>
                <w:rFonts w:hint="eastAsia"/>
              </w:rPr>
              <w:t>24011103</w:t>
            </w:r>
          </w:p>
        </w:tc>
        <w:tc>
          <w:tcPr>
            <w:tcW w:w="850" w:type="dxa"/>
            <w:tcBorders>
              <w:top w:val="nil"/>
              <w:left w:val="nil"/>
              <w:bottom w:val="single" w:color="auto" w:sz="4" w:space="0"/>
              <w:right w:val="single" w:color="auto" w:sz="4" w:space="0"/>
            </w:tcBorders>
            <w:shd w:val="clear" w:color="auto" w:fill="auto"/>
            <w:noWrap/>
            <w:vAlign w:val="center"/>
          </w:tcPr>
          <w:p w14:paraId="588375B9">
            <w:pPr>
              <w:pStyle w:val="379"/>
            </w:pPr>
            <w:r>
              <w:rPr>
                <w:rFonts w:hint="eastAsia"/>
              </w:rPr>
              <w:t>6.18E-03</w:t>
            </w:r>
          </w:p>
        </w:tc>
        <w:tc>
          <w:tcPr>
            <w:tcW w:w="851" w:type="dxa"/>
            <w:tcBorders>
              <w:top w:val="nil"/>
              <w:left w:val="nil"/>
              <w:bottom w:val="single" w:color="auto" w:sz="4" w:space="0"/>
              <w:right w:val="single" w:color="auto" w:sz="4" w:space="0"/>
            </w:tcBorders>
            <w:shd w:val="clear" w:color="auto" w:fill="auto"/>
            <w:noWrap/>
            <w:vAlign w:val="center"/>
          </w:tcPr>
          <w:p w14:paraId="46481146">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55CB86D1">
            <w:pPr>
              <w:pStyle w:val="379"/>
            </w:pPr>
            <w:r>
              <w:rPr>
                <w:rFonts w:hint="eastAsia"/>
              </w:rPr>
              <w:t>4.62E-02</w:t>
            </w:r>
          </w:p>
        </w:tc>
        <w:tc>
          <w:tcPr>
            <w:tcW w:w="992" w:type="dxa"/>
            <w:tcBorders>
              <w:top w:val="nil"/>
              <w:left w:val="nil"/>
              <w:bottom w:val="single" w:color="auto" w:sz="4" w:space="0"/>
              <w:right w:val="single" w:color="auto" w:sz="4" w:space="0"/>
            </w:tcBorders>
            <w:shd w:val="clear" w:color="auto" w:fill="auto"/>
            <w:noWrap/>
            <w:vAlign w:val="center"/>
          </w:tcPr>
          <w:p w14:paraId="7BFFD856">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211B6856">
            <w:pPr>
              <w:pStyle w:val="379"/>
            </w:pPr>
            <w:r>
              <w:rPr>
                <w:rFonts w:hint="eastAsia"/>
              </w:rPr>
              <w:t>23.09</w:t>
            </w:r>
          </w:p>
        </w:tc>
        <w:tc>
          <w:tcPr>
            <w:tcW w:w="503" w:type="dxa"/>
            <w:tcBorders>
              <w:top w:val="nil"/>
              <w:left w:val="nil"/>
              <w:bottom w:val="single" w:color="auto" w:sz="4" w:space="0"/>
              <w:right w:val="single" w:color="auto" w:sz="4" w:space="0"/>
            </w:tcBorders>
            <w:shd w:val="clear" w:color="auto" w:fill="auto"/>
            <w:noWrap/>
            <w:vAlign w:val="center"/>
          </w:tcPr>
          <w:p w14:paraId="337E5FEB">
            <w:pPr>
              <w:pStyle w:val="379"/>
            </w:pPr>
            <w:r>
              <w:rPr>
                <w:rFonts w:hint="eastAsia"/>
              </w:rPr>
              <w:t>达标</w:t>
            </w:r>
          </w:p>
        </w:tc>
      </w:tr>
      <w:tr w14:paraId="320CF528">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37A96198">
            <w:pPr>
              <w:pStyle w:val="379"/>
            </w:pPr>
            <w:r>
              <w:rPr>
                <w:rFonts w:hint="eastAsia"/>
              </w:rPr>
              <w:t>20</w:t>
            </w:r>
          </w:p>
        </w:tc>
        <w:tc>
          <w:tcPr>
            <w:tcW w:w="1716" w:type="dxa"/>
            <w:tcBorders>
              <w:top w:val="nil"/>
              <w:left w:val="nil"/>
              <w:bottom w:val="single" w:color="auto" w:sz="4" w:space="0"/>
              <w:right w:val="single" w:color="auto" w:sz="4" w:space="0"/>
            </w:tcBorders>
            <w:shd w:val="clear" w:color="auto" w:fill="auto"/>
            <w:noWrap/>
            <w:vAlign w:val="center"/>
          </w:tcPr>
          <w:p w14:paraId="7811D86F">
            <w:pPr>
              <w:pStyle w:val="379"/>
            </w:pPr>
            <w:r>
              <w:rPr>
                <w:rFonts w:hint="eastAsia"/>
              </w:rPr>
              <w:t>晋愉锦都</w:t>
            </w:r>
          </w:p>
        </w:tc>
        <w:tc>
          <w:tcPr>
            <w:tcW w:w="708" w:type="dxa"/>
            <w:tcBorders>
              <w:top w:val="nil"/>
              <w:left w:val="nil"/>
              <w:bottom w:val="single" w:color="auto" w:sz="4" w:space="0"/>
              <w:right w:val="single" w:color="auto" w:sz="4" w:space="0"/>
            </w:tcBorders>
            <w:shd w:val="clear" w:color="auto" w:fill="auto"/>
            <w:noWrap/>
            <w:vAlign w:val="center"/>
          </w:tcPr>
          <w:p w14:paraId="5FA920D2">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765CF3EC">
            <w:pPr>
              <w:pStyle w:val="379"/>
            </w:pPr>
            <w:r>
              <w:rPr>
                <w:rFonts w:hint="eastAsia"/>
              </w:rPr>
              <w:t>24061323</w:t>
            </w:r>
          </w:p>
        </w:tc>
        <w:tc>
          <w:tcPr>
            <w:tcW w:w="850" w:type="dxa"/>
            <w:tcBorders>
              <w:top w:val="nil"/>
              <w:left w:val="nil"/>
              <w:bottom w:val="single" w:color="auto" w:sz="4" w:space="0"/>
              <w:right w:val="single" w:color="auto" w:sz="4" w:space="0"/>
            </w:tcBorders>
            <w:shd w:val="clear" w:color="auto" w:fill="auto"/>
            <w:noWrap/>
            <w:vAlign w:val="center"/>
          </w:tcPr>
          <w:p w14:paraId="6706AA8E">
            <w:pPr>
              <w:pStyle w:val="379"/>
            </w:pPr>
            <w:r>
              <w:rPr>
                <w:rFonts w:hint="eastAsia"/>
              </w:rPr>
              <w:t>5.80E-03</w:t>
            </w:r>
          </w:p>
        </w:tc>
        <w:tc>
          <w:tcPr>
            <w:tcW w:w="851" w:type="dxa"/>
            <w:tcBorders>
              <w:top w:val="nil"/>
              <w:left w:val="nil"/>
              <w:bottom w:val="single" w:color="auto" w:sz="4" w:space="0"/>
              <w:right w:val="single" w:color="auto" w:sz="4" w:space="0"/>
            </w:tcBorders>
            <w:shd w:val="clear" w:color="auto" w:fill="auto"/>
            <w:noWrap/>
            <w:vAlign w:val="center"/>
          </w:tcPr>
          <w:p w14:paraId="05C9F350">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2F8802DB">
            <w:pPr>
              <w:pStyle w:val="379"/>
            </w:pPr>
            <w:r>
              <w:rPr>
                <w:rFonts w:hint="eastAsia"/>
              </w:rPr>
              <w:t>4.58E-02</w:t>
            </w:r>
          </w:p>
        </w:tc>
        <w:tc>
          <w:tcPr>
            <w:tcW w:w="992" w:type="dxa"/>
            <w:tcBorders>
              <w:top w:val="nil"/>
              <w:left w:val="nil"/>
              <w:bottom w:val="single" w:color="auto" w:sz="4" w:space="0"/>
              <w:right w:val="single" w:color="auto" w:sz="4" w:space="0"/>
            </w:tcBorders>
            <w:shd w:val="clear" w:color="auto" w:fill="auto"/>
            <w:noWrap/>
            <w:vAlign w:val="center"/>
          </w:tcPr>
          <w:p w14:paraId="0FE24748">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76D53FB6">
            <w:pPr>
              <w:pStyle w:val="379"/>
            </w:pPr>
            <w:r>
              <w:rPr>
                <w:rFonts w:hint="eastAsia"/>
              </w:rPr>
              <w:t>22.9</w:t>
            </w:r>
          </w:p>
        </w:tc>
        <w:tc>
          <w:tcPr>
            <w:tcW w:w="503" w:type="dxa"/>
            <w:tcBorders>
              <w:top w:val="nil"/>
              <w:left w:val="nil"/>
              <w:bottom w:val="single" w:color="auto" w:sz="4" w:space="0"/>
              <w:right w:val="single" w:color="auto" w:sz="4" w:space="0"/>
            </w:tcBorders>
            <w:shd w:val="clear" w:color="auto" w:fill="auto"/>
            <w:noWrap/>
            <w:vAlign w:val="center"/>
          </w:tcPr>
          <w:p w14:paraId="6DFA2FE9">
            <w:pPr>
              <w:pStyle w:val="379"/>
            </w:pPr>
            <w:r>
              <w:rPr>
                <w:rFonts w:hint="eastAsia"/>
              </w:rPr>
              <w:t>达标</w:t>
            </w:r>
          </w:p>
        </w:tc>
      </w:tr>
      <w:tr w14:paraId="6F50DF1E">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3625CE95">
            <w:pPr>
              <w:pStyle w:val="379"/>
            </w:pPr>
            <w:r>
              <w:rPr>
                <w:rFonts w:hint="eastAsia"/>
              </w:rPr>
              <w:t>21</w:t>
            </w:r>
          </w:p>
        </w:tc>
        <w:tc>
          <w:tcPr>
            <w:tcW w:w="1716" w:type="dxa"/>
            <w:tcBorders>
              <w:top w:val="nil"/>
              <w:left w:val="nil"/>
              <w:bottom w:val="single" w:color="auto" w:sz="4" w:space="0"/>
              <w:right w:val="single" w:color="auto" w:sz="4" w:space="0"/>
            </w:tcBorders>
            <w:shd w:val="clear" w:color="auto" w:fill="auto"/>
            <w:noWrap/>
            <w:vAlign w:val="center"/>
          </w:tcPr>
          <w:p w14:paraId="6372F5CE">
            <w:pPr>
              <w:pStyle w:val="379"/>
            </w:pPr>
            <w:r>
              <w:rPr>
                <w:rFonts w:hint="eastAsia"/>
              </w:rPr>
              <w:t>大黄桷村居民点</w:t>
            </w:r>
          </w:p>
        </w:tc>
        <w:tc>
          <w:tcPr>
            <w:tcW w:w="708" w:type="dxa"/>
            <w:tcBorders>
              <w:top w:val="nil"/>
              <w:left w:val="nil"/>
              <w:bottom w:val="single" w:color="auto" w:sz="4" w:space="0"/>
              <w:right w:val="single" w:color="auto" w:sz="4" w:space="0"/>
            </w:tcBorders>
            <w:shd w:val="clear" w:color="auto" w:fill="auto"/>
            <w:noWrap/>
            <w:vAlign w:val="center"/>
          </w:tcPr>
          <w:p w14:paraId="4C4CCB35">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391C9542">
            <w:pPr>
              <w:pStyle w:val="379"/>
            </w:pPr>
            <w:r>
              <w:rPr>
                <w:rFonts w:hint="eastAsia"/>
              </w:rPr>
              <w:t>24090724</w:t>
            </w:r>
          </w:p>
        </w:tc>
        <w:tc>
          <w:tcPr>
            <w:tcW w:w="850" w:type="dxa"/>
            <w:tcBorders>
              <w:top w:val="nil"/>
              <w:left w:val="nil"/>
              <w:bottom w:val="single" w:color="auto" w:sz="4" w:space="0"/>
              <w:right w:val="single" w:color="auto" w:sz="4" w:space="0"/>
            </w:tcBorders>
            <w:shd w:val="clear" w:color="auto" w:fill="auto"/>
            <w:noWrap/>
            <w:vAlign w:val="center"/>
          </w:tcPr>
          <w:p w14:paraId="1896D920">
            <w:pPr>
              <w:pStyle w:val="379"/>
            </w:pPr>
            <w:r>
              <w:rPr>
                <w:rFonts w:hint="eastAsia"/>
              </w:rPr>
              <w:t>7.56E-03</w:t>
            </w:r>
          </w:p>
        </w:tc>
        <w:tc>
          <w:tcPr>
            <w:tcW w:w="851" w:type="dxa"/>
            <w:tcBorders>
              <w:top w:val="nil"/>
              <w:left w:val="nil"/>
              <w:bottom w:val="single" w:color="auto" w:sz="4" w:space="0"/>
              <w:right w:val="single" w:color="auto" w:sz="4" w:space="0"/>
            </w:tcBorders>
            <w:shd w:val="clear" w:color="auto" w:fill="auto"/>
            <w:noWrap/>
            <w:vAlign w:val="center"/>
          </w:tcPr>
          <w:p w14:paraId="6E14536D">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1CD15C49">
            <w:pPr>
              <w:pStyle w:val="379"/>
            </w:pPr>
            <w:r>
              <w:rPr>
                <w:rFonts w:hint="eastAsia"/>
              </w:rPr>
              <w:t>4.76E-02</w:t>
            </w:r>
          </w:p>
        </w:tc>
        <w:tc>
          <w:tcPr>
            <w:tcW w:w="992" w:type="dxa"/>
            <w:tcBorders>
              <w:top w:val="nil"/>
              <w:left w:val="nil"/>
              <w:bottom w:val="single" w:color="auto" w:sz="4" w:space="0"/>
              <w:right w:val="single" w:color="auto" w:sz="4" w:space="0"/>
            </w:tcBorders>
            <w:shd w:val="clear" w:color="auto" w:fill="auto"/>
            <w:noWrap/>
            <w:vAlign w:val="center"/>
          </w:tcPr>
          <w:p w14:paraId="26CE0E59">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4A093E27">
            <w:pPr>
              <w:pStyle w:val="379"/>
            </w:pPr>
            <w:r>
              <w:rPr>
                <w:rFonts w:hint="eastAsia"/>
              </w:rPr>
              <w:t>23.78</w:t>
            </w:r>
          </w:p>
        </w:tc>
        <w:tc>
          <w:tcPr>
            <w:tcW w:w="503" w:type="dxa"/>
            <w:tcBorders>
              <w:top w:val="nil"/>
              <w:left w:val="nil"/>
              <w:bottom w:val="single" w:color="auto" w:sz="4" w:space="0"/>
              <w:right w:val="single" w:color="auto" w:sz="4" w:space="0"/>
            </w:tcBorders>
            <w:shd w:val="clear" w:color="auto" w:fill="auto"/>
            <w:noWrap/>
            <w:vAlign w:val="center"/>
          </w:tcPr>
          <w:p w14:paraId="5FA2457E">
            <w:pPr>
              <w:pStyle w:val="379"/>
            </w:pPr>
            <w:r>
              <w:rPr>
                <w:rFonts w:hint="eastAsia"/>
              </w:rPr>
              <w:t>达标</w:t>
            </w:r>
          </w:p>
        </w:tc>
      </w:tr>
      <w:tr w14:paraId="2A27C4B3">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0C8C74C4">
            <w:pPr>
              <w:pStyle w:val="379"/>
            </w:pPr>
            <w:r>
              <w:rPr>
                <w:rFonts w:hint="eastAsia"/>
              </w:rPr>
              <w:t>22</w:t>
            </w:r>
          </w:p>
        </w:tc>
        <w:tc>
          <w:tcPr>
            <w:tcW w:w="1716" w:type="dxa"/>
            <w:tcBorders>
              <w:top w:val="nil"/>
              <w:left w:val="nil"/>
              <w:bottom w:val="single" w:color="auto" w:sz="4" w:space="0"/>
              <w:right w:val="single" w:color="auto" w:sz="4" w:space="0"/>
            </w:tcBorders>
            <w:shd w:val="clear" w:color="auto" w:fill="auto"/>
            <w:noWrap/>
            <w:vAlign w:val="center"/>
          </w:tcPr>
          <w:p w14:paraId="03684837">
            <w:pPr>
              <w:pStyle w:val="379"/>
            </w:pPr>
            <w:r>
              <w:rPr>
                <w:rFonts w:hint="eastAsia"/>
              </w:rPr>
              <w:t>农园村居民点</w:t>
            </w:r>
          </w:p>
        </w:tc>
        <w:tc>
          <w:tcPr>
            <w:tcW w:w="708" w:type="dxa"/>
            <w:tcBorders>
              <w:top w:val="nil"/>
              <w:left w:val="nil"/>
              <w:bottom w:val="single" w:color="auto" w:sz="4" w:space="0"/>
              <w:right w:val="single" w:color="auto" w:sz="4" w:space="0"/>
            </w:tcBorders>
            <w:shd w:val="clear" w:color="auto" w:fill="auto"/>
            <w:noWrap/>
            <w:vAlign w:val="center"/>
          </w:tcPr>
          <w:p w14:paraId="52A7249F">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7134BBE7">
            <w:pPr>
              <w:pStyle w:val="379"/>
            </w:pPr>
            <w:r>
              <w:rPr>
                <w:rFonts w:hint="eastAsia"/>
              </w:rPr>
              <w:t>24041006</w:t>
            </w:r>
          </w:p>
        </w:tc>
        <w:tc>
          <w:tcPr>
            <w:tcW w:w="850" w:type="dxa"/>
            <w:tcBorders>
              <w:top w:val="nil"/>
              <w:left w:val="nil"/>
              <w:bottom w:val="single" w:color="auto" w:sz="4" w:space="0"/>
              <w:right w:val="single" w:color="auto" w:sz="4" w:space="0"/>
            </w:tcBorders>
            <w:shd w:val="clear" w:color="auto" w:fill="auto"/>
            <w:noWrap/>
            <w:vAlign w:val="center"/>
          </w:tcPr>
          <w:p w14:paraId="0F198C73">
            <w:pPr>
              <w:pStyle w:val="379"/>
            </w:pPr>
            <w:r>
              <w:rPr>
                <w:rFonts w:hint="eastAsia"/>
              </w:rPr>
              <w:t>5.66E-03</w:t>
            </w:r>
          </w:p>
        </w:tc>
        <w:tc>
          <w:tcPr>
            <w:tcW w:w="851" w:type="dxa"/>
            <w:tcBorders>
              <w:top w:val="nil"/>
              <w:left w:val="nil"/>
              <w:bottom w:val="single" w:color="auto" w:sz="4" w:space="0"/>
              <w:right w:val="single" w:color="auto" w:sz="4" w:space="0"/>
            </w:tcBorders>
            <w:shd w:val="clear" w:color="auto" w:fill="auto"/>
            <w:noWrap/>
            <w:vAlign w:val="center"/>
          </w:tcPr>
          <w:p w14:paraId="622DD13F">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12C143F1">
            <w:pPr>
              <w:pStyle w:val="379"/>
            </w:pPr>
            <w:r>
              <w:rPr>
                <w:rFonts w:hint="eastAsia"/>
              </w:rPr>
              <w:t>4.57E-02</w:t>
            </w:r>
          </w:p>
        </w:tc>
        <w:tc>
          <w:tcPr>
            <w:tcW w:w="992" w:type="dxa"/>
            <w:tcBorders>
              <w:top w:val="nil"/>
              <w:left w:val="nil"/>
              <w:bottom w:val="single" w:color="auto" w:sz="4" w:space="0"/>
              <w:right w:val="single" w:color="auto" w:sz="4" w:space="0"/>
            </w:tcBorders>
            <w:shd w:val="clear" w:color="auto" w:fill="auto"/>
            <w:noWrap/>
            <w:vAlign w:val="center"/>
          </w:tcPr>
          <w:p w14:paraId="1B58372A">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22490C18">
            <w:pPr>
              <w:pStyle w:val="379"/>
            </w:pPr>
            <w:r>
              <w:rPr>
                <w:rFonts w:hint="eastAsia"/>
              </w:rPr>
              <w:t>22.83</w:t>
            </w:r>
          </w:p>
        </w:tc>
        <w:tc>
          <w:tcPr>
            <w:tcW w:w="503" w:type="dxa"/>
            <w:tcBorders>
              <w:top w:val="nil"/>
              <w:left w:val="nil"/>
              <w:bottom w:val="single" w:color="auto" w:sz="4" w:space="0"/>
              <w:right w:val="single" w:color="auto" w:sz="4" w:space="0"/>
            </w:tcBorders>
            <w:shd w:val="clear" w:color="auto" w:fill="auto"/>
            <w:noWrap/>
            <w:vAlign w:val="center"/>
          </w:tcPr>
          <w:p w14:paraId="6761B348">
            <w:pPr>
              <w:pStyle w:val="379"/>
            </w:pPr>
            <w:r>
              <w:rPr>
                <w:rFonts w:hint="eastAsia"/>
              </w:rPr>
              <w:t>达标</w:t>
            </w:r>
          </w:p>
        </w:tc>
      </w:tr>
      <w:tr w14:paraId="011ABA48">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52B1BDF3">
            <w:pPr>
              <w:pStyle w:val="379"/>
            </w:pPr>
            <w:r>
              <w:rPr>
                <w:rFonts w:hint="eastAsia"/>
              </w:rPr>
              <w:t>23</w:t>
            </w:r>
          </w:p>
        </w:tc>
        <w:tc>
          <w:tcPr>
            <w:tcW w:w="1716" w:type="dxa"/>
            <w:tcBorders>
              <w:top w:val="nil"/>
              <w:left w:val="nil"/>
              <w:bottom w:val="single" w:color="auto" w:sz="4" w:space="0"/>
              <w:right w:val="single" w:color="auto" w:sz="4" w:space="0"/>
            </w:tcBorders>
            <w:shd w:val="clear" w:color="auto" w:fill="auto"/>
            <w:noWrap/>
            <w:vAlign w:val="center"/>
          </w:tcPr>
          <w:p w14:paraId="07D0F297">
            <w:pPr>
              <w:pStyle w:val="379"/>
            </w:pPr>
            <w:r>
              <w:rPr>
                <w:rFonts w:hint="eastAsia"/>
              </w:rPr>
              <w:t>石院子居民点</w:t>
            </w:r>
          </w:p>
        </w:tc>
        <w:tc>
          <w:tcPr>
            <w:tcW w:w="708" w:type="dxa"/>
            <w:tcBorders>
              <w:top w:val="nil"/>
              <w:left w:val="nil"/>
              <w:bottom w:val="single" w:color="auto" w:sz="4" w:space="0"/>
              <w:right w:val="single" w:color="auto" w:sz="4" w:space="0"/>
            </w:tcBorders>
            <w:shd w:val="clear" w:color="auto" w:fill="auto"/>
            <w:noWrap/>
            <w:vAlign w:val="center"/>
          </w:tcPr>
          <w:p w14:paraId="75F74020">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29641173">
            <w:pPr>
              <w:pStyle w:val="379"/>
            </w:pPr>
            <w:r>
              <w:rPr>
                <w:rFonts w:hint="eastAsia"/>
              </w:rPr>
              <w:t>24100822</w:t>
            </w:r>
          </w:p>
        </w:tc>
        <w:tc>
          <w:tcPr>
            <w:tcW w:w="850" w:type="dxa"/>
            <w:tcBorders>
              <w:top w:val="nil"/>
              <w:left w:val="nil"/>
              <w:bottom w:val="single" w:color="auto" w:sz="4" w:space="0"/>
              <w:right w:val="single" w:color="auto" w:sz="4" w:space="0"/>
            </w:tcBorders>
            <w:shd w:val="clear" w:color="auto" w:fill="auto"/>
            <w:noWrap/>
            <w:vAlign w:val="center"/>
          </w:tcPr>
          <w:p w14:paraId="7EFE2C22">
            <w:pPr>
              <w:pStyle w:val="379"/>
            </w:pPr>
            <w:r>
              <w:rPr>
                <w:rFonts w:hint="eastAsia"/>
              </w:rPr>
              <w:t>7.96E-03</w:t>
            </w:r>
          </w:p>
        </w:tc>
        <w:tc>
          <w:tcPr>
            <w:tcW w:w="851" w:type="dxa"/>
            <w:tcBorders>
              <w:top w:val="nil"/>
              <w:left w:val="nil"/>
              <w:bottom w:val="single" w:color="auto" w:sz="4" w:space="0"/>
              <w:right w:val="single" w:color="auto" w:sz="4" w:space="0"/>
            </w:tcBorders>
            <w:shd w:val="clear" w:color="auto" w:fill="auto"/>
            <w:noWrap/>
            <w:vAlign w:val="center"/>
          </w:tcPr>
          <w:p w14:paraId="77F01FDD">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520369E1">
            <w:pPr>
              <w:pStyle w:val="379"/>
            </w:pPr>
            <w:r>
              <w:rPr>
                <w:rFonts w:hint="eastAsia"/>
              </w:rPr>
              <w:t>4.80E-02</w:t>
            </w:r>
          </w:p>
        </w:tc>
        <w:tc>
          <w:tcPr>
            <w:tcW w:w="992" w:type="dxa"/>
            <w:tcBorders>
              <w:top w:val="nil"/>
              <w:left w:val="nil"/>
              <w:bottom w:val="single" w:color="auto" w:sz="4" w:space="0"/>
              <w:right w:val="single" w:color="auto" w:sz="4" w:space="0"/>
            </w:tcBorders>
            <w:shd w:val="clear" w:color="auto" w:fill="auto"/>
            <w:noWrap/>
            <w:vAlign w:val="center"/>
          </w:tcPr>
          <w:p w14:paraId="6801BBAC">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258994A5">
            <w:pPr>
              <w:pStyle w:val="379"/>
            </w:pPr>
            <w:r>
              <w:rPr>
                <w:rFonts w:hint="eastAsia"/>
              </w:rPr>
              <w:t>23.98</w:t>
            </w:r>
          </w:p>
        </w:tc>
        <w:tc>
          <w:tcPr>
            <w:tcW w:w="503" w:type="dxa"/>
            <w:tcBorders>
              <w:top w:val="nil"/>
              <w:left w:val="nil"/>
              <w:bottom w:val="single" w:color="auto" w:sz="4" w:space="0"/>
              <w:right w:val="single" w:color="auto" w:sz="4" w:space="0"/>
            </w:tcBorders>
            <w:shd w:val="clear" w:color="auto" w:fill="auto"/>
            <w:noWrap/>
            <w:vAlign w:val="center"/>
          </w:tcPr>
          <w:p w14:paraId="2A184BA5">
            <w:pPr>
              <w:pStyle w:val="379"/>
            </w:pPr>
            <w:r>
              <w:rPr>
                <w:rFonts w:hint="eastAsia"/>
              </w:rPr>
              <w:t>达标</w:t>
            </w:r>
          </w:p>
        </w:tc>
      </w:tr>
      <w:tr w14:paraId="40C14060">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79691E9D">
            <w:pPr>
              <w:pStyle w:val="379"/>
            </w:pPr>
            <w:r>
              <w:rPr>
                <w:rFonts w:hint="eastAsia"/>
              </w:rPr>
              <w:t>24</w:t>
            </w:r>
          </w:p>
        </w:tc>
        <w:tc>
          <w:tcPr>
            <w:tcW w:w="1716" w:type="dxa"/>
            <w:tcBorders>
              <w:top w:val="nil"/>
              <w:left w:val="nil"/>
              <w:bottom w:val="single" w:color="auto" w:sz="4" w:space="0"/>
              <w:right w:val="single" w:color="auto" w:sz="4" w:space="0"/>
            </w:tcBorders>
            <w:shd w:val="clear" w:color="auto" w:fill="auto"/>
            <w:noWrap/>
            <w:vAlign w:val="center"/>
          </w:tcPr>
          <w:p w14:paraId="50C871A9">
            <w:pPr>
              <w:pStyle w:val="379"/>
            </w:pPr>
            <w:r>
              <w:rPr>
                <w:rFonts w:hint="eastAsia"/>
              </w:rPr>
              <w:t>祥豪·维多利亚港湾</w:t>
            </w:r>
          </w:p>
        </w:tc>
        <w:tc>
          <w:tcPr>
            <w:tcW w:w="708" w:type="dxa"/>
            <w:tcBorders>
              <w:top w:val="nil"/>
              <w:left w:val="nil"/>
              <w:bottom w:val="single" w:color="auto" w:sz="4" w:space="0"/>
              <w:right w:val="single" w:color="auto" w:sz="4" w:space="0"/>
            </w:tcBorders>
            <w:shd w:val="clear" w:color="auto" w:fill="auto"/>
            <w:noWrap/>
            <w:vAlign w:val="center"/>
          </w:tcPr>
          <w:p w14:paraId="34BD32BE">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59506E66">
            <w:pPr>
              <w:pStyle w:val="379"/>
            </w:pPr>
            <w:r>
              <w:rPr>
                <w:rFonts w:hint="eastAsia"/>
              </w:rPr>
              <w:t>24122424</w:t>
            </w:r>
          </w:p>
        </w:tc>
        <w:tc>
          <w:tcPr>
            <w:tcW w:w="850" w:type="dxa"/>
            <w:tcBorders>
              <w:top w:val="nil"/>
              <w:left w:val="nil"/>
              <w:bottom w:val="single" w:color="auto" w:sz="4" w:space="0"/>
              <w:right w:val="single" w:color="auto" w:sz="4" w:space="0"/>
            </w:tcBorders>
            <w:shd w:val="clear" w:color="auto" w:fill="auto"/>
            <w:noWrap/>
            <w:vAlign w:val="center"/>
          </w:tcPr>
          <w:p w14:paraId="7DA834EA">
            <w:pPr>
              <w:pStyle w:val="379"/>
            </w:pPr>
            <w:r>
              <w:rPr>
                <w:rFonts w:hint="eastAsia"/>
              </w:rPr>
              <w:t>3.84E-03</w:t>
            </w:r>
          </w:p>
        </w:tc>
        <w:tc>
          <w:tcPr>
            <w:tcW w:w="851" w:type="dxa"/>
            <w:tcBorders>
              <w:top w:val="nil"/>
              <w:left w:val="nil"/>
              <w:bottom w:val="single" w:color="auto" w:sz="4" w:space="0"/>
              <w:right w:val="single" w:color="auto" w:sz="4" w:space="0"/>
            </w:tcBorders>
            <w:shd w:val="clear" w:color="auto" w:fill="auto"/>
            <w:noWrap/>
            <w:vAlign w:val="center"/>
          </w:tcPr>
          <w:p w14:paraId="3902EA7F">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3FEADCC8">
            <w:pPr>
              <w:pStyle w:val="379"/>
            </w:pPr>
            <w:r>
              <w:rPr>
                <w:rFonts w:hint="eastAsia"/>
              </w:rPr>
              <w:t>4.38E-02</w:t>
            </w:r>
          </w:p>
        </w:tc>
        <w:tc>
          <w:tcPr>
            <w:tcW w:w="992" w:type="dxa"/>
            <w:tcBorders>
              <w:top w:val="nil"/>
              <w:left w:val="nil"/>
              <w:bottom w:val="single" w:color="auto" w:sz="4" w:space="0"/>
              <w:right w:val="single" w:color="auto" w:sz="4" w:space="0"/>
            </w:tcBorders>
            <w:shd w:val="clear" w:color="auto" w:fill="auto"/>
            <w:noWrap/>
            <w:vAlign w:val="center"/>
          </w:tcPr>
          <w:p w14:paraId="3024CBE9">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0EAF68AA">
            <w:pPr>
              <w:pStyle w:val="379"/>
            </w:pPr>
            <w:r>
              <w:rPr>
                <w:rFonts w:hint="eastAsia"/>
              </w:rPr>
              <w:t>21.92</w:t>
            </w:r>
          </w:p>
        </w:tc>
        <w:tc>
          <w:tcPr>
            <w:tcW w:w="503" w:type="dxa"/>
            <w:tcBorders>
              <w:top w:val="nil"/>
              <w:left w:val="nil"/>
              <w:bottom w:val="single" w:color="auto" w:sz="4" w:space="0"/>
              <w:right w:val="single" w:color="auto" w:sz="4" w:space="0"/>
            </w:tcBorders>
            <w:shd w:val="clear" w:color="auto" w:fill="auto"/>
            <w:noWrap/>
            <w:vAlign w:val="center"/>
          </w:tcPr>
          <w:p w14:paraId="7A4EEC04">
            <w:pPr>
              <w:pStyle w:val="379"/>
            </w:pPr>
            <w:r>
              <w:rPr>
                <w:rFonts w:hint="eastAsia"/>
              </w:rPr>
              <w:t>达标</w:t>
            </w:r>
          </w:p>
        </w:tc>
      </w:tr>
      <w:tr w14:paraId="3FA34F89">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50CF8482">
            <w:pPr>
              <w:pStyle w:val="379"/>
            </w:pPr>
            <w:r>
              <w:rPr>
                <w:rFonts w:hint="eastAsia"/>
              </w:rPr>
              <w:t>25</w:t>
            </w:r>
          </w:p>
        </w:tc>
        <w:tc>
          <w:tcPr>
            <w:tcW w:w="1716" w:type="dxa"/>
            <w:tcBorders>
              <w:top w:val="nil"/>
              <w:left w:val="nil"/>
              <w:bottom w:val="single" w:color="auto" w:sz="4" w:space="0"/>
              <w:right w:val="single" w:color="auto" w:sz="4" w:space="0"/>
            </w:tcBorders>
            <w:shd w:val="clear" w:color="auto" w:fill="auto"/>
            <w:noWrap/>
            <w:vAlign w:val="center"/>
          </w:tcPr>
          <w:p w14:paraId="441B3CB4">
            <w:pPr>
              <w:pStyle w:val="379"/>
            </w:pPr>
            <w:r>
              <w:rPr>
                <w:rFonts w:hint="eastAsia"/>
              </w:rPr>
              <w:t>贾坝沱家园</w:t>
            </w:r>
          </w:p>
        </w:tc>
        <w:tc>
          <w:tcPr>
            <w:tcW w:w="708" w:type="dxa"/>
            <w:tcBorders>
              <w:top w:val="nil"/>
              <w:left w:val="nil"/>
              <w:bottom w:val="single" w:color="auto" w:sz="4" w:space="0"/>
              <w:right w:val="single" w:color="auto" w:sz="4" w:space="0"/>
            </w:tcBorders>
            <w:shd w:val="clear" w:color="auto" w:fill="auto"/>
            <w:noWrap/>
            <w:vAlign w:val="center"/>
          </w:tcPr>
          <w:p w14:paraId="63F4982F">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397F3843">
            <w:pPr>
              <w:pStyle w:val="379"/>
            </w:pPr>
            <w:r>
              <w:rPr>
                <w:rFonts w:hint="eastAsia"/>
              </w:rPr>
              <w:t>24020923</w:t>
            </w:r>
          </w:p>
        </w:tc>
        <w:tc>
          <w:tcPr>
            <w:tcW w:w="850" w:type="dxa"/>
            <w:tcBorders>
              <w:top w:val="nil"/>
              <w:left w:val="nil"/>
              <w:bottom w:val="single" w:color="auto" w:sz="4" w:space="0"/>
              <w:right w:val="single" w:color="auto" w:sz="4" w:space="0"/>
            </w:tcBorders>
            <w:shd w:val="clear" w:color="auto" w:fill="auto"/>
            <w:noWrap/>
            <w:vAlign w:val="center"/>
          </w:tcPr>
          <w:p w14:paraId="609E3F79">
            <w:pPr>
              <w:pStyle w:val="379"/>
            </w:pPr>
            <w:r>
              <w:rPr>
                <w:rFonts w:hint="eastAsia"/>
              </w:rPr>
              <w:t>6.35E-03</w:t>
            </w:r>
          </w:p>
        </w:tc>
        <w:tc>
          <w:tcPr>
            <w:tcW w:w="851" w:type="dxa"/>
            <w:tcBorders>
              <w:top w:val="nil"/>
              <w:left w:val="nil"/>
              <w:bottom w:val="single" w:color="auto" w:sz="4" w:space="0"/>
              <w:right w:val="single" w:color="auto" w:sz="4" w:space="0"/>
            </w:tcBorders>
            <w:shd w:val="clear" w:color="auto" w:fill="auto"/>
            <w:noWrap/>
            <w:vAlign w:val="center"/>
          </w:tcPr>
          <w:p w14:paraId="31F5FCB2">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44EBF62E">
            <w:pPr>
              <w:pStyle w:val="379"/>
            </w:pPr>
            <w:r>
              <w:rPr>
                <w:rFonts w:hint="eastAsia"/>
              </w:rPr>
              <w:t>4.63E-02</w:t>
            </w:r>
          </w:p>
        </w:tc>
        <w:tc>
          <w:tcPr>
            <w:tcW w:w="992" w:type="dxa"/>
            <w:tcBorders>
              <w:top w:val="nil"/>
              <w:left w:val="nil"/>
              <w:bottom w:val="single" w:color="auto" w:sz="4" w:space="0"/>
              <w:right w:val="single" w:color="auto" w:sz="4" w:space="0"/>
            </w:tcBorders>
            <w:shd w:val="clear" w:color="auto" w:fill="auto"/>
            <w:noWrap/>
            <w:vAlign w:val="center"/>
          </w:tcPr>
          <w:p w14:paraId="2B50216C">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3C1EF67D">
            <w:pPr>
              <w:pStyle w:val="379"/>
            </w:pPr>
            <w:r>
              <w:rPr>
                <w:rFonts w:hint="eastAsia"/>
              </w:rPr>
              <w:t>23.17</w:t>
            </w:r>
          </w:p>
        </w:tc>
        <w:tc>
          <w:tcPr>
            <w:tcW w:w="503" w:type="dxa"/>
            <w:tcBorders>
              <w:top w:val="nil"/>
              <w:left w:val="nil"/>
              <w:bottom w:val="single" w:color="auto" w:sz="4" w:space="0"/>
              <w:right w:val="single" w:color="auto" w:sz="4" w:space="0"/>
            </w:tcBorders>
            <w:shd w:val="clear" w:color="auto" w:fill="auto"/>
            <w:noWrap/>
            <w:vAlign w:val="center"/>
          </w:tcPr>
          <w:p w14:paraId="0AE2F37A">
            <w:pPr>
              <w:pStyle w:val="379"/>
            </w:pPr>
            <w:r>
              <w:rPr>
                <w:rFonts w:hint="eastAsia"/>
              </w:rPr>
              <w:t>达标</w:t>
            </w:r>
          </w:p>
        </w:tc>
      </w:tr>
      <w:tr w14:paraId="0F5CC508">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772F07CB">
            <w:pPr>
              <w:pStyle w:val="379"/>
            </w:pPr>
            <w:r>
              <w:rPr>
                <w:rFonts w:hint="eastAsia"/>
              </w:rPr>
              <w:t>26</w:t>
            </w:r>
          </w:p>
        </w:tc>
        <w:tc>
          <w:tcPr>
            <w:tcW w:w="1716" w:type="dxa"/>
            <w:tcBorders>
              <w:top w:val="nil"/>
              <w:left w:val="nil"/>
              <w:bottom w:val="single" w:color="auto" w:sz="4" w:space="0"/>
              <w:right w:val="single" w:color="auto" w:sz="4" w:space="0"/>
            </w:tcBorders>
            <w:shd w:val="clear" w:color="auto" w:fill="auto"/>
            <w:noWrap/>
            <w:vAlign w:val="center"/>
          </w:tcPr>
          <w:p w14:paraId="624AEC75">
            <w:pPr>
              <w:pStyle w:val="379"/>
            </w:pPr>
            <w:r>
              <w:rPr>
                <w:rFonts w:hint="eastAsia"/>
              </w:rPr>
              <w:t>毛狗洞居民点</w:t>
            </w:r>
          </w:p>
        </w:tc>
        <w:tc>
          <w:tcPr>
            <w:tcW w:w="708" w:type="dxa"/>
            <w:tcBorders>
              <w:top w:val="nil"/>
              <w:left w:val="nil"/>
              <w:bottom w:val="single" w:color="auto" w:sz="4" w:space="0"/>
              <w:right w:val="single" w:color="auto" w:sz="4" w:space="0"/>
            </w:tcBorders>
            <w:shd w:val="clear" w:color="auto" w:fill="auto"/>
            <w:noWrap/>
            <w:vAlign w:val="center"/>
          </w:tcPr>
          <w:p w14:paraId="6F5E2C21">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0ACFCFD9">
            <w:pPr>
              <w:pStyle w:val="379"/>
            </w:pPr>
            <w:r>
              <w:rPr>
                <w:rFonts w:hint="eastAsia"/>
              </w:rPr>
              <w:t>24052001</w:t>
            </w:r>
          </w:p>
        </w:tc>
        <w:tc>
          <w:tcPr>
            <w:tcW w:w="850" w:type="dxa"/>
            <w:tcBorders>
              <w:top w:val="nil"/>
              <w:left w:val="nil"/>
              <w:bottom w:val="single" w:color="auto" w:sz="4" w:space="0"/>
              <w:right w:val="single" w:color="auto" w:sz="4" w:space="0"/>
            </w:tcBorders>
            <w:shd w:val="clear" w:color="auto" w:fill="auto"/>
            <w:noWrap/>
            <w:vAlign w:val="center"/>
          </w:tcPr>
          <w:p w14:paraId="616573FF">
            <w:pPr>
              <w:pStyle w:val="379"/>
            </w:pPr>
            <w:r>
              <w:rPr>
                <w:rFonts w:hint="eastAsia"/>
              </w:rPr>
              <w:t>1.56E-03</w:t>
            </w:r>
          </w:p>
        </w:tc>
        <w:tc>
          <w:tcPr>
            <w:tcW w:w="851" w:type="dxa"/>
            <w:tcBorders>
              <w:top w:val="nil"/>
              <w:left w:val="nil"/>
              <w:bottom w:val="single" w:color="auto" w:sz="4" w:space="0"/>
              <w:right w:val="single" w:color="auto" w:sz="4" w:space="0"/>
            </w:tcBorders>
            <w:shd w:val="clear" w:color="auto" w:fill="auto"/>
            <w:noWrap/>
            <w:vAlign w:val="center"/>
          </w:tcPr>
          <w:p w14:paraId="0C1FF85F">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41881C38">
            <w:pPr>
              <w:pStyle w:val="379"/>
            </w:pPr>
            <w:r>
              <w:rPr>
                <w:rFonts w:hint="eastAsia"/>
              </w:rPr>
              <w:t>4.16E-02</w:t>
            </w:r>
          </w:p>
        </w:tc>
        <w:tc>
          <w:tcPr>
            <w:tcW w:w="992" w:type="dxa"/>
            <w:tcBorders>
              <w:top w:val="nil"/>
              <w:left w:val="nil"/>
              <w:bottom w:val="single" w:color="auto" w:sz="4" w:space="0"/>
              <w:right w:val="single" w:color="auto" w:sz="4" w:space="0"/>
            </w:tcBorders>
            <w:shd w:val="clear" w:color="auto" w:fill="auto"/>
            <w:noWrap/>
            <w:vAlign w:val="center"/>
          </w:tcPr>
          <w:p w14:paraId="1DAF63AB">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6C8F49FF">
            <w:pPr>
              <w:pStyle w:val="379"/>
            </w:pPr>
            <w:r>
              <w:rPr>
                <w:rFonts w:hint="eastAsia"/>
              </w:rPr>
              <w:t>20.78</w:t>
            </w:r>
          </w:p>
        </w:tc>
        <w:tc>
          <w:tcPr>
            <w:tcW w:w="503" w:type="dxa"/>
            <w:tcBorders>
              <w:top w:val="nil"/>
              <w:left w:val="nil"/>
              <w:bottom w:val="single" w:color="auto" w:sz="4" w:space="0"/>
              <w:right w:val="single" w:color="auto" w:sz="4" w:space="0"/>
            </w:tcBorders>
            <w:shd w:val="clear" w:color="auto" w:fill="auto"/>
            <w:noWrap/>
            <w:vAlign w:val="center"/>
          </w:tcPr>
          <w:p w14:paraId="5016A24A">
            <w:pPr>
              <w:pStyle w:val="379"/>
            </w:pPr>
            <w:r>
              <w:rPr>
                <w:rFonts w:hint="eastAsia"/>
              </w:rPr>
              <w:t>达标</w:t>
            </w:r>
          </w:p>
        </w:tc>
      </w:tr>
      <w:tr w14:paraId="694A8F71">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74FF76B4">
            <w:pPr>
              <w:pStyle w:val="379"/>
            </w:pPr>
            <w:r>
              <w:rPr>
                <w:rFonts w:hint="eastAsia"/>
              </w:rPr>
              <w:t>27</w:t>
            </w:r>
          </w:p>
        </w:tc>
        <w:tc>
          <w:tcPr>
            <w:tcW w:w="1716" w:type="dxa"/>
            <w:tcBorders>
              <w:top w:val="nil"/>
              <w:left w:val="nil"/>
              <w:bottom w:val="single" w:color="auto" w:sz="4" w:space="0"/>
              <w:right w:val="single" w:color="auto" w:sz="4" w:space="0"/>
            </w:tcBorders>
            <w:shd w:val="clear" w:color="auto" w:fill="auto"/>
            <w:noWrap/>
            <w:vAlign w:val="center"/>
          </w:tcPr>
          <w:p w14:paraId="0779DD71">
            <w:pPr>
              <w:pStyle w:val="379"/>
            </w:pPr>
            <w:r>
              <w:rPr>
                <w:rFonts w:hint="eastAsia"/>
              </w:rPr>
              <w:t>高牙社区居民点</w:t>
            </w:r>
          </w:p>
        </w:tc>
        <w:tc>
          <w:tcPr>
            <w:tcW w:w="708" w:type="dxa"/>
            <w:tcBorders>
              <w:top w:val="nil"/>
              <w:left w:val="nil"/>
              <w:bottom w:val="single" w:color="auto" w:sz="4" w:space="0"/>
              <w:right w:val="single" w:color="auto" w:sz="4" w:space="0"/>
            </w:tcBorders>
            <w:shd w:val="clear" w:color="auto" w:fill="auto"/>
            <w:noWrap/>
            <w:vAlign w:val="center"/>
          </w:tcPr>
          <w:p w14:paraId="6930E9E0">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14892E90">
            <w:pPr>
              <w:pStyle w:val="379"/>
            </w:pPr>
            <w:r>
              <w:rPr>
                <w:rFonts w:hint="eastAsia"/>
              </w:rPr>
              <w:t>24010404</w:t>
            </w:r>
          </w:p>
        </w:tc>
        <w:tc>
          <w:tcPr>
            <w:tcW w:w="850" w:type="dxa"/>
            <w:tcBorders>
              <w:top w:val="nil"/>
              <w:left w:val="nil"/>
              <w:bottom w:val="single" w:color="auto" w:sz="4" w:space="0"/>
              <w:right w:val="single" w:color="auto" w:sz="4" w:space="0"/>
            </w:tcBorders>
            <w:shd w:val="clear" w:color="auto" w:fill="auto"/>
            <w:noWrap/>
            <w:vAlign w:val="center"/>
          </w:tcPr>
          <w:p w14:paraId="6DCC0B46">
            <w:pPr>
              <w:pStyle w:val="379"/>
            </w:pPr>
            <w:r>
              <w:rPr>
                <w:rFonts w:hint="eastAsia"/>
              </w:rPr>
              <w:t>6.03E-03</w:t>
            </w:r>
          </w:p>
        </w:tc>
        <w:tc>
          <w:tcPr>
            <w:tcW w:w="851" w:type="dxa"/>
            <w:tcBorders>
              <w:top w:val="nil"/>
              <w:left w:val="nil"/>
              <w:bottom w:val="single" w:color="auto" w:sz="4" w:space="0"/>
              <w:right w:val="single" w:color="auto" w:sz="4" w:space="0"/>
            </w:tcBorders>
            <w:shd w:val="clear" w:color="auto" w:fill="auto"/>
            <w:noWrap/>
            <w:vAlign w:val="center"/>
          </w:tcPr>
          <w:p w14:paraId="47D968C7">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7A9566F1">
            <w:pPr>
              <w:pStyle w:val="379"/>
            </w:pPr>
            <w:r>
              <w:rPr>
                <w:rFonts w:hint="eastAsia"/>
              </w:rPr>
              <w:t>4.60E-02</w:t>
            </w:r>
          </w:p>
        </w:tc>
        <w:tc>
          <w:tcPr>
            <w:tcW w:w="992" w:type="dxa"/>
            <w:tcBorders>
              <w:top w:val="nil"/>
              <w:left w:val="nil"/>
              <w:bottom w:val="single" w:color="auto" w:sz="4" w:space="0"/>
              <w:right w:val="single" w:color="auto" w:sz="4" w:space="0"/>
            </w:tcBorders>
            <w:shd w:val="clear" w:color="auto" w:fill="auto"/>
            <w:noWrap/>
            <w:vAlign w:val="center"/>
          </w:tcPr>
          <w:p w14:paraId="509B24C9">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6ADF08F6">
            <w:pPr>
              <w:pStyle w:val="379"/>
            </w:pPr>
            <w:r>
              <w:rPr>
                <w:rFonts w:hint="eastAsia"/>
              </w:rPr>
              <w:t>23.02</w:t>
            </w:r>
          </w:p>
        </w:tc>
        <w:tc>
          <w:tcPr>
            <w:tcW w:w="503" w:type="dxa"/>
            <w:tcBorders>
              <w:top w:val="nil"/>
              <w:left w:val="nil"/>
              <w:bottom w:val="single" w:color="auto" w:sz="4" w:space="0"/>
              <w:right w:val="single" w:color="auto" w:sz="4" w:space="0"/>
            </w:tcBorders>
            <w:shd w:val="clear" w:color="auto" w:fill="auto"/>
            <w:noWrap/>
            <w:vAlign w:val="center"/>
          </w:tcPr>
          <w:p w14:paraId="0967AC53">
            <w:pPr>
              <w:pStyle w:val="379"/>
            </w:pPr>
            <w:r>
              <w:rPr>
                <w:rFonts w:hint="eastAsia"/>
              </w:rPr>
              <w:t>达标</w:t>
            </w:r>
          </w:p>
        </w:tc>
      </w:tr>
      <w:tr w14:paraId="7BCB6216">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6C6DD118">
            <w:pPr>
              <w:pStyle w:val="379"/>
            </w:pPr>
            <w:r>
              <w:rPr>
                <w:rFonts w:hint="eastAsia"/>
              </w:rPr>
              <w:t>28</w:t>
            </w:r>
          </w:p>
        </w:tc>
        <w:tc>
          <w:tcPr>
            <w:tcW w:w="1716" w:type="dxa"/>
            <w:tcBorders>
              <w:top w:val="nil"/>
              <w:left w:val="nil"/>
              <w:bottom w:val="single" w:color="auto" w:sz="4" w:space="0"/>
              <w:right w:val="single" w:color="auto" w:sz="4" w:space="0"/>
            </w:tcBorders>
            <w:shd w:val="clear" w:color="auto" w:fill="auto"/>
            <w:noWrap/>
            <w:vAlign w:val="center"/>
          </w:tcPr>
          <w:p w14:paraId="4BFB66E6">
            <w:pPr>
              <w:pStyle w:val="379"/>
            </w:pPr>
            <w:r>
              <w:rPr>
                <w:rFonts w:hint="eastAsia"/>
              </w:rPr>
              <w:t>观音岩居民点</w:t>
            </w:r>
          </w:p>
        </w:tc>
        <w:tc>
          <w:tcPr>
            <w:tcW w:w="708" w:type="dxa"/>
            <w:tcBorders>
              <w:top w:val="nil"/>
              <w:left w:val="nil"/>
              <w:bottom w:val="single" w:color="auto" w:sz="4" w:space="0"/>
              <w:right w:val="single" w:color="auto" w:sz="4" w:space="0"/>
            </w:tcBorders>
            <w:shd w:val="clear" w:color="auto" w:fill="auto"/>
            <w:noWrap/>
            <w:vAlign w:val="center"/>
          </w:tcPr>
          <w:p w14:paraId="06A77607">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6167904E">
            <w:pPr>
              <w:pStyle w:val="379"/>
            </w:pPr>
            <w:r>
              <w:rPr>
                <w:rFonts w:hint="eastAsia"/>
              </w:rPr>
              <w:t>24031207</w:t>
            </w:r>
          </w:p>
        </w:tc>
        <w:tc>
          <w:tcPr>
            <w:tcW w:w="850" w:type="dxa"/>
            <w:tcBorders>
              <w:top w:val="nil"/>
              <w:left w:val="nil"/>
              <w:bottom w:val="single" w:color="auto" w:sz="4" w:space="0"/>
              <w:right w:val="single" w:color="auto" w:sz="4" w:space="0"/>
            </w:tcBorders>
            <w:shd w:val="clear" w:color="auto" w:fill="auto"/>
            <w:noWrap/>
            <w:vAlign w:val="center"/>
          </w:tcPr>
          <w:p w14:paraId="5D17EF27">
            <w:pPr>
              <w:pStyle w:val="379"/>
            </w:pPr>
            <w:r>
              <w:rPr>
                <w:rFonts w:hint="eastAsia"/>
              </w:rPr>
              <w:t>6.03E-03</w:t>
            </w:r>
          </w:p>
        </w:tc>
        <w:tc>
          <w:tcPr>
            <w:tcW w:w="851" w:type="dxa"/>
            <w:tcBorders>
              <w:top w:val="nil"/>
              <w:left w:val="nil"/>
              <w:bottom w:val="single" w:color="auto" w:sz="4" w:space="0"/>
              <w:right w:val="single" w:color="auto" w:sz="4" w:space="0"/>
            </w:tcBorders>
            <w:shd w:val="clear" w:color="auto" w:fill="auto"/>
            <w:noWrap/>
            <w:vAlign w:val="center"/>
          </w:tcPr>
          <w:p w14:paraId="7A3E9DCE">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4F38E497">
            <w:pPr>
              <w:pStyle w:val="379"/>
            </w:pPr>
            <w:r>
              <w:rPr>
                <w:rFonts w:hint="eastAsia"/>
              </w:rPr>
              <w:t>4.60E-02</w:t>
            </w:r>
          </w:p>
        </w:tc>
        <w:tc>
          <w:tcPr>
            <w:tcW w:w="992" w:type="dxa"/>
            <w:tcBorders>
              <w:top w:val="nil"/>
              <w:left w:val="nil"/>
              <w:bottom w:val="single" w:color="auto" w:sz="4" w:space="0"/>
              <w:right w:val="single" w:color="auto" w:sz="4" w:space="0"/>
            </w:tcBorders>
            <w:shd w:val="clear" w:color="auto" w:fill="auto"/>
            <w:noWrap/>
            <w:vAlign w:val="center"/>
          </w:tcPr>
          <w:p w14:paraId="54A65F54">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0DA3F7A1">
            <w:pPr>
              <w:pStyle w:val="379"/>
            </w:pPr>
            <w:r>
              <w:rPr>
                <w:rFonts w:hint="eastAsia"/>
              </w:rPr>
              <w:t>23.01</w:t>
            </w:r>
          </w:p>
        </w:tc>
        <w:tc>
          <w:tcPr>
            <w:tcW w:w="503" w:type="dxa"/>
            <w:tcBorders>
              <w:top w:val="nil"/>
              <w:left w:val="nil"/>
              <w:bottom w:val="single" w:color="auto" w:sz="4" w:space="0"/>
              <w:right w:val="single" w:color="auto" w:sz="4" w:space="0"/>
            </w:tcBorders>
            <w:shd w:val="clear" w:color="auto" w:fill="auto"/>
            <w:noWrap/>
            <w:vAlign w:val="center"/>
          </w:tcPr>
          <w:p w14:paraId="665F945B">
            <w:pPr>
              <w:pStyle w:val="379"/>
            </w:pPr>
            <w:r>
              <w:rPr>
                <w:rFonts w:hint="eastAsia"/>
              </w:rPr>
              <w:t>达标</w:t>
            </w:r>
          </w:p>
        </w:tc>
      </w:tr>
      <w:tr w14:paraId="789557EF">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00A7B9BB">
            <w:pPr>
              <w:pStyle w:val="379"/>
            </w:pPr>
            <w:r>
              <w:rPr>
                <w:rFonts w:hint="eastAsia"/>
              </w:rPr>
              <w:t>2</w:t>
            </w:r>
            <w:r>
              <w:t>9</w:t>
            </w:r>
          </w:p>
        </w:tc>
        <w:tc>
          <w:tcPr>
            <w:tcW w:w="1716" w:type="dxa"/>
            <w:tcBorders>
              <w:top w:val="nil"/>
              <w:left w:val="nil"/>
              <w:bottom w:val="single" w:color="auto" w:sz="4" w:space="0"/>
              <w:right w:val="single" w:color="auto" w:sz="4" w:space="0"/>
            </w:tcBorders>
            <w:shd w:val="clear" w:color="auto" w:fill="auto"/>
            <w:noWrap/>
            <w:vAlign w:val="center"/>
          </w:tcPr>
          <w:p w14:paraId="3D8CE172">
            <w:pPr>
              <w:pStyle w:val="379"/>
            </w:pPr>
            <w:r>
              <w:t>规划居住用地</w:t>
            </w:r>
          </w:p>
        </w:tc>
        <w:tc>
          <w:tcPr>
            <w:tcW w:w="708" w:type="dxa"/>
            <w:tcBorders>
              <w:top w:val="nil"/>
              <w:left w:val="nil"/>
              <w:bottom w:val="single" w:color="auto" w:sz="4" w:space="0"/>
              <w:right w:val="single" w:color="auto" w:sz="4" w:space="0"/>
            </w:tcBorders>
            <w:shd w:val="clear" w:color="auto" w:fill="auto"/>
            <w:noWrap/>
            <w:vAlign w:val="center"/>
          </w:tcPr>
          <w:p w14:paraId="60B1BA30">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1D40BEB2">
            <w:pPr>
              <w:pStyle w:val="379"/>
            </w:pPr>
            <w:r>
              <w:rPr>
                <w:rFonts w:hint="eastAsia"/>
              </w:rPr>
              <w:t>24082201</w:t>
            </w:r>
          </w:p>
        </w:tc>
        <w:tc>
          <w:tcPr>
            <w:tcW w:w="850" w:type="dxa"/>
            <w:tcBorders>
              <w:top w:val="nil"/>
              <w:left w:val="nil"/>
              <w:bottom w:val="single" w:color="auto" w:sz="4" w:space="0"/>
              <w:right w:val="single" w:color="auto" w:sz="4" w:space="0"/>
            </w:tcBorders>
            <w:shd w:val="clear" w:color="auto" w:fill="auto"/>
            <w:noWrap/>
            <w:vAlign w:val="center"/>
          </w:tcPr>
          <w:p w14:paraId="57E084C9">
            <w:pPr>
              <w:pStyle w:val="379"/>
            </w:pPr>
            <w:r>
              <w:rPr>
                <w:rFonts w:cs="Times New Roman"/>
                <w:szCs w:val="21"/>
              </w:rPr>
              <w:t>8.75E-03</w:t>
            </w:r>
          </w:p>
        </w:tc>
        <w:tc>
          <w:tcPr>
            <w:tcW w:w="851" w:type="dxa"/>
            <w:tcBorders>
              <w:top w:val="nil"/>
              <w:left w:val="nil"/>
              <w:bottom w:val="single" w:color="auto" w:sz="4" w:space="0"/>
              <w:right w:val="single" w:color="auto" w:sz="4" w:space="0"/>
            </w:tcBorders>
            <w:shd w:val="clear" w:color="auto" w:fill="auto"/>
            <w:noWrap/>
            <w:vAlign w:val="center"/>
          </w:tcPr>
          <w:p w14:paraId="5B52EFDB">
            <w:pPr>
              <w:pStyle w:val="379"/>
            </w:pPr>
            <w:r>
              <w:rPr>
                <w:rFonts w:cs="Times New Roman"/>
                <w:szCs w:val="21"/>
              </w:rPr>
              <w:t>4.00E-02</w:t>
            </w:r>
          </w:p>
        </w:tc>
        <w:tc>
          <w:tcPr>
            <w:tcW w:w="992" w:type="dxa"/>
            <w:tcBorders>
              <w:top w:val="nil"/>
              <w:left w:val="nil"/>
              <w:bottom w:val="single" w:color="auto" w:sz="4" w:space="0"/>
              <w:right w:val="single" w:color="auto" w:sz="4" w:space="0"/>
            </w:tcBorders>
            <w:shd w:val="clear" w:color="auto" w:fill="auto"/>
            <w:noWrap/>
            <w:vAlign w:val="center"/>
          </w:tcPr>
          <w:p w14:paraId="17C8806C">
            <w:pPr>
              <w:pStyle w:val="379"/>
            </w:pPr>
            <w:r>
              <w:rPr>
                <w:rFonts w:cs="Times New Roman"/>
                <w:szCs w:val="21"/>
              </w:rPr>
              <w:t>4.88E-02</w:t>
            </w:r>
          </w:p>
        </w:tc>
        <w:tc>
          <w:tcPr>
            <w:tcW w:w="992" w:type="dxa"/>
            <w:tcBorders>
              <w:top w:val="nil"/>
              <w:left w:val="nil"/>
              <w:bottom w:val="single" w:color="auto" w:sz="4" w:space="0"/>
              <w:right w:val="single" w:color="auto" w:sz="4" w:space="0"/>
            </w:tcBorders>
            <w:shd w:val="clear" w:color="auto" w:fill="auto"/>
            <w:noWrap/>
            <w:vAlign w:val="center"/>
          </w:tcPr>
          <w:p w14:paraId="01F37D3D">
            <w:pPr>
              <w:pStyle w:val="379"/>
            </w:pPr>
            <w:r>
              <w:rPr>
                <w:rFonts w:cs="Times New Roman"/>
                <w:szCs w:val="21"/>
              </w:rPr>
              <w:t>2.00E-01</w:t>
            </w:r>
          </w:p>
        </w:tc>
        <w:tc>
          <w:tcPr>
            <w:tcW w:w="709" w:type="dxa"/>
            <w:tcBorders>
              <w:top w:val="nil"/>
              <w:left w:val="nil"/>
              <w:bottom w:val="single" w:color="auto" w:sz="4" w:space="0"/>
              <w:right w:val="single" w:color="auto" w:sz="4" w:space="0"/>
            </w:tcBorders>
            <w:shd w:val="clear" w:color="auto" w:fill="auto"/>
            <w:noWrap/>
            <w:vAlign w:val="center"/>
          </w:tcPr>
          <w:p w14:paraId="75184401">
            <w:pPr>
              <w:pStyle w:val="379"/>
            </w:pPr>
            <w:r>
              <w:rPr>
                <w:rFonts w:cs="Times New Roman"/>
                <w:szCs w:val="21"/>
              </w:rPr>
              <w:t>24.38</w:t>
            </w:r>
          </w:p>
        </w:tc>
        <w:tc>
          <w:tcPr>
            <w:tcW w:w="503" w:type="dxa"/>
            <w:tcBorders>
              <w:top w:val="nil"/>
              <w:left w:val="nil"/>
              <w:bottom w:val="single" w:color="auto" w:sz="4" w:space="0"/>
              <w:right w:val="single" w:color="auto" w:sz="4" w:space="0"/>
            </w:tcBorders>
            <w:shd w:val="clear" w:color="auto" w:fill="auto"/>
            <w:noWrap/>
            <w:vAlign w:val="center"/>
          </w:tcPr>
          <w:p w14:paraId="3EF5D912">
            <w:pPr>
              <w:pStyle w:val="379"/>
            </w:pPr>
            <w:r>
              <w:rPr>
                <w:rFonts w:hint="eastAsia"/>
                <w:szCs w:val="21"/>
              </w:rPr>
              <w:t>达标</w:t>
            </w:r>
          </w:p>
        </w:tc>
      </w:tr>
      <w:tr w14:paraId="6799659B">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128F05A1">
            <w:pPr>
              <w:pStyle w:val="379"/>
            </w:pPr>
            <w:r>
              <w:rPr>
                <w:rFonts w:hint="eastAsia"/>
              </w:rPr>
              <w:t>3</w:t>
            </w:r>
            <w:r>
              <w:t>0</w:t>
            </w:r>
          </w:p>
        </w:tc>
        <w:tc>
          <w:tcPr>
            <w:tcW w:w="1716" w:type="dxa"/>
            <w:tcBorders>
              <w:top w:val="nil"/>
              <w:left w:val="nil"/>
              <w:bottom w:val="single" w:color="auto" w:sz="4" w:space="0"/>
              <w:right w:val="single" w:color="auto" w:sz="4" w:space="0"/>
            </w:tcBorders>
            <w:shd w:val="clear" w:color="auto" w:fill="auto"/>
            <w:noWrap/>
            <w:vAlign w:val="center"/>
          </w:tcPr>
          <w:p w14:paraId="13D7A844">
            <w:pPr>
              <w:pStyle w:val="379"/>
            </w:pPr>
            <w:r>
              <w:t>规划小学校</w:t>
            </w:r>
          </w:p>
        </w:tc>
        <w:tc>
          <w:tcPr>
            <w:tcW w:w="708" w:type="dxa"/>
            <w:tcBorders>
              <w:top w:val="nil"/>
              <w:left w:val="nil"/>
              <w:bottom w:val="single" w:color="auto" w:sz="4" w:space="0"/>
              <w:right w:val="single" w:color="auto" w:sz="4" w:space="0"/>
            </w:tcBorders>
            <w:shd w:val="clear" w:color="auto" w:fill="auto"/>
            <w:noWrap/>
            <w:vAlign w:val="center"/>
          </w:tcPr>
          <w:p w14:paraId="535EE3B6">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7A52A0FE">
            <w:pPr>
              <w:pStyle w:val="379"/>
            </w:pPr>
            <w:r>
              <w:rPr>
                <w:rFonts w:hint="eastAsia"/>
              </w:rPr>
              <w:t>24082201</w:t>
            </w:r>
          </w:p>
        </w:tc>
        <w:tc>
          <w:tcPr>
            <w:tcW w:w="850" w:type="dxa"/>
            <w:tcBorders>
              <w:top w:val="nil"/>
              <w:left w:val="nil"/>
              <w:bottom w:val="single" w:color="auto" w:sz="4" w:space="0"/>
              <w:right w:val="single" w:color="auto" w:sz="4" w:space="0"/>
            </w:tcBorders>
            <w:shd w:val="clear" w:color="auto" w:fill="auto"/>
            <w:noWrap/>
            <w:vAlign w:val="center"/>
          </w:tcPr>
          <w:p w14:paraId="4EF73558">
            <w:pPr>
              <w:pStyle w:val="379"/>
            </w:pPr>
            <w:r>
              <w:rPr>
                <w:rFonts w:cs="Times New Roman"/>
                <w:szCs w:val="21"/>
              </w:rPr>
              <w:t>8.86E-03</w:t>
            </w:r>
          </w:p>
        </w:tc>
        <w:tc>
          <w:tcPr>
            <w:tcW w:w="851" w:type="dxa"/>
            <w:tcBorders>
              <w:top w:val="nil"/>
              <w:left w:val="nil"/>
              <w:bottom w:val="single" w:color="auto" w:sz="4" w:space="0"/>
              <w:right w:val="single" w:color="auto" w:sz="4" w:space="0"/>
            </w:tcBorders>
            <w:shd w:val="clear" w:color="auto" w:fill="auto"/>
            <w:noWrap/>
            <w:vAlign w:val="center"/>
          </w:tcPr>
          <w:p w14:paraId="7CC66195">
            <w:pPr>
              <w:pStyle w:val="379"/>
            </w:pPr>
            <w:r>
              <w:rPr>
                <w:rFonts w:cs="Times New Roman"/>
                <w:szCs w:val="21"/>
              </w:rPr>
              <w:t>4.00E-02</w:t>
            </w:r>
          </w:p>
        </w:tc>
        <w:tc>
          <w:tcPr>
            <w:tcW w:w="992" w:type="dxa"/>
            <w:tcBorders>
              <w:top w:val="nil"/>
              <w:left w:val="nil"/>
              <w:bottom w:val="single" w:color="auto" w:sz="4" w:space="0"/>
              <w:right w:val="single" w:color="auto" w:sz="4" w:space="0"/>
            </w:tcBorders>
            <w:shd w:val="clear" w:color="auto" w:fill="auto"/>
            <w:noWrap/>
            <w:vAlign w:val="center"/>
          </w:tcPr>
          <w:p w14:paraId="619A918E">
            <w:pPr>
              <w:pStyle w:val="379"/>
            </w:pPr>
            <w:r>
              <w:rPr>
                <w:rFonts w:cs="Times New Roman"/>
                <w:szCs w:val="21"/>
              </w:rPr>
              <w:t>4.89E-02</w:t>
            </w:r>
          </w:p>
        </w:tc>
        <w:tc>
          <w:tcPr>
            <w:tcW w:w="992" w:type="dxa"/>
            <w:tcBorders>
              <w:top w:val="nil"/>
              <w:left w:val="nil"/>
              <w:bottom w:val="single" w:color="auto" w:sz="4" w:space="0"/>
              <w:right w:val="single" w:color="auto" w:sz="4" w:space="0"/>
            </w:tcBorders>
            <w:shd w:val="clear" w:color="auto" w:fill="auto"/>
            <w:noWrap/>
            <w:vAlign w:val="center"/>
          </w:tcPr>
          <w:p w14:paraId="01CEDB51">
            <w:pPr>
              <w:pStyle w:val="379"/>
            </w:pPr>
            <w:r>
              <w:rPr>
                <w:rFonts w:cs="Times New Roman"/>
                <w:szCs w:val="21"/>
              </w:rPr>
              <w:t>2.00E-01</w:t>
            </w:r>
          </w:p>
        </w:tc>
        <w:tc>
          <w:tcPr>
            <w:tcW w:w="709" w:type="dxa"/>
            <w:tcBorders>
              <w:top w:val="nil"/>
              <w:left w:val="nil"/>
              <w:bottom w:val="single" w:color="auto" w:sz="4" w:space="0"/>
              <w:right w:val="single" w:color="auto" w:sz="4" w:space="0"/>
            </w:tcBorders>
            <w:shd w:val="clear" w:color="auto" w:fill="auto"/>
            <w:noWrap/>
            <w:vAlign w:val="center"/>
          </w:tcPr>
          <w:p w14:paraId="77C06706">
            <w:pPr>
              <w:pStyle w:val="379"/>
            </w:pPr>
            <w:r>
              <w:rPr>
                <w:rFonts w:cs="Times New Roman"/>
                <w:szCs w:val="21"/>
              </w:rPr>
              <w:t>24.43</w:t>
            </w:r>
          </w:p>
        </w:tc>
        <w:tc>
          <w:tcPr>
            <w:tcW w:w="503" w:type="dxa"/>
            <w:tcBorders>
              <w:top w:val="nil"/>
              <w:left w:val="nil"/>
              <w:bottom w:val="single" w:color="auto" w:sz="4" w:space="0"/>
              <w:right w:val="single" w:color="auto" w:sz="4" w:space="0"/>
            </w:tcBorders>
            <w:shd w:val="clear" w:color="auto" w:fill="auto"/>
            <w:noWrap/>
            <w:vAlign w:val="center"/>
          </w:tcPr>
          <w:p w14:paraId="2B3D3EA7">
            <w:pPr>
              <w:pStyle w:val="379"/>
            </w:pPr>
            <w:r>
              <w:rPr>
                <w:rFonts w:hint="eastAsia"/>
                <w:szCs w:val="21"/>
              </w:rPr>
              <w:t>达标</w:t>
            </w:r>
          </w:p>
        </w:tc>
      </w:tr>
      <w:tr w14:paraId="719CB06E">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447EEFEF">
            <w:pPr>
              <w:pStyle w:val="379"/>
            </w:pPr>
            <w:r>
              <w:t>31</w:t>
            </w:r>
          </w:p>
        </w:tc>
        <w:tc>
          <w:tcPr>
            <w:tcW w:w="1716" w:type="dxa"/>
            <w:tcBorders>
              <w:top w:val="nil"/>
              <w:left w:val="nil"/>
              <w:bottom w:val="single" w:color="auto" w:sz="4" w:space="0"/>
              <w:right w:val="single" w:color="auto" w:sz="4" w:space="0"/>
            </w:tcBorders>
            <w:shd w:val="clear" w:color="auto" w:fill="auto"/>
            <w:noWrap/>
            <w:vAlign w:val="center"/>
          </w:tcPr>
          <w:p w14:paraId="54C78D19">
            <w:pPr>
              <w:pStyle w:val="379"/>
            </w:pPr>
            <w:r>
              <w:t>网格</w:t>
            </w:r>
          </w:p>
        </w:tc>
        <w:tc>
          <w:tcPr>
            <w:tcW w:w="708" w:type="dxa"/>
            <w:tcBorders>
              <w:top w:val="nil"/>
              <w:left w:val="nil"/>
              <w:bottom w:val="single" w:color="auto" w:sz="4" w:space="0"/>
              <w:right w:val="single" w:color="auto" w:sz="4" w:space="0"/>
            </w:tcBorders>
            <w:shd w:val="clear" w:color="auto" w:fill="auto"/>
            <w:noWrap/>
            <w:vAlign w:val="center"/>
          </w:tcPr>
          <w:p w14:paraId="067CD9CB">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7EBBEED3">
            <w:pPr>
              <w:pStyle w:val="379"/>
            </w:pPr>
            <w:r>
              <w:rPr>
                <w:rFonts w:hint="eastAsia"/>
              </w:rPr>
              <w:t>24112820</w:t>
            </w:r>
          </w:p>
        </w:tc>
        <w:tc>
          <w:tcPr>
            <w:tcW w:w="850" w:type="dxa"/>
            <w:tcBorders>
              <w:top w:val="nil"/>
              <w:left w:val="nil"/>
              <w:bottom w:val="single" w:color="auto" w:sz="4" w:space="0"/>
              <w:right w:val="single" w:color="auto" w:sz="4" w:space="0"/>
            </w:tcBorders>
            <w:shd w:val="clear" w:color="auto" w:fill="auto"/>
            <w:noWrap/>
            <w:vAlign w:val="center"/>
          </w:tcPr>
          <w:p w14:paraId="0AC609B2">
            <w:pPr>
              <w:pStyle w:val="379"/>
            </w:pPr>
            <w:r>
              <w:rPr>
                <w:rFonts w:hint="eastAsia"/>
              </w:rPr>
              <w:t>3.51E-02</w:t>
            </w:r>
          </w:p>
        </w:tc>
        <w:tc>
          <w:tcPr>
            <w:tcW w:w="851" w:type="dxa"/>
            <w:tcBorders>
              <w:top w:val="nil"/>
              <w:left w:val="nil"/>
              <w:bottom w:val="single" w:color="auto" w:sz="4" w:space="0"/>
              <w:right w:val="single" w:color="auto" w:sz="4" w:space="0"/>
            </w:tcBorders>
            <w:shd w:val="clear" w:color="auto" w:fill="auto"/>
            <w:noWrap/>
            <w:vAlign w:val="center"/>
          </w:tcPr>
          <w:p w14:paraId="6A6E9AA6">
            <w:pPr>
              <w:pStyle w:val="379"/>
            </w:pPr>
            <w:r>
              <w:rPr>
                <w:rFonts w:hint="eastAsia"/>
              </w:rPr>
              <w:t>4.00E-02</w:t>
            </w:r>
          </w:p>
        </w:tc>
        <w:tc>
          <w:tcPr>
            <w:tcW w:w="992" w:type="dxa"/>
            <w:tcBorders>
              <w:top w:val="nil"/>
              <w:left w:val="nil"/>
              <w:bottom w:val="single" w:color="auto" w:sz="4" w:space="0"/>
              <w:right w:val="single" w:color="auto" w:sz="4" w:space="0"/>
            </w:tcBorders>
            <w:shd w:val="clear" w:color="auto" w:fill="auto"/>
            <w:noWrap/>
            <w:vAlign w:val="center"/>
          </w:tcPr>
          <w:p w14:paraId="302FB9DB">
            <w:pPr>
              <w:pStyle w:val="379"/>
            </w:pPr>
            <w:r>
              <w:rPr>
                <w:rFonts w:hint="eastAsia"/>
              </w:rPr>
              <w:t>7.51E-02</w:t>
            </w:r>
          </w:p>
        </w:tc>
        <w:tc>
          <w:tcPr>
            <w:tcW w:w="992" w:type="dxa"/>
            <w:tcBorders>
              <w:top w:val="nil"/>
              <w:left w:val="nil"/>
              <w:bottom w:val="single" w:color="auto" w:sz="4" w:space="0"/>
              <w:right w:val="single" w:color="auto" w:sz="4" w:space="0"/>
            </w:tcBorders>
            <w:shd w:val="clear" w:color="auto" w:fill="auto"/>
            <w:noWrap/>
            <w:vAlign w:val="center"/>
          </w:tcPr>
          <w:p w14:paraId="31F9E173">
            <w:pPr>
              <w:pStyle w:val="379"/>
            </w:pPr>
            <w:r>
              <w:rPr>
                <w:rFonts w:hint="eastAsia"/>
              </w:rPr>
              <w:t>2.00E-01</w:t>
            </w:r>
          </w:p>
        </w:tc>
        <w:tc>
          <w:tcPr>
            <w:tcW w:w="709" w:type="dxa"/>
            <w:tcBorders>
              <w:top w:val="nil"/>
              <w:left w:val="nil"/>
              <w:bottom w:val="single" w:color="auto" w:sz="4" w:space="0"/>
              <w:right w:val="single" w:color="auto" w:sz="4" w:space="0"/>
            </w:tcBorders>
            <w:shd w:val="clear" w:color="auto" w:fill="auto"/>
            <w:noWrap/>
            <w:vAlign w:val="center"/>
          </w:tcPr>
          <w:p w14:paraId="5A4AB8EA">
            <w:pPr>
              <w:pStyle w:val="379"/>
            </w:pPr>
            <w:r>
              <w:rPr>
                <w:rFonts w:hint="eastAsia"/>
              </w:rPr>
              <w:t>37.56</w:t>
            </w:r>
          </w:p>
        </w:tc>
        <w:tc>
          <w:tcPr>
            <w:tcW w:w="503" w:type="dxa"/>
            <w:tcBorders>
              <w:top w:val="nil"/>
              <w:left w:val="nil"/>
              <w:bottom w:val="single" w:color="auto" w:sz="4" w:space="0"/>
              <w:right w:val="single" w:color="auto" w:sz="4" w:space="0"/>
            </w:tcBorders>
            <w:shd w:val="clear" w:color="auto" w:fill="auto"/>
            <w:noWrap/>
            <w:vAlign w:val="center"/>
          </w:tcPr>
          <w:p w14:paraId="7FA4D56D">
            <w:pPr>
              <w:pStyle w:val="379"/>
            </w:pPr>
            <w:r>
              <w:rPr>
                <w:rFonts w:hint="eastAsia"/>
              </w:rPr>
              <w:t>达标</w:t>
            </w:r>
          </w:p>
        </w:tc>
      </w:tr>
    </w:tbl>
    <w:p w14:paraId="2329534A">
      <w:pPr>
        <w:ind w:firstLine="480"/>
      </w:pPr>
    </w:p>
    <w:p w14:paraId="0A1FBBBE">
      <w:pPr>
        <w:pStyle w:val="382"/>
      </w:pPr>
      <w:r>
        <w:drawing>
          <wp:inline distT="0" distB="0" distL="0" distR="0">
            <wp:extent cx="4139565" cy="3900170"/>
            <wp:effectExtent l="0" t="0" r="0" b="5080"/>
            <wp:docPr id="1362" name="图片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图片 1362"/>
                    <pic:cNvPicPr>
                      <a:picLocks noChangeAspect="1"/>
                    </pic:cNvPicPr>
                  </pic:nvPicPr>
                  <pic:blipFill>
                    <a:blip r:embed="rId37" cstate="email"/>
                    <a:stretch>
                      <a:fillRect/>
                    </a:stretch>
                  </pic:blipFill>
                  <pic:spPr>
                    <a:xfrm>
                      <a:off x="0" y="0"/>
                      <a:ext cx="4140000" cy="3900515"/>
                    </a:xfrm>
                    <a:prstGeom prst="rect">
                      <a:avLst/>
                    </a:prstGeom>
                  </pic:spPr>
                </pic:pic>
              </a:graphicData>
            </a:graphic>
          </wp:inline>
        </w:drawing>
      </w:r>
    </w:p>
    <w:p w14:paraId="7E720BC3">
      <w:pPr>
        <w:pStyle w:val="383"/>
        <w:spacing w:after="120"/>
      </w:pPr>
      <w:r>
        <w:t>图</w:t>
      </w:r>
      <w:r>
        <w:fldChar w:fldCharType="begin"/>
      </w:r>
      <w:r>
        <w:instrText xml:space="preserve">STYLEREF 2 \s</w:instrText>
      </w:r>
      <w:r>
        <w:fldChar w:fldCharType="separate"/>
      </w:r>
      <w:r>
        <w:t>5.2</w:t>
      </w:r>
      <w:r>
        <w:fldChar w:fldCharType="end"/>
      </w:r>
      <w:r>
        <w:noBreakHyphen/>
      </w:r>
      <w:r>
        <w:fldChar w:fldCharType="begin"/>
      </w:r>
      <w:r>
        <w:instrText xml:space="preserve">SEQ 图 \* ARABIC \s 2</w:instrText>
      </w:r>
      <w:r>
        <w:fldChar w:fldCharType="separate"/>
      </w:r>
      <w:r>
        <w:t>14</w:t>
      </w:r>
      <w:r>
        <w:fldChar w:fldCharType="end"/>
      </w:r>
      <w:r>
        <w:t xml:space="preserve">  </w:t>
      </w:r>
      <w:r>
        <w:rPr>
          <w:rFonts w:hint="eastAsia"/>
        </w:rPr>
        <w:t>NH</w:t>
      </w:r>
      <w:r>
        <w:rPr>
          <w:vertAlign w:val="subscript"/>
        </w:rPr>
        <w:t>3</w:t>
      </w:r>
      <w:r>
        <w:rPr>
          <w:rFonts w:hint="eastAsia"/>
        </w:rPr>
        <w:t>小时</w:t>
      </w:r>
      <w:r>
        <w:t>叠加浓度分布图</w:t>
      </w:r>
    </w:p>
    <w:p w14:paraId="0D98ED39">
      <w:pPr>
        <w:ind w:firstLine="480"/>
      </w:pPr>
      <w:r>
        <w:rPr>
          <w:rFonts w:hint="eastAsia"/>
        </w:rPr>
        <w:t>（</w:t>
      </w:r>
      <w:r>
        <w:t>6</w:t>
      </w:r>
      <w:r>
        <w:rPr>
          <w:rFonts w:hint="eastAsia"/>
        </w:rPr>
        <w:t>）</w:t>
      </w:r>
      <w:r>
        <w:t>H</w:t>
      </w:r>
      <w:r>
        <w:rPr>
          <w:vertAlign w:val="subscript"/>
        </w:rPr>
        <w:t>2</w:t>
      </w:r>
      <w:r>
        <w:t>S</w:t>
      </w:r>
      <w:r>
        <w:rPr>
          <w:rFonts w:hint="eastAsia"/>
        </w:rPr>
        <w:t>质量浓度预测</w:t>
      </w:r>
    </w:p>
    <w:p w14:paraId="3ED15456">
      <w:pPr>
        <w:pStyle w:val="377"/>
        <w:spacing w:before="120"/>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29</w:t>
      </w:r>
      <w:r>
        <w:fldChar w:fldCharType="end"/>
      </w:r>
      <w:r>
        <w:t xml:space="preserve">  H</w:t>
      </w:r>
      <w:r>
        <w:rPr>
          <w:vertAlign w:val="subscript"/>
        </w:rPr>
        <w:t>2</w:t>
      </w:r>
      <w:r>
        <w:t>S小时质量浓度及占标率表</w:t>
      </w:r>
    </w:p>
    <w:tbl>
      <w:tblPr>
        <w:tblStyle w:val="58"/>
        <w:tblW w:w="5000" w:type="pct"/>
        <w:jc w:val="center"/>
        <w:tblLayout w:type="fixed"/>
        <w:tblCellMar>
          <w:top w:w="0" w:type="dxa"/>
          <w:left w:w="28" w:type="dxa"/>
          <w:bottom w:w="0" w:type="dxa"/>
          <w:right w:w="28" w:type="dxa"/>
        </w:tblCellMar>
      </w:tblPr>
      <w:tblGrid>
        <w:gridCol w:w="409"/>
        <w:gridCol w:w="1729"/>
        <w:gridCol w:w="713"/>
        <w:gridCol w:w="1001"/>
        <w:gridCol w:w="856"/>
        <w:gridCol w:w="857"/>
        <w:gridCol w:w="1000"/>
        <w:gridCol w:w="1000"/>
        <w:gridCol w:w="714"/>
        <w:gridCol w:w="507"/>
      </w:tblGrid>
      <w:tr w14:paraId="5452AEC5">
        <w:tblPrEx>
          <w:tblCellMar>
            <w:top w:w="0" w:type="dxa"/>
            <w:left w:w="28" w:type="dxa"/>
            <w:bottom w:w="0" w:type="dxa"/>
            <w:right w:w="28" w:type="dxa"/>
          </w:tblCellMar>
        </w:tblPrEx>
        <w:trPr>
          <w:trHeight w:val="20" w:hRule="atLeast"/>
          <w:jc w:val="center"/>
        </w:trPr>
        <w:tc>
          <w:tcPr>
            <w:tcW w:w="406" w:type="dxa"/>
            <w:tcBorders>
              <w:top w:val="single" w:color="auto" w:sz="4" w:space="0"/>
              <w:left w:val="single" w:color="auto" w:sz="4" w:space="0"/>
              <w:bottom w:val="single" w:color="auto" w:sz="4" w:space="0"/>
              <w:right w:val="single" w:color="auto" w:sz="4" w:space="0"/>
            </w:tcBorders>
            <w:shd w:val="clear" w:color="auto" w:fill="auto"/>
            <w:vAlign w:val="center"/>
          </w:tcPr>
          <w:p w14:paraId="67393529">
            <w:pPr>
              <w:pStyle w:val="379"/>
            </w:pPr>
            <w:r>
              <w:t>序号</w:t>
            </w:r>
          </w:p>
        </w:tc>
        <w:tc>
          <w:tcPr>
            <w:tcW w:w="1716" w:type="dxa"/>
            <w:tcBorders>
              <w:top w:val="single" w:color="auto" w:sz="4" w:space="0"/>
              <w:left w:val="nil"/>
              <w:bottom w:val="single" w:color="auto" w:sz="4" w:space="0"/>
              <w:right w:val="single" w:color="auto" w:sz="4" w:space="0"/>
            </w:tcBorders>
            <w:shd w:val="clear" w:color="auto" w:fill="auto"/>
            <w:vAlign w:val="center"/>
          </w:tcPr>
          <w:p w14:paraId="18B95B63">
            <w:pPr>
              <w:pStyle w:val="379"/>
            </w:pPr>
            <w:r>
              <w:t>敏感点</w:t>
            </w:r>
          </w:p>
        </w:tc>
        <w:tc>
          <w:tcPr>
            <w:tcW w:w="708" w:type="dxa"/>
            <w:tcBorders>
              <w:top w:val="single" w:color="auto" w:sz="4" w:space="0"/>
              <w:left w:val="nil"/>
              <w:bottom w:val="single" w:color="auto" w:sz="4" w:space="0"/>
              <w:right w:val="single" w:color="auto" w:sz="4" w:space="0"/>
            </w:tcBorders>
            <w:shd w:val="clear" w:color="auto" w:fill="auto"/>
            <w:vAlign w:val="center"/>
          </w:tcPr>
          <w:p w14:paraId="19F39140">
            <w:pPr>
              <w:pStyle w:val="379"/>
            </w:pPr>
            <w:r>
              <w:t>浓度</w:t>
            </w:r>
            <w:r>
              <w:br w:type="textWrapping"/>
            </w:r>
            <w:r>
              <w:t>类型</w:t>
            </w:r>
          </w:p>
        </w:tc>
        <w:tc>
          <w:tcPr>
            <w:tcW w:w="993" w:type="dxa"/>
            <w:tcBorders>
              <w:top w:val="single" w:color="auto" w:sz="4" w:space="0"/>
              <w:left w:val="nil"/>
              <w:bottom w:val="single" w:color="auto" w:sz="4" w:space="0"/>
              <w:right w:val="single" w:color="auto" w:sz="4" w:space="0"/>
            </w:tcBorders>
            <w:shd w:val="clear" w:color="auto" w:fill="auto"/>
            <w:vAlign w:val="center"/>
          </w:tcPr>
          <w:p w14:paraId="30180524">
            <w:pPr>
              <w:pStyle w:val="379"/>
            </w:pPr>
            <w:r>
              <w:t>出现时间</w:t>
            </w:r>
            <w:r>
              <w:br w:type="textWrapping"/>
            </w:r>
            <w:r>
              <w:t>YYMMDDHH</w:t>
            </w:r>
          </w:p>
        </w:tc>
        <w:tc>
          <w:tcPr>
            <w:tcW w:w="850" w:type="dxa"/>
            <w:tcBorders>
              <w:top w:val="single" w:color="auto" w:sz="4" w:space="0"/>
              <w:left w:val="nil"/>
              <w:bottom w:val="single" w:color="auto" w:sz="4" w:space="0"/>
              <w:right w:val="single" w:color="auto" w:sz="4" w:space="0"/>
            </w:tcBorders>
            <w:shd w:val="clear" w:color="auto" w:fill="auto"/>
            <w:vAlign w:val="center"/>
          </w:tcPr>
          <w:p w14:paraId="2489F518">
            <w:pPr>
              <w:pStyle w:val="379"/>
            </w:pPr>
            <w:r>
              <w:t>贡献值</w:t>
            </w:r>
            <w:r>
              <w:br w:type="textWrapping"/>
            </w:r>
            <w:r>
              <w:t>mg/m³</w:t>
            </w:r>
          </w:p>
        </w:tc>
        <w:tc>
          <w:tcPr>
            <w:tcW w:w="851" w:type="dxa"/>
            <w:tcBorders>
              <w:top w:val="single" w:color="auto" w:sz="4" w:space="0"/>
              <w:left w:val="nil"/>
              <w:bottom w:val="single" w:color="auto" w:sz="4" w:space="0"/>
              <w:right w:val="single" w:color="auto" w:sz="4" w:space="0"/>
            </w:tcBorders>
            <w:shd w:val="clear" w:color="auto" w:fill="auto"/>
            <w:vAlign w:val="center"/>
          </w:tcPr>
          <w:p w14:paraId="5B8C6A57">
            <w:pPr>
              <w:pStyle w:val="379"/>
            </w:pPr>
            <w:r>
              <w:t>背景浓度mg/m³</w:t>
            </w:r>
          </w:p>
        </w:tc>
        <w:tc>
          <w:tcPr>
            <w:tcW w:w="992" w:type="dxa"/>
            <w:tcBorders>
              <w:top w:val="single" w:color="auto" w:sz="4" w:space="0"/>
              <w:left w:val="nil"/>
              <w:bottom w:val="single" w:color="auto" w:sz="4" w:space="0"/>
              <w:right w:val="single" w:color="auto" w:sz="4" w:space="0"/>
            </w:tcBorders>
            <w:shd w:val="clear" w:color="auto" w:fill="auto"/>
            <w:vAlign w:val="center"/>
          </w:tcPr>
          <w:p w14:paraId="34D87687">
            <w:pPr>
              <w:pStyle w:val="379"/>
            </w:pPr>
            <w:r>
              <w:t>叠加浓度</w:t>
            </w:r>
            <w:r>
              <w:br w:type="textWrapping"/>
            </w:r>
            <w:r>
              <w:t>mg/m³</w:t>
            </w:r>
          </w:p>
        </w:tc>
        <w:tc>
          <w:tcPr>
            <w:tcW w:w="992" w:type="dxa"/>
            <w:tcBorders>
              <w:top w:val="single" w:color="auto" w:sz="4" w:space="0"/>
              <w:left w:val="nil"/>
              <w:bottom w:val="single" w:color="auto" w:sz="4" w:space="0"/>
              <w:right w:val="single" w:color="auto" w:sz="4" w:space="0"/>
            </w:tcBorders>
            <w:shd w:val="clear" w:color="auto" w:fill="auto"/>
            <w:vAlign w:val="center"/>
          </w:tcPr>
          <w:p w14:paraId="6F47FA99">
            <w:pPr>
              <w:pStyle w:val="379"/>
            </w:pPr>
            <w:r>
              <w:t>评价标准</w:t>
            </w:r>
            <w:r>
              <w:br w:type="textWrapping"/>
            </w:r>
            <w:r>
              <w:t>mg/m³</w:t>
            </w:r>
          </w:p>
        </w:tc>
        <w:tc>
          <w:tcPr>
            <w:tcW w:w="709" w:type="dxa"/>
            <w:tcBorders>
              <w:top w:val="single" w:color="auto" w:sz="4" w:space="0"/>
              <w:left w:val="nil"/>
              <w:bottom w:val="single" w:color="auto" w:sz="4" w:space="0"/>
              <w:right w:val="single" w:color="auto" w:sz="4" w:space="0"/>
            </w:tcBorders>
            <w:shd w:val="clear" w:color="auto" w:fill="auto"/>
            <w:vAlign w:val="center"/>
          </w:tcPr>
          <w:p w14:paraId="3765AC74">
            <w:pPr>
              <w:pStyle w:val="379"/>
            </w:pPr>
            <w:r>
              <w:t>占标率</w:t>
            </w:r>
            <w:r>
              <w:br w:type="textWrapping"/>
            </w:r>
            <w:r>
              <w:t>%</w:t>
            </w:r>
          </w:p>
        </w:tc>
        <w:tc>
          <w:tcPr>
            <w:tcW w:w="503" w:type="dxa"/>
            <w:tcBorders>
              <w:top w:val="single" w:color="auto" w:sz="4" w:space="0"/>
              <w:left w:val="nil"/>
              <w:bottom w:val="single" w:color="auto" w:sz="4" w:space="0"/>
              <w:right w:val="single" w:color="auto" w:sz="4" w:space="0"/>
            </w:tcBorders>
            <w:shd w:val="clear" w:color="auto" w:fill="auto"/>
            <w:vAlign w:val="center"/>
          </w:tcPr>
          <w:p w14:paraId="5295B522">
            <w:pPr>
              <w:pStyle w:val="379"/>
            </w:pPr>
            <w:r>
              <w:t>是否</w:t>
            </w:r>
            <w:r>
              <w:br w:type="textWrapping"/>
            </w:r>
            <w:r>
              <w:t>达标</w:t>
            </w:r>
          </w:p>
        </w:tc>
      </w:tr>
      <w:tr w14:paraId="62562E1B">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0307981B">
            <w:pPr>
              <w:pStyle w:val="379"/>
            </w:pPr>
            <w:r>
              <w:rPr>
                <w:rFonts w:hint="eastAsia"/>
              </w:rPr>
              <w:t>1</w:t>
            </w:r>
          </w:p>
        </w:tc>
        <w:tc>
          <w:tcPr>
            <w:tcW w:w="1716" w:type="dxa"/>
            <w:tcBorders>
              <w:top w:val="nil"/>
              <w:left w:val="nil"/>
              <w:bottom w:val="single" w:color="auto" w:sz="4" w:space="0"/>
              <w:right w:val="single" w:color="auto" w:sz="4" w:space="0"/>
            </w:tcBorders>
            <w:shd w:val="clear" w:color="auto" w:fill="auto"/>
            <w:noWrap/>
            <w:vAlign w:val="center"/>
          </w:tcPr>
          <w:p w14:paraId="556303CC">
            <w:pPr>
              <w:pStyle w:val="379"/>
            </w:pPr>
            <w:r>
              <w:rPr>
                <w:rFonts w:hint="eastAsia"/>
              </w:rPr>
              <w:t>杨泥湾居民点1</w:t>
            </w:r>
          </w:p>
        </w:tc>
        <w:tc>
          <w:tcPr>
            <w:tcW w:w="708" w:type="dxa"/>
            <w:tcBorders>
              <w:top w:val="nil"/>
              <w:left w:val="nil"/>
              <w:bottom w:val="single" w:color="auto" w:sz="4" w:space="0"/>
              <w:right w:val="single" w:color="auto" w:sz="4" w:space="0"/>
            </w:tcBorders>
            <w:shd w:val="clear" w:color="auto" w:fill="auto"/>
            <w:noWrap/>
            <w:vAlign w:val="center"/>
          </w:tcPr>
          <w:p w14:paraId="52958798">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4D7FC4EF">
            <w:pPr>
              <w:pStyle w:val="379"/>
            </w:pPr>
            <w:r>
              <w:rPr>
                <w:rFonts w:hint="eastAsia"/>
              </w:rPr>
              <w:t>24011308</w:t>
            </w:r>
          </w:p>
        </w:tc>
        <w:tc>
          <w:tcPr>
            <w:tcW w:w="850" w:type="dxa"/>
            <w:tcBorders>
              <w:top w:val="nil"/>
              <w:left w:val="nil"/>
              <w:bottom w:val="single" w:color="auto" w:sz="4" w:space="0"/>
              <w:right w:val="single" w:color="auto" w:sz="4" w:space="0"/>
            </w:tcBorders>
            <w:shd w:val="clear" w:color="auto" w:fill="auto"/>
            <w:noWrap/>
            <w:vAlign w:val="center"/>
          </w:tcPr>
          <w:p w14:paraId="39B2E230">
            <w:pPr>
              <w:pStyle w:val="379"/>
            </w:pPr>
            <w:r>
              <w:rPr>
                <w:rFonts w:hint="eastAsia"/>
              </w:rPr>
              <w:t>3.70E-04</w:t>
            </w:r>
          </w:p>
        </w:tc>
        <w:tc>
          <w:tcPr>
            <w:tcW w:w="851" w:type="dxa"/>
            <w:tcBorders>
              <w:top w:val="nil"/>
              <w:left w:val="nil"/>
              <w:bottom w:val="single" w:color="auto" w:sz="4" w:space="0"/>
              <w:right w:val="single" w:color="auto" w:sz="4" w:space="0"/>
            </w:tcBorders>
            <w:shd w:val="clear" w:color="auto" w:fill="auto"/>
            <w:noWrap/>
            <w:vAlign w:val="center"/>
          </w:tcPr>
          <w:p w14:paraId="1E9C0B5B">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636C5336">
            <w:pPr>
              <w:pStyle w:val="379"/>
            </w:pPr>
            <w:r>
              <w:rPr>
                <w:rFonts w:hint="eastAsia"/>
              </w:rPr>
              <w:t>5.37E-03</w:t>
            </w:r>
          </w:p>
        </w:tc>
        <w:tc>
          <w:tcPr>
            <w:tcW w:w="992" w:type="dxa"/>
            <w:tcBorders>
              <w:top w:val="nil"/>
              <w:left w:val="nil"/>
              <w:bottom w:val="single" w:color="auto" w:sz="4" w:space="0"/>
              <w:right w:val="single" w:color="auto" w:sz="4" w:space="0"/>
            </w:tcBorders>
            <w:shd w:val="clear" w:color="auto" w:fill="auto"/>
            <w:noWrap/>
            <w:vAlign w:val="center"/>
          </w:tcPr>
          <w:p w14:paraId="4DC11E73">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04BA07D5">
            <w:pPr>
              <w:pStyle w:val="379"/>
            </w:pPr>
            <w:r>
              <w:rPr>
                <w:rFonts w:hint="eastAsia"/>
              </w:rPr>
              <w:t>53.7</w:t>
            </w:r>
          </w:p>
        </w:tc>
        <w:tc>
          <w:tcPr>
            <w:tcW w:w="503" w:type="dxa"/>
            <w:tcBorders>
              <w:top w:val="nil"/>
              <w:left w:val="nil"/>
              <w:bottom w:val="single" w:color="auto" w:sz="4" w:space="0"/>
              <w:right w:val="single" w:color="auto" w:sz="4" w:space="0"/>
            </w:tcBorders>
            <w:shd w:val="clear" w:color="auto" w:fill="auto"/>
            <w:noWrap/>
            <w:vAlign w:val="center"/>
          </w:tcPr>
          <w:p w14:paraId="6FCB38FD">
            <w:pPr>
              <w:pStyle w:val="379"/>
            </w:pPr>
            <w:r>
              <w:rPr>
                <w:rFonts w:hint="eastAsia"/>
              </w:rPr>
              <w:t>达标</w:t>
            </w:r>
          </w:p>
        </w:tc>
      </w:tr>
      <w:tr w14:paraId="555EE2ED">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1F33A6BD">
            <w:pPr>
              <w:pStyle w:val="379"/>
            </w:pPr>
            <w:r>
              <w:rPr>
                <w:rFonts w:hint="eastAsia"/>
              </w:rPr>
              <w:t>2</w:t>
            </w:r>
          </w:p>
        </w:tc>
        <w:tc>
          <w:tcPr>
            <w:tcW w:w="1716" w:type="dxa"/>
            <w:tcBorders>
              <w:top w:val="nil"/>
              <w:left w:val="nil"/>
              <w:bottom w:val="single" w:color="auto" w:sz="4" w:space="0"/>
              <w:right w:val="single" w:color="auto" w:sz="4" w:space="0"/>
            </w:tcBorders>
            <w:shd w:val="clear" w:color="auto" w:fill="auto"/>
            <w:noWrap/>
            <w:vAlign w:val="center"/>
          </w:tcPr>
          <w:p w14:paraId="1B906DD7">
            <w:pPr>
              <w:pStyle w:val="379"/>
            </w:pPr>
            <w:r>
              <w:rPr>
                <w:rFonts w:hint="eastAsia"/>
              </w:rPr>
              <w:t>杨泥湾居民点2</w:t>
            </w:r>
          </w:p>
        </w:tc>
        <w:tc>
          <w:tcPr>
            <w:tcW w:w="708" w:type="dxa"/>
            <w:tcBorders>
              <w:top w:val="nil"/>
              <w:left w:val="nil"/>
              <w:bottom w:val="single" w:color="auto" w:sz="4" w:space="0"/>
              <w:right w:val="single" w:color="auto" w:sz="4" w:space="0"/>
            </w:tcBorders>
            <w:shd w:val="clear" w:color="auto" w:fill="auto"/>
            <w:noWrap/>
            <w:vAlign w:val="center"/>
          </w:tcPr>
          <w:p w14:paraId="0ED28808">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3DB953DA">
            <w:pPr>
              <w:pStyle w:val="379"/>
            </w:pPr>
            <w:r>
              <w:rPr>
                <w:rFonts w:hint="eastAsia"/>
              </w:rPr>
              <w:t>24080405</w:t>
            </w:r>
          </w:p>
        </w:tc>
        <w:tc>
          <w:tcPr>
            <w:tcW w:w="850" w:type="dxa"/>
            <w:tcBorders>
              <w:top w:val="nil"/>
              <w:left w:val="nil"/>
              <w:bottom w:val="single" w:color="auto" w:sz="4" w:space="0"/>
              <w:right w:val="single" w:color="auto" w:sz="4" w:space="0"/>
            </w:tcBorders>
            <w:shd w:val="clear" w:color="auto" w:fill="auto"/>
            <w:noWrap/>
            <w:vAlign w:val="center"/>
          </w:tcPr>
          <w:p w14:paraId="09D2ADD6">
            <w:pPr>
              <w:pStyle w:val="379"/>
            </w:pPr>
            <w:r>
              <w:rPr>
                <w:rFonts w:hint="eastAsia"/>
              </w:rPr>
              <w:t>4.50E-04</w:t>
            </w:r>
          </w:p>
        </w:tc>
        <w:tc>
          <w:tcPr>
            <w:tcW w:w="851" w:type="dxa"/>
            <w:tcBorders>
              <w:top w:val="nil"/>
              <w:left w:val="nil"/>
              <w:bottom w:val="single" w:color="auto" w:sz="4" w:space="0"/>
              <w:right w:val="single" w:color="auto" w:sz="4" w:space="0"/>
            </w:tcBorders>
            <w:shd w:val="clear" w:color="auto" w:fill="auto"/>
            <w:noWrap/>
            <w:vAlign w:val="center"/>
          </w:tcPr>
          <w:p w14:paraId="7263A3D6">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73913250">
            <w:pPr>
              <w:pStyle w:val="379"/>
            </w:pPr>
            <w:r>
              <w:rPr>
                <w:rFonts w:hint="eastAsia"/>
              </w:rPr>
              <w:t>5.45E-03</w:t>
            </w:r>
          </w:p>
        </w:tc>
        <w:tc>
          <w:tcPr>
            <w:tcW w:w="992" w:type="dxa"/>
            <w:tcBorders>
              <w:top w:val="nil"/>
              <w:left w:val="nil"/>
              <w:bottom w:val="single" w:color="auto" w:sz="4" w:space="0"/>
              <w:right w:val="single" w:color="auto" w:sz="4" w:space="0"/>
            </w:tcBorders>
            <w:shd w:val="clear" w:color="auto" w:fill="auto"/>
            <w:noWrap/>
            <w:vAlign w:val="center"/>
          </w:tcPr>
          <w:p w14:paraId="244424B8">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654171D8">
            <w:pPr>
              <w:pStyle w:val="379"/>
            </w:pPr>
            <w:r>
              <w:rPr>
                <w:rFonts w:hint="eastAsia"/>
              </w:rPr>
              <w:t>54.5</w:t>
            </w:r>
          </w:p>
        </w:tc>
        <w:tc>
          <w:tcPr>
            <w:tcW w:w="503" w:type="dxa"/>
            <w:tcBorders>
              <w:top w:val="nil"/>
              <w:left w:val="nil"/>
              <w:bottom w:val="single" w:color="auto" w:sz="4" w:space="0"/>
              <w:right w:val="single" w:color="auto" w:sz="4" w:space="0"/>
            </w:tcBorders>
            <w:shd w:val="clear" w:color="auto" w:fill="auto"/>
            <w:noWrap/>
            <w:vAlign w:val="center"/>
          </w:tcPr>
          <w:p w14:paraId="1AB964DB">
            <w:pPr>
              <w:pStyle w:val="379"/>
            </w:pPr>
            <w:r>
              <w:rPr>
                <w:rFonts w:hint="eastAsia"/>
              </w:rPr>
              <w:t>达标</w:t>
            </w:r>
          </w:p>
        </w:tc>
      </w:tr>
      <w:tr w14:paraId="533C3A88">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34346EDF">
            <w:pPr>
              <w:pStyle w:val="379"/>
            </w:pPr>
            <w:r>
              <w:rPr>
                <w:rFonts w:hint="eastAsia"/>
              </w:rPr>
              <w:t>3</w:t>
            </w:r>
          </w:p>
        </w:tc>
        <w:tc>
          <w:tcPr>
            <w:tcW w:w="1716" w:type="dxa"/>
            <w:tcBorders>
              <w:top w:val="nil"/>
              <w:left w:val="nil"/>
              <w:bottom w:val="single" w:color="auto" w:sz="4" w:space="0"/>
              <w:right w:val="single" w:color="auto" w:sz="4" w:space="0"/>
            </w:tcBorders>
            <w:shd w:val="clear" w:color="auto" w:fill="auto"/>
            <w:noWrap/>
            <w:vAlign w:val="center"/>
          </w:tcPr>
          <w:p w14:paraId="5A8E3382">
            <w:pPr>
              <w:pStyle w:val="379"/>
            </w:pPr>
            <w:r>
              <w:rPr>
                <w:rFonts w:hint="eastAsia"/>
              </w:rPr>
              <w:t>杨泥湾居民点3</w:t>
            </w:r>
          </w:p>
        </w:tc>
        <w:tc>
          <w:tcPr>
            <w:tcW w:w="708" w:type="dxa"/>
            <w:tcBorders>
              <w:top w:val="nil"/>
              <w:left w:val="nil"/>
              <w:bottom w:val="single" w:color="auto" w:sz="4" w:space="0"/>
              <w:right w:val="single" w:color="auto" w:sz="4" w:space="0"/>
            </w:tcBorders>
            <w:shd w:val="clear" w:color="auto" w:fill="auto"/>
            <w:noWrap/>
            <w:vAlign w:val="center"/>
          </w:tcPr>
          <w:p w14:paraId="1C5ADB8B">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64A52AC0">
            <w:pPr>
              <w:pStyle w:val="379"/>
            </w:pPr>
            <w:r>
              <w:rPr>
                <w:rFonts w:hint="eastAsia"/>
              </w:rPr>
              <w:t>24100120</w:t>
            </w:r>
          </w:p>
        </w:tc>
        <w:tc>
          <w:tcPr>
            <w:tcW w:w="850" w:type="dxa"/>
            <w:tcBorders>
              <w:top w:val="nil"/>
              <w:left w:val="nil"/>
              <w:bottom w:val="single" w:color="auto" w:sz="4" w:space="0"/>
              <w:right w:val="single" w:color="auto" w:sz="4" w:space="0"/>
            </w:tcBorders>
            <w:shd w:val="clear" w:color="auto" w:fill="auto"/>
            <w:noWrap/>
            <w:vAlign w:val="center"/>
          </w:tcPr>
          <w:p w14:paraId="2F65FDFD">
            <w:pPr>
              <w:pStyle w:val="379"/>
            </w:pPr>
            <w:r>
              <w:rPr>
                <w:rFonts w:hint="eastAsia"/>
              </w:rPr>
              <w:t>5.79E-04</w:t>
            </w:r>
          </w:p>
        </w:tc>
        <w:tc>
          <w:tcPr>
            <w:tcW w:w="851" w:type="dxa"/>
            <w:tcBorders>
              <w:top w:val="nil"/>
              <w:left w:val="nil"/>
              <w:bottom w:val="single" w:color="auto" w:sz="4" w:space="0"/>
              <w:right w:val="single" w:color="auto" w:sz="4" w:space="0"/>
            </w:tcBorders>
            <w:shd w:val="clear" w:color="auto" w:fill="auto"/>
            <w:noWrap/>
            <w:vAlign w:val="center"/>
          </w:tcPr>
          <w:p w14:paraId="76CD9E83">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4946EBFE">
            <w:pPr>
              <w:pStyle w:val="379"/>
            </w:pPr>
            <w:r>
              <w:rPr>
                <w:rFonts w:hint="eastAsia"/>
              </w:rPr>
              <w:t>5.58E-03</w:t>
            </w:r>
          </w:p>
        </w:tc>
        <w:tc>
          <w:tcPr>
            <w:tcW w:w="992" w:type="dxa"/>
            <w:tcBorders>
              <w:top w:val="nil"/>
              <w:left w:val="nil"/>
              <w:bottom w:val="single" w:color="auto" w:sz="4" w:space="0"/>
              <w:right w:val="single" w:color="auto" w:sz="4" w:space="0"/>
            </w:tcBorders>
            <w:shd w:val="clear" w:color="auto" w:fill="auto"/>
            <w:noWrap/>
            <w:vAlign w:val="center"/>
          </w:tcPr>
          <w:p w14:paraId="40D85866">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46C414D3">
            <w:pPr>
              <w:pStyle w:val="379"/>
            </w:pPr>
            <w:r>
              <w:rPr>
                <w:rFonts w:hint="eastAsia"/>
              </w:rPr>
              <w:t>55.79</w:t>
            </w:r>
          </w:p>
        </w:tc>
        <w:tc>
          <w:tcPr>
            <w:tcW w:w="503" w:type="dxa"/>
            <w:tcBorders>
              <w:top w:val="nil"/>
              <w:left w:val="nil"/>
              <w:bottom w:val="single" w:color="auto" w:sz="4" w:space="0"/>
              <w:right w:val="single" w:color="auto" w:sz="4" w:space="0"/>
            </w:tcBorders>
            <w:shd w:val="clear" w:color="auto" w:fill="auto"/>
            <w:noWrap/>
            <w:vAlign w:val="center"/>
          </w:tcPr>
          <w:p w14:paraId="6B5FBF56">
            <w:pPr>
              <w:pStyle w:val="379"/>
            </w:pPr>
            <w:r>
              <w:rPr>
                <w:rFonts w:hint="eastAsia"/>
              </w:rPr>
              <w:t>达标</w:t>
            </w:r>
          </w:p>
        </w:tc>
      </w:tr>
      <w:tr w14:paraId="40BAC34E">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489E49A6">
            <w:pPr>
              <w:pStyle w:val="379"/>
            </w:pPr>
            <w:r>
              <w:rPr>
                <w:rFonts w:hint="eastAsia"/>
              </w:rPr>
              <w:t>4</w:t>
            </w:r>
          </w:p>
        </w:tc>
        <w:tc>
          <w:tcPr>
            <w:tcW w:w="1716" w:type="dxa"/>
            <w:tcBorders>
              <w:top w:val="nil"/>
              <w:left w:val="nil"/>
              <w:bottom w:val="single" w:color="auto" w:sz="4" w:space="0"/>
              <w:right w:val="single" w:color="auto" w:sz="4" w:space="0"/>
            </w:tcBorders>
            <w:shd w:val="clear" w:color="auto" w:fill="auto"/>
            <w:noWrap/>
            <w:vAlign w:val="center"/>
          </w:tcPr>
          <w:p w14:paraId="7B7C41C3">
            <w:pPr>
              <w:pStyle w:val="379"/>
            </w:pPr>
            <w:r>
              <w:rPr>
                <w:rFonts w:hint="eastAsia"/>
              </w:rPr>
              <w:t>杨泥湾居民点4</w:t>
            </w:r>
          </w:p>
        </w:tc>
        <w:tc>
          <w:tcPr>
            <w:tcW w:w="708" w:type="dxa"/>
            <w:tcBorders>
              <w:top w:val="nil"/>
              <w:left w:val="nil"/>
              <w:bottom w:val="single" w:color="auto" w:sz="4" w:space="0"/>
              <w:right w:val="single" w:color="auto" w:sz="4" w:space="0"/>
            </w:tcBorders>
            <w:shd w:val="clear" w:color="auto" w:fill="auto"/>
            <w:noWrap/>
            <w:vAlign w:val="center"/>
          </w:tcPr>
          <w:p w14:paraId="68F3DB96">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6E3BEC2C">
            <w:pPr>
              <w:pStyle w:val="379"/>
            </w:pPr>
            <w:r>
              <w:rPr>
                <w:rFonts w:hint="eastAsia"/>
              </w:rPr>
              <w:t>24080506</w:t>
            </w:r>
          </w:p>
        </w:tc>
        <w:tc>
          <w:tcPr>
            <w:tcW w:w="850" w:type="dxa"/>
            <w:tcBorders>
              <w:top w:val="nil"/>
              <w:left w:val="nil"/>
              <w:bottom w:val="single" w:color="auto" w:sz="4" w:space="0"/>
              <w:right w:val="single" w:color="auto" w:sz="4" w:space="0"/>
            </w:tcBorders>
            <w:shd w:val="clear" w:color="auto" w:fill="auto"/>
            <w:noWrap/>
            <w:vAlign w:val="center"/>
          </w:tcPr>
          <w:p w14:paraId="0BE0364B">
            <w:pPr>
              <w:pStyle w:val="379"/>
            </w:pPr>
            <w:r>
              <w:rPr>
                <w:rFonts w:hint="eastAsia"/>
              </w:rPr>
              <w:t>4.51E-04</w:t>
            </w:r>
          </w:p>
        </w:tc>
        <w:tc>
          <w:tcPr>
            <w:tcW w:w="851" w:type="dxa"/>
            <w:tcBorders>
              <w:top w:val="nil"/>
              <w:left w:val="nil"/>
              <w:bottom w:val="single" w:color="auto" w:sz="4" w:space="0"/>
              <w:right w:val="single" w:color="auto" w:sz="4" w:space="0"/>
            </w:tcBorders>
            <w:shd w:val="clear" w:color="auto" w:fill="auto"/>
            <w:noWrap/>
            <w:vAlign w:val="center"/>
          </w:tcPr>
          <w:p w14:paraId="338F9AB6">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272F0C30">
            <w:pPr>
              <w:pStyle w:val="379"/>
            </w:pPr>
            <w:r>
              <w:rPr>
                <w:rFonts w:hint="eastAsia"/>
              </w:rPr>
              <w:t>5.45E-03</w:t>
            </w:r>
          </w:p>
        </w:tc>
        <w:tc>
          <w:tcPr>
            <w:tcW w:w="992" w:type="dxa"/>
            <w:tcBorders>
              <w:top w:val="nil"/>
              <w:left w:val="nil"/>
              <w:bottom w:val="single" w:color="auto" w:sz="4" w:space="0"/>
              <w:right w:val="single" w:color="auto" w:sz="4" w:space="0"/>
            </w:tcBorders>
            <w:shd w:val="clear" w:color="auto" w:fill="auto"/>
            <w:noWrap/>
            <w:vAlign w:val="center"/>
          </w:tcPr>
          <w:p w14:paraId="52F35FA2">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5DA8ADA8">
            <w:pPr>
              <w:pStyle w:val="379"/>
            </w:pPr>
            <w:r>
              <w:rPr>
                <w:rFonts w:hint="eastAsia"/>
              </w:rPr>
              <w:t>54.51</w:t>
            </w:r>
          </w:p>
        </w:tc>
        <w:tc>
          <w:tcPr>
            <w:tcW w:w="503" w:type="dxa"/>
            <w:tcBorders>
              <w:top w:val="nil"/>
              <w:left w:val="nil"/>
              <w:bottom w:val="single" w:color="auto" w:sz="4" w:space="0"/>
              <w:right w:val="single" w:color="auto" w:sz="4" w:space="0"/>
            </w:tcBorders>
            <w:shd w:val="clear" w:color="auto" w:fill="auto"/>
            <w:noWrap/>
            <w:vAlign w:val="center"/>
          </w:tcPr>
          <w:p w14:paraId="2B1ADDC6">
            <w:pPr>
              <w:pStyle w:val="379"/>
            </w:pPr>
            <w:r>
              <w:rPr>
                <w:rFonts w:hint="eastAsia"/>
              </w:rPr>
              <w:t>达标</w:t>
            </w:r>
          </w:p>
        </w:tc>
      </w:tr>
      <w:tr w14:paraId="4D780B27">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57E36106">
            <w:pPr>
              <w:pStyle w:val="379"/>
            </w:pPr>
            <w:r>
              <w:rPr>
                <w:rFonts w:hint="eastAsia"/>
              </w:rPr>
              <w:t>5</w:t>
            </w:r>
          </w:p>
        </w:tc>
        <w:tc>
          <w:tcPr>
            <w:tcW w:w="1716" w:type="dxa"/>
            <w:tcBorders>
              <w:top w:val="nil"/>
              <w:left w:val="nil"/>
              <w:bottom w:val="single" w:color="auto" w:sz="4" w:space="0"/>
              <w:right w:val="single" w:color="auto" w:sz="4" w:space="0"/>
            </w:tcBorders>
            <w:shd w:val="clear" w:color="auto" w:fill="auto"/>
            <w:noWrap/>
            <w:vAlign w:val="center"/>
          </w:tcPr>
          <w:p w14:paraId="490E0D47">
            <w:pPr>
              <w:pStyle w:val="379"/>
            </w:pPr>
            <w:r>
              <w:rPr>
                <w:rFonts w:hint="eastAsia"/>
              </w:rPr>
              <w:t>下屋居民点</w:t>
            </w:r>
          </w:p>
        </w:tc>
        <w:tc>
          <w:tcPr>
            <w:tcW w:w="708" w:type="dxa"/>
            <w:tcBorders>
              <w:top w:val="nil"/>
              <w:left w:val="nil"/>
              <w:bottom w:val="single" w:color="auto" w:sz="4" w:space="0"/>
              <w:right w:val="single" w:color="auto" w:sz="4" w:space="0"/>
            </w:tcBorders>
            <w:shd w:val="clear" w:color="auto" w:fill="auto"/>
            <w:noWrap/>
            <w:vAlign w:val="center"/>
          </w:tcPr>
          <w:p w14:paraId="3B203E6D">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5F07A912">
            <w:pPr>
              <w:pStyle w:val="379"/>
            </w:pPr>
            <w:r>
              <w:rPr>
                <w:rFonts w:hint="eastAsia"/>
              </w:rPr>
              <w:t>24041824</w:t>
            </w:r>
          </w:p>
        </w:tc>
        <w:tc>
          <w:tcPr>
            <w:tcW w:w="850" w:type="dxa"/>
            <w:tcBorders>
              <w:top w:val="nil"/>
              <w:left w:val="nil"/>
              <w:bottom w:val="single" w:color="auto" w:sz="4" w:space="0"/>
              <w:right w:val="single" w:color="auto" w:sz="4" w:space="0"/>
            </w:tcBorders>
            <w:shd w:val="clear" w:color="auto" w:fill="auto"/>
            <w:noWrap/>
            <w:vAlign w:val="center"/>
          </w:tcPr>
          <w:p w14:paraId="43EE10B3">
            <w:pPr>
              <w:pStyle w:val="379"/>
            </w:pPr>
            <w:r>
              <w:rPr>
                <w:rFonts w:hint="eastAsia"/>
              </w:rPr>
              <w:t>4.23E-04</w:t>
            </w:r>
          </w:p>
        </w:tc>
        <w:tc>
          <w:tcPr>
            <w:tcW w:w="851" w:type="dxa"/>
            <w:tcBorders>
              <w:top w:val="nil"/>
              <w:left w:val="nil"/>
              <w:bottom w:val="single" w:color="auto" w:sz="4" w:space="0"/>
              <w:right w:val="single" w:color="auto" w:sz="4" w:space="0"/>
            </w:tcBorders>
            <w:shd w:val="clear" w:color="auto" w:fill="auto"/>
            <w:noWrap/>
            <w:vAlign w:val="center"/>
          </w:tcPr>
          <w:p w14:paraId="1F0371DB">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62339554">
            <w:pPr>
              <w:pStyle w:val="379"/>
            </w:pPr>
            <w:r>
              <w:rPr>
                <w:rFonts w:hint="eastAsia"/>
              </w:rPr>
              <w:t>5.42E-03</w:t>
            </w:r>
          </w:p>
        </w:tc>
        <w:tc>
          <w:tcPr>
            <w:tcW w:w="992" w:type="dxa"/>
            <w:tcBorders>
              <w:top w:val="nil"/>
              <w:left w:val="nil"/>
              <w:bottom w:val="single" w:color="auto" w:sz="4" w:space="0"/>
              <w:right w:val="single" w:color="auto" w:sz="4" w:space="0"/>
            </w:tcBorders>
            <w:shd w:val="clear" w:color="auto" w:fill="auto"/>
            <w:noWrap/>
            <w:vAlign w:val="center"/>
          </w:tcPr>
          <w:p w14:paraId="6FF4AF40">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18F40E22">
            <w:pPr>
              <w:pStyle w:val="379"/>
            </w:pPr>
            <w:r>
              <w:rPr>
                <w:rFonts w:hint="eastAsia"/>
              </w:rPr>
              <w:t>54.23</w:t>
            </w:r>
          </w:p>
        </w:tc>
        <w:tc>
          <w:tcPr>
            <w:tcW w:w="503" w:type="dxa"/>
            <w:tcBorders>
              <w:top w:val="nil"/>
              <w:left w:val="nil"/>
              <w:bottom w:val="single" w:color="auto" w:sz="4" w:space="0"/>
              <w:right w:val="single" w:color="auto" w:sz="4" w:space="0"/>
            </w:tcBorders>
            <w:shd w:val="clear" w:color="auto" w:fill="auto"/>
            <w:noWrap/>
            <w:vAlign w:val="center"/>
          </w:tcPr>
          <w:p w14:paraId="65CEE6C5">
            <w:pPr>
              <w:pStyle w:val="379"/>
            </w:pPr>
            <w:r>
              <w:rPr>
                <w:rFonts w:hint="eastAsia"/>
              </w:rPr>
              <w:t>达标</w:t>
            </w:r>
          </w:p>
        </w:tc>
      </w:tr>
      <w:tr w14:paraId="1F82B657">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1150AD1D">
            <w:pPr>
              <w:pStyle w:val="379"/>
            </w:pPr>
            <w:r>
              <w:rPr>
                <w:rFonts w:hint="eastAsia"/>
              </w:rPr>
              <w:t>6</w:t>
            </w:r>
          </w:p>
        </w:tc>
        <w:tc>
          <w:tcPr>
            <w:tcW w:w="1716" w:type="dxa"/>
            <w:tcBorders>
              <w:top w:val="nil"/>
              <w:left w:val="nil"/>
              <w:bottom w:val="single" w:color="auto" w:sz="4" w:space="0"/>
              <w:right w:val="single" w:color="auto" w:sz="4" w:space="0"/>
            </w:tcBorders>
            <w:shd w:val="clear" w:color="auto" w:fill="auto"/>
            <w:noWrap/>
            <w:vAlign w:val="center"/>
          </w:tcPr>
          <w:p w14:paraId="5F0DF21F">
            <w:pPr>
              <w:pStyle w:val="379"/>
            </w:pPr>
            <w:r>
              <w:rPr>
                <w:rFonts w:hint="eastAsia"/>
              </w:rPr>
              <w:t>李家河村居民点</w:t>
            </w:r>
          </w:p>
        </w:tc>
        <w:tc>
          <w:tcPr>
            <w:tcW w:w="708" w:type="dxa"/>
            <w:tcBorders>
              <w:top w:val="nil"/>
              <w:left w:val="nil"/>
              <w:bottom w:val="single" w:color="auto" w:sz="4" w:space="0"/>
              <w:right w:val="single" w:color="auto" w:sz="4" w:space="0"/>
            </w:tcBorders>
            <w:shd w:val="clear" w:color="auto" w:fill="auto"/>
            <w:noWrap/>
            <w:vAlign w:val="center"/>
          </w:tcPr>
          <w:p w14:paraId="350E7F21">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082FF619">
            <w:pPr>
              <w:pStyle w:val="379"/>
            </w:pPr>
            <w:r>
              <w:rPr>
                <w:rFonts w:hint="eastAsia"/>
              </w:rPr>
              <w:t>24021402</w:t>
            </w:r>
          </w:p>
        </w:tc>
        <w:tc>
          <w:tcPr>
            <w:tcW w:w="850" w:type="dxa"/>
            <w:tcBorders>
              <w:top w:val="nil"/>
              <w:left w:val="nil"/>
              <w:bottom w:val="single" w:color="auto" w:sz="4" w:space="0"/>
              <w:right w:val="single" w:color="auto" w:sz="4" w:space="0"/>
            </w:tcBorders>
            <w:shd w:val="clear" w:color="auto" w:fill="auto"/>
            <w:noWrap/>
            <w:vAlign w:val="center"/>
          </w:tcPr>
          <w:p w14:paraId="3300E025">
            <w:pPr>
              <w:pStyle w:val="379"/>
            </w:pPr>
            <w:r>
              <w:rPr>
                <w:rFonts w:hint="eastAsia"/>
              </w:rPr>
              <w:t>3.00E-04</w:t>
            </w:r>
          </w:p>
        </w:tc>
        <w:tc>
          <w:tcPr>
            <w:tcW w:w="851" w:type="dxa"/>
            <w:tcBorders>
              <w:top w:val="nil"/>
              <w:left w:val="nil"/>
              <w:bottom w:val="single" w:color="auto" w:sz="4" w:space="0"/>
              <w:right w:val="single" w:color="auto" w:sz="4" w:space="0"/>
            </w:tcBorders>
            <w:shd w:val="clear" w:color="auto" w:fill="auto"/>
            <w:noWrap/>
            <w:vAlign w:val="center"/>
          </w:tcPr>
          <w:p w14:paraId="43A3B4B9">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7A58E968">
            <w:pPr>
              <w:pStyle w:val="379"/>
            </w:pPr>
            <w:r>
              <w:rPr>
                <w:rFonts w:hint="eastAsia"/>
              </w:rPr>
              <w:t>5.30E-03</w:t>
            </w:r>
          </w:p>
        </w:tc>
        <w:tc>
          <w:tcPr>
            <w:tcW w:w="992" w:type="dxa"/>
            <w:tcBorders>
              <w:top w:val="nil"/>
              <w:left w:val="nil"/>
              <w:bottom w:val="single" w:color="auto" w:sz="4" w:space="0"/>
              <w:right w:val="single" w:color="auto" w:sz="4" w:space="0"/>
            </w:tcBorders>
            <w:shd w:val="clear" w:color="auto" w:fill="auto"/>
            <w:noWrap/>
            <w:vAlign w:val="center"/>
          </w:tcPr>
          <w:p w14:paraId="3FFF3092">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3BF71932">
            <w:pPr>
              <w:pStyle w:val="379"/>
            </w:pPr>
            <w:r>
              <w:rPr>
                <w:rFonts w:hint="eastAsia"/>
              </w:rPr>
              <w:t>53</w:t>
            </w:r>
          </w:p>
        </w:tc>
        <w:tc>
          <w:tcPr>
            <w:tcW w:w="503" w:type="dxa"/>
            <w:tcBorders>
              <w:top w:val="nil"/>
              <w:left w:val="nil"/>
              <w:bottom w:val="single" w:color="auto" w:sz="4" w:space="0"/>
              <w:right w:val="single" w:color="auto" w:sz="4" w:space="0"/>
            </w:tcBorders>
            <w:shd w:val="clear" w:color="auto" w:fill="auto"/>
            <w:noWrap/>
            <w:vAlign w:val="center"/>
          </w:tcPr>
          <w:p w14:paraId="118E69EF">
            <w:pPr>
              <w:pStyle w:val="379"/>
            </w:pPr>
            <w:r>
              <w:rPr>
                <w:rFonts w:hint="eastAsia"/>
              </w:rPr>
              <w:t>达标</w:t>
            </w:r>
          </w:p>
        </w:tc>
      </w:tr>
      <w:tr w14:paraId="7068A0C5">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7499EA24">
            <w:pPr>
              <w:pStyle w:val="379"/>
            </w:pPr>
            <w:r>
              <w:rPr>
                <w:rFonts w:hint="eastAsia"/>
              </w:rPr>
              <w:t>7</w:t>
            </w:r>
          </w:p>
        </w:tc>
        <w:tc>
          <w:tcPr>
            <w:tcW w:w="1716" w:type="dxa"/>
            <w:tcBorders>
              <w:top w:val="nil"/>
              <w:left w:val="nil"/>
              <w:bottom w:val="single" w:color="auto" w:sz="4" w:space="0"/>
              <w:right w:val="single" w:color="auto" w:sz="4" w:space="0"/>
            </w:tcBorders>
            <w:shd w:val="clear" w:color="auto" w:fill="auto"/>
            <w:noWrap/>
            <w:vAlign w:val="center"/>
          </w:tcPr>
          <w:p w14:paraId="4FB84C4E">
            <w:pPr>
              <w:pStyle w:val="379"/>
            </w:pPr>
            <w:r>
              <w:rPr>
                <w:rFonts w:hint="eastAsia"/>
              </w:rPr>
              <w:t>黄谦场镇居住区</w:t>
            </w:r>
          </w:p>
        </w:tc>
        <w:tc>
          <w:tcPr>
            <w:tcW w:w="708" w:type="dxa"/>
            <w:tcBorders>
              <w:top w:val="nil"/>
              <w:left w:val="nil"/>
              <w:bottom w:val="single" w:color="auto" w:sz="4" w:space="0"/>
              <w:right w:val="single" w:color="auto" w:sz="4" w:space="0"/>
            </w:tcBorders>
            <w:shd w:val="clear" w:color="auto" w:fill="auto"/>
            <w:noWrap/>
            <w:vAlign w:val="center"/>
          </w:tcPr>
          <w:p w14:paraId="6C543575">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7593C3A2">
            <w:pPr>
              <w:pStyle w:val="379"/>
            </w:pPr>
            <w:r>
              <w:rPr>
                <w:rFonts w:hint="eastAsia"/>
              </w:rPr>
              <w:t>24081924</w:t>
            </w:r>
          </w:p>
        </w:tc>
        <w:tc>
          <w:tcPr>
            <w:tcW w:w="850" w:type="dxa"/>
            <w:tcBorders>
              <w:top w:val="nil"/>
              <w:left w:val="nil"/>
              <w:bottom w:val="single" w:color="auto" w:sz="4" w:space="0"/>
              <w:right w:val="single" w:color="auto" w:sz="4" w:space="0"/>
            </w:tcBorders>
            <w:shd w:val="clear" w:color="auto" w:fill="auto"/>
            <w:noWrap/>
            <w:vAlign w:val="center"/>
          </w:tcPr>
          <w:p w14:paraId="40C5210D">
            <w:pPr>
              <w:pStyle w:val="379"/>
            </w:pPr>
            <w:r>
              <w:rPr>
                <w:rFonts w:hint="eastAsia"/>
              </w:rPr>
              <w:t>3.16E-04</w:t>
            </w:r>
          </w:p>
        </w:tc>
        <w:tc>
          <w:tcPr>
            <w:tcW w:w="851" w:type="dxa"/>
            <w:tcBorders>
              <w:top w:val="nil"/>
              <w:left w:val="nil"/>
              <w:bottom w:val="single" w:color="auto" w:sz="4" w:space="0"/>
              <w:right w:val="single" w:color="auto" w:sz="4" w:space="0"/>
            </w:tcBorders>
            <w:shd w:val="clear" w:color="auto" w:fill="auto"/>
            <w:noWrap/>
            <w:vAlign w:val="center"/>
          </w:tcPr>
          <w:p w14:paraId="6591CBA8">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253EE75D">
            <w:pPr>
              <w:pStyle w:val="379"/>
            </w:pPr>
            <w:r>
              <w:rPr>
                <w:rFonts w:hint="eastAsia"/>
              </w:rPr>
              <w:t>5.32E-03</w:t>
            </w:r>
          </w:p>
        </w:tc>
        <w:tc>
          <w:tcPr>
            <w:tcW w:w="992" w:type="dxa"/>
            <w:tcBorders>
              <w:top w:val="nil"/>
              <w:left w:val="nil"/>
              <w:bottom w:val="single" w:color="auto" w:sz="4" w:space="0"/>
              <w:right w:val="single" w:color="auto" w:sz="4" w:space="0"/>
            </w:tcBorders>
            <w:shd w:val="clear" w:color="auto" w:fill="auto"/>
            <w:noWrap/>
            <w:vAlign w:val="center"/>
          </w:tcPr>
          <w:p w14:paraId="793EB3DF">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75877116">
            <w:pPr>
              <w:pStyle w:val="379"/>
            </w:pPr>
            <w:r>
              <w:rPr>
                <w:rFonts w:hint="eastAsia"/>
              </w:rPr>
              <w:t>53.16</w:t>
            </w:r>
          </w:p>
        </w:tc>
        <w:tc>
          <w:tcPr>
            <w:tcW w:w="503" w:type="dxa"/>
            <w:tcBorders>
              <w:top w:val="nil"/>
              <w:left w:val="nil"/>
              <w:bottom w:val="single" w:color="auto" w:sz="4" w:space="0"/>
              <w:right w:val="single" w:color="auto" w:sz="4" w:space="0"/>
            </w:tcBorders>
            <w:shd w:val="clear" w:color="auto" w:fill="auto"/>
            <w:noWrap/>
            <w:vAlign w:val="center"/>
          </w:tcPr>
          <w:p w14:paraId="680A5B97">
            <w:pPr>
              <w:pStyle w:val="379"/>
            </w:pPr>
            <w:r>
              <w:rPr>
                <w:rFonts w:hint="eastAsia"/>
              </w:rPr>
              <w:t>达标</w:t>
            </w:r>
          </w:p>
        </w:tc>
      </w:tr>
      <w:tr w14:paraId="25F4927E">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78EC9B80">
            <w:pPr>
              <w:pStyle w:val="379"/>
            </w:pPr>
            <w:r>
              <w:rPr>
                <w:rFonts w:hint="eastAsia"/>
              </w:rPr>
              <w:t>8</w:t>
            </w:r>
          </w:p>
        </w:tc>
        <w:tc>
          <w:tcPr>
            <w:tcW w:w="1716" w:type="dxa"/>
            <w:tcBorders>
              <w:top w:val="nil"/>
              <w:left w:val="nil"/>
              <w:bottom w:val="single" w:color="auto" w:sz="4" w:space="0"/>
              <w:right w:val="single" w:color="auto" w:sz="4" w:space="0"/>
            </w:tcBorders>
            <w:shd w:val="clear" w:color="auto" w:fill="auto"/>
            <w:noWrap/>
            <w:vAlign w:val="center"/>
          </w:tcPr>
          <w:p w14:paraId="28167A1C">
            <w:pPr>
              <w:pStyle w:val="379"/>
            </w:pPr>
            <w:r>
              <w:rPr>
                <w:rFonts w:hint="eastAsia"/>
              </w:rPr>
              <w:t>黄谦村农民新村</w:t>
            </w:r>
          </w:p>
        </w:tc>
        <w:tc>
          <w:tcPr>
            <w:tcW w:w="708" w:type="dxa"/>
            <w:tcBorders>
              <w:top w:val="nil"/>
              <w:left w:val="nil"/>
              <w:bottom w:val="single" w:color="auto" w:sz="4" w:space="0"/>
              <w:right w:val="single" w:color="auto" w:sz="4" w:space="0"/>
            </w:tcBorders>
            <w:shd w:val="clear" w:color="auto" w:fill="auto"/>
            <w:noWrap/>
            <w:vAlign w:val="center"/>
          </w:tcPr>
          <w:p w14:paraId="01573A59">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0A662853">
            <w:pPr>
              <w:pStyle w:val="379"/>
            </w:pPr>
            <w:r>
              <w:rPr>
                <w:rFonts w:hint="eastAsia"/>
              </w:rPr>
              <w:t>24111520</w:t>
            </w:r>
          </w:p>
        </w:tc>
        <w:tc>
          <w:tcPr>
            <w:tcW w:w="850" w:type="dxa"/>
            <w:tcBorders>
              <w:top w:val="nil"/>
              <w:left w:val="nil"/>
              <w:bottom w:val="single" w:color="auto" w:sz="4" w:space="0"/>
              <w:right w:val="single" w:color="auto" w:sz="4" w:space="0"/>
            </w:tcBorders>
            <w:shd w:val="clear" w:color="auto" w:fill="auto"/>
            <w:noWrap/>
            <w:vAlign w:val="center"/>
          </w:tcPr>
          <w:p w14:paraId="0C25B047">
            <w:pPr>
              <w:pStyle w:val="379"/>
            </w:pPr>
            <w:r>
              <w:rPr>
                <w:rFonts w:hint="eastAsia"/>
              </w:rPr>
              <w:t>3.10E-04</w:t>
            </w:r>
          </w:p>
        </w:tc>
        <w:tc>
          <w:tcPr>
            <w:tcW w:w="851" w:type="dxa"/>
            <w:tcBorders>
              <w:top w:val="nil"/>
              <w:left w:val="nil"/>
              <w:bottom w:val="single" w:color="auto" w:sz="4" w:space="0"/>
              <w:right w:val="single" w:color="auto" w:sz="4" w:space="0"/>
            </w:tcBorders>
            <w:shd w:val="clear" w:color="auto" w:fill="auto"/>
            <w:noWrap/>
            <w:vAlign w:val="center"/>
          </w:tcPr>
          <w:p w14:paraId="1CE854A5">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18040CA8">
            <w:pPr>
              <w:pStyle w:val="379"/>
            </w:pPr>
            <w:r>
              <w:rPr>
                <w:rFonts w:hint="eastAsia"/>
              </w:rPr>
              <w:t>5.31E-03</w:t>
            </w:r>
          </w:p>
        </w:tc>
        <w:tc>
          <w:tcPr>
            <w:tcW w:w="992" w:type="dxa"/>
            <w:tcBorders>
              <w:top w:val="nil"/>
              <w:left w:val="nil"/>
              <w:bottom w:val="single" w:color="auto" w:sz="4" w:space="0"/>
              <w:right w:val="single" w:color="auto" w:sz="4" w:space="0"/>
            </w:tcBorders>
            <w:shd w:val="clear" w:color="auto" w:fill="auto"/>
            <w:noWrap/>
            <w:vAlign w:val="center"/>
          </w:tcPr>
          <w:p w14:paraId="6E664888">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64F97424">
            <w:pPr>
              <w:pStyle w:val="379"/>
            </w:pPr>
            <w:r>
              <w:rPr>
                <w:rFonts w:hint="eastAsia"/>
              </w:rPr>
              <w:t>53.1</w:t>
            </w:r>
          </w:p>
        </w:tc>
        <w:tc>
          <w:tcPr>
            <w:tcW w:w="503" w:type="dxa"/>
            <w:tcBorders>
              <w:top w:val="nil"/>
              <w:left w:val="nil"/>
              <w:bottom w:val="single" w:color="auto" w:sz="4" w:space="0"/>
              <w:right w:val="single" w:color="auto" w:sz="4" w:space="0"/>
            </w:tcBorders>
            <w:shd w:val="clear" w:color="auto" w:fill="auto"/>
            <w:noWrap/>
            <w:vAlign w:val="center"/>
          </w:tcPr>
          <w:p w14:paraId="50E96C82">
            <w:pPr>
              <w:pStyle w:val="379"/>
            </w:pPr>
            <w:r>
              <w:rPr>
                <w:rFonts w:hint="eastAsia"/>
              </w:rPr>
              <w:t>达标</w:t>
            </w:r>
          </w:p>
        </w:tc>
      </w:tr>
      <w:tr w14:paraId="2CE03380">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32A4A864">
            <w:pPr>
              <w:pStyle w:val="379"/>
            </w:pPr>
            <w:r>
              <w:rPr>
                <w:rFonts w:hint="eastAsia"/>
              </w:rPr>
              <w:t>9</w:t>
            </w:r>
          </w:p>
        </w:tc>
        <w:tc>
          <w:tcPr>
            <w:tcW w:w="1716" w:type="dxa"/>
            <w:tcBorders>
              <w:top w:val="nil"/>
              <w:left w:val="nil"/>
              <w:bottom w:val="single" w:color="auto" w:sz="4" w:space="0"/>
              <w:right w:val="single" w:color="auto" w:sz="4" w:space="0"/>
            </w:tcBorders>
            <w:shd w:val="clear" w:color="auto" w:fill="auto"/>
            <w:noWrap/>
            <w:vAlign w:val="center"/>
          </w:tcPr>
          <w:p w14:paraId="71DCDC24">
            <w:pPr>
              <w:pStyle w:val="379"/>
            </w:pPr>
            <w:r>
              <w:rPr>
                <w:rFonts w:hint="eastAsia"/>
              </w:rPr>
              <w:t>西彭人民法庭</w:t>
            </w:r>
          </w:p>
        </w:tc>
        <w:tc>
          <w:tcPr>
            <w:tcW w:w="708" w:type="dxa"/>
            <w:tcBorders>
              <w:top w:val="nil"/>
              <w:left w:val="nil"/>
              <w:bottom w:val="single" w:color="auto" w:sz="4" w:space="0"/>
              <w:right w:val="single" w:color="auto" w:sz="4" w:space="0"/>
            </w:tcBorders>
            <w:shd w:val="clear" w:color="auto" w:fill="auto"/>
            <w:noWrap/>
            <w:vAlign w:val="center"/>
          </w:tcPr>
          <w:p w14:paraId="40F64CC9">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43EC90AA">
            <w:pPr>
              <w:pStyle w:val="379"/>
            </w:pPr>
            <w:r>
              <w:rPr>
                <w:rFonts w:hint="eastAsia"/>
              </w:rPr>
              <w:t>24082201</w:t>
            </w:r>
          </w:p>
        </w:tc>
        <w:tc>
          <w:tcPr>
            <w:tcW w:w="850" w:type="dxa"/>
            <w:tcBorders>
              <w:top w:val="nil"/>
              <w:left w:val="nil"/>
              <w:bottom w:val="single" w:color="auto" w:sz="4" w:space="0"/>
              <w:right w:val="single" w:color="auto" w:sz="4" w:space="0"/>
            </w:tcBorders>
            <w:shd w:val="clear" w:color="auto" w:fill="auto"/>
            <w:noWrap/>
            <w:vAlign w:val="center"/>
          </w:tcPr>
          <w:p w14:paraId="657694D6">
            <w:pPr>
              <w:pStyle w:val="379"/>
            </w:pPr>
            <w:r>
              <w:rPr>
                <w:rFonts w:hint="eastAsia"/>
              </w:rPr>
              <w:t>2.60E-04</w:t>
            </w:r>
          </w:p>
        </w:tc>
        <w:tc>
          <w:tcPr>
            <w:tcW w:w="851" w:type="dxa"/>
            <w:tcBorders>
              <w:top w:val="nil"/>
              <w:left w:val="nil"/>
              <w:bottom w:val="single" w:color="auto" w:sz="4" w:space="0"/>
              <w:right w:val="single" w:color="auto" w:sz="4" w:space="0"/>
            </w:tcBorders>
            <w:shd w:val="clear" w:color="auto" w:fill="auto"/>
            <w:noWrap/>
            <w:vAlign w:val="center"/>
          </w:tcPr>
          <w:p w14:paraId="1138AFBC">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46BA788B">
            <w:pPr>
              <w:pStyle w:val="379"/>
            </w:pPr>
            <w:r>
              <w:rPr>
                <w:rFonts w:hint="eastAsia"/>
              </w:rPr>
              <w:t>5.26E-03</w:t>
            </w:r>
          </w:p>
        </w:tc>
        <w:tc>
          <w:tcPr>
            <w:tcW w:w="992" w:type="dxa"/>
            <w:tcBorders>
              <w:top w:val="nil"/>
              <w:left w:val="nil"/>
              <w:bottom w:val="single" w:color="auto" w:sz="4" w:space="0"/>
              <w:right w:val="single" w:color="auto" w:sz="4" w:space="0"/>
            </w:tcBorders>
            <w:shd w:val="clear" w:color="auto" w:fill="auto"/>
            <w:noWrap/>
            <w:vAlign w:val="center"/>
          </w:tcPr>
          <w:p w14:paraId="7AAF3DA4">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2FDCB1EB">
            <w:pPr>
              <w:pStyle w:val="379"/>
            </w:pPr>
            <w:r>
              <w:rPr>
                <w:rFonts w:hint="eastAsia"/>
              </w:rPr>
              <w:t>52.6</w:t>
            </w:r>
          </w:p>
        </w:tc>
        <w:tc>
          <w:tcPr>
            <w:tcW w:w="503" w:type="dxa"/>
            <w:tcBorders>
              <w:top w:val="nil"/>
              <w:left w:val="nil"/>
              <w:bottom w:val="single" w:color="auto" w:sz="4" w:space="0"/>
              <w:right w:val="single" w:color="auto" w:sz="4" w:space="0"/>
            </w:tcBorders>
            <w:shd w:val="clear" w:color="auto" w:fill="auto"/>
            <w:noWrap/>
            <w:vAlign w:val="center"/>
          </w:tcPr>
          <w:p w14:paraId="40A2493B">
            <w:pPr>
              <w:pStyle w:val="379"/>
            </w:pPr>
            <w:r>
              <w:rPr>
                <w:rFonts w:hint="eastAsia"/>
              </w:rPr>
              <w:t>达标</w:t>
            </w:r>
          </w:p>
        </w:tc>
      </w:tr>
      <w:tr w14:paraId="1991BFA3">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302491E3">
            <w:pPr>
              <w:pStyle w:val="379"/>
            </w:pPr>
            <w:r>
              <w:rPr>
                <w:rFonts w:hint="eastAsia"/>
              </w:rPr>
              <w:t>10</w:t>
            </w:r>
          </w:p>
        </w:tc>
        <w:tc>
          <w:tcPr>
            <w:tcW w:w="1716" w:type="dxa"/>
            <w:tcBorders>
              <w:top w:val="nil"/>
              <w:left w:val="nil"/>
              <w:bottom w:val="single" w:color="auto" w:sz="4" w:space="0"/>
              <w:right w:val="single" w:color="auto" w:sz="4" w:space="0"/>
            </w:tcBorders>
            <w:shd w:val="clear" w:color="auto" w:fill="auto"/>
            <w:noWrap/>
            <w:vAlign w:val="center"/>
          </w:tcPr>
          <w:p w14:paraId="05FD89E2">
            <w:pPr>
              <w:pStyle w:val="379"/>
            </w:pPr>
            <w:r>
              <w:rPr>
                <w:rFonts w:hint="eastAsia"/>
              </w:rPr>
              <w:t>西彭园区安置房B区</w:t>
            </w:r>
          </w:p>
        </w:tc>
        <w:tc>
          <w:tcPr>
            <w:tcW w:w="708" w:type="dxa"/>
            <w:tcBorders>
              <w:top w:val="nil"/>
              <w:left w:val="nil"/>
              <w:bottom w:val="single" w:color="auto" w:sz="4" w:space="0"/>
              <w:right w:val="single" w:color="auto" w:sz="4" w:space="0"/>
            </w:tcBorders>
            <w:shd w:val="clear" w:color="auto" w:fill="auto"/>
            <w:noWrap/>
            <w:vAlign w:val="center"/>
          </w:tcPr>
          <w:p w14:paraId="6A9F6376">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7FB7A731">
            <w:pPr>
              <w:pStyle w:val="379"/>
            </w:pPr>
            <w:r>
              <w:rPr>
                <w:rFonts w:hint="eastAsia"/>
              </w:rPr>
              <w:t>24082201</w:t>
            </w:r>
          </w:p>
        </w:tc>
        <w:tc>
          <w:tcPr>
            <w:tcW w:w="850" w:type="dxa"/>
            <w:tcBorders>
              <w:top w:val="nil"/>
              <w:left w:val="nil"/>
              <w:bottom w:val="single" w:color="auto" w:sz="4" w:space="0"/>
              <w:right w:val="single" w:color="auto" w:sz="4" w:space="0"/>
            </w:tcBorders>
            <w:shd w:val="clear" w:color="auto" w:fill="auto"/>
            <w:noWrap/>
            <w:vAlign w:val="center"/>
          </w:tcPr>
          <w:p w14:paraId="4395F045">
            <w:pPr>
              <w:pStyle w:val="379"/>
            </w:pPr>
            <w:r>
              <w:rPr>
                <w:rFonts w:hint="eastAsia"/>
              </w:rPr>
              <w:t>2.63E-04</w:t>
            </w:r>
          </w:p>
        </w:tc>
        <w:tc>
          <w:tcPr>
            <w:tcW w:w="851" w:type="dxa"/>
            <w:tcBorders>
              <w:top w:val="nil"/>
              <w:left w:val="nil"/>
              <w:bottom w:val="single" w:color="auto" w:sz="4" w:space="0"/>
              <w:right w:val="single" w:color="auto" w:sz="4" w:space="0"/>
            </w:tcBorders>
            <w:shd w:val="clear" w:color="auto" w:fill="auto"/>
            <w:noWrap/>
            <w:vAlign w:val="center"/>
          </w:tcPr>
          <w:p w14:paraId="6A2F6F70">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38D31CDD">
            <w:pPr>
              <w:pStyle w:val="379"/>
            </w:pPr>
            <w:r>
              <w:rPr>
                <w:rFonts w:hint="eastAsia"/>
              </w:rPr>
              <w:t>5.26E-03</w:t>
            </w:r>
          </w:p>
        </w:tc>
        <w:tc>
          <w:tcPr>
            <w:tcW w:w="992" w:type="dxa"/>
            <w:tcBorders>
              <w:top w:val="nil"/>
              <w:left w:val="nil"/>
              <w:bottom w:val="single" w:color="auto" w:sz="4" w:space="0"/>
              <w:right w:val="single" w:color="auto" w:sz="4" w:space="0"/>
            </w:tcBorders>
            <w:shd w:val="clear" w:color="auto" w:fill="auto"/>
            <w:noWrap/>
            <w:vAlign w:val="center"/>
          </w:tcPr>
          <w:p w14:paraId="160729D2">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2BDC2778">
            <w:pPr>
              <w:pStyle w:val="379"/>
            </w:pPr>
            <w:r>
              <w:rPr>
                <w:rFonts w:hint="eastAsia"/>
              </w:rPr>
              <w:t>52.63</w:t>
            </w:r>
          </w:p>
        </w:tc>
        <w:tc>
          <w:tcPr>
            <w:tcW w:w="503" w:type="dxa"/>
            <w:tcBorders>
              <w:top w:val="nil"/>
              <w:left w:val="nil"/>
              <w:bottom w:val="single" w:color="auto" w:sz="4" w:space="0"/>
              <w:right w:val="single" w:color="auto" w:sz="4" w:space="0"/>
            </w:tcBorders>
            <w:shd w:val="clear" w:color="auto" w:fill="auto"/>
            <w:noWrap/>
            <w:vAlign w:val="center"/>
          </w:tcPr>
          <w:p w14:paraId="37E2F9B1">
            <w:pPr>
              <w:pStyle w:val="379"/>
            </w:pPr>
            <w:r>
              <w:rPr>
                <w:rFonts w:hint="eastAsia"/>
              </w:rPr>
              <w:t>达标</w:t>
            </w:r>
          </w:p>
        </w:tc>
      </w:tr>
      <w:tr w14:paraId="62F1D23C">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07719CDF">
            <w:pPr>
              <w:pStyle w:val="379"/>
            </w:pPr>
            <w:r>
              <w:rPr>
                <w:rFonts w:hint="eastAsia"/>
              </w:rPr>
              <w:t>11</w:t>
            </w:r>
          </w:p>
        </w:tc>
        <w:tc>
          <w:tcPr>
            <w:tcW w:w="1716" w:type="dxa"/>
            <w:tcBorders>
              <w:top w:val="nil"/>
              <w:left w:val="nil"/>
              <w:bottom w:val="single" w:color="auto" w:sz="4" w:space="0"/>
              <w:right w:val="single" w:color="auto" w:sz="4" w:space="0"/>
            </w:tcBorders>
            <w:shd w:val="clear" w:color="auto" w:fill="auto"/>
            <w:noWrap/>
            <w:vAlign w:val="center"/>
          </w:tcPr>
          <w:p w14:paraId="2C9BC385">
            <w:pPr>
              <w:pStyle w:val="379"/>
            </w:pPr>
            <w:r>
              <w:rPr>
                <w:rFonts w:hint="eastAsia"/>
              </w:rPr>
              <w:t>西彭园区安置房A区</w:t>
            </w:r>
          </w:p>
        </w:tc>
        <w:tc>
          <w:tcPr>
            <w:tcW w:w="708" w:type="dxa"/>
            <w:tcBorders>
              <w:top w:val="nil"/>
              <w:left w:val="nil"/>
              <w:bottom w:val="single" w:color="auto" w:sz="4" w:space="0"/>
              <w:right w:val="single" w:color="auto" w:sz="4" w:space="0"/>
            </w:tcBorders>
            <w:shd w:val="clear" w:color="auto" w:fill="auto"/>
            <w:noWrap/>
            <w:vAlign w:val="center"/>
          </w:tcPr>
          <w:p w14:paraId="6EA89B1B">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55535A30">
            <w:pPr>
              <w:pStyle w:val="379"/>
            </w:pPr>
            <w:r>
              <w:rPr>
                <w:rFonts w:hint="eastAsia"/>
              </w:rPr>
              <w:t>24070101</w:t>
            </w:r>
          </w:p>
        </w:tc>
        <w:tc>
          <w:tcPr>
            <w:tcW w:w="850" w:type="dxa"/>
            <w:tcBorders>
              <w:top w:val="nil"/>
              <w:left w:val="nil"/>
              <w:bottom w:val="single" w:color="auto" w:sz="4" w:space="0"/>
              <w:right w:val="single" w:color="auto" w:sz="4" w:space="0"/>
            </w:tcBorders>
            <w:shd w:val="clear" w:color="auto" w:fill="auto"/>
            <w:noWrap/>
            <w:vAlign w:val="center"/>
          </w:tcPr>
          <w:p w14:paraId="79B7B52E">
            <w:pPr>
              <w:pStyle w:val="379"/>
            </w:pPr>
            <w:r>
              <w:rPr>
                <w:rFonts w:hint="eastAsia"/>
              </w:rPr>
              <w:t>3.57E-04</w:t>
            </w:r>
          </w:p>
        </w:tc>
        <w:tc>
          <w:tcPr>
            <w:tcW w:w="851" w:type="dxa"/>
            <w:tcBorders>
              <w:top w:val="nil"/>
              <w:left w:val="nil"/>
              <w:bottom w:val="single" w:color="auto" w:sz="4" w:space="0"/>
              <w:right w:val="single" w:color="auto" w:sz="4" w:space="0"/>
            </w:tcBorders>
            <w:shd w:val="clear" w:color="auto" w:fill="auto"/>
            <w:noWrap/>
            <w:vAlign w:val="center"/>
          </w:tcPr>
          <w:p w14:paraId="17AEAC6F">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2319E895">
            <w:pPr>
              <w:pStyle w:val="379"/>
            </w:pPr>
            <w:r>
              <w:rPr>
                <w:rFonts w:hint="eastAsia"/>
              </w:rPr>
              <w:t>5.36E-03</w:t>
            </w:r>
          </w:p>
        </w:tc>
        <w:tc>
          <w:tcPr>
            <w:tcW w:w="992" w:type="dxa"/>
            <w:tcBorders>
              <w:top w:val="nil"/>
              <w:left w:val="nil"/>
              <w:bottom w:val="single" w:color="auto" w:sz="4" w:space="0"/>
              <w:right w:val="single" w:color="auto" w:sz="4" w:space="0"/>
            </w:tcBorders>
            <w:shd w:val="clear" w:color="auto" w:fill="auto"/>
            <w:noWrap/>
            <w:vAlign w:val="center"/>
          </w:tcPr>
          <w:p w14:paraId="33FC4FD5">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718F5E97">
            <w:pPr>
              <w:pStyle w:val="379"/>
            </w:pPr>
            <w:r>
              <w:rPr>
                <w:rFonts w:hint="eastAsia"/>
              </w:rPr>
              <w:t>53.57</w:t>
            </w:r>
          </w:p>
        </w:tc>
        <w:tc>
          <w:tcPr>
            <w:tcW w:w="503" w:type="dxa"/>
            <w:tcBorders>
              <w:top w:val="nil"/>
              <w:left w:val="nil"/>
              <w:bottom w:val="single" w:color="auto" w:sz="4" w:space="0"/>
              <w:right w:val="single" w:color="auto" w:sz="4" w:space="0"/>
            </w:tcBorders>
            <w:shd w:val="clear" w:color="auto" w:fill="auto"/>
            <w:noWrap/>
            <w:vAlign w:val="center"/>
          </w:tcPr>
          <w:p w14:paraId="242CBA3F">
            <w:pPr>
              <w:pStyle w:val="379"/>
            </w:pPr>
            <w:r>
              <w:rPr>
                <w:rFonts w:hint="eastAsia"/>
              </w:rPr>
              <w:t>达标</w:t>
            </w:r>
          </w:p>
        </w:tc>
      </w:tr>
      <w:tr w14:paraId="558A3900">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721B2F58">
            <w:pPr>
              <w:pStyle w:val="379"/>
            </w:pPr>
            <w:r>
              <w:rPr>
                <w:rFonts w:hint="eastAsia"/>
              </w:rPr>
              <w:t>12</w:t>
            </w:r>
          </w:p>
        </w:tc>
        <w:tc>
          <w:tcPr>
            <w:tcW w:w="1716" w:type="dxa"/>
            <w:tcBorders>
              <w:top w:val="nil"/>
              <w:left w:val="nil"/>
              <w:bottom w:val="single" w:color="auto" w:sz="4" w:space="0"/>
              <w:right w:val="single" w:color="auto" w:sz="4" w:space="0"/>
            </w:tcBorders>
            <w:shd w:val="clear" w:color="auto" w:fill="auto"/>
            <w:noWrap/>
            <w:vAlign w:val="center"/>
          </w:tcPr>
          <w:p w14:paraId="17F44439">
            <w:pPr>
              <w:pStyle w:val="379"/>
            </w:pPr>
            <w:r>
              <w:rPr>
                <w:rFonts w:hint="eastAsia"/>
              </w:rPr>
              <w:t>首创西江阅</w:t>
            </w:r>
          </w:p>
        </w:tc>
        <w:tc>
          <w:tcPr>
            <w:tcW w:w="708" w:type="dxa"/>
            <w:tcBorders>
              <w:top w:val="nil"/>
              <w:left w:val="nil"/>
              <w:bottom w:val="single" w:color="auto" w:sz="4" w:space="0"/>
              <w:right w:val="single" w:color="auto" w:sz="4" w:space="0"/>
            </w:tcBorders>
            <w:shd w:val="clear" w:color="auto" w:fill="auto"/>
            <w:noWrap/>
            <w:vAlign w:val="center"/>
          </w:tcPr>
          <w:p w14:paraId="10E9FEEC">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7BE570C2">
            <w:pPr>
              <w:pStyle w:val="379"/>
            </w:pPr>
            <w:r>
              <w:rPr>
                <w:rFonts w:hint="eastAsia"/>
              </w:rPr>
              <w:t>24070101</w:t>
            </w:r>
          </w:p>
        </w:tc>
        <w:tc>
          <w:tcPr>
            <w:tcW w:w="850" w:type="dxa"/>
            <w:tcBorders>
              <w:top w:val="nil"/>
              <w:left w:val="nil"/>
              <w:bottom w:val="single" w:color="auto" w:sz="4" w:space="0"/>
              <w:right w:val="single" w:color="auto" w:sz="4" w:space="0"/>
            </w:tcBorders>
            <w:shd w:val="clear" w:color="auto" w:fill="auto"/>
            <w:noWrap/>
            <w:vAlign w:val="center"/>
          </w:tcPr>
          <w:p w14:paraId="2C23B831">
            <w:pPr>
              <w:pStyle w:val="379"/>
            </w:pPr>
            <w:r>
              <w:rPr>
                <w:rFonts w:hint="eastAsia"/>
              </w:rPr>
              <w:t>2.50E-04</w:t>
            </w:r>
          </w:p>
        </w:tc>
        <w:tc>
          <w:tcPr>
            <w:tcW w:w="851" w:type="dxa"/>
            <w:tcBorders>
              <w:top w:val="nil"/>
              <w:left w:val="nil"/>
              <w:bottom w:val="single" w:color="auto" w:sz="4" w:space="0"/>
              <w:right w:val="single" w:color="auto" w:sz="4" w:space="0"/>
            </w:tcBorders>
            <w:shd w:val="clear" w:color="auto" w:fill="auto"/>
            <w:noWrap/>
            <w:vAlign w:val="center"/>
          </w:tcPr>
          <w:p w14:paraId="715DF110">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3BF5D4AB">
            <w:pPr>
              <w:pStyle w:val="379"/>
            </w:pPr>
            <w:r>
              <w:rPr>
                <w:rFonts w:hint="eastAsia"/>
              </w:rPr>
              <w:t>5.25E-03</w:t>
            </w:r>
          </w:p>
        </w:tc>
        <w:tc>
          <w:tcPr>
            <w:tcW w:w="992" w:type="dxa"/>
            <w:tcBorders>
              <w:top w:val="nil"/>
              <w:left w:val="nil"/>
              <w:bottom w:val="single" w:color="auto" w:sz="4" w:space="0"/>
              <w:right w:val="single" w:color="auto" w:sz="4" w:space="0"/>
            </w:tcBorders>
            <w:shd w:val="clear" w:color="auto" w:fill="auto"/>
            <w:noWrap/>
            <w:vAlign w:val="center"/>
          </w:tcPr>
          <w:p w14:paraId="60EC86A6">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6CF68909">
            <w:pPr>
              <w:pStyle w:val="379"/>
            </w:pPr>
            <w:r>
              <w:rPr>
                <w:rFonts w:hint="eastAsia"/>
              </w:rPr>
              <w:t>52.5</w:t>
            </w:r>
          </w:p>
        </w:tc>
        <w:tc>
          <w:tcPr>
            <w:tcW w:w="503" w:type="dxa"/>
            <w:tcBorders>
              <w:top w:val="nil"/>
              <w:left w:val="nil"/>
              <w:bottom w:val="single" w:color="auto" w:sz="4" w:space="0"/>
              <w:right w:val="single" w:color="auto" w:sz="4" w:space="0"/>
            </w:tcBorders>
            <w:shd w:val="clear" w:color="auto" w:fill="auto"/>
            <w:noWrap/>
            <w:vAlign w:val="center"/>
          </w:tcPr>
          <w:p w14:paraId="48F40C57">
            <w:pPr>
              <w:pStyle w:val="379"/>
            </w:pPr>
            <w:r>
              <w:rPr>
                <w:rFonts w:hint="eastAsia"/>
              </w:rPr>
              <w:t>达标</w:t>
            </w:r>
          </w:p>
        </w:tc>
      </w:tr>
      <w:tr w14:paraId="5209838B">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32B99536">
            <w:pPr>
              <w:pStyle w:val="379"/>
            </w:pPr>
            <w:r>
              <w:rPr>
                <w:rFonts w:hint="eastAsia"/>
              </w:rPr>
              <w:t>13</w:t>
            </w:r>
          </w:p>
        </w:tc>
        <w:tc>
          <w:tcPr>
            <w:tcW w:w="1716" w:type="dxa"/>
            <w:tcBorders>
              <w:top w:val="nil"/>
              <w:left w:val="nil"/>
              <w:bottom w:val="single" w:color="auto" w:sz="4" w:space="0"/>
              <w:right w:val="single" w:color="auto" w:sz="4" w:space="0"/>
            </w:tcBorders>
            <w:shd w:val="clear" w:color="auto" w:fill="auto"/>
            <w:noWrap/>
            <w:vAlign w:val="center"/>
          </w:tcPr>
          <w:p w14:paraId="149DF4CA">
            <w:pPr>
              <w:pStyle w:val="379"/>
            </w:pPr>
            <w:r>
              <w:rPr>
                <w:rFonts w:hint="eastAsia"/>
              </w:rPr>
              <w:t>规划小学</w:t>
            </w:r>
          </w:p>
        </w:tc>
        <w:tc>
          <w:tcPr>
            <w:tcW w:w="708" w:type="dxa"/>
            <w:tcBorders>
              <w:top w:val="nil"/>
              <w:left w:val="nil"/>
              <w:bottom w:val="single" w:color="auto" w:sz="4" w:space="0"/>
              <w:right w:val="single" w:color="auto" w:sz="4" w:space="0"/>
            </w:tcBorders>
            <w:shd w:val="clear" w:color="auto" w:fill="auto"/>
            <w:noWrap/>
            <w:vAlign w:val="center"/>
          </w:tcPr>
          <w:p w14:paraId="0AC49764">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32F09F09">
            <w:pPr>
              <w:pStyle w:val="379"/>
            </w:pPr>
            <w:r>
              <w:rPr>
                <w:rFonts w:hint="eastAsia"/>
              </w:rPr>
              <w:t>24012702</w:t>
            </w:r>
          </w:p>
        </w:tc>
        <w:tc>
          <w:tcPr>
            <w:tcW w:w="850" w:type="dxa"/>
            <w:tcBorders>
              <w:top w:val="nil"/>
              <w:left w:val="nil"/>
              <w:bottom w:val="single" w:color="auto" w:sz="4" w:space="0"/>
              <w:right w:val="single" w:color="auto" w:sz="4" w:space="0"/>
            </w:tcBorders>
            <w:shd w:val="clear" w:color="auto" w:fill="auto"/>
            <w:noWrap/>
            <w:vAlign w:val="center"/>
          </w:tcPr>
          <w:p w14:paraId="5411EF97">
            <w:pPr>
              <w:pStyle w:val="379"/>
            </w:pPr>
            <w:r>
              <w:rPr>
                <w:rFonts w:hint="eastAsia"/>
              </w:rPr>
              <w:t>2.12E-04</w:t>
            </w:r>
          </w:p>
        </w:tc>
        <w:tc>
          <w:tcPr>
            <w:tcW w:w="851" w:type="dxa"/>
            <w:tcBorders>
              <w:top w:val="nil"/>
              <w:left w:val="nil"/>
              <w:bottom w:val="single" w:color="auto" w:sz="4" w:space="0"/>
              <w:right w:val="single" w:color="auto" w:sz="4" w:space="0"/>
            </w:tcBorders>
            <w:shd w:val="clear" w:color="auto" w:fill="auto"/>
            <w:noWrap/>
            <w:vAlign w:val="center"/>
          </w:tcPr>
          <w:p w14:paraId="4F214D18">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4B97785F">
            <w:pPr>
              <w:pStyle w:val="379"/>
            </w:pPr>
            <w:r>
              <w:rPr>
                <w:rFonts w:hint="eastAsia"/>
              </w:rPr>
              <w:t>5.21E-03</w:t>
            </w:r>
          </w:p>
        </w:tc>
        <w:tc>
          <w:tcPr>
            <w:tcW w:w="992" w:type="dxa"/>
            <w:tcBorders>
              <w:top w:val="nil"/>
              <w:left w:val="nil"/>
              <w:bottom w:val="single" w:color="auto" w:sz="4" w:space="0"/>
              <w:right w:val="single" w:color="auto" w:sz="4" w:space="0"/>
            </w:tcBorders>
            <w:shd w:val="clear" w:color="auto" w:fill="auto"/>
            <w:noWrap/>
            <w:vAlign w:val="center"/>
          </w:tcPr>
          <w:p w14:paraId="0CF1A883">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2DDA4E75">
            <w:pPr>
              <w:pStyle w:val="379"/>
            </w:pPr>
            <w:r>
              <w:rPr>
                <w:rFonts w:hint="eastAsia"/>
              </w:rPr>
              <w:t>52.12</w:t>
            </w:r>
          </w:p>
        </w:tc>
        <w:tc>
          <w:tcPr>
            <w:tcW w:w="503" w:type="dxa"/>
            <w:tcBorders>
              <w:top w:val="nil"/>
              <w:left w:val="nil"/>
              <w:bottom w:val="single" w:color="auto" w:sz="4" w:space="0"/>
              <w:right w:val="single" w:color="auto" w:sz="4" w:space="0"/>
            </w:tcBorders>
            <w:shd w:val="clear" w:color="auto" w:fill="auto"/>
            <w:noWrap/>
            <w:vAlign w:val="center"/>
          </w:tcPr>
          <w:p w14:paraId="2B00A011">
            <w:pPr>
              <w:pStyle w:val="379"/>
            </w:pPr>
            <w:r>
              <w:rPr>
                <w:rFonts w:hint="eastAsia"/>
              </w:rPr>
              <w:t>达标</w:t>
            </w:r>
          </w:p>
        </w:tc>
      </w:tr>
      <w:tr w14:paraId="22353630">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52083D64">
            <w:pPr>
              <w:pStyle w:val="379"/>
            </w:pPr>
            <w:r>
              <w:rPr>
                <w:rFonts w:hint="eastAsia"/>
              </w:rPr>
              <w:t>14</w:t>
            </w:r>
          </w:p>
        </w:tc>
        <w:tc>
          <w:tcPr>
            <w:tcW w:w="1716" w:type="dxa"/>
            <w:tcBorders>
              <w:top w:val="nil"/>
              <w:left w:val="nil"/>
              <w:bottom w:val="single" w:color="auto" w:sz="4" w:space="0"/>
              <w:right w:val="single" w:color="auto" w:sz="4" w:space="0"/>
            </w:tcBorders>
            <w:shd w:val="clear" w:color="auto" w:fill="auto"/>
            <w:noWrap/>
            <w:vAlign w:val="center"/>
          </w:tcPr>
          <w:p w14:paraId="212813A0">
            <w:pPr>
              <w:pStyle w:val="379"/>
            </w:pPr>
            <w:r>
              <w:rPr>
                <w:rFonts w:hint="eastAsia"/>
              </w:rPr>
              <w:t>规划居住用地</w:t>
            </w:r>
          </w:p>
        </w:tc>
        <w:tc>
          <w:tcPr>
            <w:tcW w:w="708" w:type="dxa"/>
            <w:tcBorders>
              <w:top w:val="nil"/>
              <w:left w:val="nil"/>
              <w:bottom w:val="single" w:color="auto" w:sz="4" w:space="0"/>
              <w:right w:val="single" w:color="auto" w:sz="4" w:space="0"/>
            </w:tcBorders>
            <w:shd w:val="clear" w:color="auto" w:fill="auto"/>
            <w:noWrap/>
            <w:vAlign w:val="center"/>
          </w:tcPr>
          <w:p w14:paraId="1985A2FD">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36CA90CA">
            <w:pPr>
              <w:pStyle w:val="379"/>
            </w:pPr>
            <w:r>
              <w:rPr>
                <w:rFonts w:hint="eastAsia"/>
              </w:rPr>
              <w:t>24021306</w:t>
            </w:r>
          </w:p>
        </w:tc>
        <w:tc>
          <w:tcPr>
            <w:tcW w:w="850" w:type="dxa"/>
            <w:tcBorders>
              <w:top w:val="nil"/>
              <w:left w:val="nil"/>
              <w:bottom w:val="single" w:color="auto" w:sz="4" w:space="0"/>
              <w:right w:val="single" w:color="auto" w:sz="4" w:space="0"/>
            </w:tcBorders>
            <w:shd w:val="clear" w:color="auto" w:fill="auto"/>
            <w:noWrap/>
            <w:vAlign w:val="center"/>
          </w:tcPr>
          <w:p w14:paraId="142156CC">
            <w:pPr>
              <w:pStyle w:val="379"/>
            </w:pPr>
            <w:r>
              <w:rPr>
                <w:rFonts w:hint="eastAsia"/>
              </w:rPr>
              <w:t>1.38E-04</w:t>
            </w:r>
          </w:p>
        </w:tc>
        <w:tc>
          <w:tcPr>
            <w:tcW w:w="851" w:type="dxa"/>
            <w:tcBorders>
              <w:top w:val="nil"/>
              <w:left w:val="nil"/>
              <w:bottom w:val="single" w:color="auto" w:sz="4" w:space="0"/>
              <w:right w:val="single" w:color="auto" w:sz="4" w:space="0"/>
            </w:tcBorders>
            <w:shd w:val="clear" w:color="auto" w:fill="auto"/>
            <w:noWrap/>
            <w:vAlign w:val="center"/>
          </w:tcPr>
          <w:p w14:paraId="5E0B998A">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7E0E1D45">
            <w:pPr>
              <w:pStyle w:val="379"/>
            </w:pPr>
            <w:r>
              <w:rPr>
                <w:rFonts w:hint="eastAsia"/>
              </w:rPr>
              <w:t>5.14E-03</w:t>
            </w:r>
          </w:p>
        </w:tc>
        <w:tc>
          <w:tcPr>
            <w:tcW w:w="992" w:type="dxa"/>
            <w:tcBorders>
              <w:top w:val="nil"/>
              <w:left w:val="nil"/>
              <w:bottom w:val="single" w:color="auto" w:sz="4" w:space="0"/>
              <w:right w:val="single" w:color="auto" w:sz="4" w:space="0"/>
            </w:tcBorders>
            <w:shd w:val="clear" w:color="auto" w:fill="auto"/>
            <w:noWrap/>
            <w:vAlign w:val="center"/>
          </w:tcPr>
          <w:p w14:paraId="7E85CD9C">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6E2DC916">
            <w:pPr>
              <w:pStyle w:val="379"/>
            </w:pPr>
            <w:r>
              <w:rPr>
                <w:rFonts w:hint="eastAsia"/>
              </w:rPr>
              <w:t>51.38</w:t>
            </w:r>
          </w:p>
        </w:tc>
        <w:tc>
          <w:tcPr>
            <w:tcW w:w="503" w:type="dxa"/>
            <w:tcBorders>
              <w:top w:val="nil"/>
              <w:left w:val="nil"/>
              <w:bottom w:val="single" w:color="auto" w:sz="4" w:space="0"/>
              <w:right w:val="single" w:color="auto" w:sz="4" w:space="0"/>
            </w:tcBorders>
            <w:shd w:val="clear" w:color="auto" w:fill="auto"/>
            <w:noWrap/>
            <w:vAlign w:val="center"/>
          </w:tcPr>
          <w:p w14:paraId="6D885517">
            <w:pPr>
              <w:pStyle w:val="379"/>
            </w:pPr>
            <w:r>
              <w:rPr>
                <w:rFonts w:hint="eastAsia"/>
              </w:rPr>
              <w:t>达标</w:t>
            </w:r>
          </w:p>
        </w:tc>
      </w:tr>
      <w:tr w14:paraId="3F5FEBB5">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6E6C9964">
            <w:pPr>
              <w:pStyle w:val="379"/>
            </w:pPr>
            <w:r>
              <w:rPr>
                <w:rFonts w:hint="eastAsia"/>
              </w:rPr>
              <w:t>15</w:t>
            </w:r>
          </w:p>
        </w:tc>
        <w:tc>
          <w:tcPr>
            <w:tcW w:w="1716" w:type="dxa"/>
            <w:tcBorders>
              <w:top w:val="nil"/>
              <w:left w:val="nil"/>
              <w:bottom w:val="single" w:color="auto" w:sz="4" w:space="0"/>
              <w:right w:val="single" w:color="auto" w:sz="4" w:space="0"/>
            </w:tcBorders>
            <w:shd w:val="clear" w:color="auto" w:fill="auto"/>
            <w:noWrap/>
            <w:vAlign w:val="center"/>
          </w:tcPr>
          <w:p w14:paraId="574575E1">
            <w:pPr>
              <w:pStyle w:val="379"/>
            </w:pPr>
            <w:r>
              <w:rPr>
                <w:rFonts w:hint="eastAsia"/>
              </w:rPr>
              <w:t>大房居民点</w:t>
            </w:r>
          </w:p>
        </w:tc>
        <w:tc>
          <w:tcPr>
            <w:tcW w:w="708" w:type="dxa"/>
            <w:tcBorders>
              <w:top w:val="nil"/>
              <w:left w:val="nil"/>
              <w:bottom w:val="single" w:color="auto" w:sz="4" w:space="0"/>
              <w:right w:val="single" w:color="auto" w:sz="4" w:space="0"/>
            </w:tcBorders>
            <w:shd w:val="clear" w:color="auto" w:fill="auto"/>
            <w:noWrap/>
            <w:vAlign w:val="center"/>
          </w:tcPr>
          <w:p w14:paraId="1EC82FF4">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00E456BF">
            <w:pPr>
              <w:pStyle w:val="379"/>
            </w:pPr>
            <w:r>
              <w:rPr>
                <w:rFonts w:hint="eastAsia"/>
              </w:rPr>
              <w:t>24031922</w:t>
            </w:r>
          </w:p>
        </w:tc>
        <w:tc>
          <w:tcPr>
            <w:tcW w:w="850" w:type="dxa"/>
            <w:tcBorders>
              <w:top w:val="nil"/>
              <w:left w:val="nil"/>
              <w:bottom w:val="single" w:color="auto" w:sz="4" w:space="0"/>
              <w:right w:val="single" w:color="auto" w:sz="4" w:space="0"/>
            </w:tcBorders>
            <w:shd w:val="clear" w:color="auto" w:fill="auto"/>
            <w:noWrap/>
            <w:vAlign w:val="center"/>
          </w:tcPr>
          <w:p w14:paraId="52E08C37">
            <w:pPr>
              <w:pStyle w:val="379"/>
            </w:pPr>
            <w:r>
              <w:rPr>
                <w:rFonts w:hint="eastAsia"/>
              </w:rPr>
              <w:t>2.34E-04</w:t>
            </w:r>
          </w:p>
        </w:tc>
        <w:tc>
          <w:tcPr>
            <w:tcW w:w="851" w:type="dxa"/>
            <w:tcBorders>
              <w:top w:val="nil"/>
              <w:left w:val="nil"/>
              <w:bottom w:val="single" w:color="auto" w:sz="4" w:space="0"/>
              <w:right w:val="single" w:color="auto" w:sz="4" w:space="0"/>
            </w:tcBorders>
            <w:shd w:val="clear" w:color="auto" w:fill="auto"/>
            <w:noWrap/>
            <w:vAlign w:val="center"/>
          </w:tcPr>
          <w:p w14:paraId="0B7007FB">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63EED9A2">
            <w:pPr>
              <w:pStyle w:val="379"/>
            </w:pPr>
            <w:r>
              <w:rPr>
                <w:rFonts w:hint="eastAsia"/>
              </w:rPr>
              <w:t>5.23E-03</w:t>
            </w:r>
          </w:p>
        </w:tc>
        <w:tc>
          <w:tcPr>
            <w:tcW w:w="992" w:type="dxa"/>
            <w:tcBorders>
              <w:top w:val="nil"/>
              <w:left w:val="nil"/>
              <w:bottom w:val="single" w:color="auto" w:sz="4" w:space="0"/>
              <w:right w:val="single" w:color="auto" w:sz="4" w:space="0"/>
            </w:tcBorders>
            <w:shd w:val="clear" w:color="auto" w:fill="auto"/>
            <w:noWrap/>
            <w:vAlign w:val="center"/>
          </w:tcPr>
          <w:p w14:paraId="5D20178F">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33349E85">
            <w:pPr>
              <w:pStyle w:val="379"/>
            </w:pPr>
            <w:r>
              <w:rPr>
                <w:rFonts w:hint="eastAsia"/>
              </w:rPr>
              <w:t>52.34</w:t>
            </w:r>
          </w:p>
        </w:tc>
        <w:tc>
          <w:tcPr>
            <w:tcW w:w="503" w:type="dxa"/>
            <w:tcBorders>
              <w:top w:val="nil"/>
              <w:left w:val="nil"/>
              <w:bottom w:val="single" w:color="auto" w:sz="4" w:space="0"/>
              <w:right w:val="single" w:color="auto" w:sz="4" w:space="0"/>
            </w:tcBorders>
            <w:shd w:val="clear" w:color="auto" w:fill="auto"/>
            <w:noWrap/>
            <w:vAlign w:val="center"/>
          </w:tcPr>
          <w:p w14:paraId="04B2186E">
            <w:pPr>
              <w:pStyle w:val="379"/>
            </w:pPr>
            <w:r>
              <w:rPr>
                <w:rFonts w:hint="eastAsia"/>
              </w:rPr>
              <w:t>达标</w:t>
            </w:r>
          </w:p>
        </w:tc>
      </w:tr>
      <w:tr w14:paraId="0142F1A1">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5DE25DFC">
            <w:pPr>
              <w:pStyle w:val="379"/>
            </w:pPr>
            <w:r>
              <w:rPr>
                <w:rFonts w:hint="eastAsia"/>
              </w:rPr>
              <w:t>16</w:t>
            </w:r>
          </w:p>
        </w:tc>
        <w:tc>
          <w:tcPr>
            <w:tcW w:w="1716" w:type="dxa"/>
            <w:tcBorders>
              <w:top w:val="nil"/>
              <w:left w:val="nil"/>
              <w:bottom w:val="single" w:color="auto" w:sz="4" w:space="0"/>
              <w:right w:val="single" w:color="auto" w:sz="4" w:space="0"/>
            </w:tcBorders>
            <w:shd w:val="clear" w:color="auto" w:fill="auto"/>
            <w:noWrap/>
            <w:vAlign w:val="center"/>
          </w:tcPr>
          <w:p w14:paraId="503C8794">
            <w:pPr>
              <w:pStyle w:val="379"/>
            </w:pPr>
            <w:r>
              <w:rPr>
                <w:rFonts w:hint="eastAsia"/>
              </w:rPr>
              <w:t>城西家园</w:t>
            </w:r>
          </w:p>
        </w:tc>
        <w:tc>
          <w:tcPr>
            <w:tcW w:w="708" w:type="dxa"/>
            <w:tcBorders>
              <w:top w:val="nil"/>
              <w:left w:val="nil"/>
              <w:bottom w:val="single" w:color="auto" w:sz="4" w:space="0"/>
              <w:right w:val="single" w:color="auto" w:sz="4" w:space="0"/>
            </w:tcBorders>
            <w:shd w:val="clear" w:color="auto" w:fill="auto"/>
            <w:noWrap/>
            <w:vAlign w:val="center"/>
          </w:tcPr>
          <w:p w14:paraId="3D2A1C59">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138E452C">
            <w:pPr>
              <w:pStyle w:val="379"/>
            </w:pPr>
            <w:r>
              <w:rPr>
                <w:rFonts w:hint="eastAsia"/>
              </w:rPr>
              <w:t>24012702</w:t>
            </w:r>
          </w:p>
        </w:tc>
        <w:tc>
          <w:tcPr>
            <w:tcW w:w="850" w:type="dxa"/>
            <w:tcBorders>
              <w:top w:val="nil"/>
              <w:left w:val="nil"/>
              <w:bottom w:val="single" w:color="auto" w:sz="4" w:space="0"/>
              <w:right w:val="single" w:color="auto" w:sz="4" w:space="0"/>
            </w:tcBorders>
            <w:shd w:val="clear" w:color="auto" w:fill="auto"/>
            <w:noWrap/>
            <w:vAlign w:val="center"/>
          </w:tcPr>
          <w:p w14:paraId="54005D5C">
            <w:pPr>
              <w:pStyle w:val="379"/>
            </w:pPr>
            <w:r>
              <w:rPr>
                <w:rFonts w:hint="eastAsia"/>
              </w:rPr>
              <w:t>1.90E-04</w:t>
            </w:r>
          </w:p>
        </w:tc>
        <w:tc>
          <w:tcPr>
            <w:tcW w:w="851" w:type="dxa"/>
            <w:tcBorders>
              <w:top w:val="nil"/>
              <w:left w:val="nil"/>
              <w:bottom w:val="single" w:color="auto" w:sz="4" w:space="0"/>
              <w:right w:val="single" w:color="auto" w:sz="4" w:space="0"/>
            </w:tcBorders>
            <w:shd w:val="clear" w:color="auto" w:fill="auto"/>
            <w:noWrap/>
            <w:vAlign w:val="center"/>
          </w:tcPr>
          <w:p w14:paraId="2D0A6AFD">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03B73A37">
            <w:pPr>
              <w:pStyle w:val="379"/>
            </w:pPr>
            <w:r>
              <w:rPr>
                <w:rFonts w:hint="eastAsia"/>
              </w:rPr>
              <w:t>5.19E-03</w:t>
            </w:r>
          </w:p>
        </w:tc>
        <w:tc>
          <w:tcPr>
            <w:tcW w:w="992" w:type="dxa"/>
            <w:tcBorders>
              <w:top w:val="nil"/>
              <w:left w:val="nil"/>
              <w:bottom w:val="single" w:color="auto" w:sz="4" w:space="0"/>
              <w:right w:val="single" w:color="auto" w:sz="4" w:space="0"/>
            </w:tcBorders>
            <w:shd w:val="clear" w:color="auto" w:fill="auto"/>
            <w:noWrap/>
            <w:vAlign w:val="center"/>
          </w:tcPr>
          <w:p w14:paraId="2740FC57">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031D5D77">
            <w:pPr>
              <w:pStyle w:val="379"/>
            </w:pPr>
            <w:r>
              <w:rPr>
                <w:rFonts w:hint="eastAsia"/>
              </w:rPr>
              <w:t>51.9</w:t>
            </w:r>
          </w:p>
        </w:tc>
        <w:tc>
          <w:tcPr>
            <w:tcW w:w="503" w:type="dxa"/>
            <w:tcBorders>
              <w:top w:val="nil"/>
              <w:left w:val="nil"/>
              <w:bottom w:val="single" w:color="auto" w:sz="4" w:space="0"/>
              <w:right w:val="single" w:color="auto" w:sz="4" w:space="0"/>
            </w:tcBorders>
            <w:shd w:val="clear" w:color="auto" w:fill="auto"/>
            <w:noWrap/>
            <w:vAlign w:val="center"/>
          </w:tcPr>
          <w:p w14:paraId="18975920">
            <w:pPr>
              <w:pStyle w:val="379"/>
            </w:pPr>
            <w:r>
              <w:rPr>
                <w:rFonts w:hint="eastAsia"/>
              </w:rPr>
              <w:t>达标</w:t>
            </w:r>
          </w:p>
        </w:tc>
      </w:tr>
      <w:tr w14:paraId="5923B923">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003C5F2C">
            <w:pPr>
              <w:pStyle w:val="379"/>
            </w:pPr>
            <w:r>
              <w:rPr>
                <w:rFonts w:hint="eastAsia"/>
              </w:rPr>
              <w:t>17</w:t>
            </w:r>
          </w:p>
        </w:tc>
        <w:tc>
          <w:tcPr>
            <w:tcW w:w="1716" w:type="dxa"/>
            <w:tcBorders>
              <w:top w:val="nil"/>
              <w:left w:val="nil"/>
              <w:bottom w:val="single" w:color="auto" w:sz="4" w:space="0"/>
              <w:right w:val="single" w:color="auto" w:sz="4" w:space="0"/>
            </w:tcBorders>
            <w:shd w:val="clear" w:color="auto" w:fill="auto"/>
            <w:noWrap/>
            <w:vAlign w:val="center"/>
          </w:tcPr>
          <w:p w14:paraId="271BB882">
            <w:pPr>
              <w:pStyle w:val="379"/>
            </w:pPr>
            <w:r>
              <w:rPr>
                <w:rFonts w:hint="eastAsia"/>
              </w:rPr>
              <w:t>渝西中学</w:t>
            </w:r>
          </w:p>
        </w:tc>
        <w:tc>
          <w:tcPr>
            <w:tcW w:w="708" w:type="dxa"/>
            <w:tcBorders>
              <w:top w:val="nil"/>
              <w:left w:val="nil"/>
              <w:bottom w:val="single" w:color="auto" w:sz="4" w:space="0"/>
              <w:right w:val="single" w:color="auto" w:sz="4" w:space="0"/>
            </w:tcBorders>
            <w:shd w:val="clear" w:color="auto" w:fill="auto"/>
            <w:noWrap/>
            <w:vAlign w:val="center"/>
          </w:tcPr>
          <w:p w14:paraId="6D8227EE">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3542BB97">
            <w:pPr>
              <w:pStyle w:val="379"/>
            </w:pPr>
            <w:r>
              <w:rPr>
                <w:rFonts w:hint="eastAsia"/>
              </w:rPr>
              <w:t>24121323</w:t>
            </w:r>
          </w:p>
        </w:tc>
        <w:tc>
          <w:tcPr>
            <w:tcW w:w="850" w:type="dxa"/>
            <w:tcBorders>
              <w:top w:val="nil"/>
              <w:left w:val="nil"/>
              <w:bottom w:val="single" w:color="auto" w:sz="4" w:space="0"/>
              <w:right w:val="single" w:color="auto" w:sz="4" w:space="0"/>
            </w:tcBorders>
            <w:shd w:val="clear" w:color="auto" w:fill="auto"/>
            <w:noWrap/>
            <w:vAlign w:val="center"/>
          </w:tcPr>
          <w:p w14:paraId="5C235982">
            <w:pPr>
              <w:pStyle w:val="379"/>
            </w:pPr>
            <w:r>
              <w:rPr>
                <w:rFonts w:hint="eastAsia"/>
              </w:rPr>
              <w:t>1.82E-04</w:t>
            </w:r>
          </w:p>
        </w:tc>
        <w:tc>
          <w:tcPr>
            <w:tcW w:w="851" w:type="dxa"/>
            <w:tcBorders>
              <w:top w:val="nil"/>
              <w:left w:val="nil"/>
              <w:bottom w:val="single" w:color="auto" w:sz="4" w:space="0"/>
              <w:right w:val="single" w:color="auto" w:sz="4" w:space="0"/>
            </w:tcBorders>
            <w:shd w:val="clear" w:color="auto" w:fill="auto"/>
            <w:noWrap/>
            <w:vAlign w:val="center"/>
          </w:tcPr>
          <w:p w14:paraId="532DBF45">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1D0F9B40">
            <w:pPr>
              <w:pStyle w:val="379"/>
            </w:pPr>
            <w:r>
              <w:rPr>
                <w:rFonts w:hint="eastAsia"/>
              </w:rPr>
              <w:t>5.18E-03</w:t>
            </w:r>
          </w:p>
        </w:tc>
        <w:tc>
          <w:tcPr>
            <w:tcW w:w="992" w:type="dxa"/>
            <w:tcBorders>
              <w:top w:val="nil"/>
              <w:left w:val="nil"/>
              <w:bottom w:val="single" w:color="auto" w:sz="4" w:space="0"/>
              <w:right w:val="single" w:color="auto" w:sz="4" w:space="0"/>
            </w:tcBorders>
            <w:shd w:val="clear" w:color="auto" w:fill="auto"/>
            <w:noWrap/>
            <w:vAlign w:val="center"/>
          </w:tcPr>
          <w:p w14:paraId="7AC3B047">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404E7F51">
            <w:pPr>
              <w:pStyle w:val="379"/>
            </w:pPr>
            <w:r>
              <w:rPr>
                <w:rFonts w:hint="eastAsia"/>
              </w:rPr>
              <w:t>51.82</w:t>
            </w:r>
          </w:p>
        </w:tc>
        <w:tc>
          <w:tcPr>
            <w:tcW w:w="503" w:type="dxa"/>
            <w:tcBorders>
              <w:top w:val="nil"/>
              <w:left w:val="nil"/>
              <w:bottom w:val="single" w:color="auto" w:sz="4" w:space="0"/>
              <w:right w:val="single" w:color="auto" w:sz="4" w:space="0"/>
            </w:tcBorders>
            <w:shd w:val="clear" w:color="auto" w:fill="auto"/>
            <w:noWrap/>
            <w:vAlign w:val="center"/>
          </w:tcPr>
          <w:p w14:paraId="1E771314">
            <w:pPr>
              <w:pStyle w:val="379"/>
            </w:pPr>
            <w:r>
              <w:rPr>
                <w:rFonts w:hint="eastAsia"/>
              </w:rPr>
              <w:t>达标</w:t>
            </w:r>
          </w:p>
        </w:tc>
      </w:tr>
      <w:tr w14:paraId="7F108D29">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4A824982">
            <w:pPr>
              <w:pStyle w:val="379"/>
            </w:pPr>
            <w:r>
              <w:rPr>
                <w:rFonts w:hint="eastAsia"/>
              </w:rPr>
              <w:t>18</w:t>
            </w:r>
          </w:p>
        </w:tc>
        <w:tc>
          <w:tcPr>
            <w:tcW w:w="1716" w:type="dxa"/>
            <w:tcBorders>
              <w:top w:val="nil"/>
              <w:left w:val="nil"/>
              <w:bottom w:val="single" w:color="auto" w:sz="4" w:space="0"/>
              <w:right w:val="single" w:color="auto" w:sz="4" w:space="0"/>
            </w:tcBorders>
            <w:shd w:val="clear" w:color="auto" w:fill="auto"/>
            <w:noWrap/>
            <w:vAlign w:val="center"/>
          </w:tcPr>
          <w:p w14:paraId="034AD93F">
            <w:pPr>
              <w:pStyle w:val="379"/>
            </w:pPr>
            <w:r>
              <w:rPr>
                <w:rFonts w:hint="eastAsia"/>
              </w:rPr>
              <w:t>怡心苑</w:t>
            </w:r>
          </w:p>
        </w:tc>
        <w:tc>
          <w:tcPr>
            <w:tcW w:w="708" w:type="dxa"/>
            <w:tcBorders>
              <w:top w:val="nil"/>
              <w:left w:val="nil"/>
              <w:bottom w:val="single" w:color="auto" w:sz="4" w:space="0"/>
              <w:right w:val="single" w:color="auto" w:sz="4" w:space="0"/>
            </w:tcBorders>
            <w:shd w:val="clear" w:color="auto" w:fill="auto"/>
            <w:noWrap/>
            <w:vAlign w:val="center"/>
          </w:tcPr>
          <w:p w14:paraId="697CF145">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7940C46C">
            <w:pPr>
              <w:pStyle w:val="379"/>
            </w:pPr>
            <w:r>
              <w:rPr>
                <w:rFonts w:hint="eastAsia"/>
              </w:rPr>
              <w:t>24061323</w:t>
            </w:r>
          </w:p>
        </w:tc>
        <w:tc>
          <w:tcPr>
            <w:tcW w:w="850" w:type="dxa"/>
            <w:tcBorders>
              <w:top w:val="nil"/>
              <w:left w:val="nil"/>
              <w:bottom w:val="single" w:color="auto" w:sz="4" w:space="0"/>
              <w:right w:val="single" w:color="auto" w:sz="4" w:space="0"/>
            </w:tcBorders>
            <w:shd w:val="clear" w:color="auto" w:fill="auto"/>
            <w:noWrap/>
            <w:vAlign w:val="center"/>
          </w:tcPr>
          <w:p w14:paraId="44BC6AB4">
            <w:pPr>
              <w:pStyle w:val="379"/>
            </w:pPr>
            <w:r>
              <w:rPr>
                <w:rFonts w:hint="eastAsia"/>
              </w:rPr>
              <w:t>1.84E-04</w:t>
            </w:r>
          </w:p>
        </w:tc>
        <w:tc>
          <w:tcPr>
            <w:tcW w:w="851" w:type="dxa"/>
            <w:tcBorders>
              <w:top w:val="nil"/>
              <w:left w:val="nil"/>
              <w:bottom w:val="single" w:color="auto" w:sz="4" w:space="0"/>
              <w:right w:val="single" w:color="auto" w:sz="4" w:space="0"/>
            </w:tcBorders>
            <w:shd w:val="clear" w:color="auto" w:fill="auto"/>
            <w:noWrap/>
            <w:vAlign w:val="center"/>
          </w:tcPr>
          <w:p w14:paraId="0B5664D1">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0C666F36">
            <w:pPr>
              <w:pStyle w:val="379"/>
            </w:pPr>
            <w:r>
              <w:rPr>
                <w:rFonts w:hint="eastAsia"/>
              </w:rPr>
              <w:t>5.18E-03</w:t>
            </w:r>
          </w:p>
        </w:tc>
        <w:tc>
          <w:tcPr>
            <w:tcW w:w="992" w:type="dxa"/>
            <w:tcBorders>
              <w:top w:val="nil"/>
              <w:left w:val="nil"/>
              <w:bottom w:val="single" w:color="auto" w:sz="4" w:space="0"/>
              <w:right w:val="single" w:color="auto" w:sz="4" w:space="0"/>
            </w:tcBorders>
            <w:shd w:val="clear" w:color="auto" w:fill="auto"/>
            <w:noWrap/>
            <w:vAlign w:val="center"/>
          </w:tcPr>
          <w:p w14:paraId="50C51075">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331527EE">
            <w:pPr>
              <w:pStyle w:val="379"/>
            </w:pPr>
            <w:r>
              <w:rPr>
                <w:rFonts w:hint="eastAsia"/>
              </w:rPr>
              <w:t>51.84</w:t>
            </w:r>
          </w:p>
        </w:tc>
        <w:tc>
          <w:tcPr>
            <w:tcW w:w="503" w:type="dxa"/>
            <w:tcBorders>
              <w:top w:val="nil"/>
              <w:left w:val="nil"/>
              <w:bottom w:val="single" w:color="auto" w:sz="4" w:space="0"/>
              <w:right w:val="single" w:color="auto" w:sz="4" w:space="0"/>
            </w:tcBorders>
            <w:shd w:val="clear" w:color="auto" w:fill="auto"/>
            <w:noWrap/>
            <w:vAlign w:val="center"/>
          </w:tcPr>
          <w:p w14:paraId="4DA99D9E">
            <w:pPr>
              <w:pStyle w:val="379"/>
            </w:pPr>
            <w:r>
              <w:rPr>
                <w:rFonts w:hint="eastAsia"/>
              </w:rPr>
              <w:t>达标</w:t>
            </w:r>
          </w:p>
        </w:tc>
      </w:tr>
      <w:tr w14:paraId="667189A8">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39046B23">
            <w:pPr>
              <w:pStyle w:val="379"/>
            </w:pPr>
            <w:r>
              <w:rPr>
                <w:rFonts w:hint="eastAsia"/>
              </w:rPr>
              <w:t>19</w:t>
            </w:r>
          </w:p>
        </w:tc>
        <w:tc>
          <w:tcPr>
            <w:tcW w:w="1716" w:type="dxa"/>
            <w:tcBorders>
              <w:top w:val="nil"/>
              <w:left w:val="nil"/>
              <w:bottom w:val="single" w:color="auto" w:sz="4" w:space="0"/>
              <w:right w:val="single" w:color="auto" w:sz="4" w:space="0"/>
            </w:tcBorders>
            <w:shd w:val="clear" w:color="auto" w:fill="auto"/>
            <w:noWrap/>
            <w:vAlign w:val="center"/>
          </w:tcPr>
          <w:p w14:paraId="798EE053">
            <w:pPr>
              <w:pStyle w:val="379"/>
            </w:pPr>
            <w:r>
              <w:rPr>
                <w:rFonts w:hint="eastAsia"/>
              </w:rPr>
              <w:t>金桂园</w:t>
            </w:r>
          </w:p>
        </w:tc>
        <w:tc>
          <w:tcPr>
            <w:tcW w:w="708" w:type="dxa"/>
            <w:tcBorders>
              <w:top w:val="nil"/>
              <w:left w:val="nil"/>
              <w:bottom w:val="single" w:color="auto" w:sz="4" w:space="0"/>
              <w:right w:val="single" w:color="auto" w:sz="4" w:space="0"/>
            </w:tcBorders>
            <w:shd w:val="clear" w:color="auto" w:fill="auto"/>
            <w:noWrap/>
            <w:vAlign w:val="center"/>
          </w:tcPr>
          <w:p w14:paraId="7940BC58">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43868743">
            <w:pPr>
              <w:pStyle w:val="379"/>
            </w:pPr>
            <w:r>
              <w:rPr>
                <w:rFonts w:hint="eastAsia"/>
              </w:rPr>
              <w:t>24011103</w:t>
            </w:r>
          </w:p>
        </w:tc>
        <w:tc>
          <w:tcPr>
            <w:tcW w:w="850" w:type="dxa"/>
            <w:tcBorders>
              <w:top w:val="nil"/>
              <w:left w:val="nil"/>
              <w:bottom w:val="single" w:color="auto" w:sz="4" w:space="0"/>
              <w:right w:val="single" w:color="auto" w:sz="4" w:space="0"/>
            </w:tcBorders>
            <w:shd w:val="clear" w:color="auto" w:fill="auto"/>
            <w:noWrap/>
            <w:vAlign w:val="center"/>
          </w:tcPr>
          <w:p w14:paraId="1AFFE298">
            <w:pPr>
              <w:pStyle w:val="379"/>
            </w:pPr>
            <w:r>
              <w:rPr>
                <w:rFonts w:hint="eastAsia"/>
              </w:rPr>
              <w:t>1.83E-04</w:t>
            </w:r>
          </w:p>
        </w:tc>
        <w:tc>
          <w:tcPr>
            <w:tcW w:w="851" w:type="dxa"/>
            <w:tcBorders>
              <w:top w:val="nil"/>
              <w:left w:val="nil"/>
              <w:bottom w:val="single" w:color="auto" w:sz="4" w:space="0"/>
              <w:right w:val="single" w:color="auto" w:sz="4" w:space="0"/>
            </w:tcBorders>
            <w:shd w:val="clear" w:color="auto" w:fill="auto"/>
            <w:noWrap/>
            <w:vAlign w:val="center"/>
          </w:tcPr>
          <w:p w14:paraId="65A49F1C">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7778D05B">
            <w:pPr>
              <w:pStyle w:val="379"/>
            </w:pPr>
            <w:r>
              <w:rPr>
                <w:rFonts w:hint="eastAsia"/>
              </w:rPr>
              <w:t>5.18E-03</w:t>
            </w:r>
          </w:p>
        </w:tc>
        <w:tc>
          <w:tcPr>
            <w:tcW w:w="992" w:type="dxa"/>
            <w:tcBorders>
              <w:top w:val="nil"/>
              <w:left w:val="nil"/>
              <w:bottom w:val="single" w:color="auto" w:sz="4" w:space="0"/>
              <w:right w:val="single" w:color="auto" w:sz="4" w:space="0"/>
            </w:tcBorders>
            <w:shd w:val="clear" w:color="auto" w:fill="auto"/>
            <w:noWrap/>
            <w:vAlign w:val="center"/>
          </w:tcPr>
          <w:p w14:paraId="70DE356E">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17B4BF44">
            <w:pPr>
              <w:pStyle w:val="379"/>
            </w:pPr>
            <w:r>
              <w:rPr>
                <w:rFonts w:hint="eastAsia"/>
              </w:rPr>
              <w:t>51.83</w:t>
            </w:r>
          </w:p>
        </w:tc>
        <w:tc>
          <w:tcPr>
            <w:tcW w:w="503" w:type="dxa"/>
            <w:tcBorders>
              <w:top w:val="nil"/>
              <w:left w:val="nil"/>
              <w:bottom w:val="single" w:color="auto" w:sz="4" w:space="0"/>
              <w:right w:val="single" w:color="auto" w:sz="4" w:space="0"/>
            </w:tcBorders>
            <w:shd w:val="clear" w:color="auto" w:fill="auto"/>
            <w:noWrap/>
            <w:vAlign w:val="center"/>
          </w:tcPr>
          <w:p w14:paraId="0C1A4263">
            <w:pPr>
              <w:pStyle w:val="379"/>
            </w:pPr>
            <w:r>
              <w:rPr>
                <w:rFonts w:hint="eastAsia"/>
              </w:rPr>
              <w:t>达标</w:t>
            </w:r>
          </w:p>
        </w:tc>
      </w:tr>
      <w:tr w14:paraId="056216CD">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2CBAECFD">
            <w:pPr>
              <w:pStyle w:val="379"/>
            </w:pPr>
            <w:r>
              <w:rPr>
                <w:rFonts w:hint="eastAsia"/>
              </w:rPr>
              <w:t>20</w:t>
            </w:r>
          </w:p>
        </w:tc>
        <w:tc>
          <w:tcPr>
            <w:tcW w:w="1716" w:type="dxa"/>
            <w:tcBorders>
              <w:top w:val="nil"/>
              <w:left w:val="nil"/>
              <w:bottom w:val="single" w:color="auto" w:sz="4" w:space="0"/>
              <w:right w:val="single" w:color="auto" w:sz="4" w:space="0"/>
            </w:tcBorders>
            <w:shd w:val="clear" w:color="auto" w:fill="auto"/>
            <w:noWrap/>
            <w:vAlign w:val="center"/>
          </w:tcPr>
          <w:p w14:paraId="1A228286">
            <w:pPr>
              <w:pStyle w:val="379"/>
            </w:pPr>
            <w:r>
              <w:rPr>
                <w:rFonts w:hint="eastAsia"/>
              </w:rPr>
              <w:t>晋愉锦都</w:t>
            </w:r>
          </w:p>
        </w:tc>
        <w:tc>
          <w:tcPr>
            <w:tcW w:w="708" w:type="dxa"/>
            <w:tcBorders>
              <w:top w:val="nil"/>
              <w:left w:val="nil"/>
              <w:bottom w:val="single" w:color="auto" w:sz="4" w:space="0"/>
              <w:right w:val="single" w:color="auto" w:sz="4" w:space="0"/>
            </w:tcBorders>
            <w:shd w:val="clear" w:color="auto" w:fill="auto"/>
            <w:noWrap/>
            <w:vAlign w:val="center"/>
          </w:tcPr>
          <w:p w14:paraId="38F615A3">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53A8E894">
            <w:pPr>
              <w:pStyle w:val="379"/>
            </w:pPr>
            <w:r>
              <w:rPr>
                <w:rFonts w:hint="eastAsia"/>
              </w:rPr>
              <w:t>24061323</w:t>
            </w:r>
          </w:p>
        </w:tc>
        <w:tc>
          <w:tcPr>
            <w:tcW w:w="850" w:type="dxa"/>
            <w:tcBorders>
              <w:top w:val="nil"/>
              <w:left w:val="nil"/>
              <w:bottom w:val="single" w:color="auto" w:sz="4" w:space="0"/>
              <w:right w:val="single" w:color="auto" w:sz="4" w:space="0"/>
            </w:tcBorders>
            <w:shd w:val="clear" w:color="auto" w:fill="auto"/>
            <w:noWrap/>
            <w:vAlign w:val="center"/>
          </w:tcPr>
          <w:p w14:paraId="11EF51DB">
            <w:pPr>
              <w:pStyle w:val="379"/>
            </w:pPr>
            <w:r>
              <w:rPr>
                <w:rFonts w:hint="eastAsia"/>
              </w:rPr>
              <w:t>1.74E-04</w:t>
            </w:r>
          </w:p>
        </w:tc>
        <w:tc>
          <w:tcPr>
            <w:tcW w:w="851" w:type="dxa"/>
            <w:tcBorders>
              <w:top w:val="nil"/>
              <w:left w:val="nil"/>
              <w:bottom w:val="single" w:color="auto" w:sz="4" w:space="0"/>
              <w:right w:val="single" w:color="auto" w:sz="4" w:space="0"/>
            </w:tcBorders>
            <w:shd w:val="clear" w:color="auto" w:fill="auto"/>
            <w:noWrap/>
            <w:vAlign w:val="center"/>
          </w:tcPr>
          <w:p w14:paraId="2523FB1A">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7064E54A">
            <w:pPr>
              <w:pStyle w:val="379"/>
            </w:pPr>
            <w:r>
              <w:rPr>
                <w:rFonts w:hint="eastAsia"/>
              </w:rPr>
              <w:t>5.17E-03</w:t>
            </w:r>
          </w:p>
        </w:tc>
        <w:tc>
          <w:tcPr>
            <w:tcW w:w="992" w:type="dxa"/>
            <w:tcBorders>
              <w:top w:val="nil"/>
              <w:left w:val="nil"/>
              <w:bottom w:val="single" w:color="auto" w:sz="4" w:space="0"/>
              <w:right w:val="single" w:color="auto" w:sz="4" w:space="0"/>
            </w:tcBorders>
            <w:shd w:val="clear" w:color="auto" w:fill="auto"/>
            <w:noWrap/>
            <w:vAlign w:val="center"/>
          </w:tcPr>
          <w:p w14:paraId="69BD47B5">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1D74E677">
            <w:pPr>
              <w:pStyle w:val="379"/>
            </w:pPr>
            <w:r>
              <w:rPr>
                <w:rFonts w:hint="eastAsia"/>
              </w:rPr>
              <w:t>51.74</w:t>
            </w:r>
          </w:p>
        </w:tc>
        <w:tc>
          <w:tcPr>
            <w:tcW w:w="503" w:type="dxa"/>
            <w:tcBorders>
              <w:top w:val="nil"/>
              <w:left w:val="nil"/>
              <w:bottom w:val="single" w:color="auto" w:sz="4" w:space="0"/>
              <w:right w:val="single" w:color="auto" w:sz="4" w:space="0"/>
            </w:tcBorders>
            <w:shd w:val="clear" w:color="auto" w:fill="auto"/>
            <w:noWrap/>
            <w:vAlign w:val="center"/>
          </w:tcPr>
          <w:p w14:paraId="28BA1270">
            <w:pPr>
              <w:pStyle w:val="379"/>
            </w:pPr>
            <w:r>
              <w:rPr>
                <w:rFonts w:hint="eastAsia"/>
              </w:rPr>
              <w:t>达标</w:t>
            </w:r>
          </w:p>
        </w:tc>
      </w:tr>
      <w:tr w14:paraId="5A4B6E21">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1F116E39">
            <w:pPr>
              <w:pStyle w:val="379"/>
            </w:pPr>
            <w:r>
              <w:rPr>
                <w:rFonts w:hint="eastAsia"/>
              </w:rPr>
              <w:t>21</w:t>
            </w:r>
          </w:p>
        </w:tc>
        <w:tc>
          <w:tcPr>
            <w:tcW w:w="1716" w:type="dxa"/>
            <w:tcBorders>
              <w:top w:val="nil"/>
              <w:left w:val="nil"/>
              <w:bottom w:val="single" w:color="auto" w:sz="4" w:space="0"/>
              <w:right w:val="single" w:color="auto" w:sz="4" w:space="0"/>
            </w:tcBorders>
            <w:shd w:val="clear" w:color="auto" w:fill="auto"/>
            <w:noWrap/>
            <w:vAlign w:val="center"/>
          </w:tcPr>
          <w:p w14:paraId="7ABE3993">
            <w:pPr>
              <w:pStyle w:val="379"/>
            </w:pPr>
            <w:r>
              <w:rPr>
                <w:rFonts w:hint="eastAsia"/>
              </w:rPr>
              <w:t>大黄桷村居民点</w:t>
            </w:r>
          </w:p>
        </w:tc>
        <w:tc>
          <w:tcPr>
            <w:tcW w:w="708" w:type="dxa"/>
            <w:tcBorders>
              <w:top w:val="nil"/>
              <w:left w:val="nil"/>
              <w:bottom w:val="single" w:color="auto" w:sz="4" w:space="0"/>
              <w:right w:val="single" w:color="auto" w:sz="4" w:space="0"/>
            </w:tcBorders>
            <w:shd w:val="clear" w:color="auto" w:fill="auto"/>
            <w:noWrap/>
            <w:vAlign w:val="center"/>
          </w:tcPr>
          <w:p w14:paraId="6EB3B76F">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7F91010D">
            <w:pPr>
              <w:pStyle w:val="379"/>
            </w:pPr>
            <w:r>
              <w:rPr>
                <w:rFonts w:hint="eastAsia"/>
              </w:rPr>
              <w:t>24090724</w:t>
            </w:r>
          </w:p>
        </w:tc>
        <w:tc>
          <w:tcPr>
            <w:tcW w:w="850" w:type="dxa"/>
            <w:tcBorders>
              <w:top w:val="nil"/>
              <w:left w:val="nil"/>
              <w:bottom w:val="single" w:color="auto" w:sz="4" w:space="0"/>
              <w:right w:val="single" w:color="auto" w:sz="4" w:space="0"/>
            </w:tcBorders>
            <w:shd w:val="clear" w:color="auto" w:fill="auto"/>
            <w:noWrap/>
            <w:vAlign w:val="center"/>
          </w:tcPr>
          <w:p w14:paraId="78E246EE">
            <w:pPr>
              <w:pStyle w:val="379"/>
            </w:pPr>
            <w:r>
              <w:rPr>
                <w:rFonts w:hint="eastAsia"/>
              </w:rPr>
              <w:t>3.43E-04</w:t>
            </w:r>
          </w:p>
        </w:tc>
        <w:tc>
          <w:tcPr>
            <w:tcW w:w="851" w:type="dxa"/>
            <w:tcBorders>
              <w:top w:val="nil"/>
              <w:left w:val="nil"/>
              <w:bottom w:val="single" w:color="auto" w:sz="4" w:space="0"/>
              <w:right w:val="single" w:color="auto" w:sz="4" w:space="0"/>
            </w:tcBorders>
            <w:shd w:val="clear" w:color="auto" w:fill="auto"/>
            <w:noWrap/>
            <w:vAlign w:val="center"/>
          </w:tcPr>
          <w:p w14:paraId="1BC8185E">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665B8405">
            <w:pPr>
              <w:pStyle w:val="379"/>
            </w:pPr>
            <w:r>
              <w:rPr>
                <w:rFonts w:hint="eastAsia"/>
              </w:rPr>
              <w:t>5.34E-03</w:t>
            </w:r>
          </w:p>
        </w:tc>
        <w:tc>
          <w:tcPr>
            <w:tcW w:w="992" w:type="dxa"/>
            <w:tcBorders>
              <w:top w:val="nil"/>
              <w:left w:val="nil"/>
              <w:bottom w:val="single" w:color="auto" w:sz="4" w:space="0"/>
              <w:right w:val="single" w:color="auto" w:sz="4" w:space="0"/>
            </w:tcBorders>
            <w:shd w:val="clear" w:color="auto" w:fill="auto"/>
            <w:noWrap/>
            <w:vAlign w:val="center"/>
          </w:tcPr>
          <w:p w14:paraId="5FE4A4A8">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618DB000">
            <w:pPr>
              <w:pStyle w:val="379"/>
            </w:pPr>
            <w:r>
              <w:rPr>
                <w:rFonts w:hint="eastAsia"/>
              </w:rPr>
              <w:t>53.43</w:t>
            </w:r>
          </w:p>
        </w:tc>
        <w:tc>
          <w:tcPr>
            <w:tcW w:w="503" w:type="dxa"/>
            <w:tcBorders>
              <w:top w:val="nil"/>
              <w:left w:val="nil"/>
              <w:bottom w:val="single" w:color="auto" w:sz="4" w:space="0"/>
              <w:right w:val="single" w:color="auto" w:sz="4" w:space="0"/>
            </w:tcBorders>
            <w:shd w:val="clear" w:color="auto" w:fill="auto"/>
            <w:noWrap/>
            <w:vAlign w:val="center"/>
          </w:tcPr>
          <w:p w14:paraId="13A5CA37">
            <w:pPr>
              <w:pStyle w:val="379"/>
            </w:pPr>
            <w:r>
              <w:rPr>
                <w:rFonts w:hint="eastAsia"/>
              </w:rPr>
              <w:t>达标</w:t>
            </w:r>
          </w:p>
        </w:tc>
      </w:tr>
      <w:tr w14:paraId="4F357D6D">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1ACCD323">
            <w:pPr>
              <w:pStyle w:val="379"/>
            </w:pPr>
            <w:r>
              <w:rPr>
                <w:rFonts w:hint="eastAsia"/>
              </w:rPr>
              <w:t>22</w:t>
            </w:r>
          </w:p>
        </w:tc>
        <w:tc>
          <w:tcPr>
            <w:tcW w:w="1716" w:type="dxa"/>
            <w:tcBorders>
              <w:top w:val="nil"/>
              <w:left w:val="nil"/>
              <w:bottom w:val="single" w:color="auto" w:sz="4" w:space="0"/>
              <w:right w:val="single" w:color="auto" w:sz="4" w:space="0"/>
            </w:tcBorders>
            <w:shd w:val="clear" w:color="auto" w:fill="auto"/>
            <w:noWrap/>
            <w:vAlign w:val="center"/>
          </w:tcPr>
          <w:p w14:paraId="3ECCB5D0">
            <w:pPr>
              <w:pStyle w:val="379"/>
            </w:pPr>
            <w:r>
              <w:rPr>
                <w:rFonts w:hint="eastAsia"/>
              </w:rPr>
              <w:t>农园村居民点</w:t>
            </w:r>
          </w:p>
        </w:tc>
        <w:tc>
          <w:tcPr>
            <w:tcW w:w="708" w:type="dxa"/>
            <w:tcBorders>
              <w:top w:val="nil"/>
              <w:left w:val="nil"/>
              <w:bottom w:val="single" w:color="auto" w:sz="4" w:space="0"/>
              <w:right w:val="single" w:color="auto" w:sz="4" w:space="0"/>
            </w:tcBorders>
            <w:shd w:val="clear" w:color="auto" w:fill="auto"/>
            <w:noWrap/>
            <w:vAlign w:val="center"/>
          </w:tcPr>
          <w:p w14:paraId="4E67CD12">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7F330394">
            <w:pPr>
              <w:pStyle w:val="379"/>
            </w:pPr>
            <w:r>
              <w:rPr>
                <w:rFonts w:hint="eastAsia"/>
              </w:rPr>
              <w:t>24041006</w:t>
            </w:r>
          </w:p>
        </w:tc>
        <w:tc>
          <w:tcPr>
            <w:tcW w:w="850" w:type="dxa"/>
            <w:tcBorders>
              <w:top w:val="nil"/>
              <w:left w:val="nil"/>
              <w:bottom w:val="single" w:color="auto" w:sz="4" w:space="0"/>
              <w:right w:val="single" w:color="auto" w:sz="4" w:space="0"/>
            </w:tcBorders>
            <w:shd w:val="clear" w:color="auto" w:fill="auto"/>
            <w:noWrap/>
            <w:vAlign w:val="center"/>
          </w:tcPr>
          <w:p w14:paraId="631D2F03">
            <w:pPr>
              <w:pStyle w:val="379"/>
            </w:pPr>
            <w:r>
              <w:rPr>
                <w:rFonts w:hint="eastAsia"/>
              </w:rPr>
              <w:t>1.68E-04</w:t>
            </w:r>
          </w:p>
        </w:tc>
        <w:tc>
          <w:tcPr>
            <w:tcW w:w="851" w:type="dxa"/>
            <w:tcBorders>
              <w:top w:val="nil"/>
              <w:left w:val="nil"/>
              <w:bottom w:val="single" w:color="auto" w:sz="4" w:space="0"/>
              <w:right w:val="single" w:color="auto" w:sz="4" w:space="0"/>
            </w:tcBorders>
            <w:shd w:val="clear" w:color="auto" w:fill="auto"/>
            <w:noWrap/>
            <w:vAlign w:val="center"/>
          </w:tcPr>
          <w:p w14:paraId="71A175CE">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5A31595E">
            <w:pPr>
              <w:pStyle w:val="379"/>
            </w:pPr>
            <w:r>
              <w:rPr>
                <w:rFonts w:hint="eastAsia"/>
              </w:rPr>
              <w:t>5.17E-03</w:t>
            </w:r>
          </w:p>
        </w:tc>
        <w:tc>
          <w:tcPr>
            <w:tcW w:w="992" w:type="dxa"/>
            <w:tcBorders>
              <w:top w:val="nil"/>
              <w:left w:val="nil"/>
              <w:bottom w:val="single" w:color="auto" w:sz="4" w:space="0"/>
              <w:right w:val="single" w:color="auto" w:sz="4" w:space="0"/>
            </w:tcBorders>
            <w:shd w:val="clear" w:color="auto" w:fill="auto"/>
            <w:noWrap/>
            <w:vAlign w:val="center"/>
          </w:tcPr>
          <w:p w14:paraId="323E5CF7">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1D814633">
            <w:pPr>
              <w:pStyle w:val="379"/>
            </w:pPr>
            <w:r>
              <w:rPr>
                <w:rFonts w:hint="eastAsia"/>
              </w:rPr>
              <w:t>51.68</w:t>
            </w:r>
          </w:p>
        </w:tc>
        <w:tc>
          <w:tcPr>
            <w:tcW w:w="503" w:type="dxa"/>
            <w:tcBorders>
              <w:top w:val="nil"/>
              <w:left w:val="nil"/>
              <w:bottom w:val="single" w:color="auto" w:sz="4" w:space="0"/>
              <w:right w:val="single" w:color="auto" w:sz="4" w:space="0"/>
            </w:tcBorders>
            <w:shd w:val="clear" w:color="auto" w:fill="auto"/>
            <w:noWrap/>
            <w:vAlign w:val="center"/>
          </w:tcPr>
          <w:p w14:paraId="036EDD89">
            <w:pPr>
              <w:pStyle w:val="379"/>
            </w:pPr>
            <w:r>
              <w:rPr>
                <w:rFonts w:hint="eastAsia"/>
              </w:rPr>
              <w:t>达标</w:t>
            </w:r>
          </w:p>
        </w:tc>
      </w:tr>
      <w:tr w14:paraId="1DCF0596">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5219A254">
            <w:pPr>
              <w:pStyle w:val="379"/>
            </w:pPr>
            <w:r>
              <w:rPr>
                <w:rFonts w:hint="eastAsia"/>
              </w:rPr>
              <w:t>23</w:t>
            </w:r>
          </w:p>
        </w:tc>
        <w:tc>
          <w:tcPr>
            <w:tcW w:w="1716" w:type="dxa"/>
            <w:tcBorders>
              <w:top w:val="nil"/>
              <w:left w:val="nil"/>
              <w:bottom w:val="single" w:color="auto" w:sz="4" w:space="0"/>
              <w:right w:val="single" w:color="auto" w:sz="4" w:space="0"/>
            </w:tcBorders>
            <w:shd w:val="clear" w:color="auto" w:fill="auto"/>
            <w:noWrap/>
            <w:vAlign w:val="center"/>
          </w:tcPr>
          <w:p w14:paraId="3C75414A">
            <w:pPr>
              <w:pStyle w:val="379"/>
            </w:pPr>
            <w:r>
              <w:rPr>
                <w:rFonts w:hint="eastAsia"/>
              </w:rPr>
              <w:t>石院子居民点</w:t>
            </w:r>
          </w:p>
        </w:tc>
        <w:tc>
          <w:tcPr>
            <w:tcW w:w="708" w:type="dxa"/>
            <w:tcBorders>
              <w:top w:val="nil"/>
              <w:left w:val="nil"/>
              <w:bottom w:val="single" w:color="auto" w:sz="4" w:space="0"/>
              <w:right w:val="single" w:color="auto" w:sz="4" w:space="0"/>
            </w:tcBorders>
            <w:shd w:val="clear" w:color="auto" w:fill="auto"/>
            <w:noWrap/>
            <w:vAlign w:val="center"/>
          </w:tcPr>
          <w:p w14:paraId="79568660">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076E108E">
            <w:pPr>
              <w:pStyle w:val="379"/>
            </w:pPr>
            <w:r>
              <w:rPr>
                <w:rFonts w:hint="eastAsia"/>
              </w:rPr>
              <w:t>24100822</w:t>
            </w:r>
          </w:p>
        </w:tc>
        <w:tc>
          <w:tcPr>
            <w:tcW w:w="850" w:type="dxa"/>
            <w:tcBorders>
              <w:top w:val="nil"/>
              <w:left w:val="nil"/>
              <w:bottom w:val="single" w:color="auto" w:sz="4" w:space="0"/>
              <w:right w:val="single" w:color="auto" w:sz="4" w:space="0"/>
            </w:tcBorders>
            <w:shd w:val="clear" w:color="auto" w:fill="auto"/>
            <w:noWrap/>
            <w:vAlign w:val="center"/>
          </w:tcPr>
          <w:p w14:paraId="247DDED8">
            <w:pPr>
              <w:pStyle w:val="379"/>
            </w:pPr>
            <w:r>
              <w:rPr>
                <w:rFonts w:hint="eastAsia"/>
              </w:rPr>
              <w:t>2.36E-04</w:t>
            </w:r>
          </w:p>
        </w:tc>
        <w:tc>
          <w:tcPr>
            <w:tcW w:w="851" w:type="dxa"/>
            <w:tcBorders>
              <w:top w:val="nil"/>
              <w:left w:val="nil"/>
              <w:bottom w:val="single" w:color="auto" w:sz="4" w:space="0"/>
              <w:right w:val="single" w:color="auto" w:sz="4" w:space="0"/>
            </w:tcBorders>
            <w:shd w:val="clear" w:color="auto" w:fill="auto"/>
            <w:noWrap/>
            <w:vAlign w:val="center"/>
          </w:tcPr>
          <w:p w14:paraId="0BDAD459">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6510FF92">
            <w:pPr>
              <w:pStyle w:val="379"/>
            </w:pPr>
            <w:r>
              <w:rPr>
                <w:rFonts w:hint="eastAsia"/>
              </w:rPr>
              <w:t>5.24E-03</w:t>
            </w:r>
          </w:p>
        </w:tc>
        <w:tc>
          <w:tcPr>
            <w:tcW w:w="992" w:type="dxa"/>
            <w:tcBorders>
              <w:top w:val="nil"/>
              <w:left w:val="nil"/>
              <w:bottom w:val="single" w:color="auto" w:sz="4" w:space="0"/>
              <w:right w:val="single" w:color="auto" w:sz="4" w:space="0"/>
            </w:tcBorders>
            <w:shd w:val="clear" w:color="auto" w:fill="auto"/>
            <w:noWrap/>
            <w:vAlign w:val="center"/>
          </w:tcPr>
          <w:p w14:paraId="58296871">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4798A02D">
            <w:pPr>
              <w:pStyle w:val="379"/>
            </w:pPr>
            <w:r>
              <w:rPr>
                <w:rFonts w:hint="eastAsia"/>
              </w:rPr>
              <w:t>52.36</w:t>
            </w:r>
          </w:p>
        </w:tc>
        <w:tc>
          <w:tcPr>
            <w:tcW w:w="503" w:type="dxa"/>
            <w:tcBorders>
              <w:top w:val="nil"/>
              <w:left w:val="nil"/>
              <w:bottom w:val="single" w:color="auto" w:sz="4" w:space="0"/>
              <w:right w:val="single" w:color="auto" w:sz="4" w:space="0"/>
            </w:tcBorders>
            <w:shd w:val="clear" w:color="auto" w:fill="auto"/>
            <w:noWrap/>
            <w:vAlign w:val="center"/>
          </w:tcPr>
          <w:p w14:paraId="4545B21E">
            <w:pPr>
              <w:pStyle w:val="379"/>
            </w:pPr>
            <w:r>
              <w:rPr>
                <w:rFonts w:hint="eastAsia"/>
              </w:rPr>
              <w:t>达标</w:t>
            </w:r>
          </w:p>
        </w:tc>
      </w:tr>
      <w:tr w14:paraId="28026B9E">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2A16196B">
            <w:pPr>
              <w:pStyle w:val="379"/>
            </w:pPr>
            <w:r>
              <w:rPr>
                <w:rFonts w:hint="eastAsia"/>
              </w:rPr>
              <w:t>24</w:t>
            </w:r>
          </w:p>
        </w:tc>
        <w:tc>
          <w:tcPr>
            <w:tcW w:w="1716" w:type="dxa"/>
            <w:tcBorders>
              <w:top w:val="nil"/>
              <w:left w:val="nil"/>
              <w:bottom w:val="single" w:color="auto" w:sz="4" w:space="0"/>
              <w:right w:val="single" w:color="auto" w:sz="4" w:space="0"/>
            </w:tcBorders>
            <w:shd w:val="clear" w:color="auto" w:fill="auto"/>
            <w:noWrap/>
            <w:vAlign w:val="center"/>
          </w:tcPr>
          <w:p w14:paraId="2CD9F41D">
            <w:pPr>
              <w:pStyle w:val="379"/>
            </w:pPr>
            <w:r>
              <w:rPr>
                <w:rFonts w:hint="eastAsia"/>
              </w:rPr>
              <w:t>祥豪·维多利亚港湾</w:t>
            </w:r>
          </w:p>
        </w:tc>
        <w:tc>
          <w:tcPr>
            <w:tcW w:w="708" w:type="dxa"/>
            <w:tcBorders>
              <w:top w:val="nil"/>
              <w:left w:val="nil"/>
              <w:bottom w:val="single" w:color="auto" w:sz="4" w:space="0"/>
              <w:right w:val="single" w:color="auto" w:sz="4" w:space="0"/>
            </w:tcBorders>
            <w:shd w:val="clear" w:color="auto" w:fill="auto"/>
            <w:noWrap/>
            <w:vAlign w:val="center"/>
          </w:tcPr>
          <w:p w14:paraId="4076D8FF">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2A6F8E06">
            <w:pPr>
              <w:pStyle w:val="379"/>
            </w:pPr>
            <w:r>
              <w:rPr>
                <w:rFonts w:hint="eastAsia"/>
              </w:rPr>
              <w:t>24122424</w:t>
            </w:r>
          </w:p>
        </w:tc>
        <w:tc>
          <w:tcPr>
            <w:tcW w:w="850" w:type="dxa"/>
            <w:tcBorders>
              <w:top w:val="nil"/>
              <w:left w:val="nil"/>
              <w:bottom w:val="single" w:color="auto" w:sz="4" w:space="0"/>
              <w:right w:val="single" w:color="auto" w:sz="4" w:space="0"/>
            </w:tcBorders>
            <w:shd w:val="clear" w:color="auto" w:fill="auto"/>
            <w:noWrap/>
            <w:vAlign w:val="center"/>
          </w:tcPr>
          <w:p w14:paraId="14A8386D">
            <w:pPr>
              <w:pStyle w:val="379"/>
            </w:pPr>
            <w:r>
              <w:rPr>
                <w:rFonts w:hint="eastAsia"/>
              </w:rPr>
              <w:t>1.14E-04</w:t>
            </w:r>
          </w:p>
        </w:tc>
        <w:tc>
          <w:tcPr>
            <w:tcW w:w="851" w:type="dxa"/>
            <w:tcBorders>
              <w:top w:val="nil"/>
              <w:left w:val="nil"/>
              <w:bottom w:val="single" w:color="auto" w:sz="4" w:space="0"/>
              <w:right w:val="single" w:color="auto" w:sz="4" w:space="0"/>
            </w:tcBorders>
            <w:shd w:val="clear" w:color="auto" w:fill="auto"/>
            <w:noWrap/>
            <w:vAlign w:val="center"/>
          </w:tcPr>
          <w:p w14:paraId="14896293">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759764FC">
            <w:pPr>
              <w:pStyle w:val="379"/>
            </w:pPr>
            <w:r>
              <w:rPr>
                <w:rFonts w:hint="eastAsia"/>
              </w:rPr>
              <w:t>5.11E-03</w:t>
            </w:r>
          </w:p>
        </w:tc>
        <w:tc>
          <w:tcPr>
            <w:tcW w:w="992" w:type="dxa"/>
            <w:tcBorders>
              <w:top w:val="nil"/>
              <w:left w:val="nil"/>
              <w:bottom w:val="single" w:color="auto" w:sz="4" w:space="0"/>
              <w:right w:val="single" w:color="auto" w:sz="4" w:space="0"/>
            </w:tcBorders>
            <w:shd w:val="clear" w:color="auto" w:fill="auto"/>
            <w:noWrap/>
            <w:vAlign w:val="center"/>
          </w:tcPr>
          <w:p w14:paraId="4C0A119B">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39523D1A">
            <w:pPr>
              <w:pStyle w:val="379"/>
            </w:pPr>
            <w:r>
              <w:rPr>
                <w:rFonts w:hint="eastAsia"/>
              </w:rPr>
              <w:t>51.14</w:t>
            </w:r>
          </w:p>
        </w:tc>
        <w:tc>
          <w:tcPr>
            <w:tcW w:w="503" w:type="dxa"/>
            <w:tcBorders>
              <w:top w:val="nil"/>
              <w:left w:val="nil"/>
              <w:bottom w:val="single" w:color="auto" w:sz="4" w:space="0"/>
              <w:right w:val="single" w:color="auto" w:sz="4" w:space="0"/>
            </w:tcBorders>
            <w:shd w:val="clear" w:color="auto" w:fill="auto"/>
            <w:noWrap/>
            <w:vAlign w:val="center"/>
          </w:tcPr>
          <w:p w14:paraId="22FEE776">
            <w:pPr>
              <w:pStyle w:val="379"/>
            </w:pPr>
            <w:r>
              <w:rPr>
                <w:rFonts w:hint="eastAsia"/>
              </w:rPr>
              <w:t>达标</w:t>
            </w:r>
          </w:p>
        </w:tc>
      </w:tr>
      <w:tr w14:paraId="6B283132">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7FE74664">
            <w:pPr>
              <w:pStyle w:val="379"/>
            </w:pPr>
            <w:r>
              <w:rPr>
                <w:rFonts w:hint="eastAsia"/>
              </w:rPr>
              <w:t>25</w:t>
            </w:r>
          </w:p>
        </w:tc>
        <w:tc>
          <w:tcPr>
            <w:tcW w:w="1716" w:type="dxa"/>
            <w:tcBorders>
              <w:top w:val="nil"/>
              <w:left w:val="nil"/>
              <w:bottom w:val="single" w:color="auto" w:sz="4" w:space="0"/>
              <w:right w:val="single" w:color="auto" w:sz="4" w:space="0"/>
            </w:tcBorders>
            <w:shd w:val="clear" w:color="auto" w:fill="auto"/>
            <w:noWrap/>
            <w:vAlign w:val="center"/>
          </w:tcPr>
          <w:p w14:paraId="66845ACB">
            <w:pPr>
              <w:pStyle w:val="379"/>
            </w:pPr>
            <w:r>
              <w:rPr>
                <w:rFonts w:hint="eastAsia"/>
              </w:rPr>
              <w:t>贾坝沱家园</w:t>
            </w:r>
          </w:p>
        </w:tc>
        <w:tc>
          <w:tcPr>
            <w:tcW w:w="708" w:type="dxa"/>
            <w:tcBorders>
              <w:top w:val="nil"/>
              <w:left w:val="nil"/>
              <w:bottom w:val="single" w:color="auto" w:sz="4" w:space="0"/>
              <w:right w:val="single" w:color="auto" w:sz="4" w:space="0"/>
            </w:tcBorders>
            <w:shd w:val="clear" w:color="auto" w:fill="auto"/>
            <w:noWrap/>
            <w:vAlign w:val="center"/>
          </w:tcPr>
          <w:p w14:paraId="7E9C104F">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442A9C7D">
            <w:pPr>
              <w:pStyle w:val="379"/>
            </w:pPr>
            <w:r>
              <w:rPr>
                <w:rFonts w:hint="eastAsia"/>
              </w:rPr>
              <w:t>24020923</w:t>
            </w:r>
          </w:p>
        </w:tc>
        <w:tc>
          <w:tcPr>
            <w:tcW w:w="850" w:type="dxa"/>
            <w:tcBorders>
              <w:top w:val="nil"/>
              <w:left w:val="nil"/>
              <w:bottom w:val="single" w:color="auto" w:sz="4" w:space="0"/>
              <w:right w:val="single" w:color="auto" w:sz="4" w:space="0"/>
            </w:tcBorders>
            <w:shd w:val="clear" w:color="auto" w:fill="auto"/>
            <w:noWrap/>
            <w:vAlign w:val="center"/>
          </w:tcPr>
          <w:p w14:paraId="31C22F91">
            <w:pPr>
              <w:pStyle w:val="379"/>
            </w:pPr>
            <w:r>
              <w:rPr>
                <w:rFonts w:hint="eastAsia"/>
              </w:rPr>
              <w:t>1.88E-04</w:t>
            </w:r>
          </w:p>
        </w:tc>
        <w:tc>
          <w:tcPr>
            <w:tcW w:w="851" w:type="dxa"/>
            <w:tcBorders>
              <w:top w:val="nil"/>
              <w:left w:val="nil"/>
              <w:bottom w:val="single" w:color="auto" w:sz="4" w:space="0"/>
              <w:right w:val="single" w:color="auto" w:sz="4" w:space="0"/>
            </w:tcBorders>
            <w:shd w:val="clear" w:color="auto" w:fill="auto"/>
            <w:noWrap/>
            <w:vAlign w:val="center"/>
          </w:tcPr>
          <w:p w14:paraId="01A7A472">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175C69EE">
            <w:pPr>
              <w:pStyle w:val="379"/>
            </w:pPr>
            <w:r>
              <w:rPr>
                <w:rFonts w:hint="eastAsia"/>
              </w:rPr>
              <w:t>5.19E-03</w:t>
            </w:r>
          </w:p>
        </w:tc>
        <w:tc>
          <w:tcPr>
            <w:tcW w:w="992" w:type="dxa"/>
            <w:tcBorders>
              <w:top w:val="nil"/>
              <w:left w:val="nil"/>
              <w:bottom w:val="single" w:color="auto" w:sz="4" w:space="0"/>
              <w:right w:val="single" w:color="auto" w:sz="4" w:space="0"/>
            </w:tcBorders>
            <w:shd w:val="clear" w:color="auto" w:fill="auto"/>
            <w:noWrap/>
            <w:vAlign w:val="center"/>
          </w:tcPr>
          <w:p w14:paraId="4F5891FF">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13E5D45F">
            <w:pPr>
              <w:pStyle w:val="379"/>
            </w:pPr>
            <w:r>
              <w:rPr>
                <w:rFonts w:hint="eastAsia"/>
              </w:rPr>
              <w:t>51.88</w:t>
            </w:r>
          </w:p>
        </w:tc>
        <w:tc>
          <w:tcPr>
            <w:tcW w:w="503" w:type="dxa"/>
            <w:tcBorders>
              <w:top w:val="nil"/>
              <w:left w:val="nil"/>
              <w:bottom w:val="single" w:color="auto" w:sz="4" w:space="0"/>
              <w:right w:val="single" w:color="auto" w:sz="4" w:space="0"/>
            </w:tcBorders>
            <w:shd w:val="clear" w:color="auto" w:fill="auto"/>
            <w:noWrap/>
            <w:vAlign w:val="center"/>
          </w:tcPr>
          <w:p w14:paraId="7310EB85">
            <w:pPr>
              <w:pStyle w:val="379"/>
            </w:pPr>
            <w:r>
              <w:rPr>
                <w:rFonts w:hint="eastAsia"/>
              </w:rPr>
              <w:t>达标</w:t>
            </w:r>
          </w:p>
        </w:tc>
      </w:tr>
      <w:tr w14:paraId="1DF6EFE0">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7FF429F2">
            <w:pPr>
              <w:pStyle w:val="379"/>
            </w:pPr>
            <w:r>
              <w:rPr>
                <w:rFonts w:hint="eastAsia"/>
              </w:rPr>
              <w:t>26</w:t>
            </w:r>
          </w:p>
        </w:tc>
        <w:tc>
          <w:tcPr>
            <w:tcW w:w="1716" w:type="dxa"/>
            <w:tcBorders>
              <w:top w:val="nil"/>
              <w:left w:val="nil"/>
              <w:bottom w:val="single" w:color="auto" w:sz="4" w:space="0"/>
              <w:right w:val="single" w:color="auto" w:sz="4" w:space="0"/>
            </w:tcBorders>
            <w:shd w:val="clear" w:color="auto" w:fill="auto"/>
            <w:noWrap/>
            <w:vAlign w:val="center"/>
          </w:tcPr>
          <w:p w14:paraId="54FA2093">
            <w:pPr>
              <w:pStyle w:val="379"/>
            </w:pPr>
            <w:r>
              <w:rPr>
                <w:rFonts w:hint="eastAsia"/>
              </w:rPr>
              <w:t>毛狗洞居民点</w:t>
            </w:r>
          </w:p>
        </w:tc>
        <w:tc>
          <w:tcPr>
            <w:tcW w:w="708" w:type="dxa"/>
            <w:tcBorders>
              <w:top w:val="nil"/>
              <w:left w:val="nil"/>
              <w:bottom w:val="single" w:color="auto" w:sz="4" w:space="0"/>
              <w:right w:val="single" w:color="auto" w:sz="4" w:space="0"/>
            </w:tcBorders>
            <w:shd w:val="clear" w:color="auto" w:fill="auto"/>
            <w:noWrap/>
            <w:vAlign w:val="center"/>
          </w:tcPr>
          <w:p w14:paraId="1AC08464">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66A3B3C3">
            <w:pPr>
              <w:pStyle w:val="379"/>
            </w:pPr>
            <w:r>
              <w:rPr>
                <w:rFonts w:hint="eastAsia"/>
              </w:rPr>
              <w:t>24052001</w:t>
            </w:r>
          </w:p>
        </w:tc>
        <w:tc>
          <w:tcPr>
            <w:tcW w:w="850" w:type="dxa"/>
            <w:tcBorders>
              <w:top w:val="nil"/>
              <w:left w:val="nil"/>
              <w:bottom w:val="single" w:color="auto" w:sz="4" w:space="0"/>
              <w:right w:val="single" w:color="auto" w:sz="4" w:space="0"/>
            </w:tcBorders>
            <w:shd w:val="clear" w:color="auto" w:fill="auto"/>
            <w:noWrap/>
            <w:vAlign w:val="center"/>
          </w:tcPr>
          <w:p w14:paraId="31342BF6">
            <w:pPr>
              <w:pStyle w:val="379"/>
            </w:pPr>
            <w:r>
              <w:rPr>
                <w:rFonts w:hint="eastAsia"/>
              </w:rPr>
              <w:t>7.31E-05</w:t>
            </w:r>
          </w:p>
        </w:tc>
        <w:tc>
          <w:tcPr>
            <w:tcW w:w="851" w:type="dxa"/>
            <w:tcBorders>
              <w:top w:val="nil"/>
              <w:left w:val="nil"/>
              <w:bottom w:val="single" w:color="auto" w:sz="4" w:space="0"/>
              <w:right w:val="single" w:color="auto" w:sz="4" w:space="0"/>
            </w:tcBorders>
            <w:shd w:val="clear" w:color="auto" w:fill="auto"/>
            <w:noWrap/>
            <w:vAlign w:val="center"/>
          </w:tcPr>
          <w:p w14:paraId="39875A54">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18A119D1">
            <w:pPr>
              <w:pStyle w:val="379"/>
            </w:pPr>
            <w:r>
              <w:rPr>
                <w:rFonts w:hint="eastAsia"/>
              </w:rPr>
              <w:t>5.07E-03</w:t>
            </w:r>
          </w:p>
        </w:tc>
        <w:tc>
          <w:tcPr>
            <w:tcW w:w="992" w:type="dxa"/>
            <w:tcBorders>
              <w:top w:val="nil"/>
              <w:left w:val="nil"/>
              <w:bottom w:val="single" w:color="auto" w:sz="4" w:space="0"/>
              <w:right w:val="single" w:color="auto" w:sz="4" w:space="0"/>
            </w:tcBorders>
            <w:shd w:val="clear" w:color="auto" w:fill="auto"/>
            <w:noWrap/>
            <w:vAlign w:val="center"/>
          </w:tcPr>
          <w:p w14:paraId="77681D78">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703F8DC9">
            <w:pPr>
              <w:pStyle w:val="379"/>
            </w:pPr>
            <w:r>
              <w:rPr>
                <w:rFonts w:hint="eastAsia"/>
              </w:rPr>
              <w:t>50.73</w:t>
            </w:r>
          </w:p>
        </w:tc>
        <w:tc>
          <w:tcPr>
            <w:tcW w:w="503" w:type="dxa"/>
            <w:tcBorders>
              <w:top w:val="nil"/>
              <w:left w:val="nil"/>
              <w:bottom w:val="single" w:color="auto" w:sz="4" w:space="0"/>
              <w:right w:val="single" w:color="auto" w:sz="4" w:space="0"/>
            </w:tcBorders>
            <w:shd w:val="clear" w:color="auto" w:fill="auto"/>
            <w:noWrap/>
            <w:vAlign w:val="center"/>
          </w:tcPr>
          <w:p w14:paraId="512F4856">
            <w:pPr>
              <w:pStyle w:val="379"/>
            </w:pPr>
            <w:r>
              <w:rPr>
                <w:rFonts w:hint="eastAsia"/>
              </w:rPr>
              <w:t>达标</w:t>
            </w:r>
          </w:p>
        </w:tc>
      </w:tr>
      <w:tr w14:paraId="172C8C2D">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255D15AE">
            <w:pPr>
              <w:pStyle w:val="379"/>
            </w:pPr>
            <w:r>
              <w:rPr>
                <w:rFonts w:hint="eastAsia"/>
              </w:rPr>
              <w:t>27</w:t>
            </w:r>
          </w:p>
        </w:tc>
        <w:tc>
          <w:tcPr>
            <w:tcW w:w="1716" w:type="dxa"/>
            <w:tcBorders>
              <w:top w:val="nil"/>
              <w:left w:val="nil"/>
              <w:bottom w:val="single" w:color="auto" w:sz="4" w:space="0"/>
              <w:right w:val="single" w:color="auto" w:sz="4" w:space="0"/>
            </w:tcBorders>
            <w:shd w:val="clear" w:color="auto" w:fill="auto"/>
            <w:noWrap/>
            <w:vAlign w:val="center"/>
          </w:tcPr>
          <w:p w14:paraId="7F157B9D">
            <w:pPr>
              <w:pStyle w:val="379"/>
            </w:pPr>
            <w:r>
              <w:rPr>
                <w:rFonts w:hint="eastAsia"/>
              </w:rPr>
              <w:t>高牙社区居民点</w:t>
            </w:r>
          </w:p>
        </w:tc>
        <w:tc>
          <w:tcPr>
            <w:tcW w:w="708" w:type="dxa"/>
            <w:tcBorders>
              <w:top w:val="nil"/>
              <w:left w:val="nil"/>
              <w:bottom w:val="single" w:color="auto" w:sz="4" w:space="0"/>
              <w:right w:val="single" w:color="auto" w:sz="4" w:space="0"/>
            </w:tcBorders>
            <w:shd w:val="clear" w:color="auto" w:fill="auto"/>
            <w:noWrap/>
            <w:vAlign w:val="center"/>
          </w:tcPr>
          <w:p w14:paraId="76343A35">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4CA9ECFA">
            <w:pPr>
              <w:pStyle w:val="379"/>
            </w:pPr>
            <w:r>
              <w:rPr>
                <w:rFonts w:hint="eastAsia"/>
              </w:rPr>
              <w:t>24010404</w:t>
            </w:r>
          </w:p>
        </w:tc>
        <w:tc>
          <w:tcPr>
            <w:tcW w:w="850" w:type="dxa"/>
            <w:tcBorders>
              <w:top w:val="nil"/>
              <w:left w:val="nil"/>
              <w:bottom w:val="single" w:color="auto" w:sz="4" w:space="0"/>
              <w:right w:val="single" w:color="auto" w:sz="4" w:space="0"/>
            </w:tcBorders>
            <w:shd w:val="clear" w:color="auto" w:fill="auto"/>
            <w:noWrap/>
            <w:vAlign w:val="center"/>
          </w:tcPr>
          <w:p w14:paraId="2DF5180D">
            <w:pPr>
              <w:pStyle w:val="379"/>
            </w:pPr>
            <w:r>
              <w:rPr>
                <w:rFonts w:hint="eastAsia"/>
              </w:rPr>
              <w:t>1.79E-04</w:t>
            </w:r>
          </w:p>
        </w:tc>
        <w:tc>
          <w:tcPr>
            <w:tcW w:w="851" w:type="dxa"/>
            <w:tcBorders>
              <w:top w:val="nil"/>
              <w:left w:val="nil"/>
              <w:bottom w:val="single" w:color="auto" w:sz="4" w:space="0"/>
              <w:right w:val="single" w:color="auto" w:sz="4" w:space="0"/>
            </w:tcBorders>
            <w:shd w:val="clear" w:color="auto" w:fill="auto"/>
            <w:noWrap/>
            <w:vAlign w:val="center"/>
          </w:tcPr>
          <w:p w14:paraId="2EA86D69">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0E7A21F3">
            <w:pPr>
              <w:pStyle w:val="379"/>
            </w:pPr>
            <w:r>
              <w:rPr>
                <w:rFonts w:hint="eastAsia"/>
              </w:rPr>
              <w:t>5.18E-03</w:t>
            </w:r>
          </w:p>
        </w:tc>
        <w:tc>
          <w:tcPr>
            <w:tcW w:w="992" w:type="dxa"/>
            <w:tcBorders>
              <w:top w:val="nil"/>
              <w:left w:val="nil"/>
              <w:bottom w:val="single" w:color="auto" w:sz="4" w:space="0"/>
              <w:right w:val="single" w:color="auto" w:sz="4" w:space="0"/>
            </w:tcBorders>
            <w:shd w:val="clear" w:color="auto" w:fill="auto"/>
            <w:noWrap/>
            <w:vAlign w:val="center"/>
          </w:tcPr>
          <w:p w14:paraId="7E7521B8">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6E9B83C1">
            <w:pPr>
              <w:pStyle w:val="379"/>
            </w:pPr>
            <w:r>
              <w:rPr>
                <w:rFonts w:hint="eastAsia"/>
              </w:rPr>
              <w:t>51.79</w:t>
            </w:r>
          </w:p>
        </w:tc>
        <w:tc>
          <w:tcPr>
            <w:tcW w:w="503" w:type="dxa"/>
            <w:tcBorders>
              <w:top w:val="nil"/>
              <w:left w:val="nil"/>
              <w:bottom w:val="single" w:color="auto" w:sz="4" w:space="0"/>
              <w:right w:val="single" w:color="auto" w:sz="4" w:space="0"/>
            </w:tcBorders>
            <w:shd w:val="clear" w:color="auto" w:fill="auto"/>
            <w:noWrap/>
            <w:vAlign w:val="center"/>
          </w:tcPr>
          <w:p w14:paraId="5F1A8350">
            <w:pPr>
              <w:pStyle w:val="379"/>
            </w:pPr>
            <w:r>
              <w:rPr>
                <w:rFonts w:hint="eastAsia"/>
              </w:rPr>
              <w:t>达标</w:t>
            </w:r>
          </w:p>
        </w:tc>
      </w:tr>
      <w:tr w14:paraId="6077BEEA">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230A5458">
            <w:pPr>
              <w:pStyle w:val="379"/>
            </w:pPr>
            <w:r>
              <w:rPr>
                <w:rFonts w:hint="eastAsia"/>
              </w:rPr>
              <w:t>28</w:t>
            </w:r>
          </w:p>
        </w:tc>
        <w:tc>
          <w:tcPr>
            <w:tcW w:w="1716" w:type="dxa"/>
            <w:tcBorders>
              <w:top w:val="nil"/>
              <w:left w:val="nil"/>
              <w:bottom w:val="single" w:color="auto" w:sz="4" w:space="0"/>
              <w:right w:val="single" w:color="auto" w:sz="4" w:space="0"/>
            </w:tcBorders>
            <w:shd w:val="clear" w:color="auto" w:fill="auto"/>
            <w:noWrap/>
            <w:vAlign w:val="center"/>
          </w:tcPr>
          <w:p w14:paraId="5E527E12">
            <w:pPr>
              <w:pStyle w:val="379"/>
            </w:pPr>
            <w:r>
              <w:rPr>
                <w:rFonts w:hint="eastAsia"/>
              </w:rPr>
              <w:t>观音岩居民点</w:t>
            </w:r>
          </w:p>
        </w:tc>
        <w:tc>
          <w:tcPr>
            <w:tcW w:w="708" w:type="dxa"/>
            <w:tcBorders>
              <w:top w:val="nil"/>
              <w:left w:val="nil"/>
              <w:bottom w:val="single" w:color="auto" w:sz="4" w:space="0"/>
              <w:right w:val="single" w:color="auto" w:sz="4" w:space="0"/>
            </w:tcBorders>
            <w:shd w:val="clear" w:color="auto" w:fill="auto"/>
            <w:noWrap/>
            <w:vAlign w:val="center"/>
          </w:tcPr>
          <w:p w14:paraId="1DBB6B08">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3A05DA5D">
            <w:pPr>
              <w:pStyle w:val="379"/>
            </w:pPr>
            <w:r>
              <w:rPr>
                <w:rFonts w:hint="eastAsia"/>
              </w:rPr>
              <w:t>24031207</w:t>
            </w:r>
          </w:p>
        </w:tc>
        <w:tc>
          <w:tcPr>
            <w:tcW w:w="850" w:type="dxa"/>
            <w:tcBorders>
              <w:top w:val="nil"/>
              <w:left w:val="nil"/>
              <w:bottom w:val="single" w:color="auto" w:sz="4" w:space="0"/>
              <w:right w:val="single" w:color="auto" w:sz="4" w:space="0"/>
            </w:tcBorders>
            <w:shd w:val="clear" w:color="auto" w:fill="auto"/>
            <w:noWrap/>
            <w:vAlign w:val="center"/>
          </w:tcPr>
          <w:p w14:paraId="0D96EE11">
            <w:pPr>
              <w:pStyle w:val="379"/>
            </w:pPr>
            <w:r>
              <w:rPr>
                <w:rFonts w:hint="eastAsia"/>
              </w:rPr>
              <w:t>1.79E-04</w:t>
            </w:r>
          </w:p>
        </w:tc>
        <w:tc>
          <w:tcPr>
            <w:tcW w:w="851" w:type="dxa"/>
            <w:tcBorders>
              <w:top w:val="nil"/>
              <w:left w:val="nil"/>
              <w:bottom w:val="single" w:color="auto" w:sz="4" w:space="0"/>
              <w:right w:val="single" w:color="auto" w:sz="4" w:space="0"/>
            </w:tcBorders>
            <w:shd w:val="clear" w:color="auto" w:fill="auto"/>
            <w:noWrap/>
            <w:vAlign w:val="center"/>
          </w:tcPr>
          <w:p w14:paraId="7237B234">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5DBC5F4A">
            <w:pPr>
              <w:pStyle w:val="379"/>
            </w:pPr>
            <w:r>
              <w:rPr>
                <w:rFonts w:hint="eastAsia"/>
              </w:rPr>
              <w:t>5.18E-03</w:t>
            </w:r>
          </w:p>
        </w:tc>
        <w:tc>
          <w:tcPr>
            <w:tcW w:w="992" w:type="dxa"/>
            <w:tcBorders>
              <w:top w:val="nil"/>
              <w:left w:val="nil"/>
              <w:bottom w:val="single" w:color="auto" w:sz="4" w:space="0"/>
              <w:right w:val="single" w:color="auto" w:sz="4" w:space="0"/>
            </w:tcBorders>
            <w:shd w:val="clear" w:color="auto" w:fill="auto"/>
            <w:noWrap/>
            <w:vAlign w:val="center"/>
          </w:tcPr>
          <w:p w14:paraId="1EA07107">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0C1CD68A">
            <w:pPr>
              <w:pStyle w:val="379"/>
            </w:pPr>
            <w:r>
              <w:rPr>
                <w:rFonts w:hint="eastAsia"/>
              </w:rPr>
              <w:t>51.79</w:t>
            </w:r>
          </w:p>
        </w:tc>
        <w:tc>
          <w:tcPr>
            <w:tcW w:w="503" w:type="dxa"/>
            <w:tcBorders>
              <w:top w:val="nil"/>
              <w:left w:val="nil"/>
              <w:bottom w:val="single" w:color="auto" w:sz="4" w:space="0"/>
              <w:right w:val="single" w:color="auto" w:sz="4" w:space="0"/>
            </w:tcBorders>
            <w:shd w:val="clear" w:color="auto" w:fill="auto"/>
            <w:noWrap/>
            <w:vAlign w:val="center"/>
          </w:tcPr>
          <w:p w14:paraId="495F1A10">
            <w:pPr>
              <w:pStyle w:val="379"/>
            </w:pPr>
            <w:r>
              <w:rPr>
                <w:rFonts w:hint="eastAsia"/>
              </w:rPr>
              <w:t>达标</w:t>
            </w:r>
          </w:p>
        </w:tc>
      </w:tr>
      <w:tr w14:paraId="61014109">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451BF089">
            <w:pPr>
              <w:pStyle w:val="379"/>
            </w:pPr>
            <w:r>
              <w:rPr>
                <w:rFonts w:hint="eastAsia"/>
              </w:rPr>
              <w:t>2</w:t>
            </w:r>
            <w:r>
              <w:t>9</w:t>
            </w:r>
          </w:p>
        </w:tc>
        <w:tc>
          <w:tcPr>
            <w:tcW w:w="1716" w:type="dxa"/>
            <w:tcBorders>
              <w:top w:val="nil"/>
              <w:left w:val="nil"/>
              <w:bottom w:val="single" w:color="auto" w:sz="4" w:space="0"/>
              <w:right w:val="single" w:color="auto" w:sz="4" w:space="0"/>
            </w:tcBorders>
            <w:shd w:val="clear" w:color="auto" w:fill="auto"/>
            <w:noWrap/>
            <w:vAlign w:val="center"/>
          </w:tcPr>
          <w:p w14:paraId="5BE79D72">
            <w:pPr>
              <w:pStyle w:val="379"/>
            </w:pPr>
            <w:r>
              <w:t>规划居住用地</w:t>
            </w:r>
          </w:p>
        </w:tc>
        <w:tc>
          <w:tcPr>
            <w:tcW w:w="708" w:type="dxa"/>
            <w:tcBorders>
              <w:top w:val="nil"/>
              <w:left w:val="nil"/>
              <w:bottom w:val="single" w:color="auto" w:sz="4" w:space="0"/>
              <w:right w:val="single" w:color="auto" w:sz="4" w:space="0"/>
            </w:tcBorders>
            <w:shd w:val="clear" w:color="auto" w:fill="auto"/>
            <w:noWrap/>
            <w:vAlign w:val="center"/>
          </w:tcPr>
          <w:p w14:paraId="5F900AE9">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33FF6716">
            <w:pPr>
              <w:pStyle w:val="379"/>
            </w:pPr>
            <w:r>
              <w:rPr>
                <w:rFonts w:hint="eastAsia"/>
              </w:rPr>
              <w:t>24082201</w:t>
            </w:r>
          </w:p>
        </w:tc>
        <w:tc>
          <w:tcPr>
            <w:tcW w:w="850" w:type="dxa"/>
            <w:tcBorders>
              <w:top w:val="nil"/>
              <w:left w:val="nil"/>
              <w:bottom w:val="single" w:color="auto" w:sz="4" w:space="0"/>
              <w:right w:val="single" w:color="auto" w:sz="4" w:space="0"/>
            </w:tcBorders>
            <w:shd w:val="clear" w:color="auto" w:fill="auto"/>
            <w:noWrap/>
            <w:vAlign w:val="center"/>
          </w:tcPr>
          <w:p w14:paraId="682273AF">
            <w:pPr>
              <w:pStyle w:val="379"/>
            </w:pPr>
            <w:r>
              <w:rPr>
                <w:rFonts w:cs="Times New Roman"/>
                <w:szCs w:val="21"/>
              </w:rPr>
              <w:t>2.60E-04</w:t>
            </w:r>
          </w:p>
        </w:tc>
        <w:tc>
          <w:tcPr>
            <w:tcW w:w="851" w:type="dxa"/>
            <w:tcBorders>
              <w:top w:val="nil"/>
              <w:left w:val="nil"/>
              <w:bottom w:val="single" w:color="auto" w:sz="4" w:space="0"/>
              <w:right w:val="single" w:color="auto" w:sz="4" w:space="0"/>
            </w:tcBorders>
            <w:shd w:val="clear" w:color="auto" w:fill="auto"/>
            <w:noWrap/>
            <w:vAlign w:val="center"/>
          </w:tcPr>
          <w:p w14:paraId="0CBCDF5D">
            <w:pPr>
              <w:pStyle w:val="379"/>
            </w:pPr>
            <w:r>
              <w:rPr>
                <w:rFonts w:cs="Times New Roman"/>
                <w:szCs w:val="21"/>
              </w:rPr>
              <w:t>5.00E-03</w:t>
            </w:r>
          </w:p>
        </w:tc>
        <w:tc>
          <w:tcPr>
            <w:tcW w:w="992" w:type="dxa"/>
            <w:tcBorders>
              <w:top w:val="nil"/>
              <w:left w:val="nil"/>
              <w:bottom w:val="single" w:color="auto" w:sz="4" w:space="0"/>
              <w:right w:val="single" w:color="auto" w:sz="4" w:space="0"/>
            </w:tcBorders>
            <w:shd w:val="clear" w:color="auto" w:fill="auto"/>
            <w:noWrap/>
            <w:vAlign w:val="center"/>
          </w:tcPr>
          <w:p w14:paraId="44D19DA5">
            <w:pPr>
              <w:pStyle w:val="379"/>
            </w:pPr>
            <w:r>
              <w:rPr>
                <w:rFonts w:cs="Times New Roman"/>
                <w:szCs w:val="21"/>
              </w:rPr>
              <w:t>5.26E-03</w:t>
            </w:r>
          </w:p>
        </w:tc>
        <w:tc>
          <w:tcPr>
            <w:tcW w:w="992" w:type="dxa"/>
            <w:tcBorders>
              <w:top w:val="nil"/>
              <w:left w:val="nil"/>
              <w:bottom w:val="single" w:color="auto" w:sz="4" w:space="0"/>
              <w:right w:val="single" w:color="auto" w:sz="4" w:space="0"/>
            </w:tcBorders>
            <w:shd w:val="clear" w:color="auto" w:fill="auto"/>
            <w:noWrap/>
            <w:vAlign w:val="center"/>
          </w:tcPr>
          <w:p w14:paraId="389998E3">
            <w:pPr>
              <w:pStyle w:val="379"/>
            </w:pPr>
            <w:r>
              <w:rPr>
                <w:rFonts w:cs="Times New Roman"/>
                <w:szCs w:val="21"/>
              </w:rPr>
              <w:t>1.00E-02</w:t>
            </w:r>
          </w:p>
        </w:tc>
        <w:tc>
          <w:tcPr>
            <w:tcW w:w="709" w:type="dxa"/>
            <w:tcBorders>
              <w:top w:val="nil"/>
              <w:left w:val="nil"/>
              <w:bottom w:val="single" w:color="auto" w:sz="4" w:space="0"/>
              <w:right w:val="single" w:color="auto" w:sz="4" w:space="0"/>
            </w:tcBorders>
            <w:shd w:val="clear" w:color="auto" w:fill="auto"/>
            <w:noWrap/>
            <w:vAlign w:val="center"/>
          </w:tcPr>
          <w:p w14:paraId="778AFD0D">
            <w:pPr>
              <w:pStyle w:val="379"/>
            </w:pPr>
            <w:r>
              <w:rPr>
                <w:rFonts w:cs="Times New Roman"/>
                <w:szCs w:val="21"/>
              </w:rPr>
              <w:t>52.60</w:t>
            </w:r>
          </w:p>
        </w:tc>
        <w:tc>
          <w:tcPr>
            <w:tcW w:w="503" w:type="dxa"/>
            <w:tcBorders>
              <w:top w:val="nil"/>
              <w:left w:val="nil"/>
              <w:bottom w:val="single" w:color="auto" w:sz="4" w:space="0"/>
              <w:right w:val="single" w:color="auto" w:sz="4" w:space="0"/>
            </w:tcBorders>
            <w:shd w:val="clear" w:color="auto" w:fill="auto"/>
            <w:noWrap/>
            <w:vAlign w:val="center"/>
          </w:tcPr>
          <w:p w14:paraId="2A1ACB98">
            <w:pPr>
              <w:pStyle w:val="379"/>
            </w:pPr>
            <w:r>
              <w:rPr>
                <w:rFonts w:hint="eastAsia"/>
                <w:szCs w:val="21"/>
              </w:rPr>
              <w:t>达标</w:t>
            </w:r>
          </w:p>
        </w:tc>
      </w:tr>
      <w:tr w14:paraId="5288F9AF">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6FC20E4D">
            <w:pPr>
              <w:pStyle w:val="379"/>
            </w:pPr>
            <w:r>
              <w:rPr>
                <w:rFonts w:hint="eastAsia"/>
              </w:rPr>
              <w:t>3</w:t>
            </w:r>
            <w:r>
              <w:t>0</w:t>
            </w:r>
          </w:p>
        </w:tc>
        <w:tc>
          <w:tcPr>
            <w:tcW w:w="1716" w:type="dxa"/>
            <w:tcBorders>
              <w:top w:val="nil"/>
              <w:left w:val="nil"/>
              <w:bottom w:val="single" w:color="auto" w:sz="4" w:space="0"/>
              <w:right w:val="single" w:color="auto" w:sz="4" w:space="0"/>
            </w:tcBorders>
            <w:shd w:val="clear" w:color="auto" w:fill="auto"/>
            <w:noWrap/>
            <w:vAlign w:val="center"/>
          </w:tcPr>
          <w:p w14:paraId="02AB8C79">
            <w:pPr>
              <w:pStyle w:val="379"/>
            </w:pPr>
            <w:r>
              <w:t>规划小学校</w:t>
            </w:r>
          </w:p>
        </w:tc>
        <w:tc>
          <w:tcPr>
            <w:tcW w:w="708" w:type="dxa"/>
            <w:tcBorders>
              <w:top w:val="nil"/>
              <w:left w:val="nil"/>
              <w:bottom w:val="single" w:color="auto" w:sz="4" w:space="0"/>
              <w:right w:val="single" w:color="auto" w:sz="4" w:space="0"/>
            </w:tcBorders>
            <w:shd w:val="clear" w:color="auto" w:fill="auto"/>
            <w:noWrap/>
            <w:vAlign w:val="center"/>
          </w:tcPr>
          <w:p w14:paraId="0A38B209">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3C12BFF7">
            <w:pPr>
              <w:pStyle w:val="379"/>
            </w:pPr>
            <w:r>
              <w:rPr>
                <w:rFonts w:hint="eastAsia"/>
              </w:rPr>
              <w:t>24082201</w:t>
            </w:r>
          </w:p>
        </w:tc>
        <w:tc>
          <w:tcPr>
            <w:tcW w:w="850" w:type="dxa"/>
            <w:tcBorders>
              <w:top w:val="nil"/>
              <w:left w:val="nil"/>
              <w:bottom w:val="single" w:color="auto" w:sz="4" w:space="0"/>
              <w:right w:val="single" w:color="auto" w:sz="4" w:space="0"/>
            </w:tcBorders>
            <w:shd w:val="clear" w:color="auto" w:fill="auto"/>
            <w:noWrap/>
            <w:vAlign w:val="center"/>
          </w:tcPr>
          <w:p w14:paraId="365B3625">
            <w:pPr>
              <w:pStyle w:val="379"/>
            </w:pPr>
            <w:r>
              <w:rPr>
                <w:rFonts w:cs="Times New Roman"/>
                <w:szCs w:val="21"/>
              </w:rPr>
              <w:t>2.64E-04</w:t>
            </w:r>
          </w:p>
        </w:tc>
        <w:tc>
          <w:tcPr>
            <w:tcW w:w="851" w:type="dxa"/>
            <w:tcBorders>
              <w:top w:val="nil"/>
              <w:left w:val="nil"/>
              <w:bottom w:val="single" w:color="auto" w:sz="4" w:space="0"/>
              <w:right w:val="single" w:color="auto" w:sz="4" w:space="0"/>
            </w:tcBorders>
            <w:shd w:val="clear" w:color="auto" w:fill="auto"/>
            <w:noWrap/>
            <w:vAlign w:val="center"/>
          </w:tcPr>
          <w:p w14:paraId="643908AC">
            <w:pPr>
              <w:pStyle w:val="379"/>
            </w:pPr>
            <w:r>
              <w:rPr>
                <w:rFonts w:cs="Times New Roman"/>
                <w:szCs w:val="21"/>
              </w:rPr>
              <w:t>5.00E-03</w:t>
            </w:r>
          </w:p>
        </w:tc>
        <w:tc>
          <w:tcPr>
            <w:tcW w:w="992" w:type="dxa"/>
            <w:tcBorders>
              <w:top w:val="nil"/>
              <w:left w:val="nil"/>
              <w:bottom w:val="single" w:color="auto" w:sz="4" w:space="0"/>
              <w:right w:val="single" w:color="auto" w:sz="4" w:space="0"/>
            </w:tcBorders>
            <w:shd w:val="clear" w:color="auto" w:fill="auto"/>
            <w:noWrap/>
            <w:vAlign w:val="center"/>
          </w:tcPr>
          <w:p w14:paraId="7B0EA983">
            <w:pPr>
              <w:pStyle w:val="379"/>
            </w:pPr>
            <w:r>
              <w:rPr>
                <w:rFonts w:cs="Times New Roman"/>
                <w:szCs w:val="21"/>
              </w:rPr>
              <w:t>5.26E-03</w:t>
            </w:r>
          </w:p>
        </w:tc>
        <w:tc>
          <w:tcPr>
            <w:tcW w:w="992" w:type="dxa"/>
            <w:tcBorders>
              <w:top w:val="nil"/>
              <w:left w:val="nil"/>
              <w:bottom w:val="single" w:color="auto" w:sz="4" w:space="0"/>
              <w:right w:val="single" w:color="auto" w:sz="4" w:space="0"/>
            </w:tcBorders>
            <w:shd w:val="clear" w:color="auto" w:fill="auto"/>
            <w:noWrap/>
            <w:vAlign w:val="center"/>
          </w:tcPr>
          <w:p w14:paraId="7C8A1088">
            <w:pPr>
              <w:pStyle w:val="379"/>
            </w:pPr>
            <w:r>
              <w:rPr>
                <w:rFonts w:cs="Times New Roman"/>
                <w:szCs w:val="21"/>
              </w:rPr>
              <w:t>1.00E-02</w:t>
            </w:r>
          </w:p>
        </w:tc>
        <w:tc>
          <w:tcPr>
            <w:tcW w:w="709" w:type="dxa"/>
            <w:tcBorders>
              <w:top w:val="nil"/>
              <w:left w:val="nil"/>
              <w:bottom w:val="single" w:color="auto" w:sz="4" w:space="0"/>
              <w:right w:val="single" w:color="auto" w:sz="4" w:space="0"/>
            </w:tcBorders>
            <w:shd w:val="clear" w:color="auto" w:fill="auto"/>
            <w:noWrap/>
            <w:vAlign w:val="center"/>
          </w:tcPr>
          <w:p w14:paraId="57A91AAE">
            <w:pPr>
              <w:pStyle w:val="379"/>
            </w:pPr>
            <w:r>
              <w:rPr>
                <w:rFonts w:cs="Times New Roman"/>
                <w:szCs w:val="21"/>
              </w:rPr>
              <w:t>52.64</w:t>
            </w:r>
          </w:p>
        </w:tc>
        <w:tc>
          <w:tcPr>
            <w:tcW w:w="503" w:type="dxa"/>
            <w:tcBorders>
              <w:top w:val="nil"/>
              <w:left w:val="nil"/>
              <w:bottom w:val="single" w:color="auto" w:sz="4" w:space="0"/>
              <w:right w:val="single" w:color="auto" w:sz="4" w:space="0"/>
            </w:tcBorders>
            <w:shd w:val="clear" w:color="auto" w:fill="auto"/>
            <w:noWrap/>
            <w:vAlign w:val="center"/>
          </w:tcPr>
          <w:p w14:paraId="0D7166FF">
            <w:pPr>
              <w:pStyle w:val="379"/>
            </w:pPr>
            <w:r>
              <w:rPr>
                <w:rFonts w:hint="eastAsia"/>
                <w:szCs w:val="21"/>
              </w:rPr>
              <w:t>达标</w:t>
            </w:r>
          </w:p>
        </w:tc>
      </w:tr>
      <w:tr w14:paraId="18F57E2B">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6CE3EE72">
            <w:pPr>
              <w:pStyle w:val="379"/>
            </w:pPr>
            <w:r>
              <w:t>31</w:t>
            </w:r>
          </w:p>
        </w:tc>
        <w:tc>
          <w:tcPr>
            <w:tcW w:w="1716" w:type="dxa"/>
            <w:tcBorders>
              <w:top w:val="nil"/>
              <w:left w:val="nil"/>
              <w:bottom w:val="single" w:color="auto" w:sz="4" w:space="0"/>
              <w:right w:val="single" w:color="auto" w:sz="4" w:space="0"/>
            </w:tcBorders>
            <w:shd w:val="clear" w:color="auto" w:fill="auto"/>
            <w:noWrap/>
            <w:vAlign w:val="center"/>
          </w:tcPr>
          <w:p w14:paraId="7F3F8AA4">
            <w:pPr>
              <w:pStyle w:val="379"/>
            </w:pPr>
            <w:r>
              <w:t>网格</w:t>
            </w:r>
          </w:p>
        </w:tc>
        <w:tc>
          <w:tcPr>
            <w:tcW w:w="708" w:type="dxa"/>
            <w:tcBorders>
              <w:top w:val="nil"/>
              <w:left w:val="nil"/>
              <w:bottom w:val="single" w:color="auto" w:sz="4" w:space="0"/>
              <w:right w:val="single" w:color="auto" w:sz="4" w:space="0"/>
            </w:tcBorders>
            <w:shd w:val="clear" w:color="auto" w:fill="auto"/>
            <w:noWrap/>
            <w:vAlign w:val="center"/>
          </w:tcPr>
          <w:p w14:paraId="43B69FE7">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5021312A">
            <w:pPr>
              <w:pStyle w:val="379"/>
            </w:pPr>
            <w:r>
              <w:rPr>
                <w:rFonts w:hint="eastAsia"/>
              </w:rPr>
              <w:t>24112820</w:t>
            </w:r>
          </w:p>
        </w:tc>
        <w:tc>
          <w:tcPr>
            <w:tcW w:w="850" w:type="dxa"/>
            <w:tcBorders>
              <w:top w:val="nil"/>
              <w:left w:val="nil"/>
              <w:bottom w:val="single" w:color="auto" w:sz="4" w:space="0"/>
              <w:right w:val="single" w:color="auto" w:sz="4" w:space="0"/>
            </w:tcBorders>
            <w:shd w:val="clear" w:color="auto" w:fill="auto"/>
            <w:noWrap/>
            <w:vAlign w:val="center"/>
          </w:tcPr>
          <w:p w14:paraId="246806B4">
            <w:pPr>
              <w:pStyle w:val="379"/>
            </w:pPr>
            <w:r>
              <w:rPr>
                <w:rFonts w:hint="eastAsia"/>
              </w:rPr>
              <w:t>1.04E-03</w:t>
            </w:r>
          </w:p>
        </w:tc>
        <w:tc>
          <w:tcPr>
            <w:tcW w:w="851" w:type="dxa"/>
            <w:tcBorders>
              <w:top w:val="nil"/>
              <w:left w:val="nil"/>
              <w:bottom w:val="single" w:color="auto" w:sz="4" w:space="0"/>
              <w:right w:val="single" w:color="auto" w:sz="4" w:space="0"/>
            </w:tcBorders>
            <w:shd w:val="clear" w:color="auto" w:fill="auto"/>
            <w:noWrap/>
            <w:vAlign w:val="center"/>
          </w:tcPr>
          <w:p w14:paraId="45D5F730">
            <w:pPr>
              <w:pStyle w:val="379"/>
            </w:pPr>
            <w:r>
              <w:rPr>
                <w:rFonts w:hint="eastAsia"/>
              </w:rPr>
              <w:t>5.00E-03</w:t>
            </w:r>
          </w:p>
        </w:tc>
        <w:tc>
          <w:tcPr>
            <w:tcW w:w="992" w:type="dxa"/>
            <w:tcBorders>
              <w:top w:val="nil"/>
              <w:left w:val="nil"/>
              <w:bottom w:val="single" w:color="auto" w:sz="4" w:space="0"/>
              <w:right w:val="single" w:color="auto" w:sz="4" w:space="0"/>
            </w:tcBorders>
            <w:shd w:val="clear" w:color="auto" w:fill="auto"/>
            <w:noWrap/>
            <w:vAlign w:val="center"/>
          </w:tcPr>
          <w:p w14:paraId="3C78D770">
            <w:pPr>
              <w:pStyle w:val="379"/>
            </w:pPr>
            <w:r>
              <w:rPr>
                <w:rFonts w:hint="eastAsia"/>
              </w:rPr>
              <w:t>6.04E-03</w:t>
            </w:r>
          </w:p>
        </w:tc>
        <w:tc>
          <w:tcPr>
            <w:tcW w:w="992" w:type="dxa"/>
            <w:tcBorders>
              <w:top w:val="nil"/>
              <w:left w:val="nil"/>
              <w:bottom w:val="single" w:color="auto" w:sz="4" w:space="0"/>
              <w:right w:val="single" w:color="auto" w:sz="4" w:space="0"/>
            </w:tcBorders>
            <w:shd w:val="clear" w:color="auto" w:fill="auto"/>
            <w:noWrap/>
            <w:vAlign w:val="center"/>
          </w:tcPr>
          <w:p w14:paraId="02EDA5DA">
            <w:pPr>
              <w:pStyle w:val="379"/>
            </w:pPr>
            <w:r>
              <w:rPr>
                <w:rFonts w:hint="eastAsia"/>
              </w:rPr>
              <w:t>1.00E-02</w:t>
            </w:r>
          </w:p>
        </w:tc>
        <w:tc>
          <w:tcPr>
            <w:tcW w:w="709" w:type="dxa"/>
            <w:tcBorders>
              <w:top w:val="nil"/>
              <w:left w:val="nil"/>
              <w:bottom w:val="single" w:color="auto" w:sz="4" w:space="0"/>
              <w:right w:val="single" w:color="auto" w:sz="4" w:space="0"/>
            </w:tcBorders>
            <w:shd w:val="clear" w:color="auto" w:fill="auto"/>
            <w:noWrap/>
            <w:vAlign w:val="center"/>
          </w:tcPr>
          <w:p w14:paraId="72005E94">
            <w:pPr>
              <w:pStyle w:val="379"/>
            </w:pPr>
            <w:r>
              <w:rPr>
                <w:rFonts w:hint="eastAsia"/>
              </w:rPr>
              <w:t>60.41</w:t>
            </w:r>
          </w:p>
        </w:tc>
        <w:tc>
          <w:tcPr>
            <w:tcW w:w="503" w:type="dxa"/>
            <w:tcBorders>
              <w:top w:val="nil"/>
              <w:left w:val="nil"/>
              <w:bottom w:val="single" w:color="auto" w:sz="4" w:space="0"/>
              <w:right w:val="single" w:color="auto" w:sz="4" w:space="0"/>
            </w:tcBorders>
            <w:shd w:val="clear" w:color="auto" w:fill="auto"/>
            <w:noWrap/>
            <w:vAlign w:val="center"/>
          </w:tcPr>
          <w:p w14:paraId="1339516D">
            <w:pPr>
              <w:pStyle w:val="379"/>
            </w:pPr>
            <w:r>
              <w:rPr>
                <w:rFonts w:hint="eastAsia"/>
              </w:rPr>
              <w:t>达标</w:t>
            </w:r>
          </w:p>
        </w:tc>
      </w:tr>
    </w:tbl>
    <w:p w14:paraId="24F6490D">
      <w:pPr>
        <w:ind w:firstLine="480"/>
      </w:pPr>
    </w:p>
    <w:p w14:paraId="464F4B11">
      <w:pPr>
        <w:pStyle w:val="382"/>
      </w:pPr>
      <w:r>
        <w:drawing>
          <wp:inline distT="0" distB="0" distL="0" distR="0">
            <wp:extent cx="4139565" cy="3829685"/>
            <wp:effectExtent l="0" t="0" r="0" b="0"/>
            <wp:docPr id="1356" name="图片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图片 1356"/>
                    <pic:cNvPicPr>
                      <a:picLocks noChangeAspect="1"/>
                    </pic:cNvPicPr>
                  </pic:nvPicPr>
                  <pic:blipFill>
                    <a:blip r:embed="rId38" cstate="email"/>
                    <a:stretch>
                      <a:fillRect/>
                    </a:stretch>
                  </pic:blipFill>
                  <pic:spPr>
                    <a:xfrm>
                      <a:off x="0" y="0"/>
                      <a:ext cx="4140000" cy="3829856"/>
                    </a:xfrm>
                    <a:prstGeom prst="rect">
                      <a:avLst/>
                    </a:prstGeom>
                  </pic:spPr>
                </pic:pic>
              </a:graphicData>
            </a:graphic>
          </wp:inline>
        </w:drawing>
      </w:r>
    </w:p>
    <w:p w14:paraId="6AFFB319">
      <w:pPr>
        <w:pStyle w:val="383"/>
        <w:spacing w:after="120"/>
      </w:pPr>
      <w:r>
        <w:t>图</w:t>
      </w:r>
      <w:r>
        <w:fldChar w:fldCharType="begin"/>
      </w:r>
      <w:r>
        <w:instrText xml:space="preserve">STYLEREF 2 \s</w:instrText>
      </w:r>
      <w:r>
        <w:fldChar w:fldCharType="separate"/>
      </w:r>
      <w:r>
        <w:t>5.2</w:t>
      </w:r>
      <w:r>
        <w:fldChar w:fldCharType="end"/>
      </w:r>
      <w:r>
        <w:noBreakHyphen/>
      </w:r>
      <w:r>
        <w:fldChar w:fldCharType="begin"/>
      </w:r>
      <w:r>
        <w:instrText xml:space="preserve">SEQ 图 \* ARABIC \s 2</w:instrText>
      </w:r>
      <w:r>
        <w:fldChar w:fldCharType="separate"/>
      </w:r>
      <w:r>
        <w:t>15</w:t>
      </w:r>
      <w:r>
        <w:fldChar w:fldCharType="end"/>
      </w:r>
      <w:r>
        <w:t xml:space="preserve">  H</w:t>
      </w:r>
      <w:r>
        <w:rPr>
          <w:vertAlign w:val="subscript"/>
        </w:rPr>
        <w:t>2</w:t>
      </w:r>
      <w:r>
        <w:t>S</w:t>
      </w:r>
      <w:r>
        <w:rPr>
          <w:rFonts w:hint="eastAsia"/>
        </w:rPr>
        <w:t>小时</w:t>
      </w:r>
      <w:r>
        <w:t>叠加浓度分布图</w:t>
      </w:r>
    </w:p>
    <w:p w14:paraId="6FA7F092">
      <w:pPr>
        <w:ind w:firstLine="480"/>
      </w:pPr>
      <w:r>
        <w:rPr>
          <w:rFonts w:hint="eastAsia"/>
        </w:rPr>
        <w:t>（</w:t>
      </w:r>
      <w:r>
        <w:t>7</w:t>
      </w:r>
      <w:r>
        <w:rPr>
          <w:rFonts w:hint="eastAsia"/>
        </w:rPr>
        <w:t>）非甲烷总烃质量浓度预测</w:t>
      </w:r>
    </w:p>
    <w:p w14:paraId="18C4F2AC">
      <w:pPr>
        <w:pStyle w:val="377"/>
        <w:spacing w:before="120"/>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30</w:t>
      </w:r>
      <w:r>
        <w:fldChar w:fldCharType="end"/>
      </w:r>
      <w:r>
        <w:t xml:space="preserve">  H</w:t>
      </w:r>
      <w:r>
        <w:rPr>
          <w:vertAlign w:val="subscript"/>
        </w:rPr>
        <w:t>2</w:t>
      </w:r>
      <w:r>
        <w:t>S小时质量浓度及占标率表</w:t>
      </w:r>
    </w:p>
    <w:tbl>
      <w:tblPr>
        <w:tblStyle w:val="58"/>
        <w:tblW w:w="5000" w:type="pct"/>
        <w:jc w:val="center"/>
        <w:tblLayout w:type="fixed"/>
        <w:tblCellMar>
          <w:top w:w="0" w:type="dxa"/>
          <w:left w:w="28" w:type="dxa"/>
          <w:bottom w:w="0" w:type="dxa"/>
          <w:right w:w="28" w:type="dxa"/>
        </w:tblCellMar>
      </w:tblPr>
      <w:tblGrid>
        <w:gridCol w:w="409"/>
        <w:gridCol w:w="1729"/>
        <w:gridCol w:w="713"/>
        <w:gridCol w:w="1001"/>
        <w:gridCol w:w="856"/>
        <w:gridCol w:w="857"/>
        <w:gridCol w:w="1000"/>
        <w:gridCol w:w="1000"/>
        <w:gridCol w:w="714"/>
        <w:gridCol w:w="507"/>
      </w:tblGrid>
      <w:tr w14:paraId="3A59CADF">
        <w:tblPrEx>
          <w:tblCellMar>
            <w:top w:w="0" w:type="dxa"/>
            <w:left w:w="28" w:type="dxa"/>
            <w:bottom w:w="0" w:type="dxa"/>
            <w:right w:w="28" w:type="dxa"/>
          </w:tblCellMar>
        </w:tblPrEx>
        <w:trPr>
          <w:trHeight w:val="20" w:hRule="atLeast"/>
          <w:jc w:val="center"/>
        </w:trPr>
        <w:tc>
          <w:tcPr>
            <w:tcW w:w="406" w:type="dxa"/>
            <w:tcBorders>
              <w:top w:val="single" w:color="auto" w:sz="4" w:space="0"/>
              <w:left w:val="single" w:color="auto" w:sz="4" w:space="0"/>
              <w:bottom w:val="single" w:color="auto" w:sz="4" w:space="0"/>
              <w:right w:val="single" w:color="auto" w:sz="4" w:space="0"/>
            </w:tcBorders>
            <w:shd w:val="clear" w:color="auto" w:fill="auto"/>
            <w:vAlign w:val="center"/>
          </w:tcPr>
          <w:p w14:paraId="569E7E09">
            <w:pPr>
              <w:spacing w:line="360" w:lineRule="exact"/>
              <w:ind w:firstLine="0" w:firstLineChars="0"/>
              <w:jc w:val="center"/>
              <w:rPr>
                <w:sz w:val="21"/>
                <w:szCs w:val="26"/>
              </w:rPr>
            </w:pPr>
            <w:r>
              <w:rPr>
                <w:sz w:val="21"/>
                <w:szCs w:val="26"/>
              </w:rPr>
              <w:t>序号</w:t>
            </w:r>
          </w:p>
        </w:tc>
        <w:tc>
          <w:tcPr>
            <w:tcW w:w="1716" w:type="dxa"/>
            <w:tcBorders>
              <w:top w:val="single" w:color="auto" w:sz="4" w:space="0"/>
              <w:left w:val="nil"/>
              <w:bottom w:val="single" w:color="auto" w:sz="4" w:space="0"/>
              <w:right w:val="single" w:color="auto" w:sz="4" w:space="0"/>
            </w:tcBorders>
            <w:shd w:val="clear" w:color="auto" w:fill="auto"/>
            <w:vAlign w:val="center"/>
          </w:tcPr>
          <w:p w14:paraId="1955F909">
            <w:pPr>
              <w:spacing w:line="360" w:lineRule="exact"/>
              <w:ind w:firstLine="0" w:firstLineChars="0"/>
              <w:jc w:val="center"/>
              <w:rPr>
                <w:sz w:val="21"/>
                <w:szCs w:val="26"/>
              </w:rPr>
            </w:pPr>
            <w:r>
              <w:rPr>
                <w:sz w:val="21"/>
                <w:szCs w:val="26"/>
              </w:rPr>
              <w:t>敏感点</w:t>
            </w:r>
          </w:p>
        </w:tc>
        <w:tc>
          <w:tcPr>
            <w:tcW w:w="708" w:type="dxa"/>
            <w:tcBorders>
              <w:top w:val="single" w:color="auto" w:sz="4" w:space="0"/>
              <w:left w:val="nil"/>
              <w:bottom w:val="single" w:color="auto" w:sz="4" w:space="0"/>
              <w:right w:val="single" w:color="auto" w:sz="4" w:space="0"/>
            </w:tcBorders>
            <w:shd w:val="clear" w:color="auto" w:fill="auto"/>
            <w:vAlign w:val="center"/>
          </w:tcPr>
          <w:p w14:paraId="123F98FA">
            <w:pPr>
              <w:spacing w:line="360" w:lineRule="exact"/>
              <w:ind w:firstLine="0" w:firstLineChars="0"/>
              <w:jc w:val="center"/>
              <w:rPr>
                <w:sz w:val="21"/>
                <w:szCs w:val="26"/>
              </w:rPr>
            </w:pPr>
            <w:r>
              <w:rPr>
                <w:sz w:val="21"/>
                <w:szCs w:val="26"/>
              </w:rPr>
              <w:t>浓度</w:t>
            </w:r>
            <w:r>
              <w:rPr>
                <w:sz w:val="21"/>
                <w:szCs w:val="26"/>
              </w:rPr>
              <w:br w:type="textWrapping"/>
            </w:r>
            <w:r>
              <w:rPr>
                <w:sz w:val="21"/>
                <w:szCs w:val="26"/>
              </w:rPr>
              <w:t>类型</w:t>
            </w:r>
          </w:p>
        </w:tc>
        <w:tc>
          <w:tcPr>
            <w:tcW w:w="993" w:type="dxa"/>
            <w:tcBorders>
              <w:top w:val="single" w:color="auto" w:sz="4" w:space="0"/>
              <w:left w:val="nil"/>
              <w:bottom w:val="single" w:color="auto" w:sz="4" w:space="0"/>
              <w:right w:val="single" w:color="auto" w:sz="4" w:space="0"/>
            </w:tcBorders>
            <w:shd w:val="clear" w:color="auto" w:fill="auto"/>
            <w:vAlign w:val="center"/>
          </w:tcPr>
          <w:p w14:paraId="2CDC65F8">
            <w:pPr>
              <w:spacing w:line="360" w:lineRule="exact"/>
              <w:ind w:firstLine="0" w:firstLineChars="0"/>
              <w:jc w:val="center"/>
              <w:rPr>
                <w:sz w:val="21"/>
                <w:szCs w:val="26"/>
              </w:rPr>
            </w:pPr>
            <w:r>
              <w:rPr>
                <w:sz w:val="21"/>
                <w:szCs w:val="26"/>
              </w:rPr>
              <w:t>出现时间</w:t>
            </w:r>
            <w:r>
              <w:rPr>
                <w:sz w:val="21"/>
                <w:szCs w:val="26"/>
              </w:rPr>
              <w:br w:type="textWrapping"/>
            </w:r>
            <w:r>
              <w:rPr>
                <w:sz w:val="21"/>
                <w:szCs w:val="26"/>
              </w:rPr>
              <w:t>YYMMDDHH</w:t>
            </w:r>
          </w:p>
        </w:tc>
        <w:tc>
          <w:tcPr>
            <w:tcW w:w="850" w:type="dxa"/>
            <w:tcBorders>
              <w:top w:val="single" w:color="auto" w:sz="4" w:space="0"/>
              <w:left w:val="nil"/>
              <w:bottom w:val="single" w:color="auto" w:sz="4" w:space="0"/>
              <w:right w:val="single" w:color="auto" w:sz="4" w:space="0"/>
            </w:tcBorders>
            <w:shd w:val="clear" w:color="auto" w:fill="auto"/>
            <w:vAlign w:val="center"/>
          </w:tcPr>
          <w:p w14:paraId="1E40A8F2">
            <w:pPr>
              <w:spacing w:line="360" w:lineRule="exact"/>
              <w:ind w:firstLine="0" w:firstLineChars="0"/>
              <w:jc w:val="center"/>
              <w:rPr>
                <w:sz w:val="21"/>
                <w:szCs w:val="26"/>
              </w:rPr>
            </w:pPr>
            <w:r>
              <w:rPr>
                <w:sz w:val="21"/>
                <w:szCs w:val="26"/>
              </w:rPr>
              <w:t>贡献值</w:t>
            </w:r>
            <w:r>
              <w:rPr>
                <w:sz w:val="21"/>
                <w:szCs w:val="26"/>
              </w:rPr>
              <w:br w:type="textWrapping"/>
            </w:r>
            <w:r>
              <w:rPr>
                <w:sz w:val="21"/>
                <w:szCs w:val="26"/>
              </w:rPr>
              <w:t>mg/m³</w:t>
            </w:r>
          </w:p>
        </w:tc>
        <w:tc>
          <w:tcPr>
            <w:tcW w:w="851" w:type="dxa"/>
            <w:tcBorders>
              <w:top w:val="single" w:color="auto" w:sz="4" w:space="0"/>
              <w:left w:val="nil"/>
              <w:bottom w:val="single" w:color="auto" w:sz="4" w:space="0"/>
              <w:right w:val="single" w:color="auto" w:sz="4" w:space="0"/>
            </w:tcBorders>
            <w:shd w:val="clear" w:color="auto" w:fill="auto"/>
            <w:vAlign w:val="center"/>
          </w:tcPr>
          <w:p w14:paraId="319E1B30">
            <w:pPr>
              <w:spacing w:line="360" w:lineRule="exact"/>
              <w:ind w:firstLine="0" w:firstLineChars="0"/>
              <w:jc w:val="center"/>
              <w:rPr>
                <w:sz w:val="21"/>
                <w:szCs w:val="26"/>
              </w:rPr>
            </w:pPr>
            <w:r>
              <w:rPr>
                <w:sz w:val="21"/>
                <w:szCs w:val="26"/>
              </w:rPr>
              <w:t>背景浓度mg/m³</w:t>
            </w:r>
          </w:p>
        </w:tc>
        <w:tc>
          <w:tcPr>
            <w:tcW w:w="992" w:type="dxa"/>
            <w:tcBorders>
              <w:top w:val="single" w:color="auto" w:sz="4" w:space="0"/>
              <w:left w:val="nil"/>
              <w:bottom w:val="single" w:color="auto" w:sz="4" w:space="0"/>
              <w:right w:val="single" w:color="auto" w:sz="4" w:space="0"/>
            </w:tcBorders>
            <w:shd w:val="clear" w:color="auto" w:fill="auto"/>
            <w:vAlign w:val="center"/>
          </w:tcPr>
          <w:p w14:paraId="1985E106">
            <w:pPr>
              <w:spacing w:line="360" w:lineRule="exact"/>
              <w:ind w:firstLine="0" w:firstLineChars="0"/>
              <w:jc w:val="center"/>
              <w:rPr>
                <w:sz w:val="21"/>
                <w:szCs w:val="26"/>
              </w:rPr>
            </w:pPr>
            <w:r>
              <w:rPr>
                <w:sz w:val="21"/>
                <w:szCs w:val="26"/>
              </w:rPr>
              <w:t>叠加浓度</w:t>
            </w:r>
            <w:r>
              <w:rPr>
                <w:sz w:val="21"/>
                <w:szCs w:val="26"/>
              </w:rPr>
              <w:br w:type="textWrapping"/>
            </w:r>
            <w:r>
              <w:rPr>
                <w:sz w:val="21"/>
                <w:szCs w:val="26"/>
              </w:rPr>
              <w:t>mg/m³</w:t>
            </w:r>
          </w:p>
        </w:tc>
        <w:tc>
          <w:tcPr>
            <w:tcW w:w="992" w:type="dxa"/>
            <w:tcBorders>
              <w:top w:val="single" w:color="auto" w:sz="4" w:space="0"/>
              <w:left w:val="nil"/>
              <w:bottom w:val="single" w:color="auto" w:sz="4" w:space="0"/>
              <w:right w:val="single" w:color="auto" w:sz="4" w:space="0"/>
            </w:tcBorders>
            <w:shd w:val="clear" w:color="auto" w:fill="auto"/>
            <w:vAlign w:val="center"/>
          </w:tcPr>
          <w:p w14:paraId="40165BD3">
            <w:pPr>
              <w:spacing w:line="360" w:lineRule="exact"/>
              <w:ind w:firstLine="0" w:firstLineChars="0"/>
              <w:jc w:val="center"/>
              <w:rPr>
                <w:sz w:val="21"/>
                <w:szCs w:val="26"/>
              </w:rPr>
            </w:pPr>
            <w:r>
              <w:rPr>
                <w:sz w:val="21"/>
                <w:szCs w:val="26"/>
              </w:rPr>
              <w:t>评价标准</w:t>
            </w:r>
            <w:r>
              <w:rPr>
                <w:sz w:val="21"/>
                <w:szCs w:val="26"/>
              </w:rPr>
              <w:br w:type="textWrapping"/>
            </w:r>
            <w:r>
              <w:rPr>
                <w:sz w:val="21"/>
                <w:szCs w:val="26"/>
              </w:rPr>
              <w:t>mg/m³</w:t>
            </w:r>
          </w:p>
        </w:tc>
        <w:tc>
          <w:tcPr>
            <w:tcW w:w="709" w:type="dxa"/>
            <w:tcBorders>
              <w:top w:val="single" w:color="auto" w:sz="4" w:space="0"/>
              <w:left w:val="nil"/>
              <w:bottom w:val="single" w:color="auto" w:sz="4" w:space="0"/>
              <w:right w:val="single" w:color="auto" w:sz="4" w:space="0"/>
            </w:tcBorders>
            <w:shd w:val="clear" w:color="auto" w:fill="auto"/>
            <w:vAlign w:val="center"/>
          </w:tcPr>
          <w:p w14:paraId="34CD93C8">
            <w:pPr>
              <w:spacing w:line="360" w:lineRule="exact"/>
              <w:ind w:firstLine="0" w:firstLineChars="0"/>
              <w:jc w:val="center"/>
              <w:rPr>
                <w:sz w:val="21"/>
                <w:szCs w:val="26"/>
              </w:rPr>
            </w:pPr>
            <w:r>
              <w:rPr>
                <w:sz w:val="21"/>
                <w:szCs w:val="26"/>
              </w:rPr>
              <w:t>占标率</w:t>
            </w:r>
            <w:r>
              <w:rPr>
                <w:sz w:val="21"/>
                <w:szCs w:val="26"/>
              </w:rPr>
              <w:br w:type="textWrapping"/>
            </w:r>
            <w:r>
              <w:rPr>
                <w:sz w:val="21"/>
                <w:szCs w:val="26"/>
              </w:rPr>
              <w:t>%</w:t>
            </w:r>
          </w:p>
        </w:tc>
        <w:tc>
          <w:tcPr>
            <w:tcW w:w="503" w:type="dxa"/>
            <w:tcBorders>
              <w:top w:val="single" w:color="auto" w:sz="4" w:space="0"/>
              <w:left w:val="nil"/>
              <w:bottom w:val="single" w:color="auto" w:sz="4" w:space="0"/>
              <w:right w:val="single" w:color="auto" w:sz="4" w:space="0"/>
            </w:tcBorders>
            <w:shd w:val="clear" w:color="auto" w:fill="auto"/>
            <w:vAlign w:val="center"/>
          </w:tcPr>
          <w:p w14:paraId="4DAB293C">
            <w:pPr>
              <w:spacing w:line="360" w:lineRule="exact"/>
              <w:ind w:firstLine="0" w:firstLineChars="0"/>
              <w:jc w:val="center"/>
              <w:rPr>
                <w:sz w:val="21"/>
                <w:szCs w:val="26"/>
              </w:rPr>
            </w:pPr>
            <w:r>
              <w:rPr>
                <w:sz w:val="21"/>
                <w:szCs w:val="26"/>
              </w:rPr>
              <w:t>是否</w:t>
            </w:r>
            <w:r>
              <w:rPr>
                <w:sz w:val="21"/>
                <w:szCs w:val="26"/>
              </w:rPr>
              <w:br w:type="textWrapping"/>
            </w:r>
            <w:r>
              <w:rPr>
                <w:sz w:val="21"/>
                <w:szCs w:val="26"/>
              </w:rPr>
              <w:t>达标</w:t>
            </w:r>
          </w:p>
        </w:tc>
      </w:tr>
      <w:tr w14:paraId="147DD57D">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1EBBA89B">
            <w:pPr>
              <w:pStyle w:val="379"/>
            </w:pPr>
            <w:r>
              <w:rPr>
                <w:rFonts w:hint="eastAsia"/>
              </w:rPr>
              <w:t>1</w:t>
            </w:r>
          </w:p>
        </w:tc>
        <w:tc>
          <w:tcPr>
            <w:tcW w:w="1716" w:type="dxa"/>
            <w:tcBorders>
              <w:top w:val="nil"/>
              <w:left w:val="nil"/>
              <w:bottom w:val="single" w:color="auto" w:sz="4" w:space="0"/>
              <w:right w:val="single" w:color="auto" w:sz="4" w:space="0"/>
            </w:tcBorders>
            <w:shd w:val="clear" w:color="auto" w:fill="auto"/>
            <w:noWrap/>
            <w:vAlign w:val="center"/>
          </w:tcPr>
          <w:p w14:paraId="2040072C">
            <w:pPr>
              <w:pStyle w:val="379"/>
            </w:pPr>
            <w:r>
              <w:rPr>
                <w:rFonts w:hint="eastAsia"/>
              </w:rPr>
              <w:t>杨泥湾居民点1</w:t>
            </w:r>
          </w:p>
        </w:tc>
        <w:tc>
          <w:tcPr>
            <w:tcW w:w="708" w:type="dxa"/>
            <w:tcBorders>
              <w:top w:val="nil"/>
              <w:left w:val="nil"/>
              <w:bottom w:val="single" w:color="auto" w:sz="4" w:space="0"/>
              <w:right w:val="single" w:color="auto" w:sz="4" w:space="0"/>
            </w:tcBorders>
            <w:shd w:val="clear" w:color="auto" w:fill="auto"/>
            <w:noWrap/>
            <w:vAlign w:val="center"/>
          </w:tcPr>
          <w:p w14:paraId="535FD3B0">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1E48E354">
            <w:pPr>
              <w:pStyle w:val="379"/>
            </w:pPr>
            <w:r>
              <w:rPr>
                <w:rFonts w:hint="eastAsia"/>
              </w:rPr>
              <w:t>24062019</w:t>
            </w:r>
          </w:p>
        </w:tc>
        <w:tc>
          <w:tcPr>
            <w:tcW w:w="850" w:type="dxa"/>
            <w:tcBorders>
              <w:top w:val="nil"/>
              <w:left w:val="nil"/>
              <w:bottom w:val="single" w:color="auto" w:sz="4" w:space="0"/>
              <w:right w:val="single" w:color="auto" w:sz="4" w:space="0"/>
            </w:tcBorders>
            <w:shd w:val="clear" w:color="auto" w:fill="auto"/>
            <w:noWrap/>
            <w:vAlign w:val="center"/>
          </w:tcPr>
          <w:p w14:paraId="6D45BF91">
            <w:pPr>
              <w:pStyle w:val="379"/>
            </w:pPr>
            <w:r>
              <w:rPr>
                <w:rFonts w:hint="eastAsia"/>
              </w:rPr>
              <w:t>1.80E-02</w:t>
            </w:r>
          </w:p>
        </w:tc>
        <w:tc>
          <w:tcPr>
            <w:tcW w:w="851" w:type="dxa"/>
            <w:tcBorders>
              <w:top w:val="nil"/>
              <w:left w:val="nil"/>
              <w:bottom w:val="single" w:color="auto" w:sz="4" w:space="0"/>
              <w:right w:val="single" w:color="auto" w:sz="4" w:space="0"/>
            </w:tcBorders>
            <w:shd w:val="clear" w:color="auto" w:fill="auto"/>
            <w:noWrap/>
            <w:vAlign w:val="center"/>
          </w:tcPr>
          <w:p w14:paraId="27D30467">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655CBE74">
            <w:pPr>
              <w:pStyle w:val="379"/>
            </w:pPr>
            <w:r>
              <w:rPr>
                <w:rFonts w:hint="eastAsia"/>
              </w:rPr>
              <w:t>7.88E-01</w:t>
            </w:r>
          </w:p>
        </w:tc>
        <w:tc>
          <w:tcPr>
            <w:tcW w:w="992" w:type="dxa"/>
            <w:tcBorders>
              <w:top w:val="nil"/>
              <w:left w:val="nil"/>
              <w:bottom w:val="single" w:color="auto" w:sz="4" w:space="0"/>
              <w:right w:val="single" w:color="auto" w:sz="4" w:space="0"/>
            </w:tcBorders>
            <w:shd w:val="clear" w:color="auto" w:fill="auto"/>
            <w:noWrap/>
            <w:vAlign w:val="center"/>
          </w:tcPr>
          <w:p w14:paraId="32035C95">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46037DF2">
            <w:pPr>
              <w:pStyle w:val="379"/>
            </w:pPr>
            <w:r>
              <w:rPr>
                <w:rFonts w:hint="eastAsia"/>
              </w:rPr>
              <w:t>39.4</w:t>
            </w:r>
          </w:p>
        </w:tc>
        <w:tc>
          <w:tcPr>
            <w:tcW w:w="503" w:type="dxa"/>
            <w:tcBorders>
              <w:top w:val="nil"/>
              <w:left w:val="nil"/>
              <w:bottom w:val="single" w:color="auto" w:sz="4" w:space="0"/>
              <w:right w:val="single" w:color="auto" w:sz="4" w:space="0"/>
            </w:tcBorders>
            <w:shd w:val="clear" w:color="auto" w:fill="auto"/>
            <w:noWrap/>
            <w:vAlign w:val="center"/>
          </w:tcPr>
          <w:p w14:paraId="0F038123">
            <w:pPr>
              <w:pStyle w:val="379"/>
            </w:pPr>
            <w:r>
              <w:rPr>
                <w:rFonts w:hint="eastAsia"/>
              </w:rPr>
              <w:t>达标</w:t>
            </w:r>
          </w:p>
        </w:tc>
      </w:tr>
      <w:tr w14:paraId="6C2650D8">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3A73D19C">
            <w:pPr>
              <w:pStyle w:val="379"/>
            </w:pPr>
            <w:r>
              <w:rPr>
                <w:rFonts w:hint="eastAsia"/>
              </w:rPr>
              <w:t>2</w:t>
            </w:r>
          </w:p>
        </w:tc>
        <w:tc>
          <w:tcPr>
            <w:tcW w:w="1716" w:type="dxa"/>
            <w:tcBorders>
              <w:top w:val="nil"/>
              <w:left w:val="nil"/>
              <w:bottom w:val="single" w:color="auto" w:sz="4" w:space="0"/>
              <w:right w:val="single" w:color="auto" w:sz="4" w:space="0"/>
            </w:tcBorders>
            <w:shd w:val="clear" w:color="auto" w:fill="auto"/>
            <w:noWrap/>
            <w:vAlign w:val="center"/>
          </w:tcPr>
          <w:p w14:paraId="083D262A">
            <w:pPr>
              <w:pStyle w:val="379"/>
            </w:pPr>
            <w:r>
              <w:rPr>
                <w:rFonts w:hint="eastAsia"/>
              </w:rPr>
              <w:t>杨泥湾居民点2</w:t>
            </w:r>
          </w:p>
        </w:tc>
        <w:tc>
          <w:tcPr>
            <w:tcW w:w="708" w:type="dxa"/>
            <w:tcBorders>
              <w:top w:val="nil"/>
              <w:left w:val="nil"/>
              <w:bottom w:val="single" w:color="auto" w:sz="4" w:space="0"/>
              <w:right w:val="single" w:color="auto" w:sz="4" w:space="0"/>
            </w:tcBorders>
            <w:shd w:val="clear" w:color="auto" w:fill="auto"/>
            <w:noWrap/>
            <w:vAlign w:val="center"/>
          </w:tcPr>
          <w:p w14:paraId="2CEDE097">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3CCDD7B3">
            <w:pPr>
              <w:pStyle w:val="379"/>
            </w:pPr>
            <w:r>
              <w:rPr>
                <w:rFonts w:hint="eastAsia"/>
              </w:rPr>
              <w:t>24071622</w:t>
            </w:r>
          </w:p>
        </w:tc>
        <w:tc>
          <w:tcPr>
            <w:tcW w:w="850" w:type="dxa"/>
            <w:tcBorders>
              <w:top w:val="nil"/>
              <w:left w:val="nil"/>
              <w:bottom w:val="single" w:color="auto" w:sz="4" w:space="0"/>
              <w:right w:val="single" w:color="auto" w:sz="4" w:space="0"/>
            </w:tcBorders>
            <w:shd w:val="clear" w:color="auto" w:fill="auto"/>
            <w:noWrap/>
            <w:vAlign w:val="center"/>
          </w:tcPr>
          <w:p w14:paraId="3FD8B582">
            <w:pPr>
              <w:pStyle w:val="379"/>
            </w:pPr>
            <w:r>
              <w:rPr>
                <w:rFonts w:hint="eastAsia"/>
              </w:rPr>
              <w:t>1.29E-02</w:t>
            </w:r>
          </w:p>
        </w:tc>
        <w:tc>
          <w:tcPr>
            <w:tcW w:w="851" w:type="dxa"/>
            <w:tcBorders>
              <w:top w:val="nil"/>
              <w:left w:val="nil"/>
              <w:bottom w:val="single" w:color="auto" w:sz="4" w:space="0"/>
              <w:right w:val="single" w:color="auto" w:sz="4" w:space="0"/>
            </w:tcBorders>
            <w:shd w:val="clear" w:color="auto" w:fill="auto"/>
            <w:noWrap/>
            <w:vAlign w:val="center"/>
          </w:tcPr>
          <w:p w14:paraId="77B82101">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6DD708F7">
            <w:pPr>
              <w:pStyle w:val="379"/>
            </w:pPr>
            <w:r>
              <w:rPr>
                <w:rFonts w:hint="eastAsia"/>
              </w:rPr>
              <w:t>7.83E-01</w:t>
            </w:r>
          </w:p>
        </w:tc>
        <w:tc>
          <w:tcPr>
            <w:tcW w:w="992" w:type="dxa"/>
            <w:tcBorders>
              <w:top w:val="nil"/>
              <w:left w:val="nil"/>
              <w:bottom w:val="single" w:color="auto" w:sz="4" w:space="0"/>
              <w:right w:val="single" w:color="auto" w:sz="4" w:space="0"/>
            </w:tcBorders>
            <w:shd w:val="clear" w:color="auto" w:fill="auto"/>
            <w:noWrap/>
            <w:vAlign w:val="center"/>
          </w:tcPr>
          <w:p w14:paraId="6D7FD142">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5B8BAF9C">
            <w:pPr>
              <w:pStyle w:val="379"/>
            </w:pPr>
            <w:r>
              <w:rPr>
                <w:rFonts w:hint="eastAsia"/>
              </w:rPr>
              <w:t>39.15</w:t>
            </w:r>
          </w:p>
        </w:tc>
        <w:tc>
          <w:tcPr>
            <w:tcW w:w="503" w:type="dxa"/>
            <w:tcBorders>
              <w:top w:val="nil"/>
              <w:left w:val="nil"/>
              <w:bottom w:val="single" w:color="auto" w:sz="4" w:space="0"/>
              <w:right w:val="single" w:color="auto" w:sz="4" w:space="0"/>
            </w:tcBorders>
            <w:shd w:val="clear" w:color="auto" w:fill="auto"/>
            <w:noWrap/>
            <w:vAlign w:val="center"/>
          </w:tcPr>
          <w:p w14:paraId="18DCDD66">
            <w:pPr>
              <w:pStyle w:val="379"/>
            </w:pPr>
            <w:r>
              <w:rPr>
                <w:rFonts w:hint="eastAsia"/>
              </w:rPr>
              <w:t>达标</w:t>
            </w:r>
          </w:p>
        </w:tc>
      </w:tr>
      <w:tr w14:paraId="05510BC0">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14F8508E">
            <w:pPr>
              <w:pStyle w:val="379"/>
            </w:pPr>
            <w:r>
              <w:rPr>
                <w:rFonts w:hint="eastAsia"/>
              </w:rPr>
              <w:t>3</w:t>
            </w:r>
          </w:p>
        </w:tc>
        <w:tc>
          <w:tcPr>
            <w:tcW w:w="1716" w:type="dxa"/>
            <w:tcBorders>
              <w:top w:val="nil"/>
              <w:left w:val="nil"/>
              <w:bottom w:val="single" w:color="auto" w:sz="4" w:space="0"/>
              <w:right w:val="single" w:color="auto" w:sz="4" w:space="0"/>
            </w:tcBorders>
            <w:shd w:val="clear" w:color="auto" w:fill="auto"/>
            <w:noWrap/>
            <w:vAlign w:val="center"/>
          </w:tcPr>
          <w:p w14:paraId="15370239">
            <w:pPr>
              <w:pStyle w:val="379"/>
            </w:pPr>
            <w:r>
              <w:rPr>
                <w:rFonts w:hint="eastAsia"/>
              </w:rPr>
              <w:t>杨泥湾居民点3</w:t>
            </w:r>
          </w:p>
        </w:tc>
        <w:tc>
          <w:tcPr>
            <w:tcW w:w="708" w:type="dxa"/>
            <w:tcBorders>
              <w:top w:val="nil"/>
              <w:left w:val="nil"/>
              <w:bottom w:val="single" w:color="auto" w:sz="4" w:space="0"/>
              <w:right w:val="single" w:color="auto" w:sz="4" w:space="0"/>
            </w:tcBorders>
            <w:shd w:val="clear" w:color="auto" w:fill="auto"/>
            <w:noWrap/>
            <w:vAlign w:val="center"/>
          </w:tcPr>
          <w:p w14:paraId="7A5D05BE">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5DB23D56">
            <w:pPr>
              <w:pStyle w:val="379"/>
            </w:pPr>
            <w:r>
              <w:rPr>
                <w:rFonts w:hint="eastAsia"/>
              </w:rPr>
              <w:t>24042822</w:t>
            </w:r>
          </w:p>
        </w:tc>
        <w:tc>
          <w:tcPr>
            <w:tcW w:w="850" w:type="dxa"/>
            <w:tcBorders>
              <w:top w:val="nil"/>
              <w:left w:val="nil"/>
              <w:bottom w:val="single" w:color="auto" w:sz="4" w:space="0"/>
              <w:right w:val="single" w:color="auto" w:sz="4" w:space="0"/>
            </w:tcBorders>
            <w:shd w:val="clear" w:color="auto" w:fill="auto"/>
            <w:noWrap/>
            <w:vAlign w:val="center"/>
          </w:tcPr>
          <w:p w14:paraId="19E7FB10">
            <w:pPr>
              <w:pStyle w:val="379"/>
            </w:pPr>
            <w:r>
              <w:rPr>
                <w:rFonts w:hint="eastAsia"/>
              </w:rPr>
              <w:t>1.37E-02</w:t>
            </w:r>
          </w:p>
        </w:tc>
        <w:tc>
          <w:tcPr>
            <w:tcW w:w="851" w:type="dxa"/>
            <w:tcBorders>
              <w:top w:val="nil"/>
              <w:left w:val="nil"/>
              <w:bottom w:val="single" w:color="auto" w:sz="4" w:space="0"/>
              <w:right w:val="single" w:color="auto" w:sz="4" w:space="0"/>
            </w:tcBorders>
            <w:shd w:val="clear" w:color="auto" w:fill="auto"/>
            <w:noWrap/>
            <w:vAlign w:val="center"/>
          </w:tcPr>
          <w:p w14:paraId="73976116">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117485C0">
            <w:pPr>
              <w:pStyle w:val="379"/>
            </w:pPr>
            <w:r>
              <w:rPr>
                <w:rFonts w:hint="eastAsia"/>
              </w:rPr>
              <w:t>7.84E-01</w:t>
            </w:r>
          </w:p>
        </w:tc>
        <w:tc>
          <w:tcPr>
            <w:tcW w:w="992" w:type="dxa"/>
            <w:tcBorders>
              <w:top w:val="nil"/>
              <w:left w:val="nil"/>
              <w:bottom w:val="single" w:color="auto" w:sz="4" w:space="0"/>
              <w:right w:val="single" w:color="auto" w:sz="4" w:space="0"/>
            </w:tcBorders>
            <w:shd w:val="clear" w:color="auto" w:fill="auto"/>
            <w:noWrap/>
            <w:vAlign w:val="center"/>
          </w:tcPr>
          <w:p w14:paraId="3E3BDADC">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19480809">
            <w:pPr>
              <w:pStyle w:val="379"/>
            </w:pPr>
            <w:r>
              <w:rPr>
                <w:rFonts w:hint="eastAsia"/>
              </w:rPr>
              <w:t>39.19</w:t>
            </w:r>
          </w:p>
        </w:tc>
        <w:tc>
          <w:tcPr>
            <w:tcW w:w="503" w:type="dxa"/>
            <w:tcBorders>
              <w:top w:val="nil"/>
              <w:left w:val="nil"/>
              <w:bottom w:val="single" w:color="auto" w:sz="4" w:space="0"/>
              <w:right w:val="single" w:color="auto" w:sz="4" w:space="0"/>
            </w:tcBorders>
            <w:shd w:val="clear" w:color="auto" w:fill="auto"/>
            <w:noWrap/>
            <w:vAlign w:val="center"/>
          </w:tcPr>
          <w:p w14:paraId="7B68FA23">
            <w:pPr>
              <w:pStyle w:val="379"/>
            </w:pPr>
            <w:r>
              <w:rPr>
                <w:rFonts w:hint="eastAsia"/>
              </w:rPr>
              <w:t>达标</w:t>
            </w:r>
          </w:p>
        </w:tc>
      </w:tr>
      <w:tr w14:paraId="4B19BE7F">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113C821F">
            <w:pPr>
              <w:pStyle w:val="379"/>
            </w:pPr>
            <w:r>
              <w:rPr>
                <w:rFonts w:hint="eastAsia"/>
              </w:rPr>
              <w:t>4</w:t>
            </w:r>
          </w:p>
        </w:tc>
        <w:tc>
          <w:tcPr>
            <w:tcW w:w="1716" w:type="dxa"/>
            <w:tcBorders>
              <w:top w:val="nil"/>
              <w:left w:val="nil"/>
              <w:bottom w:val="single" w:color="auto" w:sz="4" w:space="0"/>
              <w:right w:val="single" w:color="auto" w:sz="4" w:space="0"/>
            </w:tcBorders>
            <w:shd w:val="clear" w:color="auto" w:fill="auto"/>
            <w:noWrap/>
            <w:vAlign w:val="center"/>
          </w:tcPr>
          <w:p w14:paraId="595889AB">
            <w:pPr>
              <w:pStyle w:val="379"/>
            </w:pPr>
            <w:r>
              <w:rPr>
                <w:rFonts w:hint="eastAsia"/>
              </w:rPr>
              <w:t>杨泥湾居民点4</w:t>
            </w:r>
          </w:p>
        </w:tc>
        <w:tc>
          <w:tcPr>
            <w:tcW w:w="708" w:type="dxa"/>
            <w:tcBorders>
              <w:top w:val="nil"/>
              <w:left w:val="nil"/>
              <w:bottom w:val="single" w:color="auto" w:sz="4" w:space="0"/>
              <w:right w:val="single" w:color="auto" w:sz="4" w:space="0"/>
            </w:tcBorders>
            <w:shd w:val="clear" w:color="auto" w:fill="auto"/>
            <w:noWrap/>
            <w:vAlign w:val="center"/>
          </w:tcPr>
          <w:p w14:paraId="34A65DFB">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6D703F7F">
            <w:pPr>
              <w:pStyle w:val="379"/>
            </w:pPr>
            <w:r>
              <w:rPr>
                <w:rFonts w:hint="eastAsia"/>
              </w:rPr>
              <w:t>24070721</w:t>
            </w:r>
          </w:p>
        </w:tc>
        <w:tc>
          <w:tcPr>
            <w:tcW w:w="850" w:type="dxa"/>
            <w:tcBorders>
              <w:top w:val="nil"/>
              <w:left w:val="nil"/>
              <w:bottom w:val="single" w:color="auto" w:sz="4" w:space="0"/>
              <w:right w:val="single" w:color="auto" w:sz="4" w:space="0"/>
            </w:tcBorders>
            <w:shd w:val="clear" w:color="auto" w:fill="auto"/>
            <w:noWrap/>
            <w:vAlign w:val="center"/>
          </w:tcPr>
          <w:p w14:paraId="0640D8C3">
            <w:pPr>
              <w:pStyle w:val="379"/>
            </w:pPr>
            <w:r>
              <w:rPr>
                <w:rFonts w:hint="eastAsia"/>
              </w:rPr>
              <w:t>1.42E-02</w:t>
            </w:r>
          </w:p>
        </w:tc>
        <w:tc>
          <w:tcPr>
            <w:tcW w:w="851" w:type="dxa"/>
            <w:tcBorders>
              <w:top w:val="nil"/>
              <w:left w:val="nil"/>
              <w:bottom w:val="single" w:color="auto" w:sz="4" w:space="0"/>
              <w:right w:val="single" w:color="auto" w:sz="4" w:space="0"/>
            </w:tcBorders>
            <w:shd w:val="clear" w:color="auto" w:fill="auto"/>
            <w:noWrap/>
            <w:vAlign w:val="center"/>
          </w:tcPr>
          <w:p w14:paraId="00C85A6E">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2141DA2C">
            <w:pPr>
              <w:pStyle w:val="379"/>
            </w:pPr>
            <w:r>
              <w:rPr>
                <w:rFonts w:hint="eastAsia"/>
              </w:rPr>
              <w:t>7.84E-01</w:t>
            </w:r>
          </w:p>
        </w:tc>
        <w:tc>
          <w:tcPr>
            <w:tcW w:w="992" w:type="dxa"/>
            <w:tcBorders>
              <w:top w:val="nil"/>
              <w:left w:val="nil"/>
              <w:bottom w:val="single" w:color="auto" w:sz="4" w:space="0"/>
              <w:right w:val="single" w:color="auto" w:sz="4" w:space="0"/>
            </w:tcBorders>
            <w:shd w:val="clear" w:color="auto" w:fill="auto"/>
            <w:noWrap/>
            <w:vAlign w:val="center"/>
          </w:tcPr>
          <w:p w14:paraId="765B83E7">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2FE029EB">
            <w:pPr>
              <w:pStyle w:val="379"/>
            </w:pPr>
            <w:r>
              <w:rPr>
                <w:rFonts w:hint="eastAsia"/>
              </w:rPr>
              <w:t>39.21</w:t>
            </w:r>
          </w:p>
        </w:tc>
        <w:tc>
          <w:tcPr>
            <w:tcW w:w="503" w:type="dxa"/>
            <w:tcBorders>
              <w:top w:val="nil"/>
              <w:left w:val="nil"/>
              <w:bottom w:val="single" w:color="auto" w:sz="4" w:space="0"/>
              <w:right w:val="single" w:color="auto" w:sz="4" w:space="0"/>
            </w:tcBorders>
            <w:shd w:val="clear" w:color="auto" w:fill="auto"/>
            <w:noWrap/>
            <w:vAlign w:val="center"/>
          </w:tcPr>
          <w:p w14:paraId="45B4FB4E">
            <w:pPr>
              <w:pStyle w:val="379"/>
            </w:pPr>
            <w:r>
              <w:rPr>
                <w:rFonts w:hint="eastAsia"/>
              </w:rPr>
              <w:t>达标</w:t>
            </w:r>
          </w:p>
        </w:tc>
      </w:tr>
      <w:tr w14:paraId="181E4B54">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35ADDBD7">
            <w:pPr>
              <w:pStyle w:val="379"/>
            </w:pPr>
            <w:r>
              <w:rPr>
                <w:rFonts w:hint="eastAsia"/>
              </w:rPr>
              <w:t>5</w:t>
            </w:r>
          </w:p>
        </w:tc>
        <w:tc>
          <w:tcPr>
            <w:tcW w:w="1716" w:type="dxa"/>
            <w:tcBorders>
              <w:top w:val="nil"/>
              <w:left w:val="nil"/>
              <w:bottom w:val="single" w:color="auto" w:sz="4" w:space="0"/>
              <w:right w:val="single" w:color="auto" w:sz="4" w:space="0"/>
            </w:tcBorders>
            <w:shd w:val="clear" w:color="auto" w:fill="auto"/>
            <w:noWrap/>
            <w:vAlign w:val="center"/>
          </w:tcPr>
          <w:p w14:paraId="69D78871">
            <w:pPr>
              <w:pStyle w:val="379"/>
            </w:pPr>
            <w:r>
              <w:rPr>
                <w:rFonts w:hint="eastAsia"/>
              </w:rPr>
              <w:t>下屋居民点</w:t>
            </w:r>
          </w:p>
        </w:tc>
        <w:tc>
          <w:tcPr>
            <w:tcW w:w="708" w:type="dxa"/>
            <w:tcBorders>
              <w:top w:val="nil"/>
              <w:left w:val="nil"/>
              <w:bottom w:val="single" w:color="auto" w:sz="4" w:space="0"/>
              <w:right w:val="single" w:color="auto" w:sz="4" w:space="0"/>
            </w:tcBorders>
            <w:shd w:val="clear" w:color="auto" w:fill="auto"/>
            <w:noWrap/>
            <w:vAlign w:val="center"/>
          </w:tcPr>
          <w:p w14:paraId="0C9A3FE1">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149152A3">
            <w:pPr>
              <w:pStyle w:val="379"/>
            </w:pPr>
            <w:r>
              <w:rPr>
                <w:rFonts w:hint="eastAsia"/>
              </w:rPr>
              <w:t>24070901</w:t>
            </w:r>
          </w:p>
        </w:tc>
        <w:tc>
          <w:tcPr>
            <w:tcW w:w="850" w:type="dxa"/>
            <w:tcBorders>
              <w:top w:val="nil"/>
              <w:left w:val="nil"/>
              <w:bottom w:val="single" w:color="auto" w:sz="4" w:space="0"/>
              <w:right w:val="single" w:color="auto" w:sz="4" w:space="0"/>
            </w:tcBorders>
            <w:shd w:val="clear" w:color="auto" w:fill="auto"/>
            <w:noWrap/>
            <w:vAlign w:val="center"/>
          </w:tcPr>
          <w:p w14:paraId="261BFE06">
            <w:pPr>
              <w:pStyle w:val="379"/>
            </w:pPr>
            <w:r>
              <w:rPr>
                <w:rFonts w:hint="eastAsia"/>
              </w:rPr>
              <w:t>1.84E-02</w:t>
            </w:r>
          </w:p>
        </w:tc>
        <w:tc>
          <w:tcPr>
            <w:tcW w:w="851" w:type="dxa"/>
            <w:tcBorders>
              <w:top w:val="nil"/>
              <w:left w:val="nil"/>
              <w:bottom w:val="single" w:color="auto" w:sz="4" w:space="0"/>
              <w:right w:val="single" w:color="auto" w:sz="4" w:space="0"/>
            </w:tcBorders>
            <w:shd w:val="clear" w:color="auto" w:fill="auto"/>
            <w:noWrap/>
            <w:vAlign w:val="center"/>
          </w:tcPr>
          <w:p w14:paraId="1AECF89C">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100A36A4">
            <w:pPr>
              <w:pStyle w:val="379"/>
            </w:pPr>
            <w:r>
              <w:rPr>
                <w:rFonts w:hint="eastAsia"/>
              </w:rPr>
              <w:t>7.88E-01</w:t>
            </w:r>
          </w:p>
        </w:tc>
        <w:tc>
          <w:tcPr>
            <w:tcW w:w="992" w:type="dxa"/>
            <w:tcBorders>
              <w:top w:val="nil"/>
              <w:left w:val="nil"/>
              <w:bottom w:val="single" w:color="auto" w:sz="4" w:space="0"/>
              <w:right w:val="single" w:color="auto" w:sz="4" w:space="0"/>
            </w:tcBorders>
            <w:shd w:val="clear" w:color="auto" w:fill="auto"/>
            <w:noWrap/>
            <w:vAlign w:val="center"/>
          </w:tcPr>
          <w:p w14:paraId="72DEED5E">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6D452D66">
            <w:pPr>
              <w:pStyle w:val="379"/>
            </w:pPr>
            <w:r>
              <w:rPr>
                <w:rFonts w:hint="eastAsia"/>
              </w:rPr>
              <w:t>39.42</w:t>
            </w:r>
          </w:p>
        </w:tc>
        <w:tc>
          <w:tcPr>
            <w:tcW w:w="503" w:type="dxa"/>
            <w:tcBorders>
              <w:top w:val="nil"/>
              <w:left w:val="nil"/>
              <w:bottom w:val="single" w:color="auto" w:sz="4" w:space="0"/>
              <w:right w:val="single" w:color="auto" w:sz="4" w:space="0"/>
            </w:tcBorders>
            <w:shd w:val="clear" w:color="auto" w:fill="auto"/>
            <w:noWrap/>
            <w:vAlign w:val="center"/>
          </w:tcPr>
          <w:p w14:paraId="11EBA4CF">
            <w:pPr>
              <w:pStyle w:val="379"/>
            </w:pPr>
            <w:r>
              <w:rPr>
                <w:rFonts w:hint="eastAsia"/>
              </w:rPr>
              <w:t>达标</w:t>
            </w:r>
          </w:p>
        </w:tc>
      </w:tr>
      <w:tr w14:paraId="11DD7B62">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5D3C9CD9">
            <w:pPr>
              <w:pStyle w:val="379"/>
            </w:pPr>
            <w:r>
              <w:rPr>
                <w:rFonts w:hint="eastAsia"/>
              </w:rPr>
              <w:t>6</w:t>
            </w:r>
          </w:p>
        </w:tc>
        <w:tc>
          <w:tcPr>
            <w:tcW w:w="1716" w:type="dxa"/>
            <w:tcBorders>
              <w:top w:val="nil"/>
              <w:left w:val="nil"/>
              <w:bottom w:val="single" w:color="auto" w:sz="4" w:space="0"/>
              <w:right w:val="single" w:color="auto" w:sz="4" w:space="0"/>
            </w:tcBorders>
            <w:shd w:val="clear" w:color="auto" w:fill="auto"/>
            <w:noWrap/>
            <w:vAlign w:val="center"/>
          </w:tcPr>
          <w:p w14:paraId="795A07AC">
            <w:pPr>
              <w:pStyle w:val="379"/>
            </w:pPr>
            <w:r>
              <w:rPr>
                <w:rFonts w:hint="eastAsia"/>
              </w:rPr>
              <w:t>李家河村居民点</w:t>
            </w:r>
          </w:p>
        </w:tc>
        <w:tc>
          <w:tcPr>
            <w:tcW w:w="708" w:type="dxa"/>
            <w:tcBorders>
              <w:top w:val="nil"/>
              <w:left w:val="nil"/>
              <w:bottom w:val="single" w:color="auto" w:sz="4" w:space="0"/>
              <w:right w:val="single" w:color="auto" w:sz="4" w:space="0"/>
            </w:tcBorders>
            <w:shd w:val="clear" w:color="auto" w:fill="auto"/>
            <w:noWrap/>
            <w:vAlign w:val="center"/>
          </w:tcPr>
          <w:p w14:paraId="0DE53F55">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2EBB5E72">
            <w:pPr>
              <w:pStyle w:val="379"/>
            </w:pPr>
            <w:r>
              <w:rPr>
                <w:rFonts w:hint="eastAsia"/>
              </w:rPr>
              <w:t>24071404</w:t>
            </w:r>
          </w:p>
        </w:tc>
        <w:tc>
          <w:tcPr>
            <w:tcW w:w="850" w:type="dxa"/>
            <w:tcBorders>
              <w:top w:val="nil"/>
              <w:left w:val="nil"/>
              <w:bottom w:val="single" w:color="auto" w:sz="4" w:space="0"/>
              <w:right w:val="single" w:color="auto" w:sz="4" w:space="0"/>
            </w:tcBorders>
            <w:shd w:val="clear" w:color="auto" w:fill="auto"/>
            <w:noWrap/>
            <w:vAlign w:val="center"/>
          </w:tcPr>
          <w:p w14:paraId="65230897">
            <w:pPr>
              <w:pStyle w:val="379"/>
            </w:pPr>
            <w:r>
              <w:rPr>
                <w:rFonts w:hint="eastAsia"/>
              </w:rPr>
              <w:t>1.47E-02</w:t>
            </w:r>
          </w:p>
        </w:tc>
        <w:tc>
          <w:tcPr>
            <w:tcW w:w="851" w:type="dxa"/>
            <w:tcBorders>
              <w:top w:val="nil"/>
              <w:left w:val="nil"/>
              <w:bottom w:val="single" w:color="auto" w:sz="4" w:space="0"/>
              <w:right w:val="single" w:color="auto" w:sz="4" w:space="0"/>
            </w:tcBorders>
            <w:shd w:val="clear" w:color="auto" w:fill="auto"/>
            <w:noWrap/>
            <w:vAlign w:val="center"/>
          </w:tcPr>
          <w:p w14:paraId="0C0D6625">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79145262">
            <w:pPr>
              <w:pStyle w:val="379"/>
            </w:pPr>
            <w:r>
              <w:rPr>
                <w:rFonts w:hint="eastAsia"/>
              </w:rPr>
              <w:t>7.85E-01</w:t>
            </w:r>
          </w:p>
        </w:tc>
        <w:tc>
          <w:tcPr>
            <w:tcW w:w="992" w:type="dxa"/>
            <w:tcBorders>
              <w:top w:val="nil"/>
              <w:left w:val="nil"/>
              <w:bottom w:val="single" w:color="auto" w:sz="4" w:space="0"/>
              <w:right w:val="single" w:color="auto" w:sz="4" w:space="0"/>
            </w:tcBorders>
            <w:shd w:val="clear" w:color="auto" w:fill="auto"/>
            <w:noWrap/>
            <w:vAlign w:val="center"/>
          </w:tcPr>
          <w:p w14:paraId="1BA97B9B">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4FF7A27A">
            <w:pPr>
              <w:pStyle w:val="379"/>
            </w:pPr>
            <w:r>
              <w:rPr>
                <w:rFonts w:hint="eastAsia"/>
              </w:rPr>
              <w:t>39.23</w:t>
            </w:r>
          </w:p>
        </w:tc>
        <w:tc>
          <w:tcPr>
            <w:tcW w:w="503" w:type="dxa"/>
            <w:tcBorders>
              <w:top w:val="nil"/>
              <w:left w:val="nil"/>
              <w:bottom w:val="single" w:color="auto" w:sz="4" w:space="0"/>
              <w:right w:val="single" w:color="auto" w:sz="4" w:space="0"/>
            </w:tcBorders>
            <w:shd w:val="clear" w:color="auto" w:fill="auto"/>
            <w:noWrap/>
            <w:vAlign w:val="center"/>
          </w:tcPr>
          <w:p w14:paraId="6A2112DC">
            <w:pPr>
              <w:pStyle w:val="379"/>
            </w:pPr>
            <w:r>
              <w:rPr>
                <w:rFonts w:hint="eastAsia"/>
              </w:rPr>
              <w:t>达标</w:t>
            </w:r>
          </w:p>
        </w:tc>
      </w:tr>
      <w:tr w14:paraId="3649A500">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78D322EF">
            <w:pPr>
              <w:pStyle w:val="379"/>
            </w:pPr>
            <w:r>
              <w:rPr>
                <w:rFonts w:hint="eastAsia"/>
              </w:rPr>
              <w:t>7</w:t>
            </w:r>
          </w:p>
        </w:tc>
        <w:tc>
          <w:tcPr>
            <w:tcW w:w="1716" w:type="dxa"/>
            <w:tcBorders>
              <w:top w:val="nil"/>
              <w:left w:val="nil"/>
              <w:bottom w:val="single" w:color="auto" w:sz="4" w:space="0"/>
              <w:right w:val="single" w:color="auto" w:sz="4" w:space="0"/>
            </w:tcBorders>
            <w:shd w:val="clear" w:color="auto" w:fill="auto"/>
            <w:noWrap/>
            <w:vAlign w:val="center"/>
          </w:tcPr>
          <w:p w14:paraId="56F01DD7">
            <w:pPr>
              <w:pStyle w:val="379"/>
            </w:pPr>
            <w:r>
              <w:rPr>
                <w:rFonts w:hint="eastAsia"/>
              </w:rPr>
              <w:t>黄谦场镇居住区</w:t>
            </w:r>
          </w:p>
        </w:tc>
        <w:tc>
          <w:tcPr>
            <w:tcW w:w="708" w:type="dxa"/>
            <w:tcBorders>
              <w:top w:val="nil"/>
              <w:left w:val="nil"/>
              <w:bottom w:val="single" w:color="auto" w:sz="4" w:space="0"/>
              <w:right w:val="single" w:color="auto" w:sz="4" w:space="0"/>
            </w:tcBorders>
            <w:shd w:val="clear" w:color="auto" w:fill="auto"/>
            <w:noWrap/>
            <w:vAlign w:val="center"/>
          </w:tcPr>
          <w:p w14:paraId="54B5940D">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54FD937C">
            <w:pPr>
              <w:pStyle w:val="379"/>
            </w:pPr>
            <w:r>
              <w:rPr>
                <w:rFonts w:hint="eastAsia"/>
              </w:rPr>
              <w:t>24070721</w:t>
            </w:r>
          </w:p>
        </w:tc>
        <w:tc>
          <w:tcPr>
            <w:tcW w:w="850" w:type="dxa"/>
            <w:tcBorders>
              <w:top w:val="nil"/>
              <w:left w:val="nil"/>
              <w:bottom w:val="single" w:color="auto" w:sz="4" w:space="0"/>
              <w:right w:val="single" w:color="auto" w:sz="4" w:space="0"/>
            </w:tcBorders>
            <w:shd w:val="clear" w:color="auto" w:fill="auto"/>
            <w:noWrap/>
            <w:vAlign w:val="center"/>
          </w:tcPr>
          <w:p w14:paraId="1F0FD0F1">
            <w:pPr>
              <w:pStyle w:val="379"/>
            </w:pPr>
            <w:r>
              <w:rPr>
                <w:rFonts w:hint="eastAsia"/>
              </w:rPr>
              <w:t>1.25E-02</w:t>
            </w:r>
          </w:p>
        </w:tc>
        <w:tc>
          <w:tcPr>
            <w:tcW w:w="851" w:type="dxa"/>
            <w:tcBorders>
              <w:top w:val="nil"/>
              <w:left w:val="nil"/>
              <w:bottom w:val="single" w:color="auto" w:sz="4" w:space="0"/>
              <w:right w:val="single" w:color="auto" w:sz="4" w:space="0"/>
            </w:tcBorders>
            <w:shd w:val="clear" w:color="auto" w:fill="auto"/>
            <w:noWrap/>
            <w:vAlign w:val="center"/>
          </w:tcPr>
          <w:p w14:paraId="3CCF7FAC">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7F61C651">
            <w:pPr>
              <w:pStyle w:val="379"/>
            </w:pPr>
            <w:r>
              <w:rPr>
                <w:rFonts w:hint="eastAsia"/>
              </w:rPr>
              <w:t>7.83E-01</w:t>
            </w:r>
          </w:p>
        </w:tc>
        <w:tc>
          <w:tcPr>
            <w:tcW w:w="992" w:type="dxa"/>
            <w:tcBorders>
              <w:top w:val="nil"/>
              <w:left w:val="nil"/>
              <w:bottom w:val="single" w:color="auto" w:sz="4" w:space="0"/>
              <w:right w:val="single" w:color="auto" w:sz="4" w:space="0"/>
            </w:tcBorders>
            <w:shd w:val="clear" w:color="auto" w:fill="auto"/>
            <w:noWrap/>
            <w:vAlign w:val="center"/>
          </w:tcPr>
          <w:p w14:paraId="650213A6">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1BB8BBD2">
            <w:pPr>
              <w:pStyle w:val="379"/>
            </w:pPr>
            <w:r>
              <w:rPr>
                <w:rFonts w:hint="eastAsia"/>
              </w:rPr>
              <w:t>39.13</w:t>
            </w:r>
          </w:p>
        </w:tc>
        <w:tc>
          <w:tcPr>
            <w:tcW w:w="503" w:type="dxa"/>
            <w:tcBorders>
              <w:top w:val="nil"/>
              <w:left w:val="nil"/>
              <w:bottom w:val="single" w:color="auto" w:sz="4" w:space="0"/>
              <w:right w:val="single" w:color="auto" w:sz="4" w:space="0"/>
            </w:tcBorders>
            <w:shd w:val="clear" w:color="auto" w:fill="auto"/>
            <w:noWrap/>
            <w:vAlign w:val="center"/>
          </w:tcPr>
          <w:p w14:paraId="190A2C13">
            <w:pPr>
              <w:pStyle w:val="379"/>
            </w:pPr>
            <w:r>
              <w:rPr>
                <w:rFonts w:hint="eastAsia"/>
              </w:rPr>
              <w:t>达标</w:t>
            </w:r>
          </w:p>
        </w:tc>
      </w:tr>
      <w:tr w14:paraId="5D85B4C8">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424BD182">
            <w:pPr>
              <w:pStyle w:val="379"/>
            </w:pPr>
            <w:r>
              <w:rPr>
                <w:rFonts w:hint="eastAsia"/>
              </w:rPr>
              <w:t>8</w:t>
            </w:r>
          </w:p>
        </w:tc>
        <w:tc>
          <w:tcPr>
            <w:tcW w:w="1716" w:type="dxa"/>
            <w:tcBorders>
              <w:top w:val="nil"/>
              <w:left w:val="nil"/>
              <w:bottom w:val="single" w:color="auto" w:sz="4" w:space="0"/>
              <w:right w:val="single" w:color="auto" w:sz="4" w:space="0"/>
            </w:tcBorders>
            <w:shd w:val="clear" w:color="auto" w:fill="auto"/>
            <w:noWrap/>
            <w:vAlign w:val="center"/>
          </w:tcPr>
          <w:p w14:paraId="71B14044">
            <w:pPr>
              <w:pStyle w:val="379"/>
            </w:pPr>
            <w:r>
              <w:rPr>
                <w:rFonts w:hint="eastAsia"/>
              </w:rPr>
              <w:t>黄谦村农民新村</w:t>
            </w:r>
          </w:p>
        </w:tc>
        <w:tc>
          <w:tcPr>
            <w:tcW w:w="708" w:type="dxa"/>
            <w:tcBorders>
              <w:top w:val="nil"/>
              <w:left w:val="nil"/>
              <w:bottom w:val="single" w:color="auto" w:sz="4" w:space="0"/>
              <w:right w:val="single" w:color="auto" w:sz="4" w:space="0"/>
            </w:tcBorders>
            <w:shd w:val="clear" w:color="auto" w:fill="auto"/>
            <w:noWrap/>
            <w:vAlign w:val="center"/>
          </w:tcPr>
          <w:p w14:paraId="37FB5AF4">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40DD0BFF">
            <w:pPr>
              <w:pStyle w:val="379"/>
            </w:pPr>
            <w:r>
              <w:rPr>
                <w:rFonts w:hint="eastAsia"/>
              </w:rPr>
              <w:t>24052803</w:t>
            </w:r>
          </w:p>
        </w:tc>
        <w:tc>
          <w:tcPr>
            <w:tcW w:w="850" w:type="dxa"/>
            <w:tcBorders>
              <w:top w:val="nil"/>
              <w:left w:val="nil"/>
              <w:bottom w:val="single" w:color="auto" w:sz="4" w:space="0"/>
              <w:right w:val="single" w:color="auto" w:sz="4" w:space="0"/>
            </w:tcBorders>
            <w:shd w:val="clear" w:color="auto" w:fill="auto"/>
            <w:noWrap/>
            <w:vAlign w:val="center"/>
          </w:tcPr>
          <w:p w14:paraId="7B2208CE">
            <w:pPr>
              <w:pStyle w:val="379"/>
            </w:pPr>
            <w:r>
              <w:rPr>
                <w:rFonts w:hint="eastAsia"/>
              </w:rPr>
              <w:t>1.40E-02</w:t>
            </w:r>
          </w:p>
        </w:tc>
        <w:tc>
          <w:tcPr>
            <w:tcW w:w="851" w:type="dxa"/>
            <w:tcBorders>
              <w:top w:val="nil"/>
              <w:left w:val="nil"/>
              <w:bottom w:val="single" w:color="auto" w:sz="4" w:space="0"/>
              <w:right w:val="single" w:color="auto" w:sz="4" w:space="0"/>
            </w:tcBorders>
            <w:shd w:val="clear" w:color="auto" w:fill="auto"/>
            <w:noWrap/>
            <w:vAlign w:val="center"/>
          </w:tcPr>
          <w:p w14:paraId="63B8B880">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408AF578">
            <w:pPr>
              <w:pStyle w:val="379"/>
            </w:pPr>
            <w:r>
              <w:rPr>
                <w:rFonts w:hint="eastAsia"/>
              </w:rPr>
              <w:t>7.84E-01</w:t>
            </w:r>
          </w:p>
        </w:tc>
        <w:tc>
          <w:tcPr>
            <w:tcW w:w="992" w:type="dxa"/>
            <w:tcBorders>
              <w:top w:val="nil"/>
              <w:left w:val="nil"/>
              <w:bottom w:val="single" w:color="auto" w:sz="4" w:space="0"/>
              <w:right w:val="single" w:color="auto" w:sz="4" w:space="0"/>
            </w:tcBorders>
            <w:shd w:val="clear" w:color="auto" w:fill="auto"/>
            <w:noWrap/>
            <w:vAlign w:val="center"/>
          </w:tcPr>
          <w:p w14:paraId="2DF7D6CF">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17F8915A">
            <w:pPr>
              <w:pStyle w:val="379"/>
            </w:pPr>
            <w:r>
              <w:rPr>
                <w:rFonts w:hint="eastAsia"/>
              </w:rPr>
              <w:t>39.2</w:t>
            </w:r>
          </w:p>
        </w:tc>
        <w:tc>
          <w:tcPr>
            <w:tcW w:w="503" w:type="dxa"/>
            <w:tcBorders>
              <w:top w:val="nil"/>
              <w:left w:val="nil"/>
              <w:bottom w:val="single" w:color="auto" w:sz="4" w:space="0"/>
              <w:right w:val="single" w:color="auto" w:sz="4" w:space="0"/>
            </w:tcBorders>
            <w:shd w:val="clear" w:color="auto" w:fill="auto"/>
            <w:noWrap/>
            <w:vAlign w:val="center"/>
          </w:tcPr>
          <w:p w14:paraId="35ECEE7B">
            <w:pPr>
              <w:pStyle w:val="379"/>
            </w:pPr>
            <w:r>
              <w:rPr>
                <w:rFonts w:hint="eastAsia"/>
              </w:rPr>
              <w:t>达标</w:t>
            </w:r>
          </w:p>
        </w:tc>
      </w:tr>
      <w:tr w14:paraId="3E9FBD00">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6D753D29">
            <w:pPr>
              <w:pStyle w:val="379"/>
            </w:pPr>
            <w:r>
              <w:rPr>
                <w:rFonts w:hint="eastAsia"/>
              </w:rPr>
              <w:t>9</w:t>
            </w:r>
          </w:p>
        </w:tc>
        <w:tc>
          <w:tcPr>
            <w:tcW w:w="1716" w:type="dxa"/>
            <w:tcBorders>
              <w:top w:val="nil"/>
              <w:left w:val="nil"/>
              <w:bottom w:val="single" w:color="auto" w:sz="4" w:space="0"/>
              <w:right w:val="single" w:color="auto" w:sz="4" w:space="0"/>
            </w:tcBorders>
            <w:shd w:val="clear" w:color="auto" w:fill="auto"/>
            <w:noWrap/>
            <w:vAlign w:val="center"/>
          </w:tcPr>
          <w:p w14:paraId="45B84C4C">
            <w:pPr>
              <w:pStyle w:val="379"/>
            </w:pPr>
            <w:r>
              <w:rPr>
                <w:rFonts w:hint="eastAsia"/>
              </w:rPr>
              <w:t>西彭人民法庭</w:t>
            </w:r>
          </w:p>
        </w:tc>
        <w:tc>
          <w:tcPr>
            <w:tcW w:w="708" w:type="dxa"/>
            <w:tcBorders>
              <w:top w:val="nil"/>
              <w:left w:val="nil"/>
              <w:bottom w:val="single" w:color="auto" w:sz="4" w:space="0"/>
              <w:right w:val="single" w:color="auto" w:sz="4" w:space="0"/>
            </w:tcBorders>
            <w:shd w:val="clear" w:color="auto" w:fill="auto"/>
            <w:noWrap/>
            <w:vAlign w:val="center"/>
          </w:tcPr>
          <w:p w14:paraId="4A53E9EF">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10424600">
            <w:pPr>
              <w:pStyle w:val="379"/>
            </w:pPr>
            <w:r>
              <w:rPr>
                <w:rFonts w:hint="eastAsia"/>
              </w:rPr>
              <w:t>24062919</w:t>
            </w:r>
          </w:p>
        </w:tc>
        <w:tc>
          <w:tcPr>
            <w:tcW w:w="850" w:type="dxa"/>
            <w:tcBorders>
              <w:top w:val="nil"/>
              <w:left w:val="nil"/>
              <w:bottom w:val="single" w:color="auto" w:sz="4" w:space="0"/>
              <w:right w:val="single" w:color="auto" w:sz="4" w:space="0"/>
            </w:tcBorders>
            <w:shd w:val="clear" w:color="auto" w:fill="auto"/>
            <w:noWrap/>
            <w:vAlign w:val="center"/>
          </w:tcPr>
          <w:p w14:paraId="59842F1D">
            <w:pPr>
              <w:pStyle w:val="379"/>
            </w:pPr>
            <w:r>
              <w:rPr>
                <w:rFonts w:hint="eastAsia"/>
              </w:rPr>
              <w:t>4.94E-02</w:t>
            </w:r>
          </w:p>
        </w:tc>
        <w:tc>
          <w:tcPr>
            <w:tcW w:w="851" w:type="dxa"/>
            <w:tcBorders>
              <w:top w:val="nil"/>
              <w:left w:val="nil"/>
              <w:bottom w:val="single" w:color="auto" w:sz="4" w:space="0"/>
              <w:right w:val="single" w:color="auto" w:sz="4" w:space="0"/>
            </w:tcBorders>
            <w:shd w:val="clear" w:color="auto" w:fill="auto"/>
            <w:noWrap/>
            <w:vAlign w:val="center"/>
          </w:tcPr>
          <w:p w14:paraId="3F103F75">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6D5F2FC3">
            <w:pPr>
              <w:pStyle w:val="379"/>
            </w:pPr>
            <w:r>
              <w:rPr>
                <w:rFonts w:hint="eastAsia"/>
              </w:rPr>
              <w:t>8.19E-01</w:t>
            </w:r>
          </w:p>
        </w:tc>
        <w:tc>
          <w:tcPr>
            <w:tcW w:w="992" w:type="dxa"/>
            <w:tcBorders>
              <w:top w:val="nil"/>
              <w:left w:val="nil"/>
              <w:bottom w:val="single" w:color="auto" w:sz="4" w:space="0"/>
              <w:right w:val="single" w:color="auto" w:sz="4" w:space="0"/>
            </w:tcBorders>
            <w:shd w:val="clear" w:color="auto" w:fill="auto"/>
            <w:noWrap/>
            <w:vAlign w:val="center"/>
          </w:tcPr>
          <w:p w14:paraId="77B837E2">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7144D69B">
            <w:pPr>
              <w:pStyle w:val="379"/>
            </w:pPr>
            <w:r>
              <w:rPr>
                <w:rFonts w:hint="eastAsia"/>
              </w:rPr>
              <w:t>40.97</w:t>
            </w:r>
          </w:p>
        </w:tc>
        <w:tc>
          <w:tcPr>
            <w:tcW w:w="503" w:type="dxa"/>
            <w:tcBorders>
              <w:top w:val="nil"/>
              <w:left w:val="nil"/>
              <w:bottom w:val="single" w:color="auto" w:sz="4" w:space="0"/>
              <w:right w:val="single" w:color="auto" w:sz="4" w:space="0"/>
            </w:tcBorders>
            <w:shd w:val="clear" w:color="auto" w:fill="auto"/>
            <w:noWrap/>
            <w:vAlign w:val="center"/>
          </w:tcPr>
          <w:p w14:paraId="78E9DBBC">
            <w:pPr>
              <w:pStyle w:val="379"/>
            </w:pPr>
            <w:r>
              <w:rPr>
                <w:rFonts w:hint="eastAsia"/>
              </w:rPr>
              <w:t>达标</w:t>
            </w:r>
          </w:p>
        </w:tc>
      </w:tr>
      <w:tr w14:paraId="7E55CD32">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11226CAA">
            <w:pPr>
              <w:pStyle w:val="379"/>
            </w:pPr>
            <w:r>
              <w:rPr>
                <w:rFonts w:hint="eastAsia"/>
              </w:rPr>
              <w:t>10</w:t>
            </w:r>
          </w:p>
        </w:tc>
        <w:tc>
          <w:tcPr>
            <w:tcW w:w="1716" w:type="dxa"/>
            <w:tcBorders>
              <w:top w:val="nil"/>
              <w:left w:val="nil"/>
              <w:bottom w:val="single" w:color="auto" w:sz="4" w:space="0"/>
              <w:right w:val="single" w:color="auto" w:sz="4" w:space="0"/>
            </w:tcBorders>
            <w:shd w:val="clear" w:color="auto" w:fill="auto"/>
            <w:noWrap/>
            <w:vAlign w:val="center"/>
          </w:tcPr>
          <w:p w14:paraId="70AF6A0E">
            <w:pPr>
              <w:pStyle w:val="379"/>
            </w:pPr>
            <w:r>
              <w:rPr>
                <w:rFonts w:hint="eastAsia"/>
              </w:rPr>
              <w:t>西彭园区安置房B区</w:t>
            </w:r>
          </w:p>
        </w:tc>
        <w:tc>
          <w:tcPr>
            <w:tcW w:w="708" w:type="dxa"/>
            <w:tcBorders>
              <w:top w:val="nil"/>
              <w:left w:val="nil"/>
              <w:bottom w:val="single" w:color="auto" w:sz="4" w:space="0"/>
              <w:right w:val="single" w:color="auto" w:sz="4" w:space="0"/>
            </w:tcBorders>
            <w:shd w:val="clear" w:color="auto" w:fill="auto"/>
            <w:noWrap/>
            <w:vAlign w:val="center"/>
          </w:tcPr>
          <w:p w14:paraId="1484930D">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3D0A05DB">
            <w:pPr>
              <w:pStyle w:val="379"/>
            </w:pPr>
            <w:r>
              <w:rPr>
                <w:rFonts w:hint="eastAsia"/>
              </w:rPr>
              <w:t>24062919</w:t>
            </w:r>
          </w:p>
        </w:tc>
        <w:tc>
          <w:tcPr>
            <w:tcW w:w="850" w:type="dxa"/>
            <w:tcBorders>
              <w:top w:val="nil"/>
              <w:left w:val="nil"/>
              <w:bottom w:val="single" w:color="auto" w:sz="4" w:space="0"/>
              <w:right w:val="single" w:color="auto" w:sz="4" w:space="0"/>
            </w:tcBorders>
            <w:shd w:val="clear" w:color="auto" w:fill="auto"/>
            <w:noWrap/>
            <w:vAlign w:val="center"/>
          </w:tcPr>
          <w:p w14:paraId="448F7BE0">
            <w:pPr>
              <w:pStyle w:val="379"/>
            </w:pPr>
            <w:r>
              <w:rPr>
                <w:rFonts w:hint="eastAsia"/>
              </w:rPr>
              <w:t>3.03E-02</w:t>
            </w:r>
          </w:p>
        </w:tc>
        <w:tc>
          <w:tcPr>
            <w:tcW w:w="851" w:type="dxa"/>
            <w:tcBorders>
              <w:top w:val="nil"/>
              <w:left w:val="nil"/>
              <w:bottom w:val="single" w:color="auto" w:sz="4" w:space="0"/>
              <w:right w:val="single" w:color="auto" w:sz="4" w:space="0"/>
            </w:tcBorders>
            <w:shd w:val="clear" w:color="auto" w:fill="auto"/>
            <w:noWrap/>
            <w:vAlign w:val="center"/>
          </w:tcPr>
          <w:p w14:paraId="4F9007A2">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6381A1B9">
            <w:pPr>
              <w:pStyle w:val="379"/>
            </w:pPr>
            <w:r>
              <w:rPr>
                <w:rFonts w:hint="eastAsia"/>
              </w:rPr>
              <w:t>8.00E-01</w:t>
            </w:r>
          </w:p>
        </w:tc>
        <w:tc>
          <w:tcPr>
            <w:tcW w:w="992" w:type="dxa"/>
            <w:tcBorders>
              <w:top w:val="nil"/>
              <w:left w:val="nil"/>
              <w:bottom w:val="single" w:color="auto" w:sz="4" w:space="0"/>
              <w:right w:val="single" w:color="auto" w:sz="4" w:space="0"/>
            </w:tcBorders>
            <w:shd w:val="clear" w:color="auto" w:fill="auto"/>
            <w:noWrap/>
            <w:vAlign w:val="center"/>
          </w:tcPr>
          <w:p w14:paraId="7F26282B">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75E00463">
            <w:pPr>
              <w:pStyle w:val="379"/>
            </w:pPr>
            <w:r>
              <w:rPr>
                <w:rFonts w:hint="eastAsia"/>
              </w:rPr>
              <w:t>40.02</w:t>
            </w:r>
          </w:p>
        </w:tc>
        <w:tc>
          <w:tcPr>
            <w:tcW w:w="503" w:type="dxa"/>
            <w:tcBorders>
              <w:top w:val="nil"/>
              <w:left w:val="nil"/>
              <w:bottom w:val="single" w:color="auto" w:sz="4" w:space="0"/>
              <w:right w:val="single" w:color="auto" w:sz="4" w:space="0"/>
            </w:tcBorders>
            <w:shd w:val="clear" w:color="auto" w:fill="auto"/>
            <w:noWrap/>
            <w:vAlign w:val="center"/>
          </w:tcPr>
          <w:p w14:paraId="2E153317">
            <w:pPr>
              <w:pStyle w:val="379"/>
            </w:pPr>
            <w:r>
              <w:rPr>
                <w:rFonts w:hint="eastAsia"/>
              </w:rPr>
              <w:t>达标</w:t>
            </w:r>
          </w:p>
        </w:tc>
      </w:tr>
      <w:tr w14:paraId="675A505C">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3CAE012F">
            <w:pPr>
              <w:pStyle w:val="379"/>
            </w:pPr>
            <w:r>
              <w:rPr>
                <w:rFonts w:hint="eastAsia"/>
              </w:rPr>
              <w:t>11</w:t>
            </w:r>
          </w:p>
        </w:tc>
        <w:tc>
          <w:tcPr>
            <w:tcW w:w="1716" w:type="dxa"/>
            <w:tcBorders>
              <w:top w:val="nil"/>
              <w:left w:val="nil"/>
              <w:bottom w:val="single" w:color="auto" w:sz="4" w:space="0"/>
              <w:right w:val="single" w:color="auto" w:sz="4" w:space="0"/>
            </w:tcBorders>
            <w:shd w:val="clear" w:color="auto" w:fill="auto"/>
            <w:noWrap/>
            <w:vAlign w:val="center"/>
          </w:tcPr>
          <w:p w14:paraId="7A703206">
            <w:pPr>
              <w:pStyle w:val="379"/>
            </w:pPr>
            <w:r>
              <w:rPr>
                <w:rFonts w:hint="eastAsia"/>
              </w:rPr>
              <w:t>西彭园区安置房A区</w:t>
            </w:r>
          </w:p>
        </w:tc>
        <w:tc>
          <w:tcPr>
            <w:tcW w:w="708" w:type="dxa"/>
            <w:tcBorders>
              <w:top w:val="nil"/>
              <w:left w:val="nil"/>
              <w:bottom w:val="single" w:color="auto" w:sz="4" w:space="0"/>
              <w:right w:val="single" w:color="auto" w:sz="4" w:space="0"/>
            </w:tcBorders>
            <w:shd w:val="clear" w:color="auto" w:fill="auto"/>
            <w:noWrap/>
            <w:vAlign w:val="center"/>
          </w:tcPr>
          <w:p w14:paraId="3D3C1B19">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45E85EEE">
            <w:pPr>
              <w:pStyle w:val="379"/>
            </w:pPr>
            <w:r>
              <w:rPr>
                <w:rFonts w:hint="eastAsia"/>
              </w:rPr>
              <w:t>24061301</w:t>
            </w:r>
          </w:p>
        </w:tc>
        <w:tc>
          <w:tcPr>
            <w:tcW w:w="850" w:type="dxa"/>
            <w:tcBorders>
              <w:top w:val="nil"/>
              <w:left w:val="nil"/>
              <w:bottom w:val="single" w:color="auto" w:sz="4" w:space="0"/>
              <w:right w:val="single" w:color="auto" w:sz="4" w:space="0"/>
            </w:tcBorders>
            <w:shd w:val="clear" w:color="auto" w:fill="auto"/>
            <w:noWrap/>
            <w:vAlign w:val="center"/>
          </w:tcPr>
          <w:p w14:paraId="7E8EA9EC">
            <w:pPr>
              <w:pStyle w:val="379"/>
            </w:pPr>
            <w:r>
              <w:rPr>
                <w:rFonts w:hint="eastAsia"/>
              </w:rPr>
              <w:t>6.47E-02</w:t>
            </w:r>
          </w:p>
        </w:tc>
        <w:tc>
          <w:tcPr>
            <w:tcW w:w="851" w:type="dxa"/>
            <w:tcBorders>
              <w:top w:val="nil"/>
              <w:left w:val="nil"/>
              <w:bottom w:val="single" w:color="auto" w:sz="4" w:space="0"/>
              <w:right w:val="single" w:color="auto" w:sz="4" w:space="0"/>
            </w:tcBorders>
            <w:shd w:val="clear" w:color="auto" w:fill="auto"/>
            <w:noWrap/>
            <w:vAlign w:val="center"/>
          </w:tcPr>
          <w:p w14:paraId="4219BE4B">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70A60AF3">
            <w:pPr>
              <w:pStyle w:val="379"/>
            </w:pPr>
            <w:r>
              <w:rPr>
                <w:rFonts w:hint="eastAsia"/>
              </w:rPr>
              <w:t>8.35E-01</w:t>
            </w:r>
          </w:p>
        </w:tc>
        <w:tc>
          <w:tcPr>
            <w:tcW w:w="992" w:type="dxa"/>
            <w:tcBorders>
              <w:top w:val="nil"/>
              <w:left w:val="nil"/>
              <w:bottom w:val="single" w:color="auto" w:sz="4" w:space="0"/>
              <w:right w:val="single" w:color="auto" w:sz="4" w:space="0"/>
            </w:tcBorders>
            <w:shd w:val="clear" w:color="auto" w:fill="auto"/>
            <w:noWrap/>
            <w:vAlign w:val="center"/>
          </w:tcPr>
          <w:p w14:paraId="2CFF05F6">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4E94879B">
            <w:pPr>
              <w:pStyle w:val="379"/>
            </w:pPr>
            <w:r>
              <w:rPr>
                <w:rFonts w:hint="eastAsia"/>
              </w:rPr>
              <w:t>41.74</w:t>
            </w:r>
          </w:p>
        </w:tc>
        <w:tc>
          <w:tcPr>
            <w:tcW w:w="503" w:type="dxa"/>
            <w:tcBorders>
              <w:top w:val="nil"/>
              <w:left w:val="nil"/>
              <w:bottom w:val="single" w:color="auto" w:sz="4" w:space="0"/>
              <w:right w:val="single" w:color="auto" w:sz="4" w:space="0"/>
            </w:tcBorders>
            <w:shd w:val="clear" w:color="auto" w:fill="auto"/>
            <w:noWrap/>
            <w:vAlign w:val="center"/>
          </w:tcPr>
          <w:p w14:paraId="33232BF6">
            <w:pPr>
              <w:pStyle w:val="379"/>
            </w:pPr>
            <w:r>
              <w:rPr>
                <w:rFonts w:hint="eastAsia"/>
              </w:rPr>
              <w:t>达标</w:t>
            </w:r>
          </w:p>
        </w:tc>
      </w:tr>
      <w:tr w14:paraId="5317BB44">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0EC9CB04">
            <w:pPr>
              <w:pStyle w:val="379"/>
            </w:pPr>
            <w:r>
              <w:rPr>
                <w:rFonts w:hint="eastAsia"/>
              </w:rPr>
              <w:t>12</w:t>
            </w:r>
          </w:p>
        </w:tc>
        <w:tc>
          <w:tcPr>
            <w:tcW w:w="1716" w:type="dxa"/>
            <w:tcBorders>
              <w:top w:val="nil"/>
              <w:left w:val="nil"/>
              <w:bottom w:val="single" w:color="auto" w:sz="4" w:space="0"/>
              <w:right w:val="single" w:color="auto" w:sz="4" w:space="0"/>
            </w:tcBorders>
            <w:shd w:val="clear" w:color="auto" w:fill="auto"/>
            <w:noWrap/>
            <w:vAlign w:val="center"/>
          </w:tcPr>
          <w:p w14:paraId="6E7E1A03">
            <w:pPr>
              <w:pStyle w:val="379"/>
            </w:pPr>
            <w:r>
              <w:rPr>
                <w:rFonts w:hint="eastAsia"/>
              </w:rPr>
              <w:t>首创西江阅</w:t>
            </w:r>
          </w:p>
        </w:tc>
        <w:tc>
          <w:tcPr>
            <w:tcW w:w="708" w:type="dxa"/>
            <w:tcBorders>
              <w:top w:val="nil"/>
              <w:left w:val="nil"/>
              <w:bottom w:val="single" w:color="auto" w:sz="4" w:space="0"/>
              <w:right w:val="single" w:color="auto" w:sz="4" w:space="0"/>
            </w:tcBorders>
            <w:shd w:val="clear" w:color="auto" w:fill="auto"/>
            <w:noWrap/>
            <w:vAlign w:val="center"/>
          </w:tcPr>
          <w:p w14:paraId="76B8E2D1">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2DE26456">
            <w:pPr>
              <w:pStyle w:val="379"/>
            </w:pPr>
            <w:r>
              <w:rPr>
                <w:rFonts w:hint="eastAsia"/>
              </w:rPr>
              <w:t>24092621</w:t>
            </w:r>
          </w:p>
        </w:tc>
        <w:tc>
          <w:tcPr>
            <w:tcW w:w="850" w:type="dxa"/>
            <w:tcBorders>
              <w:top w:val="nil"/>
              <w:left w:val="nil"/>
              <w:bottom w:val="single" w:color="auto" w:sz="4" w:space="0"/>
              <w:right w:val="single" w:color="auto" w:sz="4" w:space="0"/>
            </w:tcBorders>
            <w:shd w:val="clear" w:color="auto" w:fill="auto"/>
            <w:noWrap/>
            <w:vAlign w:val="center"/>
          </w:tcPr>
          <w:p w14:paraId="61300D2F">
            <w:pPr>
              <w:pStyle w:val="379"/>
            </w:pPr>
            <w:r>
              <w:rPr>
                <w:rFonts w:hint="eastAsia"/>
              </w:rPr>
              <w:t>2.66E-02</w:t>
            </w:r>
          </w:p>
        </w:tc>
        <w:tc>
          <w:tcPr>
            <w:tcW w:w="851" w:type="dxa"/>
            <w:tcBorders>
              <w:top w:val="nil"/>
              <w:left w:val="nil"/>
              <w:bottom w:val="single" w:color="auto" w:sz="4" w:space="0"/>
              <w:right w:val="single" w:color="auto" w:sz="4" w:space="0"/>
            </w:tcBorders>
            <w:shd w:val="clear" w:color="auto" w:fill="auto"/>
            <w:noWrap/>
            <w:vAlign w:val="center"/>
          </w:tcPr>
          <w:p w14:paraId="0B76AB07">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628BF50C">
            <w:pPr>
              <w:pStyle w:val="379"/>
            </w:pPr>
            <w:r>
              <w:rPr>
                <w:rFonts w:hint="eastAsia"/>
              </w:rPr>
              <w:t>7.97E-01</w:t>
            </w:r>
          </w:p>
        </w:tc>
        <w:tc>
          <w:tcPr>
            <w:tcW w:w="992" w:type="dxa"/>
            <w:tcBorders>
              <w:top w:val="nil"/>
              <w:left w:val="nil"/>
              <w:bottom w:val="single" w:color="auto" w:sz="4" w:space="0"/>
              <w:right w:val="single" w:color="auto" w:sz="4" w:space="0"/>
            </w:tcBorders>
            <w:shd w:val="clear" w:color="auto" w:fill="auto"/>
            <w:noWrap/>
            <w:vAlign w:val="center"/>
          </w:tcPr>
          <w:p w14:paraId="2E44AE78">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1BE5F4A8">
            <w:pPr>
              <w:pStyle w:val="379"/>
            </w:pPr>
            <w:r>
              <w:rPr>
                <w:rFonts w:hint="eastAsia"/>
              </w:rPr>
              <w:t>39.83</w:t>
            </w:r>
          </w:p>
        </w:tc>
        <w:tc>
          <w:tcPr>
            <w:tcW w:w="503" w:type="dxa"/>
            <w:tcBorders>
              <w:top w:val="nil"/>
              <w:left w:val="nil"/>
              <w:bottom w:val="single" w:color="auto" w:sz="4" w:space="0"/>
              <w:right w:val="single" w:color="auto" w:sz="4" w:space="0"/>
            </w:tcBorders>
            <w:shd w:val="clear" w:color="auto" w:fill="auto"/>
            <w:noWrap/>
            <w:vAlign w:val="center"/>
          </w:tcPr>
          <w:p w14:paraId="5FE79A4F">
            <w:pPr>
              <w:pStyle w:val="379"/>
            </w:pPr>
            <w:r>
              <w:rPr>
                <w:rFonts w:hint="eastAsia"/>
              </w:rPr>
              <w:t>达标</w:t>
            </w:r>
          </w:p>
        </w:tc>
      </w:tr>
      <w:tr w14:paraId="46C361DB">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5B7E46AF">
            <w:pPr>
              <w:pStyle w:val="379"/>
            </w:pPr>
            <w:r>
              <w:rPr>
                <w:rFonts w:hint="eastAsia"/>
              </w:rPr>
              <w:t>13</w:t>
            </w:r>
          </w:p>
        </w:tc>
        <w:tc>
          <w:tcPr>
            <w:tcW w:w="1716" w:type="dxa"/>
            <w:tcBorders>
              <w:top w:val="nil"/>
              <w:left w:val="nil"/>
              <w:bottom w:val="single" w:color="auto" w:sz="4" w:space="0"/>
              <w:right w:val="single" w:color="auto" w:sz="4" w:space="0"/>
            </w:tcBorders>
            <w:shd w:val="clear" w:color="auto" w:fill="auto"/>
            <w:noWrap/>
            <w:vAlign w:val="center"/>
          </w:tcPr>
          <w:p w14:paraId="166A97D2">
            <w:pPr>
              <w:pStyle w:val="379"/>
            </w:pPr>
            <w:r>
              <w:rPr>
                <w:rFonts w:hint="eastAsia"/>
              </w:rPr>
              <w:t>规划小学</w:t>
            </w:r>
          </w:p>
        </w:tc>
        <w:tc>
          <w:tcPr>
            <w:tcW w:w="708" w:type="dxa"/>
            <w:tcBorders>
              <w:top w:val="nil"/>
              <w:left w:val="nil"/>
              <w:bottom w:val="single" w:color="auto" w:sz="4" w:space="0"/>
              <w:right w:val="single" w:color="auto" w:sz="4" w:space="0"/>
            </w:tcBorders>
            <w:shd w:val="clear" w:color="auto" w:fill="auto"/>
            <w:noWrap/>
            <w:vAlign w:val="center"/>
          </w:tcPr>
          <w:p w14:paraId="124F0A84">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7D531868">
            <w:pPr>
              <w:pStyle w:val="379"/>
            </w:pPr>
            <w:r>
              <w:rPr>
                <w:rFonts w:hint="eastAsia"/>
              </w:rPr>
              <w:t>24062119</w:t>
            </w:r>
          </w:p>
        </w:tc>
        <w:tc>
          <w:tcPr>
            <w:tcW w:w="850" w:type="dxa"/>
            <w:tcBorders>
              <w:top w:val="nil"/>
              <w:left w:val="nil"/>
              <w:bottom w:val="single" w:color="auto" w:sz="4" w:space="0"/>
              <w:right w:val="single" w:color="auto" w:sz="4" w:space="0"/>
            </w:tcBorders>
            <w:shd w:val="clear" w:color="auto" w:fill="auto"/>
            <w:noWrap/>
            <w:vAlign w:val="center"/>
          </w:tcPr>
          <w:p w14:paraId="77DC3F4B">
            <w:pPr>
              <w:pStyle w:val="379"/>
            </w:pPr>
            <w:r>
              <w:rPr>
                <w:rFonts w:hint="eastAsia"/>
              </w:rPr>
              <w:t>2.80E-02</w:t>
            </w:r>
          </w:p>
        </w:tc>
        <w:tc>
          <w:tcPr>
            <w:tcW w:w="851" w:type="dxa"/>
            <w:tcBorders>
              <w:top w:val="nil"/>
              <w:left w:val="nil"/>
              <w:bottom w:val="single" w:color="auto" w:sz="4" w:space="0"/>
              <w:right w:val="single" w:color="auto" w:sz="4" w:space="0"/>
            </w:tcBorders>
            <w:shd w:val="clear" w:color="auto" w:fill="auto"/>
            <w:noWrap/>
            <w:vAlign w:val="center"/>
          </w:tcPr>
          <w:p w14:paraId="577527A4">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447EA11C">
            <w:pPr>
              <w:pStyle w:val="379"/>
            </w:pPr>
            <w:r>
              <w:rPr>
                <w:rFonts w:hint="eastAsia"/>
              </w:rPr>
              <w:t>7.98E-01</w:t>
            </w:r>
          </w:p>
        </w:tc>
        <w:tc>
          <w:tcPr>
            <w:tcW w:w="992" w:type="dxa"/>
            <w:tcBorders>
              <w:top w:val="nil"/>
              <w:left w:val="nil"/>
              <w:bottom w:val="single" w:color="auto" w:sz="4" w:space="0"/>
              <w:right w:val="single" w:color="auto" w:sz="4" w:space="0"/>
            </w:tcBorders>
            <w:shd w:val="clear" w:color="auto" w:fill="auto"/>
            <w:noWrap/>
            <w:vAlign w:val="center"/>
          </w:tcPr>
          <w:p w14:paraId="48F7838A">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5A7E3334">
            <w:pPr>
              <w:pStyle w:val="379"/>
            </w:pPr>
            <w:r>
              <w:rPr>
                <w:rFonts w:hint="eastAsia"/>
              </w:rPr>
              <w:t>39.9</w:t>
            </w:r>
          </w:p>
        </w:tc>
        <w:tc>
          <w:tcPr>
            <w:tcW w:w="503" w:type="dxa"/>
            <w:tcBorders>
              <w:top w:val="nil"/>
              <w:left w:val="nil"/>
              <w:bottom w:val="single" w:color="auto" w:sz="4" w:space="0"/>
              <w:right w:val="single" w:color="auto" w:sz="4" w:space="0"/>
            </w:tcBorders>
            <w:shd w:val="clear" w:color="auto" w:fill="auto"/>
            <w:noWrap/>
            <w:vAlign w:val="center"/>
          </w:tcPr>
          <w:p w14:paraId="367F2536">
            <w:pPr>
              <w:pStyle w:val="379"/>
            </w:pPr>
            <w:r>
              <w:rPr>
                <w:rFonts w:hint="eastAsia"/>
              </w:rPr>
              <w:t>达标</w:t>
            </w:r>
          </w:p>
        </w:tc>
      </w:tr>
      <w:tr w14:paraId="56CA2383">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4CC8A985">
            <w:pPr>
              <w:pStyle w:val="379"/>
            </w:pPr>
            <w:r>
              <w:rPr>
                <w:rFonts w:hint="eastAsia"/>
              </w:rPr>
              <w:t>14</w:t>
            </w:r>
          </w:p>
        </w:tc>
        <w:tc>
          <w:tcPr>
            <w:tcW w:w="1716" w:type="dxa"/>
            <w:tcBorders>
              <w:top w:val="nil"/>
              <w:left w:val="nil"/>
              <w:bottom w:val="single" w:color="auto" w:sz="4" w:space="0"/>
              <w:right w:val="single" w:color="auto" w:sz="4" w:space="0"/>
            </w:tcBorders>
            <w:shd w:val="clear" w:color="auto" w:fill="auto"/>
            <w:noWrap/>
            <w:vAlign w:val="center"/>
          </w:tcPr>
          <w:p w14:paraId="491C2596">
            <w:pPr>
              <w:pStyle w:val="379"/>
            </w:pPr>
            <w:r>
              <w:rPr>
                <w:rFonts w:hint="eastAsia"/>
              </w:rPr>
              <w:t>规划居住用地</w:t>
            </w:r>
          </w:p>
        </w:tc>
        <w:tc>
          <w:tcPr>
            <w:tcW w:w="708" w:type="dxa"/>
            <w:tcBorders>
              <w:top w:val="nil"/>
              <w:left w:val="nil"/>
              <w:bottom w:val="single" w:color="auto" w:sz="4" w:space="0"/>
              <w:right w:val="single" w:color="auto" w:sz="4" w:space="0"/>
            </w:tcBorders>
            <w:shd w:val="clear" w:color="auto" w:fill="auto"/>
            <w:noWrap/>
            <w:vAlign w:val="center"/>
          </w:tcPr>
          <w:p w14:paraId="57DAD644">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015AC254">
            <w:pPr>
              <w:pStyle w:val="379"/>
            </w:pPr>
            <w:r>
              <w:rPr>
                <w:rFonts w:hint="eastAsia"/>
              </w:rPr>
              <w:t>24091804</w:t>
            </w:r>
          </w:p>
        </w:tc>
        <w:tc>
          <w:tcPr>
            <w:tcW w:w="850" w:type="dxa"/>
            <w:tcBorders>
              <w:top w:val="nil"/>
              <w:left w:val="nil"/>
              <w:bottom w:val="single" w:color="auto" w:sz="4" w:space="0"/>
              <w:right w:val="single" w:color="auto" w:sz="4" w:space="0"/>
            </w:tcBorders>
            <w:shd w:val="clear" w:color="auto" w:fill="auto"/>
            <w:noWrap/>
            <w:vAlign w:val="center"/>
          </w:tcPr>
          <w:p w14:paraId="11DDB8E8">
            <w:pPr>
              <w:pStyle w:val="379"/>
            </w:pPr>
            <w:r>
              <w:rPr>
                <w:rFonts w:hint="eastAsia"/>
              </w:rPr>
              <w:t>1.14E-02</w:t>
            </w:r>
          </w:p>
        </w:tc>
        <w:tc>
          <w:tcPr>
            <w:tcW w:w="851" w:type="dxa"/>
            <w:tcBorders>
              <w:top w:val="nil"/>
              <w:left w:val="nil"/>
              <w:bottom w:val="single" w:color="auto" w:sz="4" w:space="0"/>
              <w:right w:val="single" w:color="auto" w:sz="4" w:space="0"/>
            </w:tcBorders>
            <w:shd w:val="clear" w:color="auto" w:fill="auto"/>
            <w:noWrap/>
            <w:vAlign w:val="center"/>
          </w:tcPr>
          <w:p w14:paraId="020B4C17">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0672C8FE">
            <w:pPr>
              <w:pStyle w:val="379"/>
            </w:pPr>
            <w:r>
              <w:rPr>
                <w:rFonts w:hint="eastAsia"/>
              </w:rPr>
              <w:t>7.81E-01</w:t>
            </w:r>
          </w:p>
        </w:tc>
        <w:tc>
          <w:tcPr>
            <w:tcW w:w="992" w:type="dxa"/>
            <w:tcBorders>
              <w:top w:val="nil"/>
              <w:left w:val="nil"/>
              <w:bottom w:val="single" w:color="auto" w:sz="4" w:space="0"/>
              <w:right w:val="single" w:color="auto" w:sz="4" w:space="0"/>
            </w:tcBorders>
            <w:shd w:val="clear" w:color="auto" w:fill="auto"/>
            <w:noWrap/>
            <w:vAlign w:val="center"/>
          </w:tcPr>
          <w:p w14:paraId="7C955DB3">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093895AB">
            <w:pPr>
              <w:pStyle w:val="379"/>
            </w:pPr>
            <w:r>
              <w:rPr>
                <w:rFonts w:hint="eastAsia"/>
              </w:rPr>
              <w:t>39.07</w:t>
            </w:r>
          </w:p>
        </w:tc>
        <w:tc>
          <w:tcPr>
            <w:tcW w:w="503" w:type="dxa"/>
            <w:tcBorders>
              <w:top w:val="nil"/>
              <w:left w:val="nil"/>
              <w:bottom w:val="single" w:color="auto" w:sz="4" w:space="0"/>
              <w:right w:val="single" w:color="auto" w:sz="4" w:space="0"/>
            </w:tcBorders>
            <w:shd w:val="clear" w:color="auto" w:fill="auto"/>
            <w:noWrap/>
            <w:vAlign w:val="center"/>
          </w:tcPr>
          <w:p w14:paraId="5AD27472">
            <w:pPr>
              <w:pStyle w:val="379"/>
            </w:pPr>
            <w:r>
              <w:rPr>
                <w:rFonts w:hint="eastAsia"/>
              </w:rPr>
              <w:t>达标</w:t>
            </w:r>
          </w:p>
        </w:tc>
      </w:tr>
      <w:tr w14:paraId="7F8B1B9F">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1213E9CB">
            <w:pPr>
              <w:pStyle w:val="379"/>
            </w:pPr>
            <w:r>
              <w:rPr>
                <w:rFonts w:hint="eastAsia"/>
              </w:rPr>
              <w:t>15</w:t>
            </w:r>
          </w:p>
        </w:tc>
        <w:tc>
          <w:tcPr>
            <w:tcW w:w="1716" w:type="dxa"/>
            <w:tcBorders>
              <w:top w:val="nil"/>
              <w:left w:val="nil"/>
              <w:bottom w:val="single" w:color="auto" w:sz="4" w:space="0"/>
              <w:right w:val="single" w:color="auto" w:sz="4" w:space="0"/>
            </w:tcBorders>
            <w:shd w:val="clear" w:color="auto" w:fill="auto"/>
            <w:noWrap/>
            <w:vAlign w:val="center"/>
          </w:tcPr>
          <w:p w14:paraId="20FCCDBD">
            <w:pPr>
              <w:pStyle w:val="379"/>
            </w:pPr>
            <w:r>
              <w:rPr>
                <w:rFonts w:hint="eastAsia"/>
              </w:rPr>
              <w:t>大房居民点</w:t>
            </w:r>
          </w:p>
        </w:tc>
        <w:tc>
          <w:tcPr>
            <w:tcW w:w="708" w:type="dxa"/>
            <w:tcBorders>
              <w:top w:val="nil"/>
              <w:left w:val="nil"/>
              <w:bottom w:val="single" w:color="auto" w:sz="4" w:space="0"/>
              <w:right w:val="single" w:color="auto" w:sz="4" w:space="0"/>
            </w:tcBorders>
            <w:shd w:val="clear" w:color="auto" w:fill="auto"/>
            <w:noWrap/>
            <w:vAlign w:val="center"/>
          </w:tcPr>
          <w:p w14:paraId="1D6D9FF5">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119E3ABF">
            <w:pPr>
              <w:pStyle w:val="379"/>
            </w:pPr>
            <w:r>
              <w:rPr>
                <w:rFonts w:hint="eastAsia"/>
              </w:rPr>
              <w:t>24100918</w:t>
            </w:r>
          </w:p>
        </w:tc>
        <w:tc>
          <w:tcPr>
            <w:tcW w:w="850" w:type="dxa"/>
            <w:tcBorders>
              <w:top w:val="nil"/>
              <w:left w:val="nil"/>
              <w:bottom w:val="single" w:color="auto" w:sz="4" w:space="0"/>
              <w:right w:val="single" w:color="auto" w:sz="4" w:space="0"/>
            </w:tcBorders>
            <w:shd w:val="clear" w:color="auto" w:fill="auto"/>
            <w:noWrap/>
            <w:vAlign w:val="center"/>
          </w:tcPr>
          <w:p w14:paraId="7E406276">
            <w:pPr>
              <w:pStyle w:val="379"/>
            </w:pPr>
            <w:r>
              <w:rPr>
                <w:rFonts w:hint="eastAsia"/>
              </w:rPr>
              <w:t>6.70E-03</w:t>
            </w:r>
          </w:p>
        </w:tc>
        <w:tc>
          <w:tcPr>
            <w:tcW w:w="851" w:type="dxa"/>
            <w:tcBorders>
              <w:top w:val="nil"/>
              <w:left w:val="nil"/>
              <w:bottom w:val="single" w:color="auto" w:sz="4" w:space="0"/>
              <w:right w:val="single" w:color="auto" w:sz="4" w:space="0"/>
            </w:tcBorders>
            <w:shd w:val="clear" w:color="auto" w:fill="auto"/>
            <w:noWrap/>
            <w:vAlign w:val="center"/>
          </w:tcPr>
          <w:p w14:paraId="070E4819">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49F0AB0B">
            <w:pPr>
              <w:pStyle w:val="379"/>
            </w:pPr>
            <w:r>
              <w:rPr>
                <w:rFonts w:hint="eastAsia"/>
              </w:rPr>
              <w:t>7.77E-01</w:t>
            </w:r>
          </w:p>
        </w:tc>
        <w:tc>
          <w:tcPr>
            <w:tcW w:w="992" w:type="dxa"/>
            <w:tcBorders>
              <w:top w:val="nil"/>
              <w:left w:val="nil"/>
              <w:bottom w:val="single" w:color="auto" w:sz="4" w:space="0"/>
              <w:right w:val="single" w:color="auto" w:sz="4" w:space="0"/>
            </w:tcBorders>
            <w:shd w:val="clear" w:color="auto" w:fill="auto"/>
            <w:noWrap/>
            <w:vAlign w:val="center"/>
          </w:tcPr>
          <w:p w14:paraId="30DE952C">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660D7A18">
            <w:pPr>
              <w:pStyle w:val="379"/>
            </w:pPr>
            <w:r>
              <w:rPr>
                <w:rFonts w:hint="eastAsia"/>
              </w:rPr>
              <w:t>38.84</w:t>
            </w:r>
          </w:p>
        </w:tc>
        <w:tc>
          <w:tcPr>
            <w:tcW w:w="503" w:type="dxa"/>
            <w:tcBorders>
              <w:top w:val="nil"/>
              <w:left w:val="nil"/>
              <w:bottom w:val="single" w:color="auto" w:sz="4" w:space="0"/>
              <w:right w:val="single" w:color="auto" w:sz="4" w:space="0"/>
            </w:tcBorders>
            <w:shd w:val="clear" w:color="auto" w:fill="auto"/>
            <w:noWrap/>
            <w:vAlign w:val="center"/>
          </w:tcPr>
          <w:p w14:paraId="2E11E501">
            <w:pPr>
              <w:pStyle w:val="379"/>
            </w:pPr>
            <w:r>
              <w:rPr>
                <w:rFonts w:hint="eastAsia"/>
              </w:rPr>
              <w:t>达标</w:t>
            </w:r>
          </w:p>
        </w:tc>
      </w:tr>
      <w:tr w14:paraId="48520702">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778F822B">
            <w:pPr>
              <w:pStyle w:val="379"/>
            </w:pPr>
            <w:r>
              <w:rPr>
                <w:rFonts w:hint="eastAsia"/>
              </w:rPr>
              <w:t>16</w:t>
            </w:r>
          </w:p>
        </w:tc>
        <w:tc>
          <w:tcPr>
            <w:tcW w:w="1716" w:type="dxa"/>
            <w:tcBorders>
              <w:top w:val="nil"/>
              <w:left w:val="nil"/>
              <w:bottom w:val="single" w:color="auto" w:sz="4" w:space="0"/>
              <w:right w:val="single" w:color="auto" w:sz="4" w:space="0"/>
            </w:tcBorders>
            <w:shd w:val="clear" w:color="auto" w:fill="auto"/>
            <w:noWrap/>
            <w:vAlign w:val="center"/>
          </w:tcPr>
          <w:p w14:paraId="5781AF92">
            <w:pPr>
              <w:pStyle w:val="379"/>
            </w:pPr>
            <w:r>
              <w:rPr>
                <w:rFonts w:hint="eastAsia"/>
              </w:rPr>
              <w:t>城西家园</w:t>
            </w:r>
          </w:p>
        </w:tc>
        <w:tc>
          <w:tcPr>
            <w:tcW w:w="708" w:type="dxa"/>
            <w:tcBorders>
              <w:top w:val="nil"/>
              <w:left w:val="nil"/>
              <w:bottom w:val="single" w:color="auto" w:sz="4" w:space="0"/>
              <w:right w:val="single" w:color="auto" w:sz="4" w:space="0"/>
            </w:tcBorders>
            <w:shd w:val="clear" w:color="auto" w:fill="auto"/>
            <w:noWrap/>
            <w:vAlign w:val="center"/>
          </w:tcPr>
          <w:p w14:paraId="253948EF">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21AFCAF3">
            <w:pPr>
              <w:pStyle w:val="379"/>
            </w:pPr>
            <w:r>
              <w:rPr>
                <w:rFonts w:hint="eastAsia"/>
              </w:rPr>
              <w:t>24062119</w:t>
            </w:r>
          </w:p>
        </w:tc>
        <w:tc>
          <w:tcPr>
            <w:tcW w:w="850" w:type="dxa"/>
            <w:tcBorders>
              <w:top w:val="nil"/>
              <w:left w:val="nil"/>
              <w:bottom w:val="single" w:color="auto" w:sz="4" w:space="0"/>
              <w:right w:val="single" w:color="auto" w:sz="4" w:space="0"/>
            </w:tcBorders>
            <w:shd w:val="clear" w:color="auto" w:fill="auto"/>
            <w:noWrap/>
            <w:vAlign w:val="center"/>
          </w:tcPr>
          <w:p w14:paraId="700982BF">
            <w:pPr>
              <w:pStyle w:val="379"/>
            </w:pPr>
            <w:r>
              <w:rPr>
                <w:rFonts w:hint="eastAsia"/>
              </w:rPr>
              <w:t>1.90E-02</w:t>
            </w:r>
          </w:p>
        </w:tc>
        <w:tc>
          <w:tcPr>
            <w:tcW w:w="851" w:type="dxa"/>
            <w:tcBorders>
              <w:top w:val="nil"/>
              <w:left w:val="nil"/>
              <w:bottom w:val="single" w:color="auto" w:sz="4" w:space="0"/>
              <w:right w:val="single" w:color="auto" w:sz="4" w:space="0"/>
            </w:tcBorders>
            <w:shd w:val="clear" w:color="auto" w:fill="auto"/>
            <w:noWrap/>
            <w:vAlign w:val="center"/>
          </w:tcPr>
          <w:p w14:paraId="37E9DB9D">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219AE430">
            <w:pPr>
              <w:pStyle w:val="379"/>
            </w:pPr>
            <w:r>
              <w:rPr>
                <w:rFonts w:hint="eastAsia"/>
              </w:rPr>
              <w:t>7.89E-01</w:t>
            </w:r>
          </w:p>
        </w:tc>
        <w:tc>
          <w:tcPr>
            <w:tcW w:w="992" w:type="dxa"/>
            <w:tcBorders>
              <w:top w:val="nil"/>
              <w:left w:val="nil"/>
              <w:bottom w:val="single" w:color="auto" w:sz="4" w:space="0"/>
              <w:right w:val="single" w:color="auto" w:sz="4" w:space="0"/>
            </w:tcBorders>
            <w:shd w:val="clear" w:color="auto" w:fill="auto"/>
            <w:noWrap/>
            <w:vAlign w:val="center"/>
          </w:tcPr>
          <w:p w14:paraId="4E30CA39">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40CABCCE">
            <w:pPr>
              <w:pStyle w:val="379"/>
            </w:pPr>
            <w:r>
              <w:rPr>
                <w:rFonts w:hint="eastAsia"/>
              </w:rPr>
              <w:t>39.45</w:t>
            </w:r>
          </w:p>
        </w:tc>
        <w:tc>
          <w:tcPr>
            <w:tcW w:w="503" w:type="dxa"/>
            <w:tcBorders>
              <w:top w:val="nil"/>
              <w:left w:val="nil"/>
              <w:bottom w:val="single" w:color="auto" w:sz="4" w:space="0"/>
              <w:right w:val="single" w:color="auto" w:sz="4" w:space="0"/>
            </w:tcBorders>
            <w:shd w:val="clear" w:color="auto" w:fill="auto"/>
            <w:noWrap/>
            <w:vAlign w:val="center"/>
          </w:tcPr>
          <w:p w14:paraId="3CBA0B58">
            <w:pPr>
              <w:pStyle w:val="379"/>
            </w:pPr>
            <w:r>
              <w:rPr>
                <w:rFonts w:hint="eastAsia"/>
              </w:rPr>
              <w:t>达标</w:t>
            </w:r>
          </w:p>
        </w:tc>
      </w:tr>
      <w:tr w14:paraId="72FC26E8">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113F50E3">
            <w:pPr>
              <w:pStyle w:val="379"/>
            </w:pPr>
            <w:r>
              <w:rPr>
                <w:rFonts w:hint="eastAsia"/>
              </w:rPr>
              <w:t>17</w:t>
            </w:r>
          </w:p>
        </w:tc>
        <w:tc>
          <w:tcPr>
            <w:tcW w:w="1716" w:type="dxa"/>
            <w:tcBorders>
              <w:top w:val="nil"/>
              <w:left w:val="nil"/>
              <w:bottom w:val="single" w:color="auto" w:sz="4" w:space="0"/>
              <w:right w:val="single" w:color="auto" w:sz="4" w:space="0"/>
            </w:tcBorders>
            <w:shd w:val="clear" w:color="auto" w:fill="auto"/>
            <w:noWrap/>
            <w:vAlign w:val="center"/>
          </w:tcPr>
          <w:p w14:paraId="450ECDDC">
            <w:pPr>
              <w:pStyle w:val="379"/>
            </w:pPr>
            <w:r>
              <w:rPr>
                <w:rFonts w:hint="eastAsia"/>
              </w:rPr>
              <w:t>渝西中学</w:t>
            </w:r>
          </w:p>
        </w:tc>
        <w:tc>
          <w:tcPr>
            <w:tcW w:w="708" w:type="dxa"/>
            <w:tcBorders>
              <w:top w:val="nil"/>
              <w:left w:val="nil"/>
              <w:bottom w:val="single" w:color="auto" w:sz="4" w:space="0"/>
              <w:right w:val="single" w:color="auto" w:sz="4" w:space="0"/>
            </w:tcBorders>
            <w:shd w:val="clear" w:color="auto" w:fill="auto"/>
            <w:noWrap/>
            <w:vAlign w:val="center"/>
          </w:tcPr>
          <w:p w14:paraId="63FC5001">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61962375">
            <w:pPr>
              <w:pStyle w:val="379"/>
            </w:pPr>
            <w:r>
              <w:rPr>
                <w:rFonts w:hint="eastAsia"/>
              </w:rPr>
              <w:t>24070503</w:t>
            </w:r>
          </w:p>
        </w:tc>
        <w:tc>
          <w:tcPr>
            <w:tcW w:w="850" w:type="dxa"/>
            <w:tcBorders>
              <w:top w:val="nil"/>
              <w:left w:val="nil"/>
              <w:bottom w:val="single" w:color="auto" w:sz="4" w:space="0"/>
              <w:right w:val="single" w:color="auto" w:sz="4" w:space="0"/>
            </w:tcBorders>
            <w:shd w:val="clear" w:color="auto" w:fill="auto"/>
            <w:noWrap/>
            <w:vAlign w:val="center"/>
          </w:tcPr>
          <w:p w14:paraId="57DB2B53">
            <w:pPr>
              <w:pStyle w:val="379"/>
            </w:pPr>
            <w:r>
              <w:rPr>
                <w:rFonts w:hint="eastAsia"/>
              </w:rPr>
              <w:t>1.67E-02</w:t>
            </w:r>
          </w:p>
        </w:tc>
        <w:tc>
          <w:tcPr>
            <w:tcW w:w="851" w:type="dxa"/>
            <w:tcBorders>
              <w:top w:val="nil"/>
              <w:left w:val="nil"/>
              <w:bottom w:val="single" w:color="auto" w:sz="4" w:space="0"/>
              <w:right w:val="single" w:color="auto" w:sz="4" w:space="0"/>
            </w:tcBorders>
            <w:shd w:val="clear" w:color="auto" w:fill="auto"/>
            <w:noWrap/>
            <w:vAlign w:val="center"/>
          </w:tcPr>
          <w:p w14:paraId="0E19F79B">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153CB0BB">
            <w:pPr>
              <w:pStyle w:val="379"/>
            </w:pPr>
            <w:r>
              <w:rPr>
                <w:rFonts w:hint="eastAsia"/>
              </w:rPr>
              <w:t>7.87E-01</w:t>
            </w:r>
          </w:p>
        </w:tc>
        <w:tc>
          <w:tcPr>
            <w:tcW w:w="992" w:type="dxa"/>
            <w:tcBorders>
              <w:top w:val="nil"/>
              <w:left w:val="nil"/>
              <w:bottom w:val="single" w:color="auto" w:sz="4" w:space="0"/>
              <w:right w:val="single" w:color="auto" w:sz="4" w:space="0"/>
            </w:tcBorders>
            <w:shd w:val="clear" w:color="auto" w:fill="auto"/>
            <w:noWrap/>
            <w:vAlign w:val="center"/>
          </w:tcPr>
          <w:p w14:paraId="5454AAFB">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4F30501A">
            <w:pPr>
              <w:pStyle w:val="379"/>
            </w:pPr>
            <w:r>
              <w:rPr>
                <w:rFonts w:hint="eastAsia"/>
              </w:rPr>
              <w:t>39.33</w:t>
            </w:r>
          </w:p>
        </w:tc>
        <w:tc>
          <w:tcPr>
            <w:tcW w:w="503" w:type="dxa"/>
            <w:tcBorders>
              <w:top w:val="nil"/>
              <w:left w:val="nil"/>
              <w:bottom w:val="single" w:color="auto" w:sz="4" w:space="0"/>
              <w:right w:val="single" w:color="auto" w:sz="4" w:space="0"/>
            </w:tcBorders>
            <w:shd w:val="clear" w:color="auto" w:fill="auto"/>
            <w:noWrap/>
            <w:vAlign w:val="center"/>
          </w:tcPr>
          <w:p w14:paraId="0B7DC506">
            <w:pPr>
              <w:pStyle w:val="379"/>
            </w:pPr>
            <w:r>
              <w:rPr>
                <w:rFonts w:hint="eastAsia"/>
              </w:rPr>
              <w:t>达标</w:t>
            </w:r>
          </w:p>
        </w:tc>
      </w:tr>
      <w:tr w14:paraId="619D0EB9">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465CE9FF">
            <w:pPr>
              <w:pStyle w:val="379"/>
            </w:pPr>
            <w:r>
              <w:rPr>
                <w:rFonts w:hint="eastAsia"/>
              </w:rPr>
              <w:t>18</w:t>
            </w:r>
          </w:p>
        </w:tc>
        <w:tc>
          <w:tcPr>
            <w:tcW w:w="1716" w:type="dxa"/>
            <w:tcBorders>
              <w:top w:val="nil"/>
              <w:left w:val="nil"/>
              <w:bottom w:val="single" w:color="auto" w:sz="4" w:space="0"/>
              <w:right w:val="single" w:color="auto" w:sz="4" w:space="0"/>
            </w:tcBorders>
            <w:shd w:val="clear" w:color="auto" w:fill="auto"/>
            <w:noWrap/>
            <w:vAlign w:val="center"/>
          </w:tcPr>
          <w:p w14:paraId="7589C582">
            <w:pPr>
              <w:pStyle w:val="379"/>
            </w:pPr>
            <w:r>
              <w:rPr>
                <w:rFonts w:hint="eastAsia"/>
              </w:rPr>
              <w:t>怡心苑</w:t>
            </w:r>
          </w:p>
        </w:tc>
        <w:tc>
          <w:tcPr>
            <w:tcW w:w="708" w:type="dxa"/>
            <w:tcBorders>
              <w:top w:val="nil"/>
              <w:left w:val="nil"/>
              <w:bottom w:val="single" w:color="auto" w:sz="4" w:space="0"/>
              <w:right w:val="single" w:color="auto" w:sz="4" w:space="0"/>
            </w:tcBorders>
            <w:shd w:val="clear" w:color="auto" w:fill="auto"/>
            <w:noWrap/>
            <w:vAlign w:val="center"/>
          </w:tcPr>
          <w:p w14:paraId="416AFF51">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40D1A044">
            <w:pPr>
              <w:pStyle w:val="379"/>
            </w:pPr>
            <w:r>
              <w:rPr>
                <w:rFonts w:hint="eastAsia"/>
              </w:rPr>
              <w:t>24053122</w:t>
            </w:r>
          </w:p>
        </w:tc>
        <w:tc>
          <w:tcPr>
            <w:tcW w:w="850" w:type="dxa"/>
            <w:tcBorders>
              <w:top w:val="nil"/>
              <w:left w:val="nil"/>
              <w:bottom w:val="single" w:color="auto" w:sz="4" w:space="0"/>
              <w:right w:val="single" w:color="auto" w:sz="4" w:space="0"/>
            </w:tcBorders>
            <w:shd w:val="clear" w:color="auto" w:fill="auto"/>
            <w:noWrap/>
            <w:vAlign w:val="center"/>
          </w:tcPr>
          <w:p w14:paraId="44FE2260">
            <w:pPr>
              <w:pStyle w:val="379"/>
            </w:pPr>
            <w:r>
              <w:rPr>
                <w:rFonts w:hint="eastAsia"/>
              </w:rPr>
              <w:t>2.03E-02</w:t>
            </w:r>
          </w:p>
        </w:tc>
        <w:tc>
          <w:tcPr>
            <w:tcW w:w="851" w:type="dxa"/>
            <w:tcBorders>
              <w:top w:val="nil"/>
              <w:left w:val="nil"/>
              <w:bottom w:val="single" w:color="auto" w:sz="4" w:space="0"/>
              <w:right w:val="single" w:color="auto" w:sz="4" w:space="0"/>
            </w:tcBorders>
            <w:shd w:val="clear" w:color="auto" w:fill="auto"/>
            <w:noWrap/>
            <w:vAlign w:val="center"/>
          </w:tcPr>
          <w:p w14:paraId="64799643">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27867CEE">
            <w:pPr>
              <w:pStyle w:val="379"/>
            </w:pPr>
            <w:r>
              <w:rPr>
                <w:rFonts w:hint="eastAsia"/>
              </w:rPr>
              <w:t>7.90E-01</w:t>
            </w:r>
          </w:p>
        </w:tc>
        <w:tc>
          <w:tcPr>
            <w:tcW w:w="992" w:type="dxa"/>
            <w:tcBorders>
              <w:top w:val="nil"/>
              <w:left w:val="nil"/>
              <w:bottom w:val="single" w:color="auto" w:sz="4" w:space="0"/>
              <w:right w:val="single" w:color="auto" w:sz="4" w:space="0"/>
            </w:tcBorders>
            <w:shd w:val="clear" w:color="auto" w:fill="auto"/>
            <w:noWrap/>
            <w:vAlign w:val="center"/>
          </w:tcPr>
          <w:p w14:paraId="6D738236">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035743F6">
            <w:pPr>
              <w:pStyle w:val="379"/>
            </w:pPr>
            <w:r>
              <w:rPr>
                <w:rFonts w:hint="eastAsia"/>
              </w:rPr>
              <w:t>39.52</w:t>
            </w:r>
          </w:p>
        </w:tc>
        <w:tc>
          <w:tcPr>
            <w:tcW w:w="503" w:type="dxa"/>
            <w:tcBorders>
              <w:top w:val="nil"/>
              <w:left w:val="nil"/>
              <w:bottom w:val="single" w:color="auto" w:sz="4" w:space="0"/>
              <w:right w:val="single" w:color="auto" w:sz="4" w:space="0"/>
            </w:tcBorders>
            <w:shd w:val="clear" w:color="auto" w:fill="auto"/>
            <w:noWrap/>
            <w:vAlign w:val="center"/>
          </w:tcPr>
          <w:p w14:paraId="45D6EF09">
            <w:pPr>
              <w:pStyle w:val="379"/>
            </w:pPr>
            <w:r>
              <w:rPr>
                <w:rFonts w:hint="eastAsia"/>
              </w:rPr>
              <w:t>达标</w:t>
            </w:r>
          </w:p>
        </w:tc>
      </w:tr>
      <w:tr w14:paraId="3042F1D1">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7F5075C8">
            <w:pPr>
              <w:pStyle w:val="379"/>
            </w:pPr>
            <w:r>
              <w:rPr>
                <w:rFonts w:hint="eastAsia"/>
              </w:rPr>
              <w:t>19</w:t>
            </w:r>
          </w:p>
        </w:tc>
        <w:tc>
          <w:tcPr>
            <w:tcW w:w="1716" w:type="dxa"/>
            <w:tcBorders>
              <w:top w:val="nil"/>
              <w:left w:val="nil"/>
              <w:bottom w:val="single" w:color="auto" w:sz="4" w:space="0"/>
              <w:right w:val="single" w:color="auto" w:sz="4" w:space="0"/>
            </w:tcBorders>
            <w:shd w:val="clear" w:color="auto" w:fill="auto"/>
            <w:noWrap/>
            <w:vAlign w:val="center"/>
          </w:tcPr>
          <w:p w14:paraId="4CC3864C">
            <w:pPr>
              <w:pStyle w:val="379"/>
            </w:pPr>
            <w:r>
              <w:rPr>
                <w:rFonts w:hint="eastAsia"/>
              </w:rPr>
              <w:t>金桂园</w:t>
            </w:r>
          </w:p>
        </w:tc>
        <w:tc>
          <w:tcPr>
            <w:tcW w:w="708" w:type="dxa"/>
            <w:tcBorders>
              <w:top w:val="nil"/>
              <w:left w:val="nil"/>
              <w:bottom w:val="single" w:color="auto" w:sz="4" w:space="0"/>
              <w:right w:val="single" w:color="auto" w:sz="4" w:space="0"/>
            </w:tcBorders>
            <w:shd w:val="clear" w:color="auto" w:fill="auto"/>
            <w:noWrap/>
            <w:vAlign w:val="center"/>
          </w:tcPr>
          <w:p w14:paraId="0403E934">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25163055">
            <w:pPr>
              <w:pStyle w:val="379"/>
            </w:pPr>
            <w:r>
              <w:rPr>
                <w:rFonts w:hint="eastAsia"/>
              </w:rPr>
              <w:t>24092323</w:t>
            </w:r>
          </w:p>
        </w:tc>
        <w:tc>
          <w:tcPr>
            <w:tcW w:w="850" w:type="dxa"/>
            <w:tcBorders>
              <w:top w:val="nil"/>
              <w:left w:val="nil"/>
              <w:bottom w:val="single" w:color="auto" w:sz="4" w:space="0"/>
              <w:right w:val="single" w:color="auto" w:sz="4" w:space="0"/>
            </w:tcBorders>
            <w:shd w:val="clear" w:color="auto" w:fill="auto"/>
            <w:noWrap/>
            <w:vAlign w:val="center"/>
          </w:tcPr>
          <w:p w14:paraId="5F48E872">
            <w:pPr>
              <w:pStyle w:val="379"/>
            </w:pPr>
            <w:r>
              <w:rPr>
                <w:rFonts w:hint="eastAsia"/>
              </w:rPr>
              <w:t>2.03E-02</w:t>
            </w:r>
          </w:p>
        </w:tc>
        <w:tc>
          <w:tcPr>
            <w:tcW w:w="851" w:type="dxa"/>
            <w:tcBorders>
              <w:top w:val="nil"/>
              <w:left w:val="nil"/>
              <w:bottom w:val="single" w:color="auto" w:sz="4" w:space="0"/>
              <w:right w:val="single" w:color="auto" w:sz="4" w:space="0"/>
            </w:tcBorders>
            <w:shd w:val="clear" w:color="auto" w:fill="auto"/>
            <w:noWrap/>
            <w:vAlign w:val="center"/>
          </w:tcPr>
          <w:p w14:paraId="0B0A46C4">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24498F84">
            <w:pPr>
              <w:pStyle w:val="379"/>
            </w:pPr>
            <w:r>
              <w:rPr>
                <w:rFonts w:hint="eastAsia"/>
              </w:rPr>
              <w:t>7.90E-01</w:t>
            </w:r>
          </w:p>
        </w:tc>
        <w:tc>
          <w:tcPr>
            <w:tcW w:w="992" w:type="dxa"/>
            <w:tcBorders>
              <w:top w:val="nil"/>
              <w:left w:val="nil"/>
              <w:bottom w:val="single" w:color="auto" w:sz="4" w:space="0"/>
              <w:right w:val="single" w:color="auto" w:sz="4" w:space="0"/>
            </w:tcBorders>
            <w:shd w:val="clear" w:color="auto" w:fill="auto"/>
            <w:noWrap/>
            <w:vAlign w:val="center"/>
          </w:tcPr>
          <w:p w14:paraId="35138B47">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49D2F1D8">
            <w:pPr>
              <w:pStyle w:val="379"/>
            </w:pPr>
            <w:r>
              <w:rPr>
                <w:rFonts w:hint="eastAsia"/>
              </w:rPr>
              <w:t>39.51</w:t>
            </w:r>
          </w:p>
        </w:tc>
        <w:tc>
          <w:tcPr>
            <w:tcW w:w="503" w:type="dxa"/>
            <w:tcBorders>
              <w:top w:val="nil"/>
              <w:left w:val="nil"/>
              <w:bottom w:val="single" w:color="auto" w:sz="4" w:space="0"/>
              <w:right w:val="single" w:color="auto" w:sz="4" w:space="0"/>
            </w:tcBorders>
            <w:shd w:val="clear" w:color="auto" w:fill="auto"/>
            <w:noWrap/>
            <w:vAlign w:val="center"/>
          </w:tcPr>
          <w:p w14:paraId="3C94B726">
            <w:pPr>
              <w:pStyle w:val="379"/>
            </w:pPr>
            <w:r>
              <w:rPr>
                <w:rFonts w:hint="eastAsia"/>
              </w:rPr>
              <w:t>达标</w:t>
            </w:r>
          </w:p>
        </w:tc>
      </w:tr>
      <w:tr w14:paraId="48E193A1">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1F6939E4">
            <w:pPr>
              <w:pStyle w:val="379"/>
            </w:pPr>
            <w:r>
              <w:rPr>
                <w:rFonts w:hint="eastAsia"/>
              </w:rPr>
              <w:t>20</w:t>
            </w:r>
          </w:p>
        </w:tc>
        <w:tc>
          <w:tcPr>
            <w:tcW w:w="1716" w:type="dxa"/>
            <w:tcBorders>
              <w:top w:val="nil"/>
              <w:left w:val="nil"/>
              <w:bottom w:val="single" w:color="auto" w:sz="4" w:space="0"/>
              <w:right w:val="single" w:color="auto" w:sz="4" w:space="0"/>
            </w:tcBorders>
            <w:shd w:val="clear" w:color="auto" w:fill="auto"/>
            <w:noWrap/>
            <w:vAlign w:val="center"/>
          </w:tcPr>
          <w:p w14:paraId="22DEB507">
            <w:pPr>
              <w:pStyle w:val="379"/>
            </w:pPr>
            <w:r>
              <w:rPr>
                <w:rFonts w:hint="eastAsia"/>
              </w:rPr>
              <w:t>晋愉锦都</w:t>
            </w:r>
          </w:p>
        </w:tc>
        <w:tc>
          <w:tcPr>
            <w:tcW w:w="708" w:type="dxa"/>
            <w:tcBorders>
              <w:top w:val="nil"/>
              <w:left w:val="nil"/>
              <w:bottom w:val="single" w:color="auto" w:sz="4" w:space="0"/>
              <w:right w:val="single" w:color="auto" w:sz="4" w:space="0"/>
            </w:tcBorders>
            <w:shd w:val="clear" w:color="auto" w:fill="auto"/>
            <w:noWrap/>
            <w:vAlign w:val="center"/>
          </w:tcPr>
          <w:p w14:paraId="54D385D0">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51C16636">
            <w:pPr>
              <w:pStyle w:val="379"/>
            </w:pPr>
            <w:r>
              <w:rPr>
                <w:rFonts w:hint="eastAsia"/>
              </w:rPr>
              <w:t>24061904</w:t>
            </w:r>
          </w:p>
        </w:tc>
        <w:tc>
          <w:tcPr>
            <w:tcW w:w="850" w:type="dxa"/>
            <w:tcBorders>
              <w:top w:val="nil"/>
              <w:left w:val="nil"/>
              <w:bottom w:val="single" w:color="auto" w:sz="4" w:space="0"/>
              <w:right w:val="single" w:color="auto" w:sz="4" w:space="0"/>
            </w:tcBorders>
            <w:shd w:val="clear" w:color="auto" w:fill="auto"/>
            <w:noWrap/>
            <w:vAlign w:val="center"/>
          </w:tcPr>
          <w:p w14:paraId="037B03CE">
            <w:pPr>
              <w:pStyle w:val="379"/>
            </w:pPr>
            <w:r>
              <w:rPr>
                <w:rFonts w:hint="eastAsia"/>
              </w:rPr>
              <w:t>1.71E-02</w:t>
            </w:r>
          </w:p>
        </w:tc>
        <w:tc>
          <w:tcPr>
            <w:tcW w:w="851" w:type="dxa"/>
            <w:tcBorders>
              <w:top w:val="nil"/>
              <w:left w:val="nil"/>
              <w:bottom w:val="single" w:color="auto" w:sz="4" w:space="0"/>
              <w:right w:val="single" w:color="auto" w:sz="4" w:space="0"/>
            </w:tcBorders>
            <w:shd w:val="clear" w:color="auto" w:fill="auto"/>
            <w:noWrap/>
            <w:vAlign w:val="center"/>
          </w:tcPr>
          <w:p w14:paraId="214DB5AD">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3D3F7E65">
            <w:pPr>
              <w:pStyle w:val="379"/>
            </w:pPr>
            <w:r>
              <w:rPr>
                <w:rFonts w:hint="eastAsia"/>
              </w:rPr>
              <w:t>7.87E-01</w:t>
            </w:r>
          </w:p>
        </w:tc>
        <w:tc>
          <w:tcPr>
            <w:tcW w:w="992" w:type="dxa"/>
            <w:tcBorders>
              <w:top w:val="nil"/>
              <w:left w:val="nil"/>
              <w:bottom w:val="single" w:color="auto" w:sz="4" w:space="0"/>
              <w:right w:val="single" w:color="auto" w:sz="4" w:space="0"/>
            </w:tcBorders>
            <w:shd w:val="clear" w:color="auto" w:fill="auto"/>
            <w:noWrap/>
            <w:vAlign w:val="center"/>
          </w:tcPr>
          <w:p w14:paraId="47E0CCA5">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1617BB9F">
            <w:pPr>
              <w:pStyle w:val="379"/>
            </w:pPr>
            <w:r>
              <w:rPr>
                <w:rFonts w:hint="eastAsia"/>
              </w:rPr>
              <w:t>39.36</w:t>
            </w:r>
          </w:p>
        </w:tc>
        <w:tc>
          <w:tcPr>
            <w:tcW w:w="503" w:type="dxa"/>
            <w:tcBorders>
              <w:top w:val="nil"/>
              <w:left w:val="nil"/>
              <w:bottom w:val="single" w:color="auto" w:sz="4" w:space="0"/>
              <w:right w:val="single" w:color="auto" w:sz="4" w:space="0"/>
            </w:tcBorders>
            <w:shd w:val="clear" w:color="auto" w:fill="auto"/>
            <w:noWrap/>
            <w:vAlign w:val="center"/>
          </w:tcPr>
          <w:p w14:paraId="278588E5">
            <w:pPr>
              <w:pStyle w:val="379"/>
            </w:pPr>
            <w:r>
              <w:rPr>
                <w:rFonts w:hint="eastAsia"/>
              </w:rPr>
              <w:t>达标</w:t>
            </w:r>
          </w:p>
        </w:tc>
      </w:tr>
      <w:tr w14:paraId="04FF195E">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5077EF20">
            <w:pPr>
              <w:pStyle w:val="379"/>
            </w:pPr>
            <w:r>
              <w:rPr>
                <w:rFonts w:hint="eastAsia"/>
              </w:rPr>
              <w:t>21</w:t>
            </w:r>
          </w:p>
        </w:tc>
        <w:tc>
          <w:tcPr>
            <w:tcW w:w="1716" w:type="dxa"/>
            <w:tcBorders>
              <w:top w:val="nil"/>
              <w:left w:val="nil"/>
              <w:bottom w:val="single" w:color="auto" w:sz="4" w:space="0"/>
              <w:right w:val="single" w:color="auto" w:sz="4" w:space="0"/>
            </w:tcBorders>
            <w:shd w:val="clear" w:color="auto" w:fill="auto"/>
            <w:noWrap/>
            <w:vAlign w:val="center"/>
          </w:tcPr>
          <w:p w14:paraId="241D8D25">
            <w:pPr>
              <w:pStyle w:val="379"/>
            </w:pPr>
            <w:r>
              <w:rPr>
                <w:rFonts w:hint="eastAsia"/>
              </w:rPr>
              <w:t>大黄桷村居民点</w:t>
            </w:r>
          </w:p>
        </w:tc>
        <w:tc>
          <w:tcPr>
            <w:tcW w:w="708" w:type="dxa"/>
            <w:tcBorders>
              <w:top w:val="nil"/>
              <w:left w:val="nil"/>
              <w:bottom w:val="single" w:color="auto" w:sz="4" w:space="0"/>
              <w:right w:val="single" w:color="auto" w:sz="4" w:space="0"/>
            </w:tcBorders>
            <w:shd w:val="clear" w:color="auto" w:fill="auto"/>
            <w:noWrap/>
            <w:vAlign w:val="center"/>
          </w:tcPr>
          <w:p w14:paraId="1CBC9B36">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0A9B2722">
            <w:pPr>
              <w:pStyle w:val="379"/>
            </w:pPr>
            <w:r>
              <w:rPr>
                <w:rFonts w:hint="eastAsia"/>
              </w:rPr>
              <w:t>24050622</w:t>
            </w:r>
          </w:p>
        </w:tc>
        <w:tc>
          <w:tcPr>
            <w:tcW w:w="850" w:type="dxa"/>
            <w:tcBorders>
              <w:top w:val="nil"/>
              <w:left w:val="nil"/>
              <w:bottom w:val="single" w:color="auto" w:sz="4" w:space="0"/>
              <w:right w:val="single" w:color="auto" w:sz="4" w:space="0"/>
            </w:tcBorders>
            <w:shd w:val="clear" w:color="auto" w:fill="auto"/>
            <w:noWrap/>
            <w:vAlign w:val="center"/>
          </w:tcPr>
          <w:p w14:paraId="7D3905E2">
            <w:pPr>
              <w:pStyle w:val="379"/>
            </w:pPr>
            <w:r>
              <w:rPr>
                <w:rFonts w:hint="eastAsia"/>
              </w:rPr>
              <w:t>2.60E-02</w:t>
            </w:r>
          </w:p>
        </w:tc>
        <w:tc>
          <w:tcPr>
            <w:tcW w:w="851" w:type="dxa"/>
            <w:tcBorders>
              <w:top w:val="nil"/>
              <w:left w:val="nil"/>
              <w:bottom w:val="single" w:color="auto" w:sz="4" w:space="0"/>
              <w:right w:val="single" w:color="auto" w:sz="4" w:space="0"/>
            </w:tcBorders>
            <w:shd w:val="clear" w:color="auto" w:fill="auto"/>
            <w:noWrap/>
            <w:vAlign w:val="center"/>
          </w:tcPr>
          <w:p w14:paraId="0FA3BAB2">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173E016E">
            <w:pPr>
              <w:pStyle w:val="379"/>
            </w:pPr>
            <w:r>
              <w:rPr>
                <w:rFonts w:hint="eastAsia"/>
              </w:rPr>
              <w:t>7.96E-01</w:t>
            </w:r>
          </w:p>
        </w:tc>
        <w:tc>
          <w:tcPr>
            <w:tcW w:w="992" w:type="dxa"/>
            <w:tcBorders>
              <w:top w:val="nil"/>
              <w:left w:val="nil"/>
              <w:bottom w:val="single" w:color="auto" w:sz="4" w:space="0"/>
              <w:right w:val="single" w:color="auto" w:sz="4" w:space="0"/>
            </w:tcBorders>
            <w:shd w:val="clear" w:color="auto" w:fill="auto"/>
            <w:noWrap/>
            <w:vAlign w:val="center"/>
          </w:tcPr>
          <w:p w14:paraId="40C9865E">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0E34A0D7">
            <w:pPr>
              <w:pStyle w:val="379"/>
            </w:pPr>
            <w:r>
              <w:rPr>
                <w:rFonts w:hint="eastAsia"/>
              </w:rPr>
              <w:t>39.8</w:t>
            </w:r>
          </w:p>
        </w:tc>
        <w:tc>
          <w:tcPr>
            <w:tcW w:w="503" w:type="dxa"/>
            <w:tcBorders>
              <w:top w:val="nil"/>
              <w:left w:val="nil"/>
              <w:bottom w:val="single" w:color="auto" w:sz="4" w:space="0"/>
              <w:right w:val="single" w:color="auto" w:sz="4" w:space="0"/>
            </w:tcBorders>
            <w:shd w:val="clear" w:color="auto" w:fill="auto"/>
            <w:noWrap/>
            <w:vAlign w:val="center"/>
          </w:tcPr>
          <w:p w14:paraId="140AFFAC">
            <w:pPr>
              <w:pStyle w:val="379"/>
            </w:pPr>
            <w:r>
              <w:rPr>
                <w:rFonts w:hint="eastAsia"/>
              </w:rPr>
              <w:t>达标</w:t>
            </w:r>
          </w:p>
        </w:tc>
      </w:tr>
      <w:tr w14:paraId="7331A5AC">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497CE13F">
            <w:pPr>
              <w:pStyle w:val="379"/>
            </w:pPr>
            <w:r>
              <w:rPr>
                <w:rFonts w:hint="eastAsia"/>
              </w:rPr>
              <w:t>22</w:t>
            </w:r>
          </w:p>
        </w:tc>
        <w:tc>
          <w:tcPr>
            <w:tcW w:w="1716" w:type="dxa"/>
            <w:tcBorders>
              <w:top w:val="nil"/>
              <w:left w:val="nil"/>
              <w:bottom w:val="single" w:color="auto" w:sz="4" w:space="0"/>
              <w:right w:val="single" w:color="auto" w:sz="4" w:space="0"/>
            </w:tcBorders>
            <w:shd w:val="clear" w:color="auto" w:fill="auto"/>
            <w:noWrap/>
            <w:vAlign w:val="center"/>
          </w:tcPr>
          <w:p w14:paraId="56DA0D45">
            <w:pPr>
              <w:pStyle w:val="379"/>
            </w:pPr>
            <w:r>
              <w:rPr>
                <w:rFonts w:hint="eastAsia"/>
              </w:rPr>
              <w:t>农园村居民点</w:t>
            </w:r>
          </w:p>
        </w:tc>
        <w:tc>
          <w:tcPr>
            <w:tcW w:w="708" w:type="dxa"/>
            <w:tcBorders>
              <w:top w:val="nil"/>
              <w:left w:val="nil"/>
              <w:bottom w:val="single" w:color="auto" w:sz="4" w:space="0"/>
              <w:right w:val="single" w:color="auto" w:sz="4" w:space="0"/>
            </w:tcBorders>
            <w:shd w:val="clear" w:color="auto" w:fill="auto"/>
            <w:noWrap/>
            <w:vAlign w:val="center"/>
          </w:tcPr>
          <w:p w14:paraId="063BF2AD">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44D98BD2">
            <w:pPr>
              <w:pStyle w:val="379"/>
            </w:pPr>
            <w:r>
              <w:rPr>
                <w:rFonts w:hint="eastAsia"/>
              </w:rPr>
              <w:t>24071204</w:t>
            </w:r>
          </w:p>
        </w:tc>
        <w:tc>
          <w:tcPr>
            <w:tcW w:w="850" w:type="dxa"/>
            <w:tcBorders>
              <w:top w:val="nil"/>
              <w:left w:val="nil"/>
              <w:bottom w:val="single" w:color="auto" w:sz="4" w:space="0"/>
              <w:right w:val="single" w:color="auto" w:sz="4" w:space="0"/>
            </w:tcBorders>
            <w:shd w:val="clear" w:color="auto" w:fill="auto"/>
            <w:noWrap/>
            <w:vAlign w:val="center"/>
          </w:tcPr>
          <w:p w14:paraId="68D5E13C">
            <w:pPr>
              <w:pStyle w:val="379"/>
            </w:pPr>
            <w:r>
              <w:rPr>
                <w:rFonts w:hint="eastAsia"/>
              </w:rPr>
              <w:t>1.68E-02</w:t>
            </w:r>
          </w:p>
        </w:tc>
        <w:tc>
          <w:tcPr>
            <w:tcW w:w="851" w:type="dxa"/>
            <w:tcBorders>
              <w:top w:val="nil"/>
              <w:left w:val="nil"/>
              <w:bottom w:val="single" w:color="auto" w:sz="4" w:space="0"/>
              <w:right w:val="single" w:color="auto" w:sz="4" w:space="0"/>
            </w:tcBorders>
            <w:shd w:val="clear" w:color="auto" w:fill="auto"/>
            <w:noWrap/>
            <w:vAlign w:val="center"/>
          </w:tcPr>
          <w:p w14:paraId="702EB4DA">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4ADD0B47">
            <w:pPr>
              <w:pStyle w:val="379"/>
            </w:pPr>
            <w:r>
              <w:rPr>
                <w:rFonts w:hint="eastAsia"/>
              </w:rPr>
              <w:t>7.87E-01</w:t>
            </w:r>
          </w:p>
        </w:tc>
        <w:tc>
          <w:tcPr>
            <w:tcW w:w="992" w:type="dxa"/>
            <w:tcBorders>
              <w:top w:val="nil"/>
              <w:left w:val="nil"/>
              <w:bottom w:val="single" w:color="auto" w:sz="4" w:space="0"/>
              <w:right w:val="single" w:color="auto" w:sz="4" w:space="0"/>
            </w:tcBorders>
            <w:shd w:val="clear" w:color="auto" w:fill="auto"/>
            <w:noWrap/>
            <w:vAlign w:val="center"/>
          </w:tcPr>
          <w:p w14:paraId="1D0674D8">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1BBD31FA">
            <w:pPr>
              <w:pStyle w:val="379"/>
            </w:pPr>
            <w:r>
              <w:rPr>
                <w:rFonts w:hint="eastAsia"/>
              </w:rPr>
              <w:t>39.34</w:t>
            </w:r>
          </w:p>
        </w:tc>
        <w:tc>
          <w:tcPr>
            <w:tcW w:w="503" w:type="dxa"/>
            <w:tcBorders>
              <w:top w:val="nil"/>
              <w:left w:val="nil"/>
              <w:bottom w:val="single" w:color="auto" w:sz="4" w:space="0"/>
              <w:right w:val="single" w:color="auto" w:sz="4" w:space="0"/>
            </w:tcBorders>
            <w:shd w:val="clear" w:color="auto" w:fill="auto"/>
            <w:noWrap/>
            <w:vAlign w:val="center"/>
          </w:tcPr>
          <w:p w14:paraId="4432FD71">
            <w:pPr>
              <w:pStyle w:val="379"/>
            </w:pPr>
            <w:r>
              <w:rPr>
                <w:rFonts w:hint="eastAsia"/>
              </w:rPr>
              <w:t>达标</w:t>
            </w:r>
          </w:p>
        </w:tc>
      </w:tr>
      <w:tr w14:paraId="7393FB20">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52ADBE94">
            <w:pPr>
              <w:pStyle w:val="379"/>
            </w:pPr>
            <w:r>
              <w:rPr>
                <w:rFonts w:hint="eastAsia"/>
              </w:rPr>
              <w:t>23</w:t>
            </w:r>
          </w:p>
        </w:tc>
        <w:tc>
          <w:tcPr>
            <w:tcW w:w="1716" w:type="dxa"/>
            <w:tcBorders>
              <w:top w:val="nil"/>
              <w:left w:val="nil"/>
              <w:bottom w:val="single" w:color="auto" w:sz="4" w:space="0"/>
              <w:right w:val="single" w:color="auto" w:sz="4" w:space="0"/>
            </w:tcBorders>
            <w:shd w:val="clear" w:color="auto" w:fill="auto"/>
            <w:noWrap/>
            <w:vAlign w:val="center"/>
          </w:tcPr>
          <w:p w14:paraId="6E7520C9">
            <w:pPr>
              <w:pStyle w:val="379"/>
            </w:pPr>
            <w:r>
              <w:rPr>
                <w:rFonts w:hint="eastAsia"/>
              </w:rPr>
              <w:t>石院子居民点</w:t>
            </w:r>
          </w:p>
        </w:tc>
        <w:tc>
          <w:tcPr>
            <w:tcW w:w="708" w:type="dxa"/>
            <w:tcBorders>
              <w:top w:val="nil"/>
              <w:left w:val="nil"/>
              <w:bottom w:val="single" w:color="auto" w:sz="4" w:space="0"/>
              <w:right w:val="single" w:color="auto" w:sz="4" w:space="0"/>
            </w:tcBorders>
            <w:shd w:val="clear" w:color="auto" w:fill="auto"/>
            <w:noWrap/>
            <w:vAlign w:val="center"/>
          </w:tcPr>
          <w:p w14:paraId="1E77A3E0">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6ED68EBB">
            <w:pPr>
              <w:pStyle w:val="379"/>
            </w:pPr>
            <w:r>
              <w:rPr>
                <w:rFonts w:hint="eastAsia"/>
              </w:rPr>
              <w:t>24062920</w:t>
            </w:r>
          </w:p>
        </w:tc>
        <w:tc>
          <w:tcPr>
            <w:tcW w:w="850" w:type="dxa"/>
            <w:tcBorders>
              <w:top w:val="nil"/>
              <w:left w:val="nil"/>
              <w:bottom w:val="single" w:color="auto" w:sz="4" w:space="0"/>
              <w:right w:val="single" w:color="auto" w:sz="4" w:space="0"/>
            </w:tcBorders>
            <w:shd w:val="clear" w:color="auto" w:fill="auto"/>
            <w:noWrap/>
            <w:vAlign w:val="center"/>
          </w:tcPr>
          <w:p w14:paraId="382E8B47">
            <w:pPr>
              <w:pStyle w:val="379"/>
            </w:pPr>
            <w:r>
              <w:rPr>
                <w:rFonts w:hint="eastAsia"/>
              </w:rPr>
              <w:t>1.42E-02</w:t>
            </w:r>
          </w:p>
        </w:tc>
        <w:tc>
          <w:tcPr>
            <w:tcW w:w="851" w:type="dxa"/>
            <w:tcBorders>
              <w:top w:val="nil"/>
              <w:left w:val="nil"/>
              <w:bottom w:val="single" w:color="auto" w:sz="4" w:space="0"/>
              <w:right w:val="single" w:color="auto" w:sz="4" w:space="0"/>
            </w:tcBorders>
            <w:shd w:val="clear" w:color="auto" w:fill="auto"/>
            <w:noWrap/>
            <w:vAlign w:val="center"/>
          </w:tcPr>
          <w:p w14:paraId="6CA1F9A2">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1CF2A9B3">
            <w:pPr>
              <w:pStyle w:val="379"/>
            </w:pPr>
            <w:r>
              <w:rPr>
                <w:rFonts w:hint="eastAsia"/>
              </w:rPr>
              <w:t>7.84E-01</w:t>
            </w:r>
          </w:p>
        </w:tc>
        <w:tc>
          <w:tcPr>
            <w:tcW w:w="992" w:type="dxa"/>
            <w:tcBorders>
              <w:top w:val="nil"/>
              <w:left w:val="nil"/>
              <w:bottom w:val="single" w:color="auto" w:sz="4" w:space="0"/>
              <w:right w:val="single" w:color="auto" w:sz="4" w:space="0"/>
            </w:tcBorders>
            <w:shd w:val="clear" w:color="auto" w:fill="auto"/>
            <w:noWrap/>
            <w:vAlign w:val="center"/>
          </w:tcPr>
          <w:p w14:paraId="2464F698">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5054F265">
            <w:pPr>
              <w:pStyle w:val="379"/>
            </w:pPr>
            <w:r>
              <w:rPr>
                <w:rFonts w:hint="eastAsia"/>
              </w:rPr>
              <w:t>39.21</w:t>
            </w:r>
          </w:p>
        </w:tc>
        <w:tc>
          <w:tcPr>
            <w:tcW w:w="503" w:type="dxa"/>
            <w:tcBorders>
              <w:top w:val="nil"/>
              <w:left w:val="nil"/>
              <w:bottom w:val="single" w:color="auto" w:sz="4" w:space="0"/>
              <w:right w:val="single" w:color="auto" w:sz="4" w:space="0"/>
            </w:tcBorders>
            <w:shd w:val="clear" w:color="auto" w:fill="auto"/>
            <w:noWrap/>
            <w:vAlign w:val="center"/>
          </w:tcPr>
          <w:p w14:paraId="65E3E9FA">
            <w:pPr>
              <w:pStyle w:val="379"/>
            </w:pPr>
            <w:r>
              <w:rPr>
                <w:rFonts w:hint="eastAsia"/>
              </w:rPr>
              <w:t>达标</w:t>
            </w:r>
          </w:p>
        </w:tc>
      </w:tr>
      <w:tr w14:paraId="344A8C6A">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0F15FCA1">
            <w:pPr>
              <w:pStyle w:val="379"/>
            </w:pPr>
            <w:r>
              <w:rPr>
                <w:rFonts w:hint="eastAsia"/>
              </w:rPr>
              <w:t>24</w:t>
            </w:r>
          </w:p>
        </w:tc>
        <w:tc>
          <w:tcPr>
            <w:tcW w:w="1716" w:type="dxa"/>
            <w:tcBorders>
              <w:top w:val="nil"/>
              <w:left w:val="nil"/>
              <w:bottom w:val="single" w:color="auto" w:sz="4" w:space="0"/>
              <w:right w:val="single" w:color="auto" w:sz="4" w:space="0"/>
            </w:tcBorders>
            <w:shd w:val="clear" w:color="auto" w:fill="auto"/>
            <w:noWrap/>
            <w:vAlign w:val="center"/>
          </w:tcPr>
          <w:p w14:paraId="598965A8">
            <w:pPr>
              <w:pStyle w:val="379"/>
            </w:pPr>
            <w:r>
              <w:rPr>
                <w:rFonts w:hint="eastAsia"/>
              </w:rPr>
              <w:t>祥豪·维多利亚港湾</w:t>
            </w:r>
          </w:p>
        </w:tc>
        <w:tc>
          <w:tcPr>
            <w:tcW w:w="708" w:type="dxa"/>
            <w:tcBorders>
              <w:top w:val="nil"/>
              <w:left w:val="nil"/>
              <w:bottom w:val="single" w:color="auto" w:sz="4" w:space="0"/>
              <w:right w:val="single" w:color="auto" w:sz="4" w:space="0"/>
            </w:tcBorders>
            <w:shd w:val="clear" w:color="auto" w:fill="auto"/>
            <w:noWrap/>
            <w:vAlign w:val="center"/>
          </w:tcPr>
          <w:p w14:paraId="070DCE94">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37BAB080">
            <w:pPr>
              <w:pStyle w:val="379"/>
            </w:pPr>
            <w:r>
              <w:rPr>
                <w:rFonts w:hint="eastAsia"/>
              </w:rPr>
              <w:t>24090424</w:t>
            </w:r>
          </w:p>
        </w:tc>
        <w:tc>
          <w:tcPr>
            <w:tcW w:w="850" w:type="dxa"/>
            <w:tcBorders>
              <w:top w:val="nil"/>
              <w:left w:val="nil"/>
              <w:bottom w:val="single" w:color="auto" w:sz="4" w:space="0"/>
              <w:right w:val="single" w:color="auto" w:sz="4" w:space="0"/>
            </w:tcBorders>
            <w:shd w:val="clear" w:color="auto" w:fill="auto"/>
            <w:noWrap/>
            <w:vAlign w:val="center"/>
          </w:tcPr>
          <w:p w14:paraId="1011E2D6">
            <w:pPr>
              <w:pStyle w:val="379"/>
            </w:pPr>
            <w:r>
              <w:rPr>
                <w:rFonts w:hint="eastAsia"/>
              </w:rPr>
              <w:t>1.01E-02</w:t>
            </w:r>
          </w:p>
        </w:tc>
        <w:tc>
          <w:tcPr>
            <w:tcW w:w="851" w:type="dxa"/>
            <w:tcBorders>
              <w:top w:val="nil"/>
              <w:left w:val="nil"/>
              <w:bottom w:val="single" w:color="auto" w:sz="4" w:space="0"/>
              <w:right w:val="single" w:color="auto" w:sz="4" w:space="0"/>
            </w:tcBorders>
            <w:shd w:val="clear" w:color="auto" w:fill="auto"/>
            <w:noWrap/>
            <w:vAlign w:val="center"/>
          </w:tcPr>
          <w:p w14:paraId="1937F866">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13410D91">
            <w:pPr>
              <w:pStyle w:val="379"/>
            </w:pPr>
            <w:r>
              <w:rPr>
                <w:rFonts w:hint="eastAsia"/>
              </w:rPr>
              <w:t>7.80E-01</w:t>
            </w:r>
          </w:p>
        </w:tc>
        <w:tc>
          <w:tcPr>
            <w:tcW w:w="992" w:type="dxa"/>
            <w:tcBorders>
              <w:top w:val="nil"/>
              <w:left w:val="nil"/>
              <w:bottom w:val="single" w:color="auto" w:sz="4" w:space="0"/>
              <w:right w:val="single" w:color="auto" w:sz="4" w:space="0"/>
            </w:tcBorders>
            <w:shd w:val="clear" w:color="auto" w:fill="auto"/>
            <w:noWrap/>
            <w:vAlign w:val="center"/>
          </w:tcPr>
          <w:p w14:paraId="41B2231B">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69F99BD2">
            <w:pPr>
              <w:pStyle w:val="379"/>
            </w:pPr>
            <w:r>
              <w:rPr>
                <w:rFonts w:hint="eastAsia"/>
              </w:rPr>
              <w:t>39.01</w:t>
            </w:r>
          </w:p>
        </w:tc>
        <w:tc>
          <w:tcPr>
            <w:tcW w:w="503" w:type="dxa"/>
            <w:tcBorders>
              <w:top w:val="nil"/>
              <w:left w:val="nil"/>
              <w:bottom w:val="single" w:color="auto" w:sz="4" w:space="0"/>
              <w:right w:val="single" w:color="auto" w:sz="4" w:space="0"/>
            </w:tcBorders>
            <w:shd w:val="clear" w:color="auto" w:fill="auto"/>
            <w:noWrap/>
            <w:vAlign w:val="center"/>
          </w:tcPr>
          <w:p w14:paraId="27DBBF67">
            <w:pPr>
              <w:pStyle w:val="379"/>
            </w:pPr>
            <w:r>
              <w:rPr>
                <w:rFonts w:hint="eastAsia"/>
              </w:rPr>
              <w:t>达标</w:t>
            </w:r>
          </w:p>
        </w:tc>
      </w:tr>
      <w:tr w14:paraId="06D8F158">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6EFC4DC7">
            <w:pPr>
              <w:pStyle w:val="379"/>
            </w:pPr>
            <w:r>
              <w:rPr>
                <w:rFonts w:hint="eastAsia"/>
              </w:rPr>
              <w:t>25</w:t>
            </w:r>
          </w:p>
        </w:tc>
        <w:tc>
          <w:tcPr>
            <w:tcW w:w="1716" w:type="dxa"/>
            <w:tcBorders>
              <w:top w:val="nil"/>
              <w:left w:val="nil"/>
              <w:bottom w:val="single" w:color="auto" w:sz="4" w:space="0"/>
              <w:right w:val="single" w:color="auto" w:sz="4" w:space="0"/>
            </w:tcBorders>
            <w:shd w:val="clear" w:color="auto" w:fill="auto"/>
            <w:noWrap/>
            <w:vAlign w:val="center"/>
          </w:tcPr>
          <w:p w14:paraId="6040ABF3">
            <w:pPr>
              <w:pStyle w:val="379"/>
            </w:pPr>
            <w:r>
              <w:rPr>
                <w:rFonts w:hint="eastAsia"/>
              </w:rPr>
              <w:t>贾坝沱家园</w:t>
            </w:r>
          </w:p>
        </w:tc>
        <w:tc>
          <w:tcPr>
            <w:tcW w:w="708" w:type="dxa"/>
            <w:tcBorders>
              <w:top w:val="nil"/>
              <w:left w:val="nil"/>
              <w:bottom w:val="single" w:color="auto" w:sz="4" w:space="0"/>
              <w:right w:val="single" w:color="auto" w:sz="4" w:space="0"/>
            </w:tcBorders>
            <w:shd w:val="clear" w:color="auto" w:fill="auto"/>
            <w:noWrap/>
            <w:vAlign w:val="center"/>
          </w:tcPr>
          <w:p w14:paraId="2C116F68">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33EBB25D">
            <w:pPr>
              <w:pStyle w:val="379"/>
            </w:pPr>
            <w:r>
              <w:rPr>
                <w:rFonts w:hint="eastAsia"/>
              </w:rPr>
              <w:t>24051922</w:t>
            </w:r>
          </w:p>
        </w:tc>
        <w:tc>
          <w:tcPr>
            <w:tcW w:w="850" w:type="dxa"/>
            <w:tcBorders>
              <w:top w:val="nil"/>
              <w:left w:val="nil"/>
              <w:bottom w:val="single" w:color="auto" w:sz="4" w:space="0"/>
              <w:right w:val="single" w:color="auto" w:sz="4" w:space="0"/>
            </w:tcBorders>
            <w:shd w:val="clear" w:color="auto" w:fill="auto"/>
            <w:noWrap/>
            <w:vAlign w:val="center"/>
          </w:tcPr>
          <w:p w14:paraId="74265B7F">
            <w:pPr>
              <w:pStyle w:val="379"/>
            </w:pPr>
            <w:r>
              <w:rPr>
                <w:rFonts w:hint="eastAsia"/>
              </w:rPr>
              <w:t>1.10E-02</w:t>
            </w:r>
          </w:p>
        </w:tc>
        <w:tc>
          <w:tcPr>
            <w:tcW w:w="851" w:type="dxa"/>
            <w:tcBorders>
              <w:top w:val="nil"/>
              <w:left w:val="nil"/>
              <w:bottom w:val="single" w:color="auto" w:sz="4" w:space="0"/>
              <w:right w:val="single" w:color="auto" w:sz="4" w:space="0"/>
            </w:tcBorders>
            <w:shd w:val="clear" w:color="auto" w:fill="auto"/>
            <w:noWrap/>
            <w:vAlign w:val="center"/>
          </w:tcPr>
          <w:p w14:paraId="7E90FC70">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1B3144B5">
            <w:pPr>
              <w:pStyle w:val="379"/>
            </w:pPr>
            <w:r>
              <w:rPr>
                <w:rFonts w:hint="eastAsia"/>
              </w:rPr>
              <w:t>7.81E-01</w:t>
            </w:r>
          </w:p>
        </w:tc>
        <w:tc>
          <w:tcPr>
            <w:tcW w:w="992" w:type="dxa"/>
            <w:tcBorders>
              <w:top w:val="nil"/>
              <w:left w:val="nil"/>
              <w:bottom w:val="single" w:color="auto" w:sz="4" w:space="0"/>
              <w:right w:val="single" w:color="auto" w:sz="4" w:space="0"/>
            </w:tcBorders>
            <w:shd w:val="clear" w:color="auto" w:fill="auto"/>
            <w:noWrap/>
            <w:vAlign w:val="center"/>
          </w:tcPr>
          <w:p w14:paraId="4C259C82">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59F20F60">
            <w:pPr>
              <w:pStyle w:val="379"/>
            </w:pPr>
            <w:r>
              <w:rPr>
                <w:rFonts w:hint="eastAsia"/>
              </w:rPr>
              <w:t>39.05</w:t>
            </w:r>
          </w:p>
        </w:tc>
        <w:tc>
          <w:tcPr>
            <w:tcW w:w="503" w:type="dxa"/>
            <w:tcBorders>
              <w:top w:val="nil"/>
              <w:left w:val="nil"/>
              <w:bottom w:val="single" w:color="auto" w:sz="4" w:space="0"/>
              <w:right w:val="single" w:color="auto" w:sz="4" w:space="0"/>
            </w:tcBorders>
            <w:shd w:val="clear" w:color="auto" w:fill="auto"/>
            <w:noWrap/>
            <w:vAlign w:val="center"/>
          </w:tcPr>
          <w:p w14:paraId="3644C226">
            <w:pPr>
              <w:pStyle w:val="379"/>
            </w:pPr>
            <w:r>
              <w:rPr>
                <w:rFonts w:hint="eastAsia"/>
              </w:rPr>
              <w:t>达标</w:t>
            </w:r>
          </w:p>
        </w:tc>
      </w:tr>
      <w:tr w14:paraId="4B6B306D">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50DEA883">
            <w:pPr>
              <w:pStyle w:val="379"/>
            </w:pPr>
            <w:r>
              <w:rPr>
                <w:rFonts w:hint="eastAsia"/>
              </w:rPr>
              <w:t>26</w:t>
            </w:r>
          </w:p>
        </w:tc>
        <w:tc>
          <w:tcPr>
            <w:tcW w:w="1716" w:type="dxa"/>
            <w:tcBorders>
              <w:top w:val="nil"/>
              <w:left w:val="nil"/>
              <w:bottom w:val="single" w:color="auto" w:sz="4" w:space="0"/>
              <w:right w:val="single" w:color="auto" w:sz="4" w:space="0"/>
            </w:tcBorders>
            <w:shd w:val="clear" w:color="auto" w:fill="auto"/>
            <w:noWrap/>
            <w:vAlign w:val="center"/>
          </w:tcPr>
          <w:p w14:paraId="08F38DEC">
            <w:pPr>
              <w:pStyle w:val="379"/>
            </w:pPr>
            <w:r>
              <w:rPr>
                <w:rFonts w:hint="eastAsia"/>
              </w:rPr>
              <w:t>毛狗洞居民点</w:t>
            </w:r>
          </w:p>
        </w:tc>
        <w:tc>
          <w:tcPr>
            <w:tcW w:w="708" w:type="dxa"/>
            <w:tcBorders>
              <w:top w:val="nil"/>
              <w:left w:val="nil"/>
              <w:bottom w:val="single" w:color="auto" w:sz="4" w:space="0"/>
              <w:right w:val="single" w:color="auto" w:sz="4" w:space="0"/>
            </w:tcBorders>
            <w:shd w:val="clear" w:color="auto" w:fill="auto"/>
            <w:noWrap/>
            <w:vAlign w:val="center"/>
          </w:tcPr>
          <w:p w14:paraId="02985288">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28A2DCF0">
            <w:pPr>
              <w:pStyle w:val="379"/>
            </w:pPr>
            <w:r>
              <w:rPr>
                <w:rFonts w:hint="eastAsia"/>
              </w:rPr>
              <w:t>24052204</w:t>
            </w:r>
          </w:p>
        </w:tc>
        <w:tc>
          <w:tcPr>
            <w:tcW w:w="850" w:type="dxa"/>
            <w:tcBorders>
              <w:top w:val="nil"/>
              <w:left w:val="nil"/>
              <w:bottom w:val="single" w:color="auto" w:sz="4" w:space="0"/>
              <w:right w:val="single" w:color="auto" w:sz="4" w:space="0"/>
            </w:tcBorders>
            <w:shd w:val="clear" w:color="auto" w:fill="auto"/>
            <w:noWrap/>
            <w:vAlign w:val="center"/>
          </w:tcPr>
          <w:p w14:paraId="0B029924">
            <w:pPr>
              <w:pStyle w:val="379"/>
            </w:pPr>
            <w:r>
              <w:rPr>
                <w:rFonts w:hint="eastAsia"/>
              </w:rPr>
              <w:t>1.27E-02</w:t>
            </w:r>
          </w:p>
        </w:tc>
        <w:tc>
          <w:tcPr>
            <w:tcW w:w="851" w:type="dxa"/>
            <w:tcBorders>
              <w:top w:val="nil"/>
              <w:left w:val="nil"/>
              <w:bottom w:val="single" w:color="auto" w:sz="4" w:space="0"/>
              <w:right w:val="single" w:color="auto" w:sz="4" w:space="0"/>
            </w:tcBorders>
            <w:shd w:val="clear" w:color="auto" w:fill="auto"/>
            <w:noWrap/>
            <w:vAlign w:val="center"/>
          </w:tcPr>
          <w:p w14:paraId="7DB9BC29">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5974790A">
            <w:pPr>
              <w:pStyle w:val="379"/>
            </w:pPr>
            <w:r>
              <w:rPr>
                <w:rFonts w:hint="eastAsia"/>
              </w:rPr>
              <w:t>7.83E-01</w:t>
            </w:r>
          </w:p>
        </w:tc>
        <w:tc>
          <w:tcPr>
            <w:tcW w:w="992" w:type="dxa"/>
            <w:tcBorders>
              <w:top w:val="nil"/>
              <w:left w:val="nil"/>
              <w:bottom w:val="single" w:color="auto" w:sz="4" w:space="0"/>
              <w:right w:val="single" w:color="auto" w:sz="4" w:space="0"/>
            </w:tcBorders>
            <w:shd w:val="clear" w:color="auto" w:fill="auto"/>
            <w:noWrap/>
            <w:vAlign w:val="center"/>
          </w:tcPr>
          <w:p w14:paraId="6454501E">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119286C9">
            <w:pPr>
              <w:pStyle w:val="379"/>
            </w:pPr>
            <w:r>
              <w:rPr>
                <w:rFonts w:hint="eastAsia"/>
              </w:rPr>
              <w:t>39.14</w:t>
            </w:r>
          </w:p>
        </w:tc>
        <w:tc>
          <w:tcPr>
            <w:tcW w:w="503" w:type="dxa"/>
            <w:tcBorders>
              <w:top w:val="nil"/>
              <w:left w:val="nil"/>
              <w:bottom w:val="single" w:color="auto" w:sz="4" w:space="0"/>
              <w:right w:val="single" w:color="auto" w:sz="4" w:space="0"/>
            </w:tcBorders>
            <w:shd w:val="clear" w:color="auto" w:fill="auto"/>
            <w:noWrap/>
            <w:vAlign w:val="center"/>
          </w:tcPr>
          <w:p w14:paraId="3D499879">
            <w:pPr>
              <w:pStyle w:val="379"/>
            </w:pPr>
            <w:r>
              <w:rPr>
                <w:rFonts w:hint="eastAsia"/>
              </w:rPr>
              <w:t>达标</w:t>
            </w:r>
          </w:p>
        </w:tc>
      </w:tr>
      <w:tr w14:paraId="54583F0D">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2AF9889D">
            <w:pPr>
              <w:pStyle w:val="379"/>
            </w:pPr>
            <w:r>
              <w:rPr>
                <w:rFonts w:hint="eastAsia"/>
              </w:rPr>
              <w:t>27</w:t>
            </w:r>
          </w:p>
        </w:tc>
        <w:tc>
          <w:tcPr>
            <w:tcW w:w="1716" w:type="dxa"/>
            <w:tcBorders>
              <w:top w:val="nil"/>
              <w:left w:val="nil"/>
              <w:bottom w:val="single" w:color="auto" w:sz="4" w:space="0"/>
              <w:right w:val="single" w:color="auto" w:sz="4" w:space="0"/>
            </w:tcBorders>
            <w:shd w:val="clear" w:color="auto" w:fill="auto"/>
            <w:noWrap/>
            <w:vAlign w:val="center"/>
          </w:tcPr>
          <w:p w14:paraId="41FABB2A">
            <w:pPr>
              <w:pStyle w:val="379"/>
            </w:pPr>
            <w:r>
              <w:rPr>
                <w:rFonts w:hint="eastAsia"/>
              </w:rPr>
              <w:t>高牙社区居民点</w:t>
            </w:r>
          </w:p>
        </w:tc>
        <w:tc>
          <w:tcPr>
            <w:tcW w:w="708" w:type="dxa"/>
            <w:tcBorders>
              <w:top w:val="nil"/>
              <w:left w:val="nil"/>
              <w:bottom w:val="single" w:color="auto" w:sz="4" w:space="0"/>
              <w:right w:val="single" w:color="auto" w:sz="4" w:space="0"/>
            </w:tcBorders>
            <w:shd w:val="clear" w:color="auto" w:fill="auto"/>
            <w:noWrap/>
            <w:vAlign w:val="center"/>
          </w:tcPr>
          <w:p w14:paraId="4AEB02B7">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34D3F2C2">
            <w:pPr>
              <w:pStyle w:val="379"/>
            </w:pPr>
            <w:r>
              <w:rPr>
                <w:rFonts w:hint="eastAsia"/>
              </w:rPr>
              <w:t>24072422</w:t>
            </w:r>
          </w:p>
        </w:tc>
        <w:tc>
          <w:tcPr>
            <w:tcW w:w="850" w:type="dxa"/>
            <w:tcBorders>
              <w:top w:val="nil"/>
              <w:left w:val="nil"/>
              <w:bottom w:val="single" w:color="auto" w:sz="4" w:space="0"/>
              <w:right w:val="single" w:color="auto" w:sz="4" w:space="0"/>
            </w:tcBorders>
            <w:shd w:val="clear" w:color="auto" w:fill="auto"/>
            <w:noWrap/>
            <w:vAlign w:val="center"/>
          </w:tcPr>
          <w:p w14:paraId="4214D2DE">
            <w:pPr>
              <w:pStyle w:val="379"/>
            </w:pPr>
            <w:r>
              <w:rPr>
                <w:rFonts w:hint="eastAsia"/>
              </w:rPr>
              <w:t>1.30E-02</w:t>
            </w:r>
          </w:p>
        </w:tc>
        <w:tc>
          <w:tcPr>
            <w:tcW w:w="851" w:type="dxa"/>
            <w:tcBorders>
              <w:top w:val="nil"/>
              <w:left w:val="nil"/>
              <w:bottom w:val="single" w:color="auto" w:sz="4" w:space="0"/>
              <w:right w:val="single" w:color="auto" w:sz="4" w:space="0"/>
            </w:tcBorders>
            <w:shd w:val="clear" w:color="auto" w:fill="auto"/>
            <w:noWrap/>
            <w:vAlign w:val="center"/>
          </w:tcPr>
          <w:p w14:paraId="33EA790C">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45329880">
            <w:pPr>
              <w:pStyle w:val="379"/>
            </w:pPr>
            <w:r>
              <w:rPr>
                <w:rFonts w:hint="eastAsia"/>
              </w:rPr>
              <w:t>7.83E-01</w:t>
            </w:r>
          </w:p>
        </w:tc>
        <w:tc>
          <w:tcPr>
            <w:tcW w:w="992" w:type="dxa"/>
            <w:tcBorders>
              <w:top w:val="nil"/>
              <w:left w:val="nil"/>
              <w:bottom w:val="single" w:color="auto" w:sz="4" w:space="0"/>
              <w:right w:val="single" w:color="auto" w:sz="4" w:space="0"/>
            </w:tcBorders>
            <w:shd w:val="clear" w:color="auto" w:fill="auto"/>
            <w:noWrap/>
            <w:vAlign w:val="center"/>
          </w:tcPr>
          <w:p w14:paraId="411149DB">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4F4B2ADA">
            <w:pPr>
              <w:pStyle w:val="379"/>
            </w:pPr>
            <w:r>
              <w:rPr>
                <w:rFonts w:hint="eastAsia"/>
              </w:rPr>
              <w:t>39.15</w:t>
            </w:r>
          </w:p>
        </w:tc>
        <w:tc>
          <w:tcPr>
            <w:tcW w:w="503" w:type="dxa"/>
            <w:tcBorders>
              <w:top w:val="nil"/>
              <w:left w:val="nil"/>
              <w:bottom w:val="single" w:color="auto" w:sz="4" w:space="0"/>
              <w:right w:val="single" w:color="auto" w:sz="4" w:space="0"/>
            </w:tcBorders>
            <w:shd w:val="clear" w:color="auto" w:fill="auto"/>
            <w:noWrap/>
            <w:vAlign w:val="center"/>
          </w:tcPr>
          <w:p w14:paraId="11B7D44D">
            <w:pPr>
              <w:pStyle w:val="379"/>
            </w:pPr>
            <w:r>
              <w:rPr>
                <w:rFonts w:hint="eastAsia"/>
              </w:rPr>
              <w:t>达标</w:t>
            </w:r>
          </w:p>
        </w:tc>
      </w:tr>
      <w:tr w14:paraId="0E990387">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5877AE96">
            <w:pPr>
              <w:pStyle w:val="379"/>
            </w:pPr>
            <w:r>
              <w:rPr>
                <w:rFonts w:hint="eastAsia"/>
              </w:rPr>
              <w:t>28</w:t>
            </w:r>
          </w:p>
        </w:tc>
        <w:tc>
          <w:tcPr>
            <w:tcW w:w="1716" w:type="dxa"/>
            <w:tcBorders>
              <w:top w:val="nil"/>
              <w:left w:val="nil"/>
              <w:bottom w:val="single" w:color="auto" w:sz="4" w:space="0"/>
              <w:right w:val="single" w:color="auto" w:sz="4" w:space="0"/>
            </w:tcBorders>
            <w:shd w:val="clear" w:color="auto" w:fill="auto"/>
            <w:noWrap/>
            <w:vAlign w:val="center"/>
          </w:tcPr>
          <w:p w14:paraId="02719AAB">
            <w:pPr>
              <w:pStyle w:val="379"/>
            </w:pPr>
            <w:r>
              <w:rPr>
                <w:rFonts w:hint="eastAsia"/>
              </w:rPr>
              <w:t>观音岩居民点</w:t>
            </w:r>
          </w:p>
        </w:tc>
        <w:tc>
          <w:tcPr>
            <w:tcW w:w="708" w:type="dxa"/>
            <w:tcBorders>
              <w:top w:val="nil"/>
              <w:left w:val="nil"/>
              <w:bottom w:val="single" w:color="auto" w:sz="4" w:space="0"/>
              <w:right w:val="single" w:color="auto" w:sz="4" w:space="0"/>
            </w:tcBorders>
            <w:shd w:val="clear" w:color="auto" w:fill="auto"/>
            <w:noWrap/>
            <w:vAlign w:val="center"/>
          </w:tcPr>
          <w:p w14:paraId="5B47545B">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5A7C16C7">
            <w:pPr>
              <w:pStyle w:val="379"/>
            </w:pPr>
            <w:r>
              <w:rPr>
                <w:rFonts w:hint="eastAsia"/>
              </w:rPr>
              <w:t>24092503</w:t>
            </w:r>
          </w:p>
        </w:tc>
        <w:tc>
          <w:tcPr>
            <w:tcW w:w="850" w:type="dxa"/>
            <w:tcBorders>
              <w:top w:val="nil"/>
              <w:left w:val="nil"/>
              <w:bottom w:val="single" w:color="auto" w:sz="4" w:space="0"/>
              <w:right w:val="single" w:color="auto" w:sz="4" w:space="0"/>
            </w:tcBorders>
            <w:shd w:val="clear" w:color="auto" w:fill="auto"/>
            <w:noWrap/>
            <w:vAlign w:val="center"/>
          </w:tcPr>
          <w:p w14:paraId="6582BA77">
            <w:pPr>
              <w:pStyle w:val="379"/>
            </w:pPr>
            <w:r>
              <w:rPr>
                <w:rFonts w:hint="eastAsia"/>
              </w:rPr>
              <w:t>4.55E-02</w:t>
            </w:r>
          </w:p>
        </w:tc>
        <w:tc>
          <w:tcPr>
            <w:tcW w:w="851" w:type="dxa"/>
            <w:tcBorders>
              <w:top w:val="nil"/>
              <w:left w:val="nil"/>
              <w:bottom w:val="single" w:color="auto" w:sz="4" w:space="0"/>
              <w:right w:val="single" w:color="auto" w:sz="4" w:space="0"/>
            </w:tcBorders>
            <w:shd w:val="clear" w:color="auto" w:fill="auto"/>
            <w:noWrap/>
            <w:vAlign w:val="center"/>
          </w:tcPr>
          <w:p w14:paraId="63384FD4">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025B67BD">
            <w:pPr>
              <w:pStyle w:val="379"/>
            </w:pPr>
            <w:r>
              <w:rPr>
                <w:rFonts w:hint="eastAsia"/>
              </w:rPr>
              <w:t>8.15E-01</w:t>
            </w:r>
          </w:p>
        </w:tc>
        <w:tc>
          <w:tcPr>
            <w:tcW w:w="992" w:type="dxa"/>
            <w:tcBorders>
              <w:top w:val="nil"/>
              <w:left w:val="nil"/>
              <w:bottom w:val="single" w:color="auto" w:sz="4" w:space="0"/>
              <w:right w:val="single" w:color="auto" w:sz="4" w:space="0"/>
            </w:tcBorders>
            <w:shd w:val="clear" w:color="auto" w:fill="auto"/>
            <w:noWrap/>
            <w:vAlign w:val="center"/>
          </w:tcPr>
          <w:p w14:paraId="07A76A79">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3CAC48E6">
            <w:pPr>
              <w:pStyle w:val="379"/>
            </w:pPr>
            <w:r>
              <w:rPr>
                <w:rFonts w:hint="eastAsia"/>
              </w:rPr>
              <w:t>40.77</w:t>
            </w:r>
          </w:p>
        </w:tc>
        <w:tc>
          <w:tcPr>
            <w:tcW w:w="503" w:type="dxa"/>
            <w:tcBorders>
              <w:top w:val="nil"/>
              <w:left w:val="nil"/>
              <w:bottom w:val="single" w:color="auto" w:sz="4" w:space="0"/>
              <w:right w:val="single" w:color="auto" w:sz="4" w:space="0"/>
            </w:tcBorders>
            <w:shd w:val="clear" w:color="auto" w:fill="auto"/>
            <w:noWrap/>
            <w:vAlign w:val="center"/>
          </w:tcPr>
          <w:p w14:paraId="38757F14">
            <w:pPr>
              <w:pStyle w:val="379"/>
            </w:pPr>
            <w:r>
              <w:rPr>
                <w:rFonts w:hint="eastAsia"/>
              </w:rPr>
              <w:t>达标</w:t>
            </w:r>
          </w:p>
        </w:tc>
      </w:tr>
      <w:tr w14:paraId="155BD214">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584AAD05">
            <w:pPr>
              <w:pStyle w:val="379"/>
            </w:pPr>
            <w:r>
              <w:rPr>
                <w:rFonts w:hint="eastAsia"/>
              </w:rPr>
              <w:t>2</w:t>
            </w:r>
            <w:r>
              <w:t>9</w:t>
            </w:r>
          </w:p>
        </w:tc>
        <w:tc>
          <w:tcPr>
            <w:tcW w:w="1716" w:type="dxa"/>
            <w:tcBorders>
              <w:top w:val="nil"/>
              <w:left w:val="nil"/>
              <w:bottom w:val="single" w:color="auto" w:sz="4" w:space="0"/>
              <w:right w:val="single" w:color="auto" w:sz="4" w:space="0"/>
            </w:tcBorders>
            <w:shd w:val="clear" w:color="auto" w:fill="auto"/>
            <w:noWrap/>
            <w:vAlign w:val="center"/>
          </w:tcPr>
          <w:p w14:paraId="43DC7E32">
            <w:pPr>
              <w:pStyle w:val="379"/>
            </w:pPr>
            <w:r>
              <w:t>规划居住用地</w:t>
            </w:r>
          </w:p>
        </w:tc>
        <w:tc>
          <w:tcPr>
            <w:tcW w:w="708" w:type="dxa"/>
            <w:tcBorders>
              <w:top w:val="nil"/>
              <w:left w:val="nil"/>
              <w:bottom w:val="single" w:color="auto" w:sz="4" w:space="0"/>
              <w:right w:val="single" w:color="auto" w:sz="4" w:space="0"/>
            </w:tcBorders>
            <w:shd w:val="clear" w:color="auto" w:fill="auto"/>
            <w:noWrap/>
            <w:vAlign w:val="center"/>
          </w:tcPr>
          <w:p w14:paraId="7CE214C9">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08444DF2">
            <w:pPr>
              <w:pStyle w:val="379"/>
            </w:pPr>
            <w:r>
              <w:rPr>
                <w:rFonts w:hint="eastAsia"/>
              </w:rPr>
              <w:t>24092621</w:t>
            </w:r>
          </w:p>
        </w:tc>
        <w:tc>
          <w:tcPr>
            <w:tcW w:w="850" w:type="dxa"/>
            <w:tcBorders>
              <w:top w:val="nil"/>
              <w:left w:val="nil"/>
              <w:bottom w:val="single" w:color="auto" w:sz="4" w:space="0"/>
              <w:right w:val="single" w:color="auto" w:sz="4" w:space="0"/>
            </w:tcBorders>
            <w:shd w:val="clear" w:color="auto" w:fill="auto"/>
            <w:noWrap/>
            <w:vAlign w:val="center"/>
          </w:tcPr>
          <w:p w14:paraId="3F6EF82F">
            <w:pPr>
              <w:pStyle w:val="379"/>
            </w:pPr>
            <w:r>
              <w:rPr>
                <w:rFonts w:cs="Times New Roman"/>
                <w:szCs w:val="21"/>
              </w:rPr>
              <w:t>2.66E-02</w:t>
            </w:r>
          </w:p>
        </w:tc>
        <w:tc>
          <w:tcPr>
            <w:tcW w:w="851" w:type="dxa"/>
            <w:tcBorders>
              <w:top w:val="nil"/>
              <w:left w:val="nil"/>
              <w:bottom w:val="single" w:color="auto" w:sz="4" w:space="0"/>
              <w:right w:val="single" w:color="auto" w:sz="4" w:space="0"/>
            </w:tcBorders>
            <w:shd w:val="clear" w:color="auto" w:fill="auto"/>
            <w:noWrap/>
            <w:vAlign w:val="center"/>
          </w:tcPr>
          <w:p w14:paraId="1F33F08D">
            <w:pPr>
              <w:pStyle w:val="379"/>
            </w:pPr>
            <w:r>
              <w:rPr>
                <w:rFonts w:cs="Times New Roman"/>
                <w:szCs w:val="21"/>
              </w:rPr>
              <w:t>7.70E-01</w:t>
            </w:r>
          </w:p>
        </w:tc>
        <w:tc>
          <w:tcPr>
            <w:tcW w:w="992" w:type="dxa"/>
            <w:tcBorders>
              <w:top w:val="nil"/>
              <w:left w:val="nil"/>
              <w:bottom w:val="single" w:color="auto" w:sz="4" w:space="0"/>
              <w:right w:val="single" w:color="auto" w:sz="4" w:space="0"/>
            </w:tcBorders>
            <w:shd w:val="clear" w:color="auto" w:fill="auto"/>
            <w:noWrap/>
            <w:vAlign w:val="center"/>
          </w:tcPr>
          <w:p w14:paraId="26A02405">
            <w:pPr>
              <w:pStyle w:val="379"/>
            </w:pPr>
            <w:r>
              <w:rPr>
                <w:rFonts w:cs="Times New Roman"/>
                <w:szCs w:val="21"/>
              </w:rPr>
              <w:t>7.97E-01</w:t>
            </w:r>
          </w:p>
        </w:tc>
        <w:tc>
          <w:tcPr>
            <w:tcW w:w="992" w:type="dxa"/>
            <w:tcBorders>
              <w:top w:val="nil"/>
              <w:left w:val="nil"/>
              <w:bottom w:val="single" w:color="auto" w:sz="4" w:space="0"/>
              <w:right w:val="single" w:color="auto" w:sz="4" w:space="0"/>
            </w:tcBorders>
            <w:shd w:val="clear" w:color="auto" w:fill="auto"/>
            <w:noWrap/>
            <w:vAlign w:val="center"/>
          </w:tcPr>
          <w:p w14:paraId="6892A2A4">
            <w:pPr>
              <w:pStyle w:val="379"/>
            </w:pPr>
            <w:r>
              <w:rPr>
                <w:rFonts w:cs="Times New Roman"/>
                <w:szCs w:val="21"/>
              </w:rPr>
              <w:t>2.00E+00</w:t>
            </w:r>
          </w:p>
        </w:tc>
        <w:tc>
          <w:tcPr>
            <w:tcW w:w="709" w:type="dxa"/>
            <w:tcBorders>
              <w:top w:val="nil"/>
              <w:left w:val="nil"/>
              <w:bottom w:val="single" w:color="auto" w:sz="4" w:space="0"/>
              <w:right w:val="single" w:color="auto" w:sz="4" w:space="0"/>
            </w:tcBorders>
            <w:shd w:val="clear" w:color="auto" w:fill="auto"/>
            <w:noWrap/>
            <w:vAlign w:val="center"/>
          </w:tcPr>
          <w:p w14:paraId="5C764AB6">
            <w:pPr>
              <w:pStyle w:val="379"/>
            </w:pPr>
            <w:r>
              <w:rPr>
                <w:rFonts w:cs="Times New Roman"/>
                <w:szCs w:val="21"/>
              </w:rPr>
              <w:t>39.83</w:t>
            </w:r>
          </w:p>
        </w:tc>
        <w:tc>
          <w:tcPr>
            <w:tcW w:w="503" w:type="dxa"/>
            <w:tcBorders>
              <w:top w:val="nil"/>
              <w:left w:val="nil"/>
              <w:bottom w:val="single" w:color="auto" w:sz="4" w:space="0"/>
              <w:right w:val="single" w:color="auto" w:sz="4" w:space="0"/>
            </w:tcBorders>
            <w:shd w:val="clear" w:color="auto" w:fill="auto"/>
            <w:noWrap/>
            <w:vAlign w:val="center"/>
          </w:tcPr>
          <w:p w14:paraId="411D1FDA">
            <w:pPr>
              <w:pStyle w:val="379"/>
            </w:pPr>
            <w:r>
              <w:rPr>
                <w:rFonts w:hint="eastAsia"/>
                <w:szCs w:val="21"/>
              </w:rPr>
              <w:t>达标</w:t>
            </w:r>
          </w:p>
        </w:tc>
      </w:tr>
      <w:tr w14:paraId="4EAFAC46">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7CE934CD">
            <w:pPr>
              <w:pStyle w:val="379"/>
            </w:pPr>
            <w:r>
              <w:rPr>
                <w:rFonts w:hint="eastAsia"/>
              </w:rPr>
              <w:t>3</w:t>
            </w:r>
            <w:r>
              <w:t>0</w:t>
            </w:r>
          </w:p>
        </w:tc>
        <w:tc>
          <w:tcPr>
            <w:tcW w:w="1716" w:type="dxa"/>
            <w:tcBorders>
              <w:top w:val="nil"/>
              <w:left w:val="nil"/>
              <w:bottom w:val="single" w:color="auto" w:sz="4" w:space="0"/>
              <w:right w:val="single" w:color="auto" w:sz="4" w:space="0"/>
            </w:tcBorders>
            <w:shd w:val="clear" w:color="auto" w:fill="auto"/>
            <w:noWrap/>
            <w:vAlign w:val="center"/>
          </w:tcPr>
          <w:p w14:paraId="199B8B38">
            <w:pPr>
              <w:pStyle w:val="379"/>
            </w:pPr>
            <w:r>
              <w:t>规划小学校</w:t>
            </w:r>
          </w:p>
        </w:tc>
        <w:tc>
          <w:tcPr>
            <w:tcW w:w="708" w:type="dxa"/>
            <w:tcBorders>
              <w:top w:val="nil"/>
              <w:left w:val="nil"/>
              <w:bottom w:val="single" w:color="auto" w:sz="4" w:space="0"/>
              <w:right w:val="single" w:color="auto" w:sz="4" w:space="0"/>
            </w:tcBorders>
            <w:shd w:val="clear" w:color="auto" w:fill="auto"/>
            <w:noWrap/>
            <w:vAlign w:val="center"/>
          </w:tcPr>
          <w:p w14:paraId="7F38A8CC">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3BB0A8EC">
            <w:pPr>
              <w:pStyle w:val="379"/>
            </w:pPr>
            <w:r>
              <w:rPr>
                <w:rFonts w:hint="eastAsia"/>
              </w:rPr>
              <w:t>24062119</w:t>
            </w:r>
          </w:p>
        </w:tc>
        <w:tc>
          <w:tcPr>
            <w:tcW w:w="850" w:type="dxa"/>
            <w:tcBorders>
              <w:top w:val="nil"/>
              <w:left w:val="nil"/>
              <w:bottom w:val="single" w:color="auto" w:sz="4" w:space="0"/>
              <w:right w:val="single" w:color="auto" w:sz="4" w:space="0"/>
            </w:tcBorders>
            <w:shd w:val="clear" w:color="auto" w:fill="auto"/>
            <w:noWrap/>
            <w:vAlign w:val="center"/>
          </w:tcPr>
          <w:p w14:paraId="034D47AB">
            <w:pPr>
              <w:pStyle w:val="379"/>
            </w:pPr>
            <w:r>
              <w:rPr>
                <w:rFonts w:cs="Times New Roman"/>
                <w:szCs w:val="21"/>
              </w:rPr>
              <w:t>2.70E-02</w:t>
            </w:r>
          </w:p>
        </w:tc>
        <w:tc>
          <w:tcPr>
            <w:tcW w:w="851" w:type="dxa"/>
            <w:tcBorders>
              <w:top w:val="nil"/>
              <w:left w:val="nil"/>
              <w:bottom w:val="single" w:color="auto" w:sz="4" w:space="0"/>
              <w:right w:val="single" w:color="auto" w:sz="4" w:space="0"/>
            </w:tcBorders>
            <w:shd w:val="clear" w:color="auto" w:fill="auto"/>
            <w:noWrap/>
            <w:vAlign w:val="center"/>
          </w:tcPr>
          <w:p w14:paraId="46C32E1B">
            <w:pPr>
              <w:pStyle w:val="379"/>
            </w:pPr>
            <w:r>
              <w:rPr>
                <w:rFonts w:cs="Times New Roman"/>
                <w:szCs w:val="21"/>
              </w:rPr>
              <w:t>7.70E-01</w:t>
            </w:r>
          </w:p>
        </w:tc>
        <w:tc>
          <w:tcPr>
            <w:tcW w:w="992" w:type="dxa"/>
            <w:tcBorders>
              <w:top w:val="nil"/>
              <w:left w:val="nil"/>
              <w:bottom w:val="single" w:color="auto" w:sz="4" w:space="0"/>
              <w:right w:val="single" w:color="auto" w:sz="4" w:space="0"/>
            </w:tcBorders>
            <w:shd w:val="clear" w:color="auto" w:fill="auto"/>
            <w:noWrap/>
            <w:vAlign w:val="center"/>
          </w:tcPr>
          <w:p w14:paraId="48CCAA7C">
            <w:pPr>
              <w:pStyle w:val="379"/>
            </w:pPr>
            <w:r>
              <w:rPr>
                <w:rFonts w:cs="Times New Roman"/>
                <w:szCs w:val="21"/>
              </w:rPr>
              <w:t>7.97E-01</w:t>
            </w:r>
          </w:p>
        </w:tc>
        <w:tc>
          <w:tcPr>
            <w:tcW w:w="992" w:type="dxa"/>
            <w:tcBorders>
              <w:top w:val="nil"/>
              <w:left w:val="nil"/>
              <w:bottom w:val="single" w:color="auto" w:sz="4" w:space="0"/>
              <w:right w:val="single" w:color="auto" w:sz="4" w:space="0"/>
            </w:tcBorders>
            <w:shd w:val="clear" w:color="auto" w:fill="auto"/>
            <w:noWrap/>
            <w:vAlign w:val="center"/>
          </w:tcPr>
          <w:p w14:paraId="6EB53E5F">
            <w:pPr>
              <w:pStyle w:val="379"/>
            </w:pPr>
            <w:r>
              <w:rPr>
                <w:rFonts w:cs="Times New Roman"/>
                <w:szCs w:val="21"/>
              </w:rPr>
              <w:t>2.00E+00</w:t>
            </w:r>
          </w:p>
        </w:tc>
        <w:tc>
          <w:tcPr>
            <w:tcW w:w="709" w:type="dxa"/>
            <w:tcBorders>
              <w:top w:val="nil"/>
              <w:left w:val="nil"/>
              <w:bottom w:val="single" w:color="auto" w:sz="4" w:space="0"/>
              <w:right w:val="single" w:color="auto" w:sz="4" w:space="0"/>
            </w:tcBorders>
            <w:shd w:val="clear" w:color="auto" w:fill="auto"/>
            <w:noWrap/>
            <w:vAlign w:val="center"/>
          </w:tcPr>
          <w:p w14:paraId="3A26AEDC">
            <w:pPr>
              <w:pStyle w:val="379"/>
            </w:pPr>
            <w:r>
              <w:rPr>
                <w:rFonts w:cs="Times New Roman"/>
                <w:szCs w:val="21"/>
              </w:rPr>
              <w:t>39.85</w:t>
            </w:r>
          </w:p>
        </w:tc>
        <w:tc>
          <w:tcPr>
            <w:tcW w:w="503" w:type="dxa"/>
            <w:tcBorders>
              <w:top w:val="nil"/>
              <w:left w:val="nil"/>
              <w:bottom w:val="single" w:color="auto" w:sz="4" w:space="0"/>
              <w:right w:val="single" w:color="auto" w:sz="4" w:space="0"/>
            </w:tcBorders>
            <w:shd w:val="clear" w:color="auto" w:fill="auto"/>
            <w:noWrap/>
            <w:vAlign w:val="center"/>
          </w:tcPr>
          <w:p w14:paraId="790EFA92">
            <w:pPr>
              <w:pStyle w:val="379"/>
            </w:pPr>
            <w:r>
              <w:rPr>
                <w:rFonts w:hint="eastAsia"/>
                <w:szCs w:val="21"/>
              </w:rPr>
              <w:t>达标</w:t>
            </w:r>
          </w:p>
        </w:tc>
      </w:tr>
      <w:tr w14:paraId="26CA411E">
        <w:tblPrEx>
          <w:tblCellMar>
            <w:top w:w="0" w:type="dxa"/>
            <w:left w:w="28" w:type="dxa"/>
            <w:bottom w:w="0" w:type="dxa"/>
            <w:right w:w="28" w:type="dxa"/>
          </w:tblCellMar>
        </w:tblPrEx>
        <w:trPr>
          <w:trHeight w:val="20" w:hRule="atLeast"/>
          <w:jc w:val="center"/>
        </w:trPr>
        <w:tc>
          <w:tcPr>
            <w:tcW w:w="406" w:type="dxa"/>
            <w:tcBorders>
              <w:top w:val="nil"/>
              <w:left w:val="single" w:color="auto" w:sz="4" w:space="0"/>
              <w:bottom w:val="single" w:color="auto" w:sz="4" w:space="0"/>
              <w:right w:val="single" w:color="auto" w:sz="4" w:space="0"/>
            </w:tcBorders>
            <w:shd w:val="clear" w:color="auto" w:fill="auto"/>
            <w:noWrap/>
            <w:vAlign w:val="center"/>
          </w:tcPr>
          <w:p w14:paraId="1F28FCAE">
            <w:pPr>
              <w:pStyle w:val="379"/>
            </w:pPr>
            <w:r>
              <w:t>31</w:t>
            </w:r>
          </w:p>
        </w:tc>
        <w:tc>
          <w:tcPr>
            <w:tcW w:w="1716" w:type="dxa"/>
            <w:tcBorders>
              <w:top w:val="nil"/>
              <w:left w:val="nil"/>
              <w:bottom w:val="single" w:color="auto" w:sz="4" w:space="0"/>
              <w:right w:val="single" w:color="auto" w:sz="4" w:space="0"/>
            </w:tcBorders>
            <w:shd w:val="clear" w:color="auto" w:fill="auto"/>
            <w:noWrap/>
            <w:vAlign w:val="center"/>
          </w:tcPr>
          <w:p w14:paraId="02726041">
            <w:pPr>
              <w:pStyle w:val="379"/>
            </w:pPr>
            <w:r>
              <w:t>网格</w:t>
            </w:r>
          </w:p>
        </w:tc>
        <w:tc>
          <w:tcPr>
            <w:tcW w:w="708" w:type="dxa"/>
            <w:tcBorders>
              <w:top w:val="nil"/>
              <w:left w:val="nil"/>
              <w:bottom w:val="single" w:color="auto" w:sz="4" w:space="0"/>
              <w:right w:val="single" w:color="auto" w:sz="4" w:space="0"/>
            </w:tcBorders>
            <w:shd w:val="clear" w:color="auto" w:fill="auto"/>
            <w:noWrap/>
            <w:vAlign w:val="center"/>
          </w:tcPr>
          <w:p w14:paraId="78E34433">
            <w:pPr>
              <w:pStyle w:val="379"/>
            </w:pPr>
            <w:r>
              <w:rPr>
                <w:rFonts w:hint="eastAsia"/>
              </w:rPr>
              <w:t>1小时</w:t>
            </w:r>
          </w:p>
        </w:tc>
        <w:tc>
          <w:tcPr>
            <w:tcW w:w="993" w:type="dxa"/>
            <w:tcBorders>
              <w:top w:val="nil"/>
              <w:left w:val="nil"/>
              <w:bottom w:val="single" w:color="auto" w:sz="4" w:space="0"/>
              <w:right w:val="single" w:color="auto" w:sz="4" w:space="0"/>
            </w:tcBorders>
            <w:shd w:val="clear" w:color="auto" w:fill="auto"/>
            <w:vAlign w:val="center"/>
          </w:tcPr>
          <w:p w14:paraId="41BC4746">
            <w:pPr>
              <w:pStyle w:val="379"/>
            </w:pPr>
            <w:r>
              <w:rPr>
                <w:rFonts w:hint="eastAsia"/>
              </w:rPr>
              <w:t>24041503</w:t>
            </w:r>
          </w:p>
        </w:tc>
        <w:tc>
          <w:tcPr>
            <w:tcW w:w="850" w:type="dxa"/>
            <w:tcBorders>
              <w:top w:val="nil"/>
              <w:left w:val="nil"/>
              <w:bottom w:val="single" w:color="auto" w:sz="4" w:space="0"/>
              <w:right w:val="single" w:color="auto" w:sz="4" w:space="0"/>
            </w:tcBorders>
            <w:shd w:val="clear" w:color="auto" w:fill="auto"/>
            <w:noWrap/>
            <w:vAlign w:val="center"/>
          </w:tcPr>
          <w:p w14:paraId="6F0724D0">
            <w:pPr>
              <w:pStyle w:val="379"/>
            </w:pPr>
            <w:r>
              <w:rPr>
                <w:rFonts w:hint="eastAsia"/>
              </w:rPr>
              <w:t>9.87E-01</w:t>
            </w:r>
          </w:p>
        </w:tc>
        <w:tc>
          <w:tcPr>
            <w:tcW w:w="851" w:type="dxa"/>
            <w:tcBorders>
              <w:top w:val="nil"/>
              <w:left w:val="nil"/>
              <w:bottom w:val="single" w:color="auto" w:sz="4" w:space="0"/>
              <w:right w:val="single" w:color="auto" w:sz="4" w:space="0"/>
            </w:tcBorders>
            <w:shd w:val="clear" w:color="auto" w:fill="auto"/>
            <w:noWrap/>
            <w:vAlign w:val="center"/>
          </w:tcPr>
          <w:p w14:paraId="001C3E58">
            <w:pPr>
              <w:pStyle w:val="379"/>
            </w:pPr>
            <w:r>
              <w:rPr>
                <w:rFonts w:hint="eastAsia"/>
              </w:rPr>
              <w:t>7.70E-01</w:t>
            </w:r>
          </w:p>
        </w:tc>
        <w:tc>
          <w:tcPr>
            <w:tcW w:w="992" w:type="dxa"/>
            <w:tcBorders>
              <w:top w:val="nil"/>
              <w:left w:val="nil"/>
              <w:bottom w:val="single" w:color="auto" w:sz="4" w:space="0"/>
              <w:right w:val="single" w:color="auto" w:sz="4" w:space="0"/>
            </w:tcBorders>
            <w:shd w:val="clear" w:color="auto" w:fill="auto"/>
            <w:noWrap/>
            <w:vAlign w:val="center"/>
          </w:tcPr>
          <w:p w14:paraId="56907655">
            <w:pPr>
              <w:pStyle w:val="379"/>
            </w:pPr>
            <w:r>
              <w:rPr>
                <w:rFonts w:hint="eastAsia"/>
              </w:rPr>
              <w:t>1.76E+00</w:t>
            </w:r>
          </w:p>
        </w:tc>
        <w:tc>
          <w:tcPr>
            <w:tcW w:w="992" w:type="dxa"/>
            <w:tcBorders>
              <w:top w:val="nil"/>
              <w:left w:val="nil"/>
              <w:bottom w:val="single" w:color="auto" w:sz="4" w:space="0"/>
              <w:right w:val="single" w:color="auto" w:sz="4" w:space="0"/>
            </w:tcBorders>
            <w:shd w:val="clear" w:color="auto" w:fill="auto"/>
            <w:noWrap/>
            <w:vAlign w:val="center"/>
          </w:tcPr>
          <w:p w14:paraId="7F1875D7">
            <w:pPr>
              <w:pStyle w:val="379"/>
            </w:pPr>
            <w:r>
              <w:rPr>
                <w:rFonts w:hint="eastAsia"/>
              </w:rPr>
              <w:t>2.00E+00</w:t>
            </w:r>
          </w:p>
        </w:tc>
        <w:tc>
          <w:tcPr>
            <w:tcW w:w="709" w:type="dxa"/>
            <w:tcBorders>
              <w:top w:val="nil"/>
              <w:left w:val="nil"/>
              <w:bottom w:val="single" w:color="auto" w:sz="4" w:space="0"/>
              <w:right w:val="single" w:color="auto" w:sz="4" w:space="0"/>
            </w:tcBorders>
            <w:shd w:val="clear" w:color="auto" w:fill="auto"/>
            <w:noWrap/>
            <w:vAlign w:val="center"/>
          </w:tcPr>
          <w:p w14:paraId="686DB4F6">
            <w:pPr>
              <w:pStyle w:val="379"/>
            </w:pPr>
            <w:r>
              <w:rPr>
                <w:rFonts w:hint="eastAsia"/>
              </w:rPr>
              <w:t>87.87</w:t>
            </w:r>
          </w:p>
        </w:tc>
        <w:tc>
          <w:tcPr>
            <w:tcW w:w="503" w:type="dxa"/>
            <w:tcBorders>
              <w:top w:val="nil"/>
              <w:left w:val="nil"/>
              <w:bottom w:val="single" w:color="auto" w:sz="4" w:space="0"/>
              <w:right w:val="single" w:color="auto" w:sz="4" w:space="0"/>
            </w:tcBorders>
            <w:shd w:val="clear" w:color="auto" w:fill="auto"/>
            <w:noWrap/>
            <w:vAlign w:val="center"/>
          </w:tcPr>
          <w:p w14:paraId="53C424F2">
            <w:pPr>
              <w:pStyle w:val="379"/>
            </w:pPr>
            <w:r>
              <w:rPr>
                <w:rFonts w:hint="eastAsia"/>
              </w:rPr>
              <w:t>达标</w:t>
            </w:r>
          </w:p>
        </w:tc>
      </w:tr>
    </w:tbl>
    <w:p w14:paraId="3830D046">
      <w:pPr>
        <w:ind w:firstLine="480"/>
      </w:pPr>
    </w:p>
    <w:p w14:paraId="43B2E5FF">
      <w:pPr>
        <w:pStyle w:val="382"/>
      </w:pPr>
      <w:r>
        <w:drawing>
          <wp:inline distT="0" distB="0" distL="0" distR="0">
            <wp:extent cx="4031615" cy="3837940"/>
            <wp:effectExtent l="0" t="0" r="6985" b="0"/>
            <wp:docPr id="1361" name="图片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图片 1361"/>
                    <pic:cNvPicPr>
                      <a:picLocks noChangeAspect="1"/>
                    </pic:cNvPicPr>
                  </pic:nvPicPr>
                  <pic:blipFill>
                    <a:blip r:embed="rId39" cstate="email"/>
                    <a:stretch>
                      <a:fillRect/>
                    </a:stretch>
                  </pic:blipFill>
                  <pic:spPr>
                    <a:xfrm>
                      <a:off x="0" y="0"/>
                      <a:ext cx="4032000" cy="3838482"/>
                    </a:xfrm>
                    <a:prstGeom prst="rect">
                      <a:avLst/>
                    </a:prstGeom>
                  </pic:spPr>
                </pic:pic>
              </a:graphicData>
            </a:graphic>
          </wp:inline>
        </w:drawing>
      </w:r>
    </w:p>
    <w:p w14:paraId="412E35F0">
      <w:pPr>
        <w:pStyle w:val="383"/>
        <w:spacing w:after="120"/>
      </w:pPr>
      <w:r>
        <w:t>图</w:t>
      </w:r>
      <w:r>
        <w:fldChar w:fldCharType="begin"/>
      </w:r>
      <w:r>
        <w:instrText xml:space="preserve">STYLEREF 2 \s</w:instrText>
      </w:r>
      <w:r>
        <w:fldChar w:fldCharType="separate"/>
      </w:r>
      <w:r>
        <w:t>5.2</w:t>
      </w:r>
      <w:r>
        <w:fldChar w:fldCharType="end"/>
      </w:r>
      <w:r>
        <w:noBreakHyphen/>
      </w:r>
      <w:r>
        <w:fldChar w:fldCharType="begin"/>
      </w:r>
      <w:r>
        <w:instrText xml:space="preserve">SEQ 图 \* ARABIC \s 2</w:instrText>
      </w:r>
      <w:r>
        <w:fldChar w:fldCharType="separate"/>
      </w:r>
      <w:r>
        <w:t>16</w:t>
      </w:r>
      <w:r>
        <w:fldChar w:fldCharType="end"/>
      </w:r>
      <w:r>
        <w:t xml:space="preserve">  非甲烷总烃</w:t>
      </w:r>
      <w:r>
        <w:rPr>
          <w:rFonts w:hint="eastAsia"/>
        </w:rPr>
        <w:t>小时</w:t>
      </w:r>
      <w:r>
        <w:t>叠加浓度分布图</w:t>
      </w:r>
    </w:p>
    <w:p w14:paraId="006EAAEA">
      <w:pPr>
        <w:keepNext/>
        <w:keepLines/>
        <w:numPr>
          <w:ilvl w:val="2"/>
          <w:numId w:val="1"/>
        </w:numPr>
        <w:ind w:left="0" w:firstLine="0" w:firstLineChars="0"/>
        <w:outlineLvl w:val="2"/>
        <w:rPr>
          <w:b/>
          <w:bCs/>
          <w:szCs w:val="32"/>
        </w:rPr>
      </w:pPr>
      <w:r>
        <w:rPr>
          <w:b/>
          <w:bCs/>
          <w:szCs w:val="32"/>
        </w:rPr>
        <w:t>非正常工况预测</w:t>
      </w:r>
    </w:p>
    <w:p w14:paraId="309F8F8D">
      <w:pPr>
        <w:ind w:firstLine="480"/>
      </w:pPr>
      <w:r>
        <w:t>（1）</w:t>
      </w:r>
      <w:r>
        <w:rPr>
          <w:rFonts w:hint="eastAsia"/>
        </w:rPr>
        <w:t>NH</w:t>
      </w:r>
      <w:r>
        <w:rPr>
          <w:vertAlign w:val="subscript"/>
        </w:rPr>
        <w:t>3</w:t>
      </w:r>
    </w:p>
    <w:p w14:paraId="75434B09">
      <w:pPr>
        <w:pStyle w:val="377"/>
        <w:spacing w:before="120"/>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31</w:t>
      </w:r>
      <w:r>
        <w:fldChar w:fldCharType="end"/>
      </w:r>
      <w:r>
        <w:t xml:space="preserve">  NH</w:t>
      </w:r>
      <w:r>
        <w:rPr>
          <w:vertAlign w:val="subscript"/>
        </w:rPr>
        <w:t>3</w:t>
      </w:r>
      <w:r>
        <w:rPr>
          <w:rFonts w:hint="eastAsia"/>
        </w:rPr>
        <w:t>最大</w:t>
      </w:r>
      <w:r>
        <w:t>贡献浓度及占标率表</w:t>
      </w:r>
      <w:r>
        <w:rPr>
          <w:rFonts w:hint="eastAsia"/>
        </w:rPr>
        <w:t>（</w:t>
      </w:r>
      <w:r>
        <w:t>非正常工况</w:t>
      </w:r>
      <w:r>
        <w:rPr>
          <w:rFonts w:hint="eastAsia"/>
        </w:rPr>
        <w:t>）</w:t>
      </w:r>
    </w:p>
    <w:tbl>
      <w:tblPr>
        <w:tblStyle w:val="58"/>
        <w:tblW w:w="5000" w:type="pct"/>
        <w:jc w:val="center"/>
        <w:tblLayout w:type="autofit"/>
        <w:tblCellMar>
          <w:top w:w="0" w:type="dxa"/>
          <w:left w:w="28" w:type="dxa"/>
          <w:bottom w:w="0" w:type="dxa"/>
          <w:right w:w="28" w:type="dxa"/>
        </w:tblCellMar>
      </w:tblPr>
      <w:tblGrid>
        <w:gridCol w:w="658"/>
        <w:gridCol w:w="1821"/>
        <w:gridCol w:w="1047"/>
        <w:gridCol w:w="1453"/>
        <w:gridCol w:w="1047"/>
        <w:gridCol w:w="1047"/>
        <w:gridCol w:w="889"/>
        <w:gridCol w:w="824"/>
      </w:tblGrid>
      <w:tr w14:paraId="7ACD390A">
        <w:tblPrEx>
          <w:tblCellMar>
            <w:top w:w="0" w:type="dxa"/>
            <w:left w:w="28" w:type="dxa"/>
            <w:bottom w:w="0" w:type="dxa"/>
            <w:right w:w="28" w:type="dxa"/>
          </w:tblCellMar>
        </w:tblPrEx>
        <w:trPr>
          <w:trHeight w:val="20" w:hRule="atLeast"/>
          <w:tblHeader/>
          <w:jc w:val="center"/>
        </w:trPr>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14:paraId="31A2989F">
            <w:pPr>
              <w:pStyle w:val="379"/>
            </w:pPr>
            <w:r>
              <w:t>序号</w:t>
            </w:r>
          </w:p>
        </w:tc>
        <w:tc>
          <w:tcPr>
            <w:tcW w:w="1807" w:type="dxa"/>
            <w:tcBorders>
              <w:top w:val="single" w:color="auto" w:sz="4" w:space="0"/>
              <w:left w:val="nil"/>
              <w:bottom w:val="single" w:color="auto" w:sz="4" w:space="0"/>
              <w:right w:val="single" w:color="auto" w:sz="4" w:space="0"/>
            </w:tcBorders>
            <w:shd w:val="clear" w:color="auto" w:fill="auto"/>
            <w:vAlign w:val="center"/>
          </w:tcPr>
          <w:p w14:paraId="45C5EB72">
            <w:pPr>
              <w:pStyle w:val="379"/>
            </w:pPr>
            <w:r>
              <w:t>敏感点</w:t>
            </w:r>
          </w:p>
        </w:tc>
        <w:tc>
          <w:tcPr>
            <w:tcW w:w="1039" w:type="dxa"/>
            <w:tcBorders>
              <w:top w:val="single" w:color="auto" w:sz="4" w:space="0"/>
              <w:left w:val="nil"/>
              <w:bottom w:val="single" w:color="auto" w:sz="4" w:space="0"/>
              <w:right w:val="single" w:color="auto" w:sz="4" w:space="0"/>
            </w:tcBorders>
            <w:shd w:val="clear" w:color="auto" w:fill="auto"/>
            <w:vAlign w:val="center"/>
          </w:tcPr>
          <w:p w14:paraId="54E64C87">
            <w:pPr>
              <w:pStyle w:val="379"/>
            </w:pPr>
            <w:r>
              <w:t>浓度类型</w:t>
            </w:r>
          </w:p>
        </w:tc>
        <w:tc>
          <w:tcPr>
            <w:tcW w:w="1442" w:type="dxa"/>
            <w:tcBorders>
              <w:top w:val="single" w:color="auto" w:sz="4" w:space="0"/>
              <w:left w:val="nil"/>
              <w:bottom w:val="single" w:color="auto" w:sz="4" w:space="0"/>
              <w:right w:val="single" w:color="auto" w:sz="4" w:space="0"/>
            </w:tcBorders>
            <w:shd w:val="clear" w:color="auto" w:fill="auto"/>
            <w:vAlign w:val="center"/>
          </w:tcPr>
          <w:p w14:paraId="2212C843">
            <w:pPr>
              <w:pStyle w:val="379"/>
            </w:pPr>
            <w:r>
              <w:t>出现时间</w:t>
            </w:r>
            <w:r>
              <w:br w:type="textWrapping"/>
            </w:r>
            <w:r>
              <w:t>YYMMDDHH</w:t>
            </w:r>
          </w:p>
        </w:tc>
        <w:tc>
          <w:tcPr>
            <w:tcW w:w="1039" w:type="dxa"/>
            <w:tcBorders>
              <w:top w:val="single" w:color="auto" w:sz="4" w:space="0"/>
              <w:left w:val="nil"/>
              <w:bottom w:val="single" w:color="auto" w:sz="4" w:space="0"/>
              <w:right w:val="single" w:color="auto" w:sz="4" w:space="0"/>
            </w:tcBorders>
            <w:shd w:val="clear" w:color="auto" w:fill="auto"/>
            <w:vAlign w:val="center"/>
          </w:tcPr>
          <w:p w14:paraId="4599776C">
            <w:pPr>
              <w:pStyle w:val="379"/>
            </w:pPr>
            <w:r>
              <w:t>贡献值</w:t>
            </w:r>
            <w:r>
              <w:br w:type="textWrapping"/>
            </w:r>
            <w:r>
              <w:t>mg/m³</w:t>
            </w:r>
          </w:p>
        </w:tc>
        <w:tc>
          <w:tcPr>
            <w:tcW w:w="1039" w:type="dxa"/>
            <w:tcBorders>
              <w:top w:val="single" w:color="auto" w:sz="4" w:space="0"/>
              <w:left w:val="nil"/>
              <w:bottom w:val="single" w:color="auto" w:sz="4" w:space="0"/>
              <w:right w:val="single" w:color="auto" w:sz="4" w:space="0"/>
            </w:tcBorders>
            <w:shd w:val="clear" w:color="auto" w:fill="auto"/>
            <w:vAlign w:val="center"/>
          </w:tcPr>
          <w:p w14:paraId="2B875635">
            <w:pPr>
              <w:pStyle w:val="379"/>
            </w:pPr>
            <w:r>
              <w:t>评价标准</w:t>
            </w:r>
            <w:r>
              <w:br w:type="textWrapping"/>
            </w:r>
            <w:r>
              <w:t>mg/m³</w:t>
            </w:r>
          </w:p>
        </w:tc>
        <w:tc>
          <w:tcPr>
            <w:tcW w:w="882" w:type="dxa"/>
            <w:tcBorders>
              <w:top w:val="single" w:color="auto" w:sz="4" w:space="0"/>
              <w:left w:val="nil"/>
              <w:bottom w:val="single" w:color="auto" w:sz="4" w:space="0"/>
              <w:right w:val="single" w:color="auto" w:sz="4" w:space="0"/>
            </w:tcBorders>
            <w:shd w:val="clear" w:color="auto" w:fill="auto"/>
            <w:vAlign w:val="center"/>
          </w:tcPr>
          <w:p w14:paraId="0202FF48">
            <w:pPr>
              <w:pStyle w:val="379"/>
            </w:pPr>
            <w:r>
              <w:t>占标率</w:t>
            </w:r>
            <w:r>
              <w:br w:type="textWrapping"/>
            </w:r>
            <w:r>
              <w:t>%</w:t>
            </w:r>
          </w:p>
        </w:tc>
        <w:tc>
          <w:tcPr>
            <w:tcW w:w="818" w:type="dxa"/>
            <w:tcBorders>
              <w:top w:val="single" w:color="auto" w:sz="4" w:space="0"/>
              <w:left w:val="nil"/>
              <w:bottom w:val="single" w:color="auto" w:sz="4" w:space="0"/>
              <w:right w:val="single" w:color="auto" w:sz="4" w:space="0"/>
            </w:tcBorders>
            <w:shd w:val="clear" w:color="auto" w:fill="auto"/>
            <w:vAlign w:val="center"/>
          </w:tcPr>
          <w:p w14:paraId="48082055">
            <w:pPr>
              <w:pStyle w:val="379"/>
            </w:pPr>
            <w:r>
              <w:t>是否</w:t>
            </w:r>
            <w:r>
              <w:br w:type="textWrapping"/>
            </w:r>
            <w:r>
              <w:t>达标</w:t>
            </w:r>
          </w:p>
        </w:tc>
      </w:tr>
      <w:tr w14:paraId="6E5D7A8F">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E123583">
            <w:pPr>
              <w:pStyle w:val="379"/>
            </w:pPr>
            <w:r>
              <w:rPr>
                <w:rFonts w:hint="eastAsia"/>
              </w:rPr>
              <w:t>1</w:t>
            </w:r>
          </w:p>
        </w:tc>
        <w:tc>
          <w:tcPr>
            <w:tcW w:w="1807" w:type="dxa"/>
            <w:tcBorders>
              <w:top w:val="nil"/>
              <w:left w:val="nil"/>
              <w:bottom w:val="single" w:color="auto" w:sz="4" w:space="0"/>
              <w:right w:val="single" w:color="auto" w:sz="4" w:space="0"/>
            </w:tcBorders>
            <w:shd w:val="clear" w:color="auto" w:fill="auto"/>
            <w:noWrap/>
            <w:vAlign w:val="center"/>
          </w:tcPr>
          <w:p w14:paraId="0B9BA641">
            <w:pPr>
              <w:pStyle w:val="379"/>
            </w:pPr>
            <w:r>
              <w:rPr>
                <w:rFonts w:hint="eastAsia"/>
              </w:rPr>
              <w:t>杨泥湾居民点1</w:t>
            </w:r>
          </w:p>
        </w:tc>
        <w:tc>
          <w:tcPr>
            <w:tcW w:w="1039" w:type="dxa"/>
            <w:tcBorders>
              <w:top w:val="nil"/>
              <w:left w:val="nil"/>
              <w:bottom w:val="single" w:color="auto" w:sz="4" w:space="0"/>
              <w:right w:val="single" w:color="auto" w:sz="4" w:space="0"/>
            </w:tcBorders>
            <w:shd w:val="clear" w:color="auto" w:fill="auto"/>
            <w:noWrap/>
            <w:vAlign w:val="center"/>
          </w:tcPr>
          <w:p w14:paraId="6D45BFE9">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27E0459B">
            <w:pPr>
              <w:pStyle w:val="379"/>
            </w:pPr>
            <w:r>
              <w:t>24062919</w:t>
            </w:r>
          </w:p>
        </w:tc>
        <w:tc>
          <w:tcPr>
            <w:tcW w:w="1039" w:type="dxa"/>
            <w:tcBorders>
              <w:top w:val="nil"/>
              <w:left w:val="nil"/>
              <w:bottom w:val="single" w:color="auto" w:sz="4" w:space="0"/>
              <w:right w:val="single" w:color="auto" w:sz="4" w:space="0"/>
            </w:tcBorders>
            <w:shd w:val="clear" w:color="auto" w:fill="auto"/>
            <w:noWrap/>
            <w:vAlign w:val="center"/>
          </w:tcPr>
          <w:p w14:paraId="61DB1DCE">
            <w:pPr>
              <w:pStyle w:val="379"/>
            </w:pPr>
            <w:r>
              <w:t>4.65E-02</w:t>
            </w:r>
          </w:p>
        </w:tc>
        <w:tc>
          <w:tcPr>
            <w:tcW w:w="1039" w:type="dxa"/>
            <w:tcBorders>
              <w:top w:val="nil"/>
              <w:left w:val="nil"/>
              <w:bottom w:val="single" w:color="auto" w:sz="4" w:space="0"/>
              <w:right w:val="single" w:color="auto" w:sz="4" w:space="0"/>
            </w:tcBorders>
            <w:shd w:val="clear" w:color="auto" w:fill="auto"/>
            <w:noWrap/>
            <w:vAlign w:val="center"/>
          </w:tcPr>
          <w:p w14:paraId="2E134127">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33B73C6D">
            <w:pPr>
              <w:pStyle w:val="379"/>
            </w:pPr>
            <w:r>
              <w:t>23.27</w:t>
            </w:r>
          </w:p>
        </w:tc>
        <w:tc>
          <w:tcPr>
            <w:tcW w:w="818" w:type="dxa"/>
            <w:tcBorders>
              <w:top w:val="nil"/>
              <w:left w:val="nil"/>
              <w:bottom w:val="single" w:color="auto" w:sz="4" w:space="0"/>
              <w:right w:val="single" w:color="auto" w:sz="4" w:space="0"/>
            </w:tcBorders>
            <w:shd w:val="clear" w:color="auto" w:fill="auto"/>
            <w:noWrap/>
            <w:vAlign w:val="center"/>
          </w:tcPr>
          <w:p w14:paraId="1795F179">
            <w:pPr>
              <w:pStyle w:val="379"/>
            </w:pPr>
            <w:r>
              <w:rPr>
                <w:rFonts w:hint="eastAsia"/>
              </w:rPr>
              <w:t>达标</w:t>
            </w:r>
          </w:p>
        </w:tc>
      </w:tr>
      <w:tr w14:paraId="6A465553">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333A45B">
            <w:pPr>
              <w:pStyle w:val="379"/>
            </w:pPr>
            <w:r>
              <w:rPr>
                <w:rFonts w:hint="eastAsia"/>
              </w:rPr>
              <w:t>2</w:t>
            </w:r>
          </w:p>
        </w:tc>
        <w:tc>
          <w:tcPr>
            <w:tcW w:w="1807" w:type="dxa"/>
            <w:tcBorders>
              <w:top w:val="nil"/>
              <w:left w:val="nil"/>
              <w:bottom w:val="single" w:color="auto" w:sz="4" w:space="0"/>
              <w:right w:val="single" w:color="auto" w:sz="4" w:space="0"/>
            </w:tcBorders>
            <w:shd w:val="clear" w:color="auto" w:fill="auto"/>
            <w:noWrap/>
            <w:vAlign w:val="center"/>
          </w:tcPr>
          <w:p w14:paraId="3F34F9D2">
            <w:pPr>
              <w:pStyle w:val="379"/>
            </w:pPr>
            <w:r>
              <w:rPr>
                <w:rFonts w:hint="eastAsia"/>
              </w:rPr>
              <w:t>杨泥湾居民点2</w:t>
            </w:r>
          </w:p>
        </w:tc>
        <w:tc>
          <w:tcPr>
            <w:tcW w:w="1039" w:type="dxa"/>
            <w:tcBorders>
              <w:top w:val="nil"/>
              <w:left w:val="nil"/>
              <w:bottom w:val="single" w:color="auto" w:sz="4" w:space="0"/>
              <w:right w:val="single" w:color="auto" w:sz="4" w:space="0"/>
            </w:tcBorders>
            <w:shd w:val="clear" w:color="auto" w:fill="auto"/>
            <w:noWrap/>
            <w:vAlign w:val="center"/>
          </w:tcPr>
          <w:p w14:paraId="6E60C10E">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10DB3924">
            <w:pPr>
              <w:pStyle w:val="379"/>
            </w:pPr>
            <w:r>
              <w:t>24090621</w:t>
            </w:r>
          </w:p>
        </w:tc>
        <w:tc>
          <w:tcPr>
            <w:tcW w:w="1039" w:type="dxa"/>
            <w:tcBorders>
              <w:top w:val="nil"/>
              <w:left w:val="nil"/>
              <w:bottom w:val="single" w:color="auto" w:sz="4" w:space="0"/>
              <w:right w:val="single" w:color="auto" w:sz="4" w:space="0"/>
            </w:tcBorders>
            <w:shd w:val="clear" w:color="auto" w:fill="auto"/>
            <w:noWrap/>
            <w:vAlign w:val="center"/>
          </w:tcPr>
          <w:p w14:paraId="452BC1B7">
            <w:pPr>
              <w:pStyle w:val="379"/>
            </w:pPr>
            <w:r>
              <w:t>2.13E-02</w:t>
            </w:r>
          </w:p>
        </w:tc>
        <w:tc>
          <w:tcPr>
            <w:tcW w:w="1039" w:type="dxa"/>
            <w:tcBorders>
              <w:top w:val="nil"/>
              <w:left w:val="nil"/>
              <w:bottom w:val="single" w:color="auto" w:sz="4" w:space="0"/>
              <w:right w:val="single" w:color="auto" w:sz="4" w:space="0"/>
            </w:tcBorders>
            <w:shd w:val="clear" w:color="auto" w:fill="auto"/>
            <w:noWrap/>
            <w:vAlign w:val="center"/>
          </w:tcPr>
          <w:p w14:paraId="3AB366B1">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0F776CA5">
            <w:pPr>
              <w:pStyle w:val="379"/>
            </w:pPr>
            <w:r>
              <w:t>10.67</w:t>
            </w:r>
          </w:p>
        </w:tc>
        <w:tc>
          <w:tcPr>
            <w:tcW w:w="818" w:type="dxa"/>
            <w:tcBorders>
              <w:top w:val="nil"/>
              <w:left w:val="nil"/>
              <w:bottom w:val="single" w:color="auto" w:sz="4" w:space="0"/>
              <w:right w:val="single" w:color="auto" w:sz="4" w:space="0"/>
            </w:tcBorders>
            <w:shd w:val="clear" w:color="auto" w:fill="auto"/>
            <w:noWrap/>
            <w:vAlign w:val="center"/>
          </w:tcPr>
          <w:p w14:paraId="738FAF55">
            <w:pPr>
              <w:pStyle w:val="379"/>
            </w:pPr>
            <w:r>
              <w:rPr>
                <w:rFonts w:hint="eastAsia"/>
              </w:rPr>
              <w:t>达标</w:t>
            </w:r>
          </w:p>
        </w:tc>
      </w:tr>
      <w:tr w14:paraId="790686D0">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7443E53">
            <w:pPr>
              <w:pStyle w:val="379"/>
            </w:pPr>
            <w:r>
              <w:rPr>
                <w:rFonts w:hint="eastAsia"/>
              </w:rPr>
              <w:t>3</w:t>
            </w:r>
          </w:p>
        </w:tc>
        <w:tc>
          <w:tcPr>
            <w:tcW w:w="1807" w:type="dxa"/>
            <w:tcBorders>
              <w:top w:val="nil"/>
              <w:left w:val="nil"/>
              <w:bottom w:val="single" w:color="auto" w:sz="4" w:space="0"/>
              <w:right w:val="single" w:color="auto" w:sz="4" w:space="0"/>
            </w:tcBorders>
            <w:shd w:val="clear" w:color="auto" w:fill="auto"/>
            <w:noWrap/>
            <w:vAlign w:val="center"/>
          </w:tcPr>
          <w:p w14:paraId="0017C295">
            <w:pPr>
              <w:pStyle w:val="379"/>
            </w:pPr>
            <w:r>
              <w:rPr>
                <w:rFonts w:hint="eastAsia"/>
              </w:rPr>
              <w:t>杨泥湾居民点3</w:t>
            </w:r>
          </w:p>
        </w:tc>
        <w:tc>
          <w:tcPr>
            <w:tcW w:w="1039" w:type="dxa"/>
            <w:tcBorders>
              <w:top w:val="nil"/>
              <w:left w:val="nil"/>
              <w:bottom w:val="single" w:color="auto" w:sz="4" w:space="0"/>
              <w:right w:val="single" w:color="auto" w:sz="4" w:space="0"/>
            </w:tcBorders>
            <w:shd w:val="clear" w:color="auto" w:fill="auto"/>
            <w:noWrap/>
            <w:vAlign w:val="center"/>
          </w:tcPr>
          <w:p w14:paraId="2A908C19">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065B56E1">
            <w:pPr>
              <w:pStyle w:val="379"/>
            </w:pPr>
            <w:r>
              <w:t>24061606</w:t>
            </w:r>
          </w:p>
        </w:tc>
        <w:tc>
          <w:tcPr>
            <w:tcW w:w="1039" w:type="dxa"/>
            <w:tcBorders>
              <w:top w:val="nil"/>
              <w:left w:val="nil"/>
              <w:bottom w:val="single" w:color="auto" w:sz="4" w:space="0"/>
              <w:right w:val="single" w:color="auto" w:sz="4" w:space="0"/>
            </w:tcBorders>
            <w:shd w:val="clear" w:color="auto" w:fill="auto"/>
            <w:noWrap/>
            <w:vAlign w:val="center"/>
          </w:tcPr>
          <w:p w14:paraId="7920B4E6">
            <w:pPr>
              <w:pStyle w:val="379"/>
            </w:pPr>
            <w:r>
              <w:t>4.90E-02</w:t>
            </w:r>
          </w:p>
        </w:tc>
        <w:tc>
          <w:tcPr>
            <w:tcW w:w="1039" w:type="dxa"/>
            <w:tcBorders>
              <w:top w:val="nil"/>
              <w:left w:val="nil"/>
              <w:bottom w:val="single" w:color="auto" w:sz="4" w:space="0"/>
              <w:right w:val="single" w:color="auto" w:sz="4" w:space="0"/>
            </w:tcBorders>
            <w:shd w:val="clear" w:color="auto" w:fill="auto"/>
            <w:noWrap/>
            <w:vAlign w:val="center"/>
          </w:tcPr>
          <w:p w14:paraId="76C8E079">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13588B27">
            <w:pPr>
              <w:pStyle w:val="379"/>
            </w:pPr>
            <w:r>
              <w:t>24.52</w:t>
            </w:r>
          </w:p>
        </w:tc>
        <w:tc>
          <w:tcPr>
            <w:tcW w:w="818" w:type="dxa"/>
            <w:tcBorders>
              <w:top w:val="nil"/>
              <w:left w:val="nil"/>
              <w:bottom w:val="single" w:color="auto" w:sz="4" w:space="0"/>
              <w:right w:val="single" w:color="auto" w:sz="4" w:space="0"/>
            </w:tcBorders>
            <w:shd w:val="clear" w:color="auto" w:fill="auto"/>
            <w:noWrap/>
            <w:vAlign w:val="center"/>
          </w:tcPr>
          <w:p w14:paraId="46DF211F">
            <w:pPr>
              <w:pStyle w:val="379"/>
            </w:pPr>
            <w:r>
              <w:rPr>
                <w:rFonts w:hint="eastAsia"/>
              </w:rPr>
              <w:t>达标</w:t>
            </w:r>
          </w:p>
        </w:tc>
      </w:tr>
      <w:tr w14:paraId="256D4248">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0A6ED0A1">
            <w:pPr>
              <w:pStyle w:val="379"/>
            </w:pPr>
            <w:r>
              <w:rPr>
                <w:rFonts w:hint="eastAsia"/>
              </w:rPr>
              <w:t>4</w:t>
            </w:r>
          </w:p>
        </w:tc>
        <w:tc>
          <w:tcPr>
            <w:tcW w:w="1807" w:type="dxa"/>
            <w:tcBorders>
              <w:top w:val="nil"/>
              <w:left w:val="nil"/>
              <w:bottom w:val="single" w:color="auto" w:sz="4" w:space="0"/>
              <w:right w:val="single" w:color="auto" w:sz="4" w:space="0"/>
            </w:tcBorders>
            <w:shd w:val="clear" w:color="auto" w:fill="auto"/>
            <w:noWrap/>
            <w:vAlign w:val="center"/>
          </w:tcPr>
          <w:p w14:paraId="584655BA">
            <w:pPr>
              <w:pStyle w:val="379"/>
            </w:pPr>
            <w:r>
              <w:rPr>
                <w:rFonts w:hint="eastAsia"/>
              </w:rPr>
              <w:t>杨泥湾居民点4</w:t>
            </w:r>
          </w:p>
        </w:tc>
        <w:tc>
          <w:tcPr>
            <w:tcW w:w="1039" w:type="dxa"/>
            <w:tcBorders>
              <w:top w:val="nil"/>
              <w:left w:val="nil"/>
              <w:bottom w:val="single" w:color="auto" w:sz="4" w:space="0"/>
              <w:right w:val="single" w:color="auto" w:sz="4" w:space="0"/>
            </w:tcBorders>
            <w:shd w:val="clear" w:color="auto" w:fill="auto"/>
            <w:noWrap/>
            <w:vAlign w:val="center"/>
          </w:tcPr>
          <w:p w14:paraId="1D53A4FA">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2CECCD95">
            <w:pPr>
              <w:pStyle w:val="379"/>
            </w:pPr>
            <w:r>
              <w:t>24071621</w:t>
            </w:r>
          </w:p>
        </w:tc>
        <w:tc>
          <w:tcPr>
            <w:tcW w:w="1039" w:type="dxa"/>
            <w:tcBorders>
              <w:top w:val="nil"/>
              <w:left w:val="nil"/>
              <w:bottom w:val="single" w:color="auto" w:sz="4" w:space="0"/>
              <w:right w:val="single" w:color="auto" w:sz="4" w:space="0"/>
            </w:tcBorders>
            <w:shd w:val="clear" w:color="auto" w:fill="auto"/>
            <w:noWrap/>
            <w:vAlign w:val="center"/>
          </w:tcPr>
          <w:p w14:paraId="1397A0E7">
            <w:pPr>
              <w:pStyle w:val="379"/>
            </w:pPr>
            <w:r>
              <w:t>2.56E-02</w:t>
            </w:r>
          </w:p>
        </w:tc>
        <w:tc>
          <w:tcPr>
            <w:tcW w:w="1039" w:type="dxa"/>
            <w:tcBorders>
              <w:top w:val="nil"/>
              <w:left w:val="nil"/>
              <w:bottom w:val="single" w:color="auto" w:sz="4" w:space="0"/>
              <w:right w:val="single" w:color="auto" w:sz="4" w:space="0"/>
            </w:tcBorders>
            <w:shd w:val="clear" w:color="auto" w:fill="auto"/>
            <w:noWrap/>
            <w:vAlign w:val="center"/>
          </w:tcPr>
          <w:p w14:paraId="3B04743E">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34EC3C73">
            <w:pPr>
              <w:pStyle w:val="379"/>
            </w:pPr>
            <w:r>
              <w:t>12.81</w:t>
            </w:r>
          </w:p>
        </w:tc>
        <w:tc>
          <w:tcPr>
            <w:tcW w:w="818" w:type="dxa"/>
            <w:tcBorders>
              <w:top w:val="nil"/>
              <w:left w:val="nil"/>
              <w:bottom w:val="single" w:color="auto" w:sz="4" w:space="0"/>
              <w:right w:val="single" w:color="auto" w:sz="4" w:space="0"/>
            </w:tcBorders>
            <w:shd w:val="clear" w:color="auto" w:fill="auto"/>
            <w:noWrap/>
            <w:vAlign w:val="center"/>
          </w:tcPr>
          <w:p w14:paraId="65D7DE05">
            <w:pPr>
              <w:pStyle w:val="379"/>
            </w:pPr>
            <w:r>
              <w:rPr>
                <w:rFonts w:hint="eastAsia"/>
              </w:rPr>
              <w:t>达标</w:t>
            </w:r>
          </w:p>
        </w:tc>
      </w:tr>
      <w:tr w14:paraId="1B871E59">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6B947D2D">
            <w:pPr>
              <w:pStyle w:val="379"/>
            </w:pPr>
            <w:r>
              <w:rPr>
                <w:rFonts w:hint="eastAsia"/>
              </w:rPr>
              <w:t>5</w:t>
            </w:r>
          </w:p>
        </w:tc>
        <w:tc>
          <w:tcPr>
            <w:tcW w:w="1807" w:type="dxa"/>
            <w:tcBorders>
              <w:top w:val="nil"/>
              <w:left w:val="nil"/>
              <w:bottom w:val="single" w:color="auto" w:sz="4" w:space="0"/>
              <w:right w:val="single" w:color="auto" w:sz="4" w:space="0"/>
            </w:tcBorders>
            <w:shd w:val="clear" w:color="auto" w:fill="auto"/>
            <w:noWrap/>
            <w:vAlign w:val="center"/>
          </w:tcPr>
          <w:p w14:paraId="3A9309F4">
            <w:pPr>
              <w:pStyle w:val="379"/>
            </w:pPr>
            <w:r>
              <w:rPr>
                <w:rFonts w:hint="eastAsia"/>
              </w:rPr>
              <w:t>下屋居民点</w:t>
            </w:r>
          </w:p>
        </w:tc>
        <w:tc>
          <w:tcPr>
            <w:tcW w:w="1039" w:type="dxa"/>
            <w:tcBorders>
              <w:top w:val="nil"/>
              <w:left w:val="nil"/>
              <w:bottom w:val="single" w:color="auto" w:sz="4" w:space="0"/>
              <w:right w:val="single" w:color="auto" w:sz="4" w:space="0"/>
            </w:tcBorders>
            <w:shd w:val="clear" w:color="auto" w:fill="auto"/>
            <w:noWrap/>
            <w:vAlign w:val="center"/>
          </w:tcPr>
          <w:p w14:paraId="35F1B0FB">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141F50C6">
            <w:pPr>
              <w:pStyle w:val="379"/>
            </w:pPr>
            <w:r>
              <w:t>24071504</w:t>
            </w:r>
          </w:p>
        </w:tc>
        <w:tc>
          <w:tcPr>
            <w:tcW w:w="1039" w:type="dxa"/>
            <w:tcBorders>
              <w:top w:val="nil"/>
              <w:left w:val="nil"/>
              <w:bottom w:val="single" w:color="auto" w:sz="4" w:space="0"/>
              <w:right w:val="single" w:color="auto" w:sz="4" w:space="0"/>
            </w:tcBorders>
            <w:shd w:val="clear" w:color="auto" w:fill="auto"/>
            <w:noWrap/>
            <w:vAlign w:val="center"/>
          </w:tcPr>
          <w:p w14:paraId="106A6944">
            <w:pPr>
              <w:pStyle w:val="379"/>
            </w:pPr>
            <w:r>
              <w:t>2.83E-02</w:t>
            </w:r>
          </w:p>
        </w:tc>
        <w:tc>
          <w:tcPr>
            <w:tcW w:w="1039" w:type="dxa"/>
            <w:tcBorders>
              <w:top w:val="nil"/>
              <w:left w:val="nil"/>
              <w:bottom w:val="single" w:color="auto" w:sz="4" w:space="0"/>
              <w:right w:val="single" w:color="auto" w:sz="4" w:space="0"/>
            </w:tcBorders>
            <w:shd w:val="clear" w:color="auto" w:fill="auto"/>
            <w:noWrap/>
            <w:vAlign w:val="center"/>
          </w:tcPr>
          <w:p w14:paraId="5D55050E">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21AFE27F">
            <w:pPr>
              <w:pStyle w:val="379"/>
            </w:pPr>
            <w:r>
              <w:t>14.14</w:t>
            </w:r>
          </w:p>
        </w:tc>
        <w:tc>
          <w:tcPr>
            <w:tcW w:w="818" w:type="dxa"/>
            <w:tcBorders>
              <w:top w:val="nil"/>
              <w:left w:val="nil"/>
              <w:bottom w:val="single" w:color="auto" w:sz="4" w:space="0"/>
              <w:right w:val="single" w:color="auto" w:sz="4" w:space="0"/>
            </w:tcBorders>
            <w:shd w:val="clear" w:color="auto" w:fill="auto"/>
            <w:noWrap/>
            <w:vAlign w:val="center"/>
          </w:tcPr>
          <w:p w14:paraId="7390F800">
            <w:pPr>
              <w:pStyle w:val="379"/>
            </w:pPr>
            <w:r>
              <w:rPr>
                <w:rFonts w:hint="eastAsia"/>
              </w:rPr>
              <w:t>达标</w:t>
            </w:r>
          </w:p>
        </w:tc>
      </w:tr>
      <w:tr w14:paraId="2F746AD9">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9A40A09">
            <w:pPr>
              <w:pStyle w:val="379"/>
            </w:pPr>
            <w:r>
              <w:rPr>
                <w:rFonts w:hint="eastAsia"/>
              </w:rPr>
              <w:t>6</w:t>
            </w:r>
          </w:p>
        </w:tc>
        <w:tc>
          <w:tcPr>
            <w:tcW w:w="1807" w:type="dxa"/>
            <w:tcBorders>
              <w:top w:val="nil"/>
              <w:left w:val="nil"/>
              <w:bottom w:val="single" w:color="auto" w:sz="4" w:space="0"/>
              <w:right w:val="single" w:color="auto" w:sz="4" w:space="0"/>
            </w:tcBorders>
            <w:shd w:val="clear" w:color="auto" w:fill="auto"/>
            <w:noWrap/>
            <w:vAlign w:val="center"/>
          </w:tcPr>
          <w:p w14:paraId="1521BC9C">
            <w:pPr>
              <w:pStyle w:val="379"/>
            </w:pPr>
            <w:r>
              <w:rPr>
                <w:rFonts w:hint="eastAsia"/>
              </w:rPr>
              <w:t>李家河村居民点</w:t>
            </w:r>
          </w:p>
        </w:tc>
        <w:tc>
          <w:tcPr>
            <w:tcW w:w="1039" w:type="dxa"/>
            <w:tcBorders>
              <w:top w:val="nil"/>
              <w:left w:val="nil"/>
              <w:bottom w:val="single" w:color="auto" w:sz="4" w:space="0"/>
              <w:right w:val="single" w:color="auto" w:sz="4" w:space="0"/>
            </w:tcBorders>
            <w:shd w:val="clear" w:color="auto" w:fill="auto"/>
            <w:noWrap/>
            <w:vAlign w:val="center"/>
          </w:tcPr>
          <w:p w14:paraId="4A4D6F22">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17AD499D">
            <w:pPr>
              <w:pStyle w:val="379"/>
            </w:pPr>
            <w:r>
              <w:t>24062923</w:t>
            </w:r>
          </w:p>
        </w:tc>
        <w:tc>
          <w:tcPr>
            <w:tcW w:w="1039" w:type="dxa"/>
            <w:tcBorders>
              <w:top w:val="nil"/>
              <w:left w:val="nil"/>
              <w:bottom w:val="single" w:color="auto" w:sz="4" w:space="0"/>
              <w:right w:val="single" w:color="auto" w:sz="4" w:space="0"/>
            </w:tcBorders>
            <w:shd w:val="clear" w:color="auto" w:fill="auto"/>
            <w:noWrap/>
            <w:vAlign w:val="center"/>
          </w:tcPr>
          <w:p w14:paraId="6DEDD2D7">
            <w:pPr>
              <w:pStyle w:val="379"/>
            </w:pPr>
            <w:r>
              <w:t>2.49E-02</w:t>
            </w:r>
          </w:p>
        </w:tc>
        <w:tc>
          <w:tcPr>
            <w:tcW w:w="1039" w:type="dxa"/>
            <w:tcBorders>
              <w:top w:val="nil"/>
              <w:left w:val="nil"/>
              <w:bottom w:val="single" w:color="auto" w:sz="4" w:space="0"/>
              <w:right w:val="single" w:color="auto" w:sz="4" w:space="0"/>
            </w:tcBorders>
            <w:shd w:val="clear" w:color="auto" w:fill="auto"/>
            <w:noWrap/>
            <w:vAlign w:val="center"/>
          </w:tcPr>
          <w:p w14:paraId="57BE74E5">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40975985">
            <w:pPr>
              <w:pStyle w:val="379"/>
            </w:pPr>
            <w:r>
              <w:t>12.46</w:t>
            </w:r>
          </w:p>
        </w:tc>
        <w:tc>
          <w:tcPr>
            <w:tcW w:w="818" w:type="dxa"/>
            <w:tcBorders>
              <w:top w:val="nil"/>
              <w:left w:val="nil"/>
              <w:bottom w:val="single" w:color="auto" w:sz="4" w:space="0"/>
              <w:right w:val="single" w:color="auto" w:sz="4" w:space="0"/>
            </w:tcBorders>
            <w:shd w:val="clear" w:color="auto" w:fill="auto"/>
            <w:noWrap/>
            <w:vAlign w:val="center"/>
          </w:tcPr>
          <w:p w14:paraId="0952257A">
            <w:pPr>
              <w:pStyle w:val="379"/>
            </w:pPr>
            <w:r>
              <w:rPr>
                <w:rFonts w:hint="eastAsia"/>
              </w:rPr>
              <w:t>达标</w:t>
            </w:r>
          </w:p>
        </w:tc>
      </w:tr>
      <w:tr w14:paraId="01746301">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033E325">
            <w:pPr>
              <w:pStyle w:val="379"/>
            </w:pPr>
            <w:r>
              <w:rPr>
                <w:rFonts w:hint="eastAsia"/>
              </w:rPr>
              <w:t>7</w:t>
            </w:r>
          </w:p>
        </w:tc>
        <w:tc>
          <w:tcPr>
            <w:tcW w:w="1807" w:type="dxa"/>
            <w:tcBorders>
              <w:top w:val="nil"/>
              <w:left w:val="nil"/>
              <w:bottom w:val="single" w:color="auto" w:sz="4" w:space="0"/>
              <w:right w:val="single" w:color="auto" w:sz="4" w:space="0"/>
            </w:tcBorders>
            <w:shd w:val="clear" w:color="auto" w:fill="auto"/>
            <w:noWrap/>
            <w:vAlign w:val="center"/>
          </w:tcPr>
          <w:p w14:paraId="019DD3E5">
            <w:pPr>
              <w:pStyle w:val="379"/>
            </w:pPr>
            <w:r>
              <w:rPr>
                <w:rFonts w:hint="eastAsia"/>
              </w:rPr>
              <w:t>黄谦场镇居住区</w:t>
            </w:r>
          </w:p>
        </w:tc>
        <w:tc>
          <w:tcPr>
            <w:tcW w:w="1039" w:type="dxa"/>
            <w:tcBorders>
              <w:top w:val="nil"/>
              <w:left w:val="nil"/>
              <w:bottom w:val="single" w:color="auto" w:sz="4" w:space="0"/>
              <w:right w:val="single" w:color="auto" w:sz="4" w:space="0"/>
            </w:tcBorders>
            <w:shd w:val="clear" w:color="auto" w:fill="auto"/>
            <w:noWrap/>
            <w:vAlign w:val="center"/>
          </w:tcPr>
          <w:p w14:paraId="1ED69651">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295155A7">
            <w:pPr>
              <w:pStyle w:val="379"/>
            </w:pPr>
            <w:r>
              <w:t>24090424</w:t>
            </w:r>
          </w:p>
        </w:tc>
        <w:tc>
          <w:tcPr>
            <w:tcW w:w="1039" w:type="dxa"/>
            <w:tcBorders>
              <w:top w:val="nil"/>
              <w:left w:val="nil"/>
              <w:bottom w:val="single" w:color="auto" w:sz="4" w:space="0"/>
              <w:right w:val="single" w:color="auto" w:sz="4" w:space="0"/>
            </w:tcBorders>
            <w:shd w:val="clear" w:color="auto" w:fill="auto"/>
            <w:noWrap/>
            <w:vAlign w:val="center"/>
          </w:tcPr>
          <w:p w14:paraId="304FBDCD">
            <w:pPr>
              <w:pStyle w:val="379"/>
            </w:pPr>
            <w:r>
              <w:t>2.39E-02</w:t>
            </w:r>
          </w:p>
        </w:tc>
        <w:tc>
          <w:tcPr>
            <w:tcW w:w="1039" w:type="dxa"/>
            <w:tcBorders>
              <w:top w:val="nil"/>
              <w:left w:val="nil"/>
              <w:bottom w:val="single" w:color="auto" w:sz="4" w:space="0"/>
              <w:right w:val="single" w:color="auto" w:sz="4" w:space="0"/>
            </w:tcBorders>
            <w:shd w:val="clear" w:color="auto" w:fill="auto"/>
            <w:noWrap/>
            <w:vAlign w:val="center"/>
          </w:tcPr>
          <w:p w14:paraId="7E31204C">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3DB0FC5B">
            <w:pPr>
              <w:pStyle w:val="379"/>
            </w:pPr>
            <w:r>
              <w:t>11.96</w:t>
            </w:r>
          </w:p>
        </w:tc>
        <w:tc>
          <w:tcPr>
            <w:tcW w:w="818" w:type="dxa"/>
            <w:tcBorders>
              <w:top w:val="nil"/>
              <w:left w:val="nil"/>
              <w:bottom w:val="single" w:color="auto" w:sz="4" w:space="0"/>
              <w:right w:val="single" w:color="auto" w:sz="4" w:space="0"/>
            </w:tcBorders>
            <w:shd w:val="clear" w:color="auto" w:fill="auto"/>
            <w:noWrap/>
            <w:vAlign w:val="center"/>
          </w:tcPr>
          <w:p w14:paraId="49CE1124">
            <w:pPr>
              <w:pStyle w:val="379"/>
            </w:pPr>
            <w:r>
              <w:rPr>
                <w:rFonts w:hint="eastAsia"/>
              </w:rPr>
              <w:t>达标</w:t>
            </w:r>
          </w:p>
        </w:tc>
      </w:tr>
      <w:tr w14:paraId="3CE7A33E">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6906D76E">
            <w:pPr>
              <w:pStyle w:val="379"/>
            </w:pPr>
            <w:r>
              <w:rPr>
                <w:rFonts w:hint="eastAsia"/>
              </w:rPr>
              <w:t>8</w:t>
            </w:r>
          </w:p>
        </w:tc>
        <w:tc>
          <w:tcPr>
            <w:tcW w:w="1807" w:type="dxa"/>
            <w:tcBorders>
              <w:top w:val="nil"/>
              <w:left w:val="nil"/>
              <w:bottom w:val="single" w:color="auto" w:sz="4" w:space="0"/>
              <w:right w:val="single" w:color="auto" w:sz="4" w:space="0"/>
            </w:tcBorders>
            <w:shd w:val="clear" w:color="auto" w:fill="auto"/>
            <w:noWrap/>
            <w:vAlign w:val="center"/>
          </w:tcPr>
          <w:p w14:paraId="46838E66">
            <w:pPr>
              <w:pStyle w:val="379"/>
            </w:pPr>
            <w:r>
              <w:rPr>
                <w:rFonts w:hint="eastAsia"/>
              </w:rPr>
              <w:t>黄谦村农民新村</w:t>
            </w:r>
          </w:p>
        </w:tc>
        <w:tc>
          <w:tcPr>
            <w:tcW w:w="1039" w:type="dxa"/>
            <w:tcBorders>
              <w:top w:val="nil"/>
              <w:left w:val="nil"/>
              <w:bottom w:val="single" w:color="auto" w:sz="4" w:space="0"/>
              <w:right w:val="single" w:color="auto" w:sz="4" w:space="0"/>
            </w:tcBorders>
            <w:shd w:val="clear" w:color="auto" w:fill="auto"/>
            <w:noWrap/>
            <w:vAlign w:val="center"/>
          </w:tcPr>
          <w:p w14:paraId="3FFAB286">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0F9FA5DC">
            <w:pPr>
              <w:pStyle w:val="379"/>
            </w:pPr>
            <w:r>
              <w:t>24071121</w:t>
            </w:r>
          </w:p>
        </w:tc>
        <w:tc>
          <w:tcPr>
            <w:tcW w:w="1039" w:type="dxa"/>
            <w:tcBorders>
              <w:top w:val="nil"/>
              <w:left w:val="nil"/>
              <w:bottom w:val="single" w:color="auto" w:sz="4" w:space="0"/>
              <w:right w:val="single" w:color="auto" w:sz="4" w:space="0"/>
            </w:tcBorders>
            <w:shd w:val="clear" w:color="auto" w:fill="auto"/>
            <w:noWrap/>
            <w:vAlign w:val="center"/>
          </w:tcPr>
          <w:p w14:paraId="7AAAA0F7">
            <w:pPr>
              <w:pStyle w:val="379"/>
            </w:pPr>
            <w:r>
              <w:t>2.45E-02</w:t>
            </w:r>
          </w:p>
        </w:tc>
        <w:tc>
          <w:tcPr>
            <w:tcW w:w="1039" w:type="dxa"/>
            <w:tcBorders>
              <w:top w:val="nil"/>
              <w:left w:val="nil"/>
              <w:bottom w:val="single" w:color="auto" w:sz="4" w:space="0"/>
              <w:right w:val="single" w:color="auto" w:sz="4" w:space="0"/>
            </w:tcBorders>
            <w:shd w:val="clear" w:color="auto" w:fill="auto"/>
            <w:noWrap/>
            <w:vAlign w:val="center"/>
          </w:tcPr>
          <w:p w14:paraId="7EEE1ED6">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1021E25E">
            <w:pPr>
              <w:pStyle w:val="379"/>
            </w:pPr>
            <w:r>
              <w:t>12.25</w:t>
            </w:r>
          </w:p>
        </w:tc>
        <w:tc>
          <w:tcPr>
            <w:tcW w:w="818" w:type="dxa"/>
            <w:tcBorders>
              <w:top w:val="nil"/>
              <w:left w:val="nil"/>
              <w:bottom w:val="single" w:color="auto" w:sz="4" w:space="0"/>
              <w:right w:val="single" w:color="auto" w:sz="4" w:space="0"/>
            </w:tcBorders>
            <w:shd w:val="clear" w:color="auto" w:fill="auto"/>
            <w:noWrap/>
            <w:vAlign w:val="center"/>
          </w:tcPr>
          <w:p w14:paraId="7EF5F5E7">
            <w:pPr>
              <w:pStyle w:val="379"/>
            </w:pPr>
            <w:r>
              <w:rPr>
                <w:rFonts w:hint="eastAsia"/>
              </w:rPr>
              <w:t>达标</w:t>
            </w:r>
          </w:p>
        </w:tc>
      </w:tr>
      <w:tr w14:paraId="47C5FC7D">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D6E52F9">
            <w:pPr>
              <w:pStyle w:val="379"/>
            </w:pPr>
            <w:r>
              <w:rPr>
                <w:rFonts w:hint="eastAsia"/>
              </w:rPr>
              <w:t>9</w:t>
            </w:r>
          </w:p>
        </w:tc>
        <w:tc>
          <w:tcPr>
            <w:tcW w:w="1807" w:type="dxa"/>
            <w:tcBorders>
              <w:top w:val="nil"/>
              <w:left w:val="nil"/>
              <w:bottom w:val="single" w:color="auto" w:sz="4" w:space="0"/>
              <w:right w:val="single" w:color="auto" w:sz="4" w:space="0"/>
            </w:tcBorders>
            <w:shd w:val="clear" w:color="auto" w:fill="auto"/>
            <w:noWrap/>
            <w:vAlign w:val="center"/>
          </w:tcPr>
          <w:p w14:paraId="2C71DEF1">
            <w:pPr>
              <w:pStyle w:val="379"/>
            </w:pPr>
            <w:r>
              <w:rPr>
                <w:rFonts w:hint="eastAsia"/>
              </w:rPr>
              <w:t>西彭人民法庭</w:t>
            </w:r>
          </w:p>
        </w:tc>
        <w:tc>
          <w:tcPr>
            <w:tcW w:w="1039" w:type="dxa"/>
            <w:tcBorders>
              <w:top w:val="nil"/>
              <w:left w:val="nil"/>
              <w:bottom w:val="single" w:color="auto" w:sz="4" w:space="0"/>
              <w:right w:val="single" w:color="auto" w:sz="4" w:space="0"/>
            </w:tcBorders>
            <w:shd w:val="clear" w:color="auto" w:fill="auto"/>
            <w:noWrap/>
            <w:vAlign w:val="center"/>
          </w:tcPr>
          <w:p w14:paraId="27829E24">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58F995B5">
            <w:pPr>
              <w:pStyle w:val="379"/>
            </w:pPr>
            <w:r>
              <w:t>24091106</w:t>
            </w:r>
          </w:p>
        </w:tc>
        <w:tc>
          <w:tcPr>
            <w:tcW w:w="1039" w:type="dxa"/>
            <w:tcBorders>
              <w:top w:val="nil"/>
              <w:left w:val="nil"/>
              <w:bottom w:val="single" w:color="auto" w:sz="4" w:space="0"/>
              <w:right w:val="single" w:color="auto" w:sz="4" w:space="0"/>
            </w:tcBorders>
            <w:shd w:val="clear" w:color="auto" w:fill="auto"/>
            <w:noWrap/>
            <w:vAlign w:val="center"/>
          </w:tcPr>
          <w:p w14:paraId="79F1174B">
            <w:pPr>
              <w:pStyle w:val="379"/>
            </w:pPr>
            <w:r>
              <w:t>2.32E-02</w:t>
            </w:r>
          </w:p>
        </w:tc>
        <w:tc>
          <w:tcPr>
            <w:tcW w:w="1039" w:type="dxa"/>
            <w:tcBorders>
              <w:top w:val="nil"/>
              <w:left w:val="nil"/>
              <w:bottom w:val="single" w:color="auto" w:sz="4" w:space="0"/>
              <w:right w:val="single" w:color="auto" w:sz="4" w:space="0"/>
            </w:tcBorders>
            <w:shd w:val="clear" w:color="auto" w:fill="auto"/>
            <w:noWrap/>
            <w:vAlign w:val="center"/>
          </w:tcPr>
          <w:p w14:paraId="31179095">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7012732D">
            <w:pPr>
              <w:pStyle w:val="379"/>
            </w:pPr>
            <w:r>
              <w:t>11.58</w:t>
            </w:r>
          </w:p>
        </w:tc>
        <w:tc>
          <w:tcPr>
            <w:tcW w:w="818" w:type="dxa"/>
            <w:tcBorders>
              <w:top w:val="nil"/>
              <w:left w:val="nil"/>
              <w:bottom w:val="single" w:color="auto" w:sz="4" w:space="0"/>
              <w:right w:val="single" w:color="auto" w:sz="4" w:space="0"/>
            </w:tcBorders>
            <w:shd w:val="clear" w:color="auto" w:fill="auto"/>
            <w:noWrap/>
            <w:vAlign w:val="center"/>
          </w:tcPr>
          <w:p w14:paraId="0ED97764">
            <w:pPr>
              <w:pStyle w:val="379"/>
            </w:pPr>
            <w:r>
              <w:rPr>
                <w:rFonts w:hint="eastAsia"/>
              </w:rPr>
              <w:t>达标</w:t>
            </w:r>
          </w:p>
        </w:tc>
      </w:tr>
      <w:tr w14:paraId="5B26CB75">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17413FD">
            <w:pPr>
              <w:pStyle w:val="379"/>
            </w:pPr>
            <w:r>
              <w:rPr>
                <w:rFonts w:hint="eastAsia"/>
              </w:rPr>
              <w:t>10</w:t>
            </w:r>
          </w:p>
        </w:tc>
        <w:tc>
          <w:tcPr>
            <w:tcW w:w="1807" w:type="dxa"/>
            <w:tcBorders>
              <w:top w:val="nil"/>
              <w:left w:val="nil"/>
              <w:bottom w:val="single" w:color="auto" w:sz="4" w:space="0"/>
              <w:right w:val="single" w:color="auto" w:sz="4" w:space="0"/>
            </w:tcBorders>
            <w:shd w:val="clear" w:color="auto" w:fill="auto"/>
            <w:noWrap/>
            <w:vAlign w:val="center"/>
          </w:tcPr>
          <w:p w14:paraId="2D2F9CD0">
            <w:pPr>
              <w:pStyle w:val="379"/>
            </w:pPr>
            <w:r>
              <w:rPr>
                <w:rFonts w:hint="eastAsia"/>
              </w:rPr>
              <w:t>西彭园区安置房B区</w:t>
            </w:r>
          </w:p>
        </w:tc>
        <w:tc>
          <w:tcPr>
            <w:tcW w:w="1039" w:type="dxa"/>
            <w:tcBorders>
              <w:top w:val="nil"/>
              <w:left w:val="nil"/>
              <w:bottom w:val="single" w:color="auto" w:sz="4" w:space="0"/>
              <w:right w:val="single" w:color="auto" w:sz="4" w:space="0"/>
            </w:tcBorders>
            <w:shd w:val="clear" w:color="auto" w:fill="auto"/>
            <w:noWrap/>
            <w:vAlign w:val="center"/>
          </w:tcPr>
          <w:p w14:paraId="169FB17B">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07686DF7">
            <w:pPr>
              <w:pStyle w:val="379"/>
            </w:pPr>
            <w:r>
              <w:t>24062521</w:t>
            </w:r>
          </w:p>
        </w:tc>
        <w:tc>
          <w:tcPr>
            <w:tcW w:w="1039" w:type="dxa"/>
            <w:tcBorders>
              <w:top w:val="nil"/>
              <w:left w:val="nil"/>
              <w:bottom w:val="single" w:color="auto" w:sz="4" w:space="0"/>
              <w:right w:val="single" w:color="auto" w:sz="4" w:space="0"/>
            </w:tcBorders>
            <w:shd w:val="clear" w:color="auto" w:fill="auto"/>
            <w:noWrap/>
            <w:vAlign w:val="center"/>
          </w:tcPr>
          <w:p w14:paraId="4C4F4BA3">
            <w:pPr>
              <w:pStyle w:val="379"/>
            </w:pPr>
            <w:r>
              <w:t>2.48E-02</w:t>
            </w:r>
          </w:p>
        </w:tc>
        <w:tc>
          <w:tcPr>
            <w:tcW w:w="1039" w:type="dxa"/>
            <w:tcBorders>
              <w:top w:val="nil"/>
              <w:left w:val="nil"/>
              <w:bottom w:val="single" w:color="auto" w:sz="4" w:space="0"/>
              <w:right w:val="single" w:color="auto" w:sz="4" w:space="0"/>
            </w:tcBorders>
            <w:shd w:val="clear" w:color="auto" w:fill="auto"/>
            <w:noWrap/>
            <w:vAlign w:val="center"/>
          </w:tcPr>
          <w:p w14:paraId="19157AD1">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68156C28">
            <w:pPr>
              <w:pStyle w:val="379"/>
            </w:pPr>
            <w:r>
              <w:t>12.41</w:t>
            </w:r>
          </w:p>
        </w:tc>
        <w:tc>
          <w:tcPr>
            <w:tcW w:w="818" w:type="dxa"/>
            <w:tcBorders>
              <w:top w:val="nil"/>
              <w:left w:val="nil"/>
              <w:bottom w:val="single" w:color="auto" w:sz="4" w:space="0"/>
              <w:right w:val="single" w:color="auto" w:sz="4" w:space="0"/>
            </w:tcBorders>
            <w:shd w:val="clear" w:color="auto" w:fill="auto"/>
            <w:noWrap/>
            <w:vAlign w:val="center"/>
          </w:tcPr>
          <w:p w14:paraId="18E31845">
            <w:pPr>
              <w:pStyle w:val="379"/>
            </w:pPr>
            <w:r>
              <w:rPr>
                <w:rFonts w:hint="eastAsia"/>
              </w:rPr>
              <w:t>达标</w:t>
            </w:r>
          </w:p>
        </w:tc>
      </w:tr>
      <w:tr w14:paraId="15F2E720">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7A5830C6">
            <w:pPr>
              <w:pStyle w:val="379"/>
            </w:pPr>
            <w:r>
              <w:rPr>
                <w:rFonts w:hint="eastAsia"/>
              </w:rPr>
              <w:t>11</w:t>
            </w:r>
          </w:p>
        </w:tc>
        <w:tc>
          <w:tcPr>
            <w:tcW w:w="1807" w:type="dxa"/>
            <w:tcBorders>
              <w:top w:val="nil"/>
              <w:left w:val="nil"/>
              <w:bottom w:val="single" w:color="auto" w:sz="4" w:space="0"/>
              <w:right w:val="single" w:color="auto" w:sz="4" w:space="0"/>
            </w:tcBorders>
            <w:shd w:val="clear" w:color="auto" w:fill="auto"/>
            <w:noWrap/>
            <w:vAlign w:val="center"/>
          </w:tcPr>
          <w:p w14:paraId="24542400">
            <w:pPr>
              <w:pStyle w:val="379"/>
            </w:pPr>
            <w:r>
              <w:rPr>
                <w:rFonts w:hint="eastAsia"/>
              </w:rPr>
              <w:t>西彭园区安置房A区</w:t>
            </w:r>
          </w:p>
        </w:tc>
        <w:tc>
          <w:tcPr>
            <w:tcW w:w="1039" w:type="dxa"/>
            <w:tcBorders>
              <w:top w:val="nil"/>
              <w:left w:val="nil"/>
              <w:bottom w:val="single" w:color="auto" w:sz="4" w:space="0"/>
              <w:right w:val="single" w:color="auto" w:sz="4" w:space="0"/>
            </w:tcBorders>
            <w:shd w:val="clear" w:color="auto" w:fill="auto"/>
            <w:noWrap/>
            <w:vAlign w:val="center"/>
          </w:tcPr>
          <w:p w14:paraId="4AF5E872">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56E32C16">
            <w:pPr>
              <w:pStyle w:val="379"/>
            </w:pPr>
            <w:r>
              <w:t>24053122</w:t>
            </w:r>
          </w:p>
        </w:tc>
        <w:tc>
          <w:tcPr>
            <w:tcW w:w="1039" w:type="dxa"/>
            <w:tcBorders>
              <w:top w:val="nil"/>
              <w:left w:val="nil"/>
              <w:bottom w:val="single" w:color="auto" w:sz="4" w:space="0"/>
              <w:right w:val="single" w:color="auto" w:sz="4" w:space="0"/>
            </w:tcBorders>
            <w:shd w:val="clear" w:color="auto" w:fill="auto"/>
            <w:noWrap/>
            <w:vAlign w:val="center"/>
          </w:tcPr>
          <w:p w14:paraId="641F3D8E">
            <w:pPr>
              <w:pStyle w:val="379"/>
            </w:pPr>
            <w:r>
              <w:t>2.50E-02</w:t>
            </w:r>
          </w:p>
        </w:tc>
        <w:tc>
          <w:tcPr>
            <w:tcW w:w="1039" w:type="dxa"/>
            <w:tcBorders>
              <w:top w:val="nil"/>
              <w:left w:val="nil"/>
              <w:bottom w:val="single" w:color="auto" w:sz="4" w:space="0"/>
              <w:right w:val="single" w:color="auto" w:sz="4" w:space="0"/>
            </w:tcBorders>
            <w:shd w:val="clear" w:color="auto" w:fill="auto"/>
            <w:noWrap/>
            <w:vAlign w:val="center"/>
          </w:tcPr>
          <w:p w14:paraId="1D894A34">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36F069A9">
            <w:pPr>
              <w:pStyle w:val="379"/>
            </w:pPr>
            <w:r>
              <w:t>12.50</w:t>
            </w:r>
          </w:p>
        </w:tc>
        <w:tc>
          <w:tcPr>
            <w:tcW w:w="818" w:type="dxa"/>
            <w:tcBorders>
              <w:top w:val="nil"/>
              <w:left w:val="nil"/>
              <w:bottom w:val="single" w:color="auto" w:sz="4" w:space="0"/>
              <w:right w:val="single" w:color="auto" w:sz="4" w:space="0"/>
            </w:tcBorders>
            <w:shd w:val="clear" w:color="auto" w:fill="auto"/>
            <w:noWrap/>
            <w:vAlign w:val="center"/>
          </w:tcPr>
          <w:p w14:paraId="401237C9">
            <w:pPr>
              <w:pStyle w:val="379"/>
            </w:pPr>
            <w:r>
              <w:rPr>
                <w:rFonts w:hint="eastAsia"/>
              </w:rPr>
              <w:t>达标</w:t>
            </w:r>
          </w:p>
        </w:tc>
      </w:tr>
      <w:tr w14:paraId="496D6492">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2996695">
            <w:pPr>
              <w:pStyle w:val="379"/>
            </w:pPr>
            <w:r>
              <w:rPr>
                <w:rFonts w:hint="eastAsia"/>
              </w:rPr>
              <w:t>12</w:t>
            </w:r>
          </w:p>
        </w:tc>
        <w:tc>
          <w:tcPr>
            <w:tcW w:w="1807" w:type="dxa"/>
            <w:tcBorders>
              <w:top w:val="nil"/>
              <w:left w:val="nil"/>
              <w:bottom w:val="single" w:color="auto" w:sz="4" w:space="0"/>
              <w:right w:val="single" w:color="auto" w:sz="4" w:space="0"/>
            </w:tcBorders>
            <w:shd w:val="clear" w:color="auto" w:fill="auto"/>
            <w:noWrap/>
            <w:vAlign w:val="center"/>
          </w:tcPr>
          <w:p w14:paraId="72011F31">
            <w:pPr>
              <w:pStyle w:val="379"/>
            </w:pPr>
            <w:r>
              <w:rPr>
                <w:rFonts w:hint="eastAsia"/>
              </w:rPr>
              <w:t>首创西江阅</w:t>
            </w:r>
          </w:p>
        </w:tc>
        <w:tc>
          <w:tcPr>
            <w:tcW w:w="1039" w:type="dxa"/>
            <w:tcBorders>
              <w:top w:val="nil"/>
              <w:left w:val="nil"/>
              <w:bottom w:val="single" w:color="auto" w:sz="4" w:space="0"/>
              <w:right w:val="single" w:color="auto" w:sz="4" w:space="0"/>
            </w:tcBorders>
            <w:shd w:val="clear" w:color="auto" w:fill="auto"/>
            <w:noWrap/>
            <w:vAlign w:val="center"/>
          </w:tcPr>
          <w:p w14:paraId="30169C6E">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6E7BE4BA">
            <w:pPr>
              <w:pStyle w:val="379"/>
            </w:pPr>
            <w:r>
              <w:t>24053122</w:t>
            </w:r>
          </w:p>
        </w:tc>
        <w:tc>
          <w:tcPr>
            <w:tcW w:w="1039" w:type="dxa"/>
            <w:tcBorders>
              <w:top w:val="nil"/>
              <w:left w:val="nil"/>
              <w:bottom w:val="single" w:color="auto" w:sz="4" w:space="0"/>
              <w:right w:val="single" w:color="auto" w:sz="4" w:space="0"/>
            </w:tcBorders>
            <w:shd w:val="clear" w:color="auto" w:fill="auto"/>
            <w:noWrap/>
            <w:vAlign w:val="center"/>
          </w:tcPr>
          <w:p w14:paraId="22029953">
            <w:pPr>
              <w:pStyle w:val="379"/>
            </w:pPr>
            <w:r>
              <w:t>2.11E-02</w:t>
            </w:r>
          </w:p>
        </w:tc>
        <w:tc>
          <w:tcPr>
            <w:tcW w:w="1039" w:type="dxa"/>
            <w:tcBorders>
              <w:top w:val="nil"/>
              <w:left w:val="nil"/>
              <w:bottom w:val="single" w:color="auto" w:sz="4" w:space="0"/>
              <w:right w:val="single" w:color="auto" w:sz="4" w:space="0"/>
            </w:tcBorders>
            <w:shd w:val="clear" w:color="auto" w:fill="auto"/>
            <w:noWrap/>
            <w:vAlign w:val="center"/>
          </w:tcPr>
          <w:p w14:paraId="58C0D267">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78549DAB">
            <w:pPr>
              <w:pStyle w:val="379"/>
            </w:pPr>
            <w:r>
              <w:t>10.54</w:t>
            </w:r>
          </w:p>
        </w:tc>
        <w:tc>
          <w:tcPr>
            <w:tcW w:w="818" w:type="dxa"/>
            <w:tcBorders>
              <w:top w:val="nil"/>
              <w:left w:val="nil"/>
              <w:bottom w:val="single" w:color="auto" w:sz="4" w:space="0"/>
              <w:right w:val="single" w:color="auto" w:sz="4" w:space="0"/>
            </w:tcBorders>
            <w:shd w:val="clear" w:color="auto" w:fill="auto"/>
            <w:noWrap/>
            <w:vAlign w:val="center"/>
          </w:tcPr>
          <w:p w14:paraId="6131AAAC">
            <w:pPr>
              <w:pStyle w:val="379"/>
            </w:pPr>
            <w:r>
              <w:rPr>
                <w:rFonts w:hint="eastAsia"/>
              </w:rPr>
              <w:t>达标</w:t>
            </w:r>
          </w:p>
        </w:tc>
      </w:tr>
      <w:tr w14:paraId="217B9578">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04B817F3">
            <w:pPr>
              <w:pStyle w:val="379"/>
            </w:pPr>
            <w:r>
              <w:rPr>
                <w:rFonts w:hint="eastAsia"/>
              </w:rPr>
              <w:t>13</w:t>
            </w:r>
          </w:p>
        </w:tc>
        <w:tc>
          <w:tcPr>
            <w:tcW w:w="1807" w:type="dxa"/>
            <w:tcBorders>
              <w:top w:val="nil"/>
              <w:left w:val="nil"/>
              <w:bottom w:val="single" w:color="auto" w:sz="4" w:space="0"/>
              <w:right w:val="single" w:color="auto" w:sz="4" w:space="0"/>
            </w:tcBorders>
            <w:shd w:val="clear" w:color="auto" w:fill="auto"/>
            <w:noWrap/>
            <w:vAlign w:val="center"/>
          </w:tcPr>
          <w:p w14:paraId="257B6FC3">
            <w:pPr>
              <w:pStyle w:val="379"/>
            </w:pPr>
            <w:r>
              <w:rPr>
                <w:rFonts w:hint="eastAsia"/>
              </w:rPr>
              <w:t>规划小学</w:t>
            </w:r>
          </w:p>
        </w:tc>
        <w:tc>
          <w:tcPr>
            <w:tcW w:w="1039" w:type="dxa"/>
            <w:tcBorders>
              <w:top w:val="nil"/>
              <w:left w:val="nil"/>
              <w:bottom w:val="single" w:color="auto" w:sz="4" w:space="0"/>
              <w:right w:val="single" w:color="auto" w:sz="4" w:space="0"/>
            </w:tcBorders>
            <w:shd w:val="clear" w:color="auto" w:fill="auto"/>
            <w:noWrap/>
            <w:vAlign w:val="center"/>
          </w:tcPr>
          <w:p w14:paraId="0B7B654F">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17EA3688">
            <w:pPr>
              <w:pStyle w:val="379"/>
            </w:pPr>
            <w:r>
              <w:t>24082723</w:t>
            </w:r>
          </w:p>
        </w:tc>
        <w:tc>
          <w:tcPr>
            <w:tcW w:w="1039" w:type="dxa"/>
            <w:tcBorders>
              <w:top w:val="nil"/>
              <w:left w:val="nil"/>
              <w:bottom w:val="single" w:color="auto" w:sz="4" w:space="0"/>
              <w:right w:val="single" w:color="auto" w:sz="4" w:space="0"/>
            </w:tcBorders>
            <w:shd w:val="clear" w:color="auto" w:fill="auto"/>
            <w:noWrap/>
            <w:vAlign w:val="center"/>
          </w:tcPr>
          <w:p w14:paraId="0F3AC70A">
            <w:pPr>
              <w:pStyle w:val="379"/>
            </w:pPr>
            <w:r>
              <w:t>1.45E-02</w:t>
            </w:r>
          </w:p>
        </w:tc>
        <w:tc>
          <w:tcPr>
            <w:tcW w:w="1039" w:type="dxa"/>
            <w:tcBorders>
              <w:top w:val="nil"/>
              <w:left w:val="nil"/>
              <w:bottom w:val="single" w:color="auto" w:sz="4" w:space="0"/>
              <w:right w:val="single" w:color="auto" w:sz="4" w:space="0"/>
            </w:tcBorders>
            <w:shd w:val="clear" w:color="auto" w:fill="auto"/>
            <w:noWrap/>
            <w:vAlign w:val="center"/>
          </w:tcPr>
          <w:p w14:paraId="5CF296FC">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61971EE8">
            <w:pPr>
              <w:pStyle w:val="379"/>
            </w:pPr>
            <w:r>
              <w:t>7.27</w:t>
            </w:r>
          </w:p>
        </w:tc>
        <w:tc>
          <w:tcPr>
            <w:tcW w:w="818" w:type="dxa"/>
            <w:tcBorders>
              <w:top w:val="nil"/>
              <w:left w:val="nil"/>
              <w:bottom w:val="single" w:color="auto" w:sz="4" w:space="0"/>
              <w:right w:val="single" w:color="auto" w:sz="4" w:space="0"/>
            </w:tcBorders>
            <w:shd w:val="clear" w:color="auto" w:fill="auto"/>
            <w:noWrap/>
            <w:vAlign w:val="center"/>
          </w:tcPr>
          <w:p w14:paraId="7D89908E">
            <w:pPr>
              <w:pStyle w:val="379"/>
            </w:pPr>
            <w:r>
              <w:rPr>
                <w:rFonts w:hint="eastAsia"/>
              </w:rPr>
              <w:t>达标</w:t>
            </w:r>
          </w:p>
        </w:tc>
      </w:tr>
      <w:tr w14:paraId="69279F92">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D21D611">
            <w:pPr>
              <w:pStyle w:val="379"/>
            </w:pPr>
            <w:r>
              <w:rPr>
                <w:rFonts w:hint="eastAsia"/>
              </w:rPr>
              <w:t>14</w:t>
            </w:r>
          </w:p>
        </w:tc>
        <w:tc>
          <w:tcPr>
            <w:tcW w:w="1807" w:type="dxa"/>
            <w:tcBorders>
              <w:top w:val="nil"/>
              <w:left w:val="nil"/>
              <w:bottom w:val="single" w:color="auto" w:sz="4" w:space="0"/>
              <w:right w:val="single" w:color="auto" w:sz="4" w:space="0"/>
            </w:tcBorders>
            <w:shd w:val="clear" w:color="auto" w:fill="auto"/>
            <w:noWrap/>
            <w:vAlign w:val="center"/>
          </w:tcPr>
          <w:p w14:paraId="361E09DE">
            <w:pPr>
              <w:pStyle w:val="379"/>
            </w:pPr>
            <w:r>
              <w:rPr>
                <w:rFonts w:hint="eastAsia"/>
              </w:rPr>
              <w:t>规划居住用地</w:t>
            </w:r>
          </w:p>
        </w:tc>
        <w:tc>
          <w:tcPr>
            <w:tcW w:w="1039" w:type="dxa"/>
            <w:tcBorders>
              <w:top w:val="nil"/>
              <w:left w:val="nil"/>
              <w:bottom w:val="single" w:color="auto" w:sz="4" w:space="0"/>
              <w:right w:val="single" w:color="auto" w:sz="4" w:space="0"/>
            </w:tcBorders>
            <w:shd w:val="clear" w:color="auto" w:fill="auto"/>
            <w:noWrap/>
            <w:vAlign w:val="center"/>
          </w:tcPr>
          <w:p w14:paraId="396D4C43">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31136C2D">
            <w:pPr>
              <w:pStyle w:val="379"/>
            </w:pPr>
            <w:r>
              <w:t>24090404</w:t>
            </w:r>
          </w:p>
        </w:tc>
        <w:tc>
          <w:tcPr>
            <w:tcW w:w="1039" w:type="dxa"/>
            <w:tcBorders>
              <w:top w:val="nil"/>
              <w:left w:val="nil"/>
              <w:bottom w:val="single" w:color="auto" w:sz="4" w:space="0"/>
              <w:right w:val="single" w:color="auto" w:sz="4" w:space="0"/>
            </w:tcBorders>
            <w:shd w:val="clear" w:color="auto" w:fill="auto"/>
            <w:noWrap/>
            <w:vAlign w:val="center"/>
          </w:tcPr>
          <w:p w14:paraId="5129B8E9">
            <w:pPr>
              <w:pStyle w:val="379"/>
            </w:pPr>
            <w:r>
              <w:t>1.38E-02</w:t>
            </w:r>
          </w:p>
        </w:tc>
        <w:tc>
          <w:tcPr>
            <w:tcW w:w="1039" w:type="dxa"/>
            <w:tcBorders>
              <w:top w:val="nil"/>
              <w:left w:val="nil"/>
              <w:bottom w:val="single" w:color="auto" w:sz="4" w:space="0"/>
              <w:right w:val="single" w:color="auto" w:sz="4" w:space="0"/>
            </w:tcBorders>
            <w:shd w:val="clear" w:color="auto" w:fill="auto"/>
            <w:noWrap/>
            <w:vAlign w:val="center"/>
          </w:tcPr>
          <w:p w14:paraId="48A7B62F">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6505065C">
            <w:pPr>
              <w:pStyle w:val="379"/>
            </w:pPr>
            <w:r>
              <w:t>6.89</w:t>
            </w:r>
          </w:p>
        </w:tc>
        <w:tc>
          <w:tcPr>
            <w:tcW w:w="818" w:type="dxa"/>
            <w:tcBorders>
              <w:top w:val="nil"/>
              <w:left w:val="nil"/>
              <w:bottom w:val="single" w:color="auto" w:sz="4" w:space="0"/>
              <w:right w:val="single" w:color="auto" w:sz="4" w:space="0"/>
            </w:tcBorders>
            <w:shd w:val="clear" w:color="auto" w:fill="auto"/>
            <w:noWrap/>
            <w:vAlign w:val="center"/>
          </w:tcPr>
          <w:p w14:paraId="0CD1D6BC">
            <w:pPr>
              <w:pStyle w:val="379"/>
            </w:pPr>
            <w:r>
              <w:rPr>
                <w:rFonts w:hint="eastAsia"/>
              </w:rPr>
              <w:t>达标</w:t>
            </w:r>
          </w:p>
        </w:tc>
      </w:tr>
      <w:tr w14:paraId="2161F123">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30218380">
            <w:pPr>
              <w:pStyle w:val="379"/>
            </w:pPr>
            <w:r>
              <w:rPr>
                <w:rFonts w:hint="eastAsia"/>
              </w:rPr>
              <w:t>15</w:t>
            </w:r>
          </w:p>
        </w:tc>
        <w:tc>
          <w:tcPr>
            <w:tcW w:w="1807" w:type="dxa"/>
            <w:tcBorders>
              <w:top w:val="nil"/>
              <w:left w:val="nil"/>
              <w:bottom w:val="single" w:color="auto" w:sz="4" w:space="0"/>
              <w:right w:val="single" w:color="auto" w:sz="4" w:space="0"/>
            </w:tcBorders>
            <w:shd w:val="clear" w:color="auto" w:fill="auto"/>
            <w:noWrap/>
            <w:vAlign w:val="center"/>
          </w:tcPr>
          <w:p w14:paraId="10BE88B7">
            <w:pPr>
              <w:pStyle w:val="379"/>
            </w:pPr>
            <w:r>
              <w:rPr>
                <w:rFonts w:hint="eastAsia"/>
              </w:rPr>
              <w:t>大房居民点</w:t>
            </w:r>
          </w:p>
        </w:tc>
        <w:tc>
          <w:tcPr>
            <w:tcW w:w="1039" w:type="dxa"/>
            <w:tcBorders>
              <w:top w:val="nil"/>
              <w:left w:val="nil"/>
              <w:bottom w:val="single" w:color="auto" w:sz="4" w:space="0"/>
              <w:right w:val="single" w:color="auto" w:sz="4" w:space="0"/>
            </w:tcBorders>
            <w:shd w:val="clear" w:color="auto" w:fill="auto"/>
            <w:noWrap/>
            <w:vAlign w:val="center"/>
          </w:tcPr>
          <w:p w14:paraId="788F8555">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34FAF834">
            <w:pPr>
              <w:pStyle w:val="379"/>
            </w:pPr>
            <w:r>
              <w:t>24061501</w:t>
            </w:r>
          </w:p>
        </w:tc>
        <w:tc>
          <w:tcPr>
            <w:tcW w:w="1039" w:type="dxa"/>
            <w:tcBorders>
              <w:top w:val="nil"/>
              <w:left w:val="nil"/>
              <w:bottom w:val="single" w:color="auto" w:sz="4" w:space="0"/>
              <w:right w:val="single" w:color="auto" w:sz="4" w:space="0"/>
            </w:tcBorders>
            <w:shd w:val="clear" w:color="auto" w:fill="auto"/>
            <w:noWrap/>
            <w:vAlign w:val="center"/>
          </w:tcPr>
          <w:p w14:paraId="1B10B324">
            <w:pPr>
              <w:pStyle w:val="379"/>
            </w:pPr>
            <w:r>
              <w:t>1.65E-02</w:t>
            </w:r>
          </w:p>
        </w:tc>
        <w:tc>
          <w:tcPr>
            <w:tcW w:w="1039" w:type="dxa"/>
            <w:tcBorders>
              <w:top w:val="nil"/>
              <w:left w:val="nil"/>
              <w:bottom w:val="single" w:color="auto" w:sz="4" w:space="0"/>
              <w:right w:val="single" w:color="auto" w:sz="4" w:space="0"/>
            </w:tcBorders>
            <w:shd w:val="clear" w:color="auto" w:fill="auto"/>
            <w:noWrap/>
            <w:vAlign w:val="center"/>
          </w:tcPr>
          <w:p w14:paraId="6AB53428">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449ED8B1">
            <w:pPr>
              <w:pStyle w:val="379"/>
            </w:pPr>
            <w:r>
              <w:t>8.24</w:t>
            </w:r>
          </w:p>
        </w:tc>
        <w:tc>
          <w:tcPr>
            <w:tcW w:w="818" w:type="dxa"/>
            <w:tcBorders>
              <w:top w:val="nil"/>
              <w:left w:val="nil"/>
              <w:bottom w:val="single" w:color="auto" w:sz="4" w:space="0"/>
              <w:right w:val="single" w:color="auto" w:sz="4" w:space="0"/>
            </w:tcBorders>
            <w:shd w:val="clear" w:color="auto" w:fill="auto"/>
            <w:noWrap/>
            <w:vAlign w:val="center"/>
          </w:tcPr>
          <w:p w14:paraId="1CEBE94D">
            <w:pPr>
              <w:pStyle w:val="379"/>
            </w:pPr>
            <w:r>
              <w:rPr>
                <w:rFonts w:hint="eastAsia"/>
              </w:rPr>
              <w:t>达标</w:t>
            </w:r>
          </w:p>
        </w:tc>
      </w:tr>
      <w:tr w14:paraId="39D7BC02">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456C8E1A">
            <w:pPr>
              <w:pStyle w:val="379"/>
            </w:pPr>
            <w:r>
              <w:rPr>
                <w:rFonts w:hint="eastAsia"/>
              </w:rPr>
              <w:t>16</w:t>
            </w:r>
          </w:p>
        </w:tc>
        <w:tc>
          <w:tcPr>
            <w:tcW w:w="1807" w:type="dxa"/>
            <w:tcBorders>
              <w:top w:val="nil"/>
              <w:left w:val="nil"/>
              <w:bottom w:val="single" w:color="auto" w:sz="4" w:space="0"/>
              <w:right w:val="single" w:color="auto" w:sz="4" w:space="0"/>
            </w:tcBorders>
            <w:shd w:val="clear" w:color="auto" w:fill="auto"/>
            <w:noWrap/>
            <w:vAlign w:val="center"/>
          </w:tcPr>
          <w:p w14:paraId="709452BC">
            <w:pPr>
              <w:pStyle w:val="379"/>
            </w:pPr>
            <w:r>
              <w:rPr>
                <w:rFonts w:hint="eastAsia"/>
              </w:rPr>
              <w:t>城西家园</w:t>
            </w:r>
          </w:p>
        </w:tc>
        <w:tc>
          <w:tcPr>
            <w:tcW w:w="1039" w:type="dxa"/>
            <w:tcBorders>
              <w:top w:val="nil"/>
              <w:left w:val="nil"/>
              <w:bottom w:val="single" w:color="auto" w:sz="4" w:space="0"/>
              <w:right w:val="single" w:color="auto" w:sz="4" w:space="0"/>
            </w:tcBorders>
            <w:shd w:val="clear" w:color="auto" w:fill="auto"/>
            <w:noWrap/>
            <w:vAlign w:val="center"/>
          </w:tcPr>
          <w:p w14:paraId="0536E798">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265F57E9">
            <w:pPr>
              <w:pStyle w:val="379"/>
            </w:pPr>
            <w:r>
              <w:t>24082723</w:t>
            </w:r>
          </w:p>
        </w:tc>
        <w:tc>
          <w:tcPr>
            <w:tcW w:w="1039" w:type="dxa"/>
            <w:tcBorders>
              <w:top w:val="nil"/>
              <w:left w:val="nil"/>
              <w:bottom w:val="single" w:color="auto" w:sz="4" w:space="0"/>
              <w:right w:val="single" w:color="auto" w:sz="4" w:space="0"/>
            </w:tcBorders>
            <w:shd w:val="clear" w:color="auto" w:fill="auto"/>
            <w:noWrap/>
            <w:vAlign w:val="center"/>
          </w:tcPr>
          <w:p w14:paraId="32BC4722">
            <w:pPr>
              <w:pStyle w:val="379"/>
            </w:pPr>
            <w:r>
              <w:t>1.34E-02</w:t>
            </w:r>
          </w:p>
        </w:tc>
        <w:tc>
          <w:tcPr>
            <w:tcW w:w="1039" w:type="dxa"/>
            <w:tcBorders>
              <w:top w:val="nil"/>
              <w:left w:val="nil"/>
              <w:bottom w:val="single" w:color="auto" w:sz="4" w:space="0"/>
              <w:right w:val="single" w:color="auto" w:sz="4" w:space="0"/>
            </w:tcBorders>
            <w:shd w:val="clear" w:color="auto" w:fill="auto"/>
            <w:noWrap/>
            <w:vAlign w:val="center"/>
          </w:tcPr>
          <w:p w14:paraId="7C01B3BF">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6859A2C4">
            <w:pPr>
              <w:pStyle w:val="379"/>
            </w:pPr>
            <w:r>
              <w:t>6.72</w:t>
            </w:r>
          </w:p>
        </w:tc>
        <w:tc>
          <w:tcPr>
            <w:tcW w:w="818" w:type="dxa"/>
            <w:tcBorders>
              <w:top w:val="nil"/>
              <w:left w:val="nil"/>
              <w:bottom w:val="single" w:color="auto" w:sz="4" w:space="0"/>
              <w:right w:val="single" w:color="auto" w:sz="4" w:space="0"/>
            </w:tcBorders>
            <w:shd w:val="clear" w:color="auto" w:fill="auto"/>
            <w:noWrap/>
            <w:vAlign w:val="center"/>
          </w:tcPr>
          <w:p w14:paraId="51C6271F">
            <w:pPr>
              <w:pStyle w:val="379"/>
            </w:pPr>
            <w:r>
              <w:rPr>
                <w:rFonts w:hint="eastAsia"/>
              </w:rPr>
              <w:t>达标</w:t>
            </w:r>
          </w:p>
        </w:tc>
      </w:tr>
      <w:tr w14:paraId="2D7F67BC">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4547A36">
            <w:pPr>
              <w:pStyle w:val="379"/>
            </w:pPr>
            <w:r>
              <w:rPr>
                <w:rFonts w:hint="eastAsia"/>
              </w:rPr>
              <w:t>17</w:t>
            </w:r>
          </w:p>
        </w:tc>
        <w:tc>
          <w:tcPr>
            <w:tcW w:w="1807" w:type="dxa"/>
            <w:tcBorders>
              <w:top w:val="nil"/>
              <w:left w:val="nil"/>
              <w:bottom w:val="single" w:color="auto" w:sz="4" w:space="0"/>
              <w:right w:val="single" w:color="auto" w:sz="4" w:space="0"/>
            </w:tcBorders>
            <w:shd w:val="clear" w:color="auto" w:fill="auto"/>
            <w:noWrap/>
            <w:vAlign w:val="center"/>
          </w:tcPr>
          <w:p w14:paraId="57E12928">
            <w:pPr>
              <w:pStyle w:val="379"/>
            </w:pPr>
            <w:r>
              <w:rPr>
                <w:rFonts w:hint="eastAsia"/>
              </w:rPr>
              <w:t>渝西中学</w:t>
            </w:r>
          </w:p>
        </w:tc>
        <w:tc>
          <w:tcPr>
            <w:tcW w:w="1039" w:type="dxa"/>
            <w:tcBorders>
              <w:top w:val="nil"/>
              <w:left w:val="nil"/>
              <w:bottom w:val="single" w:color="auto" w:sz="4" w:space="0"/>
              <w:right w:val="single" w:color="auto" w:sz="4" w:space="0"/>
            </w:tcBorders>
            <w:shd w:val="clear" w:color="auto" w:fill="auto"/>
            <w:noWrap/>
            <w:vAlign w:val="center"/>
          </w:tcPr>
          <w:p w14:paraId="73F4BE91">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0F3FB51E">
            <w:pPr>
              <w:pStyle w:val="379"/>
            </w:pPr>
            <w:r>
              <w:t>24052321</w:t>
            </w:r>
          </w:p>
        </w:tc>
        <w:tc>
          <w:tcPr>
            <w:tcW w:w="1039" w:type="dxa"/>
            <w:tcBorders>
              <w:top w:val="nil"/>
              <w:left w:val="nil"/>
              <w:bottom w:val="single" w:color="auto" w:sz="4" w:space="0"/>
              <w:right w:val="single" w:color="auto" w:sz="4" w:space="0"/>
            </w:tcBorders>
            <w:shd w:val="clear" w:color="auto" w:fill="auto"/>
            <w:noWrap/>
            <w:vAlign w:val="center"/>
          </w:tcPr>
          <w:p w14:paraId="1A13FDDE">
            <w:pPr>
              <w:pStyle w:val="379"/>
            </w:pPr>
            <w:r>
              <w:t>1.22E-02</w:t>
            </w:r>
          </w:p>
        </w:tc>
        <w:tc>
          <w:tcPr>
            <w:tcW w:w="1039" w:type="dxa"/>
            <w:tcBorders>
              <w:top w:val="nil"/>
              <w:left w:val="nil"/>
              <w:bottom w:val="single" w:color="auto" w:sz="4" w:space="0"/>
              <w:right w:val="single" w:color="auto" w:sz="4" w:space="0"/>
            </w:tcBorders>
            <w:shd w:val="clear" w:color="auto" w:fill="auto"/>
            <w:noWrap/>
            <w:vAlign w:val="center"/>
          </w:tcPr>
          <w:p w14:paraId="0BFEE972">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4D4E6BF1">
            <w:pPr>
              <w:pStyle w:val="379"/>
            </w:pPr>
            <w:r>
              <w:t>6.10</w:t>
            </w:r>
          </w:p>
        </w:tc>
        <w:tc>
          <w:tcPr>
            <w:tcW w:w="818" w:type="dxa"/>
            <w:tcBorders>
              <w:top w:val="nil"/>
              <w:left w:val="nil"/>
              <w:bottom w:val="single" w:color="auto" w:sz="4" w:space="0"/>
              <w:right w:val="single" w:color="auto" w:sz="4" w:space="0"/>
            </w:tcBorders>
            <w:shd w:val="clear" w:color="auto" w:fill="auto"/>
            <w:noWrap/>
            <w:vAlign w:val="center"/>
          </w:tcPr>
          <w:p w14:paraId="548FD8DD">
            <w:pPr>
              <w:pStyle w:val="379"/>
            </w:pPr>
            <w:r>
              <w:rPr>
                <w:rFonts w:hint="eastAsia"/>
              </w:rPr>
              <w:t>达标</w:t>
            </w:r>
          </w:p>
        </w:tc>
      </w:tr>
      <w:tr w14:paraId="69219F0D">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0BBB5BC9">
            <w:pPr>
              <w:pStyle w:val="379"/>
            </w:pPr>
            <w:r>
              <w:rPr>
                <w:rFonts w:hint="eastAsia"/>
              </w:rPr>
              <w:t>18</w:t>
            </w:r>
          </w:p>
        </w:tc>
        <w:tc>
          <w:tcPr>
            <w:tcW w:w="1807" w:type="dxa"/>
            <w:tcBorders>
              <w:top w:val="nil"/>
              <w:left w:val="nil"/>
              <w:bottom w:val="single" w:color="auto" w:sz="4" w:space="0"/>
              <w:right w:val="single" w:color="auto" w:sz="4" w:space="0"/>
            </w:tcBorders>
            <w:shd w:val="clear" w:color="auto" w:fill="auto"/>
            <w:noWrap/>
            <w:vAlign w:val="center"/>
          </w:tcPr>
          <w:p w14:paraId="2DBCE23F">
            <w:pPr>
              <w:pStyle w:val="379"/>
            </w:pPr>
            <w:r>
              <w:rPr>
                <w:rFonts w:hint="eastAsia"/>
              </w:rPr>
              <w:t>怡心苑</w:t>
            </w:r>
          </w:p>
        </w:tc>
        <w:tc>
          <w:tcPr>
            <w:tcW w:w="1039" w:type="dxa"/>
            <w:tcBorders>
              <w:top w:val="nil"/>
              <w:left w:val="nil"/>
              <w:bottom w:val="single" w:color="auto" w:sz="4" w:space="0"/>
              <w:right w:val="single" w:color="auto" w:sz="4" w:space="0"/>
            </w:tcBorders>
            <w:shd w:val="clear" w:color="auto" w:fill="auto"/>
            <w:noWrap/>
            <w:vAlign w:val="center"/>
          </w:tcPr>
          <w:p w14:paraId="42405584">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391D7F7F">
            <w:pPr>
              <w:pStyle w:val="379"/>
            </w:pPr>
            <w:r>
              <w:t>24062123</w:t>
            </w:r>
          </w:p>
        </w:tc>
        <w:tc>
          <w:tcPr>
            <w:tcW w:w="1039" w:type="dxa"/>
            <w:tcBorders>
              <w:top w:val="nil"/>
              <w:left w:val="nil"/>
              <w:bottom w:val="single" w:color="auto" w:sz="4" w:space="0"/>
              <w:right w:val="single" w:color="auto" w:sz="4" w:space="0"/>
            </w:tcBorders>
            <w:shd w:val="clear" w:color="auto" w:fill="auto"/>
            <w:noWrap/>
            <w:vAlign w:val="center"/>
          </w:tcPr>
          <w:p w14:paraId="3BB0FD1C">
            <w:pPr>
              <w:pStyle w:val="379"/>
            </w:pPr>
            <w:r>
              <w:t>1.43E-02</w:t>
            </w:r>
          </w:p>
        </w:tc>
        <w:tc>
          <w:tcPr>
            <w:tcW w:w="1039" w:type="dxa"/>
            <w:tcBorders>
              <w:top w:val="nil"/>
              <w:left w:val="nil"/>
              <w:bottom w:val="single" w:color="auto" w:sz="4" w:space="0"/>
              <w:right w:val="single" w:color="auto" w:sz="4" w:space="0"/>
            </w:tcBorders>
            <w:shd w:val="clear" w:color="auto" w:fill="auto"/>
            <w:noWrap/>
            <w:vAlign w:val="center"/>
          </w:tcPr>
          <w:p w14:paraId="0FEAEA13">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422298A5">
            <w:pPr>
              <w:pStyle w:val="379"/>
            </w:pPr>
            <w:r>
              <w:t>7.17</w:t>
            </w:r>
          </w:p>
        </w:tc>
        <w:tc>
          <w:tcPr>
            <w:tcW w:w="818" w:type="dxa"/>
            <w:tcBorders>
              <w:top w:val="nil"/>
              <w:left w:val="nil"/>
              <w:bottom w:val="single" w:color="auto" w:sz="4" w:space="0"/>
              <w:right w:val="single" w:color="auto" w:sz="4" w:space="0"/>
            </w:tcBorders>
            <w:shd w:val="clear" w:color="auto" w:fill="auto"/>
            <w:noWrap/>
            <w:vAlign w:val="center"/>
          </w:tcPr>
          <w:p w14:paraId="4446BF31">
            <w:pPr>
              <w:pStyle w:val="379"/>
            </w:pPr>
            <w:r>
              <w:rPr>
                <w:rFonts w:hint="eastAsia"/>
              </w:rPr>
              <w:t>达标</w:t>
            </w:r>
          </w:p>
        </w:tc>
      </w:tr>
      <w:tr w14:paraId="4E2C2EB5">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49DFB746">
            <w:pPr>
              <w:pStyle w:val="379"/>
            </w:pPr>
            <w:r>
              <w:rPr>
                <w:rFonts w:hint="eastAsia"/>
              </w:rPr>
              <w:t>19</w:t>
            </w:r>
          </w:p>
        </w:tc>
        <w:tc>
          <w:tcPr>
            <w:tcW w:w="1807" w:type="dxa"/>
            <w:tcBorders>
              <w:top w:val="nil"/>
              <w:left w:val="nil"/>
              <w:bottom w:val="single" w:color="auto" w:sz="4" w:space="0"/>
              <w:right w:val="single" w:color="auto" w:sz="4" w:space="0"/>
            </w:tcBorders>
            <w:shd w:val="clear" w:color="auto" w:fill="auto"/>
            <w:noWrap/>
            <w:vAlign w:val="center"/>
          </w:tcPr>
          <w:p w14:paraId="2686D472">
            <w:pPr>
              <w:pStyle w:val="379"/>
            </w:pPr>
            <w:r>
              <w:rPr>
                <w:rFonts w:hint="eastAsia"/>
              </w:rPr>
              <w:t>金桂园</w:t>
            </w:r>
          </w:p>
        </w:tc>
        <w:tc>
          <w:tcPr>
            <w:tcW w:w="1039" w:type="dxa"/>
            <w:tcBorders>
              <w:top w:val="nil"/>
              <w:left w:val="nil"/>
              <w:bottom w:val="single" w:color="auto" w:sz="4" w:space="0"/>
              <w:right w:val="single" w:color="auto" w:sz="4" w:space="0"/>
            </w:tcBorders>
            <w:shd w:val="clear" w:color="auto" w:fill="auto"/>
            <w:noWrap/>
            <w:vAlign w:val="center"/>
          </w:tcPr>
          <w:p w14:paraId="1D90CEFD">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576194E1">
            <w:pPr>
              <w:pStyle w:val="379"/>
            </w:pPr>
            <w:r>
              <w:t>24082402</w:t>
            </w:r>
          </w:p>
        </w:tc>
        <w:tc>
          <w:tcPr>
            <w:tcW w:w="1039" w:type="dxa"/>
            <w:tcBorders>
              <w:top w:val="nil"/>
              <w:left w:val="nil"/>
              <w:bottom w:val="single" w:color="auto" w:sz="4" w:space="0"/>
              <w:right w:val="single" w:color="auto" w:sz="4" w:space="0"/>
            </w:tcBorders>
            <w:shd w:val="clear" w:color="auto" w:fill="auto"/>
            <w:noWrap/>
            <w:vAlign w:val="center"/>
          </w:tcPr>
          <w:p w14:paraId="559954D4">
            <w:pPr>
              <w:pStyle w:val="379"/>
            </w:pPr>
            <w:r>
              <w:t>1.55E-02</w:t>
            </w:r>
          </w:p>
        </w:tc>
        <w:tc>
          <w:tcPr>
            <w:tcW w:w="1039" w:type="dxa"/>
            <w:tcBorders>
              <w:top w:val="nil"/>
              <w:left w:val="nil"/>
              <w:bottom w:val="single" w:color="auto" w:sz="4" w:space="0"/>
              <w:right w:val="single" w:color="auto" w:sz="4" w:space="0"/>
            </w:tcBorders>
            <w:shd w:val="clear" w:color="auto" w:fill="auto"/>
            <w:noWrap/>
            <w:vAlign w:val="center"/>
          </w:tcPr>
          <w:p w14:paraId="765821BA">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2E12DF2C">
            <w:pPr>
              <w:pStyle w:val="379"/>
            </w:pPr>
            <w:r>
              <w:t>7.77</w:t>
            </w:r>
          </w:p>
        </w:tc>
        <w:tc>
          <w:tcPr>
            <w:tcW w:w="818" w:type="dxa"/>
            <w:tcBorders>
              <w:top w:val="nil"/>
              <w:left w:val="nil"/>
              <w:bottom w:val="single" w:color="auto" w:sz="4" w:space="0"/>
              <w:right w:val="single" w:color="auto" w:sz="4" w:space="0"/>
            </w:tcBorders>
            <w:shd w:val="clear" w:color="auto" w:fill="auto"/>
            <w:noWrap/>
            <w:vAlign w:val="center"/>
          </w:tcPr>
          <w:p w14:paraId="2508658A">
            <w:pPr>
              <w:pStyle w:val="379"/>
            </w:pPr>
            <w:r>
              <w:rPr>
                <w:rFonts w:hint="eastAsia"/>
              </w:rPr>
              <w:t>达标</w:t>
            </w:r>
          </w:p>
        </w:tc>
      </w:tr>
      <w:tr w14:paraId="095C9121">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008ABDA">
            <w:pPr>
              <w:pStyle w:val="379"/>
            </w:pPr>
            <w:r>
              <w:rPr>
                <w:rFonts w:hint="eastAsia"/>
              </w:rPr>
              <w:t>20</w:t>
            </w:r>
          </w:p>
        </w:tc>
        <w:tc>
          <w:tcPr>
            <w:tcW w:w="1807" w:type="dxa"/>
            <w:tcBorders>
              <w:top w:val="nil"/>
              <w:left w:val="nil"/>
              <w:bottom w:val="single" w:color="auto" w:sz="4" w:space="0"/>
              <w:right w:val="single" w:color="auto" w:sz="4" w:space="0"/>
            </w:tcBorders>
            <w:shd w:val="clear" w:color="auto" w:fill="auto"/>
            <w:noWrap/>
            <w:vAlign w:val="center"/>
          </w:tcPr>
          <w:p w14:paraId="37B5725C">
            <w:pPr>
              <w:pStyle w:val="379"/>
            </w:pPr>
            <w:r>
              <w:rPr>
                <w:rFonts w:hint="eastAsia"/>
              </w:rPr>
              <w:t>晋愉锦都</w:t>
            </w:r>
          </w:p>
        </w:tc>
        <w:tc>
          <w:tcPr>
            <w:tcW w:w="1039" w:type="dxa"/>
            <w:tcBorders>
              <w:top w:val="nil"/>
              <w:left w:val="nil"/>
              <w:bottom w:val="single" w:color="auto" w:sz="4" w:space="0"/>
              <w:right w:val="single" w:color="auto" w:sz="4" w:space="0"/>
            </w:tcBorders>
            <w:shd w:val="clear" w:color="auto" w:fill="auto"/>
            <w:noWrap/>
            <w:vAlign w:val="center"/>
          </w:tcPr>
          <w:p w14:paraId="46F0F4AF">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24E7BF6F">
            <w:pPr>
              <w:pStyle w:val="379"/>
            </w:pPr>
            <w:r>
              <w:t>24062123</w:t>
            </w:r>
          </w:p>
        </w:tc>
        <w:tc>
          <w:tcPr>
            <w:tcW w:w="1039" w:type="dxa"/>
            <w:tcBorders>
              <w:top w:val="nil"/>
              <w:left w:val="nil"/>
              <w:bottom w:val="single" w:color="auto" w:sz="4" w:space="0"/>
              <w:right w:val="single" w:color="auto" w:sz="4" w:space="0"/>
            </w:tcBorders>
            <w:shd w:val="clear" w:color="auto" w:fill="auto"/>
            <w:noWrap/>
            <w:vAlign w:val="center"/>
          </w:tcPr>
          <w:p w14:paraId="69A7C157">
            <w:pPr>
              <w:pStyle w:val="379"/>
            </w:pPr>
            <w:r>
              <w:t>1.44E-02</w:t>
            </w:r>
          </w:p>
        </w:tc>
        <w:tc>
          <w:tcPr>
            <w:tcW w:w="1039" w:type="dxa"/>
            <w:tcBorders>
              <w:top w:val="nil"/>
              <w:left w:val="nil"/>
              <w:bottom w:val="single" w:color="auto" w:sz="4" w:space="0"/>
              <w:right w:val="single" w:color="auto" w:sz="4" w:space="0"/>
            </w:tcBorders>
            <w:shd w:val="clear" w:color="auto" w:fill="auto"/>
            <w:noWrap/>
            <w:vAlign w:val="center"/>
          </w:tcPr>
          <w:p w14:paraId="63B11366">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1B42265E">
            <w:pPr>
              <w:pStyle w:val="379"/>
            </w:pPr>
            <w:r>
              <w:t>7.22</w:t>
            </w:r>
          </w:p>
        </w:tc>
        <w:tc>
          <w:tcPr>
            <w:tcW w:w="818" w:type="dxa"/>
            <w:tcBorders>
              <w:top w:val="nil"/>
              <w:left w:val="nil"/>
              <w:bottom w:val="single" w:color="auto" w:sz="4" w:space="0"/>
              <w:right w:val="single" w:color="auto" w:sz="4" w:space="0"/>
            </w:tcBorders>
            <w:shd w:val="clear" w:color="auto" w:fill="auto"/>
            <w:noWrap/>
            <w:vAlign w:val="center"/>
          </w:tcPr>
          <w:p w14:paraId="53C6B6B8">
            <w:pPr>
              <w:pStyle w:val="379"/>
            </w:pPr>
            <w:r>
              <w:rPr>
                <w:rFonts w:hint="eastAsia"/>
              </w:rPr>
              <w:t>达标</w:t>
            </w:r>
          </w:p>
        </w:tc>
      </w:tr>
      <w:tr w14:paraId="49217A7D">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3F386220">
            <w:pPr>
              <w:pStyle w:val="379"/>
            </w:pPr>
            <w:r>
              <w:rPr>
                <w:rFonts w:hint="eastAsia"/>
              </w:rPr>
              <w:t>21</w:t>
            </w:r>
          </w:p>
        </w:tc>
        <w:tc>
          <w:tcPr>
            <w:tcW w:w="1807" w:type="dxa"/>
            <w:tcBorders>
              <w:top w:val="nil"/>
              <w:left w:val="nil"/>
              <w:bottom w:val="single" w:color="auto" w:sz="4" w:space="0"/>
              <w:right w:val="single" w:color="auto" w:sz="4" w:space="0"/>
            </w:tcBorders>
            <w:shd w:val="clear" w:color="auto" w:fill="auto"/>
            <w:noWrap/>
            <w:vAlign w:val="center"/>
          </w:tcPr>
          <w:p w14:paraId="711935DF">
            <w:pPr>
              <w:pStyle w:val="379"/>
            </w:pPr>
            <w:r>
              <w:rPr>
                <w:rFonts w:hint="eastAsia"/>
              </w:rPr>
              <w:t>大黄桷村居民点</w:t>
            </w:r>
          </w:p>
        </w:tc>
        <w:tc>
          <w:tcPr>
            <w:tcW w:w="1039" w:type="dxa"/>
            <w:tcBorders>
              <w:top w:val="nil"/>
              <w:left w:val="nil"/>
              <w:bottom w:val="single" w:color="auto" w:sz="4" w:space="0"/>
              <w:right w:val="single" w:color="auto" w:sz="4" w:space="0"/>
            </w:tcBorders>
            <w:shd w:val="clear" w:color="auto" w:fill="auto"/>
            <w:noWrap/>
            <w:vAlign w:val="center"/>
          </w:tcPr>
          <w:p w14:paraId="6F349A74">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50164A74">
            <w:pPr>
              <w:pStyle w:val="379"/>
            </w:pPr>
            <w:r>
              <w:t>24090724</w:t>
            </w:r>
          </w:p>
        </w:tc>
        <w:tc>
          <w:tcPr>
            <w:tcW w:w="1039" w:type="dxa"/>
            <w:tcBorders>
              <w:top w:val="nil"/>
              <w:left w:val="nil"/>
              <w:bottom w:val="single" w:color="auto" w:sz="4" w:space="0"/>
              <w:right w:val="single" w:color="auto" w:sz="4" w:space="0"/>
            </w:tcBorders>
            <w:shd w:val="clear" w:color="auto" w:fill="auto"/>
            <w:noWrap/>
            <w:vAlign w:val="center"/>
          </w:tcPr>
          <w:p w14:paraId="023316CA">
            <w:pPr>
              <w:pStyle w:val="379"/>
            </w:pPr>
            <w:r>
              <w:t>5.99E-02</w:t>
            </w:r>
          </w:p>
        </w:tc>
        <w:tc>
          <w:tcPr>
            <w:tcW w:w="1039" w:type="dxa"/>
            <w:tcBorders>
              <w:top w:val="nil"/>
              <w:left w:val="nil"/>
              <w:bottom w:val="single" w:color="auto" w:sz="4" w:space="0"/>
              <w:right w:val="single" w:color="auto" w:sz="4" w:space="0"/>
            </w:tcBorders>
            <w:shd w:val="clear" w:color="auto" w:fill="auto"/>
            <w:noWrap/>
            <w:vAlign w:val="center"/>
          </w:tcPr>
          <w:p w14:paraId="7CFE0444">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37F6B073">
            <w:pPr>
              <w:pStyle w:val="379"/>
            </w:pPr>
            <w:r>
              <w:t>29.96</w:t>
            </w:r>
          </w:p>
        </w:tc>
        <w:tc>
          <w:tcPr>
            <w:tcW w:w="818" w:type="dxa"/>
            <w:tcBorders>
              <w:top w:val="nil"/>
              <w:left w:val="nil"/>
              <w:bottom w:val="single" w:color="auto" w:sz="4" w:space="0"/>
              <w:right w:val="single" w:color="auto" w:sz="4" w:space="0"/>
            </w:tcBorders>
            <w:shd w:val="clear" w:color="auto" w:fill="auto"/>
            <w:noWrap/>
            <w:vAlign w:val="center"/>
          </w:tcPr>
          <w:p w14:paraId="0DDBED0B">
            <w:pPr>
              <w:pStyle w:val="379"/>
            </w:pPr>
            <w:r>
              <w:rPr>
                <w:rFonts w:hint="eastAsia"/>
              </w:rPr>
              <w:t>达标</w:t>
            </w:r>
          </w:p>
        </w:tc>
      </w:tr>
      <w:tr w14:paraId="64CF42B8">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464EFCB">
            <w:pPr>
              <w:pStyle w:val="379"/>
            </w:pPr>
            <w:r>
              <w:rPr>
                <w:rFonts w:hint="eastAsia"/>
              </w:rPr>
              <w:t>22</w:t>
            </w:r>
          </w:p>
        </w:tc>
        <w:tc>
          <w:tcPr>
            <w:tcW w:w="1807" w:type="dxa"/>
            <w:tcBorders>
              <w:top w:val="nil"/>
              <w:left w:val="nil"/>
              <w:bottom w:val="single" w:color="auto" w:sz="4" w:space="0"/>
              <w:right w:val="single" w:color="auto" w:sz="4" w:space="0"/>
            </w:tcBorders>
            <w:shd w:val="clear" w:color="auto" w:fill="auto"/>
            <w:noWrap/>
            <w:vAlign w:val="center"/>
          </w:tcPr>
          <w:p w14:paraId="4F50052E">
            <w:pPr>
              <w:pStyle w:val="379"/>
            </w:pPr>
            <w:r>
              <w:rPr>
                <w:rFonts w:hint="eastAsia"/>
              </w:rPr>
              <w:t>农园村居民点</w:t>
            </w:r>
          </w:p>
        </w:tc>
        <w:tc>
          <w:tcPr>
            <w:tcW w:w="1039" w:type="dxa"/>
            <w:tcBorders>
              <w:top w:val="nil"/>
              <w:left w:val="nil"/>
              <w:bottom w:val="single" w:color="auto" w:sz="4" w:space="0"/>
              <w:right w:val="single" w:color="auto" w:sz="4" w:space="0"/>
            </w:tcBorders>
            <w:shd w:val="clear" w:color="auto" w:fill="auto"/>
            <w:noWrap/>
            <w:vAlign w:val="center"/>
          </w:tcPr>
          <w:p w14:paraId="4BE385A9">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728B76F6">
            <w:pPr>
              <w:pStyle w:val="379"/>
            </w:pPr>
            <w:r>
              <w:t>24080201</w:t>
            </w:r>
          </w:p>
        </w:tc>
        <w:tc>
          <w:tcPr>
            <w:tcW w:w="1039" w:type="dxa"/>
            <w:tcBorders>
              <w:top w:val="nil"/>
              <w:left w:val="nil"/>
              <w:bottom w:val="single" w:color="auto" w:sz="4" w:space="0"/>
              <w:right w:val="single" w:color="auto" w:sz="4" w:space="0"/>
            </w:tcBorders>
            <w:shd w:val="clear" w:color="auto" w:fill="auto"/>
            <w:noWrap/>
            <w:vAlign w:val="center"/>
          </w:tcPr>
          <w:p w14:paraId="6B5FC203">
            <w:pPr>
              <w:pStyle w:val="379"/>
            </w:pPr>
            <w:r>
              <w:t>1.64E-02</w:t>
            </w:r>
          </w:p>
        </w:tc>
        <w:tc>
          <w:tcPr>
            <w:tcW w:w="1039" w:type="dxa"/>
            <w:tcBorders>
              <w:top w:val="nil"/>
              <w:left w:val="nil"/>
              <w:bottom w:val="single" w:color="auto" w:sz="4" w:space="0"/>
              <w:right w:val="single" w:color="auto" w:sz="4" w:space="0"/>
            </w:tcBorders>
            <w:shd w:val="clear" w:color="auto" w:fill="auto"/>
            <w:noWrap/>
            <w:vAlign w:val="center"/>
          </w:tcPr>
          <w:p w14:paraId="53A2D6AA">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29120F0D">
            <w:pPr>
              <w:pStyle w:val="379"/>
            </w:pPr>
            <w:r>
              <w:t>8.19</w:t>
            </w:r>
          </w:p>
        </w:tc>
        <w:tc>
          <w:tcPr>
            <w:tcW w:w="818" w:type="dxa"/>
            <w:tcBorders>
              <w:top w:val="nil"/>
              <w:left w:val="nil"/>
              <w:bottom w:val="single" w:color="auto" w:sz="4" w:space="0"/>
              <w:right w:val="single" w:color="auto" w:sz="4" w:space="0"/>
            </w:tcBorders>
            <w:shd w:val="clear" w:color="auto" w:fill="auto"/>
            <w:noWrap/>
            <w:vAlign w:val="center"/>
          </w:tcPr>
          <w:p w14:paraId="34D830A7">
            <w:pPr>
              <w:pStyle w:val="379"/>
            </w:pPr>
            <w:r>
              <w:rPr>
                <w:rFonts w:hint="eastAsia"/>
              </w:rPr>
              <w:t>达标</w:t>
            </w:r>
          </w:p>
        </w:tc>
      </w:tr>
      <w:tr w14:paraId="7D587CB3">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7E3F74B1">
            <w:pPr>
              <w:pStyle w:val="379"/>
            </w:pPr>
            <w:r>
              <w:rPr>
                <w:rFonts w:hint="eastAsia"/>
              </w:rPr>
              <w:t>23</w:t>
            </w:r>
          </w:p>
        </w:tc>
        <w:tc>
          <w:tcPr>
            <w:tcW w:w="1807" w:type="dxa"/>
            <w:tcBorders>
              <w:top w:val="nil"/>
              <w:left w:val="nil"/>
              <w:bottom w:val="single" w:color="auto" w:sz="4" w:space="0"/>
              <w:right w:val="single" w:color="auto" w:sz="4" w:space="0"/>
            </w:tcBorders>
            <w:shd w:val="clear" w:color="auto" w:fill="auto"/>
            <w:noWrap/>
            <w:vAlign w:val="center"/>
          </w:tcPr>
          <w:p w14:paraId="636CA10F">
            <w:pPr>
              <w:pStyle w:val="379"/>
            </w:pPr>
            <w:r>
              <w:rPr>
                <w:rFonts w:hint="eastAsia"/>
              </w:rPr>
              <w:t>石院子居民点</w:t>
            </w:r>
          </w:p>
        </w:tc>
        <w:tc>
          <w:tcPr>
            <w:tcW w:w="1039" w:type="dxa"/>
            <w:tcBorders>
              <w:top w:val="nil"/>
              <w:left w:val="nil"/>
              <w:bottom w:val="single" w:color="auto" w:sz="4" w:space="0"/>
              <w:right w:val="single" w:color="auto" w:sz="4" w:space="0"/>
            </w:tcBorders>
            <w:shd w:val="clear" w:color="auto" w:fill="auto"/>
            <w:noWrap/>
            <w:vAlign w:val="center"/>
          </w:tcPr>
          <w:p w14:paraId="596BB8E7">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14A16ACF">
            <w:pPr>
              <w:pStyle w:val="379"/>
            </w:pPr>
            <w:r>
              <w:t>24052401</w:t>
            </w:r>
          </w:p>
        </w:tc>
        <w:tc>
          <w:tcPr>
            <w:tcW w:w="1039" w:type="dxa"/>
            <w:tcBorders>
              <w:top w:val="nil"/>
              <w:left w:val="nil"/>
              <w:bottom w:val="single" w:color="auto" w:sz="4" w:space="0"/>
              <w:right w:val="single" w:color="auto" w:sz="4" w:space="0"/>
            </w:tcBorders>
            <w:shd w:val="clear" w:color="auto" w:fill="auto"/>
            <w:noWrap/>
            <w:vAlign w:val="center"/>
          </w:tcPr>
          <w:p w14:paraId="0F8B4877">
            <w:pPr>
              <w:pStyle w:val="379"/>
            </w:pPr>
            <w:r>
              <w:t>1.67E-02</w:t>
            </w:r>
          </w:p>
        </w:tc>
        <w:tc>
          <w:tcPr>
            <w:tcW w:w="1039" w:type="dxa"/>
            <w:tcBorders>
              <w:top w:val="nil"/>
              <w:left w:val="nil"/>
              <w:bottom w:val="single" w:color="auto" w:sz="4" w:space="0"/>
              <w:right w:val="single" w:color="auto" w:sz="4" w:space="0"/>
            </w:tcBorders>
            <w:shd w:val="clear" w:color="auto" w:fill="auto"/>
            <w:noWrap/>
            <w:vAlign w:val="center"/>
          </w:tcPr>
          <w:p w14:paraId="6D67B8B9">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3F267397">
            <w:pPr>
              <w:pStyle w:val="379"/>
            </w:pPr>
            <w:r>
              <w:t>8.37</w:t>
            </w:r>
          </w:p>
        </w:tc>
        <w:tc>
          <w:tcPr>
            <w:tcW w:w="818" w:type="dxa"/>
            <w:tcBorders>
              <w:top w:val="nil"/>
              <w:left w:val="nil"/>
              <w:bottom w:val="single" w:color="auto" w:sz="4" w:space="0"/>
              <w:right w:val="single" w:color="auto" w:sz="4" w:space="0"/>
            </w:tcBorders>
            <w:shd w:val="clear" w:color="auto" w:fill="auto"/>
            <w:noWrap/>
            <w:vAlign w:val="center"/>
          </w:tcPr>
          <w:p w14:paraId="412D2E5D">
            <w:pPr>
              <w:pStyle w:val="379"/>
            </w:pPr>
            <w:r>
              <w:rPr>
                <w:rFonts w:hint="eastAsia"/>
              </w:rPr>
              <w:t>达标</w:t>
            </w:r>
          </w:p>
        </w:tc>
      </w:tr>
      <w:tr w14:paraId="168F2C30">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46B4D3D7">
            <w:pPr>
              <w:pStyle w:val="379"/>
            </w:pPr>
            <w:r>
              <w:rPr>
                <w:rFonts w:hint="eastAsia"/>
              </w:rPr>
              <w:t>24</w:t>
            </w:r>
          </w:p>
        </w:tc>
        <w:tc>
          <w:tcPr>
            <w:tcW w:w="1807" w:type="dxa"/>
            <w:tcBorders>
              <w:top w:val="nil"/>
              <w:left w:val="nil"/>
              <w:bottom w:val="single" w:color="auto" w:sz="4" w:space="0"/>
              <w:right w:val="single" w:color="auto" w:sz="4" w:space="0"/>
            </w:tcBorders>
            <w:shd w:val="clear" w:color="auto" w:fill="auto"/>
            <w:noWrap/>
            <w:vAlign w:val="center"/>
          </w:tcPr>
          <w:p w14:paraId="222FBFD7">
            <w:pPr>
              <w:pStyle w:val="379"/>
            </w:pPr>
            <w:r>
              <w:rPr>
                <w:rFonts w:hint="eastAsia"/>
              </w:rPr>
              <w:t>祥豪·维多利亚港湾</w:t>
            </w:r>
          </w:p>
        </w:tc>
        <w:tc>
          <w:tcPr>
            <w:tcW w:w="1039" w:type="dxa"/>
            <w:tcBorders>
              <w:top w:val="nil"/>
              <w:left w:val="nil"/>
              <w:bottom w:val="single" w:color="auto" w:sz="4" w:space="0"/>
              <w:right w:val="single" w:color="auto" w:sz="4" w:space="0"/>
            </w:tcBorders>
            <w:shd w:val="clear" w:color="auto" w:fill="auto"/>
            <w:noWrap/>
            <w:vAlign w:val="center"/>
          </w:tcPr>
          <w:p w14:paraId="1CDF61B1">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40B37AD3">
            <w:pPr>
              <w:pStyle w:val="379"/>
            </w:pPr>
            <w:r>
              <w:t>24080706</w:t>
            </w:r>
          </w:p>
        </w:tc>
        <w:tc>
          <w:tcPr>
            <w:tcW w:w="1039" w:type="dxa"/>
            <w:tcBorders>
              <w:top w:val="nil"/>
              <w:left w:val="nil"/>
              <w:bottom w:val="single" w:color="auto" w:sz="4" w:space="0"/>
              <w:right w:val="single" w:color="auto" w:sz="4" w:space="0"/>
            </w:tcBorders>
            <w:shd w:val="clear" w:color="auto" w:fill="auto"/>
            <w:noWrap/>
            <w:vAlign w:val="center"/>
          </w:tcPr>
          <w:p w14:paraId="407BBAFB">
            <w:pPr>
              <w:pStyle w:val="379"/>
            </w:pPr>
            <w:r>
              <w:t>1.40E-02</w:t>
            </w:r>
          </w:p>
        </w:tc>
        <w:tc>
          <w:tcPr>
            <w:tcW w:w="1039" w:type="dxa"/>
            <w:tcBorders>
              <w:top w:val="nil"/>
              <w:left w:val="nil"/>
              <w:bottom w:val="single" w:color="auto" w:sz="4" w:space="0"/>
              <w:right w:val="single" w:color="auto" w:sz="4" w:space="0"/>
            </w:tcBorders>
            <w:shd w:val="clear" w:color="auto" w:fill="auto"/>
            <w:noWrap/>
            <w:vAlign w:val="center"/>
          </w:tcPr>
          <w:p w14:paraId="65C11037">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3A97F070">
            <w:pPr>
              <w:pStyle w:val="379"/>
            </w:pPr>
            <w:r>
              <w:t>7.00</w:t>
            </w:r>
          </w:p>
        </w:tc>
        <w:tc>
          <w:tcPr>
            <w:tcW w:w="818" w:type="dxa"/>
            <w:tcBorders>
              <w:top w:val="nil"/>
              <w:left w:val="nil"/>
              <w:bottom w:val="single" w:color="auto" w:sz="4" w:space="0"/>
              <w:right w:val="single" w:color="auto" w:sz="4" w:space="0"/>
            </w:tcBorders>
            <w:shd w:val="clear" w:color="auto" w:fill="auto"/>
            <w:noWrap/>
            <w:vAlign w:val="center"/>
          </w:tcPr>
          <w:p w14:paraId="71EFC616">
            <w:pPr>
              <w:pStyle w:val="379"/>
            </w:pPr>
            <w:r>
              <w:rPr>
                <w:rFonts w:hint="eastAsia"/>
              </w:rPr>
              <w:t>达标</w:t>
            </w:r>
          </w:p>
        </w:tc>
      </w:tr>
      <w:tr w14:paraId="52B5F20F">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0D9EDA06">
            <w:pPr>
              <w:pStyle w:val="379"/>
            </w:pPr>
            <w:r>
              <w:rPr>
                <w:rFonts w:hint="eastAsia"/>
              </w:rPr>
              <w:t>25</w:t>
            </w:r>
          </w:p>
        </w:tc>
        <w:tc>
          <w:tcPr>
            <w:tcW w:w="1807" w:type="dxa"/>
            <w:tcBorders>
              <w:top w:val="nil"/>
              <w:left w:val="nil"/>
              <w:bottom w:val="single" w:color="auto" w:sz="4" w:space="0"/>
              <w:right w:val="single" w:color="auto" w:sz="4" w:space="0"/>
            </w:tcBorders>
            <w:shd w:val="clear" w:color="auto" w:fill="auto"/>
            <w:noWrap/>
            <w:vAlign w:val="center"/>
          </w:tcPr>
          <w:p w14:paraId="221ECE94">
            <w:pPr>
              <w:pStyle w:val="379"/>
            </w:pPr>
            <w:r>
              <w:rPr>
                <w:rFonts w:hint="eastAsia"/>
              </w:rPr>
              <w:t>贾坝沱家园</w:t>
            </w:r>
          </w:p>
        </w:tc>
        <w:tc>
          <w:tcPr>
            <w:tcW w:w="1039" w:type="dxa"/>
            <w:tcBorders>
              <w:top w:val="nil"/>
              <w:left w:val="nil"/>
              <w:bottom w:val="single" w:color="auto" w:sz="4" w:space="0"/>
              <w:right w:val="single" w:color="auto" w:sz="4" w:space="0"/>
            </w:tcBorders>
            <w:shd w:val="clear" w:color="auto" w:fill="auto"/>
            <w:noWrap/>
            <w:vAlign w:val="center"/>
          </w:tcPr>
          <w:p w14:paraId="12E7D8AA">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636F9D84">
            <w:pPr>
              <w:pStyle w:val="379"/>
            </w:pPr>
            <w:r>
              <w:t>24041520</w:t>
            </w:r>
          </w:p>
        </w:tc>
        <w:tc>
          <w:tcPr>
            <w:tcW w:w="1039" w:type="dxa"/>
            <w:tcBorders>
              <w:top w:val="nil"/>
              <w:left w:val="nil"/>
              <w:bottom w:val="single" w:color="auto" w:sz="4" w:space="0"/>
              <w:right w:val="single" w:color="auto" w:sz="4" w:space="0"/>
            </w:tcBorders>
            <w:shd w:val="clear" w:color="auto" w:fill="auto"/>
            <w:noWrap/>
            <w:vAlign w:val="center"/>
          </w:tcPr>
          <w:p w14:paraId="4BFAADCA">
            <w:pPr>
              <w:pStyle w:val="379"/>
            </w:pPr>
            <w:r>
              <w:t>1.55E-02</w:t>
            </w:r>
          </w:p>
        </w:tc>
        <w:tc>
          <w:tcPr>
            <w:tcW w:w="1039" w:type="dxa"/>
            <w:tcBorders>
              <w:top w:val="nil"/>
              <w:left w:val="nil"/>
              <w:bottom w:val="single" w:color="auto" w:sz="4" w:space="0"/>
              <w:right w:val="single" w:color="auto" w:sz="4" w:space="0"/>
            </w:tcBorders>
            <w:shd w:val="clear" w:color="auto" w:fill="auto"/>
            <w:noWrap/>
            <w:vAlign w:val="center"/>
          </w:tcPr>
          <w:p w14:paraId="6AE9FA3E">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2D3210E3">
            <w:pPr>
              <w:pStyle w:val="379"/>
            </w:pPr>
            <w:r>
              <w:t>7.75</w:t>
            </w:r>
          </w:p>
        </w:tc>
        <w:tc>
          <w:tcPr>
            <w:tcW w:w="818" w:type="dxa"/>
            <w:tcBorders>
              <w:top w:val="nil"/>
              <w:left w:val="nil"/>
              <w:bottom w:val="single" w:color="auto" w:sz="4" w:space="0"/>
              <w:right w:val="single" w:color="auto" w:sz="4" w:space="0"/>
            </w:tcBorders>
            <w:shd w:val="clear" w:color="auto" w:fill="auto"/>
            <w:noWrap/>
            <w:vAlign w:val="center"/>
          </w:tcPr>
          <w:p w14:paraId="74BEB1BF">
            <w:pPr>
              <w:pStyle w:val="379"/>
            </w:pPr>
            <w:r>
              <w:rPr>
                <w:rFonts w:hint="eastAsia"/>
              </w:rPr>
              <w:t>达标</w:t>
            </w:r>
          </w:p>
        </w:tc>
      </w:tr>
      <w:tr w14:paraId="6105100F">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9140517">
            <w:pPr>
              <w:pStyle w:val="379"/>
            </w:pPr>
            <w:r>
              <w:rPr>
                <w:rFonts w:hint="eastAsia"/>
              </w:rPr>
              <w:t>26</w:t>
            </w:r>
          </w:p>
        </w:tc>
        <w:tc>
          <w:tcPr>
            <w:tcW w:w="1807" w:type="dxa"/>
            <w:tcBorders>
              <w:top w:val="nil"/>
              <w:left w:val="nil"/>
              <w:bottom w:val="single" w:color="auto" w:sz="4" w:space="0"/>
              <w:right w:val="single" w:color="auto" w:sz="4" w:space="0"/>
            </w:tcBorders>
            <w:shd w:val="clear" w:color="auto" w:fill="auto"/>
            <w:noWrap/>
            <w:vAlign w:val="center"/>
          </w:tcPr>
          <w:p w14:paraId="0013FC74">
            <w:pPr>
              <w:pStyle w:val="379"/>
            </w:pPr>
            <w:r>
              <w:rPr>
                <w:rFonts w:hint="eastAsia"/>
              </w:rPr>
              <w:t>毛狗洞居民点</w:t>
            </w:r>
          </w:p>
        </w:tc>
        <w:tc>
          <w:tcPr>
            <w:tcW w:w="1039" w:type="dxa"/>
            <w:tcBorders>
              <w:top w:val="nil"/>
              <w:left w:val="nil"/>
              <w:bottom w:val="single" w:color="auto" w:sz="4" w:space="0"/>
              <w:right w:val="single" w:color="auto" w:sz="4" w:space="0"/>
            </w:tcBorders>
            <w:shd w:val="clear" w:color="auto" w:fill="auto"/>
            <w:noWrap/>
            <w:vAlign w:val="center"/>
          </w:tcPr>
          <w:p w14:paraId="19C8B15B">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4348A0EA">
            <w:pPr>
              <w:pStyle w:val="379"/>
            </w:pPr>
            <w:r>
              <w:t>24052001</w:t>
            </w:r>
          </w:p>
        </w:tc>
        <w:tc>
          <w:tcPr>
            <w:tcW w:w="1039" w:type="dxa"/>
            <w:tcBorders>
              <w:top w:val="nil"/>
              <w:left w:val="nil"/>
              <w:bottom w:val="single" w:color="auto" w:sz="4" w:space="0"/>
              <w:right w:val="single" w:color="auto" w:sz="4" w:space="0"/>
            </w:tcBorders>
            <w:shd w:val="clear" w:color="auto" w:fill="auto"/>
            <w:noWrap/>
            <w:vAlign w:val="center"/>
          </w:tcPr>
          <w:p w14:paraId="5452029F">
            <w:pPr>
              <w:pStyle w:val="379"/>
            </w:pPr>
            <w:r>
              <w:t>1.29E-02</w:t>
            </w:r>
          </w:p>
        </w:tc>
        <w:tc>
          <w:tcPr>
            <w:tcW w:w="1039" w:type="dxa"/>
            <w:tcBorders>
              <w:top w:val="nil"/>
              <w:left w:val="nil"/>
              <w:bottom w:val="single" w:color="auto" w:sz="4" w:space="0"/>
              <w:right w:val="single" w:color="auto" w:sz="4" w:space="0"/>
            </w:tcBorders>
            <w:shd w:val="clear" w:color="auto" w:fill="auto"/>
            <w:noWrap/>
            <w:vAlign w:val="center"/>
          </w:tcPr>
          <w:p w14:paraId="693B7EAD">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2A77A8C9">
            <w:pPr>
              <w:pStyle w:val="379"/>
            </w:pPr>
            <w:r>
              <w:t>6.46</w:t>
            </w:r>
          </w:p>
        </w:tc>
        <w:tc>
          <w:tcPr>
            <w:tcW w:w="818" w:type="dxa"/>
            <w:tcBorders>
              <w:top w:val="nil"/>
              <w:left w:val="nil"/>
              <w:bottom w:val="single" w:color="auto" w:sz="4" w:space="0"/>
              <w:right w:val="single" w:color="auto" w:sz="4" w:space="0"/>
            </w:tcBorders>
            <w:shd w:val="clear" w:color="auto" w:fill="auto"/>
            <w:noWrap/>
            <w:vAlign w:val="center"/>
          </w:tcPr>
          <w:p w14:paraId="4B92FD1D">
            <w:pPr>
              <w:pStyle w:val="379"/>
            </w:pPr>
            <w:r>
              <w:rPr>
                <w:rFonts w:hint="eastAsia"/>
              </w:rPr>
              <w:t>达标</w:t>
            </w:r>
          </w:p>
        </w:tc>
      </w:tr>
      <w:tr w14:paraId="045AF6A3">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A45F714">
            <w:pPr>
              <w:pStyle w:val="379"/>
            </w:pPr>
            <w:r>
              <w:rPr>
                <w:rFonts w:hint="eastAsia"/>
              </w:rPr>
              <w:t>27</w:t>
            </w:r>
          </w:p>
        </w:tc>
        <w:tc>
          <w:tcPr>
            <w:tcW w:w="1807" w:type="dxa"/>
            <w:tcBorders>
              <w:top w:val="nil"/>
              <w:left w:val="nil"/>
              <w:bottom w:val="single" w:color="auto" w:sz="4" w:space="0"/>
              <w:right w:val="single" w:color="auto" w:sz="4" w:space="0"/>
            </w:tcBorders>
            <w:shd w:val="clear" w:color="auto" w:fill="auto"/>
            <w:noWrap/>
            <w:vAlign w:val="center"/>
          </w:tcPr>
          <w:p w14:paraId="092475C3">
            <w:pPr>
              <w:pStyle w:val="379"/>
            </w:pPr>
            <w:r>
              <w:rPr>
                <w:rFonts w:hint="eastAsia"/>
              </w:rPr>
              <w:t>高牙社区居民点</w:t>
            </w:r>
          </w:p>
        </w:tc>
        <w:tc>
          <w:tcPr>
            <w:tcW w:w="1039" w:type="dxa"/>
            <w:tcBorders>
              <w:top w:val="nil"/>
              <w:left w:val="nil"/>
              <w:bottom w:val="single" w:color="auto" w:sz="4" w:space="0"/>
              <w:right w:val="single" w:color="auto" w:sz="4" w:space="0"/>
            </w:tcBorders>
            <w:shd w:val="clear" w:color="auto" w:fill="auto"/>
            <w:noWrap/>
            <w:vAlign w:val="center"/>
          </w:tcPr>
          <w:p w14:paraId="56C675DB">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16A43F5B">
            <w:pPr>
              <w:pStyle w:val="379"/>
            </w:pPr>
            <w:r>
              <w:t>24041322</w:t>
            </w:r>
          </w:p>
        </w:tc>
        <w:tc>
          <w:tcPr>
            <w:tcW w:w="1039" w:type="dxa"/>
            <w:tcBorders>
              <w:top w:val="nil"/>
              <w:left w:val="nil"/>
              <w:bottom w:val="single" w:color="auto" w:sz="4" w:space="0"/>
              <w:right w:val="single" w:color="auto" w:sz="4" w:space="0"/>
            </w:tcBorders>
            <w:shd w:val="clear" w:color="auto" w:fill="auto"/>
            <w:noWrap/>
            <w:vAlign w:val="center"/>
          </w:tcPr>
          <w:p w14:paraId="361F5602">
            <w:pPr>
              <w:pStyle w:val="379"/>
            </w:pPr>
            <w:r>
              <w:t>1.87E-02</w:t>
            </w:r>
          </w:p>
        </w:tc>
        <w:tc>
          <w:tcPr>
            <w:tcW w:w="1039" w:type="dxa"/>
            <w:tcBorders>
              <w:top w:val="nil"/>
              <w:left w:val="nil"/>
              <w:bottom w:val="single" w:color="auto" w:sz="4" w:space="0"/>
              <w:right w:val="single" w:color="auto" w:sz="4" w:space="0"/>
            </w:tcBorders>
            <w:shd w:val="clear" w:color="auto" w:fill="auto"/>
            <w:noWrap/>
            <w:vAlign w:val="center"/>
          </w:tcPr>
          <w:p w14:paraId="6B335D4C">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2C8F0CE5">
            <w:pPr>
              <w:pStyle w:val="379"/>
            </w:pPr>
            <w:r>
              <w:t>9.37</w:t>
            </w:r>
          </w:p>
        </w:tc>
        <w:tc>
          <w:tcPr>
            <w:tcW w:w="818" w:type="dxa"/>
            <w:tcBorders>
              <w:top w:val="nil"/>
              <w:left w:val="nil"/>
              <w:bottom w:val="single" w:color="auto" w:sz="4" w:space="0"/>
              <w:right w:val="single" w:color="auto" w:sz="4" w:space="0"/>
            </w:tcBorders>
            <w:shd w:val="clear" w:color="auto" w:fill="auto"/>
            <w:noWrap/>
            <w:vAlign w:val="center"/>
          </w:tcPr>
          <w:p w14:paraId="06EE7068">
            <w:pPr>
              <w:pStyle w:val="379"/>
            </w:pPr>
            <w:r>
              <w:rPr>
                <w:rFonts w:hint="eastAsia"/>
              </w:rPr>
              <w:t>达标</w:t>
            </w:r>
          </w:p>
        </w:tc>
      </w:tr>
      <w:tr w14:paraId="215F190C">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30B48F2D">
            <w:pPr>
              <w:pStyle w:val="379"/>
            </w:pPr>
            <w:r>
              <w:rPr>
                <w:rFonts w:hint="eastAsia"/>
              </w:rPr>
              <w:t>28</w:t>
            </w:r>
          </w:p>
        </w:tc>
        <w:tc>
          <w:tcPr>
            <w:tcW w:w="1807" w:type="dxa"/>
            <w:tcBorders>
              <w:top w:val="nil"/>
              <w:left w:val="nil"/>
              <w:bottom w:val="single" w:color="auto" w:sz="4" w:space="0"/>
              <w:right w:val="single" w:color="auto" w:sz="4" w:space="0"/>
            </w:tcBorders>
            <w:shd w:val="clear" w:color="auto" w:fill="auto"/>
            <w:noWrap/>
            <w:vAlign w:val="center"/>
          </w:tcPr>
          <w:p w14:paraId="19E58186">
            <w:pPr>
              <w:pStyle w:val="379"/>
            </w:pPr>
            <w:r>
              <w:rPr>
                <w:rFonts w:hint="eastAsia"/>
              </w:rPr>
              <w:t>观音岩居民点</w:t>
            </w:r>
          </w:p>
        </w:tc>
        <w:tc>
          <w:tcPr>
            <w:tcW w:w="1039" w:type="dxa"/>
            <w:tcBorders>
              <w:top w:val="nil"/>
              <w:left w:val="nil"/>
              <w:bottom w:val="single" w:color="auto" w:sz="4" w:space="0"/>
              <w:right w:val="single" w:color="auto" w:sz="4" w:space="0"/>
            </w:tcBorders>
            <w:shd w:val="clear" w:color="auto" w:fill="auto"/>
            <w:noWrap/>
            <w:vAlign w:val="center"/>
          </w:tcPr>
          <w:p w14:paraId="14A6B2CC">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5A25E9AA">
            <w:pPr>
              <w:pStyle w:val="379"/>
            </w:pPr>
            <w:r>
              <w:t>24090403</w:t>
            </w:r>
          </w:p>
        </w:tc>
        <w:tc>
          <w:tcPr>
            <w:tcW w:w="1039" w:type="dxa"/>
            <w:tcBorders>
              <w:top w:val="nil"/>
              <w:left w:val="nil"/>
              <w:bottom w:val="single" w:color="auto" w:sz="4" w:space="0"/>
              <w:right w:val="single" w:color="auto" w:sz="4" w:space="0"/>
            </w:tcBorders>
            <w:shd w:val="clear" w:color="auto" w:fill="auto"/>
            <w:noWrap/>
            <w:vAlign w:val="center"/>
          </w:tcPr>
          <w:p w14:paraId="7B820961">
            <w:pPr>
              <w:pStyle w:val="379"/>
            </w:pPr>
            <w:r>
              <w:t>1.98E-02</w:t>
            </w:r>
          </w:p>
        </w:tc>
        <w:tc>
          <w:tcPr>
            <w:tcW w:w="1039" w:type="dxa"/>
            <w:tcBorders>
              <w:top w:val="nil"/>
              <w:left w:val="nil"/>
              <w:bottom w:val="single" w:color="auto" w:sz="4" w:space="0"/>
              <w:right w:val="single" w:color="auto" w:sz="4" w:space="0"/>
            </w:tcBorders>
            <w:shd w:val="clear" w:color="auto" w:fill="auto"/>
            <w:noWrap/>
            <w:vAlign w:val="center"/>
          </w:tcPr>
          <w:p w14:paraId="46AEBA49">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382D59A9">
            <w:pPr>
              <w:pStyle w:val="379"/>
            </w:pPr>
            <w:r>
              <w:t>9.92</w:t>
            </w:r>
          </w:p>
        </w:tc>
        <w:tc>
          <w:tcPr>
            <w:tcW w:w="818" w:type="dxa"/>
            <w:tcBorders>
              <w:top w:val="nil"/>
              <w:left w:val="nil"/>
              <w:bottom w:val="single" w:color="auto" w:sz="4" w:space="0"/>
              <w:right w:val="single" w:color="auto" w:sz="4" w:space="0"/>
            </w:tcBorders>
            <w:shd w:val="clear" w:color="auto" w:fill="auto"/>
            <w:noWrap/>
            <w:vAlign w:val="center"/>
          </w:tcPr>
          <w:p w14:paraId="3ED58BC0">
            <w:pPr>
              <w:pStyle w:val="379"/>
            </w:pPr>
            <w:r>
              <w:rPr>
                <w:rFonts w:hint="eastAsia"/>
              </w:rPr>
              <w:t>达标</w:t>
            </w:r>
          </w:p>
        </w:tc>
      </w:tr>
      <w:tr w14:paraId="2068CB0F">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333BBB84">
            <w:pPr>
              <w:pStyle w:val="379"/>
            </w:pPr>
            <w:r>
              <w:rPr>
                <w:rFonts w:hint="eastAsia"/>
              </w:rPr>
              <w:t>2</w:t>
            </w:r>
            <w:r>
              <w:t>9</w:t>
            </w:r>
          </w:p>
        </w:tc>
        <w:tc>
          <w:tcPr>
            <w:tcW w:w="1807" w:type="dxa"/>
            <w:tcBorders>
              <w:top w:val="nil"/>
              <w:left w:val="nil"/>
              <w:bottom w:val="single" w:color="auto" w:sz="4" w:space="0"/>
              <w:right w:val="single" w:color="auto" w:sz="4" w:space="0"/>
            </w:tcBorders>
            <w:shd w:val="clear" w:color="auto" w:fill="auto"/>
            <w:noWrap/>
            <w:vAlign w:val="center"/>
          </w:tcPr>
          <w:p w14:paraId="15958BED">
            <w:pPr>
              <w:pStyle w:val="379"/>
            </w:pPr>
            <w:r>
              <w:t>规划居住用地</w:t>
            </w:r>
          </w:p>
        </w:tc>
        <w:tc>
          <w:tcPr>
            <w:tcW w:w="1039" w:type="dxa"/>
            <w:tcBorders>
              <w:top w:val="nil"/>
              <w:left w:val="nil"/>
              <w:bottom w:val="single" w:color="auto" w:sz="4" w:space="0"/>
              <w:right w:val="single" w:color="auto" w:sz="4" w:space="0"/>
            </w:tcBorders>
            <w:shd w:val="clear" w:color="auto" w:fill="auto"/>
            <w:noWrap/>
            <w:vAlign w:val="center"/>
          </w:tcPr>
          <w:p w14:paraId="2525B5D3">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32BD385E">
            <w:pPr>
              <w:pStyle w:val="379"/>
            </w:pPr>
            <w:r>
              <w:t>24053122</w:t>
            </w:r>
          </w:p>
        </w:tc>
        <w:tc>
          <w:tcPr>
            <w:tcW w:w="1039" w:type="dxa"/>
            <w:tcBorders>
              <w:top w:val="nil"/>
              <w:left w:val="nil"/>
              <w:bottom w:val="single" w:color="auto" w:sz="4" w:space="0"/>
              <w:right w:val="single" w:color="auto" w:sz="4" w:space="0"/>
            </w:tcBorders>
            <w:shd w:val="clear" w:color="auto" w:fill="auto"/>
            <w:noWrap/>
            <w:vAlign w:val="center"/>
          </w:tcPr>
          <w:p w14:paraId="20284A63">
            <w:pPr>
              <w:pStyle w:val="379"/>
            </w:pPr>
            <w:r>
              <w:rPr>
                <w:rFonts w:cs="Times New Roman"/>
                <w:szCs w:val="21"/>
              </w:rPr>
              <w:t>2.11E-02</w:t>
            </w:r>
          </w:p>
        </w:tc>
        <w:tc>
          <w:tcPr>
            <w:tcW w:w="1039" w:type="dxa"/>
            <w:tcBorders>
              <w:top w:val="nil"/>
              <w:left w:val="nil"/>
              <w:bottom w:val="single" w:color="auto" w:sz="4" w:space="0"/>
              <w:right w:val="single" w:color="auto" w:sz="4" w:space="0"/>
            </w:tcBorders>
            <w:shd w:val="clear" w:color="auto" w:fill="auto"/>
            <w:noWrap/>
            <w:vAlign w:val="center"/>
          </w:tcPr>
          <w:p w14:paraId="44BA8272">
            <w:pPr>
              <w:pStyle w:val="379"/>
            </w:pPr>
            <w:r>
              <w:rPr>
                <w:rFonts w:cs="Times New Roman"/>
                <w:szCs w:val="21"/>
              </w:rPr>
              <w:t>2.00E-01</w:t>
            </w:r>
          </w:p>
        </w:tc>
        <w:tc>
          <w:tcPr>
            <w:tcW w:w="882" w:type="dxa"/>
            <w:tcBorders>
              <w:top w:val="nil"/>
              <w:left w:val="nil"/>
              <w:bottom w:val="single" w:color="auto" w:sz="4" w:space="0"/>
              <w:right w:val="single" w:color="auto" w:sz="4" w:space="0"/>
            </w:tcBorders>
            <w:shd w:val="clear" w:color="auto" w:fill="auto"/>
            <w:noWrap/>
            <w:vAlign w:val="center"/>
          </w:tcPr>
          <w:p w14:paraId="422B1805">
            <w:pPr>
              <w:pStyle w:val="379"/>
            </w:pPr>
            <w:r>
              <w:rPr>
                <w:rFonts w:cs="Times New Roman"/>
                <w:szCs w:val="21"/>
              </w:rPr>
              <w:t>10.55</w:t>
            </w:r>
          </w:p>
        </w:tc>
        <w:tc>
          <w:tcPr>
            <w:tcW w:w="818" w:type="dxa"/>
            <w:tcBorders>
              <w:top w:val="nil"/>
              <w:left w:val="nil"/>
              <w:bottom w:val="single" w:color="auto" w:sz="4" w:space="0"/>
              <w:right w:val="single" w:color="auto" w:sz="4" w:space="0"/>
            </w:tcBorders>
            <w:shd w:val="clear" w:color="auto" w:fill="auto"/>
            <w:noWrap/>
            <w:vAlign w:val="center"/>
          </w:tcPr>
          <w:p w14:paraId="0A455209">
            <w:pPr>
              <w:pStyle w:val="379"/>
            </w:pPr>
            <w:r>
              <w:rPr>
                <w:rFonts w:hint="eastAsia"/>
                <w:szCs w:val="21"/>
              </w:rPr>
              <w:t>达标</w:t>
            </w:r>
          </w:p>
        </w:tc>
      </w:tr>
      <w:tr w14:paraId="45D50901">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4B8C143">
            <w:pPr>
              <w:pStyle w:val="379"/>
            </w:pPr>
            <w:r>
              <w:rPr>
                <w:rFonts w:hint="eastAsia"/>
              </w:rPr>
              <w:t>3</w:t>
            </w:r>
            <w:r>
              <w:t>0</w:t>
            </w:r>
          </w:p>
        </w:tc>
        <w:tc>
          <w:tcPr>
            <w:tcW w:w="1807" w:type="dxa"/>
            <w:tcBorders>
              <w:top w:val="nil"/>
              <w:left w:val="nil"/>
              <w:bottom w:val="single" w:color="auto" w:sz="4" w:space="0"/>
              <w:right w:val="single" w:color="auto" w:sz="4" w:space="0"/>
            </w:tcBorders>
            <w:shd w:val="clear" w:color="auto" w:fill="auto"/>
            <w:noWrap/>
            <w:vAlign w:val="center"/>
          </w:tcPr>
          <w:p w14:paraId="0EDAE768">
            <w:pPr>
              <w:pStyle w:val="379"/>
            </w:pPr>
            <w:r>
              <w:t>规划小学校</w:t>
            </w:r>
          </w:p>
        </w:tc>
        <w:tc>
          <w:tcPr>
            <w:tcW w:w="1039" w:type="dxa"/>
            <w:tcBorders>
              <w:top w:val="nil"/>
              <w:left w:val="nil"/>
              <w:bottom w:val="single" w:color="auto" w:sz="4" w:space="0"/>
              <w:right w:val="single" w:color="auto" w:sz="4" w:space="0"/>
            </w:tcBorders>
            <w:shd w:val="clear" w:color="auto" w:fill="auto"/>
            <w:noWrap/>
            <w:vAlign w:val="center"/>
          </w:tcPr>
          <w:p w14:paraId="7EEC3FDE">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485B259A">
            <w:pPr>
              <w:pStyle w:val="379"/>
            </w:pPr>
            <w:r>
              <w:t>24082723</w:t>
            </w:r>
          </w:p>
        </w:tc>
        <w:tc>
          <w:tcPr>
            <w:tcW w:w="1039" w:type="dxa"/>
            <w:tcBorders>
              <w:top w:val="nil"/>
              <w:left w:val="nil"/>
              <w:bottom w:val="single" w:color="auto" w:sz="4" w:space="0"/>
              <w:right w:val="single" w:color="auto" w:sz="4" w:space="0"/>
            </w:tcBorders>
            <w:shd w:val="clear" w:color="auto" w:fill="auto"/>
            <w:noWrap/>
            <w:vAlign w:val="center"/>
          </w:tcPr>
          <w:p w14:paraId="6BBE6BD2">
            <w:pPr>
              <w:pStyle w:val="379"/>
            </w:pPr>
            <w:r>
              <w:rPr>
                <w:rFonts w:cs="Times New Roman"/>
                <w:szCs w:val="21"/>
              </w:rPr>
              <w:t>1.45E-02</w:t>
            </w:r>
          </w:p>
        </w:tc>
        <w:tc>
          <w:tcPr>
            <w:tcW w:w="1039" w:type="dxa"/>
            <w:tcBorders>
              <w:top w:val="nil"/>
              <w:left w:val="nil"/>
              <w:bottom w:val="single" w:color="auto" w:sz="4" w:space="0"/>
              <w:right w:val="single" w:color="auto" w:sz="4" w:space="0"/>
            </w:tcBorders>
            <w:shd w:val="clear" w:color="auto" w:fill="auto"/>
            <w:noWrap/>
            <w:vAlign w:val="center"/>
          </w:tcPr>
          <w:p w14:paraId="033B4031">
            <w:pPr>
              <w:pStyle w:val="379"/>
            </w:pPr>
            <w:r>
              <w:rPr>
                <w:rFonts w:cs="Times New Roman"/>
                <w:szCs w:val="21"/>
              </w:rPr>
              <w:t>2.00E-01</w:t>
            </w:r>
          </w:p>
        </w:tc>
        <w:tc>
          <w:tcPr>
            <w:tcW w:w="882" w:type="dxa"/>
            <w:tcBorders>
              <w:top w:val="nil"/>
              <w:left w:val="nil"/>
              <w:bottom w:val="single" w:color="auto" w:sz="4" w:space="0"/>
              <w:right w:val="single" w:color="auto" w:sz="4" w:space="0"/>
            </w:tcBorders>
            <w:shd w:val="clear" w:color="auto" w:fill="auto"/>
            <w:noWrap/>
            <w:vAlign w:val="center"/>
          </w:tcPr>
          <w:p w14:paraId="131A56AB">
            <w:pPr>
              <w:pStyle w:val="379"/>
            </w:pPr>
            <w:r>
              <w:rPr>
                <w:rFonts w:cs="Times New Roman"/>
                <w:szCs w:val="21"/>
              </w:rPr>
              <w:t>7.25</w:t>
            </w:r>
          </w:p>
        </w:tc>
        <w:tc>
          <w:tcPr>
            <w:tcW w:w="818" w:type="dxa"/>
            <w:tcBorders>
              <w:top w:val="nil"/>
              <w:left w:val="nil"/>
              <w:bottom w:val="single" w:color="auto" w:sz="4" w:space="0"/>
              <w:right w:val="single" w:color="auto" w:sz="4" w:space="0"/>
            </w:tcBorders>
            <w:shd w:val="clear" w:color="auto" w:fill="auto"/>
            <w:noWrap/>
            <w:vAlign w:val="center"/>
          </w:tcPr>
          <w:p w14:paraId="747BA0CF">
            <w:pPr>
              <w:pStyle w:val="379"/>
            </w:pPr>
            <w:r>
              <w:rPr>
                <w:rFonts w:hint="eastAsia"/>
                <w:szCs w:val="21"/>
              </w:rPr>
              <w:t>达标</w:t>
            </w:r>
          </w:p>
        </w:tc>
      </w:tr>
      <w:tr w14:paraId="2BBD3C3C">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5850A219">
            <w:pPr>
              <w:pStyle w:val="379"/>
            </w:pPr>
            <w:r>
              <w:t>31</w:t>
            </w:r>
          </w:p>
        </w:tc>
        <w:tc>
          <w:tcPr>
            <w:tcW w:w="1807" w:type="dxa"/>
            <w:tcBorders>
              <w:top w:val="nil"/>
              <w:left w:val="nil"/>
              <w:bottom w:val="single" w:color="auto" w:sz="4" w:space="0"/>
              <w:right w:val="single" w:color="auto" w:sz="4" w:space="0"/>
            </w:tcBorders>
            <w:shd w:val="clear" w:color="auto" w:fill="auto"/>
            <w:noWrap/>
            <w:vAlign w:val="center"/>
          </w:tcPr>
          <w:p w14:paraId="28677086">
            <w:pPr>
              <w:pStyle w:val="379"/>
            </w:pPr>
            <w:r>
              <w:t>网格</w:t>
            </w:r>
          </w:p>
        </w:tc>
        <w:tc>
          <w:tcPr>
            <w:tcW w:w="1039" w:type="dxa"/>
            <w:tcBorders>
              <w:top w:val="nil"/>
              <w:left w:val="nil"/>
              <w:bottom w:val="single" w:color="auto" w:sz="4" w:space="0"/>
              <w:right w:val="single" w:color="auto" w:sz="4" w:space="0"/>
            </w:tcBorders>
            <w:shd w:val="clear" w:color="auto" w:fill="auto"/>
            <w:noWrap/>
            <w:vAlign w:val="center"/>
          </w:tcPr>
          <w:p w14:paraId="23549D8C">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vAlign w:val="center"/>
          </w:tcPr>
          <w:p w14:paraId="002CC7AC">
            <w:pPr>
              <w:pStyle w:val="379"/>
            </w:pPr>
            <w:r>
              <w:t>24061519</w:t>
            </w:r>
          </w:p>
        </w:tc>
        <w:tc>
          <w:tcPr>
            <w:tcW w:w="1039" w:type="dxa"/>
            <w:tcBorders>
              <w:top w:val="nil"/>
              <w:left w:val="nil"/>
              <w:bottom w:val="single" w:color="auto" w:sz="4" w:space="0"/>
              <w:right w:val="single" w:color="auto" w:sz="4" w:space="0"/>
            </w:tcBorders>
            <w:shd w:val="clear" w:color="auto" w:fill="auto"/>
            <w:noWrap/>
            <w:vAlign w:val="center"/>
          </w:tcPr>
          <w:p w14:paraId="50F4D3B8">
            <w:pPr>
              <w:pStyle w:val="379"/>
            </w:pPr>
            <w:r>
              <w:t>1.07E-01</w:t>
            </w:r>
          </w:p>
        </w:tc>
        <w:tc>
          <w:tcPr>
            <w:tcW w:w="1039" w:type="dxa"/>
            <w:tcBorders>
              <w:top w:val="nil"/>
              <w:left w:val="nil"/>
              <w:bottom w:val="single" w:color="auto" w:sz="4" w:space="0"/>
              <w:right w:val="single" w:color="auto" w:sz="4" w:space="0"/>
            </w:tcBorders>
            <w:shd w:val="clear" w:color="auto" w:fill="auto"/>
            <w:noWrap/>
            <w:vAlign w:val="center"/>
          </w:tcPr>
          <w:p w14:paraId="5B6B2990">
            <w:pPr>
              <w:pStyle w:val="379"/>
            </w:pPr>
            <w:r>
              <w:t>2.00E-01</w:t>
            </w:r>
          </w:p>
        </w:tc>
        <w:tc>
          <w:tcPr>
            <w:tcW w:w="882" w:type="dxa"/>
            <w:tcBorders>
              <w:top w:val="nil"/>
              <w:left w:val="nil"/>
              <w:bottom w:val="single" w:color="auto" w:sz="4" w:space="0"/>
              <w:right w:val="single" w:color="auto" w:sz="4" w:space="0"/>
            </w:tcBorders>
            <w:shd w:val="clear" w:color="auto" w:fill="auto"/>
            <w:noWrap/>
            <w:vAlign w:val="center"/>
          </w:tcPr>
          <w:p w14:paraId="39265ADF">
            <w:pPr>
              <w:pStyle w:val="379"/>
            </w:pPr>
            <w:r>
              <w:t>53.50</w:t>
            </w:r>
          </w:p>
        </w:tc>
        <w:tc>
          <w:tcPr>
            <w:tcW w:w="818" w:type="dxa"/>
            <w:tcBorders>
              <w:top w:val="nil"/>
              <w:left w:val="nil"/>
              <w:bottom w:val="single" w:color="auto" w:sz="4" w:space="0"/>
              <w:right w:val="single" w:color="auto" w:sz="4" w:space="0"/>
            </w:tcBorders>
            <w:shd w:val="clear" w:color="auto" w:fill="auto"/>
            <w:noWrap/>
            <w:vAlign w:val="center"/>
          </w:tcPr>
          <w:p w14:paraId="0F78E386">
            <w:pPr>
              <w:pStyle w:val="379"/>
            </w:pPr>
            <w:r>
              <w:rPr>
                <w:rFonts w:hint="eastAsia"/>
              </w:rPr>
              <w:t>达标</w:t>
            </w:r>
          </w:p>
        </w:tc>
      </w:tr>
    </w:tbl>
    <w:p w14:paraId="15BC9840">
      <w:pPr>
        <w:pStyle w:val="379"/>
      </w:pPr>
    </w:p>
    <w:p w14:paraId="7F29898A">
      <w:pPr>
        <w:ind w:firstLine="480"/>
      </w:pPr>
      <w:r>
        <w:t>（2）</w:t>
      </w:r>
      <w:r>
        <w:rPr>
          <w:rFonts w:hint="eastAsia"/>
        </w:rPr>
        <w:t>H</w:t>
      </w:r>
      <w:r>
        <w:rPr>
          <w:rFonts w:hint="eastAsia"/>
          <w:vertAlign w:val="subscript"/>
        </w:rPr>
        <w:t>2</w:t>
      </w:r>
      <w:r>
        <w:rPr>
          <w:rFonts w:hint="eastAsia"/>
        </w:rPr>
        <w:t>S</w:t>
      </w:r>
    </w:p>
    <w:p w14:paraId="778E7F78">
      <w:pPr>
        <w:pStyle w:val="377"/>
        <w:spacing w:before="120"/>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32</w:t>
      </w:r>
      <w:r>
        <w:fldChar w:fldCharType="end"/>
      </w:r>
      <w:r>
        <w:t xml:space="preserve">  H</w:t>
      </w:r>
      <w:r>
        <w:rPr>
          <w:vertAlign w:val="subscript"/>
        </w:rPr>
        <w:t>2</w:t>
      </w:r>
      <w:r>
        <w:t>S</w:t>
      </w:r>
      <w:r>
        <w:rPr>
          <w:rFonts w:hint="eastAsia"/>
        </w:rPr>
        <w:t>最大</w:t>
      </w:r>
      <w:r>
        <w:t>贡献浓度及占标率表</w:t>
      </w:r>
      <w:r>
        <w:rPr>
          <w:rFonts w:hint="eastAsia"/>
        </w:rPr>
        <w:t>（</w:t>
      </w:r>
      <w:r>
        <w:t>非正常工况</w:t>
      </w:r>
      <w:r>
        <w:rPr>
          <w:rFonts w:hint="eastAsia"/>
        </w:rPr>
        <w:t>）</w:t>
      </w:r>
    </w:p>
    <w:tbl>
      <w:tblPr>
        <w:tblStyle w:val="58"/>
        <w:tblW w:w="5000" w:type="pct"/>
        <w:jc w:val="center"/>
        <w:tblLayout w:type="autofit"/>
        <w:tblCellMar>
          <w:top w:w="0" w:type="dxa"/>
          <w:left w:w="28" w:type="dxa"/>
          <w:bottom w:w="0" w:type="dxa"/>
          <w:right w:w="28" w:type="dxa"/>
        </w:tblCellMar>
      </w:tblPr>
      <w:tblGrid>
        <w:gridCol w:w="659"/>
        <w:gridCol w:w="2050"/>
        <w:gridCol w:w="817"/>
        <w:gridCol w:w="1453"/>
        <w:gridCol w:w="1047"/>
        <w:gridCol w:w="1047"/>
        <w:gridCol w:w="889"/>
        <w:gridCol w:w="824"/>
      </w:tblGrid>
      <w:tr w14:paraId="52DDAD68">
        <w:tblPrEx>
          <w:tblCellMar>
            <w:top w:w="0" w:type="dxa"/>
            <w:left w:w="28" w:type="dxa"/>
            <w:bottom w:w="0" w:type="dxa"/>
            <w:right w:w="28" w:type="dxa"/>
          </w:tblCellMar>
        </w:tblPrEx>
        <w:trPr>
          <w:trHeight w:val="20" w:hRule="atLeast"/>
          <w:tblHeader/>
          <w:jc w:val="center"/>
        </w:trPr>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14:paraId="30BD270A">
            <w:pPr>
              <w:pStyle w:val="379"/>
            </w:pPr>
            <w:r>
              <w:t>序号</w:t>
            </w:r>
          </w:p>
        </w:tc>
        <w:tc>
          <w:tcPr>
            <w:tcW w:w="2035" w:type="dxa"/>
            <w:tcBorders>
              <w:top w:val="single" w:color="auto" w:sz="4" w:space="0"/>
              <w:left w:val="nil"/>
              <w:bottom w:val="single" w:color="auto" w:sz="4" w:space="0"/>
              <w:right w:val="single" w:color="auto" w:sz="4" w:space="0"/>
            </w:tcBorders>
            <w:shd w:val="clear" w:color="auto" w:fill="auto"/>
            <w:vAlign w:val="center"/>
          </w:tcPr>
          <w:p w14:paraId="638F7BA1">
            <w:pPr>
              <w:pStyle w:val="379"/>
            </w:pPr>
            <w:r>
              <w:t>敏感点</w:t>
            </w:r>
          </w:p>
        </w:tc>
        <w:tc>
          <w:tcPr>
            <w:tcW w:w="811" w:type="dxa"/>
            <w:tcBorders>
              <w:top w:val="single" w:color="auto" w:sz="4" w:space="0"/>
              <w:left w:val="nil"/>
              <w:bottom w:val="single" w:color="auto" w:sz="4" w:space="0"/>
              <w:right w:val="single" w:color="auto" w:sz="4" w:space="0"/>
            </w:tcBorders>
            <w:shd w:val="clear" w:color="auto" w:fill="auto"/>
            <w:vAlign w:val="center"/>
          </w:tcPr>
          <w:p w14:paraId="1286B6E4">
            <w:pPr>
              <w:pStyle w:val="379"/>
            </w:pPr>
            <w:r>
              <w:t>浓度类型</w:t>
            </w:r>
          </w:p>
        </w:tc>
        <w:tc>
          <w:tcPr>
            <w:tcW w:w="1442" w:type="dxa"/>
            <w:tcBorders>
              <w:top w:val="single" w:color="auto" w:sz="4" w:space="0"/>
              <w:left w:val="nil"/>
              <w:bottom w:val="single" w:color="auto" w:sz="4" w:space="0"/>
              <w:right w:val="single" w:color="auto" w:sz="4" w:space="0"/>
            </w:tcBorders>
            <w:shd w:val="clear" w:color="auto" w:fill="auto"/>
            <w:vAlign w:val="center"/>
          </w:tcPr>
          <w:p w14:paraId="552315C7">
            <w:pPr>
              <w:pStyle w:val="379"/>
            </w:pPr>
            <w:r>
              <w:t>出现时间</w:t>
            </w:r>
            <w:r>
              <w:br w:type="textWrapping"/>
            </w:r>
            <w:r>
              <w:t>YYMMDDHH</w:t>
            </w:r>
          </w:p>
        </w:tc>
        <w:tc>
          <w:tcPr>
            <w:tcW w:w="1039" w:type="dxa"/>
            <w:tcBorders>
              <w:top w:val="single" w:color="auto" w:sz="4" w:space="0"/>
              <w:left w:val="nil"/>
              <w:bottom w:val="single" w:color="auto" w:sz="4" w:space="0"/>
              <w:right w:val="single" w:color="auto" w:sz="4" w:space="0"/>
            </w:tcBorders>
            <w:shd w:val="clear" w:color="auto" w:fill="auto"/>
            <w:vAlign w:val="center"/>
          </w:tcPr>
          <w:p w14:paraId="3E07620A">
            <w:pPr>
              <w:pStyle w:val="379"/>
            </w:pPr>
            <w:r>
              <w:t>贡献值</w:t>
            </w:r>
            <w:r>
              <w:br w:type="textWrapping"/>
            </w:r>
            <w:r>
              <w:t>mg/m³</w:t>
            </w:r>
          </w:p>
        </w:tc>
        <w:tc>
          <w:tcPr>
            <w:tcW w:w="1039" w:type="dxa"/>
            <w:tcBorders>
              <w:top w:val="single" w:color="auto" w:sz="4" w:space="0"/>
              <w:left w:val="nil"/>
              <w:bottom w:val="single" w:color="auto" w:sz="4" w:space="0"/>
              <w:right w:val="single" w:color="auto" w:sz="4" w:space="0"/>
            </w:tcBorders>
            <w:shd w:val="clear" w:color="auto" w:fill="auto"/>
            <w:vAlign w:val="center"/>
          </w:tcPr>
          <w:p w14:paraId="3C48DEF1">
            <w:pPr>
              <w:pStyle w:val="379"/>
            </w:pPr>
            <w:r>
              <w:t>评价标准</w:t>
            </w:r>
            <w:r>
              <w:br w:type="textWrapping"/>
            </w:r>
            <w:r>
              <w:t>mg/m³</w:t>
            </w:r>
          </w:p>
        </w:tc>
        <w:tc>
          <w:tcPr>
            <w:tcW w:w="882" w:type="dxa"/>
            <w:tcBorders>
              <w:top w:val="single" w:color="auto" w:sz="4" w:space="0"/>
              <w:left w:val="nil"/>
              <w:bottom w:val="single" w:color="auto" w:sz="4" w:space="0"/>
              <w:right w:val="single" w:color="auto" w:sz="4" w:space="0"/>
            </w:tcBorders>
            <w:shd w:val="clear" w:color="auto" w:fill="auto"/>
            <w:vAlign w:val="center"/>
          </w:tcPr>
          <w:p w14:paraId="529D9E10">
            <w:pPr>
              <w:pStyle w:val="379"/>
            </w:pPr>
            <w:r>
              <w:t>占标率</w:t>
            </w:r>
            <w:r>
              <w:br w:type="textWrapping"/>
            </w:r>
            <w:r>
              <w:t>%</w:t>
            </w:r>
          </w:p>
        </w:tc>
        <w:tc>
          <w:tcPr>
            <w:tcW w:w="818" w:type="dxa"/>
            <w:tcBorders>
              <w:top w:val="single" w:color="auto" w:sz="4" w:space="0"/>
              <w:left w:val="nil"/>
              <w:bottom w:val="single" w:color="auto" w:sz="4" w:space="0"/>
              <w:right w:val="single" w:color="auto" w:sz="4" w:space="0"/>
            </w:tcBorders>
            <w:shd w:val="clear" w:color="auto" w:fill="auto"/>
            <w:vAlign w:val="center"/>
          </w:tcPr>
          <w:p w14:paraId="03C5B5D7">
            <w:pPr>
              <w:pStyle w:val="379"/>
            </w:pPr>
            <w:r>
              <w:t>是否</w:t>
            </w:r>
            <w:r>
              <w:br w:type="textWrapping"/>
            </w:r>
            <w:r>
              <w:t>达标</w:t>
            </w:r>
          </w:p>
        </w:tc>
      </w:tr>
      <w:tr w14:paraId="115A2BC4">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D524061">
            <w:pPr>
              <w:pStyle w:val="379"/>
            </w:pPr>
            <w:r>
              <w:rPr>
                <w:rFonts w:hint="eastAsia"/>
              </w:rPr>
              <w:t>1</w:t>
            </w:r>
          </w:p>
        </w:tc>
        <w:tc>
          <w:tcPr>
            <w:tcW w:w="2035" w:type="dxa"/>
            <w:tcBorders>
              <w:top w:val="nil"/>
              <w:left w:val="nil"/>
              <w:bottom w:val="single" w:color="auto" w:sz="4" w:space="0"/>
              <w:right w:val="single" w:color="auto" w:sz="4" w:space="0"/>
            </w:tcBorders>
            <w:shd w:val="clear" w:color="auto" w:fill="auto"/>
            <w:noWrap/>
            <w:vAlign w:val="center"/>
          </w:tcPr>
          <w:p w14:paraId="777C9BA8">
            <w:pPr>
              <w:pStyle w:val="379"/>
            </w:pPr>
            <w:r>
              <w:rPr>
                <w:rFonts w:hint="eastAsia"/>
              </w:rPr>
              <w:t>杨泥湾居民点1</w:t>
            </w:r>
          </w:p>
        </w:tc>
        <w:tc>
          <w:tcPr>
            <w:tcW w:w="811" w:type="dxa"/>
            <w:tcBorders>
              <w:top w:val="nil"/>
              <w:left w:val="nil"/>
              <w:bottom w:val="single" w:color="auto" w:sz="4" w:space="0"/>
              <w:right w:val="single" w:color="auto" w:sz="4" w:space="0"/>
            </w:tcBorders>
            <w:shd w:val="clear" w:color="auto" w:fill="auto"/>
            <w:noWrap/>
            <w:vAlign w:val="center"/>
          </w:tcPr>
          <w:p w14:paraId="026C74BF">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15C7687B">
            <w:pPr>
              <w:pStyle w:val="379"/>
            </w:pPr>
            <w:r>
              <w:t>24062919</w:t>
            </w:r>
          </w:p>
        </w:tc>
        <w:tc>
          <w:tcPr>
            <w:tcW w:w="1039" w:type="dxa"/>
            <w:tcBorders>
              <w:top w:val="nil"/>
              <w:left w:val="nil"/>
              <w:bottom w:val="single" w:color="auto" w:sz="4" w:space="0"/>
              <w:right w:val="single" w:color="auto" w:sz="4" w:space="0"/>
            </w:tcBorders>
            <w:shd w:val="clear" w:color="auto" w:fill="auto"/>
            <w:noWrap/>
          </w:tcPr>
          <w:p w14:paraId="1DFFE6CB">
            <w:pPr>
              <w:pStyle w:val="379"/>
            </w:pPr>
            <w:r>
              <w:t>2.17E-03</w:t>
            </w:r>
          </w:p>
        </w:tc>
        <w:tc>
          <w:tcPr>
            <w:tcW w:w="1039" w:type="dxa"/>
            <w:tcBorders>
              <w:top w:val="nil"/>
              <w:left w:val="nil"/>
              <w:bottom w:val="single" w:color="auto" w:sz="4" w:space="0"/>
              <w:right w:val="single" w:color="auto" w:sz="4" w:space="0"/>
            </w:tcBorders>
            <w:shd w:val="clear" w:color="auto" w:fill="auto"/>
            <w:noWrap/>
          </w:tcPr>
          <w:p w14:paraId="7D45B563">
            <w:pPr>
              <w:pStyle w:val="379"/>
            </w:pPr>
            <w:r>
              <w:t>1.00E-02</w:t>
            </w:r>
          </w:p>
        </w:tc>
        <w:tc>
          <w:tcPr>
            <w:tcW w:w="882" w:type="dxa"/>
            <w:tcBorders>
              <w:top w:val="nil"/>
              <w:left w:val="nil"/>
              <w:bottom w:val="single" w:color="auto" w:sz="4" w:space="0"/>
              <w:right w:val="single" w:color="auto" w:sz="4" w:space="0"/>
            </w:tcBorders>
            <w:shd w:val="clear" w:color="auto" w:fill="auto"/>
            <w:noWrap/>
          </w:tcPr>
          <w:p w14:paraId="764C8748">
            <w:pPr>
              <w:pStyle w:val="379"/>
            </w:pPr>
            <w:r>
              <w:t>21.69</w:t>
            </w:r>
          </w:p>
        </w:tc>
        <w:tc>
          <w:tcPr>
            <w:tcW w:w="818" w:type="dxa"/>
            <w:tcBorders>
              <w:top w:val="nil"/>
              <w:left w:val="nil"/>
              <w:bottom w:val="single" w:color="auto" w:sz="4" w:space="0"/>
              <w:right w:val="single" w:color="auto" w:sz="4" w:space="0"/>
            </w:tcBorders>
            <w:shd w:val="clear" w:color="auto" w:fill="auto"/>
            <w:noWrap/>
            <w:vAlign w:val="center"/>
          </w:tcPr>
          <w:p w14:paraId="70EEB9C8">
            <w:pPr>
              <w:pStyle w:val="379"/>
            </w:pPr>
            <w:r>
              <w:rPr>
                <w:rFonts w:hint="eastAsia"/>
              </w:rPr>
              <w:t>达标</w:t>
            </w:r>
          </w:p>
        </w:tc>
      </w:tr>
      <w:tr w14:paraId="008E247F">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4B4DA64A">
            <w:pPr>
              <w:pStyle w:val="379"/>
            </w:pPr>
            <w:r>
              <w:rPr>
                <w:rFonts w:hint="eastAsia"/>
              </w:rPr>
              <w:t>2</w:t>
            </w:r>
          </w:p>
        </w:tc>
        <w:tc>
          <w:tcPr>
            <w:tcW w:w="2035" w:type="dxa"/>
            <w:tcBorders>
              <w:top w:val="nil"/>
              <w:left w:val="nil"/>
              <w:bottom w:val="single" w:color="auto" w:sz="4" w:space="0"/>
              <w:right w:val="single" w:color="auto" w:sz="4" w:space="0"/>
            </w:tcBorders>
            <w:shd w:val="clear" w:color="auto" w:fill="auto"/>
            <w:noWrap/>
            <w:vAlign w:val="center"/>
          </w:tcPr>
          <w:p w14:paraId="7CF14589">
            <w:pPr>
              <w:pStyle w:val="379"/>
            </w:pPr>
            <w:r>
              <w:rPr>
                <w:rFonts w:hint="eastAsia"/>
              </w:rPr>
              <w:t>杨泥湾居民点2</w:t>
            </w:r>
          </w:p>
        </w:tc>
        <w:tc>
          <w:tcPr>
            <w:tcW w:w="811" w:type="dxa"/>
            <w:tcBorders>
              <w:top w:val="nil"/>
              <w:left w:val="nil"/>
              <w:bottom w:val="single" w:color="auto" w:sz="4" w:space="0"/>
              <w:right w:val="single" w:color="auto" w:sz="4" w:space="0"/>
            </w:tcBorders>
            <w:shd w:val="clear" w:color="auto" w:fill="auto"/>
            <w:noWrap/>
            <w:vAlign w:val="center"/>
          </w:tcPr>
          <w:p w14:paraId="4F05A51C">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269C0541">
            <w:pPr>
              <w:pStyle w:val="379"/>
            </w:pPr>
            <w:r>
              <w:t>24090621</w:t>
            </w:r>
          </w:p>
        </w:tc>
        <w:tc>
          <w:tcPr>
            <w:tcW w:w="1039" w:type="dxa"/>
            <w:tcBorders>
              <w:top w:val="nil"/>
              <w:left w:val="nil"/>
              <w:bottom w:val="single" w:color="auto" w:sz="4" w:space="0"/>
              <w:right w:val="single" w:color="auto" w:sz="4" w:space="0"/>
            </w:tcBorders>
            <w:shd w:val="clear" w:color="auto" w:fill="auto"/>
            <w:noWrap/>
          </w:tcPr>
          <w:p w14:paraId="4A825F89">
            <w:pPr>
              <w:pStyle w:val="379"/>
            </w:pPr>
            <w:r>
              <w:t>1.12E-03</w:t>
            </w:r>
          </w:p>
        </w:tc>
        <w:tc>
          <w:tcPr>
            <w:tcW w:w="1039" w:type="dxa"/>
            <w:tcBorders>
              <w:top w:val="nil"/>
              <w:left w:val="nil"/>
              <w:bottom w:val="single" w:color="auto" w:sz="4" w:space="0"/>
              <w:right w:val="single" w:color="auto" w:sz="4" w:space="0"/>
            </w:tcBorders>
            <w:shd w:val="clear" w:color="auto" w:fill="auto"/>
            <w:noWrap/>
          </w:tcPr>
          <w:p w14:paraId="0697EB35">
            <w:pPr>
              <w:pStyle w:val="379"/>
            </w:pPr>
            <w:r>
              <w:t>1.00E-02</w:t>
            </w:r>
          </w:p>
        </w:tc>
        <w:tc>
          <w:tcPr>
            <w:tcW w:w="882" w:type="dxa"/>
            <w:tcBorders>
              <w:top w:val="nil"/>
              <w:left w:val="nil"/>
              <w:bottom w:val="single" w:color="auto" w:sz="4" w:space="0"/>
              <w:right w:val="single" w:color="auto" w:sz="4" w:space="0"/>
            </w:tcBorders>
            <w:shd w:val="clear" w:color="auto" w:fill="auto"/>
            <w:noWrap/>
          </w:tcPr>
          <w:p w14:paraId="0D26FAF7">
            <w:pPr>
              <w:pStyle w:val="379"/>
            </w:pPr>
            <w:r>
              <w:t>11.22</w:t>
            </w:r>
          </w:p>
        </w:tc>
        <w:tc>
          <w:tcPr>
            <w:tcW w:w="818" w:type="dxa"/>
            <w:tcBorders>
              <w:top w:val="nil"/>
              <w:left w:val="nil"/>
              <w:bottom w:val="single" w:color="auto" w:sz="4" w:space="0"/>
              <w:right w:val="single" w:color="auto" w:sz="4" w:space="0"/>
            </w:tcBorders>
            <w:shd w:val="clear" w:color="auto" w:fill="auto"/>
            <w:noWrap/>
            <w:vAlign w:val="center"/>
          </w:tcPr>
          <w:p w14:paraId="2B769DBD">
            <w:pPr>
              <w:pStyle w:val="379"/>
            </w:pPr>
            <w:r>
              <w:rPr>
                <w:rFonts w:hint="eastAsia"/>
              </w:rPr>
              <w:t>达标</w:t>
            </w:r>
          </w:p>
        </w:tc>
      </w:tr>
      <w:tr w14:paraId="1352FBF8">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681ABE87">
            <w:pPr>
              <w:pStyle w:val="379"/>
            </w:pPr>
            <w:r>
              <w:rPr>
                <w:rFonts w:hint="eastAsia"/>
              </w:rPr>
              <w:t>3</w:t>
            </w:r>
          </w:p>
        </w:tc>
        <w:tc>
          <w:tcPr>
            <w:tcW w:w="2035" w:type="dxa"/>
            <w:tcBorders>
              <w:top w:val="nil"/>
              <w:left w:val="nil"/>
              <w:bottom w:val="single" w:color="auto" w:sz="4" w:space="0"/>
              <w:right w:val="single" w:color="auto" w:sz="4" w:space="0"/>
            </w:tcBorders>
            <w:shd w:val="clear" w:color="auto" w:fill="auto"/>
            <w:noWrap/>
            <w:vAlign w:val="center"/>
          </w:tcPr>
          <w:p w14:paraId="650C2931">
            <w:pPr>
              <w:pStyle w:val="379"/>
            </w:pPr>
            <w:r>
              <w:rPr>
                <w:rFonts w:hint="eastAsia"/>
              </w:rPr>
              <w:t>杨泥湾居民点3</w:t>
            </w:r>
          </w:p>
        </w:tc>
        <w:tc>
          <w:tcPr>
            <w:tcW w:w="811" w:type="dxa"/>
            <w:tcBorders>
              <w:top w:val="nil"/>
              <w:left w:val="nil"/>
              <w:bottom w:val="single" w:color="auto" w:sz="4" w:space="0"/>
              <w:right w:val="single" w:color="auto" w:sz="4" w:space="0"/>
            </w:tcBorders>
            <w:shd w:val="clear" w:color="auto" w:fill="auto"/>
            <w:noWrap/>
            <w:vAlign w:val="center"/>
          </w:tcPr>
          <w:p w14:paraId="1E95348A">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5D0D4FA6">
            <w:pPr>
              <w:pStyle w:val="379"/>
            </w:pPr>
            <w:r>
              <w:t>24061606</w:t>
            </w:r>
          </w:p>
        </w:tc>
        <w:tc>
          <w:tcPr>
            <w:tcW w:w="1039" w:type="dxa"/>
            <w:tcBorders>
              <w:top w:val="nil"/>
              <w:left w:val="nil"/>
              <w:bottom w:val="single" w:color="auto" w:sz="4" w:space="0"/>
              <w:right w:val="single" w:color="auto" w:sz="4" w:space="0"/>
            </w:tcBorders>
            <w:shd w:val="clear" w:color="auto" w:fill="auto"/>
            <w:noWrap/>
          </w:tcPr>
          <w:p w14:paraId="62B57203">
            <w:pPr>
              <w:pStyle w:val="379"/>
            </w:pPr>
            <w:r>
              <w:t>2.26E-03</w:t>
            </w:r>
          </w:p>
        </w:tc>
        <w:tc>
          <w:tcPr>
            <w:tcW w:w="1039" w:type="dxa"/>
            <w:tcBorders>
              <w:top w:val="nil"/>
              <w:left w:val="nil"/>
              <w:bottom w:val="single" w:color="auto" w:sz="4" w:space="0"/>
              <w:right w:val="single" w:color="auto" w:sz="4" w:space="0"/>
            </w:tcBorders>
            <w:shd w:val="clear" w:color="auto" w:fill="auto"/>
            <w:noWrap/>
          </w:tcPr>
          <w:p w14:paraId="65E3CDB4">
            <w:pPr>
              <w:pStyle w:val="379"/>
            </w:pPr>
            <w:r>
              <w:t>1.00E-02</w:t>
            </w:r>
          </w:p>
        </w:tc>
        <w:tc>
          <w:tcPr>
            <w:tcW w:w="882" w:type="dxa"/>
            <w:tcBorders>
              <w:top w:val="nil"/>
              <w:left w:val="nil"/>
              <w:bottom w:val="single" w:color="auto" w:sz="4" w:space="0"/>
              <w:right w:val="single" w:color="auto" w:sz="4" w:space="0"/>
            </w:tcBorders>
            <w:shd w:val="clear" w:color="auto" w:fill="auto"/>
            <w:noWrap/>
          </w:tcPr>
          <w:p w14:paraId="6F5772D1">
            <w:pPr>
              <w:pStyle w:val="379"/>
            </w:pPr>
            <w:r>
              <w:t>22.58</w:t>
            </w:r>
          </w:p>
        </w:tc>
        <w:tc>
          <w:tcPr>
            <w:tcW w:w="818" w:type="dxa"/>
            <w:tcBorders>
              <w:top w:val="nil"/>
              <w:left w:val="nil"/>
              <w:bottom w:val="single" w:color="auto" w:sz="4" w:space="0"/>
              <w:right w:val="single" w:color="auto" w:sz="4" w:space="0"/>
            </w:tcBorders>
            <w:shd w:val="clear" w:color="auto" w:fill="auto"/>
            <w:noWrap/>
            <w:vAlign w:val="center"/>
          </w:tcPr>
          <w:p w14:paraId="08DCA282">
            <w:pPr>
              <w:pStyle w:val="379"/>
            </w:pPr>
            <w:r>
              <w:rPr>
                <w:rFonts w:hint="eastAsia"/>
              </w:rPr>
              <w:t>达标</w:t>
            </w:r>
          </w:p>
        </w:tc>
      </w:tr>
      <w:tr w14:paraId="094B5B01">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7199090C">
            <w:pPr>
              <w:pStyle w:val="379"/>
            </w:pPr>
            <w:r>
              <w:rPr>
                <w:rFonts w:hint="eastAsia"/>
              </w:rPr>
              <w:t>4</w:t>
            </w:r>
          </w:p>
        </w:tc>
        <w:tc>
          <w:tcPr>
            <w:tcW w:w="2035" w:type="dxa"/>
            <w:tcBorders>
              <w:top w:val="nil"/>
              <w:left w:val="nil"/>
              <w:bottom w:val="single" w:color="auto" w:sz="4" w:space="0"/>
              <w:right w:val="single" w:color="auto" w:sz="4" w:space="0"/>
            </w:tcBorders>
            <w:shd w:val="clear" w:color="auto" w:fill="auto"/>
            <w:noWrap/>
            <w:vAlign w:val="center"/>
          </w:tcPr>
          <w:p w14:paraId="16FCF4CB">
            <w:pPr>
              <w:pStyle w:val="379"/>
            </w:pPr>
            <w:r>
              <w:rPr>
                <w:rFonts w:hint="eastAsia"/>
              </w:rPr>
              <w:t>杨泥湾居民点4</w:t>
            </w:r>
          </w:p>
        </w:tc>
        <w:tc>
          <w:tcPr>
            <w:tcW w:w="811" w:type="dxa"/>
            <w:tcBorders>
              <w:top w:val="nil"/>
              <w:left w:val="nil"/>
              <w:bottom w:val="single" w:color="auto" w:sz="4" w:space="0"/>
              <w:right w:val="single" w:color="auto" w:sz="4" w:space="0"/>
            </w:tcBorders>
            <w:shd w:val="clear" w:color="auto" w:fill="auto"/>
            <w:noWrap/>
            <w:vAlign w:val="center"/>
          </w:tcPr>
          <w:p w14:paraId="0147C4B9">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3952B0CB">
            <w:pPr>
              <w:pStyle w:val="379"/>
            </w:pPr>
            <w:r>
              <w:t>24071621</w:t>
            </w:r>
          </w:p>
        </w:tc>
        <w:tc>
          <w:tcPr>
            <w:tcW w:w="1039" w:type="dxa"/>
            <w:tcBorders>
              <w:top w:val="nil"/>
              <w:left w:val="nil"/>
              <w:bottom w:val="single" w:color="auto" w:sz="4" w:space="0"/>
              <w:right w:val="single" w:color="auto" w:sz="4" w:space="0"/>
            </w:tcBorders>
            <w:shd w:val="clear" w:color="auto" w:fill="auto"/>
            <w:noWrap/>
          </w:tcPr>
          <w:p w14:paraId="34552F71">
            <w:pPr>
              <w:pStyle w:val="379"/>
            </w:pPr>
            <w:r>
              <w:t>1.32E-03</w:t>
            </w:r>
          </w:p>
        </w:tc>
        <w:tc>
          <w:tcPr>
            <w:tcW w:w="1039" w:type="dxa"/>
            <w:tcBorders>
              <w:top w:val="nil"/>
              <w:left w:val="nil"/>
              <w:bottom w:val="single" w:color="auto" w:sz="4" w:space="0"/>
              <w:right w:val="single" w:color="auto" w:sz="4" w:space="0"/>
            </w:tcBorders>
            <w:shd w:val="clear" w:color="auto" w:fill="auto"/>
            <w:noWrap/>
          </w:tcPr>
          <w:p w14:paraId="4309E33C">
            <w:pPr>
              <w:pStyle w:val="379"/>
            </w:pPr>
            <w:r>
              <w:t>1.00E-02</w:t>
            </w:r>
          </w:p>
        </w:tc>
        <w:tc>
          <w:tcPr>
            <w:tcW w:w="882" w:type="dxa"/>
            <w:tcBorders>
              <w:top w:val="nil"/>
              <w:left w:val="nil"/>
              <w:bottom w:val="single" w:color="auto" w:sz="4" w:space="0"/>
              <w:right w:val="single" w:color="auto" w:sz="4" w:space="0"/>
            </w:tcBorders>
            <w:shd w:val="clear" w:color="auto" w:fill="auto"/>
            <w:noWrap/>
          </w:tcPr>
          <w:p w14:paraId="6D5F3ED3">
            <w:pPr>
              <w:pStyle w:val="379"/>
            </w:pPr>
            <w:r>
              <w:t>13.18</w:t>
            </w:r>
          </w:p>
        </w:tc>
        <w:tc>
          <w:tcPr>
            <w:tcW w:w="818" w:type="dxa"/>
            <w:tcBorders>
              <w:top w:val="nil"/>
              <w:left w:val="nil"/>
              <w:bottom w:val="single" w:color="auto" w:sz="4" w:space="0"/>
              <w:right w:val="single" w:color="auto" w:sz="4" w:space="0"/>
            </w:tcBorders>
            <w:shd w:val="clear" w:color="auto" w:fill="auto"/>
            <w:noWrap/>
            <w:vAlign w:val="center"/>
          </w:tcPr>
          <w:p w14:paraId="79FA102C">
            <w:pPr>
              <w:pStyle w:val="379"/>
            </w:pPr>
            <w:r>
              <w:rPr>
                <w:rFonts w:hint="eastAsia"/>
              </w:rPr>
              <w:t>达标</w:t>
            </w:r>
          </w:p>
        </w:tc>
      </w:tr>
      <w:tr w14:paraId="3D1D063D">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AEEE1F2">
            <w:pPr>
              <w:pStyle w:val="379"/>
            </w:pPr>
            <w:r>
              <w:rPr>
                <w:rFonts w:hint="eastAsia"/>
              </w:rPr>
              <w:t>5</w:t>
            </w:r>
          </w:p>
        </w:tc>
        <w:tc>
          <w:tcPr>
            <w:tcW w:w="2035" w:type="dxa"/>
            <w:tcBorders>
              <w:top w:val="nil"/>
              <w:left w:val="nil"/>
              <w:bottom w:val="single" w:color="auto" w:sz="4" w:space="0"/>
              <w:right w:val="single" w:color="auto" w:sz="4" w:space="0"/>
            </w:tcBorders>
            <w:shd w:val="clear" w:color="auto" w:fill="auto"/>
            <w:noWrap/>
            <w:vAlign w:val="center"/>
          </w:tcPr>
          <w:p w14:paraId="295EDDAD">
            <w:pPr>
              <w:pStyle w:val="379"/>
            </w:pPr>
            <w:r>
              <w:rPr>
                <w:rFonts w:hint="eastAsia"/>
              </w:rPr>
              <w:t>下屋居民点</w:t>
            </w:r>
          </w:p>
        </w:tc>
        <w:tc>
          <w:tcPr>
            <w:tcW w:w="811" w:type="dxa"/>
            <w:tcBorders>
              <w:top w:val="nil"/>
              <w:left w:val="nil"/>
              <w:bottom w:val="single" w:color="auto" w:sz="4" w:space="0"/>
              <w:right w:val="single" w:color="auto" w:sz="4" w:space="0"/>
            </w:tcBorders>
            <w:shd w:val="clear" w:color="auto" w:fill="auto"/>
            <w:noWrap/>
            <w:vAlign w:val="center"/>
          </w:tcPr>
          <w:p w14:paraId="376B0ABE">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2087ED26">
            <w:pPr>
              <w:pStyle w:val="379"/>
            </w:pPr>
            <w:r>
              <w:t>24071504</w:t>
            </w:r>
          </w:p>
        </w:tc>
        <w:tc>
          <w:tcPr>
            <w:tcW w:w="1039" w:type="dxa"/>
            <w:tcBorders>
              <w:top w:val="nil"/>
              <w:left w:val="nil"/>
              <w:bottom w:val="single" w:color="auto" w:sz="4" w:space="0"/>
              <w:right w:val="single" w:color="auto" w:sz="4" w:space="0"/>
            </w:tcBorders>
            <w:shd w:val="clear" w:color="auto" w:fill="auto"/>
            <w:noWrap/>
          </w:tcPr>
          <w:p w14:paraId="19A18148">
            <w:pPr>
              <w:pStyle w:val="379"/>
            </w:pPr>
            <w:r>
              <w:t>1.35E-03</w:t>
            </w:r>
          </w:p>
        </w:tc>
        <w:tc>
          <w:tcPr>
            <w:tcW w:w="1039" w:type="dxa"/>
            <w:tcBorders>
              <w:top w:val="nil"/>
              <w:left w:val="nil"/>
              <w:bottom w:val="single" w:color="auto" w:sz="4" w:space="0"/>
              <w:right w:val="single" w:color="auto" w:sz="4" w:space="0"/>
            </w:tcBorders>
            <w:shd w:val="clear" w:color="auto" w:fill="auto"/>
            <w:noWrap/>
          </w:tcPr>
          <w:p w14:paraId="63E95CA7">
            <w:pPr>
              <w:pStyle w:val="379"/>
            </w:pPr>
            <w:r>
              <w:t>1.00E-02</w:t>
            </w:r>
          </w:p>
        </w:tc>
        <w:tc>
          <w:tcPr>
            <w:tcW w:w="882" w:type="dxa"/>
            <w:tcBorders>
              <w:top w:val="nil"/>
              <w:left w:val="nil"/>
              <w:bottom w:val="single" w:color="auto" w:sz="4" w:space="0"/>
              <w:right w:val="single" w:color="auto" w:sz="4" w:space="0"/>
            </w:tcBorders>
            <w:shd w:val="clear" w:color="auto" w:fill="auto"/>
            <w:noWrap/>
          </w:tcPr>
          <w:p w14:paraId="0A946709">
            <w:pPr>
              <w:pStyle w:val="379"/>
            </w:pPr>
            <w:r>
              <w:t>13.55</w:t>
            </w:r>
          </w:p>
        </w:tc>
        <w:tc>
          <w:tcPr>
            <w:tcW w:w="818" w:type="dxa"/>
            <w:tcBorders>
              <w:top w:val="nil"/>
              <w:left w:val="nil"/>
              <w:bottom w:val="single" w:color="auto" w:sz="4" w:space="0"/>
              <w:right w:val="single" w:color="auto" w:sz="4" w:space="0"/>
            </w:tcBorders>
            <w:shd w:val="clear" w:color="auto" w:fill="auto"/>
            <w:noWrap/>
            <w:vAlign w:val="center"/>
          </w:tcPr>
          <w:p w14:paraId="7A417B1D">
            <w:pPr>
              <w:pStyle w:val="379"/>
            </w:pPr>
            <w:r>
              <w:rPr>
                <w:rFonts w:hint="eastAsia"/>
              </w:rPr>
              <w:t>达标</w:t>
            </w:r>
          </w:p>
        </w:tc>
      </w:tr>
      <w:tr w14:paraId="44F34040">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D8531FF">
            <w:pPr>
              <w:pStyle w:val="379"/>
            </w:pPr>
            <w:r>
              <w:rPr>
                <w:rFonts w:hint="eastAsia"/>
              </w:rPr>
              <w:t>6</w:t>
            </w:r>
          </w:p>
        </w:tc>
        <w:tc>
          <w:tcPr>
            <w:tcW w:w="2035" w:type="dxa"/>
            <w:tcBorders>
              <w:top w:val="nil"/>
              <w:left w:val="nil"/>
              <w:bottom w:val="single" w:color="auto" w:sz="4" w:space="0"/>
              <w:right w:val="single" w:color="auto" w:sz="4" w:space="0"/>
            </w:tcBorders>
            <w:shd w:val="clear" w:color="auto" w:fill="auto"/>
            <w:noWrap/>
            <w:vAlign w:val="center"/>
          </w:tcPr>
          <w:p w14:paraId="19DBC354">
            <w:pPr>
              <w:pStyle w:val="379"/>
            </w:pPr>
            <w:r>
              <w:rPr>
                <w:rFonts w:hint="eastAsia"/>
              </w:rPr>
              <w:t>李家河村居民点</w:t>
            </w:r>
          </w:p>
        </w:tc>
        <w:tc>
          <w:tcPr>
            <w:tcW w:w="811" w:type="dxa"/>
            <w:tcBorders>
              <w:top w:val="nil"/>
              <w:left w:val="nil"/>
              <w:bottom w:val="single" w:color="auto" w:sz="4" w:space="0"/>
              <w:right w:val="single" w:color="auto" w:sz="4" w:space="0"/>
            </w:tcBorders>
            <w:shd w:val="clear" w:color="auto" w:fill="auto"/>
            <w:noWrap/>
            <w:vAlign w:val="center"/>
          </w:tcPr>
          <w:p w14:paraId="1EE13021">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400027D2">
            <w:pPr>
              <w:pStyle w:val="379"/>
            </w:pPr>
            <w:r>
              <w:t>24071404</w:t>
            </w:r>
          </w:p>
        </w:tc>
        <w:tc>
          <w:tcPr>
            <w:tcW w:w="1039" w:type="dxa"/>
            <w:tcBorders>
              <w:top w:val="nil"/>
              <w:left w:val="nil"/>
              <w:bottom w:val="single" w:color="auto" w:sz="4" w:space="0"/>
              <w:right w:val="single" w:color="auto" w:sz="4" w:space="0"/>
            </w:tcBorders>
            <w:shd w:val="clear" w:color="auto" w:fill="auto"/>
            <w:noWrap/>
          </w:tcPr>
          <w:p w14:paraId="61048837">
            <w:pPr>
              <w:pStyle w:val="379"/>
            </w:pPr>
            <w:r>
              <w:t>1.21E-03</w:t>
            </w:r>
          </w:p>
        </w:tc>
        <w:tc>
          <w:tcPr>
            <w:tcW w:w="1039" w:type="dxa"/>
            <w:tcBorders>
              <w:top w:val="nil"/>
              <w:left w:val="nil"/>
              <w:bottom w:val="single" w:color="auto" w:sz="4" w:space="0"/>
              <w:right w:val="single" w:color="auto" w:sz="4" w:space="0"/>
            </w:tcBorders>
            <w:shd w:val="clear" w:color="auto" w:fill="auto"/>
            <w:noWrap/>
          </w:tcPr>
          <w:p w14:paraId="05EA9986">
            <w:pPr>
              <w:pStyle w:val="379"/>
            </w:pPr>
            <w:r>
              <w:t>1.00E-02</w:t>
            </w:r>
          </w:p>
        </w:tc>
        <w:tc>
          <w:tcPr>
            <w:tcW w:w="882" w:type="dxa"/>
            <w:tcBorders>
              <w:top w:val="nil"/>
              <w:left w:val="nil"/>
              <w:bottom w:val="single" w:color="auto" w:sz="4" w:space="0"/>
              <w:right w:val="single" w:color="auto" w:sz="4" w:space="0"/>
            </w:tcBorders>
            <w:shd w:val="clear" w:color="auto" w:fill="auto"/>
            <w:noWrap/>
          </w:tcPr>
          <w:p w14:paraId="1410609B">
            <w:pPr>
              <w:pStyle w:val="379"/>
            </w:pPr>
            <w:r>
              <w:t>12.09</w:t>
            </w:r>
          </w:p>
        </w:tc>
        <w:tc>
          <w:tcPr>
            <w:tcW w:w="818" w:type="dxa"/>
            <w:tcBorders>
              <w:top w:val="nil"/>
              <w:left w:val="nil"/>
              <w:bottom w:val="single" w:color="auto" w:sz="4" w:space="0"/>
              <w:right w:val="single" w:color="auto" w:sz="4" w:space="0"/>
            </w:tcBorders>
            <w:shd w:val="clear" w:color="auto" w:fill="auto"/>
            <w:noWrap/>
            <w:vAlign w:val="center"/>
          </w:tcPr>
          <w:p w14:paraId="5356D341">
            <w:pPr>
              <w:pStyle w:val="379"/>
            </w:pPr>
            <w:r>
              <w:rPr>
                <w:rFonts w:hint="eastAsia"/>
              </w:rPr>
              <w:t>达标</w:t>
            </w:r>
          </w:p>
        </w:tc>
      </w:tr>
      <w:tr w14:paraId="033395F8">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42F4B6B5">
            <w:pPr>
              <w:pStyle w:val="379"/>
            </w:pPr>
            <w:r>
              <w:rPr>
                <w:rFonts w:hint="eastAsia"/>
              </w:rPr>
              <w:t>7</w:t>
            </w:r>
          </w:p>
        </w:tc>
        <w:tc>
          <w:tcPr>
            <w:tcW w:w="2035" w:type="dxa"/>
            <w:tcBorders>
              <w:top w:val="nil"/>
              <w:left w:val="nil"/>
              <w:bottom w:val="single" w:color="auto" w:sz="4" w:space="0"/>
              <w:right w:val="single" w:color="auto" w:sz="4" w:space="0"/>
            </w:tcBorders>
            <w:shd w:val="clear" w:color="auto" w:fill="auto"/>
            <w:noWrap/>
            <w:vAlign w:val="center"/>
          </w:tcPr>
          <w:p w14:paraId="41122754">
            <w:pPr>
              <w:pStyle w:val="379"/>
            </w:pPr>
            <w:r>
              <w:rPr>
                <w:rFonts w:hint="eastAsia"/>
              </w:rPr>
              <w:t>黄谦场镇居住区</w:t>
            </w:r>
          </w:p>
        </w:tc>
        <w:tc>
          <w:tcPr>
            <w:tcW w:w="811" w:type="dxa"/>
            <w:tcBorders>
              <w:top w:val="nil"/>
              <w:left w:val="nil"/>
              <w:bottom w:val="single" w:color="auto" w:sz="4" w:space="0"/>
              <w:right w:val="single" w:color="auto" w:sz="4" w:space="0"/>
            </w:tcBorders>
            <w:shd w:val="clear" w:color="auto" w:fill="auto"/>
            <w:noWrap/>
            <w:vAlign w:val="center"/>
          </w:tcPr>
          <w:p w14:paraId="707B98BB">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509F2842">
            <w:pPr>
              <w:pStyle w:val="379"/>
            </w:pPr>
            <w:r>
              <w:t>24090424</w:t>
            </w:r>
          </w:p>
        </w:tc>
        <w:tc>
          <w:tcPr>
            <w:tcW w:w="1039" w:type="dxa"/>
            <w:tcBorders>
              <w:top w:val="nil"/>
              <w:left w:val="nil"/>
              <w:bottom w:val="single" w:color="auto" w:sz="4" w:space="0"/>
              <w:right w:val="single" w:color="auto" w:sz="4" w:space="0"/>
            </w:tcBorders>
            <w:shd w:val="clear" w:color="auto" w:fill="auto"/>
            <w:noWrap/>
          </w:tcPr>
          <w:p w14:paraId="04D83C3B">
            <w:pPr>
              <w:pStyle w:val="379"/>
            </w:pPr>
            <w:r>
              <w:t>1.11E-03</w:t>
            </w:r>
          </w:p>
        </w:tc>
        <w:tc>
          <w:tcPr>
            <w:tcW w:w="1039" w:type="dxa"/>
            <w:tcBorders>
              <w:top w:val="nil"/>
              <w:left w:val="nil"/>
              <w:bottom w:val="single" w:color="auto" w:sz="4" w:space="0"/>
              <w:right w:val="single" w:color="auto" w:sz="4" w:space="0"/>
            </w:tcBorders>
            <w:shd w:val="clear" w:color="auto" w:fill="auto"/>
            <w:noWrap/>
          </w:tcPr>
          <w:p w14:paraId="768B4526">
            <w:pPr>
              <w:pStyle w:val="379"/>
            </w:pPr>
            <w:r>
              <w:t>1.00E-02</w:t>
            </w:r>
          </w:p>
        </w:tc>
        <w:tc>
          <w:tcPr>
            <w:tcW w:w="882" w:type="dxa"/>
            <w:tcBorders>
              <w:top w:val="nil"/>
              <w:left w:val="nil"/>
              <w:bottom w:val="single" w:color="auto" w:sz="4" w:space="0"/>
              <w:right w:val="single" w:color="auto" w:sz="4" w:space="0"/>
            </w:tcBorders>
            <w:shd w:val="clear" w:color="auto" w:fill="auto"/>
            <w:noWrap/>
          </w:tcPr>
          <w:p w14:paraId="57E8B8F7">
            <w:pPr>
              <w:pStyle w:val="379"/>
            </w:pPr>
            <w:r>
              <w:t>11.10</w:t>
            </w:r>
          </w:p>
        </w:tc>
        <w:tc>
          <w:tcPr>
            <w:tcW w:w="818" w:type="dxa"/>
            <w:tcBorders>
              <w:top w:val="nil"/>
              <w:left w:val="nil"/>
              <w:bottom w:val="single" w:color="auto" w:sz="4" w:space="0"/>
              <w:right w:val="single" w:color="auto" w:sz="4" w:space="0"/>
            </w:tcBorders>
            <w:shd w:val="clear" w:color="auto" w:fill="auto"/>
            <w:noWrap/>
            <w:vAlign w:val="center"/>
          </w:tcPr>
          <w:p w14:paraId="160CC6CE">
            <w:pPr>
              <w:pStyle w:val="379"/>
            </w:pPr>
            <w:r>
              <w:rPr>
                <w:rFonts w:hint="eastAsia"/>
              </w:rPr>
              <w:t>达标</w:t>
            </w:r>
          </w:p>
        </w:tc>
      </w:tr>
      <w:tr w14:paraId="71FC80B4">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6D0D095B">
            <w:pPr>
              <w:pStyle w:val="379"/>
            </w:pPr>
            <w:r>
              <w:rPr>
                <w:rFonts w:hint="eastAsia"/>
              </w:rPr>
              <w:t>8</w:t>
            </w:r>
          </w:p>
        </w:tc>
        <w:tc>
          <w:tcPr>
            <w:tcW w:w="2035" w:type="dxa"/>
            <w:tcBorders>
              <w:top w:val="nil"/>
              <w:left w:val="nil"/>
              <w:bottom w:val="single" w:color="auto" w:sz="4" w:space="0"/>
              <w:right w:val="single" w:color="auto" w:sz="4" w:space="0"/>
            </w:tcBorders>
            <w:shd w:val="clear" w:color="auto" w:fill="auto"/>
            <w:noWrap/>
            <w:vAlign w:val="center"/>
          </w:tcPr>
          <w:p w14:paraId="282CE618">
            <w:pPr>
              <w:pStyle w:val="379"/>
            </w:pPr>
            <w:r>
              <w:rPr>
                <w:rFonts w:hint="eastAsia"/>
              </w:rPr>
              <w:t>黄谦村农民新村</w:t>
            </w:r>
          </w:p>
        </w:tc>
        <w:tc>
          <w:tcPr>
            <w:tcW w:w="811" w:type="dxa"/>
            <w:tcBorders>
              <w:top w:val="nil"/>
              <w:left w:val="nil"/>
              <w:bottom w:val="single" w:color="auto" w:sz="4" w:space="0"/>
              <w:right w:val="single" w:color="auto" w:sz="4" w:space="0"/>
            </w:tcBorders>
            <w:shd w:val="clear" w:color="auto" w:fill="auto"/>
            <w:noWrap/>
            <w:vAlign w:val="center"/>
          </w:tcPr>
          <w:p w14:paraId="5D83DED7">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2708B9D2">
            <w:pPr>
              <w:pStyle w:val="379"/>
            </w:pPr>
            <w:r>
              <w:t>24071121</w:t>
            </w:r>
          </w:p>
        </w:tc>
        <w:tc>
          <w:tcPr>
            <w:tcW w:w="1039" w:type="dxa"/>
            <w:tcBorders>
              <w:top w:val="nil"/>
              <w:left w:val="nil"/>
              <w:bottom w:val="single" w:color="auto" w:sz="4" w:space="0"/>
              <w:right w:val="single" w:color="auto" w:sz="4" w:space="0"/>
            </w:tcBorders>
            <w:shd w:val="clear" w:color="auto" w:fill="auto"/>
            <w:noWrap/>
          </w:tcPr>
          <w:p w14:paraId="14CD6D5B">
            <w:pPr>
              <w:pStyle w:val="379"/>
            </w:pPr>
            <w:r>
              <w:t>1.17E-03</w:t>
            </w:r>
          </w:p>
        </w:tc>
        <w:tc>
          <w:tcPr>
            <w:tcW w:w="1039" w:type="dxa"/>
            <w:tcBorders>
              <w:top w:val="nil"/>
              <w:left w:val="nil"/>
              <w:bottom w:val="single" w:color="auto" w:sz="4" w:space="0"/>
              <w:right w:val="single" w:color="auto" w:sz="4" w:space="0"/>
            </w:tcBorders>
            <w:shd w:val="clear" w:color="auto" w:fill="auto"/>
            <w:noWrap/>
          </w:tcPr>
          <w:p w14:paraId="27E8FB26">
            <w:pPr>
              <w:pStyle w:val="379"/>
            </w:pPr>
            <w:r>
              <w:t>1.00E-02</w:t>
            </w:r>
          </w:p>
        </w:tc>
        <w:tc>
          <w:tcPr>
            <w:tcW w:w="882" w:type="dxa"/>
            <w:tcBorders>
              <w:top w:val="nil"/>
              <w:left w:val="nil"/>
              <w:bottom w:val="single" w:color="auto" w:sz="4" w:space="0"/>
              <w:right w:val="single" w:color="auto" w:sz="4" w:space="0"/>
            </w:tcBorders>
            <w:shd w:val="clear" w:color="auto" w:fill="auto"/>
            <w:noWrap/>
          </w:tcPr>
          <w:p w14:paraId="2FF7B866">
            <w:pPr>
              <w:pStyle w:val="379"/>
            </w:pPr>
            <w:r>
              <w:t>11.71</w:t>
            </w:r>
          </w:p>
        </w:tc>
        <w:tc>
          <w:tcPr>
            <w:tcW w:w="818" w:type="dxa"/>
            <w:tcBorders>
              <w:top w:val="nil"/>
              <w:left w:val="nil"/>
              <w:bottom w:val="single" w:color="auto" w:sz="4" w:space="0"/>
              <w:right w:val="single" w:color="auto" w:sz="4" w:space="0"/>
            </w:tcBorders>
            <w:shd w:val="clear" w:color="auto" w:fill="auto"/>
            <w:noWrap/>
            <w:vAlign w:val="center"/>
          </w:tcPr>
          <w:p w14:paraId="4D69E17E">
            <w:pPr>
              <w:pStyle w:val="379"/>
            </w:pPr>
            <w:r>
              <w:rPr>
                <w:rFonts w:hint="eastAsia"/>
              </w:rPr>
              <w:t>达标</w:t>
            </w:r>
          </w:p>
        </w:tc>
      </w:tr>
      <w:tr w14:paraId="16B17D6C">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7EE262BC">
            <w:pPr>
              <w:pStyle w:val="379"/>
            </w:pPr>
            <w:r>
              <w:rPr>
                <w:rFonts w:hint="eastAsia"/>
              </w:rPr>
              <w:t>9</w:t>
            </w:r>
          </w:p>
        </w:tc>
        <w:tc>
          <w:tcPr>
            <w:tcW w:w="2035" w:type="dxa"/>
            <w:tcBorders>
              <w:top w:val="nil"/>
              <w:left w:val="nil"/>
              <w:bottom w:val="single" w:color="auto" w:sz="4" w:space="0"/>
              <w:right w:val="single" w:color="auto" w:sz="4" w:space="0"/>
            </w:tcBorders>
            <w:shd w:val="clear" w:color="auto" w:fill="auto"/>
            <w:noWrap/>
            <w:vAlign w:val="center"/>
          </w:tcPr>
          <w:p w14:paraId="4DF2D57C">
            <w:pPr>
              <w:pStyle w:val="379"/>
            </w:pPr>
            <w:r>
              <w:rPr>
                <w:rFonts w:hint="eastAsia"/>
              </w:rPr>
              <w:t>西彭人民法庭</w:t>
            </w:r>
          </w:p>
        </w:tc>
        <w:tc>
          <w:tcPr>
            <w:tcW w:w="811" w:type="dxa"/>
            <w:tcBorders>
              <w:top w:val="nil"/>
              <w:left w:val="nil"/>
              <w:bottom w:val="single" w:color="auto" w:sz="4" w:space="0"/>
              <w:right w:val="single" w:color="auto" w:sz="4" w:space="0"/>
            </w:tcBorders>
            <w:shd w:val="clear" w:color="auto" w:fill="auto"/>
            <w:noWrap/>
            <w:vAlign w:val="center"/>
          </w:tcPr>
          <w:p w14:paraId="77F4D461">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06848162">
            <w:pPr>
              <w:pStyle w:val="379"/>
            </w:pPr>
            <w:r>
              <w:t>24062521</w:t>
            </w:r>
          </w:p>
        </w:tc>
        <w:tc>
          <w:tcPr>
            <w:tcW w:w="1039" w:type="dxa"/>
            <w:tcBorders>
              <w:top w:val="nil"/>
              <w:left w:val="nil"/>
              <w:bottom w:val="single" w:color="auto" w:sz="4" w:space="0"/>
              <w:right w:val="single" w:color="auto" w:sz="4" w:space="0"/>
            </w:tcBorders>
            <w:shd w:val="clear" w:color="auto" w:fill="auto"/>
            <w:noWrap/>
          </w:tcPr>
          <w:p w14:paraId="24642EB2">
            <w:pPr>
              <w:pStyle w:val="379"/>
            </w:pPr>
            <w:r>
              <w:t>1.14E-03</w:t>
            </w:r>
          </w:p>
        </w:tc>
        <w:tc>
          <w:tcPr>
            <w:tcW w:w="1039" w:type="dxa"/>
            <w:tcBorders>
              <w:top w:val="nil"/>
              <w:left w:val="nil"/>
              <w:bottom w:val="single" w:color="auto" w:sz="4" w:space="0"/>
              <w:right w:val="single" w:color="auto" w:sz="4" w:space="0"/>
            </w:tcBorders>
            <w:shd w:val="clear" w:color="auto" w:fill="auto"/>
            <w:noWrap/>
          </w:tcPr>
          <w:p w14:paraId="32602EF1">
            <w:pPr>
              <w:pStyle w:val="379"/>
            </w:pPr>
            <w:r>
              <w:t>1.00E-02</w:t>
            </w:r>
          </w:p>
        </w:tc>
        <w:tc>
          <w:tcPr>
            <w:tcW w:w="882" w:type="dxa"/>
            <w:tcBorders>
              <w:top w:val="nil"/>
              <w:left w:val="nil"/>
              <w:bottom w:val="single" w:color="auto" w:sz="4" w:space="0"/>
              <w:right w:val="single" w:color="auto" w:sz="4" w:space="0"/>
            </w:tcBorders>
            <w:shd w:val="clear" w:color="auto" w:fill="auto"/>
            <w:noWrap/>
          </w:tcPr>
          <w:p w14:paraId="2EF5A9F2">
            <w:pPr>
              <w:pStyle w:val="379"/>
            </w:pPr>
            <w:r>
              <w:t>11.40</w:t>
            </w:r>
          </w:p>
        </w:tc>
        <w:tc>
          <w:tcPr>
            <w:tcW w:w="818" w:type="dxa"/>
            <w:tcBorders>
              <w:top w:val="nil"/>
              <w:left w:val="nil"/>
              <w:bottom w:val="single" w:color="auto" w:sz="4" w:space="0"/>
              <w:right w:val="single" w:color="auto" w:sz="4" w:space="0"/>
            </w:tcBorders>
            <w:shd w:val="clear" w:color="auto" w:fill="auto"/>
            <w:noWrap/>
            <w:vAlign w:val="center"/>
          </w:tcPr>
          <w:p w14:paraId="21856CF3">
            <w:pPr>
              <w:pStyle w:val="379"/>
            </w:pPr>
            <w:r>
              <w:rPr>
                <w:rFonts w:hint="eastAsia"/>
              </w:rPr>
              <w:t>达标</w:t>
            </w:r>
          </w:p>
        </w:tc>
      </w:tr>
      <w:tr w14:paraId="685DC994">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3225553A">
            <w:pPr>
              <w:pStyle w:val="379"/>
            </w:pPr>
            <w:r>
              <w:rPr>
                <w:rFonts w:hint="eastAsia"/>
              </w:rPr>
              <w:t>10</w:t>
            </w:r>
          </w:p>
        </w:tc>
        <w:tc>
          <w:tcPr>
            <w:tcW w:w="2035" w:type="dxa"/>
            <w:tcBorders>
              <w:top w:val="nil"/>
              <w:left w:val="nil"/>
              <w:bottom w:val="single" w:color="auto" w:sz="4" w:space="0"/>
              <w:right w:val="single" w:color="auto" w:sz="4" w:space="0"/>
            </w:tcBorders>
            <w:shd w:val="clear" w:color="auto" w:fill="auto"/>
            <w:noWrap/>
            <w:vAlign w:val="center"/>
          </w:tcPr>
          <w:p w14:paraId="5D43665D">
            <w:pPr>
              <w:pStyle w:val="379"/>
            </w:pPr>
            <w:r>
              <w:rPr>
                <w:rFonts w:hint="eastAsia"/>
              </w:rPr>
              <w:t>西彭园区安置房B区</w:t>
            </w:r>
          </w:p>
        </w:tc>
        <w:tc>
          <w:tcPr>
            <w:tcW w:w="811" w:type="dxa"/>
            <w:tcBorders>
              <w:top w:val="nil"/>
              <w:left w:val="nil"/>
              <w:bottom w:val="single" w:color="auto" w:sz="4" w:space="0"/>
              <w:right w:val="single" w:color="auto" w:sz="4" w:space="0"/>
            </w:tcBorders>
            <w:shd w:val="clear" w:color="auto" w:fill="auto"/>
            <w:noWrap/>
            <w:vAlign w:val="center"/>
          </w:tcPr>
          <w:p w14:paraId="7DBAE4E2">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05EBAFE9">
            <w:pPr>
              <w:pStyle w:val="379"/>
            </w:pPr>
            <w:r>
              <w:t>24062521</w:t>
            </w:r>
          </w:p>
        </w:tc>
        <w:tc>
          <w:tcPr>
            <w:tcW w:w="1039" w:type="dxa"/>
            <w:tcBorders>
              <w:top w:val="nil"/>
              <w:left w:val="nil"/>
              <w:bottom w:val="single" w:color="auto" w:sz="4" w:space="0"/>
              <w:right w:val="single" w:color="auto" w:sz="4" w:space="0"/>
            </w:tcBorders>
            <w:shd w:val="clear" w:color="auto" w:fill="auto"/>
            <w:noWrap/>
          </w:tcPr>
          <w:p w14:paraId="3DC83039">
            <w:pPr>
              <w:pStyle w:val="379"/>
            </w:pPr>
            <w:r>
              <w:t>1.20E-03</w:t>
            </w:r>
          </w:p>
        </w:tc>
        <w:tc>
          <w:tcPr>
            <w:tcW w:w="1039" w:type="dxa"/>
            <w:tcBorders>
              <w:top w:val="nil"/>
              <w:left w:val="nil"/>
              <w:bottom w:val="single" w:color="auto" w:sz="4" w:space="0"/>
              <w:right w:val="single" w:color="auto" w:sz="4" w:space="0"/>
            </w:tcBorders>
            <w:shd w:val="clear" w:color="auto" w:fill="auto"/>
            <w:noWrap/>
          </w:tcPr>
          <w:p w14:paraId="43EEC57C">
            <w:pPr>
              <w:pStyle w:val="379"/>
            </w:pPr>
            <w:r>
              <w:t>1.00E-02</w:t>
            </w:r>
          </w:p>
        </w:tc>
        <w:tc>
          <w:tcPr>
            <w:tcW w:w="882" w:type="dxa"/>
            <w:tcBorders>
              <w:top w:val="nil"/>
              <w:left w:val="nil"/>
              <w:bottom w:val="single" w:color="auto" w:sz="4" w:space="0"/>
              <w:right w:val="single" w:color="auto" w:sz="4" w:space="0"/>
            </w:tcBorders>
            <w:shd w:val="clear" w:color="auto" w:fill="auto"/>
            <w:noWrap/>
          </w:tcPr>
          <w:p w14:paraId="3A1B0A87">
            <w:pPr>
              <w:pStyle w:val="379"/>
            </w:pPr>
            <w:r>
              <w:t>11.97</w:t>
            </w:r>
          </w:p>
        </w:tc>
        <w:tc>
          <w:tcPr>
            <w:tcW w:w="818" w:type="dxa"/>
            <w:tcBorders>
              <w:top w:val="nil"/>
              <w:left w:val="nil"/>
              <w:bottom w:val="single" w:color="auto" w:sz="4" w:space="0"/>
              <w:right w:val="single" w:color="auto" w:sz="4" w:space="0"/>
            </w:tcBorders>
            <w:shd w:val="clear" w:color="auto" w:fill="auto"/>
            <w:noWrap/>
            <w:vAlign w:val="center"/>
          </w:tcPr>
          <w:p w14:paraId="3A6FA6C6">
            <w:pPr>
              <w:pStyle w:val="379"/>
            </w:pPr>
            <w:r>
              <w:rPr>
                <w:rFonts w:hint="eastAsia"/>
              </w:rPr>
              <w:t>达标</w:t>
            </w:r>
          </w:p>
        </w:tc>
      </w:tr>
      <w:tr w14:paraId="1232D35E">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710B0FD3">
            <w:pPr>
              <w:pStyle w:val="379"/>
            </w:pPr>
            <w:r>
              <w:rPr>
                <w:rFonts w:hint="eastAsia"/>
              </w:rPr>
              <w:t>11</w:t>
            </w:r>
          </w:p>
        </w:tc>
        <w:tc>
          <w:tcPr>
            <w:tcW w:w="2035" w:type="dxa"/>
            <w:tcBorders>
              <w:top w:val="nil"/>
              <w:left w:val="nil"/>
              <w:bottom w:val="single" w:color="auto" w:sz="4" w:space="0"/>
              <w:right w:val="single" w:color="auto" w:sz="4" w:space="0"/>
            </w:tcBorders>
            <w:shd w:val="clear" w:color="auto" w:fill="auto"/>
            <w:noWrap/>
            <w:vAlign w:val="center"/>
          </w:tcPr>
          <w:p w14:paraId="506B026B">
            <w:pPr>
              <w:pStyle w:val="379"/>
            </w:pPr>
            <w:r>
              <w:rPr>
                <w:rFonts w:hint="eastAsia"/>
              </w:rPr>
              <w:t>西彭园区安置房A区</w:t>
            </w:r>
          </w:p>
        </w:tc>
        <w:tc>
          <w:tcPr>
            <w:tcW w:w="811" w:type="dxa"/>
            <w:tcBorders>
              <w:top w:val="nil"/>
              <w:left w:val="nil"/>
              <w:bottom w:val="single" w:color="auto" w:sz="4" w:space="0"/>
              <w:right w:val="single" w:color="auto" w:sz="4" w:space="0"/>
            </w:tcBorders>
            <w:shd w:val="clear" w:color="auto" w:fill="auto"/>
            <w:noWrap/>
            <w:vAlign w:val="center"/>
          </w:tcPr>
          <w:p w14:paraId="3448AAF3">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62D2EB37">
            <w:pPr>
              <w:pStyle w:val="379"/>
            </w:pPr>
            <w:r>
              <w:t>24053122</w:t>
            </w:r>
          </w:p>
        </w:tc>
        <w:tc>
          <w:tcPr>
            <w:tcW w:w="1039" w:type="dxa"/>
            <w:tcBorders>
              <w:top w:val="nil"/>
              <w:left w:val="nil"/>
              <w:bottom w:val="single" w:color="auto" w:sz="4" w:space="0"/>
              <w:right w:val="single" w:color="auto" w:sz="4" w:space="0"/>
            </w:tcBorders>
            <w:shd w:val="clear" w:color="auto" w:fill="auto"/>
            <w:noWrap/>
          </w:tcPr>
          <w:p w14:paraId="50968CFF">
            <w:pPr>
              <w:pStyle w:val="379"/>
            </w:pPr>
            <w:r>
              <w:t>1.20E-03</w:t>
            </w:r>
          </w:p>
        </w:tc>
        <w:tc>
          <w:tcPr>
            <w:tcW w:w="1039" w:type="dxa"/>
            <w:tcBorders>
              <w:top w:val="nil"/>
              <w:left w:val="nil"/>
              <w:bottom w:val="single" w:color="auto" w:sz="4" w:space="0"/>
              <w:right w:val="single" w:color="auto" w:sz="4" w:space="0"/>
            </w:tcBorders>
            <w:shd w:val="clear" w:color="auto" w:fill="auto"/>
            <w:noWrap/>
          </w:tcPr>
          <w:p w14:paraId="3AAC01AE">
            <w:pPr>
              <w:pStyle w:val="379"/>
            </w:pPr>
            <w:r>
              <w:t>1.00E-02</w:t>
            </w:r>
          </w:p>
        </w:tc>
        <w:tc>
          <w:tcPr>
            <w:tcW w:w="882" w:type="dxa"/>
            <w:tcBorders>
              <w:top w:val="nil"/>
              <w:left w:val="nil"/>
              <w:bottom w:val="single" w:color="auto" w:sz="4" w:space="0"/>
              <w:right w:val="single" w:color="auto" w:sz="4" w:space="0"/>
            </w:tcBorders>
            <w:shd w:val="clear" w:color="auto" w:fill="auto"/>
            <w:noWrap/>
          </w:tcPr>
          <w:p w14:paraId="73C95164">
            <w:pPr>
              <w:pStyle w:val="379"/>
            </w:pPr>
            <w:r>
              <w:t>11.99</w:t>
            </w:r>
          </w:p>
        </w:tc>
        <w:tc>
          <w:tcPr>
            <w:tcW w:w="818" w:type="dxa"/>
            <w:tcBorders>
              <w:top w:val="nil"/>
              <w:left w:val="nil"/>
              <w:bottom w:val="single" w:color="auto" w:sz="4" w:space="0"/>
              <w:right w:val="single" w:color="auto" w:sz="4" w:space="0"/>
            </w:tcBorders>
            <w:shd w:val="clear" w:color="auto" w:fill="auto"/>
            <w:noWrap/>
            <w:vAlign w:val="center"/>
          </w:tcPr>
          <w:p w14:paraId="0D4459B9">
            <w:pPr>
              <w:pStyle w:val="379"/>
            </w:pPr>
            <w:r>
              <w:rPr>
                <w:rFonts w:hint="eastAsia"/>
              </w:rPr>
              <w:t>达标</w:t>
            </w:r>
          </w:p>
        </w:tc>
      </w:tr>
      <w:tr w14:paraId="55E4EFBA">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42E389BA">
            <w:pPr>
              <w:pStyle w:val="379"/>
            </w:pPr>
            <w:r>
              <w:rPr>
                <w:rFonts w:hint="eastAsia"/>
              </w:rPr>
              <w:t>12</w:t>
            </w:r>
          </w:p>
        </w:tc>
        <w:tc>
          <w:tcPr>
            <w:tcW w:w="2035" w:type="dxa"/>
            <w:tcBorders>
              <w:top w:val="nil"/>
              <w:left w:val="nil"/>
              <w:bottom w:val="single" w:color="auto" w:sz="4" w:space="0"/>
              <w:right w:val="single" w:color="auto" w:sz="4" w:space="0"/>
            </w:tcBorders>
            <w:shd w:val="clear" w:color="auto" w:fill="auto"/>
            <w:noWrap/>
            <w:vAlign w:val="center"/>
          </w:tcPr>
          <w:p w14:paraId="2E277079">
            <w:pPr>
              <w:pStyle w:val="379"/>
            </w:pPr>
            <w:r>
              <w:rPr>
                <w:rFonts w:hint="eastAsia"/>
              </w:rPr>
              <w:t>首创西江阅</w:t>
            </w:r>
          </w:p>
        </w:tc>
        <w:tc>
          <w:tcPr>
            <w:tcW w:w="811" w:type="dxa"/>
            <w:tcBorders>
              <w:top w:val="nil"/>
              <w:left w:val="nil"/>
              <w:bottom w:val="single" w:color="auto" w:sz="4" w:space="0"/>
              <w:right w:val="single" w:color="auto" w:sz="4" w:space="0"/>
            </w:tcBorders>
            <w:shd w:val="clear" w:color="auto" w:fill="auto"/>
            <w:noWrap/>
            <w:vAlign w:val="center"/>
          </w:tcPr>
          <w:p w14:paraId="3A12ABDF">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795862A6">
            <w:pPr>
              <w:pStyle w:val="379"/>
            </w:pPr>
            <w:r>
              <w:t>24091423</w:t>
            </w:r>
          </w:p>
        </w:tc>
        <w:tc>
          <w:tcPr>
            <w:tcW w:w="1039" w:type="dxa"/>
            <w:tcBorders>
              <w:top w:val="nil"/>
              <w:left w:val="nil"/>
              <w:bottom w:val="single" w:color="auto" w:sz="4" w:space="0"/>
              <w:right w:val="single" w:color="auto" w:sz="4" w:space="0"/>
            </w:tcBorders>
            <w:shd w:val="clear" w:color="auto" w:fill="auto"/>
            <w:noWrap/>
          </w:tcPr>
          <w:p w14:paraId="4ECD75F0">
            <w:pPr>
              <w:pStyle w:val="379"/>
            </w:pPr>
            <w:r>
              <w:t>1.02E-03</w:t>
            </w:r>
          </w:p>
        </w:tc>
        <w:tc>
          <w:tcPr>
            <w:tcW w:w="1039" w:type="dxa"/>
            <w:tcBorders>
              <w:top w:val="nil"/>
              <w:left w:val="nil"/>
              <w:bottom w:val="single" w:color="auto" w:sz="4" w:space="0"/>
              <w:right w:val="single" w:color="auto" w:sz="4" w:space="0"/>
            </w:tcBorders>
            <w:shd w:val="clear" w:color="auto" w:fill="auto"/>
            <w:noWrap/>
          </w:tcPr>
          <w:p w14:paraId="3B3246F0">
            <w:pPr>
              <w:pStyle w:val="379"/>
            </w:pPr>
            <w:r>
              <w:t>1.00E-02</w:t>
            </w:r>
          </w:p>
        </w:tc>
        <w:tc>
          <w:tcPr>
            <w:tcW w:w="882" w:type="dxa"/>
            <w:tcBorders>
              <w:top w:val="nil"/>
              <w:left w:val="nil"/>
              <w:bottom w:val="single" w:color="auto" w:sz="4" w:space="0"/>
              <w:right w:val="single" w:color="auto" w:sz="4" w:space="0"/>
            </w:tcBorders>
            <w:shd w:val="clear" w:color="auto" w:fill="auto"/>
            <w:noWrap/>
          </w:tcPr>
          <w:p w14:paraId="12D83B5C">
            <w:pPr>
              <w:pStyle w:val="379"/>
            </w:pPr>
            <w:r>
              <w:t>10.25</w:t>
            </w:r>
          </w:p>
        </w:tc>
        <w:tc>
          <w:tcPr>
            <w:tcW w:w="818" w:type="dxa"/>
            <w:tcBorders>
              <w:top w:val="nil"/>
              <w:left w:val="nil"/>
              <w:bottom w:val="single" w:color="auto" w:sz="4" w:space="0"/>
              <w:right w:val="single" w:color="auto" w:sz="4" w:space="0"/>
            </w:tcBorders>
            <w:shd w:val="clear" w:color="auto" w:fill="auto"/>
            <w:noWrap/>
            <w:vAlign w:val="center"/>
          </w:tcPr>
          <w:p w14:paraId="0C69E78E">
            <w:pPr>
              <w:pStyle w:val="379"/>
            </w:pPr>
            <w:r>
              <w:rPr>
                <w:rFonts w:hint="eastAsia"/>
              </w:rPr>
              <w:t>达标</w:t>
            </w:r>
          </w:p>
        </w:tc>
      </w:tr>
      <w:tr w14:paraId="1B3A8419">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4ACD94CD">
            <w:pPr>
              <w:pStyle w:val="379"/>
            </w:pPr>
            <w:r>
              <w:rPr>
                <w:rFonts w:hint="eastAsia"/>
              </w:rPr>
              <w:t>13</w:t>
            </w:r>
          </w:p>
        </w:tc>
        <w:tc>
          <w:tcPr>
            <w:tcW w:w="2035" w:type="dxa"/>
            <w:tcBorders>
              <w:top w:val="nil"/>
              <w:left w:val="nil"/>
              <w:bottom w:val="single" w:color="auto" w:sz="4" w:space="0"/>
              <w:right w:val="single" w:color="auto" w:sz="4" w:space="0"/>
            </w:tcBorders>
            <w:shd w:val="clear" w:color="auto" w:fill="auto"/>
            <w:noWrap/>
            <w:vAlign w:val="center"/>
          </w:tcPr>
          <w:p w14:paraId="4BD25B55">
            <w:pPr>
              <w:pStyle w:val="379"/>
            </w:pPr>
            <w:r>
              <w:rPr>
                <w:rFonts w:hint="eastAsia"/>
              </w:rPr>
              <w:t>规划小学</w:t>
            </w:r>
          </w:p>
        </w:tc>
        <w:tc>
          <w:tcPr>
            <w:tcW w:w="811" w:type="dxa"/>
            <w:tcBorders>
              <w:top w:val="nil"/>
              <w:left w:val="nil"/>
              <w:bottom w:val="single" w:color="auto" w:sz="4" w:space="0"/>
              <w:right w:val="single" w:color="auto" w:sz="4" w:space="0"/>
            </w:tcBorders>
            <w:shd w:val="clear" w:color="auto" w:fill="auto"/>
            <w:noWrap/>
            <w:vAlign w:val="center"/>
          </w:tcPr>
          <w:p w14:paraId="6006A411">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79D1185C">
            <w:pPr>
              <w:pStyle w:val="379"/>
            </w:pPr>
            <w:r>
              <w:t>24091921</w:t>
            </w:r>
          </w:p>
        </w:tc>
        <w:tc>
          <w:tcPr>
            <w:tcW w:w="1039" w:type="dxa"/>
            <w:tcBorders>
              <w:top w:val="nil"/>
              <w:left w:val="nil"/>
              <w:bottom w:val="single" w:color="auto" w:sz="4" w:space="0"/>
              <w:right w:val="single" w:color="auto" w:sz="4" w:space="0"/>
            </w:tcBorders>
            <w:shd w:val="clear" w:color="auto" w:fill="auto"/>
            <w:noWrap/>
          </w:tcPr>
          <w:p w14:paraId="65A068BF">
            <w:pPr>
              <w:pStyle w:val="379"/>
            </w:pPr>
            <w:r>
              <w:t>6.96E-04</w:t>
            </w:r>
          </w:p>
        </w:tc>
        <w:tc>
          <w:tcPr>
            <w:tcW w:w="1039" w:type="dxa"/>
            <w:tcBorders>
              <w:top w:val="nil"/>
              <w:left w:val="nil"/>
              <w:bottom w:val="single" w:color="auto" w:sz="4" w:space="0"/>
              <w:right w:val="single" w:color="auto" w:sz="4" w:space="0"/>
            </w:tcBorders>
            <w:shd w:val="clear" w:color="auto" w:fill="auto"/>
            <w:noWrap/>
          </w:tcPr>
          <w:p w14:paraId="55DF53CF">
            <w:pPr>
              <w:pStyle w:val="379"/>
            </w:pPr>
            <w:r>
              <w:t>1.00E-02</w:t>
            </w:r>
          </w:p>
        </w:tc>
        <w:tc>
          <w:tcPr>
            <w:tcW w:w="882" w:type="dxa"/>
            <w:tcBorders>
              <w:top w:val="nil"/>
              <w:left w:val="nil"/>
              <w:bottom w:val="single" w:color="auto" w:sz="4" w:space="0"/>
              <w:right w:val="single" w:color="auto" w:sz="4" w:space="0"/>
            </w:tcBorders>
            <w:shd w:val="clear" w:color="auto" w:fill="auto"/>
            <w:noWrap/>
          </w:tcPr>
          <w:p w14:paraId="739EFFAB">
            <w:pPr>
              <w:pStyle w:val="379"/>
            </w:pPr>
            <w:r>
              <w:t>6.96</w:t>
            </w:r>
          </w:p>
        </w:tc>
        <w:tc>
          <w:tcPr>
            <w:tcW w:w="818" w:type="dxa"/>
            <w:tcBorders>
              <w:top w:val="nil"/>
              <w:left w:val="nil"/>
              <w:bottom w:val="single" w:color="auto" w:sz="4" w:space="0"/>
              <w:right w:val="single" w:color="auto" w:sz="4" w:space="0"/>
            </w:tcBorders>
            <w:shd w:val="clear" w:color="auto" w:fill="auto"/>
            <w:noWrap/>
            <w:vAlign w:val="center"/>
          </w:tcPr>
          <w:p w14:paraId="35C32A4C">
            <w:pPr>
              <w:pStyle w:val="379"/>
            </w:pPr>
            <w:r>
              <w:rPr>
                <w:rFonts w:hint="eastAsia"/>
              </w:rPr>
              <w:t>达标</w:t>
            </w:r>
          </w:p>
        </w:tc>
      </w:tr>
      <w:tr w14:paraId="272C8399">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EEA686F">
            <w:pPr>
              <w:pStyle w:val="379"/>
            </w:pPr>
            <w:r>
              <w:rPr>
                <w:rFonts w:hint="eastAsia"/>
              </w:rPr>
              <w:t>14</w:t>
            </w:r>
          </w:p>
        </w:tc>
        <w:tc>
          <w:tcPr>
            <w:tcW w:w="2035" w:type="dxa"/>
            <w:tcBorders>
              <w:top w:val="nil"/>
              <w:left w:val="nil"/>
              <w:bottom w:val="single" w:color="auto" w:sz="4" w:space="0"/>
              <w:right w:val="single" w:color="auto" w:sz="4" w:space="0"/>
            </w:tcBorders>
            <w:shd w:val="clear" w:color="auto" w:fill="auto"/>
            <w:noWrap/>
            <w:vAlign w:val="center"/>
          </w:tcPr>
          <w:p w14:paraId="71B52A63">
            <w:pPr>
              <w:pStyle w:val="379"/>
            </w:pPr>
            <w:r>
              <w:rPr>
                <w:rFonts w:hint="eastAsia"/>
              </w:rPr>
              <w:t>规划居住用地</w:t>
            </w:r>
          </w:p>
        </w:tc>
        <w:tc>
          <w:tcPr>
            <w:tcW w:w="811" w:type="dxa"/>
            <w:tcBorders>
              <w:top w:val="nil"/>
              <w:left w:val="nil"/>
              <w:bottom w:val="single" w:color="auto" w:sz="4" w:space="0"/>
              <w:right w:val="single" w:color="auto" w:sz="4" w:space="0"/>
            </w:tcBorders>
            <w:shd w:val="clear" w:color="auto" w:fill="auto"/>
            <w:noWrap/>
            <w:vAlign w:val="center"/>
          </w:tcPr>
          <w:p w14:paraId="4E27FD6B">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6F31C99C">
            <w:pPr>
              <w:pStyle w:val="379"/>
            </w:pPr>
            <w:r>
              <w:t>24090404</w:t>
            </w:r>
          </w:p>
        </w:tc>
        <w:tc>
          <w:tcPr>
            <w:tcW w:w="1039" w:type="dxa"/>
            <w:tcBorders>
              <w:top w:val="nil"/>
              <w:left w:val="nil"/>
              <w:bottom w:val="single" w:color="auto" w:sz="4" w:space="0"/>
              <w:right w:val="single" w:color="auto" w:sz="4" w:space="0"/>
            </w:tcBorders>
            <w:shd w:val="clear" w:color="auto" w:fill="auto"/>
            <w:noWrap/>
          </w:tcPr>
          <w:p w14:paraId="64105A69">
            <w:pPr>
              <w:pStyle w:val="379"/>
            </w:pPr>
            <w:r>
              <w:t>6.68E-04</w:t>
            </w:r>
          </w:p>
        </w:tc>
        <w:tc>
          <w:tcPr>
            <w:tcW w:w="1039" w:type="dxa"/>
            <w:tcBorders>
              <w:top w:val="nil"/>
              <w:left w:val="nil"/>
              <w:bottom w:val="single" w:color="auto" w:sz="4" w:space="0"/>
              <w:right w:val="single" w:color="auto" w:sz="4" w:space="0"/>
            </w:tcBorders>
            <w:shd w:val="clear" w:color="auto" w:fill="auto"/>
            <w:noWrap/>
          </w:tcPr>
          <w:p w14:paraId="626947FB">
            <w:pPr>
              <w:pStyle w:val="379"/>
            </w:pPr>
            <w:r>
              <w:t>1.00E-02</w:t>
            </w:r>
          </w:p>
        </w:tc>
        <w:tc>
          <w:tcPr>
            <w:tcW w:w="882" w:type="dxa"/>
            <w:tcBorders>
              <w:top w:val="nil"/>
              <w:left w:val="nil"/>
              <w:bottom w:val="single" w:color="auto" w:sz="4" w:space="0"/>
              <w:right w:val="single" w:color="auto" w:sz="4" w:space="0"/>
            </w:tcBorders>
            <w:shd w:val="clear" w:color="auto" w:fill="auto"/>
            <w:noWrap/>
          </w:tcPr>
          <w:p w14:paraId="7BFB6037">
            <w:pPr>
              <w:pStyle w:val="379"/>
            </w:pPr>
            <w:r>
              <w:t>6.68</w:t>
            </w:r>
          </w:p>
        </w:tc>
        <w:tc>
          <w:tcPr>
            <w:tcW w:w="818" w:type="dxa"/>
            <w:tcBorders>
              <w:top w:val="nil"/>
              <w:left w:val="nil"/>
              <w:bottom w:val="single" w:color="auto" w:sz="4" w:space="0"/>
              <w:right w:val="single" w:color="auto" w:sz="4" w:space="0"/>
            </w:tcBorders>
            <w:shd w:val="clear" w:color="auto" w:fill="auto"/>
            <w:noWrap/>
            <w:vAlign w:val="center"/>
          </w:tcPr>
          <w:p w14:paraId="75A71DBB">
            <w:pPr>
              <w:pStyle w:val="379"/>
            </w:pPr>
            <w:r>
              <w:rPr>
                <w:rFonts w:hint="eastAsia"/>
              </w:rPr>
              <w:t>达标</w:t>
            </w:r>
          </w:p>
        </w:tc>
      </w:tr>
      <w:tr w14:paraId="24BCD03D">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71C15760">
            <w:pPr>
              <w:pStyle w:val="379"/>
            </w:pPr>
            <w:r>
              <w:rPr>
                <w:rFonts w:hint="eastAsia"/>
              </w:rPr>
              <w:t>15</w:t>
            </w:r>
          </w:p>
        </w:tc>
        <w:tc>
          <w:tcPr>
            <w:tcW w:w="2035" w:type="dxa"/>
            <w:tcBorders>
              <w:top w:val="nil"/>
              <w:left w:val="nil"/>
              <w:bottom w:val="single" w:color="auto" w:sz="4" w:space="0"/>
              <w:right w:val="single" w:color="auto" w:sz="4" w:space="0"/>
            </w:tcBorders>
            <w:shd w:val="clear" w:color="auto" w:fill="auto"/>
            <w:noWrap/>
            <w:vAlign w:val="center"/>
          </w:tcPr>
          <w:p w14:paraId="2141F311">
            <w:pPr>
              <w:pStyle w:val="379"/>
            </w:pPr>
            <w:r>
              <w:rPr>
                <w:rFonts w:hint="eastAsia"/>
              </w:rPr>
              <w:t>大房居民点</w:t>
            </w:r>
          </w:p>
        </w:tc>
        <w:tc>
          <w:tcPr>
            <w:tcW w:w="811" w:type="dxa"/>
            <w:tcBorders>
              <w:top w:val="nil"/>
              <w:left w:val="nil"/>
              <w:bottom w:val="single" w:color="auto" w:sz="4" w:space="0"/>
              <w:right w:val="single" w:color="auto" w:sz="4" w:space="0"/>
            </w:tcBorders>
            <w:shd w:val="clear" w:color="auto" w:fill="auto"/>
            <w:noWrap/>
            <w:vAlign w:val="center"/>
          </w:tcPr>
          <w:p w14:paraId="7A1689F2">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4DB700A6">
            <w:pPr>
              <w:pStyle w:val="379"/>
            </w:pPr>
            <w:r>
              <w:t>24061501</w:t>
            </w:r>
          </w:p>
        </w:tc>
        <w:tc>
          <w:tcPr>
            <w:tcW w:w="1039" w:type="dxa"/>
            <w:tcBorders>
              <w:top w:val="nil"/>
              <w:left w:val="nil"/>
              <w:bottom w:val="single" w:color="auto" w:sz="4" w:space="0"/>
              <w:right w:val="single" w:color="auto" w:sz="4" w:space="0"/>
            </w:tcBorders>
            <w:shd w:val="clear" w:color="auto" w:fill="auto"/>
            <w:noWrap/>
          </w:tcPr>
          <w:p w14:paraId="00A0C457">
            <w:pPr>
              <w:pStyle w:val="379"/>
            </w:pPr>
            <w:r>
              <w:t>7.87E-04</w:t>
            </w:r>
          </w:p>
        </w:tc>
        <w:tc>
          <w:tcPr>
            <w:tcW w:w="1039" w:type="dxa"/>
            <w:tcBorders>
              <w:top w:val="nil"/>
              <w:left w:val="nil"/>
              <w:bottom w:val="single" w:color="auto" w:sz="4" w:space="0"/>
              <w:right w:val="single" w:color="auto" w:sz="4" w:space="0"/>
            </w:tcBorders>
            <w:shd w:val="clear" w:color="auto" w:fill="auto"/>
            <w:noWrap/>
          </w:tcPr>
          <w:p w14:paraId="3298DD87">
            <w:pPr>
              <w:pStyle w:val="379"/>
            </w:pPr>
            <w:r>
              <w:t>1.00E-02</w:t>
            </w:r>
          </w:p>
        </w:tc>
        <w:tc>
          <w:tcPr>
            <w:tcW w:w="882" w:type="dxa"/>
            <w:tcBorders>
              <w:top w:val="nil"/>
              <w:left w:val="nil"/>
              <w:bottom w:val="single" w:color="auto" w:sz="4" w:space="0"/>
              <w:right w:val="single" w:color="auto" w:sz="4" w:space="0"/>
            </w:tcBorders>
            <w:shd w:val="clear" w:color="auto" w:fill="auto"/>
            <w:noWrap/>
          </w:tcPr>
          <w:p w14:paraId="2D77460F">
            <w:pPr>
              <w:pStyle w:val="379"/>
            </w:pPr>
            <w:r>
              <w:t>7.87</w:t>
            </w:r>
          </w:p>
        </w:tc>
        <w:tc>
          <w:tcPr>
            <w:tcW w:w="818" w:type="dxa"/>
            <w:tcBorders>
              <w:top w:val="nil"/>
              <w:left w:val="nil"/>
              <w:bottom w:val="single" w:color="auto" w:sz="4" w:space="0"/>
              <w:right w:val="single" w:color="auto" w:sz="4" w:space="0"/>
            </w:tcBorders>
            <w:shd w:val="clear" w:color="auto" w:fill="auto"/>
            <w:noWrap/>
            <w:vAlign w:val="center"/>
          </w:tcPr>
          <w:p w14:paraId="53C76D66">
            <w:pPr>
              <w:pStyle w:val="379"/>
            </w:pPr>
            <w:r>
              <w:rPr>
                <w:rFonts w:hint="eastAsia"/>
              </w:rPr>
              <w:t>达标</w:t>
            </w:r>
          </w:p>
        </w:tc>
      </w:tr>
      <w:tr w14:paraId="784B999E">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7A8D7EC9">
            <w:pPr>
              <w:pStyle w:val="379"/>
            </w:pPr>
            <w:r>
              <w:rPr>
                <w:rFonts w:hint="eastAsia"/>
              </w:rPr>
              <w:t>16</w:t>
            </w:r>
          </w:p>
        </w:tc>
        <w:tc>
          <w:tcPr>
            <w:tcW w:w="2035" w:type="dxa"/>
            <w:tcBorders>
              <w:top w:val="nil"/>
              <w:left w:val="nil"/>
              <w:bottom w:val="single" w:color="auto" w:sz="4" w:space="0"/>
              <w:right w:val="single" w:color="auto" w:sz="4" w:space="0"/>
            </w:tcBorders>
            <w:shd w:val="clear" w:color="auto" w:fill="auto"/>
            <w:noWrap/>
            <w:vAlign w:val="center"/>
          </w:tcPr>
          <w:p w14:paraId="2145E1ED">
            <w:pPr>
              <w:pStyle w:val="379"/>
            </w:pPr>
            <w:r>
              <w:rPr>
                <w:rFonts w:hint="eastAsia"/>
              </w:rPr>
              <w:t>城西家园</w:t>
            </w:r>
          </w:p>
        </w:tc>
        <w:tc>
          <w:tcPr>
            <w:tcW w:w="811" w:type="dxa"/>
            <w:tcBorders>
              <w:top w:val="nil"/>
              <w:left w:val="nil"/>
              <w:bottom w:val="single" w:color="auto" w:sz="4" w:space="0"/>
              <w:right w:val="single" w:color="auto" w:sz="4" w:space="0"/>
            </w:tcBorders>
            <w:shd w:val="clear" w:color="auto" w:fill="auto"/>
            <w:noWrap/>
            <w:vAlign w:val="center"/>
          </w:tcPr>
          <w:p w14:paraId="10F91326">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3E60484F">
            <w:pPr>
              <w:pStyle w:val="379"/>
            </w:pPr>
            <w:r>
              <w:t>24082723</w:t>
            </w:r>
          </w:p>
        </w:tc>
        <w:tc>
          <w:tcPr>
            <w:tcW w:w="1039" w:type="dxa"/>
            <w:tcBorders>
              <w:top w:val="nil"/>
              <w:left w:val="nil"/>
              <w:bottom w:val="single" w:color="auto" w:sz="4" w:space="0"/>
              <w:right w:val="single" w:color="auto" w:sz="4" w:space="0"/>
            </w:tcBorders>
            <w:shd w:val="clear" w:color="auto" w:fill="auto"/>
            <w:noWrap/>
          </w:tcPr>
          <w:p w14:paraId="0EC2DEB0">
            <w:pPr>
              <w:pStyle w:val="379"/>
            </w:pPr>
            <w:r>
              <w:t>6.39E-04</w:t>
            </w:r>
          </w:p>
        </w:tc>
        <w:tc>
          <w:tcPr>
            <w:tcW w:w="1039" w:type="dxa"/>
            <w:tcBorders>
              <w:top w:val="nil"/>
              <w:left w:val="nil"/>
              <w:bottom w:val="single" w:color="auto" w:sz="4" w:space="0"/>
              <w:right w:val="single" w:color="auto" w:sz="4" w:space="0"/>
            </w:tcBorders>
            <w:shd w:val="clear" w:color="auto" w:fill="auto"/>
            <w:noWrap/>
          </w:tcPr>
          <w:p w14:paraId="64E5AD33">
            <w:pPr>
              <w:pStyle w:val="379"/>
            </w:pPr>
            <w:r>
              <w:t>1.00E-02</w:t>
            </w:r>
          </w:p>
        </w:tc>
        <w:tc>
          <w:tcPr>
            <w:tcW w:w="882" w:type="dxa"/>
            <w:tcBorders>
              <w:top w:val="nil"/>
              <w:left w:val="nil"/>
              <w:bottom w:val="single" w:color="auto" w:sz="4" w:space="0"/>
              <w:right w:val="single" w:color="auto" w:sz="4" w:space="0"/>
            </w:tcBorders>
            <w:shd w:val="clear" w:color="auto" w:fill="auto"/>
            <w:noWrap/>
          </w:tcPr>
          <w:p w14:paraId="5A325E42">
            <w:pPr>
              <w:pStyle w:val="379"/>
            </w:pPr>
            <w:r>
              <w:t>6.39</w:t>
            </w:r>
          </w:p>
        </w:tc>
        <w:tc>
          <w:tcPr>
            <w:tcW w:w="818" w:type="dxa"/>
            <w:tcBorders>
              <w:top w:val="nil"/>
              <w:left w:val="nil"/>
              <w:bottom w:val="single" w:color="auto" w:sz="4" w:space="0"/>
              <w:right w:val="single" w:color="auto" w:sz="4" w:space="0"/>
            </w:tcBorders>
            <w:shd w:val="clear" w:color="auto" w:fill="auto"/>
            <w:noWrap/>
            <w:vAlign w:val="center"/>
          </w:tcPr>
          <w:p w14:paraId="5956F6EC">
            <w:pPr>
              <w:pStyle w:val="379"/>
            </w:pPr>
            <w:r>
              <w:rPr>
                <w:rFonts w:hint="eastAsia"/>
              </w:rPr>
              <w:t>达标</w:t>
            </w:r>
          </w:p>
        </w:tc>
      </w:tr>
      <w:tr w14:paraId="210A3105">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07513318">
            <w:pPr>
              <w:pStyle w:val="379"/>
            </w:pPr>
            <w:r>
              <w:rPr>
                <w:rFonts w:hint="eastAsia"/>
              </w:rPr>
              <w:t>17</w:t>
            </w:r>
          </w:p>
        </w:tc>
        <w:tc>
          <w:tcPr>
            <w:tcW w:w="2035" w:type="dxa"/>
            <w:tcBorders>
              <w:top w:val="nil"/>
              <w:left w:val="nil"/>
              <w:bottom w:val="single" w:color="auto" w:sz="4" w:space="0"/>
              <w:right w:val="single" w:color="auto" w:sz="4" w:space="0"/>
            </w:tcBorders>
            <w:shd w:val="clear" w:color="auto" w:fill="auto"/>
            <w:noWrap/>
            <w:vAlign w:val="center"/>
          </w:tcPr>
          <w:p w14:paraId="5121DA63">
            <w:pPr>
              <w:pStyle w:val="379"/>
            </w:pPr>
            <w:r>
              <w:rPr>
                <w:rFonts w:hint="eastAsia"/>
              </w:rPr>
              <w:t>渝西中学</w:t>
            </w:r>
          </w:p>
        </w:tc>
        <w:tc>
          <w:tcPr>
            <w:tcW w:w="811" w:type="dxa"/>
            <w:tcBorders>
              <w:top w:val="nil"/>
              <w:left w:val="nil"/>
              <w:bottom w:val="single" w:color="auto" w:sz="4" w:space="0"/>
              <w:right w:val="single" w:color="auto" w:sz="4" w:space="0"/>
            </w:tcBorders>
            <w:shd w:val="clear" w:color="auto" w:fill="auto"/>
            <w:noWrap/>
            <w:vAlign w:val="center"/>
          </w:tcPr>
          <w:p w14:paraId="1AC3EA6C">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6904FEA2">
            <w:pPr>
              <w:pStyle w:val="379"/>
            </w:pPr>
            <w:r>
              <w:t>24052321</w:t>
            </w:r>
          </w:p>
        </w:tc>
        <w:tc>
          <w:tcPr>
            <w:tcW w:w="1039" w:type="dxa"/>
            <w:tcBorders>
              <w:top w:val="nil"/>
              <w:left w:val="nil"/>
              <w:bottom w:val="single" w:color="auto" w:sz="4" w:space="0"/>
              <w:right w:val="single" w:color="auto" w:sz="4" w:space="0"/>
            </w:tcBorders>
            <w:shd w:val="clear" w:color="auto" w:fill="auto"/>
            <w:noWrap/>
          </w:tcPr>
          <w:p w14:paraId="7FA97F0A">
            <w:pPr>
              <w:pStyle w:val="379"/>
            </w:pPr>
            <w:r>
              <w:t>5.79E-04</w:t>
            </w:r>
          </w:p>
        </w:tc>
        <w:tc>
          <w:tcPr>
            <w:tcW w:w="1039" w:type="dxa"/>
            <w:tcBorders>
              <w:top w:val="nil"/>
              <w:left w:val="nil"/>
              <w:bottom w:val="single" w:color="auto" w:sz="4" w:space="0"/>
              <w:right w:val="single" w:color="auto" w:sz="4" w:space="0"/>
            </w:tcBorders>
            <w:shd w:val="clear" w:color="auto" w:fill="auto"/>
            <w:noWrap/>
          </w:tcPr>
          <w:p w14:paraId="247B9BF2">
            <w:pPr>
              <w:pStyle w:val="379"/>
            </w:pPr>
            <w:r>
              <w:t>1.00E-02</w:t>
            </w:r>
          </w:p>
        </w:tc>
        <w:tc>
          <w:tcPr>
            <w:tcW w:w="882" w:type="dxa"/>
            <w:tcBorders>
              <w:top w:val="nil"/>
              <w:left w:val="nil"/>
              <w:bottom w:val="single" w:color="auto" w:sz="4" w:space="0"/>
              <w:right w:val="single" w:color="auto" w:sz="4" w:space="0"/>
            </w:tcBorders>
            <w:shd w:val="clear" w:color="auto" w:fill="auto"/>
            <w:noWrap/>
          </w:tcPr>
          <w:p w14:paraId="351A4963">
            <w:pPr>
              <w:pStyle w:val="379"/>
            </w:pPr>
            <w:r>
              <w:t>5.79</w:t>
            </w:r>
          </w:p>
        </w:tc>
        <w:tc>
          <w:tcPr>
            <w:tcW w:w="818" w:type="dxa"/>
            <w:tcBorders>
              <w:top w:val="nil"/>
              <w:left w:val="nil"/>
              <w:bottom w:val="single" w:color="auto" w:sz="4" w:space="0"/>
              <w:right w:val="single" w:color="auto" w:sz="4" w:space="0"/>
            </w:tcBorders>
            <w:shd w:val="clear" w:color="auto" w:fill="auto"/>
            <w:noWrap/>
            <w:vAlign w:val="center"/>
          </w:tcPr>
          <w:p w14:paraId="4C7E36D4">
            <w:pPr>
              <w:pStyle w:val="379"/>
            </w:pPr>
            <w:r>
              <w:rPr>
                <w:rFonts w:hint="eastAsia"/>
              </w:rPr>
              <w:t>达标</w:t>
            </w:r>
          </w:p>
        </w:tc>
      </w:tr>
      <w:tr w14:paraId="580D6662">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F0743AB">
            <w:pPr>
              <w:pStyle w:val="379"/>
            </w:pPr>
            <w:r>
              <w:rPr>
                <w:rFonts w:hint="eastAsia"/>
              </w:rPr>
              <w:t>18</w:t>
            </w:r>
          </w:p>
        </w:tc>
        <w:tc>
          <w:tcPr>
            <w:tcW w:w="2035" w:type="dxa"/>
            <w:tcBorders>
              <w:top w:val="nil"/>
              <w:left w:val="nil"/>
              <w:bottom w:val="single" w:color="auto" w:sz="4" w:space="0"/>
              <w:right w:val="single" w:color="auto" w:sz="4" w:space="0"/>
            </w:tcBorders>
            <w:shd w:val="clear" w:color="auto" w:fill="auto"/>
            <w:noWrap/>
            <w:vAlign w:val="center"/>
          </w:tcPr>
          <w:p w14:paraId="74BBA918">
            <w:pPr>
              <w:pStyle w:val="379"/>
            </w:pPr>
            <w:r>
              <w:rPr>
                <w:rFonts w:hint="eastAsia"/>
              </w:rPr>
              <w:t>怡心苑</w:t>
            </w:r>
          </w:p>
        </w:tc>
        <w:tc>
          <w:tcPr>
            <w:tcW w:w="811" w:type="dxa"/>
            <w:tcBorders>
              <w:top w:val="nil"/>
              <w:left w:val="nil"/>
              <w:bottom w:val="single" w:color="auto" w:sz="4" w:space="0"/>
              <w:right w:val="single" w:color="auto" w:sz="4" w:space="0"/>
            </w:tcBorders>
            <w:shd w:val="clear" w:color="auto" w:fill="auto"/>
            <w:noWrap/>
            <w:vAlign w:val="center"/>
          </w:tcPr>
          <w:p w14:paraId="5E5303D7">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31C72E57">
            <w:pPr>
              <w:pStyle w:val="379"/>
            </w:pPr>
            <w:r>
              <w:t>24062123</w:t>
            </w:r>
          </w:p>
        </w:tc>
        <w:tc>
          <w:tcPr>
            <w:tcW w:w="1039" w:type="dxa"/>
            <w:tcBorders>
              <w:top w:val="nil"/>
              <w:left w:val="nil"/>
              <w:bottom w:val="single" w:color="auto" w:sz="4" w:space="0"/>
              <w:right w:val="single" w:color="auto" w:sz="4" w:space="0"/>
            </w:tcBorders>
            <w:shd w:val="clear" w:color="auto" w:fill="auto"/>
            <w:noWrap/>
          </w:tcPr>
          <w:p w14:paraId="41499446">
            <w:pPr>
              <w:pStyle w:val="379"/>
            </w:pPr>
            <w:r>
              <w:t>7.07E-04</w:t>
            </w:r>
          </w:p>
        </w:tc>
        <w:tc>
          <w:tcPr>
            <w:tcW w:w="1039" w:type="dxa"/>
            <w:tcBorders>
              <w:top w:val="nil"/>
              <w:left w:val="nil"/>
              <w:bottom w:val="single" w:color="auto" w:sz="4" w:space="0"/>
              <w:right w:val="single" w:color="auto" w:sz="4" w:space="0"/>
            </w:tcBorders>
            <w:shd w:val="clear" w:color="auto" w:fill="auto"/>
            <w:noWrap/>
          </w:tcPr>
          <w:p w14:paraId="3ECA2503">
            <w:pPr>
              <w:pStyle w:val="379"/>
            </w:pPr>
            <w:r>
              <w:t>1.00E-02</w:t>
            </w:r>
          </w:p>
        </w:tc>
        <w:tc>
          <w:tcPr>
            <w:tcW w:w="882" w:type="dxa"/>
            <w:tcBorders>
              <w:top w:val="nil"/>
              <w:left w:val="nil"/>
              <w:bottom w:val="single" w:color="auto" w:sz="4" w:space="0"/>
              <w:right w:val="single" w:color="auto" w:sz="4" w:space="0"/>
            </w:tcBorders>
            <w:shd w:val="clear" w:color="auto" w:fill="auto"/>
            <w:noWrap/>
          </w:tcPr>
          <w:p w14:paraId="6BFAA6EC">
            <w:pPr>
              <w:pStyle w:val="379"/>
            </w:pPr>
            <w:r>
              <w:t>7.07</w:t>
            </w:r>
          </w:p>
        </w:tc>
        <w:tc>
          <w:tcPr>
            <w:tcW w:w="818" w:type="dxa"/>
            <w:tcBorders>
              <w:top w:val="nil"/>
              <w:left w:val="nil"/>
              <w:bottom w:val="single" w:color="auto" w:sz="4" w:space="0"/>
              <w:right w:val="single" w:color="auto" w:sz="4" w:space="0"/>
            </w:tcBorders>
            <w:shd w:val="clear" w:color="auto" w:fill="auto"/>
            <w:noWrap/>
            <w:vAlign w:val="center"/>
          </w:tcPr>
          <w:p w14:paraId="09E2ACD7">
            <w:pPr>
              <w:pStyle w:val="379"/>
            </w:pPr>
            <w:r>
              <w:rPr>
                <w:rFonts w:hint="eastAsia"/>
              </w:rPr>
              <w:t>达标</w:t>
            </w:r>
          </w:p>
        </w:tc>
      </w:tr>
      <w:tr w14:paraId="22DB02B7">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51D92DF">
            <w:pPr>
              <w:pStyle w:val="379"/>
            </w:pPr>
            <w:r>
              <w:rPr>
                <w:rFonts w:hint="eastAsia"/>
              </w:rPr>
              <w:t>19</w:t>
            </w:r>
          </w:p>
        </w:tc>
        <w:tc>
          <w:tcPr>
            <w:tcW w:w="2035" w:type="dxa"/>
            <w:tcBorders>
              <w:top w:val="nil"/>
              <w:left w:val="nil"/>
              <w:bottom w:val="single" w:color="auto" w:sz="4" w:space="0"/>
              <w:right w:val="single" w:color="auto" w:sz="4" w:space="0"/>
            </w:tcBorders>
            <w:shd w:val="clear" w:color="auto" w:fill="auto"/>
            <w:noWrap/>
            <w:vAlign w:val="center"/>
          </w:tcPr>
          <w:p w14:paraId="2A98439D">
            <w:pPr>
              <w:pStyle w:val="379"/>
            </w:pPr>
            <w:r>
              <w:rPr>
                <w:rFonts w:hint="eastAsia"/>
              </w:rPr>
              <w:t>金桂园</w:t>
            </w:r>
          </w:p>
        </w:tc>
        <w:tc>
          <w:tcPr>
            <w:tcW w:w="811" w:type="dxa"/>
            <w:tcBorders>
              <w:top w:val="nil"/>
              <w:left w:val="nil"/>
              <w:bottom w:val="single" w:color="auto" w:sz="4" w:space="0"/>
              <w:right w:val="single" w:color="auto" w:sz="4" w:space="0"/>
            </w:tcBorders>
            <w:shd w:val="clear" w:color="auto" w:fill="auto"/>
            <w:noWrap/>
            <w:vAlign w:val="center"/>
          </w:tcPr>
          <w:p w14:paraId="2E66A644">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33055C71">
            <w:pPr>
              <w:pStyle w:val="379"/>
            </w:pPr>
            <w:r>
              <w:t>24082402</w:t>
            </w:r>
          </w:p>
        </w:tc>
        <w:tc>
          <w:tcPr>
            <w:tcW w:w="1039" w:type="dxa"/>
            <w:tcBorders>
              <w:top w:val="nil"/>
              <w:left w:val="nil"/>
              <w:bottom w:val="single" w:color="auto" w:sz="4" w:space="0"/>
              <w:right w:val="single" w:color="auto" w:sz="4" w:space="0"/>
            </w:tcBorders>
            <w:shd w:val="clear" w:color="auto" w:fill="auto"/>
            <w:noWrap/>
          </w:tcPr>
          <w:p w14:paraId="6FB81771">
            <w:pPr>
              <w:pStyle w:val="379"/>
            </w:pPr>
            <w:r>
              <w:t>7.37E-04</w:t>
            </w:r>
          </w:p>
        </w:tc>
        <w:tc>
          <w:tcPr>
            <w:tcW w:w="1039" w:type="dxa"/>
            <w:tcBorders>
              <w:top w:val="nil"/>
              <w:left w:val="nil"/>
              <w:bottom w:val="single" w:color="auto" w:sz="4" w:space="0"/>
              <w:right w:val="single" w:color="auto" w:sz="4" w:space="0"/>
            </w:tcBorders>
            <w:shd w:val="clear" w:color="auto" w:fill="auto"/>
            <w:noWrap/>
          </w:tcPr>
          <w:p w14:paraId="04683354">
            <w:pPr>
              <w:pStyle w:val="379"/>
            </w:pPr>
            <w:r>
              <w:t>1.00E-02</w:t>
            </w:r>
          </w:p>
        </w:tc>
        <w:tc>
          <w:tcPr>
            <w:tcW w:w="882" w:type="dxa"/>
            <w:tcBorders>
              <w:top w:val="nil"/>
              <w:left w:val="nil"/>
              <w:bottom w:val="single" w:color="auto" w:sz="4" w:space="0"/>
              <w:right w:val="single" w:color="auto" w:sz="4" w:space="0"/>
            </w:tcBorders>
            <w:shd w:val="clear" w:color="auto" w:fill="auto"/>
            <w:noWrap/>
          </w:tcPr>
          <w:p w14:paraId="2C85D8EF">
            <w:pPr>
              <w:pStyle w:val="379"/>
            </w:pPr>
            <w:r>
              <w:t>7.37</w:t>
            </w:r>
          </w:p>
        </w:tc>
        <w:tc>
          <w:tcPr>
            <w:tcW w:w="818" w:type="dxa"/>
            <w:tcBorders>
              <w:top w:val="nil"/>
              <w:left w:val="nil"/>
              <w:bottom w:val="single" w:color="auto" w:sz="4" w:space="0"/>
              <w:right w:val="single" w:color="auto" w:sz="4" w:space="0"/>
            </w:tcBorders>
            <w:shd w:val="clear" w:color="auto" w:fill="auto"/>
            <w:noWrap/>
            <w:vAlign w:val="center"/>
          </w:tcPr>
          <w:p w14:paraId="25E0243D">
            <w:pPr>
              <w:pStyle w:val="379"/>
            </w:pPr>
            <w:r>
              <w:rPr>
                <w:rFonts w:hint="eastAsia"/>
              </w:rPr>
              <w:t>达标</w:t>
            </w:r>
          </w:p>
        </w:tc>
      </w:tr>
      <w:tr w14:paraId="789F2DC4">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4703F60E">
            <w:pPr>
              <w:pStyle w:val="379"/>
            </w:pPr>
            <w:r>
              <w:rPr>
                <w:rFonts w:hint="eastAsia"/>
              </w:rPr>
              <w:t>20</w:t>
            </w:r>
          </w:p>
        </w:tc>
        <w:tc>
          <w:tcPr>
            <w:tcW w:w="2035" w:type="dxa"/>
            <w:tcBorders>
              <w:top w:val="nil"/>
              <w:left w:val="nil"/>
              <w:bottom w:val="single" w:color="auto" w:sz="4" w:space="0"/>
              <w:right w:val="single" w:color="auto" w:sz="4" w:space="0"/>
            </w:tcBorders>
            <w:shd w:val="clear" w:color="auto" w:fill="auto"/>
            <w:noWrap/>
            <w:vAlign w:val="center"/>
          </w:tcPr>
          <w:p w14:paraId="7E034D2D">
            <w:pPr>
              <w:pStyle w:val="379"/>
            </w:pPr>
            <w:r>
              <w:rPr>
                <w:rFonts w:hint="eastAsia"/>
              </w:rPr>
              <w:t>晋愉锦都</w:t>
            </w:r>
          </w:p>
        </w:tc>
        <w:tc>
          <w:tcPr>
            <w:tcW w:w="811" w:type="dxa"/>
            <w:tcBorders>
              <w:top w:val="nil"/>
              <w:left w:val="nil"/>
              <w:bottom w:val="single" w:color="auto" w:sz="4" w:space="0"/>
              <w:right w:val="single" w:color="auto" w:sz="4" w:space="0"/>
            </w:tcBorders>
            <w:shd w:val="clear" w:color="auto" w:fill="auto"/>
            <w:noWrap/>
            <w:vAlign w:val="center"/>
          </w:tcPr>
          <w:p w14:paraId="5FB4AC3C">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3140616D">
            <w:pPr>
              <w:pStyle w:val="379"/>
            </w:pPr>
            <w:r>
              <w:t>24062123</w:t>
            </w:r>
          </w:p>
        </w:tc>
        <w:tc>
          <w:tcPr>
            <w:tcW w:w="1039" w:type="dxa"/>
            <w:tcBorders>
              <w:top w:val="nil"/>
              <w:left w:val="nil"/>
              <w:bottom w:val="single" w:color="auto" w:sz="4" w:space="0"/>
              <w:right w:val="single" w:color="auto" w:sz="4" w:space="0"/>
            </w:tcBorders>
            <w:shd w:val="clear" w:color="auto" w:fill="auto"/>
            <w:noWrap/>
          </w:tcPr>
          <w:p w14:paraId="0DE64E18">
            <w:pPr>
              <w:pStyle w:val="379"/>
            </w:pPr>
            <w:r>
              <w:t>6.95E-04</w:t>
            </w:r>
          </w:p>
        </w:tc>
        <w:tc>
          <w:tcPr>
            <w:tcW w:w="1039" w:type="dxa"/>
            <w:tcBorders>
              <w:top w:val="nil"/>
              <w:left w:val="nil"/>
              <w:bottom w:val="single" w:color="auto" w:sz="4" w:space="0"/>
              <w:right w:val="single" w:color="auto" w:sz="4" w:space="0"/>
            </w:tcBorders>
            <w:shd w:val="clear" w:color="auto" w:fill="auto"/>
            <w:noWrap/>
          </w:tcPr>
          <w:p w14:paraId="574EAABC">
            <w:pPr>
              <w:pStyle w:val="379"/>
            </w:pPr>
            <w:r>
              <w:t>1.00E-02</w:t>
            </w:r>
          </w:p>
        </w:tc>
        <w:tc>
          <w:tcPr>
            <w:tcW w:w="882" w:type="dxa"/>
            <w:tcBorders>
              <w:top w:val="nil"/>
              <w:left w:val="nil"/>
              <w:bottom w:val="single" w:color="auto" w:sz="4" w:space="0"/>
              <w:right w:val="single" w:color="auto" w:sz="4" w:space="0"/>
            </w:tcBorders>
            <w:shd w:val="clear" w:color="auto" w:fill="auto"/>
            <w:noWrap/>
          </w:tcPr>
          <w:p w14:paraId="7FF8DB17">
            <w:pPr>
              <w:pStyle w:val="379"/>
            </w:pPr>
            <w:r>
              <w:t>6.95</w:t>
            </w:r>
          </w:p>
        </w:tc>
        <w:tc>
          <w:tcPr>
            <w:tcW w:w="818" w:type="dxa"/>
            <w:tcBorders>
              <w:top w:val="nil"/>
              <w:left w:val="nil"/>
              <w:bottom w:val="single" w:color="auto" w:sz="4" w:space="0"/>
              <w:right w:val="single" w:color="auto" w:sz="4" w:space="0"/>
            </w:tcBorders>
            <w:shd w:val="clear" w:color="auto" w:fill="auto"/>
            <w:noWrap/>
            <w:vAlign w:val="center"/>
          </w:tcPr>
          <w:p w14:paraId="08F9F7AC">
            <w:pPr>
              <w:pStyle w:val="379"/>
            </w:pPr>
            <w:r>
              <w:rPr>
                <w:rFonts w:hint="eastAsia"/>
              </w:rPr>
              <w:t>达标</w:t>
            </w:r>
          </w:p>
        </w:tc>
      </w:tr>
      <w:tr w14:paraId="0411ED01">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0DAB9F75">
            <w:pPr>
              <w:pStyle w:val="379"/>
            </w:pPr>
            <w:r>
              <w:rPr>
                <w:rFonts w:hint="eastAsia"/>
              </w:rPr>
              <w:t>21</w:t>
            </w:r>
          </w:p>
        </w:tc>
        <w:tc>
          <w:tcPr>
            <w:tcW w:w="2035" w:type="dxa"/>
            <w:tcBorders>
              <w:top w:val="nil"/>
              <w:left w:val="nil"/>
              <w:bottom w:val="single" w:color="auto" w:sz="4" w:space="0"/>
              <w:right w:val="single" w:color="auto" w:sz="4" w:space="0"/>
            </w:tcBorders>
            <w:shd w:val="clear" w:color="auto" w:fill="auto"/>
            <w:noWrap/>
            <w:vAlign w:val="center"/>
          </w:tcPr>
          <w:p w14:paraId="0C110AAC">
            <w:pPr>
              <w:pStyle w:val="379"/>
            </w:pPr>
            <w:r>
              <w:rPr>
                <w:rFonts w:hint="eastAsia"/>
              </w:rPr>
              <w:t>大黄桷村居民点</w:t>
            </w:r>
          </w:p>
        </w:tc>
        <w:tc>
          <w:tcPr>
            <w:tcW w:w="811" w:type="dxa"/>
            <w:tcBorders>
              <w:top w:val="nil"/>
              <w:left w:val="nil"/>
              <w:bottom w:val="single" w:color="auto" w:sz="4" w:space="0"/>
              <w:right w:val="single" w:color="auto" w:sz="4" w:space="0"/>
            </w:tcBorders>
            <w:shd w:val="clear" w:color="auto" w:fill="auto"/>
            <w:noWrap/>
            <w:vAlign w:val="center"/>
          </w:tcPr>
          <w:p w14:paraId="04D320AF">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329995E5">
            <w:pPr>
              <w:pStyle w:val="379"/>
            </w:pPr>
            <w:r>
              <w:t>24090724</w:t>
            </w:r>
          </w:p>
        </w:tc>
        <w:tc>
          <w:tcPr>
            <w:tcW w:w="1039" w:type="dxa"/>
            <w:tcBorders>
              <w:top w:val="nil"/>
              <w:left w:val="nil"/>
              <w:bottom w:val="single" w:color="auto" w:sz="4" w:space="0"/>
              <w:right w:val="single" w:color="auto" w:sz="4" w:space="0"/>
            </w:tcBorders>
            <w:shd w:val="clear" w:color="auto" w:fill="auto"/>
            <w:noWrap/>
          </w:tcPr>
          <w:p w14:paraId="49182E22">
            <w:pPr>
              <w:pStyle w:val="379"/>
            </w:pPr>
            <w:r>
              <w:t>2.97E-03</w:t>
            </w:r>
          </w:p>
        </w:tc>
        <w:tc>
          <w:tcPr>
            <w:tcW w:w="1039" w:type="dxa"/>
            <w:tcBorders>
              <w:top w:val="nil"/>
              <w:left w:val="nil"/>
              <w:bottom w:val="single" w:color="auto" w:sz="4" w:space="0"/>
              <w:right w:val="single" w:color="auto" w:sz="4" w:space="0"/>
            </w:tcBorders>
            <w:shd w:val="clear" w:color="auto" w:fill="auto"/>
            <w:noWrap/>
          </w:tcPr>
          <w:p w14:paraId="3FAEB42E">
            <w:pPr>
              <w:pStyle w:val="379"/>
            </w:pPr>
            <w:r>
              <w:t>1.00E-02</w:t>
            </w:r>
          </w:p>
        </w:tc>
        <w:tc>
          <w:tcPr>
            <w:tcW w:w="882" w:type="dxa"/>
            <w:tcBorders>
              <w:top w:val="nil"/>
              <w:left w:val="nil"/>
              <w:bottom w:val="single" w:color="auto" w:sz="4" w:space="0"/>
              <w:right w:val="single" w:color="auto" w:sz="4" w:space="0"/>
            </w:tcBorders>
            <w:shd w:val="clear" w:color="auto" w:fill="auto"/>
            <w:noWrap/>
          </w:tcPr>
          <w:p w14:paraId="2C431CC8">
            <w:pPr>
              <w:pStyle w:val="379"/>
            </w:pPr>
            <w:r>
              <w:t>29.66</w:t>
            </w:r>
          </w:p>
        </w:tc>
        <w:tc>
          <w:tcPr>
            <w:tcW w:w="818" w:type="dxa"/>
            <w:tcBorders>
              <w:top w:val="nil"/>
              <w:left w:val="nil"/>
              <w:bottom w:val="single" w:color="auto" w:sz="4" w:space="0"/>
              <w:right w:val="single" w:color="auto" w:sz="4" w:space="0"/>
            </w:tcBorders>
            <w:shd w:val="clear" w:color="auto" w:fill="auto"/>
            <w:noWrap/>
            <w:vAlign w:val="center"/>
          </w:tcPr>
          <w:p w14:paraId="25B3F6DB">
            <w:pPr>
              <w:pStyle w:val="379"/>
            </w:pPr>
            <w:r>
              <w:rPr>
                <w:rFonts w:hint="eastAsia"/>
              </w:rPr>
              <w:t>达标</w:t>
            </w:r>
          </w:p>
        </w:tc>
      </w:tr>
      <w:tr w14:paraId="50889715">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3EBDF0BE">
            <w:pPr>
              <w:pStyle w:val="379"/>
            </w:pPr>
            <w:r>
              <w:rPr>
                <w:rFonts w:hint="eastAsia"/>
              </w:rPr>
              <w:t>22</w:t>
            </w:r>
          </w:p>
        </w:tc>
        <w:tc>
          <w:tcPr>
            <w:tcW w:w="2035" w:type="dxa"/>
            <w:tcBorders>
              <w:top w:val="nil"/>
              <w:left w:val="nil"/>
              <w:bottom w:val="single" w:color="auto" w:sz="4" w:space="0"/>
              <w:right w:val="single" w:color="auto" w:sz="4" w:space="0"/>
            </w:tcBorders>
            <w:shd w:val="clear" w:color="auto" w:fill="auto"/>
            <w:noWrap/>
            <w:vAlign w:val="center"/>
          </w:tcPr>
          <w:p w14:paraId="17C97767">
            <w:pPr>
              <w:pStyle w:val="379"/>
            </w:pPr>
            <w:r>
              <w:rPr>
                <w:rFonts w:hint="eastAsia"/>
              </w:rPr>
              <w:t>农园村居民点</w:t>
            </w:r>
          </w:p>
        </w:tc>
        <w:tc>
          <w:tcPr>
            <w:tcW w:w="811" w:type="dxa"/>
            <w:tcBorders>
              <w:top w:val="nil"/>
              <w:left w:val="nil"/>
              <w:bottom w:val="single" w:color="auto" w:sz="4" w:space="0"/>
              <w:right w:val="single" w:color="auto" w:sz="4" w:space="0"/>
            </w:tcBorders>
            <w:shd w:val="clear" w:color="auto" w:fill="auto"/>
            <w:noWrap/>
            <w:vAlign w:val="center"/>
          </w:tcPr>
          <w:p w14:paraId="26F65DBF">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54772C1F">
            <w:pPr>
              <w:pStyle w:val="379"/>
            </w:pPr>
            <w:r>
              <w:t>24080201</w:t>
            </w:r>
          </w:p>
        </w:tc>
        <w:tc>
          <w:tcPr>
            <w:tcW w:w="1039" w:type="dxa"/>
            <w:tcBorders>
              <w:top w:val="nil"/>
              <w:left w:val="nil"/>
              <w:bottom w:val="single" w:color="auto" w:sz="4" w:space="0"/>
              <w:right w:val="single" w:color="auto" w:sz="4" w:space="0"/>
            </w:tcBorders>
            <w:shd w:val="clear" w:color="auto" w:fill="auto"/>
            <w:noWrap/>
          </w:tcPr>
          <w:p w14:paraId="7AE482E4">
            <w:pPr>
              <w:pStyle w:val="379"/>
            </w:pPr>
            <w:r>
              <w:t>7.73E-04</w:t>
            </w:r>
          </w:p>
        </w:tc>
        <w:tc>
          <w:tcPr>
            <w:tcW w:w="1039" w:type="dxa"/>
            <w:tcBorders>
              <w:top w:val="nil"/>
              <w:left w:val="nil"/>
              <w:bottom w:val="single" w:color="auto" w:sz="4" w:space="0"/>
              <w:right w:val="single" w:color="auto" w:sz="4" w:space="0"/>
            </w:tcBorders>
            <w:shd w:val="clear" w:color="auto" w:fill="auto"/>
            <w:noWrap/>
          </w:tcPr>
          <w:p w14:paraId="2B7E58AB">
            <w:pPr>
              <w:pStyle w:val="379"/>
            </w:pPr>
            <w:r>
              <w:t>1.00E-02</w:t>
            </w:r>
          </w:p>
        </w:tc>
        <w:tc>
          <w:tcPr>
            <w:tcW w:w="882" w:type="dxa"/>
            <w:tcBorders>
              <w:top w:val="nil"/>
              <w:left w:val="nil"/>
              <w:bottom w:val="single" w:color="auto" w:sz="4" w:space="0"/>
              <w:right w:val="single" w:color="auto" w:sz="4" w:space="0"/>
            </w:tcBorders>
            <w:shd w:val="clear" w:color="auto" w:fill="auto"/>
            <w:noWrap/>
          </w:tcPr>
          <w:p w14:paraId="291C6B12">
            <w:pPr>
              <w:pStyle w:val="379"/>
            </w:pPr>
            <w:r>
              <w:t>7.73</w:t>
            </w:r>
          </w:p>
        </w:tc>
        <w:tc>
          <w:tcPr>
            <w:tcW w:w="818" w:type="dxa"/>
            <w:tcBorders>
              <w:top w:val="nil"/>
              <w:left w:val="nil"/>
              <w:bottom w:val="single" w:color="auto" w:sz="4" w:space="0"/>
              <w:right w:val="single" w:color="auto" w:sz="4" w:space="0"/>
            </w:tcBorders>
            <w:shd w:val="clear" w:color="auto" w:fill="auto"/>
            <w:noWrap/>
            <w:vAlign w:val="center"/>
          </w:tcPr>
          <w:p w14:paraId="424447F0">
            <w:pPr>
              <w:pStyle w:val="379"/>
            </w:pPr>
            <w:r>
              <w:rPr>
                <w:rFonts w:hint="eastAsia"/>
              </w:rPr>
              <w:t>达标</w:t>
            </w:r>
          </w:p>
        </w:tc>
      </w:tr>
      <w:tr w14:paraId="275EB476">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318D2C1">
            <w:pPr>
              <w:pStyle w:val="379"/>
            </w:pPr>
            <w:r>
              <w:rPr>
                <w:rFonts w:hint="eastAsia"/>
              </w:rPr>
              <w:t>23</w:t>
            </w:r>
          </w:p>
        </w:tc>
        <w:tc>
          <w:tcPr>
            <w:tcW w:w="2035" w:type="dxa"/>
            <w:tcBorders>
              <w:top w:val="nil"/>
              <w:left w:val="nil"/>
              <w:bottom w:val="single" w:color="auto" w:sz="4" w:space="0"/>
              <w:right w:val="single" w:color="auto" w:sz="4" w:space="0"/>
            </w:tcBorders>
            <w:shd w:val="clear" w:color="auto" w:fill="auto"/>
            <w:noWrap/>
            <w:vAlign w:val="center"/>
          </w:tcPr>
          <w:p w14:paraId="0A59EC97">
            <w:pPr>
              <w:pStyle w:val="379"/>
            </w:pPr>
            <w:r>
              <w:rPr>
                <w:rFonts w:hint="eastAsia"/>
              </w:rPr>
              <w:t>石院子居民点</w:t>
            </w:r>
          </w:p>
        </w:tc>
        <w:tc>
          <w:tcPr>
            <w:tcW w:w="811" w:type="dxa"/>
            <w:tcBorders>
              <w:top w:val="nil"/>
              <w:left w:val="nil"/>
              <w:bottom w:val="single" w:color="auto" w:sz="4" w:space="0"/>
              <w:right w:val="single" w:color="auto" w:sz="4" w:space="0"/>
            </w:tcBorders>
            <w:shd w:val="clear" w:color="auto" w:fill="auto"/>
            <w:noWrap/>
            <w:vAlign w:val="center"/>
          </w:tcPr>
          <w:p w14:paraId="36D6125B">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4D8AFB0F">
            <w:pPr>
              <w:pStyle w:val="379"/>
            </w:pPr>
            <w:r>
              <w:t>24082803</w:t>
            </w:r>
          </w:p>
        </w:tc>
        <w:tc>
          <w:tcPr>
            <w:tcW w:w="1039" w:type="dxa"/>
            <w:tcBorders>
              <w:top w:val="nil"/>
              <w:left w:val="nil"/>
              <w:bottom w:val="single" w:color="auto" w:sz="4" w:space="0"/>
              <w:right w:val="single" w:color="auto" w:sz="4" w:space="0"/>
            </w:tcBorders>
            <w:shd w:val="clear" w:color="auto" w:fill="auto"/>
            <w:noWrap/>
          </w:tcPr>
          <w:p w14:paraId="67CE4BA8">
            <w:pPr>
              <w:pStyle w:val="379"/>
            </w:pPr>
            <w:r>
              <w:t>8.02E-04</w:t>
            </w:r>
          </w:p>
        </w:tc>
        <w:tc>
          <w:tcPr>
            <w:tcW w:w="1039" w:type="dxa"/>
            <w:tcBorders>
              <w:top w:val="nil"/>
              <w:left w:val="nil"/>
              <w:bottom w:val="single" w:color="auto" w:sz="4" w:space="0"/>
              <w:right w:val="single" w:color="auto" w:sz="4" w:space="0"/>
            </w:tcBorders>
            <w:shd w:val="clear" w:color="auto" w:fill="auto"/>
            <w:noWrap/>
          </w:tcPr>
          <w:p w14:paraId="70396ABB">
            <w:pPr>
              <w:pStyle w:val="379"/>
            </w:pPr>
            <w:r>
              <w:t>1.00E-02</w:t>
            </w:r>
          </w:p>
        </w:tc>
        <w:tc>
          <w:tcPr>
            <w:tcW w:w="882" w:type="dxa"/>
            <w:tcBorders>
              <w:top w:val="nil"/>
              <w:left w:val="nil"/>
              <w:bottom w:val="single" w:color="auto" w:sz="4" w:space="0"/>
              <w:right w:val="single" w:color="auto" w:sz="4" w:space="0"/>
            </w:tcBorders>
            <w:shd w:val="clear" w:color="auto" w:fill="auto"/>
            <w:noWrap/>
          </w:tcPr>
          <w:p w14:paraId="65C08E0E">
            <w:pPr>
              <w:pStyle w:val="379"/>
            </w:pPr>
            <w:r>
              <w:t>8.02</w:t>
            </w:r>
          </w:p>
        </w:tc>
        <w:tc>
          <w:tcPr>
            <w:tcW w:w="818" w:type="dxa"/>
            <w:tcBorders>
              <w:top w:val="nil"/>
              <w:left w:val="nil"/>
              <w:bottom w:val="single" w:color="auto" w:sz="4" w:space="0"/>
              <w:right w:val="single" w:color="auto" w:sz="4" w:space="0"/>
            </w:tcBorders>
            <w:shd w:val="clear" w:color="auto" w:fill="auto"/>
            <w:noWrap/>
            <w:vAlign w:val="center"/>
          </w:tcPr>
          <w:p w14:paraId="27168E52">
            <w:pPr>
              <w:pStyle w:val="379"/>
            </w:pPr>
            <w:r>
              <w:rPr>
                <w:rFonts w:hint="eastAsia"/>
              </w:rPr>
              <w:t>达标</w:t>
            </w:r>
          </w:p>
        </w:tc>
      </w:tr>
      <w:tr w14:paraId="0703737D">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773DD015">
            <w:pPr>
              <w:pStyle w:val="379"/>
            </w:pPr>
            <w:r>
              <w:rPr>
                <w:rFonts w:hint="eastAsia"/>
              </w:rPr>
              <w:t>24</w:t>
            </w:r>
          </w:p>
        </w:tc>
        <w:tc>
          <w:tcPr>
            <w:tcW w:w="2035" w:type="dxa"/>
            <w:tcBorders>
              <w:top w:val="nil"/>
              <w:left w:val="nil"/>
              <w:bottom w:val="single" w:color="auto" w:sz="4" w:space="0"/>
              <w:right w:val="single" w:color="auto" w:sz="4" w:space="0"/>
            </w:tcBorders>
            <w:shd w:val="clear" w:color="auto" w:fill="auto"/>
            <w:noWrap/>
            <w:vAlign w:val="center"/>
          </w:tcPr>
          <w:p w14:paraId="19649ED5">
            <w:pPr>
              <w:pStyle w:val="379"/>
            </w:pPr>
            <w:r>
              <w:rPr>
                <w:rFonts w:hint="eastAsia"/>
              </w:rPr>
              <w:t>祥豪·维多利亚港湾</w:t>
            </w:r>
          </w:p>
        </w:tc>
        <w:tc>
          <w:tcPr>
            <w:tcW w:w="811" w:type="dxa"/>
            <w:tcBorders>
              <w:top w:val="nil"/>
              <w:left w:val="nil"/>
              <w:bottom w:val="single" w:color="auto" w:sz="4" w:space="0"/>
              <w:right w:val="single" w:color="auto" w:sz="4" w:space="0"/>
            </w:tcBorders>
            <w:shd w:val="clear" w:color="auto" w:fill="auto"/>
            <w:noWrap/>
            <w:vAlign w:val="center"/>
          </w:tcPr>
          <w:p w14:paraId="442E05C1">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349F95AE">
            <w:pPr>
              <w:pStyle w:val="379"/>
            </w:pPr>
            <w:r>
              <w:t>24080706</w:t>
            </w:r>
          </w:p>
        </w:tc>
        <w:tc>
          <w:tcPr>
            <w:tcW w:w="1039" w:type="dxa"/>
            <w:tcBorders>
              <w:top w:val="nil"/>
              <w:left w:val="nil"/>
              <w:bottom w:val="single" w:color="auto" w:sz="4" w:space="0"/>
              <w:right w:val="single" w:color="auto" w:sz="4" w:space="0"/>
            </w:tcBorders>
            <w:shd w:val="clear" w:color="auto" w:fill="auto"/>
            <w:noWrap/>
          </w:tcPr>
          <w:p w14:paraId="693E0282">
            <w:pPr>
              <w:pStyle w:val="379"/>
            </w:pPr>
            <w:r>
              <w:t>6.62E-04</w:t>
            </w:r>
          </w:p>
        </w:tc>
        <w:tc>
          <w:tcPr>
            <w:tcW w:w="1039" w:type="dxa"/>
            <w:tcBorders>
              <w:top w:val="nil"/>
              <w:left w:val="nil"/>
              <w:bottom w:val="single" w:color="auto" w:sz="4" w:space="0"/>
              <w:right w:val="single" w:color="auto" w:sz="4" w:space="0"/>
            </w:tcBorders>
            <w:shd w:val="clear" w:color="auto" w:fill="auto"/>
            <w:noWrap/>
          </w:tcPr>
          <w:p w14:paraId="0AF32E50">
            <w:pPr>
              <w:pStyle w:val="379"/>
            </w:pPr>
            <w:r>
              <w:t>1.00E-02</w:t>
            </w:r>
          </w:p>
        </w:tc>
        <w:tc>
          <w:tcPr>
            <w:tcW w:w="882" w:type="dxa"/>
            <w:tcBorders>
              <w:top w:val="nil"/>
              <w:left w:val="nil"/>
              <w:bottom w:val="single" w:color="auto" w:sz="4" w:space="0"/>
              <w:right w:val="single" w:color="auto" w:sz="4" w:space="0"/>
            </w:tcBorders>
            <w:shd w:val="clear" w:color="auto" w:fill="auto"/>
            <w:noWrap/>
          </w:tcPr>
          <w:p w14:paraId="2E447AEC">
            <w:pPr>
              <w:pStyle w:val="379"/>
            </w:pPr>
            <w:r>
              <w:t>6.62</w:t>
            </w:r>
          </w:p>
        </w:tc>
        <w:tc>
          <w:tcPr>
            <w:tcW w:w="818" w:type="dxa"/>
            <w:tcBorders>
              <w:top w:val="nil"/>
              <w:left w:val="nil"/>
              <w:bottom w:val="single" w:color="auto" w:sz="4" w:space="0"/>
              <w:right w:val="single" w:color="auto" w:sz="4" w:space="0"/>
            </w:tcBorders>
            <w:shd w:val="clear" w:color="auto" w:fill="auto"/>
            <w:noWrap/>
            <w:vAlign w:val="center"/>
          </w:tcPr>
          <w:p w14:paraId="142C6AA2">
            <w:pPr>
              <w:pStyle w:val="379"/>
            </w:pPr>
            <w:r>
              <w:rPr>
                <w:rFonts w:hint="eastAsia"/>
              </w:rPr>
              <w:t>达标</w:t>
            </w:r>
          </w:p>
        </w:tc>
      </w:tr>
      <w:tr w14:paraId="00BC2F69">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A724373">
            <w:pPr>
              <w:pStyle w:val="379"/>
            </w:pPr>
            <w:r>
              <w:rPr>
                <w:rFonts w:hint="eastAsia"/>
              </w:rPr>
              <w:t>25</w:t>
            </w:r>
          </w:p>
        </w:tc>
        <w:tc>
          <w:tcPr>
            <w:tcW w:w="2035" w:type="dxa"/>
            <w:tcBorders>
              <w:top w:val="nil"/>
              <w:left w:val="nil"/>
              <w:bottom w:val="single" w:color="auto" w:sz="4" w:space="0"/>
              <w:right w:val="single" w:color="auto" w:sz="4" w:space="0"/>
            </w:tcBorders>
            <w:shd w:val="clear" w:color="auto" w:fill="auto"/>
            <w:noWrap/>
            <w:vAlign w:val="center"/>
          </w:tcPr>
          <w:p w14:paraId="7C925FBA">
            <w:pPr>
              <w:pStyle w:val="379"/>
            </w:pPr>
            <w:r>
              <w:rPr>
                <w:rFonts w:hint="eastAsia"/>
              </w:rPr>
              <w:t>贾坝沱家园</w:t>
            </w:r>
          </w:p>
        </w:tc>
        <w:tc>
          <w:tcPr>
            <w:tcW w:w="811" w:type="dxa"/>
            <w:tcBorders>
              <w:top w:val="nil"/>
              <w:left w:val="nil"/>
              <w:bottom w:val="single" w:color="auto" w:sz="4" w:space="0"/>
              <w:right w:val="single" w:color="auto" w:sz="4" w:space="0"/>
            </w:tcBorders>
            <w:shd w:val="clear" w:color="auto" w:fill="auto"/>
            <w:noWrap/>
            <w:vAlign w:val="center"/>
          </w:tcPr>
          <w:p w14:paraId="166F5151">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478F55E2">
            <w:pPr>
              <w:pStyle w:val="379"/>
            </w:pPr>
            <w:r>
              <w:t>24041520</w:t>
            </w:r>
          </w:p>
        </w:tc>
        <w:tc>
          <w:tcPr>
            <w:tcW w:w="1039" w:type="dxa"/>
            <w:tcBorders>
              <w:top w:val="nil"/>
              <w:left w:val="nil"/>
              <w:bottom w:val="single" w:color="auto" w:sz="4" w:space="0"/>
              <w:right w:val="single" w:color="auto" w:sz="4" w:space="0"/>
            </w:tcBorders>
            <w:shd w:val="clear" w:color="auto" w:fill="auto"/>
            <w:noWrap/>
          </w:tcPr>
          <w:p w14:paraId="60DEA78D">
            <w:pPr>
              <w:pStyle w:val="379"/>
            </w:pPr>
            <w:r>
              <w:t>7.41E-04</w:t>
            </w:r>
          </w:p>
        </w:tc>
        <w:tc>
          <w:tcPr>
            <w:tcW w:w="1039" w:type="dxa"/>
            <w:tcBorders>
              <w:top w:val="nil"/>
              <w:left w:val="nil"/>
              <w:bottom w:val="single" w:color="auto" w:sz="4" w:space="0"/>
              <w:right w:val="single" w:color="auto" w:sz="4" w:space="0"/>
            </w:tcBorders>
            <w:shd w:val="clear" w:color="auto" w:fill="auto"/>
            <w:noWrap/>
          </w:tcPr>
          <w:p w14:paraId="58CEAE01">
            <w:pPr>
              <w:pStyle w:val="379"/>
            </w:pPr>
            <w:r>
              <w:t>1.00E-02</w:t>
            </w:r>
          </w:p>
        </w:tc>
        <w:tc>
          <w:tcPr>
            <w:tcW w:w="882" w:type="dxa"/>
            <w:tcBorders>
              <w:top w:val="nil"/>
              <w:left w:val="nil"/>
              <w:bottom w:val="single" w:color="auto" w:sz="4" w:space="0"/>
              <w:right w:val="single" w:color="auto" w:sz="4" w:space="0"/>
            </w:tcBorders>
            <w:shd w:val="clear" w:color="auto" w:fill="auto"/>
            <w:noWrap/>
          </w:tcPr>
          <w:p w14:paraId="0BF637C8">
            <w:pPr>
              <w:pStyle w:val="379"/>
            </w:pPr>
            <w:r>
              <w:t>7.41</w:t>
            </w:r>
          </w:p>
        </w:tc>
        <w:tc>
          <w:tcPr>
            <w:tcW w:w="818" w:type="dxa"/>
            <w:tcBorders>
              <w:top w:val="nil"/>
              <w:left w:val="nil"/>
              <w:bottom w:val="single" w:color="auto" w:sz="4" w:space="0"/>
              <w:right w:val="single" w:color="auto" w:sz="4" w:space="0"/>
            </w:tcBorders>
            <w:shd w:val="clear" w:color="auto" w:fill="auto"/>
            <w:noWrap/>
            <w:vAlign w:val="center"/>
          </w:tcPr>
          <w:p w14:paraId="7FC697D8">
            <w:pPr>
              <w:pStyle w:val="379"/>
            </w:pPr>
            <w:r>
              <w:rPr>
                <w:rFonts w:hint="eastAsia"/>
              </w:rPr>
              <w:t>达标</w:t>
            </w:r>
          </w:p>
        </w:tc>
      </w:tr>
      <w:tr w14:paraId="6328D3C1">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4E737F06">
            <w:pPr>
              <w:pStyle w:val="379"/>
            </w:pPr>
            <w:r>
              <w:rPr>
                <w:rFonts w:hint="eastAsia"/>
              </w:rPr>
              <w:t>26</w:t>
            </w:r>
          </w:p>
        </w:tc>
        <w:tc>
          <w:tcPr>
            <w:tcW w:w="2035" w:type="dxa"/>
            <w:tcBorders>
              <w:top w:val="nil"/>
              <w:left w:val="nil"/>
              <w:bottom w:val="single" w:color="auto" w:sz="4" w:space="0"/>
              <w:right w:val="single" w:color="auto" w:sz="4" w:space="0"/>
            </w:tcBorders>
            <w:shd w:val="clear" w:color="auto" w:fill="auto"/>
            <w:noWrap/>
            <w:vAlign w:val="center"/>
          </w:tcPr>
          <w:p w14:paraId="3FDCE5A5">
            <w:pPr>
              <w:pStyle w:val="379"/>
            </w:pPr>
            <w:r>
              <w:rPr>
                <w:rFonts w:hint="eastAsia"/>
              </w:rPr>
              <w:t>毛狗洞居民点</w:t>
            </w:r>
          </w:p>
        </w:tc>
        <w:tc>
          <w:tcPr>
            <w:tcW w:w="811" w:type="dxa"/>
            <w:tcBorders>
              <w:top w:val="nil"/>
              <w:left w:val="nil"/>
              <w:bottom w:val="single" w:color="auto" w:sz="4" w:space="0"/>
              <w:right w:val="single" w:color="auto" w:sz="4" w:space="0"/>
            </w:tcBorders>
            <w:shd w:val="clear" w:color="auto" w:fill="auto"/>
            <w:noWrap/>
            <w:vAlign w:val="center"/>
          </w:tcPr>
          <w:p w14:paraId="1862AF6E">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1CF0C330">
            <w:pPr>
              <w:pStyle w:val="379"/>
            </w:pPr>
            <w:r>
              <w:t>24052001</w:t>
            </w:r>
          </w:p>
        </w:tc>
        <w:tc>
          <w:tcPr>
            <w:tcW w:w="1039" w:type="dxa"/>
            <w:tcBorders>
              <w:top w:val="nil"/>
              <w:left w:val="nil"/>
              <w:bottom w:val="single" w:color="auto" w:sz="4" w:space="0"/>
              <w:right w:val="single" w:color="auto" w:sz="4" w:space="0"/>
            </w:tcBorders>
            <w:shd w:val="clear" w:color="auto" w:fill="auto"/>
            <w:noWrap/>
          </w:tcPr>
          <w:p w14:paraId="5B7CD311">
            <w:pPr>
              <w:pStyle w:val="379"/>
            </w:pPr>
            <w:r>
              <w:t>6.52E-04</w:t>
            </w:r>
          </w:p>
        </w:tc>
        <w:tc>
          <w:tcPr>
            <w:tcW w:w="1039" w:type="dxa"/>
            <w:tcBorders>
              <w:top w:val="nil"/>
              <w:left w:val="nil"/>
              <w:bottom w:val="single" w:color="auto" w:sz="4" w:space="0"/>
              <w:right w:val="single" w:color="auto" w:sz="4" w:space="0"/>
            </w:tcBorders>
            <w:shd w:val="clear" w:color="auto" w:fill="auto"/>
            <w:noWrap/>
          </w:tcPr>
          <w:p w14:paraId="5EBA09B7">
            <w:pPr>
              <w:pStyle w:val="379"/>
            </w:pPr>
            <w:r>
              <w:t>1.00E-02</w:t>
            </w:r>
          </w:p>
        </w:tc>
        <w:tc>
          <w:tcPr>
            <w:tcW w:w="882" w:type="dxa"/>
            <w:tcBorders>
              <w:top w:val="nil"/>
              <w:left w:val="nil"/>
              <w:bottom w:val="single" w:color="auto" w:sz="4" w:space="0"/>
              <w:right w:val="single" w:color="auto" w:sz="4" w:space="0"/>
            </w:tcBorders>
            <w:shd w:val="clear" w:color="auto" w:fill="auto"/>
            <w:noWrap/>
          </w:tcPr>
          <w:p w14:paraId="2213A9D1">
            <w:pPr>
              <w:pStyle w:val="379"/>
            </w:pPr>
            <w:r>
              <w:t>6.52</w:t>
            </w:r>
          </w:p>
        </w:tc>
        <w:tc>
          <w:tcPr>
            <w:tcW w:w="818" w:type="dxa"/>
            <w:tcBorders>
              <w:top w:val="nil"/>
              <w:left w:val="nil"/>
              <w:bottom w:val="single" w:color="auto" w:sz="4" w:space="0"/>
              <w:right w:val="single" w:color="auto" w:sz="4" w:space="0"/>
            </w:tcBorders>
            <w:shd w:val="clear" w:color="auto" w:fill="auto"/>
            <w:noWrap/>
            <w:vAlign w:val="center"/>
          </w:tcPr>
          <w:p w14:paraId="676685D3">
            <w:pPr>
              <w:pStyle w:val="379"/>
            </w:pPr>
            <w:r>
              <w:rPr>
                <w:rFonts w:hint="eastAsia"/>
              </w:rPr>
              <w:t>达标</w:t>
            </w:r>
          </w:p>
        </w:tc>
      </w:tr>
      <w:tr w14:paraId="5638D433">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305086BB">
            <w:pPr>
              <w:pStyle w:val="379"/>
            </w:pPr>
            <w:r>
              <w:rPr>
                <w:rFonts w:hint="eastAsia"/>
              </w:rPr>
              <w:t>27</w:t>
            </w:r>
          </w:p>
        </w:tc>
        <w:tc>
          <w:tcPr>
            <w:tcW w:w="2035" w:type="dxa"/>
            <w:tcBorders>
              <w:top w:val="nil"/>
              <w:left w:val="nil"/>
              <w:bottom w:val="single" w:color="auto" w:sz="4" w:space="0"/>
              <w:right w:val="single" w:color="auto" w:sz="4" w:space="0"/>
            </w:tcBorders>
            <w:shd w:val="clear" w:color="auto" w:fill="auto"/>
            <w:noWrap/>
            <w:vAlign w:val="center"/>
          </w:tcPr>
          <w:p w14:paraId="1C4D71D4">
            <w:pPr>
              <w:pStyle w:val="379"/>
            </w:pPr>
            <w:r>
              <w:rPr>
                <w:rFonts w:hint="eastAsia"/>
              </w:rPr>
              <w:t>高牙社区居民点</w:t>
            </w:r>
          </w:p>
        </w:tc>
        <w:tc>
          <w:tcPr>
            <w:tcW w:w="811" w:type="dxa"/>
            <w:tcBorders>
              <w:top w:val="nil"/>
              <w:left w:val="nil"/>
              <w:bottom w:val="single" w:color="auto" w:sz="4" w:space="0"/>
              <w:right w:val="single" w:color="auto" w:sz="4" w:space="0"/>
            </w:tcBorders>
            <w:shd w:val="clear" w:color="auto" w:fill="auto"/>
            <w:noWrap/>
            <w:vAlign w:val="center"/>
          </w:tcPr>
          <w:p w14:paraId="621486D7">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4885C21E">
            <w:pPr>
              <w:pStyle w:val="379"/>
            </w:pPr>
            <w:r>
              <w:t>24041322</w:t>
            </w:r>
          </w:p>
        </w:tc>
        <w:tc>
          <w:tcPr>
            <w:tcW w:w="1039" w:type="dxa"/>
            <w:tcBorders>
              <w:top w:val="nil"/>
              <w:left w:val="nil"/>
              <w:bottom w:val="single" w:color="auto" w:sz="4" w:space="0"/>
              <w:right w:val="single" w:color="auto" w:sz="4" w:space="0"/>
            </w:tcBorders>
            <w:shd w:val="clear" w:color="auto" w:fill="auto"/>
            <w:noWrap/>
          </w:tcPr>
          <w:p w14:paraId="4E74D4D6">
            <w:pPr>
              <w:pStyle w:val="379"/>
            </w:pPr>
            <w:r>
              <w:t>9.19E-04</w:t>
            </w:r>
          </w:p>
        </w:tc>
        <w:tc>
          <w:tcPr>
            <w:tcW w:w="1039" w:type="dxa"/>
            <w:tcBorders>
              <w:top w:val="nil"/>
              <w:left w:val="nil"/>
              <w:bottom w:val="single" w:color="auto" w:sz="4" w:space="0"/>
              <w:right w:val="single" w:color="auto" w:sz="4" w:space="0"/>
            </w:tcBorders>
            <w:shd w:val="clear" w:color="auto" w:fill="auto"/>
            <w:noWrap/>
          </w:tcPr>
          <w:p w14:paraId="7315EAB5">
            <w:pPr>
              <w:pStyle w:val="379"/>
            </w:pPr>
            <w:r>
              <w:t>1.00E-02</w:t>
            </w:r>
          </w:p>
        </w:tc>
        <w:tc>
          <w:tcPr>
            <w:tcW w:w="882" w:type="dxa"/>
            <w:tcBorders>
              <w:top w:val="nil"/>
              <w:left w:val="nil"/>
              <w:bottom w:val="single" w:color="auto" w:sz="4" w:space="0"/>
              <w:right w:val="single" w:color="auto" w:sz="4" w:space="0"/>
            </w:tcBorders>
            <w:shd w:val="clear" w:color="auto" w:fill="auto"/>
            <w:noWrap/>
          </w:tcPr>
          <w:p w14:paraId="2ADA2135">
            <w:pPr>
              <w:pStyle w:val="379"/>
            </w:pPr>
            <w:r>
              <w:t>9.19</w:t>
            </w:r>
          </w:p>
        </w:tc>
        <w:tc>
          <w:tcPr>
            <w:tcW w:w="818" w:type="dxa"/>
            <w:tcBorders>
              <w:top w:val="nil"/>
              <w:left w:val="nil"/>
              <w:bottom w:val="single" w:color="auto" w:sz="4" w:space="0"/>
              <w:right w:val="single" w:color="auto" w:sz="4" w:space="0"/>
            </w:tcBorders>
            <w:shd w:val="clear" w:color="auto" w:fill="auto"/>
            <w:noWrap/>
            <w:vAlign w:val="center"/>
          </w:tcPr>
          <w:p w14:paraId="0D38C70C">
            <w:pPr>
              <w:pStyle w:val="379"/>
            </w:pPr>
            <w:r>
              <w:rPr>
                <w:rFonts w:hint="eastAsia"/>
              </w:rPr>
              <w:t>达标</w:t>
            </w:r>
          </w:p>
        </w:tc>
      </w:tr>
      <w:tr w14:paraId="71E000AF">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5D31953F">
            <w:pPr>
              <w:pStyle w:val="379"/>
            </w:pPr>
            <w:r>
              <w:rPr>
                <w:rFonts w:hint="eastAsia"/>
              </w:rPr>
              <w:t>28</w:t>
            </w:r>
          </w:p>
        </w:tc>
        <w:tc>
          <w:tcPr>
            <w:tcW w:w="2035" w:type="dxa"/>
            <w:tcBorders>
              <w:top w:val="nil"/>
              <w:left w:val="nil"/>
              <w:bottom w:val="single" w:color="auto" w:sz="4" w:space="0"/>
              <w:right w:val="single" w:color="auto" w:sz="4" w:space="0"/>
            </w:tcBorders>
            <w:shd w:val="clear" w:color="auto" w:fill="auto"/>
            <w:noWrap/>
            <w:vAlign w:val="center"/>
          </w:tcPr>
          <w:p w14:paraId="5237813B">
            <w:pPr>
              <w:pStyle w:val="379"/>
            </w:pPr>
            <w:r>
              <w:rPr>
                <w:rFonts w:hint="eastAsia"/>
              </w:rPr>
              <w:t>观音岩居民点</w:t>
            </w:r>
          </w:p>
        </w:tc>
        <w:tc>
          <w:tcPr>
            <w:tcW w:w="811" w:type="dxa"/>
            <w:tcBorders>
              <w:top w:val="nil"/>
              <w:left w:val="nil"/>
              <w:bottom w:val="single" w:color="auto" w:sz="4" w:space="0"/>
              <w:right w:val="single" w:color="auto" w:sz="4" w:space="0"/>
            </w:tcBorders>
            <w:shd w:val="clear" w:color="auto" w:fill="auto"/>
            <w:noWrap/>
            <w:vAlign w:val="center"/>
          </w:tcPr>
          <w:p w14:paraId="36658B20">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70972A88">
            <w:pPr>
              <w:pStyle w:val="379"/>
            </w:pPr>
            <w:r>
              <w:t>24090403</w:t>
            </w:r>
          </w:p>
        </w:tc>
        <w:tc>
          <w:tcPr>
            <w:tcW w:w="1039" w:type="dxa"/>
            <w:tcBorders>
              <w:top w:val="nil"/>
              <w:left w:val="nil"/>
              <w:bottom w:val="single" w:color="auto" w:sz="4" w:space="0"/>
              <w:right w:val="single" w:color="auto" w:sz="4" w:space="0"/>
            </w:tcBorders>
            <w:shd w:val="clear" w:color="auto" w:fill="auto"/>
            <w:noWrap/>
          </w:tcPr>
          <w:p w14:paraId="7247906D">
            <w:pPr>
              <w:pStyle w:val="379"/>
            </w:pPr>
            <w:r>
              <w:t>9.56E-04</w:t>
            </w:r>
          </w:p>
        </w:tc>
        <w:tc>
          <w:tcPr>
            <w:tcW w:w="1039" w:type="dxa"/>
            <w:tcBorders>
              <w:top w:val="nil"/>
              <w:left w:val="nil"/>
              <w:bottom w:val="single" w:color="auto" w:sz="4" w:space="0"/>
              <w:right w:val="single" w:color="auto" w:sz="4" w:space="0"/>
            </w:tcBorders>
            <w:shd w:val="clear" w:color="auto" w:fill="auto"/>
            <w:noWrap/>
          </w:tcPr>
          <w:p w14:paraId="3E7C8A87">
            <w:pPr>
              <w:pStyle w:val="379"/>
            </w:pPr>
            <w:r>
              <w:t>1.00E-02</w:t>
            </w:r>
          </w:p>
        </w:tc>
        <w:tc>
          <w:tcPr>
            <w:tcW w:w="882" w:type="dxa"/>
            <w:tcBorders>
              <w:top w:val="nil"/>
              <w:left w:val="nil"/>
              <w:bottom w:val="single" w:color="auto" w:sz="4" w:space="0"/>
              <w:right w:val="single" w:color="auto" w:sz="4" w:space="0"/>
            </w:tcBorders>
            <w:shd w:val="clear" w:color="auto" w:fill="auto"/>
            <w:noWrap/>
          </w:tcPr>
          <w:p w14:paraId="4ADB2A4B">
            <w:pPr>
              <w:pStyle w:val="379"/>
            </w:pPr>
            <w:r>
              <w:t>9.56</w:t>
            </w:r>
          </w:p>
        </w:tc>
        <w:tc>
          <w:tcPr>
            <w:tcW w:w="818" w:type="dxa"/>
            <w:tcBorders>
              <w:top w:val="nil"/>
              <w:left w:val="nil"/>
              <w:bottom w:val="single" w:color="auto" w:sz="4" w:space="0"/>
              <w:right w:val="single" w:color="auto" w:sz="4" w:space="0"/>
            </w:tcBorders>
            <w:shd w:val="clear" w:color="auto" w:fill="auto"/>
            <w:noWrap/>
            <w:vAlign w:val="center"/>
          </w:tcPr>
          <w:p w14:paraId="54F26380">
            <w:pPr>
              <w:pStyle w:val="379"/>
            </w:pPr>
            <w:r>
              <w:rPr>
                <w:rFonts w:hint="eastAsia"/>
              </w:rPr>
              <w:t>达标</w:t>
            </w:r>
          </w:p>
        </w:tc>
      </w:tr>
      <w:tr w14:paraId="1FD5EB87">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6F1F0D07">
            <w:pPr>
              <w:pStyle w:val="379"/>
            </w:pPr>
            <w:r>
              <w:rPr>
                <w:rFonts w:hint="eastAsia"/>
              </w:rPr>
              <w:t>2</w:t>
            </w:r>
            <w:r>
              <w:t>9</w:t>
            </w:r>
          </w:p>
        </w:tc>
        <w:tc>
          <w:tcPr>
            <w:tcW w:w="2035" w:type="dxa"/>
            <w:tcBorders>
              <w:top w:val="nil"/>
              <w:left w:val="nil"/>
              <w:bottom w:val="single" w:color="auto" w:sz="4" w:space="0"/>
              <w:right w:val="single" w:color="auto" w:sz="4" w:space="0"/>
            </w:tcBorders>
            <w:shd w:val="clear" w:color="auto" w:fill="auto"/>
            <w:noWrap/>
            <w:vAlign w:val="center"/>
          </w:tcPr>
          <w:p w14:paraId="1543B6D6">
            <w:pPr>
              <w:pStyle w:val="379"/>
            </w:pPr>
            <w:r>
              <w:t>规划居住用地</w:t>
            </w:r>
          </w:p>
        </w:tc>
        <w:tc>
          <w:tcPr>
            <w:tcW w:w="811" w:type="dxa"/>
            <w:tcBorders>
              <w:top w:val="nil"/>
              <w:left w:val="nil"/>
              <w:bottom w:val="single" w:color="auto" w:sz="4" w:space="0"/>
              <w:right w:val="single" w:color="auto" w:sz="4" w:space="0"/>
            </w:tcBorders>
            <w:shd w:val="clear" w:color="auto" w:fill="auto"/>
            <w:noWrap/>
            <w:vAlign w:val="center"/>
          </w:tcPr>
          <w:p w14:paraId="61C9FBCB">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1CCD8299">
            <w:pPr>
              <w:pStyle w:val="379"/>
            </w:pPr>
            <w:r>
              <w:t>24062521</w:t>
            </w:r>
          </w:p>
        </w:tc>
        <w:tc>
          <w:tcPr>
            <w:tcW w:w="1039" w:type="dxa"/>
            <w:tcBorders>
              <w:top w:val="nil"/>
              <w:left w:val="nil"/>
              <w:bottom w:val="single" w:color="auto" w:sz="4" w:space="0"/>
              <w:right w:val="single" w:color="auto" w:sz="4" w:space="0"/>
            </w:tcBorders>
            <w:shd w:val="clear" w:color="auto" w:fill="auto"/>
            <w:noWrap/>
            <w:vAlign w:val="center"/>
          </w:tcPr>
          <w:p w14:paraId="1317F7FC">
            <w:pPr>
              <w:pStyle w:val="379"/>
            </w:pPr>
            <w:r>
              <w:rPr>
                <w:rFonts w:cs="Times New Roman"/>
                <w:szCs w:val="21"/>
              </w:rPr>
              <w:t>1.13E-03</w:t>
            </w:r>
          </w:p>
        </w:tc>
        <w:tc>
          <w:tcPr>
            <w:tcW w:w="1039" w:type="dxa"/>
            <w:tcBorders>
              <w:top w:val="nil"/>
              <w:left w:val="nil"/>
              <w:bottom w:val="single" w:color="auto" w:sz="4" w:space="0"/>
              <w:right w:val="single" w:color="auto" w:sz="4" w:space="0"/>
            </w:tcBorders>
            <w:shd w:val="clear" w:color="auto" w:fill="auto"/>
            <w:noWrap/>
            <w:vAlign w:val="center"/>
          </w:tcPr>
          <w:p w14:paraId="19912E34">
            <w:pPr>
              <w:pStyle w:val="379"/>
            </w:pPr>
            <w:r>
              <w:rPr>
                <w:rFonts w:cs="Times New Roman"/>
                <w:szCs w:val="21"/>
              </w:rPr>
              <w:t>1.00E-02</w:t>
            </w:r>
          </w:p>
        </w:tc>
        <w:tc>
          <w:tcPr>
            <w:tcW w:w="882" w:type="dxa"/>
            <w:tcBorders>
              <w:top w:val="nil"/>
              <w:left w:val="nil"/>
              <w:bottom w:val="single" w:color="auto" w:sz="4" w:space="0"/>
              <w:right w:val="single" w:color="auto" w:sz="4" w:space="0"/>
            </w:tcBorders>
            <w:shd w:val="clear" w:color="auto" w:fill="auto"/>
            <w:noWrap/>
            <w:vAlign w:val="center"/>
          </w:tcPr>
          <w:p w14:paraId="71A64872">
            <w:pPr>
              <w:pStyle w:val="379"/>
            </w:pPr>
            <w:r>
              <w:rPr>
                <w:rFonts w:cs="Times New Roman"/>
                <w:szCs w:val="21"/>
              </w:rPr>
              <w:t>11.30</w:t>
            </w:r>
          </w:p>
        </w:tc>
        <w:tc>
          <w:tcPr>
            <w:tcW w:w="818" w:type="dxa"/>
            <w:tcBorders>
              <w:top w:val="nil"/>
              <w:left w:val="nil"/>
              <w:bottom w:val="single" w:color="auto" w:sz="4" w:space="0"/>
              <w:right w:val="single" w:color="auto" w:sz="4" w:space="0"/>
            </w:tcBorders>
            <w:shd w:val="clear" w:color="auto" w:fill="auto"/>
            <w:noWrap/>
            <w:vAlign w:val="center"/>
          </w:tcPr>
          <w:p w14:paraId="1336292A">
            <w:pPr>
              <w:pStyle w:val="379"/>
            </w:pPr>
            <w:r>
              <w:rPr>
                <w:rFonts w:hint="eastAsia"/>
                <w:szCs w:val="21"/>
              </w:rPr>
              <w:t>达标</w:t>
            </w:r>
          </w:p>
        </w:tc>
      </w:tr>
      <w:tr w14:paraId="7004782D">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442D97A1">
            <w:pPr>
              <w:pStyle w:val="379"/>
            </w:pPr>
            <w:r>
              <w:rPr>
                <w:rFonts w:hint="eastAsia"/>
              </w:rPr>
              <w:t>3</w:t>
            </w:r>
            <w:r>
              <w:t>0</w:t>
            </w:r>
          </w:p>
        </w:tc>
        <w:tc>
          <w:tcPr>
            <w:tcW w:w="2035" w:type="dxa"/>
            <w:tcBorders>
              <w:top w:val="nil"/>
              <w:left w:val="nil"/>
              <w:bottom w:val="single" w:color="auto" w:sz="4" w:space="0"/>
              <w:right w:val="single" w:color="auto" w:sz="4" w:space="0"/>
            </w:tcBorders>
            <w:shd w:val="clear" w:color="auto" w:fill="auto"/>
            <w:noWrap/>
            <w:vAlign w:val="center"/>
          </w:tcPr>
          <w:p w14:paraId="241ED8DA">
            <w:pPr>
              <w:pStyle w:val="379"/>
            </w:pPr>
            <w:r>
              <w:t>规划小学校</w:t>
            </w:r>
          </w:p>
        </w:tc>
        <w:tc>
          <w:tcPr>
            <w:tcW w:w="811" w:type="dxa"/>
            <w:tcBorders>
              <w:top w:val="nil"/>
              <w:left w:val="nil"/>
              <w:bottom w:val="single" w:color="auto" w:sz="4" w:space="0"/>
              <w:right w:val="single" w:color="auto" w:sz="4" w:space="0"/>
            </w:tcBorders>
            <w:shd w:val="clear" w:color="auto" w:fill="auto"/>
            <w:noWrap/>
            <w:vAlign w:val="center"/>
          </w:tcPr>
          <w:p w14:paraId="4E71E31C">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022280B1">
            <w:pPr>
              <w:pStyle w:val="379"/>
            </w:pPr>
            <w:r>
              <w:t>24062521</w:t>
            </w:r>
          </w:p>
        </w:tc>
        <w:tc>
          <w:tcPr>
            <w:tcW w:w="1039" w:type="dxa"/>
            <w:tcBorders>
              <w:top w:val="nil"/>
              <w:left w:val="nil"/>
              <w:bottom w:val="single" w:color="auto" w:sz="4" w:space="0"/>
              <w:right w:val="single" w:color="auto" w:sz="4" w:space="0"/>
            </w:tcBorders>
            <w:shd w:val="clear" w:color="auto" w:fill="auto"/>
            <w:noWrap/>
            <w:vAlign w:val="center"/>
          </w:tcPr>
          <w:p w14:paraId="00AFBFC6">
            <w:pPr>
              <w:pStyle w:val="379"/>
            </w:pPr>
            <w:r>
              <w:rPr>
                <w:rFonts w:cs="Times New Roman"/>
                <w:szCs w:val="21"/>
              </w:rPr>
              <w:t>1.20E-03</w:t>
            </w:r>
          </w:p>
        </w:tc>
        <w:tc>
          <w:tcPr>
            <w:tcW w:w="1039" w:type="dxa"/>
            <w:tcBorders>
              <w:top w:val="nil"/>
              <w:left w:val="nil"/>
              <w:bottom w:val="single" w:color="auto" w:sz="4" w:space="0"/>
              <w:right w:val="single" w:color="auto" w:sz="4" w:space="0"/>
            </w:tcBorders>
            <w:shd w:val="clear" w:color="auto" w:fill="auto"/>
            <w:noWrap/>
            <w:vAlign w:val="center"/>
          </w:tcPr>
          <w:p w14:paraId="715CCE9E">
            <w:pPr>
              <w:pStyle w:val="379"/>
            </w:pPr>
            <w:r>
              <w:rPr>
                <w:rFonts w:cs="Times New Roman"/>
                <w:szCs w:val="21"/>
              </w:rPr>
              <w:t>1.00E-02</w:t>
            </w:r>
          </w:p>
        </w:tc>
        <w:tc>
          <w:tcPr>
            <w:tcW w:w="882" w:type="dxa"/>
            <w:tcBorders>
              <w:top w:val="nil"/>
              <w:left w:val="nil"/>
              <w:bottom w:val="single" w:color="auto" w:sz="4" w:space="0"/>
              <w:right w:val="single" w:color="auto" w:sz="4" w:space="0"/>
            </w:tcBorders>
            <w:shd w:val="clear" w:color="auto" w:fill="auto"/>
            <w:noWrap/>
            <w:vAlign w:val="center"/>
          </w:tcPr>
          <w:p w14:paraId="106F8360">
            <w:pPr>
              <w:pStyle w:val="379"/>
            </w:pPr>
            <w:r>
              <w:rPr>
                <w:rFonts w:cs="Times New Roman"/>
                <w:szCs w:val="21"/>
              </w:rPr>
              <w:t>12.00</w:t>
            </w:r>
          </w:p>
        </w:tc>
        <w:tc>
          <w:tcPr>
            <w:tcW w:w="818" w:type="dxa"/>
            <w:tcBorders>
              <w:top w:val="nil"/>
              <w:left w:val="nil"/>
              <w:bottom w:val="single" w:color="auto" w:sz="4" w:space="0"/>
              <w:right w:val="single" w:color="auto" w:sz="4" w:space="0"/>
            </w:tcBorders>
            <w:shd w:val="clear" w:color="auto" w:fill="auto"/>
            <w:noWrap/>
            <w:vAlign w:val="center"/>
          </w:tcPr>
          <w:p w14:paraId="210FA39D">
            <w:pPr>
              <w:pStyle w:val="379"/>
            </w:pPr>
            <w:r>
              <w:rPr>
                <w:rFonts w:hint="eastAsia"/>
                <w:szCs w:val="21"/>
              </w:rPr>
              <w:t>达标</w:t>
            </w:r>
          </w:p>
        </w:tc>
      </w:tr>
      <w:tr w14:paraId="2690CA75">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39873BF3">
            <w:pPr>
              <w:pStyle w:val="379"/>
            </w:pPr>
            <w:r>
              <w:t>31</w:t>
            </w:r>
          </w:p>
        </w:tc>
        <w:tc>
          <w:tcPr>
            <w:tcW w:w="2035" w:type="dxa"/>
            <w:tcBorders>
              <w:top w:val="nil"/>
              <w:left w:val="nil"/>
              <w:bottom w:val="single" w:color="auto" w:sz="4" w:space="0"/>
              <w:right w:val="single" w:color="auto" w:sz="4" w:space="0"/>
            </w:tcBorders>
            <w:shd w:val="clear" w:color="auto" w:fill="auto"/>
            <w:noWrap/>
            <w:vAlign w:val="center"/>
          </w:tcPr>
          <w:p w14:paraId="1413B538">
            <w:pPr>
              <w:pStyle w:val="379"/>
            </w:pPr>
            <w:r>
              <w:t>网格</w:t>
            </w:r>
          </w:p>
        </w:tc>
        <w:tc>
          <w:tcPr>
            <w:tcW w:w="811" w:type="dxa"/>
            <w:tcBorders>
              <w:top w:val="nil"/>
              <w:left w:val="nil"/>
              <w:bottom w:val="single" w:color="auto" w:sz="4" w:space="0"/>
              <w:right w:val="single" w:color="auto" w:sz="4" w:space="0"/>
            </w:tcBorders>
            <w:shd w:val="clear" w:color="auto" w:fill="auto"/>
            <w:noWrap/>
            <w:vAlign w:val="center"/>
          </w:tcPr>
          <w:p w14:paraId="531BD3F3">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6D9EEA5D">
            <w:pPr>
              <w:pStyle w:val="379"/>
            </w:pPr>
            <w:r>
              <w:t>24061519</w:t>
            </w:r>
          </w:p>
        </w:tc>
        <w:tc>
          <w:tcPr>
            <w:tcW w:w="1039" w:type="dxa"/>
            <w:tcBorders>
              <w:top w:val="nil"/>
              <w:left w:val="nil"/>
              <w:bottom w:val="single" w:color="auto" w:sz="4" w:space="0"/>
              <w:right w:val="single" w:color="auto" w:sz="4" w:space="0"/>
            </w:tcBorders>
            <w:shd w:val="clear" w:color="auto" w:fill="auto"/>
            <w:noWrap/>
          </w:tcPr>
          <w:p w14:paraId="0491F0DE">
            <w:pPr>
              <w:pStyle w:val="379"/>
            </w:pPr>
            <w:r>
              <w:t>8.01E-03</w:t>
            </w:r>
          </w:p>
        </w:tc>
        <w:tc>
          <w:tcPr>
            <w:tcW w:w="1039" w:type="dxa"/>
            <w:tcBorders>
              <w:top w:val="nil"/>
              <w:left w:val="nil"/>
              <w:bottom w:val="single" w:color="auto" w:sz="4" w:space="0"/>
              <w:right w:val="single" w:color="auto" w:sz="4" w:space="0"/>
            </w:tcBorders>
            <w:shd w:val="clear" w:color="auto" w:fill="auto"/>
            <w:noWrap/>
          </w:tcPr>
          <w:p w14:paraId="6DD22A85">
            <w:pPr>
              <w:pStyle w:val="379"/>
            </w:pPr>
            <w:r>
              <w:t>1.00E-02</w:t>
            </w:r>
          </w:p>
        </w:tc>
        <w:tc>
          <w:tcPr>
            <w:tcW w:w="882" w:type="dxa"/>
            <w:tcBorders>
              <w:top w:val="nil"/>
              <w:left w:val="nil"/>
              <w:bottom w:val="single" w:color="auto" w:sz="4" w:space="0"/>
              <w:right w:val="single" w:color="auto" w:sz="4" w:space="0"/>
            </w:tcBorders>
            <w:shd w:val="clear" w:color="auto" w:fill="auto"/>
            <w:noWrap/>
          </w:tcPr>
          <w:p w14:paraId="32B62129">
            <w:pPr>
              <w:pStyle w:val="379"/>
            </w:pPr>
            <w:r>
              <w:t>80.10</w:t>
            </w:r>
          </w:p>
        </w:tc>
        <w:tc>
          <w:tcPr>
            <w:tcW w:w="818" w:type="dxa"/>
            <w:tcBorders>
              <w:top w:val="nil"/>
              <w:left w:val="nil"/>
              <w:bottom w:val="single" w:color="auto" w:sz="4" w:space="0"/>
              <w:right w:val="single" w:color="auto" w:sz="4" w:space="0"/>
            </w:tcBorders>
            <w:shd w:val="clear" w:color="auto" w:fill="auto"/>
            <w:noWrap/>
            <w:vAlign w:val="center"/>
          </w:tcPr>
          <w:p w14:paraId="1022EAA7">
            <w:pPr>
              <w:pStyle w:val="379"/>
            </w:pPr>
            <w:r>
              <w:rPr>
                <w:rFonts w:hint="eastAsia"/>
              </w:rPr>
              <w:t>达标</w:t>
            </w:r>
          </w:p>
        </w:tc>
      </w:tr>
    </w:tbl>
    <w:p w14:paraId="681D10B0">
      <w:pPr>
        <w:ind w:firstLine="480"/>
      </w:pPr>
    </w:p>
    <w:p w14:paraId="7CE3FBCA">
      <w:pPr>
        <w:ind w:firstLine="480"/>
      </w:pPr>
      <w:r>
        <w:t>（3）</w:t>
      </w:r>
      <w:r>
        <w:rPr>
          <w:rFonts w:hint="eastAsia"/>
        </w:rPr>
        <w:t>NO</w:t>
      </w:r>
      <w:r>
        <w:rPr>
          <w:rFonts w:hint="eastAsia"/>
          <w:vertAlign w:val="subscript"/>
        </w:rPr>
        <w:t>2</w:t>
      </w:r>
    </w:p>
    <w:p w14:paraId="513F79FB">
      <w:pPr>
        <w:pStyle w:val="377"/>
        <w:spacing w:before="120"/>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33</w:t>
      </w:r>
      <w:r>
        <w:fldChar w:fldCharType="end"/>
      </w:r>
      <w:r>
        <w:t xml:space="preserve">  </w:t>
      </w:r>
      <w:r>
        <w:rPr>
          <w:rFonts w:hint="eastAsia"/>
        </w:rPr>
        <w:t>NO</w:t>
      </w:r>
      <w:r>
        <w:rPr>
          <w:rFonts w:hint="eastAsia"/>
          <w:vertAlign w:val="subscript"/>
        </w:rPr>
        <w:t>2</w:t>
      </w:r>
      <w:r>
        <w:rPr>
          <w:rFonts w:hint="eastAsia"/>
        </w:rPr>
        <w:t>最大</w:t>
      </w:r>
      <w:r>
        <w:t>贡献浓度及占标率表</w:t>
      </w:r>
      <w:r>
        <w:rPr>
          <w:rFonts w:hint="eastAsia"/>
        </w:rPr>
        <w:t>（</w:t>
      </w:r>
      <w:r>
        <w:t>非正常工况</w:t>
      </w:r>
      <w:r>
        <w:rPr>
          <w:rFonts w:hint="eastAsia"/>
        </w:rPr>
        <w:t>）</w:t>
      </w:r>
    </w:p>
    <w:tbl>
      <w:tblPr>
        <w:tblStyle w:val="58"/>
        <w:tblW w:w="5000" w:type="pct"/>
        <w:jc w:val="center"/>
        <w:tblLayout w:type="autofit"/>
        <w:tblCellMar>
          <w:top w:w="0" w:type="dxa"/>
          <w:left w:w="28" w:type="dxa"/>
          <w:bottom w:w="0" w:type="dxa"/>
          <w:right w:w="28" w:type="dxa"/>
        </w:tblCellMar>
      </w:tblPr>
      <w:tblGrid>
        <w:gridCol w:w="659"/>
        <w:gridCol w:w="2050"/>
        <w:gridCol w:w="817"/>
        <w:gridCol w:w="1453"/>
        <w:gridCol w:w="1047"/>
        <w:gridCol w:w="1047"/>
        <w:gridCol w:w="889"/>
        <w:gridCol w:w="824"/>
      </w:tblGrid>
      <w:tr w14:paraId="0E73B9F3">
        <w:tblPrEx>
          <w:tblCellMar>
            <w:top w:w="0" w:type="dxa"/>
            <w:left w:w="28" w:type="dxa"/>
            <w:bottom w:w="0" w:type="dxa"/>
            <w:right w:w="28" w:type="dxa"/>
          </w:tblCellMar>
        </w:tblPrEx>
        <w:trPr>
          <w:trHeight w:val="20" w:hRule="atLeast"/>
          <w:tblHeader/>
          <w:jc w:val="center"/>
        </w:trPr>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14:paraId="0B3766EE">
            <w:pPr>
              <w:pStyle w:val="379"/>
            </w:pPr>
            <w:r>
              <w:t>序号</w:t>
            </w:r>
          </w:p>
        </w:tc>
        <w:tc>
          <w:tcPr>
            <w:tcW w:w="2035" w:type="dxa"/>
            <w:tcBorders>
              <w:top w:val="single" w:color="auto" w:sz="4" w:space="0"/>
              <w:left w:val="nil"/>
              <w:bottom w:val="single" w:color="auto" w:sz="4" w:space="0"/>
              <w:right w:val="single" w:color="auto" w:sz="4" w:space="0"/>
            </w:tcBorders>
            <w:shd w:val="clear" w:color="auto" w:fill="auto"/>
            <w:vAlign w:val="center"/>
          </w:tcPr>
          <w:p w14:paraId="67747CA5">
            <w:pPr>
              <w:pStyle w:val="379"/>
            </w:pPr>
            <w:r>
              <w:t>敏感点</w:t>
            </w:r>
          </w:p>
        </w:tc>
        <w:tc>
          <w:tcPr>
            <w:tcW w:w="811" w:type="dxa"/>
            <w:tcBorders>
              <w:top w:val="single" w:color="auto" w:sz="4" w:space="0"/>
              <w:left w:val="nil"/>
              <w:bottom w:val="single" w:color="auto" w:sz="4" w:space="0"/>
              <w:right w:val="single" w:color="auto" w:sz="4" w:space="0"/>
            </w:tcBorders>
            <w:shd w:val="clear" w:color="auto" w:fill="auto"/>
            <w:vAlign w:val="center"/>
          </w:tcPr>
          <w:p w14:paraId="7ADEAB04">
            <w:pPr>
              <w:pStyle w:val="379"/>
            </w:pPr>
            <w:r>
              <w:t>浓度类型</w:t>
            </w:r>
          </w:p>
        </w:tc>
        <w:tc>
          <w:tcPr>
            <w:tcW w:w="1442" w:type="dxa"/>
            <w:tcBorders>
              <w:top w:val="single" w:color="auto" w:sz="4" w:space="0"/>
              <w:left w:val="nil"/>
              <w:bottom w:val="single" w:color="auto" w:sz="4" w:space="0"/>
              <w:right w:val="single" w:color="auto" w:sz="4" w:space="0"/>
            </w:tcBorders>
            <w:shd w:val="clear" w:color="auto" w:fill="auto"/>
            <w:vAlign w:val="center"/>
          </w:tcPr>
          <w:p w14:paraId="4B53B9EE">
            <w:pPr>
              <w:pStyle w:val="379"/>
            </w:pPr>
            <w:r>
              <w:t>出现时间</w:t>
            </w:r>
            <w:r>
              <w:br w:type="textWrapping"/>
            </w:r>
            <w:r>
              <w:t>YYMMDDHH</w:t>
            </w:r>
          </w:p>
        </w:tc>
        <w:tc>
          <w:tcPr>
            <w:tcW w:w="1039" w:type="dxa"/>
            <w:tcBorders>
              <w:top w:val="single" w:color="auto" w:sz="4" w:space="0"/>
              <w:left w:val="nil"/>
              <w:bottom w:val="single" w:color="auto" w:sz="4" w:space="0"/>
              <w:right w:val="single" w:color="auto" w:sz="4" w:space="0"/>
            </w:tcBorders>
            <w:shd w:val="clear" w:color="auto" w:fill="auto"/>
            <w:vAlign w:val="center"/>
          </w:tcPr>
          <w:p w14:paraId="6610B481">
            <w:pPr>
              <w:pStyle w:val="379"/>
            </w:pPr>
            <w:r>
              <w:t>贡献值</w:t>
            </w:r>
            <w:r>
              <w:br w:type="textWrapping"/>
            </w:r>
            <w:r>
              <w:t>mg/m³</w:t>
            </w:r>
          </w:p>
        </w:tc>
        <w:tc>
          <w:tcPr>
            <w:tcW w:w="1039" w:type="dxa"/>
            <w:tcBorders>
              <w:top w:val="single" w:color="auto" w:sz="4" w:space="0"/>
              <w:left w:val="nil"/>
              <w:bottom w:val="single" w:color="auto" w:sz="4" w:space="0"/>
              <w:right w:val="single" w:color="auto" w:sz="4" w:space="0"/>
            </w:tcBorders>
            <w:shd w:val="clear" w:color="auto" w:fill="auto"/>
            <w:vAlign w:val="center"/>
          </w:tcPr>
          <w:p w14:paraId="29E998EC">
            <w:pPr>
              <w:pStyle w:val="379"/>
            </w:pPr>
            <w:r>
              <w:t>评价标准</w:t>
            </w:r>
            <w:r>
              <w:br w:type="textWrapping"/>
            </w:r>
            <w:r>
              <w:t>mg/m³</w:t>
            </w:r>
          </w:p>
        </w:tc>
        <w:tc>
          <w:tcPr>
            <w:tcW w:w="882" w:type="dxa"/>
            <w:tcBorders>
              <w:top w:val="single" w:color="auto" w:sz="4" w:space="0"/>
              <w:left w:val="nil"/>
              <w:bottom w:val="single" w:color="auto" w:sz="4" w:space="0"/>
              <w:right w:val="single" w:color="auto" w:sz="4" w:space="0"/>
            </w:tcBorders>
            <w:shd w:val="clear" w:color="auto" w:fill="auto"/>
            <w:vAlign w:val="center"/>
          </w:tcPr>
          <w:p w14:paraId="019C6A55">
            <w:pPr>
              <w:pStyle w:val="379"/>
            </w:pPr>
            <w:r>
              <w:t>占标率</w:t>
            </w:r>
            <w:r>
              <w:br w:type="textWrapping"/>
            </w:r>
            <w:r>
              <w:t>%</w:t>
            </w:r>
          </w:p>
        </w:tc>
        <w:tc>
          <w:tcPr>
            <w:tcW w:w="818" w:type="dxa"/>
            <w:tcBorders>
              <w:top w:val="single" w:color="auto" w:sz="4" w:space="0"/>
              <w:left w:val="nil"/>
              <w:bottom w:val="single" w:color="auto" w:sz="4" w:space="0"/>
              <w:right w:val="single" w:color="auto" w:sz="4" w:space="0"/>
            </w:tcBorders>
            <w:shd w:val="clear" w:color="auto" w:fill="auto"/>
            <w:vAlign w:val="center"/>
          </w:tcPr>
          <w:p w14:paraId="68A7F520">
            <w:pPr>
              <w:pStyle w:val="379"/>
            </w:pPr>
            <w:r>
              <w:t>是否</w:t>
            </w:r>
            <w:r>
              <w:br w:type="textWrapping"/>
            </w:r>
            <w:r>
              <w:t>达标</w:t>
            </w:r>
          </w:p>
        </w:tc>
      </w:tr>
      <w:tr w14:paraId="560F75B4">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08B15EBF">
            <w:pPr>
              <w:pStyle w:val="379"/>
            </w:pPr>
            <w:r>
              <w:rPr>
                <w:rFonts w:hint="eastAsia"/>
              </w:rPr>
              <w:t>1</w:t>
            </w:r>
          </w:p>
        </w:tc>
        <w:tc>
          <w:tcPr>
            <w:tcW w:w="2035" w:type="dxa"/>
            <w:tcBorders>
              <w:top w:val="nil"/>
              <w:left w:val="nil"/>
              <w:bottom w:val="single" w:color="auto" w:sz="4" w:space="0"/>
              <w:right w:val="single" w:color="auto" w:sz="4" w:space="0"/>
            </w:tcBorders>
            <w:shd w:val="clear" w:color="auto" w:fill="auto"/>
            <w:noWrap/>
            <w:vAlign w:val="center"/>
          </w:tcPr>
          <w:p w14:paraId="178C7319">
            <w:pPr>
              <w:pStyle w:val="379"/>
            </w:pPr>
            <w:r>
              <w:rPr>
                <w:rFonts w:hint="eastAsia"/>
              </w:rPr>
              <w:t>杨泥湾居民点1</w:t>
            </w:r>
          </w:p>
        </w:tc>
        <w:tc>
          <w:tcPr>
            <w:tcW w:w="811" w:type="dxa"/>
            <w:tcBorders>
              <w:top w:val="nil"/>
              <w:left w:val="nil"/>
              <w:bottom w:val="single" w:color="auto" w:sz="4" w:space="0"/>
              <w:right w:val="single" w:color="auto" w:sz="4" w:space="0"/>
            </w:tcBorders>
            <w:shd w:val="clear" w:color="auto" w:fill="auto"/>
            <w:noWrap/>
            <w:vAlign w:val="center"/>
          </w:tcPr>
          <w:p w14:paraId="022831EB">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5B0FC1D0">
            <w:pPr>
              <w:pStyle w:val="379"/>
            </w:pPr>
            <w:r>
              <w:t>24091007</w:t>
            </w:r>
          </w:p>
        </w:tc>
        <w:tc>
          <w:tcPr>
            <w:tcW w:w="1039" w:type="dxa"/>
            <w:tcBorders>
              <w:top w:val="nil"/>
              <w:left w:val="nil"/>
              <w:bottom w:val="single" w:color="auto" w:sz="4" w:space="0"/>
              <w:right w:val="single" w:color="auto" w:sz="4" w:space="0"/>
            </w:tcBorders>
            <w:shd w:val="clear" w:color="auto" w:fill="auto"/>
            <w:noWrap/>
          </w:tcPr>
          <w:p w14:paraId="068B204F">
            <w:pPr>
              <w:pStyle w:val="379"/>
            </w:pPr>
            <w:r>
              <w:t>8.73E-03</w:t>
            </w:r>
          </w:p>
        </w:tc>
        <w:tc>
          <w:tcPr>
            <w:tcW w:w="1039" w:type="dxa"/>
            <w:tcBorders>
              <w:top w:val="nil"/>
              <w:left w:val="nil"/>
              <w:bottom w:val="single" w:color="auto" w:sz="4" w:space="0"/>
              <w:right w:val="single" w:color="auto" w:sz="4" w:space="0"/>
            </w:tcBorders>
            <w:shd w:val="clear" w:color="auto" w:fill="auto"/>
            <w:noWrap/>
          </w:tcPr>
          <w:p w14:paraId="226335B7">
            <w:pPr>
              <w:pStyle w:val="379"/>
            </w:pPr>
            <w:r>
              <w:t>2.00E-01</w:t>
            </w:r>
          </w:p>
        </w:tc>
        <w:tc>
          <w:tcPr>
            <w:tcW w:w="882" w:type="dxa"/>
            <w:tcBorders>
              <w:top w:val="nil"/>
              <w:left w:val="nil"/>
              <w:bottom w:val="single" w:color="auto" w:sz="4" w:space="0"/>
              <w:right w:val="single" w:color="auto" w:sz="4" w:space="0"/>
            </w:tcBorders>
            <w:shd w:val="clear" w:color="auto" w:fill="auto"/>
            <w:noWrap/>
          </w:tcPr>
          <w:p w14:paraId="53107E1A">
            <w:pPr>
              <w:pStyle w:val="379"/>
            </w:pPr>
            <w:r>
              <w:t>4.37</w:t>
            </w:r>
          </w:p>
        </w:tc>
        <w:tc>
          <w:tcPr>
            <w:tcW w:w="818" w:type="dxa"/>
            <w:tcBorders>
              <w:top w:val="nil"/>
              <w:left w:val="nil"/>
              <w:bottom w:val="single" w:color="auto" w:sz="4" w:space="0"/>
              <w:right w:val="single" w:color="auto" w:sz="4" w:space="0"/>
            </w:tcBorders>
            <w:shd w:val="clear" w:color="auto" w:fill="auto"/>
            <w:noWrap/>
            <w:vAlign w:val="center"/>
          </w:tcPr>
          <w:p w14:paraId="3AC2965E">
            <w:pPr>
              <w:pStyle w:val="379"/>
            </w:pPr>
            <w:r>
              <w:rPr>
                <w:rFonts w:hint="eastAsia"/>
              </w:rPr>
              <w:t>达标</w:t>
            </w:r>
          </w:p>
        </w:tc>
      </w:tr>
      <w:tr w14:paraId="5703862D">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A236743">
            <w:pPr>
              <w:pStyle w:val="379"/>
            </w:pPr>
            <w:r>
              <w:rPr>
                <w:rFonts w:hint="eastAsia"/>
              </w:rPr>
              <w:t>2</w:t>
            </w:r>
          </w:p>
        </w:tc>
        <w:tc>
          <w:tcPr>
            <w:tcW w:w="2035" w:type="dxa"/>
            <w:tcBorders>
              <w:top w:val="nil"/>
              <w:left w:val="nil"/>
              <w:bottom w:val="single" w:color="auto" w:sz="4" w:space="0"/>
              <w:right w:val="single" w:color="auto" w:sz="4" w:space="0"/>
            </w:tcBorders>
            <w:shd w:val="clear" w:color="auto" w:fill="auto"/>
            <w:noWrap/>
            <w:vAlign w:val="center"/>
          </w:tcPr>
          <w:p w14:paraId="2B3D4C42">
            <w:pPr>
              <w:pStyle w:val="379"/>
            </w:pPr>
            <w:r>
              <w:rPr>
                <w:rFonts w:hint="eastAsia"/>
              </w:rPr>
              <w:t>杨泥湾居民点2</w:t>
            </w:r>
          </w:p>
        </w:tc>
        <w:tc>
          <w:tcPr>
            <w:tcW w:w="811" w:type="dxa"/>
            <w:tcBorders>
              <w:top w:val="nil"/>
              <w:left w:val="nil"/>
              <w:bottom w:val="single" w:color="auto" w:sz="4" w:space="0"/>
              <w:right w:val="single" w:color="auto" w:sz="4" w:space="0"/>
            </w:tcBorders>
            <w:shd w:val="clear" w:color="auto" w:fill="auto"/>
            <w:noWrap/>
            <w:vAlign w:val="center"/>
          </w:tcPr>
          <w:p w14:paraId="69A34E6D">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39048C42">
            <w:pPr>
              <w:pStyle w:val="379"/>
            </w:pPr>
            <w:r>
              <w:t>24112208</w:t>
            </w:r>
          </w:p>
        </w:tc>
        <w:tc>
          <w:tcPr>
            <w:tcW w:w="1039" w:type="dxa"/>
            <w:tcBorders>
              <w:top w:val="nil"/>
              <w:left w:val="nil"/>
              <w:bottom w:val="single" w:color="auto" w:sz="4" w:space="0"/>
              <w:right w:val="single" w:color="auto" w:sz="4" w:space="0"/>
            </w:tcBorders>
            <w:shd w:val="clear" w:color="auto" w:fill="auto"/>
            <w:noWrap/>
          </w:tcPr>
          <w:p w14:paraId="7E857F96">
            <w:pPr>
              <w:pStyle w:val="379"/>
            </w:pPr>
            <w:r>
              <w:t>8.47E-03</w:t>
            </w:r>
          </w:p>
        </w:tc>
        <w:tc>
          <w:tcPr>
            <w:tcW w:w="1039" w:type="dxa"/>
            <w:tcBorders>
              <w:top w:val="nil"/>
              <w:left w:val="nil"/>
              <w:bottom w:val="single" w:color="auto" w:sz="4" w:space="0"/>
              <w:right w:val="single" w:color="auto" w:sz="4" w:space="0"/>
            </w:tcBorders>
            <w:shd w:val="clear" w:color="auto" w:fill="auto"/>
            <w:noWrap/>
          </w:tcPr>
          <w:p w14:paraId="627CA5DC">
            <w:pPr>
              <w:pStyle w:val="379"/>
            </w:pPr>
            <w:r>
              <w:t>2.00E-01</w:t>
            </w:r>
          </w:p>
        </w:tc>
        <w:tc>
          <w:tcPr>
            <w:tcW w:w="882" w:type="dxa"/>
            <w:tcBorders>
              <w:top w:val="nil"/>
              <w:left w:val="nil"/>
              <w:bottom w:val="single" w:color="auto" w:sz="4" w:space="0"/>
              <w:right w:val="single" w:color="auto" w:sz="4" w:space="0"/>
            </w:tcBorders>
            <w:shd w:val="clear" w:color="auto" w:fill="auto"/>
            <w:noWrap/>
          </w:tcPr>
          <w:p w14:paraId="62F3D93D">
            <w:pPr>
              <w:pStyle w:val="379"/>
            </w:pPr>
            <w:r>
              <w:t>4.24</w:t>
            </w:r>
          </w:p>
        </w:tc>
        <w:tc>
          <w:tcPr>
            <w:tcW w:w="818" w:type="dxa"/>
            <w:tcBorders>
              <w:top w:val="nil"/>
              <w:left w:val="nil"/>
              <w:bottom w:val="single" w:color="auto" w:sz="4" w:space="0"/>
              <w:right w:val="single" w:color="auto" w:sz="4" w:space="0"/>
            </w:tcBorders>
            <w:shd w:val="clear" w:color="auto" w:fill="auto"/>
            <w:noWrap/>
            <w:vAlign w:val="center"/>
          </w:tcPr>
          <w:p w14:paraId="3FE1DDB7">
            <w:pPr>
              <w:pStyle w:val="379"/>
            </w:pPr>
            <w:r>
              <w:rPr>
                <w:rFonts w:hint="eastAsia"/>
              </w:rPr>
              <w:t>达标</w:t>
            </w:r>
          </w:p>
        </w:tc>
      </w:tr>
      <w:tr w14:paraId="193A8DB8">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3D3F5E3D">
            <w:pPr>
              <w:pStyle w:val="379"/>
            </w:pPr>
            <w:r>
              <w:rPr>
                <w:rFonts w:hint="eastAsia"/>
              </w:rPr>
              <w:t>3</w:t>
            </w:r>
          </w:p>
        </w:tc>
        <w:tc>
          <w:tcPr>
            <w:tcW w:w="2035" w:type="dxa"/>
            <w:tcBorders>
              <w:top w:val="nil"/>
              <w:left w:val="nil"/>
              <w:bottom w:val="single" w:color="auto" w:sz="4" w:space="0"/>
              <w:right w:val="single" w:color="auto" w:sz="4" w:space="0"/>
            </w:tcBorders>
            <w:shd w:val="clear" w:color="auto" w:fill="auto"/>
            <w:noWrap/>
            <w:vAlign w:val="center"/>
          </w:tcPr>
          <w:p w14:paraId="430F2799">
            <w:pPr>
              <w:pStyle w:val="379"/>
            </w:pPr>
            <w:r>
              <w:rPr>
                <w:rFonts w:hint="eastAsia"/>
              </w:rPr>
              <w:t>杨泥湾居民点3</w:t>
            </w:r>
          </w:p>
        </w:tc>
        <w:tc>
          <w:tcPr>
            <w:tcW w:w="811" w:type="dxa"/>
            <w:tcBorders>
              <w:top w:val="nil"/>
              <w:left w:val="nil"/>
              <w:bottom w:val="single" w:color="auto" w:sz="4" w:space="0"/>
              <w:right w:val="single" w:color="auto" w:sz="4" w:space="0"/>
            </w:tcBorders>
            <w:shd w:val="clear" w:color="auto" w:fill="auto"/>
            <w:noWrap/>
            <w:vAlign w:val="center"/>
          </w:tcPr>
          <w:p w14:paraId="376EDF77">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337FABA0">
            <w:pPr>
              <w:pStyle w:val="379"/>
            </w:pPr>
            <w:r>
              <w:t>24112308</w:t>
            </w:r>
          </w:p>
        </w:tc>
        <w:tc>
          <w:tcPr>
            <w:tcW w:w="1039" w:type="dxa"/>
            <w:tcBorders>
              <w:top w:val="nil"/>
              <w:left w:val="nil"/>
              <w:bottom w:val="single" w:color="auto" w:sz="4" w:space="0"/>
              <w:right w:val="single" w:color="auto" w:sz="4" w:space="0"/>
            </w:tcBorders>
            <w:shd w:val="clear" w:color="auto" w:fill="auto"/>
            <w:noWrap/>
          </w:tcPr>
          <w:p w14:paraId="43E7F955">
            <w:pPr>
              <w:pStyle w:val="379"/>
            </w:pPr>
            <w:r>
              <w:t>1.11E-02</w:t>
            </w:r>
          </w:p>
        </w:tc>
        <w:tc>
          <w:tcPr>
            <w:tcW w:w="1039" w:type="dxa"/>
            <w:tcBorders>
              <w:top w:val="nil"/>
              <w:left w:val="nil"/>
              <w:bottom w:val="single" w:color="auto" w:sz="4" w:space="0"/>
              <w:right w:val="single" w:color="auto" w:sz="4" w:space="0"/>
            </w:tcBorders>
            <w:shd w:val="clear" w:color="auto" w:fill="auto"/>
            <w:noWrap/>
          </w:tcPr>
          <w:p w14:paraId="35551469">
            <w:pPr>
              <w:pStyle w:val="379"/>
            </w:pPr>
            <w:r>
              <w:t>2.00E-01</w:t>
            </w:r>
          </w:p>
        </w:tc>
        <w:tc>
          <w:tcPr>
            <w:tcW w:w="882" w:type="dxa"/>
            <w:tcBorders>
              <w:top w:val="nil"/>
              <w:left w:val="nil"/>
              <w:bottom w:val="single" w:color="auto" w:sz="4" w:space="0"/>
              <w:right w:val="single" w:color="auto" w:sz="4" w:space="0"/>
            </w:tcBorders>
            <w:shd w:val="clear" w:color="auto" w:fill="auto"/>
            <w:noWrap/>
          </w:tcPr>
          <w:p w14:paraId="1BFCD484">
            <w:pPr>
              <w:pStyle w:val="379"/>
            </w:pPr>
            <w:r>
              <w:t>5.54</w:t>
            </w:r>
          </w:p>
        </w:tc>
        <w:tc>
          <w:tcPr>
            <w:tcW w:w="818" w:type="dxa"/>
            <w:tcBorders>
              <w:top w:val="nil"/>
              <w:left w:val="nil"/>
              <w:bottom w:val="single" w:color="auto" w:sz="4" w:space="0"/>
              <w:right w:val="single" w:color="auto" w:sz="4" w:space="0"/>
            </w:tcBorders>
            <w:shd w:val="clear" w:color="auto" w:fill="auto"/>
            <w:noWrap/>
            <w:vAlign w:val="center"/>
          </w:tcPr>
          <w:p w14:paraId="4D7193A9">
            <w:pPr>
              <w:pStyle w:val="379"/>
            </w:pPr>
            <w:r>
              <w:rPr>
                <w:rFonts w:hint="eastAsia"/>
              </w:rPr>
              <w:t>达标</w:t>
            </w:r>
          </w:p>
        </w:tc>
      </w:tr>
      <w:tr w14:paraId="5F95DB70">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765B7EB8">
            <w:pPr>
              <w:pStyle w:val="379"/>
            </w:pPr>
            <w:r>
              <w:rPr>
                <w:rFonts w:hint="eastAsia"/>
              </w:rPr>
              <w:t>4</w:t>
            </w:r>
          </w:p>
        </w:tc>
        <w:tc>
          <w:tcPr>
            <w:tcW w:w="2035" w:type="dxa"/>
            <w:tcBorders>
              <w:top w:val="nil"/>
              <w:left w:val="nil"/>
              <w:bottom w:val="single" w:color="auto" w:sz="4" w:space="0"/>
              <w:right w:val="single" w:color="auto" w:sz="4" w:space="0"/>
            </w:tcBorders>
            <w:shd w:val="clear" w:color="auto" w:fill="auto"/>
            <w:noWrap/>
            <w:vAlign w:val="center"/>
          </w:tcPr>
          <w:p w14:paraId="2F193F7F">
            <w:pPr>
              <w:pStyle w:val="379"/>
            </w:pPr>
            <w:r>
              <w:rPr>
                <w:rFonts w:hint="eastAsia"/>
              </w:rPr>
              <w:t>杨泥湾居民点4</w:t>
            </w:r>
          </w:p>
        </w:tc>
        <w:tc>
          <w:tcPr>
            <w:tcW w:w="811" w:type="dxa"/>
            <w:tcBorders>
              <w:top w:val="nil"/>
              <w:left w:val="nil"/>
              <w:bottom w:val="single" w:color="auto" w:sz="4" w:space="0"/>
              <w:right w:val="single" w:color="auto" w:sz="4" w:space="0"/>
            </w:tcBorders>
            <w:shd w:val="clear" w:color="auto" w:fill="auto"/>
            <w:noWrap/>
            <w:vAlign w:val="center"/>
          </w:tcPr>
          <w:p w14:paraId="76A5BF47">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4FA80652">
            <w:pPr>
              <w:pStyle w:val="379"/>
            </w:pPr>
            <w:r>
              <w:t>24031518</w:t>
            </w:r>
          </w:p>
        </w:tc>
        <w:tc>
          <w:tcPr>
            <w:tcW w:w="1039" w:type="dxa"/>
            <w:tcBorders>
              <w:top w:val="nil"/>
              <w:left w:val="nil"/>
              <w:bottom w:val="single" w:color="auto" w:sz="4" w:space="0"/>
              <w:right w:val="single" w:color="auto" w:sz="4" w:space="0"/>
            </w:tcBorders>
            <w:shd w:val="clear" w:color="auto" w:fill="auto"/>
            <w:noWrap/>
          </w:tcPr>
          <w:p w14:paraId="7C07579E">
            <w:pPr>
              <w:pStyle w:val="379"/>
            </w:pPr>
            <w:r>
              <w:t>9.18E-03</w:t>
            </w:r>
          </w:p>
        </w:tc>
        <w:tc>
          <w:tcPr>
            <w:tcW w:w="1039" w:type="dxa"/>
            <w:tcBorders>
              <w:top w:val="nil"/>
              <w:left w:val="nil"/>
              <w:bottom w:val="single" w:color="auto" w:sz="4" w:space="0"/>
              <w:right w:val="single" w:color="auto" w:sz="4" w:space="0"/>
            </w:tcBorders>
            <w:shd w:val="clear" w:color="auto" w:fill="auto"/>
            <w:noWrap/>
          </w:tcPr>
          <w:p w14:paraId="40B954D0">
            <w:pPr>
              <w:pStyle w:val="379"/>
            </w:pPr>
            <w:r>
              <w:t>2.00E-01</w:t>
            </w:r>
          </w:p>
        </w:tc>
        <w:tc>
          <w:tcPr>
            <w:tcW w:w="882" w:type="dxa"/>
            <w:tcBorders>
              <w:top w:val="nil"/>
              <w:left w:val="nil"/>
              <w:bottom w:val="single" w:color="auto" w:sz="4" w:space="0"/>
              <w:right w:val="single" w:color="auto" w:sz="4" w:space="0"/>
            </w:tcBorders>
            <w:shd w:val="clear" w:color="auto" w:fill="auto"/>
            <w:noWrap/>
          </w:tcPr>
          <w:p w14:paraId="20F798B0">
            <w:pPr>
              <w:pStyle w:val="379"/>
            </w:pPr>
            <w:r>
              <w:t>4.59</w:t>
            </w:r>
          </w:p>
        </w:tc>
        <w:tc>
          <w:tcPr>
            <w:tcW w:w="818" w:type="dxa"/>
            <w:tcBorders>
              <w:top w:val="nil"/>
              <w:left w:val="nil"/>
              <w:bottom w:val="single" w:color="auto" w:sz="4" w:space="0"/>
              <w:right w:val="single" w:color="auto" w:sz="4" w:space="0"/>
            </w:tcBorders>
            <w:shd w:val="clear" w:color="auto" w:fill="auto"/>
            <w:noWrap/>
            <w:vAlign w:val="center"/>
          </w:tcPr>
          <w:p w14:paraId="55A96BB5">
            <w:pPr>
              <w:pStyle w:val="379"/>
            </w:pPr>
            <w:r>
              <w:rPr>
                <w:rFonts w:hint="eastAsia"/>
              </w:rPr>
              <w:t>达标</w:t>
            </w:r>
          </w:p>
        </w:tc>
      </w:tr>
      <w:tr w14:paraId="3D1EA0AA">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3104BFB">
            <w:pPr>
              <w:pStyle w:val="379"/>
            </w:pPr>
            <w:r>
              <w:rPr>
                <w:rFonts w:hint="eastAsia"/>
              </w:rPr>
              <w:t>5</w:t>
            </w:r>
          </w:p>
        </w:tc>
        <w:tc>
          <w:tcPr>
            <w:tcW w:w="2035" w:type="dxa"/>
            <w:tcBorders>
              <w:top w:val="nil"/>
              <w:left w:val="nil"/>
              <w:bottom w:val="single" w:color="auto" w:sz="4" w:space="0"/>
              <w:right w:val="single" w:color="auto" w:sz="4" w:space="0"/>
            </w:tcBorders>
            <w:shd w:val="clear" w:color="auto" w:fill="auto"/>
            <w:noWrap/>
            <w:vAlign w:val="center"/>
          </w:tcPr>
          <w:p w14:paraId="733F8C0F">
            <w:pPr>
              <w:pStyle w:val="379"/>
            </w:pPr>
            <w:r>
              <w:rPr>
                <w:rFonts w:hint="eastAsia"/>
              </w:rPr>
              <w:t>下屋居民点</w:t>
            </w:r>
          </w:p>
        </w:tc>
        <w:tc>
          <w:tcPr>
            <w:tcW w:w="811" w:type="dxa"/>
            <w:tcBorders>
              <w:top w:val="nil"/>
              <w:left w:val="nil"/>
              <w:bottom w:val="single" w:color="auto" w:sz="4" w:space="0"/>
              <w:right w:val="single" w:color="auto" w:sz="4" w:space="0"/>
            </w:tcBorders>
            <w:shd w:val="clear" w:color="auto" w:fill="auto"/>
            <w:noWrap/>
            <w:vAlign w:val="center"/>
          </w:tcPr>
          <w:p w14:paraId="67ED1E46">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0EAF42F7">
            <w:pPr>
              <w:pStyle w:val="379"/>
            </w:pPr>
            <w:r>
              <w:t>24112508</w:t>
            </w:r>
          </w:p>
        </w:tc>
        <w:tc>
          <w:tcPr>
            <w:tcW w:w="1039" w:type="dxa"/>
            <w:tcBorders>
              <w:top w:val="nil"/>
              <w:left w:val="nil"/>
              <w:bottom w:val="single" w:color="auto" w:sz="4" w:space="0"/>
              <w:right w:val="single" w:color="auto" w:sz="4" w:space="0"/>
            </w:tcBorders>
            <w:shd w:val="clear" w:color="auto" w:fill="auto"/>
            <w:noWrap/>
          </w:tcPr>
          <w:p w14:paraId="74A8C7E8">
            <w:pPr>
              <w:pStyle w:val="379"/>
            </w:pPr>
            <w:r>
              <w:t>7.66E-03</w:t>
            </w:r>
          </w:p>
        </w:tc>
        <w:tc>
          <w:tcPr>
            <w:tcW w:w="1039" w:type="dxa"/>
            <w:tcBorders>
              <w:top w:val="nil"/>
              <w:left w:val="nil"/>
              <w:bottom w:val="single" w:color="auto" w:sz="4" w:space="0"/>
              <w:right w:val="single" w:color="auto" w:sz="4" w:space="0"/>
            </w:tcBorders>
            <w:shd w:val="clear" w:color="auto" w:fill="auto"/>
            <w:noWrap/>
          </w:tcPr>
          <w:p w14:paraId="0A0A08BE">
            <w:pPr>
              <w:pStyle w:val="379"/>
            </w:pPr>
            <w:r>
              <w:t>2.00E-01</w:t>
            </w:r>
          </w:p>
        </w:tc>
        <w:tc>
          <w:tcPr>
            <w:tcW w:w="882" w:type="dxa"/>
            <w:tcBorders>
              <w:top w:val="nil"/>
              <w:left w:val="nil"/>
              <w:bottom w:val="single" w:color="auto" w:sz="4" w:space="0"/>
              <w:right w:val="single" w:color="auto" w:sz="4" w:space="0"/>
            </w:tcBorders>
            <w:shd w:val="clear" w:color="auto" w:fill="auto"/>
            <w:noWrap/>
          </w:tcPr>
          <w:p w14:paraId="3DFE256F">
            <w:pPr>
              <w:pStyle w:val="379"/>
            </w:pPr>
            <w:r>
              <w:t>3.83</w:t>
            </w:r>
          </w:p>
        </w:tc>
        <w:tc>
          <w:tcPr>
            <w:tcW w:w="818" w:type="dxa"/>
            <w:tcBorders>
              <w:top w:val="nil"/>
              <w:left w:val="nil"/>
              <w:bottom w:val="single" w:color="auto" w:sz="4" w:space="0"/>
              <w:right w:val="single" w:color="auto" w:sz="4" w:space="0"/>
            </w:tcBorders>
            <w:shd w:val="clear" w:color="auto" w:fill="auto"/>
            <w:noWrap/>
            <w:vAlign w:val="center"/>
          </w:tcPr>
          <w:p w14:paraId="59EEE6F1">
            <w:pPr>
              <w:pStyle w:val="379"/>
            </w:pPr>
            <w:r>
              <w:rPr>
                <w:rFonts w:hint="eastAsia"/>
              </w:rPr>
              <w:t>达标</w:t>
            </w:r>
          </w:p>
        </w:tc>
      </w:tr>
      <w:tr w14:paraId="32A9F3B4">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5B066FED">
            <w:pPr>
              <w:pStyle w:val="379"/>
            </w:pPr>
            <w:r>
              <w:rPr>
                <w:rFonts w:hint="eastAsia"/>
              </w:rPr>
              <w:t>6</w:t>
            </w:r>
          </w:p>
        </w:tc>
        <w:tc>
          <w:tcPr>
            <w:tcW w:w="2035" w:type="dxa"/>
            <w:tcBorders>
              <w:top w:val="nil"/>
              <w:left w:val="nil"/>
              <w:bottom w:val="single" w:color="auto" w:sz="4" w:space="0"/>
              <w:right w:val="single" w:color="auto" w:sz="4" w:space="0"/>
            </w:tcBorders>
            <w:shd w:val="clear" w:color="auto" w:fill="auto"/>
            <w:noWrap/>
            <w:vAlign w:val="center"/>
          </w:tcPr>
          <w:p w14:paraId="2100AC98">
            <w:pPr>
              <w:pStyle w:val="379"/>
            </w:pPr>
            <w:r>
              <w:rPr>
                <w:rFonts w:hint="eastAsia"/>
              </w:rPr>
              <w:t>李家河村居民点</w:t>
            </w:r>
          </w:p>
        </w:tc>
        <w:tc>
          <w:tcPr>
            <w:tcW w:w="811" w:type="dxa"/>
            <w:tcBorders>
              <w:top w:val="nil"/>
              <w:left w:val="nil"/>
              <w:bottom w:val="single" w:color="auto" w:sz="4" w:space="0"/>
              <w:right w:val="single" w:color="auto" w:sz="4" w:space="0"/>
            </w:tcBorders>
            <w:shd w:val="clear" w:color="auto" w:fill="auto"/>
            <w:noWrap/>
            <w:vAlign w:val="center"/>
          </w:tcPr>
          <w:p w14:paraId="31EA005D">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791CABA6">
            <w:pPr>
              <w:pStyle w:val="379"/>
            </w:pPr>
            <w:r>
              <w:t>24062705</w:t>
            </w:r>
          </w:p>
        </w:tc>
        <w:tc>
          <w:tcPr>
            <w:tcW w:w="1039" w:type="dxa"/>
            <w:tcBorders>
              <w:top w:val="nil"/>
              <w:left w:val="nil"/>
              <w:bottom w:val="single" w:color="auto" w:sz="4" w:space="0"/>
              <w:right w:val="single" w:color="auto" w:sz="4" w:space="0"/>
            </w:tcBorders>
            <w:shd w:val="clear" w:color="auto" w:fill="auto"/>
            <w:noWrap/>
          </w:tcPr>
          <w:p w14:paraId="5BF20487">
            <w:pPr>
              <w:pStyle w:val="379"/>
            </w:pPr>
            <w:r>
              <w:t>7.20E-03</w:t>
            </w:r>
          </w:p>
        </w:tc>
        <w:tc>
          <w:tcPr>
            <w:tcW w:w="1039" w:type="dxa"/>
            <w:tcBorders>
              <w:top w:val="nil"/>
              <w:left w:val="nil"/>
              <w:bottom w:val="single" w:color="auto" w:sz="4" w:space="0"/>
              <w:right w:val="single" w:color="auto" w:sz="4" w:space="0"/>
            </w:tcBorders>
            <w:shd w:val="clear" w:color="auto" w:fill="auto"/>
            <w:noWrap/>
          </w:tcPr>
          <w:p w14:paraId="6EA48762">
            <w:pPr>
              <w:pStyle w:val="379"/>
            </w:pPr>
            <w:r>
              <w:t>2.00E-01</w:t>
            </w:r>
          </w:p>
        </w:tc>
        <w:tc>
          <w:tcPr>
            <w:tcW w:w="882" w:type="dxa"/>
            <w:tcBorders>
              <w:top w:val="nil"/>
              <w:left w:val="nil"/>
              <w:bottom w:val="single" w:color="auto" w:sz="4" w:space="0"/>
              <w:right w:val="single" w:color="auto" w:sz="4" w:space="0"/>
            </w:tcBorders>
            <w:shd w:val="clear" w:color="auto" w:fill="auto"/>
            <w:noWrap/>
          </w:tcPr>
          <w:p w14:paraId="38EA9A5C">
            <w:pPr>
              <w:pStyle w:val="379"/>
            </w:pPr>
            <w:r>
              <w:t>3.60</w:t>
            </w:r>
          </w:p>
        </w:tc>
        <w:tc>
          <w:tcPr>
            <w:tcW w:w="818" w:type="dxa"/>
            <w:tcBorders>
              <w:top w:val="nil"/>
              <w:left w:val="nil"/>
              <w:bottom w:val="single" w:color="auto" w:sz="4" w:space="0"/>
              <w:right w:val="single" w:color="auto" w:sz="4" w:space="0"/>
            </w:tcBorders>
            <w:shd w:val="clear" w:color="auto" w:fill="auto"/>
            <w:noWrap/>
            <w:vAlign w:val="center"/>
          </w:tcPr>
          <w:p w14:paraId="1B309AA9">
            <w:pPr>
              <w:pStyle w:val="379"/>
            </w:pPr>
            <w:r>
              <w:rPr>
                <w:rFonts w:hint="eastAsia"/>
              </w:rPr>
              <w:t>达标</w:t>
            </w:r>
          </w:p>
        </w:tc>
      </w:tr>
      <w:tr w14:paraId="2C7824C3">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3CF6FD9C">
            <w:pPr>
              <w:pStyle w:val="379"/>
            </w:pPr>
            <w:r>
              <w:rPr>
                <w:rFonts w:hint="eastAsia"/>
              </w:rPr>
              <w:t>7</w:t>
            </w:r>
          </w:p>
        </w:tc>
        <w:tc>
          <w:tcPr>
            <w:tcW w:w="2035" w:type="dxa"/>
            <w:tcBorders>
              <w:top w:val="nil"/>
              <w:left w:val="nil"/>
              <w:bottom w:val="single" w:color="auto" w:sz="4" w:space="0"/>
              <w:right w:val="single" w:color="auto" w:sz="4" w:space="0"/>
            </w:tcBorders>
            <w:shd w:val="clear" w:color="auto" w:fill="auto"/>
            <w:noWrap/>
            <w:vAlign w:val="center"/>
          </w:tcPr>
          <w:p w14:paraId="6A6C0C81">
            <w:pPr>
              <w:pStyle w:val="379"/>
            </w:pPr>
            <w:r>
              <w:rPr>
                <w:rFonts w:hint="eastAsia"/>
              </w:rPr>
              <w:t>黄谦场镇居住区</w:t>
            </w:r>
          </w:p>
        </w:tc>
        <w:tc>
          <w:tcPr>
            <w:tcW w:w="811" w:type="dxa"/>
            <w:tcBorders>
              <w:top w:val="nil"/>
              <w:left w:val="nil"/>
              <w:bottom w:val="single" w:color="auto" w:sz="4" w:space="0"/>
              <w:right w:val="single" w:color="auto" w:sz="4" w:space="0"/>
            </w:tcBorders>
            <w:shd w:val="clear" w:color="auto" w:fill="auto"/>
            <w:noWrap/>
            <w:vAlign w:val="center"/>
          </w:tcPr>
          <w:p w14:paraId="4E28B1F7">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0A40294D">
            <w:pPr>
              <w:pStyle w:val="379"/>
            </w:pPr>
            <w:r>
              <w:t>24101918</w:t>
            </w:r>
          </w:p>
        </w:tc>
        <w:tc>
          <w:tcPr>
            <w:tcW w:w="1039" w:type="dxa"/>
            <w:tcBorders>
              <w:top w:val="nil"/>
              <w:left w:val="nil"/>
              <w:bottom w:val="single" w:color="auto" w:sz="4" w:space="0"/>
              <w:right w:val="single" w:color="auto" w:sz="4" w:space="0"/>
            </w:tcBorders>
            <w:shd w:val="clear" w:color="auto" w:fill="auto"/>
            <w:noWrap/>
          </w:tcPr>
          <w:p w14:paraId="5A7D16E8">
            <w:pPr>
              <w:pStyle w:val="379"/>
            </w:pPr>
            <w:r>
              <w:t>6.54E-03</w:t>
            </w:r>
          </w:p>
        </w:tc>
        <w:tc>
          <w:tcPr>
            <w:tcW w:w="1039" w:type="dxa"/>
            <w:tcBorders>
              <w:top w:val="nil"/>
              <w:left w:val="nil"/>
              <w:bottom w:val="single" w:color="auto" w:sz="4" w:space="0"/>
              <w:right w:val="single" w:color="auto" w:sz="4" w:space="0"/>
            </w:tcBorders>
            <w:shd w:val="clear" w:color="auto" w:fill="auto"/>
            <w:noWrap/>
          </w:tcPr>
          <w:p w14:paraId="0BE4BB5E">
            <w:pPr>
              <w:pStyle w:val="379"/>
            </w:pPr>
            <w:r>
              <w:t>2.00E-01</w:t>
            </w:r>
          </w:p>
        </w:tc>
        <w:tc>
          <w:tcPr>
            <w:tcW w:w="882" w:type="dxa"/>
            <w:tcBorders>
              <w:top w:val="nil"/>
              <w:left w:val="nil"/>
              <w:bottom w:val="single" w:color="auto" w:sz="4" w:space="0"/>
              <w:right w:val="single" w:color="auto" w:sz="4" w:space="0"/>
            </w:tcBorders>
            <w:shd w:val="clear" w:color="auto" w:fill="auto"/>
            <w:noWrap/>
          </w:tcPr>
          <w:p w14:paraId="60F4CD01">
            <w:pPr>
              <w:pStyle w:val="379"/>
            </w:pPr>
            <w:r>
              <w:t>3.27</w:t>
            </w:r>
          </w:p>
        </w:tc>
        <w:tc>
          <w:tcPr>
            <w:tcW w:w="818" w:type="dxa"/>
            <w:tcBorders>
              <w:top w:val="nil"/>
              <w:left w:val="nil"/>
              <w:bottom w:val="single" w:color="auto" w:sz="4" w:space="0"/>
              <w:right w:val="single" w:color="auto" w:sz="4" w:space="0"/>
            </w:tcBorders>
            <w:shd w:val="clear" w:color="auto" w:fill="auto"/>
            <w:noWrap/>
            <w:vAlign w:val="center"/>
          </w:tcPr>
          <w:p w14:paraId="2A69809F">
            <w:pPr>
              <w:pStyle w:val="379"/>
            </w:pPr>
            <w:r>
              <w:rPr>
                <w:rFonts w:hint="eastAsia"/>
              </w:rPr>
              <w:t>达标</w:t>
            </w:r>
          </w:p>
        </w:tc>
      </w:tr>
      <w:tr w14:paraId="2BADC8D9">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8270DE1">
            <w:pPr>
              <w:pStyle w:val="379"/>
            </w:pPr>
            <w:r>
              <w:rPr>
                <w:rFonts w:hint="eastAsia"/>
              </w:rPr>
              <w:t>8</w:t>
            </w:r>
          </w:p>
        </w:tc>
        <w:tc>
          <w:tcPr>
            <w:tcW w:w="2035" w:type="dxa"/>
            <w:tcBorders>
              <w:top w:val="nil"/>
              <w:left w:val="nil"/>
              <w:bottom w:val="single" w:color="auto" w:sz="4" w:space="0"/>
              <w:right w:val="single" w:color="auto" w:sz="4" w:space="0"/>
            </w:tcBorders>
            <w:shd w:val="clear" w:color="auto" w:fill="auto"/>
            <w:noWrap/>
            <w:vAlign w:val="center"/>
          </w:tcPr>
          <w:p w14:paraId="2D4C3DB1">
            <w:pPr>
              <w:pStyle w:val="379"/>
            </w:pPr>
            <w:r>
              <w:rPr>
                <w:rFonts w:hint="eastAsia"/>
              </w:rPr>
              <w:t>黄谦村农民新村</w:t>
            </w:r>
          </w:p>
        </w:tc>
        <w:tc>
          <w:tcPr>
            <w:tcW w:w="811" w:type="dxa"/>
            <w:tcBorders>
              <w:top w:val="nil"/>
              <w:left w:val="nil"/>
              <w:bottom w:val="single" w:color="auto" w:sz="4" w:space="0"/>
              <w:right w:val="single" w:color="auto" w:sz="4" w:space="0"/>
            </w:tcBorders>
            <w:shd w:val="clear" w:color="auto" w:fill="auto"/>
            <w:noWrap/>
            <w:vAlign w:val="center"/>
          </w:tcPr>
          <w:p w14:paraId="60E777AE">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2AE739E2">
            <w:pPr>
              <w:pStyle w:val="379"/>
            </w:pPr>
            <w:r>
              <w:t>24053103</w:t>
            </w:r>
          </w:p>
        </w:tc>
        <w:tc>
          <w:tcPr>
            <w:tcW w:w="1039" w:type="dxa"/>
            <w:tcBorders>
              <w:top w:val="nil"/>
              <w:left w:val="nil"/>
              <w:bottom w:val="single" w:color="auto" w:sz="4" w:space="0"/>
              <w:right w:val="single" w:color="auto" w:sz="4" w:space="0"/>
            </w:tcBorders>
            <w:shd w:val="clear" w:color="auto" w:fill="auto"/>
            <w:noWrap/>
          </w:tcPr>
          <w:p w14:paraId="03A46D9E">
            <w:pPr>
              <w:pStyle w:val="379"/>
            </w:pPr>
            <w:r>
              <w:t>5.41E-03</w:t>
            </w:r>
          </w:p>
        </w:tc>
        <w:tc>
          <w:tcPr>
            <w:tcW w:w="1039" w:type="dxa"/>
            <w:tcBorders>
              <w:top w:val="nil"/>
              <w:left w:val="nil"/>
              <w:bottom w:val="single" w:color="auto" w:sz="4" w:space="0"/>
              <w:right w:val="single" w:color="auto" w:sz="4" w:space="0"/>
            </w:tcBorders>
            <w:shd w:val="clear" w:color="auto" w:fill="auto"/>
            <w:noWrap/>
          </w:tcPr>
          <w:p w14:paraId="560E0A0F">
            <w:pPr>
              <w:pStyle w:val="379"/>
            </w:pPr>
            <w:r>
              <w:t>2.00E-01</w:t>
            </w:r>
          </w:p>
        </w:tc>
        <w:tc>
          <w:tcPr>
            <w:tcW w:w="882" w:type="dxa"/>
            <w:tcBorders>
              <w:top w:val="nil"/>
              <w:left w:val="nil"/>
              <w:bottom w:val="single" w:color="auto" w:sz="4" w:space="0"/>
              <w:right w:val="single" w:color="auto" w:sz="4" w:space="0"/>
            </w:tcBorders>
            <w:shd w:val="clear" w:color="auto" w:fill="auto"/>
            <w:noWrap/>
          </w:tcPr>
          <w:p w14:paraId="73A4BC1C">
            <w:pPr>
              <w:pStyle w:val="379"/>
            </w:pPr>
            <w:r>
              <w:t>2.70</w:t>
            </w:r>
          </w:p>
        </w:tc>
        <w:tc>
          <w:tcPr>
            <w:tcW w:w="818" w:type="dxa"/>
            <w:tcBorders>
              <w:top w:val="nil"/>
              <w:left w:val="nil"/>
              <w:bottom w:val="single" w:color="auto" w:sz="4" w:space="0"/>
              <w:right w:val="single" w:color="auto" w:sz="4" w:space="0"/>
            </w:tcBorders>
            <w:shd w:val="clear" w:color="auto" w:fill="auto"/>
            <w:noWrap/>
            <w:vAlign w:val="center"/>
          </w:tcPr>
          <w:p w14:paraId="11D17623">
            <w:pPr>
              <w:pStyle w:val="379"/>
            </w:pPr>
            <w:r>
              <w:rPr>
                <w:rFonts w:hint="eastAsia"/>
              </w:rPr>
              <w:t>达标</w:t>
            </w:r>
          </w:p>
        </w:tc>
      </w:tr>
      <w:tr w14:paraId="7B50CE02">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44FF0626">
            <w:pPr>
              <w:pStyle w:val="379"/>
            </w:pPr>
            <w:r>
              <w:rPr>
                <w:rFonts w:hint="eastAsia"/>
              </w:rPr>
              <w:t>9</w:t>
            </w:r>
          </w:p>
        </w:tc>
        <w:tc>
          <w:tcPr>
            <w:tcW w:w="2035" w:type="dxa"/>
            <w:tcBorders>
              <w:top w:val="nil"/>
              <w:left w:val="nil"/>
              <w:bottom w:val="single" w:color="auto" w:sz="4" w:space="0"/>
              <w:right w:val="single" w:color="auto" w:sz="4" w:space="0"/>
            </w:tcBorders>
            <w:shd w:val="clear" w:color="auto" w:fill="auto"/>
            <w:noWrap/>
            <w:vAlign w:val="center"/>
          </w:tcPr>
          <w:p w14:paraId="069BA711">
            <w:pPr>
              <w:pStyle w:val="379"/>
            </w:pPr>
            <w:r>
              <w:rPr>
                <w:rFonts w:hint="eastAsia"/>
              </w:rPr>
              <w:t>西彭人民法庭</w:t>
            </w:r>
          </w:p>
        </w:tc>
        <w:tc>
          <w:tcPr>
            <w:tcW w:w="811" w:type="dxa"/>
            <w:tcBorders>
              <w:top w:val="nil"/>
              <w:left w:val="nil"/>
              <w:bottom w:val="single" w:color="auto" w:sz="4" w:space="0"/>
              <w:right w:val="single" w:color="auto" w:sz="4" w:space="0"/>
            </w:tcBorders>
            <w:shd w:val="clear" w:color="auto" w:fill="auto"/>
            <w:noWrap/>
            <w:vAlign w:val="center"/>
          </w:tcPr>
          <w:p w14:paraId="1C64E0B0">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650C8B8A">
            <w:pPr>
              <w:pStyle w:val="379"/>
            </w:pPr>
            <w:r>
              <w:t>24071119</w:t>
            </w:r>
          </w:p>
        </w:tc>
        <w:tc>
          <w:tcPr>
            <w:tcW w:w="1039" w:type="dxa"/>
            <w:tcBorders>
              <w:top w:val="nil"/>
              <w:left w:val="nil"/>
              <w:bottom w:val="single" w:color="auto" w:sz="4" w:space="0"/>
              <w:right w:val="single" w:color="auto" w:sz="4" w:space="0"/>
            </w:tcBorders>
            <w:shd w:val="clear" w:color="auto" w:fill="auto"/>
            <w:noWrap/>
          </w:tcPr>
          <w:p w14:paraId="2D52118A">
            <w:pPr>
              <w:pStyle w:val="379"/>
            </w:pPr>
            <w:r>
              <w:t>7.45E-03</w:t>
            </w:r>
          </w:p>
        </w:tc>
        <w:tc>
          <w:tcPr>
            <w:tcW w:w="1039" w:type="dxa"/>
            <w:tcBorders>
              <w:top w:val="nil"/>
              <w:left w:val="nil"/>
              <w:bottom w:val="single" w:color="auto" w:sz="4" w:space="0"/>
              <w:right w:val="single" w:color="auto" w:sz="4" w:space="0"/>
            </w:tcBorders>
            <w:shd w:val="clear" w:color="auto" w:fill="auto"/>
            <w:noWrap/>
          </w:tcPr>
          <w:p w14:paraId="40779DE5">
            <w:pPr>
              <w:pStyle w:val="379"/>
            </w:pPr>
            <w:r>
              <w:t>2.00E-01</w:t>
            </w:r>
          </w:p>
        </w:tc>
        <w:tc>
          <w:tcPr>
            <w:tcW w:w="882" w:type="dxa"/>
            <w:tcBorders>
              <w:top w:val="nil"/>
              <w:left w:val="nil"/>
              <w:bottom w:val="single" w:color="auto" w:sz="4" w:space="0"/>
              <w:right w:val="single" w:color="auto" w:sz="4" w:space="0"/>
            </w:tcBorders>
            <w:shd w:val="clear" w:color="auto" w:fill="auto"/>
            <w:noWrap/>
          </w:tcPr>
          <w:p w14:paraId="47F12DF6">
            <w:pPr>
              <w:pStyle w:val="379"/>
            </w:pPr>
            <w:r>
              <w:t>3.72</w:t>
            </w:r>
          </w:p>
        </w:tc>
        <w:tc>
          <w:tcPr>
            <w:tcW w:w="818" w:type="dxa"/>
            <w:tcBorders>
              <w:top w:val="nil"/>
              <w:left w:val="nil"/>
              <w:bottom w:val="single" w:color="auto" w:sz="4" w:space="0"/>
              <w:right w:val="single" w:color="auto" w:sz="4" w:space="0"/>
            </w:tcBorders>
            <w:shd w:val="clear" w:color="auto" w:fill="auto"/>
            <w:noWrap/>
            <w:vAlign w:val="center"/>
          </w:tcPr>
          <w:p w14:paraId="0A7D130F">
            <w:pPr>
              <w:pStyle w:val="379"/>
            </w:pPr>
            <w:r>
              <w:rPr>
                <w:rFonts w:hint="eastAsia"/>
              </w:rPr>
              <w:t>达标</w:t>
            </w:r>
          </w:p>
        </w:tc>
      </w:tr>
      <w:tr w14:paraId="7F7822CD">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65FC1F55">
            <w:pPr>
              <w:pStyle w:val="379"/>
            </w:pPr>
            <w:r>
              <w:rPr>
                <w:rFonts w:hint="eastAsia"/>
              </w:rPr>
              <w:t>10</w:t>
            </w:r>
          </w:p>
        </w:tc>
        <w:tc>
          <w:tcPr>
            <w:tcW w:w="2035" w:type="dxa"/>
            <w:tcBorders>
              <w:top w:val="nil"/>
              <w:left w:val="nil"/>
              <w:bottom w:val="single" w:color="auto" w:sz="4" w:space="0"/>
              <w:right w:val="single" w:color="auto" w:sz="4" w:space="0"/>
            </w:tcBorders>
            <w:shd w:val="clear" w:color="auto" w:fill="auto"/>
            <w:noWrap/>
            <w:vAlign w:val="center"/>
          </w:tcPr>
          <w:p w14:paraId="144ADC6B">
            <w:pPr>
              <w:pStyle w:val="379"/>
            </w:pPr>
            <w:r>
              <w:rPr>
                <w:rFonts w:hint="eastAsia"/>
              </w:rPr>
              <w:t>西彭园区安置房B区</w:t>
            </w:r>
          </w:p>
        </w:tc>
        <w:tc>
          <w:tcPr>
            <w:tcW w:w="811" w:type="dxa"/>
            <w:tcBorders>
              <w:top w:val="nil"/>
              <w:left w:val="nil"/>
              <w:bottom w:val="single" w:color="auto" w:sz="4" w:space="0"/>
              <w:right w:val="single" w:color="auto" w:sz="4" w:space="0"/>
            </w:tcBorders>
            <w:shd w:val="clear" w:color="auto" w:fill="auto"/>
            <w:noWrap/>
            <w:vAlign w:val="center"/>
          </w:tcPr>
          <w:p w14:paraId="16F6B4DD">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11853A69">
            <w:pPr>
              <w:pStyle w:val="379"/>
            </w:pPr>
            <w:r>
              <w:t>24071119</w:t>
            </w:r>
          </w:p>
        </w:tc>
        <w:tc>
          <w:tcPr>
            <w:tcW w:w="1039" w:type="dxa"/>
            <w:tcBorders>
              <w:top w:val="nil"/>
              <w:left w:val="nil"/>
              <w:bottom w:val="single" w:color="auto" w:sz="4" w:space="0"/>
              <w:right w:val="single" w:color="auto" w:sz="4" w:space="0"/>
            </w:tcBorders>
            <w:shd w:val="clear" w:color="auto" w:fill="auto"/>
            <w:noWrap/>
          </w:tcPr>
          <w:p w14:paraId="3F1E837E">
            <w:pPr>
              <w:pStyle w:val="379"/>
            </w:pPr>
            <w:r>
              <w:t>6.89E-03</w:t>
            </w:r>
          </w:p>
        </w:tc>
        <w:tc>
          <w:tcPr>
            <w:tcW w:w="1039" w:type="dxa"/>
            <w:tcBorders>
              <w:top w:val="nil"/>
              <w:left w:val="nil"/>
              <w:bottom w:val="single" w:color="auto" w:sz="4" w:space="0"/>
              <w:right w:val="single" w:color="auto" w:sz="4" w:space="0"/>
            </w:tcBorders>
            <w:shd w:val="clear" w:color="auto" w:fill="auto"/>
            <w:noWrap/>
          </w:tcPr>
          <w:p w14:paraId="10A75F34">
            <w:pPr>
              <w:pStyle w:val="379"/>
            </w:pPr>
            <w:r>
              <w:t>2.00E-01</w:t>
            </w:r>
          </w:p>
        </w:tc>
        <w:tc>
          <w:tcPr>
            <w:tcW w:w="882" w:type="dxa"/>
            <w:tcBorders>
              <w:top w:val="nil"/>
              <w:left w:val="nil"/>
              <w:bottom w:val="single" w:color="auto" w:sz="4" w:space="0"/>
              <w:right w:val="single" w:color="auto" w:sz="4" w:space="0"/>
            </w:tcBorders>
            <w:shd w:val="clear" w:color="auto" w:fill="auto"/>
            <w:noWrap/>
          </w:tcPr>
          <w:p w14:paraId="7FFC0CFA">
            <w:pPr>
              <w:pStyle w:val="379"/>
            </w:pPr>
            <w:r>
              <w:t>3.45</w:t>
            </w:r>
          </w:p>
        </w:tc>
        <w:tc>
          <w:tcPr>
            <w:tcW w:w="818" w:type="dxa"/>
            <w:tcBorders>
              <w:top w:val="nil"/>
              <w:left w:val="nil"/>
              <w:bottom w:val="single" w:color="auto" w:sz="4" w:space="0"/>
              <w:right w:val="single" w:color="auto" w:sz="4" w:space="0"/>
            </w:tcBorders>
            <w:shd w:val="clear" w:color="auto" w:fill="auto"/>
            <w:noWrap/>
            <w:vAlign w:val="center"/>
          </w:tcPr>
          <w:p w14:paraId="038AD0C7">
            <w:pPr>
              <w:pStyle w:val="379"/>
            </w:pPr>
            <w:r>
              <w:rPr>
                <w:rFonts w:hint="eastAsia"/>
              </w:rPr>
              <w:t>达标</w:t>
            </w:r>
          </w:p>
        </w:tc>
      </w:tr>
      <w:tr w14:paraId="3849E897">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3EDC21BC">
            <w:pPr>
              <w:pStyle w:val="379"/>
            </w:pPr>
            <w:r>
              <w:rPr>
                <w:rFonts w:hint="eastAsia"/>
              </w:rPr>
              <w:t>11</w:t>
            </w:r>
          </w:p>
        </w:tc>
        <w:tc>
          <w:tcPr>
            <w:tcW w:w="2035" w:type="dxa"/>
            <w:tcBorders>
              <w:top w:val="nil"/>
              <w:left w:val="nil"/>
              <w:bottom w:val="single" w:color="auto" w:sz="4" w:space="0"/>
              <w:right w:val="single" w:color="auto" w:sz="4" w:space="0"/>
            </w:tcBorders>
            <w:shd w:val="clear" w:color="auto" w:fill="auto"/>
            <w:noWrap/>
            <w:vAlign w:val="center"/>
          </w:tcPr>
          <w:p w14:paraId="1E070E87">
            <w:pPr>
              <w:pStyle w:val="379"/>
            </w:pPr>
            <w:r>
              <w:rPr>
                <w:rFonts w:hint="eastAsia"/>
              </w:rPr>
              <w:t>西彭园区安置房A区</w:t>
            </w:r>
          </w:p>
        </w:tc>
        <w:tc>
          <w:tcPr>
            <w:tcW w:w="811" w:type="dxa"/>
            <w:tcBorders>
              <w:top w:val="nil"/>
              <w:left w:val="nil"/>
              <w:bottom w:val="single" w:color="auto" w:sz="4" w:space="0"/>
              <w:right w:val="single" w:color="auto" w:sz="4" w:space="0"/>
            </w:tcBorders>
            <w:shd w:val="clear" w:color="auto" w:fill="auto"/>
            <w:noWrap/>
            <w:vAlign w:val="center"/>
          </w:tcPr>
          <w:p w14:paraId="0FC513BB">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1692B9BD">
            <w:pPr>
              <w:pStyle w:val="379"/>
            </w:pPr>
            <w:r>
              <w:t>24101003</w:t>
            </w:r>
          </w:p>
        </w:tc>
        <w:tc>
          <w:tcPr>
            <w:tcW w:w="1039" w:type="dxa"/>
            <w:tcBorders>
              <w:top w:val="nil"/>
              <w:left w:val="nil"/>
              <w:bottom w:val="single" w:color="auto" w:sz="4" w:space="0"/>
              <w:right w:val="single" w:color="auto" w:sz="4" w:space="0"/>
            </w:tcBorders>
            <w:shd w:val="clear" w:color="auto" w:fill="auto"/>
            <w:noWrap/>
          </w:tcPr>
          <w:p w14:paraId="15EC421B">
            <w:pPr>
              <w:pStyle w:val="379"/>
            </w:pPr>
            <w:r>
              <w:t>6.71E-03</w:t>
            </w:r>
          </w:p>
        </w:tc>
        <w:tc>
          <w:tcPr>
            <w:tcW w:w="1039" w:type="dxa"/>
            <w:tcBorders>
              <w:top w:val="nil"/>
              <w:left w:val="nil"/>
              <w:bottom w:val="single" w:color="auto" w:sz="4" w:space="0"/>
              <w:right w:val="single" w:color="auto" w:sz="4" w:space="0"/>
            </w:tcBorders>
            <w:shd w:val="clear" w:color="auto" w:fill="auto"/>
            <w:noWrap/>
          </w:tcPr>
          <w:p w14:paraId="23B0D35D">
            <w:pPr>
              <w:pStyle w:val="379"/>
            </w:pPr>
            <w:r>
              <w:t>2.00E-01</w:t>
            </w:r>
          </w:p>
        </w:tc>
        <w:tc>
          <w:tcPr>
            <w:tcW w:w="882" w:type="dxa"/>
            <w:tcBorders>
              <w:top w:val="nil"/>
              <w:left w:val="nil"/>
              <w:bottom w:val="single" w:color="auto" w:sz="4" w:space="0"/>
              <w:right w:val="single" w:color="auto" w:sz="4" w:space="0"/>
            </w:tcBorders>
            <w:shd w:val="clear" w:color="auto" w:fill="auto"/>
            <w:noWrap/>
          </w:tcPr>
          <w:p w14:paraId="51A94A2F">
            <w:pPr>
              <w:pStyle w:val="379"/>
            </w:pPr>
            <w:r>
              <w:t>3.36</w:t>
            </w:r>
          </w:p>
        </w:tc>
        <w:tc>
          <w:tcPr>
            <w:tcW w:w="818" w:type="dxa"/>
            <w:tcBorders>
              <w:top w:val="nil"/>
              <w:left w:val="nil"/>
              <w:bottom w:val="single" w:color="auto" w:sz="4" w:space="0"/>
              <w:right w:val="single" w:color="auto" w:sz="4" w:space="0"/>
            </w:tcBorders>
            <w:shd w:val="clear" w:color="auto" w:fill="auto"/>
            <w:noWrap/>
            <w:vAlign w:val="center"/>
          </w:tcPr>
          <w:p w14:paraId="668FDE24">
            <w:pPr>
              <w:pStyle w:val="379"/>
            </w:pPr>
            <w:r>
              <w:rPr>
                <w:rFonts w:hint="eastAsia"/>
              </w:rPr>
              <w:t>达标</w:t>
            </w:r>
          </w:p>
        </w:tc>
      </w:tr>
      <w:tr w14:paraId="408CA697">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066CB6B6">
            <w:pPr>
              <w:pStyle w:val="379"/>
            </w:pPr>
            <w:r>
              <w:rPr>
                <w:rFonts w:hint="eastAsia"/>
              </w:rPr>
              <w:t>12</w:t>
            </w:r>
          </w:p>
        </w:tc>
        <w:tc>
          <w:tcPr>
            <w:tcW w:w="2035" w:type="dxa"/>
            <w:tcBorders>
              <w:top w:val="nil"/>
              <w:left w:val="nil"/>
              <w:bottom w:val="single" w:color="auto" w:sz="4" w:space="0"/>
              <w:right w:val="single" w:color="auto" w:sz="4" w:space="0"/>
            </w:tcBorders>
            <w:shd w:val="clear" w:color="auto" w:fill="auto"/>
            <w:noWrap/>
            <w:vAlign w:val="center"/>
          </w:tcPr>
          <w:p w14:paraId="13AA0D08">
            <w:pPr>
              <w:pStyle w:val="379"/>
            </w:pPr>
            <w:r>
              <w:rPr>
                <w:rFonts w:hint="eastAsia"/>
              </w:rPr>
              <w:t>首创西江阅</w:t>
            </w:r>
          </w:p>
        </w:tc>
        <w:tc>
          <w:tcPr>
            <w:tcW w:w="811" w:type="dxa"/>
            <w:tcBorders>
              <w:top w:val="nil"/>
              <w:left w:val="nil"/>
              <w:bottom w:val="single" w:color="auto" w:sz="4" w:space="0"/>
              <w:right w:val="single" w:color="auto" w:sz="4" w:space="0"/>
            </w:tcBorders>
            <w:shd w:val="clear" w:color="auto" w:fill="auto"/>
            <w:noWrap/>
            <w:vAlign w:val="center"/>
          </w:tcPr>
          <w:p w14:paraId="7DC2A61F">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2F6BF8A3">
            <w:pPr>
              <w:pStyle w:val="379"/>
            </w:pPr>
            <w:r>
              <w:t>24092204</w:t>
            </w:r>
          </w:p>
        </w:tc>
        <w:tc>
          <w:tcPr>
            <w:tcW w:w="1039" w:type="dxa"/>
            <w:tcBorders>
              <w:top w:val="nil"/>
              <w:left w:val="nil"/>
              <w:bottom w:val="single" w:color="auto" w:sz="4" w:space="0"/>
              <w:right w:val="single" w:color="auto" w:sz="4" w:space="0"/>
            </w:tcBorders>
            <w:shd w:val="clear" w:color="auto" w:fill="auto"/>
            <w:noWrap/>
          </w:tcPr>
          <w:p w14:paraId="5C2E44FA">
            <w:pPr>
              <w:pStyle w:val="379"/>
            </w:pPr>
            <w:r>
              <w:t>6.19E-03</w:t>
            </w:r>
          </w:p>
        </w:tc>
        <w:tc>
          <w:tcPr>
            <w:tcW w:w="1039" w:type="dxa"/>
            <w:tcBorders>
              <w:top w:val="nil"/>
              <w:left w:val="nil"/>
              <w:bottom w:val="single" w:color="auto" w:sz="4" w:space="0"/>
              <w:right w:val="single" w:color="auto" w:sz="4" w:space="0"/>
            </w:tcBorders>
            <w:shd w:val="clear" w:color="auto" w:fill="auto"/>
            <w:noWrap/>
          </w:tcPr>
          <w:p w14:paraId="76191AC3">
            <w:pPr>
              <w:pStyle w:val="379"/>
            </w:pPr>
            <w:r>
              <w:t>2.00E-01</w:t>
            </w:r>
          </w:p>
        </w:tc>
        <w:tc>
          <w:tcPr>
            <w:tcW w:w="882" w:type="dxa"/>
            <w:tcBorders>
              <w:top w:val="nil"/>
              <w:left w:val="nil"/>
              <w:bottom w:val="single" w:color="auto" w:sz="4" w:space="0"/>
              <w:right w:val="single" w:color="auto" w:sz="4" w:space="0"/>
            </w:tcBorders>
            <w:shd w:val="clear" w:color="auto" w:fill="auto"/>
            <w:noWrap/>
          </w:tcPr>
          <w:p w14:paraId="3C2492EA">
            <w:pPr>
              <w:pStyle w:val="379"/>
            </w:pPr>
            <w:r>
              <w:t>3.10</w:t>
            </w:r>
          </w:p>
        </w:tc>
        <w:tc>
          <w:tcPr>
            <w:tcW w:w="818" w:type="dxa"/>
            <w:tcBorders>
              <w:top w:val="nil"/>
              <w:left w:val="nil"/>
              <w:bottom w:val="single" w:color="auto" w:sz="4" w:space="0"/>
              <w:right w:val="single" w:color="auto" w:sz="4" w:space="0"/>
            </w:tcBorders>
            <w:shd w:val="clear" w:color="auto" w:fill="auto"/>
            <w:noWrap/>
            <w:vAlign w:val="center"/>
          </w:tcPr>
          <w:p w14:paraId="62250062">
            <w:pPr>
              <w:pStyle w:val="379"/>
            </w:pPr>
            <w:r>
              <w:rPr>
                <w:rFonts w:hint="eastAsia"/>
              </w:rPr>
              <w:t>达标</w:t>
            </w:r>
          </w:p>
        </w:tc>
      </w:tr>
      <w:tr w14:paraId="4DA8BD09">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6EDFB36A">
            <w:pPr>
              <w:pStyle w:val="379"/>
            </w:pPr>
            <w:r>
              <w:rPr>
                <w:rFonts w:hint="eastAsia"/>
              </w:rPr>
              <w:t>13</w:t>
            </w:r>
          </w:p>
        </w:tc>
        <w:tc>
          <w:tcPr>
            <w:tcW w:w="2035" w:type="dxa"/>
            <w:tcBorders>
              <w:top w:val="nil"/>
              <w:left w:val="nil"/>
              <w:bottom w:val="single" w:color="auto" w:sz="4" w:space="0"/>
              <w:right w:val="single" w:color="auto" w:sz="4" w:space="0"/>
            </w:tcBorders>
            <w:shd w:val="clear" w:color="auto" w:fill="auto"/>
            <w:noWrap/>
            <w:vAlign w:val="center"/>
          </w:tcPr>
          <w:p w14:paraId="16F2CB11">
            <w:pPr>
              <w:pStyle w:val="379"/>
            </w:pPr>
            <w:r>
              <w:rPr>
                <w:rFonts w:hint="eastAsia"/>
              </w:rPr>
              <w:t>规划小学</w:t>
            </w:r>
          </w:p>
        </w:tc>
        <w:tc>
          <w:tcPr>
            <w:tcW w:w="811" w:type="dxa"/>
            <w:tcBorders>
              <w:top w:val="nil"/>
              <w:left w:val="nil"/>
              <w:bottom w:val="single" w:color="auto" w:sz="4" w:space="0"/>
              <w:right w:val="single" w:color="auto" w:sz="4" w:space="0"/>
            </w:tcBorders>
            <w:shd w:val="clear" w:color="auto" w:fill="auto"/>
            <w:noWrap/>
            <w:vAlign w:val="center"/>
          </w:tcPr>
          <w:p w14:paraId="7B6511D4">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6F69FD3B">
            <w:pPr>
              <w:pStyle w:val="379"/>
            </w:pPr>
            <w:r>
              <w:t>24070803</w:t>
            </w:r>
          </w:p>
        </w:tc>
        <w:tc>
          <w:tcPr>
            <w:tcW w:w="1039" w:type="dxa"/>
            <w:tcBorders>
              <w:top w:val="nil"/>
              <w:left w:val="nil"/>
              <w:bottom w:val="single" w:color="auto" w:sz="4" w:space="0"/>
              <w:right w:val="single" w:color="auto" w:sz="4" w:space="0"/>
            </w:tcBorders>
            <w:shd w:val="clear" w:color="auto" w:fill="auto"/>
            <w:noWrap/>
          </w:tcPr>
          <w:p w14:paraId="5024AD27">
            <w:pPr>
              <w:pStyle w:val="379"/>
            </w:pPr>
            <w:r>
              <w:t>4.72E-03</w:t>
            </w:r>
          </w:p>
        </w:tc>
        <w:tc>
          <w:tcPr>
            <w:tcW w:w="1039" w:type="dxa"/>
            <w:tcBorders>
              <w:top w:val="nil"/>
              <w:left w:val="nil"/>
              <w:bottom w:val="single" w:color="auto" w:sz="4" w:space="0"/>
              <w:right w:val="single" w:color="auto" w:sz="4" w:space="0"/>
            </w:tcBorders>
            <w:shd w:val="clear" w:color="auto" w:fill="auto"/>
            <w:noWrap/>
          </w:tcPr>
          <w:p w14:paraId="2A13A097">
            <w:pPr>
              <w:pStyle w:val="379"/>
            </w:pPr>
            <w:r>
              <w:t>2.00E-01</w:t>
            </w:r>
          </w:p>
        </w:tc>
        <w:tc>
          <w:tcPr>
            <w:tcW w:w="882" w:type="dxa"/>
            <w:tcBorders>
              <w:top w:val="nil"/>
              <w:left w:val="nil"/>
              <w:bottom w:val="single" w:color="auto" w:sz="4" w:space="0"/>
              <w:right w:val="single" w:color="auto" w:sz="4" w:space="0"/>
            </w:tcBorders>
            <w:shd w:val="clear" w:color="auto" w:fill="auto"/>
            <w:noWrap/>
          </w:tcPr>
          <w:p w14:paraId="4E047827">
            <w:pPr>
              <w:pStyle w:val="379"/>
            </w:pPr>
            <w:r>
              <w:t>2.36</w:t>
            </w:r>
          </w:p>
        </w:tc>
        <w:tc>
          <w:tcPr>
            <w:tcW w:w="818" w:type="dxa"/>
            <w:tcBorders>
              <w:top w:val="nil"/>
              <w:left w:val="nil"/>
              <w:bottom w:val="single" w:color="auto" w:sz="4" w:space="0"/>
              <w:right w:val="single" w:color="auto" w:sz="4" w:space="0"/>
            </w:tcBorders>
            <w:shd w:val="clear" w:color="auto" w:fill="auto"/>
            <w:noWrap/>
            <w:vAlign w:val="center"/>
          </w:tcPr>
          <w:p w14:paraId="1C824BF5">
            <w:pPr>
              <w:pStyle w:val="379"/>
            </w:pPr>
            <w:r>
              <w:rPr>
                <w:rFonts w:hint="eastAsia"/>
              </w:rPr>
              <w:t>达标</w:t>
            </w:r>
          </w:p>
        </w:tc>
      </w:tr>
      <w:tr w14:paraId="14BA95D2">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5D68E39A">
            <w:pPr>
              <w:pStyle w:val="379"/>
            </w:pPr>
            <w:r>
              <w:rPr>
                <w:rFonts w:hint="eastAsia"/>
              </w:rPr>
              <w:t>14</w:t>
            </w:r>
          </w:p>
        </w:tc>
        <w:tc>
          <w:tcPr>
            <w:tcW w:w="2035" w:type="dxa"/>
            <w:tcBorders>
              <w:top w:val="nil"/>
              <w:left w:val="nil"/>
              <w:bottom w:val="single" w:color="auto" w:sz="4" w:space="0"/>
              <w:right w:val="single" w:color="auto" w:sz="4" w:space="0"/>
            </w:tcBorders>
            <w:shd w:val="clear" w:color="auto" w:fill="auto"/>
            <w:noWrap/>
            <w:vAlign w:val="center"/>
          </w:tcPr>
          <w:p w14:paraId="1BF062EA">
            <w:pPr>
              <w:pStyle w:val="379"/>
            </w:pPr>
            <w:r>
              <w:rPr>
                <w:rFonts w:hint="eastAsia"/>
              </w:rPr>
              <w:t>规划居住用地</w:t>
            </w:r>
          </w:p>
        </w:tc>
        <w:tc>
          <w:tcPr>
            <w:tcW w:w="811" w:type="dxa"/>
            <w:tcBorders>
              <w:top w:val="nil"/>
              <w:left w:val="nil"/>
              <w:bottom w:val="single" w:color="auto" w:sz="4" w:space="0"/>
              <w:right w:val="single" w:color="auto" w:sz="4" w:space="0"/>
            </w:tcBorders>
            <w:shd w:val="clear" w:color="auto" w:fill="auto"/>
            <w:noWrap/>
            <w:vAlign w:val="center"/>
          </w:tcPr>
          <w:p w14:paraId="700F67EC">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1A12BC6D">
            <w:pPr>
              <w:pStyle w:val="379"/>
            </w:pPr>
            <w:r>
              <w:t>24031103</w:t>
            </w:r>
          </w:p>
        </w:tc>
        <w:tc>
          <w:tcPr>
            <w:tcW w:w="1039" w:type="dxa"/>
            <w:tcBorders>
              <w:top w:val="nil"/>
              <w:left w:val="nil"/>
              <w:bottom w:val="single" w:color="auto" w:sz="4" w:space="0"/>
              <w:right w:val="single" w:color="auto" w:sz="4" w:space="0"/>
            </w:tcBorders>
            <w:shd w:val="clear" w:color="auto" w:fill="auto"/>
            <w:noWrap/>
          </w:tcPr>
          <w:p w14:paraId="5BD36675">
            <w:pPr>
              <w:pStyle w:val="379"/>
            </w:pPr>
            <w:r>
              <w:t>3.99E-03</w:t>
            </w:r>
          </w:p>
        </w:tc>
        <w:tc>
          <w:tcPr>
            <w:tcW w:w="1039" w:type="dxa"/>
            <w:tcBorders>
              <w:top w:val="nil"/>
              <w:left w:val="nil"/>
              <w:bottom w:val="single" w:color="auto" w:sz="4" w:space="0"/>
              <w:right w:val="single" w:color="auto" w:sz="4" w:space="0"/>
            </w:tcBorders>
            <w:shd w:val="clear" w:color="auto" w:fill="auto"/>
            <w:noWrap/>
          </w:tcPr>
          <w:p w14:paraId="580E6D92">
            <w:pPr>
              <w:pStyle w:val="379"/>
            </w:pPr>
            <w:r>
              <w:t>2.00E-01</w:t>
            </w:r>
          </w:p>
        </w:tc>
        <w:tc>
          <w:tcPr>
            <w:tcW w:w="882" w:type="dxa"/>
            <w:tcBorders>
              <w:top w:val="nil"/>
              <w:left w:val="nil"/>
              <w:bottom w:val="single" w:color="auto" w:sz="4" w:space="0"/>
              <w:right w:val="single" w:color="auto" w:sz="4" w:space="0"/>
            </w:tcBorders>
            <w:shd w:val="clear" w:color="auto" w:fill="auto"/>
            <w:noWrap/>
          </w:tcPr>
          <w:p w14:paraId="3C8E566D">
            <w:pPr>
              <w:pStyle w:val="379"/>
            </w:pPr>
            <w:r>
              <w:t>2.00</w:t>
            </w:r>
          </w:p>
        </w:tc>
        <w:tc>
          <w:tcPr>
            <w:tcW w:w="818" w:type="dxa"/>
            <w:tcBorders>
              <w:top w:val="nil"/>
              <w:left w:val="nil"/>
              <w:bottom w:val="single" w:color="auto" w:sz="4" w:space="0"/>
              <w:right w:val="single" w:color="auto" w:sz="4" w:space="0"/>
            </w:tcBorders>
            <w:shd w:val="clear" w:color="auto" w:fill="auto"/>
            <w:noWrap/>
            <w:vAlign w:val="center"/>
          </w:tcPr>
          <w:p w14:paraId="3B966C03">
            <w:pPr>
              <w:pStyle w:val="379"/>
            </w:pPr>
            <w:r>
              <w:rPr>
                <w:rFonts w:hint="eastAsia"/>
              </w:rPr>
              <w:t>达标</w:t>
            </w:r>
          </w:p>
        </w:tc>
      </w:tr>
      <w:tr w14:paraId="3F808310">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55124DE3">
            <w:pPr>
              <w:pStyle w:val="379"/>
            </w:pPr>
            <w:r>
              <w:rPr>
                <w:rFonts w:hint="eastAsia"/>
              </w:rPr>
              <w:t>15</w:t>
            </w:r>
          </w:p>
        </w:tc>
        <w:tc>
          <w:tcPr>
            <w:tcW w:w="2035" w:type="dxa"/>
            <w:tcBorders>
              <w:top w:val="nil"/>
              <w:left w:val="nil"/>
              <w:bottom w:val="single" w:color="auto" w:sz="4" w:space="0"/>
              <w:right w:val="single" w:color="auto" w:sz="4" w:space="0"/>
            </w:tcBorders>
            <w:shd w:val="clear" w:color="auto" w:fill="auto"/>
            <w:noWrap/>
            <w:vAlign w:val="center"/>
          </w:tcPr>
          <w:p w14:paraId="3A42EAF0">
            <w:pPr>
              <w:pStyle w:val="379"/>
            </w:pPr>
            <w:r>
              <w:rPr>
                <w:rFonts w:hint="eastAsia"/>
              </w:rPr>
              <w:t>大房居民点</w:t>
            </w:r>
          </w:p>
        </w:tc>
        <w:tc>
          <w:tcPr>
            <w:tcW w:w="811" w:type="dxa"/>
            <w:tcBorders>
              <w:top w:val="nil"/>
              <w:left w:val="nil"/>
              <w:bottom w:val="single" w:color="auto" w:sz="4" w:space="0"/>
              <w:right w:val="single" w:color="auto" w:sz="4" w:space="0"/>
            </w:tcBorders>
            <w:shd w:val="clear" w:color="auto" w:fill="auto"/>
            <w:noWrap/>
            <w:vAlign w:val="center"/>
          </w:tcPr>
          <w:p w14:paraId="343BBB20">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72868E78">
            <w:pPr>
              <w:pStyle w:val="379"/>
            </w:pPr>
            <w:r>
              <w:t>24100505</w:t>
            </w:r>
          </w:p>
        </w:tc>
        <w:tc>
          <w:tcPr>
            <w:tcW w:w="1039" w:type="dxa"/>
            <w:tcBorders>
              <w:top w:val="nil"/>
              <w:left w:val="nil"/>
              <w:bottom w:val="single" w:color="auto" w:sz="4" w:space="0"/>
              <w:right w:val="single" w:color="auto" w:sz="4" w:space="0"/>
            </w:tcBorders>
            <w:shd w:val="clear" w:color="auto" w:fill="auto"/>
            <w:noWrap/>
          </w:tcPr>
          <w:p w14:paraId="2F147540">
            <w:pPr>
              <w:pStyle w:val="379"/>
            </w:pPr>
            <w:r>
              <w:t>4.89E-03</w:t>
            </w:r>
          </w:p>
        </w:tc>
        <w:tc>
          <w:tcPr>
            <w:tcW w:w="1039" w:type="dxa"/>
            <w:tcBorders>
              <w:top w:val="nil"/>
              <w:left w:val="nil"/>
              <w:bottom w:val="single" w:color="auto" w:sz="4" w:space="0"/>
              <w:right w:val="single" w:color="auto" w:sz="4" w:space="0"/>
            </w:tcBorders>
            <w:shd w:val="clear" w:color="auto" w:fill="auto"/>
            <w:noWrap/>
          </w:tcPr>
          <w:p w14:paraId="3EE2E234">
            <w:pPr>
              <w:pStyle w:val="379"/>
            </w:pPr>
            <w:r>
              <w:t>2.00E-01</w:t>
            </w:r>
          </w:p>
        </w:tc>
        <w:tc>
          <w:tcPr>
            <w:tcW w:w="882" w:type="dxa"/>
            <w:tcBorders>
              <w:top w:val="nil"/>
              <w:left w:val="nil"/>
              <w:bottom w:val="single" w:color="auto" w:sz="4" w:space="0"/>
              <w:right w:val="single" w:color="auto" w:sz="4" w:space="0"/>
            </w:tcBorders>
            <w:shd w:val="clear" w:color="auto" w:fill="auto"/>
            <w:noWrap/>
          </w:tcPr>
          <w:p w14:paraId="210CC972">
            <w:pPr>
              <w:pStyle w:val="379"/>
            </w:pPr>
            <w:r>
              <w:t>2.44</w:t>
            </w:r>
          </w:p>
        </w:tc>
        <w:tc>
          <w:tcPr>
            <w:tcW w:w="818" w:type="dxa"/>
            <w:tcBorders>
              <w:top w:val="nil"/>
              <w:left w:val="nil"/>
              <w:bottom w:val="single" w:color="auto" w:sz="4" w:space="0"/>
              <w:right w:val="single" w:color="auto" w:sz="4" w:space="0"/>
            </w:tcBorders>
            <w:shd w:val="clear" w:color="auto" w:fill="auto"/>
            <w:noWrap/>
            <w:vAlign w:val="center"/>
          </w:tcPr>
          <w:p w14:paraId="0298EB1E">
            <w:pPr>
              <w:pStyle w:val="379"/>
            </w:pPr>
            <w:r>
              <w:rPr>
                <w:rFonts w:hint="eastAsia"/>
              </w:rPr>
              <w:t>达标</w:t>
            </w:r>
          </w:p>
        </w:tc>
      </w:tr>
      <w:tr w14:paraId="70252123">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4030DA40">
            <w:pPr>
              <w:pStyle w:val="379"/>
            </w:pPr>
            <w:r>
              <w:rPr>
                <w:rFonts w:hint="eastAsia"/>
              </w:rPr>
              <w:t>16</w:t>
            </w:r>
          </w:p>
        </w:tc>
        <w:tc>
          <w:tcPr>
            <w:tcW w:w="2035" w:type="dxa"/>
            <w:tcBorders>
              <w:top w:val="nil"/>
              <w:left w:val="nil"/>
              <w:bottom w:val="single" w:color="auto" w:sz="4" w:space="0"/>
              <w:right w:val="single" w:color="auto" w:sz="4" w:space="0"/>
            </w:tcBorders>
            <w:shd w:val="clear" w:color="auto" w:fill="auto"/>
            <w:noWrap/>
            <w:vAlign w:val="center"/>
          </w:tcPr>
          <w:p w14:paraId="2D31A723">
            <w:pPr>
              <w:pStyle w:val="379"/>
            </w:pPr>
            <w:r>
              <w:rPr>
                <w:rFonts w:hint="eastAsia"/>
              </w:rPr>
              <w:t>城西家园</w:t>
            </w:r>
          </w:p>
        </w:tc>
        <w:tc>
          <w:tcPr>
            <w:tcW w:w="811" w:type="dxa"/>
            <w:tcBorders>
              <w:top w:val="nil"/>
              <w:left w:val="nil"/>
              <w:bottom w:val="single" w:color="auto" w:sz="4" w:space="0"/>
              <w:right w:val="single" w:color="auto" w:sz="4" w:space="0"/>
            </w:tcBorders>
            <w:shd w:val="clear" w:color="auto" w:fill="auto"/>
            <w:noWrap/>
            <w:vAlign w:val="center"/>
          </w:tcPr>
          <w:p w14:paraId="64E5B40B">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5B38EB07">
            <w:pPr>
              <w:pStyle w:val="379"/>
            </w:pPr>
            <w:r>
              <w:t>24070803</w:t>
            </w:r>
          </w:p>
        </w:tc>
        <w:tc>
          <w:tcPr>
            <w:tcW w:w="1039" w:type="dxa"/>
            <w:tcBorders>
              <w:top w:val="nil"/>
              <w:left w:val="nil"/>
              <w:bottom w:val="single" w:color="auto" w:sz="4" w:space="0"/>
              <w:right w:val="single" w:color="auto" w:sz="4" w:space="0"/>
            </w:tcBorders>
            <w:shd w:val="clear" w:color="auto" w:fill="auto"/>
            <w:noWrap/>
          </w:tcPr>
          <w:p w14:paraId="319D4E00">
            <w:pPr>
              <w:pStyle w:val="379"/>
            </w:pPr>
            <w:r>
              <w:t>4.17E-03</w:t>
            </w:r>
          </w:p>
        </w:tc>
        <w:tc>
          <w:tcPr>
            <w:tcW w:w="1039" w:type="dxa"/>
            <w:tcBorders>
              <w:top w:val="nil"/>
              <w:left w:val="nil"/>
              <w:bottom w:val="single" w:color="auto" w:sz="4" w:space="0"/>
              <w:right w:val="single" w:color="auto" w:sz="4" w:space="0"/>
            </w:tcBorders>
            <w:shd w:val="clear" w:color="auto" w:fill="auto"/>
            <w:noWrap/>
          </w:tcPr>
          <w:p w14:paraId="7AC62366">
            <w:pPr>
              <w:pStyle w:val="379"/>
            </w:pPr>
            <w:r>
              <w:t>2.00E-01</w:t>
            </w:r>
          </w:p>
        </w:tc>
        <w:tc>
          <w:tcPr>
            <w:tcW w:w="882" w:type="dxa"/>
            <w:tcBorders>
              <w:top w:val="nil"/>
              <w:left w:val="nil"/>
              <w:bottom w:val="single" w:color="auto" w:sz="4" w:space="0"/>
              <w:right w:val="single" w:color="auto" w:sz="4" w:space="0"/>
            </w:tcBorders>
            <w:shd w:val="clear" w:color="auto" w:fill="auto"/>
            <w:noWrap/>
          </w:tcPr>
          <w:p w14:paraId="1E48F23F">
            <w:pPr>
              <w:pStyle w:val="379"/>
            </w:pPr>
            <w:r>
              <w:t>2.09</w:t>
            </w:r>
          </w:p>
        </w:tc>
        <w:tc>
          <w:tcPr>
            <w:tcW w:w="818" w:type="dxa"/>
            <w:tcBorders>
              <w:top w:val="nil"/>
              <w:left w:val="nil"/>
              <w:bottom w:val="single" w:color="auto" w:sz="4" w:space="0"/>
              <w:right w:val="single" w:color="auto" w:sz="4" w:space="0"/>
            </w:tcBorders>
            <w:shd w:val="clear" w:color="auto" w:fill="auto"/>
            <w:noWrap/>
            <w:vAlign w:val="center"/>
          </w:tcPr>
          <w:p w14:paraId="6F822DD4">
            <w:pPr>
              <w:pStyle w:val="379"/>
            </w:pPr>
            <w:r>
              <w:rPr>
                <w:rFonts w:hint="eastAsia"/>
              </w:rPr>
              <w:t>达标</w:t>
            </w:r>
          </w:p>
        </w:tc>
      </w:tr>
      <w:tr w14:paraId="6180AC51">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5B75371F">
            <w:pPr>
              <w:pStyle w:val="379"/>
            </w:pPr>
            <w:r>
              <w:rPr>
                <w:rFonts w:hint="eastAsia"/>
              </w:rPr>
              <w:t>17</w:t>
            </w:r>
          </w:p>
        </w:tc>
        <w:tc>
          <w:tcPr>
            <w:tcW w:w="2035" w:type="dxa"/>
            <w:tcBorders>
              <w:top w:val="nil"/>
              <w:left w:val="nil"/>
              <w:bottom w:val="single" w:color="auto" w:sz="4" w:space="0"/>
              <w:right w:val="single" w:color="auto" w:sz="4" w:space="0"/>
            </w:tcBorders>
            <w:shd w:val="clear" w:color="auto" w:fill="auto"/>
            <w:noWrap/>
            <w:vAlign w:val="center"/>
          </w:tcPr>
          <w:p w14:paraId="3AD08065">
            <w:pPr>
              <w:pStyle w:val="379"/>
            </w:pPr>
            <w:r>
              <w:rPr>
                <w:rFonts w:hint="eastAsia"/>
              </w:rPr>
              <w:t>渝西中学</w:t>
            </w:r>
          </w:p>
        </w:tc>
        <w:tc>
          <w:tcPr>
            <w:tcW w:w="811" w:type="dxa"/>
            <w:tcBorders>
              <w:top w:val="nil"/>
              <w:left w:val="nil"/>
              <w:bottom w:val="single" w:color="auto" w:sz="4" w:space="0"/>
              <w:right w:val="single" w:color="auto" w:sz="4" w:space="0"/>
            </w:tcBorders>
            <w:shd w:val="clear" w:color="auto" w:fill="auto"/>
            <w:noWrap/>
            <w:vAlign w:val="center"/>
          </w:tcPr>
          <w:p w14:paraId="6BDA7E40">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382A5C1B">
            <w:pPr>
              <w:pStyle w:val="379"/>
            </w:pPr>
            <w:r>
              <w:t>24060923</w:t>
            </w:r>
          </w:p>
        </w:tc>
        <w:tc>
          <w:tcPr>
            <w:tcW w:w="1039" w:type="dxa"/>
            <w:tcBorders>
              <w:top w:val="nil"/>
              <w:left w:val="nil"/>
              <w:bottom w:val="single" w:color="auto" w:sz="4" w:space="0"/>
              <w:right w:val="single" w:color="auto" w:sz="4" w:space="0"/>
            </w:tcBorders>
            <w:shd w:val="clear" w:color="auto" w:fill="auto"/>
            <w:noWrap/>
          </w:tcPr>
          <w:p w14:paraId="4C1C3F37">
            <w:pPr>
              <w:pStyle w:val="379"/>
            </w:pPr>
            <w:r>
              <w:t>4.23E-03</w:t>
            </w:r>
          </w:p>
        </w:tc>
        <w:tc>
          <w:tcPr>
            <w:tcW w:w="1039" w:type="dxa"/>
            <w:tcBorders>
              <w:top w:val="nil"/>
              <w:left w:val="nil"/>
              <w:bottom w:val="single" w:color="auto" w:sz="4" w:space="0"/>
              <w:right w:val="single" w:color="auto" w:sz="4" w:space="0"/>
            </w:tcBorders>
            <w:shd w:val="clear" w:color="auto" w:fill="auto"/>
            <w:noWrap/>
          </w:tcPr>
          <w:p w14:paraId="72B1FECA">
            <w:pPr>
              <w:pStyle w:val="379"/>
            </w:pPr>
            <w:r>
              <w:t>2.00E-01</w:t>
            </w:r>
          </w:p>
        </w:tc>
        <w:tc>
          <w:tcPr>
            <w:tcW w:w="882" w:type="dxa"/>
            <w:tcBorders>
              <w:top w:val="nil"/>
              <w:left w:val="nil"/>
              <w:bottom w:val="single" w:color="auto" w:sz="4" w:space="0"/>
              <w:right w:val="single" w:color="auto" w:sz="4" w:space="0"/>
            </w:tcBorders>
            <w:shd w:val="clear" w:color="auto" w:fill="auto"/>
            <w:noWrap/>
          </w:tcPr>
          <w:p w14:paraId="3188751C">
            <w:pPr>
              <w:pStyle w:val="379"/>
            </w:pPr>
            <w:r>
              <w:t>2.11</w:t>
            </w:r>
          </w:p>
        </w:tc>
        <w:tc>
          <w:tcPr>
            <w:tcW w:w="818" w:type="dxa"/>
            <w:tcBorders>
              <w:top w:val="nil"/>
              <w:left w:val="nil"/>
              <w:bottom w:val="single" w:color="auto" w:sz="4" w:space="0"/>
              <w:right w:val="single" w:color="auto" w:sz="4" w:space="0"/>
            </w:tcBorders>
            <w:shd w:val="clear" w:color="auto" w:fill="auto"/>
            <w:noWrap/>
            <w:vAlign w:val="center"/>
          </w:tcPr>
          <w:p w14:paraId="5B017209">
            <w:pPr>
              <w:pStyle w:val="379"/>
            </w:pPr>
            <w:r>
              <w:rPr>
                <w:rFonts w:hint="eastAsia"/>
              </w:rPr>
              <w:t>达标</w:t>
            </w:r>
          </w:p>
        </w:tc>
      </w:tr>
      <w:tr w14:paraId="67B2CFDB">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05F9298">
            <w:pPr>
              <w:pStyle w:val="379"/>
            </w:pPr>
            <w:r>
              <w:rPr>
                <w:rFonts w:hint="eastAsia"/>
              </w:rPr>
              <w:t>18</w:t>
            </w:r>
          </w:p>
        </w:tc>
        <w:tc>
          <w:tcPr>
            <w:tcW w:w="2035" w:type="dxa"/>
            <w:tcBorders>
              <w:top w:val="nil"/>
              <w:left w:val="nil"/>
              <w:bottom w:val="single" w:color="auto" w:sz="4" w:space="0"/>
              <w:right w:val="single" w:color="auto" w:sz="4" w:space="0"/>
            </w:tcBorders>
            <w:shd w:val="clear" w:color="auto" w:fill="auto"/>
            <w:noWrap/>
            <w:vAlign w:val="center"/>
          </w:tcPr>
          <w:p w14:paraId="0D878BAB">
            <w:pPr>
              <w:pStyle w:val="379"/>
            </w:pPr>
            <w:r>
              <w:rPr>
                <w:rFonts w:hint="eastAsia"/>
              </w:rPr>
              <w:t>怡心苑</w:t>
            </w:r>
          </w:p>
        </w:tc>
        <w:tc>
          <w:tcPr>
            <w:tcW w:w="811" w:type="dxa"/>
            <w:tcBorders>
              <w:top w:val="nil"/>
              <w:left w:val="nil"/>
              <w:bottom w:val="single" w:color="auto" w:sz="4" w:space="0"/>
              <w:right w:val="single" w:color="auto" w:sz="4" w:space="0"/>
            </w:tcBorders>
            <w:shd w:val="clear" w:color="auto" w:fill="auto"/>
            <w:noWrap/>
            <w:vAlign w:val="center"/>
          </w:tcPr>
          <w:p w14:paraId="2405C650">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0C959E77">
            <w:pPr>
              <w:pStyle w:val="379"/>
            </w:pPr>
            <w:r>
              <w:t>24041703</w:t>
            </w:r>
          </w:p>
        </w:tc>
        <w:tc>
          <w:tcPr>
            <w:tcW w:w="1039" w:type="dxa"/>
            <w:tcBorders>
              <w:top w:val="nil"/>
              <w:left w:val="nil"/>
              <w:bottom w:val="single" w:color="auto" w:sz="4" w:space="0"/>
              <w:right w:val="single" w:color="auto" w:sz="4" w:space="0"/>
            </w:tcBorders>
            <w:shd w:val="clear" w:color="auto" w:fill="auto"/>
            <w:noWrap/>
          </w:tcPr>
          <w:p w14:paraId="62ED05EF">
            <w:pPr>
              <w:pStyle w:val="379"/>
            </w:pPr>
            <w:r>
              <w:t>4.69E-03</w:t>
            </w:r>
          </w:p>
        </w:tc>
        <w:tc>
          <w:tcPr>
            <w:tcW w:w="1039" w:type="dxa"/>
            <w:tcBorders>
              <w:top w:val="nil"/>
              <w:left w:val="nil"/>
              <w:bottom w:val="single" w:color="auto" w:sz="4" w:space="0"/>
              <w:right w:val="single" w:color="auto" w:sz="4" w:space="0"/>
            </w:tcBorders>
            <w:shd w:val="clear" w:color="auto" w:fill="auto"/>
            <w:noWrap/>
          </w:tcPr>
          <w:p w14:paraId="3A097F56">
            <w:pPr>
              <w:pStyle w:val="379"/>
            </w:pPr>
            <w:r>
              <w:t>2.00E-01</w:t>
            </w:r>
          </w:p>
        </w:tc>
        <w:tc>
          <w:tcPr>
            <w:tcW w:w="882" w:type="dxa"/>
            <w:tcBorders>
              <w:top w:val="nil"/>
              <w:left w:val="nil"/>
              <w:bottom w:val="single" w:color="auto" w:sz="4" w:space="0"/>
              <w:right w:val="single" w:color="auto" w:sz="4" w:space="0"/>
            </w:tcBorders>
            <w:shd w:val="clear" w:color="auto" w:fill="auto"/>
            <w:noWrap/>
          </w:tcPr>
          <w:p w14:paraId="1966D418">
            <w:pPr>
              <w:pStyle w:val="379"/>
            </w:pPr>
            <w:r>
              <w:t>2.34</w:t>
            </w:r>
          </w:p>
        </w:tc>
        <w:tc>
          <w:tcPr>
            <w:tcW w:w="818" w:type="dxa"/>
            <w:tcBorders>
              <w:top w:val="nil"/>
              <w:left w:val="nil"/>
              <w:bottom w:val="single" w:color="auto" w:sz="4" w:space="0"/>
              <w:right w:val="single" w:color="auto" w:sz="4" w:space="0"/>
            </w:tcBorders>
            <w:shd w:val="clear" w:color="auto" w:fill="auto"/>
            <w:noWrap/>
            <w:vAlign w:val="center"/>
          </w:tcPr>
          <w:p w14:paraId="18E36BFF">
            <w:pPr>
              <w:pStyle w:val="379"/>
            </w:pPr>
            <w:r>
              <w:rPr>
                <w:rFonts w:hint="eastAsia"/>
              </w:rPr>
              <w:t>达标</w:t>
            </w:r>
          </w:p>
        </w:tc>
      </w:tr>
      <w:tr w14:paraId="021E625E">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51DCE391">
            <w:pPr>
              <w:pStyle w:val="379"/>
            </w:pPr>
            <w:r>
              <w:rPr>
                <w:rFonts w:hint="eastAsia"/>
              </w:rPr>
              <w:t>19</w:t>
            </w:r>
          </w:p>
        </w:tc>
        <w:tc>
          <w:tcPr>
            <w:tcW w:w="2035" w:type="dxa"/>
            <w:tcBorders>
              <w:top w:val="nil"/>
              <w:left w:val="nil"/>
              <w:bottom w:val="single" w:color="auto" w:sz="4" w:space="0"/>
              <w:right w:val="single" w:color="auto" w:sz="4" w:space="0"/>
            </w:tcBorders>
            <w:shd w:val="clear" w:color="auto" w:fill="auto"/>
            <w:noWrap/>
            <w:vAlign w:val="center"/>
          </w:tcPr>
          <w:p w14:paraId="221317CE">
            <w:pPr>
              <w:pStyle w:val="379"/>
            </w:pPr>
            <w:r>
              <w:rPr>
                <w:rFonts w:hint="eastAsia"/>
              </w:rPr>
              <w:t>金桂园</w:t>
            </w:r>
          </w:p>
        </w:tc>
        <w:tc>
          <w:tcPr>
            <w:tcW w:w="811" w:type="dxa"/>
            <w:tcBorders>
              <w:top w:val="nil"/>
              <w:left w:val="nil"/>
              <w:bottom w:val="single" w:color="auto" w:sz="4" w:space="0"/>
              <w:right w:val="single" w:color="auto" w:sz="4" w:space="0"/>
            </w:tcBorders>
            <w:shd w:val="clear" w:color="auto" w:fill="auto"/>
            <w:noWrap/>
            <w:vAlign w:val="center"/>
          </w:tcPr>
          <w:p w14:paraId="5185036A">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76E0E195">
            <w:pPr>
              <w:pStyle w:val="379"/>
            </w:pPr>
            <w:r>
              <w:t>24051103</w:t>
            </w:r>
          </w:p>
        </w:tc>
        <w:tc>
          <w:tcPr>
            <w:tcW w:w="1039" w:type="dxa"/>
            <w:tcBorders>
              <w:top w:val="nil"/>
              <w:left w:val="nil"/>
              <w:bottom w:val="single" w:color="auto" w:sz="4" w:space="0"/>
              <w:right w:val="single" w:color="auto" w:sz="4" w:space="0"/>
            </w:tcBorders>
            <w:shd w:val="clear" w:color="auto" w:fill="auto"/>
            <w:noWrap/>
          </w:tcPr>
          <w:p w14:paraId="2C3AF66F">
            <w:pPr>
              <w:pStyle w:val="379"/>
            </w:pPr>
            <w:r>
              <w:t>4.91E-03</w:t>
            </w:r>
          </w:p>
        </w:tc>
        <w:tc>
          <w:tcPr>
            <w:tcW w:w="1039" w:type="dxa"/>
            <w:tcBorders>
              <w:top w:val="nil"/>
              <w:left w:val="nil"/>
              <w:bottom w:val="single" w:color="auto" w:sz="4" w:space="0"/>
              <w:right w:val="single" w:color="auto" w:sz="4" w:space="0"/>
            </w:tcBorders>
            <w:shd w:val="clear" w:color="auto" w:fill="auto"/>
            <w:noWrap/>
          </w:tcPr>
          <w:p w14:paraId="6D0CC9FA">
            <w:pPr>
              <w:pStyle w:val="379"/>
            </w:pPr>
            <w:r>
              <w:t>2.00E-01</w:t>
            </w:r>
          </w:p>
        </w:tc>
        <w:tc>
          <w:tcPr>
            <w:tcW w:w="882" w:type="dxa"/>
            <w:tcBorders>
              <w:top w:val="nil"/>
              <w:left w:val="nil"/>
              <w:bottom w:val="single" w:color="auto" w:sz="4" w:space="0"/>
              <w:right w:val="single" w:color="auto" w:sz="4" w:space="0"/>
            </w:tcBorders>
            <w:shd w:val="clear" w:color="auto" w:fill="auto"/>
            <w:noWrap/>
          </w:tcPr>
          <w:p w14:paraId="1EAD6ADE">
            <w:pPr>
              <w:pStyle w:val="379"/>
            </w:pPr>
            <w:r>
              <w:t>2.45</w:t>
            </w:r>
          </w:p>
        </w:tc>
        <w:tc>
          <w:tcPr>
            <w:tcW w:w="818" w:type="dxa"/>
            <w:tcBorders>
              <w:top w:val="nil"/>
              <w:left w:val="nil"/>
              <w:bottom w:val="single" w:color="auto" w:sz="4" w:space="0"/>
              <w:right w:val="single" w:color="auto" w:sz="4" w:space="0"/>
            </w:tcBorders>
            <w:shd w:val="clear" w:color="auto" w:fill="auto"/>
            <w:noWrap/>
            <w:vAlign w:val="center"/>
          </w:tcPr>
          <w:p w14:paraId="7DE9819D">
            <w:pPr>
              <w:pStyle w:val="379"/>
            </w:pPr>
            <w:r>
              <w:rPr>
                <w:rFonts w:hint="eastAsia"/>
              </w:rPr>
              <w:t>达标</w:t>
            </w:r>
          </w:p>
        </w:tc>
      </w:tr>
      <w:tr w14:paraId="0C442B7C">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62B06D37">
            <w:pPr>
              <w:pStyle w:val="379"/>
            </w:pPr>
            <w:r>
              <w:rPr>
                <w:rFonts w:hint="eastAsia"/>
              </w:rPr>
              <w:t>20</w:t>
            </w:r>
          </w:p>
        </w:tc>
        <w:tc>
          <w:tcPr>
            <w:tcW w:w="2035" w:type="dxa"/>
            <w:tcBorders>
              <w:top w:val="nil"/>
              <w:left w:val="nil"/>
              <w:bottom w:val="single" w:color="auto" w:sz="4" w:space="0"/>
              <w:right w:val="single" w:color="auto" w:sz="4" w:space="0"/>
            </w:tcBorders>
            <w:shd w:val="clear" w:color="auto" w:fill="auto"/>
            <w:noWrap/>
            <w:vAlign w:val="center"/>
          </w:tcPr>
          <w:p w14:paraId="255AB23F">
            <w:pPr>
              <w:pStyle w:val="379"/>
            </w:pPr>
            <w:r>
              <w:rPr>
                <w:rFonts w:hint="eastAsia"/>
              </w:rPr>
              <w:t>晋愉锦都</w:t>
            </w:r>
          </w:p>
        </w:tc>
        <w:tc>
          <w:tcPr>
            <w:tcW w:w="811" w:type="dxa"/>
            <w:tcBorders>
              <w:top w:val="nil"/>
              <w:left w:val="nil"/>
              <w:bottom w:val="single" w:color="auto" w:sz="4" w:space="0"/>
              <w:right w:val="single" w:color="auto" w:sz="4" w:space="0"/>
            </w:tcBorders>
            <w:shd w:val="clear" w:color="auto" w:fill="auto"/>
            <w:noWrap/>
            <w:vAlign w:val="center"/>
          </w:tcPr>
          <w:p w14:paraId="2374EE82">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57EEBFFA">
            <w:pPr>
              <w:pStyle w:val="379"/>
            </w:pPr>
            <w:r>
              <w:t>24081923</w:t>
            </w:r>
          </w:p>
        </w:tc>
        <w:tc>
          <w:tcPr>
            <w:tcW w:w="1039" w:type="dxa"/>
            <w:tcBorders>
              <w:top w:val="nil"/>
              <w:left w:val="nil"/>
              <w:bottom w:val="single" w:color="auto" w:sz="4" w:space="0"/>
              <w:right w:val="single" w:color="auto" w:sz="4" w:space="0"/>
            </w:tcBorders>
            <w:shd w:val="clear" w:color="auto" w:fill="auto"/>
            <w:noWrap/>
          </w:tcPr>
          <w:p w14:paraId="7D47AFFC">
            <w:pPr>
              <w:pStyle w:val="379"/>
            </w:pPr>
            <w:r>
              <w:t>4.40E-03</w:t>
            </w:r>
          </w:p>
        </w:tc>
        <w:tc>
          <w:tcPr>
            <w:tcW w:w="1039" w:type="dxa"/>
            <w:tcBorders>
              <w:top w:val="nil"/>
              <w:left w:val="nil"/>
              <w:bottom w:val="single" w:color="auto" w:sz="4" w:space="0"/>
              <w:right w:val="single" w:color="auto" w:sz="4" w:space="0"/>
            </w:tcBorders>
            <w:shd w:val="clear" w:color="auto" w:fill="auto"/>
            <w:noWrap/>
          </w:tcPr>
          <w:p w14:paraId="42375267">
            <w:pPr>
              <w:pStyle w:val="379"/>
            </w:pPr>
            <w:r>
              <w:t>2.00E-01</w:t>
            </w:r>
          </w:p>
        </w:tc>
        <w:tc>
          <w:tcPr>
            <w:tcW w:w="882" w:type="dxa"/>
            <w:tcBorders>
              <w:top w:val="nil"/>
              <w:left w:val="nil"/>
              <w:bottom w:val="single" w:color="auto" w:sz="4" w:space="0"/>
              <w:right w:val="single" w:color="auto" w:sz="4" w:space="0"/>
            </w:tcBorders>
            <w:shd w:val="clear" w:color="auto" w:fill="auto"/>
            <w:noWrap/>
          </w:tcPr>
          <w:p w14:paraId="5F611CFF">
            <w:pPr>
              <w:pStyle w:val="379"/>
            </w:pPr>
            <w:r>
              <w:t>2.20</w:t>
            </w:r>
          </w:p>
        </w:tc>
        <w:tc>
          <w:tcPr>
            <w:tcW w:w="818" w:type="dxa"/>
            <w:tcBorders>
              <w:top w:val="nil"/>
              <w:left w:val="nil"/>
              <w:bottom w:val="single" w:color="auto" w:sz="4" w:space="0"/>
              <w:right w:val="single" w:color="auto" w:sz="4" w:space="0"/>
            </w:tcBorders>
            <w:shd w:val="clear" w:color="auto" w:fill="auto"/>
            <w:noWrap/>
            <w:vAlign w:val="center"/>
          </w:tcPr>
          <w:p w14:paraId="2BA24BD6">
            <w:pPr>
              <w:pStyle w:val="379"/>
            </w:pPr>
            <w:r>
              <w:rPr>
                <w:rFonts w:hint="eastAsia"/>
              </w:rPr>
              <w:t>达标</w:t>
            </w:r>
          </w:p>
        </w:tc>
      </w:tr>
      <w:tr w14:paraId="3903376E">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2E44E640">
            <w:pPr>
              <w:pStyle w:val="379"/>
            </w:pPr>
            <w:r>
              <w:rPr>
                <w:rFonts w:hint="eastAsia"/>
              </w:rPr>
              <w:t>21</w:t>
            </w:r>
          </w:p>
        </w:tc>
        <w:tc>
          <w:tcPr>
            <w:tcW w:w="2035" w:type="dxa"/>
            <w:tcBorders>
              <w:top w:val="nil"/>
              <w:left w:val="nil"/>
              <w:bottom w:val="single" w:color="auto" w:sz="4" w:space="0"/>
              <w:right w:val="single" w:color="auto" w:sz="4" w:space="0"/>
            </w:tcBorders>
            <w:shd w:val="clear" w:color="auto" w:fill="auto"/>
            <w:noWrap/>
            <w:vAlign w:val="center"/>
          </w:tcPr>
          <w:p w14:paraId="2441F38D">
            <w:pPr>
              <w:pStyle w:val="379"/>
            </w:pPr>
            <w:r>
              <w:rPr>
                <w:rFonts w:hint="eastAsia"/>
              </w:rPr>
              <w:t>大黄桷村居民点</w:t>
            </w:r>
          </w:p>
        </w:tc>
        <w:tc>
          <w:tcPr>
            <w:tcW w:w="811" w:type="dxa"/>
            <w:tcBorders>
              <w:top w:val="nil"/>
              <w:left w:val="nil"/>
              <w:bottom w:val="single" w:color="auto" w:sz="4" w:space="0"/>
              <w:right w:val="single" w:color="auto" w:sz="4" w:space="0"/>
            </w:tcBorders>
            <w:shd w:val="clear" w:color="auto" w:fill="auto"/>
            <w:noWrap/>
            <w:vAlign w:val="center"/>
          </w:tcPr>
          <w:p w14:paraId="11293AF2">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75C71DC4">
            <w:pPr>
              <w:pStyle w:val="379"/>
            </w:pPr>
            <w:r>
              <w:t>24080522</w:t>
            </w:r>
          </w:p>
        </w:tc>
        <w:tc>
          <w:tcPr>
            <w:tcW w:w="1039" w:type="dxa"/>
            <w:tcBorders>
              <w:top w:val="nil"/>
              <w:left w:val="nil"/>
              <w:bottom w:val="single" w:color="auto" w:sz="4" w:space="0"/>
              <w:right w:val="single" w:color="auto" w:sz="4" w:space="0"/>
            </w:tcBorders>
            <w:shd w:val="clear" w:color="auto" w:fill="auto"/>
            <w:noWrap/>
          </w:tcPr>
          <w:p w14:paraId="72CDEFD2">
            <w:pPr>
              <w:pStyle w:val="379"/>
            </w:pPr>
            <w:r>
              <w:t>5.86E-03</w:t>
            </w:r>
          </w:p>
        </w:tc>
        <w:tc>
          <w:tcPr>
            <w:tcW w:w="1039" w:type="dxa"/>
            <w:tcBorders>
              <w:top w:val="nil"/>
              <w:left w:val="nil"/>
              <w:bottom w:val="single" w:color="auto" w:sz="4" w:space="0"/>
              <w:right w:val="single" w:color="auto" w:sz="4" w:space="0"/>
            </w:tcBorders>
            <w:shd w:val="clear" w:color="auto" w:fill="auto"/>
            <w:noWrap/>
          </w:tcPr>
          <w:p w14:paraId="617642CC">
            <w:pPr>
              <w:pStyle w:val="379"/>
            </w:pPr>
            <w:r>
              <w:t>2.00E-01</w:t>
            </w:r>
          </w:p>
        </w:tc>
        <w:tc>
          <w:tcPr>
            <w:tcW w:w="882" w:type="dxa"/>
            <w:tcBorders>
              <w:top w:val="nil"/>
              <w:left w:val="nil"/>
              <w:bottom w:val="single" w:color="auto" w:sz="4" w:space="0"/>
              <w:right w:val="single" w:color="auto" w:sz="4" w:space="0"/>
            </w:tcBorders>
            <w:shd w:val="clear" w:color="auto" w:fill="auto"/>
            <w:noWrap/>
          </w:tcPr>
          <w:p w14:paraId="10ED8186">
            <w:pPr>
              <w:pStyle w:val="379"/>
            </w:pPr>
            <w:r>
              <w:t>2.93</w:t>
            </w:r>
          </w:p>
        </w:tc>
        <w:tc>
          <w:tcPr>
            <w:tcW w:w="818" w:type="dxa"/>
            <w:tcBorders>
              <w:top w:val="nil"/>
              <w:left w:val="nil"/>
              <w:bottom w:val="single" w:color="auto" w:sz="4" w:space="0"/>
              <w:right w:val="single" w:color="auto" w:sz="4" w:space="0"/>
            </w:tcBorders>
            <w:shd w:val="clear" w:color="auto" w:fill="auto"/>
            <w:noWrap/>
            <w:vAlign w:val="center"/>
          </w:tcPr>
          <w:p w14:paraId="028EBD5D">
            <w:pPr>
              <w:pStyle w:val="379"/>
            </w:pPr>
            <w:r>
              <w:rPr>
                <w:rFonts w:hint="eastAsia"/>
              </w:rPr>
              <w:t>达标</w:t>
            </w:r>
          </w:p>
        </w:tc>
      </w:tr>
      <w:tr w14:paraId="43931719">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4B725BF7">
            <w:pPr>
              <w:pStyle w:val="379"/>
            </w:pPr>
            <w:r>
              <w:rPr>
                <w:rFonts w:hint="eastAsia"/>
              </w:rPr>
              <w:t>22</w:t>
            </w:r>
          </w:p>
        </w:tc>
        <w:tc>
          <w:tcPr>
            <w:tcW w:w="2035" w:type="dxa"/>
            <w:tcBorders>
              <w:top w:val="nil"/>
              <w:left w:val="nil"/>
              <w:bottom w:val="single" w:color="auto" w:sz="4" w:space="0"/>
              <w:right w:val="single" w:color="auto" w:sz="4" w:space="0"/>
            </w:tcBorders>
            <w:shd w:val="clear" w:color="auto" w:fill="auto"/>
            <w:noWrap/>
            <w:vAlign w:val="center"/>
          </w:tcPr>
          <w:p w14:paraId="7D3EFDE0">
            <w:pPr>
              <w:pStyle w:val="379"/>
            </w:pPr>
            <w:r>
              <w:rPr>
                <w:rFonts w:hint="eastAsia"/>
              </w:rPr>
              <w:t>农园村居民点</w:t>
            </w:r>
          </w:p>
        </w:tc>
        <w:tc>
          <w:tcPr>
            <w:tcW w:w="811" w:type="dxa"/>
            <w:tcBorders>
              <w:top w:val="nil"/>
              <w:left w:val="nil"/>
              <w:bottom w:val="single" w:color="auto" w:sz="4" w:space="0"/>
              <w:right w:val="single" w:color="auto" w:sz="4" w:space="0"/>
            </w:tcBorders>
            <w:shd w:val="clear" w:color="auto" w:fill="auto"/>
            <w:noWrap/>
            <w:vAlign w:val="center"/>
          </w:tcPr>
          <w:p w14:paraId="749E70D5">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7D5BA252">
            <w:pPr>
              <w:pStyle w:val="379"/>
            </w:pPr>
            <w:r>
              <w:t>24081424</w:t>
            </w:r>
          </w:p>
        </w:tc>
        <w:tc>
          <w:tcPr>
            <w:tcW w:w="1039" w:type="dxa"/>
            <w:tcBorders>
              <w:top w:val="nil"/>
              <w:left w:val="nil"/>
              <w:bottom w:val="single" w:color="auto" w:sz="4" w:space="0"/>
              <w:right w:val="single" w:color="auto" w:sz="4" w:space="0"/>
            </w:tcBorders>
            <w:shd w:val="clear" w:color="auto" w:fill="auto"/>
            <w:noWrap/>
          </w:tcPr>
          <w:p w14:paraId="3F6F293D">
            <w:pPr>
              <w:pStyle w:val="379"/>
            </w:pPr>
            <w:r>
              <w:t>5.16E-03</w:t>
            </w:r>
          </w:p>
        </w:tc>
        <w:tc>
          <w:tcPr>
            <w:tcW w:w="1039" w:type="dxa"/>
            <w:tcBorders>
              <w:top w:val="nil"/>
              <w:left w:val="nil"/>
              <w:bottom w:val="single" w:color="auto" w:sz="4" w:space="0"/>
              <w:right w:val="single" w:color="auto" w:sz="4" w:space="0"/>
            </w:tcBorders>
            <w:shd w:val="clear" w:color="auto" w:fill="auto"/>
            <w:noWrap/>
          </w:tcPr>
          <w:p w14:paraId="268DCFF8">
            <w:pPr>
              <w:pStyle w:val="379"/>
            </w:pPr>
            <w:r>
              <w:t>2.00E-01</w:t>
            </w:r>
          </w:p>
        </w:tc>
        <w:tc>
          <w:tcPr>
            <w:tcW w:w="882" w:type="dxa"/>
            <w:tcBorders>
              <w:top w:val="nil"/>
              <w:left w:val="nil"/>
              <w:bottom w:val="single" w:color="auto" w:sz="4" w:space="0"/>
              <w:right w:val="single" w:color="auto" w:sz="4" w:space="0"/>
            </w:tcBorders>
            <w:shd w:val="clear" w:color="auto" w:fill="auto"/>
            <w:noWrap/>
          </w:tcPr>
          <w:p w14:paraId="29702986">
            <w:pPr>
              <w:pStyle w:val="379"/>
            </w:pPr>
            <w:r>
              <w:t>2.58</w:t>
            </w:r>
          </w:p>
        </w:tc>
        <w:tc>
          <w:tcPr>
            <w:tcW w:w="818" w:type="dxa"/>
            <w:tcBorders>
              <w:top w:val="nil"/>
              <w:left w:val="nil"/>
              <w:bottom w:val="single" w:color="auto" w:sz="4" w:space="0"/>
              <w:right w:val="single" w:color="auto" w:sz="4" w:space="0"/>
            </w:tcBorders>
            <w:shd w:val="clear" w:color="auto" w:fill="auto"/>
            <w:noWrap/>
            <w:vAlign w:val="center"/>
          </w:tcPr>
          <w:p w14:paraId="4EF5B7A5">
            <w:pPr>
              <w:pStyle w:val="379"/>
            </w:pPr>
            <w:r>
              <w:rPr>
                <w:rFonts w:hint="eastAsia"/>
              </w:rPr>
              <w:t>达标</w:t>
            </w:r>
          </w:p>
        </w:tc>
      </w:tr>
      <w:tr w14:paraId="4A98F51A">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7CE9F1F8">
            <w:pPr>
              <w:pStyle w:val="379"/>
            </w:pPr>
            <w:r>
              <w:rPr>
                <w:rFonts w:hint="eastAsia"/>
              </w:rPr>
              <w:t>23</w:t>
            </w:r>
          </w:p>
        </w:tc>
        <w:tc>
          <w:tcPr>
            <w:tcW w:w="2035" w:type="dxa"/>
            <w:tcBorders>
              <w:top w:val="nil"/>
              <w:left w:val="nil"/>
              <w:bottom w:val="single" w:color="auto" w:sz="4" w:space="0"/>
              <w:right w:val="single" w:color="auto" w:sz="4" w:space="0"/>
            </w:tcBorders>
            <w:shd w:val="clear" w:color="auto" w:fill="auto"/>
            <w:noWrap/>
            <w:vAlign w:val="center"/>
          </w:tcPr>
          <w:p w14:paraId="35F4B9C5">
            <w:pPr>
              <w:pStyle w:val="379"/>
            </w:pPr>
            <w:r>
              <w:rPr>
                <w:rFonts w:hint="eastAsia"/>
              </w:rPr>
              <w:t>石院子居民点</w:t>
            </w:r>
          </w:p>
        </w:tc>
        <w:tc>
          <w:tcPr>
            <w:tcW w:w="811" w:type="dxa"/>
            <w:tcBorders>
              <w:top w:val="nil"/>
              <w:left w:val="nil"/>
              <w:bottom w:val="single" w:color="auto" w:sz="4" w:space="0"/>
              <w:right w:val="single" w:color="auto" w:sz="4" w:space="0"/>
            </w:tcBorders>
            <w:shd w:val="clear" w:color="auto" w:fill="auto"/>
            <w:noWrap/>
            <w:vAlign w:val="center"/>
          </w:tcPr>
          <w:p w14:paraId="08878C04">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531339F0">
            <w:pPr>
              <w:pStyle w:val="379"/>
            </w:pPr>
            <w:r>
              <w:t>24092801</w:t>
            </w:r>
          </w:p>
        </w:tc>
        <w:tc>
          <w:tcPr>
            <w:tcW w:w="1039" w:type="dxa"/>
            <w:tcBorders>
              <w:top w:val="nil"/>
              <w:left w:val="nil"/>
              <w:bottom w:val="single" w:color="auto" w:sz="4" w:space="0"/>
              <w:right w:val="single" w:color="auto" w:sz="4" w:space="0"/>
            </w:tcBorders>
            <w:shd w:val="clear" w:color="auto" w:fill="auto"/>
            <w:noWrap/>
          </w:tcPr>
          <w:p w14:paraId="23A286C7">
            <w:pPr>
              <w:pStyle w:val="379"/>
            </w:pPr>
            <w:r>
              <w:t>5.14E-03</w:t>
            </w:r>
          </w:p>
        </w:tc>
        <w:tc>
          <w:tcPr>
            <w:tcW w:w="1039" w:type="dxa"/>
            <w:tcBorders>
              <w:top w:val="nil"/>
              <w:left w:val="nil"/>
              <w:bottom w:val="single" w:color="auto" w:sz="4" w:space="0"/>
              <w:right w:val="single" w:color="auto" w:sz="4" w:space="0"/>
            </w:tcBorders>
            <w:shd w:val="clear" w:color="auto" w:fill="auto"/>
            <w:noWrap/>
          </w:tcPr>
          <w:p w14:paraId="2D194AEC">
            <w:pPr>
              <w:pStyle w:val="379"/>
            </w:pPr>
            <w:r>
              <w:t>2.00E-01</w:t>
            </w:r>
          </w:p>
        </w:tc>
        <w:tc>
          <w:tcPr>
            <w:tcW w:w="882" w:type="dxa"/>
            <w:tcBorders>
              <w:top w:val="nil"/>
              <w:left w:val="nil"/>
              <w:bottom w:val="single" w:color="auto" w:sz="4" w:space="0"/>
              <w:right w:val="single" w:color="auto" w:sz="4" w:space="0"/>
            </w:tcBorders>
            <w:shd w:val="clear" w:color="auto" w:fill="auto"/>
            <w:noWrap/>
          </w:tcPr>
          <w:p w14:paraId="3E5C1647">
            <w:pPr>
              <w:pStyle w:val="379"/>
            </w:pPr>
            <w:r>
              <w:t>2.57</w:t>
            </w:r>
          </w:p>
        </w:tc>
        <w:tc>
          <w:tcPr>
            <w:tcW w:w="818" w:type="dxa"/>
            <w:tcBorders>
              <w:top w:val="nil"/>
              <w:left w:val="nil"/>
              <w:bottom w:val="single" w:color="auto" w:sz="4" w:space="0"/>
              <w:right w:val="single" w:color="auto" w:sz="4" w:space="0"/>
            </w:tcBorders>
            <w:shd w:val="clear" w:color="auto" w:fill="auto"/>
            <w:noWrap/>
            <w:vAlign w:val="center"/>
          </w:tcPr>
          <w:p w14:paraId="6DCF73C3">
            <w:pPr>
              <w:pStyle w:val="379"/>
            </w:pPr>
            <w:r>
              <w:rPr>
                <w:rFonts w:hint="eastAsia"/>
              </w:rPr>
              <w:t>达标</w:t>
            </w:r>
          </w:p>
        </w:tc>
      </w:tr>
      <w:tr w14:paraId="20D6D92D">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68FFCA9F">
            <w:pPr>
              <w:pStyle w:val="379"/>
            </w:pPr>
            <w:r>
              <w:rPr>
                <w:rFonts w:hint="eastAsia"/>
              </w:rPr>
              <w:t>24</w:t>
            </w:r>
          </w:p>
        </w:tc>
        <w:tc>
          <w:tcPr>
            <w:tcW w:w="2035" w:type="dxa"/>
            <w:tcBorders>
              <w:top w:val="nil"/>
              <w:left w:val="nil"/>
              <w:bottom w:val="single" w:color="auto" w:sz="4" w:space="0"/>
              <w:right w:val="single" w:color="auto" w:sz="4" w:space="0"/>
            </w:tcBorders>
            <w:shd w:val="clear" w:color="auto" w:fill="auto"/>
            <w:noWrap/>
            <w:vAlign w:val="center"/>
          </w:tcPr>
          <w:p w14:paraId="380D3058">
            <w:pPr>
              <w:pStyle w:val="379"/>
            </w:pPr>
            <w:r>
              <w:rPr>
                <w:rFonts w:hint="eastAsia"/>
              </w:rPr>
              <w:t>祥豪·维多利亚港湾</w:t>
            </w:r>
          </w:p>
        </w:tc>
        <w:tc>
          <w:tcPr>
            <w:tcW w:w="811" w:type="dxa"/>
            <w:tcBorders>
              <w:top w:val="nil"/>
              <w:left w:val="nil"/>
              <w:bottom w:val="single" w:color="auto" w:sz="4" w:space="0"/>
              <w:right w:val="single" w:color="auto" w:sz="4" w:space="0"/>
            </w:tcBorders>
            <w:shd w:val="clear" w:color="auto" w:fill="auto"/>
            <w:noWrap/>
            <w:vAlign w:val="center"/>
          </w:tcPr>
          <w:p w14:paraId="6D048019">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60B34102">
            <w:pPr>
              <w:pStyle w:val="379"/>
            </w:pPr>
            <w:r>
              <w:t>24080820</w:t>
            </w:r>
          </w:p>
        </w:tc>
        <w:tc>
          <w:tcPr>
            <w:tcW w:w="1039" w:type="dxa"/>
            <w:tcBorders>
              <w:top w:val="nil"/>
              <w:left w:val="nil"/>
              <w:bottom w:val="single" w:color="auto" w:sz="4" w:space="0"/>
              <w:right w:val="single" w:color="auto" w:sz="4" w:space="0"/>
            </w:tcBorders>
            <w:shd w:val="clear" w:color="auto" w:fill="auto"/>
            <w:noWrap/>
          </w:tcPr>
          <w:p w14:paraId="57D1C25E">
            <w:pPr>
              <w:pStyle w:val="379"/>
            </w:pPr>
            <w:r>
              <w:t>4.47E-03</w:t>
            </w:r>
          </w:p>
        </w:tc>
        <w:tc>
          <w:tcPr>
            <w:tcW w:w="1039" w:type="dxa"/>
            <w:tcBorders>
              <w:top w:val="nil"/>
              <w:left w:val="nil"/>
              <w:bottom w:val="single" w:color="auto" w:sz="4" w:space="0"/>
              <w:right w:val="single" w:color="auto" w:sz="4" w:space="0"/>
            </w:tcBorders>
            <w:shd w:val="clear" w:color="auto" w:fill="auto"/>
            <w:noWrap/>
          </w:tcPr>
          <w:p w14:paraId="251A656B">
            <w:pPr>
              <w:pStyle w:val="379"/>
            </w:pPr>
            <w:r>
              <w:t>2.00E-01</w:t>
            </w:r>
          </w:p>
        </w:tc>
        <w:tc>
          <w:tcPr>
            <w:tcW w:w="882" w:type="dxa"/>
            <w:tcBorders>
              <w:top w:val="nil"/>
              <w:left w:val="nil"/>
              <w:bottom w:val="single" w:color="auto" w:sz="4" w:space="0"/>
              <w:right w:val="single" w:color="auto" w:sz="4" w:space="0"/>
            </w:tcBorders>
            <w:shd w:val="clear" w:color="auto" w:fill="auto"/>
            <w:noWrap/>
          </w:tcPr>
          <w:p w14:paraId="00B1887A">
            <w:pPr>
              <w:pStyle w:val="379"/>
            </w:pPr>
            <w:r>
              <w:t>2.23</w:t>
            </w:r>
          </w:p>
        </w:tc>
        <w:tc>
          <w:tcPr>
            <w:tcW w:w="818" w:type="dxa"/>
            <w:tcBorders>
              <w:top w:val="nil"/>
              <w:left w:val="nil"/>
              <w:bottom w:val="single" w:color="auto" w:sz="4" w:space="0"/>
              <w:right w:val="single" w:color="auto" w:sz="4" w:space="0"/>
            </w:tcBorders>
            <w:shd w:val="clear" w:color="auto" w:fill="auto"/>
            <w:noWrap/>
            <w:vAlign w:val="center"/>
          </w:tcPr>
          <w:p w14:paraId="35CD5230">
            <w:pPr>
              <w:pStyle w:val="379"/>
            </w:pPr>
            <w:r>
              <w:rPr>
                <w:rFonts w:hint="eastAsia"/>
              </w:rPr>
              <w:t>达标</w:t>
            </w:r>
          </w:p>
        </w:tc>
      </w:tr>
      <w:tr w14:paraId="76CC2EB0">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6D565B34">
            <w:pPr>
              <w:pStyle w:val="379"/>
            </w:pPr>
            <w:r>
              <w:rPr>
                <w:rFonts w:hint="eastAsia"/>
              </w:rPr>
              <w:t>25</w:t>
            </w:r>
          </w:p>
        </w:tc>
        <w:tc>
          <w:tcPr>
            <w:tcW w:w="2035" w:type="dxa"/>
            <w:tcBorders>
              <w:top w:val="nil"/>
              <w:left w:val="nil"/>
              <w:bottom w:val="single" w:color="auto" w:sz="4" w:space="0"/>
              <w:right w:val="single" w:color="auto" w:sz="4" w:space="0"/>
            </w:tcBorders>
            <w:shd w:val="clear" w:color="auto" w:fill="auto"/>
            <w:noWrap/>
            <w:vAlign w:val="center"/>
          </w:tcPr>
          <w:p w14:paraId="24F5BB26">
            <w:pPr>
              <w:pStyle w:val="379"/>
            </w:pPr>
            <w:r>
              <w:rPr>
                <w:rFonts w:hint="eastAsia"/>
              </w:rPr>
              <w:t>贾坝沱家园</w:t>
            </w:r>
          </w:p>
        </w:tc>
        <w:tc>
          <w:tcPr>
            <w:tcW w:w="811" w:type="dxa"/>
            <w:tcBorders>
              <w:top w:val="nil"/>
              <w:left w:val="nil"/>
              <w:bottom w:val="single" w:color="auto" w:sz="4" w:space="0"/>
              <w:right w:val="single" w:color="auto" w:sz="4" w:space="0"/>
            </w:tcBorders>
            <w:shd w:val="clear" w:color="auto" w:fill="auto"/>
            <w:noWrap/>
            <w:vAlign w:val="center"/>
          </w:tcPr>
          <w:p w14:paraId="021971F5">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25356C9E">
            <w:pPr>
              <w:pStyle w:val="379"/>
            </w:pPr>
            <w:r>
              <w:t>24062701</w:t>
            </w:r>
          </w:p>
        </w:tc>
        <w:tc>
          <w:tcPr>
            <w:tcW w:w="1039" w:type="dxa"/>
            <w:tcBorders>
              <w:top w:val="nil"/>
              <w:left w:val="nil"/>
              <w:bottom w:val="single" w:color="auto" w:sz="4" w:space="0"/>
              <w:right w:val="single" w:color="auto" w:sz="4" w:space="0"/>
            </w:tcBorders>
            <w:shd w:val="clear" w:color="auto" w:fill="auto"/>
            <w:noWrap/>
          </w:tcPr>
          <w:p w14:paraId="0D94AE1D">
            <w:pPr>
              <w:pStyle w:val="379"/>
            </w:pPr>
            <w:r>
              <w:t>4.62E-03</w:t>
            </w:r>
          </w:p>
        </w:tc>
        <w:tc>
          <w:tcPr>
            <w:tcW w:w="1039" w:type="dxa"/>
            <w:tcBorders>
              <w:top w:val="nil"/>
              <w:left w:val="nil"/>
              <w:bottom w:val="single" w:color="auto" w:sz="4" w:space="0"/>
              <w:right w:val="single" w:color="auto" w:sz="4" w:space="0"/>
            </w:tcBorders>
            <w:shd w:val="clear" w:color="auto" w:fill="auto"/>
            <w:noWrap/>
          </w:tcPr>
          <w:p w14:paraId="1BE8484F">
            <w:pPr>
              <w:pStyle w:val="379"/>
            </w:pPr>
            <w:r>
              <w:t>2.00E-01</w:t>
            </w:r>
          </w:p>
        </w:tc>
        <w:tc>
          <w:tcPr>
            <w:tcW w:w="882" w:type="dxa"/>
            <w:tcBorders>
              <w:top w:val="nil"/>
              <w:left w:val="nil"/>
              <w:bottom w:val="single" w:color="auto" w:sz="4" w:space="0"/>
              <w:right w:val="single" w:color="auto" w:sz="4" w:space="0"/>
            </w:tcBorders>
            <w:shd w:val="clear" w:color="auto" w:fill="auto"/>
            <w:noWrap/>
          </w:tcPr>
          <w:p w14:paraId="392AB3E6">
            <w:pPr>
              <w:pStyle w:val="379"/>
            </w:pPr>
            <w:r>
              <w:t>2.31</w:t>
            </w:r>
          </w:p>
        </w:tc>
        <w:tc>
          <w:tcPr>
            <w:tcW w:w="818" w:type="dxa"/>
            <w:tcBorders>
              <w:top w:val="nil"/>
              <w:left w:val="nil"/>
              <w:bottom w:val="single" w:color="auto" w:sz="4" w:space="0"/>
              <w:right w:val="single" w:color="auto" w:sz="4" w:space="0"/>
            </w:tcBorders>
            <w:shd w:val="clear" w:color="auto" w:fill="auto"/>
            <w:noWrap/>
            <w:vAlign w:val="center"/>
          </w:tcPr>
          <w:p w14:paraId="3644570C">
            <w:pPr>
              <w:pStyle w:val="379"/>
            </w:pPr>
            <w:r>
              <w:rPr>
                <w:rFonts w:hint="eastAsia"/>
              </w:rPr>
              <w:t>达标</w:t>
            </w:r>
          </w:p>
        </w:tc>
      </w:tr>
      <w:tr w14:paraId="36FED613">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2281325">
            <w:pPr>
              <w:pStyle w:val="379"/>
            </w:pPr>
            <w:r>
              <w:rPr>
                <w:rFonts w:hint="eastAsia"/>
              </w:rPr>
              <w:t>26</w:t>
            </w:r>
          </w:p>
        </w:tc>
        <w:tc>
          <w:tcPr>
            <w:tcW w:w="2035" w:type="dxa"/>
            <w:tcBorders>
              <w:top w:val="nil"/>
              <w:left w:val="nil"/>
              <w:bottom w:val="single" w:color="auto" w:sz="4" w:space="0"/>
              <w:right w:val="single" w:color="auto" w:sz="4" w:space="0"/>
            </w:tcBorders>
            <w:shd w:val="clear" w:color="auto" w:fill="auto"/>
            <w:noWrap/>
            <w:vAlign w:val="center"/>
          </w:tcPr>
          <w:p w14:paraId="26733A00">
            <w:pPr>
              <w:pStyle w:val="379"/>
            </w:pPr>
            <w:r>
              <w:rPr>
                <w:rFonts w:hint="eastAsia"/>
              </w:rPr>
              <w:t>毛狗洞居民点</w:t>
            </w:r>
          </w:p>
        </w:tc>
        <w:tc>
          <w:tcPr>
            <w:tcW w:w="811" w:type="dxa"/>
            <w:tcBorders>
              <w:top w:val="nil"/>
              <w:left w:val="nil"/>
              <w:bottom w:val="single" w:color="auto" w:sz="4" w:space="0"/>
              <w:right w:val="single" w:color="auto" w:sz="4" w:space="0"/>
            </w:tcBorders>
            <w:shd w:val="clear" w:color="auto" w:fill="auto"/>
            <w:noWrap/>
            <w:vAlign w:val="center"/>
          </w:tcPr>
          <w:p w14:paraId="2D84D763">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5C47AC15">
            <w:pPr>
              <w:pStyle w:val="379"/>
            </w:pPr>
            <w:r>
              <w:t>24030801</w:t>
            </w:r>
          </w:p>
        </w:tc>
        <w:tc>
          <w:tcPr>
            <w:tcW w:w="1039" w:type="dxa"/>
            <w:tcBorders>
              <w:top w:val="nil"/>
              <w:left w:val="nil"/>
              <w:bottom w:val="single" w:color="auto" w:sz="4" w:space="0"/>
              <w:right w:val="single" w:color="auto" w:sz="4" w:space="0"/>
            </w:tcBorders>
            <w:shd w:val="clear" w:color="auto" w:fill="auto"/>
            <w:noWrap/>
          </w:tcPr>
          <w:p w14:paraId="44A18788">
            <w:pPr>
              <w:pStyle w:val="379"/>
            </w:pPr>
            <w:r>
              <w:t>9.25E-03</w:t>
            </w:r>
          </w:p>
        </w:tc>
        <w:tc>
          <w:tcPr>
            <w:tcW w:w="1039" w:type="dxa"/>
            <w:tcBorders>
              <w:top w:val="nil"/>
              <w:left w:val="nil"/>
              <w:bottom w:val="single" w:color="auto" w:sz="4" w:space="0"/>
              <w:right w:val="single" w:color="auto" w:sz="4" w:space="0"/>
            </w:tcBorders>
            <w:shd w:val="clear" w:color="auto" w:fill="auto"/>
            <w:noWrap/>
          </w:tcPr>
          <w:p w14:paraId="03D94773">
            <w:pPr>
              <w:pStyle w:val="379"/>
            </w:pPr>
            <w:r>
              <w:t>2.00E-01</w:t>
            </w:r>
          </w:p>
        </w:tc>
        <w:tc>
          <w:tcPr>
            <w:tcW w:w="882" w:type="dxa"/>
            <w:tcBorders>
              <w:top w:val="nil"/>
              <w:left w:val="nil"/>
              <w:bottom w:val="single" w:color="auto" w:sz="4" w:space="0"/>
              <w:right w:val="single" w:color="auto" w:sz="4" w:space="0"/>
            </w:tcBorders>
            <w:shd w:val="clear" w:color="auto" w:fill="auto"/>
            <w:noWrap/>
          </w:tcPr>
          <w:p w14:paraId="4196AE7D">
            <w:pPr>
              <w:pStyle w:val="379"/>
            </w:pPr>
            <w:r>
              <w:t>4.63</w:t>
            </w:r>
          </w:p>
        </w:tc>
        <w:tc>
          <w:tcPr>
            <w:tcW w:w="818" w:type="dxa"/>
            <w:tcBorders>
              <w:top w:val="nil"/>
              <w:left w:val="nil"/>
              <w:bottom w:val="single" w:color="auto" w:sz="4" w:space="0"/>
              <w:right w:val="single" w:color="auto" w:sz="4" w:space="0"/>
            </w:tcBorders>
            <w:shd w:val="clear" w:color="auto" w:fill="auto"/>
            <w:noWrap/>
            <w:vAlign w:val="center"/>
          </w:tcPr>
          <w:p w14:paraId="4CB0D597">
            <w:pPr>
              <w:pStyle w:val="379"/>
            </w:pPr>
            <w:r>
              <w:rPr>
                <w:rFonts w:hint="eastAsia"/>
              </w:rPr>
              <w:t>达标</w:t>
            </w:r>
          </w:p>
        </w:tc>
      </w:tr>
      <w:tr w14:paraId="31C262EF">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69677708">
            <w:pPr>
              <w:pStyle w:val="379"/>
            </w:pPr>
            <w:r>
              <w:rPr>
                <w:rFonts w:hint="eastAsia"/>
              </w:rPr>
              <w:t>27</w:t>
            </w:r>
          </w:p>
        </w:tc>
        <w:tc>
          <w:tcPr>
            <w:tcW w:w="2035" w:type="dxa"/>
            <w:tcBorders>
              <w:top w:val="nil"/>
              <w:left w:val="nil"/>
              <w:bottom w:val="single" w:color="auto" w:sz="4" w:space="0"/>
              <w:right w:val="single" w:color="auto" w:sz="4" w:space="0"/>
            </w:tcBorders>
            <w:shd w:val="clear" w:color="auto" w:fill="auto"/>
            <w:noWrap/>
            <w:vAlign w:val="center"/>
          </w:tcPr>
          <w:p w14:paraId="414E6FD5">
            <w:pPr>
              <w:pStyle w:val="379"/>
            </w:pPr>
            <w:r>
              <w:rPr>
                <w:rFonts w:hint="eastAsia"/>
              </w:rPr>
              <w:t>高牙社区居民点</w:t>
            </w:r>
          </w:p>
        </w:tc>
        <w:tc>
          <w:tcPr>
            <w:tcW w:w="811" w:type="dxa"/>
            <w:tcBorders>
              <w:top w:val="nil"/>
              <w:left w:val="nil"/>
              <w:bottom w:val="single" w:color="auto" w:sz="4" w:space="0"/>
              <w:right w:val="single" w:color="auto" w:sz="4" w:space="0"/>
            </w:tcBorders>
            <w:shd w:val="clear" w:color="auto" w:fill="auto"/>
            <w:noWrap/>
            <w:vAlign w:val="center"/>
          </w:tcPr>
          <w:p w14:paraId="792516DE">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1EEB3059">
            <w:pPr>
              <w:pStyle w:val="379"/>
            </w:pPr>
            <w:r>
              <w:t>24092103</w:t>
            </w:r>
          </w:p>
        </w:tc>
        <w:tc>
          <w:tcPr>
            <w:tcW w:w="1039" w:type="dxa"/>
            <w:tcBorders>
              <w:top w:val="nil"/>
              <w:left w:val="nil"/>
              <w:bottom w:val="single" w:color="auto" w:sz="4" w:space="0"/>
              <w:right w:val="single" w:color="auto" w:sz="4" w:space="0"/>
            </w:tcBorders>
            <w:shd w:val="clear" w:color="auto" w:fill="auto"/>
            <w:noWrap/>
          </w:tcPr>
          <w:p w14:paraId="3FAA76D0">
            <w:pPr>
              <w:pStyle w:val="379"/>
            </w:pPr>
            <w:r>
              <w:t>5.15E-03</w:t>
            </w:r>
          </w:p>
        </w:tc>
        <w:tc>
          <w:tcPr>
            <w:tcW w:w="1039" w:type="dxa"/>
            <w:tcBorders>
              <w:top w:val="nil"/>
              <w:left w:val="nil"/>
              <w:bottom w:val="single" w:color="auto" w:sz="4" w:space="0"/>
              <w:right w:val="single" w:color="auto" w:sz="4" w:space="0"/>
            </w:tcBorders>
            <w:shd w:val="clear" w:color="auto" w:fill="auto"/>
            <w:noWrap/>
          </w:tcPr>
          <w:p w14:paraId="099CD10C">
            <w:pPr>
              <w:pStyle w:val="379"/>
            </w:pPr>
            <w:r>
              <w:t>2.00E-01</w:t>
            </w:r>
          </w:p>
        </w:tc>
        <w:tc>
          <w:tcPr>
            <w:tcW w:w="882" w:type="dxa"/>
            <w:tcBorders>
              <w:top w:val="nil"/>
              <w:left w:val="nil"/>
              <w:bottom w:val="single" w:color="auto" w:sz="4" w:space="0"/>
              <w:right w:val="single" w:color="auto" w:sz="4" w:space="0"/>
            </w:tcBorders>
            <w:shd w:val="clear" w:color="auto" w:fill="auto"/>
            <w:noWrap/>
          </w:tcPr>
          <w:p w14:paraId="600C77C6">
            <w:pPr>
              <w:pStyle w:val="379"/>
            </w:pPr>
            <w:r>
              <w:t>2.57</w:t>
            </w:r>
          </w:p>
        </w:tc>
        <w:tc>
          <w:tcPr>
            <w:tcW w:w="818" w:type="dxa"/>
            <w:tcBorders>
              <w:top w:val="nil"/>
              <w:left w:val="nil"/>
              <w:bottom w:val="single" w:color="auto" w:sz="4" w:space="0"/>
              <w:right w:val="single" w:color="auto" w:sz="4" w:space="0"/>
            </w:tcBorders>
            <w:shd w:val="clear" w:color="auto" w:fill="auto"/>
            <w:noWrap/>
            <w:vAlign w:val="center"/>
          </w:tcPr>
          <w:p w14:paraId="595BCC88">
            <w:pPr>
              <w:pStyle w:val="379"/>
            </w:pPr>
            <w:r>
              <w:rPr>
                <w:rFonts w:hint="eastAsia"/>
              </w:rPr>
              <w:t>达标</w:t>
            </w:r>
          </w:p>
        </w:tc>
      </w:tr>
      <w:tr w14:paraId="623CFEB8">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095A4963">
            <w:pPr>
              <w:pStyle w:val="379"/>
            </w:pPr>
            <w:r>
              <w:rPr>
                <w:rFonts w:hint="eastAsia"/>
              </w:rPr>
              <w:t>28</w:t>
            </w:r>
          </w:p>
        </w:tc>
        <w:tc>
          <w:tcPr>
            <w:tcW w:w="2035" w:type="dxa"/>
            <w:tcBorders>
              <w:top w:val="nil"/>
              <w:left w:val="nil"/>
              <w:bottom w:val="single" w:color="auto" w:sz="4" w:space="0"/>
              <w:right w:val="single" w:color="auto" w:sz="4" w:space="0"/>
            </w:tcBorders>
            <w:shd w:val="clear" w:color="auto" w:fill="auto"/>
            <w:noWrap/>
            <w:vAlign w:val="center"/>
          </w:tcPr>
          <w:p w14:paraId="67BE1748">
            <w:pPr>
              <w:pStyle w:val="379"/>
            </w:pPr>
            <w:r>
              <w:rPr>
                <w:rFonts w:hint="eastAsia"/>
              </w:rPr>
              <w:t>观音岩居民点</w:t>
            </w:r>
          </w:p>
        </w:tc>
        <w:tc>
          <w:tcPr>
            <w:tcW w:w="811" w:type="dxa"/>
            <w:tcBorders>
              <w:top w:val="nil"/>
              <w:left w:val="nil"/>
              <w:bottom w:val="single" w:color="auto" w:sz="4" w:space="0"/>
              <w:right w:val="single" w:color="auto" w:sz="4" w:space="0"/>
            </w:tcBorders>
            <w:shd w:val="clear" w:color="auto" w:fill="auto"/>
            <w:noWrap/>
            <w:vAlign w:val="center"/>
          </w:tcPr>
          <w:p w14:paraId="02900777">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6A7B1FB1">
            <w:pPr>
              <w:pStyle w:val="379"/>
            </w:pPr>
            <w:r>
              <w:t>24111707</w:t>
            </w:r>
          </w:p>
        </w:tc>
        <w:tc>
          <w:tcPr>
            <w:tcW w:w="1039" w:type="dxa"/>
            <w:tcBorders>
              <w:top w:val="nil"/>
              <w:left w:val="nil"/>
              <w:bottom w:val="single" w:color="auto" w:sz="4" w:space="0"/>
              <w:right w:val="single" w:color="auto" w:sz="4" w:space="0"/>
            </w:tcBorders>
            <w:shd w:val="clear" w:color="auto" w:fill="auto"/>
            <w:noWrap/>
          </w:tcPr>
          <w:p w14:paraId="107BC3BD">
            <w:pPr>
              <w:pStyle w:val="379"/>
            </w:pPr>
            <w:r>
              <w:t>5.24E-03</w:t>
            </w:r>
          </w:p>
        </w:tc>
        <w:tc>
          <w:tcPr>
            <w:tcW w:w="1039" w:type="dxa"/>
            <w:tcBorders>
              <w:top w:val="nil"/>
              <w:left w:val="nil"/>
              <w:bottom w:val="single" w:color="auto" w:sz="4" w:space="0"/>
              <w:right w:val="single" w:color="auto" w:sz="4" w:space="0"/>
            </w:tcBorders>
            <w:shd w:val="clear" w:color="auto" w:fill="auto"/>
            <w:noWrap/>
          </w:tcPr>
          <w:p w14:paraId="7710EC7E">
            <w:pPr>
              <w:pStyle w:val="379"/>
            </w:pPr>
            <w:r>
              <w:t>2.00E-01</w:t>
            </w:r>
          </w:p>
        </w:tc>
        <w:tc>
          <w:tcPr>
            <w:tcW w:w="882" w:type="dxa"/>
            <w:tcBorders>
              <w:top w:val="nil"/>
              <w:left w:val="nil"/>
              <w:bottom w:val="single" w:color="auto" w:sz="4" w:space="0"/>
              <w:right w:val="single" w:color="auto" w:sz="4" w:space="0"/>
            </w:tcBorders>
            <w:shd w:val="clear" w:color="auto" w:fill="auto"/>
            <w:noWrap/>
          </w:tcPr>
          <w:p w14:paraId="5F4D9EE0">
            <w:pPr>
              <w:pStyle w:val="379"/>
            </w:pPr>
            <w:r>
              <w:t>2.62</w:t>
            </w:r>
          </w:p>
        </w:tc>
        <w:tc>
          <w:tcPr>
            <w:tcW w:w="818" w:type="dxa"/>
            <w:tcBorders>
              <w:top w:val="nil"/>
              <w:left w:val="nil"/>
              <w:bottom w:val="single" w:color="auto" w:sz="4" w:space="0"/>
              <w:right w:val="single" w:color="auto" w:sz="4" w:space="0"/>
            </w:tcBorders>
            <w:shd w:val="clear" w:color="auto" w:fill="auto"/>
            <w:noWrap/>
            <w:vAlign w:val="center"/>
          </w:tcPr>
          <w:p w14:paraId="3FD4D004">
            <w:pPr>
              <w:pStyle w:val="379"/>
            </w:pPr>
            <w:r>
              <w:rPr>
                <w:rFonts w:hint="eastAsia"/>
              </w:rPr>
              <w:t>达标</w:t>
            </w:r>
          </w:p>
        </w:tc>
      </w:tr>
      <w:tr w14:paraId="0388C536">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18CE8B68">
            <w:pPr>
              <w:pStyle w:val="379"/>
            </w:pPr>
            <w:r>
              <w:rPr>
                <w:rFonts w:hint="eastAsia"/>
              </w:rPr>
              <w:t>2</w:t>
            </w:r>
            <w:r>
              <w:t>9</w:t>
            </w:r>
          </w:p>
        </w:tc>
        <w:tc>
          <w:tcPr>
            <w:tcW w:w="2035" w:type="dxa"/>
            <w:tcBorders>
              <w:top w:val="nil"/>
              <w:left w:val="nil"/>
              <w:bottom w:val="single" w:color="auto" w:sz="4" w:space="0"/>
              <w:right w:val="single" w:color="auto" w:sz="4" w:space="0"/>
            </w:tcBorders>
            <w:shd w:val="clear" w:color="auto" w:fill="auto"/>
            <w:noWrap/>
            <w:vAlign w:val="center"/>
          </w:tcPr>
          <w:p w14:paraId="46C6D78B">
            <w:pPr>
              <w:pStyle w:val="379"/>
            </w:pPr>
            <w:r>
              <w:t>规划居住用地</w:t>
            </w:r>
          </w:p>
        </w:tc>
        <w:tc>
          <w:tcPr>
            <w:tcW w:w="811" w:type="dxa"/>
            <w:tcBorders>
              <w:top w:val="nil"/>
              <w:left w:val="nil"/>
              <w:bottom w:val="single" w:color="auto" w:sz="4" w:space="0"/>
              <w:right w:val="single" w:color="auto" w:sz="4" w:space="0"/>
            </w:tcBorders>
            <w:shd w:val="clear" w:color="auto" w:fill="auto"/>
            <w:noWrap/>
            <w:vAlign w:val="center"/>
          </w:tcPr>
          <w:p w14:paraId="5547C344">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3D1AE464">
            <w:pPr>
              <w:pStyle w:val="379"/>
            </w:pPr>
            <w:r>
              <w:t>24071119</w:t>
            </w:r>
          </w:p>
        </w:tc>
        <w:tc>
          <w:tcPr>
            <w:tcW w:w="1039" w:type="dxa"/>
            <w:tcBorders>
              <w:top w:val="nil"/>
              <w:left w:val="nil"/>
              <w:bottom w:val="single" w:color="auto" w:sz="4" w:space="0"/>
              <w:right w:val="single" w:color="auto" w:sz="4" w:space="0"/>
            </w:tcBorders>
            <w:shd w:val="clear" w:color="auto" w:fill="auto"/>
            <w:noWrap/>
            <w:vAlign w:val="center"/>
          </w:tcPr>
          <w:p w14:paraId="4BB89E41">
            <w:pPr>
              <w:pStyle w:val="379"/>
            </w:pPr>
            <w:r>
              <w:rPr>
                <w:rFonts w:cs="Times New Roman"/>
                <w:szCs w:val="21"/>
              </w:rPr>
              <w:t>7.45E-03</w:t>
            </w:r>
          </w:p>
        </w:tc>
        <w:tc>
          <w:tcPr>
            <w:tcW w:w="1039" w:type="dxa"/>
            <w:tcBorders>
              <w:top w:val="nil"/>
              <w:left w:val="nil"/>
              <w:bottom w:val="single" w:color="auto" w:sz="4" w:space="0"/>
              <w:right w:val="single" w:color="auto" w:sz="4" w:space="0"/>
            </w:tcBorders>
            <w:shd w:val="clear" w:color="auto" w:fill="auto"/>
            <w:noWrap/>
            <w:vAlign w:val="center"/>
          </w:tcPr>
          <w:p w14:paraId="049BF9DC">
            <w:pPr>
              <w:pStyle w:val="379"/>
            </w:pPr>
            <w:r>
              <w:rPr>
                <w:rFonts w:cs="Times New Roman"/>
                <w:szCs w:val="21"/>
              </w:rPr>
              <w:t>2.00E-01</w:t>
            </w:r>
          </w:p>
        </w:tc>
        <w:tc>
          <w:tcPr>
            <w:tcW w:w="882" w:type="dxa"/>
            <w:tcBorders>
              <w:top w:val="nil"/>
              <w:left w:val="nil"/>
              <w:bottom w:val="single" w:color="auto" w:sz="4" w:space="0"/>
              <w:right w:val="single" w:color="auto" w:sz="4" w:space="0"/>
            </w:tcBorders>
            <w:shd w:val="clear" w:color="auto" w:fill="auto"/>
            <w:noWrap/>
            <w:vAlign w:val="center"/>
          </w:tcPr>
          <w:p w14:paraId="6ECD2304">
            <w:pPr>
              <w:pStyle w:val="379"/>
            </w:pPr>
            <w:r>
              <w:rPr>
                <w:rFonts w:cs="Times New Roman"/>
                <w:szCs w:val="21"/>
              </w:rPr>
              <w:t>3.73</w:t>
            </w:r>
          </w:p>
        </w:tc>
        <w:tc>
          <w:tcPr>
            <w:tcW w:w="818" w:type="dxa"/>
            <w:tcBorders>
              <w:top w:val="nil"/>
              <w:left w:val="nil"/>
              <w:bottom w:val="single" w:color="auto" w:sz="4" w:space="0"/>
              <w:right w:val="single" w:color="auto" w:sz="4" w:space="0"/>
            </w:tcBorders>
            <w:shd w:val="clear" w:color="auto" w:fill="auto"/>
            <w:noWrap/>
            <w:vAlign w:val="center"/>
          </w:tcPr>
          <w:p w14:paraId="4EC55633">
            <w:pPr>
              <w:pStyle w:val="379"/>
            </w:pPr>
            <w:r>
              <w:rPr>
                <w:rFonts w:hint="eastAsia"/>
                <w:szCs w:val="21"/>
              </w:rPr>
              <w:t>达标</w:t>
            </w:r>
          </w:p>
        </w:tc>
      </w:tr>
      <w:tr w14:paraId="7A14170F">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61AF7424">
            <w:pPr>
              <w:pStyle w:val="379"/>
            </w:pPr>
            <w:r>
              <w:rPr>
                <w:rFonts w:hint="eastAsia"/>
              </w:rPr>
              <w:t>3</w:t>
            </w:r>
            <w:r>
              <w:t>0</w:t>
            </w:r>
          </w:p>
        </w:tc>
        <w:tc>
          <w:tcPr>
            <w:tcW w:w="2035" w:type="dxa"/>
            <w:tcBorders>
              <w:top w:val="nil"/>
              <w:left w:val="nil"/>
              <w:bottom w:val="single" w:color="auto" w:sz="4" w:space="0"/>
              <w:right w:val="single" w:color="auto" w:sz="4" w:space="0"/>
            </w:tcBorders>
            <w:shd w:val="clear" w:color="auto" w:fill="auto"/>
            <w:noWrap/>
            <w:vAlign w:val="center"/>
          </w:tcPr>
          <w:p w14:paraId="23078024">
            <w:pPr>
              <w:pStyle w:val="379"/>
            </w:pPr>
            <w:r>
              <w:t>规划小学校</w:t>
            </w:r>
          </w:p>
        </w:tc>
        <w:tc>
          <w:tcPr>
            <w:tcW w:w="811" w:type="dxa"/>
            <w:tcBorders>
              <w:top w:val="nil"/>
              <w:left w:val="nil"/>
              <w:bottom w:val="single" w:color="auto" w:sz="4" w:space="0"/>
              <w:right w:val="single" w:color="auto" w:sz="4" w:space="0"/>
            </w:tcBorders>
            <w:shd w:val="clear" w:color="auto" w:fill="auto"/>
            <w:noWrap/>
            <w:vAlign w:val="center"/>
          </w:tcPr>
          <w:p w14:paraId="71CBB09A">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2E4307BF">
            <w:pPr>
              <w:pStyle w:val="379"/>
            </w:pPr>
            <w:r>
              <w:t>24071119</w:t>
            </w:r>
          </w:p>
        </w:tc>
        <w:tc>
          <w:tcPr>
            <w:tcW w:w="1039" w:type="dxa"/>
            <w:tcBorders>
              <w:top w:val="nil"/>
              <w:left w:val="nil"/>
              <w:bottom w:val="single" w:color="auto" w:sz="4" w:space="0"/>
              <w:right w:val="single" w:color="auto" w:sz="4" w:space="0"/>
            </w:tcBorders>
            <w:shd w:val="clear" w:color="auto" w:fill="auto"/>
            <w:noWrap/>
            <w:vAlign w:val="center"/>
          </w:tcPr>
          <w:p w14:paraId="5C8CF158">
            <w:pPr>
              <w:pStyle w:val="379"/>
            </w:pPr>
            <w:r>
              <w:rPr>
                <w:rFonts w:cs="Times New Roman"/>
                <w:szCs w:val="21"/>
              </w:rPr>
              <w:t>6.88E-03</w:t>
            </w:r>
          </w:p>
        </w:tc>
        <w:tc>
          <w:tcPr>
            <w:tcW w:w="1039" w:type="dxa"/>
            <w:tcBorders>
              <w:top w:val="nil"/>
              <w:left w:val="nil"/>
              <w:bottom w:val="single" w:color="auto" w:sz="4" w:space="0"/>
              <w:right w:val="single" w:color="auto" w:sz="4" w:space="0"/>
            </w:tcBorders>
            <w:shd w:val="clear" w:color="auto" w:fill="auto"/>
            <w:noWrap/>
            <w:vAlign w:val="center"/>
          </w:tcPr>
          <w:p w14:paraId="26139756">
            <w:pPr>
              <w:pStyle w:val="379"/>
            </w:pPr>
            <w:r>
              <w:rPr>
                <w:rFonts w:cs="Times New Roman"/>
                <w:szCs w:val="21"/>
              </w:rPr>
              <w:t>2.00E-01</w:t>
            </w:r>
          </w:p>
        </w:tc>
        <w:tc>
          <w:tcPr>
            <w:tcW w:w="882" w:type="dxa"/>
            <w:tcBorders>
              <w:top w:val="nil"/>
              <w:left w:val="nil"/>
              <w:bottom w:val="single" w:color="auto" w:sz="4" w:space="0"/>
              <w:right w:val="single" w:color="auto" w:sz="4" w:space="0"/>
            </w:tcBorders>
            <w:shd w:val="clear" w:color="auto" w:fill="auto"/>
            <w:noWrap/>
            <w:vAlign w:val="center"/>
          </w:tcPr>
          <w:p w14:paraId="58A173F7">
            <w:pPr>
              <w:pStyle w:val="379"/>
            </w:pPr>
            <w:r>
              <w:rPr>
                <w:rFonts w:cs="Times New Roman"/>
                <w:szCs w:val="21"/>
              </w:rPr>
              <w:t>3.44</w:t>
            </w:r>
          </w:p>
        </w:tc>
        <w:tc>
          <w:tcPr>
            <w:tcW w:w="818" w:type="dxa"/>
            <w:tcBorders>
              <w:top w:val="nil"/>
              <w:left w:val="nil"/>
              <w:bottom w:val="single" w:color="auto" w:sz="4" w:space="0"/>
              <w:right w:val="single" w:color="auto" w:sz="4" w:space="0"/>
            </w:tcBorders>
            <w:shd w:val="clear" w:color="auto" w:fill="auto"/>
            <w:noWrap/>
            <w:vAlign w:val="center"/>
          </w:tcPr>
          <w:p w14:paraId="44EAADA3">
            <w:pPr>
              <w:pStyle w:val="379"/>
            </w:pPr>
            <w:r>
              <w:rPr>
                <w:rFonts w:hint="eastAsia"/>
                <w:szCs w:val="21"/>
              </w:rPr>
              <w:t>达标</w:t>
            </w:r>
          </w:p>
        </w:tc>
      </w:tr>
      <w:tr w14:paraId="23F99F2C">
        <w:tblPrEx>
          <w:tblCellMar>
            <w:top w:w="0" w:type="dxa"/>
            <w:left w:w="28" w:type="dxa"/>
            <w:bottom w:w="0" w:type="dxa"/>
            <w:right w:w="28" w:type="dxa"/>
          </w:tblCellMar>
        </w:tblPrEx>
        <w:trPr>
          <w:trHeight w:val="20" w:hRule="atLeast"/>
          <w:jc w:val="center"/>
        </w:trPr>
        <w:tc>
          <w:tcPr>
            <w:tcW w:w="654" w:type="dxa"/>
            <w:tcBorders>
              <w:top w:val="nil"/>
              <w:left w:val="single" w:color="auto" w:sz="4" w:space="0"/>
              <w:bottom w:val="single" w:color="auto" w:sz="4" w:space="0"/>
              <w:right w:val="single" w:color="auto" w:sz="4" w:space="0"/>
            </w:tcBorders>
            <w:shd w:val="clear" w:color="auto" w:fill="auto"/>
            <w:noWrap/>
            <w:vAlign w:val="center"/>
          </w:tcPr>
          <w:p w14:paraId="5904CDCE">
            <w:pPr>
              <w:pStyle w:val="379"/>
            </w:pPr>
            <w:r>
              <w:t>31</w:t>
            </w:r>
          </w:p>
        </w:tc>
        <w:tc>
          <w:tcPr>
            <w:tcW w:w="2035" w:type="dxa"/>
            <w:tcBorders>
              <w:top w:val="nil"/>
              <w:left w:val="nil"/>
              <w:bottom w:val="single" w:color="auto" w:sz="4" w:space="0"/>
              <w:right w:val="single" w:color="auto" w:sz="4" w:space="0"/>
            </w:tcBorders>
            <w:shd w:val="clear" w:color="auto" w:fill="auto"/>
            <w:noWrap/>
            <w:vAlign w:val="center"/>
          </w:tcPr>
          <w:p w14:paraId="2858466F">
            <w:pPr>
              <w:pStyle w:val="379"/>
            </w:pPr>
            <w:r>
              <w:t>网格</w:t>
            </w:r>
          </w:p>
        </w:tc>
        <w:tc>
          <w:tcPr>
            <w:tcW w:w="811" w:type="dxa"/>
            <w:tcBorders>
              <w:top w:val="nil"/>
              <w:left w:val="nil"/>
              <w:bottom w:val="single" w:color="auto" w:sz="4" w:space="0"/>
              <w:right w:val="single" w:color="auto" w:sz="4" w:space="0"/>
            </w:tcBorders>
            <w:shd w:val="clear" w:color="auto" w:fill="auto"/>
            <w:noWrap/>
            <w:vAlign w:val="center"/>
          </w:tcPr>
          <w:p w14:paraId="5D92C7B2">
            <w:pPr>
              <w:pStyle w:val="379"/>
            </w:pPr>
            <w:r>
              <w:rPr>
                <w:rFonts w:hint="eastAsia"/>
              </w:rPr>
              <w:t>1小时</w:t>
            </w:r>
          </w:p>
        </w:tc>
        <w:tc>
          <w:tcPr>
            <w:tcW w:w="1442" w:type="dxa"/>
            <w:tcBorders>
              <w:top w:val="nil"/>
              <w:left w:val="nil"/>
              <w:bottom w:val="single" w:color="auto" w:sz="4" w:space="0"/>
              <w:right w:val="single" w:color="auto" w:sz="4" w:space="0"/>
            </w:tcBorders>
            <w:shd w:val="clear" w:color="auto" w:fill="auto"/>
            <w:noWrap/>
          </w:tcPr>
          <w:p w14:paraId="6303DA6B">
            <w:pPr>
              <w:pStyle w:val="379"/>
            </w:pPr>
            <w:r>
              <w:t>24091202</w:t>
            </w:r>
          </w:p>
        </w:tc>
        <w:tc>
          <w:tcPr>
            <w:tcW w:w="1039" w:type="dxa"/>
            <w:tcBorders>
              <w:top w:val="nil"/>
              <w:left w:val="nil"/>
              <w:bottom w:val="single" w:color="auto" w:sz="4" w:space="0"/>
              <w:right w:val="single" w:color="auto" w:sz="4" w:space="0"/>
            </w:tcBorders>
            <w:shd w:val="clear" w:color="auto" w:fill="auto"/>
            <w:noWrap/>
          </w:tcPr>
          <w:p w14:paraId="25DF2426">
            <w:pPr>
              <w:pStyle w:val="379"/>
            </w:pPr>
            <w:r>
              <w:t>2.79E-02</w:t>
            </w:r>
          </w:p>
        </w:tc>
        <w:tc>
          <w:tcPr>
            <w:tcW w:w="1039" w:type="dxa"/>
            <w:tcBorders>
              <w:top w:val="nil"/>
              <w:left w:val="nil"/>
              <w:bottom w:val="single" w:color="auto" w:sz="4" w:space="0"/>
              <w:right w:val="single" w:color="auto" w:sz="4" w:space="0"/>
            </w:tcBorders>
            <w:shd w:val="clear" w:color="auto" w:fill="auto"/>
            <w:noWrap/>
          </w:tcPr>
          <w:p w14:paraId="7C7A8125">
            <w:pPr>
              <w:pStyle w:val="379"/>
            </w:pPr>
            <w:r>
              <w:t>2.00E-01</w:t>
            </w:r>
          </w:p>
        </w:tc>
        <w:tc>
          <w:tcPr>
            <w:tcW w:w="882" w:type="dxa"/>
            <w:tcBorders>
              <w:top w:val="nil"/>
              <w:left w:val="nil"/>
              <w:bottom w:val="single" w:color="auto" w:sz="4" w:space="0"/>
              <w:right w:val="single" w:color="auto" w:sz="4" w:space="0"/>
            </w:tcBorders>
            <w:shd w:val="clear" w:color="auto" w:fill="auto"/>
            <w:noWrap/>
          </w:tcPr>
          <w:p w14:paraId="02B96341">
            <w:pPr>
              <w:pStyle w:val="379"/>
            </w:pPr>
            <w:r>
              <w:t>13.94</w:t>
            </w:r>
          </w:p>
        </w:tc>
        <w:tc>
          <w:tcPr>
            <w:tcW w:w="818" w:type="dxa"/>
            <w:tcBorders>
              <w:top w:val="nil"/>
              <w:left w:val="nil"/>
              <w:bottom w:val="single" w:color="auto" w:sz="4" w:space="0"/>
              <w:right w:val="single" w:color="auto" w:sz="4" w:space="0"/>
            </w:tcBorders>
            <w:shd w:val="clear" w:color="auto" w:fill="auto"/>
            <w:noWrap/>
            <w:vAlign w:val="center"/>
          </w:tcPr>
          <w:p w14:paraId="1D215D01">
            <w:pPr>
              <w:pStyle w:val="379"/>
            </w:pPr>
            <w:r>
              <w:rPr>
                <w:rFonts w:hint="eastAsia"/>
              </w:rPr>
              <w:t>达标</w:t>
            </w:r>
          </w:p>
        </w:tc>
      </w:tr>
    </w:tbl>
    <w:p w14:paraId="3A5C211E">
      <w:pPr>
        <w:ind w:firstLine="480"/>
      </w:pPr>
    </w:p>
    <w:p w14:paraId="534349E0">
      <w:pPr>
        <w:ind w:firstLine="480"/>
      </w:pPr>
      <w:r>
        <w:t>预测结果表明，非正常工况下各污染物小时浓度贡献值能够满足相关环境质量标准，但非正常工况下排放的污染物对周边环境影响增大，企业应采取措施尽量避免非正常工况的发生。</w:t>
      </w:r>
    </w:p>
    <w:p w14:paraId="5775F947">
      <w:pPr>
        <w:keepNext/>
        <w:keepLines/>
        <w:numPr>
          <w:ilvl w:val="2"/>
          <w:numId w:val="1"/>
        </w:numPr>
        <w:ind w:left="0" w:firstLine="0" w:firstLineChars="0"/>
        <w:outlineLvl w:val="2"/>
        <w:rPr>
          <w:b/>
          <w:bCs/>
          <w:szCs w:val="32"/>
        </w:rPr>
      </w:pPr>
      <w:bookmarkStart w:id="130" w:name="_Hlk45643691"/>
      <w:r>
        <w:rPr>
          <w:b/>
          <w:bCs/>
          <w:szCs w:val="32"/>
        </w:rPr>
        <w:t>厂界浓度预测</w:t>
      </w:r>
    </w:p>
    <w:p w14:paraId="63E91001">
      <w:pPr>
        <w:ind w:firstLine="480"/>
      </w:pPr>
      <w:r>
        <w:t>各污染物厂界浓度均满足《恶臭污染物排放标准》（GB14554-93）中</w:t>
      </w:r>
      <w:r>
        <w:rPr>
          <w:rFonts w:hint="eastAsia"/>
        </w:rPr>
        <w:t>厂界</w:t>
      </w:r>
      <w:r>
        <w:t>大气污染物限值，详见下表。</w:t>
      </w:r>
    </w:p>
    <w:p w14:paraId="7F17CFD3">
      <w:pPr>
        <w:spacing w:before="120" w:beforeLines="50" w:line="240" w:lineRule="auto"/>
        <w:ind w:firstLine="0" w:firstLineChars="0"/>
        <w:jc w:val="center"/>
        <w:outlineLvl w:val="4"/>
        <w:rPr>
          <w:szCs w:val="26"/>
        </w:rPr>
      </w:pPr>
      <w:r>
        <w:rPr>
          <w:szCs w:val="26"/>
        </w:rPr>
        <w:t>表</w:t>
      </w:r>
      <w:r>
        <w:rPr>
          <w:szCs w:val="26"/>
        </w:rPr>
        <w:fldChar w:fldCharType="begin"/>
      </w:r>
      <w:r>
        <w:rPr>
          <w:szCs w:val="26"/>
        </w:rPr>
        <w:instrText xml:space="preserve"> STYLEREF 2 \s </w:instrText>
      </w:r>
      <w:r>
        <w:rPr>
          <w:szCs w:val="26"/>
        </w:rPr>
        <w:fldChar w:fldCharType="separate"/>
      </w:r>
      <w:r>
        <w:rPr>
          <w:szCs w:val="26"/>
        </w:rPr>
        <w:t>5.2</w:t>
      </w:r>
      <w:r>
        <w:rPr>
          <w:szCs w:val="26"/>
        </w:rPr>
        <w:fldChar w:fldCharType="end"/>
      </w:r>
      <w:r>
        <w:rPr>
          <w:szCs w:val="26"/>
        </w:rPr>
        <w:noBreakHyphen/>
      </w:r>
      <w:r>
        <w:rPr>
          <w:szCs w:val="26"/>
        </w:rPr>
        <w:fldChar w:fldCharType="begin"/>
      </w:r>
      <w:r>
        <w:rPr>
          <w:szCs w:val="26"/>
        </w:rPr>
        <w:instrText xml:space="preserve"> SEQ 表 \* ARABIC \s 2 </w:instrText>
      </w:r>
      <w:r>
        <w:rPr>
          <w:szCs w:val="26"/>
        </w:rPr>
        <w:fldChar w:fldCharType="separate"/>
      </w:r>
      <w:r>
        <w:rPr>
          <w:szCs w:val="26"/>
        </w:rPr>
        <w:t>34</w:t>
      </w:r>
      <w:r>
        <w:rPr>
          <w:szCs w:val="26"/>
        </w:rPr>
        <w:fldChar w:fldCharType="end"/>
      </w:r>
      <w:r>
        <w:rPr>
          <w:szCs w:val="26"/>
        </w:rPr>
        <w:t xml:space="preserve">  厂界浓度预测结果一览表</w:t>
      </w:r>
    </w:p>
    <w:tbl>
      <w:tblPr>
        <w:tblStyle w:val="58"/>
        <w:tblW w:w="5000" w:type="pct"/>
        <w:jc w:val="center"/>
        <w:tblLayout w:type="autofit"/>
        <w:tblCellMar>
          <w:top w:w="0" w:type="dxa"/>
          <w:left w:w="108" w:type="dxa"/>
          <w:bottom w:w="0" w:type="dxa"/>
          <w:right w:w="108" w:type="dxa"/>
        </w:tblCellMar>
      </w:tblPr>
      <w:tblGrid>
        <w:gridCol w:w="1695"/>
        <w:gridCol w:w="2166"/>
        <w:gridCol w:w="2242"/>
        <w:gridCol w:w="1148"/>
        <w:gridCol w:w="1695"/>
      </w:tblGrid>
      <w:tr w14:paraId="288DB3EC">
        <w:tblPrEx>
          <w:tblCellMar>
            <w:top w:w="0" w:type="dxa"/>
            <w:left w:w="108" w:type="dxa"/>
            <w:bottom w:w="0" w:type="dxa"/>
            <w:right w:w="108" w:type="dxa"/>
          </w:tblCellMar>
        </w:tblPrEx>
        <w:trPr>
          <w:trHeight w:val="20" w:hRule="atLeast"/>
          <w:jc w:val="center"/>
        </w:trPr>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4F8CCD35">
            <w:pPr>
              <w:spacing w:line="360" w:lineRule="exact"/>
              <w:ind w:firstLine="0" w:firstLineChars="0"/>
              <w:jc w:val="center"/>
              <w:rPr>
                <w:sz w:val="21"/>
                <w:szCs w:val="26"/>
              </w:rPr>
            </w:pPr>
            <w:r>
              <w:rPr>
                <w:sz w:val="21"/>
                <w:szCs w:val="26"/>
              </w:rPr>
              <w:t>序号</w:t>
            </w:r>
          </w:p>
        </w:tc>
        <w:tc>
          <w:tcPr>
            <w:tcW w:w="2111" w:type="dxa"/>
            <w:tcBorders>
              <w:top w:val="single" w:color="auto" w:sz="4" w:space="0"/>
              <w:left w:val="nil"/>
              <w:bottom w:val="nil"/>
              <w:right w:val="single" w:color="auto" w:sz="4" w:space="0"/>
            </w:tcBorders>
            <w:shd w:val="clear" w:color="auto" w:fill="auto"/>
            <w:vAlign w:val="center"/>
          </w:tcPr>
          <w:p w14:paraId="67A95852">
            <w:pPr>
              <w:spacing w:line="360" w:lineRule="exact"/>
              <w:ind w:firstLine="0" w:firstLineChars="0"/>
              <w:jc w:val="center"/>
              <w:rPr>
                <w:sz w:val="21"/>
                <w:szCs w:val="26"/>
              </w:rPr>
            </w:pPr>
            <w:r>
              <w:rPr>
                <w:sz w:val="21"/>
                <w:szCs w:val="26"/>
              </w:rPr>
              <w:t>污染物</w:t>
            </w:r>
          </w:p>
        </w:tc>
        <w:tc>
          <w:tcPr>
            <w:tcW w:w="2185" w:type="dxa"/>
            <w:tcBorders>
              <w:top w:val="single" w:color="auto" w:sz="4" w:space="0"/>
              <w:left w:val="nil"/>
              <w:bottom w:val="single" w:color="auto" w:sz="4" w:space="0"/>
              <w:right w:val="single" w:color="auto" w:sz="4" w:space="0"/>
            </w:tcBorders>
            <w:shd w:val="clear" w:color="auto" w:fill="auto"/>
            <w:vAlign w:val="center"/>
          </w:tcPr>
          <w:p w14:paraId="66AE3B78">
            <w:pPr>
              <w:spacing w:line="360" w:lineRule="exact"/>
              <w:ind w:firstLine="0" w:firstLineChars="0"/>
              <w:jc w:val="center"/>
              <w:rPr>
                <w:sz w:val="21"/>
                <w:szCs w:val="26"/>
              </w:rPr>
            </w:pPr>
            <w:r>
              <w:rPr>
                <w:sz w:val="21"/>
                <w:szCs w:val="26"/>
              </w:rPr>
              <w:t>厂界最大浓度预测值</w:t>
            </w:r>
            <w:r>
              <w:rPr>
                <w:sz w:val="21"/>
                <w:szCs w:val="26"/>
              </w:rPr>
              <w:br w:type="textWrapping"/>
            </w:r>
            <w:r>
              <w:rPr>
                <w:sz w:val="21"/>
                <w:szCs w:val="26"/>
              </w:rPr>
              <w:t>mg/m³</w:t>
            </w:r>
          </w:p>
        </w:tc>
        <w:tc>
          <w:tcPr>
            <w:tcW w:w="1119" w:type="dxa"/>
            <w:tcBorders>
              <w:top w:val="single" w:color="auto" w:sz="4" w:space="0"/>
              <w:left w:val="nil"/>
              <w:bottom w:val="nil"/>
              <w:right w:val="single" w:color="auto" w:sz="4" w:space="0"/>
            </w:tcBorders>
            <w:shd w:val="clear" w:color="auto" w:fill="auto"/>
            <w:vAlign w:val="center"/>
          </w:tcPr>
          <w:p w14:paraId="452C6A32">
            <w:pPr>
              <w:spacing w:line="360" w:lineRule="exact"/>
              <w:ind w:firstLine="0" w:firstLineChars="0"/>
              <w:jc w:val="center"/>
              <w:rPr>
                <w:sz w:val="21"/>
                <w:szCs w:val="26"/>
              </w:rPr>
            </w:pPr>
            <w:r>
              <w:rPr>
                <w:sz w:val="21"/>
                <w:szCs w:val="26"/>
              </w:rPr>
              <w:t>排放标准</w:t>
            </w:r>
            <w:r>
              <w:rPr>
                <w:sz w:val="21"/>
                <w:szCs w:val="26"/>
              </w:rPr>
              <w:br w:type="textWrapping"/>
            </w:r>
            <w:r>
              <w:rPr>
                <w:sz w:val="21"/>
                <w:szCs w:val="26"/>
              </w:rPr>
              <w:t>mg/m³</w:t>
            </w:r>
          </w:p>
        </w:tc>
        <w:tc>
          <w:tcPr>
            <w:tcW w:w="1652" w:type="dxa"/>
            <w:tcBorders>
              <w:top w:val="single" w:color="auto" w:sz="4" w:space="0"/>
              <w:left w:val="nil"/>
              <w:bottom w:val="single" w:color="auto" w:sz="4" w:space="0"/>
              <w:right w:val="single" w:color="auto" w:sz="4" w:space="0"/>
            </w:tcBorders>
            <w:shd w:val="clear" w:color="auto" w:fill="auto"/>
            <w:vAlign w:val="center"/>
          </w:tcPr>
          <w:p w14:paraId="53F2E6D1">
            <w:pPr>
              <w:spacing w:line="360" w:lineRule="exact"/>
              <w:ind w:firstLine="0" w:firstLineChars="0"/>
              <w:jc w:val="center"/>
              <w:rPr>
                <w:sz w:val="21"/>
                <w:szCs w:val="26"/>
              </w:rPr>
            </w:pPr>
            <w:r>
              <w:rPr>
                <w:sz w:val="21"/>
                <w:szCs w:val="26"/>
              </w:rPr>
              <w:t>是否</w:t>
            </w:r>
            <w:r>
              <w:rPr>
                <w:sz w:val="21"/>
                <w:szCs w:val="26"/>
              </w:rPr>
              <w:br w:type="textWrapping"/>
            </w:r>
            <w:r>
              <w:rPr>
                <w:sz w:val="21"/>
                <w:szCs w:val="26"/>
              </w:rPr>
              <w:t>达标</w:t>
            </w:r>
          </w:p>
        </w:tc>
      </w:tr>
      <w:tr w14:paraId="7B1AE056">
        <w:tblPrEx>
          <w:tblCellMar>
            <w:top w:w="0" w:type="dxa"/>
            <w:left w:w="108" w:type="dxa"/>
            <w:bottom w:w="0" w:type="dxa"/>
            <w:right w:w="108" w:type="dxa"/>
          </w:tblCellMar>
        </w:tblPrEx>
        <w:trPr>
          <w:trHeight w:val="20" w:hRule="atLeast"/>
          <w:jc w:val="center"/>
        </w:trPr>
        <w:tc>
          <w:tcPr>
            <w:tcW w:w="1653" w:type="dxa"/>
            <w:tcBorders>
              <w:top w:val="nil"/>
              <w:left w:val="single" w:color="auto" w:sz="4" w:space="0"/>
              <w:bottom w:val="single" w:color="auto" w:sz="4" w:space="0"/>
              <w:right w:val="nil"/>
            </w:tcBorders>
            <w:shd w:val="clear" w:color="auto" w:fill="auto"/>
            <w:noWrap/>
            <w:vAlign w:val="center"/>
          </w:tcPr>
          <w:p w14:paraId="5F3C2FF6">
            <w:pPr>
              <w:spacing w:line="360" w:lineRule="exact"/>
              <w:ind w:firstLine="0" w:firstLineChars="0"/>
              <w:jc w:val="center"/>
              <w:rPr>
                <w:sz w:val="21"/>
                <w:szCs w:val="26"/>
              </w:rPr>
            </w:pPr>
            <w:r>
              <w:rPr>
                <w:sz w:val="21"/>
                <w:szCs w:val="26"/>
              </w:rPr>
              <w:t>1</w:t>
            </w:r>
          </w:p>
        </w:tc>
        <w:tc>
          <w:tcPr>
            <w:tcW w:w="2111" w:type="dxa"/>
            <w:tcBorders>
              <w:top w:val="single" w:color="auto" w:sz="4" w:space="0"/>
              <w:left w:val="single" w:color="auto" w:sz="4" w:space="0"/>
              <w:bottom w:val="single" w:color="auto" w:sz="4" w:space="0"/>
              <w:right w:val="single" w:color="auto" w:sz="4" w:space="0"/>
            </w:tcBorders>
            <w:shd w:val="clear" w:color="auto" w:fill="auto"/>
            <w:vAlign w:val="center"/>
          </w:tcPr>
          <w:p w14:paraId="2308D84B">
            <w:pPr>
              <w:spacing w:line="360" w:lineRule="exact"/>
              <w:ind w:firstLine="0" w:firstLineChars="0"/>
              <w:jc w:val="center"/>
              <w:rPr>
                <w:sz w:val="21"/>
                <w:szCs w:val="26"/>
              </w:rPr>
            </w:pPr>
            <w:r>
              <w:rPr>
                <w:rFonts w:hint="eastAsia"/>
                <w:sz w:val="21"/>
                <w:szCs w:val="26"/>
              </w:rPr>
              <w:t>NH</w:t>
            </w:r>
            <w:r>
              <w:rPr>
                <w:sz w:val="21"/>
                <w:szCs w:val="26"/>
                <w:vertAlign w:val="subscript"/>
              </w:rPr>
              <w:t>3</w:t>
            </w:r>
          </w:p>
        </w:tc>
        <w:tc>
          <w:tcPr>
            <w:tcW w:w="2185" w:type="dxa"/>
            <w:tcBorders>
              <w:top w:val="nil"/>
              <w:left w:val="nil"/>
              <w:bottom w:val="single" w:color="auto" w:sz="4" w:space="0"/>
              <w:right w:val="single" w:color="auto" w:sz="4" w:space="0"/>
            </w:tcBorders>
            <w:shd w:val="clear" w:color="auto" w:fill="auto"/>
            <w:noWrap/>
            <w:vAlign w:val="center"/>
          </w:tcPr>
          <w:p w14:paraId="255E8C9D">
            <w:pPr>
              <w:spacing w:line="360" w:lineRule="exact"/>
              <w:ind w:firstLine="0" w:firstLineChars="0"/>
              <w:jc w:val="center"/>
              <w:rPr>
                <w:sz w:val="21"/>
                <w:szCs w:val="26"/>
              </w:rPr>
            </w:pPr>
            <w:r>
              <w:rPr>
                <w:sz w:val="21"/>
                <w:szCs w:val="21"/>
              </w:rPr>
              <w:t>3.15E-02</w:t>
            </w:r>
          </w:p>
        </w:tc>
        <w:tc>
          <w:tcPr>
            <w:tcW w:w="1119" w:type="dxa"/>
            <w:tcBorders>
              <w:top w:val="single" w:color="auto" w:sz="4" w:space="0"/>
              <w:left w:val="nil"/>
              <w:bottom w:val="single" w:color="auto" w:sz="4" w:space="0"/>
              <w:right w:val="single" w:color="auto" w:sz="4" w:space="0"/>
            </w:tcBorders>
            <w:shd w:val="clear" w:color="auto" w:fill="auto"/>
            <w:noWrap/>
            <w:vAlign w:val="center"/>
          </w:tcPr>
          <w:p w14:paraId="374534EF">
            <w:pPr>
              <w:spacing w:line="360" w:lineRule="exact"/>
              <w:ind w:firstLine="0" w:firstLineChars="0"/>
              <w:jc w:val="center"/>
              <w:rPr>
                <w:sz w:val="21"/>
                <w:szCs w:val="26"/>
              </w:rPr>
            </w:pPr>
            <w:r>
              <w:rPr>
                <w:sz w:val="21"/>
                <w:szCs w:val="26"/>
              </w:rPr>
              <w:t>1.5</w:t>
            </w:r>
          </w:p>
        </w:tc>
        <w:tc>
          <w:tcPr>
            <w:tcW w:w="1652" w:type="dxa"/>
            <w:tcBorders>
              <w:top w:val="nil"/>
              <w:left w:val="nil"/>
              <w:bottom w:val="single" w:color="auto" w:sz="4" w:space="0"/>
              <w:right w:val="single" w:color="auto" w:sz="4" w:space="0"/>
            </w:tcBorders>
            <w:shd w:val="clear" w:color="auto" w:fill="auto"/>
            <w:noWrap/>
            <w:vAlign w:val="center"/>
          </w:tcPr>
          <w:p w14:paraId="750C7CC1">
            <w:pPr>
              <w:spacing w:line="360" w:lineRule="exact"/>
              <w:ind w:firstLine="0" w:firstLineChars="0"/>
              <w:jc w:val="center"/>
              <w:rPr>
                <w:sz w:val="21"/>
                <w:szCs w:val="26"/>
              </w:rPr>
            </w:pPr>
            <w:r>
              <w:rPr>
                <w:sz w:val="21"/>
                <w:szCs w:val="26"/>
              </w:rPr>
              <w:t>达标</w:t>
            </w:r>
          </w:p>
        </w:tc>
      </w:tr>
      <w:tr w14:paraId="1E630102">
        <w:tblPrEx>
          <w:tblCellMar>
            <w:top w:w="0" w:type="dxa"/>
            <w:left w:w="108" w:type="dxa"/>
            <w:bottom w:w="0" w:type="dxa"/>
            <w:right w:w="108" w:type="dxa"/>
          </w:tblCellMar>
        </w:tblPrEx>
        <w:trPr>
          <w:trHeight w:val="20" w:hRule="atLeast"/>
          <w:jc w:val="center"/>
        </w:trPr>
        <w:tc>
          <w:tcPr>
            <w:tcW w:w="1653" w:type="dxa"/>
            <w:tcBorders>
              <w:top w:val="nil"/>
              <w:left w:val="single" w:color="auto" w:sz="4" w:space="0"/>
              <w:bottom w:val="single" w:color="auto" w:sz="4" w:space="0"/>
              <w:right w:val="nil"/>
            </w:tcBorders>
            <w:shd w:val="clear" w:color="auto" w:fill="auto"/>
            <w:noWrap/>
            <w:vAlign w:val="center"/>
          </w:tcPr>
          <w:p w14:paraId="511D368E">
            <w:pPr>
              <w:spacing w:line="360" w:lineRule="exact"/>
              <w:ind w:firstLine="0" w:firstLineChars="0"/>
              <w:jc w:val="center"/>
              <w:rPr>
                <w:sz w:val="21"/>
                <w:szCs w:val="26"/>
              </w:rPr>
            </w:pPr>
            <w:r>
              <w:rPr>
                <w:sz w:val="21"/>
                <w:szCs w:val="26"/>
              </w:rPr>
              <w:t>2</w:t>
            </w:r>
          </w:p>
        </w:tc>
        <w:tc>
          <w:tcPr>
            <w:tcW w:w="2111" w:type="dxa"/>
            <w:tcBorders>
              <w:top w:val="nil"/>
              <w:left w:val="single" w:color="auto" w:sz="4" w:space="0"/>
              <w:bottom w:val="single" w:color="auto" w:sz="4" w:space="0"/>
              <w:right w:val="single" w:color="auto" w:sz="4" w:space="0"/>
            </w:tcBorders>
            <w:shd w:val="clear" w:color="auto" w:fill="auto"/>
            <w:vAlign w:val="center"/>
          </w:tcPr>
          <w:p w14:paraId="68C2D467">
            <w:pPr>
              <w:spacing w:line="360" w:lineRule="exact"/>
              <w:ind w:firstLine="0" w:firstLineChars="0"/>
              <w:jc w:val="center"/>
              <w:rPr>
                <w:sz w:val="21"/>
                <w:szCs w:val="26"/>
              </w:rPr>
            </w:pPr>
            <w:r>
              <w:rPr>
                <w:sz w:val="21"/>
                <w:szCs w:val="26"/>
              </w:rPr>
              <w:t>H</w:t>
            </w:r>
            <w:r>
              <w:rPr>
                <w:sz w:val="21"/>
                <w:szCs w:val="26"/>
                <w:vertAlign w:val="subscript"/>
              </w:rPr>
              <w:t>2</w:t>
            </w:r>
            <w:r>
              <w:rPr>
                <w:sz w:val="21"/>
                <w:szCs w:val="26"/>
              </w:rPr>
              <w:t>S</w:t>
            </w:r>
          </w:p>
        </w:tc>
        <w:tc>
          <w:tcPr>
            <w:tcW w:w="2185" w:type="dxa"/>
            <w:tcBorders>
              <w:top w:val="nil"/>
              <w:left w:val="nil"/>
              <w:bottom w:val="single" w:color="auto" w:sz="4" w:space="0"/>
              <w:right w:val="single" w:color="auto" w:sz="4" w:space="0"/>
            </w:tcBorders>
            <w:shd w:val="clear" w:color="auto" w:fill="auto"/>
            <w:noWrap/>
            <w:vAlign w:val="center"/>
          </w:tcPr>
          <w:p w14:paraId="155B6610">
            <w:pPr>
              <w:spacing w:line="360" w:lineRule="exact"/>
              <w:ind w:firstLine="0" w:firstLineChars="0"/>
              <w:jc w:val="center"/>
              <w:rPr>
                <w:sz w:val="21"/>
                <w:szCs w:val="26"/>
              </w:rPr>
            </w:pPr>
            <w:r>
              <w:rPr>
                <w:sz w:val="21"/>
                <w:szCs w:val="21"/>
              </w:rPr>
              <w:t>9.33E-04</w:t>
            </w:r>
          </w:p>
        </w:tc>
        <w:tc>
          <w:tcPr>
            <w:tcW w:w="1119" w:type="dxa"/>
            <w:tcBorders>
              <w:top w:val="nil"/>
              <w:left w:val="nil"/>
              <w:bottom w:val="single" w:color="auto" w:sz="4" w:space="0"/>
              <w:right w:val="single" w:color="auto" w:sz="4" w:space="0"/>
            </w:tcBorders>
            <w:shd w:val="clear" w:color="auto" w:fill="auto"/>
            <w:noWrap/>
            <w:vAlign w:val="center"/>
          </w:tcPr>
          <w:p w14:paraId="6E6723D7">
            <w:pPr>
              <w:spacing w:line="360" w:lineRule="exact"/>
              <w:ind w:firstLine="0" w:firstLineChars="0"/>
              <w:jc w:val="center"/>
              <w:rPr>
                <w:sz w:val="21"/>
                <w:szCs w:val="26"/>
              </w:rPr>
            </w:pPr>
            <w:r>
              <w:rPr>
                <w:sz w:val="21"/>
                <w:szCs w:val="26"/>
              </w:rPr>
              <w:t>0.06</w:t>
            </w:r>
          </w:p>
        </w:tc>
        <w:tc>
          <w:tcPr>
            <w:tcW w:w="1652" w:type="dxa"/>
            <w:tcBorders>
              <w:top w:val="nil"/>
              <w:left w:val="nil"/>
              <w:bottom w:val="single" w:color="auto" w:sz="4" w:space="0"/>
              <w:right w:val="single" w:color="auto" w:sz="4" w:space="0"/>
            </w:tcBorders>
            <w:shd w:val="clear" w:color="auto" w:fill="auto"/>
            <w:noWrap/>
            <w:vAlign w:val="center"/>
          </w:tcPr>
          <w:p w14:paraId="05D6D982">
            <w:pPr>
              <w:spacing w:line="360" w:lineRule="exact"/>
              <w:ind w:firstLine="0" w:firstLineChars="0"/>
              <w:jc w:val="center"/>
              <w:rPr>
                <w:sz w:val="21"/>
                <w:szCs w:val="26"/>
              </w:rPr>
            </w:pPr>
            <w:r>
              <w:rPr>
                <w:sz w:val="21"/>
                <w:szCs w:val="26"/>
              </w:rPr>
              <w:t>达标</w:t>
            </w:r>
          </w:p>
        </w:tc>
      </w:tr>
    </w:tbl>
    <w:p w14:paraId="350E8E67">
      <w:pPr>
        <w:ind w:firstLine="480"/>
      </w:pPr>
    </w:p>
    <w:p w14:paraId="0A79CBC8">
      <w:pPr>
        <w:keepNext/>
        <w:keepLines/>
        <w:numPr>
          <w:ilvl w:val="2"/>
          <w:numId w:val="1"/>
        </w:numPr>
        <w:ind w:left="0" w:firstLine="0" w:firstLineChars="0"/>
        <w:outlineLvl w:val="2"/>
        <w:rPr>
          <w:b/>
          <w:bCs/>
          <w:szCs w:val="32"/>
        </w:rPr>
      </w:pPr>
      <w:r>
        <w:rPr>
          <w:b/>
          <w:bCs/>
          <w:szCs w:val="32"/>
        </w:rPr>
        <w:t>环境防护距离</w:t>
      </w:r>
    </w:p>
    <w:p w14:paraId="3C520622">
      <w:pPr>
        <w:ind w:firstLine="480"/>
      </w:pPr>
      <w:r>
        <w:rPr>
          <w:rFonts w:hint="eastAsia"/>
        </w:rPr>
        <w:t>（1）大气环境防护距离</w:t>
      </w:r>
    </w:p>
    <w:p w14:paraId="31C21B19">
      <w:pPr>
        <w:ind w:firstLine="480"/>
      </w:pPr>
      <w:r>
        <w:t>大气环境防护距离计算采用《境影响评价技术导则 大气环境》（HJ2.2-2018）中推荐的模式和计算软件。大气环境防护距离计算采用全厂的废气污染物排放源强作为环境防护距离计算的源强。本项目建成后NH</w:t>
      </w:r>
      <w:r>
        <w:rPr>
          <w:vertAlign w:val="subscript"/>
        </w:rPr>
        <w:t>3</w:t>
      </w:r>
      <w:r>
        <w:rPr>
          <w:rFonts w:hint="eastAsia"/>
        </w:rPr>
        <w:t>、</w:t>
      </w:r>
      <w:r>
        <w:t>H</w:t>
      </w:r>
      <w:r>
        <w:rPr>
          <w:vertAlign w:val="subscript"/>
        </w:rPr>
        <w:t>2</w:t>
      </w:r>
      <w:r>
        <w:t>S场界外无超标点，无需设置大气环境防护距离</w:t>
      </w:r>
      <w:r>
        <w:rPr>
          <w:rFonts w:hint="eastAsia"/>
        </w:rPr>
        <w:t>。</w:t>
      </w:r>
    </w:p>
    <w:p w14:paraId="5598CF84">
      <w:pPr>
        <w:pStyle w:val="382"/>
      </w:pPr>
      <w:r>
        <w:drawing>
          <wp:inline distT="0" distB="0" distL="0" distR="0">
            <wp:extent cx="5543550" cy="3893820"/>
            <wp:effectExtent l="0" t="0" r="0" b="0"/>
            <wp:docPr id="1364" name="图片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图片 1364"/>
                    <pic:cNvPicPr>
                      <a:picLocks noChangeAspect="1"/>
                    </pic:cNvPicPr>
                  </pic:nvPicPr>
                  <pic:blipFill>
                    <a:blip r:embed="rId40"/>
                    <a:stretch>
                      <a:fillRect/>
                    </a:stretch>
                  </pic:blipFill>
                  <pic:spPr>
                    <a:xfrm>
                      <a:off x="0" y="0"/>
                      <a:ext cx="5543550" cy="3893820"/>
                    </a:xfrm>
                    <a:prstGeom prst="rect">
                      <a:avLst/>
                    </a:prstGeom>
                  </pic:spPr>
                </pic:pic>
              </a:graphicData>
            </a:graphic>
          </wp:inline>
        </w:drawing>
      </w:r>
    </w:p>
    <w:p w14:paraId="65C1EAB3">
      <w:pPr>
        <w:pStyle w:val="383"/>
        <w:spacing w:after="120"/>
      </w:pPr>
      <w:r>
        <w:t>图</w:t>
      </w:r>
      <w:r>
        <w:fldChar w:fldCharType="begin"/>
      </w:r>
      <w:r>
        <w:instrText xml:space="preserve">STYLEREF 2 \s</w:instrText>
      </w:r>
      <w:r>
        <w:fldChar w:fldCharType="separate"/>
      </w:r>
      <w:r>
        <w:t>5.2</w:t>
      </w:r>
      <w:r>
        <w:fldChar w:fldCharType="end"/>
      </w:r>
      <w:r>
        <w:noBreakHyphen/>
      </w:r>
      <w:r>
        <w:fldChar w:fldCharType="begin"/>
      </w:r>
      <w:r>
        <w:instrText xml:space="preserve">SEQ 图 \* ARABIC \s 2</w:instrText>
      </w:r>
      <w:r>
        <w:fldChar w:fldCharType="separate"/>
      </w:r>
      <w:r>
        <w:t>17</w:t>
      </w:r>
      <w:r>
        <w:fldChar w:fldCharType="end"/>
      </w:r>
      <w:r>
        <w:t xml:space="preserve">  大气环境防护距离预测结果</w:t>
      </w:r>
      <w:r>
        <w:rPr>
          <w:rFonts w:hint="eastAsia"/>
        </w:rPr>
        <w:t>（NH</w:t>
      </w:r>
      <w:r>
        <w:rPr>
          <w:rFonts w:hint="eastAsia"/>
          <w:vertAlign w:val="subscript"/>
        </w:rPr>
        <w:t>3</w:t>
      </w:r>
      <w:r>
        <w:rPr>
          <w:rFonts w:hint="eastAsia"/>
        </w:rPr>
        <w:t>）</w:t>
      </w:r>
    </w:p>
    <w:p w14:paraId="7008FD72">
      <w:pPr>
        <w:pStyle w:val="382"/>
      </w:pPr>
      <w:r>
        <w:drawing>
          <wp:inline distT="0" distB="0" distL="0" distR="0">
            <wp:extent cx="5543550" cy="3864610"/>
            <wp:effectExtent l="0" t="0" r="0" b="2540"/>
            <wp:docPr id="1367" name="图片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图片 1367"/>
                    <pic:cNvPicPr>
                      <a:picLocks noChangeAspect="1"/>
                    </pic:cNvPicPr>
                  </pic:nvPicPr>
                  <pic:blipFill>
                    <a:blip r:embed="rId41"/>
                    <a:stretch>
                      <a:fillRect/>
                    </a:stretch>
                  </pic:blipFill>
                  <pic:spPr>
                    <a:xfrm>
                      <a:off x="0" y="0"/>
                      <a:ext cx="5543550" cy="3864610"/>
                    </a:xfrm>
                    <a:prstGeom prst="rect">
                      <a:avLst/>
                    </a:prstGeom>
                  </pic:spPr>
                </pic:pic>
              </a:graphicData>
            </a:graphic>
          </wp:inline>
        </w:drawing>
      </w:r>
    </w:p>
    <w:p w14:paraId="23EFE777">
      <w:pPr>
        <w:pStyle w:val="383"/>
        <w:spacing w:after="120"/>
      </w:pPr>
      <w:r>
        <w:t>图</w:t>
      </w:r>
      <w:r>
        <w:fldChar w:fldCharType="begin"/>
      </w:r>
      <w:r>
        <w:instrText xml:space="preserve">STYLEREF 2 \s</w:instrText>
      </w:r>
      <w:r>
        <w:fldChar w:fldCharType="separate"/>
      </w:r>
      <w:r>
        <w:t>5.2</w:t>
      </w:r>
      <w:r>
        <w:fldChar w:fldCharType="end"/>
      </w:r>
      <w:r>
        <w:noBreakHyphen/>
      </w:r>
      <w:r>
        <w:fldChar w:fldCharType="begin"/>
      </w:r>
      <w:r>
        <w:instrText xml:space="preserve">SEQ 图 \* ARABIC \s 2</w:instrText>
      </w:r>
      <w:r>
        <w:fldChar w:fldCharType="separate"/>
      </w:r>
      <w:r>
        <w:t>18</w:t>
      </w:r>
      <w:r>
        <w:fldChar w:fldCharType="end"/>
      </w:r>
      <w:r>
        <w:t xml:space="preserve">  大气环境防护距离预测结果（</w:t>
      </w:r>
      <w:r>
        <w:rPr>
          <w:rFonts w:hint="eastAsia"/>
        </w:rPr>
        <w:t>H</w:t>
      </w:r>
      <w:r>
        <w:rPr>
          <w:vertAlign w:val="subscript"/>
        </w:rPr>
        <w:t>2</w:t>
      </w:r>
      <w:r>
        <w:rPr>
          <w:rFonts w:hint="eastAsia"/>
        </w:rPr>
        <w:t>S</w:t>
      </w:r>
      <w:r>
        <w:t>）</w:t>
      </w:r>
    </w:p>
    <w:p w14:paraId="7E965243">
      <w:pPr>
        <w:ind w:firstLine="480"/>
      </w:pPr>
      <w:r>
        <w:rPr>
          <w:rFonts w:hint="eastAsia"/>
        </w:rPr>
        <w:t>（2）卫生防护距离</w:t>
      </w:r>
    </w:p>
    <w:p w14:paraId="67DEDFC7">
      <w:pPr>
        <w:ind w:firstLine="480"/>
      </w:pPr>
      <w:r>
        <w:rPr>
          <w:rFonts w:hint="eastAsia"/>
        </w:rPr>
        <w:t>卫生防护距离按</w:t>
      </w:r>
      <w:r>
        <w:t>《</w:t>
      </w:r>
      <w:r>
        <w:rPr>
          <w:rFonts w:hint="eastAsia"/>
        </w:rPr>
        <w:t>大气有害物质无组织排放卫生防护距离推导技术导则</w:t>
      </w:r>
      <w:r>
        <w:t>》</w:t>
      </w:r>
      <w:r>
        <w:rPr>
          <w:rFonts w:hint="eastAsia"/>
        </w:rPr>
        <w:t>（</w:t>
      </w:r>
      <w:r>
        <w:t>GB/T 39499-2020</w:t>
      </w:r>
      <w:r>
        <w:rPr>
          <w:rFonts w:hint="eastAsia"/>
        </w:rPr>
        <w:t>）</w:t>
      </w:r>
      <w:r>
        <w:t>中推荐模式计算：</w:t>
      </w:r>
    </w:p>
    <w:p w14:paraId="6C3BD6D7">
      <w:pPr>
        <w:ind w:firstLine="480"/>
        <w:rPr>
          <w:szCs w:val="26"/>
        </w:rPr>
      </w:pPr>
      <w:r>
        <w:rPr>
          <w:szCs w:val="26"/>
        </w:rPr>
        <w:tab/>
      </w:r>
      <w:r>
        <w:rPr>
          <w:szCs w:val="26"/>
        </w:rPr>
        <w:tab/>
      </w:r>
      <w:r>
        <w:rPr>
          <w:szCs w:val="26"/>
        </w:rPr>
        <w:drawing>
          <wp:inline distT="0" distB="0" distL="0" distR="0">
            <wp:extent cx="2095500" cy="419100"/>
            <wp:effectExtent l="0" t="0" r="0" b="0"/>
            <wp:docPr id="886393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93802" name="图片 1"/>
                    <pic:cNvPicPr>
                      <a:picLocks noChangeAspect="1"/>
                    </pic:cNvPicPr>
                  </pic:nvPicPr>
                  <pic:blipFill>
                    <a:blip r:embed="rId42" cstate="email"/>
                    <a:stretch>
                      <a:fillRect/>
                    </a:stretch>
                  </pic:blipFill>
                  <pic:spPr>
                    <a:xfrm>
                      <a:off x="0" y="0"/>
                      <a:ext cx="2095500" cy="419100"/>
                    </a:xfrm>
                    <a:prstGeom prst="rect">
                      <a:avLst/>
                    </a:prstGeom>
                  </pic:spPr>
                </pic:pic>
              </a:graphicData>
            </a:graphic>
          </wp:inline>
        </w:drawing>
      </w:r>
    </w:p>
    <w:p w14:paraId="4EADF87B">
      <w:pPr>
        <w:ind w:firstLine="480"/>
        <w:rPr>
          <w:szCs w:val="26"/>
        </w:rPr>
      </w:pPr>
      <w:r>
        <w:rPr>
          <w:szCs w:val="26"/>
        </w:rPr>
        <w:t>式中：L——</w:t>
      </w:r>
      <w:r>
        <w:rPr>
          <w:rFonts w:hint="eastAsia"/>
          <w:szCs w:val="26"/>
        </w:rPr>
        <w:t>大气有害物质卫生防护距离初值</w:t>
      </w:r>
      <w:r>
        <w:rPr>
          <w:szCs w:val="26"/>
        </w:rPr>
        <w:t>，m；</w:t>
      </w:r>
    </w:p>
    <w:p w14:paraId="032262A0">
      <w:pPr>
        <w:ind w:firstLine="480"/>
        <w:rPr>
          <w:szCs w:val="26"/>
        </w:rPr>
      </w:pPr>
      <w:r>
        <w:rPr>
          <w:szCs w:val="26"/>
        </w:rPr>
        <w:tab/>
      </w:r>
      <w:r>
        <w:rPr>
          <w:szCs w:val="26"/>
        </w:rPr>
        <w:tab/>
      </w:r>
      <w:r>
        <w:rPr>
          <w:szCs w:val="26"/>
        </w:rPr>
        <w:t>Q</w:t>
      </w:r>
      <w:r>
        <w:rPr>
          <w:szCs w:val="26"/>
          <w:vertAlign w:val="subscript"/>
        </w:rPr>
        <w:t>c</w:t>
      </w:r>
      <w:r>
        <w:rPr>
          <w:szCs w:val="26"/>
        </w:rPr>
        <w:t>——工业企业有害气体无组织排放量可以达到的控制水平，</w:t>
      </w:r>
      <w:r>
        <w:rPr>
          <w:rFonts w:hint="eastAsia"/>
          <w:szCs w:val="26"/>
        </w:rPr>
        <w:t>k</w:t>
      </w:r>
      <w:r>
        <w:rPr>
          <w:szCs w:val="26"/>
        </w:rPr>
        <w:t>g/h；</w:t>
      </w:r>
    </w:p>
    <w:p w14:paraId="592E42BB">
      <w:pPr>
        <w:ind w:firstLine="480"/>
        <w:rPr>
          <w:szCs w:val="26"/>
        </w:rPr>
      </w:pPr>
      <w:r>
        <w:rPr>
          <w:szCs w:val="26"/>
        </w:rPr>
        <w:tab/>
      </w:r>
      <w:r>
        <w:rPr>
          <w:szCs w:val="26"/>
        </w:rPr>
        <w:tab/>
      </w:r>
      <w:r>
        <w:rPr>
          <w:szCs w:val="26"/>
        </w:rPr>
        <w:t>C</w:t>
      </w:r>
      <w:r>
        <w:rPr>
          <w:rFonts w:hint="eastAsia"/>
          <w:szCs w:val="26"/>
          <w:vertAlign w:val="subscript"/>
        </w:rPr>
        <w:t>m</w:t>
      </w:r>
      <w:r>
        <w:rPr>
          <w:szCs w:val="26"/>
        </w:rPr>
        <w:t>——</w:t>
      </w:r>
      <w:r>
        <w:rPr>
          <w:rFonts w:hint="eastAsia"/>
          <w:szCs w:val="26"/>
        </w:rPr>
        <w:t>大气有害物质环境空气质量的标准限值</w:t>
      </w:r>
      <w:r>
        <w:rPr>
          <w:szCs w:val="26"/>
        </w:rPr>
        <w:t>，mg/m</w:t>
      </w:r>
      <w:r>
        <w:rPr>
          <w:szCs w:val="26"/>
          <w:vertAlign w:val="superscript"/>
        </w:rPr>
        <w:t>3</w:t>
      </w:r>
      <w:r>
        <w:rPr>
          <w:szCs w:val="26"/>
        </w:rPr>
        <w:t>；</w:t>
      </w:r>
    </w:p>
    <w:p w14:paraId="5EC2D906">
      <w:pPr>
        <w:ind w:firstLine="480"/>
        <w:rPr>
          <w:szCs w:val="26"/>
        </w:rPr>
      </w:pPr>
      <w:r>
        <w:rPr>
          <w:szCs w:val="26"/>
        </w:rPr>
        <w:tab/>
      </w:r>
      <w:r>
        <w:rPr>
          <w:szCs w:val="26"/>
        </w:rPr>
        <w:tab/>
      </w:r>
      <w:r>
        <w:rPr>
          <w:rFonts w:hint="eastAsia"/>
          <w:szCs w:val="26"/>
        </w:rPr>
        <w:t>r</w:t>
      </w:r>
      <w:r>
        <w:rPr>
          <w:szCs w:val="26"/>
        </w:rPr>
        <w:t>——</w:t>
      </w:r>
      <w:r>
        <w:rPr>
          <w:rFonts w:hint="eastAsia"/>
          <w:szCs w:val="26"/>
        </w:rPr>
        <w:t>大气有害物质无组织排放源所在生产单元的等效半径</w:t>
      </w:r>
      <w:r>
        <w:rPr>
          <w:szCs w:val="26"/>
        </w:rPr>
        <w:t>，</w:t>
      </w:r>
      <w:r>
        <w:rPr>
          <w:rFonts w:hint="eastAsia"/>
          <w:szCs w:val="26"/>
        </w:rPr>
        <w:t>根据该生产单元占地面积S（m</w:t>
      </w:r>
      <w:r>
        <w:rPr>
          <w:rFonts w:hint="eastAsia"/>
          <w:szCs w:val="26"/>
          <w:vertAlign w:val="superscript"/>
        </w:rPr>
        <w:t>2</w:t>
      </w:r>
      <w:r>
        <w:rPr>
          <w:rFonts w:hint="eastAsia"/>
          <w:szCs w:val="26"/>
        </w:rPr>
        <w:t>）计算，r=(S/п)</w:t>
      </w:r>
      <w:r>
        <w:rPr>
          <w:rFonts w:hint="eastAsia"/>
          <w:szCs w:val="26"/>
          <w:vertAlign w:val="superscript"/>
        </w:rPr>
        <w:t>0.5</w:t>
      </w:r>
      <w:r>
        <w:rPr>
          <w:rFonts w:hint="eastAsia"/>
          <w:szCs w:val="26"/>
        </w:rPr>
        <w:t>，</w:t>
      </w:r>
      <w:r>
        <w:rPr>
          <w:szCs w:val="26"/>
        </w:rPr>
        <w:t>m</w:t>
      </w:r>
      <w:r>
        <w:rPr>
          <w:rFonts w:hint="eastAsia"/>
          <w:szCs w:val="26"/>
        </w:rPr>
        <w:t>；</w:t>
      </w:r>
    </w:p>
    <w:p w14:paraId="740CAAE5">
      <w:pPr>
        <w:ind w:firstLine="480"/>
        <w:rPr>
          <w:szCs w:val="26"/>
        </w:rPr>
      </w:pPr>
      <w:r>
        <w:rPr>
          <w:szCs w:val="26"/>
        </w:rPr>
        <w:tab/>
      </w:r>
      <w:r>
        <w:rPr>
          <w:szCs w:val="26"/>
        </w:rPr>
        <w:tab/>
      </w:r>
      <w:r>
        <w:rPr>
          <w:rFonts w:hint="eastAsia"/>
          <w:szCs w:val="26"/>
        </w:rPr>
        <w:t>A、B、C、D</w:t>
      </w:r>
      <w:r>
        <w:rPr>
          <w:szCs w:val="26"/>
        </w:rPr>
        <w:t>——</w:t>
      </w:r>
      <w:r>
        <w:rPr>
          <w:rFonts w:hint="eastAsia"/>
          <w:szCs w:val="26"/>
        </w:rPr>
        <w:t>卫生防护距离初值计算系数，无因次。</w:t>
      </w:r>
    </w:p>
    <w:p w14:paraId="25050CBA">
      <w:pPr>
        <w:pStyle w:val="377"/>
        <w:spacing w:before="120"/>
      </w:pPr>
      <w:r>
        <w:rPr>
          <w:rFonts w:hint="eastAsia"/>
        </w:rPr>
        <w:t>表</w:t>
      </w:r>
      <w:r>
        <w:fldChar w:fldCharType="begin"/>
      </w:r>
      <w:r>
        <w:instrText xml:space="preserve"> STYLEREF 2 \s </w:instrText>
      </w:r>
      <w:r>
        <w:fldChar w:fldCharType="separate"/>
      </w:r>
      <w: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35</w:t>
      </w:r>
      <w:r>
        <w:fldChar w:fldCharType="end"/>
      </w:r>
      <w:r>
        <w:rPr>
          <w:rFonts w:hint="eastAsia"/>
        </w:rPr>
        <w:t xml:space="preserve">  </w:t>
      </w:r>
      <w:r>
        <w:t>卫生防护距离计算结果一览表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37"/>
        <w:gridCol w:w="1040"/>
        <w:gridCol w:w="1325"/>
        <w:gridCol w:w="1327"/>
        <w:gridCol w:w="1319"/>
        <w:gridCol w:w="1319"/>
        <w:gridCol w:w="1319"/>
      </w:tblGrid>
      <w:tr w14:paraId="1589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29" w:type="dxa"/>
            <w:vAlign w:val="center"/>
          </w:tcPr>
          <w:p w14:paraId="4DC60706">
            <w:pPr>
              <w:spacing w:line="360" w:lineRule="exact"/>
              <w:ind w:firstLine="0" w:firstLineChars="0"/>
              <w:jc w:val="center"/>
              <w:rPr>
                <w:sz w:val="21"/>
                <w:szCs w:val="26"/>
              </w:rPr>
            </w:pPr>
            <w:r>
              <w:rPr>
                <w:rFonts w:hint="eastAsia"/>
                <w:sz w:val="21"/>
                <w:szCs w:val="26"/>
              </w:rPr>
              <w:t>污染源</w:t>
            </w:r>
          </w:p>
        </w:tc>
        <w:tc>
          <w:tcPr>
            <w:tcW w:w="1032" w:type="dxa"/>
            <w:vAlign w:val="center"/>
          </w:tcPr>
          <w:p w14:paraId="410847A6">
            <w:pPr>
              <w:spacing w:line="360" w:lineRule="exact"/>
              <w:ind w:firstLine="0" w:firstLineChars="0"/>
              <w:jc w:val="center"/>
              <w:rPr>
                <w:sz w:val="21"/>
                <w:szCs w:val="26"/>
              </w:rPr>
            </w:pPr>
            <w:r>
              <w:rPr>
                <w:rFonts w:hint="eastAsia"/>
                <w:sz w:val="21"/>
                <w:szCs w:val="26"/>
              </w:rPr>
              <w:t>污染物</w:t>
            </w:r>
          </w:p>
        </w:tc>
        <w:tc>
          <w:tcPr>
            <w:tcW w:w="1315" w:type="dxa"/>
            <w:vAlign w:val="center"/>
          </w:tcPr>
          <w:p w14:paraId="75B1764E">
            <w:pPr>
              <w:spacing w:line="360" w:lineRule="exact"/>
              <w:ind w:firstLine="0" w:firstLineChars="0"/>
              <w:jc w:val="center"/>
              <w:rPr>
                <w:sz w:val="21"/>
                <w:szCs w:val="26"/>
              </w:rPr>
            </w:pPr>
            <w:r>
              <w:rPr>
                <w:rFonts w:hint="eastAsia"/>
                <w:sz w:val="21"/>
                <w:szCs w:val="26"/>
              </w:rPr>
              <w:t>Q</w:t>
            </w:r>
            <w:r>
              <w:rPr>
                <w:rFonts w:hint="eastAsia"/>
                <w:sz w:val="21"/>
                <w:szCs w:val="26"/>
                <w:vertAlign w:val="subscript"/>
              </w:rPr>
              <w:t>c</w:t>
            </w:r>
            <w:r>
              <w:rPr>
                <w:sz w:val="21"/>
                <w:szCs w:val="26"/>
              </w:rPr>
              <w:t>/</w:t>
            </w:r>
            <w:r>
              <w:rPr>
                <w:rFonts w:hint="eastAsia"/>
                <w:sz w:val="21"/>
                <w:szCs w:val="26"/>
              </w:rPr>
              <w:t>(kg/h)</w:t>
            </w:r>
          </w:p>
        </w:tc>
        <w:tc>
          <w:tcPr>
            <w:tcW w:w="1317" w:type="dxa"/>
            <w:vAlign w:val="center"/>
          </w:tcPr>
          <w:p w14:paraId="341487B9">
            <w:pPr>
              <w:spacing w:line="360" w:lineRule="exact"/>
              <w:ind w:firstLine="0" w:firstLineChars="0"/>
              <w:jc w:val="center"/>
              <w:rPr>
                <w:sz w:val="21"/>
                <w:szCs w:val="26"/>
              </w:rPr>
            </w:pPr>
            <w:r>
              <w:rPr>
                <w:sz w:val="21"/>
                <w:szCs w:val="26"/>
              </w:rPr>
              <w:t>C</w:t>
            </w:r>
            <w:r>
              <w:rPr>
                <w:rFonts w:hint="eastAsia"/>
                <w:sz w:val="21"/>
                <w:szCs w:val="26"/>
                <w:vertAlign w:val="subscript"/>
              </w:rPr>
              <w:t>m</w:t>
            </w:r>
            <w:r>
              <w:rPr>
                <w:sz w:val="21"/>
                <w:szCs w:val="26"/>
              </w:rPr>
              <w:t>/(mg/m</w:t>
            </w:r>
            <w:r>
              <w:rPr>
                <w:sz w:val="21"/>
                <w:szCs w:val="26"/>
                <w:vertAlign w:val="superscript"/>
              </w:rPr>
              <w:t>3</w:t>
            </w:r>
            <w:r>
              <w:rPr>
                <w:rFonts w:hint="eastAsia"/>
                <w:sz w:val="21"/>
                <w:szCs w:val="26"/>
              </w:rPr>
              <w:t>)</w:t>
            </w:r>
          </w:p>
        </w:tc>
        <w:tc>
          <w:tcPr>
            <w:tcW w:w="1309" w:type="dxa"/>
            <w:vAlign w:val="center"/>
          </w:tcPr>
          <w:p w14:paraId="12A78194">
            <w:pPr>
              <w:spacing w:line="360" w:lineRule="exact"/>
              <w:ind w:firstLine="0" w:firstLineChars="0"/>
              <w:jc w:val="center"/>
              <w:rPr>
                <w:sz w:val="21"/>
                <w:szCs w:val="26"/>
              </w:rPr>
            </w:pPr>
            <w:r>
              <w:rPr>
                <w:rFonts w:hint="eastAsia"/>
                <w:sz w:val="21"/>
                <w:szCs w:val="26"/>
              </w:rPr>
              <w:t>L</w:t>
            </w:r>
            <w:r>
              <w:rPr>
                <w:sz w:val="21"/>
                <w:szCs w:val="26"/>
              </w:rPr>
              <w:t>/</w:t>
            </w:r>
            <w:r>
              <w:rPr>
                <w:rFonts w:hint="eastAsia"/>
                <w:sz w:val="21"/>
                <w:szCs w:val="26"/>
              </w:rPr>
              <w:t>m</w:t>
            </w:r>
          </w:p>
        </w:tc>
        <w:tc>
          <w:tcPr>
            <w:tcW w:w="1309" w:type="dxa"/>
            <w:vAlign w:val="center"/>
          </w:tcPr>
          <w:p w14:paraId="3F22B52D">
            <w:pPr>
              <w:spacing w:line="360" w:lineRule="exact"/>
              <w:ind w:firstLine="0" w:firstLineChars="0"/>
              <w:jc w:val="center"/>
              <w:rPr>
                <w:sz w:val="21"/>
                <w:szCs w:val="26"/>
              </w:rPr>
            </w:pPr>
            <w:r>
              <w:rPr>
                <w:rFonts w:hint="eastAsia"/>
                <w:sz w:val="21"/>
                <w:szCs w:val="26"/>
              </w:rPr>
              <w:t>卫生防护距离终值</w:t>
            </w:r>
            <w:r>
              <w:rPr>
                <w:sz w:val="21"/>
                <w:szCs w:val="26"/>
              </w:rPr>
              <w:t>/</w:t>
            </w:r>
            <w:r>
              <w:rPr>
                <w:rFonts w:hint="eastAsia"/>
                <w:sz w:val="21"/>
                <w:szCs w:val="26"/>
              </w:rPr>
              <w:t>m</w:t>
            </w:r>
          </w:p>
        </w:tc>
        <w:tc>
          <w:tcPr>
            <w:tcW w:w="1309" w:type="dxa"/>
            <w:vAlign w:val="center"/>
          </w:tcPr>
          <w:p w14:paraId="318D51D8">
            <w:pPr>
              <w:spacing w:line="360" w:lineRule="exact"/>
              <w:ind w:firstLine="0" w:firstLineChars="0"/>
              <w:jc w:val="center"/>
              <w:rPr>
                <w:sz w:val="21"/>
                <w:szCs w:val="26"/>
              </w:rPr>
            </w:pPr>
            <w:r>
              <w:rPr>
                <w:rFonts w:hint="eastAsia"/>
                <w:sz w:val="21"/>
                <w:szCs w:val="26"/>
              </w:rPr>
              <w:t>企业卫生防护距离</w:t>
            </w:r>
            <w:r>
              <w:rPr>
                <w:sz w:val="21"/>
                <w:szCs w:val="26"/>
              </w:rPr>
              <w:t>/</w:t>
            </w:r>
            <w:r>
              <w:rPr>
                <w:rFonts w:hint="eastAsia"/>
                <w:sz w:val="21"/>
                <w:szCs w:val="26"/>
              </w:rPr>
              <w:t>m</w:t>
            </w:r>
          </w:p>
        </w:tc>
      </w:tr>
      <w:tr w14:paraId="7C03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29" w:type="dxa"/>
            <w:vMerge w:val="restart"/>
            <w:vAlign w:val="center"/>
          </w:tcPr>
          <w:p w14:paraId="5C837A46">
            <w:pPr>
              <w:spacing w:line="360" w:lineRule="exact"/>
              <w:ind w:firstLine="0" w:firstLineChars="0"/>
              <w:jc w:val="center"/>
              <w:rPr>
                <w:sz w:val="21"/>
                <w:szCs w:val="26"/>
              </w:rPr>
            </w:pPr>
            <w:r>
              <w:rPr>
                <w:rFonts w:hint="eastAsia"/>
                <w:sz w:val="21"/>
                <w:szCs w:val="26"/>
              </w:rPr>
              <w:t>生产厂房无组织废气</w:t>
            </w:r>
          </w:p>
        </w:tc>
        <w:tc>
          <w:tcPr>
            <w:tcW w:w="1032" w:type="dxa"/>
            <w:vAlign w:val="center"/>
          </w:tcPr>
          <w:p w14:paraId="3AF6C5AB">
            <w:pPr>
              <w:spacing w:line="360" w:lineRule="exact"/>
              <w:ind w:firstLine="0" w:firstLineChars="0"/>
              <w:jc w:val="center"/>
              <w:rPr>
                <w:sz w:val="21"/>
                <w:szCs w:val="26"/>
              </w:rPr>
            </w:pPr>
            <w:r>
              <w:rPr>
                <w:rFonts w:hint="eastAsia"/>
                <w:sz w:val="21"/>
                <w:szCs w:val="26"/>
              </w:rPr>
              <w:t>NH</w:t>
            </w:r>
            <w:r>
              <w:rPr>
                <w:sz w:val="21"/>
                <w:szCs w:val="26"/>
                <w:vertAlign w:val="subscript"/>
              </w:rPr>
              <w:t>3</w:t>
            </w:r>
          </w:p>
        </w:tc>
        <w:tc>
          <w:tcPr>
            <w:tcW w:w="1315" w:type="dxa"/>
            <w:vAlign w:val="center"/>
          </w:tcPr>
          <w:p w14:paraId="2809FCBA">
            <w:pPr>
              <w:spacing w:line="360" w:lineRule="exact"/>
              <w:ind w:firstLine="0" w:firstLineChars="0"/>
              <w:jc w:val="center"/>
              <w:rPr>
                <w:sz w:val="21"/>
                <w:szCs w:val="26"/>
              </w:rPr>
            </w:pPr>
            <w:r>
              <w:rPr>
                <w:rFonts w:cs="Times New Roman"/>
                <w:sz w:val="22"/>
                <w:szCs w:val="22"/>
              </w:rPr>
              <w:t>3.24E-02</w:t>
            </w:r>
          </w:p>
        </w:tc>
        <w:tc>
          <w:tcPr>
            <w:tcW w:w="1317" w:type="dxa"/>
            <w:vAlign w:val="center"/>
          </w:tcPr>
          <w:p w14:paraId="2231299D">
            <w:pPr>
              <w:spacing w:line="360" w:lineRule="exact"/>
              <w:ind w:firstLine="0" w:firstLineChars="0"/>
              <w:jc w:val="center"/>
              <w:rPr>
                <w:sz w:val="21"/>
                <w:szCs w:val="26"/>
              </w:rPr>
            </w:pPr>
            <w:r>
              <w:rPr>
                <w:rFonts w:cs="Times New Roman"/>
                <w:sz w:val="21"/>
                <w:szCs w:val="21"/>
              </w:rPr>
              <w:t>0.2</w:t>
            </w:r>
          </w:p>
        </w:tc>
        <w:tc>
          <w:tcPr>
            <w:tcW w:w="1309" w:type="dxa"/>
            <w:vAlign w:val="center"/>
          </w:tcPr>
          <w:p w14:paraId="53162ECC">
            <w:pPr>
              <w:spacing w:line="360" w:lineRule="exact"/>
              <w:ind w:firstLine="0" w:firstLineChars="0"/>
              <w:jc w:val="center"/>
              <w:rPr>
                <w:sz w:val="21"/>
                <w:szCs w:val="26"/>
              </w:rPr>
            </w:pPr>
            <w:r>
              <w:rPr>
                <w:sz w:val="22"/>
                <w:szCs w:val="22"/>
              </w:rPr>
              <w:t>2.5</w:t>
            </w:r>
          </w:p>
        </w:tc>
        <w:tc>
          <w:tcPr>
            <w:tcW w:w="1309" w:type="dxa"/>
            <w:vAlign w:val="center"/>
          </w:tcPr>
          <w:p w14:paraId="150E1BE2">
            <w:pPr>
              <w:spacing w:line="360" w:lineRule="exact"/>
              <w:ind w:firstLine="0" w:firstLineChars="0"/>
              <w:jc w:val="center"/>
              <w:rPr>
                <w:sz w:val="21"/>
                <w:szCs w:val="26"/>
              </w:rPr>
            </w:pPr>
            <w:r>
              <w:rPr>
                <w:sz w:val="21"/>
                <w:szCs w:val="21"/>
              </w:rPr>
              <w:t>50</w:t>
            </w:r>
          </w:p>
        </w:tc>
        <w:tc>
          <w:tcPr>
            <w:tcW w:w="1309" w:type="dxa"/>
            <w:vMerge w:val="restart"/>
            <w:vAlign w:val="center"/>
          </w:tcPr>
          <w:p w14:paraId="5950636C">
            <w:pPr>
              <w:spacing w:line="360" w:lineRule="exact"/>
              <w:ind w:firstLine="0" w:firstLineChars="0"/>
              <w:jc w:val="center"/>
              <w:rPr>
                <w:sz w:val="21"/>
                <w:szCs w:val="26"/>
              </w:rPr>
            </w:pPr>
            <w:r>
              <w:rPr>
                <w:sz w:val="21"/>
                <w:szCs w:val="21"/>
              </w:rPr>
              <w:t>100</w:t>
            </w:r>
          </w:p>
        </w:tc>
      </w:tr>
      <w:tr w14:paraId="4E819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29" w:type="dxa"/>
            <w:vMerge w:val="continue"/>
            <w:vAlign w:val="center"/>
          </w:tcPr>
          <w:p w14:paraId="423F1871">
            <w:pPr>
              <w:spacing w:line="360" w:lineRule="exact"/>
              <w:ind w:firstLine="0" w:firstLineChars="0"/>
              <w:jc w:val="center"/>
              <w:rPr>
                <w:sz w:val="21"/>
                <w:szCs w:val="26"/>
              </w:rPr>
            </w:pPr>
          </w:p>
        </w:tc>
        <w:tc>
          <w:tcPr>
            <w:tcW w:w="1032" w:type="dxa"/>
            <w:vAlign w:val="center"/>
          </w:tcPr>
          <w:p w14:paraId="09997DAC">
            <w:pPr>
              <w:spacing w:line="360" w:lineRule="exact"/>
              <w:ind w:firstLine="0" w:firstLineChars="0"/>
              <w:jc w:val="center"/>
              <w:rPr>
                <w:sz w:val="21"/>
                <w:szCs w:val="26"/>
              </w:rPr>
            </w:pPr>
            <w:r>
              <w:rPr>
                <w:sz w:val="21"/>
                <w:szCs w:val="26"/>
              </w:rPr>
              <w:t>H</w:t>
            </w:r>
            <w:r>
              <w:rPr>
                <w:sz w:val="21"/>
                <w:szCs w:val="26"/>
                <w:vertAlign w:val="subscript"/>
              </w:rPr>
              <w:t>2</w:t>
            </w:r>
            <w:r>
              <w:rPr>
                <w:sz w:val="21"/>
                <w:szCs w:val="26"/>
              </w:rPr>
              <w:t>S</w:t>
            </w:r>
          </w:p>
        </w:tc>
        <w:tc>
          <w:tcPr>
            <w:tcW w:w="1315" w:type="dxa"/>
            <w:vAlign w:val="center"/>
          </w:tcPr>
          <w:p w14:paraId="6076E20F">
            <w:pPr>
              <w:spacing w:line="360" w:lineRule="exact"/>
              <w:ind w:firstLine="0" w:firstLineChars="0"/>
              <w:jc w:val="center"/>
              <w:rPr>
                <w:sz w:val="21"/>
                <w:szCs w:val="26"/>
              </w:rPr>
            </w:pPr>
            <w:r>
              <w:rPr>
                <w:rFonts w:cs="Times New Roman"/>
                <w:sz w:val="22"/>
                <w:szCs w:val="22"/>
              </w:rPr>
              <w:t>1.41E-03</w:t>
            </w:r>
          </w:p>
        </w:tc>
        <w:tc>
          <w:tcPr>
            <w:tcW w:w="1317" w:type="dxa"/>
            <w:vAlign w:val="center"/>
          </w:tcPr>
          <w:p w14:paraId="4BCB4A97">
            <w:pPr>
              <w:spacing w:line="360" w:lineRule="exact"/>
              <w:ind w:firstLine="0" w:firstLineChars="0"/>
              <w:jc w:val="center"/>
              <w:rPr>
                <w:sz w:val="21"/>
                <w:szCs w:val="26"/>
              </w:rPr>
            </w:pPr>
            <w:r>
              <w:rPr>
                <w:rFonts w:cs="Times New Roman"/>
                <w:sz w:val="21"/>
                <w:szCs w:val="21"/>
              </w:rPr>
              <w:t>0.01</w:t>
            </w:r>
          </w:p>
        </w:tc>
        <w:tc>
          <w:tcPr>
            <w:tcW w:w="1309" w:type="dxa"/>
            <w:vAlign w:val="center"/>
          </w:tcPr>
          <w:p w14:paraId="50F96755">
            <w:pPr>
              <w:spacing w:line="360" w:lineRule="exact"/>
              <w:ind w:firstLine="0" w:firstLineChars="0"/>
              <w:jc w:val="center"/>
              <w:rPr>
                <w:sz w:val="21"/>
                <w:szCs w:val="26"/>
              </w:rPr>
            </w:pPr>
            <w:r>
              <w:rPr>
                <w:sz w:val="22"/>
                <w:szCs w:val="22"/>
              </w:rPr>
              <w:t>0.2</w:t>
            </w:r>
          </w:p>
        </w:tc>
        <w:tc>
          <w:tcPr>
            <w:tcW w:w="1309" w:type="dxa"/>
            <w:vAlign w:val="center"/>
          </w:tcPr>
          <w:p w14:paraId="0AFE17FA">
            <w:pPr>
              <w:spacing w:line="360" w:lineRule="exact"/>
              <w:ind w:firstLine="0" w:firstLineChars="0"/>
              <w:jc w:val="center"/>
              <w:rPr>
                <w:sz w:val="21"/>
                <w:szCs w:val="26"/>
              </w:rPr>
            </w:pPr>
            <w:r>
              <w:rPr>
                <w:sz w:val="21"/>
                <w:szCs w:val="21"/>
              </w:rPr>
              <w:t>50</w:t>
            </w:r>
          </w:p>
        </w:tc>
        <w:tc>
          <w:tcPr>
            <w:tcW w:w="1309" w:type="dxa"/>
            <w:vMerge w:val="continue"/>
            <w:vAlign w:val="center"/>
          </w:tcPr>
          <w:p w14:paraId="50EA7B1B">
            <w:pPr>
              <w:spacing w:line="360" w:lineRule="exact"/>
              <w:ind w:firstLine="0" w:firstLineChars="0"/>
              <w:jc w:val="center"/>
              <w:rPr>
                <w:sz w:val="21"/>
                <w:szCs w:val="26"/>
              </w:rPr>
            </w:pPr>
          </w:p>
        </w:tc>
      </w:tr>
    </w:tbl>
    <w:p w14:paraId="4FFE9A82">
      <w:pPr>
        <w:ind w:firstLine="480"/>
      </w:pPr>
    </w:p>
    <w:p w14:paraId="757A4B8F">
      <w:pPr>
        <w:ind w:firstLine="480"/>
      </w:pPr>
      <w:r>
        <w:rPr>
          <w:rFonts w:hint="eastAsia"/>
        </w:rPr>
        <w:t>由上表可见，本项目生产厂房需设置</w:t>
      </w:r>
      <w:r>
        <w:t>1</w:t>
      </w:r>
      <w:r>
        <w:rPr>
          <w:rFonts w:hint="eastAsia"/>
        </w:rPr>
        <w:t>00m的卫生防护距离。</w:t>
      </w:r>
    </w:p>
    <w:p w14:paraId="6FB1A116">
      <w:pPr>
        <w:ind w:firstLine="480"/>
      </w:pPr>
      <w:r>
        <w:rPr>
          <w:rFonts w:hint="eastAsia"/>
        </w:rPr>
        <w:t>（</w:t>
      </w:r>
      <w:r>
        <w:t>3</w:t>
      </w:r>
      <w:r>
        <w:rPr>
          <w:rFonts w:hint="eastAsia"/>
        </w:rPr>
        <w:t>）环境防护距离设置</w:t>
      </w:r>
    </w:p>
    <w:p w14:paraId="00A3C056">
      <w:pPr>
        <w:ind w:firstLine="480"/>
      </w:pPr>
      <w:r>
        <w:t>同类型项目环境防护距离设置情况详见下表</w:t>
      </w:r>
      <w:r>
        <w:rPr>
          <w:rFonts w:hint="eastAsia"/>
        </w:rPr>
        <w:t>。</w:t>
      </w:r>
    </w:p>
    <w:p w14:paraId="631E150A">
      <w:pPr>
        <w:pStyle w:val="377"/>
        <w:spacing w:before="120"/>
      </w:pPr>
      <w:r>
        <w:rPr>
          <w:rFonts w:hint="eastAsia"/>
        </w:rPr>
        <w:t>表</w:t>
      </w:r>
      <w:r>
        <w:fldChar w:fldCharType="begin"/>
      </w:r>
      <w:r>
        <w:instrText xml:space="preserve"> STYLEREF 2 \s </w:instrText>
      </w:r>
      <w:r>
        <w:fldChar w:fldCharType="separate"/>
      </w:r>
      <w: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36</w:t>
      </w:r>
      <w:r>
        <w:fldChar w:fldCharType="end"/>
      </w:r>
      <w:r>
        <w:rPr>
          <w:rFonts w:hint="eastAsia"/>
        </w:rPr>
        <w:t xml:space="preserve">  </w:t>
      </w:r>
      <w:r>
        <w:t>同类型项目环境防护距离设置情况调查表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09"/>
        <w:gridCol w:w="1553"/>
        <w:gridCol w:w="1559"/>
        <w:gridCol w:w="1561"/>
        <w:gridCol w:w="1552"/>
        <w:gridCol w:w="1552"/>
      </w:tblGrid>
      <w:tr w14:paraId="3C98B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51" w:type="dxa"/>
            <w:vAlign w:val="center"/>
          </w:tcPr>
          <w:p w14:paraId="3BE68AAC">
            <w:pPr>
              <w:pStyle w:val="379"/>
            </w:pPr>
            <w:r>
              <w:rPr>
                <w:rFonts w:hint="eastAsia"/>
              </w:rPr>
              <w:t>序号</w:t>
            </w:r>
          </w:p>
        </w:tc>
        <w:tc>
          <w:tcPr>
            <w:tcW w:w="1310" w:type="dxa"/>
            <w:vAlign w:val="center"/>
          </w:tcPr>
          <w:p w14:paraId="1662B643">
            <w:pPr>
              <w:pStyle w:val="379"/>
            </w:pPr>
            <w:r>
              <w:rPr>
                <w:rFonts w:hint="eastAsia"/>
              </w:rPr>
              <w:t>项目名称</w:t>
            </w:r>
          </w:p>
        </w:tc>
        <w:tc>
          <w:tcPr>
            <w:tcW w:w="1315" w:type="dxa"/>
            <w:vAlign w:val="center"/>
          </w:tcPr>
          <w:p w14:paraId="63F6F0A5">
            <w:pPr>
              <w:pStyle w:val="379"/>
            </w:pPr>
            <w:r>
              <w:rPr>
                <w:rFonts w:hint="eastAsia"/>
              </w:rPr>
              <w:t>生产规模</w:t>
            </w:r>
          </w:p>
        </w:tc>
        <w:tc>
          <w:tcPr>
            <w:tcW w:w="1317" w:type="dxa"/>
            <w:vAlign w:val="center"/>
          </w:tcPr>
          <w:p w14:paraId="137ACEA6">
            <w:pPr>
              <w:pStyle w:val="379"/>
            </w:pPr>
            <w:r>
              <w:rPr>
                <w:rFonts w:hint="eastAsia"/>
              </w:rPr>
              <w:t>折算</w:t>
            </w:r>
            <w:r>
              <w:t>生猪当量</w:t>
            </w:r>
            <w:r>
              <w:rPr>
                <w:rFonts w:hint="eastAsia"/>
              </w:rPr>
              <w:t>/万头</w:t>
            </w:r>
          </w:p>
        </w:tc>
        <w:tc>
          <w:tcPr>
            <w:tcW w:w="1309" w:type="dxa"/>
            <w:vAlign w:val="center"/>
          </w:tcPr>
          <w:p w14:paraId="69566E93">
            <w:pPr>
              <w:pStyle w:val="379"/>
            </w:pPr>
            <w:r>
              <w:rPr>
                <w:rFonts w:hint="eastAsia"/>
              </w:rPr>
              <w:t>环评批复文号</w:t>
            </w:r>
          </w:p>
        </w:tc>
        <w:tc>
          <w:tcPr>
            <w:tcW w:w="1309" w:type="dxa"/>
            <w:vAlign w:val="center"/>
          </w:tcPr>
          <w:p w14:paraId="33DCE70D">
            <w:pPr>
              <w:pStyle w:val="379"/>
            </w:pPr>
            <w:r>
              <w:rPr>
                <w:rFonts w:hint="eastAsia"/>
              </w:rPr>
              <w:t>环境防护距离</w:t>
            </w:r>
            <w:r>
              <w:t>/</w:t>
            </w:r>
            <w:r>
              <w:rPr>
                <w:rFonts w:hint="eastAsia"/>
              </w:rPr>
              <w:t>m</w:t>
            </w:r>
          </w:p>
        </w:tc>
      </w:tr>
      <w:tr w14:paraId="3B2E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51" w:type="dxa"/>
            <w:vAlign w:val="center"/>
          </w:tcPr>
          <w:p w14:paraId="3145C0D2">
            <w:pPr>
              <w:pStyle w:val="379"/>
            </w:pPr>
            <w:r>
              <w:rPr>
                <w:rFonts w:hint="eastAsia"/>
              </w:rPr>
              <w:t>1</w:t>
            </w:r>
          </w:p>
        </w:tc>
        <w:tc>
          <w:tcPr>
            <w:tcW w:w="1310" w:type="dxa"/>
            <w:vAlign w:val="center"/>
          </w:tcPr>
          <w:p w14:paraId="5C03175F">
            <w:pPr>
              <w:pStyle w:val="379"/>
            </w:pPr>
            <w:r>
              <w:rPr>
                <w:rFonts w:hint="eastAsia"/>
              </w:rPr>
              <w:t>重庆琪金食品集团有限公司琪金家畜肉食品加工项目</w:t>
            </w:r>
          </w:p>
        </w:tc>
        <w:tc>
          <w:tcPr>
            <w:tcW w:w="1315" w:type="dxa"/>
            <w:vAlign w:val="center"/>
          </w:tcPr>
          <w:p w14:paraId="7DA4849B">
            <w:pPr>
              <w:pStyle w:val="379"/>
            </w:pPr>
            <w:r>
              <w:rPr>
                <w:rFonts w:hint="eastAsia"/>
              </w:rPr>
              <w:t>年屠宰生猪</w:t>
            </w:r>
            <w:r>
              <w:t>58</w:t>
            </w:r>
            <w:r>
              <w:rPr>
                <w:rFonts w:hint="eastAsia"/>
              </w:rPr>
              <w:t>万头、兔</w:t>
            </w:r>
            <w:r>
              <w:t>212.4</w:t>
            </w:r>
            <w:r>
              <w:rPr>
                <w:rFonts w:hint="eastAsia"/>
              </w:rPr>
              <w:t>万只、鸡</w:t>
            </w:r>
            <w:r>
              <w:t>1917</w:t>
            </w:r>
            <w:r>
              <w:rPr>
                <w:rFonts w:hint="eastAsia"/>
              </w:rPr>
              <w:t>万只、鸭</w:t>
            </w:r>
            <w:r>
              <w:t xml:space="preserve">579 </w:t>
            </w:r>
            <w:r>
              <w:rPr>
                <w:rFonts w:hint="eastAsia"/>
              </w:rPr>
              <w:t>万只</w:t>
            </w:r>
          </w:p>
        </w:tc>
        <w:tc>
          <w:tcPr>
            <w:tcW w:w="1317" w:type="dxa"/>
            <w:vAlign w:val="center"/>
          </w:tcPr>
          <w:p w14:paraId="2B801A22">
            <w:pPr>
              <w:pStyle w:val="379"/>
            </w:pPr>
            <w:r>
              <w:rPr>
                <w:rFonts w:hint="eastAsia"/>
              </w:rPr>
              <w:t>1</w:t>
            </w:r>
            <w:r>
              <w:t>16.33</w:t>
            </w:r>
          </w:p>
        </w:tc>
        <w:tc>
          <w:tcPr>
            <w:tcW w:w="1309" w:type="dxa"/>
            <w:vAlign w:val="center"/>
          </w:tcPr>
          <w:p w14:paraId="25ED0751">
            <w:pPr>
              <w:pStyle w:val="379"/>
            </w:pPr>
            <w:r>
              <w:rPr>
                <w:rFonts w:hint="eastAsia"/>
              </w:rPr>
              <w:t>渝（璧山）环准</w:t>
            </w:r>
            <w:r>
              <w:t>〔2022〕047</w:t>
            </w:r>
          </w:p>
          <w:p w14:paraId="6C774C83">
            <w:pPr>
              <w:pStyle w:val="379"/>
            </w:pPr>
            <w:r>
              <w:rPr>
                <w:rFonts w:hint="eastAsia"/>
              </w:rPr>
              <w:t>号</w:t>
            </w:r>
          </w:p>
        </w:tc>
        <w:tc>
          <w:tcPr>
            <w:tcW w:w="1309" w:type="dxa"/>
            <w:vAlign w:val="center"/>
          </w:tcPr>
          <w:p w14:paraId="37BF2657">
            <w:pPr>
              <w:pStyle w:val="379"/>
            </w:pPr>
            <w:r>
              <w:rPr>
                <w:rFonts w:hint="eastAsia"/>
              </w:rPr>
              <w:t>2</w:t>
            </w:r>
            <w:r>
              <w:t>00</w:t>
            </w:r>
          </w:p>
        </w:tc>
      </w:tr>
      <w:tr w14:paraId="7DC7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51" w:type="dxa"/>
            <w:vAlign w:val="center"/>
          </w:tcPr>
          <w:p w14:paraId="572A36C5">
            <w:pPr>
              <w:pStyle w:val="379"/>
            </w:pPr>
            <w:r>
              <w:rPr>
                <w:rFonts w:hint="eastAsia"/>
              </w:rPr>
              <w:t>2</w:t>
            </w:r>
          </w:p>
        </w:tc>
        <w:tc>
          <w:tcPr>
            <w:tcW w:w="1310" w:type="dxa"/>
            <w:vAlign w:val="center"/>
          </w:tcPr>
          <w:p w14:paraId="0983F71D">
            <w:pPr>
              <w:pStyle w:val="379"/>
            </w:pPr>
            <w:r>
              <w:rPr>
                <w:rFonts w:hint="eastAsia"/>
              </w:rPr>
              <w:t>重庆盛亚农业科技有限公司牲畜屠宰加工养殖一体化（牲畜屠宰）项目</w:t>
            </w:r>
          </w:p>
        </w:tc>
        <w:tc>
          <w:tcPr>
            <w:tcW w:w="1315" w:type="dxa"/>
            <w:vAlign w:val="center"/>
          </w:tcPr>
          <w:p w14:paraId="26ABDB51">
            <w:pPr>
              <w:pStyle w:val="379"/>
            </w:pPr>
            <w:r>
              <w:rPr>
                <w:rFonts w:hint="eastAsia"/>
              </w:rPr>
              <w:t>年屠宰</w:t>
            </w:r>
            <w:r>
              <w:t xml:space="preserve">3 </w:t>
            </w:r>
            <w:r>
              <w:rPr>
                <w:rFonts w:hint="eastAsia"/>
              </w:rPr>
              <w:t>万头肉牛、</w:t>
            </w:r>
            <w:r>
              <w:t xml:space="preserve">3 </w:t>
            </w:r>
            <w:r>
              <w:rPr>
                <w:rFonts w:hint="eastAsia"/>
              </w:rPr>
              <w:t>万头肉羊和</w:t>
            </w:r>
            <w:r>
              <w:t xml:space="preserve">15 </w:t>
            </w:r>
            <w:r>
              <w:rPr>
                <w:rFonts w:hint="eastAsia"/>
              </w:rPr>
              <w:t>万头生猪</w:t>
            </w:r>
          </w:p>
        </w:tc>
        <w:tc>
          <w:tcPr>
            <w:tcW w:w="1317" w:type="dxa"/>
            <w:vAlign w:val="center"/>
          </w:tcPr>
          <w:p w14:paraId="2A098CB7">
            <w:pPr>
              <w:pStyle w:val="379"/>
            </w:pPr>
            <w:r>
              <w:t>31</w:t>
            </w:r>
          </w:p>
        </w:tc>
        <w:tc>
          <w:tcPr>
            <w:tcW w:w="1309" w:type="dxa"/>
            <w:vAlign w:val="center"/>
          </w:tcPr>
          <w:p w14:paraId="4B681D99">
            <w:pPr>
              <w:pStyle w:val="379"/>
            </w:pPr>
            <w:r>
              <w:rPr>
                <w:rFonts w:hint="eastAsia"/>
              </w:rPr>
              <w:t>渝（忠）环准</w:t>
            </w:r>
            <w:r>
              <w:t>〔2023〕008</w:t>
            </w:r>
            <w:r>
              <w:rPr>
                <w:rFonts w:hint="eastAsia"/>
              </w:rPr>
              <w:t>号</w:t>
            </w:r>
          </w:p>
        </w:tc>
        <w:tc>
          <w:tcPr>
            <w:tcW w:w="1309" w:type="dxa"/>
            <w:vAlign w:val="center"/>
          </w:tcPr>
          <w:p w14:paraId="74445D9B">
            <w:pPr>
              <w:pStyle w:val="379"/>
            </w:pPr>
            <w:r>
              <w:rPr>
                <w:rFonts w:hint="eastAsia"/>
              </w:rPr>
              <w:t>1</w:t>
            </w:r>
            <w:r>
              <w:t>00</w:t>
            </w:r>
          </w:p>
        </w:tc>
      </w:tr>
      <w:tr w14:paraId="7319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51" w:type="dxa"/>
            <w:vAlign w:val="center"/>
          </w:tcPr>
          <w:p w14:paraId="6D8559CE">
            <w:pPr>
              <w:pStyle w:val="379"/>
            </w:pPr>
            <w:r>
              <w:rPr>
                <w:rFonts w:hint="eastAsia"/>
              </w:rPr>
              <w:t>3</w:t>
            </w:r>
          </w:p>
        </w:tc>
        <w:tc>
          <w:tcPr>
            <w:tcW w:w="1310" w:type="dxa"/>
            <w:vAlign w:val="center"/>
          </w:tcPr>
          <w:p w14:paraId="2FD33816">
            <w:pPr>
              <w:pStyle w:val="379"/>
            </w:pPr>
            <w:r>
              <w:rPr>
                <w:rFonts w:hint="eastAsia"/>
              </w:rPr>
              <w:t>重庆市垫江蓝星实业有限公司搬迁（扩能）项目</w:t>
            </w:r>
          </w:p>
        </w:tc>
        <w:tc>
          <w:tcPr>
            <w:tcW w:w="1315" w:type="dxa"/>
            <w:vAlign w:val="center"/>
          </w:tcPr>
          <w:p w14:paraId="551B6E65">
            <w:pPr>
              <w:pStyle w:val="379"/>
            </w:pPr>
            <w:r>
              <w:rPr>
                <w:rFonts w:hint="eastAsia"/>
              </w:rPr>
              <w:t>年屠宰3</w:t>
            </w:r>
            <w:r>
              <w:t>0万头生猪</w:t>
            </w:r>
          </w:p>
        </w:tc>
        <w:tc>
          <w:tcPr>
            <w:tcW w:w="1317" w:type="dxa"/>
            <w:vAlign w:val="center"/>
          </w:tcPr>
          <w:p w14:paraId="186700B2">
            <w:pPr>
              <w:pStyle w:val="379"/>
            </w:pPr>
            <w:r>
              <w:rPr>
                <w:rFonts w:hint="eastAsia"/>
              </w:rPr>
              <w:t>3</w:t>
            </w:r>
            <w:r>
              <w:t>0</w:t>
            </w:r>
          </w:p>
        </w:tc>
        <w:tc>
          <w:tcPr>
            <w:tcW w:w="1309" w:type="dxa"/>
            <w:vAlign w:val="center"/>
          </w:tcPr>
          <w:p w14:paraId="429264A3">
            <w:pPr>
              <w:pStyle w:val="379"/>
            </w:pPr>
            <w:r>
              <w:rPr>
                <w:rFonts w:hint="eastAsia"/>
              </w:rPr>
              <w:t>渝（垫）环准</w:t>
            </w:r>
            <w:r>
              <w:t>〔2024〕15</w:t>
            </w:r>
            <w:r>
              <w:rPr>
                <w:rFonts w:hint="eastAsia"/>
              </w:rPr>
              <w:t>号</w:t>
            </w:r>
          </w:p>
        </w:tc>
        <w:tc>
          <w:tcPr>
            <w:tcW w:w="1309" w:type="dxa"/>
            <w:vAlign w:val="center"/>
          </w:tcPr>
          <w:p w14:paraId="052B8EFF">
            <w:pPr>
              <w:pStyle w:val="379"/>
            </w:pPr>
            <w:r>
              <w:rPr>
                <w:rFonts w:hint="eastAsia"/>
              </w:rPr>
              <w:t>1</w:t>
            </w:r>
            <w:r>
              <w:t>00</w:t>
            </w:r>
          </w:p>
        </w:tc>
      </w:tr>
    </w:tbl>
    <w:p w14:paraId="170AD12B">
      <w:pPr>
        <w:ind w:firstLine="480"/>
      </w:pPr>
    </w:p>
    <w:p w14:paraId="0E630E00">
      <w:pPr>
        <w:widowControl w:val="0"/>
        <w:ind w:firstLine="480"/>
        <w:jc w:val="both"/>
        <w:rPr>
          <w:rFonts w:cs="Times New Roman"/>
          <w:kern w:val="2"/>
        </w:rPr>
      </w:pPr>
      <w:r>
        <w:rPr>
          <w:rFonts w:hint="eastAsia" w:cs="Times New Roman"/>
          <w:kern w:val="2"/>
        </w:rPr>
        <w:t>拟建项目待宰间臭气采取如下臭气治理措施：</w:t>
      </w:r>
      <w:r>
        <w:rPr>
          <w:rFonts w:hint="eastAsia"/>
        </w:rPr>
        <w:t>①及时清理粪便和冲洗待宰间地面，喷洒除臭剂，严格执行粪便日产日清等措施；②待宰间设置机械排风系统，换气次数按不小于</w:t>
      </w:r>
      <w:r>
        <w:t>4</w:t>
      </w:r>
      <w:r>
        <w:rPr>
          <w:rFonts w:hint="eastAsia"/>
        </w:rPr>
        <w:t xml:space="preserve"> 次/h，其中生猪待宰间臭气</w:t>
      </w:r>
      <w:r>
        <w:rPr>
          <w:rFonts w:hint="eastAsia" w:cs="Times New Roman"/>
          <w:kern w:val="2"/>
        </w:rPr>
        <w:t>由1套风量</w:t>
      </w:r>
      <w:r>
        <w:rPr>
          <w:rFonts w:cs="Times New Roman"/>
          <w:kern w:val="2"/>
        </w:rPr>
        <w:t>59000</w:t>
      </w:r>
      <w:r>
        <w:rPr>
          <w:rFonts w:hint="eastAsia" w:cs="Times New Roman"/>
          <w:kern w:val="2"/>
        </w:rPr>
        <w:t>m</w:t>
      </w:r>
      <w:r>
        <w:rPr>
          <w:rFonts w:cs="Times New Roman"/>
          <w:kern w:val="2"/>
          <w:vertAlign w:val="superscript"/>
        </w:rPr>
        <w:t>3</w:t>
      </w:r>
      <w:r>
        <w:rPr>
          <w:rFonts w:cs="Times New Roman"/>
          <w:kern w:val="2"/>
        </w:rPr>
        <w:t>/h的“</w:t>
      </w:r>
      <w:r>
        <w:rPr>
          <w:rFonts w:hint="eastAsia" w:cs="Times New Roman"/>
          <w:kern w:val="2"/>
        </w:rPr>
        <w:t>化学洗涤塔</w:t>
      </w:r>
      <w:r>
        <w:rPr>
          <w:rFonts w:cs="Times New Roman"/>
          <w:kern w:val="2"/>
        </w:rPr>
        <w:t>+</w:t>
      </w:r>
      <w:r>
        <w:rPr>
          <w:rFonts w:hint="eastAsia" w:cs="Times New Roman"/>
          <w:kern w:val="2"/>
        </w:rPr>
        <w:t>生物除臭”设施处理，通过DA</w:t>
      </w:r>
      <w:r>
        <w:rPr>
          <w:rFonts w:cs="Times New Roman"/>
          <w:kern w:val="2"/>
        </w:rPr>
        <w:t>001排气筒</w:t>
      </w:r>
      <w:r>
        <w:rPr>
          <w:rFonts w:hint="eastAsia" w:cs="Times New Roman"/>
          <w:kern w:val="2"/>
        </w:rPr>
        <w:t>（1</w:t>
      </w:r>
      <w:r>
        <w:rPr>
          <w:rFonts w:cs="Times New Roman"/>
          <w:kern w:val="2"/>
        </w:rPr>
        <w:t>5m</w:t>
      </w:r>
      <w:r>
        <w:rPr>
          <w:rFonts w:hint="eastAsia" w:cs="Times New Roman"/>
          <w:kern w:val="2"/>
        </w:rPr>
        <w:t>）</w:t>
      </w:r>
      <w:r>
        <w:rPr>
          <w:rFonts w:cs="Times New Roman"/>
          <w:kern w:val="2"/>
        </w:rPr>
        <w:t>排放</w:t>
      </w:r>
      <w:r>
        <w:rPr>
          <w:rFonts w:hint="eastAsia" w:cs="Times New Roman"/>
          <w:kern w:val="2"/>
        </w:rPr>
        <w:t>；肉牛待宰间臭气采用1套风量</w:t>
      </w:r>
      <w:r>
        <w:rPr>
          <w:rFonts w:cs="Times New Roman"/>
          <w:kern w:val="2"/>
        </w:rPr>
        <w:t>64000</w:t>
      </w:r>
      <w:r>
        <w:rPr>
          <w:rFonts w:hint="eastAsia" w:cs="Times New Roman"/>
          <w:kern w:val="2"/>
        </w:rPr>
        <w:t>m</w:t>
      </w:r>
      <w:r>
        <w:rPr>
          <w:rFonts w:cs="Times New Roman"/>
          <w:kern w:val="2"/>
          <w:vertAlign w:val="superscript"/>
        </w:rPr>
        <w:t>3</w:t>
      </w:r>
      <w:r>
        <w:rPr>
          <w:rFonts w:cs="Times New Roman"/>
          <w:kern w:val="2"/>
        </w:rPr>
        <w:t>/h的“</w:t>
      </w:r>
      <w:r>
        <w:rPr>
          <w:rFonts w:hint="eastAsia" w:cs="Times New Roman"/>
          <w:kern w:val="2"/>
        </w:rPr>
        <w:t>化学洗涤塔</w:t>
      </w:r>
      <w:r>
        <w:rPr>
          <w:rFonts w:cs="Times New Roman"/>
          <w:kern w:val="2"/>
        </w:rPr>
        <w:t>+</w:t>
      </w:r>
      <w:r>
        <w:rPr>
          <w:rFonts w:hint="eastAsia" w:cs="Times New Roman"/>
          <w:kern w:val="2"/>
        </w:rPr>
        <w:t>生物除臭”设施处理，通过DA</w:t>
      </w:r>
      <w:r>
        <w:rPr>
          <w:rFonts w:cs="Times New Roman"/>
          <w:kern w:val="2"/>
        </w:rPr>
        <w:t>00</w:t>
      </w:r>
      <w:r>
        <w:rPr>
          <w:rFonts w:hint="eastAsia" w:cs="Times New Roman"/>
          <w:kern w:val="2"/>
        </w:rPr>
        <w:t>3</w:t>
      </w:r>
      <w:r>
        <w:rPr>
          <w:rFonts w:cs="Times New Roman"/>
          <w:kern w:val="2"/>
        </w:rPr>
        <w:t>排气筒</w:t>
      </w:r>
      <w:r>
        <w:rPr>
          <w:rFonts w:hint="eastAsia" w:cs="Times New Roman"/>
          <w:kern w:val="2"/>
        </w:rPr>
        <w:t>（1</w:t>
      </w:r>
      <w:r>
        <w:rPr>
          <w:rFonts w:cs="Times New Roman"/>
          <w:kern w:val="2"/>
        </w:rPr>
        <w:t>5m</w:t>
      </w:r>
      <w:r>
        <w:rPr>
          <w:rFonts w:hint="eastAsia" w:cs="Times New Roman"/>
          <w:kern w:val="2"/>
        </w:rPr>
        <w:t>）</w:t>
      </w:r>
      <w:r>
        <w:rPr>
          <w:rFonts w:cs="Times New Roman"/>
          <w:kern w:val="2"/>
        </w:rPr>
        <w:t>排放</w:t>
      </w:r>
      <w:r>
        <w:rPr>
          <w:rFonts w:hint="eastAsia" w:cs="Times New Roman"/>
          <w:kern w:val="2"/>
        </w:rPr>
        <w:t>。</w:t>
      </w:r>
    </w:p>
    <w:p w14:paraId="0C2EB4BB">
      <w:pPr>
        <w:ind w:firstLine="480"/>
      </w:pPr>
      <w:r>
        <w:rPr>
          <w:rFonts w:cs="Times New Roman"/>
          <w:kern w:val="2"/>
        </w:rPr>
        <w:t>屠宰间臭气</w:t>
      </w:r>
      <w:r>
        <w:rPr>
          <w:rFonts w:hint="eastAsia" w:cs="Times New Roman"/>
          <w:kern w:val="2"/>
        </w:rPr>
        <w:t>采取如下臭气治理措施：①及时清理屠宰线上产生的肠胃内容物等，及时冲洗车间地面，喷撒除臭剂；②</w:t>
      </w:r>
      <w:r>
        <w:rPr>
          <w:rFonts w:cs="Times New Roman"/>
          <w:kern w:val="2"/>
        </w:rPr>
        <w:t>生猪</w:t>
      </w:r>
      <w:r>
        <w:rPr>
          <w:rFonts w:hint="eastAsia" w:cs="Times New Roman"/>
          <w:kern w:val="2"/>
        </w:rPr>
        <w:t>及</w:t>
      </w:r>
      <w:r>
        <w:rPr>
          <w:rFonts w:cs="Times New Roman"/>
          <w:kern w:val="2"/>
        </w:rPr>
        <w:t>肉牛屠宰间均为全封闭式</w:t>
      </w:r>
      <w:r>
        <w:rPr>
          <w:rFonts w:hint="eastAsia" w:cs="Times New Roman"/>
          <w:kern w:val="2"/>
        </w:rPr>
        <w:t>，设置新风供应及排风系统，送风系统采用环保空调对空气进行降温及过滤，然后输送进车间内，补风量为排风量的</w:t>
      </w:r>
      <w:r>
        <w:rPr>
          <w:rFonts w:cs="Times New Roman"/>
          <w:kern w:val="2"/>
        </w:rPr>
        <w:t>90%</w:t>
      </w:r>
      <w:r>
        <w:rPr>
          <w:rFonts w:hint="eastAsia" w:cs="Times New Roman"/>
          <w:kern w:val="2"/>
        </w:rPr>
        <w:t>，车间处于微负压状态；</w:t>
      </w:r>
      <w:r>
        <w:rPr>
          <w:rFonts w:hint="eastAsia"/>
          <w:szCs w:val="26"/>
        </w:rPr>
        <w:t>屠宰车间恶臭气体的产污环节主要位于非清洁区，包括刺杀放血、刨毛、开膛解体等工序，则本项目产臭点主要为刺杀、沥血、烫毛、刨毛、开胸、取白脏及红脏工序，在每个工位上方均设置负压收集罩收集臭气，通风量按6次/h取值；其余</w:t>
      </w:r>
      <w:r>
        <w:rPr>
          <w:rFonts w:hint="eastAsia"/>
        </w:rPr>
        <w:t>胴体加工、修整、</w:t>
      </w:r>
      <w:r>
        <w:rPr>
          <w:rFonts w:hint="eastAsia"/>
          <w:szCs w:val="26"/>
        </w:rPr>
        <w:t>红脏处理间</w:t>
      </w:r>
      <w:r>
        <w:rPr>
          <w:rFonts w:hint="eastAsia"/>
        </w:rPr>
        <w:t>为清洁区，</w:t>
      </w:r>
      <w:r>
        <w:rPr>
          <w:rFonts w:hint="eastAsia"/>
          <w:szCs w:val="26"/>
        </w:rPr>
        <w:t>在每个工位上方均设置负压收集罩收集臭气，通风量按</w:t>
      </w:r>
      <w:r>
        <w:rPr>
          <w:szCs w:val="26"/>
        </w:rPr>
        <w:t>3</w:t>
      </w:r>
      <w:r>
        <w:rPr>
          <w:rFonts w:hint="eastAsia"/>
          <w:szCs w:val="26"/>
        </w:rPr>
        <w:t>次/h取值</w:t>
      </w:r>
      <w:r>
        <w:rPr>
          <w:rFonts w:hint="eastAsia" w:cs="Times New Roman"/>
          <w:kern w:val="2"/>
        </w:rPr>
        <w:t>，其中生猪屠宰间臭气采用1套风量</w:t>
      </w:r>
      <w:r>
        <w:rPr>
          <w:rFonts w:cs="Times New Roman"/>
          <w:kern w:val="2"/>
        </w:rPr>
        <w:t>50000</w:t>
      </w:r>
      <w:r>
        <w:rPr>
          <w:rFonts w:hint="eastAsia" w:cs="Times New Roman"/>
          <w:kern w:val="2"/>
        </w:rPr>
        <w:t>m</w:t>
      </w:r>
      <w:r>
        <w:rPr>
          <w:rFonts w:cs="Times New Roman"/>
          <w:kern w:val="2"/>
          <w:vertAlign w:val="superscript"/>
        </w:rPr>
        <w:t>3</w:t>
      </w:r>
      <w:r>
        <w:rPr>
          <w:rFonts w:cs="Times New Roman"/>
          <w:kern w:val="2"/>
        </w:rPr>
        <w:t>/h的“</w:t>
      </w:r>
      <w:r>
        <w:rPr>
          <w:rFonts w:hint="eastAsia" w:cs="Times New Roman"/>
          <w:kern w:val="2"/>
        </w:rPr>
        <w:t>化学洗涤塔</w:t>
      </w:r>
      <w:r>
        <w:rPr>
          <w:rFonts w:cs="Times New Roman"/>
          <w:kern w:val="2"/>
        </w:rPr>
        <w:t>+</w:t>
      </w:r>
      <w:r>
        <w:rPr>
          <w:rFonts w:hint="eastAsia" w:cs="Times New Roman"/>
          <w:kern w:val="2"/>
        </w:rPr>
        <w:t>生物除臭”处理，通过DA</w:t>
      </w:r>
      <w:r>
        <w:rPr>
          <w:rFonts w:cs="Times New Roman"/>
          <w:kern w:val="2"/>
        </w:rPr>
        <w:t>00</w:t>
      </w:r>
      <w:r>
        <w:rPr>
          <w:rFonts w:hint="eastAsia" w:cs="Times New Roman"/>
          <w:kern w:val="2"/>
        </w:rPr>
        <w:t>2</w:t>
      </w:r>
      <w:r>
        <w:rPr>
          <w:rFonts w:cs="Times New Roman"/>
          <w:kern w:val="2"/>
        </w:rPr>
        <w:t>排气筒（</w:t>
      </w:r>
      <w:r>
        <w:rPr>
          <w:rFonts w:hint="eastAsia" w:cs="Times New Roman"/>
          <w:kern w:val="2"/>
        </w:rPr>
        <w:t>1</w:t>
      </w:r>
      <w:r>
        <w:rPr>
          <w:rFonts w:cs="Times New Roman"/>
          <w:kern w:val="2"/>
        </w:rPr>
        <w:t>5m）排放</w:t>
      </w:r>
      <w:r>
        <w:rPr>
          <w:rFonts w:hint="eastAsia" w:cs="Times New Roman"/>
          <w:kern w:val="2"/>
        </w:rPr>
        <w:t>；肉牛屠宰间臭气采用1套风量</w:t>
      </w:r>
      <w:r>
        <w:rPr>
          <w:rFonts w:cs="Times New Roman"/>
          <w:kern w:val="2"/>
        </w:rPr>
        <w:t>36000</w:t>
      </w:r>
      <w:r>
        <w:rPr>
          <w:rFonts w:hint="eastAsia" w:cs="Times New Roman"/>
          <w:kern w:val="2"/>
        </w:rPr>
        <w:t>m</w:t>
      </w:r>
      <w:r>
        <w:rPr>
          <w:rFonts w:cs="Times New Roman"/>
          <w:kern w:val="2"/>
          <w:vertAlign w:val="superscript"/>
        </w:rPr>
        <w:t>3</w:t>
      </w:r>
      <w:r>
        <w:rPr>
          <w:rFonts w:cs="Times New Roman"/>
          <w:kern w:val="2"/>
        </w:rPr>
        <w:t>/h的“</w:t>
      </w:r>
      <w:r>
        <w:rPr>
          <w:rFonts w:hint="eastAsia" w:cs="Times New Roman"/>
          <w:kern w:val="2"/>
        </w:rPr>
        <w:t>化学洗涤塔</w:t>
      </w:r>
      <w:r>
        <w:rPr>
          <w:rFonts w:cs="Times New Roman"/>
          <w:kern w:val="2"/>
        </w:rPr>
        <w:t>+</w:t>
      </w:r>
      <w:r>
        <w:rPr>
          <w:rFonts w:hint="eastAsia" w:cs="Times New Roman"/>
          <w:kern w:val="2"/>
        </w:rPr>
        <w:t>生物除臭”处理，通过DA</w:t>
      </w:r>
      <w:r>
        <w:rPr>
          <w:rFonts w:cs="Times New Roman"/>
          <w:kern w:val="2"/>
        </w:rPr>
        <w:t>004排气筒（</w:t>
      </w:r>
      <w:r>
        <w:rPr>
          <w:rFonts w:hint="eastAsia" w:cs="Times New Roman"/>
          <w:kern w:val="2"/>
        </w:rPr>
        <w:t>1</w:t>
      </w:r>
      <w:r>
        <w:rPr>
          <w:rFonts w:cs="Times New Roman"/>
          <w:kern w:val="2"/>
        </w:rPr>
        <w:t>5m）排放</w:t>
      </w:r>
      <w:r>
        <w:rPr>
          <w:rFonts w:hint="eastAsia" w:cs="Times New Roman"/>
          <w:kern w:val="2"/>
        </w:rPr>
        <w:t>。</w:t>
      </w:r>
    </w:p>
    <w:p w14:paraId="76D81923">
      <w:pPr>
        <w:ind w:firstLine="480"/>
      </w:pPr>
      <w:r>
        <w:rPr>
          <w:rFonts w:hint="eastAsia"/>
        </w:rPr>
        <w:t>综上，拟建项目采取了严格的臭气无组织控制措施，为避免邻避效应，综合评价预测结果、类比同规模屠宰项目及相关文件规定，同时考虑丘陵地区臭气扩散相对平原地区更慢，本项目在产臭单元外设置</w:t>
      </w:r>
      <w:r>
        <w:t xml:space="preserve">100m </w:t>
      </w:r>
      <w:r>
        <w:rPr>
          <w:rFonts w:hint="eastAsia"/>
        </w:rPr>
        <w:t>的环境防护距离，详见附图</w:t>
      </w:r>
      <w:r>
        <w:t>6</w:t>
      </w:r>
      <w:r>
        <w:rPr>
          <w:rFonts w:hint="eastAsia"/>
        </w:rPr>
        <w:t>。</w:t>
      </w:r>
    </w:p>
    <w:p w14:paraId="26619C75">
      <w:pPr>
        <w:ind w:firstLine="480"/>
      </w:pPr>
      <w:r>
        <w:t>环境防护距离包络线内主要为未开发工业用地</w:t>
      </w:r>
      <w:r>
        <w:rPr>
          <w:rFonts w:hint="eastAsia"/>
        </w:rPr>
        <w:t>、</w:t>
      </w:r>
      <w:r>
        <w:t>交通设施用地等</w:t>
      </w:r>
      <w:r>
        <w:rPr>
          <w:rFonts w:hint="eastAsia"/>
        </w:rPr>
        <w:t>，现状居民点为</w:t>
      </w:r>
      <w:r>
        <w:t>杨泥湾居民点1</w:t>
      </w:r>
      <w:r>
        <w:rPr>
          <w:rFonts w:hint="eastAsia"/>
        </w:rPr>
        <w:t>，</w:t>
      </w:r>
      <w:r>
        <w:t>共</w:t>
      </w:r>
      <w:r>
        <w:rPr>
          <w:rFonts w:hint="eastAsia"/>
        </w:rPr>
        <w:t>7户，拟采取功能置换，实施后，项目产臭单元外</w:t>
      </w:r>
      <w:r>
        <w:t xml:space="preserve">100m </w:t>
      </w:r>
      <w:r>
        <w:rPr>
          <w:rFonts w:hint="eastAsia"/>
        </w:rPr>
        <w:t>范围内无长期居住人群，满足环境防护距离内要求。</w:t>
      </w:r>
      <w:r>
        <w:t>评价要求在环境防护距离的包络线范围内，禁止建设集中居民区、医院、学校等大气环境敏感目标。</w:t>
      </w:r>
    </w:p>
    <w:p w14:paraId="2980255F">
      <w:pPr>
        <w:ind w:firstLine="480"/>
      </w:pPr>
      <w:r>
        <w:rPr>
          <w:rFonts w:hint="eastAsia"/>
        </w:rPr>
        <w:t>拟建项目</w:t>
      </w:r>
      <w:r>
        <w:t>环境防护距离</w:t>
      </w:r>
      <w:r>
        <w:rPr>
          <w:rFonts w:hint="eastAsia"/>
        </w:rPr>
        <w:t>包络线南面、西面及北面位于西彭组团以内，东面超出组团规划范围，超出范围为成渝高速环线（详见附图3）</w:t>
      </w:r>
      <w:r>
        <w:t>，无大气环境敏感目标，满足</w:t>
      </w:r>
      <w:r>
        <w:rPr>
          <w:rFonts w:hint="eastAsia"/>
        </w:rPr>
        <w:t>《重庆市生态环境局办公室关于产业园区规划环评及建设项目环评所涉环境防护距离审核相关事宜的通知》（渝环办〔2020〕188号）有关要求</w:t>
      </w:r>
      <w:r>
        <w:t>。</w:t>
      </w:r>
    </w:p>
    <w:p w14:paraId="34266D34">
      <w:pPr>
        <w:keepNext/>
        <w:keepLines/>
        <w:numPr>
          <w:ilvl w:val="2"/>
          <w:numId w:val="1"/>
        </w:numPr>
        <w:ind w:left="0" w:firstLine="0" w:firstLineChars="0"/>
        <w:outlineLvl w:val="2"/>
        <w:rPr>
          <w:b/>
          <w:bCs/>
          <w:szCs w:val="32"/>
        </w:rPr>
      </w:pPr>
      <w:r>
        <w:rPr>
          <w:b/>
          <w:bCs/>
          <w:szCs w:val="32"/>
        </w:rPr>
        <w:t>排放量核算</w:t>
      </w:r>
    </w:p>
    <w:p w14:paraId="41382681">
      <w:pPr>
        <w:ind w:firstLine="480"/>
        <w:rPr>
          <w:szCs w:val="26"/>
        </w:rPr>
      </w:pPr>
      <w:r>
        <w:rPr>
          <w:szCs w:val="26"/>
        </w:rPr>
        <w:t>（1）有组织排放量核算</w:t>
      </w:r>
    </w:p>
    <w:p w14:paraId="2229E8B3">
      <w:pPr>
        <w:pStyle w:val="377"/>
        <w:spacing w:before="120"/>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37</w:t>
      </w:r>
      <w:r>
        <w:fldChar w:fldCharType="end"/>
      </w:r>
      <w:r>
        <w:t xml:space="preserve">  大气污染物有组织排放量核算表</w:t>
      </w:r>
    </w:p>
    <w:tbl>
      <w:tblPr>
        <w:tblStyle w:val="58"/>
        <w:tblW w:w="5000" w:type="pct"/>
        <w:tblInd w:w="0" w:type="dxa"/>
        <w:tblLayout w:type="autofit"/>
        <w:tblCellMar>
          <w:top w:w="0" w:type="dxa"/>
          <w:left w:w="108" w:type="dxa"/>
          <w:bottom w:w="0" w:type="dxa"/>
          <w:right w:w="108" w:type="dxa"/>
        </w:tblCellMar>
      </w:tblPr>
      <w:tblGrid>
        <w:gridCol w:w="1490"/>
        <w:gridCol w:w="1490"/>
        <w:gridCol w:w="1490"/>
        <w:gridCol w:w="1490"/>
        <w:gridCol w:w="1491"/>
        <w:gridCol w:w="1495"/>
      </w:tblGrid>
      <w:tr w14:paraId="6509818C">
        <w:tblPrEx>
          <w:tblCellMar>
            <w:top w:w="0" w:type="dxa"/>
            <w:left w:w="108" w:type="dxa"/>
            <w:bottom w:w="0" w:type="dxa"/>
            <w:right w:w="108" w:type="dxa"/>
          </w:tblCellMar>
        </w:tblPrEx>
        <w:trPr>
          <w:trHeight w:val="20" w:hRule="atLeast"/>
        </w:trPr>
        <w:tc>
          <w:tcPr>
            <w:tcW w:w="833" w:type="pct"/>
            <w:tcBorders>
              <w:top w:val="single" w:color="auto" w:sz="4" w:space="0"/>
              <w:left w:val="single" w:color="auto" w:sz="4" w:space="0"/>
              <w:bottom w:val="single" w:color="auto" w:sz="4" w:space="0"/>
              <w:right w:val="single" w:color="auto" w:sz="4" w:space="0"/>
            </w:tcBorders>
            <w:shd w:val="clear" w:color="auto" w:fill="auto"/>
            <w:vAlign w:val="center"/>
          </w:tcPr>
          <w:p w14:paraId="30127FAD">
            <w:pPr>
              <w:pStyle w:val="379"/>
            </w:pPr>
            <w:r>
              <w:rPr>
                <w:rFonts w:hint="eastAsia"/>
              </w:rPr>
              <w:t>序号</w:t>
            </w:r>
          </w:p>
        </w:tc>
        <w:tc>
          <w:tcPr>
            <w:tcW w:w="833" w:type="pct"/>
            <w:tcBorders>
              <w:top w:val="single" w:color="auto" w:sz="4" w:space="0"/>
              <w:left w:val="nil"/>
              <w:bottom w:val="single" w:color="auto" w:sz="4" w:space="0"/>
              <w:right w:val="single" w:color="auto" w:sz="4" w:space="0"/>
            </w:tcBorders>
            <w:shd w:val="clear" w:color="auto" w:fill="auto"/>
            <w:vAlign w:val="center"/>
          </w:tcPr>
          <w:p w14:paraId="50B8E2CB">
            <w:pPr>
              <w:pStyle w:val="379"/>
            </w:pPr>
            <w:r>
              <w:rPr>
                <w:rFonts w:hint="eastAsia"/>
              </w:rPr>
              <w:t>排放口编号</w:t>
            </w:r>
          </w:p>
        </w:tc>
        <w:tc>
          <w:tcPr>
            <w:tcW w:w="833" w:type="pct"/>
            <w:tcBorders>
              <w:top w:val="single" w:color="auto" w:sz="4" w:space="0"/>
              <w:left w:val="nil"/>
              <w:bottom w:val="single" w:color="auto" w:sz="4" w:space="0"/>
              <w:right w:val="single" w:color="auto" w:sz="4" w:space="0"/>
            </w:tcBorders>
            <w:shd w:val="clear" w:color="auto" w:fill="auto"/>
            <w:vAlign w:val="center"/>
          </w:tcPr>
          <w:p w14:paraId="5FE16281">
            <w:pPr>
              <w:pStyle w:val="379"/>
            </w:pPr>
            <w:r>
              <w:rPr>
                <w:rFonts w:hint="eastAsia"/>
              </w:rPr>
              <w:t>污染物</w:t>
            </w:r>
          </w:p>
        </w:tc>
        <w:tc>
          <w:tcPr>
            <w:tcW w:w="833" w:type="pct"/>
            <w:tcBorders>
              <w:top w:val="single" w:color="auto" w:sz="4" w:space="0"/>
              <w:left w:val="nil"/>
              <w:bottom w:val="single" w:color="auto" w:sz="4" w:space="0"/>
              <w:right w:val="single" w:color="auto" w:sz="4" w:space="0"/>
            </w:tcBorders>
            <w:shd w:val="clear" w:color="auto" w:fill="auto"/>
            <w:vAlign w:val="center"/>
          </w:tcPr>
          <w:p w14:paraId="648CEA1E">
            <w:pPr>
              <w:pStyle w:val="379"/>
            </w:pPr>
            <w:r>
              <w:rPr>
                <w:rFonts w:hint="eastAsia"/>
              </w:rPr>
              <w:t>核算排放浓度</w:t>
            </w:r>
            <w:r>
              <w:rPr>
                <w:rFonts w:cs="Times New Roman"/>
              </w:rPr>
              <w:t>mg/m</w:t>
            </w:r>
            <w:r>
              <w:rPr>
                <w:rFonts w:cs="Times New Roman"/>
                <w:vertAlign w:val="superscript"/>
              </w:rPr>
              <w:t>3</w:t>
            </w:r>
          </w:p>
        </w:tc>
        <w:tc>
          <w:tcPr>
            <w:tcW w:w="833" w:type="pct"/>
            <w:tcBorders>
              <w:top w:val="single" w:color="auto" w:sz="4" w:space="0"/>
              <w:left w:val="nil"/>
              <w:bottom w:val="single" w:color="auto" w:sz="4" w:space="0"/>
              <w:right w:val="single" w:color="auto" w:sz="4" w:space="0"/>
            </w:tcBorders>
            <w:shd w:val="clear" w:color="auto" w:fill="auto"/>
            <w:vAlign w:val="center"/>
          </w:tcPr>
          <w:p w14:paraId="0CFE7963">
            <w:pPr>
              <w:pStyle w:val="379"/>
            </w:pPr>
            <w:r>
              <w:rPr>
                <w:rFonts w:hint="eastAsia"/>
              </w:rPr>
              <w:t>核算排放速率</w:t>
            </w:r>
            <w:r>
              <w:rPr>
                <w:rFonts w:cs="Times New Roman"/>
              </w:rPr>
              <w:t>kg/h</w:t>
            </w:r>
          </w:p>
        </w:tc>
        <w:tc>
          <w:tcPr>
            <w:tcW w:w="835" w:type="pct"/>
            <w:tcBorders>
              <w:top w:val="single" w:color="auto" w:sz="4" w:space="0"/>
              <w:left w:val="nil"/>
              <w:bottom w:val="single" w:color="auto" w:sz="4" w:space="0"/>
              <w:right w:val="single" w:color="auto" w:sz="4" w:space="0"/>
            </w:tcBorders>
            <w:shd w:val="clear" w:color="auto" w:fill="auto"/>
            <w:vAlign w:val="center"/>
          </w:tcPr>
          <w:p w14:paraId="19838171">
            <w:pPr>
              <w:pStyle w:val="379"/>
            </w:pPr>
            <w:r>
              <w:rPr>
                <w:rFonts w:hint="eastAsia"/>
              </w:rPr>
              <w:t>核算年排放量</w:t>
            </w:r>
            <w:r>
              <w:rPr>
                <w:rFonts w:cs="Times New Roman"/>
              </w:rPr>
              <w:t>t/a</w:t>
            </w:r>
          </w:p>
        </w:tc>
      </w:tr>
      <w:tr w14:paraId="179683EC">
        <w:tblPrEx>
          <w:tblCellMar>
            <w:top w:w="0" w:type="dxa"/>
            <w:left w:w="108" w:type="dxa"/>
            <w:bottom w:w="0" w:type="dxa"/>
            <w:right w:w="108" w:type="dxa"/>
          </w:tblCellMar>
        </w:tblPrEx>
        <w:trPr>
          <w:trHeight w:val="20" w:hRule="atLeast"/>
        </w:trPr>
        <w:tc>
          <w:tcPr>
            <w:tcW w:w="5000" w:type="pct"/>
            <w:gridSpan w:val="6"/>
            <w:tcBorders>
              <w:top w:val="nil"/>
              <w:left w:val="single" w:color="auto" w:sz="4" w:space="0"/>
              <w:bottom w:val="single" w:color="auto" w:sz="4" w:space="0"/>
              <w:right w:val="single" w:color="auto" w:sz="4" w:space="0"/>
            </w:tcBorders>
            <w:shd w:val="clear" w:color="auto" w:fill="auto"/>
            <w:vAlign w:val="center"/>
          </w:tcPr>
          <w:p w14:paraId="38BBCC39">
            <w:pPr>
              <w:pStyle w:val="379"/>
            </w:pPr>
            <w:r>
              <w:rPr>
                <w:rFonts w:hint="eastAsia"/>
              </w:rPr>
              <w:t>主要排放口</w:t>
            </w:r>
          </w:p>
        </w:tc>
      </w:tr>
      <w:tr w14:paraId="10480C87">
        <w:tblPrEx>
          <w:tblCellMar>
            <w:top w:w="0" w:type="dxa"/>
            <w:left w:w="108" w:type="dxa"/>
            <w:bottom w:w="0" w:type="dxa"/>
            <w:right w:w="108" w:type="dxa"/>
          </w:tblCellMar>
        </w:tblPrEx>
        <w:trPr>
          <w:trHeight w:val="20" w:hRule="atLeast"/>
        </w:trPr>
        <w:tc>
          <w:tcPr>
            <w:tcW w:w="833" w:type="pct"/>
            <w:tcBorders>
              <w:top w:val="nil"/>
              <w:left w:val="single" w:color="auto" w:sz="4" w:space="0"/>
              <w:bottom w:val="single" w:color="auto" w:sz="4" w:space="0"/>
              <w:right w:val="single" w:color="auto" w:sz="4" w:space="0"/>
            </w:tcBorders>
            <w:shd w:val="clear" w:color="auto" w:fill="auto"/>
            <w:vAlign w:val="center"/>
          </w:tcPr>
          <w:p w14:paraId="044FA6B7">
            <w:pPr>
              <w:pStyle w:val="379"/>
              <w:rPr>
                <w:rFonts w:cs="Times New Roman"/>
              </w:rPr>
            </w:pPr>
            <w:r>
              <w:rPr>
                <w:rFonts w:cs="Times New Roman"/>
              </w:rPr>
              <w:t>/</w:t>
            </w:r>
          </w:p>
        </w:tc>
        <w:tc>
          <w:tcPr>
            <w:tcW w:w="833" w:type="pct"/>
            <w:tcBorders>
              <w:top w:val="nil"/>
              <w:left w:val="nil"/>
              <w:bottom w:val="single" w:color="auto" w:sz="4" w:space="0"/>
              <w:right w:val="single" w:color="auto" w:sz="4" w:space="0"/>
            </w:tcBorders>
            <w:shd w:val="clear" w:color="auto" w:fill="auto"/>
            <w:vAlign w:val="center"/>
          </w:tcPr>
          <w:p w14:paraId="7EBB73DF">
            <w:pPr>
              <w:pStyle w:val="379"/>
              <w:rPr>
                <w:rFonts w:cs="Times New Roman"/>
              </w:rPr>
            </w:pPr>
            <w:r>
              <w:rPr>
                <w:rFonts w:cs="Times New Roman"/>
              </w:rPr>
              <w:t>/</w:t>
            </w:r>
          </w:p>
        </w:tc>
        <w:tc>
          <w:tcPr>
            <w:tcW w:w="833" w:type="pct"/>
            <w:tcBorders>
              <w:top w:val="nil"/>
              <w:left w:val="nil"/>
              <w:bottom w:val="single" w:color="auto" w:sz="4" w:space="0"/>
              <w:right w:val="single" w:color="auto" w:sz="4" w:space="0"/>
            </w:tcBorders>
            <w:shd w:val="clear" w:color="auto" w:fill="auto"/>
            <w:vAlign w:val="center"/>
          </w:tcPr>
          <w:p w14:paraId="78593775">
            <w:pPr>
              <w:pStyle w:val="379"/>
              <w:rPr>
                <w:rFonts w:cs="Times New Roman"/>
              </w:rPr>
            </w:pPr>
            <w:r>
              <w:rPr>
                <w:rFonts w:cs="Times New Roman"/>
              </w:rPr>
              <w:t>/</w:t>
            </w:r>
          </w:p>
        </w:tc>
        <w:tc>
          <w:tcPr>
            <w:tcW w:w="833" w:type="pct"/>
            <w:tcBorders>
              <w:top w:val="nil"/>
              <w:left w:val="nil"/>
              <w:bottom w:val="single" w:color="auto" w:sz="4" w:space="0"/>
              <w:right w:val="single" w:color="auto" w:sz="4" w:space="0"/>
            </w:tcBorders>
            <w:shd w:val="clear" w:color="auto" w:fill="auto"/>
            <w:vAlign w:val="center"/>
          </w:tcPr>
          <w:p w14:paraId="11B170AD">
            <w:pPr>
              <w:pStyle w:val="379"/>
              <w:rPr>
                <w:rFonts w:cs="Times New Roman"/>
              </w:rPr>
            </w:pPr>
            <w:r>
              <w:rPr>
                <w:rFonts w:cs="Times New Roman"/>
              </w:rPr>
              <w:t>/</w:t>
            </w:r>
          </w:p>
        </w:tc>
        <w:tc>
          <w:tcPr>
            <w:tcW w:w="833" w:type="pct"/>
            <w:tcBorders>
              <w:top w:val="nil"/>
              <w:left w:val="nil"/>
              <w:bottom w:val="single" w:color="auto" w:sz="4" w:space="0"/>
              <w:right w:val="single" w:color="auto" w:sz="4" w:space="0"/>
            </w:tcBorders>
            <w:shd w:val="clear" w:color="auto" w:fill="auto"/>
            <w:vAlign w:val="center"/>
          </w:tcPr>
          <w:p w14:paraId="5F3C6959">
            <w:pPr>
              <w:pStyle w:val="379"/>
              <w:rPr>
                <w:rFonts w:cs="Times New Roman"/>
              </w:rPr>
            </w:pPr>
            <w:r>
              <w:rPr>
                <w:rFonts w:cs="Times New Roman"/>
              </w:rPr>
              <w:t>/</w:t>
            </w:r>
          </w:p>
        </w:tc>
        <w:tc>
          <w:tcPr>
            <w:tcW w:w="835" w:type="pct"/>
            <w:tcBorders>
              <w:top w:val="nil"/>
              <w:left w:val="nil"/>
              <w:bottom w:val="single" w:color="auto" w:sz="4" w:space="0"/>
              <w:right w:val="single" w:color="auto" w:sz="4" w:space="0"/>
            </w:tcBorders>
            <w:shd w:val="clear" w:color="auto" w:fill="auto"/>
            <w:vAlign w:val="center"/>
          </w:tcPr>
          <w:p w14:paraId="2BA266A2">
            <w:pPr>
              <w:pStyle w:val="379"/>
              <w:rPr>
                <w:rFonts w:cs="Times New Roman"/>
              </w:rPr>
            </w:pPr>
            <w:r>
              <w:rPr>
                <w:rFonts w:cs="Times New Roman"/>
              </w:rPr>
              <w:t>/</w:t>
            </w:r>
          </w:p>
        </w:tc>
      </w:tr>
      <w:tr w14:paraId="469C44B4">
        <w:tblPrEx>
          <w:tblCellMar>
            <w:top w:w="0" w:type="dxa"/>
            <w:left w:w="108" w:type="dxa"/>
            <w:bottom w:w="0" w:type="dxa"/>
            <w:right w:w="108" w:type="dxa"/>
          </w:tblCellMar>
        </w:tblPrEx>
        <w:trPr>
          <w:trHeight w:val="2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371548F2">
            <w:pPr>
              <w:pStyle w:val="379"/>
            </w:pPr>
            <w:r>
              <w:rPr>
                <w:rFonts w:hint="eastAsia"/>
              </w:rPr>
              <w:t>一般排放口</w:t>
            </w:r>
          </w:p>
        </w:tc>
      </w:tr>
      <w:tr w14:paraId="16DFE7A1">
        <w:tblPrEx>
          <w:tblCellMar>
            <w:top w:w="0" w:type="dxa"/>
            <w:left w:w="108" w:type="dxa"/>
            <w:bottom w:w="0" w:type="dxa"/>
            <w:right w:w="108" w:type="dxa"/>
          </w:tblCellMar>
        </w:tblPrEx>
        <w:trPr>
          <w:trHeight w:val="20" w:hRule="atLeast"/>
        </w:trPr>
        <w:tc>
          <w:tcPr>
            <w:tcW w:w="833" w:type="pct"/>
            <w:vMerge w:val="restart"/>
            <w:tcBorders>
              <w:top w:val="nil"/>
              <w:left w:val="single" w:color="auto" w:sz="4" w:space="0"/>
              <w:bottom w:val="single" w:color="000000" w:sz="4" w:space="0"/>
              <w:right w:val="single" w:color="auto" w:sz="4" w:space="0"/>
            </w:tcBorders>
            <w:shd w:val="clear" w:color="000000" w:fill="FFFFFF"/>
            <w:noWrap/>
            <w:vAlign w:val="center"/>
          </w:tcPr>
          <w:p w14:paraId="74049098">
            <w:pPr>
              <w:pStyle w:val="379"/>
              <w:rPr>
                <w:rFonts w:cs="Times New Roman"/>
              </w:rPr>
            </w:pPr>
            <w:r>
              <w:rPr>
                <w:rFonts w:cs="Times New Roman"/>
              </w:rPr>
              <w:t>1</w:t>
            </w:r>
          </w:p>
        </w:tc>
        <w:tc>
          <w:tcPr>
            <w:tcW w:w="833" w:type="pct"/>
            <w:vMerge w:val="restart"/>
            <w:tcBorders>
              <w:top w:val="nil"/>
              <w:left w:val="single" w:color="auto" w:sz="4" w:space="0"/>
              <w:bottom w:val="single" w:color="000000" w:sz="4" w:space="0"/>
              <w:right w:val="single" w:color="auto" w:sz="4" w:space="0"/>
            </w:tcBorders>
            <w:shd w:val="clear" w:color="000000" w:fill="FFFFFF"/>
            <w:noWrap/>
            <w:vAlign w:val="center"/>
          </w:tcPr>
          <w:p w14:paraId="6E2C03F0">
            <w:pPr>
              <w:pStyle w:val="379"/>
              <w:rPr>
                <w:rFonts w:cs="Times New Roman"/>
              </w:rPr>
            </w:pPr>
            <w:r>
              <w:rPr>
                <w:rFonts w:cs="Times New Roman"/>
              </w:rPr>
              <w:t>DA001</w:t>
            </w:r>
          </w:p>
        </w:tc>
        <w:tc>
          <w:tcPr>
            <w:tcW w:w="833" w:type="pct"/>
            <w:tcBorders>
              <w:top w:val="nil"/>
              <w:left w:val="nil"/>
              <w:bottom w:val="single" w:color="auto" w:sz="4" w:space="0"/>
              <w:right w:val="single" w:color="auto" w:sz="4" w:space="0"/>
            </w:tcBorders>
            <w:shd w:val="clear" w:color="000000" w:fill="FFFFFF"/>
            <w:noWrap/>
            <w:vAlign w:val="center"/>
          </w:tcPr>
          <w:p w14:paraId="299FFD9C">
            <w:pPr>
              <w:pStyle w:val="379"/>
              <w:rPr>
                <w:rFonts w:cs="Times New Roman"/>
              </w:rPr>
            </w:pPr>
            <w:r>
              <w:rPr>
                <w:rFonts w:cs="Times New Roman"/>
                <w:szCs w:val="21"/>
              </w:rPr>
              <w:t>NH</w:t>
            </w:r>
            <w:r>
              <w:rPr>
                <w:rFonts w:cs="Times New Roman"/>
                <w:szCs w:val="21"/>
                <w:vertAlign w:val="subscript"/>
              </w:rPr>
              <w:t>3</w:t>
            </w:r>
          </w:p>
        </w:tc>
        <w:tc>
          <w:tcPr>
            <w:tcW w:w="833" w:type="pct"/>
            <w:tcBorders>
              <w:top w:val="nil"/>
              <w:left w:val="nil"/>
              <w:bottom w:val="single" w:color="auto" w:sz="4" w:space="0"/>
              <w:right w:val="single" w:color="auto" w:sz="4" w:space="0"/>
            </w:tcBorders>
            <w:shd w:val="clear" w:color="000000" w:fill="FFFFFF"/>
            <w:noWrap/>
            <w:vAlign w:val="center"/>
          </w:tcPr>
          <w:p w14:paraId="79D1010A">
            <w:pPr>
              <w:pStyle w:val="379"/>
              <w:rPr>
                <w:rFonts w:cs="Times New Roman"/>
              </w:rPr>
            </w:pPr>
            <w:r>
              <w:rPr>
                <w:rFonts w:cs="Times New Roman"/>
                <w:szCs w:val="21"/>
              </w:rPr>
              <w:t>0.024</w:t>
            </w:r>
          </w:p>
        </w:tc>
        <w:tc>
          <w:tcPr>
            <w:tcW w:w="833" w:type="pct"/>
            <w:tcBorders>
              <w:top w:val="nil"/>
              <w:left w:val="nil"/>
              <w:bottom w:val="single" w:color="auto" w:sz="4" w:space="0"/>
              <w:right w:val="single" w:color="auto" w:sz="4" w:space="0"/>
            </w:tcBorders>
            <w:shd w:val="clear" w:color="000000" w:fill="FFFFFF"/>
            <w:noWrap/>
            <w:vAlign w:val="center"/>
          </w:tcPr>
          <w:p w14:paraId="6221E5C0">
            <w:pPr>
              <w:pStyle w:val="379"/>
              <w:rPr>
                <w:rFonts w:cs="Times New Roman"/>
              </w:rPr>
            </w:pPr>
            <w:r>
              <w:rPr>
                <w:rFonts w:cs="Times New Roman"/>
                <w:szCs w:val="21"/>
              </w:rPr>
              <w:t>0.0014</w:t>
            </w:r>
          </w:p>
        </w:tc>
        <w:tc>
          <w:tcPr>
            <w:tcW w:w="835" w:type="pct"/>
            <w:tcBorders>
              <w:top w:val="nil"/>
              <w:left w:val="nil"/>
              <w:bottom w:val="single" w:color="auto" w:sz="4" w:space="0"/>
              <w:right w:val="single" w:color="auto" w:sz="4" w:space="0"/>
            </w:tcBorders>
            <w:shd w:val="clear" w:color="000000" w:fill="FFFFFF"/>
            <w:noWrap/>
            <w:vAlign w:val="center"/>
          </w:tcPr>
          <w:p w14:paraId="4977E02D">
            <w:pPr>
              <w:pStyle w:val="379"/>
              <w:rPr>
                <w:rFonts w:cs="Times New Roman"/>
              </w:rPr>
            </w:pPr>
            <w:r>
              <w:rPr>
                <w:rFonts w:cs="Times New Roman"/>
                <w:szCs w:val="21"/>
              </w:rPr>
              <w:t>0.0122</w:t>
            </w:r>
          </w:p>
        </w:tc>
      </w:tr>
      <w:tr w14:paraId="535E1156">
        <w:tblPrEx>
          <w:tblCellMar>
            <w:top w:w="0" w:type="dxa"/>
            <w:left w:w="108" w:type="dxa"/>
            <w:bottom w:w="0" w:type="dxa"/>
            <w:right w:w="108" w:type="dxa"/>
          </w:tblCellMar>
        </w:tblPrEx>
        <w:trPr>
          <w:trHeight w:val="20" w:hRule="atLeast"/>
        </w:trPr>
        <w:tc>
          <w:tcPr>
            <w:tcW w:w="833" w:type="pct"/>
            <w:vMerge w:val="continue"/>
            <w:tcBorders>
              <w:top w:val="nil"/>
              <w:left w:val="single" w:color="auto" w:sz="4" w:space="0"/>
              <w:bottom w:val="single" w:color="000000" w:sz="4" w:space="0"/>
              <w:right w:val="single" w:color="auto" w:sz="4" w:space="0"/>
            </w:tcBorders>
            <w:vAlign w:val="center"/>
          </w:tcPr>
          <w:p w14:paraId="26C5D7B1">
            <w:pPr>
              <w:pStyle w:val="379"/>
              <w:rPr>
                <w:rFonts w:cs="Times New Roman"/>
              </w:rPr>
            </w:pPr>
          </w:p>
        </w:tc>
        <w:tc>
          <w:tcPr>
            <w:tcW w:w="833" w:type="pct"/>
            <w:vMerge w:val="continue"/>
            <w:tcBorders>
              <w:top w:val="nil"/>
              <w:left w:val="single" w:color="auto" w:sz="4" w:space="0"/>
              <w:bottom w:val="single" w:color="000000" w:sz="4" w:space="0"/>
              <w:right w:val="single" w:color="auto" w:sz="4" w:space="0"/>
            </w:tcBorders>
            <w:vAlign w:val="center"/>
          </w:tcPr>
          <w:p w14:paraId="0EF070BA">
            <w:pPr>
              <w:pStyle w:val="379"/>
              <w:rPr>
                <w:rFonts w:cs="Times New Roman"/>
              </w:rPr>
            </w:pPr>
          </w:p>
        </w:tc>
        <w:tc>
          <w:tcPr>
            <w:tcW w:w="833" w:type="pct"/>
            <w:tcBorders>
              <w:top w:val="nil"/>
              <w:left w:val="nil"/>
              <w:bottom w:val="single" w:color="auto" w:sz="4" w:space="0"/>
              <w:right w:val="single" w:color="auto" w:sz="4" w:space="0"/>
            </w:tcBorders>
            <w:shd w:val="clear" w:color="000000" w:fill="FFFFFF"/>
            <w:noWrap/>
            <w:vAlign w:val="center"/>
          </w:tcPr>
          <w:p w14:paraId="392157BA">
            <w:pPr>
              <w:pStyle w:val="379"/>
              <w:rPr>
                <w:rFonts w:cs="Times New Roman"/>
              </w:rPr>
            </w:pPr>
            <w:r>
              <w:rPr>
                <w:rFonts w:cs="Times New Roman"/>
                <w:szCs w:val="21"/>
              </w:rPr>
              <w:t>H</w:t>
            </w:r>
            <w:r>
              <w:rPr>
                <w:rFonts w:cs="Times New Roman"/>
                <w:szCs w:val="21"/>
                <w:vertAlign w:val="subscript"/>
              </w:rPr>
              <w:t>2</w:t>
            </w:r>
            <w:r>
              <w:rPr>
                <w:rFonts w:cs="Times New Roman"/>
                <w:szCs w:val="21"/>
              </w:rPr>
              <w:t>S</w:t>
            </w:r>
          </w:p>
        </w:tc>
        <w:tc>
          <w:tcPr>
            <w:tcW w:w="833" w:type="pct"/>
            <w:tcBorders>
              <w:top w:val="nil"/>
              <w:left w:val="nil"/>
              <w:bottom w:val="single" w:color="auto" w:sz="4" w:space="0"/>
              <w:right w:val="single" w:color="auto" w:sz="4" w:space="0"/>
            </w:tcBorders>
            <w:shd w:val="clear" w:color="000000" w:fill="FFFFFF"/>
            <w:noWrap/>
            <w:vAlign w:val="center"/>
          </w:tcPr>
          <w:p w14:paraId="4F2F5156">
            <w:pPr>
              <w:pStyle w:val="379"/>
              <w:rPr>
                <w:rFonts w:cs="Times New Roman"/>
              </w:rPr>
            </w:pPr>
            <w:r>
              <w:rPr>
                <w:rFonts w:cs="Times New Roman"/>
                <w:szCs w:val="21"/>
              </w:rPr>
              <w:t>0.002</w:t>
            </w:r>
          </w:p>
        </w:tc>
        <w:tc>
          <w:tcPr>
            <w:tcW w:w="833" w:type="pct"/>
            <w:tcBorders>
              <w:top w:val="nil"/>
              <w:left w:val="nil"/>
              <w:bottom w:val="single" w:color="auto" w:sz="4" w:space="0"/>
              <w:right w:val="single" w:color="auto" w:sz="4" w:space="0"/>
            </w:tcBorders>
            <w:shd w:val="clear" w:color="000000" w:fill="FFFFFF"/>
            <w:noWrap/>
            <w:vAlign w:val="center"/>
          </w:tcPr>
          <w:p w14:paraId="6550371E">
            <w:pPr>
              <w:pStyle w:val="379"/>
              <w:rPr>
                <w:rFonts w:cs="Times New Roman"/>
              </w:rPr>
            </w:pPr>
            <w:r>
              <w:rPr>
                <w:rFonts w:cs="Times New Roman"/>
                <w:szCs w:val="21"/>
              </w:rPr>
              <w:t>0.0001</w:t>
            </w:r>
          </w:p>
        </w:tc>
        <w:tc>
          <w:tcPr>
            <w:tcW w:w="835" w:type="pct"/>
            <w:tcBorders>
              <w:top w:val="nil"/>
              <w:left w:val="nil"/>
              <w:bottom w:val="single" w:color="auto" w:sz="4" w:space="0"/>
              <w:right w:val="single" w:color="auto" w:sz="4" w:space="0"/>
            </w:tcBorders>
            <w:shd w:val="clear" w:color="000000" w:fill="FFFFFF"/>
            <w:noWrap/>
            <w:vAlign w:val="center"/>
          </w:tcPr>
          <w:p w14:paraId="515F62CC">
            <w:pPr>
              <w:pStyle w:val="379"/>
              <w:rPr>
                <w:rFonts w:cs="Times New Roman"/>
              </w:rPr>
            </w:pPr>
            <w:r>
              <w:rPr>
                <w:rFonts w:cs="Times New Roman"/>
                <w:szCs w:val="21"/>
              </w:rPr>
              <w:t>0.0012</w:t>
            </w:r>
          </w:p>
        </w:tc>
      </w:tr>
      <w:tr w14:paraId="2A511365">
        <w:tblPrEx>
          <w:tblCellMar>
            <w:top w:w="0" w:type="dxa"/>
            <w:left w:w="108" w:type="dxa"/>
            <w:bottom w:w="0" w:type="dxa"/>
            <w:right w:w="108" w:type="dxa"/>
          </w:tblCellMar>
        </w:tblPrEx>
        <w:trPr>
          <w:trHeight w:val="20" w:hRule="atLeast"/>
        </w:trPr>
        <w:tc>
          <w:tcPr>
            <w:tcW w:w="833" w:type="pct"/>
            <w:vMerge w:val="restart"/>
            <w:tcBorders>
              <w:top w:val="nil"/>
              <w:left w:val="single" w:color="auto" w:sz="4" w:space="0"/>
              <w:bottom w:val="single" w:color="000000" w:sz="4" w:space="0"/>
              <w:right w:val="single" w:color="auto" w:sz="4" w:space="0"/>
            </w:tcBorders>
            <w:shd w:val="clear" w:color="000000" w:fill="FFFFFF"/>
            <w:noWrap/>
            <w:vAlign w:val="center"/>
          </w:tcPr>
          <w:p w14:paraId="5ACBF94A">
            <w:pPr>
              <w:pStyle w:val="379"/>
              <w:rPr>
                <w:rFonts w:cs="Times New Roman"/>
              </w:rPr>
            </w:pPr>
            <w:r>
              <w:rPr>
                <w:rFonts w:cs="Times New Roman"/>
              </w:rPr>
              <w:t>2</w:t>
            </w:r>
          </w:p>
        </w:tc>
        <w:tc>
          <w:tcPr>
            <w:tcW w:w="833" w:type="pct"/>
            <w:vMerge w:val="restart"/>
            <w:tcBorders>
              <w:top w:val="nil"/>
              <w:left w:val="single" w:color="auto" w:sz="4" w:space="0"/>
              <w:bottom w:val="single" w:color="000000" w:sz="4" w:space="0"/>
              <w:right w:val="single" w:color="auto" w:sz="4" w:space="0"/>
            </w:tcBorders>
            <w:shd w:val="clear" w:color="000000" w:fill="FFFFFF"/>
            <w:noWrap/>
            <w:vAlign w:val="center"/>
          </w:tcPr>
          <w:p w14:paraId="5E277F0C">
            <w:pPr>
              <w:pStyle w:val="379"/>
              <w:rPr>
                <w:rFonts w:cs="Times New Roman"/>
              </w:rPr>
            </w:pPr>
            <w:r>
              <w:rPr>
                <w:rFonts w:cs="Times New Roman"/>
              </w:rPr>
              <w:t>DA002</w:t>
            </w:r>
          </w:p>
        </w:tc>
        <w:tc>
          <w:tcPr>
            <w:tcW w:w="833" w:type="pct"/>
            <w:tcBorders>
              <w:top w:val="nil"/>
              <w:left w:val="nil"/>
              <w:bottom w:val="single" w:color="auto" w:sz="4" w:space="0"/>
              <w:right w:val="single" w:color="auto" w:sz="4" w:space="0"/>
            </w:tcBorders>
            <w:shd w:val="clear" w:color="000000" w:fill="FFFFFF"/>
            <w:noWrap/>
            <w:vAlign w:val="center"/>
          </w:tcPr>
          <w:p w14:paraId="2C41D02B">
            <w:pPr>
              <w:pStyle w:val="379"/>
              <w:rPr>
                <w:rFonts w:cs="Times New Roman"/>
              </w:rPr>
            </w:pPr>
            <w:r>
              <w:rPr>
                <w:rFonts w:cs="Times New Roman"/>
                <w:szCs w:val="21"/>
              </w:rPr>
              <w:t>NH</w:t>
            </w:r>
            <w:r>
              <w:rPr>
                <w:rFonts w:cs="Times New Roman"/>
                <w:szCs w:val="21"/>
                <w:vertAlign w:val="subscript"/>
              </w:rPr>
              <w:t>3</w:t>
            </w:r>
          </w:p>
        </w:tc>
        <w:tc>
          <w:tcPr>
            <w:tcW w:w="833" w:type="pct"/>
            <w:tcBorders>
              <w:top w:val="nil"/>
              <w:left w:val="nil"/>
              <w:bottom w:val="single" w:color="auto" w:sz="4" w:space="0"/>
              <w:right w:val="single" w:color="auto" w:sz="4" w:space="0"/>
            </w:tcBorders>
            <w:shd w:val="clear" w:color="000000" w:fill="FFFFFF"/>
            <w:noWrap/>
            <w:vAlign w:val="center"/>
          </w:tcPr>
          <w:p w14:paraId="73DBCF2B">
            <w:pPr>
              <w:pStyle w:val="379"/>
              <w:rPr>
                <w:rFonts w:cs="Times New Roman"/>
              </w:rPr>
            </w:pPr>
            <w:r>
              <w:rPr>
                <w:rFonts w:cs="Times New Roman"/>
                <w:szCs w:val="21"/>
              </w:rPr>
              <w:t>0.200</w:t>
            </w:r>
          </w:p>
        </w:tc>
        <w:tc>
          <w:tcPr>
            <w:tcW w:w="833" w:type="pct"/>
            <w:tcBorders>
              <w:top w:val="nil"/>
              <w:left w:val="nil"/>
              <w:bottom w:val="single" w:color="auto" w:sz="4" w:space="0"/>
              <w:right w:val="single" w:color="auto" w:sz="4" w:space="0"/>
            </w:tcBorders>
            <w:shd w:val="clear" w:color="000000" w:fill="FFFFFF"/>
            <w:noWrap/>
            <w:vAlign w:val="center"/>
          </w:tcPr>
          <w:p w14:paraId="52A7A4BF">
            <w:pPr>
              <w:pStyle w:val="379"/>
              <w:rPr>
                <w:rFonts w:cs="Times New Roman"/>
              </w:rPr>
            </w:pPr>
            <w:r>
              <w:rPr>
                <w:rFonts w:cs="Times New Roman"/>
                <w:szCs w:val="21"/>
              </w:rPr>
              <w:t>0.0100</w:t>
            </w:r>
          </w:p>
        </w:tc>
        <w:tc>
          <w:tcPr>
            <w:tcW w:w="835" w:type="pct"/>
            <w:tcBorders>
              <w:top w:val="nil"/>
              <w:left w:val="nil"/>
              <w:bottom w:val="single" w:color="auto" w:sz="4" w:space="0"/>
              <w:right w:val="single" w:color="auto" w:sz="4" w:space="0"/>
            </w:tcBorders>
            <w:shd w:val="clear" w:color="000000" w:fill="FFFFFF"/>
            <w:noWrap/>
            <w:vAlign w:val="center"/>
          </w:tcPr>
          <w:p w14:paraId="0468249B">
            <w:pPr>
              <w:pStyle w:val="379"/>
              <w:rPr>
                <w:rFonts w:cs="Times New Roman"/>
              </w:rPr>
            </w:pPr>
            <w:r>
              <w:rPr>
                <w:rFonts w:cs="Times New Roman"/>
                <w:szCs w:val="21"/>
              </w:rPr>
              <w:t>0.0576</w:t>
            </w:r>
          </w:p>
        </w:tc>
      </w:tr>
      <w:tr w14:paraId="4F0616D3">
        <w:tblPrEx>
          <w:tblCellMar>
            <w:top w:w="0" w:type="dxa"/>
            <w:left w:w="108" w:type="dxa"/>
            <w:bottom w:w="0" w:type="dxa"/>
            <w:right w:w="108" w:type="dxa"/>
          </w:tblCellMar>
        </w:tblPrEx>
        <w:trPr>
          <w:trHeight w:val="20" w:hRule="atLeast"/>
        </w:trPr>
        <w:tc>
          <w:tcPr>
            <w:tcW w:w="833" w:type="pct"/>
            <w:vMerge w:val="continue"/>
            <w:tcBorders>
              <w:top w:val="nil"/>
              <w:left w:val="single" w:color="auto" w:sz="4" w:space="0"/>
              <w:bottom w:val="single" w:color="000000" w:sz="4" w:space="0"/>
              <w:right w:val="single" w:color="auto" w:sz="4" w:space="0"/>
            </w:tcBorders>
            <w:vAlign w:val="center"/>
          </w:tcPr>
          <w:p w14:paraId="0361CF4E">
            <w:pPr>
              <w:pStyle w:val="379"/>
              <w:rPr>
                <w:rFonts w:cs="Times New Roman"/>
              </w:rPr>
            </w:pPr>
          </w:p>
        </w:tc>
        <w:tc>
          <w:tcPr>
            <w:tcW w:w="833" w:type="pct"/>
            <w:vMerge w:val="continue"/>
            <w:tcBorders>
              <w:top w:val="nil"/>
              <w:left w:val="single" w:color="auto" w:sz="4" w:space="0"/>
              <w:bottom w:val="single" w:color="000000" w:sz="4" w:space="0"/>
              <w:right w:val="single" w:color="auto" w:sz="4" w:space="0"/>
            </w:tcBorders>
            <w:vAlign w:val="center"/>
          </w:tcPr>
          <w:p w14:paraId="5A5A8CFF">
            <w:pPr>
              <w:pStyle w:val="379"/>
              <w:rPr>
                <w:rFonts w:cs="Times New Roman"/>
              </w:rPr>
            </w:pPr>
          </w:p>
        </w:tc>
        <w:tc>
          <w:tcPr>
            <w:tcW w:w="833" w:type="pct"/>
            <w:tcBorders>
              <w:top w:val="nil"/>
              <w:left w:val="nil"/>
              <w:bottom w:val="single" w:color="auto" w:sz="4" w:space="0"/>
              <w:right w:val="single" w:color="auto" w:sz="4" w:space="0"/>
            </w:tcBorders>
            <w:shd w:val="clear" w:color="000000" w:fill="FFFFFF"/>
            <w:noWrap/>
            <w:vAlign w:val="center"/>
          </w:tcPr>
          <w:p w14:paraId="5EDFEC2D">
            <w:pPr>
              <w:pStyle w:val="379"/>
              <w:rPr>
                <w:rFonts w:cs="Times New Roman"/>
              </w:rPr>
            </w:pPr>
            <w:r>
              <w:rPr>
                <w:rFonts w:cs="Times New Roman"/>
                <w:szCs w:val="21"/>
              </w:rPr>
              <w:t>H</w:t>
            </w:r>
            <w:r>
              <w:rPr>
                <w:rFonts w:cs="Times New Roman"/>
                <w:szCs w:val="21"/>
                <w:vertAlign w:val="subscript"/>
              </w:rPr>
              <w:t>2</w:t>
            </w:r>
            <w:r>
              <w:rPr>
                <w:rFonts w:cs="Times New Roman"/>
                <w:szCs w:val="21"/>
              </w:rPr>
              <w:t>S</w:t>
            </w:r>
          </w:p>
        </w:tc>
        <w:tc>
          <w:tcPr>
            <w:tcW w:w="833" w:type="pct"/>
            <w:tcBorders>
              <w:top w:val="nil"/>
              <w:left w:val="nil"/>
              <w:bottom w:val="single" w:color="auto" w:sz="4" w:space="0"/>
              <w:right w:val="single" w:color="auto" w:sz="4" w:space="0"/>
            </w:tcBorders>
            <w:shd w:val="clear" w:color="000000" w:fill="FFFFFF"/>
            <w:noWrap/>
            <w:vAlign w:val="center"/>
          </w:tcPr>
          <w:p w14:paraId="4F745682">
            <w:pPr>
              <w:pStyle w:val="379"/>
              <w:rPr>
                <w:rFonts w:cs="Times New Roman"/>
              </w:rPr>
            </w:pPr>
            <w:r>
              <w:rPr>
                <w:rFonts w:cs="Times New Roman"/>
                <w:szCs w:val="21"/>
              </w:rPr>
              <w:t>0.006</w:t>
            </w:r>
          </w:p>
        </w:tc>
        <w:tc>
          <w:tcPr>
            <w:tcW w:w="833" w:type="pct"/>
            <w:tcBorders>
              <w:top w:val="nil"/>
              <w:left w:val="nil"/>
              <w:bottom w:val="single" w:color="auto" w:sz="4" w:space="0"/>
              <w:right w:val="single" w:color="auto" w:sz="4" w:space="0"/>
            </w:tcBorders>
            <w:shd w:val="clear" w:color="000000" w:fill="FFFFFF"/>
            <w:noWrap/>
            <w:vAlign w:val="center"/>
          </w:tcPr>
          <w:p w14:paraId="3D27A31A">
            <w:pPr>
              <w:pStyle w:val="379"/>
              <w:rPr>
                <w:rFonts w:cs="Times New Roman"/>
              </w:rPr>
            </w:pPr>
            <w:r>
              <w:rPr>
                <w:rFonts w:cs="Times New Roman"/>
                <w:szCs w:val="21"/>
              </w:rPr>
              <w:t>0.0003</w:t>
            </w:r>
          </w:p>
        </w:tc>
        <w:tc>
          <w:tcPr>
            <w:tcW w:w="835" w:type="pct"/>
            <w:tcBorders>
              <w:top w:val="nil"/>
              <w:left w:val="nil"/>
              <w:bottom w:val="single" w:color="auto" w:sz="4" w:space="0"/>
              <w:right w:val="single" w:color="auto" w:sz="4" w:space="0"/>
            </w:tcBorders>
            <w:shd w:val="clear" w:color="000000" w:fill="FFFFFF"/>
            <w:noWrap/>
            <w:vAlign w:val="center"/>
          </w:tcPr>
          <w:p w14:paraId="34A8E92C">
            <w:pPr>
              <w:pStyle w:val="379"/>
              <w:rPr>
                <w:rFonts w:cs="Times New Roman"/>
              </w:rPr>
            </w:pPr>
            <w:r>
              <w:rPr>
                <w:rFonts w:cs="Times New Roman"/>
                <w:szCs w:val="21"/>
              </w:rPr>
              <w:t>0.0017</w:t>
            </w:r>
          </w:p>
        </w:tc>
      </w:tr>
      <w:tr w14:paraId="6AFB29B6">
        <w:tblPrEx>
          <w:tblCellMar>
            <w:top w:w="0" w:type="dxa"/>
            <w:left w:w="108" w:type="dxa"/>
            <w:bottom w:w="0" w:type="dxa"/>
            <w:right w:w="108" w:type="dxa"/>
          </w:tblCellMar>
        </w:tblPrEx>
        <w:trPr>
          <w:trHeight w:val="20" w:hRule="atLeast"/>
        </w:trPr>
        <w:tc>
          <w:tcPr>
            <w:tcW w:w="833" w:type="pct"/>
            <w:vMerge w:val="restart"/>
            <w:tcBorders>
              <w:top w:val="nil"/>
              <w:left w:val="single" w:color="auto" w:sz="4" w:space="0"/>
              <w:bottom w:val="single" w:color="000000" w:sz="4" w:space="0"/>
              <w:right w:val="single" w:color="auto" w:sz="4" w:space="0"/>
            </w:tcBorders>
            <w:shd w:val="clear" w:color="000000" w:fill="FFFFFF"/>
            <w:noWrap/>
            <w:vAlign w:val="center"/>
          </w:tcPr>
          <w:p w14:paraId="37A66E53">
            <w:pPr>
              <w:pStyle w:val="379"/>
              <w:rPr>
                <w:rFonts w:cs="Times New Roman"/>
              </w:rPr>
            </w:pPr>
            <w:r>
              <w:rPr>
                <w:rFonts w:cs="Times New Roman"/>
              </w:rPr>
              <w:t>3</w:t>
            </w:r>
          </w:p>
        </w:tc>
        <w:tc>
          <w:tcPr>
            <w:tcW w:w="833" w:type="pct"/>
            <w:vMerge w:val="restart"/>
            <w:tcBorders>
              <w:top w:val="nil"/>
              <w:left w:val="single" w:color="auto" w:sz="4" w:space="0"/>
              <w:bottom w:val="single" w:color="000000" w:sz="4" w:space="0"/>
              <w:right w:val="single" w:color="auto" w:sz="4" w:space="0"/>
            </w:tcBorders>
            <w:shd w:val="clear" w:color="000000" w:fill="FFFFFF"/>
            <w:noWrap/>
            <w:vAlign w:val="center"/>
          </w:tcPr>
          <w:p w14:paraId="06E33F8C">
            <w:pPr>
              <w:pStyle w:val="379"/>
              <w:rPr>
                <w:rFonts w:cs="Times New Roman"/>
              </w:rPr>
            </w:pPr>
            <w:r>
              <w:rPr>
                <w:rFonts w:cs="Times New Roman"/>
              </w:rPr>
              <w:t>DA003</w:t>
            </w:r>
          </w:p>
        </w:tc>
        <w:tc>
          <w:tcPr>
            <w:tcW w:w="833" w:type="pct"/>
            <w:tcBorders>
              <w:top w:val="nil"/>
              <w:left w:val="nil"/>
              <w:bottom w:val="single" w:color="auto" w:sz="4" w:space="0"/>
              <w:right w:val="single" w:color="auto" w:sz="4" w:space="0"/>
            </w:tcBorders>
            <w:shd w:val="clear" w:color="000000" w:fill="FFFFFF"/>
            <w:noWrap/>
            <w:vAlign w:val="center"/>
          </w:tcPr>
          <w:p w14:paraId="570985B8">
            <w:pPr>
              <w:pStyle w:val="379"/>
              <w:rPr>
                <w:rFonts w:cs="Times New Roman"/>
              </w:rPr>
            </w:pPr>
            <w:r>
              <w:rPr>
                <w:rFonts w:cs="Times New Roman"/>
                <w:szCs w:val="21"/>
              </w:rPr>
              <w:t>NH</w:t>
            </w:r>
            <w:r>
              <w:rPr>
                <w:rFonts w:cs="Times New Roman"/>
                <w:szCs w:val="21"/>
                <w:vertAlign w:val="subscript"/>
              </w:rPr>
              <w:t>3</w:t>
            </w:r>
          </w:p>
        </w:tc>
        <w:tc>
          <w:tcPr>
            <w:tcW w:w="833" w:type="pct"/>
            <w:tcBorders>
              <w:top w:val="nil"/>
              <w:left w:val="nil"/>
              <w:bottom w:val="single" w:color="auto" w:sz="4" w:space="0"/>
              <w:right w:val="single" w:color="auto" w:sz="4" w:space="0"/>
            </w:tcBorders>
            <w:shd w:val="clear" w:color="000000" w:fill="FFFFFF"/>
            <w:noWrap/>
            <w:vAlign w:val="center"/>
          </w:tcPr>
          <w:p w14:paraId="235BD5F6">
            <w:pPr>
              <w:pStyle w:val="379"/>
              <w:rPr>
                <w:rFonts w:cs="Times New Roman"/>
              </w:rPr>
            </w:pPr>
            <w:r>
              <w:rPr>
                <w:rFonts w:cs="Times New Roman"/>
                <w:szCs w:val="21"/>
              </w:rPr>
              <w:t>0.011</w:t>
            </w:r>
          </w:p>
        </w:tc>
        <w:tc>
          <w:tcPr>
            <w:tcW w:w="833" w:type="pct"/>
            <w:tcBorders>
              <w:top w:val="nil"/>
              <w:left w:val="nil"/>
              <w:bottom w:val="single" w:color="auto" w:sz="4" w:space="0"/>
              <w:right w:val="single" w:color="auto" w:sz="4" w:space="0"/>
            </w:tcBorders>
            <w:shd w:val="clear" w:color="000000" w:fill="FFFFFF"/>
            <w:noWrap/>
            <w:vAlign w:val="center"/>
          </w:tcPr>
          <w:p w14:paraId="152C0A59">
            <w:pPr>
              <w:pStyle w:val="379"/>
              <w:rPr>
                <w:rFonts w:cs="Times New Roman"/>
              </w:rPr>
            </w:pPr>
            <w:r>
              <w:rPr>
                <w:rFonts w:cs="Times New Roman"/>
                <w:szCs w:val="21"/>
              </w:rPr>
              <w:t>0.0007</w:t>
            </w:r>
          </w:p>
        </w:tc>
        <w:tc>
          <w:tcPr>
            <w:tcW w:w="835" w:type="pct"/>
            <w:tcBorders>
              <w:top w:val="nil"/>
              <w:left w:val="nil"/>
              <w:bottom w:val="single" w:color="auto" w:sz="4" w:space="0"/>
              <w:right w:val="single" w:color="auto" w:sz="4" w:space="0"/>
            </w:tcBorders>
            <w:shd w:val="clear" w:color="000000" w:fill="FFFFFF"/>
            <w:noWrap/>
            <w:vAlign w:val="center"/>
          </w:tcPr>
          <w:p w14:paraId="5595B2DA">
            <w:pPr>
              <w:pStyle w:val="379"/>
              <w:rPr>
                <w:rFonts w:cs="Times New Roman"/>
              </w:rPr>
            </w:pPr>
            <w:r>
              <w:rPr>
                <w:rFonts w:cs="Times New Roman"/>
                <w:szCs w:val="21"/>
              </w:rPr>
              <w:t>0.0061</w:t>
            </w:r>
          </w:p>
        </w:tc>
      </w:tr>
      <w:tr w14:paraId="057B27CF">
        <w:tblPrEx>
          <w:tblCellMar>
            <w:top w:w="0" w:type="dxa"/>
            <w:left w:w="108" w:type="dxa"/>
            <w:bottom w:w="0" w:type="dxa"/>
            <w:right w:w="108" w:type="dxa"/>
          </w:tblCellMar>
        </w:tblPrEx>
        <w:trPr>
          <w:trHeight w:val="20" w:hRule="atLeast"/>
        </w:trPr>
        <w:tc>
          <w:tcPr>
            <w:tcW w:w="833" w:type="pct"/>
            <w:vMerge w:val="continue"/>
            <w:tcBorders>
              <w:top w:val="nil"/>
              <w:left w:val="single" w:color="auto" w:sz="4" w:space="0"/>
              <w:bottom w:val="single" w:color="000000" w:sz="4" w:space="0"/>
              <w:right w:val="single" w:color="auto" w:sz="4" w:space="0"/>
            </w:tcBorders>
            <w:vAlign w:val="center"/>
          </w:tcPr>
          <w:p w14:paraId="407C2720">
            <w:pPr>
              <w:pStyle w:val="379"/>
              <w:rPr>
                <w:rFonts w:cs="Times New Roman"/>
              </w:rPr>
            </w:pPr>
          </w:p>
        </w:tc>
        <w:tc>
          <w:tcPr>
            <w:tcW w:w="833" w:type="pct"/>
            <w:vMerge w:val="continue"/>
            <w:tcBorders>
              <w:top w:val="nil"/>
              <w:left w:val="single" w:color="auto" w:sz="4" w:space="0"/>
              <w:bottom w:val="single" w:color="000000" w:sz="4" w:space="0"/>
              <w:right w:val="single" w:color="auto" w:sz="4" w:space="0"/>
            </w:tcBorders>
            <w:vAlign w:val="center"/>
          </w:tcPr>
          <w:p w14:paraId="75F5C1C6">
            <w:pPr>
              <w:pStyle w:val="379"/>
              <w:rPr>
                <w:rFonts w:cs="Times New Roman"/>
              </w:rPr>
            </w:pPr>
          </w:p>
        </w:tc>
        <w:tc>
          <w:tcPr>
            <w:tcW w:w="833" w:type="pct"/>
            <w:tcBorders>
              <w:top w:val="nil"/>
              <w:left w:val="nil"/>
              <w:bottom w:val="single" w:color="auto" w:sz="4" w:space="0"/>
              <w:right w:val="single" w:color="auto" w:sz="4" w:space="0"/>
            </w:tcBorders>
            <w:shd w:val="clear" w:color="000000" w:fill="FFFFFF"/>
            <w:noWrap/>
            <w:vAlign w:val="center"/>
          </w:tcPr>
          <w:p w14:paraId="7017D03F">
            <w:pPr>
              <w:pStyle w:val="379"/>
              <w:rPr>
                <w:rFonts w:cs="Times New Roman"/>
              </w:rPr>
            </w:pPr>
            <w:r>
              <w:rPr>
                <w:rFonts w:cs="Times New Roman"/>
                <w:szCs w:val="21"/>
              </w:rPr>
              <w:t>H</w:t>
            </w:r>
            <w:r>
              <w:rPr>
                <w:rFonts w:cs="Times New Roman"/>
                <w:szCs w:val="21"/>
                <w:vertAlign w:val="subscript"/>
              </w:rPr>
              <w:t>2</w:t>
            </w:r>
            <w:r>
              <w:rPr>
                <w:rFonts w:cs="Times New Roman"/>
                <w:szCs w:val="21"/>
              </w:rPr>
              <w:t>S</w:t>
            </w:r>
          </w:p>
        </w:tc>
        <w:tc>
          <w:tcPr>
            <w:tcW w:w="833" w:type="pct"/>
            <w:tcBorders>
              <w:top w:val="nil"/>
              <w:left w:val="nil"/>
              <w:bottom w:val="single" w:color="auto" w:sz="4" w:space="0"/>
              <w:right w:val="single" w:color="auto" w:sz="4" w:space="0"/>
            </w:tcBorders>
            <w:shd w:val="clear" w:color="000000" w:fill="FFFFFF"/>
            <w:noWrap/>
            <w:vAlign w:val="center"/>
          </w:tcPr>
          <w:p w14:paraId="5C9D02E3">
            <w:pPr>
              <w:pStyle w:val="379"/>
              <w:rPr>
                <w:rFonts w:cs="Times New Roman"/>
              </w:rPr>
            </w:pPr>
            <w:r>
              <w:rPr>
                <w:rFonts w:cs="Times New Roman"/>
                <w:szCs w:val="21"/>
              </w:rPr>
              <w:t>0.0011</w:t>
            </w:r>
          </w:p>
        </w:tc>
        <w:tc>
          <w:tcPr>
            <w:tcW w:w="833" w:type="pct"/>
            <w:tcBorders>
              <w:top w:val="nil"/>
              <w:left w:val="nil"/>
              <w:bottom w:val="single" w:color="auto" w:sz="4" w:space="0"/>
              <w:right w:val="single" w:color="auto" w:sz="4" w:space="0"/>
            </w:tcBorders>
            <w:shd w:val="clear" w:color="000000" w:fill="FFFFFF"/>
            <w:noWrap/>
            <w:vAlign w:val="center"/>
          </w:tcPr>
          <w:p w14:paraId="0E849E00">
            <w:pPr>
              <w:pStyle w:val="379"/>
              <w:rPr>
                <w:rFonts w:cs="Times New Roman"/>
              </w:rPr>
            </w:pPr>
            <w:r>
              <w:rPr>
                <w:rFonts w:cs="Times New Roman"/>
                <w:szCs w:val="21"/>
              </w:rPr>
              <w:t>0.0001</w:t>
            </w:r>
          </w:p>
        </w:tc>
        <w:tc>
          <w:tcPr>
            <w:tcW w:w="835" w:type="pct"/>
            <w:tcBorders>
              <w:top w:val="nil"/>
              <w:left w:val="nil"/>
              <w:bottom w:val="single" w:color="auto" w:sz="4" w:space="0"/>
              <w:right w:val="single" w:color="auto" w:sz="4" w:space="0"/>
            </w:tcBorders>
            <w:shd w:val="clear" w:color="000000" w:fill="FFFFFF"/>
            <w:noWrap/>
            <w:vAlign w:val="center"/>
          </w:tcPr>
          <w:p w14:paraId="10AE302F">
            <w:pPr>
              <w:pStyle w:val="379"/>
              <w:rPr>
                <w:rFonts w:cs="Times New Roman"/>
              </w:rPr>
            </w:pPr>
            <w:r>
              <w:rPr>
                <w:rFonts w:cs="Times New Roman"/>
                <w:szCs w:val="21"/>
              </w:rPr>
              <w:t>0.0006</w:t>
            </w:r>
          </w:p>
        </w:tc>
      </w:tr>
      <w:tr w14:paraId="36AC20C9">
        <w:tblPrEx>
          <w:tblCellMar>
            <w:top w:w="0" w:type="dxa"/>
            <w:left w:w="108" w:type="dxa"/>
            <w:bottom w:w="0" w:type="dxa"/>
            <w:right w:w="108" w:type="dxa"/>
          </w:tblCellMar>
        </w:tblPrEx>
        <w:trPr>
          <w:trHeight w:val="20" w:hRule="atLeast"/>
        </w:trPr>
        <w:tc>
          <w:tcPr>
            <w:tcW w:w="833" w:type="pct"/>
            <w:vMerge w:val="restart"/>
            <w:tcBorders>
              <w:top w:val="nil"/>
              <w:left w:val="single" w:color="auto" w:sz="4" w:space="0"/>
              <w:bottom w:val="single" w:color="000000" w:sz="4" w:space="0"/>
              <w:right w:val="single" w:color="auto" w:sz="4" w:space="0"/>
            </w:tcBorders>
            <w:shd w:val="clear" w:color="000000" w:fill="FFFFFF"/>
            <w:noWrap/>
            <w:vAlign w:val="center"/>
          </w:tcPr>
          <w:p w14:paraId="60B2F488">
            <w:pPr>
              <w:pStyle w:val="379"/>
              <w:rPr>
                <w:rFonts w:cs="Times New Roman"/>
              </w:rPr>
            </w:pPr>
            <w:r>
              <w:rPr>
                <w:rFonts w:cs="Times New Roman"/>
              </w:rPr>
              <w:t>4</w:t>
            </w:r>
          </w:p>
        </w:tc>
        <w:tc>
          <w:tcPr>
            <w:tcW w:w="833" w:type="pct"/>
            <w:vMerge w:val="restart"/>
            <w:tcBorders>
              <w:top w:val="nil"/>
              <w:left w:val="single" w:color="auto" w:sz="4" w:space="0"/>
              <w:bottom w:val="single" w:color="000000" w:sz="4" w:space="0"/>
              <w:right w:val="single" w:color="auto" w:sz="4" w:space="0"/>
            </w:tcBorders>
            <w:shd w:val="clear" w:color="000000" w:fill="FFFFFF"/>
            <w:noWrap/>
            <w:vAlign w:val="center"/>
          </w:tcPr>
          <w:p w14:paraId="4C5BF86C">
            <w:pPr>
              <w:pStyle w:val="379"/>
              <w:rPr>
                <w:rFonts w:cs="Times New Roman"/>
              </w:rPr>
            </w:pPr>
            <w:r>
              <w:rPr>
                <w:rFonts w:cs="Times New Roman"/>
              </w:rPr>
              <w:t>DA004</w:t>
            </w:r>
          </w:p>
        </w:tc>
        <w:tc>
          <w:tcPr>
            <w:tcW w:w="833" w:type="pct"/>
            <w:tcBorders>
              <w:top w:val="nil"/>
              <w:left w:val="nil"/>
              <w:bottom w:val="single" w:color="auto" w:sz="4" w:space="0"/>
              <w:right w:val="single" w:color="auto" w:sz="4" w:space="0"/>
            </w:tcBorders>
            <w:shd w:val="clear" w:color="000000" w:fill="FFFFFF"/>
            <w:noWrap/>
            <w:vAlign w:val="center"/>
          </w:tcPr>
          <w:p w14:paraId="7F561A1A">
            <w:pPr>
              <w:pStyle w:val="379"/>
              <w:rPr>
                <w:rFonts w:cs="Times New Roman"/>
              </w:rPr>
            </w:pPr>
            <w:r>
              <w:rPr>
                <w:rFonts w:cs="Times New Roman"/>
                <w:szCs w:val="21"/>
              </w:rPr>
              <w:t>NH</w:t>
            </w:r>
            <w:r>
              <w:rPr>
                <w:rFonts w:cs="Times New Roman"/>
                <w:szCs w:val="21"/>
                <w:vertAlign w:val="subscript"/>
              </w:rPr>
              <w:t>3</w:t>
            </w:r>
          </w:p>
        </w:tc>
        <w:tc>
          <w:tcPr>
            <w:tcW w:w="833" w:type="pct"/>
            <w:tcBorders>
              <w:top w:val="nil"/>
              <w:left w:val="nil"/>
              <w:bottom w:val="single" w:color="auto" w:sz="4" w:space="0"/>
              <w:right w:val="single" w:color="auto" w:sz="4" w:space="0"/>
            </w:tcBorders>
            <w:shd w:val="clear" w:color="000000" w:fill="FFFFFF"/>
            <w:noWrap/>
            <w:vAlign w:val="center"/>
          </w:tcPr>
          <w:p w14:paraId="2534539A">
            <w:pPr>
              <w:pStyle w:val="379"/>
              <w:rPr>
                <w:rFonts w:cs="Times New Roman"/>
              </w:rPr>
            </w:pPr>
            <w:r>
              <w:rPr>
                <w:rFonts w:cs="Times New Roman"/>
                <w:szCs w:val="21"/>
              </w:rPr>
              <w:t>0.200</w:t>
            </w:r>
          </w:p>
        </w:tc>
        <w:tc>
          <w:tcPr>
            <w:tcW w:w="833" w:type="pct"/>
            <w:tcBorders>
              <w:top w:val="nil"/>
              <w:left w:val="nil"/>
              <w:bottom w:val="single" w:color="auto" w:sz="4" w:space="0"/>
              <w:right w:val="single" w:color="auto" w:sz="4" w:space="0"/>
            </w:tcBorders>
            <w:shd w:val="clear" w:color="000000" w:fill="FFFFFF"/>
            <w:noWrap/>
            <w:vAlign w:val="center"/>
          </w:tcPr>
          <w:p w14:paraId="63781409">
            <w:pPr>
              <w:pStyle w:val="379"/>
              <w:rPr>
                <w:rFonts w:cs="Times New Roman"/>
              </w:rPr>
            </w:pPr>
            <w:r>
              <w:rPr>
                <w:rFonts w:cs="Times New Roman"/>
                <w:szCs w:val="21"/>
              </w:rPr>
              <w:t>0.0072</w:t>
            </w:r>
          </w:p>
        </w:tc>
        <w:tc>
          <w:tcPr>
            <w:tcW w:w="835" w:type="pct"/>
            <w:tcBorders>
              <w:top w:val="nil"/>
              <w:left w:val="nil"/>
              <w:bottom w:val="single" w:color="auto" w:sz="4" w:space="0"/>
              <w:right w:val="single" w:color="auto" w:sz="4" w:space="0"/>
            </w:tcBorders>
            <w:shd w:val="clear" w:color="000000" w:fill="FFFFFF"/>
            <w:noWrap/>
            <w:vAlign w:val="center"/>
          </w:tcPr>
          <w:p w14:paraId="10A575FD">
            <w:pPr>
              <w:pStyle w:val="379"/>
              <w:rPr>
                <w:rFonts w:cs="Times New Roman"/>
              </w:rPr>
            </w:pPr>
            <w:r>
              <w:rPr>
                <w:rFonts w:cs="Times New Roman"/>
                <w:szCs w:val="21"/>
              </w:rPr>
              <w:t>0.0415</w:t>
            </w:r>
          </w:p>
        </w:tc>
      </w:tr>
      <w:tr w14:paraId="502B3FF5">
        <w:tblPrEx>
          <w:tblCellMar>
            <w:top w:w="0" w:type="dxa"/>
            <w:left w:w="108" w:type="dxa"/>
            <w:bottom w:w="0" w:type="dxa"/>
            <w:right w:w="108" w:type="dxa"/>
          </w:tblCellMar>
        </w:tblPrEx>
        <w:trPr>
          <w:trHeight w:val="20" w:hRule="atLeast"/>
        </w:trPr>
        <w:tc>
          <w:tcPr>
            <w:tcW w:w="833" w:type="pct"/>
            <w:vMerge w:val="continue"/>
            <w:tcBorders>
              <w:top w:val="nil"/>
              <w:left w:val="single" w:color="auto" w:sz="4" w:space="0"/>
              <w:bottom w:val="single" w:color="000000" w:sz="4" w:space="0"/>
              <w:right w:val="single" w:color="auto" w:sz="4" w:space="0"/>
            </w:tcBorders>
            <w:vAlign w:val="center"/>
          </w:tcPr>
          <w:p w14:paraId="04728981">
            <w:pPr>
              <w:pStyle w:val="379"/>
              <w:rPr>
                <w:rFonts w:cs="Times New Roman"/>
              </w:rPr>
            </w:pPr>
          </w:p>
        </w:tc>
        <w:tc>
          <w:tcPr>
            <w:tcW w:w="833" w:type="pct"/>
            <w:vMerge w:val="continue"/>
            <w:tcBorders>
              <w:top w:val="nil"/>
              <w:left w:val="single" w:color="auto" w:sz="4" w:space="0"/>
              <w:bottom w:val="single" w:color="000000" w:sz="4" w:space="0"/>
              <w:right w:val="single" w:color="auto" w:sz="4" w:space="0"/>
            </w:tcBorders>
            <w:vAlign w:val="center"/>
          </w:tcPr>
          <w:p w14:paraId="3911BC1B">
            <w:pPr>
              <w:pStyle w:val="379"/>
              <w:rPr>
                <w:rFonts w:cs="Times New Roman"/>
              </w:rPr>
            </w:pPr>
          </w:p>
        </w:tc>
        <w:tc>
          <w:tcPr>
            <w:tcW w:w="833" w:type="pct"/>
            <w:tcBorders>
              <w:top w:val="nil"/>
              <w:left w:val="nil"/>
              <w:bottom w:val="single" w:color="auto" w:sz="4" w:space="0"/>
              <w:right w:val="single" w:color="auto" w:sz="4" w:space="0"/>
            </w:tcBorders>
            <w:shd w:val="clear" w:color="000000" w:fill="FFFFFF"/>
            <w:noWrap/>
            <w:vAlign w:val="center"/>
          </w:tcPr>
          <w:p w14:paraId="786A3205">
            <w:pPr>
              <w:pStyle w:val="379"/>
              <w:rPr>
                <w:rFonts w:cs="Times New Roman"/>
              </w:rPr>
            </w:pPr>
            <w:r>
              <w:rPr>
                <w:rFonts w:cs="Times New Roman"/>
                <w:szCs w:val="21"/>
              </w:rPr>
              <w:t>H</w:t>
            </w:r>
            <w:r>
              <w:rPr>
                <w:rFonts w:cs="Times New Roman"/>
                <w:szCs w:val="21"/>
                <w:vertAlign w:val="subscript"/>
              </w:rPr>
              <w:t>2</w:t>
            </w:r>
            <w:r>
              <w:rPr>
                <w:rFonts w:cs="Times New Roman"/>
                <w:szCs w:val="21"/>
              </w:rPr>
              <w:t>S</w:t>
            </w:r>
          </w:p>
        </w:tc>
        <w:tc>
          <w:tcPr>
            <w:tcW w:w="833" w:type="pct"/>
            <w:tcBorders>
              <w:top w:val="nil"/>
              <w:left w:val="nil"/>
              <w:bottom w:val="single" w:color="auto" w:sz="4" w:space="0"/>
              <w:right w:val="single" w:color="auto" w:sz="4" w:space="0"/>
            </w:tcBorders>
            <w:shd w:val="clear" w:color="000000" w:fill="FFFFFF"/>
            <w:noWrap/>
            <w:vAlign w:val="center"/>
          </w:tcPr>
          <w:p w14:paraId="1D0DDE55">
            <w:pPr>
              <w:pStyle w:val="379"/>
              <w:rPr>
                <w:rFonts w:cs="Times New Roman"/>
              </w:rPr>
            </w:pPr>
            <w:r>
              <w:rPr>
                <w:rFonts w:cs="Times New Roman"/>
                <w:szCs w:val="21"/>
              </w:rPr>
              <w:t>0.006</w:t>
            </w:r>
          </w:p>
        </w:tc>
        <w:tc>
          <w:tcPr>
            <w:tcW w:w="833" w:type="pct"/>
            <w:tcBorders>
              <w:top w:val="nil"/>
              <w:left w:val="nil"/>
              <w:bottom w:val="single" w:color="auto" w:sz="4" w:space="0"/>
              <w:right w:val="single" w:color="auto" w:sz="4" w:space="0"/>
            </w:tcBorders>
            <w:shd w:val="clear" w:color="000000" w:fill="FFFFFF"/>
            <w:noWrap/>
            <w:vAlign w:val="center"/>
          </w:tcPr>
          <w:p w14:paraId="381727BD">
            <w:pPr>
              <w:pStyle w:val="379"/>
              <w:rPr>
                <w:rFonts w:cs="Times New Roman"/>
              </w:rPr>
            </w:pPr>
            <w:r>
              <w:rPr>
                <w:rFonts w:cs="Times New Roman"/>
                <w:szCs w:val="21"/>
              </w:rPr>
              <w:t>0.0002</w:t>
            </w:r>
          </w:p>
        </w:tc>
        <w:tc>
          <w:tcPr>
            <w:tcW w:w="835" w:type="pct"/>
            <w:tcBorders>
              <w:top w:val="nil"/>
              <w:left w:val="nil"/>
              <w:bottom w:val="single" w:color="auto" w:sz="4" w:space="0"/>
              <w:right w:val="single" w:color="auto" w:sz="4" w:space="0"/>
            </w:tcBorders>
            <w:shd w:val="clear" w:color="000000" w:fill="FFFFFF"/>
            <w:noWrap/>
            <w:vAlign w:val="center"/>
          </w:tcPr>
          <w:p w14:paraId="6B5C54B9">
            <w:pPr>
              <w:pStyle w:val="379"/>
              <w:rPr>
                <w:rFonts w:cs="Times New Roman"/>
              </w:rPr>
            </w:pPr>
            <w:r>
              <w:rPr>
                <w:rFonts w:cs="Times New Roman"/>
                <w:szCs w:val="21"/>
              </w:rPr>
              <w:t>0.0012</w:t>
            </w:r>
          </w:p>
        </w:tc>
      </w:tr>
      <w:tr w14:paraId="3E19558F">
        <w:tblPrEx>
          <w:tblCellMar>
            <w:top w:w="0" w:type="dxa"/>
            <w:left w:w="108" w:type="dxa"/>
            <w:bottom w:w="0" w:type="dxa"/>
            <w:right w:w="108" w:type="dxa"/>
          </w:tblCellMar>
        </w:tblPrEx>
        <w:trPr>
          <w:trHeight w:val="20" w:hRule="atLeast"/>
        </w:trPr>
        <w:tc>
          <w:tcPr>
            <w:tcW w:w="833" w:type="pct"/>
            <w:vMerge w:val="restart"/>
            <w:tcBorders>
              <w:top w:val="nil"/>
              <w:left w:val="single" w:color="auto" w:sz="4" w:space="0"/>
              <w:bottom w:val="single" w:color="000000" w:sz="4" w:space="0"/>
              <w:right w:val="single" w:color="auto" w:sz="4" w:space="0"/>
            </w:tcBorders>
            <w:shd w:val="clear" w:color="000000" w:fill="FFFFFF"/>
            <w:noWrap/>
            <w:vAlign w:val="center"/>
          </w:tcPr>
          <w:p w14:paraId="2641727F">
            <w:pPr>
              <w:pStyle w:val="379"/>
              <w:rPr>
                <w:rFonts w:cs="Times New Roman"/>
              </w:rPr>
            </w:pPr>
            <w:r>
              <w:rPr>
                <w:rFonts w:cs="Times New Roman"/>
              </w:rPr>
              <w:t>5</w:t>
            </w:r>
          </w:p>
        </w:tc>
        <w:tc>
          <w:tcPr>
            <w:tcW w:w="833" w:type="pct"/>
            <w:vMerge w:val="restart"/>
            <w:tcBorders>
              <w:top w:val="nil"/>
              <w:left w:val="single" w:color="auto" w:sz="4" w:space="0"/>
              <w:bottom w:val="single" w:color="000000" w:sz="4" w:space="0"/>
              <w:right w:val="single" w:color="auto" w:sz="4" w:space="0"/>
            </w:tcBorders>
            <w:shd w:val="clear" w:color="000000" w:fill="FFFFFF"/>
            <w:noWrap/>
            <w:vAlign w:val="center"/>
          </w:tcPr>
          <w:p w14:paraId="37D23978">
            <w:pPr>
              <w:pStyle w:val="379"/>
              <w:rPr>
                <w:rFonts w:cs="Times New Roman"/>
              </w:rPr>
            </w:pPr>
            <w:r>
              <w:rPr>
                <w:rFonts w:cs="Times New Roman"/>
              </w:rPr>
              <w:t>DA005</w:t>
            </w:r>
          </w:p>
        </w:tc>
        <w:tc>
          <w:tcPr>
            <w:tcW w:w="833" w:type="pct"/>
            <w:tcBorders>
              <w:top w:val="nil"/>
              <w:left w:val="nil"/>
              <w:bottom w:val="single" w:color="auto" w:sz="4" w:space="0"/>
              <w:right w:val="single" w:color="auto" w:sz="4" w:space="0"/>
            </w:tcBorders>
            <w:shd w:val="clear" w:color="000000" w:fill="FFFFFF"/>
            <w:noWrap/>
            <w:vAlign w:val="center"/>
          </w:tcPr>
          <w:p w14:paraId="16F38770">
            <w:pPr>
              <w:pStyle w:val="379"/>
              <w:rPr>
                <w:rFonts w:cs="Times New Roman"/>
              </w:rPr>
            </w:pPr>
            <w:r>
              <w:rPr>
                <w:rFonts w:cs="Times New Roman"/>
                <w:szCs w:val="21"/>
              </w:rPr>
              <w:t>NH</w:t>
            </w:r>
            <w:r>
              <w:rPr>
                <w:rFonts w:cs="Times New Roman"/>
                <w:szCs w:val="21"/>
                <w:vertAlign w:val="subscript"/>
              </w:rPr>
              <w:t>3</w:t>
            </w:r>
          </w:p>
        </w:tc>
        <w:tc>
          <w:tcPr>
            <w:tcW w:w="833" w:type="pct"/>
            <w:tcBorders>
              <w:top w:val="nil"/>
              <w:left w:val="nil"/>
              <w:bottom w:val="single" w:color="auto" w:sz="4" w:space="0"/>
              <w:right w:val="single" w:color="auto" w:sz="4" w:space="0"/>
            </w:tcBorders>
            <w:shd w:val="clear" w:color="000000" w:fill="FFFFFF"/>
            <w:noWrap/>
            <w:vAlign w:val="center"/>
          </w:tcPr>
          <w:p w14:paraId="179F9B2C">
            <w:pPr>
              <w:pStyle w:val="379"/>
              <w:rPr>
                <w:rFonts w:cs="Times New Roman"/>
              </w:rPr>
            </w:pPr>
            <w:r>
              <w:rPr>
                <w:rFonts w:cs="Times New Roman"/>
                <w:szCs w:val="21"/>
              </w:rPr>
              <w:t>3.152</w:t>
            </w:r>
          </w:p>
        </w:tc>
        <w:tc>
          <w:tcPr>
            <w:tcW w:w="833" w:type="pct"/>
            <w:tcBorders>
              <w:top w:val="nil"/>
              <w:left w:val="nil"/>
              <w:bottom w:val="single" w:color="auto" w:sz="4" w:space="0"/>
              <w:right w:val="single" w:color="auto" w:sz="4" w:space="0"/>
            </w:tcBorders>
            <w:shd w:val="clear" w:color="000000" w:fill="FFFFFF"/>
            <w:noWrap/>
            <w:vAlign w:val="center"/>
          </w:tcPr>
          <w:p w14:paraId="6110A566">
            <w:pPr>
              <w:pStyle w:val="379"/>
              <w:rPr>
                <w:rFonts w:cs="Times New Roman"/>
              </w:rPr>
            </w:pPr>
            <w:r>
              <w:rPr>
                <w:rFonts w:cs="Times New Roman"/>
                <w:szCs w:val="21"/>
              </w:rPr>
              <w:t>0.0410</w:t>
            </w:r>
          </w:p>
        </w:tc>
        <w:tc>
          <w:tcPr>
            <w:tcW w:w="835" w:type="pct"/>
            <w:tcBorders>
              <w:top w:val="nil"/>
              <w:left w:val="nil"/>
              <w:bottom w:val="single" w:color="auto" w:sz="4" w:space="0"/>
              <w:right w:val="single" w:color="auto" w:sz="4" w:space="0"/>
            </w:tcBorders>
            <w:shd w:val="clear" w:color="000000" w:fill="FFFFFF"/>
            <w:noWrap/>
            <w:vAlign w:val="center"/>
          </w:tcPr>
          <w:p w14:paraId="56A61FA8">
            <w:pPr>
              <w:pStyle w:val="379"/>
              <w:rPr>
                <w:rFonts w:cs="Times New Roman"/>
              </w:rPr>
            </w:pPr>
            <w:r>
              <w:rPr>
                <w:rFonts w:cs="Times New Roman"/>
                <w:szCs w:val="21"/>
              </w:rPr>
              <w:t>0.3559</w:t>
            </w:r>
          </w:p>
        </w:tc>
      </w:tr>
      <w:tr w14:paraId="2DC99547">
        <w:tblPrEx>
          <w:tblCellMar>
            <w:top w:w="0" w:type="dxa"/>
            <w:left w:w="108" w:type="dxa"/>
            <w:bottom w:w="0" w:type="dxa"/>
            <w:right w:w="108" w:type="dxa"/>
          </w:tblCellMar>
        </w:tblPrEx>
        <w:trPr>
          <w:trHeight w:val="20" w:hRule="atLeast"/>
        </w:trPr>
        <w:tc>
          <w:tcPr>
            <w:tcW w:w="833" w:type="pct"/>
            <w:vMerge w:val="continue"/>
            <w:tcBorders>
              <w:top w:val="nil"/>
              <w:left w:val="single" w:color="auto" w:sz="4" w:space="0"/>
              <w:bottom w:val="single" w:color="000000" w:sz="4" w:space="0"/>
              <w:right w:val="single" w:color="auto" w:sz="4" w:space="0"/>
            </w:tcBorders>
            <w:vAlign w:val="center"/>
          </w:tcPr>
          <w:p w14:paraId="6CF42D82">
            <w:pPr>
              <w:pStyle w:val="379"/>
              <w:rPr>
                <w:rFonts w:cs="Times New Roman"/>
              </w:rPr>
            </w:pPr>
          </w:p>
        </w:tc>
        <w:tc>
          <w:tcPr>
            <w:tcW w:w="833" w:type="pct"/>
            <w:vMerge w:val="continue"/>
            <w:tcBorders>
              <w:top w:val="nil"/>
              <w:left w:val="single" w:color="auto" w:sz="4" w:space="0"/>
              <w:bottom w:val="single" w:color="000000" w:sz="4" w:space="0"/>
              <w:right w:val="single" w:color="auto" w:sz="4" w:space="0"/>
            </w:tcBorders>
            <w:vAlign w:val="center"/>
          </w:tcPr>
          <w:p w14:paraId="6E82B6E8">
            <w:pPr>
              <w:pStyle w:val="379"/>
              <w:rPr>
                <w:rFonts w:cs="Times New Roman"/>
              </w:rPr>
            </w:pPr>
          </w:p>
        </w:tc>
        <w:tc>
          <w:tcPr>
            <w:tcW w:w="833" w:type="pct"/>
            <w:tcBorders>
              <w:top w:val="nil"/>
              <w:left w:val="nil"/>
              <w:bottom w:val="single" w:color="auto" w:sz="4" w:space="0"/>
              <w:right w:val="single" w:color="auto" w:sz="4" w:space="0"/>
            </w:tcBorders>
            <w:shd w:val="clear" w:color="000000" w:fill="FFFFFF"/>
            <w:noWrap/>
            <w:vAlign w:val="center"/>
          </w:tcPr>
          <w:p w14:paraId="27AFC4AA">
            <w:pPr>
              <w:pStyle w:val="379"/>
              <w:rPr>
                <w:rFonts w:cs="Times New Roman"/>
              </w:rPr>
            </w:pPr>
            <w:r>
              <w:rPr>
                <w:rFonts w:cs="Times New Roman"/>
                <w:szCs w:val="21"/>
              </w:rPr>
              <w:t>H</w:t>
            </w:r>
            <w:r>
              <w:rPr>
                <w:rFonts w:cs="Times New Roman"/>
                <w:szCs w:val="21"/>
                <w:vertAlign w:val="subscript"/>
              </w:rPr>
              <w:t>2</w:t>
            </w:r>
            <w:r>
              <w:rPr>
                <w:rFonts w:cs="Times New Roman"/>
                <w:szCs w:val="21"/>
              </w:rPr>
              <w:t>S</w:t>
            </w:r>
          </w:p>
        </w:tc>
        <w:tc>
          <w:tcPr>
            <w:tcW w:w="833" w:type="pct"/>
            <w:tcBorders>
              <w:top w:val="nil"/>
              <w:left w:val="nil"/>
              <w:bottom w:val="single" w:color="auto" w:sz="4" w:space="0"/>
              <w:right w:val="single" w:color="auto" w:sz="4" w:space="0"/>
            </w:tcBorders>
            <w:shd w:val="clear" w:color="000000" w:fill="FFFFFF"/>
            <w:noWrap/>
            <w:vAlign w:val="center"/>
          </w:tcPr>
          <w:p w14:paraId="1D187445">
            <w:pPr>
              <w:pStyle w:val="379"/>
              <w:rPr>
                <w:rFonts w:cs="Times New Roman"/>
              </w:rPr>
            </w:pPr>
            <w:r>
              <w:rPr>
                <w:rFonts w:cs="Times New Roman"/>
                <w:szCs w:val="21"/>
              </w:rPr>
              <w:t>0.244</w:t>
            </w:r>
          </w:p>
        </w:tc>
        <w:tc>
          <w:tcPr>
            <w:tcW w:w="833" w:type="pct"/>
            <w:tcBorders>
              <w:top w:val="nil"/>
              <w:left w:val="nil"/>
              <w:bottom w:val="single" w:color="auto" w:sz="4" w:space="0"/>
              <w:right w:val="single" w:color="auto" w:sz="4" w:space="0"/>
            </w:tcBorders>
            <w:shd w:val="clear" w:color="000000" w:fill="FFFFFF"/>
            <w:noWrap/>
            <w:vAlign w:val="center"/>
          </w:tcPr>
          <w:p w14:paraId="4E312B9F">
            <w:pPr>
              <w:pStyle w:val="379"/>
              <w:rPr>
                <w:rFonts w:cs="Times New Roman"/>
              </w:rPr>
            </w:pPr>
            <w:r>
              <w:rPr>
                <w:rFonts w:cs="Times New Roman"/>
                <w:szCs w:val="21"/>
              </w:rPr>
              <w:t>0.0032</w:t>
            </w:r>
          </w:p>
        </w:tc>
        <w:tc>
          <w:tcPr>
            <w:tcW w:w="835" w:type="pct"/>
            <w:tcBorders>
              <w:top w:val="nil"/>
              <w:left w:val="nil"/>
              <w:bottom w:val="single" w:color="auto" w:sz="4" w:space="0"/>
              <w:right w:val="single" w:color="auto" w:sz="4" w:space="0"/>
            </w:tcBorders>
            <w:shd w:val="clear" w:color="000000" w:fill="FFFFFF"/>
            <w:noWrap/>
            <w:vAlign w:val="center"/>
          </w:tcPr>
          <w:p w14:paraId="4F634136">
            <w:pPr>
              <w:pStyle w:val="379"/>
              <w:rPr>
                <w:rFonts w:cs="Times New Roman"/>
              </w:rPr>
            </w:pPr>
            <w:r>
              <w:rPr>
                <w:rFonts w:cs="Times New Roman"/>
                <w:szCs w:val="21"/>
              </w:rPr>
              <w:t>0.0274</w:t>
            </w:r>
          </w:p>
        </w:tc>
      </w:tr>
      <w:tr w14:paraId="74844FE0">
        <w:tblPrEx>
          <w:tblCellMar>
            <w:top w:w="0" w:type="dxa"/>
            <w:left w:w="108" w:type="dxa"/>
            <w:bottom w:w="0" w:type="dxa"/>
            <w:right w:w="108" w:type="dxa"/>
          </w:tblCellMar>
        </w:tblPrEx>
        <w:trPr>
          <w:trHeight w:val="20" w:hRule="atLeast"/>
        </w:trPr>
        <w:tc>
          <w:tcPr>
            <w:tcW w:w="833" w:type="pct"/>
            <w:vMerge w:val="continue"/>
            <w:tcBorders>
              <w:top w:val="nil"/>
              <w:left w:val="single" w:color="auto" w:sz="4" w:space="0"/>
              <w:bottom w:val="single" w:color="000000" w:sz="4" w:space="0"/>
              <w:right w:val="single" w:color="auto" w:sz="4" w:space="0"/>
            </w:tcBorders>
            <w:vAlign w:val="center"/>
          </w:tcPr>
          <w:p w14:paraId="29708469">
            <w:pPr>
              <w:pStyle w:val="379"/>
              <w:rPr>
                <w:rFonts w:cs="Times New Roman"/>
              </w:rPr>
            </w:pPr>
          </w:p>
        </w:tc>
        <w:tc>
          <w:tcPr>
            <w:tcW w:w="833" w:type="pct"/>
            <w:vMerge w:val="continue"/>
            <w:tcBorders>
              <w:top w:val="nil"/>
              <w:left w:val="single" w:color="auto" w:sz="4" w:space="0"/>
              <w:bottom w:val="single" w:color="000000" w:sz="4" w:space="0"/>
              <w:right w:val="single" w:color="auto" w:sz="4" w:space="0"/>
            </w:tcBorders>
            <w:vAlign w:val="center"/>
          </w:tcPr>
          <w:p w14:paraId="5C946BC9">
            <w:pPr>
              <w:pStyle w:val="379"/>
              <w:rPr>
                <w:rFonts w:cs="Times New Roman"/>
              </w:rPr>
            </w:pPr>
          </w:p>
        </w:tc>
        <w:tc>
          <w:tcPr>
            <w:tcW w:w="833" w:type="pct"/>
            <w:tcBorders>
              <w:top w:val="nil"/>
              <w:left w:val="nil"/>
              <w:bottom w:val="single" w:color="auto" w:sz="4" w:space="0"/>
              <w:right w:val="single" w:color="auto" w:sz="4" w:space="0"/>
            </w:tcBorders>
            <w:shd w:val="clear" w:color="000000" w:fill="FFFFFF"/>
            <w:noWrap/>
            <w:vAlign w:val="center"/>
          </w:tcPr>
          <w:p w14:paraId="44F7EE56">
            <w:pPr>
              <w:pStyle w:val="379"/>
            </w:pPr>
            <w:r>
              <w:rPr>
                <w:rFonts w:hint="eastAsia"/>
                <w:szCs w:val="21"/>
              </w:rPr>
              <w:t>非甲烷总烃</w:t>
            </w:r>
          </w:p>
        </w:tc>
        <w:tc>
          <w:tcPr>
            <w:tcW w:w="833" w:type="pct"/>
            <w:tcBorders>
              <w:top w:val="nil"/>
              <w:left w:val="nil"/>
              <w:bottom w:val="single" w:color="auto" w:sz="4" w:space="0"/>
              <w:right w:val="single" w:color="auto" w:sz="4" w:space="0"/>
            </w:tcBorders>
            <w:shd w:val="clear" w:color="000000" w:fill="FFFFFF"/>
            <w:noWrap/>
            <w:vAlign w:val="center"/>
          </w:tcPr>
          <w:p w14:paraId="767F3DCB">
            <w:pPr>
              <w:pStyle w:val="379"/>
              <w:rPr>
                <w:rFonts w:cs="Times New Roman"/>
              </w:rPr>
            </w:pPr>
            <w:r>
              <w:rPr>
                <w:rFonts w:cs="Times New Roman"/>
                <w:szCs w:val="21"/>
              </w:rPr>
              <w:t>0.821</w:t>
            </w:r>
          </w:p>
        </w:tc>
        <w:tc>
          <w:tcPr>
            <w:tcW w:w="833" w:type="pct"/>
            <w:tcBorders>
              <w:top w:val="nil"/>
              <w:left w:val="nil"/>
              <w:bottom w:val="single" w:color="auto" w:sz="4" w:space="0"/>
              <w:right w:val="single" w:color="auto" w:sz="4" w:space="0"/>
            </w:tcBorders>
            <w:shd w:val="clear" w:color="000000" w:fill="FFFFFF"/>
            <w:noWrap/>
            <w:vAlign w:val="center"/>
          </w:tcPr>
          <w:p w14:paraId="0A728BD0">
            <w:pPr>
              <w:pStyle w:val="379"/>
              <w:rPr>
                <w:rFonts w:cs="Times New Roman"/>
              </w:rPr>
            </w:pPr>
            <w:r>
              <w:rPr>
                <w:rFonts w:cs="Times New Roman"/>
                <w:szCs w:val="21"/>
              </w:rPr>
              <w:t>0.0107</w:t>
            </w:r>
          </w:p>
        </w:tc>
        <w:tc>
          <w:tcPr>
            <w:tcW w:w="835" w:type="pct"/>
            <w:tcBorders>
              <w:top w:val="nil"/>
              <w:left w:val="nil"/>
              <w:bottom w:val="single" w:color="auto" w:sz="4" w:space="0"/>
              <w:right w:val="single" w:color="auto" w:sz="4" w:space="0"/>
            </w:tcBorders>
            <w:shd w:val="clear" w:color="000000" w:fill="FFFFFF"/>
            <w:noWrap/>
            <w:vAlign w:val="center"/>
          </w:tcPr>
          <w:p w14:paraId="676A4FCD">
            <w:pPr>
              <w:pStyle w:val="379"/>
              <w:rPr>
                <w:rFonts w:cs="Times New Roman"/>
              </w:rPr>
            </w:pPr>
            <w:r>
              <w:rPr>
                <w:rFonts w:cs="Times New Roman"/>
                <w:szCs w:val="21"/>
              </w:rPr>
              <w:t>0.0922</w:t>
            </w:r>
          </w:p>
        </w:tc>
      </w:tr>
      <w:tr w14:paraId="58CEAE70">
        <w:tblPrEx>
          <w:tblCellMar>
            <w:top w:w="0" w:type="dxa"/>
            <w:left w:w="108" w:type="dxa"/>
            <w:bottom w:w="0" w:type="dxa"/>
            <w:right w:w="108" w:type="dxa"/>
          </w:tblCellMar>
        </w:tblPrEx>
        <w:trPr>
          <w:trHeight w:val="20" w:hRule="atLeast"/>
        </w:trPr>
        <w:tc>
          <w:tcPr>
            <w:tcW w:w="833" w:type="pct"/>
            <w:vMerge w:val="restart"/>
            <w:tcBorders>
              <w:top w:val="nil"/>
              <w:left w:val="single" w:color="auto" w:sz="4" w:space="0"/>
              <w:bottom w:val="single" w:color="000000" w:sz="4" w:space="0"/>
              <w:right w:val="single" w:color="auto" w:sz="4" w:space="0"/>
            </w:tcBorders>
            <w:shd w:val="clear" w:color="000000" w:fill="FFFFFF"/>
            <w:noWrap/>
            <w:vAlign w:val="center"/>
          </w:tcPr>
          <w:p w14:paraId="12F92D81">
            <w:pPr>
              <w:pStyle w:val="379"/>
              <w:rPr>
                <w:rFonts w:cs="Times New Roman"/>
              </w:rPr>
            </w:pPr>
            <w:r>
              <w:rPr>
                <w:rFonts w:cs="Times New Roman"/>
              </w:rPr>
              <w:t>6</w:t>
            </w:r>
          </w:p>
        </w:tc>
        <w:tc>
          <w:tcPr>
            <w:tcW w:w="833" w:type="pct"/>
            <w:vMerge w:val="restart"/>
            <w:tcBorders>
              <w:top w:val="nil"/>
              <w:left w:val="single" w:color="auto" w:sz="4" w:space="0"/>
              <w:bottom w:val="single" w:color="000000" w:sz="4" w:space="0"/>
              <w:right w:val="single" w:color="auto" w:sz="4" w:space="0"/>
            </w:tcBorders>
            <w:shd w:val="clear" w:color="000000" w:fill="FFFFFF"/>
            <w:noWrap/>
            <w:vAlign w:val="center"/>
          </w:tcPr>
          <w:p w14:paraId="7C535B57">
            <w:pPr>
              <w:pStyle w:val="379"/>
              <w:rPr>
                <w:rFonts w:cs="Times New Roman"/>
              </w:rPr>
            </w:pPr>
            <w:r>
              <w:rPr>
                <w:rFonts w:cs="Times New Roman"/>
              </w:rPr>
              <w:t>DA006</w:t>
            </w:r>
          </w:p>
        </w:tc>
        <w:tc>
          <w:tcPr>
            <w:tcW w:w="833" w:type="pct"/>
            <w:tcBorders>
              <w:top w:val="nil"/>
              <w:left w:val="nil"/>
              <w:bottom w:val="single" w:color="auto" w:sz="4" w:space="0"/>
              <w:right w:val="single" w:color="auto" w:sz="4" w:space="0"/>
            </w:tcBorders>
            <w:shd w:val="clear" w:color="000000" w:fill="FFFFFF"/>
            <w:noWrap/>
            <w:vAlign w:val="center"/>
          </w:tcPr>
          <w:p w14:paraId="24E422A0">
            <w:pPr>
              <w:pStyle w:val="379"/>
              <w:rPr>
                <w:rFonts w:cs="Times New Roman"/>
              </w:rPr>
            </w:pPr>
            <w:r>
              <w:rPr>
                <w:rFonts w:cs="Times New Roman"/>
                <w:szCs w:val="21"/>
              </w:rPr>
              <w:t>SO</w:t>
            </w:r>
            <w:r>
              <w:rPr>
                <w:rFonts w:cs="Times New Roman"/>
                <w:szCs w:val="21"/>
                <w:vertAlign w:val="subscript"/>
              </w:rPr>
              <w:t>2</w:t>
            </w:r>
          </w:p>
        </w:tc>
        <w:tc>
          <w:tcPr>
            <w:tcW w:w="833" w:type="pct"/>
            <w:tcBorders>
              <w:top w:val="nil"/>
              <w:left w:val="nil"/>
              <w:bottom w:val="single" w:color="auto" w:sz="4" w:space="0"/>
              <w:right w:val="single" w:color="auto" w:sz="4" w:space="0"/>
            </w:tcBorders>
            <w:shd w:val="clear" w:color="000000" w:fill="FFFFFF"/>
            <w:noWrap/>
            <w:vAlign w:val="center"/>
          </w:tcPr>
          <w:p w14:paraId="5F111E14">
            <w:pPr>
              <w:pStyle w:val="379"/>
              <w:rPr>
                <w:rFonts w:cs="Times New Roman"/>
              </w:rPr>
            </w:pPr>
            <w:r>
              <w:rPr>
                <w:rFonts w:cs="Times New Roman"/>
                <w:szCs w:val="21"/>
              </w:rPr>
              <w:t>18.561</w:t>
            </w:r>
          </w:p>
        </w:tc>
        <w:tc>
          <w:tcPr>
            <w:tcW w:w="833" w:type="pct"/>
            <w:tcBorders>
              <w:top w:val="nil"/>
              <w:left w:val="nil"/>
              <w:bottom w:val="single" w:color="auto" w:sz="4" w:space="0"/>
              <w:right w:val="single" w:color="auto" w:sz="4" w:space="0"/>
            </w:tcBorders>
            <w:shd w:val="clear" w:color="000000" w:fill="FFFFFF"/>
            <w:noWrap/>
            <w:vAlign w:val="center"/>
          </w:tcPr>
          <w:p w14:paraId="2EBBC9D2">
            <w:pPr>
              <w:pStyle w:val="379"/>
              <w:rPr>
                <w:rFonts w:cs="Times New Roman"/>
              </w:rPr>
            </w:pPr>
            <w:r>
              <w:rPr>
                <w:rFonts w:cs="Times New Roman"/>
                <w:szCs w:val="21"/>
              </w:rPr>
              <w:t>0.0598</w:t>
            </w:r>
          </w:p>
        </w:tc>
        <w:tc>
          <w:tcPr>
            <w:tcW w:w="835" w:type="pct"/>
            <w:tcBorders>
              <w:top w:val="nil"/>
              <w:left w:val="nil"/>
              <w:bottom w:val="single" w:color="auto" w:sz="4" w:space="0"/>
              <w:right w:val="single" w:color="auto" w:sz="4" w:space="0"/>
            </w:tcBorders>
            <w:shd w:val="clear" w:color="000000" w:fill="FFFFFF"/>
            <w:noWrap/>
            <w:vAlign w:val="center"/>
          </w:tcPr>
          <w:p w14:paraId="753A4DFC">
            <w:pPr>
              <w:pStyle w:val="379"/>
              <w:rPr>
                <w:rFonts w:cs="Times New Roman"/>
              </w:rPr>
            </w:pPr>
            <w:r>
              <w:rPr>
                <w:rFonts w:cs="Times New Roman"/>
                <w:szCs w:val="21"/>
              </w:rPr>
              <w:t>0.3442</w:t>
            </w:r>
          </w:p>
        </w:tc>
      </w:tr>
      <w:tr w14:paraId="11BF3520">
        <w:tblPrEx>
          <w:tblCellMar>
            <w:top w:w="0" w:type="dxa"/>
            <w:left w:w="108" w:type="dxa"/>
            <w:bottom w:w="0" w:type="dxa"/>
            <w:right w:w="108" w:type="dxa"/>
          </w:tblCellMar>
        </w:tblPrEx>
        <w:trPr>
          <w:trHeight w:val="20" w:hRule="atLeast"/>
        </w:trPr>
        <w:tc>
          <w:tcPr>
            <w:tcW w:w="833" w:type="pct"/>
            <w:vMerge w:val="continue"/>
            <w:tcBorders>
              <w:top w:val="nil"/>
              <w:left w:val="single" w:color="auto" w:sz="4" w:space="0"/>
              <w:bottom w:val="single" w:color="000000" w:sz="4" w:space="0"/>
              <w:right w:val="single" w:color="auto" w:sz="4" w:space="0"/>
            </w:tcBorders>
            <w:vAlign w:val="center"/>
          </w:tcPr>
          <w:p w14:paraId="0C06DC20">
            <w:pPr>
              <w:pStyle w:val="379"/>
              <w:rPr>
                <w:rFonts w:cs="Times New Roman"/>
              </w:rPr>
            </w:pPr>
          </w:p>
        </w:tc>
        <w:tc>
          <w:tcPr>
            <w:tcW w:w="833" w:type="pct"/>
            <w:vMerge w:val="continue"/>
            <w:tcBorders>
              <w:top w:val="nil"/>
              <w:left w:val="single" w:color="auto" w:sz="4" w:space="0"/>
              <w:bottom w:val="single" w:color="000000" w:sz="4" w:space="0"/>
              <w:right w:val="single" w:color="auto" w:sz="4" w:space="0"/>
            </w:tcBorders>
            <w:vAlign w:val="center"/>
          </w:tcPr>
          <w:p w14:paraId="7E377E81">
            <w:pPr>
              <w:pStyle w:val="379"/>
              <w:rPr>
                <w:rFonts w:cs="Times New Roman"/>
              </w:rPr>
            </w:pPr>
          </w:p>
        </w:tc>
        <w:tc>
          <w:tcPr>
            <w:tcW w:w="833" w:type="pct"/>
            <w:tcBorders>
              <w:top w:val="nil"/>
              <w:left w:val="nil"/>
              <w:bottom w:val="single" w:color="auto" w:sz="4" w:space="0"/>
              <w:right w:val="single" w:color="auto" w:sz="4" w:space="0"/>
            </w:tcBorders>
            <w:shd w:val="clear" w:color="000000" w:fill="FFFFFF"/>
            <w:noWrap/>
            <w:vAlign w:val="center"/>
          </w:tcPr>
          <w:p w14:paraId="31FD149F">
            <w:pPr>
              <w:pStyle w:val="379"/>
              <w:rPr>
                <w:rFonts w:cs="Times New Roman"/>
              </w:rPr>
            </w:pPr>
            <w:r>
              <w:rPr>
                <w:rFonts w:cs="Times New Roman"/>
                <w:szCs w:val="21"/>
              </w:rPr>
              <w:t>NOx</w:t>
            </w:r>
          </w:p>
        </w:tc>
        <w:tc>
          <w:tcPr>
            <w:tcW w:w="833" w:type="pct"/>
            <w:tcBorders>
              <w:top w:val="nil"/>
              <w:left w:val="nil"/>
              <w:bottom w:val="single" w:color="auto" w:sz="4" w:space="0"/>
              <w:right w:val="single" w:color="auto" w:sz="4" w:space="0"/>
            </w:tcBorders>
            <w:shd w:val="clear" w:color="000000" w:fill="FFFFFF"/>
            <w:noWrap/>
            <w:vAlign w:val="center"/>
          </w:tcPr>
          <w:p w14:paraId="550CF80B">
            <w:pPr>
              <w:pStyle w:val="379"/>
              <w:rPr>
                <w:rFonts w:cs="Times New Roman"/>
              </w:rPr>
            </w:pPr>
            <w:r>
              <w:rPr>
                <w:rFonts w:cs="Times New Roman"/>
                <w:szCs w:val="21"/>
              </w:rPr>
              <w:t>28.120</w:t>
            </w:r>
          </w:p>
        </w:tc>
        <w:tc>
          <w:tcPr>
            <w:tcW w:w="833" w:type="pct"/>
            <w:tcBorders>
              <w:top w:val="nil"/>
              <w:left w:val="nil"/>
              <w:bottom w:val="single" w:color="auto" w:sz="4" w:space="0"/>
              <w:right w:val="single" w:color="auto" w:sz="4" w:space="0"/>
            </w:tcBorders>
            <w:shd w:val="clear" w:color="000000" w:fill="FFFFFF"/>
            <w:noWrap/>
            <w:vAlign w:val="center"/>
          </w:tcPr>
          <w:p w14:paraId="6D94A77E">
            <w:pPr>
              <w:pStyle w:val="379"/>
              <w:rPr>
                <w:rFonts w:cs="Times New Roman"/>
              </w:rPr>
            </w:pPr>
            <w:r>
              <w:rPr>
                <w:rFonts w:cs="Times New Roman"/>
                <w:szCs w:val="21"/>
              </w:rPr>
              <w:t>0.0905</w:t>
            </w:r>
          </w:p>
        </w:tc>
        <w:tc>
          <w:tcPr>
            <w:tcW w:w="835" w:type="pct"/>
            <w:tcBorders>
              <w:top w:val="nil"/>
              <w:left w:val="nil"/>
              <w:bottom w:val="single" w:color="auto" w:sz="4" w:space="0"/>
              <w:right w:val="single" w:color="auto" w:sz="4" w:space="0"/>
            </w:tcBorders>
            <w:shd w:val="clear" w:color="000000" w:fill="FFFFFF"/>
            <w:noWrap/>
            <w:vAlign w:val="center"/>
          </w:tcPr>
          <w:p w14:paraId="7AEA8362">
            <w:pPr>
              <w:pStyle w:val="379"/>
              <w:rPr>
                <w:rFonts w:cs="Times New Roman"/>
              </w:rPr>
            </w:pPr>
            <w:r>
              <w:rPr>
                <w:rFonts w:cs="Times New Roman"/>
                <w:szCs w:val="21"/>
              </w:rPr>
              <w:t>0.5215</w:t>
            </w:r>
          </w:p>
        </w:tc>
      </w:tr>
      <w:tr w14:paraId="105D9359">
        <w:tblPrEx>
          <w:tblCellMar>
            <w:top w:w="0" w:type="dxa"/>
            <w:left w:w="108" w:type="dxa"/>
            <w:bottom w:w="0" w:type="dxa"/>
            <w:right w:w="108" w:type="dxa"/>
          </w:tblCellMar>
        </w:tblPrEx>
        <w:trPr>
          <w:trHeight w:val="20" w:hRule="atLeast"/>
        </w:trPr>
        <w:tc>
          <w:tcPr>
            <w:tcW w:w="833" w:type="pct"/>
            <w:vMerge w:val="continue"/>
            <w:tcBorders>
              <w:top w:val="nil"/>
              <w:left w:val="single" w:color="auto" w:sz="4" w:space="0"/>
              <w:bottom w:val="single" w:color="000000" w:sz="4" w:space="0"/>
              <w:right w:val="single" w:color="auto" w:sz="4" w:space="0"/>
            </w:tcBorders>
            <w:vAlign w:val="center"/>
          </w:tcPr>
          <w:p w14:paraId="6F65BD1A">
            <w:pPr>
              <w:pStyle w:val="379"/>
              <w:rPr>
                <w:rFonts w:cs="Times New Roman"/>
              </w:rPr>
            </w:pPr>
          </w:p>
        </w:tc>
        <w:tc>
          <w:tcPr>
            <w:tcW w:w="833" w:type="pct"/>
            <w:vMerge w:val="continue"/>
            <w:tcBorders>
              <w:top w:val="nil"/>
              <w:left w:val="single" w:color="auto" w:sz="4" w:space="0"/>
              <w:bottom w:val="single" w:color="000000" w:sz="4" w:space="0"/>
              <w:right w:val="single" w:color="auto" w:sz="4" w:space="0"/>
            </w:tcBorders>
            <w:vAlign w:val="center"/>
          </w:tcPr>
          <w:p w14:paraId="2D147C4B">
            <w:pPr>
              <w:pStyle w:val="379"/>
              <w:rPr>
                <w:rFonts w:cs="Times New Roman"/>
              </w:rPr>
            </w:pPr>
          </w:p>
        </w:tc>
        <w:tc>
          <w:tcPr>
            <w:tcW w:w="833" w:type="pct"/>
            <w:tcBorders>
              <w:top w:val="nil"/>
              <w:left w:val="nil"/>
              <w:bottom w:val="single" w:color="auto" w:sz="4" w:space="0"/>
              <w:right w:val="single" w:color="auto" w:sz="4" w:space="0"/>
            </w:tcBorders>
            <w:shd w:val="clear" w:color="000000" w:fill="FFFFFF"/>
            <w:noWrap/>
            <w:vAlign w:val="center"/>
          </w:tcPr>
          <w:p w14:paraId="05F107D1">
            <w:pPr>
              <w:pStyle w:val="379"/>
              <w:rPr>
                <w:rFonts w:cs="Times New Roman"/>
              </w:rPr>
            </w:pPr>
            <w:r>
              <w:rPr>
                <w:rFonts w:hint="eastAsia" w:cs="Times New Roman"/>
                <w:szCs w:val="21"/>
              </w:rPr>
              <w:t>颗粒物</w:t>
            </w:r>
          </w:p>
        </w:tc>
        <w:tc>
          <w:tcPr>
            <w:tcW w:w="833" w:type="pct"/>
            <w:tcBorders>
              <w:top w:val="nil"/>
              <w:left w:val="nil"/>
              <w:bottom w:val="single" w:color="auto" w:sz="4" w:space="0"/>
              <w:right w:val="single" w:color="auto" w:sz="4" w:space="0"/>
            </w:tcBorders>
            <w:shd w:val="clear" w:color="000000" w:fill="FFFFFF"/>
            <w:noWrap/>
            <w:vAlign w:val="center"/>
          </w:tcPr>
          <w:p w14:paraId="0AC583BE">
            <w:pPr>
              <w:pStyle w:val="379"/>
              <w:rPr>
                <w:rFonts w:cs="Times New Roman"/>
              </w:rPr>
            </w:pPr>
            <w:r>
              <w:rPr>
                <w:rFonts w:cs="Times New Roman"/>
                <w:szCs w:val="21"/>
              </w:rPr>
              <w:t>22.273</w:t>
            </w:r>
          </w:p>
        </w:tc>
        <w:tc>
          <w:tcPr>
            <w:tcW w:w="833" w:type="pct"/>
            <w:tcBorders>
              <w:top w:val="nil"/>
              <w:left w:val="nil"/>
              <w:bottom w:val="single" w:color="auto" w:sz="4" w:space="0"/>
              <w:right w:val="single" w:color="auto" w:sz="4" w:space="0"/>
            </w:tcBorders>
            <w:shd w:val="clear" w:color="000000" w:fill="FFFFFF"/>
            <w:noWrap/>
            <w:vAlign w:val="center"/>
          </w:tcPr>
          <w:p w14:paraId="565BC6F2">
            <w:pPr>
              <w:pStyle w:val="379"/>
              <w:rPr>
                <w:rFonts w:cs="Times New Roman"/>
              </w:rPr>
            </w:pPr>
            <w:r>
              <w:rPr>
                <w:rFonts w:cs="Times New Roman"/>
                <w:szCs w:val="21"/>
              </w:rPr>
              <w:t>0.0717</w:t>
            </w:r>
          </w:p>
        </w:tc>
        <w:tc>
          <w:tcPr>
            <w:tcW w:w="835" w:type="pct"/>
            <w:tcBorders>
              <w:top w:val="nil"/>
              <w:left w:val="nil"/>
              <w:bottom w:val="single" w:color="auto" w:sz="4" w:space="0"/>
              <w:right w:val="single" w:color="auto" w:sz="4" w:space="0"/>
            </w:tcBorders>
            <w:shd w:val="clear" w:color="000000" w:fill="FFFFFF"/>
            <w:noWrap/>
            <w:vAlign w:val="center"/>
          </w:tcPr>
          <w:p w14:paraId="19EC113A">
            <w:pPr>
              <w:pStyle w:val="379"/>
              <w:rPr>
                <w:rFonts w:cs="Times New Roman"/>
              </w:rPr>
            </w:pPr>
            <w:r>
              <w:rPr>
                <w:rFonts w:cs="Times New Roman"/>
                <w:szCs w:val="21"/>
              </w:rPr>
              <w:t>0.4131</w:t>
            </w:r>
          </w:p>
        </w:tc>
      </w:tr>
      <w:tr w14:paraId="56ECAFB1">
        <w:tblPrEx>
          <w:tblCellMar>
            <w:top w:w="0" w:type="dxa"/>
            <w:left w:w="108" w:type="dxa"/>
            <w:bottom w:w="0" w:type="dxa"/>
            <w:right w:w="108" w:type="dxa"/>
          </w:tblCellMar>
        </w:tblPrEx>
        <w:trPr>
          <w:trHeight w:val="20" w:hRule="atLeast"/>
        </w:trPr>
        <w:tc>
          <w:tcPr>
            <w:tcW w:w="833" w:type="pct"/>
            <w:vMerge w:val="restart"/>
            <w:tcBorders>
              <w:top w:val="nil"/>
              <w:left w:val="single" w:color="auto" w:sz="4" w:space="0"/>
              <w:bottom w:val="single" w:color="000000" w:sz="4" w:space="0"/>
              <w:right w:val="single" w:color="auto" w:sz="4" w:space="0"/>
            </w:tcBorders>
            <w:shd w:val="clear" w:color="000000" w:fill="FFFFFF"/>
            <w:noWrap/>
            <w:vAlign w:val="center"/>
          </w:tcPr>
          <w:p w14:paraId="70EA766D">
            <w:pPr>
              <w:pStyle w:val="379"/>
              <w:rPr>
                <w:rFonts w:cs="Times New Roman"/>
              </w:rPr>
            </w:pPr>
            <w:r>
              <w:rPr>
                <w:rFonts w:cs="Times New Roman"/>
              </w:rPr>
              <w:t>7</w:t>
            </w:r>
          </w:p>
        </w:tc>
        <w:tc>
          <w:tcPr>
            <w:tcW w:w="833" w:type="pct"/>
            <w:vMerge w:val="restart"/>
            <w:tcBorders>
              <w:top w:val="nil"/>
              <w:left w:val="single" w:color="auto" w:sz="4" w:space="0"/>
              <w:bottom w:val="single" w:color="000000" w:sz="4" w:space="0"/>
              <w:right w:val="single" w:color="auto" w:sz="4" w:space="0"/>
            </w:tcBorders>
            <w:shd w:val="clear" w:color="000000" w:fill="FFFFFF"/>
            <w:noWrap/>
            <w:vAlign w:val="center"/>
          </w:tcPr>
          <w:p w14:paraId="6DCE1D2B">
            <w:pPr>
              <w:pStyle w:val="379"/>
              <w:rPr>
                <w:rFonts w:cs="Times New Roman"/>
              </w:rPr>
            </w:pPr>
            <w:r>
              <w:rPr>
                <w:rFonts w:cs="Times New Roman"/>
              </w:rPr>
              <w:t>DA007</w:t>
            </w:r>
          </w:p>
        </w:tc>
        <w:tc>
          <w:tcPr>
            <w:tcW w:w="833" w:type="pct"/>
            <w:tcBorders>
              <w:top w:val="nil"/>
              <w:left w:val="nil"/>
              <w:bottom w:val="single" w:color="auto" w:sz="4" w:space="0"/>
              <w:right w:val="single" w:color="auto" w:sz="4" w:space="0"/>
            </w:tcBorders>
            <w:shd w:val="clear" w:color="000000" w:fill="FFFFFF"/>
            <w:noWrap/>
            <w:vAlign w:val="center"/>
          </w:tcPr>
          <w:p w14:paraId="1741F847">
            <w:pPr>
              <w:pStyle w:val="379"/>
              <w:rPr>
                <w:rFonts w:cs="Times New Roman"/>
              </w:rPr>
            </w:pPr>
            <w:r>
              <w:rPr>
                <w:rFonts w:cs="Times New Roman"/>
                <w:szCs w:val="21"/>
              </w:rPr>
              <w:t>SO</w:t>
            </w:r>
            <w:r>
              <w:rPr>
                <w:rFonts w:cs="Times New Roman"/>
                <w:szCs w:val="21"/>
                <w:vertAlign w:val="subscript"/>
              </w:rPr>
              <w:t>2</w:t>
            </w:r>
          </w:p>
        </w:tc>
        <w:tc>
          <w:tcPr>
            <w:tcW w:w="833" w:type="pct"/>
            <w:tcBorders>
              <w:top w:val="nil"/>
              <w:left w:val="nil"/>
              <w:bottom w:val="single" w:color="auto" w:sz="4" w:space="0"/>
              <w:right w:val="single" w:color="auto" w:sz="4" w:space="0"/>
            </w:tcBorders>
            <w:shd w:val="clear" w:color="000000" w:fill="FFFFFF"/>
            <w:noWrap/>
            <w:vAlign w:val="center"/>
          </w:tcPr>
          <w:p w14:paraId="58DE86CC">
            <w:pPr>
              <w:pStyle w:val="379"/>
              <w:rPr>
                <w:rFonts w:cs="Times New Roman"/>
              </w:rPr>
            </w:pPr>
            <w:r>
              <w:rPr>
                <w:rFonts w:cs="Times New Roman"/>
                <w:szCs w:val="21"/>
              </w:rPr>
              <w:t>18.561</w:t>
            </w:r>
          </w:p>
        </w:tc>
        <w:tc>
          <w:tcPr>
            <w:tcW w:w="833" w:type="pct"/>
            <w:tcBorders>
              <w:top w:val="nil"/>
              <w:left w:val="nil"/>
              <w:bottom w:val="single" w:color="auto" w:sz="4" w:space="0"/>
              <w:right w:val="single" w:color="auto" w:sz="4" w:space="0"/>
            </w:tcBorders>
            <w:shd w:val="clear" w:color="000000" w:fill="FFFFFF"/>
            <w:noWrap/>
            <w:vAlign w:val="center"/>
          </w:tcPr>
          <w:p w14:paraId="6BE61321">
            <w:pPr>
              <w:pStyle w:val="379"/>
              <w:rPr>
                <w:rFonts w:cs="Times New Roman"/>
              </w:rPr>
            </w:pPr>
            <w:r>
              <w:rPr>
                <w:rFonts w:cs="Times New Roman"/>
                <w:szCs w:val="21"/>
              </w:rPr>
              <w:t>0.0239</w:t>
            </w:r>
          </w:p>
        </w:tc>
        <w:tc>
          <w:tcPr>
            <w:tcW w:w="835" w:type="pct"/>
            <w:tcBorders>
              <w:top w:val="nil"/>
              <w:left w:val="nil"/>
              <w:bottom w:val="single" w:color="auto" w:sz="4" w:space="0"/>
              <w:right w:val="single" w:color="auto" w:sz="4" w:space="0"/>
            </w:tcBorders>
            <w:shd w:val="clear" w:color="000000" w:fill="FFFFFF"/>
            <w:noWrap/>
            <w:vAlign w:val="center"/>
          </w:tcPr>
          <w:p w14:paraId="7478BCB7">
            <w:pPr>
              <w:pStyle w:val="379"/>
              <w:rPr>
                <w:rFonts w:cs="Times New Roman"/>
              </w:rPr>
            </w:pPr>
            <w:r>
              <w:rPr>
                <w:rFonts w:cs="Times New Roman"/>
                <w:szCs w:val="21"/>
              </w:rPr>
              <w:t>0.1377</w:t>
            </w:r>
          </w:p>
        </w:tc>
      </w:tr>
      <w:tr w14:paraId="32950625">
        <w:tblPrEx>
          <w:tblCellMar>
            <w:top w:w="0" w:type="dxa"/>
            <w:left w:w="108" w:type="dxa"/>
            <w:bottom w:w="0" w:type="dxa"/>
            <w:right w:w="108" w:type="dxa"/>
          </w:tblCellMar>
        </w:tblPrEx>
        <w:trPr>
          <w:trHeight w:val="20" w:hRule="atLeast"/>
        </w:trPr>
        <w:tc>
          <w:tcPr>
            <w:tcW w:w="833" w:type="pct"/>
            <w:vMerge w:val="continue"/>
            <w:tcBorders>
              <w:top w:val="nil"/>
              <w:left w:val="single" w:color="auto" w:sz="4" w:space="0"/>
              <w:bottom w:val="single" w:color="000000" w:sz="4" w:space="0"/>
              <w:right w:val="single" w:color="auto" w:sz="4" w:space="0"/>
            </w:tcBorders>
            <w:vAlign w:val="center"/>
          </w:tcPr>
          <w:p w14:paraId="511CF2D7">
            <w:pPr>
              <w:pStyle w:val="379"/>
              <w:rPr>
                <w:rFonts w:cs="Times New Roman"/>
              </w:rPr>
            </w:pPr>
          </w:p>
        </w:tc>
        <w:tc>
          <w:tcPr>
            <w:tcW w:w="833" w:type="pct"/>
            <w:vMerge w:val="continue"/>
            <w:tcBorders>
              <w:top w:val="nil"/>
              <w:left w:val="single" w:color="auto" w:sz="4" w:space="0"/>
              <w:bottom w:val="single" w:color="000000" w:sz="4" w:space="0"/>
              <w:right w:val="single" w:color="auto" w:sz="4" w:space="0"/>
            </w:tcBorders>
            <w:vAlign w:val="center"/>
          </w:tcPr>
          <w:p w14:paraId="5E9CFE44">
            <w:pPr>
              <w:pStyle w:val="379"/>
              <w:rPr>
                <w:rFonts w:cs="Times New Roman"/>
              </w:rPr>
            </w:pPr>
          </w:p>
        </w:tc>
        <w:tc>
          <w:tcPr>
            <w:tcW w:w="833" w:type="pct"/>
            <w:tcBorders>
              <w:top w:val="nil"/>
              <w:left w:val="nil"/>
              <w:bottom w:val="single" w:color="auto" w:sz="4" w:space="0"/>
              <w:right w:val="single" w:color="auto" w:sz="4" w:space="0"/>
            </w:tcBorders>
            <w:shd w:val="clear" w:color="000000" w:fill="FFFFFF"/>
            <w:noWrap/>
            <w:vAlign w:val="center"/>
          </w:tcPr>
          <w:p w14:paraId="47D36094">
            <w:pPr>
              <w:pStyle w:val="379"/>
              <w:rPr>
                <w:rFonts w:cs="Times New Roman"/>
              </w:rPr>
            </w:pPr>
            <w:r>
              <w:rPr>
                <w:rFonts w:cs="Times New Roman"/>
                <w:szCs w:val="21"/>
              </w:rPr>
              <w:t>NOx</w:t>
            </w:r>
          </w:p>
        </w:tc>
        <w:tc>
          <w:tcPr>
            <w:tcW w:w="833" w:type="pct"/>
            <w:tcBorders>
              <w:top w:val="nil"/>
              <w:left w:val="nil"/>
              <w:bottom w:val="single" w:color="auto" w:sz="4" w:space="0"/>
              <w:right w:val="single" w:color="auto" w:sz="4" w:space="0"/>
            </w:tcBorders>
            <w:shd w:val="clear" w:color="000000" w:fill="FFFFFF"/>
            <w:noWrap/>
            <w:vAlign w:val="center"/>
          </w:tcPr>
          <w:p w14:paraId="132CDA7F">
            <w:pPr>
              <w:pStyle w:val="379"/>
              <w:rPr>
                <w:rFonts w:cs="Times New Roman"/>
              </w:rPr>
            </w:pPr>
            <w:r>
              <w:rPr>
                <w:rFonts w:cs="Times New Roman"/>
                <w:szCs w:val="21"/>
              </w:rPr>
              <w:t>28.120</w:t>
            </w:r>
          </w:p>
        </w:tc>
        <w:tc>
          <w:tcPr>
            <w:tcW w:w="833" w:type="pct"/>
            <w:tcBorders>
              <w:top w:val="nil"/>
              <w:left w:val="nil"/>
              <w:bottom w:val="single" w:color="auto" w:sz="4" w:space="0"/>
              <w:right w:val="single" w:color="auto" w:sz="4" w:space="0"/>
            </w:tcBorders>
            <w:shd w:val="clear" w:color="000000" w:fill="FFFFFF"/>
            <w:noWrap/>
            <w:vAlign w:val="center"/>
          </w:tcPr>
          <w:p w14:paraId="3AC6ED9D">
            <w:pPr>
              <w:pStyle w:val="379"/>
              <w:rPr>
                <w:rFonts w:cs="Times New Roman"/>
              </w:rPr>
            </w:pPr>
            <w:r>
              <w:rPr>
                <w:rFonts w:cs="Times New Roman"/>
                <w:szCs w:val="21"/>
              </w:rPr>
              <w:t>0.0362</w:t>
            </w:r>
          </w:p>
        </w:tc>
        <w:tc>
          <w:tcPr>
            <w:tcW w:w="835" w:type="pct"/>
            <w:tcBorders>
              <w:top w:val="nil"/>
              <w:left w:val="nil"/>
              <w:bottom w:val="single" w:color="auto" w:sz="4" w:space="0"/>
              <w:right w:val="single" w:color="auto" w:sz="4" w:space="0"/>
            </w:tcBorders>
            <w:shd w:val="clear" w:color="000000" w:fill="FFFFFF"/>
            <w:noWrap/>
            <w:vAlign w:val="center"/>
          </w:tcPr>
          <w:p w14:paraId="7C9671B4">
            <w:pPr>
              <w:pStyle w:val="379"/>
              <w:rPr>
                <w:rFonts w:cs="Times New Roman"/>
              </w:rPr>
            </w:pPr>
            <w:r>
              <w:rPr>
                <w:rFonts w:cs="Times New Roman"/>
                <w:szCs w:val="21"/>
              </w:rPr>
              <w:t>0.2086</w:t>
            </w:r>
          </w:p>
        </w:tc>
      </w:tr>
      <w:tr w14:paraId="59E9527D">
        <w:tblPrEx>
          <w:tblCellMar>
            <w:top w:w="0" w:type="dxa"/>
            <w:left w:w="108" w:type="dxa"/>
            <w:bottom w:w="0" w:type="dxa"/>
            <w:right w:w="108" w:type="dxa"/>
          </w:tblCellMar>
        </w:tblPrEx>
        <w:trPr>
          <w:trHeight w:val="20" w:hRule="atLeast"/>
        </w:trPr>
        <w:tc>
          <w:tcPr>
            <w:tcW w:w="833" w:type="pct"/>
            <w:vMerge w:val="continue"/>
            <w:tcBorders>
              <w:top w:val="nil"/>
              <w:left w:val="single" w:color="auto" w:sz="4" w:space="0"/>
              <w:bottom w:val="single" w:color="000000" w:sz="4" w:space="0"/>
              <w:right w:val="single" w:color="auto" w:sz="4" w:space="0"/>
            </w:tcBorders>
            <w:vAlign w:val="center"/>
          </w:tcPr>
          <w:p w14:paraId="1A1987BE">
            <w:pPr>
              <w:pStyle w:val="379"/>
              <w:rPr>
                <w:rFonts w:cs="Times New Roman"/>
              </w:rPr>
            </w:pPr>
          </w:p>
        </w:tc>
        <w:tc>
          <w:tcPr>
            <w:tcW w:w="833" w:type="pct"/>
            <w:vMerge w:val="continue"/>
            <w:tcBorders>
              <w:top w:val="nil"/>
              <w:left w:val="single" w:color="auto" w:sz="4" w:space="0"/>
              <w:bottom w:val="single" w:color="000000" w:sz="4" w:space="0"/>
              <w:right w:val="single" w:color="auto" w:sz="4" w:space="0"/>
            </w:tcBorders>
            <w:vAlign w:val="center"/>
          </w:tcPr>
          <w:p w14:paraId="607956BE">
            <w:pPr>
              <w:pStyle w:val="379"/>
              <w:rPr>
                <w:rFonts w:cs="Times New Roman"/>
              </w:rPr>
            </w:pPr>
          </w:p>
        </w:tc>
        <w:tc>
          <w:tcPr>
            <w:tcW w:w="833" w:type="pct"/>
            <w:tcBorders>
              <w:top w:val="nil"/>
              <w:left w:val="nil"/>
              <w:bottom w:val="single" w:color="auto" w:sz="4" w:space="0"/>
              <w:right w:val="single" w:color="auto" w:sz="4" w:space="0"/>
            </w:tcBorders>
            <w:shd w:val="clear" w:color="000000" w:fill="FFFFFF"/>
            <w:noWrap/>
            <w:vAlign w:val="center"/>
          </w:tcPr>
          <w:p w14:paraId="2A01A53F">
            <w:pPr>
              <w:pStyle w:val="379"/>
              <w:rPr>
                <w:rFonts w:cs="Times New Roman"/>
              </w:rPr>
            </w:pPr>
            <w:r>
              <w:rPr>
                <w:rFonts w:hint="eastAsia" w:cs="Times New Roman"/>
                <w:szCs w:val="21"/>
              </w:rPr>
              <w:t>颗粒物</w:t>
            </w:r>
          </w:p>
        </w:tc>
        <w:tc>
          <w:tcPr>
            <w:tcW w:w="833" w:type="pct"/>
            <w:tcBorders>
              <w:top w:val="nil"/>
              <w:left w:val="nil"/>
              <w:bottom w:val="single" w:color="auto" w:sz="4" w:space="0"/>
              <w:right w:val="single" w:color="auto" w:sz="4" w:space="0"/>
            </w:tcBorders>
            <w:shd w:val="clear" w:color="000000" w:fill="FFFFFF"/>
            <w:noWrap/>
            <w:vAlign w:val="center"/>
          </w:tcPr>
          <w:p w14:paraId="1C2D1CC8">
            <w:pPr>
              <w:pStyle w:val="379"/>
              <w:rPr>
                <w:rFonts w:cs="Times New Roman"/>
              </w:rPr>
            </w:pPr>
            <w:r>
              <w:rPr>
                <w:rFonts w:cs="Times New Roman"/>
                <w:szCs w:val="21"/>
              </w:rPr>
              <w:t>22.273</w:t>
            </w:r>
          </w:p>
        </w:tc>
        <w:tc>
          <w:tcPr>
            <w:tcW w:w="833" w:type="pct"/>
            <w:tcBorders>
              <w:top w:val="nil"/>
              <w:left w:val="nil"/>
              <w:bottom w:val="single" w:color="auto" w:sz="4" w:space="0"/>
              <w:right w:val="single" w:color="auto" w:sz="4" w:space="0"/>
            </w:tcBorders>
            <w:shd w:val="clear" w:color="000000" w:fill="FFFFFF"/>
            <w:noWrap/>
            <w:vAlign w:val="center"/>
          </w:tcPr>
          <w:p w14:paraId="09B5F5A8">
            <w:pPr>
              <w:pStyle w:val="379"/>
              <w:rPr>
                <w:rFonts w:cs="Times New Roman"/>
              </w:rPr>
            </w:pPr>
            <w:r>
              <w:rPr>
                <w:rFonts w:cs="Times New Roman"/>
                <w:szCs w:val="21"/>
              </w:rPr>
              <w:t>0.0287</w:t>
            </w:r>
          </w:p>
        </w:tc>
        <w:tc>
          <w:tcPr>
            <w:tcW w:w="835" w:type="pct"/>
            <w:tcBorders>
              <w:top w:val="nil"/>
              <w:left w:val="nil"/>
              <w:bottom w:val="single" w:color="auto" w:sz="4" w:space="0"/>
              <w:right w:val="single" w:color="auto" w:sz="4" w:space="0"/>
            </w:tcBorders>
            <w:shd w:val="clear" w:color="000000" w:fill="FFFFFF"/>
            <w:noWrap/>
            <w:vAlign w:val="center"/>
          </w:tcPr>
          <w:p w14:paraId="249DEF12">
            <w:pPr>
              <w:pStyle w:val="379"/>
              <w:rPr>
                <w:rFonts w:cs="Times New Roman"/>
              </w:rPr>
            </w:pPr>
            <w:r>
              <w:rPr>
                <w:rFonts w:cs="Times New Roman"/>
                <w:szCs w:val="21"/>
              </w:rPr>
              <w:t>0.1652</w:t>
            </w:r>
          </w:p>
        </w:tc>
      </w:tr>
      <w:tr w14:paraId="65430272">
        <w:tblPrEx>
          <w:tblCellMar>
            <w:top w:w="0" w:type="dxa"/>
            <w:left w:w="108" w:type="dxa"/>
            <w:bottom w:w="0" w:type="dxa"/>
            <w:right w:w="108" w:type="dxa"/>
          </w:tblCellMar>
        </w:tblPrEx>
        <w:trPr>
          <w:trHeight w:val="20" w:hRule="atLeast"/>
        </w:trPr>
        <w:tc>
          <w:tcPr>
            <w:tcW w:w="833" w:type="pct"/>
            <w:vMerge w:val="restart"/>
            <w:tcBorders>
              <w:top w:val="nil"/>
              <w:left w:val="single" w:color="auto" w:sz="4" w:space="0"/>
              <w:right w:val="single" w:color="auto" w:sz="4" w:space="0"/>
            </w:tcBorders>
            <w:vAlign w:val="center"/>
          </w:tcPr>
          <w:p w14:paraId="1088C32B">
            <w:pPr>
              <w:pStyle w:val="379"/>
              <w:rPr>
                <w:rFonts w:cs="Times New Roman"/>
              </w:rPr>
            </w:pPr>
            <w:r>
              <w:rPr>
                <w:rFonts w:hint="eastAsia" w:cs="Times New Roman"/>
              </w:rPr>
              <w:t>8</w:t>
            </w:r>
          </w:p>
        </w:tc>
        <w:tc>
          <w:tcPr>
            <w:tcW w:w="833" w:type="pct"/>
            <w:vMerge w:val="restart"/>
            <w:tcBorders>
              <w:top w:val="nil"/>
              <w:left w:val="single" w:color="auto" w:sz="4" w:space="0"/>
              <w:right w:val="single" w:color="auto" w:sz="4" w:space="0"/>
            </w:tcBorders>
            <w:vAlign w:val="center"/>
          </w:tcPr>
          <w:p w14:paraId="69B40310">
            <w:pPr>
              <w:pStyle w:val="379"/>
              <w:rPr>
                <w:rFonts w:cs="Times New Roman"/>
              </w:rPr>
            </w:pPr>
            <w:r>
              <w:rPr>
                <w:rFonts w:cs="Times New Roman"/>
              </w:rPr>
              <w:t>DA008</w:t>
            </w:r>
          </w:p>
        </w:tc>
        <w:tc>
          <w:tcPr>
            <w:tcW w:w="833" w:type="pct"/>
            <w:tcBorders>
              <w:top w:val="nil"/>
              <w:left w:val="nil"/>
              <w:bottom w:val="single" w:color="auto" w:sz="4" w:space="0"/>
              <w:right w:val="single" w:color="auto" w:sz="4" w:space="0"/>
            </w:tcBorders>
            <w:shd w:val="clear" w:color="000000" w:fill="FFFFFF"/>
            <w:noWrap/>
            <w:vAlign w:val="center"/>
          </w:tcPr>
          <w:p w14:paraId="39E670BA">
            <w:pPr>
              <w:pStyle w:val="379"/>
              <w:rPr>
                <w:rFonts w:cs="Times New Roman"/>
              </w:rPr>
            </w:pPr>
            <w:r>
              <w:rPr>
                <w:rFonts w:cs="Times New Roman"/>
                <w:szCs w:val="21"/>
              </w:rPr>
              <w:t>SO</w:t>
            </w:r>
            <w:r>
              <w:rPr>
                <w:rFonts w:cs="Times New Roman"/>
                <w:szCs w:val="21"/>
                <w:vertAlign w:val="subscript"/>
              </w:rPr>
              <w:t>2</w:t>
            </w:r>
          </w:p>
        </w:tc>
        <w:tc>
          <w:tcPr>
            <w:tcW w:w="833" w:type="pct"/>
            <w:tcBorders>
              <w:top w:val="nil"/>
              <w:left w:val="nil"/>
              <w:bottom w:val="single" w:color="auto" w:sz="4" w:space="0"/>
              <w:right w:val="single" w:color="auto" w:sz="4" w:space="0"/>
            </w:tcBorders>
            <w:shd w:val="clear" w:color="000000" w:fill="FFFFFF"/>
            <w:noWrap/>
            <w:vAlign w:val="center"/>
          </w:tcPr>
          <w:p w14:paraId="587F6955">
            <w:pPr>
              <w:pStyle w:val="379"/>
              <w:rPr>
                <w:rFonts w:cs="Times New Roman"/>
              </w:rPr>
            </w:pPr>
            <w:r>
              <w:rPr>
                <w:rFonts w:cs="Times New Roman"/>
                <w:szCs w:val="21"/>
              </w:rPr>
              <w:t>18.561</w:t>
            </w:r>
          </w:p>
        </w:tc>
        <w:tc>
          <w:tcPr>
            <w:tcW w:w="833" w:type="pct"/>
            <w:tcBorders>
              <w:top w:val="nil"/>
              <w:left w:val="nil"/>
              <w:bottom w:val="single" w:color="auto" w:sz="4" w:space="0"/>
              <w:right w:val="single" w:color="auto" w:sz="4" w:space="0"/>
            </w:tcBorders>
            <w:shd w:val="clear" w:color="000000" w:fill="FFFFFF"/>
            <w:noWrap/>
            <w:vAlign w:val="center"/>
          </w:tcPr>
          <w:p w14:paraId="2AF8D2F3">
            <w:pPr>
              <w:pStyle w:val="379"/>
              <w:rPr>
                <w:rFonts w:cs="Times New Roman"/>
              </w:rPr>
            </w:pPr>
            <w:r>
              <w:rPr>
                <w:rFonts w:cs="Times New Roman"/>
                <w:szCs w:val="21"/>
              </w:rPr>
              <w:t>0.0085</w:t>
            </w:r>
          </w:p>
        </w:tc>
        <w:tc>
          <w:tcPr>
            <w:tcW w:w="835" w:type="pct"/>
            <w:tcBorders>
              <w:top w:val="nil"/>
              <w:left w:val="nil"/>
              <w:bottom w:val="single" w:color="auto" w:sz="4" w:space="0"/>
              <w:right w:val="single" w:color="auto" w:sz="4" w:space="0"/>
            </w:tcBorders>
            <w:shd w:val="clear" w:color="000000" w:fill="FFFFFF"/>
            <w:noWrap/>
            <w:vAlign w:val="center"/>
          </w:tcPr>
          <w:p w14:paraId="26C16B6D">
            <w:pPr>
              <w:pStyle w:val="379"/>
              <w:rPr>
                <w:rFonts w:cs="Times New Roman"/>
              </w:rPr>
            </w:pPr>
            <w:r>
              <w:rPr>
                <w:rFonts w:cs="Times New Roman"/>
                <w:szCs w:val="21"/>
              </w:rPr>
              <w:t>0.0492</w:t>
            </w:r>
          </w:p>
        </w:tc>
      </w:tr>
      <w:tr w14:paraId="06099BE1">
        <w:tblPrEx>
          <w:tblCellMar>
            <w:top w:w="0" w:type="dxa"/>
            <w:left w:w="108" w:type="dxa"/>
            <w:bottom w:w="0" w:type="dxa"/>
            <w:right w:w="108" w:type="dxa"/>
          </w:tblCellMar>
        </w:tblPrEx>
        <w:trPr>
          <w:trHeight w:val="20" w:hRule="atLeast"/>
        </w:trPr>
        <w:tc>
          <w:tcPr>
            <w:tcW w:w="833" w:type="pct"/>
            <w:vMerge w:val="continue"/>
            <w:tcBorders>
              <w:left w:val="single" w:color="auto" w:sz="4" w:space="0"/>
              <w:right w:val="single" w:color="auto" w:sz="4" w:space="0"/>
            </w:tcBorders>
            <w:vAlign w:val="center"/>
          </w:tcPr>
          <w:p w14:paraId="172CFCFB">
            <w:pPr>
              <w:pStyle w:val="379"/>
              <w:rPr>
                <w:rFonts w:cs="Times New Roman"/>
              </w:rPr>
            </w:pPr>
          </w:p>
        </w:tc>
        <w:tc>
          <w:tcPr>
            <w:tcW w:w="833" w:type="pct"/>
            <w:vMerge w:val="continue"/>
            <w:tcBorders>
              <w:left w:val="single" w:color="auto" w:sz="4" w:space="0"/>
              <w:right w:val="single" w:color="auto" w:sz="4" w:space="0"/>
            </w:tcBorders>
            <w:vAlign w:val="center"/>
          </w:tcPr>
          <w:p w14:paraId="33F1D52B">
            <w:pPr>
              <w:pStyle w:val="379"/>
              <w:rPr>
                <w:rFonts w:cs="Times New Roman"/>
              </w:rPr>
            </w:pPr>
          </w:p>
        </w:tc>
        <w:tc>
          <w:tcPr>
            <w:tcW w:w="833" w:type="pct"/>
            <w:tcBorders>
              <w:top w:val="nil"/>
              <w:left w:val="nil"/>
              <w:bottom w:val="single" w:color="auto" w:sz="4" w:space="0"/>
              <w:right w:val="single" w:color="auto" w:sz="4" w:space="0"/>
            </w:tcBorders>
            <w:shd w:val="clear" w:color="000000" w:fill="FFFFFF"/>
            <w:noWrap/>
            <w:vAlign w:val="center"/>
          </w:tcPr>
          <w:p w14:paraId="5F8BAC5D">
            <w:pPr>
              <w:pStyle w:val="379"/>
              <w:rPr>
                <w:rFonts w:cs="Times New Roman"/>
              </w:rPr>
            </w:pPr>
            <w:r>
              <w:rPr>
                <w:rFonts w:cs="Times New Roman"/>
                <w:szCs w:val="21"/>
              </w:rPr>
              <w:t>NOx</w:t>
            </w:r>
          </w:p>
        </w:tc>
        <w:tc>
          <w:tcPr>
            <w:tcW w:w="833" w:type="pct"/>
            <w:tcBorders>
              <w:top w:val="nil"/>
              <w:left w:val="nil"/>
              <w:bottom w:val="single" w:color="auto" w:sz="4" w:space="0"/>
              <w:right w:val="single" w:color="auto" w:sz="4" w:space="0"/>
            </w:tcBorders>
            <w:shd w:val="clear" w:color="000000" w:fill="FFFFFF"/>
            <w:noWrap/>
            <w:vAlign w:val="center"/>
          </w:tcPr>
          <w:p w14:paraId="0C6064B9">
            <w:pPr>
              <w:pStyle w:val="379"/>
              <w:rPr>
                <w:rFonts w:cs="Times New Roman"/>
              </w:rPr>
            </w:pPr>
            <w:r>
              <w:rPr>
                <w:rFonts w:cs="Times New Roman"/>
                <w:szCs w:val="21"/>
              </w:rPr>
              <w:t>28.120</w:t>
            </w:r>
          </w:p>
        </w:tc>
        <w:tc>
          <w:tcPr>
            <w:tcW w:w="833" w:type="pct"/>
            <w:tcBorders>
              <w:top w:val="nil"/>
              <w:left w:val="nil"/>
              <w:bottom w:val="single" w:color="auto" w:sz="4" w:space="0"/>
              <w:right w:val="single" w:color="auto" w:sz="4" w:space="0"/>
            </w:tcBorders>
            <w:shd w:val="clear" w:color="000000" w:fill="FFFFFF"/>
            <w:noWrap/>
            <w:vAlign w:val="center"/>
          </w:tcPr>
          <w:p w14:paraId="6904C720">
            <w:pPr>
              <w:pStyle w:val="379"/>
              <w:rPr>
                <w:rFonts w:cs="Times New Roman"/>
              </w:rPr>
            </w:pPr>
            <w:r>
              <w:rPr>
                <w:rFonts w:cs="Times New Roman"/>
                <w:szCs w:val="21"/>
              </w:rPr>
              <w:t>0.0129</w:t>
            </w:r>
          </w:p>
        </w:tc>
        <w:tc>
          <w:tcPr>
            <w:tcW w:w="835" w:type="pct"/>
            <w:tcBorders>
              <w:top w:val="nil"/>
              <w:left w:val="nil"/>
              <w:bottom w:val="single" w:color="auto" w:sz="4" w:space="0"/>
              <w:right w:val="single" w:color="auto" w:sz="4" w:space="0"/>
            </w:tcBorders>
            <w:shd w:val="clear" w:color="000000" w:fill="FFFFFF"/>
            <w:noWrap/>
            <w:vAlign w:val="center"/>
          </w:tcPr>
          <w:p w14:paraId="7758001F">
            <w:pPr>
              <w:pStyle w:val="379"/>
              <w:rPr>
                <w:rFonts w:cs="Times New Roman"/>
              </w:rPr>
            </w:pPr>
            <w:r>
              <w:rPr>
                <w:rFonts w:cs="Times New Roman"/>
                <w:szCs w:val="21"/>
              </w:rPr>
              <w:t>0.0745</w:t>
            </w:r>
          </w:p>
        </w:tc>
      </w:tr>
      <w:tr w14:paraId="33E30C50">
        <w:tblPrEx>
          <w:tblCellMar>
            <w:top w:w="0" w:type="dxa"/>
            <w:left w:w="108" w:type="dxa"/>
            <w:bottom w:w="0" w:type="dxa"/>
            <w:right w:w="108" w:type="dxa"/>
          </w:tblCellMar>
        </w:tblPrEx>
        <w:trPr>
          <w:trHeight w:val="20" w:hRule="atLeast"/>
        </w:trPr>
        <w:tc>
          <w:tcPr>
            <w:tcW w:w="833" w:type="pct"/>
            <w:vMerge w:val="continue"/>
            <w:tcBorders>
              <w:left w:val="single" w:color="auto" w:sz="4" w:space="0"/>
              <w:bottom w:val="single" w:color="000000" w:sz="4" w:space="0"/>
              <w:right w:val="single" w:color="auto" w:sz="4" w:space="0"/>
            </w:tcBorders>
            <w:vAlign w:val="center"/>
          </w:tcPr>
          <w:p w14:paraId="25B5FFCC">
            <w:pPr>
              <w:pStyle w:val="379"/>
              <w:rPr>
                <w:rFonts w:cs="Times New Roman"/>
              </w:rPr>
            </w:pPr>
          </w:p>
        </w:tc>
        <w:tc>
          <w:tcPr>
            <w:tcW w:w="833" w:type="pct"/>
            <w:vMerge w:val="continue"/>
            <w:tcBorders>
              <w:left w:val="single" w:color="auto" w:sz="4" w:space="0"/>
              <w:bottom w:val="single" w:color="000000" w:sz="4" w:space="0"/>
              <w:right w:val="single" w:color="auto" w:sz="4" w:space="0"/>
            </w:tcBorders>
            <w:vAlign w:val="center"/>
          </w:tcPr>
          <w:p w14:paraId="5222FD1D">
            <w:pPr>
              <w:pStyle w:val="379"/>
              <w:rPr>
                <w:rFonts w:cs="Times New Roman"/>
              </w:rPr>
            </w:pPr>
          </w:p>
        </w:tc>
        <w:tc>
          <w:tcPr>
            <w:tcW w:w="833" w:type="pct"/>
            <w:tcBorders>
              <w:top w:val="nil"/>
              <w:left w:val="nil"/>
              <w:bottom w:val="single" w:color="auto" w:sz="4" w:space="0"/>
              <w:right w:val="single" w:color="auto" w:sz="4" w:space="0"/>
            </w:tcBorders>
            <w:shd w:val="clear" w:color="000000" w:fill="FFFFFF"/>
            <w:noWrap/>
            <w:vAlign w:val="center"/>
          </w:tcPr>
          <w:p w14:paraId="235530BB">
            <w:pPr>
              <w:pStyle w:val="379"/>
              <w:rPr>
                <w:rFonts w:cs="Times New Roman"/>
              </w:rPr>
            </w:pPr>
            <w:r>
              <w:rPr>
                <w:rFonts w:hint="eastAsia" w:cs="Times New Roman"/>
                <w:szCs w:val="21"/>
              </w:rPr>
              <w:t>颗粒物</w:t>
            </w:r>
          </w:p>
        </w:tc>
        <w:tc>
          <w:tcPr>
            <w:tcW w:w="833" w:type="pct"/>
            <w:tcBorders>
              <w:top w:val="nil"/>
              <w:left w:val="nil"/>
              <w:bottom w:val="single" w:color="auto" w:sz="4" w:space="0"/>
              <w:right w:val="single" w:color="auto" w:sz="4" w:space="0"/>
            </w:tcBorders>
            <w:shd w:val="clear" w:color="000000" w:fill="FFFFFF"/>
            <w:noWrap/>
            <w:vAlign w:val="center"/>
          </w:tcPr>
          <w:p w14:paraId="163B3EB1">
            <w:pPr>
              <w:pStyle w:val="379"/>
              <w:rPr>
                <w:rFonts w:cs="Times New Roman"/>
              </w:rPr>
            </w:pPr>
            <w:r>
              <w:rPr>
                <w:rFonts w:cs="Times New Roman"/>
                <w:szCs w:val="21"/>
              </w:rPr>
              <w:t>22.273</w:t>
            </w:r>
          </w:p>
        </w:tc>
        <w:tc>
          <w:tcPr>
            <w:tcW w:w="833" w:type="pct"/>
            <w:tcBorders>
              <w:top w:val="nil"/>
              <w:left w:val="nil"/>
              <w:bottom w:val="single" w:color="auto" w:sz="4" w:space="0"/>
              <w:right w:val="single" w:color="auto" w:sz="4" w:space="0"/>
            </w:tcBorders>
            <w:shd w:val="clear" w:color="000000" w:fill="FFFFFF"/>
            <w:noWrap/>
            <w:vAlign w:val="center"/>
          </w:tcPr>
          <w:p w14:paraId="79E0CE16">
            <w:pPr>
              <w:pStyle w:val="379"/>
              <w:rPr>
                <w:rFonts w:cs="Times New Roman"/>
              </w:rPr>
            </w:pPr>
            <w:r>
              <w:rPr>
                <w:rFonts w:cs="Times New Roman"/>
                <w:szCs w:val="21"/>
              </w:rPr>
              <w:t>0.0102</w:t>
            </w:r>
          </w:p>
        </w:tc>
        <w:tc>
          <w:tcPr>
            <w:tcW w:w="835" w:type="pct"/>
            <w:tcBorders>
              <w:top w:val="nil"/>
              <w:left w:val="nil"/>
              <w:bottom w:val="single" w:color="auto" w:sz="4" w:space="0"/>
              <w:right w:val="single" w:color="auto" w:sz="4" w:space="0"/>
            </w:tcBorders>
            <w:shd w:val="clear" w:color="000000" w:fill="FFFFFF"/>
            <w:noWrap/>
            <w:vAlign w:val="center"/>
          </w:tcPr>
          <w:p w14:paraId="404F0E44">
            <w:pPr>
              <w:pStyle w:val="379"/>
              <w:rPr>
                <w:rFonts w:cs="Times New Roman"/>
              </w:rPr>
            </w:pPr>
            <w:r>
              <w:rPr>
                <w:rFonts w:cs="Times New Roman"/>
                <w:szCs w:val="21"/>
              </w:rPr>
              <w:t>0.0590</w:t>
            </w:r>
          </w:p>
        </w:tc>
      </w:tr>
      <w:tr w14:paraId="097BC098">
        <w:tblPrEx>
          <w:tblCellMar>
            <w:top w:w="0" w:type="dxa"/>
            <w:left w:w="108" w:type="dxa"/>
            <w:bottom w:w="0" w:type="dxa"/>
            <w:right w:w="108" w:type="dxa"/>
          </w:tblCellMar>
        </w:tblPrEx>
        <w:trPr>
          <w:trHeight w:val="20" w:hRule="atLeast"/>
        </w:trPr>
        <w:tc>
          <w:tcPr>
            <w:tcW w:w="833" w:type="pct"/>
            <w:vMerge w:val="restart"/>
            <w:tcBorders>
              <w:top w:val="nil"/>
              <w:left w:val="single" w:color="auto" w:sz="4" w:space="0"/>
              <w:bottom w:val="single" w:color="000000" w:sz="4" w:space="0"/>
              <w:right w:val="single" w:color="auto" w:sz="4" w:space="0"/>
            </w:tcBorders>
            <w:shd w:val="clear" w:color="auto" w:fill="auto"/>
            <w:vAlign w:val="center"/>
          </w:tcPr>
          <w:p w14:paraId="670E7427">
            <w:pPr>
              <w:pStyle w:val="379"/>
            </w:pPr>
            <w:r>
              <w:rPr>
                <w:rFonts w:hint="eastAsia"/>
              </w:rPr>
              <w:t>合计</w:t>
            </w:r>
          </w:p>
        </w:tc>
        <w:tc>
          <w:tcPr>
            <w:tcW w:w="833" w:type="pct"/>
            <w:vMerge w:val="restart"/>
            <w:tcBorders>
              <w:top w:val="nil"/>
              <w:left w:val="single" w:color="auto" w:sz="4" w:space="0"/>
              <w:bottom w:val="single" w:color="000000" w:sz="4" w:space="0"/>
              <w:right w:val="single" w:color="auto" w:sz="4" w:space="0"/>
            </w:tcBorders>
            <w:shd w:val="clear" w:color="auto" w:fill="auto"/>
            <w:vAlign w:val="center"/>
          </w:tcPr>
          <w:p w14:paraId="308AE7D7">
            <w:pPr>
              <w:pStyle w:val="379"/>
              <w:rPr>
                <w:rFonts w:cs="Times New Roman"/>
              </w:rPr>
            </w:pPr>
            <w:r>
              <w:rPr>
                <w:rFonts w:cs="Times New Roman"/>
              </w:rPr>
              <w:t>/</w:t>
            </w:r>
          </w:p>
        </w:tc>
        <w:tc>
          <w:tcPr>
            <w:tcW w:w="833" w:type="pct"/>
            <w:tcBorders>
              <w:top w:val="nil"/>
              <w:left w:val="nil"/>
              <w:bottom w:val="single" w:color="auto" w:sz="4" w:space="0"/>
              <w:right w:val="single" w:color="auto" w:sz="4" w:space="0"/>
            </w:tcBorders>
            <w:shd w:val="clear" w:color="000000" w:fill="FFFFFF"/>
            <w:noWrap/>
            <w:vAlign w:val="center"/>
          </w:tcPr>
          <w:p w14:paraId="5BECFD9E">
            <w:pPr>
              <w:pStyle w:val="379"/>
              <w:rPr>
                <w:rFonts w:cs="Times New Roman"/>
              </w:rPr>
            </w:pPr>
            <w:r>
              <w:rPr>
                <w:rFonts w:cs="Times New Roman"/>
                <w:szCs w:val="21"/>
              </w:rPr>
              <w:t>SO</w:t>
            </w:r>
            <w:r>
              <w:rPr>
                <w:rFonts w:cs="Times New Roman"/>
                <w:szCs w:val="21"/>
                <w:vertAlign w:val="subscript"/>
              </w:rPr>
              <w:t>2</w:t>
            </w:r>
          </w:p>
        </w:tc>
        <w:tc>
          <w:tcPr>
            <w:tcW w:w="833" w:type="pct"/>
            <w:tcBorders>
              <w:top w:val="nil"/>
              <w:left w:val="nil"/>
              <w:bottom w:val="single" w:color="auto" w:sz="4" w:space="0"/>
              <w:right w:val="single" w:color="auto" w:sz="4" w:space="0"/>
            </w:tcBorders>
            <w:shd w:val="clear" w:color="auto" w:fill="auto"/>
            <w:vAlign w:val="center"/>
          </w:tcPr>
          <w:p w14:paraId="2DCA806C">
            <w:pPr>
              <w:pStyle w:val="379"/>
              <w:rPr>
                <w:rFonts w:cs="Times New Roman"/>
              </w:rPr>
            </w:pPr>
            <w:r>
              <w:rPr>
                <w:rFonts w:cs="Times New Roman"/>
                <w:szCs w:val="21"/>
              </w:rPr>
              <w:t>/</w:t>
            </w:r>
          </w:p>
        </w:tc>
        <w:tc>
          <w:tcPr>
            <w:tcW w:w="833" w:type="pct"/>
            <w:tcBorders>
              <w:top w:val="nil"/>
              <w:left w:val="nil"/>
              <w:bottom w:val="single" w:color="auto" w:sz="4" w:space="0"/>
              <w:right w:val="single" w:color="auto" w:sz="4" w:space="0"/>
            </w:tcBorders>
            <w:shd w:val="clear" w:color="auto" w:fill="auto"/>
            <w:noWrap/>
            <w:vAlign w:val="center"/>
          </w:tcPr>
          <w:p w14:paraId="4CAD89E6">
            <w:pPr>
              <w:pStyle w:val="379"/>
              <w:rPr>
                <w:rFonts w:cs="Times New Roman"/>
                <w:sz w:val="22"/>
                <w:szCs w:val="22"/>
              </w:rPr>
            </w:pPr>
            <w:r>
              <w:rPr>
                <w:rFonts w:cs="Times New Roman"/>
                <w:sz w:val="22"/>
                <w:szCs w:val="22"/>
              </w:rPr>
              <w:t>0.084</w:t>
            </w:r>
          </w:p>
        </w:tc>
        <w:tc>
          <w:tcPr>
            <w:tcW w:w="835" w:type="pct"/>
            <w:tcBorders>
              <w:top w:val="nil"/>
              <w:left w:val="nil"/>
              <w:bottom w:val="single" w:color="auto" w:sz="4" w:space="0"/>
              <w:right w:val="single" w:color="auto" w:sz="4" w:space="0"/>
            </w:tcBorders>
            <w:shd w:val="clear" w:color="auto" w:fill="auto"/>
            <w:noWrap/>
            <w:vAlign w:val="center"/>
          </w:tcPr>
          <w:p w14:paraId="38900E27">
            <w:pPr>
              <w:pStyle w:val="379"/>
              <w:rPr>
                <w:rFonts w:cs="Times New Roman"/>
                <w:sz w:val="22"/>
                <w:szCs w:val="22"/>
              </w:rPr>
            </w:pPr>
            <w:r>
              <w:rPr>
                <w:rFonts w:cs="Times New Roman"/>
                <w:sz w:val="22"/>
                <w:szCs w:val="22"/>
              </w:rPr>
              <w:t>0.482</w:t>
            </w:r>
          </w:p>
        </w:tc>
      </w:tr>
      <w:tr w14:paraId="2D0202EC">
        <w:tblPrEx>
          <w:tblCellMar>
            <w:top w:w="0" w:type="dxa"/>
            <w:left w:w="108" w:type="dxa"/>
            <w:bottom w:w="0" w:type="dxa"/>
            <w:right w:w="108" w:type="dxa"/>
          </w:tblCellMar>
        </w:tblPrEx>
        <w:trPr>
          <w:trHeight w:val="20" w:hRule="atLeast"/>
        </w:trPr>
        <w:tc>
          <w:tcPr>
            <w:tcW w:w="833" w:type="pct"/>
            <w:vMerge w:val="continue"/>
            <w:tcBorders>
              <w:top w:val="nil"/>
              <w:left w:val="single" w:color="auto" w:sz="4" w:space="0"/>
              <w:bottom w:val="single" w:color="000000" w:sz="4" w:space="0"/>
              <w:right w:val="single" w:color="auto" w:sz="4" w:space="0"/>
            </w:tcBorders>
            <w:vAlign w:val="center"/>
          </w:tcPr>
          <w:p w14:paraId="6B983333">
            <w:pPr>
              <w:pStyle w:val="379"/>
            </w:pPr>
          </w:p>
        </w:tc>
        <w:tc>
          <w:tcPr>
            <w:tcW w:w="833" w:type="pct"/>
            <w:vMerge w:val="continue"/>
            <w:tcBorders>
              <w:top w:val="nil"/>
              <w:left w:val="single" w:color="auto" w:sz="4" w:space="0"/>
              <w:bottom w:val="single" w:color="000000" w:sz="4" w:space="0"/>
              <w:right w:val="single" w:color="auto" w:sz="4" w:space="0"/>
            </w:tcBorders>
            <w:vAlign w:val="center"/>
          </w:tcPr>
          <w:p w14:paraId="48F11D45">
            <w:pPr>
              <w:pStyle w:val="379"/>
              <w:rPr>
                <w:rFonts w:cs="Times New Roman"/>
              </w:rPr>
            </w:pPr>
          </w:p>
        </w:tc>
        <w:tc>
          <w:tcPr>
            <w:tcW w:w="833" w:type="pct"/>
            <w:tcBorders>
              <w:top w:val="nil"/>
              <w:left w:val="nil"/>
              <w:bottom w:val="single" w:color="auto" w:sz="4" w:space="0"/>
              <w:right w:val="single" w:color="auto" w:sz="4" w:space="0"/>
            </w:tcBorders>
            <w:shd w:val="clear" w:color="000000" w:fill="FFFFFF"/>
            <w:noWrap/>
            <w:vAlign w:val="center"/>
          </w:tcPr>
          <w:p w14:paraId="64FCAFB7">
            <w:pPr>
              <w:pStyle w:val="379"/>
              <w:rPr>
                <w:rFonts w:cs="Times New Roman"/>
              </w:rPr>
            </w:pPr>
            <w:r>
              <w:rPr>
                <w:rFonts w:cs="Times New Roman"/>
                <w:szCs w:val="21"/>
              </w:rPr>
              <w:t>NOx</w:t>
            </w:r>
          </w:p>
        </w:tc>
        <w:tc>
          <w:tcPr>
            <w:tcW w:w="833" w:type="pct"/>
            <w:tcBorders>
              <w:top w:val="nil"/>
              <w:left w:val="nil"/>
              <w:bottom w:val="single" w:color="auto" w:sz="4" w:space="0"/>
              <w:right w:val="single" w:color="auto" w:sz="4" w:space="0"/>
            </w:tcBorders>
            <w:shd w:val="clear" w:color="auto" w:fill="auto"/>
            <w:vAlign w:val="center"/>
          </w:tcPr>
          <w:p w14:paraId="4CEDDC8A">
            <w:pPr>
              <w:pStyle w:val="379"/>
              <w:rPr>
                <w:rFonts w:cs="Times New Roman"/>
              </w:rPr>
            </w:pPr>
            <w:r>
              <w:rPr>
                <w:rFonts w:cs="Times New Roman"/>
                <w:szCs w:val="21"/>
              </w:rPr>
              <w:t>/</w:t>
            </w:r>
          </w:p>
        </w:tc>
        <w:tc>
          <w:tcPr>
            <w:tcW w:w="833" w:type="pct"/>
            <w:tcBorders>
              <w:top w:val="nil"/>
              <w:left w:val="nil"/>
              <w:bottom w:val="single" w:color="auto" w:sz="4" w:space="0"/>
              <w:right w:val="single" w:color="auto" w:sz="4" w:space="0"/>
            </w:tcBorders>
            <w:shd w:val="clear" w:color="auto" w:fill="auto"/>
            <w:noWrap/>
            <w:vAlign w:val="center"/>
          </w:tcPr>
          <w:p w14:paraId="5C328AE6">
            <w:pPr>
              <w:pStyle w:val="379"/>
              <w:rPr>
                <w:rFonts w:cs="Times New Roman"/>
                <w:sz w:val="22"/>
                <w:szCs w:val="22"/>
              </w:rPr>
            </w:pPr>
            <w:r>
              <w:rPr>
                <w:rFonts w:cs="Times New Roman"/>
                <w:sz w:val="22"/>
                <w:szCs w:val="22"/>
              </w:rPr>
              <w:t>0.127</w:t>
            </w:r>
          </w:p>
        </w:tc>
        <w:tc>
          <w:tcPr>
            <w:tcW w:w="835" w:type="pct"/>
            <w:tcBorders>
              <w:top w:val="nil"/>
              <w:left w:val="nil"/>
              <w:bottom w:val="single" w:color="auto" w:sz="4" w:space="0"/>
              <w:right w:val="single" w:color="auto" w:sz="4" w:space="0"/>
            </w:tcBorders>
            <w:shd w:val="clear" w:color="auto" w:fill="auto"/>
            <w:noWrap/>
            <w:vAlign w:val="center"/>
          </w:tcPr>
          <w:p w14:paraId="1A07818F">
            <w:pPr>
              <w:pStyle w:val="379"/>
              <w:rPr>
                <w:rFonts w:cs="Times New Roman"/>
                <w:sz w:val="22"/>
                <w:szCs w:val="22"/>
              </w:rPr>
            </w:pPr>
            <w:r>
              <w:rPr>
                <w:rFonts w:cs="Times New Roman"/>
                <w:sz w:val="22"/>
                <w:szCs w:val="22"/>
              </w:rPr>
              <w:t>0.730</w:t>
            </w:r>
          </w:p>
        </w:tc>
      </w:tr>
      <w:tr w14:paraId="6BCFF679">
        <w:tblPrEx>
          <w:tblCellMar>
            <w:top w:w="0" w:type="dxa"/>
            <w:left w:w="108" w:type="dxa"/>
            <w:bottom w:w="0" w:type="dxa"/>
            <w:right w:w="108" w:type="dxa"/>
          </w:tblCellMar>
        </w:tblPrEx>
        <w:trPr>
          <w:trHeight w:val="20" w:hRule="atLeast"/>
        </w:trPr>
        <w:tc>
          <w:tcPr>
            <w:tcW w:w="833" w:type="pct"/>
            <w:vMerge w:val="continue"/>
            <w:tcBorders>
              <w:top w:val="nil"/>
              <w:left w:val="single" w:color="auto" w:sz="4" w:space="0"/>
              <w:bottom w:val="single" w:color="000000" w:sz="4" w:space="0"/>
              <w:right w:val="single" w:color="auto" w:sz="4" w:space="0"/>
            </w:tcBorders>
            <w:vAlign w:val="center"/>
          </w:tcPr>
          <w:p w14:paraId="4136E583">
            <w:pPr>
              <w:pStyle w:val="379"/>
            </w:pPr>
          </w:p>
        </w:tc>
        <w:tc>
          <w:tcPr>
            <w:tcW w:w="833" w:type="pct"/>
            <w:vMerge w:val="continue"/>
            <w:tcBorders>
              <w:top w:val="nil"/>
              <w:left w:val="single" w:color="auto" w:sz="4" w:space="0"/>
              <w:bottom w:val="single" w:color="000000" w:sz="4" w:space="0"/>
              <w:right w:val="single" w:color="auto" w:sz="4" w:space="0"/>
            </w:tcBorders>
            <w:vAlign w:val="center"/>
          </w:tcPr>
          <w:p w14:paraId="720F9AE5">
            <w:pPr>
              <w:pStyle w:val="379"/>
              <w:rPr>
                <w:rFonts w:cs="Times New Roman"/>
              </w:rPr>
            </w:pPr>
          </w:p>
        </w:tc>
        <w:tc>
          <w:tcPr>
            <w:tcW w:w="833" w:type="pct"/>
            <w:tcBorders>
              <w:top w:val="nil"/>
              <w:left w:val="nil"/>
              <w:bottom w:val="single" w:color="auto" w:sz="4" w:space="0"/>
              <w:right w:val="single" w:color="auto" w:sz="4" w:space="0"/>
            </w:tcBorders>
            <w:shd w:val="clear" w:color="000000" w:fill="FFFFFF"/>
            <w:noWrap/>
            <w:vAlign w:val="center"/>
          </w:tcPr>
          <w:p w14:paraId="5BB627E5">
            <w:pPr>
              <w:pStyle w:val="379"/>
              <w:rPr>
                <w:rFonts w:cs="Times New Roman"/>
              </w:rPr>
            </w:pPr>
            <w:r>
              <w:rPr>
                <w:rFonts w:hint="eastAsia" w:cs="Times New Roman"/>
                <w:szCs w:val="21"/>
              </w:rPr>
              <w:t>颗粒物</w:t>
            </w:r>
          </w:p>
        </w:tc>
        <w:tc>
          <w:tcPr>
            <w:tcW w:w="833" w:type="pct"/>
            <w:tcBorders>
              <w:top w:val="nil"/>
              <w:left w:val="nil"/>
              <w:bottom w:val="single" w:color="auto" w:sz="4" w:space="0"/>
              <w:right w:val="single" w:color="auto" w:sz="4" w:space="0"/>
            </w:tcBorders>
            <w:shd w:val="clear" w:color="auto" w:fill="auto"/>
            <w:vAlign w:val="center"/>
          </w:tcPr>
          <w:p w14:paraId="76255AD3">
            <w:pPr>
              <w:pStyle w:val="379"/>
              <w:rPr>
                <w:rFonts w:cs="Times New Roman"/>
              </w:rPr>
            </w:pPr>
            <w:r>
              <w:rPr>
                <w:rFonts w:cs="Times New Roman"/>
                <w:szCs w:val="21"/>
              </w:rPr>
              <w:t>/</w:t>
            </w:r>
          </w:p>
        </w:tc>
        <w:tc>
          <w:tcPr>
            <w:tcW w:w="833" w:type="pct"/>
            <w:tcBorders>
              <w:top w:val="nil"/>
              <w:left w:val="nil"/>
              <w:bottom w:val="single" w:color="auto" w:sz="4" w:space="0"/>
              <w:right w:val="single" w:color="auto" w:sz="4" w:space="0"/>
            </w:tcBorders>
            <w:shd w:val="clear" w:color="auto" w:fill="auto"/>
            <w:noWrap/>
            <w:vAlign w:val="center"/>
          </w:tcPr>
          <w:p w14:paraId="121A3A4E">
            <w:pPr>
              <w:pStyle w:val="379"/>
              <w:rPr>
                <w:rFonts w:cs="Times New Roman"/>
                <w:sz w:val="22"/>
                <w:szCs w:val="22"/>
              </w:rPr>
            </w:pPr>
            <w:r>
              <w:rPr>
                <w:rFonts w:cs="Times New Roman"/>
                <w:sz w:val="22"/>
                <w:szCs w:val="22"/>
              </w:rPr>
              <w:t>0.100</w:t>
            </w:r>
          </w:p>
        </w:tc>
        <w:tc>
          <w:tcPr>
            <w:tcW w:w="835" w:type="pct"/>
            <w:tcBorders>
              <w:top w:val="nil"/>
              <w:left w:val="nil"/>
              <w:bottom w:val="single" w:color="auto" w:sz="4" w:space="0"/>
              <w:right w:val="single" w:color="auto" w:sz="4" w:space="0"/>
            </w:tcBorders>
            <w:shd w:val="clear" w:color="auto" w:fill="auto"/>
            <w:noWrap/>
            <w:vAlign w:val="center"/>
          </w:tcPr>
          <w:p w14:paraId="133B7A4F">
            <w:pPr>
              <w:pStyle w:val="379"/>
              <w:rPr>
                <w:rFonts w:cs="Times New Roman"/>
                <w:sz w:val="22"/>
                <w:szCs w:val="22"/>
              </w:rPr>
            </w:pPr>
            <w:r>
              <w:rPr>
                <w:rFonts w:cs="Times New Roman"/>
                <w:sz w:val="22"/>
                <w:szCs w:val="22"/>
              </w:rPr>
              <w:t>0.578</w:t>
            </w:r>
          </w:p>
        </w:tc>
      </w:tr>
      <w:tr w14:paraId="4399E4E7">
        <w:tblPrEx>
          <w:tblCellMar>
            <w:top w:w="0" w:type="dxa"/>
            <w:left w:w="108" w:type="dxa"/>
            <w:bottom w:w="0" w:type="dxa"/>
            <w:right w:w="108" w:type="dxa"/>
          </w:tblCellMar>
        </w:tblPrEx>
        <w:trPr>
          <w:trHeight w:val="20" w:hRule="atLeast"/>
        </w:trPr>
        <w:tc>
          <w:tcPr>
            <w:tcW w:w="833" w:type="pct"/>
            <w:vMerge w:val="continue"/>
            <w:tcBorders>
              <w:top w:val="nil"/>
              <w:left w:val="single" w:color="auto" w:sz="4" w:space="0"/>
              <w:bottom w:val="single" w:color="000000" w:sz="4" w:space="0"/>
              <w:right w:val="single" w:color="auto" w:sz="4" w:space="0"/>
            </w:tcBorders>
            <w:vAlign w:val="center"/>
          </w:tcPr>
          <w:p w14:paraId="242F6EA1">
            <w:pPr>
              <w:pStyle w:val="379"/>
            </w:pPr>
          </w:p>
        </w:tc>
        <w:tc>
          <w:tcPr>
            <w:tcW w:w="833" w:type="pct"/>
            <w:vMerge w:val="continue"/>
            <w:tcBorders>
              <w:top w:val="nil"/>
              <w:left w:val="single" w:color="auto" w:sz="4" w:space="0"/>
              <w:bottom w:val="single" w:color="000000" w:sz="4" w:space="0"/>
              <w:right w:val="single" w:color="auto" w:sz="4" w:space="0"/>
            </w:tcBorders>
            <w:vAlign w:val="center"/>
          </w:tcPr>
          <w:p w14:paraId="4AB3D4E7">
            <w:pPr>
              <w:pStyle w:val="379"/>
              <w:rPr>
                <w:rFonts w:cs="Times New Roman"/>
              </w:rPr>
            </w:pPr>
          </w:p>
        </w:tc>
        <w:tc>
          <w:tcPr>
            <w:tcW w:w="833" w:type="pct"/>
            <w:tcBorders>
              <w:top w:val="nil"/>
              <w:left w:val="nil"/>
              <w:bottom w:val="single" w:color="auto" w:sz="4" w:space="0"/>
              <w:right w:val="single" w:color="auto" w:sz="4" w:space="0"/>
            </w:tcBorders>
            <w:shd w:val="clear" w:color="000000" w:fill="FFFFFF"/>
            <w:noWrap/>
            <w:vAlign w:val="center"/>
          </w:tcPr>
          <w:p w14:paraId="6FFB8785">
            <w:pPr>
              <w:pStyle w:val="379"/>
              <w:rPr>
                <w:rFonts w:cs="Times New Roman"/>
              </w:rPr>
            </w:pPr>
            <w:r>
              <w:rPr>
                <w:rFonts w:cs="Times New Roman"/>
                <w:szCs w:val="21"/>
              </w:rPr>
              <w:t>NH</w:t>
            </w:r>
            <w:r>
              <w:rPr>
                <w:rFonts w:cs="Times New Roman"/>
                <w:szCs w:val="21"/>
                <w:vertAlign w:val="subscript"/>
              </w:rPr>
              <w:t>3</w:t>
            </w:r>
          </w:p>
        </w:tc>
        <w:tc>
          <w:tcPr>
            <w:tcW w:w="833" w:type="pct"/>
            <w:tcBorders>
              <w:top w:val="nil"/>
              <w:left w:val="nil"/>
              <w:bottom w:val="single" w:color="auto" w:sz="4" w:space="0"/>
              <w:right w:val="single" w:color="auto" w:sz="4" w:space="0"/>
            </w:tcBorders>
            <w:shd w:val="clear" w:color="auto" w:fill="auto"/>
            <w:vAlign w:val="center"/>
          </w:tcPr>
          <w:p w14:paraId="1F8ADED9">
            <w:pPr>
              <w:pStyle w:val="379"/>
              <w:rPr>
                <w:rFonts w:cs="Times New Roman"/>
              </w:rPr>
            </w:pPr>
            <w:r>
              <w:rPr>
                <w:rFonts w:cs="Times New Roman"/>
                <w:szCs w:val="21"/>
              </w:rPr>
              <w:t>/</w:t>
            </w:r>
          </w:p>
        </w:tc>
        <w:tc>
          <w:tcPr>
            <w:tcW w:w="833" w:type="pct"/>
            <w:tcBorders>
              <w:top w:val="nil"/>
              <w:left w:val="nil"/>
              <w:bottom w:val="single" w:color="auto" w:sz="4" w:space="0"/>
              <w:right w:val="single" w:color="auto" w:sz="4" w:space="0"/>
            </w:tcBorders>
            <w:shd w:val="clear" w:color="auto" w:fill="auto"/>
            <w:noWrap/>
            <w:vAlign w:val="center"/>
          </w:tcPr>
          <w:p w14:paraId="2D93E31B">
            <w:pPr>
              <w:pStyle w:val="379"/>
              <w:rPr>
                <w:rFonts w:cs="Times New Roman"/>
                <w:sz w:val="22"/>
                <w:szCs w:val="22"/>
              </w:rPr>
            </w:pPr>
            <w:r>
              <w:rPr>
                <w:rFonts w:cs="Times New Roman"/>
                <w:sz w:val="22"/>
                <w:szCs w:val="22"/>
              </w:rPr>
              <w:t>0.060</w:t>
            </w:r>
          </w:p>
        </w:tc>
        <w:tc>
          <w:tcPr>
            <w:tcW w:w="835" w:type="pct"/>
            <w:tcBorders>
              <w:top w:val="nil"/>
              <w:left w:val="nil"/>
              <w:bottom w:val="single" w:color="auto" w:sz="4" w:space="0"/>
              <w:right w:val="single" w:color="auto" w:sz="4" w:space="0"/>
            </w:tcBorders>
            <w:shd w:val="clear" w:color="auto" w:fill="auto"/>
            <w:noWrap/>
            <w:vAlign w:val="center"/>
          </w:tcPr>
          <w:p w14:paraId="1D7C4619">
            <w:pPr>
              <w:pStyle w:val="379"/>
              <w:rPr>
                <w:rFonts w:cs="Times New Roman"/>
                <w:sz w:val="22"/>
                <w:szCs w:val="22"/>
              </w:rPr>
            </w:pPr>
            <w:r>
              <w:rPr>
                <w:rFonts w:cs="Times New Roman"/>
                <w:sz w:val="22"/>
                <w:szCs w:val="22"/>
              </w:rPr>
              <w:t>0.117</w:t>
            </w:r>
          </w:p>
        </w:tc>
      </w:tr>
      <w:tr w14:paraId="066FF5CD">
        <w:tblPrEx>
          <w:tblCellMar>
            <w:top w:w="0" w:type="dxa"/>
            <w:left w:w="108" w:type="dxa"/>
            <w:bottom w:w="0" w:type="dxa"/>
            <w:right w:w="108" w:type="dxa"/>
          </w:tblCellMar>
        </w:tblPrEx>
        <w:trPr>
          <w:trHeight w:val="20" w:hRule="atLeast"/>
        </w:trPr>
        <w:tc>
          <w:tcPr>
            <w:tcW w:w="833" w:type="pct"/>
            <w:vMerge w:val="continue"/>
            <w:tcBorders>
              <w:top w:val="nil"/>
              <w:left w:val="single" w:color="auto" w:sz="4" w:space="0"/>
              <w:bottom w:val="single" w:color="000000" w:sz="4" w:space="0"/>
              <w:right w:val="single" w:color="auto" w:sz="4" w:space="0"/>
            </w:tcBorders>
            <w:vAlign w:val="center"/>
          </w:tcPr>
          <w:p w14:paraId="01EF5820">
            <w:pPr>
              <w:pStyle w:val="379"/>
            </w:pPr>
          </w:p>
        </w:tc>
        <w:tc>
          <w:tcPr>
            <w:tcW w:w="833" w:type="pct"/>
            <w:vMerge w:val="continue"/>
            <w:tcBorders>
              <w:top w:val="nil"/>
              <w:left w:val="single" w:color="auto" w:sz="4" w:space="0"/>
              <w:bottom w:val="single" w:color="000000" w:sz="4" w:space="0"/>
              <w:right w:val="single" w:color="auto" w:sz="4" w:space="0"/>
            </w:tcBorders>
            <w:vAlign w:val="center"/>
          </w:tcPr>
          <w:p w14:paraId="56146DCF">
            <w:pPr>
              <w:pStyle w:val="379"/>
              <w:rPr>
                <w:rFonts w:cs="Times New Roman"/>
              </w:rPr>
            </w:pPr>
          </w:p>
        </w:tc>
        <w:tc>
          <w:tcPr>
            <w:tcW w:w="833" w:type="pct"/>
            <w:tcBorders>
              <w:top w:val="nil"/>
              <w:left w:val="nil"/>
              <w:bottom w:val="single" w:color="auto" w:sz="4" w:space="0"/>
              <w:right w:val="single" w:color="auto" w:sz="4" w:space="0"/>
            </w:tcBorders>
            <w:shd w:val="clear" w:color="000000" w:fill="FFFFFF"/>
            <w:noWrap/>
            <w:vAlign w:val="center"/>
          </w:tcPr>
          <w:p w14:paraId="68C58227">
            <w:pPr>
              <w:pStyle w:val="379"/>
              <w:rPr>
                <w:rFonts w:cs="Times New Roman"/>
              </w:rPr>
            </w:pPr>
            <w:r>
              <w:rPr>
                <w:rFonts w:cs="Times New Roman"/>
                <w:szCs w:val="21"/>
              </w:rPr>
              <w:t>H</w:t>
            </w:r>
            <w:r>
              <w:rPr>
                <w:rFonts w:cs="Times New Roman"/>
                <w:szCs w:val="21"/>
                <w:vertAlign w:val="subscript"/>
              </w:rPr>
              <w:t>2</w:t>
            </w:r>
            <w:r>
              <w:rPr>
                <w:rFonts w:cs="Times New Roman"/>
                <w:szCs w:val="21"/>
              </w:rPr>
              <w:t>S</w:t>
            </w:r>
          </w:p>
        </w:tc>
        <w:tc>
          <w:tcPr>
            <w:tcW w:w="833" w:type="pct"/>
            <w:tcBorders>
              <w:top w:val="nil"/>
              <w:left w:val="nil"/>
              <w:bottom w:val="single" w:color="auto" w:sz="4" w:space="0"/>
              <w:right w:val="single" w:color="auto" w:sz="4" w:space="0"/>
            </w:tcBorders>
            <w:shd w:val="clear" w:color="auto" w:fill="auto"/>
            <w:vAlign w:val="center"/>
          </w:tcPr>
          <w:p w14:paraId="7C1F0ED8">
            <w:pPr>
              <w:pStyle w:val="379"/>
              <w:rPr>
                <w:rFonts w:cs="Times New Roman"/>
              </w:rPr>
            </w:pPr>
            <w:r>
              <w:rPr>
                <w:rFonts w:cs="Times New Roman"/>
                <w:szCs w:val="21"/>
              </w:rPr>
              <w:t>/</w:t>
            </w:r>
          </w:p>
        </w:tc>
        <w:tc>
          <w:tcPr>
            <w:tcW w:w="833" w:type="pct"/>
            <w:tcBorders>
              <w:top w:val="nil"/>
              <w:left w:val="nil"/>
              <w:bottom w:val="single" w:color="auto" w:sz="4" w:space="0"/>
              <w:right w:val="single" w:color="auto" w:sz="4" w:space="0"/>
            </w:tcBorders>
            <w:shd w:val="clear" w:color="auto" w:fill="auto"/>
            <w:noWrap/>
            <w:vAlign w:val="center"/>
          </w:tcPr>
          <w:p w14:paraId="4E897E43">
            <w:pPr>
              <w:pStyle w:val="379"/>
              <w:rPr>
                <w:rFonts w:cs="Times New Roman"/>
                <w:sz w:val="22"/>
                <w:szCs w:val="22"/>
              </w:rPr>
            </w:pPr>
            <w:r>
              <w:rPr>
                <w:rFonts w:cs="Times New Roman"/>
                <w:sz w:val="22"/>
                <w:szCs w:val="22"/>
              </w:rPr>
              <w:t>0.004</w:t>
            </w:r>
          </w:p>
        </w:tc>
        <w:tc>
          <w:tcPr>
            <w:tcW w:w="835" w:type="pct"/>
            <w:tcBorders>
              <w:top w:val="nil"/>
              <w:left w:val="nil"/>
              <w:bottom w:val="single" w:color="auto" w:sz="4" w:space="0"/>
              <w:right w:val="single" w:color="auto" w:sz="4" w:space="0"/>
            </w:tcBorders>
            <w:shd w:val="clear" w:color="auto" w:fill="auto"/>
            <w:noWrap/>
            <w:vAlign w:val="center"/>
          </w:tcPr>
          <w:p w14:paraId="0BBDABAE">
            <w:pPr>
              <w:pStyle w:val="379"/>
              <w:rPr>
                <w:rFonts w:cs="Times New Roman"/>
                <w:sz w:val="22"/>
                <w:szCs w:val="22"/>
              </w:rPr>
            </w:pPr>
            <w:r>
              <w:rPr>
                <w:rFonts w:cs="Times New Roman"/>
                <w:sz w:val="22"/>
                <w:szCs w:val="22"/>
              </w:rPr>
              <w:t>0.005</w:t>
            </w:r>
          </w:p>
        </w:tc>
      </w:tr>
      <w:tr w14:paraId="7E75DF83">
        <w:tblPrEx>
          <w:tblCellMar>
            <w:top w:w="0" w:type="dxa"/>
            <w:left w:w="108" w:type="dxa"/>
            <w:bottom w:w="0" w:type="dxa"/>
            <w:right w:w="108" w:type="dxa"/>
          </w:tblCellMar>
        </w:tblPrEx>
        <w:trPr>
          <w:trHeight w:val="20" w:hRule="atLeast"/>
        </w:trPr>
        <w:tc>
          <w:tcPr>
            <w:tcW w:w="833" w:type="pct"/>
            <w:vMerge w:val="continue"/>
            <w:tcBorders>
              <w:top w:val="nil"/>
              <w:left w:val="single" w:color="auto" w:sz="4" w:space="0"/>
              <w:bottom w:val="single" w:color="000000" w:sz="4" w:space="0"/>
              <w:right w:val="single" w:color="auto" w:sz="4" w:space="0"/>
            </w:tcBorders>
            <w:vAlign w:val="center"/>
          </w:tcPr>
          <w:p w14:paraId="103566CF">
            <w:pPr>
              <w:pStyle w:val="379"/>
            </w:pPr>
          </w:p>
        </w:tc>
        <w:tc>
          <w:tcPr>
            <w:tcW w:w="833" w:type="pct"/>
            <w:vMerge w:val="continue"/>
            <w:tcBorders>
              <w:top w:val="nil"/>
              <w:left w:val="single" w:color="auto" w:sz="4" w:space="0"/>
              <w:bottom w:val="single" w:color="000000" w:sz="4" w:space="0"/>
              <w:right w:val="single" w:color="auto" w:sz="4" w:space="0"/>
            </w:tcBorders>
            <w:vAlign w:val="center"/>
          </w:tcPr>
          <w:p w14:paraId="6BB5C28D">
            <w:pPr>
              <w:pStyle w:val="379"/>
              <w:rPr>
                <w:rFonts w:cs="Times New Roman"/>
              </w:rPr>
            </w:pPr>
          </w:p>
        </w:tc>
        <w:tc>
          <w:tcPr>
            <w:tcW w:w="833" w:type="pct"/>
            <w:tcBorders>
              <w:top w:val="nil"/>
              <w:left w:val="nil"/>
              <w:bottom w:val="single" w:color="auto" w:sz="4" w:space="0"/>
              <w:right w:val="single" w:color="auto" w:sz="4" w:space="0"/>
            </w:tcBorders>
            <w:shd w:val="clear" w:color="000000" w:fill="FFFFFF"/>
            <w:noWrap/>
            <w:vAlign w:val="center"/>
          </w:tcPr>
          <w:p w14:paraId="36F593A2">
            <w:pPr>
              <w:pStyle w:val="379"/>
            </w:pPr>
            <w:r>
              <w:rPr>
                <w:rFonts w:hint="eastAsia"/>
                <w:szCs w:val="21"/>
              </w:rPr>
              <w:t>非甲烷总烃</w:t>
            </w:r>
          </w:p>
        </w:tc>
        <w:tc>
          <w:tcPr>
            <w:tcW w:w="833" w:type="pct"/>
            <w:tcBorders>
              <w:top w:val="nil"/>
              <w:left w:val="nil"/>
              <w:bottom w:val="single" w:color="auto" w:sz="4" w:space="0"/>
              <w:right w:val="single" w:color="auto" w:sz="4" w:space="0"/>
            </w:tcBorders>
            <w:shd w:val="clear" w:color="auto" w:fill="auto"/>
            <w:vAlign w:val="center"/>
          </w:tcPr>
          <w:p w14:paraId="062D83CC">
            <w:pPr>
              <w:pStyle w:val="379"/>
              <w:rPr>
                <w:rFonts w:cs="Times New Roman"/>
              </w:rPr>
            </w:pPr>
            <w:r>
              <w:rPr>
                <w:rFonts w:cs="Times New Roman"/>
                <w:szCs w:val="21"/>
              </w:rPr>
              <w:t>/</w:t>
            </w:r>
          </w:p>
        </w:tc>
        <w:tc>
          <w:tcPr>
            <w:tcW w:w="833" w:type="pct"/>
            <w:tcBorders>
              <w:top w:val="nil"/>
              <w:left w:val="nil"/>
              <w:bottom w:val="single" w:color="auto" w:sz="4" w:space="0"/>
              <w:right w:val="single" w:color="auto" w:sz="4" w:space="0"/>
            </w:tcBorders>
            <w:shd w:val="clear" w:color="auto" w:fill="auto"/>
            <w:noWrap/>
            <w:vAlign w:val="center"/>
          </w:tcPr>
          <w:p w14:paraId="1B25E9B3">
            <w:pPr>
              <w:pStyle w:val="379"/>
              <w:rPr>
                <w:rFonts w:cs="Times New Roman"/>
                <w:sz w:val="22"/>
                <w:szCs w:val="22"/>
              </w:rPr>
            </w:pPr>
            <w:r>
              <w:rPr>
                <w:rFonts w:cs="Times New Roman"/>
                <w:sz w:val="22"/>
                <w:szCs w:val="22"/>
              </w:rPr>
              <w:t>0.011</w:t>
            </w:r>
          </w:p>
        </w:tc>
        <w:tc>
          <w:tcPr>
            <w:tcW w:w="835" w:type="pct"/>
            <w:tcBorders>
              <w:top w:val="nil"/>
              <w:left w:val="nil"/>
              <w:bottom w:val="single" w:color="auto" w:sz="4" w:space="0"/>
              <w:right w:val="single" w:color="auto" w:sz="4" w:space="0"/>
            </w:tcBorders>
            <w:shd w:val="clear" w:color="auto" w:fill="auto"/>
            <w:noWrap/>
            <w:vAlign w:val="center"/>
          </w:tcPr>
          <w:p w14:paraId="18834189">
            <w:pPr>
              <w:pStyle w:val="379"/>
              <w:rPr>
                <w:rFonts w:cs="Times New Roman"/>
                <w:sz w:val="22"/>
                <w:szCs w:val="22"/>
              </w:rPr>
            </w:pPr>
            <w:r>
              <w:rPr>
                <w:rFonts w:cs="Times New Roman"/>
                <w:sz w:val="22"/>
                <w:szCs w:val="22"/>
              </w:rPr>
              <w:t>0.092</w:t>
            </w:r>
          </w:p>
        </w:tc>
      </w:tr>
    </w:tbl>
    <w:p w14:paraId="6DAFA33C">
      <w:pPr>
        <w:ind w:firstLine="480"/>
      </w:pPr>
    </w:p>
    <w:p w14:paraId="41E7A19F">
      <w:pPr>
        <w:ind w:firstLine="480"/>
        <w:rPr>
          <w:szCs w:val="26"/>
        </w:rPr>
      </w:pPr>
      <w:r>
        <w:rPr>
          <w:szCs w:val="26"/>
        </w:rPr>
        <w:t>（2）无组织排放量核算</w:t>
      </w:r>
    </w:p>
    <w:p w14:paraId="6E303876">
      <w:pPr>
        <w:pStyle w:val="377"/>
        <w:spacing w:before="120"/>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38</w:t>
      </w:r>
      <w:r>
        <w:fldChar w:fldCharType="end"/>
      </w:r>
      <w:r>
        <w:t xml:space="preserve">  大气污染物无组织排放量核算表</w:t>
      </w:r>
    </w:p>
    <w:tbl>
      <w:tblPr>
        <w:tblStyle w:val="58"/>
        <w:tblW w:w="5000" w:type="pct"/>
        <w:jc w:val="center"/>
        <w:tblLayout w:type="fixed"/>
        <w:tblCellMar>
          <w:top w:w="0" w:type="dxa"/>
          <w:left w:w="28" w:type="dxa"/>
          <w:bottom w:w="0" w:type="dxa"/>
          <w:right w:w="28" w:type="dxa"/>
        </w:tblCellMar>
      </w:tblPr>
      <w:tblGrid>
        <w:gridCol w:w="281"/>
        <w:gridCol w:w="571"/>
        <w:gridCol w:w="573"/>
        <w:gridCol w:w="1144"/>
        <w:gridCol w:w="2569"/>
        <w:gridCol w:w="1576"/>
        <w:gridCol w:w="1144"/>
        <w:gridCol w:w="928"/>
      </w:tblGrid>
      <w:tr w14:paraId="6A085007">
        <w:tblPrEx>
          <w:tblCellMar>
            <w:top w:w="0" w:type="dxa"/>
            <w:left w:w="28" w:type="dxa"/>
            <w:bottom w:w="0" w:type="dxa"/>
            <w:right w:w="28" w:type="dxa"/>
          </w:tblCellMar>
        </w:tblPrEx>
        <w:trPr>
          <w:trHeight w:val="20" w:hRule="atLeast"/>
          <w:jc w:val="center"/>
        </w:trPr>
        <w:tc>
          <w:tcPr>
            <w:tcW w:w="16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AF2EFB1">
            <w:pPr>
              <w:pStyle w:val="379"/>
            </w:pPr>
            <w:r>
              <w:t>序号</w:t>
            </w:r>
          </w:p>
        </w:tc>
        <w:tc>
          <w:tcPr>
            <w:tcW w:w="32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4E237A2">
            <w:pPr>
              <w:pStyle w:val="379"/>
            </w:pPr>
            <w:r>
              <w:t>排放口编号</w:t>
            </w:r>
          </w:p>
        </w:tc>
        <w:tc>
          <w:tcPr>
            <w:tcW w:w="32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57D35FD">
            <w:pPr>
              <w:pStyle w:val="379"/>
            </w:pPr>
            <w:r>
              <w:t>产污环节</w:t>
            </w:r>
          </w:p>
        </w:tc>
        <w:tc>
          <w:tcPr>
            <w:tcW w:w="65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8D1994">
            <w:pPr>
              <w:pStyle w:val="379"/>
            </w:pPr>
            <w:r>
              <w:t>污染物</w:t>
            </w:r>
          </w:p>
        </w:tc>
        <w:tc>
          <w:tcPr>
            <w:tcW w:w="146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1B2779">
            <w:pPr>
              <w:pStyle w:val="379"/>
            </w:pPr>
            <w:r>
              <w:t>主要污染防治措施</w:t>
            </w:r>
          </w:p>
        </w:tc>
        <w:tc>
          <w:tcPr>
            <w:tcW w:w="1548" w:type="pct"/>
            <w:gridSpan w:val="2"/>
            <w:tcBorders>
              <w:top w:val="single" w:color="auto" w:sz="4" w:space="0"/>
              <w:left w:val="nil"/>
              <w:bottom w:val="single" w:color="auto" w:sz="4" w:space="0"/>
              <w:right w:val="single" w:color="auto" w:sz="4" w:space="0"/>
            </w:tcBorders>
            <w:shd w:val="clear" w:color="auto" w:fill="auto"/>
            <w:vAlign w:val="center"/>
          </w:tcPr>
          <w:p w14:paraId="63C6053A">
            <w:pPr>
              <w:pStyle w:val="379"/>
            </w:pPr>
            <w:r>
              <w:t>国家或地方污染物排放标准</w:t>
            </w:r>
          </w:p>
        </w:tc>
        <w:tc>
          <w:tcPr>
            <w:tcW w:w="52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EC36BB8">
            <w:pPr>
              <w:pStyle w:val="379"/>
            </w:pPr>
            <w:r>
              <w:t>年排放量t/a</w:t>
            </w:r>
          </w:p>
        </w:tc>
      </w:tr>
      <w:tr w14:paraId="7BB24483">
        <w:tblPrEx>
          <w:tblCellMar>
            <w:top w:w="0" w:type="dxa"/>
            <w:left w:w="28" w:type="dxa"/>
            <w:bottom w:w="0" w:type="dxa"/>
            <w:right w:w="28" w:type="dxa"/>
          </w:tblCellMar>
        </w:tblPrEx>
        <w:trPr>
          <w:trHeight w:val="20" w:hRule="atLeast"/>
          <w:jc w:val="center"/>
        </w:trPr>
        <w:tc>
          <w:tcPr>
            <w:tcW w:w="160" w:type="pct"/>
            <w:vMerge w:val="continue"/>
            <w:tcBorders>
              <w:top w:val="single" w:color="auto" w:sz="4" w:space="0"/>
              <w:left w:val="single" w:color="auto" w:sz="4" w:space="0"/>
              <w:bottom w:val="single" w:color="auto" w:sz="4" w:space="0"/>
              <w:right w:val="single" w:color="auto" w:sz="4" w:space="0"/>
            </w:tcBorders>
            <w:vAlign w:val="center"/>
          </w:tcPr>
          <w:p w14:paraId="5BF302BE">
            <w:pPr>
              <w:pStyle w:val="379"/>
            </w:pPr>
          </w:p>
        </w:tc>
        <w:tc>
          <w:tcPr>
            <w:tcW w:w="325" w:type="pct"/>
            <w:vMerge w:val="continue"/>
            <w:tcBorders>
              <w:top w:val="single" w:color="auto" w:sz="4" w:space="0"/>
              <w:left w:val="single" w:color="auto" w:sz="4" w:space="0"/>
              <w:bottom w:val="single" w:color="auto" w:sz="4" w:space="0"/>
              <w:right w:val="single" w:color="auto" w:sz="4" w:space="0"/>
            </w:tcBorders>
            <w:vAlign w:val="center"/>
          </w:tcPr>
          <w:p w14:paraId="14BD29F0">
            <w:pPr>
              <w:pStyle w:val="379"/>
            </w:pPr>
          </w:p>
        </w:tc>
        <w:tc>
          <w:tcPr>
            <w:tcW w:w="326" w:type="pct"/>
            <w:vMerge w:val="continue"/>
            <w:tcBorders>
              <w:top w:val="single" w:color="auto" w:sz="4" w:space="0"/>
              <w:left w:val="single" w:color="auto" w:sz="4" w:space="0"/>
              <w:bottom w:val="single" w:color="auto" w:sz="4" w:space="0"/>
              <w:right w:val="single" w:color="auto" w:sz="4" w:space="0"/>
            </w:tcBorders>
            <w:vAlign w:val="center"/>
          </w:tcPr>
          <w:p w14:paraId="37FE99C8">
            <w:pPr>
              <w:pStyle w:val="379"/>
            </w:pPr>
          </w:p>
        </w:tc>
        <w:tc>
          <w:tcPr>
            <w:tcW w:w="651" w:type="pct"/>
            <w:vMerge w:val="continue"/>
            <w:tcBorders>
              <w:top w:val="single" w:color="auto" w:sz="4" w:space="0"/>
              <w:left w:val="single" w:color="auto" w:sz="4" w:space="0"/>
              <w:bottom w:val="single" w:color="auto" w:sz="4" w:space="0"/>
              <w:right w:val="single" w:color="auto" w:sz="4" w:space="0"/>
            </w:tcBorders>
            <w:vAlign w:val="center"/>
          </w:tcPr>
          <w:p w14:paraId="3D5E4CF9">
            <w:pPr>
              <w:pStyle w:val="379"/>
            </w:pPr>
          </w:p>
        </w:tc>
        <w:tc>
          <w:tcPr>
            <w:tcW w:w="1462" w:type="pct"/>
            <w:vMerge w:val="continue"/>
            <w:tcBorders>
              <w:top w:val="single" w:color="auto" w:sz="4" w:space="0"/>
              <w:left w:val="single" w:color="auto" w:sz="4" w:space="0"/>
              <w:bottom w:val="single" w:color="auto" w:sz="4" w:space="0"/>
              <w:right w:val="single" w:color="auto" w:sz="4" w:space="0"/>
            </w:tcBorders>
            <w:vAlign w:val="center"/>
          </w:tcPr>
          <w:p w14:paraId="65BBB297">
            <w:pPr>
              <w:pStyle w:val="379"/>
            </w:pPr>
          </w:p>
        </w:tc>
        <w:tc>
          <w:tcPr>
            <w:tcW w:w="897" w:type="pct"/>
            <w:tcBorders>
              <w:top w:val="nil"/>
              <w:left w:val="nil"/>
              <w:bottom w:val="single" w:color="auto" w:sz="4" w:space="0"/>
              <w:right w:val="single" w:color="auto" w:sz="4" w:space="0"/>
            </w:tcBorders>
            <w:shd w:val="clear" w:color="auto" w:fill="auto"/>
            <w:vAlign w:val="center"/>
          </w:tcPr>
          <w:p w14:paraId="6CBF254B">
            <w:pPr>
              <w:pStyle w:val="379"/>
            </w:pPr>
            <w:r>
              <w:t>标准名称</w:t>
            </w:r>
          </w:p>
        </w:tc>
        <w:tc>
          <w:tcPr>
            <w:tcW w:w="651" w:type="pct"/>
            <w:tcBorders>
              <w:top w:val="nil"/>
              <w:left w:val="nil"/>
              <w:bottom w:val="single" w:color="auto" w:sz="4" w:space="0"/>
              <w:right w:val="single" w:color="auto" w:sz="4" w:space="0"/>
            </w:tcBorders>
            <w:shd w:val="clear" w:color="auto" w:fill="auto"/>
            <w:vAlign w:val="center"/>
          </w:tcPr>
          <w:p w14:paraId="7C06914C">
            <w:pPr>
              <w:pStyle w:val="379"/>
            </w:pPr>
            <w:r>
              <w:t>浓度限值mg/m³</w:t>
            </w:r>
          </w:p>
        </w:tc>
        <w:tc>
          <w:tcPr>
            <w:tcW w:w="528" w:type="pct"/>
            <w:vMerge w:val="continue"/>
            <w:tcBorders>
              <w:top w:val="single" w:color="auto" w:sz="4" w:space="0"/>
              <w:left w:val="single" w:color="auto" w:sz="4" w:space="0"/>
              <w:bottom w:val="single" w:color="auto" w:sz="4" w:space="0"/>
              <w:right w:val="single" w:color="auto" w:sz="4" w:space="0"/>
            </w:tcBorders>
            <w:vAlign w:val="center"/>
          </w:tcPr>
          <w:p w14:paraId="230115E9">
            <w:pPr>
              <w:pStyle w:val="379"/>
            </w:pPr>
          </w:p>
        </w:tc>
      </w:tr>
      <w:tr w14:paraId="4F456793">
        <w:tblPrEx>
          <w:tblCellMar>
            <w:top w:w="0" w:type="dxa"/>
            <w:left w:w="28" w:type="dxa"/>
            <w:bottom w:w="0" w:type="dxa"/>
            <w:right w:w="28" w:type="dxa"/>
          </w:tblCellMar>
        </w:tblPrEx>
        <w:trPr>
          <w:trHeight w:val="20" w:hRule="atLeast"/>
          <w:jc w:val="center"/>
        </w:trPr>
        <w:tc>
          <w:tcPr>
            <w:tcW w:w="160" w:type="pct"/>
            <w:vMerge w:val="restart"/>
            <w:tcBorders>
              <w:top w:val="nil"/>
              <w:left w:val="single" w:color="auto" w:sz="4" w:space="0"/>
              <w:bottom w:val="single" w:color="auto" w:sz="4" w:space="0"/>
              <w:right w:val="single" w:color="auto" w:sz="4" w:space="0"/>
            </w:tcBorders>
            <w:shd w:val="clear" w:color="auto" w:fill="auto"/>
            <w:vAlign w:val="center"/>
          </w:tcPr>
          <w:p w14:paraId="00FB50A0">
            <w:pPr>
              <w:pStyle w:val="379"/>
            </w:pPr>
            <w:r>
              <w:t>1</w:t>
            </w:r>
          </w:p>
        </w:tc>
        <w:tc>
          <w:tcPr>
            <w:tcW w:w="325" w:type="pct"/>
            <w:vMerge w:val="restart"/>
            <w:tcBorders>
              <w:top w:val="nil"/>
              <w:left w:val="single" w:color="auto" w:sz="4" w:space="0"/>
              <w:bottom w:val="single" w:color="auto" w:sz="4" w:space="0"/>
              <w:right w:val="single" w:color="auto" w:sz="4" w:space="0"/>
            </w:tcBorders>
            <w:shd w:val="clear" w:color="auto" w:fill="auto"/>
            <w:vAlign w:val="center"/>
          </w:tcPr>
          <w:p w14:paraId="4450C77E">
            <w:pPr>
              <w:pStyle w:val="379"/>
            </w:pPr>
            <w:r>
              <w:t>/</w:t>
            </w:r>
          </w:p>
        </w:tc>
        <w:tc>
          <w:tcPr>
            <w:tcW w:w="326" w:type="pct"/>
            <w:vMerge w:val="restart"/>
            <w:tcBorders>
              <w:top w:val="nil"/>
              <w:left w:val="single" w:color="auto" w:sz="4" w:space="0"/>
              <w:bottom w:val="single" w:color="auto" w:sz="4" w:space="0"/>
              <w:right w:val="single" w:color="auto" w:sz="4" w:space="0"/>
            </w:tcBorders>
            <w:shd w:val="clear" w:color="auto" w:fill="auto"/>
            <w:vAlign w:val="center"/>
          </w:tcPr>
          <w:p w14:paraId="6A01FD8C">
            <w:pPr>
              <w:pStyle w:val="379"/>
            </w:pPr>
            <w:r>
              <w:t>生产厂房</w:t>
            </w:r>
          </w:p>
        </w:tc>
        <w:tc>
          <w:tcPr>
            <w:tcW w:w="651" w:type="pct"/>
            <w:tcBorders>
              <w:top w:val="nil"/>
              <w:left w:val="nil"/>
              <w:bottom w:val="single" w:color="auto" w:sz="4" w:space="0"/>
              <w:right w:val="single" w:color="auto" w:sz="4" w:space="0"/>
            </w:tcBorders>
            <w:shd w:val="clear" w:color="auto" w:fill="auto"/>
            <w:vAlign w:val="center"/>
          </w:tcPr>
          <w:p w14:paraId="6968C1D1">
            <w:pPr>
              <w:pStyle w:val="379"/>
            </w:pPr>
            <w:r>
              <w:t>NH</w:t>
            </w:r>
            <w:r>
              <w:rPr>
                <w:vertAlign w:val="subscript"/>
              </w:rPr>
              <w:t>3</w:t>
            </w:r>
          </w:p>
        </w:tc>
        <w:tc>
          <w:tcPr>
            <w:tcW w:w="1462" w:type="pct"/>
            <w:vMerge w:val="restart"/>
            <w:tcBorders>
              <w:top w:val="nil"/>
              <w:left w:val="single" w:color="auto" w:sz="4" w:space="0"/>
              <w:bottom w:val="single" w:color="auto" w:sz="4" w:space="0"/>
              <w:right w:val="single" w:color="auto" w:sz="4" w:space="0"/>
            </w:tcBorders>
            <w:shd w:val="clear" w:color="auto" w:fill="auto"/>
            <w:vAlign w:val="center"/>
          </w:tcPr>
          <w:p w14:paraId="72E06695">
            <w:pPr>
              <w:pStyle w:val="379"/>
            </w:pPr>
            <w:r>
              <w:rPr>
                <w:rFonts w:hint="eastAsia"/>
              </w:rPr>
              <w:t>及时清理粪便及肠胃内容物等，及时冲洗车间地面，喷撒除臭剂；</w:t>
            </w:r>
            <w:r>
              <w:t>屠宰间均为全封闭式</w:t>
            </w:r>
            <w:r>
              <w:rPr>
                <w:rFonts w:hint="eastAsia"/>
              </w:rPr>
              <w:t>，设置新风供应及排风系统，补风量为排风量的</w:t>
            </w:r>
            <w:r>
              <w:t>90%</w:t>
            </w:r>
            <w:r>
              <w:rPr>
                <w:rFonts w:hint="eastAsia"/>
              </w:rPr>
              <w:t>，车间处于微负压状态；屠宰车间恶臭气体的产污环节主要位于非清洁区，包括刺杀放血、刨毛、开膛解体等工序，则本项目产臭点主要为刺杀、沥血、烫毛、刨毛、开胸、取白脏及红脏工序，在每个工位上方均设置负压收集罩收集臭气，通风量按6次/h取值；其余胴体加工、修整、红脏处理间为清洁区，在每个工位上方均设置负压收集罩收集臭气，通风量按</w:t>
            </w:r>
            <w:r>
              <w:t>3</w:t>
            </w:r>
            <w:r>
              <w:rPr>
                <w:rFonts w:hint="eastAsia"/>
              </w:rPr>
              <w:t>次/h取值。</w:t>
            </w:r>
          </w:p>
        </w:tc>
        <w:tc>
          <w:tcPr>
            <w:tcW w:w="897" w:type="pct"/>
            <w:vMerge w:val="restart"/>
            <w:tcBorders>
              <w:top w:val="nil"/>
              <w:left w:val="nil"/>
              <w:right w:val="single" w:color="auto" w:sz="4" w:space="0"/>
            </w:tcBorders>
            <w:shd w:val="clear" w:color="auto" w:fill="auto"/>
            <w:noWrap/>
            <w:vAlign w:val="center"/>
          </w:tcPr>
          <w:p w14:paraId="25CC6568">
            <w:pPr>
              <w:pStyle w:val="379"/>
            </w:pPr>
            <w:r>
              <w:t>《恶臭污染物排放标准》（GB14554-93）</w:t>
            </w:r>
          </w:p>
        </w:tc>
        <w:tc>
          <w:tcPr>
            <w:tcW w:w="651" w:type="pct"/>
            <w:tcBorders>
              <w:top w:val="nil"/>
              <w:left w:val="nil"/>
              <w:bottom w:val="single" w:color="auto" w:sz="4" w:space="0"/>
              <w:right w:val="single" w:color="auto" w:sz="4" w:space="0"/>
            </w:tcBorders>
            <w:shd w:val="clear" w:color="auto" w:fill="auto"/>
            <w:noWrap/>
            <w:vAlign w:val="center"/>
          </w:tcPr>
          <w:p w14:paraId="2D5B0340">
            <w:pPr>
              <w:pStyle w:val="379"/>
            </w:pPr>
            <w:r>
              <w:t>1.5</w:t>
            </w:r>
          </w:p>
        </w:tc>
        <w:tc>
          <w:tcPr>
            <w:tcW w:w="528" w:type="pct"/>
            <w:tcBorders>
              <w:top w:val="nil"/>
              <w:left w:val="nil"/>
              <w:bottom w:val="single" w:color="auto" w:sz="4" w:space="0"/>
              <w:right w:val="single" w:color="auto" w:sz="4" w:space="0"/>
            </w:tcBorders>
            <w:shd w:val="clear" w:color="auto" w:fill="auto"/>
            <w:noWrap/>
            <w:vAlign w:val="center"/>
          </w:tcPr>
          <w:p w14:paraId="17987822">
            <w:pPr>
              <w:pStyle w:val="379"/>
            </w:pPr>
            <w:r>
              <w:rPr>
                <w:rFonts w:cs="Times New Roman"/>
                <w:szCs w:val="21"/>
              </w:rPr>
              <w:t>0.226</w:t>
            </w:r>
          </w:p>
        </w:tc>
      </w:tr>
      <w:tr w14:paraId="1C0F2E15">
        <w:tblPrEx>
          <w:tblCellMar>
            <w:top w:w="0" w:type="dxa"/>
            <w:left w:w="28" w:type="dxa"/>
            <w:bottom w:w="0" w:type="dxa"/>
            <w:right w:w="28" w:type="dxa"/>
          </w:tblCellMar>
        </w:tblPrEx>
        <w:trPr>
          <w:trHeight w:val="20" w:hRule="atLeast"/>
          <w:jc w:val="center"/>
        </w:trPr>
        <w:tc>
          <w:tcPr>
            <w:tcW w:w="160" w:type="pct"/>
            <w:vMerge w:val="continue"/>
            <w:tcBorders>
              <w:top w:val="nil"/>
              <w:left w:val="single" w:color="auto" w:sz="4" w:space="0"/>
              <w:bottom w:val="single" w:color="auto" w:sz="4" w:space="0"/>
              <w:right w:val="single" w:color="auto" w:sz="4" w:space="0"/>
            </w:tcBorders>
            <w:vAlign w:val="center"/>
          </w:tcPr>
          <w:p w14:paraId="6B6234FB">
            <w:pPr>
              <w:pStyle w:val="379"/>
            </w:pPr>
          </w:p>
        </w:tc>
        <w:tc>
          <w:tcPr>
            <w:tcW w:w="325" w:type="pct"/>
            <w:vMerge w:val="continue"/>
            <w:tcBorders>
              <w:top w:val="nil"/>
              <w:left w:val="single" w:color="auto" w:sz="4" w:space="0"/>
              <w:bottom w:val="single" w:color="auto" w:sz="4" w:space="0"/>
              <w:right w:val="single" w:color="auto" w:sz="4" w:space="0"/>
            </w:tcBorders>
            <w:vAlign w:val="center"/>
          </w:tcPr>
          <w:p w14:paraId="31977373">
            <w:pPr>
              <w:pStyle w:val="379"/>
            </w:pPr>
          </w:p>
        </w:tc>
        <w:tc>
          <w:tcPr>
            <w:tcW w:w="326" w:type="pct"/>
            <w:vMerge w:val="continue"/>
            <w:tcBorders>
              <w:top w:val="nil"/>
              <w:left w:val="single" w:color="auto" w:sz="4" w:space="0"/>
              <w:bottom w:val="single" w:color="auto" w:sz="4" w:space="0"/>
              <w:right w:val="single" w:color="auto" w:sz="4" w:space="0"/>
            </w:tcBorders>
            <w:vAlign w:val="center"/>
          </w:tcPr>
          <w:p w14:paraId="1A34DCC5">
            <w:pPr>
              <w:pStyle w:val="379"/>
            </w:pPr>
          </w:p>
        </w:tc>
        <w:tc>
          <w:tcPr>
            <w:tcW w:w="651" w:type="pct"/>
            <w:tcBorders>
              <w:top w:val="nil"/>
              <w:left w:val="nil"/>
              <w:bottom w:val="single" w:color="auto" w:sz="4" w:space="0"/>
              <w:right w:val="single" w:color="auto" w:sz="4" w:space="0"/>
            </w:tcBorders>
            <w:shd w:val="clear" w:color="auto" w:fill="auto"/>
            <w:noWrap/>
            <w:vAlign w:val="center"/>
          </w:tcPr>
          <w:p w14:paraId="79062ACF">
            <w:pPr>
              <w:pStyle w:val="379"/>
              <w:rPr>
                <w:sz w:val="22"/>
                <w:szCs w:val="22"/>
              </w:rPr>
            </w:pPr>
            <w:r>
              <w:t>H</w:t>
            </w:r>
            <w:r>
              <w:rPr>
                <w:vertAlign w:val="subscript"/>
              </w:rPr>
              <w:t>2</w:t>
            </w:r>
            <w:r>
              <w:t>S</w:t>
            </w:r>
          </w:p>
        </w:tc>
        <w:tc>
          <w:tcPr>
            <w:tcW w:w="1462" w:type="pct"/>
            <w:vMerge w:val="continue"/>
            <w:tcBorders>
              <w:top w:val="nil"/>
              <w:left w:val="single" w:color="auto" w:sz="4" w:space="0"/>
              <w:bottom w:val="single" w:color="auto" w:sz="4" w:space="0"/>
              <w:right w:val="single" w:color="auto" w:sz="4" w:space="0"/>
            </w:tcBorders>
            <w:vAlign w:val="center"/>
          </w:tcPr>
          <w:p w14:paraId="7CA53EB5">
            <w:pPr>
              <w:pStyle w:val="379"/>
              <w:rPr>
                <w:sz w:val="22"/>
                <w:szCs w:val="22"/>
              </w:rPr>
            </w:pPr>
          </w:p>
        </w:tc>
        <w:tc>
          <w:tcPr>
            <w:tcW w:w="897" w:type="pct"/>
            <w:vMerge w:val="continue"/>
            <w:tcBorders>
              <w:left w:val="nil"/>
              <w:bottom w:val="single" w:color="auto" w:sz="4" w:space="0"/>
              <w:right w:val="single" w:color="auto" w:sz="4" w:space="0"/>
            </w:tcBorders>
            <w:shd w:val="clear" w:color="auto" w:fill="auto"/>
            <w:noWrap/>
            <w:vAlign w:val="center"/>
          </w:tcPr>
          <w:p w14:paraId="6A639B2A">
            <w:pPr>
              <w:pStyle w:val="379"/>
            </w:pPr>
          </w:p>
        </w:tc>
        <w:tc>
          <w:tcPr>
            <w:tcW w:w="651" w:type="pct"/>
            <w:tcBorders>
              <w:top w:val="nil"/>
              <w:left w:val="nil"/>
              <w:bottom w:val="single" w:color="auto" w:sz="4" w:space="0"/>
              <w:right w:val="single" w:color="auto" w:sz="4" w:space="0"/>
            </w:tcBorders>
            <w:shd w:val="clear" w:color="auto" w:fill="auto"/>
            <w:noWrap/>
            <w:vAlign w:val="center"/>
          </w:tcPr>
          <w:p w14:paraId="0A448C61">
            <w:pPr>
              <w:pStyle w:val="379"/>
            </w:pPr>
            <w:r>
              <w:t>0.06</w:t>
            </w:r>
          </w:p>
        </w:tc>
        <w:tc>
          <w:tcPr>
            <w:tcW w:w="528" w:type="pct"/>
            <w:tcBorders>
              <w:top w:val="nil"/>
              <w:left w:val="nil"/>
              <w:bottom w:val="single" w:color="auto" w:sz="4" w:space="0"/>
              <w:right w:val="single" w:color="auto" w:sz="4" w:space="0"/>
            </w:tcBorders>
            <w:shd w:val="clear" w:color="auto" w:fill="auto"/>
            <w:noWrap/>
            <w:vAlign w:val="center"/>
          </w:tcPr>
          <w:p w14:paraId="02CA0ADB">
            <w:pPr>
              <w:pStyle w:val="379"/>
            </w:pPr>
            <w:r>
              <w:rPr>
                <w:rFonts w:cs="Times New Roman"/>
                <w:szCs w:val="21"/>
              </w:rPr>
              <w:t>0.011</w:t>
            </w:r>
          </w:p>
        </w:tc>
      </w:tr>
    </w:tbl>
    <w:p w14:paraId="0D6789CA">
      <w:pPr>
        <w:ind w:firstLine="480"/>
      </w:pPr>
    </w:p>
    <w:p w14:paraId="581DD0AA">
      <w:pPr>
        <w:keepNext/>
        <w:keepLines/>
        <w:numPr>
          <w:ilvl w:val="2"/>
          <w:numId w:val="1"/>
        </w:numPr>
        <w:ind w:left="0" w:firstLine="0" w:firstLineChars="0"/>
        <w:outlineLvl w:val="2"/>
        <w:rPr>
          <w:b/>
          <w:bCs/>
          <w:szCs w:val="32"/>
        </w:rPr>
      </w:pPr>
      <w:r>
        <w:rPr>
          <w:b/>
          <w:bCs/>
          <w:szCs w:val="32"/>
        </w:rPr>
        <w:t>小结</w:t>
      </w:r>
    </w:p>
    <w:p w14:paraId="0ADAF223">
      <w:pPr>
        <w:ind w:firstLine="480"/>
      </w:pPr>
      <w:r>
        <w:t>（1）环境可接受性</w:t>
      </w:r>
    </w:p>
    <w:p w14:paraId="0C87DD2B">
      <w:pPr>
        <w:ind w:firstLine="480"/>
      </w:pPr>
      <w:r>
        <w:t>本项目位于二类功能区，为达标区。</w:t>
      </w:r>
    </w:p>
    <w:p w14:paraId="7C0F3C79">
      <w:pPr>
        <w:ind w:firstLine="480"/>
      </w:pPr>
      <w:r>
        <w:t>根据预测结果，</w:t>
      </w:r>
      <w:r>
        <w:rPr>
          <w:rFonts w:hint="eastAsia"/>
        </w:rPr>
        <w:t>拟建</w:t>
      </w:r>
      <w:r>
        <w:t>项目新增污染源正常工况下</w:t>
      </w:r>
      <w:r>
        <w:rPr>
          <w:rFonts w:hint="eastAsia"/>
        </w:rPr>
        <w:t>，</w:t>
      </w:r>
      <w:r>
        <w:t>S</w:t>
      </w:r>
      <w:r>
        <w:rPr>
          <w:rFonts w:hint="eastAsia"/>
        </w:rPr>
        <w:t>O</w:t>
      </w:r>
      <w:r>
        <w:rPr>
          <w:vertAlign w:val="subscript"/>
        </w:rPr>
        <w:t>2</w:t>
      </w:r>
      <w:r>
        <w:t>小时最大贡献浓度</w:t>
      </w:r>
      <w:r>
        <w:rPr>
          <w:rFonts w:hint="eastAsia"/>
        </w:rPr>
        <w:t>3.32E-03mg</w:t>
      </w:r>
      <w:r>
        <w:t>/m</w:t>
      </w:r>
      <w:r>
        <w:rPr>
          <w:vertAlign w:val="superscript"/>
        </w:rPr>
        <w:t>3</w:t>
      </w:r>
      <w:r>
        <w:rPr>
          <w:rFonts w:hint="eastAsia"/>
        </w:rPr>
        <w:t>、</w:t>
      </w:r>
      <w:r>
        <w:t>最大占标率</w:t>
      </w:r>
      <w:r>
        <w:rPr>
          <w:rFonts w:hint="eastAsia"/>
        </w:rPr>
        <w:t>0</w:t>
      </w:r>
      <w:r>
        <w:t>.66</w:t>
      </w:r>
      <w:r>
        <w:rPr>
          <w:rFonts w:hint="eastAsia"/>
        </w:rPr>
        <w:t>%；日平均</w:t>
      </w:r>
      <w:r>
        <w:t>最大贡献浓度</w:t>
      </w:r>
      <w:r>
        <w:rPr>
          <w:rFonts w:hint="eastAsia"/>
        </w:rPr>
        <w:t>7.52E-04mg</w:t>
      </w:r>
      <w:r>
        <w:t>/m</w:t>
      </w:r>
      <w:r>
        <w:rPr>
          <w:vertAlign w:val="superscript"/>
        </w:rPr>
        <w:t>3</w:t>
      </w:r>
      <w:r>
        <w:t>、最大占标率</w:t>
      </w:r>
      <w:r>
        <w:rPr>
          <w:rFonts w:hint="eastAsia"/>
        </w:rPr>
        <w:t>0</w:t>
      </w:r>
      <w:r>
        <w:t>.5%</w:t>
      </w:r>
      <w:r>
        <w:rPr>
          <w:rFonts w:hint="eastAsia"/>
        </w:rPr>
        <w:t>；</w:t>
      </w:r>
      <w:r>
        <w:t>年平均最大贡献浓度</w:t>
      </w:r>
      <w:r>
        <w:rPr>
          <w:rFonts w:hint="eastAsia"/>
        </w:rPr>
        <w:t>1.16E-04mg</w:t>
      </w:r>
      <w:r>
        <w:t>/m</w:t>
      </w:r>
      <w:r>
        <w:rPr>
          <w:vertAlign w:val="superscript"/>
        </w:rPr>
        <w:t>3</w:t>
      </w:r>
      <w:r>
        <w:t>、最大占标率</w:t>
      </w:r>
      <w:r>
        <w:rPr>
          <w:rFonts w:hint="eastAsia"/>
        </w:rPr>
        <w:t>0</w:t>
      </w:r>
      <w:r>
        <w:t>.19%</w:t>
      </w:r>
      <w:r>
        <w:rPr>
          <w:rFonts w:hint="eastAsia"/>
        </w:rPr>
        <w:t>。NO</w:t>
      </w:r>
      <w:r>
        <w:rPr>
          <w:vertAlign w:val="subscript"/>
        </w:rPr>
        <w:t>2</w:t>
      </w:r>
      <w:r>
        <w:t>小时最大贡献浓度</w:t>
      </w:r>
      <w:r>
        <w:rPr>
          <w:rFonts w:hint="eastAsia"/>
        </w:rPr>
        <w:t>5.57E-03mg</w:t>
      </w:r>
      <w:r>
        <w:t>/m</w:t>
      </w:r>
      <w:r>
        <w:rPr>
          <w:vertAlign w:val="superscript"/>
        </w:rPr>
        <w:t>3</w:t>
      </w:r>
      <w:r>
        <w:t>、最大占标率2.79%</w:t>
      </w:r>
      <w:r>
        <w:rPr>
          <w:rFonts w:hint="eastAsia"/>
        </w:rPr>
        <w:t>；</w:t>
      </w:r>
      <w:r>
        <w:t>日平均最大贡献浓度</w:t>
      </w:r>
      <w:r>
        <w:rPr>
          <w:rFonts w:hint="eastAsia"/>
        </w:rPr>
        <w:t>1.26E-03mg</w:t>
      </w:r>
      <w:r>
        <w:t>/m</w:t>
      </w:r>
      <w:r>
        <w:rPr>
          <w:vertAlign w:val="superscript"/>
        </w:rPr>
        <w:t>3</w:t>
      </w:r>
      <w:r>
        <w:t>、最大占标率1.57%；年平均最大贡献浓度</w:t>
      </w:r>
      <w:r>
        <w:rPr>
          <w:rFonts w:hint="eastAsia"/>
        </w:rPr>
        <w:t>2.01E-04mg</w:t>
      </w:r>
      <w:r>
        <w:t>/m</w:t>
      </w:r>
      <w:r>
        <w:rPr>
          <w:vertAlign w:val="superscript"/>
        </w:rPr>
        <w:t>3</w:t>
      </w:r>
      <w:r>
        <w:t>、最大占标率0.5%。</w:t>
      </w:r>
      <w:r>
        <w:rPr>
          <w:rFonts w:hint="eastAsia"/>
        </w:rPr>
        <w:t>PM</w:t>
      </w:r>
      <w:r>
        <w:rPr>
          <w:vertAlign w:val="subscript"/>
        </w:rPr>
        <w:t>10</w:t>
      </w:r>
      <w:r>
        <w:t>日平均最大贡献浓度</w:t>
      </w:r>
      <w:r>
        <w:rPr>
          <w:rFonts w:hint="eastAsia"/>
        </w:rPr>
        <w:t>9.63E-04mg</w:t>
      </w:r>
      <w:r>
        <w:t>/m</w:t>
      </w:r>
      <w:r>
        <w:rPr>
          <w:vertAlign w:val="superscript"/>
        </w:rPr>
        <w:t>3</w:t>
      </w:r>
      <w:r>
        <w:t>、最大占标率0.64%；年平均最大贡献浓度</w:t>
      </w:r>
      <w:r>
        <w:rPr>
          <w:rFonts w:hint="eastAsia"/>
        </w:rPr>
        <w:t>1.53E-04mg</w:t>
      </w:r>
      <w:r>
        <w:t>/m</w:t>
      </w:r>
      <w:r>
        <w:rPr>
          <w:vertAlign w:val="superscript"/>
        </w:rPr>
        <w:t>3</w:t>
      </w:r>
      <w:r>
        <w:t>、最大占标率0.22%。PM</w:t>
      </w:r>
      <w:r>
        <w:rPr>
          <w:vertAlign w:val="subscript"/>
        </w:rPr>
        <w:t>2.5</w:t>
      </w:r>
      <w:r>
        <w:t>日平均最大贡献浓度</w:t>
      </w:r>
      <w:r>
        <w:rPr>
          <w:rFonts w:hint="eastAsia"/>
        </w:rPr>
        <w:t>4.58E-04mg</w:t>
      </w:r>
      <w:r>
        <w:t>/m</w:t>
      </w:r>
      <w:r>
        <w:rPr>
          <w:vertAlign w:val="superscript"/>
        </w:rPr>
        <w:t>3</w:t>
      </w:r>
      <w:r>
        <w:t>、最大占标率0.61%；年平均最大贡献浓度</w:t>
      </w:r>
      <w:r>
        <w:rPr>
          <w:rFonts w:hint="eastAsia"/>
        </w:rPr>
        <w:t>6.87E-05mg</w:t>
      </w:r>
      <w:r>
        <w:t>/m</w:t>
      </w:r>
      <w:r>
        <w:rPr>
          <w:vertAlign w:val="superscript"/>
        </w:rPr>
        <w:t>3</w:t>
      </w:r>
      <w:r>
        <w:t>、最大占标率0.2%。N</w:t>
      </w:r>
      <w:r>
        <w:rPr>
          <w:rFonts w:hint="eastAsia"/>
        </w:rPr>
        <w:t>H</w:t>
      </w:r>
      <w:r>
        <w:rPr>
          <w:vertAlign w:val="subscript"/>
        </w:rPr>
        <w:t>3</w:t>
      </w:r>
      <w:r>
        <w:t>小时最大贡献浓度</w:t>
      </w:r>
      <w:r>
        <w:rPr>
          <w:rFonts w:hint="eastAsia"/>
        </w:rPr>
        <w:t>3.51E-02mg</w:t>
      </w:r>
      <w:r>
        <w:t>/m</w:t>
      </w:r>
      <w:r>
        <w:rPr>
          <w:vertAlign w:val="superscript"/>
        </w:rPr>
        <w:t>3</w:t>
      </w:r>
      <w:r>
        <w:t>、最大占标率17.56%</w:t>
      </w:r>
      <w:r>
        <w:rPr>
          <w:rFonts w:hint="eastAsia"/>
        </w:rPr>
        <w:t>；H</w:t>
      </w:r>
      <w:r>
        <w:rPr>
          <w:rFonts w:hint="eastAsia"/>
          <w:vertAlign w:val="subscript"/>
        </w:rPr>
        <w:t>2</w:t>
      </w:r>
      <w:r>
        <w:rPr>
          <w:rFonts w:hint="eastAsia"/>
        </w:rPr>
        <w:t>S</w:t>
      </w:r>
      <w:r>
        <w:t>小时最大贡献浓度</w:t>
      </w:r>
      <w:r>
        <w:rPr>
          <w:rFonts w:hint="eastAsia"/>
        </w:rPr>
        <w:t>1.04E-03mg</w:t>
      </w:r>
      <w:r>
        <w:t>/m</w:t>
      </w:r>
      <w:r>
        <w:rPr>
          <w:vertAlign w:val="superscript"/>
        </w:rPr>
        <w:t>3</w:t>
      </w:r>
      <w:r>
        <w:t>、最大占标率10.41%</w:t>
      </w:r>
      <w:r>
        <w:rPr>
          <w:rFonts w:hint="eastAsia"/>
        </w:rPr>
        <w:t>；非甲烷总烃</w:t>
      </w:r>
      <w:r>
        <w:t>小时最大贡献浓度</w:t>
      </w:r>
      <w:r>
        <w:rPr>
          <w:rFonts w:hint="eastAsia"/>
        </w:rPr>
        <w:t>2.38E-03mg</w:t>
      </w:r>
      <w:r>
        <w:t>/m</w:t>
      </w:r>
      <w:r>
        <w:rPr>
          <w:vertAlign w:val="superscript"/>
        </w:rPr>
        <w:t>3</w:t>
      </w:r>
      <w:r>
        <w:t>、最大占标率0.12%</w:t>
      </w:r>
      <w:r>
        <w:rPr>
          <w:rFonts w:hint="eastAsia"/>
        </w:rPr>
        <w:t>。</w:t>
      </w:r>
    </w:p>
    <w:p w14:paraId="5A36A482">
      <w:pPr>
        <w:ind w:firstLine="480"/>
      </w:pPr>
      <w:r>
        <w:t>叠加现状浓度后，S</w:t>
      </w:r>
      <w:r>
        <w:rPr>
          <w:rFonts w:hint="eastAsia"/>
        </w:rPr>
        <w:t>O</w:t>
      </w:r>
      <w:r>
        <w:rPr>
          <w:vertAlign w:val="subscript"/>
        </w:rPr>
        <w:t>2</w:t>
      </w:r>
      <w:r>
        <w:t>保证率日平均最大</w:t>
      </w:r>
      <w:r>
        <w:rPr>
          <w:rFonts w:hint="eastAsia"/>
        </w:rPr>
        <w:t>质量</w:t>
      </w:r>
      <w:r>
        <w:t>浓度</w:t>
      </w:r>
      <w:r>
        <w:rPr>
          <w:rFonts w:hint="eastAsia"/>
        </w:rPr>
        <w:t>1.23E-02mg</w:t>
      </w:r>
      <w:r>
        <w:t>/m</w:t>
      </w:r>
      <w:r>
        <w:rPr>
          <w:vertAlign w:val="superscript"/>
        </w:rPr>
        <w:t>3</w:t>
      </w:r>
      <w:r>
        <w:t>、最大占标率8.2%；年平均最大</w:t>
      </w:r>
      <w:r>
        <w:rPr>
          <w:rFonts w:hint="eastAsia"/>
        </w:rPr>
        <w:t>质量</w:t>
      </w:r>
      <w:r>
        <w:t>浓度</w:t>
      </w:r>
      <w:r>
        <w:rPr>
          <w:rFonts w:hint="eastAsia"/>
        </w:rPr>
        <w:t>7.67E-03mg</w:t>
      </w:r>
      <w:r>
        <w:t>/m</w:t>
      </w:r>
      <w:r>
        <w:rPr>
          <w:vertAlign w:val="superscript"/>
        </w:rPr>
        <w:t>3</w:t>
      </w:r>
      <w:r>
        <w:t>、最大占标率12.78%。</w:t>
      </w:r>
      <w:r>
        <w:rPr>
          <w:rFonts w:hint="eastAsia"/>
        </w:rPr>
        <w:t>NO</w:t>
      </w:r>
      <w:r>
        <w:rPr>
          <w:vertAlign w:val="subscript"/>
        </w:rPr>
        <w:t>2</w:t>
      </w:r>
      <w:r>
        <w:t>保证率日平均最大质量浓度</w:t>
      </w:r>
      <w:r>
        <w:rPr>
          <w:rFonts w:hint="eastAsia"/>
        </w:rPr>
        <w:t>7.18E-02mg</w:t>
      </w:r>
      <w:r>
        <w:t>/m</w:t>
      </w:r>
      <w:r>
        <w:rPr>
          <w:vertAlign w:val="superscript"/>
        </w:rPr>
        <w:t>3</w:t>
      </w:r>
      <w:r>
        <w:t>、最大占标率89.75%；年平均最大质量浓度</w:t>
      </w:r>
      <w:r>
        <w:rPr>
          <w:rFonts w:hint="eastAsia"/>
        </w:rPr>
        <w:t>3.47E-02mg</w:t>
      </w:r>
      <w:r>
        <w:t>/m</w:t>
      </w:r>
      <w:r>
        <w:rPr>
          <w:vertAlign w:val="superscript"/>
        </w:rPr>
        <w:t>3</w:t>
      </w:r>
      <w:r>
        <w:t>、最大占标率86.75%。PM</w:t>
      </w:r>
      <w:r>
        <w:rPr>
          <w:vertAlign w:val="subscript"/>
        </w:rPr>
        <w:t>10</w:t>
      </w:r>
      <w:r>
        <w:t>保证率日平均最大质量浓度</w:t>
      </w:r>
      <w:r>
        <w:rPr>
          <w:rFonts w:hint="eastAsia"/>
        </w:rPr>
        <w:t>1.03E-01mg</w:t>
      </w:r>
      <w:r>
        <w:t>/m</w:t>
      </w:r>
      <w:r>
        <w:rPr>
          <w:vertAlign w:val="superscript"/>
        </w:rPr>
        <w:t>3</w:t>
      </w:r>
      <w:r>
        <w:t>、最大占标率68.67%；年平均最大质量浓度</w:t>
      </w:r>
      <w:r>
        <w:rPr>
          <w:rFonts w:hint="eastAsia"/>
        </w:rPr>
        <w:t>5.54E-02mg</w:t>
      </w:r>
      <w:r>
        <w:t>/m</w:t>
      </w:r>
      <w:r>
        <w:rPr>
          <w:vertAlign w:val="superscript"/>
        </w:rPr>
        <w:t>3</w:t>
      </w:r>
      <w:r>
        <w:t>、最大占标率79.14%。PM</w:t>
      </w:r>
      <w:r>
        <w:rPr>
          <w:vertAlign w:val="subscript"/>
        </w:rPr>
        <w:t>2.5</w:t>
      </w:r>
      <w:r>
        <w:t>保证率日平均最大质量浓度</w:t>
      </w:r>
      <w:r>
        <w:rPr>
          <w:rFonts w:hint="eastAsia"/>
        </w:rPr>
        <w:t>7.11E-02mg</w:t>
      </w:r>
      <w:r>
        <w:t>/m</w:t>
      </w:r>
      <w:r>
        <w:rPr>
          <w:vertAlign w:val="superscript"/>
        </w:rPr>
        <w:t>3</w:t>
      </w:r>
      <w:r>
        <w:t>、最大占标率94.80%；年平均最大质量浓度</w:t>
      </w:r>
      <w:r>
        <w:rPr>
          <w:rFonts w:hint="eastAsia"/>
        </w:rPr>
        <w:t>3.28E-02mg</w:t>
      </w:r>
      <w:r>
        <w:t>/m</w:t>
      </w:r>
      <w:r>
        <w:rPr>
          <w:vertAlign w:val="superscript"/>
        </w:rPr>
        <w:t>3</w:t>
      </w:r>
      <w:r>
        <w:t>、最大占标率93.71%。N</w:t>
      </w:r>
      <w:r>
        <w:rPr>
          <w:rFonts w:hint="eastAsia"/>
        </w:rPr>
        <w:t>H</w:t>
      </w:r>
      <w:r>
        <w:rPr>
          <w:vertAlign w:val="subscript"/>
        </w:rPr>
        <w:t>3</w:t>
      </w:r>
      <w:r>
        <w:t>小时最大</w:t>
      </w:r>
      <w:r>
        <w:rPr>
          <w:rFonts w:hint="eastAsia"/>
        </w:rPr>
        <w:t>质量</w:t>
      </w:r>
      <w:r>
        <w:t>浓度</w:t>
      </w:r>
      <w:r>
        <w:rPr>
          <w:rFonts w:hint="eastAsia"/>
        </w:rPr>
        <w:t>7.51E-02mg</w:t>
      </w:r>
      <w:r>
        <w:t>/m</w:t>
      </w:r>
      <w:r>
        <w:rPr>
          <w:vertAlign w:val="superscript"/>
        </w:rPr>
        <w:t>3</w:t>
      </w:r>
      <w:r>
        <w:t>、最大占标率37.56%</w:t>
      </w:r>
      <w:r>
        <w:rPr>
          <w:rFonts w:hint="eastAsia"/>
        </w:rPr>
        <w:t>；H</w:t>
      </w:r>
      <w:r>
        <w:rPr>
          <w:rFonts w:hint="eastAsia"/>
          <w:vertAlign w:val="subscript"/>
        </w:rPr>
        <w:t>2</w:t>
      </w:r>
      <w:r>
        <w:rPr>
          <w:rFonts w:hint="eastAsia"/>
        </w:rPr>
        <w:t>S</w:t>
      </w:r>
      <w:r>
        <w:t>小时最大质量浓度</w:t>
      </w:r>
      <w:r>
        <w:rPr>
          <w:rFonts w:hint="eastAsia"/>
        </w:rPr>
        <w:t>6.04E-03mg</w:t>
      </w:r>
      <w:r>
        <w:t>/m</w:t>
      </w:r>
      <w:r>
        <w:rPr>
          <w:vertAlign w:val="superscript"/>
        </w:rPr>
        <w:t>3</w:t>
      </w:r>
      <w:r>
        <w:t>、最大占标率60.41%</w:t>
      </w:r>
      <w:r>
        <w:rPr>
          <w:rFonts w:hint="eastAsia"/>
        </w:rPr>
        <w:t>；非甲烷总烃</w:t>
      </w:r>
      <w:r>
        <w:t>小时最大质量浓度</w:t>
      </w:r>
      <w:r>
        <w:rPr>
          <w:rFonts w:hint="eastAsia"/>
        </w:rPr>
        <w:t>1.76mg</w:t>
      </w:r>
      <w:r>
        <w:t>/m</w:t>
      </w:r>
      <w:r>
        <w:rPr>
          <w:vertAlign w:val="superscript"/>
        </w:rPr>
        <w:t>3</w:t>
      </w:r>
      <w:r>
        <w:t>、最大占标率87.87%。</w:t>
      </w:r>
    </w:p>
    <w:p w14:paraId="3B476E24">
      <w:pPr>
        <w:ind w:firstLine="480"/>
      </w:pPr>
      <w:r>
        <w:t>可见</w:t>
      </w:r>
      <w:r>
        <w:rPr>
          <w:rFonts w:hint="eastAsia"/>
        </w:rPr>
        <w:t>，各</w:t>
      </w:r>
      <w:r>
        <w:t>污染物</w:t>
      </w:r>
      <w:r>
        <w:rPr>
          <w:rFonts w:hint="eastAsia"/>
        </w:rPr>
        <w:t>短期</w:t>
      </w:r>
      <w:r>
        <w:t>最大贡献浓度占标率</w:t>
      </w:r>
      <w:r>
        <w:rPr>
          <w:rFonts w:hint="eastAsia"/>
        </w:rPr>
        <w:t>均</w:t>
      </w:r>
      <w:r>
        <w:t>小于100%</w:t>
      </w:r>
      <w:r>
        <w:rPr>
          <w:rFonts w:hint="eastAsia"/>
        </w:rPr>
        <w:t>，</w:t>
      </w:r>
      <w:r>
        <w:t>年均最大贡献浓度占标率</w:t>
      </w:r>
      <w:r>
        <w:rPr>
          <w:rFonts w:hint="eastAsia"/>
        </w:rPr>
        <w:t>均</w:t>
      </w:r>
      <w:r>
        <w:t>小于30%</w:t>
      </w:r>
      <w:r>
        <w:rPr>
          <w:rFonts w:hint="eastAsia"/>
        </w:rPr>
        <w:t>；</w:t>
      </w:r>
      <w:r>
        <w:t>叠加现状浓度后，各污染物</w:t>
      </w:r>
      <w:r>
        <w:rPr>
          <w:rFonts w:hint="eastAsia"/>
        </w:rPr>
        <w:t>小时最大质量浓度占标率、保证率日平均质量浓度、</w:t>
      </w:r>
      <w:r>
        <w:t>年均质量浓度均小于100%</w:t>
      </w:r>
      <w:r>
        <w:rPr>
          <w:rFonts w:hint="eastAsia"/>
        </w:rPr>
        <w:t>，</w:t>
      </w:r>
      <w:r>
        <w:t>环境影响可接受。</w:t>
      </w:r>
    </w:p>
    <w:p w14:paraId="11A1B980">
      <w:pPr>
        <w:ind w:firstLine="480"/>
      </w:pPr>
      <w:r>
        <w:t>（2）环境防护距离</w:t>
      </w:r>
    </w:p>
    <w:p w14:paraId="5E977D50">
      <w:pPr>
        <w:ind w:firstLine="480"/>
      </w:pPr>
      <w:r>
        <w:t>本项目</w:t>
      </w:r>
      <w:r>
        <w:rPr>
          <w:rFonts w:hint="eastAsia"/>
        </w:rPr>
        <w:t>产臭</w:t>
      </w:r>
      <w:r>
        <w:t>单元外</w:t>
      </w:r>
      <w:r>
        <w:rPr>
          <w:rFonts w:hint="eastAsia"/>
        </w:rPr>
        <w:t>设置</w:t>
      </w:r>
      <w:r>
        <w:t>100m环境防护距离</w:t>
      </w:r>
      <w:r>
        <w:rPr>
          <w:rFonts w:hint="eastAsia"/>
        </w:rPr>
        <w:t>，其中南面、西面及北面位于西彭组团以内，东面超出组团规划范围，超出范围为成渝高速环线</w:t>
      </w:r>
      <w:r>
        <w:t>。环境防护距离包络线内</w:t>
      </w:r>
      <w:r>
        <w:rPr>
          <w:rFonts w:hint="eastAsia"/>
        </w:rPr>
        <w:t>现状居民点为</w:t>
      </w:r>
      <w:r>
        <w:t>杨泥湾居民点1</w:t>
      </w:r>
      <w:r>
        <w:rPr>
          <w:rFonts w:hint="eastAsia"/>
        </w:rPr>
        <w:t>，</w:t>
      </w:r>
      <w:r>
        <w:t>共</w:t>
      </w:r>
      <w:r>
        <w:rPr>
          <w:rFonts w:hint="eastAsia"/>
        </w:rPr>
        <w:t>7户，拟采取功能置换，实施后，项目产臭单元外</w:t>
      </w:r>
      <w:r>
        <w:t xml:space="preserve">100m </w:t>
      </w:r>
      <w:r>
        <w:rPr>
          <w:rFonts w:hint="eastAsia"/>
        </w:rPr>
        <w:t>范围内无长期居住人群，满足环境防护距离内要求。</w:t>
      </w:r>
      <w:r>
        <w:t>评价要求在环境防护距离的包络线范围内，禁止建设集中居民区、医院、学校等大气环境敏感目标。</w:t>
      </w:r>
    </w:p>
    <w:bookmarkEnd w:id="130"/>
    <w:p w14:paraId="34DF05FD">
      <w:pPr>
        <w:pStyle w:val="377"/>
        <w:spacing w:before="120"/>
      </w:pPr>
      <w:r>
        <w:t>表</w:t>
      </w:r>
      <w:r>
        <w:fldChar w:fldCharType="begin"/>
      </w:r>
      <w:r>
        <w:instrText xml:space="preserve">STYLEREF 2 \s</w:instrText>
      </w:r>
      <w:r>
        <w:fldChar w:fldCharType="separate"/>
      </w:r>
      <w:r>
        <w:t>5.2</w:t>
      </w:r>
      <w:r>
        <w:fldChar w:fldCharType="end"/>
      </w:r>
      <w:r>
        <w:noBreakHyphen/>
      </w:r>
      <w:r>
        <w:fldChar w:fldCharType="begin"/>
      </w:r>
      <w:r>
        <w:instrText xml:space="preserve">SEQ 表 \* ARABIC \s 2</w:instrText>
      </w:r>
      <w:r>
        <w:fldChar w:fldCharType="separate"/>
      </w:r>
      <w:r>
        <w:t>39</w:t>
      </w:r>
      <w:r>
        <w:fldChar w:fldCharType="end"/>
      </w:r>
      <w:r>
        <w:t xml:space="preserve">  大气环境影响评价自查表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45"/>
        <w:gridCol w:w="1697"/>
        <w:gridCol w:w="966"/>
        <w:gridCol w:w="400"/>
        <w:gridCol w:w="353"/>
        <w:gridCol w:w="116"/>
        <w:gridCol w:w="160"/>
        <w:gridCol w:w="362"/>
        <w:gridCol w:w="405"/>
        <w:gridCol w:w="187"/>
        <w:gridCol w:w="121"/>
        <w:gridCol w:w="304"/>
        <w:gridCol w:w="264"/>
        <w:gridCol w:w="188"/>
        <w:gridCol w:w="235"/>
        <w:gridCol w:w="101"/>
        <w:gridCol w:w="661"/>
        <w:gridCol w:w="254"/>
        <w:gridCol w:w="16"/>
        <w:gridCol w:w="45"/>
        <w:gridCol w:w="68"/>
        <w:gridCol w:w="583"/>
        <w:gridCol w:w="544"/>
        <w:gridCol w:w="11"/>
      </w:tblGrid>
      <w:tr w14:paraId="665F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0" w:type="dxa"/>
          <w:trHeight w:val="172" w:hRule="atLeast"/>
          <w:tblHeader/>
          <w:jc w:val="center"/>
        </w:trPr>
        <w:tc>
          <w:tcPr>
            <w:tcW w:w="2306" w:type="dxa"/>
            <w:gridSpan w:val="2"/>
            <w:vAlign w:val="center"/>
          </w:tcPr>
          <w:p w14:paraId="6AF59B31">
            <w:pPr>
              <w:spacing w:line="360" w:lineRule="exact"/>
              <w:ind w:firstLine="0" w:firstLineChars="0"/>
              <w:jc w:val="center"/>
              <w:rPr>
                <w:b/>
                <w:bCs/>
                <w:sz w:val="21"/>
                <w:szCs w:val="26"/>
              </w:rPr>
            </w:pPr>
            <w:r>
              <w:rPr>
                <w:b/>
                <w:bCs/>
                <w:sz w:val="21"/>
                <w:szCs w:val="26"/>
              </w:rPr>
              <w:t>工作内容</w:t>
            </w:r>
          </w:p>
        </w:tc>
        <w:tc>
          <w:tcPr>
            <w:tcW w:w="5980" w:type="dxa"/>
            <w:gridSpan w:val="21"/>
            <w:vAlign w:val="center"/>
          </w:tcPr>
          <w:p w14:paraId="6B4F904C">
            <w:pPr>
              <w:spacing w:line="360" w:lineRule="exact"/>
              <w:ind w:firstLine="0" w:firstLineChars="0"/>
              <w:jc w:val="center"/>
              <w:rPr>
                <w:b/>
                <w:bCs/>
                <w:sz w:val="21"/>
                <w:szCs w:val="26"/>
              </w:rPr>
            </w:pPr>
            <w:r>
              <w:rPr>
                <w:b/>
                <w:bCs/>
                <w:sz w:val="21"/>
                <w:szCs w:val="26"/>
              </w:rPr>
              <w:t>自查项目</w:t>
            </w:r>
          </w:p>
        </w:tc>
      </w:tr>
      <w:tr w14:paraId="0413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0" w:type="dxa"/>
          <w:trHeight w:val="172" w:hRule="atLeast"/>
          <w:jc w:val="center"/>
        </w:trPr>
        <w:tc>
          <w:tcPr>
            <w:tcW w:w="704" w:type="dxa"/>
            <w:vMerge w:val="restart"/>
            <w:vAlign w:val="center"/>
          </w:tcPr>
          <w:p w14:paraId="7F1214DC">
            <w:pPr>
              <w:spacing w:line="360" w:lineRule="exact"/>
              <w:ind w:firstLine="0" w:firstLineChars="0"/>
              <w:jc w:val="center"/>
              <w:rPr>
                <w:sz w:val="21"/>
                <w:szCs w:val="26"/>
              </w:rPr>
            </w:pPr>
            <w:r>
              <w:rPr>
                <w:sz w:val="21"/>
                <w:szCs w:val="26"/>
              </w:rPr>
              <w:t>评价等</w:t>
            </w:r>
          </w:p>
          <w:p w14:paraId="73B7390D">
            <w:pPr>
              <w:spacing w:line="360" w:lineRule="exact"/>
              <w:ind w:firstLine="0" w:firstLineChars="0"/>
              <w:jc w:val="center"/>
              <w:rPr>
                <w:sz w:val="21"/>
                <w:szCs w:val="26"/>
              </w:rPr>
            </w:pPr>
            <w:r>
              <w:rPr>
                <w:sz w:val="21"/>
                <w:szCs w:val="26"/>
              </w:rPr>
              <w:t>级与范围</w:t>
            </w:r>
          </w:p>
        </w:tc>
        <w:tc>
          <w:tcPr>
            <w:tcW w:w="1602" w:type="dxa"/>
            <w:vAlign w:val="center"/>
          </w:tcPr>
          <w:p w14:paraId="57148EBF">
            <w:pPr>
              <w:spacing w:line="360" w:lineRule="exact"/>
              <w:ind w:firstLine="0" w:firstLineChars="0"/>
              <w:jc w:val="center"/>
              <w:rPr>
                <w:sz w:val="21"/>
                <w:szCs w:val="26"/>
              </w:rPr>
            </w:pPr>
            <w:r>
              <w:rPr>
                <w:sz w:val="21"/>
                <w:szCs w:val="26"/>
              </w:rPr>
              <w:t>评价等级</w:t>
            </w:r>
          </w:p>
        </w:tc>
        <w:tc>
          <w:tcPr>
            <w:tcW w:w="2607" w:type="dxa"/>
            <w:gridSpan w:val="7"/>
            <w:vAlign w:val="center"/>
          </w:tcPr>
          <w:p w14:paraId="4AB52C4C">
            <w:pPr>
              <w:spacing w:line="360" w:lineRule="exact"/>
              <w:ind w:firstLine="0" w:firstLineChars="0"/>
              <w:jc w:val="center"/>
              <w:rPr>
                <w:sz w:val="21"/>
                <w:szCs w:val="26"/>
              </w:rPr>
            </w:pPr>
            <w:r>
              <w:rPr>
                <w:sz w:val="21"/>
                <w:szCs w:val="26"/>
              </w:rPr>
              <w:t>一级</w:t>
            </w:r>
            <w:r>
              <w:rPr>
                <w:rFonts w:ascii="Segoe UI Symbol" w:hAnsi="Segoe UI Symbol" w:cs="Segoe UI Symbol"/>
                <w:sz w:val="21"/>
                <w:szCs w:val="26"/>
              </w:rPr>
              <w:t>☑</w:t>
            </w:r>
          </w:p>
        </w:tc>
        <w:tc>
          <w:tcPr>
            <w:tcW w:w="2201" w:type="dxa"/>
            <w:gridSpan w:val="10"/>
            <w:vAlign w:val="center"/>
          </w:tcPr>
          <w:p w14:paraId="23714391">
            <w:pPr>
              <w:spacing w:line="360" w:lineRule="exact"/>
              <w:ind w:firstLine="0" w:firstLineChars="0"/>
              <w:jc w:val="center"/>
              <w:rPr>
                <w:sz w:val="21"/>
                <w:szCs w:val="26"/>
              </w:rPr>
            </w:pPr>
            <w:r>
              <w:rPr>
                <w:sz w:val="21"/>
                <w:szCs w:val="26"/>
              </w:rPr>
              <w:t>二级</w:t>
            </w:r>
            <w:r>
              <w:rPr>
                <w:rFonts w:ascii="宋体" w:hAnsi="宋体"/>
                <w:sz w:val="21"/>
                <w:szCs w:val="26"/>
              </w:rPr>
              <w:t>□</w:t>
            </w:r>
          </w:p>
        </w:tc>
        <w:tc>
          <w:tcPr>
            <w:tcW w:w="1172" w:type="dxa"/>
            <w:gridSpan w:val="4"/>
            <w:vAlign w:val="center"/>
          </w:tcPr>
          <w:p w14:paraId="4B39D0FD">
            <w:pPr>
              <w:spacing w:line="360" w:lineRule="exact"/>
              <w:ind w:firstLine="0" w:firstLineChars="0"/>
              <w:jc w:val="center"/>
              <w:rPr>
                <w:sz w:val="21"/>
                <w:szCs w:val="26"/>
              </w:rPr>
            </w:pPr>
            <w:r>
              <w:rPr>
                <w:sz w:val="21"/>
                <w:szCs w:val="26"/>
              </w:rPr>
              <w:t>三级</w:t>
            </w:r>
            <w:r>
              <w:rPr>
                <w:rFonts w:ascii="宋体" w:hAnsi="宋体"/>
                <w:sz w:val="21"/>
                <w:szCs w:val="26"/>
              </w:rPr>
              <w:t>□</w:t>
            </w:r>
          </w:p>
        </w:tc>
      </w:tr>
      <w:tr w14:paraId="0649B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0" w:type="dxa"/>
          <w:trHeight w:val="172" w:hRule="atLeast"/>
          <w:jc w:val="center"/>
        </w:trPr>
        <w:tc>
          <w:tcPr>
            <w:tcW w:w="704" w:type="dxa"/>
            <w:vMerge w:val="continue"/>
            <w:vAlign w:val="center"/>
          </w:tcPr>
          <w:p w14:paraId="774C7E37">
            <w:pPr>
              <w:spacing w:line="360" w:lineRule="exact"/>
              <w:ind w:firstLine="0" w:firstLineChars="0"/>
              <w:jc w:val="center"/>
              <w:rPr>
                <w:sz w:val="21"/>
                <w:szCs w:val="26"/>
              </w:rPr>
            </w:pPr>
          </w:p>
        </w:tc>
        <w:tc>
          <w:tcPr>
            <w:tcW w:w="1602" w:type="dxa"/>
            <w:vAlign w:val="center"/>
          </w:tcPr>
          <w:p w14:paraId="4C930D66">
            <w:pPr>
              <w:spacing w:line="360" w:lineRule="exact"/>
              <w:ind w:firstLine="0" w:firstLineChars="0"/>
              <w:jc w:val="center"/>
              <w:rPr>
                <w:sz w:val="21"/>
                <w:szCs w:val="26"/>
              </w:rPr>
            </w:pPr>
            <w:r>
              <w:rPr>
                <w:sz w:val="21"/>
                <w:szCs w:val="26"/>
              </w:rPr>
              <w:t>评价范围</w:t>
            </w:r>
          </w:p>
        </w:tc>
        <w:tc>
          <w:tcPr>
            <w:tcW w:w="2607" w:type="dxa"/>
            <w:gridSpan w:val="7"/>
            <w:vAlign w:val="center"/>
          </w:tcPr>
          <w:p w14:paraId="4075E0FD">
            <w:pPr>
              <w:spacing w:line="360" w:lineRule="exact"/>
              <w:ind w:firstLine="0" w:firstLineChars="0"/>
              <w:jc w:val="center"/>
              <w:rPr>
                <w:sz w:val="21"/>
                <w:szCs w:val="26"/>
              </w:rPr>
            </w:pPr>
            <w:r>
              <w:rPr>
                <w:sz w:val="21"/>
                <w:szCs w:val="26"/>
              </w:rPr>
              <w:t>边长=50km</w:t>
            </w:r>
            <w:r>
              <w:rPr>
                <w:rFonts w:ascii="宋体" w:hAnsi="宋体"/>
                <w:sz w:val="21"/>
                <w:szCs w:val="26"/>
              </w:rPr>
              <w:t>□</w:t>
            </w:r>
          </w:p>
        </w:tc>
        <w:tc>
          <w:tcPr>
            <w:tcW w:w="2201" w:type="dxa"/>
            <w:gridSpan w:val="10"/>
            <w:vAlign w:val="center"/>
          </w:tcPr>
          <w:p w14:paraId="05452913">
            <w:pPr>
              <w:spacing w:line="360" w:lineRule="exact"/>
              <w:ind w:firstLine="0" w:firstLineChars="0"/>
              <w:jc w:val="center"/>
              <w:rPr>
                <w:sz w:val="21"/>
                <w:szCs w:val="26"/>
              </w:rPr>
            </w:pPr>
            <w:r>
              <w:rPr>
                <w:sz w:val="21"/>
                <w:szCs w:val="26"/>
              </w:rPr>
              <w:t>边长=5～50km</w:t>
            </w:r>
            <w:r>
              <w:rPr>
                <w:rFonts w:ascii="宋体" w:hAnsi="宋体"/>
                <w:sz w:val="21"/>
                <w:szCs w:val="26"/>
              </w:rPr>
              <w:t>□</w:t>
            </w:r>
          </w:p>
        </w:tc>
        <w:tc>
          <w:tcPr>
            <w:tcW w:w="1172" w:type="dxa"/>
            <w:gridSpan w:val="4"/>
            <w:vAlign w:val="center"/>
          </w:tcPr>
          <w:p w14:paraId="4945653D">
            <w:pPr>
              <w:spacing w:line="360" w:lineRule="exact"/>
              <w:ind w:firstLine="0" w:firstLineChars="0"/>
              <w:jc w:val="center"/>
              <w:rPr>
                <w:sz w:val="21"/>
                <w:szCs w:val="26"/>
              </w:rPr>
            </w:pPr>
            <w:r>
              <w:rPr>
                <w:sz w:val="21"/>
                <w:szCs w:val="26"/>
              </w:rPr>
              <w:t>边长=5km</w:t>
            </w:r>
            <w:r>
              <w:rPr>
                <w:rFonts w:ascii="Segoe UI Symbol" w:hAnsi="Segoe UI Symbol" w:cs="Segoe UI Symbol"/>
                <w:sz w:val="21"/>
                <w:szCs w:val="26"/>
              </w:rPr>
              <w:t>☑</w:t>
            </w:r>
          </w:p>
        </w:tc>
      </w:tr>
      <w:tr w14:paraId="727A6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0" w:type="dxa"/>
          <w:trHeight w:val="172" w:hRule="atLeast"/>
          <w:jc w:val="center"/>
        </w:trPr>
        <w:tc>
          <w:tcPr>
            <w:tcW w:w="704" w:type="dxa"/>
            <w:vMerge w:val="restart"/>
            <w:vAlign w:val="center"/>
          </w:tcPr>
          <w:p w14:paraId="55DF2CBF">
            <w:pPr>
              <w:spacing w:line="360" w:lineRule="exact"/>
              <w:ind w:firstLine="0" w:firstLineChars="0"/>
              <w:jc w:val="center"/>
              <w:rPr>
                <w:sz w:val="21"/>
                <w:szCs w:val="26"/>
              </w:rPr>
            </w:pPr>
            <w:r>
              <w:rPr>
                <w:sz w:val="21"/>
                <w:szCs w:val="26"/>
              </w:rPr>
              <w:t>评价因子</w:t>
            </w:r>
          </w:p>
        </w:tc>
        <w:tc>
          <w:tcPr>
            <w:tcW w:w="1602" w:type="dxa"/>
            <w:vAlign w:val="center"/>
          </w:tcPr>
          <w:p w14:paraId="6DC479A5">
            <w:pPr>
              <w:spacing w:line="360" w:lineRule="exact"/>
              <w:ind w:firstLine="0" w:firstLineChars="0"/>
              <w:jc w:val="center"/>
              <w:rPr>
                <w:sz w:val="21"/>
                <w:szCs w:val="26"/>
              </w:rPr>
            </w:pPr>
            <w:r>
              <w:rPr>
                <w:sz w:val="21"/>
                <w:szCs w:val="26"/>
              </w:rPr>
              <w:t>SO</w:t>
            </w:r>
            <w:r>
              <w:rPr>
                <w:sz w:val="21"/>
                <w:szCs w:val="26"/>
                <w:vertAlign w:val="subscript"/>
              </w:rPr>
              <w:t>2</w:t>
            </w:r>
            <w:r>
              <w:rPr>
                <w:sz w:val="21"/>
                <w:szCs w:val="26"/>
              </w:rPr>
              <w:t>+NO</w:t>
            </w:r>
            <w:r>
              <w:rPr>
                <w:sz w:val="21"/>
                <w:szCs w:val="26"/>
                <w:vertAlign w:val="subscript"/>
              </w:rPr>
              <w:t>X</w:t>
            </w:r>
            <w:r>
              <w:rPr>
                <w:sz w:val="21"/>
                <w:szCs w:val="26"/>
              </w:rPr>
              <w:t>排放量</w:t>
            </w:r>
          </w:p>
        </w:tc>
        <w:tc>
          <w:tcPr>
            <w:tcW w:w="2607" w:type="dxa"/>
            <w:gridSpan w:val="7"/>
            <w:vAlign w:val="center"/>
          </w:tcPr>
          <w:p w14:paraId="257B9C1D">
            <w:pPr>
              <w:spacing w:line="360" w:lineRule="exact"/>
              <w:ind w:firstLine="0" w:firstLineChars="0"/>
              <w:jc w:val="center"/>
              <w:rPr>
                <w:sz w:val="21"/>
                <w:szCs w:val="26"/>
              </w:rPr>
            </w:pPr>
            <w:r>
              <w:rPr>
                <w:rFonts w:ascii="宋体" w:hAnsi="宋体"/>
                <w:sz w:val="21"/>
                <w:szCs w:val="26"/>
              </w:rPr>
              <w:t>≥</w:t>
            </w:r>
            <w:r>
              <w:rPr>
                <w:sz w:val="21"/>
                <w:szCs w:val="26"/>
              </w:rPr>
              <w:t>2000t/a</w:t>
            </w:r>
            <w:r>
              <w:rPr>
                <w:rFonts w:ascii="宋体" w:hAnsi="宋体"/>
                <w:sz w:val="21"/>
                <w:szCs w:val="26"/>
              </w:rPr>
              <w:t>□</w:t>
            </w:r>
          </w:p>
        </w:tc>
        <w:tc>
          <w:tcPr>
            <w:tcW w:w="2201" w:type="dxa"/>
            <w:gridSpan w:val="10"/>
            <w:vAlign w:val="center"/>
          </w:tcPr>
          <w:p w14:paraId="1220D10A">
            <w:pPr>
              <w:spacing w:line="360" w:lineRule="exact"/>
              <w:ind w:firstLine="0" w:firstLineChars="0"/>
              <w:jc w:val="center"/>
              <w:rPr>
                <w:bCs/>
                <w:sz w:val="21"/>
                <w:szCs w:val="26"/>
              </w:rPr>
            </w:pPr>
            <w:r>
              <w:rPr>
                <w:sz w:val="21"/>
                <w:szCs w:val="26"/>
              </w:rPr>
              <w:t>500～2000t/a</w:t>
            </w:r>
            <w:r>
              <w:rPr>
                <w:rFonts w:ascii="宋体" w:hAnsi="宋体"/>
                <w:sz w:val="21"/>
                <w:szCs w:val="26"/>
              </w:rPr>
              <w:t>□</w:t>
            </w:r>
          </w:p>
        </w:tc>
        <w:tc>
          <w:tcPr>
            <w:tcW w:w="1172" w:type="dxa"/>
            <w:gridSpan w:val="4"/>
            <w:vAlign w:val="center"/>
          </w:tcPr>
          <w:p w14:paraId="10003192">
            <w:pPr>
              <w:spacing w:line="360" w:lineRule="exact"/>
              <w:ind w:firstLine="0" w:firstLineChars="0"/>
              <w:jc w:val="center"/>
              <w:rPr>
                <w:sz w:val="21"/>
                <w:szCs w:val="26"/>
              </w:rPr>
            </w:pPr>
            <w:r>
              <w:rPr>
                <w:sz w:val="21"/>
                <w:szCs w:val="26"/>
              </w:rPr>
              <w:t>＜500t/a</w:t>
            </w:r>
            <w:r>
              <w:rPr>
                <w:rFonts w:ascii="Segoe UI Symbol" w:hAnsi="Segoe UI Symbol" w:cs="Segoe UI Symbol"/>
                <w:sz w:val="21"/>
                <w:szCs w:val="26"/>
              </w:rPr>
              <w:t>☑</w:t>
            </w:r>
          </w:p>
        </w:tc>
      </w:tr>
      <w:tr w14:paraId="52958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0" w:type="dxa"/>
          <w:trHeight w:val="172" w:hRule="atLeast"/>
          <w:jc w:val="center"/>
        </w:trPr>
        <w:tc>
          <w:tcPr>
            <w:tcW w:w="704" w:type="dxa"/>
            <w:vMerge w:val="continue"/>
            <w:vAlign w:val="center"/>
          </w:tcPr>
          <w:p w14:paraId="5C9CCF62">
            <w:pPr>
              <w:spacing w:line="360" w:lineRule="exact"/>
              <w:ind w:firstLine="0" w:firstLineChars="0"/>
              <w:jc w:val="center"/>
              <w:rPr>
                <w:sz w:val="21"/>
                <w:szCs w:val="26"/>
              </w:rPr>
            </w:pPr>
          </w:p>
        </w:tc>
        <w:tc>
          <w:tcPr>
            <w:tcW w:w="1602" w:type="dxa"/>
            <w:vAlign w:val="center"/>
          </w:tcPr>
          <w:p w14:paraId="06CCBB8C">
            <w:pPr>
              <w:spacing w:line="360" w:lineRule="exact"/>
              <w:ind w:firstLine="0" w:firstLineChars="0"/>
              <w:jc w:val="center"/>
              <w:rPr>
                <w:sz w:val="21"/>
                <w:szCs w:val="26"/>
              </w:rPr>
            </w:pPr>
            <w:r>
              <w:rPr>
                <w:sz w:val="21"/>
                <w:szCs w:val="26"/>
              </w:rPr>
              <w:t>评价因子</w:t>
            </w:r>
          </w:p>
        </w:tc>
        <w:tc>
          <w:tcPr>
            <w:tcW w:w="3834" w:type="dxa"/>
            <w:gridSpan w:val="13"/>
            <w:vAlign w:val="center"/>
          </w:tcPr>
          <w:p w14:paraId="77438E45">
            <w:pPr>
              <w:spacing w:line="360" w:lineRule="exact"/>
              <w:ind w:firstLine="0" w:firstLineChars="0"/>
              <w:jc w:val="center"/>
              <w:rPr>
                <w:bCs/>
                <w:sz w:val="21"/>
                <w:szCs w:val="26"/>
              </w:rPr>
            </w:pPr>
            <w:r>
              <w:rPr>
                <w:bCs/>
                <w:sz w:val="21"/>
                <w:szCs w:val="26"/>
              </w:rPr>
              <w:t>基本污染物(</w:t>
            </w:r>
            <w:r>
              <w:rPr>
                <w:sz w:val="21"/>
                <w:szCs w:val="26"/>
              </w:rPr>
              <w:t>SO</w:t>
            </w:r>
            <w:r>
              <w:rPr>
                <w:sz w:val="21"/>
                <w:szCs w:val="26"/>
                <w:vertAlign w:val="subscript"/>
              </w:rPr>
              <w:t>2</w:t>
            </w:r>
            <w:r>
              <w:rPr>
                <w:sz w:val="21"/>
                <w:szCs w:val="26"/>
              </w:rPr>
              <w:t>、NO</w:t>
            </w:r>
            <w:r>
              <w:rPr>
                <w:sz w:val="21"/>
                <w:szCs w:val="26"/>
                <w:vertAlign w:val="subscript"/>
              </w:rPr>
              <w:t>2</w:t>
            </w:r>
            <w:r>
              <w:rPr>
                <w:sz w:val="21"/>
                <w:szCs w:val="26"/>
              </w:rPr>
              <w:t>、PM</w:t>
            </w:r>
            <w:r>
              <w:rPr>
                <w:sz w:val="21"/>
                <w:szCs w:val="26"/>
                <w:vertAlign w:val="subscript"/>
              </w:rPr>
              <w:t>10</w:t>
            </w:r>
            <w:r>
              <w:rPr>
                <w:sz w:val="21"/>
                <w:szCs w:val="26"/>
              </w:rPr>
              <w:t>、PM</w:t>
            </w:r>
            <w:r>
              <w:rPr>
                <w:sz w:val="21"/>
                <w:szCs w:val="26"/>
                <w:vertAlign w:val="subscript"/>
              </w:rPr>
              <w:t>2.5</w:t>
            </w:r>
            <w:r>
              <w:rPr>
                <w:sz w:val="21"/>
                <w:szCs w:val="26"/>
              </w:rPr>
              <w:t>、CO、O</w:t>
            </w:r>
            <w:r>
              <w:rPr>
                <w:sz w:val="21"/>
                <w:szCs w:val="26"/>
                <w:vertAlign w:val="subscript"/>
              </w:rPr>
              <w:t>3</w:t>
            </w:r>
            <w:r>
              <w:rPr>
                <w:bCs/>
                <w:sz w:val="21"/>
                <w:szCs w:val="26"/>
              </w:rPr>
              <w:t>)</w:t>
            </w:r>
          </w:p>
          <w:p w14:paraId="75B5F7E8">
            <w:pPr>
              <w:spacing w:line="360" w:lineRule="exact"/>
              <w:ind w:firstLine="0" w:firstLineChars="0"/>
              <w:jc w:val="center"/>
              <w:rPr>
                <w:bCs/>
                <w:sz w:val="21"/>
                <w:szCs w:val="26"/>
              </w:rPr>
            </w:pPr>
            <w:r>
              <w:rPr>
                <w:bCs/>
                <w:sz w:val="21"/>
                <w:szCs w:val="26"/>
              </w:rPr>
              <w:t>其他污染物(</w:t>
            </w:r>
            <w:r>
              <w:rPr>
                <w:rFonts w:hint="eastAsia"/>
                <w:sz w:val="21"/>
                <w:szCs w:val="26"/>
              </w:rPr>
              <w:t>NH</w:t>
            </w:r>
            <w:r>
              <w:rPr>
                <w:rFonts w:hint="eastAsia"/>
                <w:sz w:val="21"/>
                <w:szCs w:val="26"/>
                <w:vertAlign w:val="subscript"/>
              </w:rPr>
              <w:t>3</w:t>
            </w:r>
            <w:r>
              <w:rPr>
                <w:rFonts w:hint="eastAsia"/>
                <w:sz w:val="21"/>
                <w:szCs w:val="26"/>
              </w:rPr>
              <w:t>、</w:t>
            </w:r>
            <w:r>
              <w:rPr>
                <w:sz w:val="21"/>
                <w:szCs w:val="26"/>
              </w:rPr>
              <w:t>H</w:t>
            </w:r>
            <w:r>
              <w:rPr>
                <w:sz w:val="21"/>
                <w:szCs w:val="26"/>
                <w:vertAlign w:val="subscript"/>
              </w:rPr>
              <w:t>2</w:t>
            </w:r>
            <w:r>
              <w:rPr>
                <w:sz w:val="21"/>
                <w:szCs w:val="26"/>
              </w:rPr>
              <w:t>S</w:t>
            </w:r>
            <w:r>
              <w:rPr>
                <w:bCs/>
                <w:sz w:val="21"/>
                <w:szCs w:val="26"/>
              </w:rPr>
              <w:t>)</w:t>
            </w:r>
          </w:p>
        </w:tc>
        <w:tc>
          <w:tcPr>
            <w:tcW w:w="2146" w:type="dxa"/>
            <w:gridSpan w:val="8"/>
            <w:vAlign w:val="center"/>
          </w:tcPr>
          <w:p w14:paraId="60F46F72">
            <w:pPr>
              <w:spacing w:line="360" w:lineRule="exact"/>
              <w:ind w:firstLine="0" w:firstLineChars="0"/>
              <w:jc w:val="center"/>
              <w:rPr>
                <w:sz w:val="21"/>
                <w:szCs w:val="26"/>
              </w:rPr>
            </w:pPr>
            <w:r>
              <w:rPr>
                <w:sz w:val="21"/>
                <w:szCs w:val="26"/>
              </w:rPr>
              <w:t>包括二次PM</w:t>
            </w:r>
            <w:r>
              <w:rPr>
                <w:sz w:val="21"/>
                <w:szCs w:val="26"/>
                <w:vertAlign w:val="subscript"/>
              </w:rPr>
              <w:t>2.5</w:t>
            </w:r>
            <w:r>
              <w:rPr>
                <w:rFonts w:ascii="宋体" w:hAnsi="宋体"/>
                <w:sz w:val="21"/>
                <w:szCs w:val="26"/>
              </w:rPr>
              <w:t>□</w:t>
            </w:r>
          </w:p>
          <w:p w14:paraId="1C646579">
            <w:pPr>
              <w:spacing w:line="360" w:lineRule="exact"/>
              <w:ind w:firstLine="0" w:firstLineChars="0"/>
              <w:jc w:val="center"/>
              <w:rPr>
                <w:sz w:val="21"/>
                <w:szCs w:val="26"/>
              </w:rPr>
            </w:pPr>
            <w:r>
              <w:rPr>
                <w:sz w:val="21"/>
                <w:szCs w:val="26"/>
              </w:rPr>
              <w:t>不包括二次PM</w:t>
            </w:r>
            <w:r>
              <w:rPr>
                <w:sz w:val="21"/>
                <w:szCs w:val="26"/>
                <w:vertAlign w:val="subscript"/>
              </w:rPr>
              <w:t>2.5</w:t>
            </w:r>
            <w:r>
              <w:rPr>
                <w:rFonts w:ascii="Segoe UI Symbol" w:hAnsi="Segoe UI Symbol" w:cs="Segoe UI Symbol"/>
                <w:sz w:val="21"/>
                <w:szCs w:val="26"/>
              </w:rPr>
              <w:t>☑</w:t>
            </w:r>
          </w:p>
        </w:tc>
      </w:tr>
      <w:tr w14:paraId="06727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0" w:type="dxa"/>
          <w:trHeight w:val="172" w:hRule="atLeast"/>
          <w:jc w:val="center"/>
        </w:trPr>
        <w:tc>
          <w:tcPr>
            <w:tcW w:w="704" w:type="dxa"/>
            <w:vAlign w:val="center"/>
          </w:tcPr>
          <w:p w14:paraId="4E3BF785">
            <w:pPr>
              <w:spacing w:line="360" w:lineRule="exact"/>
              <w:ind w:firstLine="0" w:firstLineChars="0"/>
              <w:jc w:val="center"/>
              <w:rPr>
                <w:sz w:val="21"/>
                <w:szCs w:val="26"/>
              </w:rPr>
            </w:pPr>
            <w:r>
              <w:rPr>
                <w:sz w:val="21"/>
                <w:szCs w:val="26"/>
              </w:rPr>
              <w:t>评价标准</w:t>
            </w:r>
          </w:p>
        </w:tc>
        <w:tc>
          <w:tcPr>
            <w:tcW w:w="1602" w:type="dxa"/>
            <w:vAlign w:val="center"/>
          </w:tcPr>
          <w:p w14:paraId="6D938E2B">
            <w:pPr>
              <w:spacing w:line="360" w:lineRule="exact"/>
              <w:ind w:firstLine="0" w:firstLineChars="0"/>
              <w:jc w:val="center"/>
              <w:rPr>
                <w:sz w:val="21"/>
                <w:szCs w:val="26"/>
              </w:rPr>
            </w:pPr>
            <w:r>
              <w:rPr>
                <w:sz w:val="21"/>
                <w:szCs w:val="26"/>
              </w:rPr>
              <w:t>评价标准</w:t>
            </w:r>
          </w:p>
        </w:tc>
        <w:tc>
          <w:tcPr>
            <w:tcW w:w="2607" w:type="dxa"/>
            <w:gridSpan w:val="7"/>
            <w:vAlign w:val="center"/>
          </w:tcPr>
          <w:p w14:paraId="50C1F431">
            <w:pPr>
              <w:spacing w:line="360" w:lineRule="exact"/>
              <w:ind w:firstLine="0" w:firstLineChars="0"/>
              <w:jc w:val="center"/>
              <w:rPr>
                <w:sz w:val="21"/>
                <w:szCs w:val="26"/>
              </w:rPr>
            </w:pPr>
            <w:r>
              <w:rPr>
                <w:sz w:val="21"/>
                <w:szCs w:val="26"/>
              </w:rPr>
              <w:t>国家标准</w:t>
            </w:r>
            <w:r>
              <w:rPr>
                <w:rFonts w:ascii="Segoe UI Symbol" w:hAnsi="Segoe UI Symbol" w:cs="Segoe UI Symbol"/>
                <w:sz w:val="21"/>
                <w:szCs w:val="26"/>
              </w:rPr>
              <w:t>☑</w:t>
            </w:r>
          </w:p>
        </w:tc>
        <w:tc>
          <w:tcPr>
            <w:tcW w:w="1227" w:type="dxa"/>
            <w:gridSpan w:val="6"/>
            <w:vAlign w:val="center"/>
          </w:tcPr>
          <w:p w14:paraId="3BC1DD48">
            <w:pPr>
              <w:spacing w:line="360" w:lineRule="exact"/>
              <w:ind w:firstLine="0" w:firstLineChars="0"/>
              <w:jc w:val="center"/>
              <w:rPr>
                <w:bCs/>
                <w:sz w:val="21"/>
                <w:szCs w:val="26"/>
              </w:rPr>
            </w:pPr>
            <w:r>
              <w:rPr>
                <w:bCs/>
                <w:sz w:val="21"/>
                <w:szCs w:val="26"/>
              </w:rPr>
              <w:t>地方标准</w:t>
            </w:r>
            <w:r>
              <w:rPr>
                <w:rFonts w:ascii="Segoe UI Symbol" w:hAnsi="Segoe UI Symbol" w:cs="Segoe UI Symbol"/>
                <w:sz w:val="21"/>
                <w:szCs w:val="26"/>
              </w:rPr>
              <w:t>☑</w:t>
            </w:r>
          </w:p>
        </w:tc>
        <w:tc>
          <w:tcPr>
            <w:tcW w:w="974" w:type="dxa"/>
            <w:gridSpan w:val="4"/>
            <w:vAlign w:val="center"/>
          </w:tcPr>
          <w:p w14:paraId="1752F910">
            <w:pPr>
              <w:spacing w:line="360" w:lineRule="exact"/>
              <w:ind w:firstLine="0" w:firstLineChars="0"/>
              <w:jc w:val="center"/>
              <w:rPr>
                <w:bCs/>
                <w:sz w:val="21"/>
                <w:szCs w:val="26"/>
              </w:rPr>
            </w:pPr>
            <w:r>
              <w:rPr>
                <w:bCs/>
                <w:sz w:val="21"/>
                <w:szCs w:val="26"/>
              </w:rPr>
              <w:t>附录D</w:t>
            </w:r>
            <w:r>
              <w:rPr>
                <w:rFonts w:ascii="Segoe UI Symbol" w:hAnsi="Segoe UI Symbol" w:cs="Segoe UI Symbol"/>
                <w:sz w:val="21"/>
                <w:szCs w:val="26"/>
              </w:rPr>
              <w:t>☑</w:t>
            </w:r>
          </w:p>
        </w:tc>
        <w:tc>
          <w:tcPr>
            <w:tcW w:w="1172" w:type="dxa"/>
            <w:gridSpan w:val="4"/>
            <w:vAlign w:val="center"/>
          </w:tcPr>
          <w:p w14:paraId="65298F7C">
            <w:pPr>
              <w:spacing w:line="360" w:lineRule="exact"/>
              <w:ind w:firstLine="0" w:firstLineChars="0"/>
              <w:jc w:val="center"/>
              <w:rPr>
                <w:sz w:val="21"/>
                <w:szCs w:val="26"/>
              </w:rPr>
            </w:pPr>
            <w:r>
              <w:rPr>
                <w:sz w:val="21"/>
                <w:szCs w:val="26"/>
              </w:rPr>
              <w:t>其他标准</w:t>
            </w:r>
            <w:r>
              <w:rPr>
                <w:rFonts w:ascii="Segoe UI Symbol" w:hAnsi="Segoe UI Symbol" w:cs="Segoe UI Symbol"/>
                <w:sz w:val="21"/>
                <w:szCs w:val="26"/>
              </w:rPr>
              <w:t>□</w:t>
            </w:r>
          </w:p>
        </w:tc>
      </w:tr>
      <w:tr w14:paraId="293C7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0" w:type="dxa"/>
          <w:trHeight w:val="172" w:hRule="atLeast"/>
          <w:jc w:val="center"/>
        </w:trPr>
        <w:tc>
          <w:tcPr>
            <w:tcW w:w="704" w:type="dxa"/>
            <w:vMerge w:val="restart"/>
            <w:vAlign w:val="center"/>
          </w:tcPr>
          <w:p w14:paraId="711E8539">
            <w:pPr>
              <w:spacing w:line="360" w:lineRule="exact"/>
              <w:ind w:firstLine="0" w:firstLineChars="0"/>
              <w:jc w:val="center"/>
              <w:rPr>
                <w:sz w:val="21"/>
                <w:szCs w:val="26"/>
              </w:rPr>
            </w:pPr>
            <w:r>
              <w:rPr>
                <w:sz w:val="21"/>
                <w:szCs w:val="26"/>
              </w:rPr>
              <w:t>现状评价</w:t>
            </w:r>
          </w:p>
        </w:tc>
        <w:tc>
          <w:tcPr>
            <w:tcW w:w="1602" w:type="dxa"/>
            <w:vAlign w:val="center"/>
          </w:tcPr>
          <w:p w14:paraId="3AE9D64A">
            <w:pPr>
              <w:spacing w:line="360" w:lineRule="exact"/>
              <w:ind w:firstLine="0" w:firstLineChars="0"/>
              <w:jc w:val="center"/>
              <w:rPr>
                <w:sz w:val="21"/>
                <w:szCs w:val="26"/>
              </w:rPr>
            </w:pPr>
            <w:r>
              <w:rPr>
                <w:sz w:val="21"/>
                <w:szCs w:val="26"/>
              </w:rPr>
              <w:t>环境功能区</w:t>
            </w:r>
          </w:p>
        </w:tc>
        <w:tc>
          <w:tcPr>
            <w:tcW w:w="2607" w:type="dxa"/>
            <w:gridSpan w:val="7"/>
            <w:vAlign w:val="center"/>
          </w:tcPr>
          <w:p w14:paraId="37CEB504">
            <w:pPr>
              <w:spacing w:line="360" w:lineRule="exact"/>
              <w:ind w:firstLine="0" w:firstLineChars="0"/>
              <w:jc w:val="center"/>
              <w:rPr>
                <w:sz w:val="21"/>
                <w:szCs w:val="26"/>
              </w:rPr>
            </w:pPr>
            <w:r>
              <w:rPr>
                <w:sz w:val="21"/>
                <w:szCs w:val="26"/>
              </w:rPr>
              <w:t>一类区</w:t>
            </w:r>
            <w:r>
              <w:rPr>
                <w:rFonts w:ascii="宋体" w:hAnsi="宋体"/>
                <w:sz w:val="21"/>
                <w:szCs w:val="26"/>
              </w:rPr>
              <w:t>□</w:t>
            </w:r>
          </w:p>
        </w:tc>
        <w:tc>
          <w:tcPr>
            <w:tcW w:w="1227" w:type="dxa"/>
            <w:gridSpan w:val="6"/>
            <w:vAlign w:val="center"/>
          </w:tcPr>
          <w:p w14:paraId="10033605">
            <w:pPr>
              <w:spacing w:line="360" w:lineRule="exact"/>
              <w:ind w:firstLine="0" w:firstLineChars="0"/>
              <w:jc w:val="center"/>
              <w:rPr>
                <w:bCs/>
                <w:sz w:val="21"/>
                <w:szCs w:val="26"/>
              </w:rPr>
            </w:pPr>
            <w:r>
              <w:rPr>
                <w:bCs/>
                <w:sz w:val="21"/>
                <w:szCs w:val="26"/>
              </w:rPr>
              <w:t>二类区</w:t>
            </w:r>
            <w:r>
              <w:rPr>
                <w:rFonts w:ascii="Segoe UI Symbol" w:hAnsi="Segoe UI Symbol" w:cs="Segoe UI Symbol"/>
                <w:sz w:val="21"/>
                <w:szCs w:val="26"/>
              </w:rPr>
              <w:t>☑</w:t>
            </w:r>
          </w:p>
        </w:tc>
        <w:tc>
          <w:tcPr>
            <w:tcW w:w="2146" w:type="dxa"/>
            <w:gridSpan w:val="8"/>
            <w:vAlign w:val="center"/>
          </w:tcPr>
          <w:p w14:paraId="663C0FF1">
            <w:pPr>
              <w:spacing w:line="360" w:lineRule="exact"/>
              <w:ind w:firstLine="0" w:firstLineChars="0"/>
              <w:jc w:val="center"/>
              <w:rPr>
                <w:sz w:val="21"/>
                <w:szCs w:val="26"/>
              </w:rPr>
            </w:pPr>
            <w:r>
              <w:rPr>
                <w:sz w:val="21"/>
                <w:szCs w:val="26"/>
              </w:rPr>
              <w:t>一类区和二类区</w:t>
            </w:r>
            <w:r>
              <w:rPr>
                <w:rFonts w:ascii="宋体" w:hAnsi="宋体"/>
                <w:sz w:val="21"/>
                <w:szCs w:val="26"/>
              </w:rPr>
              <w:t>□</w:t>
            </w:r>
          </w:p>
        </w:tc>
      </w:tr>
      <w:tr w14:paraId="5474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0" w:type="dxa"/>
          <w:trHeight w:val="172" w:hRule="atLeast"/>
          <w:jc w:val="center"/>
        </w:trPr>
        <w:tc>
          <w:tcPr>
            <w:tcW w:w="704" w:type="dxa"/>
            <w:vMerge w:val="continue"/>
            <w:vAlign w:val="center"/>
          </w:tcPr>
          <w:p w14:paraId="10C40DBB">
            <w:pPr>
              <w:spacing w:line="360" w:lineRule="exact"/>
              <w:ind w:firstLine="0" w:firstLineChars="0"/>
              <w:jc w:val="center"/>
              <w:rPr>
                <w:sz w:val="21"/>
                <w:szCs w:val="26"/>
              </w:rPr>
            </w:pPr>
          </w:p>
        </w:tc>
        <w:tc>
          <w:tcPr>
            <w:tcW w:w="1602" w:type="dxa"/>
            <w:vAlign w:val="center"/>
          </w:tcPr>
          <w:p w14:paraId="4C4F866A">
            <w:pPr>
              <w:spacing w:line="360" w:lineRule="exact"/>
              <w:ind w:firstLine="0" w:firstLineChars="0"/>
              <w:jc w:val="center"/>
              <w:rPr>
                <w:sz w:val="21"/>
                <w:szCs w:val="26"/>
              </w:rPr>
            </w:pPr>
            <w:r>
              <w:rPr>
                <w:sz w:val="21"/>
                <w:szCs w:val="26"/>
              </w:rPr>
              <w:t>评价基准年</w:t>
            </w:r>
          </w:p>
        </w:tc>
        <w:tc>
          <w:tcPr>
            <w:tcW w:w="5980" w:type="dxa"/>
            <w:gridSpan w:val="21"/>
            <w:vAlign w:val="center"/>
          </w:tcPr>
          <w:p w14:paraId="21E4754A">
            <w:pPr>
              <w:spacing w:line="360" w:lineRule="exact"/>
              <w:ind w:firstLine="0" w:firstLineChars="0"/>
              <w:jc w:val="center"/>
              <w:rPr>
                <w:sz w:val="21"/>
                <w:szCs w:val="26"/>
              </w:rPr>
            </w:pPr>
            <w:r>
              <w:rPr>
                <w:sz w:val="21"/>
                <w:szCs w:val="26"/>
              </w:rPr>
              <w:t>2024年(连续1年)评价基准年</w:t>
            </w:r>
          </w:p>
        </w:tc>
      </w:tr>
      <w:tr w14:paraId="5AEE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0" w:type="dxa"/>
          <w:trHeight w:val="172" w:hRule="atLeast"/>
          <w:jc w:val="center"/>
        </w:trPr>
        <w:tc>
          <w:tcPr>
            <w:tcW w:w="704" w:type="dxa"/>
            <w:vMerge w:val="continue"/>
            <w:vAlign w:val="center"/>
          </w:tcPr>
          <w:p w14:paraId="0E3F25CB">
            <w:pPr>
              <w:spacing w:line="360" w:lineRule="exact"/>
              <w:ind w:firstLine="0" w:firstLineChars="0"/>
              <w:jc w:val="center"/>
              <w:rPr>
                <w:sz w:val="21"/>
                <w:szCs w:val="26"/>
              </w:rPr>
            </w:pPr>
          </w:p>
        </w:tc>
        <w:tc>
          <w:tcPr>
            <w:tcW w:w="1602" w:type="dxa"/>
            <w:vAlign w:val="center"/>
          </w:tcPr>
          <w:p w14:paraId="279994F2">
            <w:pPr>
              <w:spacing w:line="360" w:lineRule="exact"/>
              <w:ind w:firstLine="0" w:firstLineChars="0"/>
              <w:jc w:val="center"/>
              <w:rPr>
                <w:sz w:val="21"/>
                <w:szCs w:val="26"/>
              </w:rPr>
            </w:pPr>
            <w:r>
              <w:rPr>
                <w:sz w:val="21"/>
                <w:szCs w:val="26"/>
              </w:rPr>
              <w:t>环境空气质量现状调查数据来源</w:t>
            </w:r>
          </w:p>
        </w:tc>
        <w:tc>
          <w:tcPr>
            <w:tcW w:w="1883" w:type="dxa"/>
            <w:gridSpan w:val="5"/>
            <w:vAlign w:val="center"/>
          </w:tcPr>
          <w:p w14:paraId="49F3C43B">
            <w:pPr>
              <w:spacing w:line="360" w:lineRule="exact"/>
              <w:ind w:firstLine="0" w:firstLineChars="0"/>
              <w:jc w:val="center"/>
              <w:rPr>
                <w:sz w:val="21"/>
                <w:szCs w:val="26"/>
              </w:rPr>
            </w:pPr>
            <w:r>
              <w:rPr>
                <w:sz w:val="21"/>
                <w:szCs w:val="26"/>
              </w:rPr>
              <w:t>长期例行监测数据</w:t>
            </w:r>
            <w:r>
              <w:rPr>
                <w:rFonts w:ascii="Segoe UI Symbol" w:hAnsi="Segoe UI Symbol" w:cs="Segoe UI Symbol"/>
                <w:sz w:val="21"/>
                <w:szCs w:val="26"/>
              </w:rPr>
              <w:t>☑</w:t>
            </w:r>
          </w:p>
        </w:tc>
        <w:tc>
          <w:tcPr>
            <w:tcW w:w="2046" w:type="dxa"/>
            <w:gridSpan w:val="9"/>
            <w:vAlign w:val="center"/>
          </w:tcPr>
          <w:p w14:paraId="27BBEDBE">
            <w:pPr>
              <w:spacing w:line="360" w:lineRule="exact"/>
              <w:ind w:firstLine="0" w:firstLineChars="0"/>
              <w:jc w:val="center"/>
              <w:rPr>
                <w:sz w:val="21"/>
                <w:szCs w:val="26"/>
              </w:rPr>
            </w:pPr>
            <w:r>
              <w:rPr>
                <w:sz w:val="21"/>
                <w:szCs w:val="26"/>
              </w:rPr>
              <w:t>主管部门发布的数据</w:t>
            </w:r>
            <w:r>
              <w:rPr>
                <w:rFonts w:ascii="宋体" w:hAnsi="宋体"/>
                <w:sz w:val="21"/>
                <w:szCs w:val="26"/>
              </w:rPr>
              <w:t>□</w:t>
            </w:r>
          </w:p>
        </w:tc>
        <w:tc>
          <w:tcPr>
            <w:tcW w:w="2051" w:type="dxa"/>
            <w:gridSpan w:val="7"/>
            <w:vAlign w:val="center"/>
          </w:tcPr>
          <w:p w14:paraId="6F9C517C">
            <w:pPr>
              <w:spacing w:line="360" w:lineRule="exact"/>
              <w:ind w:firstLine="0" w:firstLineChars="0"/>
              <w:jc w:val="center"/>
              <w:rPr>
                <w:sz w:val="21"/>
                <w:szCs w:val="26"/>
              </w:rPr>
            </w:pPr>
            <w:r>
              <w:rPr>
                <w:sz w:val="21"/>
                <w:szCs w:val="26"/>
              </w:rPr>
              <w:t>现状补充监测</w:t>
            </w:r>
            <w:r>
              <w:rPr>
                <w:rFonts w:ascii="Segoe UI Symbol" w:hAnsi="Segoe UI Symbol" w:cs="Segoe UI Symbol"/>
                <w:sz w:val="21"/>
                <w:szCs w:val="26"/>
              </w:rPr>
              <w:t>☑</w:t>
            </w:r>
          </w:p>
        </w:tc>
      </w:tr>
      <w:tr w14:paraId="204A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0" w:type="dxa"/>
          <w:trHeight w:val="172" w:hRule="atLeast"/>
          <w:jc w:val="center"/>
        </w:trPr>
        <w:tc>
          <w:tcPr>
            <w:tcW w:w="704" w:type="dxa"/>
            <w:vMerge w:val="continue"/>
            <w:vAlign w:val="center"/>
          </w:tcPr>
          <w:p w14:paraId="1D58CD08">
            <w:pPr>
              <w:spacing w:line="360" w:lineRule="exact"/>
              <w:ind w:firstLine="0" w:firstLineChars="0"/>
              <w:jc w:val="center"/>
              <w:rPr>
                <w:sz w:val="21"/>
                <w:szCs w:val="26"/>
              </w:rPr>
            </w:pPr>
          </w:p>
        </w:tc>
        <w:tc>
          <w:tcPr>
            <w:tcW w:w="1602" w:type="dxa"/>
            <w:vAlign w:val="center"/>
          </w:tcPr>
          <w:p w14:paraId="72BE7748">
            <w:pPr>
              <w:spacing w:line="360" w:lineRule="exact"/>
              <w:ind w:firstLine="0" w:firstLineChars="0"/>
              <w:jc w:val="center"/>
              <w:rPr>
                <w:sz w:val="21"/>
                <w:szCs w:val="26"/>
              </w:rPr>
            </w:pPr>
            <w:r>
              <w:rPr>
                <w:sz w:val="21"/>
                <w:szCs w:val="26"/>
              </w:rPr>
              <w:t>现状评价</w:t>
            </w:r>
          </w:p>
        </w:tc>
        <w:tc>
          <w:tcPr>
            <w:tcW w:w="3185" w:type="dxa"/>
            <w:gridSpan w:val="10"/>
            <w:vAlign w:val="center"/>
          </w:tcPr>
          <w:p w14:paraId="0FF2FB06">
            <w:pPr>
              <w:spacing w:line="360" w:lineRule="exact"/>
              <w:ind w:firstLine="0" w:firstLineChars="0"/>
              <w:jc w:val="center"/>
              <w:rPr>
                <w:bCs/>
                <w:sz w:val="21"/>
                <w:szCs w:val="26"/>
              </w:rPr>
            </w:pPr>
            <w:r>
              <w:rPr>
                <w:bCs/>
                <w:sz w:val="21"/>
                <w:szCs w:val="26"/>
              </w:rPr>
              <w:t>达标区</w:t>
            </w:r>
            <w:r>
              <w:rPr>
                <w:rFonts w:ascii="Segoe UI Symbol" w:hAnsi="Segoe UI Symbol" w:cs="Segoe UI Symbol"/>
                <w:sz w:val="21"/>
                <w:szCs w:val="26"/>
              </w:rPr>
              <w:t>☑</w:t>
            </w:r>
          </w:p>
        </w:tc>
        <w:tc>
          <w:tcPr>
            <w:tcW w:w="2795" w:type="dxa"/>
            <w:gridSpan w:val="11"/>
            <w:vAlign w:val="center"/>
          </w:tcPr>
          <w:p w14:paraId="7794BE03">
            <w:pPr>
              <w:spacing w:line="360" w:lineRule="exact"/>
              <w:ind w:firstLine="0" w:firstLineChars="0"/>
              <w:jc w:val="center"/>
              <w:rPr>
                <w:sz w:val="21"/>
                <w:szCs w:val="26"/>
              </w:rPr>
            </w:pPr>
            <w:r>
              <w:rPr>
                <w:sz w:val="21"/>
                <w:szCs w:val="26"/>
              </w:rPr>
              <w:t>不达标区</w:t>
            </w:r>
            <w:r>
              <w:rPr>
                <w:rFonts w:ascii="宋体" w:hAnsi="宋体"/>
                <w:sz w:val="21"/>
                <w:szCs w:val="26"/>
              </w:rPr>
              <w:t>□</w:t>
            </w:r>
          </w:p>
        </w:tc>
      </w:tr>
      <w:tr w14:paraId="2B37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2" w:hRule="atLeast"/>
          <w:jc w:val="center"/>
        </w:trPr>
        <w:tc>
          <w:tcPr>
            <w:tcW w:w="704" w:type="dxa"/>
            <w:vAlign w:val="center"/>
          </w:tcPr>
          <w:p w14:paraId="6413644E">
            <w:pPr>
              <w:spacing w:line="360" w:lineRule="exact"/>
              <w:ind w:firstLine="0" w:firstLineChars="0"/>
              <w:jc w:val="center"/>
              <w:rPr>
                <w:sz w:val="21"/>
                <w:szCs w:val="26"/>
              </w:rPr>
            </w:pPr>
            <w:r>
              <w:rPr>
                <w:sz w:val="21"/>
                <w:szCs w:val="26"/>
              </w:rPr>
              <w:t>污染源调查</w:t>
            </w:r>
          </w:p>
        </w:tc>
        <w:tc>
          <w:tcPr>
            <w:tcW w:w="1602" w:type="dxa"/>
            <w:vAlign w:val="center"/>
          </w:tcPr>
          <w:p w14:paraId="56FBEA16">
            <w:pPr>
              <w:spacing w:line="360" w:lineRule="exact"/>
              <w:ind w:firstLine="0" w:firstLineChars="0"/>
              <w:jc w:val="center"/>
              <w:rPr>
                <w:sz w:val="21"/>
                <w:szCs w:val="26"/>
              </w:rPr>
            </w:pPr>
            <w:r>
              <w:rPr>
                <w:sz w:val="21"/>
                <w:szCs w:val="26"/>
              </w:rPr>
              <w:t>调查内容</w:t>
            </w:r>
          </w:p>
        </w:tc>
        <w:tc>
          <w:tcPr>
            <w:tcW w:w="2225" w:type="dxa"/>
            <w:gridSpan w:val="6"/>
            <w:vAlign w:val="center"/>
          </w:tcPr>
          <w:p w14:paraId="19504176">
            <w:pPr>
              <w:spacing w:line="360" w:lineRule="exact"/>
              <w:ind w:firstLine="0" w:firstLineChars="0"/>
              <w:jc w:val="center"/>
              <w:rPr>
                <w:sz w:val="21"/>
                <w:szCs w:val="26"/>
              </w:rPr>
            </w:pPr>
            <w:r>
              <w:rPr>
                <w:sz w:val="21"/>
                <w:szCs w:val="26"/>
              </w:rPr>
              <w:t>本项目正常排放源</w:t>
            </w:r>
            <w:r>
              <w:rPr>
                <w:rFonts w:ascii="Segoe UI Symbol" w:hAnsi="Segoe UI Symbol" w:cs="Segoe UI Symbol"/>
                <w:sz w:val="21"/>
                <w:szCs w:val="26"/>
              </w:rPr>
              <w:t>☑</w:t>
            </w:r>
          </w:p>
          <w:p w14:paraId="36EBFBD2">
            <w:pPr>
              <w:spacing w:line="360" w:lineRule="exact"/>
              <w:ind w:firstLine="0" w:firstLineChars="0"/>
              <w:jc w:val="center"/>
              <w:rPr>
                <w:sz w:val="21"/>
                <w:szCs w:val="26"/>
              </w:rPr>
            </w:pPr>
            <w:r>
              <w:rPr>
                <w:sz w:val="21"/>
                <w:szCs w:val="26"/>
              </w:rPr>
              <w:t>本项目非正常排放源</w:t>
            </w:r>
            <w:r>
              <w:rPr>
                <w:rFonts w:ascii="Segoe UI Symbol" w:hAnsi="Segoe UI Symbol" w:cs="Segoe UI Symbol"/>
                <w:sz w:val="21"/>
                <w:szCs w:val="26"/>
              </w:rPr>
              <w:t>☑</w:t>
            </w:r>
          </w:p>
          <w:p w14:paraId="16288AB9">
            <w:pPr>
              <w:spacing w:line="360" w:lineRule="exact"/>
              <w:ind w:firstLine="0" w:firstLineChars="0"/>
              <w:jc w:val="center"/>
              <w:rPr>
                <w:bCs/>
                <w:sz w:val="21"/>
                <w:szCs w:val="26"/>
              </w:rPr>
            </w:pPr>
            <w:r>
              <w:rPr>
                <w:sz w:val="21"/>
                <w:szCs w:val="26"/>
              </w:rPr>
              <w:t>现有污染源</w:t>
            </w:r>
            <w:r>
              <w:rPr>
                <w:rFonts w:ascii="宋体" w:hAnsi="宋体"/>
                <w:sz w:val="21"/>
                <w:szCs w:val="26"/>
              </w:rPr>
              <w:t>□</w:t>
            </w:r>
          </w:p>
        </w:tc>
        <w:tc>
          <w:tcPr>
            <w:tcW w:w="1209" w:type="dxa"/>
            <w:gridSpan w:val="5"/>
            <w:vAlign w:val="center"/>
          </w:tcPr>
          <w:p w14:paraId="2C5E901C">
            <w:pPr>
              <w:spacing w:line="360" w:lineRule="exact"/>
              <w:ind w:firstLine="0" w:firstLineChars="0"/>
              <w:jc w:val="center"/>
              <w:rPr>
                <w:bCs/>
                <w:sz w:val="21"/>
                <w:szCs w:val="26"/>
              </w:rPr>
            </w:pPr>
            <w:r>
              <w:rPr>
                <w:bCs/>
                <w:sz w:val="21"/>
                <w:szCs w:val="26"/>
              </w:rPr>
              <w:t>拟替代的污染源</w:t>
            </w:r>
            <w:r>
              <w:rPr>
                <w:rFonts w:ascii="宋体" w:hAnsi="宋体"/>
                <w:sz w:val="21"/>
                <w:szCs w:val="26"/>
              </w:rPr>
              <w:t>□</w:t>
            </w:r>
          </w:p>
        </w:tc>
        <w:tc>
          <w:tcPr>
            <w:tcW w:w="1481" w:type="dxa"/>
            <w:gridSpan w:val="8"/>
            <w:vAlign w:val="center"/>
          </w:tcPr>
          <w:p w14:paraId="42CB3ECA">
            <w:pPr>
              <w:spacing w:line="360" w:lineRule="exact"/>
              <w:ind w:firstLine="0" w:firstLineChars="0"/>
              <w:jc w:val="center"/>
              <w:rPr>
                <w:bCs/>
                <w:sz w:val="21"/>
                <w:szCs w:val="26"/>
              </w:rPr>
            </w:pPr>
            <w:r>
              <w:rPr>
                <w:bCs/>
                <w:sz w:val="21"/>
                <w:szCs w:val="26"/>
              </w:rPr>
              <w:t>其他在建、拟</w:t>
            </w:r>
          </w:p>
          <w:p w14:paraId="0A34A334">
            <w:pPr>
              <w:spacing w:line="360" w:lineRule="exact"/>
              <w:ind w:firstLine="0" w:firstLineChars="0"/>
              <w:jc w:val="center"/>
              <w:rPr>
                <w:sz w:val="21"/>
                <w:szCs w:val="26"/>
              </w:rPr>
            </w:pPr>
            <w:r>
              <w:rPr>
                <w:bCs/>
                <w:sz w:val="21"/>
                <w:szCs w:val="26"/>
              </w:rPr>
              <w:t>建项目污染源</w:t>
            </w:r>
            <w:r>
              <w:rPr>
                <w:rFonts w:ascii="Segoe UI Symbol" w:hAnsi="Segoe UI Symbol" w:cs="Segoe UI Symbol"/>
                <w:sz w:val="21"/>
                <w:szCs w:val="26"/>
              </w:rPr>
              <w:t>☑</w:t>
            </w:r>
          </w:p>
        </w:tc>
        <w:tc>
          <w:tcPr>
            <w:tcW w:w="1075" w:type="dxa"/>
            <w:gridSpan w:val="3"/>
            <w:vAlign w:val="center"/>
          </w:tcPr>
          <w:p w14:paraId="2065B0DF">
            <w:pPr>
              <w:spacing w:line="360" w:lineRule="exact"/>
              <w:ind w:firstLine="0" w:firstLineChars="0"/>
              <w:jc w:val="center"/>
              <w:rPr>
                <w:sz w:val="21"/>
                <w:szCs w:val="26"/>
              </w:rPr>
            </w:pPr>
            <w:r>
              <w:rPr>
                <w:sz w:val="21"/>
                <w:szCs w:val="26"/>
              </w:rPr>
              <w:t>区域污</w:t>
            </w:r>
          </w:p>
          <w:p w14:paraId="783F3094">
            <w:pPr>
              <w:spacing w:line="360" w:lineRule="exact"/>
              <w:ind w:firstLine="0" w:firstLineChars="0"/>
              <w:jc w:val="center"/>
              <w:rPr>
                <w:sz w:val="21"/>
                <w:szCs w:val="26"/>
              </w:rPr>
            </w:pPr>
            <w:r>
              <w:rPr>
                <w:sz w:val="21"/>
                <w:szCs w:val="26"/>
              </w:rPr>
              <w:t>染源</w:t>
            </w:r>
            <w:r>
              <w:rPr>
                <w:rFonts w:ascii="宋体" w:hAnsi="宋体"/>
                <w:sz w:val="21"/>
                <w:szCs w:val="26"/>
              </w:rPr>
              <w:t>□</w:t>
            </w:r>
          </w:p>
        </w:tc>
      </w:tr>
      <w:tr w14:paraId="19687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0" w:type="dxa"/>
          <w:trHeight w:val="172" w:hRule="atLeast"/>
          <w:jc w:val="center"/>
        </w:trPr>
        <w:tc>
          <w:tcPr>
            <w:tcW w:w="704" w:type="dxa"/>
            <w:vMerge w:val="restart"/>
            <w:vAlign w:val="center"/>
          </w:tcPr>
          <w:p w14:paraId="0C726A59">
            <w:pPr>
              <w:spacing w:line="360" w:lineRule="exact"/>
              <w:ind w:firstLine="0" w:firstLineChars="0"/>
              <w:jc w:val="center"/>
              <w:rPr>
                <w:sz w:val="21"/>
                <w:szCs w:val="26"/>
              </w:rPr>
            </w:pPr>
            <w:r>
              <w:rPr>
                <w:sz w:val="21"/>
                <w:szCs w:val="26"/>
              </w:rPr>
              <w:t>大气环境影响预测与评价</w:t>
            </w:r>
          </w:p>
        </w:tc>
        <w:tc>
          <w:tcPr>
            <w:tcW w:w="1602" w:type="dxa"/>
            <w:vAlign w:val="center"/>
          </w:tcPr>
          <w:p w14:paraId="1C66982C">
            <w:pPr>
              <w:spacing w:line="360" w:lineRule="exact"/>
              <w:ind w:firstLine="0" w:firstLineChars="0"/>
              <w:jc w:val="center"/>
              <w:rPr>
                <w:sz w:val="21"/>
                <w:szCs w:val="26"/>
              </w:rPr>
            </w:pPr>
            <w:r>
              <w:rPr>
                <w:sz w:val="21"/>
                <w:szCs w:val="26"/>
              </w:rPr>
              <w:t>预测模型</w:t>
            </w:r>
          </w:p>
        </w:tc>
        <w:tc>
          <w:tcPr>
            <w:tcW w:w="912" w:type="dxa"/>
            <w:vAlign w:val="center"/>
          </w:tcPr>
          <w:p w14:paraId="26E8A089">
            <w:pPr>
              <w:spacing w:line="360" w:lineRule="exact"/>
              <w:ind w:firstLine="0" w:firstLineChars="0"/>
              <w:jc w:val="center"/>
              <w:rPr>
                <w:sz w:val="21"/>
                <w:szCs w:val="26"/>
              </w:rPr>
            </w:pPr>
            <w:r>
              <w:rPr>
                <w:sz w:val="21"/>
                <w:szCs w:val="26"/>
              </w:rPr>
              <w:t>AERMOD</w:t>
            </w:r>
            <w:r>
              <w:rPr>
                <w:rFonts w:ascii="Segoe UI Symbol" w:hAnsi="Segoe UI Symbol" w:cs="Segoe UI Symbol"/>
                <w:sz w:val="21"/>
                <w:szCs w:val="26"/>
              </w:rPr>
              <w:t>☑</w:t>
            </w:r>
          </w:p>
        </w:tc>
        <w:tc>
          <w:tcPr>
            <w:tcW w:w="711" w:type="dxa"/>
            <w:gridSpan w:val="2"/>
            <w:vAlign w:val="center"/>
          </w:tcPr>
          <w:p w14:paraId="4563655C">
            <w:pPr>
              <w:spacing w:line="360" w:lineRule="exact"/>
              <w:ind w:firstLine="0" w:firstLineChars="0"/>
              <w:jc w:val="center"/>
              <w:rPr>
                <w:sz w:val="21"/>
                <w:szCs w:val="26"/>
              </w:rPr>
            </w:pPr>
            <w:r>
              <w:rPr>
                <w:sz w:val="21"/>
                <w:szCs w:val="26"/>
              </w:rPr>
              <w:t>ADMS</w:t>
            </w:r>
          </w:p>
          <w:p w14:paraId="1134601A">
            <w:pPr>
              <w:spacing w:line="360" w:lineRule="exact"/>
              <w:ind w:firstLine="0" w:firstLineChars="0"/>
              <w:jc w:val="center"/>
              <w:rPr>
                <w:sz w:val="21"/>
                <w:szCs w:val="26"/>
              </w:rPr>
            </w:pPr>
            <w:r>
              <w:rPr>
                <w:rFonts w:ascii="宋体" w:hAnsi="宋体"/>
                <w:sz w:val="21"/>
                <w:szCs w:val="26"/>
              </w:rPr>
              <w:t>□</w:t>
            </w:r>
          </w:p>
        </w:tc>
        <w:tc>
          <w:tcPr>
            <w:tcW w:w="1161" w:type="dxa"/>
            <w:gridSpan w:val="5"/>
            <w:vAlign w:val="center"/>
          </w:tcPr>
          <w:p w14:paraId="21578B95">
            <w:pPr>
              <w:spacing w:line="360" w:lineRule="exact"/>
              <w:ind w:firstLine="0" w:firstLineChars="0"/>
              <w:jc w:val="center"/>
              <w:rPr>
                <w:sz w:val="21"/>
                <w:szCs w:val="26"/>
              </w:rPr>
            </w:pPr>
            <w:r>
              <w:rPr>
                <w:sz w:val="21"/>
                <w:szCs w:val="26"/>
              </w:rPr>
              <w:t>AUSTAL2000</w:t>
            </w:r>
            <w:r>
              <w:rPr>
                <w:rFonts w:ascii="宋体" w:hAnsi="宋体"/>
                <w:sz w:val="21"/>
                <w:szCs w:val="26"/>
              </w:rPr>
              <w:t>□</w:t>
            </w:r>
          </w:p>
        </w:tc>
        <w:tc>
          <w:tcPr>
            <w:tcW w:w="1145" w:type="dxa"/>
            <w:gridSpan w:val="6"/>
            <w:vAlign w:val="center"/>
          </w:tcPr>
          <w:p w14:paraId="36928734">
            <w:pPr>
              <w:spacing w:line="360" w:lineRule="exact"/>
              <w:ind w:firstLine="0" w:firstLineChars="0"/>
              <w:jc w:val="center"/>
              <w:rPr>
                <w:sz w:val="21"/>
                <w:szCs w:val="26"/>
              </w:rPr>
            </w:pPr>
            <w:r>
              <w:rPr>
                <w:sz w:val="21"/>
                <w:szCs w:val="26"/>
              </w:rPr>
              <w:t>EDMS/AEDT</w:t>
            </w:r>
            <w:r>
              <w:rPr>
                <w:rFonts w:ascii="宋体" w:hAnsi="宋体"/>
                <w:sz w:val="21"/>
                <w:szCs w:val="26"/>
              </w:rPr>
              <w:t>□</w:t>
            </w:r>
          </w:p>
        </w:tc>
        <w:tc>
          <w:tcPr>
            <w:tcW w:w="922" w:type="dxa"/>
            <w:gridSpan w:val="4"/>
            <w:vAlign w:val="center"/>
          </w:tcPr>
          <w:p w14:paraId="2E59B8F2">
            <w:pPr>
              <w:spacing w:line="360" w:lineRule="exact"/>
              <w:ind w:firstLine="0" w:firstLineChars="0"/>
              <w:jc w:val="center"/>
              <w:rPr>
                <w:sz w:val="21"/>
                <w:szCs w:val="26"/>
              </w:rPr>
            </w:pPr>
            <w:r>
              <w:rPr>
                <w:sz w:val="21"/>
                <w:szCs w:val="26"/>
              </w:rPr>
              <w:t>CALPUFF</w:t>
            </w:r>
            <w:r>
              <w:rPr>
                <w:rFonts w:ascii="宋体" w:hAnsi="宋体"/>
                <w:sz w:val="21"/>
                <w:szCs w:val="26"/>
              </w:rPr>
              <w:t>□</w:t>
            </w:r>
          </w:p>
        </w:tc>
        <w:tc>
          <w:tcPr>
            <w:tcW w:w="615" w:type="dxa"/>
            <w:gridSpan w:val="2"/>
            <w:vAlign w:val="center"/>
          </w:tcPr>
          <w:p w14:paraId="4318FAB3">
            <w:pPr>
              <w:spacing w:line="360" w:lineRule="exact"/>
              <w:ind w:firstLine="0" w:firstLineChars="0"/>
              <w:jc w:val="center"/>
              <w:rPr>
                <w:sz w:val="21"/>
                <w:szCs w:val="26"/>
              </w:rPr>
            </w:pPr>
            <w:r>
              <w:rPr>
                <w:sz w:val="21"/>
                <w:szCs w:val="26"/>
              </w:rPr>
              <w:t>网格模型</w:t>
            </w:r>
            <w:r>
              <w:rPr>
                <w:rFonts w:ascii="宋体" w:hAnsi="宋体"/>
                <w:sz w:val="21"/>
                <w:szCs w:val="26"/>
              </w:rPr>
              <w:t>□</w:t>
            </w:r>
          </w:p>
        </w:tc>
        <w:tc>
          <w:tcPr>
            <w:tcW w:w="514" w:type="dxa"/>
            <w:vAlign w:val="center"/>
          </w:tcPr>
          <w:p w14:paraId="30567640">
            <w:pPr>
              <w:spacing w:line="360" w:lineRule="exact"/>
              <w:ind w:firstLine="0" w:firstLineChars="0"/>
              <w:jc w:val="center"/>
              <w:rPr>
                <w:sz w:val="21"/>
                <w:szCs w:val="26"/>
              </w:rPr>
            </w:pPr>
            <w:r>
              <w:rPr>
                <w:sz w:val="21"/>
                <w:szCs w:val="26"/>
              </w:rPr>
              <w:t>其他</w:t>
            </w:r>
          </w:p>
          <w:p w14:paraId="00034B32">
            <w:pPr>
              <w:spacing w:line="360" w:lineRule="exact"/>
              <w:ind w:firstLine="0" w:firstLineChars="0"/>
              <w:jc w:val="center"/>
              <w:rPr>
                <w:sz w:val="21"/>
                <w:szCs w:val="26"/>
              </w:rPr>
            </w:pPr>
            <w:r>
              <w:rPr>
                <w:rFonts w:ascii="宋体" w:hAnsi="宋体"/>
                <w:sz w:val="21"/>
                <w:szCs w:val="26"/>
              </w:rPr>
              <w:t>□</w:t>
            </w:r>
          </w:p>
        </w:tc>
      </w:tr>
      <w:tr w14:paraId="6380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0" w:type="dxa"/>
          <w:trHeight w:val="172" w:hRule="atLeast"/>
          <w:jc w:val="center"/>
        </w:trPr>
        <w:tc>
          <w:tcPr>
            <w:tcW w:w="704" w:type="dxa"/>
            <w:vMerge w:val="continue"/>
            <w:vAlign w:val="center"/>
          </w:tcPr>
          <w:p w14:paraId="58AD1E9E">
            <w:pPr>
              <w:spacing w:line="360" w:lineRule="exact"/>
              <w:ind w:firstLine="0" w:firstLineChars="0"/>
              <w:jc w:val="center"/>
              <w:rPr>
                <w:sz w:val="21"/>
                <w:szCs w:val="26"/>
              </w:rPr>
            </w:pPr>
          </w:p>
        </w:tc>
        <w:tc>
          <w:tcPr>
            <w:tcW w:w="1602" w:type="dxa"/>
            <w:vAlign w:val="center"/>
          </w:tcPr>
          <w:p w14:paraId="047C8255">
            <w:pPr>
              <w:spacing w:line="360" w:lineRule="exact"/>
              <w:ind w:firstLine="0" w:firstLineChars="0"/>
              <w:jc w:val="center"/>
              <w:rPr>
                <w:sz w:val="21"/>
                <w:szCs w:val="26"/>
              </w:rPr>
            </w:pPr>
            <w:r>
              <w:rPr>
                <w:sz w:val="21"/>
                <w:szCs w:val="26"/>
              </w:rPr>
              <w:t>预测范围</w:t>
            </w:r>
          </w:p>
        </w:tc>
        <w:tc>
          <w:tcPr>
            <w:tcW w:w="2784" w:type="dxa"/>
            <w:gridSpan w:val="8"/>
            <w:vAlign w:val="center"/>
          </w:tcPr>
          <w:p w14:paraId="37A0BA77">
            <w:pPr>
              <w:spacing w:line="360" w:lineRule="exact"/>
              <w:ind w:firstLine="0" w:firstLineChars="0"/>
              <w:jc w:val="center"/>
              <w:rPr>
                <w:sz w:val="21"/>
                <w:szCs w:val="26"/>
              </w:rPr>
            </w:pPr>
            <w:r>
              <w:rPr>
                <w:sz w:val="21"/>
                <w:szCs w:val="26"/>
              </w:rPr>
              <w:t>边长</w:t>
            </w:r>
            <w:r>
              <w:rPr>
                <w:rFonts w:ascii="宋体" w:hAnsi="宋体"/>
                <w:sz w:val="21"/>
                <w:szCs w:val="26"/>
              </w:rPr>
              <w:t>≥</w:t>
            </w:r>
            <w:r>
              <w:rPr>
                <w:sz w:val="21"/>
                <w:szCs w:val="26"/>
              </w:rPr>
              <w:t>50km</w:t>
            </w:r>
            <w:r>
              <w:rPr>
                <w:rFonts w:ascii="宋体" w:hAnsi="宋体"/>
                <w:sz w:val="21"/>
                <w:szCs w:val="26"/>
              </w:rPr>
              <w:t>□</w:t>
            </w:r>
          </w:p>
        </w:tc>
        <w:tc>
          <w:tcPr>
            <w:tcW w:w="1145" w:type="dxa"/>
            <w:gridSpan w:val="6"/>
            <w:vAlign w:val="center"/>
          </w:tcPr>
          <w:p w14:paraId="2C1E3AED">
            <w:pPr>
              <w:spacing w:line="360" w:lineRule="exact"/>
              <w:ind w:firstLine="0" w:firstLineChars="0"/>
              <w:jc w:val="center"/>
              <w:rPr>
                <w:sz w:val="21"/>
                <w:szCs w:val="26"/>
              </w:rPr>
            </w:pPr>
            <w:r>
              <w:rPr>
                <w:sz w:val="21"/>
                <w:szCs w:val="26"/>
              </w:rPr>
              <w:t>边长5～50km</w:t>
            </w:r>
            <w:r>
              <w:rPr>
                <w:rFonts w:ascii="宋体" w:hAnsi="宋体"/>
                <w:sz w:val="21"/>
                <w:szCs w:val="26"/>
              </w:rPr>
              <w:t>□</w:t>
            </w:r>
          </w:p>
        </w:tc>
        <w:tc>
          <w:tcPr>
            <w:tcW w:w="2051" w:type="dxa"/>
            <w:gridSpan w:val="7"/>
            <w:vAlign w:val="center"/>
          </w:tcPr>
          <w:p w14:paraId="1EC76BD1">
            <w:pPr>
              <w:spacing w:line="360" w:lineRule="exact"/>
              <w:ind w:firstLine="0" w:firstLineChars="0"/>
              <w:jc w:val="center"/>
              <w:rPr>
                <w:sz w:val="21"/>
                <w:szCs w:val="26"/>
              </w:rPr>
            </w:pPr>
            <w:r>
              <w:rPr>
                <w:sz w:val="21"/>
                <w:szCs w:val="26"/>
              </w:rPr>
              <w:t>边长=5km</w:t>
            </w:r>
            <w:r>
              <w:rPr>
                <w:rFonts w:ascii="Segoe UI Symbol" w:hAnsi="Segoe UI Symbol" w:cs="Segoe UI Symbol"/>
                <w:sz w:val="21"/>
                <w:szCs w:val="26"/>
              </w:rPr>
              <w:t>☑</w:t>
            </w:r>
          </w:p>
        </w:tc>
      </w:tr>
      <w:tr w14:paraId="4E65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0" w:type="dxa"/>
          <w:trHeight w:val="172" w:hRule="atLeast"/>
          <w:jc w:val="center"/>
        </w:trPr>
        <w:tc>
          <w:tcPr>
            <w:tcW w:w="704" w:type="dxa"/>
            <w:vMerge w:val="continue"/>
            <w:vAlign w:val="center"/>
          </w:tcPr>
          <w:p w14:paraId="40FEE053">
            <w:pPr>
              <w:spacing w:line="360" w:lineRule="exact"/>
              <w:ind w:firstLine="0" w:firstLineChars="0"/>
              <w:jc w:val="center"/>
              <w:rPr>
                <w:sz w:val="21"/>
                <w:szCs w:val="26"/>
              </w:rPr>
            </w:pPr>
          </w:p>
        </w:tc>
        <w:tc>
          <w:tcPr>
            <w:tcW w:w="1602" w:type="dxa"/>
            <w:vAlign w:val="center"/>
          </w:tcPr>
          <w:p w14:paraId="0CF0B024">
            <w:pPr>
              <w:spacing w:line="360" w:lineRule="exact"/>
              <w:ind w:firstLine="0" w:firstLineChars="0"/>
              <w:jc w:val="center"/>
              <w:rPr>
                <w:sz w:val="21"/>
                <w:szCs w:val="26"/>
              </w:rPr>
            </w:pPr>
            <w:r>
              <w:rPr>
                <w:sz w:val="21"/>
                <w:szCs w:val="26"/>
              </w:rPr>
              <w:t>预测因子</w:t>
            </w:r>
          </w:p>
        </w:tc>
        <w:tc>
          <w:tcPr>
            <w:tcW w:w="3834" w:type="dxa"/>
            <w:gridSpan w:val="13"/>
            <w:vAlign w:val="center"/>
          </w:tcPr>
          <w:p w14:paraId="08A1FC58">
            <w:pPr>
              <w:spacing w:line="360" w:lineRule="exact"/>
              <w:ind w:firstLine="0" w:firstLineChars="0"/>
              <w:jc w:val="center"/>
              <w:rPr>
                <w:bCs/>
                <w:sz w:val="21"/>
                <w:szCs w:val="26"/>
              </w:rPr>
            </w:pPr>
            <w:r>
              <w:rPr>
                <w:bCs/>
                <w:sz w:val="21"/>
                <w:szCs w:val="26"/>
              </w:rPr>
              <w:t>基本污染物(</w:t>
            </w:r>
            <w:r>
              <w:rPr>
                <w:sz w:val="21"/>
                <w:szCs w:val="26"/>
              </w:rPr>
              <w:t>SO</w:t>
            </w:r>
            <w:r>
              <w:rPr>
                <w:sz w:val="21"/>
                <w:szCs w:val="26"/>
                <w:vertAlign w:val="subscript"/>
              </w:rPr>
              <w:t>2</w:t>
            </w:r>
            <w:r>
              <w:rPr>
                <w:sz w:val="21"/>
                <w:szCs w:val="26"/>
              </w:rPr>
              <w:t>、NO</w:t>
            </w:r>
            <w:r>
              <w:rPr>
                <w:sz w:val="21"/>
                <w:szCs w:val="26"/>
                <w:vertAlign w:val="subscript"/>
              </w:rPr>
              <w:t>2</w:t>
            </w:r>
            <w:r>
              <w:rPr>
                <w:sz w:val="21"/>
                <w:szCs w:val="26"/>
              </w:rPr>
              <w:t>、PM</w:t>
            </w:r>
            <w:r>
              <w:rPr>
                <w:sz w:val="21"/>
                <w:szCs w:val="26"/>
                <w:vertAlign w:val="subscript"/>
              </w:rPr>
              <w:t>10</w:t>
            </w:r>
            <w:r>
              <w:rPr>
                <w:sz w:val="21"/>
                <w:szCs w:val="26"/>
              </w:rPr>
              <w:t>、PM</w:t>
            </w:r>
            <w:r>
              <w:rPr>
                <w:sz w:val="21"/>
                <w:szCs w:val="26"/>
                <w:vertAlign w:val="subscript"/>
              </w:rPr>
              <w:t>2.5</w:t>
            </w:r>
            <w:r>
              <w:rPr>
                <w:bCs/>
                <w:sz w:val="21"/>
                <w:szCs w:val="26"/>
              </w:rPr>
              <w:t>)</w:t>
            </w:r>
          </w:p>
          <w:p w14:paraId="495A7656">
            <w:pPr>
              <w:spacing w:line="360" w:lineRule="exact"/>
              <w:ind w:firstLine="0" w:firstLineChars="0"/>
              <w:jc w:val="center"/>
              <w:rPr>
                <w:bCs/>
                <w:sz w:val="21"/>
                <w:szCs w:val="26"/>
              </w:rPr>
            </w:pPr>
            <w:r>
              <w:rPr>
                <w:bCs/>
                <w:sz w:val="21"/>
                <w:szCs w:val="26"/>
              </w:rPr>
              <w:t>其他污染物(</w:t>
            </w:r>
            <w:r>
              <w:rPr>
                <w:sz w:val="21"/>
                <w:szCs w:val="26"/>
              </w:rPr>
              <w:t>NH</w:t>
            </w:r>
            <w:r>
              <w:rPr>
                <w:sz w:val="21"/>
                <w:szCs w:val="26"/>
                <w:vertAlign w:val="subscript"/>
              </w:rPr>
              <w:t>3</w:t>
            </w:r>
            <w:r>
              <w:rPr>
                <w:sz w:val="21"/>
                <w:szCs w:val="26"/>
              </w:rPr>
              <w:t>、H</w:t>
            </w:r>
            <w:r>
              <w:rPr>
                <w:sz w:val="21"/>
                <w:szCs w:val="26"/>
                <w:vertAlign w:val="subscript"/>
              </w:rPr>
              <w:t>2</w:t>
            </w:r>
            <w:r>
              <w:rPr>
                <w:sz w:val="21"/>
                <w:szCs w:val="26"/>
              </w:rPr>
              <w:t>S</w:t>
            </w:r>
            <w:r>
              <w:rPr>
                <w:bCs/>
                <w:sz w:val="21"/>
                <w:szCs w:val="26"/>
              </w:rPr>
              <w:t>)</w:t>
            </w:r>
          </w:p>
        </w:tc>
        <w:tc>
          <w:tcPr>
            <w:tcW w:w="2146" w:type="dxa"/>
            <w:gridSpan w:val="8"/>
            <w:vAlign w:val="center"/>
          </w:tcPr>
          <w:p w14:paraId="2E7AAE30">
            <w:pPr>
              <w:spacing w:line="360" w:lineRule="exact"/>
              <w:ind w:firstLine="0" w:firstLineChars="0"/>
              <w:jc w:val="center"/>
              <w:rPr>
                <w:sz w:val="21"/>
                <w:szCs w:val="26"/>
              </w:rPr>
            </w:pPr>
            <w:r>
              <w:rPr>
                <w:sz w:val="21"/>
                <w:szCs w:val="26"/>
              </w:rPr>
              <w:t>包括二次PM</w:t>
            </w:r>
            <w:r>
              <w:rPr>
                <w:sz w:val="21"/>
                <w:szCs w:val="26"/>
                <w:vertAlign w:val="subscript"/>
              </w:rPr>
              <w:t>2.5</w:t>
            </w:r>
            <w:r>
              <w:rPr>
                <w:rFonts w:ascii="宋体" w:hAnsi="宋体"/>
                <w:sz w:val="21"/>
                <w:szCs w:val="26"/>
              </w:rPr>
              <w:t>□</w:t>
            </w:r>
          </w:p>
          <w:p w14:paraId="33794553">
            <w:pPr>
              <w:spacing w:line="360" w:lineRule="exact"/>
              <w:ind w:firstLine="0" w:firstLineChars="0"/>
              <w:jc w:val="center"/>
              <w:rPr>
                <w:sz w:val="21"/>
                <w:szCs w:val="26"/>
              </w:rPr>
            </w:pPr>
            <w:r>
              <w:rPr>
                <w:sz w:val="21"/>
                <w:szCs w:val="26"/>
              </w:rPr>
              <w:t>不包括二次PM</w:t>
            </w:r>
            <w:r>
              <w:rPr>
                <w:sz w:val="21"/>
                <w:szCs w:val="26"/>
                <w:vertAlign w:val="subscript"/>
              </w:rPr>
              <w:t>2.5</w:t>
            </w:r>
            <w:r>
              <w:rPr>
                <w:rFonts w:ascii="Segoe UI Symbol" w:hAnsi="Segoe UI Symbol" w:cs="Segoe UI Symbol"/>
                <w:sz w:val="21"/>
                <w:szCs w:val="26"/>
              </w:rPr>
              <w:t>☑</w:t>
            </w:r>
          </w:p>
        </w:tc>
      </w:tr>
      <w:tr w14:paraId="55D5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0" w:type="dxa"/>
          <w:trHeight w:val="172" w:hRule="atLeast"/>
          <w:jc w:val="center"/>
        </w:trPr>
        <w:tc>
          <w:tcPr>
            <w:tcW w:w="704" w:type="dxa"/>
            <w:vMerge w:val="continue"/>
            <w:vAlign w:val="center"/>
          </w:tcPr>
          <w:p w14:paraId="1F0D8EB8">
            <w:pPr>
              <w:spacing w:line="360" w:lineRule="exact"/>
              <w:ind w:firstLine="0" w:firstLineChars="0"/>
              <w:jc w:val="center"/>
              <w:rPr>
                <w:sz w:val="21"/>
                <w:szCs w:val="26"/>
              </w:rPr>
            </w:pPr>
          </w:p>
        </w:tc>
        <w:tc>
          <w:tcPr>
            <w:tcW w:w="1602" w:type="dxa"/>
            <w:vAlign w:val="center"/>
          </w:tcPr>
          <w:p w14:paraId="6628E4EF">
            <w:pPr>
              <w:spacing w:line="360" w:lineRule="exact"/>
              <w:ind w:firstLine="0" w:firstLineChars="0"/>
              <w:jc w:val="center"/>
              <w:rPr>
                <w:sz w:val="21"/>
                <w:szCs w:val="26"/>
              </w:rPr>
            </w:pPr>
            <w:r>
              <w:rPr>
                <w:sz w:val="21"/>
                <w:szCs w:val="26"/>
              </w:rPr>
              <w:t>正常排放短</w:t>
            </w:r>
          </w:p>
          <w:p w14:paraId="49E39897">
            <w:pPr>
              <w:spacing w:line="360" w:lineRule="exact"/>
              <w:ind w:firstLine="0" w:firstLineChars="0"/>
              <w:jc w:val="center"/>
              <w:rPr>
                <w:sz w:val="21"/>
                <w:szCs w:val="26"/>
              </w:rPr>
            </w:pPr>
            <w:r>
              <w:rPr>
                <w:sz w:val="21"/>
                <w:szCs w:val="26"/>
              </w:rPr>
              <w:t>期浓度贡献值</w:t>
            </w:r>
          </w:p>
        </w:tc>
        <w:tc>
          <w:tcPr>
            <w:tcW w:w="3834" w:type="dxa"/>
            <w:gridSpan w:val="13"/>
            <w:vAlign w:val="center"/>
          </w:tcPr>
          <w:p w14:paraId="3B61A4AF">
            <w:pPr>
              <w:spacing w:line="360" w:lineRule="exact"/>
              <w:ind w:firstLine="0" w:firstLineChars="0"/>
              <w:jc w:val="center"/>
              <w:rPr>
                <w:bCs/>
                <w:sz w:val="21"/>
                <w:szCs w:val="26"/>
              </w:rPr>
            </w:pPr>
            <w:r>
              <w:rPr>
                <w:bCs/>
                <w:sz w:val="21"/>
                <w:szCs w:val="26"/>
              </w:rPr>
              <w:t>C</w:t>
            </w:r>
            <w:r>
              <w:rPr>
                <w:bCs/>
                <w:sz w:val="21"/>
                <w:szCs w:val="26"/>
                <w:vertAlign w:val="subscript"/>
              </w:rPr>
              <w:t>拟建项目</w:t>
            </w:r>
            <w:r>
              <w:rPr>
                <w:bCs/>
                <w:sz w:val="21"/>
                <w:szCs w:val="26"/>
              </w:rPr>
              <w:t>最大占标率</w:t>
            </w:r>
            <w:r>
              <w:rPr>
                <w:rFonts w:ascii="宋体" w:hAnsi="宋体"/>
                <w:bCs/>
                <w:sz w:val="21"/>
                <w:szCs w:val="26"/>
              </w:rPr>
              <w:t>≤</w:t>
            </w:r>
            <w:r>
              <w:rPr>
                <w:bCs/>
                <w:sz w:val="21"/>
                <w:szCs w:val="26"/>
              </w:rPr>
              <w:t>100%</w:t>
            </w:r>
            <w:r>
              <w:rPr>
                <w:rFonts w:ascii="Segoe UI Symbol" w:hAnsi="Segoe UI Symbol" w:cs="Segoe UI Symbol"/>
                <w:sz w:val="21"/>
                <w:szCs w:val="26"/>
              </w:rPr>
              <w:t>☑</w:t>
            </w:r>
          </w:p>
        </w:tc>
        <w:tc>
          <w:tcPr>
            <w:tcW w:w="2146" w:type="dxa"/>
            <w:gridSpan w:val="8"/>
            <w:vAlign w:val="center"/>
          </w:tcPr>
          <w:p w14:paraId="2BF7A085">
            <w:pPr>
              <w:spacing w:line="360" w:lineRule="exact"/>
              <w:ind w:firstLine="0" w:firstLineChars="0"/>
              <w:jc w:val="center"/>
              <w:rPr>
                <w:sz w:val="21"/>
                <w:szCs w:val="26"/>
              </w:rPr>
            </w:pPr>
            <w:r>
              <w:rPr>
                <w:bCs/>
                <w:sz w:val="21"/>
                <w:szCs w:val="26"/>
              </w:rPr>
              <w:t>C</w:t>
            </w:r>
            <w:r>
              <w:rPr>
                <w:bCs/>
                <w:sz w:val="21"/>
                <w:szCs w:val="26"/>
                <w:vertAlign w:val="subscript"/>
              </w:rPr>
              <w:t>拟建项目</w:t>
            </w:r>
            <w:r>
              <w:rPr>
                <w:bCs/>
                <w:sz w:val="21"/>
                <w:szCs w:val="26"/>
              </w:rPr>
              <w:t>最大占标率＞100%</w:t>
            </w:r>
            <w:r>
              <w:rPr>
                <w:rFonts w:ascii="宋体" w:hAnsi="宋体"/>
                <w:sz w:val="21"/>
                <w:szCs w:val="26"/>
              </w:rPr>
              <w:t>□</w:t>
            </w:r>
          </w:p>
        </w:tc>
      </w:tr>
      <w:tr w14:paraId="55D0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0" w:type="dxa"/>
          <w:trHeight w:val="172" w:hRule="atLeast"/>
          <w:jc w:val="center"/>
        </w:trPr>
        <w:tc>
          <w:tcPr>
            <w:tcW w:w="704" w:type="dxa"/>
            <w:vMerge w:val="continue"/>
            <w:vAlign w:val="center"/>
          </w:tcPr>
          <w:p w14:paraId="0AA8332A">
            <w:pPr>
              <w:spacing w:line="360" w:lineRule="exact"/>
              <w:ind w:firstLine="0" w:firstLineChars="0"/>
              <w:jc w:val="center"/>
              <w:rPr>
                <w:sz w:val="21"/>
                <w:szCs w:val="26"/>
              </w:rPr>
            </w:pPr>
          </w:p>
        </w:tc>
        <w:tc>
          <w:tcPr>
            <w:tcW w:w="1602" w:type="dxa"/>
            <w:vMerge w:val="restart"/>
            <w:vAlign w:val="center"/>
          </w:tcPr>
          <w:p w14:paraId="71BF7E03">
            <w:pPr>
              <w:spacing w:line="360" w:lineRule="exact"/>
              <w:ind w:firstLine="0" w:firstLineChars="0"/>
              <w:jc w:val="center"/>
              <w:rPr>
                <w:sz w:val="21"/>
                <w:szCs w:val="26"/>
              </w:rPr>
            </w:pPr>
            <w:r>
              <w:rPr>
                <w:sz w:val="21"/>
                <w:szCs w:val="26"/>
              </w:rPr>
              <w:t>正常排放年</w:t>
            </w:r>
          </w:p>
          <w:p w14:paraId="5A523C4A">
            <w:pPr>
              <w:spacing w:line="360" w:lineRule="exact"/>
              <w:ind w:firstLine="0" w:firstLineChars="0"/>
              <w:jc w:val="center"/>
              <w:rPr>
                <w:sz w:val="21"/>
                <w:szCs w:val="26"/>
              </w:rPr>
            </w:pPr>
            <w:r>
              <w:rPr>
                <w:sz w:val="21"/>
                <w:szCs w:val="26"/>
              </w:rPr>
              <w:t>均浓度贡献值</w:t>
            </w:r>
          </w:p>
        </w:tc>
        <w:tc>
          <w:tcPr>
            <w:tcW w:w="1732" w:type="dxa"/>
            <w:gridSpan w:val="4"/>
            <w:vAlign w:val="center"/>
          </w:tcPr>
          <w:p w14:paraId="1FDFBED2">
            <w:pPr>
              <w:spacing w:line="360" w:lineRule="exact"/>
              <w:ind w:firstLine="0" w:firstLineChars="0"/>
              <w:jc w:val="center"/>
              <w:rPr>
                <w:sz w:val="21"/>
                <w:szCs w:val="26"/>
              </w:rPr>
            </w:pPr>
            <w:r>
              <w:rPr>
                <w:sz w:val="21"/>
                <w:szCs w:val="26"/>
              </w:rPr>
              <w:t>一类区</w:t>
            </w:r>
          </w:p>
        </w:tc>
        <w:tc>
          <w:tcPr>
            <w:tcW w:w="2102" w:type="dxa"/>
            <w:gridSpan w:val="9"/>
            <w:vAlign w:val="center"/>
          </w:tcPr>
          <w:p w14:paraId="65A85341">
            <w:pPr>
              <w:spacing w:line="360" w:lineRule="exact"/>
              <w:ind w:firstLine="0" w:firstLineChars="0"/>
              <w:jc w:val="center"/>
              <w:rPr>
                <w:bCs/>
                <w:sz w:val="21"/>
                <w:szCs w:val="26"/>
              </w:rPr>
            </w:pPr>
            <w:r>
              <w:rPr>
                <w:bCs/>
                <w:sz w:val="21"/>
                <w:szCs w:val="26"/>
              </w:rPr>
              <w:t>C</w:t>
            </w:r>
            <w:r>
              <w:rPr>
                <w:bCs/>
                <w:sz w:val="21"/>
                <w:szCs w:val="26"/>
                <w:vertAlign w:val="subscript"/>
              </w:rPr>
              <w:t>拟建项目</w:t>
            </w:r>
            <w:r>
              <w:rPr>
                <w:bCs/>
                <w:sz w:val="21"/>
                <w:szCs w:val="26"/>
              </w:rPr>
              <w:t>最大占标率</w:t>
            </w:r>
            <w:r>
              <w:rPr>
                <w:rFonts w:ascii="宋体" w:hAnsi="宋体"/>
                <w:bCs/>
                <w:sz w:val="21"/>
                <w:szCs w:val="26"/>
              </w:rPr>
              <w:t>≤</w:t>
            </w:r>
            <w:r>
              <w:rPr>
                <w:bCs/>
                <w:sz w:val="21"/>
                <w:szCs w:val="26"/>
              </w:rPr>
              <w:t>10%</w:t>
            </w:r>
            <w:r>
              <w:rPr>
                <w:rFonts w:ascii="宋体" w:hAnsi="宋体"/>
                <w:sz w:val="21"/>
                <w:szCs w:val="26"/>
              </w:rPr>
              <w:t>□</w:t>
            </w:r>
          </w:p>
        </w:tc>
        <w:tc>
          <w:tcPr>
            <w:tcW w:w="2146" w:type="dxa"/>
            <w:gridSpan w:val="8"/>
            <w:vAlign w:val="center"/>
          </w:tcPr>
          <w:p w14:paraId="058EE412">
            <w:pPr>
              <w:spacing w:line="360" w:lineRule="exact"/>
              <w:ind w:firstLine="0" w:firstLineChars="0"/>
              <w:jc w:val="center"/>
              <w:rPr>
                <w:sz w:val="21"/>
                <w:szCs w:val="26"/>
              </w:rPr>
            </w:pPr>
            <w:r>
              <w:rPr>
                <w:bCs/>
                <w:sz w:val="21"/>
                <w:szCs w:val="26"/>
              </w:rPr>
              <w:t>C</w:t>
            </w:r>
            <w:r>
              <w:rPr>
                <w:bCs/>
                <w:sz w:val="21"/>
                <w:szCs w:val="26"/>
                <w:vertAlign w:val="subscript"/>
              </w:rPr>
              <w:t>拟建项目</w:t>
            </w:r>
            <w:r>
              <w:rPr>
                <w:bCs/>
                <w:sz w:val="21"/>
                <w:szCs w:val="26"/>
              </w:rPr>
              <w:t>最大占标率＞10%</w:t>
            </w:r>
            <w:r>
              <w:rPr>
                <w:rFonts w:ascii="宋体" w:hAnsi="宋体"/>
                <w:sz w:val="21"/>
                <w:szCs w:val="26"/>
              </w:rPr>
              <w:t>□</w:t>
            </w:r>
          </w:p>
        </w:tc>
      </w:tr>
      <w:tr w14:paraId="5A28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0" w:type="dxa"/>
          <w:trHeight w:val="172" w:hRule="atLeast"/>
          <w:jc w:val="center"/>
        </w:trPr>
        <w:tc>
          <w:tcPr>
            <w:tcW w:w="704" w:type="dxa"/>
            <w:vMerge w:val="continue"/>
            <w:vAlign w:val="center"/>
          </w:tcPr>
          <w:p w14:paraId="30235F11">
            <w:pPr>
              <w:spacing w:line="360" w:lineRule="exact"/>
              <w:ind w:firstLine="0" w:firstLineChars="0"/>
              <w:jc w:val="center"/>
              <w:rPr>
                <w:sz w:val="21"/>
                <w:szCs w:val="26"/>
              </w:rPr>
            </w:pPr>
          </w:p>
        </w:tc>
        <w:tc>
          <w:tcPr>
            <w:tcW w:w="1602" w:type="dxa"/>
            <w:vMerge w:val="continue"/>
            <w:vAlign w:val="center"/>
          </w:tcPr>
          <w:p w14:paraId="5802D9A7">
            <w:pPr>
              <w:spacing w:line="360" w:lineRule="exact"/>
              <w:ind w:firstLine="0" w:firstLineChars="0"/>
              <w:jc w:val="center"/>
              <w:rPr>
                <w:sz w:val="21"/>
                <w:szCs w:val="26"/>
              </w:rPr>
            </w:pPr>
          </w:p>
        </w:tc>
        <w:tc>
          <w:tcPr>
            <w:tcW w:w="1732" w:type="dxa"/>
            <w:gridSpan w:val="4"/>
            <w:vAlign w:val="center"/>
          </w:tcPr>
          <w:p w14:paraId="0064CAA4">
            <w:pPr>
              <w:spacing w:line="360" w:lineRule="exact"/>
              <w:ind w:firstLine="0" w:firstLineChars="0"/>
              <w:jc w:val="center"/>
              <w:rPr>
                <w:sz w:val="21"/>
                <w:szCs w:val="26"/>
              </w:rPr>
            </w:pPr>
            <w:r>
              <w:rPr>
                <w:sz w:val="21"/>
                <w:szCs w:val="26"/>
              </w:rPr>
              <w:t>二类区</w:t>
            </w:r>
          </w:p>
        </w:tc>
        <w:tc>
          <w:tcPr>
            <w:tcW w:w="2102" w:type="dxa"/>
            <w:gridSpan w:val="9"/>
            <w:vAlign w:val="center"/>
          </w:tcPr>
          <w:p w14:paraId="35BEA96E">
            <w:pPr>
              <w:spacing w:line="360" w:lineRule="exact"/>
              <w:ind w:firstLine="0" w:firstLineChars="0"/>
              <w:jc w:val="center"/>
              <w:rPr>
                <w:bCs/>
                <w:sz w:val="21"/>
                <w:szCs w:val="26"/>
              </w:rPr>
            </w:pPr>
            <w:r>
              <w:rPr>
                <w:bCs/>
                <w:sz w:val="21"/>
                <w:szCs w:val="26"/>
              </w:rPr>
              <w:t>C</w:t>
            </w:r>
            <w:r>
              <w:rPr>
                <w:bCs/>
                <w:sz w:val="21"/>
                <w:szCs w:val="26"/>
                <w:vertAlign w:val="subscript"/>
              </w:rPr>
              <w:t>拟建项目</w:t>
            </w:r>
            <w:r>
              <w:rPr>
                <w:bCs/>
                <w:sz w:val="21"/>
                <w:szCs w:val="26"/>
              </w:rPr>
              <w:t>最大占标率</w:t>
            </w:r>
            <w:r>
              <w:rPr>
                <w:rFonts w:ascii="宋体" w:hAnsi="宋体"/>
                <w:bCs/>
                <w:sz w:val="21"/>
                <w:szCs w:val="26"/>
              </w:rPr>
              <w:t>≤</w:t>
            </w:r>
            <w:r>
              <w:rPr>
                <w:bCs/>
                <w:sz w:val="21"/>
                <w:szCs w:val="26"/>
              </w:rPr>
              <w:t>30%</w:t>
            </w:r>
            <w:r>
              <w:rPr>
                <w:rFonts w:ascii="Segoe UI Symbol" w:hAnsi="Segoe UI Symbol" w:cs="Segoe UI Symbol"/>
                <w:sz w:val="21"/>
                <w:szCs w:val="26"/>
              </w:rPr>
              <w:t>☑</w:t>
            </w:r>
          </w:p>
        </w:tc>
        <w:tc>
          <w:tcPr>
            <w:tcW w:w="2146" w:type="dxa"/>
            <w:gridSpan w:val="8"/>
            <w:vAlign w:val="center"/>
          </w:tcPr>
          <w:p w14:paraId="6E76AF1C">
            <w:pPr>
              <w:spacing w:line="360" w:lineRule="exact"/>
              <w:ind w:firstLine="0" w:firstLineChars="0"/>
              <w:jc w:val="center"/>
              <w:rPr>
                <w:sz w:val="21"/>
                <w:szCs w:val="26"/>
              </w:rPr>
            </w:pPr>
            <w:r>
              <w:rPr>
                <w:bCs/>
                <w:sz w:val="21"/>
                <w:szCs w:val="26"/>
              </w:rPr>
              <w:t>C</w:t>
            </w:r>
            <w:r>
              <w:rPr>
                <w:bCs/>
                <w:sz w:val="21"/>
                <w:szCs w:val="26"/>
                <w:vertAlign w:val="subscript"/>
              </w:rPr>
              <w:t>拟建项目</w:t>
            </w:r>
            <w:r>
              <w:rPr>
                <w:bCs/>
                <w:sz w:val="21"/>
                <w:szCs w:val="26"/>
              </w:rPr>
              <w:t>最大占标率＞30%</w:t>
            </w:r>
            <w:r>
              <w:rPr>
                <w:rFonts w:ascii="宋体" w:hAnsi="宋体"/>
                <w:sz w:val="21"/>
                <w:szCs w:val="26"/>
              </w:rPr>
              <w:t>□</w:t>
            </w:r>
          </w:p>
        </w:tc>
      </w:tr>
      <w:tr w14:paraId="41E7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0" w:type="dxa"/>
          <w:trHeight w:val="172" w:hRule="atLeast"/>
          <w:jc w:val="center"/>
        </w:trPr>
        <w:tc>
          <w:tcPr>
            <w:tcW w:w="704" w:type="dxa"/>
            <w:vMerge w:val="continue"/>
            <w:vAlign w:val="center"/>
          </w:tcPr>
          <w:p w14:paraId="6828F134">
            <w:pPr>
              <w:spacing w:line="360" w:lineRule="exact"/>
              <w:ind w:firstLine="0" w:firstLineChars="0"/>
              <w:jc w:val="center"/>
              <w:rPr>
                <w:sz w:val="21"/>
                <w:szCs w:val="26"/>
              </w:rPr>
            </w:pPr>
          </w:p>
        </w:tc>
        <w:tc>
          <w:tcPr>
            <w:tcW w:w="1602" w:type="dxa"/>
            <w:vAlign w:val="center"/>
          </w:tcPr>
          <w:p w14:paraId="05BA54BA">
            <w:pPr>
              <w:spacing w:line="360" w:lineRule="exact"/>
              <w:ind w:firstLine="0" w:firstLineChars="0"/>
              <w:jc w:val="center"/>
              <w:rPr>
                <w:sz w:val="21"/>
                <w:szCs w:val="26"/>
              </w:rPr>
            </w:pPr>
            <w:r>
              <w:rPr>
                <w:sz w:val="21"/>
                <w:szCs w:val="26"/>
              </w:rPr>
              <w:t>非正常排放</w:t>
            </w:r>
          </w:p>
          <w:p w14:paraId="58510836">
            <w:pPr>
              <w:spacing w:line="360" w:lineRule="exact"/>
              <w:ind w:firstLine="0" w:firstLineChars="0"/>
              <w:jc w:val="center"/>
              <w:rPr>
                <w:sz w:val="21"/>
                <w:szCs w:val="26"/>
              </w:rPr>
            </w:pPr>
            <w:r>
              <w:rPr>
                <w:sz w:val="21"/>
                <w:szCs w:val="26"/>
              </w:rPr>
              <w:t>1h浓度贡献值</w:t>
            </w:r>
          </w:p>
        </w:tc>
        <w:tc>
          <w:tcPr>
            <w:tcW w:w="1732" w:type="dxa"/>
            <w:gridSpan w:val="4"/>
            <w:vAlign w:val="center"/>
          </w:tcPr>
          <w:p w14:paraId="37B4D2A3">
            <w:pPr>
              <w:spacing w:line="360" w:lineRule="exact"/>
              <w:ind w:firstLine="0" w:firstLineChars="0"/>
              <w:jc w:val="center"/>
              <w:rPr>
                <w:sz w:val="21"/>
                <w:szCs w:val="26"/>
              </w:rPr>
            </w:pPr>
            <w:r>
              <w:rPr>
                <w:sz w:val="21"/>
                <w:szCs w:val="26"/>
              </w:rPr>
              <w:t>非正常持续时长(0.5)h</w:t>
            </w:r>
          </w:p>
        </w:tc>
        <w:tc>
          <w:tcPr>
            <w:tcW w:w="2197" w:type="dxa"/>
            <w:gridSpan w:val="10"/>
            <w:vAlign w:val="center"/>
          </w:tcPr>
          <w:p w14:paraId="2F019AF2">
            <w:pPr>
              <w:spacing w:line="360" w:lineRule="exact"/>
              <w:ind w:firstLine="0" w:firstLineChars="0"/>
              <w:jc w:val="center"/>
              <w:rPr>
                <w:sz w:val="21"/>
                <w:szCs w:val="26"/>
              </w:rPr>
            </w:pPr>
            <w:r>
              <w:rPr>
                <w:bCs/>
                <w:sz w:val="21"/>
                <w:szCs w:val="26"/>
              </w:rPr>
              <w:t>C</w:t>
            </w:r>
            <w:r>
              <w:rPr>
                <w:bCs/>
                <w:sz w:val="21"/>
                <w:szCs w:val="26"/>
                <w:vertAlign w:val="subscript"/>
              </w:rPr>
              <w:t>非正常</w:t>
            </w:r>
            <w:r>
              <w:rPr>
                <w:bCs/>
                <w:sz w:val="21"/>
                <w:szCs w:val="26"/>
              </w:rPr>
              <w:t>占标率</w:t>
            </w:r>
            <w:r>
              <w:rPr>
                <w:rFonts w:ascii="宋体" w:hAnsi="宋体"/>
                <w:bCs/>
                <w:sz w:val="21"/>
                <w:szCs w:val="26"/>
              </w:rPr>
              <w:t>≤</w:t>
            </w:r>
            <w:r>
              <w:rPr>
                <w:bCs/>
                <w:sz w:val="21"/>
                <w:szCs w:val="26"/>
              </w:rPr>
              <w:t>100%</w:t>
            </w:r>
            <w:r>
              <w:rPr>
                <w:rFonts w:ascii="Segoe UI Symbol" w:hAnsi="Segoe UI Symbol" w:cs="Segoe UI Symbol"/>
                <w:sz w:val="21"/>
                <w:szCs w:val="26"/>
              </w:rPr>
              <w:t>☑</w:t>
            </w:r>
          </w:p>
        </w:tc>
        <w:tc>
          <w:tcPr>
            <w:tcW w:w="2051" w:type="dxa"/>
            <w:gridSpan w:val="7"/>
            <w:vAlign w:val="center"/>
          </w:tcPr>
          <w:p w14:paraId="6BA206AF">
            <w:pPr>
              <w:spacing w:line="360" w:lineRule="exact"/>
              <w:ind w:firstLine="0" w:firstLineChars="0"/>
              <w:jc w:val="center"/>
              <w:rPr>
                <w:sz w:val="21"/>
                <w:szCs w:val="26"/>
              </w:rPr>
            </w:pPr>
            <w:r>
              <w:rPr>
                <w:bCs/>
                <w:sz w:val="21"/>
                <w:szCs w:val="26"/>
              </w:rPr>
              <w:t>C</w:t>
            </w:r>
            <w:r>
              <w:rPr>
                <w:bCs/>
                <w:sz w:val="21"/>
                <w:szCs w:val="26"/>
                <w:vertAlign w:val="subscript"/>
              </w:rPr>
              <w:t>非正常</w:t>
            </w:r>
            <w:r>
              <w:rPr>
                <w:bCs/>
                <w:sz w:val="21"/>
                <w:szCs w:val="26"/>
              </w:rPr>
              <w:t>占标率＞100%</w:t>
            </w:r>
            <w:r>
              <w:rPr>
                <w:rFonts w:ascii="宋体" w:hAnsi="宋体"/>
                <w:sz w:val="21"/>
                <w:szCs w:val="26"/>
              </w:rPr>
              <w:t>□</w:t>
            </w:r>
          </w:p>
        </w:tc>
      </w:tr>
      <w:tr w14:paraId="09137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0" w:type="dxa"/>
          <w:trHeight w:val="172" w:hRule="atLeast"/>
          <w:jc w:val="center"/>
        </w:trPr>
        <w:tc>
          <w:tcPr>
            <w:tcW w:w="704" w:type="dxa"/>
            <w:vMerge w:val="continue"/>
            <w:vAlign w:val="center"/>
          </w:tcPr>
          <w:p w14:paraId="646B5BB6">
            <w:pPr>
              <w:spacing w:line="360" w:lineRule="exact"/>
              <w:ind w:firstLine="0" w:firstLineChars="0"/>
              <w:jc w:val="center"/>
              <w:rPr>
                <w:sz w:val="21"/>
                <w:szCs w:val="26"/>
              </w:rPr>
            </w:pPr>
          </w:p>
        </w:tc>
        <w:tc>
          <w:tcPr>
            <w:tcW w:w="1602" w:type="dxa"/>
            <w:vAlign w:val="center"/>
          </w:tcPr>
          <w:p w14:paraId="05AA49B6">
            <w:pPr>
              <w:spacing w:line="360" w:lineRule="exact"/>
              <w:ind w:firstLine="0" w:firstLineChars="0"/>
              <w:jc w:val="center"/>
              <w:rPr>
                <w:sz w:val="21"/>
                <w:szCs w:val="26"/>
              </w:rPr>
            </w:pPr>
            <w:r>
              <w:rPr>
                <w:sz w:val="21"/>
                <w:szCs w:val="26"/>
              </w:rPr>
              <w:t>保证率日平均</w:t>
            </w:r>
          </w:p>
          <w:p w14:paraId="70DA7081">
            <w:pPr>
              <w:spacing w:line="360" w:lineRule="exact"/>
              <w:ind w:firstLine="0" w:firstLineChars="0"/>
              <w:jc w:val="center"/>
              <w:rPr>
                <w:sz w:val="21"/>
                <w:szCs w:val="26"/>
              </w:rPr>
            </w:pPr>
            <w:r>
              <w:rPr>
                <w:sz w:val="21"/>
                <w:szCs w:val="26"/>
              </w:rPr>
              <w:t>浓度和年平均</w:t>
            </w:r>
          </w:p>
          <w:p w14:paraId="071AF735">
            <w:pPr>
              <w:spacing w:line="360" w:lineRule="exact"/>
              <w:ind w:firstLine="0" w:firstLineChars="0"/>
              <w:jc w:val="center"/>
              <w:rPr>
                <w:sz w:val="21"/>
                <w:szCs w:val="26"/>
              </w:rPr>
            </w:pPr>
            <w:r>
              <w:rPr>
                <w:sz w:val="21"/>
                <w:szCs w:val="26"/>
              </w:rPr>
              <w:t>浓度叠加值</w:t>
            </w:r>
          </w:p>
        </w:tc>
        <w:tc>
          <w:tcPr>
            <w:tcW w:w="3612" w:type="dxa"/>
            <w:gridSpan w:val="12"/>
            <w:vAlign w:val="center"/>
          </w:tcPr>
          <w:p w14:paraId="308A66ED">
            <w:pPr>
              <w:spacing w:line="360" w:lineRule="exact"/>
              <w:ind w:firstLine="0" w:firstLineChars="0"/>
              <w:jc w:val="center"/>
              <w:rPr>
                <w:bCs/>
                <w:sz w:val="21"/>
                <w:szCs w:val="26"/>
              </w:rPr>
            </w:pPr>
            <w:r>
              <w:rPr>
                <w:bCs/>
                <w:sz w:val="21"/>
                <w:szCs w:val="26"/>
              </w:rPr>
              <w:t>C</w:t>
            </w:r>
            <w:r>
              <w:rPr>
                <w:bCs/>
                <w:sz w:val="21"/>
                <w:szCs w:val="26"/>
                <w:vertAlign w:val="subscript"/>
              </w:rPr>
              <w:t>叠加</w:t>
            </w:r>
            <w:r>
              <w:rPr>
                <w:bCs/>
                <w:sz w:val="21"/>
                <w:szCs w:val="26"/>
              </w:rPr>
              <w:t>达标</w:t>
            </w:r>
            <w:r>
              <w:rPr>
                <w:rFonts w:ascii="Segoe UI Symbol" w:hAnsi="Segoe UI Symbol" w:cs="Segoe UI Symbol"/>
                <w:sz w:val="21"/>
                <w:szCs w:val="26"/>
              </w:rPr>
              <w:t>☑</w:t>
            </w:r>
          </w:p>
        </w:tc>
        <w:tc>
          <w:tcPr>
            <w:tcW w:w="2368" w:type="dxa"/>
            <w:gridSpan w:val="9"/>
            <w:vAlign w:val="center"/>
          </w:tcPr>
          <w:p w14:paraId="489B4E31">
            <w:pPr>
              <w:spacing w:line="360" w:lineRule="exact"/>
              <w:ind w:firstLine="0" w:firstLineChars="0"/>
              <w:jc w:val="center"/>
              <w:rPr>
                <w:bCs/>
                <w:sz w:val="21"/>
                <w:szCs w:val="26"/>
              </w:rPr>
            </w:pPr>
            <w:r>
              <w:rPr>
                <w:bCs/>
                <w:sz w:val="21"/>
                <w:szCs w:val="26"/>
              </w:rPr>
              <w:t>C</w:t>
            </w:r>
            <w:r>
              <w:rPr>
                <w:bCs/>
                <w:sz w:val="21"/>
                <w:szCs w:val="26"/>
                <w:vertAlign w:val="subscript"/>
              </w:rPr>
              <w:t>叠加</w:t>
            </w:r>
            <w:r>
              <w:rPr>
                <w:bCs/>
                <w:sz w:val="21"/>
                <w:szCs w:val="26"/>
              </w:rPr>
              <w:t>不达标</w:t>
            </w:r>
            <w:r>
              <w:rPr>
                <w:rFonts w:ascii="宋体" w:hAnsi="宋体"/>
                <w:sz w:val="21"/>
                <w:szCs w:val="26"/>
              </w:rPr>
              <w:t>□</w:t>
            </w:r>
          </w:p>
        </w:tc>
      </w:tr>
      <w:tr w14:paraId="45AF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0" w:type="dxa"/>
          <w:trHeight w:val="172" w:hRule="atLeast"/>
          <w:jc w:val="center"/>
        </w:trPr>
        <w:tc>
          <w:tcPr>
            <w:tcW w:w="704" w:type="dxa"/>
            <w:vMerge w:val="continue"/>
            <w:vAlign w:val="center"/>
          </w:tcPr>
          <w:p w14:paraId="4B6A45B8">
            <w:pPr>
              <w:spacing w:line="360" w:lineRule="exact"/>
              <w:ind w:firstLine="0" w:firstLineChars="0"/>
              <w:jc w:val="center"/>
              <w:rPr>
                <w:sz w:val="21"/>
                <w:szCs w:val="26"/>
              </w:rPr>
            </w:pPr>
          </w:p>
        </w:tc>
        <w:tc>
          <w:tcPr>
            <w:tcW w:w="1602" w:type="dxa"/>
            <w:vAlign w:val="center"/>
          </w:tcPr>
          <w:p w14:paraId="470176CA">
            <w:pPr>
              <w:spacing w:line="360" w:lineRule="exact"/>
              <w:ind w:firstLine="0" w:firstLineChars="0"/>
              <w:jc w:val="center"/>
              <w:rPr>
                <w:sz w:val="21"/>
                <w:szCs w:val="26"/>
              </w:rPr>
            </w:pPr>
            <w:r>
              <w:rPr>
                <w:sz w:val="21"/>
                <w:szCs w:val="26"/>
              </w:rPr>
              <w:t>区域环境质量</w:t>
            </w:r>
          </w:p>
          <w:p w14:paraId="1E370025">
            <w:pPr>
              <w:spacing w:line="360" w:lineRule="exact"/>
              <w:ind w:firstLine="0" w:firstLineChars="0"/>
              <w:jc w:val="center"/>
              <w:rPr>
                <w:sz w:val="21"/>
                <w:szCs w:val="26"/>
              </w:rPr>
            </w:pPr>
            <w:r>
              <w:rPr>
                <w:sz w:val="21"/>
                <w:szCs w:val="26"/>
              </w:rPr>
              <w:t>的整体变化情况</w:t>
            </w:r>
          </w:p>
        </w:tc>
        <w:tc>
          <w:tcPr>
            <w:tcW w:w="3612" w:type="dxa"/>
            <w:gridSpan w:val="12"/>
            <w:vAlign w:val="center"/>
          </w:tcPr>
          <w:p w14:paraId="3F0D6056">
            <w:pPr>
              <w:spacing w:line="360" w:lineRule="exact"/>
              <w:ind w:firstLine="0" w:firstLineChars="0"/>
              <w:jc w:val="center"/>
              <w:rPr>
                <w:sz w:val="21"/>
                <w:szCs w:val="26"/>
              </w:rPr>
            </w:pPr>
            <w:r>
              <w:rPr>
                <w:sz w:val="21"/>
                <w:szCs w:val="26"/>
              </w:rPr>
              <w:t>k</w:t>
            </w:r>
            <w:r>
              <w:rPr>
                <w:rFonts w:ascii="宋体" w:hAnsi="宋体"/>
                <w:bCs/>
                <w:sz w:val="21"/>
                <w:szCs w:val="26"/>
              </w:rPr>
              <w:t>≤</w:t>
            </w:r>
            <w:r>
              <w:rPr>
                <w:bCs/>
                <w:sz w:val="21"/>
                <w:szCs w:val="26"/>
              </w:rPr>
              <w:t>-20%</w:t>
            </w:r>
            <w:r>
              <w:rPr>
                <w:rFonts w:ascii="宋体" w:hAnsi="宋体"/>
                <w:sz w:val="21"/>
                <w:szCs w:val="26"/>
              </w:rPr>
              <w:t>□</w:t>
            </w:r>
          </w:p>
        </w:tc>
        <w:tc>
          <w:tcPr>
            <w:tcW w:w="2368" w:type="dxa"/>
            <w:gridSpan w:val="9"/>
            <w:vAlign w:val="center"/>
          </w:tcPr>
          <w:p w14:paraId="7F35955C">
            <w:pPr>
              <w:spacing w:line="360" w:lineRule="exact"/>
              <w:ind w:firstLine="0" w:firstLineChars="0"/>
              <w:jc w:val="center"/>
              <w:rPr>
                <w:bCs/>
                <w:sz w:val="21"/>
                <w:szCs w:val="26"/>
              </w:rPr>
            </w:pPr>
            <w:r>
              <w:rPr>
                <w:sz w:val="21"/>
                <w:szCs w:val="26"/>
              </w:rPr>
              <w:t>k</w:t>
            </w:r>
            <w:r>
              <w:rPr>
                <w:bCs/>
                <w:sz w:val="21"/>
                <w:szCs w:val="26"/>
              </w:rPr>
              <w:t>＞-20%</w:t>
            </w:r>
            <w:r>
              <w:rPr>
                <w:rFonts w:ascii="宋体" w:hAnsi="宋体"/>
                <w:sz w:val="21"/>
                <w:szCs w:val="26"/>
              </w:rPr>
              <w:t>□</w:t>
            </w:r>
          </w:p>
        </w:tc>
      </w:tr>
      <w:tr w14:paraId="291E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0" w:type="dxa"/>
          <w:trHeight w:val="172" w:hRule="atLeast"/>
          <w:jc w:val="center"/>
        </w:trPr>
        <w:tc>
          <w:tcPr>
            <w:tcW w:w="704" w:type="dxa"/>
            <w:vMerge w:val="restart"/>
            <w:vAlign w:val="center"/>
          </w:tcPr>
          <w:p w14:paraId="093BC8B4">
            <w:pPr>
              <w:spacing w:line="360" w:lineRule="exact"/>
              <w:ind w:firstLine="0" w:firstLineChars="0"/>
              <w:jc w:val="center"/>
              <w:rPr>
                <w:sz w:val="21"/>
                <w:szCs w:val="26"/>
              </w:rPr>
            </w:pPr>
            <w:r>
              <w:rPr>
                <w:sz w:val="21"/>
                <w:szCs w:val="26"/>
              </w:rPr>
              <w:t>环境监</w:t>
            </w:r>
          </w:p>
          <w:p w14:paraId="558F4FFF">
            <w:pPr>
              <w:spacing w:line="360" w:lineRule="exact"/>
              <w:ind w:firstLine="0" w:firstLineChars="0"/>
              <w:jc w:val="center"/>
              <w:rPr>
                <w:sz w:val="21"/>
                <w:szCs w:val="26"/>
              </w:rPr>
            </w:pPr>
            <w:r>
              <w:rPr>
                <w:sz w:val="21"/>
                <w:szCs w:val="26"/>
              </w:rPr>
              <w:t>测计划</w:t>
            </w:r>
          </w:p>
        </w:tc>
        <w:tc>
          <w:tcPr>
            <w:tcW w:w="1602" w:type="dxa"/>
            <w:vAlign w:val="center"/>
          </w:tcPr>
          <w:p w14:paraId="75FCC2B9">
            <w:pPr>
              <w:spacing w:line="360" w:lineRule="exact"/>
              <w:ind w:firstLine="0" w:firstLineChars="0"/>
              <w:jc w:val="center"/>
              <w:rPr>
                <w:sz w:val="21"/>
                <w:szCs w:val="26"/>
              </w:rPr>
            </w:pPr>
            <w:r>
              <w:rPr>
                <w:sz w:val="21"/>
                <w:szCs w:val="26"/>
              </w:rPr>
              <w:t>污染源监测</w:t>
            </w:r>
          </w:p>
        </w:tc>
        <w:tc>
          <w:tcPr>
            <w:tcW w:w="2784" w:type="dxa"/>
            <w:gridSpan w:val="8"/>
            <w:vAlign w:val="center"/>
          </w:tcPr>
          <w:p w14:paraId="7CC73248">
            <w:pPr>
              <w:spacing w:line="360" w:lineRule="exact"/>
              <w:ind w:firstLine="0" w:firstLineChars="0"/>
              <w:jc w:val="center"/>
              <w:rPr>
                <w:sz w:val="21"/>
                <w:szCs w:val="26"/>
              </w:rPr>
            </w:pPr>
            <w:r>
              <w:rPr>
                <w:sz w:val="21"/>
                <w:szCs w:val="26"/>
              </w:rPr>
              <w:t>监测因子：(二氧化硫、氮氧化物、颗粒物、NH</w:t>
            </w:r>
            <w:r>
              <w:rPr>
                <w:sz w:val="21"/>
                <w:szCs w:val="26"/>
                <w:vertAlign w:val="subscript"/>
              </w:rPr>
              <w:t>3</w:t>
            </w:r>
            <w:r>
              <w:rPr>
                <w:sz w:val="21"/>
                <w:szCs w:val="26"/>
              </w:rPr>
              <w:t>、H</w:t>
            </w:r>
            <w:r>
              <w:rPr>
                <w:sz w:val="21"/>
                <w:szCs w:val="26"/>
                <w:vertAlign w:val="subscript"/>
              </w:rPr>
              <w:t>2</w:t>
            </w:r>
            <w:r>
              <w:rPr>
                <w:sz w:val="21"/>
                <w:szCs w:val="26"/>
              </w:rPr>
              <w:t>S</w:t>
            </w:r>
            <w:r>
              <w:rPr>
                <w:rFonts w:hint="eastAsia"/>
                <w:sz w:val="21"/>
                <w:szCs w:val="26"/>
              </w:rPr>
              <w:t>、</w:t>
            </w:r>
            <w:r>
              <w:rPr>
                <w:sz w:val="21"/>
                <w:szCs w:val="26"/>
              </w:rPr>
              <w:t>臭气浓度)</w:t>
            </w:r>
          </w:p>
        </w:tc>
        <w:tc>
          <w:tcPr>
            <w:tcW w:w="2009" w:type="dxa"/>
            <w:gridSpan w:val="8"/>
            <w:vAlign w:val="center"/>
          </w:tcPr>
          <w:p w14:paraId="00E0F6C3">
            <w:pPr>
              <w:spacing w:line="360" w:lineRule="exact"/>
              <w:ind w:firstLine="0" w:firstLineChars="0"/>
              <w:jc w:val="center"/>
              <w:rPr>
                <w:rFonts w:ascii="Segoe UI Symbol" w:hAnsi="Segoe UI Symbol" w:cs="Segoe UI Symbol"/>
                <w:sz w:val="21"/>
                <w:szCs w:val="26"/>
              </w:rPr>
            </w:pPr>
            <w:r>
              <w:rPr>
                <w:sz w:val="21"/>
                <w:szCs w:val="26"/>
              </w:rPr>
              <w:t>有组织废气监测</w:t>
            </w:r>
            <w:r>
              <w:rPr>
                <w:rFonts w:ascii="Segoe UI Symbol" w:hAnsi="Segoe UI Symbol" w:cs="Segoe UI Symbol"/>
                <w:sz w:val="21"/>
                <w:szCs w:val="26"/>
              </w:rPr>
              <w:t>☑</w:t>
            </w:r>
          </w:p>
          <w:p w14:paraId="51673B08">
            <w:pPr>
              <w:spacing w:line="360" w:lineRule="exact"/>
              <w:ind w:firstLine="0" w:firstLineChars="0"/>
              <w:jc w:val="center"/>
              <w:rPr>
                <w:sz w:val="21"/>
                <w:szCs w:val="26"/>
              </w:rPr>
            </w:pPr>
            <w:r>
              <w:rPr>
                <w:rFonts w:hint="eastAsia"/>
                <w:sz w:val="21"/>
                <w:szCs w:val="26"/>
              </w:rPr>
              <w:t>无组织废气监测</w:t>
            </w:r>
            <w:r>
              <w:rPr>
                <w:rFonts w:ascii="Segoe UI Symbol" w:hAnsi="Segoe UI Symbol" w:cs="Segoe UI Symbol"/>
                <w:sz w:val="21"/>
                <w:szCs w:val="26"/>
              </w:rPr>
              <w:t>☑</w:t>
            </w:r>
          </w:p>
        </w:tc>
        <w:tc>
          <w:tcPr>
            <w:tcW w:w="1187" w:type="dxa"/>
            <w:gridSpan w:val="5"/>
            <w:vAlign w:val="center"/>
          </w:tcPr>
          <w:p w14:paraId="0050717C">
            <w:pPr>
              <w:spacing w:line="360" w:lineRule="exact"/>
              <w:ind w:firstLine="0" w:firstLineChars="0"/>
              <w:jc w:val="center"/>
              <w:rPr>
                <w:sz w:val="21"/>
                <w:szCs w:val="26"/>
              </w:rPr>
            </w:pPr>
            <w:r>
              <w:rPr>
                <w:sz w:val="21"/>
                <w:szCs w:val="26"/>
              </w:rPr>
              <w:t>无监测</w:t>
            </w:r>
            <w:r>
              <w:rPr>
                <w:rFonts w:ascii="宋体" w:hAnsi="宋体"/>
                <w:sz w:val="21"/>
                <w:szCs w:val="26"/>
              </w:rPr>
              <w:t>□</w:t>
            </w:r>
          </w:p>
        </w:tc>
      </w:tr>
      <w:tr w14:paraId="09E4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0" w:type="dxa"/>
          <w:trHeight w:val="172" w:hRule="atLeast"/>
          <w:jc w:val="center"/>
        </w:trPr>
        <w:tc>
          <w:tcPr>
            <w:tcW w:w="704" w:type="dxa"/>
            <w:vMerge w:val="continue"/>
            <w:vAlign w:val="center"/>
          </w:tcPr>
          <w:p w14:paraId="0CEBDA09">
            <w:pPr>
              <w:spacing w:line="360" w:lineRule="exact"/>
              <w:ind w:firstLine="0" w:firstLineChars="0"/>
              <w:jc w:val="center"/>
              <w:rPr>
                <w:sz w:val="21"/>
                <w:szCs w:val="26"/>
              </w:rPr>
            </w:pPr>
          </w:p>
        </w:tc>
        <w:tc>
          <w:tcPr>
            <w:tcW w:w="1602" w:type="dxa"/>
            <w:vAlign w:val="center"/>
          </w:tcPr>
          <w:p w14:paraId="4F184A35">
            <w:pPr>
              <w:spacing w:line="360" w:lineRule="exact"/>
              <w:ind w:firstLine="0" w:firstLineChars="0"/>
              <w:jc w:val="center"/>
              <w:rPr>
                <w:sz w:val="21"/>
                <w:szCs w:val="26"/>
              </w:rPr>
            </w:pPr>
            <w:r>
              <w:rPr>
                <w:sz w:val="21"/>
                <w:szCs w:val="26"/>
              </w:rPr>
              <w:t>环境质量监测</w:t>
            </w:r>
          </w:p>
        </w:tc>
        <w:tc>
          <w:tcPr>
            <w:tcW w:w="2784" w:type="dxa"/>
            <w:gridSpan w:val="8"/>
            <w:vAlign w:val="center"/>
          </w:tcPr>
          <w:p w14:paraId="71E3C345">
            <w:pPr>
              <w:spacing w:line="360" w:lineRule="exact"/>
              <w:ind w:firstLine="0" w:firstLineChars="0"/>
              <w:jc w:val="center"/>
              <w:rPr>
                <w:sz w:val="21"/>
                <w:szCs w:val="26"/>
              </w:rPr>
            </w:pPr>
            <w:r>
              <w:rPr>
                <w:sz w:val="21"/>
                <w:szCs w:val="26"/>
              </w:rPr>
              <w:t>监测因子：(/)</w:t>
            </w:r>
          </w:p>
        </w:tc>
        <w:tc>
          <w:tcPr>
            <w:tcW w:w="2009" w:type="dxa"/>
            <w:gridSpan w:val="8"/>
            <w:vAlign w:val="center"/>
          </w:tcPr>
          <w:p w14:paraId="49C71D1C">
            <w:pPr>
              <w:spacing w:line="360" w:lineRule="exact"/>
              <w:ind w:firstLine="0" w:firstLineChars="0"/>
              <w:jc w:val="center"/>
              <w:rPr>
                <w:sz w:val="21"/>
                <w:szCs w:val="26"/>
              </w:rPr>
            </w:pPr>
            <w:r>
              <w:rPr>
                <w:sz w:val="21"/>
                <w:szCs w:val="26"/>
              </w:rPr>
              <w:t>监测点位数(/)</w:t>
            </w:r>
          </w:p>
        </w:tc>
        <w:tc>
          <w:tcPr>
            <w:tcW w:w="1187" w:type="dxa"/>
            <w:gridSpan w:val="5"/>
            <w:vAlign w:val="center"/>
          </w:tcPr>
          <w:p w14:paraId="76B49C80">
            <w:pPr>
              <w:spacing w:line="360" w:lineRule="exact"/>
              <w:ind w:firstLine="0" w:firstLineChars="0"/>
              <w:jc w:val="center"/>
              <w:rPr>
                <w:sz w:val="21"/>
                <w:szCs w:val="26"/>
              </w:rPr>
            </w:pPr>
            <w:r>
              <w:rPr>
                <w:sz w:val="21"/>
                <w:szCs w:val="26"/>
              </w:rPr>
              <w:t>无监测</w:t>
            </w:r>
            <w:r>
              <w:rPr>
                <w:rFonts w:ascii="Segoe UI Symbol" w:hAnsi="Segoe UI Symbol" w:cs="Segoe UI Symbol"/>
                <w:sz w:val="21"/>
                <w:szCs w:val="26"/>
              </w:rPr>
              <w:t>☑</w:t>
            </w:r>
          </w:p>
        </w:tc>
      </w:tr>
      <w:tr w14:paraId="398C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0" w:type="dxa"/>
          <w:trHeight w:val="172" w:hRule="atLeast"/>
          <w:jc w:val="center"/>
        </w:trPr>
        <w:tc>
          <w:tcPr>
            <w:tcW w:w="704" w:type="dxa"/>
            <w:vMerge w:val="restart"/>
            <w:vAlign w:val="center"/>
          </w:tcPr>
          <w:p w14:paraId="2B5F2072">
            <w:pPr>
              <w:spacing w:line="360" w:lineRule="exact"/>
              <w:ind w:firstLine="0" w:firstLineChars="0"/>
              <w:jc w:val="center"/>
              <w:rPr>
                <w:sz w:val="21"/>
                <w:szCs w:val="26"/>
              </w:rPr>
            </w:pPr>
            <w:r>
              <w:rPr>
                <w:sz w:val="21"/>
                <w:szCs w:val="26"/>
              </w:rPr>
              <w:t>评价结论</w:t>
            </w:r>
          </w:p>
        </w:tc>
        <w:tc>
          <w:tcPr>
            <w:tcW w:w="1602" w:type="dxa"/>
            <w:vAlign w:val="center"/>
          </w:tcPr>
          <w:p w14:paraId="7B6C90AC">
            <w:pPr>
              <w:spacing w:line="360" w:lineRule="exact"/>
              <w:ind w:firstLine="0" w:firstLineChars="0"/>
              <w:jc w:val="center"/>
              <w:rPr>
                <w:sz w:val="21"/>
                <w:szCs w:val="26"/>
              </w:rPr>
            </w:pPr>
            <w:r>
              <w:rPr>
                <w:sz w:val="21"/>
                <w:szCs w:val="26"/>
              </w:rPr>
              <w:t>环境影响</w:t>
            </w:r>
          </w:p>
        </w:tc>
        <w:tc>
          <w:tcPr>
            <w:tcW w:w="5980" w:type="dxa"/>
            <w:gridSpan w:val="21"/>
            <w:vAlign w:val="center"/>
          </w:tcPr>
          <w:p w14:paraId="0EF71FD5">
            <w:pPr>
              <w:spacing w:line="360" w:lineRule="exact"/>
              <w:ind w:firstLine="0" w:firstLineChars="0"/>
              <w:jc w:val="center"/>
              <w:rPr>
                <w:sz w:val="21"/>
                <w:szCs w:val="26"/>
              </w:rPr>
            </w:pPr>
            <w:r>
              <w:rPr>
                <w:sz w:val="21"/>
                <w:szCs w:val="26"/>
              </w:rPr>
              <w:t>可以接受</w:t>
            </w:r>
            <w:r>
              <w:rPr>
                <w:rFonts w:ascii="Segoe UI Symbol" w:hAnsi="Segoe UI Symbol" w:cs="Segoe UI Symbol"/>
                <w:sz w:val="21"/>
                <w:szCs w:val="26"/>
              </w:rPr>
              <w:t>☑</w:t>
            </w:r>
            <w:r>
              <w:rPr>
                <w:sz w:val="21"/>
                <w:szCs w:val="26"/>
              </w:rPr>
              <w:t xml:space="preserve">    不可以接受</w:t>
            </w:r>
            <w:r>
              <w:rPr>
                <w:rFonts w:ascii="宋体" w:hAnsi="宋体"/>
                <w:sz w:val="21"/>
                <w:szCs w:val="26"/>
              </w:rPr>
              <w:t>□</w:t>
            </w:r>
          </w:p>
        </w:tc>
      </w:tr>
      <w:tr w14:paraId="4C637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0" w:type="dxa"/>
          <w:trHeight w:val="172" w:hRule="atLeast"/>
          <w:jc w:val="center"/>
        </w:trPr>
        <w:tc>
          <w:tcPr>
            <w:tcW w:w="704" w:type="dxa"/>
            <w:vMerge w:val="continue"/>
            <w:vAlign w:val="center"/>
          </w:tcPr>
          <w:p w14:paraId="6C76A397">
            <w:pPr>
              <w:spacing w:line="360" w:lineRule="exact"/>
              <w:ind w:firstLine="0" w:firstLineChars="0"/>
              <w:jc w:val="center"/>
              <w:rPr>
                <w:sz w:val="21"/>
                <w:szCs w:val="26"/>
              </w:rPr>
            </w:pPr>
          </w:p>
        </w:tc>
        <w:tc>
          <w:tcPr>
            <w:tcW w:w="1602" w:type="dxa"/>
            <w:vAlign w:val="center"/>
          </w:tcPr>
          <w:p w14:paraId="1E6ECFAB">
            <w:pPr>
              <w:spacing w:line="360" w:lineRule="exact"/>
              <w:ind w:firstLine="0" w:firstLineChars="0"/>
              <w:jc w:val="center"/>
              <w:rPr>
                <w:sz w:val="21"/>
                <w:szCs w:val="26"/>
              </w:rPr>
            </w:pPr>
            <w:r>
              <w:rPr>
                <w:sz w:val="21"/>
                <w:szCs w:val="26"/>
              </w:rPr>
              <w:t>大气环境</w:t>
            </w:r>
          </w:p>
          <w:p w14:paraId="1C2197AF">
            <w:pPr>
              <w:spacing w:line="360" w:lineRule="exact"/>
              <w:ind w:firstLine="0" w:firstLineChars="0"/>
              <w:jc w:val="center"/>
              <w:rPr>
                <w:sz w:val="21"/>
                <w:szCs w:val="26"/>
              </w:rPr>
            </w:pPr>
            <w:r>
              <w:rPr>
                <w:sz w:val="21"/>
                <w:szCs w:val="26"/>
              </w:rPr>
              <w:t>防护距离</w:t>
            </w:r>
          </w:p>
        </w:tc>
        <w:tc>
          <w:tcPr>
            <w:tcW w:w="5980" w:type="dxa"/>
            <w:gridSpan w:val="21"/>
            <w:vAlign w:val="center"/>
          </w:tcPr>
          <w:p w14:paraId="4FC4CFC4">
            <w:pPr>
              <w:spacing w:line="360" w:lineRule="exact"/>
              <w:ind w:firstLine="0" w:firstLineChars="0"/>
              <w:jc w:val="center"/>
              <w:rPr>
                <w:sz w:val="21"/>
                <w:szCs w:val="26"/>
              </w:rPr>
            </w:pPr>
            <w:r>
              <w:rPr>
                <w:sz w:val="21"/>
                <w:szCs w:val="26"/>
              </w:rPr>
              <w:t>无超标点，不设置大气环境防护距离</w:t>
            </w:r>
          </w:p>
        </w:tc>
      </w:tr>
      <w:tr w14:paraId="1515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10" w:type="dxa"/>
          <w:trHeight w:val="172" w:hRule="atLeast"/>
          <w:jc w:val="center"/>
        </w:trPr>
        <w:tc>
          <w:tcPr>
            <w:tcW w:w="704" w:type="dxa"/>
            <w:vMerge w:val="continue"/>
            <w:vAlign w:val="center"/>
          </w:tcPr>
          <w:p w14:paraId="200ED2D2">
            <w:pPr>
              <w:spacing w:line="360" w:lineRule="exact"/>
              <w:ind w:firstLine="0" w:firstLineChars="0"/>
              <w:jc w:val="center"/>
              <w:rPr>
                <w:sz w:val="21"/>
                <w:szCs w:val="26"/>
              </w:rPr>
            </w:pPr>
          </w:p>
        </w:tc>
        <w:tc>
          <w:tcPr>
            <w:tcW w:w="1602" w:type="dxa"/>
            <w:vAlign w:val="center"/>
          </w:tcPr>
          <w:p w14:paraId="73BA90BC">
            <w:pPr>
              <w:spacing w:line="360" w:lineRule="exact"/>
              <w:ind w:firstLine="0" w:firstLineChars="0"/>
              <w:jc w:val="center"/>
              <w:rPr>
                <w:sz w:val="21"/>
                <w:szCs w:val="26"/>
              </w:rPr>
            </w:pPr>
            <w:r>
              <w:rPr>
                <w:sz w:val="21"/>
                <w:szCs w:val="26"/>
              </w:rPr>
              <w:t>污染源年排放量</w:t>
            </w:r>
          </w:p>
        </w:tc>
        <w:tc>
          <w:tcPr>
            <w:tcW w:w="1290" w:type="dxa"/>
            <w:gridSpan w:val="2"/>
            <w:vAlign w:val="center"/>
          </w:tcPr>
          <w:p w14:paraId="574F8351">
            <w:pPr>
              <w:spacing w:line="360" w:lineRule="exact"/>
              <w:ind w:firstLine="0" w:firstLineChars="0"/>
              <w:jc w:val="center"/>
              <w:rPr>
                <w:sz w:val="21"/>
                <w:szCs w:val="26"/>
              </w:rPr>
            </w:pPr>
            <w:r>
              <w:rPr>
                <w:sz w:val="21"/>
                <w:szCs w:val="26"/>
              </w:rPr>
              <w:t>SO</w:t>
            </w:r>
            <w:r>
              <w:rPr>
                <w:sz w:val="21"/>
                <w:szCs w:val="26"/>
                <w:vertAlign w:val="subscript"/>
              </w:rPr>
              <w:t>2</w:t>
            </w:r>
            <w:r>
              <w:rPr>
                <w:sz w:val="21"/>
                <w:szCs w:val="26"/>
              </w:rPr>
              <w:t>：(</w:t>
            </w:r>
            <w:r>
              <w:rPr>
                <w:sz w:val="22"/>
                <w:szCs w:val="22"/>
              </w:rPr>
              <w:t>0.482</w:t>
            </w:r>
            <w:r>
              <w:rPr>
                <w:sz w:val="21"/>
                <w:szCs w:val="26"/>
              </w:rPr>
              <w:t>)t/a</w:t>
            </w:r>
          </w:p>
        </w:tc>
        <w:tc>
          <w:tcPr>
            <w:tcW w:w="1608" w:type="dxa"/>
            <w:gridSpan w:val="7"/>
            <w:vAlign w:val="center"/>
          </w:tcPr>
          <w:p w14:paraId="206DA08E">
            <w:pPr>
              <w:spacing w:line="360" w:lineRule="exact"/>
              <w:ind w:firstLine="0" w:firstLineChars="0"/>
              <w:jc w:val="center"/>
              <w:rPr>
                <w:bCs/>
                <w:sz w:val="21"/>
                <w:szCs w:val="26"/>
              </w:rPr>
            </w:pPr>
            <w:r>
              <w:rPr>
                <w:bCs/>
                <w:sz w:val="21"/>
                <w:szCs w:val="26"/>
              </w:rPr>
              <w:t>NO</w:t>
            </w:r>
            <w:r>
              <w:rPr>
                <w:bCs/>
                <w:sz w:val="21"/>
                <w:szCs w:val="26"/>
                <w:vertAlign w:val="subscript"/>
              </w:rPr>
              <w:t>X</w:t>
            </w:r>
            <w:r>
              <w:rPr>
                <w:bCs/>
                <w:sz w:val="21"/>
                <w:szCs w:val="26"/>
              </w:rPr>
              <w:t>：</w:t>
            </w:r>
            <w:r>
              <w:rPr>
                <w:sz w:val="21"/>
                <w:szCs w:val="26"/>
              </w:rPr>
              <w:t>(</w:t>
            </w:r>
            <w:r>
              <w:rPr>
                <w:sz w:val="22"/>
                <w:szCs w:val="22"/>
              </w:rPr>
              <w:t>0.730</w:t>
            </w:r>
            <w:r>
              <w:rPr>
                <w:sz w:val="21"/>
                <w:szCs w:val="26"/>
              </w:rPr>
              <w:t>)t/a</w:t>
            </w:r>
          </w:p>
        </w:tc>
        <w:tc>
          <w:tcPr>
            <w:tcW w:w="1655" w:type="dxa"/>
            <w:gridSpan w:val="6"/>
            <w:vAlign w:val="center"/>
          </w:tcPr>
          <w:p w14:paraId="28B5312B">
            <w:pPr>
              <w:spacing w:line="360" w:lineRule="exact"/>
              <w:ind w:firstLine="0" w:firstLineChars="0"/>
              <w:jc w:val="center"/>
              <w:rPr>
                <w:bCs/>
                <w:sz w:val="21"/>
                <w:szCs w:val="26"/>
              </w:rPr>
            </w:pPr>
            <w:r>
              <w:rPr>
                <w:bCs/>
                <w:sz w:val="21"/>
                <w:szCs w:val="26"/>
              </w:rPr>
              <w:t>颗粒物：</w:t>
            </w:r>
            <w:r>
              <w:rPr>
                <w:sz w:val="21"/>
                <w:szCs w:val="26"/>
              </w:rPr>
              <w:t>(</w:t>
            </w:r>
            <w:r>
              <w:rPr>
                <w:sz w:val="22"/>
                <w:szCs w:val="22"/>
              </w:rPr>
              <w:t>0.578</w:t>
            </w:r>
            <w:r>
              <w:rPr>
                <w:sz w:val="21"/>
                <w:szCs w:val="26"/>
              </w:rPr>
              <w:t>)t/a</w:t>
            </w:r>
          </w:p>
        </w:tc>
        <w:tc>
          <w:tcPr>
            <w:tcW w:w="1427" w:type="dxa"/>
            <w:gridSpan w:val="6"/>
            <w:vAlign w:val="center"/>
          </w:tcPr>
          <w:p w14:paraId="4A2C0055">
            <w:pPr>
              <w:spacing w:line="360" w:lineRule="exact"/>
              <w:ind w:firstLine="0" w:firstLineChars="0"/>
              <w:jc w:val="center"/>
              <w:rPr>
                <w:sz w:val="21"/>
                <w:szCs w:val="26"/>
              </w:rPr>
            </w:pPr>
            <w:r>
              <w:rPr>
                <w:bCs/>
                <w:sz w:val="21"/>
                <w:szCs w:val="26"/>
              </w:rPr>
              <w:t>VOCs：</w:t>
            </w:r>
            <w:r>
              <w:rPr>
                <w:sz w:val="21"/>
                <w:szCs w:val="26"/>
              </w:rPr>
              <w:t>(0.092)t/a</w:t>
            </w:r>
          </w:p>
        </w:tc>
      </w:tr>
    </w:tbl>
    <w:p w14:paraId="79FBAEBA">
      <w:pPr>
        <w:ind w:firstLine="480"/>
      </w:pPr>
    </w:p>
    <w:p w14:paraId="36E28A53">
      <w:pPr>
        <w:pStyle w:val="3"/>
      </w:pPr>
      <w:bookmarkStart w:id="131" w:name="_Toc214552549"/>
      <w:r>
        <w:t>地表水环境影响分析</w:t>
      </w:r>
      <w:bookmarkEnd w:id="131"/>
    </w:p>
    <w:p w14:paraId="78351045">
      <w:pPr>
        <w:ind w:firstLine="480"/>
      </w:pPr>
      <w:r>
        <w:rPr>
          <w:rFonts w:hint="eastAsia"/>
        </w:rPr>
        <w:t>本项目采用雨污分流的排水体制，雨水经雨水沟进入雨水管网。排放的废水分为生产废水和生活污水，其中生产废水主要包括屠宰废水、运输车辆清洗废水、蒸汽发生器排污水、汽制备废水、检验实验废水、喷淋塔废水等。</w:t>
      </w:r>
    </w:p>
    <w:p w14:paraId="279A7810">
      <w:pPr>
        <w:ind w:firstLine="480"/>
      </w:pPr>
      <w:r>
        <w:rPr>
          <w:rFonts w:hint="eastAsia"/>
        </w:rPr>
        <w:t>拟建项目污水经预处理达《屠宰及肉类加工工业水污染物排放标准》(GB 13457-2025)间接排放标准，之后泵入厂区北侧经市政污水管网，接入西彭工业园区污水处理厂进一步处理，达</w:t>
      </w:r>
      <w:r>
        <w:t>《城镇污水处理厂污染物排放标准》（GB 18918-2002）一级A标准</w:t>
      </w:r>
      <w:r>
        <w:rPr>
          <w:rFonts w:hint="eastAsia"/>
        </w:rPr>
        <w:t>（</w:t>
      </w:r>
      <w:r>
        <w:t>其中</w:t>
      </w:r>
      <w:r>
        <w:rPr>
          <w:rFonts w:hint="eastAsia"/>
        </w:rPr>
        <w:t>，</w:t>
      </w:r>
      <w:r>
        <w:t>COD、氨氮、TP达《地表水环境质量标准》（GB 3838-2002）Ⅳ类标准</w:t>
      </w:r>
      <w:r>
        <w:rPr>
          <w:rFonts w:hint="eastAsia"/>
        </w:rPr>
        <w:t>）</w:t>
      </w:r>
      <w:r>
        <w:t>后</w:t>
      </w:r>
      <w:r>
        <w:rPr>
          <w:rFonts w:hint="eastAsia"/>
        </w:rPr>
        <w:t>，</w:t>
      </w:r>
      <w:r>
        <w:t>排入桥头河</w:t>
      </w:r>
      <w:r>
        <w:rPr>
          <w:rFonts w:hint="eastAsia"/>
        </w:rPr>
        <w:t>。</w:t>
      </w:r>
    </w:p>
    <w:p w14:paraId="2D222299">
      <w:pPr>
        <w:ind w:firstLine="480"/>
      </w:pPr>
      <w:r>
        <w:rPr>
          <w:rFonts w:hint="eastAsia"/>
        </w:rPr>
        <w:t>根据《环境影响评价技术导则地表水环境》（</w:t>
      </w:r>
      <w:r>
        <w:t>HJ2.3-2018</w:t>
      </w:r>
      <w:r>
        <w:rPr>
          <w:rFonts w:hint="eastAsia"/>
        </w:rPr>
        <w:t>），本项目属于间接排放，项目地表水评价等级为三级</w:t>
      </w:r>
      <w:r>
        <w:t>B</w:t>
      </w:r>
      <w:r>
        <w:rPr>
          <w:rFonts w:hint="eastAsia"/>
        </w:rPr>
        <w:t>，可不进行水环境影响预测。但导则中要求：“</w:t>
      </w:r>
      <w:r>
        <w:t xml:space="preserve">6.6.2.1 </w:t>
      </w:r>
      <w:r>
        <w:rPr>
          <w:rFonts w:hint="eastAsia"/>
        </w:rPr>
        <w:t>水污染影响型三级</w:t>
      </w:r>
      <w:r>
        <w:t xml:space="preserve">B </w:t>
      </w:r>
      <w:r>
        <w:rPr>
          <w:rFonts w:hint="eastAsia"/>
        </w:rPr>
        <w:t>评价，可不开展区域污染源调查，主要调查依托污水处理设施的日处理能力、处理工艺、设计进水水质、处理后的废水稳定达标排放情况，同时应调查依托污水处理设施执行的排放标准是否涵盖建设项目排放的有毒有害的特征水污染物。”</w:t>
      </w:r>
    </w:p>
    <w:p w14:paraId="119608D9">
      <w:pPr>
        <w:ind w:firstLine="480"/>
      </w:pPr>
      <w:r>
        <w:rPr>
          <w:rFonts w:hint="eastAsia"/>
        </w:rPr>
        <w:t>本评价主要从污水处理设施可行性和排放标准涵盖范围进行分析。</w:t>
      </w:r>
    </w:p>
    <w:p w14:paraId="43DE2853">
      <w:pPr>
        <w:pStyle w:val="4"/>
      </w:pPr>
      <w:r>
        <w:rPr>
          <w:rFonts w:hint="eastAsia"/>
        </w:rPr>
        <w:t>自建污水处理设施可行性分析</w:t>
      </w:r>
    </w:p>
    <w:p w14:paraId="62D80F24">
      <w:pPr>
        <w:ind w:firstLine="480"/>
      </w:pPr>
      <w:r>
        <w:rPr>
          <w:rFonts w:hint="eastAsia"/>
        </w:rPr>
        <w:t>本项目的废水主要为屠宰废水，屠宰废水主要由屠宰时进行的圈栏冲洗、宰前淋洗、宰后烫毛或剥皮、开腔、劈半、解体、内脏洗涤及车间冲洗等过程产生，屠宰废水中主要含有血污、油脂、碎肉、畜毛、未消化的食物及粪便、尿液等，屠宰废水具有以下特点：</w:t>
      </w:r>
    </w:p>
    <w:p w14:paraId="772E255B">
      <w:pPr>
        <w:ind w:firstLine="480"/>
      </w:pPr>
      <w:r>
        <w:rPr>
          <w:rFonts w:hint="eastAsia"/>
        </w:rPr>
        <w:t>1）水质、水量在一天内的变化比较大。因为屠宰场屠宰过程集中在夜间至凌晨，这一时段为排水高峰期，白天相对较少；</w:t>
      </w:r>
    </w:p>
    <w:p w14:paraId="2842B780">
      <w:pPr>
        <w:ind w:firstLine="480"/>
      </w:pPr>
      <w:r>
        <w:rPr>
          <w:rFonts w:hint="eastAsia"/>
        </w:rPr>
        <w:t>2）有机污染物含量高。废水主要成分有动物血污、油脂、粪便、内脏残屑和无机盐类等，COD 浓度高，一般在1500～4000mg/L 波动，最高时可能达6000mg/L；</w:t>
      </w:r>
    </w:p>
    <w:p w14:paraId="228662E6">
      <w:pPr>
        <w:ind w:firstLine="480"/>
      </w:pPr>
      <w:r>
        <w:rPr>
          <w:rFonts w:hint="eastAsia"/>
        </w:rPr>
        <w:t>3）可生化性较好，BOD/COD 大于0.6；</w:t>
      </w:r>
    </w:p>
    <w:p w14:paraId="188CCA47">
      <w:pPr>
        <w:ind w:firstLine="480"/>
      </w:pPr>
      <w:r>
        <w:rPr>
          <w:rFonts w:hint="eastAsia"/>
        </w:rPr>
        <w:t>4）废水中含有大量的毛、内脏残屑和食物残渣等，悬浮物含量高。</w:t>
      </w:r>
    </w:p>
    <w:p w14:paraId="6C38CC86">
      <w:pPr>
        <w:ind w:firstLine="480"/>
      </w:pPr>
      <w:r>
        <w:rPr>
          <w:rFonts w:hint="eastAsia"/>
        </w:rPr>
        <w:t>5）废水中氨氮含量高，氨氮含量约80~100mg/L。</w:t>
      </w:r>
    </w:p>
    <w:p w14:paraId="47CF7BC4">
      <w:pPr>
        <w:ind w:firstLine="480"/>
      </w:pPr>
      <w:r>
        <w:rPr>
          <w:rFonts w:hint="eastAsia"/>
        </w:rPr>
        <w:t>本项目污水处理站采用“格栅+超微过滤机+隔油初沉池+调节池+UASB+两级A/O池+菌种节流池+混凝沉淀池+消毒”的处理工艺，属于《排污许可证申请与核发技术规范农副食品加工工业-屠宰及肉类加工工业》（HJ860.3-2018）及</w:t>
      </w:r>
      <w:r>
        <w:t>《屠宰与肉类加工废水治理工程工程技术规范》（HJ2004-2010）中推荐</w:t>
      </w:r>
      <w:r>
        <w:rPr>
          <w:rFonts w:hint="eastAsia"/>
        </w:rPr>
        <w:t>可行技术，本项目废水经处理后，能够满足《屠宰及肉类加工工业水污染物排放标准》(GB 13457-2025)间接排放标准，且处理效果较好，废水处理工艺可行。</w:t>
      </w:r>
    </w:p>
    <w:p w14:paraId="6288990E">
      <w:pPr>
        <w:pStyle w:val="4"/>
      </w:pPr>
      <w:r>
        <w:rPr>
          <w:rFonts w:hint="eastAsia"/>
        </w:rPr>
        <w:t>依托园区污水处理厂可行性分析</w:t>
      </w:r>
    </w:p>
    <w:p w14:paraId="59D2BC96">
      <w:pPr>
        <w:ind w:firstLine="480"/>
      </w:pPr>
      <w:r>
        <w:rPr>
          <w:rFonts w:hint="eastAsia"/>
        </w:rPr>
        <w:t>拟建</w:t>
      </w:r>
      <w:r>
        <w:t>项目属于</w:t>
      </w:r>
      <w:r>
        <w:rPr>
          <w:rFonts w:hint="eastAsia"/>
        </w:rPr>
        <w:t>西彭工业园区污水处理厂</w:t>
      </w:r>
      <w:r>
        <w:t>服务范围，项目所在区域市政污水管网已建成。</w:t>
      </w:r>
      <w:r>
        <w:rPr>
          <w:rFonts w:hint="eastAsia"/>
        </w:rPr>
        <w:t>西彭工业园区污水处理厂现有</w:t>
      </w:r>
      <w:r>
        <w:t>规模为</w:t>
      </w:r>
      <w:r>
        <w:rPr>
          <w:rFonts w:hint="eastAsia"/>
        </w:rPr>
        <w:t>1.5</w:t>
      </w:r>
      <w:r>
        <w:t>万m</w:t>
      </w:r>
      <w:r>
        <w:rPr>
          <w:vertAlign w:val="superscript"/>
        </w:rPr>
        <w:t>3</w:t>
      </w:r>
      <w:r>
        <w:t>/d，其老厂区采用“粗格栅、污水提升泵房+初沉调节池+浅层气浮池+倒置AAO生化池+二沉池+新厂区高效沉淀池及后续处理工序”的处理工艺；污泥处理采用污泥浓缩+压滤机脱水。新厂区采用“粗格栅、污水提升泵房+细格栅、曝气沉砂池+（事故池、气浮池）+多级AO生化池+二沉池+高效沉淀池+（臭氧接触氧化池）+滤布滤池+紫外光消毒池+巴氏计量渠”处理工艺</w:t>
      </w:r>
      <w:r>
        <w:rPr>
          <w:rFonts w:hint="eastAsia"/>
        </w:rPr>
        <w:t>。污水处理厂</w:t>
      </w:r>
      <w:r>
        <w:t>尾水执行</w:t>
      </w:r>
      <w:r>
        <w:rPr>
          <w:rFonts w:hint="eastAsia"/>
        </w:rPr>
        <w:t>《城镇污水处理厂出水水质标准》一级A标准，其中COD、氨氮、总磷执行《地表水环境质量标准》（GB3838-2002）IV类标准</w:t>
      </w:r>
      <w:r>
        <w:t>。</w:t>
      </w:r>
    </w:p>
    <w:p w14:paraId="4823069D">
      <w:pPr>
        <w:ind w:firstLine="480"/>
        <w:rPr>
          <w:bCs/>
        </w:rPr>
      </w:pPr>
      <w:r>
        <w:rPr>
          <w:bCs/>
        </w:rPr>
        <w:t>西彭工业园区污水处理厂现有处理水量</w:t>
      </w:r>
      <w:r>
        <w:rPr>
          <w:rFonts w:hint="eastAsia"/>
          <w:bCs/>
        </w:rPr>
        <w:t>5</w:t>
      </w:r>
      <w:r>
        <w:rPr>
          <w:bCs/>
        </w:rPr>
        <w:t>000</w:t>
      </w:r>
      <w:r>
        <w:rPr>
          <w:rFonts w:hint="eastAsia"/>
          <w:bCs/>
        </w:rPr>
        <w:t>~</w:t>
      </w:r>
      <w:r>
        <w:rPr>
          <w:bCs/>
        </w:rPr>
        <w:t>7000m</w:t>
      </w:r>
      <w:r>
        <w:rPr>
          <w:bCs/>
          <w:vertAlign w:val="superscript"/>
        </w:rPr>
        <w:t>3</w:t>
      </w:r>
      <w:r>
        <w:rPr>
          <w:bCs/>
        </w:rPr>
        <w:t>/d</w:t>
      </w:r>
      <w:r>
        <w:rPr>
          <w:rFonts w:hint="eastAsia"/>
          <w:bCs/>
        </w:rPr>
        <w:t>，</w:t>
      </w:r>
      <w:r>
        <w:rPr>
          <w:bCs/>
        </w:rPr>
        <w:t>拟建项目新增废水量2245.32m</w:t>
      </w:r>
      <w:r>
        <w:rPr>
          <w:bCs/>
          <w:vertAlign w:val="superscript"/>
        </w:rPr>
        <w:t>3</w:t>
      </w:r>
      <w:r>
        <w:rPr>
          <w:bCs/>
        </w:rPr>
        <w:t>/d，</w:t>
      </w:r>
      <w:r>
        <w:rPr>
          <w:rFonts w:hint="eastAsia"/>
          <w:bCs/>
        </w:rPr>
        <w:t>园区污水处理厂富余处理能力能够满足本项目的废水处理需求，且屠宰废水可生化性较好，本项目废水经预处理达《屠宰及肉类加工工业水污染物排放标准》(GB 13457-2025)间接排放标准后，不会对园区污水处理厂产生冲击。</w:t>
      </w:r>
    </w:p>
    <w:p w14:paraId="0499B457">
      <w:pPr>
        <w:ind w:firstLine="480"/>
      </w:pPr>
      <w:r>
        <w:rPr>
          <w:rFonts w:hint="eastAsia"/>
          <w:bCs/>
        </w:rPr>
        <w:t>可见，拟建项目污废水依托园区污水处理厂是可行的。</w:t>
      </w:r>
    </w:p>
    <w:p w14:paraId="073F360F">
      <w:pPr>
        <w:pStyle w:val="377"/>
        <w:spacing w:before="120"/>
      </w:pPr>
      <w:r>
        <w:t>表</w:t>
      </w:r>
      <w:r>
        <w:fldChar w:fldCharType="begin"/>
      </w:r>
      <w:r>
        <w:instrText xml:space="preserve">STYLEREF 2 \s</w:instrText>
      </w:r>
      <w:r>
        <w:fldChar w:fldCharType="separate"/>
      </w:r>
      <w:r>
        <w:t>5.3</w:t>
      </w:r>
      <w:r>
        <w:fldChar w:fldCharType="end"/>
      </w:r>
      <w:r>
        <w:noBreakHyphen/>
      </w:r>
      <w:r>
        <w:fldChar w:fldCharType="begin"/>
      </w:r>
      <w:r>
        <w:instrText xml:space="preserve">SEQ 表 \* ARABIC \s 2</w:instrText>
      </w:r>
      <w:r>
        <w:fldChar w:fldCharType="separate"/>
      </w:r>
      <w:r>
        <w:t>1</w:t>
      </w:r>
      <w:r>
        <w:fldChar w:fldCharType="end"/>
      </w:r>
      <w:r>
        <w:t xml:space="preserve">  地表水环境影响评价自查表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0"/>
        <w:gridCol w:w="1573"/>
        <w:gridCol w:w="1690"/>
        <w:gridCol w:w="196"/>
        <w:gridCol w:w="865"/>
        <w:gridCol w:w="70"/>
        <w:gridCol w:w="196"/>
        <w:gridCol w:w="1024"/>
        <w:gridCol w:w="341"/>
        <w:gridCol w:w="269"/>
        <w:gridCol w:w="981"/>
        <w:gridCol w:w="1245"/>
      </w:tblGrid>
      <w:tr w14:paraId="74AD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066" w:type="pct"/>
            <w:gridSpan w:val="2"/>
            <w:shd w:val="clear" w:color="auto" w:fill="auto"/>
            <w:vAlign w:val="center"/>
          </w:tcPr>
          <w:p w14:paraId="1F098743">
            <w:pPr>
              <w:spacing w:line="360" w:lineRule="exact"/>
              <w:ind w:firstLine="0" w:firstLineChars="0"/>
              <w:jc w:val="center"/>
              <w:rPr>
                <w:b/>
                <w:bCs/>
                <w:sz w:val="21"/>
                <w:szCs w:val="26"/>
              </w:rPr>
            </w:pPr>
            <w:r>
              <w:rPr>
                <w:b/>
                <w:bCs/>
                <w:sz w:val="21"/>
                <w:szCs w:val="26"/>
              </w:rPr>
              <w:t>工作内容</w:t>
            </w:r>
          </w:p>
        </w:tc>
        <w:tc>
          <w:tcPr>
            <w:tcW w:w="3934" w:type="pct"/>
            <w:gridSpan w:val="10"/>
            <w:shd w:val="clear" w:color="auto" w:fill="auto"/>
            <w:vAlign w:val="center"/>
          </w:tcPr>
          <w:p w14:paraId="4B96D674">
            <w:pPr>
              <w:spacing w:line="360" w:lineRule="exact"/>
              <w:ind w:firstLine="0" w:firstLineChars="0"/>
              <w:jc w:val="center"/>
              <w:rPr>
                <w:b/>
                <w:bCs/>
                <w:sz w:val="21"/>
                <w:szCs w:val="26"/>
              </w:rPr>
            </w:pPr>
            <w:r>
              <w:rPr>
                <w:b/>
                <w:bCs/>
                <w:sz w:val="21"/>
                <w:szCs w:val="26"/>
              </w:rPr>
              <w:t>自查项目</w:t>
            </w:r>
          </w:p>
        </w:tc>
      </w:tr>
      <w:tr w14:paraId="0975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restart"/>
            <w:shd w:val="clear" w:color="auto" w:fill="auto"/>
            <w:vAlign w:val="center"/>
          </w:tcPr>
          <w:p w14:paraId="5078CE12">
            <w:pPr>
              <w:spacing w:line="360" w:lineRule="exact"/>
              <w:ind w:firstLine="0" w:firstLineChars="0"/>
              <w:jc w:val="center"/>
              <w:rPr>
                <w:sz w:val="21"/>
                <w:szCs w:val="26"/>
              </w:rPr>
            </w:pPr>
            <w:r>
              <w:rPr>
                <w:sz w:val="21"/>
                <w:szCs w:val="26"/>
              </w:rPr>
              <w:t>影响识别</w:t>
            </w:r>
          </w:p>
        </w:tc>
        <w:tc>
          <w:tcPr>
            <w:tcW w:w="900" w:type="pct"/>
            <w:shd w:val="clear" w:color="auto" w:fill="auto"/>
            <w:vAlign w:val="center"/>
          </w:tcPr>
          <w:p w14:paraId="458674A9">
            <w:pPr>
              <w:spacing w:line="360" w:lineRule="exact"/>
              <w:ind w:firstLine="0" w:firstLineChars="0"/>
              <w:jc w:val="center"/>
              <w:rPr>
                <w:sz w:val="21"/>
                <w:szCs w:val="26"/>
              </w:rPr>
            </w:pPr>
            <w:r>
              <w:rPr>
                <w:sz w:val="21"/>
                <w:szCs w:val="26"/>
              </w:rPr>
              <w:t>影响类型</w:t>
            </w:r>
          </w:p>
        </w:tc>
        <w:tc>
          <w:tcPr>
            <w:tcW w:w="3934" w:type="pct"/>
            <w:gridSpan w:val="10"/>
            <w:shd w:val="clear" w:color="auto" w:fill="auto"/>
            <w:vAlign w:val="center"/>
          </w:tcPr>
          <w:p w14:paraId="5236555B">
            <w:pPr>
              <w:spacing w:line="360" w:lineRule="exact"/>
              <w:ind w:firstLine="0" w:firstLineChars="0"/>
              <w:rPr>
                <w:sz w:val="21"/>
                <w:szCs w:val="26"/>
              </w:rPr>
            </w:pPr>
            <w:r>
              <w:rPr>
                <w:sz w:val="21"/>
                <w:szCs w:val="26"/>
              </w:rPr>
              <w:t>水污染影响型</w:t>
            </w:r>
            <w:r>
              <w:rPr>
                <w:rFonts w:ascii="Segoe UI Symbol" w:hAnsi="Segoe UI Symbol" w:cs="Segoe UI Symbol"/>
                <w:sz w:val="21"/>
                <w:szCs w:val="26"/>
              </w:rPr>
              <w:t>☑</w:t>
            </w:r>
            <w:r>
              <w:rPr>
                <w:sz w:val="21"/>
                <w:szCs w:val="26"/>
              </w:rPr>
              <w:t>；水文要素影响型</w:t>
            </w:r>
            <w:r>
              <w:rPr>
                <w:rFonts w:ascii="宋体" w:hAnsi="宋体"/>
                <w:sz w:val="21"/>
                <w:szCs w:val="26"/>
              </w:rPr>
              <w:t>□</w:t>
            </w:r>
          </w:p>
        </w:tc>
      </w:tr>
      <w:tr w14:paraId="5E10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755860F7">
            <w:pPr>
              <w:spacing w:line="360" w:lineRule="exact"/>
              <w:ind w:firstLine="0" w:firstLineChars="0"/>
              <w:jc w:val="center"/>
              <w:rPr>
                <w:sz w:val="21"/>
                <w:szCs w:val="26"/>
              </w:rPr>
            </w:pPr>
          </w:p>
        </w:tc>
        <w:tc>
          <w:tcPr>
            <w:tcW w:w="900" w:type="pct"/>
            <w:shd w:val="clear" w:color="auto" w:fill="auto"/>
            <w:vAlign w:val="center"/>
          </w:tcPr>
          <w:p w14:paraId="5A8CECEC">
            <w:pPr>
              <w:spacing w:line="360" w:lineRule="exact"/>
              <w:ind w:firstLine="0" w:firstLineChars="0"/>
              <w:jc w:val="center"/>
              <w:rPr>
                <w:sz w:val="21"/>
                <w:szCs w:val="26"/>
              </w:rPr>
            </w:pPr>
            <w:r>
              <w:rPr>
                <w:sz w:val="21"/>
                <w:szCs w:val="26"/>
              </w:rPr>
              <w:t>水环境保护目标</w:t>
            </w:r>
          </w:p>
        </w:tc>
        <w:tc>
          <w:tcPr>
            <w:tcW w:w="3934" w:type="pct"/>
            <w:gridSpan w:val="10"/>
            <w:shd w:val="clear" w:color="auto" w:fill="auto"/>
            <w:vAlign w:val="center"/>
          </w:tcPr>
          <w:p w14:paraId="6B6A0A0D">
            <w:pPr>
              <w:spacing w:line="360" w:lineRule="exact"/>
              <w:ind w:firstLine="0" w:firstLineChars="0"/>
              <w:rPr>
                <w:sz w:val="21"/>
                <w:szCs w:val="26"/>
              </w:rPr>
            </w:pPr>
            <w:r>
              <w:rPr>
                <w:sz w:val="21"/>
                <w:szCs w:val="26"/>
              </w:rPr>
              <w:t>饮用水水源保护区</w:t>
            </w:r>
            <w:r>
              <w:rPr>
                <w:rFonts w:ascii="宋体" w:hAnsi="宋体"/>
                <w:sz w:val="21"/>
                <w:szCs w:val="26"/>
              </w:rPr>
              <w:t>□</w:t>
            </w:r>
            <w:r>
              <w:rPr>
                <w:sz w:val="21"/>
                <w:szCs w:val="26"/>
              </w:rPr>
              <w:t>；饮用水取水口</w:t>
            </w:r>
            <w:r>
              <w:rPr>
                <w:rFonts w:ascii="宋体" w:hAnsi="宋体"/>
                <w:sz w:val="21"/>
                <w:szCs w:val="26"/>
              </w:rPr>
              <w:t>□</w:t>
            </w:r>
            <w:r>
              <w:rPr>
                <w:sz w:val="21"/>
                <w:szCs w:val="26"/>
              </w:rPr>
              <w:t>；涉水的自然保护区</w:t>
            </w:r>
            <w:r>
              <w:rPr>
                <w:rFonts w:ascii="宋体" w:hAnsi="宋体"/>
                <w:sz w:val="21"/>
                <w:szCs w:val="26"/>
              </w:rPr>
              <w:t>□</w:t>
            </w:r>
            <w:r>
              <w:rPr>
                <w:sz w:val="21"/>
                <w:szCs w:val="26"/>
              </w:rPr>
              <w:t>；涉水的风景名胜区</w:t>
            </w:r>
            <w:r>
              <w:rPr>
                <w:rFonts w:ascii="宋体" w:hAnsi="宋体"/>
                <w:sz w:val="21"/>
                <w:szCs w:val="26"/>
              </w:rPr>
              <w:t>□</w:t>
            </w:r>
            <w:r>
              <w:rPr>
                <w:sz w:val="21"/>
                <w:szCs w:val="26"/>
              </w:rPr>
              <w:t>；重要湿地</w:t>
            </w:r>
            <w:r>
              <w:rPr>
                <w:rFonts w:ascii="宋体" w:hAnsi="宋体"/>
                <w:sz w:val="21"/>
                <w:szCs w:val="26"/>
              </w:rPr>
              <w:t>□</w:t>
            </w:r>
            <w:r>
              <w:rPr>
                <w:sz w:val="21"/>
                <w:szCs w:val="26"/>
              </w:rPr>
              <w:t>；重点保护与珍稀水生生物的栖息地</w:t>
            </w:r>
            <w:r>
              <w:rPr>
                <w:rFonts w:ascii="宋体" w:hAnsi="宋体"/>
                <w:sz w:val="21"/>
                <w:szCs w:val="26"/>
              </w:rPr>
              <w:t>□</w:t>
            </w:r>
            <w:r>
              <w:rPr>
                <w:sz w:val="21"/>
                <w:szCs w:val="26"/>
              </w:rPr>
              <w:t>；重要水生生物的自然产卵场及索饵场、越冬场和洄游通道</w:t>
            </w:r>
            <w:r>
              <w:rPr>
                <w:rFonts w:ascii="宋体" w:hAnsi="宋体"/>
                <w:sz w:val="21"/>
                <w:szCs w:val="26"/>
              </w:rPr>
              <w:t>□</w:t>
            </w:r>
            <w:r>
              <w:rPr>
                <w:sz w:val="21"/>
                <w:szCs w:val="26"/>
              </w:rPr>
              <w:t>；天然渔场等渔业水体</w:t>
            </w:r>
            <w:r>
              <w:rPr>
                <w:rFonts w:ascii="宋体" w:hAnsi="宋体"/>
                <w:sz w:val="21"/>
                <w:szCs w:val="26"/>
              </w:rPr>
              <w:t>□</w:t>
            </w:r>
            <w:r>
              <w:rPr>
                <w:sz w:val="21"/>
                <w:szCs w:val="26"/>
              </w:rPr>
              <w:t>；水产种质资源保护区</w:t>
            </w:r>
            <w:r>
              <w:rPr>
                <w:rFonts w:ascii="宋体" w:hAnsi="宋体"/>
                <w:sz w:val="21"/>
                <w:szCs w:val="26"/>
              </w:rPr>
              <w:t>□</w:t>
            </w:r>
            <w:r>
              <w:rPr>
                <w:sz w:val="21"/>
                <w:szCs w:val="26"/>
              </w:rPr>
              <w:t>；其他</w:t>
            </w:r>
            <w:r>
              <w:rPr>
                <w:rFonts w:ascii="宋体" w:hAnsi="宋体"/>
                <w:sz w:val="21"/>
                <w:szCs w:val="26"/>
              </w:rPr>
              <w:t>□</w:t>
            </w:r>
          </w:p>
        </w:tc>
      </w:tr>
      <w:tr w14:paraId="38051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390969A4">
            <w:pPr>
              <w:spacing w:line="360" w:lineRule="exact"/>
              <w:ind w:firstLine="0" w:firstLineChars="0"/>
              <w:jc w:val="center"/>
              <w:rPr>
                <w:sz w:val="21"/>
                <w:szCs w:val="26"/>
              </w:rPr>
            </w:pPr>
          </w:p>
        </w:tc>
        <w:tc>
          <w:tcPr>
            <w:tcW w:w="900" w:type="pct"/>
            <w:vMerge w:val="restart"/>
            <w:shd w:val="clear" w:color="auto" w:fill="auto"/>
            <w:vAlign w:val="center"/>
          </w:tcPr>
          <w:p w14:paraId="3926920B">
            <w:pPr>
              <w:spacing w:line="360" w:lineRule="exact"/>
              <w:ind w:firstLine="0" w:firstLineChars="0"/>
              <w:jc w:val="center"/>
              <w:rPr>
                <w:sz w:val="21"/>
                <w:szCs w:val="26"/>
              </w:rPr>
            </w:pPr>
            <w:r>
              <w:rPr>
                <w:sz w:val="21"/>
                <w:szCs w:val="26"/>
              </w:rPr>
              <w:t>影响途径</w:t>
            </w:r>
          </w:p>
        </w:tc>
        <w:tc>
          <w:tcPr>
            <w:tcW w:w="2312" w:type="pct"/>
            <w:gridSpan w:val="6"/>
            <w:shd w:val="clear" w:color="auto" w:fill="auto"/>
            <w:vAlign w:val="center"/>
          </w:tcPr>
          <w:p w14:paraId="17BD8531">
            <w:pPr>
              <w:spacing w:line="360" w:lineRule="exact"/>
              <w:ind w:firstLine="0" w:firstLineChars="0"/>
              <w:jc w:val="center"/>
              <w:rPr>
                <w:sz w:val="21"/>
                <w:szCs w:val="26"/>
              </w:rPr>
            </w:pPr>
            <w:r>
              <w:rPr>
                <w:sz w:val="21"/>
                <w:szCs w:val="26"/>
              </w:rPr>
              <w:t>水污染影响型</w:t>
            </w:r>
          </w:p>
        </w:tc>
        <w:tc>
          <w:tcPr>
            <w:tcW w:w="1622" w:type="pct"/>
            <w:gridSpan w:val="4"/>
            <w:shd w:val="clear" w:color="auto" w:fill="auto"/>
            <w:vAlign w:val="center"/>
          </w:tcPr>
          <w:p w14:paraId="5CAB706E">
            <w:pPr>
              <w:spacing w:line="360" w:lineRule="exact"/>
              <w:ind w:firstLine="0" w:firstLineChars="0"/>
              <w:jc w:val="center"/>
              <w:rPr>
                <w:sz w:val="21"/>
                <w:szCs w:val="26"/>
              </w:rPr>
            </w:pPr>
            <w:r>
              <w:rPr>
                <w:sz w:val="21"/>
                <w:szCs w:val="26"/>
              </w:rPr>
              <w:t>水文要素影响型</w:t>
            </w:r>
          </w:p>
        </w:tc>
      </w:tr>
      <w:tr w14:paraId="4D39A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3776B036">
            <w:pPr>
              <w:spacing w:line="360" w:lineRule="exact"/>
              <w:ind w:firstLine="0" w:firstLineChars="0"/>
              <w:jc w:val="center"/>
              <w:rPr>
                <w:sz w:val="21"/>
                <w:szCs w:val="26"/>
              </w:rPr>
            </w:pPr>
          </w:p>
        </w:tc>
        <w:tc>
          <w:tcPr>
            <w:tcW w:w="900" w:type="pct"/>
            <w:vMerge w:val="continue"/>
            <w:shd w:val="clear" w:color="auto" w:fill="auto"/>
            <w:vAlign w:val="center"/>
          </w:tcPr>
          <w:p w14:paraId="5F52C788">
            <w:pPr>
              <w:spacing w:line="360" w:lineRule="exact"/>
              <w:ind w:firstLine="0" w:firstLineChars="0"/>
              <w:jc w:val="center"/>
              <w:rPr>
                <w:sz w:val="21"/>
                <w:szCs w:val="26"/>
              </w:rPr>
            </w:pPr>
          </w:p>
        </w:tc>
        <w:tc>
          <w:tcPr>
            <w:tcW w:w="2312" w:type="pct"/>
            <w:gridSpan w:val="6"/>
            <w:shd w:val="clear" w:color="auto" w:fill="auto"/>
            <w:vAlign w:val="center"/>
          </w:tcPr>
          <w:p w14:paraId="05BD83ED">
            <w:pPr>
              <w:spacing w:line="360" w:lineRule="exact"/>
              <w:ind w:firstLine="0" w:firstLineChars="0"/>
              <w:rPr>
                <w:sz w:val="21"/>
                <w:szCs w:val="26"/>
              </w:rPr>
            </w:pPr>
            <w:r>
              <w:rPr>
                <w:sz w:val="21"/>
                <w:szCs w:val="26"/>
              </w:rPr>
              <w:t>直接排放</w:t>
            </w:r>
            <w:r>
              <w:rPr>
                <w:rFonts w:ascii="宋体" w:hAnsi="宋体"/>
                <w:sz w:val="21"/>
                <w:szCs w:val="26"/>
              </w:rPr>
              <w:t>□</w:t>
            </w:r>
            <w:r>
              <w:rPr>
                <w:sz w:val="21"/>
                <w:szCs w:val="26"/>
              </w:rPr>
              <w:t>；间接排放</w:t>
            </w:r>
            <w:r>
              <w:rPr>
                <w:rFonts w:ascii="Segoe UI Symbol" w:hAnsi="Segoe UI Symbol" w:cs="Segoe UI Symbol"/>
                <w:sz w:val="21"/>
                <w:szCs w:val="26"/>
              </w:rPr>
              <w:t>☑</w:t>
            </w:r>
            <w:r>
              <w:rPr>
                <w:sz w:val="21"/>
                <w:szCs w:val="26"/>
              </w:rPr>
              <w:t>；其他</w:t>
            </w:r>
            <w:r>
              <w:rPr>
                <w:rFonts w:hint="eastAsia" w:ascii="Segoe UI Symbol" w:hAnsi="Segoe UI Symbol" w:cs="Segoe UI Symbol"/>
                <w:sz w:val="21"/>
                <w:szCs w:val="26"/>
              </w:rPr>
              <w:t>□</w:t>
            </w:r>
          </w:p>
        </w:tc>
        <w:tc>
          <w:tcPr>
            <w:tcW w:w="1622" w:type="pct"/>
            <w:gridSpan w:val="4"/>
            <w:shd w:val="clear" w:color="auto" w:fill="auto"/>
            <w:vAlign w:val="center"/>
          </w:tcPr>
          <w:p w14:paraId="527AD491">
            <w:pPr>
              <w:spacing w:line="360" w:lineRule="exact"/>
              <w:ind w:firstLine="0" w:firstLineChars="0"/>
              <w:rPr>
                <w:sz w:val="21"/>
                <w:szCs w:val="26"/>
              </w:rPr>
            </w:pPr>
            <w:r>
              <w:rPr>
                <w:sz w:val="21"/>
                <w:szCs w:val="26"/>
              </w:rPr>
              <w:t>水温</w:t>
            </w:r>
            <w:r>
              <w:rPr>
                <w:rFonts w:ascii="宋体" w:hAnsi="宋体"/>
                <w:sz w:val="21"/>
                <w:szCs w:val="26"/>
              </w:rPr>
              <w:t>□</w:t>
            </w:r>
            <w:r>
              <w:rPr>
                <w:sz w:val="21"/>
                <w:szCs w:val="26"/>
              </w:rPr>
              <w:t>；径流</w:t>
            </w:r>
            <w:r>
              <w:rPr>
                <w:rFonts w:ascii="宋体" w:hAnsi="宋体"/>
                <w:sz w:val="21"/>
                <w:szCs w:val="26"/>
              </w:rPr>
              <w:t>□</w:t>
            </w:r>
            <w:r>
              <w:rPr>
                <w:sz w:val="21"/>
                <w:szCs w:val="26"/>
              </w:rPr>
              <w:t>；水域面积</w:t>
            </w:r>
            <w:r>
              <w:rPr>
                <w:rFonts w:ascii="宋体" w:hAnsi="宋体"/>
                <w:sz w:val="21"/>
                <w:szCs w:val="26"/>
              </w:rPr>
              <w:t>□</w:t>
            </w:r>
          </w:p>
        </w:tc>
      </w:tr>
      <w:tr w14:paraId="6E83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37715C8C">
            <w:pPr>
              <w:spacing w:line="360" w:lineRule="exact"/>
              <w:ind w:firstLine="0" w:firstLineChars="0"/>
              <w:jc w:val="center"/>
              <w:rPr>
                <w:sz w:val="21"/>
                <w:szCs w:val="26"/>
              </w:rPr>
            </w:pPr>
          </w:p>
        </w:tc>
        <w:tc>
          <w:tcPr>
            <w:tcW w:w="900" w:type="pct"/>
            <w:shd w:val="clear" w:color="auto" w:fill="auto"/>
            <w:vAlign w:val="center"/>
          </w:tcPr>
          <w:p w14:paraId="12F82CB2">
            <w:pPr>
              <w:spacing w:line="360" w:lineRule="exact"/>
              <w:ind w:firstLine="0" w:firstLineChars="0"/>
              <w:jc w:val="center"/>
              <w:rPr>
                <w:sz w:val="21"/>
                <w:szCs w:val="26"/>
              </w:rPr>
            </w:pPr>
            <w:r>
              <w:rPr>
                <w:sz w:val="21"/>
                <w:szCs w:val="26"/>
              </w:rPr>
              <w:t>影响因子</w:t>
            </w:r>
          </w:p>
        </w:tc>
        <w:tc>
          <w:tcPr>
            <w:tcW w:w="2312" w:type="pct"/>
            <w:gridSpan w:val="6"/>
            <w:shd w:val="clear" w:color="auto" w:fill="auto"/>
            <w:vAlign w:val="center"/>
          </w:tcPr>
          <w:p w14:paraId="55D7673A">
            <w:pPr>
              <w:spacing w:line="360" w:lineRule="exact"/>
              <w:ind w:firstLine="0" w:firstLineChars="0"/>
              <w:rPr>
                <w:sz w:val="21"/>
                <w:szCs w:val="26"/>
              </w:rPr>
            </w:pPr>
            <w:r>
              <w:rPr>
                <w:sz w:val="21"/>
                <w:szCs w:val="26"/>
              </w:rPr>
              <w:t>持久性污染物</w:t>
            </w:r>
            <w:r>
              <w:rPr>
                <w:rFonts w:ascii="宋体" w:hAnsi="宋体"/>
                <w:sz w:val="21"/>
                <w:szCs w:val="26"/>
              </w:rPr>
              <w:t>□</w:t>
            </w:r>
            <w:r>
              <w:rPr>
                <w:sz w:val="21"/>
                <w:szCs w:val="26"/>
              </w:rPr>
              <w:t>；有毒有害污染物</w:t>
            </w:r>
            <w:r>
              <w:rPr>
                <w:rFonts w:ascii="宋体" w:hAnsi="宋体"/>
                <w:sz w:val="21"/>
                <w:szCs w:val="26"/>
              </w:rPr>
              <w:t>□</w:t>
            </w:r>
            <w:r>
              <w:rPr>
                <w:sz w:val="21"/>
                <w:szCs w:val="26"/>
              </w:rPr>
              <w:t>；非持久性污染物</w:t>
            </w:r>
            <w:r>
              <w:rPr>
                <w:rFonts w:ascii="Segoe UI Symbol" w:hAnsi="Segoe UI Symbol" w:cs="Segoe UI Symbol"/>
                <w:sz w:val="21"/>
                <w:szCs w:val="26"/>
              </w:rPr>
              <w:t>☑</w:t>
            </w:r>
            <w:r>
              <w:rPr>
                <w:sz w:val="21"/>
                <w:szCs w:val="26"/>
              </w:rPr>
              <w:t>；pH</w:t>
            </w:r>
            <w:r>
              <w:rPr>
                <w:rFonts w:ascii="宋体" w:hAnsi="宋体"/>
                <w:sz w:val="21"/>
                <w:szCs w:val="26"/>
              </w:rPr>
              <w:t>□</w:t>
            </w:r>
            <w:r>
              <w:rPr>
                <w:sz w:val="21"/>
                <w:szCs w:val="26"/>
              </w:rPr>
              <w:t>；热污染</w:t>
            </w:r>
            <w:r>
              <w:rPr>
                <w:rFonts w:ascii="宋体" w:hAnsi="宋体"/>
                <w:sz w:val="21"/>
                <w:szCs w:val="26"/>
              </w:rPr>
              <w:t>□</w:t>
            </w:r>
            <w:r>
              <w:rPr>
                <w:sz w:val="21"/>
                <w:szCs w:val="26"/>
              </w:rPr>
              <w:t>；富营养化</w:t>
            </w:r>
            <w:r>
              <w:rPr>
                <w:rFonts w:ascii="宋体" w:hAnsi="宋体"/>
                <w:sz w:val="21"/>
                <w:szCs w:val="26"/>
              </w:rPr>
              <w:t>□</w:t>
            </w:r>
            <w:r>
              <w:rPr>
                <w:sz w:val="21"/>
                <w:szCs w:val="26"/>
              </w:rPr>
              <w:t>；其他</w:t>
            </w:r>
            <w:r>
              <w:rPr>
                <w:rFonts w:ascii="宋体" w:hAnsi="宋体"/>
                <w:sz w:val="21"/>
                <w:szCs w:val="26"/>
              </w:rPr>
              <w:t>□</w:t>
            </w:r>
          </w:p>
        </w:tc>
        <w:tc>
          <w:tcPr>
            <w:tcW w:w="1622" w:type="pct"/>
            <w:gridSpan w:val="4"/>
            <w:shd w:val="clear" w:color="auto" w:fill="auto"/>
            <w:vAlign w:val="center"/>
          </w:tcPr>
          <w:p w14:paraId="43A00F9C">
            <w:pPr>
              <w:spacing w:line="360" w:lineRule="exact"/>
              <w:ind w:firstLine="0" w:firstLineChars="0"/>
              <w:rPr>
                <w:sz w:val="21"/>
                <w:szCs w:val="26"/>
              </w:rPr>
            </w:pPr>
            <w:r>
              <w:rPr>
                <w:sz w:val="21"/>
                <w:szCs w:val="26"/>
              </w:rPr>
              <w:t>水温</w:t>
            </w:r>
            <w:r>
              <w:rPr>
                <w:rFonts w:ascii="宋体" w:hAnsi="宋体"/>
                <w:sz w:val="21"/>
                <w:szCs w:val="26"/>
              </w:rPr>
              <w:t>□</w:t>
            </w:r>
            <w:r>
              <w:rPr>
                <w:sz w:val="21"/>
                <w:szCs w:val="26"/>
              </w:rPr>
              <w:t>；水位（水深）</w:t>
            </w:r>
            <w:r>
              <w:rPr>
                <w:rFonts w:ascii="宋体" w:hAnsi="宋体"/>
                <w:sz w:val="21"/>
                <w:szCs w:val="26"/>
              </w:rPr>
              <w:t>□</w:t>
            </w:r>
            <w:r>
              <w:rPr>
                <w:sz w:val="21"/>
                <w:szCs w:val="26"/>
              </w:rPr>
              <w:t>；流速</w:t>
            </w:r>
            <w:r>
              <w:rPr>
                <w:rFonts w:ascii="宋体" w:hAnsi="宋体"/>
                <w:sz w:val="21"/>
                <w:szCs w:val="26"/>
              </w:rPr>
              <w:t>□</w:t>
            </w:r>
            <w:r>
              <w:rPr>
                <w:sz w:val="21"/>
                <w:szCs w:val="26"/>
              </w:rPr>
              <w:t>；流量</w:t>
            </w:r>
            <w:r>
              <w:rPr>
                <w:rFonts w:ascii="宋体" w:hAnsi="宋体"/>
                <w:sz w:val="21"/>
                <w:szCs w:val="26"/>
              </w:rPr>
              <w:t>□</w:t>
            </w:r>
            <w:r>
              <w:rPr>
                <w:sz w:val="21"/>
                <w:szCs w:val="26"/>
              </w:rPr>
              <w:t>；其他</w:t>
            </w:r>
            <w:r>
              <w:rPr>
                <w:rFonts w:ascii="宋体" w:hAnsi="宋体"/>
                <w:sz w:val="21"/>
                <w:szCs w:val="26"/>
              </w:rPr>
              <w:t>□</w:t>
            </w:r>
          </w:p>
        </w:tc>
      </w:tr>
      <w:tr w14:paraId="3F6B5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66" w:type="pct"/>
            <w:gridSpan w:val="2"/>
            <w:vMerge w:val="restart"/>
            <w:shd w:val="clear" w:color="auto" w:fill="auto"/>
            <w:vAlign w:val="center"/>
          </w:tcPr>
          <w:p w14:paraId="4D288650">
            <w:pPr>
              <w:spacing w:line="360" w:lineRule="exact"/>
              <w:ind w:firstLine="0" w:firstLineChars="0"/>
              <w:jc w:val="center"/>
              <w:rPr>
                <w:sz w:val="21"/>
                <w:szCs w:val="26"/>
              </w:rPr>
            </w:pPr>
            <w:r>
              <w:rPr>
                <w:sz w:val="21"/>
                <w:szCs w:val="26"/>
              </w:rPr>
              <w:t>评价等级</w:t>
            </w:r>
          </w:p>
        </w:tc>
        <w:tc>
          <w:tcPr>
            <w:tcW w:w="2312" w:type="pct"/>
            <w:gridSpan w:val="6"/>
            <w:shd w:val="clear" w:color="auto" w:fill="auto"/>
            <w:vAlign w:val="center"/>
          </w:tcPr>
          <w:p w14:paraId="26B586B4">
            <w:pPr>
              <w:spacing w:line="360" w:lineRule="exact"/>
              <w:ind w:firstLine="0" w:firstLineChars="0"/>
              <w:jc w:val="center"/>
              <w:rPr>
                <w:sz w:val="21"/>
                <w:szCs w:val="26"/>
              </w:rPr>
            </w:pPr>
            <w:r>
              <w:rPr>
                <w:sz w:val="21"/>
                <w:szCs w:val="26"/>
              </w:rPr>
              <w:t>水污染影响型</w:t>
            </w:r>
          </w:p>
        </w:tc>
        <w:tc>
          <w:tcPr>
            <w:tcW w:w="1622" w:type="pct"/>
            <w:gridSpan w:val="4"/>
            <w:shd w:val="clear" w:color="auto" w:fill="auto"/>
            <w:vAlign w:val="center"/>
          </w:tcPr>
          <w:p w14:paraId="1CFD607D">
            <w:pPr>
              <w:spacing w:line="360" w:lineRule="exact"/>
              <w:ind w:firstLine="0" w:firstLineChars="0"/>
              <w:jc w:val="center"/>
              <w:rPr>
                <w:sz w:val="21"/>
                <w:szCs w:val="26"/>
              </w:rPr>
            </w:pPr>
            <w:r>
              <w:rPr>
                <w:sz w:val="21"/>
                <w:szCs w:val="26"/>
              </w:rPr>
              <w:t>水文要素影响型</w:t>
            </w:r>
          </w:p>
        </w:tc>
      </w:tr>
      <w:tr w14:paraId="197DB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66" w:type="pct"/>
            <w:gridSpan w:val="2"/>
            <w:vMerge w:val="continue"/>
            <w:shd w:val="clear" w:color="auto" w:fill="auto"/>
            <w:vAlign w:val="center"/>
          </w:tcPr>
          <w:p w14:paraId="1519D0FB">
            <w:pPr>
              <w:spacing w:line="360" w:lineRule="exact"/>
              <w:ind w:firstLine="0" w:firstLineChars="0"/>
              <w:jc w:val="center"/>
              <w:rPr>
                <w:sz w:val="21"/>
                <w:szCs w:val="26"/>
              </w:rPr>
            </w:pPr>
          </w:p>
        </w:tc>
        <w:tc>
          <w:tcPr>
            <w:tcW w:w="2312" w:type="pct"/>
            <w:gridSpan w:val="6"/>
            <w:shd w:val="clear" w:color="auto" w:fill="auto"/>
            <w:vAlign w:val="center"/>
          </w:tcPr>
          <w:p w14:paraId="1A72F125">
            <w:pPr>
              <w:spacing w:line="360" w:lineRule="exact"/>
              <w:ind w:firstLine="0" w:firstLineChars="0"/>
              <w:rPr>
                <w:sz w:val="21"/>
                <w:szCs w:val="26"/>
              </w:rPr>
            </w:pPr>
            <w:r>
              <w:rPr>
                <w:sz w:val="21"/>
                <w:szCs w:val="26"/>
              </w:rPr>
              <w:t>一级</w:t>
            </w:r>
            <w:r>
              <w:rPr>
                <w:rFonts w:ascii="宋体" w:hAnsi="宋体"/>
                <w:sz w:val="21"/>
                <w:szCs w:val="26"/>
              </w:rPr>
              <w:t>□</w:t>
            </w:r>
            <w:r>
              <w:rPr>
                <w:sz w:val="21"/>
                <w:szCs w:val="26"/>
              </w:rPr>
              <w:t>；二级</w:t>
            </w:r>
            <w:r>
              <w:rPr>
                <w:rFonts w:ascii="宋体" w:hAnsi="宋体"/>
                <w:sz w:val="21"/>
                <w:szCs w:val="26"/>
              </w:rPr>
              <w:t>□</w:t>
            </w:r>
            <w:r>
              <w:rPr>
                <w:sz w:val="21"/>
                <w:szCs w:val="26"/>
              </w:rPr>
              <w:t>；三级A</w:t>
            </w:r>
            <w:r>
              <w:rPr>
                <w:rFonts w:ascii="宋体" w:hAnsi="宋体"/>
                <w:sz w:val="21"/>
                <w:szCs w:val="26"/>
              </w:rPr>
              <w:t>□</w:t>
            </w:r>
            <w:r>
              <w:rPr>
                <w:sz w:val="21"/>
                <w:szCs w:val="26"/>
              </w:rPr>
              <w:t>；三级B</w:t>
            </w:r>
            <w:r>
              <w:rPr>
                <w:rFonts w:ascii="Segoe UI Symbol" w:hAnsi="Segoe UI Symbol" w:cs="Segoe UI Symbol"/>
                <w:sz w:val="21"/>
                <w:szCs w:val="26"/>
              </w:rPr>
              <w:t>☑</w:t>
            </w:r>
          </w:p>
        </w:tc>
        <w:tc>
          <w:tcPr>
            <w:tcW w:w="1622" w:type="pct"/>
            <w:gridSpan w:val="4"/>
            <w:shd w:val="clear" w:color="auto" w:fill="auto"/>
            <w:vAlign w:val="center"/>
          </w:tcPr>
          <w:p w14:paraId="4699E89D">
            <w:pPr>
              <w:spacing w:line="360" w:lineRule="exact"/>
              <w:ind w:firstLine="0" w:firstLineChars="0"/>
              <w:rPr>
                <w:sz w:val="21"/>
                <w:szCs w:val="26"/>
              </w:rPr>
            </w:pPr>
            <w:r>
              <w:rPr>
                <w:sz w:val="21"/>
                <w:szCs w:val="26"/>
              </w:rPr>
              <w:t>一级</w:t>
            </w:r>
            <w:r>
              <w:rPr>
                <w:rFonts w:ascii="宋体" w:hAnsi="宋体"/>
                <w:sz w:val="21"/>
                <w:szCs w:val="26"/>
              </w:rPr>
              <w:t>□</w:t>
            </w:r>
            <w:r>
              <w:rPr>
                <w:sz w:val="21"/>
                <w:szCs w:val="26"/>
              </w:rPr>
              <w:t>；二级</w:t>
            </w:r>
            <w:r>
              <w:rPr>
                <w:rFonts w:ascii="宋体" w:hAnsi="宋体"/>
                <w:sz w:val="21"/>
                <w:szCs w:val="26"/>
              </w:rPr>
              <w:t>□</w:t>
            </w:r>
            <w:r>
              <w:rPr>
                <w:sz w:val="21"/>
                <w:szCs w:val="26"/>
              </w:rPr>
              <w:t>；三级</w:t>
            </w:r>
            <w:r>
              <w:rPr>
                <w:rFonts w:ascii="宋体" w:hAnsi="宋体"/>
                <w:sz w:val="21"/>
                <w:szCs w:val="26"/>
              </w:rPr>
              <w:t>□</w:t>
            </w:r>
          </w:p>
        </w:tc>
      </w:tr>
      <w:tr w14:paraId="5FA95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restart"/>
            <w:shd w:val="clear" w:color="auto" w:fill="auto"/>
            <w:vAlign w:val="center"/>
          </w:tcPr>
          <w:p w14:paraId="06CF9383">
            <w:pPr>
              <w:spacing w:line="360" w:lineRule="exact"/>
              <w:ind w:firstLine="0" w:firstLineChars="0"/>
              <w:jc w:val="center"/>
              <w:rPr>
                <w:sz w:val="21"/>
                <w:szCs w:val="26"/>
              </w:rPr>
            </w:pPr>
            <w:r>
              <w:rPr>
                <w:sz w:val="21"/>
                <w:szCs w:val="26"/>
              </w:rPr>
              <w:t>现状调查</w:t>
            </w:r>
          </w:p>
        </w:tc>
        <w:tc>
          <w:tcPr>
            <w:tcW w:w="900" w:type="pct"/>
            <w:vMerge w:val="restart"/>
            <w:shd w:val="clear" w:color="auto" w:fill="auto"/>
            <w:vAlign w:val="center"/>
          </w:tcPr>
          <w:p w14:paraId="645ACCD9">
            <w:pPr>
              <w:spacing w:line="360" w:lineRule="exact"/>
              <w:ind w:firstLine="0" w:firstLineChars="0"/>
              <w:jc w:val="center"/>
              <w:rPr>
                <w:sz w:val="21"/>
                <w:szCs w:val="26"/>
              </w:rPr>
            </w:pPr>
            <w:r>
              <w:rPr>
                <w:sz w:val="21"/>
                <w:szCs w:val="26"/>
              </w:rPr>
              <w:t>区域污染源</w:t>
            </w:r>
          </w:p>
        </w:tc>
        <w:tc>
          <w:tcPr>
            <w:tcW w:w="2312" w:type="pct"/>
            <w:gridSpan w:val="6"/>
            <w:shd w:val="clear" w:color="auto" w:fill="auto"/>
            <w:vAlign w:val="center"/>
          </w:tcPr>
          <w:p w14:paraId="0A718CE2">
            <w:pPr>
              <w:spacing w:line="360" w:lineRule="exact"/>
              <w:ind w:firstLine="0" w:firstLineChars="0"/>
              <w:jc w:val="center"/>
              <w:rPr>
                <w:sz w:val="21"/>
                <w:szCs w:val="26"/>
              </w:rPr>
            </w:pPr>
            <w:r>
              <w:rPr>
                <w:sz w:val="21"/>
                <w:szCs w:val="26"/>
              </w:rPr>
              <w:t>调查项目</w:t>
            </w:r>
          </w:p>
        </w:tc>
        <w:tc>
          <w:tcPr>
            <w:tcW w:w="1622" w:type="pct"/>
            <w:gridSpan w:val="4"/>
            <w:shd w:val="clear" w:color="auto" w:fill="auto"/>
            <w:vAlign w:val="center"/>
          </w:tcPr>
          <w:p w14:paraId="41366ABB">
            <w:pPr>
              <w:spacing w:line="360" w:lineRule="exact"/>
              <w:ind w:firstLine="0" w:firstLineChars="0"/>
              <w:jc w:val="center"/>
              <w:rPr>
                <w:sz w:val="21"/>
                <w:szCs w:val="26"/>
              </w:rPr>
            </w:pPr>
            <w:r>
              <w:rPr>
                <w:sz w:val="21"/>
                <w:szCs w:val="26"/>
              </w:rPr>
              <w:t>数据来源</w:t>
            </w:r>
          </w:p>
        </w:tc>
      </w:tr>
      <w:tr w14:paraId="5F7CC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7F6F223A">
            <w:pPr>
              <w:spacing w:line="360" w:lineRule="exact"/>
              <w:ind w:firstLine="0" w:firstLineChars="0"/>
              <w:jc w:val="center"/>
              <w:rPr>
                <w:sz w:val="21"/>
                <w:szCs w:val="26"/>
              </w:rPr>
            </w:pPr>
          </w:p>
        </w:tc>
        <w:tc>
          <w:tcPr>
            <w:tcW w:w="900" w:type="pct"/>
            <w:vMerge w:val="continue"/>
            <w:shd w:val="clear" w:color="auto" w:fill="auto"/>
            <w:vAlign w:val="center"/>
          </w:tcPr>
          <w:p w14:paraId="658117C9">
            <w:pPr>
              <w:spacing w:line="360" w:lineRule="exact"/>
              <w:ind w:firstLine="0" w:firstLineChars="0"/>
              <w:jc w:val="center"/>
              <w:rPr>
                <w:sz w:val="21"/>
                <w:szCs w:val="26"/>
              </w:rPr>
            </w:pPr>
          </w:p>
        </w:tc>
        <w:tc>
          <w:tcPr>
            <w:tcW w:w="1574" w:type="pct"/>
            <w:gridSpan w:val="3"/>
            <w:shd w:val="clear" w:color="auto" w:fill="auto"/>
            <w:vAlign w:val="center"/>
          </w:tcPr>
          <w:p w14:paraId="247A58A8">
            <w:pPr>
              <w:spacing w:line="360" w:lineRule="exact"/>
              <w:ind w:firstLine="0" w:firstLineChars="0"/>
              <w:rPr>
                <w:sz w:val="21"/>
                <w:szCs w:val="26"/>
              </w:rPr>
            </w:pPr>
            <w:r>
              <w:rPr>
                <w:sz w:val="21"/>
                <w:szCs w:val="26"/>
              </w:rPr>
              <w:t>已建</w:t>
            </w:r>
            <w:r>
              <w:rPr>
                <w:rFonts w:ascii="宋体" w:hAnsi="宋体"/>
                <w:sz w:val="21"/>
                <w:szCs w:val="26"/>
              </w:rPr>
              <w:t>□</w:t>
            </w:r>
            <w:r>
              <w:rPr>
                <w:sz w:val="21"/>
                <w:szCs w:val="26"/>
              </w:rPr>
              <w:t>；在建</w:t>
            </w:r>
            <w:r>
              <w:rPr>
                <w:rFonts w:ascii="宋体" w:hAnsi="宋体"/>
                <w:sz w:val="21"/>
                <w:szCs w:val="26"/>
              </w:rPr>
              <w:t>□</w:t>
            </w:r>
            <w:r>
              <w:rPr>
                <w:sz w:val="21"/>
                <w:szCs w:val="26"/>
              </w:rPr>
              <w:t>；拟建</w:t>
            </w:r>
            <w:r>
              <w:rPr>
                <w:rFonts w:ascii="宋体" w:hAnsi="宋体"/>
                <w:sz w:val="21"/>
                <w:szCs w:val="26"/>
              </w:rPr>
              <w:t>□</w:t>
            </w:r>
            <w:r>
              <w:rPr>
                <w:sz w:val="21"/>
                <w:szCs w:val="26"/>
              </w:rPr>
              <w:t>；其他</w:t>
            </w:r>
            <w:r>
              <w:rPr>
                <w:rFonts w:ascii="宋体" w:hAnsi="宋体"/>
                <w:sz w:val="21"/>
                <w:szCs w:val="26"/>
              </w:rPr>
              <w:t>□</w:t>
            </w:r>
          </w:p>
        </w:tc>
        <w:tc>
          <w:tcPr>
            <w:tcW w:w="738" w:type="pct"/>
            <w:gridSpan w:val="3"/>
            <w:shd w:val="clear" w:color="auto" w:fill="auto"/>
            <w:vAlign w:val="center"/>
          </w:tcPr>
          <w:p w14:paraId="04A7E852">
            <w:pPr>
              <w:spacing w:line="360" w:lineRule="exact"/>
              <w:ind w:firstLine="0" w:firstLineChars="0"/>
              <w:rPr>
                <w:sz w:val="21"/>
                <w:szCs w:val="26"/>
              </w:rPr>
            </w:pPr>
            <w:r>
              <w:rPr>
                <w:sz w:val="21"/>
                <w:szCs w:val="26"/>
              </w:rPr>
              <w:t>拟替代的污染源</w:t>
            </w:r>
            <w:r>
              <w:rPr>
                <w:rFonts w:ascii="宋体" w:hAnsi="宋体"/>
                <w:sz w:val="21"/>
                <w:szCs w:val="26"/>
              </w:rPr>
              <w:t>□</w:t>
            </w:r>
          </w:p>
        </w:tc>
        <w:tc>
          <w:tcPr>
            <w:tcW w:w="1622" w:type="pct"/>
            <w:gridSpan w:val="4"/>
            <w:shd w:val="clear" w:color="auto" w:fill="auto"/>
            <w:vAlign w:val="center"/>
          </w:tcPr>
          <w:p w14:paraId="3888499D">
            <w:pPr>
              <w:spacing w:line="360" w:lineRule="exact"/>
              <w:ind w:firstLine="0" w:firstLineChars="0"/>
              <w:rPr>
                <w:sz w:val="21"/>
                <w:szCs w:val="26"/>
              </w:rPr>
            </w:pPr>
            <w:r>
              <w:rPr>
                <w:sz w:val="21"/>
                <w:szCs w:val="26"/>
              </w:rPr>
              <w:t>排污许可证</w:t>
            </w:r>
            <w:r>
              <w:rPr>
                <w:rFonts w:ascii="宋体" w:hAnsi="宋体"/>
                <w:sz w:val="21"/>
                <w:szCs w:val="26"/>
              </w:rPr>
              <w:t>□</w:t>
            </w:r>
            <w:r>
              <w:rPr>
                <w:sz w:val="21"/>
                <w:szCs w:val="26"/>
              </w:rPr>
              <w:t>；环评</w:t>
            </w:r>
            <w:r>
              <w:rPr>
                <w:rFonts w:ascii="宋体" w:hAnsi="宋体"/>
                <w:sz w:val="21"/>
                <w:szCs w:val="26"/>
              </w:rPr>
              <w:t>□</w:t>
            </w:r>
            <w:r>
              <w:rPr>
                <w:sz w:val="21"/>
                <w:szCs w:val="26"/>
              </w:rPr>
              <w:t>；环保验收</w:t>
            </w:r>
            <w:r>
              <w:rPr>
                <w:rFonts w:ascii="宋体" w:hAnsi="宋体"/>
                <w:sz w:val="21"/>
                <w:szCs w:val="26"/>
              </w:rPr>
              <w:t>□</w:t>
            </w:r>
            <w:r>
              <w:rPr>
                <w:sz w:val="21"/>
                <w:szCs w:val="26"/>
              </w:rPr>
              <w:t>；既有实测</w:t>
            </w:r>
            <w:r>
              <w:rPr>
                <w:rFonts w:ascii="宋体" w:hAnsi="宋体"/>
                <w:sz w:val="21"/>
                <w:szCs w:val="26"/>
              </w:rPr>
              <w:t>□</w:t>
            </w:r>
            <w:r>
              <w:rPr>
                <w:sz w:val="21"/>
                <w:szCs w:val="26"/>
              </w:rPr>
              <w:t>；现场监测</w:t>
            </w:r>
            <w:r>
              <w:rPr>
                <w:rFonts w:ascii="宋体" w:hAnsi="宋体"/>
                <w:sz w:val="21"/>
                <w:szCs w:val="26"/>
              </w:rPr>
              <w:t>□</w:t>
            </w:r>
            <w:r>
              <w:rPr>
                <w:sz w:val="21"/>
                <w:szCs w:val="26"/>
              </w:rPr>
              <w:t>；入河排放口数据</w:t>
            </w:r>
            <w:r>
              <w:rPr>
                <w:rFonts w:ascii="宋体" w:hAnsi="宋体"/>
                <w:sz w:val="21"/>
                <w:szCs w:val="26"/>
              </w:rPr>
              <w:t>□</w:t>
            </w:r>
            <w:r>
              <w:rPr>
                <w:sz w:val="21"/>
                <w:szCs w:val="26"/>
              </w:rPr>
              <w:t>；其他</w:t>
            </w:r>
            <w:r>
              <w:rPr>
                <w:rFonts w:ascii="宋体" w:hAnsi="宋体"/>
                <w:sz w:val="21"/>
                <w:szCs w:val="26"/>
              </w:rPr>
              <w:t>□</w:t>
            </w:r>
          </w:p>
        </w:tc>
      </w:tr>
      <w:tr w14:paraId="7873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51A620EC">
            <w:pPr>
              <w:spacing w:line="360" w:lineRule="exact"/>
              <w:ind w:firstLine="0" w:firstLineChars="0"/>
              <w:jc w:val="center"/>
              <w:rPr>
                <w:sz w:val="21"/>
                <w:szCs w:val="26"/>
              </w:rPr>
            </w:pPr>
          </w:p>
        </w:tc>
        <w:tc>
          <w:tcPr>
            <w:tcW w:w="900" w:type="pct"/>
            <w:vMerge w:val="restart"/>
            <w:shd w:val="clear" w:color="auto" w:fill="auto"/>
            <w:vAlign w:val="center"/>
          </w:tcPr>
          <w:p w14:paraId="6D49E1B0">
            <w:pPr>
              <w:spacing w:line="360" w:lineRule="exact"/>
              <w:ind w:firstLine="0" w:firstLineChars="0"/>
              <w:jc w:val="center"/>
              <w:rPr>
                <w:sz w:val="21"/>
                <w:szCs w:val="26"/>
              </w:rPr>
            </w:pPr>
            <w:r>
              <w:rPr>
                <w:sz w:val="21"/>
                <w:szCs w:val="26"/>
              </w:rPr>
              <w:t>受影响水体水环境质量</w:t>
            </w:r>
          </w:p>
        </w:tc>
        <w:tc>
          <w:tcPr>
            <w:tcW w:w="2312" w:type="pct"/>
            <w:gridSpan w:val="6"/>
            <w:shd w:val="clear" w:color="auto" w:fill="auto"/>
            <w:vAlign w:val="center"/>
          </w:tcPr>
          <w:p w14:paraId="4664029D">
            <w:pPr>
              <w:spacing w:line="360" w:lineRule="exact"/>
              <w:ind w:firstLine="0" w:firstLineChars="0"/>
              <w:jc w:val="center"/>
              <w:rPr>
                <w:sz w:val="21"/>
                <w:szCs w:val="26"/>
              </w:rPr>
            </w:pPr>
            <w:r>
              <w:rPr>
                <w:sz w:val="21"/>
                <w:szCs w:val="26"/>
              </w:rPr>
              <w:t>调查时期</w:t>
            </w:r>
          </w:p>
        </w:tc>
        <w:tc>
          <w:tcPr>
            <w:tcW w:w="1622" w:type="pct"/>
            <w:gridSpan w:val="4"/>
            <w:shd w:val="clear" w:color="auto" w:fill="auto"/>
            <w:vAlign w:val="center"/>
          </w:tcPr>
          <w:p w14:paraId="05C52D9C">
            <w:pPr>
              <w:spacing w:line="360" w:lineRule="exact"/>
              <w:ind w:firstLine="0" w:firstLineChars="0"/>
              <w:jc w:val="center"/>
              <w:rPr>
                <w:sz w:val="21"/>
                <w:szCs w:val="26"/>
              </w:rPr>
            </w:pPr>
            <w:r>
              <w:rPr>
                <w:sz w:val="21"/>
                <w:szCs w:val="26"/>
              </w:rPr>
              <w:t>数据来源</w:t>
            </w:r>
          </w:p>
        </w:tc>
      </w:tr>
      <w:tr w14:paraId="10008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00516F6B">
            <w:pPr>
              <w:spacing w:line="360" w:lineRule="exact"/>
              <w:ind w:firstLine="0" w:firstLineChars="0"/>
              <w:jc w:val="center"/>
              <w:rPr>
                <w:sz w:val="21"/>
                <w:szCs w:val="26"/>
              </w:rPr>
            </w:pPr>
          </w:p>
        </w:tc>
        <w:tc>
          <w:tcPr>
            <w:tcW w:w="900" w:type="pct"/>
            <w:vMerge w:val="continue"/>
            <w:shd w:val="clear" w:color="auto" w:fill="auto"/>
            <w:vAlign w:val="center"/>
          </w:tcPr>
          <w:p w14:paraId="4F2C14BE">
            <w:pPr>
              <w:spacing w:line="360" w:lineRule="exact"/>
              <w:ind w:firstLine="0" w:firstLineChars="0"/>
              <w:jc w:val="center"/>
              <w:rPr>
                <w:sz w:val="21"/>
                <w:szCs w:val="26"/>
              </w:rPr>
            </w:pPr>
          </w:p>
        </w:tc>
        <w:tc>
          <w:tcPr>
            <w:tcW w:w="2312" w:type="pct"/>
            <w:gridSpan w:val="6"/>
            <w:shd w:val="clear" w:color="auto" w:fill="auto"/>
            <w:vAlign w:val="center"/>
          </w:tcPr>
          <w:p w14:paraId="692491B1">
            <w:pPr>
              <w:spacing w:line="360" w:lineRule="exact"/>
              <w:ind w:firstLine="0" w:firstLineChars="0"/>
              <w:jc w:val="center"/>
              <w:rPr>
                <w:sz w:val="21"/>
                <w:szCs w:val="26"/>
              </w:rPr>
            </w:pPr>
            <w:r>
              <w:rPr>
                <w:sz w:val="21"/>
                <w:szCs w:val="26"/>
              </w:rPr>
              <w:t>丰水期</w:t>
            </w:r>
            <w:r>
              <w:rPr>
                <w:rFonts w:ascii="宋体" w:hAnsi="宋体"/>
                <w:sz w:val="21"/>
                <w:szCs w:val="26"/>
              </w:rPr>
              <w:t>□</w:t>
            </w:r>
            <w:r>
              <w:rPr>
                <w:sz w:val="21"/>
                <w:szCs w:val="26"/>
              </w:rPr>
              <w:t>；平水期</w:t>
            </w:r>
            <w:r>
              <w:rPr>
                <w:rFonts w:ascii="宋体" w:hAnsi="宋体"/>
                <w:sz w:val="21"/>
                <w:szCs w:val="26"/>
              </w:rPr>
              <w:t>□</w:t>
            </w:r>
            <w:r>
              <w:rPr>
                <w:sz w:val="21"/>
                <w:szCs w:val="26"/>
              </w:rPr>
              <w:t>；枯水期</w:t>
            </w:r>
            <w:r>
              <w:rPr>
                <w:rFonts w:ascii="宋体" w:hAnsi="宋体"/>
                <w:sz w:val="21"/>
                <w:szCs w:val="26"/>
              </w:rPr>
              <w:t>□</w:t>
            </w:r>
            <w:r>
              <w:rPr>
                <w:sz w:val="21"/>
                <w:szCs w:val="26"/>
              </w:rPr>
              <w:t>；冰封期</w:t>
            </w:r>
            <w:r>
              <w:rPr>
                <w:rFonts w:ascii="宋体" w:hAnsi="宋体"/>
                <w:sz w:val="21"/>
                <w:szCs w:val="26"/>
              </w:rPr>
              <w:t>□</w:t>
            </w:r>
            <w:r>
              <w:rPr>
                <w:sz w:val="21"/>
                <w:szCs w:val="26"/>
              </w:rPr>
              <w:t>春季</w:t>
            </w:r>
            <w:r>
              <w:rPr>
                <w:rFonts w:ascii="宋体" w:hAnsi="宋体"/>
                <w:sz w:val="21"/>
                <w:szCs w:val="26"/>
              </w:rPr>
              <w:t>□</w:t>
            </w:r>
            <w:r>
              <w:rPr>
                <w:sz w:val="21"/>
                <w:szCs w:val="26"/>
              </w:rPr>
              <w:t>；夏季</w:t>
            </w:r>
            <w:r>
              <w:rPr>
                <w:rFonts w:ascii="宋体" w:hAnsi="宋体"/>
                <w:sz w:val="21"/>
                <w:szCs w:val="26"/>
              </w:rPr>
              <w:t>□</w:t>
            </w:r>
            <w:r>
              <w:rPr>
                <w:sz w:val="21"/>
                <w:szCs w:val="26"/>
              </w:rPr>
              <w:t>；秋季</w:t>
            </w:r>
            <w:r>
              <w:rPr>
                <w:rFonts w:ascii="宋体" w:hAnsi="宋体"/>
                <w:sz w:val="21"/>
                <w:szCs w:val="26"/>
              </w:rPr>
              <w:t>□</w:t>
            </w:r>
            <w:r>
              <w:rPr>
                <w:sz w:val="21"/>
                <w:szCs w:val="26"/>
              </w:rPr>
              <w:t>；冬季</w:t>
            </w:r>
            <w:r>
              <w:rPr>
                <w:rFonts w:ascii="宋体" w:hAnsi="宋体"/>
                <w:sz w:val="21"/>
                <w:szCs w:val="26"/>
              </w:rPr>
              <w:t>□</w:t>
            </w:r>
          </w:p>
        </w:tc>
        <w:tc>
          <w:tcPr>
            <w:tcW w:w="1622" w:type="pct"/>
            <w:gridSpan w:val="4"/>
            <w:shd w:val="clear" w:color="auto" w:fill="auto"/>
            <w:vAlign w:val="center"/>
          </w:tcPr>
          <w:p w14:paraId="3AF62544">
            <w:pPr>
              <w:spacing w:line="360" w:lineRule="exact"/>
              <w:ind w:firstLine="0" w:firstLineChars="0"/>
              <w:jc w:val="center"/>
              <w:rPr>
                <w:sz w:val="21"/>
                <w:szCs w:val="26"/>
              </w:rPr>
            </w:pPr>
            <w:r>
              <w:rPr>
                <w:sz w:val="21"/>
                <w:szCs w:val="26"/>
              </w:rPr>
              <w:t>生态环境保护主管部门</w:t>
            </w:r>
            <w:r>
              <w:rPr>
                <w:rFonts w:ascii="宋体" w:hAnsi="宋体"/>
                <w:sz w:val="21"/>
                <w:szCs w:val="26"/>
              </w:rPr>
              <w:t>□</w:t>
            </w:r>
            <w:r>
              <w:rPr>
                <w:sz w:val="21"/>
                <w:szCs w:val="26"/>
              </w:rPr>
              <w:t>；补充监测</w:t>
            </w:r>
            <w:r>
              <w:rPr>
                <w:rFonts w:ascii="宋体" w:hAnsi="宋体"/>
                <w:sz w:val="21"/>
                <w:szCs w:val="26"/>
              </w:rPr>
              <w:t>□</w:t>
            </w:r>
            <w:r>
              <w:rPr>
                <w:sz w:val="21"/>
                <w:szCs w:val="26"/>
              </w:rPr>
              <w:t>；其他</w:t>
            </w:r>
            <w:r>
              <w:rPr>
                <w:rFonts w:ascii="宋体" w:hAnsi="宋体"/>
                <w:sz w:val="21"/>
                <w:szCs w:val="26"/>
              </w:rPr>
              <w:t>□</w:t>
            </w:r>
          </w:p>
        </w:tc>
      </w:tr>
      <w:tr w14:paraId="47EA7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7F25A2EE">
            <w:pPr>
              <w:spacing w:line="360" w:lineRule="exact"/>
              <w:ind w:firstLine="0" w:firstLineChars="0"/>
              <w:jc w:val="center"/>
              <w:rPr>
                <w:sz w:val="21"/>
                <w:szCs w:val="26"/>
              </w:rPr>
            </w:pPr>
          </w:p>
        </w:tc>
        <w:tc>
          <w:tcPr>
            <w:tcW w:w="900" w:type="pct"/>
            <w:shd w:val="clear" w:color="auto" w:fill="auto"/>
            <w:vAlign w:val="center"/>
          </w:tcPr>
          <w:p w14:paraId="61E87E98">
            <w:pPr>
              <w:spacing w:line="360" w:lineRule="exact"/>
              <w:ind w:firstLine="0" w:firstLineChars="0"/>
              <w:jc w:val="center"/>
              <w:rPr>
                <w:sz w:val="21"/>
                <w:szCs w:val="26"/>
              </w:rPr>
            </w:pPr>
            <w:r>
              <w:rPr>
                <w:sz w:val="21"/>
                <w:szCs w:val="26"/>
              </w:rPr>
              <w:t>区域水资源开发利用状况</w:t>
            </w:r>
          </w:p>
        </w:tc>
        <w:tc>
          <w:tcPr>
            <w:tcW w:w="3934" w:type="pct"/>
            <w:gridSpan w:val="10"/>
            <w:shd w:val="clear" w:color="auto" w:fill="auto"/>
            <w:vAlign w:val="center"/>
          </w:tcPr>
          <w:p w14:paraId="2F4D6A0E">
            <w:pPr>
              <w:spacing w:line="360" w:lineRule="exact"/>
              <w:ind w:firstLine="0" w:firstLineChars="0"/>
              <w:rPr>
                <w:sz w:val="21"/>
                <w:szCs w:val="26"/>
              </w:rPr>
            </w:pPr>
            <w:r>
              <w:rPr>
                <w:sz w:val="21"/>
                <w:szCs w:val="26"/>
              </w:rPr>
              <w:t>未开发</w:t>
            </w:r>
            <w:r>
              <w:rPr>
                <w:rFonts w:ascii="宋体" w:hAnsi="宋体"/>
                <w:sz w:val="21"/>
                <w:szCs w:val="26"/>
              </w:rPr>
              <w:t>□</w:t>
            </w:r>
            <w:r>
              <w:rPr>
                <w:sz w:val="21"/>
                <w:szCs w:val="26"/>
              </w:rPr>
              <w:t>；开发量40%以下</w:t>
            </w:r>
            <w:r>
              <w:rPr>
                <w:rFonts w:ascii="宋体" w:hAnsi="宋体"/>
                <w:sz w:val="21"/>
                <w:szCs w:val="26"/>
              </w:rPr>
              <w:t>□</w:t>
            </w:r>
            <w:r>
              <w:rPr>
                <w:sz w:val="21"/>
                <w:szCs w:val="26"/>
              </w:rPr>
              <w:t>；开发量40%以上</w:t>
            </w:r>
            <w:r>
              <w:rPr>
                <w:rFonts w:ascii="宋体" w:hAnsi="宋体"/>
                <w:sz w:val="21"/>
                <w:szCs w:val="26"/>
              </w:rPr>
              <w:t>□</w:t>
            </w:r>
          </w:p>
        </w:tc>
      </w:tr>
      <w:tr w14:paraId="6827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08E21648">
            <w:pPr>
              <w:spacing w:line="360" w:lineRule="exact"/>
              <w:ind w:firstLine="0" w:firstLineChars="0"/>
              <w:jc w:val="center"/>
              <w:rPr>
                <w:sz w:val="21"/>
                <w:szCs w:val="26"/>
              </w:rPr>
            </w:pPr>
          </w:p>
        </w:tc>
        <w:tc>
          <w:tcPr>
            <w:tcW w:w="900" w:type="pct"/>
            <w:vMerge w:val="restart"/>
            <w:shd w:val="clear" w:color="auto" w:fill="auto"/>
            <w:vAlign w:val="center"/>
          </w:tcPr>
          <w:p w14:paraId="647D7F00">
            <w:pPr>
              <w:spacing w:line="360" w:lineRule="exact"/>
              <w:ind w:firstLine="0" w:firstLineChars="0"/>
              <w:jc w:val="center"/>
              <w:rPr>
                <w:sz w:val="21"/>
                <w:szCs w:val="26"/>
              </w:rPr>
            </w:pPr>
            <w:r>
              <w:rPr>
                <w:sz w:val="21"/>
                <w:szCs w:val="26"/>
              </w:rPr>
              <w:t>水文情势调查</w:t>
            </w:r>
          </w:p>
        </w:tc>
        <w:tc>
          <w:tcPr>
            <w:tcW w:w="2312" w:type="pct"/>
            <w:gridSpan w:val="6"/>
            <w:shd w:val="clear" w:color="auto" w:fill="auto"/>
            <w:vAlign w:val="center"/>
          </w:tcPr>
          <w:p w14:paraId="3D7E21B4">
            <w:pPr>
              <w:spacing w:line="360" w:lineRule="exact"/>
              <w:ind w:firstLine="0" w:firstLineChars="0"/>
              <w:jc w:val="center"/>
              <w:rPr>
                <w:sz w:val="21"/>
                <w:szCs w:val="26"/>
              </w:rPr>
            </w:pPr>
            <w:r>
              <w:rPr>
                <w:sz w:val="21"/>
                <w:szCs w:val="26"/>
              </w:rPr>
              <w:t>调查时期</w:t>
            </w:r>
          </w:p>
        </w:tc>
        <w:tc>
          <w:tcPr>
            <w:tcW w:w="1622" w:type="pct"/>
            <w:gridSpan w:val="4"/>
            <w:shd w:val="clear" w:color="auto" w:fill="auto"/>
            <w:vAlign w:val="center"/>
          </w:tcPr>
          <w:p w14:paraId="2ADFD627">
            <w:pPr>
              <w:spacing w:line="360" w:lineRule="exact"/>
              <w:ind w:firstLine="0" w:firstLineChars="0"/>
              <w:jc w:val="center"/>
              <w:rPr>
                <w:sz w:val="21"/>
                <w:szCs w:val="26"/>
              </w:rPr>
            </w:pPr>
            <w:r>
              <w:rPr>
                <w:sz w:val="21"/>
                <w:szCs w:val="26"/>
              </w:rPr>
              <w:t>数据来源</w:t>
            </w:r>
          </w:p>
        </w:tc>
      </w:tr>
      <w:tr w14:paraId="0671A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1" w:hRule="atLeast"/>
          <w:jc w:val="center"/>
        </w:trPr>
        <w:tc>
          <w:tcPr>
            <w:tcW w:w="166" w:type="pct"/>
            <w:vMerge w:val="continue"/>
            <w:shd w:val="clear" w:color="auto" w:fill="auto"/>
            <w:vAlign w:val="center"/>
          </w:tcPr>
          <w:p w14:paraId="470A478F">
            <w:pPr>
              <w:spacing w:line="360" w:lineRule="exact"/>
              <w:ind w:firstLine="0" w:firstLineChars="0"/>
              <w:jc w:val="center"/>
              <w:rPr>
                <w:sz w:val="21"/>
                <w:szCs w:val="26"/>
              </w:rPr>
            </w:pPr>
          </w:p>
        </w:tc>
        <w:tc>
          <w:tcPr>
            <w:tcW w:w="900" w:type="pct"/>
            <w:vMerge w:val="continue"/>
            <w:shd w:val="clear" w:color="auto" w:fill="auto"/>
            <w:vAlign w:val="center"/>
          </w:tcPr>
          <w:p w14:paraId="706824C5">
            <w:pPr>
              <w:spacing w:line="360" w:lineRule="exact"/>
              <w:ind w:firstLine="0" w:firstLineChars="0"/>
              <w:jc w:val="center"/>
              <w:rPr>
                <w:sz w:val="21"/>
                <w:szCs w:val="26"/>
              </w:rPr>
            </w:pPr>
          </w:p>
        </w:tc>
        <w:tc>
          <w:tcPr>
            <w:tcW w:w="2312" w:type="pct"/>
            <w:gridSpan w:val="6"/>
            <w:shd w:val="clear" w:color="auto" w:fill="auto"/>
            <w:vAlign w:val="center"/>
          </w:tcPr>
          <w:p w14:paraId="66578204">
            <w:pPr>
              <w:spacing w:line="360" w:lineRule="exact"/>
              <w:ind w:firstLine="0" w:firstLineChars="0"/>
              <w:jc w:val="center"/>
              <w:rPr>
                <w:rFonts w:ascii="宋体" w:hAnsi="宋体"/>
                <w:sz w:val="21"/>
                <w:szCs w:val="26"/>
              </w:rPr>
            </w:pPr>
            <w:r>
              <w:rPr>
                <w:sz w:val="21"/>
                <w:szCs w:val="26"/>
              </w:rPr>
              <w:t>丰水期</w:t>
            </w:r>
            <w:r>
              <w:rPr>
                <w:rFonts w:ascii="宋体" w:hAnsi="宋体"/>
                <w:sz w:val="21"/>
                <w:szCs w:val="26"/>
              </w:rPr>
              <w:t>□</w:t>
            </w:r>
            <w:r>
              <w:rPr>
                <w:sz w:val="21"/>
                <w:szCs w:val="26"/>
              </w:rPr>
              <w:t>；平水期</w:t>
            </w:r>
            <w:r>
              <w:rPr>
                <w:rFonts w:ascii="宋体" w:hAnsi="宋体"/>
                <w:sz w:val="21"/>
                <w:szCs w:val="26"/>
              </w:rPr>
              <w:t>□</w:t>
            </w:r>
            <w:r>
              <w:rPr>
                <w:sz w:val="21"/>
                <w:szCs w:val="26"/>
              </w:rPr>
              <w:t>；枯水期</w:t>
            </w:r>
            <w:r>
              <w:rPr>
                <w:rFonts w:ascii="宋体" w:hAnsi="宋体"/>
                <w:sz w:val="21"/>
                <w:szCs w:val="26"/>
              </w:rPr>
              <w:t>□</w:t>
            </w:r>
            <w:r>
              <w:rPr>
                <w:sz w:val="21"/>
                <w:szCs w:val="26"/>
              </w:rPr>
              <w:t>；冰封期</w:t>
            </w:r>
            <w:r>
              <w:rPr>
                <w:rFonts w:ascii="宋体" w:hAnsi="宋体"/>
                <w:sz w:val="21"/>
                <w:szCs w:val="26"/>
              </w:rPr>
              <w:t>□</w:t>
            </w:r>
          </w:p>
          <w:p w14:paraId="4623B562">
            <w:pPr>
              <w:spacing w:line="360" w:lineRule="exact"/>
              <w:ind w:firstLine="0" w:firstLineChars="0"/>
              <w:jc w:val="center"/>
              <w:rPr>
                <w:sz w:val="21"/>
                <w:szCs w:val="26"/>
              </w:rPr>
            </w:pPr>
            <w:r>
              <w:rPr>
                <w:sz w:val="21"/>
                <w:szCs w:val="26"/>
              </w:rPr>
              <w:t>春季</w:t>
            </w:r>
            <w:r>
              <w:rPr>
                <w:rFonts w:ascii="宋体" w:hAnsi="宋体"/>
                <w:sz w:val="21"/>
                <w:szCs w:val="26"/>
              </w:rPr>
              <w:t>□</w:t>
            </w:r>
            <w:r>
              <w:rPr>
                <w:sz w:val="21"/>
                <w:szCs w:val="26"/>
              </w:rPr>
              <w:t>；夏季</w:t>
            </w:r>
            <w:r>
              <w:rPr>
                <w:rFonts w:ascii="宋体" w:hAnsi="宋体"/>
                <w:sz w:val="21"/>
                <w:szCs w:val="26"/>
              </w:rPr>
              <w:t>□</w:t>
            </w:r>
            <w:r>
              <w:rPr>
                <w:sz w:val="21"/>
                <w:szCs w:val="26"/>
              </w:rPr>
              <w:t>；秋季</w:t>
            </w:r>
            <w:r>
              <w:rPr>
                <w:rFonts w:ascii="宋体" w:hAnsi="宋体"/>
                <w:sz w:val="21"/>
                <w:szCs w:val="26"/>
              </w:rPr>
              <w:t>□</w:t>
            </w:r>
            <w:r>
              <w:rPr>
                <w:sz w:val="21"/>
                <w:szCs w:val="26"/>
              </w:rPr>
              <w:t>；冬季</w:t>
            </w:r>
            <w:r>
              <w:rPr>
                <w:rFonts w:ascii="宋体" w:hAnsi="宋体"/>
                <w:sz w:val="21"/>
                <w:szCs w:val="26"/>
              </w:rPr>
              <w:t>□</w:t>
            </w:r>
          </w:p>
        </w:tc>
        <w:tc>
          <w:tcPr>
            <w:tcW w:w="1622" w:type="pct"/>
            <w:gridSpan w:val="4"/>
            <w:shd w:val="clear" w:color="auto" w:fill="auto"/>
            <w:vAlign w:val="center"/>
          </w:tcPr>
          <w:p w14:paraId="62F259F3">
            <w:pPr>
              <w:spacing w:line="360" w:lineRule="exact"/>
              <w:ind w:firstLine="0" w:firstLineChars="0"/>
              <w:jc w:val="center"/>
              <w:rPr>
                <w:sz w:val="21"/>
                <w:szCs w:val="26"/>
              </w:rPr>
            </w:pPr>
            <w:r>
              <w:rPr>
                <w:sz w:val="21"/>
                <w:szCs w:val="26"/>
              </w:rPr>
              <w:t>水行政主管部门</w:t>
            </w:r>
            <w:r>
              <w:rPr>
                <w:rFonts w:ascii="宋体" w:hAnsi="宋体"/>
                <w:sz w:val="21"/>
                <w:szCs w:val="26"/>
              </w:rPr>
              <w:t>□</w:t>
            </w:r>
            <w:r>
              <w:rPr>
                <w:sz w:val="21"/>
                <w:szCs w:val="26"/>
              </w:rPr>
              <w:t>；补充监测</w:t>
            </w:r>
            <w:r>
              <w:rPr>
                <w:rFonts w:ascii="宋体" w:hAnsi="宋体"/>
                <w:sz w:val="21"/>
                <w:szCs w:val="26"/>
              </w:rPr>
              <w:t>□</w:t>
            </w:r>
            <w:r>
              <w:rPr>
                <w:sz w:val="21"/>
                <w:szCs w:val="26"/>
              </w:rPr>
              <w:t>；其他</w:t>
            </w:r>
            <w:r>
              <w:rPr>
                <w:rFonts w:ascii="宋体" w:hAnsi="宋体"/>
                <w:sz w:val="21"/>
                <w:szCs w:val="26"/>
              </w:rPr>
              <w:t>□</w:t>
            </w:r>
          </w:p>
        </w:tc>
      </w:tr>
      <w:tr w14:paraId="3FF5F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51450BF7">
            <w:pPr>
              <w:spacing w:line="360" w:lineRule="exact"/>
              <w:ind w:firstLine="0" w:firstLineChars="0"/>
              <w:jc w:val="center"/>
              <w:rPr>
                <w:sz w:val="21"/>
                <w:szCs w:val="26"/>
              </w:rPr>
            </w:pPr>
          </w:p>
        </w:tc>
        <w:tc>
          <w:tcPr>
            <w:tcW w:w="900" w:type="pct"/>
            <w:vMerge w:val="restart"/>
            <w:shd w:val="clear" w:color="auto" w:fill="auto"/>
            <w:vAlign w:val="center"/>
          </w:tcPr>
          <w:p w14:paraId="60E8D1C7">
            <w:pPr>
              <w:spacing w:line="360" w:lineRule="exact"/>
              <w:ind w:firstLine="0" w:firstLineChars="0"/>
              <w:jc w:val="center"/>
              <w:rPr>
                <w:sz w:val="21"/>
                <w:szCs w:val="26"/>
              </w:rPr>
            </w:pPr>
            <w:r>
              <w:rPr>
                <w:sz w:val="21"/>
                <w:szCs w:val="26"/>
              </w:rPr>
              <w:t>补充监测</w:t>
            </w:r>
          </w:p>
        </w:tc>
        <w:tc>
          <w:tcPr>
            <w:tcW w:w="1726" w:type="pct"/>
            <w:gridSpan w:val="5"/>
            <w:shd w:val="clear" w:color="auto" w:fill="auto"/>
            <w:vAlign w:val="center"/>
          </w:tcPr>
          <w:p w14:paraId="5EC4B155">
            <w:pPr>
              <w:spacing w:line="360" w:lineRule="exact"/>
              <w:ind w:firstLine="0" w:firstLineChars="0"/>
              <w:jc w:val="center"/>
              <w:rPr>
                <w:sz w:val="21"/>
                <w:szCs w:val="26"/>
              </w:rPr>
            </w:pPr>
            <w:r>
              <w:rPr>
                <w:sz w:val="21"/>
                <w:szCs w:val="26"/>
              </w:rPr>
              <w:t>监测时期</w:t>
            </w:r>
          </w:p>
        </w:tc>
        <w:tc>
          <w:tcPr>
            <w:tcW w:w="1496" w:type="pct"/>
            <w:gridSpan w:val="4"/>
            <w:shd w:val="clear" w:color="auto" w:fill="auto"/>
            <w:vAlign w:val="center"/>
          </w:tcPr>
          <w:p w14:paraId="3AD3F540">
            <w:pPr>
              <w:spacing w:line="360" w:lineRule="exact"/>
              <w:ind w:firstLine="0" w:firstLineChars="0"/>
              <w:jc w:val="center"/>
              <w:rPr>
                <w:sz w:val="21"/>
                <w:szCs w:val="26"/>
              </w:rPr>
            </w:pPr>
            <w:r>
              <w:rPr>
                <w:sz w:val="21"/>
                <w:szCs w:val="26"/>
              </w:rPr>
              <w:t>监测因子</w:t>
            </w:r>
          </w:p>
        </w:tc>
        <w:tc>
          <w:tcPr>
            <w:tcW w:w="712" w:type="pct"/>
            <w:shd w:val="clear" w:color="auto" w:fill="auto"/>
            <w:vAlign w:val="center"/>
          </w:tcPr>
          <w:p w14:paraId="70747D40">
            <w:pPr>
              <w:spacing w:line="360" w:lineRule="exact"/>
              <w:ind w:firstLine="0" w:firstLineChars="0"/>
              <w:jc w:val="center"/>
              <w:rPr>
                <w:sz w:val="21"/>
                <w:szCs w:val="26"/>
              </w:rPr>
            </w:pPr>
            <w:r>
              <w:rPr>
                <w:sz w:val="21"/>
                <w:szCs w:val="26"/>
              </w:rPr>
              <w:t>监测断面或点位</w:t>
            </w:r>
          </w:p>
        </w:tc>
      </w:tr>
      <w:tr w14:paraId="7BF2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5AA1BDB7">
            <w:pPr>
              <w:spacing w:line="360" w:lineRule="exact"/>
              <w:ind w:firstLine="0" w:firstLineChars="0"/>
              <w:jc w:val="center"/>
              <w:rPr>
                <w:sz w:val="21"/>
                <w:szCs w:val="26"/>
              </w:rPr>
            </w:pPr>
          </w:p>
        </w:tc>
        <w:tc>
          <w:tcPr>
            <w:tcW w:w="900" w:type="pct"/>
            <w:vMerge w:val="continue"/>
            <w:shd w:val="clear" w:color="auto" w:fill="auto"/>
            <w:vAlign w:val="center"/>
          </w:tcPr>
          <w:p w14:paraId="09F7FC23">
            <w:pPr>
              <w:spacing w:line="360" w:lineRule="exact"/>
              <w:ind w:firstLine="0" w:firstLineChars="0"/>
              <w:jc w:val="center"/>
              <w:rPr>
                <w:sz w:val="21"/>
                <w:szCs w:val="26"/>
              </w:rPr>
            </w:pPr>
          </w:p>
        </w:tc>
        <w:tc>
          <w:tcPr>
            <w:tcW w:w="1726" w:type="pct"/>
            <w:gridSpan w:val="5"/>
            <w:shd w:val="clear" w:color="auto" w:fill="auto"/>
            <w:vAlign w:val="center"/>
          </w:tcPr>
          <w:p w14:paraId="0990785A">
            <w:pPr>
              <w:spacing w:line="360" w:lineRule="exact"/>
              <w:ind w:firstLine="0" w:firstLineChars="0"/>
              <w:jc w:val="center"/>
              <w:rPr>
                <w:sz w:val="21"/>
                <w:szCs w:val="26"/>
              </w:rPr>
            </w:pPr>
            <w:r>
              <w:rPr>
                <w:sz w:val="21"/>
                <w:szCs w:val="26"/>
              </w:rPr>
              <w:t>丰水期</w:t>
            </w:r>
            <w:r>
              <w:rPr>
                <w:rFonts w:ascii="宋体" w:hAnsi="宋体"/>
                <w:sz w:val="21"/>
                <w:szCs w:val="26"/>
              </w:rPr>
              <w:t>□</w:t>
            </w:r>
            <w:r>
              <w:rPr>
                <w:sz w:val="21"/>
                <w:szCs w:val="26"/>
              </w:rPr>
              <w:t>；平水期</w:t>
            </w:r>
            <w:r>
              <w:rPr>
                <w:rFonts w:ascii="宋体" w:hAnsi="宋体"/>
                <w:sz w:val="21"/>
                <w:szCs w:val="26"/>
              </w:rPr>
              <w:t>□</w:t>
            </w:r>
            <w:r>
              <w:rPr>
                <w:sz w:val="21"/>
                <w:szCs w:val="26"/>
              </w:rPr>
              <w:t>；枯水期</w:t>
            </w:r>
            <w:r>
              <w:rPr>
                <w:rFonts w:ascii="宋体" w:hAnsi="宋体"/>
                <w:sz w:val="21"/>
                <w:szCs w:val="26"/>
              </w:rPr>
              <w:t>□</w:t>
            </w:r>
            <w:r>
              <w:rPr>
                <w:sz w:val="21"/>
                <w:szCs w:val="26"/>
              </w:rPr>
              <w:t>；冰封期</w:t>
            </w:r>
          </w:p>
          <w:p w14:paraId="0665B990">
            <w:pPr>
              <w:spacing w:line="360" w:lineRule="exact"/>
              <w:ind w:firstLine="0" w:firstLineChars="0"/>
              <w:jc w:val="center"/>
              <w:rPr>
                <w:sz w:val="21"/>
                <w:szCs w:val="26"/>
              </w:rPr>
            </w:pPr>
            <w:r>
              <w:rPr>
                <w:rFonts w:ascii="宋体" w:hAnsi="宋体"/>
                <w:sz w:val="21"/>
                <w:szCs w:val="26"/>
              </w:rPr>
              <w:t>□</w:t>
            </w:r>
            <w:r>
              <w:rPr>
                <w:sz w:val="21"/>
                <w:szCs w:val="26"/>
              </w:rPr>
              <w:t>春季</w:t>
            </w:r>
            <w:r>
              <w:rPr>
                <w:rFonts w:ascii="宋体" w:hAnsi="宋体"/>
                <w:sz w:val="21"/>
                <w:szCs w:val="26"/>
              </w:rPr>
              <w:t>□</w:t>
            </w:r>
            <w:r>
              <w:rPr>
                <w:sz w:val="21"/>
                <w:szCs w:val="26"/>
              </w:rPr>
              <w:t>；夏季</w:t>
            </w:r>
            <w:r>
              <w:rPr>
                <w:rFonts w:ascii="宋体" w:hAnsi="宋体"/>
                <w:sz w:val="21"/>
                <w:szCs w:val="26"/>
              </w:rPr>
              <w:t>□</w:t>
            </w:r>
            <w:r>
              <w:rPr>
                <w:sz w:val="21"/>
                <w:szCs w:val="26"/>
              </w:rPr>
              <w:t>；秋季</w:t>
            </w:r>
            <w:r>
              <w:rPr>
                <w:rFonts w:ascii="宋体" w:hAnsi="宋体"/>
                <w:sz w:val="21"/>
                <w:szCs w:val="26"/>
              </w:rPr>
              <w:t>□</w:t>
            </w:r>
            <w:r>
              <w:rPr>
                <w:sz w:val="21"/>
                <w:szCs w:val="26"/>
              </w:rPr>
              <w:t>；冬季</w:t>
            </w:r>
            <w:r>
              <w:rPr>
                <w:rFonts w:ascii="宋体" w:hAnsi="宋体"/>
                <w:sz w:val="21"/>
                <w:szCs w:val="26"/>
              </w:rPr>
              <w:t>□</w:t>
            </w:r>
          </w:p>
        </w:tc>
        <w:tc>
          <w:tcPr>
            <w:tcW w:w="1496" w:type="pct"/>
            <w:gridSpan w:val="4"/>
            <w:shd w:val="clear" w:color="auto" w:fill="auto"/>
            <w:vAlign w:val="center"/>
          </w:tcPr>
          <w:p w14:paraId="078C8AE1">
            <w:pPr>
              <w:spacing w:line="360" w:lineRule="exact"/>
              <w:ind w:firstLine="0" w:firstLineChars="0"/>
              <w:jc w:val="center"/>
              <w:rPr>
                <w:sz w:val="21"/>
                <w:szCs w:val="26"/>
              </w:rPr>
            </w:pPr>
            <w:r>
              <w:rPr>
                <w:sz w:val="21"/>
                <w:szCs w:val="26"/>
              </w:rPr>
              <w:t>（）</w:t>
            </w:r>
          </w:p>
        </w:tc>
        <w:tc>
          <w:tcPr>
            <w:tcW w:w="712" w:type="pct"/>
            <w:shd w:val="clear" w:color="auto" w:fill="auto"/>
            <w:vAlign w:val="center"/>
          </w:tcPr>
          <w:p w14:paraId="35B88ABE">
            <w:pPr>
              <w:spacing w:line="360" w:lineRule="exact"/>
              <w:ind w:firstLine="0" w:firstLineChars="0"/>
              <w:jc w:val="center"/>
              <w:rPr>
                <w:sz w:val="21"/>
                <w:szCs w:val="26"/>
              </w:rPr>
            </w:pPr>
            <w:r>
              <w:rPr>
                <w:sz w:val="21"/>
                <w:szCs w:val="26"/>
              </w:rPr>
              <w:t>监测断面或点位个数</w:t>
            </w:r>
          </w:p>
          <w:p w14:paraId="03AF6CED">
            <w:pPr>
              <w:spacing w:line="360" w:lineRule="exact"/>
              <w:ind w:firstLine="0" w:firstLineChars="0"/>
              <w:jc w:val="center"/>
              <w:rPr>
                <w:sz w:val="21"/>
                <w:szCs w:val="26"/>
              </w:rPr>
            </w:pPr>
            <w:r>
              <w:rPr>
                <w:sz w:val="21"/>
                <w:szCs w:val="26"/>
              </w:rPr>
              <w:t>（）个</w:t>
            </w:r>
          </w:p>
        </w:tc>
      </w:tr>
      <w:tr w14:paraId="1FC22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restart"/>
            <w:shd w:val="clear" w:color="auto" w:fill="auto"/>
            <w:vAlign w:val="center"/>
          </w:tcPr>
          <w:p w14:paraId="1C999EFC">
            <w:pPr>
              <w:spacing w:line="360" w:lineRule="exact"/>
              <w:ind w:firstLine="0" w:firstLineChars="0"/>
              <w:jc w:val="center"/>
              <w:rPr>
                <w:sz w:val="21"/>
                <w:szCs w:val="26"/>
              </w:rPr>
            </w:pPr>
            <w:r>
              <w:rPr>
                <w:sz w:val="21"/>
                <w:szCs w:val="26"/>
              </w:rPr>
              <w:t>现状评价</w:t>
            </w:r>
          </w:p>
        </w:tc>
        <w:tc>
          <w:tcPr>
            <w:tcW w:w="900" w:type="pct"/>
            <w:shd w:val="clear" w:color="auto" w:fill="auto"/>
            <w:vAlign w:val="center"/>
          </w:tcPr>
          <w:p w14:paraId="4C74F67F">
            <w:pPr>
              <w:spacing w:line="360" w:lineRule="exact"/>
              <w:ind w:firstLine="0" w:firstLineChars="0"/>
              <w:jc w:val="center"/>
              <w:rPr>
                <w:sz w:val="21"/>
                <w:szCs w:val="26"/>
              </w:rPr>
            </w:pPr>
            <w:r>
              <w:rPr>
                <w:sz w:val="21"/>
                <w:szCs w:val="26"/>
              </w:rPr>
              <w:t>评价范围</w:t>
            </w:r>
          </w:p>
        </w:tc>
        <w:tc>
          <w:tcPr>
            <w:tcW w:w="3934" w:type="pct"/>
            <w:gridSpan w:val="10"/>
            <w:shd w:val="clear" w:color="auto" w:fill="auto"/>
            <w:vAlign w:val="center"/>
          </w:tcPr>
          <w:p w14:paraId="3E2154E2">
            <w:pPr>
              <w:spacing w:line="360" w:lineRule="exact"/>
              <w:ind w:firstLine="0" w:firstLineChars="0"/>
              <w:jc w:val="center"/>
              <w:rPr>
                <w:sz w:val="21"/>
                <w:szCs w:val="26"/>
              </w:rPr>
            </w:pPr>
            <w:r>
              <w:rPr>
                <w:sz w:val="21"/>
                <w:szCs w:val="26"/>
              </w:rPr>
              <w:t>河流：长度（）km；湖库、河口及近岸海域：面积（）km</w:t>
            </w:r>
            <w:r>
              <w:rPr>
                <w:sz w:val="21"/>
                <w:szCs w:val="26"/>
                <w:vertAlign w:val="superscript"/>
              </w:rPr>
              <w:t>2</w:t>
            </w:r>
          </w:p>
        </w:tc>
      </w:tr>
      <w:tr w14:paraId="2A819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766EC1A8">
            <w:pPr>
              <w:spacing w:line="360" w:lineRule="exact"/>
              <w:ind w:firstLine="0" w:firstLineChars="0"/>
              <w:jc w:val="center"/>
              <w:rPr>
                <w:sz w:val="21"/>
                <w:szCs w:val="26"/>
              </w:rPr>
            </w:pPr>
          </w:p>
        </w:tc>
        <w:tc>
          <w:tcPr>
            <w:tcW w:w="900" w:type="pct"/>
            <w:shd w:val="clear" w:color="auto" w:fill="auto"/>
            <w:vAlign w:val="center"/>
          </w:tcPr>
          <w:p w14:paraId="1208340F">
            <w:pPr>
              <w:spacing w:line="360" w:lineRule="exact"/>
              <w:ind w:firstLine="0" w:firstLineChars="0"/>
              <w:jc w:val="center"/>
              <w:rPr>
                <w:sz w:val="21"/>
                <w:szCs w:val="26"/>
              </w:rPr>
            </w:pPr>
            <w:r>
              <w:rPr>
                <w:sz w:val="21"/>
                <w:szCs w:val="26"/>
              </w:rPr>
              <w:t>评价因子</w:t>
            </w:r>
          </w:p>
        </w:tc>
        <w:tc>
          <w:tcPr>
            <w:tcW w:w="3934" w:type="pct"/>
            <w:gridSpan w:val="10"/>
            <w:shd w:val="clear" w:color="auto" w:fill="auto"/>
            <w:vAlign w:val="center"/>
          </w:tcPr>
          <w:p w14:paraId="5FC1D7D3">
            <w:pPr>
              <w:spacing w:line="360" w:lineRule="exact"/>
              <w:ind w:firstLine="0" w:firstLineChars="0"/>
              <w:jc w:val="center"/>
              <w:rPr>
                <w:sz w:val="21"/>
                <w:szCs w:val="26"/>
              </w:rPr>
            </w:pPr>
            <w:r>
              <w:rPr>
                <w:sz w:val="21"/>
                <w:szCs w:val="26"/>
              </w:rPr>
              <w:t>（）</w:t>
            </w:r>
          </w:p>
        </w:tc>
      </w:tr>
      <w:tr w14:paraId="7666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47D33CA5">
            <w:pPr>
              <w:spacing w:line="360" w:lineRule="exact"/>
              <w:ind w:firstLine="0" w:firstLineChars="0"/>
              <w:jc w:val="center"/>
              <w:rPr>
                <w:sz w:val="21"/>
                <w:szCs w:val="26"/>
              </w:rPr>
            </w:pPr>
          </w:p>
        </w:tc>
        <w:tc>
          <w:tcPr>
            <w:tcW w:w="900" w:type="pct"/>
            <w:shd w:val="clear" w:color="auto" w:fill="auto"/>
            <w:vAlign w:val="center"/>
          </w:tcPr>
          <w:p w14:paraId="0DCA58AA">
            <w:pPr>
              <w:spacing w:line="360" w:lineRule="exact"/>
              <w:ind w:firstLine="0" w:firstLineChars="0"/>
              <w:jc w:val="center"/>
              <w:rPr>
                <w:sz w:val="21"/>
                <w:szCs w:val="26"/>
              </w:rPr>
            </w:pPr>
            <w:r>
              <w:rPr>
                <w:sz w:val="21"/>
                <w:szCs w:val="26"/>
              </w:rPr>
              <w:t>评价标准</w:t>
            </w:r>
          </w:p>
        </w:tc>
        <w:tc>
          <w:tcPr>
            <w:tcW w:w="3934" w:type="pct"/>
            <w:gridSpan w:val="10"/>
            <w:shd w:val="clear" w:color="auto" w:fill="auto"/>
            <w:vAlign w:val="center"/>
          </w:tcPr>
          <w:p w14:paraId="26B8399E">
            <w:pPr>
              <w:spacing w:line="360" w:lineRule="exact"/>
              <w:ind w:firstLine="0" w:firstLineChars="0"/>
              <w:rPr>
                <w:sz w:val="21"/>
                <w:szCs w:val="26"/>
              </w:rPr>
            </w:pPr>
            <w:r>
              <w:rPr>
                <w:sz w:val="21"/>
                <w:szCs w:val="26"/>
              </w:rPr>
              <w:t>河流、湖库、河口：Ⅰ类</w:t>
            </w:r>
            <w:r>
              <w:rPr>
                <w:rFonts w:ascii="宋体" w:hAnsi="宋体"/>
                <w:sz w:val="21"/>
                <w:szCs w:val="26"/>
              </w:rPr>
              <w:t>□</w:t>
            </w:r>
            <w:r>
              <w:rPr>
                <w:sz w:val="21"/>
                <w:szCs w:val="26"/>
              </w:rPr>
              <w:t>；Ⅱ类</w:t>
            </w:r>
            <w:r>
              <w:rPr>
                <w:rFonts w:ascii="宋体" w:hAnsi="宋体"/>
                <w:sz w:val="21"/>
                <w:szCs w:val="26"/>
              </w:rPr>
              <w:t>□</w:t>
            </w:r>
            <w:r>
              <w:rPr>
                <w:sz w:val="21"/>
                <w:szCs w:val="26"/>
              </w:rPr>
              <w:t>；Ⅲ类</w:t>
            </w:r>
            <w:r>
              <w:rPr>
                <w:rFonts w:ascii="Segoe UI Symbol" w:hAnsi="Segoe UI Symbol" w:cs="Segoe UI Symbol"/>
                <w:sz w:val="21"/>
                <w:szCs w:val="26"/>
              </w:rPr>
              <w:t>☑</w:t>
            </w:r>
            <w:r>
              <w:rPr>
                <w:sz w:val="21"/>
                <w:szCs w:val="26"/>
              </w:rPr>
              <w:t>；Ⅳ类</w:t>
            </w:r>
            <w:r>
              <w:rPr>
                <w:rFonts w:ascii="宋体" w:hAnsi="宋体"/>
                <w:sz w:val="21"/>
                <w:szCs w:val="26"/>
              </w:rPr>
              <w:t>□</w:t>
            </w:r>
            <w:r>
              <w:rPr>
                <w:sz w:val="21"/>
                <w:szCs w:val="26"/>
              </w:rPr>
              <w:t>；Ⅴ类</w:t>
            </w:r>
            <w:r>
              <w:rPr>
                <w:rFonts w:ascii="宋体" w:hAnsi="宋体"/>
                <w:sz w:val="21"/>
                <w:szCs w:val="26"/>
              </w:rPr>
              <w:t>□</w:t>
            </w:r>
          </w:p>
          <w:p w14:paraId="04871D4C">
            <w:pPr>
              <w:spacing w:line="360" w:lineRule="exact"/>
              <w:ind w:firstLine="0" w:firstLineChars="0"/>
              <w:rPr>
                <w:sz w:val="21"/>
                <w:szCs w:val="26"/>
              </w:rPr>
            </w:pPr>
            <w:r>
              <w:rPr>
                <w:sz w:val="21"/>
                <w:szCs w:val="26"/>
              </w:rPr>
              <w:t>近岸海域：第一类</w:t>
            </w:r>
            <w:r>
              <w:rPr>
                <w:rFonts w:ascii="宋体" w:hAnsi="宋体"/>
                <w:sz w:val="21"/>
                <w:szCs w:val="26"/>
              </w:rPr>
              <w:t>□</w:t>
            </w:r>
            <w:r>
              <w:rPr>
                <w:sz w:val="21"/>
                <w:szCs w:val="26"/>
              </w:rPr>
              <w:t>；第二类</w:t>
            </w:r>
            <w:r>
              <w:rPr>
                <w:rFonts w:ascii="宋体" w:hAnsi="宋体"/>
                <w:sz w:val="21"/>
                <w:szCs w:val="26"/>
              </w:rPr>
              <w:t>□</w:t>
            </w:r>
            <w:r>
              <w:rPr>
                <w:sz w:val="21"/>
                <w:szCs w:val="26"/>
              </w:rPr>
              <w:t>；第三类</w:t>
            </w:r>
            <w:r>
              <w:rPr>
                <w:rFonts w:ascii="宋体" w:hAnsi="宋体"/>
                <w:sz w:val="21"/>
                <w:szCs w:val="26"/>
              </w:rPr>
              <w:t>□</w:t>
            </w:r>
            <w:r>
              <w:rPr>
                <w:sz w:val="21"/>
                <w:szCs w:val="26"/>
              </w:rPr>
              <w:t>；第四类</w:t>
            </w:r>
            <w:r>
              <w:rPr>
                <w:rFonts w:ascii="宋体" w:hAnsi="宋体"/>
                <w:sz w:val="21"/>
                <w:szCs w:val="26"/>
              </w:rPr>
              <w:t>□</w:t>
            </w:r>
          </w:p>
          <w:p w14:paraId="4E7B973E">
            <w:pPr>
              <w:spacing w:line="360" w:lineRule="exact"/>
              <w:ind w:firstLine="0" w:firstLineChars="0"/>
              <w:rPr>
                <w:sz w:val="21"/>
                <w:szCs w:val="26"/>
              </w:rPr>
            </w:pPr>
            <w:r>
              <w:rPr>
                <w:sz w:val="21"/>
                <w:szCs w:val="26"/>
              </w:rPr>
              <w:t>规划年评价标准（）</w:t>
            </w:r>
          </w:p>
        </w:tc>
      </w:tr>
      <w:tr w14:paraId="43214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440AAD0D">
            <w:pPr>
              <w:spacing w:line="360" w:lineRule="exact"/>
              <w:ind w:firstLine="0" w:firstLineChars="0"/>
              <w:jc w:val="center"/>
              <w:rPr>
                <w:sz w:val="21"/>
                <w:szCs w:val="26"/>
              </w:rPr>
            </w:pPr>
          </w:p>
        </w:tc>
        <w:tc>
          <w:tcPr>
            <w:tcW w:w="900" w:type="pct"/>
            <w:shd w:val="clear" w:color="auto" w:fill="auto"/>
            <w:vAlign w:val="center"/>
          </w:tcPr>
          <w:p w14:paraId="689D942D">
            <w:pPr>
              <w:spacing w:line="360" w:lineRule="exact"/>
              <w:ind w:firstLine="0" w:firstLineChars="0"/>
              <w:jc w:val="center"/>
              <w:rPr>
                <w:sz w:val="21"/>
                <w:szCs w:val="26"/>
              </w:rPr>
            </w:pPr>
            <w:r>
              <w:rPr>
                <w:sz w:val="21"/>
                <w:szCs w:val="26"/>
              </w:rPr>
              <w:t>评价时期</w:t>
            </w:r>
          </w:p>
        </w:tc>
        <w:tc>
          <w:tcPr>
            <w:tcW w:w="3934" w:type="pct"/>
            <w:gridSpan w:val="10"/>
            <w:shd w:val="clear" w:color="auto" w:fill="auto"/>
            <w:vAlign w:val="center"/>
          </w:tcPr>
          <w:p w14:paraId="004A74FE">
            <w:pPr>
              <w:spacing w:line="360" w:lineRule="exact"/>
              <w:ind w:firstLine="0" w:firstLineChars="0"/>
              <w:rPr>
                <w:sz w:val="21"/>
                <w:szCs w:val="26"/>
              </w:rPr>
            </w:pPr>
            <w:r>
              <w:rPr>
                <w:sz w:val="21"/>
                <w:szCs w:val="26"/>
              </w:rPr>
              <w:t>丰水期</w:t>
            </w:r>
            <w:r>
              <w:rPr>
                <w:rFonts w:ascii="宋体" w:hAnsi="宋体"/>
                <w:sz w:val="21"/>
                <w:szCs w:val="26"/>
              </w:rPr>
              <w:t>□</w:t>
            </w:r>
            <w:r>
              <w:rPr>
                <w:sz w:val="21"/>
                <w:szCs w:val="26"/>
              </w:rPr>
              <w:t>；平水期</w:t>
            </w:r>
            <w:r>
              <w:rPr>
                <w:rFonts w:ascii="宋体" w:hAnsi="宋体"/>
                <w:sz w:val="21"/>
                <w:szCs w:val="26"/>
              </w:rPr>
              <w:t>□</w:t>
            </w:r>
            <w:r>
              <w:rPr>
                <w:sz w:val="21"/>
                <w:szCs w:val="26"/>
              </w:rPr>
              <w:t>；枯水期</w:t>
            </w:r>
            <w:r>
              <w:rPr>
                <w:rFonts w:ascii="宋体" w:hAnsi="宋体"/>
                <w:sz w:val="21"/>
                <w:szCs w:val="26"/>
              </w:rPr>
              <w:t>□</w:t>
            </w:r>
            <w:r>
              <w:rPr>
                <w:sz w:val="21"/>
                <w:szCs w:val="26"/>
              </w:rPr>
              <w:t>；冰封期</w:t>
            </w:r>
            <w:r>
              <w:rPr>
                <w:rFonts w:ascii="宋体" w:hAnsi="宋体"/>
                <w:sz w:val="21"/>
                <w:szCs w:val="26"/>
              </w:rPr>
              <w:t>□</w:t>
            </w:r>
          </w:p>
          <w:p w14:paraId="4376E44D">
            <w:pPr>
              <w:spacing w:line="360" w:lineRule="exact"/>
              <w:ind w:firstLine="0" w:firstLineChars="0"/>
              <w:rPr>
                <w:sz w:val="21"/>
                <w:szCs w:val="26"/>
              </w:rPr>
            </w:pPr>
            <w:r>
              <w:rPr>
                <w:sz w:val="21"/>
                <w:szCs w:val="26"/>
              </w:rPr>
              <w:t>春季</w:t>
            </w:r>
            <w:r>
              <w:rPr>
                <w:rFonts w:ascii="宋体" w:hAnsi="宋体"/>
                <w:sz w:val="21"/>
                <w:szCs w:val="26"/>
              </w:rPr>
              <w:t>□</w:t>
            </w:r>
            <w:r>
              <w:rPr>
                <w:sz w:val="21"/>
                <w:szCs w:val="26"/>
              </w:rPr>
              <w:t>；夏季</w:t>
            </w:r>
            <w:r>
              <w:rPr>
                <w:rFonts w:ascii="宋体" w:hAnsi="宋体"/>
                <w:sz w:val="21"/>
                <w:szCs w:val="26"/>
              </w:rPr>
              <w:t>□</w:t>
            </w:r>
            <w:r>
              <w:rPr>
                <w:sz w:val="21"/>
                <w:szCs w:val="26"/>
              </w:rPr>
              <w:t>；秋季</w:t>
            </w:r>
            <w:r>
              <w:rPr>
                <w:rFonts w:ascii="宋体" w:hAnsi="宋体"/>
                <w:sz w:val="21"/>
                <w:szCs w:val="26"/>
              </w:rPr>
              <w:t>□</w:t>
            </w:r>
            <w:r>
              <w:rPr>
                <w:sz w:val="21"/>
                <w:szCs w:val="26"/>
              </w:rPr>
              <w:t>；冬季</w:t>
            </w:r>
            <w:r>
              <w:rPr>
                <w:rFonts w:ascii="宋体" w:hAnsi="宋体"/>
                <w:sz w:val="21"/>
                <w:szCs w:val="26"/>
              </w:rPr>
              <w:t>□</w:t>
            </w:r>
          </w:p>
        </w:tc>
      </w:tr>
      <w:tr w14:paraId="2436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6EE24A09">
            <w:pPr>
              <w:spacing w:line="360" w:lineRule="exact"/>
              <w:ind w:firstLine="0" w:firstLineChars="0"/>
              <w:jc w:val="center"/>
              <w:rPr>
                <w:sz w:val="21"/>
                <w:szCs w:val="26"/>
              </w:rPr>
            </w:pPr>
          </w:p>
        </w:tc>
        <w:tc>
          <w:tcPr>
            <w:tcW w:w="900" w:type="pct"/>
            <w:shd w:val="clear" w:color="auto" w:fill="auto"/>
            <w:vAlign w:val="center"/>
          </w:tcPr>
          <w:p w14:paraId="7A3F4030">
            <w:pPr>
              <w:spacing w:line="360" w:lineRule="exact"/>
              <w:ind w:firstLine="0" w:firstLineChars="0"/>
              <w:jc w:val="center"/>
              <w:rPr>
                <w:sz w:val="21"/>
                <w:szCs w:val="26"/>
              </w:rPr>
            </w:pPr>
            <w:r>
              <w:rPr>
                <w:sz w:val="21"/>
                <w:szCs w:val="26"/>
              </w:rPr>
              <w:t>评价结论</w:t>
            </w:r>
          </w:p>
        </w:tc>
        <w:tc>
          <w:tcPr>
            <w:tcW w:w="3222" w:type="pct"/>
            <w:gridSpan w:val="9"/>
            <w:shd w:val="clear" w:color="auto" w:fill="auto"/>
            <w:vAlign w:val="center"/>
          </w:tcPr>
          <w:p w14:paraId="678E7AA1">
            <w:pPr>
              <w:spacing w:line="360" w:lineRule="exact"/>
              <w:ind w:firstLine="0" w:firstLineChars="0"/>
              <w:rPr>
                <w:sz w:val="21"/>
                <w:szCs w:val="26"/>
              </w:rPr>
            </w:pPr>
            <w:r>
              <w:rPr>
                <w:sz w:val="21"/>
                <w:szCs w:val="26"/>
              </w:rPr>
              <w:t>水环境功能区或水功能区、近岸海域环境功能区水质达标状况：达标</w:t>
            </w:r>
            <w:r>
              <w:rPr>
                <w:rFonts w:ascii="Segoe UI Symbol" w:hAnsi="Segoe UI Symbol" w:cs="Segoe UI Symbol"/>
                <w:sz w:val="21"/>
                <w:szCs w:val="26"/>
              </w:rPr>
              <w:t>☑</w:t>
            </w:r>
            <w:r>
              <w:rPr>
                <w:sz w:val="21"/>
                <w:szCs w:val="26"/>
              </w:rPr>
              <w:t>；不达标</w:t>
            </w:r>
            <w:r>
              <w:rPr>
                <w:rFonts w:ascii="宋体" w:hAnsi="宋体"/>
                <w:sz w:val="21"/>
                <w:szCs w:val="26"/>
              </w:rPr>
              <w:t>□</w:t>
            </w:r>
          </w:p>
          <w:p w14:paraId="600362CE">
            <w:pPr>
              <w:spacing w:line="360" w:lineRule="exact"/>
              <w:ind w:firstLine="0" w:firstLineChars="0"/>
              <w:rPr>
                <w:sz w:val="21"/>
                <w:szCs w:val="26"/>
              </w:rPr>
            </w:pPr>
            <w:r>
              <w:rPr>
                <w:sz w:val="21"/>
                <w:szCs w:val="26"/>
              </w:rPr>
              <w:t>水环境控制单元或断面水质达标状况：达标</w:t>
            </w:r>
            <w:r>
              <w:rPr>
                <w:rFonts w:ascii="Segoe UI Symbol" w:hAnsi="Segoe UI Symbol" w:cs="Segoe UI Symbol"/>
                <w:sz w:val="21"/>
                <w:szCs w:val="26"/>
              </w:rPr>
              <w:t>□</w:t>
            </w:r>
            <w:r>
              <w:rPr>
                <w:sz w:val="21"/>
                <w:szCs w:val="26"/>
              </w:rPr>
              <w:t>；不达标</w:t>
            </w:r>
            <w:r>
              <w:rPr>
                <w:rFonts w:ascii="宋体" w:hAnsi="宋体"/>
                <w:sz w:val="21"/>
                <w:szCs w:val="26"/>
              </w:rPr>
              <w:t>□</w:t>
            </w:r>
          </w:p>
          <w:p w14:paraId="7CF25D63">
            <w:pPr>
              <w:spacing w:line="360" w:lineRule="exact"/>
              <w:ind w:firstLine="0" w:firstLineChars="0"/>
              <w:rPr>
                <w:sz w:val="21"/>
                <w:szCs w:val="26"/>
              </w:rPr>
            </w:pPr>
            <w:r>
              <w:rPr>
                <w:sz w:val="21"/>
                <w:szCs w:val="26"/>
              </w:rPr>
              <w:t>水环境保护目标质量状况：达标</w:t>
            </w:r>
            <w:r>
              <w:rPr>
                <w:rFonts w:ascii="Segoe UI Symbol" w:hAnsi="Segoe UI Symbol" w:cs="Segoe UI Symbol"/>
                <w:sz w:val="21"/>
                <w:szCs w:val="26"/>
              </w:rPr>
              <w:t>☑</w:t>
            </w:r>
            <w:r>
              <w:rPr>
                <w:sz w:val="21"/>
                <w:szCs w:val="26"/>
              </w:rPr>
              <w:t>；不达标</w:t>
            </w:r>
            <w:r>
              <w:rPr>
                <w:rFonts w:ascii="宋体" w:hAnsi="宋体"/>
                <w:sz w:val="21"/>
                <w:szCs w:val="26"/>
              </w:rPr>
              <w:t>□</w:t>
            </w:r>
          </w:p>
          <w:p w14:paraId="78F59606">
            <w:pPr>
              <w:spacing w:line="360" w:lineRule="exact"/>
              <w:ind w:firstLine="0" w:firstLineChars="0"/>
              <w:rPr>
                <w:sz w:val="21"/>
                <w:szCs w:val="26"/>
              </w:rPr>
            </w:pPr>
            <w:r>
              <w:rPr>
                <w:sz w:val="21"/>
                <w:szCs w:val="26"/>
              </w:rPr>
              <w:t>对照断面、控制断面等代表性断面的水质状况：达标</w:t>
            </w:r>
            <w:r>
              <w:rPr>
                <w:rFonts w:ascii="宋体" w:hAnsi="宋体"/>
                <w:sz w:val="21"/>
                <w:szCs w:val="26"/>
              </w:rPr>
              <w:t>□</w:t>
            </w:r>
            <w:r>
              <w:rPr>
                <w:sz w:val="21"/>
                <w:szCs w:val="26"/>
              </w:rPr>
              <w:t>；不达标</w:t>
            </w:r>
            <w:r>
              <w:rPr>
                <w:rFonts w:ascii="宋体" w:hAnsi="宋体"/>
                <w:sz w:val="21"/>
                <w:szCs w:val="26"/>
              </w:rPr>
              <w:t>□</w:t>
            </w:r>
          </w:p>
          <w:p w14:paraId="00895626">
            <w:pPr>
              <w:spacing w:line="360" w:lineRule="exact"/>
              <w:ind w:firstLine="0" w:firstLineChars="0"/>
              <w:rPr>
                <w:sz w:val="21"/>
                <w:szCs w:val="26"/>
              </w:rPr>
            </w:pPr>
            <w:r>
              <w:rPr>
                <w:sz w:val="21"/>
                <w:szCs w:val="26"/>
              </w:rPr>
              <w:t>底泥污染评价</w:t>
            </w:r>
            <w:r>
              <w:rPr>
                <w:rFonts w:ascii="宋体" w:hAnsi="宋体"/>
                <w:sz w:val="21"/>
                <w:szCs w:val="26"/>
              </w:rPr>
              <w:t>□</w:t>
            </w:r>
          </w:p>
          <w:p w14:paraId="2FBAADEC">
            <w:pPr>
              <w:spacing w:line="360" w:lineRule="exact"/>
              <w:ind w:firstLine="0" w:firstLineChars="0"/>
              <w:rPr>
                <w:sz w:val="21"/>
                <w:szCs w:val="26"/>
              </w:rPr>
            </w:pPr>
            <w:r>
              <w:rPr>
                <w:sz w:val="21"/>
                <w:szCs w:val="26"/>
              </w:rPr>
              <w:t>水资源与开发利用程度及其水文情势评价</w:t>
            </w:r>
            <w:r>
              <w:rPr>
                <w:rFonts w:ascii="宋体" w:hAnsi="宋体"/>
                <w:sz w:val="21"/>
                <w:szCs w:val="26"/>
              </w:rPr>
              <w:t>□</w:t>
            </w:r>
          </w:p>
          <w:p w14:paraId="27AF0078">
            <w:pPr>
              <w:spacing w:line="360" w:lineRule="exact"/>
              <w:ind w:firstLine="0" w:firstLineChars="0"/>
              <w:rPr>
                <w:sz w:val="21"/>
                <w:szCs w:val="26"/>
              </w:rPr>
            </w:pPr>
            <w:r>
              <w:rPr>
                <w:sz w:val="21"/>
                <w:szCs w:val="26"/>
              </w:rPr>
              <w:t>水环境质量回顾评价</w:t>
            </w:r>
            <w:r>
              <w:rPr>
                <w:rFonts w:ascii="宋体" w:hAnsi="宋体"/>
                <w:sz w:val="21"/>
                <w:szCs w:val="26"/>
              </w:rPr>
              <w:t>□</w:t>
            </w:r>
          </w:p>
          <w:p w14:paraId="7FB1B061">
            <w:pPr>
              <w:spacing w:line="360" w:lineRule="exact"/>
              <w:ind w:firstLine="0" w:firstLineChars="0"/>
              <w:rPr>
                <w:sz w:val="21"/>
                <w:szCs w:val="26"/>
              </w:rPr>
            </w:pPr>
            <w:r>
              <w:rPr>
                <w:sz w:val="21"/>
                <w:szCs w:val="26"/>
              </w:rPr>
              <w:t>流域（区域）水资源（包括水能资源）与开发利用总体状况、生态流量管理要求与现状满足程度、建设项目占用水域空间的水流状况与河湖演变状况</w:t>
            </w:r>
            <w:r>
              <w:rPr>
                <w:rFonts w:ascii="宋体" w:hAnsi="宋体"/>
                <w:sz w:val="21"/>
                <w:szCs w:val="26"/>
              </w:rPr>
              <w:t>□</w:t>
            </w:r>
          </w:p>
          <w:p w14:paraId="5EC864F2">
            <w:pPr>
              <w:spacing w:line="360" w:lineRule="exact"/>
              <w:ind w:firstLine="0" w:firstLineChars="0"/>
              <w:rPr>
                <w:sz w:val="21"/>
                <w:szCs w:val="26"/>
              </w:rPr>
            </w:pPr>
            <w:r>
              <w:rPr>
                <w:sz w:val="21"/>
                <w:szCs w:val="26"/>
              </w:rPr>
              <w:t>依托污水处理设施稳定达标排放评价</w:t>
            </w:r>
            <w:r>
              <w:rPr>
                <w:rFonts w:ascii="Segoe UI Symbol" w:hAnsi="Segoe UI Symbol" w:cs="Segoe UI Symbol"/>
                <w:sz w:val="21"/>
                <w:szCs w:val="26"/>
              </w:rPr>
              <w:t>☑</w:t>
            </w:r>
          </w:p>
        </w:tc>
        <w:tc>
          <w:tcPr>
            <w:tcW w:w="712" w:type="pct"/>
            <w:shd w:val="clear" w:color="auto" w:fill="auto"/>
            <w:vAlign w:val="center"/>
          </w:tcPr>
          <w:p w14:paraId="48D58921">
            <w:pPr>
              <w:spacing w:line="360" w:lineRule="exact"/>
              <w:ind w:firstLine="0" w:firstLineChars="0"/>
              <w:jc w:val="center"/>
              <w:rPr>
                <w:sz w:val="21"/>
                <w:szCs w:val="26"/>
              </w:rPr>
            </w:pPr>
            <w:r>
              <w:rPr>
                <w:sz w:val="21"/>
                <w:szCs w:val="26"/>
              </w:rPr>
              <w:t>达标区</w:t>
            </w:r>
            <w:r>
              <w:rPr>
                <w:rFonts w:ascii="宋体" w:hAnsi="宋体"/>
                <w:sz w:val="21"/>
                <w:szCs w:val="26"/>
              </w:rPr>
              <w:t>□</w:t>
            </w:r>
          </w:p>
          <w:p w14:paraId="42FAA270">
            <w:pPr>
              <w:spacing w:line="360" w:lineRule="exact"/>
              <w:ind w:firstLine="0" w:firstLineChars="0"/>
              <w:jc w:val="center"/>
              <w:rPr>
                <w:sz w:val="21"/>
                <w:szCs w:val="26"/>
              </w:rPr>
            </w:pPr>
            <w:r>
              <w:rPr>
                <w:sz w:val="21"/>
                <w:szCs w:val="26"/>
              </w:rPr>
              <w:t>不达标区</w:t>
            </w:r>
            <w:r>
              <w:rPr>
                <w:rFonts w:ascii="宋体" w:hAnsi="宋体"/>
                <w:sz w:val="21"/>
                <w:szCs w:val="26"/>
              </w:rPr>
              <w:t>□</w:t>
            </w:r>
          </w:p>
        </w:tc>
      </w:tr>
      <w:tr w14:paraId="1BA7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restart"/>
            <w:shd w:val="clear" w:color="auto" w:fill="auto"/>
            <w:vAlign w:val="center"/>
          </w:tcPr>
          <w:p w14:paraId="564BFBA2">
            <w:pPr>
              <w:spacing w:line="360" w:lineRule="exact"/>
              <w:ind w:firstLine="0" w:firstLineChars="0"/>
              <w:jc w:val="center"/>
              <w:rPr>
                <w:sz w:val="21"/>
                <w:szCs w:val="26"/>
              </w:rPr>
            </w:pPr>
            <w:r>
              <w:rPr>
                <w:sz w:val="21"/>
                <w:szCs w:val="26"/>
              </w:rPr>
              <w:t>影响预测</w:t>
            </w:r>
          </w:p>
        </w:tc>
        <w:tc>
          <w:tcPr>
            <w:tcW w:w="900" w:type="pct"/>
            <w:shd w:val="clear" w:color="auto" w:fill="auto"/>
            <w:vAlign w:val="center"/>
          </w:tcPr>
          <w:p w14:paraId="3C014F64">
            <w:pPr>
              <w:spacing w:line="360" w:lineRule="exact"/>
              <w:ind w:firstLine="0" w:firstLineChars="0"/>
              <w:jc w:val="center"/>
              <w:rPr>
                <w:sz w:val="21"/>
                <w:szCs w:val="26"/>
              </w:rPr>
            </w:pPr>
            <w:r>
              <w:rPr>
                <w:sz w:val="21"/>
                <w:szCs w:val="26"/>
              </w:rPr>
              <w:t>预测范围</w:t>
            </w:r>
          </w:p>
        </w:tc>
        <w:tc>
          <w:tcPr>
            <w:tcW w:w="3934" w:type="pct"/>
            <w:gridSpan w:val="10"/>
            <w:shd w:val="clear" w:color="auto" w:fill="auto"/>
            <w:vAlign w:val="center"/>
          </w:tcPr>
          <w:p w14:paraId="194F8B7E">
            <w:pPr>
              <w:spacing w:line="360" w:lineRule="exact"/>
              <w:ind w:firstLine="0" w:firstLineChars="0"/>
              <w:jc w:val="center"/>
              <w:rPr>
                <w:sz w:val="21"/>
                <w:szCs w:val="26"/>
              </w:rPr>
            </w:pPr>
            <w:r>
              <w:rPr>
                <w:sz w:val="21"/>
                <w:szCs w:val="26"/>
              </w:rPr>
              <w:t>河流：长度（）km；湖库、河口及近岸海域：面积（）km</w:t>
            </w:r>
            <w:r>
              <w:rPr>
                <w:sz w:val="21"/>
                <w:szCs w:val="26"/>
                <w:vertAlign w:val="superscript"/>
              </w:rPr>
              <w:t>2</w:t>
            </w:r>
          </w:p>
        </w:tc>
      </w:tr>
      <w:tr w14:paraId="1F58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7627D13E">
            <w:pPr>
              <w:spacing w:line="360" w:lineRule="exact"/>
              <w:ind w:firstLine="0" w:firstLineChars="0"/>
              <w:jc w:val="center"/>
              <w:rPr>
                <w:sz w:val="21"/>
                <w:szCs w:val="26"/>
              </w:rPr>
            </w:pPr>
          </w:p>
        </w:tc>
        <w:tc>
          <w:tcPr>
            <w:tcW w:w="900" w:type="pct"/>
            <w:shd w:val="clear" w:color="auto" w:fill="auto"/>
            <w:vAlign w:val="center"/>
          </w:tcPr>
          <w:p w14:paraId="709337B9">
            <w:pPr>
              <w:spacing w:line="360" w:lineRule="exact"/>
              <w:ind w:firstLine="0" w:firstLineChars="0"/>
              <w:jc w:val="center"/>
              <w:rPr>
                <w:sz w:val="21"/>
                <w:szCs w:val="26"/>
              </w:rPr>
            </w:pPr>
            <w:r>
              <w:rPr>
                <w:sz w:val="21"/>
                <w:szCs w:val="26"/>
              </w:rPr>
              <w:t>预测因子</w:t>
            </w:r>
          </w:p>
        </w:tc>
        <w:tc>
          <w:tcPr>
            <w:tcW w:w="3934" w:type="pct"/>
            <w:gridSpan w:val="10"/>
            <w:shd w:val="clear" w:color="auto" w:fill="auto"/>
            <w:vAlign w:val="center"/>
          </w:tcPr>
          <w:p w14:paraId="5ACDAC51">
            <w:pPr>
              <w:spacing w:line="360" w:lineRule="exact"/>
              <w:ind w:firstLine="0" w:firstLineChars="0"/>
              <w:jc w:val="center"/>
              <w:rPr>
                <w:sz w:val="21"/>
                <w:szCs w:val="26"/>
              </w:rPr>
            </w:pPr>
            <w:r>
              <w:rPr>
                <w:sz w:val="21"/>
                <w:szCs w:val="26"/>
              </w:rPr>
              <w:t>（）</w:t>
            </w:r>
          </w:p>
        </w:tc>
      </w:tr>
      <w:tr w14:paraId="1D74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212DEBFF">
            <w:pPr>
              <w:spacing w:line="360" w:lineRule="exact"/>
              <w:ind w:firstLine="0" w:firstLineChars="0"/>
              <w:jc w:val="center"/>
              <w:rPr>
                <w:sz w:val="21"/>
                <w:szCs w:val="26"/>
              </w:rPr>
            </w:pPr>
          </w:p>
        </w:tc>
        <w:tc>
          <w:tcPr>
            <w:tcW w:w="900" w:type="pct"/>
            <w:shd w:val="clear" w:color="auto" w:fill="auto"/>
            <w:vAlign w:val="center"/>
          </w:tcPr>
          <w:p w14:paraId="79C35DA4">
            <w:pPr>
              <w:spacing w:line="360" w:lineRule="exact"/>
              <w:ind w:firstLine="0" w:firstLineChars="0"/>
              <w:jc w:val="center"/>
              <w:rPr>
                <w:sz w:val="21"/>
                <w:szCs w:val="26"/>
              </w:rPr>
            </w:pPr>
            <w:r>
              <w:rPr>
                <w:sz w:val="21"/>
                <w:szCs w:val="26"/>
              </w:rPr>
              <w:t>预测时期</w:t>
            </w:r>
          </w:p>
        </w:tc>
        <w:tc>
          <w:tcPr>
            <w:tcW w:w="3934" w:type="pct"/>
            <w:gridSpan w:val="10"/>
            <w:shd w:val="clear" w:color="auto" w:fill="auto"/>
            <w:vAlign w:val="center"/>
          </w:tcPr>
          <w:p w14:paraId="56EC4BC5">
            <w:pPr>
              <w:spacing w:line="360" w:lineRule="exact"/>
              <w:ind w:firstLine="0" w:firstLineChars="0"/>
              <w:rPr>
                <w:sz w:val="21"/>
                <w:szCs w:val="26"/>
              </w:rPr>
            </w:pPr>
            <w:r>
              <w:rPr>
                <w:sz w:val="21"/>
                <w:szCs w:val="26"/>
              </w:rPr>
              <w:t>丰水期</w:t>
            </w:r>
            <w:r>
              <w:rPr>
                <w:rFonts w:ascii="宋体" w:hAnsi="宋体"/>
                <w:sz w:val="21"/>
                <w:szCs w:val="26"/>
              </w:rPr>
              <w:t>□</w:t>
            </w:r>
            <w:r>
              <w:rPr>
                <w:sz w:val="21"/>
                <w:szCs w:val="26"/>
              </w:rPr>
              <w:t>；平水期</w:t>
            </w:r>
            <w:r>
              <w:rPr>
                <w:rFonts w:ascii="宋体" w:hAnsi="宋体"/>
                <w:sz w:val="21"/>
                <w:szCs w:val="26"/>
              </w:rPr>
              <w:t>□</w:t>
            </w:r>
            <w:r>
              <w:rPr>
                <w:sz w:val="21"/>
                <w:szCs w:val="26"/>
              </w:rPr>
              <w:t>；枯水期</w:t>
            </w:r>
            <w:r>
              <w:rPr>
                <w:rFonts w:ascii="宋体" w:hAnsi="宋体"/>
                <w:sz w:val="21"/>
                <w:szCs w:val="26"/>
              </w:rPr>
              <w:t>□</w:t>
            </w:r>
            <w:r>
              <w:rPr>
                <w:sz w:val="21"/>
                <w:szCs w:val="26"/>
              </w:rPr>
              <w:t>；冰封期</w:t>
            </w:r>
            <w:r>
              <w:rPr>
                <w:rFonts w:ascii="宋体" w:hAnsi="宋体"/>
                <w:sz w:val="21"/>
                <w:szCs w:val="26"/>
              </w:rPr>
              <w:t>□</w:t>
            </w:r>
          </w:p>
          <w:p w14:paraId="4223B3AF">
            <w:pPr>
              <w:spacing w:line="360" w:lineRule="exact"/>
              <w:ind w:firstLine="0" w:firstLineChars="0"/>
              <w:rPr>
                <w:sz w:val="21"/>
                <w:szCs w:val="26"/>
              </w:rPr>
            </w:pPr>
            <w:r>
              <w:rPr>
                <w:sz w:val="21"/>
                <w:szCs w:val="26"/>
              </w:rPr>
              <w:t>春季</w:t>
            </w:r>
            <w:r>
              <w:rPr>
                <w:rFonts w:ascii="宋体" w:hAnsi="宋体"/>
                <w:sz w:val="21"/>
                <w:szCs w:val="26"/>
              </w:rPr>
              <w:t>□</w:t>
            </w:r>
            <w:r>
              <w:rPr>
                <w:sz w:val="21"/>
                <w:szCs w:val="26"/>
              </w:rPr>
              <w:t>；夏季</w:t>
            </w:r>
            <w:r>
              <w:rPr>
                <w:rFonts w:ascii="宋体" w:hAnsi="宋体"/>
                <w:sz w:val="21"/>
                <w:szCs w:val="26"/>
              </w:rPr>
              <w:t>□</w:t>
            </w:r>
            <w:r>
              <w:rPr>
                <w:sz w:val="21"/>
                <w:szCs w:val="26"/>
              </w:rPr>
              <w:t>；秋季</w:t>
            </w:r>
            <w:r>
              <w:rPr>
                <w:rFonts w:ascii="宋体" w:hAnsi="宋体"/>
                <w:sz w:val="21"/>
                <w:szCs w:val="26"/>
              </w:rPr>
              <w:t>□</w:t>
            </w:r>
            <w:r>
              <w:rPr>
                <w:sz w:val="21"/>
                <w:szCs w:val="26"/>
              </w:rPr>
              <w:t>；冬季</w:t>
            </w:r>
            <w:r>
              <w:rPr>
                <w:rFonts w:ascii="宋体" w:hAnsi="宋体"/>
                <w:sz w:val="21"/>
                <w:szCs w:val="26"/>
              </w:rPr>
              <w:t>□</w:t>
            </w:r>
          </w:p>
          <w:p w14:paraId="6EB128B9">
            <w:pPr>
              <w:spacing w:line="360" w:lineRule="exact"/>
              <w:ind w:firstLine="0" w:firstLineChars="0"/>
              <w:rPr>
                <w:sz w:val="21"/>
                <w:szCs w:val="26"/>
              </w:rPr>
            </w:pPr>
            <w:r>
              <w:rPr>
                <w:sz w:val="21"/>
                <w:szCs w:val="26"/>
              </w:rPr>
              <w:t>设计水文条件</w:t>
            </w:r>
            <w:r>
              <w:rPr>
                <w:rFonts w:ascii="宋体" w:hAnsi="宋体"/>
                <w:sz w:val="21"/>
                <w:szCs w:val="26"/>
              </w:rPr>
              <w:t>□</w:t>
            </w:r>
          </w:p>
        </w:tc>
      </w:tr>
      <w:tr w14:paraId="26F4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0D018D4C">
            <w:pPr>
              <w:spacing w:line="360" w:lineRule="exact"/>
              <w:ind w:firstLine="0" w:firstLineChars="0"/>
              <w:jc w:val="center"/>
              <w:rPr>
                <w:sz w:val="21"/>
                <w:szCs w:val="26"/>
              </w:rPr>
            </w:pPr>
          </w:p>
        </w:tc>
        <w:tc>
          <w:tcPr>
            <w:tcW w:w="900" w:type="pct"/>
            <w:shd w:val="clear" w:color="auto" w:fill="auto"/>
            <w:vAlign w:val="center"/>
          </w:tcPr>
          <w:p w14:paraId="0F964646">
            <w:pPr>
              <w:spacing w:line="360" w:lineRule="exact"/>
              <w:ind w:firstLine="0" w:firstLineChars="0"/>
              <w:jc w:val="center"/>
              <w:rPr>
                <w:sz w:val="21"/>
                <w:szCs w:val="26"/>
              </w:rPr>
            </w:pPr>
            <w:r>
              <w:rPr>
                <w:sz w:val="21"/>
                <w:szCs w:val="26"/>
              </w:rPr>
              <w:t>预测背景</w:t>
            </w:r>
          </w:p>
        </w:tc>
        <w:tc>
          <w:tcPr>
            <w:tcW w:w="3934" w:type="pct"/>
            <w:gridSpan w:val="10"/>
            <w:shd w:val="clear" w:color="auto" w:fill="auto"/>
            <w:vAlign w:val="center"/>
          </w:tcPr>
          <w:p w14:paraId="13129E9C">
            <w:pPr>
              <w:spacing w:line="360" w:lineRule="exact"/>
              <w:ind w:firstLine="0" w:firstLineChars="0"/>
              <w:rPr>
                <w:sz w:val="21"/>
                <w:szCs w:val="26"/>
              </w:rPr>
            </w:pPr>
            <w:r>
              <w:rPr>
                <w:sz w:val="21"/>
                <w:szCs w:val="26"/>
              </w:rPr>
              <w:t>建设期</w:t>
            </w:r>
            <w:r>
              <w:rPr>
                <w:rFonts w:ascii="宋体" w:hAnsi="宋体"/>
                <w:sz w:val="21"/>
                <w:szCs w:val="26"/>
              </w:rPr>
              <w:t>□</w:t>
            </w:r>
            <w:r>
              <w:rPr>
                <w:sz w:val="21"/>
                <w:szCs w:val="26"/>
              </w:rPr>
              <w:t>；生产运行期</w:t>
            </w:r>
            <w:r>
              <w:rPr>
                <w:rFonts w:ascii="宋体" w:hAnsi="宋体"/>
                <w:sz w:val="21"/>
                <w:szCs w:val="26"/>
              </w:rPr>
              <w:t>□</w:t>
            </w:r>
            <w:r>
              <w:rPr>
                <w:sz w:val="21"/>
                <w:szCs w:val="26"/>
              </w:rPr>
              <w:t>；服务期满后</w:t>
            </w:r>
            <w:r>
              <w:rPr>
                <w:rFonts w:ascii="宋体" w:hAnsi="宋体"/>
                <w:sz w:val="21"/>
                <w:szCs w:val="26"/>
              </w:rPr>
              <w:t>□</w:t>
            </w:r>
          </w:p>
          <w:p w14:paraId="4C5B7C78">
            <w:pPr>
              <w:spacing w:line="360" w:lineRule="exact"/>
              <w:ind w:firstLine="0" w:firstLineChars="0"/>
              <w:rPr>
                <w:sz w:val="21"/>
                <w:szCs w:val="26"/>
              </w:rPr>
            </w:pPr>
            <w:r>
              <w:rPr>
                <w:sz w:val="21"/>
                <w:szCs w:val="26"/>
              </w:rPr>
              <w:t>正常工况</w:t>
            </w:r>
            <w:r>
              <w:rPr>
                <w:rFonts w:ascii="宋体" w:hAnsi="宋体"/>
                <w:sz w:val="21"/>
                <w:szCs w:val="26"/>
              </w:rPr>
              <w:t>□</w:t>
            </w:r>
            <w:r>
              <w:rPr>
                <w:sz w:val="21"/>
                <w:szCs w:val="26"/>
              </w:rPr>
              <w:t>；非正常工况</w:t>
            </w:r>
            <w:r>
              <w:rPr>
                <w:rFonts w:ascii="宋体" w:hAnsi="宋体"/>
                <w:sz w:val="21"/>
                <w:szCs w:val="26"/>
              </w:rPr>
              <w:t>□</w:t>
            </w:r>
          </w:p>
          <w:p w14:paraId="6CC2F177">
            <w:pPr>
              <w:spacing w:line="360" w:lineRule="exact"/>
              <w:ind w:firstLine="0" w:firstLineChars="0"/>
              <w:rPr>
                <w:sz w:val="21"/>
                <w:szCs w:val="26"/>
              </w:rPr>
            </w:pPr>
            <w:r>
              <w:rPr>
                <w:sz w:val="21"/>
                <w:szCs w:val="26"/>
              </w:rPr>
              <w:t>污染控制和减缓措施方案</w:t>
            </w:r>
            <w:r>
              <w:rPr>
                <w:rFonts w:ascii="宋体" w:hAnsi="宋体"/>
                <w:sz w:val="21"/>
                <w:szCs w:val="26"/>
              </w:rPr>
              <w:t>□</w:t>
            </w:r>
          </w:p>
          <w:p w14:paraId="0DB65553">
            <w:pPr>
              <w:spacing w:line="360" w:lineRule="exact"/>
              <w:ind w:firstLine="0" w:firstLineChars="0"/>
              <w:rPr>
                <w:sz w:val="21"/>
                <w:szCs w:val="26"/>
              </w:rPr>
            </w:pPr>
            <w:r>
              <w:rPr>
                <w:sz w:val="21"/>
                <w:szCs w:val="26"/>
              </w:rPr>
              <w:t>区（流）域环境质量改善目标要求情景</w:t>
            </w:r>
            <w:r>
              <w:rPr>
                <w:rFonts w:ascii="宋体" w:hAnsi="宋体"/>
                <w:sz w:val="21"/>
                <w:szCs w:val="26"/>
              </w:rPr>
              <w:t>□</w:t>
            </w:r>
          </w:p>
        </w:tc>
      </w:tr>
      <w:tr w14:paraId="155E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7A626628">
            <w:pPr>
              <w:spacing w:line="360" w:lineRule="exact"/>
              <w:ind w:firstLine="0" w:firstLineChars="0"/>
              <w:jc w:val="center"/>
              <w:rPr>
                <w:sz w:val="21"/>
                <w:szCs w:val="26"/>
              </w:rPr>
            </w:pPr>
          </w:p>
        </w:tc>
        <w:tc>
          <w:tcPr>
            <w:tcW w:w="900" w:type="pct"/>
            <w:shd w:val="clear" w:color="auto" w:fill="auto"/>
            <w:vAlign w:val="center"/>
          </w:tcPr>
          <w:p w14:paraId="2BF60C49">
            <w:pPr>
              <w:spacing w:line="360" w:lineRule="exact"/>
              <w:ind w:firstLine="0" w:firstLineChars="0"/>
              <w:jc w:val="center"/>
              <w:rPr>
                <w:sz w:val="21"/>
                <w:szCs w:val="26"/>
              </w:rPr>
            </w:pPr>
            <w:r>
              <w:rPr>
                <w:sz w:val="21"/>
                <w:szCs w:val="26"/>
              </w:rPr>
              <w:t>预测方法</w:t>
            </w:r>
          </w:p>
        </w:tc>
        <w:tc>
          <w:tcPr>
            <w:tcW w:w="3934" w:type="pct"/>
            <w:gridSpan w:val="10"/>
            <w:shd w:val="clear" w:color="auto" w:fill="auto"/>
            <w:vAlign w:val="center"/>
          </w:tcPr>
          <w:p w14:paraId="19421AD3">
            <w:pPr>
              <w:spacing w:line="360" w:lineRule="exact"/>
              <w:ind w:firstLine="0" w:firstLineChars="0"/>
              <w:rPr>
                <w:sz w:val="21"/>
                <w:szCs w:val="26"/>
              </w:rPr>
            </w:pPr>
            <w:r>
              <w:rPr>
                <w:sz w:val="21"/>
                <w:szCs w:val="26"/>
              </w:rPr>
              <w:t>数值解</w:t>
            </w:r>
            <w:r>
              <w:rPr>
                <w:rFonts w:ascii="宋体" w:hAnsi="宋体"/>
                <w:sz w:val="21"/>
                <w:szCs w:val="26"/>
              </w:rPr>
              <w:t>□</w:t>
            </w:r>
            <w:r>
              <w:rPr>
                <w:sz w:val="21"/>
                <w:szCs w:val="26"/>
              </w:rPr>
              <w:t>：解析解</w:t>
            </w:r>
            <w:r>
              <w:rPr>
                <w:rFonts w:ascii="宋体" w:hAnsi="宋体"/>
                <w:sz w:val="21"/>
                <w:szCs w:val="26"/>
              </w:rPr>
              <w:t>□</w:t>
            </w:r>
            <w:r>
              <w:rPr>
                <w:sz w:val="21"/>
                <w:szCs w:val="26"/>
              </w:rPr>
              <w:t>；其他</w:t>
            </w:r>
            <w:r>
              <w:rPr>
                <w:rFonts w:ascii="宋体" w:hAnsi="宋体"/>
                <w:sz w:val="21"/>
                <w:szCs w:val="26"/>
              </w:rPr>
              <w:t>□</w:t>
            </w:r>
          </w:p>
          <w:p w14:paraId="180BBD03">
            <w:pPr>
              <w:spacing w:line="360" w:lineRule="exact"/>
              <w:ind w:firstLine="0" w:firstLineChars="0"/>
              <w:rPr>
                <w:sz w:val="21"/>
                <w:szCs w:val="26"/>
              </w:rPr>
            </w:pPr>
            <w:r>
              <w:rPr>
                <w:sz w:val="21"/>
                <w:szCs w:val="26"/>
              </w:rPr>
              <w:t>导则推荐模式</w:t>
            </w:r>
            <w:r>
              <w:rPr>
                <w:rFonts w:ascii="宋体" w:hAnsi="宋体"/>
                <w:sz w:val="21"/>
                <w:szCs w:val="26"/>
              </w:rPr>
              <w:t>□</w:t>
            </w:r>
            <w:r>
              <w:rPr>
                <w:sz w:val="21"/>
                <w:szCs w:val="26"/>
              </w:rPr>
              <w:t>：其他</w:t>
            </w:r>
            <w:r>
              <w:rPr>
                <w:rFonts w:ascii="宋体" w:hAnsi="宋体"/>
                <w:sz w:val="21"/>
                <w:szCs w:val="26"/>
              </w:rPr>
              <w:t>□</w:t>
            </w:r>
          </w:p>
        </w:tc>
      </w:tr>
      <w:tr w14:paraId="15C6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restart"/>
            <w:shd w:val="clear" w:color="auto" w:fill="auto"/>
            <w:vAlign w:val="center"/>
          </w:tcPr>
          <w:p w14:paraId="745B9C2B">
            <w:pPr>
              <w:spacing w:line="360" w:lineRule="exact"/>
              <w:ind w:firstLine="0" w:firstLineChars="0"/>
              <w:jc w:val="center"/>
              <w:rPr>
                <w:sz w:val="21"/>
                <w:szCs w:val="26"/>
              </w:rPr>
            </w:pPr>
            <w:r>
              <w:rPr>
                <w:sz w:val="21"/>
                <w:szCs w:val="26"/>
              </w:rPr>
              <w:t>影响评价</w:t>
            </w:r>
          </w:p>
        </w:tc>
        <w:tc>
          <w:tcPr>
            <w:tcW w:w="900" w:type="pct"/>
            <w:shd w:val="clear" w:color="auto" w:fill="auto"/>
            <w:vAlign w:val="center"/>
          </w:tcPr>
          <w:p w14:paraId="798314FB">
            <w:pPr>
              <w:spacing w:line="360" w:lineRule="exact"/>
              <w:ind w:firstLine="0" w:firstLineChars="0"/>
              <w:jc w:val="center"/>
              <w:rPr>
                <w:sz w:val="21"/>
                <w:szCs w:val="26"/>
              </w:rPr>
            </w:pPr>
            <w:r>
              <w:rPr>
                <w:sz w:val="21"/>
                <w:szCs w:val="26"/>
              </w:rPr>
              <w:t>水污染控制和水环境影响减缓措施有效性评价</w:t>
            </w:r>
          </w:p>
        </w:tc>
        <w:tc>
          <w:tcPr>
            <w:tcW w:w="3934" w:type="pct"/>
            <w:gridSpan w:val="10"/>
            <w:shd w:val="clear" w:color="auto" w:fill="auto"/>
            <w:vAlign w:val="center"/>
          </w:tcPr>
          <w:p w14:paraId="34C8C8A9">
            <w:pPr>
              <w:spacing w:line="360" w:lineRule="exact"/>
              <w:ind w:firstLine="0" w:firstLineChars="0"/>
              <w:rPr>
                <w:sz w:val="21"/>
                <w:szCs w:val="26"/>
              </w:rPr>
            </w:pPr>
            <w:r>
              <w:rPr>
                <w:sz w:val="21"/>
                <w:szCs w:val="26"/>
              </w:rPr>
              <w:t>区（流）域水环境质量改善目标</w:t>
            </w:r>
            <w:r>
              <w:rPr>
                <w:rFonts w:ascii="宋体" w:hAnsi="宋体"/>
                <w:sz w:val="21"/>
                <w:szCs w:val="26"/>
              </w:rPr>
              <w:t>□</w:t>
            </w:r>
            <w:r>
              <w:rPr>
                <w:sz w:val="21"/>
                <w:szCs w:val="26"/>
              </w:rPr>
              <w:t>；替代削减源</w:t>
            </w:r>
            <w:r>
              <w:rPr>
                <w:rFonts w:ascii="宋体" w:hAnsi="宋体"/>
                <w:sz w:val="21"/>
                <w:szCs w:val="26"/>
              </w:rPr>
              <w:t>□</w:t>
            </w:r>
          </w:p>
        </w:tc>
      </w:tr>
      <w:tr w14:paraId="0424A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070EFA8F">
            <w:pPr>
              <w:spacing w:line="360" w:lineRule="exact"/>
              <w:ind w:firstLine="0" w:firstLineChars="0"/>
              <w:jc w:val="center"/>
              <w:rPr>
                <w:sz w:val="21"/>
                <w:szCs w:val="26"/>
              </w:rPr>
            </w:pPr>
          </w:p>
        </w:tc>
        <w:tc>
          <w:tcPr>
            <w:tcW w:w="900" w:type="pct"/>
            <w:shd w:val="clear" w:color="auto" w:fill="auto"/>
            <w:vAlign w:val="center"/>
          </w:tcPr>
          <w:p w14:paraId="64AF0182">
            <w:pPr>
              <w:spacing w:line="360" w:lineRule="exact"/>
              <w:ind w:firstLine="0" w:firstLineChars="0"/>
              <w:jc w:val="center"/>
              <w:rPr>
                <w:sz w:val="21"/>
                <w:szCs w:val="26"/>
              </w:rPr>
            </w:pPr>
            <w:r>
              <w:rPr>
                <w:sz w:val="21"/>
                <w:szCs w:val="26"/>
              </w:rPr>
              <w:t>水环境影响评价</w:t>
            </w:r>
          </w:p>
        </w:tc>
        <w:tc>
          <w:tcPr>
            <w:tcW w:w="3934" w:type="pct"/>
            <w:gridSpan w:val="10"/>
            <w:shd w:val="clear" w:color="auto" w:fill="auto"/>
            <w:vAlign w:val="center"/>
          </w:tcPr>
          <w:p w14:paraId="28D9D5F5">
            <w:pPr>
              <w:spacing w:line="360" w:lineRule="exact"/>
              <w:ind w:firstLine="0" w:firstLineChars="0"/>
              <w:rPr>
                <w:sz w:val="21"/>
                <w:szCs w:val="26"/>
              </w:rPr>
            </w:pPr>
            <w:r>
              <w:rPr>
                <w:sz w:val="21"/>
                <w:szCs w:val="26"/>
              </w:rPr>
              <w:t>排放口混合区外满足水环境管理要求</w:t>
            </w:r>
            <w:r>
              <w:rPr>
                <w:rFonts w:ascii="宋体" w:hAnsi="宋体"/>
                <w:sz w:val="21"/>
                <w:szCs w:val="26"/>
              </w:rPr>
              <w:t>□</w:t>
            </w:r>
          </w:p>
          <w:p w14:paraId="47F1E9E6">
            <w:pPr>
              <w:spacing w:line="360" w:lineRule="exact"/>
              <w:ind w:firstLine="0" w:firstLineChars="0"/>
              <w:rPr>
                <w:sz w:val="21"/>
                <w:szCs w:val="26"/>
              </w:rPr>
            </w:pPr>
            <w:r>
              <w:rPr>
                <w:sz w:val="21"/>
                <w:szCs w:val="26"/>
              </w:rPr>
              <w:t>水环境功能区或水功能区、近岸海域环境功能区水质达标</w:t>
            </w:r>
            <w:r>
              <w:rPr>
                <w:rFonts w:ascii="宋体" w:hAnsi="宋体"/>
                <w:sz w:val="21"/>
                <w:szCs w:val="26"/>
              </w:rPr>
              <w:t>□</w:t>
            </w:r>
          </w:p>
          <w:p w14:paraId="26A70ADA">
            <w:pPr>
              <w:spacing w:line="360" w:lineRule="exact"/>
              <w:ind w:firstLine="0" w:firstLineChars="0"/>
              <w:rPr>
                <w:sz w:val="21"/>
                <w:szCs w:val="26"/>
              </w:rPr>
            </w:pPr>
            <w:r>
              <w:rPr>
                <w:sz w:val="21"/>
                <w:szCs w:val="26"/>
              </w:rPr>
              <w:t>满足水环境保护目标水域水环境质量要求</w:t>
            </w:r>
            <w:r>
              <w:rPr>
                <w:rFonts w:ascii="宋体" w:hAnsi="宋体"/>
                <w:sz w:val="21"/>
                <w:szCs w:val="26"/>
              </w:rPr>
              <w:t>□</w:t>
            </w:r>
          </w:p>
          <w:p w14:paraId="71580F0E">
            <w:pPr>
              <w:spacing w:line="360" w:lineRule="exact"/>
              <w:ind w:firstLine="0" w:firstLineChars="0"/>
              <w:rPr>
                <w:sz w:val="21"/>
                <w:szCs w:val="26"/>
              </w:rPr>
            </w:pPr>
            <w:r>
              <w:rPr>
                <w:sz w:val="21"/>
                <w:szCs w:val="26"/>
              </w:rPr>
              <w:t>水环境控制单元或断面水质达标</w:t>
            </w:r>
            <w:r>
              <w:rPr>
                <w:rFonts w:ascii="宋体" w:hAnsi="宋体"/>
                <w:sz w:val="21"/>
                <w:szCs w:val="26"/>
              </w:rPr>
              <w:t>□</w:t>
            </w:r>
          </w:p>
          <w:p w14:paraId="5A467F53">
            <w:pPr>
              <w:spacing w:line="360" w:lineRule="exact"/>
              <w:ind w:firstLine="0" w:firstLineChars="0"/>
              <w:rPr>
                <w:sz w:val="21"/>
                <w:szCs w:val="26"/>
              </w:rPr>
            </w:pPr>
            <w:r>
              <w:rPr>
                <w:sz w:val="21"/>
                <w:szCs w:val="26"/>
              </w:rPr>
              <w:t>满足重点水污染物排放总量控制指标要求，重点行业建设项目，主要污染物排放满足等量或减量替代要求</w:t>
            </w:r>
            <w:r>
              <w:rPr>
                <w:rFonts w:ascii="宋体" w:hAnsi="宋体"/>
                <w:sz w:val="21"/>
                <w:szCs w:val="26"/>
              </w:rPr>
              <w:t>□</w:t>
            </w:r>
          </w:p>
          <w:p w14:paraId="5D8F7B14">
            <w:pPr>
              <w:spacing w:line="360" w:lineRule="exact"/>
              <w:ind w:firstLine="0" w:firstLineChars="0"/>
              <w:rPr>
                <w:sz w:val="21"/>
                <w:szCs w:val="26"/>
              </w:rPr>
            </w:pPr>
            <w:r>
              <w:rPr>
                <w:sz w:val="21"/>
                <w:szCs w:val="26"/>
              </w:rPr>
              <w:t>满足区（流）域水环境质量改善目标要求</w:t>
            </w:r>
            <w:r>
              <w:rPr>
                <w:rFonts w:ascii="宋体" w:hAnsi="宋体"/>
                <w:sz w:val="21"/>
                <w:szCs w:val="26"/>
              </w:rPr>
              <w:t>□</w:t>
            </w:r>
          </w:p>
          <w:p w14:paraId="647185A1">
            <w:pPr>
              <w:spacing w:line="360" w:lineRule="exact"/>
              <w:ind w:firstLine="0" w:firstLineChars="0"/>
              <w:rPr>
                <w:sz w:val="21"/>
                <w:szCs w:val="26"/>
              </w:rPr>
            </w:pPr>
            <w:r>
              <w:rPr>
                <w:sz w:val="21"/>
                <w:szCs w:val="26"/>
              </w:rPr>
              <w:t>水文要素影响型建设项目同时应包括水文情势变化评价、主要水文特征值影响评价、生态流量符合性评价</w:t>
            </w:r>
            <w:r>
              <w:rPr>
                <w:rFonts w:ascii="宋体" w:hAnsi="宋体"/>
                <w:sz w:val="21"/>
                <w:szCs w:val="26"/>
              </w:rPr>
              <w:t>□</w:t>
            </w:r>
          </w:p>
          <w:p w14:paraId="722069BF">
            <w:pPr>
              <w:spacing w:line="360" w:lineRule="exact"/>
              <w:ind w:firstLine="0" w:firstLineChars="0"/>
              <w:rPr>
                <w:sz w:val="21"/>
                <w:szCs w:val="26"/>
              </w:rPr>
            </w:pPr>
            <w:r>
              <w:rPr>
                <w:sz w:val="21"/>
                <w:szCs w:val="26"/>
              </w:rPr>
              <w:t>对于新设或调整入河（湖库、近岸海域）排放口的建设项目，应包括排放口设置的环境合理性评价</w:t>
            </w:r>
            <w:r>
              <w:rPr>
                <w:rFonts w:ascii="宋体" w:hAnsi="宋体"/>
                <w:sz w:val="21"/>
                <w:szCs w:val="26"/>
              </w:rPr>
              <w:t>□</w:t>
            </w:r>
          </w:p>
          <w:p w14:paraId="6085B2AE">
            <w:pPr>
              <w:spacing w:line="360" w:lineRule="exact"/>
              <w:ind w:firstLine="0" w:firstLineChars="0"/>
              <w:rPr>
                <w:sz w:val="21"/>
                <w:szCs w:val="26"/>
              </w:rPr>
            </w:pPr>
            <w:r>
              <w:rPr>
                <w:sz w:val="21"/>
                <w:szCs w:val="26"/>
              </w:rPr>
              <w:t>满足生态保护红线、水环境质量底线、资源利用上线和环境准入清单管理要求</w:t>
            </w:r>
            <w:r>
              <w:rPr>
                <w:rFonts w:ascii="Segoe UI Symbol" w:hAnsi="Segoe UI Symbol" w:cs="Segoe UI Symbol"/>
                <w:sz w:val="21"/>
                <w:szCs w:val="26"/>
              </w:rPr>
              <w:t>☑</w:t>
            </w:r>
          </w:p>
        </w:tc>
      </w:tr>
      <w:tr w14:paraId="7371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0CEB8691">
            <w:pPr>
              <w:spacing w:line="360" w:lineRule="exact"/>
              <w:ind w:firstLine="0" w:firstLineChars="0"/>
              <w:jc w:val="center"/>
              <w:rPr>
                <w:sz w:val="21"/>
                <w:szCs w:val="26"/>
              </w:rPr>
            </w:pPr>
          </w:p>
        </w:tc>
        <w:tc>
          <w:tcPr>
            <w:tcW w:w="900" w:type="pct"/>
            <w:vMerge w:val="restart"/>
            <w:shd w:val="clear" w:color="auto" w:fill="auto"/>
            <w:vAlign w:val="center"/>
          </w:tcPr>
          <w:p w14:paraId="42962A17">
            <w:pPr>
              <w:spacing w:line="360" w:lineRule="exact"/>
              <w:ind w:firstLine="0" w:firstLineChars="0"/>
              <w:jc w:val="center"/>
              <w:rPr>
                <w:sz w:val="21"/>
                <w:szCs w:val="26"/>
              </w:rPr>
            </w:pPr>
            <w:r>
              <w:rPr>
                <w:sz w:val="21"/>
                <w:szCs w:val="26"/>
              </w:rPr>
              <w:t>污染物排放量核算</w:t>
            </w:r>
          </w:p>
        </w:tc>
        <w:tc>
          <w:tcPr>
            <w:tcW w:w="1614" w:type="pct"/>
            <w:gridSpan w:val="4"/>
            <w:shd w:val="clear" w:color="auto" w:fill="auto"/>
            <w:vAlign w:val="center"/>
          </w:tcPr>
          <w:p w14:paraId="15D97DCA">
            <w:pPr>
              <w:spacing w:line="360" w:lineRule="exact"/>
              <w:ind w:firstLine="0" w:firstLineChars="0"/>
              <w:jc w:val="center"/>
              <w:rPr>
                <w:sz w:val="21"/>
                <w:szCs w:val="26"/>
              </w:rPr>
            </w:pPr>
            <w:r>
              <w:rPr>
                <w:sz w:val="21"/>
                <w:szCs w:val="26"/>
              </w:rPr>
              <w:t>污染物名称</w:t>
            </w:r>
          </w:p>
        </w:tc>
        <w:tc>
          <w:tcPr>
            <w:tcW w:w="1047" w:type="pct"/>
            <w:gridSpan w:val="4"/>
            <w:shd w:val="clear" w:color="auto" w:fill="auto"/>
            <w:vAlign w:val="center"/>
          </w:tcPr>
          <w:p w14:paraId="53BB6228">
            <w:pPr>
              <w:spacing w:line="360" w:lineRule="exact"/>
              <w:ind w:firstLine="0" w:firstLineChars="0"/>
              <w:jc w:val="center"/>
              <w:rPr>
                <w:sz w:val="21"/>
                <w:szCs w:val="26"/>
              </w:rPr>
            </w:pPr>
            <w:r>
              <w:rPr>
                <w:sz w:val="21"/>
                <w:szCs w:val="26"/>
              </w:rPr>
              <w:t>排放量/（t/a）</w:t>
            </w:r>
          </w:p>
        </w:tc>
        <w:tc>
          <w:tcPr>
            <w:tcW w:w="1273" w:type="pct"/>
            <w:gridSpan w:val="2"/>
            <w:shd w:val="clear" w:color="auto" w:fill="auto"/>
            <w:vAlign w:val="center"/>
          </w:tcPr>
          <w:p w14:paraId="56B18613">
            <w:pPr>
              <w:spacing w:line="360" w:lineRule="exact"/>
              <w:ind w:firstLine="0" w:firstLineChars="0"/>
              <w:jc w:val="center"/>
              <w:rPr>
                <w:sz w:val="21"/>
                <w:szCs w:val="26"/>
              </w:rPr>
            </w:pPr>
            <w:r>
              <w:rPr>
                <w:sz w:val="21"/>
                <w:szCs w:val="26"/>
              </w:rPr>
              <w:t>排放浓度/（mg/L）</w:t>
            </w:r>
          </w:p>
        </w:tc>
      </w:tr>
      <w:tr w14:paraId="3C676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62CF45B5">
            <w:pPr>
              <w:spacing w:line="360" w:lineRule="exact"/>
              <w:ind w:firstLine="0" w:firstLineChars="0"/>
              <w:jc w:val="center"/>
              <w:rPr>
                <w:sz w:val="21"/>
                <w:szCs w:val="26"/>
              </w:rPr>
            </w:pPr>
          </w:p>
        </w:tc>
        <w:tc>
          <w:tcPr>
            <w:tcW w:w="900" w:type="pct"/>
            <w:vMerge w:val="continue"/>
            <w:shd w:val="clear" w:color="auto" w:fill="auto"/>
            <w:vAlign w:val="center"/>
          </w:tcPr>
          <w:p w14:paraId="44B214C9">
            <w:pPr>
              <w:spacing w:line="360" w:lineRule="exact"/>
              <w:ind w:firstLine="0" w:firstLineChars="0"/>
              <w:jc w:val="center"/>
              <w:rPr>
                <w:sz w:val="21"/>
                <w:szCs w:val="26"/>
              </w:rPr>
            </w:pPr>
          </w:p>
        </w:tc>
        <w:tc>
          <w:tcPr>
            <w:tcW w:w="1614" w:type="pct"/>
            <w:gridSpan w:val="4"/>
            <w:shd w:val="clear" w:color="auto" w:fill="auto"/>
            <w:vAlign w:val="center"/>
          </w:tcPr>
          <w:p w14:paraId="7ED4294C">
            <w:pPr>
              <w:spacing w:line="360" w:lineRule="exact"/>
              <w:ind w:firstLine="0" w:firstLineChars="0"/>
              <w:jc w:val="center"/>
              <w:rPr>
                <w:sz w:val="21"/>
                <w:szCs w:val="26"/>
              </w:rPr>
            </w:pPr>
            <w:r>
              <w:rPr>
                <w:sz w:val="21"/>
                <w:szCs w:val="26"/>
              </w:rPr>
              <w:t>（COD、</w:t>
            </w:r>
            <w:r>
              <w:rPr>
                <w:rFonts w:hint="eastAsia"/>
                <w:sz w:val="21"/>
                <w:szCs w:val="26"/>
              </w:rPr>
              <w:t>N</w:t>
            </w:r>
            <w:r>
              <w:rPr>
                <w:sz w:val="21"/>
                <w:szCs w:val="26"/>
              </w:rPr>
              <w:t>H</w:t>
            </w:r>
            <w:r>
              <w:rPr>
                <w:sz w:val="21"/>
                <w:szCs w:val="26"/>
                <w:vertAlign w:val="subscript"/>
              </w:rPr>
              <w:t>3</w:t>
            </w:r>
            <w:r>
              <w:rPr>
                <w:sz w:val="21"/>
                <w:szCs w:val="26"/>
              </w:rPr>
              <w:t>-N）</w:t>
            </w:r>
          </w:p>
        </w:tc>
        <w:tc>
          <w:tcPr>
            <w:tcW w:w="1047" w:type="pct"/>
            <w:gridSpan w:val="4"/>
            <w:shd w:val="clear" w:color="auto" w:fill="auto"/>
            <w:vAlign w:val="center"/>
          </w:tcPr>
          <w:p w14:paraId="2C415759">
            <w:pPr>
              <w:spacing w:line="360" w:lineRule="exact"/>
              <w:ind w:firstLine="0" w:firstLineChars="0"/>
              <w:jc w:val="center"/>
              <w:rPr>
                <w:sz w:val="21"/>
                <w:szCs w:val="26"/>
              </w:rPr>
            </w:pPr>
            <w:r>
              <w:rPr>
                <w:sz w:val="21"/>
                <w:szCs w:val="26"/>
              </w:rPr>
              <w:t>（20.013</w:t>
            </w:r>
            <w:r>
              <w:rPr>
                <w:rFonts w:hint="eastAsia"/>
                <w:sz w:val="21"/>
                <w:szCs w:val="26"/>
              </w:rPr>
              <w:t>、1</w:t>
            </w:r>
            <w:r>
              <w:rPr>
                <w:sz w:val="21"/>
                <w:szCs w:val="26"/>
              </w:rPr>
              <w:t>.001）</w:t>
            </w:r>
          </w:p>
        </w:tc>
        <w:tc>
          <w:tcPr>
            <w:tcW w:w="1273" w:type="pct"/>
            <w:gridSpan w:val="2"/>
            <w:shd w:val="clear" w:color="auto" w:fill="auto"/>
            <w:vAlign w:val="center"/>
          </w:tcPr>
          <w:p w14:paraId="61C0CC38">
            <w:pPr>
              <w:spacing w:line="360" w:lineRule="exact"/>
              <w:ind w:firstLine="0" w:firstLineChars="0"/>
              <w:jc w:val="center"/>
              <w:rPr>
                <w:sz w:val="21"/>
                <w:szCs w:val="26"/>
              </w:rPr>
            </w:pPr>
            <w:r>
              <w:rPr>
                <w:sz w:val="21"/>
                <w:szCs w:val="26"/>
              </w:rPr>
              <w:t>（30</w:t>
            </w:r>
            <w:r>
              <w:rPr>
                <w:rFonts w:hint="eastAsia"/>
                <w:sz w:val="21"/>
                <w:szCs w:val="26"/>
              </w:rPr>
              <w:t>、</w:t>
            </w:r>
            <w:r>
              <w:rPr>
                <w:sz w:val="21"/>
                <w:szCs w:val="26"/>
              </w:rPr>
              <w:t>1.5）</w:t>
            </w:r>
          </w:p>
        </w:tc>
      </w:tr>
      <w:tr w14:paraId="3FCCD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65E158E3">
            <w:pPr>
              <w:spacing w:line="360" w:lineRule="exact"/>
              <w:ind w:firstLine="0" w:firstLineChars="0"/>
              <w:jc w:val="center"/>
              <w:rPr>
                <w:sz w:val="21"/>
                <w:szCs w:val="26"/>
              </w:rPr>
            </w:pPr>
          </w:p>
        </w:tc>
        <w:tc>
          <w:tcPr>
            <w:tcW w:w="900" w:type="pct"/>
            <w:vMerge w:val="restart"/>
            <w:shd w:val="clear" w:color="auto" w:fill="auto"/>
            <w:vAlign w:val="center"/>
          </w:tcPr>
          <w:p w14:paraId="111BF64D">
            <w:pPr>
              <w:spacing w:line="360" w:lineRule="exact"/>
              <w:ind w:firstLine="0" w:firstLineChars="0"/>
              <w:jc w:val="center"/>
              <w:rPr>
                <w:sz w:val="21"/>
                <w:szCs w:val="26"/>
              </w:rPr>
            </w:pPr>
            <w:r>
              <w:rPr>
                <w:sz w:val="21"/>
                <w:szCs w:val="26"/>
              </w:rPr>
              <w:t>替代源排放情况</w:t>
            </w:r>
          </w:p>
        </w:tc>
        <w:tc>
          <w:tcPr>
            <w:tcW w:w="967" w:type="pct"/>
            <w:shd w:val="clear" w:color="auto" w:fill="auto"/>
            <w:vAlign w:val="center"/>
          </w:tcPr>
          <w:p w14:paraId="78C4A8C8">
            <w:pPr>
              <w:spacing w:line="360" w:lineRule="exact"/>
              <w:ind w:firstLine="0" w:firstLineChars="0"/>
              <w:jc w:val="center"/>
              <w:rPr>
                <w:sz w:val="21"/>
                <w:szCs w:val="26"/>
              </w:rPr>
            </w:pPr>
            <w:r>
              <w:rPr>
                <w:sz w:val="21"/>
                <w:szCs w:val="26"/>
              </w:rPr>
              <w:t>污染源名称</w:t>
            </w:r>
          </w:p>
        </w:tc>
        <w:tc>
          <w:tcPr>
            <w:tcW w:w="647" w:type="pct"/>
            <w:gridSpan w:val="3"/>
            <w:shd w:val="clear" w:color="auto" w:fill="auto"/>
            <w:vAlign w:val="center"/>
          </w:tcPr>
          <w:p w14:paraId="2B8C056E">
            <w:pPr>
              <w:spacing w:line="360" w:lineRule="exact"/>
              <w:ind w:firstLine="0" w:firstLineChars="0"/>
              <w:jc w:val="center"/>
              <w:rPr>
                <w:sz w:val="21"/>
                <w:szCs w:val="26"/>
              </w:rPr>
            </w:pPr>
            <w:r>
              <w:rPr>
                <w:sz w:val="21"/>
                <w:szCs w:val="26"/>
              </w:rPr>
              <w:t>排污许可证编号</w:t>
            </w:r>
          </w:p>
        </w:tc>
        <w:tc>
          <w:tcPr>
            <w:tcW w:w="1047" w:type="pct"/>
            <w:gridSpan w:val="4"/>
            <w:shd w:val="clear" w:color="auto" w:fill="auto"/>
            <w:vAlign w:val="center"/>
          </w:tcPr>
          <w:p w14:paraId="35B921B5">
            <w:pPr>
              <w:spacing w:line="360" w:lineRule="exact"/>
              <w:ind w:firstLine="0" w:firstLineChars="0"/>
              <w:jc w:val="center"/>
              <w:rPr>
                <w:sz w:val="21"/>
                <w:szCs w:val="26"/>
              </w:rPr>
            </w:pPr>
            <w:r>
              <w:rPr>
                <w:sz w:val="21"/>
                <w:szCs w:val="26"/>
              </w:rPr>
              <w:t>污染物名称</w:t>
            </w:r>
          </w:p>
        </w:tc>
        <w:tc>
          <w:tcPr>
            <w:tcW w:w="561" w:type="pct"/>
            <w:shd w:val="clear" w:color="auto" w:fill="auto"/>
            <w:vAlign w:val="center"/>
          </w:tcPr>
          <w:p w14:paraId="1A4EE0F1">
            <w:pPr>
              <w:spacing w:line="360" w:lineRule="exact"/>
              <w:ind w:firstLine="0" w:firstLineChars="0"/>
              <w:jc w:val="center"/>
              <w:rPr>
                <w:sz w:val="21"/>
                <w:szCs w:val="26"/>
              </w:rPr>
            </w:pPr>
            <w:r>
              <w:rPr>
                <w:sz w:val="21"/>
                <w:szCs w:val="26"/>
              </w:rPr>
              <w:t>排放量/（t/a）</w:t>
            </w:r>
          </w:p>
        </w:tc>
        <w:tc>
          <w:tcPr>
            <w:tcW w:w="712" w:type="pct"/>
            <w:shd w:val="clear" w:color="auto" w:fill="auto"/>
            <w:vAlign w:val="center"/>
          </w:tcPr>
          <w:p w14:paraId="5F183C44">
            <w:pPr>
              <w:spacing w:line="360" w:lineRule="exact"/>
              <w:ind w:firstLine="0" w:firstLineChars="0"/>
              <w:jc w:val="center"/>
              <w:rPr>
                <w:sz w:val="21"/>
                <w:szCs w:val="26"/>
              </w:rPr>
            </w:pPr>
            <w:r>
              <w:rPr>
                <w:sz w:val="21"/>
                <w:szCs w:val="26"/>
              </w:rPr>
              <w:t>排放浓度/（mg/L）</w:t>
            </w:r>
          </w:p>
        </w:tc>
      </w:tr>
      <w:tr w14:paraId="6C613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308041F8">
            <w:pPr>
              <w:spacing w:line="360" w:lineRule="exact"/>
              <w:ind w:firstLine="0" w:firstLineChars="0"/>
              <w:jc w:val="center"/>
              <w:rPr>
                <w:sz w:val="21"/>
                <w:szCs w:val="26"/>
              </w:rPr>
            </w:pPr>
          </w:p>
        </w:tc>
        <w:tc>
          <w:tcPr>
            <w:tcW w:w="900" w:type="pct"/>
            <w:vMerge w:val="continue"/>
            <w:shd w:val="clear" w:color="auto" w:fill="auto"/>
            <w:vAlign w:val="center"/>
          </w:tcPr>
          <w:p w14:paraId="436FA727">
            <w:pPr>
              <w:spacing w:line="360" w:lineRule="exact"/>
              <w:ind w:firstLine="0" w:firstLineChars="0"/>
              <w:jc w:val="center"/>
              <w:rPr>
                <w:sz w:val="21"/>
                <w:szCs w:val="26"/>
              </w:rPr>
            </w:pPr>
          </w:p>
        </w:tc>
        <w:tc>
          <w:tcPr>
            <w:tcW w:w="967" w:type="pct"/>
            <w:shd w:val="clear" w:color="auto" w:fill="auto"/>
            <w:vAlign w:val="center"/>
          </w:tcPr>
          <w:p w14:paraId="2D6C57C3">
            <w:pPr>
              <w:spacing w:line="360" w:lineRule="exact"/>
              <w:ind w:firstLine="0" w:firstLineChars="0"/>
              <w:jc w:val="center"/>
              <w:rPr>
                <w:sz w:val="21"/>
                <w:szCs w:val="26"/>
              </w:rPr>
            </w:pPr>
            <w:r>
              <w:rPr>
                <w:sz w:val="21"/>
                <w:szCs w:val="26"/>
              </w:rPr>
              <w:t>（）</w:t>
            </w:r>
          </w:p>
        </w:tc>
        <w:tc>
          <w:tcPr>
            <w:tcW w:w="647" w:type="pct"/>
            <w:gridSpan w:val="3"/>
            <w:shd w:val="clear" w:color="auto" w:fill="auto"/>
            <w:vAlign w:val="center"/>
          </w:tcPr>
          <w:p w14:paraId="306FB074">
            <w:pPr>
              <w:spacing w:line="360" w:lineRule="exact"/>
              <w:ind w:firstLine="0" w:firstLineChars="0"/>
              <w:jc w:val="center"/>
              <w:rPr>
                <w:sz w:val="21"/>
                <w:szCs w:val="26"/>
              </w:rPr>
            </w:pPr>
            <w:r>
              <w:rPr>
                <w:sz w:val="21"/>
                <w:szCs w:val="26"/>
              </w:rPr>
              <w:t>（）</w:t>
            </w:r>
          </w:p>
        </w:tc>
        <w:tc>
          <w:tcPr>
            <w:tcW w:w="1047" w:type="pct"/>
            <w:gridSpan w:val="4"/>
            <w:shd w:val="clear" w:color="auto" w:fill="auto"/>
            <w:vAlign w:val="center"/>
          </w:tcPr>
          <w:p w14:paraId="47D11919">
            <w:pPr>
              <w:spacing w:line="360" w:lineRule="exact"/>
              <w:ind w:firstLine="0" w:firstLineChars="0"/>
              <w:jc w:val="center"/>
              <w:rPr>
                <w:sz w:val="21"/>
                <w:szCs w:val="26"/>
              </w:rPr>
            </w:pPr>
            <w:r>
              <w:rPr>
                <w:sz w:val="21"/>
                <w:szCs w:val="26"/>
              </w:rPr>
              <w:t>（）</w:t>
            </w:r>
          </w:p>
        </w:tc>
        <w:tc>
          <w:tcPr>
            <w:tcW w:w="561" w:type="pct"/>
            <w:shd w:val="clear" w:color="auto" w:fill="auto"/>
            <w:vAlign w:val="center"/>
          </w:tcPr>
          <w:p w14:paraId="3BBCAE72">
            <w:pPr>
              <w:spacing w:line="360" w:lineRule="exact"/>
              <w:ind w:firstLine="0" w:firstLineChars="0"/>
              <w:jc w:val="center"/>
              <w:rPr>
                <w:sz w:val="21"/>
                <w:szCs w:val="26"/>
              </w:rPr>
            </w:pPr>
            <w:r>
              <w:rPr>
                <w:sz w:val="21"/>
                <w:szCs w:val="26"/>
              </w:rPr>
              <w:t>（）</w:t>
            </w:r>
          </w:p>
        </w:tc>
        <w:tc>
          <w:tcPr>
            <w:tcW w:w="712" w:type="pct"/>
            <w:shd w:val="clear" w:color="auto" w:fill="auto"/>
            <w:vAlign w:val="center"/>
          </w:tcPr>
          <w:p w14:paraId="507D2780">
            <w:pPr>
              <w:spacing w:line="360" w:lineRule="exact"/>
              <w:ind w:firstLine="0" w:firstLineChars="0"/>
              <w:jc w:val="center"/>
              <w:rPr>
                <w:sz w:val="21"/>
                <w:szCs w:val="26"/>
              </w:rPr>
            </w:pPr>
            <w:r>
              <w:rPr>
                <w:sz w:val="21"/>
                <w:szCs w:val="26"/>
              </w:rPr>
              <w:t>（）</w:t>
            </w:r>
          </w:p>
        </w:tc>
      </w:tr>
      <w:tr w14:paraId="4CD0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695732A0">
            <w:pPr>
              <w:spacing w:line="360" w:lineRule="exact"/>
              <w:ind w:firstLine="0" w:firstLineChars="0"/>
              <w:jc w:val="center"/>
              <w:rPr>
                <w:sz w:val="21"/>
                <w:szCs w:val="26"/>
              </w:rPr>
            </w:pPr>
          </w:p>
        </w:tc>
        <w:tc>
          <w:tcPr>
            <w:tcW w:w="900" w:type="pct"/>
            <w:shd w:val="clear" w:color="auto" w:fill="auto"/>
            <w:vAlign w:val="center"/>
          </w:tcPr>
          <w:p w14:paraId="513E2407">
            <w:pPr>
              <w:spacing w:line="360" w:lineRule="exact"/>
              <w:ind w:firstLine="0" w:firstLineChars="0"/>
              <w:jc w:val="center"/>
              <w:rPr>
                <w:sz w:val="21"/>
                <w:szCs w:val="26"/>
              </w:rPr>
            </w:pPr>
            <w:r>
              <w:rPr>
                <w:sz w:val="21"/>
                <w:szCs w:val="26"/>
              </w:rPr>
              <w:t>生态流量确定</w:t>
            </w:r>
          </w:p>
        </w:tc>
        <w:tc>
          <w:tcPr>
            <w:tcW w:w="3934" w:type="pct"/>
            <w:gridSpan w:val="10"/>
            <w:shd w:val="clear" w:color="auto" w:fill="auto"/>
            <w:vAlign w:val="center"/>
          </w:tcPr>
          <w:p w14:paraId="57F8FCB4">
            <w:pPr>
              <w:spacing w:line="360" w:lineRule="exact"/>
              <w:ind w:firstLine="0" w:firstLineChars="0"/>
              <w:jc w:val="center"/>
              <w:rPr>
                <w:sz w:val="21"/>
                <w:szCs w:val="26"/>
              </w:rPr>
            </w:pPr>
            <w:r>
              <w:rPr>
                <w:sz w:val="21"/>
                <w:szCs w:val="26"/>
              </w:rPr>
              <w:t>生态流量：一般水期（）m</w:t>
            </w:r>
            <w:r>
              <w:rPr>
                <w:sz w:val="21"/>
                <w:szCs w:val="26"/>
                <w:vertAlign w:val="superscript"/>
              </w:rPr>
              <w:t>3</w:t>
            </w:r>
            <w:r>
              <w:rPr>
                <w:sz w:val="21"/>
                <w:szCs w:val="26"/>
              </w:rPr>
              <w:t>/s；鱼类繁殖期（）m</w:t>
            </w:r>
            <w:r>
              <w:rPr>
                <w:sz w:val="21"/>
                <w:szCs w:val="26"/>
                <w:vertAlign w:val="superscript"/>
              </w:rPr>
              <w:t>3</w:t>
            </w:r>
            <w:r>
              <w:rPr>
                <w:sz w:val="21"/>
                <w:szCs w:val="26"/>
              </w:rPr>
              <w:t>/s；其他（）m</w:t>
            </w:r>
            <w:r>
              <w:rPr>
                <w:sz w:val="21"/>
                <w:szCs w:val="26"/>
                <w:vertAlign w:val="superscript"/>
              </w:rPr>
              <w:t>3</w:t>
            </w:r>
            <w:r>
              <w:rPr>
                <w:sz w:val="21"/>
                <w:szCs w:val="26"/>
              </w:rPr>
              <w:t>/s</w:t>
            </w:r>
          </w:p>
          <w:p w14:paraId="06036F45">
            <w:pPr>
              <w:spacing w:line="360" w:lineRule="exact"/>
              <w:ind w:firstLine="0" w:firstLineChars="0"/>
              <w:jc w:val="center"/>
              <w:rPr>
                <w:sz w:val="21"/>
                <w:szCs w:val="26"/>
              </w:rPr>
            </w:pPr>
            <w:r>
              <w:rPr>
                <w:sz w:val="21"/>
                <w:szCs w:val="26"/>
              </w:rPr>
              <w:t>生态水位：一般水期（）m；鱼类繁殖期（）m；其他（）m</w:t>
            </w:r>
          </w:p>
        </w:tc>
      </w:tr>
      <w:tr w14:paraId="2306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restart"/>
            <w:shd w:val="clear" w:color="auto" w:fill="auto"/>
            <w:vAlign w:val="center"/>
          </w:tcPr>
          <w:p w14:paraId="6EAA65CC">
            <w:pPr>
              <w:spacing w:line="360" w:lineRule="exact"/>
              <w:ind w:firstLine="0" w:firstLineChars="0"/>
              <w:jc w:val="center"/>
              <w:rPr>
                <w:sz w:val="21"/>
                <w:szCs w:val="26"/>
              </w:rPr>
            </w:pPr>
            <w:r>
              <w:rPr>
                <w:sz w:val="21"/>
                <w:szCs w:val="26"/>
              </w:rPr>
              <w:t>防治措施</w:t>
            </w:r>
          </w:p>
        </w:tc>
        <w:tc>
          <w:tcPr>
            <w:tcW w:w="900" w:type="pct"/>
            <w:shd w:val="clear" w:color="auto" w:fill="auto"/>
            <w:vAlign w:val="center"/>
          </w:tcPr>
          <w:p w14:paraId="1A103B26">
            <w:pPr>
              <w:spacing w:line="360" w:lineRule="exact"/>
              <w:ind w:firstLine="0" w:firstLineChars="0"/>
              <w:jc w:val="center"/>
              <w:rPr>
                <w:sz w:val="21"/>
                <w:szCs w:val="26"/>
              </w:rPr>
            </w:pPr>
            <w:r>
              <w:rPr>
                <w:sz w:val="21"/>
                <w:szCs w:val="26"/>
              </w:rPr>
              <w:t>环保措施</w:t>
            </w:r>
          </w:p>
        </w:tc>
        <w:tc>
          <w:tcPr>
            <w:tcW w:w="3934" w:type="pct"/>
            <w:gridSpan w:val="10"/>
            <w:shd w:val="clear" w:color="auto" w:fill="auto"/>
            <w:vAlign w:val="center"/>
          </w:tcPr>
          <w:p w14:paraId="7BB9D3FA">
            <w:pPr>
              <w:spacing w:line="360" w:lineRule="exact"/>
              <w:ind w:firstLine="0" w:firstLineChars="0"/>
              <w:rPr>
                <w:sz w:val="21"/>
                <w:szCs w:val="26"/>
              </w:rPr>
            </w:pPr>
            <w:r>
              <w:rPr>
                <w:sz w:val="21"/>
                <w:szCs w:val="26"/>
              </w:rPr>
              <w:t>污水处理设施</w:t>
            </w:r>
            <w:r>
              <w:rPr>
                <w:rFonts w:ascii="Segoe UI Symbol" w:hAnsi="Segoe UI Symbol" w:cs="Segoe UI Symbol"/>
                <w:sz w:val="21"/>
                <w:szCs w:val="26"/>
              </w:rPr>
              <w:t>☑</w:t>
            </w:r>
            <w:r>
              <w:rPr>
                <w:sz w:val="21"/>
                <w:szCs w:val="26"/>
              </w:rPr>
              <w:t>；水文减缓设施</w:t>
            </w:r>
            <w:r>
              <w:rPr>
                <w:rFonts w:ascii="宋体" w:hAnsi="宋体"/>
                <w:sz w:val="21"/>
                <w:szCs w:val="26"/>
              </w:rPr>
              <w:t>□</w:t>
            </w:r>
            <w:r>
              <w:rPr>
                <w:sz w:val="21"/>
                <w:szCs w:val="26"/>
              </w:rPr>
              <w:t>；生态流量保障设施</w:t>
            </w:r>
            <w:r>
              <w:rPr>
                <w:rFonts w:ascii="宋体" w:hAnsi="宋体"/>
                <w:sz w:val="21"/>
                <w:szCs w:val="26"/>
              </w:rPr>
              <w:t>□</w:t>
            </w:r>
            <w:r>
              <w:rPr>
                <w:sz w:val="21"/>
                <w:szCs w:val="26"/>
              </w:rPr>
              <w:t>；区域削减</w:t>
            </w:r>
            <w:r>
              <w:rPr>
                <w:rFonts w:ascii="宋体" w:hAnsi="宋体"/>
                <w:sz w:val="21"/>
                <w:szCs w:val="26"/>
              </w:rPr>
              <w:t>□</w:t>
            </w:r>
            <w:r>
              <w:rPr>
                <w:sz w:val="21"/>
                <w:szCs w:val="26"/>
              </w:rPr>
              <w:t>；依托其他工程措施</w:t>
            </w:r>
            <w:r>
              <w:rPr>
                <w:rFonts w:ascii="宋体" w:hAnsi="宋体"/>
                <w:sz w:val="21"/>
                <w:szCs w:val="26"/>
              </w:rPr>
              <w:t>□</w:t>
            </w:r>
            <w:r>
              <w:rPr>
                <w:sz w:val="21"/>
                <w:szCs w:val="26"/>
              </w:rPr>
              <w:t>；其他</w:t>
            </w:r>
            <w:r>
              <w:rPr>
                <w:rFonts w:ascii="宋体" w:hAnsi="宋体"/>
                <w:sz w:val="21"/>
                <w:szCs w:val="26"/>
              </w:rPr>
              <w:t>□</w:t>
            </w:r>
          </w:p>
        </w:tc>
      </w:tr>
      <w:tr w14:paraId="693EA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3D13B9FE">
            <w:pPr>
              <w:spacing w:line="360" w:lineRule="exact"/>
              <w:ind w:firstLine="0" w:firstLineChars="0"/>
              <w:jc w:val="center"/>
              <w:rPr>
                <w:sz w:val="21"/>
                <w:szCs w:val="26"/>
              </w:rPr>
            </w:pPr>
          </w:p>
        </w:tc>
        <w:tc>
          <w:tcPr>
            <w:tcW w:w="900" w:type="pct"/>
            <w:vMerge w:val="restart"/>
            <w:shd w:val="clear" w:color="auto" w:fill="auto"/>
            <w:vAlign w:val="center"/>
          </w:tcPr>
          <w:p w14:paraId="38D31FF0">
            <w:pPr>
              <w:spacing w:line="360" w:lineRule="exact"/>
              <w:ind w:firstLine="0" w:firstLineChars="0"/>
              <w:jc w:val="center"/>
              <w:rPr>
                <w:sz w:val="21"/>
                <w:szCs w:val="26"/>
              </w:rPr>
            </w:pPr>
            <w:r>
              <w:rPr>
                <w:sz w:val="21"/>
                <w:szCs w:val="26"/>
              </w:rPr>
              <w:t>监测计划</w:t>
            </w:r>
          </w:p>
        </w:tc>
        <w:tc>
          <w:tcPr>
            <w:tcW w:w="1079" w:type="pct"/>
            <w:gridSpan w:val="2"/>
            <w:shd w:val="clear" w:color="auto" w:fill="auto"/>
            <w:vAlign w:val="center"/>
          </w:tcPr>
          <w:p w14:paraId="167D0BCA">
            <w:pPr>
              <w:spacing w:line="360" w:lineRule="exact"/>
              <w:ind w:firstLine="0" w:firstLineChars="0"/>
              <w:jc w:val="center"/>
              <w:rPr>
                <w:sz w:val="21"/>
                <w:szCs w:val="26"/>
              </w:rPr>
            </w:pPr>
          </w:p>
        </w:tc>
        <w:tc>
          <w:tcPr>
            <w:tcW w:w="1428" w:type="pct"/>
            <w:gridSpan w:val="5"/>
            <w:shd w:val="clear" w:color="auto" w:fill="auto"/>
            <w:vAlign w:val="center"/>
          </w:tcPr>
          <w:p w14:paraId="5639F071">
            <w:pPr>
              <w:spacing w:line="360" w:lineRule="exact"/>
              <w:ind w:firstLine="0" w:firstLineChars="0"/>
              <w:jc w:val="center"/>
              <w:rPr>
                <w:sz w:val="21"/>
                <w:szCs w:val="26"/>
              </w:rPr>
            </w:pPr>
            <w:r>
              <w:rPr>
                <w:sz w:val="21"/>
                <w:szCs w:val="26"/>
              </w:rPr>
              <w:t>环境质量</w:t>
            </w:r>
          </w:p>
        </w:tc>
        <w:tc>
          <w:tcPr>
            <w:tcW w:w="1426" w:type="pct"/>
            <w:gridSpan w:val="3"/>
            <w:shd w:val="clear" w:color="auto" w:fill="auto"/>
            <w:vAlign w:val="center"/>
          </w:tcPr>
          <w:p w14:paraId="07C9F167">
            <w:pPr>
              <w:spacing w:line="360" w:lineRule="exact"/>
              <w:ind w:firstLine="0" w:firstLineChars="0"/>
              <w:jc w:val="center"/>
              <w:rPr>
                <w:sz w:val="21"/>
                <w:szCs w:val="26"/>
              </w:rPr>
            </w:pPr>
            <w:r>
              <w:rPr>
                <w:sz w:val="21"/>
                <w:szCs w:val="26"/>
              </w:rPr>
              <w:t>污染源</w:t>
            </w:r>
          </w:p>
        </w:tc>
      </w:tr>
      <w:tr w14:paraId="75306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22C3EED3">
            <w:pPr>
              <w:spacing w:line="360" w:lineRule="exact"/>
              <w:ind w:firstLine="0" w:firstLineChars="0"/>
              <w:jc w:val="center"/>
              <w:rPr>
                <w:sz w:val="21"/>
                <w:szCs w:val="26"/>
              </w:rPr>
            </w:pPr>
          </w:p>
        </w:tc>
        <w:tc>
          <w:tcPr>
            <w:tcW w:w="900" w:type="pct"/>
            <w:vMerge w:val="continue"/>
            <w:shd w:val="clear" w:color="auto" w:fill="auto"/>
            <w:vAlign w:val="center"/>
          </w:tcPr>
          <w:p w14:paraId="51ADE3C7">
            <w:pPr>
              <w:spacing w:line="360" w:lineRule="exact"/>
              <w:ind w:firstLine="0" w:firstLineChars="0"/>
              <w:jc w:val="center"/>
              <w:rPr>
                <w:sz w:val="21"/>
                <w:szCs w:val="26"/>
              </w:rPr>
            </w:pPr>
          </w:p>
        </w:tc>
        <w:tc>
          <w:tcPr>
            <w:tcW w:w="1079" w:type="pct"/>
            <w:gridSpan w:val="2"/>
            <w:shd w:val="clear" w:color="auto" w:fill="auto"/>
            <w:vAlign w:val="center"/>
          </w:tcPr>
          <w:p w14:paraId="17081BF1">
            <w:pPr>
              <w:spacing w:line="360" w:lineRule="exact"/>
              <w:ind w:firstLine="0" w:firstLineChars="0"/>
              <w:jc w:val="center"/>
              <w:rPr>
                <w:sz w:val="21"/>
                <w:szCs w:val="26"/>
              </w:rPr>
            </w:pPr>
            <w:r>
              <w:rPr>
                <w:sz w:val="21"/>
                <w:szCs w:val="26"/>
              </w:rPr>
              <w:t>监测方式</w:t>
            </w:r>
          </w:p>
        </w:tc>
        <w:tc>
          <w:tcPr>
            <w:tcW w:w="1428" w:type="pct"/>
            <w:gridSpan w:val="5"/>
            <w:shd w:val="clear" w:color="auto" w:fill="auto"/>
            <w:vAlign w:val="center"/>
          </w:tcPr>
          <w:p w14:paraId="2D24AD71">
            <w:pPr>
              <w:spacing w:line="360" w:lineRule="exact"/>
              <w:ind w:firstLine="0" w:firstLineChars="0"/>
              <w:jc w:val="center"/>
              <w:rPr>
                <w:sz w:val="21"/>
                <w:szCs w:val="26"/>
              </w:rPr>
            </w:pPr>
            <w:r>
              <w:rPr>
                <w:sz w:val="21"/>
                <w:szCs w:val="26"/>
              </w:rPr>
              <w:t>手动</w:t>
            </w:r>
            <w:r>
              <w:rPr>
                <w:rFonts w:ascii="Segoe UI Symbol" w:hAnsi="Segoe UI Symbol" w:cs="Segoe UI Symbol"/>
                <w:sz w:val="21"/>
                <w:szCs w:val="26"/>
              </w:rPr>
              <w:t>☑</w:t>
            </w:r>
            <w:r>
              <w:rPr>
                <w:sz w:val="21"/>
                <w:szCs w:val="26"/>
              </w:rPr>
              <w:t>；自动</w:t>
            </w:r>
            <w:r>
              <w:rPr>
                <w:rFonts w:ascii="宋体" w:hAnsi="宋体"/>
                <w:sz w:val="21"/>
                <w:szCs w:val="26"/>
              </w:rPr>
              <w:t>□</w:t>
            </w:r>
            <w:r>
              <w:rPr>
                <w:sz w:val="21"/>
                <w:szCs w:val="26"/>
              </w:rPr>
              <w:t>；无监测</w:t>
            </w:r>
            <w:r>
              <w:rPr>
                <w:rFonts w:ascii="宋体" w:hAnsi="宋体"/>
                <w:sz w:val="21"/>
                <w:szCs w:val="26"/>
              </w:rPr>
              <w:t>□</w:t>
            </w:r>
          </w:p>
        </w:tc>
        <w:tc>
          <w:tcPr>
            <w:tcW w:w="1426" w:type="pct"/>
            <w:gridSpan w:val="3"/>
            <w:shd w:val="clear" w:color="auto" w:fill="auto"/>
            <w:vAlign w:val="center"/>
          </w:tcPr>
          <w:p w14:paraId="731E8710">
            <w:pPr>
              <w:spacing w:line="360" w:lineRule="exact"/>
              <w:ind w:firstLine="0" w:firstLineChars="0"/>
              <w:jc w:val="center"/>
              <w:rPr>
                <w:sz w:val="21"/>
                <w:szCs w:val="26"/>
              </w:rPr>
            </w:pPr>
            <w:r>
              <w:rPr>
                <w:sz w:val="21"/>
                <w:szCs w:val="26"/>
              </w:rPr>
              <w:t>手动</w:t>
            </w:r>
            <w:r>
              <w:rPr>
                <w:rFonts w:ascii="Segoe UI Symbol" w:hAnsi="Segoe UI Symbol" w:cs="Segoe UI Symbol"/>
                <w:sz w:val="21"/>
                <w:szCs w:val="26"/>
              </w:rPr>
              <w:t>☑</w:t>
            </w:r>
            <w:r>
              <w:rPr>
                <w:sz w:val="21"/>
                <w:szCs w:val="26"/>
              </w:rPr>
              <w:t>；自动</w:t>
            </w:r>
            <w:r>
              <w:rPr>
                <w:rFonts w:ascii="Segoe UI Symbol" w:hAnsi="Segoe UI Symbol" w:cs="Segoe UI Symbol"/>
                <w:sz w:val="21"/>
                <w:szCs w:val="26"/>
              </w:rPr>
              <w:t>☑</w:t>
            </w:r>
            <w:r>
              <w:rPr>
                <w:sz w:val="21"/>
                <w:szCs w:val="26"/>
              </w:rPr>
              <w:t>；无监测</w:t>
            </w:r>
            <w:r>
              <w:rPr>
                <w:rFonts w:ascii="宋体" w:hAnsi="宋体"/>
                <w:sz w:val="21"/>
              </w:rPr>
              <w:t>□</w:t>
            </w:r>
          </w:p>
        </w:tc>
      </w:tr>
      <w:tr w14:paraId="441DD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5D0AE808">
            <w:pPr>
              <w:spacing w:line="360" w:lineRule="exact"/>
              <w:ind w:firstLine="0" w:firstLineChars="0"/>
              <w:jc w:val="center"/>
              <w:rPr>
                <w:sz w:val="21"/>
                <w:szCs w:val="26"/>
              </w:rPr>
            </w:pPr>
          </w:p>
        </w:tc>
        <w:tc>
          <w:tcPr>
            <w:tcW w:w="900" w:type="pct"/>
            <w:vMerge w:val="continue"/>
            <w:shd w:val="clear" w:color="auto" w:fill="auto"/>
            <w:vAlign w:val="center"/>
          </w:tcPr>
          <w:p w14:paraId="06745C8B">
            <w:pPr>
              <w:spacing w:line="360" w:lineRule="exact"/>
              <w:ind w:firstLine="0" w:firstLineChars="0"/>
              <w:jc w:val="center"/>
              <w:rPr>
                <w:sz w:val="21"/>
                <w:szCs w:val="26"/>
              </w:rPr>
            </w:pPr>
          </w:p>
        </w:tc>
        <w:tc>
          <w:tcPr>
            <w:tcW w:w="1079" w:type="pct"/>
            <w:gridSpan w:val="2"/>
            <w:shd w:val="clear" w:color="auto" w:fill="auto"/>
            <w:vAlign w:val="center"/>
          </w:tcPr>
          <w:p w14:paraId="390EE79C">
            <w:pPr>
              <w:spacing w:line="360" w:lineRule="exact"/>
              <w:ind w:firstLine="0" w:firstLineChars="0"/>
              <w:jc w:val="center"/>
              <w:rPr>
                <w:sz w:val="21"/>
                <w:szCs w:val="26"/>
              </w:rPr>
            </w:pPr>
            <w:r>
              <w:rPr>
                <w:sz w:val="21"/>
                <w:szCs w:val="26"/>
              </w:rPr>
              <w:t>监测点位</w:t>
            </w:r>
          </w:p>
        </w:tc>
        <w:tc>
          <w:tcPr>
            <w:tcW w:w="1428" w:type="pct"/>
            <w:gridSpan w:val="5"/>
            <w:shd w:val="clear" w:color="auto" w:fill="auto"/>
            <w:vAlign w:val="center"/>
          </w:tcPr>
          <w:p w14:paraId="0BD81E79">
            <w:pPr>
              <w:spacing w:line="360" w:lineRule="exact"/>
              <w:ind w:firstLine="0" w:firstLineChars="0"/>
              <w:jc w:val="center"/>
              <w:rPr>
                <w:sz w:val="21"/>
                <w:szCs w:val="26"/>
              </w:rPr>
            </w:pPr>
            <w:r>
              <w:rPr>
                <w:sz w:val="21"/>
                <w:szCs w:val="26"/>
              </w:rPr>
              <w:t>（地下水监测井）</w:t>
            </w:r>
          </w:p>
        </w:tc>
        <w:tc>
          <w:tcPr>
            <w:tcW w:w="1426" w:type="pct"/>
            <w:gridSpan w:val="3"/>
            <w:shd w:val="clear" w:color="auto" w:fill="auto"/>
            <w:vAlign w:val="center"/>
          </w:tcPr>
          <w:p w14:paraId="7D15B06A">
            <w:pPr>
              <w:spacing w:line="360" w:lineRule="exact"/>
              <w:ind w:firstLine="0" w:firstLineChars="0"/>
              <w:jc w:val="center"/>
              <w:rPr>
                <w:sz w:val="21"/>
                <w:szCs w:val="26"/>
              </w:rPr>
            </w:pPr>
            <w:r>
              <w:rPr>
                <w:sz w:val="21"/>
                <w:szCs w:val="26"/>
              </w:rPr>
              <w:t>（废水排放口</w:t>
            </w:r>
            <w:r>
              <w:rPr>
                <w:rFonts w:hint="eastAsia"/>
                <w:sz w:val="21"/>
                <w:szCs w:val="26"/>
              </w:rPr>
              <w:t>DW</w:t>
            </w:r>
            <w:r>
              <w:rPr>
                <w:sz w:val="21"/>
                <w:szCs w:val="26"/>
              </w:rPr>
              <w:t>001）</w:t>
            </w:r>
          </w:p>
        </w:tc>
      </w:tr>
      <w:tr w14:paraId="7E75C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47A7DC2C">
            <w:pPr>
              <w:spacing w:line="360" w:lineRule="exact"/>
              <w:ind w:firstLine="0" w:firstLineChars="0"/>
              <w:jc w:val="center"/>
              <w:rPr>
                <w:sz w:val="21"/>
                <w:szCs w:val="26"/>
              </w:rPr>
            </w:pPr>
          </w:p>
        </w:tc>
        <w:tc>
          <w:tcPr>
            <w:tcW w:w="900" w:type="pct"/>
            <w:vMerge w:val="continue"/>
            <w:shd w:val="clear" w:color="auto" w:fill="auto"/>
            <w:vAlign w:val="center"/>
          </w:tcPr>
          <w:p w14:paraId="0DB66ED6">
            <w:pPr>
              <w:spacing w:line="360" w:lineRule="exact"/>
              <w:ind w:firstLine="0" w:firstLineChars="0"/>
              <w:jc w:val="center"/>
              <w:rPr>
                <w:sz w:val="21"/>
                <w:szCs w:val="26"/>
              </w:rPr>
            </w:pPr>
          </w:p>
        </w:tc>
        <w:tc>
          <w:tcPr>
            <w:tcW w:w="1079" w:type="pct"/>
            <w:gridSpan w:val="2"/>
            <w:shd w:val="clear" w:color="auto" w:fill="auto"/>
            <w:vAlign w:val="center"/>
          </w:tcPr>
          <w:p w14:paraId="2AC6BBF8">
            <w:pPr>
              <w:spacing w:line="360" w:lineRule="exact"/>
              <w:ind w:firstLine="0" w:firstLineChars="0"/>
              <w:jc w:val="center"/>
              <w:rPr>
                <w:sz w:val="21"/>
                <w:szCs w:val="26"/>
              </w:rPr>
            </w:pPr>
            <w:r>
              <w:rPr>
                <w:sz w:val="21"/>
                <w:szCs w:val="26"/>
              </w:rPr>
              <w:t>监测因子</w:t>
            </w:r>
          </w:p>
        </w:tc>
        <w:tc>
          <w:tcPr>
            <w:tcW w:w="1428" w:type="pct"/>
            <w:gridSpan w:val="5"/>
            <w:shd w:val="clear" w:color="auto" w:fill="auto"/>
            <w:vAlign w:val="center"/>
          </w:tcPr>
          <w:p w14:paraId="2525E3B9">
            <w:pPr>
              <w:spacing w:line="360" w:lineRule="exact"/>
              <w:ind w:firstLine="0" w:firstLineChars="0"/>
              <w:jc w:val="center"/>
              <w:rPr>
                <w:sz w:val="21"/>
                <w:szCs w:val="26"/>
              </w:rPr>
            </w:pPr>
            <w:r>
              <w:rPr>
                <w:sz w:val="21"/>
                <w:szCs w:val="26"/>
              </w:rPr>
              <w:t>（pH、氨氮、COD、SS、BOD</w:t>
            </w:r>
            <w:r>
              <w:rPr>
                <w:sz w:val="21"/>
                <w:szCs w:val="26"/>
                <w:vertAlign w:val="subscript"/>
              </w:rPr>
              <w:t>5</w:t>
            </w:r>
            <w:r>
              <w:rPr>
                <w:sz w:val="21"/>
                <w:szCs w:val="26"/>
              </w:rPr>
              <w:t>、动植物油、大肠菌群数、总氮、总磷）</w:t>
            </w:r>
          </w:p>
        </w:tc>
        <w:tc>
          <w:tcPr>
            <w:tcW w:w="1426" w:type="pct"/>
            <w:gridSpan w:val="3"/>
            <w:shd w:val="clear" w:color="auto" w:fill="auto"/>
            <w:vAlign w:val="center"/>
          </w:tcPr>
          <w:p w14:paraId="399E06C0">
            <w:pPr>
              <w:spacing w:line="360" w:lineRule="exact"/>
              <w:ind w:firstLine="0" w:firstLineChars="0"/>
              <w:jc w:val="center"/>
              <w:rPr>
                <w:sz w:val="21"/>
                <w:szCs w:val="26"/>
              </w:rPr>
            </w:pPr>
            <w:r>
              <w:rPr>
                <w:sz w:val="21"/>
                <w:szCs w:val="26"/>
              </w:rPr>
              <w:t>（流量、pH、COD、氨氮</w:t>
            </w:r>
            <w:r>
              <w:rPr>
                <w:rFonts w:hint="eastAsia"/>
                <w:sz w:val="21"/>
                <w:szCs w:val="26"/>
              </w:rPr>
              <w:t>、总氮、总磷、BOD</w:t>
            </w:r>
            <w:r>
              <w:rPr>
                <w:rFonts w:hint="eastAsia"/>
                <w:sz w:val="21"/>
                <w:szCs w:val="26"/>
                <w:vertAlign w:val="subscript"/>
              </w:rPr>
              <w:t>5</w:t>
            </w:r>
            <w:r>
              <w:rPr>
                <w:rFonts w:hint="eastAsia"/>
                <w:sz w:val="21"/>
                <w:szCs w:val="26"/>
              </w:rPr>
              <w:t>、SS、动植物油、大肠菌群</w:t>
            </w:r>
            <w:r>
              <w:rPr>
                <w:sz w:val="21"/>
                <w:szCs w:val="26"/>
              </w:rPr>
              <w:t>）</w:t>
            </w:r>
          </w:p>
        </w:tc>
      </w:tr>
      <w:tr w14:paraId="20E6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 w:type="pct"/>
            <w:vMerge w:val="continue"/>
            <w:shd w:val="clear" w:color="auto" w:fill="auto"/>
            <w:vAlign w:val="center"/>
          </w:tcPr>
          <w:p w14:paraId="072F191C">
            <w:pPr>
              <w:spacing w:line="360" w:lineRule="exact"/>
              <w:ind w:firstLine="0" w:firstLineChars="0"/>
              <w:jc w:val="center"/>
              <w:rPr>
                <w:sz w:val="21"/>
                <w:szCs w:val="26"/>
              </w:rPr>
            </w:pPr>
          </w:p>
        </w:tc>
        <w:tc>
          <w:tcPr>
            <w:tcW w:w="900" w:type="pct"/>
            <w:shd w:val="clear" w:color="auto" w:fill="auto"/>
            <w:vAlign w:val="center"/>
          </w:tcPr>
          <w:p w14:paraId="34E304FD">
            <w:pPr>
              <w:spacing w:line="360" w:lineRule="exact"/>
              <w:ind w:firstLine="0" w:firstLineChars="0"/>
              <w:jc w:val="center"/>
              <w:rPr>
                <w:sz w:val="21"/>
                <w:szCs w:val="26"/>
              </w:rPr>
            </w:pPr>
            <w:r>
              <w:rPr>
                <w:sz w:val="21"/>
                <w:szCs w:val="26"/>
              </w:rPr>
              <w:t>污染物排放清单</w:t>
            </w:r>
          </w:p>
        </w:tc>
        <w:tc>
          <w:tcPr>
            <w:tcW w:w="3934" w:type="pct"/>
            <w:gridSpan w:val="10"/>
            <w:shd w:val="clear" w:color="auto" w:fill="auto"/>
            <w:vAlign w:val="center"/>
          </w:tcPr>
          <w:p w14:paraId="04433222">
            <w:pPr>
              <w:spacing w:line="360" w:lineRule="exact"/>
              <w:ind w:firstLine="0" w:firstLineChars="0"/>
              <w:jc w:val="center"/>
              <w:rPr>
                <w:sz w:val="21"/>
                <w:szCs w:val="26"/>
              </w:rPr>
            </w:pPr>
            <w:r>
              <w:rPr>
                <w:rFonts w:ascii="Segoe UI Symbol" w:hAnsi="Segoe UI Symbol" w:cs="Segoe UI Symbol"/>
                <w:sz w:val="21"/>
                <w:szCs w:val="26"/>
              </w:rPr>
              <w:t>☑</w:t>
            </w:r>
          </w:p>
        </w:tc>
      </w:tr>
      <w:tr w14:paraId="0D83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66" w:type="pct"/>
            <w:gridSpan w:val="2"/>
            <w:shd w:val="clear" w:color="auto" w:fill="auto"/>
            <w:vAlign w:val="center"/>
          </w:tcPr>
          <w:p w14:paraId="58630CD3">
            <w:pPr>
              <w:spacing w:line="360" w:lineRule="exact"/>
              <w:ind w:firstLine="0" w:firstLineChars="0"/>
              <w:jc w:val="center"/>
              <w:rPr>
                <w:sz w:val="21"/>
                <w:szCs w:val="26"/>
              </w:rPr>
            </w:pPr>
            <w:r>
              <w:rPr>
                <w:sz w:val="21"/>
                <w:szCs w:val="26"/>
              </w:rPr>
              <w:t>评价结论</w:t>
            </w:r>
          </w:p>
        </w:tc>
        <w:tc>
          <w:tcPr>
            <w:tcW w:w="3934" w:type="pct"/>
            <w:gridSpan w:val="10"/>
            <w:shd w:val="clear" w:color="auto" w:fill="auto"/>
            <w:vAlign w:val="center"/>
          </w:tcPr>
          <w:p w14:paraId="6AEFD324">
            <w:pPr>
              <w:spacing w:line="360" w:lineRule="exact"/>
              <w:ind w:firstLine="0" w:firstLineChars="0"/>
              <w:jc w:val="center"/>
              <w:rPr>
                <w:sz w:val="21"/>
                <w:szCs w:val="26"/>
              </w:rPr>
            </w:pPr>
            <w:r>
              <w:rPr>
                <w:sz w:val="21"/>
                <w:szCs w:val="26"/>
              </w:rPr>
              <w:t>可以接受</w:t>
            </w:r>
            <w:r>
              <w:rPr>
                <w:rFonts w:ascii="Segoe UI Symbol" w:hAnsi="Segoe UI Symbol" w:cs="Segoe UI Symbol"/>
                <w:sz w:val="21"/>
                <w:szCs w:val="26"/>
              </w:rPr>
              <w:t>☑</w:t>
            </w:r>
            <w:r>
              <w:rPr>
                <w:sz w:val="21"/>
                <w:szCs w:val="26"/>
              </w:rPr>
              <w:t>；不可以接受</w:t>
            </w:r>
            <w:r>
              <w:rPr>
                <w:rFonts w:ascii="宋体" w:hAnsi="宋体"/>
                <w:sz w:val="21"/>
                <w:szCs w:val="26"/>
              </w:rPr>
              <w:t>□</w:t>
            </w:r>
          </w:p>
        </w:tc>
      </w:tr>
    </w:tbl>
    <w:p w14:paraId="1B11F7C6">
      <w:pPr>
        <w:ind w:firstLine="480"/>
      </w:pPr>
    </w:p>
    <w:p w14:paraId="1B5B2E6A">
      <w:pPr>
        <w:pStyle w:val="3"/>
      </w:pPr>
      <w:bookmarkStart w:id="132" w:name="_Toc214552550"/>
      <w:r>
        <w:t>地下水环境影响分析</w:t>
      </w:r>
      <w:bookmarkEnd w:id="132"/>
    </w:p>
    <w:p w14:paraId="721DCB69">
      <w:pPr>
        <w:pStyle w:val="4"/>
      </w:pPr>
      <w:r>
        <w:rPr>
          <w:rFonts w:hint="eastAsia"/>
        </w:rPr>
        <w:t>项目所在区域地下水基本情况</w:t>
      </w:r>
    </w:p>
    <w:p w14:paraId="7C8BD591">
      <w:pPr>
        <w:ind w:firstLine="480"/>
      </w:pPr>
      <w:r>
        <w:rPr>
          <w:rFonts w:hint="eastAsia"/>
        </w:rPr>
        <w:t>经调查和查阅资料，目前地下水评价范围内已实现市政供水管网全覆盖，项目所在区域内分布少量水井，周边无居民使用水井作为饮用水源，水井多用于农业灌溉和牲畜喂养，无集中式饮用水地下水取水设施，不存在分散式饮用水水源保护区以及补给径流区，无特殊地下水资源和其他与地下水环境相关的其他保护区，项目所在区域地下水敏感程度为不敏感。</w:t>
      </w:r>
    </w:p>
    <w:p w14:paraId="49C630F5">
      <w:pPr>
        <w:ind w:firstLine="480"/>
      </w:pPr>
      <w:r>
        <w:rPr>
          <w:rFonts w:hint="eastAsia"/>
        </w:rPr>
        <w:t>项目所在地地下水水文地质条件简单。根据引用的地下水现状监测数据，项目所在区域的</w:t>
      </w:r>
      <w:r>
        <w:t xml:space="preserve">3 </w:t>
      </w:r>
      <w:r>
        <w:rPr>
          <w:rFonts w:hint="eastAsia"/>
        </w:rPr>
        <w:t>个地下水监测点位各监测因子均满足《地下水质量标准》（</w:t>
      </w:r>
      <w:r>
        <w:t>GB/T14848-2017</w:t>
      </w:r>
      <w:r>
        <w:rPr>
          <w:rFonts w:hint="eastAsia"/>
        </w:rPr>
        <w:t>）</w:t>
      </w:r>
      <w:r>
        <w:t xml:space="preserve">III </w:t>
      </w:r>
      <w:r>
        <w:rPr>
          <w:rFonts w:hint="eastAsia"/>
        </w:rPr>
        <w:t>类水质要求，地下水环境较好。</w:t>
      </w:r>
    </w:p>
    <w:p w14:paraId="535105CA">
      <w:pPr>
        <w:pStyle w:val="4"/>
      </w:pPr>
      <w:r>
        <w:rPr>
          <w:rFonts w:hint="eastAsia"/>
        </w:rPr>
        <w:t>地下水污染途径分析</w:t>
      </w:r>
    </w:p>
    <w:p w14:paraId="2D3AF6CF">
      <w:pPr>
        <w:ind w:firstLine="480"/>
      </w:pPr>
      <w:r>
        <w:rPr>
          <w:rFonts w:hint="eastAsia"/>
        </w:rPr>
        <w:t>本项目所在区域按地下水赋存介质进行分类，区域地下水类型为</w:t>
      </w:r>
      <w:r>
        <w:t>红层砂泥岩风化孔隙裂隙水</w:t>
      </w:r>
      <w:r>
        <w:rPr>
          <w:rFonts w:hint="eastAsia"/>
        </w:rPr>
        <w:t>、砂页岩层间孔隙裂隙水，其中以</w:t>
      </w:r>
      <w:r>
        <w:t>红层砂泥岩风化带裂隙水为主</w:t>
      </w:r>
      <w:r>
        <w:rPr>
          <w:rFonts w:hint="eastAsia"/>
        </w:rPr>
        <w:t>。</w:t>
      </w:r>
    </w:p>
    <w:p w14:paraId="6F5C8138">
      <w:pPr>
        <w:ind w:firstLine="480"/>
      </w:pPr>
      <w:r>
        <w:t>红层砂泥岩风化带裂隙水</w:t>
      </w:r>
      <w:r>
        <w:rPr>
          <w:lang w:val="zh-CN"/>
        </w:rPr>
        <w:t>岩性为风化裂隙发育的砂岩、泥质粉质岩、泥岩和砂泥岩互层组成，裂隙是该类型含水层地下水储集、径流、排泄的通道。含水层浅层风化带裂隙发育的不均匀性导致其富水性及透水性不均一，受风化裂隙的性状控制，多呈网状分布，局部呈脉状延伸</w:t>
      </w:r>
      <w:r>
        <w:rPr>
          <w:rFonts w:hint="eastAsia"/>
          <w:lang w:val="zh-CN"/>
        </w:rPr>
        <w:t>，</w:t>
      </w:r>
      <w:r>
        <w:rPr>
          <w:lang w:val="zh-CN"/>
        </w:rPr>
        <w:t>主要分布于</w:t>
      </w:r>
      <w:r>
        <w:rPr>
          <w:rFonts w:hint="eastAsia"/>
        </w:rPr>
        <w:t>侏罗系中统遂宁组（J</w:t>
      </w:r>
      <w:r>
        <w:rPr>
          <w:rFonts w:hint="eastAsia"/>
          <w:vertAlign w:val="subscript"/>
        </w:rPr>
        <w:t>2sn</w:t>
      </w:r>
      <w:r>
        <w:rPr>
          <w:rFonts w:hint="eastAsia"/>
        </w:rPr>
        <w:t>）、上沙溪庙组（J</w:t>
      </w:r>
      <w:r>
        <w:rPr>
          <w:rFonts w:hint="eastAsia"/>
          <w:vertAlign w:val="subscript"/>
        </w:rPr>
        <w:t>2</w:t>
      </w:r>
      <w:r>
        <w:rPr>
          <w:rFonts w:hint="eastAsia"/>
          <w:vertAlign w:val="superscript"/>
        </w:rPr>
        <w:t>2</w:t>
      </w:r>
      <w:r>
        <w:rPr>
          <w:rFonts w:hint="eastAsia"/>
          <w:vertAlign w:val="subscript"/>
        </w:rPr>
        <w:t>s</w:t>
      </w:r>
      <w:r>
        <w:rPr>
          <w:rFonts w:hint="eastAsia"/>
        </w:rPr>
        <w:t>）、下沙溪庙组（J</w:t>
      </w:r>
      <w:r>
        <w:rPr>
          <w:rFonts w:hint="eastAsia"/>
          <w:vertAlign w:val="subscript"/>
        </w:rPr>
        <w:t>2</w:t>
      </w:r>
      <w:r>
        <w:rPr>
          <w:rFonts w:hint="eastAsia"/>
          <w:vertAlign w:val="superscript"/>
        </w:rPr>
        <w:t>1</w:t>
      </w:r>
      <w:r>
        <w:rPr>
          <w:rFonts w:hint="eastAsia"/>
          <w:vertAlign w:val="subscript"/>
        </w:rPr>
        <w:t>s</w:t>
      </w:r>
      <w:r>
        <w:rPr>
          <w:rFonts w:hint="eastAsia"/>
        </w:rPr>
        <w:t>）、新田沟组（J</w:t>
      </w:r>
      <w:r>
        <w:rPr>
          <w:rFonts w:hint="eastAsia"/>
          <w:vertAlign w:val="subscript"/>
        </w:rPr>
        <w:t>2x</w:t>
      </w:r>
      <w:r>
        <w:rPr>
          <w:rFonts w:hint="eastAsia"/>
        </w:rPr>
        <w:t>）泥岩及砂岩</w:t>
      </w:r>
      <w:r>
        <w:rPr>
          <w:lang w:val="zh-CN"/>
        </w:rPr>
        <w:t>地层中，含水性</w:t>
      </w:r>
      <w:r>
        <w:rPr>
          <w:rFonts w:hint="eastAsia"/>
          <w:lang w:val="zh-CN"/>
        </w:rPr>
        <w:t>贫乏</w:t>
      </w:r>
      <w:r>
        <w:rPr>
          <w:lang w:val="zh-CN"/>
        </w:rPr>
        <w:t>，</w:t>
      </w:r>
      <w:r>
        <w:rPr>
          <w:rFonts w:hint="eastAsia"/>
          <w:lang w:val="zh-CN"/>
        </w:rPr>
        <w:t>泉</w:t>
      </w:r>
      <w:r>
        <w:rPr>
          <w:lang w:val="zh-CN"/>
        </w:rPr>
        <w:t>流量一般</w:t>
      </w:r>
      <w:r>
        <w:rPr>
          <w:rFonts w:hint="eastAsia"/>
          <w:lang w:val="zh-CN"/>
        </w:rPr>
        <w:t>0.05~</w:t>
      </w:r>
      <w:r>
        <w:rPr>
          <w:lang w:val="zh-CN"/>
        </w:rPr>
        <w:t>0.</w:t>
      </w:r>
      <w:r>
        <w:rPr>
          <w:rFonts w:hint="eastAsia"/>
          <w:lang w:val="zh-CN"/>
        </w:rPr>
        <w:t>5</w:t>
      </w:r>
      <w:r>
        <w:rPr>
          <w:lang w:val="zh-CN"/>
        </w:rPr>
        <w:t>L/s</w:t>
      </w:r>
      <w:r>
        <w:rPr>
          <w:rFonts w:hint="eastAsia"/>
          <w:lang w:val="zh-CN"/>
        </w:rPr>
        <w:t>，单井涌水量小于100t</w:t>
      </w:r>
      <w:r>
        <w:rPr>
          <w:lang w:val="zh-CN"/>
        </w:rPr>
        <w:t>/</w:t>
      </w:r>
      <w:r>
        <w:rPr>
          <w:rFonts w:hint="eastAsia"/>
          <w:lang w:val="zh-CN"/>
        </w:rPr>
        <w:t>d，其中东部片区流量较大，泉流量一般在</w:t>
      </w:r>
      <w:r>
        <w:rPr>
          <w:rFonts w:hint="eastAsia"/>
        </w:rPr>
        <w:t>0.08</w:t>
      </w:r>
      <w:r>
        <w:rPr>
          <w:rFonts w:hint="eastAsia"/>
          <w:lang w:val="zh-CN"/>
        </w:rPr>
        <w:t>~</w:t>
      </w:r>
      <w:r>
        <w:rPr>
          <w:lang w:val="zh-CN"/>
        </w:rPr>
        <w:t>0.</w:t>
      </w:r>
      <w:r>
        <w:rPr>
          <w:rFonts w:hint="eastAsia"/>
          <w:lang w:val="zh-CN"/>
        </w:rPr>
        <w:t>5</w:t>
      </w:r>
      <w:r>
        <w:rPr>
          <w:lang w:val="zh-CN"/>
        </w:rPr>
        <w:t>L/s</w:t>
      </w:r>
      <w:r>
        <w:rPr>
          <w:rFonts w:hint="eastAsia"/>
          <w:lang w:val="zh-CN"/>
        </w:rPr>
        <w:t>，单井涌水量小于100t</w:t>
      </w:r>
      <w:r>
        <w:rPr>
          <w:lang w:val="zh-CN"/>
        </w:rPr>
        <w:t>/</w:t>
      </w:r>
      <w:r>
        <w:rPr>
          <w:rFonts w:hint="eastAsia"/>
          <w:lang w:val="zh-CN"/>
        </w:rPr>
        <w:t>d</w:t>
      </w:r>
      <w:r>
        <w:rPr>
          <w:lang w:val="zh-CN"/>
        </w:rPr>
        <w:t>。在砂岩节理发育，地面补给条件好的地段，资源相对富集，</w:t>
      </w:r>
      <w:r>
        <w:rPr>
          <w:rFonts w:hint="eastAsia"/>
          <w:lang w:val="zh-CN"/>
        </w:rPr>
        <w:t>单井涌水量约100-500t</w:t>
      </w:r>
      <w:r>
        <w:rPr>
          <w:lang w:val="zh-CN"/>
        </w:rPr>
        <w:t>/</w:t>
      </w:r>
      <w:r>
        <w:rPr>
          <w:rFonts w:hint="eastAsia"/>
          <w:lang w:val="zh-CN"/>
        </w:rPr>
        <w:t>d</w:t>
      </w:r>
      <w:r>
        <w:rPr>
          <w:lang w:val="zh-CN"/>
        </w:rPr>
        <w:t>。</w:t>
      </w:r>
      <w:r>
        <w:rPr>
          <w:rFonts w:hint="eastAsia"/>
          <w:lang w:val="zh-CN"/>
        </w:rPr>
        <w:t>该类型地下水是规划区所在评价范围内的主要地下水类型。另外，在背斜两翼的自流井组（</w:t>
      </w:r>
      <w:r>
        <w:rPr>
          <w:lang w:val="zh-CN"/>
        </w:rPr>
        <w:t>J</w:t>
      </w:r>
      <w:r>
        <w:rPr>
          <w:rFonts w:hint="eastAsia"/>
          <w:vertAlign w:val="subscript"/>
          <w:lang w:val="zh-CN"/>
        </w:rPr>
        <w:t>1-2</w:t>
      </w:r>
      <w:r>
        <w:rPr>
          <w:rFonts w:hint="eastAsia"/>
          <w:lang w:val="zh-CN"/>
        </w:rPr>
        <w:t>z）和珍珠冲组（</w:t>
      </w:r>
      <w:r>
        <w:rPr>
          <w:lang w:val="zh-CN"/>
        </w:rPr>
        <w:t>J</w:t>
      </w:r>
      <w:r>
        <w:rPr>
          <w:rFonts w:hint="eastAsia"/>
          <w:vertAlign w:val="subscript"/>
          <w:lang w:val="zh-CN"/>
        </w:rPr>
        <w:t>1</w:t>
      </w:r>
      <w:r>
        <w:rPr>
          <w:rFonts w:hint="eastAsia"/>
          <w:lang w:val="zh-CN"/>
        </w:rPr>
        <w:t>z）局部赋存砂岩裂隙水，该层裂隙水富水性较弱，泉流量一般小于</w:t>
      </w:r>
      <w:r>
        <w:rPr>
          <w:rFonts w:hint="eastAsia"/>
        </w:rPr>
        <w:t>0.5</w:t>
      </w:r>
      <w:r>
        <w:rPr>
          <w:lang w:val="zh-CN"/>
        </w:rPr>
        <w:t>L/s</w:t>
      </w:r>
      <w:r>
        <w:rPr>
          <w:rFonts w:hint="eastAsia"/>
        </w:rPr>
        <w:t>，局部富水地段，钻孔涌水量可达200t/d，主要是东部区域规划区西侧涉及</w:t>
      </w:r>
      <w:r>
        <w:rPr>
          <w:rFonts w:hint="eastAsia"/>
          <w:lang w:val="zh-CN"/>
        </w:rPr>
        <w:t>。整体上，评价范围内地下水含水层</w:t>
      </w:r>
      <w:r>
        <w:rPr>
          <w:lang w:val="zh-CN"/>
        </w:rPr>
        <w:t>风化带深度一般在</w:t>
      </w:r>
      <w:r>
        <w:rPr>
          <w:rFonts w:hint="eastAsia"/>
          <w:lang w:val="zh-CN"/>
        </w:rPr>
        <w:t>2</w:t>
      </w:r>
      <w:r>
        <w:rPr>
          <w:lang w:val="zh-CN"/>
        </w:rPr>
        <w:t>0～</w:t>
      </w:r>
      <w:r>
        <w:rPr>
          <w:rFonts w:hint="eastAsia"/>
          <w:lang w:val="zh-CN"/>
        </w:rPr>
        <w:t>3</w:t>
      </w:r>
      <w:r>
        <w:rPr>
          <w:lang w:val="zh-CN"/>
        </w:rPr>
        <w:t>0m，往下裂隙不发育，岩体较完整，岩石透水性和含水性很弱，为相对隔水层。</w:t>
      </w:r>
    </w:p>
    <w:p w14:paraId="36E7D343">
      <w:pPr>
        <w:ind w:firstLine="480"/>
      </w:pPr>
      <w:r>
        <w:rPr>
          <w:rFonts w:hint="eastAsia"/>
        </w:rPr>
        <w:t>红层</w:t>
      </w:r>
      <w:r>
        <w:rPr>
          <w:lang w:val="zh-CN"/>
        </w:rPr>
        <w:t>砂泥岩风化带裂隙水</w:t>
      </w:r>
      <w:r>
        <w:rPr>
          <w:rFonts w:hint="eastAsia"/>
          <w:lang w:val="zh-CN"/>
        </w:rPr>
        <w:t>，</w:t>
      </w:r>
      <w:r>
        <w:rPr>
          <w:lang w:val="zh-CN"/>
        </w:rPr>
        <w:t>大气降水是</w:t>
      </w:r>
      <w:r>
        <w:rPr>
          <w:rFonts w:hint="eastAsia"/>
          <w:lang w:val="zh-CN"/>
        </w:rPr>
        <w:t>该类型</w:t>
      </w:r>
      <w:r>
        <w:rPr>
          <w:lang w:val="zh-CN"/>
        </w:rPr>
        <w:t>地下水的主要补给来源，其次是部分地表水体，含水岩组在接受大气降水和地表水体的渗入补给，在水头的作用下，地下水沿裂隙系统顺含水层倾斜方向、地形坡向和裂隙发育的方向径流，达到裂隙较封闭的下限，以后受阻上升或在低洼处的含水层切割处线状出露，部分以下降泉的形式溢出地表成溪沟，受地形控制明显，具有就地补给，就地排泄的特点。</w:t>
      </w:r>
      <w:r>
        <w:rPr>
          <w:rFonts w:hint="eastAsia"/>
        </w:rPr>
        <w:t>评价范围内地下水接受元通村至马鞍村山脊线西侧裂隙水补给和大气降水补给后，由北向南补给，最终排泄于长江，地下水主要赋存在侏罗系上沙溪庙组（J</w:t>
      </w:r>
      <w:r>
        <w:rPr>
          <w:rFonts w:hint="eastAsia"/>
          <w:vertAlign w:val="subscript"/>
        </w:rPr>
        <w:t>2</w:t>
      </w:r>
      <w:r>
        <w:rPr>
          <w:rFonts w:hint="eastAsia"/>
          <w:vertAlign w:val="superscript"/>
        </w:rPr>
        <w:t>2</w:t>
      </w:r>
      <w:r>
        <w:rPr>
          <w:rFonts w:hint="eastAsia"/>
          <w:vertAlign w:val="subscript"/>
        </w:rPr>
        <w:t>s</w:t>
      </w:r>
      <w:r>
        <w:rPr>
          <w:rFonts w:hint="eastAsia"/>
        </w:rPr>
        <w:t>）和遂宁组（J</w:t>
      </w:r>
      <w:r>
        <w:rPr>
          <w:rFonts w:hint="eastAsia"/>
          <w:vertAlign w:val="subscript"/>
        </w:rPr>
        <w:t>2</w:t>
      </w:r>
      <w:r>
        <w:rPr>
          <w:rFonts w:hint="eastAsia"/>
        </w:rPr>
        <w:t>sn）风化砂岩裂隙中。</w:t>
      </w:r>
    </w:p>
    <w:p w14:paraId="61644F2E">
      <w:pPr>
        <w:pStyle w:val="4"/>
      </w:pPr>
      <w:r>
        <w:t>预测情景</w:t>
      </w:r>
    </w:p>
    <w:p w14:paraId="603E91D8">
      <w:pPr>
        <w:ind w:firstLine="480"/>
      </w:pPr>
      <w:r>
        <w:rPr>
          <w:rFonts w:hint="eastAsia"/>
        </w:rPr>
        <w:t>本项目废水主要为生活污水，项目整个厂区实行“分区防渗，采取了较为完善的防渗措施及导排系统，正常状态下基本不会发生废水污染地下水的事件，根据《环境影响评价技术导则 地下水环境》（HJ610-2016）中9.4.2 要求，已根据GB16889、GB18597、GB18598、GB18599、GB/T50934 设计地下水污染防渗措施的建设项目，可不进行正常状况情景下的预测。</w:t>
      </w:r>
    </w:p>
    <w:p w14:paraId="22701475">
      <w:pPr>
        <w:ind w:firstLine="480"/>
      </w:pPr>
      <w:r>
        <w:rPr>
          <w:rFonts w:hint="eastAsia"/>
        </w:rPr>
        <w:t>非正常状况下主要考虑池体底部防渗措施因老化、腐蚀导致渗透系数增大甚至失效，参照《给水排水构筑物工程施工及验收规范》（</w:t>
      </w:r>
      <w:r>
        <w:t>GB 50141-2008</w:t>
      </w:r>
      <w:r>
        <w:rPr>
          <w:rFonts w:hint="eastAsia"/>
        </w:rPr>
        <w:t>）池体构筑物允许渗水量的验收技术要求，池体渗漏量计算公式如下：</w:t>
      </w:r>
    </w:p>
    <w:p w14:paraId="40CDA2BF">
      <w:pPr>
        <w:ind w:firstLine="480"/>
      </w:pPr>
      <w:bookmarkStart w:id="133" w:name="OLE_LINK3"/>
      <w:r>
        <w:tab/>
      </w:r>
      <w:r>
        <w:tab/>
      </w:r>
      <w:r>
        <w:rPr>
          <w:rFonts w:hint="eastAsia"/>
        </w:rPr>
        <w:t>Q=α</w:t>
      </w:r>
      <w:r>
        <w:t>×</w:t>
      </w:r>
      <w:r>
        <w:rPr>
          <w:rFonts w:hint="eastAsia"/>
        </w:rPr>
        <w:t>q</w:t>
      </w:r>
      <w:r>
        <w:t>×(S</w:t>
      </w:r>
      <w:r>
        <w:rPr>
          <w:vertAlign w:val="subscript"/>
        </w:rPr>
        <w:t>底</w:t>
      </w:r>
      <w:r>
        <w:rPr>
          <w:rFonts w:hint="eastAsia"/>
        </w:rPr>
        <w:t>+S</w:t>
      </w:r>
      <w:r>
        <w:rPr>
          <w:rFonts w:hint="eastAsia"/>
          <w:vertAlign w:val="subscript"/>
        </w:rPr>
        <w:t>侧</w:t>
      </w:r>
      <w:r>
        <w:rPr>
          <w:rFonts w:hint="eastAsia"/>
        </w:rPr>
        <w:t>)</w:t>
      </w:r>
      <w:r>
        <w:t>×10</w:t>
      </w:r>
      <w:r>
        <w:rPr>
          <w:rFonts w:hint="eastAsia"/>
          <w:vertAlign w:val="superscript"/>
        </w:rPr>
        <w:t>-</w:t>
      </w:r>
      <w:r>
        <w:rPr>
          <w:vertAlign w:val="superscript"/>
        </w:rPr>
        <w:t>3</w:t>
      </w:r>
    </w:p>
    <w:p w14:paraId="2BE955DA">
      <w:pPr>
        <w:ind w:firstLine="480"/>
      </w:pPr>
      <w:r>
        <w:rPr>
          <w:rFonts w:hint="eastAsia"/>
        </w:rPr>
        <w:t>式中，Q</w:t>
      </w:r>
      <w:r>
        <w:t>——</w:t>
      </w:r>
      <w:r>
        <w:rPr>
          <w:rFonts w:hint="eastAsia"/>
        </w:rPr>
        <w:t>渗透量，m</w:t>
      </w:r>
      <w:r>
        <w:rPr>
          <w:vertAlign w:val="superscript"/>
        </w:rPr>
        <w:t>3</w:t>
      </w:r>
      <w:r>
        <w:t>/d</w:t>
      </w:r>
      <w:r>
        <w:rPr>
          <w:rFonts w:hint="eastAsia"/>
        </w:rPr>
        <w:t>；</w:t>
      </w:r>
    </w:p>
    <w:p w14:paraId="2B6C6946">
      <w:pPr>
        <w:ind w:firstLine="480"/>
      </w:pPr>
      <w:r>
        <w:tab/>
      </w:r>
      <w:r>
        <w:tab/>
      </w:r>
      <w:r>
        <w:rPr>
          <w:rFonts w:hint="eastAsia"/>
        </w:rPr>
        <w:t xml:space="preserve">S </w:t>
      </w:r>
      <w:r>
        <w:rPr>
          <w:rFonts w:hint="eastAsia"/>
          <w:vertAlign w:val="subscript"/>
        </w:rPr>
        <w:t>底</w:t>
      </w:r>
      <w:r>
        <w:rPr>
          <w:rFonts w:hint="eastAsia"/>
        </w:rPr>
        <w:t>——池底面积，m</w:t>
      </w:r>
      <w:r>
        <w:rPr>
          <w:rFonts w:hint="eastAsia"/>
          <w:vertAlign w:val="superscript"/>
        </w:rPr>
        <w:t>2</w:t>
      </w:r>
      <w:r>
        <w:rPr>
          <w:rFonts w:hint="eastAsia"/>
        </w:rPr>
        <w:t>；</w:t>
      </w:r>
    </w:p>
    <w:p w14:paraId="790F6676">
      <w:pPr>
        <w:ind w:firstLine="480"/>
      </w:pPr>
      <w:r>
        <w:tab/>
      </w:r>
      <w:r>
        <w:tab/>
      </w:r>
      <w:r>
        <w:rPr>
          <w:rFonts w:hint="eastAsia"/>
        </w:rPr>
        <w:t xml:space="preserve">S </w:t>
      </w:r>
      <w:r>
        <w:rPr>
          <w:rFonts w:hint="eastAsia"/>
          <w:vertAlign w:val="subscript"/>
        </w:rPr>
        <w:t>侧</w:t>
      </w:r>
      <w:r>
        <w:rPr>
          <w:rFonts w:hint="eastAsia"/>
        </w:rPr>
        <w:t>——池壁浸湿面积，m</w:t>
      </w:r>
      <w:r>
        <w:rPr>
          <w:rFonts w:hint="eastAsia"/>
          <w:vertAlign w:val="superscript"/>
        </w:rPr>
        <w:t>2</w:t>
      </w:r>
      <w:r>
        <w:rPr>
          <w:rFonts w:hint="eastAsia"/>
        </w:rPr>
        <w:t>；</w:t>
      </w:r>
    </w:p>
    <w:p w14:paraId="082CB1F2">
      <w:pPr>
        <w:ind w:firstLine="480"/>
      </w:pPr>
      <w:r>
        <w:tab/>
      </w:r>
      <w:r>
        <w:tab/>
      </w:r>
      <w:r>
        <w:rPr>
          <w:rFonts w:hint="eastAsia"/>
        </w:rPr>
        <w:t>α——变差系数；</w:t>
      </w:r>
    </w:p>
    <w:p w14:paraId="398A1F8B">
      <w:pPr>
        <w:ind w:firstLine="480"/>
      </w:pPr>
      <w:r>
        <w:tab/>
      </w:r>
      <w:r>
        <w:tab/>
      </w:r>
      <w:r>
        <w:rPr>
          <w:rFonts w:hint="eastAsia"/>
        </w:rPr>
        <w:t>q——单位渗漏量，指单位时间单位面积上的渗漏量，L/m</w:t>
      </w:r>
      <w:r>
        <w:rPr>
          <w:rFonts w:hint="eastAsia"/>
          <w:vertAlign w:val="superscript"/>
        </w:rPr>
        <w:t>2</w:t>
      </w:r>
      <w:r>
        <w:rPr>
          <w:rFonts w:hint="eastAsia"/>
        </w:rPr>
        <w:t>·d。</w:t>
      </w:r>
      <w:bookmarkEnd w:id="133"/>
    </w:p>
    <w:p w14:paraId="368B08F7">
      <w:pPr>
        <w:ind w:firstLine="480"/>
      </w:pPr>
      <w:r>
        <w:rPr>
          <w:rFonts w:hint="eastAsia"/>
        </w:rPr>
        <w:t>本项目非正常状况废水渗漏量计算结果详见下表。</w:t>
      </w:r>
    </w:p>
    <w:p w14:paraId="0EE3BF6E">
      <w:pPr>
        <w:pStyle w:val="377"/>
        <w:spacing w:before="120"/>
      </w:pPr>
      <w:r>
        <w:t>表</w:t>
      </w:r>
      <w:r>
        <w:fldChar w:fldCharType="begin"/>
      </w:r>
      <w:r>
        <w:instrText xml:space="preserve"> STYLEREF 2 \s </w:instrText>
      </w:r>
      <w:r>
        <w:fldChar w:fldCharType="separate"/>
      </w:r>
      <w:r>
        <w:t>5.4</w:t>
      </w:r>
      <w:r>
        <w:fldChar w:fldCharType="end"/>
      </w:r>
      <w:r>
        <w:noBreakHyphen/>
      </w:r>
      <w:r>
        <w:fldChar w:fldCharType="begin"/>
      </w:r>
      <w:r>
        <w:instrText xml:space="preserve"> SEQ 表 \* ARABIC \s 2 </w:instrText>
      </w:r>
      <w:r>
        <w:fldChar w:fldCharType="separate"/>
      </w:r>
      <w:r>
        <w:t>1</w:t>
      </w:r>
      <w:r>
        <w:fldChar w:fldCharType="end"/>
      </w:r>
      <w:r>
        <w:t xml:space="preserve">  </w:t>
      </w:r>
      <w:r>
        <w:rPr>
          <w:rFonts w:hint="eastAsia"/>
        </w:rPr>
        <w:t>非正常状况调节池废水渗漏量计算表</w:t>
      </w:r>
    </w:p>
    <w:tbl>
      <w:tblPr>
        <w:tblStyle w:val="49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8"/>
        <w:gridCol w:w="1480"/>
        <w:gridCol w:w="1735"/>
        <w:gridCol w:w="4047"/>
      </w:tblGrid>
      <w:tr w14:paraId="15CB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8" w:type="dxa"/>
            <w:vAlign w:val="center"/>
          </w:tcPr>
          <w:p w14:paraId="52338E51">
            <w:pPr>
              <w:spacing w:line="360" w:lineRule="exact"/>
              <w:ind w:firstLine="0" w:firstLineChars="0"/>
              <w:jc w:val="center"/>
              <w:rPr>
                <w:rFonts w:cs="Times New Roman"/>
                <w:sz w:val="21"/>
                <w:szCs w:val="26"/>
              </w:rPr>
            </w:pPr>
            <w:r>
              <w:rPr>
                <w:rFonts w:hint="eastAsia" w:cs="Times New Roman"/>
                <w:sz w:val="21"/>
                <w:szCs w:val="26"/>
              </w:rPr>
              <w:t>参数</w:t>
            </w:r>
          </w:p>
        </w:tc>
        <w:tc>
          <w:tcPr>
            <w:tcW w:w="1480" w:type="dxa"/>
            <w:vAlign w:val="center"/>
          </w:tcPr>
          <w:p w14:paraId="1EE78B79">
            <w:pPr>
              <w:spacing w:line="360" w:lineRule="exact"/>
              <w:ind w:firstLine="0" w:firstLineChars="0"/>
              <w:jc w:val="center"/>
              <w:rPr>
                <w:rFonts w:cs="Times New Roman"/>
                <w:sz w:val="21"/>
                <w:szCs w:val="26"/>
              </w:rPr>
            </w:pPr>
            <w:r>
              <w:rPr>
                <w:rFonts w:hint="eastAsia" w:cs="Times New Roman"/>
                <w:sz w:val="21"/>
                <w:szCs w:val="26"/>
              </w:rPr>
              <w:t>单位</w:t>
            </w:r>
          </w:p>
        </w:tc>
        <w:tc>
          <w:tcPr>
            <w:tcW w:w="1735" w:type="dxa"/>
            <w:vAlign w:val="center"/>
          </w:tcPr>
          <w:p w14:paraId="33DE76D3">
            <w:pPr>
              <w:spacing w:line="360" w:lineRule="exact"/>
              <w:ind w:firstLine="0" w:firstLineChars="0"/>
              <w:jc w:val="center"/>
              <w:rPr>
                <w:rFonts w:cs="Times New Roman"/>
                <w:sz w:val="21"/>
                <w:szCs w:val="26"/>
              </w:rPr>
            </w:pPr>
            <w:r>
              <w:rPr>
                <w:rFonts w:hint="eastAsia" w:cs="Times New Roman"/>
                <w:sz w:val="21"/>
                <w:szCs w:val="26"/>
              </w:rPr>
              <w:t>取值</w:t>
            </w:r>
          </w:p>
        </w:tc>
        <w:tc>
          <w:tcPr>
            <w:tcW w:w="4047" w:type="dxa"/>
            <w:vAlign w:val="center"/>
          </w:tcPr>
          <w:p w14:paraId="78815CA2">
            <w:pPr>
              <w:spacing w:line="360" w:lineRule="exact"/>
              <w:ind w:firstLine="0" w:firstLineChars="0"/>
              <w:jc w:val="center"/>
              <w:rPr>
                <w:rFonts w:cs="Times New Roman"/>
                <w:sz w:val="21"/>
                <w:szCs w:val="26"/>
              </w:rPr>
            </w:pPr>
            <w:r>
              <w:rPr>
                <w:rFonts w:hint="eastAsia" w:cs="Times New Roman"/>
                <w:sz w:val="21"/>
                <w:szCs w:val="26"/>
              </w:rPr>
              <w:t>取值依据</w:t>
            </w:r>
          </w:p>
        </w:tc>
      </w:tr>
      <w:tr w14:paraId="0C5A8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8" w:type="dxa"/>
            <w:vAlign w:val="center"/>
          </w:tcPr>
          <w:p w14:paraId="2F0577C9">
            <w:pPr>
              <w:spacing w:line="360" w:lineRule="exact"/>
              <w:ind w:firstLine="0" w:firstLineChars="0"/>
              <w:jc w:val="center"/>
              <w:rPr>
                <w:rFonts w:cs="Times New Roman"/>
                <w:sz w:val="21"/>
                <w:szCs w:val="26"/>
              </w:rPr>
            </w:pPr>
            <w:r>
              <w:rPr>
                <w:rFonts w:hint="eastAsia" w:cs="Times New Roman"/>
                <w:sz w:val="21"/>
                <w:szCs w:val="26"/>
              </w:rPr>
              <w:t>Q</w:t>
            </w:r>
          </w:p>
        </w:tc>
        <w:tc>
          <w:tcPr>
            <w:tcW w:w="1480" w:type="dxa"/>
            <w:vAlign w:val="center"/>
          </w:tcPr>
          <w:p w14:paraId="7FD12698">
            <w:pPr>
              <w:spacing w:line="360" w:lineRule="exact"/>
              <w:ind w:firstLine="0" w:firstLineChars="0"/>
              <w:jc w:val="center"/>
              <w:rPr>
                <w:rFonts w:cs="Times New Roman"/>
                <w:sz w:val="21"/>
                <w:szCs w:val="26"/>
              </w:rPr>
            </w:pPr>
            <w:r>
              <w:rPr>
                <w:rFonts w:hint="eastAsia" w:cs="Times New Roman"/>
                <w:sz w:val="21"/>
                <w:szCs w:val="26"/>
              </w:rPr>
              <w:t>m</w:t>
            </w:r>
            <w:r>
              <w:rPr>
                <w:rFonts w:cs="Times New Roman"/>
                <w:sz w:val="21"/>
                <w:szCs w:val="26"/>
                <w:vertAlign w:val="superscript"/>
              </w:rPr>
              <w:t>3</w:t>
            </w:r>
            <w:r>
              <w:rPr>
                <w:rFonts w:cs="Times New Roman"/>
                <w:sz w:val="21"/>
                <w:szCs w:val="26"/>
              </w:rPr>
              <w:t>/d</w:t>
            </w:r>
          </w:p>
        </w:tc>
        <w:tc>
          <w:tcPr>
            <w:tcW w:w="1735" w:type="dxa"/>
            <w:vAlign w:val="center"/>
          </w:tcPr>
          <w:p w14:paraId="15C2877D">
            <w:pPr>
              <w:spacing w:line="360" w:lineRule="exact"/>
              <w:ind w:firstLine="0" w:firstLineChars="0"/>
              <w:jc w:val="center"/>
              <w:rPr>
                <w:rFonts w:cs="Times New Roman"/>
                <w:sz w:val="21"/>
                <w:szCs w:val="26"/>
              </w:rPr>
            </w:pPr>
            <w:r>
              <w:rPr>
                <w:rFonts w:cs="Times New Roman"/>
                <w:sz w:val="21"/>
                <w:szCs w:val="21"/>
              </w:rPr>
              <w:t>37.6</w:t>
            </w:r>
          </w:p>
        </w:tc>
        <w:tc>
          <w:tcPr>
            <w:tcW w:w="4047" w:type="dxa"/>
            <w:vAlign w:val="center"/>
          </w:tcPr>
          <w:p w14:paraId="62D47A09">
            <w:pPr>
              <w:spacing w:line="360" w:lineRule="exact"/>
              <w:ind w:firstLine="0" w:firstLineChars="0"/>
              <w:jc w:val="center"/>
              <w:rPr>
                <w:rFonts w:cs="Times New Roman"/>
                <w:sz w:val="21"/>
                <w:szCs w:val="26"/>
              </w:rPr>
            </w:pPr>
            <w:r>
              <w:rPr>
                <w:rFonts w:hint="eastAsia" w:cs="Times New Roman"/>
                <w:sz w:val="21"/>
                <w:szCs w:val="26"/>
              </w:rPr>
              <w:t>Q=α</w:t>
            </w:r>
            <w:r>
              <w:rPr>
                <w:rFonts w:cs="Times New Roman"/>
                <w:sz w:val="21"/>
                <w:szCs w:val="26"/>
              </w:rPr>
              <w:t>×</w:t>
            </w:r>
            <w:r>
              <w:rPr>
                <w:rFonts w:hint="eastAsia" w:cs="Times New Roman"/>
                <w:sz w:val="21"/>
                <w:szCs w:val="26"/>
              </w:rPr>
              <w:t>q</w:t>
            </w:r>
            <w:r>
              <w:rPr>
                <w:rFonts w:cs="Times New Roman"/>
                <w:sz w:val="21"/>
                <w:szCs w:val="26"/>
              </w:rPr>
              <w:t>×(S</w:t>
            </w:r>
            <w:r>
              <w:rPr>
                <w:rFonts w:cs="Times New Roman"/>
                <w:sz w:val="21"/>
                <w:szCs w:val="26"/>
                <w:vertAlign w:val="subscript"/>
              </w:rPr>
              <w:t>底</w:t>
            </w:r>
            <w:r>
              <w:rPr>
                <w:rFonts w:hint="eastAsia" w:cs="Times New Roman"/>
                <w:sz w:val="21"/>
                <w:szCs w:val="26"/>
              </w:rPr>
              <w:t>+S</w:t>
            </w:r>
            <w:r>
              <w:rPr>
                <w:rFonts w:hint="eastAsia" w:cs="Times New Roman"/>
                <w:sz w:val="21"/>
                <w:szCs w:val="26"/>
                <w:vertAlign w:val="subscript"/>
              </w:rPr>
              <w:t>侧</w:t>
            </w:r>
            <w:r>
              <w:rPr>
                <w:rFonts w:hint="eastAsia" w:cs="Times New Roman"/>
                <w:sz w:val="21"/>
                <w:szCs w:val="26"/>
              </w:rPr>
              <w:t>)</w:t>
            </w:r>
            <w:r>
              <w:rPr>
                <w:rFonts w:cs="Times New Roman"/>
                <w:sz w:val="21"/>
                <w:szCs w:val="26"/>
              </w:rPr>
              <w:t>×10</w:t>
            </w:r>
            <w:r>
              <w:rPr>
                <w:rFonts w:cs="Times New Roman"/>
                <w:sz w:val="21"/>
                <w:szCs w:val="26"/>
                <w:vertAlign w:val="superscript"/>
              </w:rPr>
              <w:t>-3</w:t>
            </w:r>
          </w:p>
        </w:tc>
      </w:tr>
      <w:tr w14:paraId="4AD9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8" w:type="dxa"/>
            <w:vAlign w:val="center"/>
          </w:tcPr>
          <w:p w14:paraId="40CC66D7">
            <w:pPr>
              <w:spacing w:line="360" w:lineRule="exact"/>
              <w:ind w:firstLine="0" w:firstLineChars="0"/>
              <w:jc w:val="center"/>
              <w:rPr>
                <w:rFonts w:cs="Times New Roman"/>
                <w:sz w:val="21"/>
                <w:szCs w:val="26"/>
              </w:rPr>
            </w:pPr>
            <w:r>
              <w:rPr>
                <w:rFonts w:hint="eastAsia" w:cs="Times New Roman"/>
                <w:sz w:val="21"/>
                <w:szCs w:val="26"/>
              </w:rPr>
              <w:t>α</w:t>
            </w:r>
          </w:p>
        </w:tc>
        <w:tc>
          <w:tcPr>
            <w:tcW w:w="1480" w:type="dxa"/>
            <w:vAlign w:val="center"/>
          </w:tcPr>
          <w:p w14:paraId="7C920CAF">
            <w:pPr>
              <w:spacing w:line="360" w:lineRule="exact"/>
              <w:ind w:firstLine="0" w:firstLineChars="0"/>
              <w:jc w:val="center"/>
              <w:rPr>
                <w:rFonts w:cs="Times New Roman"/>
                <w:sz w:val="21"/>
                <w:szCs w:val="26"/>
              </w:rPr>
            </w:pPr>
            <w:r>
              <w:rPr>
                <w:rFonts w:cs="Times New Roman"/>
                <w:sz w:val="21"/>
                <w:szCs w:val="26"/>
              </w:rPr>
              <w:t>/</w:t>
            </w:r>
          </w:p>
        </w:tc>
        <w:tc>
          <w:tcPr>
            <w:tcW w:w="1735" w:type="dxa"/>
            <w:vAlign w:val="center"/>
          </w:tcPr>
          <w:p w14:paraId="09FD99D4">
            <w:pPr>
              <w:spacing w:line="360" w:lineRule="exact"/>
              <w:ind w:firstLine="0" w:firstLineChars="0"/>
              <w:jc w:val="center"/>
              <w:rPr>
                <w:rFonts w:ascii="宋体" w:hAnsi="等线" w:cs="宋体"/>
                <w:sz w:val="22"/>
                <w:szCs w:val="22"/>
              </w:rPr>
            </w:pPr>
            <w:r>
              <w:rPr>
                <w:rFonts w:cs="Times New Roman"/>
                <w:sz w:val="21"/>
                <w:szCs w:val="21"/>
              </w:rPr>
              <w:t>1</w:t>
            </w:r>
          </w:p>
        </w:tc>
        <w:tc>
          <w:tcPr>
            <w:tcW w:w="4047" w:type="dxa"/>
            <w:vAlign w:val="center"/>
          </w:tcPr>
          <w:p w14:paraId="6102FE0E">
            <w:pPr>
              <w:pStyle w:val="379"/>
              <w:rPr>
                <w:rFonts w:cs="Times New Roman"/>
              </w:rPr>
            </w:pPr>
            <w:r>
              <w:rPr>
                <w:rFonts w:hint="eastAsia" w:cs="Times New Roman"/>
              </w:rPr>
              <w:t>一般可取0.1~1.0，池体构筑物采取防渗涂层、防渗水泥等特殊防渗措施时，根据防渗能力选取，本次评价按最不利因素考虑取1</w:t>
            </w:r>
          </w:p>
        </w:tc>
      </w:tr>
      <w:tr w14:paraId="7FDBF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8" w:type="dxa"/>
            <w:vAlign w:val="center"/>
          </w:tcPr>
          <w:p w14:paraId="0C88F555">
            <w:pPr>
              <w:spacing w:line="360" w:lineRule="exact"/>
              <w:ind w:firstLine="0" w:firstLineChars="0"/>
              <w:jc w:val="center"/>
              <w:rPr>
                <w:rFonts w:cs="Times New Roman"/>
                <w:sz w:val="21"/>
                <w:szCs w:val="26"/>
              </w:rPr>
            </w:pPr>
            <w:r>
              <w:rPr>
                <w:rFonts w:hint="eastAsia" w:cs="Times New Roman"/>
                <w:sz w:val="21"/>
                <w:szCs w:val="26"/>
              </w:rPr>
              <w:t xml:space="preserve">S </w:t>
            </w:r>
            <w:r>
              <w:rPr>
                <w:rFonts w:hint="eastAsia" w:cs="Times New Roman"/>
                <w:sz w:val="21"/>
                <w:szCs w:val="26"/>
                <w:vertAlign w:val="subscript"/>
              </w:rPr>
              <w:t>底</w:t>
            </w:r>
          </w:p>
        </w:tc>
        <w:tc>
          <w:tcPr>
            <w:tcW w:w="1480" w:type="dxa"/>
            <w:vAlign w:val="center"/>
          </w:tcPr>
          <w:p w14:paraId="7D38654A">
            <w:pPr>
              <w:spacing w:line="360" w:lineRule="exact"/>
              <w:ind w:firstLine="0" w:firstLineChars="0"/>
              <w:jc w:val="center"/>
              <w:rPr>
                <w:rFonts w:cs="Times New Roman"/>
                <w:sz w:val="21"/>
                <w:szCs w:val="26"/>
              </w:rPr>
            </w:pPr>
            <w:r>
              <w:rPr>
                <w:rFonts w:hint="eastAsia" w:cs="Times New Roman"/>
                <w:sz w:val="21"/>
                <w:szCs w:val="26"/>
              </w:rPr>
              <w:t>m</w:t>
            </w:r>
            <w:r>
              <w:rPr>
                <w:rFonts w:cs="Times New Roman"/>
                <w:sz w:val="21"/>
                <w:szCs w:val="26"/>
                <w:vertAlign w:val="superscript"/>
              </w:rPr>
              <w:t>2</w:t>
            </w:r>
          </w:p>
        </w:tc>
        <w:tc>
          <w:tcPr>
            <w:tcW w:w="1735" w:type="dxa"/>
            <w:vAlign w:val="center"/>
          </w:tcPr>
          <w:p w14:paraId="7792B68D">
            <w:pPr>
              <w:spacing w:line="360" w:lineRule="exact"/>
              <w:ind w:firstLine="0" w:firstLineChars="0"/>
              <w:jc w:val="center"/>
              <w:rPr>
                <w:rFonts w:cs="Times New Roman"/>
                <w:sz w:val="21"/>
                <w:szCs w:val="26"/>
              </w:rPr>
            </w:pPr>
            <w:r>
              <w:rPr>
                <w:rFonts w:cs="Times New Roman"/>
                <w:sz w:val="21"/>
                <w:szCs w:val="21"/>
              </w:rPr>
              <w:t>60</w:t>
            </w:r>
          </w:p>
        </w:tc>
        <w:tc>
          <w:tcPr>
            <w:tcW w:w="4047" w:type="dxa"/>
            <w:vAlign w:val="center"/>
          </w:tcPr>
          <w:p w14:paraId="52722400">
            <w:pPr>
              <w:spacing w:line="360" w:lineRule="exact"/>
              <w:ind w:firstLine="0" w:firstLineChars="0"/>
              <w:jc w:val="center"/>
              <w:rPr>
                <w:rFonts w:cs="Times New Roman"/>
                <w:sz w:val="21"/>
                <w:szCs w:val="26"/>
              </w:rPr>
            </w:pPr>
          </w:p>
        </w:tc>
      </w:tr>
      <w:tr w14:paraId="79E60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8" w:type="dxa"/>
            <w:vAlign w:val="center"/>
          </w:tcPr>
          <w:p w14:paraId="2A61667C">
            <w:pPr>
              <w:spacing w:line="360" w:lineRule="exact"/>
              <w:ind w:firstLine="0" w:firstLineChars="0"/>
              <w:jc w:val="center"/>
              <w:rPr>
                <w:rFonts w:cs="Times New Roman"/>
                <w:sz w:val="21"/>
                <w:szCs w:val="26"/>
              </w:rPr>
            </w:pPr>
            <w:r>
              <w:rPr>
                <w:rFonts w:hint="eastAsia" w:cs="Times New Roman"/>
                <w:sz w:val="21"/>
                <w:szCs w:val="26"/>
              </w:rPr>
              <w:t xml:space="preserve">S </w:t>
            </w:r>
            <w:r>
              <w:rPr>
                <w:rFonts w:hint="eastAsia" w:cs="Times New Roman"/>
                <w:sz w:val="21"/>
                <w:szCs w:val="26"/>
                <w:vertAlign w:val="subscript"/>
              </w:rPr>
              <w:t>侧</w:t>
            </w:r>
          </w:p>
        </w:tc>
        <w:tc>
          <w:tcPr>
            <w:tcW w:w="1480" w:type="dxa"/>
            <w:vAlign w:val="center"/>
          </w:tcPr>
          <w:p w14:paraId="75A5740B">
            <w:pPr>
              <w:spacing w:line="360" w:lineRule="exact"/>
              <w:ind w:firstLine="0" w:firstLineChars="0"/>
              <w:jc w:val="center"/>
              <w:rPr>
                <w:rFonts w:cs="Times New Roman"/>
                <w:sz w:val="21"/>
                <w:szCs w:val="26"/>
              </w:rPr>
            </w:pPr>
            <w:r>
              <w:rPr>
                <w:rFonts w:hint="eastAsia" w:cs="Times New Roman"/>
                <w:sz w:val="21"/>
                <w:szCs w:val="26"/>
              </w:rPr>
              <w:t>m</w:t>
            </w:r>
            <w:r>
              <w:rPr>
                <w:rFonts w:cs="Times New Roman"/>
                <w:sz w:val="21"/>
                <w:szCs w:val="26"/>
                <w:vertAlign w:val="superscript"/>
              </w:rPr>
              <w:t>2</w:t>
            </w:r>
          </w:p>
        </w:tc>
        <w:tc>
          <w:tcPr>
            <w:tcW w:w="1735" w:type="dxa"/>
            <w:vAlign w:val="center"/>
          </w:tcPr>
          <w:p w14:paraId="6761B165">
            <w:pPr>
              <w:spacing w:line="360" w:lineRule="exact"/>
              <w:ind w:firstLine="0" w:firstLineChars="0"/>
              <w:jc w:val="center"/>
              <w:rPr>
                <w:rFonts w:cs="Times New Roman"/>
                <w:sz w:val="21"/>
                <w:szCs w:val="21"/>
              </w:rPr>
            </w:pPr>
            <w:r>
              <w:rPr>
                <w:rFonts w:cs="Times New Roman"/>
                <w:sz w:val="21"/>
                <w:szCs w:val="21"/>
              </w:rPr>
              <w:t>128</w:t>
            </w:r>
          </w:p>
        </w:tc>
        <w:tc>
          <w:tcPr>
            <w:tcW w:w="4047" w:type="dxa"/>
            <w:vAlign w:val="center"/>
          </w:tcPr>
          <w:p w14:paraId="29DF6302">
            <w:pPr>
              <w:spacing w:line="360" w:lineRule="exact"/>
              <w:ind w:firstLine="0" w:firstLineChars="0"/>
              <w:jc w:val="center"/>
              <w:rPr>
                <w:rFonts w:cs="Times New Roman"/>
                <w:sz w:val="21"/>
                <w:szCs w:val="26"/>
              </w:rPr>
            </w:pPr>
            <w:r>
              <w:rPr>
                <w:rFonts w:hint="eastAsia" w:cs="Times New Roman"/>
                <w:sz w:val="21"/>
                <w:szCs w:val="26"/>
              </w:rPr>
              <w:t>按池体深度8</w:t>
            </w:r>
            <w:r>
              <w:rPr>
                <w:rFonts w:cs="Times New Roman"/>
                <w:sz w:val="21"/>
                <w:szCs w:val="26"/>
              </w:rPr>
              <w:t>0</w:t>
            </w:r>
            <w:r>
              <w:rPr>
                <w:rFonts w:hint="eastAsia" w:cs="Times New Roman"/>
                <w:sz w:val="21"/>
                <w:szCs w:val="26"/>
              </w:rPr>
              <w:t>%</w:t>
            </w:r>
            <w:r>
              <w:rPr>
                <w:rFonts w:cs="Times New Roman"/>
                <w:sz w:val="21"/>
                <w:szCs w:val="26"/>
              </w:rPr>
              <w:t>计</w:t>
            </w:r>
          </w:p>
        </w:tc>
      </w:tr>
      <w:tr w14:paraId="2CE0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8" w:type="dxa"/>
            <w:vAlign w:val="center"/>
          </w:tcPr>
          <w:p w14:paraId="35064E58">
            <w:pPr>
              <w:spacing w:line="360" w:lineRule="exact"/>
              <w:ind w:firstLine="0" w:firstLineChars="0"/>
              <w:jc w:val="center"/>
              <w:rPr>
                <w:rFonts w:cs="Times New Roman"/>
                <w:sz w:val="21"/>
                <w:szCs w:val="26"/>
              </w:rPr>
            </w:pPr>
            <w:r>
              <w:rPr>
                <w:rFonts w:hint="eastAsia" w:cs="Times New Roman"/>
                <w:sz w:val="21"/>
                <w:szCs w:val="26"/>
              </w:rPr>
              <w:t>q</w:t>
            </w:r>
          </w:p>
        </w:tc>
        <w:tc>
          <w:tcPr>
            <w:tcW w:w="1480" w:type="dxa"/>
            <w:vAlign w:val="center"/>
          </w:tcPr>
          <w:p w14:paraId="4DF86068">
            <w:pPr>
              <w:spacing w:line="360" w:lineRule="exact"/>
              <w:ind w:firstLine="0" w:firstLineChars="0"/>
              <w:jc w:val="center"/>
              <w:rPr>
                <w:rFonts w:cs="Times New Roman"/>
                <w:sz w:val="21"/>
                <w:szCs w:val="26"/>
              </w:rPr>
            </w:pPr>
            <w:r>
              <w:rPr>
                <w:rFonts w:hint="eastAsia" w:cs="Times New Roman"/>
                <w:sz w:val="21"/>
                <w:szCs w:val="26"/>
              </w:rPr>
              <w:t>L/m</w:t>
            </w:r>
            <w:r>
              <w:rPr>
                <w:rFonts w:hint="eastAsia" w:cs="Times New Roman"/>
                <w:sz w:val="21"/>
                <w:szCs w:val="26"/>
                <w:vertAlign w:val="superscript"/>
              </w:rPr>
              <w:t>2</w:t>
            </w:r>
            <w:r>
              <w:rPr>
                <w:rFonts w:hint="eastAsia" w:cs="Times New Roman"/>
                <w:sz w:val="21"/>
                <w:szCs w:val="26"/>
              </w:rPr>
              <w:t>·d</w:t>
            </w:r>
          </w:p>
        </w:tc>
        <w:tc>
          <w:tcPr>
            <w:tcW w:w="1735" w:type="dxa"/>
            <w:vAlign w:val="center"/>
          </w:tcPr>
          <w:p w14:paraId="4C9758D6">
            <w:pPr>
              <w:spacing w:line="360" w:lineRule="exact"/>
              <w:ind w:firstLine="0" w:firstLineChars="0"/>
              <w:jc w:val="center"/>
              <w:rPr>
                <w:rFonts w:cs="Times New Roman"/>
                <w:sz w:val="21"/>
                <w:szCs w:val="26"/>
              </w:rPr>
            </w:pPr>
            <w:r>
              <w:rPr>
                <w:rFonts w:cs="Times New Roman"/>
                <w:sz w:val="21"/>
                <w:szCs w:val="21"/>
              </w:rPr>
              <w:t>200</w:t>
            </w:r>
          </w:p>
        </w:tc>
        <w:tc>
          <w:tcPr>
            <w:tcW w:w="4047" w:type="dxa"/>
            <w:vAlign w:val="center"/>
          </w:tcPr>
          <w:p w14:paraId="6537E886">
            <w:pPr>
              <w:spacing w:line="360" w:lineRule="exact"/>
              <w:ind w:firstLine="0" w:firstLineChars="0"/>
              <w:jc w:val="center"/>
              <w:rPr>
                <w:rFonts w:cs="Times New Roman"/>
                <w:sz w:val="21"/>
                <w:szCs w:val="26"/>
              </w:rPr>
            </w:pPr>
            <w:r>
              <w:rPr>
                <w:rFonts w:hint="eastAsia" w:cs="Times New Roman"/>
                <w:sz w:val="21"/>
                <w:szCs w:val="26"/>
              </w:rPr>
              <w:t>假定由于腐蚀或地质作用，调节池池底出现渗漏现象，渗漏面积为总面积的5%。根据《给水排水构筑物工程施工及验收规范》（GB50141-2008），钢筋混凝土结构水池渗水量不得超过2L/（m</w:t>
            </w:r>
            <w:r>
              <w:rPr>
                <w:rFonts w:hint="eastAsia" w:cs="Times New Roman"/>
                <w:sz w:val="21"/>
                <w:szCs w:val="26"/>
                <w:vertAlign w:val="superscript"/>
              </w:rPr>
              <w:t>2</w:t>
            </w:r>
            <w:r>
              <w:rPr>
                <w:rFonts w:hint="eastAsia" w:cs="Times New Roman"/>
                <w:sz w:val="21"/>
                <w:szCs w:val="26"/>
              </w:rPr>
              <w:t>·d），非正常状况按照正常状况的100 倍考虑</w:t>
            </w:r>
          </w:p>
        </w:tc>
      </w:tr>
    </w:tbl>
    <w:p w14:paraId="684B688D">
      <w:pPr>
        <w:ind w:firstLine="480"/>
      </w:pPr>
    </w:p>
    <w:p w14:paraId="2958A68E">
      <w:pPr>
        <w:ind w:firstLine="480"/>
      </w:pPr>
      <w:r>
        <w:rPr>
          <w:rFonts w:hint="eastAsia"/>
        </w:rPr>
        <w:t>本项目渗漏时间及渗漏量详见下表。</w:t>
      </w:r>
    </w:p>
    <w:p w14:paraId="48FA5BB8">
      <w:pPr>
        <w:pStyle w:val="377"/>
        <w:spacing w:before="120"/>
      </w:pPr>
      <w:r>
        <w:t>表</w:t>
      </w:r>
      <w:r>
        <w:fldChar w:fldCharType="begin"/>
      </w:r>
      <w:r>
        <w:instrText xml:space="preserve"> STYLEREF 2 \s </w:instrText>
      </w:r>
      <w:r>
        <w:fldChar w:fldCharType="separate"/>
      </w:r>
      <w:r>
        <w:t>5.4</w:t>
      </w:r>
      <w:r>
        <w:fldChar w:fldCharType="end"/>
      </w:r>
      <w:r>
        <w:noBreakHyphen/>
      </w:r>
      <w:r>
        <w:fldChar w:fldCharType="begin"/>
      </w:r>
      <w:r>
        <w:instrText xml:space="preserve"> SEQ 表 \* ARABIC \s 2 </w:instrText>
      </w:r>
      <w:r>
        <w:fldChar w:fldCharType="separate"/>
      </w:r>
      <w:r>
        <w:t>2</w:t>
      </w:r>
      <w:r>
        <w:fldChar w:fldCharType="end"/>
      </w:r>
      <w:r>
        <w:t xml:space="preserve">  </w:t>
      </w:r>
      <w:r>
        <w:rPr>
          <w:rFonts w:hint="eastAsia"/>
        </w:rPr>
        <w:t>非正常状况废水渗漏时间及渗漏量计算结果表</w:t>
      </w:r>
    </w:p>
    <w:tbl>
      <w:tblPr>
        <w:tblStyle w:val="50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1415"/>
        <w:gridCol w:w="1531"/>
        <w:gridCol w:w="1757"/>
        <w:gridCol w:w="1414"/>
        <w:gridCol w:w="1364"/>
      </w:tblGrid>
      <w:tr w14:paraId="1ED6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8" w:type="dxa"/>
            <w:vAlign w:val="center"/>
          </w:tcPr>
          <w:p w14:paraId="479D7C48">
            <w:pPr>
              <w:spacing w:line="360" w:lineRule="exact"/>
              <w:ind w:firstLine="0" w:firstLineChars="0"/>
              <w:jc w:val="center"/>
              <w:rPr>
                <w:rFonts w:cs="Times New Roman"/>
                <w:sz w:val="21"/>
                <w:szCs w:val="26"/>
              </w:rPr>
            </w:pPr>
            <w:r>
              <w:rPr>
                <w:rFonts w:hint="eastAsia" w:cs="Times New Roman"/>
                <w:sz w:val="21"/>
                <w:szCs w:val="26"/>
              </w:rPr>
              <w:t>情景设定</w:t>
            </w:r>
          </w:p>
        </w:tc>
        <w:tc>
          <w:tcPr>
            <w:tcW w:w="1379" w:type="dxa"/>
            <w:vAlign w:val="center"/>
          </w:tcPr>
          <w:p w14:paraId="7FB5B935">
            <w:pPr>
              <w:spacing w:line="360" w:lineRule="exact"/>
              <w:ind w:firstLine="0" w:firstLineChars="0"/>
              <w:jc w:val="center"/>
              <w:rPr>
                <w:rFonts w:cs="Times New Roman"/>
                <w:sz w:val="21"/>
                <w:szCs w:val="26"/>
              </w:rPr>
            </w:pPr>
            <w:r>
              <w:rPr>
                <w:rFonts w:hint="eastAsia" w:cs="Times New Roman"/>
                <w:sz w:val="21"/>
                <w:szCs w:val="26"/>
              </w:rPr>
              <w:t>渗漏点</w:t>
            </w:r>
          </w:p>
        </w:tc>
        <w:tc>
          <w:tcPr>
            <w:tcW w:w="1492" w:type="dxa"/>
            <w:vAlign w:val="center"/>
          </w:tcPr>
          <w:p w14:paraId="798F2B66">
            <w:pPr>
              <w:spacing w:line="360" w:lineRule="exact"/>
              <w:ind w:firstLine="0" w:firstLineChars="0"/>
              <w:jc w:val="center"/>
              <w:rPr>
                <w:rFonts w:cs="Times New Roman"/>
                <w:sz w:val="21"/>
                <w:szCs w:val="26"/>
              </w:rPr>
            </w:pPr>
            <w:r>
              <w:rPr>
                <w:rFonts w:hint="eastAsia" w:cs="Times New Roman"/>
                <w:sz w:val="21"/>
                <w:szCs w:val="26"/>
              </w:rPr>
              <w:t>渗漏量Q</w:t>
            </w:r>
            <w:r>
              <w:rPr>
                <w:rFonts w:cs="Times New Roman"/>
                <w:sz w:val="21"/>
                <w:szCs w:val="26"/>
              </w:rPr>
              <w:t>(</w:t>
            </w:r>
            <w:r>
              <w:rPr>
                <w:rFonts w:hint="eastAsia" w:cs="Times New Roman"/>
                <w:sz w:val="21"/>
                <w:szCs w:val="26"/>
              </w:rPr>
              <w:t>m</w:t>
            </w:r>
            <w:r>
              <w:rPr>
                <w:rFonts w:cs="Times New Roman"/>
                <w:sz w:val="21"/>
                <w:szCs w:val="26"/>
                <w:vertAlign w:val="superscript"/>
              </w:rPr>
              <w:t>3</w:t>
            </w:r>
            <w:r>
              <w:rPr>
                <w:rFonts w:cs="Times New Roman"/>
                <w:sz w:val="21"/>
                <w:szCs w:val="26"/>
              </w:rPr>
              <w:t>/</w:t>
            </w:r>
            <w:r>
              <w:rPr>
                <w:rFonts w:hint="eastAsia" w:cs="Times New Roman"/>
                <w:sz w:val="21"/>
                <w:szCs w:val="26"/>
              </w:rPr>
              <w:t>d</w:t>
            </w:r>
            <w:r>
              <w:rPr>
                <w:rFonts w:cs="Times New Roman"/>
                <w:sz w:val="21"/>
                <w:szCs w:val="26"/>
              </w:rPr>
              <w:t>)</w:t>
            </w:r>
          </w:p>
        </w:tc>
        <w:tc>
          <w:tcPr>
            <w:tcW w:w="1713" w:type="dxa"/>
            <w:vAlign w:val="center"/>
          </w:tcPr>
          <w:p w14:paraId="0480DFB8">
            <w:pPr>
              <w:spacing w:line="360" w:lineRule="exact"/>
              <w:ind w:firstLine="0" w:firstLineChars="0"/>
              <w:jc w:val="center"/>
              <w:rPr>
                <w:rFonts w:cs="Times New Roman"/>
                <w:sz w:val="21"/>
                <w:szCs w:val="26"/>
              </w:rPr>
            </w:pPr>
            <w:r>
              <w:rPr>
                <w:rFonts w:hint="eastAsia" w:cs="Times New Roman"/>
                <w:sz w:val="21"/>
                <w:szCs w:val="26"/>
              </w:rPr>
              <w:t>污染物注入时间/</w:t>
            </w:r>
            <w:r>
              <w:rPr>
                <w:rFonts w:cs="Times New Roman"/>
                <w:sz w:val="21"/>
                <w:szCs w:val="26"/>
              </w:rPr>
              <w:t>d</w:t>
            </w:r>
          </w:p>
        </w:tc>
        <w:tc>
          <w:tcPr>
            <w:tcW w:w="1378" w:type="dxa"/>
            <w:vAlign w:val="center"/>
          </w:tcPr>
          <w:p w14:paraId="5F134C77">
            <w:pPr>
              <w:spacing w:line="360" w:lineRule="exact"/>
              <w:ind w:firstLine="0" w:firstLineChars="0"/>
              <w:jc w:val="center"/>
              <w:rPr>
                <w:rFonts w:cs="Times New Roman"/>
                <w:sz w:val="21"/>
                <w:szCs w:val="26"/>
              </w:rPr>
            </w:pPr>
            <w:r>
              <w:rPr>
                <w:rFonts w:hint="eastAsia" w:cs="Times New Roman"/>
                <w:sz w:val="21"/>
                <w:szCs w:val="26"/>
              </w:rPr>
              <w:t>特征污染物</w:t>
            </w:r>
          </w:p>
        </w:tc>
        <w:tc>
          <w:tcPr>
            <w:tcW w:w="1330" w:type="dxa"/>
            <w:vAlign w:val="center"/>
          </w:tcPr>
          <w:p w14:paraId="02695B09">
            <w:pPr>
              <w:spacing w:line="360" w:lineRule="exact"/>
              <w:ind w:firstLine="0" w:firstLineChars="0"/>
              <w:jc w:val="center"/>
              <w:rPr>
                <w:rFonts w:cs="Times New Roman"/>
                <w:sz w:val="21"/>
                <w:szCs w:val="26"/>
              </w:rPr>
            </w:pPr>
            <w:r>
              <w:rPr>
                <w:rFonts w:hint="eastAsia" w:cs="Times New Roman"/>
                <w:sz w:val="21"/>
                <w:szCs w:val="26"/>
              </w:rPr>
              <w:t>浓度/mg/</w:t>
            </w:r>
            <w:r>
              <w:rPr>
                <w:rFonts w:cs="Times New Roman"/>
                <w:sz w:val="21"/>
                <w:szCs w:val="26"/>
              </w:rPr>
              <w:t>L</w:t>
            </w:r>
          </w:p>
        </w:tc>
      </w:tr>
      <w:tr w14:paraId="28CC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8" w:type="dxa"/>
            <w:vMerge w:val="restart"/>
            <w:vAlign w:val="center"/>
          </w:tcPr>
          <w:p w14:paraId="13F0E2B9">
            <w:pPr>
              <w:spacing w:line="360" w:lineRule="exact"/>
              <w:ind w:firstLine="0" w:firstLineChars="0"/>
              <w:jc w:val="center"/>
              <w:rPr>
                <w:rFonts w:cs="Times New Roman"/>
                <w:sz w:val="21"/>
                <w:szCs w:val="26"/>
              </w:rPr>
            </w:pPr>
            <w:r>
              <w:rPr>
                <w:rFonts w:hint="eastAsia" w:cs="Times New Roman"/>
                <w:sz w:val="21"/>
                <w:szCs w:val="26"/>
              </w:rPr>
              <w:t>有防渗设施，但出现破损渗漏</w:t>
            </w:r>
          </w:p>
        </w:tc>
        <w:tc>
          <w:tcPr>
            <w:tcW w:w="1379" w:type="dxa"/>
            <w:vMerge w:val="restart"/>
            <w:vAlign w:val="center"/>
          </w:tcPr>
          <w:p w14:paraId="1B369526">
            <w:pPr>
              <w:spacing w:line="360" w:lineRule="exact"/>
              <w:ind w:firstLine="0" w:firstLineChars="0"/>
              <w:jc w:val="center"/>
              <w:rPr>
                <w:rFonts w:cs="Times New Roman"/>
                <w:sz w:val="21"/>
                <w:szCs w:val="26"/>
              </w:rPr>
            </w:pPr>
            <w:r>
              <w:rPr>
                <w:rFonts w:hint="eastAsia" w:cs="Times New Roman"/>
                <w:sz w:val="21"/>
                <w:szCs w:val="26"/>
              </w:rPr>
              <w:t>调节池</w:t>
            </w:r>
          </w:p>
        </w:tc>
        <w:tc>
          <w:tcPr>
            <w:tcW w:w="1492" w:type="dxa"/>
            <w:vMerge w:val="restart"/>
            <w:vAlign w:val="center"/>
          </w:tcPr>
          <w:p w14:paraId="1804804A">
            <w:pPr>
              <w:spacing w:line="360" w:lineRule="exact"/>
              <w:ind w:firstLine="0" w:firstLineChars="0"/>
              <w:jc w:val="center"/>
              <w:rPr>
                <w:rFonts w:cs="Times New Roman"/>
                <w:sz w:val="21"/>
                <w:szCs w:val="26"/>
              </w:rPr>
            </w:pPr>
            <w:r>
              <w:rPr>
                <w:rFonts w:cs="Times New Roman"/>
                <w:sz w:val="21"/>
                <w:szCs w:val="21"/>
              </w:rPr>
              <w:t>37.6</w:t>
            </w:r>
          </w:p>
        </w:tc>
        <w:tc>
          <w:tcPr>
            <w:tcW w:w="1713" w:type="dxa"/>
            <w:vMerge w:val="restart"/>
            <w:vAlign w:val="center"/>
          </w:tcPr>
          <w:p w14:paraId="7FBA542C">
            <w:pPr>
              <w:spacing w:line="360" w:lineRule="exact"/>
              <w:ind w:firstLine="0" w:firstLineChars="0"/>
              <w:jc w:val="center"/>
              <w:rPr>
                <w:rFonts w:cs="Times New Roman"/>
                <w:sz w:val="21"/>
                <w:szCs w:val="26"/>
              </w:rPr>
            </w:pPr>
            <w:r>
              <w:rPr>
                <w:rFonts w:hint="eastAsia" w:cs="Times New Roman"/>
                <w:sz w:val="21"/>
                <w:szCs w:val="26"/>
              </w:rPr>
              <w:t>长期</w:t>
            </w:r>
          </w:p>
        </w:tc>
        <w:tc>
          <w:tcPr>
            <w:tcW w:w="1378" w:type="dxa"/>
            <w:vAlign w:val="center"/>
          </w:tcPr>
          <w:p w14:paraId="2A3C0C27">
            <w:pPr>
              <w:spacing w:line="360" w:lineRule="exact"/>
              <w:ind w:firstLine="0" w:firstLineChars="0"/>
              <w:jc w:val="center"/>
              <w:rPr>
                <w:rFonts w:cs="Times New Roman"/>
                <w:sz w:val="21"/>
                <w:szCs w:val="26"/>
              </w:rPr>
            </w:pPr>
            <w:r>
              <w:rPr>
                <w:rFonts w:hint="eastAsia" w:cs="Times New Roman"/>
                <w:sz w:val="21"/>
                <w:szCs w:val="26"/>
              </w:rPr>
              <w:t>COD</w:t>
            </w:r>
            <w:r>
              <w:rPr>
                <w:rFonts w:hint="eastAsia" w:cs="Times New Roman"/>
                <w:sz w:val="21"/>
                <w:szCs w:val="26"/>
                <w:vertAlign w:val="subscript"/>
              </w:rPr>
              <w:t>Mn</w:t>
            </w:r>
          </w:p>
        </w:tc>
        <w:tc>
          <w:tcPr>
            <w:tcW w:w="1330" w:type="dxa"/>
            <w:vAlign w:val="center"/>
          </w:tcPr>
          <w:p w14:paraId="5CAB0ADC">
            <w:pPr>
              <w:spacing w:line="360" w:lineRule="exact"/>
              <w:ind w:firstLine="0" w:firstLineChars="0"/>
              <w:jc w:val="center"/>
              <w:rPr>
                <w:rFonts w:cs="Times New Roman"/>
                <w:sz w:val="21"/>
                <w:szCs w:val="26"/>
              </w:rPr>
            </w:pPr>
            <w:r>
              <w:rPr>
                <w:rFonts w:cs="Times New Roman"/>
                <w:sz w:val="21"/>
                <w:szCs w:val="21"/>
              </w:rPr>
              <w:t>547.4</w:t>
            </w:r>
          </w:p>
        </w:tc>
      </w:tr>
      <w:tr w14:paraId="26E7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8" w:type="dxa"/>
            <w:vMerge w:val="continue"/>
            <w:vAlign w:val="center"/>
          </w:tcPr>
          <w:p w14:paraId="476AA709">
            <w:pPr>
              <w:spacing w:line="360" w:lineRule="exact"/>
              <w:ind w:firstLine="0" w:firstLineChars="0"/>
              <w:jc w:val="center"/>
              <w:rPr>
                <w:rFonts w:cs="Times New Roman"/>
                <w:sz w:val="21"/>
                <w:szCs w:val="26"/>
              </w:rPr>
            </w:pPr>
          </w:p>
        </w:tc>
        <w:tc>
          <w:tcPr>
            <w:tcW w:w="1379" w:type="dxa"/>
            <w:vMerge w:val="continue"/>
            <w:vAlign w:val="center"/>
          </w:tcPr>
          <w:p w14:paraId="6196E91F">
            <w:pPr>
              <w:spacing w:line="360" w:lineRule="exact"/>
              <w:ind w:firstLine="0" w:firstLineChars="0"/>
              <w:jc w:val="center"/>
              <w:rPr>
                <w:rFonts w:cs="Times New Roman"/>
                <w:sz w:val="21"/>
                <w:szCs w:val="26"/>
              </w:rPr>
            </w:pPr>
          </w:p>
        </w:tc>
        <w:tc>
          <w:tcPr>
            <w:tcW w:w="1492" w:type="dxa"/>
            <w:vMerge w:val="continue"/>
            <w:vAlign w:val="center"/>
          </w:tcPr>
          <w:p w14:paraId="757A36D4">
            <w:pPr>
              <w:spacing w:line="360" w:lineRule="exact"/>
              <w:ind w:firstLine="0" w:firstLineChars="0"/>
              <w:jc w:val="center"/>
              <w:rPr>
                <w:rFonts w:cs="Times New Roman"/>
                <w:sz w:val="21"/>
                <w:szCs w:val="21"/>
              </w:rPr>
            </w:pPr>
          </w:p>
        </w:tc>
        <w:tc>
          <w:tcPr>
            <w:tcW w:w="1713" w:type="dxa"/>
            <w:vMerge w:val="continue"/>
            <w:vAlign w:val="center"/>
          </w:tcPr>
          <w:p w14:paraId="6C966AC9">
            <w:pPr>
              <w:spacing w:line="360" w:lineRule="exact"/>
              <w:ind w:firstLine="0" w:firstLineChars="0"/>
              <w:jc w:val="center"/>
              <w:rPr>
                <w:rFonts w:cs="Times New Roman"/>
                <w:sz w:val="21"/>
                <w:szCs w:val="26"/>
              </w:rPr>
            </w:pPr>
          </w:p>
        </w:tc>
        <w:tc>
          <w:tcPr>
            <w:tcW w:w="1378" w:type="dxa"/>
            <w:vAlign w:val="center"/>
          </w:tcPr>
          <w:p w14:paraId="618B7FF4">
            <w:pPr>
              <w:spacing w:line="360" w:lineRule="exact"/>
              <w:ind w:firstLine="0" w:firstLineChars="0"/>
              <w:jc w:val="center"/>
              <w:rPr>
                <w:rFonts w:cs="Times New Roman"/>
                <w:sz w:val="21"/>
                <w:szCs w:val="26"/>
              </w:rPr>
            </w:pPr>
            <w:r>
              <w:rPr>
                <w:rFonts w:hint="eastAsia" w:cs="Times New Roman"/>
                <w:sz w:val="21"/>
                <w:szCs w:val="26"/>
              </w:rPr>
              <w:t>NH</w:t>
            </w:r>
            <w:r>
              <w:rPr>
                <w:rFonts w:cs="Times New Roman"/>
                <w:sz w:val="21"/>
                <w:szCs w:val="26"/>
                <w:vertAlign w:val="subscript"/>
              </w:rPr>
              <w:t>3</w:t>
            </w:r>
            <w:r>
              <w:rPr>
                <w:rFonts w:hint="eastAsia" w:cs="Times New Roman"/>
                <w:sz w:val="21"/>
                <w:szCs w:val="26"/>
              </w:rPr>
              <w:t>-N</w:t>
            </w:r>
          </w:p>
        </w:tc>
        <w:tc>
          <w:tcPr>
            <w:tcW w:w="1330" w:type="dxa"/>
            <w:vAlign w:val="center"/>
          </w:tcPr>
          <w:p w14:paraId="3FB892E0">
            <w:pPr>
              <w:spacing w:line="360" w:lineRule="exact"/>
              <w:ind w:firstLine="0" w:firstLineChars="0"/>
              <w:jc w:val="center"/>
              <w:rPr>
                <w:rFonts w:cs="Times New Roman"/>
                <w:sz w:val="21"/>
                <w:szCs w:val="26"/>
              </w:rPr>
            </w:pPr>
            <w:r>
              <w:rPr>
                <w:rFonts w:cs="Times New Roman"/>
                <w:sz w:val="21"/>
                <w:szCs w:val="21"/>
              </w:rPr>
              <w:t>46.0</w:t>
            </w:r>
          </w:p>
        </w:tc>
      </w:tr>
    </w:tbl>
    <w:p w14:paraId="17C23994">
      <w:pPr>
        <w:spacing w:line="240" w:lineRule="auto"/>
        <w:ind w:firstLine="420"/>
        <w:rPr>
          <w:sz w:val="21"/>
        </w:rPr>
      </w:pPr>
      <w:r>
        <w:rPr>
          <w:rFonts w:hint="eastAsia"/>
          <w:sz w:val="21"/>
        </w:rPr>
        <w:t>注：根据屠宰行业废水特征，COD</w:t>
      </w:r>
      <w:r>
        <w:rPr>
          <w:rFonts w:hint="eastAsia"/>
          <w:sz w:val="21"/>
          <w:vertAlign w:val="subscript"/>
        </w:rPr>
        <w:t>Mn</w:t>
      </w:r>
      <w:r>
        <w:rPr>
          <w:rFonts w:hint="eastAsia"/>
          <w:sz w:val="21"/>
        </w:rPr>
        <w:t>浓度按C</w:t>
      </w:r>
      <w:r>
        <w:rPr>
          <w:sz w:val="21"/>
        </w:rPr>
        <w:t>OD浓度</w:t>
      </w:r>
      <w:r>
        <w:rPr>
          <w:rFonts w:hint="eastAsia"/>
          <w:sz w:val="21"/>
        </w:rPr>
        <w:t>0</w:t>
      </w:r>
      <w:r>
        <w:rPr>
          <w:sz w:val="21"/>
        </w:rPr>
        <w:t>.4计</w:t>
      </w:r>
      <w:r>
        <w:rPr>
          <w:rFonts w:hint="eastAsia"/>
          <w:sz w:val="21"/>
        </w:rPr>
        <w:t>。</w:t>
      </w:r>
    </w:p>
    <w:p w14:paraId="1CD6560D">
      <w:pPr>
        <w:ind w:firstLine="480"/>
      </w:pPr>
    </w:p>
    <w:p w14:paraId="260319B2">
      <w:pPr>
        <w:pStyle w:val="4"/>
      </w:pPr>
      <w:r>
        <w:rPr>
          <w:rFonts w:hint="eastAsia"/>
        </w:rPr>
        <w:t>预测时段、范围、因子及标准</w:t>
      </w:r>
    </w:p>
    <w:p w14:paraId="5FFD83E6">
      <w:pPr>
        <w:ind w:firstLine="480"/>
      </w:pPr>
      <w:r>
        <w:rPr>
          <w:rFonts w:hint="eastAsia"/>
        </w:rPr>
        <w:t>（1）预测时段</w:t>
      </w:r>
    </w:p>
    <w:p w14:paraId="1BB9FE46">
      <w:pPr>
        <w:ind w:firstLine="480"/>
      </w:pPr>
      <w:r>
        <w:rPr>
          <w:rFonts w:hint="eastAsia"/>
        </w:rPr>
        <w:t>根据《环境影响评价技术导则  地下水环境》（</w:t>
      </w:r>
      <w:r>
        <w:t>HJ610-2016</w:t>
      </w:r>
      <w:r>
        <w:rPr>
          <w:rFonts w:hint="eastAsia"/>
        </w:rPr>
        <w:t>），本次评价按照污染发生后</w:t>
      </w:r>
      <w:r>
        <w:t>100</w:t>
      </w:r>
      <w:r>
        <w:rPr>
          <w:rFonts w:hint="eastAsia"/>
        </w:rPr>
        <w:t>天、3</w:t>
      </w:r>
      <w:r>
        <w:t>65</w:t>
      </w:r>
      <w:r>
        <w:rPr>
          <w:rFonts w:hint="eastAsia"/>
        </w:rPr>
        <w:t>天、</w:t>
      </w:r>
      <w:r>
        <w:t>1000</w:t>
      </w:r>
      <w:r>
        <w:rPr>
          <w:rFonts w:hint="eastAsia"/>
        </w:rPr>
        <w:t>天、</w:t>
      </w:r>
      <w:r>
        <w:t xml:space="preserve">10 </w:t>
      </w:r>
      <w:r>
        <w:rPr>
          <w:rFonts w:hint="eastAsia"/>
        </w:rPr>
        <w:t>年（</w:t>
      </w:r>
      <w:r>
        <w:t>3650</w:t>
      </w:r>
      <w:r>
        <w:rPr>
          <w:rFonts w:hint="eastAsia"/>
        </w:rPr>
        <w:t>天）进行预测。</w:t>
      </w:r>
    </w:p>
    <w:p w14:paraId="495C969A">
      <w:pPr>
        <w:ind w:firstLine="480"/>
      </w:pPr>
      <w:r>
        <w:rPr>
          <w:rFonts w:hint="eastAsia"/>
        </w:rPr>
        <w:t>（2）预测范围</w:t>
      </w:r>
    </w:p>
    <w:p w14:paraId="000A5D41">
      <w:pPr>
        <w:ind w:firstLine="480"/>
      </w:pPr>
      <w:r>
        <w:rPr>
          <w:rFonts w:hint="eastAsia"/>
        </w:rPr>
        <w:t>根据本区域地下水补径排特征，预测重点为项目所在区域及下游区域。</w:t>
      </w:r>
    </w:p>
    <w:p w14:paraId="28A828C8">
      <w:pPr>
        <w:ind w:firstLine="480"/>
      </w:pPr>
      <w:r>
        <w:rPr>
          <w:rFonts w:hint="eastAsia"/>
        </w:rPr>
        <w:t>（</w:t>
      </w:r>
      <w:r>
        <w:t>3</w:t>
      </w:r>
      <w:r>
        <w:rPr>
          <w:rFonts w:hint="eastAsia"/>
        </w:rPr>
        <w:t>）预测因子</w:t>
      </w:r>
    </w:p>
    <w:p w14:paraId="563153E7">
      <w:pPr>
        <w:ind w:firstLine="480"/>
      </w:pPr>
      <w:r>
        <w:rPr>
          <w:rFonts w:hint="eastAsia"/>
        </w:rPr>
        <w:t>根据生活污水水质分析，本项目选取</w:t>
      </w:r>
      <w:r>
        <w:t>COD</w:t>
      </w:r>
      <w:r>
        <w:rPr>
          <w:rFonts w:hint="eastAsia"/>
          <w:vertAlign w:val="subscript"/>
        </w:rPr>
        <w:t>Mn</w:t>
      </w:r>
      <w:r>
        <w:rPr>
          <w:rFonts w:hint="eastAsia"/>
        </w:rPr>
        <w:t>、</w:t>
      </w:r>
      <w:r>
        <w:t>NH</w:t>
      </w:r>
      <w:r>
        <w:rPr>
          <w:vertAlign w:val="subscript"/>
        </w:rPr>
        <w:t>3</w:t>
      </w:r>
      <w:r>
        <w:t xml:space="preserve">-N </w:t>
      </w:r>
      <w:r>
        <w:rPr>
          <w:rFonts w:hint="eastAsia"/>
        </w:rPr>
        <w:t>作为预测因子。</w:t>
      </w:r>
    </w:p>
    <w:p w14:paraId="3D6CA4D4">
      <w:pPr>
        <w:ind w:firstLine="480"/>
      </w:pPr>
      <w:r>
        <w:rPr>
          <w:rFonts w:hint="eastAsia"/>
        </w:rPr>
        <w:t>（4）预测标准</w:t>
      </w:r>
    </w:p>
    <w:p w14:paraId="0BFC1FAD">
      <w:pPr>
        <w:ind w:firstLine="480"/>
      </w:pPr>
      <w:r>
        <w:rPr>
          <w:rFonts w:hint="eastAsia"/>
        </w:rPr>
        <w:t>采用《地下水质量标准》（</w:t>
      </w:r>
      <w:r>
        <w:t>GB/T 14848-2017</w:t>
      </w:r>
      <w:r>
        <w:rPr>
          <w:rFonts w:hint="eastAsia"/>
        </w:rPr>
        <w:t>）Ⅲ类标准值，详见下表。</w:t>
      </w:r>
    </w:p>
    <w:p w14:paraId="6257EE56">
      <w:pPr>
        <w:spacing w:before="120" w:beforeLines="50" w:line="240" w:lineRule="auto"/>
        <w:ind w:firstLine="0" w:firstLineChars="0"/>
        <w:jc w:val="center"/>
        <w:outlineLvl w:val="4"/>
        <w:rPr>
          <w:szCs w:val="26"/>
        </w:rPr>
      </w:pPr>
      <w:r>
        <w:rPr>
          <w:szCs w:val="26"/>
        </w:rPr>
        <w:t>表</w:t>
      </w:r>
      <w:r>
        <w:rPr>
          <w:szCs w:val="26"/>
        </w:rPr>
        <w:fldChar w:fldCharType="begin"/>
      </w:r>
      <w:r>
        <w:rPr>
          <w:szCs w:val="26"/>
        </w:rPr>
        <w:instrText xml:space="preserve"> STYLEREF 2 \s </w:instrText>
      </w:r>
      <w:r>
        <w:rPr>
          <w:szCs w:val="26"/>
        </w:rPr>
        <w:fldChar w:fldCharType="separate"/>
      </w:r>
      <w:r>
        <w:rPr>
          <w:szCs w:val="26"/>
        </w:rPr>
        <w:t>5.4</w:t>
      </w:r>
      <w:r>
        <w:rPr>
          <w:szCs w:val="26"/>
        </w:rPr>
        <w:fldChar w:fldCharType="end"/>
      </w:r>
      <w:r>
        <w:rPr>
          <w:szCs w:val="26"/>
        </w:rPr>
        <w:noBreakHyphen/>
      </w:r>
      <w:r>
        <w:rPr>
          <w:szCs w:val="26"/>
        </w:rPr>
        <w:fldChar w:fldCharType="begin"/>
      </w:r>
      <w:r>
        <w:rPr>
          <w:szCs w:val="26"/>
        </w:rPr>
        <w:instrText xml:space="preserve"> SEQ 表 \* ARABIC \s 2 </w:instrText>
      </w:r>
      <w:r>
        <w:rPr>
          <w:szCs w:val="26"/>
        </w:rPr>
        <w:fldChar w:fldCharType="separate"/>
      </w:r>
      <w:r>
        <w:rPr>
          <w:szCs w:val="26"/>
        </w:rPr>
        <w:t>3</w:t>
      </w:r>
      <w:r>
        <w:rPr>
          <w:szCs w:val="26"/>
        </w:rPr>
        <w:fldChar w:fldCharType="end"/>
      </w:r>
      <w:r>
        <w:rPr>
          <w:szCs w:val="26"/>
        </w:rPr>
        <w:t xml:space="preserve">  污染物水质标准限值</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1"/>
        <w:gridCol w:w="1745"/>
        <w:gridCol w:w="5170"/>
      </w:tblGrid>
      <w:tr w14:paraId="70C6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dxa"/>
            <w:vAlign w:val="center"/>
          </w:tcPr>
          <w:p w14:paraId="625F45D0">
            <w:pPr>
              <w:spacing w:line="360" w:lineRule="exact"/>
              <w:ind w:firstLine="0" w:firstLineChars="0"/>
              <w:jc w:val="center"/>
              <w:rPr>
                <w:sz w:val="21"/>
                <w:szCs w:val="22"/>
              </w:rPr>
            </w:pPr>
            <w:r>
              <w:rPr>
                <w:sz w:val="21"/>
                <w:szCs w:val="22"/>
              </w:rPr>
              <w:t>预测因子</w:t>
            </w:r>
          </w:p>
        </w:tc>
        <w:tc>
          <w:tcPr>
            <w:tcW w:w="1701" w:type="dxa"/>
            <w:vAlign w:val="center"/>
          </w:tcPr>
          <w:p w14:paraId="7C061DF7">
            <w:pPr>
              <w:spacing w:line="360" w:lineRule="exact"/>
              <w:ind w:firstLine="0" w:firstLineChars="0"/>
              <w:jc w:val="center"/>
              <w:rPr>
                <w:sz w:val="21"/>
                <w:szCs w:val="22"/>
              </w:rPr>
            </w:pPr>
            <w:r>
              <w:rPr>
                <w:sz w:val="21"/>
                <w:szCs w:val="22"/>
              </w:rPr>
              <w:t>标准限值（mg/L)</w:t>
            </w:r>
          </w:p>
        </w:tc>
        <w:tc>
          <w:tcPr>
            <w:tcW w:w="5039" w:type="dxa"/>
          </w:tcPr>
          <w:p w14:paraId="11B89208">
            <w:pPr>
              <w:spacing w:line="360" w:lineRule="exact"/>
              <w:ind w:firstLine="0" w:firstLineChars="0"/>
              <w:jc w:val="center"/>
              <w:rPr>
                <w:sz w:val="21"/>
                <w:szCs w:val="22"/>
              </w:rPr>
            </w:pPr>
            <w:r>
              <w:rPr>
                <w:rFonts w:hint="eastAsia"/>
                <w:sz w:val="21"/>
                <w:szCs w:val="22"/>
              </w:rPr>
              <w:t>执行标准</w:t>
            </w:r>
          </w:p>
        </w:tc>
      </w:tr>
      <w:tr w14:paraId="647F6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dxa"/>
            <w:vAlign w:val="center"/>
          </w:tcPr>
          <w:p w14:paraId="1BCFA7F7">
            <w:pPr>
              <w:spacing w:line="360" w:lineRule="exact"/>
              <w:ind w:firstLine="0" w:firstLineChars="0"/>
              <w:jc w:val="center"/>
              <w:rPr>
                <w:sz w:val="21"/>
                <w:szCs w:val="21"/>
              </w:rPr>
            </w:pPr>
            <w:r>
              <w:rPr>
                <w:sz w:val="21"/>
                <w:szCs w:val="22"/>
              </w:rPr>
              <w:t>COD</w:t>
            </w:r>
            <w:r>
              <w:rPr>
                <w:rFonts w:hint="eastAsia"/>
                <w:sz w:val="21"/>
                <w:szCs w:val="22"/>
                <w:vertAlign w:val="subscript"/>
              </w:rPr>
              <w:t>Mn</w:t>
            </w:r>
          </w:p>
        </w:tc>
        <w:tc>
          <w:tcPr>
            <w:tcW w:w="1701" w:type="dxa"/>
            <w:vAlign w:val="center"/>
          </w:tcPr>
          <w:p w14:paraId="086B6C1A">
            <w:pPr>
              <w:spacing w:line="360" w:lineRule="exact"/>
              <w:ind w:firstLine="0" w:firstLineChars="0"/>
              <w:jc w:val="center"/>
              <w:rPr>
                <w:sz w:val="21"/>
                <w:szCs w:val="22"/>
              </w:rPr>
            </w:pPr>
            <w:r>
              <w:rPr>
                <w:sz w:val="21"/>
                <w:szCs w:val="22"/>
              </w:rPr>
              <w:t>3</w:t>
            </w:r>
          </w:p>
        </w:tc>
        <w:tc>
          <w:tcPr>
            <w:tcW w:w="5039" w:type="dxa"/>
            <w:vMerge w:val="restart"/>
            <w:vAlign w:val="center"/>
          </w:tcPr>
          <w:p w14:paraId="1C1ECBDB">
            <w:pPr>
              <w:spacing w:line="360" w:lineRule="exact"/>
              <w:ind w:firstLine="0" w:firstLineChars="0"/>
              <w:jc w:val="center"/>
              <w:rPr>
                <w:sz w:val="21"/>
                <w:szCs w:val="22"/>
              </w:rPr>
            </w:pPr>
            <w:r>
              <w:rPr>
                <w:rFonts w:hint="eastAsia"/>
                <w:sz w:val="21"/>
                <w:szCs w:val="22"/>
              </w:rPr>
              <w:t>《地下水质量标准》（</w:t>
            </w:r>
            <w:r>
              <w:rPr>
                <w:sz w:val="21"/>
                <w:szCs w:val="22"/>
              </w:rPr>
              <w:t>GB/T 14848-2017</w:t>
            </w:r>
            <w:r>
              <w:rPr>
                <w:rFonts w:hint="eastAsia"/>
                <w:sz w:val="21"/>
                <w:szCs w:val="22"/>
              </w:rPr>
              <w:t>）Ⅲ类标准</w:t>
            </w:r>
          </w:p>
        </w:tc>
      </w:tr>
      <w:tr w14:paraId="7656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dxa"/>
            <w:vAlign w:val="center"/>
          </w:tcPr>
          <w:p w14:paraId="0607E968">
            <w:pPr>
              <w:spacing w:line="360" w:lineRule="exact"/>
              <w:ind w:firstLine="0" w:firstLineChars="0"/>
              <w:jc w:val="center"/>
              <w:rPr>
                <w:sz w:val="21"/>
                <w:szCs w:val="22"/>
              </w:rPr>
            </w:pPr>
            <w:r>
              <w:rPr>
                <w:sz w:val="21"/>
                <w:szCs w:val="22"/>
              </w:rPr>
              <w:t>NH</w:t>
            </w:r>
            <w:r>
              <w:rPr>
                <w:sz w:val="21"/>
                <w:szCs w:val="22"/>
                <w:vertAlign w:val="subscript"/>
              </w:rPr>
              <w:t>3</w:t>
            </w:r>
            <w:r>
              <w:rPr>
                <w:sz w:val="21"/>
                <w:szCs w:val="22"/>
              </w:rPr>
              <w:t>-N</w:t>
            </w:r>
          </w:p>
        </w:tc>
        <w:tc>
          <w:tcPr>
            <w:tcW w:w="1701" w:type="dxa"/>
            <w:vAlign w:val="center"/>
          </w:tcPr>
          <w:p w14:paraId="7891DBAC">
            <w:pPr>
              <w:spacing w:line="360" w:lineRule="exact"/>
              <w:ind w:firstLine="0" w:firstLineChars="0"/>
              <w:jc w:val="center"/>
              <w:rPr>
                <w:sz w:val="21"/>
                <w:szCs w:val="22"/>
              </w:rPr>
            </w:pPr>
            <w:r>
              <w:rPr>
                <w:rFonts w:hint="eastAsia"/>
                <w:sz w:val="21"/>
                <w:szCs w:val="22"/>
              </w:rPr>
              <w:t>0</w:t>
            </w:r>
            <w:r>
              <w:rPr>
                <w:sz w:val="21"/>
                <w:szCs w:val="22"/>
              </w:rPr>
              <w:t>.5</w:t>
            </w:r>
          </w:p>
        </w:tc>
        <w:tc>
          <w:tcPr>
            <w:tcW w:w="5039" w:type="dxa"/>
            <w:vMerge w:val="continue"/>
          </w:tcPr>
          <w:p w14:paraId="0EA54BB9">
            <w:pPr>
              <w:spacing w:line="360" w:lineRule="exact"/>
              <w:ind w:firstLine="0" w:firstLineChars="0"/>
              <w:jc w:val="center"/>
              <w:rPr>
                <w:sz w:val="21"/>
                <w:szCs w:val="22"/>
              </w:rPr>
            </w:pPr>
          </w:p>
        </w:tc>
      </w:tr>
    </w:tbl>
    <w:p w14:paraId="79A88057">
      <w:pPr>
        <w:ind w:firstLine="480"/>
      </w:pPr>
    </w:p>
    <w:p w14:paraId="23108B31">
      <w:pPr>
        <w:pStyle w:val="4"/>
      </w:pPr>
      <w:r>
        <w:rPr>
          <w:rFonts w:hint="eastAsia"/>
        </w:rPr>
        <w:t>预测模型</w:t>
      </w:r>
    </w:p>
    <w:p w14:paraId="345E72EE">
      <w:pPr>
        <w:ind w:firstLine="480"/>
      </w:pPr>
      <w:r>
        <w:rPr>
          <w:rFonts w:hint="eastAsia"/>
        </w:rPr>
        <w:t>本次地下水污染模拟过程未考虑污染物在含水层中的吸附、挥发、生物化学反应，只考虑运移过程中的对流、弥散作用。评价采用解析法进行预测，具体预测采用《环境影响评价技术导则地下水环境》（HJ610-2016）附录D中推荐的一维半无限长多孔介质主体，一端为定浓度边界的预测模型预测，具体预测公式为：</w:t>
      </w:r>
    </w:p>
    <w:p w14:paraId="266BEF5A">
      <w:pPr>
        <w:ind w:firstLine="480"/>
      </w:pPr>
      <w:r>
        <w:tab/>
      </w:r>
      <w:r>
        <w:tab/>
      </w:r>
      <m:oMath>
        <m:f>
          <m:fPr>
            <m:ctrlPr>
              <w:rPr>
                <w:rFonts w:ascii="Cambria Math" w:hAnsi="Cambria Math"/>
              </w:rPr>
            </m:ctrlPr>
          </m:fPr>
          <m:num>
            <m:r>
              <m:rPr/>
              <w:rPr>
                <w:rFonts w:hint="eastAsia" w:ascii="Cambria Math" w:hAnsi="Cambria Math"/>
              </w:rPr>
              <m:t>C</m:t>
            </m:r>
            <m:ctrlPr>
              <w:rPr>
                <w:rFonts w:ascii="Cambria Math" w:hAnsi="Cambria Math"/>
              </w:rPr>
            </m:ctrlPr>
          </m:num>
          <m:den>
            <m:sSub>
              <m:sSubPr>
                <m:ctrlPr>
                  <w:rPr>
                    <w:rFonts w:ascii="Cambria Math" w:hAnsi="Cambria Math"/>
                  </w:rPr>
                </m:ctrlPr>
              </m:sSubPr>
              <m:e>
                <m:r>
                  <m:rPr/>
                  <w:rPr>
                    <w:rFonts w:ascii="Cambria Math" w:hAnsi="Cambria Math"/>
                  </w:rPr>
                  <m:t>C</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r>
          <m:rPr>
            <m:sty m:val="p"/>
          </m:rPr>
          <w:rPr>
            <w:rFonts w:ascii="Cambria Math" w:hAnsi="Cambria Math"/>
          </w:rPr>
          <m:t>=</m:t>
        </m:r>
        <m:f>
          <m:fPr>
            <m:ctrlPr>
              <w:rPr>
                <w:rFonts w:ascii="Cambria Math" w:hAnsi="Cambria Math"/>
              </w:rPr>
            </m:ctrlPr>
          </m:fPr>
          <m:num>
            <m:r>
              <m:rPr>
                <m:sty m:val="p"/>
              </m:rPr>
              <w:rPr>
                <w:rFonts w:ascii="Cambria Math" w:hAnsi="Cambria Math"/>
              </w:rPr>
              <m:t>1</m:t>
            </m:r>
            <m:ctrlPr>
              <w:rPr>
                <w:rFonts w:ascii="Cambria Math" w:hAnsi="Cambria Math"/>
              </w:rPr>
            </m:ctrlPr>
          </m:num>
          <m:den>
            <m:r>
              <m:rPr>
                <m:sty m:val="p"/>
              </m:rPr>
              <w:rPr>
                <w:rFonts w:ascii="Cambria Math" w:hAnsi="Cambria Math"/>
              </w:rPr>
              <m:t>2</m:t>
            </m:r>
            <m:ctrlPr>
              <w:rPr>
                <w:rFonts w:ascii="Cambria Math" w:hAnsi="Cambria Math"/>
              </w:rPr>
            </m:ctrlPr>
          </m:den>
        </m:f>
        <m:r>
          <m:rPr/>
          <w:rPr>
            <w:rFonts w:ascii="Cambria Math" w:hAnsi="Cambria Math"/>
          </w:rPr>
          <m:t>erfc</m:t>
        </m:r>
        <m:d>
          <m:dPr>
            <m:ctrlPr>
              <w:rPr>
                <w:rFonts w:ascii="Cambria Math" w:hAnsi="Cambria Math"/>
              </w:rPr>
            </m:ctrlPr>
          </m:dPr>
          <m:e>
            <m:f>
              <m:fPr>
                <m:ctrlPr>
                  <w:rPr>
                    <w:rFonts w:ascii="Cambria Math" w:hAnsi="Cambria Math"/>
                  </w:rPr>
                </m:ctrlPr>
              </m:fPr>
              <m:num>
                <m:r>
                  <m:rPr/>
                  <w:rPr>
                    <w:rFonts w:ascii="Cambria Math" w:hAnsi="Cambria Math"/>
                  </w:rPr>
                  <m:t>x</m:t>
                </m:r>
                <m:r>
                  <m:rPr>
                    <m:sty m:val="p"/>
                  </m:rPr>
                  <w:rPr>
                    <w:rFonts w:ascii="Cambria Math" w:hAnsi="Cambria Math"/>
                  </w:rPr>
                  <m:t>−</m:t>
                </m:r>
                <m:r>
                  <m:rPr/>
                  <w:rPr>
                    <w:rFonts w:ascii="Cambria Math" w:hAnsi="Cambria Math"/>
                  </w:rPr>
                  <m:t>ut</m:t>
                </m:r>
                <m:ctrlPr>
                  <w:rPr>
                    <w:rFonts w:ascii="Cambria Math" w:hAnsi="Cambria Math"/>
                  </w:rPr>
                </m:ctrlPr>
              </m:num>
              <m:den>
                <m:r>
                  <m:rPr>
                    <m:sty m:val="p"/>
                  </m:rPr>
                  <w:rPr>
                    <w:rFonts w:ascii="Cambria Math" w:hAnsi="Cambria Math"/>
                  </w:rPr>
                  <m:t>2</m:t>
                </m:r>
                <m:rad>
                  <m:radPr>
                    <m:degHide m:val="1"/>
                    <m:ctrlPr>
                      <w:rPr>
                        <w:rFonts w:ascii="Cambria Math" w:hAnsi="Cambria Math"/>
                      </w:rPr>
                    </m:ctrlPr>
                  </m:radPr>
                  <m:deg>
                    <m:ctrlPr>
                      <w:rPr>
                        <w:rFonts w:ascii="Cambria Math" w:hAnsi="Cambria Math"/>
                      </w:rPr>
                    </m:ctrlPr>
                  </m:deg>
                  <m:e>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L</m:t>
                        </m:r>
                        <m:ctrlPr>
                          <w:rPr>
                            <w:rFonts w:ascii="Cambria Math" w:hAnsi="Cambria Math"/>
                          </w:rPr>
                        </m:ctrlPr>
                      </m:sub>
                    </m:sSub>
                    <m:r>
                      <m:rPr/>
                      <w:rPr>
                        <w:rFonts w:ascii="Cambria Math" w:hAnsi="Cambria Math"/>
                      </w:rPr>
                      <m:t>t</m:t>
                    </m:r>
                    <m:ctrlPr>
                      <w:rPr>
                        <w:rFonts w:ascii="Cambria Math" w:hAnsi="Cambria Math"/>
                      </w:rPr>
                    </m:ctrlPr>
                  </m:e>
                </m:rad>
                <m:ctrlPr>
                  <w:rPr>
                    <w:rFonts w:ascii="Cambria Math" w:hAnsi="Cambria Math"/>
                  </w:rPr>
                </m:ctrlPr>
              </m:den>
            </m:f>
            <m:ctrlPr>
              <w:rPr>
                <w:rFonts w:ascii="Cambria Math" w:hAnsi="Cambria Math"/>
              </w:rPr>
            </m:ctrlPr>
          </m:e>
        </m:d>
        <m:r>
          <m:rPr>
            <m:sty m:val="p"/>
          </m:rPr>
          <w:rPr>
            <w:rFonts w:ascii="Cambria Math" w:hAnsi="Cambria Math"/>
          </w:rPr>
          <m:t>+</m:t>
        </m:r>
        <m:f>
          <m:fPr>
            <m:ctrlPr>
              <w:rPr>
                <w:rFonts w:ascii="Cambria Math" w:hAnsi="Cambria Math"/>
              </w:rPr>
            </m:ctrlPr>
          </m:fPr>
          <m:num>
            <m:r>
              <m:rPr>
                <m:sty m:val="p"/>
              </m:rPr>
              <w:rPr>
                <w:rFonts w:ascii="Cambria Math" w:hAnsi="Cambria Math"/>
              </w:rPr>
              <m:t>1</m:t>
            </m:r>
            <m:ctrlPr>
              <w:rPr>
                <w:rFonts w:ascii="Cambria Math" w:hAnsi="Cambria Math"/>
              </w:rPr>
            </m:ctrlPr>
          </m:num>
          <m:den>
            <m:r>
              <m:rPr>
                <m:sty m:val="p"/>
              </m:rPr>
              <w:rPr>
                <w:rFonts w:ascii="Cambria Math" w:hAnsi="Cambria Math"/>
              </w:rPr>
              <m:t>2</m:t>
            </m:r>
            <m:ctrlPr>
              <w:rPr>
                <w:rFonts w:ascii="Cambria Math" w:hAnsi="Cambria Math"/>
              </w:rPr>
            </m:ctrlPr>
          </m:den>
        </m:f>
        <m:sSup>
          <m:sSupPr>
            <m:ctrlPr>
              <w:rPr>
                <w:rFonts w:ascii="Cambria Math" w:hAnsi="Cambria Math"/>
              </w:rPr>
            </m:ctrlPr>
          </m:sSupPr>
          <m:e>
            <m:r>
              <m:rPr/>
              <w:rPr>
                <w:rFonts w:ascii="Cambria Math" w:hAnsi="Cambria Math"/>
              </w:rPr>
              <m:t>e</m:t>
            </m:r>
            <m:ctrlPr>
              <w:rPr>
                <w:rFonts w:ascii="Cambria Math" w:hAnsi="Cambria Math"/>
              </w:rPr>
            </m:ctrlPr>
          </m:e>
          <m:sup>
            <m:f>
              <m:fPr>
                <m:ctrlPr>
                  <w:rPr>
                    <w:rFonts w:ascii="Cambria Math" w:hAnsi="Cambria Math"/>
                  </w:rPr>
                </m:ctrlPr>
              </m:fPr>
              <m:num>
                <m:r>
                  <m:rPr/>
                  <w:rPr>
                    <w:rFonts w:ascii="Cambria Math" w:hAnsi="Cambria Math"/>
                  </w:rPr>
                  <m:t>ux</m:t>
                </m:r>
                <m:ctrlPr>
                  <w:rPr>
                    <w:rFonts w:ascii="Cambria Math" w:hAnsi="Cambria Math"/>
                  </w:rPr>
                </m:ctrlPr>
              </m:num>
              <m:den>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L</m:t>
                    </m:r>
                    <m:ctrlPr>
                      <w:rPr>
                        <w:rFonts w:ascii="Cambria Math" w:hAnsi="Cambria Math"/>
                      </w:rPr>
                    </m:ctrlPr>
                  </m:sub>
                </m:sSub>
                <m:ctrlPr>
                  <w:rPr>
                    <w:rFonts w:ascii="Cambria Math" w:hAnsi="Cambria Math"/>
                  </w:rPr>
                </m:ctrlPr>
              </m:den>
            </m:f>
            <m:ctrlPr>
              <w:rPr>
                <w:rFonts w:ascii="Cambria Math" w:hAnsi="Cambria Math"/>
              </w:rPr>
            </m:ctrlPr>
          </m:sup>
        </m:sSup>
        <m:r>
          <m:rPr/>
          <w:rPr>
            <w:rFonts w:ascii="Cambria Math" w:hAnsi="Cambria Math"/>
          </w:rPr>
          <m:t>erfc</m:t>
        </m:r>
        <m:r>
          <m:rPr>
            <m:sty m:val="p"/>
          </m:rPr>
          <w:rPr>
            <w:rFonts w:ascii="Cambria Math" w:hAnsi="Cambria Math"/>
          </w:rPr>
          <m:t>(</m:t>
        </m:r>
        <m:f>
          <m:fPr>
            <m:ctrlPr>
              <w:rPr>
                <w:rFonts w:ascii="Cambria Math" w:hAnsi="Cambria Math"/>
              </w:rPr>
            </m:ctrlPr>
          </m:fPr>
          <m:num>
            <m:r>
              <m:rPr/>
              <w:rPr>
                <w:rFonts w:ascii="Cambria Math" w:hAnsi="Cambria Math"/>
              </w:rPr>
              <m:t>x</m:t>
            </m:r>
            <m:r>
              <m:rPr>
                <m:sty m:val="p"/>
              </m:rPr>
              <w:rPr>
                <w:rFonts w:ascii="Cambria Math" w:hAnsi="Cambria Math"/>
              </w:rPr>
              <m:t>+</m:t>
            </m:r>
            <m:r>
              <m:rPr/>
              <w:rPr>
                <w:rFonts w:ascii="Cambria Math" w:hAnsi="Cambria Math"/>
              </w:rPr>
              <m:t>ut</m:t>
            </m:r>
            <m:ctrlPr>
              <w:rPr>
                <w:rFonts w:ascii="Cambria Math" w:hAnsi="Cambria Math"/>
              </w:rPr>
            </m:ctrlPr>
          </m:num>
          <m:den>
            <m:r>
              <m:rPr>
                <m:sty m:val="p"/>
              </m:rPr>
              <w:rPr>
                <w:rFonts w:ascii="Cambria Math" w:hAnsi="Cambria Math"/>
              </w:rPr>
              <m:t>2</m:t>
            </m:r>
            <m:rad>
              <m:radPr>
                <m:degHide m:val="1"/>
                <m:ctrlPr>
                  <w:rPr>
                    <w:rFonts w:ascii="Cambria Math" w:hAnsi="Cambria Math"/>
                  </w:rPr>
                </m:ctrlPr>
              </m:radPr>
              <m:deg>
                <m:ctrlPr>
                  <w:rPr>
                    <w:rFonts w:ascii="Cambria Math" w:hAnsi="Cambria Math"/>
                  </w:rPr>
                </m:ctrlPr>
              </m:deg>
              <m:e>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L</m:t>
                    </m:r>
                    <m:ctrlPr>
                      <w:rPr>
                        <w:rFonts w:ascii="Cambria Math" w:hAnsi="Cambria Math"/>
                      </w:rPr>
                    </m:ctrlPr>
                  </m:sub>
                </m:sSub>
                <m:r>
                  <m:rPr/>
                  <w:rPr>
                    <w:rFonts w:ascii="Cambria Math" w:hAnsi="Cambria Math"/>
                  </w:rPr>
                  <m:t>t</m:t>
                </m:r>
                <m:ctrlPr>
                  <w:rPr>
                    <w:rFonts w:ascii="Cambria Math" w:hAnsi="Cambria Math"/>
                  </w:rPr>
                </m:ctrlPr>
              </m:e>
            </m:rad>
            <m:ctrlPr>
              <w:rPr>
                <w:rFonts w:ascii="Cambria Math" w:hAnsi="Cambria Math"/>
              </w:rPr>
            </m:ctrlPr>
          </m:den>
        </m:f>
        <m:r>
          <m:rPr>
            <m:sty m:val="p"/>
          </m:rPr>
          <w:rPr>
            <w:rFonts w:ascii="Cambria Math" w:hAnsi="Cambria Math"/>
          </w:rPr>
          <m:t>)</m:t>
        </m:r>
      </m:oMath>
    </w:p>
    <w:p w14:paraId="15CA0FD6">
      <w:pPr>
        <w:ind w:firstLine="480"/>
      </w:pPr>
      <w:r>
        <w:rPr>
          <w:rFonts w:hint="eastAsia"/>
        </w:rPr>
        <w:t>式中，C</w:t>
      </w:r>
      <w:r>
        <w:t>——</w:t>
      </w:r>
      <w:r>
        <w:rPr>
          <w:rFonts w:hint="eastAsia"/>
        </w:rPr>
        <w:t>t时刻x距离处的污染物浓度，m</w:t>
      </w:r>
      <w:r>
        <w:t>g/L</w:t>
      </w:r>
      <w:r>
        <w:rPr>
          <w:rFonts w:hint="eastAsia"/>
        </w:rPr>
        <w:t>；</w:t>
      </w:r>
    </w:p>
    <w:p w14:paraId="03CE4ACE">
      <w:pPr>
        <w:ind w:firstLine="480"/>
      </w:pPr>
      <w:r>
        <w:tab/>
      </w:r>
      <w:r>
        <w:tab/>
      </w:r>
      <w:r>
        <w:rPr>
          <w:rFonts w:hint="eastAsia"/>
        </w:rPr>
        <w:t>C</w:t>
      </w:r>
      <w:r>
        <w:rPr>
          <w:vertAlign w:val="subscript"/>
        </w:rPr>
        <w:t>0</w:t>
      </w:r>
      <w:r>
        <w:t>——</w:t>
      </w:r>
      <w:r>
        <w:rPr>
          <w:rFonts w:hint="eastAsia"/>
        </w:rPr>
        <w:t>注入的示踪剂浓度，m</w:t>
      </w:r>
      <w:r>
        <w:t>g/L</w:t>
      </w:r>
      <w:r>
        <w:rPr>
          <w:rFonts w:hint="eastAsia"/>
        </w:rPr>
        <w:t>；</w:t>
      </w:r>
    </w:p>
    <w:p w14:paraId="1C186DF2">
      <w:pPr>
        <w:ind w:firstLine="480"/>
      </w:pPr>
      <w:r>
        <w:tab/>
      </w:r>
      <w:r>
        <w:tab/>
      </w:r>
      <w:r>
        <w:rPr>
          <w:rFonts w:hint="eastAsia"/>
        </w:rPr>
        <w:t>x</w:t>
      </w:r>
      <w:r>
        <w:t>——</w:t>
      </w:r>
      <w:r>
        <w:rPr>
          <w:rFonts w:hint="eastAsia"/>
        </w:rPr>
        <w:t>距注入点的距离，m；</w:t>
      </w:r>
    </w:p>
    <w:p w14:paraId="703E9DB9">
      <w:pPr>
        <w:ind w:firstLine="480"/>
      </w:pPr>
      <w:r>
        <w:tab/>
      </w:r>
      <w:r>
        <w:tab/>
      </w:r>
      <w:r>
        <w:rPr>
          <w:rFonts w:hint="eastAsia"/>
        </w:rPr>
        <w:t>t</w:t>
      </w:r>
      <w:r>
        <w:t>——</w:t>
      </w:r>
      <w:r>
        <w:rPr>
          <w:rFonts w:hint="eastAsia"/>
        </w:rPr>
        <w:t>时间，d；</w:t>
      </w:r>
    </w:p>
    <w:p w14:paraId="2D35C6FB">
      <w:pPr>
        <w:ind w:firstLine="480"/>
      </w:pPr>
      <w:r>
        <w:tab/>
      </w:r>
      <w:r>
        <w:tab/>
      </w:r>
      <w:r>
        <w:rPr>
          <w:rFonts w:hint="eastAsia"/>
        </w:rPr>
        <w:t>u</w:t>
      </w:r>
      <w:r>
        <w:t>——</w:t>
      </w:r>
      <w:r>
        <w:rPr>
          <w:rFonts w:hint="eastAsia"/>
        </w:rPr>
        <w:t>水流速度，m</w:t>
      </w:r>
      <w:r>
        <w:t>/d</w:t>
      </w:r>
      <w:r>
        <w:rPr>
          <w:rFonts w:hint="eastAsia"/>
        </w:rPr>
        <w:t>；</w:t>
      </w:r>
    </w:p>
    <w:p w14:paraId="031F5FEE">
      <w:pPr>
        <w:ind w:firstLine="480"/>
      </w:pPr>
      <w:r>
        <w:tab/>
      </w:r>
      <w:r>
        <w:tab/>
      </w:r>
      <w:r>
        <w:rPr>
          <w:rFonts w:hint="eastAsia"/>
        </w:rPr>
        <w:t>D</w:t>
      </w:r>
      <w:r>
        <w:rPr>
          <w:rFonts w:hint="eastAsia"/>
          <w:vertAlign w:val="subscript"/>
        </w:rPr>
        <w:t>L</w:t>
      </w:r>
      <w:r>
        <w:t>——</w:t>
      </w:r>
      <w:r>
        <w:rPr>
          <w:rFonts w:hint="eastAsia"/>
        </w:rPr>
        <w:t>纵向弥散系数，m</w:t>
      </w:r>
      <w:r>
        <w:rPr>
          <w:vertAlign w:val="superscript"/>
        </w:rPr>
        <w:t>2</w:t>
      </w:r>
      <w:r>
        <w:t>/</w:t>
      </w:r>
      <w:r>
        <w:rPr>
          <w:rFonts w:hint="eastAsia"/>
        </w:rPr>
        <w:t>d；</w:t>
      </w:r>
    </w:p>
    <w:p w14:paraId="65AFF1A5">
      <w:pPr>
        <w:ind w:firstLine="480"/>
        <w:rPr>
          <w:rFonts w:ascii="宋体" w:hAnsi="等线"/>
          <w:sz w:val="26"/>
          <w:szCs w:val="26"/>
        </w:rPr>
      </w:pPr>
      <w:r>
        <w:tab/>
      </w:r>
      <w:r>
        <w:tab/>
      </w:r>
      <w:r>
        <w:t>erfc</w:t>
      </w:r>
      <w:r>
        <w:rPr>
          <w:rFonts w:hint="eastAsia"/>
        </w:rPr>
        <w:t>(</w:t>
      </w:r>
      <w:r>
        <w:t>)——</w:t>
      </w:r>
      <w:r>
        <w:rPr>
          <w:rFonts w:hint="eastAsia" w:ascii="宋体" w:hAnsi="等线"/>
          <w:sz w:val="26"/>
          <w:szCs w:val="26"/>
        </w:rPr>
        <w:t>余误差函数。</w:t>
      </w:r>
    </w:p>
    <w:p w14:paraId="29D62C06">
      <w:pPr>
        <w:ind w:firstLine="480"/>
      </w:pPr>
      <w:r>
        <w:rPr>
          <w:rFonts w:hint="eastAsia"/>
        </w:rPr>
        <w:t>水流速度（u）采用下式计算：</w:t>
      </w:r>
    </w:p>
    <w:p w14:paraId="1863ADEF">
      <w:pPr>
        <w:ind w:firstLine="480"/>
      </w:pPr>
      <w:r>
        <w:tab/>
      </w:r>
      <w:r>
        <w:tab/>
      </w:r>
      <w:r>
        <w:rPr>
          <w:rFonts w:hint="eastAsia"/>
        </w:rPr>
        <w:t>u=KI</w:t>
      </w:r>
      <w:r>
        <w:t>/</w:t>
      </w:r>
      <w:r>
        <w:rPr>
          <w:rFonts w:hint="eastAsia"/>
        </w:rPr>
        <w:t>n</w:t>
      </w:r>
    </w:p>
    <w:p w14:paraId="431475CD">
      <w:pPr>
        <w:ind w:firstLine="480"/>
      </w:pPr>
      <w:r>
        <w:rPr>
          <w:rFonts w:hint="eastAsia"/>
        </w:rPr>
        <w:t>式中，K</w:t>
      </w:r>
      <w:r>
        <w:t>——</w:t>
      </w:r>
      <w:r>
        <w:rPr>
          <w:rFonts w:hint="eastAsia"/>
        </w:rPr>
        <w:t>渗透系数，m</w:t>
      </w:r>
      <w:r>
        <w:t>/</w:t>
      </w:r>
      <w:r>
        <w:rPr>
          <w:rFonts w:hint="eastAsia"/>
        </w:rPr>
        <w:t>d；</w:t>
      </w:r>
    </w:p>
    <w:p w14:paraId="02F81A5C">
      <w:pPr>
        <w:ind w:firstLine="480"/>
      </w:pPr>
      <w:r>
        <w:tab/>
      </w:r>
      <w:r>
        <w:tab/>
      </w:r>
      <w:r>
        <w:rPr>
          <w:rFonts w:hint="eastAsia"/>
        </w:rPr>
        <w:t>I</w:t>
      </w:r>
      <w:r>
        <w:t>——</w:t>
      </w:r>
      <w:r>
        <w:rPr>
          <w:rFonts w:hint="eastAsia"/>
        </w:rPr>
        <w:t>水力坡度，无量纲；</w:t>
      </w:r>
    </w:p>
    <w:p w14:paraId="0317E995">
      <w:pPr>
        <w:ind w:firstLine="480"/>
      </w:pPr>
      <w:r>
        <w:tab/>
      </w:r>
      <w:r>
        <w:tab/>
      </w:r>
      <w:r>
        <w:rPr>
          <w:rFonts w:hint="eastAsia"/>
        </w:rPr>
        <w:t>n</w:t>
      </w:r>
      <w:r>
        <w:t>——</w:t>
      </w:r>
      <w:r>
        <w:rPr>
          <w:rFonts w:hint="eastAsia"/>
        </w:rPr>
        <w:t>有效孔隙度，无量纲。</w:t>
      </w:r>
    </w:p>
    <w:p w14:paraId="4768A869">
      <w:pPr>
        <w:ind w:firstLine="480"/>
      </w:pPr>
      <w:r>
        <w:rPr>
          <w:rFonts w:hint="eastAsia"/>
        </w:rPr>
        <w:t>纵向弥系数</w:t>
      </w:r>
      <w:r>
        <w:rPr>
          <w:rFonts w:hint="eastAsia" w:ascii="宋体" w:hAnsi="等线"/>
          <w:sz w:val="26"/>
          <w:szCs w:val="26"/>
        </w:rPr>
        <w:t>（</w:t>
      </w:r>
      <w:r>
        <w:rPr>
          <w:rFonts w:hint="eastAsia"/>
        </w:rPr>
        <w:t>D</w:t>
      </w:r>
      <w:r>
        <w:rPr>
          <w:rFonts w:hint="eastAsia"/>
          <w:vertAlign w:val="subscript"/>
        </w:rPr>
        <w:t>L</w:t>
      </w:r>
      <w:r>
        <w:rPr>
          <w:rFonts w:hint="eastAsia" w:ascii="宋体" w:hAnsi="等线"/>
          <w:sz w:val="26"/>
          <w:szCs w:val="26"/>
        </w:rPr>
        <w:t>）</w:t>
      </w:r>
      <w:r>
        <w:rPr>
          <w:rFonts w:hint="eastAsia"/>
        </w:rPr>
        <w:t>采用下式计算：</w:t>
      </w:r>
    </w:p>
    <w:p w14:paraId="1511A639">
      <w:pPr>
        <w:ind w:firstLine="480"/>
      </w:pPr>
      <w:r>
        <w:tab/>
      </w:r>
      <w:r>
        <w:tab/>
      </w:r>
      <w:r>
        <w:rPr>
          <w:rFonts w:hint="eastAsia"/>
        </w:rPr>
        <w:t>D</w:t>
      </w:r>
      <w:r>
        <w:rPr>
          <w:rFonts w:hint="eastAsia"/>
          <w:vertAlign w:val="subscript"/>
        </w:rPr>
        <w:t>L</w:t>
      </w:r>
      <w:r>
        <w:rPr>
          <w:rFonts w:hint="eastAsia"/>
        </w:rPr>
        <w:t xml:space="preserve"> =a</w:t>
      </w:r>
      <w:r>
        <w:rPr>
          <w:rFonts w:hint="eastAsia"/>
          <w:vertAlign w:val="subscript"/>
        </w:rPr>
        <w:t>L</w:t>
      </w:r>
      <w:r>
        <w:rPr>
          <w:rFonts w:hint="eastAsia"/>
        </w:rPr>
        <w:t>×u</w:t>
      </w:r>
    </w:p>
    <w:p w14:paraId="6122A1FC">
      <w:pPr>
        <w:ind w:firstLine="480"/>
      </w:pPr>
      <w:r>
        <w:rPr>
          <w:rFonts w:hint="eastAsia"/>
        </w:rPr>
        <w:t>式中，a</w:t>
      </w:r>
      <w:r>
        <w:rPr>
          <w:rFonts w:hint="eastAsia"/>
          <w:vertAlign w:val="subscript"/>
        </w:rPr>
        <w:t>L</w:t>
      </w:r>
      <w:r>
        <w:t>——</w:t>
      </w:r>
      <w:r>
        <w:rPr>
          <w:rFonts w:hint="eastAsia"/>
        </w:rPr>
        <w:t>纵向弥散度，m。</w:t>
      </w:r>
    </w:p>
    <w:p w14:paraId="08AD331E">
      <w:pPr>
        <w:ind w:firstLine="480"/>
      </w:pPr>
      <w:r>
        <w:rPr>
          <w:rFonts w:hint="eastAsia"/>
        </w:rPr>
        <w:t>本项目水文地质参数取值详见下表。</w:t>
      </w:r>
    </w:p>
    <w:p w14:paraId="778EAEF5">
      <w:pPr>
        <w:pStyle w:val="377"/>
        <w:spacing w:before="120"/>
      </w:pPr>
      <w:r>
        <w:t>表</w:t>
      </w:r>
      <w:r>
        <w:fldChar w:fldCharType="begin"/>
      </w:r>
      <w:r>
        <w:instrText xml:space="preserve"> STYLEREF 2 \s </w:instrText>
      </w:r>
      <w:r>
        <w:fldChar w:fldCharType="separate"/>
      </w:r>
      <w:r>
        <w:t>5.4</w:t>
      </w:r>
      <w:r>
        <w:fldChar w:fldCharType="end"/>
      </w:r>
      <w:r>
        <w:noBreakHyphen/>
      </w:r>
      <w:r>
        <w:fldChar w:fldCharType="begin"/>
      </w:r>
      <w:r>
        <w:instrText xml:space="preserve"> SEQ 表 \* ARABIC \s 2 </w:instrText>
      </w:r>
      <w:r>
        <w:fldChar w:fldCharType="separate"/>
      </w:r>
      <w:r>
        <w:t>4</w:t>
      </w:r>
      <w:r>
        <w:fldChar w:fldCharType="end"/>
      </w:r>
      <w:r>
        <w:t xml:space="preserve">  地下水预测参数取值</w:t>
      </w:r>
      <w:r>
        <w:rPr>
          <w:rFonts w:hint="eastAsia"/>
        </w:rPr>
        <w:t>表</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667"/>
        <w:gridCol w:w="1593"/>
        <w:gridCol w:w="4189"/>
      </w:tblGrid>
      <w:tr w14:paraId="6FA6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37DADB86">
            <w:pPr>
              <w:pStyle w:val="379"/>
              <w:rPr>
                <w:rFonts w:cs="Times New Roman"/>
              </w:rPr>
            </w:pPr>
            <w:r>
              <w:rPr>
                <w:rFonts w:hint="eastAsia" w:cs="Times New Roman"/>
              </w:rPr>
              <w:t>参数</w:t>
            </w:r>
          </w:p>
        </w:tc>
        <w:tc>
          <w:tcPr>
            <w:tcW w:w="1667" w:type="dxa"/>
            <w:vAlign w:val="center"/>
          </w:tcPr>
          <w:p w14:paraId="62247A85">
            <w:pPr>
              <w:pStyle w:val="379"/>
              <w:rPr>
                <w:rFonts w:cs="Times New Roman"/>
              </w:rPr>
            </w:pPr>
            <w:r>
              <w:rPr>
                <w:rFonts w:hint="eastAsia" w:cs="Times New Roman"/>
              </w:rPr>
              <w:t>单位</w:t>
            </w:r>
          </w:p>
        </w:tc>
        <w:tc>
          <w:tcPr>
            <w:tcW w:w="1593" w:type="dxa"/>
            <w:vAlign w:val="center"/>
          </w:tcPr>
          <w:p w14:paraId="2C7D2E2A">
            <w:pPr>
              <w:pStyle w:val="379"/>
              <w:rPr>
                <w:rFonts w:cs="Times New Roman"/>
              </w:rPr>
            </w:pPr>
            <w:r>
              <w:rPr>
                <w:rFonts w:hint="eastAsia" w:cs="Times New Roman"/>
              </w:rPr>
              <w:t>取值</w:t>
            </w:r>
          </w:p>
        </w:tc>
        <w:tc>
          <w:tcPr>
            <w:tcW w:w="4189" w:type="dxa"/>
            <w:vAlign w:val="center"/>
          </w:tcPr>
          <w:p w14:paraId="5960BFAC">
            <w:pPr>
              <w:pStyle w:val="379"/>
              <w:rPr>
                <w:rFonts w:cs="Times New Roman"/>
              </w:rPr>
            </w:pPr>
            <w:r>
              <w:rPr>
                <w:rFonts w:hint="eastAsia" w:cs="Times New Roman"/>
              </w:rPr>
              <w:t>取值依据</w:t>
            </w:r>
          </w:p>
        </w:tc>
      </w:tr>
      <w:tr w14:paraId="63EB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509DA485">
            <w:pPr>
              <w:pStyle w:val="379"/>
              <w:rPr>
                <w:rFonts w:cs="Times New Roman"/>
              </w:rPr>
            </w:pPr>
            <w:r>
              <w:rPr>
                <w:rFonts w:hint="eastAsia" w:cs="Times New Roman"/>
              </w:rPr>
              <w:t>K</w:t>
            </w:r>
          </w:p>
        </w:tc>
        <w:tc>
          <w:tcPr>
            <w:tcW w:w="1667" w:type="dxa"/>
            <w:vAlign w:val="center"/>
          </w:tcPr>
          <w:p w14:paraId="4ABD60F3">
            <w:pPr>
              <w:pStyle w:val="379"/>
              <w:rPr>
                <w:rFonts w:cs="Times New Roman"/>
              </w:rPr>
            </w:pPr>
            <w:r>
              <w:rPr>
                <w:rFonts w:hint="eastAsia" w:cs="Times New Roman"/>
              </w:rPr>
              <w:t>m</w:t>
            </w:r>
            <w:r>
              <w:rPr>
                <w:rFonts w:cs="Times New Roman"/>
              </w:rPr>
              <w:t>/d</w:t>
            </w:r>
          </w:p>
        </w:tc>
        <w:tc>
          <w:tcPr>
            <w:tcW w:w="1593" w:type="dxa"/>
            <w:vAlign w:val="center"/>
          </w:tcPr>
          <w:p w14:paraId="5E3D33ED">
            <w:pPr>
              <w:pStyle w:val="379"/>
              <w:rPr>
                <w:rFonts w:ascii="宋体" w:hAnsi="等线" w:cs="宋体"/>
                <w:sz w:val="22"/>
                <w:szCs w:val="22"/>
              </w:rPr>
            </w:pPr>
            <w:r>
              <w:rPr>
                <w:rFonts w:hint="eastAsia" w:cs="Times New Roman"/>
              </w:rPr>
              <w:t>0</w:t>
            </w:r>
            <w:r>
              <w:rPr>
                <w:rFonts w:cs="Times New Roman"/>
              </w:rPr>
              <w:t>.5</w:t>
            </w:r>
          </w:p>
        </w:tc>
        <w:tc>
          <w:tcPr>
            <w:tcW w:w="4189" w:type="dxa"/>
            <w:vAlign w:val="center"/>
          </w:tcPr>
          <w:p w14:paraId="6CFDE948">
            <w:pPr>
              <w:pStyle w:val="379"/>
              <w:rPr>
                <w:rFonts w:cs="Times New Roman"/>
              </w:rPr>
            </w:pPr>
            <w:r>
              <w:rPr>
                <w:rFonts w:hint="eastAsia" w:cs="Times New Roman"/>
              </w:rPr>
              <w:t>含水层岩性为风化裂隙发育的砂岩、泥质粉质岩</w:t>
            </w:r>
            <w:r>
              <w:rPr>
                <w:rFonts w:hint="eastAsia" w:ascii="宋体" w:hAnsi="等线" w:cs="宋体"/>
                <w:sz w:val="22"/>
                <w:szCs w:val="22"/>
              </w:rPr>
              <w:t>、</w:t>
            </w:r>
            <w:r>
              <w:rPr>
                <w:rFonts w:hint="eastAsia" w:cs="Times New Roman"/>
              </w:rPr>
              <w:t>泥岩和砂泥岩互层组成，取地下水导则中附表</w:t>
            </w:r>
            <w:r>
              <w:rPr>
                <w:rFonts w:cs="Times New Roman"/>
              </w:rPr>
              <w:t xml:space="preserve">B.1 </w:t>
            </w:r>
            <w:r>
              <w:rPr>
                <w:rFonts w:hint="eastAsia" w:cs="Times New Roman"/>
              </w:rPr>
              <w:t>中经验值。</w:t>
            </w:r>
          </w:p>
        </w:tc>
      </w:tr>
      <w:tr w14:paraId="2E05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56367AF8">
            <w:pPr>
              <w:pStyle w:val="379"/>
              <w:rPr>
                <w:rFonts w:cs="Times New Roman"/>
              </w:rPr>
            </w:pPr>
            <w:r>
              <w:rPr>
                <w:rFonts w:hint="eastAsia" w:cs="Times New Roman"/>
              </w:rPr>
              <w:t>n</w:t>
            </w:r>
          </w:p>
        </w:tc>
        <w:tc>
          <w:tcPr>
            <w:tcW w:w="1667" w:type="dxa"/>
            <w:vAlign w:val="center"/>
          </w:tcPr>
          <w:p w14:paraId="0318600D">
            <w:pPr>
              <w:pStyle w:val="379"/>
              <w:rPr>
                <w:rFonts w:cs="Times New Roman"/>
              </w:rPr>
            </w:pPr>
            <w:r>
              <w:rPr>
                <w:rFonts w:hint="eastAsia" w:cs="Times New Roman"/>
              </w:rPr>
              <w:t>无量纲</w:t>
            </w:r>
          </w:p>
        </w:tc>
        <w:tc>
          <w:tcPr>
            <w:tcW w:w="1593" w:type="dxa"/>
            <w:vAlign w:val="center"/>
          </w:tcPr>
          <w:p w14:paraId="59299209">
            <w:pPr>
              <w:pStyle w:val="379"/>
              <w:rPr>
                <w:rFonts w:cs="Times New Roman"/>
              </w:rPr>
            </w:pPr>
            <w:r>
              <w:rPr>
                <w:rFonts w:hint="eastAsia" w:cs="Times New Roman"/>
              </w:rPr>
              <w:t>0</w:t>
            </w:r>
            <w:r>
              <w:rPr>
                <w:rFonts w:cs="Times New Roman"/>
              </w:rPr>
              <w:t>.34</w:t>
            </w:r>
          </w:p>
        </w:tc>
        <w:tc>
          <w:tcPr>
            <w:tcW w:w="4189" w:type="dxa"/>
            <w:vAlign w:val="center"/>
          </w:tcPr>
          <w:p w14:paraId="2AD44FC5">
            <w:pPr>
              <w:pStyle w:val="379"/>
              <w:rPr>
                <w:rFonts w:cs="Times New Roman"/>
              </w:rPr>
            </w:pPr>
            <w:r>
              <w:rPr>
                <w:rFonts w:hint="eastAsia" w:cs="Times New Roman"/>
              </w:rPr>
              <w:t>取地下水污染模拟预测评估工作指南中附表C.</w:t>
            </w:r>
            <w:r>
              <w:rPr>
                <w:rFonts w:cs="Times New Roman"/>
              </w:rPr>
              <w:t>5</w:t>
            </w:r>
            <w:r>
              <w:rPr>
                <w:rFonts w:hint="eastAsia" w:cs="Times New Roman"/>
              </w:rPr>
              <w:t xml:space="preserve"> 中经验值。</w:t>
            </w:r>
          </w:p>
        </w:tc>
      </w:tr>
      <w:tr w14:paraId="6590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1169AAEF">
            <w:pPr>
              <w:pStyle w:val="379"/>
              <w:rPr>
                <w:rFonts w:cs="Times New Roman"/>
              </w:rPr>
            </w:pPr>
            <w:r>
              <w:rPr>
                <w:rFonts w:hint="eastAsia" w:cs="Times New Roman"/>
              </w:rPr>
              <w:t>I</w:t>
            </w:r>
          </w:p>
        </w:tc>
        <w:tc>
          <w:tcPr>
            <w:tcW w:w="1667" w:type="dxa"/>
            <w:vAlign w:val="center"/>
          </w:tcPr>
          <w:p w14:paraId="1DCF4C12">
            <w:pPr>
              <w:pStyle w:val="379"/>
              <w:rPr>
                <w:rFonts w:cs="Times New Roman"/>
              </w:rPr>
            </w:pPr>
            <w:r>
              <w:rPr>
                <w:rFonts w:hint="eastAsia" w:cs="Times New Roman"/>
              </w:rPr>
              <w:t>无量纲</w:t>
            </w:r>
          </w:p>
        </w:tc>
        <w:tc>
          <w:tcPr>
            <w:tcW w:w="1593" w:type="dxa"/>
            <w:vAlign w:val="center"/>
          </w:tcPr>
          <w:p w14:paraId="34A61FB0">
            <w:pPr>
              <w:pStyle w:val="379"/>
              <w:rPr>
                <w:rFonts w:cs="Times New Roman"/>
              </w:rPr>
            </w:pPr>
            <w:r>
              <w:rPr>
                <w:rFonts w:cs="Times New Roman"/>
              </w:rPr>
              <w:t>0.05</w:t>
            </w:r>
          </w:p>
        </w:tc>
        <w:tc>
          <w:tcPr>
            <w:tcW w:w="4189" w:type="dxa"/>
            <w:vAlign w:val="center"/>
          </w:tcPr>
          <w:p w14:paraId="641A71E9">
            <w:pPr>
              <w:pStyle w:val="379"/>
              <w:rPr>
                <w:rFonts w:cs="Times New Roman"/>
              </w:rPr>
            </w:pPr>
            <w:r>
              <w:rPr>
                <w:rFonts w:hint="eastAsia" w:cs="Times New Roman"/>
              </w:rPr>
              <w:t>引用园区规划环评内容</w:t>
            </w:r>
          </w:p>
        </w:tc>
      </w:tr>
      <w:tr w14:paraId="2BDF8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025675FA">
            <w:pPr>
              <w:pStyle w:val="379"/>
              <w:rPr>
                <w:rFonts w:cs="Times New Roman"/>
              </w:rPr>
            </w:pPr>
            <w:r>
              <w:rPr>
                <w:rFonts w:hint="eastAsia" w:cs="Times New Roman"/>
              </w:rPr>
              <w:t>a</w:t>
            </w:r>
            <w:r>
              <w:rPr>
                <w:rFonts w:hint="eastAsia" w:cs="Times New Roman"/>
                <w:vertAlign w:val="subscript"/>
              </w:rPr>
              <w:t>L</w:t>
            </w:r>
          </w:p>
        </w:tc>
        <w:tc>
          <w:tcPr>
            <w:tcW w:w="1667" w:type="dxa"/>
            <w:vAlign w:val="center"/>
          </w:tcPr>
          <w:p w14:paraId="49F8B616">
            <w:pPr>
              <w:pStyle w:val="379"/>
              <w:rPr>
                <w:rFonts w:cs="Times New Roman"/>
              </w:rPr>
            </w:pPr>
            <w:r>
              <w:rPr>
                <w:rFonts w:hint="eastAsia" w:cs="Times New Roman"/>
              </w:rPr>
              <w:t>m</w:t>
            </w:r>
          </w:p>
        </w:tc>
        <w:tc>
          <w:tcPr>
            <w:tcW w:w="1593" w:type="dxa"/>
            <w:vAlign w:val="center"/>
          </w:tcPr>
          <w:p w14:paraId="656E41A9">
            <w:pPr>
              <w:pStyle w:val="379"/>
              <w:rPr>
                <w:rFonts w:cs="Times New Roman"/>
              </w:rPr>
            </w:pPr>
            <w:r>
              <w:rPr>
                <w:rFonts w:hint="eastAsia" w:cs="Times New Roman"/>
              </w:rPr>
              <w:t>1</w:t>
            </w:r>
            <w:r>
              <w:rPr>
                <w:rFonts w:cs="Times New Roman"/>
              </w:rPr>
              <w:t>0</w:t>
            </w:r>
          </w:p>
        </w:tc>
        <w:tc>
          <w:tcPr>
            <w:tcW w:w="4189" w:type="dxa"/>
            <w:vAlign w:val="center"/>
          </w:tcPr>
          <w:p w14:paraId="51D9CECE">
            <w:pPr>
              <w:pStyle w:val="379"/>
              <w:rPr>
                <w:rFonts w:cs="Times New Roman"/>
              </w:rPr>
            </w:pPr>
            <w:r>
              <w:rPr>
                <w:rFonts w:hint="eastAsia" w:cs="Times New Roman"/>
              </w:rPr>
              <w:t>经验系数取值</w:t>
            </w:r>
          </w:p>
        </w:tc>
      </w:tr>
    </w:tbl>
    <w:p w14:paraId="39ADDD50">
      <w:pPr>
        <w:ind w:firstLine="480"/>
      </w:pPr>
    </w:p>
    <w:p w14:paraId="66DE1B65">
      <w:pPr>
        <w:keepNext/>
        <w:keepLines/>
        <w:numPr>
          <w:ilvl w:val="2"/>
          <w:numId w:val="1"/>
        </w:numPr>
        <w:ind w:left="0" w:firstLine="0" w:firstLineChars="0"/>
        <w:outlineLvl w:val="2"/>
        <w:rPr>
          <w:b/>
          <w:bCs/>
          <w:szCs w:val="32"/>
        </w:rPr>
      </w:pPr>
      <w:r>
        <w:rPr>
          <w:rFonts w:hint="eastAsia"/>
          <w:b/>
          <w:bCs/>
          <w:szCs w:val="32"/>
        </w:rPr>
        <w:t>地下水预测结果</w:t>
      </w:r>
    </w:p>
    <w:p w14:paraId="71CDD545">
      <w:pPr>
        <w:ind w:firstLine="480"/>
      </w:pPr>
      <w:r>
        <w:rPr>
          <w:rFonts w:hint="eastAsia"/>
        </w:rPr>
        <w:t>（1）非正常情况下C</w:t>
      </w:r>
      <w:r>
        <w:t>OD</w:t>
      </w:r>
      <w:r>
        <w:rPr>
          <w:rFonts w:hint="eastAsia"/>
          <w:vertAlign w:val="subscript"/>
        </w:rPr>
        <w:t>Mn</w:t>
      </w:r>
      <w:r>
        <w:rPr>
          <w:rFonts w:hint="eastAsia"/>
        </w:rPr>
        <w:t>污染物预测</w:t>
      </w:r>
    </w:p>
    <w:p w14:paraId="007BA145">
      <w:pPr>
        <w:ind w:firstLine="480"/>
      </w:pPr>
      <w:r>
        <w:rPr>
          <w:rFonts w:hint="eastAsia"/>
        </w:rPr>
        <w:t>本项目泄漏点（调节池）下游</w:t>
      </w:r>
      <w:r>
        <w:t>850</w:t>
      </w:r>
      <w:r>
        <w:rPr>
          <w:rFonts w:hint="eastAsia"/>
        </w:rPr>
        <w:t>m为长江，本次地下水评价预测泄漏点至长江C</w:t>
      </w:r>
      <w:r>
        <w:t>OD</w:t>
      </w:r>
      <w:r>
        <w:rPr>
          <w:rFonts w:hint="eastAsia"/>
          <w:vertAlign w:val="subscript"/>
        </w:rPr>
        <w:t>Mn</w:t>
      </w:r>
      <w:r>
        <w:rPr>
          <w:rFonts w:hint="eastAsia"/>
        </w:rPr>
        <w:t>浓度。</w:t>
      </w:r>
      <w:r>
        <w:t>根据预测结果，本项目在非正常状况下</w:t>
      </w:r>
      <w:r>
        <w:rPr>
          <w:rFonts w:hint="eastAsia"/>
        </w:rPr>
        <w:t>调节池底部破损发生渗漏，废水中的污染物C</w:t>
      </w:r>
      <w:r>
        <w:t>OD</w:t>
      </w:r>
      <w:r>
        <w:rPr>
          <w:rFonts w:hint="eastAsia"/>
          <w:vertAlign w:val="subscript"/>
        </w:rPr>
        <w:t>Mn</w:t>
      </w:r>
      <w:r>
        <w:rPr>
          <w:rFonts w:hint="eastAsia"/>
        </w:rPr>
        <w:t>在地下水含水层的迁移速度比较缓慢并且随着时间推移下游污染物影响距离逐渐变大，污染物浓度逐渐降低。不同天数迁移距离及超标范围详见下表及图</w:t>
      </w:r>
      <w:r>
        <w:t>。</w:t>
      </w:r>
    </w:p>
    <w:p w14:paraId="21E68872">
      <w:pPr>
        <w:spacing w:before="120" w:beforeLines="50" w:line="240" w:lineRule="auto"/>
        <w:ind w:firstLine="0" w:firstLineChars="0"/>
        <w:jc w:val="center"/>
        <w:outlineLvl w:val="4"/>
        <w:rPr>
          <w:szCs w:val="26"/>
        </w:rPr>
      </w:pPr>
      <w:r>
        <w:rPr>
          <w:szCs w:val="26"/>
        </w:rPr>
        <w:t>表</w:t>
      </w:r>
      <w:r>
        <w:rPr>
          <w:szCs w:val="26"/>
        </w:rPr>
        <w:fldChar w:fldCharType="begin"/>
      </w:r>
      <w:r>
        <w:rPr>
          <w:szCs w:val="26"/>
        </w:rPr>
        <w:instrText xml:space="preserve"> STYLEREF 2 \s </w:instrText>
      </w:r>
      <w:r>
        <w:rPr>
          <w:szCs w:val="26"/>
        </w:rPr>
        <w:fldChar w:fldCharType="separate"/>
      </w:r>
      <w:r>
        <w:rPr>
          <w:szCs w:val="26"/>
        </w:rPr>
        <w:t>5.4</w:t>
      </w:r>
      <w:r>
        <w:rPr>
          <w:szCs w:val="26"/>
        </w:rPr>
        <w:fldChar w:fldCharType="end"/>
      </w:r>
      <w:r>
        <w:rPr>
          <w:szCs w:val="26"/>
        </w:rPr>
        <w:noBreakHyphen/>
      </w:r>
      <w:r>
        <w:rPr>
          <w:szCs w:val="26"/>
        </w:rPr>
        <w:fldChar w:fldCharType="begin"/>
      </w:r>
      <w:r>
        <w:rPr>
          <w:szCs w:val="26"/>
        </w:rPr>
        <w:instrText xml:space="preserve"> SEQ 表 \* ARABIC \s 2 </w:instrText>
      </w:r>
      <w:r>
        <w:rPr>
          <w:szCs w:val="26"/>
        </w:rPr>
        <w:fldChar w:fldCharType="separate"/>
      </w:r>
      <w:r>
        <w:rPr>
          <w:szCs w:val="26"/>
        </w:rPr>
        <w:t>5</w:t>
      </w:r>
      <w:r>
        <w:rPr>
          <w:szCs w:val="26"/>
        </w:rPr>
        <w:fldChar w:fldCharType="end"/>
      </w:r>
      <w:r>
        <w:rPr>
          <w:szCs w:val="26"/>
        </w:rPr>
        <w:t xml:space="preserve">  污染物浓度迁移预测结果</w:t>
      </w:r>
      <w:r>
        <w:rPr>
          <w:rFonts w:hint="eastAsia"/>
          <w:szCs w:val="26"/>
        </w:rPr>
        <w:t>（COD</w:t>
      </w:r>
      <w:r>
        <w:rPr>
          <w:rFonts w:hint="eastAsia"/>
          <w:szCs w:val="26"/>
          <w:vertAlign w:val="subscript"/>
        </w:rPr>
        <w:t>Mn</w:t>
      </w:r>
      <w:r>
        <w:rPr>
          <w:rFonts w:hint="eastAsia"/>
          <w:szCs w:val="26"/>
        </w:rPr>
        <w:t>）</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8"/>
        <w:gridCol w:w="3022"/>
        <w:gridCol w:w="3175"/>
      </w:tblGrid>
      <w:tr w14:paraId="3BB47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679" w:type="dxa"/>
            <w:vAlign w:val="center"/>
          </w:tcPr>
          <w:p w14:paraId="240D2F9F">
            <w:pPr>
              <w:spacing w:line="360" w:lineRule="exact"/>
              <w:ind w:firstLine="0" w:firstLineChars="0"/>
              <w:jc w:val="center"/>
              <w:rPr>
                <w:sz w:val="21"/>
                <w:szCs w:val="22"/>
              </w:rPr>
            </w:pPr>
            <w:r>
              <w:rPr>
                <w:sz w:val="21"/>
                <w:szCs w:val="22"/>
              </w:rPr>
              <w:t>预测时段</w:t>
            </w:r>
          </w:p>
        </w:tc>
        <w:tc>
          <w:tcPr>
            <w:tcW w:w="2946" w:type="dxa"/>
            <w:vAlign w:val="center"/>
          </w:tcPr>
          <w:p w14:paraId="28E89A34">
            <w:pPr>
              <w:spacing w:line="360" w:lineRule="exact"/>
              <w:ind w:firstLine="0" w:firstLineChars="0"/>
              <w:jc w:val="center"/>
              <w:rPr>
                <w:sz w:val="21"/>
                <w:szCs w:val="22"/>
              </w:rPr>
            </w:pPr>
            <w:r>
              <w:rPr>
                <w:sz w:val="21"/>
                <w:szCs w:val="22"/>
              </w:rPr>
              <w:t>迁移距离</w:t>
            </w:r>
            <w:r>
              <w:rPr>
                <w:rFonts w:hint="eastAsia"/>
                <w:sz w:val="21"/>
                <w:szCs w:val="22"/>
              </w:rPr>
              <w:t>/m</w:t>
            </w:r>
          </w:p>
        </w:tc>
        <w:tc>
          <w:tcPr>
            <w:tcW w:w="3095" w:type="dxa"/>
            <w:vAlign w:val="center"/>
          </w:tcPr>
          <w:p w14:paraId="7E7077E5">
            <w:pPr>
              <w:spacing w:line="360" w:lineRule="exact"/>
              <w:ind w:firstLine="0" w:firstLineChars="0"/>
              <w:jc w:val="center"/>
              <w:rPr>
                <w:sz w:val="21"/>
                <w:szCs w:val="22"/>
              </w:rPr>
            </w:pPr>
            <w:r>
              <w:rPr>
                <w:sz w:val="21"/>
                <w:szCs w:val="22"/>
              </w:rPr>
              <w:t>超标距离</w:t>
            </w:r>
            <w:r>
              <w:rPr>
                <w:rFonts w:hint="eastAsia"/>
                <w:sz w:val="21"/>
                <w:szCs w:val="22"/>
              </w:rPr>
              <w:t>/m</w:t>
            </w:r>
          </w:p>
        </w:tc>
      </w:tr>
      <w:tr w14:paraId="6CF4C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679" w:type="dxa"/>
            <w:vAlign w:val="center"/>
          </w:tcPr>
          <w:p w14:paraId="15D8BECE">
            <w:pPr>
              <w:spacing w:line="360" w:lineRule="exact"/>
              <w:ind w:firstLine="0" w:firstLineChars="0"/>
              <w:jc w:val="center"/>
              <w:rPr>
                <w:sz w:val="21"/>
                <w:szCs w:val="22"/>
              </w:rPr>
            </w:pPr>
            <w:r>
              <w:rPr>
                <w:sz w:val="21"/>
                <w:szCs w:val="22"/>
              </w:rPr>
              <w:t>100</w:t>
            </w:r>
            <w:r>
              <w:rPr>
                <w:rFonts w:hint="eastAsia"/>
                <w:sz w:val="21"/>
                <w:szCs w:val="22"/>
              </w:rPr>
              <w:t>天</w:t>
            </w:r>
          </w:p>
        </w:tc>
        <w:tc>
          <w:tcPr>
            <w:tcW w:w="2946" w:type="dxa"/>
            <w:vAlign w:val="center"/>
          </w:tcPr>
          <w:p w14:paraId="371CA99F">
            <w:pPr>
              <w:spacing w:line="360" w:lineRule="exact"/>
              <w:ind w:firstLine="0" w:firstLineChars="0"/>
              <w:jc w:val="center"/>
              <w:rPr>
                <w:sz w:val="21"/>
                <w:szCs w:val="22"/>
              </w:rPr>
            </w:pPr>
            <w:r>
              <w:rPr>
                <w:sz w:val="21"/>
                <w:szCs w:val="22"/>
              </w:rPr>
              <w:t>55</w:t>
            </w:r>
          </w:p>
        </w:tc>
        <w:tc>
          <w:tcPr>
            <w:tcW w:w="3095" w:type="dxa"/>
            <w:vAlign w:val="center"/>
          </w:tcPr>
          <w:p w14:paraId="61A408DC">
            <w:pPr>
              <w:spacing w:line="360" w:lineRule="exact"/>
              <w:ind w:firstLine="0" w:firstLineChars="0"/>
              <w:jc w:val="center"/>
              <w:rPr>
                <w:sz w:val="21"/>
                <w:szCs w:val="22"/>
              </w:rPr>
            </w:pPr>
            <w:r>
              <w:rPr>
                <w:sz w:val="21"/>
                <w:szCs w:val="22"/>
              </w:rPr>
              <w:t>0</w:t>
            </w:r>
            <w:r>
              <w:rPr>
                <w:rFonts w:hint="eastAsia"/>
                <w:sz w:val="21"/>
                <w:szCs w:val="22"/>
              </w:rPr>
              <w:t>~</w:t>
            </w:r>
            <w:r>
              <w:rPr>
                <w:sz w:val="21"/>
                <w:szCs w:val="22"/>
              </w:rPr>
              <w:t>45</w:t>
            </w:r>
          </w:p>
        </w:tc>
      </w:tr>
      <w:tr w14:paraId="28EE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679" w:type="dxa"/>
            <w:vAlign w:val="center"/>
          </w:tcPr>
          <w:p w14:paraId="04871401">
            <w:pPr>
              <w:spacing w:line="360" w:lineRule="exact"/>
              <w:ind w:firstLine="0" w:firstLineChars="0"/>
              <w:jc w:val="center"/>
              <w:rPr>
                <w:sz w:val="21"/>
                <w:szCs w:val="22"/>
              </w:rPr>
            </w:pPr>
            <w:r>
              <w:rPr>
                <w:rFonts w:hint="eastAsia"/>
                <w:sz w:val="21"/>
                <w:szCs w:val="22"/>
              </w:rPr>
              <w:t>3</w:t>
            </w:r>
            <w:r>
              <w:rPr>
                <w:sz w:val="21"/>
                <w:szCs w:val="22"/>
              </w:rPr>
              <w:t>65</w:t>
            </w:r>
            <w:r>
              <w:rPr>
                <w:rFonts w:hint="eastAsia"/>
                <w:sz w:val="21"/>
                <w:szCs w:val="22"/>
              </w:rPr>
              <w:t>天</w:t>
            </w:r>
          </w:p>
        </w:tc>
        <w:tc>
          <w:tcPr>
            <w:tcW w:w="2946" w:type="dxa"/>
            <w:vAlign w:val="center"/>
          </w:tcPr>
          <w:p w14:paraId="4D172E53">
            <w:pPr>
              <w:spacing w:line="360" w:lineRule="exact"/>
              <w:ind w:firstLine="0" w:firstLineChars="0"/>
              <w:jc w:val="center"/>
              <w:rPr>
                <w:sz w:val="21"/>
                <w:szCs w:val="22"/>
              </w:rPr>
            </w:pPr>
            <w:r>
              <w:rPr>
                <w:sz w:val="21"/>
                <w:szCs w:val="22"/>
              </w:rPr>
              <w:t>115</w:t>
            </w:r>
          </w:p>
        </w:tc>
        <w:tc>
          <w:tcPr>
            <w:tcW w:w="3095" w:type="dxa"/>
            <w:vAlign w:val="center"/>
          </w:tcPr>
          <w:p w14:paraId="0D58F654">
            <w:pPr>
              <w:spacing w:line="360" w:lineRule="exact"/>
              <w:ind w:firstLine="0" w:firstLineChars="0"/>
              <w:jc w:val="center"/>
              <w:rPr>
                <w:sz w:val="21"/>
                <w:szCs w:val="22"/>
              </w:rPr>
            </w:pPr>
            <w:r>
              <w:rPr>
                <w:sz w:val="21"/>
                <w:szCs w:val="22"/>
              </w:rPr>
              <w:t>0</w:t>
            </w:r>
            <w:r>
              <w:rPr>
                <w:rFonts w:hint="eastAsia"/>
                <w:sz w:val="21"/>
                <w:szCs w:val="22"/>
              </w:rPr>
              <w:t>~</w:t>
            </w:r>
            <w:r>
              <w:rPr>
                <w:sz w:val="21"/>
                <w:szCs w:val="22"/>
              </w:rPr>
              <w:t>90</w:t>
            </w:r>
          </w:p>
        </w:tc>
      </w:tr>
      <w:tr w14:paraId="15DBC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679" w:type="dxa"/>
            <w:vAlign w:val="center"/>
          </w:tcPr>
          <w:p w14:paraId="68BAB568">
            <w:pPr>
              <w:spacing w:line="360" w:lineRule="exact"/>
              <w:ind w:firstLine="0" w:firstLineChars="0"/>
              <w:jc w:val="center"/>
              <w:rPr>
                <w:sz w:val="21"/>
                <w:szCs w:val="22"/>
              </w:rPr>
            </w:pPr>
            <w:r>
              <w:rPr>
                <w:sz w:val="21"/>
                <w:szCs w:val="22"/>
              </w:rPr>
              <w:t>1000</w:t>
            </w:r>
            <w:r>
              <w:rPr>
                <w:rFonts w:hint="eastAsia"/>
                <w:sz w:val="21"/>
                <w:szCs w:val="22"/>
              </w:rPr>
              <w:t>天</w:t>
            </w:r>
          </w:p>
        </w:tc>
        <w:tc>
          <w:tcPr>
            <w:tcW w:w="2946" w:type="dxa"/>
            <w:vAlign w:val="center"/>
          </w:tcPr>
          <w:p w14:paraId="5DCE4167">
            <w:pPr>
              <w:spacing w:line="360" w:lineRule="exact"/>
              <w:ind w:firstLine="0" w:firstLineChars="0"/>
              <w:jc w:val="center"/>
              <w:rPr>
                <w:sz w:val="21"/>
                <w:szCs w:val="22"/>
              </w:rPr>
            </w:pPr>
            <w:r>
              <w:rPr>
                <w:sz w:val="21"/>
                <w:szCs w:val="22"/>
              </w:rPr>
              <w:t>225</w:t>
            </w:r>
          </w:p>
        </w:tc>
        <w:tc>
          <w:tcPr>
            <w:tcW w:w="3095" w:type="dxa"/>
            <w:vAlign w:val="center"/>
          </w:tcPr>
          <w:p w14:paraId="4CAFF877">
            <w:pPr>
              <w:spacing w:line="360" w:lineRule="exact"/>
              <w:ind w:firstLine="0" w:firstLineChars="0"/>
              <w:jc w:val="center"/>
              <w:rPr>
                <w:sz w:val="21"/>
                <w:szCs w:val="22"/>
              </w:rPr>
            </w:pPr>
            <w:r>
              <w:rPr>
                <w:sz w:val="21"/>
                <w:szCs w:val="22"/>
              </w:rPr>
              <w:t>0</w:t>
            </w:r>
            <w:r>
              <w:rPr>
                <w:rFonts w:hint="eastAsia"/>
                <w:sz w:val="21"/>
                <w:szCs w:val="22"/>
              </w:rPr>
              <w:t>~</w:t>
            </w:r>
            <w:r>
              <w:rPr>
                <w:sz w:val="21"/>
                <w:szCs w:val="22"/>
              </w:rPr>
              <w:t>180</w:t>
            </w:r>
          </w:p>
        </w:tc>
      </w:tr>
      <w:tr w14:paraId="053A1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679" w:type="dxa"/>
            <w:vAlign w:val="center"/>
          </w:tcPr>
          <w:p w14:paraId="2B039420">
            <w:pPr>
              <w:spacing w:line="360" w:lineRule="exact"/>
              <w:ind w:firstLine="0" w:firstLineChars="0"/>
              <w:jc w:val="center"/>
              <w:rPr>
                <w:sz w:val="21"/>
                <w:szCs w:val="22"/>
              </w:rPr>
            </w:pPr>
            <w:r>
              <w:rPr>
                <w:sz w:val="21"/>
                <w:szCs w:val="22"/>
              </w:rPr>
              <w:t>10年</w:t>
            </w:r>
          </w:p>
        </w:tc>
        <w:tc>
          <w:tcPr>
            <w:tcW w:w="2946" w:type="dxa"/>
            <w:vAlign w:val="center"/>
          </w:tcPr>
          <w:p w14:paraId="43566C29">
            <w:pPr>
              <w:spacing w:line="360" w:lineRule="exact"/>
              <w:ind w:firstLine="0" w:firstLineChars="0"/>
              <w:jc w:val="center"/>
              <w:rPr>
                <w:sz w:val="21"/>
                <w:szCs w:val="22"/>
              </w:rPr>
            </w:pPr>
            <w:r>
              <w:rPr>
                <w:sz w:val="21"/>
                <w:szCs w:val="22"/>
              </w:rPr>
              <w:t>600</w:t>
            </w:r>
          </w:p>
        </w:tc>
        <w:tc>
          <w:tcPr>
            <w:tcW w:w="3095" w:type="dxa"/>
            <w:vAlign w:val="center"/>
          </w:tcPr>
          <w:p w14:paraId="6580473F">
            <w:pPr>
              <w:spacing w:line="360" w:lineRule="exact"/>
              <w:ind w:firstLine="0" w:firstLineChars="0"/>
              <w:jc w:val="center"/>
              <w:rPr>
                <w:sz w:val="21"/>
                <w:szCs w:val="22"/>
              </w:rPr>
            </w:pPr>
            <w:r>
              <w:rPr>
                <w:sz w:val="21"/>
                <w:szCs w:val="22"/>
              </w:rPr>
              <w:t>0</w:t>
            </w:r>
            <w:r>
              <w:rPr>
                <w:rFonts w:hint="eastAsia"/>
                <w:sz w:val="21"/>
                <w:szCs w:val="22"/>
              </w:rPr>
              <w:t>~</w:t>
            </w:r>
            <w:r>
              <w:rPr>
                <w:sz w:val="21"/>
                <w:szCs w:val="22"/>
              </w:rPr>
              <w:t>500</w:t>
            </w:r>
          </w:p>
        </w:tc>
      </w:tr>
    </w:tbl>
    <w:p w14:paraId="21128A3A">
      <w:pPr>
        <w:ind w:firstLine="480"/>
      </w:pPr>
    </w:p>
    <w:p w14:paraId="5F4D9322">
      <w:pPr>
        <w:pStyle w:val="382"/>
      </w:pPr>
      <w:r>
        <w:drawing>
          <wp:inline distT="0" distB="0" distL="0" distR="0">
            <wp:extent cx="4580255" cy="2768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3" cstate="email"/>
                    <a:srcRect/>
                    <a:stretch>
                      <a:fillRect/>
                    </a:stretch>
                  </pic:blipFill>
                  <pic:spPr>
                    <a:xfrm>
                      <a:off x="0" y="0"/>
                      <a:ext cx="4580255" cy="2768600"/>
                    </a:xfrm>
                    <a:prstGeom prst="rect">
                      <a:avLst/>
                    </a:prstGeom>
                    <a:noFill/>
                    <a:ln>
                      <a:noFill/>
                    </a:ln>
                  </pic:spPr>
                </pic:pic>
              </a:graphicData>
            </a:graphic>
          </wp:inline>
        </w:drawing>
      </w:r>
    </w:p>
    <w:p w14:paraId="3E1264CE">
      <w:pPr>
        <w:pStyle w:val="383"/>
        <w:spacing w:after="120"/>
      </w:pPr>
      <w:r>
        <w:t>图</w:t>
      </w:r>
      <w:r>
        <w:fldChar w:fldCharType="begin"/>
      </w:r>
      <w:r>
        <w:instrText xml:space="preserve">STYLEREF 2 \s</w:instrText>
      </w:r>
      <w:r>
        <w:fldChar w:fldCharType="separate"/>
      </w:r>
      <w:r>
        <w:t>5.4</w:t>
      </w:r>
      <w:r>
        <w:fldChar w:fldCharType="end"/>
      </w:r>
      <w:r>
        <w:noBreakHyphen/>
      </w:r>
      <w:r>
        <w:fldChar w:fldCharType="begin"/>
      </w:r>
      <w:r>
        <w:instrText xml:space="preserve">SEQ 图 \* ARABIC \s 2</w:instrText>
      </w:r>
      <w:r>
        <w:fldChar w:fldCharType="separate"/>
      </w:r>
      <w:r>
        <w:t>1</w:t>
      </w:r>
      <w:r>
        <w:fldChar w:fldCharType="end"/>
      </w:r>
      <w:r>
        <w:t xml:space="preserve">  第100天时污染物浓度与距离变化关系图</w:t>
      </w:r>
      <w:r>
        <w:rPr>
          <w:rFonts w:hint="eastAsia"/>
        </w:rPr>
        <w:t>（C</w:t>
      </w:r>
      <w:r>
        <w:t>OD</w:t>
      </w:r>
      <w:r>
        <w:rPr>
          <w:rFonts w:hint="eastAsia"/>
          <w:vertAlign w:val="subscript"/>
        </w:rPr>
        <w:t>Mn</w:t>
      </w:r>
      <w:r>
        <w:rPr>
          <w:rFonts w:hint="eastAsia"/>
        </w:rPr>
        <w:t>）</w:t>
      </w:r>
    </w:p>
    <w:p w14:paraId="6346DE66">
      <w:pPr>
        <w:pStyle w:val="382"/>
      </w:pPr>
      <w:r>
        <w:drawing>
          <wp:inline distT="0" distB="0" distL="0" distR="0">
            <wp:extent cx="4580255" cy="27514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4" cstate="email"/>
                    <a:srcRect/>
                    <a:stretch>
                      <a:fillRect/>
                    </a:stretch>
                  </pic:blipFill>
                  <pic:spPr>
                    <a:xfrm>
                      <a:off x="0" y="0"/>
                      <a:ext cx="4580255" cy="2751455"/>
                    </a:xfrm>
                    <a:prstGeom prst="rect">
                      <a:avLst/>
                    </a:prstGeom>
                    <a:noFill/>
                    <a:ln>
                      <a:noFill/>
                    </a:ln>
                  </pic:spPr>
                </pic:pic>
              </a:graphicData>
            </a:graphic>
          </wp:inline>
        </w:drawing>
      </w:r>
    </w:p>
    <w:p w14:paraId="30CED0FD">
      <w:pPr>
        <w:pStyle w:val="383"/>
        <w:spacing w:after="120"/>
      </w:pPr>
      <w:r>
        <w:t>图</w:t>
      </w:r>
      <w:r>
        <w:fldChar w:fldCharType="begin"/>
      </w:r>
      <w:r>
        <w:instrText xml:space="preserve">STYLEREF 2 \s</w:instrText>
      </w:r>
      <w:r>
        <w:fldChar w:fldCharType="separate"/>
      </w:r>
      <w:r>
        <w:t>5.4</w:t>
      </w:r>
      <w:r>
        <w:fldChar w:fldCharType="end"/>
      </w:r>
      <w:r>
        <w:noBreakHyphen/>
      </w:r>
      <w:r>
        <w:fldChar w:fldCharType="begin"/>
      </w:r>
      <w:r>
        <w:instrText xml:space="preserve">SEQ 图 \* ARABIC \s 2</w:instrText>
      </w:r>
      <w:r>
        <w:fldChar w:fldCharType="separate"/>
      </w:r>
      <w:r>
        <w:t>2</w:t>
      </w:r>
      <w:r>
        <w:fldChar w:fldCharType="end"/>
      </w:r>
      <w:r>
        <w:t xml:space="preserve">  第365天时污染物浓度与距离变化关系图</w:t>
      </w:r>
      <w:r>
        <w:rPr>
          <w:rFonts w:hint="eastAsia"/>
        </w:rPr>
        <w:t>（C</w:t>
      </w:r>
      <w:r>
        <w:t>OD</w:t>
      </w:r>
      <w:r>
        <w:rPr>
          <w:rFonts w:hint="eastAsia"/>
          <w:vertAlign w:val="subscript"/>
        </w:rPr>
        <w:t>Mn</w:t>
      </w:r>
      <w:r>
        <w:rPr>
          <w:rFonts w:hint="eastAsia"/>
        </w:rPr>
        <w:t>）</w:t>
      </w:r>
    </w:p>
    <w:p w14:paraId="341105DE">
      <w:pPr>
        <w:pStyle w:val="382"/>
      </w:pPr>
      <w:r>
        <w:drawing>
          <wp:inline distT="0" distB="0" distL="0" distR="0">
            <wp:extent cx="4580255" cy="27514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cstate="email"/>
                    <a:srcRect/>
                    <a:stretch>
                      <a:fillRect/>
                    </a:stretch>
                  </pic:blipFill>
                  <pic:spPr>
                    <a:xfrm>
                      <a:off x="0" y="0"/>
                      <a:ext cx="4580255" cy="2751455"/>
                    </a:xfrm>
                    <a:prstGeom prst="rect">
                      <a:avLst/>
                    </a:prstGeom>
                    <a:noFill/>
                    <a:ln>
                      <a:noFill/>
                    </a:ln>
                  </pic:spPr>
                </pic:pic>
              </a:graphicData>
            </a:graphic>
          </wp:inline>
        </w:drawing>
      </w:r>
    </w:p>
    <w:p w14:paraId="0C1AE5FA">
      <w:pPr>
        <w:pStyle w:val="383"/>
        <w:spacing w:after="120"/>
      </w:pPr>
      <w:r>
        <w:t>图</w:t>
      </w:r>
      <w:r>
        <w:fldChar w:fldCharType="begin"/>
      </w:r>
      <w:r>
        <w:instrText xml:space="preserve">STYLEREF 2 \s</w:instrText>
      </w:r>
      <w:r>
        <w:fldChar w:fldCharType="separate"/>
      </w:r>
      <w:r>
        <w:t>5.4</w:t>
      </w:r>
      <w:r>
        <w:fldChar w:fldCharType="end"/>
      </w:r>
      <w:r>
        <w:noBreakHyphen/>
      </w:r>
      <w:r>
        <w:fldChar w:fldCharType="begin"/>
      </w:r>
      <w:r>
        <w:instrText xml:space="preserve">SEQ 图 \* ARABIC \s 2</w:instrText>
      </w:r>
      <w:r>
        <w:fldChar w:fldCharType="separate"/>
      </w:r>
      <w:r>
        <w:t>3</w:t>
      </w:r>
      <w:r>
        <w:fldChar w:fldCharType="end"/>
      </w:r>
      <w:r>
        <w:t xml:space="preserve">  第1000天时污染物浓度与距离变化关系图</w:t>
      </w:r>
      <w:r>
        <w:rPr>
          <w:rFonts w:hint="eastAsia"/>
        </w:rPr>
        <w:t>（C</w:t>
      </w:r>
      <w:r>
        <w:t>OD</w:t>
      </w:r>
      <w:r>
        <w:rPr>
          <w:rFonts w:hint="eastAsia"/>
          <w:vertAlign w:val="subscript"/>
        </w:rPr>
        <w:t>Mn</w:t>
      </w:r>
      <w:r>
        <w:rPr>
          <w:rFonts w:hint="eastAsia"/>
        </w:rPr>
        <w:t>）</w:t>
      </w:r>
    </w:p>
    <w:p w14:paraId="7EF55081">
      <w:pPr>
        <w:pStyle w:val="382"/>
      </w:pPr>
      <w:r>
        <w:drawing>
          <wp:inline distT="0" distB="0" distL="0" distR="0">
            <wp:extent cx="4580255" cy="27514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6" cstate="email"/>
                    <a:srcRect/>
                    <a:stretch>
                      <a:fillRect/>
                    </a:stretch>
                  </pic:blipFill>
                  <pic:spPr>
                    <a:xfrm>
                      <a:off x="0" y="0"/>
                      <a:ext cx="4580255" cy="2751455"/>
                    </a:xfrm>
                    <a:prstGeom prst="rect">
                      <a:avLst/>
                    </a:prstGeom>
                    <a:noFill/>
                    <a:ln>
                      <a:noFill/>
                    </a:ln>
                  </pic:spPr>
                </pic:pic>
              </a:graphicData>
            </a:graphic>
          </wp:inline>
        </w:drawing>
      </w:r>
    </w:p>
    <w:p w14:paraId="241E56E8">
      <w:pPr>
        <w:pStyle w:val="383"/>
        <w:spacing w:after="120"/>
      </w:pPr>
      <w:r>
        <w:t>图</w:t>
      </w:r>
      <w:r>
        <w:fldChar w:fldCharType="begin"/>
      </w:r>
      <w:r>
        <w:instrText xml:space="preserve">STYLEREF 2 \s</w:instrText>
      </w:r>
      <w:r>
        <w:fldChar w:fldCharType="separate"/>
      </w:r>
      <w:r>
        <w:t>5.4</w:t>
      </w:r>
      <w:r>
        <w:fldChar w:fldCharType="end"/>
      </w:r>
      <w:r>
        <w:noBreakHyphen/>
      </w:r>
      <w:r>
        <w:fldChar w:fldCharType="begin"/>
      </w:r>
      <w:r>
        <w:instrText xml:space="preserve">SEQ 图 \* ARABIC \s 2</w:instrText>
      </w:r>
      <w:r>
        <w:fldChar w:fldCharType="separate"/>
      </w:r>
      <w:r>
        <w:t>4</w:t>
      </w:r>
      <w:r>
        <w:fldChar w:fldCharType="end"/>
      </w:r>
      <w:r>
        <w:t xml:space="preserve">  第10年时污染物浓度与距离变化关系图</w:t>
      </w:r>
      <w:r>
        <w:rPr>
          <w:rFonts w:hint="eastAsia"/>
        </w:rPr>
        <w:t>（C</w:t>
      </w:r>
      <w:r>
        <w:t>OD</w:t>
      </w:r>
      <w:r>
        <w:rPr>
          <w:rFonts w:hint="eastAsia"/>
          <w:vertAlign w:val="subscript"/>
        </w:rPr>
        <w:t>Mn</w:t>
      </w:r>
      <w:r>
        <w:rPr>
          <w:rFonts w:hint="eastAsia"/>
        </w:rPr>
        <w:t>）</w:t>
      </w:r>
    </w:p>
    <w:p w14:paraId="750806A0">
      <w:pPr>
        <w:ind w:firstLine="480"/>
      </w:pPr>
      <w:r>
        <w:rPr>
          <w:rFonts w:hint="eastAsia"/>
        </w:rPr>
        <w:t>（</w:t>
      </w:r>
      <w:r>
        <w:t>2</w:t>
      </w:r>
      <w:r>
        <w:rPr>
          <w:rFonts w:hint="eastAsia"/>
        </w:rPr>
        <w:t>）非正常情况下</w:t>
      </w:r>
      <w:r>
        <w:t>NH</w:t>
      </w:r>
      <w:r>
        <w:rPr>
          <w:vertAlign w:val="subscript"/>
        </w:rPr>
        <w:t>3</w:t>
      </w:r>
      <w:r>
        <w:t>-N</w:t>
      </w:r>
      <w:r>
        <w:rPr>
          <w:rFonts w:hint="eastAsia"/>
        </w:rPr>
        <w:t>污染物预测</w:t>
      </w:r>
    </w:p>
    <w:p w14:paraId="3F6287F9">
      <w:pPr>
        <w:ind w:firstLine="480"/>
      </w:pPr>
      <w:r>
        <w:rPr>
          <w:rFonts w:hint="eastAsia"/>
        </w:rPr>
        <w:t>本项目泄漏点（调节池）下游</w:t>
      </w:r>
      <w:r>
        <w:t>850</w:t>
      </w:r>
      <w:r>
        <w:rPr>
          <w:rFonts w:hint="eastAsia"/>
        </w:rPr>
        <w:t>m为长江，本次地下水评价预测泄漏点至长江</w:t>
      </w:r>
      <w:r>
        <w:t>NH</w:t>
      </w:r>
      <w:r>
        <w:rPr>
          <w:vertAlign w:val="subscript"/>
        </w:rPr>
        <w:t>3</w:t>
      </w:r>
      <w:r>
        <w:t>-N</w:t>
      </w:r>
      <w:r>
        <w:rPr>
          <w:rFonts w:hint="eastAsia"/>
        </w:rPr>
        <w:t>浓度。</w:t>
      </w:r>
      <w:r>
        <w:t>根据预测结果，本项目在非正常状况下</w:t>
      </w:r>
      <w:r>
        <w:rPr>
          <w:rFonts w:hint="eastAsia"/>
        </w:rPr>
        <w:t>调节池底部破损发生渗漏，废水中的污染物</w:t>
      </w:r>
      <w:r>
        <w:t>NH</w:t>
      </w:r>
      <w:r>
        <w:rPr>
          <w:vertAlign w:val="subscript"/>
        </w:rPr>
        <w:t>3</w:t>
      </w:r>
      <w:r>
        <w:t>-N</w:t>
      </w:r>
      <w:r>
        <w:rPr>
          <w:rFonts w:hint="eastAsia"/>
        </w:rPr>
        <w:t>在地下水含水层的迁移速度比较缓慢并且随着时间推移下游污染物影响距离逐渐变大，污染物浓度逐渐降低。不同天数迁移距离及超标范围详见下表及图</w:t>
      </w:r>
      <w:r>
        <w:t>。</w:t>
      </w:r>
    </w:p>
    <w:p w14:paraId="3C484851">
      <w:pPr>
        <w:spacing w:before="120" w:beforeLines="50" w:line="240" w:lineRule="auto"/>
        <w:ind w:firstLine="0" w:firstLineChars="0"/>
        <w:jc w:val="center"/>
        <w:outlineLvl w:val="4"/>
        <w:rPr>
          <w:szCs w:val="26"/>
        </w:rPr>
      </w:pPr>
      <w:r>
        <w:rPr>
          <w:szCs w:val="26"/>
        </w:rPr>
        <w:t>表</w:t>
      </w:r>
      <w:r>
        <w:rPr>
          <w:szCs w:val="26"/>
        </w:rPr>
        <w:fldChar w:fldCharType="begin"/>
      </w:r>
      <w:r>
        <w:rPr>
          <w:szCs w:val="26"/>
        </w:rPr>
        <w:instrText xml:space="preserve"> STYLEREF 2 \s </w:instrText>
      </w:r>
      <w:r>
        <w:rPr>
          <w:szCs w:val="26"/>
        </w:rPr>
        <w:fldChar w:fldCharType="separate"/>
      </w:r>
      <w:r>
        <w:rPr>
          <w:szCs w:val="26"/>
        </w:rPr>
        <w:t>5.4</w:t>
      </w:r>
      <w:r>
        <w:rPr>
          <w:szCs w:val="26"/>
        </w:rPr>
        <w:fldChar w:fldCharType="end"/>
      </w:r>
      <w:r>
        <w:rPr>
          <w:szCs w:val="26"/>
        </w:rPr>
        <w:noBreakHyphen/>
      </w:r>
      <w:r>
        <w:rPr>
          <w:szCs w:val="26"/>
        </w:rPr>
        <w:fldChar w:fldCharType="begin"/>
      </w:r>
      <w:r>
        <w:rPr>
          <w:szCs w:val="26"/>
        </w:rPr>
        <w:instrText xml:space="preserve"> SEQ 表 \* ARABIC \s 2 </w:instrText>
      </w:r>
      <w:r>
        <w:rPr>
          <w:szCs w:val="26"/>
        </w:rPr>
        <w:fldChar w:fldCharType="separate"/>
      </w:r>
      <w:r>
        <w:rPr>
          <w:szCs w:val="26"/>
        </w:rPr>
        <w:t>6</w:t>
      </w:r>
      <w:r>
        <w:rPr>
          <w:szCs w:val="26"/>
        </w:rPr>
        <w:fldChar w:fldCharType="end"/>
      </w:r>
      <w:r>
        <w:rPr>
          <w:szCs w:val="26"/>
        </w:rPr>
        <w:t xml:space="preserve">  污染物浓度迁移预测结果</w:t>
      </w:r>
      <w:r>
        <w:rPr>
          <w:rFonts w:hint="eastAsia"/>
          <w:szCs w:val="26"/>
        </w:rPr>
        <w:t>（</w:t>
      </w:r>
      <w:r>
        <w:rPr>
          <w:szCs w:val="26"/>
        </w:rPr>
        <w:t>NH</w:t>
      </w:r>
      <w:r>
        <w:rPr>
          <w:szCs w:val="26"/>
          <w:vertAlign w:val="subscript"/>
        </w:rPr>
        <w:t>3</w:t>
      </w:r>
      <w:r>
        <w:rPr>
          <w:szCs w:val="26"/>
        </w:rPr>
        <w:t>-N</w:t>
      </w:r>
      <w:r>
        <w:rPr>
          <w:rFonts w:hint="eastAsia"/>
          <w:szCs w:val="26"/>
        </w:rPr>
        <w:t>）</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8"/>
        <w:gridCol w:w="3022"/>
        <w:gridCol w:w="3175"/>
      </w:tblGrid>
      <w:tr w14:paraId="1C823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679" w:type="dxa"/>
            <w:vAlign w:val="center"/>
          </w:tcPr>
          <w:p w14:paraId="3C0B2B09">
            <w:pPr>
              <w:spacing w:line="360" w:lineRule="exact"/>
              <w:ind w:firstLine="0" w:firstLineChars="0"/>
              <w:jc w:val="center"/>
              <w:rPr>
                <w:sz w:val="21"/>
                <w:szCs w:val="22"/>
              </w:rPr>
            </w:pPr>
            <w:r>
              <w:rPr>
                <w:sz w:val="21"/>
                <w:szCs w:val="22"/>
              </w:rPr>
              <w:t>预测时段</w:t>
            </w:r>
          </w:p>
        </w:tc>
        <w:tc>
          <w:tcPr>
            <w:tcW w:w="2946" w:type="dxa"/>
            <w:vAlign w:val="center"/>
          </w:tcPr>
          <w:p w14:paraId="137EC96B">
            <w:pPr>
              <w:spacing w:line="360" w:lineRule="exact"/>
              <w:ind w:firstLine="0" w:firstLineChars="0"/>
              <w:jc w:val="center"/>
              <w:rPr>
                <w:sz w:val="21"/>
                <w:szCs w:val="22"/>
              </w:rPr>
            </w:pPr>
            <w:r>
              <w:rPr>
                <w:sz w:val="21"/>
                <w:szCs w:val="22"/>
              </w:rPr>
              <w:t>迁移距离</w:t>
            </w:r>
            <w:r>
              <w:rPr>
                <w:rFonts w:hint="eastAsia"/>
                <w:sz w:val="21"/>
                <w:szCs w:val="22"/>
              </w:rPr>
              <w:t>/m</w:t>
            </w:r>
          </w:p>
        </w:tc>
        <w:tc>
          <w:tcPr>
            <w:tcW w:w="3095" w:type="dxa"/>
            <w:vAlign w:val="center"/>
          </w:tcPr>
          <w:p w14:paraId="0201DCDA">
            <w:pPr>
              <w:spacing w:line="360" w:lineRule="exact"/>
              <w:ind w:firstLine="0" w:firstLineChars="0"/>
              <w:jc w:val="center"/>
              <w:rPr>
                <w:sz w:val="21"/>
                <w:szCs w:val="22"/>
              </w:rPr>
            </w:pPr>
            <w:r>
              <w:rPr>
                <w:sz w:val="21"/>
                <w:szCs w:val="22"/>
              </w:rPr>
              <w:t>超标距离</w:t>
            </w:r>
            <w:r>
              <w:rPr>
                <w:rFonts w:hint="eastAsia"/>
                <w:sz w:val="21"/>
                <w:szCs w:val="22"/>
              </w:rPr>
              <w:t>/m</w:t>
            </w:r>
          </w:p>
        </w:tc>
      </w:tr>
      <w:tr w14:paraId="0F82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679" w:type="dxa"/>
            <w:vAlign w:val="center"/>
          </w:tcPr>
          <w:p w14:paraId="4A4CDEA1">
            <w:pPr>
              <w:spacing w:line="360" w:lineRule="exact"/>
              <w:ind w:firstLine="0" w:firstLineChars="0"/>
              <w:jc w:val="center"/>
              <w:rPr>
                <w:sz w:val="21"/>
                <w:szCs w:val="22"/>
              </w:rPr>
            </w:pPr>
            <w:r>
              <w:rPr>
                <w:sz w:val="21"/>
                <w:szCs w:val="22"/>
              </w:rPr>
              <w:t>100</w:t>
            </w:r>
            <w:r>
              <w:rPr>
                <w:rFonts w:hint="eastAsia"/>
                <w:sz w:val="21"/>
                <w:szCs w:val="22"/>
              </w:rPr>
              <w:t>天</w:t>
            </w:r>
          </w:p>
        </w:tc>
        <w:tc>
          <w:tcPr>
            <w:tcW w:w="2946" w:type="dxa"/>
            <w:vAlign w:val="center"/>
          </w:tcPr>
          <w:p w14:paraId="02059BC3">
            <w:pPr>
              <w:spacing w:line="360" w:lineRule="exact"/>
              <w:ind w:firstLine="0" w:firstLineChars="0"/>
              <w:jc w:val="center"/>
              <w:rPr>
                <w:sz w:val="21"/>
                <w:szCs w:val="22"/>
              </w:rPr>
            </w:pPr>
            <w:r>
              <w:rPr>
                <w:sz w:val="21"/>
                <w:szCs w:val="22"/>
              </w:rPr>
              <w:t>55</w:t>
            </w:r>
          </w:p>
        </w:tc>
        <w:tc>
          <w:tcPr>
            <w:tcW w:w="3095" w:type="dxa"/>
            <w:vAlign w:val="center"/>
          </w:tcPr>
          <w:p w14:paraId="2C353014">
            <w:pPr>
              <w:spacing w:line="360" w:lineRule="exact"/>
              <w:ind w:firstLine="0" w:firstLineChars="0"/>
              <w:jc w:val="center"/>
              <w:rPr>
                <w:sz w:val="21"/>
                <w:szCs w:val="22"/>
              </w:rPr>
            </w:pPr>
            <w:r>
              <w:rPr>
                <w:sz w:val="21"/>
                <w:szCs w:val="22"/>
              </w:rPr>
              <w:t>0</w:t>
            </w:r>
            <w:r>
              <w:rPr>
                <w:rFonts w:hint="eastAsia"/>
                <w:sz w:val="21"/>
                <w:szCs w:val="22"/>
              </w:rPr>
              <w:t>~</w:t>
            </w:r>
            <w:r>
              <w:rPr>
                <w:sz w:val="21"/>
                <w:szCs w:val="22"/>
              </w:rPr>
              <w:t>38</w:t>
            </w:r>
          </w:p>
        </w:tc>
      </w:tr>
      <w:tr w14:paraId="4CDA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679" w:type="dxa"/>
            <w:vAlign w:val="center"/>
          </w:tcPr>
          <w:p w14:paraId="1197F7E1">
            <w:pPr>
              <w:spacing w:line="360" w:lineRule="exact"/>
              <w:ind w:firstLine="0" w:firstLineChars="0"/>
              <w:jc w:val="center"/>
              <w:rPr>
                <w:sz w:val="21"/>
                <w:szCs w:val="22"/>
              </w:rPr>
            </w:pPr>
            <w:r>
              <w:rPr>
                <w:rFonts w:hint="eastAsia"/>
                <w:sz w:val="21"/>
                <w:szCs w:val="22"/>
              </w:rPr>
              <w:t>3</w:t>
            </w:r>
            <w:r>
              <w:rPr>
                <w:sz w:val="21"/>
                <w:szCs w:val="22"/>
              </w:rPr>
              <w:t>65</w:t>
            </w:r>
            <w:r>
              <w:rPr>
                <w:rFonts w:hint="eastAsia"/>
                <w:sz w:val="21"/>
                <w:szCs w:val="22"/>
              </w:rPr>
              <w:t>天</w:t>
            </w:r>
          </w:p>
        </w:tc>
        <w:tc>
          <w:tcPr>
            <w:tcW w:w="2946" w:type="dxa"/>
            <w:vAlign w:val="center"/>
          </w:tcPr>
          <w:p w14:paraId="0E0D2611">
            <w:pPr>
              <w:spacing w:line="360" w:lineRule="exact"/>
              <w:ind w:firstLine="0" w:firstLineChars="0"/>
              <w:jc w:val="center"/>
              <w:rPr>
                <w:sz w:val="21"/>
                <w:szCs w:val="22"/>
              </w:rPr>
            </w:pPr>
            <w:r>
              <w:rPr>
                <w:sz w:val="21"/>
                <w:szCs w:val="22"/>
              </w:rPr>
              <w:t>115</w:t>
            </w:r>
          </w:p>
        </w:tc>
        <w:tc>
          <w:tcPr>
            <w:tcW w:w="3095" w:type="dxa"/>
            <w:vAlign w:val="center"/>
          </w:tcPr>
          <w:p w14:paraId="297A1DEA">
            <w:pPr>
              <w:spacing w:line="360" w:lineRule="exact"/>
              <w:ind w:firstLine="0" w:firstLineChars="0"/>
              <w:jc w:val="center"/>
              <w:rPr>
                <w:sz w:val="21"/>
                <w:szCs w:val="22"/>
              </w:rPr>
            </w:pPr>
            <w:r>
              <w:rPr>
                <w:sz w:val="21"/>
                <w:szCs w:val="22"/>
              </w:rPr>
              <w:t>0</w:t>
            </w:r>
            <w:r>
              <w:rPr>
                <w:rFonts w:hint="eastAsia"/>
                <w:sz w:val="21"/>
                <w:szCs w:val="22"/>
              </w:rPr>
              <w:t>~</w:t>
            </w:r>
            <w:r>
              <w:rPr>
                <w:sz w:val="21"/>
                <w:szCs w:val="22"/>
              </w:rPr>
              <w:t>90</w:t>
            </w:r>
          </w:p>
        </w:tc>
      </w:tr>
      <w:tr w14:paraId="7294D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679" w:type="dxa"/>
            <w:vAlign w:val="center"/>
          </w:tcPr>
          <w:p w14:paraId="6F065244">
            <w:pPr>
              <w:spacing w:line="360" w:lineRule="exact"/>
              <w:ind w:firstLine="0" w:firstLineChars="0"/>
              <w:jc w:val="center"/>
              <w:rPr>
                <w:sz w:val="21"/>
                <w:szCs w:val="22"/>
              </w:rPr>
            </w:pPr>
            <w:r>
              <w:rPr>
                <w:sz w:val="21"/>
                <w:szCs w:val="22"/>
              </w:rPr>
              <w:t>1000</w:t>
            </w:r>
            <w:r>
              <w:rPr>
                <w:rFonts w:hint="eastAsia"/>
                <w:sz w:val="21"/>
                <w:szCs w:val="22"/>
              </w:rPr>
              <w:t>天</w:t>
            </w:r>
          </w:p>
        </w:tc>
        <w:tc>
          <w:tcPr>
            <w:tcW w:w="2946" w:type="dxa"/>
            <w:vAlign w:val="center"/>
          </w:tcPr>
          <w:p w14:paraId="608EF3DC">
            <w:pPr>
              <w:spacing w:line="360" w:lineRule="exact"/>
              <w:ind w:firstLine="0" w:firstLineChars="0"/>
              <w:jc w:val="center"/>
              <w:rPr>
                <w:sz w:val="21"/>
                <w:szCs w:val="22"/>
              </w:rPr>
            </w:pPr>
            <w:r>
              <w:rPr>
                <w:sz w:val="21"/>
                <w:szCs w:val="22"/>
              </w:rPr>
              <w:t>225</w:t>
            </w:r>
          </w:p>
        </w:tc>
        <w:tc>
          <w:tcPr>
            <w:tcW w:w="3095" w:type="dxa"/>
            <w:vAlign w:val="center"/>
          </w:tcPr>
          <w:p w14:paraId="672E342F">
            <w:pPr>
              <w:spacing w:line="360" w:lineRule="exact"/>
              <w:ind w:firstLine="0" w:firstLineChars="0"/>
              <w:jc w:val="center"/>
              <w:rPr>
                <w:sz w:val="21"/>
                <w:szCs w:val="22"/>
              </w:rPr>
            </w:pPr>
            <w:r>
              <w:rPr>
                <w:sz w:val="21"/>
                <w:szCs w:val="22"/>
              </w:rPr>
              <w:t>0</w:t>
            </w:r>
            <w:r>
              <w:rPr>
                <w:rFonts w:hint="eastAsia"/>
                <w:sz w:val="21"/>
                <w:szCs w:val="22"/>
              </w:rPr>
              <w:t>~</w:t>
            </w:r>
            <w:r>
              <w:rPr>
                <w:sz w:val="21"/>
                <w:szCs w:val="22"/>
              </w:rPr>
              <w:t>170</w:t>
            </w:r>
          </w:p>
        </w:tc>
      </w:tr>
      <w:tr w14:paraId="053C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679" w:type="dxa"/>
            <w:vAlign w:val="center"/>
          </w:tcPr>
          <w:p w14:paraId="527658F6">
            <w:pPr>
              <w:spacing w:line="360" w:lineRule="exact"/>
              <w:ind w:firstLine="0" w:firstLineChars="0"/>
              <w:jc w:val="center"/>
              <w:rPr>
                <w:sz w:val="21"/>
                <w:szCs w:val="22"/>
              </w:rPr>
            </w:pPr>
            <w:r>
              <w:rPr>
                <w:sz w:val="21"/>
                <w:szCs w:val="22"/>
              </w:rPr>
              <w:t>10年</w:t>
            </w:r>
          </w:p>
        </w:tc>
        <w:tc>
          <w:tcPr>
            <w:tcW w:w="2946" w:type="dxa"/>
            <w:vAlign w:val="center"/>
          </w:tcPr>
          <w:p w14:paraId="213FB9B3">
            <w:pPr>
              <w:spacing w:line="360" w:lineRule="exact"/>
              <w:ind w:firstLine="0" w:firstLineChars="0"/>
              <w:jc w:val="center"/>
              <w:rPr>
                <w:sz w:val="21"/>
                <w:szCs w:val="22"/>
              </w:rPr>
            </w:pPr>
            <w:r>
              <w:rPr>
                <w:sz w:val="21"/>
                <w:szCs w:val="22"/>
              </w:rPr>
              <w:t>600</w:t>
            </w:r>
          </w:p>
        </w:tc>
        <w:tc>
          <w:tcPr>
            <w:tcW w:w="3095" w:type="dxa"/>
            <w:vAlign w:val="center"/>
          </w:tcPr>
          <w:p w14:paraId="24C3C3D2">
            <w:pPr>
              <w:spacing w:line="360" w:lineRule="exact"/>
              <w:ind w:firstLine="0" w:firstLineChars="0"/>
              <w:jc w:val="center"/>
              <w:rPr>
                <w:sz w:val="21"/>
                <w:szCs w:val="22"/>
              </w:rPr>
            </w:pPr>
            <w:r>
              <w:rPr>
                <w:sz w:val="21"/>
                <w:szCs w:val="22"/>
              </w:rPr>
              <w:t>0</w:t>
            </w:r>
            <w:r>
              <w:rPr>
                <w:rFonts w:hint="eastAsia"/>
                <w:sz w:val="21"/>
                <w:szCs w:val="22"/>
              </w:rPr>
              <w:t>~</w:t>
            </w:r>
            <w:r>
              <w:rPr>
                <w:sz w:val="21"/>
                <w:szCs w:val="22"/>
              </w:rPr>
              <w:t>450</w:t>
            </w:r>
          </w:p>
        </w:tc>
      </w:tr>
    </w:tbl>
    <w:p w14:paraId="6FB7EC05">
      <w:pPr>
        <w:ind w:firstLine="480"/>
      </w:pPr>
    </w:p>
    <w:p w14:paraId="7DE673A0">
      <w:pPr>
        <w:pStyle w:val="382"/>
      </w:pPr>
      <w:r>
        <w:drawing>
          <wp:inline distT="0" distB="0" distL="0" distR="0">
            <wp:extent cx="4580255" cy="2768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7" cstate="email"/>
                    <a:srcRect/>
                    <a:stretch>
                      <a:fillRect/>
                    </a:stretch>
                  </pic:blipFill>
                  <pic:spPr>
                    <a:xfrm>
                      <a:off x="0" y="0"/>
                      <a:ext cx="4580255" cy="2768600"/>
                    </a:xfrm>
                    <a:prstGeom prst="rect">
                      <a:avLst/>
                    </a:prstGeom>
                    <a:noFill/>
                    <a:ln>
                      <a:noFill/>
                    </a:ln>
                  </pic:spPr>
                </pic:pic>
              </a:graphicData>
            </a:graphic>
          </wp:inline>
        </w:drawing>
      </w:r>
    </w:p>
    <w:p w14:paraId="0CEEAC0D">
      <w:pPr>
        <w:pStyle w:val="383"/>
        <w:spacing w:after="120"/>
      </w:pPr>
      <w:r>
        <w:t>图</w:t>
      </w:r>
      <w:r>
        <w:fldChar w:fldCharType="begin"/>
      </w:r>
      <w:r>
        <w:instrText xml:space="preserve">STYLEREF 2 \s</w:instrText>
      </w:r>
      <w:r>
        <w:fldChar w:fldCharType="separate"/>
      </w:r>
      <w:r>
        <w:t>5.4</w:t>
      </w:r>
      <w:r>
        <w:fldChar w:fldCharType="end"/>
      </w:r>
      <w:r>
        <w:noBreakHyphen/>
      </w:r>
      <w:r>
        <w:fldChar w:fldCharType="begin"/>
      </w:r>
      <w:r>
        <w:instrText xml:space="preserve">SEQ 图 \* ARABIC \s 2</w:instrText>
      </w:r>
      <w:r>
        <w:fldChar w:fldCharType="separate"/>
      </w:r>
      <w:r>
        <w:t>5</w:t>
      </w:r>
      <w:r>
        <w:fldChar w:fldCharType="end"/>
      </w:r>
      <w:r>
        <w:t xml:space="preserve">  第100天时污染物浓度与距离变化关系图</w:t>
      </w:r>
      <w:r>
        <w:rPr>
          <w:rFonts w:hint="eastAsia"/>
        </w:rPr>
        <w:t>（</w:t>
      </w:r>
      <w:r>
        <w:t>NH</w:t>
      </w:r>
      <w:r>
        <w:rPr>
          <w:vertAlign w:val="subscript"/>
        </w:rPr>
        <w:t>3</w:t>
      </w:r>
      <w:r>
        <w:t>-N</w:t>
      </w:r>
      <w:r>
        <w:rPr>
          <w:rFonts w:hint="eastAsia"/>
        </w:rPr>
        <w:t>）</w:t>
      </w:r>
    </w:p>
    <w:p w14:paraId="4D96C2C0">
      <w:pPr>
        <w:pStyle w:val="382"/>
      </w:pPr>
      <w:r>
        <w:drawing>
          <wp:inline distT="0" distB="0" distL="0" distR="0">
            <wp:extent cx="4580255" cy="27514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8" cstate="email"/>
                    <a:srcRect/>
                    <a:stretch>
                      <a:fillRect/>
                    </a:stretch>
                  </pic:blipFill>
                  <pic:spPr>
                    <a:xfrm>
                      <a:off x="0" y="0"/>
                      <a:ext cx="4580255" cy="2751455"/>
                    </a:xfrm>
                    <a:prstGeom prst="rect">
                      <a:avLst/>
                    </a:prstGeom>
                    <a:noFill/>
                    <a:ln>
                      <a:noFill/>
                    </a:ln>
                  </pic:spPr>
                </pic:pic>
              </a:graphicData>
            </a:graphic>
          </wp:inline>
        </w:drawing>
      </w:r>
    </w:p>
    <w:p w14:paraId="2BBA128C">
      <w:pPr>
        <w:pStyle w:val="383"/>
        <w:spacing w:after="120"/>
      </w:pPr>
      <w:r>
        <w:t>图</w:t>
      </w:r>
      <w:r>
        <w:fldChar w:fldCharType="begin"/>
      </w:r>
      <w:r>
        <w:instrText xml:space="preserve">STYLEREF 2 \s</w:instrText>
      </w:r>
      <w:r>
        <w:fldChar w:fldCharType="separate"/>
      </w:r>
      <w:r>
        <w:t>5.4</w:t>
      </w:r>
      <w:r>
        <w:fldChar w:fldCharType="end"/>
      </w:r>
      <w:r>
        <w:noBreakHyphen/>
      </w:r>
      <w:r>
        <w:fldChar w:fldCharType="begin"/>
      </w:r>
      <w:r>
        <w:instrText xml:space="preserve">SEQ 图 \* ARABIC \s 2</w:instrText>
      </w:r>
      <w:r>
        <w:fldChar w:fldCharType="separate"/>
      </w:r>
      <w:r>
        <w:t>6</w:t>
      </w:r>
      <w:r>
        <w:fldChar w:fldCharType="end"/>
      </w:r>
      <w:r>
        <w:t xml:space="preserve">  第365天时污染物浓度与距离变化关系图</w:t>
      </w:r>
      <w:r>
        <w:rPr>
          <w:rFonts w:hint="eastAsia"/>
        </w:rPr>
        <w:t>（</w:t>
      </w:r>
      <w:r>
        <w:t>NH</w:t>
      </w:r>
      <w:r>
        <w:rPr>
          <w:vertAlign w:val="subscript"/>
        </w:rPr>
        <w:t>3</w:t>
      </w:r>
      <w:r>
        <w:t>-N</w:t>
      </w:r>
      <w:r>
        <w:rPr>
          <w:rFonts w:hint="eastAsia"/>
        </w:rPr>
        <w:t>）</w:t>
      </w:r>
    </w:p>
    <w:p w14:paraId="1CA53DB6">
      <w:pPr>
        <w:pStyle w:val="382"/>
      </w:pPr>
      <w:r>
        <w:drawing>
          <wp:inline distT="0" distB="0" distL="0" distR="0">
            <wp:extent cx="4580255" cy="27514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9" cstate="email"/>
                    <a:srcRect/>
                    <a:stretch>
                      <a:fillRect/>
                    </a:stretch>
                  </pic:blipFill>
                  <pic:spPr>
                    <a:xfrm>
                      <a:off x="0" y="0"/>
                      <a:ext cx="4580255" cy="2751455"/>
                    </a:xfrm>
                    <a:prstGeom prst="rect">
                      <a:avLst/>
                    </a:prstGeom>
                    <a:noFill/>
                    <a:ln>
                      <a:noFill/>
                    </a:ln>
                  </pic:spPr>
                </pic:pic>
              </a:graphicData>
            </a:graphic>
          </wp:inline>
        </w:drawing>
      </w:r>
    </w:p>
    <w:p w14:paraId="0A3D407E">
      <w:pPr>
        <w:pStyle w:val="383"/>
        <w:spacing w:after="120"/>
      </w:pPr>
      <w:r>
        <w:t>图</w:t>
      </w:r>
      <w:r>
        <w:fldChar w:fldCharType="begin"/>
      </w:r>
      <w:r>
        <w:instrText xml:space="preserve">STYLEREF 2 \s</w:instrText>
      </w:r>
      <w:r>
        <w:fldChar w:fldCharType="separate"/>
      </w:r>
      <w:r>
        <w:t>5.4</w:t>
      </w:r>
      <w:r>
        <w:fldChar w:fldCharType="end"/>
      </w:r>
      <w:r>
        <w:noBreakHyphen/>
      </w:r>
      <w:r>
        <w:fldChar w:fldCharType="begin"/>
      </w:r>
      <w:r>
        <w:instrText xml:space="preserve">SEQ 图 \* ARABIC \s 2</w:instrText>
      </w:r>
      <w:r>
        <w:fldChar w:fldCharType="separate"/>
      </w:r>
      <w:r>
        <w:t>7</w:t>
      </w:r>
      <w:r>
        <w:fldChar w:fldCharType="end"/>
      </w:r>
      <w:r>
        <w:t xml:space="preserve">  第1000天时污染物浓度与距离变化关系图</w:t>
      </w:r>
      <w:r>
        <w:rPr>
          <w:rFonts w:hint="eastAsia"/>
        </w:rPr>
        <w:t>（</w:t>
      </w:r>
      <w:r>
        <w:t>NH</w:t>
      </w:r>
      <w:r>
        <w:rPr>
          <w:vertAlign w:val="subscript"/>
        </w:rPr>
        <w:t>3</w:t>
      </w:r>
      <w:r>
        <w:t>-N</w:t>
      </w:r>
      <w:r>
        <w:rPr>
          <w:rFonts w:hint="eastAsia"/>
        </w:rPr>
        <w:t>）</w:t>
      </w:r>
    </w:p>
    <w:p w14:paraId="2985F898">
      <w:pPr>
        <w:pStyle w:val="382"/>
      </w:pPr>
      <w:r>
        <w:drawing>
          <wp:inline distT="0" distB="0" distL="0" distR="0">
            <wp:extent cx="4580255" cy="27514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0" cstate="email"/>
                    <a:srcRect/>
                    <a:stretch>
                      <a:fillRect/>
                    </a:stretch>
                  </pic:blipFill>
                  <pic:spPr>
                    <a:xfrm>
                      <a:off x="0" y="0"/>
                      <a:ext cx="4580255" cy="2751455"/>
                    </a:xfrm>
                    <a:prstGeom prst="rect">
                      <a:avLst/>
                    </a:prstGeom>
                    <a:noFill/>
                    <a:ln>
                      <a:noFill/>
                    </a:ln>
                  </pic:spPr>
                </pic:pic>
              </a:graphicData>
            </a:graphic>
          </wp:inline>
        </w:drawing>
      </w:r>
    </w:p>
    <w:p w14:paraId="139EA97A">
      <w:pPr>
        <w:pStyle w:val="383"/>
        <w:spacing w:after="120"/>
      </w:pPr>
      <w:r>
        <w:t>图</w:t>
      </w:r>
      <w:r>
        <w:fldChar w:fldCharType="begin"/>
      </w:r>
      <w:r>
        <w:instrText xml:space="preserve">STYLEREF 2 \s</w:instrText>
      </w:r>
      <w:r>
        <w:fldChar w:fldCharType="separate"/>
      </w:r>
      <w:r>
        <w:t>5.4</w:t>
      </w:r>
      <w:r>
        <w:fldChar w:fldCharType="end"/>
      </w:r>
      <w:r>
        <w:noBreakHyphen/>
      </w:r>
      <w:r>
        <w:fldChar w:fldCharType="begin"/>
      </w:r>
      <w:r>
        <w:instrText xml:space="preserve">SEQ 图 \* ARABIC \s 2</w:instrText>
      </w:r>
      <w:r>
        <w:fldChar w:fldCharType="separate"/>
      </w:r>
      <w:r>
        <w:t>8</w:t>
      </w:r>
      <w:r>
        <w:fldChar w:fldCharType="end"/>
      </w:r>
      <w:r>
        <w:t xml:space="preserve">  第10年时污染物浓度与距离变化关系图</w:t>
      </w:r>
      <w:r>
        <w:rPr>
          <w:rFonts w:hint="eastAsia"/>
        </w:rPr>
        <w:t>（</w:t>
      </w:r>
      <w:r>
        <w:t>NH</w:t>
      </w:r>
      <w:r>
        <w:rPr>
          <w:vertAlign w:val="subscript"/>
        </w:rPr>
        <w:t>3</w:t>
      </w:r>
      <w:r>
        <w:t>-N</w:t>
      </w:r>
      <w:r>
        <w:rPr>
          <w:rFonts w:hint="eastAsia"/>
        </w:rPr>
        <w:t>）</w:t>
      </w:r>
    </w:p>
    <w:p w14:paraId="48D86105">
      <w:pPr>
        <w:keepNext/>
        <w:keepLines/>
        <w:numPr>
          <w:ilvl w:val="2"/>
          <w:numId w:val="1"/>
        </w:numPr>
        <w:ind w:left="0" w:firstLine="0" w:firstLineChars="0"/>
        <w:outlineLvl w:val="2"/>
        <w:rPr>
          <w:b/>
          <w:bCs/>
          <w:szCs w:val="32"/>
        </w:rPr>
      </w:pPr>
      <w:r>
        <w:rPr>
          <w:rFonts w:hint="eastAsia"/>
          <w:b/>
          <w:bCs/>
          <w:szCs w:val="32"/>
        </w:rPr>
        <w:t>地下水预测结果分析</w:t>
      </w:r>
    </w:p>
    <w:p w14:paraId="300EE365">
      <w:pPr>
        <w:ind w:firstLine="480"/>
      </w:pPr>
      <w:r>
        <w:rPr>
          <w:rFonts w:hint="eastAsia"/>
        </w:rPr>
        <w:t>（1）对地下水水质影响</w:t>
      </w:r>
    </w:p>
    <w:p w14:paraId="463666B8">
      <w:pPr>
        <w:ind w:firstLine="480"/>
      </w:pPr>
      <w:r>
        <w:rPr>
          <w:rFonts w:hint="eastAsia"/>
        </w:rPr>
        <w:t>本项目按照《环境影响评价技术导则  地下水环境》（HJ610-2016）要求的采取分区防渗措施，正常状况下废水渗入地下的几率极小，对地下水影响甚微。</w:t>
      </w:r>
    </w:p>
    <w:p w14:paraId="300F7032">
      <w:pPr>
        <w:ind w:firstLine="480"/>
      </w:pPr>
      <w:r>
        <w:rPr>
          <w:rFonts w:hint="eastAsia"/>
        </w:rPr>
        <w:t>非正常状况下，废水的泄漏及排泄不可避免地造成本项目场地周围地下水产生一定程度的污染，但非正常排放一般会及时发现，不会长时间持续泄漏，再加上污染物质本身的特征，污染物质迁移速度较慢，故对区域地下水及长江影响有限。</w:t>
      </w:r>
    </w:p>
    <w:p w14:paraId="5B4FEF5A">
      <w:pPr>
        <w:ind w:firstLine="480"/>
      </w:pPr>
      <w:r>
        <w:rPr>
          <w:rFonts w:hint="eastAsia"/>
        </w:rPr>
        <w:t>评价建议应加强管理，调节池每年清理一次底泥并检查池体破损情况，发现破损后及时修复，杜绝非正常状况的排放；并按照环境监测计划要求，每年对</w:t>
      </w:r>
      <w:r>
        <w:t>下游</w:t>
      </w:r>
      <w:r>
        <w:rPr>
          <w:rFonts w:hint="eastAsia"/>
        </w:rPr>
        <w:t>地下水进监测，减少对区域地下水的影响。</w:t>
      </w:r>
    </w:p>
    <w:p w14:paraId="249E2A96">
      <w:pPr>
        <w:ind w:firstLine="480"/>
      </w:pPr>
      <w:r>
        <w:rPr>
          <w:rFonts w:hint="eastAsia"/>
        </w:rPr>
        <w:t>（2）对周边居民饮用水水源的影响分析</w:t>
      </w:r>
    </w:p>
    <w:p w14:paraId="62D47CA1">
      <w:pPr>
        <w:ind w:firstLine="480"/>
      </w:pPr>
      <w:r>
        <w:rPr>
          <w:rFonts w:hint="eastAsia"/>
        </w:rPr>
        <w:t>本项目周边有散户居民，根据调查可知，项目周边居民均采用自来水供应，未饮用地下水，因此本项目对周边居民用水无影响。</w:t>
      </w:r>
    </w:p>
    <w:p w14:paraId="2FCC7E1C">
      <w:pPr>
        <w:pStyle w:val="3"/>
      </w:pPr>
      <w:bookmarkStart w:id="134" w:name="_Toc214552551"/>
      <w:r>
        <w:rPr>
          <w:rFonts w:hint="eastAsia"/>
        </w:rPr>
        <w:t>声环境影响分析</w:t>
      </w:r>
      <w:bookmarkEnd w:id="134"/>
    </w:p>
    <w:p w14:paraId="45A5239E">
      <w:pPr>
        <w:pStyle w:val="4"/>
      </w:pPr>
      <w:r>
        <w:t>噪声源强</w:t>
      </w:r>
    </w:p>
    <w:p w14:paraId="1C282D19">
      <w:pPr>
        <w:ind w:firstLine="480"/>
      </w:pPr>
      <w:r>
        <w:t>本项目运营期噪声污染源主要包括各类生产设备、辅助生产设备等，其分布情况如下表所示。</w:t>
      </w:r>
    </w:p>
    <w:p w14:paraId="4C56CDA8">
      <w:pPr>
        <w:ind w:firstLine="480"/>
        <w:sectPr>
          <w:pgSz w:w="11906" w:h="16838"/>
          <w:pgMar w:top="1701" w:right="1588" w:bottom="1588" w:left="1588" w:header="1134" w:footer="992" w:gutter="0"/>
          <w:cols w:space="720" w:num="1"/>
          <w:docGrid w:linePitch="326" w:charSpace="0"/>
        </w:sectPr>
      </w:pPr>
    </w:p>
    <w:p w14:paraId="391C7B00">
      <w:pPr>
        <w:pStyle w:val="377"/>
        <w:spacing w:before="120"/>
      </w:pPr>
      <w:r>
        <w:t>表</w:t>
      </w:r>
      <w:r>
        <w:fldChar w:fldCharType="begin"/>
      </w:r>
      <w:r>
        <w:instrText xml:space="preserve"> STYLEREF 2 \s </w:instrText>
      </w:r>
      <w:r>
        <w:fldChar w:fldCharType="separate"/>
      </w:r>
      <w:r>
        <w:t>5.5</w:t>
      </w:r>
      <w:r>
        <w:fldChar w:fldCharType="end"/>
      </w:r>
      <w:r>
        <w:noBreakHyphen/>
      </w:r>
      <w:r>
        <w:fldChar w:fldCharType="begin"/>
      </w:r>
      <w:r>
        <w:instrText xml:space="preserve"> SEQ 表 \* ARABIC \s 2 </w:instrText>
      </w:r>
      <w:r>
        <w:fldChar w:fldCharType="separate"/>
      </w:r>
      <w:r>
        <w:t>1</w:t>
      </w:r>
      <w:r>
        <w:fldChar w:fldCharType="end"/>
      </w:r>
      <w:r>
        <w:t xml:space="preserve">  </w:t>
      </w:r>
      <w:r>
        <w:rPr>
          <w:rFonts w:hint="eastAsia" w:hAnsi="等线"/>
        </w:rPr>
        <w:t>工业企业噪声源强调查清单（室外声源）</w:t>
      </w:r>
    </w:p>
    <w:tbl>
      <w:tblPr>
        <w:tblStyle w:val="58"/>
        <w:tblW w:w="5000" w:type="pct"/>
        <w:jc w:val="center"/>
        <w:tblLayout w:type="autofit"/>
        <w:tblCellMar>
          <w:top w:w="0" w:type="dxa"/>
          <w:left w:w="28" w:type="dxa"/>
          <w:bottom w:w="0" w:type="dxa"/>
          <w:right w:w="28" w:type="dxa"/>
        </w:tblCellMar>
      </w:tblPr>
      <w:tblGrid>
        <w:gridCol w:w="1235"/>
        <w:gridCol w:w="2321"/>
        <w:gridCol w:w="943"/>
        <w:gridCol w:w="1236"/>
        <w:gridCol w:w="1236"/>
        <w:gridCol w:w="1213"/>
        <w:gridCol w:w="1912"/>
        <w:gridCol w:w="2149"/>
        <w:gridCol w:w="1360"/>
      </w:tblGrid>
      <w:tr w14:paraId="316CD62F">
        <w:tblPrEx>
          <w:tblCellMar>
            <w:top w:w="0" w:type="dxa"/>
            <w:left w:w="28" w:type="dxa"/>
            <w:bottom w:w="0" w:type="dxa"/>
            <w:right w:w="28" w:type="dxa"/>
          </w:tblCellMar>
        </w:tblPrEx>
        <w:trPr>
          <w:trHeight w:val="20" w:hRule="atLeast"/>
          <w:jc w:val="center"/>
        </w:trPr>
        <w:tc>
          <w:tcPr>
            <w:tcW w:w="12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4A78818">
            <w:pPr>
              <w:spacing w:line="360" w:lineRule="exact"/>
              <w:ind w:firstLine="0" w:firstLineChars="0"/>
              <w:jc w:val="center"/>
              <w:rPr>
                <w:sz w:val="21"/>
                <w:szCs w:val="26"/>
              </w:rPr>
            </w:pPr>
            <w:r>
              <w:rPr>
                <w:rFonts w:hint="eastAsia"/>
                <w:sz w:val="21"/>
                <w:szCs w:val="26"/>
              </w:rPr>
              <w:t>序号</w:t>
            </w:r>
          </w:p>
        </w:tc>
        <w:tc>
          <w:tcPr>
            <w:tcW w:w="23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1CB311">
            <w:pPr>
              <w:spacing w:line="360" w:lineRule="exact"/>
              <w:ind w:firstLine="0" w:firstLineChars="0"/>
              <w:jc w:val="center"/>
              <w:rPr>
                <w:sz w:val="21"/>
                <w:szCs w:val="26"/>
              </w:rPr>
            </w:pPr>
            <w:r>
              <w:rPr>
                <w:rFonts w:hint="eastAsia"/>
                <w:sz w:val="21"/>
                <w:szCs w:val="26"/>
              </w:rPr>
              <w:t>声源名称</w:t>
            </w:r>
          </w:p>
        </w:tc>
        <w:tc>
          <w:tcPr>
            <w:tcW w:w="9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A0E95C7">
            <w:pPr>
              <w:spacing w:line="360" w:lineRule="exact"/>
              <w:ind w:firstLine="0" w:firstLineChars="0"/>
              <w:jc w:val="center"/>
              <w:rPr>
                <w:sz w:val="21"/>
                <w:szCs w:val="26"/>
              </w:rPr>
            </w:pPr>
            <w:r>
              <w:rPr>
                <w:rFonts w:hint="eastAsia"/>
                <w:sz w:val="21"/>
                <w:szCs w:val="26"/>
              </w:rPr>
              <w:t>数量</w:t>
            </w:r>
          </w:p>
        </w:tc>
        <w:tc>
          <w:tcPr>
            <w:tcW w:w="3667" w:type="dxa"/>
            <w:gridSpan w:val="3"/>
            <w:tcBorders>
              <w:top w:val="single" w:color="auto" w:sz="4" w:space="0"/>
              <w:left w:val="nil"/>
              <w:bottom w:val="single" w:color="auto" w:sz="4" w:space="0"/>
              <w:right w:val="single" w:color="auto" w:sz="4" w:space="0"/>
            </w:tcBorders>
            <w:shd w:val="clear" w:color="auto" w:fill="auto"/>
            <w:vAlign w:val="center"/>
          </w:tcPr>
          <w:p w14:paraId="5C94BDD8">
            <w:pPr>
              <w:spacing w:line="360" w:lineRule="exact"/>
              <w:ind w:firstLine="0" w:firstLineChars="0"/>
              <w:jc w:val="center"/>
              <w:rPr>
                <w:sz w:val="21"/>
                <w:szCs w:val="26"/>
              </w:rPr>
            </w:pPr>
            <w:r>
              <w:rPr>
                <w:rFonts w:hint="eastAsia"/>
                <w:sz w:val="21"/>
                <w:szCs w:val="26"/>
              </w:rPr>
              <w:t>空间相对位置</w:t>
            </w:r>
            <w:r>
              <w:rPr>
                <w:sz w:val="21"/>
                <w:szCs w:val="26"/>
              </w:rPr>
              <w:t>/m</w:t>
            </w:r>
            <w:r>
              <w:rPr>
                <w:rFonts w:hint="eastAsia"/>
                <w:sz w:val="21"/>
                <w:szCs w:val="26"/>
                <w:vertAlign w:val="superscript"/>
              </w:rPr>
              <w:t>①</w:t>
            </w:r>
          </w:p>
        </w:tc>
        <w:tc>
          <w:tcPr>
            <w:tcW w:w="19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143FD68">
            <w:pPr>
              <w:spacing w:line="360" w:lineRule="exact"/>
              <w:ind w:firstLine="0" w:firstLineChars="0"/>
              <w:jc w:val="center"/>
              <w:rPr>
                <w:sz w:val="21"/>
                <w:szCs w:val="26"/>
              </w:rPr>
            </w:pPr>
            <w:r>
              <w:rPr>
                <w:rFonts w:hint="eastAsia"/>
                <w:sz w:val="21"/>
                <w:szCs w:val="26"/>
              </w:rPr>
              <w:t>声压级</w:t>
            </w:r>
            <w:r>
              <w:rPr>
                <w:sz w:val="21"/>
                <w:szCs w:val="26"/>
              </w:rPr>
              <w:t>/</w:t>
            </w:r>
            <w:r>
              <w:rPr>
                <w:rFonts w:hint="eastAsia"/>
                <w:sz w:val="21"/>
                <w:szCs w:val="26"/>
              </w:rPr>
              <w:t>声源距离（</w:t>
            </w:r>
            <w:r>
              <w:rPr>
                <w:sz w:val="21"/>
                <w:szCs w:val="26"/>
              </w:rPr>
              <w:t>dB(A)/m</w:t>
            </w:r>
            <w:r>
              <w:rPr>
                <w:rFonts w:hint="eastAsia"/>
                <w:sz w:val="21"/>
                <w:szCs w:val="26"/>
              </w:rPr>
              <w:t>）</w:t>
            </w:r>
          </w:p>
        </w:tc>
        <w:tc>
          <w:tcPr>
            <w:tcW w:w="213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85D54E0">
            <w:pPr>
              <w:spacing w:line="360" w:lineRule="exact"/>
              <w:ind w:firstLine="0" w:firstLineChars="0"/>
              <w:jc w:val="center"/>
              <w:rPr>
                <w:sz w:val="21"/>
                <w:szCs w:val="26"/>
              </w:rPr>
            </w:pPr>
            <w:r>
              <w:rPr>
                <w:rFonts w:hint="eastAsia"/>
                <w:sz w:val="21"/>
                <w:szCs w:val="26"/>
              </w:rPr>
              <w:t>声源控制措施</w:t>
            </w:r>
          </w:p>
        </w:tc>
        <w:tc>
          <w:tcPr>
            <w:tcW w:w="135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F8DE3E6">
            <w:pPr>
              <w:spacing w:line="360" w:lineRule="exact"/>
              <w:ind w:firstLine="0" w:firstLineChars="0"/>
              <w:jc w:val="center"/>
              <w:rPr>
                <w:sz w:val="21"/>
                <w:szCs w:val="26"/>
              </w:rPr>
            </w:pPr>
            <w:r>
              <w:rPr>
                <w:rFonts w:hint="eastAsia"/>
                <w:sz w:val="21"/>
                <w:szCs w:val="26"/>
              </w:rPr>
              <w:t>运行时段</w:t>
            </w:r>
          </w:p>
        </w:tc>
      </w:tr>
      <w:tr w14:paraId="6ACDC146">
        <w:tblPrEx>
          <w:tblCellMar>
            <w:top w:w="0" w:type="dxa"/>
            <w:left w:w="28" w:type="dxa"/>
            <w:bottom w:w="0" w:type="dxa"/>
            <w:right w:w="28" w:type="dxa"/>
          </w:tblCellMar>
        </w:tblPrEx>
        <w:trPr>
          <w:trHeight w:val="20" w:hRule="atLeast"/>
          <w:jc w:val="center"/>
        </w:trPr>
        <w:tc>
          <w:tcPr>
            <w:tcW w:w="1229" w:type="dxa"/>
            <w:vMerge w:val="continue"/>
            <w:tcBorders>
              <w:top w:val="single" w:color="auto" w:sz="4" w:space="0"/>
              <w:left w:val="single" w:color="auto" w:sz="4" w:space="0"/>
              <w:bottom w:val="single" w:color="auto" w:sz="4" w:space="0"/>
              <w:right w:val="single" w:color="auto" w:sz="4" w:space="0"/>
            </w:tcBorders>
            <w:vAlign w:val="center"/>
          </w:tcPr>
          <w:p w14:paraId="376184A5">
            <w:pPr>
              <w:spacing w:line="360" w:lineRule="exact"/>
              <w:ind w:firstLine="0" w:firstLineChars="0"/>
              <w:jc w:val="center"/>
              <w:rPr>
                <w:sz w:val="21"/>
                <w:szCs w:val="26"/>
              </w:rPr>
            </w:pPr>
          </w:p>
        </w:tc>
        <w:tc>
          <w:tcPr>
            <w:tcW w:w="2310" w:type="dxa"/>
            <w:vMerge w:val="continue"/>
            <w:tcBorders>
              <w:top w:val="single" w:color="auto" w:sz="4" w:space="0"/>
              <w:left w:val="single" w:color="auto" w:sz="4" w:space="0"/>
              <w:bottom w:val="single" w:color="auto" w:sz="4" w:space="0"/>
              <w:right w:val="single" w:color="auto" w:sz="4" w:space="0"/>
            </w:tcBorders>
            <w:vAlign w:val="center"/>
          </w:tcPr>
          <w:p w14:paraId="332A70EE">
            <w:pPr>
              <w:spacing w:line="360" w:lineRule="exact"/>
              <w:ind w:firstLine="0" w:firstLineChars="0"/>
              <w:jc w:val="center"/>
              <w:rPr>
                <w:sz w:val="21"/>
                <w:szCs w:val="26"/>
              </w:rPr>
            </w:pPr>
          </w:p>
        </w:tc>
        <w:tc>
          <w:tcPr>
            <w:tcW w:w="938" w:type="dxa"/>
            <w:vMerge w:val="continue"/>
            <w:tcBorders>
              <w:top w:val="single" w:color="auto" w:sz="4" w:space="0"/>
              <w:left w:val="single" w:color="auto" w:sz="4" w:space="0"/>
              <w:bottom w:val="single" w:color="auto" w:sz="4" w:space="0"/>
              <w:right w:val="single" w:color="auto" w:sz="4" w:space="0"/>
            </w:tcBorders>
            <w:vAlign w:val="center"/>
          </w:tcPr>
          <w:p w14:paraId="7E3B1CC5">
            <w:pPr>
              <w:spacing w:line="360" w:lineRule="exact"/>
              <w:ind w:firstLine="0" w:firstLineChars="0"/>
              <w:jc w:val="center"/>
              <w:rPr>
                <w:sz w:val="21"/>
                <w:szCs w:val="26"/>
              </w:rPr>
            </w:pPr>
          </w:p>
        </w:tc>
        <w:tc>
          <w:tcPr>
            <w:tcW w:w="1230" w:type="dxa"/>
            <w:tcBorders>
              <w:top w:val="nil"/>
              <w:left w:val="nil"/>
              <w:bottom w:val="single" w:color="auto" w:sz="4" w:space="0"/>
              <w:right w:val="single" w:color="auto" w:sz="4" w:space="0"/>
            </w:tcBorders>
            <w:shd w:val="clear" w:color="auto" w:fill="auto"/>
            <w:vAlign w:val="center"/>
          </w:tcPr>
          <w:p w14:paraId="3CCBA841">
            <w:pPr>
              <w:spacing w:line="360" w:lineRule="exact"/>
              <w:ind w:firstLine="0" w:firstLineChars="0"/>
              <w:jc w:val="center"/>
              <w:rPr>
                <w:sz w:val="21"/>
                <w:szCs w:val="26"/>
              </w:rPr>
            </w:pPr>
            <w:r>
              <w:rPr>
                <w:sz w:val="21"/>
                <w:szCs w:val="26"/>
              </w:rPr>
              <w:t>X</w:t>
            </w:r>
          </w:p>
        </w:tc>
        <w:tc>
          <w:tcPr>
            <w:tcW w:w="1230" w:type="dxa"/>
            <w:tcBorders>
              <w:top w:val="nil"/>
              <w:left w:val="nil"/>
              <w:bottom w:val="single" w:color="auto" w:sz="4" w:space="0"/>
              <w:right w:val="single" w:color="auto" w:sz="4" w:space="0"/>
            </w:tcBorders>
            <w:shd w:val="clear" w:color="auto" w:fill="auto"/>
            <w:vAlign w:val="center"/>
          </w:tcPr>
          <w:p w14:paraId="6C0294A9">
            <w:pPr>
              <w:spacing w:line="360" w:lineRule="exact"/>
              <w:ind w:firstLine="0" w:firstLineChars="0"/>
              <w:jc w:val="center"/>
              <w:rPr>
                <w:sz w:val="21"/>
                <w:szCs w:val="26"/>
              </w:rPr>
            </w:pPr>
            <w:r>
              <w:rPr>
                <w:sz w:val="21"/>
                <w:szCs w:val="26"/>
              </w:rPr>
              <w:t>Y</w:t>
            </w:r>
          </w:p>
        </w:tc>
        <w:tc>
          <w:tcPr>
            <w:tcW w:w="1207" w:type="dxa"/>
            <w:tcBorders>
              <w:top w:val="nil"/>
              <w:left w:val="nil"/>
              <w:bottom w:val="single" w:color="auto" w:sz="4" w:space="0"/>
              <w:right w:val="single" w:color="auto" w:sz="4" w:space="0"/>
            </w:tcBorders>
            <w:shd w:val="clear" w:color="auto" w:fill="auto"/>
            <w:vAlign w:val="center"/>
          </w:tcPr>
          <w:p w14:paraId="3A0E0970">
            <w:pPr>
              <w:spacing w:line="360" w:lineRule="exact"/>
              <w:ind w:firstLine="0" w:firstLineChars="0"/>
              <w:jc w:val="center"/>
              <w:rPr>
                <w:sz w:val="21"/>
                <w:szCs w:val="26"/>
              </w:rPr>
            </w:pPr>
            <w:r>
              <w:rPr>
                <w:sz w:val="21"/>
                <w:szCs w:val="26"/>
              </w:rPr>
              <w:t>Z</w:t>
            </w:r>
          </w:p>
        </w:tc>
        <w:tc>
          <w:tcPr>
            <w:tcW w:w="1903" w:type="dxa"/>
            <w:vMerge w:val="continue"/>
            <w:tcBorders>
              <w:top w:val="single" w:color="auto" w:sz="4" w:space="0"/>
              <w:left w:val="single" w:color="auto" w:sz="4" w:space="0"/>
              <w:bottom w:val="single" w:color="auto" w:sz="4" w:space="0"/>
              <w:right w:val="single" w:color="auto" w:sz="4" w:space="0"/>
            </w:tcBorders>
            <w:vAlign w:val="center"/>
          </w:tcPr>
          <w:p w14:paraId="478CD2D9">
            <w:pPr>
              <w:spacing w:line="360" w:lineRule="exact"/>
              <w:ind w:firstLine="0" w:firstLineChars="0"/>
              <w:jc w:val="center"/>
              <w:rPr>
                <w:sz w:val="21"/>
                <w:szCs w:val="26"/>
              </w:rPr>
            </w:pPr>
          </w:p>
        </w:tc>
        <w:tc>
          <w:tcPr>
            <w:tcW w:w="2139" w:type="dxa"/>
            <w:vMerge w:val="continue"/>
            <w:tcBorders>
              <w:top w:val="single" w:color="auto" w:sz="4" w:space="0"/>
              <w:left w:val="single" w:color="auto" w:sz="4" w:space="0"/>
              <w:bottom w:val="single" w:color="auto" w:sz="4" w:space="0"/>
              <w:right w:val="single" w:color="auto" w:sz="4" w:space="0"/>
            </w:tcBorders>
            <w:vAlign w:val="center"/>
          </w:tcPr>
          <w:p w14:paraId="00819B6A">
            <w:pPr>
              <w:spacing w:line="360" w:lineRule="exact"/>
              <w:ind w:firstLine="0" w:firstLineChars="0"/>
              <w:jc w:val="center"/>
              <w:rPr>
                <w:sz w:val="21"/>
                <w:szCs w:val="26"/>
              </w:rPr>
            </w:pPr>
          </w:p>
        </w:tc>
        <w:tc>
          <w:tcPr>
            <w:tcW w:w="1353" w:type="dxa"/>
            <w:vMerge w:val="continue"/>
            <w:tcBorders>
              <w:top w:val="single" w:color="auto" w:sz="4" w:space="0"/>
              <w:left w:val="single" w:color="auto" w:sz="4" w:space="0"/>
              <w:bottom w:val="single" w:color="auto" w:sz="4" w:space="0"/>
              <w:right w:val="single" w:color="auto" w:sz="4" w:space="0"/>
            </w:tcBorders>
            <w:vAlign w:val="center"/>
          </w:tcPr>
          <w:p w14:paraId="0733D70D">
            <w:pPr>
              <w:spacing w:line="360" w:lineRule="exact"/>
              <w:ind w:firstLine="0" w:firstLineChars="0"/>
              <w:jc w:val="center"/>
              <w:rPr>
                <w:sz w:val="21"/>
                <w:szCs w:val="26"/>
              </w:rPr>
            </w:pPr>
          </w:p>
        </w:tc>
      </w:tr>
      <w:tr w14:paraId="2612D424">
        <w:tblPrEx>
          <w:tblCellMar>
            <w:top w:w="0" w:type="dxa"/>
            <w:left w:w="28" w:type="dxa"/>
            <w:bottom w:w="0" w:type="dxa"/>
            <w:right w:w="28" w:type="dxa"/>
          </w:tblCellMar>
        </w:tblPrEx>
        <w:trPr>
          <w:trHeight w:val="20" w:hRule="atLeast"/>
          <w:jc w:val="center"/>
        </w:trPr>
        <w:tc>
          <w:tcPr>
            <w:tcW w:w="1229" w:type="dxa"/>
            <w:tcBorders>
              <w:top w:val="nil"/>
              <w:left w:val="single" w:color="auto" w:sz="4" w:space="0"/>
              <w:bottom w:val="single" w:color="auto" w:sz="4" w:space="0"/>
              <w:right w:val="single" w:color="auto" w:sz="4" w:space="0"/>
            </w:tcBorders>
            <w:shd w:val="clear" w:color="auto" w:fill="auto"/>
            <w:noWrap/>
            <w:vAlign w:val="center"/>
          </w:tcPr>
          <w:p w14:paraId="7BFB172A">
            <w:pPr>
              <w:spacing w:line="360" w:lineRule="exact"/>
              <w:ind w:firstLine="0" w:firstLineChars="0"/>
              <w:jc w:val="center"/>
              <w:rPr>
                <w:sz w:val="21"/>
                <w:szCs w:val="26"/>
              </w:rPr>
            </w:pPr>
            <w:r>
              <w:rPr>
                <w:sz w:val="21"/>
                <w:szCs w:val="21"/>
              </w:rPr>
              <w:t>1</w:t>
            </w:r>
          </w:p>
        </w:tc>
        <w:tc>
          <w:tcPr>
            <w:tcW w:w="2310" w:type="dxa"/>
            <w:tcBorders>
              <w:top w:val="nil"/>
              <w:left w:val="nil"/>
              <w:bottom w:val="single" w:color="auto" w:sz="4" w:space="0"/>
              <w:right w:val="single" w:color="auto" w:sz="4" w:space="0"/>
            </w:tcBorders>
            <w:shd w:val="clear" w:color="auto" w:fill="auto"/>
            <w:noWrap/>
            <w:vAlign w:val="center"/>
          </w:tcPr>
          <w:p w14:paraId="6AB4A2F0">
            <w:pPr>
              <w:spacing w:line="360" w:lineRule="exact"/>
              <w:ind w:firstLine="0" w:firstLineChars="0"/>
              <w:jc w:val="center"/>
              <w:rPr>
                <w:sz w:val="21"/>
                <w:szCs w:val="26"/>
              </w:rPr>
            </w:pPr>
            <w:r>
              <w:rPr>
                <w:rFonts w:hint="eastAsia"/>
                <w:sz w:val="21"/>
                <w:szCs w:val="21"/>
              </w:rPr>
              <w:t>生猪待宰臭气通风机</w:t>
            </w:r>
          </w:p>
        </w:tc>
        <w:tc>
          <w:tcPr>
            <w:tcW w:w="938" w:type="dxa"/>
            <w:tcBorders>
              <w:top w:val="nil"/>
              <w:left w:val="nil"/>
              <w:bottom w:val="single" w:color="auto" w:sz="4" w:space="0"/>
              <w:right w:val="single" w:color="auto" w:sz="4" w:space="0"/>
            </w:tcBorders>
            <w:shd w:val="clear" w:color="auto" w:fill="auto"/>
            <w:noWrap/>
            <w:vAlign w:val="center"/>
          </w:tcPr>
          <w:p w14:paraId="2EDBB49E">
            <w:pPr>
              <w:spacing w:line="360" w:lineRule="exact"/>
              <w:ind w:firstLine="0" w:firstLineChars="0"/>
              <w:jc w:val="center"/>
              <w:rPr>
                <w:sz w:val="21"/>
                <w:szCs w:val="26"/>
              </w:rPr>
            </w:pPr>
            <w:r>
              <w:rPr>
                <w:sz w:val="21"/>
                <w:szCs w:val="21"/>
              </w:rPr>
              <w:t>1</w:t>
            </w:r>
          </w:p>
        </w:tc>
        <w:tc>
          <w:tcPr>
            <w:tcW w:w="1230" w:type="dxa"/>
            <w:tcBorders>
              <w:top w:val="nil"/>
              <w:left w:val="nil"/>
              <w:bottom w:val="single" w:color="auto" w:sz="4" w:space="0"/>
              <w:right w:val="single" w:color="auto" w:sz="4" w:space="0"/>
            </w:tcBorders>
            <w:shd w:val="clear" w:color="auto" w:fill="auto"/>
            <w:noWrap/>
            <w:vAlign w:val="center"/>
          </w:tcPr>
          <w:p w14:paraId="3DACECA9">
            <w:pPr>
              <w:spacing w:line="360" w:lineRule="exact"/>
              <w:ind w:firstLine="0" w:firstLineChars="0"/>
              <w:jc w:val="center"/>
              <w:rPr>
                <w:sz w:val="21"/>
                <w:szCs w:val="26"/>
              </w:rPr>
            </w:pPr>
            <w:r>
              <w:rPr>
                <w:sz w:val="21"/>
                <w:szCs w:val="21"/>
              </w:rPr>
              <w:t>2</w:t>
            </w:r>
          </w:p>
        </w:tc>
        <w:tc>
          <w:tcPr>
            <w:tcW w:w="1230" w:type="dxa"/>
            <w:tcBorders>
              <w:top w:val="nil"/>
              <w:left w:val="nil"/>
              <w:bottom w:val="single" w:color="auto" w:sz="4" w:space="0"/>
              <w:right w:val="single" w:color="auto" w:sz="4" w:space="0"/>
            </w:tcBorders>
            <w:shd w:val="clear" w:color="auto" w:fill="auto"/>
            <w:noWrap/>
            <w:vAlign w:val="center"/>
          </w:tcPr>
          <w:p w14:paraId="2DFFF260">
            <w:pPr>
              <w:spacing w:line="360" w:lineRule="exact"/>
              <w:ind w:firstLine="0" w:firstLineChars="0"/>
              <w:jc w:val="center"/>
              <w:rPr>
                <w:sz w:val="21"/>
                <w:szCs w:val="26"/>
              </w:rPr>
            </w:pPr>
            <w:r>
              <w:rPr>
                <w:sz w:val="21"/>
                <w:szCs w:val="21"/>
              </w:rPr>
              <w:t>0</w:t>
            </w:r>
          </w:p>
        </w:tc>
        <w:tc>
          <w:tcPr>
            <w:tcW w:w="1207" w:type="dxa"/>
            <w:tcBorders>
              <w:top w:val="nil"/>
              <w:left w:val="nil"/>
              <w:bottom w:val="single" w:color="auto" w:sz="4" w:space="0"/>
              <w:right w:val="single" w:color="auto" w:sz="4" w:space="0"/>
            </w:tcBorders>
            <w:shd w:val="clear" w:color="auto" w:fill="auto"/>
            <w:noWrap/>
            <w:vAlign w:val="center"/>
          </w:tcPr>
          <w:p w14:paraId="4F0224B1">
            <w:pPr>
              <w:spacing w:line="360" w:lineRule="exact"/>
              <w:ind w:firstLine="0" w:firstLineChars="0"/>
              <w:jc w:val="center"/>
              <w:rPr>
                <w:sz w:val="21"/>
                <w:szCs w:val="26"/>
              </w:rPr>
            </w:pPr>
            <w:r>
              <w:rPr>
                <w:sz w:val="21"/>
                <w:szCs w:val="21"/>
              </w:rPr>
              <w:t>1</w:t>
            </w:r>
          </w:p>
        </w:tc>
        <w:tc>
          <w:tcPr>
            <w:tcW w:w="1903" w:type="dxa"/>
            <w:tcBorders>
              <w:top w:val="nil"/>
              <w:left w:val="nil"/>
              <w:bottom w:val="single" w:color="auto" w:sz="4" w:space="0"/>
              <w:right w:val="single" w:color="auto" w:sz="4" w:space="0"/>
            </w:tcBorders>
            <w:shd w:val="clear" w:color="auto" w:fill="auto"/>
            <w:noWrap/>
            <w:vAlign w:val="center"/>
          </w:tcPr>
          <w:p w14:paraId="20466FA5">
            <w:pPr>
              <w:spacing w:line="360" w:lineRule="exact"/>
              <w:ind w:firstLine="0" w:firstLineChars="0"/>
              <w:jc w:val="center"/>
              <w:rPr>
                <w:sz w:val="21"/>
                <w:szCs w:val="26"/>
              </w:rPr>
            </w:pPr>
            <w:r>
              <w:rPr>
                <w:sz w:val="21"/>
                <w:szCs w:val="21"/>
              </w:rPr>
              <w:t>90/1</w:t>
            </w:r>
          </w:p>
        </w:tc>
        <w:tc>
          <w:tcPr>
            <w:tcW w:w="2139" w:type="dxa"/>
            <w:tcBorders>
              <w:top w:val="nil"/>
              <w:left w:val="nil"/>
              <w:bottom w:val="single" w:color="auto" w:sz="4" w:space="0"/>
              <w:right w:val="single" w:color="auto" w:sz="4" w:space="0"/>
            </w:tcBorders>
            <w:shd w:val="clear" w:color="auto" w:fill="auto"/>
            <w:noWrap/>
            <w:vAlign w:val="center"/>
          </w:tcPr>
          <w:p w14:paraId="4935E282">
            <w:pPr>
              <w:spacing w:line="360" w:lineRule="exact"/>
              <w:ind w:firstLine="0" w:firstLineChars="0"/>
              <w:jc w:val="center"/>
              <w:rPr>
                <w:sz w:val="21"/>
                <w:szCs w:val="26"/>
              </w:rPr>
            </w:pPr>
            <w:r>
              <w:rPr>
                <w:rFonts w:hint="eastAsia"/>
                <w:sz w:val="21"/>
                <w:szCs w:val="21"/>
              </w:rPr>
              <w:t>基础减振</w:t>
            </w:r>
            <w:r>
              <w:rPr>
                <w:sz w:val="21"/>
                <w:szCs w:val="21"/>
              </w:rPr>
              <w:t>+</w:t>
            </w:r>
            <w:r>
              <w:rPr>
                <w:rFonts w:hint="eastAsia"/>
                <w:sz w:val="21"/>
                <w:szCs w:val="21"/>
              </w:rPr>
              <w:t>隔声</w:t>
            </w:r>
            <w:r>
              <w:rPr>
                <w:sz w:val="21"/>
                <w:szCs w:val="21"/>
              </w:rPr>
              <w:t>+</w:t>
            </w:r>
            <w:r>
              <w:rPr>
                <w:rFonts w:hint="eastAsia"/>
                <w:sz w:val="21"/>
                <w:szCs w:val="21"/>
              </w:rPr>
              <w:t>消声</w:t>
            </w:r>
          </w:p>
        </w:tc>
        <w:tc>
          <w:tcPr>
            <w:tcW w:w="1353" w:type="dxa"/>
            <w:tcBorders>
              <w:top w:val="nil"/>
              <w:left w:val="nil"/>
              <w:bottom w:val="single" w:color="auto" w:sz="4" w:space="0"/>
              <w:right w:val="single" w:color="auto" w:sz="4" w:space="0"/>
            </w:tcBorders>
            <w:shd w:val="clear" w:color="auto" w:fill="auto"/>
            <w:noWrap/>
            <w:vAlign w:val="center"/>
          </w:tcPr>
          <w:p w14:paraId="333F7FB3">
            <w:pPr>
              <w:spacing w:line="360" w:lineRule="exact"/>
              <w:ind w:firstLine="0" w:firstLineChars="0"/>
              <w:jc w:val="center"/>
              <w:rPr>
                <w:sz w:val="21"/>
                <w:szCs w:val="26"/>
              </w:rPr>
            </w:pPr>
            <w:r>
              <w:rPr>
                <w:rFonts w:hint="eastAsia"/>
                <w:sz w:val="21"/>
                <w:szCs w:val="21"/>
              </w:rPr>
              <w:t>昼间、夜间</w:t>
            </w:r>
          </w:p>
        </w:tc>
      </w:tr>
      <w:tr w14:paraId="2A9B91AD">
        <w:tblPrEx>
          <w:tblCellMar>
            <w:top w:w="0" w:type="dxa"/>
            <w:left w:w="28" w:type="dxa"/>
            <w:bottom w:w="0" w:type="dxa"/>
            <w:right w:w="28" w:type="dxa"/>
          </w:tblCellMar>
        </w:tblPrEx>
        <w:trPr>
          <w:trHeight w:val="20" w:hRule="atLeast"/>
          <w:jc w:val="center"/>
        </w:trPr>
        <w:tc>
          <w:tcPr>
            <w:tcW w:w="1229" w:type="dxa"/>
            <w:tcBorders>
              <w:top w:val="nil"/>
              <w:left w:val="single" w:color="auto" w:sz="4" w:space="0"/>
              <w:bottom w:val="single" w:color="auto" w:sz="4" w:space="0"/>
              <w:right w:val="single" w:color="auto" w:sz="4" w:space="0"/>
            </w:tcBorders>
            <w:shd w:val="clear" w:color="auto" w:fill="auto"/>
            <w:noWrap/>
            <w:vAlign w:val="center"/>
          </w:tcPr>
          <w:p w14:paraId="03943B1A">
            <w:pPr>
              <w:spacing w:line="360" w:lineRule="exact"/>
              <w:ind w:firstLine="0" w:firstLineChars="0"/>
              <w:jc w:val="center"/>
              <w:rPr>
                <w:sz w:val="21"/>
                <w:szCs w:val="26"/>
              </w:rPr>
            </w:pPr>
            <w:r>
              <w:rPr>
                <w:sz w:val="21"/>
                <w:szCs w:val="21"/>
              </w:rPr>
              <w:t>2</w:t>
            </w:r>
          </w:p>
        </w:tc>
        <w:tc>
          <w:tcPr>
            <w:tcW w:w="2310" w:type="dxa"/>
            <w:tcBorders>
              <w:top w:val="nil"/>
              <w:left w:val="nil"/>
              <w:bottom w:val="single" w:color="auto" w:sz="4" w:space="0"/>
              <w:right w:val="single" w:color="auto" w:sz="4" w:space="0"/>
            </w:tcBorders>
            <w:shd w:val="clear" w:color="auto" w:fill="auto"/>
            <w:noWrap/>
            <w:vAlign w:val="center"/>
          </w:tcPr>
          <w:p w14:paraId="68ABF569">
            <w:pPr>
              <w:spacing w:line="360" w:lineRule="exact"/>
              <w:ind w:firstLine="0" w:firstLineChars="0"/>
              <w:jc w:val="center"/>
              <w:rPr>
                <w:sz w:val="21"/>
                <w:szCs w:val="26"/>
              </w:rPr>
            </w:pPr>
            <w:r>
              <w:rPr>
                <w:rFonts w:hint="eastAsia"/>
                <w:sz w:val="21"/>
                <w:szCs w:val="21"/>
              </w:rPr>
              <w:t>生猪屠宰臭气通风机</w:t>
            </w:r>
          </w:p>
        </w:tc>
        <w:tc>
          <w:tcPr>
            <w:tcW w:w="938" w:type="dxa"/>
            <w:tcBorders>
              <w:top w:val="nil"/>
              <w:left w:val="nil"/>
              <w:bottom w:val="single" w:color="auto" w:sz="4" w:space="0"/>
              <w:right w:val="single" w:color="auto" w:sz="4" w:space="0"/>
            </w:tcBorders>
            <w:shd w:val="clear" w:color="auto" w:fill="auto"/>
            <w:noWrap/>
            <w:vAlign w:val="center"/>
          </w:tcPr>
          <w:p w14:paraId="27F2BA5A">
            <w:pPr>
              <w:spacing w:line="360" w:lineRule="exact"/>
              <w:ind w:firstLine="0" w:firstLineChars="0"/>
              <w:jc w:val="center"/>
              <w:rPr>
                <w:sz w:val="21"/>
                <w:szCs w:val="21"/>
              </w:rPr>
            </w:pPr>
            <w:r>
              <w:rPr>
                <w:sz w:val="21"/>
                <w:szCs w:val="21"/>
              </w:rPr>
              <w:t>1</w:t>
            </w:r>
          </w:p>
        </w:tc>
        <w:tc>
          <w:tcPr>
            <w:tcW w:w="1230" w:type="dxa"/>
            <w:tcBorders>
              <w:top w:val="nil"/>
              <w:left w:val="nil"/>
              <w:bottom w:val="single" w:color="auto" w:sz="4" w:space="0"/>
              <w:right w:val="single" w:color="auto" w:sz="4" w:space="0"/>
            </w:tcBorders>
            <w:shd w:val="clear" w:color="auto" w:fill="auto"/>
            <w:noWrap/>
            <w:vAlign w:val="center"/>
          </w:tcPr>
          <w:p w14:paraId="25E3D62E">
            <w:pPr>
              <w:spacing w:line="360" w:lineRule="exact"/>
              <w:ind w:firstLine="0" w:firstLineChars="0"/>
              <w:jc w:val="center"/>
              <w:rPr>
                <w:sz w:val="21"/>
                <w:szCs w:val="21"/>
              </w:rPr>
            </w:pPr>
            <w:r>
              <w:rPr>
                <w:sz w:val="21"/>
                <w:szCs w:val="21"/>
              </w:rPr>
              <w:t>27</w:t>
            </w:r>
          </w:p>
        </w:tc>
        <w:tc>
          <w:tcPr>
            <w:tcW w:w="1230" w:type="dxa"/>
            <w:tcBorders>
              <w:top w:val="nil"/>
              <w:left w:val="nil"/>
              <w:bottom w:val="single" w:color="auto" w:sz="4" w:space="0"/>
              <w:right w:val="single" w:color="auto" w:sz="4" w:space="0"/>
            </w:tcBorders>
            <w:shd w:val="clear" w:color="auto" w:fill="auto"/>
            <w:noWrap/>
            <w:vAlign w:val="center"/>
          </w:tcPr>
          <w:p w14:paraId="309C6121">
            <w:pPr>
              <w:spacing w:line="360" w:lineRule="exact"/>
              <w:ind w:firstLine="0" w:firstLineChars="0"/>
              <w:jc w:val="center"/>
              <w:rPr>
                <w:sz w:val="21"/>
                <w:szCs w:val="21"/>
              </w:rPr>
            </w:pPr>
            <w:r>
              <w:rPr>
                <w:sz w:val="21"/>
                <w:szCs w:val="21"/>
              </w:rPr>
              <w:t>5</w:t>
            </w:r>
          </w:p>
        </w:tc>
        <w:tc>
          <w:tcPr>
            <w:tcW w:w="1207" w:type="dxa"/>
            <w:tcBorders>
              <w:top w:val="nil"/>
              <w:left w:val="nil"/>
              <w:bottom w:val="single" w:color="auto" w:sz="4" w:space="0"/>
              <w:right w:val="single" w:color="auto" w:sz="4" w:space="0"/>
            </w:tcBorders>
            <w:shd w:val="clear" w:color="auto" w:fill="auto"/>
            <w:noWrap/>
            <w:vAlign w:val="center"/>
          </w:tcPr>
          <w:p w14:paraId="7A46EE39">
            <w:pPr>
              <w:spacing w:line="360" w:lineRule="exact"/>
              <w:ind w:firstLine="0" w:firstLineChars="0"/>
              <w:jc w:val="center"/>
              <w:rPr>
                <w:sz w:val="21"/>
                <w:szCs w:val="21"/>
              </w:rPr>
            </w:pPr>
            <w:r>
              <w:rPr>
                <w:sz w:val="21"/>
                <w:szCs w:val="21"/>
              </w:rPr>
              <w:t>1</w:t>
            </w:r>
          </w:p>
        </w:tc>
        <w:tc>
          <w:tcPr>
            <w:tcW w:w="1903" w:type="dxa"/>
            <w:tcBorders>
              <w:top w:val="nil"/>
              <w:left w:val="nil"/>
              <w:bottom w:val="single" w:color="auto" w:sz="4" w:space="0"/>
              <w:right w:val="single" w:color="auto" w:sz="4" w:space="0"/>
            </w:tcBorders>
            <w:shd w:val="clear" w:color="auto" w:fill="auto"/>
            <w:noWrap/>
            <w:vAlign w:val="center"/>
          </w:tcPr>
          <w:p w14:paraId="0E2E0C9A">
            <w:pPr>
              <w:spacing w:line="360" w:lineRule="exact"/>
              <w:ind w:firstLine="0" w:firstLineChars="0"/>
              <w:jc w:val="center"/>
              <w:rPr>
                <w:sz w:val="21"/>
                <w:szCs w:val="21"/>
              </w:rPr>
            </w:pPr>
            <w:r>
              <w:rPr>
                <w:sz w:val="21"/>
                <w:szCs w:val="21"/>
              </w:rPr>
              <w:t>90/1</w:t>
            </w:r>
          </w:p>
        </w:tc>
        <w:tc>
          <w:tcPr>
            <w:tcW w:w="2139" w:type="dxa"/>
            <w:tcBorders>
              <w:top w:val="nil"/>
              <w:left w:val="nil"/>
              <w:bottom w:val="single" w:color="auto" w:sz="4" w:space="0"/>
              <w:right w:val="single" w:color="auto" w:sz="4" w:space="0"/>
            </w:tcBorders>
            <w:shd w:val="clear" w:color="auto" w:fill="auto"/>
            <w:noWrap/>
            <w:vAlign w:val="center"/>
          </w:tcPr>
          <w:p w14:paraId="17A62838">
            <w:pPr>
              <w:spacing w:line="360" w:lineRule="exact"/>
              <w:ind w:firstLine="0" w:firstLineChars="0"/>
              <w:jc w:val="center"/>
              <w:rPr>
                <w:sz w:val="21"/>
                <w:szCs w:val="26"/>
              </w:rPr>
            </w:pPr>
            <w:r>
              <w:rPr>
                <w:rFonts w:hint="eastAsia"/>
                <w:sz w:val="21"/>
                <w:szCs w:val="21"/>
              </w:rPr>
              <w:t>基础减振</w:t>
            </w:r>
            <w:r>
              <w:rPr>
                <w:sz w:val="21"/>
                <w:szCs w:val="21"/>
              </w:rPr>
              <w:t>+</w:t>
            </w:r>
            <w:r>
              <w:rPr>
                <w:rFonts w:hint="eastAsia"/>
                <w:sz w:val="21"/>
                <w:szCs w:val="21"/>
              </w:rPr>
              <w:t>隔声</w:t>
            </w:r>
            <w:r>
              <w:rPr>
                <w:sz w:val="21"/>
                <w:szCs w:val="21"/>
              </w:rPr>
              <w:t>+</w:t>
            </w:r>
            <w:r>
              <w:rPr>
                <w:rFonts w:hint="eastAsia"/>
                <w:sz w:val="21"/>
                <w:szCs w:val="21"/>
              </w:rPr>
              <w:t>消声</w:t>
            </w:r>
          </w:p>
        </w:tc>
        <w:tc>
          <w:tcPr>
            <w:tcW w:w="1353" w:type="dxa"/>
            <w:tcBorders>
              <w:top w:val="nil"/>
              <w:left w:val="nil"/>
              <w:bottom w:val="single" w:color="auto" w:sz="4" w:space="0"/>
              <w:right w:val="single" w:color="auto" w:sz="4" w:space="0"/>
            </w:tcBorders>
            <w:shd w:val="clear" w:color="auto" w:fill="auto"/>
            <w:noWrap/>
            <w:vAlign w:val="center"/>
          </w:tcPr>
          <w:p w14:paraId="5C61AFA1">
            <w:pPr>
              <w:spacing w:line="360" w:lineRule="exact"/>
              <w:ind w:firstLine="0" w:firstLineChars="0"/>
              <w:jc w:val="center"/>
              <w:rPr>
                <w:sz w:val="21"/>
                <w:szCs w:val="26"/>
              </w:rPr>
            </w:pPr>
            <w:r>
              <w:rPr>
                <w:rFonts w:hint="eastAsia"/>
                <w:sz w:val="21"/>
                <w:szCs w:val="21"/>
              </w:rPr>
              <w:t>昼间、夜间</w:t>
            </w:r>
          </w:p>
        </w:tc>
      </w:tr>
      <w:tr w14:paraId="46BF39A3">
        <w:tblPrEx>
          <w:tblCellMar>
            <w:top w:w="0" w:type="dxa"/>
            <w:left w:w="28" w:type="dxa"/>
            <w:bottom w:w="0" w:type="dxa"/>
            <w:right w:w="28" w:type="dxa"/>
          </w:tblCellMar>
        </w:tblPrEx>
        <w:trPr>
          <w:trHeight w:val="20" w:hRule="atLeast"/>
          <w:jc w:val="center"/>
        </w:trPr>
        <w:tc>
          <w:tcPr>
            <w:tcW w:w="1229" w:type="dxa"/>
            <w:tcBorders>
              <w:top w:val="nil"/>
              <w:left w:val="single" w:color="auto" w:sz="4" w:space="0"/>
              <w:bottom w:val="single" w:color="auto" w:sz="4" w:space="0"/>
              <w:right w:val="single" w:color="auto" w:sz="4" w:space="0"/>
            </w:tcBorders>
            <w:shd w:val="clear" w:color="auto" w:fill="auto"/>
            <w:noWrap/>
            <w:vAlign w:val="center"/>
          </w:tcPr>
          <w:p w14:paraId="65835FAE">
            <w:pPr>
              <w:spacing w:line="360" w:lineRule="exact"/>
              <w:ind w:firstLine="0" w:firstLineChars="0"/>
              <w:jc w:val="center"/>
              <w:rPr>
                <w:sz w:val="21"/>
                <w:szCs w:val="26"/>
              </w:rPr>
            </w:pPr>
            <w:r>
              <w:rPr>
                <w:sz w:val="21"/>
                <w:szCs w:val="21"/>
              </w:rPr>
              <w:t>3</w:t>
            </w:r>
          </w:p>
        </w:tc>
        <w:tc>
          <w:tcPr>
            <w:tcW w:w="2310" w:type="dxa"/>
            <w:tcBorders>
              <w:top w:val="nil"/>
              <w:left w:val="nil"/>
              <w:bottom w:val="single" w:color="auto" w:sz="4" w:space="0"/>
              <w:right w:val="single" w:color="auto" w:sz="4" w:space="0"/>
            </w:tcBorders>
            <w:shd w:val="clear" w:color="auto" w:fill="auto"/>
            <w:noWrap/>
            <w:vAlign w:val="center"/>
          </w:tcPr>
          <w:p w14:paraId="7BFA7225">
            <w:pPr>
              <w:spacing w:line="360" w:lineRule="exact"/>
              <w:ind w:firstLine="0" w:firstLineChars="0"/>
              <w:jc w:val="center"/>
              <w:rPr>
                <w:sz w:val="21"/>
                <w:szCs w:val="26"/>
              </w:rPr>
            </w:pPr>
            <w:r>
              <w:rPr>
                <w:rFonts w:hint="eastAsia"/>
                <w:sz w:val="21"/>
                <w:szCs w:val="21"/>
              </w:rPr>
              <w:t>肉牛待宰臭气通风机</w:t>
            </w:r>
          </w:p>
        </w:tc>
        <w:tc>
          <w:tcPr>
            <w:tcW w:w="938" w:type="dxa"/>
            <w:tcBorders>
              <w:top w:val="nil"/>
              <w:left w:val="nil"/>
              <w:bottom w:val="single" w:color="auto" w:sz="4" w:space="0"/>
              <w:right w:val="single" w:color="auto" w:sz="4" w:space="0"/>
            </w:tcBorders>
            <w:shd w:val="clear" w:color="auto" w:fill="auto"/>
            <w:noWrap/>
            <w:vAlign w:val="center"/>
          </w:tcPr>
          <w:p w14:paraId="51F9F0C6">
            <w:pPr>
              <w:spacing w:line="360" w:lineRule="exact"/>
              <w:ind w:firstLine="0" w:firstLineChars="0"/>
              <w:jc w:val="center"/>
              <w:rPr>
                <w:sz w:val="21"/>
                <w:szCs w:val="21"/>
              </w:rPr>
            </w:pPr>
            <w:r>
              <w:rPr>
                <w:sz w:val="21"/>
                <w:szCs w:val="21"/>
              </w:rPr>
              <w:t>1</w:t>
            </w:r>
          </w:p>
        </w:tc>
        <w:tc>
          <w:tcPr>
            <w:tcW w:w="1230" w:type="dxa"/>
            <w:tcBorders>
              <w:top w:val="nil"/>
              <w:left w:val="nil"/>
              <w:bottom w:val="single" w:color="auto" w:sz="4" w:space="0"/>
              <w:right w:val="single" w:color="auto" w:sz="4" w:space="0"/>
            </w:tcBorders>
            <w:shd w:val="clear" w:color="auto" w:fill="auto"/>
            <w:noWrap/>
            <w:vAlign w:val="center"/>
          </w:tcPr>
          <w:p w14:paraId="7C96B52A">
            <w:pPr>
              <w:spacing w:line="360" w:lineRule="exact"/>
              <w:ind w:firstLine="0" w:firstLineChars="0"/>
              <w:jc w:val="center"/>
              <w:rPr>
                <w:sz w:val="21"/>
                <w:szCs w:val="21"/>
              </w:rPr>
            </w:pPr>
            <w:r>
              <w:rPr>
                <w:sz w:val="21"/>
                <w:szCs w:val="21"/>
              </w:rPr>
              <w:t>93</w:t>
            </w:r>
          </w:p>
        </w:tc>
        <w:tc>
          <w:tcPr>
            <w:tcW w:w="1230" w:type="dxa"/>
            <w:tcBorders>
              <w:top w:val="nil"/>
              <w:left w:val="nil"/>
              <w:bottom w:val="single" w:color="auto" w:sz="4" w:space="0"/>
              <w:right w:val="single" w:color="auto" w:sz="4" w:space="0"/>
            </w:tcBorders>
            <w:shd w:val="clear" w:color="auto" w:fill="auto"/>
            <w:noWrap/>
            <w:vAlign w:val="center"/>
          </w:tcPr>
          <w:p w14:paraId="3CB11946">
            <w:pPr>
              <w:spacing w:line="360" w:lineRule="exact"/>
              <w:ind w:firstLine="0" w:firstLineChars="0"/>
              <w:jc w:val="center"/>
              <w:rPr>
                <w:sz w:val="21"/>
                <w:szCs w:val="21"/>
              </w:rPr>
            </w:pPr>
            <w:r>
              <w:rPr>
                <w:sz w:val="21"/>
                <w:szCs w:val="21"/>
              </w:rPr>
              <w:t>84</w:t>
            </w:r>
          </w:p>
        </w:tc>
        <w:tc>
          <w:tcPr>
            <w:tcW w:w="1207" w:type="dxa"/>
            <w:tcBorders>
              <w:top w:val="nil"/>
              <w:left w:val="nil"/>
              <w:bottom w:val="single" w:color="auto" w:sz="4" w:space="0"/>
              <w:right w:val="single" w:color="auto" w:sz="4" w:space="0"/>
            </w:tcBorders>
            <w:shd w:val="clear" w:color="auto" w:fill="auto"/>
            <w:noWrap/>
            <w:vAlign w:val="center"/>
          </w:tcPr>
          <w:p w14:paraId="71236692">
            <w:pPr>
              <w:spacing w:line="360" w:lineRule="exact"/>
              <w:ind w:firstLine="0" w:firstLineChars="0"/>
              <w:jc w:val="center"/>
              <w:rPr>
                <w:sz w:val="21"/>
                <w:szCs w:val="21"/>
              </w:rPr>
            </w:pPr>
            <w:r>
              <w:rPr>
                <w:sz w:val="21"/>
                <w:szCs w:val="21"/>
              </w:rPr>
              <w:t>1</w:t>
            </w:r>
          </w:p>
        </w:tc>
        <w:tc>
          <w:tcPr>
            <w:tcW w:w="1903" w:type="dxa"/>
            <w:tcBorders>
              <w:top w:val="nil"/>
              <w:left w:val="nil"/>
              <w:bottom w:val="single" w:color="auto" w:sz="4" w:space="0"/>
              <w:right w:val="single" w:color="auto" w:sz="4" w:space="0"/>
            </w:tcBorders>
            <w:shd w:val="clear" w:color="auto" w:fill="auto"/>
            <w:noWrap/>
            <w:vAlign w:val="center"/>
          </w:tcPr>
          <w:p w14:paraId="7622EE90">
            <w:pPr>
              <w:spacing w:line="360" w:lineRule="exact"/>
              <w:ind w:firstLine="0" w:firstLineChars="0"/>
              <w:jc w:val="center"/>
              <w:rPr>
                <w:sz w:val="21"/>
                <w:szCs w:val="21"/>
              </w:rPr>
            </w:pPr>
            <w:r>
              <w:rPr>
                <w:sz w:val="21"/>
                <w:szCs w:val="21"/>
              </w:rPr>
              <w:t>90/1</w:t>
            </w:r>
          </w:p>
        </w:tc>
        <w:tc>
          <w:tcPr>
            <w:tcW w:w="2139" w:type="dxa"/>
            <w:tcBorders>
              <w:top w:val="nil"/>
              <w:left w:val="nil"/>
              <w:bottom w:val="single" w:color="auto" w:sz="4" w:space="0"/>
              <w:right w:val="single" w:color="auto" w:sz="4" w:space="0"/>
            </w:tcBorders>
            <w:shd w:val="clear" w:color="auto" w:fill="auto"/>
            <w:noWrap/>
            <w:vAlign w:val="center"/>
          </w:tcPr>
          <w:p w14:paraId="35271083">
            <w:pPr>
              <w:spacing w:line="360" w:lineRule="exact"/>
              <w:ind w:firstLine="0" w:firstLineChars="0"/>
              <w:jc w:val="center"/>
              <w:rPr>
                <w:sz w:val="21"/>
                <w:szCs w:val="26"/>
              </w:rPr>
            </w:pPr>
            <w:r>
              <w:rPr>
                <w:rFonts w:hint="eastAsia"/>
                <w:sz w:val="21"/>
                <w:szCs w:val="21"/>
              </w:rPr>
              <w:t>基础减振</w:t>
            </w:r>
            <w:r>
              <w:rPr>
                <w:sz w:val="21"/>
                <w:szCs w:val="21"/>
              </w:rPr>
              <w:t>+</w:t>
            </w:r>
            <w:r>
              <w:rPr>
                <w:rFonts w:hint="eastAsia"/>
                <w:sz w:val="21"/>
                <w:szCs w:val="21"/>
              </w:rPr>
              <w:t>隔声</w:t>
            </w:r>
            <w:r>
              <w:rPr>
                <w:sz w:val="21"/>
                <w:szCs w:val="21"/>
              </w:rPr>
              <w:t>+</w:t>
            </w:r>
            <w:r>
              <w:rPr>
                <w:rFonts w:hint="eastAsia"/>
                <w:sz w:val="21"/>
                <w:szCs w:val="21"/>
              </w:rPr>
              <w:t>消声</w:t>
            </w:r>
          </w:p>
        </w:tc>
        <w:tc>
          <w:tcPr>
            <w:tcW w:w="1353" w:type="dxa"/>
            <w:tcBorders>
              <w:top w:val="nil"/>
              <w:left w:val="nil"/>
              <w:bottom w:val="single" w:color="auto" w:sz="4" w:space="0"/>
              <w:right w:val="single" w:color="auto" w:sz="4" w:space="0"/>
            </w:tcBorders>
            <w:shd w:val="clear" w:color="auto" w:fill="auto"/>
            <w:noWrap/>
            <w:vAlign w:val="center"/>
          </w:tcPr>
          <w:p w14:paraId="36B1315B">
            <w:pPr>
              <w:spacing w:line="360" w:lineRule="exact"/>
              <w:ind w:firstLine="0" w:firstLineChars="0"/>
              <w:jc w:val="center"/>
              <w:rPr>
                <w:sz w:val="21"/>
                <w:szCs w:val="26"/>
              </w:rPr>
            </w:pPr>
            <w:r>
              <w:rPr>
                <w:rFonts w:hint="eastAsia"/>
                <w:sz w:val="21"/>
                <w:szCs w:val="21"/>
              </w:rPr>
              <w:t>昼间、夜间</w:t>
            </w:r>
          </w:p>
        </w:tc>
      </w:tr>
      <w:tr w14:paraId="4FAFEC5E">
        <w:tblPrEx>
          <w:tblCellMar>
            <w:top w:w="0" w:type="dxa"/>
            <w:left w:w="28" w:type="dxa"/>
            <w:bottom w:w="0" w:type="dxa"/>
            <w:right w:w="28" w:type="dxa"/>
          </w:tblCellMar>
        </w:tblPrEx>
        <w:trPr>
          <w:trHeight w:val="20" w:hRule="atLeast"/>
          <w:jc w:val="center"/>
        </w:trPr>
        <w:tc>
          <w:tcPr>
            <w:tcW w:w="1229" w:type="dxa"/>
            <w:tcBorders>
              <w:top w:val="nil"/>
              <w:left w:val="single" w:color="auto" w:sz="4" w:space="0"/>
              <w:bottom w:val="single" w:color="auto" w:sz="4" w:space="0"/>
              <w:right w:val="single" w:color="auto" w:sz="4" w:space="0"/>
            </w:tcBorders>
            <w:shd w:val="clear" w:color="auto" w:fill="auto"/>
            <w:noWrap/>
            <w:vAlign w:val="center"/>
          </w:tcPr>
          <w:p w14:paraId="6F724ABB">
            <w:pPr>
              <w:spacing w:line="360" w:lineRule="exact"/>
              <w:ind w:firstLine="0" w:firstLineChars="0"/>
              <w:jc w:val="center"/>
              <w:rPr>
                <w:sz w:val="21"/>
                <w:szCs w:val="26"/>
              </w:rPr>
            </w:pPr>
            <w:r>
              <w:rPr>
                <w:sz w:val="21"/>
                <w:szCs w:val="21"/>
              </w:rPr>
              <w:t>4</w:t>
            </w:r>
          </w:p>
        </w:tc>
        <w:tc>
          <w:tcPr>
            <w:tcW w:w="2310" w:type="dxa"/>
            <w:tcBorders>
              <w:top w:val="nil"/>
              <w:left w:val="nil"/>
              <w:bottom w:val="single" w:color="auto" w:sz="4" w:space="0"/>
              <w:right w:val="single" w:color="auto" w:sz="4" w:space="0"/>
            </w:tcBorders>
            <w:shd w:val="clear" w:color="auto" w:fill="auto"/>
            <w:noWrap/>
            <w:vAlign w:val="center"/>
          </w:tcPr>
          <w:p w14:paraId="0EA9DFAC">
            <w:pPr>
              <w:spacing w:line="360" w:lineRule="exact"/>
              <w:ind w:firstLine="0" w:firstLineChars="0"/>
              <w:jc w:val="center"/>
              <w:rPr>
                <w:sz w:val="21"/>
                <w:szCs w:val="26"/>
              </w:rPr>
            </w:pPr>
            <w:r>
              <w:rPr>
                <w:rFonts w:hint="eastAsia"/>
                <w:sz w:val="21"/>
                <w:szCs w:val="21"/>
              </w:rPr>
              <w:t>肉牛屠宰臭气通风机</w:t>
            </w:r>
          </w:p>
        </w:tc>
        <w:tc>
          <w:tcPr>
            <w:tcW w:w="938" w:type="dxa"/>
            <w:tcBorders>
              <w:top w:val="nil"/>
              <w:left w:val="nil"/>
              <w:bottom w:val="single" w:color="auto" w:sz="4" w:space="0"/>
              <w:right w:val="single" w:color="auto" w:sz="4" w:space="0"/>
            </w:tcBorders>
            <w:shd w:val="clear" w:color="auto" w:fill="auto"/>
            <w:noWrap/>
            <w:vAlign w:val="center"/>
          </w:tcPr>
          <w:p w14:paraId="25F68727">
            <w:pPr>
              <w:spacing w:line="360" w:lineRule="exact"/>
              <w:ind w:firstLine="0" w:firstLineChars="0"/>
              <w:jc w:val="center"/>
              <w:rPr>
                <w:sz w:val="21"/>
                <w:szCs w:val="21"/>
              </w:rPr>
            </w:pPr>
            <w:r>
              <w:rPr>
                <w:sz w:val="21"/>
                <w:szCs w:val="21"/>
              </w:rPr>
              <w:t>1</w:t>
            </w:r>
          </w:p>
        </w:tc>
        <w:tc>
          <w:tcPr>
            <w:tcW w:w="1230" w:type="dxa"/>
            <w:tcBorders>
              <w:top w:val="nil"/>
              <w:left w:val="nil"/>
              <w:bottom w:val="single" w:color="auto" w:sz="4" w:space="0"/>
              <w:right w:val="single" w:color="auto" w:sz="4" w:space="0"/>
            </w:tcBorders>
            <w:shd w:val="clear" w:color="auto" w:fill="auto"/>
            <w:noWrap/>
            <w:vAlign w:val="center"/>
          </w:tcPr>
          <w:p w14:paraId="7DABA973">
            <w:pPr>
              <w:spacing w:line="360" w:lineRule="exact"/>
              <w:ind w:firstLine="0" w:firstLineChars="0"/>
              <w:jc w:val="center"/>
              <w:rPr>
                <w:sz w:val="21"/>
                <w:szCs w:val="21"/>
              </w:rPr>
            </w:pPr>
            <w:r>
              <w:rPr>
                <w:sz w:val="21"/>
                <w:szCs w:val="21"/>
              </w:rPr>
              <w:t>95</w:t>
            </w:r>
          </w:p>
        </w:tc>
        <w:tc>
          <w:tcPr>
            <w:tcW w:w="1230" w:type="dxa"/>
            <w:tcBorders>
              <w:top w:val="nil"/>
              <w:left w:val="nil"/>
              <w:bottom w:val="single" w:color="auto" w:sz="4" w:space="0"/>
              <w:right w:val="single" w:color="auto" w:sz="4" w:space="0"/>
            </w:tcBorders>
            <w:shd w:val="clear" w:color="auto" w:fill="auto"/>
            <w:noWrap/>
            <w:vAlign w:val="center"/>
          </w:tcPr>
          <w:p w14:paraId="3D908927">
            <w:pPr>
              <w:spacing w:line="360" w:lineRule="exact"/>
              <w:ind w:firstLine="0" w:firstLineChars="0"/>
              <w:jc w:val="center"/>
              <w:rPr>
                <w:sz w:val="21"/>
                <w:szCs w:val="21"/>
              </w:rPr>
            </w:pPr>
            <w:r>
              <w:rPr>
                <w:sz w:val="21"/>
                <w:szCs w:val="21"/>
              </w:rPr>
              <w:t>70</w:t>
            </w:r>
          </w:p>
        </w:tc>
        <w:tc>
          <w:tcPr>
            <w:tcW w:w="1207" w:type="dxa"/>
            <w:tcBorders>
              <w:top w:val="nil"/>
              <w:left w:val="nil"/>
              <w:bottom w:val="single" w:color="auto" w:sz="4" w:space="0"/>
              <w:right w:val="single" w:color="auto" w:sz="4" w:space="0"/>
            </w:tcBorders>
            <w:shd w:val="clear" w:color="auto" w:fill="auto"/>
            <w:noWrap/>
            <w:vAlign w:val="center"/>
          </w:tcPr>
          <w:p w14:paraId="6CEA780E">
            <w:pPr>
              <w:spacing w:line="360" w:lineRule="exact"/>
              <w:ind w:firstLine="0" w:firstLineChars="0"/>
              <w:jc w:val="center"/>
              <w:rPr>
                <w:sz w:val="21"/>
                <w:szCs w:val="21"/>
              </w:rPr>
            </w:pPr>
            <w:r>
              <w:rPr>
                <w:sz w:val="21"/>
                <w:szCs w:val="21"/>
              </w:rPr>
              <w:t>1</w:t>
            </w:r>
          </w:p>
        </w:tc>
        <w:tc>
          <w:tcPr>
            <w:tcW w:w="1903" w:type="dxa"/>
            <w:tcBorders>
              <w:top w:val="nil"/>
              <w:left w:val="nil"/>
              <w:bottom w:val="single" w:color="auto" w:sz="4" w:space="0"/>
              <w:right w:val="single" w:color="auto" w:sz="4" w:space="0"/>
            </w:tcBorders>
            <w:shd w:val="clear" w:color="auto" w:fill="auto"/>
            <w:noWrap/>
            <w:vAlign w:val="center"/>
          </w:tcPr>
          <w:p w14:paraId="7A0C9796">
            <w:pPr>
              <w:spacing w:line="360" w:lineRule="exact"/>
              <w:ind w:firstLine="0" w:firstLineChars="0"/>
              <w:jc w:val="center"/>
              <w:rPr>
                <w:sz w:val="21"/>
                <w:szCs w:val="21"/>
              </w:rPr>
            </w:pPr>
            <w:r>
              <w:rPr>
                <w:sz w:val="21"/>
                <w:szCs w:val="21"/>
              </w:rPr>
              <w:t>90/1</w:t>
            </w:r>
          </w:p>
        </w:tc>
        <w:tc>
          <w:tcPr>
            <w:tcW w:w="2139" w:type="dxa"/>
            <w:tcBorders>
              <w:top w:val="nil"/>
              <w:left w:val="nil"/>
              <w:bottom w:val="single" w:color="auto" w:sz="4" w:space="0"/>
              <w:right w:val="single" w:color="auto" w:sz="4" w:space="0"/>
            </w:tcBorders>
            <w:shd w:val="clear" w:color="auto" w:fill="auto"/>
            <w:noWrap/>
            <w:vAlign w:val="center"/>
          </w:tcPr>
          <w:p w14:paraId="502041EA">
            <w:pPr>
              <w:spacing w:line="360" w:lineRule="exact"/>
              <w:ind w:firstLine="0" w:firstLineChars="0"/>
              <w:jc w:val="center"/>
              <w:rPr>
                <w:sz w:val="21"/>
                <w:szCs w:val="26"/>
              </w:rPr>
            </w:pPr>
            <w:r>
              <w:rPr>
                <w:rFonts w:hint="eastAsia"/>
                <w:sz w:val="21"/>
                <w:szCs w:val="21"/>
              </w:rPr>
              <w:t>基础减振</w:t>
            </w:r>
            <w:r>
              <w:rPr>
                <w:sz w:val="21"/>
                <w:szCs w:val="21"/>
              </w:rPr>
              <w:t>+</w:t>
            </w:r>
            <w:r>
              <w:rPr>
                <w:rFonts w:hint="eastAsia"/>
                <w:sz w:val="21"/>
                <w:szCs w:val="21"/>
              </w:rPr>
              <w:t>隔声</w:t>
            </w:r>
            <w:r>
              <w:rPr>
                <w:sz w:val="21"/>
                <w:szCs w:val="21"/>
              </w:rPr>
              <w:t>+</w:t>
            </w:r>
            <w:r>
              <w:rPr>
                <w:rFonts w:hint="eastAsia"/>
                <w:sz w:val="21"/>
                <w:szCs w:val="21"/>
              </w:rPr>
              <w:t>消声</w:t>
            </w:r>
          </w:p>
        </w:tc>
        <w:tc>
          <w:tcPr>
            <w:tcW w:w="1353" w:type="dxa"/>
            <w:tcBorders>
              <w:top w:val="nil"/>
              <w:left w:val="nil"/>
              <w:bottom w:val="single" w:color="auto" w:sz="4" w:space="0"/>
              <w:right w:val="single" w:color="auto" w:sz="4" w:space="0"/>
            </w:tcBorders>
            <w:shd w:val="clear" w:color="auto" w:fill="auto"/>
            <w:noWrap/>
            <w:vAlign w:val="center"/>
          </w:tcPr>
          <w:p w14:paraId="008D818F">
            <w:pPr>
              <w:spacing w:line="360" w:lineRule="exact"/>
              <w:ind w:firstLine="0" w:firstLineChars="0"/>
              <w:jc w:val="center"/>
              <w:rPr>
                <w:sz w:val="21"/>
                <w:szCs w:val="26"/>
              </w:rPr>
            </w:pPr>
            <w:r>
              <w:rPr>
                <w:rFonts w:hint="eastAsia"/>
                <w:sz w:val="21"/>
                <w:szCs w:val="21"/>
              </w:rPr>
              <w:t>昼间、夜间</w:t>
            </w:r>
          </w:p>
        </w:tc>
      </w:tr>
      <w:tr w14:paraId="58676C30">
        <w:tblPrEx>
          <w:tblCellMar>
            <w:top w:w="0" w:type="dxa"/>
            <w:left w:w="28" w:type="dxa"/>
            <w:bottom w:w="0" w:type="dxa"/>
            <w:right w:w="28" w:type="dxa"/>
          </w:tblCellMar>
        </w:tblPrEx>
        <w:trPr>
          <w:trHeight w:val="20" w:hRule="atLeast"/>
          <w:jc w:val="center"/>
        </w:trPr>
        <w:tc>
          <w:tcPr>
            <w:tcW w:w="1229" w:type="dxa"/>
            <w:tcBorders>
              <w:top w:val="nil"/>
              <w:left w:val="single" w:color="auto" w:sz="4" w:space="0"/>
              <w:bottom w:val="single" w:color="auto" w:sz="4" w:space="0"/>
              <w:right w:val="single" w:color="auto" w:sz="4" w:space="0"/>
            </w:tcBorders>
            <w:shd w:val="clear" w:color="auto" w:fill="auto"/>
            <w:noWrap/>
            <w:vAlign w:val="center"/>
          </w:tcPr>
          <w:p w14:paraId="6C0F690F">
            <w:pPr>
              <w:spacing w:line="360" w:lineRule="exact"/>
              <w:ind w:firstLine="0" w:firstLineChars="0"/>
              <w:jc w:val="center"/>
              <w:rPr>
                <w:sz w:val="21"/>
                <w:szCs w:val="26"/>
              </w:rPr>
            </w:pPr>
            <w:r>
              <w:rPr>
                <w:sz w:val="21"/>
                <w:szCs w:val="21"/>
              </w:rPr>
              <w:t>5</w:t>
            </w:r>
          </w:p>
        </w:tc>
        <w:tc>
          <w:tcPr>
            <w:tcW w:w="2310" w:type="dxa"/>
            <w:tcBorders>
              <w:top w:val="nil"/>
              <w:left w:val="nil"/>
              <w:bottom w:val="single" w:color="auto" w:sz="4" w:space="0"/>
              <w:right w:val="single" w:color="auto" w:sz="4" w:space="0"/>
            </w:tcBorders>
            <w:shd w:val="clear" w:color="auto" w:fill="auto"/>
            <w:noWrap/>
            <w:vAlign w:val="center"/>
          </w:tcPr>
          <w:p w14:paraId="263E5FEF">
            <w:pPr>
              <w:spacing w:line="360" w:lineRule="exact"/>
              <w:ind w:firstLine="0" w:firstLineChars="0"/>
              <w:jc w:val="center"/>
              <w:rPr>
                <w:sz w:val="21"/>
                <w:szCs w:val="26"/>
              </w:rPr>
            </w:pPr>
            <w:r>
              <w:rPr>
                <w:rFonts w:hint="eastAsia"/>
                <w:sz w:val="21"/>
                <w:szCs w:val="21"/>
              </w:rPr>
              <w:t>污水处理站臭气通风机</w:t>
            </w:r>
          </w:p>
        </w:tc>
        <w:tc>
          <w:tcPr>
            <w:tcW w:w="938" w:type="dxa"/>
            <w:tcBorders>
              <w:top w:val="nil"/>
              <w:left w:val="nil"/>
              <w:bottom w:val="single" w:color="auto" w:sz="4" w:space="0"/>
              <w:right w:val="single" w:color="auto" w:sz="4" w:space="0"/>
            </w:tcBorders>
            <w:shd w:val="clear" w:color="auto" w:fill="auto"/>
            <w:noWrap/>
            <w:vAlign w:val="center"/>
          </w:tcPr>
          <w:p w14:paraId="41F3147D">
            <w:pPr>
              <w:spacing w:line="360" w:lineRule="exact"/>
              <w:ind w:firstLine="0" w:firstLineChars="0"/>
              <w:jc w:val="center"/>
              <w:rPr>
                <w:sz w:val="21"/>
                <w:szCs w:val="21"/>
              </w:rPr>
            </w:pPr>
            <w:r>
              <w:rPr>
                <w:sz w:val="21"/>
                <w:szCs w:val="21"/>
              </w:rPr>
              <w:t>1</w:t>
            </w:r>
          </w:p>
        </w:tc>
        <w:tc>
          <w:tcPr>
            <w:tcW w:w="1230" w:type="dxa"/>
            <w:tcBorders>
              <w:top w:val="nil"/>
              <w:left w:val="nil"/>
              <w:bottom w:val="single" w:color="auto" w:sz="4" w:space="0"/>
              <w:right w:val="single" w:color="auto" w:sz="4" w:space="0"/>
            </w:tcBorders>
            <w:shd w:val="clear" w:color="auto" w:fill="auto"/>
            <w:noWrap/>
            <w:vAlign w:val="center"/>
          </w:tcPr>
          <w:p w14:paraId="2565CFE3">
            <w:pPr>
              <w:spacing w:line="360" w:lineRule="exact"/>
              <w:ind w:firstLine="0" w:firstLineChars="0"/>
              <w:jc w:val="center"/>
              <w:rPr>
                <w:sz w:val="21"/>
                <w:szCs w:val="21"/>
              </w:rPr>
            </w:pPr>
            <w:r>
              <w:rPr>
                <w:sz w:val="21"/>
                <w:szCs w:val="21"/>
              </w:rPr>
              <w:t>130</w:t>
            </w:r>
          </w:p>
        </w:tc>
        <w:tc>
          <w:tcPr>
            <w:tcW w:w="1230" w:type="dxa"/>
            <w:tcBorders>
              <w:top w:val="nil"/>
              <w:left w:val="nil"/>
              <w:bottom w:val="single" w:color="auto" w:sz="4" w:space="0"/>
              <w:right w:val="single" w:color="auto" w:sz="4" w:space="0"/>
            </w:tcBorders>
            <w:shd w:val="clear" w:color="auto" w:fill="auto"/>
            <w:noWrap/>
            <w:vAlign w:val="center"/>
          </w:tcPr>
          <w:p w14:paraId="4DE4EE16">
            <w:pPr>
              <w:spacing w:line="360" w:lineRule="exact"/>
              <w:ind w:firstLine="0" w:firstLineChars="0"/>
              <w:jc w:val="center"/>
              <w:rPr>
                <w:sz w:val="21"/>
                <w:szCs w:val="21"/>
              </w:rPr>
            </w:pPr>
            <w:r>
              <w:rPr>
                <w:sz w:val="21"/>
                <w:szCs w:val="21"/>
              </w:rPr>
              <w:t>22</w:t>
            </w:r>
          </w:p>
        </w:tc>
        <w:tc>
          <w:tcPr>
            <w:tcW w:w="1207" w:type="dxa"/>
            <w:tcBorders>
              <w:top w:val="nil"/>
              <w:left w:val="nil"/>
              <w:bottom w:val="single" w:color="auto" w:sz="4" w:space="0"/>
              <w:right w:val="single" w:color="auto" w:sz="4" w:space="0"/>
            </w:tcBorders>
            <w:shd w:val="clear" w:color="auto" w:fill="auto"/>
            <w:noWrap/>
            <w:vAlign w:val="center"/>
          </w:tcPr>
          <w:p w14:paraId="628EABCA">
            <w:pPr>
              <w:spacing w:line="360" w:lineRule="exact"/>
              <w:ind w:firstLine="0" w:firstLineChars="0"/>
              <w:jc w:val="center"/>
              <w:rPr>
                <w:sz w:val="21"/>
                <w:szCs w:val="21"/>
              </w:rPr>
            </w:pPr>
            <w:r>
              <w:rPr>
                <w:sz w:val="21"/>
                <w:szCs w:val="21"/>
              </w:rPr>
              <w:t>1</w:t>
            </w:r>
          </w:p>
        </w:tc>
        <w:tc>
          <w:tcPr>
            <w:tcW w:w="1903" w:type="dxa"/>
            <w:tcBorders>
              <w:top w:val="nil"/>
              <w:left w:val="nil"/>
              <w:bottom w:val="single" w:color="auto" w:sz="4" w:space="0"/>
              <w:right w:val="single" w:color="auto" w:sz="4" w:space="0"/>
            </w:tcBorders>
            <w:shd w:val="clear" w:color="auto" w:fill="auto"/>
            <w:noWrap/>
            <w:vAlign w:val="center"/>
          </w:tcPr>
          <w:p w14:paraId="16615082">
            <w:pPr>
              <w:spacing w:line="360" w:lineRule="exact"/>
              <w:ind w:firstLine="0" w:firstLineChars="0"/>
              <w:jc w:val="center"/>
              <w:rPr>
                <w:sz w:val="21"/>
                <w:szCs w:val="21"/>
              </w:rPr>
            </w:pPr>
            <w:r>
              <w:rPr>
                <w:sz w:val="21"/>
                <w:szCs w:val="21"/>
              </w:rPr>
              <w:t>90/1</w:t>
            </w:r>
          </w:p>
        </w:tc>
        <w:tc>
          <w:tcPr>
            <w:tcW w:w="2139" w:type="dxa"/>
            <w:tcBorders>
              <w:top w:val="nil"/>
              <w:left w:val="nil"/>
              <w:bottom w:val="single" w:color="auto" w:sz="4" w:space="0"/>
              <w:right w:val="single" w:color="auto" w:sz="4" w:space="0"/>
            </w:tcBorders>
            <w:shd w:val="clear" w:color="auto" w:fill="auto"/>
            <w:noWrap/>
            <w:vAlign w:val="center"/>
          </w:tcPr>
          <w:p w14:paraId="2E5A42D3">
            <w:pPr>
              <w:spacing w:line="360" w:lineRule="exact"/>
              <w:ind w:firstLine="0" w:firstLineChars="0"/>
              <w:jc w:val="center"/>
              <w:rPr>
                <w:sz w:val="21"/>
                <w:szCs w:val="26"/>
              </w:rPr>
            </w:pPr>
            <w:r>
              <w:rPr>
                <w:rFonts w:hint="eastAsia"/>
                <w:sz w:val="21"/>
                <w:szCs w:val="21"/>
              </w:rPr>
              <w:t>基础减振</w:t>
            </w:r>
            <w:r>
              <w:rPr>
                <w:sz w:val="21"/>
                <w:szCs w:val="21"/>
              </w:rPr>
              <w:t>+</w:t>
            </w:r>
            <w:r>
              <w:rPr>
                <w:rFonts w:hint="eastAsia"/>
                <w:sz w:val="21"/>
                <w:szCs w:val="21"/>
              </w:rPr>
              <w:t>隔声</w:t>
            </w:r>
            <w:r>
              <w:rPr>
                <w:sz w:val="21"/>
                <w:szCs w:val="21"/>
              </w:rPr>
              <w:t>+</w:t>
            </w:r>
            <w:r>
              <w:rPr>
                <w:rFonts w:hint="eastAsia"/>
                <w:sz w:val="21"/>
                <w:szCs w:val="21"/>
              </w:rPr>
              <w:t>消声</w:t>
            </w:r>
          </w:p>
        </w:tc>
        <w:tc>
          <w:tcPr>
            <w:tcW w:w="1353" w:type="dxa"/>
            <w:tcBorders>
              <w:top w:val="nil"/>
              <w:left w:val="nil"/>
              <w:bottom w:val="single" w:color="auto" w:sz="4" w:space="0"/>
              <w:right w:val="single" w:color="auto" w:sz="4" w:space="0"/>
            </w:tcBorders>
            <w:shd w:val="clear" w:color="auto" w:fill="auto"/>
            <w:noWrap/>
            <w:vAlign w:val="center"/>
          </w:tcPr>
          <w:p w14:paraId="57C269F3">
            <w:pPr>
              <w:spacing w:line="360" w:lineRule="exact"/>
              <w:ind w:firstLine="0" w:firstLineChars="0"/>
              <w:jc w:val="center"/>
              <w:rPr>
                <w:sz w:val="21"/>
                <w:szCs w:val="26"/>
              </w:rPr>
            </w:pPr>
            <w:r>
              <w:rPr>
                <w:rFonts w:hint="eastAsia"/>
                <w:sz w:val="21"/>
                <w:szCs w:val="21"/>
              </w:rPr>
              <w:t>昼间、夜间</w:t>
            </w:r>
          </w:p>
        </w:tc>
      </w:tr>
      <w:tr w14:paraId="1119A344">
        <w:tblPrEx>
          <w:tblCellMar>
            <w:top w:w="0" w:type="dxa"/>
            <w:left w:w="28" w:type="dxa"/>
            <w:bottom w:w="0" w:type="dxa"/>
            <w:right w:w="28" w:type="dxa"/>
          </w:tblCellMar>
        </w:tblPrEx>
        <w:trPr>
          <w:trHeight w:val="20" w:hRule="atLeast"/>
          <w:jc w:val="center"/>
        </w:trPr>
        <w:tc>
          <w:tcPr>
            <w:tcW w:w="1229" w:type="dxa"/>
            <w:tcBorders>
              <w:top w:val="nil"/>
              <w:left w:val="single" w:color="auto" w:sz="4" w:space="0"/>
              <w:bottom w:val="single" w:color="auto" w:sz="4" w:space="0"/>
              <w:right w:val="single" w:color="auto" w:sz="4" w:space="0"/>
            </w:tcBorders>
            <w:shd w:val="clear" w:color="auto" w:fill="auto"/>
            <w:noWrap/>
            <w:vAlign w:val="center"/>
          </w:tcPr>
          <w:p w14:paraId="3B6121F3">
            <w:pPr>
              <w:spacing w:line="360" w:lineRule="exact"/>
              <w:ind w:firstLine="0" w:firstLineChars="0"/>
              <w:jc w:val="center"/>
              <w:rPr>
                <w:sz w:val="21"/>
                <w:szCs w:val="26"/>
              </w:rPr>
            </w:pPr>
            <w:r>
              <w:rPr>
                <w:sz w:val="21"/>
                <w:szCs w:val="21"/>
              </w:rPr>
              <w:t>6</w:t>
            </w:r>
          </w:p>
        </w:tc>
        <w:tc>
          <w:tcPr>
            <w:tcW w:w="2310" w:type="dxa"/>
            <w:tcBorders>
              <w:top w:val="nil"/>
              <w:left w:val="nil"/>
              <w:bottom w:val="single" w:color="auto" w:sz="4" w:space="0"/>
              <w:right w:val="single" w:color="auto" w:sz="4" w:space="0"/>
            </w:tcBorders>
            <w:shd w:val="clear" w:color="auto" w:fill="auto"/>
            <w:noWrap/>
            <w:vAlign w:val="center"/>
          </w:tcPr>
          <w:p w14:paraId="18603BF3">
            <w:pPr>
              <w:spacing w:line="360" w:lineRule="exact"/>
              <w:ind w:firstLine="0" w:firstLineChars="0"/>
              <w:jc w:val="center"/>
              <w:rPr>
                <w:sz w:val="21"/>
                <w:szCs w:val="26"/>
              </w:rPr>
            </w:pPr>
            <w:r>
              <w:rPr>
                <w:rFonts w:hint="eastAsia"/>
                <w:sz w:val="21"/>
                <w:szCs w:val="21"/>
              </w:rPr>
              <w:t>化制一体机臭气冷却塔</w:t>
            </w:r>
          </w:p>
        </w:tc>
        <w:tc>
          <w:tcPr>
            <w:tcW w:w="938" w:type="dxa"/>
            <w:tcBorders>
              <w:top w:val="nil"/>
              <w:left w:val="nil"/>
              <w:bottom w:val="single" w:color="auto" w:sz="4" w:space="0"/>
              <w:right w:val="single" w:color="auto" w:sz="4" w:space="0"/>
            </w:tcBorders>
            <w:shd w:val="clear" w:color="auto" w:fill="auto"/>
            <w:noWrap/>
            <w:vAlign w:val="center"/>
          </w:tcPr>
          <w:p w14:paraId="3EE8967F">
            <w:pPr>
              <w:spacing w:line="360" w:lineRule="exact"/>
              <w:ind w:firstLine="0" w:firstLineChars="0"/>
              <w:jc w:val="center"/>
              <w:rPr>
                <w:sz w:val="21"/>
                <w:szCs w:val="26"/>
              </w:rPr>
            </w:pPr>
            <w:r>
              <w:rPr>
                <w:sz w:val="21"/>
                <w:szCs w:val="21"/>
              </w:rPr>
              <w:t>1</w:t>
            </w:r>
          </w:p>
        </w:tc>
        <w:tc>
          <w:tcPr>
            <w:tcW w:w="1230" w:type="dxa"/>
            <w:tcBorders>
              <w:top w:val="nil"/>
              <w:left w:val="nil"/>
              <w:bottom w:val="single" w:color="auto" w:sz="4" w:space="0"/>
              <w:right w:val="single" w:color="auto" w:sz="4" w:space="0"/>
            </w:tcBorders>
            <w:shd w:val="clear" w:color="auto" w:fill="auto"/>
            <w:noWrap/>
            <w:vAlign w:val="center"/>
          </w:tcPr>
          <w:p w14:paraId="7BE248F8">
            <w:pPr>
              <w:spacing w:line="360" w:lineRule="exact"/>
              <w:ind w:firstLine="0" w:firstLineChars="0"/>
              <w:jc w:val="center"/>
              <w:rPr>
                <w:sz w:val="21"/>
                <w:szCs w:val="26"/>
              </w:rPr>
            </w:pPr>
            <w:r>
              <w:rPr>
                <w:sz w:val="21"/>
                <w:szCs w:val="21"/>
              </w:rPr>
              <w:t>230</w:t>
            </w:r>
          </w:p>
        </w:tc>
        <w:tc>
          <w:tcPr>
            <w:tcW w:w="1230" w:type="dxa"/>
            <w:tcBorders>
              <w:top w:val="nil"/>
              <w:left w:val="nil"/>
              <w:bottom w:val="single" w:color="auto" w:sz="4" w:space="0"/>
              <w:right w:val="single" w:color="auto" w:sz="4" w:space="0"/>
            </w:tcBorders>
            <w:shd w:val="clear" w:color="auto" w:fill="auto"/>
            <w:noWrap/>
            <w:vAlign w:val="center"/>
          </w:tcPr>
          <w:p w14:paraId="33165332">
            <w:pPr>
              <w:spacing w:line="360" w:lineRule="exact"/>
              <w:ind w:firstLine="0" w:firstLineChars="0"/>
              <w:jc w:val="center"/>
              <w:rPr>
                <w:sz w:val="21"/>
                <w:szCs w:val="26"/>
              </w:rPr>
            </w:pPr>
            <w:r>
              <w:rPr>
                <w:sz w:val="21"/>
                <w:szCs w:val="21"/>
              </w:rPr>
              <w:t>44</w:t>
            </w:r>
          </w:p>
        </w:tc>
        <w:tc>
          <w:tcPr>
            <w:tcW w:w="1207" w:type="dxa"/>
            <w:tcBorders>
              <w:top w:val="nil"/>
              <w:left w:val="nil"/>
              <w:bottom w:val="single" w:color="auto" w:sz="4" w:space="0"/>
              <w:right w:val="single" w:color="auto" w:sz="4" w:space="0"/>
            </w:tcBorders>
            <w:shd w:val="clear" w:color="auto" w:fill="auto"/>
            <w:noWrap/>
            <w:vAlign w:val="center"/>
          </w:tcPr>
          <w:p w14:paraId="7A827DCD">
            <w:pPr>
              <w:spacing w:line="360" w:lineRule="exact"/>
              <w:ind w:firstLine="0" w:firstLineChars="0"/>
              <w:jc w:val="center"/>
              <w:rPr>
                <w:sz w:val="21"/>
                <w:szCs w:val="26"/>
              </w:rPr>
            </w:pPr>
            <w:r>
              <w:rPr>
                <w:sz w:val="21"/>
                <w:szCs w:val="21"/>
              </w:rPr>
              <w:t>3</w:t>
            </w:r>
          </w:p>
        </w:tc>
        <w:tc>
          <w:tcPr>
            <w:tcW w:w="1903" w:type="dxa"/>
            <w:tcBorders>
              <w:top w:val="nil"/>
              <w:left w:val="nil"/>
              <w:bottom w:val="single" w:color="auto" w:sz="4" w:space="0"/>
              <w:right w:val="single" w:color="auto" w:sz="4" w:space="0"/>
            </w:tcBorders>
            <w:shd w:val="clear" w:color="auto" w:fill="auto"/>
            <w:noWrap/>
            <w:vAlign w:val="center"/>
          </w:tcPr>
          <w:p w14:paraId="7B211D1A">
            <w:pPr>
              <w:spacing w:line="360" w:lineRule="exact"/>
              <w:ind w:firstLine="0" w:firstLineChars="0"/>
              <w:jc w:val="center"/>
              <w:rPr>
                <w:sz w:val="21"/>
                <w:szCs w:val="26"/>
              </w:rPr>
            </w:pPr>
            <w:r>
              <w:rPr>
                <w:sz w:val="21"/>
                <w:szCs w:val="21"/>
              </w:rPr>
              <w:t>80/1</w:t>
            </w:r>
          </w:p>
        </w:tc>
        <w:tc>
          <w:tcPr>
            <w:tcW w:w="2139" w:type="dxa"/>
            <w:tcBorders>
              <w:top w:val="nil"/>
              <w:left w:val="nil"/>
              <w:bottom w:val="single" w:color="auto" w:sz="4" w:space="0"/>
              <w:right w:val="single" w:color="auto" w:sz="4" w:space="0"/>
            </w:tcBorders>
            <w:shd w:val="clear" w:color="auto" w:fill="auto"/>
            <w:noWrap/>
            <w:vAlign w:val="center"/>
          </w:tcPr>
          <w:p w14:paraId="4066638F">
            <w:pPr>
              <w:spacing w:line="360" w:lineRule="exact"/>
              <w:ind w:firstLine="0" w:firstLineChars="0"/>
              <w:jc w:val="center"/>
              <w:rPr>
                <w:sz w:val="21"/>
                <w:szCs w:val="26"/>
              </w:rPr>
            </w:pPr>
            <w:r>
              <w:rPr>
                <w:rFonts w:hint="eastAsia"/>
                <w:sz w:val="21"/>
                <w:szCs w:val="21"/>
              </w:rPr>
              <w:t>基础减振</w:t>
            </w:r>
            <w:r>
              <w:rPr>
                <w:sz w:val="21"/>
                <w:szCs w:val="21"/>
              </w:rPr>
              <w:t>+</w:t>
            </w:r>
            <w:r>
              <w:rPr>
                <w:rFonts w:hint="eastAsia"/>
                <w:sz w:val="21"/>
                <w:szCs w:val="21"/>
              </w:rPr>
              <w:t>隔声</w:t>
            </w:r>
          </w:p>
        </w:tc>
        <w:tc>
          <w:tcPr>
            <w:tcW w:w="1353" w:type="dxa"/>
            <w:tcBorders>
              <w:top w:val="nil"/>
              <w:left w:val="nil"/>
              <w:bottom w:val="single" w:color="auto" w:sz="4" w:space="0"/>
              <w:right w:val="single" w:color="auto" w:sz="4" w:space="0"/>
            </w:tcBorders>
            <w:shd w:val="clear" w:color="auto" w:fill="auto"/>
            <w:noWrap/>
            <w:vAlign w:val="center"/>
          </w:tcPr>
          <w:p w14:paraId="33063B31">
            <w:pPr>
              <w:spacing w:line="360" w:lineRule="exact"/>
              <w:ind w:firstLine="0" w:firstLineChars="0"/>
              <w:jc w:val="center"/>
              <w:rPr>
                <w:sz w:val="21"/>
                <w:szCs w:val="26"/>
              </w:rPr>
            </w:pPr>
            <w:r>
              <w:rPr>
                <w:rFonts w:hint="eastAsia"/>
                <w:sz w:val="21"/>
                <w:szCs w:val="21"/>
              </w:rPr>
              <w:t>昼间、夜间</w:t>
            </w:r>
          </w:p>
        </w:tc>
      </w:tr>
    </w:tbl>
    <w:p w14:paraId="1F9920BA">
      <w:pPr>
        <w:spacing w:line="240" w:lineRule="auto"/>
        <w:ind w:firstLine="420"/>
        <w:rPr>
          <w:sz w:val="21"/>
        </w:rPr>
      </w:pPr>
      <w:r>
        <w:rPr>
          <w:rFonts w:hint="eastAsia"/>
          <w:sz w:val="21"/>
        </w:rPr>
        <w:t>注：①空间相对位置以</w:t>
      </w:r>
      <w:r>
        <w:rPr>
          <w:sz w:val="21"/>
        </w:rPr>
        <w:t>DA001</w:t>
      </w:r>
      <w:r>
        <w:rPr>
          <w:rFonts w:hint="eastAsia"/>
          <w:sz w:val="21"/>
        </w:rPr>
        <w:t>排气筒为坐标原点。</w:t>
      </w:r>
    </w:p>
    <w:p w14:paraId="50893BD0">
      <w:pPr>
        <w:ind w:firstLine="480"/>
      </w:pPr>
    </w:p>
    <w:p w14:paraId="3BC875E7">
      <w:pPr>
        <w:pStyle w:val="377"/>
        <w:spacing w:before="120"/>
        <w:rPr>
          <w:rFonts w:hAnsi="等线"/>
        </w:rPr>
      </w:pPr>
      <w:r>
        <w:t>表</w:t>
      </w:r>
      <w:r>
        <w:fldChar w:fldCharType="begin"/>
      </w:r>
      <w:r>
        <w:instrText xml:space="preserve"> STYLEREF 2 \s </w:instrText>
      </w:r>
      <w:r>
        <w:fldChar w:fldCharType="separate"/>
      </w:r>
      <w:r>
        <w:t>5.5</w:t>
      </w:r>
      <w:r>
        <w:fldChar w:fldCharType="end"/>
      </w:r>
      <w:r>
        <w:noBreakHyphen/>
      </w:r>
      <w:r>
        <w:fldChar w:fldCharType="begin"/>
      </w:r>
      <w:r>
        <w:instrText xml:space="preserve"> SEQ 表 \* ARABIC \s 2 </w:instrText>
      </w:r>
      <w:r>
        <w:fldChar w:fldCharType="separate"/>
      </w:r>
      <w:r>
        <w:t>2</w:t>
      </w:r>
      <w:r>
        <w:fldChar w:fldCharType="end"/>
      </w:r>
      <w:r>
        <w:t xml:space="preserve">  </w:t>
      </w:r>
      <w:r>
        <w:rPr>
          <w:rFonts w:hint="eastAsia" w:hAnsi="等线"/>
        </w:rPr>
        <w:t>工业企业噪声源强调查清单（室内声源）</w:t>
      </w:r>
    </w:p>
    <w:tbl>
      <w:tblPr>
        <w:tblStyle w:val="58"/>
        <w:tblW w:w="5000" w:type="pct"/>
        <w:tblInd w:w="0" w:type="dxa"/>
        <w:tblLayout w:type="fixed"/>
        <w:tblCellMar>
          <w:top w:w="0" w:type="dxa"/>
          <w:left w:w="28" w:type="dxa"/>
          <w:bottom w:w="0" w:type="dxa"/>
          <w:right w:w="28" w:type="dxa"/>
        </w:tblCellMar>
      </w:tblPr>
      <w:tblGrid>
        <w:gridCol w:w="423"/>
        <w:gridCol w:w="854"/>
        <w:gridCol w:w="1281"/>
        <w:gridCol w:w="572"/>
        <w:gridCol w:w="1423"/>
        <w:gridCol w:w="889"/>
        <w:gridCol w:w="677"/>
        <w:gridCol w:w="569"/>
        <w:gridCol w:w="569"/>
        <w:gridCol w:w="572"/>
        <w:gridCol w:w="712"/>
        <w:gridCol w:w="852"/>
        <w:gridCol w:w="1284"/>
        <w:gridCol w:w="1711"/>
        <w:gridCol w:w="1216"/>
      </w:tblGrid>
      <w:tr w14:paraId="32D868E7">
        <w:tblPrEx>
          <w:tblCellMar>
            <w:top w:w="0" w:type="dxa"/>
            <w:left w:w="28" w:type="dxa"/>
            <w:bottom w:w="0" w:type="dxa"/>
            <w:right w:w="28" w:type="dxa"/>
          </w:tblCellMar>
        </w:tblPrEx>
        <w:trPr>
          <w:trHeight w:val="270" w:hRule="atLeast"/>
          <w:tblHeader/>
        </w:trPr>
        <w:tc>
          <w:tcPr>
            <w:tcW w:w="155"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5263AC83">
            <w:pPr>
              <w:pStyle w:val="379"/>
            </w:pPr>
            <w:r>
              <w:rPr>
                <w:rFonts w:hint="eastAsia"/>
              </w:rPr>
              <w:t>序号</w:t>
            </w:r>
          </w:p>
        </w:tc>
        <w:tc>
          <w:tcPr>
            <w:tcW w:w="314"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54DDFB8D">
            <w:pPr>
              <w:pStyle w:val="379"/>
            </w:pPr>
            <w:r>
              <w:rPr>
                <w:rFonts w:hint="eastAsia"/>
              </w:rPr>
              <w:t>建筑物名称</w:t>
            </w:r>
          </w:p>
        </w:tc>
        <w:tc>
          <w:tcPr>
            <w:tcW w:w="471"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63082185">
            <w:pPr>
              <w:pStyle w:val="379"/>
            </w:pPr>
            <w:r>
              <w:rPr>
                <w:rFonts w:hint="eastAsia"/>
              </w:rPr>
              <w:t>声源名称</w:t>
            </w:r>
          </w:p>
        </w:tc>
        <w:tc>
          <w:tcPr>
            <w:tcW w:w="210"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49FAC83A">
            <w:pPr>
              <w:pStyle w:val="379"/>
            </w:pPr>
            <w:r>
              <w:rPr>
                <w:rFonts w:hint="eastAsia"/>
              </w:rPr>
              <w:t>数量</w:t>
            </w:r>
            <w:r>
              <w:t>/</w:t>
            </w:r>
            <w:r>
              <w:rPr>
                <w:rFonts w:hint="eastAsia"/>
              </w:rPr>
              <w:t>台</w:t>
            </w:r>
          </w:p>
        </w:tc>
        <w:tc>
          <w:tcPr>
            <w:tcW w:w="523"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34E03BE7">
            <w:pPr>
              <w:pStyle w:val="379"/>
            </w:pPr>
            <w:r>
              <w:rPr>
                <w:rFonts w:hint="eastAsia"/>
              </w:rPr>
              <w:t>声压级</w:t>
            </w:r>
            <w:r>
              <w:t>/</w:t>
            </w:r>
            <w:r>
              <w:rPr>
                <w:rFonts w:hint="eastAsia"/>
              </w:rPr>
              <w:t>声源距离（</w:t>
            </w:r>
            <w:r>
              <w:t>dB(A)/m</w:t>
            </w:r>
            <w:r>
              <w:rPr>
                <w:rFonts w:hint="eastAsia"/>
              </w:rPr>
              <w:t>）</w:t>
            </w:r>
          </w:p>
        </w:tc>
        <w:tc>
          <w:tcPr>
            <w:tcW w:w="327"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1966D6CD">
            <w:pPr>
              <w:pStyle w:val="379"/>
            </w:pPr>
            <w:r>
              <w:rPr>
                <w:rFonts w:hint="eastAsia"/>
              </w:rPr>
              <w:t>声源控制措施</w:t>
            </w:r>
          </w:p>
        </w:tc>
        <w:tc>
          <w:tcPr>
            <w:tcW w:w="667" w:type="pct"/>
            <w:gridSpan w:val="3"/>
            <w:tcBorders>
              <w:top w:val="single" w:color="auto" w:sz="4" w:space="0"/>
              <w:left w:val="nil"/>
              <w:bottom w:val="single" w:color="auto" w:sz="4" w:space="0"/>
              <w:right w:val="single" w:color="auto" w:sz="4" w:space="0"/>
            </w:tcBorders>
            <w:shd w:val="clear" w:color="000000" w:fill="FFFFFF"/>
            <w:vAlign w:val="center"/>
          </w:tcPr>
          <w:p w14:paraId="194B2DB3">
            <w:pPr>
              <w:pStyle w:val="379"/>
            </w:pPr>
            <w:r>
              <w:rPr>
                <w:rFonts w:hint="eastAsia"/>
              </w:rPr>
              <w:t>空间相对位置</w:t>
            </w:r>
            <w:r>
              <w:t>/m</w:t>
            </w:r>
            <w:r>
              <w:rPr>
                <w:rFonts w:hint="eastAsia"/>
                <w:vertAlign w:val="superscript"/>
              </w:rPr>
              <w:t>①</w:t>
            </w:r>
          </w:p>
        </w:tc>
        <w:tc>
          <w:tcPr>
            <w:tcW w:w="472" w:type="pct"/>
            <w:gridSpan w:val="2"/>
            <w:tcBorders>
              <w:top w:val="single" w:color="auto" w:sz="4" w:space="0"/>
              <w:left w:val="nil"/>
              <w:bottom w:val="single" w:color="auto" w:sz="4" w:space="0"/>
              <w:right w:val="single" w:color="auto" w:sz="4" w:space="0"/>
            </w:tcBorders>
            <w:shd w:val="clear" w:color="000000" w:fill="FFFFFF"/>
            <w:vAlign w:val="center"/>
          </w:tcPr>
          <w:p w14:paraId="7424DA7B">
            <w:pPr>
              <w:pStyle w:val="379"/>
            </w:pPr>
            <w:r>
              <w:rPr>
                <w:rFonts w:hint="eastAsia"/>
              </w:rPr>
              <w:t>距室内边界距离</w:t>
            </w:r>
          </w:p>
        </w:tc>
        <w:tc>
          <w:tcPr>
            <w:tcW w:w="313"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44DE9233">
            <w:pPr>
              <w:pStyle w:val="379"/>
            </w:pPr>
            <w:r>
              <w:rPr>
                <w:rFonts w:hint="eastAsia"/>
              </w:rPr>
              <w:t>室内边界声级</w:t>
            </w:r>
            <w:r>
              <w:t>dB(A)</w:t>
            </w:r>
          </w:p>
        </w:tc>
        <w:tc>
          <w:tcPr>
            <w:tcW w:w="472"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299B8F90">
            <w:pPr>
              <w:pStyle w:val="379"/>
            </w:pPr>
            <w:r>
              <w:rPr>
                <w:rFonts w:hint="eastAsia"/>
              </w:rPr>
              <w:t>建筑物插入损失</w:t>
            </w:r>
            <w:r>
              <w:t>/dB(A)</w:t>
            </w:r>
            <w:r>
              <w:rPr>
                <w:rFonts w:hint="eastAsia"/>
                <w:vertAlign w:val="superscript"/>
              </w:rPr>
              <w:t>②</w:t>
            </w:r>
          </w:p>
        </w:tc>
        <w:tc>
          <w:tcPr>
            <w:tcW w:w="629"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4FDF4368">
            <w:pPr>
              <w:pStyle w:val="379"/>
            </w:pPr>
            <w:r>
              <w:rPr>
                <w:rFonts w:hint="eastAsia"/>
              </w:rPr>
              <w:t>建筑物外噪声声压级</w:t>
            </w:r>
            <w:r>
              <w:t>/dB(A)</w:t>
            </w:r>
          </w:p>
        </w:tc>
        <w:tc>
          <w:tcPr>
            <w:tcW w:w="447"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4329BA2F">
            <w:pPr>
              <w:pStyle w:val="379"/>
            </w:pPr>
            <w:r>
              <w:rPr>
                <w:rFonts w:hint="eastAsia"/>
              </w:rPr>
              <w:t>建筑物外距离</w:t>
            </w:r>
            <w:r>
              <w:t>/m</w:t>
            </w:r>
          </w:p>
        </w:tc>
      </w:tr>
      <w:tr w14:paraId="0C20DA33">
        <w:tblPrEx>
          <w:tblCellMar>
            <w:top w:w="0" w:type="dxa"/>
            <w:left w:w="28" w:type="dxa"/>
            <w:bottom w:w="0" w:type="dxa"/>
            <w:right w:w="28" w:type="dxa"/>
          </w:tblCellMar>
        </w:tblPrEx>
        <w:trPr>
          <w:trHeight w:val="270" w:hRule="atLeast"/>
          <w:tblHeader/>
        </w:trPr>
        <w:tc>
          <w:tcPr>
            <w:tcW w:w="155" w:type="pct"/>
            <w:vMerge w:val="continue"/>
            <w:tcBorders>
              <w:top w:val="single" w:color="auto" w:sz="4" w:space="0"/>
              <w:left w:val="single" w:color="auto" w:sz="4" w:space="0"/>
              <w:bottom w:val="single" w:color="auto" w:sz="4" w:space="0"/>
              <w:right w:val="single" w:color="auto" w:sz="4" w:space="0"/>
            </w:tcBorders>
            <w:vAlign w:val="center"/>
          </w:tcPr>
          <w:p w14:paraId="333D38DD">
            <w:pPr>
              <w:pStyle w:val="379"/>
            </w:pPr>
          </w:p>
        </w:tc>
        <w:tc>
          <w:tcPr>
            <w:tcW w:w="314" w:type="pct"/>
            <w:vMerge w:val="continue"/>
            <w:tcBorders>
              <w:top w:val="single" w:color="auto" w:sz="4" w:space="0"/>
              <w:left w:val="single" w:color="auto" w:sz="4" w:space="0"/>
              <w:bottom w:val="single" w:color="auto" w:sz="4" w:space="0"/>
              <w:right w:val="single" w:color="auto" w:sz="4" w:space="0"/>
            </w:tcBorders>
            <w:vAlign w:val="center"/>
          </w:tcPr>
          <w:p w14:paraId="4EBB530C">
            <w:pPr>
              <w:pStyle w:val="379"/>
            </w:pPr>
          </w:p>
        </w:tc>
        <w:tc>
          <w:tcPr>
            <w:tcW w:w="471" w:type="pct"/>
            <w:vMerge w:val="continue"/>
            <w:tcBorders>
              <w:top w:val="single" w:color="auto" w:sz="4" w:space="0"/>
              <w:left w:val="single" w:color="auto" w:sz="4" w:space="0"/>
              <w:bottom w:val="single" w:color="auto" w:sz="4" w:space="0"/>
              <w:right w:val="single" w:color="auto" w:sz="4" w:space="0"/>
            </w:tcBorders>
            <w:vAlign w:val="center"/>
          </w:tcPr>
          <w:p w14:paraId="036DC842">
            <w:pPr>
              <w:pStyle w:val="379"/>
            </w:pPr>
          </w:p>
        </w:tc>
        <w:tc>
          <w:tcPr>
            <w:tcW w:w="210" w:type="pct"/>
            <w:vMerge w:val="continue"/>
            <w:tcBorders>
              <w:top w:val="single" w:color="auto" w:sz="4" w:space="0"/>
              <w:left w:val="single" w:color="auto" w:sz="4" w:space="0"/>
              <w:bottom w:val="single" w:color="auto" w:sz="4" w:space="0"/>
              <w:right w:val="single" w:color="auto" w:sz="4" w:space="0"/>
            </w:tcBorders>
            <w:vAlign w:val="center"/>
          </w:tcPr>
          <w:p w14:paraId="25A837BD">
            <w:pPr>
              <w:pStyle w:val="379"/>
            </w:pPr>
          </w:p>
        </w:tc>
        <w:tc>
          <w:tcPr>
            <w:tcW w:w="523" w:type="pct"/>
            <w:vMerge w:val="continue"/>
            <w:tcBorders>
              <w:top w:val="single" w:color="auto" w:sz="4" w:space="0"/>
              <w:left w:val="single" w:color="auto" w:sz="4" w:space="0"/>
              <w:bottom w:val="single" w:color="auto" w:sz="4" w:space="0"/>
              <w:right w:val="single" w:color="auto" w:sz="4" w:space="0"/>
            </w:tcBorders>
            <w:vAlign w:val="center"/>
          </w:tcPr>
          <w:p w14:paraId="416F0422">
            <w:pPr>
              <w:pStyle w:val="379"/>
            </w:pPr>
          </w:p>
        </w:tc>
        <w:tc>
          <w:tcPr>
            <w:tcW w:w="327" w:type="pct"/>
            <w:vMerge w:val="continue"/>
            <w:tcBorders>
              <w:top w:val="single" w:color="auto" w:sz="4" w:space="0"/>
              <w:left w:val="single" w:color="auto" w:sz="4" w:space="0"/>
              <w:bottom w:val="single" w:color="auto" w:sz="4" w:space="0"/>
              <w:right w:val="single" w:color="auto" w:sz="4" w:space="0"/>
            </w:tcBorders>
            <w:vAlign w:val="center"/>
          </w:tcPr>
          <w:p w14:paraId="5AFE6836">
            <w:pPr>
              <w:pStyle w:val="379"/>
            </w:pPr>
          </w:p>
        </w:tc>
        <w:tc>
          <w:tcPr>
            <w:tcW w:w="249" w:type="pct"/>
            <w:tcBorders>
              <w:top w:val="nil"/>
              <w:left w:val="nil"/>
              <w:bottom w:val="single" w:color="auto" w:sz="4" w:space="0"/>
              <w:right w:val="single" w:color="auto" w:sz="4" w:space="0"/>
            </w:tcBorders>
            <w:shd w:val="clear" w:color="000000" w:fill="FFFFFF"/>
            <w:vAlign w:val="center"/>
          </w:tcPr>
          <w:p w14:paraId="6CF0D3FA">
            <w:pPr>
              <w:pStyle w:val="379"/>
            </w:pPr>
            <w:r>
              <w:t>X</w:t>
            </w:r>
          </w:p>
        </w:tc>
        <w:tc>
          <w:tcPr>
            <w:tcW w:w="209" w:type="pct"/>
            <w:tcBorders>
              <w:top w:val="nil"/>
              <w:left w:val="nil"/>
              <w:bottom w:val="single" w:color="auto" w:sz="4" w:space="0"/>
              <w:right w:val="single" w:color="auto" w:sz="4" w:space="0"/>
            </w:tcBorders>
            <w:shd w:val="clear" w:color="000000" w:fill="FFFFFF"/>
            <w:vAlign w:val="center"/>
          </w:tcPr>
          <w:p w14:paraId="6E012164">
            <w:pPr>
              <w:pStyle w:val="379"/>
            </w:pPr>
            <w:r>
              <w:t>Y</w:t>
            </w:r>
          </w:p>
        </w:tc>
        <w:tc>
          <w:tcPr>
            <w:tcW w:w="209" w:type="pct"/>
            <w:tcBorders>
              <w:top w:val="nil"/>
              <w:left w:val="nil"/>
              <w:bottom w:val="single" w:color="auto" w:sz="4" w:space="0"/>
              <w:right w:val="single" w:color="auto" w:sz="4" w:space="0"/>
            </w:tcBorders>
            <w:shd w:val="clear" w:color="000000" w:fill="FFFFFF"/>
            <w:vAlign w:val="center"/>
          </w:tcPr>
          <w:p w14:paraId="3C6AF808">
            <w:pPr>
              <w:pStyle w:val="379"/>
            </w:pPr>
            <w:r>
              <w:t>Z</w:t>
            </w:r>
          </w:p>
        </w:tc>
        <w:tc>
          <w:tcPr>
            <w:tcW w:w="210" w:type="pct"/>
            <w:tcBorders>
              <w:top w:val="nil"/>
              <w:left w:val="nil"/>
              <w:bottom w:val="single" w:color="auto" w:sz="4" w:space="0"/>
              <w:right w:val="single" w:color="auto" w:sz="4" w:space="0"/>
            </w:tcBorders>
            <w:shd w:val="clear" w:color="000000" w:fill="FFFFFF"/>
            <w:vAlign w:val="center"/>
          </w:tcPr>
          <w:p w14:paraId="6EBA2ABD">
            <w:pPr>
              <w:pStyle w:val="379"/>
            </w:pPr>
            <w:r>
              <w:rPr>
                <w:rFonts w:hint="eastAsia"/>
              </w:rPr>
              <w:t>方位</w:t>
            </w:r>
          </w:p>
        </w:tc>
        <w:tc>
          <w:tcPr>
            <w:tcW w:w="262" w:type="pct"/>
            <w:tcBorders>
              <w:top w:val="nil"/>
              <w:left w:val="nil"/>
              <w:bottom w:val="single" w:color="auto" w:sz="4" w:space="0"/>
              <w:right w:val="single" w:color="auto" w:sz="4" w:space="0"/>
            </w:tcBorders>
            <w:shd w:val="clear" w:color="000000" w:fill="FFFFFF"/>
            <w:vAlign w:val="center"/>
          </w:tcPr>
          <w:p w14:paraId="77067AB6">
            <w:pPr>
              <w:pStyle w:val="379"/>
            </w:pPr>
            <w:r>
              <w:rPr>
                <w:rFonts w:hint="eastAsia"/>
              </w:rPr>
              <w:t>距离</w:t>
            </w:r>
            <w:r>
              <w:t>/m</w:t>
            </w:r>
          </w:p>
        </w:tc>
        <w:tc>
          <w:tcPr>
            <w:tcW w:w="313" w:type="pct"/>
            <w:vMerge w:val="continue"/>
            <w:tcBorders>
              <w:top w:val="single" w:color="auto" w:sz="4" w:space="0"/>
              <w:left w:val="single" w:color="auto" w:sz="4" w:space="0"/>
              <w:bottom w:val="single" w:color="auto" w:sz="4" w:space="0"/>
              <w:right w:val="single" w:color="auto" w:sz="4" w:space="0"/>
            </w:tcBorders>
            <w:vAlign w:val="center"/>
          </w:tcPr>
          <w:p w14:paraId="4E9E813E">
            <w:pPr>
              <w:pStyle w:val="379"/>
            </w:pPr>
          </w:p>
        </w:tc>
        <w:tc>
          <w:tcPr>
            <w:tcW w:w="472" w:type="pct"/>
            <w:vMerge w:val="continue"/>
            <w:tcBorders>
              <w:top w:val="single" w:color="auto" w:sz="4" w:space="0"/>
              <w:left w:val="single" w:color="auto" w:sz="4" w:space="0"/>
              <w:bottom w:val="single" w:color="auto" w:sz="4" w:space="0"/>
              <w:right w:val="single" w:color="auto" w:sz="4" w:space="0"/>
            </w:tcBorders>
            <w:vAlign w:val="center"/>
          </w:tcPr>
          <w:p w14:paraId="31D0FB5F">
            <w:pPr>
              <w:pStyle w:val="379"/>
            </w:pPr>
          </w:p>
        </w:tc>
        <w:tc>
          <w:tcPr>
            <w:tcW w:w="629" w:type="pct"/>
            <w:vMerge w:val="continue"/>
            <w:tcBorders>
              <w:top w:val="single" w:color="auto" w:sz="4" w:space="0"/>
              <w:left w:val="single" w:color="auto" w:sz="4" w:space="0"/>
              <w:bottom w:val="single" w:color="auto" w:sz="4" w:space="0"/>
              <w:right w:val="single" w:color="auto" w:sz="4" w:space="0"/>
            </w:tcBorders>
            <w:vAlign w:val="center"/>
          </w:tcPr>
          <w:p w14:paraId="394828CE">
            <w:pPr>
              <w:pStyle w:val="379"/>
            </w:pPr>
          </w:p>
        </w:tc>
        <w:tc>
          <w:tcPr>
            <w:tcW w:w="447" w:type="pct"/>
            <w:vMerge w:val="continue"/>
            <w:tcBorders>
              <w:top w:val="single" w:color="auto" w:sz="4" w:space="0"/>
              <w:left w:val="single" w:color="auto" w:sz="4" w:space="0"/>
              <w:bottom w:val="single" w:color="auto" w:sz="4" w:space="0"/>
              <w:right w:val="single" w:color="auto" w:sz="4" w:space="0"/>
            </w:tcBorders>
            <w:vAlign w:val="center"/>
          </w:tcPr>
          <w:p w14:paraId="205230A4">
            <w:pPr>
              <w:pStyle w:val="379"/>
            </w:pPr>
          </w:p>
        </w:tc>
      </w:tr>
      <w:tr w14:paraId="7DE9492A">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635F891A">
            <w:pPr>
              <w:pStyle w:val="379"/>
            </w:pPr>
            <w:r>
              <w:t>1</w:t>
            </w:r>
          </w:p>
        </w:tc>
        <w:tc>
          <w:tcPr>
            <w:tcW w:w="314" w:type="pct"/>
            <w:vMerge w:val="restart"/>
            <w:tcBorders>
              <w:top w:val="nil"/>
              <w:left w:val="single" w:color="auto" w:sz="4" w:space="0"/>
              <w:bottom w:val="single" w:color="auto" w:sz="4" w:space="0"/>
              <w:right w:val="single" w:color="auto" w:sz="4" w:space="0"/>
            </w:tcBorders>
            <w:shd w:val="clear" w:color="000000" w:fill="FFFFFF"/>
            <w:vAlign w:val="center"/>
          </w:tcPr>
          <w:p w14:paraId="631B9B96">
            <w:pPr>
              <w:pStyle w:val="379"/>
            </w:pPr>
            <w:r>
              <w:rPr>
                <w:rFonts w:hint="eastAsia"/>
              </w:rPr>
              <w:t>生猪欧式屠宰线</w:t>
            </w: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352CADF9">
            <w:pPr>
              <w:pStyle w:val="379"/>
            </w:pPr>
            <w:r>
              <w:rPr>
                <w:rFonts w:hint="eastAsia"/>
              </w:rPr>
              <w:t>猪嚎叫声</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0E1AF331">
            <w:pPr>
              <w:pStyle w:val="379"/>
            </w:pPr>
            <w:r>
              <w:t>/</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3AF04816">
            <w:pPr>
              <w:pStyle w:val="379"/>
            </w:pPr>
            <w:r>
              <w:t>80/1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2F0A510E">
            <w:pPr>
              <w:pStyle w:val="379"/>
            </w:pPr>
            <w:r>
              <w:t>厂房隔声</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39D4507E">
            <w:pPr>
              <w:pStyle w:val="379"/>
            </w:pPr>
            <w:r>
              <w:t>40</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2120B36A">
            <w:pPr>
              <w:pStyle w:val="379"/>
            </w:pPr>
            <w:r>
              <w:t>45</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7E8FA17A">
            <w:pPr>
              <w:pStyle w:val="379"/>
            </w:pPr>
            <w:r>
              <w:t>0.5</w:t>
            </w:r>
          </w:p>
        </w:tc>
        <w:tc>
          <w:tcPr>
            <w:tcW w:w="210" w:type="pct"/>
            <w:tcBorders>
              <w:top w:val="nil"/>
              <w:left w:val="nil"/>
              <w:bottom w:val="single" w:color="auto" w:sz="4" w:space="0"/>
              <w:right w:val="single" w:color="auto" w:sz="4" w:space="0"/>
            </w:tcBorders>
            <w:shd w:val="clear" w:color="000000" w:fill="FFFFFF"/>
            <w:vAlign w:val="center"/>
          </w:tcPr>
          <w:p w14:paraId="6732B975">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2001AC53">
            <w:pPr>
              <w:pStyle w:val="379"/>
            </w:pPr>
            <w:r>
              <w:t>2</w:t>
            </w:r>
          </w:p>
        </w:tc>
        <w:tc>
          <w:tcPr>
            <w:tcW w:w="313" w:type="pct"/>
            <w:tcBorders>
              <w:top w:val="nil"/>
              <w:left w:val="nil"/>
              <w:bottom w:val="single" w:color="auto" w:sz="4" w:space="0"/>
              <w:right w:val="single" w:color="auto" w:sz="4" w:space="0"/>
            </w:tcBorders>
            <w:shd w:val="clear" w:color="000000" w:fill="FFFFFF"/>
            <w:vAlign w:val="center"/>
          </w:tcPr>
          <w:p w14:paraId="7B3CB86D">
            <w:pPr>
              <w:pStyle w:val="379"/>
            </w:pPr>
            <w:r>
              <w:t>74.0</w:t>
            </w:r>
          </w:p>
        </w:tc>
        <w:tc>
          <w:tcPr>
            <w:tcW w:w="472" w:type="pct"/>
            <w:tcBorders>
              <w:top w:val="nil"/>
              <w:left w:val="nil"/>
              <w:bottom w:val="single" w:color="auto" w:sz="4" w:space="0"/>
              <w:right w:val="single" w:color="auto" w:sz="4" w:space="0"/>
            </w:tcBorders>
            <w:shd w:val="clear" w:color="000000" w:fill="FFFFFF"/>
            <w:vAlign w:val="center"/>
          </w:tcPr>
          <w:p w14:paraId="637C2A5A">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D71A92B">
            <w:pPr>
              <w:pStyle w:val="379"/>
            </w:pPr>
            <w:r>
              <w:t>54.0</w:t>
            </w:r>
          </w:p>
        </w:tc>
        <w:tc>
          <w:tcPr>
            <w:tcW w:w="447" w:type="pct"/>
            <w:tcBorders>
              <w:top w:val="nil"/>
              <w:left w:val="nil"/>
              <w:bottom w:val="single" w:color="auto" w:sz="4" w:space="0"/>
              <w:right w:val="single" w:color="auto" w:sz="4" w:space="0"/>
            </w:tcBorders>
            <w:shd w:val="clear" w:color="000000" w:fill="FFFFFF"/>
            <w:vAlign w:val="center"/>
          </w:tcPr>
          <w:p w14:paraId="7C73B4BA">
            <w:pPr>
              <w:pStyle w:val="379"/>
            </w:pPr>
            <w:r>
              <w:t>1</w:t>
            </w:r>
          </w:p>
        </w:tc>
      </w:tr>
      <w:tr w14:paraId="76B7814F">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9A8CB5D">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5B8E9968">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08A016E8">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009B79E2">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679F7E09">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6CB2FC2E">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29815F0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3269196">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9AC1ABB">
            <w:pPr>
              <w:pStyle w:val="379"/>
            </w:pPr>
          </w:p>
        </w:tc>
        <w:tc>
          <w:tcPr>
            <w:tcW w:w="210" w:type="pct"/>
            <w:tcBorders>
              <w:top w:val="nil"/>
              <w:left w:val="nil"/>
              <w:bottom w:val="single" w:color="auto" w:sz="4" w:space="0"/>
              <w:right w:val="single" w:color="auto" w:sz="4" w:space="0"/>
            </w:tcBorders>
            <w:shd w:val="clear" w:color="000000" w:fill="FFFFFF"/>
            <w:vAlign w:val="center"/>
          </w:tcPr>
          <w:p w14:paraId="3A8A5FB6">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6986928B">
            <w:pPr>
              <w:pStyle w:val="379"/>
            </w:pPr>
            <w:r>
              <w:t>2</w:t>
            </w:r>
          </w:p>
        </w:tc>
        <w:tc>
          <w:tcPr>
            <w:tcW w:w="313" w:type="pct"/>
            <w:tcBorders>
              <w:top w:val="nil"/>
              <w:left w:val="nil"/>
              <w:bottom w:val="single" w:color="auto" w:sz="4" w:space="0"/>
              <w:right w:val="single" w:color="auto" w:sz="4" w:space="0"/>
            </w:tcBorders>
            <w:shd w:val="clear" w:color="000000" w:fill="FFFFFF"/>
            <w:vAlign w:val="center"/>
          </w:tcPr>
          <w:p w14:paraId="6AB0DEFF">
            <w:pPr>
              <w:pStyle w:val="379"/>
            </w:pPr>
            <w:r>
              <w:t>74.0</w:t>
            </w:r>
          </w:p>
        </w:tc>
        <w:tc>
          <w:tcPr>
            <w:tcW w:w="472" w:type="pct"/>
            <w:tcBorders>
              <w:top w:val="nil"/>
              <w:left w:val="nil"/>
              <w:bottom w:val="single" w:color="auto" w:sz="4" w:space="0"/>
              <w:right w:val="single" w:color="auto" w:sz="4" w:space="0"/>
            </w:tcBorders>
            <w:shd w:val="clear" w:color="000000" w:fill="FFFFFF"/>
            <w:vAlign w:val="center"/>
          </w:tcPr>
          <w:p w14:paraId="1E67CA2F">
            <w:pPr>
              <w:pStyle w:val="379"/>
            </w:pPr>
            <w:r>
              <w:t>15</w:t>
            </w:r>
          </w:p>
        </w:tc>
        <w:tc>
          <w:tcPr>
            <w:tcW w:w="629" w:type="pct"/>
            <w:tcBorders>
              <w:top w:val="nil"/>
              <w:left w:val="nil"/>
              <w:bottom w:val="single" w:color="auto" w:sz="4" w:space="0"/>
              <w:right w:val="single" w:color="auto" w:sz="4" w:space="0"/>
            </w:tcBorders>
            <w:shd w:val="clear" w:color="000000" w:fill="FFFFFF"/>
            <w:vAlign w:val="center"/>
          </w:tcPr>
          <w:p w14:paraId="0EC435FC">
            <w:pPr>
              <w:pStyle w:val="379"/>
            </w:pPr>
            <w:r>
              <w:t>59.0</w:t>
            </w:r>
          </w:p>
        </w:tc>
        <w:tc>
          <w:tcPr>
            <w:tcW w:w="447" w:type="pct"/>
            <w:tcBorders>
              <w:top w:val="nil"/>
              <w:left w:val="nil"/>
              <w:bottom w:val="single" w:color="auto" w:sz="4" w:space="0"/>
              <w:right w:val="single" w:color="auto" w:sz="4" w:space="0"/>
            </w:tcBorders>
            <w:shd w:val="clear" w:color="000000" w:fill="FFFFFF"/>
            <w:vAlign w:val="center"/>
          </w:tcPr>
          <w:p w14:paraId="1857ADE9">
            <w:pPr>
              <w:pStyle w:val="379"/>
            </w:pPr>
            <w:r>
              <w:t>1</w:t>
            </w:r>
          </w:p>
        </w:tc>
      </w:tr>
      <w:tr w14:paraId="74EB0A41">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8E8A058">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0F5C387F">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5FF02299">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1A6C25D8">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41F49647">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5F35EE38">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3300BEAD">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3E9FAEA4">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EFBA179">
            <w:pPr>
              <w:pStyle w:val="379"/>
            </w:pPr>
          </w:p>
        </w:tc>
        <w:tc>
          <w:tcPr>
            <w:tcW w:w="210" w:type="pct"/>
            <w:tcBorders>
              <w:top w:val="nil"/>
              <w:left w:val="nil"/>
              <w:bottom w:val="single" w:color="auto" w:sz="4" w:space="0"/>
              <w:right w:val="single" w:color="auto" w:sz="4" w:space="0"/>
            </w:tcBorders>
            <w:shd w:val="clear" w:color="000000" w:fill="FFFFFF"/>
            <w:vAlign w:val="center"/>
          </w:tcPr>
          <w:p w14:paraId="666E54E7">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31BC19BB">
            <w:pPr>
              <w:pStyle w:val="379"/>
            </w:pPr>
            <w:r>
              <w:t>45</w:t>
            </w:r>
          </w:p>
        </w:tc>
        <w:tc>
          <w:tcPr>
            <w:tcW w:w="313" w:type="pct"/>
            <w:tcBorders>
              <w:top w:val="nil"/>
              <w:left w:val="nil"/>
              <w:bottom w:val="single" w:color="auto" w:sz="4" w:space="0"/>
              <w:right w:val="single" w:color="auto" w:sz="4" w:space="0"/>
            </w:tcBorders>
            <w:shd w:val="clear" w:color="000000" w:fill="FFFFFF"/>
            <w:vAlign w:val="center"/>
          </w:tcPr>
          <w:p w14:paraId="1833DF6C">
            <w:pPr>
              <w:pStyle w:val="379"/>
            </w:pPr>
            <w:r>
              <w:t>46.9</w:t>
            </w:r>
          </w:p>
        </w:tc>
        <w:tc>
          <w:tcPr>
            <w:tcW w:w="472" w:type="pct"/>
            <w:tcBorders>
              <w:top w:val="nil"/>
              <w:left w:val="nil"/>
              <w:bottom w:val="single" w:color="auto" w:sz="4" w:space="0"/>
              <w:right w:val="single" w:color="auto" w:sz="4" w:space="0"/>
            </w:tcBorders>
            <w:shd w:val="clear" w:color="000000" w:fill="FFFFFF"/>
            <w:vAlign w:val="center"/>
          </w:tcPr>
          <w:p w14:paraId="190EE676">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BAC077E">
            <w:pPr>
              <w:pStyle w:val="379"/>
            </w:pPr>
            <w:r>
              <w:t>26.9</w:t>
            </w:r>
          </w:p>
        </w:tc>
        <w:tc>
          <w:tcPr>
            <w:tcW w:w="447" w:type="pct"/>
            <w:tcBorders>
              <w:top w:val="nil"/>
              <w:left w:val="nil"/>
              <w:bottom w:val="single" w:color="auto" w:sz="4" w:space="0"/>
              <w:right w:val="single" w:color="auto" w:sz="4" w:space="0"/>
            </w:tcBorders>
            <w:shd w:val="clear" w:color="000000" w:fill="FFFFFF"/>
            <w:vAlign w:val="center"/>
          </w:tcPr>
          <w:p w14:paraId="41A869AE">
            <w:pPr>
              <w:pStyle w:val="379"/>
            </w:pPr>
            <w:r>
              <w:t>1</w:t>
            </w:r>
          </w:p>
        </w:tc>
      </w:tr>
      <w:tr w14:paraId="7858426A">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7F55BD7">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1AD14D9B">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6A9AE895">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53D97B96">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59671311">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62534A64">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3059C8A7">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F737ED6">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CD5E596">
            <w:pPr>
              <w:pStyle w:val="379"/>
            </w:pPr>
          </w:p>
        </w:tc>
        <w:tc>
          <w:tcPr>
            <w:tcW w:w="210" w:type="pct"/>
            <w:tcBorders>
              <w:top w:val="nil"/>
              <w:left w:val="nil"/>
              <w:bottom w:val="single" w:color="auto" w:sz="4" w:space="0"/>
              <w:right w:val="single" w:color="auto" w:sz="4" w:space="0"/>
            </w:tcBorders>
            <w:shd w:val="clear" w:color="000000" w:fill="FFFFFF"/>
            <w:vAlign w:val="center"/>
          </w:tcPr>
          <w:p w14:paraId="04D55921">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07C8EBDB">
            <w:pPr>
              <w:pStyle w:val="379"/>
            </w:pPr>
            <w:r>
              <w:t>2</w:t>
            </w:r>
          </w:p>
        </w:tc>
        <w:tc>
          <w:tcPr>
            <w:tcW w:w="313" w:type="pct"/>
            <w:tcBorders>
              <w:top w:val="nil"/>
              <w:left w:val="nil"/>
              <w:bottom w:val="single" w:color="auto" w:sz="4" w:space="0"/>
              <w:right w:val="single" w:color="auto" w:sz="4" w:space="0"/>
            </w:tcBorders>
            <w:shd w:val="clear" w:color="000000" w:fill="FFFFFF"/>
            <w:vAlign w:val="center"/>
          </w:tcPr>
          <w:p w14:paraId="420CF21F">
            <w:pPr>
              <w:pStyle w:val="379"/>
            </w:pPr>
            <w:r>
              <w:t>74.0</w:t>
            </w:r>
          </w:p>
        </w:tc>
        <w:tc>
          <w:tcPr>
            <w:tcW w:w="472" w:type="pct"/>
            <w:tcBorders>
              <w:top w:val="nil"/>
              <w:left w:val="nil"/>
              <w:bottom w:val="single" w:color="auto" w:sz="4" w:space="0"/>
              <w:right w:val="single" w:color="auto" w:sz="4" w:space="0"/>
            </w:tcBorders>
            <w:shd w:val="clear" w:color="000000" w:fill="FFFFFF"/>
            <w:vAlign w:val="center"/>
          </w:tcPr>
          <w:p w14:paraId="05B166A2">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01BB0064">
            <w:pPr>
              <w:pStyle w:val="379"/>
            </w:pPr>
            <w:r>
              <w:t>54.0</w:t>
            </w:r>
          </w:p>
        </w:tc>
        <w:tc>
          <w:tcPr>
            <w:tcW w:w="447" w:type="pct"/>
            <w:tcBorders>
              <w:top w:val="nil"/>
              <w:left w:val="nil"/>
              <w:bottom w:val="single" w:color="auto" w:sz="4" w:space="0"/>
              <w:right w:val="single" w:color="auto" w:sz="4" w:space="0"/>
            </w:tcBorders>
            <w:shd w:val="clear" w:color="000000" w:fill="FFFFFF"/>
            <w:vAlign w:val="center"/>
          </w:tcPr>
          <w:p w14:paraId="7E0A9DE4">
            <w:pPr>
              <w:pStyle w:val="379"/>
            </w:pPr>
            <w:r>
              <w:t>1</w:t>
            </w:r>
          </w:p>
        </w:tc>
      </w:tr>
      <w:tr w14:paraId="465FEE36">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6CF8E6C0">
            <w:pPr>
              <w:pStyle w:val="379"/>
            </w:pPr>
            <w:r>
              <w:t>2</w:t>
            </w:r>
          </w:p>
        </w:tc>
        <w:tc>
          <w:tcPr>
            <w:tcW w:w="314" w:type="pct"/>
            <w:vMerge w:val="continue"/>
            <w:tcBorders>
              <w:top w:val="nil"/>
              <w:left w:val="single" w:color="auto" w:sz="4" w:space="0"/>
              <w:bottom w:val="single" w:color="auto" w:sz="4" w:space="0"/>
              <w:right w:val="single" w:color="auto" w:sz="4" w:space="0"/>
            </w:tcBorders>
            <w:vAlign w:val="center"/>
          </w:tcPr>
          <w:p w14:paraId="23B93289">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12D48312">
            <w:pPr>
              <w:pStyle w:val="379"/>
            </w:pPr>
            <w:r>
              <w:rPr>
                <w:rFonts w:hint="eastAsia"/>
              </w:rPr>
              <w:t>三点式麻电输送机</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7DB50015">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23D12ED3">
            <w:pPr>
              <w:pStyle w:val="379"/>
            </w:pPr>
            <w:r>
              <w:t>70/1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2AFE1E9C">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71E904DC">
            <w:pPr>
              <w:pStyle w:val="379"/>
            </w:pPr>
            <w:r>
              <w:t>12</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136C62FC">
            <w:pPr>
              <w:pStyle w:val="379"/>
            </w:pPr>
            <w:r>
              <w:t>12</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401E2926">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601D7B35">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660C8960">
            <w:pPr>
              <w:pStyle w:val="379"/>
            </w:pPr>
            <w:r>
              <w:t>70</w:t>
            </w:r>
          </w:p>
        </w:tc>
        <w:tc>
          <w:tcPr>
            <w:tcW w:w="313" w:type="pct"/>
            <w:tcBorders>
              <w:top w:val="nil"/>
              <w:left w:val="nil"/>
              <w:bottom w:val="single" w:color="auto" w:sz="4" w:space="0"/>
              <w:right w:val="single" w:color="auto" w:sz="4" w:space="0"/>
            </w:tcBorders>
            <w:shd w:val="clear" w:color="000000" w:fill="FFFFFF"/>
            <w:vAlign w:val="center"/>
          </w:tcPr>
          <w:p w14:paraId="09FF2203">
            <w:pPr>
              <w:pStyle w:val="379"/>
            </w:pPr>
            <w:r>
              <w:t>33.1</w:t>
            </w:r>
          </w:p>
        </w:tc>
        <w:tc>
          <w:tcPr>
            <w:tcW w:w="472" w:type="pct"/>
            <w:tcBorders>
              <w:top w:val="nil"/>
              <w:left w:val="nil"/>
              <w:bottom w:val="single" w:color="auto" w:sz="4" w:space="0"/>
              <w:right w:val="single" w:color="auto" w:sz="4" w:space="0"/>
            </w:tcBorders>
            <w:shd w:val="clear" w:color="000000" w:fill="FFFFFF"/>
            <w:vAlign w:val="center"/>
          </w:tcPr>
          <w:p w14:paraId="1BC8836A">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666476E">
            <w:pPr>
              <w:pStyle w:val="379"/>
            </w:pPr>
            <w:r>
              <w:t>13.1</w:t>
            </w:r>
          </w:p>
        </w:tc>
        <w:tc>
          <w:tcPr>
            <w:tcW w:w="447" w:type="pct"/>
            <w:tcBorders>
              <w:top w:val="nil"/>
              <w:left w:val="nil"/>
              <w:bottom w:val="single" w:color="auto" w:sz="4" w:space="0"/>
              <w:right w:val="single" w:color="auto" w:sz="4" w:space="0"/>
            </w:tcBorders>
            <w:shd w:val="clear" w:color="000000" w:fill="FFFFFF"/>
            <w:vAlign w:val="center"/>
          </w:tcPr>
          <w:p w14:paraId="4CCF4391">
            <w:pPr>
              <w:pStyle w:val="379"/>
            </w:pPr>
            <w:r>
              <w:t>1</w:t>
            </w:r>
          </w:p>
        </w:tc>
      </w:tr>
      <w:tr w14:paraId="58D55CE9">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694273F8">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3567CF94">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6A933C7A">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2D83FAC0">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3B3756D7">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550B4DB2">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2DB08C78">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9099329">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F5F753F">
            <w:pPr>
              <w:pStyle w:val="379"/>
            </w:pPr>
          </w:p>
        </w:tc>
        <w:tc>
          <w:tcPr>
            <w:tcW w:w="210" w:type="pct"/>
            <w:tcBorders>
              <w:top w:val="nil"/>
              <w:left w:val="nil"/>
              <w:bottom w:val="single" w:color="auto" w:sz="4" w:space="0"/>
              <w:right w:val="single" w:color="auto" w:sz="4" w:space="0"/>
            </w:tcBorders>
            <w:shd w:val="clear" w:color="000000" w:fill="FFFFFF"/>
            <w:vAlign w:val="center"/>
          </w:tcPr>
          <w:p w14:paraId="7C21B432">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340AD8DA">
            <w:pPr>
              <w:pStyle w:val="379"/>
            </w:pPr>
            <w:r>
              <w:t>2</w:t>
            </w:r>
          </w:p>
        </w:tc>
        <w:tc>
          <w:tcPr>
            <w:tcW w:w="313" w:type="pct"/>
            <w:tcBorders>
              <w:top w:val="nil"/>
              <w:left w:val="nil"/>
              <w:bottom w:val="single" w:color="auto" w:sz="4" w:space="0"/>
              <w:right w:val="single" w:color="auto" w:sz="4" w:space="0"/>
            </w:tcBorders>
            <w:shd w:val="clear" w:color="000000" w:fill="FFFFFF"/>
            <w:vAlign w:val="center"/>
          </w:tcPr>
          <w:p w14:paraId="1F2DF23F">
            <w:pPr>
              <w:pStyle w:val="379"/>
            </w:pPr>
            <w:r>
              <w:t>64.0</w:t>
            </w:r>
          </w:p>
        </w:tc>
        <w:tc>
          <w:tcPr>
            <w:tcW w:w="472" w:type="pct"/>
            <w:tcBorders>
              <w:top w:val="nil"/>
              <w:left w:val="nil"/>
              <w:bottom w:val="single" w:color="auto" w:sz="4" w:space="0"/>
              <w:right w:val="single" w:color="auto" w:sz="4" w:space="0"/>
            </w:tcBorders>
            <w:shd w:val="clear" w:color="000000" w:fill="FFFFFF"/>
            <w:vAlign w:val="center"/>
          </w:tcPr>
          <w:p w14:paraId="40B32691">
            <w:pPr>
              <w:pStyle w:val="379"/>
            </w:pPr>
            <w:r>
              <w:t>15</w:t>
            </w:r>
          </w:p>
        </w:tc>
        <w:tc>
          <w:tcPr>
            <w:tcW w:w="629" w:type="pct"/>
            <w:tcBorders>
              <w:top w:val="nil"/>
              <w:left w:val="nil"/>
              <w:bottom w:val="single" w:color="auto" w:sz="4" w:space="0"/>
              <w:right w:val="single" w:color="auto" w:sz="4" w:space="0"/>
            </w:tcBorders>
            <w:shd w:val="clear" w:color="000000" w:fill="FFFFFF"/>
            <w:vAlign w:val="center"/>
          </w:tcPr>
          <w:p w14:paraId="33DB4DB0">
            <w:pPr>
              <w:pStyle w:val="379"/>
            </w:pPr>
            <w:r>
              <w:t>49.0</w:t>
            </w:r>
          </w:p>
        </w:tc>
        <w:tc>
          <w:tcPr>
            <w:tcW w:w="447" w:type="pct"/>
            <w:tcBorders>
              <w:top w:val="nil"/>
              <w:left w:val="nil"/>
              <w:bottom w:val="single" w:color="auto" w:sz="4" w:space="0"/>
              <w:right w:val="single" w:color="auto" w:sz="4" w:space="0"/>
            </w:tcBorders>
            <w:shd w:val="clear" w:color="000000" w:fill="FFFFFF"/>
            <w:vAlign w:val="center"/>
          </w:tcPr>
          <w:p w14:paraId="7F401793">
            <w:pPr>
              <w:pStyle w:val="379"/>
            </w:pPr>
            <w:r>
              <w:t>1</w:t>
            </w:r>
          </w:p>
        </w:tc>
      </w:tr>
      <w:tr w14:paraId="344CE9FD">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0C5A2FE3">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7AEBD7C0">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44C0DB1C">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35A28C7A">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37F3ECDA">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23D23A71">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5318D35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A6FDB8F">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3046F6EF">
            <w:pPr>
              <w:pStyle w:val="379"/>
            </w:pPr>
          </w:p>
        </w:tc>
        <w:tc>
          <w:tcPr>
            <w:tcW w:w="210" w:type="pct"/>
            <w:tcBorders>
              <w:top w:val="nil"/>
              <w:left w:val="nil"/>
              <w:bottom w:val="single" w:color="auto" w:sz="4" w:space="0"/>
              <w:right w:val="single" w:color="auto" w:sz="4" w:space="0"/>
            </w:tcBorders>
            <w:shd w:val="clear" w:color="000000" w:fill="FFFFFF"/>
            <w:vAlign w:val="center"/>
          </w:tcPr>
          <w:p w14:paraId="2D7BFD93">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08BBC693">
            <w:pPr>
              <w:pStyle w:val="379"/>
            </w:pPr>
            <w:r>
              <w:t>40</w:t>
            </w:r>
          </w:p>
        </w:tc>
        <w:tc>
          <w:tcPr>
            <w:tcW w:w="313" w:type="pct"/>
            <w:tcBorders>
              <w:top w:val="nil"/>
              <w:left w:val="nil"/>
              <w:bottom w:val="single" w:color="auto" w:sz="4" w:space="0"/>
              <w:right w:val="single" w:color="auto" w:sz="4" w:space="0"/>
            </w:tcBorders>
            <w:shd w:val="clear" w:color="000000" w:fill="FFFFFF"/>
            <w:vAlign w:val="center"/>
          </w:tcPr>
          <w:p w14:paraId="26BDA489">
            <w:pPr>
              <w:pStyle w:val="379"/>
            </w:pPr>
            <w:r>
              <w:t>38.0</w:t>
            </w:r>
          </w:p>
        </w:tc>
        <w:tc>
          <w:tcPr>
            <w:tcW w:w="472" w:type="pct"/>
            <w:tcBorders>
              <w:top w:val="nil"/>
              <w:left w:val="nil"/>
              <w:bottom w:val="single" w:color="auto" w:sz="4" w:space="0"/>
              <w:right w:val="single" w:color="auto" w:sz="4" w:space="0"/>
            </w:tcBorders>
            <w:shd w:val="clear" w:color="000000" w:fill="FFFFFF"/>
            <w:vAlign w:val="center"/>
          </w:tcPr>
          <w:p w14:paraId="545DD8E9">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F5744E0">
            <w:pPr>
              <w:pStyle w:val="379"/>
            </w:pPr>
            <w:r>
              <w:t>18.0</w:t>
            </w:r>
          </w:p>
        </w:tc>
        <w:tc>
          <w:tcPr>
            <w:tcW w:w="447" w:type="pct"/>
            <w:tcBorders>
              <w:top w:val="nil"/>
              <w:left w:val="nil"/>
              <w:bottom w:val="single" w:color="auto" w:sz="4" w:space="0"/>
              <w:right w:val="single" w:color="auto" w:sz="4" w:space="0"/>
            </w:tcBorders>
            <w:shd w:val="clear" w:color="000000" w:fill="FFFFFF"/>
            <w:vAlign w:val="center"/>
          </w:tcPr>
          <w:p w14:paraId="41FA243C">
            <w:pPr>
              <w:pStyle w:val="379"/>
            </w:pPr>
            <w:r>
              <w:t>1</w:t>
            </w:r>
          </w:p>
        </w:tc>
      </w:tr>
      <w:tr w14:paraId="516021DA">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05B960BC">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33C0CD43">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068F4954">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41FCC1A8">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189E0EF8">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02B0F7C5">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5A1DF278">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9EBBE63">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3F3AFCF">
            <w:pPr>
              <w:pStyle w:val="379"/>
            </w:pPr>
          </w:p>
        </w:tc>
        <w:tc>
          <w:tcPr>
            <w:tcW w:w="210" w:type="pct"/>
            <w:tcBorders>
              <w:top w:val="nil"/>
              <w:left w:val="nil"/>
              <w:bottom w:val="single" w:color="auto" w:sz="4" w:space="0"/>
              <w:right w:val="single" w:color="auto" w:sz="4" w:space="0"/>
            </w:tcBorders>
            <w:shd w:val="clear" w:color="000000" w:fill="FFFFFF"/>
            <w:vAlign w:val="center"/>
          </w:tcPr>
          <w:p w14:paraId="66AC7BDA">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02184A84">
            <w:pPr>
              <w:pStyle w:val="379"/>
            </w:pPr>
            <w:r>
              <w:t>50</w:t>
            </w:r>
          </w:p>
        </w:tc>
        <w:tc>
          <w:tcPr>
            <w:tcW w:w="313" w:type="pct"/>
            <w:tcBorders>
              <w:top w:val="nil"/>
              <w:left w:val="nil"/>
              <w:bottom w:val="single" w:color="auto" w:sz="4" w:space="0"/>
              <w:right w:val="single" w:color="auto" w:sz="4" w:space="0"/>
            </w:tcBorders>
            <w:shd w:val="clear" w:color="000000" w:fill="FFFFFF"/>
            <w:vAlign w:val="center"/>
          </w:tcPr>
          <w:p w14:paraId="78EF6824">
            <w:pPr>
              <w:pStyle w:val="379"/>
            </w:pPr>
            <w:r>
              <w:t>36.0</w:t>
            </w:r>
          </w:p>
        </w:tc>
        <w:tc>
          <w:tcPr>
            <w:tcW w:w="472" w:type="pct"/>
            <w:tcBorders>
              <w:top w:val="nil"/>
              <w:left w:val="nil"/>
              <w:bottom w:val="single" w:color="auto" w:sz="4" w:space="0"/>
              <w:right w:val="single" w:color="auto" w:sz="4" w:space="0"/>
            </w:tcBorders>
            <w:shd w:val="clear" w:color="000000" w:fill="FFFFFF"/>
            <w:vAlign w:val="center"/>
          </w:tcPr>
          <w:p w14:paraId="137B2425">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6265B9B">
            <w:pPr>
              <w:pStyle w:val="379"/>
            </w:pPr>
            <w:r>
              <w:t>16.0</w:t>
            </w:r>
          </w:p>
        </w:tc>
        <w:tc>
          <w:tcPr>
            <w:tcW w:w="447" w:type="pct"/>
            <w:tcBorders>
              <w:top w:val="nil"/>
              <w:left w:val="nil"/>
              <w:bottom w:val="single" w:color="auto" w:sz="4" w:space="0"/>
              <w:right w:val="single" w:color="auto" w:sz="4" w:space="0"/>
            </w:tcBorders>
            <w:shd w:val="clear" w:color="000000" w:fill="FFFFFF"/>
            <w:vAlign w:val="center"/>
          </w:tcPr>
          <w:p w14:paraId="3895440B">
            <w:pPr>
              <w:pStyle w:val="379"/>
            </w:pPr>
            <w:r>
              <w:t>1</w:t>
            </w:r>
          </w:p>
        </w:tc>
      </w:tr>
      <w:tr w14:paraId="65A1BCF1">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6FFF8973">
            <w:pPr>
              <w:pStyle w:val="379"/>
            </w:pPr>
            <w:r>
              <w:t>3</w:t>
            </w:r>
          </w:p>
        </w:tc>
        <w:tc>
          <w:tcPr>
            <w:tcW w:w="314" w:type="pct"/>
            <w:vMerge w:val="continue"/>
            <w:tcBorders>
              <w:top w:val="nil"/>
              <w:left w:val="single" w:color="auto" w:sz="4" w:space="0"/>
              <w:bottom w:val="single" w:color="auto" w:sz="4" w:space="0"/>
              <w:right w:val="single" w:color="auto" w:sz="4" w:space="0"/>
            </w:tcBorders>
            <w:vAlign w:val="center"/>
          </w:tcPr>
          <w:p w14:paraId="3948F824">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3F643E31">
            <w:pPr>
              <w:pStyle w:val="379"/>
            </w:pPr>
            <w:r>
              <w:rPr>
                <w:rFonts w:hint="eastAsia"/>
              </w:rPr>
              <w:t>卧式放血平板输送机</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03B2B1B9">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7958CA77">
            <w:pPr>
              <w:pStyle w:val="379"/>
            </w:pPr>
            <w:r>
              <w:t>70/1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5E5C2347">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0FC231F0">
            <w:pPr>
              <w:pStyle w:val="379"/>
            </w:pPr>
            <w:r>
              <w:t>11</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2802812E">
            <w:pPr>
              <w:pStyle w:val="379"/>
            </w:pPr>
            <w:r>
              <w:t>6</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03229602">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60E18B77">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47B02BAD">
            <w:pPr>
              <w:pStyle w:val="379"/>
            </w:pPr>
            <w:r>
              <w:t>65</w:t>
            </w:r>
          </w:p>
        </w:tc>
        <w:tc>
          <w:tcPr>
            <w:tcW w:w="313" w:type="pct"/>
            <w:tcBorders>
              <w:top w:val="nil"/>
              <w:left w:val="nil"/>
              <w:bottom w:val="single" w:color="auto" w:sz="4" w:space="0"/>
              <w:right w:val="single" w:color="auto" w:sz="4" w:space="0"/>
            </w:tcBorders>
            <w:shd w:val="clear" w:color="000000" w:fill="FFFFFF"/>
            <w:vAlign w:val="center"/>
          </w:tcPr>
          <w:p w14:paraId="4C88555A">
            <w:pPr>
              <w:pStyle w:val="379"/>
            </w:pPr>
            <w:r>
              <w:t>33.7</w:t>
            </w:r>
          </w:p>
        </w:tc>
        <w:tc>
          <w:tcPr>
            <w:tcW w:w="472" w:type="pct"/>
            <w:tcBorders>
              <w:top w:val="nil"/>
              <w:left w:val="nil"/>
              <w:bottom w:val="single" w:color="auto" w:sz="4" w:space="0"/>
              <w:right w:val="single" w:color="auto" w:sz="4" w:space="0"/>
            </w:tcBorders>
            <w:shd w:val="clear" w:color="000000" w:fill="FFFFFF"/>
            <w:vAlign w:val="center"/>
          </w:tcPr>
          <w:p w14:paraId="253F3ECE">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065927E7">
            <w:pPr>
              <w:pStyle w:val="379"/>
            </w:pPr>
            <w:r>
              <w:t>13.7</w:t>
            </w:r>
          </w:p>
        </w:tc>
        <w:tc>
          <w:tcPr>
            <w:tcW w:w="447" w:type="pct"/>
            <w:tcBorders>
              <w:top w:val="nil"/>
              <w:left w:val="nil"/>
              <w:bottom w:val="single" w:color="auto" w:sz="4" w:space="0"/>
              <w:right w:val="single" w:color="auto" w:sz="4" w:space="0"/>
            </w:tcBorders>
            <w:shd w:val="clear" w:color="000000" w:fill="FFFFFF"/>
            <w:vAlign w:val="center"/>
          </w:tcPr>
          <w:p w14:paraId="255C6BD6">
            <w:pPr>
              <w:pStyle w:val="379"/>
            </w:pPr>
            <w:r>
              <w:t>1</w:t>
            </w:r>
          </w:p>
        </w:tc>
      </w:tr>
      <w:tr w14:paraId="53A6044B">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08DA5F57">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3C8854C3">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5528939B">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10B38830">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527C5BF9">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07E144B0">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6814D69F">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27A84EE">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314A58E8">
            <w:pPr>
              <w:pStyle w:val="379"/>
            </w:pPr>
          </w:p>
        </w:tc>
        <w:tc>
          <w:tcPr>
            <w:tcW w:w="210" w:type="pct"/>
            <w:tcBorders>
              <w:top w:val="nil"/>
              <w:left w:val="nil"/>
              <w:bottom w:val="single" w:color="auto" w:sz="4" w:space="0"/>
              <w:right w:val="single" w:color="auto" w:sz="4" w:space="0"/>
            </w:tcBorders>
            <w:shd w:val="clear" w:color="000000" w:fill="FFFFFF"/>
            <w:vAlign w:val="center"/>
          </w:tcPr>
          <w:p w14:paraId="0C4189D6">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4951A125">
            <w:pPr>
              <w:pStyle w:val="379"/>
            </w:pPr>
            <w:r>
              <w:t>2</w:t>
            </w:r>
          </w:p>
        </w:tc>
        <w:tc>
          <w:tcPr>
            <w:tcW w:w="313" w:type="pct"/>
            <w:tcBorders>
              <w:top w:val="nil"/>
              <w:left w:val="nil"/>
              <w:bottom w:val="single" w:color="auto" w:sz="4" w:space="0"/>
              <w:right w:val="single" w:color="auto" w:sz="4" w:space="0"/>
            </w:tcBorders>
            <w:shd w:val="clear" w:color="000000" w:fill="FFFFFF"/>
            <w:vAlign w:val="center"/>
          </w:tcPr>
          <w:p w14:paraId="5B9FF071">
            <w:pPr>
              <w:pStyle w:val="379"/>
            </w:pPr>
            <w:r>
              <w:t>64.0</w:t>
            </w:r>
          </w:p>
        </w:tc>
        <w:tc>
          <w:tcPr>
            <w:tcW w:w="472" w:type="pct"/>
            <w:tcBorders>
              <w:top w:val="nil"/>
              <w:left w:val="nil"/>
              <w:bottom w:val="single" w:color="auto" w:sz="4" w:space="0"/>
              <w:right w:val="single" w:color="auto" w:sz="4" w:space="0"/>
            </w:tcBorders>
            <w:shd w:val="clear" w:color="000000" w:fill="FFFFFF"/>
            <w:vAlign w:val="center"/>
          </w:tcPr>
          <w:p w14:paraId="21D7FD63">
            <w:pPr>
              <w:pStyle w:val="379"/>
            </w:pPr>
            <w:r>
              <w:t>15</w:t>
            </w:r>
          </w:p>
        </w:tc>
        <w:tc>
          <w:tcPr>
            <w:tcW w:w="629" w:type="pct"/>
            <w:tcBorders>
              <w:top w:val="nil"/>
              <w:left w:val="nil"/>
              <w:bottom w:val="single" w:color="auto" w:sz="4" w:space="0"/>
              <w:right w:val="single" w:color="auto" w:sz="4" w:space="0"/>
            </w:tcBorders>
            <w:shd w:val="clear" w:color="000000" w:fill="FFFFFF"/>
            <w:vAlign w:val="center"/>
          </w:tcPr>
          <w:p w14:paraId="76208CBD">
            <w:pPr>
              <w:pStyle w:val="379"/>
            </w:pPr>
            <w:r>
              <w:t>49.0</w:t>
            </w:r>
          </w:p>
        </w:tc>
        <w:tc>
          <w:tcPr>
            <w:tcW w:w="447" w:type="pct"/>
            <w:tcBorders>
              <w:top w:val="nil"/>
              <w:left w:val="nil"/>
              <w:bottom w:val="single" w:color="auto" w:sz="4" w:space="0"/>
              <w:right w:val="single" w:color="auto" w:sz="4" w:space="0"/>
            </w:tcBorders>
            <w:shd w:val="clear" w:color="000000" w:fill="FFFFFF"/>
            <w:vAlign w:val="center"/>
          </w:tcPr>
          <w:p w14:paraId="59C41D54">
            <w:pPr>
              <w:pStyle w:val="379"/>
            </w:pPr>
            <w:r>
              <w:t>1</w:t>
            </w:r>
          </w:p>
        </w:tc>
      </w:tr>
      <w:tr w14:paraId="44F9DF59">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22FF96DA">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424AE85C">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4EC0EFFB">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5AC352DD">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124ECA98">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3BEE8AE">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7DF155A4">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E6F6D4A">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3C07B57">
            <w:pPr>
              <w:pStyle w:val="379"/>
            </w:pPr>
          </w:p>
        </w:tc>
        <w:tc>
          <w:tcPr>
            <w:tcW w:w="210" w:type="pct"/>
            <w:tcBorders>
              <w:top w:val="nil"/>
              <w:left w:val="nil"/>
              <w:bottom w:val="single" w:color="auto" w:sz="4" w:space="0"/>
              <w:right w:val="single" w:color="auto" w:sz="4" w:space="0"/>
            </w:tcBorders>
            <w:shd w:val="clear" w:color="000000" w:fill="FFFFFF"/>
            <w:vAlign w:val="center"/>
          </w:tcPr>
          <w:p w14:paraId="0A4868B7">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16E5D920">
            <w:pPr>
              <w:pStyle w:val="379"/>
            </w:pPr>
            <w:r>
              <w:t>40</w:t>
            </w:r>
          </w:p>
        </w:tc>
        <w:tc>
          <w:tcPr>
            <w:tcW w:w="313" w:type="pct"/>
            <w:tcBorders>
              <w:top w:val="nil"/>
              <w:left w:val="nil"/>
              <w:bottom w:val="single" w:color="auto" w:sz="4" w:space="0"/>
              <w:right w:val="single" w:color="auto" w:sz="4" w:space="0"/>
            </w:tcBorders>
            <w:shd w:val="clear" w:color="000000" w:fill="FFFFFF"/>
            <w:vAlign w:val="center"/>
          </w:tcPr>
          <w:p w14:paraId="0AC74D49">
            <w:pPr>
              <w:pStyle w:val="379"/>
            </w:pPr>
            <w:r>
              <w:t>38.0</w:t>
            </w:r>
          </w:p>
        </w:tc>
        <w:tc>
          <w:tcPr>
            <w:tcW w:w="472" w:type="pct"/>
            <w:tcBorders>
              <w:top w:val="nil"/>
              <w:left w:val="nil"/>
              <w:bottom w:val="single" w:color="auto" w:sz="4" w:space="0"/>
              <w:right w:val="single" w:color="auto" w:sz="4" w:space="0"/>
            </w:tcBorders>
            <w:shd w:val="clear" w:color="000000" w:fill="FFFFFF"/>
            <w:vAlign w:val="center"/>
          </w:tcPr>
          <w:p w14:paraId="1AECA6E3">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03CB233E">
            <w:pPr>
              <w:pStyle w:val="379"/>
            </w:pPr>
            <w:r>
              <w:t>18.0</w:t>
            </w:r>
          </w:p>
        </w:tc>
        <w:tc>
          <w:tcPr>
            <w:tcW w:w="447" w:type="pct"/>
            <w:tcBorders>
              <w:top w:val="nil"/>
              <w:left w:val="nil"/>
              <w:bottom w:val="single" w:color="auto" w:sz="4" w:space="0"/>
              <w:right w:val="single" w:color="auto" w:sz="4" w:space="0"/>
            </w:tcBorders>
            <w:shd w:val="clear" w:color="000000" w:fill="FFFFFF"/>
            <w:vAlign w:val="center"/>
          </w:tcPr>
          <w:p w14:paraId="2313ADA9">
            <w:pPr>
              <w:pStyle w:val="379"/>
            </w:pPr>
            <w:r>
              <w:t>1</w:t>
            </w:r>
          </w:p>
        </w:tc>
      </w:tr>
      <w:tr w14:paraId="08315547">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40FA2097">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56C110BA">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47ABA189">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1E60E92D">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06DE261D">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1368D3F2">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3797A13D">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F116F16">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ADF753B">
            <w:pPr>
              <w:pStyle w:val="379"/>
            </w:pPr>
          </w:p>
        </w:tc>
        <w:tc>
          <w:tcPr>
            <w:tcW w:w="210" w:type="pct"/>
            <w:tcBorders>
              <w:top w:val="nil"/>
              <w:left w:val="nil"/>
              <w:bottom w:val="single" w:color="auto" w:sz="4" w:space="0"/>
              <w:right w:val="single" w:color="auto" w:sz="4" w:space="0"/>
            </w:tcBorders>
            <w:shd w:val="clear" w:color="000000" w:fill="FFFFFF"/>
            <w:vAlign w:val="center"/>
          </w:tcPr>
          <w:p w14:paraId="19A15B43">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5E36D282">
            <w:pPr>
              <w:pStyle w:val="379"/>
            </w:pPr>
            <w:r>
              <w:t>50</w:t>
            </w:r>
          </w:p>
        </w:tc>
        <w:tc>
          <w:tcPr>
            <w:tcW w:w="313" w:type="pct"/>
            <w:tcBorders>
              <w:top w:val="nil"/>
              <w:left w:val="nil"/>
              <w:bottom w:val="single" w:color="auto" w:sz="4" w:space="0"/>
              <w:right w:val="single" w:color="auto" w:sz="4" w:space="0"/>
            </w:tcBorders>
            <w:shd w:val="clear" w:color="000000" w:fill="FFFFFF"/>
            <w:vAlign w:val="center"/>
          </w:tcPr>
          <w:p w14:paraId="7836B5C4">
            <w:pPr>
              <w:pStyle w:val="379"/>
            </w:pPr>
            <w:r>
              <w:t>36.0</w:t>
            </w:r>
          </w:p>
        </w:tc>
        <w:tc>
          <w:tcPr>
            <w:tcW w:w="472" w:type="pct"/>
            <w:tcBorders>
              <w:top w:val="nil"/>
              <w:left w:val="nil"/>
              <w:bottom w:val="single" w:color="auto" w:sz="4" w:space="0"/>
              <w:right w:val="single" w:color="auto" w:sz="4" w:space="0"/>
            </w:tcBorders>
            <w:shd w:val="clear" w:color="000000" w:fill="FFFFFF"/>
            <w:vAlign w:val="center"/>
          </w:tcPr>
          <w:p w14:paraId="65E819A9">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142D532C">
            <w:pPr>
              <w:pStyle w:val="379"/>
            </w:pPr>
            <w:r>
              <w:t>16.0</w:t>
            </w:r>
          </w:p>
        </w:tc>
        <w:tc>
          <w:tcPr>
            <w:tcW w:w="447" w:type="pct"/>
            <w:tcBorders>
              <w:top w:val="nil"/>
              <w:left w:val="nil"/>
              <w:bottom w:val="single" w:color="auto" w:sz="4" w:space="0"/>
              <w:right w:val="single" w:color="auto" w:sz="4" w:space="0"/>
            </w:tcBorders>
            <w:shd w:val="clear" w:color="000000" w:fill="FFFFFF"/>
            <w:vAlign w:val="center"/>
          </w:tcPr>
          <w:p w14:paraId="29DC6C3E">
            <w:pPr>
              <w:pStyle w:val="379"/>
            </w:pPr>
            <w:r>
              <w:t>1</w:t>
            </w:r>
          </w:p>
        </w:tc>
      </w:tr>
      <w:tr w14:paraId="52D3B55C">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67A13498">
            <w:pPr>
              <w:pStyle w:val="379"/>
            </w:pPr>
            <w:r>
              <w:t>4</w:t>
            </w:r>
          </w:p>
        </w:tc>
        <w:tc>
          <w:tcPr>
            <w:tcW w:w="314" w:type="pct"/>
            <w:vMerge w:val="continue"/>
            <w:tcBorders>
              <w:top w:val="nil"/>
              <w:left w:val="single" w:color="auto" w:sz="4" w:space="0"/>
              <w:bottom w:val="single" w:color="auto" w:sz="4" w:space="0"/>
              <w:right w:val="single" w:color="auto" w:sz="4" w:space="0"/>
            </w:tcBorders>
            <w:vAlign w:val="center"/>
          </w:tcPr>
          <w:p w14:paraId="2E6BA714">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72F56768">
            <w:pPr>
              <w:pStyle w:val="379"/>
            </w:pPr>
            <w:r>
              <w:rPr>
                <w:rFonts w:hint="eastAsia"/>
              </w:rPr>
              <w:t>平板毛猪提升机</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4B8CE303">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76EDC905">
            <w:pPr>
              <w:pStyle w:val="379"/>
            </w:pPr>
            <w:r>
              <w:t>70/1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1B45CA57">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5F703974">
            <w:pPr>
              <w:pStyle w:val="379"/>
            </w:pPr>
            <w:r>
              <w:t>7</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6F590CC7">
            <w:pPr>
              <w:pStyle w:val="379"/>
            </w:pPr>
            <w:r>
              <w:t>6</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464C0EE0">
            <w:pPr>
              <w:pStyle w:val="379"/>
            </w:pPr>
            <w:r>
              <w:t>2</w:t>
            </w:r>
          </w:p>
        </w:tc>
        <w:tc>
          <w:tcPr>
            <w:tcW w:w="210" w:type="pct"/>
            <w:tcBorders>
              <w:top w:val="nil"/>
              <w:left w:val="nil"/>
              <w:bottom w:val="single" w:color="auto" w:sz="4" w:space="0"/>
              <w:right w:val="single" w:color="auto" w:sz="4" w:space="0"/>
            </w:tcBorders>
            <w:shd w:val="clear" w:color="000000" w:fill="FFFFFF"/>
            <w:vAlign w:val="center"/>
          </w:tcPr>
          <w:p w14:paraId="6EE38675">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29AA239A">
            <w:pPr>
              <w:pStyle w:val="379"/>
            </w:pPr>
            <w:r>
              <w:t>70</w:t>
            </w:r>
          </w:p>
        </w:tc>
        <w:tc>
          <w:tcPr>
            <w:tcW w:w="313" w:type="pct"/>
            <w:tcBorders>
              <w:top w:val="nil"/>
              <w:left w:val="nil"/>
              <w:bottom w:val="single" w:color="auto" w:sz="4" w:space="0"/>
              <w:right w:val="single" w:color="auto" w:sz="4" w:space="0"/>
            </w:tcBorders>
            <w:shd w:val="clear" w:color="000000" w:fill="FFFFFF"/>
            <w:vAlign w:val="center"/>
          </w:tcPr>
          <w:p w14:paraId="7F249066">
            <w:pPr>
              <w:pStyle w:val="379"/>
            </w:pPr>
            <w:r>
              <w:t>33.1</w:t>
            </w:r>
          </w:p>
        </w:tc>
        <w:tc>
          <w:tcPr>
            <w:tcW w:w="472" w:type="pct"/>
            <w:tcBorders>
              <w:top w:val="nil"/>
              <w:left w:val="nil"/>
              <w:bottom w:val="single" w:color="auto" w:sz="4" w:space="0"/>
              <w:right w:val="single" w:color="auto" w:sz="4" w:space="0"/>
            </w:tcBorders>
            <w:shd w:val="clear" w:color="000000" w:fill="FFFFFF"/>
            <w:vAlign w:val="center"/>
          </w:tcPr>
          <w:p w14:paraId="38C4A7DE">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B68D194">
            <w:pPr>
              <w:pStyle w:val="379"/>
            </w:pPr>
            <w:r>
              <w:t>13.1</w:t>
            </w:r>
          </w:p>
        </w:tc>
        <w:tc>
          <w:tcPr>
            <w:tcW w:w="447" w:type="pct"/>
            <w:tcBorders>
              <w:top w:val="nil"/>
              <w:left w:val="nil"/>
              <w:bottom w:val="single" w:color="auto" w:sz="4" w:space="0"/>
              <w:right w:val="single" w:color="auto" w:sz="4" w:space="0"/>
            </w:tcBorders>
            <w:shd w:val="clear" w:color="000000" w:fill="FFFFFF"/>
            <w:vAlign w:val="center"/>
          </w:tcPr>
          <w:p w14:paraId="2F3D041E">
            <w:pPr>
              <w:pStyle w:val="379"/>
            </w:pPr>
            <w:r>
              <w:t>1</w:t>
            </w:r>
          </w:p>
        </w:tc>
      </w:tr>
      <w:tr w14:paraId="55F4D7F6">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1EE168AF">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4879C862">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03092408">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10B804E0">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7E9FC12B">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51C27D84">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2D560433">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7EBEACC">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09B7EE3">
            <w:pPr>
              <w:pStyle w:val="379"/>
            </w:pPr>
          </w:p>
        </w:tc>
        <w:tc>
          <w:tcPr>
            <w:tcW w:w="210" w:type="pct"/>
            <w:tcBorders>
              <w:top w:val="nil"/>
              <w:left w:val="nil"/>
              <w:bottom w:val="single" w:color="auto" w:sz="4" w:space="0"/>
              <w:right w:val="single" w:color="auto" w:sz="4" w:space="0"/>
            </w:tcBorders>
            <w:shd w:val="clear" w:color="000000" w:fill="FFFFFF"/>
            <w:vAlign w:val="center"/>
          </w:tcPr>
          <w:p w14:paraId="385F77B9">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4180C2F5">
            <w:pPr>
              <w:pStyle w:val="379"/>
            </w:pPr>
            <w:r>
              <w:t>10</w:t>
            </w:r>
          </w:p>
        </w:tc>
        <w:tc>
          <w:tcPr>
            <w:tcW w:w="313" w:type="pct"/>
            <w:tcBorders>
              <w:top w:val="nil"/>
              <w:left w:val="nil"/>
              <w:bottom w:val="single" w:color="auto" w:sz="4" w:space="0"/>
              <w:right w:val="single" w:color="auto" w:sz="4" w:space="0"/>
            </w:tcBorders>
            <w:shd w:val="clear" w:color="000000" w:fill="FFFFFF"/>
            <w:vAlign w:val="center"/>
          </w:tcPr>
          <w:p w14:paraId="03C4072D">
            <w:pPr>
              <w:pStyle w:val="379"/>
            </w:pPr>
            <w:r>
              <w:t>50.0</w:t>
            </w:r>
          </w:p>
        </w:tc>
        <w:tc>
          <w:tcPr>
            <w:tcW w:w="472" w:type="pct"/>
            <w:tcBorders>
              <w:top w:val="nil"/>
              <w:left w:val="nil"/>
              <w:bottom w:val="single" w:color="auto" w:sz="4" w:space="0"/>
              <w:right w:val="single" w:color="auto" w:sz="4" w:space="0"/>
            </w:tcBorders>
            <w:shd w:val="clear" w:color="000000" w:fill="FFFFFF"/>
            <w:vAlign w:val="center"/>
          </w:tcPr>
          <w:p w14:paraId="1253F87B">
            <w:pPr>
              <w:pStyle w:val="379"/>
            </w:pPr>
            <w:r>
              <w:t>15</w:t>
            </w:r>
          </w:p>
        </w:tc>
        <w:tc>
          <w:tcPr>
            <w:tcW w:w="629" w:type="pct"/>
            <w:tcBorders>
              <w:top w:val="nil"/>
              <w:left w:val="nil"/>
              <w:bottom w:val="single" w:color="auto" w:sz="4" w:space="0"/>
              <w:right w:val="single" w:color="auto" w:sz="4" w:space="0"/>
            </w:tcBorders>
            <w:shd w:val="clear" w:color="000000" w:fill="FFFFFF"/>
            <w:vAlign w:val="center"/>
          </w:tcPr>
          <w:p w14:paraId="3A7043D3">
            <w:pPr>
              <w:pStyle w:val="379"/>
            </w:pPr>
            <w:r>
              <w:t>35.0</w:t>
            </w:r>
          </w:p>
        </w:tc>
        <w:tc>
          <w:tcPr>
            <w:tcW w:w="447" w:type="pct"/>
            <w:tcBorders>
              <w:top w:val="nil"/>
              <w:left w:val="nil"/>
              <w:bottom w:val="single" w:color="auto" w:sz="4" w:space="0"/>
              <w:right w:val="single" w:color="auto" w:sz="4" w:space="0"/>
            </w:tcBorders>
            <w:shd w:val="clear" w:color="000000" w:fill="FFFFFF"/>
            <w:vAlign w:val="center"/>
          </w:tcPr>
          <w:p w14:paraId="7FE6D7E1">
            <w:pPr>
              <w:pStyle w:val="379"/>
            </w:pPr>
            <w:r>
              <w:t>1</w:t>
            </w:r>
          </w:p>
        </w:tc>
      </w:tr>
      <w:tr w14:paraId="1BE12CE8">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2D0DD0B6">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060C8F84">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2AEA73AD">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7F647A94">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4CBF6B96">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668F4204">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20E47C35">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87DAE2E">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8900C02">
            <w:pPr>
              <w:pStyle w:val="379"/>
            </w:pPr>
          </w:p>
        </w:tc>
        <w:tc>
          <w:tcPr>
            <w:tcW w:w="210" w:type="pct"/>
            <w:tcBorders>
              <w:top w:val="nil"/>
              <w:left w:val="nil"/>
              <w:bottom w:val="single" w:color="auto" w:sz="4" w:space="0"/>
              <w:right w:val="single" w:color="auto" w:sz="4" w:space="0"/>
            </w:tcBorders>
            <w:shd w:val="clear" w:color="000000" w:fill="FFFFFF"/>
            <w:vAlign w:val="center"/>
          </w:tcPr>
          <w:p w14:paraId="19294E6B">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60B2205B">
            <w:pPr>
              <w:pStyle w:val="379"/>
            </w:pPr>
            <w:r>
              <w:t>40</w:t>
            </w:r>
          </w:p>
        </w:tc>
        <w:tc>
          <w:tcPr>
            <w:tcW w:w="313" w:type="pct"/>
            <w:tcBorders>
              <w:top w:val="nil"/>
              <w:left w:val="nil"/>
              <w:bottom w:val="single" w:color="auto" w:sz="4" w:space="0"/>
              <w:right w:val="single" w:color="auto" w:sz="4" w:space="0"/>
            </w:tcBorders>
            <w:shd w:val="clear" w:color="000000" w:fill="FFFFFF"/>
            <w:vAlign w:val="center"/>
          </w:tcPr>
          <w:p w14:paraId="2C9039D2">
            <w:pPr>
              <w:pStyle w:val="379"/>
            </w:pPr>
            <w:r>
              <w:t>38.0</w:t>
            </w:r>
          </w:p>
        </w:tc>
        <w:tc>
          <w:tcPr>
            <w:tcW w:w="472" w:type="pct"/>
            <w:tcBorders>
              <w:top w:val="nil"/>
              <w:left w:val="nil"/>
              <w:bottom w:val="single" w:color="auto" w:sz="4" w:space="0"/>
              <w:right w:val="single" w:color="auto" w:sz="4" w:space="0"/>
            </w:tcBorders>
            <w:shd w:val="clear" w:color="000000" w:fill="FFFFFF"/>
            <w:vAlign w:val="center"/>
          </w:tcPr>
          <w:p w14:paraId="3407034F">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0C16B542">
            <w:pPr>
              <w:pStyle w:val="379"/>
            </w:pPr>
            <w:r>
              <w:t>18.0</w:t>
            </w:r>
          </w:p>
        </w:tc>
        <w:tc>
          <w:tcPr>
            <w:tcW w:w="447" w:type="pct"/>
            <w:tcBorders>
              <w:top w:val="nil"/>
              <w:left w:val="nil"/>
              <w:bottom w:val="single" w:color="auto" w:sz="4" w:space="0"/>
              <w:right w:val="single" w:color="auto" w:sz="4" w:space="0"/>
            </w:tcBorders>
            <w:shd w:val="clear" w:color="000000" w:fill="FFFFFF"/>
            <w:vAlign w:val="center"/>
          </w:tcPr>
          <w:p w14:paraId="5E346A5C">
            <w:pPr>
              <w:pStyle w:val="379"/>
            </w:pPr>
            <w:r>
              <w:t>1</w:t>
            </w:r>
          </w:p>
        </w:tc>
      </w:tr>
      <w:tr w14:paraId="4AC72F81">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28847FD2">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7E287653">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71504297">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2F177F30">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3377104E">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9B95F31">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5785D95B">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4F049F5">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15203EF">
            <w:pPr>
              <w:pStyle w:val="379"/>
            </w:pPr>
          </w:p>
        </w:tc>
        <w:tc>
          <w:tcPr>
            <w:tcW w:w="210" w:type="pct"/>
            <w:tcBorders>
              <w:top w:val="nil"/>
              <w:left w:val="nil"/>
              <w:bottom w:val="single" w:color="auto" w:sz="4" w:space="0"/>
              <w:right w:val="single" w:color="auto" w:sz="4" w:space="0"/>
            </w:tcBorders>
            <w:shd w:val="clear" w:color="000000" w:fill="FFFFFF"/>
            <w:vAlign w:val="center"/>
          </w:tcPr>
          <w:p w14:paraId="526DD00C">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59D34F99">
            <w:pPr>
              <w:pStyle w:val="379"/>
            </w:pPr>
            <w:r>
              <w:t>50</w:t>
            </w:r>
          </w:p>
        </w:tc>
        <w:tc>
          <w:tcPr>
            <w:tcW w:w="313" w:type="pct"/>
            <w:tcBorders>
              <w:top w:val="nil"/>
              <w:left w:val="nil"/>
              <w:bottom w:val="single" w:color="auto" w:sz="4" w:space="0"/>
              <w:right w:val="single" w:color="auto" w:sz="4" w:space="0"/>
            </w:tcBorders>
            <w:shd w:val="clear" w:color="000000" w:fill="FFFFFF"/>
            <w:vAlign w:val="center"/>
          </w:tcPr>
          <w:p w14:paraId="1AA1885C">
            <w:pPr>
              <w:pStyle w:val="379"/>
            </w:pPr>
            <w:r>
              <w:t>36.0</w:t>
            </w:r>
          </w:p>
        </w:tc>
        <w:tc>
          <w:tcPr>
            <w:tcW w:w="472" w:type="pct"/>
            <w:tcBorders>
              <w:top w:val="nil"/>
              <w:left w:val="nil"/>
              <w:bottom w:val="single" w:color="auto" w:sz="4" w:space="0"/>
              <w:right w:val="single" w:color="auto" w:sz="4" w:space="0"/>
            </w:tcBorders>
            <w:shd w:val="clear" w:color="000000" w:fill="FFFFFF"/>
            <w:vAlign w:val="center"/>
          </w:tcPr>
          <w:p w14:paraId="41F8FADA">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07BC5756">
            <w:pPr>
              <w:pStyle w:val="379"/>
            </w:pPr>
            <w:r>
              <w:t>16.0</w:t>
            </w:r>
          </w:p>
        </w:tc>
        <w:tc>
          <w:tcPr>
            <w:tcW w:w="447" w:type="pct"/>
            <w:tcBorders>
              <w:top w:val="nil"/>
              <w:left w:val="nil"/>
              <w:bottom w:val="single" w:color="auto" w:sz="4" w:space="0"/>
              <w:right w:val="single" w:color="auto" w:sz="4" w:space="0"/>
            </w:tcBorders>
            <w:shd w:val="clear" w:color="000000" w:fill="FFFFFF"/>
            <w:vAlign w:val="center"/>
          </w:tcPr>
          <w:p w14:paraId="5F6F456C">
            <w:pPr>
              <w:pStyle w:val="379"/>
            </w:pPr>
            <w:r>
              <w:t>1</w:t>
            </w:r>
          </w:p>
        </w:tc>
      </w:tr>
      <w:tr w14:paraId="4D2DE903">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56763796">
            <w:pPr>
              <w:pStyle w:val="379"/>
            </w:pPr>
            <w:r>
              <w:t>5</w:t>
            </w:r>
          </w:p>
        </w:tc>
        <w:tc>
          <w:tcPr>
            <w:tcW w:w="314" w:type="pct"/>
            <w:vMerge w:val="continue"/>
            <w:tcBorders>
              <w:top w:val="nil"/>
              <w:left w:val="single" w:color="auto" w:sz="4" w:space="0"/>
              <w:bottom w:val="single" w:color="auto" w:sz="4" w:space="0"/>
              <w:right w:val="single" w:color="auto" w:sz="4" w:space="0"/>
            </w:tcBorders>
            <w:vAlign w:val="center"/>
          </w:tcPr>
          <w:p w14:paraId="103F5986">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695A2FF6">
            <w:pPr>
              <w:pStyle w:val="379"/>
            </w:pPr>
            <w:r>
              <w:rPr>
                <w:rFonts w:hint="eastAsia"/>
              </w:rPr>
              <w:t>欧式洗猪机</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43EED8BE">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3CFDCBD6">
            <w:pPr>
              <w:pStyle w:val="379"/>
            </w:pPr>
            <w:r>
              <w:t>75/1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6F81B046">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5D545DF8">
            <w:pPr>
              <w:pStyle w:val="379"/>
            </w:pPr>
            <w:r>
              <w:t>2</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08A5ECB5">
            <w:pPr>
              <w:pStyle w:val="379"/>
            </w:pPr>
            <w:r>
              <w:t>22</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607687A9">
            <w:pPr>
              <w:pStyle w:val="379"/>
            </w:pPr>
            <w:r>
              <w:t>2</w:t>
            </w:r>
          </w:p>
        </w:tc>
        <w:tc>
          <w:tcPr>
            <w:tcW w:w="210" w:type="pct"/>
            <w:tcBorders>
              <w:top w:val="nil"/>
              <w:left w:val="nil"/>
              <w:bottom w:val="single" w:color="auto" w:sz="4" w:space="0"/>
              <w:right w:val="single" w:color="auto" w:sz="4" w:space="0"/>
            </w:tcBorders>
            <w:shd w:val="clear" w:color="000000" w:fill="FFFFFF"/>
            <w:vAlign w:val="center"/>
          </w:tcPr>
          <w:p w14:paraId="3E3F492B">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1CE6CA3E">
            <w:pPr>
              <w:pStyle w:val="379"/>
            </w:pPr>
            <w:r>
              <w:t>75</w:t>
            </w:r>
          </w:p>
        </w:tc>
        <w:tc>
          <w:tcPr>
            <w:tcW w:w="313" w:type="pct"/>
            <w:tcBorders>
              <w:top w:val="nil"/>
              <w:left w:val="nil"/>
              <w:bottom w:val="single" w:color="auto" w:sz="4" w:space="0"/>
              <w:right w:val="single" w:color="auto" w:sz="4" w:space="0"/>
            </w:tcBorders>
            <w:shd w:val="clear" w:color="000000" w:fill="FFFFFF"/>
            <w:vAlign w:val="center"/>
          </w:tcPr>
          <w:p w14:paraId="5CE97B46">
            <w:pPr>
              <w:pStyle w:val="379"/>
            </w:pPr>
            <w:r>
              <w:t>37.5</w:t>
            </w:r>
          </w:p>
        </w:tc>
        <w:tc>
          <w:tcPr>
            <w:tcW w:w="472" w:type="pct"/>
            <w:tcBorders>
              <w:top w:val="nil"/>
              <w:left w:val="nil"/>
              <w:bottom w:val="single" w:color="auto" w:sz="4" w:space="0"/>
              <w:right w:val="single" w:color="auto" w:sz="4" w:space="0"/>
            </w:tcBorders>
            <w:shd w:val="clear" w:color="000000" w:fill="FFFFFF"/>
            <w:vAlign w:val="center"/>
          </w:tcPr>
          <w:p w14:paraId="042B029A">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010F7D14">
            <w:pPr>
              <w:pStyle w:val="379"/>
            </w:pPr>
            <w:r>
              <w:t>17.5</w:t>
            </w:r>
          </w:p>
        </w:tc>
        <w:tc>
          <w:tcPr>
            <w:tcW w:w="447" w:type="pct"/>
            <w:tcBorders>
              <w:top w:val="nil"/>
              <w:left w:val="nil"/>
              <w:bottom w:val="single" w:color="auto" w:sz="4" w:space="0"/>
              <w:right w:val="single" w:color="auto" w:sz="4" w:space="0"/>
            </w:tcBorders>
            <w:shd w:val="clear" w:color="000000" w:fill="FFFFFF"/>
            <w:vAlign w:val="center"/>
          </w:tcPr>
          <w:p w14:paraId="4A3E2568">
            <w:pPr>
              <w:pStyle w:val="379"/>
            </w:pPr>
            <w:r>
              <w:t>1</w:t>
            </w:r>
          </w:p>
        </w:tc>
      </w:tr>
      <w:tr w14:paraId="75680146">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5510269">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3FD66CAE">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201436D7">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42889199">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0C467CF7">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0734D62B">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1108D936">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B8198D4">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5D0B6EF">
            <w:pPr>
              <w:pStyle w:val="379"/>
            </w:pPr>
          </w:p>
        </w:tc>
        <w:tc>
          <w:tcPr>
            <w:tcW w:w="210" w:type="pct"/>
            <w:tcBorders>
              <w:top w:val="nil"/>
              <w:left w:val="nil"/>
              <w:bottom w:val="single" w:color="auto" w:sz="4" w:space="0"/>
              <w:right w:val="single" w:color="auto" w:sz="4" w:space="0"/>
            </w:tcBorders>
            <w:shd w:val="clear" w:color="000000" w:fill="FFFFFF"/>
            <w:vAlign w:val="center"/>
          </w:tcPr>
          <w:p w14:paraId="4306D853">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78A5B866">
            <w:pPr>
              <w:pStyle w:val="379"/>
            </w:pPr>
            <w:r>
              <w:t>15</w:t>
            </w:r>
          </w:p>
        </w:tc>
        <w:tc>
          <w:tcPr>
            <w:tcW w:w="313" w:type="pct"/>
            <w:tcBorders>
              <w:top w:val="nil"/>
              <w:left w:val="nil"/>
              <w:bottom w:val="single" w:color="auto" w:sz="4" w:space="0"/>
              <w:right w:val="single" w:color="auto" w:sz="4" w:space="0"/>
            </w:tcBorders>
            <w:shd w:val="clear" w:color="000000" w:fill="FFFFFF"/>
            <w:vAlign w:val="center"/>
          </w:tcPr>
          <w:p w14:paraId="08A00F81">
            <w:pPr>
              <w:pStyle w:val="379"/>
            </w:pPr>
            <w:r>
              <w:t>51.5</w:t>
            </w:r>
          </w:p>
        </w:tc>
        <w:tc>
          <w:tcPr>
            <w:tcW w:w="472" w:type="pct"/>
            <w:tcBorders>
              <w:top w:val="nil"/>
              <w:left w:val="nil"/>
              <w:bottom w:val="single" w:color="auto" w:sz="4" w:space="0"/>
              <w:right w:val="single" w:color="auto" w:sz="4" w:space="0"/>
            </w:tcBorders>
            <w:shd w:val="clear" w:color="000000" w:fill="FFFFFF"/>
            <w:vAlign w:val="center"/>
          </w:tcPr>
          <w:p w14:paraId="7F7F7172">
            <w:pPr>
              <w:pStyle w:val="379"/>
            </w:pPr>
            <w:r>
              <w:t>15</w:t>
            </w:r>
          </w:p>
        </w:tc>
        <w:tc>
          <w:tcPr>
            <w:tcW w:w="629" w:type="pct"/>
            <w:tcBorders>
              <w:top w:val="nil"/>
              <w:left w:val="nil"/>
              <w:bottom w:val="single" w:color="auto" w:sz="4" w:space="0"/>
              <w:right w:val="single" w:color="auto" w:sz="4" w:space="0"/>
            </w:tcBorders>
            <w:shd w:val="clear" w:color="000000" w:fill="FFFFFF"/>
            <w:vAlign w:val="center"/>
          </w:tcPr>
          <w:p w14:paraId="57301B59">
            <w:pPr>
              <w:pStyle w:val="379"/>
            </w:pPr>
            <w:r>
              <w:t>36.5</w:t>
            </w:r>
          </w:p>
        </w:tc>
        <w:tc>
          <w:tcPr>
            <w:tcW w:w="447" w:type="pct"/>
            <w:tcBorders>
              <w:top w:val="nil"/>
              <w:left w:val="nil"/>
              <w:bottom w:val="single" w:color="auto" w:sz="4" w:space="0"/>
              <w:right w:val="single" w:color="auto" w:sz="4" w:space="0"/>
            </w:tcBorders>
            <w:shd w:val="clear" w:color="000000" w:fill="FFFFFF"/>
            <w:vAlign w:val="center"/>
          </w:tcPr>
          <w:p w14:paraId="6B9605C3">
            <w:pPr>
              <w:pStyle w:val="379"/>
            </w:pPr>
            <w:r>
              <w:t>1</w:t>
            </w:r>
          </w:p>
        </w:tc>
      </w:tr>
      <w:tr w14:paraId="5D32911A">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3205C8F3">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22FAE91F">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0ECE11BF">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128B8ACE">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0E58C014">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DCD7E6D">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4F782085">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E847125">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9F588AF">
            <w:pPr>
              <w:pStyle w:val="379"/>
            </w:pPr>
          </w:p>
        </w:tc>
        <w:tc>
          <w:tcPr>
            <w:tcW w:w="210" w:type="pct"/>
            <w:tcBorders>
              <w:top w:val="nil"/>
              <w:left w:val="nil"/>
              <w:bottom w:val="single" w:color="auto" w:sz="4" w:space="0"/>
              <w:right w:val="single" w:color="auto" w:sz="4" w:space="0"/>
            </w:tcBorders>
            <w:shd w:val="clear" w:color="000000" w:fill="FFFFFF"/>
            <w:vAlign w:val="center"/>
          </w:tcPr>
          <w:p w14:paraId="6B897F28">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14E01CB7">
            <w:pPr>
              <w:pStyle w:val="379"/>
            </w:pPr>
            <w:r>
              <w:t>40</w:t>
            </w:r>
          </w:p>
        </w:tc>
        <w:tc>
          <w:tcPr>
            <w:tcW w:w="313" w:type="pct"/>
            <w:tcBorders>
              <w:top w:val="nil"/>
              <w:left w:val="nil"/>
              <w:bottom w:val="single" w:color="auto" w:sz="4" w:space="0"/>
              <w:right w:val="single" w:color="auto" w:sz="4" w:space="0"/>
            </w:tcBorders>
            <w:shd w:val="clear" w:color="000000" w:fill="FFFFFF"/>
            <w:vAlign w:val="center"/>
          </w:tcPr>
          <w:p w14:paraId="74BA63A1">
            <w:pPr>
              <w:pStyle w:val="379"/>
            </w:pPr>
            <w:r>
              <w:t>43.0</w:t>
            </w:r>
          </w:p>
        </w:tc>
        <w:tc>
          <w:tcPr>
            <w:tcW w:w="472" w:type="pct"/>
            <w:tcBorders>
              <w:top w:val="nil"/>
              <w:left w:val="nil"/>
              <w:bottom w:val="single" w:color="auto" w:sz="4" w:space="0"/>
              <w:right w:val="single" w:color="auto" w:sz="4" w:space="0"/>
            </w:tcBorders>
            <w:shd w:val="clear" w:color="000000" w:fill="FFFFFF"/>
            <w:vAlign w:val="center"/>
          </w:tcPr>
          <w:p w14:paraId="2D8D1ECF">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19E3C6D7">
            <w:pPr>
              <w:pStyle w:val="379"/>
            </w:pPr>
            <w:r>
              <w:t>23.0</w:t>
            </w:r>
          </w:p>
        </w:tc>
        <w:tc>
          <w:tcPr>
            <w:tcW w:w="447" w:type="pct"/>
            <w:tcBorders>
              <w:top w:val="nil"/>
              <w:left w:val="nil"/>
              <w:bottom w:val="single" w:color="auto" w:sz="4" w:space="0"/>
              <w:right w:val="single" w:color="auto" w:sz="4" w:space="0"/>
            </w:tcBorders>
            <w:shd w:val="clear" w:color="000000" w:fill="FFFFFF"/>
            <w:vAlign w:val="center"/>
          </w:tcPr>
          <w:p w14:paraId="524FDF33">
            <w:pPr>
              <w:pStyle w:val="379"/>
            </w:pPr>
            <w:r>
              <w:t>1</w:t>
            </w:r>
          </w:p>
        </w:tc>
      </w:tr>
      <w:tr w14:paraId="2289227D">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7F569A9">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1CE362B8">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5A4EFD17">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235049CD">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5A2C0D45">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6705FB10">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6B7D7D56">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83E34FE">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583CBB8">
            <w:pPr>
              <w:pStyle w:val="379"/>
            </w:pPr>
          </w:p>
        </w:tc>
        <w:tc>
          <w:tcPr>
            <w:tcW w:w="210" w:type="pct"/>
            <w:tcBorders>
              <w:top w:val="nil"/>
              <w:left w:val="nil"/>
              <w:bottom w:val="single" w:color="auto" w:sz="4" w:space="0"/>
              <w:right w:val="single" w:color="auto" w:sz="4" w:space="0"/>
            </w:tcBorders>
            <w:shd w:val="clear" w:color="000000" w:fill="FFFFFF"/>
            <w:vAlign w:val="center"/>
          </w:tcPr>
          <w:p w14:paraId="7C2B0458">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19528E25">
            <w:pPr>
              <w:pStyle w:val="379"/>
            </w:pPr>
            <w:r>
              <w:t>50</w:t>
            </w:r>
          </w:p>
        </w:tc>
        <w:tc>
          <w:tcPr>
            <w:tcW w:w="313" w:type="pct"/>
            <w:tcBorders>
              <w:top w:val="nil"/>
              <w:left w:val="nil"/>
              <w:bottom w:val="single" w:color="auto" w:sz="4" w:space="0"/>
              <w:right w:val="single" w:color="auto" w:sz="4" w:space="0"/>
            </w:tcBorders>
            <w:shd w:val="clear" w:color="000000" w:fill="FFFFFF"/>
            <w:vAlign w:val="center"/>
          </w:tcPr>
          <w:p w14:paraId="0F23E3C2">
            <w:pPr>
              <w:pStyle w:val="379"/>
            </w:pPr>
            <w:r>
              <w:t>41.0</w:t>
            </w:r>
          </w:p>
        </w:tc>
        <w:tc>
          <w:tcPr>
            <w:tcW w:w="472" w:type="pct"/>
            <w:tcBorders>
              <w:top w:val="nil"/>
              <w:left w:val="nil"/>
              <w:bottom w:val="single" w:color="auto" w:sz="4" w:space="0"/>
              <w:right w:val="single" w:color="auto" w:sz="4" w:space="0"/>
            </w:tcBorders>
            <w:shd w:val="clear" w:color="000000" w:fill="FFFFFF"/>
            <w:vAlign w:val="center"/>
          </w:tcPr>
          <w:p w14:paraId="6EE5336F">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9F31EBC">
            <w:pPr>
              <w:pStyle w:val="379"/>
            </w:pPr>
            <w:r>
              <w:t>21.0</w:t>
            </w:r>
          </w:p>
        </w:tc>
        <w:tc>
          <w:tcPr>
            <w:tcW w:w="447" w:type="pct"/>
            <w:tcBorders>
              <w:top w:val="nil"/>
              <w:left w:val="nil"/>
              <w:bottom w:val="single" w:color="auto" w:sz="4" w:space="0"/>
              <w:right w:val="single" w:color="auto" w:sz="4" w:space="0"/>
            </w:tcBorders>
            <w:shd w:val="clear" w:color="000000" w:fill="FFFFFF"/>
            <w:vAlign w:val="center"/>
          </w:tcPr>
          <w:p w14:paraId="2EEF046A">
            <w:pPr>
              <w:pStyle w:val="379"/>
            </w:pPr>
            <w:r>
              <w:t>1</w:t>
            </w:r>
          </w:p>
        </w:tc>
      </w:tr>
      <w:tr w14:paraId="5DFA8EB4">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01FCCFEF">
            <w:pPr>
              <w:pStyle w:val="379"/>
            </w:pPr>
            <w:r>
              <w:t>6</w:t>
            </w:r>
          </w:p>
        </w:tc>
        <w:tc>
          <w:tcPr>
            <w:tcW w:w="314" w:type="pct"/>
            <w:vMerge w:val="continue"/>
            <w:tcBorders>
              <w:top w:val="nil"/>
              <w:left w:val="single" w:color="auto" w:sz="4" w:space="0"/>
              <w:bottom w:val="single" w:color="auto" w:sz="4" w:space="0"/>
              <w:right w:val="single" w:color="auto" w:sz="4" w:space="0"/>
            </w:tcBorders>
            <w:vAlign w:val="center"/>
          </w:tcPr>
          <w:p w14:paraId="5AC1B1FB">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53D5BFD4">
            <w:pPr>
              <w:pStyle w:val="379"/>
            </w:pPr>
            <w:r>
              <w:rPr>
                <w:rFonts w:hint="eastAsia"/>
              </w:rPr>
              <w:t>欧式运河烫毛输送机</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4A2D0A19">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3CE93201">
            <w:pPr>
              <w:pStyle w:val="379"/>
            </w:pPr>
            <w:r>
              <w:t>70/1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593030CB">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28CCD32F">
            <w:pPr>
              <w:pStyle w:val="379"/>
            </w:pPr>
            <w:r>
              <w:t>-1</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54CE7A14">
            <w:pPr>
              <w:pStyle w:val="379"/>
            </w:pPr>
            <w:r>
              <w:t>4</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102E4076">
            <w:pPr>
              <w:pStyle w:val="379"/>
            </w:pPr>
            <w:r>
              <w:t>2</w:t>
            </w:r>
          </w:p>
        </w:tc>
        <w:tc>
          <w:tcPr>
            <w:tcW w:w="210" w:type="pct"/>
            <w:tcBorders>
              <w:top w:val="nil"/>
              <w:left w:val="nil"/>
              <w:bottom w:val="single" w:color="auto" w:sz="4" w:space="0"/>
              <w:right w:val="single" w:color="auto" w:sz="4" w:space="0"/>
            </w:tcBorders>
            <w:shd w:val="clear" w:color="000000" w:fill="FFFFFF"/>
            <w:vAlign w:val="center"/>
          </w:tcPr>
          <w:p w14:paraId="596BB79F">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147036EA">
            <w:pPr>
              <w:pStyle w:val="379"/>
            </w:pPr>
            <w:r>
              <w:t>80</w:t>
            </w:r>
          </w:p>
        </w:tc>
        <w:tc>
          <w:tcPr>
            <w:tcW w:w="313" w:type="pct"/>
            <w:tcBorders>
              <w:top w:val="nil"/>
              <w:left w:val="nil"/>
              <w:bottom w:val="single" w:color="auto" w:sz="4" w:space="0"/>
              <w:right w:val="single" w:color="auto" w:sz="4" w:space="0"/>
            </w:tcBorders>
            <w:shd w:val="clear" w:color="000000" w:fill="FFFFFF"/>
            <w:vAlign w:val="center"/>
          </w:tcPr>
          <w:p w14:paraId="2FF774EB">
            <w:pPr>
              <w:pStyle w:val="379"/>
            </w:pPr>
            <w:r>
              <w:t>31.9</w:t>
            </w:r>
          </w:p>
        </w:tc>
        <w:tc>
          <w:tcPr>
            <w:tcW w:w="472" w:type="pct"/>
            <w:tcBorders>
              <w:top w:val="nil"/>
              <w:left w:val="nil"/>
              <w:bottom w:val="single" w:color="auto" w:sz="4" w:space="0"/>
              <w:right w:val="single" w:color="auto" w:sz="4" w:space="0"/>
            </w:tcBorders>
            <w:shd w:val="clear" w:color="000000" w:fill="FFFFFF"/>
            <w:vAlign w:val="center"/>
          </w:tcPr>
          <w:p w14:paraId="434D20E8">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00F42D57">
            <w:pPr>
              <w:pStyle w:val="379"/>
            </w:pPr>
            <w:r>
              <w:t>11.9</w:t>
            </w:r>
          </w:p>
        </w:tc>
        <w:tc>
          <w:tcPr>
            <w:tcW w:w="447" w:type="pct"/>
            <w:tcBorders>
              <w:top w:val="nil"/>
              <w:left w:val="nil"/>
              <w:bottom w:val="single" w:color="auto" w:sz="4" w:space="0"/>
              <w:right w:val="single" w:color="auto" w:sz="4" w:space="0"/>
            </w:tcBorders>
            <w:shd w:val="clear" w:color="000000" w:fill="FFFFFF"/>
            <w:vAlign w:val="center"/>
          </w:tcPr>
          <w:p w14:paraId="327C19E7">
            <w:pPr>
              <w:pStyle w:val="379"/>
            </w:pPr>
            <w:r>
              <w:t>1</w:t>
            </w:r>
          </w:p>
        </w:tc>
      </w:tr>
      <w:tr w14:paraId="6B41BECF">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0418849">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1D164877">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7AE6BF17">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013DC899">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3A455725">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112CFDD0">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0611CB90">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3BB1339">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ADD6F96">
            <w:pPr>
              <w:pStyle w:val="379"/>
            </w:pPr>
          </w:p>
        </w:tc>
        <w:tc>
          <w:tcPr>
            <w:tcW w:w="210" w:type="pct"/>
            <w:tcBorders>
              <w:top w:val="nil"/>
              <w:left w:val="nil"/>
              <w:bottom w:val="single" w:color="auto" w:sz="4" w:space="0"/>
              <w:right w:val="single" w:color="auto" w:sz="4" w:space="0"/>
            </w:tcBorders>
            <w:shd w:val="clear" w:color="000000" w:fill="FFFFFF"/>
            <w:vAlign w:val="center"/>
          </w:tcPr>
          <w:p w14:paraId="4C0EAD53">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6A1C2F47">
            <w:pPr>
              <w:pStyle w:val="379"/>
            </w:pPr>
            <w:r>
              <w:t>2</w:t>
            </w:r>
          </w:p>
        </w:tc>
        <w:tc>
          <w:tcPr>
            <w:tcW w:w="313" w:type="pct"/>
            <w:tcBorders>
              <w:top w:val="nil"/>
              <w:left w:val="nil"/>
              <w:bottom w:val="single" w:color="auto" w:sz="4" w:space="0"/>
              <w:right w:val="single" w:color="auto" w:sz="4" w:space="0"/>
            </w:tcBorders>
            <w:shd w:val="clear" w:color="000000" w:fill="FFFFFF"/>
            <w:vAlign w:val="center"/>
          </w:tcPr>
          <w:p w14:paraId="564EA6BC">
            <w:pPr>
              <w:pStyle w:val="379"/>
            </w:pPr>
            <w:r>
              <w:t>64.0</w:t>
            </w:r>
          </w:p>
        </w:tc>
        <w:tc>
          <w:tcPr>
            <w:tcW w:w="472" w:type="pct"/>
            <w:tcBorders>
              <w:top w:val="nil"/>
              <w:left w:val="nil"/>
              <w:bottom w:val="single" w:color="auto" w:sz="4" w:space="0"/>
              <w:right w:val="single" w:color="auto" w:sz="4" w:space="0"/>
            </w:tcBorders>
            <w:shd w:val="clear" w:color="000000" w:fill="FFFFFF"/>
            <w:vAlign w:val="center"/>
          </w:tcPr>
          <w:p w14:paraId="225F6260">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04DBBD1">
            <w:pPr>
              <w:pStyle w:val="379"/>
            </w:pPr>
            <w:r>
              <w:t>44.0</w:t>
            </w:r>
          </w:p>
        </w:tc>
        <w:tc>
          <w:tcPr>
            <w:tcW w:w="447" w:type="pct"/>
            <w:tcBorders>
              <w:top w:val="nil"/>
              <w:left w:val="nil"/>
              <w:bottom w:val="single" w:color="auto" w:sz="4" w:space="0"/>
              <w:right w:val="single" w:color="auto" w:sz="4" w:space="0"/>
            </w:tcBorders>
            <w:shd w:val="clear" w:color="000000" w:fill="FFFFFF"/>
            <w:vAlign w:val="center"/>
          </w:tcPr>
          <w:p w14:paraId="012B0A96">
            <w:pPr>
              <w:pStyle w:val="379"/>
            </w:pPr>
            <w:r>
              <w:t>1</w:t>
            </w:r>
          </w:p>
        </w:tc>
      </w:tr>
      <w:tr w14:paraId="406AB122">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5441EC62">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00164140">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70D1D8F6">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3D7D55B9">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0C4E612B">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35F2629F">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2EBE49DA">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523ECBD">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E3DDF82">
            <w:pPr>
              <w:pStyle w:val="379"/>
            </w:pPr>
          </w:p>
        </w:tc>
        <w:tc>
          <w:tcPr>
            <w:tcW w:w="210" w:type="pct"/>
            <w:tcBorders>
              <w:top w:val="nil"/>
              <w:left w:val="nil"/>
              <w:bottom w:val="single" w:color="auto" w:sz="4" w:space="0"/>
              <w:right w:val="single" w:color="auto" w:sz="4" w:space="0"/>
            </w:tcBorders>
            <w:shd w:val="clear" w:color="000000" w:fill="FFFFFF"/>
            <w:vAlign w:val="center"/>
          </w:tcPr>
          <w:p w14:paraId="06B457B2">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4F94F67E">
            <w:pPr>
              <w:pStyle w:val="379"/>
            </w:pPr>
            <w:r>
              <w:t>30</w:t>
            </w:r>
          </w:p>
        </w:tc>
        <w:tc>
          <w:tcPr>
            <w:tcW w:w="313" w:type="pct"/>
            <w:tcBorders>
              <w:top w:val="nil"/>
              <w:left w:val="nil"/>
              <w:bottom w:val="single" w:color="auto" w:sz="4" w:space="0"/>
              <w:right w:val="single" w:color="auto" w:sz="4" w:space="0"/>
            </w:tcBorders>
            <w:shd w:val="clear" w:color="000000" w:fill="FFFFFF"/>
            <w:vAlign w:val="center"/>
          </w:tcPr>
          <w:p w14:paraId="20C12DC5">
            <w:pPr>
              <w:pStyle w:val="379"/>
            </w:pPr>
            <w:r>
              <w:t>40.5</w:t>
            </w:r>
          </w:p>
        </w:tc>
        <w:tc>
          <w:tcPr>
            <w:tcW w:w="472" w:type="pct"/>
            <w:tcBorders>
              <w:top w:val="nil"/>
              <w:left w:val="nil"/>
              <w:bottom w:val="single" w:color="auto" w:sz="4" w:space="0"/>
              <w:right w:val="single" w:color="auto" w:sz="4" w:space="0"/>
            </w:tcBorders>
            <w:shd w:val="clear" w:color="000000" w:fill="FFFFFF"/>
            <w:vAlign w:val="center"/>
          </w:tcPr>
          <w:p w14:paraId="2E05AAEB">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A7AD6BC">
            <w:pPr>
              <w:pStyle w:val="379"/>
            </w:pPr>
            <w:r>
              <w:t>20.5</w:t>
            </w:r>
          </w:p>
        </w:tc>
        <w:tc>
          <w:tcPr>
            <w:tcW w:w="447" w:type="pct"/>
            <w:tcBorders>
              <w:top w:val="nil"/>
              <w:left w:val="nil"/>
              <w:bottom w:val="single" w:color="auto" w:sz="4" w:space="0"/>
              <w:right w:val="single" w:color="auto" w:sz="4" w:space="0"/>
            </w:tcBorders>
            <w:shd w:val="clear" w:color="000000" w:fill="FFFFFF"/>
            <w:vAlign w:val="center"/>
          </w:tcPr>
          <w:p w14:paraId="458CAA36">
            <w:pPr>
              <w:pStyle w:val="379"/>
            </w:pPr>
            <w:r>
              <w:t>1</w:t>
            </w:r>
          </w:p>
        </w:tc>
      </w:tr>
      <w:tr w14:paraId="6195EDED">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581A452F">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02DD0221">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73A76E99">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794ACFC7">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4612014D">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3BC8B220">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1D665696">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A146D9D">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CBE17EB">
            <w:pPr>
              <w:pStyle w:val="379"/>
            </w:pPr>
          </w:p>
        </w:tc>
        <w:tc>
          <w:tcPr>
            <w:tcW w:w="210" w:type="pct"/>
            <w:tcBorders>
              <w:top w:val="nil"/>
              <w:left w:val="nil"/>
              <w:bottom w:val="single" w:color="auto" w:sz="4" w:space="0"/>
              <w:right w:val="single" w:color="auto" w:sz="4" w:space="0"/>
            </w:tcBorders>
            <w:shd w:val="clear" w:color="000000" w:fill="FFFFFF"/>
            <w:vAlign w:val="center"/>
          </w:tcPr>
          <w:p w14:paraId="23A88430">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12E3FBFC">
            <w:pPr>
              <w:pStyle w:val="379"/>
            </w:pPr>
            <w:r>
              <w:t>45</w:t>
            </w:r>
          </w:p>
        </w:tc>
        <w:tc>
          <w:tcPr>
            <w:tcW w:w="313" w:type="pct"/>
            <w:tcBorders>
              <w:top w:val="nil"/>
              <w:left w:val="nil"/>
              <w:bottom w:val="single" w:color="auto" w:sz="4" w:space="0"/>
              <w:right w:val="single" w:color="auto" w:sz="4" w:space="0"/>
            </w:tcBorders>
            <w:shd w:val="clear" w:color="000000" w:fill="FFFFFF"/>
            <w:vAlign w:val="center"/>
          </w:tcPr>
          <w:p w14:paraId="4F469E28">
            <w:pPr>
              <w:pStyle w:val="379"/>
            </w:pPr>
            <w:r>
              <w:t>36.9</w:t>
            </w:r>
          </w:p>
        </w:tc>
        <w:tc>
          <w:tcPr>
            <w:tcW w:w="472" w:type="pct"/>
            <w:tcBorders>
              <w:top w:val="nil"/>
              <w:left w:val="nil"/>
              <w:bottom w:val="single" w:color="auto" w:sz="4" w:space="0"/>
              <w:right w:val="single" w:color="auto" w:sz="4" w:space="0"/>
            </w:tcBorders>
            <w:shd w:val="clear" w:color="000000" w:fill="FFFFFF"/>
            <w:vAlign w:val="center"/>
          </w:tcPr>
          <w:p w14:paraId="632E336E">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E77E710">
            <w:pPr>
              <w:pStyle w:val="379"/>
            </w:pPr>
            <w:r>
              <w:t>16.9</w:t>
            </w:r>
          </w:p>
        </w:tc>
        <w:tc>
          <w:tcPr>
            <w:tcW w:w="447" w:type="pct"/>
            <w:tcBorders>
              <w:top w:val="nil"/>
              <w:left w:val="nil"/>
              <w:bottom w:val="single" w:color="auto" w:sz="4" w:space="0"/>
              <w:right w:val="single" w:color="auto" w:sz="4" w:space="0"/>
            </w:tcBorders>
            <w:shd w:val="clear" w:color="000000" w:fill="FFFFFF"/>
            <w:vAlign w:val="center"/>
          </w:tcPr>
          <w:p w14:paraId="58E8446D">
            <w:pPr>
              <w:pStyle w:val="379"/>
            </w:pPr>
            <w:r>
              <w:t>1</w:t>
            </w:r>
          </w:p>
        </w:tc>
      </w:tr>
      <w:tr w14:paraId="2262F2FF">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4FD57F41">
            <w:pPr>
              <w:pStyle w:val="379"/>
            </w:pPr>
            <w:r>
              <w:t>7</w:t>
            </w:r>
          </w:p>
        </w:tc>
        <w:tc>
          <w:tcPr>
            <w:tcW w:w="314" w:type="pct"/>
            <w:vMerge w:val="continue"/>
            <w:tcBorders>
              <w:top w:val="nil"/>
              <w:left w:val="single" w:color="auto" w:sz="4" w:space="0"/>
              <w:bottom w:val="single" w:color="auto" w:sz="4" w:space="0"/>
              <w:right w:val="single" w:color="auto" w:sz="4" w:space="0"/>
            </w:tcBorders>
            <w:vAlign w:val="center"/>
          </w:tcPr>
          <w:p w14:paraId="4C7FB881">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5AD6092C">
            <w:pPr>
              <w:pStyle w:val="379"/>
            </w:pPr>
            <w:r>
              <w:rPr>
                <w:rFonts w:hint="eastAsia"/>
              </w:rPr>
              <w:t>双机螺旋刨毛机</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602AD4CB">
            <w:pPr>
              <w:pStyle w:val="379"/>
            </w:pPr>
            <w:r>
              <w:t>2</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66325A98">
            <w:pPr>
              <w:pStyle w:val="379"/>
            </w:pPr>
            <w:r>
              <w:t>85/1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34CA53CF">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50FDF6D4">
            <w:pPr>
              <w:pStyle w:val="379"/>
            </w:pPr>
            <w:r>
              <w:t>-13</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39F2F98F">
            <w:pPr>
              <w:pStyle w:val="379"/>
            </w:pPr>
            <w:r>
              <w:t>2</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395CB4EC">
            <w:pPr>
              <w:pStyle w:val="379"/>
            </w:pPr>
            <w:r>
              <w:t>2</w:t>
            </w:r>
          </w:p>
        </w:tc>
        <w:tc>
          <w:tcPr>
            <w:tcW w:w="210" w:type="pct"/>
            <w:tcBorders>
              <w:top w:val="nil"/>
              <w:left w:val="nil"/>
              <w:bottom w:val="single" w:color="auto" w:sz="4" w:space="0"/>
              <w:right w:val="single" w:color="auto" w:sz="4" w:space="0"/>
            </w:tcBorders>
            <w:shd w:val="clear" w:color="000000" w:fill="FFFFFF"/>
            <w:vAlign w:val="center"/>
          </w:tcPr>
          <w:p w14:paraId="349590A3">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68DA7AF4">
            <w:pPr>
              <w:pStyle w:val="379"/>
            </w:pPr>
            <w:r>
              <w:t>90</w:t>
            </w:r>
          </w:p>
        </w:tc>
        <w:tc>
          <w:tcPr>
            <w:tcW w:w="313" w:type="pct"/>
            <w:tcBorders>
              <w:top w:val="nil"/>
              <w:left w:val="nil"/>
              <w:bottom w:val="single" w:color="auto" w:sz="4" w:space="0"/>
              <w:right w:val="single" w:color="auto" w:sz="4" w:space="0"/>
            </w:tcBorders>
            <w:shd w:val="clear" w:color="000000" w:fill="FFFFFF"/>
            <w:vAlign w:val="center"/>
          </w:tcPr>
          <w:p w14:paraId="20ABD642">
            <w:pPr>
              <w:pStyle w:val="379"/>
            </w:pPr>
            <w:r>
              <w:t>45.9</w:t>
            </w:r>
          </w:p>
        </w:tc>
        <w:tc>
          <w:tcPr>
            <w:tcW w:w="472" w:type="pct"/>
            <w:tcBorders>
              <w:top w:val="nil"/>
              <w:left w:val="nil"/>
              <w:bottom w:val="single" w:color="auto" w:sz="4" w:space="0"/>
              <w:right w:val="single" w:color="auto" w:sz="4" w:space="0"/>
            </w:tcBorders>
            <w:shd w:val="clear" w:color="000000" w:fill="FFFFFF"/>
            <w:vAlign w:val="center"/>
          </w:tcPr>
          <w:p w14:paraId="7B475FDD">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C35A2D5">
            <w:pPr>
              <w:pStyle w:val="379"/>
            </w:pPr>
            <w:r>
              <w:t>25.9</w:t>
            </w:r>
          </w:p>
        </w:tc>
        <w:tc>
          <w:tcPr>
            <w:tcW w:w="447" w:type="pct"/>
            <w:tcBorders>
              <w:top w:val="nil"/>
              <w:left w:val="nil"/>
              <w:bottom w:val="single" w:color="auto" w:sz="4" w:space="0"/>
              <w:right w:val="single" w:color="auto" w:sz="4" w:space="0"/>
            </w:tcBorders>
            <w:shd w:val="clear" w:color="000000" w:fill="FFFFFF"/>
            <w:vAlign w:val="center"/>
          </w:tcPr>
          <w:p w14:paraId="30B4C7D5">
            <w:pPr>
              <w:pStyle w:val="379"/>
            </w:pPr>
            <w:r>
              <w:t>1</w:t>
            </w:r>
          </w:p>
        </w:tc>
      </w:tr>
      <w:tr w14:paraId="17AD8E3F">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4910F874">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2B184F7C">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5EAE1D9D">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58B2FA82">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65412B56">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1028617B">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783059FC">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1F9227D">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DACFEAE">
            <w:pPr>
              <w:pStyle w:val="379"/>
            </w:pPr>
          </w:p>
        </w:tc>
        <w:tc>
          <w:tcPr>
            <w:tcW w:w="210" w:type="pct"/>
            <w:tcBorders>
              <w:top w:val="nil"/>
              <w:left w:val="nil"/>
              <w:bottom w:val="single" w:color="auto" w:sz="4" w:space="0"/>
              <w:right w:val="single" w:color="auto" w:sz="4" w:space="0"/>
            </w:tcBorders>
            <w:shd w:val="clear" w:color="000000" w:fill="FFFFFF"/>
            <w:vAlign w:val="center"/>
          </w:tcPr>
          <w:p w14:paraId="70B3615A">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2CAABB8C">
            <w:pPr>
              <w:pStyle w:val="379"/>
            </w:pPr>
            <w:r>
              <w:t>2</w:t>
            </w:r>
          </w:p>
        </w:tc>
        <w:tc>
          <w:tcPr>
            <w:tcW w:w="313" w:type="pct"/>
            <w:tcBorders>
              <w:top w:val="nil"/>
              <w:left w:val="nil"/>
              <w:bottom w:val="single" w:color="auto" w:sz="4" w:space="0"/>
              <w:right w:val="single" w:color="auto" w:sz="4" w:space="0"/>
            </w:tcBorders>
            <w:shd w:val="clear" w:color="000000" w:fill="FFFFFF"/>
            <w:vAlign w:val="center"/>
          </w:tcPr>
          <w:p w14:paraId="2CE9BB75">
            <w:pPr>
              <w:pStyle w:val="379"/>
            </w:pPr>
            <w:r>
              <w:t>79.0</w:t>
            </w:r>
          </w:p>
        </w:tc>
        <w:tc>
          <w:tcPr>
            <w:tcW w:w="472" w:type="pct"/>
            <w:tcBorders>
              <w:top w:val="nil"/>
              <w:left w:val="nil"/>
              <w:bottom w:val="single" w:color="auto" w:sz="4" w:space="0"/>
              <w:right w:val="single" w:color="auto" w:sz="4" w:space="0"/>
            </w:tcBorders>
            <w:shd w:val="clear" w:color="000000" w:fill="FFFFFF"/>
            <w:vAlign w:val="center"/>
          </w:tcPr>
          <w:p w14:paraId="1DC949ED">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E25DB71">
            <w:pPr>
              <w:pStyle w:val="379"/>
            </w:pPr>
            <w:r>
              <w:t>59.0</w:t>
            </w:r>
          </w:p>
        </w:tc>
        <w:tc>
          <w:tcPr>
            <w:tcW w:w="447" w:type="pct"/>
            <w:tcBorders>
              <w:top w:val="nil"/>
              <w:left w:val="nil"/>
              <w:bottom w:val="single" w:color="auto" w:sz="4" w:space="0"/>
              <w:right w:val="single" w:color="auto" w:sz="4" w:space="0"/>
            </w:tcBorders>
            <w:shd w:val="clear" w:color="000000" w:fill="FFFFFF"/>
            <w:vAlign w:val="center"/>
          </w:tcPr>
          <w:p w14:paraId="1D606FCB">
            <w:pPr>
              <w:pStyle w:val="379"/>
            </w:pPr>
            <w:r>
              <w:t>1</w:t>
            </w:r>
          </w:p>
        </w:tc>
      </w:tr>
      <w:tr w14:paraId="782211B1">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836D602">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6ABD03BC">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70452A9F">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2881021C">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783AB8D2">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FD14985">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1AFE6FA0">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E0D0DCA">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5D6CEDB">
            <w:pPr>
              <w:pStyle w:val="379"/>
            </w:pPr>
          </w:p>
        </w:tc>
        <w:tc>
          <w:tcPr>
            <w:tcW w:w="210" w:type="pct"/>
            <w:tcBorders>
              <w:top w:val="nil"/>
              <w:left w:val="nil"/>
              <w:bottom w:val="single" w:color="auto" w:sz="4" w:space="0"/>
              <w:right w:val="single" w:color="auto" w:sz="4" w:space="0"/>
            </w:tcBorders>
            <w:shd w:val="clear" w:color="000000" w:fill="FFFFFF"/>
            <w:vAlign w:val="center"/>
          </w:tcPr>
          <w:p w14:paraId="5CCA848B">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604BB24B">
            <w:pPr>
              <w:pStyle w:val="379"/>
            </w:pPr>
            <w:r>
              <w:t>20</w:t>
            </w:r>
          </w:p>
        </w:tc>
        <w:tc>
          <w:tcPr>
            <w:tcW w:w="313" w:type="pct"/>
            <w:tcBorders>
              <w:top w:val="nil"/>
              <w:left w:val="nil"/>
              <w:bottom w:val="single" w:color="auto" w:sz="4" w:space="0"/>
              <w:right w:val="single" w:color="auto" w:sz="4" w:space="0"/>
            </w:tcBorders>
            <w:shd w:val="clear" w:color="000000" w:fill="FFFFFF"/>
            <w:vAlign w:val="center"/>
          </w:tcPr>
          <w:p w14:paraId="5303D35E">
            <w:pPr>
              <w:pStyle w:val="379"/>
            </w:pPr>
            <w:r>
              <w:t>59.0</w:t>
            </w:r>
          </w:p>
        </w:tc>
        <w:tc>
          <w:tcPr>
            <w:tcW w:w="472" w:type="pct"/>
            <w:tcBorders>
              <w:top w:val="nil"/>
              <w:left w:val="nil"/>
              <w:bottom w:val="single" w:color="auto" w:sz="4" w:space="0"/>
              <w:right w:val="single" w:color="auto" w:sz="4" w:space="0"/>
            </w:tcBorders>
            <w:shd w:val="clear" w:color="000000" w:fill="FFFFFF"/>
            <w:vAlign w:val="center"/>
          </w:tcPr>
          <w:p w14:paraId="54D09B1C">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1DB5278">
            <w:pPr>
              <w:pStyle w:val="379"/>
            </w:pPr>
            <w:r>
              <w:t>39.0</w:t>
            </w:r>
          </w:p>
        </w:tc>
        <w:tc>
          <w:tcPr>
            <w:tcW w:w="447" w:type="pct"/>
            <w:tcBorders>
              <w:top w:val="nil"/>
              <w:left w:val="nil"/>
              <w:bottom w:val="single" w:color="auto" w:sz="4" w:space="0"/>
              <w:right w:val="single" w:color="auto" w:sz="4" w:space="0"/>
            </w:tcBorders>
            <w:shd w:val="clear" w:color="000000" w:fill="FFFFFF"/>
            <w:vAlign w:val="center"/>
          </w:tcPr>
          <w:p w14:paraId="35F7A281">
            <w:pPr>
              <w:pStyle w:val="379"/>
            </w:pPr>
            <w:r>
              <w:t>1</w:t>
            </w:r>
          </w:p>
        </w:tc>
      </w:tr>
      <w:tr w14:paraId="6D14819D">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4E0DA38B">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7C47E93A">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6DCB5F30">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2E0F9DDD">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2827F0A4">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1F4796C0">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186F0F0E">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7A1549D">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33804A6">
            <w:pPr>
              <w:pStyle w:val="379"/>
            </w:pPr>
          </w:p>
        </w:tc>
        <w:tc>
          <w:tcPr>
            <w:tcW w:w="210" w:type="pct"/>
            <w:tcBorders>
              <w:top w:val="nil"/>
              <w:left w:val="nil"/>
              <w:bottom w:val="single" w:color="auto" w:sz="4" w:space="0"/>
              <w:right w:val="single" w:color="auto" w:sz="4" w:space="0"/>
            </w:tcBorders>
            <w:shd w:val="clear" w:color="000000" w:fill="FFFFFF"/>
            <w:vAlign w:val="center"/>
          </w:tcPr>
          <w:p w14:paraId="1717004A">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6872E243">
            <w:pPr>
              <w:pStyle w:val="379"/>
            </w:pPr>
            <w:r>
              <w:t>45</w:t>
            </w:r>
          </w:p>
        </w:tc>
        <w:tc>
          <w:tcPr>
            <w:tcW w:w="313" w:type="pct"/>
            <w:tcBorders>
              <w:top w:val="nil"/>
              <w:left w:val="nil"/>
              <w:bottom w:val="single" w:color="auto" w:sz="4" w:space="0"/>
              <w:right w:val="single" w:color="auto" w:sz="4" w:space="0"/>
            </w:tcBorders>
            <w:shd w:val="clear" w:color="000000" w:fill="FFFFFF"/>
            <w:vAlign w:val="center"/>
          </w:tcPr>
          <w:p w14:paraId="1A5F0AD8">
            <w:pPr>
              <w:pStyle w:val="379"/>
            </w:pPr>
            <w:r>
              <w:t>51.9</w:t>
            </w:r>
          </w:p>
        </w:tc>
        <w:tc>
          <w:tcPr>
            <w:tcW w:w="472" w:type="pct"/>
            <w:tcBorders>
              <w:top w:val="nil"/>
              <w:left w:val="nil"/>
              <w:bottom w:val="single" w:color="auto" w:sz="4" w:space="0"/>
              <w:right w:val="single" w:color="auto" w:sz="4" w:space="0"/>
            </w:tcBorders>
            <w:shd w:val="clear" w:color="000000" w:fill="FFFFFF"/>
            <w:vAlign w:val="center"/>
          </w:tcPr>
          <w:p w14:paraId="4B2FC687">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02DFFC84">
            <w:pPr>
              <w:pStyle w:val="379"/>
            </w:pPr>
            <w:r>
              <w:t>31.9</w:t>
            </w:r>
          </w:p>
        </w:tc>
        <w:tc>
          <w:tcPr>
            <w:tcW w:w="447" w:type="pct"/>
            <w:tcBorders>
              <w:top w:val="nil"/>
              <w:left w:val="nil"/>
              <w:bottom w:val="single" w:color="auto" w:sz="4" w:space="0"/>
              <w:right w:val="single" w:color="auto" w:sz="4" w:space="0"/>
            </w:tcBorders>
            <w:shd w:val="clear" w:color="000000" w:fill="FFFFFF"/>
            <w:vAlign w:val="center"/>
          </w:tcPr>
          <w:p w14:paraId="65E714C4">
            <w:pPr>
              <w:pStyle w:val="379"/>
            </w:pPr>
            <w:r>
              <w:t>1</w:t>
            </w:r>
          </w:p>
        </w:tc>
      </w:tr>
      <w:tr w14:paraId="3272CD33">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46BD4FC8">
            <w:pPr>
              <w:pStyle w:val="379"/>
            </w:pPr>
            <w:r>
              <w:t>8</w:t>
            </w:r>
          </w:p>
        </w:tc>
        <w:tc>
          <w:tcPr>
            <w:tcW w:w="314" w:type="pct"/>
            <w:vMerge w:val="continue"/>
            <w:tcBorders>
              <w:top w:val="nil"/>
              <w:left w:val="single" w:color="auto" w:sz="4" w:space="0"/>
              <w:bottom w:val="single" w:color="auto" w:sz="4" w:space="0"/>
              <w:right w:val="single" w:color="auto" w:sz="4" w:space="0"/>
            </w:tcBorders>
            <w:vAlign w:val="center"/>
          </w:tcPr>
          <w:p w14:paraId="67AA8D49">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14FB1D5D">
            <w:pPr>
              <w:pStyle w:val="379"/>
            </w:pPr>
            <w:r>
              <w:rPr>
                <w:rFonts w:hint="eastAsia"/>
              </w:rPr>
              <w:t>螺旋式猪毛输送机</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00A22539">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677AA42B">
            <w:pPr>
              <w:pStyle w:val="379"/>
            </w:pPr>
            <w:r>
              <w:t>70/1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66F8E2C2">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7520094F">
            <w:pPr>
              <w:pStyle w:val="379"/>
            </w:pPr>
            <w:r>
              <w:t>-16</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69121DEC">
            <w:pPr>
              <w:pStyle w:val="379"/>
            </w:pPr>
            <w:r>
              <w:t>2</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7712DB3F">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2971EB09">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12528885">
            <w:pPr>
              <w:pStyle w:val="379"/>
            </w:pPr>
            <w:r>
              <w:t>95</w:t>
            </w:r>
          </w:p>
        </w:tc>
        <w:tc>
          <w:tcPr>
            <w:tcW w:w="313" w:type="pct"/>
            <w:tcBorders>
              <w:top w:val="nil"/>
              <w:left w:val="nil"/>
              <w:bottom w:val="single" w:color="auto" w:sz="4" w:space="0"/>
              <w:right w:val="single" w:color="auto" w:sz="4" w:space="0"/>
            </w:tcBorders>
            <w:shd w:val="clear" w:color="000000" w:fill="FFFFFF"/>
            <w:vAlign w:val="center"/>
          </w:tcPr>
          <w:p w14:paraId="034C1E67">
            <w:pPr>
              <w:pStyle w:val="379"/>
            </w:pPr>
            <w:r>
              <w:t>30.4</w:t>
            </w:r>
          </w:p>
        </w:tc>
        <w:tc>
          <w:tcPr>
            <w:tcW w:w="472" w:type="pct"/>
            <w:tcBorders>
              <w:top w:val="nil"/>
              <w:left w:val="nil"/>
              <w:bottom w:val="single" w:color="auto" w:sz="4" w:space="0"/>
              <w:right w:val="single" w:color="auto" w:sz="4" w:space="0"/>
            </w:tcBorders>
            <w:shd w:val="clear" w:color="000000" w:fill="FFFFFF"/>
            <w:vAlign w:val="center"/>
          </w:tcPr>
          <w:p w14:paraId="1A36FEDB">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ADBDC32">
            <w:pPr>
              <w:pStyle w:val="379"/>
            </w:pPr>
            <w:r>
              <w:t>10.4</w:t>
            </w:r>
          </w:p>
        </w:tc>
        <w:tc>
          <w:tcPr>
            <w:tcW w:w="447" w:type="pct"/>
            <w:tcBorders>
              <w:top w:val="nil"/>
              <w:left w:val="nil"/>
              <w:bottom w:val="single" w:color="auto" w:sz="4" w:space="0"/>
              <w:right w:val="single" w:color="auto" w:sz="4" w:space="0"/>
            </w:tcBorders>
            <w:shd w:val="clear" w:color="000000" w:fill="FFFFFF"/>
            <w:vAlign w:val="center"/>
          </w:tcPr>
          <w:p w14:paraId="6F9B4353">
            <w:pPr>
              <w:pStyle w:val="379"/>
            </w:pPr>
            <w:r>
              <w:t>1</w:t>
            </w:r>
          </w:p>
        </w:tc>
      </w:tr>
      <w:tr w14:paraId="250142EE">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936F5B7">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4C7D65AA">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01B21217">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276C9BFA">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0CA89254">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3A025617">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06AD8554">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9E09A3E">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88A153D">
            <w:pPr>
              <w:pStyle w:val="379"/>
            </w:pPr>
          </w:p>
        </w:tc>
        <w:tc>
          <w:tcPr>
            <w:tcW w:w="210" w:type="pct"/>
            <w:tcBorders>
              <w:top w:val="nil"/>
              <w:left w:val="nil"/>
              <w:bottom w:val="single" w:color="auto" w:sz="4" w:space="0"/>
              <w:right w:val="single" w:color="auto" w:sz="4" w:space="0"/>
            </w:tcBorders>
            <w:shd w:val="clear" w:color="000000" w:fill="FFFFFF"/>
            <w:vAlign w:val="center"/>
          </w:tcPr>
          <w:p w14:paraId="745DA165">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47059089">
            <w:pPr>
              <w:pStyle w:val="379"/>
            </w:pPr>
            <w:r>
              <w:t>2</w:t>
            </w:r>
          </w:p>
        </w:tc>
        <w:tc>
          <w:tcPr>
            <w:tcW w:w="313" w:type="pct"/>
            <w:tcBorders>
              <w:top w:val="nil"/>
              <w:left w:val="nil"/>
              <w:bottom w:val="single" w:color="auto" w:sz="4" w:space="0"/>
              <w:right w:val="single" w:color="auto" w:sz="4" w:space="0"/>
            </w:tcBorders>
            <w:shd w:val="clear" w:color="000000" w:fill="FFFFFF"/>
            <w:vAlign w:val="center"/>
          </w:tcPr>
          <w:p w14:paraId="3B86A087">
            <w:pPr>
              <w:pStyle w:val="379"/>
            </w:pPr>
            <w:r>
              <w:t>64.0</w:t>
            </w:r>
          </w:p>
        </w:tc>
        <w:tc>
          <w:tcPr>
            <w:tcW w:w="472" w:type="pct"/>
            <w:tcBorders>
              <w:top w:val="nil"/>
              <w:left w:val="nil"/>
              <w:bottom w:val="single" w:color="auto" w:sz="4" w:space="0"/>
              <w:right w:val="single" w:color="auto" w:sz="4" w:space="0"/>
            </w:tcBorders>
            <w:shd w:val="clear" w:color="000000" w:fill="FFFFFF"/>
            <w:vAlign w:val="center"/>
          </w:tcPr>
          <w:p w14:paraId="36C91CD5">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5C63DD49">
            <w:pPr>
              <w:pStyle w:val="379"/>
            </w:pPr>
            <w:r>
              <w:t>44.0</w:t>
            </w:r>
          </w:p>
        </w:tc>
        <w:tc>
          <w:tcPr>
            <w:tcW w:w="447" w:type="pct"/>
            <w:tcBorders>
              <w:top w:val="nil"/>
              <w:left w:val="nil"/>
              <w:bottom w:val="single" w:color="auto" w:sz="4" w:space="0"/>
              <w:right w:val="single" w:color="auto" w:sz="4" w:space="0"/>
            </w:tcBorders>
            <w:shd w:val="clear" w:color="000000" w:fill="FFFFFF"/>
            <w:vAlign w:val="center"/>
          </w:tcPr>
          <w:p w14:paraId="7E2D256A">
            <w:pPr>
              <w:pStyle w:val="379"/>
            </w:pPr>
            <w:r>
              <w:t>1</w:t>
            </w:r>
          </w:p>
        </w:tc>
      </w:tr>
      <w:tr w14:paraId="1233AF35">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3C715BD5">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63DCDD22">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2B1C4AA1">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7767BDD4">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61EA68D2">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8C43566">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1A418697">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ED4FE2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C264FCB">
            <w:pPr>
              <w:pStyle w:val="379"/>
            </w:pPr>
          </w:p>
        </w:tc>
        <w:tc>
          <w:tcPr>
            <w:tcW w:w="210" w:type="pct"/>
            <w:tcBorders>
              <w:top w:val="nil"/>
              <w:left w:val="nil"/>
              <w:bottom w:val="single" w:color="auto" w:sz="4" w:space="0"/>
              <w:right w:val="single" w:color="auto" w:sz="4" w:space="0"/>
            </w:tcBorders>
            <w:shd w:val="clear" w:color="000000" w:fill="FFFFFF"/>
            <w:vAlign w:val="center"/>
          </w:tcPr>
          <w:p w14:paraId="54CFF8BC">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498623E8">
            <w:pPr>
              <w:pStyle w:val="379"/>
            </w:pPr>
            <w:r>
              <w:t>15</w:t>
            </w:r>
          </w:p>
        </w:tc>
        <w:tc>
          <w:tcPr>
            <w:tcW w:w="313" w:type="pct"/>
            <w:tcBorders>
              <w:top w:val="nil"/>
              <w:left w:val="nil"/>
              <w:bottom w:val="single" w:color="auto" w:sz="4" w:space="0"/>
              <w:right w:val="single" w:color="auto" w:sz="4" w:space="0"/>
            </w:tcBorders>
            <w:shd w:val="clear" w:color="000000" w:fill="FFFFFF"/>
            <w:vAlign w:val="center"/>
          </w:tcPr>
          <w:p w14:paraId="3A1C4C6E">
            <w:pPr>
              <w:pStyle w:val="379"/>
            </w:pPr>
            <w:r>
              <w:t>46.5</w:t>
            </w:r>
          </w:p>
        </w:tc>
        <w:tc>
          <w:tcPr>
            <w:tcW w:w="472" w:type="pct"/>
            <w:tcBorders>
              <w:top w:val="nil"/>
              <w:left w:val="nil"/>
              <w:bottom w:val="single" w:color="auto" w:sz="4" w:space="0"/>
              <w:right w:val="single" w:color="auto" w:sz="4" w:space="0"/>
            </w:tcBorders>
            <w:shd w:val="clear" w:color="000000" w:fill="FFFFFF"/>
            <w:vAlign w:val="center"/>
          </w:tcPr>
          <w:p w14:paraId="6AACE6EF">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062449E7">
            <w:pPr>
              <w:pStyle w:val="379"/>
            </w:pPr>
            <w:r>
              <w:t>26.5</w:t>
            </w:r>
          </w:p>
        </w:tc>
        <w:tc>
          <w:tcPr>
            <w:tcW w:w="447" w:type="pct"/>
            <w:tcBorders>
              <w:top w:val="nil"/>
              <w:left w:val="nil"/>
              <w:bottom w:val="single" w:color="auto" w:sz="4" w:space="0"/>
              <w:right w:val="single" w:color="auto" w:sz="4" w:space="0"/>
            </w:tcBorders>
            <w:shd w:val="clear" w:color="000000" w:fill="FFFFFF"/>
            <w:vAlign w:val="center"/>
          </w:tcPr>
          <w:p w14:paraId="3933C5AF">
            <w:pPr>
              <w:pStyle w:val="379"/>
            </w:pPr>
            <w:r>
              <w:t>1</w:t>
            </w:r>
          </w:p>
        </w:tc>
      </w:tr>
      <w:tr w14:paraId="7946FE44">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63D5358E">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0574765C">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5FED5EDE">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305D5460">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077AA5AB">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07324CD8">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2FBAA508">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659DDFA">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0A590E4">
            <w:pPr>
              <w:pStyle w:val="379"/>
            </w:pPr>
          </w:p>
        </w:tc>
        <w:tc>
          <w:tcPr>
            <w:tcW w:w="210" w:type="pct"/>
            <w:tcBorders>
              <w:top w:val="nil"/>
              <w:left w:val="nil"/>
              <w:bottom w:val="single" w:color="auto" w:sz="4" w:space="0"/>
              <w:right w:val="single" w:color="auto" w:sz="4" w:space="0"/>
            </w:tcBorders>
            <w:shd w:val="clear" w:color="000000" w:fill="FFFFFF"/>
            <w:vAlign w:val="center"/>
          </w:tcPr>
          <w:p w14:paraId="4AB46932">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0634925D">
            <w:pPr>
              <w:pStyle w:val="379"/>
            </w:pPr>
            <w:r>
              <w:t>45</w:t>
            </w:r>
          </w:p>
        </w:tc>
        <w:tc>
          <w:tcPr>
            <w:tcW w:w="313" w:type="pct"/>
            <w:tcBorders>
              <w:top w:val="nil"/>
              <w:left w:val="nil"/>
              <w:bottom w:val="single" w:color="auto" w:sz="4" w:space="0"/>
              <w:right w:val="single" w:color="auto" w:sz="4" w:space="0"/>
            </w:tcBorders>
            <w:shd w:val="clear" w:color="000000" w:fill="FFFFFF"/>
            <w:vAlign w:val="center"/>
          </w:tcPr>
          <w:p w14:paraId="29DF9C2E">
            <w:pPr>
              <w:pStyle w:val="379"/>
            </w:pPr>
            <w:r>
              <w:t>36.9</w:t>
            </w:r>
          </w:p>
        </w:tc>
        <w:tc>
          <w:tcPr>
            <w:tcW w:w="472" w:type="pct"/>
            <w:tcBorders>
              <w:top w:val="nil"/>
              <w:left w:val="nil"/>
              <w:bottom w:val="single" w:color="auto" w:sz="4" w:space="0"/>
              <w:right w:val="single" w:color="auto" w:sz="4" w:space="0"/>
            </w:tcBorders>
            <w:shd w:val="clear" w:color="000000" w:fill="FFFFFF"/>
            <w:vAlign w:val="center"/>
          </w:tcPr>
          <w:p w14:paraId="02775281">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36A4BE69">
            <w:pPr>
              <w:pStyle w:val="379"/>
            </w:pPr>
            <w:r>
              <w:t>16.9</w:t>
            </w:r>
          </w:p>
        </w:tc>
        <w:tc>
          <w:tcPr>
            <w:tcW w:w="447" w:type="pct"/>
            <w:tcBorders>
              <w:top w:val="nil"/>
              <w:left w:val="nil"/>
              <w:bottom w:val="single" w:color="auto" w:sz="4" w:space="0"/>
              <w:right w:val="single" w:color="auto" w:sz="4" w:space="0"/>
            </w:tcBorders>
            <w:shd w:val="clear" w:color="000000" w:fill="FFFFFF"/>
            <w:vAlign w:val="center"/>
          </w:tcPr>
          <w:p w14:paraId="692987AE">
            <w:pPr>
              <w:pStyle w:val="379"/>
            </w:pPr>
            <w:r>
              <w:t>1</w:t>
            </w:r>
          </w:p>
        </w:tc>
      </w:tr>
      <w:tr w14:paraId="7D7B1E07">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339571A9">
            <w:pPr>
              <w:pStyle w:val="379"/>
            </w:pPr>
            <w:r>
              <w:t>9</w:t>
            </w:r>
          </w:p>
        </w:tc>
        <w:tc>
          <w:tcPr>
            <w:tcW w:w="314" w:type="pct"/>
            <w:vMerge w:val="continue"/>
            <w:tcBorders>
              <w:top w:val="nil"/>
              <w:left w:val="single" w:color="auto" w:sz="4" w:space="0"/>
              <w:bottom w:val="single" w:color="auto" w:sz="4" w:space="0"/>
              <w:right w:val="single" w:color="auto" w:sz="4" w:space="0"/>
            </w:tcBorders>
            <w:vAlign w:val="center"/>
          </w:tcPr>
          <w:p w14:paraId="07363D16">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46D21C8E">
            <w:pPr>
              <w:pStyle w:val="379"/>
            </w:pPr>
            <w:r>
              <w:rPr>
                <w:rFonts w:hint="eastAsia"/>
              </w:rPr>
              <w:t>平板修刮输送机</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059E49D5">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2483267B">
            <w:pPr>
              <w:pStyle w:val="379"/>
            </w:pPr>
            <w:r>
              <w:t>70/1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5667F5B4">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6D49DCFE">
            <w:pPr>
              <w:pStyle w:val="379"/>
            </w:pPr>
            <w:r>
              <w:t>-19</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45AFFDF9">
            <w:pPr>
              <w:pStyle w:val="379"/>
            </w:pPr>
            <w:r>
              <w:t>19</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0BAF237C">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58F10058">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30A727EE">
            <w:pPr>
              <w:pStyle w:val="379"/>
            </w:pPr>
            <w:r>
              <w:t>95</w:t>
            </w:r>
          </w:p>
        </w:tc>
        <w:tc>
          <w:tcPr>
            <w:tcW w:w="313" w:type="pct"/>
            <w:tcBorders>
              <w:top w:val="nil"/>
              <w:left w:val="nil"/>
              <w:bottom w:val="single" w:color="auto" w:sz="4" w:space="0"/>
              <w:right w:val="single" w:color="auto" w:sz="4" w:space="0"/>
            </w:tcBorders>
            <w:shd w:val="clear" w:color="000000" w:fill="FFFFFF"/>
            <w:vAlign w:val="center"/>
          </w:tcPr>
          <w:p w14:paraId="17B3A7E3">
            <w:pPr>
              <w:pStyle w:val="379"/>
            </w:pPr>
            <w:r>
              <w:t>30.4</w:t>
            </w:r>
          </w:p>
        </w:tc>
        <w:tc>
          <w:tcPr>
            <w:tcW w:w="472" w:type="pct"/>
            <w:tcBorders>
              <w:top w:val="nil"/>
              <w:left w:val="nil"/>
              <w:bottom w:val="single" w:color="auto" w:sz="4" w:space="0"/>
              <w:right w:val="single" w:color="auto" w:sz="4" w:space="0"/>
            </w:tcBorders>
            <w:shd w:val="clear" w:color="000000" w:fill="FFFFFF"/>
            <w:vAlign w:val="center"/>
          </w:tcPr>
          <w:p w14:paraId="623C5B72">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08D1628">
            <w:pPr>
              <w:pStyle w:val="379"/>
            </w:pPr>
            <w:r>
              <w:t>10.4</w:t>
            </w:r>
          </w:p>
        </w:tc>
        <w:tc>
          <w:tcPr>
            <w:tcW w:w="447" w:type="pct"/>
            <w:tcBorders>
              <w:top w:val="nil"/>
              <w:left w:val="nil"/>
              <w:bottom w:val="single" w:color="auto" w:sz="4" w:space="0"/>
              <w:right w:val="single" w:color="auto" w:sz="4" w:space="0"/>
            </w:tcBorders>
            <w:shd w:val="clear" w:color="000000" w:fill="FFFFFF"/>
            <w:vAlign w:val="center"/>
          </w:tcPr>
          <w:p w14:paraId="7F97CC07">
            <w:pPr>
              <w:pStyle w:val="379"/>
            </w:pPr>
            <w:r>
              <w:t>1</w:t>
            </w:r>
          </w:p>
        </w:tc>
      </w:tr>
      <w:tr w14:paraId="62E80DBD">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73BEB8D">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50C8678C">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33395248">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391667A1">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2B924C4E">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26860462">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7E62F858">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35DE3285">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844D72F">
            <w:pPr>
              <w:pStyle w:val="379"/>
            </w:pPr>
          </w:p>
        </w:tc>
        <w:tc>
          <w:tcPr>
            <w:tcW w:w="210" w:type="pct"/>
            <w:tcBorders>
              <w:top w:val="nil"/>
              <w:left w:val="nil"/>
              <w:bottom w:val="single" w:color="auto" w:sz="4" w:space="0"/>
              <w:right w:val="single" w:color="auto" w:sz="4" w:space="0"/>
            </w:tcBorders>
            <w:shd w:val="clear" w:color="000000" w:fill="FFFFFF"/>
            <w:vAlign w:val="center"/>
          </w:tcPr>
          <w:p w14:paraId="73FFE8C2">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3B914DA4">
            <w:pPr>
              <w:pStyle w:val="379"/>
            </w:pPr>
            <w:r>
              <w:t>15</w:t>
            </w:r>
          </w:p>
        </w:tc>
        <w:tc>
          <w:tcPr>
            <w:tcW w:w="313" w:type="pct"/>
            <w:tcBorders>
              <w:top w:val="nil"/>
              <w:left w:val="nil"/>
              <w:bottom w:val="single" w:color="auto" w:sz="4" w:space="0"/>
              <w:right w:val="single" w:color="auto" w:sz="4" w:space="0"/>
            </w:tcBorders>
            <w:shd w:val="clear" w:color="000000" w:fill="FFFFFF"/>
            <w:vAlign w:val="center"/>
          </w:tcPr>
          <w:p w14:paraId="505C6D76">
            <w:pPr>
              <w:pStyle w:val="379"/>
            </w:pPr>
            <w:r>
              <w:t>46.5</w:t>
            </w:r>
          </w:p>
        </w:tc>
        <w:tc>
          <w:tcPr>
            <w:tcW w:w="472" w:type="pct"/>
            <w:tcBorders>
              <w:top w:val="nil"/>
              <w:left w:val="nil"/>
              <w:bottom w:val="single" w:color="auto" w:sz="4" w:space="0"/>
              <w:right w:val="single" w:color="auto" w:sz="4" w:space="0"/>
            </w:tcBorders>
            <w:shd w:val="clear" w:color="000000" w:fill="FFFFFF"/>
            <w:vAlign w:val="center"/>
          </w:tcPr>
          <w:p w14:paraId="04E01C64">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4ADD79C">
            <w:pPr>
              <w:pStyle w:val="379"/>
            </w:pPr>
            <w:r>
              <w:t>26.5</w:t>
            </w:r>
          </w:p>
        </w:tc>
        <w:tc>
          <w:tcPr>
            <w:tcW w:w="447" w:type="pct"/>
            <w:tcBorders>
              <w:top w:val="nil"/>
              <w:left w:val="nil"/>
              <w:bottom w:val="single" w:color="auto" w:sz="4" w:space="0"/>
              <w:right w:val="single" w:color="auto" w:sz="4" w:space="0"/>
            </w:tcBorders>
            <w:shd w:val="clear" w:color="000000" w:fill="FFFFFF"/>
            <w:vAlign w:val="center"/>
          </w:tcPr>
          <w:p w14:paraId="3C3546C0">
            <w:pPr>
              <w:pStyle w:val="379"/>
            </w:pPr>
            <w:r>
              <w:t>1</w:t>
            </w:r>
          </w:p>
        </w:tc>
      </w:tr>
      <w:tr w14:paraId="62CFAFEA">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B63EB44">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43458737">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5D611807">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70E3B695">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6AE05D80">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3C6FDC94">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2A6DF4F4">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75B10A7">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B9AB29B">
            <w:pPr>
              <w:pStyle w:val="379"/>
            </w:pPr>
          </w:p>
        </w:tc>
        <w:tc>
          <w:tcPr>
            <w:tcW w:w="210" w:type="pct"/>
            <w:tcBorders>
              <w:top w:val="nil"/>
              <w:left w:val="nil"/>
              <w:bottom w:val="single" w:color="auto" w:sz="4" w:space="0"/>
              <w:right w:val="single" w:color="auto" w:sz="4" w:space="0"/>
            </w:tcBorders>
            <w:shd w:val="clear" w:color="000000" w:fill="FFFFFF"/>
            <w:vAlign w:val="center"/>
          </w:tcPr>
          <w:p w14:paraId="58C2B947">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414AB1E2">
            <w:pPr>
              <w:pStyle w:val="379"/>
            </w:pPr>
            <w:r>
              <w:t>15</w:t>
            </w:r>
          </w:p>
        </w:tc>
        <w:tc>
          <w:tcPr>
            <w:tcW w:w="313" w:type="pct"/>
            <w:tcBorders>
              <w:top w:val="nil"/>
              <w:left w:val="nil"/>
              <w:bottom w:val="single" w:color="auto" w:sz="4" w:space="0"/>
              <w:right w:val="single" w:color="auto" w:sz="4" w:space="0"/>
            </w:tcBorders>
            <w:shd w:val="clear" w:color="000000" w:fill="FFFFFF"/>
            <w:vAlign w:val="center"/>
          </w:tcPr>
          <w:p w14:paraId="699703D0">
            <w:pPr>
              <w:pStyle w:val="379"/>
            </w:pPr>
            <w:r>
              <w:t>46.5</w:t>
            </w:r>
          </w:p>
        </w:tc>
        <w:tc>
          <w:tcPr>
            <w:tcW w:w="472" w:type="pct"/>
            <w:tcBorders>
              <w:top w:val="nil"/>
              <w:left w:val="nil"/>
              <w:bottom w:val="single" w:color="auto" w:sz="4" w:space="0"/>
              <w:right w:val="single" w:color="auto" w:sz="4" w:space="0"/>
            </w:tcBorders>
            <w:shd w:val="clear" w:color="000000" w:fill="FFFFFF"/>
            <w:vAlign w:val="center"/>
          </w:tcPr>
          <w:p w14:paraId="617A4529">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ABC26BD">
            <w:pPr>
              <w:pStyle w:val="379"/>
            </w:pPr>
            <w:r>
              <w:t>26.5</w:t>
            </w:r>
          </w:p>
        </w:tc>
        <w:tc>
          <w:tcPr>
            <w:tcW w:w="447" w:type="pct"/>
            <w:tcBorders>
              <w:top w:val="nil"/>
              <w:left w:val="nil"/>
              <w:bottom w:val="single" w:color="auto" w:sz="4" w:space="0"/>
              <w:right w:val="single" w:color="auto" w:sz="4" w:space="0"/>
            </w:tcBorders>
            <w:shd w:val="clear" w:color="000000" w:fill="FFFFFF"/>
            <w:vAlign w:val="center"/>
          </w:tcPr>
          <w:p w14:paraId="0F26E945">
            <w:pPr>
              <w:pStyle w:val="379"/>
            </w:pPr>
            <w:r>
              <w:t>1</w:t>
            </w:r>
          </w:p>
        </w:tc>
      </w:tr>
      <w:tr w14:paraId="4B236A89">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549C9885">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16941177">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496ED254">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3B87C106">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6204DB38">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6F5ADD97">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0BF3D96D">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4E8EFE9">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74871CC">
            <w:pPr>
              <w:pStyle w:val="379"/>
            </w:pPr>
          </w:p>
        </w:tc>
        <w:tc>
          <w:tcPr>
            <w:tcW w:w="210" w:type="pct"/>
            <w:tcBorders>
              <w:top w:val="nil"/>
              <w:left w:val="nil"/>
              <w:bottom w:val="single" w:color="auto" w:sz="4" w:space="0"/>
              <w:right w:val="single" w:color="auto" w:sz="4" w:space="0"/>
            </w:tcBorders>
            <w:shd w:val="clear" w:color="000000" w:fill="FFFFFF"/>
            <w:vAlign w:val="center"/>
          </w:tcPr>
          <w:p w14:paraId="514262C5">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7AD3FA3A">
            <w:pPr>
              <w:pStyle w:val="379"/>
            </w:pPr>
            <w:r>
              <w:t>30</w:t>
            </w:r>
          </w:p>
        </w:tc>
        <w:tc>
          <w:tcPr>
            <w:tcW w:w="313" w:type="pct"/>
            <w:tcBorders>
              <w:top w:val="nil"/>
              <w:left w:val="nil"/>
              <w:bottom w:val="single" w:color="auto" w:sz="4" w:space="0"/>
              <w:right w:val="single" w:color="auto" w:sz="4" w:space="0"/>
            </w:tcBorders>
            <w:shd w:val="clear" w:color="000000" w:fill="FFFFFF"/>
            <w:vAlign w:val="center"/>
          </w:tcPr>
          <w:p w14:paraId="31337B08">
            <w:pPr>
              <w:pStyle w:val="379"/>
            </w:pPr>
            <w:r>
              <w:t>40.5</w:t>
            </w:r>
          </w:p>
        </w:tc>
        <w:tc>
          <w:tcPr>
            <w:tcW w:w="472" w:type="pct"/>
            <w:tcBorders>
              <w:top w:val="nil"/>
              <w:left w:val="nil"/>
              <w:bottom w:val="single" w:color="auto" w:sz="4" w:space="0"/>
              <w:right w:val="single" w:color="auto" w:sz="4" w:space="0"/>
            </w:tcBorders>
            <w:shd w:val="clear" w:color="000000" w:fill="FFFFFF"/>
            <w:vAlign w:val="center"/>
          </w:tcPr>
          <w:p w14:paraId="1F03B468">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C2CACBB">
            <w:pPr>
              <w:pStyle w:val="379"/>
            </w:pPr>
            <w:r>
              <w:t>20.5</w:t>
            </w:r>
          </w:p>
        </w:tc>
        <w:tc>
          <w:tcPr>
            <w:tcW w:w="447" w:type="pct"/>
            <w:tcBorders>
              <w:top w:val="nil"/>
              <w:left w:val="nil"/>
              <w:bottom w:val="single" w:color="auto" w:sz="4" w:space="0"/>
              <w:right w:val="single" w:color="auto" w:sz="4" w:space="0"/>
            </w:tcBorders>
            <w:shd w:val="clear" w:color="000000" w:fill="FFFFFF"/>
            <w:vAlign w:val="center"/>
          </w:tcPr>
          <w:p w14:paraId="08EB6F8F">
            <w:pPr>
              <w:pStyle w:val="379"/>
            </w:pPr>
            <w:r>
              <w:t>1</w:t>
            </w:r>
          </w:p>
        </w:tc>
      </w:tr>
      <w:tr w14:paraId="10C2FC64">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28BADC58">
            <w:pPr>
              <w:pStyle w:val="379"/>
            </w:pPr>
            <w:r>
              <w:t>10</w:t>
            </w:r>
          </w:p>
        </w:tc>
        <w:tc>
          <w:tcPr>
            <w:tcW w:w="314" w:type="pct"/>
            <w:vMerge w:val="continue"/>
            <w:tcBorders>
              <w:top w:val="nil"/>
              <w:left w:val="single" w:color="auto" w:sz="4" w:space="0"/>
              <w:bottom w:val="single" w:color="auto" w:sz="4" w:space="0"/>
              <w:right w:val="single" w:color="auto" w:sz="4" w:space="0"/>
            </w:tcBorders>
            <w:vAlign w:val="center"/>
          </w:tcPr>
          <w:p w14:paraId="23A3D5E4">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5F514EF6">
            <w:pPr>
              <w:pStyle w:val="379"/>
            </w:pPr>
            <w:r>
              <w:rPr>
                <w:rFonts w:hint="eastAsia"/>
              </w:rPr>
              <w:t>抛光机</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4D4F29FA">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710A4A43">
            <w:pPr>
              <w:pStyle w:val="379"/>
            </w:pPr>
            <w:r>
              <w:t>75/1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32CFE281">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6C313392">
            <w:pPr>
              <w:pStyle w:val="379"/>
            </w:pPr>
            <w:r>
              <w:t>-16</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36945789">
            <w:pPr>
              <w:pStyle w:val="379"/>
            </w:pPr>
            <w:r>
              <w:t>18</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73EEE108">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2E3BEDF0">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4C23D7BE">
            <w:pPr>
              <w:pStyle w:val="379"/>
            </w:pPr>
            <w:r>
              <w:t>96</w:t>
            </w:r>
          </w:p>
        </w:tc>
        <w:tc>
          <w:tcPr>
            <w:tcW w:w="313" w:type="pct"/>
            <w:tcBorders>
              <w:top w:val="nil"/>
              <w:left w:val="nil"/>
              <w:bottom w:val="single" w:color="auto" w:sz="4" w:space="0"/>
              <w:right w:val="single" w:color="auto" w:sz="4" w:space="0"/>
            </w:tcBorders>
            <w:shd w:val="clear" w:color="000000" w:fill="FFFFFF"/>
            <w:vAlign w:val="center"/>
          </w:tcPr>
          <w:p w14:paraId="16187FC6">
            <w:pPr>
              <w:pStyle w:val="379"/>
            </w:pPr>
            <w:r>
              <w:t>35.4</w:t>
            </w:r>
          </w:p>
        </w:tc>
        <w:tc>
          <w:tcPr>
            <w:tcW w:w="472" w:type="pct"/>
            <w:tcBorders>
              <w:top w:val="nil"/>
              <w:left w:val="nil"/>
              <w:bottom w:val="single" w:color="auto" w:sz="4" w:space="0"/>
              <w:right w:val="single" w:color="auto" w:sz="4" w:space="0"/>
            </w:tcBorders>
            <w:shd w:val="clear" w:color="000000" w:fill="FFFFFF"/>
            <w:vAlign w:val="center"/>
          </w:tcPr>
          <w:p w14:paraId="44EA8A0C">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4BED442">
            <w:pPr>
              <w:pStyle w:val="379"/>
            </w:pPr>
            <w:r>
              <w:t>15.4</w:t>
            </w:r>
          </w:p>
        </w:tc>
        <w:tc>
          <w:tcPr>
            <w:tcW w:w="447" w:type="pct"/>
            <w:tcBorders>
              <w:top w:val="nil"/>
              <w:left w:val="nil"/>
              <w:bottom w:val="single" w:color="auto" w:sz="4" w:space="0"/>
              <w:right w:val="single" w:color="auto" w:sz="4" w:space="0"/>
            </w:tcBorders>
            <w:shd w:val="clear" w:color="000000" w:fill="FFFFFF"/>
            <w:vAlign w:val="center"/>
          </w:tcPr>
          <w:p w14:paraId="57E1E960">
            <w:pPr>
              <w:pStyle w:val="379"/>
            </w:pPr>
            <w:r>
              <w:t>1</w:t>
            </w:r>
          </w:p>
        </w:tc>
      </w:tr>
      <w:tr w14:paraId="5F67E9FE">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23594D1D">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33F021A2">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1E47245D">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2A4AB577">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0F205A1E">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672DFA1A">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69E0A30A">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9DBB08A">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C108C47">
            <w:pPr>
              <w:pStyle w:val="379"/>
            </w:pPr>
          </w:p>
        </w:tc>
        <w:tc>
          <w:tcPr>
            <w:tcW w:w="210" w:type="pct"/>
            <w:tcBorders>
              <w:top w:val="nil"/>
              <w:left w:val="nil"/>
              <w:bottom w:val="single" w:color="auto" w:sz="4" w:space="0"/>
              <w:right w:val="single" w:color="auto" w:sz="4" w:space="0"/>
            </w:tcBorders>
            <w:shd w:val="clear" w:color="000000" w:fill="FFFFFF"/>
            <w:vAlign w:val="center"/>
          </w:tcPr>
          <w:p w14:paraId="11E25A16">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33A6ACC0">
            <w:pPr>
              <w:pStyle w:val="379"/>
            </w:pPr>
            <w:r>
              <w:t>18</w:t>
            </w:r>
          </w:p>
        </w:tc>
        <w:tc>
          <w:tcPr>
            <w:tcW w:w="313" w:type="pct"/>
            <w:tcBorders>
              <w:top w:val="nil"/>
              <w:left w:val="nil"/>
              <w:bottom w:val="single" w:color="auto" w:sz="4" w:space="0"/>
              <w:right w:val="single" w:color="auto" w:sz="4" w:space="0"/>
            </w:tcBorders>
            <w:shd w:val="clear" w:color="000000" w:fill="FFFFFF"/>
            <w:vAlign w:val="center"/>
          </w:tcPr>
          <w:p w14:paraId="1C3E026A">
            <w:pPr>
              <w:pStyle w:val="379"/>
            </w:pPr>
            <w:r>
              <w:t>49.9</w:t>
            </w:r>
          </w:p>
        </w:tc>
        <w:tc>
          <w:tcPr>
            <w:tcW w:w="472" w:type="pct"/>
            <w:tcBorders>
              <w:top w:val="nil"/>
              <w:left w:val="nil"/>
              <w:bottom w:val="single" w:color="auto" w:sz="4" w:space="0"/>
              <w:right w:val="single" w:color="auto" w:sz="4" w:space="0"/>
            </w:tcBorders>
            <w:shd w:val="clear" w:color="000000" w:fill="FFFFFF"/>
            <w:vAlign w:val="center"/>
          </w:tcPr>
          <w:p w14:paraId="11EF6CFC">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934B62C">
            <w:pPr>
              <w:pStyle w:val="379"/>
            </w:pPr>
            <w:r>
              <w:t>29.9</w:t>
            </w:r>
          </w:p>
        </w:tc>
        <w:tc>
          <w:tcPr>
            <w:tcW w:w="447" w:type="pct"/>
            <w:tcBorders>
              <w:top w:val="nil"/>
              <w:left w:val="nil"/>
              <w:bottom w:val="single" w:color="auto" w:sz="4" w:space="0"/>
              <w:right w:val="single" w:color="auto" w:sz="4" w:space="0"/>
            </w:tcBorders>
            <w:shd w:val="clear" w:color="000000" w:fill="FFFFFF"/>
            <w:vAlign w:val="center"/>
          </w:tcPr>
          <w:p w14:paraId="663D796B">
            <w:pPr>
              <w:pStyle w:val="379"/>
            </w:pPr>
            <w:r>
              <w:t>1</w:t>
            </w:r>
          </w:p>
        </w:tc>
      </w:tr>
      <w:tr w14:paraId="3755DB73">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3088933C">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02853619">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4B7913A1">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7EF2EA51">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48142CAC">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49029714">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036AB6E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FF69CB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2E63308">
            <w:pPr>
              <w:pStyle w:val="379"/>
            </w:pPr>
          </w:p>
        </w:tc>
        <w:tc>
          <w:tcPr>
            <w:tcW w:w="210" w:type="pct"/>
            <w:tcBorders>
              <w:top w:val="nil"/>
              <w:left w:val="nil"/>
              <w:bottom w:val="single" w:color="auto" w:sz="4" w:space="0"/>
              <w:right w:val="single" w:color="auto" w:sz="4" w:space="0"/>
            </w:tcBorders>
            <w:shd w:val="clear" w:color="000000" w:fill="FFFFFF"/>
            <w:vAlign w:val="center"/>
          </w:tcPr>
          <w:p w14:paraId="74406FA1">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67075664">
            <w:pPr>
              <w:pStyle w:val="379"/>
            </w:pPr>
            <w:r>
              <w:t>14</w:t>
            </w:r>
          </w:p>
        </w:tc>
        <w:tc>
          <w:tcPr>
            <w:tcW w:w="313" w:type="pct"/>
            <w:tcBorders>
              <w:top w:val="nil"/>
              <w:left w:val="nil"/>
              <w:bottom w:val="single" w:color="auto" w:sz="4" w:space="0"/>
              <w:right w:val="single" w:color="auto" w:sz="4" w:space="0"/>
            </w:tcBorders>
            <w:shd w:val="clear" w:color="000000" w:fill="FFFFFF"/>
            <w:vAlign w:val="center"/>
          </w:tcPr>
          <w:p w14:paraId="1F8A318B">
            <w:pPr>
              <w:pStyle w:val="379"/>
            </w:pPr>
            <w:r>
              <w:t>52.1</w:t>
            </w:r>
          </w:p>
        </w:tc>
        <w:tc>
          <w:tcPr>
            <w:tcW w:w="472" w:type="pct"/>
            <w:tcBorders>
              <w:top w:val="nil"/>
              <w:left w:val="nil"/>
              <w:bottom w:val="single" w:color="auto" w:sz="4" w:space="0"/>
              <w:right w:val="single" w:color="auto" w:sz="4" w:space="0"/>
            </w:tcBorders>
            <w:shd w:val="clear" w:color="000000" w:fill="FFFFFF"/>
            <w:vAlign w:val="center"/>
          </w:tcPr>
          <w:p w14:paraId="139B549A">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90946C6">
            <w:pPr>
              <w:pStyle w:val="379"/>
            </w:pPr>
            <w:r>
              <w:t>32.1</w:t>
            </w:r>
          </w:p>
        </w:tc>
        <w:tc>
          <w:tcPr>
            <w:tcW w:w="447" w:type="pct"/>
            <w:tcBorders>
              <w:top w:val="nil"/>
              <w:left w:val="nil"/>
              <w:bottom w:val="single" w:color="auto" w:sz="4" w:space="0"/>
              <w:right w:val="single" w:color="auto" w:sz="4" w:space="0"/>
            </w:tcBorders>
            <w:shd w:val="clear" w:color="000000" w:fill="FFFFFF"/>
            <w:vAlign w:val="center"/>
          </w:tcPr>
          <w:p w14:paraId="03ED07EE">
            <w:pPr>
              <w:pStyle w:val="379"/>
            </w:pPr>
            <w:r>
              <w:t>1</w:t>
            </w:r>
          </w:p>
        </w:tc>
      </w:tr>
      <w:tr w14:paraId="44BF0DC2">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3D0A823">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26CF2CFE">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74FDE3DD">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4B1B7C16">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787439EC">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1DDEFC16">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0E799A75">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A273266">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CC56039">
            <w:pPr>
              <w:pStyle w:val="379"/>
            </w:pPr>
          </w:p>
        </w:tc>
        <w:tc>
          <w:tcPr>
            <w:tcW w:w="210" w:type="pct"/>
            <w:tcBorders>
              <w:top w:val="nil"/>
              <w:left w:val="nil"/>
              <w:bottom w:val="single" w:color="auto" w:sz="4" w:space="0"/>
              <w:right w:val="single" w:color="auto" w:sz="4" w:space="0"/>
            </w:tcBorders>
            <w:shd w:val="clear" w:color="000000" w:fill="FFFFFF"/>
            <w:vAlign w:val="center"/>
          </w:tcPr>
          <w:p w14:paraId="3B095D7F">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7154B577">
            <w:pPr>
              <w:pStyle w:val="379"/>
            </w:pPr>
            <w:r>
              <w:t>136</w:t>
            </w:r>
          </w:p>
        </w:tc>
        <w:tc>
          <w:tcPr>
            <w:tcW w:w="313" w:type="pct"/>
            <w:tcBorders>
              <w:top w:val="nil"/>
              <w:left w:val="nil"/>
              <w:bottom w:val="single" w:color="auto" w:sz="4" w:space="0"/>
              <w:right w:val="single" w:color="auto" w:sz="4" w:space="0"/>
            </w:tcBorders>
            <w:shd w:val="clear" w:color="000000" w:fill="FFFFFF"/>
            <w:vAlign w:val="center"/>
          </w:tcPr>
          <w:p w14:paraId="59C27863">
            <w:pPr>
              <w:pStyle w:val="379"/>
            </w:pPr>
            <w:r>
              <w:t>32.3</w:t>
            </w:r>
          </w:p>
        </w:tc>
        <w:tc>
          <w:tcPr>
            <w:tcW w:w="472" w:type="pct"/>
            <w:tcBorders>
              <w:top w:val="nil"/>
              <w:left w:val="nil"/>
              <w:bottom w:val="single" w:color="auto" w:sz="4" w:space="0"/>
              <w:right w:val="single" w:color="auto" w:sz="4" w:space="0"/>
            </w:tcBorders>
            <w:shd w:val="clear" w:color="000000" w:fill="FFFFFF"/>
            <w:vAlign w:val="center"/>
          </w:tcPr>
          <w:p w14:paraId="14914602">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4377E9D">
            <w:pPr>
              <w:pStyle w:val="379"/>
            </w:pPr>
            <w:r>
              <w:t>12.3</w:t>
            </w:r>
          </w:p>
        </w:tc>
        <w:tc>
          <w:tcPr>
            <w:tcW w:w="447" w:type="pct"/>
            <w:tcBorders>
              <w:top w:val="nil"/>
              <w:left w:val="nil"/>
              <w:bottom w:val="single" w:color="auto" w:sz="4" w:space="0"/>
              <w:right w:val="single" w:color="auto" w:sz="4" w:space="0"/>
            </w:tcBorders>
            <w:shd w:val="clear" w:color="000000" w:fill="FFFFFF"/>
            <w:vAlign w:val="center"/>
          </w:tcPr>
          <w:p w14:paraId="0001163F">
            <w:pPr>
              <w:pStyle w:val="379"/>
            </w:pPr>
            <w:r>
              <w:t>1</w:t>
            </w:r>
          </w:p>
        </w:tc>
      </w:tr>
      <w:tr w14:paraId="340A5E11">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707F9F05">
            <w:pPr>
              <w:pStyle w:val="379"/>
            </w:pPr>
            <w:r>
              <w:t>11</w:t>
            </w:r>
          </w:p>
        </w:tc>
        <w:tc>
          <w:tcPr>
            <w:tcW w:w="314" w:type="pct"/>
            <w:vMerge w:val="continue"/>
            <w:tcBorders>
              <w:top w:val="nil"/>
              <w:left w:val="single" w:color="auto" w:sz="4" w:space="0"/>
              <w:bottom w:val="single" w:color="auto" w:sz="4" w:space="0"/>
              <w:right w:val="single" w:color="auto" w:sz="4" w:space="0"/>
            </w:tcBorders>
            <w:vAlign w:val="center"/>
          </w:tcPr>
          <w:p w14:paraId="6B047ED2">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26822FCF">
            <w:pPr>
              <w:pStyle w:val="379"/>
            </w:pPr>
            <w:r>
              <w:rPr>
                <w:rFonts w:hint="eastAsia"/>
              </w:rPr>
              <w:t>机器人自动劈半机</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6B70D2DE">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6256711A">
            <w:pPr>
              <w:pStyle w:val="379"/>
            </w:pPr>
            <w:r>
              <w:t>85/1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293DE65C">
            <w:pPr>
              <w:pStyle w:val="379"/>
            </w:pPr>
            <w:r>
              <w:t>厂房隔声</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46BB3130">
            <w:pPr>
              <w:pStyle w:val="379"/>
            </w:pPr>
            <w:r>
              <w:t>-25</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165AC925">
            <w:pPr>
              <w:pStyle w:val="379"/>
            </w:pPr>
            <w:r>
              <w:t>35</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33E34797">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313E39B5">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3B38A407">
            <w:pPr>
              <w:pStyle w:val="379"/>
            </w:pPr>
            <w:r>
              <w:t>105</w:t>
            </w:r>
          </w:p>
        </w:tc>
        <w:tc>
          <w:tcPr>
            <w:tcW w:w="313" w:type="pct"/>
            <w:tcBorders>
              <w:top w:val="nil"/>
              <w:left w:val="nil"/>
              <w:bottom w:val="single" w:color="auto" w:sz="4" w:space="0"/>
              <w:right w:val="single" w:color="auto" w:sz="4" w:space="0"/>
            </w:tcBorders>
            <w:shd w:val="clear" w:color="000000" w:fill="FFFFFF"/>
            <w:vAlign w:val="center"/>
          </w:tcPr>
          <w:p w14:paraId="06F98121">
            <w:pPr>
              <w:pStyle w:val="379"/>
            </w:pPr>
            <w:r>
              <w:t>44.6</w:t>
            </w:r>
          </w:p>
        </w:tc>
        <w:tc>
          <w:tcPr>
            <w:tcW w:w="472" w:type="pct"/>
            <w:tcBorders>
              <w:top w:val="nil"/>
              <w:left w:val="nil"/>
              <w:bottom w:val="single" w:color="auto" w:sz="4" w:space="0"/>
              <w:right w:val="single" w:color="auto" w:sz="4" w:space="0"/>
            </w:tcBorders>
            <w:shd w:val="clear" w:color="000000" w:fill="FFFFFF"/>
            <w:vAlign w:val="center"/>
          </w:tcPr>
          <w:p w14:paraId="2CDB87A3">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CEF37FA">
            <w:pPr>
              <w:pStyle w:val="379"/>
            </w:pPr>
            <w:r>
              <w:t>24.6</w:t>
            </w:r>
          </w:p>
        </w:tc>
        <w:tc>
          <w:tcPr>
            <w:tcW w:w="447" w:type="pct"/>
            <w:tcBorders>
              <w:top w:val="nil"/>
              <w:left w:val="nil"/>
              <w:bottom w:val="single" w:color="auto" w:sz="4" w:space="0"/>
              <w:right w:val="single" w:color="auto" w:sz="4" w:space="0"/>
            </w:tcBorders>
            <w:shd w:val="clear" w:color="000000" w:fill="FFFFFF"/>
            <w:vAlign w:val="center"/>
          </w:tcPr>
          <w:p w14:paraId="004361C4">
            <w:pPr>
              <w:pStyle w:val="379"/>
            </w:pPr>
            <w:r>
              <w:t>1</w:t>
            </w:r>
          </w:p>
        </w:tc>
      </w:tr>
      <w:tr w14:paraId="794603FA">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0CC77F0F">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5C620BE2">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386EC81A">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0CFF4F9C">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399DD60F">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729D4BD">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1AD347F4">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367C27B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40B9927">
            <w:pPr>
              <w:pStyle w:val="379"/>
            </w:pPr>
          </w:p>
        </w:tc>
        <w:tc>
          <w:tcPr>
            <w:tcW w:w="210" w:type="pct"/>
            <w:tcBorders>
              <w:top w:val="nil"/>
              <w:left w:val="nil"/>
              <w:bottom w:val="single" w:color="auto" w:sz="4" w:space="0"/>
              <w:right w:val="single" w:color="auto" w:sz="4" w:space="0"/>
            </w:tcBorders>
            <w:shd w:val="clear" w:color="000000" w:fill="FFFFFF"/>
            <w:vAlign w:val="center"/>
          </w:tcPr>
          <w:p w14:paraId="5BFF3D91">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69E9B9B1">
            <w:pPr>
              <w:pStyle w:val="379"/>
            </w:pPr>
            <w:r>
              <w:t>33</w:t>
            </w:r>
          </w:p>
        </w:tc>
        <w:tc>
          <w:tcPr>
            <w:tcW w:w="313" w:type="pct"/>
            <w:tcBorders>
              <w:top w:val="nil"/>
              <w:left w:val="nil"/>
              <w:bottom w:val="single" w:color="auto" w:sz="4" w:space="0"/>
              <w:right w:val="single" w:color="auto" w:sz="4" w:space="0"/>
            </w:tcBorders>
            <w:shd w:val="clear" w:color="000000" w:fill="FFFFFF"/>
            <w:vAlign w:val="center"/>
          </w:tcPr>
          <w:p w14:paraId="4685A938">
            <w:pPr>
              <w:pStyle w:val="379"/>
            </w:pPr>
            <w:r>
              <w:t>54.6</w:t>
            </w:r>
          </w:p>
        </w:tc>
        <w:tc>
          <w:tcPr>
            <w:tcW w:w="472" w:type="pct"/>
            <w:tcBorders>
              <w:top w:val="nil"/>
              <w:left w:val="nil"/>
              <w:bottom w:val="single" w:color="auto" w:sz="4" w:space="0"/>
              <w:right w:val="single" w:color="auto" w:sz="4" w:space="0"/>
            </w:tcBorders>
            <w:shd w:val="clear" w:color="000000" w:fill="FFFFFF"/>
            <w:vAlign w:val="center"/>
          </w:tcPr>
          <w:p w14:paraId="10B9B518">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3F6514D6">
            <w:pPr>
              <w:pStyle w:val="379"/>
            </w:pPr>
            <w:r>
              <w:t>34.6</w:t>
            </w:r>
          </w:p>
        </w:tc>
        <w:tc>
          <w:tcPr>
            <w:tcW w:w="447" w:type="pct"/>
            <w:tcBorders>
              <w:top w:val="nil"/>
              <w:left w:val="nil"/>
              <w:bottom w:val="single" w:color="auto" w:sz="4" w:space="0"/>
              <w:right w:val="single" w:color="auto" w:sz="4" w:space="0"/>
            </w:tcBorders>
            <w:shd w:val="clear" w:color="000000" w:fill="FFFFFF"/>
            <w:vAlign w:val="center"/>
          </w:tcPr>
          <w:p w14:paraId="23DD3BA6">
            <w:pPr>
              <w:pStyle w:val="379"/>
            </w:pPr>
            <w:r>
              <w:t>1</w:t>
            </w:r>
          </w:p>
        </w:tc>
      </w:tr>
      <w:tr w14:paraId="37293FD7">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0E138243">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1D79024F">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465A4C7E">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113555AB">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46243712">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6617EFC">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15517466">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0EB216D">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76E5188">
            <w:pPr>
              <w:pStyle w:val="379"/>
            </w:pPr>
          </w:p>
        </w:tc>
        <w:tc>
          <w:tcPr>
            <w:tcW w:w="210" w:type="pct"/>
            <w:tcBorders>
              <w:top w:val="nil"/>
              <w:left w:val="nil"/>
              <w:bottom w:val="single" w:color="auto" w:sz="4" w:space="0"/>
              <w:right w:val="single" w:color="auto" w:sz="4" w:space="0"/>
            </w:tcBorders>
            <w:shd w:val="clear" w:color="000000" w:fill="FFFFFF"/>
            <w:vAlign w:val="center"/>
          </w:tcPr>
          <w:p w14:paraId="2E3A767F">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13E0A06F">
            <w:pPr>
              <w:pStyle w:val="379"/>
            </w:pPr>
            <w:r>
              <w:t>5</w:t>
            </w:r>
          </w:p>
        </w:tc>
        <w:tc>
          <w:tcPr>
            <w:tcW w:w="313" w:type="pct"/>
            <w:tcBorders>
              <w:top w:val="nil"/>
              <w:left w:val="nil"/>
              <w:bottom w:val="single" w:color="auto" w:sz="4" w:space="0"/>
              <w:right w:val="single" w:color="auto" w:sz="4" w:space="0"/>
            </w:tcBorders>
            <w:shd w:val="clear" w:color="000000" w:fill="FFFFFF"/>
            <w:vAlign w:val="center"/>
          </w:tcPr>
          <w:p w14:paraId="2B7781F1">
            <w:pPr>
              <w:pStyle w:val="379"/>
            </w:pPr>
            <w:r>
              <w:t>71.0</w:t>
            </w:r>
          </w:p>
        </w:tc>
        <w:tc>
          <w:tcPr>
            <w:tcW w:w="472" w:type="pct"/>
            <w:tcBorders>
              <w:top w:val="nil"/>
              <w:left w:val="nil"/>
              <w:bottom w:val="single" w:color="auto" w:sz="4" w:space="0"/>
              <w:right w:val="single" w:color="auto" w:sz="4" w:space="0"/>
            </w:tcBorders>
            <w:shd w:val="clear" w:color="000000" w:fill="FFFFFF"/>
            <w:vAlign w:val="center"/>
          </w:tcPr>
          <w:p w14:paraId="22C0B632">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561A661E">
            <w:pPr>
              <w:pStyle w:val="379"/>
            </w:pPr>
            <w:r>
              <w:t>51.0</w:t>
            </w:r>
          </w:p>
        </w:tc>
        <w:tc>
          <w:tcPr>
            <w:tcW w:w="447" w:type="pct"/>
            <w:tcBorders>
              <w:top w:val="nil"/>
              <w:left w:val="nil"/>
              <w:bottom w:val="single" w:color="auto" w:sz="4" w:space="0"/>
              <w:right w:val="single" w:color="auto" w:sz="4" w:space="0"/>
            </w:tcBorders>
            <w:shd w:val="clear" w:color="000000" w:fill="FFFFFF"/>
            <w:vAlign w:val="center"/>
          </w:tcPr>
          <w:p w14:paraId="4DCC7174">
            <w:pPr>
              <w:pStyle w:val="379"/>
            </w:pPr>
            <w:r>
              <w:t>1</w:t>
            </w:r>
          </w:p>
        </w:tc>
      </w:tr>
      <w:tr w14:paraId="73ACA895">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4482E6A2">
            <w:pPr>
              <w:pStyle w:val="379"/>
            </w:pPr>
          </w:p>
        </w:tc>
        <w:tc>
          <w:tcPr>
            <w:tcW w:w="314" w:type="pct"/>
            <w:vMerge w:val="continue"/>
            <w:tcBorders>
              <w:top w:val="nil"/>
              <w:left w:val="single" w:color="auto" w:sz="4" w:space="0"/>
              <w:bottom w:val="single" w:color="auto" w:sz="4" w:space="0"/>
              <w:right w:val="single" w:color="auto" w:sz="4" w:space="0"/>
            </w:tcBorders>
            <w:vAlign w:val="center"/>
          </w:tcPr>
          <w:p w14:paraId="6CD6B249">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038287C5">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419F3DC0">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1510B689">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3D3759B2">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0F78D6C9">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9D49DAF">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CB2130C">
            <w:pPr>
              <w:pStyle w:val="379"/>
            </w:pPr>
          </w:p>
        </w:tc>
        <w:tc>
          <w:tcPr>
            <w:tcW w:w="210" w:type="pct"/>
            <w:tcBorders>
              <w:top w:val="nil"/>
              <w:left w:val="nil"/>
              <w:bottom w:val="single" w:color="auto" w:sz="4" w:space="0"/>
              <w:right w:val="single" w:color="auto" w:sz="4" w:space="0"/>
            </w:tcBorders>
            <w:shd w:val="clear" w:color="000000" w:fill="FFFFFF"/>
            <w:vAlign w:val="center"/>
          </w:tcPr>
          <w:p w14:paraId="36919059">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095B69C5">
            <w:pPr>
              <w:pStyle w:val="379"/>
            </w:pPr>
            <w:r>
              <w:t>120</w:t>
            </w:r>
          </w:p>
        </w:tc>
        <w:tc>
          <w:tcPr>
            <w:tcW w:w="313" w:type="pct"/>
            <w:tcBorders>
              <w:top w:val="nil"/>
              <w:left w:val="nil"/>
              <w:bottom w:val="single" w:color="auto" w:sz="4" w:space="0"/>
              <w:right w:val="single" w:color="auto" w:sz="4" w:space="0"/>
            </w:tcBorders>
            <w:shd w:val="clear" w:color="000000" w:fill="FFFFFF"/>
            <w:vAlign w:val="center"/>
          </w:tcPr>
          <w:p w14:paraId="12F57054">
            <w:pPr>
              <w:pStyle w:val="379"/>
            </w:pPr>
            <w:r>
              <w:t>43.4</w:t>
            </w:r>
          </w:p>
        </w:tc>
        <w:tc>
          <w:tcPr>
            <w:tcW w:w="472" w:type="pct"/>
            <w:tcBorders>
              <w:top w:val="nil"/>
              <w:left w:val="nil"/>
              <w:bottom w:val="single" w:color="auto" w:sz="4" w:space="0"/>
              <w:right w:val="single" w:color="auto" w:sz="4" w:space="0"/>
            </w:tcBorders>
            <w:shd w:val="clear" w:color="000000" w:fill="FFFFFF"/>
            <w:vAlign w:val="center"/>
          </w:tcPr>
          <w:p w14:paraId="6CE2FE1C">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5B3B6FD5">
            <w:pPr>
              <w:pStyle w:val="379"/>
            </w:pPr>
            <w:r>
              <w:t>23.4</w:t>
            </w:r>
          </w:p>
        </w:tc>
        <w:tc>
          <w:tcPr>
            <w:tcW w:w="447" w:type="pct"/>
            <w:tcBorders>
              <w:top w:val="nil"/>
              <w:left w:val="nil"/>
              <w:bottom w:val="single" w:color="auto" w:sz="4" w:space="0"/>
              <w:right w:val="single" w:color="auto" w:sz="4" w:space="0"/>
            </w:tcBorders>
            <w:shd w:val="clear" w:color="000000" w:fill="FFFFFF"/>
            <w:vAlign w:val="center"/>
          </w:tcPr>
          <w:p w14:paraId="123E1B5E">
            <w:pPr>
              <w:pStyle w:val="379"/>
            </w:pPr>
            <w:r>
              <w:t>1</w:t>
            </w:r>
          </w:p>
        </w:tc>
      </w:tr>
      <w:tr w14:paraId="32B3BC81">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41CC4840">
            <w:pPr>
              <w:pStyle w:val="379"/>
            </w:pPr>
            <w:r>
              <w:t>12</w:t>
            </w:r>
          </w:p>
        </w:tc>
        <w:tc>
          <w:tcPr>
            <w:tcW w:w="314" w:type="pct"/>
            <w:vMerge w:val="restart"/>
            <w:tcBorders>
              <w:top w:val="nil"/>
              <w:left w:val="single" w:color="auto" w:sz="4" w:space="0"/>
              <w:bottom w:val="single" w:color="000000" w:sz="4" w:space="0"/>
              <w:right w:val="single" w:color="auto" w:sz="4" w:space="0"/>
            </w:tcBorders>
            <w:shd w:val="clear" w:color="000000" w:fill="FFFFFF"/>
            <w:vAlign w:val="center"/>
          </w:tcPr>
          <w:p w14:paraId="54FC9D49">
            <w:pPr>
              <w:pStyle w:val="379"/>
            </w:pPr>
            <w:r>
              <w:rPr>
                <w:rFonts w:hint="eastAsia"/>
              </w:rPr>
              <w:t>生猪普通屠宰线</w:t>
            </w: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7A2AD1C8">
            <w:pPr>
              <w:pStyle w:val="379"/>
            </w:pPr>
            <w:r>
              <w:t>托胸输送机1</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57BEE4CF">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515CBC7A">
            <w:pPr>
              <w:pStyle w:val="379"/>
            </w:pPr>
            <w:r>
              <w:t>70/1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6DB78802">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34E99FF3">
            <w:pPr>
              <w:pStyle w:val="379"/>
            </w:pPr>
            <w:r>
              <w:t>20</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01AA046C">
            <w:pPr>
              <w:pStyle w:val="379"/>
            </w:pPr>
            <w:r>
              <w:t>70</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72786039">
            <w:pPr>
              <w:pStyle w:val="379"/>
            </w:pPr>
            <w:r>
              <w:t>2</w:t>
            </w:r>
          </w:p>
        </w:tc>
        <w:tc>
          <w:tcPr>
            <w:tcW w:w="210" w:type="pct"/>
            <w:tcBorders>
              <w:top w:val="nil"/>
              <w:left w:val="nil"/>
              <w:bottom w:val="single" w:color="auto" w:sz="4" w:space="0"/>
              <w:right w:val="single" w:color="auto" w:sz="4" w:space="0"/>
            </w:tcBorders>
            <w:shd w:val="clear" w:color="000000" w:fill="FFFFFF"/>
            <w:vAlign w:val="center"/>
          </w:tcPr>
          <w:p w14:paraId="0F10655E">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030D9381">
            <w:pPr>
              <w:pStyle w:val="379"/>
            </w:pPr>
            <w:r>
              <w:t>60</w:t>
            </w:r>
          </w:p>
        </w:tc>
        <w:tc>
          <w:tcPr>
            <w:tcW w:w="313" w:type="pct"/>
            <w:tcBorders>
              <w:top w:val="nil"/>
              <w:left w:val="nil"/>
              <w:bottom w:val="single" w:color="auto" w:sz="4" w:space="0"/>
              <w:right w:val="single" w:color="auto" w:sz="4" w:space="0"/>
            </w:tcBorders>
            <w:shd w:val="clear" w:color="000000" w:fill="FFFFFF"/>
            <w:vAlign w:val="center"/>
          </w:tcPr>
          <w:p w14:paraId="3AE072DC">
            <w:pPr>
              <w:pStyle w:val="379"/>
            </w:pPr>
            <w:r>
              <w:t>34.4</w:t>
            </w:r>
          </w:p>
        </w:tc>
        <w:tc>
          <w:tcPr>
            <w:tcW w:w="472" w:type="pct"/>
            <w:tcBorders>
              <w:top w:val="nil"/>
              <w:left w:val="nil"/>
              <w:bottom w:val="single" w:color="auto" w:sz="4" w:space="0"/>
              <w:right w:val="single" w:color="auto" w:sz="4" w:space="0"/>
            </w:tcBorders>
            <w:shd w:val="clear" w:color="000000" w:fill="FFFFFF"/>
            <w:vAlign w:val="center"/>
          </w:tcPr>
          <w:p w14:paraId="4FA34833">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615BB0C">
            <w:pPr>
              <w:pStyle w:val="379"/>
            </w:pPr>
            <w:r>
              <w:t>14.4</w:t>
            </w:r>
          </w:p>
        </w:tc>
        <w:tc>
          <w:tcPr>
            <w:tcW w:w="447" w:type="pct"/>
            <w:tcBorders>
              <w:top w:val="nil"/>
              <w:left w:val="nil"/>
              <w:bottom w:val="single" w:color="auto" w:sz="4" w:space="0"/>
              <w:right w:val="single" w:color="auto" w:sz="4" w:space="0"/>
            </w:tcBorders>
            <w:shd w:val="clear" w:color="000000" w:fill="FFFFFF"/>
            <w:vAlign w:val="center"/>
          </w:tcPr>
          <w:p w14:paraId="4AB59220">
            <w:pPr>
              <w:pStyle w:val="379"/>
            </w:pPr>
            <w:r>
              <w:t>1</w:t>
            </w:r>
          </w:p>
        </w:tc>
      </w:tr>
      <w:tr w14:paraId="3AD67187">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34536367">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7E192548">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25B82435">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2451D235">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71FA03A2">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1F6A4987">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4B937445">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2E045B1">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0DE9435">
            <w:pPr>
              <w:pStyle w:val="379"/>
            </w:pPr>
          </w:p>
        </w:tc>
        <w:tc>
          <w:tcPr>
            <w:tcW w:w="210" w:type="pct"/>
            <w:tcBorders>
              <w:top w:val="nil"/>
              <w:left w:val="nil"/>
              <w:bottom w:val="single" w:color="auto" w:sz="4" w:space="0"/>
              <w:right w:val="single" w:color="auto" w:sz="4" w:space="0"/>
            </w:tcBorders>
            <w:shd w:val="clear" w:color="000000" w:fill="FFFFFF"/>
            <w:vAlign w:val="center"/>
          </w:tcPr>
          <w:p w14:paraId="15E8874E">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149B6AD8">
            <w:pPr>
              <w:pStyle w:val="379"/>
            </w:pPr>
            <w:r>
              <w:t>120</w:t>
            </w:r>
          </w:p>
        </w:tc>
        <w:tc>
          <w:tcPr>
            <w:tcW w:w="313" w:type="pct"/>
            <w:tcBorders>
              <w:top w:val="nil"/>
              <w:left w:val="nil"/>
              <w:bottom w:val="single" w:color="auto" w:sz="4" w:space="0"/>
              <w:right w:val="single" w:color="auto" w:sz="4" w:space="0"/>
            </w:tcBorders>
            <w:shd w:val="clear" w:color="000000" w:fill="FFFFFF"/>
            <w:vAlign w:val="center"/>
          </w:tcPr>
          <w:p w14:paraId="295E9A17">
            <w:pPr>
              <w:pStyle w:val="379"/>
            </w:pPr>
            <w:r>
              <w:t>28.4</w:t>
            </w:r>
          </w:p>
        </w:tc>
        <w:tc>
          <w:tcPr>
            <w:tcW w:w="472" w:type="pct"/>
            <w:tcBorders>
              <w:top w:val="nil"/>
              <w:left w:val="nil"/>
              <w:bottom w:val="single" w:color="auto" w:sz="4" w:space="0"/>
              <w:right w:val="single" w:color="auto" w:sz="4" w:space="0"/>
            </w:tcBorders>
            <w:shd w:val="clear" w:color="000000" w:fill="FFFFFF"/>
            <w:vAlign w:val="center"/>
          </w:tcPr>
          <w:p w14:paraId="2D4A31FC">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126C4AEB">
            <w:pPr>
              <w:pStyle w:val="379"/>
            </w:pPr>
            <w:r>
              <w:t>8.4</w:t>
            </w:r>
          </w:p>
        </w:tc>
        <w:tc>
          <w:tcPr>
            <w:tcW w:w="447" w:type="pct"/>
            <w:tcBorders>
              <w:top w:val="nil"/>
              <w:left w:val="nil"/>
              <w:bottom w:val="single" w:color="auto" w:sz="4" w:space="0"/>
              <w:right w:val="single" w:color="auto" w:sz="4" w:space="0"/>
            </w:tcBorders>
            <w:shd w:val="clear" w:color="000000" w:fill="FFFFFF"/>
            <w:vAlign w:val="center"/>
          </w:tcPr>
          <w:p w14:paraId="5F82DFF4">
            <w:pPr>
              <w:pStyle w:val="379"/>
            </w:pPr>
            <w:r>
              <w:t>1</w:t>
            </w:r>
          </w:p>
        </w:tc>
      </w:tr>
      <w:tr w14:paraId="2B96B126">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4FCE125F">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2FA3A78C">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345F61F4">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4A3D9B0B">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3871C0D3">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EFF3198">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1F1E9758">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3A0E00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DBEB325">
            <w:pPr>
              <w:pStyle w:val="379"/>
            </w:pPr>
          </w:p>
        </w:tc>
        <w:tc>
          <w:tcPr>
            <w:tcW w:w="210" w:type="pct"/>
            <w:tcBorders>
              <w:top w:val="nil"/>
              <w:left w:val="nil"/>
              <w:bottom w:val="single" w:color="auto" w:sz="4" w:space="0"/>
              <w:right w:val="single" w:color="auto" w:sz="4" w:space="0"/>
            </w:tcBorders>
            <w:shd w:val="clear" w:color="000000" w:fill="FFFFFF"/>
            <w:vAlign w:val="center"/>
          </w:tcPr>
          <w:p w14:paraId="17EB8D8D">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42A21E7C">
            <w:pPr>
              <w:pStyle w:val="379"/>
            </w:pPr>
            <w:r>
              <w:t>5</w:t>
            </w:r>
          </w:p>
        </w:tc>
        <w:tc>
          <w:tcPr>
            <w:tcW w:w="313" w:type="pct"/>
            <w:tcBorders>
              <w:top w:val="nil"/>
              <w:left w:val="nil"/>
              <w:bottom w:val="single" w:color="auto" w:sz="4" w:space="0"/>
              <w:right w:val="single" w:color="auto" w:sz="4" w:space="0"/>
            </w:tcBorders>
            <w:shd w:val="clear" w:color="000000" w:fill="FFFFFF"/>
            <w:vAlign w:val="center"/>
          </w:tcPr>
          <w:p w14:paraId="607840BB">
            <w:pPr>
              <w:pStyle w:val="379"/>
            </w:pPr>
            <w:r>
              <w:t>56.0</w:t>
            </w:r>
          </w:p>
        </w:tc>
        <w:tc>
          <w:tcPr>
            <w:tcW w:w="472" w:type="pct"/>
            <w:tcBorders>
              <w:top w:val="nil"/>
              <w:left w:val="nil"/>
              <w:bottom w:val="single" w:color="auto" w:sz="4" w:space="0"/>
              <w:right w:val="single" w:color="auto" w:sz="4" w:space="0"/>
            </w:tcBorders>
            <w:shd w:val="clear" w:color="000000" w:fill="FFFFFF"/>
            <w:vAlign w:val="center"/>
          </w:tcPr>
          <w:p w14:paraId="00581CEE">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F5A8584">
            <w:pPr>
              <w:pStyle w:val="379"/>
            </w:pPr>
            <w:r>
              <w:t>36.0</w:t>
            </w:r>
          </w:p>
        </w:tc>
        <w:tc>
          <w:tcPr>
            <w:tcW w:w="447" w:type="pct"/>
            <w:tcBorders>
              <w:top w:val="nil"/>
              <w:left w:val="nil"/>
              <w:bottom w:val="single" w:color="auto" w:sz="4" w:space="0"/>
              <w:right w:val="single" w:color="auto" w:sz="4" w:space="0"/>
            </w:tcBorders>
            <w:shd w:val="clear" w:color="000000" w:fill="FFFFFF"/>
            <w:vAlign w:val="center"/>
          </w:tcPr>
          <w:p w14:paraId="5EC0F57D">
            <w:pPr>
              <w:pStyle w:val="379"/>
            </w:pPr>
            <w:r>
              <w:t>1</w:t>
            </w:r>
          </w:p>
        </w:tc>
      </w:tr>
      <w:tr w14:paraId="6B2C7CE8">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4F16D87E">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3A7C43DF">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4C44A3A5">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0046BE6C">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3503E1AB">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0F52BF2">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08A3CE71">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F336B58">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2A9BB7A">
            <w:pPr>
              <w:pStyle w:val="379"/>
            </w:pPr>
          </w:p>
        </w:tc>
        <w:tc>
          <w:tcPr>
            <w:tcW w:w="210" w:type="pct"/>
            <w:tcBorders>
              <w:top w:val="nil"/>
              <w:left w:val="nil"/>
              <w:bottom w:val="single" w:color="auto" w:sz="4" w:space="0"/>
              <w:right w:val="single" w:color="auto" w:sz="4" w:space="0"/>
            </w:tcBorders>
            <w:shd w:val="clear" w:color="000000" w:fill="FFFFFF"/>
            <w:vAlign w:val="center"/>
          </w:tcPr>
          <w:p w14:paraId="048A0D1E">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3F25EA8D">
            <w:pPr>
              <w:pStyle w:val="379"/>
            </w:pPr>
            <w:r>
              <w:t>50</w:t>
            </w:r>
          </w:p>
        </w:tc>
        <w:tc>
          <w:tcPr>
            <w:tcW w:w="313" w:type="pct"/>
            <w:tcBorders>
              <w:top w:val="nil"/>
              <w:left w:val="nil"/>
              <w:bottom w:val="single" w:color="auto" w:sz="4" w:space="0"/>
              <w:right w:val="single" w:color="auto" w:sz="4" w:space="0"/>
            </w:tcBorders>
            <w:shd w:val="clear" w:color="000000" w:fill="FFFFFF"/>
            <w:vAlign w:val="center"/>
          </w:tcPr>
          <w:p w14:paraId="2CA3F4F9">
            <w:pPr>
              <w:pStyle w:val="379"/>
            </w:pPr>
            <w:r>
              <w:t>36.0</w:t>
            </w:r>
          </w:p>
        </w:tc>
        <w:tc>
          <w:tcPr>
            <w:tcW w:w="472" w:type="pct"/>
            <w:tcBorders>
              <w:top w:val="nil"/>
              <w:left w:val="nil"/>
              <w:bottom w:val="single" w:color="auto" w:sz="4" w:space="0"/>
              <w:right w:val="single" w:color="auto" w:sz="4" w:space="0"/>
            </w:tcBorders>
            <w:shd w:val="clear" w:color="000000" w:fill="FFFFFF"/>
            <w:vAlign w:val="center"/>
          </w:tcPr>
          <w:p w14:paraId="28F9AE74">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0DA66240">
            <w:pPr>
              <w:pStyle w:val="379"/>
            </w:pPr>
            <w:r>
              <w:t>16.0</w:t>
            </w:r>
          </w:p>
        </w:tc>
        <w:tc>
          <w:tcPr>
            <w:tcW w:w="447" w:type="pct"/>
            <w:tcBorders>
              <w:top w:val="nil"/>
              <w:left w:val="nil"/>
              <w:bottom w:val="single" w:color="auto" w:sz="4" w:space="0"/>
              <w:right w:val="single" w:color="auto" w:sz="4" w:space="0"/>
            </w:tcBorders>
            <w:shd w:val="clear" w:color="000000" w:fill="FFFFFF"/>
            <w:vAlign w:val="center"/>
          </w:tcPr>
          <w:p w14:paraId="4313D704">
            <w:pPr>
              <w:pStyle w:val="379"/>
            </w:pPr>
            <w:r>
              <w:t>1</w:t>
            </w:r>
          </w:p>
        </w:tc>
      </w:tr>
      <w:tr w14:paraId="39878240">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24C0C2EC">
            <w:pPr>
              <w:pStyle w:val="379"/>
            </w:pPr>
            <w:r>
              <w:t>12</w:t>
            </w:r>
          </w:p>
        </w:tc>
        <w:tc>
          <w:tcPr>
            <w:tcW w:w="314" w:type="pct"/>
            <w:vMerge w:val="continue"/>
            <w:tcBorders>
              <w:top w:val="nil"/>
              <w:left w:val="single" w:color="auto" w:sz="4" w:space="0"/>
              <w:bottom w:val="single" w:color="000000" w:sz="4" w:space="0"/>
              <w:right w:val="single" w:color="auto" w:sz="4" w:space="0"/>
            </w:tcBorders>
            <w:vAlign w:val="center"/>
          </w:tcPr>
          <w:p w14:paraId="1202AE48">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0BE4ABC5">
            <w:pPr>
              <w:pStyle w:val="379"/>
            </w:pPr>
            <w:r>
              <w:t>托胸输送机2</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5E9E4D1A">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7A00C28C">
            <w:pPr>
              <w:pStyle w:val="379"/>
            </w:pPr>
            <w:r>
              <w:t>70/1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0A34687A">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1798CE4A">
            <w:pPr>
              <w:pStyle w:val="379"/>
            </w:pPr>
            <w:r>
              <w:t>23</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5C2EA8AD">
            <w:pPr>
              <w:pStyle w:val="379"/>
            </w:pPr>
            <w:r>
              <w:t>71</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0509CCBE">
            <w:pPr>
              <w:pStyle w:val="379"/>
            </w:pPr>
            <w:r>
              <w:t>2</w:t>
            </w:r>
          </w:p>
        </w:tc>
        <w:tc>
          <w:tcPr>
            <w:tcW w:w="210" w:type="pct"/>
            <w:tcBorders>
              <w:top w:val="nil"/>
              <w:left w:val="nil"/>
              <w:bottom w:val="single" w:color="auto" w:sz="4" w:space="0"/>
              <w:right w:val="single" w:color="auto" w:sz="4" w:space="0"/>
            </w:tcBorders>
            <w:shd w:val="clear" w:color="000000" w:fill="FFFFFF"/>
            <w:vAlign w:val="center"/>
          </w:tcPr>
          <w:p w14:paraId="64004AF8">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7A4903E7">
            <w:pPr>
              <w:pStyle w:val="379"/>
            </w:pPr>
            <w:r>
              <w:t>36</w:t>
            </w:r>
          </w:p>
        </w:tc>
        <w:tc>
          <w:tcPr>
            <w:tcW w:w="313" w:type="pct"/>
            <w:tcBorders>
              <w:top w:val="nil"/>
              <w:left w:val="nil"/>
              <w:bottom w:val="single" w:color="auto" w:sz="4" w:space="0"/>
              <w:right w:val="single" w:color="auto" w:sz="4" w:space="0"/>
            </w:tcBorders>
            <w:shd w:val="clear" w:color="000000" w:fill="FFFFFF"/>
            <w:vAlign w:val="center"/>
          </w:tcPr>
          <w:p w14:paraId="5E279FC4">
            <w:pPr>
              <w:pStyle w:val="379"/>
            </w:pPr>
            <w:r>
              <w:t>38.9</w:t>
            </w:r>
          </w:p>
        </w:tc>
        <w:tc>
          <w:tcPr>
            <w:tcW w:w="472" w:type="pct"/>
            <w:tcBorders>
              <w:top w:val="nil"/>
              <w:left w:val="nil"/>
              <w:bottom w:val="single" w:color="auto" w:sz="4" w:space="0"/>
              <w:right w:val="single" w:color="auto" w:sz="4" w:space="0"/>
            </w:tcBorders>
            <w:shd w:val="clear" w:color="000000" w:fill="FFFFFF"/>
            <w:vAlign w:val="center"/>
          </w:tcPr>
          <w:p w14:paraId="3128FCF1">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0C7C821F">
            <w:pPr>
              <w:pStyle w:val="379"/>
            </w:pPr>
            <w:r>
              <w:t>18.9</w:t>
            </w:r>
          </w:p>
        </w:tc>
        <w:tc>
          <w:tcPr>
            <w:tcW w:w="447" w:type="pct"/>
            <w:tcBorders>
              <w:top w:val="nil"/>
              <w:left w:val="nil"/>
              <w:bottom w:val="single" w:color="auto" w:sz="4" w:space="0"/>
              <w:right w:val="single" w:color="auto" w:sz="4" w:space="0"/>
            </w:tcBorders>
            <w:shd w:val="clear" w:color="000000" w:fill="FFFFFF"/>
            <w:vAlign w:val="center"/>
          </w:tcPr>
          <w:p w14:paraId="1F988733">
            <w:pPr>
              <w:pStyle w:val="379"/>
            </w:pPr>
            <w:r>
              <w:t>1</w:t>
            </w:r>
          </w:p>
        </w:tc>
      </w:tr>
      <w:tr w14:paraId="4CAE15B2">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1E9C991C">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78AA8210">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404C972C">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55505A76">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06AB34CA">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114EDA4">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4AED98A0">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8050945">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4415910">
            <w:pPr>
              <w:pStyle w:val="379"/>
            </w:pPr>
          </w:p>
        </w:tc>
        <w:tc>
          <w:tcPr>
            <w:tcW w:w="210" w:type="pct"/>
            <w:tcBorders>
              <w:top w:val="nil"/>
              <w:left w:val="nil"/>
              <w:bottom w:val="single" w:color="auto" w:sz="4" w:space="0"/>
              <w:right w:val="single" w:color="auto" w:sz="4" w:space="0"/>
            </w:tcBorders>
            <w:shd w:val="clear" w:color="000000" w:fill="FFFFFF"/>
            <w:vAlign w:val="center"/>
          </w:tcPr>
          <w:p w14:paraId="2A0268BF">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39792820">
            <w:pPr>
              <w:pStyle w:val="379"/>
            </w:pPr>
            <w:r>
              <w:t>16</w:t>
            </w:r>
          </w:p>
        </w:tc>
        <w:tc>
          <w:tcPr>
            <w:tcW w:w="313" w:type="pct"/>
            <w:tcBorders>
              <w:top w:val="nil"/>
              <w:left w:val="nil"/>
              <w:bottom w:val="single" w:color="auto" w:sz="4" w:space="0"/>
              <w:right w:val="single" w:color="auto" w:sz="4" w:space="0"/>
            </w:tcBorders>
            <w:shd w:val="clear" w:color="000000" w:fill="FFFFFF"/>
            <w:vAlign w:val="center"/>
          </w:tcPr>
          <w:p w14:paraId="78052B10">
            <w:pPr>
              <w:pStyle w:val="379"/>
            </w:pPr>
            <w:r>
              <w:t>45.9</w:t>
            </w:r>
          </w:p>
        </w:tc>
        <w:tc>
          <w:tcPr>
            <w:tcW w:w="472" w:type="pct"/>
            <w:tcBorders>
              <w:top w:val="nil"/>
              <w:left w:val="nil"/>
              <w:bottom w:val="single" w:color="auto" w:sz="4" w:space="0"/>
              <w:right w:val="single" w:color="auto" w:sz="4" w:space="0"/>
            </w:tcBorders>
            <w:shd w:val="clear" w:color="000000" w:fill="FFFFFF"/>
            <w:vAlign w:val="center"/>
          </w:tcPr>
          <w:p w14:paraId="7952040A">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5A71DDF4">
            <w:pPr>
              <w:pStyle w:val="379"/>
            </w:pPr>
            <w:r>
              <w:t>25.9</w:t>
            </w:r>
          </w:p>
        </w:tc>
        <w:tc>
          <w:tcPr>
            <w:tcW w:w="447" w:type="pct"/>
            <w:tcBorders>
              <w:top w:val="nil"/>
              <w:left w:val="nil"/>
              <w:bottom w:val="single" w:color="auto" w:sz="4" w:space="0"/>
              <w:right w:val="single" w:color="auto" w:sz="4" w:space="0"/>
            </w:tcBorders>
            <w:shd w:val="clear" w:color="000000" w:fill="FFFFFF"/>
            <w:vAlign w:val="center"/>
          </w:tcPr>
          <w:p w14:paraId="5D5CD040">
            <w:pPr>
              <w:pStyle w:val="379"/>
            </w:pPr>
            <w:r>
              <w:t>1</w:t>
            </w:r>
          </w:p>
        </w:tc>
      </w:tr>
      <w:tr w14:paraId="6A899FCA">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4D831D76">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3A0E22DE">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4B5C60CF">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31FACDF3">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7DBBBA91">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25F13DF8">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32E31F26">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E2EB64B">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1142BA4">
            <w:pPr>
              <w:pStyle w:val="379"/>
            </w:pPr>
          </w:p>
        </w:tc>
        <w:tc>
          <w:tcPr>
            <w:tcW w:w="210" w:type="pct"/>
            <w:tcBorders>
              <w:top w:val="nil"/>
              <w:left w:val="nil"/>
              <w:bottom w:val="single" w:color="auto" w:sz="4" w:space="0"/>
              <w:right w:val="single" w:color="auto" w:sz="4" w:space="0"/>
            </w:tcBorders>
            <w:shd w:val="clear" w:color="000000" w:fill="FFFFFF"/>
            <w:vAlign w:val="center"/>
          </w:tcPr>
          <w:p w14:paraId="2DDB2EF6">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4CA55AEC">
            <w:pPr>
              <w:pStyle w:val="379"/>
            </w:pPr>
            <w:r>
              <w:t>23</w:t>
            </w:r>
          </w:p>
        </w:tc>
        <w:tc>
          <w:tcPr>
            <w:tcW w:w="313" w:type="pct"/>
            <w:tcBorders>
              <w:top w:val="nil"/>
              <w:left w:val="nil"/>
              <w:bottom w:val="single" w:color="auto" w:sz="4" w:space="0"/>
              <w:right w:val="single" w:color="auto" w:sz="4" w:space="0"/>
            </w:tcBorders>
            <w:shd w:val="clear" w:color="000000" w:fill="FFFFFF"/>
            <w:vAlign w:val="center"/>
          </w:tcPr>
          <w:p w14:paraId="7E9DFB7A">
            <w:pPr>
              <w:pStyle w:val="379"/>
            </w:pPr>
            <w:r>
              <w:t>42.8</w:t>
            </w:r>
          </w:p>
        </w:tc>
        <w:tc>
          <w:tcPr>
            <w:tcW w:w="472" w:type="pct"/>
            <w:tcBorders>
              <w:top w:val="nil"/>
              <w:left w:val="nil"/>
              <w:bottom w:val="single" w:color="auto" w:sz="4" w:space="0"/>
              <w:right w:val="single" w:color="auto" w:sz="4" w:space="0"/>
            </w:tcBorders>
            <w:shd w:val="clear" w:color="000000" w:fill="FFFFFF"/>
            <w:vAlign w:val="center"/>
          </w:tcPr>
          <w:p w14:paraId="0DC57F2B">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CAC543C">
            <w:pPr>
              <w:pStyle w:val="379"/>
            </w:pPr>
            <w:r>
              <w:t>22.8</w:t>
            </w:r>
          </w:p>
        </w:tc>
        <w:tc>
          <w:tcPr>
            <w:tcW w:w="447" w:type="pct"/>
            <w:tcBorders>
              <w:top w:val="nil"/>
              <w:left w:val="nil"/>
              <w:bottom w:val="single" w:color="auto" w:sz="4" w:space="0"/>
              <w:right w:val="single" w:color="auto" w:sz="4" w:space="0"/>
            </w:tcBorders>
            <w:shd w:val="clear" w:color="000000" w:fill="FFFFFF"/>
            <w:vAlign w:val="center"/>
          </w:tcPr>
          <w:p w14:paraId="2A2863CE">
            <w:pPr>
              <w:pStyle w:val="379"/>
            </w:pPr>
            <w:r>
              <w:t>1</w:t>
            </w:r>
          </w:p>
        </w:tc>
      </w:tr>
      <w:tr w14:paraId="68F85167">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3CC3ECF0">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436583E3">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288166FF">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0758FBB6">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7BBD3BFF">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25B39F66">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76F6C5F9">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415CAF4">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317E942">
            <w:pPr>
              <w:pStyle w:val="379"/>
            </w:pPr>
          </w:p>
        </w:tc>
        <w:tc>
          <w:tcPr>
            <w:tcW w:w="210" w:type="pct"/>
            <w:tcBorders>
              <w:top w:val="nil"/>
              <w:left w:val="nil"/>
              <w:bottom w:val="single" w:color="auto" w:sz="4" w:space="0"/>
              <w:right w:val="single" w:color="auto" w:sz="4" w:space="0"/>
            </w:tcBorders>
            <w:shd w:val="clear" w:color="000000" w:fill="FFFFFF"/>
            <w:vAlign w:val="center"/>
          </w:tcPr>
          <w:p w14:paraId="475C2AC5">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35E19E56">
            <w:pPr>
              <w:pStyle w:val="379"/>
            </w:pPr>
            <w:r>
              <w:t>50</w:t>
            </w:r>
          </w:p>
        </w:tc>
        <w:tc>
          <w:tcPr>
            <w:tcW w:w="313" w:type="pct"/>
            <w:tcBorders>
              <w:top w:val="nil"/>
              <w:left w:val="nil"/>
              <w:bottom w:val="single" w:color="auto" w:sz="4" w:space="0"/>
              <w:right w:val="single" w:color="auto" w:sz="4" w:space="0"/>
            </w:tcBorders>
            <w:shd w:val="clear" w:color="000000" w:fill="FFFFFF"/>
            <w:vAlign w:val="center"/>
          </w:tcPr>
          <w:p w14:paraId="2B8420C3">
            <w:pPr>
              <w:pStyle w:val="379"/>
            </w:pPr>
            <w:r>
              <w:t>36.0</w:t>
            </w:r>
          </w:p>
        </w:tc>
        <w:tc>
          <w:tcPr>
            <w:tcW w:w="472" w:type="pct"/>
            <w:tcBorders>
              <w:top w:val="nil"/>
              <w:left w:val="nil"/>
              <w:bottom w:val="single" w:color="auto" w:sz="4" w:space="0"/>
              <w:right w:val="single" w:color="auto" w:sz="4" w:space="0"/>
            </w:tcBorders>
            <w:shd w:val="clear" w:color="000000" w:fill="FFFFFF"/>
            <w:vAlign w:val="center"/>
          </w:tcPr>
          <w:p w14:paraId="06E99250">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99EC6C0">
            <w:pPr>
              <w:pStyle w:val="379"/>
            </w:pPr>
            <w:r>
              <w:t>16.0</w:t>
            </w:r>
          </w:p>
        </w:tc>
        <w:tc>
          <w:tcPr>
            <w:tcW w:w="447" w:type="pct"/>
            <w:tcBorders>
              <w:top w:val="nil"/>
              <w:left w:val="nil"/>
              <w:bottom w:val="single" w:color="auto" w:sz="4" w:space="0"/>
              <w:right w:val="single" w:color="auto" w:sz="4" w:space="0"/>
            </w:tcBorders>
            <w:shd w:val="clear" w:color="000000" w:fill="FFFFFF"/>
            <w:vAlign w:val="center"/>
          </w:tcPr>
          <w:p w14:paraId="6B3B9CB9">
            <w:pPr>
              <w:pStyle w:val="379"/>
            </w:pPr>
            <w:r>
              <w:t>1</w:t>
            </w:r>
          </w:p>
        </w:tc>
      </w:tr>
      <w:tr w14:paraId="225D419F">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1957C159">
            <w:pPr>
              <w:pStyle w:val="379"/>
            </w:pPr>
            <w:r>
              <w:t>12</w:t>
            </w:r>
          </w:p>
        </w:tc>
        <w:tc>
          <w:tcPr>
            <w:tcW w:w="314" w:type="pct"/>
            <w:vMerge w:val="continue"/>
            <w:tcBorders>
              <w:top w:val="nil"/>
              <w:left w:val="single" w:color="auto" w:sz="4" w:space="0"/>
              <w:bottom w:val="single" w:color="000000" w:sz="4" w:space="0"/>
              <w:right w:val="single" w:color="auto" w:sz="4" w:space="0"/>
            </w:tcBorders>
            <w:vAlign w:val="center"/>
          </w:tcPr>
          <w:p w14:paraId="56A14082">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03349884">
            <w:pPr>
              <w:pStyle w:val="379"/>
            </w:pPr>
            <w:r>
              <w:t>托胸输送机3</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13CBB8E7">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09812B33">
            <w:pPr>
              <w:pStyle w:val="379"/>
            </w:pPr>
            <w:r>
              <w:t>70/1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3B62ED43">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5D3503D9">
            <w:pPr>
              <w:pStyle w:val="379"/>
            </w:pPr>
            <w:r>
              <w:t>47</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55E173DF">
            <w:pPr>
              <w:pStyle w:val="379"/>
            </w:pPr>
            <w:r>
              <w:t>75</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45271C43">
            <w:pPr>
              <w:pStyle w:val="379"/>
            </w:pPr>
            <w:r>
              <w:t>2</w:t>
            </w:r>
          </w:p>
        </w:tc>
        <w:tc>
          <w:tcPr>
            <w:tcW w:w="210" w:type="pct"/>
            <w:tcBorders>
              <w:top w:val="nil"/>
              <w:left w:val="nil"/>
              <w:bottom w:val="single" w:color="auto" w:sz="4" w:space="0"/>
              <w:right w:val="single" w:color="auto" w:sz="4" w:space="0"/>
            </w:tcBorders>
            <w:shd w:val="clear" w:color="000000" w:fill="FFFFFF"/>
            <w:vAlign w:val="center"/>
          </w:tcPr>
          <w:p w14:paraId="0873FF8C">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651F6317">
            <w:pPr>
              <w:pStyle w:val="379"/>
            </w:pPr>
            <w:r>
              <w:t>13</w:t>
            </w:r>
          </w:p>
        </w:tc>
        <w:tc>
          <w:tcPr>
            <w:tcW w:w="313" w:type="pct"/>
            <w:tcBorders>
              <w:top w:val="nil"/>
              <w:left w:val="nil"/>
              <w:bottom w:val="single" w:color="auto" w:sz="4" w:space="0"/>
              <w:right w:val="single" w:color="auto" w:sz="4" w:space="0"/>
            </w:tcBorders>
            <w:shd w:val="clear" w:color="000000" w:fill="FFFFFF"/>
            <w:vAlign w:val="center"/>
          </w:tcPr>
          <w:p w14:paraId="00296345">
            <w:pPr>
              <w:pStyle w:val="379"/>
            </w:pPr>
            <w:r>
              <w:t>47.7</w:t>
            </w:r>
          </w:p>
        </w:tc>
        <w:tc>
          <w:tcPr>
            <w:tcW w:w="472" w:type="pct"/>
            <w:tcBorders>
              <w:top w:val="nil"/>
              <w:left w:val="nil"/>
              <w:bottom w:val="single" w:color="auto" w:sz="4" w:space="0"/>
              <w:right w:val="single" w:color="auto" w:sz="4" w:space="0"/>
            </w:tcBorders>
            <w:shd w:val="clear" w:color="000000" w:fill="FFFFFF"/>
            <w:vAlign w:val="center"/>
          </w:tcPr>
          <w:p w14:paraId="4ED1EF7C">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6DD4256">
            <w:pPr>
              <w:pStyle w:val="379"/>
            </w:pPr>
            <w:r>
              <w:t>27.7</w:t>
            </w:r>
          </w:p>
        </w:tc>
        <w:tc>
          <w:tcPr>
            <w:tcW w:w="447" w:type="pct"/>
            <w:tcBorders>
              <w:top w:val="nil"/>
              <w:left w:val="nil"/>
              <w:bottom w:val="single" w:color="auto" w:sz="4" w:space="0"/>
              <w:right w:val="single" w:color="auto" w:sz="4" w:space="0"/>
            </w:tcBorders>
            <w:shd w:val="clear" w:color="000000" w:fill="FFFFFF"/>
            <w:vAlign w:val="center"/>
          </w:tcPr>
          <w:p w14:paraId="5146C0BF">
            <w:pPr>
              <w:pStyle w:val="379"/>
            </w:pPr>
            <w:r>
              <w:t>1</w:t>
            </w:r>
          </w:p>
        </w:tc>
      </w:tr>
      <w:tr w14:paraId="7C624B09">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6EAB2941">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375AA12B">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2AE5C085">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4B17763F">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5E20371C">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14EF206A">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34BB43EC">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F297E2B">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5D9EB66">
            <w:pPr>
              <w:pStyle w:val="379"/>
            </w:pPr>
          </w:p>
        </w:tc>
        <w:tc>
          <w:tcPr>
            <w:tcW w:w="210" w:type="pct"/>
            <w:tcBorders>
              <w:top w:val="nil"/>
              <w:left w:val="nil"/>
              <w:bottom w:val="single" w:color="auto" w:sz="4" w:space="0"/>
              <w:right w:val="single" w:color="auto" w:sz="4" w:space="0"/>
            </w:tcBorders>
            <w:shd w:val="clear" w:color="000000" w:fill="FFFFFF"/>
            <w:vAlign w:val="center"/>
          </w:tcPr>
          <w:p w14:paraId="54286F3C">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2E404011">
            <w:pPr>
              <w:pStyle w:val="379"/>
            </w:pPr>
            <w:r>
              <w:t>16</w:t>
            </w:r>
          </w:p>
        </w:tc>
        <w:tc>
          <w:tcPr>
            <w:tcW w:w="313" w:type="pct"/>
            <w:tcBorders>
              <w:top w:val="nil"/>
              <w:left w:val="nil"/>
              <w:bottom w:val="single" w:color="auto" w:sz="4" w:space="0"/>
              <w:right w:val="single" w:color="auto" w:sz="4" w:space="0"/>
            </w:tcBorders>
            <w:shd w:val="clear" w:color="000000" w:fill="FFFFFF"/>
            <w:vAlign w:val="center"/>
          </w:tcPr>
          <w:p w14:paraId="71E69BE6">
            <w:pPr>
              <w:pStyle w:val="379"/>
            </w:pPr>
            <w:r>
              <w:t>45.9</w:t>
            </w:r>
          </w:p>
        </w:tc>
        <w:tc>
          <w:tcPr>
            <w:tcW w:w="472" w:type="pct"/>
            <w:tcBorders>
              <w:top w:val="nil"/>
              <w:left w:val="nil"/>
              <w:bottom w:val="single" w:color="auto" w:sz="4" w:space="0"/>
              <w:right w:val="single" w:color="auto" w:sz="4" w:space="0"/>
            </w:tcBorders>
            <w:shd w:val="clear" w:color="000000" w:fill="FFFFFF"/>
            <w:vAlign w:val="center"/>
          </w:tcPr>
          <w:p w14:paraId="36F7AA96">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565802D9">
            <w:pPr>
              <w:pStyle w:val="379"/>
            </w:pPr>
            <w:r>
              <w:t>25.9</w:t>
            </w:r>
          </w:p>
        </w:tc>
        <w:tc>
          <w:tcPr>
            <w:tcW w:w="447" w:type="pct"/>
            <w:tcBorders>
              <w:top w:val="nil"/>
              <w:left w:val="nil"/>
              <w:bottom w:val="single" w:color="auto" w:sz="4" w:space="0"/>
              <w:right w:val="single" w:color="auto" w:sz="4" w:space="0"/>
            </w:tcBorders>
            <w:shd w:val="clear" w:color="000000" w:fill="FFFFFF"/>
            <w:vAlign w:val="center"/>
          </w:tcPr>
          <w:p w14:paraId="09722E2E">
            <w:pPr>
              <w:pStyle w:val="379"/>
            </w:pPr>
            <w:r>
              <w:t>1</w:t>
            </w:r>
          </w:p>
        </w:tc>
      </w:tr>
      <w:tr w14:paraId="75030F7E">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61E59E8A">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41000127">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38391A06">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01A81E64">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29A29D60">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5E7C2472">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5B8F1413">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B01F937">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35C2846E">
            <w:pPr>
              <w:pStyle w:val="379"/>
            </w:pPr>
          </w:p>
        </w:tc>
        <w:tc>
          <w:tcPr>
            <w:tcW w:w="210" w:type="pct"/>
            <w:tcBorders>
              <w:top w:val="nil"/>
              <w:left w:val="nil"/>
              <w:bottom w:val="single" w:color="auto" w:sz="4" w:space="0"/>
              <w:right w:val="single" w:color="auto" w:sz="4" w:space="0"/>
            </w:tcBorders>
            <w:shd w:val="clear" w:color="000000" w:fill="FFFFFF"/>
            <w:vAlign w:val="center"/>
          </w:tcPr>
          <w:p w14:paraId="025F3473">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196BD401">
            <w:pPr>
              <w:pStyle w:val="379"/>
            </w:pPr>
            <w:r>
              <w:t>47</w:t>
            </w:r>
          </w:p>
        </w:tc>
        <w:tc>
          <w:tcPr>
            <w:tcW w:w="313" w:type="pct"/>
            <w:tcBorders>
              <w:top w:val="nil"/>
              <w:left w:val="nil"/>
              <w:bottom w:val="single" w:color="auto" w:sz="4" w:space="0"/>
              <w:right w:val="single" w:color="auto" w:sz="4" w:space="0"/>
            </w:tcBorders>
            <w:shd w:val="clear" w:color="000000" w:fill="FFFFFF"/>
            <w:vAlign w:val="center"/>
          </w:tcPr>
          <w:p w14:paraId="58B0F4FE">
            <w:pPr>
              <w:pStyle w:val="379"/>
            </w:pPr>
            <w:r>
              <w:t>36.6</w:t>
            </w:r>
          </w:p>
        </w:tc>
        <w:tc>
          <w:tcPr>
            <w:tcW w:w="472" w:type="pct"/>
            <w:tcBorders>
              <w:top w:val="nil"/>
              <w:left w:val="nil"/>
              <w:bottom w:val="single" w:color="auto" w:sz="4" w:space="0"/>
              <w:right w:val="single" w:color="auto" w:sz="4" w:space="0"/>
            </w:tcBorders>
            <w:shd w:val="clear" w:color="000000" w:fill="FFFFFF"/>
            <w:vAlign w:val="center"/>
          </w:tcPr>
          <w:p w14:paraId="17B3A1D2">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153BE31">
            <w:pPr>
              <w:pStyle w:val="379"/>
            </w:pPr>
            <w:r>
              <w:t>16.6</w:t>
            </w:r>
          </w:p>
        </w:tc>
        <w:tc>
          <w:tcPr>
            <w:tcW w:w="447" w:type="pct"/>
            <w:tcBorders>
              <w:top w:val="nil"/>
              <w:left w:val="nil"/>
              <w:bottom w:val="single" w:color="auto" w:sz="4" w:space="0"/>
              <w:right w:val="single" w:color="auto" w:sz="4" w:space="0"/>
            </w:tcBorders>
            <w:shd w:val="clear" w:color="000000" w:fill="FFFFFF"/>
            <w:vAlign w:val="center"/>
          </w:tcPr>
          <w:p w14:paraId="64B453E3">
            <w:pPr>
              <w:pStyle w:val="379"/>
            </w:pPr>
            <w:r>
              <w:t>1</w:t>
            </w:r>
          </w:p>
        </w:tc>
      </w:tr>
      <w:tr w14:paraId="7C5A21AC">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1176416C">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00B88E66">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433BA171">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61AD4357">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4EFD5D5C">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68F37CD1">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60085B6E">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3BA86E51">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79CEDB8">
            <w:pPr>
              <w:pStyle w:val="379"/>
            </w:pPr>
          </w:p>
        </w:tc>
        <w:tc>
          <w:tcPr>
            <w:tcW w:w="210" w:type="pct"/>
            <w:tcBorders>
              <w:top w:val="nil"/>
              <w:left w:val="nil"/>
              <w:bottom w:val="single" w:color="auto" w:sz="4" w:space="0"/>
              <w:right w:val="single" w:color="auto" w:sz="4" w:space="0"/>
            </w:tcBorders>
            <w:shd w:val="clear" w:color="000000" w:fill="FFFFFF"/>
            <w:vAlign w:val="center"/>
          </w:tcPr>
          <w:p w14:paraId="6A5892F1">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630A255B">
            <w:pPr>
              <w:pStyle w:val="379"/>
            </w:pPr>
            <w:r>
              <w:t>50</w:t>
            </w:r>
          </w:p>
        </w:tc>
        <w:tc>
          <w:tcPr>
            <w:tcW w:w="313" w:type="pct"/>
            <w:tcBorders>
              <w:top w:val="nil"/>
              <w:left w:val="nil"/>
              <w:bottom w:val="single" w:color="auto" w:sz="4" w:space="0"/>
              <w:right w:val="single" w:color="auto" w:sz="4" w:space="0"/>
            </w:tcBorders>
            <w:shd w:val="clear" w:color="000000" w:fill="FFFFFF"/>
            <w:vAlign w:val="center"/>
          </w:tcPr>
          <w:p w14:paraId="1747ECED">
            <w:pPr>
              <w:pStyle w:val="379"/>
            </w:pPr>
            <w:r>
              <w:t>36.0</w:t>
            </w:r>
          </w:p>
        </w:tc>
        <w:tc>
          <w:tcPr>
            <w:tcW w:w="472" w:type="pct"/>
            <w:tcBorders>
              <w:top w:val="nil"/>
              <w:left w:val="nil"/>
              <w:bottom w:val="single" w:color="auto" w:sz="4" w:space="0"/>
              <w:right w:val="single" w:color="auto" w:sz="4" w:space="0"/>
            </w:tcBorders>
            <w:shd w:val="clear" w:color="000000" w:fill="FFFFFF"/>
            <w:vAlign w:val="center"/>
          </w:tcPr>
          <w:p w14:paraId="3D5903E9">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1AF7C3E2">
            <w:pPr>
              <w:pStyle w:val="379"/>
            </w:pPr>
            <w:r>
              <w:t>16.0</w:t>
            </w:r>
          </w:p>
        </w:tc>
        <w:tc>
          <w:tcPr>
            <w:tcW w:w="447" w:type="pct"/>
            <w:tcBorders>
              <w:top w:val="nil"/>
              <w:left w:val="nil"/>
              <w:bottom w:val="single" w:color="auto" w:sz="4" w:space="0"/>
              <w:right w:val="single" w:color="auto" w:sz="4" w:space="0"/>
            </w:tcBorders>
            <w:shd w:val="clear" w:color="000000" w:fill="FFFFFF"/>
            <w:vAlign w:val="center"/>
          </w:tcPr>
          <w:p w14:paraId="2E227E75">
            <w:pPr>
              <w:pStyle w:val="379"/>
            </w:pPr>
            <w:r>
              <w:t>1</w:t>
            </w:r>
          </w:p>
        </w:tc>
      </w:tr>
      <w:tr w14:paraId="133686B0">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28CAB527">
            <w:pPr>
              <w:pStyle w:val="379"/>
            </w:pPr>
            <w:r>
              <w:t>12</w:t>
            </w:r>
          </w:p>
        </w:tc>
        <w:tc>
          <w:tcPr>
            <w:tcW w:w="314" w:type="pct"/>
            <w:vMerge w:val="continue"/>
            <w:tcBorders>
              <w:top w:val="nil"/>
              <w:left w:val="single" w:color="auto" w:sz="4" w:space="0"/>
              <w:bottom w:val="single" w:color="000000" w:sz="4" w:space="0"/>
              <w:right w:val="single" w:color="auto" w:sz="4" w:space="0"/>
            </w:tcBorders>
            <w:vAlign w:val="center"/>
          </w:tcPr>
          <w:p w14:paraId="039461C7">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6E77C324">
            <w:pPr>
              <w:pStyle w:val="379"/>
            </w:pPr>
            <w:r>
              <w:t>托胸输送机4</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03863098">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4E02FC14">
            <w:pPr>
              <w:pStyle w:val="379"/>
            </w:pPr>
            <w:r>
              <w:t>70/1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638D6255">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42023344">
            <w:pPr>
              <w:pStyle w:val="379"/>
            </w:pPr>
            <w:r>
              <w:t>49</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6975901E">
            <w:pPr>
              <w:pStyle w:val="379"/>
            </w:pPr>
            <w:r>
              <w:t>75</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5E26B5A0">
            <w:pPr>
              <w:pStyle w:val="379"/>
            </w:pPr>
            <w:r>
              <w:t>2</w:t>
            </w:r>
          </w:p>
        </w:tc>
        <w:tc>
          <w:tcPr>
            <w:tcW w:w="210" w:type="pct"/>
            <w:tcBorders>
              <w:top w:val="nil"/>
              <w:left w:val="nil"/>
              <w:bottom w:val="single" w:color="auto" w:sz="4" w:space="0"/>
              <w:right w:val="single" w:color="auto" w:sz="4" w:space="0"/>
            </w:tcBorders>
            <w:shd w:val="clear" w:color="000000" w:fill="FFFFFF"/>
            <w:vAlign w:val="center"/>
          </w:tcPr>
          <w:p w14:paraId="0E129617">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7A14B776">
            <w:pPr>
              <w:pStyle w:val="379"/>
            </w:pPr>
            <w:r>
              <w:t>10</w:t>
            </w:r>
          </w:p>
        </w:tc>
        <w:tc>
          <w:tcPr>
            <w:tcW w:w="313" w:type="pct"/>
            <w:tcBorders>
              <w:top w:val="nil"/>
              <w:left w:val="nil"/>
              <w:bottom w:val="single" w:color="auto" w:sz="4" w:space="0"/>
              <w:right w:val="single" w:color="auto" w:sz="4" w:space="0"/>
            </w:tcBorders>
            <w:shd w:val="clear" w:color="000000" w:fill="FFFFFF"/>
            <w:vAlign w:val="center"/>
          </w:tcPr>
          <w:p w14:paraId="07CF122C">
            <w:pPr>
              <w:pStyle w:val="379"/>
            </w:pPr>
            <w:r>
              <w:t>50.0</w:t>
            </w:r>
          </w:p>
        </w:tc>
        <w:tc>
          <w:tcPr>
            <w:tcW w:w="472" w:type="pct"/>
            <w:tcBorders>
              <w:top w:val="nil"/>
              <w:left w:val="nil"/>
              <w:bottom w:val="single" w:color="auto" w:sz="4" w:space="0"/>
              <w:right w:val="single" w:color="auto" w:sz="4" w:space="0"/>
            </w:tcBorders>
            <w:shd w:val="clear" w:color="000000" w:fill="FFFFFF"/>
            <w:vAlign w:val="center"/>
          </w:tcPr>
          <w:p w14:paraId="2DF8CF78">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3D3BEBE3">
            <w:pPr>
              <w:pStyle w:val="379"/>
            </w:pPr>
            <w:r>
              <w:t>30.0</w:t>
            </w:r>
          </w:p>
        </w:tc>
        <w:tc>
          <w:tcPr>
            <w:tcW w:w="447" w:type="pct"/>
            <w:tcBorders>
              <w:top w:val="nil"/>
              <w:left w:val="nil"/>
              <w:bottom w:val="single" w:color="auto" w:sz="4" w:space="0"/>
              <w:right w:val="single" w:color="auto" w:sz="4" w:space="0"/>
            </w:tcBorders>
            <w:shd w:val="clear" w:color="000000" w:fill="FFFFFF"/>
            <w:vAlign w:val="center"/>
          </w:tcPr>
          <w:p w14:paraId="3ED52D45">
            <w:pPr>
              <w:pStyle w:val="379"/>
            </w:pPr>
            <w:r>
              <w:t>1</w:t>
            </w:r>
          </w:p>
        </w:tc>
      </w:tr>
      <w:tr w14:paraId="3D78D327">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2DD9C084">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15BB52BC">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4E61B469">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1553103D">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2EA2C3CF">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353EB943">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425609BE">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9C0A605">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EAE1283">
            <w:pPr>
              <w:pStyle w:val="379"/>
            </w:pPr>
          </w:p>
        </w:tc>
        <w:tc>
          <w:tcPr>
            <w:tcW w:w="210" w:type="pct"/>
            <w:tcBorders>
              <w:top w:val="nil"/>
              <w:left w:val="nil"/>
              <w:bottom w:val="single" w:color="auto" w:sz="4" w:space="0"/>
              <w:right w:val="single" w:color="auto" w:sz="4" w:space="0"/>
            </w:tcBorders>
            <w:shd w:val="clear" w:color="000000" w:fill="FFFFFF"/>
            <w:vAlign w:val="center"/>
          </w:tcPr>
          <w:p w14:paraId="27091FCE">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2415F130">
            <w:pPr>
              <w:pStyle w:val="379"/>
            </w:pPr>
            <w:r>
              <w:t>16</w:t>
            </w:r>
          </w:p>
        </w:tc>
        <w:tc>
          <w:tcPr>
            <w:tcW w:w="313" w:type="pct"/>
            <w:tcBorders>
              <w:top w:val="nil"/>
              <w:left w:val="nil"/>
              <w:bottom w:val="single" w:color="auto" w:sz="4" w:space="0"/>
              <w:right w:val="single" w:color="auto" w:sz="4" w:space="0"/>
            </w:tcBorders>
            <w:shd w:val="clear" w:color="000000" w:fill="FFFFFF"/>
            <w:vAlign w:val="center"/>
          </w:tcPr>
          <w:p w14:paraId="78D27F9F">
            <w:pPr>
              <w:pStyle w:val="379"/>
            </w:pPr>
            <w:r>
              <w:t>45.9</w:t>
            </w:r>
          </w:p>
        </w:tc>
        <w:tc>
          <w:tcPr>
            <w:tcW w:w="472" w:type="pct"/>
            <w:tcBorders>
              <w:top w:val="nil"/>
              <w:left w:val="nil"/>
              <w:bottom w:val="single" w:color="auto" w:sz="4" w:space="0"/>
              <w:right w:val="single" w:color="auto" w:sz="4" w:space="0"/>
            </w:tcBorders>
            <w:shd w:val="clear" w:color="000000" w:fill="FFFFFF"/>
            <w:vAlign w:val="center"/>
          </w:tcPr>
          <w:p w14:paraId="3E76F803">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51571AA">
            <w:pPr>
              <w:pStyle w:val="379"/>
            </w:pPr>
            <w:r>
              <w:t>25.9</w:t>
            </w:r>
          </w:p>
        </w:tc>
        <w:tc>
          <w:tcPr>
            <w:tcW w:w="447" w:type="pct"/>
            <w:tcBorders>
              <w:top w:val="nil"/>
              <w:left w:val="nil"/>
              <w:bottom w:val="single" w:color="auto" w:sz="4" w:space="0"/>
              <w:right w:val="single" w:color="auto" w:sz="4" w:space="0"/>
            </w:tcBorders>
            <w:shd w:val="clear" w:color="000000" w:fill="FFFFFF"/>
            <w:vAlign w:val="center"/>
          </w:tcPr>
          <w:p w14:paraId="52B67A26">
            <w:pPr>
              <w:pStyle w:val="379"/>
            </w:pPr>
            <w:r>
              <w:t>1</w:t>
            </w:r>
          </w:p>
        </w:tc>
      </w:tr>
      <w:tr w14:paraId="3137F7C3">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5F4966B8">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1DF67BBC">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13F59B70">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5058DDBF">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7C3FBBDA">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3416A7BC">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642DB5C8">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8A3955E">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6A61D93">
            <w:pPr>
              <w:pStyle w:val="379"/>
            </w:pPr>
          </w:p>
        </w:tc>
        <w:tc>
          <w:tcPr>
            <w:tcW w:w="210" w:type="pct"/>
            <w:tcBorders>
              <w:top w:val="nil"/>
              <w:left w:val="nil"/>
              <w:bottom w:val="single" w:color="auto" w:sz="4" w:space="0"/>
              <w:right w:val="single" w:color="auto" w:sz="4" w:space="0"/>
            </w:tcBorders>
            <w:shd w:val="clear" w:color="000000" w:fill="FFFFFF"/>
            <w:vAlign w:val="center"/>
          </w:tcPr>
          <w:p w14:paraId="6DC975DA">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64BB2A26">
            <w:pPr>
              <w:pStyle w:val="379"/>
            </w:pPr>
            <w:r>
              <w:t>50</w:t>
            </w:r>
          </w:p>
        </w:tc>
        <w:tc>
          <w:tcPr>
            <w:tcW w:w="313" w:type="pct"/>
            <w:tcBorders>
              <w:top w:val="nil"/>
              <w:left w:val="nil"/>
              <w:bottom w:val="single" w:color="auto" w:sz="4" w:space="0"/>
              <w:right w:val="single" w:color="auto" w:sz="4" w:space="0"/>
            </w:tcBorders>
            <w:shd w:val="clear" w:color="000000" w:fill="FFFFFF"/>
            <w:vAlign w:val="center"/>
          </w:tcPr>
          <w:p w14:paraId="7B4CDAAE">
            <w:pPr>
              <w:pStyle w:val="379"/>
            </w:pPr>
            <w:r>
              <w:t>36.0</w:t>
            </w:r>
          </w:p>
        </w:tc>
        <w:tc>
          <w:tcPr>
            <w:tcW w:w="472" w:type="pct"/>
            <w:tcBorders>
              <w:top w:val="nil"/>
              <w:left w:val="nil"/>
              <w:bottom w:val="single" w:color="auto" w:sz="4" w:space="0"/>
              <w:right w:val="single" w:color="auto" w:sz="4" w:space="0"/>
            </w:tcBorders>
            <w:shd w:val="clear" w:color="000000" w:fill="FFFFFF"/>
            <w:vAlign w:val="center"/>
          </w:tcPr>
          <w:p w14:paraId="4E6E2E1C">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3EBCD66">
            <w:pPr>
              <w:pStyle w:val="379"/>
            </w:pPr>
            <w:r>
              <w:t>16.0</w:t>
            </w:r>
          </w:p>
        </w:tc>
        <w:tc>
          <w:tcPr>
            <w:tcW w:w="447" w:type="pct"/>
            <w:tcBorders>
              <w:top w:val="nil"/>
              <w:left w:val="nil"/>
              <w:bottom w:val="single" w:color="auto" w:sz="4" w:space="0"/>
              <w:right w:val="single" w:color="auto" w:sz="4" w:space="0"/>
            </w:tcBorders>
            <w:shd w:val="clear" w:color="000000" w:fill="FFFFFF"/>
            <w:vAlign w:val="center"/>
          </w:tcPr>
          <w:p w14:paraId="3833AB1B">
            <w:pPr>
              <w:pStyle w:val="379"/>
            </w:pPr>
            <w:r>
              <w:t>1</w:t>
            </w:r>
          </w:p>
        </w:tc>
      </w:tr>
      <w:tr w14:paraId="5559E2DA">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4B28BC38">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74C99C03">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75731FF7">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5C9E30C1">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3BC136DA">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E6221C2">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15B60425">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2C9ABE1">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DD37F34">
            <w:pPr>
              <w:pStyle w:val="379"/>
            </w:pPr>
          </w:p>
        </w:tc>
        <w:tc>
          <w:tcPr>
            <w:tcW w:w="210" w:type="pct"/>
            <w:tcBorders>
              <w:top w:val="nil"/>
              <w:left w:val="nil"/>
              <w:bottom w:val="single" w:color="auto" w:sz="4" w:space="0"/>
              <w:right w:val="single" w:color="auto" w:sz="4" w:space="0"/>
            </w:tcBorders>
            <w:shd w:val="clear" w:color="000000" w:fill="FFFFFF"/>
            <w:vAlign w:val="center"/>
          </w:tcPr>
          <w:p w14:paraId="05C3A4AB">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3D90F622">
            <w:pPr>
              <w:pStyle w:val="379"/>
            </w:pPr>
            <w:r>
              <w:t>50</w:t>
            </w:r>
          </w:p>
        </w:tc>
        <w:tc>
          <w:tcPr>
            <w:tcW w:w="313" w:type="pct"/>
            <w:tcBorders>
              <w:top w:val="nil"/>
              <w:left w:val="nil"/>
              <w:bottom w:val="single" w:color="auto" w:sz="4" w:space="0"/>
              <w:right w:val="single" w:color="auto" w:sz="4" w:space="0"/>
            </w:tcBorders>
            <w:shd w:val="clear" w:color="000000" w:fill="FFFFFF"/>
            <w:vAlign w:val="center"/>
          </w:tcPr>
          <w:p w14:paraId="7D3F5129">
            <w:pPr>
              <w:pStyle w:val="379"/>
            </w:pPr>
            <w:r>
              <w:t>36.0</w:t>
            </w:r>
          </w:p>
        </w:tc>
        <w:tc>
          <w:tcPr>
            <w:tcW w:w="472" w:type="pct"/>
            <w:tcBorders>
              <w:top w:val="nil"/>
              <w:left w:val="nil"/>
              <w:bottom w:val="single" w:color="auto" w:sz="4" w:space="0"/>
              <w:right w:val="single" w:color="auto" w:sz="4" w:space="0"/>
            </w:tcBorders>
            <w:shd w:val="clear" w:color="000000" w:fill="FFFFFF"/>
            <w:vAlign w:val="center"/>
          </w:tcPr>
          <w:p w14:paraId="011997CC">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DE11100">
            <w:pPr>
              <w:pStyle w:val="379"/>
            </w:pPr>
            <w:r>
              <w:t>16.0</w:t>
            </w:r>
          </w:p>
        </w:tc>
        <w:tc>
          <w:tcPr>
            <w:tcW w:w="447" w:type="pct"/>
            <w:tcBorders>
              <w:top w:val="nil"/>
              <w:left w:val="nil"/>
              <w:bottom w:val="single" w:color="auto" w:sz="4" w:space="0"/>
              <w:right w:val="single" w:color="auto" w:sz="4" w:space="0"/>
            </w:tcBorders>
            <w:shd w:val="clear" w:color="000000" w:fill="FFFFFF"/>
            <w:vAlign w:val="center"/>
          </w:tcPr>
          <w:p w14:paraId="4E560710">
            <w:pPr>
              <w:pStyle w:val="379"/>
            </w:pPr>
            <w:r>
              <w:t>1</w:t>
            </w:r>
          </w:p>
        </w:tc>
      </w:tr>
      <w:tr w14:paraId="3567768A">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7460B091">
            <w:pPr>
              <w:pStyle w:val="379"/>
            </w:pPr>
            <w:r>
              <w:t>13</w:t>
            </w:r>
          </w:p>
        </w:tc>
        <w:tc>
          <w:tcPr>
            <w:tcW w:w="314" w:type="pct"/>
            <w:vMerge w:val="continue"/>
            <w:tcBorders>
              <w:top w:val="nil"/>
              <w:left w:val="single" w:color="auto" w:sz="4" w:space="0"/>
              <w:bottom w:val="single" w:color="000000" w:sz="4" w:space="0"/>
              <w:right w:val="single" w:color="auto" w:sz="4" w:space="0"/>
            </w:tcBorders>
            <w:vAlign w:val="center"/>
          </w:tcPr>
          <w:p w14:paraId="3C628FAE">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2C2EDA5B">
            <w:pPr>
              <w:pStyle w:val="379"/>
            </w:pPr>
            <w:r>
              <w:t>洗猪机1</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1C7BAE3A">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4FD7A064">
            <w:pPr>
              <w:pStyle w:val="379"/>
            </w:pPr>
            <w:r>
              <w:t>75/1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1E30F472">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571E8444">
            <w:pPr>
              <w:pStyle w:val="379"/>
            </w:pPr>
            <w:r>
              <w:t>11</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48C51026">
            <w:pPr>
              <w:pStyle w:val="379"/>
            </w:pPr>
            <w:r>
              <w:t>72</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4B096DC7">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43C53B51">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00816BF8">
            <w:pPr>
              <w:pStyle w:val="379"/>
            </w:pPr>
            <w:r>
              <w:t>55</w:t>
            </w:r>
          </w:p>
        </w:tc>
        <w:tc>
          <w:tcPr>
            <w:tcW w:w="313" w:type="pct"/>
            <w:tcBorders>
              <w:top w:val="nil"/>
              <w:left w:val="nil"/>
              <w:bottom w:val="single" w:color="auto" w:sz="4" w:space="0"/>
              <w:right w:val="single" w:color="auto" w:sz="4" w:space="0"/>
            </w:tcBorders>
            <w:shd w:val="clear" w:color="000000" w:fill="FFFFFF"/>
            <w:vAlign w:val="center"/>
          </w:tcPr>
          <w:p w14:paraId="0017BEE6">
            <w:pPr>
              <w:pStyle w:val="379"/>
            </w:pPr>
            <w:r>
              <w:t>40.2</w:t>
            </w:r>
          </w:p>
        </w:tc>
        <w:tc>
          <w:tcPr>
            <w:tcW w:w="472" w:type="pct"/>
            <w:tcBorders>
              <w:top w:val="nil"/>
              <w:left w:val="nil"/>
              <w:bottom w:val="single" w:color="auto" w:sz="4" w:space="0"/>
              <w:right w:val="single" w:color="auto" w:sz="4" w:space="0"/>
            </w:tcBorders>
            <w:shd w:val="clear" w:color="000000" w:fill="FFFFFF"/>
            <w:vAlign w:val="center"/>
          </w:tcPr>
          <w:p w14:paraId="2A031AB4">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5424439E">
            <w:pPr>
              <w:pStyle w:val="379"/>
            </w:pPr>
            <w:r>
              <w:t>20.2</w:t>
            </w:r>
          </w:p>
        </w:tc>
        <w:tc>
          <w:tcPr>
            <w:tcW w:w="447" w:type="pct"/>
            <w:tcBorders>
              <w:top w:val="nil"/>
              <w:left w:val="nil"/>
              <w:bottom w:val="single" w:color="auto" w:sz="4" w:space="0"/>
              <w:right w:val="single" w:color="auto" w:sz="4" w:space="0"/>
            </w:tcBorders>
            <w:shd w:val="clear" w:color="000000" w:fill="FFFFFF"/>
            <w:vAlign w:val="center"/>
          </w:tcPr>
          <w:p w14:paraId="0E42D80F">
            <w:pPr>
              <w:pStyle w:val="379"/>
            </w:pPr>
            <w:r>
              <w:t>1</w:t>
            </w:r>
          </w:p>
        </w:tc>
      </w:tr>
      <w:tr w14:paraId="4BE09177">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5D3B63B9">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4A6D9702">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694709A8">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654A5B61">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70A080E9">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587E6154">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0368C8EF">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5F11E23">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E1E1016">
            <w:pPr>
              <w:pStyle w:val="379"/>
            </w:pPr>
          </w:p>
        </w:tc>
        <w:tc>
          <w:tcPr>
            <w:tcW w:w="210" w:type="pct"/>
            <w:tcBorders>
              <w:top w:val="nil"/>
              <w:left w:val="nil"/>
              <w:bottom w:val="single" w:color="auto" w:sz="4" w:space="0"/>
              <w:right w:val="single" w:color="auto" w:sz="4" w:space="0"/>
            </w:tcBorders>
            <w:shd w:val="clear" w:color="000000" w:fill="FFFFFF"/>
            <w:vAlign w:val="center"/>
          </w:tcPr>
          <w:p w14:paraId="125C0100">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6E9F0AC7">
            <w:pPr>
              <w:pStyle w:val="379"/>
            </w:pPr>
            <w:r>
              <w:t>25</w:t>
            </w:r>
          </w:p>
        </w:tc>
        <w:tc>
          <w:tcPr>
            <w:tcW w:w="313" w:type="pct"/>
            <w:tcBorders>
              <w:top w:val="nil"/>
              <w:left w:val="nil"/>
              <w:bottom w:val="single" w:color="auto" w:sz="4" w:space="0"/>
              <w:right w:val="single" w:color="auto" w:sz="4" w:space="0"/>
            </w:tcBorders>
            <w:shd w:val="clear" w:color="000000" w:fill="FFFFFF"/>
            <w:vAlign w:val="center"/>
          </w:tcPr>
          <w:p w14:paraId="666D73D2">
            <w:pPr>
              <w:pStyle w:val="379"/>
            </w:pPr>
            <w:r>
              <w:t>47.0</w:t>
            </w:r>
          </w:p>
        </w:tc>
        <w:tc>
          <w:tcPr>
            <w:tcW w:w="472" w:type="pct"/>
            <w:tcBorders>
              <w:top w:val="nil"/>
              <w:left w:val="nil"/>
              <w:bottom w:val="single" w:color="auto" w:sz="4" w:space="0"/>
              <w:right w:val="single" w:color="auto" w:sz="4" w:space="0"/>
            </w:tcBorders>
            <w:shd w:val="clear" w:color="000000" w:fill="FFFFFF"/>
            <w:vAlign w:val="center"/>
          </w:tcPr>
          <w:p w14:paraId="10011F20">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1613CE51">
            <w:pPr>
              <w:pStyle w:val="379"/>
            </w:pPr>
            <w:r>
              <w:t>27.0</w:t>
            </w:r>
          </w:p>
        </w:tc>
        <w:tc>
          <w:tcPr>
            <w:tcW w:w="447" w:type="pct"/>
            <w:tcBorders>
              <w:top w:val="nil"/>
              <w:left w:val="nil"/>
              <w:bottom w:val="single" w:color="auto" w:sz="4" w:space="0"/>
              <w:right w:val="single" w:color="auto" w:sz="4" w:space="0"/>
            </w:tcBorders>
            <w:shd w:val="clear" w:color="000000" w:fill="FFFFFF"/>
            <w:vAlign w:val="center"/>
          </w:tcPr>
          <w:p w14:paraId="10DEBC0A">
            <w:pPr>
              <w:pStyle w:val="379"/>
            </w:pPr>
            <w:r>
              <w:t>1</w:t>
            </w:r>
          </w:p>
        </w:tc>
      </w:tr>
      <w:tr w14:paraId="2BFFD095">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0139672A">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12375D13">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70FA58D3">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4F2E8176">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46297631">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3FA805F9">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2BFA08EF">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32358CBF">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B653FA5">
            <w:pPr>
              <w:pStyle w:val="379"/>
            </w:pPr>
          </w:p>
        </w:tc>
        <w:tc>
          <w:tcPr>
            <w:tcW w:w="210" w:type="pct"/>
            <w:tcBorders>
              <w:top w:val="nil"/>
              <w:left w:val="nil"/>
              <w:bottom w:val="single" w:color="auto" w:sz="4" w:space="0"/>
              <w:right w:val="single" w:color="auto" w:sz="4" w:space="0"/>
            </w:tcBorders>
            <w:shd w:val="clear" w:color="000000" w:fill="FFFFFF"/>
            <w:vAlign w:val="center"/>
          </w:tcPr>
          <w:p w14:paraId="064788FE">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015F28E8">
            <w:pPr>
              <w:pStyle w:val="379"/>
            </w:pPr>
            <w:r>
              <w:t>5</w:t>
            </w:r>
          </w:p>
        </w:tc>
        <w:tc>
          <w:tcPr>
            <w:tcW w:w="313" w:type="pct"/>
            <w:tcBorders>
              <w:top w:val="nil"/>
              <w:left w:val="nil"/>
              <w:bottom w:val="single" w:color="auto" w:sz="4" w:space="0"/>
              <w:right w:val="single" w:color="auto" w:sz="4" w:space="0"/>
            </w:tcBorders>
            <w:shd w:val="clear" w:color="000000" w:fill="FFFFFF"/>
            <w:vAlign w:val="center"/>
          </w:tcPr>
          <w:p w14:paraId="3AB0FB56">
            <w:pPr>
              <w:pStyle w:val="379"/>
            </w:pPr>
            <w:r>
              <w:t>61.0</w:t>
            </w:r>
          </w:p>
        </w:tc>
        <w:tc>
          <w:tcPr>
            <w:tcW w:w="472" w:type="pct"/>
            <w:tcBorders>
              <w:top w:val="nil"/>
              <w:left w:val="nil"/>
              <w:bottom w:val="single" w:color="auto" w:sz="4" w:space="0"/>
              <w:right w:val="single" w:color="auto" w:sz="4" w:space="0"/>
            </w:tcBorders>
            <w:shd w:val="clear" w:color="000000" w:fill="FFFFFF"/>
            <w:vAlign w:val="center"/>
          </w:tcPr>
          <w:p w14:paraId="32A6EEC8">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9233A1C">
            <w:pPr>
              <w:pStyle w:val="379"/>
            </w:pPr>
            <w:r>
              <w:t>41.0</w:t>
            </w:r>
          </w:p>
        </w:tc>
        <w:tc>
          <w:tcPr>
            <w:tcW w:w="447" w:type="pct"/>
            <w:tcBorders>
              <w:top w:val="nil"/>
              <w:left w:val="nil"/>
              <w:bottom w:val="single" w:color="auto" w:sz="4" w:space="0"/>
              <w:right w:val="single" w:color="auto" w:sz="4" w:space="0"/>
            </w:tcBorders>
            <w:shd w:val="clear" w:color="000000" w:fill="FFFFFF"/>
            <w:vAlign w:val="center"/>
          </w:tcPr>
          <w:p w14:paraId="67791AA3">
            <w:pPr>
              <w:pStyle w:val="379"/>
            </w:pPr>
            <w:r>
              <w:t>1</w:t>
            </w:r>
          </w:p>
        </w:tc>
      </w:tr>
      <w:tr w14:paraId="479A1E9B">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0FF1B727">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470C1089">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34E3288B">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09972EFF">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07F29F97">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01E12B1E">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363FC769">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7D1D2C0">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78EE4CB">
            <w:pPr>
              <w:pStyle w:val="379"/>
            </w:pPr>
          </w:p>
        </w:tc>
        <w:tc>
          <w:tcPr>
            <w:tcW w:w="210" w:type="pct"/>
            <w:tcBorders>
              <w:top w:val="nil"/>
              <w:left w:val="nil"/>
              <w:bottom w:val="single" w:color="auto" w:sz="4" w:space="0"/>
              <w:right w:val="single" w:color="auto" w:sz="4" w:space="0"/>
            </w:tcBorders>
            <w:shd w:val="clear" w:color="000000" w:fill="FFFFFF"/>
            <w:vAlign w:val="center"/>
          </w:tcPr>
          <w:p w14:paraId="1FEC1FCE">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408CF66E">
            <w:pPr>
              <w:pStyle w:val="379"/>
            </w:pPr>
            <w:r>
              <w:t>55</w:t>
            </w:r>
          </w:p>
        </w:tc>
        <w:tc>
          <w:tcPr>
            <w:tcW w:w="313" w:type="pct"/>
            <w:tcBorders>
              <w:top w:val="nil"/>
              <w:left w:val="nil"/>
              <w:bottom w:val="single" w:color="auto" w:sz="4" w:space="0"/>
              <w:right w:val="single" w:color="auto" w:sz="4" w:space="0"/>
            </w:tcBorders>
            <w:shd w:val="clear" w:color="000000" w:fill="FFFFFF"/>
            <w:vAlign w:val="center"/>
          </w:tcPr>
          <w:p w14:paraId="7AD6B692">
            <w:pPr>
              <w:pStyle w:val="379"/>
            </w:pPr>
            <w:r>
              <w:t>40.2</w:t>
            </w:r>
          </w:p>
        </w:tc>
        <w:tc>
          <w:tcPr>
            <w:tcW w:w="472" w:type="pct"/>
            <w:tcBorders>
              <w:top w:val="nil"/>
              <w:left w:val="nil"/>
              <w:bottom w:val="single" w:color="auto" w:sz="4" w:space="0"/>
              <w:right w:val="single" w:color="auto" w:sz="4" w:space="0"/>
            </w:tcBorders>
            <w:shd w:val="clear" w:color="000000" w:fill="FFFFFF"/>
            <w:vAlign w:val="center"/>
          </w:tcPr>
          <w:p w14:paraId="1A26EC5D">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2465FDC">
            <w:pPr>
              <w:pStyle w:val="379"/>
            </w:pPr>
            <w:r>
              <w:t>20.2</w:t>
            </w:r>
          </w:p>
        </w:tc>
        <w:tc>
          <w:tcPr>
            <w:tcW w:w="447" w:type="pct"/>
            <w:tcBorders>
              <w:top w:val="nil"/>
              <w:left w:val="nil"/>
              <w:bottom w:val="single" w:color="auto" w:sz="4" w:space="0"/>
              <w:right w:val="single" w:color="auto" w:sz="4" w:space="0"/>
            </w:tcBorders>
            <w:shd w:val="clear" w:color="000000" w:fill="FFFFFF"/>
            <w:vAlign w:val="center"/>
          </w:tcPr>
          <w:p w14:paraId="40D85DFA">
            <w:pPr>
              <w:pStyle w:val="379"/>
            </w:pPr>
            <w:r>
              <w:t>1</w:t>
            </w:r>
          </w:p>
        </w:tc>
      </w:tr>
      <w:tr w14:paraId="6B3DD4C4">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7E94F187">
            <w:pPr>
              <w:pStyle w:val="379"/>
            </w:pPr>
            <w:r>
              <w:t>13</w:t>
            </w:r>
          </w:p>
        </w:tc>
        <w:tc>
          <w:tcPr>
            <w:tcW w:w="314" w:type="pct"/>
            <w:vMerge w:val="continue"/>
            <w:tcBorders>
              <w:top w:val="nil"/>
              <w:left w:val="single" w:color="auto" w:sz="4" w:space="0"/>
              <w:bottom w:val="single" w:color="000000" w:sz="4" w:space="0"/>
              <w:right w:val="single" w:color="auto" w:sz="4" w:space="0"/>
            </w:tcBorders>
            <w:vAlign w:val="center"/>
          </w:tcPr>
          <w:p w14:paraId="3302C45A">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0C33715D">
            <w:pPr>
              <w:pStyle w:val="379"/>
            </w:pPr>
            <w:r>
              <w:t>洗猪机2</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2C90A6E5">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445F7C2D">
            <w:pPr>
              <w:pStyle w:val="379"/>
            </w:pPr>
            <w:r>
              <w:t>75/1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1E2BB426">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0DAADB91">
            <w:pPr>
              <w:pStyle w:val="379"/>
            </w:pPr>
            <w:r>
              <w:t>31</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6EB60145">
            <w:pPr>
              <w:pStyle w:val="379"/>
            </w:pPr>
            <w:r>
              <w:t>75</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575BABBA">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72D7DB8E">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5E0EC062">
            <w:pPr>
              <w:pStyle w:val="379"/>
            </w:pPr>
            <w:r>
              <w:t>35</w:t>
            </w:r>
          </w:p>
        </w:tc>
        <w:tc>
          <w:tcPr>
            <w:tcW w:w="313" w:type="pct"/>
            <w:tcBorders>
              <w:top w:val="nil"/>
              <w:left w:val="nil"/>
              <w:bottom w:val="single" w:color="auto" w:sz="4" w:space="0"/>
              <w:right w:val="single" w:color="auto" w:sz="4" w:space="0"/>
            </w:tcBorders>
            <w:shd w:val="clear" w:color="000000" w:fill="FFFFFF"/>
            <w:vAlign w:val="center"/>
          </w:tcPr>
          <w:p w14:paraId="76F75BB8">
            <w:pPr>
              <w:pStyle w:val="379"/>
            </w:pPr>
            <w:r>
              <w:t>44.1</w:t>
            </w:r>
          </w:p>
        </w:tc>
        <w:tc>
          <w:tcPr>
            <w:tcW w:w="472" w:type="pct"/>
            <w:tcBorders>
              <w:top w:val="nil"/>
              <w:left w:val="nil"/>
              <w:bottom w:val="single" w:color="auto" w:sz="4" w:space="0"/>
              <w:right w:val="single" w:color="auto" w:sz="4" w:space="0"/>
            </w:tcBorders>
            <w:shd w:val="clear" w:color="000000" w:fill="FFFFFF"/>
            <w:vAlign w:val="center"/>
          </w:tcPr>
          <w:p w14:paraId="0A86A62C">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AA19111">
            <w:pPr>
              <w:pStyle w:val="379"/>
            </w:pPr>
            <w:r>
              <w:t>24.1</w:t>
            </w:r>
          </w:p>
        </w:tc>
        <w:tc>
          <w:tcPr>
            <w:tcW w:w="447" w:type="pct"/>
            <w:tcBorders>
              <w:top w:val="nil"/>
              <w:left w:val="nil"/>
              <w:bottom w:val="single" w:color="auto" w:sz="4" w:space="0"/>
              <w:right w:val="single" w:color="auto" w:sz="4" w:space="0"/>
            </w:tcBorders>
            <w:shd w:val="clear" w:color="000000" w:fill="FFFFFF"/>
            <w:vAlign w:val="center"/>
          </w:tcPr>
          <w:p w14:paraId="53472406">
            <w:pPr>
              <w:pStyle w:val="379"/>
            </w:pPr>
            <w:r>
              <w:t>1</w:t>
            </w:r>
          </w:p>
        </w:tc>
      </w:tr>
      <w:tr w14:paraId="4F678DDB">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3E185432">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4662D8B5">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592069B9">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4B84D378">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41B186B3">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52894E47">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788CDE0B">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F2F4D8C">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4BECFF2">
            <w:pPr>
              <w:pStyle w:val="379"/>
            </w:pPr>
          </w:p>
        </w:tc>
        <w:tc>
          <w:tcPr>
            <w:tcW w:w="210" w:type="pct"/>
            <w:tcBorders>
              <w:top w:val="nil"/>
              <w:left w:val="nil"/>
              <w:bottom w:val="single" w:color="auto" w:sz="4" w:space="0"/>
              <w:right w:val="single" w:color="auto" w:sz="4" w:space="0"/>
            </w:tcBorders>
            <w:shd w:val="clear" w:color="000000" w:fill="FFFFFF"/>
            <w:vAlign w:val="center"/>
          </w:tcPr>
          <w:p w14:paraId="073C59D3">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314E9E23">
            <w:pPr>
              <w:pStyle w:val="379"/>
            </w:pPr>
            <w:r>
              <w:t>25</w:t>
            </w:r>
          </w:p>
        </w:tc>
        <w:tc>
          <w:tcPr>
            <w:tcW w:w="313" w:type="pct"/>
            <w:tcBorders>
              <w:top w:val="nil"/>
              <w:left w:val="nil"/>
              <w:bottom w:val="single" w:color="auto" w:sz="4" w:space="0"/>
              <w:right w:val="single" w:color="auto" w:sz="4" w:space="0"/>
            </w:tcBorders>
            <w:shd w:val="clear" w:color="000000" w:fill="FFFFFF"/>
            <w:vAlign w:val="center"/>
          </w:tcPr>
          <w:p w14:paraId="30157E2E">
            <w:pPr>
              <w:pStyle w:val="379"/>
            </w:pPr>
            <w:r>
              <w:t>47.0</w:t>
            </w:r>
          </w:p>
        </w:tc>
        <w:tc>
          <w:tcPr>
            <w:tcW w:w="472" w:type="pct"/>
            <w:tcBorders>
              <w:top w:val="nil"/>
              <w:left w:val="nil"/>
              <w:bottom w:val="single" w:color="auto" w:sz="4" w:space="0"/>
              <w:right w:val="single" w:color="auto" w:sz="4" w:space="0"/>
            </w:tcBorders>
            <w:shd w:val="clear" w:color="000000" w:fill="FFFFFF"/>
            <w:vAlign w:val="center"/>
          </w:tcPr>
          <w:p w14:paraId="43967FE8">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FB5AEE9">
            <w:pPr>
              <w:pStyle w:val="379"/>
            </w:pPr>
            <w:r>
              <w:t>27.0</w:t>
            </w:r>
          </w:p>
        </w:tc>
        <w:tc>
          <w:tcPr>
            <w:tcW w:w="447" w:type="pct"/>
            <w:tcBorders>
              <w:top w:val="nil"/>
              <w:left w:val="nil"/>
              <w:bottom w:val="single" w:color="auto" w:sz="4" w:space="0"/>
              <w:right w:val="single" w:color="auto" w:sz="4" w:space="0"/>
            </w:tcBorders>
            <w:shd w:val="clear" w:color="000000" w:fill="FFFFFF"/>
            <w:vAlign w:val="center"/>
          </w:tcPr>
          <w:p w14:paraId="7804135B">
            <w:pPr>
              <w:pStyle w:val="379"/>
            </w:pPr>
            <w:r>
              <w:t>1</w:t>
            </w:r>
          </w:p>
        </w:tc>
      </w:tr>
      <w:tr w14:paraId="2D07EF5A">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52B9F7E1">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43674D1A">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6D05BA88">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0FD1D651">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00178BEA">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225F431C">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3B9E5E5E">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597116B">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F840478">
            <w:pPr>
              <w:pStyle w:val="379"/>
            </w:pPr>
          </w:p>
        </w:tc>
        <w:tc>
          <w:tcPr>
            <w:tcW w:w="210" w:type="pct"/>
            <w:tcBorders>
              <w:top w:val="nil"/>
              <w:left w:val="nil"/>
              <w:bottom w:val="single" w:color="auto" w:sz="4" w:space="0"/>
              <w:right w:val="single" w:color="auto" w:sz="4" w:space="0"/>
            </w:tcBorders>
            <w:shd w:val="clear" w:color="000000" w:fill="FFFFFF"/>
            <w:vAlign w:val="center"/>
          </w:tcPr>
          <w:p w14:paraId="16AC5E31">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6DA6352C">
            <w:pPr>
              <w:pStyle w:val="379"/>
            </w:pPr>
            <w:r>
              <w:t>25</w:t>
            </w:r>
          </w:p>
        </w:tc>
        <w:tc>
          <w:tcPr>
            <w:tcW w:w="313" w:type="pct"/>
            <w:tcBorders>
              <w:top w:val="nil"/>
              <w:left w:val="nil"/>
              <w:bottom w:val="single" w:color="auto" w:sz="4" w:space="0"/>
              <w:right w:val="single" w:color="auto" w:sz="4" w:space="0"/>
            </w:tcBorders>
            <w:shd w:val="clear" w:color="000000" w:fill="FFFFFF"/>
            <w:vAlign w:val="center"/>
          </w:tcPr>
          <w:p w14:paraId="1C52BBBE">
            <w:pPr>
              <w:pStyle w:val="379"/>
            </w:pPr>
            <w:r>
              <w:t>47.0</w:t>
            </w:r>
          </w:p>
        </w:tc>
        <w:tc>
          <w:tcPr>
            <w:tcW w:w="472" w:type="pct"/>
            <w:tcBorders>
              <w:top w:val="nil"/>
              <w:left w:val="nil"/>
              <w:bottom w:val="single" w:color="auto" w:sz="4" w:space="0"/>
              <w:right w:val="single" w:color="auto" w:sz="4" w:space="0"/>
            </w:tcBorders>
            <w:shd w:val="clear" w:color="000000" w:fill="FFFFFF"/>
            <w:vAlign w:val="center"/>
          </w:tcPr>
          <w:p w14:paraId="2CF92B16">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DF6B445">
            <w:pPr>
              <w:pStyle w:val="379"/>
            </w:pPr>
            <w:r>
              <w:t>27.0</w:t>
            </w:r>
          </w:p>
        </w:tc>
        <w:tc>
          <w:tcPr>
            <w:tcW w:w="447" w:type="pct"/>
            <w:tcBorders>
              <w:top w:val="nil"/>
              <w:left w:val="nil"/>
              <w:bottom w:val="single" w:color="auto" w:sz="4" w:space="0"/>
              <w:right w:val="single" w:color="auto" w:sz="4" w:space="0"/>
            </w:tcBorders>
            <w:shd w:val="clear" w:color="000000" w:fill="FFFFFF"/>
            <w:vAlign w:val="center"/>
          </w:tcPr>
          <w:p w14:paraId="2C6EADA2">
            <w:pPr>
              <w:pStyle w:val="379"/>
            </w:pPr>
            <w:r>
              <w:t>1</w:t>
            </w:r>
          </w:p>
        </w:tc>
      </w:tr>
      <w:tr w14:paraId="2D5EA6C3">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24761ED2">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628930EF">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44272813">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2D394648">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094A08C8">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83FA536">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3CB2108A">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63144CB">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B28DE3C">
            <w:pPr>
              <w:pStyle w:val="379"/>
            </w:pPr>
          </w:p>
        </w:tc>
        <w:tc>
          <w:tcPr>
            <w:tcW w:w="210" w:type="pct"/>
            <w:tcBorders>
              <w:top w:val="nil"/>
              <w:left w:val="nil"/>
              <w:bottom w:val="single" w:color="auto" w:sz="4" w:space="0"/>
              <w:right w:val="single" w:color="auto" w:sz="4" w:space="0"/>
            </w:tcBorders>
            <w:shd w:val="clear" w:color="000000" w:fill="FFFFFF"/>
            <w:vAlign w:val="center"/>
          </w:tcPr>
          <w:p w14:paraId="69E2905E">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33C947A2">
            <w:pPr>
              <w:pStyle w:val="379"/>
            </w:pPr>
            <w:r>
              <w:t>55</w:t>
            </w:r>
          </w:p>
        </w:tc>
        <w:tc>
          <w:tcPr>
            <w:tcW w:w="313" w:type="pct"/>
            <w:tcBorders>
              <w:top w:val="nil"/>
              <w:left w:val="nil"/>
              <w:bottom w:val="single" w:color="auto" w:sz="4" w:space="0"/>
              <w:right w:val="single" w:color="auto" w:sz="4" w:space="0"/>
            </w:tcBorders>
            <w:shd w:val="clear" w:color="000000" w:fill="FFFFFF"/>
            <w:vAlign w:val="center"/>
          </w:tcPr>
          <w:p w14:paraId="4BCDD164">
            <w:pPr>
              <w:pStyle w:val="379"/>
            </w:pPr>
            <w:r>
              <w:t>40.2</w:t>
            </w:r>
          </w:p>
        </w:tc>
        <w:tc>
          <w:tcPr>
            <w:tcW w:w="472" w:type="pct"/>
            <w:tcBorders>
              <w:top w:val="nil"/>
              <w:left w:val="nil"/>
              <w:bottom w:val="single" w:color="auto" w:sz="4" w:space="0"/>
              <w:right w:val="single" w:color="auto" w:sz="4" w:space="0"/>
            </w:tcBorders>
            <w:shd w:val="clear" w:color="000000" w:fill="FFFFFF"/>
            <w:vAlign w:val="center"/>
          </w:tcPr>
          <w:p w14:paraId="31E6C45E">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D081838">
            <w:pPr>
              <w:pStyle w:val="379"/>
            </w:pPr>
            <w:r>
              <w:t>20.2</w:t>
            </w:r>
          </w:p>
        </w:tc>
        <w:tc>
          <w:tcPr>
            <w:tcW w:w="447" w:type="pct"/>
            <w:tcBorders>
              <w:top w:val="nil"/>
              <w:left w:val="nil"/>
              <w:bottom w:val="single" w:color="auto" w:sz="4" w:space="0"/>
              <w:right w:val="single" w:color="auto" w:sz="4" w:space="0"/>
            </w:tcBorders>
            <w:shd w:val="clear" w:color="000000" w:fill="FFFFFF"/>
            <w:vAlign w:val="center"/>
          </w:tcPr>
          <w:p w14:paraId="3A9626E3">
            <w:pPr>
              <w:pStyle w:val="379"/>
            </w:pPr>
            <w:r>
              <w:t>1</w:t>
            </w:r>
          </w:p>
        </w:tc>
      </w:tr>
      <w:tr w14:paraId="4D67FEDF">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23304794">
            <w:pPr>
              <w:pStyle w:val="379"/>
            </w:pPr>
            <w:r>
              <w:t>13</w:t>
            </w:r>
          </w:p>
        </w:tc>
        <w:tc>
          <w:tcPr>
            <w:tcW w:w="314" w:type="pct"/>
            <w:vMerge w:val="continue"/>
            <w:tcBorders>
              <w:top w:val="nil"/>
              <w:left w:val="single" w:color="auto" w:sz="4" w:space="0"/>
              <w:bottom w:val="single" w:color="000000" w:sz="4" w:space="0"/>
              <w:right w:val="single" w:color="auto" w:sz="4" w:space="0"/>
            </w:tcBorders>
            <w:vAlign w:val="center"/>
          </w:tcPr>
          <w:p w14:paraId="0E36D036">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67DE5A1E">
            <w:pPr>
              <w:pStyle w:val="379"/>
            </w:pPr>
            <w:r>
              <w:t>洗猪机3</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58341B12">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61FF6A23">
            <w:pPr>
              <w:pStyle w:val="379"/>
            </w:pPr>
            <w:r>
              <w:t>75/1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1E97B06F">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3C58657F">
            <w:pPr>
              <w:pStyle w:val="379"/>
            </w:pPr>
            <w:r>
              <w:t>37</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263A8471">
            <w:pPr>
              <w:pStyle w:val="379"/>
            </w:pPr>
            <w:r>
              <w:t>77</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2DF7AB95">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117E4661">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345EA326">
            <w:pPr>
              <w:pStyle w:val="379"/>
            </w:pPr>
            <w:r>
              <w:t>41</w:t>
            </w:r>
          </w:p>
        </w:tc>
        <w:tc>
          <w:tcPr>
            <w:tcW w:w="313" w:type="pct"/>
            <w:tcBorders>
              <w:top w:val="nil"/>
              <w:left w:val="nil"/>
              <w:bottom w:val="single" w:color="auto" w:sz="4" w:space="0"/>
              <w:right w:val="single" w:color="auto" w:sz="4" w:space="0"/>
            </w:tcBorders>
            <w:shd w:val="clear" w:color="000000" w:fill="FFFFFF"/>
            <w:vAlign w:val="center"/>
          </w:tcPr>
          <w:p w14:paraId="2DA5AD37">
            <w:pPr>
              <w:pStyle w:val="379"/>
            </w:pPr>
            <w:r>
              <w:t>42.7</w:t>
            </w:r>
          </w:p>
        </w:tc>
        <w:tc>
          <w:tcPr>
            <w:tcW w:w="472" w:type="pct"/>
            <w:tcBorders>
              <w:top w:val="nil"/>
              <w:left w:val="nil"/>
              <w:bottom w:val="single" w:color="auto" w:sz="4" w:space="0"/>
              <w:right w:val="single" w:color="auto" w:sz="4" w:space="0"/>
            </w:tcBorders>
            <w:shd w:val="clear" w:color="000000" w:fill="FFFFFF"/>
            <w:vAlign w:val="center"/>
          </w:tcPr>
          <w:p w14:paraId="47F2EA9A">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D1EE4B2">
            <w:pPr>
              <w:pStyle w:val="379"/>
            </w:pPr>
            <w:r>
              <w:t>22.7</w:t>
            </w:r>
          </w:p>
        </w:tc>
        <w:tc>
          <w:tcPr>
            <w:tcW w:w="447" w:type="pct"/>
            <w:tcBorders>
              <w:top w:val="nil"/>
              <w:left w:val="nil"/>
              <w:bottom w:val="single" w:color="auto" w:sz="4" w:space="0"/>
              <w:right w:val="single" w:color="auto" w:sz="4" w:space="0"/>
            </w:tcBorders>
            <w:shd w:val="clear" w:color="000000" w:fill="FFFFFF"/>
            <w:vAlign w:val="center"/>
          </w:tcPr>
          <w:p w14:paraId="353856D5">
            <w:pPr>
              <w:pStyle w:val="379"/>
            </w:pPr>
            <w:r>
              <w:t>1</w:t>
            </w:r>
          </w:p>
        </w:tc>
      </w:tr>
      <w:tr w14:paraId="7C7D8D3D">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29A99485">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69B36E2F">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2396DFEF">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6E19AC03">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69E8E746">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26FD4FC2">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5EE98B75">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097FA5F">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16CD373">
            <w:pPr>
              <w:pStyle w:val="379"/>
            </w:pPr>
          </w:p>
        </w:tc>
        <w:tc>
          <w:tcPr>
            <w:tcW w:w="210" w:type="pct"/>
            <w:tcBorders>
              <w:top w:val="nil"/>
              <w:left w:val="nil"/>
              <w:bottom w:val="single" w:color="auto" w:sz="4" w:space="0"/>
              <w:right w:val="single" w:color="auto" w:sz="4" w:space="0"/>
            </w:tcBorders>
            <w:shd w:val="clear" w:color="000000" w:fill="FFFFFF"/>
            <w:vAlign w:val="center"/>
          </w:tcPr>
          <w:p w14:paraId="66F89A72">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6A4A060A">
            <w:pPr>
              <w:pStyle w:val="379"/>
            </w:pPr>
            <w:r>
              <w:t>25</w:t>
            </w:r>
          </w:p>
        </w:tc>
        <w:tc>
          <w:tcPr>
            <w:tcW w:w="313" w:type="pct"/>
            <w:tcBorders>
              <w:top w:val="nil"/>
              <w:left w:val="nil"/>
              <w:bottom w:val="single" w:color="auto" w:sz="4" w:space="0"/>
              <w:right w:val="single" w:color="auto" w:sz="4" w:space="0"/>
            </w:tcBorders>
            <w:shd w:val="clear" w:color="000000" w:fill="FFFFFF"/>
            <w:vAlign w:val="center"/>
          </w:tcPr>
          <w:p w14:paraId="34D6ACCA">
            <w:pPr>
              <w:pStyle w:val="379"/>
            </w:pPr>
            <w:r>
              <w:t>47.0</w:t>
            </w:r>
          </w:p>
        </w:tc>
        <w:tc>
          <w:tcPr>
            <w:tcW w:w="472" w:type="pct"/>
            <w:tcBorders>
              <w:top w:val="nil"/>
              <w:left w:val="nil"/>
              <w:bottom w:val="single" w:color="auto" w:sz="4" w:space="0"/>
              <w:right w:val="single" w:color="auto" w:sz="4" w:space="0"/>
            </w:tcBorders>
            <w:shd w:val="clear" w:color="000000" w:fill="FFFFFF"/>
            <w:vAlign w:val="center"/>
          </w:tcPr>
          <w:p w14:paraId="2AAF7E3A">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98A3D6E">
            <w:pPr>
              <w:pStyle w:val="379"/>
            </w:pPr>
            <w:r>
              <w:t>27.0</w:t>
            </w:r>
          </w:p>
        </w:tc>
        <w:tc>
          <w:tcPr>
            <w:tcW w:w="447" w:type="pct"/>
            <w:tcBorders>
              <w:top w:val="nil"/>
              <w:left w:val="nil"/>
              <w:bottom w:val="single" w:color="auto" w:sz="4" w:space="0"/>
              <w:right w:val="single" w:color="auto" w:sz="4" w:space="0"/>
            </w:tcBorders>
            <w:shd w:val="clear" w:color="000000" w:fill="FFFFFF"/>
            <w:vAlign w:val="center"/>
          </w:tcPr>
          <w:p w14:paraId="37636DF1">
            <w:pPr>
              <w:pStyle w:val="379"/>
            </w:pPr>
            <w:r>
              <w:t>1</w:t>
            </w:r>
          </w:p>
        </w:tc>
      </w:tr>
      <w:tr w14:paraId="6518035A">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7A0636E">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5F135FFB">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0556051E">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500EF6B6">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691B8167">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5F402BBA">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3BDA5A35">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2C382B6">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17A69B0">
            <w:pPr>
              <w:pStyle w:val="379"/>
            </w:pPr>
          </w:p>
        </w:tc>
        <w:tc>
          <w:tcPr>
            <w:tcW w:w="210" w:type="pct"/>
            <w:tcBorders>
              <w:top w:val="nil"/>
              <w:left w:val="nil"/>
              <w:bottom w:val="single" w:color="auto" w:sz="4" w:space="0"/>
              <w:right w:val="single" w:color="auto" w:sz="4" w:space="0"/>
            </w:tcBorders>
            <w:shd w:val="clear" w:color="000000" w:fill="FFFFFF"/>
            <w:vAlign w:val="center"/>
          </w:tcPr>
          <w:p w14:paraId="30358285">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0FDCEC48">
            <w:pPr>
              <w:pStyle w:val="379"/>
            </w:pPr>
            <w:r>
              <w:t>19</w:t>
            </w:r>
          </w:p>
        </w:tc>
        <w:tc>
          <w:tcPr>
            <w:tcW w:w="313" w:type="pct"/>
            <w:tcBorders>
              <w:top w:val="nil"/>
              <w:left w:val="nil"/>
              <w:bottom w:val="single" w:color="auto" w:sz="4" w:space="0"/>
              <w:right w:val="single" w:color="auto" w:sz="4" w:space="0"/>
            </w:tcBorders>
            <w:shd w:val="clear" w:color="000000" w:fill="FFFFFF"/>
            <w:vAlign w:val="center"/>
          </w:tcPr>
          <w:p w14:paraId="29612FF8">
            <w:pPr>
              <w:pStyle w:val="379"/>
            </w:pPr>
            <w:r>
              <w:t>49.4</w:t>
            </w:r>
          </w:p>
        </w:tc>
        <w:tc>
          <w:tcPr>
            <w:tcW w:w="472" w:type="pct"/>
            <w:tcBorders>
              <w:top w:val="nil"/>
              <w:left w:val="nil"/>
              <w:bottom w:val="single" w:color="auto" w:sz="4" w:space="0"/>
              <w:right w:val="single" w:color="auto" w:sz="4" w:space="0"/>
            </w:tcBorders>
            <w:shd w:val="clear" w:color="000000" w:fill="FFFFFF"/>
            <w:vAlign w:val="center"/>
          </w:tcPr>
          <w:p w14:paraId="1079FE36">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331A0B2D">
            <w:pPr>
              <w:pStyle w:val="379"/>
            </w:pPr>
            <w:r>
              <w:t>29.4</w:t>
            </w:r>
          </w:p>
        </w:tc>
        <w:tc>
          <w:tcPr>
            <w:tcW w:w="447" w:type="pct"/>
            <w:tcBorders>
              <w:top w:val="nil"/>
              <w:left w:val="nil"/>
              <w:bottom w:val="single" w:color="auto" w:sz="4" w:space="0"/>
              <w:right w:val="single" w:color="auto" w:sz="4" w:space="0"/>
            </w:tcBorders>
            <w:shd w:val="clear" w:color="000000" w:fill="FFFFFF"/>
            <w:vAlign w:val="center"/>
          </w:tcPr>
          <w:p w14:paraId="092B819C">
            <w:pPr>
              <w:pStyle w:val="379"/>
            </w:pPr>
            <w:r>
              <w:t>1</w:t>
            </w:r>
          </w:p>
        </w:tc>
      </w:tr>
      <w:tr w14:paraId="0921AE75">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6545910C">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38DA7524">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2FCCC29E">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5D52E763">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50839F73">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6488DA7D">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7132D3D6">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5F59E3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AC2BBE7">
            <w:pPr>
              <w:pStyle w:val="379"/>
            </w:pPr>
          </w:p>
        </w:tc>
        <w:tc>
          <w:tcPr>
            <w:tcW w:w="210" w:type="pct"/>
            <w:tcBorders>
              <w:top w:val="nil"/>
              <w:left w:val="nil"/>
              <w:bottom w:val="single" w:color="auto" w:sz="4" w:space="0"/>
              <w:right w:val="single" w:color="auto" w:sz="4" w:space="0"/>
            </w:tcBorders>
            <w:shd w:val="clear" w:color="000000" w:fill="FFFFFF"/>
            <w:vAlign w:val="center"/>
          </w:tcPr>
          <w:p w14:paraId="1BAF81A9">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370DE3DF">
            <w:pPr>
              <w:pStyle w:val="379"/>
            </w:pPr>
            <w:r>
              <w:t>55</w:t>
            </w:r>
          </w:p>
        </w:tc>
        <w:tc>
          <w:tcPr>
            <w:tcW w:w="313" w:type="pct"/>
            <w:tcBorders>
              <w:top w:val="nil"/>
              <w:left w:val="nil"/>
              <w:bottom w:val="single" w:color="auto" w:sz="4" w:space="0"/>
              <w:right w:val="single" w:color="auto" w:sz="4" w:space="0"/>
            </w:tcBorders>
            <w:shd w:val="clear" w:color="000000" w:fill="FFFFFF"/>
            <w:vAlign w:val="center"/>
          </w:tcPr>
          <w:p w14:paraId="2AEBB3AF">
            <w:pPr>
              <w:pStyle w:val="379"/>
            </w:pPr>
            <w:r>
              <w:t>40.2</w:t>
            </w:r>
          </w:p>
        </w:tc>
        <w:tc>
          <w:tcPr>
            <w:tcW w:w="472" w:type="pct"/>
            <w:tcBorders>
              <w:top w:val="nil"/>
              <w:left w:val="nil"/>
              <w:bottom w:val="single" w:color="auto" w:sz="4" w:space="0"/>
              <w:right w:val="single" w:color="auto" w:sz="4" w:space="0"/>
            </w:tcBorders>
            <w:shd w:val="clear" w:color="000000" w:fill="FFFFFF"/>
            <w:vAlign w:val="center"/>
          </w:tcPr>
          <w:p w14:paraId="2F5919F7">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0845E6F6">
            <w:pPr>
              <w:pStyle w:val="379"/>
            </w:pPr>
            <w:r>
              <w:t>20.2</w:t>
            </w:r>
          </w:p>
        </w:tc>
        <w:tc>
          <w:tcPr>
            <w:tcW w:w="447" w:type="pct"/>
            <w:tcBorders>
              <w:top w:val="nil"/>
              <w:left w:val="nil"/>
              <w:bottom w:val="single" w:color="auto" w:sz="4" w:space="0"/>
              <w:right w:val="single" w:color="auto" w:sz="4" w:space="0"/>
            </w:tcBorders>
            <w:shd w:val="clear" w:color="000000" w:fill="FFFFFF"/>
            <w:vAlign w:val="center"/>
          </w:tcPr>
          <w:p w14:paraId="7CBA10C1">
            <w:pPr>
              <w:pStyle w:val="379"/>
            </w:pPr>
            <w:r>
              <w:t>1</w:t>
            </w:r>
          </w:p>
        </w:tc>
      </w:tr>
      <w:tr w14:paraId="66E4E037">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6C2E792C">
            <w:pPr>
              <w:pStyle w:val="379"/>
            </w:pPr>
            <w:r>
              <w:t>13</w:t>
            </w:r>
          </w:p>
        </w:tc>
        <w:tc>
          <w:tcPr>
            <w:tcW w:w="314" w:type="pct"/>
            <w:vMerge w:val="continue"/>
            <w:tcBorders>
              <w:top w:val="nil"/>
              <w:left w:val="single" w:color="auto" w:sz="4" w:space="0"/>
              <w:bottom w:val="single" w:color="000000" w:sz="4" w:space="0"/>
              <w:right w:val="single" w:color="auto" w:sz="4" w:space="0"/>
            </w:tcBorders>
            <w:vAlign w:val="center"/>
          </w:tcPr>
          <w:p w14:paraId="4DEB6F71">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5C1F0F9A">
            <w:pPr>
              <w:pStyle w:val="379"/>
            </w:pPr>
            <w:r>
              <w:t>洗猪机4</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2EA660B6">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3FD8F0D2">
            <w:pPr>
              <w:pStyle w:val="379"/>
            </w:pPr>
            <w:r>
              <w:t>75/1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009B85CE">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6968D752">
            <w:pPr>
              <w:pStyle w:val="379"/>
            </w:pPr>
            <w:r>
              <w:t>58</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76195A6D">
            <w:pPr>
              <w:pStyle w:val="379"/>
            </w:pPr>
            <w:r>
              <w:t>80</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45AEF3A5">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63C5D815">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37FF80FC">
            <w:pPr>
              <w:pStyle w:val="379"/>
            </w:pPr>
            <w:r>
              <w:t>5</w:t>
            </w:r>
          </w:p>
        </w:tc>
        <w:tc>
          <w:tcPr>
            <w:tcW w:w="313" w:type="pct"/>
            <w:tcBorders>
              <w:top w:val="nil"/>
              <w:left w:val="nil"/>
              <w:bottom w:val="single" w:color="auto" w:sz="4" w:space="0"/>
              <w:right w:val="single" w:color="auto" w:sz="4" w:space="0"/>
            </w:tcBorders>
            <w:shd w:val="clear" w:color="000000" w:fill="FFFFFF"/>
            <w:vAlign w:val="center"/>
          </w:tcPr>
          <w:p w14:paraId="600417D7">
            <w:pPr>
              <w:pStyle w:val="379"/>
            </w:pPr>
            <w:r>
              <w:t>61.0</w:t>
            </w:r>
          </w:p>
        </w:tc>
        <w:tc>
          <w:tcPr>
            <w:tcW w:w="472" w:type="pct"/>
            <w:tcBorders>
              <w:top w:val="nil"/>
              <w:left w:val="nil"/>
              <w:bottom w:val="single" w:color="auto" w:sz="4" w:space="0"/>
              <w:right w:val="single" w:color="auto" w:sz="4" w:space="0"/>
            </w:tcBorders>
            <w:shd w:val="clear" w:color="000000" w:fill="FFFFFF"/>
            <w:vAlign w:val="center"/>
          </w:tcPr>
          <w:p w14:paraId="18137A36">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3E441AB2">
            <w:pPr>
              <w:pStyle w:val="379"/>
            </w:pPr>
            <w:r>
              <w:t>41.0</w:t>
            </w:r>
          </w:p>
        </w:tc>
        <w:tc>
          <w:tcPr>
            <w:tcW w:w="447" w:type="pct"/>
            <w:tcBorders>
              <w:top w:val="nil"/>
              <w:left w:val="nil"/>
              <w:bottom w:val="single" w:color="auto" w:sz="4" w:space="0"/>
              <w:right w:val="single" w:color="auto" w:sz="4" w:space="0"/>
            </w:tcBorders>
            <w:shd w:val="clear" w:color="000000" w:fill="FFFFFF"/>
            <w:vAlign w:val="center"/>
          </w:tcPr>
          <w:p w14:paraId="55C0F787">
            <w:pPr>
              <w:pStyle w:val="379"/>
            </w:pPr>
            <w:r>
              <w:t>1</w:t>
            </w:r>
          </w:p>
        </w:tc>
      </w:tr>
      <w:tr w14:paraId="3B64647F">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57A8694">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7889CB7B">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5950274A">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73003A97">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6AD4A498">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ABB513A">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7F282191">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19CAF7D">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330512F8">
            <w:pPr>
              <w:pStyle w:val="379"/>
            </w:pPr>
          </w:p>
        </w:tc>
        <w:tc>
          <w:tcPr>
            <w:tcW w:w="210" w:type="pct"/>
            <w:tcBorders>
              <w:top w:val="nil"/>
              <w:left w:val="nil"/>
              <w:bottom w:val="single" w:color="auto" w:sz="4" w:space="0"/>
              <w:right w:val="single" w:color="auto" w:sz="4" w:space="0"/>
            </w:tcBorders>
            <w:shd w:val="clear" w:color="000000" w:fill="FFFFFF"/>
            <w:vAlign w:val="center"/>
          </w:tcPr>
          <w:p w14:paraId="64B595A6">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253AEE2D">
            <w:pPr>
              <w:pStyle w:val="379"/>
            </w:pPr>
            <w:r>
              <w:t>25</w:t>
            </w:r>
          </w:p>
        </w:tc>
        <w:tc>
          <w:tcPr>
            <w:tcW w:w="313" w:type="pct"/>
            <w:tcBorders>
              <w:top w:val="nil"/>
              <w:left w:val="nil"/>
              <w:bottom w:val="single" w:color="auto" w:sz="4" w:space="0"/>
              <w:right w:val="single" w:color="auto" w:sz="4" w:space="0"/>
            </w:tcBorders>
            <w:shd w:val="clear" w:color="000000" w:fill="FFFFFF"/>
            <w:vAlign w:val="center"/>
          </w:tcPr>
          <w:p w14:paraId="60D00B43">
            <w:pPr>
              <w:pStyle w:val="379"/>
            </w:pPr>
            <w:r>
              <w:t>47.0</w:t>
            </w:r>
          </w:p>
        </w:tc>
        <w:tc>
          <w:tcPr>
            <w:tcW w:w="472" w:type="pct"/>
            <w:tcBorders>
              <w:top w:val="nil"/>
              <w:left w:val="nil"/>
              <w:bottom w:val="single" w:color="auto" w:sz="4" w:space="0"/>
              <w:right w:val="single" w:color="auto" w:sz="4" w:space="0"/>
            </w:tcBorders>
            <w:shd w:val="clear" w:color="000000" w:fill="FFFFFF"/>
            <w:vAlign w:val="center"/>
          </w:tcPr>
          <w:p w14:paraId="284CFE28">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CBEFED4">
            <w:pPr>
              <w:pStyle w:val="379"/>
            </w:pPr>
            <w:r>
              <w:t>27.0</w:t>
            </w:r>
          </w:p>
        </w:tc>
        <w:tc>
          <w:tcPr>
            <w:tcW w:w="447" w:type="pct"/>
            <w:tcBorders>
              <w:top w:val="nil"/>
              <w:left w:val="nil"/>
              <w:bottom w:val="single" w:color="auto" w:sz="4" w:space="0"/>
              <w:right w:val="single" w:color="auto" w:sz="4" w:space="0"/>
            </w:tcBorders>
            <w:shd w:val="clear" w:color="000000" w:fill="FFFFFF"/>
            <w:vAlign w:val="center"/>
          </w:tcPr>
          <w:p w14:paraId="3642CAA1">
            <w:pPr>
              <w:pStyle w:val="379"/>
            </w:pPr>
            <w:r>
              <w:t>1</w:t>
            </w:r>
          </w:p>
        </w:tc>
      </w:tr>
      <w:tr w14:paraId="1C9890BE">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15702618">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0A7224EA">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57FECF57">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65652E7F">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75B59B92">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531E1D49">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45564D11">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AD74CF6">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0B02D4B">
            <w:pPr>
              <w:pStyle w:val="379"/>
            </w:pPr>
          </w:p>
        </w:tc>
        <w:tc>
          <w:tcPr>
            <w:tcW w:w="210" w:type="pct"/>
            <w:tcBorders>
              <w:top w:val="nil"/>
              <w:left w:val="nil"/>
              <w:bottom w:val="single" w:color="auto" w:sz="4" w:space="0"/>
              <w:right w:val="single" w:color="auto" w:sz="4" w:space="0"/>
            </w:tcBorders>
            <w:shd w:val="clear" w:color="000000" w:fill="FFFFFF"/>
            <w:vAlign w:val="center"/>
          </w:tcPr>
          <w:p w14:paraId="11C66B5E">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0411B5D1">
            <w:pPr>
              <w:pStyle w:val="379"/>
            </w:pPr>
            <w:r>
              <w:t>55</w:t>
            </w:r>
          </w:p>
        </w:tc>
        <w:tc>
          <w:tcPr>
            <w:tcW w:w="313" w:type="pct"/>
            <w:tcBorders>
              <w:top w:val="nil"/>
              <w:left w:val="nil"/>
              <w:bottom w:val="single" w:color="auto" w:sz="4" w:space="0"/>
              <w:right w:val="single" w:color="auto" w:sz="4" w:space="0"/>
            </w:tcBorders>
            <w:shd w:val="clear" w:color="000000" w:fill="FFFFFF"/>
            <w:vAlign w:val="center"/>
          </w:tcPr>
          <w:p w14:paraId="3678BD09">
            <w:pPr>
              <w:pStyle w:val="379"/>
            </w:pPr>
            <w:r>
              <w:t>40.2</w:t>
            </w:r>
          </w:p>
        </w:tc>
        <w:tc>
          <w:tcPr>
            <w:tcW w:w="472" w:type="pct"/>
            <w:tcBorders>
              <w:top w:val="nil"/>
              <w:left w:val="nil"/>
              <w:bottom w:val="single" w:color="auto" w:sz="4" w:space="0"/>
              <w:right w:val="single" w:color="auto" w:sz="4" w:space="0"/>
            </w:tcBorders>
            <w:shd w:val="clear" w:color="000000" w:fill="FFFFFF"/>
            <w:vAlign w:val="center"/>
          </w:tcPr>
          <w:p w14:paraId="50F8DF41">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699AA69">
            <w:pPr>
              <w:pStyle w:val="379"/>
            </w:pPr>
            <w:r>
              <w:t>20.2</w:t>
            </w:r>
          </w:p>
        </w:tc>
        <w:tc>
          <w:tcPr>
            <w:tcW w:w="447" w:type="pct"/>
            <w:tcBorders>
              <w:top w:val="nil"/>
              <w:left w:val="nil"/>
              <w:bottom w:val="single" w:color="auto" w:sz="4" w:space="0"/>
              <w:right w:val="single" w:color="auto" w:sz="4" w:space="0"/>
            </w:tcBorders>
            <w:shd w:val="clear" w:color="000000" w:fill="FFFFFF"/>
            <w:vAlign w:val="center"/>
          </w:tcPr>
          <w:p w14:paraId="002B6A45">
            <w:pPr>
              <w:pStyle w:val="379"/>
            </w:pPr>
            <w:r>
              <w:t>1</w:t>
            </w:r>
          </w:p>
        </w:tc>
      </w:tr>
      <w:tr w14:paraId="58212897">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23F57AEE">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1B79BD47">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285F04D7">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604980D9">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7EE0EF60">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164C4152">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06729B9E">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5C8B20B">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F63524C">
            <w:pPr>
              <w:pStyle w:val="379"/>
            </w:pPr>
          </w:p>
        </w:tc>
        <w:tc>
          <w:tcPr>
            <w:tcW w:w="210" w:type="pct"/>
            <w:tcBorders>
              <w:top w:val="nil"/>
              <w:left w:val="nil"/>
              <w:bottom w:val="single" w:color="auto" w:sz="4" w:space="0"/>
              <w:right w:val="single" w:color="auto" w:sz="4" w:space="0"/>
            </w:tcBorders>
            <w:shd w:val="clear" w:color="000000" w:fill="FFFFFF"/>
            <w:vAlign w:val="center"/>
          </w:tcPr>
          <w:p w14:paraId="105902A8">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41C7A0BA">
            <w:pPr>
              <w:pStyle w:val="379"/>
            </w:pPr>
            <w:r>
              <w:t>55</w:t>
            </w:r>
          </w:p>
        </w:tc>
        <w:tc>
          <w:tcPr>
            <w:tcW w:w="313" w:type="pct"/>
            <w:tcBorders>
              <w:top w:val="nil"/>
              <w:left w:val="nil"/>
              <w:bottom w:val="single" w:color="auto" w:sz="4" w:space="0"/>
              <w:right w:val="single" w:color="auto" w:sz="4" w:space="0"/>
            </w:tcBorders>
            <w:shd w:val="clear" w:color="000000" w:fill="FFFFFF"/>
            <w:vAlign w:val="center"/>
          </w:tcPr>
          <w:p w14:paraId="226DD42B">
            <w:pPr>
              <w:pStyle w:val="379"/>
            </w:pPr>
            <w:r>
              <w:t>40.2</w:t>
            </w:r>
          </w:p>
        </w:tc>
        <w:tc>
          <w:tcPr>
            <w:tcW w:w="472" w:type="pct"/>
            <w:tcBorders>
              <w:top w:val="nil"/>
              <w:left w:val="nil"/>
              <w:bottom w:val="single" w:color="auto" w:sz="4" w:space="0"/>
              <w:right w:val="single" w:color="auto" w:sz="4" w:space="0"/>
            </w:tcBorders>
            <w:shd w:val="clear" w:color="000000" w:fill="FFFFFF"/>
            <w:vAlign w:val="center"/>
          </w:tcPr>
          <w:p w14:paraId="6A712BDE">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12ACD0F9">
            <w:pPr>
              <w:pStyle w:val="379"/>
            </w:pPr>
            <w:r>
              <w:t>20.2</w:t>
            </w:r>
          </w:p>
        </w:tc>
        <w:tc>
          <w:tcPr>
            <w:tcW w:w="447" w:type="pct"/>
            <w:tcBorders>
              <w:top w:val="nil"/>
              <w:left w:val="nil"/>
              <w:bottom w:val="single" w:color="auto" w:sz="4" w:space="0"/>
              <w:right w:val="single" w:color="auto" w:sz="4" w:space="0"/>
            </w:tcBorders>
            <w:shd w:val="clear" w:color="000000" w:fill="FFFFFF"/>
            <w:vAlign w:val="center"/>
          </w:tcPr>
          <w:p w14:paraId="0AD99476">
            <w:pPr>
              <w:pStyle w:val="379"/>
            </w:pPr>
            <w:r>
              <w:t>1</w:t>
            </w:r>
          </w:p>
        </w:tc>
      </w:tr>
      <w:tr w14:paraId="120834A2">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0B1F0BC4">
            <w:pPr>
              <w:pStyle w:val="379"/>
            </w:pPr>
            <w:r>
              <w:t>14</w:t>
            </w:r>
          </w:p>
        </w:tc>
        <w:tc>
          <w:tcPr>
            <w:tcW w:w="314" w:type="pct"/>
            <w:vMerge w:val="continue"/>
            <w:tcBorders>
              <w:top w:val="nil"/>
              <w:left w:val="single" w:color="auto" w:sz="4" w:space="0"/>
              <w:bottom w:val="single" w:color="000000" w:sz="4" w:space="0"/>
              <w:right w:val="single" w:color="auto" w:sz="4" w:space="0"/>
            </w:tcBorders>
            <w:vAlign w:val="center"/>
          </w:tcPr>
          <w:p w14:paraId="411308B0">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12412168">
            <w:pPr>
              <w:pStyle w:val="379"/>
            </w:pPr>
            <w:r>
              <w:t>400型液压刨毛机1</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67AB419C">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3000EBAB">
            <w:pPr>
              <w:pStyle w:val="379"/>
            </w:pPr>
            <w:r>
              <w:t>80/1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2E5DCB79">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5F53BE51">
            <w:pPr>
              <w:pStyle w:val="379"/>
            </w:pPr>
            <w:r>
              <w:t>10</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2AB90FB4">
            <w:pPr>
              <w:pStyle w:val="379"/>
            </w:pPr>
            <w:r>
              <w:t>79</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189C43E9">
            <w:pPr>
              <w:pStyle w:val="379"/>
            </w:pPr>
            <w:r>
              <w:t>2</w:t>
            </w:r>
          </w:p>
        </w:tc>
        <w:tc>
          <w:tcPr>
            <w:tcW w:w="210" w:type="pct"/>
            <w:tcBorders>
              <w:top w:val="nil"/>
              <w:left w:val="nil"/>
              <w:bottom w:val="single" w:color="auto" w:sz="4" w:space="0"/>
              <w:right w:val="single" w:color="auto" w:sz="4" w:space="0"/>
            </w:tcBorders>
            <w:shd w:val="clear" w:color="000000" w:fill="FFFFFF"/>
            <w:vAlign w:val="center"/>
          </w:tcPr>
          <w:p w14:paraId="3DE5FB1D">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3ADF6D97">
            <w:pPr>
              <w:pStyle w:val="379"/>
            </w:pPr>
            <w:r>
              <w:t>75</w:t>
            </w:r>
          </w:p>
        </w:tc>
        <w:tc>
          <w:tcPr>
            <w:tcW w:w="313" w:type="pct"/>
            <w:tcBorders>
              <w:top w:val="nil"/>
              <w:left w:val="nil"/>
              <w:bottom w:val="single" w:color="auto" w:sz="4" w:space="0"/>
              <w:right w:val="single" w:color="auto" w:sz="4" w:space="0"/>
            </w:tcBorders>
            <w:shd w:val="clear" w:color="000000" w:fill="FFFFFF"/>
            <w:vAlign w:val="center"/>
          </w:tcPr>
          <w:p w14:paraId="287BFC78">
            <w:pPr>
              <w:pStyle w:val="379"/>
            </w:pPr>
            <w:r>
              <w:t>42.5</w:t>
            </w:r>
          </w:p>
        </w:tc>
        <w:tc>
          <w:tcPr>
            <w:tcW w:w="472" w:type="pct"/>
            <w:tcBorders>
              <w:top w:val="nil"/>
              <w:left w:val="nil"/>
              <w:bottom w:val="single" w:color="auto" w:sz="4" w:space="0"/>
              <w:right w:val="single" w:color="auto" w:sz="4" w:space="0"/>
            </w:tcBorders>
            <w:shd w:val="clear" w:color="000000" w:fill="FFFFFF"/>
            <w:vAlign w:val="center"/>
          </w:tcPr>
          <w:p w14:paraId="37914D6E">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5C543386">
            <w:pPr>
              <w:pStyle w:val="379"/>
            </w:pPr>
            <w:r>
              <w:t>22.5</w:t>
            </w:r>
          </w:p>
        </w:tc>
        <w:tc>
          <w:tcPr>
            <w:tcW w:w="447" w:type="pct"/>
            <w:tcBorders>
              <w:top w:val="nil"/>
              <w:left w:val="nil"/>
              <w:bottom w:val="single" w:color="auto" w:sz="4" w:space="0"/>
              <w:right w:val="single" w:color="auto" w:sz="4" w:space="0"/>
            </w:tcBorders>
            <w:shd w:val="clear" w:color="000000" w:fill="FFFFFF"/>
            <w:vAlign w:val="center"/>
          </w:tcPr>
          <w:p w14:paraId="25498F39">
            <w:pPr>
              <w:pStyle w:val="379"/>
            </w:pPr>
            <w:r>
              <w:t>1</w:t>
            </w:r>
          </w:p>
        </w:tc>
      </w:tr>
      <w:tr w14:paraId="1470A59C">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5FD7E3CC">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784AE4BE">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6C3652D8">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7B151230">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7267C707">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124B40AC">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6BFCB3F7">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890EE6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B1615EB">
            <w:pPr>
              <w:pStyle w:val="379"/>
            </w:pPr>
          </w:p>
        </w:tc>
        <w:tc>
          <w:tcPr>
            <w:tcW w:w="210" w:type="pct"/>
            <w:tcBorders>
              <w:top w:val="nil"/>
              <w:left w:val="nil"/>
              <w:bottom w:val="single" w:color="auto" w:sz="4" w:space="0"/>
              <w:right w:val="single" w:color="auto" w:sz="4" w:space="0"/>
            </w:tcBorders>
            <w:shd w:val="clear" w:color="000000" w:fill="FFFFFF"/>
            <w:vAlign w:val="center"/>
          </w:tcPr>
          <w:p w14:paraId="2953BCED">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0C83A0CD">
            <w:pPr>
              <w:pStyle w:val="379"/>
            </w:pPr>
            <w:r>
              <w:t>40</w:t>
            </w:r>
          </w:p>
        </w:tc>
        <w:tc>
          <w:tcPr>
            <w:tcW w:w="313" w:type="pct"/>
            <w:tcBorders>
              <w:top w:val="nil"/>
              <w:left w:val="nil"/>
              <w:bottom w:val="single" w:color="auto" w:sz="4" w:space="0"/>
              <w:right w:val="single" w:color="auto" w:sz="4" w:space="0"/>
            </w:tcBorders>
            <w:shd w:val="clear" w:color="000000" w:fill="FFFFFF"/>
            <w:vAlign w:val="center"/>
          </w:tcPr>
          <w:p w14:paraId="30BC7DA3">
            <w:pPr>
              <w:pStyle w:val="379"/>
            </w:pPr>
            <w:r>
              <w:t>48.0</w:t>
            </w:r>
          </w:p>
        </w:tc>
        <w:tc>
          <w:tcPr>
            <w:tcW w:w="472" w:type="pct"/>
            <w:tcBorders>
              <w:top w:val="nil"/>
              <w:left w:val="nil"/>
              <w:bottom w:val="single" w:color="auto" w:sz="4" w:space="0"/>
              <w:right w:val="single" w:color="auto" w:sz="4" w:space="0"/>
            </w:tcBorders>
            <w:shd w:val="clear" w:color="000000" w:fill="FFFFFF"/>
            <w:vAlign w:val="center"/>
          </w:tcPr>
          <w:p w14:paraId="4A2CB3A6">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FF4D48D">
            <w:pPr>
              <w:pStyle w:val="379"/>
            </w:pPr>
            <w:r>
              <w:t>28.0</w:t>
            </w:r>
          </w:p>
        </w:tc>
        <w:tc>
          <w:tcPr>
            <w:tcW w:w="447" w:type="pct"/>
            <w:tcBorders>
              <w:top w:val="nil"/>
              <w:left w:val="nil"/>
              <w:bottom w:val="single" w:color="auto" w:sz="4" w:space="0"/>
              <w:right w:val="single" w:color="auto" w:sz="4" w:space="0"/>
            </w:tcBorders>
            <w:shd w:val="clear" w:color="000000" w:fill="FFFFFF"/>
            <w:vAlign w:val="center"/>
          </w:tcPr>
          <w:p w14:paraId="5E8AF89E">
            <w:pPr>
              <w:pStyle w:val="379"/>
            </w:pPr>
            <w:r>
              <w:t>1</w:t>
            </w:r>
          </w:p>
        </w:tc>
      </w:tr>
      <w:tr w14:paraId="4A30E141">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408E0DD7">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24B5C57A">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6C65A106">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11DF5CDE">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40FA6386">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60C8F254">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18057AE0">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547AE9B">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A0231DF">
            <w:pPr>
              <w:pStyle w:val="379"/>
            </w:pPr>
          </w:p>
        </w:tc>
        <w:tc>
          <w:tcPr>
            <w:tcW w:w="210" w:type="pct"/>
            <w:tcBorders>
              <w:top w:val="nil"/>
              <w:left w:val="nil"/>
              <w:bottom w:val="single" w:color="auto" w:sz="4" w:space="0"/>
              <w:right w:val="single" w:color="auto" w:sz="4" w:space="0"/>
            </w:tcBorders>
            <w:shd w:val="clear" w:color="000000" w:fill="FFFFFF"/>
            <w:vAlign w:val="center"/>
          </w:tcPr>
          <w:p w14:paraId="51400F61">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219ACE23">
            <w:pPr>
              <w:pStyle w:val="379"/>
            </w:pPr>
            <w:r>
              <w:t>5</w:t>
            </w:r>
          </w:p>
        </w:tc>
        <w:tc>
          <w:tcPr>
            <w:tcW w:w="313" w:type="pct"/>
            <w:tcBorders>
              <w:top w:val="nil"/>
              <w:left w:val="nil"/>
              <w:bottom w:val="single" w:color="auto" w:sz="4" w:space="0"/>
              <w:right w:val="single" w:color="auto" w:sz="4" w:space="0"/>
            </w:tcBorders>
            <w:shd w:val="clear" w:color="000000" w:fill="FFFFFF"/>
            <w:vAlign w:val="center"/>
          </w:tcPr>
          <w:p w14:paraId="4AE2DCA5">
            <w:pPr>
              <w:pStyle w:val="379"/>
            </w:pPr>
            <w:r>
              <w:t>66.0</w:t>
            </w:r>
          </w:p>
        </w:tc>
        <w:tc>
          <w:tcPr>
            <w:tcW w:w="472" w:type="pct"/>
            <w:tcBorders>
              <w:top w:val="nil"/>
              <w:left w:val="nil"/>
              <w:bottom w:val="single" w:color="auto" w:sz="4" w:space="0"/>
              <w:right w:val="single" w:color="auto" w:sz="4" w:space="0"/>
            </w:tcBorders>
            <w:shd w:val="clear" w:color="000000" w:fill="FFFFFF"/>
            <w:vAlign w:val="center"/>
          </w:tcPr>
          <w:p w14:paraId="7C378E2A">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A55D47F">
            <w:pPr>
              <w:pStyle w:val="379"/>
            </w:pPr>
            <w:r>
              <w:t>46.0</w:t>
            </w:r>
          </w:p>
        </w:tc>
        <w:tc>
          <w:tcPr>
            <w:tcW w:w="447" w:type="pct"/>
            <w:tcBorders>
              <w:top w:val="nil"/>
              <w:left w:val="nil"/>
              <w:bottom w:val="single" w:color="auto" w:sz="4" w:space="0"/>
              <w:right w:val="single" w:color="auto" w:sz="4" w:space="0"/>
            </w:tcBorders>
            <w:shd w:val="clear" w:color="000000" w:fill="FFFFFF"/>
            <w:vAlign w:val="center"/>
          </w:tcPr>
          <w:p w14:paraId="49C5F410">
            <w:pPr>
              <w:pStyle w:val="379"/>
            </w:pPr>
            <w:r>
              <w:t>1</w:t>
            </w:r>
          </w:p>
        </w:tc>
      </w:tr>
      <w:tr w14:paraId="0349681A">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503E537A">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0215597F">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08171F61">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7A1B6F3B">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0987149A">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1E2E0AF9">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6767C0AE">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257C554">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C39F37E">
            <w:pPr>
              <w:pStyle w:val="379"/>
            </w:pPr>
          </w:p>
        </w:tc>
        <w:tc>
          <w:tcPr>
            <w:tcW w:w="210" w:type="pct"/>
            <w:tcBorders>
              <w:top w:val="nil"/>
              <w:left w:val="nil"/>
              <w:bottom w:val="single" w:color="auto" w:sz="4" w:space="0"/>
              <w:right w:val="single" w:color="auto" w:sz="4" w:space="0"/>
            </w:tcBorders>
            <w:shd w:val="clear" w:color="000000" w:fill="FFFFFF"/>
            <w:vAlign w:val="center"/>
          </w:tcPr>
          <w:p w14:paraId="663F09A7">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1B62468E">
            <w:pPr>
              <w:pStyle w:val="379"/>
            </w:pPr>
            <w:r>
              <w:t>40</w:t>
            </w:r>
          </w:p>
        </w:tc>
        <w:tc>
          <w:tcPr>
            <w:tcW w:w="313" w:type="pct"/>
            <w:tcBorders>
              <w:top w:val="nil"/>
              <w:left w:val="nil"/>
              <w:bottom w:val="single" w:color="auto" w:sz="4" w:space="0"/>
              <w:right w:val="single" w:color="auto" w:sz="4" w:space="0"/>
            </w:tcBorders>
            <w:shd w:val="clear" w:color="000000" w:fill="FFFFFF"/>
            <w:vAlign w:val="center"/>
          </w:tcPr>
          <w:p w14:paraId="243964DE">
            <w:pPr>
              <w:pStyle w:val="379"/>
            </w:pPr>
            <w:r>
              <w:t>48.0</w:t>
            </w:r>
          </w:p>
        </w:tc>
        <w:tc>
          <w:tcPr>
            <w:tcW w:w="472" w:type="pct"/>
            <w:tcBorders>
              <w:top w:val="nil"/>
              <w:left w:val="nil"/>
              <w:bottom w:val="single" w:color="auto" w:sz="4" w:space="0"/>
              <w:right w:val="single" w:color="auto" w:sz="4" w:space="0"/>
            </w:tcBorders>
            <w:shd w:val="clear" w:color="000000" w:fill="FFFFFF"/>
            <w:vAlign w:val="center"/>
          </w:tcPr>
          <w:p w14:paraId="48DF63BA">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3D01B08F">
            <w:pPr>
              <w:pStyle w:val="379"/>
            </w:pPr>
            <w:r>
              <w:t>28.0</w:t>
            </w:r>
          </w:p>
        </w:tc>
        <w:tc>
          <w:tcPr>
            <w:tcW w:w="447" w:type="pct"/>
            <w:tcBorders>
              <w:top w:val="nil"/>
              <w:left w:val="nil"/>
              <w:bottom w:val="single" w:color="auto" w:sz="4" w:space="0"/>
              <w:right w:val="single" w:color="auto" w:sz="4" w:space="0"/>
            </w:tcBorders>
            <w:shd w:val="clear" w:color="000000" w:fill="FFFFFF"/>
            <w:vAlign w:val="center"/>
          </w:tcPr>
          <w:p w14:paraId="04DF3D90">
            <w:pPr>
              <w:pStyle w:val="379"/>
            </w:pPr>
            <w:r>
              <w:t>1</w:t>
            </w:r>
          </w:p>
        </w:tc>
      </w:tr>
      <w:tr w14:paraId="5D2A1380">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322B560F">
            <w:pPr>
              <w:pStyle w:val="379"/>
            </w:pPr>
            <w:r>
              <w:t>14</w:t>
            </w:r>
          </w:p>
        </w:tc>
        <w:tc>
          <w:tcPr>
            <w:tcW w:w="314" w:type="pct"/>
            <w:vMerge w:val="continue"/>
            <w:tcBorders>
              <w:top w:val="nil"/>
              <w:left w:val="single" w:color="auto" w:sz="4" w:space="0"/>
              <w:bottom w:val="single" w:color="000000" w:sz="4" w:space="0"/>
              <w:right w:val="single" w:color="auto" w:sz="4" w:space="0"/>
            </w:tcBorders>
            <w:vAlign w:val="center"/>
          </w:tcPr>
          <w:p w14:paraId="43914229">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36A3FF07">
            <w:pPr>
              <w:pStyle w:val="379"/>
            </w:pPr>
            <w:r>
              <w:t>400型液压刨毛机2</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4C7B8B1B">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3A94634D">
            <w:pPr>
              <w:pStyle w:val="379"/>
            </w:pPr>
            <w:r>
              <w:t>80/1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69B2484D">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778CAF2D">
            <w:pPr>
              <w:pStyle w:val="379"/>
            </w:pPr>
            <w:r>
              <w:t>31</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6B293F31">
            <w:pPr>
              <w:pStyle w:val="379"/>
            </w:pPr>
            <w:r>
              <w:t>82</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286A1FBB">
            <w:pPr>
              <w:pStyle w:val="379"/>
            </w:pPr>
            <w:r>
              <w:t>2</w:t>
            </w:r>
          </w:p>
        </w:tc>
        <w:tc>
          <w:tcPr>
            <w:tcW w:w="210" w:type="pct"/>
            <w:tcBorders>
              <w:top w:val="nil"/>
              <w:left w:val="nil"/>
              <w:bottom w:val="single" w:color="auto" w:sz="4" w:space="0"/>
              <w:right w:val="single" w:color="auto" w:sz="4" w:space="0"/>
            </w:tcBorders>
            <w:shd w:val="clear" w:color="000000" w:fill="FFFFFF"/>
            <w:vAlign w:val="center"/>
          </w:tcPr>
          <w:p w14:paraId="0A501630">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3D6FED54">
            <w:pPr>
              <w:pStyle w:val="379"/>
            </w:pPr>
            <w:r>
              <w:t>55</w:t>
            </w:r>
          </w:p>
        </w:tc>
        <w:tc>
          <w:tcPr>
            <w:tcW w:w="313" w:type="pct"/>
            <w:tcBorders>
              <w:top w:val="nil"/>
              <w:left w:val="nil"/>
              <w:bottom w:val="single" w:color="auto" w:sz="4" w:space="0"/>
              <w:right w:val="single" w:color="auto" w:sz="4" w:space="0"/>
            </w:tcBorders>
            <w:shd w:val="clear" w:color="000000" w:fill="FFFFFF"/>
            <w:vAlign w:val="center"/>
          </w:tcPr>
          <w:p w14:paraId="09F08AB5">
            <w:pPr>
              <w:pStyle w:val="379"/>
            </w:pPr>
            <w:r>
              <w:t>45.2</w:t>
            </w:r>
          </w:p>
        </w:tc>
        <w:tc>
          <w:tcPr>
            <w:tcW w:w="472" w:type="pct"/>
            <w:tcBorders>
              <w:top w:val="nil"/>
              <w:left w:val="nil"/>
              <w:bottom w:val="single" w:color="auto" w:sz="4" w:space="0"/>
              <w:right w:val="single" w:color="auto" w:sz="4" w:space="0"/>
            </w:tcBorders>
            <w:shd w:val="clear" w:color="000000" w:fill="FFFFFF"/>
            <w:vAlign w:val="center"/>
          </w:tcPr>
          <w:p w14:paraId="6C05F766">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3BF1065B">
            <w:pPr>
              <w:pStyle w:val="379"/>
            </w:pPr>
            <w:r>
              <w:t>25.2</w:t>
            </w:r>
          </w:p>
        </w:tc>
        <w:tc>
          <w:tcPr>
            <w:tcW w:w="447" w:type="pct"/>
            <w:tcBorders>
              <w:top w:val="nil"/>
              <w:left w:val="nil"/>
              <w:bottom w:val="single" w:color="auto" w:sz="4" w:space="0"/>
              <w:right w:val="single" w:color="auto" w:sz="4" w:space="0"/>
            </w:tcBorders>
            <w:shd w:val="clear" w:color="000000" w:fill="FFFFFF"/>
            <w:vAlign w:val="center"/>
          </w:tcPr>
          <w:p w14:paraId="288DA61B">
            <w:pPr>
              <w:pStyle w:val="379"/>
            </w:pPr>
            <w:r>
              <w:t>1</w:t>
            </w:r>
          </w:p>
        </w:tc>
      </w:tr>
      <w:tr w14:paraId="35BBBF41">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323B1075">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1EF3351E">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734986DA">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66C759EC">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08D18EFA">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6A66B0EF">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009EAFCC">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2CAD8F5">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AF22385">
            <w:pPr>
              <w:pStyle w:val="379"/>
            </w:pPr>
          </w:p>
        </w:tc>
        <w:tc>
          <w:tcPr>
            <w:tcW w:w="210" w:type="pct"/>
            <w:tcBorders>
              <w:top w:val="nil"/>
              <w:left w:val="nil"/>
              <w:bottom w:val="single" w:color="auto" w:sz="4" w:space="0"/>
              <w:right w:val="single" w:color="auto" w:sz="4" w:space="0"/>
            </w:tcBorders>
            <w:shd w:val="clear" w:color="000000" w:fill="FFFFFF"/>
            <w:vAlign w:val="center"/>
          </w:tcPr>
          <w:p w14:paraId="56497590">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5B3003C1">
            <w:pPr>
              <w:pStyle w:val="379"/>
            </w:pPr>
            <w:r>
              <w:t>40</w:t>
            </w:r>
          </w:p>
        </w:tc>
        <w:tc>
          <w:tcPr>
            <w:tcW w:w="313" w:type="pct"/>
            <w:tcBorders>
              <w:top w:val="nil"/>
              <w:left w:val="nil"/>
              <w:bottom w:val="single" w:color="auto" w:sz="4" w:space="0"/>
              <w:right w:val="single" w:color="auto" w:sz="4" w:space="0"/>
            </w:tcBorders>
            <w:shd w:val="clear" w:color="000000" w:fill="FFFFFF"/>
            <w:vAlign w:val="center"/>
          </w:tcPr>
          <w:p w14:paraId="5C0CF946">
            <w:pPr>
              <w:pStyle w:val="379"/>
            </w:pPr>
            <w:r>
              <w:t>48.0</w:t>
            </w:r>
          </w:p>
        </w:tc>
        <w:tc>
          <w:tcPr>
            <w:tcW w:w="472" w:type="pct"/>
            <w:tcBorders>
              <w:top w:val="nil"/>
              <w:left w:val="nil"/>
              <w:bottom w:val="single" w:color="auto" w:sz="4" w:space="0"/>
              <w:right w:val="single" w:color="auto" w:sz="4" w:space="0"/>
            </w:tcBorders>
            <w:shd w:val="clear" w:color="000000" w:fill="FFFFFF"/>
            <w:vAlign w:val="center"/>
          </w:tcPr>
          <w:p w14:paraId="78C3DD6D">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0D128720">
            <w:pPr>
              <w:pStyle w:val="379"/>
            </w:pPr>
            <w:r>
              <w:t>28.0</w:t>
            </w:r>
          </w:p>
        </w:tc>
        <w:tc>
          <w:tcPr>
            <w:tcW w:w="447" w:type="pct"/>
            <w:tcBorders>
              <w:top w:val="nil"/>
              <w:left w:val="nil"/>
              <w:bottom w:val="single" w:color="auto" w:sz="4" w:space="0"/>
              <w:right w:val="single" w:color="auto" w:sz="4" w:space="0"/>
            </w:tcBorders>
            <w:shd w:val="clear" w:color="000000" w:fill="FFFFFF"/>
            <w:vAlign w:val="center"/>
          </w:tcPr>
          <w:p w14:paraId="1AD69917">
            <w:pPr>
              <w:pStyle w:val="379"/>
            </w:pPr>
            <w:r>
              <w:t>1</w:t>
            </w:r>
          </w:p>
        </w:tc>
      </w:tr>
      <w:tr w14:paraId="4C9B4161">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EA4E76B">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174EE6AA">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48F3C5B9">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4AF52C5D">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3AB3C3AD">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1D66A029">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051B1658">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B34F273">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394626BB">
            <w:pPr>
              <w:pStyle w:val="379"/>
            </w:pPr>
          </w:p>
        </w:tc>
        <w:tc>
          <w:tcPr>
            <w:tcW w:w="210" w:type="pct"/>
            <w:tcBorders>
              <w:top w:val="nil"/>
              <w:left w:val="nil"/>
              <w:bottom w:val="single" w:color="auto" w:sz="4" w:space="0"/>
              <w:right w:val="single" w:color="auto" w:sz="4" w:space="0"/>
            </w:tcBorders>
            <w:shd w:val="clear" w:color="000000" w:fill="FFFFFF"/>
            <w:vAlign w:val="center"/>
          </w:tcPr>
          <w:p w14:paraId="53489EA3">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23FAB0BA">
            <w:pPr>
              <w:pStyle w:val="379"/>
            </w:pPr>
            <w:r>
              <w:t>25</w:t>
            </w:r>
          </w:p>
        </w:tc>
        <w:tc>
          <w:tcPr>
            <w:tcW w:w="313" w:type="pct"/>
            <w:tcBorders>
              <w:top w:val="nil"/>
              <w:left w:val="nil"/>
              <w:bottom w:val="single" w:color="auto" w:sz="4" w:space="0"/>
              <w:right w:val="single" w:color="auto" w:sz="4" w:space="0"/>
            </w:tcBorders>
            <w:shd w:val="clear" w:color="000000" w:fill="FFFFFF"/>
            <w:vAlign w:val="center"/>
          </w:tcPr>
          <w:p w14:paraId="635A9D6B">
            <w:pPr>
              <w:pStyle w:val="379"/>
            </w:pPr>
            <w:r>
              <w:t>52.0</w:t>
            </w:r>
          </w:p>
        </w:tc>
        <w:tc>
          <w:tcPr>
            <w:tcW w:w="472" w:type="pct"/>
            <w:tcBorders>
              <w:top w:val="nil"/>
              <w:left w:val="nil"/>
              <w:bottom w:val="single" w:color="auto" w:sz="4" w:space="0"/>
              <w:right w:val="single" w:color="auto" w:sz="4" w:space="0"/>
            </w:tcBorders>
            <w:shd w:val="clear" w:color="000000" w:fill="FFFFFF"/>
            <w:vAlign w:val="center"/>
          </w:tcPr>
          <w:p w14:paraId="26560783">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D6AE6CF">
            <w:pPr>
              <w:pStyle w:val="379"/>
            </w:pPr>
            <w:r>
              <w:t>32.0</w:t>
            </w:r>
          </w:p>
        </w:tc>
        <w:tc>
          <w:tcPr>
            <w:tcW w:w="447" w:type="pct"/>
            <w:tcBorders>
              <w:top w:val="nil"/>
              <w:left w:val="nil"/>
              <w:bottom w:val="single" w:color="auto" w:sz="4" w:space="0"/>
              <w:right w:val="single" w:color="auto" w:sz="4" w:space="0"/>
            </w:tcBorders>
            <w:shd w:val="clear" w:color="000000" w:fill="FFFFFF"/>
            <w:vAlign w:val="center"/>
          </w:tcPr>
          <w:p w14:paraId="19257236">
            <w:pPr>
              <w:pStyle w:val="379"/>
            </w:pPr>
            <w:r>
              <w:t>1</w:t>
            </w:r>
          </w:p>
        </w:tc>
      </w:tr>
      <w:tr w14:paraId="4758A82A">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B28162E">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4BE7CAC9">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165B6666">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4B7427AD">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422302C5">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542E211F">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08B98F23">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1B4E245">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3593F85">
            <w:pPr>
              <w:pStyle w:val="379"/>
            </w:pPr>
          </w:p>
        </w:tc>
        <w:tc>
          <w:tcPr>
            <w:tcW w:w="210" w:type="pct"/>
            <w:tcBorders>
              <w:top w:val="nil"/>
              <w:left w:val="nil"/>
              <w:bottom w:val="single" w:color="auto" w:sz="4" w:space="0"/>
              <w:right w:val="single" w:color="auto" w:sz="4" w:space="0"/>
            </w:tcBorders>
            <w:shd w:val="clear" w:color="000000" w:fill="FFFFFF"/>
            <w:vAlign w:val="center"/>
          </w:tcPr>
          <w:p w14:paraId="31E68B9D">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7486C5A5">
            <w:pPr>
              <w:pStyle w:val="379"/>
            </w:pPr>
            <w:r>
              <w:t>40</w:t>
            </w:r>
          </w:p>
        </w:tc>
        <w:tc>
          <w:tcPr>
            <w:tcW w:w="313" w:type="pct"/>
            <w:tcBorders>
              <w:top w:val="nil"/>
              <w:left w:val="nil"/>
              <w:bottom w:val="single" w:color="auto" w:sz="4" w:space="0"/>
              <w:right w:val="single" w:color="auto" w:sz="4" w:space="0"/>
            </w:tcBorders>
            <w:shd w:val="clear" w:color="000000" w:fill="FFFFFF"/>
            <w:vAlign w:val="center"/>
          </w:tcPr>
          <w:p w14:paraId="7159534F">
            <w:pPr>
              <w:pStyle w:val="379"/>
            </w:pPr>
            <w:r>
              <w:t>48.0</w:t>
            </w:r>
          </w:p>
        </w:tc>
        <w:tc>
          <w:tcPr>
            <w:tcW w:w="472" w:type="pct"/>
            <w:tcBorders>
              <w:top w:val="nil"/>
              <w:left w:val="nil"/>
              <w:bottom w:val="single" w:color="auto" w:sz="4" w:space="0"/>
              <w:right w:val="single" w:color="auto" w:sz="4" w:space="0"/>
            </w:tcBorders>
            <w:shd w:val="clear" w:color="000000" w:fill="FFFFFF"/>
            <w:vAlign w:val="center"/>
          </w:tcPr>
          <w:p w14:paraId="0ADDEE05">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F00F414">
            <w:pPr>
              <w:pStyle w:val="379"/>
            </w:pPr>
            <w:r>
              <w:t>28.0</w:t>
            </w:r>
          </w:p>
        </w:tc>
        <w:tc>
          <w:tcPr>
            <w:tcW w:w="447" w:type="pct"/>
            <w:tcBorders>
              <w:top w:val="nil"/>
              <w:left w:val="nil"/>
              <w:bottom w:val="single" w:color="auto" w:sz="4" w:space="0"/>
              <w:right w:val="single" w:color="auto" w:sz="4" w:space="0"/>
            </w:tcBorders>
            <w:shd w:val="clear" w:color="000000" w:fill="FFFFFF"/>
            <w:vAlign w:val="center"/>
          </w:tcPr>
          <w:p w14:paraId="62A0A14B">
            <w:pPr>
              <w:pStyle w:val="379"/>
            </w:pPr>
            <w:r>
              <w:t>1</w:t>
            </w:r>
          </w:p>
        </w:tc>
      </w:tr>
      <w:tr w14:paraId="4914F2EB">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2F383F02">
            <w:pPr>
              <w:pStyle w:val="379"/>
            </w:pPr>
            <w:r>
              <w:t>14</w:t>
            </w:r>
          </w:p>
        </w:tc>
        <w:tc>
          <w:tcPr>
            <w:tcW w:w="314" w:type="pct"/>
            <w:vMerge w:val="continue"/>
            <w:tcBorders>
              <w:top w:val="nil"/>
              <w:left w:val="single" w:color="auto" w:sz="4" w:space="0"/>
              <w:bottom w:val="single" w:color="000000" w:sz="4" w:space="0"/>
              <w:right w:val="single" w:color="auto" w:sz="4" w:space="0"/>
            </w:tcBorders>
            <w:vAlign w:val="center"/>
          </w:tcPr>
          <w:p w14:paraId="1BD5EAD9">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789F465E">
            <w:pPr>
              <w:pStyle w:val="379"/>
            </w:pPr>
            <w:r>
              <w:t>400型液压刨毛机3</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115B858E">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7F1F405F">
            <w:pPr>
              <w:pStyle w:val="379"/>
            </w:pPr>
            <w:r>
              <w:t>80/1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6CF567A8">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1D968EA5">
            <w:pPr>
              <w:pStyle w:val="379"/>
            </w:pPr>
            <w:r>
              <w:t>37</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33EB1819">
            <w:pPr>
              <w:pStyle w:val="379"/>
            </w:pPr>
            <w:r>
              <w:t>83</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5D084DD9">
            <w:pPr>
              <w:pStyle w:val="379"/>
            </w:pPr>
            <w:r>
              <w:t>2</w:t>
            </w:r>
          </w:p>
        </w:tc>
        <w:tc>
          <w:tcPr>
            <w:tcW w:w="210" w:type="pct"/>
            <w:tcBorders>
              <w:top w:val="nil"/>
              <w:left w:val="nil"/>
              <w:bottom w:val="single" w:color="auto" w:sz="4" w:space="0"/>
              <w:right w:val="single" w:color="auto" w:sz="4" w:space="0"/>
            </w:tcBorders>
            <w:shd w:val="clear" w:color="000000" w:fill="FFFFFF"/>
            <w:vAlign w:val="center"/>
          </w:tcPr>
          <w:p w14:paraId="229F64B6">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57E75CA7">
            <w:pPr>
              <w:pStyle w:val="379"/>
            </w:pPr>
            <w:r>
              <w:t>60</w:t>
            </w:r>
          </w:p>
        </w:tc>
        <w:tc>
          <w:tcPr>
            <w:tcW w:w="313" w:type="pct"/>
            <w:tcBorders>
              <w:top w:val="nil"/>
              <w:left w:val="nil"/>
              <w:bottom w:val="single" w:color="auto" w:sz="4" w:space="0"/>
              <w:right w:val="single" w:color="auto" w:sz="4" w:space="0"/>
            </w:tcBorders>
            <w:shd w:val="clear" w:color="000000" w:fill="FFFFFF"/>
            <w:vAlign w:val="center"/>
          </w:tcPr>
          <w:p w14:paraId="61DA57E5">
            <w:pPr>
              <w:pStyle w:val="379"/>
            </w:pPr>
            <w:r>
              <w:t>44.4</w:t>
            </w:r>
          </w:p>
        </w:tc>
        <w:tc>
          <w:tcPr>
            <w:tcW w:w="472" w:type="pct"/>
            <w:tcBorders>
              <w:top w:val="nil"/>
              <w:left w:val="nil"/>
              <w:bottom w:val="single" w:color="auto" w:sz="4" w:space="0"/>
              <w:right w:val="single" w:color="auto" w:sz="4" w:space="0"/>
            </w:tcBorders>
            <w:shd w:val="clear" w:color="000000" w:fill="FFFFFF"/>
            <w:vAlign w:val="center"/>
          </w:tcPr>
          <w:p w14:paraId="106AD53E">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D837853">
            <w:pPr>
              <w:pStyle w:val="379"/>
            </w:pPr>
            <w:r>
              <w:t>24.4</w:t>
            </w:r>
          </w:p>
        </w:tc>
        <w:tc>
          <w:tcPr>
            <w:tcW w:w="447" w:type="pct"/>
            <w:tcBorders>
              <w:top w:val="nil"/>
              <w:left w:val="nil"/>
              <w:bottom w:val="single" w:color="auto" w:sz="4" w:space="0"/>
              <w:right w:val="single" w:color="auto" w:sz="4" w:space="0"/>
            </w:tcBorders>
            <w:shd w:val="clear" w:color="000000" w:fill="FFFFFF"/>
            <w:vAlign w:val="center"/>
          </w:tcPr>
          <w:p w14:paraId="67ABE8F5">
            <w:pPr>
              <w:pStyle w:val="379"/>
            </w:pPr>
            <w:r>
              <w:t>1</w:t>
            </w:r>
          </w:p>
        </w:tc>
      </w:tr>
      <w:tr w14:paraId="79A576F8">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43B7FB23">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042A386C">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62C33E61">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773D0373">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7ABA4869">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5778EB3D">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54E5702E">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10D799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CFD75E1">
            <w:pPr>
              <w:pStyle w:val="379"/>
            </w:pPr>
          </w:p>
        </w:tc>
        <w:tc>
          <w:tcPr>
            <w:tcW w:w="210" w:type="pct"/>
            <w:tcBorders>
              <w:top w:val="nil"/>
              <w:left w:val="nil"/>
              <w:bottom w:val="single" w:color="auto" w:sz="4" w:space="0"/>
              <w:right w:val="single" w:color="auto" w:sz="4" w:space="0"/>
            </w:tcBorders>
            <w:shd w:val="clear" w:color="000000" w:fill="FFFFFF"/>
            <w:vAlign w:val="center"/>
          </w:tcPr>
          <w:p w14:paraId="22A04083">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78D7A5B2">
            <w:pPr>
              <w:pStyle w:val="379"/>
            </w:pPr>
            <w:r>
              <w:t>40</w:t>
            </w:r>
          </w:p>
        </w:tc>
        <w:tc>
          <w:tcPr>
            <w:tcW w:w="313" w:type="pct"/>
            <w:tcBorders>
              <w:top w:val="nil"/>
              <w:left w:val="nil"/>
              <w:bottom w:val="single" w:color="auto" w:sz="4" w:space="0"/>
              <w:right w:val="single" w:color="auto" w:sz="4" w:space="0"/>
            </w:tcBorders>
            <w:shd w:val="clear" w:color="000000" w:fill="FFFFFF"/>
            <w:vAlign w:val="center"/>
          </w:tcPr>
          <w:p w14:paraId="03FCA224">
            <w:pPr>
              <w:pStyle w:val="379"/>
            </w:pPr>
            <w:r>
              <w:t>48.0</w:t>
            </w:r>
          </w:p>
        </w:tc>
        <w:tc>
          <w:tcPr>
            <w:tcW w:w="472" w:type="pct"/>
            <w:tcBorders>
              <w:top w:val="nil"/>
              <w:left w:val="nil"/>
              <w:bottom w:val="single" w:color="auto" w:sz="4" w:space="0"/>
              <w:right w:val="single" w:color="auto" w:sz="4" w:space="0"/>
            </w:tcBorders>
            <w:shd w:val="clear" w:color="000000" w:fill="FFFFFF"/>
            <w:vAlign w:val="center"/>
          </w:tcPr>
          <w:p w14:paraId="0DE4F7F4">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408F9F3">
            <w:pPr>
              <w:pStyle w:val="379"/>
            </w:pPr>
            <w:r>
              <w:t>28.0</w:t>
            </w:r>
          </w:p>
        </w:tc>
        <w:tc>
          <w:tcPr>
            <w:tcW w:w="447" w:type="pct"/>
            <w:tcBorders>
              <w:top w:val="nil"/>
              <w:left w:val="nil"/>
              <w:bottom w:val="single" w:color="auto" w:sz="4" w:space="0"/>
              <w:right w:val="single" w:color="auto" w:sz="4" w:space="0"/>
            </w:tcBorders>
            <w:shd w:val="clear" w:color="000000" w:fill="FFFFFF"/>
            <w:vAlign w:val="center"/>
          </w:tcPr>
          <w:p w14:paraId="07699C7F">
            <w:pPr>
              <w:pStyle w:val="379"/>
            </w:pPr>
            <w:r>
              <w:t>1</w:t>
            </w:r>
          </w:p>
        </w:tc>
      </w:tr>
      <w:tr w14:paraId="0E183BD0">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5BD20932">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23B79BCE">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55E1031A">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3440F169">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3A7A1160">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7F96D9B">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36EEDC6E">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48B2B07">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9FE4E75">
            <w:pPr>
              <w:pStyle w:val="379"/>
            </w:pPr>
          </w:p>
        </w:tc>
        <w:tc>
          <w:tcPr>
            <w:tcW w:w="210" w:type="pct"/>
            <w:tcBorders>
              <w:top w:val="nil"/>
              <w:left w:val="nil"/>
              <w:bottom w:val="single" w:color="auto" w:sz="4" w:space="0"/>
              <w:right w:val="single" w:color="auto" w:sz="4" w:space="0"/>
            </w:tcBorders>
            <w:shd w:val="clear" w:color="000000" w:fill="FFFFFF"/>
            <w:vAlign w:val="center"/>
          </w:tcPr>
          <w:p w14:paraId="5C14D111">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25A56EF7">
            <w:pPr>
              <w:pStyle w:val="379"/>
            </w:pPr>
            <w:r>
              <w:t>20</w:t>
            </w:r>
          </w:p>
        </w:tc>
        <w:tc>
          <w:tcPr>
            <w:tcW w:w="313" w:type="pct"/>
            <w:tcBorders>
              <w:top w:val="nil"/>
              <w:left w:val="nil"/>
              <w:bottom w:val="single" w:color="auto" w:sz="4" w:space="0"/>
              <w:right w:val="single" w:color="auto" w:sz="4" w:space="0"/>
            </w:tcBorders>
            <w:shd w:val="clear" w:color="000000" w:fill="FFFFFF"/>
            <w:vAlign w:val="center"/>
          </w:tcPr>
          <w:p w14:paraId="569EC1E3">
            <w:pPr>
              <w:pStyle w:val="379"/>
            </w:pPr>
            <w:r>
              <w:t>54.0</w:t>
            </w:r>
          </w:p>
        </w:tc>
        <w:tc>
          <w:tcPr>
            <w:tcW w:w="472" w:type="pct"/>
            <w:tcBorders>
              <w:top w:val="nil"/>
              <w:left w:val="nil"/>
              <w:bottom w:val="single" w:color="auto" w:sz="4" w:space="0"/>
              <w:right w:val="single" w:color="auto" w:sz="4" w:space="0"/>
            </w:tcBorders>
            <w:shd w:val="clear" w:color="000000" w:fill="FFFFFF"/>
            <w:vAlign w:val="center"/>
          </w:tcPr>
          <w:p w14:paraId="2380F83C">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5BFD650">
            <w:pPr>
              <w:pStyle w:val="379"/>
            </w:pPr>
            <w:r>
              <w:t>34.0</w:t>
            </w:r>
          </w:p>
        </w:tc>
        <w:tc>
          <w:tcPr>
            <w:tcW w:w="447" w:type="pct"/>
            <w:tcBorders>
              <w:top w:val="nil"/>
              <w:left w:val="nil"/>
              <w:bottom w:val="single" w:color="auto" w:sz="4" w:space="0"/>
              <w:right w:val="single" w:color="auto" w:sz="4" w:space="0"/>
            </w:tcBorders>
            <w:shd w:val="clear" w:color="000000" w:fill="FFFFFF"/>
            <w:vAlign w:val="center"/>
          </w:tcPr>
          <w:p w14:paraId="4B8D7D99">
            <w:pPr>
              <w:pStyle w:val="379"/>
            </w:pPr>
            <w:r>
              <w:t>1</w:t>
            </w:r>
          </w:p>
        </w:tc>
      </w:tr>
      <w:tr w14:paraId="7DB76A47">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52BB5D3F">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78F52D0C">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70CE2C87">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308F2AF5">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7F6FD2D7">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FF87A23">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7A72909D">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822D9A3">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C040CC6">
            <w:pPr>
              <w:pStyle w:val="379"/>
            </w:pPr>
          </w:p>
        </w:tc>
        <w:tc>
          <w:tcPr>
            <w:tcW w:w="210" w:type="pct"/>
            <w:tcBorders>
              <w:top w:val="nil"/>
              <w:left w:val="nil"/>
              <w:bottom w:val="single" w:color="auto" w:sz="4" w:space="0"/>
              <w:right w:val="single" w:color="auto" w:sz="4" w:space="0"/>
            </w:tcBorders>
            <w:shd w:val="clear" w:color="000000" w:fill="FFFFFF"/>
            <w:vAlign w:val="center"/>
          </w:tcPr>
          <w:p w14:paraId="126AB125">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221A882C">
            <w:pPr>
              <w:pStyle w:val="379"/>
            </w:pPr>
            <w:r>
              <w:t>40</w:t>
            </w:r>
          </w:p>
        </w:tc>
        <w:tc>
          <w:tcPr>
            <w:tcW w:w="313" w:type="pct"/>
            <w:tcBorders>
              <w:top w:val="nil"/>
              <w:left w:val="nil"/>
              <w:bottom w:val="single" w:color="auto" w:sz="4" w:space="0"/>
              <w:right w:val="single" w:color="auto" w:sz="4" w:space="0"/>
            </w:tcBorders>
            <w:shd w:val="clear" w:color="000000" w:fill="FFFFFF"/>
            <w:vAlign w:val="center"/>
          </w:tcPr>
          <w:p w14:paraId="6EE6CE82">
            <w:pPr>
              <w:pStyle w:val="379"/>
            </w:pPr>
            <w:r>
              <w:t>48.0</w:t>
            </w:r>
          </w:p>
        </w:tc>
        <w:tc>
          <w:tcPr>
            <w:tcW w:w="472" w:type="pct"/>
            <w:tcBorders>
              <w:top w:val="nil"/>
              <w:left w:val="nil"/>
              <w:bottom w:val="single" w:color="auto" w:sz="4" w:space="0"/>
              <w:right w:val="single" w:color="auto" w:sz="4" w:space="0"/>
            </w:tcBorders>
            <w:shd w:val="clear" w:color="000000" w:fill="FFFFFF"/>
            <w:vAlign w:val="center"/>
          </w:tcPr>
          <w:p w14:paraId="278D38DB">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FCAE520">
            <w:pPr>
              <w:pStyle w:val="379"/>
            </w:pPr>
            <w:r>
              <w:t>28.0</w:t>
            </w:r>
          </w:p>
        </w:tc>
        <w:tc>
          <w:tcPr>
            <w:tcW w:w="447" w:type="pct"/>
            <w:tcBorders>
              <w:top w:val="nil"/>
              <w:left w:val="nil"/>
              <w:bottom w:val="single" w:color="auto" w:sz="4" w:space="0"/>
              <w:right w:val="single" w:color="auto" w:sz="4" w:space="0"/>
            </w:tcBorders>
            <w:shd w:val="clear" w:color="000000" w:fill="FFFFFF"/>
            <w:vAlign w:val="center"/>
          </w:tcPr>
          <w:p w14:paraId="55C4E5F9">
            <w:pPr>
              <w:pStyle w:val="379"/>
            </w:pPr>
            <w:r>
              <w:t>1</w:t>
            </w:r>
          </w:p>
        </w:tc>
      </w:tr>
      <w:tr w14:paraId="2A5A7058">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00752A6C">
            <w:pPr>
              <w:pStyle w:val="379"/>
            </w:pPr>
            <w:r>
              <w:t>14</w:t>
            </w:r>
          </w:p>
        </w:tc>
        <w:tc>
          <w:tcPr>
            <w:tcW w:w="314" w:type="pct"/>
            <w:vMerge w:val="continue"/>
            <w:tcBorders>
              <w:top w:val="nil"/>
              <w:left w:val="single" w:color="auto" w:sz="4" w:space="0"/>
              <w:bottom w:val="single" w:color="000000" w:sz="4" w:space="0"/>
              <w:right w:val="single" w:color="auto" w:sz="4" w:space="0"/>
            </w:tcBorders>
            <w:vAlign w:val="center"/>
          </w:tcPr>
          <w:p w14:paraId="29E911D4">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6D5DCC61">
            <w:pPr>
              <w:pStyle w:val="379"/>
            </w:pPr>
            <w:r>
              <w:t>400型液压刨毛机4</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42768CD4">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59056C51">
            <w:pPr>
              <w:pStyle w:val="379"/>
            </w:pPr>
            <w:r>
              <w:t>80/1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40194E52">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25DE7309">
            <w:pPr>
              <w:pStyle w:val="379"/>
            </w:pPr>
            <w:r>
              <w:t>57</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61EFF28A">
            <w:pPr>
              <w:pStyle w:val="379"/>
            </w:pPr>
            <w:r>
              <w:t>86</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4D3882E8">
            <w:pPr>
              <w:pStyle w:val="379"/>
            </w:pPr>
            <w:r>
              <w:t>2</w:t>
            </w:r>
          </w:p>
        </w:tc>
        <w:tc>
          <w:tcPr>
            <w:tcW w:w="210" w:type="pct"/>
            <w:tcBorders>
              <w:top w:val="nil"/>
              <w:left w:val="nil"/>
              <w:bottom w:val="single" w:color="auto" w:sz="4" w:space="0"/>
              <w:right w:val="single" w:color="auto" w:sz="4" w:space="0"/>
            </w:tcBorders>
            <w:shd w:val="clear" w:color="000000" w:fill="FFFFFF"/>
            <w:vAlign w:val="center"/>
          </w:tcPr>
          <w:p w14:paraId="0C02D1E8">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633B59AA">
            <w:pPr>
              <w:pStyle w:val="379"/>
            </w:pPr>
            <w:r>
              <w:t>40</w:t>
            </w:r>
          </w:p>
        </w:tc>
        <w:tc>
          <w:tcPr>
            <w:tcW w:w="313" w:type="pct"/>
            <w:tcBorders>
              <w:top w:val="nil"/>
              <w:left w:val="nil"/>
              <w:bottom w:val="single" w:color="auto" w:sz="4" w:space="0"/>
              <w:right w:val="single" w:color="auto" w:sz="4" w:space="0"/>
            </w:tcBorders>
            <w:shd w:val="clear" w:color="000000" w:fill="FFFFFF"/>
            <w:vAlign w:val="center"/>
          </w:tcPr>
          <w:p w14:paraId="76EBCB49">
            <w:pPr>
              <w:pStyle w:val="379"/>
            </w:pPr>
            <w:r>
              <w:t>48.0</w:t>
            </w:r>
          </w:p>
        </w:tc>
        <w:tc>
          <w:tcPr>
            <w:tcW w:w="472" w:type="pct"/>
            <w:tcBorders>
              <w:top w:val="nil"/>
              <w:left w:val="nil"/>
              <w:bottom w:val="single" w:color="auto" w:sz="4" w:space="0"/>
              <w:right w:val="single" w:color="auto" w:sz="4" w:space="0"/>
            </w:tcBorders>
            <w:shd w:val="clear" w:color="000000" w:fill="FFFFFF"/>
            <w:vAlign w:val="center"/>
          </w:tcPr>
          <w:p w14:paraId="4EE2AB60">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8D56574">
            <w:pPr>
              <w:pStyle w:val="379"/>
            </w:pPr>
            <w:r>
              <w:t>28.0</w:t>
            </w:r>
          </w:p>
        </w:tc>
        <w:tc>
          <w:tcPr>
            <w:tcW w:w="447" w:type="pct"/>
            <w:tcBorders>
              <w:top w:val="nil"/>
              <w:left w:val="nil"/>
              <w:bottom w:val="single" w:color="auto" w:sz="4" w:space="0"/>
              <w:right w:val="single" w:color="auto" w:sz="4" w:space="0"/>
            </w:tcBorders>
            <w:shd w:val="clear" w:color="000000" w:fill="FFFFFF"/>
            <w:vAlign w:val="center"/>
          </w:tcPr>
          <w:p w14:paraId="5DA1FC57">
            <w:pPr>
              <w:pStyle w:val="379"/>
            </w:pPr>
            <w:r>
              <w:t>1</w:t>
            </w:r>
          </w:p>
        </w:tc>
      </w:tr>
      <w:tr w14:paraId="54A9748D">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6A94B888">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66782E11">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2B8C3B43">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3DCA4132">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1333FC6D">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4C678C3B">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3B7B9AD6">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FEFD0B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E26050B">
            <w:pPr>
              <w:pStyle w:val="379"/>
            </w:pPr>
          </w:p>
        </w:tc>
        <w:tc>
          <w:tcPr>
            <w:tcW w:w="210" w:type="pct"/>
            <w:tcBorders>
              <w:top w:val="nil"/>
              <w:left w:val="nil"/>
              <w:bottom w:val="single" w:color="auto" w:sz="4" w:space="0"/>
              <w:right w:val="single" w:color="auto" w:sz="4" w:space="0"/>
            </w:tcBorders>
            <w:shd w:val="clear" w:color="000000" w:fill="FFFFFF"/>
            <w:vAlign w:val="center"/>
          </w:tcPr>
          <w:p w14:paraId="139C62AC">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718214B5">
            <w:pPr>
              <w:pStyle w:val="379"/>
            </w:pPr>
            <w:r>
              <w:t>40</w:t>
            </w:r>
          </w:p>
        </w:tc>
        <w:tc>
          <w:tcPr>
            <w:tcW w:w="313" w:type="pct"/>
            <w:tcBorders>
              <w:top w:val="nil"/>
              <w:left w:val="nil"/>
              <w:bottom w:val="single" w:color="auto" w:sz="4" w:space="0"/>
              <w:right w:val="single" w:color="auto" w:sz="4" w:space="0"/>
            </w:tcBorders>
            <w:shd w:val="clear" w:color="000000" w:fill="FFFFFF"/>
            <w:vAlign w:val="center"/>
          </w:tcPr>
          <w:p w14:paraId="266154BF">
            <w:pPr>
              <w:pStyle w:val="379"/>
            </w:pPr>
            <w:r>
              <w:t>48.0</w:t>
            </w:r>
          </w:p>
        </w:tc>
        <w:tc>
          <w:tcPr>
            <w:tcW w:w="472" w:type="pct"/>
            <w:tcBorders>
              <w:top w:val="nil"/>
              <w:left w:val="nil"/>
              <w:bottom w:val="single" w:color="auto" w:sz="4" w:space="0"/>
              <w:right w:val="single" w:color="auto" w:sz="4" w:space="0"/>
            </w:tcBorders>
            <w:shd w:val="clear" w:color="000000" w:fill="FFFFFF"/>
            <w:vAlign w:val="center"/>
          </w:tcPr>
          <w:p w14:paraId="7EFCF9ED">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A0CF16F">
            <w:pPr>
              <w:pStyle w:val="379"/>
            </w:pPr>
            <w:r>
              <w:t>28.0</w:t>
            </w:r>
          </w:p>
        </w:tc>
        <w:tc>
          <w:tcPr>
            <w:tcW w:w="447" w:type="pct"/>
            <w:tcBorders>
              <w:top w:val="nil"/>
              <w:left w:val="nil"/>
              <w:bottom w:val="single" w:color="auto" w:sz="4" w:space="0"/>
              <w:right w:val="single" w:color="auto" w:sz="4" w:space="0"/>
            </w:tcBorders>
            <w:shd w:val="clear" w:color="000000" w:fill="FFFFFF"/>
            <w:vAlign w:val="center"/>
          </w:tcPr>
          <w:p w14:paraId="6D96FE5F">
            <w:pPr>
              <w:pStyle w:val="379"/>
            </w:pPr>
            <w:r>
              <w:t>1</w:t>
            </w:r>
          </w:p>
        </w:tc>
      </w:tr>
      <w:tr w14:paraId="45245CDF">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03E930C0">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23FFDBF7">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29A65EA2">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6E8946C3">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236CA5D8">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1A2324D1">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51481521">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55F7D76">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B5CF5FA">
            <w:pPr>
              <w:pStyle w:val="379"/>
            </w:pPr>
          </w:p>
        </w:tc>
        <w:tc>
          <w:tcPr>
            <w:tcW w:w="210" w:type="pct"/>
            <w:tcBorders>
              <w:top w:val="nil"/>
              <w:left w:val="nil"/>
              <w:bottom w:val="single" w:color="auto" w:sz="4" w:space="0"/>
              <w:right w:val="single" w:color="auto" w:sz="4" w:space="0"/>
            </w:tcBorders>
            <w:shd w:val="clear" w:color="000000" w:fill="FFFFFF"/>
            <w:vAlign w:val="center"/>
          </w:tcPr>
          <w:p w14:paraId="4855570E">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0CF988C2">
            <w:pPr>
              <w:pStyle w:val="379"/>
            </w:pPr>
            <w:r>
              <w:t>40</w:t>
            </w:r>
          </w:p>
        </w:tc>
        <w:tc>
          <w:tcPr>
            <w:tcW w:w="313" w:type="pct"/>
            <w:tcBorders>
              <w:top w:val="nil"/>
              <w:left w:val="nil"/>
              <w:bottom w:val="single" w:color="auto" w:sz="4" w:space="0"/>
              <w:right w:val="single" w:color="auto" w:sz="4" w:space="0"/>
            </w:tcBorders>
            <w:shd w:val="clear" w:color="000000" w:fill="FFFFFF"/>
            <w:vAlign w:val="center"/>
          </w:tcPr>
          <w:p w14:paraId="5C0037B1">
            <w:pPr>
              <w:pStyle w:val="379"/>
            </w:pPr>
            <w:r>
              <w:t>48.0</w:t>
            </w:r>
          </w:p>
        </w:tc>
        <w:tc>
          <w:tcPr>
            <w:tcW w:w="472" w:type="pct"/>
            <w:tcBorders>
              <w:top w:val="nil"/>
              <w:left w:val="nil"/>
              <w:bottom w:val="single" w:color="auto" w:sz="4" w:space="0"/>
              <w:right w:val="single" w:color="auto" w:sz="4" w:space="0"/>
            </w:tcBorders>
            <w:shd w:val="clear" w:color="000000" w:fill="FFFFFF"/>
            <w:vAlign w:val="center"/>
          </w:tcPr>
          <w:p w14:paraId="0F656A81">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0B38B3D">
            <w:pPr>
              <w:pStyle w:val="379"/>
            </w:pPr>
            <w:r>
              <w:t>28.0</w:t>
            </w:r>
          </w:p>
        </w:tc>
        <w:tc>
          <w:tcPr>
            <w:tcW w:w="447" w:type="pct"/>
            <w:tcBorders>
              <w:top w:val="nil"/>
              <w:left w:val="nil"/>
              <w:bottom w:val="single" w:color="auto" w:sz="4" w:space="0"/>
              <w:right w:val="single" w:color="auto" w:sz="4" w:space="0"/>
            </w:tcBorders>
            <w:shd w:val="clear" w:color="000000" w:fill="FFFFFF"/>
            <w:vAlign w:val="center"/>
          </w:tcPr>
          <w:p w14:paraId="42F17BBA">
            <w:pPr>
              <w:pStyle w:val="379"/>
            </w:pPr>
            <w:r>
              <w:t>1</w:t>
            </w:r>
          </w:p>
        </w:tc>
      </w:tr>
      <w:tr w14:paraId="0F4D3C0B">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1F0BA9BC">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1D7B5928">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20180E6D">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55EE3C98">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2F977A9F">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6147F2B6">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20371EDD">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DA7C997">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8EDA6BC">
            <w:pPr>
              <w:pStyle w:val="379"/>
            </w:pPr>
          </w:p>
        </w:tc>
        <w:tc>
          <w:tcPr>
            <w:tcW w:w="210" w:type="pct"/>
            <w:tcBorders>
              <w:top w:val="nil"/>
              <w:left w:val="nil"/>
              <w:bottom w:val="single" w:color="auto" w:sz="4" w:space="0"/>
              <w:right w:val="single" w:color="auto" w:sz="4" w:space="0"/>
            </w:tcBorders>
            <w:shd w:val="clear" w:color="000000" w:fill="FFFFFF"/>
            <w:vAlign w:val="center"/>
          </w:tcPr>
          <w:p w14:paraId="40223DF5">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7CAFBAAA">
            <w:pPr>
              <w:pStyle w:val="379"/>
            </w:pPr>
            <w:r>
              <w:t>40</w:t>
            </w:r>
          </w:p>
        </w:tc>
        <w:tc>
          <w:tcPr>
            <w:tcW w:w="313" w:type="pct"/>
            <w:tcBorders>
              <w:top w:val="nil"/>
              <w:left w:val="nil"/>
              <w:bottom w:val="single" w:color="auto" w:sz="4" w:space="0"/>
              <w:right w:val="single" w:color="auto" w:sz="4" w:space="0"/>
            </w:tcBorders>
            <w:shd w:val="clear" w:color="000000" w:fill="FFFFFF"/>
            <w:vAlign w:val="center"/>
          </w:tcPr>
          <w:p w14:paraId="7C9903B7">
            <w:pPr>
              <w:pStyle w:val="379"/>
            </w:pPr>
            <w:r>
              <w:t>48.0</w:t>
            </w:r>
          </w:p>
        </w:tc>
        <w:tc>
          <w:tcPr>
            <w:tcW w:w="472" w:type="pct"/>
            <w:tcBorders>
              <w:top w:val="nil"/>
              <w:left w:val="nil"/>
              <w:bottom w:val="single" w:color="auto" w:sz="4" w:space="0"/>
              <w:right w:val="single" w:color="auto" w:sz="4" w:space="0"/>
            </w:tcBorders>
            <w:shd w:val="clear" w:color="000000" w:fill="FFFFFF"/>
            <w:vAlign w:val="center"/>
          </w:tcPr>
          <w:p w14:paraId="15307C58">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001EEF00">
            <w:pPr>
              <w:pStyle w:val="379"/>
            </w:pPr>
            <w:r>
              <w:t>28.0</w:t>
            </w:r>
          </w:p>
        </w:tc>
        <w:tc>
          <w:tcPr>
            <w:tcW w:w="447" w:type="pct"/>
            <w:tcBorders>
              <w:top w:val="nil"/>
              <w:left w:val="nil"/>
              <w:bottom w:val="single" w:color="auto" w:sz="4" w:space="0"/>
              <w:right w:val="single" w:color="auto" w:sz="4" w:space="0"/>
            </w:tcBorders>
            <w:shd w:val="clear" w:color="000000" w:fill="FFFFFF"/>
            <w:vAlign w:val="center"/>
          </w:tcPr>
          <w:p w14:paraId="3DC37ADD">
            <w:pPr>
              <w:pStyle w:val="379"/>
            </w:pPr>
            <w:r>
              <w:t>1</w:t>
            </w:r>
          </w:p>
        </w:tc>
      </w:tr>
      <w:tr w14:paraId="3E7BDD19">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21052600">
            <w:pPr>
              <w:pStyle w:val="379"/>
            </w:pPr>
            <w:r>
              <w:t>15</w:t>
            </w:r>
          </w:p>
        </w:tc>
        <w:tc>
          <w:tcPr>
            <w:tcW w:w="314" w:type="pct"/>
            <w:vMerge w:val="continue"/>
            <w:tcBorders>
              <w:top w:val="nil"/>
              <w:left w:val="single" w:color="auto" w:sz="4" w:space="0"/>
              <w:bottom w:val="single" w:color="000000" w:sz="4" w:space="0"/>
              <w:right w:val="single" w:color="auto" w:sz="4" w:space="0"/>
            </w:tcBorders>
            <w:vAlign w:val="center"/>
          </w:tcPr>
          <w:p w14:paraId="5D8F83B9">
            <w:pPr>
              <w:pStyle w:val="379"/>
            </w:pPr>
          </w:p>
        </w:tc>
        <w:tc>
          <w:tcPr>
            <w:tcW w:w="471" w:type="pct"/>
            <w:vMerge w:val="restart"/>
            <w:tcBorders>
              <w:top w:val="nil"/>
              <w:left w:val="single" w:color="auto" w:sz="4" w:space="0"/>
              <w:bottom w:val="single" w:color="000000" w:sz="4" w:space="0"/>
              <w:right w:val="single" w:color="auto" w:sz="4" w:space="0"/>
            </w:tcBorders>
            <w:shd w:val="clear" w:color="000000" w:fill="FFFFFF"/>
            <w:vAlign w:val="center"/>
          </w:tcPr>
          <w:p w14:paraId="65BD331C">
            <w:pPr>
              <w:pStyle w:val="379"/>
            </w:pPr>
            <w:r>
              <w:rPr>
                <w:rFonts w:hint="eastAsia"/>
              </w:rPr>
              <w:t>剥皮输送机</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265EB062">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19A17912">
            <w:pPr>
              <w:pStyle w:val="379"/>
            </w:pPr>
            <w:r>
              <w:t>70/1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62AE565E">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55344224">
            <w:pPr>
              <w:pStyle w:val="379"/>
            </w:pPr>
            <w:r>
              <w:t>32</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50DA51CB">
            <w:pPr>
              <w:pStyle w:val="379"/>
            </w:pPr>
            <w:r>
              <w:t>98</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6280B61B">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7ED71015">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1B90F383">
            <w:pPr>
              <w:pStyle w:val="379"/>
            </w:pPr>
            <w:r>
              <w:t>45</w:t>
            </w:r>
          </w:p>
        </w:tc>
        <w:tc>
          <w:tcPr>
            <w:tcW w:w="313" w:type="pct"/>
            <w:tcBorders>
              <w:top w:val="nil"/>
              <w:left w:val="nil"/>
              <w:bottom w:val="single" w:color="auto" w:sz="4" w:space="0"/>
              <w:right w:val="single" w:color="auto" w:sz="4" w:space="0"/>
            </w:tcBorders>
            <w:shd w:val="clear" w:color="000000" w:fill="FFFFFF"/>
            <w:vAlign w:val="center"/>
          </w:tcPr>
          <w:p w14:paraId="22DAA210">
            <w:pPr>
              <w:pStyle w:val="379"/>
            </w:pPr>
            <w:r>
              <w:t>36.9</w:t>
            </w:r>
          </w:p>
        </w:tc>
        <w:tc>
          <w:tcPr>
            <w:tcW w:w="472" w:type="pct"/>
            <w:tcBorders>
              <w:top w:val="nil"/>
              <w:left w:val="nil"/>
              <w:bottom w:val="single" w:color="auto" w:sz="4" w:space="0"/>
              <w:right w:val="single" w:color="auto" w:sz="4" w:space="0"/>
            </w:tcBorders>
            <w:shd w:val="clear" w:color="000000" w:fill="FFFFFF"/>
            <w:vAlign w:val="center"/>
          </w:tcPr>
          <w:p w14:paraId="3887FF81">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5461BA79">
            <w:pPr>
              <w:pStyle w:val="379"/>
            </w:pPr>
            <w:r>
              <w:t>16.9</w:t>
            </w:r>
          </w:p>
        </w:tc>
        <w:tc>
          <w:tcPr>
            <w:tcW w:w="447" w:type="pct"/>
            <w:tcBorders>
              <w:top w:val="nil"/>
              <w:left w:val="nil"/>
              <w:bottom w:val="single" w:color="auto" w:sz="4" w:space="0"/>
              <w:right w:val="single" w:color="auto" w:sz="4" w:space="0"/>
            </w:tcBorders>
            <w:shd w:val="clear" w:color="000000" w:fill="FFFFFF"/>
            <w:vAlign w:val="center"/>
          </w:tcPr>
          <w:p w14:paraId="443BA027">
            <w:pPr>
              <w:pStyle w:val="379"/>
            </w:pPr>
            <w:r>
              <w:t>1</w:t>
            </w:r>
          </w:p>
        </w:tc>
      </w:tr>
      <w:tr w14:paraId="19AAFFB2">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30DDD542">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494B2243">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626E43A6">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3B2612F1">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3EB18703">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3B95414D">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67F6FE30">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98261C4">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9ED4603">
            <w:pPr>
              <w:pStyle w:val="379"/>
            </w:pPr>
          </w:p>
        </w:tc>
        <w:tc>
          <w:tcPr>
            <w:tcW w:w="210" w:type="pct"/>
            <w:tcBorders>
              <w:top w:val="nil"/>
              <w:left w:val="nil"/>
              <w:bottom w:val="single" w:color="auto" w:sz="4" w:space="0"/>
              <w:right w:val="single" w:color="auto" w:sz="4" w:space="0"/>
            </w:tcBorders>
            <w:shd w:val="clear" w:color="000000" w:fill="FFFFFF"/>
            <w:vAlign w:val="center"/>
          </w:tcPr>
          <w:p w14:paraId="4EA3C891">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7C523698">
            <w:pPr>
              <w:pStyle w:val="379"/>
            </w:pPr>
            <w:r>
              <w:t>25</w:t>
            </w:r>
          </w:p>
        </w:tc>
        <w:tc>
          <w:tcPr>
            <w:tcW w:w="313" w:type="pct"/>
            <w:tcBorders>
              <w:top w:val="nil"/>
              <w:left w:val="nil"/>
              <w:bottom w:val="single" w:color="auto" w:sz="4" w:space="0"/>
              <w:right w:val="single" w:color="auto" w:sz="4" w:space="0"/>
            </w:tcBorders>
            <w:shd w:val="clear" w:color="000000" w:fill="FFFFFF"/>
            <w:vAlign w:val="center"/>
          </w:tcPr>
          <w:p w14:paraId="79054FD7">
            <w:pPr>
              <w:pStyle w:val="379"/>
            </w:pPr>
            <w:r>
              <w:t>42.0</w:t>
            </w:r>
          </w:p>
        </w:tc>
        <w:tc>
          <w:tcPr>
            <w:tcW w:w="472" w:type="pct"/>
            <w:tcBorders>
              <w:top w:val="nil"/>
              <w:left w:val="nil"/>
              <w:bottom w:val="single" w:color="auto" w:sz="4" w:space="0"/>
              <w:right w:val="single" w:color="auto" w:sz="4" w:space="0"/>
            </w:tcBorders>
            <w:shd w:val="clear" w:color="000000" w:fill="FFFFFF"/>
            <w:vAlign w:val="center"/>
          </w:tcPr>
          <w:p w14:paraId="5BD4D73A">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0F51AA1C">
            <w:pPr>
              <w:pStyle w:val="379"/>
            </w:pPr>
            <w:r>
              <w:t>22.0</w:t>
            </w:r>
          </w:p>
        </w:tc>
        <w:tc>
          <w:tcPr>
            <w:tcW w:w="447" w:type="pct"/>
            <w:tcBorders>
              <w:top w:val="nil"/>
              <w:left w:val="nil"/>
              <w:bottom w:val="single" w:color="auto" w:sz="4" w:space="0"/>
              <w:right w:val="single" w:color="auto" w:sz="4" w:space="0"/>
            </w:tcBorders>
            <w:shd w:val="clear" w:color="000000" w:fill="FFFFFF"/>
            <w:vAlign w:val="center"/>
          </w:tcPr>
          <w:p w14:paraId="4AF7A613">
            <w:pPr>
              <w:pStyle w:val="379"/>
            </w:pPr>
            <w:r>
              <w:t>1</w:t>
            </w:r>
          </w:p>
        </w:tc>
      </w:tr>
      <w:tr w14:paraId="5606F6A8">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50200C81">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788C9D95">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45864C79">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4C3094CC">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7EC943F3">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0A40CC6C">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72EF0A8C">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774895B">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CC64280">
            <w:pPr>
              <w:pStyle w:val="379"/>
            </w:pPr>
          </w:p>
        </w:tc>
        <w:tc>
          <w:tcPr>
            <w:tcW w:w="210" w:type="pct"/>
            <w:tcBorders>
              <w:top w:val="nil"/>
              <w:left w:val="nil"/>
              <w:bottom w:val="single" w:color="auto" w:sz="4" w:space="0"/>
              <w:right w:val="single" w:color="auto" w:sz="4" w:space="0"/>
            </w:tcBorders>
            <w:shd w:val="clear" w:color="000000" w:fill="FFFFFF"/>
            <w:vAlign w:val="center"/>
          </w:tcPr>
          <w:p w14:paraId="4CF1E531">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76F26795">
            <w:pPr>
              <w:pStyle w:val="379"/>
            </w:pPr>
            <w:r>
              <w:t>35</w:t>
            </w:r>
          </w:p>
        </w:tc>
        <w:tc>
          <w:tcPr>
            <w:tcW w:w="313" w:type="pct"/>
            <w:tcBorders>
              <w:top w:val="nil"/>
              <w:left w:val="nil"/>
              <w:bottom w:val="single" w:color="auto" w:sz="4" w:space="0"/>
              <w:right w:val="single" w:color="auto" w:sz="4" w:space="0"/>
            </w:tcBorders>
            <w:shd w:val="clear" w:color="000000" w:fill="FFFFFF"/>
            <w:vAlign w:val="center"/>
          </w:tcPr>
          <w:p w14:paraId="4C7CB6B7">
            <w:pPr>
              <w:pStyle w:val="379"/>
            </w:pPr>
            <w:r>
              <w:t>39.1</w:t>
            </w:r>
          </w:p>
        </w:tc>
        <w:tc>
          <w:tcPr>
            <w:tcW w:w="472" w:type="pct"/>
            <w:tcBorders>
              <w:top w:val="nil"/>
              <w:left w:val="nil"/>
              <w:bottom w:val="single" w:color="auto" w:sz="4" w:space="0"/>
              <w:right w:val="single" w:color="auto" w:sz="4" w:space="0"/>
            </w:tcBorders>
            <w:shd w:val="clear" w:color="000000" w:fill="FFFFFF"/>
            <w:vAlign w:val="center"/>
          </w:tcPr>
          <w:p w14:paraId="677A606C">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5CD1F62F">
            <w:pPr>
              <w:pStyle w:val="379"/>
            </w:pPr>
            <w:r>
              <w:t>19.1</w:t>
            </w:r>
          </w:p>
        </w:tc>
        <w:tc>
          <w:tcPr>
            <w:tcW w:w="447" w:type="pct"/>
            <w:tcBorders>
              <w:top w:val="nil"/>
              <w:left w:val="nil"/>
              <w:bottom w:val="single" w:color="auto" w:sz="4" w:space="0"/>
              <w:right w:val="single" w:color="auto" w:sz="4" w:space="0"/>
            </w:tcBorders>
            <w:shd w:val="clear" w:color="000000" w:fill="FFFFFF"/>
            <w:vAlign w:val="center"/>
          </w:tcPr>
          <w:p w14:paraId="7DDE58F0">
            <w:pPr>
              <w:pStyle w:val="379"/>
            </w:pPr>
            <w:r>
              <w:t>1</w:t>
            </w:r>
          </w:p>
        </w:tc>
      </w:tr>
      <w:tr w14:paraId="7E01B3E9">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64317474">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584D75C8">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2EAC6C39">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27C09622">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224C5E82">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66D277FE">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33523227">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35AC4B4">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C39129E">
            <w:pPr>
              <w:pStyle w:val="379"/>
            </w:pPr>
          </w:p>
        </w:tc>
        <w:tc>
          <w:tcPr>
            <w:tcW w:w="210" w:type="pct"/>
            <w:tcBorders>
              <w:top w:val="nil"/>
              <w:left w:val="nil"/>
              <w:bottom w:val="single" w:color="auto" w:sz="4" w:space="0"/>
              <w:right w:val="single" w:color="auto" w:sz="4" w:space="0"/>
            </w:tcBorders>
            <w:shd w:val="clear" w:color="000000" w:fill="FFFFFF"/>
            <w:vAlign w:val="center"/>
          </w:tcPr>
          <w:p w14:paraId="348C2086">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7EC88885">
            <w:pPr>
              <w:pStyle w:val="379"/>
            </w:pPr>
            <w:r>
              <w:t>55</w:t>
            </w:r>
          </w:p>
        </w:tc>
        <w:tc>
          <w:tcPr>
            <w:tcW w:w="313" w:type="pct"/>
            <w:tcBorders>
              <w:top w:val="nil"/>
              <w:left w:val="nil"/>
              <w:bottom w:val="single" w:color="auto" w:sz="4" w:space="0"/>
              <w:right w:val="single" w:color="auto" w:sz="4" w:space="0"/>
            </w:tcBorders>
            <w:shd w:val="clear" w:color="000000" w:fill="FFFFFF"/>
            <w:vAlign w:val="center"/>
          </w:tcPr>
          <w:p w14:paraId="6E2A6055">
            <w:pPr>
              <w:pStyle w:val="379"/>
            </w:pPr>
            <w:r>
              <w:t>35.2</w:t>
            </w:r>
          </w:p>
        </w:tc>
        <w:tc>
          <w:tcPr>
            <w:tcW w:w="472" w:type="pct"/>
            <w:tcBorders>
              <w:top w:val="nil"/>
              <w:left w:val="nil"/>
              <w:bottom w:val="single" w:color="auto" w:sz="4" w:space="0"/>
              <w:right w:val="single" w:color="auto" w:sz="4" w:space="0"/>
            </w:tcBorders>
            <w:shd w:val="clear" w:color="000000" w:fill="FFFFFF"/>
            <w:vAlign w:val="center"/>
          </w:tcPr>
          <w:p w14:paraId="6ABE8D32">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B3B9BCB">
            <w:pPr>
              <w:pStyle w:val="379"/>
            </w:pPr>
            <w:r>
              <w:t>15.2</w:t>
            </w:r>
          </w:p>
        </w:tc>
        <w:tc>
          <w:tcPr>
            <w:tcW w:w="447" w:type="pct"/>
            <w:tcBorders>
              <w:top w:val="nil"/>
              <w:left w:val="nil"/>
              <w:bottom w:val="single" w:color="auto" w:sz="4" w:space="0"/>
              <w:right w:val="single" w:color="auto" w:sz="4" w:space="0"/>
            </w:tcBorders>
            <w:shd w:val="clear" w:color="000000" w:fill="FFFFFF"/>
            <w:vAlign w:val="center"/>
          </w:tcPr>
          <w:p w14:paraId="28D4926A">
            <w:pPr>
              <w:pStyle w:val="379"/>
            </w:pPr>
            <w:r>
              <w:t>1</w:t>
            </w:r>
          </w:p>
        </w:tc>
      </w:tr>
      <w:tr w14:paraId="3E5B1F8D">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225FF5D2">
            <w:pPr>
              <w:pStyle w:val="379"/>
            </w:pPr>
            <w:r>
              <w:t>16</w:t>
            </w:r>
          </w:p>
        </w:tc>
        <w:tc>
          <w:tcPr>
            <w:tcW w:w="314" w:type="pct"/>
            <w:vMerge w:val="continue"/>
            <w:tcBorders>
              <w:top w:val="nil"/>
              <w:left w:val="single" w:color="auto" w:sz="4" w:space="0"/>
              <w:bottom w:val="single" w:color="000000" w:sz="4" w:space="0"/>
              <w:right w:val="single" w:color="auto" w:sz="4" w:space="0"/>
            </w:tcBorders>
            <w:vAlign w:val="center"/>
          </w:tcPr>
          <w:p w14:paraId="56663CA6">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2B319176">
            <w:pPr>
              <w:pStyle w:val="379"/>
            </w:pPr>
            <w:r>
              <w:t>带式劈半锯1</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27A61796">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29E3A66B">
            <w:pPr>
              <w:pStyle w:val="379"/>
            </w:pPr>
            <w:r>
              <w:t>85/1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1D7410F1">
            <w:pPr>
              <w:pStyle w:val="379"/>
            </w:pPr>
            <w:r>
              <w:t>厂房隔声</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08BABEA0">
            <w:pPr>
              <w:pStyle w:val="379"/>
            </w:pPr>
            <w:r>
              <w:t>7</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7F2FC821">
            <w:pPr>
              <w:pStyle w:val="379"/>
            </w:pPr>
            <w:r>
              <w:t>104</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671D892E">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732498D4">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5E07E52A">
            <w:pPr>
              <w:pStyle w:val="379"/>
            </w:pPr>
            <w:r>
              <w:t>55</w:t>
            </w:r>
          </w:p>
        </w:tc>
        <w:tc>
          <w:tcPr>
            <w:tcW w:w="313" w:type="pct"/>
            <w:tcBorders>
              <w:top w:val="nil"/>
              <w:left w:val="nil"/>
              <w:bottom w:val="single" w:color="auto" w:sz="4" w:space="0"/>
              <w:right w:val="single" w:color="auto" w:sz="4" w:space="0"/>
            </w:tcBorders>
            <w:shd w:val="clear" w:color="000000" w:fill="FFFFFF"/>
            <w:vAlign w:val="center"/>
          </w:tcPr>
          <w:p w14:paraId="6FEF68AD">
            <w:pPr>
              <w:pStyle w:val="379"/>
            </w:pPr>
            <w:r>
              <w:t>50.2</w:t>
            </w:r>
          </w:p>
        </w:tc>
        <w:tc>
          <w:tcPr>
            <w:tcW w:w="472" w:type="pct"/>
            <w:tcBorders>
              <w:top w:val="nil"/>
              <w:left w:val="nil"/>
              <w:bottom w:val="single" w:color="auto" w:sz="4" w:space="0"/>
              <w:right w:val="single" w:color="auto" w:sz="4" w:space="0"/>
            </w:tcBorders>
            <w:shd w:val="clear" w:color="000000" w:fill="FFFFFF"/>
            <w:vAlign w:val="center"/>
          </w:tcPr>
          <w:p w14:paraId="4E8FAEAE">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92D3089">
            <w:pPr>
              <w:pStyle w:val="379"/>
            </w:pPr>
            <w:r>
              <w:t>30.2</w:t>
            </w:r>
          </w:p>
        </w:tc>
        <w:tc>
          <w:tcPr>
            <w:tcW w:w="447" w:type="pct"/>
            <w:tcBorders>
              <w:top w:val="nil"/>
              <w:left w:val="nil"/>
              <w:bottom w:val="single" w:color="auto" w:sz="4" w:space="0"/>
              <w:right w:val="single" w:color="auto" w:sz="4" w:space="0"/>
            </w:tcBorders>
            <w:shd w:val="clear" w:color="000000" w:fill="FFFFFF"/>
            <w:vAlign w:val="center"/>
          </w:tcPr>
          <w:p w14:paraId="55ABE41D">
            <w:pPr>
              <w:pStyle w:val="379"/>
            </w:pPr>
            <w:r>
              <w:t>1</w:t>
            </w:r>
          </w:p>
        </w:tc>
      </w:tr>
      <w:tr w14:paraId="04CB7836">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48D63718">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5D0C6983">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40389F9B">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574FCF0E">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2BC72C72">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1300DB85">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22F2497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3F862DF">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AF5D14A">
            <w:pPr>
              <w:pStyle w:val="379"/>
            </w:pPr>
          </w:p>
        </w:tc>
        <w:tc>
          <w:tcPr>
            <w:tcW w:w="210" w:type="pct"/>
            <w:tcBorders>
              <w:top w:val="nil"/>
              <w:left w:val="nil"/>
              <w:bottom w:val="single" w:color="auto" w:sz="4" w:space="0"/>
              <w:right w:val="single" w:color="auto" w:sz="4" w:space="0"/>
            </w:tcBorders>
            <w:shd w:val="clear" w:color="000000" w:fill="FFFFFF"/>
            <w:vAlign w:val="center"/>
          </w:tcPr>
          <w:p w14:paraId="336ADA47">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254499D4">
            <w:pPr>
              <w:pStyle w:val="379"/>
            </w:pPr>
            <w:r>
              <w:t>50</w:t>
            </w:r>
          </w:p>
        </w:tc>
        <w:tc>
          <w:tcPr>
            <w:tcW w:w="313" w:type="pct"/>
            <w:tcBorders>
              <w:top w:val="nil"/>
              <w:left w:val="nil"/>
              <w:bottom w:val="single" w:color="auto" w:sz="4" w:space="0"/>
              <w:right w:val="single" w:color="auto" w:sz="4" w:space="0"/>
            </w:tcBorders>
            <w:shd w:val="clear" w:color="000000" w:fill="FFFFFF"/>
            <w:vAlign w:val="center"/>
          </w:tcPr>
          <w:p w14:paraId="53CE3128">
            <w:pPr>
              <w:pStyle w:val="379"/>
            </w:pPr>
            <w:r>
              <w:t>51.0</w:t>
            </w:r>
          </w:p>
        </w:tc>
        <w:tc>
          <w:tcPr>
            <w:tcW w:w="472" w:type="pct"/>
            <w:tcBorders>
              <w:top w:val="nil"/>
              <w:left w:val="nil"/>
              <w:bottom w:val="single" w:color="auto" w:sz="4" w:space="0"/>
              <w:right w:val="single" w:color="auto" w:sz="4" w:space="0"/>
            </w:tcBorders>
            <w:shd w:val="clear" w:color="000000" w:fill="FFFFFF"/>
            <w:vAlign w:val="center"/>
          </w:tcPr>
          <w:p w14:paraId="2840AEE3">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54820EC2">
            <w:pPr>
              <w:pStyle w:val="379"/>
            </w:pPr>
            <w:r>
              <w:t>31.0</w:t>
            </w:r>
          </w:p>
        </w:tc>
        <w:tc>
          <w:tcPr>
            <w:tcW w:w="447" w:type="pct"/>
            <w:tcBorders>
              <w:top w:val="nil"/>
              <w:left w:val="nil"/>
              <w:bottom w:val="single" w:color="auto" w:sz="4" w:space="0"/>
              <w:right w:val="single" w:color="auto" w:sz="4" w:space="0"/>
            </w:tcBorders>
            <w:shd w:val="clear" w:color="000000" w:fill="FFFFFF"/>
            <w:vAlign w:val="center"/>
          </w:tcPr>
          <w:p w14:paraId="1C7D0F95">
            <w:pPr>
              <w:pStyle w:val="379"/>
            </w:pPr>
            <w:r>
              <w:t>1</w:t>
            </w:r>
          </w:p>
        </w:tc>
      </w:tr>
      <w:tr w14:paraId="00AFE6B4">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0CCF621F">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0AF40313">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4E26B223">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3D8CD86F">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5F57ED7E">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4B3EEC70">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48017395">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ABBEE5F">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6B4AB26">
            <w:pPr>
              <w:pStyle w:val="379"/>
            </w:pPr>
          </w:p>
        </w:tc>
        <w:tc>
          <w:tcPr>
            <w:tcW w:w="210" w:type="pct"/>
            <w:tcBorders>
              <w:top w:val="nil"/>
              <w:left w:val="nil"/>
              <w:bottom w:val="single" w:color="auto" w:sz="4" w:space="0"/>
              <w:right w:val="single" w:color="auto" w:sz="4" w:space="0"/>
            </w:tcBorders>
            <w:shd w:val="clear" w:color="000000" w:fill="FFFFFF"/>
            <w:vAlign w:val="center"/>
          </w:tcPr>
          <w:p w14:paraId="2C16955E">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796CF257">
            <w:pPr>
              <w:pStyle w:val="379"/>
            </w:pPr>
            <w:r>
              <w:t>5</w:t>
            </w:r>
          </w:p>
        </w:tc>
        <w:tc>
          <w:tcPr>
            <w:tcW w:w="313" w:type="pct"/>
            <w:tcBorders>
              <w:top w:val="nil"/>
              <w:left w:val="nil"/>
              <w:bottom w:val="single" w:color="auto" w:sz="4" w:space="0"/>
              <w:right w:val="single" w:color="auto" w:sz="4" w:space="0"/>
            </w:tcBorders>
            <w:shd w:val="clear" w:color="000000" w:fill="FFFFFF"/>
            <w:vAlign w:val="center"/>
          </w:tcPr>
          <w:p w14:paraId="6399E079">
            <w:pPr>
              <w:pStyle w:val="379"/>
            </w:pPr>
            <w:r>
              <w:t>71.0</w:t>
            </w:r>
          </w:p>
        </w:tc>
        <w:tc>
          <w:tcPr>
            <w:tcW w:w="472" w:type="pct"/>
            <w:tcBorders>
              <w:top w:val="nil"/>
              <w:left w:val="nil"/>
              <w:bottom w:val="single" w:color="auto" w:sz="4" w:space="0"/>
              <w:right w:val="single" w:color="auto" w:sz="4" w:space="0"/>
            </w:tcBorders>
            <w:shd w:val="clear" w:color="000000" w:fill="FFFFFF"/>
            <w:vAlign w:val="center"/>
          </w:tcPr>
          <w:p w14:paraId="21457F50">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0231F57C">
            <w:pPr>
              <w:pStyle w:val="379"/>
            </w:pPr>
            <w:r>
              <w:t>51.0</w:t>
            </w:r>
          </w:p>
        </w:tc>
        <w:tc>
          <w:tcPr>
            <w:tcW w:w="447" w:type="pct"/>
            <w:tcBorders>
              <w:top w:val="nil"/>
              <w:left w:val="nil"/>
              <w:bottom w:val="single" w:color="auto" w:sz="4" w:space="0"/>
              <w:right w:val="single" w:color="auto" w:sz="4" w:space="0"/>
            </w:tcBorders>
            <w:shd w:val="clear" w:color="000000" w:fill="FFFFFF"/>
            <w:vAlign w:val="center"/>
          </w:tcPr>
          <w:p w14:paraId="51A34C38">
            <w:pPr>
              <w:pStyle w:val="379"/>
            </w:pPr>
            <w:r>
              <w:t>1</w:t>
            </w:r>
          </w:p>
        </w:tc>
      </w:tr>
      <w:tr w14:paraId="2AE3D66E">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7323026">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5B6E1AD0">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2A07906E">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7F3C90E4">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518F7F3A">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0910AC6A">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5FB317E7">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4A8D800">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C736519">
            <w:pPr>
              <w:pStyle w:val="379"/>
            </w:pPr>
          </w:p>
        </w:tc>
        <w:tc>
          <w:tcPr>
            <w:tcW w:w="210" w:type="pct"/>
            <w:tcBorders>
              <w:top w:val="nil"/>
              <w:left w:val="nil"/>
              <w:bottom w:val="single" w:color="auto" w:sz="4" w:space="0"/>
              <w:right w:val="single" w:color="auto" w:sz="4" w:space="0"/>
            </w:tcBorders>
            <w:shd w:val="clear" w:color="000000" w:fill="FFFFFF"/>
            <w:vAlign w:val="center"/>
          </w:tcPr>
          <w:p w14:paraId="41FA358A">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36E4D795">
            <w:pPr>
              <w:pStyle w:val="379"/>
            </w:pPr>
            <w:r>
              <w:t>30</w:t>
            </w:r>
          </w:p>
        </w:tc>
        <w:tc>
          <w:tcPr>
            <w:tcW w:w="313" w:type="pct"/>
            <w:tcBorders>
              <w:top w:val="nil"/>
              <w:left w:val="nil"/>
              <w:bottom w:val="single" w:color="auto" w:sz="4" w:space="0"/>
              <w:right w:val="single" w:color="auto" w:sz="4" w:space="0"/>
            </w:tcBorders>
            <w:shd w:val="clear" w:color="000000" w:fill="FFFFFF"/>
            <w:vAlign w:val="center"/>
          </w:tcPr>
          <w:p w14:paraId="042F50EA">
            <w:pPr>
              <w:pStyle w:val="379"/>
            </w:pPr>
            <w:r>
              <w:t>55.5</w:t>
            </w:r>
          </w:p>
        </w:tc>
        <w:tc>
          <w:tcPr>
            <w:tcW w:w="472" w:type="pct"/>
            <w:tcBorders>
              <w:top w:val="nil"/>
              <w:left w:val="nil"/>
              <w:bottom w:val="single" w:color="auto" w:sz="4" w:space="0"/>
              <w:right w:val="single" w:color="auto" w:sz="4" w:space="0"/>
            </w:tcBorders>
            <w:shd w:val="clear" w:color="000000" w:fill="FFFFFF"/>
            <w:vAlign w:val="center"/>
          </w:tcPr>
          <w:p w14:paraId="263FD60F">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A03C800">
            <w:pPr>
              <w:pStyle w:val="379"/>
            </w:pPr>
            <w:r>
              <w:t>35.5</w:t>
            </w:r>
          </w:p>
        </w:tc>
        <w:tc>
          <w:tcPr>
            <w:tcW w:w="447" w:type="pct"/>
            <w:tcBorders>
              <w:top w:val="nil"/>
              <w:left w:val="nil"/>
              <w:bottom w:val="single" w:color="auto" w:sz="4" w:space="0"/>
              <w:right w:val="single" w:color="auto" w:sz="4" w:space="0"/>
            </w:tcBorders>
            <w:shd w:val="clear" w:color="000000" w:fill="FFFFFF"/>
            <w:vAlign w:val="center"/>
          </w:tcPr>
          <w:p w14:paraId="7E1C9DEF">
            <w:pPr>
              <w:pStyle w:val="379"/>
            </w:pPr>
            <w:r>
              <w:t>1</w:t>
            </w:r>
          </w:p>
        </w:tc>
      </w:tr>
      <w:tr w14:paraId="202CEDC2">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01A61680">
            <w:pPr>
              <w:pStyle w:val="379"/>
            </w:pPr>
            <w:r>
              <w:t>16</w:t>
            </w:r>
          </w:p>
        </w:tc>
        <w:tc>
          <w:tcPr>
            <w:tcW w:w="314" w:type="pct"/>
            <w:vMerge w:val="continue"/>
            <w:tcBorders>
              <w:top w:val="nil"/>
              <w:left w:val="single" w:color="auto" w:sz="4" w:space="0"/>
              <w:bottom w:val="single" w:color="000000" w:sz="4" w:space="0"/>
              <w:right w:val="single" w:color="auto" w:sz="4" w:space="0"/>
            </w:tcBorders>
            <w:vAlign w:val="center"/>
          </w:tcPr>
          <w:p w14:paraId="5BB9EC7D">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06B255E6">
            <w:pPr>
              <w:pStyle w:val="379"/>
            </w:pPr>
            <w:r>
              <w:t>带式劈半锯2</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0296195F">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5358098F">
            <w:pPr>
              <w:pStyle w:val="379"/>
            </w:pPr>
            <w:r>
              <w:t>85/1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737387B1">
            <w:pPr>
              <w:pStyle w:val="379"/>
            </w:pPr>
            <w:r>
              <w:t>厂房隔声</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322992DA">
            <w:pPr>
              <w:pStyle w:val="379"/>
            </w:pPr>
            <w:r>
              <w:t>26</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7FF39147">
            <w:pPr>
              <w:pStyle w:val="379"/>
            </w:pPr>
            <w:r>
              <w:t>107</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3E195A10">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6DA0E8A8">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510A74DC">
            <w:pPr>
              <w:pStyle w:val="379"/>
            </w:pPr>
            <w:r>
              <w:t>35</w:t>
            </w:r>
          </w:p>
        </w:tc>
        <w:tc>
          <w:tcPr>
            <w:tcW w:w="313" w:type="pct"/>
            <w:tcBorders>
              <w:top w:val="nil"/>
              <w:left w:val="nil"/>
              <w:bottom w:val="single" w:color="auto" w:sz="4" w:space="0"/>
              <w:right w:val="single" w:color="auto" w:sz="4" w:space="0"/>
            </w:tcBorders>
            <w:shd w:val="clear" w:color="000000" w:fill="FFFFFF"/>
            <w:vAlign w:val="center"/>
          </w:tcPr>
          <w:p w14:paraId="1931F145">
            <w:pPr>
              <w:pStyle w:val="379"/>
            </w:pPr>
            <w:r>
              <w:t>54.1</w:t>
            </w:r>
          </w:p>
        </w:tc>
        <w:tc>
          <w:tcPr>
            <w:tcW w:w="472" w:type="pct"/>
            <w:tcBorders>
              <w:top w:val="nil"/>
              <w:left w:val="nil"/>
              <w:bottom w:val="single" w:color="auto" w:sz="4" w:space="0"/>
              <w:right w:val="single" w:color="auto" w:sz="4" w:space="0"/>
            </w:tcBorders>
            <w:shd w:val="clear" w:color="000000" w:fill="FFFFFF"/>
            <w:vAlign w:val="center"/>
          </w:tcPr>
          <w:p w14:paraId="2C019346">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537BA88A">
            <w:pPr>
              <w:pStyle w:val="379"/>
            </w:pPr>
            <w:r>
              <w:t>34.1</w:t>
            </w:r>
          </w:p>
        </w:tc>
        <w:tc>
          <w:tcPr>
            <w:tcW w:w="447" w:type="pct"/>
            <w:tcBorders>
              <w:top w:val="nil"/>
              <w:left w:val="nil"/>
              <w:bottom w:val="single" w:color="auto" w:sz="4" w:space="0"/>
              <w:right w:val="single" w:color="auto" w:sz="4" w:space="0"/>
            </w:tcBorders>
            <w:shd w:val="clear" w:color="000000" w:fill="FFFFFF"/>
            <w:vAlign w:val="center"/>
          </w:tcPr>
          <w:p w14:paraId="49FD943E">
            <w:pPr>
              <w:pStyle w:val="379"/>
            </w:pPr>
            <w:r>
              <w:t>1</w:t>
            </w:r>
          </w:p>
        </w:tc>
      </w:tr>
      <w:tr w14:paraId="26247962">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6AA0024">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72D46F05">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5AB3FC17">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45DAE023">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78D57A20">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30BB0E8B">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1329BA26">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2D6FA81">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C54F144">
            <w:pPr>
              <w:pStyle w:val="379"/>
            </w:pPr>
          </w:p>
        </w:tc>
        <w:tc>
          <w:tcPr>
            <w:tcW w:w="210" w:type="pct"/>
            <w:tcBorders>
              <w:top w:val="nil"/>
              <w:left w:val="nil"/>
              <w:bottom w:val="single" w:color="auto" w:sz="4" w:space="0"/>
              <w:right w:val="single" w:color="auto" w:sz="4" w:space="0"/>
            </w:tcBorders>
            <w:shd w:val="clear" w:color="000000" w:fill="FFFFFF"/>
            <w:vAlign w:val="center"/>
          </w:tcPr>
          <w:p w14:paraId="71B8A5B3">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53B9C8B9">
            <w:pPr>
              <w:pStyle w:val="379"/>
            </w:pPr>
            <w:r>
              <w:t>50</w:t>
            </w:r>
          </w:p>
        </w:tc>
        <w:tc>
          <w:tcPr>
            <w:tcW w:w="313" w:type="pct"/>
            <w:tcBorders>
              <w:top w:val="nil"/>
              <w:left w:val="nil"/>
              <w:bottom w:val="single" w:color="auto" w:sz="4" w:space="0"/>
              <w:right w:val="single" w:color="auto" w:sz="4" w:space="0"/>
            </w:tcBorders>
            <w:shd w:val="clear" w:color="000000" w:fill="FFFFFF"/>
            <w:vAlign w:val="center"/>
          </w:tcPr>
          <w:p w14:paraId="1956556C">
            <w:pPr>
              <w:pStyle w:val="379"/>
            </w:pPr>
            <w:r>
              <w:t>51.0</w:t>
            </w:r>
          </w:p>
        </w:tc>
        <w:tc>
          <w:tcPr>
            <w:tcW w:w="472" w:type="pct"/>
            <w:tcBorders>
              <w:top w:val="nil"/>
              <w:left w:val="nil"/>
              <w:bottom w:val="single" w:color="auto" w:sz="4" w:space="0"/>
              <w:right w:val="single" w:color="auto" w:sz="4" w:space="0"/>
            </w:tcBorders>
            <w:shd w:val="clear" w:color="000000" w:fill="FFFFFF"/>
            <w:vAlign w:val="center"/>
          </w:tcPr>
          <w:p w14:paraId="2017DF83">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EE65ECF">
            <w:pPr>
              <w:pStyle w:val="379"/>
            </w:pPr>
            <w:r>
              <w:t>31.0</w:t>
            </w:r>
          </w:p>
        </w:tc>
        <w:tc>
          <w:tcPr>
            <w:tcW w:w="447" w:type="pct"/>
            <w:tcBorders>
              <w:top w:val="nil"/>
              <w:left w:val="nil"/>
              <w:bottom w:val="single" w:color="auto" w:sz="4" w:space="0"/>
              <w:right w:val="single" w:color="auto" w:sz="4" w:space="0"/>
            </w:tcBorders>
            <w:shd w:val="clear" w:color="000000" w:fill="FFFFFF"/>
            <w:vAlign w:val="center"/>
          </w:tcPr>
          <w:p w14:paraId="76D00A35">
            <w:pPr>
              <w:pStyle w:val="379"/>
            </w:pPr>
            <w:r>
              <w:t>1</w:t>
            </w:r>
          </w:p>
        </w:tc>
      </w:tr>
      <w:tr w14:paraId="614CAC4E">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60516E41">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2EFFA2A9">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200FE837">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1D4C5003">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13A64840">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6D2E8BD3">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2DB70FEB">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2EA845C">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9E49D07">
            <w:pPr>
              <w:pStyle w:val="379"/>
            </w:pPr>
          </w:p>
        </w:tc>
        <w:tc>
          <w:tcPr>
            <w:tcW w:w="210" w:type="pct"/>
            <w:tcBorders>
              <w:top w:val="nil"/>
              <w:left w:val="nil"/>
              <w:bottom w:val="single" w:color="auto" w:sz="4" w:space="0"/>
              <w:right w:val="single" w:color="auto" w:sz="4" w:space="0"/>
            </w:tcBorders>
            <w:shd w:val="clear" w:color="000000" w:fill="FFFFFF"/>
            <w:vAlign w:val="center"/>
          </w:tcPr>
          <w:p w14:paraId="32690D0E">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0326A110">
            <w:pPr>
              <w:pStyle w:val="379"/>
            </w:pPr>
            <w:r>
              <w:t>45</w:t>
            </w:r>
          </w:p>
        </w:tc>
        <w:tc>
          <w:tcPr>
            <w:tcW w:w="313" w:type="pct"/>
            <w:tcBorders>
              <w:top w:val="nil"/>
              <w:left w:val="nil"/>
              <w:bottom w:val="single" w:color="auto" w:sz="4" w:space="0"/>
              <w:right w:val="single" w:color="auto" w:sz="4" w:space="0"/>
            </w:tcBorders>
            <w:shd w:val="clear" w:color="000000" w:fill="FFFFFF"/>
            <w:vAlign w:val="center"/>
          </w:tcPr>
          <w:p w14:paraId="7BFDA785">
            <w:pPr>
              <w:pStyle w:val="379"/>
            </w:pPr>
            <w:r>
              <w:t>51.9</w:t>
            </w:r>
          </w:p>
        </w:tc>
        <w:tc>
          <w:tcPr>
            <w:tcW w:w="472" w:type="pct"/>
            <w:tcBorders>
              <w:top w:val="nil"/>
              <w:left w:val="nil"/>
              <w:bottom w:val="single" w:color="auto" w:sz="4" w:space="0"/>
              <w:right w:val="single" w:color="auto" w:sz="4" w:space="0"/>
            </w:tcBorders>
            <w:shd w:val="clear" w:color="000000" w:fill="FFFFFF"/>
            <w:vAlign w:val="center"/>
          </w:tcPr>
          <w:p w14:paraId="4D1088D0">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0E5D68E9">
            <w:pPr>
              <w:pStyle w:val="379"/>
            </w:pPr>
            <w:r>
              <w:t>31.9</w:t>
            </w:r>
          </w:p>
        </w:tc>
        <w:tc>
          <w:tcPr>
            <w:tcW w:w="447" w:type="pct"/>
            <w:tcBorders>
              <w:top w:val="nil"/>
              <w:left w:val="nil"/>
              <w:bottom w:val="single" w:color="auto" w:sz="4" w:space="0"/>
              <w:right w:val="single" w:color="auto" w:sz="4" w:space="0"/>
            </w:tcBorders>
            <w:shd w:val="clear" w:color="000000" w:fill="FFFFFF"/>
            <w:vAlign w:val="center"/>
          </w:tcPr>
          <w:p w14:paraId="308E61DA">
            <w:pPr>
              <w:pStyle w:val="379"/>
            </w:pPr>
            <w:r>
              <w:t>1</w:t>
            </w:r>
          </w:p>
        </w:tc>
      </w:tr>
      <w:tr w14:paraId="7FB2BDB3">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557B0A72">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6C4C96A5">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513C32F9">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0D7C5E31">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77362835">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3B1721C">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79739BEC">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331A165">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20998DB">
            <w:pPr>
              <w:pStyle w:val="379"/>
            </w:pPr>
          </w:p>
        </w:tc>
        <w:tc>
          <w:tcPr>
            <w:tcW w:w="210" w:type="pct"/>
            <w:tcBorders>
              <w:top w:val="nil"/>
              <w:left w:val="nil"/>
              <w:bottom w:val="single" w:color="auto" w:sz="4" w:space="0"/>
              <w:right w:val="single" w:color="auto" w:sz="4" w:space="0"/>
            </w:tcBorders>
            <w:shd w:val="clear" w:color="000000" w:fill="FFFFFF"/>
            <w:vAlign w:val="center"/>
          </w:tcPr>
          <w:p w14:paraId="4539B205">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516F46F4">
            <w:pPr>
              <w:pStyle w:val="379"/>
            </w:pPr>
            <w:r>
              <w:t>30</w:t>
            </w:r>
          </w:p>
        </w:tc>
        <w:tc>
          <w:tcPr>
            <w:tcW w:w="313" w:type="pct"/>
            <w:tcBorders>
              <w:top w:val="nil"/>
              <w:left w:val="nil"/>
              <w:bottom w:val="single" w:color="auto" w:sz="4" w:space="0"/>
              <w:right w:val="single" w:color="auto" w:sz="4" w:space="0"/>
            </w:tcBorders>
            <w:shd w:val="clear" w:color="000000" w:fill="FFFFFF"/>
            <w:vAlign w:val="center"/>
          </w:tcPr>
          <w:p w14:paraId="3501E704">
            <w:pPr>
              <w:pStyle w:val="379"/>
            </w:pPr>
            <w:r>
              <w:t>55.5</w:t>
            </w:r>
          </w:p>
        </w:tc>
        <w:tc>
          <w:tcPr>
            <w:tcW w:w="472" w:type="pct"/>
            <w:tcBorders>
              <w:top w:val="nil"/>
              <w:left w:val="nil"/>
              <w:bottom w:val="single" w:color="auto" w:sz="4" w:space="0"/>
              <w:right w:val="single" w:color="auto" w:sz="4" w:space="0"/>
            </w:tcBorders>
            <w:shd w:val="clear" w:color="000000" w:fill="FFFFFF"/>
            <w:vAlign w:val="center"/>
          </w:tcPr>
          <w:p w14:paraId="25085F45">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D3B933C">
            <w:pPr>
              <w:pStyle w:val="379"/>
            </w:pPr>
            <w:r>
              <w:t>35.5</w:t>
            </w:r>
          </w:p>
        </w:tc>
        <w:tc>
          <w:tcPr>
            <w:tcW w:w="447" w:type="pct"/>
            <w:tcBorders>
              <w:top w:val="nil"/>
              <w:left w:val="nil"/>
              <w:bottom w:val="single" w:color="auto" w:sz="4" w:space="0"/>
              <w:right w:val="single" w:color="auto" w:sz="4" w:space="0"/>
            </w:tcBorders>
            <w:shd w:val="clear" w:color="000000" w:fill="FFFFFF"/>
            <w:vAlign w:val="center"/>
          </w:tcPr>
          <w:p w14:paraId="018C5558">
            <w:pPr>
              <w:pStyle w:val="379"/>
            </w:pPr>
            <w:r>
              <w:t>1</w:t>
            </w:r>
          </w:p>
        </w:tc>
      </w:tr>
      <w:tr w14:paraId="1FC97AC6">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072466BB">
            <w:pPr>
              <w:pStyle w:val="379"/>
            </w:pPr>
            <w:r>
              <w:t>16</w:t>
            </w:r>
          </w:p>
        </w:tc>
        <w:tc>
          <w:tcPr>
            <w:tcW w:w="314" w:type="pct"/>
            <w:vMerge w:val="continue"/>
            <w:tcBorders>
              <w:top w:val="nil"/>
              <w:left w:val="single" w:color="auto" w:sz="4" w:space="0"/>
              <w:bottom w:val="single" w:color="000000" w:sz="4" w:space="0"/>
              <w:right w:val="single" w:color="auto" w:sz="4" w:space="0"/>
            </w:tcBorders>
            <w:vAlign w:val="center"/>
          </w:tcPr>
          <w:p w14:paraId="1A85C5C3">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19009BAA">
            <w:pPr>
              <w:pStyle w:val="379"/>
            </w:pPr>
            <w:r>
              <w:t>带式劈半锯3</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476089B8">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5D904430">
            <w:pPr>
              <w:pStyle w:val="379"/>
            </w:pPr>
            <w:r>
              <w:t>85/1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0294D84F">
            <w:pPr>
              <w:pStyle w:val="379"/>
            </w:pPr>
            <w:r>
              <w:t>厂房隔声</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233AED46">
            <w:pPr>
              <w:pStyle w:val="379"/>
            </w:pPr>
            <w:r>
              <w:t>33</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26AD4E1B">
            <w:pPr>
              <w:pStyle w:val="379"/>
            </w:pPr>
            <w:r>
              <w:t>108</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619A2AB6">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72657E34">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3AA774EC">
            <w:pPr>
              <w:pStyle w:val="379"/>
            </w:pPr>
            <w:r>
              <w:t>28</w:t>
            </w:r>
          </w:p>
        </w:tc>
        <w:tc>
          <w:tcPr>
            <w:tcW w:w="313" w:type="pct"/>
            <w:tcBorders>
              <w:top w:val="nil"/>
              <w:left w:val="nil"/>
              <w:bottom w:val="single" w:color="auto" w:sz="4" w:space="0"/>
              <w:right w:val="single" w:color="auto" w:sz="4" w:space="0"/>
            </w:tcBorders>
            <w:shd w:val="clear" w:color="000000" w:fill="FFFFFF"/>
            <w:vAlign w:val="center"/>
          </w:tcPr>
          <w:p w14:paraId="453D4818">
            <w:pPr>
              <w:pStyle w:val="379"/>
            </w:pPr>
            <w:r>
              <w:t>56.1</w:t>
            </w:r>
          </w:p>
        </w:tc>
        <w:tc>
          <w:tcPr>
            <w:tcW w:w="472" w:type="pct"/>
            <w:tcBorders>
              <w:top w:val="nil"/>
              <w:left w:val="nil"/>
              <w:bottom w:val="single" w:color="auto" w:sz="4" w:space="0"/>
              <w:right w:val="single" w:color="auto" w:sz="4" w:space="0"/>
            </w:tcBorders>
            <w:shd w:val="clear" w:color="000000" w:fill="FFFFFF"/>
            <w:vAlign w:val="center"/>
          </w:tcPr>
          <w:p w14:paraId="5B0389B3">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31C66EB8">
            <w:pPr>
              <w:pStyle w:val="379"/>
            </w:pPr>
            <w:r>
              <w:t>36.1</w:t>
            </w:r>
          </w:p>
        </w:tc>
        <w:tc>
          <w:tcPr>
            <w:tcW w:w="447" w:type="pct"/>
            <w:tcBorders>
              <w:top w:val="nil"/>
              <w:left w:val="nil"/>
              <w:bottom w:val="single" w:color="auto" w:sz="4" w:space="0"/>
              <w:right w:val="single" w:color="auto" w:sz="4" w:space="0"/>
            </w:tcBorders>
            <w:shd w:val="clear" w:color="000000" w:fill="FFFFFF"/>
            <w:vAlign w:val="center"/>
          </w:tcPr>
          <w:p w14:paraId="249268C1">
            <w:pPr>
              <w:pStyle w:val="379"/>
            </w:pPr>
            <w:r>
              <w:t>1</w:t>
            </w:r>
          </w:p>
        </w:tc>
      </w:tr>
      <w:tr w14:paraId="7A242FD2">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0F77BC6C">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7F844170">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0FCF6D76">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23A70071">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58C8A7D8">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24DBFD89">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269A321C">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4811EA3">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8810B1C">
            <w:pPr>
              <w:pStyle w:val="379"/>
            </w:pPr>
          </w:p>
        </w:tc>
        <w:tc>
          <w:tcPr>
            <w:tcW w:w="210" w:type="pct"/>
            <w:tcBorders>
              <w:top w:val="nil"/>
              <w:left w:val="nil"/>
              <w:bottom w:val="single" w:color="auto" w:sz="4" w:space="0"/>
              <w:right w:val="single" w:color="auto" w:sz="4" w:space="0"/>
            </w:tcBorders>
            <w:shd w:val="clear" w:color="000000" w:fill="FFFFFF"/>
            <w:vAlign w:val="center"/>
          </w:tcPr>
          <w:p w14:paraId="39941E58">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025CE266">
            <w:pPr>
              <w:pStyle w:val="379"/>
            </w:pPr>
            <w:r>
              <w:t>50</w:t>
            </w:r>
          </w:p>
        </w:tc>
        <w:tc>
          <w:tcPr>
            <w:tcW w:w="313" w:type="pct"/>
            <w:tcBorders>
              <w:top w:val="nil"/>
              <w:left w:val="nil"/>
              <w:bottom w:val="single" w:color="auto" w:sz="4" w:space="0"/>
              <w:right w:val="single" w:color="auto" w:sz="4" w:space="0"/>
            </w:tcBorders>
            <w:shd w:val="clear" w:color="000000" w:fill="FFFFFF"/>
            <w:vAlign w:val="center"/>
          </w:tcPr>
          <w:p w14:paraId="40662105">
            <w:pPr>
              <w:pStyle w:val="379"/>
            </w:pPr>
            <w:r>
              <w:t>51.0</w:t>
            </w:r>
          </w:p>
        </w:tc>
        <w:tc>
          <w:tcPr>
            <w:tcW w:w="472" w:type="pct"/>
            <w:tcBorders>
              <w:top w:val="nil"/>
              <w:left w:val="nil"/>
              <w:bottom w:val="single" w:color="auto" w:sz="4" w:space="0"/>
              <w:right w:val="single" w:color="auto" w:sz="4" w:space="0"/>
            </w:tcBorders>
            <w:shd w:val="clear" w:color="000000" w:fill="FFFFFF"/>
            <w:vAlign w:val="center"/>
          </w:tcPr>
          <w:p w14:paraId="290D9EFA">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0A98A55B">
            <w:pPr>
              <w:pStyle w:val="379"/>
            </w:pPr>
            <w:r>
              <w:t>31.0</w:t>
            </w:r>
          </w:p>
        </w:tc>
        <w:tc>
          <w:tcPr>
            <w:tcW w:w="447" w:type="pct"/>
            <w:tcBorders>
              <w:top w:val="nil"/>
              <w:left w:val="nil"/>
              <w:bottom w:val="single" w:color="auto" w:sz="4" w:space="0"/>
              <w:right w:val="single" w:color="auto" w:sz="4" w:space="0"/>
            </w:tcBorders>
            <w:shd w:val="clear" w:color="000000" w:fill="FFFFFF"/>
            <w:vAlign w:val="center"/>
          </w:tcPr>
          <w:p w14:paraId="1D0C40F1">
            <w:pPr>
              <w:pStyle w:val="379"/>
            </w:pPr>
            <w:r>
              <w:t>1</w:t>
            </w:r>
          </w:p>
        </w:tc>
      </w:tr>
      <w:tr w14:paraId="7F59839E">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594B7610">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3EFD1782">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0E7BABF3">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398034F6">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067C973D">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4C2B8C7">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6D379E48">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9C010E4">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854C17D">
            <w:pPr>
              <w:pStyle w:val="379"/>
            </w:pPr>
          </w:p>
        </w:tc>
        <w:tc>
          <w:tcPr>
            <w:tcW w:w="210" w:type="pct"/>
            <w:tcBorders>
              <w:top w:val="nil"/>
              <w:left w:val="nil"/>
              <w:bottom w:val="single" w:color="auto" w:sz="4" w:space="0"/>
              <w:right w:val="single" w:color="auto" w:sz="4" w:space="0"/>
            </w:tcBorders>
            <w:shd w:val="clear" w:color="000000" w:fill="FFFFFF"/>
            <w:vAlign w:val="center"/>
          </w:tcPr>
          <w:p w14:paraId="568F96E6">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5D9CE220">
            <w:pPr>
              <w:pStyle w:val="379"/>
            </w:pPr>
            <w:r>
              <w:t>52</w:t>
            </w:r>
          </w:p>
        </w:tc>
        <w:tc>
          <w:tcPr>
            <w:tcW w:w="313" w:type="pct"/>
            <w:tcBorders>
              <w:top w:val="nil"/>
              <w:left w:val="nil"/>
              <w:bottom w:val="single" w:color="auto" w:sz="4" w:space="0"/>
              <w:right w:val="single" w:color="auto" w:sz="4" w:space="0"/>
            </w:tcBorders>
            <w:shd w:val="clear" w:color="000000" w:fill="FFFFFF"/>
            <w:vAlign w:val="center"/>
          </w:tcPr>
          <w:p w14:paraId="669BC708">
            <w:pPr>
              <w:pStyle w:val="379"/>
            </w:pPr>
            <w:r>
              <w:t>50.7</w:t>
            </w:r>
          </w:p>
        </w:tc>
        <w:tc>
          <w:tcPr>
            <w:tcW w:w="472" w:type="pct"/>
            <w:tcBorders>
              <w:top w:val="nil"/>
              <w:left w:val="nil"/>
              <w:bottom w:val="single" w:color="auto" w:sz="4" w:space="0"/>
              <w:right w:val="single" w:color="auto" w:sz="4" w:space="0"/>
            </w:tcBorders>
            <w:shd w:val="clear" w:color="000000" w:fill="FFFFFF"/>
            <w:vAlign w:val="center"/>
          </w:tcPr>
          <w:p w14:paraId="012F5CD8">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11098345">
            <w:pPr>
              <w:pStyle w:val="379"/>
            </w:pPr>
            <w:r>
              <w:t>30.7</w:t>
            </w:r>
          </w:p>
        </w:tc>
        <w:tc>
          <w:tcPr>
            <w:tcW w:w="447" w:type="pct"/>
            <w:tcBorders>
              <w:top w:val="nil"/>
              <w:left w:val="nil"/>
              <w:bottom w:val="single" w:color="auto" w:sz="4" w:space="0"/>
              <w:right w:val="single" w:color="auto" w:sz="4" w:space="0"/>
            </w:tcBorders>
            <w:shd w:val="clear" w:color="000000" w:fill="FFFFFF"/>
            <w:vAlign w:val="center"/>
          </w:tcPr>
          <w:p w14:paraId="34FD9568">
            <w:pPr>
              <w:pStyle w:val="379"/>
            </w:pPr>
            <w:r>
              <w:t>1</w:t>
            </w:r>
          </w:p>
        </w:tc>
      </w:tr>
      <w:tr w14:paraId="6D9D5C54">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281B3BE0">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37D4B8CC">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76C23B54">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146B01D3">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6831BC50">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57123FE6">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722A378A">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8A192EE">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98EA095">
            <w:pPr>
              <w:pStyle w:val="379"/>
            </w:pPr>
          </w:p>
        </w:tc>
        <w:tc>
          <w:tcPr>
            <w:tcW w:w="210" w:type="pct"/>
            <w:tcBorders>
              <w:top w:val="nil"/>
              <w:left w:val="nil"/>
              <w:bottom w:val="single" w:color="auto" w:sz="4" w:space="0"/>
              <w:right w:val="single" w:color="auto" w:sz="4" w:space="0"/>
            </w:tcBorders>
            <w:shd w:val="clear" w:color="000000" w:fill="FFFFFF"/>
            <w:vAlign w:val="center"/>
          </w:tcPr>
          <w:p w14:paraId="7FB35216">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1D610DA8">
            <w:pPr>
              <w:pStyle w:val="379"/>
            </w:pPr>
            <w:r>
              <w:t>30</w:t>
            </w:r>
          </w:p>
        </w:tc>
        <w:tc>
          <w:tcPr>
            <w:tcW w:w="313" w:type="pct"/>
            <w:tcBorders>
              <w:top w:val="nil"/>
              <w:left w:val="nil"/>
              <w:bottom w:val="single" w:color="auto" w:sz="4" w:space="0"/>
              <w:right w:val="single" w:color="auto" w:sz="4" w:space="0"/>
            </w:tcBorders>
            <w:shd w:val="clear" w:color="000000" w:fill="FFFFFF"/>
            <w:vAlign w:val="center"/>
          </w:tcPr>
          <w:p w14:paraId="2F559CA8">
            <w:pPr>
              <w:pStyle w:val="379"/>
            </w:pPr>
            <w:r>
              <w:t>55.5</w:t>
            </w:r>
          </w:p>
        </w:tc>
        <w:tc>
          <w:tcPr>
            <w:tcW w:w="472" w:type="pct"/>
            <w:tcBorders>
              <w:top w:val="nil"/>
              <w:left w:val="nil"/>
              <w:bottom w:val="single" w:color="auto" w:sz="4" w:space="0"/>
              <w:right w:val="single" w:color="auto" w:sz="4" w:space="0"/>
            </w:tcBorders>
            <w:shd w:val="clear" w:color="000000" w:fill="FFFFFF"/>
            <w:vAlign w:val="center"/>
          </w:tcPr>
          <w:p w14:paraId="02679C79">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5BEA6D5A">
            <w:pPr>
              <w:pStyle w:val="379"/>
            </w:pPr>
            <w:r>
              <w:t>35.5</w:t>
            </w:r>
          </w:p>
        </w:tc>
        <w:tc>
          <w:tcPr>
            <w:tcW w:w="447" w:type="pct"/>
            <w:tcBorders>
              <w:top w:val="nil"/>
              <w:left w:val="nil"/>
              <w:bottom w:val="single" w:color="auto" w:sz="4" w:space="0"/>
              <w:right w:val="single" w:color="auto" w:sz="4" w:space="0"/>
            </w:tcBorders>
            <w:shd w:val="clear" w:color="000000" w:fill="FFFFFF"/>
            <w:vAlign w:val="center"/>
          </w:tcPr>
          <w:p w14:paraId="4B71F3A8">
            <w:pPr>
              <w:pStyle w:val="379"/>
            </w:pPr>
            <w:r>
              <w:t>1</w:t>
            </w:r>
          </w:p>
        </w:tc>
      </w:tr>
      <w:tr w14:paraId="2B0D2CBF">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48EBFCB9">
            <w:pPr>
              <w:pStyle w:val="379"/>
            </w:pPr>
            <w:r>
              <w:t>16</w:t>
            </w:r>
          </w:p>
        </w:tc>
        <w:tc>
          <w:tcPr>
            <w:tcW w:w="314" w:type="pct"/>
            <w:vMerge w:val="continue"/>
            <w:tcBorders>
              <w:top w:val="nil"/>
              <w:left w:val="single" w:color="auto" w:sz="4" w:space="0"/>
              <w:bottom w:val="single" w:color="000000" w:sz="4" w:space="0"/>
              <w:right w:val="single" w:color="auto" w:sz="4" w:space="0"/>
            </w:tcBorders>
            <w:vAlign w:val="center"/>
          </w:tcPr>
          <w:p w14:paraId="204B28F0">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7E6E4FF5">
            <w:pPr>
              <w:pStyle w:val="379"/>
            </w:pPr>
            <w:r>
              <w:t>带式劈半锯4</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68FE62DC">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022391AE">
            <w:pPr>
              <w:pStyle w:val="379"/>
            </w:pPr>
            <w:r>
              <w:t>85/1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29986813">
            <w:pPr>
              <w:pStyle w:val="379"/>
            </w:pPr>
            <w:r>
              <w:t>厂房隔声</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56DD6CA8">
            <w:pPr>
              <w:pStyle w:val="379"/>
            </w:pPr>
            <w:r>
              <w:t>52</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079E4C04">
            <w:pPr>
              <w:pStyle w:val="379"/>
            </w:pPr>
            <w:r>
              <w:t>111</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5ED6E6E7">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7565279F">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44ADFAB1">
            <w:pPr>
              <w:pStyle w:val="379"/>
            </w:pPr>
            <w:r>
              <w:t>20</w:t>
            </w:r>
          </w:p>
        </w:tc>
        <w:tc>
          <w:tcPr>
            <w:tcW w:w="313" w:type="pct"/>
            <w:tcBorders>
              <w:top w:val="nil"/>
              <w:left w:val="nil"/>
              <w:bottom w:val="single" w:color="auto" w:sz="4" w:space="0"/>
              <w:right w:val="single" w:color="auto" w:sz="4" w:space="0"/>
            </w:tcBorders>
            <w:shd w:val="clear" w:color="000000" w:fill="FFFFFF"/>
            <w:vAlign w:val="center"/>
          </w:tcPr>
          <w:p w14:paraId="617742EC">
            <w:pPr>
              <w:pStyle w:val="379"/>
            </w:pPr>
            <w:r>
              <w:t>59.0</w:t>
            </w:r>
          </w:p>
        </w:tc>
        <w:tc>
          <w:tcPr>
            <w:tcW w:w="472" w:type="pct"/>
            <w:tcBorders>
              <w:top w:val="nil"/>
              <w:left w:val="nil"/>
              <w:bottom w:val="single" w:color="auto" w:sz="4" w:space="0"/>
              <w:right w:val="single" w:color="auto" w:sz="4" w:space="0"/>
            </w:tcBorders>
            <w:shd w:val="clear" w:color="000000" w:fill="FFFFFF"/>
            <w:vAlign w:val="center"/>
          </w:tcPr>
          <w:p w14:paraId="374F43C8">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6E826A5">
            <w:pPr>
              <w:pStyle w:val="379"/>
            </w:pPr>
            <w:r>
              <w:t>39.0</w:t>
            </w:r>
          </w:p>
        </w:tc>
        <w:tc>
          <w:tcPr>
            <w:tcW w:w="447" w:type="pct"/>
            <w:tcBorders>
              <w:top w:val="nil"/>
              <w:left w:val="nil"/>
              <w:bottom w:val="single" w:color="auto" w:sz="4" w:space="0"/>
              <w:right w:val="single" w:color="auto" w:sz="4" w:space="0"/>
            </w:tcBorders>
            <w:shd w:val="clear" w:color="000000" w:fill="FFFFFF"/>
            <w:vAlign w:val="center"/>
          </w:tcPr>
          <w:p w14:paraId="431F83B9">
            <w:pPr>
              <w:pStyle w:val="379"/>
            </w:pPr>
            <w:r>
              <w:t>1</w:t>
            </w:r>
          </w:p>
        </w:tc>
      </w:tr>
      <w:tr w14:paraId="3113125E">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337A5B60">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7810505B">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24E7B523">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681CBFC7">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31F61ABF">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496CE8FA">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7232A59F">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C08A6B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2EFBDBA">
            <w:pPr>
              <w:pStyle w:val="379"/>
            </w:pPr>
          </w:p>
        </w:tc>
        <w:tc>
          <w:tcPr>
            <w:tcW w:w="210" w:type="pct"/>
            <w:tcBorders>
              <w:top w:val="nil"/>
              <w:left w:val="nil"/>
              <w:bottom w:val="single" w:color="auto" w:sz="4" w:space="0"/>
              <w:right w:val="single" w:color="auto" w:sz="4" w:space="0"/>
            </w:tcBorders>
            <w:shd w:val="clear" w:color="000000" w:fill="FFFFFF"/>
            <w:vAlign w:val="center"/>
          </w:tcPr>
          <w:p w14:paraId="124E51DA">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61A6E465">
            <w:pPr>
              <w:pStyle w:val="379"/>
            </w:pPr>
            <w:r>
              <w:t>50</w:t>
            </w:r>
          </w:p>
        </w:tc>
        <w:tc>
          <w:tcPr>
            <w:tcW w:w="313" w:type="pct"/>
            <w:tcBorders>
              <w:top w:val="nil"/>
              <w:left w:val="nil"/>
              <w:bottom w:val="single" w:color="auto" w:sz="4" w:space="0"/>
              <w:right w:val="single" w:color="auto" w:sz="4" w:space="0"/>
            </w:tcBorders>
            <w:shd w:val="clear" w:color="000000" w:fill="FFFFFF"/>
            <w:vAlign w:val="center"/>
          </w:tcPr>
          <w:p w14:paraId="5A94EC7A">
            <w:pPr>
              <w:pStyle w:val="379"/>
            </w:pPr>
            <w:r>
              <w:t>51.0</w:t>
            </w:r>
          </w:p>
        </w:tc>
        <w:tc>
          <w:tcPr>
            <w:tcW w:w="472" w:type="pct"/>
            <w:tcBorders>
              <w:top w:val="nil"/>
              <w:left w:val="nil"/>
              <w:bottom w:val="single" w:color="auto" w:sz="4" w:space="0"/>
              <w:right w:val="single" w:color="auto" w:sz="4" w:space="0"/>
            </w:tcBorders>
            <w:shd w:val="clear" w:color="000000" w:fill="FFFFFF"/>
            <w:vAlign w:val="center"/>
          </w:tcPr>
          <w:p w14:paraId="1E40F2D8">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3CB0F8DF">
            <w:pPr>
              <w:pStyle w:val="379"/>
            </w:pPr>
            <w:r>
              <w:t>31.0</w:t>
            </w:r>
          </w:p>
        </w:tc>
        <w:tc>
          <w:tcPr>
            <w:tcW w:w="447" w:type="pct"/>
            <w:tcBorders>
              <w:top w:val="nil"/>
              <w:left w:val="nil"/>
              <w:bottom w:val="single" w:color="auto" w:sz="4" w:space="0"/>
              <w:right w:val="single" w:color="auto" w:sz="4" w:space="0"/>
            </w:tcBorders>
            <w:shd w:val="clear" w:color="000000" w:fill="FFFFFF"/>
            <w:vAlign w:val="center"/>
          </w:tcPr>
          <w:p w14:paraId="6C4869E3">
            <w:pPr>
              <w:pStyle w:val="379"/>
            </w:pPr>
            <w:r>
              <w:t>1</w:t>
            </w:r>
          </w:p>
        </w:tc>
      </w:tr>
      <w:tr w14:paraId="02672716">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43B45F03">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79ADDF23">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1E5634E2">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6C377C9E">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27B4B448">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5A7503CC">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561F9A8D">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578ED37">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B311039">
            <w:pPr>
              <w:pStyle w:val="379"/>
            </w:pPr>
          </w:p>
        </w:tc>
        <w:tc>
          <w:tcPr>
            <w:tcW w:w="210" w:type="pct"/>
            <w:tcBorders>
              <w:top w:val="nil"/>
              <w:left w:val="nil"/>
              <w:bottom w:val="single" w:color="auto" w:sz="4" w:space="0"/>
              <w:right w:val="single" w:color="auto" w:sz="4" w:space="0"/>
            </w:tcBorders>
            <w:shd w:val="clear" w:color="000000" w:fill="FFFFFF"/>
            <w:vAlign w:val="center"/>
          </w:tcPr>
          <w:p w14:paraId="04485239">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6586FD51">
            <w:pPr>
              <w:pStyle w:val="379"/>
            </w:pPr>
            <w:r>
              <w:t>60</w:t>
            </w:r>
          </w:p>
        </w:tc>
        <w:tc>
          <w:tcPr>
            <w:tcW w:w="313" w:type="pct"/>
            <w:tcBorders>
              <w:top w:val="nil"/>
              <w:left w:val="nil"/>
              <w:bottom w:val="single" w:color="auto" w:sz="4" w:space="0"/>
              <w:right w:val="single" w:color="auto" w:sz="4" w:space="0"/>
            </w:tcBorders>
            <w:shd w:val="clear" w:color="000000" w:fill="FFFFFF"/>
            <w:vAlign w:val="center"/>
          </w:tcPr>
          <w:p w14:paraId="06B0F781">
            <w:pPr>
              <w:pStyle w:val="379"/>
            </w:pPr>
            <w:r>
              <w:t>49.4</w:t>
            </w:r>
          </w:p>
        </w:tc>
        <w:tc>
          <w:tcPr>
            <w:tcW w:w="472" w:type="pct"/>
            <w:tcBorders>
              <w:top w:val="nil"/>
              <w:left w:val="nil"/>
              <w:bottom w:val="single" w:color="auto" w:sz="4" w:space="0"/>
              <w:right w:val="single" w:color="auto" w:sz="4" w:space="0"/>
            </w:tcBorders>
            <w:shd w:val="clear" w:color="000000" w:fill="FFFFFF"/>
            <w:vAlign w:val="center"/>
          </w:tcPr>
          <w:p w14:paraId="4E13B2A1">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4B8AF1D">
            <w:pPr>
              <w:pStyle w:val="379"/>
            </w:pPr>
            <w:r>
              <w:t>29.4</w:t>
            </w:r>
          </w:p>
        </w:tc>
        <w:tc>
          <w:tcPr>
            <w:tcW w:w="447" w:type="pct"/>
            <w:tcBorders>
              <w:top w:val="nil"/>
              <w:left w:val="nil"/>
              <w:bottom w:val="single" w:color="auto" w:sz="4" w:space="0"/>
              <w:right w:val="single" w:color="auto" w:sz="4" w:space="0"/>
            </w:tcBorders>
            <w:shd w:val="clear" w:color="000000" w:fill="FFFFFF"/>
            <w:vAlign w:val="center"/>
          </w:tcPr>
          <w:p w14:paraId="1C22E991">
            <w:pPr>
              <w:pStyle w:val="379"/>
            </w:pPr>
            <w:r>
              <w:t>1</w:t>
            </w:r>
          </w:p>
        </w:tc>
      </w:tr>
      <w:tr w14:paraId="398FA227">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4A532E70">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74296869">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7397804C">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1621E311">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2D10B59B">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513B826">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108C7687">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7ABE218">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80DB6BF">
            <w:pPr>
              <w:pStyle w:val="379"/>
            </w:pPr>
          </w:p>
        </w:tc>
        <w:tc>
          <w:tcPr>
            <w:tcW w:w="210" w:type="pct"/>
            <w:tcBorders>
              <w:top w:val="nil"/>
              <w:left w:val="nil"/>
              <w:bottom w:val="single" w:color="auto" w:sz="4" w:space="0"/>
              <w:right w:val="single" w:color="auto" w:sz="4" w:space="0"/>
            </w:tcBorders>
            <w:shd w:val="clear" w:color="000000" w:fill="FFFFFF"/>
            <w:vAlign w:val="center"/>
          </w:tcPr>
          <w:p w14:paraId="612872F5">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67CF1C55">
            <w:pPr>
              <w:pStyle w:val="379"/>
            </w:pPr>
            <w:r>
              <w:t>30</w:t>
            </w:r>
          </w:p>
        </w:tc>
        <w:tc>
          <w:tcPr>
            <w:tcW w:w="313" w:type="pct"/>
            <w:tcBorders>
              <w:top w:val="nil"/>
              <w:left w:val="nil"/>
              <w:bottom w:val="single" w:color="auto" w:sz="4" w:space="0"/>
              <w:right w:val="single" w:color="auto" w:sz="4" w:space="0"/>
            </w:tcBorders>
            <w:shd w:val="clear" w:color="000000" w:fill="FFFFFF"/>
            <w:vAlign w:val="center"/>
          </w:tcPr>
          <w:p w14:paraId="0F7EE856">
            <w:pPr>
              <w:pStyle w:val="379"/>
            </w:pPr>
            <w:r>
              <w:t>55.5</w:t>
            </w:r>
          </w:p>
        </w:tc>
        <w:tc>
          <w:tcPr>
            <w:tcW w:w="472" w:type="pct"/>
            <w:tcBorders>
              <w:top w:val="nil"/>
              <w:left w:val="nil"/>
              <w:bottom w:val="single" w:color="auto" w:sz="4" w:space="0"/>
              <w:right w:val="single" w:color="auto" w:sz="4" w:space="0"/>
            </w:tcBorders>
            <w:shd w:val="clear" w:color="000000" w:fill="FFFFFF"/>
            <w:vAlign w:val="center"/>
          </w:tcPr>
          <w:p w14:paraId="12A3DD99">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3378EC75">
            <w:pPr>
              <w:pStyle w:val="379"/>
            </w:pPr>
            <w:r>
              <w:t>35.5</w:t>
            </w:r>
          </w:p>
        </w:tc>
        <w:tc>
          <w:tcPr>
            <w:tcW w:w="447" w:type="pct"/>
            <w:tcBorders>
              <w:top w:val="nil"/>
              <w:left w:val="nil"/>
              <w:bottom w:val="single" w:color="auto" w:sz="4" w:space="0"/>
              <w:right w:val="single" w:color="auto" w:sz="4" w:space="0"/>
            </w:tcBorders>
            <w:shd w:val="clear" w:color="000000" w:fill="FFFFFF"/>
            <w:vAlign w:val="center"/>
          </w:tcPr>
          <w:p w14:paraId="41140EFC">
            <w:pPr>
              <w:pStyle w:val="379"/>
            </w:pPr>
            <w:r>
              <w:t>1</w:t>
            </w:r>
          </w:p>
        </w:tc>
      </w:tr>
      <w:tr w14:paraId="421E981D">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564C8C61">
            <w:pPr>
              <w:pStyle w:val="379"/>
            </w:pPr>
            <w:r>
              <w:t>17</w:t>
            </w:r>
          </w:p>
        </w:tc>
        <w:tc>
          <w:tcPr>
            <w:tcW w:w="314" w:type="pct"/>
            <w:vMerge w:val="continue"/>
            <w:tcBorders>
              <w:top w:val="nil"/>
              <w:left w:val="single" w:color="auto" w:sz="4" w:space="0"/>
              <w:bottom w:val="single" w:color="000000" w:sz="4" w:space="0"/>
              <w:right w:val="single" w:color="auto" w:sz="4" w:space="0"/>
            </w:tcBorders>
            <w:vAlign w:val="center"/>
          </w:tcPr>
          <w:p w14:paraId="51B259C0">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422A05E6">
            <w:pPr>
              <w:pStyle w:val="379"/>
            </w:pPr>
            <w:r>
              <w:t>跨臂式分段锯1</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613118A7">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338B9F2D">
            <w:pPr>
              <w:pStyle w:val="379"/>
            </w:pPr>
            <w:r>
              <w:t>85/1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0E665964">
            <w:pPr>
              <w:pStyle w:val="379"/>
            </w:pPr>
            <w:r>
              <w:t>厂房隔声</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07801538">
            <w:pPr>
              <w:pStyle w:val="379"/>
            </w:pPr>
            <w:r>
              <w:t>8</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57BAA82F">
            <w:pPr>
              <w:pStyle w:val="379"/>
            </w:pPr>
            <w:r>
              <w:t>104</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2ED2FEAC">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6F80E007">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3E1F5AB0">
            <w:pPr>
              <w:pStyle w:val="379"/>
            </w:pPr>
            <w:r>
              <w:t>54</w:t>
            </w:r>
          </w:p>
        </w:tc>
        <w:tc>
          <w:tcPr>
            <w:tcW w:w="313" w:type="pct"/>
            <w:tcBorders>
              <w:top w:val="nil"/>
              <w:left w:val="nil"/>
              <w:bottom w:val="single" w:color="auto" w:sz="4" w:space="0"/>
              <w:right w:val="single" w:color="auto" w:sz="4" w:space="0"/>
            </w:tcBorders>
            <w:shd w:val="clear" w:color="000000" w:fill="FFFFFF"/>
            <w:vAlign w:val="center"/>
          </w:tcPr>
          <w:p w14:paraId="53E6EC60">
            <w:pPr>
              <w:pStyle w:val="379"/>
            </w:pPr>
            <w:r>
              <w:t>50.4</w:t>
            </w:r>
          </w:p>
        </w:tc>
        <w:tc>
          <w:tcPr>
            <w:tcW w:w="472" w:type="pct"/>
            <w:tcBorders>
              <w:top w:val="nil"/>
              <w:left w:val="nil"/>
              <w:bottom w:val="single" w:color="auto" w:sz="4" w:space="0"/>
              <w:right w:val="single" w:color="auto" w:sz="4" w:space="0"/>
            </w:tcBorders>
            <w:shd w:val="clear" w:color="000000" w:fill="FFFFFF"/>
            <w:vAlign w:val="center"/>
          </w:tcPr>
          <w:p w14:paraId="5D0701EE">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0E1E63E">
            <w:pPr>
              <w:pStyle w:val="379"/>
            </w:pPr>
            <w:r>
              <w:t>30.4</w:t>
            </w:r>
          </w:p>
        </w:tc>
        <w:tc>
          <w:tcPr>
            <w:tcW w:w="447" w:type="pct"/>
            <w:tcBorders>
              <w:top w:val="nil"/>
              <w:left w:val="nil"/>
              <w:bottom w:val="single" w:color="auto" w:sz="4" w:space="0"/>
              <w:right w:val="single" w:color="auto" w:sz="4" w:space="0"/>
            </w:tcBorders>
            <w:shd w:val="clear" w:color="000000" w:fill="FFFFFF"/>
            <w:vAlign w:val="center"/>
          </w:tcPr>
          <w:p w14:paraId="254AD01C">
            <w:pPr>
              <w:pStyle w:val="379"/>
            </w:pPr>
            <w:r>
              <w:t>1</w:t>
            </w:r>
          </w:p>
        </w:tc>
      </w:tr>
      <w:tr w14:paraId="5C35E8F8">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2ABE777D">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67FABFEA">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19A1551E">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5D4B22F5">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268900A6">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0EAAC81">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75E8C6A6">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E19BCD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3C6DC17F">
            <w:pPr>
              <w:pStyle w:val="379"/>
            </w:pPr>
          </w:p>
        </w:tc>
        <w:tc>
          <w:tcPr>
            <w:tcW w:w="210" w:type="pct"/>
            <w:tcBorders>
              <w:top w:val="nil"/>
              <w:left w:val="nil"/>
              <w:bottom w:val="single" w:color="auto" w:sz="4" w:space="0"/>
              <w:right w:val="single" w:color="auto" w:sz="4" w:space="0"/>
            </w:tcBorders>
            <w:shd w:val="clear" w:color="000000" w:fill="FFFFFF"/>
            <w:vAlign w:val="center"/>
          </w:tcPr>
          <w:p w14:paraId="59A4ECB1">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27192E0D">
            <w:pPr>
              <w:pStyle w:val="379"/>
            </w:pPr>
            <w:r>
              <w:t>50</w:t>
            </w:r>
          </w:p>
        </w:tc>
        <w:tc>
          <w:tcPr>
            <w:tcW w:w="313" w:type="pct"/>
            <w:tcBorders>
              <w:top w:val="nil"/>
              <w:left w:val="nil"/>
              <w:bottom w:val="single" w:color="auto" w:sz="4" w:space="0"/>
              <w:right w:val="single" w:color="auto" w:sz="4" w:space="0"/>
            </w:tcBorders>
            <w:shd w:val="clear" w:color="000000" w:fill="FFFFFF"/>
            <w:vAlign w:val="center"/>
          </w:tcPr>
          <w:p w14:paraId="0C0863D8">
            <w:pPr>
              <w:pStyle w:val="379"/>
            </w:pPr>
            <w:r>
              <w:t>51.0</w:t>
            </w:r>
          </w:p>
        </w:tc>
        <w:tc>
          <w:tcPr>
            <w:tcW w:w="472" w:type="pct"/>
            <w:tcBorders>
              <w:top w:val="nil"/>
              <w:left w:val="nil"/>
              <w:bottom w:val="single" w:color="auto" w:sz="4" w:space="0"/>
              <w:right w:val="single" w:color="auto" w:sz="4" w:space="0"/>
            </w:tcBorders>
            <w:shd w:val="clear" w:color="000000" w:fill="FFFFFF"/>
            <w:vAlign w:val="center"/>
          </w:tcPr>
          <w:p w14:paraId="38EB1502">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D91C8C4">
            <w:pPr>
              <w:pStyle w:val="379"/>
            </w:pPr>
            <w:r>
              <w:t>31.0</w:t>
            </w:r>
          </w:p>
        </w:tc>
        <w:tc>
          <w:tcPr>
            <w:tcW w:w="447" w:type="pct"/>
            <w:tcBorders>
              <w:top w:val="nil"/>
              <w:left w:val="nil"/>
              <w:bottom w:val="single" w:color="auto" w:sz="4" w:space="0"/>
              <w:right w:val="single" w:color="auto" w:sz="4" w:space="0"/>
            </w:tcBorders>
            <w:shd w:val="clear" w:color="000000" w:fill="FFFFFF"/>
            <w:vAlign w:val="center"/>
          </w:tcPr>
          <w:p w14:paraId="4CCFD547">
            <w:pPr>
              <w:pStyle w:val="379"/>
            </w:pPr>
            <w:r>
              <w:t>1</w:t>
            </w:r>
          </w:p>
        </w:tc>
      </w:tr>
      <w:tr w14:paraId="68F77A1D">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1B376CAE">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385108FB">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17D260C0">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7CD657E0">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45F61A12">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0D52FB62">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4382A615">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62A5869">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18E7363">
            <w:pPr>
              <w:pStyle w:val="379"/>
            </w:pPr>
          </w:p>
        </w:tc>
        <w:tc>
          <w:tcPr>
            <w:tcW w:w="210" w:type="pct"/>
            <w:tcBorders>
              <w:top w:val="nil"/>
              <w:left w:val="nil"/>
              <w:bottom w:val="single" w:color="auto" w:sz="4" w:space="0"/>
              <w:right w:val="single" w:color="auto" w:sz="4" w:space="0"/>
            </w:tcBorders>
            <w:shd w:val="clear" w:color="000000" w:fill="FFFFFF"/>
            <w:vAlign w:val="center"/>
          </w:tcPr>
          <w:p w14:paraId="70ED5C20">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5CF43C8C">
            <w:pPr>
              <w:pStyle w:val="379"/>
            </w:pPr>
            <w:r>
              <w:t>6</w:t>
            </w:r>
          </w:p>
        </w:tc>
        <w:tc>
          <w:tcPr>
            <w:tcW w:w="313" w:type="pct"/>
            <w:tcBorders>
              <w:top w:val="nil"/>
              <w:left w:val="nil"/>
              <w:bottom w:val="single" w:color="auto" w:sz="4" w:space="0"/>
              <w:right w:val="single" w:color="auto" w:sz="4" w:space="0"/>
            </w:tcBorders>
            <w:shd w:val="clear" w:color="000000" w:fill="FFFFFF"/>
            <w:vAlign w:val="center"/>
          </w:tcPr>
          <w:p w14:paraId="20C3A9B1">
            <w:pPr>
              <w:pStyle w:val="379"/>
            </w:pPr>
            <w:r>
              <w:t>69.4</w:t>
            </w:r>
          </w:p>
        </w:tc>
        <w:tc>
          <w:tcPr>
            <w:tcW w:w="472" w:type="pct"/>
            <w:tcBorders>
              <w:top w:val="nil"/>
              <w:left w:val="nil"/>
              <w:bottom w:val="single" w:color="auto" w:sz="4" w:space="0"/>
              <w:right w:val="single" w:color="auto" w:sz="4" w:space="0"/>
            </w:tcBorders>
            <w:shd w:val="clear" w:color="000000" w:fill="FFFFFF"/>
            <w:vAlign w:val="center"/>
          </w:tcPr>
          <w:p w14:paraId="0D51B52F">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12A0834D">
            <w:pPr>
              <w:pStyle w:val="379"/>
            </w:pPr>
            <w:r>
              <w:t>49.4</w:t>
            </w:r>
          </w:p>
        </w:tc>
        <w:tc>
          <w:tcPr>
            <w:tcW w:w="447" w:type="pct"/>
            <w:tcBorders>
              <w:top w:val="nil"/>
              <w:left w:val="nil"/>
              <w:bottom w:val="single" w:color="auto" w:sz="4" w:space="0"/>
              <w:right w:val="single" w:color="auto" w:sz="4" w:space="0"/>
            </w:tcBorders>
            <w:shd w:val="clear" w:color="000000" w:fill="FFFFFF"/>
            <w:vAlign w:val="center"/>
          </w:tcPr>
          <w:p w14:paraId="32D9CF6E">
            <w:pPr>
              <w:pStyle w:val="379"/>
            </w:pPr>
            <w:r>
              <w:t>1</w:t>
            </w:r>
          </w:p>
        </w:tc>
      </w:tr>
      <w:tr w14:paraId="42EF18ED">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9148B7D">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24383C43">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1C6CA7F0">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0F73749D">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5B4D5704">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41102632">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23961BAA">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0B017E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E910BC0">
            <w:pPr>
              <w:pStyle w:val="379"/>
            </w:pPr>
          </w:p>
        </w:tc>
        <w:tc>
          <w:tcPr>
            <w:tcW w:w="210" w:type="pct"/>
            <w:tcBorders>
              <w:top w:val="nil"/>
              <w:left w:val="nil"/>
              <w:bottom w:val="single" w:color="auto" w:sz="4" w:space="0"/>
              <w:right w:val="single" w:color="auto" w:sz="4" w:space="0"/>
            </w:tcBorders>
            <w:shd w:val="clear" w:color="000000" w:fill="FFFFFF"/>
            <w:vAlign w:val="center"/>
          </w:tcPr>
          <w:p w14:paraId="6D7C85A3">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5D1FA397">
            <w:pPr>
              <w:pStyle w:val="379"/>
            </w:pPr>
            <w:r>
              <w:t>30</w:t>
            </w:r>
          </w:p>
        </w:tc>
        <w:tc>
          <w:tcPr>
            <w:tcW w:w="313" w:type="pct"/>
            <w:tcBorders>
              <w:top w:val="nil"/>
              <w:left w:val="nil"/>
              <w:bottom w:val="single" w:color="auto" w:sz="4" w:space="0"/>
              <w:right w:val="single" w:color="auto" w:sz="4" w:space="0"/>
            </w:tcBorders>
            <w:shd w:val="clear" w:color="000000" w:fill="FFFFFF"/>
            <w:vAlign w:val="center"/>
          </w:tcPr>
          <w:p w14:paraId="21D3CEEB">
            <w:pPr>
              <w:pStyle w:val="379"/>
            </w:pPr>
            <w:r>
              <w:t>55.5</w:t>
            </w:r>
          </w:p>
        </w:tc>
        <w:tc>
          <w:tcPr>
            <w:tcW w:w="472" w:type="pct"/>
            <w:tcBorders>
              <w:top w:val="nil"/>
              <w:left w:val="nil"/>
              <w:bottom w:val="single" w:color="auto" w:sz="4" w:space="0"/>
              <w:right w:val="single" w:color="auto" w:sz="4" w:space="0"/>
            </w:tcBorders>
            <w:shd w:val="clear" w:color="000000" w:fill="FFFFFF"/>
            <w:vAlign w:val="center"/>
          </w:tcPr>
          <w:p w14:paraId="55B5D8E6">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3C4ECCFE">
            <w:pPr>
              <w:pStyle w:val="379"/>
            </w:pPr>
            <w:r>
              <w:t>35.5</w:t>
            </w:r>
          </w:p>
        </w:tc>
        <w:tc>
          <w:tcPr>
            <w:tcW w:w="447" w:type="pct"/>
            <w:tcBorders>
              <w:top w:val="nil"/>
              <w:left w:val="nil"/>
              <w:bottom w:val="single" w:color="auto" w:sz="4" w:space="0"/>
              <w:right w:val="single" w:color="auto" w:sz="4" w:space="0"/>
            </w:tcBorders>
            <w:shd w:val="clear" w:color="000000" w:fill="FFFFFF"/>
            <w:vAlign w:val="center"/>
          </w:tcPr>
          <w:p w14:paraId="361AF328">
            <w:pPr>
              <w:pStyle w:val="379"/>
            </w:pPr>
            <w:r>
              <w:t>1</w:t>
            </w:r>
          </w:p>
        </w:tc>
      </w:tr>
      <w:tr w14:paraId="5FD8DF3F">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699C1C4E">
            <w:pPr>
              <w:pStyle w:val="379"/>
            </w:pPr>
            <w:r>
              <w:t>17</w:t>
            </w:r>
          </w:p>
        </w:tc>
        <w:tc>
          <w:tcPr>
            <w:tcW w:w="314" w:type="pct"/>
            <w:vMerge w:val="continue"/>
            <w:tcBorders>
              <w:top w:val="nil"/>
              <w:left w:val="single" w:color="auto" w:sz="4" w:space="0"/>
              <w:bottom w:val="single" w:color="000000" w:sz="4" w:space="0"/>
              <w:right w:val="single" w:color="auto" w:sz="4" w:space="0"/>
            </w:tcBorders>
            <w:vAlign w:val="center"/>
          </w:tcPr>
          <w:p w14:paraId="24F6BEDE">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29051F05">
            <w:pPr>
              <w:pStyle w:val="379"/>
            </w:pPr>
            <w:r>
              <w:t>跨臂式分段锯2</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4483CA86">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0EFD4A01">
            <w:pPr>
              <w:pStyle w:val="379"/>
            </w:pPr>
            <w:r>
              <w:t>85/1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260CBB3E">
            <w:pPr>
              <w:pStyle w:val="379"/>
            </w:pPr>
            <w:r>
              <w:t>厂房隔声</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5177F9D0">
            <w:pPr>
              <w:pStyle w:val="379"/>
            </w:pPr>
            <w:r>
              <w:t>24</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02B77490">
            <w:pPr>
              <w:pStyle w:val="379"/>
            </w:pPr>
            <w:r>
              <w:t>107</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52FF5D2D">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29A66F47">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7107BECC">
            <w:pPr>
              <w:pStyle w:val="379"/>
            </w:pPr>
            <w:r>
              <w:t>19</w:t>
            </w:r>
          </w:p>
        </w:tc>
        <w:tc>
          <w:tcPr>
            <w:tcW w:w="313" w:type="pct"/>
            <w:tcBorders>
              <w:top w:val="nil"/>
              <w:left w:val="nil"/>
              <w:bottom w:val="single" w:color="auto" w:sz="4" w:space="0"/>
              <w:right w:val="single" w:color="auto" w:sz="4" w:space="0"/>
            </w:tcBorders>
            <w:shd w:val="clear" w:color="000000" w:fill="FFFFFF"/>
            <w:vAlign w:val="center"/>
          </w:tcPr>
          <w:p w14:paraId="512F874D">
            <w:pPr>
              <w:pStyle w:val="379"/>
            </w:pPr>
            <w:r>
              <w:t>59.4</w:t>
            </w:r>
          </w:p>
        </w:tc>
        <w:tc>
          <w:tcPr>
            <w:tcW w:w="472" w:type="pct"/>
            <w:tcBorders>
              <w:top w:val="nil"/>
              <w:left w:val="nil"/>
              <w:bottom w:val="single" w:color="auto" w:sz="4" w:space="0"/>
              <w:right w:val="single" w:color="auto" w:sz="4" w:space="0"/>
            </w:tcBorders>
            <w:shd w:val="clear" w:color="000000" w:fill="FFFFFF"/>
            <w:vAlign w:val="center"/>
          </w:tcPr>
          <w:p w14:paraId="27668418">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2E64E82">
            <w:pPr>
              <w:pStyle w:val="379"/>
            </w:pPr>
            <w:r>
              <w:t>39.4</w:t>
            </w:r>
          </w:p>
        </w:tc>
        <w:tc>
          <w:tcPr>
            <w:tcW w:w="447" w:type="pct"/>
            <w:tcBorders>
              <w:top w:val="nil"/>
              <w:left w:val="nil"/>
              <w:bottom w:val="single" w:color="auto" w:sz="4" w:space="0"/>
              <w:right w:val="single" w:color="auto" w:sz="4" w:space="0"/>
            </w:tcBorders>
            <w:shd w:val="clear" w:color="000000" w:fill="FFFFFF"/>
            <w:vAlign w:val="center"/>
          </w:tcPr>
          <w:p w14:paraId="785E9722">
            <w:pPr>
              <w:pStyle w:val="379"/>
            </w:pPr>
            <w:r>
              <w:t>1</w:t>
            </w:r>
          </w:p>
        </w:tc>
      </w:tr>
      <w:tr w14:paraId="19B967A8">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1DF9634F">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03638500">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1BF2066D">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2EED4AA2">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6054E3D2">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33B4C742">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394CEBE5">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7027D84">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5961C2E">
            <w:pPr>
              <w:pStyle w:val="379"/>
            </w:pPr>
          </w:p>
        </w:tc>
        <w:tc>
          <w:tcPr>
            <w:tcW w:w="210" w:type="pct"/>
            <w:tcBorders>
              <w:top w:val="nil"/>
              <w:left w:val="nil"/>
              <w:bottom w:val="single" w:color="auto" w:sz="4" w:space="0"/>
              <w:right w:val="single" w:color="auto" w:sz="4" w:space="0"/>
            </w:tcBorders>
            <w:shd w:val="clear" w:color="000000" w:fill="FFFFFF"/>
            <w:vAlign w:val="center"/>
          </w:tcPr>
          <w:p w14:paraId="3AC3C16A">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02DFDBE6">
            <w:pPr>
              <w:pStyle w:val="379"/>
            </w:pPr>
            <w:r>
              <w:t>50</w:t>
            </w:r>
          </w:p>
        </w:tc>
        <w:tc>
          <w:tcPr>
            <w:tcW w:w="313" w:type="pct"/>
            <w:tcBorders>
              <w:top w:val="nil"/>
              <w:left w:val="nil"/>
              <w:bottom w:val="single" w:color="auto" w:sz="4" w:space="0"/>
              <w:right w:val="single" w:color="auto" w:sz="4" w:space="0"/>
            </w:tcBorders>
            <w:shd w:val="clear" w:color="000000" w:fill="FFFFFF"/>
            <w:vAlign w:val="center"/>
          </w:tcPr>
          <w:p w14:paraId="6103B89B">
            <w:pPr>
              <w:pStyle w:val="379"/>
            </w:pPr>
            <w:r>
              <w:t>51.0</w:t>
            </w:r>
          </w:p>
        </w:tc>
        <w:tc>
          <w:tcPr>
            <w:tcW w:w="472" w:type="pct"/>
            <w:tcBorders>
              <w:top w:val="nil"/>
              <w:left w:val="nil"/>
              <w:bottom w:val="single" w:color="auto" w:sz="4" w:space="0"/>
              <w:right w:val="single" w:color="auto" w:sz="4" w:space="0"/>
            </w:tcBorders>
            <w:shd w:val="clear" w:color="000000" w:fill="FFFFFF"/>
            <w:vAlign w:val="center"/>
          </w:tcPr>
          <w:p w14:paraId="66CDF909">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06D7C03D">
            <w:pPr>
              <w:pStyle w:val="379"/>
            </w:pPr>
            <w:r>
              <w:t>31.0</w:t>
            </w:r>
          </w:p>
        </w:tc>
        <w:tc>
          <w:tcPr>
            <w:tcW w:w="447" w:type="pct"/>
            <w:tcBorders>
              <w:top w:val="nil"/>
              <w:left w:val="nil"/>
              <w:bottom w:val="single" w:color="auto" w:sz="4" w:space="0"/>
              <w:right w:val="single" w:color="auto" w:sz="4" w:space="0"/>
            </w:tcBorders>
            <w:shd w:val="clear" w:color="000000" w:fill="FFFFFF"/>
            <w:vAlign w:val="center"/>
          </w:tcPr>
          <w:p w14:paraId="1DF6A234">
            <w:pPr>
              <w:pStyle w:val="379"/>
            </w:pPr>
            <w:r>
              <w:t>1</w:t>
            </w:r>
          </w:p>
        </w:tc>
      </w:tr>
      <w:tr w14:paraId="0F704DD0">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8CA456F">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02D6B661">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021F4EE1">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0621C498">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587F9DD4">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32D6C372">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7414A894">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794307F">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B15665B">
            <w:pPr>
              <w:pStyle w:val="379"/>
            </w:pPr>
          </w:p>
        </w:tc>
        <w:tc>
          <w:tcPr>
            <w:tcW w:w="210" w:type="pct"/>
            <w:tcBorders>
              <w:top w:val="nil"/>
              <w:left w:val="nil"/>
              <w:bottom w:val="single" w:color="auto" w:sz="4" w:space="0"/>
              <w:right w:val="single" w:color="auto" w:sz="4" w:space="0"/>
            </w:tcBorders>
            <w:shd w:val="clear" w:color="000000" w:fill="FFFFFF"/>
            <w:vAlign w:val="center"/>
          </w:tcPr>
          <w:p w14:paraId="2F049251">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5D6DFE92">
            <w:pPr>
              <w:pStyle w:val="379"/>
            </w:pPr>
            <w:r>
              <w:t>61</w:t>
            </w:r>
          </w:p>
        </w:tc>
        <w:tc>
          <w:tcPr>
            <w:tcW w:w="313" w:type="pct"/>
            <w:tcBorders>
              <w:top w:val="nil"/>
              <w:left w:val="nil"/>
              <w:bottom w:val="single" w:color="auto" w:sz="4" w:space="0"/>
              <w:right w:val="single" w:color="auto" w:sz="4" w:space="0"/>
            </w:tcBorders>
            <w:shd w:val="clear" w:color="000000" w:fill="FFFFFF"/>
            <w:vAlign w:val="center"/>
          </w:tcPr>
          <w:p w14:paraId="5FCC1C60">
            <w:pPr>
              <w:pStyle w:val="379"/>
            </w:pPr>
            <w:r>
              <w:t>49.3</w:t>
            </w:r>
          </w:p>
        </w:tc>
        <w:tc>
          <w:tcPr>
            <w:tcW w:w="472" w:type="pct"/>
            <w:tcBorders>
              <w:top w:val="nil"/>
              <w:left w:val="nil"/>
              <w:bottom w:val="single" w:color="auto" w:sz="4" w:space="0"/>
              <w:right w:val="single" w:color="auto" w:sz="4" w:space="0"/>
            </w:tcBorders>
            <w:shd w:val="clear" w:color="000000" w:fill="FFFFFF"/>
            <w:vAlign w:val="center"/>
          </w:tcPr>
          <w:p w14:paraId="346979F3">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D782868">
            <w:pPr>
              <w:pStyle w:val="379"/>
            </w:pPr>
            <w:r>
              <w:t>29.3</w:t>
            </w:r>
          </w:p>
        </w:tc>
        <w:tc>
          <w:tcPr>
            <w:tcW w:w="447" w:type="pct"/>
            <w:tcBorders>
              <w:top w:val="nil"/>
              <w:left w:val="nil"/>
              <w:bottom w:val="single" w:color="auto" w:sz="4" w:space="0"/>
              <w:right w:val="single" w:color="auto" w:sz="4" w:space="0"/>
            </w:tcBorders>
            <w:shd w:val="clear" w:color="000000" w:fill="FFFFFF"/>
            <w:vAlign w:val="center"/>
          </w:tcPr>
          <w:p w14:paraId="15B3026A">
            <w:pPr>
              <w:pStyle w:val="379"/>
            </w:pPr>
            <w:r>
              <w:t>1</w:t>
            </w:r>
          </w:p>
        </w:tc>
      </w:tr>
      <w:tr w14:paraId="74BE95CF">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6265EBF8">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7B1A66E7">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3EEA95A4">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487B99CE">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48C85CE3">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49A03D44">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235B3A83">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DE08123">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8C71BD8">
            <w:pPr>
              <w:pStyle w:val="379"/>
            </w:pPr>
          </w:p>
        </w:tc>
        <w:tc>
          <w:tcPr>
            <w:tcW w:w="210" w:type="pct"/>
            <w:tcBorders>
              <w:top w:val="nil"/>
              <w:left w:val="nil"/>
              <w:bottom w:val="single" w:color="auto" w:sz="4" w:space="0"/>
              <w:right w:val="single" w:color="auto" w:sz="4" w:space="0"/>
            </w:tcBorders>
            <w:shd w:val="clear" w:color="000000" w:fill="FFFFFF"/>
            <w:vAlign w:val="center"/>
          </w:tcPr>
          <w:p w14:paraId="7983F852">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56DA4D3C">
            <w:pPr>
              <w:pStyle w:val="379"/>
            </w:pPr>
            <w:r>
              <w:t>30</w:t>
            </w:r>
          </w:p>
        </w:tc>
        <w:tc>
          <w:tcPr>
            <w:tcW w:w="313" w:type="pct"/>
            <w:tcBorders>
              <w:top w:val="nil"/>
              <w:left w:val="nil"/>
              <w:bottom w:val="single" w:color="auto" w:sz="4" w:space="0"/>
              <w:right w:val="single" w:color="auto" w:sz="4" w:space="0"/>
            </w:tcBorders>
            <w:shd w:val="clear" w:color="000000" w:fill="FFFFFF"/>
            <w:vAlign w:val="center"/>
          </w:tcPr>
          <w:p w14:paraId="0FD1E2EC">
            <w:pPr>
              <w:pStyle w:val="379"/>
            </w:pPr>
            <w:r>
              <w:t>55.5</w:t>
            </w:r>
          </w:p>
        </w:tc>
        <w:tc>
          <w:tcPr>
            <w:tcW w:w="472" w:type="pct"/>
            <w:tcBorders>
              <w:top w:val="nil"/>
              <w:left w:val="nil"/>
              <w:bottom w:val="single" w:color="auto" w:sz="4" w:space="0"/>
              <w:right w:val="single" w:color="auto" w:sz="4" w:space="0"/>
            </w:tcBorders>
            <w:shd w:val="clear" w:color="000000" w:fill="FFFFFF"/>
            <w:vAlign w:val="center"/>
          </w:tcPr>
          <w:p w14:paraId="01FB2F56">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1C53A12E">
            <w:pPr>
              <w:pStyle w:val="379"/>
            </w:pPr>
            <w:r>
              <w:t>35.5</w:t>
            </w:r>
          </w:p>
        </w:tc>
        <w:tc>
          <w:tcPr>
            <w:tcW w:w="447" w:type="pct"/>
            <w:tcBorders>
              <w:top w:val="nil"/>
              <w:left w:val="nil"/>
              <w:bottom w:val="single" w:color="auto" w:sz="4" w:space="0"/>
              <w:right w:val="single" w:color="auto" w:sz="4" w:space="0"/>
            </w:tcBorders>
            <w:shd w:val="clear" w:color="000000" w:fill="FFFFFF"/>
            <w:vAlign w:val="center"/>
          </w:tcPr>
          <w:p w14:paraId="4F5B1843">
            <w:pPr>
              <w:pStyle w:val="379"/>
            </w:pPr>
            <w:r>
              <w:t>1</w:t>
            </w:r>
          </w:p>
        </w:tc>
      </w:tr>
      <w:tr w14:paraId="3240BFC0">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4E860D60">
            <w:pPr>
              <w:pStyle w:val="379"/>
            </w:pPr>
            <w:r>
              <w:t>17</w:t>
            </w:r>
          </w:p>
        </w:tc>
        <w:tc>
          <w:tcPr>
            <w:tcW w:w="314" w:type="pct"/>
            <w:vMerge w:val="continue"/>
            <w:tcBorders>
              <w:top w:val="nil"/>
              <w:left w:val="single" w:color="auto" w:sz="4" w:space="0"/>
              <w:bottom w:val="single" w:color="000000" w:sz="4" w:space="0"/>
              <w:right w:val="single" w:color="auto" w:sz="4" w:space="0"/>
            </w:tcBorders>
            <w:vAlign w:val="center"/>
          </w:tcPr>
          <w:p w14:paraId="07BBFA5D">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51807722">
            <w:pPr>
              <w:pStyle w:val="379"/>
            </w:pPr>
            <w:r>
              <w:t>跨臂式分段锯3</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486739C7">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3B206CBF">
            <w:pPr>
              <w:pStyle w:val="379"/>
            </w:pPr>
            <w:r>
              <w:t>85/1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65F8B2FA">
            <w:pPr>
              <w:pStyle w:val="379"/>
            </w:pPr>
            <w:r>
              <w:t>厂房隔声</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10F707A0">
            <w:pPr>
              <w:pStyle w:val="379"/>
            </w:pPr>
            <w:r>
              <w:t>35</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6FEC40B1">
            <w:pPr>
              <w:pStyle w:val="379"/>
            </w:pPr>
            <w:r>
              <w:t>107</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557AAFA6">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5EB15C21">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55283C3F">
            <w:pPr>
              <w:pStyle w:val="379"/>
            </w:pPr>
            <w:r>
              <w:t>9</w:t>
            </w:r>
          </w:p>
        </w:tc>
        <w:tc>
          <w:tcPr>
            <w:tcW w:w="313" w:type="pct"/>
            <w:tcBorders>
              <w:top w:val="nil"/>
              <w:left w:val="nil"/>
              <w:bottom w:val="single" w:color="auto" w:sz="4" w:space="0"/>
              <w:right w:val="single" w:color="auto" w:sz="4" w:space="0"/>
            </w:tcBorders>
            <w:shd w:val="clear" w:color="000000" w:fill="FFFFFF"/>
            <w:vAlign w:val="center"/>
          </w:tcPr>
          <w:p w14:paraId="039C2A10">
            <w:pPr>
              <w:pStyle w:val="379"/>
            </w:pPr>
            <w:r>
              <w:t>65.9</w:t>
            </w:r>
          </w:p>
        </w:tc>
        <w:tc>
          <w:tcPr>
            <w:tcW w:w="472" w:type="pct"/>
            <w:tcBorders>
              <w:top w:val="nil"/>
              <w:left w:val="nil"/>
              <w:bottom w:val="single" w:color="auto" w:sz="4" w:space="0"/>
              <w:right w:val="single" w:color="auto" w:sz="4" w:space="0"/>
            </w:tcBorders>
            <w:shd w:val="clear" w:color="000000" w:fill="FFFFFF"/>
            <w:vAlign w:val="center"/>
          </w:tcPr>
          <w:p w14:paraId="19064DE1">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1E66EB5">
            <w:pPr>
              <w:pStyle w:val="379"/>
            </w:pPr>
            <w:r>
              <w:t>45.9</w:t>
            </w:r>
          </w:p>
        </w:tc>
        <w:tc>
          <w:tcPr>
            <w:tcW w:w="447" w:type="pct"/>
            <w:tcBorders>
              <w:top w:val="nil"/>
              <w:left w:val="nil"/>
              <w:bottom w:val="single" w:color="auto" w:sz="4" w:space="0"/>
              <w:right w:val="single" w:color="auto" w:sz="4" w:space="0"/>
            </w:tcBorders>
            <w:shd w:val="clear" w:color="000000" w:fill="FFFFFF"/>
            <w:vAlign w:val="center"/>
          </w:tcPr>
          <w:p w14:paraId="2031D18D">
            <w:pPr>
              <w:pStyle w:val="379"/>
            </w:pPr>
            <w:r>
              <w:t>1</w:t>
            </w:r>
          </w:p>
        </w:tc>
      </w:tr>
      <w:tr w14:paraId="053EF763">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909050F">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6A140842">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1D8DB6E7">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60AE771C">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201C5A0C">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AB72EE9">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608F9575">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F658A3C">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5750CBD">
            <w:pPr>
              <w:pStyle w:val="379"/>
            </w:pPr>
          </w:p>
        </w:tc>
        <w:tc>
          <w:tcPr>
            <w:tcW w:w="210" w:type="pct"/>
            <w:tcBorders>
              <w:top w:val="nil"/>
              <w:left w:val="nil"/>
              <w:bottom w:val="single" w:color="auto" w:sz="4" w:space="0"/>
              <w:right w:val="single" w:color="auto" w:sz="4" w:space="0"/>
            </w:tcBorders>
            <w:shd w:val="clear" w:color="000000" w:fill="FFFFFF"/>
            <w:vAlign w:val="center"/>
          </w:tcPr>
          <w:p w14:paraId="2676B30F">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32C01ECA">
            <w:pPr>
              <w:pStyle w:val="379"/>
            </w:pPr>
            <w:r>
              <w:t>50</w:t>
            </w:r>
          </w:p>
        </w:tc>
        <w:tc>
          <w:tcPr>
            <w:tcW w:w="313" w:type="pct"/>
            <w:tcBorders>
              <w:top w:val="nil"/>
              <w:left w:val="nil"/>
              <w:bottom w:val="single" w:color="auto" w:sz="4" w:space="0"/>
              <w:right w:val="single" w:color="auto" w:sz="4" w:space="0"/>
            </w:tcBorders>
            <w:shd w:val="clear" w:color="000000" w:fill="FFFFFF"/>
            <w:vAlign w:val="center"/>
          </w:tcPr>
          <w:p w14:paraId="0F6A0B25">
            <w:pPr>
              <w:pStyle w:val="379"/>
            </w:pPr>
            <w:r>
              <w:t>51.0</w:t>
            </w:r>
          </w:p>
        </w:tc>
        <w:tc>
          <w:tcPr>
            <w:tcW w:w="472" w:type="pct"/>
            <w:tcBorders>
              <w:top w:val="nil"/>
              <w:left w:val="nil"/>
              <w:bottom w:val="single" w:color="auto" w:sz="4" w:space="0"/>
              <w:right w:val="single" w:color="auto" w:sz="4" w:space="0"/>
            </w:tcBorders>
            <w:shd w:val="clear" w:color="000000" w:fill="FFFFFF"/>
            <w:vAlign w:val="center"/>
          </w:tcPr>
          <w:p w14:paraId="723A4329">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02F68FE">
            <w:pPr>
              <w:pStyle w:val="379"/>
            </w:pPr>
            <w:r>
              <w:t>31.0</w:t>
            </w:r>
          </w:p>
        </w:tc>
        <w:tc>
          <w:tcPr>
            <w:tcW w:w="447" w:type="pct"/>
            <w:tcBorders>
              <w:top w:val="nil"/>
              <w:left w:val="nil"/>
              <w:bottom w:val="single" w:color="auto" w:sz="4" w:space="0"/>
              <w:right w:val="single" w:color="auto" w:sz="4" w:space="0"/>
            </w:tcBorders>
            <w:shd w:val="clear" w:color="000000" w:fill="FFFFFF"/>
            <w:vAlign w:val="center"/>
          </w:tcPr>
          <w:p w14:paraId="75DB9DBB">
            <w:pPr>
              <w:pStyle w:val="379"/>
            </w:pPr>
            <w:r>
              <w:t>1</w:t>
            </w:r>
          </w:p>
        </w:tc>
      </w:tr>
      <w:tr w14:paraId="60944AA1">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5BA54C88">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6F75E6C1">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192262CA">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5734AFC8">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1B4861AD">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42D7F168">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7154E82A">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15B74BD">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C9A5CA4">
            <w:pPr>
              <w:pStyle w:val="379"/>
            </w:pPr>
          </w:p>
        </w:tc>
        <w:tc>
          <w:tcPr>
            <w:tcW w:w="210" w:type="pct"/>
            <w:tcBorders>
              <w:top w:val="nil"/>
              <w:left w:val="nil"/>
              <w:bottom w:val="single" w:color="auto" w:sz="4" w:space="0"/>
              <w:right w:val="single" w:color="auto" w:sz="4" w:space="0"/>
            </w:tcBorders>
            <w:shd w:val="clear" w:color="000000" w:fill="FFFFFF"/>
            <w:vAlign w:val="center"/>
          </w:tcPr>
          <w:p w14:paraId="18E0BB39">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007B43AA">
            <w:pPr>
              <w:pStyle w:val="379"/>
            </w:pPr>
            <w:r>
              <w:t>71</w:t>
            </w:r>
          </w:p>
        </w:tc>
        <w:tc>
          <w:tcPr>
            <w:tcW w:w="313" w:type="pct"/>
            <w:tcBorders>
              <w:top w:val="nil"/>
              <w:left w:val="nil"/>
              <w:bottom w:val="single" w:color="auto" w:sz="4" w:space="0"/>
              <w:right w:val="single" w:color="auto" w:sz="4" w:space="0"/>
            </w:tcBorders>
            <w:shd w:val="clear" w:color="000000" w:fill="FFFFFF"/>
            <w:vAlign w:val="center"/>
          </w:tcPr>
          <w:p w14:paraId="13DF8EF4">
            <w:pPr>
              <w:pStyle w:val="379"/>
            </w:pPr>
            <w:r>
              <w:t>48.0</w:t>
            </w:r>
          </w:p>
        </w:tc>
        <w:tc>
          <w:tcPr>
            <w:tcW w:w="472" w:type="pct"/>
            <w:tcBorders>
              <w:top w:val="nil"/>
              <w:left w:val="nil"/>
              <w:bottom w:val="single" w:color="auto" w:sz="4" w:space="0"/>
              <w:right w:val="single" w:color="auto" w:sz="4" w:space="0"/>
            </w:tcBorders>
            <w:shd w:val="clear" w:color="000000" w:fill="FFFFFF"/>
            <w:vAlign w:val="center"/>
          </w:tcPr>
          <w:p w14:paraId="027BD0FB">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30CDDD9">
            <w:pPr>
              <w:pStyle w:val="379"/>
            </w:pPr>
            <w:r>
              <w:t>28.0</w:t>
            </w:r>
          </w:p>
        </w:tc>
        <w:tc>
          <w:tcPr>
            <w:tcW w:w="447" w:type="pct"/>
            <w:tcBorders>
              <w:top w:val="nil"/>
              <w:left w:val="nil"/>
              <w:bottom w:val="single" w:color="auto" w:sz="4" w:space="0"/>
              <w:right w:val="single" w:color="auto" w:sz="4" w:space="0"/>
            </w:tcBorders>
            <w:shd w:val="clear" w:color="000000" w:fill="FFFFFF"/>
            <w:vAlign w:val="center"/>
          </w:tcPr>
          <w:p w14:paraId="7FA7B9EA">
            <w:pPr>
              <w:pStyle w:val="379"/>
            </w:pPr>
            <w:r>
              <w:t>1</w:t>
            </w:r>
          </w:p>
        </w:tc>
      </w:tr>
      <w:tr w14:paraId="0DF8CCB2">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33FFEFCF">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7C9FB28F">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15921A67">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210B9E0A">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55BA9716">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242FC55">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0ED744D0">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377A3D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FD49B56">
            <w:pPr>
              <w:pStyle w:val="379"/>
            </w:pPr>
          </w:p>
        </w:tc>
        <w:tc>
          <w:tcPr>
            <w:tcW w:w="210" w:type="pct"/>
            <w:tcBorders>
              <w:top w:val="nil"/>
              <w:left w:val="nil"/>
              <w:bottom w:val="single" w:color="auto" w:sz="4" w:space="0"/>
              <w:right w:val="single" w:color="auto" w:sz="4" w:space="0"/>
            </w:tcBorders>
            <w:shd w:val="clear" w:color="000000" w:fill="FFFFFF"/>
            <w:vAlign w:val="center"/>
          </w:tcPr>
          <w:p w14:paraId="2A580963">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0E6CD7F6">
            <w:pPr>
              <w:pStyle w:val="379"/>
            </w:pPr>
            <w:r>
              <w:t>30</w:t>
            </w:r>
          </w:p>
        </w:tc>
        <w:tc>
          <w:tcPr>
            <w:tcW w:w="313" w:type="pct"/>
            <w:tcBorders>
              <w:top w:val="nil"/>
              <w:left w:val="nil"/>
              <w:bottom w:val="single" w:color="auto" w:sz="4" w:space="0"/>
              <w:right w:val="single" w:color="auto" w:sz="4" w:space="0"/>
            </w:tcBorders>
            <w:shd w:val="clear" w:color="000000" w:fill="FFFFFF"/>
            <w:vAlign w:val="center"/>
          </w:tcPr>
          <w:p w14:paraId="00A5A64D">
            <w:pPr>
              <w:pStyle w:val="379"/>
            </w:pPr>
            <w:r>
              <w:t>55.5</w:t>
            </w:r>
          </w:p>
        </w:tc>
        <w:tc>
          <w:tcPr>
            <w:tcW w:w="472" w:type="pct"/>
            <w:tcBorders>
              <w:top w:val="nil"/>
              <w:left w:val="nil"/>
              <w:bottom w:val="single" w:color="auto" w:sz="4" w:space="0"/>
              <w:right w:val="single" w:color="auto" w:sz="4" w:space="0"/>
            </w:tcBorders>
            <w:shd w:val="clear" w:color="000000" w:fill="FFFFFF"/>
            <w:vAlign w:val="center"/>
          </w:tcPr>
          <w:p w14:paraId="6DE998B5">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35945590">
            <w:pPr>
              <w:pStyle w:val="379"/>
            </w:pPr>
            <w:r>
              <w:t>35.5</w:t>
            </w:r>
          </w:p>
        </w:tc>
        <w:tc>
          <w:tcPr>
            <w:tcW w:w="447" w:type="pct"/>
            <w:tcBorders>
              <w:top w:val="nil"/>
              <w:left w:val="nil"/>
              <w:bottom w:val="single" w:color="auto" w:sz="4" w:space="0"/>
              <w:right w:val="single" w:color="auto" w:sz="4" w:space="0"/>
            </w:tcBorders>
            <w:shd w:val="clear" w:color="000000" w:fill="FFFFFF"/>
            <w:vAlign w:val="center"/>
          </w:tcPr>
          <w:p w14:paraId="16A3336E">
            <w:pPr>
              <w:pStyle w:val="379"/>
            </w:pPr>
            <w:r>
              <w:t>1</w:t>
            </w:r>
          </w:p>
        </w:tc>
      </w:tr>
      <w:tr w14:paraId="2544734E">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1CD171F4">
            <w:pPr>
              <w:pStyle w:val="379"/>
            </w:pPr>
            <w:r>
              <w:t>17</w:t>
            </w:r>
          </w:p>
        </w:tc>
        <w:tc>
          <w:tcPr>
            <w:tcW w:w="314" w:type="pct"/>
            <w:vMerge w:val="continue"/>
            <w:tcBorders>
              <w:top w:val="nil"/>
              <w:left w:val="single" w:color="auto" w:sz="4" w:space="0"/>
              <w:bottom w:val="single" w:color="000000" w:sz="4" w:space="0"/>
              <w:right w:val="single" w:color="auto" w:sz="4" w:space="0"/>
            </w:tcBorders>
            <w:vAlign w:val="center"/>
          </w:tcPr>
          <w:p w14:paraId="2A0D5457">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5C695802">
            <w:pPr>
              <w:pStyle w:val="379"/>
            </w:pPr>
            <w:r>
              <w:t>跨臂式分段锯4</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50622CBA">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615AB9E7">
            <w:pPr>
              <w:pStyle w:val="379"/>
            </w:pPr>
            <w:r>
              <w:t>85/1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709AC70E">
            <w:pPr>
              <w:pStyle w:val="379"/>
            </w:pPr>
            <w:r>
              <w:t>厂房隔声</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7CD352C0">
            <w:pPr>
              <w:pStyle w:val="379"/>
            </w:pPr>
            <w:r>
              <w:t>50</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521A9AE4">
            <w:pPr>
              <w:pStyle w:val="379"/>
            </w:pPr>
            <w:r>
              <w:t>111</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61B50281">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782DFB5B">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1710D2DD">
            <w:pPr>
              <w:pStyle w:val="379"/>
            </w:pPr>
            <w:r>
              <w:t>5</w:t>
            </w:r>
          </w:p>
        </w:tc>
        <w:tc>
          <w:tcPr>
            <w:tcW w:w="313" w:type="pct"/>
            <w:tcBorders>
              <w:top w:val="nil"/>
              <w:left w:val="nil"/>
              <w:bottom w:val="single" w:color="auto" w:sz="4" w:space="0"/>
              <w:right w:val="single" w:color="auto" w:sz="4" w:space="0"/>
            </w:tcBorders>
            <w:shd w:val="clear" w:color="000000" w:fill="FFFFFF"/>
            <w:vAlign w:val="center"/>
          </w:tcPr>
          <w:p w14:paraId="7B76250C">
            <w:pPr>
              <w:pStyle w:val="379"/>
            </w:pPr>
            <w:r>
              <w:t>71.0</w:t>
            </w:r>
          </w:p>
        </w:tc>
        <w:tc>
          <w:tcPr>
            <w:tcW w:w="472" w:type="pct"/>
            <w:tcBorders>
              <w:top w:val="nil"/>
              <w:left w:val="nil"/>
              <w:bottom w:val="single" w:color="auto" w:sz="4" w:space="0"/>
              <w:right w:val="single" w:color="auto" w:sz="4" w:space="0"/>
            </w:tcBorders>
            <w:shd w:val="clear" w:color="000000" w:fill="FFFFFF"/>
            <w:vAlign w:val="center"/>
          </w:tcPr>
          <w:p w14:paraId="7E784979">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7A79A92">
            <w:pPr>
              <w:pStyle w:val="379"/>
            </w:pPr>
            <w:r>
              <w:t>51.0</w:t>
            </w:r>
          </w:p>
        </w:tc>
        <w:tc>
          <w:tcPr>
            <w:tcW w:w="447" w:type="pct"/>
            <w:tcBorders>
              <w:top w:val="nil"/>
              <w:left w:val="nil"/>
              <w:bottom w:val="single" w:color="auto" w:sz="4" w:space="0"/>
              <w:right w:val="single" w:color="auto" w:sz="4" w:space="0"/>
            </w:tcBorders>
            <w:shd w:val="clear" w:color="000000" w:fill="FFFFFF"/>
            <w:vAlign w:val="center"/>
          </w:tcPr>
          <w:p w14:paraId="23E1B75F">
            <w:pPr>
              <w:pStyle w:val="379"/>
            </w:pPr>
            <w:r>
              <w:t>1</w:t>
            </w:r>
          </w:p>
        </w:tc>
      </w:tr>
      <w:tr w14:paraId="4F8AA8E1">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4E084F3A">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2FD44062">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7CB6C10C">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0A18D436">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7591CFFD">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5E51BD6">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7169D58D">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4328953">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1CAD573">
            <w:pPr>
              <w:pStyle w:val="379"/>
            </w:pPr>
          </w:p>
        </w:tc>
        <w:tc>
          <w:tcPr>
            <w:tcW w:w="210" w:type="pct"/>
            <w:tcBorders>
              <w:top w:val="nil"/>
              <w:left w:val="nil"/>
              <w:bottom w:val="single" w:color="auto" w:sz="4" w:space="0"/>
              <w:right w:val="single" w:color="auto" w:sz="4" w:space="0"/>
            </w:tcBorders>
            <w:shd w:val="clear" w:color="000000" w:fill="FFFFFF"/>
            <w:vAlign w:val="center"/>
          </w:tcPr>
          <w:p w14:paraId="7D6B5B44">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1A992C47">
            <w:pPr>
              <w:pStyle w:val="379"/>
            </w:pPr>
            <w:r>
              <w:t>50</w:t>
            </w:r>
          </w:p>
        </w:tc>
        <w:tc>
          <w:tcPr>
            <w:tcW w:w="313" w:type="pct"/>
            <w:tcBorders>
              <w:top w:val="nil"/>
              <w:left w:val="nil"/>
              <w:bottom w:val="single" w:color="auto" w:sz="4" w:space="0"/>
              <w:right w:val="single" w:color="auto" w:sz="4" w:space="0"/>
            </w:tcBorders>
            <w:shd w:val="clear" w:color="000000" w:fill="FFFFFF"/>
            <w:vAlign w:val="center"/>
          </w:tcPr>
          <w:p w14:paraId="01445AEA">
            <w:pPr>
              <w:pStyle w:val="379"/>
            </w:pPr>
            <w:r>
              <w:t>51.0</w:t>
            </w:r>
          </w:p>
        </w:tc>
        <w:tc>
          <w:tcPr>
            <w:tcW w:w="472" w:type="pct"/>
            <w:tcBorders>
              <w:top w:val="nil"/>
              <w:left w:val="nil"/>
              <w:bottom w:val="single" w:color="auto" w:sz="4" w:space="0"/>
              <w:right w:val="single" w:color="auto" w:sz="4" w:space="0"/>
            </w:tcBorders>
            <w:shd w:val="clear" w:color="000000" w:fill="FFFFFF"/>
            <w:vAlign w:val="center"/>
          </w:tcPr>
          <w:p w14:paraId="3660828C">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F7D0FE6">
            <w:pPr>
              <w:pStyle w:val="379"/>
            </w:pPr>
            <w:r>
              <w:t>31.0</w:t>
            </w:r>
          </w:p>
        </w:tc>
        <w:tc>
          <w:tcPr>
            <w:tcW w:w="447" w:type="pct"/>
            <w:tcBorders>
              <w:top w:val="nil"/>
              <w:left w:val="nil"/>
              <w:bottom w:val="single" w:color="auto" w:sz="4" w:space="0"/>
              <w:right w:val="single" w:color="auto" w:sz="4" w:space="0"/>
            </w:tcBorders>
            <w:shd w:val="clear" w:color="000000" w:fill="FFFFFF"/>
            <w:vAlign w:val="center"/>
          </w:tcPr>
          <w:p w14:paraId="6BD7C417">
            <w:pPr>
              <w:pStyle w:val="379"/>
            </w:pPr>
            <w:r>
              <w:t>1</w:t>
            </w:r>
          </w:p>
        </w:tc>
      </w:tr>
      <w:tr w14:paraId="7ABD9C5C">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157DA9C4">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10E67882">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74A9BE75">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2EFC874A">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28DEF43B">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0C4C46D1">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6545690F">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32DC59F0">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A731ED5">
            <w:pPr>
              <w:pStyle w:val="379"/>
            </w:pPr>
          </w:p>
        </w:tc>
        <w:tc>
          <w:tcPr>
            <w:tcW w:w="210" w:type="pct"/>
            <w:tcBorders>
              <w:top w:val="nil"/>
              <w:left w:val="nil"/>
              <w:bottom w:val="single" w:color="auto" w:sz="4" w:space="0"/>
              <w:right w:val="single" w:color="auto" w:sz="4" w:space="0"/>
            </w:tcBorders>
            <w:shd w:val="clear" w:color="000000" w:fill="FFFFFF"/>
            <w:vAlign w:val="center"/>
          </w:tcPr>
          <w:p w14:paraId="3D72B8A1">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7521DDDD">
            <w:pPr>
              <w:pStyle w:val="379"/>
            </w:pPr>
            <w:r>
              <w:t>75</w:t>
            </w:r>
          </w:p>
        </w:tc>
        <w:tc>
          <w:tcPr>
            <w:tcW w:w="313" w:type="pct"/>
            <w:tcBorders>
              <w:top w:val="nil"/>
              <w:left w:val="nil"/>
              <w:bottom w:val="single" w:color="auto" w:sz="4" w:space="0"/>
              <w:right w:val="single" w:color="auto" w:sz="4" w:space="0"/>
            </w:tcBorders>
            <w:shd w:val="clear" w:color="000000" w:fill="FFFFFF"/>
            <w:vAlign w:val="center"/>
          </w:tcPr>
          <w:p w14:paraId="2F495E46">
            <w:pPr>
              <w:pStyle w:val="379"/>
            </w:pPr>
            <w:r>
              <w:t>47.5</w:t>
            </w:r>
          </w:p>
        </w:tc>
        <w:tc>
          <w:tcPr>
            <w:tcW w:w="472" w:type="pct"/>
            <w:tcBorders>
              <w:top w:val="nil"/>
              <w:left w:val="nil"/>
              <w:bottom w:val="single" w:color="auto" w:sz="4" w:space="0"/>
              <w:right w:val="single" w:color="auto" w:sz="4" w:space="0"/>
            </w:tcBorders>
            <w:shd w:val="clear" w:color="000000" w:fill="FFFFFF"/>
            <w:vAlign w:val="center"/>
          </w:tcPr>
          <w:p w14:paraId="2CB267FE">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534C3677">
            <w:pPr>
              <w:pStyle w:val="379"/>
            </w:pPr>
            <w:r>
              <w:t>27.5</w:t>
            </w:r>
          </w:p>
        </w:tc>
        <w:tc>
          <w:tcPr>
            <w:tcW w:w="447" w:type="pct"/>
            <w:tcBorders>
              <w:top w:val="nil"/>
              <w:left w:val="nil"/>
              <w:bottom w:val="single" w:color="auto" w:sz="4" w:space="0"/>
              <w:right w:val="single" w:color="auto" w:sz="4" w:space="0"/>
            </w:tcBorders>
            <w:shd w:val="clear" w:color="000000" w:fill="FFFFFF"/>
            <w:vAlign w:val="center"/>
          </w:tcPr>
          <w:p w14:paraId="2DD2601A">
            <w:pPr>
              <w:pStyle w:val="379"/>
            </w:pPr>
            <w:r>
              <w:t>1</w:t>
            </w:r>
          </w:p>
        </w:tc>
      </w:tr>
      <w:tr w14:paraId="46C3C365">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57246A3C">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2B0C6088">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14E007FE">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719F52CB">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08382671">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6D2777B8">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1E28B04D">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A004787">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7C4B972">
            <w:pPr>
              <w:pStyle w:val="379"/>
            </w:pPr>
          </w:p>
        </w:tc>
        <w:tc>
          <w:tcPr>
            <w:tcW w:w="210" w:type="pct"/>
            <w:tcBorders>
              <w:top w:val="nil"/>
              <w:left w:val="nil"/>
              <w:bottom w:val="single" w:color="auto" w:sz="4" w:space="0"/>
              <w:right w:val="single" w:color="auto" w:sz="4" w:space="0"/>
            </w:tcBorders>
            <w:shd w:val="clear" w:color="000000" w:fill="FFFFFF"/>
            <w:vAlign w:val="center"/>
          </w:tcPr>
          <w:p w14:paraId="710B151D">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5135FD69">
            <w:pPr>
              <w:pStyle w:val="379"/>
            </w:pPr>
            <w:r>
              <w:t>30</w:t>
            </w:r>
          </w:p>
        </w:tc>
        <w:tc>
          <w:tcPr>
            <w:tcW w:w="313" w:type="pct"/>
            <w:tcBorders>
              <w:top w:val="nil"/>
              <w:left w:val="nil"/>
              <w:bottom w:val="single" w:color="auto" w:sz="4" w:space="0"/>
              <w:right w:val="single" w:color="auto" w:sz="4" w:space="0"/>
            </w:tcBorders>
            <w:shd w:val="clear" w:color="000000" w:fill="FFFFFF"/>
            <w:vAlign w:val="center"/>
          </w:tcPr>
          <w:p w14:paraId="1F4772FF">
            <w:pPr>
              <w:pStyle w:val="379"/>
            </w:pPr>
            <w:r>
              <w:t>55.5</w:t>
            </w:r>
          </w:p>
        </w:tc>
        <w:tc>
          <w:tcPr>
            <w:tcW w:w="472" w:type="pct"/>
            <w:tcBorders>
              <w:top w:val="nil"/>
              <w:left w:val="nil"/>
              <w:bottom w:val="single" w:color="auto" w:sz="4" w:space="0"/>
              <w:right w:val="single" w:color="auto" w:sz="4" w:space="0"/>
            </w:tcBorders>
            <w:shd w:val="clear" w:color="000000" w:fill="FFFFFF"/>
            <w:vAlign w:val="center"/>
          </w:tcPr>
          <w:p w14:paraId="13136FEA">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BB91E3A">
            <w:pPr>
              <w:pStyle w:val="379"/>
            </w:pPr>
            <w:r>
              <w:t>35.5</w:t>
            </w:r>
          </w:p>
        </w:tc>
        <w:tc>
          <w:tcPr>
            <w:tcW w:w="447" w:type="pct"/>
            <w:tcBorders>
              <w:top w:val="nil"/>
              <w:left w:val="nil"/>
              <w:bottom w:val="single" w:color="auto" w:sz="4" w:space="0"/>
              <w:right w:val="single" w:color="auto" w:sz="4" w:space="0"/>
            </w:tcBorders>
            <w:shd w:val="clear" w:color="000000" w:fill="FFFFFF"/>
            <w:vAlign w:val="center"/>
          </w:tcPr>
          <w:p w14:paraId="37C97615">
            <w:pPr>
              <w:pStyle w:val="379"/>
            </w:pPr>
            <w:r>
              <w:t>1</w:t>
            </w:r>
          </w:p>
        </w:tc>
      </w:tr>
      <w:tr w14:paraId="10B55A39">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5F2BC345">
            <w:pPr>
              <w:pStyle w:val="379"/>
            </w:pPr>
            <w:r>
              <w:t>18</w:t>
            </w:r>
          </w:p>
        </w:tc>
        <w:tc>
          <w:tcPr>
            <w:tcW w:w="314" w:type="pct"/>
            <w:vMerge w:val="restart"/>
            <w:tcBorders>
              <w:top w:val="nil"/>
              <w:left w:val="single" w:color="auto" w:sz="4" w:space="0"/>
              <w:bottom w:val="single" w:color="000000" w:sz="4" w:space="0"/>
              <w:right w:val="single" w:color="auto" w:sz="4" w:space="0"/>
            </w:tcBorders>
            <w:shd w:val="clear" w:color="000000" w:fill="FFFFFF"/>
            <w:vAlign w:val="center"/>
          </w:tcPr>
          <w:p w14:paraId="2CEF1625">
            <w:pPr>
              <w:pStyle w:val="379"/>
            </w:pPr>
            <w:r>
              <w:rPr>
                <w:rFonts w:hint="eastAsia"/>
              </w:rPr>
              <w:t>生猪屠宰间辅助设备</w:t>
            </w: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6B314861">
            <w:pPr>
              <w:pStyle w:val="379"/>
            </w:pPr>
            <w:r>
              <w:t>空压机4</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5CB2A141">
            <w:pPr>
              <w:pStyle w:val="379"/>
            </w:pPr>
            <w:r>
              <w:t>2</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4BE129BB">
            <w:pPr>
              <w:pStyle w:val="379"/>
            </w:pPr>
            <w:r>
              <w:t>90/1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180AD316">
            <w:pPr>
              <w:pStyle w:val="379"/>
            </w:pPr>
            <w:r>
              <w:t>厂房隔声+消声</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7250B8E6">
            <w:pPr>
              <w:pStyle w:val="379"/>
            </w:pPr>
            <w:r>
              <w:t>-28</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1DD23B74">
            <w:pPr>
              <w:pStyle w:val="379"/>
            </w:pPr>
            <w:r>
              <w:t>2</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253F9A33">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140B4DD4">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10B57371">
            <w:pPr>
              <w:pStyle w:val="379"/>
            </w:pPr>
            <w:r>
              <w:t>102</w:t>
            </w:r>
          </w:p>
        </w:tc>
        <w:tc>
          <w:tcPr>
            <w:tcW w:w="313" w:type="pct"/>
            <w:tcBorders>
              <w:top w:val="nil"/>
              <w:left w:val="nil"/>
              <w:bottom w:val="single" w:color="auto" w:sz="4" w:space="0"/>
              <w:right w:val="single" w:color="auto" w:sz="4" w:space="0"/>
            </w:tcBorders>
            <w:shd w:val="clear" w:color="000000" w:fill="FFFFFF"/>
            <w:vAlign w:val="center"/>
          </w:tcPr>
          <w:p w14:paraId="1C1A7D16">
            <w:pPr>
              <w:pStyle w:val="379"/>
            </w:pPr>
            <w:r>
              <w:t>49.8</w:t>
            </w:r>
          </w:p>
        </w:tc>
        <w:tc>
          <w:tcPr>
            <w:tcW w:w="472" w:type="pct"/>
            <w:tcBorders>
              <w:top w:val="nil"/>
              <w:left w:val="nil"/>
              <w:bottom w:val="single" w:color="auto" w:sz="4" w:space="0"/>
              <w:right w:val="single" w:color="auto" w:sz="4" w:space="0"/>
            </w:tcBorders>
            <w:shd w:val="clear" w:color="000000" w:fill="FFFFFF"/>
            <w:vAlign w:val="center"/>
          </w:tcPr>
          <w:p w14:paraId="3F3D6FF6">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32FD0856">
            <w:pPr>
              <w:pStyle w:val="379"/>
            </w:pPr>
            <w:r>
              <w:t>29.8</w:t>
            </w:r>
          </w:p>
        </w:tc>
        <w:tc>
          <w:tcPr>
            <w:tcW w:w="447" w:type="pct"/>
            <w:tcBorders>
              <w:top w:val="nil"/>
              <w:left w:val="nil"/>
              <w:bottom w:val="single" w:color="auto" w:sz="4" w:space="0"/>
              <w:right w:val="single" w:color="auto" w:sz="4" w:space="0"/>
            </w:tcBorders>
            <w:shd w:val="clear" w:color="000000" w:fill="FFFFFF"/>
            <w:vAlign w:val="center"/>
          </w:tcPr>
          <w:p w14:paraId="30358829">
            <w:pPr>
              <w:pStyle w:val="379"/>
            </w:pPr>
            <w:r>
              <w:t>1</w:t>
            </w:r>
          </w:p>
        </w:tc>
      </w:tr>
      <w:tr w14:paraId="0E055CEF">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18530192">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436FEEBE">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3826CB69">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4356538F">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61D07BAD">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162576D0">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364BD0AC">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591186D">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A62BB13">
            <w:pPr>
              <w:pStyle w:val="379"/>
            </w:pPr>
          </w:p>
        </w:tc>
        <w:tc>
          <w:tcPr>
            <w:tcW w:w="210" w:type="pct"/>
            <w:tcBorders>
              <w:top w:val="nil"/>
              <w:left w:val="nil"/>
              <w:bottom w:val="single" w:color="auto" w:sz="4" w:space="0"/>
              <w:right w:val="single" w:color="auto" w:sz="4" w:space="0"/>
            </w:tcBorders>
            <w:shd w:val="clear" w:color="000000" w:fill="FFFFFF"/>
            <w:vAlign w:val="center"/>
          </w:tcPr>
          <w:p w14:paraId="38AFD1EC">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4C1514B0">
            <w:pPr>
              <w:pStyle w:val="379"/>
            </w:pPr>
            <w:r>
              <w:t>5</w:t>
            </w:r>
          </w:p>
        </w:tc>
        <w:tc>
          <w:tcPr>
            <w:tcW w:w="313" w:type="pct"/>
            <w:tcBorders>
              <w:top w:val="nil"/>
              <w:left w:val="nil"/>
              <w:bottom w:val="single" w:color="auto" w:sz="4" w:space="0"/>
              <w:right w:val="single" w:color="auto" w:sz="4" w:space="0"/>
            </w:tcBorders>
            <w:shd w:val="clear" w:color="000000" w:fill="FFFFFF"/>
            <w:vAlign w:val="center"/>
          </w:tcPr>
          <w:p w14:paraId="5FC7887D">
            <w:pPr>
              <w:pStyle w:val="379"/>
            </w:pPr>
            <w:r>
              <w:t>76.0</w:t>
            </w:r>
          </w:p>
        </w:tc>
        <w:tc>
          <w:tcPr>
            <w:tcW w:w="472" w:type="pct"/>
            <w:tcBorders>
              <w:top w:val="nil"/>
              <w:left w:val="nil"/>
              <w:bottom w:val="single" w:color="auto" w:sz="4" w:space="0"/>
              <w:right w:val="single" w:color="auto" w:sz="4" w:space="0"/>
            </w:tcBorders>
            <w:shd w:val="clear" w:color="000000" w:fill="FFFFFF"/>
            <w:vAlign w:val="center"/>
          </w:tcPr>
          <w:p w14:paraId="04CC1A7A">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5205F7D">
            <w:pPr>
              <w:pStyle w:val="379"/>
            </w:pPr>
            <w:r>
              <w:t>56.0</w:t>
            </w:r>
          </w:p>
        </w:tc>
        <w:tc>
          <w:tcPr>
            <w:tcW w:w="447" w:type="pct"/>
            <w:tcBorders>
              <w:top w:val="nil"/>
              <w:left w:val="nil"/>
              <w:bottom w:val="single" w:color="auto" w:sz="4" w:space="0"/>
              <w:right w:val="single" w:color="auto" w:sz="4" w:space="0"/>
            </w:tcBorders>
            <w:shd w:val="clear" w:color="000000" w:fill="FFFFFF"/>
            <w:vAlign w:val="center"/>
          </w:tcPr>
          <w:p w14:paraId="65FBF57B">
            <w:pPr>
              <w:pStyle w:val="379"/>
            </w:pPr>
            <w:r>
              <w:t>1</w:t>
            </w:r>
          </w:p>
        </w:tc>
      </w:tr>
      <w:tr w14:paraId="1A84B252">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ECAE9DA">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497A56C4">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755F7FBB">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6BB423AA">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78C91EF9">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56B63E27">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287B3636">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9DB7981">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3D11312">
            <w:pPr>
              <w:pStyle w:val="379"/>
            </w:pPr>
          </w:p>
        </w:tc>
        <w:tc>
          <w:tcPr>
            <w:tcW w:w="210" w:type="pct"/>
            <w:tcBorders>
              <w:top w:val="nil"/>
              <w:left w:val="nil"/>
              <w:bottom w:val="single" w:color="auto" w:sz="4" w:space="0"/>
              <w:right w:val="single" w:color="auto" w:sz="4" w:space="0"/>
            </w:tcBorders>
            <w:shd w:val="clear" w:color="000000" w:fill="FFFFFF"/>
            <w:vAlign w:val="center"/>
          </w:tcPr>
          <w:p w14:paraId="56D55EC6">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52A1A579">
            <w:pPr>
              <w:pStyle w:val="379"/>
            </w:pPr>
            <w:r>
              <w:t>8</w:t>
            </w:r>
          </w:p>
        </w:tc>
        <w:tc>
          <w:tcPr>
            <w:tcW w:w="313" w:type="pct"/>
            <w:tcBorders>
              <w:top w:val="nil"/>
              <w:left w:val="nil"/>
              <w:bottom w:val="single" w:color="auto" w:sz="4" w:space="0"/>
              <w:right w:val="single" w:color="auto" w:sz="4" w:space="0"/>
            </w:tcBorders>
            <w:shd w:val="clear" w:color="000000" w:fill="FFFFFF"/>
            <w:vAlign w:val="center"/>
          </w:tcPr>
          <w:p w14:paraId="1E56011B">
            <w:pPr>
              <w:pStyle w:val="379"/>
            </w:pPr>
            <w:r>
              <w:t>71.9</w:t>
            </w:r>
          </w:p>
        </w:tc>
        <w:tc>
          <w:tcPr>
            <w:tcW w:w="472" w:type="pct"/>
            <w:tcBorders>
              <w:top w:val="nil"/>
              <w:left w:val="nil"/>
              <w:bottom w:val="single" w:color="auto" w:sz="4" w:space="0"/>
              <w:right w:val="single" w:color="auto" w:sz="4" w:space="0"/>
            </w:tcBorders>
            <w:shd w:val="clear" w:color="000000" w:fill="FFFFFF"/>
            <w:vAlign w:val="center"/>
          </w:tcPr>
          <w:p w14:paraId="64751CBB">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BDC2D69">
            <w:pPr>
              <w:pStyle w:val="379"/>
            </w:pPr>
            <w:r>
              <w:t>51.9</w:t>
            </w:r>
          </w:p>
        </w:tc>
        <w:tc>
          <w:tcPr>
            <w:tcW w:w="447" w:type="pct"/>
            <w:tcBorders>
              <w:top w:val="nil"/>
              <w:left w:val="nil"/>
              <w:bottom w:val="single" w:color="auto" w:sz="4" w:space="0"/>
              <w:right w:val="single" w:color="auto" w:sz="4" w:space="0"/>
            </w:tcBorders>
            <w:shd w:val="clear" w:color="000000" w:fill="FFFFFF"/>
            <w:vAlign w:val="center"/>
          </w:tcPr>
          <w:p w14:paraId="48C72289">
            <w:pPr>
              <w:pStyle w:val="379"/>
            </w:pPr>
            <w:r>
              <w:t>1</w:t>
            </w:r>
          </w:p>
        </w:tc>
      </w:tr>
      <w:tr w14:paraId="1177CBCB">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6FB9B161">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41D6BBEB">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65F3EC94">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59C7CB2C">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60CA35EB">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48835788">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71C1CA1B">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32735583">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DA4450E">
            <w:pPr>
              <w:pStyle w:val="379"/>
            </w:pPr>
          </w:p>
        </w:tc>
        <w:tc>
          <w:tcPr>
            <w:tcW w:w="210" w:type="pct"/>
            <w:tcBorders>
              <w:top w:val="nil"/>
              <w:left w:val="nil"/>
              <w:bottom w:val="single" w:color="auto" w:sz="4" w:space="0"/>
              <w:right w:val="single" w:color="auto" w:sz="4" w:space="0"/>
            </w:tcBorders>
            <w:shd w:val="clear" w:color="000000" w:fill="FFFFFF"/>
            <w:vAlign w:val="center"/>
          </w:tcPr>
          <w:p w14:paraId="71F9E1FB">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1A5F475B">
            <w:pPr>
              <w:pStyle w:val="379"/>
            </w:pPr>
            <w:r>
              <w:t>150</w:t>
            </w:r>
          </w:p>
        </w:tc>
        <w:tc>
          <w:tcPr>
            <w:tcW w:w="313" w:type="pct"/>
            <w:tcBorders>
              <w:top w:val="nil"/>
              <w:left w:val="nil"/>
              <w:bottom w:val="single" w:color="auto" w:sz="4" w:space="0"/>
              <w:right w:val="single" w:color="auto" w:sz="4" w:space="0"/>
            </w:tcBorders>
            <w:shd w:val="clear" w:color="000000" w:fill="FFFFFF"/>
            <w:vAlign w:val="center"/>
          </w:tcPr>
          <w:p w14:paraId="54413A8F">
            <w:pPr>
              <w:pStyle w:val="379"/>
            </w:pPr>
            <w:r>
              <w:t>46.5</w:t>
            </w:r>
          </w:p>
        </w:tc>
        <w:tc>
          <w:tcPr>
            <w:tcW w:w="472" w:type="pct"/>
            <w:tcBorders>
              <w:top w:val="nil"/>
              <w:left w:val="nil"/>
              <w:bottom w:val="single" w:color="auto" w:sz="4" w:space="0"/>
              <w:right w:val="single" w:color="auto" w:sz="4" w:space="0"/>
            </w:tcBorders>
            <w:shd w:val="clear" w:color="000000" w:fill="FFFFFF"/>
            <w:vAlign w:val="center"/>
          </w:tcPr>
          <w:p w14:paraId="65706B3F">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4CF2DEC">
            <w:pPr>
              <w:pStyle w:val="379"/>
            </w:pPr>
            <w:r>
              <w:t>26.5</w:t>
            </w:r>
          </w:p>
        </w:tc>
        <w:tc>
          <w:tcPr>
            <w:tcW w:w="447" w:type="pct"/>
            <w:tcBorders>
              <w:top w:val="nil"/>
              <w:left w:val="nil"/>
              <w:bottom w:val="single" w:color="auto" w:sz="4" w:space="0"/>
              <w:right w:val="single" w:color="auto" w:sz="4" w:space="0"/>
            </w:tcBorders>
            <w:shd w:val="clear" w:color="000000" w:fill="FFFFFF"/>
            <w:vAlign w:val="center"/>
          </w:tcPr>
          <w:p w14:paraId="3B218F00">
            <w:pPr>
              <w:pStyle w:val="379"/>
            </w:pPr>
            <w:r>
              <w:t>1</w:t>
            </w:r>
          </w:p>
        </w:tc>
      </w:tr>
      <w:tr w14:paraId="3151A55D">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3BD1E797">
            <w:pPr>
              <w:pStyle w:val="379"/>
            </w:pPr>
            <w:r>
              <w:t>19</w:t>
            </w:r>
          </w:p>
        </w:tc>
        <w:tc>
          <w:tcPr>
            <w:tcW w:w="314" w:type="pct"/>
            <w:vMerge w:val="continue"/>
            <w:tcBorders>
              <w:top w:val="nil"/>
              <w:left w:val="single" w:color="auto" w:sz="4" w:space="0"/>
              <w:bottom w:val="single" w:color="000000" w:sz="4" w:space="0"/>
              <w:right w:val="single" w:color="auto" w:sz="4" w:space="0"/>
            </w:tcBorders>
            <w:vAlign w:val="center"/>
          </w:tcPr>
          <w:p w14:paraId="7EAE5236">
            <w:pPr>
              <w:pStyle w:val="379"/>
            </w:pP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0094D0F7">
            <w:pPr>
              <w:pStyle w:val="379"/>
            </w:pPr>
            <w:r>
              <w:t>蒸汽发生器</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68214435">
            <w:pPr>
              <w:pStyle w:val="379"/>
            </w:pPr>
            <w:r>
              <w:t>3</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5F429319">
            <w:pPr>
              <w:pStyle w:val="379"/>
            </w:pPr>
            <w:r>
              <w:t>75/1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18121654">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08EF4BBE">
            <w:pPr>
              <w:pStyle w:val="379"/>
            </w:pPr>
            <w:r>
              <w:t>-5</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5F39667A">
            <w:pPr>
              <w:pStyle w:val="379"/>
            </w:pPr>
            <w:r>
              <w:t>54</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381D47D6">
            <w:pPr>
              <w:pStyle w:val="379"/>
            </w:pPr>
            <w:r>
              <w:t>3</w:t>
            </w:r>
          </w:p>
        </w:tc>
        <w:tc>
          <w:tcPr>
            <w:tcW w:w="210" w:type="pct"/>
            <w:tcBorders>
              <w:top w:val="nil"/>
              <w:left w:val="nil"/>
              <w:bottom w:val="single" w:color="auto" w:sz="4" w:space="0"/>
              <w:right w:val="single" w:color="auto" w:sz="4" w:space="0"/>
            </w:tcBorders>
            <w:shd w:val="clear" w:color="000000" w:fill="FFFFFF"/>
            <w:vAlign w:val="center"/>
          </w:tcPr>
          <w:p w14:paraId="5659BDB3">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4BCF5784">
            <w:pPr>
              <w:pStyle w:val="379"/>
            </w:pPr>
            <w:r>
              <w:t>5</w:t>
            </w:r>
          </w:p>
        </w:tc>
        <w:tc>
          <w:tcPr>
            <w:tcW w:w="313" w:type="pct"/>
            <w:tcBorders>
              <w:top w:val="nil"/>
              <w:left w:val="nil"/>
              <w:bottom w:val="single" w:color="auto" w:sz="4" w:space="0"/>
              <w:right w:val="single" w:color="auto" w:sz="4" w:space="0"/>
            </w:tcBorders>
            <w:shd w:val="clear" w:color="000000" w:fill="FFFFFF"/>
            <w:vAlign w:val="center"/>
          </w:tcPr>
          <w:p w14:paraId="6C5D3479">
            <w:pPr>
              <w:pStyle w:val="379"/>
            </w:pPr>
            <w:r>
              <w:t>61.0</w:t>
            </w:r>
          </w:p>
        </w:tc>
        <w:tc>
          <w:tcPr>
            <w:tcW w:w="472" w:type="pct"/>
            <w:tcBorders>
              <w:top w:val="nil"/>
              <w:left w:val="nil"/>
              <w:bottom w:val="single" w:color="auto" w:sz="4" w:space="0"/>
              <w:right w:val="single" w:color="auto" w:sz="4" w:space="0"/>
            </w:tcBorders>
            <w:shd w:val="clear" w:color="000000" w:fill="FFFFFF"/>
            <w:vAlign w:val="center"/>
          </w:tcPr>
          <w:p w14:paraId="4EB2F7C6">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2D83D79">
            <w:pPr>
              <w:pStyle w:val="379"/>
            </w:pPr>
            <w:r>
              <w:t>41.0</w:t>
            </w:r>
          </w:p>
        </w:tc>
        <w:tc>
          <w:tcPr>
            <w:tcW w:w="447" w:type="pct"/>
            <w:tcBorders>
              <w:top w:val="nil"/>
              <w:left w:val="nil"/>
              <w:bottom w:val="single" w:color="auto" w:sz="4" w:space="0"/>
              <w:right w:val="single" w:color="auto" w:sz="4" w:space="0"/>
            </w:tcBorders>
            <w:shd w:val="clear" w:color="000000" w:fill="FFFFFF"/>
            <w:vAlign w:val="center"/>
          </w:tcPr>
          <w:p w14:paraId="7CBB1CED">
            <w:pPr>
              <w:pStyle w:val="379"/>
            </w:pPr>
            <w:r>
              <w:t>1</w:t>
            </w:r>
          </w:p>
        </w:tc>
      </w:tr>
      <w:tr w14:paraId="75B2BD6D">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24419E9A">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046E4E2B">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16B98165">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65A5B4E3">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21196752">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669D7C1E">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42AF881B">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3053B4A">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AC06AA9">
            <w:pPr>
              <w:pStyle w:val="379"/>
            </w:pPr>
          </w:p>
        </w:tc>
        <w:tc>
          <w:tcPr>
            <w:tcW w:w="210" w:type="pct"/>
            <w:tcBorders>
              <w:top w:val="nil"/>
              <w:left w:val="nil"/>
              <w:bottom w:val="single" w:color="auto" w:sz="4" w:space="0"/>
              <w:right w:val="single" w:color="auto" w:sz="4" w:space="0"/>
            </w:tcBorders>
            <w:shd w:val="clear" w:color="000000" w:fill="FFFFFF"/>
            <w:vAlign w:val="center"/>
          </w:tcPr>
          <w:p w14:paraId="22C8BB00">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09BAAE2B">
            <w:pPr>
              <w:pStyle w:val="379"/>
            </w:pPr>
            <w:r>
              <w:t>40</w:t>
            </w:r>
          </w:p>
        </w:tc>
        <w:tc>
          <w:tcPr>
            <w:tcW w:w="313" w:type="pct"/>
            <w:tcBorders>
              <w:top w:val="nil"/>
              <w:left w:val="nil"/>
              <w:bottom w:val="single" w:color="auto" w:sz="4" w:space="0"/>
              <w:right w:val="single" w:color="auto" w:sz="4" w:space="0"/>
            </w:tcBorders>
            <w:shd w:val="clear" w:color="000000" w:fill="FFFFFF"/>
            <w:vAlign w:val="center"/>
          </w:tcPr>
          <w:p w14:paraId="59B85FD1">
            <w:pPr>
              <w:pStyle w:val="379"/>
            </w:pPr>
            <w:r>
              <w:t>43.0</w:t>
            </w:r>
          </w:p>
        </w:tc>
        <w:tc>
          <w:tcPr>
            <w:tcW w:w="472" w:type="pct"/>
            <w:tcBorders>
              <w:top w:val="nil"/>
              <w:left w:val="nil"/>
              <w:bottom w:val="single" w:color="auto" w:sz="4" w:space="0"/>
              <w:right w:val="single" w:color="auto" w:sz="4" w:space="0"/>
            </w:tcBorders>
            <w:shd w:val="clear" w:color="000000" w:fill="FFFFFF"/>
            <w:vAlign w:val="center"/>
          </w:tcPr>
          <w:p w14:paraId="1140B79C">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AD0979C">
            <w:pPr>
              <w:pStyle w:val="379"/>
            </w:pPr>
            <w:r>
              <w:t>23.0</w:t>
            </w:r>
          </w:p>
        </w:tc>
        <w:tc>
          <w:tcPr>
            <w:tcW w:w="447" w:type="pct"/>
            <w:tcBorders>
              <w:top w:val="nil"/>
              <w:left w:val="nil"/>
              <w:bottom w:val="single" w:color="auto" w:sz="4" w:space="0"/>
              <w:right w:val="single" w:color="auto" w:sz="4" w:space="0"/>
            </w:tcBorders>
            <w:shd w:val="clear" w:color="000000" w:fill="FFFFFF"/>
            <w:vAlign w:val="center"/>
          </w:tcPr>
          <w:p w14:paraId="2F5547DD">
            <w:pPr>
              <w:pStyle w:val="379"/>
            </w:pPr>
            <w:r>
              <w:t>1</w:t>
            </w:r>
          </w:p>
        </w:tc>
      </w:tr>
      <w:tr w14:paraId="18629348">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6519FE20">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3136F176">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23D9FB8F">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7C945F8F">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6322DD25">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4B8AB95F">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23F63EB1">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38CFC339">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5814105">
            <w:pPr>
              <w:pStyle w:val="379"/>
            </w:pPr>
          </w:p>
        </w:tc>
        <w:tc>
          <w:tcPr>
            <w:tcW w:w="210" w:type="pct"/>
            <w:tcBorders>
              <w:top w:val="nil"/>
              <w:left w:val="nil"/>
              <w:bottom w:val="single" w:color="auto" w:sz="4" w:space="0"/>
              <w:right w:val="single" w:color="auto" w:sz="4" w:space="0"/>
            </w:tcBorders>
            <w:shd w:val="clear" w:color="000000" w:fill="FFFFFF"/>
            <w:vAlign w:val="center"/>
          </w:tcPr>
          <w:p w14:paraId="1AA81218">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3CCADBD1">
            <w:pPr>
              <w:pStyle w:val="379"/>
            </w:pPr>
            <w:r>
              <w:t>30</w:t>
            </w:r>
          </w:p>
        </w:tc>
        <w:tc>
          <w:tcPr>
            <w:tcW w:w="313" w:type="pct"/>
            <w:tcBorders>
              <w:top w:val="nil"/>
              <w:left w:val="nil"/>
              <w:bottom w:val="single" w:color="auto" w:sz="4" w:space="0"/>
              <w:right w:val="single" w:color="auto" w:sz="4" w:space="0"/>
            </w:tcBorders>
            <w:shd w:val="clear" w:color="000000" w:fill="FFFFFF"/>
            <w:vAlign w:val="center"/>
          </w:tcPr>
          <w:p w14:paraId="4D5FA423">
            <w:pPr>
              <w:pStyle w:val="379"/>
            </w:pPr>
            <w:r>
              <w:t>45.5</w:t>
            </w:r>
          </w:p>
        </w:tc>
        <w:tc>
          <w:tcPr>
            <w:tcW w:w="472" w:type="pct"/>
            <w:tcBorders>
              <w:top w:val="nil"/>
              <w:left w:val="nil"/>
              <w:bottom w:val="single" w:color="auto" w:sz="4" w:space="0"/>
              <w:right w:val="single" w:color="auto" w:sz="4" w:space="0"/>
            </w:tcBorders>
            <w:shd w:val="clear" w:color="000000" w:fill="FFFFFF"/>
            <w:vAlign w:val="center"/>
          </w:tcPr>
          <w:p w14:paraId="6928A9EE">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580BF9C8">
            <w:pPr>
              <w:pStyle w:val="379"/>
            </w:pPr>
            <w:r>
              <w:t>25.5</w:t>
            </w:r>
          </w:p>
        </w:tc>
        <w:tc>
          <w:tcPr>
            <w:tcW w:w="447" w:type="pct"/>
            <w:tcBorders>
              <w:top w:val="nil"/>
              <w:left w:val="nil"/>
              <w:bottom w:val="single" w:color="auto" w:sz="4" w:space="0"/>
              <w:right w:val="single" w:color="auto" w:sz="4" w:space="0"/>
            </w:tcBorders>
            <w:shd w:val="clear" w:color="000000" w:fill="FFFFFF"/>
            <w:vAlign w:val="center"/>
          </w:tcPr>
          <w:p w14:paraId="5E7A6431">
            <w:pPr>
              <w:pStyle w:val="379"/>
            </w:pPr>
            <w:r>
              <w:t>1</w:t>
            </w:r>
          </w:p>
        </w:tc>
      </w:tr>
      <w:tr w14:paraId="27F2DC7B">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18B8DEB7">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0744D6BE">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76EEFCB4">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496182BF">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3CE1AEE1">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38FED13E">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22AE19C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C1EDFFA">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7832BA7">
            <w:pPr>
              <w:pStyle w:val="379"/>
            </w:pPr>
          </w:p>
        </w:tc>
        <w:tc>
          <w:tcPr>
            <w:tcW w:w="210" w:type="pct"/>
            <w:tcBorders>
              <w:top w:val="nil"/>
              <w:left w:val="nil"/>
              <w:bottom w:val="single" w:color="auto" w:sz="4" w:space="0"/>
              <w:right w:val="single" w:color="auto" w:sz="4" w:space="0"/>
            </w:tcBorders>
            <w:shd w:val="clear" w:color="000000" w:fill="FFFFFF"/>
            <w:vAlign w:val="center"/>
          </w:tcPr>
          <w:p w14:paraId="1E2E5121">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71EB1FF3">
            <w:pPr>
              <w:pStyle w:val="379"/>
            </w:pPr>
            <w:r>
              <w:t>5</w:t>
            </w:r>
          </w:p>
        </w:tc>
        <w:tc>
          <w:tcPr>
            <w:tcW w:w="313" w:type="pct"/>
            <w:tcBorders>
              <w:top w:val="nil"/>
              <w:left w:val="nil"/>
              <w:bottom w:val="single" w:color="auto" w:sz="4" w:space="0"/>
              <w:right w:val="single" w:color="auto" w:sz="4" w:space="0"/>
            </w:tcBorders>
            <w:shd w:val="clear" w:color="000000" w:fill="FFFFFF"/>
            <w:vAlign w:val="center"/>
          </w:tcPr>
          <w:p w14:paraId="6435999F">
            <w:pPr>
              <w:pStyle w:val="379"/>
            </w:pPr>
            <w:r>
              <w:t>61.0</w:t>
            </w:r>
          </w:p>
        </w:tc>
        <w:tc>
          <w:tcPr>
            <w:tcW w:w="472" w:type="pct"/>
            <w:tcBorders>
              <w:top w:val="nil"/>
              <w:left w:val="nil"/>
              <w:bottom w:val="single" w:color="auto" w:sz="4" w:space="0"/>
              <w:right w:val="single" w:color="auto" w:sz="4" w:space="0"/>
            </w:tcBorders>
            <w:shd w:val="clear" w:color="000000" w:fill="FFFFFF"/>
            <w:vAlign w:val="center"/>
          </w:tcPr>
          <w:p w14:paraId="77535BC6">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53F4B42A">
            <w:pPr>
              <w:pStyle w:val="379"/>
            </w:pPr>
            <w:r>
              <w:t>41.0</w:t>
            </w:r>
          </w:p>
        </w:tc>
        <w:tc>
          <w:tcPr>
            <w:tcW w:w="447" w:type="pct"/>
            <w:tcBorders>
              <w:top w:val="nil"/>
              <w:left w:val="nil"/>
              <w:bottom w:val="single" w:color="auto" w:sz="4" w:space="0"/>
              <w:right w:val="single" w:color="auto" w:sz="4" w:space="0"/>
            </w:tcBorders>
            <w:shd w:val="clear" w:color="000000" w:fill="FFFFFF"/>
            <w:vAlign w:val="center"/>
          </w:tcPr>
          <w:p w14:paraId="6DB08533">
            <w:pPr>
              <w:pStyle w:val="379"/>
            </w:pPr>
            <w:r>
              <w:t>1</w:t>
            </w:r>
          </w:p>
        </w:tc>
      </w:tr>
      <w:tr w14:paraId="69FF1C57">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2B012457">
            <w:pPr>
              <w:pStyle w:val="379"/>
            </w:pPr>
            <w:r>
              <w:t>20</w:t>
            </w:r>
          </w:p>
        </w:tc>
        <w:tc>
          <w:tcPr>
            <w:tcW w:w="314" w:type="pct"/>
            <w:vMerge w:val="restart"/>
            <w:tcBorders>
              <w:top w:val="nil"/>
              <w:left w:val="single" w:color="auto" w:sz="4" w:space="0"/>
              <w:bottom w:val="single" w:color="000000" w:sz="4" w:space="0"/>
              <w:right w:val="single" w:color="auto" w:sz="4" w:space="0"/>
            </w:tcBorders>
            <w:shd w:val="clear" w:color="000000" w:fill="FFFFFF"/>
            <w:vAlign w:val="center"/>
          </w:tcPr>
          <w:p w14:paraId="65DBE649">
            <w:pPr>
              <w:pStyle w:val="379"/>
            </w:pPr>
            <w:r>
              <w:rPr>
                <w:rFonts w:hint="eastAsia"/>
              </w:rPr>
              <w:t>肉牛屠宰线</w:t>
            </w:r>
          </w:p>
        </w:tc>
        <w:tc>
          <w:tcPr>
            <w:tcW w:w="471" w:type="pct"/>
            <w:vMerge w:val="restart"/>
            <w:tcBorders>
              <w:top w:val="nil"/>
              <w:left w:val="single" w:color="auto" w:sz="4" w:space="0"/>
              <w:bottom w:val="single" w:color="auto" w:sz="4" w:space="0"/>
              <w:right w:val="single" w:color="auto" w:sz="4" w:space="0"/>
            </w:tcBorders>
            <w:shd w:val="clear" w:color="000000" w:fill="FFFFFF"/>
            <w:vAlign w:val="center"/>
          </w:tcPr>
          <w:p w14:paraId="401E5FB4">
            <w:pPr>
              <w:pStyle w:val="379"/>
            </w:pPr>
            <w:r>
              <w:t>肉牛嚎叫声</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684A466B">
            <w:pPr>
              <w:pStyle w:val="379"/>
            </w:pPr>
            <w:r>
              <w:t>/</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047C6266">
            <w:pPr>
              <w:pStyle w:val="379"/>
            </w:pPr>
            <w:r>
              <w:t>80/1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32D78945">
            <w:pPr>
              <w:pStyle w:val="379"/>
            </w:pPr>
            <w:r>
              <w:t>厂房隔声</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11B9E7F9">
            <w:pPr>
              <w:pStyle w:val="379"/>
            </w:pPr>
            <w:r>
              <w:t>168</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2404EF02">
            <w:pPr>
              <w:pStyle w:val="379"/>
            </w:pPr>
            <w:r>
              <w:t>120</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6C51F85D">
            <w:pPr>
              <w:pStyle w:val="379"/>
            </w:pPr>
            <w:r>
              <w:t>0.5</w:t>
            </w:r>
          </w:p>
        </w:tc>
        <w:tc>
          <w:tcPr>
            <w:tcW w:w="210" w:type="pct"/>
            <w:tcBorders>
              <w:top w:val="nil"/>
              <w:left w:val="nil"/>
              <w:bottom w:val="single" w:color="auto" w:sz="4" w:space="0"/>
              <w:right w:val="single" w:color="auto" w:sz="4" w:space="0"/>
            </w:tcBorders>
            <w:shd w:val="clear" w:color="000000" w:fill="FFFFFF"/>
            <w:vAlign w:val="center"/>
          </w:tcPr>
          <w:p w14:paraId="1FB2036B">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0B39EEA0">
            <w:pPr>
              <w:pStyle w:val="379"/>
            </w:pPr>
            <w:r>
              <w:t>2</w:t>
            </w:r>
          </w:p>
        </w:tc>
        <w:tc>
          <w:tcPr>
            <w:tcW w:w="313" w:type="pct"/>
            <w:tcBorders>
              <w:top w:val="nil"/>
              <w:left w:val="nil"/>
              <w:bottom w:val="single" w:color="auto" w:sz="4" w:space="0"/>
              <w:right w:val="single" w:color="auto" w:sz="4" w:space="0"/>
            </w:tcBorders>
            <w:shd w:val="clear" w:color="000000" w:fill="FFFFFF"/>
            <w:vAlign w:val="center"/>
          </w:tcPr>
          <w:p w14:paraId="48841FEE">
            <w:pPr>
              <w:pStyle w:val="379"/>
            </w:pPr>
            <w:r>
              <w:t>74.0</w:t>
            </w:r>
          </w:p>
        </w:tc>
        <w:tc>
          <w:tcPr>
            <w:tcW w:w="472" w:type="pct"/>
            <w:tcBorders>
              <w:top w:val="nil"/>
              <w:left w:val="nil"/>
              <w:bottom w:val="single" w:color="auto" w:sz="4" w:space="0"/>
              <w:right w:val="single" w:color="auto" w:sz="4" w:space="0"/>
            </w:tcBorders>
            <w:shd w:val="clear" w:color="000000" w:fill="FFFFFF"/>
            <w:vAlign w:val="center"/>
          </w:tcPr>
          <w:p w14:paraId="0FC9C2F5">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A48EE25">
            <w:pPr>
              <w:pStyle w:val="379"/>
            </w:pPr>
            <w:r>
              <w:t>54.0</w:t>
            </w:r>
          </w:p>
        </w:tc>
        <w:tc>
          <w:tcPr>
            <w:tcW w:w="447" w:type="pct"/>
            <w:tcBorders>
              <w:top w:val="nil"/>
              <w:left w:val="nil"/>
              <w:bottom w:val="single" w:color="auto" w:sz="4" w:space="0"/>
              <w:right w:val="single" w:color="auto" w:sz="4" w:space="0"/>
            </w:tcBorders>
            <w:shd w:val="clear" w:color="000000" w:fill="FFFFFF"/>
            <w:vAlign w:val="center"/>
          </w:tcPr>
          <w:p w14:paraId="6AE4E3AC">
            <w:pPr>
              <w:pStyle w:val="379"/>
            </w:pPr>
            <w:r>
              <w:t>1</w:t>
            </w:r>
          </w:p>
        </w:tc>
      </w:tr>
      <w:tr w14:paraId="60B2E506">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AEF344E">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45B69A75">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095059BE">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6A8F7C54">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1DA18619">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58A22FEB">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6115251C">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33D7BBE">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8C0CFF5">
            <w:pPr>
              <w:pStyle w:val="379"/>
            </w:pPr>
          </w:p>
        </w:tc>
        <w:tc>
          <w:tcPr>
            <w:tcW w:w="210" w:type="pct"/>
            <w:tcBorders>
              <w:top w:val="nil"/>
              <w:left w:val="nil"/>
              <w:bottom w:val="single" w:color="auto" w:sz="4" w:space="0"/>
              <w:right w:val="single" w:color="auto" w:sz="4" w:space="0"/>
            </w:tcBorders>
            <w:shd w:val="clear" w:color="000000" w:fill="FFFFFF"/>
            <w:vAlign w:val="center"/>
          </w:tcPr>
          <w:p w14:paraId="47F6E317">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6572C836">
            <w:pPr>
              <w:pStyle w:val="379"/>
            </w:pPr>
            <w:r>
              <w:t>2</w:t>
            </w:r>
          </w:p>
        </w:tc>
        <w:tc>
          <w:tcPr>
            <w:tcW w:w="313" w:type="pct"/>
            <w:tcBorders>
              <w:top w:val="nil"/>
              <w:left w:val="nil"/>
              <w:bottom w:val="single" w:color="auto" w:sz="4" w:space="0"/>
              <w:right w:val="single" w:color="auto" w:sz="4" w:space="0"/>
            </w:tcBorders>
            <w:shd w:val="clear" w:color="000000" w:fill="FFFFFF"/>
            <w:vAlign w:val="center"/>
          </w:tcPr>
          <w:p w14:paraId="7F77BE2B">
            <w:pPr>
              <w:pStyle w:val="379"/>
            </w:pPr>
            <w:r>
              <w:t>74.0</w:t>
            </w:r>
          </w:p>
        </w:tc>
        <w:tc>
          <w:tcPr>
            <w:tcW w:w="472" w:type="pct"/>
            <w:tcBorders>
              <w:top w:val="nil"/>
              <w:left w:val="nil"/>
              <w:bottom w:val="single" w:color="auto" w:sz="4" w:space="0"/>
              <w:right w:val="single" w:color="auto" w:sz="4" w:space="0"/>
            </w:tcBorders>
            <w:shd w:val="clear" w:color="000000" w:fill="FFFFFF"/>
            <w:vAlign w:val="center"/>
          </w:tcPr>
          <w:p w14:paraId="2FC76FCF">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1119192A">
            <w:pPr>
              <w:pStyle w:val="379"/>
            </w:pPr>
            <w:r>
              <w:t>54.0</w:t>
            </w:r>
          </w:p>
        </w:tc>
        <w:tc>
          <w:tcPr>
            <w:tcW w:w="447" w:type="pct"/>
            <w:tcBorders>
              <w:top w:val="nil"/>
              <w:left w:val="nil"/>
              <w:bottom w:val="single" w:color="auto" w:sz="4" w:space="0"/>
              <w:right w:val="single" w:color="auto" w:sz="4" w:space="0"/>
            </w:tcBorders>
            <w:shd w:val="clear" w:color="000000" w:fill="FFFFFF"/>
            <w:vAlign w:val="center"/>
          </w:tcPr>
          <w:p w14:paraId="0AE7263F">
            <w:pPr>
              <w:pStyle w:val="379"/>
            </w:pPr>
            <w:r>
              <w:t>1</w:t>
            </w:r>
          </w:p>
        </w:tc>
      </w:tr>
      <w:tr w14:paraId="2B093BFE">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4A09027A">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56B0E05B">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5A9BDB53">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2839D7F2">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4E1E1BC1">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41BA7D5">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640285B8">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FD0E10C">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B567735">
            <w:pPr>
              <w:pStyle w:val="379"/>
            </w:pPr>
          </w:p>
        </w:tc>
        <w:tc>
          <w:tcPr>
            <w:tcW w:w="210" w:type="pct"/>
            <w:tcBorders>
              <w:top w:val="nil"/>
              <w:left w:val="nil"/>
              <w:bottom w:val="single" w:color="auto" w:sz="4" w:space="0"/>
              <w:right w:val="single" w:color="auto" w:sz="4" w:space="0"/>
            </w:tcBorders>
            <w:shd w:val="clear" w:color="000000" w:fill="FFFFFF"/>
            <w:vAlign w:val="center"/>
          </w:tcPr>
          <w:p w14:paraId="5F27EAAB">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196287BA">
            <w:pPr>
              <w:pStyle w:val="379"/>
            </w:pPr>
            <w:r>
              <w:t>2</w:t>
            </w:r>
          </w:p>
        </w:tc>
        <w:tc>
          <w:tcPr>
            <w:tcW w:w="313" w:type="pct"/>
            <w:tcBorders>
              <w:top w:val="nil"/>
              <w:left w:val="nil"/>
              <w:bottom w:val="single" w:color="auto" w:sz="4" w:space="0"/>
              <w:right w:val="single" w:color="auto" w:sz="4" w:space="0"/>
            </w:tcBorders>
            <w:shd w:val="clear" w:color="000000" w:fill="FFFFFF"/>
            <w:vAlign w:val="center"/>
          </w:tcPr>
          <w:p w14:paraId="73FDA9BB">
            <w:pPr>
              <w:pStyle w:val="379"/>
            </w:pPr>
            <w:r>
              <w:t>74.0</w:t>
            </w:r>
          </w:p>
        </w:tc>
        <w:tc>
          <w:tcPr>
            <w:tcW w:w="472" w:type="pct"/>
            <w:tcBorders>
              <w:top w:val="nil"/>
              <w:left w:val="nil"/>
              <w:bottom w:val="single" w:color="auto" w:sz="4" w:space="0"/>
              <w:right w:val="single" w:color="auto" w:sz="4" w:space="0"/>
            </w:tcBorders>
            <w:shd w:val="clear" w:color="000000" w:fill="FFFFFF"/>
            <w:vAlign w:val="center"/>
          </w:tcPr>
          <w:p w14:paraId="65656FDB">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F810763">
            <w:pPr>
              <w:pStyle w:val="379"/>
            </w:pPr>
            <w:r>
              <w:t>54.0</w:t>
            </w:r>
          </w:p>
        </w:tc>
        <w:tc>
          <w:tcPr>
            <w:tcW w:w="447" w:type="pct"/>
            <w:tcBorders>
              <w:top w:val="nil"/>
              <w:left w:val="nil"/>
              <w:bottom w:val="single" w:color="auto" w:sz="4" w:space="0"/>
              <w:right w:val="single" w:color="auto" w:sz="4" w:space="0"/>
            </w:tcBorders>
            <w:shd w:val="clear" w:color="000000" w:fill="FFFFFF"/>
            <w:vAlign w:val="center"/>
          </w:tcPr>
          <w:p w14:paraId="14055136">
            <w:pPr>
              <w:pStyle w:val="379"/>
            </w:pPr>
            <w:r>
              <w:t>1</w:t>
            </w:r>
          </w:p>
        </w:tc>
      </w:tr>
      <w:tr w14:paraId="38101160">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1C4F3BAB">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26B0D209">
            <w:pPr>
              <w:pStyle w:val="379"/>
            </w:pPr>
          </w:p>
        </w:tc>
        <w:tc>
          <w:tcPr>
            <w:tcW w:w="471" w:type="pct"/>
            <w:vMerge w:val="continue"/>
            <w:tcBorders>
              <w:top w:val="nil"/>
              <w:left w:val="single" w:color="auto" w:sz="4" w:space="0"/>
              <w:bottom w:val="single" w:color="auto" w:sz="4" w:space="0"/>
              <w:right w:val="single" w:color="auto" w:sz="4" w:space="0"/>
            </w:tcBorders>
            <w:vAlign w:val="center"/>
          </w:tcPr>
          <w:p w14:paraId="68765E9C">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2018817B">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672C1A5B">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21FC0AA0">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5D304F60">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161F90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69A811E">
            <w:pPr>
              <w:pStyle w:val="379"/>
            </w:pPr>
          </w:p>
        </w:tc>
        <w:tc>
          <w:tcPr>
            <w:tcW w:w="210" w:type="pct"/>
            <w:tcBorders>
              <w:top w:val="nil"/>
              <w:left w:val="nil"/>
              <w:bottom w:val="single" w:color="auto" w:sz="4" w:space="0"/>
              <w:right w:val="single" w:color="auto" w:sz="4" w:space="0"/>
            </w:tcBorders>
            <w:shd w:val="clear" w:color="000000" w:fill="FFFFFF"/>
            <w:vAlign w:val="center"/>
          </w:tcPr>
          <w:p w14:paraId="30582900">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4129BB51">
            <w:pPr>
              <w:pStyle w:val="379"/>
            </w:pPr>
            <w:r>
              <w:t>30</w:t>
            </w:r>
          </w:p>
        </w:tc>
        <w:tc>
          <w:tcPr>
            <w:tcW w:w="313" w:type="pct"/>
            <w:tcBorders>
              <w:top w:val="nil"/>
              <w:left w:val="nil"/>
              <w:bottom w:val="single" w:color="auto" w:sz="4" w:space="0"/>
              <w:right w:val="single" w:color="auto" w:sz="4" w:space="0"/>
            </w:tcBorders>
            <w:shd w:val="clear" w:color="000000" w:fill="FFFFFF"/>
            <w:vAlign w:val="center"/>
          </w:tcPr>
          <w:p w14:paraId="7903F5DA">
            <w:pPr>
              <w:pStyle w:val="379"/>
            </w:pPr>
            <w:r>
              <w:t>50.5</w:t>
            </w:r>
          </w:p>
        </w:tc>
        <w:tc>
          <w:tcPr>
            <w:tcW w:w="472" w:type="pct"/>
            <w:tcBorders>
              <w:top w:val="nil"/>
              <w:left w:val="nil"/>
              <w:bottom w:val="single" w:color="auto" w:sz="4" w:space="0"/>
              <w:right w:val="single" w:color="auto" w:sz="4" w:space="0"/>
            </w:tcBorders>
            <w:shd w:val="clear" w:color="000000" w:fill="FFFFFF"/>
            <w:vAlign w:val="center"/>
          </w:tcPr>
          <w:p w14:paraId="27FBADD3">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D48346A">
            <w:pPr>
              <w:pStyle w:val="379"/>
            </w:pPr>
            <w:r>
              <w:t>30.5</w:t>
            </w:r>
          </w:p>
        </w:tc>
        <w:tc>
          <w:tcPr>
            <w:tcW w:w="447" w:type="pct"/>
            <w:tcBorders>
              <w:top w:val="nil"/>
              <w:left w:val="nil"/>
              <w:bottom w:val="single" w:color="auto" w:sz="4" w:space="0"/>
              <w:right w:val="single" w:color="auto" w:sz="4" w:space="0"/>
            </w:tcBorders>
            <w:shd w:val="clear" w:color="000000" w:fill="FFFFFF"/>
            <w:vAlign w:val="center"/>
          </w:tcPr>
          <w:p w14:paraId="560FD29F">
            <w:pPr>
              <w:pStyle w:val="379"/>
            </w:pPr>
            <w:r>
              <w:t>1</w:t>
            </w:r>
          </w:p>
        </w:tc>
      </w:tr>
      <w:tr w14:paraId="2A27F332">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5B777421">
            <w:pPr>
              <w:pStyle w:val="379"/>
            </w:pPr>
            <w:r>
              <w:t>21</w:t>
            </w:r>
          </w:p>
        </w:tc>
        <w:tc>
          <w:tcPr>
            <w:tcW w:w="314" w:type="pct"/>
            <w:vMerge w:val="continue"/>
            <w:tcBorders>
              <w:top w:val="nil"/>
              <w:left w:val="single" w:color="auto" w:sz="4" w:space="0"/>
              <w:bottom w:val="single" w:color="000000" w:sz="4" w:space="0"/>
              <w:right w:val="single" w:color="auto" w:sz="4" w:space="0"/>
            </w:tcBorders>
            <w:vAlign w:val="center"/>
          </w:tcPr>
          <w:p w14:paraId="10AEF12E">
            <w:pPr>
              <w:pStyle w:val="379"/>
            </w:pPr>
          </w:p>
        </w:tc>
        <w:tc>
          <w:tcPr>
            <w:tcW w:w="471" w:type="pct"/>
            <w:vMerge w:val="restart"/>
            <w:tcBorders>
              <w:top w:val="nil"/>
              <w:left w:val="single" w:color="auto" w:sz="4" w:space="0"/>
              <w:bottom w:val="single" w:color="000000" w:sz="4" w:space="0"/>
              <w:right w:val="single" w:color="auto" w:sz="4" w:space="0"/>
            </w:tcBorders>
            <w:shd w:val="clear" w:color="000000" w:fill="FFFFFF"/>
            <w:vAlign w:val="center"/>
          </w:tcPr>
          <w:p w14:paraId="2267275D">
            <w:pPr>
              <w:pStyle w:val="379"/>
            </w:pPr>
            <w:r>
              <w:rPr>
                <w:rFonts w:hint="eastAsia"/>
              </w:rPr>
              <w:t>牵牛机</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6A5DD05B">
            <w:pPr>
              <w:pStyle w:val="379"/>
            </w:pPr>
            <w:r>
              <w:t>2</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2C0F2E64">
            <w:pPr>
              <w:pStyle w:val="379"/>
            </w:pPr>
            <w:r>
              <w:t>70/1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5D738B6B">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34B86096">
            <w:pPr>
              <w:pStyle w:val="379"/>
            </w:pPr>
            <w:r>
              <w:t>175</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205E36BB">
            <w:pPr>
              <w:pStyle w:val="379"/>
            </w:pPr>
            <w:r>
              <w:t>98</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59666E69">
            <w:pPr>
              <w:pStyle w:val="379"/>
            </w:pPr>
            <w:r>
              <w:t>3</w:t>
            </w:r>
          </w:p>
        </w:tc>
        <w:tc>
          <w:tcPr>
            <w:tcW w:w="210" w:type="pct"/>
            <w:tcBorders>
              <w:top w:val="nil"/>
              <w:left w:val="nil"/>
              <w:bottom w:val="single" w:color="auto" w:sz="4" w:space="0"/>
              <w:right w:val="single" w:color="auto" w:sz="4" w:space="0"/>
            </w:tcBorders>
            <w:shd w:val="clear" w:color="000000" w:fill="FFFFFF"/>
            <w:vAlign w:val="center"/>
          </w:tcPr>
          <w:p w14:paraId="49A6A11D">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187FAFC0">
            <w:pPr>
              <w:pStyle w:val="379"/>
            </w:pPr>
            <w:r>
              <w:t>35</w:t>
            </w:r>
          </w:p>
        </w:tc>
        <w:tc>
          <w:tcPr>
            <w:tcW w:w="313" w:type="pct"/>
            <w:tcBorders>
              <w:top w:val="nil"/>
              <w:left w:val="nil"/>
              <w:bottom w:val="single" w:color="auto" w:sz="4" w:space="0"/>
              <w:right w:val="single" w:color="auto" w:sz="4" w:space="0"/>
            </w:tcBorders>
            <w:shd w:val="clear" w:color="000000" w:fill="FFFFFF"/>
            <w:vAlign w:val="center"/>
          </w:tcPr>
          <w:p w14:paraId="758626E6">
            <w:pPr>
              <w:pStyle w:val="379"/>
            </w:pPr>
            <w:r>
              <w:t>39.1</w:t>
            </w:r>
          </w:p>
        </w:tc>
        <w:tc>
          <w:tcPr>
            <w:tcW w:w="472" w:type="pct"/>
            <w:tcBorders>
              <w:top w:val="nil"/>
              <w:left w:val="nil"/>
              <w:bottom w:val="single" w:color="auto" w:sz="4" w:space="0"/>
              <w:right w:val="single" w:color="auto" w:sz="4" w:space="0"/>
            </w:tcBorders>
            <w:shd w:val="clear" w:color="000000" w:fill="FFFFFF"/>
            <w:vAlign w:val="center"/>
          </w:tcPr>
          <w:p w14:paraId="368F30B4">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E4C39A4">
            <w:pPr>
              <w:pStyle w:val="379"/>
            </w:pPr>
            <w:r>
              <w:t>19.1</w:t>
            </w:r>
          </w:p>
        </w:tc>
        <w:tc>
          <w:tcPr>
            <w:tcW w:w="447" w:type="pct"/>
            <w:tcBorders>
              <w:top w:val="nil"/>
              <w:left w:val="nil"/>
              <w:bottom w:val="single" w:color="auto" w:sz="4" w:space="0"/>
              <w:right w:val="single" w:color="auto" w:sz="4" w:space="0"/>
            </w:tcBorders>
            <w:shd w:val="clear" w:color="000000" w:fill="FFFFFF"/>
            <w:vAlign w:val="center"/>
          </w:tcPr>
          <w:p w14:paraId="3D4C10A9">
            <w:pPr>
              <w:pStyle w:val="379"/>
            </w:pPr>
            <w:r>
              <w:t>1</w:t>
            </w:r>
          </w:p>
        </w:tc>
      </w:tr>
      <w:tr w14:paraId="795C886A">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59A989CC">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58183FA2">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354E129A">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0F2C753D">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379A7017">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3ACAEE69">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1628F3A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3C175E40">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7879344">
            <w:pPr>
              <w:pStyle w:val="379"/>
            </w:pPr>
          </w:p>
        </w:tc>
        <w:tc>
          <w:tcPr>
            <w:tcW w:w="210" w:type="pct"/>
            <w:tcBorders>
              <w:top w:val="nil"/>
              <w:left w:val="nil"/>
              <w:bottom w:val="single" w:color="auto" w:sz="4" w:space="0"/>
              <w:right w:val="single" w:color="auto" w:sz="4" w:space="0"/>
            </w:tcBorders>
            <w:shd w:val="clear" w:color="000000" w:fill="FFFFFF"/>
            <w:vAlign w:val="center"/>
          </w:tcPr>
          <w:p w14:paraId="5729859F">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6EF81082">
            <w:pPr>
              <w:pStyle w:val="379"/>
            </w:pPr>
            <w:r>
              <w:t>10</w:t>
            </w:r>
          </w:p>
        </w:tc>
        <w:tc>
          <w:tcPr>
            <w:tcW w:w="313" w:type="pct"/>
            <w:tcBorders>
              <w:top w:val="nil"/>
              <w:left w:val="nil"/>
              <w:bottom w:val="single" w:color="auto" w:sz="4" w:space="0"/>
              <w:right w:val="single" w:color="auto" w:sz="4" w:space="0"/>
            </w:tcBorders>
            <w:shd w:val="clear" w:color="000000" w:fill="FFFFFF"/>
            <w:vAlign w:val="center"/>
          </w:tcPr>
          <w:p w14:paraId="3D9E2CB5">
            <w:pPr>
              <w:pStyle w:val="379"/>
            </w:pPr>
            <w:r>
              <w:t>50.0</w:t>
            </w:r>
          </w:p>
        </w:tc>
        <w:tc>
          <w:tcPr>
            <w:tcW w:w="472" w:type="pct"/>
            <w:tcBorders>
              <w:top w:val="nil"/>
              <w:left w:val="nil"/>
              <w:bottom w:val="single" w:color="auto" w:sz="4" w:space="0"/>
              <w:right w:val="single" w:color="auto" w:sz="4" w:space="0"/>
            </w:tcBorders>
            <w:shd w:val="clear" w:color="000000" w:fill="FFFFFF"/>
            <w:vAlign w:val="center"/>
          </w:tcPr>
          <w:p w14:paraId="782601BA">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51D44F0">
            <w:pPr>
              <w:pStyle w:val="379"/>
            </w:pPr>
            <w:r>
              <w:t>30.0</w:t>
            </w:r>
          </w:p>
        </w:tc>
        <w:tc>
          <w:tcPr>
            <w:tcW w:w="447" w:type="pct"/>
            <w:tcBorders>
              <w:top w:val="nil"/>
              <w:left w:val="nil"/>
              <w:bottom w:val="single" w:color="auto" w:sz="4" w:space="0"/>
              <w:right w:val="single" w:color="auto" w:sz="4" w:space="0"/>
            </w:tcBorders>
            <w:shd w:val="clear" w:color="000000" w:fill="FFFFFF"/>
            <w:vAlign w:val="center"/>
          </w:tcPr>
          <w:p w14:paraId="2EEA9B82">
            <w:pPr>
              <w:pStyle w:val="379"/>
            </w:pPr>
            <w:r>
              <w:t>1</w:t>
            </w:r>
          </w:p>
        </w:tc>
      </w:tr>
      <w:tr w14:paraId="40E93F7E">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6DEA4191">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4EE249A4">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5A2FFD0E">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7E0BF22D">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2B569E5C">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35060C8F">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441C9B5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87F7CAC">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DDE8AD4">
            <w:pPr>
              <w:pStyle w:val="379"/>
            </w:pPr>
          </w:p>
        </w:tc>
        <w:tc>
          <w:tcPr>
            <w:tcW w:w="210" w:type="pct"/>
            <w:tcBorders>
              <w:top w:val="nil"/>
              <w:left w:val="nil"/>
              <w:bottom w:val="single" w:color="auto" w:sz="4" w:space="0"/>
              <w:right w:val="single" w:color="auto" w:sz="4" w:space="0"/>
            </w:tcBorders>
            <w:shd w:val="clear" w:color="000000" w:fill="FFFFFF"/>
            <w:vAlign w:val="center"/>
          </w:tcPr>
          <w:p w14:paraId="0D80D7A3">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22DD3BFE">
            <w:pPr>
              <w:pStyle w:val="379"/>
            </w:pPr>
            <w:r>
              <w:t>85</w:t>
            </w:r>
          </w:p>
        </w:tc>
        <w:tc>
          <w:tcPr>
            <w:tcW w:w="313" w:type="pct"/>
            <w:tcBorders>
              <w:top w:val="nil"/>
              <w:left w:val="nil"/>
              <w:bottom w:val="single" w:color="auto" w:sz="4" w:space="0"/>
              <w:right w:val="single" w:color="auto" w:sz="4" w:space="0"/>
            </w:tcBorders>
            <w:shd w:val="clear" w:color="000000" w:fill="FFFFFF"/>
            <w:vAlign w:val="center"/>
          </w:tcPr>
          <w:p w14:paraId="1C534675">
            <w:pPr>
              <w:pStyle w:val="379"/>
            </w:pPr>
            <w:r>
              <w:t>31.4</w:t>
            </w:r>
          </w:p>
        </w:tc>
        <w:tc>
          <w:tcPr>
            <w:tcW w:w="472" w:type="pct"/>
            <w:tcBorders>
              <w:top w:val="nil"/>
              <w:left w:val="nil"/>
              <w:bottom w:val="single" w:color="auto" w:sz="4" w:space="0"/>
              <w:right w:val="single" w:color="auto" w:sz="4" w:space="0"/>
            </w:tcBorders>
            <w:shd w:val="clear" w:color="000000" w:fill="FFFFFF"/>
            <w:vAlign w:val="center"/>
          </w:tcPr>
          <w:p w14:paraId="41C2BF69">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735EEDE">
            <w:pPr>
              <w:pStyle w:val="379"/>
            </w:pPr>
            <w:r>
              <w:t>11.4</w:t>
            </w:r>
          </w:p>
        </w:tc>
        <w:tc>
          <w:tcPr>
            <w:tcW w:w="447" w:type="pct"/>
            <w:tcBorders>
              <w:top w:val="nil"/>
              <w:left w:val="nil"/>
              <w:bottom w:val="single" w:color="auto" w:sz="4" w:space="0"/>
              <w:right w:val="single" w:color="auto" w:sz="4" w:space="0"/>
            </w:tcBorders>
            <w:shd w:val="clear" w:color="000000" w:fill="FFFFFF"/>
            <w:vAlign w:val="center"/>
          </w:tcPr>
          <w:p w14:paraId="1B199EAE">
            <w:pPr>
              <w:pStyle w:val="379"/>
            </w:pPr>
            <w:r>
              <w:t>1</w:t>
            </w:r>
          </w:p>
        </w:tc>
      </w:tr>
      <w:tr w14:paraId="1EECE451">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4F35AD26">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5940659E">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16873DEF">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5D5FC400">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3DEF2D76">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1BAFCC34">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4239B38B">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3AA9AE5E">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A9321F2">
            <w:pPr>
              <w:pStyle w:val="379"/>
            </w:pPr>
          </w:p>
        </w:tc>
        <w:tc>
          <w:tcPr>
            <w:tcW w:w="210" w:type="pct"/>
            <w:tcBorders>
              <w:top w:val="nil"/>
              <w:left w:val="nil"/>
              <w:bottom w:val="single" w:color="auto" w:sz="4" w:space="0"/>
              <w:right w:val="single" w:color="auto" w:sz="4" w:space="0"/>
            </w:tcBorders>
            <w:shd w:val="clear" w:color="000000" w:fill="FFFFFF"/>
            <w:vAlign w:val="center"/>
          </w:tcPr>
          <w:p w14:paraId="1989F391">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5C51D36C">
            <w:pPr>
              <w:pStyle w:val="379"/>
            </w:pPr>
            <w:r>
              <w:t>70</w:t>
            </w:r>
          </w:p>
        </w:tc>
        <w:tc>
          <w:tcPr>
            <w:tcW w:w="313" w:type="pct"/>
            <w:tcBorders>
              <w:top w:val="nil"/>
              <w:left w:val="nil"/>
              <w:bottom w:val="single" w:color="auto" w:sz="4" w:space="0"/>
              <w:right w:val="single" w:color="auto" w:sz="4" w:space="0"/>
            </w:tcBorders>
            <w:shd w:val="clear" w:color="000000" w:fill="FFFFFF"/>
            <w:vAlign w:val="center"/>
          </w:tcPr>
          <w:p w14:paraId="4A28B698">
            <w:pPr>
              <w:pStyle w:val="379"/>
            </w:pPr>
            <w:r>
              <w:t>33.1</w:t>
            </w:r>
          </w:p>
        </w:tc>
        <w:tc>
          <w:tcPr>
            <w:tcW w:w="472" w:type="pct"/>
            <w:tcBorders>
              <w:top w:val="nil"/>
              <w:left w:val="nil"/>
              <w:bottom w:val="single" w:color="auto" w:sz="4" w:space="0"/>
              <w:right w:val="single" w:color="auto" w:sz="4" w:space="0"/>
            </w:tcBorders>
            <w:shd w:val="clear" w:color="000000" w:fill="FFFFFF"/>
            <w:vAlign w:val="center"/>
          </w:tcPr>
          <w:p w14:paraId="16F1AF53">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50DFCF47">
            <w:pPr>
              <w:pStyle w:val="379"/>
            </w:pPr>
            <w:r>
              <w:t>13.1</w:t>
            </w:r>
          </w:p>
        </w:tc>
        <w:tc>
          <w:tcPr>
            <w:tcW w:w="447" w:type="pct"/>
            <w:tcBorders>
              <w:top w:val="nil"/>
              <w:left w:val="nil"/>
              <w:bottom w:val="single" w:color="auto" w:sz="4" w:space="0"/>
              <w:right w:val="single" w:color="auto" w:sz="4" w:space="0"/>
            </w:tcBorders>
            <w:shd w:val="clear" w:color="000000" w:fill="FFFFFF"/>
            <w:vAlign w:val="center"/>
          </w:tcPr>
          <w:p w14:paraId="351FC59D">
            <w:pPr>
              <w:pStyle w:val="379"/>
            </w:pPr>
            <w:r>
              <w:t>1</w:t>
            </w:r>
          </w:p>
        </w:tc>
      </w:tr>
      <w:tr w14:paraId="1B58DF77">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00FFA776">
            <w:pPr>
              <w:pStyle w:val="379"/>
            </w:pPr>
            <w:r>
              <w:t>22</w:t>
            </w:r>
          </w:p>
        </w:tc>
        <w:tc>
          <w:tcPr>
            <w:tcW w:w="314" w:type="pct"/>
            <w:vMerge w:val="continue"/>
            <w:tcBorders>
              <w:top w:val="nil"/>
              <w:left w:val="single" w:color="auto" w:sz="4" w:space="0"/>
              <w:bottom w:val="single" w:color="000000" w:sz="4" w:space="0"/>
              <w:right w:val="single" w:color="auto" w:sz="4" w:space="0"/>
            </w:tcBorders>
            <w:vAlign w:val="center"/>
          </w:tcPr>
          <w:p w14:paraId="6AC7F789">
            <w:pPr>
              <w:pStyle w:val="379"/>
            </w:pPr>
          </w:p>
        </w:tc>
        <w:tc>
          <w:tcPr>
            <w:tcW w:w="471" w:type="pct"/>
            <w:vMerge w:val="restart"/>
            <w:tcBorders>
              <w:top w:val="nil"/>
              <w:left w:val="single" w:color="auto" w:sz="4" w:space="0"/>
              <w:bottom w:val="single" w:color="000000" w:sz="4" w:space="0"/>
              <w:right w:val="single" w:color="auto" w:sz="4" w:space="0"/>
            </w:tcBorders>
            <w:shd w:val="clear" w:color="000000" w:fill="FFFFFF"/>
            <w:vAlign w:val="center"/>
          </w:tcPr>
          <w:p w14:paraId="14704047">
            <w:pPr>
              <w:pStyle w:val="379"/>
            </w:pPr>
            <w:r>
              <w:rPr>
                <w:rFonts w:hint="eastAsia"/>
              </w:rPr>
              <w:t>放血提升机</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315EAC66">
            <w:pPr>
              <w:pStyle w:val="379"/>
            </w:pPr>
            <w:r>
              <w:t>2</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18089F45">
            <w:pPr>
              <w:pStyle w:val="379"/>
            </w:pPr>
            <w:r>
              <w:t>70/1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1DD2E838">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3F237121">
            <w:pPr>
              <w:pStyle w:val="379"/>
            </w:pPr>
            <w:r>
              <w:t>176</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4DB7CF16">
            <w:pPr>
              <w:pStyle w:val="379"/>
            </w:pPr>
            <w:r>
              <w:t>94</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1F905F81">
            <w:pPr>
              <w:pStyle w:val="379"/>
            </w:pPr>
            <w:r>
              <w:t>3</w:t>
            </w:r>
          </w:p>
        </w:tc>
        <w:tc>
          <w:tcPr>
            <w:tcW w:w="210" w:type="pct"/>
            <w:tcBorders>
              <w:top w:val="nil"/>
              <w:left w:val="nil"/>
              <w:bottom w:val="single" w:color="auto" w:sz="4" w:space="0"/>
              <w:right w:val="single" w:color="auto" w:sz="4" w:space="0"/>
            </w:tcBorders>
            <w:shd w:val="clear" w:color="000000" w:fill="FFFFFF"/>
            <w:vAlign w:val="center"/>
          </w:tcPr>
          <w:p w14:paraId="00AC898C">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76255D61">
            <w:pPr>
              <w:pStyle w:val="379"/>
            </w:pPr>
            <w:r>
              <w:t>35</w:t>
            </w:r>
          </w:p>
        </w:tc>
        <w:tc>
          <w:tcPr>
            <w:tcW w:w="313" w:type="pct"/>
            <w:tcBorders>
              <w:top w:val="nil"/>
              <w:left w:val="nil"/>
              <w:bottom w:val="single" w:color="auto" w:sz="4" w:space="0"/>
              <w:right w:val="single" w:color="auto" w:sz="4" w:space="0"/>
            </w:tcBorders>
            <w:shd w:val="clear" w:color="000000" w:fill="FFFFFF"/>
            <w:vAlign w:val="center"/>
          </w:tcPr>
          <w:p w14:paraId="127C41D0">
            <w:pPr>
              <w:pStyle w:val="379"/>
            </w:pPr>
            <w:r>
              <w:t>39.1</w:t>
            </w:r>
          </w:p>
        </w:tc>
        <w:tc>
          <w:tcPr>
            <w:tcW w:w="472" w:type="pct"/>
            <w:tcBorders>
              <w:top w:val="nil"/>
              <w:left w:val="nil"/>
              <w:bottom w:val="single" w:color="auto" w:sz="4" w:space="0"/>
              <w:right w:val="single" w:color="auto" w:sz="4" w:space="0"/>
            </w:tcBorders>
            <w:shd w:val="clear" w:color="000000" w:fill="FFFFFF"/>
            <w:vAlign w:val="center"/>
          </w:tcPr>
          <w:p w14:paraId="43F5730C">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3A4B6CD3">
            <w:pPr>
              <w:pStyle w:val="379"/>
            </w:pPr>
            <w:r>
              <w:t>19.1</w:t>
            </w:r>
          </w:p>
        </w:tc>
        <w:tc>
          <w:tcPr>
            <w:tcW w:w="447" w:type="pct"/>
            <w:tcBorders>
              <w:top w:val="nil"/>
              <w:left w:val="nil"/>
              <w:bottom w:val="single" w:color="auto" w:sz="4" w:space="0"/>
              <w:right w:val="single" w:color="auto" w:sz="4" w:space="0"/>
            </w:tcBorders>
            <w:shd w:val="clear" w:color="000000" w:fill="FFFFFF"/>
            <w:vAlign w:val="center"/>
          </w:tcPr>
          <w:p w14:paraId="7A9AAFD8">
            <w:pPr>
              <w:pStyle w:val="379"/>
            </w:pPr>
            <w:r>
              <w:t>1</w:t>
            </w:r>
          </w:p>
        </w:tc>
      </w:tr>
      <w:tr w14:paraId="33973B4E">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3B81A495">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7793C57D">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7B0C32AF">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1E016188">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36075EEC">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53D14645">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1E81AA4C">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F6EE84B">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CD2786A">
            <w:pPr>
              <w:pStyle w:val="379"/>
            </w:pPr>
          </w:p>
        </w:tc>
        <w:tc>
          <w:tcPr>
            <w:tcW w:w="210" w:type="pct"/>
            <w:tcBorders>
              <w:top w:val="nil"/>
              <w:left w:val="nil"/>
              <w:bottom w:val="single" w:color="auto" w:sz="4" w:space="0"/>
              <w:right w:val="single" w:color="auto" w:sz="4" w:space="0"/>
            </w:tcBorders>
            <w:shd w:val="clear" w:color="000000" w:fill="FFFFFF"/>
            <w:vAlign w:val="center"/>
          </w:tcPr>
          <w:p w14:paraId="01623508">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2F992210">
            <w:pPr>
              <w:pStyle w:val="379"/>
            </w:pPr>
            <w:r>
              <w:t>5</w:t>
            </w:r>
          </w:p>
        </w:tc>
        <w:tc>
          <w:tcPr>
            <w:tcW w:w="313" w:type="pct"/>
            <w:tcBorders>
              <w:top w:val="nil"/>
              <w:left w:val="nil"/>
              <w:bottom w:val="single" w:color="auto" w:sz="4" w:space="0"/>
              <w:right w:val="single" w:color="auto" w:sz="4" w:space="0"/>
            </w:tcBorders>
            <w:shd w:val="clear" w:color="000000" w:fill="FFFFFF"/>
            <w:vAlign w:val="center"/>
          </w:tcPr>
          <w:p w14:paraId="20BC9575">
            <w:pPr>
              <w:pStyle w:val="379"/>
            </w:pPr>
            <w:r>
              <w:t>56.0</w:t>
            </w:r>
          </w:p>
        </w:tc>
        <w:tc>
          <w:tcPr>
            <w:tcW w:w="472" w:type="pct"/>
            <w:tcBorders>
              <w:top w:val="nil"/>
              <w:left w:val="nil"/>
              <w:bottom w:val="single" w:color="auto" w:sz="4" w:space="0"/>
              <w:right w:val="single" w:color="auto" w:sz="4" w:space="0"/>
            </w:tcBorders>
            <w:shd w:val="clear" w:color="000000" w:fill="FFFFFF"/>
            <w:vAlign w:val="center"/>
          </w:tcPr>
          <w:p w14:paraId="7DBE8015">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10448E45">
            <w:pPr>
              <w:pStyle w:val="379"/>
            </w:pPr>
            <w:r>
              <w:t>36.0</w:t>
            </w:r>
          </w:p>
        </w:tc>
        <w:tc>
          <w:tcPr>
            <w:tcW w:w="447" w:type="pct"/>
            <w:tcBorders>
              <w:top w:val="nil"/>
              <w:left w:val="nil"/>
              <w:bottom w:val="single" w:color="auto" w:sz="4" w:space="0"/>
              <w:right w:val="single" w:color="auto" w:sz="4" w:space="0"/>
            </w:tcBorders>
            <w:shd w:val="clear" w:color="000000" w:fill="FFFFFF"/>
            <w:vAlign w:val="center"/>
          </w:tcPr>
          <w:p w14:paraId="3112A6D6">
            <w:pPr>
              <w:pStyle w:val="379"/>
            </w:pPr>
            <w:r>
              <w:t>1</w:t>
            </w:r>
          </w:p>
        </w:tc>
      </w:tr>
      <w:tr w14:paraId="01F391A0">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4BCAF7D3">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44924759">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3AC7F82D">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24889DD5">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281BB2CC">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49A6FB59">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26056ADD">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38E1587B">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380C495D">
            <w:pPr>
              <w:pStyle w:val="379"/>
            </w:pPr>
          </w:p>
        </w:tc>
        <w:tc>
          <w:tcPr>
            <w:tcW w:w="210" w:type="pct"/>
            <w:tcBorders>
              <w:top w:val="nil"/>
              <w:left w:val="nil"/>
              <w:bottom w:val="single" w:color="auto" w:sz="4" w:space="0"/>
              <w:right w:val="single" w:color="auto" w:sz="4" w:space="0"/>
            </w:tcBorders>
            <w:shd w:val="clear" w:color="000000" w:fill="FFFFFF"/>
            <w:vAlign w:val="center"/>
          </w:tcPr>
          <w:p w14:paraId="4A675717">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7984F32E">
            <w:pPr>
              <w:pStyle w:val="379"/>
            </w:pPr>
            <w:r>
              <w:t>85</w:t>
            </w:r>
          </w:p>
        </w:tc>
        <w:tc>
          <w:tcPr>
            <w:tcW w:w="313" w:type="pct"/>
            <w:tcBorders>
              <w:top w:val="nil"/>
              <w:left w:val="nil"/>
              <w:bottom w:val="single" w:color="auto" w:sz="4" w:space="0"/>
              <w:right w:val="single" w:color="auto" w:sz="4" w:space="0"/>
            </w:tcBorders>
            <w:shd w:val="clear" w:color="000000" w:fill="FFFFFF"/>
            <w:vAlign w:val="center"/>
          </w:tcPr>
          <w:p w14:paraId="7C722624">
            <w:pPr>
              <w:pStyle w:val="379"/>
            </w:pPr>
            <w:r>
              <w:t>31.4</w:t>
            </w:r>
          </w:p>
        </w:tc>
        <w:tc>
          <w:tcPr>
            <w:tcW w:w="472" w:type="pct"/>
            <w:tcBorders>
              <w:top w:val="nil"/>
              <w:left w:val="nil"/>
              <w:bottom w:val="single" w:color="auto" w:sz="4" w:space="0"/>
              <w:right w:val="single" w:color="auto" w:sz="4" w:space="0"/>
            </w:tcBorders>
            <w:shd w:val="clear" w:color="000000" w:fill="FFFFFF"/>
            <w:vAlign w:val="center"/>
          </w:tcPr>
          <w:p w14:paraId="422E2BCA">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0052AFD7">
            <w:pPr>
              <w:pStyle w:val="379"/>
            </w:pPr>
            <w:r>
              <w:t>11.4</w:t>
            </w:r>
          </w:p>
        </w:tc>
        <w:tc>
          <w:tcPr>
            <w:tcW w:w="447" w:type="pct"/>
            <w:tcBorders>
              <w:top w:val="nil"/>
              <w:left w:val="nil"/>
              <w:bottom w:val="single" w:color="auto" w:sz="4" w:space="0"/>
              <w:right w:val="single" w:color="auto" w:sz="4" w:space="0"/>
            </w:tcBorders>
            <w:shd w:val="clear" w:color="000000" w:fill="FFFFFF"/>
            <w:vAlign w:val="center"/>
          </w:tcPr>
          <w:p w14:paraId="7F307B35">
            <w:pPr>
              <w:pStyle w:val="379"/>
            </w:pPr>
            <w:r>
              <w:t>1</w:t>
            </w:r>
          </w:p>
        </w:tc>
      </w:tr>
      <w:tr w14:paraId="64C093C9">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826623E">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7393CA6D">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07C9A9B8">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5E809D88">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07285243">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30E87E60">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6244FEE4">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BF35EC0">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286B123">
            <w:pPr>
              <w:pStyle w:val="379"/>
            </w:pPr>
          </w:p>
        </w:tc>
        <w:tc>
          <w:tcPr>
            <w:tcW w:w="210" w:type="pct"/>
            <w:tcBorders>
              <w:top w:val="nil"/>
              <w:left w:val="nil"/>
              <w:bottom w:val="single" w:color="auto" w:sz="4" w:space="0"/>
              <w:right w:val="single" w:color="auto" w:sz="4" w:space="0"/>
            </w:tcBorders>
            <w:shd w:val="clear" w:color="000000" w:fill="FFFFFF"/>
            <w:vAlign w:val="center"/>
          </w:tcPr>
          <w:p w14:paraId="544646D5">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27183F49">
            <w:pPr>
              <w:pStyle w:val="379"/>
            </w:pPr>
            <w:r>
              <w:t>75</w:t>
            </w:r>
          </w:p>
        </w:tc>
        <w:tc>
          <w:tcPr>
            <w:tcW w:w="313" w:type="pct"/>
            <w:tcBorders>
              <w:top w:val="nil"/>
              <w:left w:val="nil"/>
              <w:bottom w:val="single" w:color="auto" w:sz="4" w:space="0"/>
              <w:right w:val="single" w:color="auto" w:sz="4" w:space="0"/>
            </w:tcBorders>
            <w:shd w:val="clear" w:color="000000" w:fill="FFFFFF"/>
            <w:vAlign w:val="center"/>
          </w:tcPr>
          <w:p w14:paraId="68408831">
            <w:pPr>
              <w:pStyle w:val="379"/>
            </w:pPr>
            <w:r>
              <w:t>32.5</w:t>
            </w:r>
          </w:p>
        </w:tc>
        <w:tc>
          <w:tcPr>
            <w:tcW w:w="472" w:type="pct"/>
            <w:tcBorders>
              <w:top w:val="nil"/>
              <w:left w:val="nil"/>
              <w:bottom w:val="single" w:color="auto" w:sz="4" w:space="0"/>
              <w:right w:val="single" w:color="auto" w:sz="4" w:space="0"/>
            </w:tcBorders>
            <w:shd w:val="clear" w:color="000000" w:fill="FFFFFF"/>
            <w:vAlign w:val="center"/>
          </w:tcPr>
          <w:p w14:paraId="0EB5B43E">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BD06C56">
            <w:pPr>
              <w:pStyle w:val="379"/>
            </w:pPr>
            <w:r>
              <w:t>12.5</w:t>
            </w:r>
          </w:p>
        </w:tc>
        <w:tc>
          <w:tcPr>
            <w:tcW w:w="447" w:type="pct"/>
            <w:tcBorders>
              <w:top w:val="nil"/>
              <w:left w:val="nil"/>
              <w:bottom w:val="single" w:color="auto" w:sz="4" w:space="0"/>
              <w:right w:val="single" w:color="auto" w:sz="4" w:space="0"/>
            </w:tcBorders>
            <w:shd w:val="clear" w:color="000000" w:fill="FFFFFF"/>
            <w:vAlign w:val="center"/>
          </w:tcPr>
          <w:p w14:paraId="35D919D3">
            <w:pPr>
              <w:pStyle w:val="379"/>
            </w:pPr>
            <w:r>
              <w:t>1</w:t>
            </w:r>
          </w:p>
        </w:tc>
      </w:tr>
      <w:tr w14:paraId="765C8419">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4AF26195">
            <w:pPr>
              <w:pStyle w:val="379"/>
            </w:pPr>
            <w:r>
              <w:t>23</w:t>
            </w:r>
          </w:p>
        </w:tc>
        <w:tc>
          <w:tcPr>
            <w:tcW w:w="314" w:type="pct"/>
            <w:vMerge w:val="continue"/>
            <w:tcBorders>
              <w:top w:val="nil"/>
              <w:left w:val="single" w:color="auto" w:sz="4" w:space="0"/>
              <w:bottom w:val="single" w:color="000000" w:sz="4" w:space="0"/>
              <w:right w:val="single" w:color="auto" w:sz="4" w:space="0"/>
            </w:tcBorders>
            <w:vAlign w:val="center"/>
          </w:tcPr>
          <w:p w14:paraId="4F96699E">
            <w:pPr>
              <w:pStyle w:val="379"/>
            </w:pPr>
          </w:p>
        </w:tc>
        <w:tc>
          <w:tcPr>
            <w:tcW w:w="471" w:type="pct"/>
            <w:vMerge w:val="restart"/>
            <w:tcBorders>
              <w:top w:val="nil"/>
              <w:left w:val="single" w:color="auto" w:sz="4" w:space="0"/>
              <w:bottom w:val="single" w:color="000000" w:sz="4" w:space="0"/>
              <w:right w:val="single" w:color="auto" w:sz="4" w:space="0"/>
            </w:tcBorders>
            <w:shd w:val="clear" w:color="000000" w:fill="FFFFFF"/>
            <w:vAlign w:val="center"/>
          </w:tcPr>
          <w:p w14:paraId="585EC018">
            <w:pPr>
              <w:pStyle w:val="379"/>
            </w:pPr>
            <w:r>
              <w:rPr>
                <w:rFonts w:hint="eastAsia"/>
              </w:rPr>
              <w:t>管轨滑轮吊钩输送机</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45FC2F90">
            <w:pPr>
              <w:pStyle w:val="379"/>
            </w:pPr>
            <w:r>
              <w:t>2</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76B96ECB">
            <w:pPr>
              <w:pStyle w:val="379"/>
            </w:pPr>
            <w:r>
              <w:t>70/1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42DC4686">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178A685C">
            <w:pPr>
              <w:pStyle w:val="379"/>
            </w:pPr>
            <w:r>
              <w:t>176</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33D2578E">
            <w:pPr>
              <w:pStyle w:val="379"/>
            </w:pPr>
            <w:r>
              <w:t>93</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2775BD07">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6AE1723C">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65E84694">
            <w:pPr>
              <w:pStyle w:val="379"/>
            </w:pPr>
            <w:r>
              <w:t>35</w:t>
            </w:r>
          </w:p>
        </w:tc>
        <w:tc>
          <w:tcPr>
            <w:tcW w:w="313" w:type="pct"/>
            <w:tcBorders>
              <w:top w:val="nil"/>
              <w:left w:val="nil"/>
              <w:bottom w:val="single" w:color="auto" w:sz="4" w:space="0"/>
              <w:right w:val="single" w:color="auto" w:sz="4" w:space="0"/>
            </w:tcBorders>
            <w:shd w:val="clear" w:color="000000" w:fill="FFFFFF"/>
            <w:vAlign w:val="center"/>
          </w:tcPr>
          <w:p w14:paraId="1AE8936E">
            <w:pPr>
              <w:pStyle w:val="379"/>
            </w:pPr>
            <w:r>
              <w:t>39.1</w:t>
            </w:r>
          </w:p>
        </w:tc>
        <w:tc>
          <w:tcPr>
            <w:tcW w:w="472" w:type="pct"/>
            <w:tcBorders>
              <w:top w:val="nil"/>
              <w:left w:val="nil"/>
              <w:bottom w:val="single" w:color="auto" w:sz="4" w:space="0"/>
              <w:right w:val="single" w:color="auto" w:sz="4" w:space="0"/>
            </w:tcBorders>
            <w:shd w:val="clear" w:color="000000" w:fill="FFFFFF"/>
            <w:vAlign w:val="center"/>
          </w:tcPr>
          <w:p w14:paraId="676C9982">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C49F30E">
            <w:pPr>
              <w:pStyle w:val="379"/>
            </w:pPr>
            <w:r>
              <w:t>19.1</w:t>
            </w:r>
          </w:p>
        </w:tc>
        <w:tc>
          <w:tcPr>
            <w:tcW w:w="447" w:type="pct"/>
            <w:tcBorders>
              <w:top w:val="nil"/>
              <w:left w:val="nil"/>
              <w:bottom w:val="single" w:color="auto" w:sz="4" w:space="0"/>
              <w:right w:val="single" w:color="auto" w:sz="4" w:space="0"/>
            </w:tcBorders>
            <w:shd w:val="clear" w:color="000000" w:fill="FFFFFF"/>
            <w:vAlign w:val="center"/>
          </w:tcPr>
          <w:p w14:paraId="4BFE5054">
            <w:pPr>
              <w:pStyle w:val="379"/>
            </w:pPr>
            <w:r>
              <w:t>1</w:t>
            </w:r>
          </w:p>
        </w:tc>
      </w:tr>
      <w:tr w14:paraId="137A2EFF">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5644AE43">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23DE31DC">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1E2B7F85">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05C7C672">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5C14AE92">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207A08DB">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04B29008">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14C278C">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195F8E1">
            <w:pPr>
              <w:pStyle w:val="379"/>
            </w:pPr>
          </w:p>
        </w:tc>
        <w:tc>
          <w:tcPr>
            <w:tcW w:w="210" w:type="pct"/>
            <w:tcBorders>
              <w:top w:val="nil"/>
              <w:left w:val="nil"/>
              <w:bottom w:val="single" w:color="auto" w:sz="4" w:space="0"/>
              <w:right w:val="single" w:color="auto" w:sz="4" w:space="0"/>
            </w:tcBorders>
            <w:shd w:val="clear" w:color="000000" w:fill="FFFFFF"/>
            <w:vAlign w:val="center"/>
          </w:tcPr>
          <w:p w14:paraId="2179B378">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54E6D371">
            <w:pPr>
              <w:pStyle w:val="379"/>
            </w:pPr>
            <w:r>
              <w:t>4</w:t>
            </w:r>
          </w:p>
        </w:tc>
        <w:tc>
          <w:tcPr>
            <w:tcW w:w="313" w:type="pct"/>
            <w:tcBorders>
              <w:top w:val="nil"/>
              <w:left w:val="nil"/>
              <w:bottom w:val="single" w:color="auto" w:sz="4" w:space="0"/>
              <w:right w:val="single" w:color="auto" w:sz="4" w:space="0"/>
            </w:tcBorders>
            <w:shd w:val="clear" w:color="000000" w:fill="FFFFFF"/>
            <w:vAlign w:val="center"/>
          </w:tcPr>
          <w:p w14:paraId="364A6F84">
            <w:pPr>
              <w:pStyle w:val="379"/>
            </w:pPr>
            <w:r>
              <w:t>58.0</w:t>
            </w:r>
          </w:p>
        </w:tc>
        <w:tc>
          <w:tcPr>
            <w:tcW w:w="472" w:type="pct"/>
            <w:tcBorders>
              <w:top w:val="nil"/>
              <w:left w:val="nil"/>
              <w:bottom w:val="single" w:color="auto" w:sz="4" w:space="0"/>
              <w:right w:val="single" w:color="auto" w:sz="4" w:space="0"/>
            </w:tcBorders>
            <w:shd w:val="clear" w:color="000000" w:fill="FFFFFF"/>
            <w:vAlign w:val="center"/>
          </w:tcPr>
          <w:p w14:paraId="60A4F025">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329DA970">
            <w:pPr>
              <w:pStyle w:val="379"/>
            </w:pPr>
            <w:r>
              <w:t>38.0</w:t>
            </w:r>
          </w:p>
        </w:tc>
        <w:tc>
          <w:tcPr>
            <w:tcW w:w="447" w:type="pct"/>
            <w:tcBorders>
              <w:top w:val="nil"/>
              <w:left w:val="nil"/>
              <w:bottom w:val="single" w:color="auto" w:sz="4" w:space="0"/>
              <w:right w:val="single" w:color="auto" w:sz="4" w:space="0"/>
            </w:tcBorders>
            <w:shd w:val="clear" w:color="000000" w:fill="FFFFFF"/>
            <w:vAlign w:val="center"/>
          </w:tcPr>
          <w:p w14:paraId="6579FA0A">
            <w:pPr>
              <w:pStyle w:val="379"/>
            </w:pPr>
            <w:r>
              <w:t>1</w:t>
            </w:r>
          </w:p>
        </w:tc>
      </w:tr>
      <w:tr w14:paraId="683EDCA0">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5169AC8D">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5E0D74BD">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4544567E">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69B705D3">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2D6758A1">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0BFDE52">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0BC0D4B9">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FAD6417">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39E5D0F9">
            <w:pPr>
              <w:pStyle w:val="379"/>
            </w:pPr>
          </w:p>
        </w:tc>
        <w:tc>
          <w:tcPr>
            <w:tcW w:w="210" w:type="pct"/>
            <w:tcBorders>
              <w:top w:val="nil"/>
              <w:left w:val="nil"/>
              <w:bottom w:val="single" w:color="auto" w:sz="4" w:space="0"/>
              <w:right w:val="single" w:color="auto" w:sz="4" w:space="0"/>
            </w:tcBorders>
            <w:shd w:val="clear" w:color="000000" w:fill="FFFFFF"/>
            <w:vAlign w:val="center"/>
          </w:tcPr>
          <w:p w14:paraId="408EBBCB">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3EC744B2">
            <w:pPr>
              <w:pStyle w:val="379"/>
            </w:pPr>
            <w:r>
              <w:t>85</w:t>
            </w:r>
          </w:p>
        </w:tc>
        <w:tc>
          <w:tcPr>
            <w:tcW w:w="313" w:type="pct"/>
            <w:tcBorders>
              <w:top w:val="nil"/>
              <w:left w:val="nil"/>
              <w:bottom w:val="single" w:color="auto" w:sz="4" w:space="0"/>
              <w:right w:val="single" w:color="auto" w:sz="4" w:space="0"/>
            </w:tcBorders>
            <w:shd w:val="clear" w:color="000000" w:fill="FFFFFF"/>
            <w:vAlign w:val="center"/>
          </w:tcPr>
          <w:p w14:paraId="7DA3345B">
            <w:pPr>
              <w:pStyle w:val="379"/>
            </w:pPr>
            <w:r>
              <w:t>31.4</w:t>
            </w:r>
          </w:p>
        </w:tc>
        <w:tc>
          <w:tcPr>
            <w:tcW w:w="472" w:type="pct"/>
            <w:tcBorders>
              <w:top w:val="nil"/>
              <w:left w:val="nil"/>
              <w:bottom w:val="single" w:color="auto" w:sz="4" w:space="0"/>
              <w:right w:val="single" w:color="auto" w:sz="4" w:space="0"/>
            </w:tcBorders>
            <w:shd w:val="clear" w:color="000000" w:fill="FFFFFF"/>
            <w:vAlign w:val="center"/>
          </w:tcPr>
          <w:p w14:paraId="791C8323">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55DFCE20">
            <w:pPr>
              <w:pStyle w:val="379"/>
            </w:pPr>
            <w:r>
              <w:t>11.4</w:t>
            </w:r>
          </w:p>
        </w:tc>
        <w:tc>
          <w:tcPr>
            <w:tcW w:w="447" w:type="pct"/>
            <w:tcBorders>
              <w:top w:val="nil"/>
              <w:left w:val="nil"/>
              <w:bottom w:val="single" w:color="auto" w:sz="4" w:space="0"/>
              <w:right w:val="single" w:color="auto" w:sz="4" w:space="0"/>
            </w:tcBorders>
            <w:shd w:val="clear" w:color="000000" w:fill="FFFFFF"/>
            <w:vAlign w:val="center"/>
          </w:tcPr>
          <w:p w14:paraId="05F37792">
            <w:pPr>
              <w:pStyle w:val="379"/>
            </w:pPr>
            <w:r>
              <w:t>1</w:t>
            </w:r>
          </w:p>
        </w:tc>
      </w:tr>
      <w:tr w14:paraId="1EB39EBC">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4EA2D5FE">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57F85261">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6C7D3CA9">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1B8D0F0A">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0D86BEFD">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0559A6E9">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5B64F88F">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BA05D77">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22E7E10">
            <w:pPr>
              <w:pStyle w:val="379"/>
            </w:pPr>
          </w:p>
        </w:tc>
        <w:tc>
          <w:tcPr>
            <w:tcW w:w="210" w:type="pct"/>
            <w:tcBorders>
              <w:top w:val="nil"/>
              <w:left w:val="nil"/>
              <w:bottom w:val="single" w:color="auto" w:sz="4" w:space="0"/>
              <w:right w:val="single" w:color="auto" w:sz="4" w:space="0"/>
            </w:tcBorders>
            <w:shd w:val="clear" w:color="000000" w:fill="FFFFFF"/>
            <w:vAlign w:val="center"/>
          </w:tcPr>
          <w:p w14:paraId="2CA711DE">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20653443">
            <w:pPr>
              <w:pStyle w:val="379"/>
            </w:pPr>
            <w:r>
              <w:t>76</w:t>
            </w:r>
          </w:p>
        </w:tc>
        <w:tc>
          <w:tcPr>
            <w:tcW w:w="313" w:type="pct"/>
            <w:tcBorders>
              <w:top w:val="nil"/>
              <w:left w:val="nil"/>
              <w:bottom w:val="single" w:color="auto" w:sz="4" w:space="0"/>
              <w:right w:val="single" w:color="auto" w:sz="4" w:space="0"/>
            </w:tcBorders>
            <w:shd w:val="clear" w:color="000000" w:fill="FFFFFF"/>
            <w:vAlign w:val="center"/>
          </w:tcPr>
          <w:p w14:paraId="6592B42C">
            <w:pPr>
              <w:pStyle w:val="379"/>
            </w:pPr>
            <w:r>
              <w:t>32.4</w:t>
            </w:r>
          </w:p>
        </w:tc>
        <w:tc>
          <w:tcPr>
            <w:tcW w:w="472" w:type="pct"/>
            <w:tcBorders>
              <w:top w:val="nil"/>
              <w:left w:val="nil"/>
              <w:bottom w:val="single" w:color="auto" w:sz="4" w:space="0"/>
              <w:right w:val="single" w:color="auto" w:sz="4" w:space="0"/>
            </w:tcBorders>
            <w:shd w:val="clear" w:color="000000" w:fill="FFFFFF"/>
            <w:vAlign w:val="center"/>
          </w:tcPr>
          <w:p w14:paraId="4816E0EA">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30BF3E2F">
            <w:pPr>
              <w:pStyle w:val="379"/>
            </w:pPr>
            <w:r>
              <w:t>12.4</w:t>
            </w:r>
          </w:p>
        </w:tc>
        <w:tc>
          <w:tcPr>
            <w:tcW w:w="447" w:type="pct"/>
            <w:tcBorders>
              <w:top w:val="nil"/>
              <w:left w:val="nil"/>
              <w:bottom w:val="single" w:color="auto" w:sz="4" w:space="0"/>
              <w:right w:val="single" w:color="auto" w:sz="4" w:space="0"/>
            </w:tcBorders>
            <w:shd w:val="clear" w:color="000000" w:fill="FFFFFF"/>
            <w:vAlign w:val="center"/>
          </w:tcPr>
          <w:p w14:paraId="33C16E5C">
            <w:pPr>
              <w:pStyle w:val="379"/>
            </w:pPr>
            <w:r>
              <w:t>1</w:t>
            </w:r>
          </w:p>
        </w:tc>
      </w:tr>
      <w:tr w14:paraId="7B0FF0DB">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6BDD4792">
            <w:pPr>
              <w:pStyle w:val="379"/>
            </w:pPr>
            <w:r>
              <w:t>24</w:t>
            </w:r>
          </w:p>
        </w:tc>
        <w:tc>
          <w:tcPr>
            <w:tcW w:w="314" w:type="pct"/>
            <w:vMerge w:val="continue"/>
            <w:tcBorders>
              <w:top w:val="nil"/>
              <w:left w:val="single" w:color="auto" w:sz="4" w:space="0"/>
              <w:bottom w:val="single" w:color="000000" w:sz="4" w:space="0"/>
              <w:right w:val="single" w:color="auto" w:sz="4" w:space="0"/>
            </w:tcBorders>
            <w:vAlign w:val="center"/>
          </w:tcPr>
          <w:p w14:paraId="230F8B80">
            <w:pPr>
              <w:pStyle w:val="379"/>
            </w:pPr>
          </w:p>
        </w:tc>
        <w:tc>
          <w:tcPr>
            <w:tcW w:w="471" w:type="pct"/>
            <w:vMerge w:val="restart"/>
            <w:tcBorders>
              <w:top w:val="nil"/>
              <w:left w:val="single" w:color="auto" w:sz="4" w:space="0"/>
              <w:bottom w:val="single" w:color="000000" w:sz="4" w:space="0"/>
              <w:right w:val="single" w:color="auto" w:sz="4" w:space="0"/>
            </w:tcBorders>
            <w:shd w:val="clear" w:color="000000" w:fill="FFFFFF"/>
            <w:vAlign w:val="center"/>
          </w:tcPr>
          <w:p w14:paraId="266770DD">
            <w:pPr>
              <w:pStyle w:val="379"/>
            </w:pPr>
            <w:r>
              <w:rPr>
                <w:rFonts w:hint="eastAsia"/>
              </w:rPr>
              <w:t>德式带式劈半锯</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69618D13">
            <w:pPr>
              <w:pStyle w:val="379"/>
            </w:pPr>
            <w:r>
              <w:t>2</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5E6DF3FB">
            <w:pPr>
              <w:pStyle w:val="379"/>
            </w:pPr>
            <w:r>
              <w:t>85/1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3B35DB78">
            <w:pPr>
              <w:pStyle w:val="379"/>
            </w:pPr>
            <w:r>
              <w:t>厂房隔声</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1C316B07">
            <w:pPr>
              <w:pStyle w:val="379"/>
            </w:pPr>
            <w:r>
              <w:t>143</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2EE3BC9E">
            <w:pPr>
              <w:pStyle w:val="379"/>
            </w:pPr>
            <w:r>
              <w:t>78</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71C7C167">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17537B9D">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78B9FECA">
            <w:pPr>
              <w:pStyle w:val="379"/>
            </w:pPr>
            <w:r>
              <w:t>65</w:t>
            </w:r>
          </w:p>
        </w:tc>
        <w:tc>
          <w:tcPr>
            <w:tcW w:w="313" w:type="pct"/>
            <w:tcBorders>
              <w:top w:val="nil"/>
              <w:left w:val="nil"/>
              <w:bottom w:val="single" w:color="auto" w:sz="4" w:space="0"/>
              <w:right w:val="single" w:color="auto" w:sz="4" w:space="0"/>
            </w:tcBorders>
            <w:shd w:val="clear" w:color="000000" w:fill="FFFFFF"/>
            <w:vAlign w:val="center"/>
          </w:tcPr>
          <w:p w14:paraId="12707389">
            <w:pPr>
              <w:pStyle w:val="379"/>
            </w:pPr>
            <w:r>
              <w:t>48.7</w:t>
            </w:r>
          </w:p>
        </w:tc>
        <w:tc>
          <w:tcPr>
            <w:tcW w:w="472" w:type="pct"/>
            <w:tcBorders>
              <w:top w:val="nil"/>
              <w:left w:val="nil"/>
              <w:bottom w:val="single" w:color="auto" w:sz="4" w:space="0"/>
              <w:right w:val="single" w:color="auto" w:sz="4" w:space="0"/>
            </w:tcBorders>
            <w:shd w:val="clear" w:color="000000" w:fill="FFFFFF"/>
            <w:vAlign w:val="center"/>
          </w:tcPr>
          <w:p w14:paraId="7F0D14D3">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33E4DC7D">
            <w:pPr>
              <w:pStyle w:val="379"/>
            </w:pPr>
            <w:r>
              <w:t>28.7</w:t>
            </w:r>
          </w:p>
        </w:tc>
        <w:tc>
          <w:tcPr>
            <w:tcW w:w="447" w:type="pct"/>
            <w:tcBorders>
              <w:top w:val="nil"/>
              <w:left w:val="nil"/>
              <w:bottom w:val="single" w:color="auto" w:sz="4" w:space="0"/>
              <w:right w:val="single" w:color="auto" w:sz="4" w:space="0"/>
            </w:tcBorders>
            <w:shd w:val="clear" w:color="000000" w:fill="FFFFFF"/>
            <w:vAlign w:val="center"/>
          </w:tcPr>
          <w:p w14:paraId="6DEB685F">
            <w:pPr>
              <w:pStyle w:val="379"/>
            </w:pPr>
            <w:r>
              <w:t>1</w:t>
            </w:r>
          </w:p>
        </w:tc>
      </w:tr>
      <w:tr w14:paraId="68327CBA">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2D97F493">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398E7E59">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2A91F918">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3D0DE29D">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58BB7328">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2A3DA25E">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198ACC03">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CC15D16">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11D1892">
            <w:pPr>
              <w:pStyle w:val="379"/>
            </w:pPr>
          </w:p>
        </w:tc>
        <w:tc>
          <w:tcPr>
            <w:tcW w:w="210" w:type="pct"/>
            <w:tcBorders>
              <w:top w:val="nil"/>
              <w:left w:val="nil"/>
              <w:bottom w:val="single" w:color="auto" w:sz="4" w:space="0"/>
              <w:right w:val="single" w:color="auto" w:sz="4" w:space="0"/>
            </w:tcBorders>
            <w:shd w:val="clear" w:color="000000" w:fill="FFFFFF"/>
            <w:vAlign w:val="center"/>
          </w:tcPr>
          <w:p w14:paraId="74444B03">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7AFEB835">
            <w:pPr>
              <w:pStyle w:val="379"/>
            </w:pPr>
            <w:r>
              <w:t>15</w:t>
            </w:r>
          </w:p>
        </w:tc>
        <w:tc>
          <w:tcPr>
            <w:tcW w:w="313" w:type="pct"/>
            <w:tcBorders>
              <w:top w:val="nil"/>
              <w:left w:val="nil"/>
              <w:bottom w:val="single" w:color="auto" w:sz="4" w:space="0"/>
              <w:right w:val="single" w:color="auto" w:sz="4" w:space="0"/>
            </w:tcBorders>
            <w:shd w:val="clear" w:color="000000" w:fill="FFFFFF"/>
            <w:vAlign w:val="center"/>
          </w:tcPr>
          <w:p w14:paraId="18EDCEDB">
            <w:pPr>
              <w:pStyle w:val="379"/>
            </w:pPr>
            <w:r>
              <w:t>61.5</w:t>
            </w:r>
          </w:p>
        </w:tc>
        <w:tc>
          <w:tcPr>
            <w:tcW w:w="472" w:type="pct"/>
            <w:tcBorders>
              <w:top w:val="nil"/>
              <w:left w:val="nil"/>
              <w:bottom w:val="single" w:color="auto" w:sz="4" w:space="0"/>
              <w:right w:val="single" w:color="auto" w:sz="4" w:space="0"/>
            </w:tcBorders>
            <w:shd w:val="clear" w:color="000000" w:fill="FFFFFF"/>
            <w:vAlign w:val="center"/>
          </w:tcPr>
          <w:p w14:paraId="762555F0">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115EC2BD">
            <w:pPr>
              <w:pStyle w:val="379"/>
            </w:pPr>
            <w:r>
              <w:t>41.5</w:t>
            </w:r>
          </w:p>
        </w:tc>
        <w:tc>
          <w:tcPr>
            <w:tcW w:w="447" w:type="pct"/>
            <w:tcBorders>
              <w:top w:val="nil"/>
              <w:left w:val="nil"/>
              <w:bottom w:val="single" w:color="auto" w:sz="4" w:space="0"/>
              <w:right w:val="single" w:color="auto" w:sz="4" w:space="0"/>
            </w:tcBorders>
            <w:shd w:val="clear" w:color="000000" w:fill="FFFFFF"/>
            <w:vAlign w:val="center"/>
          </w:tcPr>
          <w:p w14:paraId="7B618B86">
            <w:pPr>
              <w:pStyle w:val="379"/>
            </w:pPr>
            <w:r>
              <w:t>1</w:t>
            </w:r>
          </w:p>
        </w:tc>
      </w:tr>
      <w:tr w14:paraId="31D342FB">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3E7DEE2">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215E72D9">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3F68B44A">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2ED96356">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64C495A9">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64AE4FCE">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0E3882C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8FCF5B0">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B6A3709">
            <w:pPr>
              <w:pStyle w:val="379"/>
            </w:pPr>
          </w:p>
        </w:tc>
        <w:tc>
          <w:tcPr>
            <w:tcW w:w="210" w:type="pct"/>
            <w:tcBorders>
              <w:top w:val="nil"/>
              <w:left w:val="nil"/>
              <w:bottom w:val="single" w:color="auto" w:sz="4" w:space="0"/>
              <w:right w:val="single" w:color="auto" w:sz="4" w:space="0"/>
            </w:tcBorders>
            <w:shd w:val="clear" w:color="000000" w:fill="FFFFFF"/>
            <w:vAlign w:val="center"/>
          </w:tcPr>
          <w:p w14:paraId="04CDFC6F">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6D59EF96">
            <w:pPr>
              <w:pStyle w:val="379"/>
            </w:pPr>
            <w:r>
              <w:t>45</w:t>
            </w:r>
          </w:p>
        </w:tc>
        <w:tc>
          <w:tcPr>
            <w:tcW w:w="313" w:type="pct"/>
            <w:tcBorders>
              <w:top w:val="nil"/>
              <w:left w:val="nil"/>
              <w:bottom w:val="single" w:color="auto" w:sz="4" w:space="0"/>
              <w:right w:val="single" w:color="auto" w:sz="4" w:space="0"/>
            </w:tcBorders>
            <w:shd w:val="clear" w:color="000000" w:fill="FFFFFF"/>
            <w:vAlign w:val="center"/>
          </w:tcPr>
          <w:p w14:paraId="2E492F5A">
            <w:pPr>
              <w:pStyle w:val="379"/>
            </w:pPr>
            <w:r>
              <w:t>51.9</w:t>
            </w:r>
          </w:p>
        </w:tc>
        <w:tc>
          <w:tcPr>
            <w:tcW w:w="472" w:type="pct"/>
            <w:tcBorders>
              <w:top w:val="nil"/>
              <w:left w:val="nil"/>
              <w:bottom w:val="single" w:color="auto" w:sz="4" w:space="0"/>
              <w:right w:val="single" w:color="auto" w:sz="4" w:space="0"/>
            </w:tcBorders>
            <w:shd w:val="clear" w:color="000000" w:fill="FFFFFF"/>
            <w:vAlign w:val="center"/>
          </w:tcPr>
          <w:p w14:paraId="48AA4BDD">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82D31A7">
            <w:pPr>
              <w:pStyle w:val="379"/>
            </w:pPr>
            <w:r>
              <w:t>31.9</w:t>
            </w:r>
          </w:p>
        </w:tc>
        <w:tc>
          <w:tcPr>
            <w:tcW w:w="447" w:type="pct"/>
            <w:tcBorders>
              <w:top w:val="nil"/>
              <w:left w:val="nil"/>
              <w:bottom w:val="single" w:color="auto" w:sz="4" w:space="0"/>
              <w:right w:val="single" w:color="auto" w:sz="4" w:space="0"/>
            </w:tcBorders>
            <w:shd w:val="clear" w:color="000000" w:fill="FFFFFF"/>
            <w:vAlign w:val="center"/>
          </w:tcPr>
          <w:p w14:paraId="08D6C1BE">
            <w:pPr>
              <w:pStyle w:val="379"/>
            </w:pPr>
            <w:r>
              <w:t>1</w:t>
            </w:r>
          </w:p>
        </w:tc>
      </w:tr>
      <w:tr w14:paraId="33C00A2D">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10BD706D">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4E8EC5E3">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564A6975">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7FBC9F17">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023043A6">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109FE863">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61A2D078">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3E246668">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5798351">
            <w:pPr>
              <w:pStyle w:val="379"/>
            </w:pPr>
          </w:p>
        </w:tc>
        <w:tc>
          <w:tcPr>
            <w:tcW w:w="210" w:type="pct"/>
            <w:tcBorders>
              <w:top w:val="nil"/>
              <w:left w:val="nil"/>
              <w:bottom w:val="single" w:color="auto" w:sz="4" w:space="0"/>
              <w:right w:val="single" w:color="auto" w:sz="4" w:space="0"/>
            </w:tcBorders>
            <w:shd w:val="clear" w:color="000000" w:fill="FFFFFF"/>
            <w:vAlign w:val="center"/>
          </w:tcPr>
          <w:p w14:paraId="71AF849A">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757F0167">
            <w:pPr>
              <w:pStyle w:val="379"/>
            </w:pPr>
            <w:r>
              <w:t>65</w:t>
            </w:r>
          </w:p>
        </w:tc>
        <w:tc>
          <w:tcPr>
            <w:tcW w:w="313" w:type="pct"/>
            <w:tcBorders>
              <w:top w:val="nil"/>
              <w:left w:val="nil"/>
              <w:bottom w:val="single" w:color="auto" w:sz="4" w:space="0"/>
              <w:right w:val="single" w:color="auto" w:sz="4" w:space="0"/>
            </w:tcBorders>
            <w:shd w:val="clear" w:color="000000" w:fill="FFFFFF"/>
            <w:vAlign w:val="center"/>
          </w:tcPr>
          <w:p w14:paraId="2465B731">
            <w:pPr>
              <w:pStyle w:val="379"/>
            </w:pPr>
            <w:r>
              <w:t>48.7</w:t>
            </w:r>
          </w:p>
        </w:tc>
        <w:tc>
          <w:tcPr>
            <w:tcW w:w="472" w:type="pct"/>
            <w:tcBorders>
              <w:top w:val="nil"/>
              <w:left w:val="nil"/>
              <w:bottom w:val="single" w:color="auto" w:sz="4" w:space="0"/>
              <w:right w:val="single" w:color="auto" w:sz="4" w:space="0"/>
            </w:tcBorders>
            <w:shd w:val="clear" w:color="000000" w:fill="FFFFFF"/>
            <w:vAlign w:val="center"/>
          </w:tcPr>
          <w:p w14:paraId="6D31A67E">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4CD2BDB">
            <w:pPr>
              <w:pStyle w:val="379"/>
            </w:pPr>
            <w:r>
              <w:t>28.7</w:t>
            </w:r>
          </w:p>
        </w:tc>
        <w:tc>
          <w:tcPr>
            <w:tcW w:w="447" w:type="pct"/>
            <w:tcBorders>
              <w:top w:val="nil"/>
              <w:left w:val="nil"/>
              <w:bottom w:val="single" w:color="auto" w:sz="4" w:space="0"/>
              <w:right w:val="single" w:color="auto" w:sz="4" w:space="0"/>
            </w:tcBorders>
            <w:shd w:val="clear" w:color="000000" w:fill="FFFFFF"/>
            <w:vAlign w:val="center"/>
          </w:tcPr>
          <w:p w14:paraId="6E18429A">
            <w:pPr>
              <w:pStyle w:val="379"/>
            </w:pPr>
            <w:r>
              <w:t>1</w:t>
            </w:r>
          </w:p>
        </w:tc>
      </w:tr>
      <w:tr w14:paraId="4086ECFD">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6953407A">
            <w:pPr>
              <w:pStyle w:val="379"/>
            </w:pPr>
            <w:r>
              <w:t>25</w:t>
            </w:r>
          </w:p>
        </w:tc>
        <w:tc>
          <w:tcPr>
            <w:tcW w:w="314" w:type="pct"/>
            <w:vMerge w:val="continue"/>
            <w:tcBorders>
              <w:top w:val="nil"/>
              <w:left w:val="single" w:color="auto" w:sz="4" w:space="0"/>
              <w:bottom w:val="single" w:color="000000" w:sz="4" w:space="0"/>
              <w:right w:val="single" w:color="auto" w:sz="4" w:space="0"/>
            </w:tcBorders>
            <w:vAlign w:val="center"/>
          </w:tcPr>
          <w:p w14:paraId="39DD8A3F">
            <w:pPr>
              <w:pStyle w:val="379"/>
            </w:pPr>
          </w:p>
        </w:tc>
        <w:tc>
          <w:tcPr>
            <w:tcW w:w="471" w:type="pct"/>
            <w:vMerge w:val="restart"/>
            <w:tcBorders>
              <w:top w:val="nil"/>
              <w:left w:val="single" w:color="auto" w:sz="4" w:space="0"/>
              <w:bottom w:val="single" w:color="000000" w:sz="4" w:space="0"/>
              <w:right w:val="single" w:color="auto" w:sz="4" w:space="0"/>
            </w:tcBorders>
            <w:shd w:val="clear" w:color="000000" w:fill="FFFFFF"/>
            <w:vAlign w:val="center"/>
          </w:tcPr>
          <w:p w14:paraId="030D6B62">
            <w:pPr>
              <w:pStyle w:val="379"/>
            </w:pPr>
            <w:r>
              <w:rPr>
                <w:rFonts w:hint="eastAsia"/>
              </w:rPr>
              <w:t>德式往复式开胸锯</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34DD2F92">
            <w:pPr>
              <w:pStyle w:val="379"/>
            </w:pPr>
            <w:r>
              <w:t>2</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2476CAE3">
            <w:pPr>
              <w:pStyle w:val="379"/>
            </w:pPr>
            <w:r>
              <w:t>85/1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7C521E95">
            <w:pPr>
              <w:pStyle w:val="379"/>
            </w:pPr>
            <w:r>
              <w:t>厂房隔声</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756C3C34">
            <w:pPr>
              <w:pStyle w:val="379"/>
            </w:pPr>
            <w:r>
              <w:t>149</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544E7D51">
            <w:pPr>
              <w:pStyle w:val="379"/>
            </w:pPr>
            <w:r>
              <w:t>80</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622A71F4">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11627C34">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0A439336">
            <w:pPr>
              <w:pStyle w:val="379"/>
            </w:pPr>
            <w:r>
              <w:t>59</w:t>
            </w:r>
          </w:p>
        </w:tc>
        <w:tc>
          <w:tcPr>
            <w:tcW w:w="313" w:type="pct"/>
            <w:tcBorders>
              <w:top w:val="nil"/>
              <w:left w:val="nil"/>
              <w:bottom w:val="single" w:color="auto" w:sz="4" w:space="0"/>
              <w:right w:val="single" w:color="auto" w:sz="4" w:space="0"/>
            </w:tcBorders>
            <w:shd w:val="clear" w:color="000000" w:fill="FFFFFF"/>
            <w:vAlign w:val="center"/>
          </w:tcPr>
          <w:p w14:paraId="5D733A8F">
            <w:pPr>
              <w:pStyle w:val="379"/>
            </w:pPr>
            <w:r>
              <w:t>49.6</w:t>
            </w:r>
          </w:p>
        </w:tc>
        <w:tc>
          <w:tcPr>
            <w:tcW w:w="472" w:type="pct"/>
            <w:tcBorders>
              <w:top w:val="nil"/>
              <w:left w:val="nil"/>
              <w:bottom w:val="single" w:color="auto" w:sz="4" w:space="0"/>
              <w:right w:val="single" w:color="auto" w:sz="4" w:space="0"/>
            </w:tcBorders>
            <w:shd w:val="clear" w:color="000000" w:fill="FFFFFF"/>
            <w:vAlign w:val="center"/>
          </w:tcPr>
          <w:p w14:paraId="289A65C7">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63F575D">
            <w:pPr>
              <w:pStyle w:val="379"/>
            </w:pPr>
            <w:r>
              <w:t>29.6</w:t>
            </w:r>
          </w:p>
        </w:tc>
        <w:tc>
          <w:tcPr>
            <w:tcW w:w="447" w:type="pct"/>
            <w:tcBorders>
              <w:top w:val="nil"/>
              <w:left w:val="nil"/>
              <w:bottom w:val="single" w:color="auto" w:sz="4" w:space="0"/>
              <w:right w:val="single" w:color="auto" w:sz="4" w:space="0"/>
            </w:tcBorders>
            <w:shd w:val="clear" w:color="000000" w:fill="FFFFFF"/>
            <w:vAlign w:val="center"/>
          </w:tcPr>
          <w:p w14:paraId="07075CFC">
            <w:pPr>
              <w:pStyle w:val="379"/>
            </w:pPr>
            <w:r>
              <w:t>1</w:t>
            </w:r>
          </w:p>
        </w:tc>
      </w:tr>
      <w:tr w14:paraId="382B0E5A">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133E7DA7">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5F673E0B">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16C405B0">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791AF4AB">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1A294C1E">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3D59E873">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3D375D8B">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00C6834">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7064A0A">
            <w:pPr>
              <w:pStyle w:val="379"/>
            </w:pPr>
          </w:p>
        </w:tc>
        <w:tc>
          <w:tcPr>
            <w:tcW w:w="210" w:type="pct"/>
            <w:tcBorders>
              <w:top w:val="nil"/>
              <w:left w:val="nil"/>
              <w:bottom w:val="single" w:color="auto" w:sz="4" w:space="0"/>
              <w:right w:val="single" w:color="auto" w:sz="4" w:space="0"/>
            </w:tcBorders>
            <w:shd w:val="clear" w:color="000000" w:fill="FFFFFF"/>
            <w:vAlign w:val="center"/>
          </w:tcPr>
          <w:p w14:paraId="57532F7B">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2D517753">
            <w:pPr>
              <w:pStyle w:val="379"/>
            </w:pPr>
            <w:r>
              <w:t>17</w:t>
            </w:r>
          </w:p>
        </w:tc>
        <w:tc>
          <w:tcPr>
            <w:tcW w:w="313" w:type="pct"/>
            <w:tcBorders>
              <w:top w:val="nil"/>
              <w:left w:val="nil"/>
              <w:bottom w:val="single" w:color="auto" w:sz="4" w:space="0"/>
              <w:right w:val="single" w:color="auto" w:sz="4" w:space="0"/>
            </w:tcBorders>
            <w:shd w:val="clear" w:color="000000" w:fill="FFFFFF"/>
            <w:vAlign w:val="center"/>
          </w:tcPr>
          <w:p w14:paraId="295B6560">
            <w:pPr>
              <w:pStyle w:val="379"/>
            </w:pPr>
            <w:r>
              <w:t>60.4</w:t>
            </w:r>
          </w:p>
        </w:tc>
        <w:tc>
          <w:tcPr>
            <w:tcW w:w="472" w:type="pct"/>
            <w:tcBorders>
              <w:top w:val="nil"/>
              <w:left w:val="nil"/>
              <w:bottom w:val="single" w:color="auto" w:sz="4" w:space="0"/>
              <w:right w:val="single" w:color="auto" w:sz="4" w:space="0"/>
            </w:tcBorders>
            <w:shd w:val="clear" w:color="000000" w:fill="FFFFFF"/>
            <w:vAlign w:val="center"/>
          </w:tcPr>
          <w:p w14:paraId="324CCC86">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74EF072">
            <w:pPr>
              <w:pStyle w:val="379"/>
            </w:pPr>
            <w:r>
              <w:t>40.4</w:t>
            </w:r>
          </w:p>
        </w:tc>
        <w:tc>
          <w:tcPr>
            <w:tcW w:w="447" w:type="pct"/>
            <w:tcBorders>
              <w:top w:val="nil"/>
              <w:left w:val="nil"/>
              <w:bottom w:val="single" w:color="auto" w:sz="4" w:space="0"/>
              <w:right w:val="single" w:color="auto" w:sz="4" w:space="0"/>
            </w:tcBorders>
            <w:shd w:val="clear" w:color="000000" w:fill="FFFFFF"/>
            <w:vAlign w:val="center"/>
          </w:tcPr>
          <w:p w14:paraId="3A6B0EFF">
            <w:pPr>
              <w:pStyle w:val="379"/>
            </w:pPr>
            <w:r>
              <w:t>1</w:t>
            </w:r>
          </w:p>
        </w:tc>
      </w:tr>
      <w:tr w14:paraId="15603AC9">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66D251A2">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2D92A3DF">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6DA56AB1">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7DFAE97B">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1DDC0427">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1C98185F">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11EBC3F0">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CC89659">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63C84BC">
            <w:pPr>
              <w:pStyle w:val="379"/>
            </w:pPr>
          </w:p>
        </w:tc>
        <w:tc>
          <w:tcPr>
            <w:tcW w:w="210" w:type="pct"/>
            <w:tcBorders>
              <w:top w:val="nil"/>
              <w:left w:val="nil"/>
              <w:bottom w:val="single" w:color="auto" w:sz="4" w:space="0"/>
              <w:right w:val="single" w:color="auto" w:sz="4" w:space="0"/>
            </w:tcBorders>
            <w:shd w:val="clear" w:color="000000" w:fill="FFFFFF"/>
            <w:vAlign w:val="center"/>
          </w:tcPr>
          <w:p w14:paraId="6ABD072C">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70C90BE2">
            <w:pPr>
              <w:pStyle w:val="379"/>
            </w:pPr>
            <w:r>
              <w:t>39</w:t>
            </w:r>
          </w:p>
        </w:tc>
        <w:tc>
          <w:tcPr>
            <w:tcW w:w="313" w:type="pct"/>
            <w:tcBorders>
              <w:top w:val="nil"/>
              <w:left w:val="nil"/>
              <w:bottom w:val="single" w:color="auto" w:sz="4" w:space="0"/>
              <w:right w:val="single" w:color="auto" w:sz="4" w:space="0"/>
            </w:tcBorders>
            <w:shd w:val="clear" w:color="000000" w:fill="FFFFFF"/>
            <w:vAlign w:val="center"/>
          </w:tcPr>
          <w:p w14:paraId="6BD9C254">
            <w:pPr>
              <w:pStyle w:val="379"/>
            </w:pPr>
            <w:r>
              <w:t>53.2</w:t>
            </w:r>
          </w:p>
        </w:tc>
        <w:tc>
          <w:tcPr>
            <w:tcW w:w="472" w:type="pct"/>
            <w:tcBorders>
              <w:top w:val="nil"/>
              <w:left w:val="nil"/>
              <w:bottom w:val="single" w:color="auto" w:sz="4" w:space="0"/>
              <w:right w:val="single" w:color="auto" w:sz="4" w:space="0"/>
            </w:tcBorders>
            <w:shd w:val="clear" w:color="000000" w:fill="FFFFFF"/>
            <w:vAlign w:val="center"/>
          </w:tcPr>
          <w:p w14:paraId="1C00F9A4">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C75DC6C">
            <w:pPr>
              <w:pStyle w:val="379"/>
            </w:pPr>
            <w:r>
              <w:t>33.2</w:t>
            </w:r>
          </w:p>
        </w:tc>
        <w:tc>
          <w:tcPr>
            <w:tcW w:w="447" w:type="pct"/>
            <w:tcBorders>
              <w:top w:val="nil"/>
              <w:left w:val="nil"/>
              <w:bottom w:val="single" w:color="auto" w:sz="4" w:space="0"/>
              <w:right w:val="single" w:color="auto" w:sz="4" w:space="0"/>
            </w:tcBorders>
            <w:shd w:val="clear" w:color="000000" w:fill="FFFFFF"/>
            <w:vAlign w:val="center"/>
          </w:tcPr>
          <w:p w14:paraId="0095FEE5">
            <w:pPr>
              <w:pStyle w:val="379"/>
            </w:pPr>
            <w:r>
              <w:t>1</w:t>
            </w:r>
          </w:p>
        </w:tc>
      </w:tr>
      <w:tr w14:paraId="60CF5371">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27BBEF37">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6FD4C6D0">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50DC1A1A">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26E23555">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4F24C835">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51217A49">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0C5D24FB">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C605838">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7254E89">
            <w:pPr>
              <w:pStyle w:val="379"/>
            </w:pPr>
          </w:p>
        </w:tc>
        <w:tc>
          <w:tcPr>
            <w:tcW w:w="210" w:type="pct"/>
            <w:tcBorders>
              <w:top w:val="nil"/>
              <w:left w:val="nil"/>
              <w:bottom w:val="single" w:color="auto" w:sz="4" w:space="0"/>
              <w:right w:val="single" w:color="auto" w:sz="4" w:space="0"/>
            </w:tcBorders>
            <w:shd w:val="clear" w:color="000000" w:fill="FFFFFF"/>
            <w:vAlign w:val="center"/>
          </w:tcPr>
          <w:p w14:paraId="7D42B0B6">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0282393F">
            <w:pPr>
              <w:pStyle w:val="379"/>
            </w:pPr>
            <w:r>
              <w:t>63</w:t>
            </w:r>
          </w:p>
        </w:tc>
        <w:tc>
          <w:tcPr>
            <w:tcW w:w="313" w:type="pct"/>
            <w:tcBorders>
              <w:top w:val="nil"/>
              <w:left w:val="nil"/>
              <w:bottom w:val="single" w:color="auto" w:sz="4" w:space="0"/>
              <w:right w:val="single" w:color="auto" w:sz="4" w:space="0"/>
            </w:tcBorders>
            <w:shd w:val="clear" w:color="000000" w:fill="FFFFFF"/>
            <w:vAlign w:val="center"/>
          </w:tcPr>
          <w:p w14:paraId="58DAD491">
            <w:pPr>
              <w:pStyle w:val="379"/>
            </w:pPr>
            <w:r>
              <w:t>49.0</w:t>
            </w:r>
          </w:p>
        </w:tc>
        <w:tc>
          <w:tcPr>
            <w:tcW w:w="472" w:type="pct"/>
            <w:tcBorders>
              <w:top w:val="nil"/>
              <w:left w:val="nil"/>
              <w:bottom w:val="single" w:color="auto" w:sz="4" w:space="0"/>
              <w:right w:val="single" w:color="auto" w:sz="4" w:space="0"/>
            </w:tcBorders>
            <w:shd w:val="clear" w:color="000000" w:fill="FFFFFF"/>
            <w:vAlign w:val="center"/>
          </w:tcPr>
          <w:p w14:paraId="5E199EBC">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17EB7DE6">
            <w:pPr>
              <w:pStyle w:val="379"/>
            </w:pPr>
            <w:r>
              <w:t>29.0</w:t>
            </w:r>
          </w:p>
        </w:tc>
        <w:tc>
          <w:tcPr>
            <w:tcW w:w="447" w:type="pct"/>
            <w:tcBorders>
              <w:top w:val="nil"/>
              <w:left w:val="nil"/>
              <w:bottom w:val="single" w:color="auto" w:sz="4" w:space="0"/>
              <w:right w:val="single" w:color="auto" w:sz="4" w:space="0"/>
            </w:tcBorders>
            <w:shd w:val="clear" w:color="000000" w:fill="FFFFFF"/>
            <w:vAlign w:val="center"/>
          </w:tcPr>
          <w:p w14:paraId="40498DBD">
            <w:pPr>
              <w:pStyle w:val="379"/>
            </w:pPr>
            <w:r>
              <w:t>1</w:t>
            </w:r>
          </w:p>
        </w:tc>
      </w:tr>
      <w:tr w14:paraId="773C59C9">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0CC0F058">
            <w:pPr>
              <w:pStyle w:val="379"/>
            </w:pPr>
            <w:r>
              <w:t>26</w:t>
            </w:r>
          </w:p>
        </w:tc>
        <w:tc>
          <w:tcPr>
            <w:tcW w:w="314" w:type="pct"/>
            <w:vMerge w:val="restart"/>
            <w:tcBorders>
              <w:top w:val="nil"/>
              <w:left w:val="single" w:color="auto" w:sz="4" w:space="0"/>
              <w:bottom w:val="single" w:color="000000" w:sz="4" w:space="0"/>
              <w:right w:val="single" w:color="auto" w:sz="4" w:space="0"/>
            </w:tcBorders>
            <w:shd w:val="clear" w:color="000000" w:fill="FFFFFF"/>
            <w:vAlign w:val="center"/>
          </w:tcPr>
          <w:p w14:paraId="60D10EB9">
            <w:pPr>
              <w:pStyle w:val="379"/>
            </w:pPr>
            <w:r>
              <w:rPr>
                <w:rFonts w:hint="eastAsia"/>
              </w:rPr>
              <w:t>肉牛屠宰车间辅助设备</w:t>
            </w:r>
          </w:p>
        </w:tc>
        <w:tc>
          <w:tcPr>
            <w:tcW w:w="471" w:type="pct"/>
            <w:vMerge w:val="restart"/>
            <w:tcBorders>
              <w:top w:val="nil"/>
              <w:left w:val="single" w:color="auto" w:sz="4" w:space="0"/>
              <w:bottom w:val="single" w:color="000000" w:sz="4" w:space="0"/>
              <w:right w:val="single" w:color="auto" w:sz="4" w:space="0"/>
            </w:tcBorders>
            <w:shd w:val="clear" w:color="000000" w:fill="FFFFFF"/>
            <w:vAlign w:val="center"/>
          </w:tcPr>
          <w:p w14:paraId="4F2EB63C">
            <w:pPr>
              <w:pStyle w:val="379"/>
            </w:pPr>
            <w:r>
              <w:rPr>
                <w:rFonts w:hint="eastAsia"/>
              </w:rPr>
              <w:t>空压机</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4E11EC45">
            <w:pPr>
              <w:pStyle w:val="379"/>
            </w:pPr>
            <w:r>
              <w:t>2</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20A1F00E">
            <w:pPr>
              <w:pStyle w:val="379"/>
            </w:pPr>
            <w:r>
              <w:t>90/1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7F830C85">
            <w:pPr>
              <w:pStyle w:val="379"/>
            </w:pPr>
            <w:r>
              <w:t>厂房隔声+消声</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61843670">
            <w:pPr>
              <w:pStyle w:val="379"/>
            </w:pPr>
            <w:r>
              <w:t>131</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282944B9">
            <w:pPr>
              <w:pStyle w:val="379"/>
            </w:pPr>
            <w:r>
              <w:t>68</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523E4579">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39FC0BBF">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155B8198">
            <w:pPr>
              <w:pStyle w:val="379"/>
            </w:pPr>
            <w:r>
              <w:t>77</w:t>
            </w:r>
          </w:p>
        </w:tc>
        <w:tc>
          <w:tcPr>
            <w:tcW w:w="313" w:type="pct"/>
            <w:tcBorders>
              <w:top w:val="nil"/>
              <w:left w:val="nil"/>
              <w:bottom w:val="single" w:color="auto" w:sz="4" w:space="0"/>
              <w:right w:val="single" w:color="auto" w:sz="4" w:space="0"/>
            </w:tcBorders>
            <w:shd w:val="clear" w:color="000000" w:fill="FFFFFF"/>
            <w:vAlign w:val="center"/>
          </w:tcPr>
          <w:p w14:paraId="72876A93">
            <w:pPr>
              <w:pStyle w:val="379"/>
            </w:pPr>
            <w:r>
              <w:t>52.3</w:t>
            </w:r>
          </w:p>
        </w:tc>
        <w:tc>
          <w:tcPr>
            <w:tcW w:w="472" w:type="pct"/>
            <w:tcBorders>
              <w:top w:val="nil"/>
              <w:left w:val="nil"/>
              <w:bottom w:val="single" w:color="auto" w:sz="4" w:space="0"/>
              <w:right w:val="single" w:color="auto" w:sz="4" w:space="0"/>
            </w:tcBorders>
            <w:shd w:val="clear" w:color="000000" w:fill="FFFFFF"/>
            <w:vAlign w:val="center"/>
          </w:tcPr>
          <w:p w14:paraId="501078BF">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2F50E3B">
            <w:pPr>
              <w:pStyle w:val="379"/>
            </w:pPr>
            <w:r>
              <w:t>32.3</w:t>
            </w:r>
          </w:p>
        </w:tc>
        <w:tc>
          <w:tcPr>
            <w:tcW w:w="447" w:type="pct"/>
            <w:tcBorders>
              <w:top w:val="nil"/>
              <w:left w:val="nil"/>
              <w:bottom w:val="single" w:color="auto" w:sz="4" w:space="0"/>
              <w:right w:val="single" w:color="auto" w:sz="4" w:space="0"/>
            </w:tcBorders>
            <w:shd w:val="clear" w:color="000000" w:fill="FFFFFF"/>
            <w:vAlign w:val="center"/>
          </w:tcPr>
          <w:p w14:paraId="2E2FB4EB">
            <w:pPr>
              <w:pStyle w:val="379"/>
            </w:pPr>
            <w:r>
              <w:t>1</w:t>
            </w:r>
          </w:p>
        </w:tc>
      </w:tr>
      <w:tr w14:paraId="3E24A410">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614D599F">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6F740E49">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52550B71">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23A4D0E2">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04EE37FC">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41E675C5">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4140DB63">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02D301E">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09BCFDC">
            <w:pPr>
              <w:pStyle w:val="379"/>
            </w:pPr>
          </w:p>
        </w:tc>
        <w:tc>
          <w:tcPr>
            <w:tcW w:w="210" w:type="pct"/>
            <w:tcBorders>
              <w:top w:val="nil"/>
              <w:left w:val="nil"/>
              <w:bottom w:val="single" w:color="auto" w:sz="4" w:space="0"/>
              <w:right w:val="single" w:color="auto" w:sz="4" w:space="0"/>
            </w:tcBorders>
            <w:shd w:val="clear" w:color="000000" w:fill="FFFFFF"/>
            <w:vAlign w:val="center"/>
          </w:tcPr>
          <w:p w14:paraId="4481E032">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4582BD9F">
            <w:pPr>
              <w:pStyle w:val="379"/>
            </w:pPr>
            <w:r>
              <w:t>5</w:t>
            </w:r>
          </w:p>
        </w:tc>
        <w:tc>
          <w:tcPr>
            <w:tcW w:w="313" w:type="pct"/>
            <w:tcBorders>
              <w:top w:val="nil"/>
              <w:left w:val="nil"/>
              <w:bottom w:val="single" w:color="auto" w:sz="4" w:space="0"/>
              <w:right w:val="single" w:color="auto" w:sz="4" w:space="0"/>
            </w:tcBorders>
            <w:shd w:val="clear" w:color="000000" w:fill="FFFFFF"/>
            <w:vAlign w:val="center"/>
          </w:tcPr>
          <w:p w14:paraId="43B16656">
            <w:pPr>
              <w:pStyle w:val="379"/>
            </w:pPr>
            <w:r>
              <w:t>76.0</w:t>
            </w:r>
          </w:p>
        </w:tc>
        <w:tc>
          <w:tcPr>
            <w:tcW w:w="472" w:type="pct"/>
            <w:tcBorders>
              <w:top w:val="nil"/>
              <w:left w:val="nil"/>
              <w:bottom w:val="single" w:color="auto" w:sz="4" w:space="0"/>
              <w:right w:val="single" w:color="auto" w:sz="4" w:space="0"/>
            </w:tcBorders>
            <w:shd w:val="clear" w:color="000000" w:fill="FFFFFF"/>
            <w:vAlign w:val="center"/>
          </w:tcPr>
          <w:p w14:paraId="07AFC876">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DAA1AD3">
            <w:pPr>
              <w:pStyle w:val="379"/>
            </w:pPr>
            <w:r>
              <w:t>56.0</w:t>
            </w:r>
          </w:p>
        </w:tc>
        <w:tc>
          <w:tcPr>
            <w:tcW w:w="447" w:type="pct"/>
            <w:tcBorders>
              <w:top w:val="nil"/>
              <w:left w:val="nil"/>
              <w:bottom w:val="single" w:color="auto" w:sz="4" w:space="0"/>
              <w:right w:val="single" w:color="auto" w:sz="4" w:space="0"/>
            </w:tcBorders>
            <w:shd w:val="clear" w:color="000000" w:fill="FFFFFF"/>
            <w:vAlign w:val="center"/>
          </w:tcPr>
          <w:p w14:paraId="01D40731">
            <w:pPr>
              <w:pStyle w:val="379"/>
            </w:pPr>
            <w:r>
              <w:t>1</w:t>
            </w:r>
          </w:p>
        </w:tc>
      </w:tr>
      <w:tr w14:paraId="59955CEF">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1EB6DBAC">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68162881">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351CC098">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2B1557FE">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6CDD7DC4">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082EC7E2">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05B6F05D">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62FC94B">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24A3437">
            <w:pPr>
              <w:pStyle w:val="379"/>
            </w:pPr>
          </w:p>
        </w:tc>
        <w:tc>
          <w:tcPr>
            <w:tcW w:w="210" w:type="pct"/>
            <w:tcBorders>
              <w:top w:val="nil"/>
              <w:left w:val="nil"/>
              <w:bottom w:val="single" w:color="auto" w:sz="4" w:space="0"/>
              <w:right w:val="single" w:color="auto" w:sz="4" w:space="0"/>
            </w:tcBorders>
            <w:shd w:val="clear" w:color="000000" w:fill="FFFFFF"/>
            <w:vAlign w:val="center"/>
          </w:tcPr>
          <w:p w14:paraId="73C1E005">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6FBC08F1">
            <w:pPr>
              <w:pStyle w:val="379"/>
            </w:pPr>
            <w:r>
              <w:t>33</w:t>
            </w:r>
          </w:p>
        </w:tc>
        <w:tc>
          <w:tcPr>
            <w:tcW w:w="313" w:type="pct"/>
            <w:tcBorders>
              <w:top w:val="nil"/>
              <w:left w:val="nil"/>
              <w:bottom w:val="single" w:color="auto" w:sz="4" w:space="0"/>
              <w:right w:val="single" w:color="auto" w:sz="4" w:space="0"/>
            </w:tcBorders>
            <w:shd w:val="clear" w:color="000000" w:fill="FFFFFF"/>
            <w:vAlign w:val="center"/>
          </w:tcPr>
          <w:p w14:paraId="1BAFF053">
            <w:pPr>
              <w:pStyle w:val="379"/>
            </w:pPr>
            <w:r>
              <w:t>59.6</w:t>
            </w:r>
          </w:p>
        </w:tc>
        <w:tc>
          <w:tcPr>
            <w:tcW w:w="472" w:type="pct"/>
            <w:tcBorders>
              <w:top w:val="nil"/>
              <w:left w:val="nil"/>
              <w:bottom w:val="single" w:color="auto" w:sz="4" w:space="0"/>
              <w:right w:val="single" w:color="auto" w:sz="4" w:space="0"/>
            </w:tcBorders>
            <w:shd w:val="clear" w:color="000000" w:fill="FFFFFF"/>
            <w:vAlign w:val="center"/>
          </w:tcPr>
          <w:p w14:paraId="47A373D9">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4A0218C">
            <w:pPr>
              <w:pStyle w:val="379"/>
            </w:pPr>
            <w:r>
              <w:t>39.6</w:t>
            </w:r>
          </w:p>
        </w:tc>
        <w:tc>
          <w:tcPr>
            <w:tcW w:w="447" w:type="pct"/>
            <w:tcBorders>
              <w:top w:val="nil"/>
              <w:left w:val="nil"/>
              <w:bottom w:val="single" w:color="auto" w:sz="4" w:space="0"/>
              <w:right w:val="single" w:color="auto" w:sz="4" w:space="0"/>
            </w:tcBorders>
            <w:shd w:val="clear" w:color="000000" w:fill="FFFFFF"/>
            <w:vAlign w:val="center"/>
          </w:tcPr>
          <w:p w14:paraId="6E33F044">
            <w:pPr>
              <w:pStyle w:val="379"/>
            </w:pPr>
            <w:r>
              <w:t>1</w:t>
            </w:r>
          </w:p>
        </w:tc>
      </w:tr>
      <w:tr w14:paraId="7B2CF811">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521B1CF5">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7532BE90">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36C5992B">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5591CE07">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5599C05A">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0675266C">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574FBC06">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8ED1443">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A2F1F44">
            <w:pPr>
              <w:pStyle w:val="379"/>
            </w:pPr>
          </w:p>
        </w:tc>
        <w:tc>
          <w:tcPr>
            <w:tcW w:w="210" w:type="pct"/>
            <w:tcBorders>
              <w:top w:val="nil"/>
              <w:left w:val="nil"/>
              <w:bottom w:val="single" w:color="auto" w:sz="4" w:space="0"/>
              <w:right w:val="single" w:color="auto" w:sz="4" w:space="0"/>
            </w:tcBorders>
            <w:shd w:val="clear" w:color="000000" w:fill="FFFFFF"/>
            <w:vAlign w:val="center"/>
          </w:tcPr>
          <w:p w14:paraId="6CCF2DC5">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631BD600">
            <w:pPr>
              <w:pStyle w:val="379"/>
            </w:pPr>
            <w:r>
              <w:t>75</w:t>
            </w:r>
          </w:p>
        </w:tc>
        <w:tc>
          <w:tcPr>
            <w:tcW w:w="313" w:type="pct"/>
            <w:tcBorders>
              <w:top w:val="nil"/>
              <w:left w:val="nil"/>
              <w:bottom w:val="single" w:color="auto" w:sz="4" w:space="0"/>
              <w:right w:val="single" w:color="auto" w:sz="4" w:space="0"/>
            </w:tcBorders>
            <w:shd w:val="clear" w:color="000000" w:fill="FFFFFF"/>
            <w:vAlign w:val="center"/>
          </w:tcPr>
          <w:p w14:paraId="3DEDAC85">
            <w:pPr>
              <w:pStyle w:val="379"/>
            </w:pPr>
            <w:r>
              <w:t>52.5</w:t>
            </w:r>
          </w:p>
        </w:tc>
        <w:tc>
          <w:tcPr>
            <w:tcW w:w="472" w:type="pct"/>
            <w:tcBorders>
              <w:top w:val="nil"/>
              <w:left w:val="nil"/>
              <w:bottom w:val="single" w:color="auto" w:sz="4" w:space="0"/>
              <w:right w:val="single" w:color="auto" w:sz="4" w:space="0"/>
            </w:tcBorders>
            <w:shd w:val="clear" w:color="000000" w:fill="FFFFFF"/>
            <w:vAlign w:val="center"/>
          </w:tcPr>
          <w:p w14:paraId="62004115">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3ECDA981">
            <w:pPr>
              <w:pStyle w:val="379"/>
            </w:pPr>
            <w:r>
              <w:t>32.5</w:t>
            </w:r>
          </w:p>
        </w:tc>
        <w:tc>
          <w:tcPr>
            <w:tcW w:w="447" w:type="pct"/>
            <w:tcBorders>
              <w:top w:val="nil"/>
              <w:left w:val="nil"/>
              <w:bottom w:val="single" w:color="auto" w:sz="4" w:space="0"/>
              <w:right w:val="single" w:color="auto" w:sz="4" w:space="0"/>
            </w:tcBorders>
            <w:shd w:val="clear" w:color="000000" w:fill="FFFFFF"/>
            <w:vAlign w:val="center"/>
          </w:tcPr>
          <w:p w14:paraId="72ECA2C3">
            <w:pPr>
              <w:pStyle w:val="379"/>
            </w:pPr>
            <w:r>
              <w:t>1</w:t>
            </w:r>
          </w:p>
        </w:tc>
      </w:tr>
      <w:tr w14:paraId="3B638899">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07358D4E">
            <w:pPr>
              <w:pStyle w:val="379"/>
            </w:pPr>
            <w:r>
              <w:t>27</w:t>
            </w:r>
          </w:p>
        </w:tc>
        <w:tc>
          <w:tcPr>
            <w:tcW w:w="314" w:type="pct"/>
            <w:vMerge w:val="continue"/>
            <w:tcBorders>
              <w:top w:val="nil"/>
              <w:left w:val="single" w:color="auto" w:sz="4" w:space="0"/>
              <w:bottom w:val="single" w:color="000000" w:sz="4" w:space="0"/>
              <w:right w:val="single" w:color="auto" w:sz="4" w:space="0"/>
            </w:tcBorders>
            <w:vAlign w:val="center"/>
          </w:tcPr>
          <w:p w14:paraId="2C7A96D2">
            <w:pPr>
              <w:pStyle w:val="379"/>
            </w:pPr>
          </w:p>
        </w:tc>
        <w:tc>
          <w:tcPr>
            <w:tcW w:w="471" w:type="pct"/>
            <w:vMerge w:val="restart"/>
            <w:tcBorders>
              <w:top w:val="nil"/>
              <w:left w:val="single" w:color="auto" w:sz="4" w:space="0"/>
              <w:bottom w:val="single" w:color="000000" w:sz="4" w:space="0"/>
              <w:right w:val="single" w:color="auto" w:sz="4" w:space="0"/>
            </w:tcBorders>
            <w:shd w:val="clear" w:color="000000" w:fill="FFFFFF"/>
            <w:vAlign w:val="center"/>
          </w:tcPr>
          <w:p w14:paraId="75F8B394">
            <w:pPr>
              <w:pStyle w:val="379"/>
            </w:pPr>
            <w:r>
              <w:rPr>
                <w:rFonts w:hint="eastAsia"/>
              </w:rPr>
              <w:t>蒸汽发生器</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610E24EE">
            <w:pPr>
              <w:pStyle w:val="379"/>
            </w:pPr>
            <w:r>
              <w:t>2</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76ABBB83">
            <w:pPr>
              <w:pStyle w:val="379"/>
            </w:pPr>
            <w:r>
              <w:t>75/1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354596DD">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49B962F1">
            <w:pPr>
              <w:pStyle w:val="379"/>
            </w:pPr>
            <w:r>
              <w:t>132</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68159C67">
            <w:pPr>
              <w:pStyle w:val="379"/>
            </w:pPr>
            <w:r>
              <w:t>104</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201E07FE">
            <w:pPr>
              <w:pStyle w:val="379"/>
            </w:pPr>
            <w:r>
              <w:t>3</w:t>
            </w:r>
          </w:p>
        </w:tc>
        <w:tc>
          <w:tcPr>
            <w:tcW w:w="210" w:type="pct"/>
            <w:tcBorders>
              <w:top w:val="nil"/>
              <w:left w:val="nil"/>
              <w:bottom w:val="single" w:color="auto" w:sz="4" w:space="0"/>
              <w:right w:val="single" w:color="auto" w:sz="4" w:space="0"/>
            </w:tcBorders>
            <w:shd w:val="clear" w:color="000000" w:fill="FFFFFF"/>
            <w:vAlign w:val="center"/>
          </w:tcPr>
          <w:p w14:paraId="3B255651">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226D405D">
            <w:pPr>
              <w:pStyle w:val="379"/>
            </w:pPr>
            <w:r>
              <w:t>70</w:t>
            </w:r>
          </w:p>
        </w:tc>
        <w:tc>
          <w:tcPr>
            <w:tcW w:w="313" w:type="pct"/>
            <w:tcBorders>
              <w:top w:val="nil"/>
              <w:left w:val="nil"/>
              <w:bottom w:val="single" w:color="auto" w:sz="4" w:space="0"/>
              <w:right w:val="single" w:color="auto" w:sz="4" w:space="0"/>
            </w:tcBorders>
            <w:shd w:val="clear" w:color="000000" w:fill="FFFFFF"/>
            <w:vAlign w:val="center"/>
          </w:tcPr>
          <w:p w14:paraId="544AE894">
            <w:pPr>
              <w:pStyle w:val="379"/>
            </w:pPr>
            <w:r>
              <w:t>38.1</w:t>
            </w:r>
          </w:p>
        </w:tc>
        <w:tc>
          <w:tcPr>
            <w:tcW w:w="472" w:type="pct"/>
            <w:tcBorders>
              <w:top w:val="nil"/>
              <w:left w:val="nil"/>
              <w:bottom w:val="single" w:color="auto" w:sz="4" w:space="0"/>
              <w:right w:val="single" w:color="auto" w:sz="4" w:space="0"/>
            </w:tcBorders>
            <w:shd w:val="clear" w:color="000000" w:fill="FFFFFF"/>
            <w:vAlign w:val="center"/>
          </w:tcPr>
          <w:p w14:paraId="58C969D4">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1EDD1B7">
            <w:pPr>
              <w:pStyle w:val="379"/>
            </w:pPr>
            <w:r>
              <w:t>18.1</w:t>
            </w:r>
          </w:p>
        </w:tc>
        <w:tc>
          <w:tcPr>
            <w:tcW w:w="447" w:type="pct"/>
            <w:tcBorders>
              <w:top w:val="nil"/>
              <w:left w:val="nil"/>
              <w:bottom w:val="single" w:color="auto" w:sz="4" w:space="0"/>
              <w:right w:val="single" w:color="auto" w:sz="4" w:space="0"/>
            </w:tcBorders>
            <w:shd w:val="clear" w:color="000000" w:fill="FFFFFF"/>
            <w:vAlign w:val="center"/>
          </w:tcPr>
          <w:p w14:paraId="5B93424E">
            <w:pPr>
              <w:pStyle w:val="379"/>
            </w:pPr>
            <w:r>
              <w:t>1</w:t>
            </w:r>
          </w:p>
        </w:tc>
      </w:tr>
      <w:tr w14:paraId="177DC89E">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47C1C63">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5859F4C1">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0E0F7472">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01F2F536">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60B5CA25">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3918C9C2">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0700D991">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6A74B18">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AF8B322">
            <w:pPr>
              <w:pStyle w:val="379"/>
            </w:pPr>
          </w:p>
        </w:tc>
        <w:tc>
          <w:tcPr>
            <w:tcW w:w="210" w:type="pct"/>
            <w:tcBorders>
              <w:top w:val="nil"/>
              <w:left w:val="nil"/>
              <w:bottom w:val="single" w:color="auto" w:sz="4" w:space="0"/>
              <w:right w:val="single" w:color="auto" w:sz="4" w:space="0"/>
            </w:tcBorders>
            <w:shd w:val="clear" w:color="000000" w:fill="FFFFFF"/>
            <w:vAlign w:val="center"/>
          </w:tcPr>
          <w:p w14:paraId="51FCE9E8">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6EA638DA">
            <w:pPr>
              <w:pStyle w:val="379"/>
            </w:pPr>
            <w:r>
              <w:t>30</w:t>
            </w:r>
          </w:p>
        </w:tc>
        <w:tc>
          <w:tcPr>
            <w:tcW w:w="313" w:type="pct"/>
            <w:tcBorders>
              <w:top w:val="nil"/>
              <w:left w:val="nil"/>
              <w:bottom w:val="single" w:color="auto" w:sz="4" w:space="0"/>
              <w:right w:val="single" w:color="auto" w:sz="4" w:space="0"/>
            </w:tcBorders>
            <w:shd w:val="clear" w:color="000000" w:fill="FFFFFF"/>
            <w:vAlign w:val="center"/>
          </w:tcPr>
          <w:p w14:paraId="79DFFFA6">
            <w:pPr>
              <w:pStyle w:val="379"/>
            </w:pPr>
            <w:r>
              <w:t>45.5</w:t>
            </w:r>
          </w:p>
        </w:tc>
        <w:tc>
          <w:tcPr>
            <w:tcW w:w="472" w:type="pct"/>
            <w:tcBorders>
              <w:top w:val="nil"/>
              <w:left w:val="nil"/>
              <w:bottom w:val="single" w:color="auto" w:sz="4" w:space="0"/>
              <w:right w:val="single" w:color="auto" w:sz="4" w:space="0"/>
            </w:tcBorders>
            <w:shd w:val="clear" w:color="000000" w:fill="FFFFFF"/>
            <w:vAlign w:val="center"/>
          </w:tcPr>
          <w:p w14:paraId="215F7845">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695B75F">
            <w:pPr>
              <w:pStyle w:val="379"/>
            </w:pPr>
            <w:r>
              <w:t>25.5</w:t>
            </w:r>
          </w:p>
        </w:tc>
        <w:tc>
          <w:tcPr>
            <w:tcW w:w="447" w:type="pct"/>
            <w:tcBorders>
              <w:top w:val="nil"/>
              <w:left w:val="nil"/>
              <w:bottom w:val="single" w:color="auto" w:sz="4" w:space="0"/>
              <w:right w:val="single" w:color="auto" w:sz="4" w:space="0"/>
            </w:tcBorders>
            <w:shd w:val="clear" w:color="000000" w:fill="FFFFFF"/>
            <w:vAlign w:val="center"/>
          </w:tcPr>
          <w:p w14:paraId="18A89C38">
            <w:pPr>
              <w:pStyle w:val="379"/>
            </w:pPr>
            <w:r>
              <w:t>1</w:t>
            </w:r>
          </w:p>
        </w:tc>
      </w:tr>
      <w:tr w14:paraId="5AA33397">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4F8618AF">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666DCFC2">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1DC82BAE">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234082C3">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7CE5306D">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F7FD1A3">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659A46C9">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A9A6E80">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18E0A67">
            <w:pPr>
              <w:pStyle w:val="379"/>
            </w:pPr>
          </w:p>
        </w:tc>
        <w:tc>
          <w:tcPr>
            <w:tcW w:w="210" w:type="pct"/>
            <w:tcBorders>
              <w:top w:val="nil"/>
              <w:left w:val="nil"/>
              <w:bottom w:val="single" w:color="auto" w:sz="4" w:space="0"/>
              <w:right w:val="single" w:color="auto" w:sz="4" w:space="0"/>
            </w:tcBorders>
            <w:shd w:val="clear" w:color="000000" w:fill="FFFFFF"/>
            <w:vAlign w:val="center"/>
          </w:tcPr>
          <w:p w14:paraId="0131EC76">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73491294">
            <w:pPr>
              <w:pStyle w:val="379"/>
            </w:pPr>
            <w:r>
              <w:t>40</w:t>
            </w:r>
          </w:p>
        </w:tc>
        <w:tc>
          <w:tcPr>
            <w:tcW w:w="313" w:type="pct"/>
            <w:tcBorders>
              <w:top w:val="nil"/>
              <w:left w:val="nil"/>
              <w:bottom w:val="single" w:color="auto" w:sz="4" w:space="0"/>
              <w:right w:val="single" w:color="auto" w:sz="4" w:space="0"/>
            </w:tcBorders>
            <w:shd w:val="clear" w:color="000000" w:fill="FFFFFF"/>
            <w:vAlign w:val="center"/>
          </w:tcPr>
          <w:p w14:paraId="555A9BF2">
            <w:pPr>
              <w:pStyle w:val="379"/>
            </w:pPr>
            <w:r>
              <w:t>43.0</w:t>
            </w:r>
          </w:p>
        </w:tc>
        <w:tc>
          <w:tcPr>
            <w:tcW w:w="472" w:type="pct"/>
            <w:tcBorders>
              <w:top w:val="nil"/>
              <w:left w:val="nil"/>
              <w:bottom w:val="single" w:color="auto" w:sz="4" w:space="0"/>
              <w:right w:val="single" w:color="auto" w:sz="4" w:space="0"/>
            </w:tcBorders>
            <w:shd w:val="clear" w:color="000000" w:fill="FFFFFF"/>
            <w:vAlign w:val="center"/>
          </w:tcPr>
          <w:p w14:paraId="101D72C0">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54C7EF70">
            <w:pPr>
              <w:pStyle w:val="379"/>
            </w:pPr>
            <w:r>
              <w:t>23.0</w:t>
            </w:r>
          </w:p>
        </w:tc>
        <w:tc>
          <w:tcPr>
            <w:tcW w:w="447" w:type="pct"/>
            <w:tcBorders>
              <w:top w:val="nil"/>
              <w:left w:val="nil"/>
              <w:bottom w:val="single" w:color="auto" w:sz="4" w:space="0"/>
              <w:right w:val="single" w:color="auto" w:sz="4" w:space="0"/>
            </w:tcBorders>
            <w:shd w:val="clear" w:color="000000" w:fill="FFFFFF"/>
            <w:vAlign w:val="center"/>
          </w:tcPr>
          <w:p w14:paraId="153984AA">
            <w:pPr>
              <w:pStyle w:val="379"/>
            </w:pPr>
            <w:r>
              <w:t>1</w:t>
            </w:r>
          </w:p>
        </w:tc>
      </w:tr>
      <w:tr w14:paraId="6221B6E5">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41FF0CC9">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709A4831">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69D08373">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7F4FB228">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2F72B180">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5E1056D6">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33E039B1">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3C120EFF">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BD6225B">
            <w:pPr>
              <w:pStyle w:val="379"/>
            </w:pPr>
          </w:p>
        </w:tc>
        <w:tc>
          <w:tcPr>
            <w:tcW w:w="210" w:type="pct"/>
            <w:tcBorders>
              <w:top w:val="nil"/>
              <w:left w:val="nil"/>
              <w:bottom w:val="single" w:color="auto" w:sz="4" w:space="0"/>
              <w:right w:val="single" w:color="auto" w:sz="4" w:space="0"/>
            </w:tcBorders>
            <w:shd w:val="clear" w:color="000000" w:fill="FFFFFF"/>
            <w:vAlign w:val="center"/>
          </w:tcPr>
          <w:p w14:paraId="00F0CF1C">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314614AD">
            <w:pPr>
              <w:pStyle w:val="379"/>
            </w:pPr>
            <w:r>
              <w:t>50</w:t>
            </w:r>
          </w:p>
        </w:tc>
        <w:tc>
          <w:tcPr>
            <w:tcW w:w="313" w:type="pct"/>
            <w:tcBorders>
              <w:top w:val="nil"/>
              <w:left w:val="nil"/>
              <w:bottom w:val="single" w:color="auto" w:sz="4" w:space="0"/>
              <w:right w:val="single" w:color="auto" w:sz="4" w:space="0"/>
            </w:tcBorders>
            <w:shd w:val="clear" w:color="000000" w:fill="FFFFFF"/>
            <w:vAlign w:val="center"/>
          </w:tcPr>
          <w:p w14:paraId="689410D4">
            <w:pPr>
              <w:pStyle w:val="379"/>
            </w:pPr>
            <w:r>
              <w:t>41.0</w:t>
            </w:r>
          </w:p>
        </w:tc>
        <w:tc>
          <w:tcPr>
            <w:tcW w:w="472" w:type="pct"/>
            <w:tcBorders>
              <w:top w:val="nil"/>
              <w:left w:val="nil"/>
              <w:bottom w:val="single" w:color="auto" w:sz="4" w:space="0"/>
              <w:right w:val="single" w:color="auto" w:sz="4" w:space="0"/>
            </w:tcBorders>
            <w:shd w:val="clear" w:color="000000" w:fill="FFFFFF"/>
            <w:vAlign w:val="center"/>
          </w:tcPr>
          <w:p w14:paraId="13569482">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B8C0834">
            <w:pPr>
              <w:pStyle w:val="379"/>
            </w:pPr>
            <w:r>
              <w:t>21.0</w:t>
            </w:r>
          </w:p>
        </w:tc>
        <w:tc>
          <w:tcPr>
            <w:tcW w:w="447" w:type="pct"/>
            <w:tcBorders>
              <w:top w:val="nil"/>
              <w:left w:val="nil"/>
              <w:bottom w:val="single" w:color="auto" w:sz="4" w:space="0"/>
              <w:right w:val="single" w:color="auto" w:sz="4" w:space="0"/>
            </w:tcBorders>
            <w:shd w:val="clear" w:color="000000" w:fill="FFFFFF"/>
            <w:vAlign w:val="center"/>
          </w:tcPr>
          <w:p w14:paraId="4623AFF2">
            <w:pPr>
              <w:pStyle w:val="379"/>
            </w:pPr>
            <w:r>
              <w:t>1</w:t>
            </w:r>
          </w:p>
        </w:tc>
      </w:tr>
      <w:tr w14:paraId="0D5EA233">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4272632E">
            <w:pPr>
              <w:pStyle w:val="379"/>
            </w:pPr>
            <w:r>
              <w:t>28</w:t>
            </w:r>
          </w:p>
        </w:tc>
        <w:tc>
          <w:tcPr>
            <w:tcW w:w="314" w:type="pct"/>
            <w:vMerge w:val="restart"/>
            <w:tcBorders>
              <w:top w:val="nil"/>
              <w:left w:val="single" w:color="auto" w:sz="4" w:space="0"/>
              <w:bottom w:val="single" w:color="000000" w:sz="4" w:space="0"/>
              <w:right w:val="single" w:color="auto" w:sz="4" w:space="0"/>
            </w:tcBorders>
            <w:shd w:val="clear" w:color="000000" w:fill="FFFFFF"/>
            <w:vAlign w:val="center"/>
          </w:tcPr>
          <w:p w14:paraId="3953BC72">
            <w:pPr>
              <w:pStyle w:val="379"/>
            </w:pPr>
            <w:r>
              <w:rPr>
                <w:rFonts w:hint="eastAsia"/>
              </w:rPr>
              <w:t>污水处理站</w:t>
            </w:r>
          </w:p>
        </w:tc>
        <w:tc>
          <w:tcPr>
            <w:tcW w:w="471" w:type="pct"/>
            <w:vMerge w:val="restart"/>
            <w:tcBorders>
              <w:top w:val="nil"/>
              <w:left w:val="single" w:color="auto" w:sz="4" w:space="0"/>
              <w:bottom w:val="single" w:color="000000" w:sz="4" w:space="0"/>
              <w:right w:val="single" w:color="auto" w:sz="4" w:space="0"/>
            </w:tcBorders>
            <w:shd w:val="clear" w:color="000000" w:fill="FFFFFF"/>
            <w:vAlign w:val="center"/>
          </w:tcPr>
          <w:p w14:paraId="5C7127FF">
            <w:pPr>
              <w:pStyle w:val="379"/>
            </w:pPr>
            <w:r>
              <w:rPr>
                <w:rFonts w:hint="eastAsia"/>
              </w:rPr>
              <w:t>罗茨鼓风机</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7C183F85">
            <w:pPr>
              <w:pStyle w:val="379"/>
            </w:pPr>
            <w:r>
              <w:t>2</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4949C202">
            <w:pPr>
              <w:pStyle w:val="379"/>
            </w:pPr>
            <w:r>
              <w:t>90/1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2DA4A7C3">
            <w:pPr>
              <w:pStyle w:val="379"/>
            </w:pPr>
            <w:r>
              <w:t>厂房隔声+消声</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20C49FEF">
            <w:pPr>
              <w:pStyle w:val="379"/>
            </w:pPr>
            <w:r>
              <w:t>155</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3238613A">
            <w:pPr>
              <w:pStyle w:val="379"/>
            </w:pPr>
            <w:r>
              <w:t>54</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37F6B9E6">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0F467F81">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1E962E43">
            <w:pPr>
              <w:pStyle w:val="379"/>
            </w:pPr>
            <w:r>
              <w:t>50</w:t>
            </w:r>
          </w:p>
        </w:tc>
        <w:tc>
          <w:tcPr>
            <w:tcW w:w="313" w:type="pct"/>
            <w:tcBorders>
              <w:top w:val="nil"/>
              <w:left w:val="nil"/>
              <w:bottom w:val="single" w:color="auto" w:sz="4" w:space="0"/>
              <w:right w:val="single" w:color="auto" w:sz="4" w:space="0"/>
            </w:tcBorders>
            <w:shd w:val="clear" w:color="000000" w:fill="FFFFFF"/>
            <w:vAlign w:val="center"/>
          </w:tcPr>
          <w:p w14:paraId="0279953D">
            <w:pPr>
              <w:pStyle w:val="379"/>
            </w:pPr>
            <w:r>
              <w:t>56.0</w:t>
            </w:r>
          </w:p>
        </w:tc>
        <w:tc>
          <w:tcPr>
            <w:tcW w:w="472" w:type="pct"/>
            <w:tcBorders>
              <w:top w:val="nil"/>
              <w:left w:val="nil"/>
              <w:bottom w:val="single" w:color="auto" w:sz="4" w:space="0"/>
              <w:right w:val="single" w:color="auto" w:sz="4" w:space="0"/>
            </w:tcBorders>
            <w:shd w:val="clear" w:color="000000" w:fill="FFFFFF"/>
            <w:vAlign w:val="center"/>
          </w:tcPr>
          <w:p w14:paraId="0D5EF0EC">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0E4D4437">
            <w:pPr>
              <w:pStyle w:val="379"/>
            </w:pPr>
            <w:r>
              <w:t>36.0</w:t>
            </w:r>
          </w:p>
        </w:tc>
        <w:tc>
          <w:tcPr>
            <w:tcW w:w="447" w:type="pct"/>
            <w:tcBorders>
              <w:top w:val="nil"/>
              <w:left w:val="nil"/>
              <w:bottom w:val="single" w:color="auto" w:sz="4" w:space="0"/>
              <w:right w:val="single" w:color="auto" w:sz="4" w:space="0"/>
            </w:tcBorders>
            <w:shd w:val="clear" w:color="000000" w:fill="FFFFFF"/>
            <w:vAlign w:val="center"/>
          </w:tcPr>
          <w:p w14:paraId="453E981E">
            <w:pPr>
              <w:pStyle w:val="379"/>
            </w:pPr>
            <w:r>
              <w:t>1</w:t>
            </w:r>
          </w:p>
        </w:tc>
      </w:tr>
      <w:tr w14:paraId="51743DB5">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02813634">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32091ACB">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2255B68A">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4D489FFA">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762E1D79">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622D9B1F">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0AA4F15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4CA9055">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A0FF9E7">
            <w:pPr>
              <w:pStyle w:val="379"/>
            </w:pPr>
          </w:p>
        </w:tc>
        <w:tc>
          <w:tcPr>
            <w:tcW w:w="210" w:type="pct"/>
            <w:tcBorders>
              <w:top w:val="nil"/>
              <w:left w:val="nil"/>
              <w:bottom w:val="single" w:color="auto" w:sz="4" w:space="0"/>
              <w:right w:val="single" w:color="auto" w:sz="4" w:space="0"/>
            </w:tcBorders>
            <w:shd w:val="clear" w:color="000000" w:fill="FFFFFF"/>
            <w:vAlign w:val="center"/>
          </w:tcPr>
          <w:p w14:paraId="71F2D17B">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0B5B4F3A">
            <w:pPr>
              <w:pStyle w:val="379"/>
            </w:pPr>
            <w:r>
              <w:t>25</w:t>
            </w:r>
          </w:p>
        </w:tc>
        <w:tc>
          <w:tcPr>
            <w:tcW w:w="313" w:type="pct"/>
            <w:tcBorders>
              <w:top w:val="nil"/>
              <w:left w:val="nil"/>
              <w:bottom w:val="single" w:color="auto" w:sz="4" w:space="0"/>
              <w:right w:val="single" w:color="auto" w:sz="4" w:space="0"/>
            </w:tcBorders>
            <w:shd w:val="clear" w:color="000000" w:fill="FFFFFF"/>
            <w:vAlign w:val="center"/>
          </w:tcPr>
          <w:p w14:paraId="48FB1B24">
            <w:pPr>
              <w:pStyle w:val="379"/>
            </w:pPr>
            <w:r>
              <w:t>62.0</w:t>
            </w:r>
          </w:p>
        </w:tc>
        <w:tc>
          <w:tcPr>
            <w:tcW w:w="472" w:type="pct"/>
            <w:tcBorders>
              <w:top w:val="nil"/>
              <w:left w:val="nil"/>
              <w:bottom w:val="single" w:color="auto" w:sz="4" w:space="0"/>
              <w:right w:val="single" w:color="auto" w:sz="4" w:space="0"/>
            </w:tcBorders>
            <w:shd w:val="clear" w:color="000000" w:fill="FFFFFF"/>
            <w:vAlign w:val="center"/>
          </w:tcPr>
          <w:p w14:paraId="644D2152">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E04408B">
            <w:pPr>
              <w:pStyle w:val="379"/>
            </w:pPr>
            <w:r>
              <w:t>42.0</w:t>
            </w:r>
          </w:p>
        </w:tc>
        <w:tc>
          <w:tcPr>
            <w:tcW w:w="447" w:type="pct"/>
            <w:tcBorders>
              <w:top w:val="nil"/>
              <w:left w:val="nil"/>
              <w:bottom w:val="single" w:color="auto" w:sz="4" w:space="0"/>
              <w:right w:val="single" w:color="auto" w:sz="4" w:space="0"/>
            </w:tcBorders>
            <w:shd w:val="clear" w:color="000000" w:fill="FFFFFF"/>
            <w:vAlign w:val="center"/>
          </w:tcPr>
          <w:p w14:paraId="042D1B12">
            <w:pPr>
              <w:pStyle w:val="379"/>
            </w:pPr>
            <w:r>
              <w:t>1</w:t>
            </w:r>
          </w:p>
        </w:tc>
      </w:tr>
      <w:tr w14:paraId="35942312">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3701D1F">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2F1A1C55">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17BDBC47">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64ECA9A3">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6634B4BE">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0F06D7C2">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148FF530">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1BDDF64">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C2FFEEF">
            <w:pPr>
              <w:pStyle w:val="379"/>
            </w:pPr>
          </w:p>
        </w:tc>
        <w:tc>
          <w:tcPr>
            <w:tcW w:w="210" w:type="pct"/>
            <w:tcBorders>
              <w:top w:val="nil"/>
              <w:left w:val="nil"/>
              <w:bottom w:val="single" w:color="auto" w:sz="4" w:space="0"/>
              <w:right w:val="single" w:color="auto" w:sz="4" w:space="0"/>
            </w:tcBorders>
            <w:shd w:val="clear" w:color="000000" w:fill="FFFFFF"/>
            <w:vAlign w:val="center"/>
          </w:tcPr>
          <w:p w14:paraId="7853D72F">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43732767">
            <w:pPr>
              <w:pStyle w:val="379"/>
            </w:pPr>
            <w:r>
              <w:t>30</w:t>
            </w:r>
          </w:p>
        </w:tc>
        <w:tc>
          <w:tcPr>
            <w:tcW w:w="313" w:type="pct"/>
            <w:tcBorders>
              <w:top w:val="nil"/>
              <w:left w:val="nil"/>
              <w:bottom w:val="single" w:color="auto" w:sz="4" w:space="0"/>
              <w:right w:val="single" w:color="auto" w:sz="4" w:space="0"/>
            </w:tcBorders>
            <w:shd w:val="clear" w:color="000000" w:fill="FFFFFF"/>
            <w:vAlign w:val="center"/>
          </w:tcPr>
          <w:p w14:paraId="33BB61AD">
            <w:pPr>
              <w:pStyle w:val="379"/>
            </w:pPr>
            <w:r>
              <w:t>60.5</w:t>
            </w:r>
          </w:p>
        </w:tc>
        <w:tc>
          <w:tcPr>
            <w:tcW w:w="472" w:type="pct"/>
            <w:tcBorders>
              <w:top w:val="nil"/>
              <w:left w:val="nil"/>
              <w:bottom w:val="single" w:color="auto" w:sz="4" w:space="0"/>
              <w:right w:val="single" w:color="auto" w:sz="4" w:space="0"/>
            </w:tcBorders>
            <w:shd w:val="clear" w:color="000000" w:fill="FFFFFF"/>
            <w:vAlign w:val="center"/>
          </w:tcPr>
          <w:p w14:paraId="369EF9B9">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0BDEF9D0">
            <w:pPr>
              <w:pStyle w:val="379"/>
            </w:pPr>
            <w:r>
              <w:t>40.5</w:t>
            </w:r>
          </w:p>
        </w:tc>
        <w:tc>
          <w:tcPr>
            <w:tcW w:w="447" w:type="pct"/>
            <w:tcBorders>
              <w:top w:val="nil"/>
              <w:left w:val="nil"/>
              <w:bottom w:val="single" w:color="auto" w:sz="4" w:space="0"/>
              <w:right w:val="single" w:color="auto" w:sz="4" w:space="0"/>
            </w:tcBorders>
            <w:shd w:val="clear" w:color="000000" w:fill="FFFFFF"/>
            <w:vAlign w:val="center"/>
          </w:tcPr>
          <w:p w14:paraId="04225E9B">
            <w:pPr>
              <w:pStyle w:val="379"/>
            </w:pPr>
            <w:r>
              <w:t>1</w:t>
            </w:r>
          </w:p>
        </w:tc>
      </w:tr>
      <w:tr w14:paraId="10E9BCCD">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0F123D50">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49C6DC63">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6D018FE3">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6FF9F411">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63153313">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3F554654">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4577E9F8">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457A6B0">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1A26E60">
            <w:pPr>
              <w:pStyle w:val="379"/>
            </w:pPr>
          </w:p>
        </w:tc>
        <w:tc>
          <w:tcPr>
            <w:tcW w:w="210" w:type="pct"/>
            <w:tcBorders>
              <w:top w:val="nil"/>
              <w:left w:val="nil"/>
              <w:bottom w:val="single" w:color="auto" w:sz="4" w:space="0"/>
              <w:right w:val="single" w:color="auto" w:sz="4" w:space="0"/>
            </w:tcBorders>
            <w:shd w:val="clear" w:color="000000" w:fill="FFFFFF"/>
            <w:vAlign w:val="center"/>
          </w:tcPr>
          <w:p w14:paraId="5F713ACE">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15E9DA30">
            <w:pPr>
              <w:pStyle w:val="379"/>
            </w:pPr>
            <w:r>
              <w:t>2</w:t>
            </w:r>
          </w:p>
        </w:tc>
        <w:tc>
          <w:tcPr>
            <w:tcW w:w="313" w:type="pct"/>
            <w:tcBorders>
              <w:top w:val="nil"/>
              <w:left w:val="nil"/>
              <w:bottom w:val="single" w:color="auto" w:sz="4" w:space="0"/>
              <w:right w:val="single" w:color="auto" w:sz="4" w:space="0"/>
            </w:tcBorders>
            <w:shd w:val="clear" w:color="000000" w:fill="FFFFFF"/>
            <w:vAlign w:val="center"/>
          </w:tcPr>
          <w:p w14:paraId="476425C0">
            <w:pPr>
              <w:pStyle w:val="379"/>
            </w:pPr>
            <w:r>
              <w:t>84.0</w:t>
            </w:r>
          </w:p>
        </w:tc>
        <w:tc>
          <w:tcPr>
            <w:tcW w:w="472" w:type="pct"/>
            <w:tcBorders>
              <w:top w:val="nil"/>
              <w:left w:val="nil"/>
              <w:bottom w:val="single" w:color="auto" w:sz="4" w:space="0"/>
              <w:right w:val="single" w:color="auto" w:sz="4" w:space="0"/>
            </w:tcBorders>
            <w:shd w:val="clear" w:color="000000" w:fill="FFFFFF"/>
            <w:vAlign w:val="center"/>
          </w:tcPr>
          <w:p w14:paraId="68090712">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3D6132F4">
            <w:pPr>
              <w:pStyle w:val="379"/>
            </w:pPr>
            <w:r>
              <w:t>64.0</w:t>
            </w:r>
          </w:p>
        </w:tc>
        <w:tc>
          <w:tcPr>
            <w:tcW w:w="447" w:type="pct"/>
            <w:tcBorders>
              <w:top w:val="nil"/>
              <w:left w:val="nil"/>
              <w:bottom w:val="single" w:color="auto" w:sz="4" w:space="0"/>
              <w:right w:val="single" w:color="auto" w:sz="4" w:space="0"/>
            </w:tcBorders>
            <w:shd w:val="clear" w:color="000000" w:fill="FFFFFF"/>
            <w:vAlign w:val="center"/>
          </w:tcPr>
          <w:p w14:paraId="54EC8651">
            <w:pPr>
              <w:pStyle w:val="379"/>
            </w:pPr>
            <w:r>
              <w:t>1</w:t>
            </w:r>
          </w:p>
        </w:tc>
      </w:tr>
      <w:tr w14:paraId="5EED8B96">
        <w:tblPrEx>
          <w:tblCellMar>
            <w:top w:w="0" w:type="dxa"/>
            <w:left w:w="28" w:type="dxa"/>
            <w:bottom w:w="0" w:type="dxa"/>
            <w:right w:w="28" w:type="dxa"/>
          </w:tblCellMar>
        </w:tblPrEx>
        <w:trPr>
          <w:trHeight w:val="270" w:hRule="atLeast"/>
        </w:trPr>
        <w:tc>
          <w:tcPr>
            <w:tcW w:w="155" w:type="pct"/>
            <w:tcBorders>
              <w:top w:val="nil"/>
              <w:left w:val="single" w:color="auto" w:sz="4" w:space="0"/>
              <w:bottom w:val="single" w:color="auto" w:sz="4" w:space="0"/>
              <w:right w:val="single" w:color="auto" w:sz="4" w:space="0"/>
            </w:tcBorders>
            <w:vAlign w:val="center"/>
          </w:tcPr>
          <w:p w14:paraId="07F992C9">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0C80D142">
            <w:pPr>
              <w:pStyle w:val="379"/>
            </w:pPr>
          </w:p>
        </w:tc>
        <w:tc>
          <w:tcPr>
            <w:tcW w:w="471" w:type="pct"/>
            <w:vMerge w:val="restart"/>
            <w:tcBorders>
              <w:top w:val="nil"/>
              <w:left w:val="single" w:color="auto" w:sz="4" w:space="0"/>
              <w:right w:val="single" w:color="auto" w:sz="4" w:space="0"/>
            </w:tcBorders>
            <w:vAlign w:val="center"/>
          </w:tcPr>
          <w:p w14:paraId="44E89935">
            <w:pPr>
              <w:pStyle w:val="379"/>
            </w:pPr>
            <w:r>
              <w:rPr>
                <w:rFonts w:hint="eastAsia"/>
              </w:rPr>
              <w:t>蒸汽发生器</w:t>
            </w:r>
          </w:p>
        </w:tc>
        <w:tc>
          <w:tcPr>
            <w:tcW w:w="210" w:type="pct"/>
            <w:vMerge w:val="restart"/>
            <w:tcBorders>
              <w:top w:val="nil"/>
              <w:left w:val="single" w:color="auto" w:sz="4" w:space="0"/>
              <w:right w:val="single" w:color="auto" w:sz="4" w:space="0"/>
            </w:tcBorders>
            <w:vAlign w:val="center"/>
          </w:tcPr>
          <w:p w14:paraId="2A4A63FE">
            <w:pPr>
              <w:pStyle w:val="379"/>
            </w:pPr>
            <w:r>
              <w:t>1</w:t>
            </w:r>
          </w:p>
        </w:tc>
        <w:tc>
          <w:tcPr>
            <w:tcW w:w="523" w:type="pct"/>
            <w:vMerge w:val="restart"/>
            <w:tcBorders>
              <w:top w:val="nil"/>
              <w:left w:val="single" w:color="auto" w:sz="4" w:space="0"/>
              <w:right w:val="single" w:color="auto" w:sz="4" w:space="0"/>
            </w:tcBorders>
            <w:vAlign w:val="center"/>
          </w:tcPr>
          <w:p w14:paraId="02EAC3AB">
            <w:pPr>
              <w:pStyle w:val="379"/>
            </w:pPr>
            <w:r>
              <w:t>75/1</w:t>
            </w:r>
          </w:p>
        </w:tc>
        <w:tc>
          <w:tcPr>
            <w:tcW w:w="327" w:type="pct"/>
            <w:vMerge w:val="restart"/>
            <w:tcBorders>
              <w:top w:val="nil"/>
              <w:left w:val="single" w:color="auto" w:sz="4" w:space="0"/>
              <w:right w:val="single" w:color="auto" w:sz="4" w:space="0"/>
            </w:tcBorders>
            <w:vAlign w:val="center"/>
          </w:tcPr>
          <w:p w14:paraId="03613A09">
            <w:pPr>
              <w:pStyle w:val="379"/>
            </w:pPr>
            <w:r>
              <w:t>厂房隔声+基础减振</w:t>
            </w:r>
          </w:p>
        </w:tc>
        <w:tc>
          <w:tcPr>
            <w:tcW w:w="249" w:type="pct"/>
            <w:vMerge w:val="restart"/>
            <w:tcBorders>
              <w:top w:val="nil"/>
              <w:left w:val="single" w:color="auto" w:sz="4" w:space="0"/>
              <w:right w:val="single" w:color="auto" w:sz="4" w:space="0"/>
            </w:tcBorders>
            <w:vAlign w:val="center"/>
          </w:tcPr>
          <w:p w14:paraId="43FC269D">
            <w:pPr>
              <w:pStyle w:val="379"/>
            </w:pPr>
            <w:r>
              <w:t>180</w:t>
            </w:r>
          </w:p>
        </w:tc>
        <w:tc>
          <w:tcPr>
            <w:tcW w:w="209" w:type="pct"/>
            <w:vMerge w:val="restart"/>
            <w:tcBorders>
              <w:top w:val="nil"/>
              <w:left w:val="single" w:color="auto" w:sz="4" w:space="0"/>
              <w:right w:val="single" w:color="auto" w:sz="4" w:space="0"/>
            </w:tcBorders>
            <w:vAlign w:val="center"/>
          </w:tcPr>
          <w:p w14:paraId="3B624079">
            <w:pPr>
              <w:pStyle w:val="379"/>
            </w:pPr>
            <w:r>
              <w:t>40</w:t>
            </w:r>
          </w:p>
        </w:tc>
        <w:tc>
          <w:tcPr>
            <w:tcW w:w="209" w:type="pct"/>
            <w:vMerge w:val="restart"/>
            <w:tcBorders>
              <w:top w:val="nil"/>
              <w:left w:val="single" w:color="auto" w:sz="4" w:space="0"/>
              <w:right w:val="single" w:color="auto" w:sz="4" w:space="0"/>
            </w:tcBorders>
            <w:vAlign w:val="center"/>
          </w:tcPr>
          <w:p w14:paraId="43503EA5">
            <w:pPr>
              <w:pStyle w:val="379"/>
            </w:pPr>
            <w:r>
              <w:t>3</w:t>
            </w:r>
          </w:p>
        </w:tc>
        <w:tc>
          <w:tcPr>
            <w:tcW w:w="210" w:type="pct"/>
            <w:tcBorders>
              <w:top w:val="nil"/>
              <w:left w:val="nil"/>
              <w:bottom w:val="single" w:color="auto" w:sz="4" w:space="0"/>
              <w:right w:val="single" w:color="auto" w:sz="4" w:space="0"/>
            </w:tcBorders>
            <w:shd w:val="clear" w:color="000000" w:fill="FFFFFF"/>
            <w:vAlign w:val="center"/>
          </w:tcPr>
          <w:p w14:paraId="78800DDD">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63A0D3E4">
            <w:pPr>
              <w:pStyle w:val="379"/>
            </w:pPr>
            <w:r>
              <w:t>70</w:t>
            </w:r>
          </w:p>
        </w:tc>
        <w:tc>
          <w:tcPr>
            <w:tcW w:w="313" w:type="pct"/>
            <w:tcBorders>
              <w:top w:val="nil"/>
              <w:left w:val="nil"/>
              <w:bottom w:val="single" w:color="auto" w:sz="4" w:space="0"/>
              <w:right w:val="single" w:color="auto" w:sz="4" w:space="0"/>
            </w:tcBorders>
            <w:shd w:val="clear" w:color="000000" w:fill="FFFFFF"/>
            <w:vAlign w:val="center"/>
          </w:tcPr>
          <w:p w14:paraId="2BEDAE5E">
            <w:pPr>
              <w:pStyle w:val="379"/>
            </w:pPr>
            <w:r>
              <w:t>38.1</w:t>
            </w:r>
          </w:p>
        </w:tc>
        <w:tc>
          <w:tcPr>
            <w:tcW w:w="472" w:type="pct"/>
            <w:tcBorders>
              <w:top w:val="nil"/>
              <w:left w:val="nil"/>
              <w:bottom w:val="single" w:color="auto" w:sz="4" w:space="0"/>
              <w:right w:val="single" w:color="auto" w:sz="4" w:space="0"/>
            </w:tcBorders>
            <w:shd w:val="clear" w:color="000000" w:fill="FFFFFF"/>
            <w:vAlign w:val="center"/>
          </w:tcPr>
          <w:p w14:paraId="58470C23">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38A97933">
            <w:pPr>
              <w:pStyle w:val="379"/>
            </w:pPr>
            <w:r>
              <w:t>18.1</w:t>
            </w:r>
          </w:p>
        </w:tc>
        <w:tc>
          <w:tcPr>
            <w:tcW w:w="447" w:type="pct"/>
            <w:tcBorders>
              <w:top w:val="nil"/>
              <w:left w:val="nil"/>
              <w:bottom w:val="single" w:color="auto" w:sz="4" w:space="0"/>
              <w:right w:val="single" w:color="auto" w:sz="4" w:space="0"/>
            </w:tcBorders>
            <w:shd w:val="clear" w:color="000000" w:fill="FFFFFF"/>
            <w:vAlign w:val="center"/>
          </w:tcPr>
          <w:p w14:paraId="589B753D">
            <w:pPr>
              <w:pStyle w:val="379"/>
            </w:pPr>
            <w:r>
              <w:t>1</w:t>
            </w:r>
          </w:p>
        </w:tc>
      </w:tr>
      <w:tr w14:paraId="010E0509">
        <w:tblPrEx>
          <w:tblCellMar>
            <w:top w:w="0" w:type="dxa"/>
            <w:left w:w="28" w:type="dxa"/>
            <w:bottom w:w="0" w:type="dxa"/>
            <w:right w:w="28" w:type="dxa"/>
          </w:tblCellMar>
        </w:tblPrEx>
        <w:trPr>
          <w:trHeight w:val="270" w:hRule="atLeast"/>
        </w:trPr>
        <w:tc>
          <w:tcPr>
            <w:tcW w:w="155" w:type="pct"/>
            <w:tcBorders>
              <w:top w:val="nil"/>
              <w:left w:val="single" w:color="auto" w:sz="4" w:space="0"/>
              <w:bottom w:val="single" w:color="auto" w:sz="4" w:space="0"/>
              <w:right w:val="single" w:color="auto" w:sz="4" w:space="0"/>
            </w:tcBorders>
            <w:vAlign w:val="center"/>
          </w:tcPr>
          <w:p w14:paraId="224575D3">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5DC5F478">
            <w:pPr>
              <w:pStyle w:val="379"/>
            </w:pPr>
          </w:p>
        </w:tc>
        <w:tc>
          <w:tcPr>
            <w:tcW w:w="471" w:type="pct"/>
            <w:vMerge w:val="continue"/>
            <w:tcBorders>
              <w:left w:val="single" w:color="auto" w:sz="4" w:space="0"/>
              <w:right w:val="single" w:color="auto" w:sz="4" w:space="0"/>
            </w:tcBorders>
            <w:vAlign w:val="center"/>
          </w:tcPr>
          <w:p w14:paraId="0E40911D">
            <w:pPr>
              <w:pStyle w:val="379"/>
            </w:pPr>
          </w:p>
        </w:tc>
        <w:tc>
          <w:tcPr>
            <w:tcW w:w="210" w:type="pct"/>
            <w:vMerge w:val="continue"/>
            <w:tcBorders>
              <w:left w:val="single" w:color="auto" w:sz="4" w:space="0"/>
              <w:right w:val="single" w:color="auto" w:sz="4" w:space="0"/>
            </w:tcBorders>
            <w:vAlign w:val="center"/>
          </w:tcPr>
          <w:p w14:paraId="5E0BC021">
            <w:pPr>
              <w:pStyle w:val="379"/>
            </w:pPr>
          </w:p>
        </w:tc>
        <w:tc>
          <w:tcPr>
            <w:tcW w:w="523" w:type="pct"/>
            <w:vMerge w:val="continue"/>
            <w:tcBorders>
              <w:left w:val="single" w:color="auto" w:sz="4" w:space="0"/>
              <w:right w:val="single" w:color="auto" w:sz="4" w:space="0"/>
            </w:tcBorders>
            <w:vAlign w:val="center"/>
          </w:tcPr>
          <w:p w14:paraId="03D68D7B">
            <w:pPr>
              <w:pStyle w:val="379"/>
            </w:pPr>
          </w:p>
        </w:tc>
        <w:tc>
          <w:tcPr>
            <w:tcW w:w="327" w:type="pct"/>
            <w:vMerge w:val="continue"/>
            <w:tcBorders>
              <w:left w:val="single" w:color="auto" w:sz="4" w:space="0"/>
              <w:right w:val="single" w:color="auto" w:sz="4" w:space="0"/>
            </w:tcBorders>
            <w:vAlign w:val="center"/>
          </w:tcPr>
          <w:p w14:paraId="58FE52D7">
            <w:pPr>
              <w:pStyle w:val="379"/>
            </w:pPr>
          </w:p>
        </w:tc>
        <w:tc>
          <w:tcPr>
            <w:tcW w:w="249" w:type="pct"/>
            <w:vMerge w:val="continue"/>
            <w:tcBorders>
              <w:left w:val="single" w:color="auto" w:sz="4" w:space="0"/>
              <w:right w:val="single" w:color="auto" w:sz="4" w:space="0"/>
            </w:tcBorders>
            <w:vAlign w:val="center"/>
          </w:tcPr>
          <w:p w14:paraId="2FBCF3EC">
            <w:pPr>
              <w:pStyle w:val="379"/>
            </w:pPr>
          </w:p>
        </w:tc>
        <w:tc>
          <w:tcPr>
            <w:tcW w:w="209" w:type="pct"/>
            <w:vMerge w:val="continue"/>
            <w:tcBorders>
              <w:left w:val="single" w:color="auto" w:sz="4" w:space="0"/>
              <w:right w:val="single" w:color="auto" w:sz="4" w:space="0"/>
            </w:tcBorders>
            <w:vAlign w:val="center"/>
          </w:tcPr>
          <w:p w14:paraId="7EE67B33">
            <w:pPr>
              <w:pStyle w:val="379"/>
            </w:pPr>
          </w:p>
        </w:tc>
        <w:tc>
          <w:tcPr>
            <w:tcW w:w="209" w:type="pct"/>
            <w:vMerge w:val="continue"/>
            <w:tcBorders>
              <w:left w:val="single" w:color="auto" w:sz="4" w:space="0"/>
              <w:right w:val="single" w:color="auto" w:sz="4" w:space="0"/>
            </w:tcBorders>
            <w:vAlign w:val="center"/>
          </w:tcPr>
          <w:p w14:paraId="6B1144E4">
            <w:pPr>
              <w:pStyle w:val="379"/>
            </w:pPr>
          </w:p>
        </w:tc>
        <w:tc>
          <w:tcPr>
            <w:tcW w:w="210" w:type="pct"/>
            <w:tcBorders>
              <w:top w:val="nil"/>
              <w:left w:val="nil"/>
              <w:bottom w:val="single" w:color="auto" w:sz="4" w:space="0"/>
              <w:right w:val="single" w:color="auto" w:sz="4" w:space="0"/>
            </w:tcBorders>
            <w:shd w:val="clear" w:color="000000" w:fill="FFFFFF"/>
            <w:vAlign w:val="center"/>
          </w:tcPr>
          <w:p w14:paraId="108CD84A">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0652534C">
            <w:pPr>
              <w:pStyle w:val="379"/>
            </w:pPr>
            <w:r>
              <w:t>30</w:t>
            </w:r>
          </w:p>
        </w:tc>
        <w:tc>
          <w:tcPr>
            <w:tcW w:w="313" w:type="pct"/>
            <w:tcBorders>
              <w:top w:val="nil"/>
              <w:left w:val="nil"/>
              <w:bottom w:val="single" w:color="auto" w:sz="4" w:space="0"/>
              <w:right w:val="single" w:color="auto" w:sz="4" w:space="0"/>
            </w:tcBorders>
            <w:shd w:val="clear" w:color="000000" w:fill="FFFFFF"/>
            <w:vAlign w:val="center"/>
          </w:tcPr>
          <w:p w14:paraId="1F5237DE">
            <w:pPr>
              <w:pStyle w:val="379"/>
            </w:pPr>
            <w:r>
              <w:t>45.5</w:t>
            </w:r>
          </w:p>
        </w:tc>
        <w:tc>
          <w:tcPr>
            <w:tcW w:w="472" w:type="pct"/>
            <w:tcBorders>
              <w:top w:val="nil"/>
              <w:left w:val="nil"/>
              <w:bottom w:val="single" w:color="auto" w:sz="4" w:space="0"/>
              <w:right w:val="single" w:color="auto" w:sz="4" w:space="0"/>
            </w:tcBorders>
            <w:shd w:val="clear" w:color="000000" w:fill="FFFFFF"/>
            <w:vAlign w:val="center"/>
          </w:tcPr>
          <w:p w14:paraId="30360E66">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4D33539">
            <w:pPr>
              <w:pStyle w:val="379"/>
            </w:pPr>
            <w:r>
              <w:t>25.5</w:t>
            </w:r>
          </w:p>
        </w:tc>
        <w:tc>
          <w:tcPr>
            <w:tcW w:w="447" w:type="pct"/>
            <w:tcBorders>
              <w:top w:val="nil"/>
              <w:left w:val="nil"/>
              <w:bottom w:val="single" w:color="auto" w:sz="4" w:space="0"/>
              <w:right w:val="single" w:color="auto" w:sz="4" w:space="0"/>
            </w:tcBorders>
            <w:shd w:val="clear" w:color="000000" w:fill="FFFFFF"/>
            <w:vAlign w:val="center"/>
          </w:tcPr>
          <w:p w14:paraId="55ADA133">
            <w:pPr>
              <w:pStyle w:val="379"/>
            </w:pPr>
            <w:r>
              <w:t>1</w:t>
            </w:r>
          </w:p>
        </w:tc>
      </w:tr>
      <w:tr w14:paraId="4E6EF3B8">
        <w:tblPrEx>
          <w:tblCellMar>
            <w:top w:w="0" w:type="dxa"/>
            <w:left w:w="28" w:type="dxa"/>
            <w:bottom w:w="0" w:type="dxa"/>
            <w:right w:w="28" w:type="dxa"/>
          </w:tblCellMar>
        </w:tblPrEx>
        <w:trPr>
          <w:trHeight w:val="270" w:hRule="atLeast"/>
        </w:trPr>
        <w:tc>
          <w:tcPr>
            <w:tcW w:w="155" w:type="pct"/>
            <w:tcBorders>
              <w:top w:val="nil"/>
              <w:left w:val="single" w:color="auto" w:sz="4" w:space="0"/>
              <w:bottom w:val="single" w:color="auto" w:sz="4" w:space="0"/>
              <w:right w:val="single" w:color="auto" w:sz="4" w:space="0"/>
            </w:tcBorders>
            <w:vAlign w:val="center"/>
          </w:tcPr>
          <w:p w14:paraId="516C6F8F">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4800B3D0">
            <w:pPr>
              <w:pStyle w:val="379"/>
            </w:pPr>
          </w:p>
        </w:tc>
        <w:tc>
          <w:tcPr>
            <w:tcW w:w="471" w:type="pct"/>
            <w:vMerge w:val="continue"/>
            <w:tcBorders>
              <w:left w:val="single" w:color="auto" w:sz="4" w:space="0"/>
              <w:right w:val="single" w:color="auto" w:sz="4" w:space="0"/>
            </w:tcBorders>
            <w:vAlign w:val="center"/>
          </w:tcPr>
          <w:p w14:paraId="5DFF1DDC">
            <w:pPr>
              <w:pStyle w:val="379"/>
            </w:pPr>
          </w:p>
        </w:tc>
        <w:tc>
          <w:tcPr>
            <w:tcW w:w="210" w:type="pct"/>
            <w:vMerge w:val="continue"/>
            <w:tcBorders>
              <w:left w:val="single" w:color="auto" w:sz="4" w:space="0"/>
              <w:right w:val="single" w:color="auto" w:sz="4" w:space="0"/>
            </w:tcBorders>
            <w:vAlign w:val="center"/>
          </w:tcPr>
          <w:p w14:paraId="1F295EF6">
            <w:pPr>
              <w:pStyle w:val="379"/>
            </w:pPr>
          </w:p>
        </w:tc>
        <w:tc>
          <w:tcPr>
            <w:tcW w:w="523" w:type="pct"/>
            <w:vMerge w:val="continue"/>
            <w:tcBorders>
              <w:left w:val="single" w:color="auto" w:sz="4" w:space="0"/>
              <w:right w:val="single" w:color="auto" w:sz="4" w:space="0"/>
            </w:tcBorders>
            <w:vAlign w:val="center"/>
          </w:tcPr>
          <w:p w14:paraId="112CB546">
            <w:pPr>
              <w:pStyle w:val="379"/>
            </w:pPr>
          </w:p>
        </w:tc>
        <w:tc>
          <w:tcPr>
            <w:tcW w:w="327" w:type="pct"/>
            <w:vMerge w:val="continue"/>
            <w:tcBorders>
              <w:left w:val="single" w:color="auto" w:sz="4" w:space="0"/>
              <w:right w:val="single" w:color="auto" w:sz="4" w:space="0"/>
            </w:tcBorders>
            <w:vAlign w:val="center"/>
          </w:tcPr>
          <w:p w14:paraId="7B32F0DA">
            <w:pPr>
              <w:pStyle w:val="379"/>
            </w:pPr>
          </w:p>
        </w:tc>
        <w:tc>
          <w:tcPr>
            <w:tcW w:w="249" w:type="pct"/>
            <w:vMerge w:val="continue"/>
            <w:tcBorders>
              <w:left w:val="single" w:color="auto" w:sz="4" w:space="0"/>
              <w:right w:val="single" w:color="auto" w:sz="4" w:space="0"/>
            </w:tcBorders>
            <w:vAlign w:val="center"/>
          </w:tcPr>
          <w:p w14:paraId="6C4EE4C3">
            <w:pPr>
              <w:pStyle w:val="379"/>
            </w:pPr>
          </w:p>
        </w:tc>
        <w:tc>
          <w:tcPr>
            <w:tcW w:w="209" w:type="pct"/>
            <w:vMerge w:val="continue"/>
            <w:tcBorders>
              <w:left w:val="single" w:color="auto" w:sz="4" w:space="0"/>
              <w:right w:val="single" w:color="auto" w:sz="4" w:space="0"/>
            </w:tcBorders>
            <w:vAlign w:val="center"/>
          </w:tcPr>
          <w:p w14:paraId="29AAF990">
            <w:pPr>
              <w:pStyle w:val="379"/>
            </w:pPr>
          </w:p>
        </w:tc>
        <w:tc>
          <w:tcPr>
            <w:tcW w:w="209" w:type="pct"/>
            <w:vMerge w:val="continue"/>
            <w:tcBorders>
              <w:left w:val="single" w:color="auto" w:sz="4" w:space="0"/>
              <w:right w:val="single" w:color="auto" w:sz="4" w:space="0"/>
            </w:tcBorders>
            <w:vAlign w:val="center"/>
          </w:tcPr>
          <w:p w14:paraId="1F34D25F">
            <w:pPr>
              <w:pStyle w:val="379"/>
            </w:pPr>
          </w:p>
        </w:tc>
        <w:tc>
          <w:tcPr>
            <w:tcW w:w="210" w:type="pct"/>
            <w:tcBorders>
              <w:top w:val="nil"/>
              <w:left w:val="nil"/>
              <w:bottom w:val="single" w:color="auto" w:sz="4" w:space="0"/>
              <w:right w:val="single" w:color="auto" w:sz="4" w:space="0"/>
            </w:tcBorders>
            <w:shd w:val="clear" w:color="000000" w:fill="FFFFFF"/>
            <w:vAlign w:val="center"/>
          </w:tcPr>
          <w:p w14:paraId="48773DCF">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218B09FD">
            <w:pPr>
              <w:pStyle w:val="379"/>
            </w:pPr>
            <w:r>
              <w:t>40</w:t>
            </w:r>
          </w:p>
        </w:tc>
        <w:tc>
          <w:tcPr>
            <w:tcW w:w="313" w:type="pct"/>
            <w:tcBorders>
              <w:top w:val="nil"/>
              <w:left w:val="nil"/>
              <w:bottom w:val="single" w:color="auto" w:sz="4" w:space="0"/>
              <w:right w:val="single" w:color="auto" w:sz="4" w:space="0"/>
            </w:tcBorders>
            <w:shd w:val="clear" w:color="000000" w:fill="FFFFFF"/>
            <w:vAlign w:val="center"/>
          </w:tcPr>
          <w:p w14:paraId="6E0AF5F1">
            <w:pPr>
              <w:pStyle w:val="379"/>
            </w:pPr>
            <w:r>
              <w:t>43.0</w:t>
            </w:r>
          </w:p>
        </w:tc>
        <w:tc>
          <w:tcPr>
            <w:tcW w:w="472" w:type="pct"/>
            <w:tcBorders>
              <w:top w:val="nil"/>
              <w:left w:val="nil"/>
              <w:bottom w:val="single" w:color="auto" w:sz="4" w:space="0"/>
              <w:right w:val="single" w:color="auto" w:sz="4" w:space="0"/>
            </w:tcBorders>
            <w:shd w:val="clear" w:color="000000" w:fill="FFFFFF"/>
            <w:vAlign w:val="center"/>
          </w:tcPr>
          <w:p w14:paraId="3589FFE2">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0A2A5925">
            <w:pPr>
              <w:pStyle w:val="379"/>
            </w:pPr>
            <w:r>
              <w:t>23.0</w:t>
            </w:r>
          </w:p>
        </w:tc>
        <w:tc>
          <w:tcPr>
            <w:tcW w:w="447" w:type="pct"/>
            <w:tcBorders>
              <w:top w:val="nil"/>
              <w:left w:val="nil"/>
              <w:bottom w:val="single" w:color="auto" w:sz="4" w:space="0"/>
              <w:right w:val="single" w:color="auto" w:sz="4" w:space="0"/>
            </w:tcBorders>
            <w:shd w:val="clear" w:color="000000" w:fill="FFFFFF"/>
            <w:vAlign w:val="center"/>
          </w:tcPr>
          <w:p w14:paraId="15AAA454">
            <w:pPr>
              <w:pStyle w:val="379"/>
            </w:pPr>
            <w:r>
              <w:t>1</w:t>
            </w:r>
          </w:p>
        </w:tc>
      </w:tr>
      <w:tr w14:paraId="6D6DE4CB">
        <w:tblPrEx>
          <w:tblCellMar>
            <w:top w:w="0" w:type="dxa"/>
            <w:left w:w="28" w:type="dxa"/>
            <w:bottom w:w="0" w:type="dxa"/>
            <w:right w:w="28" w:type="dxa"/>
          </w:tblCellMar>
        </w:tblPrEx>
        <w:trPr>
          <w:trHeight w:val="270" w:hRule="atLeast"/>
        </w:trPr>
        <w:tc>
          <w:tcPr>
            <w:tcW w:w="155" w:type="pct"/>
            <w:tcBorders>
              <w:top w:val="nil"/>
              <w:left w:val="single" w:color="auto" w:sz="4" w:space="0"/>
              <w:bottom w:val="single" w:color="auto" w:sz="4" w:space="0"/>
              <w:right w:val="single" w:color="auto" w:sz="4" w:space="0"/>
            </w:tcBorders>
            <w:vAlign w:val="center"/>
          </w:tcPr>
          <w:p w14:paraId="47468F29">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78EEF507">
            <w:pPr>
              <w:pStyle w:val="379"/>
            </w:pPr>
          </w:p>
        </w:tc>
        <w:tc>
          <w:tcPr>
            <w:tcW w:w="471" w:type="pct"/>
            <w:vMerge w:val="continue"/>
            <w:tcBorders>
              <w:left w:val="single" w:color="auto" w:sz="4" w:space="0"/>
              <w:bottom w:val="single" w:color="000000" w:sz="4" w:space="0"/>
              <w:right w:val="single" w:color="auto" w:sz="4" w:space="0"/>
            </w:tcBorders>
            <w:vAlign w:val="center"/>
          </w:tcPr>
          <w:p w14:paraId="023B0548">
            <w:pPr>
              <w:pStyle w:val="379"/>
            </w:pPr>
          </w:p>
        </w:tc>
        <w:tc>
          <w:tcPr>
            <w:tcW w:w="210" w:type="pct"/>
            <w:vMerge w:val="continue"/>
            <w:tcBorders>
              <w:left w:val="single" w:color="auto" w:sz="4" w:space="0"/>
              <w:bottom w:val="single" w:color="auto" w:sz="4" w:space="0"/>
              <w:right w:val="single" w:color="auto" w:sz="4" w:space="0"/>
            </w:tcBorders>
            <w:vAlign w:val="center"/>
          </w:tcPr>
          <w:p w14:paraId="2D4658D3">
            <w:pPr>
              <w:pStyle w:val="379"/>
            </w:pPr>
          </w:p>
        </w:tc>
        <w:tc>
          <w:tcPr>
            <w:tcW w:w="523" w:type="pct"/>
            <w:vMerge w:val="continue"/>
            <w:tcBorders>
              <w:left w:val="single" w:color="auto" w:sz="4" w:space="0"/>
              <w:bottom w:val="single" w:color="auto" w:sz="4" w:space="0"/>
              <w:right w:val="single" w:color="auto" w:sz="4" w:space="0"/>
            </w:tcBorders>
            <w:vAlign w:val="center"/>
          </w:tcPr>
          <w:p w14:paraId="7ECA5CEF">
            <w:pPr>
              <w:pStyle w:val="379"/>
            </w:pPr>
          </w:p>
        </w:tc>
        <w:tc>
          <w:tcPr>
            <w:tcW w:w="327" w:type="pct"/>
            <w:vMerge w:val="continue"/>
            <w:tcBorders>
              <w:left w:val="single" w:color="auto" w:sz="4" w:space="0"/>
              <w:bottom w:val="single" w:color="auto" w:sz="4" w:space="0"/>
              <w:right w:val="single" w:color="auto" w:sz="4" w:space="0"/>
            </w:tcBorders>
            <w:vAlign w:val="center"/>
          </w:tcPr>
          <w:p w14:paraId="345C3C34">
            <w:pPr>
              <w:pStyle w:val="379"/>
            </w:pPr>
          </w:p>
        </w:tc>
        <w:tc>
          <w:tcPr>
            <w:tcW w:w="249" w:type="pct"/>
            <w:vMerge w:val="continue"/>
            <w:tcBorders>
              <w:left w:val="single" w:color="auto" w:sz="4" w:space="0"/>
              <w:bottom w:val="single" w:color="auto" w:sz="4" w:space="0"/>
              <w:right w:val="single" w:color="auto" w:sz="4" w:space="0"/>
            </w:tcBorders>
            <w:vAlign w:val="center"/>
          </w:tcPr>
          <w:p w14:paraId="517E68A3">
            <w:pPr>
              <w:pStyle w:val="379"/>
            </w:pPr>
          </w:p>
        </w:tc>
        <w:tc>
          <w:tcPr>
            <w:tcW w:w="209" w:type="pct"/>
            <w:vMerge w:val="continue"/>
            <w:tcBorders>
              <w:left w:val="single" w:color="auto" w:sz="4" w:space="0"/>
              <w:bottom w:val="single" w:color="auto" w:sz="4" w:space="0"/>
              <w:right w:val="single" w:color="auto" w:sz="4" w:space="0"/>
            </w:tcBorders>
            <w:vAlign w:val="center"/>
          </w:tcPr>
          <w:p w14:paraId="79811592">
            <w:pPr>
              <w:pStyle w:val="379"/>
            </w:pPr>
          </w:p>
        </w:tc>
        <w:tc>
          <w:tcPr>
            <w:tcW w:w="209" w:type="pct"/>
            <w:vMerge w:val="continue"/>
            <w:tcBorders>
              <w:left w:val="single" w:color="auto" w:sz="4" w:space="0"/>
              <w:bottom w:val="single" w:color="auto" w:sz="4" w:space="0"/>
              <w:right w:val="single" w:color="auto" w:sz="4" w:space="0"/>
            </w:tcBorders>
            <w:vAlign w:val="center"/>
          </w:tcPr>
          <w:p w14:paraId="68257281">
            <w:pPr>
              <w:pStyle w:val="379"/>
            </w:pPr>
          </w:p>
        </w:tc>
        <w:tc>
          <w:tcPr>
            <w:tcW w:w="210" w:type="pct"/>
            <w:tcBorders>
              <w:top w:val="nil"/>
              <w:left w:val="nil"/>
              <w:bottom w:val="single" w:color="auto" w:sz="4" w:space="0"/>
              <w:right w:val="single" w:color="auto" w:sz="4" w:space="0"/>
            </w:tcBorders>
            <w:shd w:val="clear" w:color="000000" w:fill="FFFFFF"/>
            <w:vAlign w:val="center"/>
          </w:tcPr>
          <w:p w14:paraId="7FA6B16D">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38F19863">
            <w:pPr>
              <w:pStyle w:val="379"/>
            </w:pPr>
            <w:r>
              <w:t>50</w:t>
            </w:r>
          </w:p>
        </w:tc>
        <w:tc>
          <w:tcPr>
            <w:tcW w:w="313" w:type="pct"/>
            <w:tcBorders>
              <w:top w:val="nil"/>
              <w:left w:val="nil"/>
              <w:bottom w:val="single" w:color="auto" w:sz="4" w:space="0"/>
              <w:right w:val="single" w:color="auto" w:sz="4" w:space="0"/>
            </w:tcBorders>
            <w:shd w:val="clear" w:color="000000" w:fill="FFFFFF"/>
            <w:vAlign w:val="center"/>
          </w:tcPr>
          <w:p w14:paraId="276FD61F">
            <w:pPr>
              <w:pStyle w:val="379"/>
            </w:pPr>
            <w:r>
              <w:t>41.0</w:t>
            </w:r>
          </w:p>
        </w:tc>
        <w:tc>
          <w:tcPr>
            <w:tcW w:w="472" w:type="pct"/>
            <w:tcBorders>
              <w:top w:val="nil"/>
              <w:left w:val="nil"/>
              <w:bottom w:val="single" w:color="auto" w:sz="4" w:space="0"/>
              <w:right w:val="single" w:color="auto" w:sz="4" w:space="0"/>
            </w:tcBorders>
            <w:shd w:val="clear" w:color="000000" w:fill="FFFFFF"/>
            <w:vAlign w:val="center"/>
          </w:tcPr>
          <w:p w14:paraId="08763A08">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3A9D056C">
            <w:pPr>
              <w:pStyle w:val="379"/>
            </w:pPr>
            <w:r>
              <w:t>21.0</w:t>
            </w:r>
          </w:p>
        </w:tc>
        <w:tc>
          <w:tcPr>
            <w:tcW w:w="447" w:type="pct"/>
            <w:tcBorders>
              <w:top w:val="nil"/>
              <w:left w:val="nil"/>
              <w:bottom w:val="single" w:color="auto" w:sz="4" w:space="0"/>
              <w:right w:val="single" w:color="auto" w:sz="4" w:space="0"/>
            </w:tcBorders>
            <w:shd w:val="clear" w:color="000000" w:fill="FFFFFF"/>
            <w:vAlign w:val="center"/>
          </w:tcPr>
          <w:p w14:paraId="34E5C2C6">
            <w:pPr>
              <w:pStyle w:val="379"/>
            </w:pPr>
            <w:r>
              <w:t>1</w:t>
            </w:r>
          </w:p>
        </w:tc>
      </w:tr>
      <w:tr w14:paraId="5C47D806">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71FCC31C">
            <w:pPr>
              <w:pStyle w:val="379"/>
            </w:pPr>
            <w:r>
              <w:t>29</w:t>
            </w:r>
          </w:p>
        </w:tc>
        <w:tc>
          <w:tcPr>
            <w:tcW w:w="314" w:type="pct"/>
            <w:vMerge w:val="continue"/>
            <w:tcBorders>
              <w:top w:val="nil"/>
              <w:left w:val="single" w:color="auto" w:sz="4" w:space="0"/>
              <w:bottom w:val="single" w:color="000000" w:sz="4" w:space="0"/>
              <w:right w:val="single" w:color="auto" w:sz="4" w:space="0"/>
            </w:tcBorders>
            <w:vAlign w:val="center"/>
          </w:tcPr>
          <w:p w14:paraId="08D603AF">
            <w:pPr>
              <w:pStyle w:val="379"/>
            </w:pPr>
          </w:p>
        </w:tc>
        <w:tc>
          <w:tcPr>
            <w:tcW w:w="471" w:type="pct"/>
            <w:vMerge w:val="restart"/>
            <w:tcBorders>
              <w:top w:val="nil"/>
              <w:left w:val="single" w:color="auto" w:sz="4" w:space="0"/>
              <w:bottom w:val="single" w:color="000000" w:sz="4" w:space="0"/>
              <w:right w:val="single" w:color="auto" w:sz="4" w:space="0"/>
            </w:tcBorders>
            <w:shd w:val="clear" w:color="000000" w:fill="FFFFFF"/>
            <w:vAlign w:val="center"/>
          </w:tcPr>
          <w:p w14:paraId="15580374">
            <w:pPr>
              <w:pStyle w:val="379"/>
            </w:pPr>
            <w:r>
              <w:rPr>
                <w:rFonts w:hint="eastAsia"/>
              </w:rPr>
              <w:t>泵</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6C89396D">
            <w:pPr>
              <w:pStyle w:val="379"/>
            </w:pPr>
            <w:r>
              <w:t>3</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676D04F4">
            <w:pPr>
              <w:pStyle w:val="379"/>
            </w:pPr>
            <w:r>
              <w:t>75/1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5C63F64E">
            <w:pPr>
              <w:pStyle w:val="379"/>
            </w:pPr>
            <w:r>
              <w:t>潜水泵；基础减振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01ECFD3C">
            <w:pPr>
              <w:pStyle w:val="379"/>
            </w:pPr>
            <w:r>
              <w:t>205</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7BBB93AD">
            <w:pPr>
              <w:pStyle w:val="379"/>
            </w:pPr>
            <w:r>
              <w:t>37</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661D4C7C">
            <w:pPr>
              <w:pStyle w:val="379"/>
            </w:pPr>
            <w:r>
              <w:t>0.5</w:t>
            </w:r>
          </w:p>
        </w:tc>
        <w:tc>
          <w:tcPr>
            <w:tcW w:w="210" w:type="pct"/>
            <w:tcBorders>
              <w:top w:val="nil"/>
              <w:left w:val="nil"/>
              <w:bottom w:val="single" w:color="auto" w:sz="4" w:space="0"/>
              <w:right w:val="single" w:color="auto" w:sz="4" w:space="0"/>
            </w:tcBorders>
            <w:shd w:val="clear" w:color="000000" w:fill="FFFFFF"/>
            <w:vAlign w:val="center"/>
          </w:tcPr>
          <w:p w14:paraId="0D0C0C8A">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2249B54B">
            <w:pPr>
              <w:pStyle w:val="379"/>
            </w:pPr>
            <w:r>
              <w:t>2</w:t>
            </w:r>
          </w:p>
        </w:tc>
        <w:tc>
          <w:tcPr>
            <w:tcW w:w="313" w:type="pct"/>
            <w:tcBorders>
              <w:top w:val="nil"/>
              <w:left w:val="nil"/>
              <w:bottom w:val="single" w:color="auto" w:sz="4" w:space="0"/>
              <w:right w:val="single" w:color="auto" w:sz="4" w:space="0"/>
            </w:tcBorders>
            <w:shd w:val="clear" w:color="000000" w:fill="FFFFFF"/>
            <w:vAlign w:val="center"/>
          </w:tcPr>
          <w:p w14:paraId="00BCC9B4">
            <w:pPr>
              <w:pStyle w:val="379"/>
            </w:pPr>
            <w:r>
              <w:t>69.0</w:t>
            </w:r>
          </w:p>
        </w:tc>
        <w:tc>
          <w:tcPr>
            <w:tcW w:w="472" w:type="pct"/>
            <w:tcBorders>
              <w:top w:val="nil"/>
              <w:left w:val="nil"/>
              <w:bottom w:val="single" w:color="auto" w:sz="4" w:space="0"/>
              <w:right w:val="single" w:color="auto" w:sz="4" w:space="0"/>
            </w:tcBorders>
            <w:shd w:val="clear" w:color="000000" w:fill="FFFFFF"/>
            <w:vAlign w:val="center"/>
          </w:tcPr>
          <w:p w14:paraId="6592AE7E">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73D0924">
            <w:pPr>
              <w:pStyle w:val="379"/>
            </w:pPr>
            <w:r>
              <w:t>49.0</w:t>
            </w:r>
          </w:p>
        </w:tc>
        <w:tc>
          <w:tcPr>
            <w:tcW w:w="447" w:type="pct"/>
            <w:tcBorders>
              <w:top w:val="nil"/>
              <w:left w:val="nil"/>
              <w:bottom w:val="single" w:color="auto" w:sz="4" w:space="0"/>
              <w:right w:val="single" w:color="auto" w:sz="4" w:space="0"/>
            </w:tcBorders>
            <w:shd w:val="clear" w:color="000000" w:fill="FFFFFF"/>
            <w:vAlign w:val="center"/>
          </w:tcPr>
          <w:p w14:paraId="0B948891">
            <w:pPr>
              <w:pStyle w:val="379"/>
            </w:pPr>
            <w:r>
              <w:t>1</w:t>
            </w:r>
          </w:p>
        </w:tc>
      </w:tr>
      <w:tr w14:paraId="1C362B82">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4B37449B">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224FD3C3">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6B7BB76E">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0438DDC4">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14A063C6">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682065EA">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3DF2AAAF">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18ACBE6">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4BD059A">
            <w:pPr>
              <w:pStyle w:val="379"/>
            </w:pPr>
          </w:p>
        </w:tc>
        <w:tc>
          <w:tcPr>
            <w:tcW w:w="210" w:type="pct"/>
            <w:tcBorders>
              <w:top w:val="nil"/>
              <w:left w:val="nil"/>
              <w:bottom w:val="single" w:color="auto" w:sz="4" w:space="0"/>
              <w:right w:val="single" w:color="auto" w:sz="4" w:space="0"/>
            </w:tcBorders>
            <w:shd w:val="clear" w:color="000000" w:fill="FFFFFF"/>
            <w:vAlign w:val="center"/>
          </w:tcPr>
          <w:p w14:paraId="428CD6FD">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30206CEC">
            <w:pPr>
              <w:pStyle w:val="379"/>
            </w:pPr>
            <w:r>
              <w:t>2</w:t>
            </w:r>
          </w:p>
        </w:tc>
        <w:tc>
          <w:tcPr>
            <w:tcW w:w="313" w:type="pct"/>
            <w:tcBorders>
              <w:top w:val="nil"/>
              <w:left w:val="nil"/>
              <w:bottom w:val="single" w:color="auto" w:sz="4" w:space="0"/>
              <w:right w:val="single" w:color="auto" w:sz="4" w:space="0"/>
            </w:tcBorders>
            <w:shd w:val="clear" w:color="000000" w:fill="FFFFFF"/>
            <w:vAlign w:val="center"/>
          </w:tcPr>
          <w:p w14:paraId="66FF585F">
            <w:pPr>
              <w:pStyle w:val="379"/>
            </w:pPr>
            <w:r>
              <w:t>69.0</w:t>
            </w:r>
          </w:p>
        </w:tc>
        <w:tc>
          <w:tcPr>
            <w:tcW w:w="472" w:type="pct"/>
            <w:tcBorders>
              <w:top w:val="nil"/>
              <w:left w:val="nil"/>
              <w:bottom w:val="single" w:color="auto" w:sz="4" w:space="0"/>
              <w:right w:val="single" w:color="auto" w:sz="4" w:space="0"/>
            </w:tcBorders>
            <w:shd w:val="clear" w:color="000000" w:fill="FFFFFF"/>
            <w:vAlign w:val="center"/>
          </w:tcPr>
          <w:p w14:paraId="6CEE2F04">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088EABFC">
            <w:pPr>
              <w:pStyle w:val="379"/>
            </w:pPr>
            <w:r>
              <w:t>49.0</w:t>
            </w:r>
          </w:p>
        </w:tc>
        <w:tc>
          <w:tcPr>
            <w:tcW w:w="447" w:type="pct"/>
            <w:tcBorders>
              <w:top w:val="nil"/>
              <w:left w:val="nil"/>
              <w:bottom w:val="single" w:color="auto" w:sz="4" w:space="0"/>
              <w:right w:val="single" w:color="auto" w:sz="4" w:space="0"/>
            </w:tcBorders>
            <w:shd w:val="clear" w:color="000000" w:fill="FFFFFF"/>
            <w:vAlign w:val="center"/>
          </w:tcPr>
          <w:p w14:paraId="64689C04">
            <w:pPr>
              <w:pStyle w:val="379"/>
            </w:pPr>
            <w:r>
              <w:t>1</w:t>
            </w:r>
          </w:p>
        </w:tc>
      </w:tr>
      <w:tr w14:paraId="41FBF14D">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652FDCD6">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7837E9EF">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1416811E">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3E642926">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238B7B10">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38FCC9A3">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54D04E3A">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655E30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37F298B2">
            <w:pPr>
              <w:pStyle w:val="379"/>
            </w:pPr>
          </w:p>
        </w:tc>
        <w:tc>
          <w:tcPr>
            <w:tcW w:w="210" w:type="pct"/>
            <w:tcBorders>
              <w:top w:val="nil"/>
              <w:left w:val="nil"/>
              <w:bottom w:val="single" w:color="auto" w:sz="4" w:space="0"/>
              <w:right w:val="single" w:color="auto" w:sz="4" w:space="0"/>
            </w:tcBorders>
            <w:shd w:val="clear" w:color="000000" w:fill="FFFFFF"/>
            <w:vAlign w:val="center"/>
          </w:tcPr>
          <w:p w14:paraId="70D8BDC0">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45F46DD4">
            <w:pPr>
              <w:pStyle w:val="379"/>
            </w:pPr>
            <w:r>
              <w:t>78</w:t>
            </w:r>
          </w:p>
        </w:tc>
        <w:tc>
          <w:tcPr>
            <w:tcW w:w="313" w:type="pct"/>
            <w:tcBorders>
              <w:top w:val="nil"/>
              <w:left w:val="nil"/>
              <w:bottom w:val="single" w:color="auto" w:sz="4" w:space="0"/>
              <w:right w:val="single" w:color="auto" w:sz="4" w:space="0"/>
            </w:tcBorders>
            <w:shd w:val="clear" w:color="000000" w:fill="FFFFFF"/>
            <w:vAlign w:val="center"/>
          </w:tcPr>
          <w:p w14:paraId="4D263A40">
            <w:pPr>
              <w:pStyle w:val="379"/>
            </w:pPr>
            <w:r>
              <w:t>37.2</w:t>
            </w:r>
          </w:p>
        </w:tc>
        <w:tc>
          <w:tcPr>
            <w:tcW w:w="472" w:type="pct"/>
            <w:tcBorders>
              <w:top w:val="nil"/>
              <w:left w:val="nil"/>
              <w:bottom w:val="single" w:color="auto" w:sz="4" w:space="0"/>
              <w:right w:val="single" w:color="auto" w:sz="4" w:space="0"/>
            </w:tcBorders>
            <w:shd w:val="clear" w:color="000000" w:fill="FFFFFF"/>
            <w:vAlign w:val="center"/>
          </w:tcPr>
          <w:p w14:paraId="4E959A17">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5C455353">
            <w:pPr>
              <w:pStyle w:val="379"/>
            </w:pPr>
            <w:r>
              <w:t>17.2</w:t>
            </w:r>
          </w:p>
        </w:tc>
        <w:tc>
          <w:tcPr>
            <w:tcW w:w="447" w:type="pct"/>
            <w:tcBorders>
              <w:top w:val="nil"/>
              <w:left w:val="nil"/>
              <w:bottom w:val="single" w:color="auto" w:sz="4" w:space="0"/>
              <w:right w:val="single" w:color="auto" w:sz="4" w:space="0"/>
            </w:tcBorders>
            <w:shd w:val="clear" w:color="000000" w:fill="FFFFFF"/>
            <w:vAlign w:val="center"/>
          </w:tcPr>
          <w:p w14:paraId="6A9A715D">
            <w:pPr>
              <w:pStyle w:val="379"/>
            </w:pPr>
            <w:r>
              <w:t>1</w:t>
            </w:r>
          </w:p>
        </w:tc>
      </w:tr>
      <w:tr w14:paraId="43628112">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964DBC1">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2D4F7194">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5BC4F4FC">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2DF7468F">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025A9BB8">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6914850F">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53417887">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1B9A8FD">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A94B280">
            <w:pPr>
              <w:pStyle w:val="379"/>
            </w:pPr>
          </w:p>
        </w:tc>
        <w:tc>
          <w:tcPr>
            <w:tcW w:w="210" w:type="pct"/>
            <w:tcBorders>
              <w:top w:val="nil"/>
              <w:left w:val="nil"/>
              <w:bottom w:val="single" w:color="auto" w:sz="4" w:space="0"/>
              <w:right w:val="single" w:color="auto" w:sz="4" w:space="0"/>
            </w:tcBorders>
            <w:shd w:val="clear" w:color="000000" w:fill="FFFFFF"/>
            <w:vAlign w:val="center"/>
          </w:tcPr>
          <w:p w14:paraId="5590A201">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28A3E179">
            <w:pPr>
              <w:pStyle w:val="379"/>
            </w:pPr>
            <w:r>
              <w:t>20</w:t>
            </w:r>
          </w:p>
        </w:tc>
        <w:tc>
          <w:tcPr>
            <w:tcW w:w="313" w:type="pct"/>
            <w:tcBorders>
              <w:top w:val="nil"/>
              <w:left w:val="nil"/>
              <w:bottom w:val="single" w:color="auto" w:sz="4" w:space="0"/>
              <w:right w:val="single" w:color="auto" w:sz="4" w:space="0"/>
            </w:tcBorders>
            <w:shd w:val="clear" w:color="000000" w:fill="FFFFFF"/>
            <w:vAlign w:val="center"/>
          </w:tcPr>
          <w:p w14:paraId="320DA205">
            <w:pPr>
              <w:pStyle w:val="379"/>
            </w:pPr>
            <w:r>
              <w:t>49.0</w:t>
            </w:r>
          </w:p>
        </w:tc>
        <w:tc>
          <w:tcPr>
            <w:tcW w:w="472" w:type="pct"/>
            <w:tcBorders>
              <w:top w:val="nil"/>
              <w:left w:val="nil"/>
              <w:bottom w:val="single" w:color="auto" w:sz="4" w:space="0"/>
              <w:right w:val="single" w:color="auto" w:sz="4" w:space="0"/>
            </w:tcBorders>
            <w:shd w:val="clear" w:color="000000" w:fill="FFFFFF"/>
            <w:vAlign w:val="center"/>
          </w:tcPr>
          <w:p w14:paraId="500D6318">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C9F8249">
            <w:pPr>
              <w:pStyle w:val="379"/>
            </w:pPr>
            <w:r>
              <w:t>29.0</w:t>
            </w:r>
          </w:p>
        </w:tc>
        <w:tc>
          <w:tcPr>
            <w:tcW w:w="447" w:type="pct"/>
            <w:tcBorders>
              <w:top w:val="nil"/>
              <w:left w:val="nil"/>
              <w:bottom w:val="single" w:color="auto" w:sz="4" w:space="0"/>
              <w:right w:val="single" w:color="auto" w:sz="4" w:space="0"/>
            </w:tcBorders>
            <w:shd w:val="clear" w:color="000000" w:fill="FFFFFF"/>
            <w:vAlign w:val="center"/>
          </w:tcPr>
          <w:p w14:paraId="7E55F9F1">
            <w:pPr>
              <w:pStyle w:val="379"/>
            </w:pPr>
            <w:r>
              <w:t>1</w:t>
            </w:r>
          </w:p>
        </w:tc>
      </w:tr>
      <w:tr w14:paraId="011500FE">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34FE6662">
            <w:pPr>
              <w:pStyle w:val="379"/>
            </w:pPr>
            <w:r>
              <w:t>30</w:t>
            </w:r>
          </w:p>
        </w:tc>
        <w:tc>
          <w:tcPr>
            <w:tcW w:w="314" w:type="pct"/>
            <w:vMerge w:val="restart"/>
            <w:tcBorders>
              <w:top w:val="nil"/>
              <w:left w:val="single" w:color="auto" w:sz="4" w:space="0"/>
              <w:bottom w:val="single" w:color="000000" w:sz="4" w:space="0"/>
              <w:right w:val="single" w:color="auto" w:sz="4" w:space="0"/>
            </w:tcBorders>
            <w:shd w:val="clear" w:color="000000" w:fill="FFFFFF"/>
            <w:vAlign w:val="center"/>
          </w:tcPr>
          <w:p w14:paraId="1EAA8516">
            <w:pPr>
              <w:pStyle w:val="379"/>
            </w:pPr>
            <w:r>
              <w:rPr>
                <w:rFonts w:hint="eastAsia"/>
              </w:rPr>
              <w:t>化制间</w:t>
            </w:r>
          </w:p>
        </w:tc>
        <w:tc>
          <w:tcPr>
            <w:tcW w:w="471" w:type="pct"/>
            <w:vMerge w:val="restart"/>
            <w:tcBorders>
              <w:top w:val="nil"/>
              <w:left w:val="single" w:color="auto" w:sz="4" w:space="0"/>
              <w:bottom w:val="single" w:color="000000" w:sz="4" w:space="0"/>
              <w:right w:val="single" w:color="auto" w:sz="4" w:space="0"/>
            </w:tcBorders>
            <w:shd w:val="clear" w:color="000000" w:fill="FFFFFF"/>
            <w:vAlign w:val="center"/>
          </w:tcPr>
          <w:p w14:paraId="0EC05B69">
            <w:pPr>
              <w:pStyle w:val="379"/>
            </w:pPr>
            <w:r>
              <w:rPr>
                <w:rFonts w:hint="eastAsia"/>
              </w:rPr>
              <w:t>破碎机</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047F8A63">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2BECB722">
            <w:pPr>
              <w:pStyle w:val="379"/>
            </w:pPr>
            <w:r>
              <w:t>80/1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333A4B8D">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5E711C8A">
            <w:pPr>
              <w:pStyle w:val="379"/>
            </w:pPr>
            <w:r>
              <w:t>217</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3460BC71">
            <w:pPr>
              <w:pStyle w:val="379"/>
            </w:pPr>
            <w:r>
              <w:t>51</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7E29FA83">
            <w:pPr>
              <w:pStyle w:val="379"/>
            </w:pPr>
            <w:r>
              <w:t>1</w:t>
            </w:r>
          </w:p>
        </w:tc>
        <w:tc>
          <w:tcPr>
            <w:tcW w:w="210" w:type="pct"/>
            <w:tcBorders>
              <w:top w:val="nil"/>
              <w:left w:val="nil"/>
              <w:bottom w:val="single" w:color="auto" w:sz="4" w:space="0"/>
              <w:right w:val="single" w:color="auto" w:sz="4" w:space="0"/>
            </w:tcBorders>
            <w:shd w:val="clear" w:color="000000" w:fill="FFFFFF"/>
            <w:vAlign w:val="center"/>
          </w:tcPr>
          <w:p w14:paraId="2B7C6E06">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5F95AE86">
            <w:pPr>
              <w:pStyle w:val="379"/>
            </w:pPr>
            <w:r>
              <w:t>2</w:t>
            </w:r>
          </w:p>
        </w:tc>
        <w:tc>
          <w:tcPr>
            <w:tcW w:w="313" w:type="pct"/>
            <w:tcBorders>
              <w:top w:val="nil"/>
              <w:left w:val="nil"/>
              <w:bottom w:val="single" w:color="auto" w:sz="4" w:space="0"/>
              <w:right w:val="single" w:color="auto" w:sz="4" w:space="0"/>
            </w:tcBorders>
            <w:shd w:val="clear" w:color="000000" w:fill="FFFFFF"/>
            <w:vAlign w:val="center"/>
          </w:tcPr>
          <w:p w14:paraId="0C553C6D">
            <w:pPr>
              <w:pStyle w:val="379"/>
            </w:pPr>
            <w:r>
              <w:t>74.0</w:t>
            </w:r>
          </w:p>
        </w:tc>
        <w:tc>
          <w:tcPr>
            <w:tcW w:w="472" w:type="pct"/>
            <w:tcBorders>
              <w:top w:val="nil"/>
              <w:left w:val="nil"/>
              <w:bottom w:val="single" w:color="auto" w:sz="4" w:space="0"/>
              <w:right w:val="single" w:color="auto" w:sz="4" w:space="0"/>
            </w:tcBorders>
            <w:shd w:val="clear" w:color="000000" w:fill="FFFFFF"/>
            <w:vAlign w:val="center"/>
          </w:tcPr>
          <w:p w14:paraId="3CFBCABC">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229D5D6C">
            <w:pPr>
              <w:pStyle w:val="379"/>
            </w:pPr>
            <w:r>
              <w:t>54.0</w:t>
            </w:r>
          </w:p>
        </w:tc>
        <w:tc>
          <w:tcPr>
            <w:tcW w:w="447" w:type="pct"/>
            <w:tcBorders>
              <w:top w:val="nil"/>
              <w:left w:val="nil"/>
              <w:bottom w:val="single" w:color="auto" w:sz="4" w:space="0"/>
              <w:right w:val="single" w:color="auto" w:sz="4" w:space="0"/>
            </w:tcBorders>
            <w:shd w:val="clear" w:color="000000" w:fill="FFFFFF"/>
            <w:vAlign w:val="center"/>
          </w:tcPr>
          <w:p w14:paraId="0A15CAE2">
            <w:pPr>
              <w:pStyle w:val="379"/>
            </w:pPr>
            <w:r>
              <w:t>1</w:t>
            </w:r>
          </w:p>
        </w:tc>
      </w:tr>
      <w:tr w14:paraId="34A76B5D">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1DD3CF4A">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61C41A81">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3B39BD4A">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311F89C3">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21F4DB6D">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4992B96B">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1CE00907">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59C70C23">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4297634">
            <w:pPr>
              <w:pStyle w:val="379"/>
            </w:pPr>
          </w:p>
        </w:tc>
        <w:tc>
          <w:tcPr>
            <w:tcW w:w="210" w:type="pct"/>
            <w:tcBorders>
              <w:top w:val="nil"/>
              <w:left w:val="nil"/>
              <w:bottom w:val="single" w:color="auto" w:sz="4" w:space="0"/>
              <w:right w:val="single" w:color="auto" w:sz="4" w:space="0"/>
            </w:tcBorders>
            <w:shd w:val="clear" w:color="000000" w:fill="FFFFFF"/>
            <w:vAlign w:val="center"/>
          </w:tcPr>
          <w:p w14:paraId="05A87A6B">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2B6CFFF6">
            <w:pPr>
              <w:pStyle w:val="379"/>
            </w:pPr>
            <w:r>
              <w:t>5</w:t>
            </w:r>
          </w:p>
        </w:tc>
        <w:tc>
          <w:tcPr>
            <w:tcW w:w="313" w:type="pct"/>
            <w:tcBorders>
              <w:top w:val="nil"/>
              <w:left w:val="nil"/>
              <w:bottom w:val="single" w:color="auto" w:sz="4" w:space="0"/>
              <w:right w:val="single" w:color="auto" w:sz="4" w:space="0"/>
            </w:tcBorders>
            <w:shd w:val="clear" w:color="000000" w:fill="FFFFFF"/>
            <w:vAlign w:val="center"/>
          </w:tcPr>
          <w:p w14:paraId="0FA456D6">
            <w:pPr>
              <w:pStyle w:val="379"/>
            </w:pPr>
            <w:r>
              <w:t>66.0</w:t>
            </w:r>
          </w:p>
        </w:tc>
        <w:tc>
          <w:tcPr>
            <w:tcW w:w="472" w:type="pct"/>
            <w:tcBorders>
              <w:top w:val="nil"/>
              <w:left w:val="nil"/>
              <w:bottom w:val="single" w:color="auto" w:sz="4" w:space="0"/>
              <w:right w:val="single" w:color="auto" w:sz="4" w:space="0"/>
            </w:tcBorders>
            <w:shd w:val="clear" w:color="000000" w:fill="FFFFFF"/>
            <w:vAlign w:val="center"/>
          </w:tcPr>
          <w:p w14:paraId="2EA41ABF">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8A2E468">
            <w:pPr>
              <w:pStyle w:val="379"/>
            </w:pPr>
            <w:r>
              <w:t>46.0</w:t>
            </w:r>
          </w:p>
        </w:tc>
        <w:tc>
          <w:tcPr>
            <w:tcW w:w="447" w:type="pct"/>
            <w:tcBorders>
              <w:top w:val="nil"/>
              <w:left w:val="nil"/>
              <w:bottom w:val="single" w:color="auto" w:sz="4" w:space="0"/>
              <w:right w:val="single" w:color="auto" w:sz="4" w:space="0"/>
            </w:tcBorders>
            <w:shd w:val="clear" w:color="000000" w:fill="FFFFFF"/>
            <w:vAlign w:val="center"/>
          </w:tcPr>
          <w:p w14:paraId="4C214D83">
            <w:pPr>
              <w:pStyle w:val="379"/>
            </w:pPr>
            <w:r>
              <w:t>1</w:t>
            </w:r>
          </w:p>
        </w:tc>
      </w:tr>
      <w:tr w14:paraId="0ABCC84C">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15CEA149">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330E2079">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40008937">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6F9CD2DA">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6E51E729">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571DF45F">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3334D0AE">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0C3679D5">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0EC92F5">
            <w:pPr>
              <w:pStyle w:val="379"/>
            </w:pPr>
          </w:p>
        </w:tc>
        <w:tc>
          <w:tcPr>
            <w:tcW w:w="210" w:type="pct"/>
            <w:tcBorders>
              <w:top w:val="nil"/>
              <w:left w:val="nil"/>
              <w:bottom w:val="single" w:color="auto" w:sz="4" w:space="0"/>
              <w:right w:val="single" w:color="auto" w:sz="4" w:space="0"/>
            </w:tcBorders>
            <w:shd w:val="clear" w:color="000000" w:fill="FFFFFF"/>
            <w:vAlign w:val="center"/>
          </w:tcPr>
          <w:p w14:paraId="2ECE8BC9">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44D55C23">
            <w:pPr>
              <w:pStyle w:val="379"/>
            </w:pPr>
            <w:r>
              <w:t>8</w:t>
            </w:r>
          </w:p>
        </w:tc>
        <w:tc>
          <w:tcPr>
            <w:tcW w:w="313" w:type="pct"/>
            <w:tcBorders>
              <w:top w:val="nil"/>
              <w:left w:val="nil"/>
              <w:bottom w:val="single" w:color="auto" w:sz="4" w:space="0"/>
              <w:right w:val="single" w:color="auto" w:sz="4" w:space="0"/>
            </w:tcBorders>
            <w:shd w:val="clear" w:color="000000" w:fill="FFFFFF"/>
            <w:vAlign w:val="center"/>
          </w:tcPr>
          <w:p w14:paraId="483C7472">
            <w:pPr>
              <w:pStyle w:val="379"/>
            </w:pPr>
            <w:r>
              <w:t>61.9</w:t>
            </w:r>
          </w:p>
        </w:tc>
        <w:tc>
          <w:tcPr>
            <w:tcW w:w="472" w:type="pct"/>
            <w:tcBorders>
              <w:top w:val="nil"/>
              <w:left w:val="nil"/>
              <w:bottom w:val="single" w:color="auto" w:sz="4" w:space="0"/>
              <w:right w:val="single" w:color="auto" w:sz="4" w:space="0"/>
            </w:tcBorders>
            <w:shd w:val="clear" w:color="000000" w:fill="FFFFFF"/>
            <w:vAlign w:val="center"/>
          </w:tcPr>
          <w:p w14:paraId="524C0910">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A0487E0">
            <w:pPr>
              <w:pStyle w:val="379"/>
            </w:pPr>
            <w:r>
              <w:t>41.9</w:t>
            </w:r>
          </w:p>
        </w:tc>
        <w:tc>
          <w:tcPr>
            <w:tcW w:w="447" w:type="pct"/>
            <w:tcBorders>
              <w:top w:val="nil"/>
              <w:left w:val="nil"/>
              <w:bottom w:val="single" w:color="auto" w:sz="4" w:space="0"/>
              <w:right w:val="single" w:color="auto" w:sz="4" w:space="0"/>
            </w:tcBorders>
            <w:shd w:val="clear" w:color="000000" w:fill="FFFFFF"/>
            <w:vAlign w:val="center"/>
          </w:tcPr>
          <w:p w14:paraId="2ADD66C8">
            <w:pPr>
              <w:pStyle w:val="379"/>
            </w:pPr>
            <w:r>
              <w:t>1</w:t>
            </w:r>
          </w:p>
        </w:tc>
      </w:tr>
      <w:tr w14:paraId="7E1CBEBF">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075CC396">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0CC7F8E8">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6EA4A496">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3D4AF332">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7F60A3CC">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3978B2C2">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666E9ACF">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3C35EB57">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B9230E8">
            <w:pPr>
              <w:pStyle w:val="379"/>
            </w:pPr>
          </w:p>
        </w:tc>
        <w:tc>
          <w:tcPr>
            <w:tcW w:w="210" w:type="pct"/>
            <w:tcBorders>
              <w:top w:val="nil"/>
              <w:left w:val="nil"/>
              <w:bottom w:val="single" w:color="auto" w:sz="4" w:space="0"/>
              <w:right w:val="single" w:color="auto" w:sz="4" w:space="0"/>
            </w:tcBorders>
            <w:shd w:val="clear" w:color="000000" w:fill="FFFFFF"/>
            <w:vAlign w:val="center"/>
          </w:tcPr>
          <w:p w14:paraId="326B3F59">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576A17F7">
            <w:pPr>
              <w:pStyle w:val="379"/>
            </w:pPr>
            <w:r>
              <w:t>10</w:t>
            </w:r>
          </w:p>
        </w:tc>
        <w:tc>
          <w:tcPr>
            <w:tcW w:w="313" w:type="pct"/>
            <w:tcBorders>
              <w:top w:val="nil"/>
              <w:left w:val="nil"/>
              <w:bottom w:val="single" w:color="auto" w:sz="4" w:space="0"/>
              <w:right w:val="single" w:color="auto" w:sz="4" w:space="0"/>
            </w:tcBorders>
            <w:shd w:val="clear" w:color="000000" w:fill="FFFFFF"/>
            <w:vAlign w:val="center"/>
          </w:tcPr>
          <w:p w14:paraId="1C264862">
            <w:pPr>
              <w:pStyle w:val="379"/>
            </w:pPr>
            <w:r>
              <w:t>60.0</w:t>
            </w:r>
          </w:p>
        </w:tc>
        <w:tc>
          <w:tcPr>
            <w:tcW w:w="472" w:type="pct"/>
            <w:tcBorders>
              <w:top w:val="nil"/>
              <w:left w:val="nil"/>
              <w:bottom w:val="single" w:color="auto" w:sz="4" w:space="0"/>
              <w:right w:val="single" w:color="auto" w:sz="4" w:space="0"/>
            </w:tcBorders>
            <w:shd w:val="clear" w:color="000000" w:fill="FFFFFF"/>
            <w:vAlign w:val="center"/>
          </w:tcPr>
          <w:p w14:paraId="03B38F6D">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1A920870">
            <w:pPr>
              <w:pStyle w:val="379"/>
            </w:pPr>
            <w:r>
              <w:t>40.0</w:t>
            </w:r>
          </w:p>
        </w:tc>
        <w:tc>
          <w:tcPr>
            <w:tcW w:w="447" w:type="pct"/>
            <w:tcBorders>
              <w:top w:val="nil"/>
              <w:left w:val="nil"/>
              <w:bottom w:val="single" w:color="auto" w:sz="4" w:space="0"/>
              <w:right w:val="single" w:color="auto" w:sz="4" w:space="0"/>
            </w:tcBorders>
            <w:shd w:val="clear" w:color="000000" w:fill="FFFFFF"/>
            <w:vAlign w:val="center"/>
          </w:tcPr>
          <w:p w14:paraId="6F5A813C">
            <w:pPr>
              <w:pStyle w:val="379"/>
            </w:pPr>
            <w:r>
              <w:t>1</w:t>
            </w:r>
          </w:p>
        </w:tc>
      </w:tr>
      <w:tr w14:paraId="637E16E2">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2FCEB194">
            <w:pPr>
              <w:pStyle w:val="379"/>
            </w:pPr>
            <w:r>
              <w:t>31</w:t>
            </w:r>
          </w:p>
        </w:tc>
        <w:tc>
          <w:tcPr>
            <w:tcW w:w="314" w:type="pct"/>
            <w:vMerge w:val="continue"/>
            <w:tcBorders>
              <w:top w:val="nil"/>
              <w:left w:val="single" w:color="auto" w:sz="4" w:space="0"/>
              <w:bottom w:val="single" w:color="000000" w:sz="4" w:space="0"/>
              <w:right w:val="single" w:color="auto" w:sz="4" w:space="0"/>
            </w:tcBorders>
            <w:vAlign w:val="center"/>
          </w:tcPr>
          <w:p w14:paraId="277F4EE9">
            <w:pPr>
              <w:pStyle w:val="379"/>
            </w:pPr>
          </w:p>
        </w:tc>
        <w:tc>
          <w:tcPr>
            <w:tcW w:w="471" w:type="pct"/>
            <w:vMerge w:val="restart"/>
            <w:tcBorders>
              <w:top w:val="nil"/>
              <w:left w:val="single" w:color="auto" w:sz="4" w:space="0"/>
              <w:bottom w:val="single" w:color="000000" w:sz="4" w:space="0"/>
              <w:right w:val="single" w:color="auto" w:sz="4" w:space="0"/>
            </w:tcBorders>
            <w:shd w:val="clear" w:color="000000" w:fill="FFFFFF"/>
            <w:vAlign w:val="center"/>
          </w:tcPr>
          <w:p w14:paraId="5A0319CF">
            <w:pPr>
              <w:pStyle w:val="379"/>
            </w:pPr>
            <w:r>
              <w:rPr>
                <w:rFonts w:hint="eastAsia"/>
              </w:rPr>
              <w:t>化制烘干一体机</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4401F9E2">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1ADC2B38">
            <w:pPr>
              <w:pStyle w:val="379"/>
            </w:pPr>
            <w:r>
              <w:t>75/1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0B72CE33">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4E5D3F9C">
            <w:pPr>
              <w:pStyle w:val="379"/>
            </w:pPr>
            <w:r>
              <w:t>218</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6A5E2FA4">
            <w:pPr>
              <w:pStyle w:val="379"/>
            </w:pPr>
            <w:r>
              <w:t>49</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3A569CF7">
            <w:pPr>
              <w:pStyle w:val="379"/>
            </w:pPr>
            <w:r>
              <w:t>2</w:t>
            </w:r>
          </w:p>
        </w:tc>
        <w:tc>
          <w:tcPr>
            <w:tcW w:w="210" w:type="pct"/>
            <w:tcBorders>
              <w:top w:val="nil"/>
              <w:left w:val="nil"/>
              <w:bottom w:val="single" w:color="auto" w:sz="4" w:space="0"/>
              <w:right w:val="single" w:color="auto" w:sz="4" w:space="0"/>
            </w:tcBorders>
            <w:shd w:val="clear" w:color="000000" w:fill="FFFFFF"/>
            <w:vAlign w:val="center"/>
          </w:tcPr>
          <w:p w14:paraId="27D08946">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062EF83B">
            <w:pPr>
              <w:pStyle w:val="379"/>
            </w:pPr>
            <w:r>
              <w:t>5</w:t>
            </w:r>
          </w:p>
        </w:tc>
        <w:tc>
          <w:tcPr>
            <w:tcW w:w="313" w:type="pct"/>
            <w:tcBorders>
              <w:top w:val="nil"/>
              <w:left w:val="nil"/>
              <w:bottom w:val="single" w:color="auto" w:sz="4" w:space="0"/>
              <w:right w:val="single" w:color="auto" w:sz="4" w:space="0"/>
            </w:tcBorders>
            <w:shd w:val="clear" w:color="000000" w:fill="FFFFFF"/>
            <w:vAlign w:val="center"/>
          </w:tcPr>
          <w:p w14:paraId="52F5B2F1">
            <w:pPr>
              <w:pStyle w:val="379"/>
            </w:pPr>
            <w:r>
              <w:t>61.0</w:t>
            </w:r>
          </w:p>
        </w:tc>
        <w:tc>
          <w:tcPr>
            <w:tcW w:w="472" w:type="pct"/>
            <w:tcBorders>
              <w:top w:val="nil"/>
              <w:left w:val="nil"/>
              <w:bottom w:val="single" w:color="auto" w:sz="4" w:space="0"/>
              <w:right w:val="single" w:color="auto" w:sz="4" w:space="0"/>
            </w:tcBorders>
            <w:shd w:val="clear" w:color="000000" w:fill="FFFFFF"/>
            <w:vAlign w:val="center"/>
          </w:tcPr>
          <w:p w14:paraId="36DEBAA4">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19AAFF6B">
            <w:pPr>
              <w:pStyle w:val="379"/>
            </w:pPr>
            <w:r>
              <w:t>41.0</w:t>
            </w:r>
          </w:p>
        </w:tc>
        <w:tc>
          <w:tcPr>
            <w:tcW w:w="447" w:type="pct"/>
            <w:tcBorders>
              <w:top w:val="nil"/>
              <w:left w:val="nil"/>
              <w:bottom w:val="single" w:color="auto" w:sz="4" w:space="0"/>
              <w:right w:val="single" w:color="auto" w:sz="4" w:space="0"/>
            </w:tcBorders>
            <w:shd w:val="clear" w:color="000000" w:fill="FFFFFF"/>
            <w:vAlign w:val="center"/>
          </w:tcPr>
          <w:p w14:paraId="50157D8B">
            <w:pPr>
              <w:pStyle w:val="379"/>
            </w:pPr>
            <w:r>
              <w:t>1</w:t>
            </w:r>
          </w:p>
        </w:tc>
      </w:tr>
      <w:tr w14:paraId="1DCCBC39">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740D0B0">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0C92E20F">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79F6FF23">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13A6C992">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008F903A">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1E9CBEAA">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7E4B3F1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7BF8D8A">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7AA5A9E4">
            <w:pPr>
              <w:pStyle w:val="379"/>
            </w:pPr>
          </w:p>
        </w:tc>
        <w:tc>
          <w:tcPr>
            <w:tcW w:w="210" w:type="pct"/>
            <w:tcBorders>
              <w:top w:val="nil"/>
              <w:left w:val="nil"/>
              <w:bottom w:val="single" w:color="auto" w:sz="4" w:space="0"/>
              <w:right w:val="single" w:color="auto" w:sz="4" w:space="0"/>
            </w:tcBorders>
            <w:shd w:val="clear" w:color="000000" w:fill="FFFFFF"/>
            <w:vAlign w:val="center"/>
          </w:tcPr>
          <w:p w14:paraId="407389F6">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2B807F34">
            <w:pPr>
              <w:pStyle w:val="379"/>
            </w:pPr>
            <w:r>
              <w:t>8</w:t>
            </w:r>
          </w:p>
        </w:tc>
        <w:tc>
          <w:tcPr>
            <w:tcW w:w="313" w:type="pct"/>
            <w:tcBorders>
              <w:top w:val="nil"/>
              <w:left w:val="nil"/>
              <w:bottom w:val="single" w:color="auto" w:sz="4" w:space="0"/>
              <w:right w:val="single" w:color="auto" w:sz="4" w:space="0"/>
            </w:tcBorders>
            <w:shd w:val="clear" w:color="000000" w:fill="FFFFFF"/>
            <w:vAlign w:val="center"/>
          </w:tcPr>
          <w:p w14:paraId="7B9CC9C0">
            <w:pPr>
              <w:pStyle w:val="379"/>
            </w:pPr>
            <w:r>
              <w:t>56.9</w:t>
            </w:r>
          </w:p>
        </w:tc>
        <w:tc>
          <w:tcPr>
            <w:tcW w:w="472" w:type="pct"/>
            <w:tcBorders>
              <w:top w:val="nil"/>
              <w:left w:val="nil"/>
              <w:bottom w:val="single" w:color="auto" w:sz="4" w:space="0"/>
              <w:right w:val="single" w:color="auto" w:sz="4" w:space="0"/>
            </w:tcBorders>
            <w:shd w:val="clear" w:color="000000" w:fill="FFFFFF"/>
            <w:vAlign w:val="center"/>
          </w:tcPr>
          <w:p w14:paraId="48F4BF1D">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705498D1">
            <w:pPr>
              <w:pStyle w:val="379"/>
            </w:pPr>
            <w:r>
              <w:t>36.9</w:t>
            </w:r>
          </w:p>
        </w:tc>
        <w:tc>
          <w:tcPr>
            <w:tcW w:w="447" w:type="pct"/>
            <w:tcBorders>
              <w:top w:val="nil"/>
              <w:left w:val="nil"/>
              <w:bottom w:val="single" w:color="auto" w:sz="4" w:space="0"/>
              <w:right w:val="single" w:color="auto" w:sz="4" w:space="0"/>
            </w:tcBorders>
            <w:shd w:val="clear" w:color="000000" w:fill="FFFFFF"/>
            <w:vAlign w:val="center"/>
          </w:tcPr>
          <w:p w14:paraId="78778F98">
            <w:pPr>
              <w:pStyle w:val="379"/>
            </w:pPr>
            <w:r>
              <w:t>1</w:t>
            </w:r>
          </w:p>
        </w:tc>
      </w:tr>
      <w:tr w14:paraId="4B3896A4">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525D8FE0">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6A6574EA">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51432E77">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195A75EE">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3E6AF81D">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28BD4368">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7FCFC29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0685A6A">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E618C9F">
            <w:pPr>
              <w:pStyle w:val="379"/>
            </w:pPr>
          </w:p>
        </w:tc>
        <w:tc>
          <w:tcPr>
            <w:tcW w:w="210" w:type="pct"/>
            <w:tcBorders>
              <w:top w:val="nil"/>
              <w:left w:val="nil"/>
              <w:bottom w:val="single" w:color="auto" w:sz="4" w:space="0"/>
              <w:right w:val="single" w:color="auto" w:sz="4" w:space="0"/>
            </w:tcBorders>
            <w:shd w:val="clear" w:color="000000" w:fill="FFFFFF"/>
            <w:vAlign w:val="center"/>
          </w:tcPr>
          <w:p w14:paraId="1F5C69C2">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37520195">
            <w:pPr>
              <w:pStyle w:val="379"/>
            </w:pPr>
            <w:r>
              <w:t>2</w:t>
            </w:r>
          </w:p>
        </w:tc>
        <w:tc>
          <w:tcPr>
            <w:tcW w:w="313" w:type="pct"/>
            <w:tcBorders>
              <w:top w:val="nil"/>
              <w:left w:val="nil"/>
              <w:bottom w:val="single" w:color="auto" w:sz="4" w:space="0"/>
              <w:right w:val="single" w:color="auto" w:sz="4" w:space="0"/>
            </w:tcBorders>
            <w:shd w:val="clear" w:color="000000" w:fill="FFFFFF"/>
            <w:vAlign w:val="center"/>
          </w:tcPr>
          <w:p w14:paraId="60137D41">
            <w:pPr>
              <w:pStyle w:val="379"/>
            </w:pPr>
            <w:r>
              <w:t>69.0</w:t>
            </w:r>
          </w:p>
        </w:tc>
        <w:tc>
          <w:tcPr>
            <w:tcW w:w="472" w:type="pct"/>
            <w:tcBorders>
              <w:top w:val="nil"/>
              <w:left w:val="nil"/>
              <w:bottom w:val="single" w:color="auto" w:sz="4" w:space="0"/>
              <w:right w:val="single" w:color="auto" w:sz="4" w:space="0"/>
            </w:tcBorders>
            <w:shd w:val="clear" w:color="000000" w:fill="FFFFFF"/>
            <w:vAlign w:val="center"/>
          </w:tcPr>
          <w:p w14:paraId="66B9156E">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65780F99">
            <w:pPr>
              <w:pStyle w:val="379"/>
            </w:pPr>
            <w:r>
              <w:t>49.0</w:t>
            </w:r>
          </w:p>
        </w:tc>
        <w:tc>
          <w:tcPr>
            <w:tcW w:w="447" w:type="pct"/>
            <w:tcBorders>
              <w:top w:val="nil"/>
              <w:left w:val="nil"/>
              <w:bottom w:val="single" w:color="auto" w:sz="4" w:space="0"/>
              <w:right w:val="single" w:color="auto" w:sz="4" w:space="0"/>
            </w:tcBorders>
            <w:shd w:val="clear" w:color="000000" w:fill="FFFFFF"/>
            <w:vAlign w:val="center"/>
          </w:tcPr>
          <w:p w14:paraId="49FB5D56">
            <w:pPr>
              <w:pStyle w:val="379"/>
            </w:pPr>
            <w:r>
              <w:t>1</w:t>
            </w:r>
          </w:p>
        </w:tc>
      </w:tr>
      <w:tr w14:paraId="28E46488">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54F7E8B8">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45A7BE33">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4F387ED2">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45662564">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7AB544C4">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171C126F">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2AFBF049">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E3DF0B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49479DC7">
            <w:pPr>
              <w:pStyle w:val="379"/>
            </w:pPr>
          </w:p>
        </w:tc>
        <w:tc>
          <w:tcPr>
            <w:tcW w:w="210" w:type="pct"/>
            <w:tcBorders>
              <w:top w:val="nil"/>
              <w:left w:val="nil"/>
              <w:bottom w:val="single" w:color="auto" w:sz="4" w:space="0"/>
              <w:right w:val="single" w:color="auto" w:sz="4" w:space="0"/>
            </w:tcBorders>
            <w:shd w:val="clear" w:color="000000" w:fill="FFFFFF"/>
            <w:vAlign w:val="center"/>
          </w:tcPr>
          <w:p w14:paraId="5B7CAF36">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595A953D">
            <w:pPr>
              <w:pStyle w:val="379"/>
            </w:pPr>
            <w:r>
              <w:t>5</w:t>
            </w:r>
          </w:p>
        </w:tc>
        <w:tc>
          <w:tcPr>
            <w:tcW w:w="313" w:type="pct"/>
            <w:tcBorders>
              <w:top w:val="nil"/>
              <w:left w:val="nil"/>
              <w:bottom w:val="single" w:color="auto" w:sz="4" w:space="0"/>
              <w:right w:val="single" w:color="auto" w:sz="4" w:space="0"/>
            </w:tcBorders>
            <w:shd w:val="clear" w:color="000000" w:fill="FFFFFF"/>
            <w:vAlign w:val="center"/>
          </w:tcPr>
          <w:p w14:paraId="031C3136">
            <w:pPr>
              <w:pStyle w:val="379"/>
            </w:pPr>
            <w:r>
              <w:t>61.0</w:t>
            </w:r>
          </w:p>
        </w:tc>
        <w:tc>
          <w:tcPr>
            <w:tcW w:w="472" w:type="pct"/>
            <w:tcBorders>
              <w:top w:val="nil"/>
              <w:left w:val="nil"/>
              <w:bottom w:val="single" w:color="auto" w:sz="4" w:space="0"/>
              <w:right w:val="single" w:color="auto" w:sz="4" w:space="0"/>
            </w:tcBorders>
            <w:shd w:val="clear" w:color="000000" w:fill="FFFFFF"/>
            <w:vAlign w:val="center"/>
          </w:tcPr>
          <w:p w14:paraId="6B98953E">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57A2674E">
            <w:pPr>
              <w:pStyle w:val="379"/>
            </w:pPr>
            <w:r>
              <w:t>41.0</w:t>
            </w:r>
          </w:p>
        </w:tc>
        <w:tc>
          <w:tcPr>
            <w:tcW w:w="447" w:type="pct"/>
            <w:tcBorders>
              <w:top w:val="nil"/>
              <w:left w:val="nil"/>
              <w:bottom w:val="single" w:color="auto" w:sz="4" w:space="0"/>
              <w:right w:val="single" w:color="auto" w:sz="4" w:space="0"/>
            </w:tcBorders>
            <w:shd w:val="clear" w:color="000000" w:fill="FFFFFF"/>
            <w:vAlign w:val="center"/>
          </w:tcPr>
          <w:p w14:paraId="0C620EF4">
            <w:pPr>
              <w:pStyle w:val="379"/>
            </w:pPr>
            <w:r>
              <w:t>1</w:t>
            </w:r>
          </w:p>
        </w:tc>
      </w:tr>
      <w:tr w14:paraId="1EE073A3">
        <w:tblPrEx>
          <w:tblCellMar>
            <w:top w:w="0" w:type="dxa"/>
            <w:left w:w="28" w:type="dxa"/>
            <w:bottom w:w="0" w:type="dxa"/>
            <w:right w:w="28" w:type="dxa"/>
          </w:tblCellMar>
        </w:tblPrEx>
        <w:trPr>
          <w:trHeight w:val="270" w:hRule="atLeast"/>
        </w:trPr>
        <w:tc>
          <w:tcPr>
            <w:tcW w:w="155" w:type="pct"/>
            <w:vMerge w:val="restart"/>
            <w:tcBorders>
              <w:top w:val="nil"/>
              <w:left w:val="single" w:color="auto" w:sz="4" w:space="0"/>
              <w:bottom w:val="single" w:color="auto" w:sz="4" w:space="0"/>
              <w:right w:val="single" w:color="auto" w:sz="4" w:space="0"/>
            </w:tcBorders>
            <w:shd w:val="clear" w:color="000000" w:fill="FFFFFF"/>
            <w:vAlign w:val="center"/>
          </w:tcPr>
          <w:p w14:paraId="5CF19098">
            <w:pPr>
              <w:pStyle w:val="379"/>
            </w:pPr>
            <w:r>
              <w:t>32</w:t>
            </w:r>
          </w:p>
        </w:tc>
        <w:tc>
          <w:tcPr>
            <w:tcW w:w="314" w:type="pct"/>
            <w:vMerge w:val="continue"/>
            <w:tcBorders>
              <w:top w:val="nil"/>
              <w:left w:val="single" w:color="auto" w:sz="4" w:space="0"/>
              <w:bottom w:val="single" w:color="000000" w:sz="4" w:space="0"/>
              <w:right w:val="single" w:color="auto" w:sz="4" w:space="0"/>
            </w:tcBorders>
            <w:vAlign w:val="center"/>
          </w:tcPr>
          <w:p w14:paraId="3A44F33B">
            <w:pPr>
              <w:pStyle w:val="379"/>
            </w:pPr>
          </w:p>
        </w:tc>
        <w:tc>
          <w:tcPr>
            <w:tcW w:w="471" w:type="pct"/>
            <w:vMerge w:val="restart"/>
            <w:tcBorders>
              <w:top w:val="nil"/>
              <w:left w:val="single" w:color="auto" w:sz="4" w:space="0"/>
              <w:bottom w:val="single" w:color="000000" w:sz="4" w:space="0"/>
              <w:right w:val="single" w:color="auto" w:sz="4" w:space="0"/>
            </w:tcBorders>
            <w:shd w:val="clear" w:color="000000" w:fill="FFFFFF"/>
            <w:vAlign w:val="center"/>
          </w:tcPr>
          <w:p w14:paraId="0233FA60">
            <w:pPr>
              <w:pStyle w:val="379"/>
            </w:pPr>
            <w:r>
              <w:rPr>
                <w:rFonts w:hint="eastAsia"/>
              </w:rPr>
              <w:t>螺旋榨油机</w:t>
            </w:r>
          </w:p>
        </w:tc>
        <w:tc>
          <w:tcPr>
            <w:tcW w:w="210" w:type="pct"/>
            <w:vMerge w:val="restart"/>
            <w:tcBorders>
              <w:top w:val="nil"/>
              <w:left w:val="single" w:color="auto" w:sz="4" w:space="0"/>
              <w:bottom w:val="single" w:color="auto" w:sz="4" w:space="0"/>
              <w:right w:val="single" w:color="auto" w:sz="4" w:space="0"/>
            </w:tcBorders>
            <w:shd w:val="clear" w:color="000000" w:fill="FFFFFF"/>
            <w:vAlign w:val="center"/>
          </w:tcPr>
          <w:p w14:paraId="1F18E37C">
            <w:pPr>
              <w:pStyle w:val="379"/>
            </w:pPr>
            <w:r>
              <w:t>1</w:t>
            </w:r>
          </w:p>
        </w:tc>
        <w:tc>
          <w:tcPr>
            <w:tcW w:w="523" w:type="pct"/>
            <w:vMerge w:val="restart"/>
            <w:tcBorders>
              <w:top w:val="nil"/>
              <w:left w:val="single" w:color="auto" w:sz="4" w:space="0"/>
              <w:bottom w:val="single" w:color="auto" w:sz="4" w:space="0"/>
              <w:right w:val="single" w:color="auto" w:sz="4" w:space="0"/>
            </w:tcBorders>
            <w:shd w:val="clear" w:color="000000" w:fill="FFFFFF"/>
            <w:vAlign w:val="center"/>
          </w:tcPr>
          <w:p w14:paraId="18DBBEC7">
            <w:pPr>
              <w:pStyle w:val="379"/>
            </w:pPr>
            <w:r>
              <w:t>75/1</w:t>
            </w:r>
          </w:p>
        </w:tc>
        <w:tc>
          <w:tcPr>
            <w:tcW w:w="327" w:type="pct"/>
            <w:vMerge w:val="restart"/>
            <w:tcBorders>
              <w:top w:val="nil"/>
              <w:left w:val="single" w:color="auto" w:sz="4" w:space="0"/>
              <w:bottom w:val="single" w:color="auto" w:sz="4" w:space="0"/>
              <w:right w:val="single" w:color="auto" w:sz="4" w:space="0"/>
            </w:tcBorders>
            <w:shd w:val="clear" w:color="000000" w:fill="FFFFFF"/>
            <w:vAlign w:val="center"/>
          </w:tcPr>
          <w:p w14:paraId="4132A1A6">
            <w:pPr>
              <w:pStyle w:val="379"/>
            </w:pPr>
            <w:r>
              <w:t>厂房隔声+基础减振</w:t>
            </w:r>
          </w:p>
        </w:tc>
        <w:tc>
          <w:tcPr>
            <w:tcW w:w="249" w:type="pct"/>
            <w:vMerge w:val="restart"/>
            <w:tcBorders>
              <w:top w:val="nil"/>
              <w:left w:val="single" w:color="auto" w:sz="4" w:space="0"/>
              <w:bottom w:val="single" w:color="auto" w:sz="4" w:space="0"/>
              <w:right w:val="single" w:color="auto" w:sz="4" w:space="0"/>
            </w:tcBorders>
            <w:shd w:val="clear" w:color="000000" w:fill="FFFFFF"/>
            <w:vAlign w:val="center"/>
          </w:tcPr>
          <w:p w14:paraId="4E703079">
            <w:pPr>
              <w:pStyle w:val="379"/>
            </w:pPr>
            <w:r>
              <w:t>219</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410083A0">
            <w:pPr>
              <w:pStyle w:val="379"/>
            </w:pPr>
            <w:r>
              <w:t>47</w:t>
            </w:r>
          </w:p>
        </w:tc>
        <w:tc>
          <w:tcPr>
            <w:tcW w:w="209" w:type="pct"/>
            <w:vMerge w:val="restart"/>
            <w:tcBorders>
              <w:top w:val="nil"/>
              <w:left w:val="single" w:color="auto" w:sz="4" w:space="0"/>
              <w:bottom w:val="single" w:color="auto" w:sz="4" w:space="0"/>
              <w:right w:val="single" w:color="auto" w:sz="4" w:space="0"/>
            </w:tcBorders>
            <w:shd w:val="clear" w:color="000000" w:fill="FFFFFF"/>
            <w:vAlign w:val="center"/>
          </w:tcPr>
          <w:p w14:paraId="4BC659A8">
            <w:pPr>
              <w:pStyle w:val="379"/>
            </w:pPr>
            <w:r>
              <w:t>2</w:t>
            </w:r>
          </w:p>
        </w:tc>
        <w:tc>
          <w:tcPr>
            <w:tcW w:w="210" w:type="pct"/>
            <w:tcBorders>
              <w:top w:val="nil"/>
              <w:left w:val="nil"/>
              <w:bottom w:val="single" w:color="auto" w:sz="4" w:space="0"/>
              <w:right w:val="single" w:color="auto" w:sz="4" w:space="0"/>
            </w:tcBorders>
            <w:shd w:val="clear" w:color="000000" w:fill="FFFFFF"/>
            <w:vAlign w:val="center"/>
          </w:tcPr>
          <w:p w14:paraId="136A5548">
            <w:pPr>
              <w:pStyle w:val="379"/>
            </w:pPr>
            <w:r>
              <w:rPr>
                <w:rFonts w:hint="eastAsia"/>
              </w:rPr>
              <w:t>东</w:t>
            </w:r>
          </w:p>
        </w:tc>
        <w:tc>
          <w:tcPr>
            <w:tcW w:w="262" w:type="pct"/>
            <w:tcBorders>
              <w:top w:val="nil"/>
              <w:left w:val="nil"/>
              <w:bottom w:val="single" w:color="auto" w:sz="4" w:space="0"/>
              <w:right w:val="single" w:color="auto" w:sz="4" w:space="0"/>
            </w:tcBorders>
            <w:shd w:val="clear" w:color="000000" w:fill="FFFFFF"/>
            <w:vAlign w:val="center"/>
          </w:tcPr>
          <w:p w14:paraId="71565710">
            <w:pPr>
              <w:pStyle w:val="379"/>
            </w:pPr>
            <w:r>
              <w:t>5</w:t>
            </w:r>
          </w:p>
        </w:tc>
        <w:tc>
          <w:tcPr>
            <w:tcW w:w="313" w:type="pct"/>
            <w:tcBorders>
              <w:top w:val="nil"/>
              <w:left w:val="nil"/>
              <w:bottom w:val="single" w:color="auto" w:sz="4" w:space="0"/>
              <w:right w:val="single" w:color="auto" w:sz="4" w:space="0"/>
            </w:tcBorders>
            <w:shd w:val="clear" w:color="000000" w:fill="FFFFFF"/>
            <w:vAlign w:val="center"/>
          </w:tcPr>
          <w:p w14:paraId="1856EB97">
            <w:pPr>
              <w:pStyle w:val="379"/>
            </w:pPr>
            <w:r>
              <w:t>61.0</w:t>
            </w:r>
          </w:p>
        </w:tc>
        <w:tc>
          <w:tcPr>
            <w:tcW w:w="472" w:type="pct"/>
            <w:tcBorders>
              <w:top w:val="nil"/>
              <w:left w:val="nil"/>
              <w:bottom w:val="single" w:color="auto" w:sz="4" w:space="0"/>
              <w:right w:val="single" w:color="auto" w:sz="4" w:space="0"/>
            </w:tcBorders>
            <w:shd w:val="clear" w:color="000000" w:fill="FFFFFF"/>
            <w:vAlign w:val="center"/>
          </w:tcPr>
          <w:p w14:paraId="5998AD30">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5138E028">
            <w:pPr>
              <w:pStyle w:val="379"/>
            </w:pPr>
            <w:r>
              <w:t>41.0</w:t>
            </w:r>
          </w:p>
        </w:tc>
        <w:tc>
          <w:tcPr>
            <w:tcW w:w="447" w:type="pct"/>
            <w:tcBorders>
              <w:top w:val="nil"/>
              <w:left w:val="nil"/>
              <w:bottom w:val="single" w:color="auto" w:sz="4" w:space="0"/>
              <w:right w:val="single" w:color="auto" w:sz="4" w:space="0"/>
            </w:tcBorders>
            <w:shd w:val="clear" w:color="000000" w:fill="FFFFFF"/>
            <w:vAlign w:val="center"/>
          </w:tcPr>
          <w:p w14:paraId="0DFC3095">
            <w:pPr>
              <w:pStyle w:val="379"/>
            </w:pPr>
            <w:r>
              <w:t>1</w:t>
            </w:r>
          </w:p>
        </w:tc>
      </w:tr>
      <w:tr w14:paraId="1C55A627">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23C0EDD6">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3B70F85E">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77F50EE1">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0F48BAB0">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742EA99B">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3D2D9DF0">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1A10D921">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36691C5">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60F2F0AE">
            <w:pPr>
              <w:pStyle w:val="379"/>
            </w:pPr>
          </w:p>
        </w:tc>
        <w:tc>
          <w:tcPr>
            <w:tcW w:w="210" w:type="pct"/>
            <w:tcBorders>
              <w:top w:val="nil"/>
              <w:left w:val="nil"/>
              <w:bottom w:val="single" w:color="auto" w:sz="4" w:space="0"/>
              <w:right w:val="single" w:color="auto" w:sz="4" w:space="0"/>
            </w:tcBorders>
            <w:shd w:val="clear" w:color="000000" w:fill="FFFFFF"/>
            <w:vAlign w:val="center"/>
          </w:tcPr>
          <w:p w14:paraId="6308334D">
            <w:pPr>
              <w:pStyle w:val="379"/>
            </w:pPr>
            <w:r>
              <w:rPr>
                <w:rFonts w:hint="eastAsia"/>
              </w:rPr>
              <w:t>南</w:t>
            </w:r>
          </w:p>
        </w:tc>
        <w:tc>
          <w:tcPr>
            <w:tcW w:w="262" w:type="pct"/>
            <w:tcBorders>
              <w:top w:val="nil"/>
              <w:left w:val="nil"/>
              <w:bottom w:val="single" w:color="auto" w:sz="4" w:space="0"/>
              <w:right w:val="single" w:color="auto" w:sz="4" w:space="0"/>
            </w:tcBorders>
            <w:shd w:val="clear" w:color="000000" w:fill="FFFFFF"/>
            <w:vAlign w:val="center"/>
          </w:tcPr>
          <w:p w14:paraId="4CA506FC">
            <w:pPr>
              <w:pStyle w:val="379"/>
            </w:pPr>
            <w:r>
              <w:t>3</w:t>
            </w:r>
          </w:p>
        </w:tc>
        <w:tc>
          <w:tcPr>
            <w:tcW w:w="313" w:type="pct"/>
            <w:tcBorders>
              <w:top w:val="nil"/>
              <w:left w:val="nil"/>
              <w:bottom w:val="single" w:color="auto" w:sz="4" w:space="0"/>
              <w:right w:val="single" w:color="auto" w:sz="4" w:space="0"/>
            </w:tcBorders>
            <w:shd w:val="clear" w:color="000000" w:fill="FFFFFF"/>
            <w:vAlign w:val="center"/>
          </w:tcPr>
          <w:p w14:paraId="7209CE9B">
            <w:pPr>
              <w:pStyle w:val="379"/>
            </w:pPr>
            <w:r>
              <w:t>65.5</w:t>
            </w:r>
          </w:p>
        </w:tc>
        <w:tc>
          <w:tcPr>
            <w:tcW w:w="472" w:type="pct"/>
            <w:tcBorders>
              <w:top w:val="nil"/>
              <w:left w:val="nil"/>
              <w:bottom w:val="single" w:color="auto" w:sz="4" w:space="0"/>
              <w:right w:val="single" w:color="auto" w:sz="4" w:space="0"/>
            </w:tcBorders>
            <w:shd w:val="clear" w:color="000000" w:fill="FFFFFF"/>
            <w:vAlign w:val="center"/>
          </w:tcPr>
          <w:p w14:paraId="7D480112">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4E5E1DFA">
            <w:pPr>
              <w:pStyle w:val="379"/>
            </w:pPr>
            <w:r>
              <w:t>45.5</w:t>
            </w:r>
          </w:p>
        </w:tc>
        <w:tc>
          <w:tcPr>
            <w:tcW w:w="447" w:type="pct"/>
            <w:tcBorders>
              <w:top w:val="nil"/>
              <w:left w:val="nil"/>
              <w:bottom w:val="single" w:color="auto" w:sz="4" w:space="0"/>
              <w:right w:val="single" w:color="auto" w:sz="4" w:space="0"/>
            </w:tcBorders>
            <w:shd w:val="clear" w:color="000000" w:fill="FFFFFF"/>
            <w:vAlign w:val="center"/>
          </w:tcPr>
          <w:p w14:paraId="0BB0E534">
            <w:pPr>
              <w:pStyle w:val="379"/>
            </w:pPr>
            <w:r>
              <w:t>1</w:t>
            </w:r>
          </w:p>
        </w:tc>
      </w:tr>
      <w:tr w14:paraId="0E5218C4">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1CD3EABB">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08E0C321">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31AA8F7F">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774FD20D">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4C3A3189">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6F8B3580">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4A905C72">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1F375F74">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A55970B">
            <w:pPr>
              <w:pStyle w:val="379"/>
            </w:pPr>
          </w:p>
        </w:tc>
        <w:tc>
          <w:tcPr>
            <w:tcW w:w="210" w:type="pct"/>
            <w:tcBorders>
              <w:top w:val="nil"/>
              <w:left w:val="nil"/>
              <w:bottom w:val="single" w:color="auto" w:sz="4" w:space="0"/>
              <w:right w:val="single" w:color="auto" w:sz="4" w:space="0"/>
            </w:tcBorders>
            <w:shd w:val="clear" w:color="000000" w:fill="FFFFFF"/>
            <w:vAlign w:val="center"/>
          </w:tcPr>
          <w:p w14:paraId="309059CA">
            <w:pPr>
              <w:pStyle w:val="379"/>
            </w:pPr>
            <w:r>
              <w:rPr>
                <w:rFonts w:hint="eastAsia"/>
              </w:rPr>
              <w:t>西</w:t>
            </w:r>
          </w:p>
        </w:tc>
        <w:tc>
          <w:tcPr>
            <w:tcW w:w="262" w:type="pct"/>
            <w:tcBorders>
              <w:top w:val="nil"/>
              <w:left w:val="nil"/>
              <w:bottom w:val="single" w:color="auto" w:sz="4" w:space="0"/>
              <w:right w:val="single" w:color="auto" w:sz="4" w:space="0"/>
            </w:tcBorders>
            <w:shd w:val="clear" w:color="000000" w:fill="FFFFFF"/>
            <w:vAlign w:val="center"/>
          </w:tcPr>
          <w:p w14:paraId="2CD1573A">
            <w:pPr>
              <w:pStyle w:val="379"/>
            </w:pPr>
            <w:r>
              <w:t>9</w:t>
            </w:r>
          </w:p>
        </w:tc>
        <w:tc>
          <w:tcPr>
            <w:tcW w:w="313" w:type="pct"/>
            <w:tcBorders>
              <w:top w:val="nil"/>
              <w:left w:val="nil"/>
              <w:bottom w:val="single" w:color="auto" w:sz="4" w:space="0"/>
              <w:right w:val="single" w:color="auto" w:sz="4" w:space="0"/>
            </w:tcBorders>
            <w:shd w:val="clear" w:color="000000" w:fill="FFFFFF"/>
            <w:vAlign w:val="center"/>
          </w:tcPr>
          <w:p w14:paraId="760C126D">
            <w:pPr>
              <w:pStyle w:val="379"/>
            </w:pPr>
            <w:r>
              <w:t>55.9</w:t>
            </w:r>
          </w:p>
        </w:tc>
        <w:tc>
          <w:tcPr>
            <w:tcW w:w="472" w:type="pct"/>
            <w:tcBorders>
              <w:top w:val="nil"/>
              <w:left w:val="nil"/>
              <w:bottom w:val="single" w:color="auto" w:sz="4" w:space="0"/>
              <w:right w:val="single" w:color="auto" w:sz="4" w:space="0"/>
            </w:tcBorders>
            <w:shd w:val="clear" w:color="000000" w:fill="FFFFFF"/>
            <w:vAlign w:val="center"/>
          </w:tcPr>
          <w:p w14:paraId="482BCEF1">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53AECA64">
            <w:pPr>
              <w:pStyle w:val="379"/>
            </w:pPr>
            <w:r>
              <w:t>35.9</w:t>
            </w:r>
          </w:p>
        </w:tc>
        <w:tc>
          <w:tcPr>
            <w:tcW w:w="447" w:type="pct"/>
            <w:tcBorders>
              <w:top w:val="nil"/>
              <w:left w:val="nil"/>
              <w:bottom w:val="single" w:color="auto" w:sz="4" w:space="0"/>
              <w:right w:val="single" w:color="auto" w:sz="4" w:space="0"/>
            </w:tcBorders>
            <w:shd w:val="clear" w:color="000000" w:fill="FFFFFF"/>
            <w:vAlign w:val="center"/>
          </w:tcPr>
          <w:p w14:paraId="73974C2C">
            <w:pPr>
              <w:pStyle w:val="379"/>
            </w:pPr>
            <w:r>
              <w:t>1</w:t>
            </w:r>
          </w:p>
        </w:tc>
      </w:tr>
      <w:tr w14:paraId="6139EB3A">
        <w:tblPrEx>
          <w:tblCellMar>
            <w:top w:w="0" w:type="dxa"/>
            <w:left w:w="28" w:type="dxa"/>
            <w:bottom w:w="0" w:type="dxa"/>
            <w:right w:w="28" w:type="dxa"/>
          </w:tblCellMar>
        </w:tblPrEx>
        <w:trPr>
          <w:trHeight w:val="270" w:hRule="atLeast"/>
        </w:trPr>
        <w:tc>
          <w:tcPr>
            <w:tcW w:w="155" w:type="pct"/>
            <w:vMerge w:val="continue"/>
            <w:tcBorders>
              <w:top w:val="nil"/>
              <w:left w:val="single" w:color="auto" w:sz="4" w:space="0"/>
              <w:bottom w:val="single" w:color="auto" w:sz="4" w:space="0"/>
              <w:right w:val="single" w:color="auto" w:sz="4" w:space="0"/>
            </w:tcBorders>
            <w:vAlign w:val="center"/>
          </w:tcPr>
          <w:p w14:paraId="7E8CD684">
            <w:pPr>
              <w:pStyle w:val="379"/>
            </w:pPr>
          </w:p>
        </w:tc>
        <w:tc>
          <w:tcPr>
            <w:tcW w:w="314" w:type="pct"/>
            <w:vMerge w:val="continue"/>
            <w:tcBorders>
              <w:top w:val="nil"/>
              <w:left w:val="single" w:color="auto" w:sz="4" w:space="0"/>
              <w:bottom w:val="single" w:color="000000" w:sz="4" w:space="0"/>
              <w:right w:val="single" w:color="auto" w:sz="4" w:space="0"/>
            </w:tcBorders>
            <w:vAlign w:val="center"/>
          </w:tcPr>
          <w:p w14:paraId="7C0E7272">
            <w:pPr>
              <w:pStyle w:val="379"/>
            </w:pPr>
          </w:p>
        </w:tc>
        <w:tc>
          <w:tcPr>
            <w:tcW w:w="471" w:type="pct"/>
            <w:vMerge w:val="continue"/>
            <w:tcBorders>
              <w:top w:val="nil"/>
              <w:left w:val="single" w:color="auto" w:sz="4" w:space="0"/>
              <w:bottom w:val="single" w:color="000000" w:sz="4" w:space="0"/>
              <w:right w:val="single" w:color="auto" w:sz="4" w:space="0"/>
            </w:tcBorders>
            <w:vAlign w:val="center"/>
          </w:tcPr>
          <w:p w14:paraId="51498037">
            <w:pPr>
              <w:pStyle w:val="379"/>
            </w:pPr>
          </w:p>
        </w:tc>
        <w:tc>
          <w:tcPr>
            <w:tcW w:w="210" w:type="pct"/>
            <w:vMerge w:val="continue"/>
            <w:tcBorders>
              <w:top w:val="nil"/>
              <w:left w:val="single" w:color="auto" w:sz="4" w:space="0"/>
              <w:bottom w:val="single" w:color="auto" w:sz="4" w:space="0"/>
              <w:right w:val="single" w:color="auto" w:sz="4" w:space="0"/>
            </w:tcBorders>
            <w:vAlign w:val="center"/>
          </w:tcPr>
          <w:p w14:paraId="0BC8A11D">
            <w:pPr>
              <w:pStyle w:val="379"/>
            </w:pPr>
          </w:p>
        </w:tc>
        <w:tc>
          <w:tcPr>
            <w:tcW w:w="523" w:type="pct"/>
            <w:vMerge w:val="continue"/>
            <w:tcBorders>
              <w:top w:val="nil"/>
              <w:left w:val="single" w:color="auto" w:sz="4" w:space="0"/>
              <w:bottom w:val="single" w:color="auto" w:sz="4" w:space="0"/>
              <w:right w:val="single" w:color="auto" w:sz="4" w:space="0"/>
            </w:tcBorders>
            <w:vAlign w:val="center"/>
          </w:tcPr>
          <w:p w14:paraId="2AD994ED">
            <w:pPr>
              <w:pStyle w:val="379"/>
            </w:pPr>
          </w:p>
        </w:tc>
        <w:tc>
          <w:tcPr>
            <w:tcW w:w="327" w:type="pct"/>
            <w:vMerge w:val="continue"/>
            <w:tcBorders>
              <w:top w:val="nil"/>
              <w:left w:val="single" w:color="auto" w:sz="4" w:space="0"/>
              <w:bottom w:val="single" w:color="auto" w:sz="4" w:space="0"/>
              <w:right w:val="single" w:color="auto" w:sz="4" w:space="0"/>
            </w:tcBorders>
            <w:vAlign w:val="center"/>
          </w:tcPr>
          <w:p w14:paraId="78331532">
            <w:pPr>
              <w:pStyle w:val="379"/>
            </w:pPr>
          </w:p>
        </w:tc>
        <w:tc>
          <w:tcPr>
            <w:tcW w:w="249" w:type="pct"/>
            <w:vMerge w:val="continue"/>
            <w:tcBorders>
              <w:top w:val="nil"/>
              <w:left w:val="single" w:color="auto" w:sz="4" w:space="0"/>
              <w:bottom w:val="single" w:color="auto" w:sz="4" w:space="0"/>
              <w:right w:val="single" w:color="auto" w:sz="4" w:space="0"/>
            </w:tcBorders>
            <w:vAlign w:val="center"/>
          </w:tcPr>
          <w:p w14:paraId="5AC11BD8">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3D5610E6">
            <w:pPr>
              <w:pStyle w:val="379"/>
            </w:pPr>
          </w:p>
        </w:tc>
        <w:tc>
          <w:tcPr>
            <w:tcW w:w="209" w:type="pct"/>
            <w:vMerge w:val="continue"/>
            <w:tcBorders>
              <w:top w:val="nil"/>
              <w:left w:val="single" w:color="auto" w:sz="4" w:space="0"/>
              <w:bottom w:val="single" w:color="auto" w:sz="4" w:space="0"/>
              <w:right w:val="single" w:color="auto" w:sz="4" w:space="0"/>
            </w:tcBorders>
            <w:vAlign w:val="center"/>
          </w:tcPr>
          <w:p w14:paraId="29D322D2">
            <w:pPr>
              <w:pStyle w:val="379"/>
            </w:pPr>
          </w:p>
        </w:tc>
        <w:tc>
          <w:tcPr>
            <w:tcW w:w="210" w:type="pct"/>
            <w:tcBorders>
              <w:top w:val="nil"/>
              <w:left w:val="nil"/>
              <w:bottom w:val="single" w:color="auto" w:sz="4" w:space="0"/>
              <w:right w:val="single" w:color="auto" w:sz="4" w:space="0"/>
            </w:tcBorders>
            <w:shd w:val="clear" w:color="000000" w:fill="FFFFFF"/>
            <w:vAlign w:val="center"/>
          </w:tcPr>
          <w:p w14:paraId="23EB8EE8">
            <w:pPr>
              <w:pStyle w:val="379"/>
            </w:pPr>
            <w:r>
              <w:rPr>
                <w:rFonts w:hint="eastAsia"/>
              </w:rPr>
              <w:t>北</w:t>
            </w:r>
          </w:p>
        </w:tc>
        <w:tc>
          <w:tcPr>
            <w:tcW w:w="262" w:type="pct"/>
            <w:tcBorders>
              <w:top w:val="nil"/>
              <w:left w:val="nil"/>
              <w:bottom w:val="single" w:color="auto" w:sz="4" w:space="0"/>
              <w:right w:val="single" w:color="auto" w:sz="4" w:space="0"/>
            </w:tcBorders>
            <w:shd w:val="clear" w:color="000000" w:fill="FFFFFF"/>
            <w:vAlign w:val="center"/>
          </w:tcPr>
          <w:p w14:paraId="1ED63219">
            <w:pPr>
              <w:pStyle w:val="379"/>
            </w:pPr>
            <w:r>
              <w:t>11</w:t>
            </w:r>
          </w:p>
        </w:tc>
        <w:tc>
          <w:tcPr>
            <w:tcW w:w="313" w:type="pct"/>
            <w:tcBorders>
              <w:top w:val="nil"/>
              <w:left w:val="nil"/>
              <w:bottom w:val="single" w:color="auto" w:sz="4" w:space="0"/>
              <w:right w:val="single" w:color="auto" w:sz="4" w:space="0"/>
            </w:tcBorders>
            <w:shd w:val="clear" w:color="000000" w:fill="FFFFFF"/>
            <w:vAlign w:val="center"/>
          </w:tcPr>
          <w:p w14:paraId="1A4CBE6E">
            <w:pPr>
              <w:pStyle w:val="379"/>
            </w:pPr>
            <w:r>
              <w:t>54.2</w:t>
            </w:r>
          </w:p>
        </w:tc>
        <w:tc>
          <w:tcPr>
            <w:tcW w:w="472" w:type="pct"/>
            <w:tcBorders>
              <w:top w:val="nil"/>
              <w:left w:val="nil"/>
              <w:bottom w:val="single" w:color="auto" w:sz="4" w:space="0"/>
              <w:right w:val="single" w:color="auto" w:sz="4" w:space="0"/>
            </w:tcBorders>
            <w:shd w:val="clear" w:color="000000" w:fill="FFFFFF"/>
            <w:vAlign w:val="center"/>
          </w:tcPr>
          <w:p w14:paraId="0D32312B">
            <w:pPr>
              <w:pStyle w:val="379"/>
            </w:pPr>
            <w:r>
              <w:t>20</w:t>
            </w:r>
          </w:p>
        </w:tc>
        <w:tc>
          <w:tcPr>
            <w:tcW w:w="629" w:type="pct"/>
            <w:tcBorders>
              <w:top w:val="nil"/>
              <w:left w:val="nil"/>
              <w:bottom w:val="single" w:color="auto" w:sz="4" w:space="0"/>
              <w:right w:val="single" w:color="auto" w:sz="4" w:space="0"/>
            </w:tcBorders>
            <w:shd w:val="clear" w:color="000000" w:fill="FFFFFF"/>
            <w:vAlign w:val="center"/>
          </w:tcPr>
          <w:p w14:paraId="599502BB">
            <w:pPr>
              <w:pStyle w:val="379"/>
            </w:pPr>
            <w:r>
              <w:t>34.2</w:t>
            </w:r>
          </w:p>
        </w:tc>
        <w:tc>
          <w:tcPr>
            <w:tcW w:w="447" w:type="pct"/>
            <w:tcBorders>
              <w:top w:val="nil"/>
              <w:left w:val="nil"/>
              <w:bottom w:val="single" w:color="auto" w:sz="4" w:space="0"/>
              <w:right w:val="single" w:color="auto" w:sz="4" w:space="0"/>
            </w:tcBorders>
            <w:shd w:val="clear" w:color="000000" w:fill="FFFFFF"/>
            <w:vAlign w:val="center"/>
          </w:tcPr>
          <w:p w14:paraId="44969E0B">
            <w:pPr>
              <w:pStyle w:val="379"/>
            </w:pPr>
            <w:r>
              <w:t>1</w:t>
            </w:r>
          </w:p>
        </w:tc>
      </w:tr>
    </w:tbl>
    <w:p w14:paraId="67370183">
      <w:pPr>
        <w:spacing w:line="240" w:lineRule="auto"/>
        <w:ind w:firstLine="420"/>
        <w:rPr>
          <w:sz w:val="21"/>
        </w:rPr>
      </w:pPr>
      <w:r>
        <w:rPr>
          <w:rFonts w:hint="eastAsia"/>
          <w:sz w:val="21"/>
        </w:rPr>
        <w:t>注：①空间相对位置以</w:t>
      </w:r>
      <w:r>
        <w:rPr>
          <w:sz w:val="21"/>
        </w:rPr>
        <w:t>DA001</w:t>
      </w:r>
      <w:r>
        <w:rPr>
          <w:rFonts w:hint="eastAsia"/>
          <w:sz w:val="21"/>
        </w:rPr>
        <w:t>排气筒为坐标原点。</w:t>
      </w:r>
    </w:p>
    <w:p w14:paraId="4441F161">
      <w:pPr>
        <w:ind w:firstLine="480"/>
      </w:pPr>
    </w:p>
    <w:p w14:paraId="30D5FA92">
      <w:pPr>
        <w:ind w:firstLine="480"/>
        <w:sectPr>
          <w:pgSz w:w="16838" w:h="11906" w:orient="landscape"/>
          <w:pgMar w:top="1588" w:right="1701" w:bottom="1588" w:left="1588" w:header="1134" w:footer="992" w:gutter="0"/>
          <w:cols w:space="720" w:num="1"/>
          <w:docGrid w:linePitch="326" w:charSpace="0"/>
        </w:sectPr>
      </w:pPr>
    </w:p>
    <w:p w14:paraId="1BFA6ED6">
      <w:pPr>
        <w:keepNext/>
        <w:keepLines/>
        <w:numPr>
          <w:ilvl w:val="2"/>
          <w:numId w:val="1"/>
        </w:numPr>
        <w:ind w:left="0" w:firstLine="0" w:firstLineChars="0"/>
        <w:outlineLvl w:val="2"/>
        <w:rPr>
          <w:b/>
          <w:bCs/>
          <w:szCs w:val="32"/>
        </w:rPr>
      </w:pPr>
      <w:r>
        <w:rPr>
          <w:b/>
          <w:bCs/>
          <w:szCs w:val="32"/>
        </w:rPr>
        <w:t>预测模式</w:t>
      </w:r>
    </w:p>
    <w:p w14:paraId="717AB944">
      <w:pPr>
        <w:ind w:firstLine="480"/>
        <w:rPr>
          <w:szCs w:val="26"/>
        </w:rPr>
      </w:pPr>
      <w:r>
        <w:rPr>
          <w:szCs w:val="26"/>
        </w:rPr>
        <w:t>建设项目噪声源主要为室内声源，按《环境影响评价技术导则  声环境》（</w:t>
      </w:r>
      <w:r>
        <w:rPr>
          <w:rFonts w:eastAsia="TimesNewRomanPSMT"/>
          <w:szCs w:val="26"/>
        </w:rPr>
        <w:t>HJ2.4-2021</w:t>
      </w:r>
      <w:r>
        <w:rPr>
          <w:szCs w:val="26"/>
        </w:rPr>
        <w:t>）规定，选用相应预测模式，并根据具体情况作必要简化。</w:t>
      </w:r>
    </w:p>
    <w:p w14:paraId="0C226862">
      <w:pPr>
        <w:ind w:firstLine="480"/>
        <w:rPr>
          <w:szCs w:val="26"/>
        </w:rPr>
      </w:pPr>
      <w:r>
        <w:rPr>
          <w:szCs w:val="26"/>
        </w:rPr>
        <w:t>（</w:t>
      </w:r>
      <w:r>
        <w:rPr>
          <w:rFonts w:eastAsia="TimesNewRomanPSMT"/>
          <w:szCs w:val="26"/>
        </w:rPr>
        <w:t>1</w:t>
      </w:r>
      <w:r>
        <w:rPr>
          <w:szCs w:val="26"/>
        </w:rPr>
        <w:t>）噪声衰减模式</w:t>
      </w:r>
    </w:p>
    <w:p w14:paraId="1F0B22B0">
      <w:pPr>
        <w:ind w:firstLine="480"/>
        <w:rPr>
          <w:szCs w:val="26"/>
        </w:rPr>
      </w:pPr>
      <w:r>
        <w:rPr>
          <w:szCs w:val="26"/>
        </w:rPr>
        <w:tab/>
      </w:r>
      <w:r>
        <w:rPr>
          <w:szCs w:val="26"/>
        </w:rPr>
        <w:tab/>
      </w:r>
      <w:r>
        <w:rPr>
          <w:szCs w:val="26"/>
        </w:rPr>
        <w:t>L</w:t>
      </w:r>
      <w:r>
        <w:rPr>
          <w:sz w:val="16"/>
          <w:szCs w:val="16"/>
        </w:rPr>
        <w:t>A</w:t>
      </w:r>
      <w:r>
        <w:rPr>
          <w:sz w:val="12"/>
          <w:szCs w:val="12"/>
        </w:rPr>
        <w:t>（</w:t>
      </w:r>
      <w:r>
        <w:rPr>
          <w:sz w:val="16"/>
          <w:szCs w:val="16"/>
        </w:rPr>
        <w:t>r</w:t>
      </w:r>
      <w:r>
        <w:rPr>
          <w:sz w:val="12"/>
          <w:szCs w:val="12"/>
        </w:rPr>
        <w:t>）</w:t>
      </w:r>
      <w:r>
        <w:rPr>
          <w:szCs w:val="26"/>
        </w:rPr>
        <w:t>= L</w:t>
      </w:r>
      <w:r>
        <w:rPr>
          <w:sz w:val="16"/>
          <w:szCs w:val="16"/>
        </w:rPr>
        <w:t xml:space="preserve">WA </w:t>
      </w:r>
      <w:r>
        <w:rPr>
          <w:szCs w:val="26"/>
        </w:rPr>
        <w:t>–( A</w:t>
      </w:r>
      <w:r>
        <w:rPr>
          <w:sz w:val="16"/>
          <w:szCs w:val="16"/>
        </w:rPr>
        <w:t>div</w:t>
      </w:r>
      <w:r>
        <w:rPr>
          <w:szCs w:val="26"/>
        </w:rPr>
        <w:t>+A</w:t>
      </w:r>
      <w:r>
        <w:rPr>
          <w:sz w:val="16"/>
          <w:szCs w:val="16"/>
        </w:rPr>
        <w:t>at</w:t>
      </w:r>
      <w:r>
        <w:rPr>
          <w:szCs w:val="26"/>
        </w:rPr>
        <w:t>m+A</w:t>
      </w:r>
      <w:r>
        <w:rPr>
          <w:sz w:val="16"/>
          <w:szCs w:val="16"/>
        </w:rPr>
        <w:t>exc</w:t>
      </w:r>
      <w:r>
        <w:rPr>
          <w:szCs w:val="26"/>
        </w:rPr>
        <w:t>)</w:t>
      </w:r>
    </w:p>
    <w:p w14:paraId="093E7E6D">
      <w:pPr>
        <w:ind w:firstLine="480"/>
        <w:rPr>
          <w:szCs w:val="26"/>
        </w:rPr>
      </w:pPr>
      <w:r>
        <w:rPr>
          <w:szCs w:val="26"/>
        </w:rPr>
        <w:tab/>
      </w:r>
      <w:r>
        <w:rPr>
          <w:szCs w:val="26"/>
        </w:rPr>
        <w:tab/>
      </w:r>
      <w:r>
        <w:rPr>
          <w:szCs w:val="26"/>
        </w:rPr>
        <w:t>A</w:t>
      </w:r>
      <w:r>
        <w:rPr>
          <w:sz w:val="16"/>
          <w:szCs w:val="16"/>
        </w:rPr>
        <w:t>div</w:t>
      </w:r>
      <w:r>
        <w:rPr>
          <w:szCs w:val="26"/>
        </w:rPr>
        <w:t>= 20lg(r/ r</w:t>
      </w:r>
      <w:r>
        <w:rPr>
          <w:sz w:val="16"/>
          <w:szCs w:val="16"/>
        </w:rPr>
        <w:t>0</w:t>
      </w:r>
      <w:r>
        <w:rPr>
          <w:szCs w:val="26"/>
        </w:rPr>
        <w:t>)</w:t>
      </w:r>
    </w:p>
    <w:p w14:paraId="3D84CFD3">
      <w:pPr>
        <w:ind w:firstLine="480"/>
        <w:rPr>
          <w:szCs w:val="26"/>
        </w:rPr>
      </w:pPr>
      <w:r>
        <w:rPr>
          <w:szCs w:val="26"/>
        </w:rPr>
        <w:tab/>
      </w:r>
      <w:r>
        <w:rPr>
          <w:szCs w:val="26"/>
        </w:rPr>
        <w:tab/>
      </w:r>
      <w:r>
        <w:rPr>
          <w:szCs w:val="26"/>
        </w:rPr>
        <w:t>A</w:t>
      </w:r>
      <w:r>
        <w:rPr>
          <w:sz w:val="16"/>
          <w:szCs w:val="16"/>
        </w:rPr>
        <w:t>atm</w:t>
      </w:r>
      <w:r>
        <w:rPr>
          <w:szCs w:val="26"/>
        </w:rPr>
        <w:t>= α（r- r</w:t>
      </w:r>
      <w:r>
        <w:rPr>
          <w:sz w:val="16"/>
          <w:szCs w:val="16"/>
        </w:rPr>
        <w:t>0</w:t>
      </w:r>
      <w:r>
        <w:rPr>
          <w:szCs w:val="26"/>
        </w:rPr>
        <w:t>）/100</w:t>
      </w:r>
    </w:p>
    <w:p w14:paraId="2B259C48">
      <w:pPr>
        <w:ind w:firstLine="480"/>
        <w:rPr>
          <w:szCs w:val="26"/>
        </w:rPr>
      </w:pPr>
      <w:r>
        <w:rPr>
          <w:szCs w:val="26"/>
        </w:rPr>
        <w:tab/>
      </w:r>
      <w:r>
        <w:rPr>
          <w:szCs w:val="26"/>
        </w:rPr>
        <w:tab/>
      </w:r>
      <w:r>
        <w:rPr>
          <w:szCs w:val="26"/>
        </w:rPr>
        <w:t>Aexc=5lg(r/ r0)</w:t>
      </w:r>
    </w:p>
    <w:p w14:paraId="5CE94CB2">
      <w:pPr>
        <w:ind w:firstLine="480"/>
        <w:rPr>
          <w:szCs w:val="26"/>
        </w:rPr>
      </w:pPr>
      <w:r>
        <w:rPr>
          <w:szCs w:val="26"/>
        </w:rPr>
        <w:t>式中：L</w:t>
      </w:r>
      <w:r>
        <w:rPr>
          <w:szCs w:val="26"/>
          <w:vertAlign w:val="subscript"/>
        </w:rPr>
        <w:t>A</w:t>
      </w:r>
      <w:r>
        <w:rPr>
          <w:sz w:val="12"/>
          <w:szCs w:val="12"/>
        </w:rPr>
        <w:t>（</w:t>
      </w:r>
      <w:r>
        <w:rPr>
          <w:sz w:val="16"/>
          <w:szCs w:val="16"/>
        </w:rPr>
        <w:t>r</w:t>
      </w:r>
      <w:r>
        <w:rPr>
          <w:sz w:val="12"/>
          <w:szCs w:val="12"/>
        </w:rPr>
        <w:t>）</w:t>
      </w:r>
      <w:r>
        <w:rPr>
          <w:szCs w:val="26"/>
        </w:rPr>
        <w:t>——距声源r 处的A 声级值(dB)；</w:t>
      </w:r>
    </w:p>
    <w:p w14:paraId="7D3040FF">
      <w:pPr>
        <w:ind w:firstLine="480"/>
        <w:rPr>
          <w:szCs w:val="26"/>
        </w:rPr>
      </w:pPr>
      <w:r>
        <w:rPr>
          <w:szCs w:val="26"/>
        </w:rPr>
        <w:tab/>
      </w:r>
      <w:r>
        <w:rPr>
          <w:szCs w:val="26"/>
        </w:rPr>
        <w:tab/>
      </w:r>
      <w:r>
        <w:rPr>
          <w:szCs w:val="26"/>
        </w:rPr>
        <w:t>L</w:t>
      </w:r>
      <w:r>
        <w:rPr>
          <w:szCs w:val="26"/>
          <w:vertAlign w:val="subscript"/>
        </w:rPr>
        <w:t>WA</w:t>
      </w:r>
      <w:r>
        <w:rPr>
          <w:szCs w:val="26"/>
        </w:rPr>
        <w:t>——已知点声源A 声级值(dB)；</w:t>
      </w:r>
    </w:p>
    <w:p w14:paraId="3F3A6BE6">
      <w:pPr>
        <w:ind w:firstLine="480"/>
        <w:rPr>
          <w:szCs w:val="26"/>
        </w:rPr>
      </w:pPr>
      <w:r>
        <w:rPr>
          <w:szCs w:val="26"/>
        </w:rPr>
        <w:tab/>
      </w:r>
      <w:r>
        <w:rPr>
          <w:szCs w:val="26"/>
        </w:rPr>
        <w:tab/>
      </w:r>
      <w:r>
        <w:rPr>
          <w:szCs w:val="26"/>
        </w:rPr>
        <w:t>A</w:t>
      </w:r>
      <w:r>
        <w:rPr>
          <w:szCs w:val="26"/>
          <w:vertAlign w:val="subscript"/>
        </w:rPr>
        <w:t>div</w:t>
      </w:r>
      <w:r>
        <w:rPr>
          <w:szCs w:val="26"/>
        </w:rPr>
        <w:t>——声级几何发散引起的</w:t>
      </w:r>
      <w:r>
        <w:rPr>
          <w:rFonts w:eastAsia="TimesNewRomanPSMT"/>
          <w:szCs w:val="26"/>
        </w:rPr>
        <w:t xml:space="preserve">A </w:t>
      </w:r>
      <w:r>
        <w:rPr>
          <w:szCs w:val="26"/>
        </w:rPr>
        <w:t>声级衰减量</w:t>
      </w:r>
      <w:r>
        <w:rPr>
          <w:rFonts w:eastAsia="TimesNewRomanPSMT"/>
          <w:szCs w:val="26"/>
        </w:rPr>
        <w:t>(dB)</w:t>
      </w:r>
      <w:r>
        <w:rPr>
          <w:szCs w:val="26"/>
        </w:rPr>
        <w:t>；</w:t>
      </w:r>
    </w:p>
    <w:p w14:paraId="3F4A3ABC">
      <w:pPr>
        <w:ind w:firstLine="480"/>
        <w:rPr>
          <w:szCs w:val="26"/>
        </w:rPr>
      </w:pPr>
      <w:r>
        <w:rPr>
          <w:szCs w:val="26"/>
        </w:rPr>
        <w:tab/>
      </w:r>
      <w:r>
        <w:rPr>
          <w:szCs w:val="26"/>
        </w:rPr>
        <w:tab/>
      </w:r>
      <w:r>
        <w:rPr>
          <w:szCs w:val="26"/>
        </w:rPr>
        <w:t>A</w:t>
      </w:r>
      <w:r>
        <w:rPr>
          <w:szCs w:val="26"/>
          <w:vertAlign w:val="subscript"/>
        </w:rPr>
        <w:t>atm</w:t>
      </w:r>
      <w:r>
        <w:rPr>
          <w:szCs w:val="26"/>
        </w:rPr>
        <w:t>——空气吸收引起的</w:t>
      </w:r>
      <w:r>
        <w:rPr>
          <w:rFonts w:eastAsia="TimesNewRomanPSMT"/>
          <w:szCs w:val="26"/>
        </w:rPr>
        <w:t xml:space="preserve">A </w:t>
      </w:r>
      <w:r>
        <w:rPr>
          <w:szCs w:val="26"/>
        </w:rPr>
        <w:t>声级衰减量（</w:t>
      </w:r>
      <w:r>
        <w:rPr>
          <w:rFonts w:eastAsia="TimesNewRomanPSMT"/>
          <w:szCs w:val="26"/>
        </w:rPr>
        <w:t>dB</w:t>
      </w:r>
      <w:r>
        <w:rPr>
          <w:szCs w:val="26"/>
        </w:rPr>
        <w:t>）；</w:t>
      </w:r>
    </w:p>
    <w:p w14:paraId="1DBC1285">
      <w:pPr>
        <w:ind w:firstLine="480"/>
        <w:rPr>
          <w:szCs w:val="26"/>
        </w:rPr>
      </w:pPr>
      <w:r>
        <w:rPr>
          <w:szCs w:val="26"/>
        </w:rPr>
        <w:tab/>
      </w:r>
      <w:r>
        <w:rPr>
          <w:szCs w:val="26"/>
        </w:rPr>
        <w:tab/>
      </w:r>
      <w:r>
        <w:rPr>
          <w:szCs w:val="26"/>
        </w:rPr>
        <w:t>A</w:t>
      </w:r>
      <w:r>
        <w:rPr>
          <w:szCs w:val="26"/>
          <w:vertAlign w:val="subscript"/>
        </w:rPr>
        <w:t>exc</w:t>
      </w:r>
      <w:r>
        <w:rPr>
          <w:szCs w:val="26"/>
        </w:rPr>
        <w:t>——地面效应引起的附加衰减量（</w:t>
      </w:r>
      <w:r>
        <w:rPr>
          <w:rFonts w:eastAsia="TimesNewRomanPSMT"/>
          <w:szCs w:val="26"/>
        </w:rPr>
        <w:t>dB</w:t>
      </w:r>
      <w:r>
        <w:rPr>
          <w:szCs w:val="26"/>
        </w:rPr>
        <w:t>）；</w:t>
      </w:r>
    </w:p>
    <w:p w14:paraId="531F3216">
      <w:pPr>
        <w:ind w:firstLine="480"/>
        <w:rPr>
          <w:szCs w:val="26"/>
        </w:rPr>
      </w:pPr>
      <w:r>
        <w:rPr>
          <w:szCs w:val="26"/>
        </w:rPr>
        <w:tab/>
      </w:r>
      <w:r>
        <w:rPr>
          <w:szCs w:val="26"/>
        </w:rPr>
        <w:tab/>
      </w:r>
      <w:r>
        <w:rPr>
          <w:szCs w:val="26"/>
        </w:rPr>
        <w:t>α——空气吸收系数，</w:t>
      </w:r>
      <w:r>
        <w:rPr>
          <w:rFonts w:eastAsia="TimesNewRomanPSMT"/>
          <w:szCs w:val="26"/>
        </w:rPr>
        <w:t>dB/100m</w:t>
      </w:r>
      <w:r>
        <w:rPr>
          <w:szCs w:val="26"/>
        </w:rPr>
        <w:t>；取相对湿度</w:t>
      </w:r>
      <w:r>
        <w:rPr>
          <w:rFonts w:eastAsia="TimesNewRomanPSMT"/>
          <w:szCs w:val="26"/>
        </w:rPr>
        <w:t>80%</w:t>
      </w:r>
      <w:r>
        <w:rPr>
          <w:szCs w:val="26"/>
        </w:rPr>
        <w:t>，温度</w:t>
      </w:r>
      <w:r>
        <w:rPr>
          <w:rFonts w:eastAsia="TimesNewRomanPSMT"/>
          <w:szCs w:val="26"/>
        </w:rPr>
        <w:t>15</w:t>
      </w:r>
      <w:r>
        <w:rPr>
          <w:szCs w:val="26"/>
        </w:rPr>
        <w:t>℃时的值；</w:t>
      </w:r>
    </w:p>
    <w:p w14:paraId="6ED1518D">
      <w:pPr>
        <w:ind w:firstLine="480"/>
        <w:rPr>
          <w:szCs w:val="26"/>
        </w:rPr>
      </w:pPr>
      <w:r>
        <w:rPr>
          <w:szCs w:val="26"/>
        </w:rPr>
        <w:tab/>
      </w:r>
      <w:r>
        <w:rPr>
          <w:szCs w:val="26"/>
        </w:rPr>
        <w:tab/>
      </w:r>
      <w:r>
        <w:rPr>
          <w:szCs w:val="26"/>
        </w:rPr>
        <w:t>r、r</w:t>
      </w:r>
      <w:r>
        <w:rPr>
          <w:szCs w:val="26"/>
          <w:vertAlign w:val="subscript"/>
        </w:rPr>
        <w:t>0</w:t>
      </w:r>
      <w:r>
        <w:rPr>
          <w:szCs w:val="26"/>
        </w:rPr>
        <w:t>——声源至预测点和测量点的距离。</w:t>
      </w:r>
    </w:p>
    <w:p w14:paraId="6F328D13">
      <w:pPr>
        <w:ind w:firstLine="480"/>
      </w:pPr>
      <w:r>
        <w:t>（2）噪声贡献值计算公式</w:t>
      </w:r>
    </w:p>
    <w:p w14:paraId="015AFFAD">
      <w:pPr>
        <w:ind w:firstLine="480"/>
      </w:pPr>
      <w:r>
        <w:tab/>
      </w:r>
      <w:r>
        <w:tab/>
      </w:r>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eqg</m:t>
            </m:r>
            <m:ctrlPr>
              <w:rPr>
                <w:rFonts w:ascii="Cambria Math" w:hAnsi="Cambria Math"/>
                <w:i/>
              </w:rPr>
            </m:ctrlPr>
          </m:sub>
        </m:sSub>
        <m:r>
          <m:rPr/>
          <w:rPr>
            <w:rFonts w:ascii="Cambria Math" w:hAnsi="Cambria Math"/>
          </w:rPr>
          <m:t>=10</m:t>
        </m:r>
        <m:r>
          <m:rPr>
            <m:sty m:val="p"/>
          </m:rPr>
          <w:rPr>
            <w:rFonts w:ascii="Cambria Math" w:hAnsi="Cambria Math"/>
          </w:rPr>
          <m:t>lg</m:t>
        </m:r>
        <m:d>
          <m:dPr>
            <m:begChr m:val="["/>
            <m:endChr m:val="]"/>
            <m:ctrlPr>
              <w:rPr>
                <w:rFonts w:ascii="Cambria Math" w:hAnsi="Cambria Math"/>
              </w:rPr>
            </m:ctrlPr>
          </m:dPr>
          <m:e>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T</m:t>
                </m:r>
                <m:ctrlPr>
                  <w:rPr>
                    <w:rFonts w:ascii="Cambria Math" w:hAnsi="Cambria Math"/>
                    <w:i/>
                  </w:rPr>
                </m:ctrlPr>
              </m:den>
            </m:f>
            <m:d>
              <m:dPr>
                <m:ctrlPr>
                  <w:rPr>
                    <w:rFonts w:ascii="Cambria Math" w:hAnsi="Cambria Math"/>
                    <w:i/>
                  </w:rPr>
                </m:ctrlPr>
              </m:dPr>
              <m:e>
                <m:nary>
                  <m:naryPr>
                    <m:chr m:val="∑"/>
                    <m:limLoc m:val="undOvr"/>
                    <m:ctrlPr>
                      <w:rPr>
                        <w:rFonts w:ascii="Cambria Math" w:hAnsi="Cambria Math"/>
                        <w:i/>
                      </w:rPr>
                    </m:ctrlPr>
                  </m:naryPr>
                  <m:sub>
                    <m:r>
                      <m:rPr/>
                      <w:rPr>
                        <w:rFonts w:ascii="Cambria Math" w:hAnsi="Cambria Math"/>
                      </w:rPr>
                      <m:t>i=1</m:t>
                    </m:r>
                    <m:ctrlPr>
                      <w:rPr>
                        <w:rFonts w:ascii="Cambria Math" w:hAnsi="Cambria Math"/>
                        <w:i/>
                      </w:rPr>
                    </m:ctrlPr>
                  </m:sub>
                  <m:sup>
                    <m:r>
                      <m:rPr/>
                      <w:rPr>
                        <w:rFonts w:ascii="Cambria Math" w:hAnsi="Cambria Math"/>
                      </w:rPr>
                      <m:t>N</m:t>
                    </m:r>
                    <m:ctrlPr>
                      <w:rPr>
                        <w:rFonts w:ascii="Cambria Math" w:hAnsi="Cambria Math"/>
                        <w:i/>
                      </w:rPr>
                    </m:ctrlPr>
                  </m:sup>
                  <m:e>
                    <m:sSub>
                      <m:sSubPr>
                        <m:ctrlPr>
                          <w:rPr>
                            <w:rFonts w:ascii="Cambria Math" w:hAnsi="Cambria Math"/>
                            <w:i/>
                          </w:rPr>
                        </m:ctrlPr>
                      </m:sSubPr>
                      <m:e>
                        <m:r>
                          <m:rPr/>
                          <w:rPr>
                            <w:rFonts w:ascii="Cambria Math" w:hAnsi="Cambria Math"/>
                          </w:rPr>
                          <m:t>t</m:t>
                        </m:r>
                        <m:ctrlPr>
                          <w:rPr>
                            <w:rFonts w:ascii="Cambria Math" w:hAnsi="Cambria Math"/>
                            <w:i/>
                          </w:rPr>
                        </m:ctrlPr>
                      </m:e>
                      <m:sub>
                        <m:r>
                          <m:rPr/>
                          <w:rPr>
                            <w:rFonts w:ascii="Cambria Math" w:hAnsi="Cambria Math"/>
                          </w:rPr>
                          <m:t>i</m:t>
                        </m:r>
                        <m:ctrlPr>
                          <w:rPr>
                            <w:rFonts w:ascii="Cambria Math" w:hAnsi="Cambria Math"/>
                            <w:i/>
                          </w:rPr>
                        </m:ctrlPr>
                      </m:sub>
                    </m:sSub>
                    <m:sSup>
                      <m:sSupPr>
                        <m:ctrlPr>
                          <w:rPr>
                            <w:rFonts w:ascii="Cambria Math" w:hAnsi="Cambria Math"/>
                            <w:i/>
                          </w:rPr>
                        </m:ctrlPr>
                      </m:sSupPr>
                      <m:e>
                        <m:r>
                          <m:rPr/>
                          <w:rPr>
                            <w:rFonts w:ascii="Cambria Math" w:hAnsi="Cambria Math"/>
                          </w:rPr>
                          <m:t>10</m:t>
                        </m:r>
                        <m:ctrlPr>
                          <w:rPr>
                            <w:rFonts w:ascii="Cambria Math" w:hAnsi="Cambria Math"/>
                            <w:i/>
                          </w:rPr>
                        </m:ctrlPr>
                      </m:e>
                      <m:sup>
                        <m:r>
                          <m:rPr/>
                          <w:rPr>
                            <w:rFonts w:ascii="Cambria Math" w:hAnsi="Cambria Math"/>
                          </w:rPr>
                          <m:t>0.1</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Ai</m:t>
                            </m:r>
                            <m:ctrlPr>
                              <w:rPr>
                                <w:rFonts w:ascii="Cambria Math" w:hAnsi="Cambria Math"/>
                                <w:i/>
                              </w:rPr>
                            </m:ctrlPr>
                          </m:sub>
                        </m:sSub>
                        <m:ctrlPr>
                          <w:rPr>
                            <w:rFonts w:ascii="Cambria Math" w:hAnsi="Cambria Math"/>
                            <w:i/>
                          </w:rPr>
                        </m:ctrlPr>
                      </m:sup>
                    </m:sSup>
                    <m:ctrlPr>
                      <w:rPr>
                        <w:rFonts w:ascii="Cambria Math" w:hAnsi="Cambria Math"/>
                        <w:i/>
                      </w:rPr>
                    </m:ctrlPr>
                  </m:e>
                </m:nary>
                <m:r>
                  <m:rPr/>
                  <w:rPr>
                    <w:rFonts w:ascii="Cambria Math" w:hAnsi="Cambria Math"/>
                  </w:rPr>
                  <m:t>+</m:t>
                </m:r>
                <m:nary>
                  <m:naryPr>
                    <m:chr m:val="∑"/>
                    <m:limLoc m:val="undOvr"/>
                    <m:ctrlPr>
                      <w:rPr>
                        <w:rFonts w:ascii="Cambria Math" w:hAnsi="Cambria Math"/>
                        <w:i/>
                      </w:rPr>
                    </m:ctrlPr>
                  </m:naryPr>
                  <m:sub>
                    <m:r>
                      <m:rPr/>
                      <w:rPr>
                        <w:rFonts w:ascii="Cambria Math" w:hAnsi="Cambria Math"/>
                      </w:rPr>
                      <m:t>j=1</m:t>
                    </m:r>
                    <m:ctrlPr>
                      <w:rPr>
                        <w:rFonts w:ascii="Cambria Math" w:hAnsi="Cambria Math"/>
                        <w:i/>
                      </w:rPr>
                    </m:ctrlPr>
                  </m:sub>
                  <m:sup>
                    <m:r>
                      <m:rPr/>
                      <w:rPr>
                        <w:rFonts w:ascii="Cambria Math" w:hAnsi="Cambria Math"/>
                      </w:rPr>
                      <m:t>M</m:t>
                    </m:r>
                    <m:ctrlPr>
                      <w:rPr>
                        <w:rFonts w:ascii="Cambria Math" w:hAnsi="Cambria Math"/>
                        <w:i/>
                      </w:rPr>
                    </m:ctrlPr>
                  </m:sup>
                  <m:e>
                    <m:sSub>
                      <m:sSubPr>
                        <m:ctrlPr>
                          <w:rPr>
                            <w:rFonts w:ascii="Cambria Math" w:hAnsi="Cambria Math"/>
                            <w:i/>
                          </w:rPr>
                        </m:ctrlPr>
                      </m:sSubPr>
                      <m:e>
                        <m:r>
                          <m:rPr/>
                          <w:rPr>
                            <w:rFonts w:ascii="Cambria Math" w:hAnsi="Cambria Math"/>
                          </w:rPr>
                          <m:t>t</m:t>
                        </m:r>
                        <m:ctrlPr>
                          <w:rPr>
                            <w:rFonts w:ascii="Cambria Math" w:hAnsi="Cambria Math"/>
                            <w:i/>
                          </w:rPr>
                        </m:ctrlPr>
                      </m:e>
                      <m:sub>
                        <m:r>
                          <m:rPr/>
                          <w:rPr>
                            <w:rFonts w:ascii="Cambria Math" w:hAnsi="Cambria Math"/>
                          </w:rPr>
                          <m:t>j</m:t>
                        </m:r>
                        <m:ctrlPr>
                          <w:rPr>
                            <w:rFonts w:ascii="Cambria Math" w:hAnsi="Cambria Math"/>
                            <w:i/>
                          </w:rPr>
                        </m:ctrlPr>
                      </m:sub>
                    </m:sSub>
                    <m:sSup>
                      <m:sSupPr>
                        <m:ctrlPr>
                          <w:rPr>
                            <w:rFonts w:ascii="Cambria Math" w:hAnsi="Cambria Math"/>
                            <w:i/>
                          </w:rPr>
                        </m:ctrlPr>
                      </m:sSupPr>
                      <m:e>
                        <m:r>
                          <m:rPr/>
                          <w:rPr>
                            <w:rFonts w:ascii="Cambria Math" w:hAnsi="Cambria Math"/>
                          </w:rPr>
                          <m:t>10</m:t>
                        </m:r>
                        <m:ctrlPr>
                          <w:rPr>
                            <w:rFonts w:ascii="Cambria Math" w:hAnsi="Cambria Math"/>
                            <w:i/>
                          </w:rPr>
                        </m:ctrlPr>
                      </m:e>
                      <m:sup>
                        <m:r>
                          <m:rPr/>
                          <w:rPr>
                            <w:rFonts w:ascii="Cambria Math" w:hAnsi="Cambria Math"/>
                          </w:rPr>
                          <m:t>0.1</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Aj</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d>
            <m:ctrlPr>
              <w:rPr>
                <w:rFonts w:ascii="Cambria Math" w:hAnsi="Cambria Math"/>
              </w:rPr>
            </m:ctrlPr>
          </m:e>
        </m:d>
      </m:oMath>
    </w:p>
    <w:p w14:paraId="1B0F475F">
      <w:pPr>
        <w:ind w:firstLine="480"/>
      </w:pPr>
      <w:r>
        <w:t>式中：L</w:t>
      </w:r>
      <w:r>
        <w:rPr>
          <w:vertAlign w:val="subscript"/>
        </w:rPr>
        <w:t>eqg</w:t>
      </w:r>
      <w:r>
        <w:t>——建设项目声源在预测点产生的噪声贡献值，dB；</w:t>
      </w:r>
    </w:p>
    <w:p w14:paraId="3431D1D8">
      <w:pPr>
        <w:ind w:firstLine="480"/>
      </w:pPr>
      <w:r>
        <w:tab/>
      </w:r>
      <w:r>
        <w:tab/>
      </w:r>
      <w:r>
        <w:t>T——用于计算等效声级的时间，s；</w:t>
      </w:r>
    </w:p>
    <w:p w14:paraId="764C11A3">
      <w:pPr>
        <w:ind w:firstLine="480"/>
      </w:pPr>
      <w:r>
        <w:tab/>
      </w:r>
      <w:r>
        <w:tab/>
      </w:r>
      <w:r>
        <w:t>N——室外声源个数；</w:t>
      </w:r>
    </w:p>
    <w:p w14:paraId="5F4D8B51">
      <w:pPr>
        <w:ind w:firstLine="480"/>
      </w:pPr>
      <w:r>
        <w:tab/>
      </w:r>
      <w:r>
        <w:tab/>
      </w:r>
      <w:r>
        <w:t>t</w:t>
      </w:r>
      <w:r>
        <w:rPr>
          <w:vertAlign w:val="subscript"/>
        </w:rPr>
        <w:t>i</w:t>
      </w:r>
      <w:r>
        <w:t>——在T 时间内i声源工作时间，s；</w:t>
      </w:r>
    </w:p>
    <w:p w14:paraId="3CE696A4">
      <w:pPr>
        <w:ind w:firstLine="480"/>
      </w:pPr>
      <w:r>
        <w:tab/>
      </w:r>
      <w:r>
        <w:tab/>
      </w:r>
      <w:r>
        <w:t>M——等效室外声源个数；</w:t>
      </w:r>
    </w:p>
    <w:p w14:paraId="752DE0D9">
      <w:pPr>
        <w:ind w:firstLine="480"/>
      </w:pPr>
      <w:r>
        <w:tab/>
      </w:r>
      <w:r>
        <w:tab/>
      </w:r>
      <w:r>
        <w:t>t</w:t>
      </w:r>
      <w:r>
        <w:rPr>
          <w:vertAlign w:val="subscript"/>
        </w:rPr>
        <w:t>j</w:t>
      </w:r>
      <w:r>
        <w:t>——在T 时间内j声源工作时间，s</w:t>
      </w:r>
    </w:p>
    <w:p w14:paraId="7C17EBC6">
      <w:pPr>
        <w:ind w:firstLine="480"/>
      </w:pPr>
      <w:r>
        <w:t>（3）噪声预测值计算公式</w:t>
      </w:r>
    </w:p>
    <w:p w14:paraId="3CBD1061">
      <w:pPr>
        <w:ind w:firstLine="480"/>
      </w:pPr>
      <w:r>
        <w:tab/>
      </w:r>
      <w:r>
        <w:tab/>
      </w:r>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eq</m:t>
            </m:r>
            <m:ctrlPr>
              <w:rPr>
                <w:rFonts w:ascii="Cambria Math" w:hAnsi="Cambria Math"/>
                <w:i/>
              </w:rPr>
            </m:ctrlPr>
          </m:sub>
        </m:sSub>
        <m:r>
          <m:rPr/>
          <w:rPr>
            <w:rFonts w:ascii="Cambria Math" w:hAnsi="Cambria Math"/>
          </w:rPr>
          <m:t>=10</m:t>
        </m:r>
        <m:r>
          <m:rPr>
            <m:sty m:val="p"/>
          </m:rPr>
          <w:rPr>
            <w:rFonts w:ascii="Cambria Math" w:hAnsi="Cambria Math"/>
          </w:rPr>
          <m:t>lg⁡</m:t>
        </m:r>
        <m:r>
          <m:rPr/>
          <w:rPr>
            <w:rFonts w:ascii="Cambria Math" w:hAnsi="Cambria Math"/>
          </w:rPr>
          <m:t>(</m:t>
        </m:r>
        <m:sSup>
          <m:sSupPr>
            <m:ctrlPr>
              <w:rPr>
                <w:rFonts w:ascii="Cambria Math" w:hAnsi="Cambria Math"/>
                <w:i/>
              </w:rPr>
            </m:ctrlPr>
          </m:sSupPr>
          <m:e>
            <m:r>
              <m:rPr/>
              <w:rPr>
                <w:rFonts w:ascii="Cambria Math" w:hAnsi="Cambria Math"/>
              </w:rPr>
              <m:t>10</m:t>
            </m:r>
            <m:ctrlPr>
              <w:rPr>
                <w:rFonts w:ascii="Cambria Math" w:hAnsi="Cambria Math"/>
                <w:i/>
              </w:rPr>
            </m:ctrlPr>
          </m:e>
          <m:sup>
            <m:r>
              <m:rPr/>
              <w:rPr>
                <w:rFonts w:ascii="Cambria Math" w:hAnsi="Cambria Math"/>
              </w:rPr>
              <m:t>0.1</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eqg</m:t>
                </m:r>
                <m:ctrlPr>
                  <w:rPr>
                    <w:rFonts w:ascii="Cambria Math" w:hAnsi="Cambria Math"/>
                    <w:i/>
                  </w:rPr>
                </m:ctrlPr>
              </m:sub>
            </m:sSub>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10</m:t>
            </m:r>
            <m:ctrlPr>
              <w:rPr>
                <w:rFonts w:ascii="Cambria Math" w:hAnsi="Cambria Math"/>
                <w:i/>
              </w:rPr>
            </m:ctrlPr>
          </m:e>
          <m:sup>
            <m:r>
              <m:rPr/>
              <w:rPr>
                <w:rFonts w:ascii="Cambria Math" w:hAnsi="Cambria Math"/>
              </w:rPr>
              <m:t>0.1</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eqb</m:t>
                </m:r>
                <m:ctrlPr>
                  <w:rPr>
                    <w:rFonts w:ascii="Cambria Math" w:hAnsi="Cambria Math"/>
                    <w:i/>
                  </w:rPr>
                </m:ctrlPr>
              </m:sub>
            </m:sSub>
            <m:ctrlPr>
              <w:rPr>
                <w:rFonts w:ascii="Cambria Math" w:hAnsi="Cambria Math"/>
                <w:i/>
              </w:rPr>
            </m:ctrlPr>
          </m:sup>
        </m:sSup>
        <m:r>
          <m:rPr/>
          <w:rPr>
            <w:rFonts w:ascii="Cambria Math" w:hAnsi="Cambria Math"/>
          </w:rPr>
          <m:t>)</m:t>
        </m:r>
      </m:oMath>
    </w:p>
    <w:p w14:paraId="3C2A200C">
      <w:pPr>
        <w:ind w:firstLine="480"/>
      </w:pPr>
      <w:r>
        <w:t>式中：L</w:t>
      </w:r>
      <w:r>
        <w:rPr>
          <w:vertAlign w:val="subscript"/>
        </w:rPr>
        <w:t>eq</w:t>
      </w:r>
      <w:r>
        <w:t>——预测点的噪声预测值，dB；</w:t>
      </w:r>
    </w:p>
    <w:p w14:paraId="371C38C9">
      <w:pPr>
        <w:ind w:firstLine="480"/>
      </w:pPr>
      <w:r>
        <w:tab/>
      </w:r>
      <w:r>
        <w:tab/>
      </w:r>
      <w:r>
        <w:t>L</w:t>
      </w:r>
      <w:r>
        <w:rPr>
          <w:vertAlign w:val="subscript"/>
        </w:rPr>
        <w:t>eqg</w:t>
      </w:r>
      <w:r>
        <w:t>——建设项目声源在预测点产生的噪声贡献值，dB；</w:t>
      </w:r>
    </w:p>
    <w:p w14:paraId="50BB5B59">
      <w:pPr>
        <w:ind w:firstLine="480"/>
      </w:pPr>
      <w:r>
        <w:tab/>
      </w:r>
      <w:r>
        <w:tab/>
      </w:r>
      <w:r>
        <w:t>L</w:t>
      </w:r>
      <w:r>
        <w:rPr>
          <w:vertAlign w:val="subscript"/>
        </w:rPr>
        <w:t>eqb</w:t>
      </w:r>
      <w:r>
        <w:t>——预测点的背景噪声值，dB。</w:t>
      </w:r>
    </w:p>
    <w:p w14:paraId="3EAC477D">
      <w:pPr>
        <w:keepNext/>
        <w:keepLines/>
        <w:numPr>
          <w:ilvl w:val="2"/>
          <w:numId w:val="1"/>
        </w:numPr>
        <w:ind w:left="0" w:firstLine="0" w:firstLineChars="0"/>
        <w:outlineLvl w:val="2"/>
        <w:rPr>
          <w:b/>
          <w:bCs/>
          <w:szCs w:val="32"/>
        </w:rPr>
      </w:pPr>
      <w:r>
        <w:rPr>
          <w:b/>
          <w:bCs/>
          <w:szCs w:val="32"/>
        </w:rPr>
        <w:t>预测结果与分析</w:t>
      </w:r>
    </w:p>
    <w:p w14:paraId="723F5E4C">
      <w:pPr>
        <w:numPr>
          <w:ilvl w:val="0"/>
          <w:numId w:val="10"/>
        </w:numPr>
        <w:ind w:firstLine="420" w:firstLineChars="0"/>
      </w:pPr>
      <w:r>
        <w:t>厂界噪声预测</w:t>
      </w:r>
    </w:p>
    <w:p w14:paraId="04118C4A">
      <w:pPr>
        <w:pStyle w:val="377"/>
        <w:spacing w:before="120"/>
      </w:pPr>
      <w:r>
        <w:t>表</w:t>
      </w:r>
      <w:r>
        <w:fldChar w:fldCharType="begin"/>
      </w:r>
      <w:r>
        <w:instrText xml:space="preserve"> STYLEREF 2 \s </w:instrText>
      </w:r>
      <w:r>
        <w:fldChar w:fldCharType="separate"/>
      </w:r>
      <w:r>
        <w:t>5.5</w:t>
      </w:r>
      <w:r>
        <w:fldChar w:fldCharType="end"/>
      </w:r>
      <w:r>
        <w:noBreakHyphen/>
      </w:r>
      <w:r>
        <w:fldChar w:fldCharType="begin"/>
      </w:r>
      <w:r>
        <w:instrText xml:space="preserve"> SEQ 表 \* ARABIC \s 2 </w:instrText>
      </w:r>
      <w:r>
        <w:fldChar w:fldCharType="separate"/>
      </w:r>
      <w:r>
        <w:t>3</w:t>
      </w:r>
      <w:r>
        <w:fldChar w:fldCharType="end"/>
      </w:r>
      <w:r>
        <w:t xml:space="preserve">  厂界噪声预测结果</w:t>
      </w:r>
    </w:p>
    <w:tbl>
      <w:tblPr>
        <w:tblStyle w:val="58"/>
        <w:tblW w:w="5000" w:type="pct"/>
        <w:tblInd w:w="0" w:type="dxa"/>
        <w:tblLayout w:type="autofit"/>
        <w:tblCellMar>
          <w:top w:w="0" w:type="dxa"/>
          <w:left w:w="108" w:type="dxa"/>
          <w:bottom w:w="0" w:type="dxa"/>
          <w:right w:w="108" w:type="dxa"/>
        </w:tblCellMar>
      </w:tblPr>
      <w:tblGrid>
        <w:gridCol w:w="1118"/>
        <w:gridCol w:w="1118"/>
        <w:gridCol w:w="1118"/>
        <w:gridCol w:w="1118"/>
        <w:gridCol w:w="1118"/>
        <w:gridCol w:w="1118"/>
        <w:gridCol w:w="1119"/>
        <w:gridCol w:w="1119"/>
      </w:tblGrid>
      <w:tr w14:paraId="7DEFD5CC">
        <w:tblPrEx>
          <w:tblCellMar>
            <w:top w:w="0" w:type="dxa"/>
            <w:left w:w="108" w:type="dxa"/>
            <w:bottom w:w="0" w:type="dxa"/>
            <w:right w:w="108" w:type="dxa"/>
          </w:tblCellMar>
        </w:tblPrEx>
        <w:trPr>
          <w:trHeight w:val="20" w:hRule="atLeast"/>
        </w:trPr>
        <w:tc>
          <w:tcPr>
            <w:tcW w:w="10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3F9DF8">
            <w:pPr>
              <w:spacing w:line="360" w:lineRule="exact"/>
              <w:ind w:firstLine="0" w:firstLineChars="0"/>
              <w:jc w:val="center"/>
              <w:rPr>
                <w:sz w:val="21"/>
                <w:szCs w:val="26"/>
              </w:rPr>
            </w:pPr>
            <w:r>
              <w:rPr>
                <w:rFonts w:hint="eastAsia"/>
                <w:sz w:val="21"/>
                <w:szCs w:val="26"/>
              </w:rPr>
              <w:t>预测方位</w:t>
            </w:r>
          </w:p>
        </w:tc>
        <w:tc>
          <w:tcPr>
            <w:tcW w:w="3270" w:type="dxa"/>
            <w:gridSpan w:val="3"/>
            <w:tcBorders>
              <w:top w:val="single" w:color="auto" w:sz="4" w:space="0"/>
              <w:left w:val="nil"/>
              <w:bottom w:val="single" w:color="auto" w:sz="4" w:space="0"/>
              <w:right w:val="single" w:color="auto" w:sz="4" w:space="0"/>
            </w:tcBorders>
            <w:shd w:val="clear" w:color="auto" w:fill="auto"/>
            <w:vAlign w:val="center"/>
          </w:tcPr>
          <w:p w14:paraId="139BF795">
            <w:pPr>
              <w:spacing w:line="360" w:lineRule="exact"/>
              <w:ind w:firstLine="0" w:firstLineChars="0"/>
              <w:jc w:val="center"/>
              <w:rPr>
                <w:sz w:val="21"/>
                <w:szCs w:val="26"/>
              </w:rPr>
            </w:pPr>
            <w:r>
              <w:rPr>
                <w:rFonts w:hint="eastAsia"/>
                <w:sz w:val="21"/>
                <w:szCs w:val="26"/>
              </w:rPr>
              <w:t>空间相对位置</w:t>
            </w:r>
            <w:r>
              <w:rPr>
                <w:sz w:val="21"/>
                <w:szCs w:val="26"/>
              </w:rPr>
              <w:t>/m</w:t>
            </w:r>
          </w:p>
        </w:tc>
        <w:tc>
          <w:tcPr>
            <w:tcW w:w="109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175C35A">
            <w:pPr>
              <w:spacing w:line="360" w:lineRule="exact"/>
              <w:ind w:firstLine="0" w:firstLineChars="0"/>
              <w:jc w:val="center"/>
              <w:rPr>
                <w:sz w:val="21"/>
                <w:szCs w:val="26"/>
              </w:rPr>
            </w:pPr>
            <w:r>
              <w:rPr>
                <w:rFonts w:hint="eastAsia"/>
                <w:sz w:val="21"/>
                <w:szCs w:val="26"/>
              </w:rPr>
              <w:t>预测时段</w:t>
            </w:r>
          </w:p>
        </w:tc>
        <w:tc>
          <w:tcPr>
            <w:tcW w:w="109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7DD444AF">
            <w:pPr>
              <w:spacing w:line="360" w:lineRule="exact"/>
              <w:ind w:firstLine="0" w:firstLineChars="0"/>
              <w:jc w:val="center"/>
              <w:rPr>
                <w:sz w:val="21"/>
                <w:szCs w:val="26"/>
              </w:rPr>
            </w:pPr>
            <w:r>
              <w:rPr>
                <w:rFonts w:hint="eastAsia"/>
                <w:sz w:val="21"/>
                <w:szCs w:val="26"/>
              </w:rPr>
              <w:t>预测值/</w:t>
            </w:r>
            <w:r>
              <w:rPr>
                <w:sz w:val="21"/>
                <w:szCs w:val="26"/>
              </w:rPr>
              <w:t>dB(A)</w:t>
            </w:r>
          </w:p>
        </w:tc>
        <w:tc>
          <w:tcPr>
            <w:tcW w:w="109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35BEA7B">
            <w:pPr>
              <w:spacing w:line="360" w:lineRule="exact"/>
              <w:ind w:firstLine="0" w:firstLineChars="0"/>
              <w:jc w:val="center"/>
              <w:rPr>
                <w:sz w:val="21"/>
                <w:szCs w:val="26"/>
              </w:rPr>
            </w:pPr>
            <w:r>
              <w:rPr>
                <w:rFonts w:hint="eastAsia"/>
                <w:sz w:val="21"/>
                <w:szCs w:val="26"/>
              </w:rPr>
              <w:t>标准限值/</w:t>
            </w:r>
            <w:r>
              <w:rPr>
                <w:sz w:val="21"/>
                <w:szCs w:val="26"/>
              </w:rPr>
              <w:t>dB(A)</w:t>
            </w:r>
          </w:p>
        </w:tc>
        <w:tc>
          <w:tcPr>
            <w:tcW w:w="109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83F42BC">
            <w:pPr>
              <w:spacing w:line="360" w:lineRule="exact"/>
              <w:ind w:firstLine="0" w:firstLineChars="0"/>
              <w:jc w:val="center"/>
              <w:rPr>
                <w:sz w:val="21"/>
                <w:szCs w:val="26"/>
              </w:rPr>
            </w:pPr>
            <w:r>
              <w:rPr>
                <w:sz w:val="21"/>
                <w:szCs w:val="26"/>
              </w:rPr>
              <w:t>达标情况</w:t>
            </w:r>
          </w:p>
        </w:tc>
      </w:tr>
      <w:tr w14:paraId="352E523D">
        <w:tblPrEx>
          <w:tblCellMar>
            <w:top w:w="0" w:type="dxa"/>
            <w:left w:w="108" w:type="dxa"/>
            <w:bottom w:w="0" w:type="dxa"/>
            <w:right w:w="108" w:type="dxa"/>
          </w:tblCellMar>
        </w:tblPrEx>
        <w:trPr>
          <w:trHeight w:val="20" w:hRule="atLeast"/>
        </w:trPr>
        <w:tc>
          <w:tcPr>
            <w:tcW w:w="1090" w:type="dxa"/>
            <w:vMerge w:val="continue"/>
            <w:tcBorders>
              <w:top w:val="single" w:color="auto" w:sz="4" w:space="0"/>
              <w:left w:val="single" w:color="auto" w:sz="4" w:space="0"/>
              <w:bottom w:val="single" w:color="auto" w:sz="4" w:space="0"/>
              <w:right w:val="single" w:color="auto" w:sz="4" w:space="0"/>
            </w:tcBorders>
            <w:vAlign w:val="center"/>
          </w:tcPr>
          <w:p w14:paraId="74E9F974">
            <w:pPr>
              <w:spacing w:line="360" w:lineRule="exact"/>
              <w:ind w:firstLine="0" w:firstLineChars="0"/>
              <w:jc w:val="center"/>
              <w:rPr>
                <w:sz w:val="21"/>
                <w:szCs w:val="26"/>
              </w:rPr>
            </w:pPr>
          </w:p>
        </w:tc>
        <w:tc>
          <w:tcPr>
            <w:tcW w:w="1090" w:type="dxa"/>
            <w:tcBorders>
              <w:top w:val="nil"/>
              <w:left w:val="nil"/>
              <w:bottom w:val="single" w:color="auto" w:sz="4" w:space="0"/>
              <w:right w:val="single" w:color="auto" w:sz="4" w:space="0"/>
            </w:tcBorders>
            <w:shd w:val="clear" w:color="auto" w:fill="auto"/>
            <w:vAlign w:val="center"/>
          </w:tcPr>
          <w:p w14:paraId="4F13CB34">
            <w:pPr>
              <w:spacing w:line="360" w:lineRule="exact"/>
              <w:ind w:firstLine="0" w:firstLineChars="0"/>
              <w:jc w:val="center"/>
              <w:rPr>
                <w:sz w:val="21"/>
                <w:szCs w:val="26"/>
              </w:rPr>
            </w:pPr>
            <w:r>
              <w:rPr>
                <w:sz w:val="21"/>
                <w:szCs w:val="26"/>
              </w:rPr>
              <w:t>X</w:t>
            </w:r>
          </w:p>
        </w:tc>
        <w:tc>
          <w:tcPr>
            <w:tcW w:w="1090" w:type="dxa"/>
            <w:tcBorders>
              <w:top w:val="nil"/>
              <w:left w:val="nil"/>
              <w:bottom w:val="single" w:color="auto" w:sz="4" w:space="0"/>
              <w:right w:val="single" w:color="auto" w:sz="4" w:space="0"/>
            </w:tcBorders>
            <w:shd w:val="clear" w:color="auto" w:fill="auto"/>
            <w:vAlign w:val="center"/>
          </w:tcPr>
          <w:p w14:paraId="456771AB">
            <w:pPr>
              <w:spacing w:line="360" w:lineRule="exact"/>
              <w:ind w:firstLine="0" w:firstLineChars="0"/>
              <w:jc w:val="center"/>
              <w:rPr>
                <w:sz w:val="21"/>
                <w:szCs w:val="26"/>
              </w:rPr>
            </w:pPr>
            <w:r>
              <w:rPr>
                <w:sz w:val="21"/>
                <w:szCs w:val="26"/>
              </w:rPr>
              <w:t>Y</w:t>
            </w:r>
          </w:p>
        </w:tc>
        <w:tc>
          <w:tcPr>
            <w:tcW w:w="1090" w:type="dxa"/>
            <w:tcBorders>
              <w:top w:val="nil"/>
              <w:left w:val="nil"/>
              <w:bottom w:val="single" w:color="auto" w:sz="4" w:space="0"/>
              <w:right w:val="single" w:color="auto" w:sz="4" w:space="0"/>
            </w:tcBorders>
            <w:shd w:val="clear" w:color="auto" w:fill="auto"/>
            <w:vAlign w:val="center"/>
          </w:tcPr>
          <w:p w14:paraId="2C80768D">
            <w:pPr>
              <w:spacing w:line="360" w:lineRule="exact"/>
              <w:ind w:firstLine="0" w:firstLineChars="0"/>
              <w:jc w:val="center"/>
              <w:rPr>
                <w:sz w:val="21"/>
                <w:szCs w:val="26"/>
              </w:rPr>
            </w:pPr>
            <w:r>
              <w:rPr>
                <w:sz w:val="21"/>
                <w:szCs w:val="26"/>
              </w:rPr>
              <w:t>Z</w:t>
            </w:r>
          </w:p>
        </w:tc>
        <w:tc>
          <w:tcPr>
            <w:tcW w:w="1090" w:type="dxa"/>
            <w:vMerge w:val="continue"/>
            <w:tcBorders>
              <w:top w:val="single" w:color="auto" w:sz="4" w:space="0"/>
              <w:left w:val="single" w:color="auto" w:sz="4" w:space="0"/>
              <w:bottom w:val="single" w:color="auto" w:sz="4" w:space="0"/>
              <w:right w:val="single" w:color="auto" w:sz="4" w:space="0"/>
            </w:tcBorders>
            <w:vAlign w:val="center"/>
          </w:tcPr>
          <w:p w14:paraId="5750D95C">
            <w:pPr>
              <w:spacing w:line="360" w:lineRule="exact"/>
              <w:ind w:firstLine="0" w:firstLineChars="0"/>
              <w:jc w:val="center"/>
              <w:rPr>
                <w:sz w:val="21"/>
                <w:szCs w:val="26"/>
              </w:rPr>
            </w:pPr>
          </w:p>
        </w:tc>
        <w:tc>
          <w:tcPr>
            <w:tcW w:w="1090" w:type="dxa"/>
            <w:vMerge w:val="continue"/>
            <w:tcBorders>
              <w:top w:val="single" w:color="auto" w:sz="4" w:space="0"/>
              <w:left w:val="single" w:color="auto" w:sz="4" w:space="0"/>
              <w:bottom w:val="single" w:color="000000" w:sz="4" w:space="0"/>
              <w:right w:val="single" w:color="auto" w:sz="4" w:space="0"/>
            </w:tcBorders>
            <w:vAlign w:val="center"/>
          </w:tcPr>
          <w:p w14:paraId="53AF8BF7">
            <w:pPr>
              <w:spacing w:line="360" w:lineRule="exact"/>
              <w:ind w:firstLine="0" w:firstLineChars="0"/>
              <w:jc w:val="center"/>
              <w:rPr>
                <w:sz w:val="21"/>
                <w:szCs w:val="26"/>
              </w:rPr>
            </w:pPr>
          </w:p>
        </w:tc>
        <w:tc>
          <w:tcPr>
            <w:tcW w:w="1090" w:type="dxa"/>
            <w:vMerge w:val="continue"/>
            <w:tcBorders>
              <w:top w:val="single" w:color="auto" w:sz="4" w:space="0"/>
              <w:left w:val="single" w:color="auto" w:sz="4" w:space="0"/>
              <w:bottom w:val="single" w:color="000000" w:sz="4" w:space="0"/>
              <w:right w:val="single" w:color="auto" w:sz="4" w:space="0"/>
            </w:tcBorders>
            <w:vAlign w:val="center"/>
          </w:tcPr>
          <w:p w14:paraId="10997201">
            <w:pPr>
              <w:spacing w:line="360" w:lineRule="exact"/>
              <w:ind w:firstLine="0" w:firstLineChars="0"/>
              <w:jc w:val="center"/>
              <w:rPr>
                <w:sz w:val="21"/>
                <w:szCs w:val="26"/>
              </w:rPr>
            </w:pPr>
          </w:p>
        </w:tc>
        <w:tc>
          <w:tcPr>
            <w:tcW w:w="1090" w:type="dxa"/>
            <w:vMerge w:val="continue"/>
            <w:tcBorders>
              <w:top w:val="single" w:color="auto" w:sz="4" w:space="0"/>
              <w:left w:val="single" w:color="auto" w:sz="4" w:space="0"/>
              <w:bottom w:val="single" w:color="000000" w:sz="4" w:space="0"/>
              <w:right w:val="single" w:color="auto" w:sz="4" w:space="0"/>
            </w:tcBorders>
            <w:vAlign w:val="center"/>
          </w:tcPr>
          <w:p w14:paraId="69B739B9">
            <w:pPr>
              <w:spacing w:line="360" w:lineRule="exact"/>
              <w:ind w:firstLine="0" w:firstLineChars="0"/>
              <w:jc w:val="center"/>
              <w:rPr>
                <w:sz w:val="21"/>
                <w:szCs w:val="26"/>
              </w:rPr>
            </w:pPr>
          </w:p>
        </w:tc>
      </w:tr>
      <w:tr w14:paraId="7AC74330">
        <w:tblPrEx>
          <w:tblCellMar>
            <w:top w:w="0" w:type="dxa"/>
            <w:left w:w="108" w:type="dxa"/>
            <w:bottom w:w="0" w:type="dxa"/>
            <w:right w:w="108" w:type="dxa"/>
          </w:tblCellMar>
        </w:tblPrEx>
        <w:trPr>
          <w:trHeight w:val="20" w:hRule="atLeast"/>
        </w:trPr>
        <w:tc>
          <w:tcPr>
            <w:tcW w:w="1090" w:type="dxa"/>
            <w:vMerge w:val="restart"/>
            <w:tcBorders>
              <w:top w:val="nil"/>
              <w:left w:val="single" w:color="auto" w:sz="4" w:space="0"/>
              <w:bottom w:val="single" w:color="auto" w:sz="4" w:space="0"/>
              <w:right w:val="single" w:color="auto" w:sz="4" w:space="0"/>
            </w:tcBorders>
            <w:shd w:val="clear" w:color="auto" w:fill="auto"/>
            <w:vAlign w:val="center"/>
          </w:tcPr>
          <w:p w14:paraId="4D15B471">
            <w:pPr>
              <w:spacing w:line="360" w:lineRule="exact"/>
              <w:ind w:firstLine="0" w:firstLineChars="0"/>
              <w:jc w:val="center"/>
              <w:rPr>
                <w:sz w:val="21"/>
                <w:szCs w:val="26"/>
              </w:rPr>
            </w:pPr>
            <w:r>
              <w:rPr>
                <w:rFonts w:hint="eastAsia"/>
                <w:sz w:val="21"/>
                <w:szCs w:val="26"/>
              </w:rPr>
              <w:t>东厂界</w:t>
            </w:r>
          </w:p>
        </w:tc>
        <w:tc>
          <w:tcPr>
            <w:tcW w:w="1090" w:type="dxa"/>
            <w:vMerge w:val="restart"/>
            <w:tcBorders>
              <w:top w:val="nil"/>
              <w:left w:val="single" w:color="auto" w:sz="4" w:space="0"/>
              <w:bottom w:val="single" w:color="auto" w:sz="4" w:space="0"/>
              <w:right w:val="single" w:color="auto" w:sz="4" w:space="0"/>
            </w:tcBorders>
            <w:shd w:val="clear" w:color="auto" w:fill="auto"/>
            <w:vAlign w:val="center"/>
          </w:tcPr>
          <w:p w14:paraId="54B83B6D">
            <w:pPr>
              <w:spacing w:line="360" w:lineRule="exact"/>
              <w:ind w:firstLine="0" w:firstLineChars="0"/>
              <w:jc w:val="center"/>
              <w:rPr>
                <w:sz w:val="21"/>
                <w:szCs w:val="26"/>
              </w:rPr>
            </w:pPr>
            <w:r>
              <w:rPr>
                <w:sz w:val="21"/>
                <w:szCs w:val="21"/>
              </w:rPr>
              <w:t>222</w:t>
            </w:r>
          </w:p>
        </w:tc>
        <w:tc>
          <w:tcPr>
            <w:tcW w:w="1090" w:type="dxa"/>
            <w:vMerge w:val="restart"/>
            <w:tcBorders>
              <w:top w:val="nil"/>
              <w:left w:val="single" w:color="auto" w:sz="4" w:space="0"/>
              <w:bottom w:val="single" w:color="auto" w:sz="4" w:space="0"/>
              <w:right w:val="single" w:color="auto" w:sz="4" w:space="0"/>
            </w:tcBorders>
            <w:shd w:val="clear" w:color="auto" w:fill="auto"/>
            <w:vAlign w:val="center"/>
          </w:tcPr>
          <w:p w14:paraId="3ACC9F69">
            <w:pPr>
              <w:spacing w:line="360" w:lineRule="exact"/>
              <w:ind w:firstLine="0" w:firstLineChars="0"/>
              <w:jc w:val="center"/>
              <w:rPr>
                <w:sz w:val="21"/>
                <w:szCs w:val="26"/>
              </w:rPr>
            </w:pPr>
            <w:r>
              <w:rPr>
                <w:sz w:val="21"/>
                <w:szCs w:val="21"/>
              </w:rPr>
              <w:t>160</w:t>
            </w:r>
          </w:p>
        </w:tc>
        <w:tc>
          <w:tcPr>
            <w:tcW w:w="1090" w:type="dxa"/>
            <w:vMerge w:val="restart"/>
            <w:tcBorders>
              <w:top w:val="nil"/>
              <w:left w:val="single" w:color="auto" w:sz="4" w:space="0"/>
              <w:bottom w:val="single" w:color="auto" w:sz="4" w:space="0"/>
              <w:right w:val="single" w:color="auto" w:sz="4" w:space="0"/>
            </w:tcBorders>
            <w:shd w:val="clear" w:color="auto" w:fill="auto"/>
            <w:vAlign w:val="center"/>
          </w:tcPr>
          <w:p w14:paraId="570C5EAD">
            <w:pPr>
              <w:spacing w:line="360" w:lineRule="exact"/>
              <w:ind w:firstLine="0" w:firstLineChars="0"/>
              <w:jc w:val="center"/>
              <w:rPr>
                <w:sz w:val="21"/>
                <w:szCs w:val="26"/>
              </w:rPr>
            </w:pPr>
            <w:r>
              <w:rPr>
                <w:sz w:val="21"/>
                <w:szCs w:val="21"/>
              </w:rPr>
              <w:t>0</w:t>
            </w:r>
          </w:p>
        </w:tc>
        <w:tc>
          <w:tcPr>
            <w:tcW w:w="1090" w:type="dxa"/>
            <w:tcBorders>
              <w:top w:val="nil"/>
              <w:left w:val="nil"/>
              <w:bottom w:val="single" w:color="auto" w:sz="4" w:space="0"/>
              <w:right w:val="single" w:color="auto" w:sz="4" w:space="0"/>
            </w:tcBorders>
            <w:shd w:val="clear" w:color="auto" w:fill="auto"/>
            <w:noWrap/>
            <w:vAlign w:val="center"/>
          </w:tcPr>
          <w:p w14:paraId="10990365">
            <w:pPr>
              <w:spacing w:line="360" w:lineRule="exact"/>
              <w:ind w:firstLine="0" w:firstLineChars="0"/>
              <w:jc w:val="center"/>
              <w:rPr>
                <w:sz w:val="21"/>
                <w:szCs w:val="26"/>
              </w:rPr>
            </w:pPr>
            <w:r>
              <w:rPr>
                <w:rFonts w:hint="eastAsia"/>
                <w:sz w:val="21"/>
                <w:szCs w:val="21"/>
              </w:rPr>
              <w:t>昼间</w:t>
            </w:r>
          </w:p>
        </w:tc>
        <w:tc>
          <w:tcPr>
            <w:tcW w:w="1090" w:type="dxa"/>
            <w:tcBorders>
              <w:top w:val="nil"/>
              <w:left w:val="nil"/>
              <w:bottom w:val="single" w:color="auto" w:sz="4" w:space="0"/>
              <w:right w:val="single" w:color="auto" w:sz="4" w:space="0"/>
            </w:tcBorders>
            <w:shd w:val="clear" w:color="auto" w:fill="auto"/>
            <w:noWrap/>
            <w:vAlign w:val="center"/>
          </w:tcPr>
          <w:p w14:paraId="5923E66C">
            <w:pPr>
              <w:spacing w:line="360" w:lineRule="exact"/>
              <w:ind w:firstLine="0" w:firstLineChars="0"/>
              <w:jc w:val="center"/>
              <w:rPr>
                <w:sz w:val="21"/>
                <w:szCs w:val="26"/>
              </w:rPr>
            </w:pPr>
            <w:r>
              <w:rPr>
                <w:sz w:val="21"/>
                <w:szCs w:val="21"/>
              </w:rPr>
              <w:t>53</w:t>
            </w:r>
          </w:p>
        </w:tc>
        <w:tc>
          <w:tcPr>
            <w:tcW w:w="1090" w:type="dxa"/>
            <w:tcBorders>
              <w:top w:val="nil"/>
              <w:left w:val="nil"/>
              <w:bottom w:val="single" w:color="auto" w:sz="4" w:space="0"/>
              <w:right w:val="single" w:color="auto" w:sz="4" w:space="0"/>
            </w:tcBorders>
            <w:shd w:val="clear" w:color="auto" w:fill="auto"/>
            <w:noWrap/>
            <w:vAlign w:val="center"/>
          </w:tcPr>
          <w:p w14:paraId="514BA7EE">
            <w:pPr>
              <w:spacing w:line="360" w:lineRule="exact"/>
              <w:ind w:firstLine="0" w:firstLineChars="0"/>
              <w:jc w:val="center"/>
              <w:rPr>
                <w:sz w:val="21"/>
                <w:szCs w:val="26"/>
              </w:rPr>
            </w:pPr>
            <w:r>
              <w:rPr>
                <w:sz w:val="21"/>
                <w:szCs w:val="21"/>
              </w:rPr>
              <w:t>65</w:t>
            </w:r>
          </w:p>
        </w:tc>
        <w:tc>
          <w:tcPr>
            <w:tcW w:w="1090" w:type="dxa"/>
            <w:tcBorders>
              <w:top w:val="nil"/>
              <w:left w:val="nil"/>
              <w:bottom w:val="single" w:color="auto" w:sz="4" w:space="0"/>
              <w:right w:val="single" w:color="auto" w:sz="4" w:space="0"/>
            </w:tcBorders>
            <w:shd w:val="clear" w:color="auto" w:fill="auto"/>
            <w:noWrap/>
            <w:vAlign w:val="center"/>
          </w:tcPr>
          <w:p w14:paraId="5E764879">
            <w:pPr>
              <w:spacing w:line="360" w:lineRule="exact"/>
              <w:ind w:firstLine="0" w:firstLineChars="0"/>
              <w:jc w:val="center"/>
              <w:rPr>
                <w:sz w:val="21"/>
                <w:szCs w:val="26"/>
              </w:rPr>
            </w:pPr>
            <w:r>
              <w:rPr>
                <w:rFonts w:hint="eastAsia"/>
                <w:sz w:val="21"/>
                <w:szCs w:val="26"/>
              </w:rPr>
              <w:t>达标</w:t>
            </w:r>
          </w:p>
        </w:tc>
      </w:tr>
      <w:tr w14:paraId="292F4768">
        <w:tblPrEx>
          <w:tblCellMar>
            <w:top w:w="0" w:type="dxa"/>
            <w:left w:w="108" w:type="dxa"/>
            <w:bottom w:w="0" w:type="dxa"/>
            <w:right w:w="108" w:type="dxa"/>
          </w:tblCellMar>
        </w:tblPrEx>
        <w:trPr>
          <w:trHeight w:val="20" w:hRule="atLeast"/>
        </w:trPr>
        <w:tc>
          <w:tcPr>
            <w:tcW w:w="1090" w:type="dxa"/>
            <w:vMerge w:val="continue"/>
            <w:tcBorders>
              <w:top w:val="nil"/>
              <w:left w:val="single" w:color="auto" w:sz="4" w:space="0"/>
              <w:bottom w:val="single" w:color="auto" w:sz="4" w:space="0"/>
              <w:right w:val="single" w:color="auto" w:sz="4" w:space="0"/>
            </w:tcBorders>
            <w:vAlign w:val="center"/>
          </w:tcPr>
          <w:p w14:paraId="49698498">
            <w:pPr>
              <w:spacing w:line="360" w:lineRule="exact"/>
              <w:ind w:firstLine="0" w:firstLineChars="0"/>
              <w:jc w:val="center"/>
              <w:rPr>
                <w:sz w:val="21"/>
                <w:szCs w:val="26"/>
              </w:rPr>
            </w:pPr>
          </w:p>
        </w:tc>
        <w:tc>
          <w:tcPr>
            <w:tcW w:w="1090" w:type="dxa"/>
            <w:vMerge w:val="continue"/>
            <w:tcBorders>
              <w:top w:val="nil"/>
              <w:left w:val="single" w:color="auto" w:sz="4" w:space="0"/>
              <w:bottom w:val="single" w:color="auto" w:sz="4" w:space="0"/>
              <w:right w:val="single" w:color="auto" w:sz="4" w:space="0"/>
            </w:tcBorders>
            <w:vAlign w:val="center"/>
          </w:tcPr>
          <w:p w14:paraId="7010944E">
            <w:pPr>
              <w:spacing w:line="360" w:lineRule="exact"/>
              <w:ind w:firstLine="0" w:firstLineChars="0"/>
              <w:jc w:val="center"/>
              <w:rPr>
                <w:sz w:val="21"/>
                <w:szCs w:val="26"/>
              </w:rPr>
            </w:pPr>
          </w:p>
        </w:tc>
        <w:tc>
          <w:tcPr>
            <w:tcW w:w="1090" w:type="dxa"/>
            <w:vMerge w:val="continue"/>
            <w:tcBorders>
              <w:top w:val="nil"/>
              <w:left w:val="single" w:color="auto" w:sz="4" w:space="0"/>
              <w:bottom w:val="single" w:color="auto" w:sz="4" w:space="0"/>
              <w:right w:val="single" w:color="auto" w:sz="4" w:space="0"/>
            </w:tcBorders>
            <w:vAlign w:val="center"/>
          </w:tcPr>
          <w:p w14:paraId="4716736A">
            <w:pPr>
              <w:spacing w:line="360" w:lineRule="exact"/>
              <w:ind w:firstLine="0" w:firstLineChars="0"/>
              <w:jc w:val="center"/>
              <w:rPr>
                <w:sz w:val="21"/>
                <w:szCs w:val="26"/>
              </w:rPr>
            </w:pPr>
          </w:p>
        </w:tc>
        <w:tc>
          <w:tcPr>
            <w:tcW w:w="1090" w:type="dxa"/>
            <w:vMerge w:val="continue"/>
            <w:tcBorders>
              <w:top w:val="nil"/>
              <w:left w:val="single" w:color="auto" w:sz="4" w:space="0"/>
              <w:bottom w:val="single" w:color="auto" w:sz="4" w:space="0"/>
              <w:right w:val="single" w:color="auto" w:sz="4" w:space="0"/>
            </w:tcBorders>
            <w:vAlign w:val="center"/>
          </w:tcPr>
          <w:p w14:paraId="435685BF">
            <w:pPr>
              <w:spacing w:line="360" w:lineRule="exact"/>
              <w:ind w:firstLine="0" w:firstLineChars="0"/>
              <w:jc w:val="center"/>
              <w:rPr>
                <w:sz w:val="21"/>
                <w:szCs w:val="26"/>
              </w:rPr>
            </w:pPr>
          </w:p>
        </w:tc>
        <w:tc>
          <w:tcPr>
            <w:tcW w:w="1090" w:type="dxa"/>
            <w:tcBorders>
              <w:top w:val="nil"/>
              <w:left w:val="nil"/>
              <w:bottom w:val="single" w:color="auto" w:sz="4" w:space="0"/>
              <w:right w:val="single" w:color="auto" w:sz="4" w:space="0"/>
            </w:tcBorders>
            <w:shd w:val="clear" w:color="auto" w:fill="auto"/>
            <w:noWrap/>
            <w:vAlign w:val="center"/>
          </w:tcPr>
          <w:p w14:paraId="6955BADD">
            <w:pPr>
              <w:spacing w:line="360" w:lineRule="exact"/>
              <w:ind w:firstLine="0" w:firstLineChars="0"/>
              <w:jc w:val="center"/>
              <w:rPr>
                <w:sz w:val="21"/>
                <w:szCs w:val="26"/>
              </w:rPr>
            </w:pPr>
            <w:r>
              <w:rPr>
                <w:rFonts w:hint="eastAsia"/>
                <w:sz w:val="21"/>
                <w:szCs w:val="21"/>
              </w:rPr>
              <w:t>夜间</w:t>
            </w:r>
          </w:p>
        </w:tc>
        <w:tc>
          <w:tcPr>
            <w:tcW w:w="1090" w:type="dxa"/>
            <w:tcBorders>
              <w:top w:val="nil"/>
              <w:left w:val="nil"/>
              <w:bottom w:val="single" w:color="auto" w:sz="4" w:space="0"/>
              <w:right w:val="single" w:color="auto" w:sz="4" w:space="0"/>
            </w:tcBorders>
            <w:shd w:val="clear" w:color="auto" w:fill="auto"/>
            <w:noWrap/>
            <w:vAlign w:val="center"/>
          </w:tcPr>
          <w:p w14:paraId="18EE9F42">
            <w:pPr>
              <w:spacing w:line="360" w:lineRule="exact"/>
              <w:ind w:firstLine="0" w:firstLineChars="0"/>
              <w:jc w:val="center"/>
              <w:rPr>
                <w:sz w:val="21"/>
                <w:szCs w:val="26"/>
              </w:rPr>
            </w:pPr>
            <w:r>
              <w:rPr>
                <w:sz w:val="21"/>
                <w:szCs w:val="21"/>
              </w:rPr>
              <w:t>53</w:t>
            </w:r>
          </w:p>
        </w:tc>
        <w:tc>
          <w:tcPr>
            <w:tcW w:w="1090" w:type="dxa"/>
            <w:tcBorders>
              <w:top w:val="nil"/>
              <w:left w:val="nil"/>
              <w:bottom w:val="single" w:color="auto" w:sz="4" w:space="0"/>
              <w:right w:val="single" w:color="auto" w:sz="4" w:space="0"/>
            </w:tcBorders>
            <w:shd w:val="clear" w:color="auto" w:fill="auto"/>
            <w:noWrap/>
            <w:vAlign w:val="center"/>
          </w:tcPr>
          <w:p w14:paraId="15605AD4">
            <w:pPr>
              <w:spacing w:line="360" w:lineRule="exact"/>
              <w:ind w:firstLine="0" w:firstLineChars="0"/>
              <w:jc w:val="center"/>
              <w:rPr>
                <w:sz w:val="21"/>
                <w:szCs w:val="26"/>
              </w:rPr>
            </w:pPr>
            <w:r>
              <w:rPr>
                <w:sz w:val="21"/>
                <w:szCs w:val="21"/>
              </w:rPr>
              <w:t>55</w:t>
            </w:r>
          </w:p>
        </w:tc>
        <w:tc>
          <w:tcPr>
            <w:tcW w:w="1090" w:type="dxa"/>
            <w:tcBorders>
              <w:top w:val="nil"/>
              <w:left w:val="nil"/>
              <w:bottom w:val="single" w:color="auto" w:sz="4" w:space="0"/>
              <w:right w:val="single" w:color="auto" w:sz="4" w:space="0"/>
            </w:tcBorders>
            <w:shd w:val="clear" w:color="auto" w:fill="auto"/>
            <w:noWrap/>
            <w:vAlign w:val="center"/>
          </w:tcPr>
          <w:p w14:paraId="2C89452B">
            <w:pPr>
              <w:spacing w:line="360" w:lineRule="exact"/>
              <w:ind w:firstLine="0" w:firstLineChars="0"/>
              <w:jc w:val="center"/>
              <w:rPr>
                <w:sz w:val="21"/>
                <w:szCs w:val="26"/>
              </w:rPr>
            </w:pPr>
            <w:r>
              <w:rPr>
                <w:rFonts w:hint="eastAsia"/>
                <w:sz w:val="21"/>
                <w:szCs w:val="26"/>
              </w:rPr>
              <w:t>达标</w:t>
            </w:r>
          </w:p>
        </w:tc>
      </w:tr>
      <w:tr w14:paraId="247318B4">
        <w:tblPrEx>
          <w:tblCellMar>
            <w:top w:w="0" w:type="dxa"/>
            <w:left w:w="108" w:type="dxa"/>
            <w:bottom w:w="0" w:type="dxa"/>
            <w:right w:w="108" w:type="dxa"/>
          </w:tblCellMar>
        </w:tblPrEx>
        <w:trPr>
          <w:trHeight w:val="20" w:hRule="atLeast"/>
        </w:trPr>
        <w:tc>
          <w:tcPr>
            <w:tcW w:w="1090" w:type="dxa"/>
            <w:vMerge w:val="restart"/>
            <w:tcBorders>
              <w:top w:val="nil"/>
              <w:left w:val="single" w:color="auto" w:sz="4" w:space="0"/>
              <w:bottom w:val="single" w:color="auto" w:sz="4" w:space="0"/>
              <w:right w:val="single" w:color="auto" w:sz="4" w:space="0"/>
            </w:tcBorders>
            <w:shd w:val="clear" w:color="auto" w:fill="auto"/>
            <w:vAlign w:val="center"/>
          </w:tcPr>
          <w:p w14:paraId="15D330E2">
            <w:pPr>
              <w:spacing w:line="360" w:lineRule="exact"/>
              <w:ind w:firstLine="0" w:firstLineChars="0"/>
              <w:jc w:val="center"/>
              <w:rPr>
                <w:sz w:val="21"/>
                <w:szCs w:val="26"/>
              </w:rPr>
            </w:pPr>
            <w:r>
              <w:rPr>
                <w:rFonts w:hint="eastAsia"/>
                <w:sz w:val="21"/>
                <w:szCs w:val="26"/>
              </w:rPr>
              <w:t>南厂界</w:t>
            </w:r>
          </w:p>
        </w:tc>
        <w:tc>
          <w:tcPr>
            <w:tcW w:w="1090" w:type="dxa"/>
            <w:vMerge w:val="restart"/>
            <w:tcBorders>
              <w:top w:val="nil"/>
              <w:left w:val="single" w:color="auto" w:sz="4" w:space="0"/>
              <w:bottom w:val="single" w:color="auto" w:sz="4" w:space="0"/>
              <w:right w:val="single" w:color="auto" w:sz="4" w:space="0"/>
            </w:tcBorders>
            <w:shd w:val="clear" w:color="auto" w:fill="auto"/>
            <w:vAlign w:val="center"/>
          </w:tcPr>
          <w:p w14:paraId="6207083F">
            <w:pPr>
              <w:spacing w:line="360" w:lineRule="exact"/>
              <w:ind w:firstLine="0" w:firstLineChars="0"/>
              <w:jc w:val="center"/>
              <w:rPr>
                <w:sz w:val="21"/>
                <w:szCs w:val="26"/>
              </w:rPr>
            </w:pPr>
            <w:r>
              <w:rPr>
                <w:sz w:val="21"/>
                <w:szCs w:val="21"/>
              </w:rPr>
              <w:t>90</w:t>
            </w:r>
          </w:p>
        </w:tc>
        <w:tc>
          <w:tcPr>
            <w:tcW w:w="1090" w:type="dxa"/>
            <w:vMerge w:val="restart"/>
            <w:tcBorders>
              <w:top w:val="nil"/>
              <w:left w:val="single" w:color="auto" w:sz="4" w:space="0"/>
              <w:bottom w:val="single" w:color="auto" w:sz="4" w:space="0"/>
              <w:right w:val="single" w:color="auto" w:sz="4" w:space="0"/>
            </w:tcBorders>
            <w:shd w:val="clear" w:color="auto" w:fill="auto"/>
            <w:vAlign w:val="center"/>
          </w:tcPr>
          <w:p w14:paraId="42D430ED">
            <w:pPr>
              <w:spacing w:line="360" w:lineRule="exact"/>
              <w:ind w:firstLine="0" w:firstLineChars="0"/>
              <w:jc w:val="center"/>
              <w:rPr>
                <w:sz w:val="21"/>
                <w:szCs w:val="26"/>
              </w:rPr>
            </w:pPr>
            <w:r>
              <w:rPr>
                <w:sz w:val="21"/>
                <w:szCs w:val="21"/>
              </w:rPr>
              <w:t>4</w:t>
            </w:r>
          </w:p>
        </w:tc>
        <w:tc>
          <w:tcPr>
            <w:tcW w:w="1090" w:type="dxa"/>
            <w:vMerge w:val="restart"/>
            <w:tcBorders>
              <w:top w:val="nil"/>
              <w:left w:val="single" w:color="auto" w:sz="4" w:space="0"/>
              <w:bottom w:val="single" w:color="auto" w:sz="4" w:space="0"/>
              <w:right w:val="single" w:color="auto" w:sz="4" w:space="0"/>
            </w:tcBorders>
            <w:shd w:val="clear" w:color="auto" w:fill="auto"/>
            <w:vAlign w:val="center"/>
          </w:tcPr>
          <w:p w14:paraId="6165DE58">
            <w:pPr>
              <w:spacing w:line="360" w:lineRule="exact"/>
              <w:ind w:firstLine="0" w:firstLineChars="0"/>
              <w:jc w:val="center"/>
              <w:rPr>
                <w:sz w:val="21"/>
                <w:szCs w:val="26"/>
              </w:rPr>
            </w:pPr>
            <w:r>
              <w:rPr>
                <w:sz w:val="21"/>
                <w:szCs w:val="21"/>
              </w:rPr>
              <w:t>0</w:t>
            </w:r>
          </w:p>
        </w:tc>
        <w:tc>
          <w:tcPr>
            <w:tcW w:w="1090" w:type="dxa"/>
            <w:tcBorders>
              <w:top w:val="nil"/>
              <w:left w:val="nil"/>
              <w:bottom w:val="single" w:color="auto" w:sz="4" w:space="0"/>
              <w:right w:val="single" w:color="auto" w:sz="4" w:space="0"/>
            </w:tcBorders>
            <w:shd w:val="clear" w:color="auto" w:fill="auto"/>
            <w:noWrap/>
            <w:vAlign w:val="center"/>
          </w:tcPr>
          <w:p w14:paraId="1C0FC58A">
            <w:pPr>
              <w:spacing w:line="360" w:lineRule="exact"/>
              <w:ind w:firstLine="0" w:firstLineChars="0"/>
              <w:jc w:val="center"/>
              <w:rPr>
                <w:sz w:val="21"/>
                <w:szCs w:val="26"/>
              </w:rPr>
            </w:pPr>
            <w:r>
              <w:rPr>
                <w:rFonts w:hint="eastAsia"/>
                <w:sz w:val="21"/>
                <w:szCs w:val="21"/>
              </w:rPr>
              <w:t>昼间</w:t>
            </w:r>
          </w:p>
        </w:tc>
        <w:tc>
          <w:tcPr>
            <w:tcW w:w="1090" w:type="dxa"/>
            <w:tcBorders>
              <w:top w:val="nil"/>
              <w:left w:val="nil"/>
              <w:bottom w:val="single" w:color="auto" w:sz="4" w:space="0"/>
              <w:right w:val="single" w:color="auto" w:sz="4" w:space="0"/>
            </w:tcBorders>
            <w:shd w:val="clear" w:color="auto" w:fill="auto"/>
            <w:noWrap/>
            <w:vAlign w:val="center"/>
          </w:tcPr>
          <w:p w14:paraId="241A045E">
            <w:pPr>
              <w:spacing w:line="360" w:lineRule="exact"/>
              <w:ind w:firstLine="0" w:firstLineChars="0"/>
              <w:jc w:val="center"/>
              <w:rPr>
                <w:sz w:val="21"/>
                <w:szCs w:val="26"/>
              </w:rPr>
            </w:pPr>
            <w:r>
              <w:rPr>
                <w:sz w:val="21"/>
                <w:szCs w:val="21"/>
              </w:rPr>
              <w:t>48</w:t>
            </w:r>
          </w:p>
        </w:tc>
        <w:tc>
          <w:tcPr>
            <w:tcW w:w="1090" w:type="dxa"/>
            <w:tcBorders>
              <w:top w:val="nil"/>
              <w:left w:val="nil"/>
              <w:bottom w:val="single" w:color="auto" w:sz="4" w:space="0"/>
              <w:right w:val="single" w:color="auto" w:sz="4" w:space="0"/>
            </w:tcBorders>
            <w:shd w:val="clear" w:color="auto" w:fill="auto"/>
            <w:noWrap/>
            <w:vAlign w:val="center"/>
          </w:tcPr>
          <w:p w14:paraId="15265DB2">
            <w:pPr>
              <w:spacing w:line="360" w:lineRule="exact"/>
              <w:ind w:firstLine="0" w:firstLineChars="0"/>
              <w:jc w:val="center"/>
              <w:rPr>
                <w:sz w:val="21"/>
                <w:szCs w:val="26"/>
              </w:rPr>
            </w:pPr>
            <w:r>
              <w:rPr>
                <w:sz w:val="21"/>
                <w:szCs w:val="21"/>
              </w:rPr>
              <w:t>65</w:t>
            </w:r>
          </w:p>
        </w:tc>
        <w:tc>
          <w:tcPr>
            <w:tcW w:w="1090" w:type="dxa"/>
            <w:tcBorders>
              <w:top w:val="nil"/>
              <w:left w:val="nil"/>
              <w:bottom w:val="single" w:color="auto" w:sz="4" w:space="0"/>
              <w:right w:val="single" w:color="auto" w:sz="4" w:space="0"/>
            </w:tcBorders>
            <w:shd w:val="clear" w:color="auto" w:fill="auto"/>
            <w:noWrap/>
            <w:vAlign w:val="center"/>
          </w:tcPr>
          <w:p w14:paraId="7BE53D71">
            <w:pPr>
              <w:spacing w:line="360" w:lineRule="exact"/>
              <w:ind w:firstLine="0" w:firstLineChars="0"/>
              <w:jc w:val="center"/>
              <w:rPr>
                <w:sz w:val="21"/>
                <w:szCs w:val="26"/>
              </w:rPr>
            </w:pPr>
            <w:r>
              <w:rPr>
                <w:rFonts w:hint="eastAsia"/>
                <w:sz w:val="21"/>
                <w:szCs w:val="26"/>
              </w:rPr>
              <w:t>达标</w:t>
            </w:r>
          </w:p>
        </w:tc>
      </w:tr>
      <w:tr w14:paraId="694AA350">
        <w:tblPrEx>
          <w:tblCellMar>
            <w:top w:w="0" w:type="dxa"/>
            <w:left w:w="108" w:type="dxa"/>
            <w:bottom w:w="0" w:type="dxa"/>
            <w:right w:w="108" w:type="dxa"/>
          </w:tblCellMar>
        </w:tblPrEx>
        <w:trPr>
          <w:trHeight w:val="20" w:hRule="atLeast"/>
        </w:trPr>
        <w:tc>
          <w:tcPr>
            <w:tcW w:w="1090" w:type="dxa"/>
            <w:vMerge w:val="continue"/>
            <w:tcBorders>
              <w:top w:val="nil"/>
              <w:left w:val="single" w:color="auto" w:sz="4" w:space="0"/>
              <w:bottom w:val="single" w:color="auto" w:sz="4" w:space="0"/>
              <w:right w:val="single" w:color="auto" w:sz="4" w:space="0"/>
            </w:tcBorders>
            <w:vAlign w:val="center"/>
          </w:tcPr>
          <w:p w14:paraId="6E878695">
            <w:pPr>
              <w:spacing w:line="360" w:lineRule="exact"/>
              <w:ind w:firstLine="0" w:firstLineChars="0"/>
              <w:jc w:val="center"/>
              <w:rPr>
                <w:sz w:val="21"/>
                <w:szCs w:val="26"/>
              </w:rPr>
            </w:pPr>
          </w:p>
        </w:tc>
        <w:tc>
          <w:tcPr>
            <w:tcW w:w="1090" w:type="dxa"/>
            <w:vMerge w:val="continue"/>
            <w:tcBorders>
              <w:top w:val="nil"/>
              <w:left w:val="single" w:color="auto" w:sz="4" w:space="0"/>
              <w:bottom w:val="single" w:color="auto" w:sz="4" w:space="0"/>
              <w:right w:val="single" w:color="auto" w:sz="4" w:space="0"/>
            </w:tcBorders>
            <w:vAlign w:val="center"/>
          </w:tcPr>
          <w:p w14:paraId="6042F01F">
            <w:pPr>
              <w:spacing w:line="360" w:lineRule="exact"/>
              <w:ind w:firstLine="0" w:firstLineChars="0"/>
              <w:jc w:val="center"/>
              <w:rPr>
                <w:sz w:val="21"/>
                <w:szCs w:val="26"/>
              </w:rPr>
            </w:pPr>
          </w:p>
        </w:tc>
        <w:tc>
          <w:tcPr>
            <w:tcW w:w="1090" w:type="dxa"/>
            <w:vMerge w:val="continue"/>
            <w:tcBorders>
              <w:top w:val="nil"/>
              <w:left w:val="single" w:color="auto" w:sz="4" w:space="0"/>
              <w:bottom w:val="single" w:color="auto" w:sz="4" w:space="0"/>
              <w:right w:val="single" w:color="auto" w:sz="4" w:space="0"/>
            </w:tcBorders>
            <w:vAlign w:val="center"/>
          </w:tcPr>
          <w:p w14:paraId="0302C7FB">
            <w:pPr>
              <w:spacing w:line="360" w:lineRule="exact"/>
              <w:ind w:firstLine="0" w:firstLineChars="0"/>
              <w:jc w:val="center"/>
              <w:rPr>
                <w:sz w:val="21"/>
                <w:szCs w:val="26"/>
              </w:rPr>
            </w:pPr>
          </w:p>
        </w:tc>
        <w:tc>
          <w:tcPr>
            <w:tcW w:w="1090" w:type="dxa"/>
            <w:vMerge w:val="continue"/>
            <w:tcBorders>
              <w:top w:val="nil"/>
              <w:left w:val="single" w:color="auto" w:sz="4" w:space="0"/>
              <w:bottom w:val="single" w:color="auto" w:sz="4" w:space="0"/>
              <w:right w:val="single" w:color="auto" w:sz="4" w:space="0"/>
            </w:tcBorders>
            <w:vAlign w:val="center"/>
          </w:tcPr>
          <w:p w14:paraId="1CBE9F2F">
            <w:pPr>
              <w:spacing w:line="360" w:lineRule="exact"/>
              <w:ind w:firstLine="0" w:firstLineChars="0"/>
              <w:jc w:val="center"/>
              <w:rPr>
                <w:sz w:val="21"/>
                <w:szCs w:val="26"/>
              </w:rPr>
            </w:pPr>
          </w:p>
        </w:tc>
        <w:tc>
          <w:tcPr>
            <w:tcW w:w="1090" w:type="dxa"/>
            <w:tcBorders>
              <w:top w:val="nil"/>
              <w:left w:val="nil"/>
              <w:bottom w:val="single" w:color="auto" w:sz="4" w:space="0"/>
              <w:right w:val="single" w:color="auto" w:sz="4" w:space="0"/>
            </w:tcBorders>
            <w:shd w:val="clear" w:color="auto" w:fill="auto"/>
            <w:noWrap/>
            <w:vAlign w:val="center"/>
          </w:tcPr>
          <w:p w14:paraId="57ED8DFD">
            <w:pPr>
              <w:spacing w:line="360" w:lineRule="exact"/>
              <w:ind w:firstLine="0" w:firstLineChars="0"/>
              <w:jc w:val="center"/>
              <w:rPr>
                <w:sz w:val="21"/>
                <w:szCs w:val="26"/>
              </w:rPr>
            </w:pPr>
            <w:r>
              <w:rPr>
                <w:rFonts w:hint="eastAsia"/>
                <w:sz w:val="21"/>
                <w:szCs w:val="21"/>
              </w:rPr>
              <w:t>夜间</w:t>
            </w:r>
          </w:p>
        </w:tc>
        <w:tc>
          <w:tcPr>
            <w:tcW w:w="1090" w:type="dxa"/>
            <w:tcBorders>
              <w:top w:val="nil"/>
              <w:left w:val="nil"/>
              <w:bottom w:val="single" w:color="auto" w:sz="4" w:space="0"/>
              <w:right w:val="single" w:color="auto" w:sz="4" w:space="0"/>
            </w:tcBorders>
            <w:shd w:val="clear" w:color="auto" w:fill="auto"/>
            <w:noWrap/>
            <w:vAlign w:val="center"/>
          </w:tcPr>
          <w:p w14:paraId="4F6D116E">
            <w:pPr>
              <w:spacing w:line="360" w:lineRule="exact"/>
              <w:ind w:firstLine="0" w:firstLineChars="0"/>
              <w:jc w:val="center"/>
              <w:rPr>
                <w:sz w:val="21"/>
                <w:szCs w:val="26"/>
              </w:rPr>
            </w:pPr>
            <w:r>
              <w:rPr>
                <w:sz w:val="21"/>
                <w:szCs w:val="21"/>
              </w:rPr>
              <w:t>48</w:t>
            </w:r>
          </w:p>
        </w:tc>
        <w:tc>
          <w:tcPr>
            <w:tcW w:w="1090" w:type="dxa"/>
            <w:tcBorders>
              <w:top w:val="nil"/>
              <w:left w:val="nil"/>
              <w:bottom w:val="single" w:color="auto" w:sz="4" w:space="0"/>
              <w:right w:val="single" w:color="auto" w:sz="4" w:space="0"/>
            </w:tcBorders>
            <w:shd w:val="clear" w:color="auto" w:fill="auto"/>
            <w:noWrap/>
            <w:vAlign w:val="center"/>
          </w:tcPr>
          <w:p w14:paraId="26427FBB">
            <w:pPr>
              <w:spacing w:line="360" w:lineRule="exact"/>
              <w:ind w:firstLine="0" w:firstLineChars="0"/>
              <w:jc w:val="center"/>
              <w:rPr>
                <w:sz w:val="21"/>
                <w:szCs w:val="26"/>
              </w:rPr>
            </w:pPr>
            <w:r>
              <w:rPr>
                <w:sz w:val="21"/>
                <w:szCs w:val="21"/>
              </w:rPr>
              <w:t>55</w:t>
            </w:r>
          </w:p>
        </w:tc>
        <w:tc>
          <w:tcPr>
            <w:tcW w:w="1090" w:type="dxa"/>
            <w:tcBorders>
              <w:top w:val="nil"/>
              <w:left w:val="nil"/>
              <w:bottom w:val="single" w:color="auto" w:sz="4" w:space="0"/>
              <w:right w:val="single" w:color="auto" w:sz="4" w:space="0"/>
            </w:tcBorders>
            <w:shd w:val="clear" w:color="auto" w:fill="auto"/>
            <w:noWrap/>
            <w:vAlign w:val="center"/>
          </w:tcPr>
          <w:p w14:paraId="602AE972">
            <w:pPr>
              <w:spacing w:line="360" w:lineRule="exact"/>
              <w:ind w:firstLine="0" w:firstLineChars="0"/>
              <w:jc w:val="center"/>
              <w:rPr>
                <w:sz w:val="21"/>
                <w:szCs w:val="26"/>
              </w:rPr>
            </w:pPr>
            <w:r>
              <w:rPr>
                <w:rFonts w:hint="eastAsia"/>
                <w:sz w:val="21"/>
                <w:szCs w:val="26"/>
              </w:rPr>
              <w:t>达标</w:t>
            </w:r>
          </w:p>
        </w:tc>
      </w:tr>
      <w:tr w14:paraId="13190B06">
        <w:tblPrEx>
          <w:tblCellMar>
            <w:top w:w="0" w:type="dxa"/>
            <w:left w:w="108" w:type="dxa"/>
            <w:bottom w:w="0" w:type="dxa"/>
            <w:right w:w="108" w:type="dxa"/>
          </w:tblCellMar>
        </w:tblPrEx>
        <w:trPr>
          <w:trHeight w:val="20" w:hRule="atLeast"/>
        </w:trPr>
        <w:tc>
          <w:tcPr>
            <w:tcW w:w="1090" w:type="dxa"/>
            <w:vMerge w:val="restart"/>
            <w:tcBorders>
              <w:top w:val="nil"/>
              <w:left w:val="single" w:color="auto" w:sz="4" w:space="0"/>
              <w:bottom w:val="single" w:color="auto" w:sz="4" w:space="0"/>
              <w:right w:val="single" w:color="auto" w:sz="4" w:space="0"/>
            </w:tcBorders>
            <w:shd w:val="clear" w:color="auto" w:fill="auto"/>
            <w:vAlign w:val="center"/>
          </w:tcPr>
          <w:p w14:paraId="6F68194A">
            <w:pPr>
              <w:spacing w:line="360" w:lineRule="exact"/>
              <w:ind w:firstLine="0" w:firstLineChars="0"/>
              <w:jc w:val="center"/>
              <w:rPr>
                <w:sz w:val="21"/>
                <w:szCs w:val="26"/>
              </w:rPr>
            </w:pPr>
            <w:r>
              <w:rPr>
                <w:rFonts w:hint="eastAsia"/>
                <w:sz w:val="21"/>
                <w:szCs w:val="26"/>
              </w:rPr>
              <w:t>西厂界</w:t>
            </w:r>
          </w:p>
        </w:tc>
        <w:tc>
          <w:tcPr>
            <w:tcW w:w="1090" w:type="dxa"/>
            <w:vMerge w:val="restart"/>
            <w:tcBorders>
              <w:top w:val="nil"/>
              <w:left w:val="single" w:color="auto" w:sz="4" w:space="0"/>
              <w:bottom w:val="single" w:color="auto" w:sz="4" w:space="0"/>
              <w:right w:val="single" w:color="auto" w:sz="4" w:space="0"/>
            </w:tcBorders>
            <w:shd w:val="clear" w:color="auto" w:fill="auto"/>
            <w:vAlign w:val="center"/>
          </w:tcPr>
          <w:p w14:paraId="079F14F0">
            <w:pPr>
              <w:spacing w:line="360" w:lineRule="exact"/>
              <w:ind w:firstLine="0" w:firstLineChars="0"/>
              <w:jc w:val="center"/>
              <w:rPr>
                <w:sz w:val="21"/>
                <w:szCs w:val="26"/>
              </w:rPr>
            </w:pPr>
            <w:r>
              <w:rPr>
                <w:sz w:val="21"/>
                <w:szCs w:val="21"/>
              </w:rPr>
              <w:t>-78</w:t>
            </w:r>
          </w:p>
        </w:tc>
        <w:tc>
          <w:tcPr>
            <w:tcW w:w="1090" w:type="dxa"/>
            <w:vMerge w:val="restart"/>
            <w:tcBorders>
              <w:top w:val="nil"/>
              <w:left w:val="single" w:color="auto" w:sz="4" w:space="0"/>
              <w:bottom w:val="single" w:color="auto" w:sz="4" w:space="0"/>
              <w:right w:val="single" w:color="auto" w:sz="4" w:space="0"/>
            </w:tcBorders>
            <w:shd w:val="clear" w:color="auto" w:fill="auto"/>
            <w:vAlign w:val="center"/>
          </w:tcPr>
          <w:p w14:paraId="7CF2E1C6">
            <w:pPr>
              <w:spacing w:line="360" w:lineRule="exact"/>
              <w:ind w:firstLine="0" w:firstLineChars="0"/>
              <w:jc w:val="center"/>
              <w:rPr>
                <w:sz w:val="21"/>
                <w:szCs w:val="26"/>
              </w:rPr>
            </w:pPr>
            <w:r>
              <w:rPr>
                <w:sz w:val="21"/>
                <w:szCs w:val="21"/>
              </w:rPr>
              <w:t>105</w:t>
            </w:r>
          </w:p>
        </w:tc>
        <w:tc>
          <w:tcPr>
            <w:tcW w:w="1090" w:type="dxa"/>
            <w:vMerge w:val="restart"/>
            <w:tcBorders>
              <w:top w:val="nil"/>
              <w:left w:val="single" w:color="auto" w:sz="4" w:space="0"/>
              <w:bottom w:val="single" w:color="auto" w:sz="4" w:space="0"/>
              <w:right w:val="single" w:color="auto" w:sz="4" w:space="0"/>
            </w:tcBorders>
            <w:shd w:val="clear" w:color="auto" w:fill="auto"/>
            <w:vAlign w:val="center"/>
          </w:tcPr>
          <w:p w14:paraId="0CCC57AD">
            <w:pPr>
              <w:spacing w:line="360" w:lineRule="exact"/>
              <w:ind w:firstLine="0" w:firstLineChars="0"/>
              <w:jc w:val="center"/>
              <w:rPr>
                <w:sz w:val="21"/>
                <w:szCs w:val="26"/>
              </w:rPr>
            </w:pPr>
            <w:r>
              <w:rPr>
                <w:sz w:val="21"/>
                <w:szCs w:val="21"/>
              </w:rPr>
              <w:t>0</w:t>
            </w:r>
          </w:p>
        </w:tc>
        <w:tc>
          <w:tcPr>
            <w:tcW w:w="1090" w:type="dxa"/>
            <w:tcBorders>
              <w:top w:val="nil"/>
              <w:left w:val="nil"/>
              <w:bottom w:val="single" w:color="auto" w:sz="4" w:space="0"/>
              <w:right w:val="single" w:color="auto" w:sz="4" w:space="0"/>
            </w:tcBorders>
            <w:shd w:val="clear" w:color="auto" w:fill="auto"/>
            <w:noWrap/>
            <w:vAlign w:val="center"/>
          </w:tcPr>
          <w:p w14:paraId="164C4D4F">
            <w:pPr>
              <w:spacing w:line="360" w:lineRule="exact"/>
              <w:ind w:firstLine="0" w:firstLineChars="0"/>
              <w:jc w:val="center"/>
              <w:rPr>
                <w:sz w:val="21"/>
                <w:szCs w:val="26"/>
              </w:rPr>
            </w:pPr>
            <w:r>
              <w:rPr>
                <w:rFonts w:hint="eastAsia"/>
                <w:sz w:val="21"/>
                <w:szCs w:val="21"/>
              </w:rPr>
              <w:t>昼间</w:t>
            </w:r>
          </w:p>
        </w:tc>
        <w:tc>
          <w:tcPr>
            <w:tcW w:w="1090" w:type="dxa"/>
            <w:tcBorders>
              <w:top w:val="nil"/>
              <w:left w:val="nil"/>
              <w:bottom w:val="single" w:color="auto" w:sz="4" w:space="0"/>
              <w:right w:val="single" w:color="auto" w:sz="4" w:space="0"/>
            </w:tcBorders>
            <w:shd w:val="clear" w:color="auto" w:fill="auto"/>
            <w:noWrap/>
            <w:vAlign w:val="center"/>
          </w:tcPr>
          <w:p w14:paraId="083E91CA">
            <w:pPr>
              <w:spacing w:line="360" w:lineRule="exact"/>
              <w:ind w:firstLine="0" w:firstLineChars="0"/>
              <w:jc w:val="center"/>
              <w:rPr>
                <w:sz w:val="21"/>
                <w:szCs w:val="26"/>
              </w:rPr>
            </w:pPr>
            <w:r>
              <w:rPr>
                <w:sz w:val="21"/>
                <w:szCs w:val="21"/>
              </w:rPr>
              <w:t>41</w:t>
            </w:r>
          </w:p>
        </w:tc>
        <w:tc>
          <w:tcPr>
            <w:tcW w:w="1090" w:type="dxa"/>
            <w:tcBorders>
              <w:top w:val="nil"/>
              <w:left w:val="nil"/>
              <w:bottom w:val="single" w:color="auto" w:sz="4" w:space="0"/>
              <w:right w:val="single" w:color="auto" w:sz="4" w:space="0"/>
            </w:tcBorders>
            <w:shd w:val="clear" w:color="auto" w:fill="auto"/>
            <w:noWrap/>
            <w:vAlign w:val="center"/>
          </w:tcPr>
          <w:p w14:paraId="636BADCD">
            <w:pPr>
              <w:spacing w:line="360" w:lineRule="exact"/>
              <w:ind w:firstLine="0" w:firstLineChars="0"/>
              <w:jc w:val="center"/>
              <w:rPr>
                <w:sz w:val="21"/>
                <w:szCs w:val="26"/>
              </w:rPr>
            </w:pPr>
            <w:r>
              <w:rPr>
                <w:sz w:val="21"/>
                <w:szCs w:val="21"/>
              </w:rPr>
              <w:t>65</w:t>
            </w:r>
          </w:p>
        </w:tc>
        <w:tc>
          <w:tcPr>
            <w:tcW w:w="1090" w:type="dxa"/>
            <w:tcBorders>
              <w:top w:val="nil"/>
              <w:left w:val="nil"/>
              <w:bottom w:val="single" w:color="auto" w:sz="4" w:space="0"/>
              <w:right w:val="single" w:color="auto" w:sz="4" w:space="0"/>
            </w:tcBorders>
            <w:shd w:val="clear" w:color="auto" w:fill="auto"/>
            <w:noWrap/>
            <w:vAlign w:val="center"/>
          </w:tcPr>
          <w:p w14:paraId="34F76CE3">
            <w:pPr>
              <w:spacing w:line="360" w:lineRule="exact"/>
              <w:ind w:firstLine="0" w:firstLineChars="0"/>
              <w:jc w:val="center"/>
              <w:rPr>
                <w:sz w:val="21"/>
                <w:szCs w:val="26"/>
              </w:rPr>
            </w:pPr>
            <w:r>
              <w:rPr>
                <w:rFonts w:hint="eastAsia"/>
                <w:sz w:val="21"/>
                <w:szCs w:val="26"/>
              </w:rPr>
              <w:t>达标</w:t>
            </w:r>
          </w:p>
        </w:tc>
      </w:tr>
      <w:tr w14:paraId="7DF7F5AA">
        <w:tblPrEx>
          <w:tblCellMar>
            <w:top w:w="0" w:type="dxa"/>
            <w:left w:w="108" w:type="dxa"/>
            <w:bottom w:w="0" w:type="dxa"/>
            <w:right w:w="108" w:type="dxa"/>
          </w:tblCellMar>
        </w:tblPrEx>
        <w:trPr>
          <w:trHeight w:val="20" w:hRule="atLeast"/>
        </w:trPr>
        <w:tc>
          <w:tcPr>
            <w:tcW w:w="1090" w:type="dxa"/>
            <w:vMerge w:val="continue"/>
            <w:tcBorders>
              <w:top w:val="nil"/>
              <w:left w:val="single" w:color="auto" w:sz="4" w:space="0"/>
              <w:bottom w:val="single" w:color="auto" w:sz="4" w:space="0"/>
              <w:right w:val="single" w:color="auto" w:sz="4" w:space="0"/>
            </w:tcBorders>
            <w:vAlign w:val="center"/>
          </w:tcPr>
          <w:p w14:paraId="42C88E64">
            <w:pPr>
              <w:spacing w:line="360" w:lineRule="exact"/>
              <w:ind w:firstLine="0" w:firstLineChars="0"/>
              <w:jc w:val="center"/>
              <w:rPr>
                <w:sz w:val="21"/>
                <w:szCs w:val="26"/>
              </w:rPr>
            </w:pPr>
          </w:p>
        </w:tc>
        <w:tc>
          <w:tcPr>
            <w:tcW w:w="1090" w:type="dxa"/>
            <w:vMerge w:val="continue"/>
            <w:tcBorders>
              <w:top w:val="nil"/>
              <w:left w:val="single" w:color="auto" w:sz="4" w:space="0"/>
              <w:bottom w:val="single" w:color="auto" w:sz="4" w:space="0"/>
              <w:right w:val="single" w:color="auto" w:sz="4" w:space="0"/>
            </w:tcBorders>
            <w:vAlign w:val="center"/>
          </w:tcPr>
          <w:p w14:paraId="230B686C">
            <w:pPr>
              <w:spacing w:line="360" w:lineRule="exact"/>
              <w:ind w:firstLine="0" w:firstLineChars="0"/>
              <w:jc w:val="center"/>
              <w:rPr>
                <w:sz w:val="21"/>
                <w:szCs w:val="26"/>
              </w:rPr>
            </w:pPr>
          </w:p>
        </w:tc>
        <w:tc>
          <w:tcPr>
            <w:tcW w:w="1090" w:type="dxa"/>
            <w:vMerge w:val="continue"/>
            <w:tcBorders>
              <w:top w:val="nil"/>
              <w:left w:val="single" w:color="auto" w:sz="4" w:space="0"/>
              <w:bottom w:val="single" w:color="auto" w:sz="4" w:space="0"/>
              <w:right w:val="single" w:color="auto" w:sz="4" w:space="0"/>
            </w:tcBorders>
            <w:vAlign w:val="center"/>
          </w:tcPr>
          <w:p w14:paraId="07B1C5C3">
            <w:pPr>
              <w:spacing w:line="360" w:lineRule="exact"/>
              <w:ind w:firstLine="0" w:firstLineChars="0"/>
              <w:jc w:val="center"/>
              <w:rPr>
                <w:sz w:val="21"/>
                <w:szCs w:val="26"/>
              </w:rPr>
            </w:pPr>
          </w:p>
        </w:tc>
        <w:tc>
          <w:tcPr>
            <w:tcW w:w="1090" w:type="dxa"/>
            <w:vMerge w:val="continue"/>
            <w:tcBorders>
              <w:top w:val="nil"/>
              <w:left w:val="single" w:color="auto" w:sz="4" w:space="0"/>
              <w:bottom w:val="single" w:color="auto" w:sz="4" w:space="0"/>
              <w:right w:val="single" w:color="auto" w:sz="4" w:space="0"/>
            </w:tcBorders>
            <w:vAlign w:val="center"/>
          </w:tcPr>
          <w:p w14:paraId="49FC8B1A">
            <w:pPr>
              <w:spacing w:line="360" w:lineRule="exact"/>
              <w:ind w:firstLine="0" w:firstLineChars="0"/>
              <w:jc w:val="center"/>
              <w:rPr>
                <w:sz w:val="21"/>
                <w:szCs w:val="26"/>
              </w:rPr>
            </w:pPr>
          </w:p>
        </w:tc>
        <w:tc>
          <w:tcPr>
            <w:tcW w:w="1090" w:type="dxa"/>
            <w:tcBorders>
              <w:top w:val="nil"/>
              <w:left w:val="nil"/>
              <w:bottom w:val="single" w:color="auto" w:sz="4" w:space="0"/>
              <w:right w:val="single" w:color="auto" w:sz="4" w:space="0"/>
            </w:tcBorders>
            <w:shd w:val="clear" w:color="auto" w:fill="auto"/>
            <w:noWrap/>
            <w:vAlign w:val="center"/>
          </w:tcPr>
          <w:p w14:paraId="7871464C">
            <w:pPr>
              <w:spacing w:line="360" w:lineRule="exact"/>
              <w:ind w:firstLine="0" w:firstLineChars="0"/>
              <w:jc w:val="center"/>
              <w:rPr>
                <w:sz w:val="21"/>
                <w:szCs w:val="26"/>
              </w:rPr>
            </w:pPr>
            <w:r>
              <w:rPr>
                <w:rFonts w:hint="eastAsia"/>
                <w:sz w:val="21"/>
                <w:szCs w:val="21"/>
              </w:rPr>
              <w:t>夜间</w:t>
            </w:r>
          </w:p>
        </w:tc>
        <w:tc>
          <w:tcPr>
            <w:tcW w:w="1090" w:type="dxa"/>
            <w:tcBorders>
              <w:top w:val="nil"/>
              <w:left w:val="nil"/>
              <w:bottom w:val="single" w:color="auto" w:sz="4" w:space="0"/>
              <w:right w:val="single" w:color="auto" w:sz="4" w:space="0"/>
            </w:tcBorders>
            <w:shd w:val="clear" w:color="auto" w:fill="auto"/>
            <w:noWrap/>
            <w:vAlign w:val="center"/>
          </w:tcPr>
          <w:p w14:paraId="2CA2DA5B">
            <w:pPr>
              <w:spacing w:line="360" w:lineRule="exact"/>
              <w:ind w:firstLine="0" w:firstLineChars="0"/>
              <w:jc w:val="center"/>
              <w:rPr>
                <w:sz w:val="21"/>
                <w:szCs w:val="26"/>
              </w:rPr>
            </w:pPr>
            <w:r>
              <w:rPr>
                <w:sz w:val="21"/>
                <w:szCs w:val="21"/>
              </w:rPr>
              <w:t>41</w:t>
            </w:r>
          </w:p>
        </w:tc>
        <w:tc>
          <w:tcPr>
            <w:tcW w:w="1090" w:type="dxa"/>
            <w:tcBorders>
              <w:top w:val="nil"/>
              <w:left w:val="nil"/>
              <w:bottom w:val="single" w:color="auto" w:sz="4" w:space="0"/>
              <w:right w:val="single" w:color="auto" w:sz="4" w:space="0"/>
            </w:tcBorders>
            <w:shd w:val="clear" w:color="auto" w:fill="auto"/>
            <w:noWrap/>
            <w:vAlign w:val="center"/>
          </w:tcPr>
          <w:p w14:paraId="7E9F9B90">
            <w:pPr>
              <w:spacing w:line="360" w:lineRule="exact"/>
              <w:ind w:firstLine="0" w:firstLineChars="0"/>
              <w:jc w:val="center"/>
              <w:rPr>
                <w:sz w:val="21"/>
                <w:szCs w:val="26"/>
              </w:rPr>
            </w:pPr>
            <w:r>
              <w:rPr>
                <w:sz w:val="21"/>
                <w:szCs w:val="21"/>
              </w:rPr>
              <w:t>55</w:t>
            </w:r>
          </w:p>
        </w:tc>
        <w:tc>
          <w:tcPr>
            <w:tcW w:w="1090" w:type="dxa"/>
            <w:tcBorders>
              <w:top w:val="nil"/>
              <w:left w:val="nil"/>
              <w:bottom w:val="single" w:color="auto" w:sz="4" w:space="0"/>
              <w:right w:val="single" w:color="auto" w:sz="4" w:space="0"/>
            </w:tcBorders>
            <w:shd w:val="clear" w:color="auto" w:fill="auto"/>
            <w:noWrap/>
            <w:vAlign w:val="center"/>
          </w:tcPr>
          <w:p w14:paraId="4C1FE098">
            <w:pPr>
              <w:spacing w:line="360" w:lineRule="exact"/>
              <w:ind w:firstLine="0" w:firstLineChars="0"/>
              <w:jc w:val="center"/>
              <w:rPr>
                <w:sz w:val="21"/>
                <w:szCs w:val="26"/>
              </w:rPr>
            </w:pPr>
            <w:r>
              <w:rPr>
                <w:rFonts w:hint="eastAsia"/>
                <w:sz w:val="21"/>
                <w:szCs w:val="26"/>
              </w:rPr>
              <w:t>达标</w:t>
            </w:r>
          </w:p>
        </w:tc>
      </w:tr>
      <w:tr w14:paraId="7B273865">
        <w:tblPrEx>
          <w:tblCellMar>
            <w:top w:w="0" w:type="dxa"/>
            <w:left w:w="108" w:type="dxa"/>
            <w:bottom w:w="0" w:type="dxa"/>
            <w:right w:w="108" w:type="dxa"/>
          </w:tblCellMar>
        </w:tblPrEx>
        <w:trPr>
          <w:trHeight w:val="20" w:hRule="atLeast"/>
        </w:trPr>
        <w:tc>
          <w:tcPr>
            <w:tcW w:w="1090" w:type="dxa"/>
            <w:vMerge w:val="restart"/>
            <w:tcBorders>
              <w:top w:val="nil"/>
              <w:left w:val="single" w:color="auto" w:sz="4" w:space="0"/>
              <w:bottom w:val="single" w:color="auto" w:sz="4" w:space="0"/>
              <w:right w:val="single" w:color="auto" w:sz="4" w:space="0"/>
            </w:tcBorders>
            <w:shd w:val="clear" w:color="auto" w:fill="auto"/>
            <w:vAlign w:val="center"/>
          </w:tcPr>
          <w:p w14:paraId="2C9881C8">
            <w:pPr>
              <w:spacing w:line="360" w:lineRule="exact"/>
              <w:ind w:firstLine="0" w:firstLineChars="0"/>
              <w:jc w:val="center"/>
              <w:rPr>
                <w:sz w:val="21"/>
                <w:szCs w:val="26"/>
              </w:rPr>
            </w:pPr>
            <w:r>
              <w:rPr>
                <w:rFonts w:hint="eastAsia"/>
                <w:sz w:val="21"/>
                <w:szCs w:val="26"/>
              </w:rPr>
              <w:t>北厂界</w:t>
            </w:r>
          </w:p>
        </w:tc>
        <w:tc>
          <w:tcPr>
            <w:tcW w:w="1090" w:type="dxa"/>
            <w:vMerge w:val="restart"/>
            <w:tcBorders>
              <w:top w:val="nil"/>
              <w:left w:val="single" w:color="auto" w:sz="4" w:space="0"/>
              <w:bottom w:val="single" w:color="auto" w:sz="4" w:space="0"/>
              <w:right w:val="single" w:color="auto" w:sz="4" w:space="0"/>
            </w:tcBorders>
            <w:shd w:val="clear" w:color="auto" w:fill="auto"/>
            <w:vAlign w:val="center"/>
          </w:tcPr>
          <w:p w14:paraId="71B7956B">
            <w:pPr>
              <w:spacing w:line="360" w:lineRule="exact"/>
              <w:ind w:firstLine="0" w:firstLineChars="0"/>
              <w:jc w:val="center"/>
              <w:rPr>
                <w:sz w:val="21"/>
                <w:szCs w:val="26"/>
              </w:rPr>
            </w:pPr>
            <w:r>
              <w:rPr>
                <w:sz w:val="21"/>
                <w:szCs w:val="21"/>
              </w:rPr>
              <w:t>15</w:t>
            </w:r>
          </w:p>
        </w:tc>
        <w:tc>
          <w:tcPr>
            <w:tcW w:w="1090" w:type="dxa"/>
            <w:vMerge w:val="restart"/>
            <w:tcBorders>
              <w:top w:val="nil"/>
              <w:left w:val="single" w:color="auto" w:sz="4" w:space="0"/>
              <w:bottom w:val="single" w:color="auto" w:sz="4" w:space="0"/>
              <w:right w:val="single" w:color="auto" w:sz="4" w:space="0"/>
            </w:tcBorders>
            <w:shd w:val="clear" w:color="auto" w:fill="auto"/>
            <w:vAlign w:val="center"/>
          </w:tcPr>
          <w:p w14:paraId="2AEC19D1">
            <w:pPr>
              <w:spacing w:line="360" w:lineRule="exact"/>
              <w:ind w:firstLine="0" w:firstLineChars="0"/>
              <w:jc w:val="center"/>
              <w:rPr>
                <w:sz w:val="21"/>
                <w:szCs w:val="26"/>
              </w:rPr>
            </w:pPr>
            <w:r>
              <w:rPr>
                <w:sz w:val="21"/>
                <w:szCs w:val="21"/>
              </w:rPr>
              <w:t>267</w:t>
            </w:r>
          </w:p>
        </w:tc>
        <w:tc>
          <w:tcPr>
            <w:tcW w:w="1090" w:type="dxa"/>
            <w:vMerge w:val="restart"/>
            <w:tcBorders>
              <w:top w:val="nil"/>
              <w:left w:val="single" w:color="auto" w:sz="4" w:space="0"/>
              <w:bottom w:val="single" w:color="auto" w:sz="4" w:space="0"/>
              <w:right w:val="single" w:color="auto" w:sz="4" w:space="0"/>
            </w:tcBorders>
            <w:shd w:val="clear" w:color="auto" w:fill="auto"/>
            <w:vAlign w:val="center"/>
          </w:tcPr>
          <w:p w14:paraId="3EA728CA">
            <w:pPr>
              <w:spacing w:line="360" w:lineRule="exact"/>
              <w:ind w:firstLine="0" w:firstLineChars="0"/>
              <w:jc w:val="center"/>
              <w:rPr>
                <w:sz w:val="21"/>
                <w:szCs w:val="26"/>
              </w:rPr>
            </w:pPr>
            <w:r>
              <w:rPr>
                <w:sz w:val="21"/>
                <w:szCs w:val="21"/>
              </w:rPr>
              <w:t>0</w:t>
            </w:r>
          </w:p>
        </w:tc>
        <w:tc>
          <w:tcPr>
            <w:tcW w:w="1090" w:type="dxa"/>
            <w:tcBorders>
              <w:top w:val="nil"/>
              <w:left w:val="nil"/>
              <w:bottom w:val="single" w:color="auto" w:sz="4" w:space="0"/>
              <w:right w:val="single" w:color="auto" w:sz="4" w:space="0"/>
            </w:tcBorders>
            <w:shd w:val="clear" w:color="auto" w:fill="auto"/>
            <w:noWrap/>
            <w:vAlign w:val="center"/>
          </w:tcPr>
          <w:p w14:paraId="2DD49A43">
            <w:pPr>
              <w:spacing w:line="360" w:lineRule="exact"/>
              <w:ind w:firstLine="0" w:firstLineChars="0"/>
              <w:jc w:val="center"/>
              <w:rPr>
                <w:sz w:val="21"/>
                <w:szCs w:val="26"/>
              </w:rPr>
            </w:pPr>
            <w:r>
              <w:rPr>
                <w:rFonts w:hint="eastAsia"/>
                <w:sz w:val="21"/>
                <w:szCs w:val="21"/>
              </w:rPr>
              <w:t>昼间</w:t>
            </w:r>
          </w:p>
        </w:tc>
        <w:tc>
          <w:tcPr>
            <w:tcW w:w="1090" w:type="dxa"/>
            <w:tcBorders>
              <w:top w:val="nil"/>
              <w:left w:val="nil"/>
              <w:bottom w:val="single" w:color="auto" w:sz="4" w:space="0"/>
              <w:right w:val="single" w:color="auto" w:sz="4" w:space="0"/>
            </w:tcBorders>
            <w:shd w:val="clear" w:color="auto" w:fill="auto"/>
            <w:noWrap/>
            <w:vAlign w:val="center"/>
          </w:tcPr>
          <w:p w14:paraId="502EBDC0">
            <w:pPr>
              <w:spacing w:line="360" w:lineRule="exact"/>
              <w:ind w:firstLine="0" w:firstLineChars="0"/>
              <w:jc w:val="center"/>
              <w:rPr>
                <w:sz w:val="21"/>
                <w:szCs w:val="26"/>
              </w:rPr>
            </w:pPr>
            <w:r>
              <w:rPr>
                <w:sz w:val="21"/>
                <w:szCs w:val="21"/>
              </w:rPr>
              <w:t>39</w:t>
            </w:r>
          </w:p>
        </w:tc>
        <w:tc>
          <w:tcPr>
            <w:tcW w:w="1090" w:type="dxa"/>
            <w:tcBorders>
              <w:top w:val="nil"/>
              <w:left w:val="nil"/>
              <w:bottom w:val="single" w:color="auto" w:sz="4" w:space="0"/>
              <w:right w:val="single" w:color="auto" w:sz="4" w:space="0"/>
            </w:tcBorders>
            <w:shd w:val="clear" w:color="auto" w:fill="auto"/>
            <w:noWrap/>
            <w:vAlign w:val="center"/>
          </w:tcPr>
          <w:p w14:paraId="2C325E8B">
            <w:pPr>
              <w:spacing w:line="360" w:lineRule="exact"/>
              <w:ind w:firstLine="0" w:firstLineChars="0"/>
              <w:jc w:val="center"/>
              <w:rPr>
                <w:sz w:val="21"/>
                <w:szCs w:val="26"/>
              </w:rPr>
            </w:pPr>
            <w:r>
              <w:rPr>
                <w:sz w:val="21"/>
                <w:szCs w:val="21"/>
              </w:rPr>
              <w:t>65</w:t>
            </w:r>
          </w:p>
        </w:tc>
        <w:tc>
          <w:tcPr>
            <w:tcW w:w="1090" w:type="dxa"/>
            <w:tcBorders>
              <w:top w:val="nil"/>
              <w:left w:val="nil"/>
              <w:bottom w:val="single" w:color="auto" w:sz="4" w:space="0"/>
              <w:right w:val="single" w:color="auto" w:sz="4" w:space="0"/>
            </w:tcBorders>
            <w:shd w:val="clear" w:color="auto" w:fill="auto"/>
            <w:noWrap/>
            <w:vAlign w:val="center"/>
          </w:tcPr>
          <w:p w14:paraId="2361D4A3">
            <w:pPr>
              <w:spacing w:line="360" w:lineRule="exact"/>
              <w:ind w:firstLine="0" w:firstLineChars="0"/>
              <w:jc w:val="center"/>
              <w:rPr>
                <w:sz w:val="21"/>
                <w:szCs w:val="26"/>
              </w:rPr>
            </w:pPr>
            <w:r>
              <w:rPr>
                <w:rFonts w:hint="eastAsia"/>
                <w:sz w:val="21"/>
                <w:szCs w:val="26"/>
              </w:rPr>
              <w:t>达标</w:t>
            </w:r>
          </w:p>
        </w:tc>
      </w:tr>
      <w:tr w14:paraId="313E150F">
        <w:tblPrEx>
          <w:tblCellMar>
            <w:top w:w="0" w:type="dxa"/>
            <w:left w:w="108" w:type="dxa"/>
            <w:bottom w:w="0" w:type="dxa"/>
            <w:right w:w="108" w:type="dxa"/>
          </w:tblCellMar>
        </w:tblPrEx>
        <w:trPr>
          <w:trHeight w:val="20" w:hRule="atLeast"/>
        </w:trPr>
        <w:tc>
          <w:tcPr>
            <w:tcW w:w="1090" w:type="dxa"/>
            <w:vMerge w:val="continue"/>
            <w:tcBorders>
              <w:top w:val="nil"/>
              <w:left w:val="single" w:color="auto" w:sz="4" w:space="0"/>
              <w:bottom w:val="single" w:color="auto" w:sz="4" w:space="0"/>
              <w:right w:val="single" w:color="auto" w:sz="4" w:space="0"/>
            </w:tcBorders>
            <w:vAlign w:val="center"/>
          </w:tcPr>
          <w:p w14:paraId="2AAB69F6">
            <w:pPr>
              <w:spacing w:line="360" w:lineRule="exact"/>
              <w:ind w:firstLine="0" w:firstLineChars="0"/>
              <w:jc w:val="center"/>
              <w:rPr>
                <w:sz w:val="21"/>
                <w:szCs w:val="26"/>
              </w:rPr>
            </w:pPr>
          </w:p>
        </w:tc>
        <w:tc>
          <w:tcPr>
            <w:tcW w:w="1090" w:type="dxa"/>
            <w:vMerge w:val="continue"/>
            <w:tcBorders>
              <w:top w:val="nil"/>
              <w:left w:val="single" w:color="auto" w:sz="4" w:space="0"/>
              <w:bottom w:val="single" w:color="auto" w:sz="4" w:space="0"/>
              <w:right w:val="single" w:color="auto" w:sz="4" w:space="0"/>
            </w:tcBorders>
            <w:vAlign w:val="center"/>
          </w:tcPr>
          <w:p w14:paraId="0D0CD22B">
            <w:pPr>
              <w:spacing w:line="360" w:lineRule="exact"/>
              <w:ind w:firstLine="0" w:firstLineChars="0"/>
              <w:jc w:val="center"/>
              <w:rPr>
                <w:sz w:val="21"/>
                <w:szCs w:val="26"/>
              </w:rPr>
            </w:pPr>
          </w:p>
        </w:tc>
        <w:tc>
          <w:tcPr>
            <w:tcW w:w="1090" w:type="dxa"/>
            <w:vMerge w:val="continue"/>
            <w:tcBorders>
              <w:top w:val="nil"/>
              <w:left w:val="single" w:color="auto" w:sz="4" w:space="0"/>
              <w:bottom w:val="single" w:color="auto" w:sz="4" w:space="0"/>
              <w:right w:val="single" w:color="auto" w:sz="4" w:space="0"/>
            </w:tcBorders>
            <w:vAlign w:val="center"/>
          </w:tcPr>
          <w:p w14:paraId="3FE78041">
            <w:pPr>
              <w:spacing w:line="360" w:lineRule="exact"/>
              <w:ind w:firstLine="0" w:firstLineChars="0"/>
              <w:jc w:val="center"/>
              <w:rPr>
                <w:sz w:val="21"/>
                <w:szCs w:val="26"/>
              </w:rPr>
            </w:pPr>
          </w:p>
        </w:tc>
        <w:tc>
          <w:tcPr>
            <w:tcW w:w="1090" w:type="dxa"/>
            <w:vMerge w:val="continue"/>
            <w:tcBorders>
              <w:top w:val="nil"/>
              <w:left w:val="single" w:color="auto" w:sz="4" w:space="0"/>
              <w:bottom w:val="single" w:color="auto" w:sz="4" w:space="0"/>
              <w:right w:val="single" w:color="auto" w:sz="4" w:space="0"/>
            </w:tcBorders>
            <w:vAlign w:val="center"/>
          </w:tcPr>
          <w:p w14:paraId="2F302624">
            <w:pPr>
              <w:spacing w:line="360" w:lineRule="exact"/>
              <w:ind w:firstLine="0" w:firstLineChars="0"/>
              <w:jc w:val="center"/>
              <w:rPr>
                <w:sz w:val="21"/>
                <w:szCs w:val="26"/>
              </w:rPr>
            </w:pPr>
          </w:p>
        </w:tc>
        <w:tc>
          <w:tcPr>
            <w:tcW w:w="1090" w:type="dxa"/>
            <w:tcBorders>
              <w:top w:val="nil"/>
              <w:left w:val="nil"/>
              <w:bottom w:val="single" w:color="auto" w:sz="4" w:space="0"/>
              <w:right w:val="single" w:color="auto" w:sz="4" w:space="0"/>
            </w:tcBorders>
            <w:shd w:val="clear" w:color="auto" w:fill="auto"/>
            <w:noWrap/>
            <w:vAlign w:val="center"/>
          </w:tcPr>
          <w:p w14:paraId="6533F576">
            <w:pPr>
              <w:spacing w:line="360" w:lineRule="exact"/>
              <w:ind w:firstLine="0" w:firstLineChars="0"/>
              <w:jc w:val="center"/>
              <w:rPr>
                <w:sz w:val="21"/>
                <w:szCs w:val="26"/>
              </w:rPr>
            </w:pPr>
            <w:r>
              <w:rPr>
                <w:rFonts w:hint="eastAsia"/>
                <w:sz w:val="21"/>
                <w:szCs w:val="21"/>
              </w:rPr>
              <w:t>夜间</w:t>
            </w:r>
          </w:p>
        </w:tc>
        <w:tc>
          <w:tcPr>
            <w:tcW w:w="1090" w:type="dxa"/>
            <w:tcBorders>
              <w:top w:val="nil"/>
              <w:left w:val="nil"/>
              <w:bottom w:val="single" w:color="auto" w:sz="4" w:space="0"/>
              <w:right w:val="single" w:color="auto" w:sz="4" w:space="0"/>
            </w:tcBorders>
            <w:shd w:val="clear" w:color="auto" w:fill="auto"/>
            <w:noWrap/>
            <w:vAlign w:val="center"/>
          </w:tcPr>
          <w:p w14:paraId="155CAD86">
            <w:pPr>
              <w:spacing w:line="360" w:lineRule="exact"/>
              <w:ind w:firstLine="0" w:firstLineChars="0"/>
              <w:jc w:val="center"/>
              <w:rPr>
                <w:sz w:val="21"/>
                <w:szCs w:val="26"/>
              </w:rPr>
            </w:pPr>
            <w:r>
              <w:rPr>
                <w:sz w:val="21"/>
                <w:szCs w:val="21"/>
              </w:rPr>
              <w:t>39</w:t>
            </w:r>
          </w:p>
        </w:tc>
        <w:tc>
          <w:tcPr>
            <w:tcW w:w="1090" w:type="dxa"/>
            <w:tcBorders>
              <w:top w:val="nil"/>
              <w:left w:val="nil"/>
              <w:bottom w:val="single" w:color="auto" w:sz="4" w:space="0"/>
              <w:right w:val="single" w:color="auto" w:sz="4" w:space="0"/>
            </w:tcBorders>
            <w:shd w:val="clear" w:color="auto" w:fill="auto"/>
            <w:noWrap/>
            <w:vAlign w:val="center"/>
          </w:tcPr>
          <w:p w14:paraId="1F79B89C">
            <w:pPr>
              <w:spacing w:line="360" w:lineRule="exact"/>
              <w:ind w:firstLine="0" w:firstLineChars="0"/>
              <w:jc w:val="center"/>
              <w:rPr>
                <w:sz w:val="21"/>
                <w:szCs w:val="26"/>
              </w:rPr>
            </w:pPr>
            <w:r>
              <w:rPr>
                <w:sz w:val="21"/>
                <w:szCs w:val="21"/>
              </w:rPr>
              <w:t>55</w:t>
            </w:r>
          </w:p>
        </w:tc>
        <w:tc>
          <w:tcPr>
            <w:tcW w:w="1090" w:type="dxa"/>
            <w:tcBorders>
              <w:top w:val="nil"/>
              <w:left w:val="nil"/>
              <w:bottom w:val="single" w:color="auto" w:sz="4" w:space="0"/>
              <w:right w:val="single" w:color="auto" w:sz="4" w:space="0"/>
            </w:tcBorders>
            <w:shd w:val="clear" w:color="auto" w:fill="auto"/>
            <w:noWrap/>
            <w:vAlign w:val="center"/>
          </w:tcPr>
          <w:p w14:paraId="1BAC04BA">
            <w:pPr>
              <w:spacing w:line="360" w:lineRule="exact"/>
              <w:ind w:firstLine="0" w:firstLineChars="0"/>
              <w:jc w:val="center"/>
              <w:rPr>
                <w:sz w:val="21"/>
                <w:szCs w:val="26"/>
              </w:rPr>
            </w:pPr>
            <w:r>
              <w:rPr>
                <w:rFonts w:hint="eastAsia"/>
                <w:sz w:val="21"/>
                <w:szCs w:val="26"/>
              </w:rPr>
              <w:t>达标</w:t>
            </w:r>
          </w:p>
        </w:tc>
      </w:tr>
    </w:tbl>
    <w:p w14:paraId="35BAB0D9">
      <w:pPr>
        <w:ind w:firstLine="480"/>
      </w:pPr>
    </w:p>
    <w:p w14:paraId="561F4AD9">
      <w:pPr>
        <w:ind w:firstLine="480"/>
      </w:pPr>
      <w:r>
        <w:t>由上表可知，运营期</w:t>
      </w:r>
      <w:r>
        <w:rPr>
          <w:rFonts w:hint="eastAsia"/>
        </w:rPr>
        <w:t>各</w:t>
      </w:r>
      <w:r>
        <w:t>厂界噪声预测值均满足《工业企业厂界环境噪声排放标准》（GB12348-2008）中3类标准要求。</w:t>
      </w:r>
    </w:p>
    <w:p w14:paraId="098754C1">
      <w:pPr>
        <w:ind w:firstLine="480"/>
      </w:pPr>
      <w:r>
        <w:rPr>
          <w:rFonts w:hint="eastAsia"/>
        </w:rPr>
        <w:t>（2）</w:t>
      </w:r>
      <w:r>
        <w:t>敏感点噪声预测</w:t>
      </w:r>
    </w:p>
    <w:p w14:paraId="27CB3580">
      <w:pPr>
        <w:ind w:firstLine="480"/>
      </w:pPr>
      <w:r>
        <w:rPr>
          <w:rFonts w:hint="eastAsia"/>
        </w:rPr>
        <w:t>本项目评价范围内声环境保护目标为评价范围内的现状居民点，其昼间、夜间噪声预测值均满足《声环境质量标准》（GB</w:t>
      </w:r>
      <w:r>
        <w:t>3096-2008</w:t>
      </w:r>
      <w:r>
        <w:rPr>
          <w:rFonts w:hint="eastAsia"/>
        </w:rPr>
        <w:t>）</w:t>
      </w:r>
      <w:r>
        <w:t>3</w:t>
      </w:r>
      <w:r>
        <w:rPr>
          <w:rFonts w:hint="eastAsia"/>
        </w:rPr>
        <w:t>类标准，表明项目运行对评价范围内声环境保护目标影响可接受，预测结果详见下表。</w:t>
      </w:r>
    </w:p>
    <w:p w14:paraId="6F072F2A">
      <w:pPr>
        <w:pStyle w:val="377"/>
        <w:spacing w:before="120"/>
      </w:pPr>
      <w:r>
        <w:t>表</w:t>
      </w:r>
      <w:r>
        <w:fldChar w:fldCharType="begin"/>
      </w:r>
      <w:r>
        <w:instrText xml:space="preserve"> STYLEREF 2 \s </w:instrText>
      </w:r>
      <w:r>
        <w:fldChar w:fldCharType="separate"/>
      </w:r>
      <w:r>
        <w:t>5.5</w:t>
      </w:r>
      <w:r>
        <w:fldChar w:fldCharType="end"/>
      </w:r>
      <w:r>
        <w:noBreakHyphen/>
      </w:r>
      <w:r>
        <w:fldChar w:fldCharType="begin"/>
      </w:r>
      <w:r>
        <w:instrText xml:space="preserve"> SEQ 表 \* ARABIC \s 2 </w:instrText>
      </w:r>
      <w:r>
        <w:fldChar w:fldCharType="separate"/>
      </w:r>
      <w:r>
        <w:t>4</w:t>
      </w:r>
      <w:r>
        <w:fldChar w:fldCharType="end"/>
      </w:r>
      <w:r>
        <w:t xml:space="preserve">  </w:t>
      </w:r>
      <w:r>
        <w:rPr>
          <w:rFonts w:hint="eastAsia"/>
        </w:rPr>
        <w:t>声环境保护目标噪声预测结果与达标分析表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6"/>
        <w:gridCol w:w="1447"/>
        <w:gridCol w:w="509"/>
        <w:gridCol w:w="504"/>
        <w:gridCol w:w="497"/>
        <w:gridCol w:w="517"/>
        <w:gridCol w:w="517"/>
        <w:gridCol w:w="497"/>
        <w:gridCol w:w="505"/>
        <w:gridCol w:w="509"/>
        <w:gridCol w:w="503"/>
        <w:gridCol w:w="523"/>
        <w:gridCol w:w="787"/>
        <w:gridCol w:w="787"/>
      </w:tblGrid>
      <w:tr w14:paraId="6716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35" w:type="dxa"/>
            <w:vMerge w:val="restart"/>
            <w:shd w:val="clear" w:color="auto" w:fill="auto"/>
            <w:vAlign w:val="center"/>
          </w:tcPr>
          <w:p w14:paraId="01A95972">
            <w:pPr>
              <w:spacing w:line="360" w:lineRule="exact"/>
              <w:ind w:firstLine="0" w:firstLineChars="0"/>
              <w:jc w:val="center"/>
              <w:rPr>
                <w:sz w:val="21"/>
                <w:szCs w:val="26"/>
              </w:rPr>
            </w:pPr>
            <w:r>
              <w:rPr>
                <w:rFonts w:hint="eastAsia"/>
                <w:sz w:val="21"/>
                <w:szCs w:val="26"/>
              </w:rPr>
              <w:t>序号</w:t>
            </w:r>
          </w:p>
        </w:tc>
        <w:tc>
          <w:tcPr>
            <w:tcW w:w="1444" w:type="dxa"/>
            <w:vMerge w:val="restart"/>
            <w:shd w:val="clear" w:color="auto" w:fill="auto"/>
            <w:vAlign w:val="center"/>
          </w:tcPr>
          <w:p w14:paraId="58D90F34">
            <w:pPr>
              <w:spacing w:line="360" w:lineRule="exact"/>
              <w:ind w:firstLine="0" w:firstLineChars="0"/>
              <w:jc w:val="center"/>
              <w:rPr>
                <w:sz w:val="21"/>
                <w:szCs w:val="26"/>
              </w:rPr>
            </w:pPr>
            <w:r>
              <w:rPr>
                <w:rFonts w:hint="eastAsia"/>
                <w:sz w:val="21"/>
                <w:szCs w:val="26"/>
              </w:rPr>
              <w:t>声环境保护目标</w:t>
            </w:r>
          </w:p>
        </w:tc>
        <w:tc>
          <w:tcPr>
            <w:tcW w:w="1011" w:type="dxa"/>
            <w:gridSpan w:val="2"/>
            <w:shd w:val="clear" w:color="auto" w:fill="auto"/>
            <w:vAlign w:val="center"/>
          </w:tcPr>
          <w:p w14:paraId="1A291EDA">
            <w:pPr>
              <w:spacing w:line="360" w:lineRule="exact"/>
              <w:ind w:firstLine="0" w:firstLineChars="0"/>
              <w:jc w:val="center"/>
              <w:rPr>
                <w:sz w:val="21"/>
                <w:szCs w:val="26"/>
              </w:rPr>
            </w:pPr>
            <w:r>
              <w:rPr>
                <w:rFonts w:hint="eastAsia"/>
                <w:sz w:val="21"/>
                <w:szCs w:val="26"/>
              </w:rPr>
              <w:t>背景值</w:t>
            </w:r>
            <w:r>
              <w:rPr>
                <w:sz w:val="21"/>
                <w:szCs w:val="26"/>
              </w:rPr>
              <w:t>/dB(A)</w:t>
            </w:r>
          </w:p>
        </w:tc>
        <w:tc>
          <w:tcPr>
            <w:tcW w:w="1012" w:type="dxa"/>
            <w:gridSpan w:val="2"/>
            <w:shd w:val="clear" w:color="auto" w:fill="auto"/>
            <w:vAlign w:val="center"/>
          </w:tcPr>
          <w:p w14:paraId="369151C9">
            <w:pPr>
              <w:spacing w:line="360" w:lineRule="exact"/>
              <w:ind w:firstLine="0" w:firstLineChars="0"/>
              <w:jc w:val="center"/>
              <w:rPr>
                <w:sz w:val="21"/>
                <w:szCs w:val="26"/>
              </w:rPr>
            </w:pPr>
            <w:r>
              <w:rPr>
                <w:rFonts w:hint="eastAsia"/>
                <w:sz w:val="21"/>
                <w:szCs w:val="26"/>
              </w:rPr>
              <w:t>贡献值</w:t>
            </w:r>
            <w:r>
              <w:rPr>
                <w:sz w:val="21"/>
                <w:szCs w:val="26"/>
              </w:rPr>
              <w:t>/dB(A)</w:t>
            </w:r>
          </w:p>
        </w:tc>
        <w:tc>
          <w:tcPr>
            <w:tcW w:w="1012" w:type="dxa"/>
            <w:gridSpan w:val="2"/>
            <w:shd w:val="clear" w:color="auto" w:fill="auto"/>
            <w:vAlign w:val="center"/>
          </w:tcPr>
          <w:p w14:paraId="7FFB5585">
            <w:pPr>
              <w:spacing w:line="360" w:lineRule="exact"/>
              <w:ind w:firstLine="0" w:firstLineChars="0"/>
              <w:jc w:val="center"/>
              <w:rPr>
                <w:sz w:val="21"/>
                <w:szCs w:val="26"/>
              </w:rPr>
            </w:pPr>
            <w:r>
              <w:rPr>
                <w:rFonts w:hint="eastAsia"/>
                <w:sz w:val="21"/>
                <w:szCs w:val="26"/>
              </w:rPr>
              <w:t>预测值</w:t>
            </w:r>
            <w:r>
              <w:rPr>
                <w:sz w:val="21"/>
                <w:szCs w:val="26"/>
              </w:rPr>
              <w:t>/dB(A)</w:t>
            </w:r>
          </w:p>
        </w:tc>
        <w:tc>
          <w:tcPr>
            <w:tcW w:w="1012" w:type="dxa"/>
            <w:gridSpan w:val="2"/>
            <w:shd w:val="clear" w:color="auto" w:fill="auto"/>
            <w:vAlign w:val="center"/>
          </w:tcPr>
          <w:p w14:paraId="680CD6C9">
            <w:pPr>
              <w:spacing w:line="360" w:lineRule="exact"/>
              <w:ind w:firstLine="0" w:firstLineChars="0"/>
              <w:jc w:val="center"/>
              <w:rPr>
                <w:sz w:val="21"/>
                <w:szCs w:val="26"/>
              </w:rPr>
            </w:pPr>
            <w:r>
              <w:rPr>
                <w:rFonts w:hint="eastAsia"/>
                <w:sz w:val="21"/>
                <w:szCs w:val="26"/>
              </w:rPr>
              <w:t>标准限值</w:t>
            </w:r>
            <w:r>
              <w:rPr>
                <w:sz w:val="21"/>
                <w:szCs w:val="26"/>
              </w:rPr>
              <w:t>/dB(A)</w:t>
            </w:r>
          </w:p>
        </w:tc>
        <w:tc>
          <w:tcPr>
            <w:tcW w:w="1024" w:type="dxa"/>
            <w:gridSpan w:val="2"/>
            <w:shd w:val="clear" w:color="auto" w:fill="auto"/>
            <w:vAlign w:val="center"/>
          </w:tcPr>
          <w:p w14:paraId="4F98C671">
            <w:pPr>
              <w:spacing w:line="360" w:lineRule="exact"/>
              <w:ind w:firstLine="0" w:firstLineChars="0"/>
              <w:jc w:val="center"/>
              <w:rPr>
                <w:sz w:val="21"/>
                <w:szCs w:val="26"/>
              </w:rPr>
            </w:pPr>
            <w:r>
              <w:rPr>
                <w:rFonts w:hint="eastAsia"/>
                <w:sz w:val="21"/>
                <w:szCs w:val="26"/>
              </w:rPr>
              <w:t>增加量</w:t>
            </w:r>
            <w:r>
              <w:rPr>
                <w:sz w:val="21"/>
                <w:szCs w:val="26"/>
              </w:rPr>
              <w:t>/dB(A)</w:t>
            </w:r>
          </w:p>
        </w:tc>
        <w:tc>
          <w:tcPr>
            <w:tcW w:w="1570" w:type="dxa"/>
            <w:gridSpan w:val="2"/>
            <w:shd w:val="clear" w:color="auto" w:fill="auto"/>
            <w:vAlign w:val="center"/>
          </w:tcPr>
          <w:p w14:paraId="3301CCB2">
            <w:pPr>
              <w:spacing w:line="360" w:lineRule="exact"/>
              <w:ind w:firstLine="0" w:firstLineChars="0"/>
              <w:jc w:val="center"/>
              <w:rPr>
                <w:sz w:val="21"/>
                <w:szCs w:val="26"/>
              </w:rPr>
            </w:pPr>
            <w:r>
              <w:rPr>
                <w:rFonts w:hint="eastAsia"/>
                <w:sz w:val="21"/>
                <w:szCs w:val="26"/>
              </w:rPr>
              <w:t>达标情况</w:t>
            </w:r>
          </w:p>
        </w:tc>
      </w:tr>
      <w:tr w14:paraId="7A27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35" w:type="dxa"/>
            <w:vMerge w:val="continue"/>
            <w:vAlign w:val="center"/>
          </w:tcPr>
          <w:p w14:paraId="6859D812">
            <w:pPr>
              <w:spacing w:line="360" w:lineRule="exact"/>
              <w:ind w:firstLine="0" w:firstLineChars="0"/>
              <w:jc w:val="center"/>
              <w:rPr>
                <w:rFonts w:ascii="宋体" w:hAnsi="宋体"/>
                <w:sz w:val="21"/>
                <w:szCs w:val="26"/>
              </w:rPr>
            </w:pPr>
          </w:p>
        </w:tc>
        <w:tc>
          <w:tcPr>
            <w:tcW w:w="1444" w:type="dxa"/>
            <w:vMerge w:val="continue"/>
            <w:vAlign w:val="center"/>
          </w:tcPr>
          <w:p w14:paraId="59C3190F">
            <w:pPr>
              <w:spacing w:line="360" w:lineRule="exact"/>
              <w:ind w:firstLine="0" w:firstLineChars="0"/>
              <w:jc w:val="center"/>
              <w:rPr>
                <w:rFonts w:ascii="宋体" w:hAnsi="宋体"/>
                <w:sz w:val="21"/>
                <w:szCs w:val="26"/>
              </w:rPr>
            </w:pPr>
          </w:p>
        </w:tc>
        <w:tc>
          <w:tcPr>
            <w:tcW w:w="508" w:type="dxa"/>
            <w:shd w:val="clear" w:color="auto" w:fill="auto"/>
            <w:vAlign w:val="center"/>
          </w:tcPr>
          <w:p w14:paraId="2CA52B38">
            <w:pPr>
              <w:spacing w:line="360" w:lineRule="exact"/>
              <w:ind w:firstLine="0" w:firstLineChars="0"/>
              <w:jc w:val="center"/>
              <w:rPr>
                <w:sz w:val="21"/>
                <w:szCs w:val="26"/>
              </w:rPr>
            </w:pPr>
            <w:r>
              <w:rPr>
                <w:rFonts w:hint="eastAsia"/>
                <w:sz w:val="21"/>
                <w:szCs w:val="26"/>
              </w:rPr>
              <w:t>昼间</w:t>
            </w:r>
          </w:p>
        </w:tc>
        <w:tc>
          <w:tcPr>
            <w:tcW w:w="503" w:type="dxa"/>
            <w:shd w:val="clear" w:color="auto" w:fill="auto"/>
            <w:vAlign w:val="center"/>
          </w:tcPr>
          <w:p w14:paraId="5777C3DB">
            <w:pPr>
              <w:spacing w:line="360" w:lineRule="exact"/>
              <w:ind w:firstLine="0" w:firstLineChars="0"/>
              <w:jc w:val="center"/>
              <w:rPr>
                <w:sz w:val="21"/>
                <w:szCs w:val="26"/>
              </w:rPr>
            </w:pPr>
            <w:r>
              <w:rPr>
                <w:rFonts w:hint="eastAsia"/>
                <w:sz w:val="21"/>
                <w:szCs w:val="26"/>
              </w:rPr>
              <w:t>夜间</w:t>
            </w:r>
          </w:p>
        </w:tc>
        <w:tc>
          <w:tcPr>
            <w:tcW w:w="496" w:type="dxa"/>
            <w:shd w:val="clear" w:color="auto" w:fill="auto"/>
            <w:vAlign w:val="center"/>
          </w:tcPr>
          <w:p w14:paraId="28A19176">
            <w:pPr>
              <w:spacing w:line="360" w:lineRule="exact"/>
              <w:ind w:firstLine="0" w:firstLineChars="0"/>
              <w:jc w:val="center"/>
              <w:rPr>
                <w:sz w:val="21"/>
                <w:szCs w:val="26"/>
              </w:rPr>
            </w:pPr>
            <w:r>
              <w:rPr>
                <w:rFonts w:hint="eastAsia"/>
                <w:sz w:val="21"/>
                <w:szCs w:val="26"/>
              </w:rPr>
              <w:t>昼间</w:t>
            </w:r>
          </w:p>
        </w:tc>
        <w:tc>
          <w:tcPr>
            <w:tcW w:w="516" w:type="dxa"/>
            <w:shd w:val="clear" w:color="auto" w:fill="auto"/>
            <w:vAlign w:val="center"/>
          </w:tcPr>
          <w:p w14:paraId="59561ABB">
            <w:pPr>
              <w:spacing w:line="360" w:lineRule="exact"/>
              <w:ind w:firstLine="0" w:firstLineChars="0"/>
              <w:jc w:val="center"/>
              <w:rPr>
                <w:sz w:val="21"/>
                <w:szCs w:val="26"/>
              </w:rPr>
            </w:pPr>
            <w:r>
              <w:rPr>
                <w:rFonts w:hint="eastAsia"/>
                <w:sz w:val="21"/>
                <w:szCs w:val="26"/>
              </w:rPr>
              <w:t>夜间</w:t>
            </w:r>
          </w:p>
        </w:tc>
        <w:tc>
          <w:tcPr>
            <w:tcW w:w="516" w:type="dxa"/>
            <w:shd w:val="clear" w:color="auto" w:fill="auto"/>
            <w:vAlign w:val="center"/>
          </w:tcPr>
          <w:p w14:paraId="574C60FB">
            <w:pPr>
              <w:spacing w:line="360" w:lineRule="exact"/>
              <w:ind w:firstLine="0" w:firstLineChars="0"/>
              <w:jc w:val="center"/>
              <w:rPr>
                <w:sz w:val="21"/>
                <w:szCs w:val="26"/>
              </w:rPr>
            </w:pPr>
            <w:r>
              <w:rPr>
                <w:rFonts w:hint="eastAsia"/>
                <w:sz w:val="21"/>
                <w:szCs w:val="26"/>
              </w:rPr>
              <w:t>昼间</w:t>
            </w:r>
          </w:p>
        </w:tc>
        <w:tc>
          <w:tcPr>
            <w:tcW w:w="496" w:type="dxa"/>
            <w:shd w:val="clear" w:color="auto" w:fill="auto"/>
            <w:vAlign w:val="center"/>
          </w:tcPr>
          <w:p w14:paraId="2831705A">
            <w:pPr>
              <w:spacing w:line="360" w:lineRule="exact"/>
              <w:ind w:firstLine="0" w:firstLineChars="0"/>
              <w:jc w:val="center"/>
              <w:rPr>
                <w:sz w:val="21"/>
                <w:szCs w:val="26"/>
              </w:rPr>
            </w:pPr>
            <w:r>
              <w:rPr>
                <w:rFonts w:hint="eastAsia"/>
                <w:sz w:val="21"/>
                <w:szCs w:val="26"/>
              </w:rPr>
              <w:t>夜间</w:t>
            </w:r>
          </w:p>
        </w:tc>
        <w:tc>
          <w:tcPr>
            <w:tcW w:w="504" w:type="dxa"/>
            <w:shd w:val="clear" w:color="auto" w:fill="auto"/>
            <w:vAlign w:val="center"/>
          </w:tcPr>
          <w:p w14:paraId="0BAFE725">
            <w:pPr>
              <w:spacing w:line="360" w:lineRule="exact"/>
              <w:ind w:firstLine="0" w:firstLineChars="0"/>
              <w:jc w:val="center"/>
              <w:rPr>
                <w:sz w:val="21"/>
                <w:szCs w:val="26"/>
              </w:rPr>
            </w:pPr>
            <w:r>
              <w:rPr>
                <w:rFonts w:hint="eastAsia"/>
                <w:sz w:val="21"/>
                <w:szCs w:val="26"/>
              </w:rPr>
              <w:t>昼间</w:t>
            </w:r>
          </w:p>
        </w:tc>
        <w:tc>
          <w:tcPr>
            <w:tcW w:w="508" w:type="dxa"/>
            <w:shd w:val="clear" w:color="auto" w:fill="auto"/>
            <w:vAlign w:val="center"/>
          </w:tcPr>
          <w:p w14:paraId="76431DA0">
            <w:pPr>
              <w:spacing w:line="360" w:lineRule="exact"/>
              <w:ind w:firstLine="0" w:firstLineChars="0"/>
              <w:jc w:val="center"/>
              <w:rPr>
                <w:sz w:val="21"/>
                <w:szCs w:val="26"/>
              </w:rPr>
            </w:pPr>
            <w:r>
              <w:rPr>
                <w:rFonts w:hint="eastAsia"/>
                <w:sz w:val="21"/>
                <w:szCs w:val="26"/>
              </w:rPr>
              <w:t>夜间</w:t>
            </w:r>
          </w:p>
        </w:tc>
        <w:tc>
          <w:tcPr>
            <w:tcW w:w="502" w:type="dxa"/>
            <w:shd w:val="clear" w:color="auto" w:fill="auto"/>
            <w:vAlign w:val="center"/>
          </w:tcPr>
          <w:p w14:paraId="07D48342">
            <w:pPr>
              <w:spacing w:line="360" w:lineRule="exact"/>
              <w:ind w:firstLine="0" w:firstLineChars="0"/>
              <w:jc w:val="center"/>
              <w:rPr>
                <w:sz w:val="21"/>
                <w:szCs w:val="26"/>
              </w:rPr>
            </w:pPr>
            <w:r>
              <w:rPr>
                <w:rFonts w:hint="eastAsia"/>
                <w:sz w:val="21"/>
                <w:szCs w:val="26"/>
              </w:rPr>
              <w:t>昼间</w:t>
            </w:r>
          </w:p>
        </w:tc>
        <w:tc>
          <w:tcPr>
            <w:tcW w:w="522" w:type="dxa"/>
            <w:shd w:val="clear" w:color="auto" w:fill="auto"/>
            <w:vAlign w:val="center"/>
          </w:tcPr>
          <w:p w14:paraId="7EBC1F77">
            <w:pPr>
              <w:spacing w:line="360" w:lineRule="exact"/>
              <w:ind w:firstLine="0" w:firstLineChars="0"/>
              <w:jc w:val="center"/>
              <w:rPr>
                <w:sz w:val="21"/>
                <w:szCs w:val="26"/>
              </w:rPr>
            </w:pPr>
            <w:r>
              <w:rPr>
                <w:rFonts w:hint="eastAsia"/>
                <w:sz w:val="21"/>
                <w:szCs w:val="26"/>
              </w:rPr>
              <w:t>夜间</w:t>
            </w:r>
          </w:p>
        </w:tc>
        <w:tc>
          <w:tcPr>
            <w:tcW w:w="785" w:type="dxa"/>
            <w:shd w:val="clear" w:color="auto" w:fill="auto"/>
            <w:vAlign w:val="center"/>
          </w:tcPr>
          <w:p w14:paraId="121003AE">
            <w:pPr>
              <w:spacing w:line="360" w:lineRule="exact"/>
              <w:ind w:firstLine="0" w:firstLineChars="0"/>
              <w:jc w:val="center"/>
              <w:rPr>
                <w:sz w:val="21"/>
                <w:szCs w:val="26"/>
              </w:rPr>
            </w:pPr>
            <w:r>
              <w:rPr>
                <w:rFonts w:hint="eastAsia"/>
                <w:sz w:val="21"/>
                <w:szCs w:val="26"/>
              </w:rPr>
              <w:t>昼间</w:t>
            </w:r>
          </w:p>
        </w:tc>
        <w:tc>
          <w:tcPr>
            <w:tcW w:w="785" w:type="dxa"/>
            <w:shd w:val="clear" w:color="auto" w:fill="auto"/>
            <w:vAlign w:val="center"/>
          </w:tcPr>
          <w:p w14:paraId="0B69EFF9">
            <w:pPr>
              <w:spacing w:line="360" w:lineRule="exact"/>
              <w:ind w:firstLine="0" w:firstLineChars="0"/>
              <w:jc w:val="center"/>
              <w:rPr>
                <w:sz w:val="21"/>
                <w:szCs w:val="26"/>
              </w:rPr>
            </w:pPr>
            <w:r>
              <w:rPr>
                <w:rFonts w:hint="eastAsia"/>
                <w:sz w:val="21"/>
                <w:szCs w:val="26"/>
              </w:rPr>
              <w:t>夜间</w:t>
            </w:r>
          </w:p>
        </w:tc>
      </w:tr>
      <w:tr w14:paraId="4BD3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35" w:type="dxa"/>
            <w:shd w:val="clear" w:color="auto" w:fill="auto"/>
            <w:noWrap/>
            <w:vAlign w:val="center"/>
          </w:tcPr>
          <w:p w14:paraId="660B7962">
            <w:pPr>
              <w:spacing w:line="360" w:lineRule="exact"/>
              <w:ind w:firstLine="0" w:firstLineChars="0"/>
              <w:jc w:val="center"/>
              <w:rPr>
                <w:sz w:val="21"/>
                <w:szCs w:val="26"/>
              </w:rPr>
            </w:pPr>
            <w:r>
              <w:rPr>
                <w:sz w:val="21"/>
                <w:szCs w:val="26"/>
              </w:rPr>
              <w:t>1</w:t>
            </w:r>
          </w:p>
        </w:tc>
        <w:tc>
          <w:tcPr>
            <w:tcW w:w="1444" w:type="dxa"/>
            <w:shd w:val="clear" w:color="auto" w:fill="auto"/>
            <w:vAlign w:val="center"/>
          </w:tcPr>
          <w:p w14:paraId="613C8196">
            <w:pPr>
              <w:spacing w:line="360" w:lineRule="exact"/>
              <w:ind w:firstLine="0" w:firstLineChars="0"/>
              <w:jc w:val="center"/>
              <w:rPr>
                <w:sz w:val="21"/>
                <w:szCs w:val="26"/>
              </w:rPr>
            </w:pPr>
            <w:r>
              <w:rPr>
                <w:sz w:val="21"/>
                <w:szCs w:val="21"/>
              </w:rPr>
              <w:t>杨泥湾居民点</w:t>
            </w:r>
            <w:r>
              <w:t>1</w:t>
            </w:r>
          </w:p>
        </w:tc>
        <w:tc>
          <w:tcPr>
            <w:tcW w:w="508" w:type="dxa"/>
            <w:shd w:val="clear" w:color="auto" w:fill="auto"/>
            <w:noWrap/>
            <w:vAlign w:val="center"/>
          </w:tcPr>
          <w:p w14:paraId="6944414A">
            <w:pPr>
              <w:spacing w:line="360" w:lineRule="exact"/>
              <w:ind w:firstLine="0" w:firstLineChars="0"/>
              <w:jc w:val="center"/>
              <w:rPr>
                <w:sz w:val="21"/>
                <w:szCs w:val="26"/>
              </w:rPr>
            </w:pPr>
            <w:r>
              <w:rPr>
                <w:sz w:val="21"/>
                <w:szCs w:val="21"/>
              </w:rPr>
              <w:t>54</w:t>
            </w:r>
          </w:p>
        </w:tc>
        <w:tc>
          <w:tcPr>
            <w:tcW w:w="503" w:type="dxa"/>
            <w:shd w:val="clear" w:color="auto" w:fill="auto"/>
            <w:noWrap/>
            <w:vAlign w:val="center"/>
          </w:tcPr>
          <w:p w14:paraId="7A89A000">
            <w:pPr>
              <w:spacing w:line="360" w:lineRule="exact"/>
              <w:ind w:firstLine="0" w:firstLineChars="0"/>
              <w:jc w:val="center"/>
              <w:rPr>
                <w:sz w:val="21"/>
                <w:szCs w:val="26"/>
              </w:rPr>
            </w:pPr>
            <w:r>
              <w:rPr>
                <w:sz w:val="21"/>
                <w:szCs w:val="21"/>
              </w:rPr>
              <w:t>43</w:t>
            </w:r>
          </w:p>
        </w:tc>
        <w:tc>
          <w:tcPr>
            <w:tcW w:w="496" w:type="dxa"/>
            <w:shd w:val="clear" w:color="auto" w:fill="auto"/>
            <w:noWrap/>
            <w:vAlign w:val="center"/>
          </w:tcPr>
          <w:p w14:paraId="0CCC2454">
            <w:pPr>
              <w:spacing w:line="360" w:lineRule="exact"/>
              <w:ind w:firstLine="0" w:firstLineChars="0"/>
              <w:jc w:val="center"/>
              <w:rPr>
                <w:sz w:val="21"/>
                <w:szCs w:val="26"/>
              </w:rPr>
            </w:pPr>
            <w:r>
              <w:rPr>
                <w:sz w:val="21"/>
                <w:szCs w:val="21"/>
              </w:rPr>
              <w:t>40</w:t>
            </w:r>
          </w:p>
        </w:tc>
        <w:tc>
          <w:tcPr>
            <w:tcW w:w="516" w:type="dxa"/>
            <w:shd w:val="clear" w:color="auto" w:fill="auto"/>
            <w:noWrap/>
            <w:vAlign w:val="center"/>
          </w:tcPr>
          <w:p w14:paraId="0E9A559A">
            <w:pPr>
              <w:spacing w:line="360" w:lineRule="exact"/>
              <w:ind w:firstLine="0" w:firstLineChars="0"/>
              <w:jc w:val="center"/>
              <w:rPr>
                <w:sz w:val="21"/>
                <w:szCs w:val="26"/>
              </w:rPr>
            </w:pPr>
            <w:r>
              <w:rPr>
                <w:sz w:val="21"/>
                <w:szCs w:val="21"/>
              </w:rPr>
              <w:t>40</w:t>
            </w:r>
          </w:p>
        </w:tc>
        <w:tc>
          <w:tcPr>
            <w:tcW w:w="516" w:type="dxa"/>
            <w:shd w:val="clear" w:color="auto" w:fill="auto"/>
            <w:noWrap/>
            <w:vAlign w:val="center"/>
          </w:tcPr>
          <w:p w14:paraId="51D2B96E">
            <w:pPr>
              <w:spacing w:line="360" w:lineRule="exact"/>
              <w:ind w:firstLine="0" w:firstLineChars="0"/>
              <w:jc w:val="center"/>
              <w:rPr>
                <w:sz w:val="21"/>
                <w:szCs w:val="26"/>
              </w:rPr>
            </w:pPr>
            <w:r>
              <w:rPr>
                <w:sz w:val="21"/>
                <w:szCs w:val="21"/>
              </w:rPr>
              <w:t>54.2</w:t>
            </w:r>
          </w:p>
        </w:tc>
        <w:tc>
          <w:tcPr>
            <w:tcW w:w="496" w:type="dxa"/>
            <w:shd w:val="clear" w:color="auto" w:fill="auto"/>
            <w:noWrap/>
            <w:vAlign w:val="center"/>
          </w:tcPr>
          <w:p w14:paraId="1C208B8D">
            <w:pPr>
              <w:spacing w:line="360" w:lineRule="exact"/>
              <w:ind w:firstLine="0" w:firstLineChars="0"/>
              <w:jc w:val="center"/>
              <w:rPr>
                <w:sz w:val="21"/>
                <w:szCs w:val="26"/>
              </w:rPr>
            </w:pPr>
            <w:r>
              <w:rPr>
                <w:sz w:val="21"/>
                <w:szCs w:val="21"/>
              </w:rPr>
              <w:t>44.8</w:t>
            </w:r>
          </w:p>
        </w:tc>
        <w:tc>
          <w:tcPr>
            <w:tcW w:w="504" w:type="dxa"/>
            <w:shd w:val="clear" w:color="auto" w:fill="auto"/>
            <w:noWrap/>
            <w:vAlign w:val="center"/>
          </w:tcPr>
          <w:p w14:paraId="27966ADA">
            <w:pPr>
              <w:spacing w:line="360" w:lineRule="exact"/>
              <w:ind w:firstLine="0" w:firstLineChars="0"/>
              <w:jc w:val="center"/>
              <w:rPr>
                <w:sz w:val="21"/>
                <w:szCs w:val="26"/>
              </w:rPr>
            </w:pPr>
            <w:r>
              <w:rPr>
                <w:sz w:val="21"/>
                <w:szCs w:val="21"/>
              </w:rPr>
              <w:t>65</w:t>
            </w:r>
          </w:p>
        </w:tc>
        <w:tc>
          <w:tcPr>
            <w:tcW w:w="508" w:type="dxa"/>
            <w:shd w:val="clear" w:color="auto" w:fill="auto"/>
            <w:noWrap/>
            <w:vAlign w:val="center"/>
          </w:tcPr>
          <w:p w14:paraId="508E03BD">
            <w:pPr>
              <w:spacing w:line="360" w:lineRule="exact"/>
              <w:ind w:firstLine="0" w:firstLineChars="0"/>
              <w:jc w:val="center"/>
              <w:rPr>
                <w:sz w:val="21"/>
                <w:szCs w:val="26"/>
              </w:rPr>
            </w:pPr>
            <w:r>
              <w:rPr>
                <w:sz w:val="21"/>
                <w:szCs w:val="21"/>
              </w:rPr>
              <w:t>55</w:t>
            </w:r>
          </w:p>
        </w:tc>
        <w:tc>
          <w:tcPr>
            <w:tcW w:w="502" w:type="dxa"/>
            <w:shd w:val="clear" w:color="auto" w:fill="auto"/>
            <w:noWrap/>
            <w:vAlign w:val="center"/>
          </w:tcPr>
          <w:p w14:paraId="73323BA1">
            <w:pPr>
              <w:spacing w:line="360" w:lineRule="exact"/>
              <w:ind w:firstLine="0" w:firstLineChars="0"/>
              <w:jc w:val="center"/>
              <w:rPr>
                <w:sz w:val="21"/>
                <w:szCs w:val="26"/>
              </w:rPr>
            </w:pPr>
            <w:r>
              <w:rPr>
                <w:sz w:val="21"/>
                <w:szCs w:val="21"/>
              </w:rPr>
              <w:t>0.2</w:t>
            </w:r>
          </w:p>
        </w:tc>
        <w:tc>
          <w:tcPr>
            <w:tcW w:w="522" w:type="dxa"/>
            <w:shd w:val="clear" w:color="auto" w:fill="auto"/>
            <w:noWrap/>
            <w:vAlign w:val="center"/>
          </w:tcPr>
          <w:p w14:paraId="692684C0">
            <w:pPr>
              <w:spacing w:line="360" w:lineRule="exact"/>
              <w:ind w:firstLine="0" w:firstLineChars="0"/>
              <w:jc w:val="center"/>
              <w:rPr>
                <w:sz w:val="21"/>
                <w:szCs w:val="26"/>
              </w:rPr>
            </w:pPr>
            <w:r>
              <w:rPr>
                <w:sz w:val="21"/>
                <w:szCs w:val="21"/>
              </w:rPr>
              <w:t>1.8</w:t>
            </w:r>
          </w:p>
        </w:tc>
        <w:tc>
          <w:tcPr>
            <w:tcW w:w="785" w:type="dxa"/>
            <w:shd w:val="clear" w:color="auto" w:fill="auto"/>
            <w:noWrap/>
            <w:vAlign w:val="center"/>
          </w:tcPr>
          <w:p w14:paraId="05BF9DEF">
            <w:pPr>
              <w:spacing w:line="360" w:lineRule="exact"/>
              <w:ind w:firstLine="0" w:firstLineChars="0"/>
              <w:jc w:val="center"/>
              <w:rPr>
                <w:sz w:val="21"/>
                <w:szCs w:val="26"/>
              </w:rPr>
            </w:pPr>
            <w:r>
              <w:rPr>
                <w:rFonts w:hint="eastAsia"/>
                <w:sz w:val="21"/>
                <w:szCs w:val="21"/>
              </w:rPr>
              <w:t>达标</w:t>
            </w:r>
          </w:p>
        </w:tc>
        <w:tc>
          <w:tcPr>
            <w:tcW w:w="785" w:type="dxa"/>
            <w:shd w:val="clear" w:color="auto" w:fill="auto"/>
            <w:noWrap/>
            <w:vAlign w:val="center"/>
          </w:tcPr>
          <w:p w14:paraId="231A87AF">
            <w:pPr>
              <w:spacing w:line="360" w:lineRule="exact"/>
              <w:ind w:firstLine="0" w:firstLineChars="0"/>
              <w:jc w:val="center"/>
              <w:rPr>
                <w:sz w:val="21"/>
                <w:szCs w:val="26"/>
              </w:rPr>
            </w:pPr>
            <w:r>
              <w:rPr>
                <w:rFonts w:hint="eastAsia"/>
                <w:sz w:val="21"/>
                <w:szCs w:val="21"/>
              </w:rPr>
              <w:t>达标</w:t>
            </w:r>
          </w:p>
        </w:tc>
      </w:tr>
    </w:tbl>
    <w:p w14:paraId="0E278C78">
      <w:pPr>
        <w:ind w:firstLine="480"/>
      </w:pPr>
    </w:p>
    <w:p w14:paraId="5F31A6E5">
      <w:pPr>
        <w:pStyle w:val="4"/>
      </w:pPr>
      <w:r>
        <w:t>小结</w:t>
      </w:r>
    </w:p>
    <w:p w14:paraId="114CA903">
      <w:pPr>
        <w:ind w:firstLine="480"/>
      </w:pPr>
      <w:r>
        <w:t>运营期</w:t>
      </w:r>
      <w:r>
        <w:rPr>
          <w:rFonts w:hint="eastAsia"/>
        </w:rPr>
        <w:t>各</w:t>
      </w:r>
      <w:r>
        <w:t>厂界噪声预测值均满足《工业企业厂界环境噪声排放标准》（GB12348-2008）中3类标准要求</w:t>
      </w:r>
      <w:r>
        <w:rPr>
          <w:rFonts w:hint="eastAsia"/>
        </w:rPr>
        <w:t>；</w:t>
      </w:r>
      <w:r>
        <w:t>评价范围内</w:t>
      </w:r>
      <w:r>
        <w:rPr>
          <w:rFonts w:hint="eastAsia"/>
        </w:rPr>
        <w:t>现状居民点昼间、夜间噪声预测值均满足《声环境质量标准》（GB</w:t>
      </w:r>
      <w:r>
        <w:t>3096-2008</w:t>
      </w:r>
      <w:r>
        <w:rPr>
          <w:rFonts w:hint="eastAsia"/>
        </w:rPr>
        <w:t>）</w:t>
      </w:r>
      <w:r>
        <w:t>3</w:t>
      </w:r>
      <w:r>
        <w:rPr>
          <w:rFonts w:hint="eastAsia"/>
        </w:rPr>
        <w:t>类标准，表明拟建项目对声环境影响可接受。</w:t>
      </w:r>
    </w:p>
    <w:p w14:paraId="141056ED">
      <w:pPr>
        <w:pStyle w:val="377"/>
        <w:spacing w:before="120"/>
      </w:pPr>
      <w:r>
        <w:t>表</w:t>
      </w:r>
      <w:r>
        <w:fldChar w:fldCharType="begin"/>
      </w:r>
      <w:r>
        <w:instrText xml:space="preserve">STYLEREF 2 \s</w:instrText>
      </w:r>
      <w:r>
        <w:fldChar w:fldCharType="separate"/>
      </w:r>
      <w:r>
        <w:t>5.5</w:t>
      </w:r>
      <w:r>
        <w:fldChar w:fldCharType="end"/>
      </w:r>
      <w:r>
        <w:noBreakHyphen/>
      </w:r>
      <w:r>
        <w:fldChar w:fldCharType="begin"/>
      </w:r>
      <w:r>
        <w:instrText xml:space="preserve">SEQ 表 \* ARABIC \s 2</w:instrText>
      </w:r>
      <w:r>
        <w:fldChar w:fldCharType="separate"/>
      </w:r>
      <w:r>
        <w:t>5</w:t>
      </w:r>
      <w:r>
        <w:fldChar w:fldCharType="end"/>
      </w:r>
      <w:r>
        <w:t xml:space="preserve">  </w:t>
      </w:r>
      <w:r>
        <w:rPr>
          <w:rFonts w:hint="eastAsia"/>
        </w:rPr>
        <w:t>声环境影响评价自查表</w:t>
      </w:r>
    </w:p>
    <w:tbl>
      <w:tblPr>
        <w:tblStyle w:val="46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745"/>
        <w:gridCol w:w="6043"/>
      </w:tblGrid>
      <w:tr w14:paraId="4815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gridSpan w:val="2"/>
            <w:vAlign w:val="center"/>
          </w:tcPr>
          <w:p w14:paraId="51E38156">
            <w:pPr>
              <w:spacing w:line="360" w:lineRule="exact"/>
              <w:ind w:firstLine="0" w:firstLineChars="0"/>
              <w:jc w:val="center"/>
              <w:rPr>
                <w:rFonts w:cs="Times New Roman"/>
                <w:sz w:val="21"/>
                <w:szCs w:val="26"/>
              </w:rPr>
            </w:pPr>
            <w:r>
              <w:rPr>
                <w:rFonts w:hint="eastAsia" w:cs="Times New Roman"/>
                <w:sz w:val="21"/>
                <w:szCs w:val="26"/>
              </w:rPr>
              <w:t>工作内容</w:t>
            </w:r>
          </w:p>
        </w:tc>
        <w:tc>
          <w:tcPr>
            <w:tcW w:w="5890" w:type="dxa"/>
            <w:vAlign w:val="center"/>
          </w:tcPr>
          <w:p w14:paraId="1FE5A5C6">
            <w:pPr>
              <w:spacing w:line="360" w:lineRule="exact"/>
              <w:ind w:firstLine="0" w:firstLineChars="0"/>
              <w:jc w:val="center"/>
              <w:rPr>
                <w:rFonts w:cs="Times New Roman"/>
                <w:sz w:val="21"/>
                <w:szCs w:val="26"/>
              </w:rPr>
            </w:pPr>
            <w:r>
              <w:rPr>
                <w:rFonts w:hint="eastAsia" w:cs="Times New Roman"/>
                <w:sz w:val="21"/>
                <w:szCs w:val="26"/>
              </w:rPr>
              <w:t>自查内容</w:t>
            </w:r>
          </w:p>
        </w:tc>
      </w:tr>
      <w:tr w14:paraId="2FA9C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14:paraId="756F8F4D">
            <w:pPr>
              <w:spacing w:line="360" w:lineRule="exact"/>
              <w:ind w:firstLine="0" w:firstLineChars="0"/>
              <w:jc w:val="center"/>
              <w:rPr>
                <w:rFonts w:cs="Times New Roman"/>
                <w:sz w:val="21"/>
                <w:szCs w:val="26"/>
              </w:rPr>
            </w:pPr>
            <w:r>
              <w:rPr>
                <w:rFonts w:hint="eastAsia" w:cs="Times New Roman"/>
                <w:sz w:val="21"/>
                <w:szCs w:val="26"/>
              </w:rPr>
              <w:t>评价等级与范围</w:t>
            </w:r>
          </w:p>
        </w:tc>
        <w:tc>
          <w:tcPr>
            <w:tcW w:w="1701" w:type="dxa"/>
            <w:vAlign w:val="center"/>
          </w:tcPr>
          <w:p w14:paraId="53D985A4">
            <w:pPr>
              <w:spacing w:line="360" w:lineRule="exact"/>
              <w:ind w:firstLine="0" w:firstLineChars="0"/>
              <w:jc w:val="center"/>
              <w:rPr>
                <w:rFonts w:cs="Times New Roman"/>
                <w:sz w:val="21"/>
                <w:szCs w:val="26"/>
              </w:rPr>
            </w:pPr>
            <w:r>
              <w:rPr>
                <w:rFonts w:hint="eastAsia" w:cs="Times New Roman"/>
                <w:sz w:val="21"/>
                <w:szCs w:val="26"/>
              </w:rPr>
              <w:t>评价等级</w:t>
            </w:r>
          </w:p>
        </w:tc>
        <w:tc>
          <w:tcPr>
            <w:tcW w:w="5890" w:type="dxa"/>
            <w:vAlign w:val="center"/>
          </w:tcPr>
          <w:p w14:paraId="5AE8CA68">
            <w:pPr>
              <w:spacing w:line="360" w:lineRule="exact"/>
              <w:ind w:firstLine="0" w:firstLineChars="0"/>
              <w:rPr>
                <w:rFonts w:cs="Times New Roman"/>
                <w:sz w:val="21"/>
                <w:szCs w:val="26"/>
              </w:rPr>
            </w:pPr>
            <w:r>
              <w:rPr>
                <w:rFonts w:hint="eastAsia" w:cs="Times New Roman"/>
                <w:sz w:val="21"/>
                <w:szCs w:val="26"/>
              </w:rPr>
              <w:t>一级□</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二级□</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三级</w:t>
            </w:r>
            <w:r>
              <w:rPr>
                <w:rFonts w:ascii="Segoe UI Symbol" w:hAnsi="Segoe UI Symbol" w:cs="Segoe UI Symbol"/>
                <w:sz w:val="20"/>
                <w:szCs w:val="26"/>
              </w:rPr>
              <w:t>☑</w:t>
            </w:r>
          </w:p>
        </w:tc>
      </w:tr>
      <w:tr w14:paraId="4A4E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1FFE3C65">
            <w:pPr>
              <w:spacing w:line="360" w:lineRule="exact"/>
              <w:ind w:firstLine="0" w:firstLineChars="0"/>
              <w:jc w:val="center"/>
              <w:rPr>
                <w:rFonts w:cs="Times New Roman"/>
                <w:sz w:val="21"/>
                <w:szCs w:val="26"/>
              </w:rPr>
            </w:pPr>
          </w:p>
        </w:tc>
        <w:tc>
          <w:tcPr>
            <w:tcW w:w="1701" w:type="dxa"/>
            <w:vAlign w:val="center"/>
          </w:tcPr>
          <w:p w14:paraId="775FAC21">
            <w:pPr>
              <w:spacing w:line="360" w:lineRule="exact"/>
              <w:ind w:firstLine="0" w:firstLineChars="0"/>
              <w:jc w:val="center"/>
              <w:rPr>
                <w:rFonts w:cs="Times New Roman"/>
                <w:sz w:val="21"/>
                <w:szCs w:val="26"/>
              </w:rPr>
            </w:pPr>
            <w:r>
              <w:rPr>
                <w:rFonts w:hint="eastAsia" w:cs="Times New Roman"/>
                <w:sz w:val="21"/>
                <w:szCs w:val="26"/>
              </w:rPr>
              <w:t>评价范围</w:t>
            </w:r>
          </w:p>
        </w:tc>
        <w:tc>
          <w:tcPr>
            <w:tcW w:w="5890" w:type="dxa"/>
            <w:vAlign w:val="center"/>
          </w:tcPr>
          <w:p w14:paraId="2C5B6C18">
            <w:pPr>
              <w:spacing w:line="360" w:lineRule="exact"/>
              <w:ind w:firstLine="0" w:firstLineChars="0"/>
              <w:rPr>
                <w:rFonts w:cs="Times New Roman"/>
                <w:sz w:val="21"/>
                <w:szCs w:val="26"/>
              </w:rPr>
            </w:pPr>
            <w:r>
              <w:rPr>
                <w:rFonts w:hint="eastAsia" w:cs="Times New Roman"/>
                <w:sz w:val="21"/>
                <w:szCs w:val="26"/>
              </w:rPr>
              <w:t>200m</w:t>
            </w:r>
            <w:r>
              <w:rPr>
                <w:rFonts w:ascii="Segoe UI Symbol" w:hAnsi="Segoe UI Symbol" w:cs="Segoe UI Symbol"/>
                <w:sz w:val="20"/>
                <w:szCs w:val="26"/>
              </w:rPr>
              <w:t>☑</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大于200m□</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小于200m□</w:t>
            </w:r>
          </w:p>
        </w:tc>
      </w:tr>
      <w:tr w14:paraId="04AC7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14:paraId="45D68947">
            <w:pPr>
              <w:spacing w:line="360" w:lineRule="exact"/>
              <w:ind w:firstLine="0" w:firstLineChars="0"/>
              <w:jc w:val="center"/>
              <w:rPr>
                <w:rFonts w:cs="Times New Roman"/>
                <w:sz w:val="21"/>
                <w:szCs w:val="26"/>
              </w:rPr>
            </w:pPr>
            <w:r>
              <w:rPr>
                <w:rFonts w:hint="eastAsia" w:cs="Times New Roman"/>
                <w:sz w:val="21"/>
                <w:szCs w:val="26"/>
              </w:rPr>
              <w:t>评价标准</w:t>
            </w:r>
          </w:p>
        </w:tc>
        <w:tc>
          <w:tcPr>
            <w:tcW w:w="1701" w:type="dxa"/>
            <w:vAlign w:val="center"/>
          </w:tcPr>
          <w:p w14:paraId="525D4EC5">
            <w:pPr>
              <w:spacing w:line="360" w:lineRule="exact"/>
              <w:ind w:firstLine="0" w:firstLineChars="0"/>
              <w:jc w:val="center"/>
              <w:rPr>
                <w:rFonts w:cs="Times New Roman"/>
                <w:sz w:val="21"/>
                <w:szCs w:val="26"/>
              </w:rPr>
            </w:pPr>
            <w:r>
              <w:rPr>
                <w:rFonts w:hint="eastAsia" w:cs="Times New Roman"/>
                <w:sz w:val="21"/>
                <w:szCs w:val="26"/>
              </w:rPr>
              <w:t>评价因子</w:t>
            </w:r>
          </w:p>
        </w:tc>
        <w:tc>
          <w:tcPr>
            <w:tcW w:w="5890" w:type="dxa"/>
            <w:vAlign w:val="center"/>
          </w:tcPr>
          <w:p w14:paraId="60A3BD92">
            <w:pPr>
              <w:spacing w:line="360" w:lineRule="exact"/>
              <w:ind w:firstLine="0" w:firstLineChars="0"/>
              <w:rPr>
                <w:rFonts w:cs="Times New Roman"/>
                <w:sz w:val="21"/>
                <w:szCs w:val="26"/>
              </w:rPr>
            </w:pPr>
            <w:r>
              <w:rPr>
                <w:rFonts w:hint="eastAsia" w:cs="Times New Roman"/>
                <w:sz w:val="21"/>
                <w:szCs w:val="26"/>
              </w:rPr>
              <w:t>等效连续A声级</w:t>
            </w:r>
            <w:r>
              <w:rPr>
                <w:rFonts w:ascii="Segoe UI Symbol" w:hAnsi="Segoe UI Symbol" w:cs="Segoe UI Symbol"/>
                <w:sz w:val="20"/>
                <w:szCs w:val="26"/>
              </w:rPr>
              <w:t>☑</w:t>
            </w:r>
            <w:r>
              <w:rPr>
                <w:rFonts w:ascii="宋体" w:hAnsi="宋体" w:cs="Times New Roman"/>
                <w:sz w:val="21"/>
                <w:szCs w:val="26"/>
              </w:rPr>
              <w:t xml:space="preserve">  </w:t>
            </w:r>
            <w:r>
              <w:rPr>
                <w:rFonts w:hint="eastAsia" w:cs="Times New Roman"/>
                <w:sz w:val="21"/>
                <w:szCs w:val="26"/>
              </w:rPr>
              <w:t>最大A声级□</w:t>
            </w:r>
            <w:r>
              <w:rPr>
                <w:rFonts w:ascii="宋体" w:hAnsi="宋体" w:cs="Times New Roman"/>
                <w:sz w:val="21"/>
                <w:szCs w:val="26"/>
              </w:rPr>
              <w:t xml:space="preserve">  </w:t>
            </w:r>
            <w:r>
              <w:rPr>
                <w:rFonts w:hint="eastAsia" w:cs="Times New Roman"/>
                <w:sz w:val="21"/>
                <w:szCs w:val="26"/>
              </w:rPr>
              <w:t>计权等效连续感觉噪声级□</w:t>
            </w:r>
          </w:p>
        </w:tc>
      </w:tr>
      <w:tr w14:paraId="165DC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67DED99C">
            <w:pPr>
              <w:spacing w:line="360" w:lineRule="exact"/>
              <w:ind w:firstLine="0" w:firstLineChars="0"/>
              <w:jc w:val="center"/>
              <w:rPr>
                <w:rFonts w:cs="Times New Roman"/>
                <w:sz w:val="21"/>
                <w:szCs w:val="26"/>
              </w:rPr>
            </w:pPr>
          </w:p>
        </w:tc>
        <w:tc>
          <w:tcPr>
            <w:tcW w:w="1701" w:type="dxa"/>
            <w:vAlign w:val="center"/>
          </w:tcPr>
          <w:p w14:paraId="6B4F2CBB">
            <w:pPr>
              <w:spacing w:line="360" w:lineRule="exact"/>
              <w:ind w:firstLine="0" w:firstLineChars="0"/>
              <w:jc w:val="center"/>
              <w:rPr>
                <w:rFonts w:cs="Times New Roman"/>
                <w:sz w:val="21"/>
                <w:szCs w:val="26"/>
              </w:rPr>
            </w:pPr>
            <w:r>
              <w:rPr>
                <w:rFonts w:hint="eastAsia" w:cs="Times New Roman"/>
                <w:sz w:val="21"/>
                <w:szCs w:val="26"/>
              </w:rPr>
              <w:t>评价标准</w:t>
            </w:r>
          </w:p>
        </w:tc>
        <w:tc>
          <w:tcPr>
            <w:tcW w:w="5890" w:type="dxa"/>
            <w:vAlign w:val="center"/>
          </w:tcPr>
          <w:p w14:paraId="5773F3D3">
            <w:pPr>
              <w:spacing w:line="360" w:lineRule="exact"/>
              <w:ind w:firstLine="0" w:firstLineChars="0"/>
              <w:rPr>
                <w:rFonts w:cs="Times New Roman"/>
                <w:sz w:val="21"/>
                <w:szCs w:val="26"/>
              </w:rPr>
            </w:pPr>
            <w:r>
              <w:rPr>
                <w:rFonts w:hint="eastAsia" w:cs="Times New Roman"/>
                <w:sz w:val="21"/>
                <w:szCs w:val="26"/>
              </w:rPr>
              <w:t>国家标准</w:t>
            </w:r>
            <w:r>
              <w:rPr>
                <w:rFonts w:ascii="Segoe UI Symbol" w:hAnsi="Segoe UI Symbol" w:cs="Segoe UI Symbol"/>
                <w:sz w:val="20"/>
                <w:szCs w:val="26"/>
              </w:rPr>
              <w:t>☑</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地方标准□</w:t>
            </w:r>
          </w:p>
        </w:tc>
      </w:tr>
      <w:tr w14:paraId="57D1B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14:paraId="2612103D">
            <w:pPr>
              <w:spacing w:line="360" w:lineRule="exact"/>
              <w:ind w:firstLine="0" w:firstLineChars="0"/>
              <w:jc w:val="center"/>
              <w:rPr>
                <w:rFonts w:cs="Times New Roman"/>
                <w:sz w:val="21"/>
                <w:szCs w:val="26"/>
              </w:rPr>
            </w:pPr>
            <w:r>
              <w:rPr>
                <w:rFonts w:hint="eastAsia" w:cs="Times New Roman"/>
                <w:sz w:val="21"/>
                <w:szCs w:val="26"/>
              </w:rPr>
              <w:t>现状评价</w:t>
            </w:r>
          </w:p>
        </w:tc>
        <w:tc>
          <w:tcPr>
            <w:tcW w:w="1701" w:type="dxa"/>
            <w:vAlign w:val="center"/>
          </w:tcPr>
          <w:p w14:paraId="1E05C78F">
            <w:pPr>
              <w:spacing w:line="360" w:lineRule="exact"/>
              <w:ind w:firstLine="0" w:firstLineChars="0"/>
              <w:jc w:val="center"/>
              <w:rPr>
                <w:rFonts w:cs="Times New Roman"/>
                <w:sz w:val="21"/>
                <w:szCs w:val="26"/>
              </w:rPr>
            </w:pPr>
            <w:r>
              <w:rPr>
                <w:rFonts w:hint="eastAsia" w:cs="Times New Roman"/>
                <w:sz w:val="21"/>
                <w:szCs w:val="26"/>
              </w:rPr>
              <w:t>环境功能区</w:t>
            </w:r>
          </w:p>
        </w:tc>
        <w:tc>
          <w:tcPr>
            <w:tcW w:w="5890" w:type="dxa"/>
            <w:vAlign w:val="center"/>
          </w:tcPr>
          <w:p w14:paraId="5EC572CB">
            <w:pPr>
              <w:spacing w:line="360" w:lineRule="exact"/>
              <w:ind w:firstLine="0" w:firstLineChars="0"/>
              <w:rPr>
                <w:rFonts w:cs="Times New Roman"/>
                <w:sz w:val="21"/>
                <w:szCs w:val="26"/>
              </w:rPr>
            </w:pPr>
            <w:r>
              <w:rPr>
                <w:rFonts w:hint="eastAsia" w:cs="Times New Roman"/>
                <w:sz w:val="21"/>
                <w:szCs w:val="26"/>
              </w:rPr>
              <w:t>0类区□</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1类区□</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2类区□</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3类区</w:t>
            </w:r>
            <w:r>
              <w:rPr>
                <w:rFonts w:ascii="Segoe UI Symbol" w:hAnsi="Segoe UI Symbol" w:cs="Segoe UI Symbol"/>
                <w:sz w:val="20"/>
                <w:szCs w:val="26"/>
              </w:rPr>
              <w:t>☑</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4a 类区</w:t>
            </w:r>
            <w:r>
              <w:rPr>
                <w:rFonts w:ascii="Segoe UI Symbol" w:hAnsi="Segoe UI Symbol" w:cs="Segoe UI Symbol"/>
                <w:sz w:val="21"/>
                <w:szCs w:val="26"/>
              </w:rPr>
              <w:t>☑</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4b 类区□</w:t>
            </w:r>
          </w:p>
        </w:tc>
      </w:tr>
      <w:tr w14:paraId="7ECB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2397502A">
            <w:pPr>
              <w:spacing w:line="360" w:lineRule="exact"/>
              <w:ind w:firstLine="0" w:firstLineChars="0"/>
              <w:jc w:val="center"/>
              <w:rPr>
                <w:rFonts w:cs="Times New Roman"/>
                <w:sz w:val="21"/>
                <w:szCs w:val="26"/>
              </w:rPr>
            </w:pPr>
          </w:p>
        </w:tc>
        <w:tc>
          <w:tcPr>
            <w:tcW w:w="1701" w:type="dxa"/>
            <w:vAlign w:val="center"/>
          </w:tcPr>
          <w:p w14:paraId="7EEB22F6">
            <w:pPr>
              <w:spacing w:line="360" w:lineRule="exact"/>
              <w:ind w:firstLine="0" w:firstLineChars="0"/>
              <w:jc w:val="center"/>
              <w:rPr>
                <w:rFonts w:cs="Times New Roman"/>
                <w:sz w:val="21"/>
                <w:szCs w:val="26"/>
              </w:rPr>
            </w:pPr>
            <w:r>
              <w:rPr>
                <w:rFonts w:hint="eastAsia" w:cs="Times New Roman"/>
                <w:sz w:val="21"/>
                <w:szCs w:val="26"/>
              </w:rPr>
              <w:t>评价年度</w:t>
            </w:r>
          </w:p>
        </w:tc>
        <w:tc>
          <w:tcPr>
            <w:tcW w:w="5890" w:type="dxa"/>
            <w:vAlign w:val="center"/>
          </w:tcPr>
          <w:p w14:paraId="1DA9310E">
            <w:pPr>
              <w:spacing w:line="360" w:lineRule="exact"/>
              <w:ind w:firstLine="0" w:firstLineChars="0"/>
              <w:rPr>
                <w:rFonts w:cs="Times New Roman"/>
                <w:sz w:val="21"/>
                <w:szCs w:val="26"/>
              </w:rPr>
            </w:pPr>
            <w:r>
              <w:rPr>
                <w:rFonts w:hint="eastAsia" w:cs="Times New Roman"/>
                <w:sz w:val="21"/>
                <w:szCs w:val="26"/>
              </w:rPr>
              <w:t>初期□</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近期</w:t>
            </w:r>
            <w:r>
              <w:rPr>
                <w:rFonts w:ascii="Segoe UI Symbol" w:hAnsi="Segoe UI Symbol" w:cs="Segoe UI Symbol"/>
                <w:sz w:val="20"/>
                <w:szCs w:val="26"/>
              </w:rPr>
              <w:t>☑</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中期□</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远期□</w:t>
            </w:r>
          </w:p>
        </w:tc>
      </w:tr>
      <w:tr w14:paraId="30DBB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63B7FC04">
            <w:pPr>
              <w:spacing w:line="360" w:lineRule="exact"/>
              <w:ind w:firstLine="0" w:firstLineChars="0"/>
              <w:jc w:val="center"/>
              <w:rPr>
                <w:rFonts w:cs="Times New Roman"/>
                <w:sz w:val="21"/>
                <w:szCs w:val="26"/>
              </w:rPr>
            </w:pPr>
          </w:p>
        </w:tc>
        <w:tc>
          <w:tcPr>
            <w:tcW w:w="1701" w:type="dxa"/>
            <w:vAlign w:val="center"/>
          </w:tcPr>
          <w:p w14:paraId="244C1FF7">
            <w:pPr>
              <w:spacing w:line="360" w:lineRule="exact"/>
              <w:ind w:firstLine="0" w:firstLineChars="0"/>
              <w:jc w:val="center"/>
              <w:rPr>
                <w:rFonts w:cs="Times New Roman"/>
                <w:sz w:val="21"/>
                <w:szCs w:val="26"/>
              </w:rPr>
            </w:pPr>
            <w:r>
              <w:rPr>
                <w:rFonts w:hint="eastAsia" w:cs="Times New Roman"/>
                <w:sz w:val="21"/>
                <w:szCs w:val="26"/>
              </w:rPr>
              <w:t>现状调查方法</w:t>
            </w:r>
          </w:p>
        </w:tc>
        <w:tc>
          <w:tcPr>
            <w:tcW w:w="5890" w:type="dxa"/>
            <w:vAlign w:val="center"/>
          </w:tcPr>
          <w:p w14:paraId="1772F989">
            <w:pPr>
              <w:spacing w:line="360" w:lineRule="exact"/>
              <w:ind w:firstLine="0" w:firstLineChars="0"/>
              <w:rPr>
                <w:rFonts w:cs="Times New Roman"/>
                <w:sz w:val="21"/>
                <w:szCs w:val="26"/>
              </w:rPr>
            </w:pPr>
            <w:r>
              <w:rPr>
                <w:rFonts w:hint="eastAsia" w:cs="Times New Roman"/>
                <w:sz w:val="21"/>
                <w:szCs w:val="26"/>
              </w:rPr>
              <w:t>现场实测法</w:t>
            </w:r>
            <w:r>
              <w:rPr>
                <w:rFonts w:ascii="Segoe UI Symbol" w:hAnsi="Segoe UI Symbol" w:cs="Segoe UI Symbol"/>
                <w:sz w:val="20"/>
                <w:szCs w:val="26"/>
              </w:rPr>
              <w:t>☑</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现场实测加模型计算法□</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收集资料□</w:t>
            </w:r>
          </w:p>
        </w:tc>
      </w:tr>
      <w:tr w14:paraId="7BFD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77E56878">
            <w:pPr>
              <w:spacing w:line="360" w:lineRule="exact"/>
              <w:ind w:firstLine="0" w:firstLineChars="0"/>
              <w:jc w:val="center"/>
              <w:rPr>
                <w:rFonts w:cs="Times New Roman"/>
                <w:sz w:val="21"/>
                <w:szCs w:val="26"/>
              </w:rPr>
            </w:pPr>
          </w:p>
        </w:tc>
        <w:tc>
          <w:tcPr>
            <w:tcW w:w="1701" w:type="dxa"/>
            <w:vAlign w:val="center"/>
          </w:tcPr>
          <w:p w14:paraId="36E5B4D0">
            <w:pPr>
              <w:spacing w:line="360" w:lineRule="exact"/>
              <w:ind w:firstLine="0" w:firstLineChars="0"/>
              <w:jc w:val="center"/>
              <w:rPr>
                <w:rFonts w:cs="Times New Roman"/>
                <w:sz w:val="21"/>
                <w:szCs w:val="26"/>
              </w:rPr>
            </w:pPr>
            <w:r>
              <w:rPr>
                <w:rFonts w:hint="eastAsia" w:cs="Times New Roman"/>
                <w:sz w:val="21"/>
                <w:szCs w:val="26"/>
              </w:rPr>
              <w:t>现状评价</w:t>
            </w:r>
          </w:p>
        </w:tc>
        <w:tc>
          <w:tcPr>
            <w:tcW w:w="5890" w:type="dxa"/>
            <w:vAlign w:val="center"/>
          </w:tcPr>
          <w:p w14:paraId="255654B9">
            <w:pPr>
              <w:spacing w:line="360" w:lineRule="exact"/>
              <w:ind w:firstLine="0" w:firstLineChars="0"/>
              <w:rPr>
                <w:rFonts w:cs="Times New Roman"/>
                <w:sz w:val="21"/>
                <w:szCs w:val="26"/>
              </w:rPr>
            </w:pPr>
            <w:r>
              <w:rPr>
                <w:rFonts w:hint="eastAsia" w:cs="Times New Roman"/>
                <w:sz w:val="21"/>
                <w:szCs w:val="26"/>
              </w:rPr>
              <w:t>达标百分比（100%）</w:t>
            </w:r>
          </w:p>
        </w:tc>
      </w:tr>
      <w:tr w14:paraId="0ECB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356D2FEC">
            <w:pPr>
              <w:spacing w:line="360" w:lineRule="exact"/>
              <w:ind w:firstLine="0" w:firstLineChars="0"/>
              <w:jc w:val="center"/>
              <w:rPr>
                <w:rFonts w:cs="Times New Roman"/>
                <w:sz w:val="21"/>
                <w:szCs w:val="26"/>
              </w:rPr>
            </w:pPr>
            <w:r>
              <w:rPr>
                <w:rFonts w:hint="eastAsia" w:cs="Times New Roman"/>
                <w:sz w:val="21"/>
                <w:szCs w:val="26"/>
              </w:rPr>
              <w:t>噪声源调查</w:t>
            </w:r>
          </w:p>
        </w:tc>
        <w:tc>
          <w:tcPr>
            <w:tcW w:w="1701" w:type="dxa"/>
            <w:vAlign w:val="center"/>
          </w:tcPr>
          <w:p w14:paraId="38D44AB9">
            <w:pPr>
              <w:spacing w:line="360" w:lineRule="exact"/>
              <w:ind w:firstLine="0" w:firstLineChars="0"/>
              <w:jc w:val="center"/>
              <w:rPr>
                <w:rFonts w:cs="Times New Roman"/>
                <w:sz w:val="21"/>
                <w:szCs w:val="26"/>
              </w:rPr>
            </w:pPr>
            <w:r>
              <w:rPr>
                <w:rFonts w:hint="eastAsia" w:cs="Times New Roman"/>
                <w:sz w:val="21"/>
                <w:szCs w:val="26"/>
              </w:rPr>
              <w:t>噪声源调查方法</w:t>
            </w:r>
          </w:p>
        </w:tc>
        <w:tc>
          <w:tcPr>
            <w:tcW w:w="5890" w:type="dxa"/>
            <w:vAlign w:val="center"/>
          </w:tcPr>
          <w:p w14:paraId="43437AD1">
            <w:pPr>
              <w:spacing w:line="360" w:lineRule="exact"/>
              <w:ind w:firstLine="0" w:firstLineChars="0"/>
              <w:rPr>
                <w:rFonts w:cs="Times New Roman"/>
                <w:sz w:val="21"/>
                <w:szCs w:val="26"/>
              </w:rPr>
            </w:pPr>
            <w:r>
              <w:rPr>
                <w:rFonts w:hint="eastAsia" w:cs="Times New Roman"/>
                <w:sz w:val="21"/>
                <w:szCs w:val="26"/>
              </w:rPr>
              <w:t>现场实测□</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已有资料</w:t>
            </w:r>
            <w:r>
              <w:rPr>
                <w:rFonts w:ascii="Segoe UI Symbol" w:hAnsi="Segoe UI Symbol" w:cs="Segoe UI Symbol"/>
                <w:sz w:val="20"/>
                <w:szCs w:val="26"/>
              </w:rPr>
              <w:t>☑</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研究成果□</w:t>
            </w:r>
          </w:p>
        </w:tc>
      </w:tr>
      <w:tr w14:paraId="0DAE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14:paraId="2E5728E1">
            <w:pPr>
              <w:spacing w:line="360" w:lineRule="exact"/>
              <w:ind w:firstLine="0" w:firstLineChars="0"/>
              <w:jc w:val="center"/>
              <w:rPr>
                <w:rFonts w:cs="Times New Roman"/>
                <w:sz w:val="21"/>
                <w:szCs w:val="26"/>
              </w:rPr>
            </w:pPr>
            <w:r>
              <w:rPr>
                <w:rFonts w:hint="eastAsia" w:cs="Times New Roman"/>
                <w:sz w:val="21"/>
                <w:szCs w:val="26"/>
              </w:rPr>
              <w:t>声环境影响预测与评价</w:t>
            </w:r>
          </w:p>
        </w:tc>
        <w:tc>
          <w:tcPr>
            <w:tcW w:w="1701" w:type="dxa"/>
            <w:vAlign w:val="center"/>
          </w:tcPr>
          <w:p w14:paraId="60C80472">
            <w:pPr>
              <w:spacing w:line="360" w:lineRule="exact"/>
              <w:ind w:firstLine="0" w:firstLineChars="0"/>
              <w:jc w:val="center"/>
              <w:rPr>
                <w:rFonts w:cs="Times New Roman"/>
                <w:sz w:val="21"/>
                <w:szCs w:val="26"/>
              </w:rPr>
            </w:pPr>
            <w:r>
              <w:rPr>
                <w:rFonts w:hint="eastAsia" w:cs="Times New Roman"/>
                <w:sz w:val="21"/>
                <w:szCs w:val="26"/>
              </w:rPr>
              <w:t>预测模型</w:t>
            </w:r>
          </w:p>
        </w:tc>
        <w:tc>
          <w:tcPr>
            <w:tcW w:w="5890" w:type="dxa"/>
            <w:vAlign w:val="center"/>
          </w:tcPr>
          <w:p w14:paraId="745F78E8">
            <w:pPr>
              <w:spacing w:line="360" w:lineRule="exact"/>
              <w:ind w:firstLine="0" w:firstLineChars="0"/>
              <w:rPr>
                <w:rFonts w:cs="Times New Roman"/>
                <w:sz w:val="21"/>
                <w:szCs w:val="26"/>
              </w:rPr>
            </w:pPr>
            <w:r>
              <w:rPr>
                <w:rFonts w:hint="eastAsia" w:cs="Times New Roman"/>
                <w:sz w:val="21"/>
                <w:szCs w:val="26"/>
              </w:rPr>
              <w:t>导则推荐模型</w:t>
            </w:r>
            <w:r>
              <w:rPr>
                <w:rFonts w:ascii="Segoe UI Symbol" w:hAnsi="Segoe UI Symbol" w:cs="Segoe UI Symbol"/>
                <w:sz w:val="20"/>
                <w:szCs w:val="26"/>
              </w:rPr>
              <w:t>☑</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其他□</w:t>
            </w:r>
            <w:r>
              <w:rPr>
                <w:rFonts w:hint="eastAsia" w:ascii="宋体" w:hAnsi="宋体" w:cs="Times New Roman"/>
                <w:sz w:val="21"/>
                <w:szCs w:val="26"/>
                <w:u w:val="single"/>
              </w:rPr>
              <w:t xml:space="preserve"> </w:t>
            </w:r>
            <w:r>
              <w:rPr>
                <w:rFonts w:ascii="宋体" w:hAnsi="宋体" w:cs="Times New Roman"/>
                <w:sz w:val="21"/>
                <w:szCs w:val="26"/>
                <w:u w:val="single"/>
              </w:rPr>
              <w:t xml:space="preserve"> </w:t>
            </w:r>
            <w:r>
              <w:rPr>
                <w:rFonts w:ascii="宋体" w:hAnsi="宋体" w:cs="Times New Roman"/>
                <w:sz w:val="21"/>
                <w:szCs w:val="26"/>
              </w:rPr>
              <w:t xml:space="preserve">  </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ascii="宋体" w:hAnsi="宋体" w:cs="Times New Roman"/>
                <w:sz w:val="21"/>
                <w:szCs w:val="26"/>
              </w:rPr>
              <w:t xml:space="preserve"> </w:t>
            </w:r>
            <w:r>
              <w:rPr>
                <w:rFonts w:ascii="宋体" w:hAnsi="宋体" w:cs="Times New Roman"/>
                <w:sz w:val="21"/>
                <w:szCs w:val="26"/>
              </w:rPr>
              <w:t xml:space="preserve">   </w:t>
            </w:r>
          </w:p>
        </w:tc>
      </w:tr>
      <w:tr w14:paraId="5C80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70FD0262">
            <w:pPr>
              <w:spacing w:line="360" w:lineRule="exact"/>
              <w:ind w:firstLine="0" w:firstLineChars="0"/>
              <w:jc w:val="center"/>
              <w:rPr>
                <w:rFonts w:cs="Times New Roman"/>
                <w:sz w:val="21"/>
                <w:szCs w:val="26"/>
              </w:rPr>
            </w:pPr>
          </w:p>
        </w:tc>
        <w:tc>
          <w:tcPr>
            <w:tcW w:w="1701" w:type="dxa"/>
            <w:vAlign w:val="center"/>
          </w:tcPr>
          <w:p w14:paraId="35515E57">
            <w:pPr>
              <w:spacing w:line="360" w:lineRule="exact"/>
              <w:ind w:firstLine="0" w:firstLineChars="0"/>
              <w:jc w:val="center"/>
              <w:rPr>
                <w:rFonts w:cs="Times New Roman"/>
                <w:sz w:val="21"/>
                <w:szCs w:val="26"/>
              </w:rPr>
            </w:pPr>
            <w:r>
              <w:rPr>
                <w:rFonts w:hint="eastAsia" w:cs="Times New Roman"/>
                <w:sz w:val="21"/>
                <w:szCs w:val="26"/>
              </w:rPr>
              <w:t>预测范围</w:t>
            </w:r>
          </w:p>
        </w:tc>
        <w:tc>
          <w:tcPr>
            <w:tcW w:w="5890" w:type="dxa"/>
            <w:vAlign w:val="center"/>
          </w:tcPr>
          <w:p w14:paraId="0D9D0973">
            <w:pPr>
              <w:spacing w:line="360" w:lineRule="exact"/>
              <w:ind w:firstLine="0" w:firstLineChars="0"/>
              <w:rPr>
                <w:rFonts w:cs="Times New Roman"/>
                <w:sz w:val="21"/>
                <w:szCs w:val="26"/>
              </w:rPr>
            </w:pPr>
            <w:r>
              <w:rPr>
                <w:rFonts w:hint="eastAsia" w:cs="Times New Roman"/>
                <w:sz w:val="21"/>
                <w:szCs w:val="26"/>
              </w:rPr>
              <w:t>200m</w:t>
            </w:r>
            <w:r>
              <w:rPr>
                <w:rFonts w:ascii="Segoe UI Symbol" w:hAnsi="Segoe UI Symbol" w:cs="Segoe UI Symbol"/>
                <w:sz w:val="20"/>
                <w:szCs w:val="26"/>
              </w:rPr>
              <w:t>☑</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大于200m□</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小于200m□</w:t>
            </w:r>
          </w:p>
        </w:tc>
      </w:tr>
      <w:tr w14:paraId="2829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3C282162">
            <w:pPr>
              <w:spacing w:line="360" w:lineRule="exact"/>
              <w:ind w:firstLine="0" w:firstLineChars="0"/>
              <w:jc w:val="center"/>
              <w:rPr>
                <w:rFonts w:cs="Times New Roman"/>
                <w:sz w:val="21"/>
                <w:szCs w:val="26"/>
              </w:rPr>
            </w:pPr>
          </w:p>
        </w:tc>
        <w:tc>
          <w:tcPr>
            <w:tcW w:w="1701" w:type="dxa"/>
            <w:vAlign w:val="center"/>
          </w:tcPr>
          <w:p w14:paraId="6A957AD3">
            <w:pPr>
              <w:spacing w:line="360" w:lineRule="exact"/>
              <w:ind w:firstLine="0" w:firstLineChars="0"/>
              <w:jc w:val="center"/>
              <w:rPr>
                <w:rFonts w:cs="Times New Roman"/>
                <w:sz w:val="21"/>
                <w:szCs w:val="26"/>
              </w:rPr>
            </w:pPr>
            <w:r>
              <w:rPr>
                <w:rFonts w:hint="eastAsia" w:cs="Times New Roman"/>
                <w:sz w:val="21"/>
                <w:szCs w:val="26"/>
              </w:rPr>
              <w:t>预测因子</w:t>
            </w:r>
          </w:p>
        </w:tc>
        <w:tc>
          <w:tcPr>
            <w:tcW w:w="5890" w:type="dxa"/>
            <w:vAlign w:val="center"/>
          </w:tcPr>
          <w:p w14:paraId="0395E2C6">
            <w:pPr>
              <w:spacing w:line="360" w:lineRule="exact"/>
              <w:ind w:firstLine="0" w:firstLineChars="0"/>
              <w:rPr>
                <w:rFonts w:cs="Times New Roman"/>
                <w:sz w:val="21"/>
                <w:szCs w:val="26"/>
              </w:rPr>
            </w:pPr>
            <w:r>
              <w:rPr>
                <w:rFonts w:hint="eastAsia" w:cs="Times New Roman"/>
                <w:sz w:val="21"/>
                <w:szCs w:val="26"/>
              </w:rPr>
              <w:t>等效连续A声级</w:t>
            </w:r>
            <w:r>
              <w:rPr>
                <w:rFonts w:ascii="Segoe UI Symbol" w:hAnsi="Segoe UI Symbol" w:cs="Segoe UI Symbol"/>
                <w:sz w:val="20"/>
                <w:szCs w:val="26"/>
              </w:rPr>
              <w:t>☑</w:t>
            </w:r>
            <w:r>
              <w:rPr>
                <w:rFonts w:ascii="宋体" w:hAnsi="宋体" w:cs="Times New Roman"/>
                <w:sz w:val="21"/>
                <w:szCs w:val="26"/>
              </w:rPr>
              <w:t xml:space="preserve">  </w:t>
            </w:r>
            <w:r>
              <w:rPr>
                <w:rFonts w:hint="eastAsia" w:cs="Times New Roman"/>
                <w:sz w:val="21"/>
                <w:szCs w:val="26"/>
              </w:rPr>
              <w:t>最大A声级□</w:t>
            </w:r>
            <w:r>
              <w:rPr>
                <w:rFonts w:ascii="宋体" w:hAnsi="宋体" w:cs="Times New Roman"/>
                <w:sz w:val="21"/>
                <w:szCs w:val="26"/>
              </w:rPr>
              <w:t xml:space="preserve">  </w:t>
            </w:r>
            <w:r>
              <w:rPr>
                <w:rFonts w:hint="eastAsia" w:cs="Times New Roman"/>
                <w:sz w:val="21"/>
                <w:szCs w:val="26"/>
              </w:rPr>
              <w:t>计权等效连续感觉噪声级□</w:t>
            </w:r>
          </w:p>
        </w:tc>
      </w:tr>
      <w:tr w14:paraId="70CDA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580F9461">
            <w:pPr>
              <w:spacing w:line="360" w:lineRule="exact"/>
              <w:ind w:firstLine="0" w:firstLineChars="0"/>
              <w:jc w:val="center"/>
              <w:rPr>
                <w:rFonts w:cs="Times New Roman"/>
                <w:sz w:val="21"/>
                <w:szCs w:val="26"/>
              </w:rPr>
            </w:pPr>
          </w:p>
        </w:tc>
        <w:tc>
          <w:tcPr>
            <w:tcW w:w="1701" w:type="dxa"/>
            <w:vAlign w:val="center"/>
          </w:tcPr>
          <w:p w14:paraId="68BC21C1">
            <w:pPr>
              <w:spacing w:line="360" w:lineRule="exact"/>
              <w:ind w:firstLine="0" w:firstLineChars="0"/>
              <w:jc w:val="center"/>
              <w:rPr>
                <w:rFonts w:cs="Times New Roman"/>
                <w:sz w:val="21"/>
                <w:szCs w:val="26"/>
              </w:rPr>
            </w:pPr>
            <w:r>
              <w:rPr>
                <w:rFonts w:hint="eastAsia" w:cs="Times New Roman"/>
                <w:sz w:val="21"/>
                <w:szCs w:val="26"/>
              </w:rPr>
              <w:t>厂界噪声贡献值</w:t>
            </w:r>
          </w:p>
        </w:tc>
        <w:tc>
          <w:tcPr>
            <w:tcW w:w="5890" w:type="dxa"/>
            <w:vAlign w:val="center"/>
          </w:tcPr>
          <w:p w14:paraId="1467E51F">
            <w:pPr>
              <w:spacing w:line="360" w:lineRule="exact"/>
              <w:ind w:firstLine="0" w:firstLineChars="0"/>
              <w:rPr>
                <w:rFonts w:cs="Times New Roman"/>
                <w:sz w:val="21"/>
                <w:szCs w:val="26"/>
              </w:rPr>
            </w:pPr>
            <w:r>
              <w:rPr>
                <w:rFonts w:hint="eastAsia" w:cs="Times New Roman"/>
                <w:sz w:val="21"/>
                <w:szCs w:val="26"/>
              </w:rPr>
              <w:t>达标</w:t>
            </w:r>
            <w:r>
              <w:rPr>
                <w:rFonts w:ascii="Segoe UI Symbol" w:hAnsi="Segoe UI Symbol" w:cs="Segoe UI Symbol"/>
                <w:sz w:val="20"/>
                <w:szCs w:val="26"/>
              </w:rPr>
              <w:t>☑</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ascii="宋体" w:hAnsi="宋体" w:cs="Times New Roman"/>
                <w:sz w:val="21"/>
                <w:szCs w:val="26"/>
              </w:rPr>
              <w:t>不</w:t>
            </w:r>
            <w:r>
              <w:rPr>
                <w:rFonts w:hint="eastAsia" w:cs="Times New Roman"/>
                <w:sz w:val="21"/>
                <w:szCs w:val="26"/>
              </w:rPr>
              <w:t>达标□</w:t>
            </w:r>
          </w:p>
        </w:tc>
      </w:tr>
      <w:tr w14:paraId="4EDC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1BB36099">
            <w:pPr>
              <w:spacing w:line="360" w:lineRule="exact"/>
              <w:ind w:firstLine="0" w:firstLineChars="0"/>
              <w:jc w:val="center"/>
              <w:rPr>
                <w:rFonts w:cs="Times New Roman"/>
                <w:sz w:val="21"/>
                <w:szCs w:val="26"/>
              </w:rPr>
            </w:pPr>
          </w:p>
        </w:tc>
        <w:tc>
          <w:tcPr>
            <w:tcW w:w="1701" w:type="dxa"/>
            <w:vAlign w:val="center"/>
          </w:tcPr>
          <w:p w14:paraId="4B8D86E7">
            <w:pPr>
              <w:spacing w:line="360" w:lineRule="exact"/>
              <w:ind w:firstLine="0" w:firstLineChars="0"/>
              <w:jc w:val="center"/>
              <w:rPr>
                <w:rFonts w:cs="Times New Roman"/>
                <w:sz w:val="21"/>
                <w:szCs w:val="26"/>
              </w:rPr>
            </w:pPr>
            <w:r>
              <w:rPr>
                <w:rFonts w:hint="eastAsia" w:cs="Times New Roman"/>
                <w:sz w:val="21"/>
                <w:szCs w:val="26"/>
              </w:rPr>
              <w:t>声环境保护目标处噪声值</w:t>
            </w:r>
          </w:p>
        </w:tc>
        <w:tc>
          <w:tcPr>
            <w:tcW w:w="5890" w:type="dxa"/>
            <w:vAlign w:val="center"/>
          </w:tcPr>
          <w:p w14:paraId="0F7D2409">
            <w:pPr>
              <w:spacing w:line="360" w:lineRule="exact"/>
              <w:ind w:firstLine="0" w:firstLineChars="0"/>
              <w:rPr>
                <w:rFonts w:cs="Times New Roman"/>
                <w:sz w:val="21"/>
                <w:szCs w:val="26"/>
              </w:rPr>
            </w:pPr>
            <w:r>
              <w:rPr>
                <w:rFonts w:hint="eastAsia" w:cs="Times New Roman"/>
                <w:sz w:val="21"/>
                <w:szCs w:val="26"/>
              </w:rPr>
              <w:t>达标</w:t>
            </w:r>
            <w:r>
              <w:rPr>
                <w:rFonts w:ascii="Segoe UI Symbol" w:hAnsi="Segoe UI Symbol" w:cs="Segoe UI Symbol"/>
                <w:sz w:val="20"/>
                <w:szCs w:val="26"/>
              </w:rPr>
              <w:t>☑</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ascii="宋体" w:hAnsi="宋体" w:cs="Times New Roman"/>
                <w:sz w:val="21"/>
                <w:szCs w:val="26"/>
              </w:rPr>
              <w:t>不</w:t>
            </w:r>
            <w:r>
              <w:rPr>
                <w:rFonts w:hint="eastAsia" w:cs="Times New Roman"/>
                <w:sz w:val="21"/>
                <w:szCs w:val="26"/>
              </w:rPr>
              <w:t>达标□</w:t>
            </w:r>
          </w:p>
        </w:tc>
      </w:tr>
      <w:tr w14:paraId="06A13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14:paraId="7161E8B5">
            <w:pPr>
              <w:spacing w:line="360" w:lineRule="exact"/>
              <w:ind w:firstLine="0" w:firstLineChars="0"/>
              <w:jc w:val="center"/>
              <w:rPr>
                <w:rFonts w:cs="Times New Roman"/>
                <w:sz w:val="21"/>
                <w:szCs w:val="26"/>
              </w:rPr>
            </w:pPr>
            <w:r>
              <w:rPr>
                <w:rFonts w:hint="eastAsia" w:cs="Times New Roman"/>
                <w:sz w:val="21"/>
                <w:szCs w:val="26"/>
              </w:rPr>
              <w:t>环境监测计划</w:t>
            </w:r>
          </w:p>
        </w:tc>
        <w:tc>
          <w:tcPr>
            <w:tcW w:w="1701" w:type="dxa"/>
            <w:vAlign w:val="center"/>
          </w:tcPr>
          <w:p w14:paraId="542953BA">
            <w:pPr>
              <w:spacing w:line="360" w:lineRule="exact"/>
              <w:ind w:firstLine="0" w:firstLineChars="0"/>
              <w:jc w:val="center"/>
              <w:rPr>
                <w:rFonts w:cs="Times New Roman"/>
                <w:sz w:val="21"/>
                <w:szCs w:val="26"/>
              </w:rPr>
            </w:pPr>
            <w:r>
              <w:rPr>
                <w:rFonts w:hint="eastAsia" w:cs="Times New Roman"/>
                <w:sz w:val="21"/>
                <w:szCs w:val="26"/>
              </w:rPr>
              <w:t>排放监测</w:t>
            </w:r>
          </w:p>
        </w:tc>
        <w:tc>
          <w:tcPr>
            <w:tcW w:w="5890" w:type="dxa"/>
            <w:vAlign w:val="center"/>
          </w:tcPr>
          <w:p w14:paraId="507DD6AB">
            <w:pPr>
              <w:spacing w:line="360" w:lineRule="exact"/>
              <w:ind w:firstLine="0" w:firstLineChars="0"/>
              <w:rPr>
                <w:rFonts w:cs="Times New Roman"/>
                <w:sz w:val="21"/>
                <w:szCs w:val="26"/>
              </w:rPr>
            </w:pPr>
            <w:r>
              <w:rPr>
                <w:rFonts w:hint="eastAsia" w:cs="Times New Roman"/>
                <w:sz w:val="21"/>
                <w:szCs w:val="26"/>
              </w:rPr>
              <w:t>厂界监测</w:t>
            </w:r>
            <w:r>
              <w:rPr>
                <w:rFonts w:ascii="Segoe UI Symbol" w:hAnsi="Segoe UI Symbol" w:cs="Segoe UI Symbol"/>
                <w:sz w:val="20"/>
                <w:szCs w:val="26"/>
              </w:rPr>
              <w:t>☑</w:t>
            </w:r>
            <w:r>
              <w:rPr>
                <w:rFonts w:ascii="宋体" w:hAnsi="宋体" w:cs="Times New Roman"/>
                <w:sz w:val="21"/>
                <w:szCs w:val="26"/>
              </w:rPr>
              <w:t xml:space="preserve">  </w:t>
            </w:r>
            <w:r>
              <w:rPr>
                <w:rFonts w:hint="eastAsia" w:cs="Times New Roman"/>
                <w:sz w:val="21"/>
                <w:szCs w:val="26"/>
              </w:rPr>
              <w:t>固定位置监测□</w:t>
            </w:r>
            <w:r>
              <w:rPr>
                <w:rFonts w:ascii="宋体" w:hAnsi="宋体" w:cs="Times New Roman"/>
                <w:sz w:val="21"/>
                <w:szCs w:val="26"/>
              </w:rPr>
              <w:t xml:space="preserve">  </w:t>
            </w:r>
            <w:r>
              <w:rPr>
                <w:rFonts w:hint="eastAsia" w:cs="Times New Roman"/>
                <w:sz w:val="21"/>
                <w:szCs w:val="26"/>
              </w:rPr>
              <w:t>自动监测□</w:t>
            </w:r>
            <w:r>
              <w:rPr>
                <w:rFonts w:ascii="宋体" w:hAnsi="宋体" w:cs="Times New Roman"/>
                <w:sz w:val="21"/>
                <w:szCs w:val="26"/>
              </w:rPr>
              <w:t xml:space="preserve">  </w:t>
            </w:r>
            <w:r>
              <w:rPr>
                <w:rFonts w:hint="eastAsia" w:cs="Times New Roman"/>
                <w:sz w:val="21"/>
                <w:szCs w:val="26"/>
              </w:rPr>
              <w:t>手动监测</w:t>
            </w:r>
            <w:r>
              <w:rPr>
                <w:rFonts w:ascii="Segoe UI Symbol" w:hAnsi="Segoe UI Symbol" w:cs="Segoe UI Symbol"/>
                <w:sz w:val="20"/>
                <w:szCs w:val="26"/>
              </w:rPr>
              <w:t>☑</w:t>
            </w:r>
          </w:p>
        </w:tc>
      </w:tr>
      <w:tr w14:paraId="3F27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72EC7E87">
            <w:pPr>
              <w:spacing w:line="360" w:lineRule="exact"/>
              <w:ind w:firstLine="0" w:firstLineChars="0"/>
              <w:jc w:val="center"/>
              <w:rPr>
                <w:rFonts w:cs="Times New Roman"/>
                <w:sz w:val="21"/>
                <w:szCs w:val="26"/>
              </w:rPr>
            </w:pPr>
          </w:p>
        </w:tc>
        <w:tc>
          <w:tcPr>
            <w:tcW w:w="1701" w:type="dxa"/>
            <w:vAlign w:val="center"/>
          </w:tcPr>
          <w:p w14:paraId="75BEEB4A">
            <w:pPr>
              <w:spacing w:line="360" w:lineRule="exact"/>
              <w:ind w:firstLine="0" w:firstLineChars="0"/>
              <w:jc w:val="center"/>
              <w:rPr>
                <w:rFonts w:cs="Times New Roman"/>
                <w:sz w:val="21"/>
                <w:szCs w:val="26"/>
              </w:rPr>
            </w:pPr>
            <w:r>
              <w:rPr>
                <w:rFonts w:hint="eastAsia" w:cs="Times New Roman"/>
                <w:sz w:val="21"/>
                <w:szCs w:val="26"/>
              </w:rPr>
              <w:t>声环境保护目标处噪声监测</w:t>
            </w:r>
          </w:p>
        </w:tc>
        <w:tc>
          <w:tcPr>
            <w:tcW w:w="5890" w:type="dxa"/>
            <w:vAlign w:val="center"/>
          </w:tcPr>
          <w:p w14:paraId="3855659A">
            <w:pPr>
              <w:spacing w:line="360" w:lineRule="exact"/>
              <w:ind w:firstLine="0" w:firstLineChars="0"/>
              <w:rPr>
                <w:rFonts w:cs="Times New Roman"/>
                <w:sz w:val="21"/>
                <w:szCs w:val="26"/>
              </w:rPr>
            </w:pPr>
            <w:r>
              <w:rPr>
                <w:rFonts w:hint="eastAsia" w:cs="Times New Roman"/>
                <w:sz w:val="21"/>
                <w:szCs w:val="26"/>
              </w:rPr>
              <w:t>监测因子：（）</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监测点位数（）</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无监测</w:t>
            </w:r>
            <w:r>
              <w:rPr>
                <w:rFonts w:ascii="Segoe UI Symbol" w:hAnsi="Segoe UI Symbol" w:cs="Segoe UI Symbol"/>
                <w:sz w:val="20"/>
                <w:szCs w:val="26"/>
              </w:rPr>
              <w:t>☑</w:t>
            </w:r>
          </w:p>
        </w:tc>
      </w:tr>
      <w:tr w14:paraId="6EE8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D066212">
            <w:pPr>
              <w:spacing w:line="360" w:lineRule="exact"/>
              <w:ind w:firstLine="0" w:firstLineChars="0"/>
              <w:jc w:val="center"/>
              <w:rPr>
                <w:rFonts w:cs="Times New Roman"/>
                <w:sz w:val="21"/>
                <w:szCs w:val="26"/>
              </w:rPr>
            </w:pPr>
            <w:r>
              <w:rPr>
                <w:rFonts w:hint="eastAsia" w:cs="Times New Roman"/>
                <w:sz w:val="21"/>
                <w:szCs w:val="26"/>
              </w:rPr>
              <w:t>评价结论</w:t>
            </w:r>
          </w:p>
        </w:tc>
        <w:tc>
          <w:tcPr>
            <w:tcW w:w="1701" w:type="dxa"/>
            <w:vAlign w:val="center"/>
          </w:tcPr>
          <w:p w14:paraId="28ED3750">
            <w:pPr>
              <w:spacing w:line="360" w:lineRule="exact"/>
              <w:ind w:firstLine="0" w:firstLineChars="0"/>
              <w:jc w:val="center"/>
              <w:rPr>
                <w:rFonts w:cs="Times New Roman"/>
                <w:sz w:val="21"/>
                <w:szCs w:val="26"/>
              </w:rPr>
            </w:pPr>
            <w:r>
              <w:rPr>
                <w:rFonts w:hint="eastAsia" w:cs="Times New Roman"/>
                <w:sz w:val="21"/>
                <w:szCs w:val="26"/>
              </w:rPr>
              <w:t>环境影响</w:t>
            </w:r>
          </w:p>
        </w:tc>
        <w:tc>
          <w:tcPr>
            <w:tcW w:w="5890" w:type="dxa"/>
            <w:vAlign w:val="center"/>
          </w:tcPr>
          <w:p w14:paraId="2F6FCBC2">
            <w:pPr>
              <w:spacing w:line="360" w:lineRule="exact"/>
              <w:ind w:firstLine="0" w:firstLineChars="0"/>
              <w:rPr>
                <w:rFonts w:cs="Times New Roman"/>
                <w:sz w:val="21"/>
                <w:szCs w:val="26"/>
              </w:rPr>
            </w:pPr>
            <w:r>
              <w:rPr>
                <w:rFonts w:hint="eastAsia" w:cs="Times New Roman"/>
                <w:sz w:val="21"/>
                <w:szCs w:val="26"/>
              </w:rPr>
              <w:t>可行</w:t>
            </w:r>
            <w:r>
              <w:rPr>
                <w:rFonts w:ascii="Segoe UI Symbol" w:hAnsi="Segoe UI Symbol" w:cs="Segoe UI Symbol"/>
                <w:sz w:val="20"/>
                <w:szCs w:val="26"/>
              </w:rPr>
              <w:t>☑</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ascii="宋体" w:hAnsi="宋体" w:cs="Times New Roman"/>
                <w:sz w:val="21"/>
                <w:szCs w:val="26"/>
              </w:rPr>
              <w:t>不</w:t>
            </w:r>
            <w:r>
              <w:rPr>
                <w:rFonts w:hint="eastAsia" w:cs="Times New Roman"/>
                <w:sz w:val="21"/>
                <w:szCs w:val="26"/>
              </w:rPr>
              <w:t>可行□</w:t>
            </w:r>
          </w:p>
        </w:tc>
      </w:tr>
    </w:tbl>
    <w:p w14:paraId="6E62FB35">
      <w:pPr>
        <w:ind w:firstLine="480"/>
      </w:pPr>
    </w:p>
    <w:p w14:paraId="45CF0D52">
      <w:pPr>
        <w:pStyle w:val="3"/>
      </w:pPr>
      <w:bookmarkStart w:id="135" w:name="_Toc214552552"/>
      <w:r>
        <w:t>固体废物环境影响分析</w:t>
      </w:r>
      <w:bookmarkEnd w:id="135"/>
    </w:p>
    <w:p w14:paraId="5B8EA1AB">
      <w:pPr>
        <w:ind w:firstLine="480"/>
      </w:pPr>
      <w:r>
        <w:rPr>
          <w:rFonts w:hint="eastAsia"/>
        </w:rPr>
        <w:t>（1）</w:t>
      </w:r>
      <w:r>
        <w:t>病害动物</w:t>
      </w:r>
      <w:r>
        <w:rPr>
          <w:rFonts w:hint="eastAsia"/>
        </w:rPr>
        <w:t>及不合格品、不宜食用动物组织</w:t>
      </w:r>
    </w:p>
    <w:p w14:paraId="09DCF863">
      <w:pPr>
        <w:ind w:firstLine="480"/>
      </w:pPr>
      <w:r>
        <w:rPr>
          <w:rFonts w:hint="eastAsia"/>
        </w:rPr>
        <w:t>运行过程中一旦发现病猪，立即进入急宰间急宰，清洗消毒后存入病猪及不合格品暂存间冷藏冷冻，检疫不合格肉品在清洗消毒后也即刻转移至该房间冷藏，再采用干化法进行处置（处理工艺详见“3</w:t>
      </w:r>
      <w:r>
        <w:t>.1.3 病害动物及不可食用部分无害化处理工艺流程</w:t>
      </w:r>
      <w:r>
        <w:rPr>
          <w:rFonts w:hint="eastAsia"/>
        </w:rPr>
        <w:t>”），处理后的肉骨粉、油脂外售饲料厂家。</w:t>
      </w:r>
    </w:p>
    <w:p w14:paraId="7D31AA94">
      <w:pPr>
        <w:ind w:firstLine="480"/>
      </w:pPr>
      <w:r>
        <w:rPr>
          <w:rFonts w:hint="eastAsia"/>
        </w:rPr>
        <w:t>化制烘干一体机</w:t>
      </w:r>
      <w:r>
        <w:t>处理温度</w:t>
      </w:r>
      <w:r>
        <w:rPr>
          <w:rFonts w:hint="eastAsia"/>
        </w:rPr>
        <w:t>1</w:t>
      </w:r>
      <w:r>
        <w:t>50℃</w:t>
      </w:r>
      <w:r>
        <w:rPr>
          <w:rFonts w:hint="eastAsia"/>
        </w:rPr>
        <w:t>、</w:t>
      </w:r>
      <w:r>
        <w:t>压力</w:t>
      </w:r>
      <w:r>
        <w:rPr>
          <w:rFonts w:hint="eastAsia"/>
        </w:rPr>
        <w:t>0</w:t>
      </w:r>
      <w:r>
        <w:t>.5MPa</w:t>
      </w:r>
      <w:r>
        <w:rPr>
          <w:rFonts w:hint="eastAsia"/>
        </w:rPr>
        <w:t>，</w:t>
      </w:r>
      <w:r>
        <w:t>处理时间4h</w:t>
      </w:r>
      <w:r>
        <w:rPr>
          <w:rFonts w:hint="eastAsia"/>
        </w:rPr>
        <w:t>，处理工艺符合《病死动物无害化处理技术规范》（农医发〔2013〕34号）有关规定，处理工艺可行。</w:t>
      </w:r>
    </w:p>
    <w:p w14:paraId="7569EDF1">
      <w:pPr>
        <w:ind w:firstLine="480"/>
      </w:pPr>
      <w:r>
        <w:rPr>
          <w:rFonts w:hint="eastAsia"/>
        </w:rPr>
        <w:t>（2）肠胃内容物、粪便</w:t>
      </w:r>
    </w:p>
    <w:p w14:paraId="7CC6E39E">
      <w:pPr>
        <w:ind w:firstLine="480"/>
      </w:pPr>
      <w:r>
        <w:rPr>
          <w:rFonts w:hint="eastAsia"/>
        </w:rPr>
        <w:t>肠胃内容物：在屠宰车间设多个收集桶（单个桶有效容积约0.4m</w:t>
      </w:r>
      <w:r>
        <w:rPr>
          <w:rFonts w:hint="eastAsia"/>
          <w:vertAlign w:val="superscript"/>
        </w:rPr>
        <w:t>3</w:t>
      </w:r>
      <w:r>
        <w:rPr>
          <w:rFonts w:hint="eastAsia"/>
        </w:rPr>
        <w:t>），用于屠体清理过程中产生的肠胃内容物收集，然后人工转运至污泥暂存间。肠胃内容物与粪便每天交有机肥生产企业进行有机肥生产，日产日清。</w:t>
      </w:r>
    </w:p>
    <w:p w14:paraId="751715E9">
      <w:pPr>
        <w:ind w:firstLine="480"/>
      </w:pPr>
      <w:r>
        <w:rPr>
          <w:rFonts w:hint="eastAsia"/>
        </w:rPr>
        <w:t>粪便：待宰间粪便日产日清，交有机肥生产企业堆肥处理。</w:t>
      </w:r>
    </w:p>
    <w:p w14:paraId="11497812">
      <w:pPr>
        <w:ind w:firstLine="480"/>
      </w:pPr>
      <w:r>
        <w:rPr>
          <w:rFonts w:hint="eastAsia"/>
        </w:rPr>
        <w:t>（3）废弃包装材料：</w:t>
      </w:r>
      <w:r>
        <w:t>交物资公司回收处理</w:t>
      </w:r>
      <w:r>
        <w:rPr>
          <w:rFonts w:hint="eastAsia"/>
        </w:rPr>
        <w:t>。</w:t>
      </w:r>
    </w:p>
    <w:p w14:paraId="58F7DD8F">
      <w:pPr>
        <w:ind w:firstLine="480"/>
      </w:pPr>
      <w:r>
        <w:rPr>
          <w:rFonts w:hint="eastAsia"/>
        </w:rPr>
        <w:t>（</w:t>
      </w:r>
      <w:r>
        <w:t>4</w:t>
      </w:r>
      <w:r>
        <w:rPr>
          <w:rFonts w:hint="eastAsia"/>
        </w:rPr>
        <w:t>）污水处理站污泥：每天清理格栅机栅渣，定期清掏污水处理站污泥，将栅渣、压滤后的污泥临时堆在污泥暂存间，交城市生活垃圾填埋场处置。项目设1间污泥暂存间，用于厂区粪便及压滤后的污泥暂存。</w:t>
      </w:r>
    </w:p>
    <w:p w14:paraId="37FB9728">
      <w:pPr>
        <w:ind w:firstLine="480"/>
      </w:pPr>
      <w:r>
        <w:rPr>
          <w:rFonts w:hint="eastAsia"/>
        </w:rPr>
        <w:t>（</w:t>
      </w:r>
      <w:r>
        <w:t>5</w:t>
      </w:r>
      <w:r>
        <w:rPr>
          <w:rFonts w:hint="eastAsia"/>
        </w:rPr>
        <w:t>）废离子交换树脂：由纯水设备公司定期更换并回收处理。</w:t>
      </w:r>
    </w:p>
    <w:p w14:paraId="1A55862F">
      <w:pPr>
        <w:ind w:firstLine="480"/>
      </w:pPr>
      <w:r>
        <w:t>（6）危险废物</w:t>
      </w:r>
    </w:p>
    <w:p w14:paraId="487D9047">
      <w:pPr>
        <w:ind w:firstLine="480"/>
      </w:pPr>
      <w:r>
        <w:rPr>
          <w:rFonts w:hint="eastAsia"/>
        </w:rPr>
        <w:t>拟建项目危险废物包括检疫废物、废机油、含油废棉纱及手套，</w:t>
      </w:r>
      <w:r>
        <w:t>暂存于危废贮存点内，定期交有资质单位收运和处置。危废贮存点面积10m</w:t>
      </w:r>
      <w:r>
        <w:rPr>
          <w:vertAlign w:val="superscript"/>
        </w:rPr>
        <w:t>2</w:t>
      </w:r>
      <w:r>
        <w:t>。</w:t>
      </w:r>
      <w:r>
        <w:rPr>
          <w:rFonts w:hint="eastAsia" w:ascii="宋体" w:hAnsi="宋体"/>
        </w:rPr>
        <w:t>①</w:t>
      </w:r>
      <w:r>
        <w:t>危废贮存点按《危险废物贮存污染控制标准》（GB18597-2023）中相关要求进行设计、运行和管理，</w:t>
      </w:r>
      <w:r>
        <w:rPr>
          <w:rFonts w:hint="eastAsia"/>
        </w:rPr>
        <w:t>做好防风、防晒、防雨、防漏、防渗、防腐措施。</w:t>
      </w:r>
      <w:r>
        <w:rPr>
          <w:rFonts w:hint="eastAsia" w:ascii="宋体" w:hAnsi="宋体"/>
        </w:rPr>
        <w:t>②</w:t>
      </w:r>
      <w:r>
        <w:t>危废贮存点按《危险废物识别标志设置技术规范》（HJ 1276—2022）的规定设置识别标志。</w:t>
      </w:r>
      <w:r>
        <w:rPr>
          <w:rFonts w:hint="eastAsia" w:ascii="宋体" w:hAnsi="宋体"/>
        </w:rPr>
        <w:t>③</w:t>
      </w:r>
      <w:r>
        <w:t>危险废物产生、贮存、利用及转移应按照《危险废物管理计划和管理台账制定技术导则》（HJ 1259—2022）。危险废物贮存前应进行检查、核对、登记，按规定的标签填写危险废物。做好危险废物情况的记录，记录上须注明危险废物的名称、来源、数量、特性和包装容器的类别、入库日期、存放库位、废物出库日期及接收单位名称。</w:t>
      </w:r>
      <w:r>
        <w:rPr>
          <w:rFonts w:hint="eastAsia" w:ascii="宋体" w:hAnsi="宋体"/>
        </w:rPr>
        <w:t>④</w:t>
      </w:r>
      <w:r>
        <w:t>危险废物分类收集、分区存放，</w:t>
      </w:r>
      <w:r>
        <w:rPr>
          <w:rFonts w:hint="eastAsia"/>
        </w:rPr>
        <w:t>其中固态危险废物采用密封袋贮存，液态危险废物采用密闭桶装贮存，并置于防漏托盘之上。</w:t>
      </w:r>
      <w:r>
        <w:t>配备一定数量的干粉灭火器、消防</w:t>
      </w:r>
      <w:r>
        <w:rPr>
          <w:rFonts w:hint="eastAsia"/>
        </w:rPr>
        <w:t>砂、</w:t>
      </w:r>
      <w:r>
        <w:t>灭火毯等消防和应急设施与物资。</w:t>
      </w:r>
      <w:r>
        <w:rPr>
          <w:rFonts w:hint="eastAsia" w:ascii="宋体" w:hAnsi="宋体"/>
        </w:rPr>
        <w:t>⑤</w:t>
      </w:r>
      <w:r>
        <w:t>定期对所贮存的危险废物包装容器及贮存设施进行检查，发现破损，应及时采取措施清理更换。</w:t>
      </w:r>
    </w:p>
    <w:p w14:paraId="5440BE7A">
      <w:pPr>
        <w:ind w:firstLine="480"/>
      </w:pPr>
      <w:r>
        <w:rPr>
          <w:rFonts w:hint="eastAsia"/>
        </w:rPr>
        <w:t>（</w:t>
      </w:r>
      <w:r>
        <w:t>7</w:t>
      </w:r>
      <w:r>
        <w:rPr>
          <w:rFonts w:hint="eastAsia"/>
        </w:rPr>
        <w:t>）生活垃圾：生活垃圾经分类收集后交当地环卫部门统一清运。</w:t>
      </w:r>
    </w:p>
    <w:p w14:paraId="7D0E7E1F">
      <w:pPr>
        <w:ind w:firstLine="480"/>
      </w:pPr>
      <w:r>
        <w:rPr>
          <w:rFonts w:hint="eastAsia"/>
        </w:rPr>
        <w:t>可见，拟建项目产生的固体废物均得到了妥善处置，对外环境影响较小，不会对周围环境产生二次污染。只要在工作中，将各项处理措施落实，认真执行，可将固体废弃物对环境的污染降低到最小程度。</w:t>
      </w:r>
    </w:p>
    <w:p w14:paraId="559A54B5">
      <w:pPr>
        <w:pStyle w:val="3"/>
      </w:pPr>
      <w:bookmarkStart w:id="136" w:name="_Toc214552553"/>
      <w:r>
        <w:t>生态环境影响分析</w:t>
      </w:r>
      <w:bookmarkEnd w:id="136"/>
    </w:p>
    <w:p w14:paraId="261395A1">
      <w:pPr>
        <w:ind w:firstLine="480"/>
      </w:pPr>
      <w:r>
        <w:rPr>
          <w:rFonts w:hint="eastAsia"/>
        </w:rPr>
        <w:t>本项目位于工业园区，用地性质为工业用地，但项目周边存在未征地开发的地块，仍保持原有的地形地貌，所以区域内有少量野生动物存在，主要有鸟类、小型蛇、老鼠等动物，由于项目位于工业园区，周边人为活动频繁，因此，此类野生动物的生活习性已和人类活动相适应。在运营期，生猪如果发生病疫，在处理不当的情况下有可能感染当地野生和家养动物，造成野生和家养动物死亡。在发生突发环境事件时，非正常排放的废水和废气也有可能会对周边区域的动物造成影响。本项目按照相关法律法规执行病疫防疫措施，并实施环境管理与监测计划，采取严格的风险防范措施后，只要加强管理和遵照执行，对当地野生和家养动物影响可接受。</w:t>
      </w:r>
    </w:p>
    <w:p w14:paraId="3C207DAD">
      <w:pPr>
        <w:ind w:firstLine="480"/>
      </w:pPr>
      <w:r>
        <w:rPr>
          <w:rFonts w:hint="eastAsia"/>
        </w:rPr>
        <w:t>项目周边未开发区域属于农村生态系统，项目评价区内植被以自然植被为主，但其结构相对简单，物种组成数量少，不属于自然植被密集区和人工林种植区，生态系统比较单一。本项目实施后采用多种绿化形式，保持该地区的覆绿面积，因此，本项目对自然植被影响可接受。</w:t>
      </w:r>
    </w:p>
    <w:p w14:paraId="7E24798C">
      <w:pPr>
        <w:pStyle w:val="377"/>
        <w:spacing w:before="120"/>
      </w:pPr>
      <w:r>
        <w:t>表</w:t>
      </w:r>
      <w:r>
        <w:fldChar w:fldCharType="begin"/>
      </w:r>
      <w:r>
        <w:instrText xml:space="preserve">STYLEREF 2 \s</w:instrText>
      </w:r>
      <w:r>
        <w:fldChar w:fldCharType="separate"/>
      </w:r>
      <w:r>
        <w:t>5.7</w:t>
      </w:r>
      <w:r>
        <w:fldChar w:fldCharType="end"/>
      </w:r>
      <w:r>
        <w:noBreakHyphen/>
      </w:r>
      <w:r>
        <w:fldChar w:fldCharType="begin"/>
      </w:r>
      <w:r>
        <w:instrText xml:space="preserve">SEQ 表 \* ARABIC \s 2</w:instrText>
      </w:r>
      <w:r>
        <w:fldChar w:fldCharType="separate"/>
      </w:r>
      <w:r>
        <w:t>1</w:t>
      </w:r>
      <w:r>
        <w:fldChar w:fldCharType="end"/>
      </w:r>
      <w:r>
        <w:t xml:space="preserve">  </w:t>
      </w:r>
      <w:r>
        <w:rPr>
          <w:rFonts w:hint="eastAsia"/>
        </w:rPr>
        <w:t>生态环境影响评价自查表</w:t>
      </w:r>
    </w:p>
    <w:tbl>
      <w:tblPr>
        <w:tblStyle w:val="46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95"/>
        <w:gridCol w:w="1143"/>
        <w:gridCol w:w="6648"/>
      </w:tblGrid>
      <w:tr w14:paraId="7710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122" w:type="dxa"/>
            <w:gridSpan w:val="2"/>
            <w:vAlign w:val="center"/>
          </w:tcPr>
          <w:p w14:paraId="5857FC0D">
            <w:pPr>
              <w:spacing w:line="360" w:lineRule="exact"/>
              <w:ind w:firstLine="0" w:firstLineChars="0"/>
              <w:jc w:val="center"/>
              <w:rPr>
                <w:rFonts w:cs="Times New Roman"/>
                <w:sz w:val="21"/>
                <w:szCs w:val="26"/>
              </w:rPr>
            </w:pPr>
            <w:r>
              <w:rPr>
                <w:rFonts w:hint="eastAsia" w:cs="Times New Roman"/>
                <w:sz w:val="21"/>
                <w:szCs w:val="26"/>
              </w:rPr>
              <w:t>工作内容</w:t>
            </w:r>
          </w:p>
        </w:tc>
        <w:tc>
          <w:tcPr>
            <w:tcW w:w="6598" w:type="dxa"/>
            <w:vAlign w:val="center"/>
          </w:tcPr>
          <w:p w14:paraId="426D52DE">
            <w:pPr>
              <w:spacing w:line="360" w:lineRule="exact"/>
              <w:ind w:firstLine="0" w:firstLineChars="0"/>
              <w:jc w:val="center"/>
              <w:rPr>
                <w:rFonts w:cs="Times New Roman"/>
                <w:sz w:val="21"/>
                <w:szCs w:val="26"/>
              </w:rPr>
            </w:pPr>
            <w:r>
              <w:rPr>
                <w:rFonts w:hint="eastAsia" w:cs="Times New Roman"/>
                <w:sz w:val="21"/>
                <w:szCs w:val="26"/>
              </w:rPr>
              <w:t>自查项目</w:t>
            </w:r>
          </w:p>
        </w:tc>
      </w:tr>
      <w:tr w14:paraId="5B6B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8" w:type="dxa"/>
            <w:vMerge w:val="restart"/>
            <w:vAlign w:val="center"/>
          </w:tcPr>
          <w:p w14:paraId="5E99F63F">
            <w:pPr>
              <w:spacing w:line="360" w:lineRule="exact"/>
              <w:ind w:firstLine="0" w:firstLineChars="0"/>
              <w:jc w:val="center"/>
              <w:rPr>
                <w:rFonts w:cs="Times New Roman"/>
                <w:sz w:val="21"/>
                <w:szCs w:val="26"/>
              </w:rPr>
            </w:pPr>
            <w:r>
              <w:rPr>
                <w:rFonts w:hint="eastAsia" w:cs="Times New Roman"/>
                <w:sz w:val="21"/>
                <w:szCs w:val="26"/>
              </w:rPr>
              <w:t>生态影响识别</w:t>
            </w:r>
          </w:p>
        </w:tc>
        <w:tc>
          <w:tcPr>
            <w:tcW w:w="1134" w:type="dxa"/>
            <w:vAlign w:val="center"/>
          </w:tcPr>
          <w:p w14:paraId="5388A714">
            <w:pPr>
              <w:spacing w:line="360" w:lineRule="exact"/>
              <w:ind w:firstLine="0" w:firstLineChars="0"/>
              <w:jc w:val="center"/>
              <w:rPr>
                <w:rFonts w:cs="Times New Roman"/>
                <w:sz w:val="21"/>
                <w:szCs w:val="26"/>
              </w:rPr>
            </w:pPr>
            <w:r>
              <w:rPr>
                <w:rFonts w:hint="eastAsia" w:cs="Times New Roman"/>
                <w:sz w:val="21"/>
                <w:szCs w:val="26"/>
              </w:rPr>
              <w:t>生态保护目标</w:t>
            </w:r>
          </w:p>
        </w:tc>
        <w:tc>
          <w:tcPr>
            <w:tcW w:w="6598" w:type="dxa"/>
            <w:vAlign w:val="center"/>
          </w:tcPr>
          <w:p w14:paraId="3C7E7C16">
            <w:pPr>
              <w:spacing w:line="360" w:lineRule="exact"/>
              <w:ind w:firstLine="0" w:firstLineChars="0"/>
              <w:rPr>
                <w:rFonts w:cs="Times New Roman"/>
                <w:sz w:val="21"/>
                <w:szCs w:val="26"/>
              </w:rPr>
            </w:pPr>
            <w:r>
              <w:rPr>
                <w:rFonts w:hint="eastAsia" w:cs="Times New Roman"/>
                <w:sz w:val="21"/>
                <w:szCs w:val="26"/>
              </w:rPr>
              <w:t>重要物种□；国家公园□；自然保护区□；自然公园□；世界自然遗产□；生态保护红线□；重要生境□；其他具有重要生态功能、对保护生物多样性具有重要意义的区域□；其他□</w:t>
            </w:r>
          </w:p>
        </w:tc>
      </w:tr>
      <w:tr w14:paraId="2A1C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8" w:type="dxa"/>
            <w:vMerge w:val="continue"/>
            <w:vAlign w:val="center"/>
          </w:tcPr>
          <w:p w14:paraId="3C68F2C6">
            <w:pPr>
              <w:spacing w:line="360" w:lineRule="exact"/>
              <w:ind w:firstLine="0" w:firstLineChars="0"/>
              <w:jc w:val="center"/>
              <w:rPr>
                <w:rFonts w:cs="Times New Roman"/>
                <w:sz w:val="21"/>
                <w:szCs w:val="26"/>
              </w:rPr>
            </w:pPr>
          </w:p>
        </w:tc>
        <w:tc>
          <w:tcPr>
            <w:tcW w:w="1134" w:type="dxa"/>
            <w:vAlign w:val="center"/>
          </w:tcPr>
          <w:p w14:paraId="2136626F">
            <w:pPr>
              <w:spacing w:line="360" w:lineRule="exact"/>
              <w:ind w:firstLine="0" w:firstLineChars="0"/>
              <w:jc w:val="center"/>
              <w:rPr>
                <w:rFonts w:cs="Times New Roman"/>
                <w:sz w:val="21"/>
                <w:szCs w:val="26"/>
              </w:rPr>
            </w:pPr>
            <w:r>
              <w:rPr>
                <w:rFonts w:hint="eastAsia" w:cs="Times New Roman"/>
                <w:sz w:val="21"/>
                <w:szCs w:val="26"/>
              </w:rPr>
              <w:t>影响方式</w:t>
            </w:r>
          </w:p>
        </w:tc>
        <w:tc>
          <w:tcPr>
            <w:tcW w:w="6598" w:type="dxa"/>
            <w:vAlign w:val="center"/>
          </w:tcPr>
          <w:p w14:paraId="3E6B0142">
            <w:pPr>
              <w:spacing w:line="360" w:lineRule="exact"/>
              <w:ind w:firstLine="0" w:firstLineChars="0"/>
              <w:rPr>
                <w:rFonts w:cs="Times New Roman"/>
                <w:sz w:val="21"/>
                <w:szCs w:val="26"/>
              </w:rPr>
            </w:pPr>
            <w:r>
              <w:rPr>
                <w:rFonts w:hint="eastAsia" w:cs="Times New Roman"/>
                <w:sz w:val="21"/>
                <w:szCs w:val="26"/>
              </w:rPr>
              <w:t>工程</w:t>
            </w:r>
            <w:r>
              <w:rPr>
                <w:rFonts w:hint="eastAsia" w:ascii="宋体" w:hAnsi="宋体" w:cs="Times New Roman"/>
                <w:sz w:val="21"/>
                <w:szCs w:val="26"/>
              </w:rPr>
              <w:t>占用</w:t>
            </w:r>
            <w:r>
              <w:rPr>
                <w:rFonts w:ascii="Segoe UI Symbol" w:hAnsi="Segoe UI Symbol" w:cs="Segoe UI Symbol"/>
                <w:sz w:val="21"/>
                <w:szCs w:val="26"/>
              </w:rPr>
              <w:t>☑</w:t>
            </w:r>
            <w:r>
              <w:rPr>
                <w:rFonts w:hint="eastAsia" w:ascii="宋体" w:hAnsi="宋体" w:cs="Times New Roman"/>
                <w:sz w:val="21"/>
                <w:szCs w:val="26"/>
              </w:rPr>
              <w:t>；施</w:t>
            </w:r>
            <w:r>
              <w:rPr>
                <w:rFonts w:hint="eastAsia" w:cs="Times New Roman"/>
                <w:sz w:val="21"/>
                <w:szCs w:val="26"/>
              </w:rPr>
              <w:t>工活动干扰</w:t>
            </w:r>
            <w:r>
              <w:rPr>
                <w:rFonts w:ascii="Segoe UI Symbol" w:hAnsi="Segoe UI Symbol" w:cs="Segoe UI Symbol"/>
                <w:sz w:val="21"/>
                <w:szCs w:val="26"/>
              </w:rPr>
              <w:t>☑</w:t>
            </w:r>
            <w:r>
              <w:rPr>
                <w:rFonts w:hint="eastAsia" w:cs="Times New Roman"/>
                <w:sz w:val="21"/>
                <w:szCs w:val="26"/>
              </w:rPr>
              <w:t>；改变环境条件□；其他□</w:t>
            </w:r>
          </w:p>
        </w:tc>
      </w:tr>
      <w:tr w14:paraId="43A4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8" w:type="dxa"/>
            <w:vMerge w:val="continue"/>
            <w:vAlign w:val="center"/>
          </w:tcPr>
          <w:p w14:paraId="13DE8E5C">
            <w:pPr>
              <w:spacing w:line="360" w:lineRule="exact"/>
              <w:ind w:firstLine="0" w:firstLineChars="0"/>
              <w:jc w:val="center"/>
              <w:rPr>
                <w:rFonts w:cs="Times New Roman"/>
                <w:sz w:val="21"/>
                <w:szCs w:val="26"/>
              </w:rPr>
            </w:pPr>
          </w:p>
        </w:tc>
        <w:tc>
          <w:tcPr>
            <w:tcW w:w="1134" w:type="dxa"/>
            <w:vAlign w:val="center"/>
          </w:tcPr>
          <w:p w14:paraId="5C0811D9">
            <w:pPr>
              <w:spacing w:line="360" w:lineRule="exact"/>
              <w:ind w:firstLine="0" w:firstLineChars="0"/>
              <w:jc w:val="center"/>
              <w:rPr>
                <w:rFonts w:cs="Times New Roman"/>
                <w:sz w:val="21"/>
                <w:szCs w:val="26"/>
              </w:rPr>
            </w:pPr>
            <w:r>
              <w:rPr>
                <w:rFonts w:hint="eastAsia" w:cs="Times New Roman"/>
                <w:sz w:val="21"/>
                <w:szCs w:val="26"/>
              </w:rPr>
              <w:t>评价因子</w:t>
            </w:r>
          </w:p>
        </w:tc>
        <w:tc>
          <w:tcPr>
            <w:tcW w:w="6598" w:type="dxa"/>
            <w:vAlign w:val="center"/>
          </w:tcPr>
          <w:p w14:paraId="3CA1950A">
            <w:pPr>
              <w:spacing w:line="360" w:lineRule="exact"/>
              <w:ind w:firstLine="0" w:firstLineChars="0"/>
              <w:rPr>
                <w:rFonts w:cs="Times New Roman"/>
                <w:sz w:val="21"/>
                <w:szCs w:val="26"/>
              </w:rPr>
            </w:pPr>
            <w:r>
              <w:rPr>
                <w:rFonts w:hint="eastAsia" w:cs="Times New Roman"/>
                <w:sz w:val="21"/>
                <w:szCs w:val="26"/>
              </w:rPr>
              <w:t>物种 □（ ）</w:t>
            </w:r>
          </w:p>
          <w:p w14:paraId="1DDF66FE">
            <w:pPr>
              <w:spacing w:line="360" w:lineRule="exact"/>
              <w:ind w:firstLine="0" w:firstLineChars="0"/>
              <w:rPr>
                <w:rFonts w:cs="Times New Roman"/>
                <w:sz w:val="21"/>
                <w:szCs w:val="26"/>
              </w:rPr>
            </w:pPr>
            <w:r>
              <w:rPr>
                <w:rFonts w:hint="eastAsia" w:cs="Times New Roman"/>
                <w:sz w:val="21"/>
                <w:szCs w:val="26"/>
              </w:rPr>
              <w:t>生境 □（ ）</w:t>
            </w:r>
          </w:p>
          <w:p w14:paraId="1E7EE742">
            <w:pPr>
              <w:spacing w:line="360" w:lineRule="exact"/>
              <w:ind w:firstLine="0" w:firstLineChars="0"/>
              <w:rPr>
                <w:rFonts w:cs="Times New Roman"/>
                <w:sz w:val="21"/>
                <w:szCs w:val="26"/>
              </w:rPr>
            </w:pPr>
            <w:r>
              <w:rPr>
                <w:rFonts w:hint="eastAsia" w:cs="Times New Roman"/>
                <w:sz w:val="21"/>
                <w:szCs w:val="26"/>
              </w:rPr>
              <w:t>生物群落 □（ ）</w:t>
            </w:r>
          </w:p>
          <w:p w14:paraId="057A7F4F">
            <w:pPr>
              <w:spacing w:line="360" w:lineRule="exact"/>
              <w:ind w:firstLine="0" w:firstLineChars="0"/>
              <w:rPr>
                <w:rFonts w:cs="Times New Roman"/>
                <w:sz w:val="21"/>
                <w:szCs w:val="26"/>
              </w:rPr>
            </w:pPr>
            <w:r>
              <w:rPr>
                <w:rFonts w:hint="eastAsia" w:cs="Times New Roman"/>
                <w:sz w:val="21"/>
                <w:szCs w:val="26"/>
              </w:rPr>
              <w:t>生态系统 □（ ）</w:t>
            </w:r>
          </w:p>
          <w:p w14:paraId="4772B33E">
            <w:pPr>
              <w:spacing w:line="360" w:lineRule="exact"/>
              <w:ind w:firstLine="0" w:firstLineChars="0"/>
              <w:rPr>
                <w:rFonts w:cs="Times New Roman"/>
                <w:sz w:val="21"/>
                <w:szCs w:val="26"/>
              </w:rPr>
            </w:pPr>
            <w:r>
              <w:rPr>
                <w:rFonts w:hint="eastAsia" w:cs="Times New Roman"/>
                <w:sz w:val="21"/>
                <w:szCs w:val="26"/>
              </w:rPr>
              <w:t>生物多样性 □（ ）</w:t>
            </w:r>
          </w:p>
          <w:p w14:paraId="16533E8C">
            <w:pPr>
              <w:spacing w:line="360" w:lineRule="exact"/>
              <w:ind w:firstLine="0" w:firstLineChars="0"/>
              <w:rPr>
                <w:rFonts w:cs="Times New Roman"/>
                <w:sz w:val="21"/>
                <w:szCs w:val="26"/>
              </w:rPr>
            </w:pPr>
            <w:r>
              <w:rPr>
                <w:rFonts w:hint="eastAsia" w:cs="Times New Roman"/>
                <w:sz w:val="21"/>
                <w:szCs w:val="26"/>
              </w:rPr>
              <w:t>生态敏感区 □（ ）</w:t>
            </w:r>
          </w:p>
          <w:p w14:paraId="12933F5A">
            <w:pPr>
              <w:spacing w:line="360" w:lineRule="exact"/>
              <w:ind w:firstLine="0" w:firstLineChars="0"/>
              <w:rPr>
                <w:rFonts w:cs="Times New Roman"/>
                <w:sz w:val="21"/>
                <w:szCs w:val="26"/>
              </w:rPr>
            </w:pPr>
            <w:r>
              <w:rPr>
                <w:rFonts w:hint="eastAsia" w:cs="Times New Roman"/>
                <w:sz w:val="21"/>
                <w:szCs w:val="26"/>
              </w:rPr>
              <w:t>自然景观 □（ ）</w:t>
            </w:r>
          </w:p>
          <w:p w14:paraId="35F225E7">
            <w:pPr>
              <w:spacing w:line="360" w:lineRule="exact"/>
              <w:ind w:firstLine="0" w:firstLineChars="0"/>
              <w:rPr>
                <w:rFonts w:cs="Times New Roman"/>
                <w:sz w:val="21"/>
                <w:szCs w:val="26"/>
              </w:rPr>
            </w:pPr>
            <w:r>
              <w:rPr>
                <w:rFonts w:hint="eastAsia" w:cs="Times New Roman"/>
                <w:sz w:val="21"/>
                <w:szCs w:val="26"/>
              </w:rPr>
              <w:t>自然遗迹 □（ ）</w:t>
            </w:r>
          </w:p>
          <w:p w14:paraId="25A4F054">
            <w:pPr>
              <w:spacing w:line="360" w:lineRule="exact"/>
              <w:ind w:firstLine="0" w:firstLineChars="0"/>
              <w:rPr>
                <w:rFonts w:cs="Times New Roman"/>
                <w:sz w:val="21"/>
                <w:szCs w:val="26"/>
              </w:rPr>
            </w:pPr>
            <w:r>
              <w:rPr>
                <w:rFonts w:hint="eastAsia" w:cs="Times New Roman"/>
                <w:sz w:val="21"/>
                <w:szCs w:val="26"/>
              </w:rPr>
              <w:t>其他 □（ ）</w:t>
            </w:r>
          </w:p>
        </w:tc>
      </w:tr>
      <w:tr w14:paraId="7C515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122" w:type="dxa"/>
            <w:gridSpan w:val="2"/>
            <w:vAlign w:val="center"/>
          </w:tcPr>
          <w:p w14:paraId="18AC4E27">
            <w:pPr>
              <w:spacing w:line="360" w:lineRule="exact"/>
              <w:ind w:firstLine="0" w:firstLineChars="0"/>
              <w:jc w:val="center"/>
              <w:rPr>
                <w:rFonts w:cs="Times New Roman"/>
                <w:sz w:val="21"/>
                <w:szCs w:val="26"/>
              </w:rPr>
            </w:pPr>
            <w:r>
              <w:rPr>
                <w:rFonts w:hint="eastAsia" w:cs="Times New Roman"/>
                <w:sz w:val="21"/>
                <w:szCs w:val="26"/>
              </w:rPr>
              <w:t>评价等级</w:t>
            </w:r>
          </w:p>
        </w:tc>
        <w:tc>
          <w:tcPr>
            <w:tcW w:w="6598" w:type="dxa"/>
            <w:vAlign w:val="center"/>
          </w:tcPr>
          <w:p w14:paraId="253EFBDF">
            <w:pPr>
              <w:spacing w:line="360" w:lineRule="exact"/>
              <w:ind w:firstLine="0" w:firstLineChars="0"/>
              <w:rPr>
                <w:rFonts w:cs="Times New Roman"/>
                <w:sz w:val="21"/>
                <w:szCs w:val="26"/>
              </w:rPr>
            </w:pPr>
            <w:r>
              <w:rPr>
                <w:rFonts w:hint="eastAsia" w:cs="Times New Roman"/>
                <w:sz w:val="21"/>
                <w:szCs w:val="26"/>
              </w:rPr>
              <w:t>一级□</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二级□</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三级□</w:t>
            </w:r>
            <w:r>
              <w:rPr>
                <w:rFonts w:hint="eastAsia" w:ascii="宋体" w:hAnsi="宋体" w:cs="Times New Roman"/>
                <w:sz w:val="21"/>
                <w:szCs w:val="26"/>
              </w:rPr>
              <w:t xml:space="preserve"> </w:t>
            </w:r>
            <w:r>
              <w:rPr>
                <w:rFonts w:ascii="宋体" w:hAnsi="宋体" w:cs="Times New Roman"/>
                <w:sz w:val="21"/>
                <w:szCs w:val="26"/>
              </w:rPr>
              <w:t xml:space="preserve">     </w:t>
            </w:r>
            <w:r>
              <w:rPr>
                <w:rFonts w:hint="eastAsia" w:cs="Times New Roman"/>
                <w:sz w:val="21"/>
                <w:szCs w:val="26"/>
              </w:rPr>
              <w:t>生态影响简单分析</w:t>
            </w:r>
            <w:r>
              <w:rPr>
                <w:rFonts w:ascii="Segoe UI Symbol" w:hAnsi="Segoe UI Symbol" w:cs="Segoe UI Symbol"/>
                <w:sz w:val="21"/>
                <w:szCs w:val="26"/>
              </w:rPr>
              <w:t>☑</w:t>
            </w:r>
          </w:p>
        </w:tc>
      </w:tr>
      <w:tr w14:paraId="647D3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122" w:type="dxa"/>
            <w:gridSpan w:val="2"/>
            <w:vAlign w:val="center"/>
          </w:tcPr>
          <w:p w14:paraId="582A4E28">
            <w:pPr>
              <w:spacing w:line="360" w:lineRule="exact"/>
              <w:ind w:firstLine="0" w:firstLineChars="0"/>
              <w:jc w:val="center"/>
              <w:rPr>
                <w:rFonts w:cs="Times New Roman"/>
                <w:sz w:val="21"/>
                <w:szCs w:val="26"/>
              </w:rPr>
            </w:pPr>
            <w:r>
              <w:rPr>
                <w:rFonts w:hint="eastAsia" w:cs="Times New Roman"/>
                <w:sz w:val="21"/>
                <w:szCs w:val="26"/>
              </w:rPr>
              <w:t>评价范围</w:t>
            </w:r>
          </w:p>
        </w:tc>
        <w:tc>
          <w:tcPr>
            <w:tcW w:w="6598" w:type="dxa"/>
            <w:vAlign w:val="center"/>
          </w:tcPr>
          <w:p w14:paraId="6A0532DD">
            <w:pPr>
              <w:spacing w:line="360" w:lineRule="exact"/>
              <w:ind w:firstLine="0" w:firstLineChars="0"/>
              <w:rPr>
                <w:rFonts w:cs="Times New Roman"/>
                <w:sz w:val="21"/>
                <w:szCs w:val="26"/>
              </w:rPr>
            </w:pPr>
            <w:r>
              <w:rPr>
                <w:rFonts w:hint="eastAsia" w:cs="Times New Roman"/>
                <w:sz w:val="21"/>
                <w:szCs w:val="26"/>
              </w:rPr>
              <w:t>陆域面积：（ ）km</w:t>
            </w:r>
            <w:r>
              <w:rPr>
                <w:rFonts w:hint="eastAsia" w:cs="Times New Roman"/>
                <w:sz w:val="21"/>
                <w:szCs w:val="26"/>
                <w:vertAlign w:val="superscript"/>
              </w:rPr>
              <w:t>2</w:t>
            </w:r>
            <w:r>
              <w:rPr>
                <w:rFonts w:hint="eastAsia" w:cs="Times New Roman"/>
                <w:sz w:val="21"/>
                <w:szCs w:val="26"/>
              </w:rPr>
              <w:t>；水域面积：（ ）km</w:t>
            </w:r>
            <w:r>
              <w:rPr>
                <w:rFonts w:hint="eastAsia" w:cs="Times New Roman"/>
                <w:sz w:val="21"/>
                <w:szCs w:val="26"/>
                <w:vertAlign w:val="superscript"/>
              </w:rPr>
              <w:t>2</w:t>
            </w:r>
          </w:p>
        </w:tc>
      </w:tr>
      <w:tr w14:paraId="6DBF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8" w:type="dxa"/>
            <w:vMerge w:val="restart"/>
            <w:vAlign w:val="center"/>
          </w:tcPr>
          <w:p w14:paraId="3383E9E8">
            <w:pPr>
              <w:spacing w:line="360" w:lineRule="exact"/>
              <w:ind w:firstLine="0" w:firstLineChars="0"/>
              <w:jc w:val="center"/>
              <w:rPr>
                <w:rFonts w:cs="Times New Roman"/>
                <w:sz w:val="21"/>
                <w:szCs w:val="26"/>
              </w:rPr>
            </w:pPr>
            <w:r>
              <w:rPr>
                <w:rFonts w:hint="eastAsia" w:cs="Times New Roman"/>
                <w:sz w:val="21"/>
                <w:szCs w:val="26"/>
              </w:rPr>
              <w:t>生态现状调查与评价</w:t>
            </w:r>
          </w:p>
        </w:tc>
        <w:tc>
          <w:tcPr>
            <w:tcW w:w="1134" w:type="dxa"/>
            <w:vAlign w:val="center"/>
          </w:tcPr>
          <w:p w14:paraId="66B1279F">
            <w:pPr>
              <w:spacing w:line="360" w:lineRule="exact"/>
              <w:ind w:firstLine="0" w:firstLineChars="0"/>
              <w:jc w:val="center"/>
              <w:rPr>
                <w:rFonts w:cs="Times New Roman"/>
                <w:sz w:val="21"/>
                <w:szCs w:val="26"/>
              </w:rPr>
            </w:pPr>
            <w:r>
              <w:rPr>
                <w:rFonts w:hint="eastAsia" w:cs="Times New Roman"/>
                <w:sz w:val="21"/>
                <w:szCs w:val="26"/>
              </w:rPr>
              <w:t>调查方法</w:t>
            </w:r>
          </w:p>
        </w:tc>
        <w:tc>
          <w:tcPr>
            <w:tcW w:w="6598" w:type="dxa"/>
            <w:vAlign w:val="center"/>
          </w:tcPr>
          <w:p w14:paraId="3549DD66">
            <w:pPr>
              <w:spacing w:line="360" w:lineRule="exact"/>
              <w:ind w:firstLine="0" w:firstLineChars="0"/>
              <w:rPr>
                <w:rFonts w:cs="Times New Roman"/>
                <w:sz w:val="21"/>
                <w:szCs w:val="26"/>
              </w:rPr>
            </w:pPr>
            <w:r>
              <w:rPr>
                <w:rFonts w:hint="eastAsia" w:cs="Times New Roman"/>
                <w:sz w:val="21"/>
                <w:szCs w:val="26"/>
              </w:rPr>
              <w:t>资料收集□；遥感调查□；调查样方、样线□；调查点位、断面□；专家和公众咨询□；其他□</w:t>
            </w:r>
          </w:p>
        </w:tc>
      </w:tr>
      <w:tr w14:paraId="6884A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8" w:type="dxa"/>
            <w:vMerge w:val="continue"/>
            <w:vAlign w:val="center"/>
          </w:tcPr>
          <w:p w14:paraId="6039C8CA">
            <w:pPr>
              <w:spacing w:line="360" w:lineRule="exact"/>
              <w:ind w:firstLine="0" w:firstLineChars="0"/>
              <w:jc w:val="center"/>
              <w:rPr>
                <w:rFonts w:cs="Times New Roman"/>
                <w:sz w:val="21"/>
                <w:szCs w:val="26"/>
              </w:rPr>
            </w:pPr>
          </w:p>
        </w:tc>
        <w:tc>
          <w:tcPr>
            <w:tcW w:w="1134" w:type="dxa"/>
            <w:vAlign w:val="center"/>
          </w:tcPr>
          <w:p w14:paraId="23D8D3A9">
            <w:pPr>
              <w:spacing w:line="360" w:lineRule="exact"/>
              <w:ind w:firstLine="0" w:firstLineChars="0"/>
              <w:jc w:val="center"/>
              <w:rPr>
                <w:rFonts w:cs="Times New Roman"/>
                <w:sz w:val="21"/>
                <w:szCs w:val="26"/>
              </w:rPr>
            </w:pPr>
            <w:r>
              <w:rPr>
                <w:rFonts w:hint="eastAsia" w:cs="Times New Roman"/>
                <w:sz w:val="21"/>
                <w:szCs w:val="26"/>
              </w:rPr>
              <w:t>调查时间</w:t>
            </w:r>
          </w:p>
        </w:tc>
        <w:tc>
          <w:tcPr>
            <w:tcW w:w="6598" w:type="dxa"/>
            <w:vAlign w:val="center"/>
          </w:tcPr>
          <w:p w14:paraId="503CD1E9">
            <w:pPr>
              <w:spacing w:line="360" w:lineRule="exact"/>
              <w:ind w:firstLine="0" w:firstLineChars="0"/>
              <w:rPr>
                <w:rFonts w:cs="Times New Roman"/>
                <w:sz w:val="21"/>
                <w:szCs w:val="26"/>
              </w:rPr>
            </w:pPr>
            <w:r>
              <w:rPr>
                <w:rFonts w:hint="eastAsia" w:cs="Times New Roman"/>
                <w:sz w:val="21"/>
                <w:szCs w:val="26"/>
              </w:rPr>
              <w:t>春季□；夏季□；秋季□；冬季□</w:t>
            </w:r>
          </w:p>
          <w:p w14:paraId="484DB77A">
            <w:pPr>
              <w:spacing w:line="360" w:lineRule="exact"/>
              <w:ind w:firstLine="0" w:firstLineChars="0"/>
              <w:rPr>
                <w:rFonts w:cs="Times New Roman"/>
                <w:sz w:val="21"/>
                <w:szCs w:val="26"/>
              </w:rPr>
            </w:pPr>
            <w:r>
              <w:rPr>
                <w:rFonts w:hint="eastAsia" w:cs="Times New Roman"/>
                <w:sz w:val="21"/>
                <w:szCs w:val="26"/>
              </w:rPr>
              <w:t>丰水期□；枯水期□；平水期□</w:t>
            </w:r>
          </w:p>
        </w:tc>
      </w:tr>
      <w:tr w14:paraId="19DD3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8" w:type="dxa"/>
            <w:vMerge w:val="continue"/>
            <w:vAlign w:val="center"/>
          </w:tcPr>
          <w:p w14:paraId="44628A7C">
            <w:pPr>
              <w:spacing w:line="360" w:lineRule="exact"/>
              <w:ind w:firstLine="0" w:firstLineChars="0"/>
              <w:jc w:val="center"/>
              <w:rPr>
                <w:rFonts w:cs="Times New Roman"/>
                <w:sz w:val="21"/>
                <w:szCs w:val="26"/>
              </w:rPr>
            </w:pPr>
          </w:p>
        </w:tc>
        <w:tc>
          <w:tcPr>
            <w:tcW w:w="1134" w:type="dxa"/>
            <w:vAlign w:val="center"/>
          </w:tcPr>
          <w:p w14:paraId="1367A33F">
            <w:pPr>
              <w:spacing w:line="360" w:lineRule="exact"/>
              <w:ind w:firstLine="0" w:firstLineChars="0"/>
              <w:jc w:val="center"/>
              <w:rPr>
                <w:rFonts w:cs="Times New Roman"/>
                <w:sz w:val="21"/>
                <w:szCs w:val="26"/>
              </w:rPr>
            </w:pPr>
            <w:r>
              <w:rPr>
                <w:rFonts w:hint="eastAsia" w:cs="Times New Roman"/>
                <w:sz w:val="21"/>
                <w:szCs w:val="26"/>
              </w:rPr>
              <w:t>所在区域的生态问题</w:t>
            </w:r>
          </w:p>
        </w:tc>
        <w:tc>
          <w:tcPr>
            <w:tcW w:w="6598" w:type="dxa"/>
            <w:vAlign w:val="center"/>
          </w:tcPr>
          <w:p w14:paraId="09EE6675">
            <w:pPr>
              <w:spacing w:line="360" w:lineRule="exact"/>
              <w:ind w:firstLine="0" w:firstLineChars="0"/>
              <w:rPr>
                <w:rFonts w:cs="Times New Roman"/>
                <w:sz w:val="21"/>
                <w:szCs w:val="26"/>
              </w:rPr>
            </w:pPr>
            <w:r>
              <w:rPr>
                <w:rFonts w:hint="eastAsia" w:cs="Times New Roman"/>
                <w:sz w:val="21"/>
                <w:szCs w:val="26"/>
              </w:rPr>
              <w:t>水土流失□；沙漠化□；石漠化□；盐渍化□；生物入侵□；污染危害 □；其他□</w:t>
            </w:r>
          </w:p>
        </w:tc>
      </w:tr>
      <w:tr w14:paraId="2B738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8" w:type="dxa"/>
            <w:vMerge w:val="continue"/>
            <w:vAlign w:val="center"/>
          </w:tcPr>
          <w:p w14:paraId="578629B6">
            <w:pPr>
              <w:spacing w:line="360" w:lineRule="exact"/>
              <w:ind w:firstLine="0" w:firstLineChars="0"/>
              <w:jc w:val="center"/>
              <w:rPr>
                <w:rFonts w:cs="Times New Roman"/>
                <w:sz w:val="21"/>
                <w:szCs w:val="26"/>
              </w:rPr>
            </w:pPr>
          </w:p>
        </w:tc>
        <w:tc>
          <w:tcPr>
            <w:tcW w:w="1134" w:type="dxa"/>
            <w:vAlign w:val="center"/>
          </w:tcPr>
          <w:p w14:paraId="50FB0A6D">
            <w:pPr>
              <w:spacing w:line="360" w:lineRule="exact"/>
              <w:ind w:firstLine="0" w:firstLineChars="0"/>
              <w:jc w:val="center"/>
              <w:rPr>
                <w:rFonts w:cs="Times New Roman"/>
                <w:sz w:val="21"/>
                <w:szCs w:val="26"/>
              </w:rPr>
            </w:pPr>
            <w:r>
              <w:rPr>
                <w:rFonts w:hint="eastAsia" w:cs="Times New Roman"/>
                <w:sz w:val="21"/>
                <w:szCs w:val="26"/>
              </w:rPr>
              <w:t>评价内容</w:t>
            </w:r>
          </w:p>
        </w:tc>
        <w:tc>
          <w:tcPr>
            <w:tcW w:w="6598" w:type="dxa"/>
            <w:vAlign w:val="center"/>
          </w:tcPr>
          <w:p w14:paraId="49CBD33C">
            <w:pPr>
              <w:spacing w:line="360" w:lineRule="exact"/>
              <w:ind w:firstLine="0" w:firstLineChars="0"/>
              <w:rPr>
                <w:rFonts w:cs="Times New Roman"/>
                <w:sz w:val="21"/>
                <w:szCs w:val="26"/>
              </w:rPr>
            </w:pPr>
            <w:r>
              <w:rPr>
                <w:rFonts w:hint="eastAsia" w:cs="Times New Roman"/>
                <w:sz w:val="21"/>
                <w:szCs w:val="26"/>
              </w:rPr>
              <w:t>植被/植物群落□；土地利用□；生态系统□；生物多样性□；重要物种□；生态敏感区□；其他□</w:t>
            </w:r>
          </w:p>
        </w:tc>
      </w:tr>
      <w:tr w14:paraId="70915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8" w:type="dxa"/>
            <w:vMerge w:val="restart"/>
            <w:vAlign w:val="center"/>
          </w:tcPr>
          <w:p w14:paraId="09A59B31">
            <w:pPr>
              <w:spacing w:line="360" w:lineRule="exact"/>
              <w:ind w:firstLine="0" w:firstLineChars="0"/>
              <w:jc w:val="center"/>
              <w:rPr>
                <w:rFonts w:cs="Times New Roman"/>
                <w:sz w:val="21"/>
                <w:szCs w:val="26"/>
              </w:rPr>
            </w:pPr>
            <w:r>
              <w:rPr>
                <w:rFonts w:hint="eastAsia" w:cs="Times New Roman"/>
                <w:sz w:val="21"/>
                <w:szCs w:val="26"/>
              </w:rPr>
              <w:t>生态影响预测与评价</w:t>
            </w:r>
          </w:p>
        </w:tc>
        <w:tc>
          <w:tcPr>
            <w:tcW w:w="1134" w:type="dxa"/>
            <w:vAlign w:val="center"/>
          </w:tcPr>
          <w:p w14:paraId="313F57A8">
            <w:pPr>
              <w:spacing w:line="360" w:lineRule="exact"/>
              <w:ind w:firstLine="0" w:firstLineChars="0"/>
              <w:jc w:val="center"/>
              <w:rPr>
                <w:rFonts w:cs="Times New Roman"/>
                <w:sz w:val="21"/>
                <w:szCs w:val="26"/>
              </w:rPr>
            </w:pPr>
            <w:r>
              <w:rPr>
                <w:rFonts w:hint="eastAsia" w:cs="Times New Roman"/>
                <w:sz w:val="21"/>
                <w:szCs w:val="26"/>
              </w:rPr>
              <w:t>评价方法</w:t>
            </w:r>
          </w:p>
        </w:tc>
        <w:tc>
          <w:tcPr>
            <w:tcW w:w="6598" w:type="dxa"/>
            <w:vAlign w:val="center"/>
          </w:tcPr>
          <w:p w14:paraId="66128BFD">
            <w:pPr>
              <w:spacing w:line="360" w:lineRule="exact"/>
              <w:ind w:firstLine="0" w:firstLineChars="0"/>
              <w:rPr>
                <w:rFonts w:cs="Times New Roman"/>
                <w:sz w:val="21"/>
                <w:szCs w:val="26"/>
              </w:rPr>
            </w:pPr>
            <w:r>
              <w:rPr>
                <w:rFonts w:hint="eastAsia" w:cs="Times New Roman"/>
                <w:sz w:val="21"/>
                <w:szCs w:val="26"/>
              </w:rPr>
              <w:t>定性□；定性和定量□</w:t>
            </w:r>
          </w:p>
        </w:tc>
      </w:tr>
      <w:tr w14:paraId="09AF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8" w:type="dxa"/>
            <w:vMerge w:val="continue"/>
            <w:vAlign w:val="center"/>
          </w:tcPr>
          <w:p w14:paraId="14077FE5">
            <w:pPr>
              <w:spacing w:line="360" w:lineRule="exact"/>
              <w:ind w:firstLine="0" w:firstLineChars="0"/>
              <w:jc w:val="center"/>
              <w:rPr>
                <w:rFonts w:cs="Times New Roman"/>
                <w:sz w:val="21"/>
                <w:szCs w:val="26"/>
              </w:rPr>
            </w:pPr>
          </w:p>
        </w:tc>
        <w:tc>
          <w:tcPr>
            <w:tcW w:w="1134" w:type="dxa"/>
            <w:vAlign w:val="center"/>
          </w:tcPr>
          <w:p w14:paraId="7EC221D2">
            <w:pPr>
              <w:spacing w:line="360" w:lineRule="exact"/>
              <w:ind w:firstLine="0" w:firstLineChars="0"/>
              <w:jc w:val="center"/>
              <w:rPr>
                <w:rFonts w:cs="Times New Roman"/>
                <w:sz w:val="21"/>
                <w:szCs w:val="26"/>
              </w:rPr>
            </w:pPr>
            <w:r>
              <w:rPr>
                <w:rFonts w:hint="eastAsia" w:cs="Times New Roman"/>
                <w:sz w:val="21"/>
                <w:szCs w:val="26"/>
              </w:rPr>
              <w:t>评价内容</w:t>
            </w:r>
          </w:p>
        </w:tc>
        <w:tc>
          <w:tcPr>
            <w:tcW w:w="6598" w:type="dxa"/>
            <w:vAlign w:val="center"/>
          </w:tcPr>
          <w:p w14:paraId="789866E1">
            <w:pPr>
              <w:spacing w:line="360" w:lineRule="exact"/>
              <w:ind w:firstLine="0" w:firstLineChars="0"/>
              <w:rPr>
                <w:rFonts w:cs="Times New Roman"/>
                <w:sz w:val="21"/>
                <w:szCs w:val="26"/>
              </w:rPr>
            </w:pPr>
            <w:r>
              <w:rPr>
                <w:rFonts w:hint="eastAsia" w:cs="Times New Roman"/>
                <w:sz w:val="21"/>
                <w:szCs w:val="26"/>
              </w:rPr>
              <w:t>植被/植物群落□；土地利用□；生态系统□；生物多样性□；重要物种□；生态敏感区□；生物入侵风险□；其他□</w:t>
            </w:r>
          </w:p>
        </w:tc>
      </w:tr>
      <w:tr w14:paraId="2FD4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8" w:type="dxa"/>
            <w:vMerge w:val="restart"/>
            <w:vAlign w:val="center"/>
          </w:tcPr>
          <w:p w14:paraId="33A62A33">
            <w:pPr>
              <w:spacing w:line="360" w:lineRule="exact"/>
              <w:ind w:firstLine="0" w:firstLineChars="0"/>
              <w:jc w:val="center"/>
              <w:rPr>
                <w:rFonts w:cs="Times New Roman"/>
                <w:sz w:val="21"/>
                <w:szCs w:val="26"/>
              </w:rPr>
            </w:pPr>
            <w:r>
              <w:rPr>
                <w:rFonts w:hint="eastAsia" w:cs="Times New Roman"/>
                <w:sz w:val="21"/>
                <w:szCs w:val="26"/>
              </w:rPr>
              <w:t>生态保护对策措施</w:t>
            </w:r>
          </w:p>
        </w:tc>
        <w:tc>
          <w:tcPr>
            <w:tcW w:w="1134" w:type="dxa"/>
            <w:vAlign w:val="center"/>
          </w:tcPr>
          <w:p w14:paraId="08ADBF65">
            <w:pPr>
              <w:spacing w:line="360" w:lineRule="exact"/>
              <w:ind w:firstLine="0" w:firstLineChars="0"/>
              <w:jc w:val="center"/>
              <w:rPr>
                <w:rFonts w:cs="Times New Roman"/>
                <w:sz w:val="21"/>
                <w:szCs w:val="26"/>
              </w:rPr>
            </w:pPr>
            <w:r>
              <w:rPr>
                <w:rFonts w:hint="eastAsia" w:cs="Times New Roman"/>
                <w:sz w:val="21"/>
                <w:szCs w:val="26"/>
              </w:rPr>
              <w:t>对策措施</w:t>
            </w:r>
          </w:p>
        </w:tc>
        <w:tc>
          <w:tcPr>
            <w:tcW w:w="6598" w:type="dxa"/>
            <w:vAlign w:val="center"/>
          </w:tcPr>
          <w:p w14:paraId="0C944981">
            <w:pPr>
              <w:spacing w:line="360" w:lineRule="exact"/>
              <w:ind w:firstLine="0" w:firstLineChars="0"/>
              <w:rPr>
                <w:rFonts w:cs="Times New Roman"/>
                <w:sz w:val="21"/>
                <w:szCs w:val="26"/>
              </w:rPr>
            </w:pPr>
            <w:r>
              <w:rPr>
                <w:rFonts w:hint="eastAsia" w:cs="Times New Roman"/>
                <w:sz w:val="21"/>
                <w:szCs w:val="26"/>
              </w:rPr>
              <w:t>避让□；减缓□；生态修复□；生态补偿□；科研□；其他</w:t>
            </w:r>
            <w:r>
              <w:rPr>
                <w:rFonts w:ascii="Segoe UI Symbol" w:hAnsi="Segoe UI Symbol" w:cs="Segoe UI Symbol"/>
                <w:sz w:val="21"/>
                <w:szCs w:val="26"/>
              </w:rPr>
              <w:t>☑</w:t>
            </w:r>
          </w:p>
        </w:tc>
      </w:tr>
      <w:tr w14:paraId="49DF6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8" w:type="dxa"/>
            <w:vMerge w:val="continue"/>
          </w:tcPr>
          <w:p w14:paraId="0A755ACE">
            <w:pPr>
              <w:spacing w:line="360" w:lineRule="exact"/>
              <w:ind w:firstLine="0" w:firstLineChars="0"/>
              <w:jc w:val="center"/>
              <w:rPr>
                <w:rFonts w:cs="Times New Roman"/>
                <w:sz w:val="21"/>
                <w:szCs w:val="26"/>
              </w:rPr>
            </w:pPr>
          </w:p>
        </w:tc>
        <w:tc>
          <w:tcPr>
            <w:tcW w:w="1134" w:type="dxa"/>
            <w:vAlign w:val="center"/>
          </w:tcPr>
          <w:p w14:paraId="53293DA4">
            <w:pPr>
              <w:spacing w:line="360" w:lineRule="exact"/>
              <w:ind w:firstLine="0" w:firstLineChars="0"/>
              <w:jc w:val="center"/>
              <w:rPr>
                <w:rFonts w:cs="Times New Roman"/>
                <w:sz w:val="21"/>
                <w:szCs w:val="26"/>
              </w:rPr>
            </w:pPr>
            <w:r>
              <w:rPr>
                <w:rFonts w:hint="eastAsia" w:cs="Times New Roman"/>
                <w:sz w:val="21"/>
                <w:szCs w:val="26"/>
              </w:rPr>
              <w:t>生态监测计划</w:t>
            </w:r>
          </w:p>
        </w:tc>
        <w:tc>
          <w:tcPr>
            <w:tcW w:w="6598" w:type="dxa"/>
            <w:vAlign w:val="center"/>
          </w:tcPr>
          <w:p w14:paraId="702EAE3E">
            <w:pPr>
              <w:spacing w:line="360" w:lineRule="exact"/>
              <w:ind w:firstLine="0" w:firstLineChars="0"/>
              <w:rPr>
                <w:rFonts w:cs="Times New Roman"/>
                <w:sz w:val="21"/>
                <w:szCs w:val="26"/>
              </w:rPr>
            </w:pPr>
            <w:r>
              <w:rPr>
                <w:rFonts w:hint="eastAsia" w:cs="Times New Roman"/>
                <w:sz w:val="21"/>
                <w:szCs w:val="26"/>
              </w:rPr>
              <w:t>全生命周期□；长期跟踪□；常规□；无</w:t>
            </w:r>
            <w:r>
              <w:rPr>
                <w:rFonts w:ascii="Segoe UI Symbol" w:hAnsi="Segoe UI Symbol" w:cs="Segoe UI Symbol"/>
                <w:sz w:val="21"/>
                <w:szCs w:val="26"/>
              </w:rPr>
              <w:t>☑</w:t>
            </w:r>
          </w:p>
        </w:tc>
      </w:tr>
      <w:tr w14:paraId="45B4E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8" w:type="dxa"/>
            <w:vMerge w:val="continue"/>
          </w:tcPr>
          <w:p w14:paraId="1BC22F1E">
            <w:pPr>
              <w:spacing w:line="360" w:lineRule="exact"/>
              <w:ind w:firstLine="0" w:firstLineChars="0"/>
              <w:jc w:val="center"/>
              <w:rPr>
                <w:rFonts w:cs="Times New Roman"/>
                <w:sz w:val="21"/>
                <w:szCs w:val="26"/>
              </w:rPr>
            </w:pPr>
          </w:p>
        </w:tc>
        <w:tc>
          <w:tcPr>
            <w:tcW w:w="1134" w:type="dxa"/>
            <w:vAlign w:val="center"/>
          </w:tcPr>
          <w:p w14:paraId="0396642C">
            <w:pPr>
              <w:spacing w:line="360" w:lineRule="exact"/>
              <w:ind w:firstLine="0" w:firstLineChars="0"/>
              <w:jc w:val="center"/>
              <w:rPr>
                <w:rFonts w:cs="Times New Roman"/>
                <w:sz w:val="21"/>
                <w:szCs w:val="26"/>
              </w:rPr>
            </w:pPr>
            <w:r>
              <w:rPr>
                <w:rFonts w:hint="eastAsia" w:cs="Times New Roman"/>
                <w:sz w:val="21"/>
                <w:szCs w:val="26"/>
              </w:rPr>
              <w:t>环境管理</w:t>
            </w:r>
          </w:p>
        </w:tc>
        <w:tc>
          <w:tcPr>
            <w:tcW w:w="6598" w:type="dxa"/>
            <w:vAlign w:val="center"/>
          </w:tcPr>
          <w:p w14:paraId="3B8DB065">
            <w:pPr>
              <w:spacing w:line="360" w:lineRule="exact"/>
              <w:ind w:firstLine="0" w:firstLineChars="0"/>
              <w:rPr>
                <w:rFonts w:cs="Times New Roman"/>
                <w:sz w:val="21"/>
                <w:szCs w:val="26"/>
              </w:rPr>
            </w:pPr>
            <w:r>
              <w:rPr>
                <w:rFonts w:hint="eastAsia" w:cs="Times New Roman"/>
                <w:sz w:val="21"/>
                <w:szCs w:val="26"/>
              </w:rPr>
              <w:t>环境监理□；环境影响后评价□；其他□</w:t>
            </w:r>
          </w:p>
        </w:tc>
      </w:tr>
      <w:tr w14:paraId="430E4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8" w:type="dxa"/>
            <w:vMerge w:val="continue"/>
          </w:tcPr>
          <w:p w14:paraId="47F459D0">
            <w:pPr>
              <w:spacing w:line="360" w:lineRule="exact"/>
              <w:ind w:firstLine="0" w:firstLineChars="0"/>
              <w:jc w:val="center"/>
              <w:rPr>
                <w:rFonts w:cs="Times New Roman"/>
                <w:sz w:val="21"/>
                <w:szCs w:val="26"/>
              </w:rPr>
            </w:pPr>
          </w:p>
        </w:tc>
        <w:tc>
          <w:tcPr>
            <w:tcW w:w="1134" w:type="dxa"/>
            <w:vAlign w:val="center"/>
          </w:tcPr>
          <w:p w14:paraId="042656BC">
            <w:pPr>
              <w:spacing w:line="360" w:lineRule="exact"/>
              <w:ind w:firstLine="0" w:firstLineChars="0"/>
              <w:jc w:val="center"/>
              <w:rPr>
                <w:rFonts w:cs="Times New Roman"/>
                <w:sz w:val="21"/>
                <w:szCs w:val="26"/>
              </w:rPr>
            </w:pPr>
            <w:r>
              <w:rPr>
                <w:rFonts w:hint="eastAsia" w:cs="Times New Roman"/>
                <w:sz w:val="21"/>
                <w:szCs w:val="26"/>
              </w:rPr>
              <w:t>生态影响</w:t>
            </w:r>
          </w:p>
        </w:tc>
        <w:tc>
          <w:tcPr>
            <w:tcW w:w="6598" w:type="dxa"/>
            <w:vAlign w:val="center"/>
          </w:tcPr>
          <w:p w14:paraId="4DDA196D">
            <w:pPr>
              <w:spacing w:line="360" w:lineRule="exact"/>
              <w:ind w:firstLine="0" w:firstLineChars="0"/>
              <w:rPr>
                <w:rFonts w:cs="Times New Roman"/>
                <w:sz w:val="21"/>
                <w:szCs w:val="26"/>
              </w:rPr>
            </w:pPr>
            <w:r>
              <w:rPr>
                <w:rFonts w:hint="eastAsia" w:cs="Times New Roman"/>
                <w:sz w:val="21"/>
                <w:szCs w:val="26"/>
              </w:rPr>
              <w:t>可行</w:t>
            </w:r>
            <w:r>
              <w:rPr>
                <w:rFonts w:ascii="Segoe UI Symbol" w:hAnsi="Segoe UI Symbol" w:cs="Segoe UI Symbol"/>
                <w:sz w:val="21"/>
                <w:szCs w:val="26"/>
              </w:rPr>
              <w:t>☑</w:t>
            </w:r>
            <w:r>
              <w:rPr>
                <w:rFonts w:hint="eastAsia" w:cs="Times New Roman"/>
                <w:sz w:val="21"/>
                <w:szCs w:val="26"/>
              </w:rPr>
              <w:t>；不可行□</w:t>
            </w:r>
          </w:p>
        </w:tc>
      </w:tr>
    </w:tbl>
    <w:p w14:paraId="17FE9F66">
      <w:pPr>
        <w:ind w:firstLine="480"/>
      </w:pPr>
    </w:p>
    <w:p w14:paraId="4AF2C3B4">
      <w:pPr>
        <w:pStyle w:val="3"/>
      </w:pPr>
      <w:bookmarkStart w:id="137" w:name="_Toc214552554"/>
      <w:r>
        <w:t>环境风险影响评价</w:t>
      </w:r>
      <w:bookmarkEnd w:id="137"/>
    </w:p>
    <w:p w14:paraId="03AAB50F">
      <w:pPr>
        <w:pStyle w:val="4"/>
      </w:pPr>
      <w:r>
        <w:t>评价依据</w:t>
      </w:r>
    </w:p>
    <w:p w14:paraId="46F0BB6B">
      <w:pPr>
        <w:pStyle w:val="5"/>
      </w:pPr>
      <w:r>
        <w:t>风险调查</w:t>
      </w:r>
    </w:p>
    <w:p w14:paraId="1C52CFD7">
      <w:pPr>
        <w:ind w:firstLine="480"/>
      </w:pPr>
      <w:r>
        <w:t>本次评价根据原辅材料和生产过程涉及化学物质情况，对照《建设项目环境风险评价技术导则》（H169-2018）附录B 临界量所涉及危险物质，识别出发生事故后可能对环境产生风险的化学物质。</w:t>
      </w:r>
    </w:p>
    <w:p w14:paraId="2FFC2806">
      <w:pPr>
        <w:ind w:firstLine="480"/>
      </w:pPr>
      <w:r>
        <w:t>（1）原辅材料</w:t>
      </w:r>
    </w:p>
    <w:p w14:paraId="77983B81">
      <w:pPr>
        <w:ind w:firstLine="480"/>
      </w:pPr>
      <w:r>
        <w:t>本项目在使用和储存过程中涉及的有毒有害、易燃易爆物质为</w:t>
      </w:r>
      <w:r>
        <w:rPr>
          <w:rFonts w:hint="eastAsia"/>
        </w:rPr>
        <w:t>：三氯异氰尿酸、</w:t>
      </w:r>
      <w:r>
        <w:t>次氯酸钠</w:t>
      </w:r>
      <w:r>
        <w:rPr>
          <w:rFonts w:hint="eastAsia"/>
        </w:rPr>
        <w:t>、20%浓戊二醛溶液、乙酸钠、氯化钠、</w:t>
      </w:r>
      <w:r>
        <w:t>天然气</w:t>
      </w:r>
      <w:r>
        <w:rPr>
          <w:rFonts w:hint="eastAsia"/>
        </w:rPr>
        <w:t>、</w:t>
      </w:r>
      <w:r>
        <w:t>润滑油等。</w:t>
      </w:r>
    </w:p>
    <w:p w14:paraId="0E5CB623">
      <w:pPr>
        <w:ind w:firstLine="480"/>
      </w:pPr>
      <w:r>
        <w:t>（2）污染物</w:t>
      </w:r>
    </w:p>
    <w:p w14:paraId="15C419B6">
      <w:pPr>
        <w:ind w:firstLine="480"/>
      </w:pPr>
      <w:r>
        <w:t>本项目废气污染物中有颗粒物、二氧化硫、氮氧化物、</w:t>
      </w:r>
      <w:r>
        <w:rPr>
          <w:rFonts w:hint="eastAsia"/>
        </w:rPr>
        <w:t>NH</w:t>
      </w:r>
      <w:r>
        <w:rPr>
          <w:rFonts w:hint="eastAsia"/>
          <w:vertAlign w:val="subscript"/>
        </w:rPr>
        <w:t>3</w:t>
      </w:r>
      <w:r>
        <w:rPr>
          <w:rFonts w:hint="eastAsia"/>
        </w:rPr>
        <w:t>、</w:t>
      </w:r>
      <w:r>
        <w:t>H</w:t>
      </w:r>
      <w:r>
        <w:rPr>
          <w:vertAlign w:val="subscript"/>
        </w:rPr>
        <w:t>2</w:t>
      </w:r>
      <w:r>
        <w:t>S等，产生的污染物经废气治理措施处理后达标排放，不储存。</w:t>
      </w:r>
    </w:p>
    <w:p w14:paraId="1F1B090D">
      <w:pPr>
        <w:ind w:firstLine="480"/>
      </w:pPr>
      <w:r>
        <w:t>本项目产生的危险废物主要有检疫废物</w:t>
      </w:r>
      <w:r>
        <w:rPr>
          <w:rFonts w:hint="eastAsia"/>
        </w:rPr>
        <w:t>、废矿物油、含油废棉纱和手套</w:t>
      </w:r>
      <w:r>
        <w:t>，分类收集，暂存于危废贮存点。</w:t>
      </w:r>
    </w:p>
    <w:p w14:paraId="6B36F875">
      <w:pPr>
        <w:ind w:firstLine="480"/>
      </w:pPr>
      <w:r>
        <w:t>本项目涉及的环境危险物质识别结果如下表所示。</w:t>
      </w:r>
    </w:p>
    <w:p w14:paraId="36E69E4F">
      <w:pPr>
        <w:pStyle w:val="377"/>
        <w:spacing w:before="120"/>
        <w:ind w:firstLine="480"/>
      </w:pPr>
      <w:r>
        <w:t>表</w:t>
      </w:r>
      <w:r>
        <w:fldChar w:fldCharType="begin"/>
      </w:r>
      <w:r>
        <w:instrText xml:space="preserve">STYLEREF 2 \s</w:instrText>
      </w:r>
      <w:r>
        <w:fldChar w:fldCharType="separate"/>
      </w:r>
      <w:r>
        <w:t>5.8</w:t>
      </w:r>
      <w:r>
        <w:fldChar w:fldCharType="end"/>
      </w:r>
      <w:r>
        <w:noBreakHyphen/>
      </w:r>
      <w:r>
        <w:fldChar w:fldCharType="begin"/>
      </w:r>
      <w:r>
        <w:instrText xml:space="preserve">SEQ 表 \* ARABIC \s 2</w:instrText>
      </w:r>
      <w:r>
        <w:fldChar w:fldCharType="separate"/>
      </w:r>
      <w:r>
        <w:t>1</w:t>
      </w:r>
      <w:r>
        <w:fldChar w:fldCharType="end"/>
      </w:r>
      <w:r>
        <w:t xml:space="preserve">  企业环境危险物质识别一览表</w:t>
      </w:r>
    </w:p>
    <w:tbl>
      <w:tblPr>
        <w:tblStyle w:val="58"/>
        <w:tblW w:w="5000" w:type="pct"/>
        <w:jc w:val="center"/>
        <w:tblLayout w:type="fixed"/>
        <w:tblCellMar>
          <w:top w:w="0" w:type="dxa"/>
          <w:left w:w="108" w:type="dxa"/>
          <w:bottom w:w="0" w:type="dxa"/>
          <w:right w:w="108" w:type="dxa"/>
        </w:tblCellMar>
      </w:tblPr>
      <w:tblGrid>
        <w:gridCol w:w="722"/>
        <w:gridCol w:w="1745"/>
        <w:gridCol w:w="1163"/>
        <w:gridCol w:w="981"/>
        <w:gridCol w:w="982"/>
        <w:gridCol w:w="982"/>
        <w:gridCol w:w="982"/>
        <w:gridCol w:w="1389"/>
      </w:tblGrid>
      <w:tr w14:paraId="0AC307E4">
        <w:tblPrEx>
          <w:tblCellMar>
            <w:top w:w="0" w:type="dxa"/>
            <w:left w:w="108" w:type="dxa"/>
            <w:bottom w:w="0" w:type="dxa"/>
            <w:right w:w="108" w:type="dxa"/>
          </w:tblCellMar>
        </w:tblPrEx>
        <w:trPr>
          <w:trHeight w:val="270" w:hRule="atLeast"/>
          <w:jc w:val="center"/>
        </w:trPr>
        <w:tc>
          <w:tcPr>
            <w:tcW w:w="704" w:type="dxa"/>
            <w:vMerge w:val="restart"/>
            <w:tcBorders>
              <w:top w:val="single" w:color="auto" w:sz="4" w:space="0"/>
              <w:left w:val="single" w:color="auto" w:sz="4" w:space="0"/>
              <w:bottom w:val="single" w:color="auto" w:sz="4" w:space="0"/>
              <w:right w:val="single" w:color="auto" w:sz="4" w:space="0"/>
            </w:tcBorders>
            <w:vAlign w:val="center"/>
          </w:tcPr>
          <w:p w14:paraId="485415A4">
            <w:pPr>
              <w:pStyle w:val="379"/>
            </w:pPr>
            <w:r>
              <w:t>序号</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14:paraId="5CCEFF5B">
            <w:pPr>
              <w:pStyle w:val="379"/>
            </w:pPr>
            <w:r>
              <w:t>物质名称</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0C272A8A">
            <w:pPr>
              <w:pStyle w:val="379"/>
            </w:pPr>
            <w:r>
              <w:t>CAS号</w:t>
            </w:r>
          </w:p>
        </w:tc>
        <w:tc>
          <w:tcPr>
            <w:tcW w:w="3827" w:type="dxa"/>
            <w:gridSpan w:val="4"/>
            <w:tcBorders>
              <w:top w:val="single" w:color="auto" w:sz="4" w:space="0"/>
              <w:left w:val="nil"/>
              <w:bottom w:val="single" w:color="auto" w:sz="4" w:space="0"/>
              <w:right w:val="single" w:color="auto" w:sz="4" w:space="0"/>
            </w:tcBorders>
            <w:noWrap/>
            <w:vAlign w:val="center"/>
          </w:tcPr>
          <w:p w14:paraId="5597B9DC">
            <w:pPr>
              <w:pStyle w:val="379"/>
            </w:pPr>
            <w:r>
              <w:t>主要危险性</w:t>
            </w:r>
          </w:p>
        </w:tc>
        <w:tc>
          <w:tcPr>
            <w:tcW w:w="1354" w:type="dxa"/>
            <w:vMerge w:val="restart"/>
            <w:tcBorders>
              <w:top w:val="single" w:color="auto" w:sz="4" w:space="0"/>
              <w:left w:val="single" w:color="auto" w:sz="4" w:space="0"/>
              <w:bottom w:val="single" w:color="auto" w:sz="4" w:space="0"/>
              <w:right w:val="single" w:color="auto" w:sz="4" w:space="0"/>
            </w:tcBorders>
            <w:vAlign w:val="center"/>
          </w:tcPr>
          <w:p w14:paraId="38C222EF">
            <w:pPr>
              <w:pStyle w:val="379"/>
            </w:pPr>
            <w:r>
              <w:t>是否属环境危险物质</w:t>
            </w:r>
          </w:p>
        </w:tc>
      </w:tr>
      <w:tr w14:paraId="4CD5E420">
        <w:tblPrEx>
          <w:tblCellMar>
            <w:top w:w="0" w:type="dxa"/>
            <w:left w:w="108" w:type="dxa"/>
            <w:bottom w:w="0" w:type="dxa"/>
            <w:right w:w="108" w:type="dxa"/>
          </w:tblCellMar>
        </w:tblPrEx>
        <w:trPr>
          <w:trHeight w:val="270" w:hRule="atLeast"/>
          <w:jc w:val="center"/>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771259DE">
            <w:pPr>
              <w:pStyle w:val="379"/>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14:paraId="160E81A7">
            <w:pPr>
              <w:pStyle w:val="379"/>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5909BA4">
            <w:pPr>
              <w:pStyle w:val="379"/>
            </w:pPr>
          </w:p>
        </w:tc>
        <w:tc>
          <w:tcPr>
            <w:tcW w:w="956" w:type="dxa"/>
            <w:tcBorders>
              <w:top w:val="nil"/>
              <w:left w:val="nil"/>
              <w:bottom w:val="single" w:color="auto" w:sz="4" w:space="0"/>
              <w:right w:val="single" w:color="auto" w:sz="4" w:space="0"/>
            </w:tcBorders>
            <w:noWrap/>
            <w:vAlign w:val="center"/>
          </w:tcPr>
          <w:p w14:paraId="57AFB05A">
            <w:pPr>
              <w:pStyle w:val="379"/>
            </w:pPr>
            <w:r>
              <w:t>毒害性</w:t>
            </w:r>
          </w:p>
        </w:tc>
        <w:tc>
          <w:tcPr>
            <w:tcW w:w="957" w:type="dxa"/>
            <w:tcBorders>
              <w:top w:val="nil"/>
              <w:left w:val="nil"/>
              <w:bottom w:val="single" w:color="auto" w:sz="4" w:space="0"/>
              <w:right w:val="single" w:color="auto" w:sz="4" w:space="0"/>
            </w:tcBorders>
            <w:noWrap/>
            <w:vAlign w:val="center"/>
          </w:tcPr>
          <w:p w14:paraId="0A0D5B5E">
            <w:pPr>
              <w:pStyle w:val="379"/>
            </w:pPr>
            <w:r>
              <w:t>易燃性</w:t>
            </w:r>
          </w:p>
        </w:tc>
        <w:tc>
          <w:tcPr>
            <w:tcW w:w="957" w:type="dxa"/>
            <w:tcBorders>
              <w:top w:val="nil"/>
              <w:left w:val="nil"/>
              <w:bottom w:val="single" w:color="auto" w:sz="4" w:space="0"/>
              <w:right w:val="single" w:color="auto" w:sz="4" w:space="0"/>
            </w:tcBorders>
            <w:noWrap/>
            <w:vAlign w:val="center"/>
          </w:tcPr>
          <w:p w14:paraId="3D76E37D">
            <w:pPr>
              <w:pStyle w:val="379"/>
            </w:pPr>
            <w:r>
              <w:t>易爆性</w:t>
            </w:r>
          </w:p>
        </w:tc>
        <w:tc>
          <w:tcPr>
            <w:tcW w:w="957" w:type="dxa"/>
            <w:tcBorders>
              <w:top w:val="nil"/>
              <w:left w:val="nil"/>
              <w:bottom w:val="single" w:color="auto" w:sz="4" w:space="0"/>
              <w:right w:val="single" w:color="auto" w:sz="4" w:space="0"/>
            </w:tcBorders>
            <w:noWrap/>
            <w:vAlign w:val="center"/>
          </w:tcPr>
          <w:p w14:paraId="1502110C">
            <w:pPr>
              <w:pStyle w:val="379"/>
            </w:pPr>
            <w:r>
              <w:t>腐蚀性</w:t>
            </w:r>
          </w:p>
        </w:tc>
        <w:tc>
          <w:tcPr>
            <w:tcW w:w="1354" w:type="dxa"/>
            <w:vMerge w:val="continue"/>
            <w:tcBorders>
              <w:top w:val="single" w:color="auto" w:sz="4" w:space="0"/>
              <w:left w:val="single" w:color="auto" w:sz="4" w:space="0"/>
              <w:bottom w:val="single" w:color="auto" w:sz="4" w:space="0"/>
              <w:right w:val="single" w:color="auto" w:sz="4" w:space="0"/>
            </w:tcBorders>
            <w:vAlign w:val="center"/>
          </w:tcPr>
          <w:p w14:paraId="0B54BCA6">
            <w:pPr>
              <w:pStyle w:val="379"/>
            </w:pPr>
          </w:p>
        </w:tc>
      </w:tr>
      <w:tr w14:paraId="3A91C177">
        <w:tblPrEx>
          <w:tblCellMar>
            <w:top w:w="0" w:type="dxa"/>
            <w:left w:w="108" w:type="dxa"/>
            <w:bottom w:w="0" w:type="dxa"/>
            <w:right w:w="108" w:type="dxa"/>
          </w:tblCellMar>
        </w:tblPrEx>
        <w:trPr>
          <w:trHeight w:val="27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72C1B88">
            <w:pPr>
              <w:pStyle w:val="379"/>
            </w:pPr>
            <w:r>
              <w:t>1</w:t>
            </w:r>
          </w:p>
        </w:tc>
        <w:tc>
          <w:tcPr>
            <w:tcW w:w="1701" w:type="dxa"/>
            <w:tcBorders>
              <w:top w:val="single" w:color="auto" w:sz="4" w:space="0"/>
              <w:left w:val="single" w:color="auto" w:sz="4" w:space="0"/>
              <w:bottom w:val="single" w:color="auto" w:sz="4" w:space="0"/>
              <w:right w:val="single" w:color="auto" w:sz="4" w:space="0"/>
            </w:tcBorders>
            <w:vAlign w:val="center"/>
          </w:tcPr>
          <w:p w14:paraId="1228FBF0">
            <w:pPr>
              <w:pStyle w:val="379"/>
            </w:pPr>
            <w:r>
              <w:rPr>
                <w:rFonts w:hint="eastAsia"/>
              </w:rPr>
              <w:t>三氯异氰尿酸</w:t>
            </w:r>
          </w:p>
        </w:tc>
        <w:tc>
          <w:tcPr>
            <w:tcW w:w="1134" w:type="dxa"/>
            <w:tcBorders>
              <w:top w:val="single" w:color="auto" w:sz="4" w:space="0"/>
              <w:left w:val="single" w:color="auto" w:sz="4" w:space="0"/>
              <w:bottom w:val="single" w:color="auto" w:sz="4" w:space="0"/>
              <w:right w:val="single" w:color="auto" w:sz="4" w:space="0"/>
            </w:tcBorders>
            <w:vAlign w:val="center"/>
          </w:tcPr>
          <w:p w14:paraId="4955DD42">
            <w:pPr>
              <w:pStyle w:val="379"/>
            </w:pPr>
            <w:r>
              <w:t>87-90-1</w:t>
            </w:r>
          </w:p>
        </w:tc>
        <w:tc>
          <w:tcPr>
            <w:tcW w:w="956" w:type="dxa"/>
            <w:tcBorders>
              <w:top w:val="nil"/>
              <w:left w:val="nil"/>
              <w:bottom w:val="single" w:color="auto" w:sz="4" w:space="0"/>
              <w:right w:val="single" w:color="auto" w:sz="4" w:space="0"/>
            </w:tcBorders>
            <w:noWrap/>
            <w:vAlign w:val="center"/>
          </w:tcPr>
          <w:p w14:paraId="7E161A38">
            <w:pPr>
              <w:pStyle w:val="379"/>
            </w:pPr>
            <w:r>
              <w:t>√</w:t>
            </w:r>
          </w:p>
        </w:tc>
        <w:tc>
          <w:tcPr>
            <w:tcW w:w="957" w:type="dxa"/>
            <w:tcBorders>
              <w:top w:val="nil"/>
              <w:left w:val="nil"/>
              <w:bottom w:val="single" w:color="auto" w:sz="4" w:space="0"/>
              <w:right w:val="single" w:color="auto" w:sz="4" w:space="0"/>
            </w:tcBorders>
            <w:noWrap/>
            <w:vAlign w:val="center"/>
          </w:tcPr>
          <w:p w14:paraId="30F8D01A">
            <w:pPr>
              <w:pStyle w:val="379"/>
            </w:pPr>
            <w:r>
              <w:t>/</w:t>
            </w:r>
          </w:p>
        </w:tc>
        <w:tc>
          <w:tcPr>
            <w:tcW w:w="957" w:type="dxa"/>
            <w:tcBorders>
              <w:top w:val="nil"/>
              <w:left w:val="nil"/>
              <w:bottom w:val="single" w:color="auto" w:sz="4" w:space="0"/>
              <w:right w:val="single" w:color="auto" w:sz="4" w:space="0"/>
            </w:tcBorders>
            <w:noWrap/>
            <w:vAlign w:val="center"/>
          </w:tcPr>
          <w:p w14:paraId="545455BA">
            <w:pPr>
              <w:pStyle w:val="379"/>
            </w:pPr>
            <w:r>
              <w:t>/</w:t>
            </w:r>
          </w:p>
        </w:tc>
        <w:tc>
          <w:tcPr>
            <w:tcW w:w="957" w:type="dxa"/>
            <w:tcBorders>
              <w:top w:val="nil"/>
              <w:left w:val="nil"/>
              <w:bottom w:val="single" w:color="auto" w:sz="4" w:space="0"/>
              <w:right w:val="single" w:color="auto" w:sz="4" w:space="0"/>
            </w:tcBorders>
            <w:noWrap/>
            <w:vAlign w:val="center"/>
          </w:tcPr>
          <w:p w14:paraId="4269AA12">
            <w:pPr>
              <w:pStyle w:val="379"/>
            </w:pPr>
            <w:r>
              <w:t>/</w:t>
            </w:r>
          </w:p>
        </w:tc>
        <w:tc>
          <w:tcPr>
            <w:tcW w:w="1354" w:type="dxa"/>
            <w:tcBorders>
              <w:top w:val="single" w:color="auto" w:sz="4" w:space="0"/>
              <w:left w:val="single" w:color="auto" w:sz="4" w:space="0"/>
              <w:bottom w:val="single" w:color="auto" w:sz="4" w:space="0"/>
              <w:right w:val="single" w:color="auto" w:sz="4" w:space="0"/>
            </w:tcBorders>
            <w:vAlign w:val="center"/>
          </w:tcPr>
          <w:p w14:paraId="6AAE44C9">
            <w:pPr>
              <w:pStyle w:val="379"/>
            </w:pPr>
            <w:r>
              <w:t>是</w:t>
            </w:r>
          </w:p>
        </w:tc>
      </w:tr>
      <w:tr w14:paraId="51736425">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14:paraId="449D85D4">
            <w:pPr>
              <w:pStyle w:val="379"/>
            </w:pPr>
            <w:r>
              <w:t>2</w:t>
            </w:r>
          </w:p>
        </w:tc>
        <w:tc>
          <w:tcPr>
            <w:tcW w:w="1701" w:type="dxa"/>
            <w:tcBorders>
              <w:top w:val="nil"/>
              <w:left w:val="nil"/>
              <w:bottom w:val="single" w:color="auto" w:sz="4" w:space="0"/>
              <w:right w:val="single" w:color="auto" w:sz="4" w:space="0"/>
            </w:tcBorders>
            <w:noWrap/>
            <w:vAlign w:val="center"/>
          </w:tcPr>
          <w:p w14:paraId="6A23E690">
            <w:pPr>
              <w:pStyle w:val="379"/>
            </w:pPr>
            <w:r>
              <w:rPr>
                <w:rFonts w:hint="eastAsia"/>
              </w:rPr>
              <w:t>次氯酸钠</w:t>
            </w:r>
          </w:p>
        </w:tc>
        <w:tc>
          <w:tcPr>
            <w:tcW w:w="1134" w:type="dxa"/>
            <w:tcBorders>
              <w:top w:val="nil"/>
              <w:left w:val="nil"/>
              <w:bottom w:val="single" w:color="auto" w:sz="4" w:space="0"/>
              <w:right w:val="single" w:color="auto" w:sz="4" w:space="0"/>
            </w:tcBorders>
            <w:noWrap/>
            <w:vAlign w:val="center"/>
          </w:tcPr>
          <w:p w14:paraId="7E510643">
            <w:pPr>
              <w:pStyle w:val="379"/>
            </w:pPr>
            <w:r>
              <w:t>7681-52-9</w:t>
            </w:r>
          </w:p>
        </w:tc>
        <w:tc>
          <w:tcPr>
            <w:tcW w:w="956" w:type="dxa"/>
            <w:tcBorders>
              <w:top w:val="nil"/>
              <w:left w:val="nil"/>
              <w:bottom w:val="single" w:color="auto" w:sz="4" w:space="0"/>
              <w:right w:val="single" w:color="auto" w:sz="4" w:space="0"/>
            </w:tcBorders>
            <w:noWrap/>
            <w:vAlign w:val="center"/>
          </w:tcPr>
          <w:p w14:paraId="056A4462">
            <w:pPr>
              <w:pStyle w:val="379"/>
            </w:pPr>
            <w:r>
              <w:t>√</w:t>
            </w:r>
          </w:p>
        </w:tc>
        <w:tc>
          <w:tcPr>
            <w:tcW w:w="957" w:type="dxa"/>
            <w:tcBorders>
              <w:top w:val="nil"/>
              <w:left w:val="nil"/>
              <w:bottom w:val="single" w:color="auto" w:sz="4" w:space="0"/>
              <w:right w:val="single" w:color="auto" w:sz="4" w:space="0"/>
            </w:tcBorders>
            <w:noWrap/>
            <w:vAlign w:val="center"/>
          </w:tcPr>
          <w:p w14:paraId="58CE29CF">
            <w:pPr>
              <w:pStyle w:val="379"/>
            </w:pPr>
            <w:r>
              <w:t>/</w:t>
            </w:r>
          </w:p>
        </w:tc>
        <w:tc>
          <w:tcPr>
            <w:tcW w:w="957" w:type="dxa"/>
            <w:tcBorders>
              <w:top w:val="nil"/>
              <w:left w:val="nil"/>
              <w:bottom w:val="single" w:color="auto" w:sz="4" w:space="0"/>
              <w:right w:val="single" w:color="auto" w:sz="4" w:space="0"/>
            </w:tcBorders>
            <w:noWrap/>
            <w:vAlign w:val="center"/>
          </w:tcPr>
          <w:p w14:paraId="7826CB9A">
            <w:pPr>
              <w:pStyle w:val="379"/>
            </w:pPr>
            <w:r>
              <w:t>/</w:t>
            </w:r>
          </w:p>
        </w:tc>
        <w:tc>
          <w:tcPr>
            <w:tcW w:w="957" w:type="dxa"/>
            <w:tcBorders>
              <w:top w:val="nil"/>
              <w:left w:val="nil"/>
              <w:bottom w:val="single" w:color="auto" w:sz="4" w:space="0"/>
              <w:right w:val="single" w:color="auto" w:sz="4" w:space="0"/>
            </w:tcBorders>
            <w:noWrap/>
            <w:vAlign w:val="center"/>
          </w:tcPr>
          <w:p w14:paraId="035DD83F">
            <w:pPr>
              <w:pStyle w:val="379"/>
            </w:pPr>
            <w:r>
              <w:t>/</w:t>
            </w:r>
          </w:p>
        </w:tc>
        <w:tc>
          <w:tcPr>
            <w:tcW w:w="1354" w:type="dxa"/>
            <w:tcBorders>
              <w:top w:val="nil"/>
              <w:left w:val="nil"/>
              <w:bottom w:val="single" w:color="auto" w:sz="4" w:space="0"/>
              <w:right w:val="single" w:color="auto" w:sz="4" w:space="0"/>
            </w:tcBorders>
            <w:noWrap/>
            <w:vAlign w:val="center"/>
          </w:tcPr>
          <w:p w14:paraId="423DA1C2">
            <w:pPr>
              <w:pStyle w:val="379"/>
            </w:pPr>
            <w:r>
              <w:t>是</w:t>
            </w:r>
          </w:p>
        </w:tc>
      </w:tr>
      <w:tr w14:paraId="2463FF55">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14:paraId="52D5C305">
            <w:pPr>
              <w:pStyle w:val="379"/>
            </w:pPr>
            <w:r>
              <w:rPr>
                <w:rFonts w:hint="eastAsia"/>
              </w:rPr>
              <w:t>3</w:t>
            </w:r>
          </w:p>
        </w:tc>
        <w:tc>
          <w:tcPr>
            <w:tcW w:w="1701" w:type="dxa"/>
            <w:tcBorders>
              <w:top w:val="nil"/>
              <w:left w:val="nil"/>
              <w:bottom w:val="single" w:color="auto" w:sz="4" w:space="0"/>
              <w:right w:val="single" w:color="auto" w:sz="4" w:space="0"/>
            </w:tcBorders>
            <w:noWrap/>
            <w:vAlign w:val="center"/>
          </w:tcPr>
          <w:p w14:paraId="6DA78003">
            <w:pPr>
              <w:pStyle w:val="379"/>
            </w:pPr>
            <w:r>
              <w:rPr>
                <w:rFonts w:hint="eastAsia"/>
              </w:rPr>
              <w:t>20%浓戊二醛溶液</w:t>
            </w:r>
          </w:p>
        </w:tc>
        <w:tc>
          <w:tcPr>
            <w:tcW w:w="1134" w:type="dxa"/>
            <w:tcBorders>
              <w:top w:val="nil"/>
              <w:left w:val="nil"/>
              <w:bottom w:val="single" w:color="auto" w:sz="4" w:space="0"/>
              <w:right w:val="single" w:color="auto" w:sz="4" w:space="0"/>
            </w:tcBorders>
            <w:noWrap/>
            <w:vAlign w:val="center"/>
          </w:tcPr>
          <w:p w14:paraId="4DE6F431">
            <w:pPr>
              <w:pStyle w:val="379"/>
            </w:pPr>
            <w:r>
              <w:t>/</w:t>
            </w:r>
          </w:p>
        </w:tc>
        <w:tc>
          <w:tcPr>
            <w:tcW w:w="956" w:type="dxa"/>
            <w:tcBorders>
              <w:top w:val="nil"/>
              <w:left w:val="nil"/>
              <w:bottom w:val="single" w:color="auto" w:sz="4" w:space="0"/>
              <w:right w:val="single" w:color="auto" w:sz="4" w:space="0"/>
            </w:tcBorders>
            <w:noWrap/>
            <w:vAlign w:val="center"/>
          </w:tcPr>
          <w:p w14:paraId="3032D471">
            <w:pPr>
              <w:pStyle w:val="379"/>
            </w:pPr>
            <w:r>
              <w:t>√</w:t>
            </w:r>
          </w:p>
        </w:tc>
        <w:tc>
          <w:tcPr>
            <w:tcW w:w="957" w:type="dxa"/>
            <w:tcBorders>
              <w:top w:val="nil"/>
              <w:left w:val="nil"/>
              <w:bottom w:val="single" w:color="auto" w:sz="4" w:space="0"/>
              <w:right w:val="single" w:color="auto" w:sz="4" w:space="0"/>
            </w:tcBorders>
            <w:noWrap/>
            <w:vAlign w:val="center"/>
          </w:tcPr>
          <w:p w14:paraId="290CC852">
            <w:pPr>
              <w:pStyle w:val="379"/>
            </w:pPr>
            <w:r>
              <w:t>/</w:t>
            </w:r>
          </w:p>
        </w:tc>
        <w:tc>
          <w:tcPr>
            <w:tcW w:w="957" w:type="dxa"/>
            <w:tcBorders>
              <w:top w:val="nil"/>
              <w:left w:val="nil"/>
              <w:bottom w:val="single" w:color="auto" w:sz="4" w:space="0"/>
              <w:right w:val="single" w:color="auto" w:sz="4" w:space="0"/>
            </w:tcBorders>
            <w:noWrap/>
            <w:vAlign w:val="center"/>
          </w:tcPr>
          <w:p w14:paraId="6A6DC063">
            <w:pPr>
              <w:pStyle w:val="379"/>
            </w:pPr>
            <w:r>
              <w:t>/</w:t>
            </w:r>
          </w:p>
        </w:tc>
        <w:tc>
          <w:tcPr>
            <w:tcW w:w="957" w:type="dxa"/>
            <w:tcBorders>
              <w:top w:val="nil"/>
              <w:left w:val="nil"/>
              <w:bottom w:val="single" w:color="auto" w:sz="4" w:space="0"/>
              <w:right w:val="single" w:color="auto" w:sz="4" w:space="0"/>
            </w:tcBorders>
            <w:noWrap/>
            <w:vAlign w:val="center"/>
          </w:tcPr>
          <w:p w14:paraId="0F7A8490">
            <w:pPr>
              <w:pStyle w:val="379"/>
            </w:pPr>
            <w:r>
              <w:t>/</w:t>
            </w:r>
          </w:p>
        </w:tc>
        <w:tc>
          <w:tcPr>
            <w:tcW w:w="1354" w:type="dxa"/>
            <w:tcBorders>
              <w:top w:val="nil"/>
              <w:left w:val="nil"/>
              <w:bottom w:val="single" w:color="auto" w:sz="4" w:space="0"/>
              <w:right w:val="single" w:color="auto" w:sz="4" w:space="0"/>
            </w:tcBorders>
            <w:noWrap/>
            <w:vAlign w:val="center"/>
          </w:tcPr>
          <w:p w14:paraId="6A3C3FAF">
            <w:pPr>
              <w:pStyle w:val="379"/>
            </w:pPr>
            <w:r>
              <w:t>是</w:t>
            </w:r>
          </w:p>
        </w:tc>
      </w:tr>
      <w:tr w14:paraId="3DC42F5A">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14:paraId="7FEDC3FF">
            <w:pPr>
              <w:pStyle w:val="379"/>
            </w:pPr>
            <w:r>
              <w:t>4</w:t>
            </w:r>
          </w:p>
        </w:tc>
        <w:tc>
          <w:tcPr>
            <w:tcW w:w="1701" w:type="dxa"/>
            <w:tcBorders>
              <w:top w:val="nil"/>
              <w:left w:val="nil"/>
              <w:bottom w:val="single" w:color="auto" w:sz="4" w:space="0"/>
              <w:right w:val="single" w:color="auto" w:sz="4" w:space="0"/>
            </w:tcBorders>
            <w:noWrap/>
            <w:vAlign w:val="center"/>
          </w:tcPr>
          <w:p w14:paraId="5F851195">
            <w:pPr>
              <w:pStyle w:val="379"/>
            </w:pPr>
            <w:r>
              <w:rPr>
                <w:rFonts w:hint="eastAsia"/>
              </w:rPr>
              <w:t>天然气</w:t>
            </w:r>
          </w:p>
        </w:tc>
        <w:tc>
          <w:tcPr>
            <w:tcW w:w="1134" w:type="dxa"/>
            <w:tcBorders>
              <w:top w:val="nil"/>
              <w:left w:val="nil"/>
              <w:bottom w:val="single" w:color="auto" w:sz="4" w:space="0"/>
              <w:right w:val="single" w:color="auto" w:sz="4" w:space="0"/>
            </w:tcBorders>
            <w:noWrap/>
            <w:vAlign w:val="center"/>
          </w:tcPr>
          <w:p w14:paraId="0F007C64">
            <w:pPr>
              <w:pStyle w:val="379"/>
            </w:pPr>
            <w:r>
              <w:t>8006-14-2</w:t>
            </w:r>
          </w:p>
        </w:tc>
        <w:tc>
          <w:tcPr>
            <w:tcW w:w="956" w:type="dxa"/>
            <w:tcBorders>
              <w:top w:val="nil"/>
              <w:left w:val="nil"/>
              <w:bottom w:val="single" w:color="auto" w:sz="4" w:space="0"/>
              <w:right w:val="single" w:color="auto" w:sz="4" w:space="0"/>
            </w:tcBorders>
            <w:noWrap/>
            <w:vAlign w:val="center"/>
          </w:tcPr>
          <w:p w14:paraId="20B0B417">
            <w:pPr>
              <w:pStyle w:val="379"/>
            </w:pPr>
            <w:r>
              <w:t>/</w:t>
            </w:r>
          </w:p>
        </w:tc>
        <w:tc>
          <w:tcPr>
            <w:tcW w:w="957" w:type="dxa"/>
            <w:tcBorders>
              <w:top w:val="nil"/>
              <w:left w:val="nil"/>
              <w:bottom w:val="single" w:color="auto" w:sz="4" w:space="0"/>
              <w:right w:val="single" w:color="auto" w:sz="4" w:space="0"/>
            </w:tcBorders>
            <w:noWrap/>
          </w:tcPr>
          <w:p w14:paraId="35F98CD4">
            <w:pPr>
              <w:pStyle w:val="379"/>
            </w:pPr>
            <w:r>
              <w:t>√</w:t>
            </w:r>
          </w:p>
        </w:tc>
        <w:tc>
          <w:tcPr>
            <w:tcW w:w="957" w:type="dxa"/>
            <w:tcBorders>
              <w:top w:val="nil"/>
              <w:left w:val="nil"/>
              <w:bottom w:val="single" w:color="auto" w:sz="4" w:space="0"/>
              <w:right w:val="single" w:color="auto" w:sz="4" w:space="0"/>
            </w:tcBorders>
            <w:noWrap/>
          </w:tcPr>
          <w:p w14:paraId="419C7CE1">
            <w:pPr>
              <w:pStyle w:val="379"/>
            </w:pPr>
            <w:r>
              <w:t>√</w:t>
            </w:r>
          </w:p>
        </w:tc>
        <w:tc>
          <w:tcPr>
            <w:tcW w:w="957" w:type="dxa"/>
            <w:tcBorders>
              <w:top w:val="nil"/>
              <w:left w:val="nil"/>
              <w:bottom w:val="single" w:color="auto" w:sz="4" w:space="0"/>
              <w:right w:val="single" w:color="auto" w:sz="4" w:space="0"/>
            </w:tcBorders>
            <w:noWrap/>
            <w:vAlign w:val="center"/>
          </w:tcPr>
          <w:p w14:paraId="2B6F91BD">
            <w:pPr>
              <w:pStyle w:val="379"/>
            </w:pPr>
            <w:r>
              <w:t>/</w:t>
            </w:r>
          </w:p>
        </w:tc>
        <w:tc>
          <w:tcPr>
            <w:tcW w:w="1354" w:type="dxa"/>
            <w:tcBorders>
              <w:top w:val="nil"/>
              <w:left w:val="nil"/>
              <w:bottom w:val="single" w:color="auto" w:sz="4" w:space="0"/>
              <w:right w:val="single" w:color="auto" w:sz="4" w:space="0"/>
            </w:tcBorders>
            <w:noWrap/>
            <w:vAlign w:val="center"/>
          </w:tcPr>
          <w:p w14:paraId="7236DCDE">
            <w:pPr>
              <w:pStyle w:val="379"/>
            </w:pPr>
            <w:r>
              <w:t>是</w:t>
            </w:r>
          </w:p>
        </w:tc>
      </w:tr>
      <w:tr w14:paraId="7876A301">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14:paraId="2B4722CB">
            <w:pPr>
              <w:pStyle w:val="379"/>
            </w:pPr>
            <w:r>
              <w:t>5</w:t>
            </w:r>
          </w:p>
        </w:tc>
        <w:tc>
          <w:tcPr>
            <w:tcW w:w="1701" w:type="dxa"/>
            <w:tcBorders>
              <w:top w:val="nil"/>
              <w:left w:val="nil"/>
              <w:bottom w:val="single" w:color="auto" w:sz="4" w:space="0"/>
              <w:right w:val="single" w:color="auto" w:sz="4" w:space="0"/>
            </w:tcBorders>
            <w:noWrap/>
            <w:vAlign w:val="center"/>
          </w:tcPr>
          <w:p w14:paraId="630E8116">
            <w:pPr>
              <w:pStyle w:val="379"/>
            </w:pPr>
            <w:r>
              <w:t>润滑油</w:t>
            </w:r>
          </w:p>
        </w:tc>
        <w:tc>
          <w:tcPr>
            <w:tcW w:w="1134" w:type="dxa"/>
            <w:tcBorders>
              <w:top w:val="nil"/>
              <w:left w:val="nil"/>
              <w:bottom w:val="single" w:color="auto" w:sz="4" w:space="0"/>
              <w:right w:val="single" w:color="auto" w:sz="4" w:space="0"/>
            </w:tcBorders>
            <w:noWrap/>
            <w:vAlign w:val="center"/>
          </w:tcPr>
          <w:p w14:paraId="3E7B23CD">
            <w:pPr>
              <w:pStyle w:val="379"/>
            </w:pPr>
            <w:r>
              <w:t>/</w:t>
            </w:r>
          </w:p>
        </w:tc>
        <w:tc>
          <w:tcPr>
            <w:tcW w:w="956" w:type="dxa"/>
            <w:tcBorders>
              <w:top w:val="nil"/>
              <w:left w:val="nil"/>
              <w:bottom w:val="single" w:color="auto" w:sz="4" w:space="0"/>
              <w:right w:val="single" w:color="auto" w:sz="4" w:space="0"/>
            </w:tcBorders>
            <w:noWrap/>
            <w:vAlign w:val="center"/>
          </w:tcPr>
          <w:p w14:paraId="15193E26">
            <w:pPr>
              <w:pStyle w:val="379"/>
            </w:pPr>
            <w:r>
              <w:t>/</w:t>
            </w:r>
          </w:p>
        </w:tc>
        <w:tc>
          <w:tcPr>
            <w:tcW w:w="957" w:type="dxa"/>
            <w:tcBorders>
              <w:top w:val="nil"/>
              <w:left w:val="nil"/>
              <w:bottom w:val="single" w:color="auto" w:sz="4" w:space="0"/>
              <w:right w:val="single" w:color="auto" w:sz="4" w:space="0"/>
            </w:tcBorders>
            <w:noWrap/>
            <w:vAlign w:val="center"/>
          </w:tcPr>
          <w:p w14:paraId="04720702">
            <w:pPr>
              <w:pStyle w:val="379"/>
            </w:pPr>
            <w:r>
              <w:t>√</w:t>
            </w:r>
          </w:p>
        </w:tc>
        <w:tc>
          <w:tcPr>
            <w:tcW w:w="957" w:type="dxa"/>
            <w:tcBorders>
              <w:top w:val="nil"/>
              <w:left w:val="nil"/>
              <w:bottom w:val="single" w:color="auto" w:sz="4" w:space="0"/>
              <w:right w:val="single" w:color="auto" w:sz="4" w:space="0"/>
            </w:tcBorders>
            <w:noWrap/>
            <w:vAlign w:val="center"/>
          </w:tcPr>
          <w:p w14:paraId="25838AFB">
            <w:pPr>
              <w:pStyle w:val="379"/>
            </w:pPr>
            <w:r>
              <w:t>/</w:t>
            </w:r>
          </w:p>
        </w:tc>
        <w:tc>
          <w:tcPr>
            <w:tcW w:w="957" w:type="dxa"/>
            <w:tcBorders>
              <w:top w:val="nil"/>
              <w:left w:val="nil"/>
              <w:bottom w:val="single" w:color="auto" w:sz="4" w:space="0"/>
              <w:right w:val="single" w:color="auto" w:sz="4" w:space="0"/>
            </w:tcBorders>
            <w:noWrap/>
            <w:vAlign w:val="center"/>
          </w:tcPr>
          <w:p w14:paraId="42777BF3">
            <w:pPr>
              <w:pStyle w:val="379"/>
            </w:pPr>
            <w:r>
              <w:t>/</w:t>
            </w:r>
          </w:p>
        </w:tc>
        <w:tc>
          <w:tcPr>
            <w:tcW w:w="1354" w:type="dxa"/>
            <w:tcBorders>
              <w:top w:val="nil"/>
              <w:left w:val="nil"/>
              <w:bottom w:val="single" w:color="auto" w:sz="4" w:space="0"/>
              <w:right w:val="single" w:color="auto" w:sz="4" w:space="0"/>
            </w:tcBorders>
            <w:noWrap/>
            <w:vAlign w:val="center"/>
          </w:tcPr>
          <w:p w14:paraId="7CDAFF07">
            <w:pPr>
              <w:pStyle w:val="379"/>
            </w:pPr>
            <w:r>
              <w:t>是</w:t>
            </w:r>
          </w:p>
        </w:tc>
      </w:tr>
      <w:tr w14:paraId="5AA64901">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14:paraId="3E015B38">
            <w:pPr>
              <w:pStyle w:val="379"/>
            </w:pPr>
            <w:r>
              <w:rPr>
                <w:rFonts w:hint="eastAsia"/>
              </w:rPr>
              <w:t>6</w:t>
            </w:r>
          </w:p>
        </w:tc>
        <w:tc>
          <w:tcPr>
            <w:tcW w:w="1701" w:type="dxa"/>
            <w:tcBorders>
              <w:top w:val="nil"/>
              <w:left w:val="nil"/>
              <w:bottom w:val="single" w:color="auto" w:sz="4" w:space="0"/>
              <w:right w:val="single" w:color="auto" w:sz="4" w:space="0"/>
            </w:tcBorders>
            <w:noWrap/>
            <w:vAlign w:val="center"/>
          </w:tcPr>
          <w:p w14:paraId="55155280">
            <w:pPr>
              <w:pStyle w:val="379"/>
            </w:pPr>
            <w:r>
              <w:rPr>
                <w:rFonts w:hint="eastAsia"/>
              </w:rPr>
              <w:t>检疫废物等危险废物</w:t>
            </w:r>
          </w:p>
        </w:tc>
        <w:tc>
          <w:tcPr>
            <w:tcW w:w="1134" w:type="dxa"/>
            <w:tcBorders>
              <w:top w:val="nil"/>
              <w:left w:val="nil"/>
              <w:bottom w:val="single" w:color="auto" w:sz="4" w:space="0"/>
              <w:right w:val="single" w:color="auto" w:sz="4" w:space="0"/>
            </w:tcBorders>
            <w:noWrap/>
            <w:vAlign w:val="center"/>
          </w:tcPr>
          <w:p w14:paraId="2E0AEC91">
            <w:pPr>
              <w:pStyle w:val="379"/>
            </w:pPr>
            <w:r>
              <w:t>/</w:t>
            </w:r>
          </w:p>
        </w:tc>
        <w:tc>
          <w:tcPr>
            <w:tcW w:w="956" w:type="dxa"/>
            <w:tcBorders>
              <w:top w:val="nil"/>
              <w:left w:val="nil"/>
              <w:bottom w:val="single" w:color="auto" w:sz="4" w:space="0"/>
              <w:right w:val="single" w:color="auto" w:sz="4" w:space="0"/>
            </w:tcBorders>
            <w:noWrap/>
            <w:vAlign w:val="center"/>
          </w:tcPr>
          <w:p w14:paraId="74223803">
            <w:pPr>
              <w:pStyle w:val="379"/>
            </w:pPr>
            <w:r>
              <w:t>√</w:t>
            </w:r>
          </w:p>
        </w:tc>
        <w:tc>
          <w:tcPr>
            <w:tcW w:w="957" w:type="dxa"/>
            <w:tcBorders>
              <w:top w:val="nil"/>
              <w:left w:val="nil"/>
              <w:bottom w:val="single" w:color="auto" w:sz="4" w:space="0"/>
              <w:right w:val="single" w:color="auto" w:sz="4" w:space="0"/>
            </w:tcBorders>
            <w:noWrap/>
            <w:vAlign w:val="center"/>
          </w:tcPr>
          <w:p w14:paraId="5FCBB3EA">
            <w:pPr>
              <w:pStyle w:val="379"/>
            </w:pPr>
            <w:r>
              <w:t>√</w:t>
            </w:r>
          </w:p>
        </w:tc>
        <w:tc>
          <w:tcPr>
            <w:tcW w:w="957" w:type="dxa"/>
            <w:tcBorders>
              <w:top w:val="nil"/>
              <w:left w:val="nil"/>
              <w:bottom w:val="single" w:color="auto" w:sz="4" w:space="0"/>
              <w:right w:val="single" w:color="auto" w:sz="4" w:space="0"/>
            </w:tcBorders>
            <w:noWrap/>
            <w:vAlign w:val="center"/>
          </w:tcPr>
          <w:p w14:paraId="24C1F658">
            <w:pPr>
              <w:pStyle w:val="379"/>
            </w:pPr>
            <w:r>
              <w:t>/</w:t>
            </w:r>
          </w:p>
        </w:tc>
        <w:tc>
          <w:tcPr>
            <w:tcW w:w="957" w:type="dxa"/>
            <w:tcBorders>
              <w:top w:val="nil"/>
              <w:left w:val="nil"/>
              <w:bottom w:val="single" w:color="auto" w:sz="4" w:space="0"/>
              <w:right w:val="single" w:color="auto" w:sz="4" w:space="0"/>
            </w:tcBorders>
            <w:noWrap/>
            <w:vAlign w:val="center"/>
          </w:tcPr>
          <w:p w14:paraId="40145BBF">
            <w:pPr>
              <w:pStyle w:val="379"/>
            </w:pPr>
            <w:r>
              <w:t>/</w:t>
            </w:r>
          </w:p>
        </w:tc>
        <w:tc>
          <w:tcPr>
            <w:tcW w:w="1354" w:type="dxa"/>
            <w:tcBorders>
              <w:top w:val="nil"/>
              <w:left w:val="nil"/>
              <w:bottom w:val="single" w:color="auto" w:sz="4" w:space="0"/>
              <w:right w:val="single" w:color="auto" w:sz="4" w:space="0"/>
            </w:tcBorders>
            <w:noWrap/>
            <w:vAlign w:val="center"/>
          </w:tcPr>
          <w:p w14:paraId="681076B1">
            <w:pPr>
              <w:pStyle w:val="379"/>
            </w:pPr>
            <w:r>
              <w:t>是</w:t>
            </w:r>
          </w:p>
        </w:tc>
      </w:tr>
    </w:tbl>
    <w:p w14:paraId="384B8A00">
      <w:pPr>
        <w:ind w:firstLine="480"/>
      </w:pPr>
    </w:p>
    <w:p w14:paraId="4A8CBB24">
      <w:pPr>
        <w:pStyle w:val="5"/>
      </w:pPr>
      <w:r>
        <w:t>环境风险潜势初判</w:t>
      </w:r>
    </w:p>
    <w:p w14:paraId="15C539A7">
      <w:pPr>
        <w:ind w:firstLine="480"/>
      </w:pPr>
      <w:r>
        <w:t>（1）危险物质数量与临界量比值（Q）</w:t>
      </w:r>
    </w:p>
    <w:p w14:paraId="4A4182C6">
      <w:pPr>
        <w:ind w:firstLine="480"/>
      </w:pPr>
      <w:r>
        <w:t>当只涉及一种危险物质时，计算该物质的总量与其临界量比值，即为Q；</w:t>
      </w:r>
    </w:p>
    <w:p w14:paraId="4E42CE3B">
      <w:pPr>
        <w:ind w:firstLine="480"/>
      </w:pPr>
      <w:r>
        <w:t>当存在多种危险物质时，需根据下式计算物质总量与其临界量比值（Q）：</w:t>
      </w:r>
    </w:p>
    <w:p w14:paraId="73EE8147">
      <w:pPr>
        <w:ind w:firstLine="480"/>
      </w:pPr>
      <w:r>
        <w:rPr>
          <w:vertAlign w:val="subscript"/>
        </w:rPr>
        <w:tab/>
      </w:r>
      <w:r>
        <w:rPr>
          <w:vertAlign w:val="subscript"/>
        </w:rPr>
        <w:tab/>
      </w:r>
      <w:r>
        <w:t>Q=q</w:t>
      </w:r>
      <w:r>
        <w:rPr>
          <w:vertAlign w:val="subscript"/>
        </w:rPr>
        <w:t>1</w:t>
      </w:r>
      <w:r>
        <w:t>/Q1+q</w:t>
      </w:r>
      <w:r>
        <w:rPr>
          <w:vertAlign w:val="subscript"/>
        </w:rPr>
        <w:t>2</w:t>
      </w:r>
      <w:r>
        <w:t>/Q</w:t>
      </w:r>
      <w:r>
        <w:rPr>
          <w:vertAlign w:val="subscript"/>
        </w:rPr>
        <w:t>2</w:t>
      </w:r>
      <w:r>
        <w:t>……+q</w:t>
      </w:r>
      <w:r>
        <w:rPr>
          <w:vertAlign w:val="subscript"/>
        </w:rPr>
        <w:t>n</w:t>
      </w:r>
      <w:r>
        <w:t>/Q</w:t>
      </w:r>
      <w:r>
        <w:rPr>
          <w:vertAlign w:val="subscript"/>
        </w:rPr>
        <w:t>n</w:t>
      </w:r>
    </w:p>
    <w:p w14:paraId="1FE26473">
      <w:pPr>
        <w:ind w:firstLine="480"/>
      </w:pPr>
      <w:r>
        <w:t>式中：q</w:t>
      </w:r>
      <w:r>
        <w:rPr>
          <w:vertAlign w:val="subscript"/>
        </w:rPr>
        <w:t>1</w:t>
      </w:r>
      <w:r>
        <w:t>，q</w:t>
      </w:r>
      <w:r>
        <w:rPr>
          <w:vertAlign w:val="subscript"/>
        </w:rPr>
        <w:t>2</w:t>
      </w:r>
      <w:r>
        <w:t>，…，qn——每种危险物质的最大存在总量，t；</w:t>
      </w:r>
    </w:p>
    <w:p w14:paraId="4B3459BB">
      <w:pPr>
        <w:ind w:firstLine="480"/>
      </w:pPr>
      <w:r>
        <w:rPr>
          <w:vertAlign w:val="subscript"/>
        </w:rPr>
        <w:tab/>
      </w:r>
      <w:r>
        <w:rPr>
          <w:vertAlign w:val="subscript"/>
        </w:rPr>
        <w:tab/>
      </w:r>
      <w:r>
        <w:t>Q</w:t>
      </w:r>
      <w:r>
        <w:rPr>
          <w:vertAlign w:val="subscript"/>
        </w:rPr>
        <w:t>1</w:t>
      </w:r>
      <w:r>
        <w:t>，Q</w:t>
      </w:r>
      <w:r>
        <w:rPr>
          <w:vertAlign w:val="subscript"/>
        </w:rPr>
        <w:t>2</w:t>
      </w:r>
      <w:r>
        <w:t>,…,Q</w:t>
      </w:r>
      <w:r>
        <w:rPr>
          <w:vertAlign w:val="subscript"/>
        </w:rPr>
        <w:t>n</w:t>
      </w:r>
      <w:r>
        <w:t>——每种危险物质的临界量，t。</w:t>
      </w:r>
    </w:p>
    <w:p w14:paraId="32633F7D">
      <w:pPr>
        <w:ind w:firstLine="480"/>
      </w:pPr>
      <w:r>
        <w:t>当Q＜1时，该项目环境风险潜势为I。</w:t>
      </w:r>
    </w:p>
    <w:p w14:paraId="24876F1C">
      <w:pPr>
        <w:ind w:firstLine="480"/>
      </w:pPr>
      <w:r>
        <w:t>当Q</w:t>
      </w:r>
      <w:r>
        <w:rPr>
          <w:rFonts w:ascii="宋体" w:hAnsi="宋体"/>
        </w:rPr>
        <w:t>≥</w:t>
      </w:r>
      <w:r>
        <w:t>1时，将Q值划分为：（1）1</w:t>
      </w:r>
      <w:r>
        <w:rPr>
          <w:rFonts w:ascii="宋体" w:hAnsi="宋体"/>
        </w:rPr>
        <w:t>≤</w:t>
      </w:r>
      <w:r>
        <w:t>Q＜10；（2）10</w:t>
      </w:r>
      <w:r>
        <w:rPr>
          <w:rFonts w:ascii="宋体" w:hAnsi="宋体"/>
        </w:rPr>
        <w:t>≤</w:t>
      </w:r>
      <w:r>
        <w:t>Q＜100；（3）Q</w:t>
      </w:r>
      <w:r>
        <w:rPr>
          <w:rFonts w:ascii="宋体" w:hAnsi="宋体"/>
        </w:rPr>
        <w:t>≥</w:t>
      </w:r>
      <w:r>
        <w:t>100。</w:t>
      </w:r>
    </w:p>
    <w:p w14:paraId="29FA8D75">
      <w:pPr>
        <w:ind w:firstLine="480"/>
      </w:pPr>
      <w:r>
        <w:rPr>
          <w:rFonts w:hint="eastAsia"/>
        </w:rPr>
        <w:t>三氯异氰尿酸、</w:t>
      </w:r>
      <w:r>
        <w:t>次氯酸钠、天然气、润滑油等危险物质临界量</w:t>
      </w:r>
      <w:r>
        <w:rPr>
          <w:rFonts w:hint="eastAsia"/>
        </w:rPr>
        <w:t>依据《建设项目环境风险评价技术导则》（</w:t>
      </w:r>
      <w:r>
        <w:t>HJ169-2018</w:t>
      </w:r>
      <w:r>
        <w:rPr>
          <w:rFonts w:hint="eastAsia"/>
        </w:rPr>
        <w:t>）“附录B危险物质及临界量”；20%浓戊二醛溶液属于“危害水环境物质（急性毒性类别1），临界量按1</w:t>
      </w:r>
      <w:r>
        <w:t>00t计</w:t>
      </w:r>
      <w:r>
        <w:rPr>
          <w:rFonts w:hint="eastAsia"/>
        </w:rPr>
        <w:t>；</w:t>
      </w:r>
      <w:r>
        <w:t>检疫废物等危险废物属于</w:t>
      </w:r>
      <w:r>
        <w:rPr>
          <w:rFonts w:hint="eastAsia"/>
        </w:rPr>
        <w:t>“健康危险急性毒性物质（类别</w:t>
      </w:r>
      <w:r>
        <w:t>2</w:t>
      </w:r>
      <w:r>
        <w:rPr>
          <w:rFonts w:hint="eastAsia"/>
        </w:rPr>
        <w:t>，类别</w:t>
      </w:r>
      <w:r>
        <w:t>3</w:t>
      </w:r>
      <w:r>
        <w:rPr>
          <w:rFonts w:hint="eastAsia"/>
        </w:rPr>
        <w:t>）”，临界量按5</w:t>
      </w:r>
      <w:r>
        <w:t>0t计</w:t>
      </w:r>
      <w:r>
        <w:rPr>
          <w:rFonts w:hint="eastAsia"/>
        </w:rPr>
        <w:t>。</w:t>
      </w:r>
    </w:p>
    <w:p w14:paraId="7ABE50B2">
      <w:pPr>
        <w:pStyle w:val="377"/>
        <w:spacing w:before="120"/>
      </w:pPr>
      <w:r>
        <w:t>表</w:t>
      </w:r>
      <w:r>
        <w:fldChar w:fldCharType="begin"/>
      </w:r>
      <w:r>
        <w:instrText xml:space="preserve"> STYLEREF 2 \s </w:instrText>
      </w:r>
      <w:r>
        <w:fldChar w:fldCharType="separate"/>
      </w:r>
      <w:r>
        <w:t>5.8</w:t>
      </w:r>
      <w:r>
        <w:fldChar w:fldCharType="end"/>
      </w:r>
      <w:r>
        <w:noBreakHyphen/>
      </w:r>
      <w:r>
        <w:fldChar w:fldCharType="begin"/>
      </w:r>
      <w:r>
        <w:instrText xml:space="preserve"> SEQ 表 \* ARABIC \s 2 </w:instrText>
      </w:r>
      <w:r>
        <w:fldChar w:fldCharType="separate"/>
      </w:r>
      <w:r>
        <w:t>2</w:t>
      </w:r>
      <w:r>
        <w:fldChar w:fldCharType="end"/>
      </w:r>
      <w:r>
        <w:t xml:space="preserve">  危险物质数量与临界量比值（Q）一览表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891"/>
        <w:gridCol w:w="1454"/>
        <w:gridCol w:w="2079"/>
        <w:gridCol w:w="1400"/>
        <w:gridCol w:w="1400"/>
      </w:tblGrid>
      <w:tr w14:paraId="6747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04" w:type="dxa"/>
            <w:vAlign w:val="center"/>
          </w:tcPr>
          <w:p w14:paraId="722AC076">
            <w:pPr>
              <w:spacing w:line="360" w:lineRule="exact"/>
              <w:ind w:firstLine="0" w:firstLineChars="0"/>
              <w:jc w:val="center"/>
              <w:rPr>
                <w:sz w:val="21"/>
                <w:szCs w:val="26"/>
              </w:rPr>
            </w:pPr>
            <w:r>
              <w:rPr>
                <w:sz w:val="21"/>
                <w:szCs w:val="26"/>
              </w:rPr>
              <w:t>序号</w:t>
            </w:r>
          </w:p>
        </w:tc>
        <w:tc>
          <w:tcPr>
            <w:tcW w:w="1843" w:type="dxa"/>
            <w:vAlign w:val="center"/>
          </w:tcPr>
          <w:p w14:paraId="6D265C2F">
            <w:pPr>
              <w:spacing w:line="360" w:lineRule="exact"/>
              <w:ind w:firstLine="0" w:firstLineChars="0"/>
              <w:jc w:val="center"/>
              <w:rPr>
                <w:sz w:val="21"/>
                <w:szCs w:val="26"/>
              </w:rPr>
            </w:pPr>
            <w:r>
              <w:rPr>
                <w:sz w:val="21"/>
                <w:szCs w:val="26"/>
              </w:rPr>
              <w:t>危险物质名称</w:t>
            </w:r>
          </w:p>
        </w:tc>
        <w:tc>
          <w:tcPr>
            <w:tcW w:w="1417" w:type="dxa"/>
            <w:vAlign w:val="center"/>
          </w:tcPr>
          <w:p w14:paraId="73AB77E0">
            <w:pPr>
              <w:spacing w:line="360" w:lineRule="exact"/>
              <w:ind w:firstLine="0" w:firstLineChars="0"/>
              <w:jc w:val="center"/>
              <w:rPr>
                <w:sz w:val="21"/>
                <w:szCs w:val="26"/>
              </w:rPr>
            </w:pPr>
            <w:r>
              <w:rPr>
                <w:sz w:val="21"/>
                <w:szCs w:val="26"/>
              </w:rPr>
              <w:t>CAS号</w:t>
            </w:r>
          </w:p>
        </w:tc>
        <w:tc>
          <w:tcPr>
            <w:tcW w:w="2026" w:type="dxa"/>
            <w:vAlign w:val="center"/>
          </w:tcPr>
          <w:p w14:paraId="1422AF82">
            <w:pPr>
              <w:spacing w:line="360" w:lineRule="exact"/>
              <w:ind w:firstLine="0" w:firstLineChars="0"/>
              <w:jc w:val="center"/>
              <w:rPr>
                <w:sz w:val="21"/>
                <w:szCs w:val="26"/>
              </w:rPr>
            </w:pPr>
            <w:r>
              <w:rPr>
                <w:sz w:val="21"/>
                <w:szCs w:val="26"/>
              </w:rPr>
              <w:t>最大存在总量</w:t>
            </w:r>
            <w:r>
              <w:rPr>
                <w:i/>
                <w:iCs/>
                <w:sz w:val="21"/>
                <w:szCs w:val="26"/>
              </w:rPr>
              <w:t>q</w:t>
            </w:r>
            <w:r>
              <w:rPr>
                <w:i/>
                <w:iCs/>
                <w:sz w:val="21"/>
                <w:szCs w:val="26"/>
                <w:vertAlign w:val="subscript"/>
              </w:rPr>
              <w:t>n</w:t>
            </w:r>
            <w:r>
              <w:rPr>
                <w:sz w:val="21"/>
                <w:szCs w:val="26"/>
              </w:rPr>
              <w:t>/t</w:t>
            </w:r>
          </w:p>
        </w:tc>
        <w:tc>
          <w:tcPr>
            <w:tcW w:w="1365" w:type="dxa"/>
            <w:vAlign w:val="center"/>
          </w:tcPr>
          <w:p w14:paraId="11B3CDB2">
            <w:pPr>
              <w:spacing w:line="360" w:lineRule="exact"/>
              <w:ind w:firstLine="0" w:firstLineChars="0"/>
              <w:jc w:val="center"/>
              <w:rPr>
                <w:sz w:val="21"/>
                <w:szCs w:val="26"/>
              </w:rPr>
            </w:pPr>
            <w:r>
              <w:rPr>
                <w:sz w:val="21"/>
                <w:szCs w:val="26"/>
              </w:rPr>
              <w:t>临界量</w:t>
            </w:r>
            <w:r>
              <w:rPr>
                <w:i/>
                <w:iCs/>
                <w:sz w:val="21"/>
                <w:szCs w:val="26"/>
              </w:rPr>
              <w:t>Q</w:t>
            </w:r>
            <w:r>
              <w:rPr>
                <w:i/>
                <w:iCs/>
                <w:sz w:val="21"/>
                <w:szCs w:val="26"/>
                <w:vertAlign w:val="subscript"/>
              </w:rPr>
              <w:t>n</w:t>
            </w:r>
            <w:r>
              <w:rPr>
                <w:sz w:val="21"/>
                <w:szCs w:val="26"/>
              </w:rPr>
              <w:t>/t</w:t>
            </w:r>
          </w:p>
        </w:tc>
        <w:tc>
          <w:tcPr>
            <w:tcW w:w="1365" w:type="dxa"/>
            <w:vAlign w:val="center"/>
          </w:tcPr>
          <w:p w14:paraId="39E6D35F">
            <w:pPr>
              <w:spacing w:line="360" w:lineRule="exact"/>
              <w:ind w:firstLine="0" w:firstLineChars="0"/>
              <w:jc w:val="center"/>
              <w:rPr>
                <w:sz w:val="21"/>
                <w:szCs w:val="26"/>
              </w:rPr>
            </w:pPr>
            <w:r>
              <w:rPr>
                <w:sz w:val="21"/>
                <w:szCs w:val="26"/>
              </w:rPr>
              <w:t>危险物质</w:t>
            </w:r>
            <w:r>
              <w:rPr>
                <w:i/>
                <w:iCs/>
                <w:sz w:val="21"/>
                <w:szCs w:val="26"/>
              </w:rPr>
              <w:t>Q</w:t>
            </w:r>
            <w:r>
              <w:rPr>
                <w:sz w:val="21"/>
                <w:szCs w:val="26"/>
              </w:rPr>
              <w:t>值</w:t>
            </w:r>
          </w:p>
        </w:tc>
      </w:tr>
      <w:tr w14:paraId="2BA0F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4" w:type="dxa"/>
            <w:vAlign w:val="center"/>
          </w:tcPr>
          <w:p w14:paraId="4512C48F">
            <w:pPr>
              <w:spacing w:line="360" w:lineRule="exact"/>
              <w:ind w:firstLine="0" w:firstLineChars="0"/>
              <w:jc w:val="center"/>
              <w:rPr>
                <w:sz w:val="21"/>
                <w:szCs w:val="26"/>
              </w:rPr>
            </w:pPr>
            <w:r>
              <w:rPr>
                <w:sz w:val="21"/>
                <w:szCs w:val="26"/>
              </w:rPr>
              <w:t>1</w:t>
            </w:r>
          </w:p>
        </w:tc>
        <w:tc>
          <w:tcPr>
            <w:tcW w:w="1843" w:type="dxa"/>
            <w:vAlign w:val="center"/>
          </w:tcPr>
          <w:p w14:paraId="7C0B79B0">
            <w:pPr>
              <w:spacing w:line="360" w:lineRule="exact"/>
              <w:ind w:firstLine="0" w:firstLineChars="0"/>
              <w:jc w:val="center"/>
              <w:rPr>
                <w:sz w:val="21"/>
                <w:szCs w:val="26"/>
              </w:rPr>
            </w:pPr>
            <w:r>
              <w:rPr>
                <w:rFonts w:hint="eastAsia"/>
                <w:sz w:val="21"/>
                <w:szCs w:val="26"/>
              </w:rPr>
              <w:t>三氯异氰尿酸</w:t>
            </w:r>
          </w:p>
        </w:tc>
        <w:tc>
          <w:tcPr>
            <w:tcW w:w="1417" w:type="dxa"/>
            <w:vAlign w:val="center"/>
          </w:tcPr>
          <w:p w14:paraId="5F4849AD">
            <w:pPr>
              <w:spacing w:line="360" w:lineRule="exact"/>
              <w:ind w:firstLine="0" w:firstLineChars="0"/>
              <w:jc w:val="center"/>
              <w:rPr>
                <w:sz w:val="21"/>
                <w:szCs w:val="26"/>
              </w:rPr>
            </w:pPr>
            <w:r>
              <w:rPr>
                <w:sz w:val="21"/>
                <w:szCs w:val="26"/>
              </w:rPr>
              <w:t>87-90-1</w:t>
            </w:r>
          </w:p>
        </w:tc>
        <w:tc>
          <w:tcPr>
            <w:tcW w:w="2026" w:type="dxa"/>
            <w:vAlign w:val="center"/>
          </w:tcPr>
          <w:p w14:paraId="733F4BAF">
            <w:pPr>
              <w:spacing w:line="360" w:lineRule="exact"/>
              <w:ind w:firstLine="0" w:firstLineChars="0"/>
              <w:jc w:val="center"/>
              <w:rPr>
                <w:sz w:val="21"/>
                <w:szCs w:val="26"/>
              </w:rPr>
            </w:pPr>
            <w:r>
              <w:rPr>
                <w:sz w:val="21"/>
                <w:szCs w:val="21"/>
              </w:rPr>
              <w:t>0.25</w:t>
            </w:r>
          </w:p>
        </w:tc>
        <w:tc>
          <w:tcPr>
            <w:tcW w:w="1365" w:type="dxa"/>
            <w:vAlign w:val="center"/>
          </w:tcPr>
          <w:p w14:paraId="5E47709C">
            <w:pPr>
              <w:spacing w:line="360" w:lineRule="exact"/>
              <w:ind w:firstLine="0" w:firstLineChars="0"/>
              <w:jc w:val="center"/>
              <w:rPr>
                <w:sz w:val="21"/>
                <w:szCs w:val="26"/>
              </w:rPr>
            </w:pPr>
            <w:r>
              <w:rPr>
                <w:sz w:val="21"/>
                <w:szCs w:val="21"/>
              </w:rPr>
              <w:t>5</w:t>
            </w:r>
          </w:p>
        </w:tc>
        <w:tc>
          <w:tcPr>
            <w:tcW w:w="1365" w:type="dxa"/>
            <w:vAlign w:val="center"/>
          </w:tcPr>
          <w:p w14:paraId="75B7EA35">
            <w:pPr>
              <w:spacing w:line="360" w:lineRule="exact"/>
              <w:ind w:firstLine="0" w:firstLineChars="0"/>
              <w:jc w:val="center"/>
              <w:rPr>
                <w:sz w:val="21"/>
                <w:szCs w:val="26"/>
              </w:rPr>
            </w:pPr>
            <w:r>
              <w:rPr>
                <w:sz w:val="21"/>
                <w:szCs w:val="21"/>
              </w:rPr>
              <w:t>0.05</w:t>
            </w:r>
          </w:p>
        </w:tc>
      </w:tr>
      <w:tr w14:paraId="1DD7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4" w:type="dxa"/>
            <w:vAlign w:val="center"/>
          </w:tcPr>
          <w:p w14:paraId="5901BD51">
            <w:pPr>
              <w:spacing w:line="360" w:lineRule="exact"/>
              <w:ind w:firstLine="0" w:firstLineChars="0"/>
              <w:jc w:val="center"/>
              <w:rPr>
                <w:sz w:val="21"/>
                <w:szCs w:val="26"/>
              </w:rPr>
            </w:pPr>
            <w:r>
              <w:rPr>
                <w:sz w:val="21"/>
                <w:szCs w:val="26"/>
              </w:rPr>
              <w:t>2</w:t>
            </w:r>
          </w:p>
        </w:tc>
        <w:tc>
          <w:tcPr>
            <w:tcW w:w="1843" w:type="dxa"/>
            <w:vAlign w:val="center"/>
          </w:tcPr>
          <w:p w14:paraId="32C8A717">
            <w:pPr>
              <w:spacing w:line="360" w:lineRule="exact"/>
              <w:ind w:firstLine="0" w:firstLineChars="0"/>
              <w:jc w:val="center"/>
              <w:rPr>
                <w:sz w:val="21"/>
                <w:szCs w:val="26"/>
              </w:rPr>
            </w:pPr>
            <w:r>
              <w:rPr>
                <w:rFonts w:hint="eastAsia"/>
                <w:sz w:val="21"/>
                <w:szCs w:val="26"/>
              </w:rPr>
              <w:t>次氯酸钠</w:t>
            </w:r>
          </w:p>
        </w:tc>
        <w:tc>
          <w:tcPr>
            <w:tcW w:w="1417" w:type="dxa"/>
            <w:vAlign w:val="center"/>
          </w:tcPr>
          <w:p w14:paraId="56BEEEF4">
            <w:pPr>
              <w:spacing w:line="360" w:lineRule="exact"/>
              <w:ind w:firstLine="0" w:firstLineChars="0"/>
              <w:jc w:val="center"/>
              <w:rPr>
                <w:sz w:val="21"/>
                <w:szCs w:val="26"/>
              </w:rPr>
            </w:pPr>
            <w:r>
              <w:rPr>
                <w:sz w:val="21"/>
                <w:szCs w:val="26"/>
              </w:rPr>
              <w:t>7681-52-9</w:t>
            </w:r>
          </w:p>
        </w:tc>
        <w:tc>
          <w:tcPr>
            <w:tcW w:w="2026" w:type="dxa"/>
            <w:vAlign w:val="center"/>
          </w:tcPr>
          <w:p w14:paraId="75E1D90F">
            <w:pPr>
              <w:spacing w:line="360" w:lineRule="exact"/>
              <w:ind w:firstLine="0" w:firstLineChars="0"/>
              <w:jc w:val="center"/>
              <w:rPr>
                <w:sz w:val="21"/>
                <w:szCs w:val="26"/>
              </w:rPr>
            </w:pPr>
            <w:r>
              <w:rPr>
                <w:sz w:val="21"/>
                <w:szCs w:val="21"/>
              </w:rPr>
              <w:t>0.5</w:t>
            </w:r>
          </w:p>
        </w:tc>
        <w:tc>
          <w:tcPr>
            <w:tcW w:w="1365" w:type="dxa"/>
            <w:vAlign w:val="center"/>
          </w:tcPr>
          <w:p w14:paraId="74510D28">
            <w:pPr>
              <w:spacing w:line="360" w:lineRule="exact"/>
              <w:ind w:firstLine="0" w:firstLineChars="0"/>
              <w:jc w:val="center"/>
              <w:rPr>
                <w:sz w:val="21"/>
                <w:szCs w:val="26"/>
              </w:rPr>
            </w:pPr>
            <w:r>
              <w:rPr>
                <w:sz w:val="21"/>
                <w:szCs w:val="21"/>
              </w:rPr>
              <w:t>5</w:t>
            </w:r>
          </w:p>
        </w:tc>
        <w:tc>
          <w:tcPr>
            <w:tcW w:w="1365" w:type="dxa"/>
            <w:vAlign w:val="center"/>
          </w:tcPr>
          <w:p w14:paraId="6472A958">
            <w:pPr>
              <w:spacing w:line="360" w:lineRule="exact"/>
              <w:ind w:firstLine="0" w:firstLineChars="0"/>
              <w:jc w:val="center"/>
              <w:rPr>
                <w:sz w:val="21"/>
                <w:szCs w:val="26"/>
              </w:rPr>
            </w:pPr>
            <w:r>
              <w:rPr>
                <w:sz w:val="21"/>
                <w:szCs w:val="21"/>
              </w:rPr>
              <w:t>0.1</w:t>
            </w:r>
          </w:p>
        </w:tc>
      </w:tr>
      <w:tr w14:paraId="1599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4" w:type="dxa"/>
            <w:vAlign w:val="center"/>
          </w:tcPr>
          <w:p w14:paraId="72041058">
            <w:pPr>
              <w:spacing w:line="360" w:lineRule="exact"/>
              <w:ind w:firstLine="0" w:firstLineChars="0"/>
              <w:jc w:val="center"/>
              <w:rPr>
                <w:sz w:val="21"/>
                <w:szCs w:val="26"/>
              </w:rPr>
            </w:pPr>
            <w:r>
              <w:rPr>
                <w:sz w:val="21"/>
                <w:szCs w:val="26"/>
              </w:rPr>
              <w:t>3</w:t>
            </w:r>
          </w:p>
        </w:tc>
        <w:tc>
          <w:tcPr>
            <w:tcW w:w="1843" w:type="dxa"/>
            <w:vAlign w:val="center"/>
          </w:tcPr>
          <w:p w14:paraId="20F3F53C">
            <w:pPr>
              <w:pStyle w:val="379"/>
            </w:pPr>
            <w:r>
              <w:rPr>
                <w:rFonts w:hint="eastAsia"/>
              </w:rPr>
              <w:t>20%浓戊二醛溶液</w:t>
            </w:r>
          </w:p>
        </w:tc>
        <w:tc>
          <w:tcPr>
            <w:tcW w:w="1417" w:type="dxa"/>
            <w:vAlign w:val="center"/>
          </w:tcPr>
          <w:p w14:paraId="4A13BC9D">
            <w:pPr>
              <w:pStyle w:val="379"/>
            </w:pPr>
            <w:r>
              <w:t>/</w:t>
            </w:r>
          </w:p>
        </w:tc>
        <w:tc>
          <w:tcPr>
            <w:tcW w:w="2026" w:type="dxa"/>
            <w:vAlign w:val="center"/>
          </w:tcPr>
          <w:p w14:paraId="7237A740">
            <w:pPr>
              <w:pStyle w:val="379"/>
            </w:pPr>
            <w:r>
              <w:rPr>
                <w:szCs w:val="21"/>
              </w:rPr>
              <w:t>0.25</w:t>
            </w:r>
          </w:p>
        </w:tc>
        <w:tc>
          <w:tcPr>
            <w:tcW w:w="1365" w:type="dxa"/>
            <w:vAlign w:val="center"/>
          </w:tcPr>
          <w:p w14:paraId="5C1848BF">
            <w:pPr>
              <w:pStyle w:val="379"/>
            </w:pPr>
            <w:r>
              <w:rPr>
                <w:szCs w:val="21"/>
              </w:rPr>
              <w:t>100</w:t>
            </w:r>
          </w:p>
        </w:tc>
        <w:tc>
          <w:tcPr>
            <w:tcW w:w="1365" w:type="dxa"/>
            <w:vAlign w:val="center"/>
          </w:tcPr>
          <w:p w14:paraId="2AABA307">
            <w:pPr>
              <w:pStyle w:val="379"/>
            </w:pPr>
            <w:r>
              <w:rPr>
                <w:szCs w:val="21"/>
              </w:rPr>
              <w:t>0.0025</w:t>
            </w:r>
          </w:p>
        </w:tc>
      </w:tr>
      <w:tr w14:paraId="6FE3B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4" w:type="dxa"/>
            <w:vAlign w:val="center"/>
          </w:tcPr>
          <w:p w14:paraId="4F7DE2CA">
            <w:pPr>
              <w:spacing w:line="360" w:lineRule="exact"/>
              <w:ind w:firstLine="0" w:firstLineChars="0"/>
              <w:jc w:val="center"/>
              <w:rPr>
                <w:sz w:val="21"/>
                <w:szCs w:val="26"/>
              </w:rPr>
            </w:pPr>
            <w:r>
              <w:rPr>
                <w:sz w:val="21"/>
                <w:szCs w:val="26"/>
              </w:rPr>
              <w:t>4</w:t>
            </w:r>
          </w:p>
        </w:tc>
        <w:tc>
          <w:tcPr>
            <w:tcW w:w="1843" w:type="dxa"/>
            <w:vAlign w:val="center"/>
          </w:tcPr>
          <w:p w14:paraId="2B72369A">
            <w:pPr>
              <w:pStyle w:val="379"/>
            </w:pPr>
            <w:r>
              <w:rPr>
                <w:rFonts w:hint="eastAsia"/>
              </w:rPr>
              <w:t>天然气</w:t>
            </w:r>
          </w:p>
        </w:tc>
        <w:tc>
          <w:tcPr>
            <w:tcW w:w="1417" w:type="dxa"/>
            <w:vAlign w:val="center"/>
          </w:tcPr>
          <w:p w14:paraId="57A575E7">
            <w:pPr>
              <w:pStyle w:val="379"/>
            </w:pPr>
            <w:r>
              <w:t>8006-14-2</w:t>
            </w:r>
          </w:p>
        </w:tc>
        <w:tc>
          <w:tcPr>
            <w:tcW w:w="2026" w:type="dxa"/>
            <w:vAlign w:val="center"/>
          </w:tcPr>
          <w:p w14:paraId="01A91575">
            <w:pPr>
              <w:pStyle w:val="379"/>
            </w:pPr>
            <w:r>
              <w:rPr>
                <w:szCs w:val="21"/>
              </w:rPr>
              <w:t>0.01</w:t>
            </w:r>
          </w:p>
        </w:tc>
        <w:tc>
          <w:tcPr>
            <w:tcW w:w="1365" w:type="dxa"/>
            <w:vAlign w:val="center"/>
          </w:tcPr>
          <w:p w14:paraId="4EA8EA9E">
            <w:pPr>
              <w:pStyle w:val="379"/>
            </w:pPr>
            <w:r>
              <w:rPr>
                <w:szCs w:val="21"/>
              </w:rPr>
              <w:t>10</w:t>
            </w:r>
          </w:p>
        </w:tc>
        <w:tc>
          <w:tcPr>
            <w:tcW w:w="1365" w:type="dxa"/>
            <w:vAlign w:val="center"/>
          </w:tcPr>
          <w:p w14:paraId="413D8352">
            <w:pPr>
              <w:pStyle w:val="379"/>
            </w:pPr>
            <w:r>
              <w:rPr>
                <w:szCs w:val="21"/>
              </w:rPr>
              <w:t>0.001</w:t>
            </w:r>
          </w:p>
        </w:tc>
      </w:tr>
      <w:tr w14:paraId="1AD83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4" w:type="dxa"/>
            <w:vAlign w:val="center"/>
          </w:tcPr>
          <w:p w14:paraId="0CF7759F">
            <w:pPr>
              <w:spacing w:line="360" w:lineRule="exact"/>
              <w:ind w:firstLine="0" w:firstLineChars="0"/>
              <w:jc w:val="center"/>
              <w:rPr>
                <w:sz w:val="21"/>
                <w:szCs w:val="26"/>
              </w:rPr>
            </w:pPr>
            <w:r>
              <w:rPr>
                <w:sz w:val="21"/>
                <w:szCs w:val="26"/>
              </w:rPr>
              <w:t>5</w:t>
            </w:r>
          </w:p>
        </w:tc>
        <w:tc>
          <w:tcPr>
            <w:tcW w:w="1843" w:type="dxa"/>
            <w:vAlign w:val="center"/>
          </w:tcPr>
          <w:p w14:paraId="0C681B1F">
            <w:pPr>
              <w:pStyle w:val="379"/>
            </w:pPr>
            <w:r>
              <w:t>润滑油</w:t>
            </w:r>
          </w:p>
        </w:tc>
        <w:tc>
          <w:tcPr>
            <w:tcW w:w="1417" w:type="dxa"/>
            <w:vAlign w:val="center"/>
          </w:tcPr>
          <w:p w14:paraId="10E53D3F">
            <w:pPr>
              <w:pStyle w:val="379"/>
            </w:pPr>
            <w:r>
              <w:t>/</w:t>
            </w:r>
          </w:p>
        </w:tc>
        <w:tc>
          <w:tcPr>
            <w:tcW w:w="2026" w:type="dxa"/>
            <w:vAlign w:val="center"/>
          </w:tcPr>
          <w:p w14:paraId="456B4A37">
            <w:pPr>
              <w:pStyle w:val="379"/>
            </w:pPr>
            <w:r>
              <w:rPr>
                <w:szCs w:val="21"/>
              </w:rPr>
              <w:t>0.2</w:t>
            </w:r>
          </w:p>
        </w:tc>
        <w:tc>
          <w:tcPr>
            <w:tcW w:w="1365" w:type="dxa"/>
            <w:noWrap/>
            <w:vAlign w:val="center"/>
          </w:tcPr>
          <w:p w14:paraId="400AFFE4">
            <w:pPr>
              <w:pStyle w:val="379"/>
            </w:pPr>
            <w:r>
              <w:rPr>
                <w:szCs w:val="21"/>
              </w:rPr>
              <w:t>2500</w:t>
            </w:r>
          </w:p>
        </w:tc>
        <w:tc>
          <w:tcPr>
            <w:tcW w:w="1365" w:type="dxa"/>
            <w:vAlign w:val="center"/>
          </w:tcPr>
          <w:p w14:paraId="0107947D">
            <w:pPr>
              <w:pStyle w:val="379"/>
            </w:pPr>
            <w:r>
              <w:rPr>
                <w:szCs w:val="21"/>
              </w:rPr>
              <w:t>0.00008</w:t>
            </w:r>
          </w:p>
        </w:tc>
      </w:tr>
      <w:tr w14:paraId="1882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4" w:type="dxa"/>
            <w:noWrap/>
            <w:vAlign w:val="center"/>
          </w:tcPr>
          <w:p w14:paraId="74CB8D20">
            <w:pPr>
              <w:spacing w:line="360" w:lineRule="exact"/>
              <w:ind w:firstLine="0" w:firstLineChars="0"/>
              <w:jc w:val="center"/>
              <w:rPr>
                <w:sz w:val="21"/>
                <w:szCs w:val="26"/>
              </w:rPr>
            </w:pPr>
            <w:r>
              <w:rPr>
                <w:rFonts w:hint="eastAsia"/>
                <w:sz w:val="21"/>
                <w:szCs w:val="26"/>
              </w:rPr>
              <w:t>6</w:t>
            </w:r>
          </w:p>
        </w:tc>
        <w:tc>
          <w:tcPr>
            <w:tcW w:w="1843" w:type="dxa"/>
            <w:noWrap/>
            <w:vAlign w:val="center"/>
          </w:tcPr>
          <w:p w14:paraId="3FF1F189">
            <w:pPr>
              <w:pStyle w:val="379"/>
            </w:pPr>
            <w:r>
              <w:rPr>
                <w:rFonts w:hint="eastAsia"/>
              </w:rPr>
              <w:t>检疫废物等危险废物</w:t>
            </w:r>
          </w:p>
        </w:tc>
        <w:tc>
          <w:tcPr>
            <w:tcW w:w="1417" w:type="dxa"/>
            <w:noWrap/>
            <w:vAlign w:val="center"/>
          </w:tcPr>
          <w:p w14:paraId="3FCBDC07">
            <w:pPr>
              <w:pStyle w:val="379"/>
            </w:pPr>
            <w:r>
              <w:t>/</w:t>
            </w:r>
          </w:p>
        </w:tc>
        <w:tc>
          <w:tcPr>
            <w:tcW w:w="2026" w:type="dxa"/>
            <w:noWrap/>
            <w:vAlign w:val="center"/>
          </w:tcPr>
          <w:p w14:paraId="0AC4C86C">
            <w:pPr>
              <w:pStyle w:val="379"/>
            </w:pPr>
            <w:r>
              <w:rPr>
                <w:szCs w:val="21"/>
              </w:rPr>
              <w:t>3</w:t>
            </w:r>
          </w:p>
        </w:tc>
        <w:tc>
          <w:tcPr>
            <w:tcW w:w="1365" w:type="dxa"/>
            <w:noWrap/>
            <w:vAlign w:val="center"/>
          </w:tcPr>
          <w:p w14:paraId="3A497C79">
            <w:pPr>
              <w:pStyle w:val="379"/>
            </w:pPr>
            <w:r>
              <w:rPr>
                <w:szCs w:val="21"/>
              </w:rPr>
              <w:t>50</w:t>
            </w:r>
          </w:p>
        </w:tc>
        <w:tc>
          <w:tcPr>
            <w:tcW w:w="1365" w:type="dxa"/>
            <w:noWrap/>
            <w:vAlign w:val="center"/>
          </w:tcPr>
          <w:p w14:paraId="3039125D">
            <w:pPr>
              <w:pStyle w:val="379"/>
            </w:pPr>
            <w:r>
              <w:rPr>
                <w:szCs w:val="21"/>
              </w:rPr>
              <w:t>0.06</w:t>
            </w:r>
          </w:p>
        </w:tc>
      </w:tr>
      <w:tr w14:paraId="66429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4" w:type="dxa"/>
            <w:noWrap/>
            <w:vAlign w:val="center"/>
          </w:tcPr>
          <w:p w14:paraId="5A53CD48">
            <w:pPr>
              <w:spacing w:line="360" w:lineRule="exact"/>
              <w:ind w:firstLine="0" w:firstLineChars="0"/>
              <w:jc w:val="center"/>
              <w:rPr>
                <w:sz w:val="21"/>
                <w:szCs w:val="26"/>
              </w:rPr>
            </w:pPr>
            <w:r>
              <w:rPr>
                <w:sz w:val="21"/>
                <w:szCs w:val="26"/>
              </w:rPr>
              <w:t>合计</w:t>
            </w:r>
          </w:p>
        </w:tc>
        <w:tc>
          <w:tcPr>
            <w:tcW w:w="1843" w:type="dxa"/>
            <w:noWrap/>
            <w:vAlign w:val="center"/>
          </w:tcPr>
          <w:p w14:paraId="5BF728E8">
            <w:pPr>
              <w:spacing w:line="360" w:lineRule="exact"/>
              <w:ind w:firstLine="0" w:firstLineChars="0"/>
              <w:jc w:val="center"/>
            </w:pPr>
            <w:r>
              <w:rPr>
                <w:rFonts w:hint="eastAsia"/>
              </w:rPr>
              <w:t>/</w:t>
            </w:r>
          </w:p>
        </w:tc>
        <w:tc>
          <w:tcPr>
            <w:tcW w:w="1417" w:type="dxa"/>
            <w:noWrap/>
            <w:vAlign w:val="center"/>
          </w:tcPr>
          <w:p w14:paraId="33E93FBF">
            <w:pPr>
              <w:spacing w:line="360" w:lineRule="exact"/>
              <w:ind w:firstLine="0" w:firstLineChars="0"/>
              <w:jc w:val="center"/>
              <w:rPr>
                <w:sz w:val="21"/>
                <w:szCs w:val="26"/>
              </w:rPr>
            </w:pPr>
            <w:r>
              <w:rPr>
                <w:rFonts w:hint="eastAsia"/>
                <w:sz w:val="21"/>
                <w:szCs w:val="26"/>
              </w:rPr>
              <w:t>/</w:t>
            </w:r>
          </w:p>
        </w:tc>
        <w:tc>
          <w:tcPr>
            <w:tcW w:w="2026" w:type="dxa"/>
            <w:noWrap/>
            <w:vAlign w:val="center"/>
          </w:tcPr>
          <w:p w14:paraId="163F58B5">
            <w:pPr>
              <w:spacing w:line="360" w:lineRule="exact"/>
              <w:ind w:firstLine="0" w:firstLineChars="0"/>
              <w:jc w:val="center"/>
              <w:rPr>
                <w:sz w:val="21"/>
                <w:szCs w:val="26"/>
              </w:rPr>
            </w:pPr>
            <w:r>
              <w:rPr>
                <w:sz w:val="21"/>
                <w:szCs w:val="21"/>
              </w:rPr>
              <w:t>/</w:t>
            </w:r>
          </w:p>
        </w:tc>
        <w:tc>
          <w:tcPr>
            <w:tcW w:w="1365" w:type="dxa"/>
            <w:noWrap/>
            <w:vAlign w:val="center"/>
          </w:tcPr>
          <w:p w14:paraId="173AD4D3">
            <w:pPr>
              <w:spacing w:line="360" w:lineRule="exact"/>
              <w:ind w:firstLine="0" w:firstLineChars="0"/>
              <w:jc w:val="center"/>
              <w:rPr>
                <w:sz w:val="21"/>
                <w:szCs w:val="26"/>
              </w:rPr>
            </w:pPr>
            <w:r>
              <w:rPr>
                <w:sz w:val="21"/>
                <w:szCs w:val="21"/>
              </w:rPr>
              <w:t>/</w:t>
            </w:r>
          </w:p>
        </w:tc>
        <w:tc>
          <w:tcPr>
            <w:tcW w:w="1365" w:type="dxa"/>
            <w:noWrap/>
            <w:vAlign w:val="center"/>
          </w:tcPr>
          <w:p w14:paraId="4703578D">
            <w:pPr>
              <w:spacing w:line="360" w:lineRule="exact"/>
              <w:ind w:firstLine="0" w:firstLineChars="0"/>
              <w:jc w:val="center"/>
              <w:rPr>
                <w:sz w:val="21"/>
                <w:szCs w:val="26"/>
              </w:rPr>
            </w:pPr>
            <w:r>
              <w:rPr>
                <w:sz w:val="21"/>
                <w:szCs w:val="21"/>
              </w:rPr>
              <w:t>0.21358</w:t>
            </w:r>
          </w:p>
        </w:tc>
      </w:tr>
    </w:tbl>
    <w:p w14:paraId="238DEF2D">
      <w:pPr>
        <w:ind w:firstLine="480"/>
      </w:pPr>
    </w:p>
    <w:p w14:paraId="171D5F47">
      <w:pPr>
        <w:ind w:firstLine="480"/>
      </w:pPr>
      <w:r>
        <w:t>根据上表可知，项目危险物质数量与临界量比值Q＜1，故项目风险潜势为I。</w:t>
      </w:r>
    </w:p>
    <w:p w14:paraId="5CDCD6AC">
      <w:pPr>
        <w:pStyle w:val="5"/>
      </w:pPr>
      <w:r>
        <w:t xml:space="preserve">环境风险评价等级 </w:t>
      </w:r>
    </w:p>
    <w:p w14:paraId="1F2460F3">
      <w:pPr>
        <w:ind w:firstLine="480"/>
      </w:pPr>
      <w:r>
        <w:t>本项目环境风险潜势为</w:t>
      </w:r>
      <w:r>
        <w:rPr>
          <w:rFonts w:hint="eastAsia"/>
        </w:rPr>
        <w:t>Ⅰ</w:t>
      </w:r>
      <w:r>
        <w:t>，环境风险等级为“简单分析”，环境风险评价工作划分依据如下表所示。</w:t>
      </w:r>
    </w:p>
    <w:p w14:paraId="51A8034C">
      <w:pPr>
        <w:spacing w:before="120" w:beforeLines="50" w:line="240" w:lineRule="auto"/>
        <w:ind w:firstLine="0" w:firstLineChars="0"/>
        <w:jc w:val="center"/>
        <w:outlineLvl w:val="4"/>
        <w:rPr>
          <w:rFonts w:eastAsia="Times New Roman"/>
          <w:szCs w:val="26"/>
        </w:rPr>
      </w:pPr>
      <w:r>
        <w:rPr>
          <w:szCs w:val="26"/>
        </w:rPr>
        <w:t>表</w:t>
      </w:r>
      <w:r>
        <w:rPr>
          <w:szCs w:val="26"/>
        </w:rPr>
        <w:fldChar w:fldCharType="begin"/>
      </w:r>
      <w:r>
        <w:rPr>
          <w:szCs w:val="26"/>
        </w:rPr>
        <w:instrText xml:space="preserve"> STYLEREF 2 \s </w:instrText>
      </w:r>
      <w:r>
        <w:rPr>
          <w:szCs w:val="26"/>
        </w:rPr>
        <w:fldChar w:fldCharType="separate"/>
      </w:r>
      <w:r>
        <w:rPr>
          <w:szCs w:val="26"/>
        </w:rPr>
        <w:t>5.8</w:t>
      </w:r>
      <w:r>
        <w:rPr>
          <w:szCs w:val="26"/>
        </w:rPr>
        <w:fldChar w:fldCharType="end"/>
      </w:r>
      <w:r>
        <w:rPr>
          <w:szCs w:val="26"/>
        </w:rPr>
        <w:noBreakHyphen/>
      </w:r>
      <w:r>
        <w:rPr>
          <w:szCs w:val="26"/>
        </w:rPr>
        <w:fldChar w:fldCharType="begin"/>
      </w:r>
      <w:r>
        <w:rPr>
          <w:szCs w:val="26"/>
        </w:rPr>
        <w:instrText xml:space="preserve"> SEQ 表 \* ARABIC \s 2 </w:instrText>
      </w:r>
      <w:r>
        <w:rPr>
          <w:szCs w:val="26"/>
        </w:rPr>
        <w:fldChar w:fldCharType="separate"/>
      </w:r>
      <w:r>
        <w:rPr>
          <w:szCs w:val="26"/>
        </w:rPr>
        <w:t>3</w:t>
      </w:r>
      <w:r>
        <w:rPr>
          <w:szCs w:val="26"/>
        </w:rPr>
        <w:fldChar w:fldCharType="end"/>
      </w:r>
      <w:r>
        <w:rPr>
          <w:szCs w:val="26"/>
        </w:rPr>
        <w:t xml:space="preserve">  评价工作级别划分表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9"/>
        <w:gridCol w:w="1789"/>
        <w:gridCol w:w="1789"/>
        <w:gridCol w:w="1789"/>
        <w:gridCol w:w="1790"/>
      </w:tblGrid>
      <w:tr w14:paraId="3538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Align w:val="center"/>
          </w:tcPr>
          <w:p w14:paraId="35935D37">
            <w:pPr>
              <w:spacing w:line="360" w:lineRule="exact"/>
              <w:ind w:firstLine="0" w:firstLineChars="0"/>
              <w:jc w:val="center"/>
              <w:rPr>
                <w:rFonts w:eastAsia="Times New Roman"/>
                <w:sz w:val="21"/>
                <w:szCs w:val="26"/>
              </w:rPr>
            </w:pPr>
            <w:r>
              <w:rPr>
                <w:sz w:val="21"/>
                <w:szCs w:val="26"/>
              </w:rPr>
              <w:t>环境风险潜势</w:t>
            </w:r>
          </w:p>
        </w:tc>
        <w:tc>
          <w:tcPr>
            <w:tcW w:w="1000" w:type="pct"/>
            <w:vAlign w:val="center"/>
          </w:tcPr>
          <w:p w14:paraId="716BE251">
            <w:pPr>
              <w:spacing w:line="360" w:lineRule="exact"/>
              <w:ind w:firstLine="0" w:firstLineChars="0"/>
              <w:jc w:val="center"/>
              <w:rPr>
                <w:rFonts w:eastAsia="Times New Roman"/>
                <w:sz w:val="21"/>
                <w:szCs w:val="26"/>
              </w:rPr>
            </w:pPr>
            <w:r>
              <w:rPr>
                <w:sz w:val="21"/>
                <w:szCs w:val="26"/>
              </w:rPr>
              <w:t>Ⅳ、Ⅳ</w:t>
            </w:r>
            <w:r>
              <w:rPr>
                <w:sz w:val="21"/>
                <w:szCs w:val="26"/>
                <w:vertAlign w:val="superscript"/>
              </w:rPr>
              <w:t>+</w:t>
            </w:r>
          </w:p>
        </w:tc>
        <w:tc>
          <w:tcPr>
            <w:tcW w:w="1000" w:type="pct"/>
            <w:vAlign w:val="center"/>
          </w:tcPr>
          <w:p w14:paraId="52D62760">
            <w:pPr>
              <w:spacing w:line="360" w:lineRule="exact"/>
              <w:ind w:firstLine="0" w:firstLineChars="0"/>
              <w:jc w:val="center"/>
              <w:rPr>
                <w:rFonts w:eastAsia="Times New Roman"/>
                <w:sz w:val="21"/>
                <w:szCs w:val="26"/>
              </w:rPr>
            </w:pPr>
            <w:r>
              <w:rPr>
                <w:sz w:val="21"/>
                <w:szCs w:val="26"/>
              </w:rPr>
              <w:t>Ⅲ</w:t>
            </w:r>
          </w:p>
        </w:tc>
        <w:tc>
          <w:tcPr>
            <w:tcW w:w="1000" w:type="pct"/>
            <w:vAlign w:val="center"/>
          </w:tcPr>
          <w:p w14:paraId="7CB161B7">
            <w:pPr>
              <w:spacing w:line="360" w:lineRule="exact"/>
              <w:ind w:firstLine="0" w:firstLineChars="0"/>
              <w:jc w:val="center"/>
              <w:rPr>
                <w:rFonts w:eastAsia="Times New Roman"/>
                <w:sz w:val="21"/>
                <w:szCs w:val="26"/>
              </w:rPr>
            </w:pPr>
            <w:r>
              <w:rPr>
                <w:sz w:val="21"/>
                <w:szCs w:val="26"/>
              </w:rPr>
              <w:t>Ⅱ</w:t>
            </w:r>
          </w:p>
        </w:tc>
        <w:tc>
          <w:tcPr>
            <w:tcW w:w="1000" w:type="pct"/>
            <w:vAlign w:val="center"/>
          </w:tcPr>
          <w:p w14:paraId="3BFEB380">
            <w:pPr>
              <w:spacing w:line="360" w:lineRule="exact"/>
              <w:ind w:firstLine="0" w:firstLineChars="0"/>
              <w:jc w:val="center"/>
              <w:rPr>
                <w:rFonts w:eastAsia="Times New Roman"/>
                <w:sz w:val="21"/>
                <w:szCs w:val="26"/>
              </w:rPr>
            </w:pPr>
            <w:r>
              <w:rPr>
                <w:sz w:val="21"/>
                <w:szCs w:val="26"/>
              </w:rPr>
              <w:t>Ⅰ</w:t>
            </w:r>
            <w:r>
              <w:rPr>
                <w:sz w:val="21"/>
                <w:szCs w:val="26"/>
                <w:vertAlign w:val="superscript"/>
              </w:rPr>
              <w:t>a</w:t>
            </w:r>
          </w:p>
        </w:tc>
      </w:tr>
      <w:tr w14:paraId="19E2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tcBorders>
              <w:bottom w:val="single" w:color="auto" w:sz="4" w:space="0"/>
            </w:tcBorders>
            <w:vAlign w:val="center"/>
          </w:tcPr>
          <w:p w14:paraId="66ACE9B1">
            <w:pPr>
              <w:spacing w:line="360" w:lineRule="exact"/>
              <w:ind w:firstLine="0" w:firstLineChars="0"/>
              <w:jc w:val="center"/>
              <w:rPr>
                <w:rFonts w:eastAsia="Times New Roman"/>
                <w:sz w:val="21"/>
                <w:szCs w:val="26"/>
              </w:rPr>
            </w:pPr>
            <w:r>
              <w:rPr>
                <w:sz w:val="21"/>
                <w:szCs w:val="26"/>
              </w:rPr>
              <w:t>评价工作等级</w:t>
            </w:r>
          </w:p>
        </w:tc>
        <w:tc>
          <w:tcPr>
            <w:tcW w:w="1000" w:type="pct"/>
            <w:tcBorders>
              <w:bottom w:val="single" w:color="auto" w:sz="4" w:space="0"/>
            </w:tcBorders>
            <w:vAlign w:val="center"/>
          </w:tcPr>
          <w:p w14:paraId="128E225D">
            <w:pPr>
              <w:spacing w:line="360" w:lineRule="exact"/>
              <w:ind w:firstLine="0" w:firstLineChars="0"/>
              <w:jc w:val="center"/>
              <w:rPr>
                <w:rFonts w:eastAsia="Times New Roman"/>
                <w:sz w:val="21"/>
                <w:szCs w:val="26"/>
              </w:rPr>
            </w:pPr>
            <w:r>
              <w:rPr>
                <w:sz w:val="21"/>
                <w:szCs w:val="26"/>
              </w:rPr>
              <w:t>一</w:t>
            </w:r>
          </w:p>
        </w:tc>
        <w:tc>
          <w:tcPr>
            <w:tcW w:w="1000" w:type="pct"/>
            <w:tcBorders>
              <w:bottom w:val="single" w:color="auto" w:sz="4" w:space="0"/>
            </w:tcBorders>
            <w:vAlign w:val="center"/>
          </w:tcPr>
          <w:p w14:paraId="71C9154F">
            <w:pPr>
              <w:spacing w:line="360" w:lineRule="exact"/>
              <w:ind w:firstLine="0" w:firstLineChars="0"/>
              <w:jc w:val="center"/>
              <w:rPr>
                <w:rFonts w:eastAsia="Times New Roman"/>
                <w:sz w:val="21"/>
                <w:szCs w:val="26"/>
              </w:rPr>
            </w:pPr>
            <w:r>
              <w:rPr>
                <w:sz w:val="21"/>
                <w:szCs w:val="26"/>
              </w:rPr>
              <w:t>二</w:t>
            </w:r>
          </w:p>
        </w:tc>
        <w:tc>
          <w:tcPr>
            <w:tcW w:w="1000" w:type="pct"/>
            <w:tcBorders>
              <w:bottom w:val="single" w:color="auto" w:sz="4" w:space="0"/>
            </w:tcBorders>
            <w:vAlign w:val="center"/>
          </w:tcPr>
          <w:p w14:paraId="4A437B7F">
            <w:pPr>
              <w:spacing w:line="360" w:lineRule="exact"/>
              <w:ind w:firstLine="0" w:firstLineChars="0"/>
              <w:jc w:val="center"/>
              <w:rPr>
                <w:rFonts w:eastAsia="Times New Roman"/>
                <w:sz w:val="21"/>
                <w:szCs w:val="26"/>
              </w:rPr>
            </w:pPr>
            <w:r>
              <w:rPr>
                <w:sz w:val="21"/>
                <w:szCs w:val="26"/>
              </w:rPr>
              <w:t>三</w:t>
            </w:r>
          </w:p>
        </w:tc>
        <w:tc>
          <w:tcPr>
            <w:tcW w:w="1000" w:type="pct"/>
            <w:tcBorders>
              <w:bottom w:val="single" w:color="auto" w:sz="4" w:space="0"/>
            </w:tcBorders>
            <w:vAlign w:val="center"/>
          </w:tcPr>
          <w:p w14:paraId="19E5A476">
            <w:pPr>
              <w:spacing w:line="360" w:lineRule="exact"/>
              <w:ind w:firstLine="0" w:firstLineChars="0"/>
              <w:jc w:val="center"/>
              <w:rPr>
                <w:rFonts w:eastAsia="Times New Roman"/>
                <w:sz w:val="21"/>
                <w:szCs w:val="26"/>
              </w:rPr>
            </w:pPr>
            <w:r>
              <w:rPr>
                <w:sz w:val="21"/>
                <w:szCs w:val="26"/>
              </w:rPr>
              <w:t>简单分析</w:t>
            </w:r>
            <w:r>
              <w:rPr>
                <w:sz w:val="21"/>
                <w:szCs w:val="26"/>
                <w:vertAlign w:val="superscript"/>
              </w:rPr>
              <w:t>a</w:t>
            </w:r>
          </w:p>
        </w:tc>
      </w:tr>
      <w:tr w14:paraId="407B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left w:val="nil"/>
              <w:bottom w:val="nil"/>
              <w:right w:val="nil"/>
            </w:tcBorders>
            <w:vAlign w:val="center"/>
          </w:tcPr>
          <w:p w14:paraId="33257EBD">
            <w:pPr>
              <w:spacing w:line="240" w:lineRule="auto"/>
              <w:ind w:firstLine="420"/>
              <w:rPr>
                <w:rFonts w:eastAsia="Times New Roman"/>
                <w:sz w:val="21"/>
              </w:rPr>
            </w:pPr>
            <w:r>
              <w:rPr>
                <w:sz w:val="21"/>
              </w:rPr>
              <w:t>注：</w:t>
            </w:r>
            <w:r>
              <w:rPr>
                <w:sz w:val="21"/>
                <w:vertAlign w:val="superscript"/>
              </w:rPr>
              <w:t>a</w:t>
            </w:r>
            <w:r>
              <w:rPr>
                <w:sz w:val="21"/>
              </w:rPr>
              <w:t>是相对于详细评价工作内容而言，在描述危险物质、环境影响途径、环境危害后果、风险防范措施等方面给出定性的说明</w:t>
            </w:r>
          </w:p>
        </w:tc>
      </w:tr>
    </w:tbl>
    <w:p w14:paraId="69AEFCBC">
      <w:pPr>
        <w:ind w:firstLine="480"/>
        <w:rPr>
          <w:rFonts w:eastAsia="Times New Roman"/>
        </w:rPr>
      </w:pPr>
    </w:p>
    <w:p w14:paraId="4A6B72F5">
      <w:pPr>
        <w:pStyle w:val="4"/>
      </w:pPr>
      <w:r>
        <w:t>环境敏感目标调查</w:t>
      </w:r>
    </w:p>
    <w:p w14:paraId="60422CFD">
      <w:pPr>
        <w:ind w:firstLine="480"/>
      </w:pPr>
      <w:r>
        <w:rPr>
          <w:rFonts w:hint="eastAsia"/>
        </w:rPr>
        <w:t>本项目评价范围内不涉及自然保护区、风景名胜区、世界文化和自然遗产地、地质公园、重要湿地、天然林、野生动物重要栖息地、重点保护野生植物生长繁殖地、水土流失重点预防区等环境敏感区。项目厂界周围5km 范围内主要为居民区、学校等。本项目废水经废水处理站预处理后，接入西彭工业园区污水处理厂处理达标后排入桥头河，最终排入长江。桥头河入长江汇入口下游主要的取水口有：下游</w:t>
      </w:r>
      <w:r>
        <w:t>8.5km</w:t>
      </w:r>
      <w:r>
        <w:rPr>
          <w:rFonts w:hint="eastAsia"/>
        </w:rPr>
        <w:t>同岸的陶家镇天泰铝业水厂取水口、下游</w:t>
      </w:r>
      <w:r>
        <w:t>11.2km</w:t>
      </w:r>
      <w:r>
        <w:rPr>
          <w:rFonts w:hint="eastAsia"/>
        </w:rPr>
        <w:t>同岸的铜罐驿提水工程</w:t>
      </w:r>
      <w:r>
        <w:t>(</w:t>
      </w:r>
      <w:r>
        <w:rPr>
          <w:rFonts w:hint="eastAsia"/>
        </w:rPr>
        <w:t>大学城供水</w:t>
      </w:r>
      <w:r>
        <w:t>)</w:t>
      </w:r>
      <w:r>
        <w:rPr>
          <w:rFonts w:hint="eastAsia"/>
        </w:rPr>
        <w:t>。本项目位于重庆西彭工业园区内，本项目地下水评价范围内居民生活用水已采用市政管道供应自来水，地下水评价范围内水体不作为饮用水，也不作为备用饮用水源，评价范围内潜水层为地下水环境保护目标。</w:t>
      </w:r>
    </w:p>
    <w:p w14:paraId="20D6A706">
      <w:pPr>
        <w:ind w:firstLine="480"/>
      </w:pPr>
      <w:r>
        <w:rPr>
          <w:rFonts w:hint="eastAsia"/>
        </w:rPr>
        <w:t>本项目环境敏感目标见“环境保护目标”章节。</w:t>
      </w:r>
    </w:p>
    <w:p w14:paraId="47A2992C">
      <w:pPr>
        <w:pStyle w:val="4"/>
      </w:pPr>
      <w:r>
        <w:rPr>
          <w:rFonts w:hint="eastAsia"/>
        </w:rPr>
        <w:t>环境风险识别</w:t>
      </w:r>
    </w:p>
    <w:p w14:paraId="1B5C55BC">
      <w:pPr>
        <w:ind w:firstLine="480"/>
      </w:pPr>
      <w:r>
        <w:t>根据《建设项目环境风险评价技术导则》（HJ 169-2018）规定，风险识别包括物质危险性识别、生产系统危险性识别和危险物质向环境转移的途径识别。</w:t>
      </w:r>
    </w:p>
    <w:p w14:paraId="4051BF46">
      <w:pPr>
        <w:keepNext/>
        <w:keepLines/>
        <w:numPr>
          <w:ilvl w:val="3"/>
          <w:numId w:val="1"/>
        </w:numPr>
        <w:ind w:left="0" w:firstLine="480"/>
        <w:outlineLvl w:val="3"/>
        <w:rPr>
          <w:bCs/>
        </w:rPr>
      </w:pPr>
      <w:r>
        <w:rPr>
          <w:bCs/>
        </w:rPr>
        <w:t>物质危险性识别</w:t>
      </w:r>
    </w:p>
    <w:p w14:paraId="1B23C031">
      <w:pPr>
        <w:ind w:firstLine="480"/>
      </w:pPr>
      <w:r>
        <w:t>本项目涉及的危险物质包括</w:t>
      </w:r>
      <w:r>
        <w:rPr>
          <w:rFonts w:hint="eastAsia"/>
        </w:rPr>
        <w:t>三氯异氰尿酸、</w:t>
      </w:r>
      <w:r>
        <w:t>次氯酸钠、</w:t>
      </w:r>
      <w:r>
        <w:rPr>
          <w:rFonts w:hint="eastAsia"/>
        </w:rPr>
        <w:t>20%浓戊二醛溶液、</w:t>
      </w:r>
      <w:r>
        <w:t>天然气、润滑油等，物质危险性识别详见下表。</w:t>
      </w:r>
    </w:p>
    <w:p w14:paraId="7376BA7A">
      <w:pPr>
        <w:pStyle w:val="377"/>
        <w:spacing w:before="120"/>
        <w:ind w:firstLine="480"/>
      </w:pPr>
      <w:r>
        <w:t>表</w:t>
      </w:r>
      <w:r>
        <w:fldChar w:fldCharType="begin"/>
      </w:r>
      <w:r>
        <w:instrText xml:space="preserve">STYLEREF 2 \s</w:instrText>
      </w:r>
      <w:r>
        <w:fldChar w:fldCharType="separate"/>
      </w:r>
      <w:r>
        <w:t>5.8</w:t>
      </w:r>
      <w:r>
        <w:fldChar w:fldCharType="end"/>
      </w:r>
      <w:r>
        <w:noBreakHyphen/>
      </w:r>
      <w:r>
        <w:fldChar w:fldCharType="begin"/>
      </w:r>
      <w:r>
        <w:instrText xml:space="preserve">SEQ 表 \* ARABIC \s 2</w:instrText>
      </w:r>
      <w:r>
        <w:fldChar w:fldCharType="separate"/>
      </w:r>
      <w:r>
        <w:t>4</w:t>
      </w:r>
      <w:r>
        <w:fldChar w:fldCharType="end"/>
      </w:r>
      <w:r>
        <w:t xml:space="preserve">  </w:t>
      </w:r>
      <w:r>
        <w:rPr>
          <w:rFonts w:hint="eastAsia"/>
        </w:rPr>
        <w:t>三氯异氰尿酸</w:t>
      </w:r>
      <w:r>
        <w:t>危险特性统计表</w:t>
      </w:r>
    </w:p>
    <w:tbl>
      <w:tblPr>
        <w:tblStyle w:val="58"/>
        <w:tblW w:w="5000" w:type="pct"/>
        <w:jc w:val="center"/>
        <w:tblLayout w:type="autofit"/>
        <w:tblCellMar>
          <w:top w:w="0" w:type="dxa"/>
          <w:left w:w="108" w:type="dxa"/>
          <w:bottom w:w="0" w:type="dxa"/>
          <w:right w:w="108" w:type="dxa"/>
        </w:tblCellMar>
      </w:tblPr>
      <w:tblGrid>
        <w:gridCol w:w="742"/>
        <w:gridCol w:w="2051"/>
        <w:gridCol w:w="2051"/>
        <w:gridCol w:w="2051"/>
        <w:gridCol w:w="2051"/>
      </w:tblGrid>
      <w:tr w14:paraId="6F5F96A7">
        <w:tblPrEx>
          <w:tblCellMar>
            <w:top w:w="0" w:type="dxa"/>
            <w:left w:w="108" w:type="dxa"/>
            <w:bottom w:w="0" w:type="dxa"/>
            <w:right w:w="108" w:type="dxa"/>
          </w:tblCellMar>
        </w:tblPrEx>
        <w:trPr>
          <w:trHeight w:val="20" w:hRule="atLeast"/>
          <w:jc w:val="center"/>
        </w:trPr>
        <w:tc>
          <w:tcPr>
            <w:tcW w:w="680" w:type="dxa"/>
            <w:vMerge w:val="restart"/>
            <w:tcBorders>
              <w:top w:val="single" w:color="auto" w:sz="4" w:space="0"/>
              <w:left w:val="single" w:color="auto" w:sz="4" w:space="0"/>
              <w:bottom w:val="single" w:color="auto" w:sz="4" w:space="0"/>
              <w:right w:val="single" w:color="auto" w:sz="4" w:space="0"/>
            </w:tcBorders>
            <w:vAlign w:val="center"/>
          </w:tcPr>
          <w:p w14:paraId="2CDCBCD1">
            <w:pPr>
              <w:spacing w:line="360" w:lineRule="exact"/>
              <w:ind w:firstLine="0" w:firstLineChars="0"/>
              <w:jc w:val="center"/>
              <w:rPr>
                <w:sz w:val="21"/>
                <w:szCs w:val="26"/>
              </w:rPr>
            </w:pPr>
            <w:r>
              <w:rPr>
                <w:sz w:val="21"/>
                <w:szCs w:val="26"/>
              </w:rPr>
              <w:t>标识</w:t>
            </w:r>
          </w:p>
        </w:tc>
        <w:tc>
          <w:tcPr>
            <w:tcW w:w="3760" w:type="dxa"/>
            <w:gridSpan w:val="2"/>
            <w:tcBorders>
              <w:top w:val="single" w:color="auto" w:sz="4" w:space="0"/>
              <w:left w:val="nil"/>
              <w:bottom w:val="single" w:color="auto" w:sz="4" w:space="0"/>
              <w:right w:val="single" w:color="auto" w:sz="4" w:space="0"/>
            </w:tcBorders>
            <w:vAlign w:val="center"/>
          </w:tcPr>
          <w:p w14:paraId="2B445BBE">
            <w:pPr>
              <w:spacing w:line="360" w:lineRule="exact"/>
              <w:ind w:firstLine="0" w:firstLineChars="0"/>
              <w:jc w:val="center"/>
              <w:rPr>
                <w:sz w:val="21"/>
                <w:szCs w:val="26"/>
              </w:rPr>
            </w:pPr>
            <w:r>
              <w:rPr>
                <w:sz w:val="21"/>
                <w:szCs w:val="26"/>
              </w:rPr>
              <w:t>中文名：</w:t>
            </w:r>
            <w:r>
              <w:rPr>
                <w:rFonts w:hint="eastAsia"/>
                <w:sz w:val="21"/>
                <w:szCs w:val="26"/>
              </w:rPr>
              <w:t>三氯异氰尿酸</w:t>
            </w:r>
          </w:p>
        </w:tc>
        <w:tc>
          <w:tcPr>
            <w:tcW w:w="3760" w:type="dxa"/>
            <w:gridSpan w:val="2"/>
            <w:tcBorders>
              <w:top w:val="single" w:color="auto" w:sz="4" w:space="0"/>
              <w:left w:val="nil"/>
              <w:bottom w:val="single" w:color="auto" w:sz="4" w:space="0"/>
              <w:right w:val="single" w:color="auto" w:sz="4" w:space="0"/>
            </w:tcBorders>
            <w:vAlign w:val="center"/>
          </w:tcPr>
          <w:p w14:paraId="78805C3D">
            <w:pPr>
              <w:spacing w:line="360" w:lineRule="exact"/>
              <w:ind w:firstLine="0" w:firstLineChars="0"/>
              <w:jc w:val="center"/>
              <w:rPr>
                <w:sz w:val="21"/>
                <w:szCs w:val="26"/>
              </w:rPr>
            </w:pPr>
            <w:r>
              <w:rPr>
                <w:sz w:val="21"/>
                <w:szCs w:val="26"/>
              </w:rPr>
              <w:t>英文名：/</w:t>
            </w:r>
          </w:p>
        </w:tc>
      </w:tr>
      <w:tr w14:paraId="7F9AD893">
        <w:tblPrEx>
          <w:tblCellMar>
            <w:top w:w="0" w:type="dxa"/>
            <w:left w:w="108" w:type="dxa"/>
            <w:bottom w:w="0" w:type="dxa"/>
            <w:right w:w="108" w:type="dxa"/>
          </w:tblCellMar>
        </w:tblPrEx>
        <w:trPr>
          <w:trHeight w:val="20" w:hRule="atLeast"/>
          <w:jc w:val="center"/>
        </w:trPr>
        <w:tc>
          <w:tcPr>
            <w:tcW w:w="680" w:type="dxa"/>
            <w:vMerge w:val="continue"/>
            <w:tcBorders>
              <w:top w:val="single" w:color="auto" w:sz="4" w:space="0"/>
              <w:left w:val="single" w:color="auto" w:sz="4" w:space="0"/>
              <w:bottom w:val="single" w:color="auto" w:sz="4" w:space="0"/>
              <w:right w:val="single" w:color="auto" w:sz="4" w:space="0"/>
            </w:tcBorders>
            <w:vAlign w:val="center"/>
          </w:tcPr>
          <w:p w14:paraId="412386AB">
            <w:pPr>
              <w:spacing w:line="360" w:lineRule="exact"/>
              <w:ind w:firstLine="0" w:firstLineChars="0"/>
              <w:jc w:val="center"/>
              <w:rPr>
                <w:sz w:val="21"/>
                <w:szCs w:val="26"/>
              </w:rPr>
            </w:pPr>
          </w:p>
        </w:tc>
        <w:tc>
          <w:tcPr>
            <w:tcW w:w="1880" w:type="dxa"/>
            <w:tcBorders>
              <w:top w:val="nil"/>
              <w:left w:val="nil"/>
              <w:bottom w:val="single" w:color="auto" w:sz="4" w:space="0"/>
              <w:right w:val="single" w:color="auto" w:sz="4" w:space="0"/>
            </w:tcBorders>
            <w:vAlign w:val="center"/>
          </w:tcPr>
          <w:p w14:paraId="0AF22DA9">
            <w:pPr>
              <w:pStyle w:val="379"/>
              <w:ind w:firstLine="480"/>
            </w:pPr>
            <w:r>
              <w:t>分子式：C</w:t>
            </w:r>
            <w:r>
              <w:rPr>
                <w:vertAlign w:val="subscript"/>
              </w:rPr>
              <w:t>3</w:t>
            </w:r>
            <w:r>
              <w:t>Cl</w:t>
            </w:r>
            <w:r>
              <w:rPr>
                <w:vertAlign w:val="subscript"/>
              </w:rPr>
              <w:t>3</w:t>
            </w:r>
            <w:r>
              <w:t>N</w:t>
            </w:r>
            <w:r>
              <w:rPr>
                <w:vertAlign w:val="subscript"/>
              </w:rPr>
              <w:t>3</w:t>
            </w:r>
            <w:r>
              <w:t>O</w:t>
            </w:r>
            <w:r>
              <w:rPr>
                <w:vertAlign w:val="subscript"/>
              </w:rPr>
              <w:t>3</w:t>
            </w:r>
          </w:p>
        </w:tc>
        <w:tc>
          <w:tcPr>
            <w:tcW w:w="1880" w:type="dxa"/>
            <w:tcBorders>
              <w:top w:val="nil"/>
              <w:left w:val="nil"/>
              <w:bottom w:val="single" w:color="auto" w:sz="4" w:space="0"/>
              <w:right w:val="single" w:color="auto" w:sz="4" w:space="0"/>
            </w:tcBorders>
            <w:vAlign w:val="center"/>
          </w:tcPr>
          <w:p w14:paraId="07CE5037">
            <w:pPr>
              <w:spacing w:line="360" w:lineRule="exact"/>
              <w:ind w:firstLine="0" w:firstLineChars="0"/>
              <w:jc w:val="center"/>
              <w:rPr>
                <w:sz w:val="21"/>
                <w:szCs w:val="26"/>
              </w:rPr>
            </w:pPr>
            <w:r>
              <w:rPr>
                <w:sz w:val="21"/>
                <w:szCs w:val="26"/>
              </w:rPr>
              <w:t>分子量：232.409</w:t>
            </w:r>
          </w:p>
        </w:tc>
        <w:tc>
          <w:tcPr>
            <w:tcW w:w="1880" w:type="dxa"/>
            <w:tcBorders>
              <w:top w:val="nil"/>
              <w:left w:val="nil"/>
              <w:bottom w:val="single" w:color="auto" w:sz="4" w:space="0"/>
              <w:right w:val="single" w:color="auto" w:sz="4" w:space="0"/>
            </w:tcBorders>
            <w:vAlign w:val="center"/>
          </w:tcPr>
          <w:p w14:paraId="10E7FAB7">
            <w:pPr>
              <w:spacing w:line="360" w:lineRule="exact"/>
              <w:ind w:firstLine="0" w:firstLineChars="0"/>
              <w:jc w:val="center"/>
              <w:rPr>
                <w:sz w:val="21"/>
                <w:szCs w:val="26"/>
              </w:rPr>
            </w:pPr>
            <w:r>
              <w:rPr>
                <w:sz w:val="21"/>
                <w:szCs w:val="26"/>
              </w:rPr>
              <w:t>CAS 号：87-90-1</w:t>
            </w:r>
          </w:p>
        </w:tc>
        <w:tc>
          <w:tcPr>
            <w:tcW w:w="1880" w:type="dxa"/>
            <w:tcBorders>
              <w:top w:val="nil"/>
              <w:left w:val="nil"/>
              <w:bottom w:val="single" w:color="auto" w:sz="4" w:space="0"/>
              <w:right w:val="single" w:color="auto" w:sz="4" w:space="0"/>
            </w:tcBorders>
            <w:vAlign w:val="center"/>
          </w:tcPr>
          <w:p w14:paraId="2E8A02D1">
            <w:pPr>
              <w:spacing w:line="360" w:lineRule="exact"/>
              <w:ind w:firstLine="0" w:firstLineChars="0"/>
              <w:jc w:val="center"/>
              <w:rPr>
                <w:sz w:val="21"/>
                <w:szCs w:val="26"/>
              </w:rPr>
            </w:pPr>
            <w:r>
              <w:rPr>
                <w:sz w:val="21"/>
                <w:szCs w:val="26"/>
              </w:rPr>
              <w:t>化学类别：/</w:t>
            </w:r>
          </w:p>
        </w:tc>
      </w:tr>
      <w:tr w14:paraId="5E47A638">
        <w:tblPrEx>
          <w:tblCellMar>
            <w:top w:w="0" w:type="dxa"/>
            <w:left w:w="108" w:type="dxa"/>
            <w:bottom w:w="0" w:type="dxa"/>
            <w:right w:w="108" w:type="dxa"/>
          </w:tblCellMar>
        </w:tblPrEx>
        <w:trPr>
          <w:trHeight w:val="20" w:hRule="atLeast"/>
          <w:jc w:val="center"/>
        </w:trPr>
        <w:tc>
          <w:tcPr>
            <w:tcW w:w="680" w:type="dxa"/>
            <w:vMerge w:val="continue"/>
            <w:tcBorders>
              <w:top w:val="single" w:color="auto" w:sz="4" w:space="0"/>
              <w:left w:val="single" w:color="auto" w:sz="4" w:space="0"/>
              <w:bottom w:val="single" w:color="auto" w:sz="4" w:space="0"/>
              <w:right w:val="single" w:color="auto" w:sz="4" w:space="0"/>
            </w:tcBorders>
            <w:vAlign w:val="center"/>
          </w:tcPr>
          <w:p w14:paraId="727378A2">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52E7DB28">
            <w:pPr>
              <w:spacing w:line="360" w:lineRule="exact"/>
              <w:ind w:firstLine="0" w:firstLineChars="0"/>
              <w:jc w:val="center"/>
              <w:rPr>
                <w:sz w:val="21"/>
                <w:szCs w:val="26"/>
              </w:rPr>
            </w:pPr>
            <w:r>
              <w:rPr>
                <w:sz w:val="21"/>
                <w:szCs w:val="26"/>
              </w:rPr>
              <w:t>危险类别：/</w:t>
            </w:r>
          </w:p>
        </w:tc>
        <w:tc>
          <w:tcPr>
            <w:tcW w:w="1880" w:type="dxa"/>
            <w:tcBorders>
              <w:top w:val="nil"/>
              <w:left w:val="nil"/>
              <w:bottom w:val="single" w:color="auto" w:sz="4" w:space="0"/>
              <w:right w:val="single" w:color="auto" w:sz="4" w:space="0"/>
            </w:tcBorders>
            <w:vAlign w:val="center"/>
          </w:tcPr>
          <w:p w14:paraId="23CF748F">
            <w:pPr>
              <w:spacing w:line="360" w:lineRule="exact"/>
              <w:ind w:firstLine="0" w:firstLineChars="0"/>
              <w:jc w:val="center"/>
              <w:rPr>
                <w:sz w:val="21"/>
                <w:szCs w:val="26"/>
              </w:rPr>
            </w:pPr>
            <w:r>
              <w:rPr>
                <w:sz w:val="21"/>
                <w:szCs w:val="26"/>
              </w:rPr>
              <w:t>危规号：/</w:t>
            </w:r>
          </w:p>
        </w:tc>
        <w:tc>
          <w:tcPr>
            <w:tcW w:w="1880" w:type="dxa"/>
            <w:tcBorders>
              <w:top w:val="nil"/>
              <w:left w:val="nil"/>
              <w:bottom w:val="single" w:color="auto" w:sz="4" w:space="0"/>
              <w:right w:val="single" w:color="auto" w:sz="4" w:space="0"/>
            </w:tcBorders>
            <w:vAlign w:val="center"/>
          </w:tcPr>
          <w:p w14:paraId="68B7626C">
            <w:pPr>
              <w:spacing w:line="360" w:lineRule="exact"/>
              <w:ind w:firstLine="0" w:firstLineChars="0"/>
              <w:jc w:val="center"/>
              <w:rPr>
                <w:sz w:val="21"/>
                <w:szCs w:val="26"/>
              </w:rPr>
            </w:pPr>
            <w:r>
              <w:rPr>
                <w:sz w:val="21"/>
                <w:szCs w:val="26"/>
              </w:rPr>
              <w:t>UN 编号：/</w:t>
            </w:r>
          </w:p>
        </w:tc>
      </w:tr>
      <w:tr w14:paraId="35B34B94">
        <w:tblPrEx>
          <w:tblCellMar>
            <w:top w:w="0" w:type="dxa"/>
            <w:left w:w="108" w:type="dxa"/>
            <w:bottom w:w="0" w:type="dxa"/>
            <w:right w:w="108" w:type="dxa"/>
          </w:tblCellMar>
        </w:tblPrEx>
        <w:trPr>
          <w:trHeight w:val="20" w:hRule="atLeast"/>
          <w:jc w:val="center"/>
        </w:trPr>
        <w:tc>
          <w:tcPr>
            <w:tcW w:w="680" w:type="dxa"/>
            <w:vMerge w:val="restart"/>
            <w:tcBorders>
              <w:top w:val="nil"/>
              <w:left w:val="single" w:color="auto" w:sz="4" w:space="0"/>
              <w:bottom w:val="single" w:color="auto" w:sz="4" w:space="0"/>
              <w:right w:val="single" w:color="auto" w:sz="4" w:space="0"/>
            </w:tcBorders>
            <w:vAlign w:val="center"/>
          </w:tcPr>
          <w:p w14:paraId="7DC09C24">
            <w:pPr>
              <w:spacing w:line="360" w:lineRule="exact"/>
              <w:ind w:firstLine="0" w:firstLineChars="0"/>
              <w:jc w:val="center"/>
              <w:rPr>
                <w:sz w:val="21"/>
                <w:szCs w:val="26"/>
              </w:rPr>
            </w:pPr>
            <w:r>
              <w:rPr>
                <w:sz w:val="21"/>
                <w:szCs w:val="26"/>
              </w:rPr>
              <w:t>理化性质</w:t>
            </w:r>
          </w:p>
        </w:tc>
        <w:tc>
          <w:tcPr>
            <w:tcW w:w="1880" w:type="dxa"/>
            <w:tcBorders>
              <w:top w:val="nil"/>
              <w:left w:val="nil"/>
              <w:bottom w:val="single" w:color="auto" w:sz="4" w:space="0"/>
              <w:right w:val="single" w:color="auto" w:sz="4" w:space="0"/>
            </w:tcBorders>
            <w:vAlign w:val="center"/>
          </w:tcPr>
          <w:p w14:paraId="6132FD33">
            <w:pPr>
              <w:spacing w:line="360" w:lineRule="exact"/>
              <w:ind w:firstLine="0" w:firstLineChars="0"/>
              <w:jc w:val="center"/>
              <w:rPr>
                <w:sz w:val="21"/>
                <w:szCs w:val="26"/>
              </w:rPr>
            </w:pPr>
            <w:r>
              <w:rPr>
                <w:sz w:val="21"/>
                <w:szCs w:val="26"/>
              </w:rPr>
              <w:t>成分</w:t>
            </w:r>
          </w:p>
        </w:tc>
        <w:tc>
          <w:tcPr>
            <w:tcW w:w="5640" w:type="dxa"/>
            <w:gridSpan w:val="3"/>
            <w:tcBorders>
              <w:top w:val="single" w:color="auto" w:sz="4" w:space="0"/>
              <w:left w:val="nil"/>
              <w:bottom w:val="single" w:color="auto" w:sz="4" w:space="0"/>
              <w:right w:val="single" w:color="auto" w:sz="4" w:space="0"/>
            </w:tcBorders>
            <w:vAlign w:val="center"/>
          </w:tcPr>
          <w:p w14:paraId="7C286B8F">
            <w:pPr>
              <w:spacing w:line="360" w:lineRule="exact"/>
              <w:ind w:firstLine="0" w:firstLineChars="0"/>
              <w:jc w:val="center"/>
              <w:rPr>
                <w:sz w:val="21"/>
                <w:szCs w:val="26"/>
              </w:rPr>
            </w:pPr>
            <w:r>
              <w:rPr>
                <w:rFonts w:hint="eastAsia"/>
                <w:sz w:val="21"/>
                <w:szCs w:val="26"/>
              </w:rPr>
              <w:t>三氯异氰尿酸</w:t>
            </w:r>
          </w:p>
        </w:tc>
      </w:tr>
      <w:tr w14:paraId="7787F231">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3A6745B5">
            <w:pPr>
              <w:spacing w:line="360" w:lineRule="exact"/>
              <w:ind w:firstLine="0" w:firstLineChars="0"/>
              <w:jc w:val="center"/>
              <w:rPr>
                <w:sz w:val="21"/>
                <w:szCs w:val="26"/>
              </w:rPr>
            </w:pPr>
          </w:p>
        </w:tc>
        <w:tc>
          <w:tcPr>
            <w:tcW w:w="1880" w:type="dxa"/>
            <w:tcBorders>
              <w:top w:val="nil"/>
              <w:left w:val="nil"/>
              <w:bottom w:val="single" w:color="auto" w:sz="4" w:space="0"/>
              <w:right w:val="single" w:color="auto" w:sz="4" w:space="0"/>
            </w:tcBorders>
            <w:vAlign w:val="center"/>
          </w:tcPr>
          <w:p w14:paraId="26E9FB89">
            <w:pPr>
              <w:spacing w:line="360" w:lineRule="exact"/>
              <w:ind w:firstLine="0" w:firstLineChars="0"/>
              <w:jc w:val="center"/>
              <w:rPr>
                <w:sz w:val="21"/>
                <w:szCs w:val="26"/>
              </w:rPr>
            </w:pPr>
            <w:r>
              <w:rPr>
                <w:sz w:val="21"/>
                <w:szCs w:val="26"/>
              </w:rPr>
              <w:t>性状与用途</w:t>
            </w:r>
          </w:p>
        </w:tc>
        <w:tc>
          <w:tcPr>
            <w:tcW w:w="5640" w:type="dxa"/>
            <w:gridSpan w:val="3"/>
            <w:tcBorders>
              <w:top w:val="single" w:color="auto" w:sz="4" w:space="0"/>
              <w:left w:val="nil"/>
              <w:bottom w:val="single" w:color="auto" w:sz="4" w:space="0"/>
              <w:right w:val="single" w:color="auto" w:sz="4" w:space="0"/>
            </w:tcBorders>
            <w:vAlign w:val="center"/>
          </w:tcPr>
          <w:p w14:paraId="796374E2">
            <w:pPr>
              <w:spacing w:line="360" w:lineRule="exact"/>
              <w:ind w:firstLine="0" w:firstLineChars="0"/>
              <w:jc w:val="center"/>
              <w:rPr>
                <w:sz w:val="21"/>
                <w:szCs w:val="26"/>
              </w:rPr>
            </w:pPr>
            <w:r>
              <w:rPr>
                <w:sz w:val="21"/>
                <w:szCs w:val="26"/>
              </w:rPr>
              <w:t>白色结晶粉剂、粒剂、块剂</w:t>
            </w:r>
            <w:r>
              <w:rPr>
                <w:rFonts w:hint="eastAsia"/>
                <w:sz w:val="21"/>
                <w:szCs w:val="26"/>
              </w:rPr>
              <w:t>，</w:t>
            </w:r>
            <w:r>
              <w:rPr>
                <w:sz w:val="21"/>
                <w:szCs w:val="26"/>
              </w:rPr>
              <w:t>有刺激性气味</w:t>
            </w:r>
          </w:p>
        </w:tc>
      </w:tr>
      <w:tr w14:paraId="0D3D1BF0">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356337D0">
            <w:pPr>
              <w:spacing w:line="360" w:lineRule="exact"/>
              <w:ind w:firstLine="0" w:firstLineChars="0"/>
              <w:jc w:val="center"/>
              <w:rPr>
                <w:sz w:val="21"/>
                <w:szCs w:val="26"/>
              </w:rPr>
            </w:pPr>
          </w:p>
        </w:tc>
        <w:tc>
          <w:tcPr>
            <w:tcW w:w="1880" w:type="dxa"/>
            <w:tcBorders>
              <w:top w:val="nil"/>
              <w:left w:val="nil"/>
              <w:bottom w:val="single" w:color="auto" w:sz="4" w:space="0"/>
              <w:right w:val="single" w:color="auto" w:sz="4" w:space="0"/>
            </w:tcBorders>
            <w:vAlign w:val="center"/>
          </w:tcPr>
          <w:p w14:paraId="3A6103B3">
            <w:pPr>
              <w:spacing w:line="360" w:lineRule="exact"/>
              <w:ind w:firstLine="0" w:firstLineChars="0"/>
              <w:jc w:val="center"/>
              <w:rPr>
                <w:sz w:val="21"/>
                <w:szCs w:val="26"/>
              </w:rPr>
            </w:pPr>
            <w:r>
              <w:rPr>
                <w:sz w:val="21"/>
                <w:szCs w:val="26"/>
              </w:rPr>
              <w:t>溶解性</w:t>
            </w:r>
          </w:p>
        </w:tc>
        <w:tc>
          <w:tcPr>
            <w:tcW w:w="5640" w:type="dxa"/>
            <w:gridSpan w:val="3"/>
            <w:tcBorders>
              <w:top w:val="single" w:color="auto" w:sz="4" w:space="0"/>
              <w:left w:val="nil"/>
              <w:bottom w:val="single" w:color="auto" w:sz="4" w:space="0"/>
              <w:right w:val="single" w:color="auto" w:sz="4" w:space="0"/>
            </w:tcBorders>
            <w:vAlign w:val="center"/>
          </w:tcPr>
          <w:p w14:paraId="36D7BB66">
            <w:pPr>
              <w:pStyle w:val="379"/>
            </w:pPr>
            <w:r>
              <w:t>1.2g/100g</w:t>
            </w:r>
          </w:p>
        </w:tc>
      </w:tr>
      <w:tr w14:paraId="20B6A8F9">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7C657E88">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5CB41806">
            <w:pPr>
              <w:spacing w:line="360" w:lineRule="exact"/>
              <w:ind w:firstLine="0" w:firstLineChars="0"/>
              <w:jc w:val="center"/>
              <w:rPr>
                <w:sz w:val="21"/>
                <w:szCs w:val="26"/>
              </w:rPr>
            </w:pPr>
            <w:r>
              <w:rPr>
                <w:sz w:val="21"/>
                <w:szCs w:val="26"/>
              </w:rPr>
              <w:t>熔点（℃）：225</w:t>
            </w:r>
          </w:p>
        </w:tc>
        <w:tc>
          <w:tcPr>
            <w:tcW w:w="3760" w:type="dxa"/>
            <w:gridSpan w:val="2"/>
            <w:tcBorders>
              <w:top w:val="single" w:color="auto" w:sz="4" w:space="0"/>
              <w:left w:val="nil"/>
              <w:bottom w:val="single" w:color="auto" w:sz="4" w:space="0"/>
              <w:right w:val="single" w:color="auto" w:sz="4" w:space="0"/>
            </w:tcBorders>
            <w:vAlign w:val="center"/>
          </w:tcPr>
          <w:p w14:paraId="040A7853">
            <w:pPr>
              <w:spacing w:line="360" w:lineRule="exact"/>
              <w:ind w:firstLine="0" w:firstLineChars="0"/>
              <w:jc w:val="center"/>
              <w:rPr>
                <w:sz w:val="21"/>
                <w:szCs w:val="26"/>
              </w:rPr>
            </w:pPr>
            <w:r>
              <w:rPr>
                <w:sz w:val="21"/>
                <w:szCs w:val="26"/>
              </w:rPr>
              <w:t>沸点（℃）：306.7</w:t>
            </w:r>
          </w:p>
        </w:tc>
      </w:tr>
      <w:tr w14:paraId="452FC942">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1A7D215D">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4D75BC82">
            <w:pPr>
              <w:spacing w:line="360" w:lineRule="exact"/>
              <w:ind w:firstLine="0" w:firstLineChars="0"/>
              <w:jc w:val="center"/>
              <w:rPr>
                <w:sz w:val="21"/>
                <w:szCs w:val="26"/>
              </w:rPr>
            </w:pPr>
            <w:r>
              <w:rPr>
                <w:sz w:val="21"/>
                <w:szCs w:val="26"/>
              </w:rPr>
              <w:t>临界温度（℃）：/</w:t>
            </w:r>
          </w:p>
        </w:tc>
        <w:tc>
          <w:tcPr>
            <w:tcW w:w="3760" w:type="dxa"/>
            <w:gridSpan w:val="2"/>
            <w:tcBorders>
              <w:top w:val="single" w:color="auto" w:sz="4" w:space="0"/>
              <w:left w:val="nil"/>
              <w:bottom w:val="single" w:color="auto" w:sz="4" w:space="0"/>
              <w:right w:val="single" w:color="auto" w:sz="4" w:space="0"/>
            </w:tcBorders>
            <w:vAlign w:val="center"/>
          </w:tcPr>
          <w:p w14:paraId="38CDAB42">
            <w:pPr>
              <w:spacing w:line="360" w:lineRule="exact"/>
              <w:ind w:firstLine="0" w:firstLineChars="0"/>
              <w:jc w:val="center"/>
              <w:rPr>
                <w:sz w:val="21"/>
                <w:szCs w:val="26"/>
              </w:rPr>
            </w:pPr>
            <w:r>
              <w:rPr>
                <w:sz w:val="21"/>
                <w:szCs w:val="26"/>
              </w:rPr>
              <w:t>临界压力（MPa）：/</w:t>
            </w:r>
          </w:p>
        </w:tc>
      </w:tr>
      <w:tr w14:paraId="36E41905">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5548D15A">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65944482">
            <w:pPr>
              <w:spacing w:line="360" w:lineRule="exact"/>
              <w:ind w:firstLine="0" w:firstLineChars="0"/>
              <w:jc w:val="center"/>
              <w:rPr>
                <w:sz w:val="21"/>
                <w:szCs w:val="26"/>
              </w:rPr>
            </w:pPr>
            <w:r>
              <w:rPr>
                <w:sz w:val="21"/>
                <w:szCs w:val="26"/>
              </w:rPr>
              <w:t>相对密度（水=1）：./</w:t>
            </w:r>
          </w:p>
        </w:tc>
        <w:tc>
          <w:tcPr>
            <w:tcW w:w="3760" w:type="dxa"/>
            <w:gridSpan w:val="2"/>
            <w:tcBorders>
              <w:top w:val="single" w:color="auto" w:sz="4" w:space="0"/>
              <w:left w:val="nil"/>
              <w:bottom w:val="single" w:color="auto" w:sz="4" w:space="0"/>
              <w:right w:val="single" w:color="auto" w:sz="4" w:space="0"/>
            </w:tcBorders>
            <w:vAlign w:val="center"/>
          </w:tcPr>
          <w:p w14:paraId="04150EC4">
            <w:pPr>
              <w:spacing w:line="360" w:lineRule="exact"/>
              <w:ind w:firstLine="0" w:firstLineChars="0"/>
              <w:jc w:val="center"/>
              <w:rPr>
                <w:sz w:val="21"/>
                <w:szCs w:val="26"/>
              </w:rPr>
            </w:pPr>
            <w:r>
              <w:rPr>
                <w:sz w:val="21"/>
                <w:szCs w:val="26"/>
              </w:rPr>
              <w:t>相对密度（空气）：/</w:t>
            </w:r>
          </w:p>
        </w:tc>
      </w:tr>
      <w:tr w14:paraId="1067B2A3">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67A0A7E9">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19568058">
            <w:pPr>
              <w:spacing w:line="360" w:lineRule="exact"/>
              <w:ind w:firstLine="0" w:firstLineChars="0"/>
              <w:jc w:val="center"/>
              <w:rPr>
                <w:sz w:val="21"/>
                <w:szCs w:val="26"/>
              </w:rPr>
            </w:pPr>
            <w:r>
              <w:rPr>
                <w:sz w:val="21"/>
                <w:szCs w:val="26"/>
              </w:rPr>
              <w:t>燃烧热（KJ/mol）：/</w:t>
            </w:r>
          </w:p>
        </w:tc>
        <w:tc>
          <w:tcPr>
            <w:tcW w:w="3760" w:type="dxa"/>
            <w:gridSpan w:val="2"/>
            <w:tcBorders>
              <w:top w:val="single" w:color="auto" w:sz="4" w:space="0"/>
              <w:left w:val="nil"/>
              <w:bottom w:val="single" w:color="auto" w:sz="4" w:space="0"/>
              <w:right w:val="single" w:color="auto" w:sz="4" w:space="0"/>
            </w:tcBorders>
            <w:vAlign w:val="center"/>
          </w:tcPr>
          <w:p w14:paraId="26867C9F">
            <w:pPr>
              <w:spacing w:line="360" w:lineRule="exact"/>
              <w:ind w:firstLine="0" w:firstLineChars="0"/>
              <w:jc w:val="center"/>
              <w:rPr>
                <w:sz w:val="21"/>
                <w:szCs w:val="26"/>
              </w:rPr>
            </w:pPr>
            <w:r>
              <w:rPr>
                <w:sz w:val="21"/>
                <w:szCs w:val="26"/>
              </w:rPr>
              <w:t>饱和蒸汽压（KPa）：/</w:t>
            </w:r>
          </w:p>
        </w:tc>
      </w:tr>
      <w:tr w14:paraId="48818E1C">
        <w:tblPrEx>
          <w:tblCellMar>
            <w:top w:w="0" w:type="dxa"/>
            <w:left w:w="108" w:type="dxa"/>
            <w:bottom w:w="0" w:type="dxa"/>
            <w:right w:w="108" w:type="dxa"/>
          </w:tblCellMar>
        </w:tblPrEx>
        <w:trPr>
          <w:trHeight w:val="20" w:hRule="atLeast"/>
          <w:jc w:val="center"/>
        </w:trPr>
        <w:tc>
          <w:tcPr>
            <w:tcW w:w="680" w:type="dxa"/>
            <w:vMerge w:val="restart"/>
            <w:tcBorders>
              <w:top w:val="nil"/>
              <w:left w:val="single" w:color="auto" w:sz="4" w:space="0"/>
              <w:bottom w:val="single" w:color="auto" w:sz="4" w:space="0"/>
              <w:right w:val="single" w:color="auto" w:sz="4" w:space="0"/>
            </w:tcBorders>
            <w:vAlign w:val="center"/>
          </w:tcPr>
          <w:p w14:paraId="753CC6A4">
            <w:pPr>
              <w:spacing w:line="360" w:lineRule="exact"/>
              <w:ind w:firstLine="0" w:firstLineChars="0"/>
              <w:jc w:val="center"/>
              <w:rPr>
                <w:sz w:val="21"/>
                <w:szCs w:val="26"/>
              </w:rPr>
            </w:pPr>
            <w:r>
              <w:rPr>
                <w:sz w:val="21"/>
                <w:szCs w:val="26"/>
              </w:rPr>
              <w:t>危险特性</w:t>
            </w:r>
          </w:p>
        </w:tc>
        <w:tc>
          <w:tcPr>
            <w:tcW w:w="3760" w:type="dxa"/>
            <w:gridSpan w:val="2"/>
            <w:tcBorders>
              <w:top w:val="single" w:color="auto" w:sz="4" w:space="0"/>
              <w:left w:val="nil"/>
              <w:bottom w:val="single" w:color="auto" w:sz="4" w:space="0"/>
              <w:right w:val="single" w:color="auto" w:sz="4" w:space="0"/>
            </w:tcBorders>
            <w:vAlign w:val="center"/>
          </w:tcPr>
          <w:p w14:paraId="379D80F5">
            <w:pPr>
              <w:spacing w:line="360" w:lineRule="exact"/>
              <w:ind w:firstLine="0" w:firstLineChars="0"/>
              <w:jc w:val="center"/>
              <w:rPr>
                <w:sz w:val="21"/>
                <w:szCs w:val="26"/>
              </w:rPr>
            </w:pPr>
            <w:r>
              <w:rPr>
                <w:sz w:val="21"/>
                <w:szCs w:val="26"/>
              </w:rPr>
              <w:t>易燃闪点（℃）：/</w:t>
            </w:r>
          </w:p>
        </w:tc>
        <w:tc>
          <w:tcPr>
            <w:tcW w:w="3760" w:type="dxa"/>
            <w:gridSpan w:val="2"/>
            <w:tcBorders>
              <w:top w:val="single" w:color="auto" w:sz="4" w:space="0"/>
              <w:left w:val="nil"/>
              <w:bottom w:val="single" w:color="auto" w:sz="4" w:space="0"/>
              <w:right w:val="single" w:color="auto" w:sz="4" w:space="0"/>
            </w:tcBorders>
            <w:vAlign w:val="center"/>
          </w:tcPr>
          <w:p w14:paraId="306908C0">
            <w:pPr>
              <w:spacing w:line="360" w:lineRule="exact"/>
              <w:ind w:firstLine="0" w:firstLineChars="0"/>
              <w:jc w:val="center"/>
              <w:rPr>
                <w:sz w:val="21"/>
                <w:szCs w:val="26"/>
              </w:rPr>
            </w:pPr>
            <w:r>
              <w:rPr>
                <w:sz w:val="21"/>
                <w:szCs w:val="26"/>
              </w:rPr>
              <w:t>稳定性：不稳定。</w:t>
            </w:r>
          </w:p>
        </w:tc>
      </w:tr>
      <w:tr w14:paraId="16AAF328">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2D359247">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7B3979EB">
            <w:pPr>
              <w:spacing w:line="360" w:lineRule="exact"/>
              <w:ind w:firstLine="0" w:firstLineChars="0"/>
              <w:jc w:val="center"/>
              <w:rPr>
                <w:sz w:val="21"/>
                <w:szCs w:val="26"/>
              </w:rPr>
            </w:pPr>
            <w:r>
              <w:rPr>
                <w:sz w:val="21"/>
                <w:szCs w:val="26"/>
              </w:rPr>
              <w:t>引燃温度（℃）：/</w:t>
            </w:r>
          </w:p>
        </w:tc>
        <w:tc>
          <w:tcPr>
            <w:tcW w:w="3760" w:type="dxa"/>
            <w:gridSpan w:val="2"/>
            <w:tcBorders>
              <w:top w:val="single" w:color="auto" w:sz="4" w:space="0"/>
              <w:left w:val="nil"/>
              <w:bottom w:val="single" w:color="auto" w:sz="4" w:space="0"/>
              <w:right w:val="single" w:color="auto" w:sz="4" w:space="0"/>
            </w:tcBorders>
            <w:vAlign w:val="center"/>
          </w:tcPr>
          <w:p w14:paraId="67071B30">
            <w:pPr>
              <w:spacing w:line="360" w:lineRule="exact"/>
              <w:ind w:firstLine="0" w:firstLineChars="0"/>
              <w:jc w:val="center"/>
              <w:rPr>
                <w:sz w:val="21"/>
                <w:szCs w:val="26"/>
              </w:rPr>
            </w:pPr>
            <w:r>
              <w:rPr>
                <w:sz w:val="21"/>
                <w:szCs w:val="26"/>
              </w:rPr>
              <w:t>聚合危害：不聚合</w:t>
            </w:r>
          </w:p>
        </w:tc>
      </w:tr>
      <w:tr w14:paraId="0C9A622C">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373EFC88">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066AAD53">
            <w:pPr>
              <w:spacing w:line="360" w:lineRule="exact"/>
              <w:ind w:firstLine="0" w:firstLineChars="0"/>
              <w:jc w:val="center"/>
              <w:rPr>
                <w:sz w:val="21"/>
                <w:szCs w:val="26"/>
              </w:rPr>
            </w:pPr>
            <w:r>
              <w:rPr>
                <w:sz w:val="21"/>
                <w:szCs w:val="26"/>
              </w:rPr>
              <w:t>爆炸极限（v/v%）：/</w:t>
            </w:r>
          </w:p>
        </w:tc>
        <w:tc>
          <w:tcPr>
            <w:tcW w:w="3760" w:type="dxa"/>
            <w:gridSpan w:val="2"/>
            <w:tcBorders>
              <w:top w:val="single" w:color="auto" w:sz="4" w:space="0"/>
              <w:left w:val="nil"/>
              <w:bottom w:val="single" w:color="auto" w:sz="4" w:space="0"/>
              <w:right w:val="single" w:color="auto" w:sz="4" w:space="0"/>
            </w:tcBorders>
            <w:vAlign w:val="center"/>
          </w:tcPr>
          <w:p w14:paraId="4587FA4E">
            <w:pPr>
              <w:spacing w:line="360" w:lineRule="exact"/>
              <w:ind w:firstLine="0" w:firstLineChars="0"/>
              <w:jc w:val="center"/>
              <w:rPr>
                <w:sz w:val="21"/>
                <w:szCs w:val="26"/>
              </w:rPr>
            </w:pPr>
            <w:r>
              <w:rPr>
                <w:sz w:val="21"/>
                <w:szCs w:val="26"/>
              </w:rPr>
              <w:t>禁忌物：</w:t>
            </w:r>
            <w:r>
              <w:rPr>
                <w:rFonts w:hint="eastAsia"/>
                <w:sz w:val="21"/>
                <w:szCs w:val="26"/>
              </w:rPr>
              <w:t>高温</w:t>
            </w:r>
          </w:p>
        </w:tc>
      </w:tr>
      <w:tr w14:paraId="6BD2F7F4">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19B4F1AD">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4DA83C75">
            <w:pPr>
              <w:spacing w:line="360" w:lineRule="exact"/>
              <w:ind w:firstLine="0" w:firstLineChars="0"/>
              <w:jc w:val="center"/>
              <w:rPr>
                <w:sz w:val="21"/>
                <w:szCs w:val="26"/>
              </w:rPr>
            </w:pPr>
            <w:r>
              <w:rPr>
                <w:sz w:val="21"/>
                <w:szCs w:val="26"/>
              </w:rPr>
              <w:t>最大爆炸压力（MPa）：/</w:t>
            </w:r>
          </w:p>
        </w:tc>
        <w:tc>
          <w:tcPr>
            <w:tcW w:w="3760" w:type="dxa"/>
            <w:gridSpan w:val="2"/>
            <w:tcBorders>
              <w:top w:val="single" w:color="auto" w:sz="4" w:space="0"/>
              <w:left w:val="nil"/>
              <w:bottom w:val="single" w:color="auto" w:sz="4" w:space="0"/>
              <w:right w:val="single" w:color="auto" w:sz="4" w:space="0"/>
            </w:tcBorders>
            <w:vAlign w:val="center"/>
          </w:tcPr>
          <w:p w14:paraId="4A2440B3">
            <w:pPr>
              <w:spacing w:line="360" w:lineRule="exact"/>
              <w:ind w:firstLine="0" w:firstLineChars="0"/>
              <w:jc w:val="center"/>
              <w:rPr>
                <w:sz w:val="21"/>
                <w:szCs w:val="26"/>
              </w:rPr>
            </w:pPr>
            <w:r>
              <w:rPr>
                <w:sz w:val="21"/>
                <w:szCs w:val="26"/>
              </w:rPr>
              <w:t>燃烧分解物：</w:t>
            </w:r>
            <w:r>
              <w:rPr>
                <w:rFonts w:hint="eastAsia"/>
                <w:sz w:val="21"/>
                <w:szCs w:val="26"/>
              </w:rPr>
              <w:t>一氧化碳、二氧化碳、氮氧化物、氯化氢、氧化钠</w:t>
            </w:r>
          </w:p>
        </w:tc>
      </w:tr>
      <w:tr w14:paraId="457769B0">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177F3F2F">
            <w:pPr>
              <w:spacing w:line="360" w:lineRule="exact"/>
              <w:ind w:firstLine="0" w:firstLineChars="0"/>
              <w:jc w:val="center"/>
              <w:rPr>
                <w:sz w:val="21"/>
                <w:szCs w:val="26"/>
              </w:rPr>
            </w:pPr>
          </w:p>
        </w:tc>
        <w:tc>
          <w:tcPr>
            <w:tcW w:w="7520" w:type="dxa"/>
            <w:gridSpan w:val="4"/>
            <w:tcBorders>
              <w:top w:val="single" w:color="auto" w:sz="4" w:space="0"/>
              <w:left w:val="nil"/>
              <w:bottom w:val="single" w:color="auto" w:sz="4" w:space="0"/>
              <w:right w:val="single" w:color="auto" w:sz="4" w:space="0"/>
            </w:tcBorders>
            <w:vAlign w:val="center"/>
          </w:tcPr>
          <w:p w14:paraId="07A7A526">
            <w:pPr>
              <w:spacing w:line="360" w:lineRule="exact"/>
              <w:ind w:firstLine="0" w:firstLineChars="0"/>
              <w:rPr>
                <w:sz w:val="21"/>
                <w:szCs w:val="26"/>
              </w:rPr>
            </w:pPr>
            <w:r>
              <w:rPr>
                <w:sz w:val="21"/>
                <w:szCs w:val="26"/>
              </w:rPr>
              <w:t>危险特性：</w:t>
            </w:r>
            <w:r>
              <w:rPr>
                <w:rFonts w:hint="eastAsia"/>
                <w:sz w:val="21"/>
                <w:szCs w:val="26"/>
              </w:rPr>
              <w:t>受高热分解产生有毒的腐蚀性烟气。具有腐蚀性。</w:t>
            </w:r>
          </w:p>
        </w:tc>
      </w:tr>
      <w:tr w14:paraId="40774F86">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111E5856">
            <w:pPr>
              <w:spacing w:line="360" w:lineRule="exact"/>
              <w:ind w:firstLine="0" w:firstLineChars="0"/>
              <w:jc w:val="center"/>
              <w:rPr>
                <w:sz w:val="21"/>
                <w:szCs w:val="26"/>
              </w:rPr>
            </w:pPr>
          </w:p>
        </w:tc>
        <w:tc>
          <w:tcPr>
            <w:tcW w:w="7520" w:type="dxa"/>
            <w:gridSpan w:val="4"/>
            <w:tcBorders>
              <w:top w:val="single" w:color="auto" w:sz="4" w:space="0"/>
              <w:left w:val="nil"/>
              <w:bottom w:val="single" w:color="auto" w:sz="4" w:space="0"/>
              <w:right w:val="single" w:color="auto" w:sz="4" w:space="0"/>
            </w:tcBorders>
            <w:vAlign w:val="center"/>
          </w:tcPr>
          <w:p w14:paraId="542F9516">
            <w:pPr>
              <w:spacing w:line="360" w:lineRule="exact"/>
              <w:ind w:firstLine="0" w:firstLineChars="0"/>
              <w:rPr>
                <w:sz w:val="21"/>
                <w:szCs w:val="26"/>
              </w:rPr>
            </w:pPr>
            <w:r>
              <w:rPr>
                <w:sz w:val="21"/>
                <w:szCs w:val="26"/>
              </w:rPr>
              <w:t>毒性：</w:t>
            </w:r>
            <w:r>
              <w:rPr>
                <w:rFonts w:hint="eastAsia"/>
                <w:sz w:val="21"/>
                <w:szCs w:val="26"/>
              </w:rPr>
              <w:t>LD</w:t>
            </w:r>
            <w:r>
              <w:rPr>
                <w:rFonts w:hint="eastAsia"/>
                <w:sz w:val="21"/>
                <w:szCs w:val="26"/>
                <w:vertAlign w:val="subscript"/>
              </w:rPr>
              <w:t>50</w:t>
            </w:r>
            <w:r>
              <w:rPr>
                <w:rFonts w:hint="eastAsia"/>
                <w:sz w:val="21"/>
                <w:szCs w:val="26"/>
              </w:rPr>
              <w:t>:8500mg/kg(大鼠经口)</w:t>
            </w:r>
          </w:p>
        </w:tc>
      </w:tr>
    </w:tbl>
    <w:p w14:paraId="3C329C0D">
      <w:pPr>
        <w:ind w:firstLine="480"/>
      </w:pPr>
    </w:p>
    <w:p w14:paraId="637BC23E">
      <w:pPr>
        <w:pStyle w:val="377"/>
        <w:spacing w:before="120"/>
        <w:ind w:firstLine="480"/>
      </w:pPr>
      <w:r>
        <w:t>表</w:t>
      </w:r>
      <w:r>
        <w:fldChar w:fldCharType="begin"/>
      </w:r>
      <w:r>
        <w:instrText xml:space="preserve">STYLEREF 2 \s</w:instrText>
      </w:r>
      <w:r>
        <w:fldChar w:fldCharType="separate"/>
      </w:r>
      <w:r>
        <w:t>5.8</w:t>
      </w:r>
      <w:r>
        <w:fldChar w:fldCharType="end"/>
      </w:r>
      <w:r>
        <w:noBreakHyphen/>
      </w:r>
      <w:r>
        <w:fldChar w:fldCharType="begin"/>
      </w:r>
      <w:r>
        <w:instrText xml:space="preserve">SEQ 表 \* ARABIC \s 2</w:instrText>
      </w:r>
      <w:r>
        <w:fldChar w:fldCharType="separate"/>
      </w:r>
      <w:r>
        <w:t>5</w:t>
      </w:r>
      <w:r>
        <w:fldChar w:fldCharType="end"/>
      </w:r>
      <w:r>
        <w:t xml:space="preserve">  </w:t>
      </w:r>
      <w:r>
        <w:rPr>
          <w:rFonts w:hint="eastAsia"/>
        </w:rPr>
        <w:t>次氯酸钠</w:t>
      </w:r>
      <w:r>
        <w:t>危险特性统计表</w:t>
      </w:r>
    </w:p>
    <w:tbl>
      <w:tblPr>
        <w:tblStyle w:val="58"/>
        <w:tblW w:w="5000" w:type="pct"/>
        <w:jc w:val="center"/>
        <w:tblLayout w:type="autofit"/>
        <w:tblCellMar>
          <w:top w:w="0" w:type="dxa"/>
          <w:left w:w="108" w:type="dxa"/>
          <w:bottom w:w="0" w:type="dxa"/>
          <w:right w:w="108" w:type="dxa"/>
        </w:tblCellMar>
      </w:tblPr>
      <w:tblGrid>
        <w:gridCol w:w="742"/>
        <w:gridCol w:w="2051"/>
        <w:gridCol w:w="2051"/>
        <w:gridCol w:w="2051"/>
        <w:gridCol w:w="2051"/>
      </w:tblGrid>
      <w:tr w14:paraId="71A4CD76">
        <w:tblPrEx>
          <w:tblCellMar>
            <w:top w:w="0" w:type="dxa"/>
            <w:left w:w="108" w:type="dxa"/>
            <w:bottom w:w="0" w:type="dxa"/>
            <w:right w:w="108" w:type="dxa"/>
          </w:tblCellMar>
        </w:tblPrEx>
        <w:trPr>
          <w:trHeight w:val="20" w:hRule="atLeast"/>
          <w:jc w:val="center"/>
        </w:trPr>
        <w:tc>
          <w:tcPr>
            <w:tcW w:w="680" w:type="dxa"/>
            <w:vMerge w:val="restart"/>
            <w:tcBorders>
              <w:top w:val="single" w:color="auto" w:sz="4" w:space="0"/>
              <w:left w:val="single" w:color="auto" w:sz="4" w:space="0"/>
              <w:bottom w:val="single" w:color="auto" w:sz="4" w:space="0"/>
              <w:right w:val="single" w:color="auto" w:sz="4" w:space="0"/>
            </w:tcBorders>
            <w:vAlign w:val="center"/>
          </w:tcPr>
          <w:p w14:paraId="1DD7B6B7">
            <w:pPr>
              <w:spacing w:line="360" w:lineRule="exact"/>
              <w:ind w:firstLine="0" w:firstLineChars="0"/>
              <w:jc w:val="center"/>
              <w:rPr>
                <w:sz w:val="21"/>
                <w:szCs w:val="26"/>
              </w:rPr>
            </w:pPr>
            <w:r>
              <w:rPr>
                <w:sz w:val="21"/>
                <w:szCs w:val="26"/>
              </w:rPr>
              <w:t>标识</w:t>
            </w:r>
          </w:p>
        </w:tc>
        <w:tc>
          <w:tcPr>
            <w:tcW w:w="3760" w:type="dxa"/>
            <w:gridSpan w:val="2"/>
            <w:tcBorders>
              <w:top w:val="single" w:color="auto" w:sz="4" w:space="0"/>
              <w:left w:val="nil"/>
              <w:bottom w:val="single" w:color="auto" w:sz="4" w:space="0"/>
              <w:right w:val="single" w:color="auto" w:sz="4" w:space="0"/>
            </w:tcBorders>
            <w:vAlign w:val="center"/>
          </w:tcPr>
          <w:p w14:paraId="77895D6C">
            <w:pPr>
              <w:spacing w:line="360" w:lineRule="exact"/>
              <w:ind w:firstLine="0" w:firstLineChars="0"/>
              <w:jc w:val="center"/>
              <w:rPr>
                <w:sz w:val="21"/>
                <w:szCs w:val="26"/>
              </w:rPr>
            </w:pPr>
            <w:r>
              <w:rPr>
                <w:sz w:val="21"/>
                <w:szCs w:val="26"/>
              </w:rPr>
              <w:t>中文名：次氯酸钠</w:t>
            </w:r>
          </w:p>
        </w:tc>
        <w:tc>
          <w:tcPr>
            <w:tcW w:w="3760" w:type="dxa"/>
            <w:gridSpan w:val="2"/>
            <w:tcBorders>
              <w:top w:val="single" w:color="auto" w:sz="4" w:space="0"/>
              <w:left w:val="nil"/>
              <w:bottom w:val="single" w:color="auto" w:sz="4" w:space="0"/>
              <w:right w:val="single" w:color="auto" w:sz="4" w:space="0"/>
            </w:tcBorders>
            <w:vAlign w:val="center"/>
          </w:tcPr>
          <w:p w14:paraId="6BD1FB5B">
            <w:pPr>
              <w:spacing w:line="360" w:lineRule="exact"/>
              <w:ind w:firstLine="0" w:firstLineChars="0"/>
              <w:jc w:val="center"/>
              <w:rPr>
                <w:sz w:val="21"/>
                <w:szCs w:val="26"/>
              </w:rPr>
            </w:pPr>
            <w:r>
              <w:rPr>
                <w:sz w:val="21"/>
                <w:szCs w:val="26"/>
              </w:rPr>
              <w:t>英文名：/</w:t>
            </w:r>
          </w:p>
        </w:tc>
      </w:tr>
      <w:tr w14:paraId="5A68112D">
        <w:tblPrEx>
          <w:tblCellMar>
            <w:top w:w="0" w:type="dxa"/>
            <w:left w:w="108" w:type="dxa"/>
            <w:bottom w:w="0" w:type="dxa"/>
            <w:right w:w="108" w:type="dxa"/>
          </w:tblCellMar>
        </w:tblPrEx>
        <w:trPr>
          <w:trHeight w:val="20" w:hRule="atLeast"/>
          <w:jc w:val="center"/>
        </w:trPr>
        <w:tc>
          <w:tcPr>
            <w:tcW w:w="680" w:type="dxa"/>
            <w:vMerge w:val="continue"/>
            <w:tcBorders>
              <w:top w:val="single" w:color="auto" w:sz="4" w:space="0"/>
              <w:left w:val="single" w:color="auto" w:sz="4" w:space="0"/>
              <w:bottom w:val="single" w:color="auto" w:sz="4" w:space="0"/>
              <w:right w:val="single" w:color="auto" w:sz="4" w:space="0"/>
            </w:tcBorders>
            <w:vAlign w:val="center"/>
          </w:tcPr>
          <w:p w14:paraId="5A6B2E5D">
            <w:pPr>
              <w:spacing w:line="360" w:lineRule="exact"/>
              <w:ind w:firstLine="0" w:firstLineChars="0"/>
              <w:jc w:val="center"/>
              <w:rPr>
                <w:sz w:val="21"/>
                <w:szCs w:val="26"/>
              </w:rPr>
            </w:pPr>
          </w:p>
        </w:tc>
        <w:tc>
          <w:tcPr>
            <w:tcW w:w="1880" w:type="dxa"/>
            <w:tcBorders>
              <w:top w:val="nil"/>
              <w:left w:val="nil"/>
              <w:bottom w:val="single" w:color="auto" w:sz="4" w:space="0"/>
              <w:right w:val="single" w:color="auto" w:sz="4" w:space="0"/>
            </w:tcBorders>
            <w:vAlign w:val="center"/>
          </w:tcPr>
          <w:p w14:paraId="5CDE816C">
            <w:pPr>
              <w:pStyle w:val="379"/>
              <w:ind w:firstLine="480"/>
            </w:pPr>
            <w:r>
              <w:t>分子式：NaClO</w:t>
            </w:r>
          </w:p>
        </w:tc>
        <w:tc>
          <w:tcPr>
            <w:tcW w:w="1880" w:type="dxa"/>
            <w:tcBorders>
              <w:top w:val="nil"/>
              <w:left w:val="nil"/>
              <w:bottom w:val="single" w:color="auto" w:sz="4" w:space="0"/>
              <w:right w:val="single" w:color="auto" w:sz="4" w:space="0"/>
            </w:tcBorders>
            <w:vAlign w:val="center"/>
          </w:tcPr>
          <w:p w14:paraId="5F17EBB1">
            <w:pPr>
              <w:spacing w:line="360" w:lineRule="exact"/>
              <w:ind w:firstLine="0" w:firstLineChars="0"/>
              <w:jc w:val="center"/>
              <w:rPr>
                <w:sz w:val="21"/>
                <w:szCs w:val="26"/>
              </w:rPr>
            </w:pPr>
            <w:r>
              <w:rPr>
                <w:sz w:val="21"/>
                <w:szCs w:val="26"/>
              </w:rPr>
              <w:t>分子量：74.4</w:t>
            </w:r>
          </w:p>
        </w:tc>
        <w:tc>
          <w:tcPr>
            <w:tcW w:w="1880" w:type="dxa"/>
            <w:tcBorders>
              <w:top w:val="nil"/>
              <w:left w:val="nil"/>
              <w:bottom w:val="single" w:color="auto" w:sz="4" w:space="0"/>
              <w:right w:val="single" w:color="auto" w:sz="4" w:space="0"/>
            </w:tcBorders>
            <w:vAlign w:val="center"/>
          </w:tcPr>
          <w:p w14:paraId="33B9CEE0">
            <w:pPr>
              <w:spacing w:line="360" w:lineRule="exact"/>
              <w:ind w:firstLine="0" w:firstLineChars="0"/>
              <w:jc w:val="center"/>
              <w:rPr>
                <w:sz w:val="21"/>
                <w:szCs w:val="26"/>
              </w:rPr>
            </w:pPr>
            <w:r>
              <w:rPr>
                <w:sz w:val="21"/>
                <w:szCs w:val="26"/>
              </w:rPr>
              <w:t>CAS 号：7681-52-9</w:t>
            </w:r>
          </w:p>
        </w:tc>
        <w:tc>
          <w:tcPr>
            <w:tcW w:w="1880" w:type="dxa"/>
            <w:tcBorders>
              <w:top w:val="nil"/>
              <w:left w:val="nil"/>
              <w:bottom w:val="single" w:color="auto" w:sz="4" w:space="0"/>
              <w:right w:val="single" w:color="auto" w:sz="4" w:space="0"/>
            </w:tcBorders>
            <w:vAlign w:val="center"/>
          </w:tcPr>
          <w:p w14:paraId="7A423E97">
            <w:pPr>
              <w:spacing w:line="360" w:lineRule="exact"/>
              <w:ind w:firstLine="0" w:firstLineChars="0"/>
              <w:jc w:val="center"/>
              <w:rPr>
                <w:sz w:val="21"/>
                <w:szCs w:val="26"/>
              </w:rPr>
            </w:pPr>
            <w:r>
              <w:rPr>
                <w:sz w:val="21"/>
                <w:szCs w:val="26"/>
              </w:rPr>
              <w:t>化学类别：/</w:t>
            </w:r>
          </w:p>
        </w:tc>
      </w:tr>
      <w:tr w14:paraId="59A5A894">
        <w:tblPrEx>
          <w:tblCellMar>
            <w:top w:w="0" w:type="dxa"/>
            <w:left w:w="108" w:type="dxa"/>
            <w:bottom w:w="0" w:type="dxa"/>
            <w:right w:w="108" w:type="dxa"/>
          </w:tblCellMar>
        </w:tblPrEx>
        <w:trPr>
          <w:trHeight w:val="20" w:hRule="atLeast"/>
          <w:jc w:val="center"/>
        </w:trPr>
        <w:tc>
          <w:tcPr>
            <w:tcW w:w="680" w:type="dxa"/>
            <w:vMerge w:val="continue"/>
            <w:tcBorders>
              <w:top w:val="single" w:color="auto" w:sz="4" w:space="0"/>
              <w:left w:val="single" w:color="auto" w:sz="4" w:space="0"/>
              <w:bottom w:val="single" w:color="auto" w:sz="4" w:space="0"/>
              <w:right w:val="single" w:color="auto" w:sz="4" w:space="0"/>
            </w:tcBorders>
            <w:vAlign w:val="center"/>
          </w:tcPr>
          <w:p w14:paraId="6567E1F5">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5D546272">
            <w:pPr>
              <w:spacing w:line="360" w:lineRule="exact"/>
              <w:ind w:firstLine="0" w:firstLineChars="0"/>
              <w:jc w:val="center"/>
              <w:rPr>
                <w:sz w:val="21"/>
                <w:szCs w:val="26"/>
              </w:rPr>
            </w:pPr>
            <w:r>
              <w:rPr>
                <w:sz w:val="21"/>
                <w:szCs w:val="26"/>
              </w:rPr>
              <w:t>危险类别：/</w:t>
            </w:r>
          </w:p>
        </w:tc>
        <w:tc>
          <w:tcPr>
            <w:tcW w:w="1880" w:type="dxa"/>
            <w:tcBorders>
              <w:top w:val="nil"/>
              <w:left w:val="nil"/>
              <w:bottom w:val="single" w:color="auto" w:sz="4" w:space="0"/>
              <w:right w:val="single" w:color="auto" w:sz="4" w:space="0"/>
            </w:tcBorders>
            <w:vAlign w:val="center"/>
          </w:tcPr>
          <w:p w14:paraId="0951A594">
            <w:pPr>
              <w:spacing w:line="360" w:lineRule="exact"/>
              <w:ind w:firstLine="0" w:firstLineChars="0"/>
              <w:jc w:val="center"/>
              <w:rPr>
                <w:sz w:val="21"/>
                <w:szCs w:val="26"/>
              </w:rPr>
            </w:pPr>
            <w:r>
              <w:rPr>
                <w:sz w:val="21"/>
                <w:szCs w:val="26"/>
              </w:rPr>
              <w:t>危规号：/</w:t>
            </w:r>
          </w:p>
        </w:tc>
        <w:tc>
          <w:tcPr>
            <w:tcW w:w="1880" w:type="dxa"/>
            <w:tcBorders>
              <w:top w:val="nil"/>
              <w:left w:val="nil"/>
              <w:bottom w:val="single" w:color="auto" w:sz="4" w:space="0"/>
              <w:right w:val="single" w:color="auto" w:sz="4" w:space="0"/>
            </w:tcBorders>
            <w:vAlign w:val="center"/>
          </w:tcPr>
          <w:p w14:paraId="1C49E367">
            <w:pPr>
              <w:spacing w:line="360" w:lineRule="exact"/>
              <w:ind w:firstLine="0" w:firstLineChars="0"/>
              <w:jc w:val="center"/>
              <w:rPr>
                <w:sz w:val="21"/>
                <w:szCs w:val="26"/>
              </w:rPr>
            </w:pPr>
            <w:r>
              <w:rPr>
                <w:sz w:val="21"/>
                <w:szCs w:val="26"/>
              </w:rPr>
              <w:t>UN 编号：/</w:t>
            </w:r>
          </w:p>
        </w:tc>
      </w:tr>
      <w:tr w14:paraId="2BB6F9FB">
        <w:tblPrEx>
          <w:tblCellMar>
            <w:top w:w="0" w:type="dxa"/>
            <w:left w:w="108" w:type="dxa"/>
            <w:bottom w:w="0" w:type="dxa"/>
            <w:right w:w="108" w:type="dxa"/>
          </w:tblCellMar>
        </w:tblPrEx>
        <w:trPr>
          <w:trHeight w:val="20" w:hRule="atLeast"/>
          <w:jc w:val="center"/>
        </w:trPr>
        <w:tc>
          <w:tcPr>
            <w:tcW w:w="680" w:type="dxa"/>
            <w:vMerge w:val="restart"/>
            <w:tcBorders>
              <w:top w:val="nil"/>
              <w:left w:val="single" w:color="auto" w:sz="4" w:space="0"/>
              <w:bottom w:val="single" w:color="auto" w:sz="4" w:space="0"/>
              <w:right w:val="single" w:color="auto" w:sz="4" w:space="0"/>
            </w:tcBorders>
            <w:vAlign w:val="center"/>
          </w:tcPr>
          <w:p w14:paraId="43411E84">
            <w:pPr>
              <w:spacing w:line="360" w:lineRule="exact"/>
              <w:ind w:firstLine="0" w:firstLineChars="0"/>
              <w:jc w:val="center"/>
              <w:rPr>
                <w:sz w:val="21"/>
                <w:szCs w:val="26"/>
              </w:rPr>
            </w:pPr>
            <w:r>
              <w:rPr>
                <w:sz w:val="21"/>
                <w:szCs w:val="26"/>
              </w:rPr>
              <w:t>理化性质</w:t>
            </w:r>
          </w:p>
        </w:tc>
        <w:tc>
          <w:tcPr>
            <w:tcW w:w="1880" w:type="dxa"/>
            <w:tcBorders>
              <w:top w:val="nil"/>
              <w:left w:val="nil"/>
              <w:bottom w:val="single" w:color="auto" w:sz="4" w:space="0"/>
              <w:right w:val="single" w:color="auto" w:sz="4" w:space="0"/>
            </w:tcBorders>
            <w:vAlign w:val="center"/>
          </w:tcPr>
          <w:p w14:paraId="343C853F">
            <w:pPr>
              <w:spacing w:line="360" w:lineRule="exact"/>
              <w:ind w:firstLine="0" w:firstLineChars="0"/>
              <w:jc w:val="center"/>
              <w:rPr>
                <w:sz w:val="21"/>
                <w:szCs w:val="26"/>
              </w:rPr>
            </w:pPr>
            <w:r>
              <w:rPr>
                <w:sz w:val="21"/>
                <w:szCs w:val="26"/>
              </w:rPr>
              <w:t>成分</w:t>
            </w:r>
          </w:p>
        </w:tc>
        <w:tc>
          <w:tcPr>
            <w:tcW w:w="5640" w:type="dxa"/>
            <w:gridSpan w:val="3"/>
            <w:tcBorders>
              <w:top w:val="single" w:color="auto" w:sz="4" w:space="0"/>
              <w:left w:val="nil"/>
              <w:bottom w:val="single" w:color="auto" w:sz="4" w:space="0"/>
              <w:right w:val="single" w:color="auto" w:sz="4" w:space="0"/>
            </w:tcBorders>
            <w:vAlign w:val="center"/>
          </w:tcPr>
          <w:p w14:paraId="10D08CD1">
            <w:pPr>
              <w:spacing w:line="360" w:lineRule="exact"/>
              <w:ind w:firstLine="0" w:firstLineChars="0"/>
              <w:jc w:val="center"/>
              <w:rPr>
                <w:sz w:val="21"/>
                <w:szCs w:val="26"/>
              </w:rPr>
            </w:pPr>
            <w:r>
              <w:rPr>
                <w:sz w:val="21"/>
                <w:szCs w:val="26"/>
              </w:rPr>
              <w:t>次氯酸钠</w:t>
            </w:r>
          </w:p>
        </w:tc>
      </w:tr>
      <w:tr w14:paraId="6BC6B5D1">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25A0D3AC">
            <w:pPr>
              <w:spacing w:line="360" w:lineRule="exact"/>
              <w:ind w:firstLine="0" w:firstLineChars="0"/>
              <w:jc w:val="center"/>
              <w:rPr>
                <w:sz w:val="21"/>
                <w:szCs w:val="26"/>
              </w:rPr>
            </w:pPr>
          </w:p>
        </w:tc>
        <w:tc>
          <w:tcPr>
            <w:tcW w:w="1880" w:type="dxa"/>
            <w:tcBorders>
              <w:top w:val="nil"/>
              <w:left w:val="nil"/>
              <w:bottom w:val="single" w:color="auto" w:sz="4" w:space="0"/>
              <w:right w:val="single" w:color="auto" w:sz="4" w:space="0"/>
            </w:tcBorders>
            <w:vAlign w:val="center"/>
          </w:tcPr>
          <w:p w14:paraId="25E53DE2">
            <w:pPr>
              <w:spacing w:line="360" w:lineRule="exact"/>
              <w:ind w:firstLine="0" w:firstLineChars="0"/>
              <w:jc w:val="center"/>
              <w:rPr>
                <w:sz w:val="21"/>
                <w:szCs w:val="26"/>
              </w:rPr>
            </w:pPr>
            <w:r>
              <w:rPr>
                <w:sz w:val="21"/>
                <w:szCs w:val="26"/>
              </w:rPr>
              <w:t>性状与用途</w:t>
            </w:r>
          </w:p>
        </w:tc>
        <w:tc>
          <w:tcPr>
            <w:tcW w:w="5640" w:type="dxa"/>
            <w:gridSpan w:val="3"/>
            <w:tcBorders>
              <w:top w:val="single" w:color="auto" w:sz="4" w:space="0"/>
              <w:left w:val="nil"/>
              <w:bottom w:val="single" w:color="auto" w:sz="4" w:space="0"/>
              <w:right w:val="single" w:color="auto" w:sz="4" w:space="0"/>
            </w:tcBorders>
            <w:vAlign w:val="center"/>
          </w:tcPr>
          <w:p w14:paraId="6683DD1E">
            <w:pPr>
              <w:pStyle w:val="379"/>
            </w:pPr>
            <w:r>
              <w:t>有刺激性气味的白色（纯固体）、浅黄色（溶液）</w:t>
            </w:r>
          </w:p>
        </w:tc>
      </w:tr>
      <w:tr w14:paraId="239FAFAC">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4139FEAC">
            <w:pPr>
              <w:spacing w:line="360" w:lineRule="exact"/>
              <w:ind w:firstLine="0" w:firstLineChars="0"/>
              <w:jc w:val="center"/>
              <w:rPr>
                <w:sz w:val="21"/>
                <w:szCs w:val="26"/>
              </w:rPr>
            </w:pPr>
          </w:p>
        </w:tc>
        <w:tc>
          <w:tcPr>
            <w:tcW w:w="1880" w:type="dxa"/>
            <w:tcBorders>
              <w:top w:val="nil"/>
              <w:left w:val="nil"/>
              <w:bottom w:val="single" w:color="auto" w:sz="4" w:space="0"/>
              <w:right w:val="single" w:color="auto" w:sz="4" w:space="0"/>
            </w:tcBorders>
            <w:vAlign w:val="center"/>
          </w:tcPr>
          <w:p w14:paraId="68EBEE1D">
            <w:pPr>
              <w:spacing w:line="360" w:lineRule="exact"/>
              <w:ind w:firstLine="0" w:firstLineChars="0"/>
              <w:jc w:val="center"/>
              <w:rPr>
                <w:sz w:val="21"/>
                <w:szCs w:val="26"/>
              </w:rPr>
            </w:pPr>
            <w:r>
              <w:rPr>
                <w:sz w:val="21"/>
                <w:szCs w:val="26"/>
              </w:rPr>
              <w:t>溶解性</w:t>
            </w:r>
          </w:p>
        </w:tc>
        <w:tc>
          <w:tcPr>
            <w:tcW w:w="5640" w:type="dxa"/>
            <w:gridSpan w:val="3"/>
            <w:tcBorders>
              <w:top w:val="single" w:color="auto" w:sz="4" w:space="0"/>
              <w:left w:val="nil"/>
              <w:bottom w:val="single" w:color="auto" w:sz="4" w:space="0"/>
              <w:right w:val="single" w:color="auto" w:sz="4" w:space="0"/>
            </w:tcBorders>
            <w:vAlign w:val="center"/>
          </w:tcPr>
          <w:p w14:paraId="3E1AC260">
            <w:pPr>
              <w:spacing w:line="360" w:lineRule="exact"/>
              <w:ind w:firstLine="0" w:firstLineChars="0"/>
              <w:jc w:val="center"/>
              <w:rPr>
                <w:sz w:val="21"/>
                <w:szCs w:val="26"/>
              </w:rPr>
            </w:pPr>
            <w:r>
              <w:rPr>
                <w:sz w:val="21"/>
                <w:szCs w:val="26"/>
              </w:rPr>
              <w:t>/</w:t>
            </w:r>
          </w:p>
        </w:tc>
      </w:tr>
      <w:tr w14:paraId="638D066A">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4023284F">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1FCE3BD6">
            <w:pPr>
              <w:spacing w:line="360" w:lineRule="exact"/>
              <w:ind w:firstLine="0" w:firstLineChars="0"/>
              <w:jc w:val="center"/>
              <w:rPr>
                <w:sz w:val="21"/>
                <w:szCs w:val="26"/>
              </w:rPr>
            </w:pPr>
            <w:r>
              <w:rPr>
                <w:sz w:val="21"/>
                <w:szCs w:val="26"/>
              </w:rPr>
              <w:t>熔点（℃）：-16</w:t>
            </w:r>
          </w:p>
        </w:tc>
        <w:tc>
          <w:tcPr>
            <w:tcW w:w="3760" w:type="dxa"/>
            <w:gridSpan w:val="2"/>
            <w:tcBorders>
              <w:top w:val="single" w:color="auto" w:sz="4" w:space="0"/>
              <w:left w:val="nil"/>
              <w:bottom w:val="single" w:color="auto" w:sz="4" w:space="0"/>
              <w:right w:val="single" w:color="auto" w:sz="4" w:space="0"/>
            </w:tcBorders>
            <w:vAlign w:val="center"/>
          </w:tcPr>
          <w:p w14:paraId="45DA521D">
            <w:pPr>
              <w:spacing w:line="360" w:lineRule="exact"/>
              <w:ind w:firstLine="0" w:firstLineChars="0"/>
              <w:jc w:val="center"/>
              <w:rPr>
                <w:sz w:val="21"/>
                <w:szCs w:val="26"/>
              </w:rPr>
            </w:pPr>
            <w:r>
              <w:rPr>
                <w:sz w:val="21"/>
                <w:szCs w:val="26"/>
              </w:rPr>
              <w:t>沸点（℃）：111</w:t>
            </w:r>
          </w:p>
        </w:tc>
      </w:tr>
      <w:tr w14:paraId="5429B4AB">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343BEF38">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7A550198">
            <w:pPr>
              <w:spacing w:line="360" w:lineRule="exact"/>
              <w:ind w:firstLine="0" w:firstLineChars="0"/>
              <w:jc w:val="center"/>
              <w:rPr>
                <w:sz w:val="21"/>
                <w:szCs w:val="26"/>
              </w:rPr>
            </w:pPr>
            <w:r>
              <w:rPr>
                <w:sz w:val="21"/>
                <w:szCs w:val="26"/>
              </w:rPr>
              <w:t>临界温度（℃）：/</w:t>
            </w:r>
          </w:p>
        </w:tc>
        <w:tc>
          <w:tcPr>
            <w:tcW w:w="3760" w:type="dxa"/>
            <w:gridSpan w:val="2"/>
            <w:tcBorders>
              <w:top w:val="single" w:color="auto" w:sz="4" w:space="0"/>
              <w:left w:val="nil"/>
              <w:bottom w:val="single" w:color="auto" w:sz="4" w:space="0"/>
              <w:right w:val="single" w:color="auto" w:sz="4" w:space="0"/>
            </w:tcBorders>
            <w:vAlign w:val="center"/>
          </w:tcPr>
          <w:p w14:paraId="2A2B24A6">
            <w:pPr>
              <w:spacing w:line="360" w:lineRule="exact"/>
              <w:ind w:firstLine="0" w:firstLineChars="0"/>
              <w:jc w:val="center"/>
              <w:rPr>
                <w:sz w:val="21"/>
                <w:szCs w:val="26"/>
              </w:rPr>
            </w:pPr>
            <w:r>
              <w:rPr>
                <w:sz w:val="21"/>
                <w:szCs w:val="26"/>
              </w:rPr>
              <w:t>临界压力（MPa）：/</w:t>
            </w:r>
          </w:p>
        </w:tc>
      </w:tr>
      <w:tr w14:paraId="29E87473">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5F04DF15">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58EF1619">
            <w:pPr>
              <w:spacing w:line="360" w:lineRule="exact"/>
              <w:ind w:firstLine="0" w:firstLineChars="0"/>
              <w:jc w:val="center"/>
              <w:rPr>
                <w:sz w:val="21"/>
                <w:szCs w:val="26"/>
              </w:rPr>
            </w:pPr>
            <w:r>
              <w:rPr>
                <w:sz w:val="21"/>
                <w:szCs w:val="26"/>
              </w:rPr>
              <w:t>相对密度（水=1）：./</w:t>
            </w:r>
          </w:p>
        </w:tc>
        <w:tc>
          <w:tcPr>
            <w:tcW w:w="3760" w:type="dxa"/>
            <w:gridSpan w:val="2"/>
            <w:tcBorders>
              <w:top w:val="single" w:color="auto" w:sz="4" w:space="0"/>
              <w:left w:val="nil"/>
              <w:bottom w:val="single" w:color="auto" w:sz="4" w:space="0"/>
              <w:right w:val="single" w:color="auto" w:sz="4" w:space="0"/>
            </w:tcBorders>
            <w:vAlign w:val="center"/>
          </w:tcPr>
          <w:p w14:paraId="672FA561">
            <w:pPr>
              <w:spacing w:line="360" w:lineRule="exact"/>
              <w:ind w:firstLine="0" w:firstLineChars="0"/>
              <w:jc w:val="center"/>
              <w:rPr>
                <w:sz w:val="21"/>
                <w:szCs w:val="26"/>
              </w:rPr>
            </w:pPr>
            <w:r>
              <w:rPr>
                <w:sz w:val="21"/>
                <w:szCs w:val="26"/>
              </w:rPr>
              <w:t>相对密度（空气）：/</w:t>
            </w:r>
          </w:p>
        </w:tc>
      </w:tr>
      <w:tr w14:paraId="6CC06E6E">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55C81D11">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79100557">
            <w:pPr>
              <w:spacing w:line="360" w:lineRule="exact"/>
              <w:ind w:firstLine="0" w:firstLineChars="0"/>
              <w:jc w:val="center"/>
              <w:rPr>
                <w:sz w:val="21"/>
                <w:szCs w:val="26"/>
              </w:rPr>
            </w:pPr>
            <w:r>
              <w:rPr>
                <w:sz w:val="21"/>
                <w:szCs w:val="26"/>
              </w:rPr>
              <w:t>燃烧热（KJ/mol）：/</w:t>
            </w:r>
          </w:p>
        </w:tc>
        <w:tc>
          <w:tcPr>
            <w:tcW w:w="3760" w:type="dxa"/>
            <w:gridSpan w:val="2"/>
            <w:tcBorders>
              <w:top w:val="single" w:color="auto" w:sz="4" w:space="0"/>
              <w:left w:val="nil"/>
              <w:bottom w:val="single" w:color="auto" w:sz="4" w:space="0"/>
              <w:right w:val="single" w:color="auto" w:sz="4" w:space="0"/>
            </w:tcBorders>
            <w:vAlign w:val="center"/>
          </w:tcPr>
          <w:p w14:paraId="76A9D795">
            <w:pPr>
              <w:spacing w:line="360" w:lineRule="exact"/>
              <w:ind w:firstLine="0" w:firstLineChars="0"/>
              <w:jc w:val="center"/>
              <w:rPr>
                <w:sz w:val="21"/>
                <w:szCs w:val="26"/>
              </w:rPr>
            </w:pPr>
            <w:r>
              <w:rPr>
                <w:sz w:val="21"/>
                <w:szCs w:val="26"/>
              </w:rPr>
              <w:t>饱和蒸汽压（KPa）：/</w:t>
            </w:r>
          </w:p>
        </w:tc>
      </w:tr>
      <w:tr w14:paraId="056307C3">
        <w:tblPrEx>
          <w:tblCellMar>
            <w:top w:w="0" w:type="dxa"/>
            <w:left w:w="108" w:type="dxa"/>
            <w:bottom w:w="0" w:type="dxa"/>
            <w:right w:w="108" w:type="dxa"/>
          </w:tblCellMar>
        </w:tblPrEx>
        <w:trPr>
          <w:trHeight w:val="20" w:hRule="atLeast"/>
          <w:jc w:val="center"/>
        </w:trPr>
        <w:tc>
          <w:tcPr>
            <w:tcW w:w="680" w:type="dxa"/>
            <w:vMerge w:val="restart"/>
            <w:tcBorders>
              <w:top w:val="nil"/>
              <w:left w:val="single" w:color="auto" w:sz="4" w:space="0"/>
              <w:bottom w:val="single" w:color="auto" w:sz="4" w:space="0"/>
              <w:right w:val="single" w:color="auto" w:sz="4" w:space="0"/>
            </w:tcBorders>
            <w:vAlign w:val="center"/>
          </w:tcPr>
          <w:p w14:paraId="2D59632E">
            <w:pPr>
              <w:spacing w:line="360" w:lineRule="exact"/>
              <w:ind w:firstLine="0" w:firstLineChars="0"/>
              <w:jc w:val="center"/>
              <w:rPr>
                <w:sz w:val="21"/>
                <w:szCs w:val="26"/>
              </w:rPr>
            </w:pPr>
            <w:r>
              <w:rPr>
                <w:sz w:val="21"/>
                <w:szCs w:val="26"/>
              </w:rPr>
              <w:t>危险特性</w:t>
            </w:r>
          </w:p>
        </w:tc>
        <w:tc>
          <w:tcPr>
            <w:tcW w:w="3760" w:type="dxa"/>
            <w:gridSpan w:val="2"/>
            <w:tcBorders>
              <w:top w:val="single" w:color="auto" w:sz="4" w:space="0"/>
              <w:left w:val="nil"/>
              <w:bottom w:val="single" w:color="auto" w:sz="4" w:space="0"/>
              <w:right w:val="single" w:color="auto" w:sz="4" w:space="0"/>
            </w:tcBorders>
            <w:vAlign w:val="center"/>
          </w:tcPr>
          <w:p w14:paraId="593EA0DE">
            <w:pPr>
              <w:spacing w:line="360" w:lineRule="exact"/>
              <w:ind w:firstLine="0" w:firstLineChars="0"/>
              <w:jc w:val="center"/>
              <w:rPr>
                <w:sz w:val="21"/>
                <w:szCs w:val="26"/>
              </w:rPr>
            </w:pPr>
            <w:r>
              <w:rPr>
                <w:sz w:val="21"/>
                <w:szCs w:val="26"/>
              </w:rPr>
              <w:t>易燃闪点（℃）：/</w:t>
            </w:r>
          </w:p>
        </w:tc>
        <w:tc>
          <w:tcPr>
            <w:tcW w:w="3760" w:type="dxa"/>
            <w:gridSpan w:val="2"/>
            <w:tcBorders>
              <w:top w:val="single" w:color="auto" w:sz="4" w:space="0"/>
              <w:left w:val="nil"/>
              <w:bottom w:val="single" w:color="auto" w:sz="4" w:space="0"/>
              <w:right w:val="single" w:color="auto" w:sz="4" w:space="0"/>
            </w:tcBorders>
            <w:vAlign w:val="center"/>
          </w:tcPr>
          <w:p w14:paraId="52AE5796">
            <w:pPr>
              <w:spacing w:line="360" w:lineRule="exact"/>
              <w:ind w:firstLine="0" w:firstLineChars="0"/>
              <w:jc w:val="center"/>
              <w:rPr>
                <w:sz w:val="21"/>
                <w:szCs w:val="26"/>
              </w:rPr>
            </w:pPr>
            <w:r>
              <w:rPr>
                <w:sz w:val="21"/>
                <w:szCs w:val="26"/>
              </w:rPr>
              <w:t>稳定性：不稳定。</w:t>
            </w:r>
          </w:p>
        </w:tc>
      </w:tr>
      <w:tr w14:paraId="52572862">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432D7764">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424A0FF8">
            <w:pPr>
              <w:spacing w:line="360" w:lineRule="exact"/>
              <w:ind w:firstLine="0" w:firstLineChars="0"/>
              <w:jc w:val="center"/>
              <w:rPr>
                <w:sz w:val="21"/>
                <w:szCs w:val="26"/>
              </w:rPr>
            </w:pPr>
            <w:r>
              <w:rPr>
                <w:sz w:val="21"/>
                <w:szCs w:val="26"/>
              </w:rPr>
              <w:t>引燃温度（℃）：/</w:t>
            </w:r>
          </w:p>
        </w:tc>
        <w:tc>
          <w:tcPr>
            <w:tcW w:w="3760" w:type="dxa"/>
            <w:gridSpan w:val="2"/>
            <w:tcBorders>
              <w:top w:val="single" w:color="auto" w:sz="4" w:space="0"/>
              <w:left w:val="nil"/>
              <w:bottom w:val="single" w:color="auto" w:sz="4" w:space="0"/>
              <w:right w:val="single" w:color="auto" w:sz="4" w:space="0"/>
            </w:tcBorders>
            <w:vAlign w:val="center"/>
          </w:tcPr>
          <w:p w14:paraId="2E53725D">
            <w:pPr>
              <w:spacing w:line="360" w:lineRule="exact"/>
              <w:ind w:firstLine="0" w:firstLineChars="0"/>
              <w:jc w:val="center"/>
              <w:rPr>
                <w:sz w:val="21"/>
                <w:szCs w:val="26"/>
              </w:rPr>
            </w:pPr>
            <w:r>
              <w:rPr>
                <w:sz w:val="21"/>
                <w:szCs w:val="26"/>
              </w:rPr>
              <w:t>聚合危害：不聚合</w:t>
            </w:r>
          </w:p>
        </w:tc>
      </w:tr>
      <w:tr w14:paraId="510F82D8">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74B52631">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648729E6">
            <w:pPr>
              <w:spacing w:line="360" w:lineRule="exact"/>
              <w:ind w:firstLine="0" w:firstLineChars="0"/>
              <w:jc w:val="center"/>
              <w:rPr>
                <w:sz w:val="21"/>
                <w:szCs w:val="26"/>
              </w:rPr>
            </w:pPr>
            <w:r>
              <w:rPr>
                <w:sz w:val="21"/>
                <w:szCs w:val="26"/>
              </w:rPr>
              <w:t>爆炸极限（v/v%）：/</w:t>
            </w:r>
          </w:p>
        </w:tc>
        <w:tc>
          <w:tcPr>
            <w:tcW w:w="3760" w:type="dxa"/>
            <w:gridSpan w:val="2"/>
            <w:tcBorders>
              <w:top w:val="single" w:color="auto" w:sz="4" w:space="0"/>
              <w:left w:val="nil"/>
              <w:bottom w:val="single" w:color="auto" w:sz="4" w:space="0"/>
              <w:right w:val="single" w:color="auto" w:sz="4" w:space="0"/>
            </w:tcBorders>
            <w:vAlign w:val="center"/>
          </w:tcPr>
          <w:p w14:paraId="305F3F63">
            <w:pPr>
              <w:spacing w:line="360" w:lineRule="exact"/>
              <w:ind w:firstLine="0" w:firstLineChars="0"/>
              <w:jc w:val="center"/>
              <w:rPr>
                <w:sz w:val="21"/>
                <w:szCs w:val="26"/>
              </w:rPr>
            </w:pPr>
            <w:r>
              <w:rPr>
                <w:sz w:val="21"/>
                <w:szCs w:val="26"/>
              </w:rPr>
              <w:t>禁忌物：</w:t>
            </w:r>
            <w:r>
              <w:rPr>
                <w:rFonts w:hint="eastAsia"/>
                <w:sz w:val="21"/>
                <w:szCs w:val="26"/>
              </w:rPr>
              <w:t>高温</w:t>
            </w:r>
          </w:p>
        </w:tc>
      </w:tr>
      <w:tr w14:paraId="1F08D949">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5B1B760E">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478CCBE8">
            <w:pPr>
              <w:spacing w:line="360" w:lineRule="exact"/>
              <w:ind w:firstLine="0" w:firstLineChars="0"/>
              <w:jc w:val="center"/>
              <w:rPr>
                <w:sz w:val="21"/>
                <w:szCs w:val="26"/>
              </w:rPr>
            </w:pPr>
            <w:r>
              <w:rPr>
                <w:sz w:val="21"/>
                <w:szCs w:val="26"/>
              </w:rPr>
              <w:t>最大爆炸压力（MPa）：/</w:t>
            </w:r>
          </w:p>
        </w:tc>
        <w:tc>
          <w:tcPr>
            <w:tcW w:w="3760" w:type="dxa"/>
            <w:gridSpan w:val="2"/>
            <w:tcBorders>
              <w:top w:val="single" w:color="auto" w:sz="4" w:space="0"/>
              <w:left w:val="nil"/>
              <w:bottom w:val="single" w:color="auto" w:sz="4" w:space="0"/>
              <w:right w:val="single" w:color="auto" w:sz="4" w:space="0"/>
            </w:tcBorders>
            <w:vAlign w:val="center"/>
          </w:tcPr>
          <w:p w14:paraId="7F774E6E">
            <w:pPr>
              <w:spacing w:line="360" w:lineRule="exact"/>
              <w:ind w:firstLine="0" w:firstLineChars="0"/>
              <w:jc w:val="center"/>
              <w:rPr>
                <w:sz w:val="21"/>
                <w:szCs w:val="26"/>
              </w:rPr>
            </w:pPr>
            <w:r>
              <w:rPr>
                <w:sz w:val="21"/>
                <w:szCs w:val="26"/>
              </w:rPr>
              <w:t>燃烧分解物：</w:t>
            </w:r>
            <w:r>
              <w:rPr>
                <w:rFonts w:hint="eastAsia"/>
                <w:sz w:val="21"/>
                <w:szCs w:val="26"/>
              </w:rPr>
              <w:t>氯化物</w:t>
            </w:r>
          </w:p>
        </w:tc>
      </w:tr>
      <w:tr w14:paraId="1C06BD78">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31847ACB">
            <w:pPr>
              <w:spacing w:line="360" w:lineRule="exact"/>
              <w:ind w:firstLine="0" w:firstLineChars="0"/>
              <w:jc w:val="center"/>
              <w:rPr>
                <w:sz w:val="21"/>
                <w:szCs w:val="26"/>
              </w:rPr>
            </w:pPr>
          </w:p>
        </w:tc>
        <w:tc>
          <w:tcPr>
            <w:tcW w:w="7520" w:type="dxa"/>
            <w:gridSpan w:val="4"/>
            <w:tcBorders>
              <w:top w:val="single" w:color="auto" w:sz="4" w:space="0"/>
              <w:left w:val="nil"/>
              <w:bottom w:val="single" w:color="auto" w:sz="4" w:space="0"/>
              <w:right w:val="single" w:color="auto" w:sz="4" w:space="0"/>
            </w:tcBorders>
            <w:vAlign w:val="center"/>
          </w:tcPr>
          <w:p w14:paraId="42679D34">
            <w:pPr>
              <w:spacing w:line="360" w:lineRule="exact"/>
              <w:ind w:firstLine="0" w:firstLineChars="0"/>
              <w:rPr>
                <w:sz w:val="21"/>
                <w:szCs w:val="26"/>
              </w:rPr>
            </w:pPr>
            <w:r>
              <w:rPr>
                <w:sz w:val="21"/>
                <w:szCs w:val="26"/>
              </w:rPr>
              <w:t>危险特性：</w:t>
            </w:r>
            <w:r>
              <w:rPr>
                <w:rFonts w:hint="eastAsia"/>
                <w:sz w:val="21"/>
                <w:szCs w:val="26"/>
              </w:rPr>
              <w:t>受高热分解产生有毒的腐蚀性烟气。具有腐蚀性。</w:t>
            </w:r>
          </w:p>
        </w:tc>
      </w:tr>
      <w:tr w14:paraId="43C382D5">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499F5572">
            <w:pPr>
              <w:spacing w:line="360" w:lineRule="exact"/>
              <w:ind w:firstLine="0" w:firstLineChars="0"/>
              <w:jc w:val="center"/>
              <w:rPr>
                <w:sz w:val="21"/>
                <w:szCs w:val="26"/>
              </w:rPr>
            </w:pPr>
          </w:p>
        </w:tc>
        <w:tc>
          <w:tcPr>
            <w:tcW w:w="7520" w:type="dxa"/>
            <w:gridSpan w:val="4"/>
            <w:tcBorders>
              <w:top w:val="single" w:color="auto" w:sz="4" w:space="0"/>
              <w:left w:val="nil"/>
              <w:bottom w:val="single" w:color="auto" w:sz="4" w:space="0"/>
              <w:right w:val="single" w:color="auto" w:sz="4" w:space="0"/>
            </w:tcBorders>
            <w:vAlign w:val="center"/>
          </w:tcPr>
          <w:p w14:paraId="009DE0BE">
            <w:pPr>
              <w:spacing w:line="360" w:lineRule="exact"/>
              <w:ind w:firstLine="0" w:firstLineChars="0"/>
              <w:rPr>
                <w:sz w:val="21"/>
                <w:szCs w:val="26"/>
              </w:rPr>
            </w:pPr>
            <w:r>
              <w:rPr>
                <w:sz w:val="21"/>
                <w:szCs w:val="26"/>
              </w:rPr>
              <w:t>毒性：</w:t>
            </w:r>
            <w:r>
              <w:rPr>
                <w:rFonts w:hint="eastAsia"/>
                <w:sz w:val="21"/>
                <w:szCs w:val="26"/>
              </w:rPr>
              <w:t>LD</w:t>
            </w:r>
            <w:r>
              <w:rPr>
                <w:rFonts w:hint="eastAsia"/>
                <w:sz w:val="21"/>
                <w:szCs w:val="26"/>
                <w:vertAlign w:val="subscript"/>
              </w:rPr>
              <w:t>50</w:t>
            </w:r>
            <w:r>
              <w:rPr>
                <w:rFonts w:hint="eastAsia"/>
                <w:sz w:val="21"/>
                <w:szCs w:val="26"/>
              </w:rPr>
              <w:t>:8500mg/kg(大鼠经口)</w:t>
            </w:r>
          </w:p>
        </w:tc>
      </w:tr>
    </w:tbl>
    <w:p w14:paraId="3E7F0CDB">
      <w:pPr>
        <w:ind w:firstLine="480"/>
      </w:pPr>
    </w:p>
    <w:p w14:paraId="016CFF58">
      <w:pPr>
        <w:pStyle w:val="377"/>
        <w:spacing w:before="120"/>
        <w:ind w:firstLine="480"/>
      </w:pPr>
      <w:r>
        <w:t>表</w:t>
      </w:r>
      <w:r>
        <w:fldChar w:fldCharType="begin"/>
      </w:r>
      <w:r>
        <w:instrText xml:space="preserve">STYLEREF 2 \s</w:instrText>
      </w:r>
      <w:r>
        <w:fldChar w:fldCharType="separate"/>
      </w:r>
      <w:r>
        <w:t>5.8</w:t>
      </w:r>
      <w:r>
        <w:fldChar w:fldCharType="end"/>
      </w:r>
      <w:r>
        <w:noBreakHyphen/>
      </w:r>
      <w:r>
        <w:fldChar w:fldCharType="begin"/>
      </w:r>
      <w:r>
        <w:instrText xml:space="preserve">SEQ 表 \* ARABIC \s 2</w:instrText>
      </w:r>
      <w:r>
        <w:fldChar w:fldCharType="separate"/>
      </w:r>
      <w:r>
        <w:t>6</w:t>
      </w:r>
      <w:r>
        <w:fldChar w:fldCharType="end"/>
      </w:r>
      <w:r>
        <w:t xml:space="preserve">  </w:t>
      </w:r>
      <w:r>
        <w:rPr>
          <w:rFonts w:hint="eastAsia"/>
        </w:rPr>
        <w:t>戊二醛</w:t>
      </w:r>
      <w:r>
        <w:t>危险特性统计表</w:t>
      </w:r>
    </w:p>
    <w:tbl>
      <w:tblPr>
        <w:tblStyle w:val="58"/>
        <w:tblW w:w="5000" w:type="pct"/>
        <w:jc w:val="center"/>
        <w:tblLayout w:type="autofit"/>
        <w:tblCellMar>
          <w:top w:w="0" w:type="dxa"/>
          <w:left w:w="108" w:type="dxa"/>
          <w:bottom w:w="0" w:type="dxa"/>
          <w:right w:w="108" w:type="dxa"/>
        </w:tblCellMar>
      </w:tblPr>
      <w:tblGrid>
        <w:gridCol w:w="742"/>
        <w:gridCol w:w="2051"/>
        <w:gridCol w:w="2051"/>
        <w:gridCol w:w="2051"/>
        <w:gridCol w:w="2051"/>
      </w:tblGrid>
      <w:tr w14:paraId="267A9E16">
        <w:tblPrEx>
          <w:tblCellMar>
            <w:top w:w="0" w:type="dxa"/>
            <w:left w:w="108" w:type="dxa"/>
            <w:bottom w:w="0" w:type="dxa"/>
            <w:right w:w="108" w:type="dxa"/>
          </w:tblCellMar>
        </w:tblPrEx>
        <w:trPr>
          <w:trHeight w:val="20" w:hRule="atLeast"/>
          <w:jc w:val="center"/>
        </w:trPr>
        <w:tc>
          <w:tcPr>
            <w:tcW w:w="680" w:type="dxa"/>
            <w:vMerge w:val="restart"/>
            <w:tcBorders>
              <w:top w:val="single" w:color="auto" w:sz="4" w:space="0"/>
              <w:left w:val="single" w:color="auto" w:sz="4" w:space="0"/>
              <w:bottom w:val="single" w:color="auto" w:sz="4" w:space="0"/>
              <w:right w:val="single" w:color="auto" w:sz="4" w:space="0"/>
            </w:tcBorders>
            <w:vAlign w:val="center"/>
          </w:tcPr>
          <w:p w14:paraId="4D8C7CDA">
            <w:pPr>
              <w:spacing w:line="360" w:lineRule="exact"/>
              <w:ind w:firstLine="0" w:firstLineChars="0"/>
              <w:jc w:val="center"/>
              <w:rPr>
                <w:sz w:val="21"/>
                <w:szCs w:val="26"/>
              </w:rPr>
            </w:pPr>
            <w:r>
              <w:rPr>
                <w:sz w:val="21"/>
                <w:szCs w:val="26"/>
              </w:rPr>
              <w:t>标识</w:t>
            </w:r>
          </w:p>
        </w:tc>
        <w:tc>
          <w:tcPr>
            <w:tcW w:w="3760" w:type="dxa"/>
            <w:gridSpan w:val="2"/>
            <w:tcBorders>
              <w:top w:val="single" w:color="auto" w:sz="4" w:space="0"/>
              <w:left w:val="nil"/>
              <w:bottom w:val="single" w:color="auto" w:sz="4" w:space="0"/>
              <w:right w:val="single" w:color="auto" w:sz="4" w:space="0"/>
            </w:tcBorders>
            <w:vAlign w:val="center"/>
          </w:tcPr>
          <w:p w14:paraId="219EA5A5">
            <w:pPr>
              <w:spacing w:line="360" w:lineRule="exact"/>
              <w:ind w:firstLine="0" w:firstLineChars="0"/>
              <w:jc w:val="center"/>
              <w:rPr>
                <w:sz w:val="21"/>
                <w:szCs w:val="26"/>
              </w:rPr>
            </w:pPr>
            <w:r>
              <w:rPr>
                <w:sz w:val="21"/>
                <w:szCs w:val="26"/>
              </w:rPr>
              <w:t>中文名：</w:t>
            </w:r>
            <w:r>
              <w:rPr>
                <w:rFonts w:hint="eastAsia"/>
                <w:sz w:val="21"/>
                <w:szCs w:val="26"/>
              </w:rPr>
              <w:t>戊二醛</w:t>
            </w:r>
          </w:p>
        </w:tc>
        <w:tc>
          <w:tcPr>
            <w:tcW w:w="3760" w:type="dxa"/>
            <w:gridSpan w:val="2"/>
            <w:tcBorders>
              <w:top w:val="single" w:color="auto" w:sz="4" w:space="0"/>
              <w:left w:val="nil"/>
              <w:bottom w:val="single" w:color="auto" w:sz="4" w:space="0"/>
              <w:right w:val="single" w:color="auto" w:sz="4" w:space="0"/>
            </w:tcBorders>
            <w:vAlign w:val="center"/>
          </w:tcPr>
          <w:p w14:paraId="5E455FD7">
            <w:pPr>
              <w:spacing w:line="360" w:lineRule="exact"/>
              <w:ind w:firstLine="0" w:firstLineChars="0"/>
              <w:jc w:val="center"/>
              <w:rPr>
                <w:sz w:val="21"/>
                <w:szCs w:val="26"/>
              </w:rPr>
            </w:pPr>
            <w:r>
              <w:rPr>
                <w:sz w:val="21"/>
                <w:szCs w:val="26"/>
              </w:rPr>
              <w:t>英文名：Glutaric dialdehyde</w:t>
            </w:r>
          </w:p>
        </w:tc>
      </w:tr>
      <w:tr w14:paraId="44FA9A81">
        <w:tblPrEx>
          <w:tblCellMar>
            <w:top w:w="0" w:type="dxa"/>
            <w:left w:w="108" w:type="dxa"/>
            <w:bottom w:w="0" w:type="dxa"/>
            <w:right w:w="108" w:type="dxa"/>
          </w:tblCellMar>
        </w:tblPrEx>
        <w:trPr>
          <w:trHeight w:val="20" w:hRule="atLeast"/>
          <w:jc w:val="center"/>
        </w:trPr>
        <w:tc>
          <w:tcPr>
            <w:tcW w:w="680" w:type="dxa"/>
            <w:vMerge w:val="continue"/>
            <w:tcBorders>
              <w:top w:val="single" w:color="auto" w:sz="4" w:space="0"/>
              <w:left w:val="single" w:color="auto" w:sz="4" w:space="0"/>
              <w:bottom w:val="single" w:color="auto" w:sz="4" w:space="0"/>
              <w:right w:val="single" w:color="auto" w:sz="4" w:space="0"/>
            </w:tcBorders>
            <w:vAlign w:val="center"/>
          </w:tcPr>
          <w:p w14:paraId="490F89CF">
            <w:pPr>
              <w:spacing w:line="360" w:lineRule="exact"/>
              <w:ind w:firstLine="0" w:firstLineChars="0"/>
              <w:jc w:val="center"/>
              <w:rPr>
                <w:sz w:val="21"/>
                <w:szCs w:val="26"/>
              </w:rPr>
            </w:pPr>
          </w:p>
        </w:tc>
        <w:tc>
          <w:tcPr>
            <w:tcW w:w="1880" w:type="dxa"/>
            <w:tcBorders>
              <w:top w:val="nil"/>
              <w:left w:val="nil"/>
              <w:bottom w:val="single" w:color="auto" w:sz="4" w:space="0"/>
              <w:right w:val="single" w:color="auto" w:sz="4" w:space="0"/>
            </w:tcBorders>
            <w:vAlign w:val="center"/>
          </w:tcPr>
          <w:p w14:paraId="74269F8A">
            <w:pPr>
              <w:pStyle w:val="379"/>
            </w:pPr>
            <w:r>
              <w:t>分子式：C</w:t>
            </w:r>
            <w:r>
              <w:rPr>
                <w:vertAlign w:val="subscript"/>
              </w:rPr>
              <w:t>5</w:t>
            </w:r>
            <w:r>
              <w:t>H</w:t>
            </w:r>
            <w:r>
              <w:rPr>
                <w:vertAlign w:val="subscript"/>
              </w:rPr>
              <w:t>8</w:t>
            </w:r>
            <w:r>
              <w:t>O</w:t>
            </w:r>
            <w:r>
              <w:rPr>
                <w:vertAlign w:val="subscript"/>
              </w:rPr>
              <w:t>2</w:t>
            </w:r>
          </w:p>
        </w:tc>
        <w:tc>
          <w:tcPr>
            <w:tcW w:w="1880" w:type="dxa"/>
            <w:tcBorders>
              <w:top w:val="nil"/>
              <w:left w:val="nil"/>
              <w:bottom w:val="single" w:color="auto" w:sz="4" w:space="0"/>
              <w:right w:val="single" w:color="auto" w:sz="4" w:space="0"/>
            </w:tcBorders>
            <w:vAlign w:val="center"/>
          </w:tcPr>
          <w:p w14:paraId="08C36D11">
            <w:pPr>
              <w:spacing w:line="360" w:lineRule="exact"/>
              <w:ind w:firstLine="0" w:firstLineChars="0"/>
              <w:jc w:val="center"/>
              <w:rPr>
                <w:sz w:val="21"/>
                <w:szCs w:val="26"/>
              </w:rPr>
            </w:pPr>
            <w:r>
              <w:rPr>
                <w:sz w:val="21"/>
                <w:szCs w:val="26"/>
              </w:rPr>
              <w:t>分子量：100</w:t>
            </w:r>
          </w:p>
        </w:tc>
        <w:tc>
          <w:tcPr>
            <w:tcW w:w="1880" w:type="dxa"/>
            <w:tcBorders>
              <w:top w:val="nil"/>
              <w:left w:val="nil"/>
              <w:bottom w:val="single" w:color="auto" w:sz="4" w:space="0"/>
              <w:right w:val="single" w:color="auto" w:sz="4" w:space="0"/>
            </w:tcBorders>
            <w:vAlign w:val="center"/>
          </w:tcPr>
          <w:p w14:paraId="4C3BE96F">
            <w:pPr>
              <w:spacing w:line="360" w:lineRule="exact"/>
              <w:ind w:firstLine="0" w:firstLineChars="0"/>
              <w:jc w:val="center"/>
              <w:rPr>
                <w:sz w:val="21"/>
                <w:szCs w:val="26"/>
              </w:rPr>
            </w:pPr>
            <w:r>
              <w:rPr>
                <w:sz w:val="21"/>
                <w:szCs w:val="26"/>
              </w:rPr>
              <w:t>CAS 号：/</w:t>
            </w:r>
          </w:p>
        </w:tc>
        <w:tc>
          <w:tcPr>
            <w:tcW w:w="1880" w:type="dxa"/>
            <w:tcBorders>
              <w:top w:val="nil"/>
              <w:left w:val="nil"/>
              <w:bottom w:val="single" w:color="auto" w:sz="4" w:space="0"/>
              <w:right w:val="single" w:color="auto" w:sz="4" w:space="0"/>
            </w:tcBorders>
            <w:vAlign w:val="center"/>
          </w:tcPr>
          <w:p w14:paraId="3177335F">
            <w:pPr>
              <w:spacing w:line="360" w:lineRule="exact"/>
              <w:ind w:firstLine="0" w:firstLineChars="0"/>
              <w:jc w:val="center"/>
              <w:rPr>
                <w:sz w:val="21"/>
                <w:szCs w:val="26"/>
              </w:rPr>
            </w:pPr>
            <w:r>
              <w:rPr>
                <w:sz w:val="21"/>
                <w:szCs w:val="26"/>
              </w:rPr>
              <w:t>化学类别：/</w:t>
            </w:r>
          </w:p>
        </w:tc>
      </w:tr>
      <w:tr w14:paraId="52EBCAE1">
        <w:tblPrEx>
          <w:tblCellMar>
            <w:top w:w="0" w:type="dxa"/>
            <w:left w:w="108" w:type="dxa"/>
            <w:bottom w:w="0" w:type="dxa"/>
            <w:right w:w="108" w:type="dxa"/>
          </w:tblCellMar>
        </w:tblPrEx>
        <w:trPr>
          <w:trHeight w:val="20" w:hRule="atLeast"/>
          <w:jc w:val="center"/>
        </w:trPr>
        <w:tc>
          <w:tcPr>
            <w:tcW w:w="680" w:type="dxa"/>
            <w:vMerge w:val="continue"/>
            <w:tcBorders>
              <w:top w:val="single" w:color="auto" w:sz="4" w:space="0"/>
              <w:left w:val="single" w:color="auto" w:sz="4" w:space="0"/>
              <w:bottom w:val="single" w:color="auto" w:sz="4" w:space="0"/>
              <w:right w:val="single" w:color="auto" w:sz="4" w:space="0"/>
            </w:tcBorders>
            <w:vAlign w:val="center"/>
          </w:tcPr>
          <w:p w14:paraId="5D061C48">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4E77D2B1">
            <w:pPr>
              <w:spacing w:line="360" w:lineRule="exact"/>
              <w:ind w:firstLine="0" w:firstLineChars="0"/>
              <w:jc w:val="center"/>
              <w:rPr>
                <w:sz w:val="21"/>
                <w:szCs w:val="26"/>
              </w:rPr>
            </w:pPr>
            <w:r>
              <w:rPr>
                <w:sz w:val="21"/>
                <w:szCs w:val="26"/>
              </w:rPr>
              <w:t>危险类别：/</w:t>
            </w:r>
          </w:p>
        </w:tc>
        <w:tc>
          <w:tcPr>
            <w:tcW w:w="1880" w:type="dxa"/>
            <w:tcBorders>
              <w:top w:val="nil"/>
              <w:left w:val="nil"/>
              <w:bottom w:val="single" w:color="auto" w:sz="4" w:space="0"/>
              <w:right w:val="single" w:color="auto" w:sz="4" w:space="0"/>
            </w:tcBorders>
            <w:vAlign w:val="center"/>
          </w:tcPr>
          <w:p w14:paraId="65DAB6A7">
            <w:pPr>
              <w:spacing w:line="360" w:lineRule="exact"/>
              <w:ind w:firstLine="0" w:firstLineChars="0"/>
              <w:jc w:val="center"/>
              <w:rPr>
                <w:sz w:val="21"/>
                <w:szCs w:val="26"/>
              </w:rPr>
            </w:pPr>
            <w:r>
              <w:rPr>
                <w:sz w:val="21"/>
                <w:szCs w:val="26"/>
              </w:rPr>
              <w:t>危规号：/</w:t>
            </w:r>
          </w:p>
        </w:tc>
        <w:tc>
          <w:tcPr>
            <w:tcW w:w="1880" w:type="dxa"/>
            <w:tcBorders>
              <w:top w:val="nil"/>
              <w:left w:val="nil"/>
              <w:bottom w:val="single" w:color="auto" w:sz="4" w:space="0"/>
              <w:right w:val="single" w:color="auto" w:sz="4" w:space="0"/>
            </w:tcBorders>
            <w:vAlign w:val="center"/>
          </w:tcPr>
          <w:p w14:paraId="129E0328">
            <w:pPr>
              <w:spacing w:line="360" w:lineRule="exact"/>
              <w:ind w:firstLine="0" w:firstLineChars="0"/>
              <w:jc w:val="center"/>
              <w:rPr>
                <w:sz w:val="21"/>
                <w:szCs w:val="26"/>
              </w:rPr>
            </w:pPr>
            <w:r>
              <w:rPr>
                <w:sz w:val="21"/>
                <w:szCs w:val="26"/>
              </w:rPr>
              <w:t>UN 编号：/</w:t>
            </w:r>
          </w:p>
        </w:tc>
      </w:tr>
      <w:tr w14:paraId="27A83F8F">
        <w:tblPrEx>
          <w:tblCellMar>
            <w:top w:w="0" w:type="dxa"/>
            <w:left w:w="108" w:type="dxa"/>
            <w:bottom w:w="0" w:type="dxa"/>
            <w:right w:w="108" w:type="dxa"/>
          </w:tblCellMar>
        </w:tblPrEx>
        <w:trPr>
          <w:trHeight w:val="20" w:hRule="atLeast"/>
          <w:jc w:val="center"/>
        </w:trPr>
        <w:tc>
          <w:tcPr>
            <w:tcW w:w="680" w:type="dxa"/>
            <w:vMerge w:val="restart"/>
            <w:tcBorders>
              <w:top w:val="nil"/>
              <w:left w:val="single" w:color="auto" w:sz="4" w:space="0"/>
              <w:bottom w:val="single" w:color="auto" w:sz="4" w:space="0"/>
              <w:right w:val="single" w:color="auto" w:sz="4" w:space="0"/>
            </w:tcBorders>
            <w:vAlign w:val="center"/>
          </w:tcPr>
          <w:p w14:paraId="3AD3002A">
            <w:pPr>
              <w:spacing w:line="360" w:lineRule="exact"/>
              <w:ind w:firstLine="0" w:firstLineChars="0"/>
              <w:jc w:val="center"/>
              <w:rPr>
                <w:sz w:val="21"/>
                <w:szCs w:val="26"/>
              </w:rPr>
            </w:pPr>
            <w:r>
              <w:rPr>
                <w:sz w:val="21"/>
                <w:szCs w:val="26"/>
              </w:rPr>
              <w:t>理化性质</w:t>
            </w:r>
          </w:p>
        </w:tc>
        <w:tc>
          <w:tcPr>
            <w:tcW w:w="1880" w:type="dxa"/>
            <w:tcBorders>
              <w:top w:val="nil"/>
              <w:left w:val="nil"/>
              <w:bottom w:val="single" w:color="auto" w:sz="4" w:space="0"/>
              <w:right w:val="single" w:color="auto" w:sz="4" w:space="0"/>
            </w:tcBorders>
            <w:vAlign w:val="center"/>
          </w:tcPr>
          <w:p w14:paraId="4BBA30B6">
            <w:pPr>
              <w:spacing w:line="360" w:lineRule="exact"/>
              <w:ind w:firstLine="0" w:firstLineChars="0"/>
              <w:jc w:val="center"/>
              <w:rPr>
                <w:sz w:val="21"/>
                <w:szCs w:val="26"/>
              </w:rPr>
            </w:pPr>
            <w:r>
              <w:rPr>
                <w:sz w:val="21"/>
                <w:szCs w:val="26"/>
              </w:rPr>
              <w:t>成分</w:t>
            </w:r>
          </w:p>
        </w:tc>
        <w:tc>
          <w:tcPr>
            <w:tcW w:w="5640" w:type="dxa"/>
            <w:gridSpan w:val="3"/>
            <w:tcBorders>
              <w:top w:val="single" w:color="auto" w:sz="4" w:space="0"/>
              <w:left w:val="nil"/>
              <w:bottom w:val="single" w:color="auto" w:sz="4" w:space="0"/>
              <w:right w:val="single" w:color="auto" w:sz="4" w:space="0"/>
            </w:tcBorders>
            <w:vAlign w:val="center"/>
          </w:tcPr>
          <w:p w14:paraId="40EB8DB5">
            <w:pPr>
              <w:spacing w:line="360" w:lineRule="exact"/>
              <w:ind w:firstLine="0" w:firstLineChars="0"/>
              <w:jc w:val="center"/>
              <w:rPr>
                <w:sz w:val="21"/>
                <w:szCs w:val="26"/>
              </w:rPr>
            </w:pPr>
            <w:r>
              <w:rPr>
                <w:rFonts w:hint="eastAsia"/>
                <w:sz w:val="21"/>
                <w:szCs w:val="26"/>
              </w:rPr>
              <w:t>戊二醛</w:t>
            </w:r>
          </w:p>
        </w:tc>
      </w:tr>
      <w:tr w14:paraId="06B80F5F">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7C9B0C84">
            <w:pPr>
              <w:spacing w:line="360" w:lineRule="exact"/>
              <w:ind w:firstLine="0" w:firstLineChars="0"/>
              <w:jc w:val="center"/>
              <w:rPr>
                <w:sz w:val="21"/>
                <w:szCs w:val="26"/>
              </w:rPr>
            </w:pPr>
          </w:p>
        </w:tc>
        <w:tc>
          <w:tcPr>
            <w:tcW w:w="1880" w:type="dxa"/>
            <w:tcBorders>
              <w:top w:val="nil"/>
              <w:left w:val="nil"/>
              <w:bottom w:val="single" w:color="auto" w:sz="4" w:space="0"/>
              <w:right w:val="single" w:color="auto" w:sz="4" w:space="0"/>
            </w:tcBorders>
            <w:vAlign w:val="center"/>
          </w:tcPr>
          <w:p w14:paraId="633C0D4D">
            <w:pPr>
              <w:spacing w:line="360" w:lineRule="exact"/>
              <w:ind w:firstLine="0" w:firstLineChars="0"/>
              <w:jc w:val="center"/>
              <w:rPr>
                <w:sz w:val="21"/>
                <w:szCs w:val="26"/>
              </w:rPr>
            </w:pPr>
            <w:r>
              <w:rPr>
                <w:sz w:val="21"/>
                <w:szCs w:val="26"/>
              </w:rPr>
              <w:t>性状与用途</w:t>
            </w:r>
          </w:p>
        </w:tc>
        <w:tc>
          <w:tcPr>
            <w:tcW w:w="5640" w:type="dxa"/>
            <w:gridSpan w:val="3"/>
            <w:tcBorders>
              <w:top w:val="single" w:color="auto" w:sz="4" w:space="0"/>
              <w:left w:val="nil"/>
              <w:bottom w:val="single" w:color="auto" w:sz="4" w:space="0"/>
              <w:right w:val="single" w:color="auto" w:sz="4" w:space="0"/>
            </w:tcBorders>
            <w:vAlign w:val="center"/>
          </w:tcPr>
          <w:p w14:paraId="11D72BCD">
            <w:pPr>
              <w:spacing w:line="360" w:lineRule="exact"/>
              <w:ind w:firstLine="0" w:firstLineChars="0"/>
              <w:jc w:val="center"/>
              <w:rPr>
                <w:sz w:val="21"/>
                <w:szCs w:val="26"/>
              </w:rPr>
            </w:pPr>
            <w:r>
              <w:rPr>
                <w:rFonts w:hint="eastAsia"/>
                <w:sz w:val="21"/>
                <w:szCs w:val="26"/>
              </w:rPr>
              <w:t>带有刺激性气味的无色透明油状液体</w:t>
            </w:r>
          </w:p>
        </w:tc>
      </w:tr>
      <w:tr w14:paraId="4FEEA6DB">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5E327651">
            <w:pPr>
              <w:spacing w:line="360" w:lineRule="exact"/>
              <w:ind w:firstLine="0" w:firstLineChars="0"/>
              <w:jc w:val="center"/>
              <w:rPr>
                <w:sz w:val="21"/>
                <w:szCs w:val="26"/>
              </w:rPr>
            </w:pPr>
          </w:p>
        </w:tc>
        <w:tc>
          <w:tcPr>
            <w:tcW w:w="1880" w:type="dxa"/>
            <w:tcBorders>
              <w:top w:val="nil"/>
              <w:left w:val="nil"/>
              <w:bottom w:val="single" w:color="auto" w:sz="4" w:space="0"/>
              <w:right w:val="single" w:color="auto" w:sz="4" w:space="0"/>
            </w:tcBorders>
            <w:vAlign w:val="center"/>
          </w:tcPr>
          <w:p w14:paraId="50F1F437">
            <w:pPr>
              <w:spacing w:line="360" w:lineRule="exact"/>
              <w:ind w:firstLine="0" w:firstLineChars="0"/>
              <w:jc w:val="center"/>
              <w:rPr>
                <w:sz w:val="21"/>
                <w:szCs w:val="26"/>
              </w:rPr>
            </w:pPr>
            <w:r>
              <w:rPr>
                <w:sz w:val="21"/>
                <w:szCs w:val="26"/>
              </w:rPr>
              <w:t>溶解性</w:t>
            </w:r>
          </w:p>
        </w:tc>
        <w:tc>
          <w:tcPr>
            <w:tcW w:w="5640" w:type="dxa"/>
            <w:gridSpan w:val="3"/>
            <w:tcBorders>
              <w:top w:val="single" w:color="auto" w:sz="4" w:space="0"/>
              <w:left w:val="nil"/>
              <w:bottom w:val="single" w:color="auto" w:sz="4" w:space="0"/>
              <w:right w:val="single" w:color="auto" w:sz="4" w:space="0"/>
            </w:tcBorders>
            <w:vAlign w:val="center"/>
          </w:tcPr>
          <w:p w14:paraId="6D32C64F">
            <w:pPr>
              <w:pStyle w:val="379"/>
            </w:pPr>
            <w:r>
              <w:rPr>
                <w:rFonts w:hint="eastAsia"/>
              </w:rPr>
              <w:t>溶于热水、乙醇、氯仿、冰醋酸、乙醚。</w:t>
            </w:r>
          </w:p>
        </w:tc>
      </w:tr>
      <w:tr w14:paraId="508345BA">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1183F79A">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0EBE92D5">
            <w:pPr>
              <w:spacing w:line="360" w:lineRule="exact"/>
              <w:ind w:firstLine="0" w:firstLineChars="0"/>
              <w:jc w:val="center"/>
              <w:rPr>
                <w:sz w:val="21"/>
                <w:szCs w:val="26"/>
              </w:rPr>
            </w:pPr>
            <w:r>
              <w:rPr>
                <w:sz w:val="21"/>
                <w:szCs w:val="26"/>
              </w:rPr>
              <w:t>熔点（℃）：-15</w:t>
            </w:r>
          </w:p>
        </w:tc>
        <w:tc>
          <w:tcPr>
            <w:tcW w:w="3760" w:type="dxa"/>
            <w:gridSpan w:val="2"/>
            <w:tcBorders>
              <w:top w:val="single" w:color="auto" w:sz="4" w:space="0"/>
              <w:left w:val="nil"/>
              <w:bottom w:val="single" w:color="auto" w:sz="4" w:space="0"/>
              <w:right w:val="single" w:color="auto" w:sz="4" w:space="0"/>
            </w:tcBorders>
            <w:vAlign w:val="center"/>
          </w:tcPr>
          <w:p w14:paraId="4013BE96">
            <w:pPr>
              <w:spacing w:line="360" w:lineRule="exact"/>
              <w:ind w:firstLine="0" w:firstLineChars="0"/>
              <w:jc w:val="center"/>
              <w:rPr>
                <w:sz w:val="21"/>
                <w:szCs w:val="26"/>
              </w:rPr>
            </w:pPr>
            <w:r>
              <w:rPr>
                <w:sz w:val="21"/>
                <w:szCs w:val="26"/>
              </w:rPr>
              <w:t>沸点（℃）：101</w:t>
            </w:r>
          </w:p>
        </w:tc>
      </w:tr>
      <w:tr w14:paraId="0341E69F">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5716C41D">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1F6E7AAF">
            <w:pPr>
              <w:spacing w:line="360" w:lineRule="exact"/>
              <w:ind w:firstLine="0" w:firstLineChars="0"/>
              <w:jc w:val="center"/>
              <w:rPr>
                <w:sz w:val="21"/>
                <w:szCs w:val="26"/>
              </w:rPr>
            </w:pPr>
            <w:r>
              <w:rPr>
                <w:sz w:val="21"/>
                <w:szCs w:val="26"/>
              </w:rPr>
              <w:t>临界温度（℃）：/</w:t>
            </w:r>
          </w:p>
        </w:tc>
        <w:tc>
          <w:tcPr>
            <w:tcW w:w="3760" w:type="dxa"/>
            <w:gridSpan w:val="2"/>
            <w:tcBorders>
              <w:top w:val="single" w:color="auto" w:sz="4" w:space="0"/>
              <w:left w:val="nil"/>
              <w:bottom w:val="single" w:color="auto" w:sz="4" w:space="0"/>
              <w:right w:val="single" w:color="auto" w:sz="4" w:space="0"/>
            </w:tcBorders>
            <w:vAlign w:val="center"/>
          </w:tcPr>
          <w:p w14:paraId="6C653F7F">
            <w:pPr>
              <w:spacing w:line="360" w:lineRule="exact"/>
              <w:ind w:firstLine="0" w:firstLineChars="0"/>
              <w:jc w:val="center"/>
              <w:rPr>
                <w:sz w:val="21"/>
                <w:szCs w:val="26"/>
              </w:rPr>
            </w:pPr>
            <w:r>
              <w:rPr>
                <w:sz w:val="21"/>
                <w:szCs w:val="26"/>
              </w:rPr>
              <w:t>临界压力（MPa）：/</w:t>
            </w:r>
          </w:p>
        </w:tc>
      </w:tr>
      <w:tr w14:paraId="6F12E9C6">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1239226E">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34EA8013">
            <w:pPr>
              <w:spacing w:line="360" w:lineRule="exact"/>
              <w:ind w:firstLine="0" w:firstLineChars="0"/>
              <w:jc w:val="center"/>
              <w:rPr>
                <w:sz w:val="21"/>
                <w:szCs w:val="26"/>
              </w:rPr>
            </w:pPr>
            <w:r>
              <w:rPr>
                <w:sz w:val="21"/>
                <w:szCs w:val="26"/>
              </w:rPr>
              <w:t>相对密度（水=1）：1.06</w:t>
            </w:r>
          </w:p>
        </w:tc>
        <w:tc>
          <w:tcPr>
            <w:tcW w:w="3760" w:type="dxa"/>
            <w:gridSpan w:val="2"/>
            <w:tcBorders>
              <w:top w:val="single" w:color="auto" w:sz="4" w:space="0"/>
              <w:left w:val="nil"/>
              <w:bottom w:val="single" w:color="auto" w:sz="4" w:space="0"/>
              <w:right w:val="single" w:color="auto" w:sz="4" w:space="0"/>
            </w:tcBorders>
            <w:vAlign w:val="center"/>
          </w:tcPr>
          <w:p w14:paraId="23402688">
            <w:pPr>
              <w:spacing w:line="360" w:lineRule="exact"/>
              <w:ind w:firstLine="0" w:firstLineChars="0"/>
              <w:jc w:val="center"/>
              <w:rPr>
                <w:sz w:val="21"/>
                <w:szCs w:val="26"/>
              </w:rPr>
            </w:pPr>
            <w:r>
              <w:rPr>
                <w:sz w:val="21"/>
                <w:szCs w:val="26"/>
              </w:rPr>
              <w:t>相对密度（空气）：/</w:t>
            </w:r>
          </w:p>
        </w:tc>
      </w:tr>
      <w:tr w14:paraId="23A2B0F0">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439F3DE0">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4F159869">
            <w:pPr>
              <w:spacing w:line="360" w:lineRule="exact"/>
              <w:ind w:firstLine="0" w:firstLineChars="0"/>
              <w:jc w:val="center"/>
              <w:rPr>
                <w:sz w:val="21"/>
                <w:szCs w:val="26"/>
              </w:rPr>
            </w:pPr>
            <w:r>
              <w:rPr>
                <w:sz w:val="21"/>
                <w:szCs w:val="26"/>
              </w:rPr>
              <w:t>燃烧热（KJ/mol）：/</w:t>
            </w:r>
          </w:p>
        </w:tc>
        <w:tc>
          <w:tcPr>
            <w:tcW w:w="3760" w:type="dxa"/>
            <w:gridSpan w:val="2"/>
            <w:tcBorders>
              <w:top w:val="single" w:color="auto" w:sz="4" w:space="0"/>
              <w:left w:val="nil"/>
              <w:bottom w:val="single" w:color="auto" w:sz="4" w:space="0"/>
              <w:right w:val="single" w:color="auto" w:sz="4" w:space="0"/>
            </w:tcBorders>
            <w:vAlign w:val="center"/>
          </w:tcPr>
          <w:p w14:paraId="0A84CC6A">
            <w:pPr>
              <w:spacing w:line="360" w:lineRule="exact"/>
              <w:ind w:firstLine="0" w:firstLineChars="0"/>
              <w:jc w:val="center"/>
              <w:rPr>
                <w:sz w:val="21"/>
                <w:szCs w:val="26"/>
              </w:rPr>
            </w:pPr>
            <w:r>
              <w:rPr>
                <w:sz w:val="21"/>
                <w:szCs w:val="26"/>
              </w:rPr>
              <w:t>饱和蒸汽压（KPa）：/</w:t>
            </w:r>
          </w:p>
        </w:tc>
      </w:tr>
      <w:tr w14:paraId="2E783A45">
        <w:tblPrEx>
          <w:tblCellMar>
            <w:top w:w="0" w:type="dxa"/>
            <w:left w:w="108" w:type="dxa"/>
            <w:bottom w:w="0" w:type="dxa"/>
            <w:right w:w="108" w:type="dxa"/>
          </w:tblCellMar>
        </w:tblPrEx>
        <w:trPr>
          <w:trHeight w:val="20" w:hRule="atLeast"/>
          <w:jc w:val="center"/>
        </w:trPr>
        <w:tc>
          <w:tcPr>
            <w:tcW w:w="680" w:type="dxa"/>
            <w:vMerge w:val="restart"/>
            <w:tcBorders>
              <w:top w:val="nil"/>
              <w:left w:val="single" w:color="auto" w:sz="4" w:space="0"/>
              <w:bottom w:val="single" w:color="auto" w:sz="4" w:space="0"/>
              <w:right w:val="single" w:color="auto" w:sz="4" w:space="0"/>
            </w:tcBorders>
            <w:vAlign w:val="center"/>
          </w:tcPr>
          <w:p w14:paraId="336AA408">
            <w:pPr>
              <w:spacing w:line="360" w:lineRule="exact"/>
              <w:ind w:firstLine="0" w:firstLineChars="0"/>
              <w:jc w:val="center"/>
              <w:rPr>
                <w:sz w:val="21"/>
                <w:szCs w:val="26"/>
              </w:rPr>
            </w:pPr>
            <w:r>
              <w:rPr>
                <w:sz w:val="21"/>
                <w:szCs w:val="26"/>
              </w:rPr>
              <w:t>危险特性</w:t>
            </w:r>
          </w:p>
        </w:tc>
        <w:tc>
          <w:tcPr>
            <w:tcW w:w="3760" w:type="dxa"/>
            <w:gridSpan w:val="2"/>
            <w:tcBorders>
              <w:top w:val="single" w:color="auto" w:sz="4" w:space="0"/>
              <w:left w:val="nil"/>
              <w:bottom w:val="single" w:color="auto" w:sz="4" w:space="0"/>
              <w:right w:val="single" w:color="auto" w:sz="4" w:space="0"/>
            </w:tcBorders>
            <w:vAlign w:val="center"/>
          </w:tcPr>
          <w:p w14:paraId="1D238D44">
            <w:pPr>
              <w:spacing w:line="360" w:lineRule="exact"/>
              <w:ind w:firstLine="0" w:firstLineChars="0"/>
              <w:jc w:val="center"/>
              <w:rPr>
                <w:sz w:val="21"/>
                <w:szCs w:val="26"/>
              </w:rPr>
            </w:pPr>
            <w:r>
              <w:rPr>
                <w:sz w:val="21"/>
                <w:szCs w:val="26"/>
              </w:rPr>
              <w:t>易燃闪点（℃）：/</w:t>
            </w:r>
          </w:p>
        </w:tc>
        <w:tc>
          <w:tcPr>
            <w:tcW w:w="3760" w:type="dxa"/>
            <w:gridSpan w:val="2"/>
            <w:tcBorders>
              <w:top w:val="single" w:color="auto" w:sz="4" w:space="0"/>
              <w:left w:val="nil"/>
              <w:bottom w:val="single" w:color="auto" w:sz="4" w:space="0"/>
              <w:right w:val="single" w:color="auto" w:sz="4" w:space="0"/>
            </w:tcBorders>
            <w:vAlign w:val="center"/>
          </w:tcPr>
          <w:p w14:paraId="77EF32AE">
            <w:pPr>
              <w:spacing w:line="360" w:lineRule="exact"/>
              <w:ind w:firstLine="0" w:firstLineChars="0"/>
              <w:jc w:val="center"/>
              <w:rPr>
                <w:sz w:val="21"/>
                <w:szCs w:val="26"/>
              </w:rPr>
            </w:pPr>
            <w:r>
              <w:rPr>
                <w:sz w:val="21"/>
                <w:szCs w:val="26"/>
              </w:rPr>
              <w:t>稳定性：稳定。</w:t>
            </w:r>
          </w:p>
        </w:tc>
      </w:tr>
      <w:tr w14:paraId="305D12F1">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556022AF">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641F8790">
            <w:pPr>
              <w:spacing w:line="360" w:lineRule="exact"/>
              <w:ind w:firstLine="0" w:firstLineChars="0"/>
              <w:jc w:val="center"/>
              <w:rPr>
                <w:sz w:val="21"/>
                <w:szCs w:val="26"/>
              </w:rPr>
            </w:pPr>
            <w:r>
              <w:rPr>
                <w:sz w:val="21"/>
                <w:szCs w:val="26"/>
              </w:rPr>
              <w:t>引燃温度（℃）：/</w:t>
            </w:r>
          </w:p>
        </w:tc>
        <w:tc>
          <w:tcPr>
            <w:tcW w:w="3760" w:type="dxa"/>
            <w:gridSpan w:val="2"/>
            <w:tcBorders>
              <w:top w:val="single" w:color="auto" w:sz="4" w:space="0"/>
              <w:left w:val="nil"/>
              <w:bottom w:val="single" w:color="auto" w:sz="4" w:space="0"/>
              <w:right w:val="single" w:color="auto" w:sz="4" w:space="0"/>
            </w:tcBorders>
            <w:vAlign w:val="center"/>
          </w:tcPr>
          <w:p w14:paraId="28A0800C">
            <w:pPr>
              <w:spacing w:line="360" w:lineRule="exact"/>
              <w:ind w:firstLine="0" w:firstLineChars="0"/>
              <w:jc w:val="center"/>
              <w:rPr>
                <w:sz w:val="21"/>
                <w:szCs w:val="26"/>
              </w:rPr>
            </w:pPr>
            <w:r>
              <w:rPr>
                <w:sz w:val="21"/>
                <w:szCs w:val="26"/>
              </w:rPr>
              <w:t>聚合危害：不聚合</w:t>
            </w:r>
          </w:p>
        </w:tc>
      </w:tr>
      <w:tr w14:paraId="1726CD81">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7DAC856F">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5E87E404">
            <w:pPr>
              <w:spacing w:line="360" w:lineRule="exact"/>
              <w:ind w:firstLine="0" w:firstLineChars="0"/>
              <w:jc w:val="center"/>
              <w:rPr>
                <w:sz w:val="21"/>
                <w:szCs w:val="26"/>
              </w:rPr>
            </w:pPr>
            <w:r>
              <w:rPr>
                <w:sz w:val="21"/>
                <w:szCs w:val="26"/>
              </w:rPr>
              <w:t>爆炸极限（v/v%）：/</w:t>
            </w:r>
          </w:p>
        </w:tc>
        <w:tc>
          <w:tcPr>
            <w:tcW w:w="3760" w:type="dxa"/>
            <w:gridSpan w:val="2"/>
            <w:tcBorders>
              <w:top w:val="single" w:color="auto" w:sz="4" w:space="0"/>
              <w:left w:val="nil"/>
              <w:bottom w:val="single" w:color="auto" w:sz="4" w:space="0"/>
              <w:right w:val="single" w:color="auto" w:sz="4" w:space="0"/>
            </w:tcBorders>
            <w:vAlign w:val="center"/>
          </w:tcPr>
          <w:p w14:paraId="1E434E7D">
            <w:pPr>
              <w:spacing w:line="360" w:lineRule="exact"/>
              <w:ind w:firstLine="0" w:firstLineChars="0"/>
              <w:jc w:val="center"/>
              <w:rPr>
                <w:sz w:val="21"/>
                <w:szCs w:val="26"/>
              </w:rPr>
            </w:pPr>
            <w:r>
              <w:rPr>
                <w:sz w:val="21"/>
                <w:szCs w:val="26"/>
              </w:rPr>
              <w:t>禁忌物：</w:t>
            </w:r>
            <w:r>
              <w:rPr>
                <w:rFonts w:hint="eastAsia"/>
                <w:sz w:val="21"/>
                <w:szCs w:val="26"/>
              </w:rPr>
              <w:t>/</w:t>
            </w:r>
          </w:p>
        </w:tc>
      </w:tr>
      <w:tr w14:paraId="70532075">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46A69B44">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009F4B89">
            <w:pPr>
              <w:spacing w:line="360" w:lineRule="exact"/>
              <w:ind w:firstLine="0" w:firstLineChars="0"/>
              <w:jc w:val="center"/>
              <w:rPr>
                <w:sz w:val="21"/>
                <w:szCs w:val="26"/>
              </w:rPr>
            </w:pPr>
            <w:r>
              <w:rPr>
                <w:sz w:val="21"/>
                <w:szCs w:val="26"/>
              </w:rPr>
              <w:t>最大爆炸压力（MPa）：/</w:t>
            </w:r>
          </w:p>
        </w:tc>
        <w:tc>
          <w:tcPr>
            <w:tcW w:w="3760" w:type="dxa"/>
            <w:gridSpan w:val="2"/>
            <w:tcBorders>
              <w:top w:val="single" w:color="auto" w:sz="4" w:space="0"/>
              <w:left w:val="nil"/>
              <w:bottom w:val="single" w:color="auto" w:sz="4" w:space="0"/>
              <w:right w:val="single" w:color="auto" w:sz="4" w:space="0"/>
            </w:tcBorders>
            <w:vAlign w:val="center"/>
          </w:tcPr>
          <w:p w14:paraId="7A217359">
            <w:pPr>
              <w:spacing w:line="360" w:lineRule="exact"/>
              <w:ind w:firstLine="0" w:firstLineChars="0"/>
              <w:jc w:val="center"/>
              <w:rPr>
                <w:sz w:val="21"/>
                <w:szCs w:val="26"/>
              </w:rPr>
            </w:pPr>
            <w:r>
              <w:rPr>
                <w:sz w:val="21"/>
                <w:szCs w:val="26"/>
              </w:rPr>
              <w:t>燃烧分解物：</w:t>
            </w:r>
            <w:r>
              <w:rPr>
                <w:rFonts w:hint="eastAsia"/>
                <w:sz w:val="21"/>
                <w:szCs w:val="26"/>
              </w:rPr>
              <w:t>碳氧化物</w:t>
            </w:r>
          </w:p>
        </w:tc>
      </w:tr>
      <w:tr w14:paraId="11C9A238">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401108F0">
            <w:pPr>
              <w:spacing w:line="360" w:lineRule="exact"/>
              <w:ind w:firstLine="0" w:firstLineChars="0"/>
              <w:jc w:val="center"/>
              <w:rPr>
                <w:sz w:val="21"/>
                <w:szCs w:val="26"/>
              </w:rPr>
            </w:pPr>
          </w:p>
        </w:tc>
        <w:tc>
          <w:tcPr>
            <w:tcW w:w="7520" w:type="dxa"/>
            <w:gridSpan w:val="4"/>
            <w:tcBorders>
              <w:top w:val="single" w:color="auto" w:sz="4" w:space="0"/>
              <w:left w:val="nil"/>
              <w:bottom w:val="single" w:color="auto" w:sz="4" w:space="0"/>
              <w:right w:val="single" w:color="auto" w:sz="4" w:space="0"/>
            </w:tcBorders>
            <w:vAlign w:val="center"/>
          </w:tcPr>
          <w:p w14:paraId="6890B055">
            <w:pPr>
              <w:spacing w:line="360" w:lineRule="exact"/>
              <w:ind w:firstLine="0" w:firstLineChars="0"/>
              <w:rPr>
                <w:sz w:val="21"/>
                <w:szCs w:val="26"/>
              </w:rPr>
            </w:pPr>
            <w:r>
              <w:rPr>
                <w:sz w:val="21"/>
                <w:szCs w:val="26"/>
              </w:rPr>
              <w:t>危险特性：</w:t>
            </w:r>
            <w:r>
              <w:rPr>
                <w:rFonts w:hint="eastAsia"/>
                <w:sz w:val="21"/>
                <w:szCs w:val="26"/>
              </w:rPr>
              <w:t>遇明火、高热可燃。与强氧化剂接触可发生化学反应。其蒸气比空气重，能在较低处扩散到相当远的地方，遇火源会燃烧。容易自聚，聚合反应随着温度的上升而急骤加剧。若遇高热，容器内压增大，有开裂和爆炸的危险。</w:t>
            </w:r>
          </w:p>
        </w:tc>
      </w:tr>
      <w:tr w14:paraId="046B979D">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7F61030D">
            <w:pPr>
              <w:spacing w:line="360" w:lineRule="exact"/>
              <w:ind w:firstLine="0" w:firstLineChars="0"/>
              <w:jc w:val="center"/>
              <w:rPr>
                <w:sz w:val="21"/>
                <w:szCs w:val="26"/>
              </w:rPr>
            </w:pPr>
          </w:p>
        </w:tc>
        <w:tc>
          <w:tcPr>
            <w:tcW w:w="7520" w:type="dxa"/>
            <w:gridSpan w:val="4"/>
            <w:tcBorders>
              <w:top w:val="single" w:color="auto" w:sz="4" w:space="0"/>
              <w:left w:val="nil"/>
              <w:bottom w:val="single" w:color="auto" w:sz="4" w:space="0"/>
              <w:right w:val="single" w:color="auto" w:sz="4" w:space="0"/>
            </w:tcBorders>
            <w:vAlign w:val="center"/>
          </w:tcPr>
          <w:p w14:paraId="47BEF937">
            <w:pPr>
              <w:spacing w:line="360" w:lineRule="exact"/>
              <w:ind w:firstLine="0" w:firstLineChars="0"/>
              <w:rPr>
                <w:sz w:val="21"/>
                <w:szCs w:val="26"/>
              </w:rPr>
            </w:pPr>
            <w:r>
              <w:rPr>
                <w:sz w:val="21"/>
                <w:szCs w:val="26"/>
              </w:rPr>
              <w:t>毒性：</w:t>
            </w:r>
            <w:r>
              <w:rPr>
                <w:rFonts w:hint="eastAsia"/>
                <w:sz w:val="21"/>
                <w:szCs w:val="26"/>
              </w:rPr>
              <w:t>LD</w:t>
            </w:r>
            <w:r>
              <w:rPr>
                <w:rFonts w:hint="eastAsia"/>
                <w:sz w:val="21"/>
                <w:szCs w:val="26"/>
                <w:vertAlign w:val="subscript"/>
              </w:rPr>
              <w:t>50</w:t>
            </w:r>
            <w:r>
              <w:rPr>
                <w:rFonts w:hint="eastAsia"/>
                <w:sz w:val="21"/>
                <w:szCs w:val="26"/>
              </w:rPr>
              <w:t>:</w:t>
            </w:r>
            <w:r>
              <w:rPr>
                <w:sz w:val="21"/>
                <w:szCs w:val="26"/>
              </w:rPr>
              <w:t>82</w:t>
            </w:r>
            <w:r>
              <w:rPr>
                <w:rFonts w:hint="eastAsia"/>
                <w:sz w:val="21"/>
                <w:szCs w:val="26"/>
              </w:rPr>
              <w:t>0mg/kg(大鼠经口)</w:t>
            </w:r>
          </w:p>
        </w:tc>
      </w:tr>
    </w:tbl>
    <w:p w14:paraId="2EA41357">
      <w:pPr>
        <w:ind w:firstLine="480"/>
      </w:pPr>
    </w:p>
    <w:p w14:paraId="4590D086">
      <w:pPr>
        <w:pStyle w:val="377"/>
        <w:spacing w:before="120"/>
      </w:pPr>
      <w:r>
        <w:t>表</w:t>
      </w:r>
      <w:r>
        <w:fldChar w:fldCharType="begin"/>
      </w:r>
      <w:r>
        <w:instrText xml:space="preserve">STYLEREF 2 \s</w:instrText>
      </w:r>
      <w:r>
        <w:fldChar w:fldCharType="separate"/>
      </w:r>
      <w:r>
        <w:t>5.8</w:t>
      </w:r>
      <w:r>
        <w:fldChar w:fldCharType="end"/>
      </w:r>
      <w:r>
        <w:noBreakHyphen/>
      </w:r>
      <w:r>
        <w:fldChar w:fldCharType="begin"/>
      </w:r>
      <w:r>
        <w:instrText xml:space="preserve">SEQ 表 \* ARABIC \s 2</w:instrText>
      </w:r>
      <w:r>
        <w:fldChar w:fldCharType="separate"/>
      </w:r>
      <w:r>
        <w:t>7</w:t>
      </w:r>
      <w:r>
        <w:fldChar w:fldCharType="end"/>
      </w:r>
      <w:r>
        <w:t xml:space="preserve">  天然气危险特性统计表</w:t>
      </w:r>
    </w:p>
    <w:tbl>
      <w:tblPr>
        <w:tblStyle w:val="58"/>
        <w:tblW w:w="5000" w:type="pct"/>
        <w:jc w:val="center"/>
        <w:tblLayout w:type="autofit"/>
        <w:tblCellMar>
          <w:top w:w="0" w:type="dxa"/>
          <w:left w:w="28" w:type="dxa"/>
          <w:bottom w:w="0" w:type="dxa"/>
          <w:right w:w="28" w:type="dxa"/>
        </w:tblCellMar>
      </w:tblPr>
      <w:tblGrid>
        <w:gridCol w:w="585"/>
        <w:gridCol w:w="2065"/>
        <w:gridCol w:w="2060"/>
        <w:gridCol w:w="2050"/>
        <w:gridCol w:w="2026"/>
      </w:tblGrid>
      <w:tr w14:paraId="31AEB87E">
        <w:tblPrEx>
          <w:tblCellMar>
            <w:top w:w="0" w:type="dxa"/>
            <w:left w:w="28" w:type="dxa"/>
            <w:bottom w:w="0" w:type="dxa"/>
            <w:right w:w="28" w:type="dxa"/>
          </w:tblCellMar>
        </w:tblPrEx>
        <w:trPr>
          <w:trHeight w:val="20" w:hRule="atLeast"/>
          <w:jc w:val="center"/>
        </w:trPr>
        <w:tc>
          <w:tcPr>
            <w:tcW w:w="680" w:type="dxa"/>
            <w:vMerge w:val="restart"/>
            <w:tcBorders>
              <w:top w:val="single" w:color="auto" w:sz="4" w:space="0"/>
              <w:left w:val="single" w:color="auto" w:sz="4" w:space="0"/>
              <w:bottom w:val="single" w:color="auto" w:sz="4" w:space="0"/>
              <w:right w:val="single" w:color="auto" w:sz="4" w:space="0"/>
            </w:tcBorders>
            <w:vAlign w:val="center"/>
          </w:tcPr>
          <w:p w14:paraId="5F9C6B69">
            <w:pPr>
              <w:spacing w:line="360" w:lineRule="exact"/>
              <w:ind w:firstLine="0" w:firstLineChars="0"/>
              <w:jc w:val="center"/>
              <w:rPr>
                <w:sz w:val="21"/>
                <w:szCs w:val="26"/>
              </w:rPr>
            </w:pPr>
            <w:r>
              <w:rPr>
                <w:sz w:val="21"/>
                <w:szCs w:val="26"/>
              </w:rPr>
              <w:t>标识</w:t>
            </w:r>
          </w:p>
        </w:tc>
        <w:tc>
          <w:tcPr>
            <w:tcW w:w="4960" w:type="dxa"/>
            <w:gridSpan w:val="2"/>
            <w:tcBorders>
              <w:top w:val="single" w:color="auto" w:sz="4" w:space="0"/>
              <w:left w:val="nil"/>
              <w:bottom w:val="single" w:color="auto" w:sz="4" w:space="0"/>
              <w:right w:val="single" w:color="auto" w:sz="4" w:space="0"/>
            </w:tcBorders>
            <w:vAlign w:val="center"/>
          </w:tcPr>
          <w:p w14:paraId="0ED186F8">
            <w:pPr>
              <w:spacing w:line="360" w:lineRule="exact"/>
              <w:ind w:firstLine="0" w:firstLineChars="0"/>
              <w:jc w:val="center"/>
              <w:rPr>
                <w:sz w:val="21"/>
                <w:szCs w:val="26"/>
              </w:rPr>
            </w:pPr>
            <w:r>
              <w:rPr>
                <w:sz w:val="21"/>
                <w:szCs w:val="26"/>
              </w:rPr>
              <w:t>中文名：天然气</w:t>
            </w:r>
          </w:p>
        </w:tc>
        <w:tc>
          <w:tcPr>
            <w:tcW w:w="4960" w:type="dxa"/>
            <w:gridSpan w:val="2"/>
            <w:tcBorders>
              <w:top w:val="single" w:color="auto" w:sz="4" w:space="0"/>
              <w:left w:val="nil"/>
              <w:bottom w:val="single" w:color="auto" w:sz="4" w:space="0"/>
              <w:right w:val="single" w:color="auto" w:sz="4" w:space="0"/>
            </w:tcBorders>
            <w:vAlign w:val="center"/>
          </w:tcPr>
          <w:p w14:paraId="17339A2F">
            <w:pPr>
              <w:spacing w:line="360" w:lineRule="exact"/>
              <w:ind w:firstLine="0" w:firstLineChars="0"/>
              <w:jc w:val="center"/>
              <w:rPr>
                <w:sz w:val="21"/>
                <w:szCs w:val="26"/>
              </w:rPr>
            </w:pPr>
            <w:r>
              <w:rPr>
                <w:sz w:val="21"/>
                <w:szCs w:val="26"/>
              </w:rPr>
              <w:t>英文名：Natural gas</w:t>
            </w:r>
          </w:p>
        </w:tc>
      </w:tr>
      <w:tr w14:paraId="5DBA3A2B">
        <w:tblPrEx>
          <w:tblCellMar>
            <w:top w:w="0" w:type="dxa"/>
            <w:left w:w="28" w:type="dxa"/>
            <w:bottom w:w="0" w:type="dxa"/>
            <w:right w:w="28" w:type="dxa"/>
          </w:tblCellMar>
        </w:tblPrEx>
        <w:trPr>
          <w:trHeight w:val="20" w:hRule="atLeast"/>
          <w:jc w:val="center"/>
        </w:trPr>
        <w:tc>
          <w:tcPr>
            <w:tcW w:w="680" w:type="dxa"/>
            <w:vMerge w:val="continue"/>
            <w:tcBorders>
              <w:top w:val="single" w:color="auto" w:sz="4" w:space="0"/>
              <w:left w:val="single" w:color="auto" w:sz="4" w:space="0"/>
              <w:bottom w:val="single" w:color="auto" w:sz="4" w:space="0"/>
              <w:right w:val="single" w:color="auto" w:sz="4" w:space="0"/>
            </w:tcBorders>
            <w:vAlign w:val="center"/>
          </w:tcPr>
          <w:p w14:paraId="16E89530">
            <w:pPr>
              <w:spacing w:line="360" w:lineRule="exact"/>
              <w:ind w:firstLine="0" w:firstLineChars="0"/>
              <w:jc w:val="center"/>
              <w:rPr>
                <w:sz w:val="21"/>
                <w:szCs w:val="26"/>
              </w:rPr>
            </w:pPr>
          </w:p>
        </w:tc>
        <w:tc>
          <w:tcPr>
            <w:tcW w:w="2480" w:type="dxa"/>
            <w:tcBorders>
              <w:top w:val="nil"/>
              <w:left w:val="nil"/>
              <w:bottom w:val="single" w:color="auto" w:sz="4" w:space="0"/>
              <w:right w:val="single" w:color="auto" w:sz="4" w:space="0"/>
            </w:tcBorders>
            <w:vAlign w:val="center"/>
          </w:tcPr>
          <w:p w14:paraId="73B01CFD">
            <w:pPr>
              <w:spacing w:line="360" w:lineRule="exact"/>
              <w:ind w:firstLine="0" w:firstLineChars="0"/>
              <w:jc w:val="center"/>
              <w:rPr>
                <w:sz w:val="21"/>
                <w:szCs w:val="26"/>
              </w:rPr>
            </w:pPr>
            <w:r>
              <w:rPr>
                <w:sz w:val="21"/>
                <w:szCs w:val="26"/>
              </w:rPr>
              <w:t>分子式：CH</w:t>
            </w:r>
            <w:r>
              <w:rPr>
                <w:sz w:val="21"/>
                <w:szCs w:val="26"/>
                <w:vertAlign w:val="subscript"/>
              </w:rPr>
              <w:t>4</w:t>
            </w:r>
          </w:p>
        </w:tc>
        <w:tc>
          <w:tcPr>
            <w:tcW w:w="2480" w:type="dxa"/>
            <w:tcBorders>
              <w:top w:val="nil"/>
              <w:left w:val="nil"/>
              <w:bottom w:val="single" w:color="auto" w:sz="4" w:space="0"/>
              <w:right w:val="single" w:color="auto" w:sz="4" w:space="0"/>
            </w:tcBorders>
            <w:vAlign w:val="center"/>
          </w:tcPr>
          <w:p w14:paraId="46550BD9">
            <w:pPr>
              <w:spacing w:line="360" w:lineRule="exact"/>
              <w:ind w:firstLine="0" w:firstLineChars="0"/>
              <w:jc w:val="center"/>
              <w:rPr>
                <w:sz w:val="21"/>
                <w:szCs w:val="26"/>
              </w:rPr>
            </w:pPr>
            <w:r>
              <w:rPr>
                <w:sz w:val="21"/>
                <w:szCs w:val="26"/>
              </w:rPr>
              <w:t>分子量：16.01</w:t>
            </w:r>
          </w:p>
        </w:tc>
        <w:tc>
          <w:tcPr>
            <w:tcW w:w="2480" w:type="dxa"/>
            <w:tcBorders>
              <w:top w:val="nil"/>
              <w:left w:val="nil"/>
              <w:bottom w:val="single" w:color="auto" w:sz="4" w:space="0"/>
              <w:right w:val="single" w:color="auto" w:sz="4" w:space="0"/>
            </w:tcBorders>
            <w:vAlign w:val="center"/>
          </w:tcPr>
          <w:p w14:paraId="47B45A13">
            <w:pPr>
              <w:spacing w:line="360" w:lineRule="exact"/>
              <w:ind w:firstLine="0" w:firstLineChars="0"/>
              <w:jc w:val="center"/>
              <w:rPr>
                <w:sz w:val="21"/>
                <w:szCs w:val="26"/>
              </w:rPr>
            </w:pPr>
            <w:r>
              <w:rPr>
                <w:sz w:val="21"/>
                <w:szCs w:val="26"/>
              </w:rPr>
              <w:t>CAS 号：8006-14-2</w:t>
            </w:r>
          </w:p>
        </w:tc>
        <w:tc>
          <w:tcPr>
            <w:tcW w:w="2480" w:type="dxa"/>
            <w:tcBorders>
              <w:top w:val="nil"/>
              <w:left w:val="nil"/>
              <w:bottom w:val="single" w:color="auto" w:sz="4" w:space="0"/>
              <w:right w:val="single" w:color="auto" w:sz="4" w:space="0"/>
            </w:tcBorders>
            <w:vAlign w:val="center"/>
          </w:tcPr>
          <w:p w14:paraId="6CF0675D">
            <w:pPr>
              <w:spacing w:line="360" w:lineRule="exact"/>
              <w:ind w:firstLine="0" w:firstLineChars="0"/>
              <w:jc w:val="center"/>
              <w:rPr>
                <w:sz w:val="21"/>
                <w:szCs w:val="26"/>
              </w:rPr>
            </w:pPr>
            <w:r>
              <w:rPr>
                <w:sz w:val="21"/>
                <w:szCs w:val="26"/>
              </w:rPr>
              <w:t>化学类别：烷烃</w:t>
            </w:r>
          </w:p>
        </w:tc>
      </w:tr>
      <w:tr w14:paraId="3A545B93">
        <w:tblPrEx>
          <w:tblCellMar>
            <w:top w:w="0" w:type="dxa"/>
            <w:left w:w="28" w:type="dxa"/>
            <w:bottom w:w="0" w:type="dxa"/>
            <w:right w:w="28" w:type="dxa"/>
          </w:tblCellMar>
        </w:tblPrEx>
        <w:trPr>
          <w:trHeight w:val="20" w:hRule="atLeast"/>
          <w:jc w:val="center"/>
        </w:trPr>
        <w:tc>
          <w:tcPr>
            <w:tcW w:w="680" w:type="dxa"/>
            <w:vMerge w:val="continue"/>
            <w:tcBorders>
              <w:top w:val="single" w:color="auto" w:sz="4" w:space="0"/>
              <w:left w:val="single" w:color="auto" w:sz="4" w:space="0"/>
              <w:bottom w:val="single" w:color="auto" w:sz="4" w:space="0"/>
              <w:right w:val="single" w:color="auto" w:sz="4" w:space="0"/>
            </w:tcBorders>
            <w:vAlign w:val="center"/>
          </w:tcPr>
          <w:p w14:paraId="4C56664D">
            <w:pPr>
              <w:spacing w:line="360" w:lineRule="exact"/>
              <w:ind w:firstLine="0" w:firstLineChars="0"/>
              <w:jc w:val="center"/>
              <w:rPr>
                <w:sz w:val="21"/>
                <w:szCs w:val="26"/>
              </w:rPr>
            </w:pPr>
          </w:p>
        </w:tc>
        <w:tc>
          <w:tcPr>
            <w:tcW w:w="4960" w:type="dxa"/>
            <w:gridSpan w:val="2"/>
            <w:tcBorders>
              <w:top w:val="single" w:color="auto" w:sz="4" w:space="0"/>
              <w:left w:val="nil"/>
              <w:bottom w:val="single" w:color="auto" w:sz="4" w:space="0"/>
              <w:right w:val="single" w:color="auto" w:sz="4" w:space="0"/>
            </w:tcBorders>
            <w:vAlign w:val="center"/>
          </w:tcPr>
          <w:p w14:paraId="299F7A48">
            <w:pPr>
              <w:spacing w:line="360" w:lineRule="exact"/>
              <w:ind w:firstLine="0" w:firstLineChars="0"/>
              <w:jc w:val="center"/>
              <w:rPr>
                <w:sz w:val="21"/>
                <w:szCs w:val="26"/>
              </w:rPr>
            </w:pPr>
            <w:r>
              <w:rPr>
                <w:sz w:val="21"/>
                <w:szCs w:val="26"/>
              </w:rPr>
              <w:t>危险类别：第2.1 类易燃气体</w:t>
            </w:r>
          </w:p>
        </w:tc>
        <w:tc>
          <w:tcPr>
            <w:tcW w:w="2480" w:type="dxa"/>
            <w:tcBorders>
              <w:top w:val="nil"/>
              <w:left w:val="nil"/>
              <w:bottom w:val="single" w:color="auto" w:sz="4" w:space="0"/>
              <w:right w:val="single" w:color="auto" w:sz="4" w:space="0"/>
            </w:tcBorders>
            <w:vAlign w:val="center"/>
          </w:tcPr>
          <w:p w14:paraId="6622DB9E">
            <w:pPr>
              <w:spacing w:line="360" w:lineRule="exact"/>
              <w:ind w:firstLine="0" w:firstLineChars="0"/>
              <w:jc w:val="center"/>
              <w:rPr>
                <w:sz w:val="21"/>
                <w:szCs w:val="26"/>
              </w:rPr>
            </w:pPr>
            <w:r>
              <w:rPr>
                <w:sz w:val="21"/>
                <w:szCs w:val="26"/>
              </w:rPr>
              <w:t>危规号：21007</w:t>
            </w:r>
          </w:p>
        </w:tc>
        <w:tc>
          <w:tcPr>
            <w:tcW w:w="2480" w:type="dxa"/>
            <w:tcBorders>
              <w:top w:val="nil"/>
              <w:left w:val="nil"/>
              <w:bottom w:val="single" w:color="auto" w:sz="4" w:space="0"/>
              <w:right w:val="single" w:color="auto" w:sz="4" w:space="0"/>
            </w:tcBorders>
            <w:vAlign w:val="center"/>
          </w:tcPr>
          <w:p w14:paraId="625036D4">
            <w:pPr>
              <w:spacing w:line="360" w:lineRule="exact"/>
              <w:ind w:firstLine="0" w:firstLineChars="0"/>
              <w:jc w:val="center"/>
              <w:rPr>
                <w:sz w:val="21"/>
                <w:szCs w:val="26"/>
              </w:rPr>
            </w:pPr>
            <w:r>
              <w:rPr>
                <w:sz w:val="21"/>
                <w:szCs w:val="26"/>
              </w:rPr>
              <w:t>UN 编号：1971</w:t>
            </w:r>
          </w:p>
        </w:tc>
      </w:tr>
      <w:tr w14:paraId="520F07C7">
        <w:tblPrEx>
          <w:tblCellMar>
            <w:top w:w="0" w:type="dxa"/>
            <w:left w:w="28" w:type="dxa"/>
            <w:bottom w:w="0" w:type="dxa"/>
            <w:right w:w="28" w:type="dxa"/>
          </w:tblCellMar>
        </w:tblPrEx>
        <w:trPr>
          <w:trHeight w:val="20" w:hRule="atLeast"/>
          <w:jc w:val="center"/>
        </w:trPr>
        <w:tc>
          <w:tcPr>
            <w:tcW w:w="680" w:type="dxa"/>
            <w:vMerge w:val="restart"/>
            <w:tcBorders>
              <w:top w:val="nil"/>
              <w:left w:val="single" w:color="auto" w:sz="4" w:space="0"/>
              <w:bottom w:val="single" w:color="auto" w:sz="4" w:space="0"/>
              <w:right w:val="single" w:color="auto" w:sz="4" w:space="0"/>
            </w:tcBorders>
            <w:vAlign w:val="center"/>
          </w:tcPr>
          <w:p w14:paraId="5149FA35">
            <w:pPr>
              <w:spacing w:line="360" w:lineRule="exact"/>
              <w:ind w:firstLine="0" w:firstLineChars="0"/>
              <w:jc w:val="center"/>
              <w:rPr>
                <w:sz w:val="21"/>
                <w:szCs w:val="26"/>
              </w:rPr>
            </w:pPr>
            <w:r>
              <w:rPr>
                <w:sz w:val="21"/>
                <w:szCs w:val="26"/>
              </w:rPr>
              <w:t>理化性质</w:t>
            </w:r>
          </w:p>
        </w:tc>
        <w:tc>
          <w:tcPr>
            <w:tcW w:w="2480" w:type="dxa"/>
            <w:tcBorders>
              <w:top w:val="nil"/>
              <w:left w:val="nil"/>
              <w:bottom w:val="single" w:color="auto" w:sz="4" w:space="0"/>
              <w:right w:val="single" w:color="auto" w:sz="4" w:space="0"/>
            </w:tcBorders>
            <w:vAlign w:val="center"/>
          </w:tcPr>
          <w:p w14:paraId="1E109AFF">
            <w:pPr>
              <w:spacing w:line="360" w:lineRule="exact"/>
              <w:ind w:firstLine="0" w:firstLineChars="0"/>
              <w:jc w:val="center"/>
              <w:rPr>
                <w:sz w:val="21"/>
                <w:szCs w:val="26"/>
              </w:rPr>
            </w:pPr>
            <w:r>
              <w:rPr>
                <w:sz w:val="21"/>
                <w:szCs w:val="26"/>
              </w:rPr>
              <w:t>成分</w:t>
            </w:r>
          </w:p>
        </w:tc>
        <w:tc>
          <w:tcPr>
            <w:tcW w:w="7440" w:type="dxa"/>
            <w:gridSpan w:val="3"/>
            <w:tcBorders>
              <w:top w:val="single" w:color="auto" w:sz="4" w:space="0"/>
              <w:left w:val="nil"/>
              <w:bottom w:val="single" w:color="auto" w:sz="4" w:space="0"/>
              <w:right w:val="single" w:color="auto" w:sz="4" w:space="0"/>
            </w:tcBorders>
            <w:vAlign w:val="center"/>
          </w:tcPr>
          <w:p w14:paraId="7E16F702">
            <w:pPr>
              <w:spacing w:line="360" w:lineRule="exact"/>
              <w:ind w:firstLine="0" w:firstLineChars="0"/>
              <w:jc w:val="center"/>
              <w:rPr>
                <w:sz w:val="21"/>
                <w:szCs w:val="26"/>
              </w:rPr>
            </w:pPr>
            <w:r>
              <w:rPr>
                <w:sz w:val="21"/>
                <w:szCs w:val="26"/>
              </w:rPr>
              <w:t>主要是低分子量烷烃混合物，主要成分为甲烷（80%~97%），还有少量的乙烷、丙烷、丁烷、戊烷、二氧化碳、一氧化碳、氮气、硫化氢等。</w:t>
            </w:r>
          </w:p>
        </w:tc>
      </w:tr>
      <w:tr w14:paraId="65952B77">
        <w:tblPrEx>
          <w:tblCellMar>
            <w:top w:w="0" w:type="dxa"/>
            <w:left w:w="28" w:type="dxa"/>
            <w:bottom w:w="0" w:type="dxa"/>
            <w:right w:w="2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25AA4778">
            <w:pPr>
              <w:spacing w:line="360" w:lineRule="exact"/>
              <w:ind w:firstLine="0" w:firstLineChars="0"/>
              <w:jc w:val="center"/>
              <w:rPr>
                <w:sz w:val="21"/>
                <w:szCs w:val="26"/>
              </w:rPr>
            </w:pPr>
          </w:p>
        </w:tc>
        <w:tc>
          <w:tcPr>
            <w:tcW w:w="2480" w:type="dxa"/>
            <w:tcBorders>
              <w:top w:val="nil"/>
              <w:left w:val="nil"/>
              <w:bottom w:val="single" w:color="auto" w:sz="4" w:space="0"/>
              <w:right w:val="single" w:color="auto" w:sz="4" w:space="0"/>
            </w:tcBorders>
            <w:vAlign w:val="center"/>
          </w:tcPr>
          <w:p w14:paraId="108488D5">
            <w:pPr>
              <w:spacing w:line="360" w:lineRule="exact"/>
              <w:ind w:firstLine="0" w:firstLineChars="0"/>
              <w:jc w:val="center"/>
              <w:rPr>
                <w:sz w:val="21"/>
                <w:szCs w:val="26"/>
              </w:rPr>
            </w:pPr>
            <w:r>
              <w:rPr>
                <w:sz w:val="21"/>
                <w:szCs w:val="26"/>
              </w:rPr>
              <w:t>性状与用途</w:t>
            </w:r>
          </w:p>
        </w:tc>
        <w:tc>
          <w:tcPr>
            <w:tcW w:w="7440" w:type="dxa"/>
            <w:gridSpan w:val="3"/>
            <w:tcBorders>
              <w:top w:val="single" w:color="auto" w:sz="4" w:space="0"/>
              <w:left w:val="nil"/>
              <w:bottom w:val="single" w:color="auto" w:sz="4" w:space="0"/>
              <w:right w:val="single" w:color="auto" w:sz="4" w:space="0"/>
            </w:tcBorders>
            <w:vAlign w:val="center"/>
          </w:tcPr>
          <w:p w14:paraId="47821CBC">
            <w:pPr>
              <w:spacing w:line="360" w:lineRule="exact"/>
              <w:ind w:firstLine="0" w:firstLineChars="0"/>
              <w:jc w:val="center"/>
              <w:rPr>
                <w:sz w:val="21"/>
                <w:szCs w:val="26"/>
              </w:rPr>
            </w:pPr>
            <w:r>
              <w:rPr>
                <w:sz w:val="21"/>
                <w:szCs w:val="26"/>
              </w:rPr>
              <w:t>无色无臭气体。是优良的燃料和重要的有机化工原料。</w:t>
            </w:r>
          </w:p>
        </w:tc>
      </w:tr>
      <w:tr w14:paraId="66437281">
        <w:tblPrEx>
          <w:tblCellMar>
            <w:top w:w="0" w:type="dxa"/>
            <w:left w:w="28" w:type="dxa"/>
            <w:bottom w:w="0" w:type="dxa"/>
            <w:right w:w="2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26B165E6">
            <w:pPr>
              <w:spacing w:line="360" w:lineRule="exact"/>
              <w:ind w:firstLine="0" w:firstLineChars="0"/>
              <w:jc w:val="center"/>
              <w:rPr>
                <w:sz w:val="21"/>
                <w:szCs w:val="26"/>
              </w:rPr>
            </w:pPr>
          </w:p>
        </w:tc>
        <w:tc>
          <w:tcPr>
            <w:tcW w:w="2480" w:type="dxa"/>
            <w:tcBorders>
              <w:top w:val="nil"/>
              <w:left w:val="nil"/>
              <w:bottom w:val="single" w:color="auto" w:sz="4" w:space="0"/>
              <w:right w:val="single" w:color="auto" w:sz="4" w:space="0"/>
            </w:tcBorders>
            <w:vAlign w:val="center"/>
          </w:tcPr>
          <w:p w14:paraId="7E9EF115">
            <w:pPr>
              <w:spacing w:line="360" w:lineRule="exact"/>
              <w:ind w:firstLine="0" w:firstLineChars="0"/>
              <w:jc w:val="center"/>
              <w:rPr>
                <w:sz w:val="21"/>
                <w:szCs w:val="26"/>
              </w:rPr>
            </w:pPr>
            <w:r>
              <w:rPr>
                <w:sz w:val="21"/>
                <w:szCs w:val="26"/>
              </w:rPr>
              <w:t>溶解性</w:t>
            </w:r>
          </w:p>
        </w:tc>
        <w:tc>
          <w:tcPr>
            <w:tcW w:w="7440" w:type="dxa"/>
            <w:gridSpan w:val="3"/>
            <w:tcBorders>
              <w:top w:val="single" w:color="auto" w:sz="4" w:space="0"/>
              <w:left w:val="nil"/>
              <w:bottom w:val="single" w:color="auto" w:sz="4" w:space="0"/>
              <w:right w:val="single" w:color="auto" w:sz="4" w:space="0"/>
            </w:tcBorders>
            <w:vAlign w:val="center"/>
          </w:tcPr>
          <w:p w14:paraId="3293AC3D">
            <w:pPr>
              <w:spacing w:line="360" w:lineRule="exact"/>
              <w:ind w:firstLine="0" w:firstLineChars="0"/>
              <w:jc w:val="center"/>
              <w:rPr>
                <w:sz w:val="21"/>
                <w:szCs w:val="26"/>
              </w:rPr>
            </w:pPr>
            <w:r>
              <w:rPr>
                <w:sz w:val="21"/>
                <w:szCs w:val="26"/>
              </w:rPr>
              <w:t>微溶于水，溶于醇、乙醚</w:t>
            </w:r>
          </w:p>
        </w:tc>
      </w:tr>
      <w:tr w14:paraId="6CACC7CC">
        <w:tblPrEx>
          <w:tblCellMar>
            <w:top w:w="0" w:type="dxa"/>
            <w:left w:w="28" w:type="dxa"/>
            <w:bottom w:w="0" w:type="dxa"/>
            <w:right w:w="2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448CB09B">
            <w:pPr>
              <w:spacing w:line="360" w:lineRule="exact"/>
              <w:ind w:firstLine="0" w:firstLineChars="0"/>
              <w:jc w:val="center"/>
              <w:rPr>
                <w:sz w:val="21"/>
                <w:szCs w:val="26"/>
              </w:rPr>
            </w:pPr>
          </w:p>
        </w:tc>
        <w:tc>
          <w:tcPr>
            <w:tcW w:w="4960" w:type="dxa"/>
            <w:gridSpan w:val="2"/>
            <w:tcBorders>
              <w:top w:val="single" w:color="auto" w:sz="4" w:space="0"/>
              <w:left w:val="nil"/>
              <w:bottom w:val="single" w:color="auto" w:sz="4" w:space="0"/>
              <w:right w:val="single" w:color="auto" w:sz="4" w:space="0"/>
            </w:tcBorders>
            <w:vAlign w:val="center"/>
          </w:tcPr>
          <w:p w14:paraId="645FF9CE">
            <w:pPr>
              <w:spacing w:line="360" w:lineRule="exact"/>
              <w:ind w:firstLine="0" w:firstLineChars="0"/>
              <w:jc w:val="center"/>
              <w:rPr>
                <w:sz w:val="21"/>
                <w:szCs w:val="26"/>
              </w:rPr>
            </w:pPr>
            <w:r>
              <w:rPr>
                <w:sz w:val="21"/>
                <w:szCs w:val="26"/>
              </w:rPr>
              <w:t>熔点（℃）：-182.5℃（119KPa）</w:t>
            </w:r>
          </w:p>
        </w:tc>
        <w:tc>
          <w:tcPr>
            <w:tcW w:w="4960" w:type="dxa"/>
            <w:gridSpan w:val="2"/>
            <w:tcBorders>
              <w:top w:val="single" w:color="auto" w:sz="4" w:space="0"/>
              <w:left w:val="nil"/>
              <w:bottom w:val="single" w:color="auto" w:sz="4" w:space="0"/>
              <w:right w:val="single" w:color="auto" w:sz="4" w:space="0"/>
            </w:tcBorders>
            <w:vAlign w:val="center"/>
          </w:tcPr>
          <w:p w14:paraId="50FF4953">
            <w:pPr>
              <w:spacing w:line="360" w:lineRule="exact"/>
              <w:ind w:firstLine="0" w:firstLineChars="0"/>
              <w:jc w:val="center"/>
              <w:rPr>
                <w:sz w:val="21"/>
                <w:szCs w:val="26"/>
              </w:rPr>
            </w:pPr>
            <w:r>
              <w:rPr>
                <w:sz w:val="21"/>
                <w:szCs w:val="26"/>
              </w:rPr>
              <w:t>沸点（℃）：-161.5</w:t>
            </w:r>
          </w:p>
        </w:tc>
      </w:tr>
      <w:tr w14:paraId="6FAD8E6C">
        <w:tblPrEx>
          <w:tblCellMar>
            <w:top w:w="0" w:type="dxa"/>
            <w:left w:w="28" w:type="dxa"/>
            <w:bottom w:w="0" w:type="dxa"/>
            <w:right w:w="2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3B79C45C">
            <w:pPr>
              <w:spacing w:line="360" w:lineRule="exact"/>
              <w:ind w:firstLine="0" w:firstLineChars="0"/>
              <w:jc w:val="center"/>
              <w:rPr>
                <w:sz w:val="21"/>
                <w:szCs w:val="26"/>
              </w:rPr>
            </w:pPr>
          </w:p>
        </w:tc>
        <w:tc>
          <w:tcPr>
            <w:tcW w:w="4960" w:type="dxa"/>
            <w:gridSpan w:val="2"/>
            <w:tcBorders>
              <w:top w:val="single" w:color="auto" w:sz="4" w:space="0"/>
              <w:left w:val="nil"/>
              <w:bottom w:val="single" w:color="auto" w:sz="4" w:space="0"/>
              <w:right w:val="single" w:color="auto" w:sz="4" w:space="0"/>
            </w:tcBorders>
            <w:vAlign w:val="center"/>
          </w:tcPr>
          <w:p w14:paraId="496EE2F3">
            <w:pPr>
              <w:spacing w:line="360" w:lineRule="exact"/>
              <w:ind w:firstLine="0" w:firstLineChars="0"/>
              <w:jc w:val="center"/>
              <w:rPr>
                <w:sz w:val="21"/>
                <w:szCs w:val="26"/>
              </w:rPr>
            </w:pPr>
            <w:r>
              <w:rPr>
                <w:sz w:val="21"/>
                <w:szCs w:val="26"/>
              </w:rPr>
              <w:t>临界温度（℃）：35.2</w:t>
            </w:r>
          </w:p>
        </w:tc>
        <w:tc>
          <w:tcPr>
            <w:tcW w:w="4960" w:type="dxa"/>
            <w:gridSpan w:val="2"/>
            <w:tcBorders>
              <w:top w:val="single" w:color="auto" w:sz="4" w:space="0"/>
              <w:left w:val="nil"/>
              <w:bottom w:val="single" w:color="auto" w:sz="4" w:space="0"/>
              <w:right w:val="single" w:color="auto" w:sz="4" w:space="0"/>
            </w:tcBorders>
            <w:vAlign w:val="center"/>
          </w:tcPr>
          <w:p w14:paraId="3E0562D6">
            <w:pPr>
              <w:spacing w:line="360" w:lineRule="exact"/>
              <w:ind w:firstLine="0" w:firstLineChars="0"/>
              <w:jc w:val="center"/>
              <w:rPr>
                <w:sz w:val="21"/>
                <w:szCs w:val="26"/>
              </w:rPr>
            </w:pPr>
            <w:r>
              <w:rPr>
                <w:sz w:val="21"/>
                <w:szCs w:val="26"/>
              </w:rPr>
              <w:t>临界压力（MPa）：6.14</w:t>
            </w:r>
          </w:p>
        </w:tc>
      </w:tr>
      <w:tr w14:paraId="210375C2">
        <w:tblPrEx>
          <w:tblCellMar>
            <w:top w:w="0" w:type="dxa"/>
            <w:left w:w="28" w:type="dxa"/>
            <w:bottom w:w="0" w:type="dxa"/>
            <w:right w:w="2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703DA78A">
            <w:pPr>
              <w:spacing w:line="360" w:lineRule="exact"/>
              <w:ind w:firstLine="0" w:firstLineChars="0"/>
              <w:jc w:val="center"/>
              <w:rPr>
                <w:sz w:val="21"/>
                <w:szCs w:val="26"/>
              </w:rPr>
            </w:pPr>
          </w:p>
        </w:tc>
        <w:tc>
          <w:tcPr>
            <w:tcW w:w="4960" w:type="dxa"/>
            <w:gridSpan w:val="2"/>
            <w:tcBorders>
              <w:top w:val="single" w:color="auto" w:sz="4" w:space="0"/>
              <w:left w:val="nil"/>
              <w:bottom w:val="single" w:color="auto" w:sz="4" w:space="0"/>
              <w:right w:val="single" w:color="auto" w:sz="4" w:space="0"/>
            </w:tcBorders>
            <w:vAlign w:val="center"/>
          </w:tcPr>
          <w:p w14:paraId="08513EF7">
            <w:pPr>
              <w:spacing w:line="360" w:lineRule="exact"/>
              <w:ind w:firstLine="0" w:firstLineChars="0"/>
              <w:jc w:val="center"/>
              <w:rPr>
                <w:sz w:val="21"/>
                <w:szCs w:val="26"/>
              </w:rPr>
            </w:pPr>
            <w:r>
              <w:rPr>
                <w:sz w:val="21"/>
                <w:szCs w:val="26"/>
              </w:rPr>
              <w:t>相对密度（水=1）：0.45（液化）</w:t>
            </w:r>
          </w:p>
        </w:tc>
        <w:tc>
          <w:tcPr>
            <w:tcW w:w="4960" w:type="dxa"/>
            <w:gridSpan w:val="2"/>
            <w:tcBorders>
              <w:top w:val="single" w:color="auto" w:sz="4" w:space="0"/>
              <w:left w:val="nil"/>
              <w:bottom w:val="single" w:color="auto" w:sz="4" w:space="0"/>
              <w:right w:val="single" w:color="auto" w:sz="4" w:space="0"/>
            </w:tcBorders>
            <w:vAlign w:val="center"/>
          </w:tcPr>
          <w:p w14:paraId="2FE93783">
            <w:pPr>
              <w:spacing w:line="360" w:lineRule="exact"/>
              <w:ind w:firstLine="0" w:firstLineChars="0"/>
              <w:jc w:val="center"/>
              <w:rPr>
                <w:sz w:val="21"/>
                <w:szCs w:val="26"/>
              </w:rPr>
            </w:pPr>
            <w:r>
              <w:rPr>
                <w:sz w:val="21"/>
                <w:szCs w:val="26"/>
              </w:rPr>
              <w:t>相对密度（空气）：0.55</w:t>
            </w:r>
          </w:p>
        </w:tc>
      </w:tr>
      <w:tr w14:paraId="11E6AE42">
        <w:tblPrEx>
          <w:tblCellMar>
            <w:top w:w="0" w:type="dxa"/>
            <w:left w:w="28" w:type="dxa"/>
            <w:bottom w:w="0" w:type="dxa"/>
            <w:right w:w="2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1CC94CCD">
            <w:pPr>
              <w:spacing w:line="360" w:lineRule="exact"/>
              <w:ind w:firstLine="0" w:firstLineChars="0"/>
              <w:jc w:val="center"/>
              <w:rPr>
                <w:sz w:val="21"/>
                <w:szCs w:val="26"/>
              </w:rPr>
            </w:pPr>
          </w:p>
        </w:tc>
        <w:tc>
          <w:tcPr>
            <w:tcW w:w="4960" w:type="dxa"/>
            <w:gridSpan w:val="2"/>
            <w:tcBorders>
              <w:top w:val="single" w:color="auto" w:sz="4" w:space="0"/>
              <w:left w:val="nil"/>
              <w:bottom w:val="single" w:color="auto" w:sz="4" w:space="0"/>
              <w:right w:val="single" w:color="auto" w:sz="4" w:space="0"/>
            </w:tcBorders>
            <w:vAlign w:val="center"/>
          </w:tcPr>
          <w:p w14:paraId="71940639">
            <w:pPr>
              <w:spacing w:line="360" w:lineRule="exact"/>
              <w:ind w:firstLine="0" w:firstLineChars="0"/>
              <w:jc w:val="center"/>
              <w:rPr>
                <w:sz w:val="21"/>
                <w:szCs w:val="26"/>
              </w:rPr>
            </w:pPr>
            <w:r>
              <w:rPr>
                <w:sz w:val="21"/>
                <w:szCs w:val="26"/>
              </w:rPr>
              <w:t>燃烧热（KJ/mol）：1298.4</w:t>
            </w:r>
          </w:p>
        </w:tc>
        <w:tc>
          <w:tcPr>
            <w:tcW w:w="4960" w:type="dxa"/>
            <w:gridSpan w:val="2"/>
            <w:tcBorders>
              <w:top w:val="single" w:color="auto" w:sz="4" w:space="0"/>
              <w:left w:val="nil"/>
              <w:bottom w:val="single" w:color="auto" w:sz="4" w:space="0"/>
              <w:right w:val="single" w:color="auto" w:sz="4" w:space="0"/>
            </w:tcBorders>
            <w:vAlign w:val="center"/>
          </w:tcPr>
          <w:p w14:paraId="56BFA9EC">
            <w:pPr>
              <w:spacing w:line="360" w:lineRule="exact"/>
              <w:ind w:firstLine="0" w:firstLineChars="0"/>
              <w:jc w:val="center"/>
              <w:rPr>
                <w:sz w:val="21"/>
                <w:szCs w:val="26"/>
              </w:rPr>
            </w:pPr>
            <w:r>
              <w:rPr>
                <w:sz w:val="21"/>
                <w:szCs w:val="26"/>
              </w:rPr>
              <w:t>饱和蒸汽压（KPa）：53.32（-168.8℃)</w:t>
            </w:r>
          </w:p>
        </w:tc>
      </w:tr>
      <w:tr w14:paraId="46BFD2CB">
        <w:tblPrEx>
          <w:tblCellMar>
            <w:top w:w="0" w:type="dxa"/>
            <w:left w:w="28" w:type="dxa"/>
            <w:bottom w:w="0" w:type="dxa"/>
            <w:right w:w="28" w:type="dxa"/>
          </w:tblCellMar>
        </w:tblPrEx>
        <w:trPr>
          <w:trHeight w:val="20" w:hRule="atLeast"/>
          <w:jc w:val="center"/>
        </w:trPr>
        <w:tc>
          <w:tcPr>
            <w:tcW w:w="680" w:type="dxa"/>
            <w:vMerge w:val="restart"/>
            <w:tcBorders>
              <w:top w:val="nil"/>
              <w:left w:val="single" w:color="auto" w:sz="4" w:space="0"/>
              <w:bottom w:val="single" w:color="auto" w:sz="4" w:space="0"/>
              <w:right w:val="single" w:color="auto" w:sz="4" w:space="0"/>
            </w:tcBorders>
            <w:vAlign w:val="center"/>
          </w:tcPr>
          <w:p w14:paraId="59B7E68D">
            <w:pPr>
              <w:spacing w:line="360" w:lineRule="exact"/>
              <w:ind w:firstLine="0" w:firstLineChars="0"/>
              <w:jc w:val="center"/>
              <w:rPr>
                <w:sz w:val="21"/>
                <w:szCs w:val="26"/>
              </w:rPr>
            </w:pPr>
            <w:r>
              <w:rPr>
                <w:sz w:val="21"/>
                <w:szCs w:val="26"/>
              </w:rPr>
              <w:t>危险特性</w:t>
            </w:r>
          </w:p>
        </w:tc>
        <w:tc>
          <w:tcPr>
            <w:tcW w:w="4960" w:type="dxa"/>
            <w:gridSpan w:val="2"/>
            <w:tcBorders>
              <w:top w:val="single" w:color="auto" w:sz="4" w:space="0"/>
              <w:left w:val="nil"/>
              <w:bottom w:val="single" w:color="auto" w:sz="4" w:space="0"/>
              <w:right w:val="single" w:color="auto" w:sz="4" w:space="0"/>
            </w:tcBorders>
            <w:vAlign w:val="center"/>
          </w:tcPr>
          <w:p w14:paraId="7F14A17C">
            <w:pPr>
              <w:spacing w:line="360" w:lineRule="exact"/>
              <w:ind w:firstLine="0" w:firstLineChars="0"/>
              <w:jc w:val="center"/>
              <w:rPr>
                <w:sz w:val="21"/>
                <w:szCs w:val="26"/>
              </w:rPr>
            </w:pPr>
            <w:r>
              <w:rPr>
                <w:sz w:val="21"/>
                <w:szCs w:val="26"/>
              </w:rPr>
              <w:t>易燃闪点（℃）：-188</w:t>
            </w:r>
          </w:p>
        </w:tc>
        <w:tc>
          <w:tcPr>
            <w:tcW w:w="4960" w:type="dxa"/>
            <w:gridSpan w:val="2"/>
            <w:tcBorders>
              <w:top w:val="single" w:color="auto" w:sz="4" w:space="0"/>
              <w:left w:val="nil"/>
              <w:bottom w:val="single" w:color="auto" w:sz="4" w:space="0"/>
              <w:right w:val="single" w:color="auto" w:sz="4" w:space="0"/>
            </w:tcBorders>
            <w:vAlign w:val="center"/>
          </w:tcPr>
          <w:p w14:paraId="55841253">
            <w:pPr>
              <w:spacing w:line="360" w:lineRule="exact"/>
              <w:ind w:firstLine="0" w:firstLineChars="0"/>
              <w:jc w:val="center"/>
              <w:rPr>
                <w:sz w:val="21"/>
                <w:szCs w:val="26"/>
              </w:rPr>
            </w:pPr>
            <w:r>
              <w:rPr>
                <w:sz w:val="21"/>
                <w:szCs w:val="26"/>
              </w:rPr>
              <w:t>稳定性：稳定。</w:t>
            </w:r>
          </w:p>
        </w:tc>
      </w:tr>
      <w:tr w14:paraId="75EE1D28">
        <w:tblPrEx>
          <w:tblCellMar>
            <w:top w:w="0" w:type="dxa"/>
            <w:left w:w="28" w:type="dxa"/>
            <w:bottom w:w="0" w:type="dxa"/>
            <w:right w:w="2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48068B04">
            <w:pPr>
              <w:spacing w:line="360" w:lineRule="exact"/>
              <w:ind w:firstLine="0" w:firstLineChars="0"/>
              <w:jc w:val="center"/>
              <w:rPr>
                <w:sz w:val="21"/>
                <w:szCs w:val="26"/>
              </w:rPr>
            </w:pPr>
          </w:p>
        </w:tc>
        <w:tc>
          <w:tcPr>
            <w:tcW w:w="4960" w:type="dxa"/>
            <w:gridSpan w:val="2"/>
            <w:tcBorders>
              <w:top w:val="single" w:color="auto" w:sz="4" w:space="0"/>
              <w:left w:val="nil"/>
              <w:bottom w:val="single" w:color="auto" w:sz="4" w:space="0"/>
              <w:right w:val="single" w:color="auto" w:sz="4" w:space="0"/>
            </w:tcBorders>
            <w:vAlign w:val="center"/>
          </w:tcPr>
          <w:p w14:paraId="3E0FE70E">
            <w:pPr>
              <w:spacing w:line="360" w:lineRule="exact"/>
              <w:ind w:firstLine="0" w:firstLineChars="0"/>
              <w:jc w:val="center"/>
              <w:rPr>
                <w:sz w:val="21"/>
                <w:szCs w:val="26"/>
              </w:rPr>
            </w:pPr>
            <w:r>
              <w:rPr>
                <w:sz w:val="21"/>
                <w:szCs w:val="26"/>
              </w:rPr>
              <w:t>引燃温度（℃）：482~632</w:t>
            </w:r>
          </w:p>
        </w:tc>
        <w:tc>
          <w:tcPr>
            <w:tcW w:w="4960" w:type="dxa"/>
            <w:gridSpan w:val="2"/>
            <w:tcBorders>
              <w:top w:val="single" w:color="auto" w:sz="4" w:space="0"/>
              <w:left w:val="nil"/>
              <w:bottom w:val="single" w:color="auto" w:sz="4" w:space="0"/>
              <w:right w:val="single" w:color="auto" w:sz="4" w:space="0"/>
            </w:tcBorders>
            <w:vAlign w:val="center"/>
          </w:tcPr>
          <w:p w14:paraId="031FCC52">
            <w:pPr>
              <w:spacing w:line="360" w:lineRule="exact"/>
              <w:ind w:firstLine="0" w:firstLineChars="0"/>
              <w:jc w:val="center"/>
              <w:rPr>
                <w:sz w:val="21"/>
                <w:szCs w:val="26"/>
              </w:rPr>
            </w:pPr>
            <w:r>
              <w:rPr>
                <w:sz w:val="21"/>
                <w:szCs w:val="26"/>
              </w:rPr>
              <w:t>聚合危害：不聚合</w:t>
            </w:r>
          </w:p>
        </w:tc>
      </w:tr>
      <w:tr w14:paraId="63C470B9">
        <w:tblPrEx>
          <w:tblCellMar>
            <w:top w:w="0" w:type="dxa"/>
            <w:left w:w="28" w:type="dxa"/>
            <w:bottom w:w="0" w:type="dxa"/>
            <w:right w:w="2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4AE190A7">
            <w:pPr>
              <w:spacing w:line="360" w:lineRule="exact"/>
              <w:ind w:firstLine="0" w:firstLineChars="0"/>
              <w:jc w:val="center"/>
              <w:rPr>
                <w:sz w:val="21"/>
                <w:szCs w:val="26"/>
              </w:rPr>
            </w:pPr>
          </w:p>
        </w:tc>
        <w:tc>
          <w:tcPr>
            <w:tcW w:w="4960" w:type="dxa"/>
            <w:gridSpan w:val="2"/>
            <w:tcBorders>
              <w:top w:val="single" w:color="auto" w:sz="4" w:space="0"/>
              <w:left w:val="nil"/>
              <w:bottom w:val="single" w:color="auto" w:sz="4" w:space="0"/>
              <w:right w:val="single" w:color="auto" w:sz="4" w:space="0"/>
            </w:tcBorders>
            <w:vAlign w:val="center"/>
          </w:tcPr>
          <w:p w14:paraId="4A7730A8">
            <w:pPr>
              <w:spacing w:line="360" w:lineRule="exact"/>
              <w:ind w:firstLine="0" w:firstLineChars="0"/>
              <w:jc w:val="center"/>
              <w:rPr>
                <w:sz w:val="21"/>
                <w:szCs w:val="26"/>
              </w:rPr>
            </w:pPr>
            <w:r>
              <w:rPr>
                <w:sz w:val="21"/>
                <w:szCs w:val="26"/>
              </w:rPr>
              <w:t>爆炸极限（v/v%）：5.0~82.0</w:t>
            </w:r>
          </w:p>
        </w:tc>
        <w:tc>
          <w:tcPr>
            <w:tcW w:w="4960" w:type="dxa"/>
            <w:gridSpan w:val="2"/>
            <w:tcBorders>
              <w:top w:val="single" w:color="auto" w:sz="4" w:space="0"/>
              <w:left w:val="nil"/>
              <w:bottom w:val="single" w:color="auto" w:sz="4" w:space="0"/>
              <w:right w:val="single" w:color="auto" w:sz="4" w:space="0"/>
            </w:tcBorders>
            <w:vAlign w:val="center"/>
          </w:tcPr>
          <w:p w14:paraId="59927CA3">
            <w:pPr>
              <w:spacing w:line="360" w:lineRule="exact"/>
              <w:ind w:firstLine="0" w:firstLineChars="0"/>
              <w:jc w:val="center"/>
              <w:rPr>
                <w:sz w:val="21"/>
                <w:szCs w:val="26"/>
              </w:rPr>
            </w:pPr>
            <w:r>
              <w:rPr>
                <w:sz w:val="21"/>
                <w:szCs w:val="26"/>
              </w:rPr>
              <w:t>禁忌物：强氧化剂、卤素</w:t>
            </w:r>
          </w:p>
        </w:tc>
      </w:tr>
      <w:tr w14:paraId="0A93FC55">
        <w:tblPrEx>
          <w:tblCellMar>
            <w:top w:w="0" w:type="dxa"/>
            <w:left w:w="28" w:type="dxa"/>
            <w:bottom w:w="0" w:type="dxa"/>
            <w:right w:w="2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02255E8D">
            <w:pPr>
              <w:spacing w:line="360" w:lineRule="exact"/>
              <w:ind w:firstLine="0" w:firstLineChars="0"/>
              <w:jc w:val="center"/>
              <w:rPr>
                <w:sz w:val="21"/>
                <w:szCs w:val="26"/>
              </w:rPr>
            </w:pPr>
          </w:p>
        </w:tc>
        <w:tc>
          <w:tcPr>
            <w:tcW w:w="4960" w:type="dxa"/>
            <w:gridSpan w:val="2"/>
            <w:tcBorders>
              <w:top w:val="single" w:color="auto" w:sz="4" w:space="0"/>
              <w:left w:val="nil"/>
              <w:bottom w:val="single" w:color="auto" w:sz="4" w:space="0"/>
              <w:right w:val="single" w:color="auto" w:sz="4" w:space="0"/>
            </w:tcBorders>
            <w:vAlign w:val="center"/>
          </w:tcPr>
          <w:p w14:paraId="6EA8E591">
            <w:pPr>
              <w:spacing w:line="360" w:lineRule="exact"/>
              <w:ind w:firstLine="0" w:firstLineChars="0"/>
              <w:jc w:val="center"/>
              <w:rPr>
                <w:sz w:val="21"/>
                <w:szCs w:val="26"/>
              </w:rPr>
            </w:pPr>
            <w:r>
              <w:rPr>
                <w:sz w:val="21"/>
                <w:szCs w:val="26"/>
              </w:rPr>
              <w:t>最大爆炸压力（MPa）：6.8</w:t>
            </w:r>
          </w:p>
        </w:tc>
        <w:tc>
          <w:tcPr>
            <w:tcW w:w="4960" w:type="dxa"/>
            <w:gridSpan w:val="2"/>
            <w:tcBorders>
              <w:top w:val="single" w:color="auto" w:sz="4" w:space="0"/>
              <w:left w:val="nil"/>
              <w:bottom w:val="single" w:color="auto" w:sz="4" w:space="0"/>
              <w:right w:val="single" w:color="auto" w:sz="4" w:space="0"/>
            </w:tcBorders>
            <w:vAlign w:val="center"/>
          </w:tcPr>
          <w:p w14:paraId="607BDB2B">
            <w:pPr>
              <w:spacing w:line="360" w:lineRule="exact"/>
              <w:ind w:firstLine="0" w:firstLineChars="0"/>
              <w:jc w:val="center"/>
              <w:rPr>
                <w:sz w:val="21"/>
                <w:szCs w:val="26"/>
              </w:rPr>
            </w:pPr>
            <w:r>
              <w:rPr>
                <w:sz w:val="21"/>
                <w:szCs w:val="26"/>
              </w:rPr>
              <w:t>燃烧分解物：CO、CO2、NOx、硫氧化物等有毒烟雾。</w:t>
            </w:r>
          </w:p>
        </w:tc>
      </w:tr>
      <w:tr w14:paraId="77BC4B8D">
        <w:tblPrEx>
          <w:tblCellMar>
            <w:top w:w="0" w:type="dxa"/>
            <w:left w:w="28" w:type="dxa"/>
            <w:bottom w:w="0" w:type="dxa"/>
            <w:right w:w="2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6A43F815">
            <w:pPr>
              <w:spacing w:line="360" w:lineRule="exact"/>
              <w:ind w:firstLine="0" w:firstLineChars="0"/>
              <w:jc w:val="center"/>
              <w:rPr>
                <w:sz w:val="21"/>
                <w:szCs w:val="26"/>
              </w:rPr>
            </w:pPr>
          </w:p>
        </w:tc>
        <w:tc>
          <w:tcPr>
            <w:tcW w:w="9920" w:type="dxa"/>
            <w:gridSpan w:val="4"/>
            <w:tcBorders>
              <w:top w:val="single" w:color="auto" w:sz="4" w:space="0"/>
              <w:left w:val="nil"/>
              <w:bottom w:val="single" w:color="auto" w:sz="4" w:space="0"/>
              <w:right w:val="single" w:color="auto" w:sz="4" w:space="0"/>
            </w:tcBorders>
            <w:vAlign w:val="center"/>
          </w:tcPr>
          <w:p w14:paraId="4C91281A">
            <w:pPr>
              <w:spacing w:line="360" w:lineRule="exact"/>
              <w:ind w:firstLine="0" w:firstLineChars="0"/>
              <w:jc w:val="center"/>
              <w:rPr>
                <w:sz w:val="21"/>
                <w:szCs w:val="26"/>
              </w:rPr>
            </w:pPr>
            <w:r>
              <w:rPr>
                <w:sz w:val="21"/>
                <w:szCs w:val="26"/>
              </w:rPr>
              <w:t>危险特性：易燃，与空气混合能形成爆炸性混合物，遇热源和明火有燃烧爆炸的危险。与五氧化溴、氯气、次氯酸、三氟化氮、液氧、二氟化氧及其它强氧化剂接触发生剧烈化学反应。若遇高热，容器内压增大，有开裂和爆炸的危险。</w:t>
            </w:r>
          </w:p>
        </w:tc>
      </w:tr>
      <w:tr w14:paraId="2DB76375">
        <w:tblPrEx>
          <w:tblCellMar>
            <w:top w:w="0" w:type="dxa"/>
            <w:left w:w="28" w:type="dxa"/>
            <w:bottom w:w="0" w:type="dxa"/>
            <w:right w:w="2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0DAB65D3">
            <w:pPr>
              <w:spacing w:line="360" w:lineRule="exact"/>
              <w:ind w:firstLine="0" w:firstLineChars="0"/>
              <w:jc w:val="center"/>
              <w:rPr>
                <w:sz w:val="21"/>
                <w:szCs w:val="26"/>
              </w:rPr>
            </w:pPr>
          </w:p>
        </w:tc>
        <w:tc>
          <w:tcPr>
            <w:tcW w:w="9920" w:type="dxa"/>
            <w:gridSpan w:val="4"/>
            <w:tcBorders>
              <w:top w:val="single" w:color="auto" w:sz="4" w:space="0"/>
              <w:left w:val="nil"/>
              <w:bottom w:val="single" w:color="auto" w:sz="4" w:space="0"/>
              <w:right w:val="single" w:color="auto" w:sz="4" w:space="0"/>
            </w:tcBorders>
            <w:vAlign w:val="center"/>
          </w:tcPr>
          <w:p w14:paraId="036DFE09">
            <w:pPr>
              <w:spacing w:line="360" w:lineRule="exact"/>
              <w:ind w:firstLine="0" w:firstLineChars="0"/>
              <w:jc w:val="center"/>
              <w:rPr>
                <w:sz w:val="21"/>
                <w:szCs w:val="26"/>
              </w:rPr>
            </w:pPr>
            <w:r>
              <w:rPr>
                <w:sz w:val="21"/>
                <w:szCs w:val="26"/>
              </w:rPr>
              <w:t>毒性：属微毒类。允许气体安全地扩散到大气中或当作燃料使用。有单纯性窒息作用，在高浓度时因缺氧窒息而引起中毒。</w:t>
            </w:r>
          </w:p>
        </w:tc>
      </w:tr>
    </w:tbl>
    <w:p w14:paraId="6F6F3E37">
      <w:pPr>
        <w:ind w:firstLine="480"/>
      </w:pPr>
    </w:p>
    <w:p w14:paraId="20764A8A">
      <w:pPr>
        <w:pStyle w:val="377"/>
        <w:spacing w:before="120"/>
      </w:pPr>
      <w:r>
        <w:t>表</w:t>
      </w:r>
      <w:r>
        <w:fldChar w:fldCharType="begin"/>
      </w:r>
      <w:r>
        <w:instrText xml:space="preserve">STYLEREF 2 \s</w:instrText>
      </w:r>
      <w:r>
        <w:fldChar w:fldCharType="separate"/>
      </w:r>
      <w:r>
        <w:t>5.8</w:t>
      </w:r>
      <w:r>
        <w:fldChar w:fldCharType="end"/>
      </w:r>
      <w:r>
        <w:noBreakHyphen/>
      </w:r>
      <w:r>
        <w:fldChar w:fldCharType="begin"/>
      </w:r>
      <w:r>
        <w:instrText xml:space="preserve">SEQ 表 \* ARABIC \s 2</w:instrText>
      </w:r>
      <w:r>
        <w:fldChar w:fldCharType="separate"/>
      </w:r>
      <w:r>
        <w:t>8</w:t>
      </w:r>
      <w:r>
        <w:fldChar w:fldCharType="end"/>
      </w:r>
      <w:r>
        <w:t xml:space="preserve">  润滑油危险特性统计表</w:t>
      </w:r>
    </w:p>
    <w:tbl>
      <w:tblPr>
        <w:tblStyle w:val="58"/>
        <w:tblW w:w="5000" w:type="pct"/>
        <w:jc w:val="center"/>
        <w:tblLayout w:type="autofit"/>
        <w:tblCellMar>
          <w:top w:w="0" w:type="dxa"/>
          <w:left w:w="108" w:type="dxa"/>
          <w:bottom w:w="0" w:type="dxa"/>
          <w:right w:w="108" w:type="dxa"/>
        </w:tblCellMar>
      </w:tblPr>
      <w:tblGrid>
        <w:gridCol w:w="742"/>
        <w:gridCol w:w="2051"/>
        <w:gridCol w:w="2051"/>
        <w:gridCol w:w="2051"/>
        <w:gridCol w:w="2051"/>
      </w:tblGrid>
      <w:tr w14:paraId="2839B6AF">
        <w:tblPrEx>
          <w:tblCellMar>
            <w:top w:w="0" w:type="dxa"/>
            <w:left w:w="108" w:type="dxa"/>
            <w:bottom w:w="0" w:type="dxa"/>
            <w:right w:w="108" w:type="dxa"/>
          </w:tblCellMar>
        </w:tblPrEx>
        <w:trPr>
          <w:trHeight w:val="20" w:hRule="atLeast"/>
          <w:jc w:val="center"/>
        </w:trPr>
        <w:tc>
          <w:tcPr>
            <w:tcW w:w="680" w:type="dxa"/>
            <w:vMerge w:val="restart"/>
            <w:tcBorders>
              <w:top w:val="single" w:color="auto" w:sz="4" w:space="0"/>
              <w:left w:val="single" w:color="auto" w:sz="4" w:space="0"/>
              <w:bottom w:val="single" w:color="auto" w:sz="4" w:space="0"/>
              <w:right w:val="single" w:color="auto" w:sz="4" w:space="0"/>
            </w:tcBorders>
            <w:vAlign w:val="center"/>
          </w:tcPr>
          <w:p w14:paraId="751652BE">
            <w:pPr>
              <w:spacing w:line="360" w:lineRule="exact"/>
              <w:ind w:firstLine="0" w:firstLineChars="0"/>
              <w:jc w:val="center"/>
              <w:rPr>
                <w:sz w:val="21"/>
                <w:szCs w:val="26"/>
              </w:rPr>
            </w:pPr>
            <w:bookmarkStart w:id="138" w:name="_Hlk148963233"/>
            <w:r>
              <w:rPr>
                <w:sz w:val="21"/>
                <w:szCs w:val="26"/>
              </w:rPr>
              <w:t>标识</w:t>
            </w:r>
          </w:p>
        </w:tc>
        <w:tc>
          <w:tcPr>
            <w:tcW w:w="3760" w:type="dxa"/>
            <w:gridSpan w:val="2"/>
            <w:tcBorders>
              <w:top w:val="single" w:color="auto" w:sz="4" w:space="0"/>
              <w:left w:val="nil"/>
              <w:bottom w:val="single" w:color="auto" w:sz="4" w:space="0"/>
              <w:right w:val="single" w:color="auto" w:sz="4" w:space="0"/>
            </w:tcBorders>
            <w:vAlign w:val="center"/>
          </w:tcPr>
          <w:p w14:paraId="74712F38">
            <w:pPr>
              <w:spacing w:line="360" w:lineRule="exact"/>
              <w:ind w:firstLine="0" w:firstLineChars="0"/>
              <w:jc w:val="center"/>
              <w:rPr>
                <w:sz w:val="21"/>
                <w:szCs w:val="26"/>
              </w:rPr>
            </w:pPr>
            <w:r>
              <w:rPr>
                <w:sz w:val="21"/>
                <w:szCs w:val="26"/>
              </w:rPr>
              <w:t>中文名：润滑油</w:t>
            </w:r>
          </w:p>
        </w:tc>
        <w:tc>
          <w:tcPr>
            <w:tcW w:w="3760" w:type="dxa"/>
            <w:gridSpan w:val="2"/>
            <w:tcBorders>
              <w:top w:val="single" w:color="auto" w:sz="4" w:space="0"/>
              <w:left w:val="nil"/>
              <w:bottom w:val="single" w:color="auto" w:sz="4" w:space="0"/>
              <w:right w:val="single" w:color="auto" w:sz="4" w:space="0"/>
            </w:tcBorders>
            <w:vAlign w:val="center"/>
          </w:tcPr>
          <w:p w14:paraId="352D5C46">
            <w:pPr>
              <w:spacing w:line="360" w:lineRule="exact"/>
              <w:ind w:firstLine="0" w:firstLineChars="0"/>
              <w:jc w:val="center"/>
              <w:rPr>
                <w:sz w:val="21"/>
                <w:szCs w:val="26"/>
              </w:rPr>
            </w:pPr>
            <w:r>
              <w:rPr>
                <w:sz w:val="21"/>
                <w:szCs w:val="26"/>
              </w:rPr>
              <w:t>英文名：Lubricating</w:t>
            </w:r>
          </w:p>
        </w:tc>
      </w:tr>
      <w:tr w14:paraId="315A1009">
        <w:tblPrEx>
          <w:tblCellMar>
            <w:top w:w="0" w:type="dxa"/>
            <w:left w:w="108" w:type="dxa"/>
            <w:bottom w:w="0" w:type="dxa"/>
            <w:right w:w="108" w:type="dxa"/>
          </w:tblCellMar>
        </w:tblPrEx>
        <w:trPr>
          <w:trHeight w:val="20" w:hRule="atLeast"/>
          <w:jc w:val="center"/>
        </w:trPr>
        <w:tc>
          <w:tcPr>
            <w:tcW w:w="680" w:type="dxa"/>
            <w:vMerge w:val="continue"/>
            <w:tcBorders>
              <w:top w:val="single" w:color="auto" w:sz="4" w:space="0"/>
              <w:left w:val="single" w:color="auto" w:sz="4" w:space="0"/>
              <w:bottom w:val="single" w:color="auto" w:sz="4" w:space="0"/>
              <w:right w:val="single" w:color="auto" w:sz="4" w:space="0"/>
            </w:tcBorders>
            <w:vAlign w:val="center"/>
          </w:tcPr>
          <w:p w14:paraId="49221577">
            <w:pPr>
              <w:spacing w:line="360" w:lineRule="exact"/>
              <w:ind w:firstLine="0" w:firstLineChars="0"/>
              <w:jc w:val="center"/>
              <w:rPr>
                <w:sz w:val="21"/>
                <w:szCs w:val="26"/>
              </w:rPr>
            </w:pPr>
          </w:p>
        </w:tc>
        <w:tc>
          <w:tcPr>
            <w:tcW w:w="1880" w:type="dxa"/>
            <w:tcBorders>
              <w:top w:val="nil"/>
              <w:left w:val="nil"/>
              <w:bottom w:val="single" w:color="auto" w:sz="4" w:space="0"/>
              <w:right w:val="single" w:color="auto" w:sz="4" w:space="0"/>
            </w:tcBorders>
            <w:vAlign w:val="center"/>
          </w:tcPr>
          <w:p w14:paraId="3B9E516B">
            <w:pPr>
              <w:spacing w:line="360" w:lineRule="exact"/>
              <w:ind w:firstLine="0" w:firstLineChars="0"/>
              <w:jc w:val="center"/>
              <w:rPr>
                <w:sz w:val="21"/>
                <w:szCs w:val="26"/>
              </w:rPr>
            </w:pPr>
            <w:r>
              <w:rPr>
                <w:sz w:val="21"/>
                <w:szCs w:val="26"/>
              </w:rPr>
              <w:t>分子式：/</w:t>
            </w:r>
          </w:p>
        </w:tc>
        <w:tc>
          <w:tcPr>
            <w:tcW w:w="1880" w:type="dxa"/>
            <w:tcBorders>
              <w:top w:val="nil"/>
              <w:left w:val="nil"/>
              <w:bottom w:val="single" w:color="auto" w:sz="4" w:space="0"/>
              <w:right w:val="single" w:color="auto" w:sz="4" w:space="0"/>
            </w:tcBorders>
            <w:vAlign w:val="center"/>
          </w:tcPr>
          <w:p w14:paraId="43A651E2">
            <w:pPr>
              <w:spacing w:line="360" w:lineRule="exact"/>
              <w:ind w:firstLine="0" w:firstLineChars="0"/>
              <w:jc w:val="center"/>
              <w:rPr>
                <w:sz w:val="21"/>
                <w:szCs w:val="26"/>
              </w:rPr>
            </w:pPr>
            <w:r>
              <w:rPr>
                <w:sz w:val="21"/>
                <w:szCs w:val="26"/>
              </w:rPr>
              <w:t>分子量：/</w:t>
            </w:r>
          </w:p>
        </w:tc>
        <w:tc>
          <w:tcPr>
            <w:tcW w:w="1880" w:type="dxa"/>
            <w:tcBorders>
              <w:top w:val="nil"/>
              <w:left w:val="nil"/>
              <w:bottom w:val="single" w:color="auto" w:sz="4" w:space="0"/>
              <w:right w:val="single" w:color="auto" w:sz="4" w:space="0"/>
            </w:tcBorders>
            <w:vAlign w:val="center"/>
          </w:tcPr>
          <w:p w14:paraId="5EA02709">
            <w:pPr>
              <w:spacing w:line="360" w:lineRule="exact"/>
              <w:ind w:firstLine="0" w:firstLineChars="0"/>
              <w:jc w:val="center"/>
              <w:rPr>
                <w:sz w:val="21"/>
                <w:szCs w:val="26"/>
              </w:rPr>
            </w:pPr>
            <w:r>
              <w:rPr>
                <w:sz w:val="21"/>
                <w:szCs w:val="26"/>
              </w:rPr>
              <w:t>CAS 号：/</w:t>
            </w:r>
          </w:p>
        </w:tc>
        <w:tc>
          <w:tcPr>
            <w:tcW w:w="1880" w:type="dxa"/>
            <w:tcBorders>
              <w:top w:val="nil"/>
              <w:left w:val="nil"/>
              <w:bottom w:val="single" w:color="auto" w:sz="4" w:space="0"/>
              <w:right w:val="single" w:color="auto" w:sz="4" w:space="0"/>
            </w:tcBorders>
            <w:vAlign w:val="center"/>
          </w:tcPr>
          <w:p w14:paraId="41067F9A">
            <w:pPr>
              <w:spacing w:line="360" w:lineRule="exact"/>
              <w:ind w:firstLine="0" w:firstLineChars="0"/>
              <w:jc w:val="center"/>
              <w:rPr>
                <w:sz w:val="21"/>
                <w:szCs w:val="26"/>
              </w:rPr>
            </w:pPr>
            <w:r>
              <w:rPr>
                <w:sz w:val="21"/>
                <w:szCs w:val="26"/>
              </w:rPr>
              <w:t>化学类别：复杂烃类</w:t>
            </w:r>
          </w:p>
        </w:tc>
      </w:tr>
      <w:tr w14:paraId="4FB07E06">
        <w:tblPrEx>
          <w:tblCellMar>
            <w:top w:w="0" w:type="dxa"/>
            <w:left w:w="108" w:type="dxa"/>
            <w:bottom w:w="0" w:type="dxa"/>
            <w:right w:w="108" w:type="dxa"/>
          </w:tblCellMar>
        </w:tblPrEx>
        <w:trPr>
          <w:trHeight w:val="20" w:hRule="atLeast"/>
          <w:jc w:val="center"/>
        </w:trPr>
        <w:tc>
          <w:tcPr>
            <w:tcW w:w="680" w:type="dxa"/>
            <w:vMerge w:val="continue"/>
            <w:tcBorders>
              <w:top w:val="single" w:color="auto" w:sz="4" w:space="0"/>
              <w:left w:val="single" w:color="auto" w:sz="4" w:space="0"/>
              <w:bottom w:val="single" w:color="auto" w:sz="4" w:space="0"/>
              <w:right w:val="single" w:color="auto" w:sz="4" w:space="0"/>
            </w:tcBorders>
            <w:vAlign w:val="center"/>
          </w:tcPr>
          <w:p w14:paraId="672601FC">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3826FCC9">
            <w:pPr>
              <w:spacing w:line="360" w:lineRule="exact"/>
              <w:ind w:firstLine="0" w:firstLineChars="0"/>
              <w:jc w:val="center"/>
              <w:rPr>
                <w:sz w:val="21"/>
                <w:szCs w:val="26"/>
              </w:rPr>
            </w:pPr>
            <w:r>
              <w:rPr>
                <w:sz w:val="21"/>
                <w:szCs w:val="26"/>
              </w:rPr>
              <w:t>危险类别：/</w:t>
            </w:r>
          </w:p>
        </w:tc>
        <w:tc>
          <w:tcPr>
            <w:tcW w:w="1880" w:type="dxa"/>
            <w:tcBorders>
              <w:top w:val="nil"/>
              <w:left w:val="nil"/>
              <w:bottom w:val="single" w:color="auto" w:sz="4" w:space="0"/>
              <w:right w:val="single" w:color="auto" w:sz="4" w:space="0"/>
            </w:tcBorders>
            <w:vAlign w:val="center"/>
          </w:tcPr>
          <w:p w14:paraId="4ABC757F">
            <w:pPr>
              <w:spacing w:line="360" w:lineRule="exact"/>
              <w:ind w:firstLine="0" w:firstLineChars="0"/>
              <w:jc w:val="center"/>
              <w:rPr>
                <w:sz w:val="21"/>
                <w:szCs w:val="26"/>
              </w:rPr>
            </w:pPr>
            <w:r>
              <w:rPr>
                <w:sz w:val="21"/>
                <w:szCs w:val="26"/>
              </w:rPr>
              <w:t>危规号：/</w:t>
            </w:r>
          </w:p>
        </w:tc>
        <w:tc>
          <w:tcPr>
            <w:tcW w:w="1880" w:type="dxa"/>
            <w:tcBorders>
              <w:top w:val="nil"/>
              <w:left w:val="nil"/>
              <w:bottom w:val="single" w:color="auto" w:sz="4" w:space="0"/>
              <w:right w:val="single" w:color="auto" w:sz="4" w:space="0"/>
            </w:tcBorders>
            <w:vAlign w:val="center"/>
          </w:tcPr>
          <w:p w14:paraId="3AF4781B">
            <w:pPr>
              <w:spacing w:line="360" w:lineRule="exact"/>
              <w:ind w:firstLine="0" w:firstLineChars="0"/>
              <w:jc w:val="center"/>
              <w:rPr>
                <w:sz w:val="21"/>
                <w:szCs w:val="26"/>
              </w:rPr>
            </w:pPr>
            <w:r>
              <w:rPr>
                <w:sz w:val="21"/>
                <w:szCs w:val="26"/>
              </w:rPr>
              <w:t>UN 编号：/</w:t>
            </w:r>
          </w:p>
        </w:tc>
      </w:tr>
      <w:tr w14:paraId="6ADCE210">
        <w:tblPrEx>
          <w:tblCellMar>
            <w:top w:w="0" w:type="dxa"/>
            <w:left w:w="108" w:type="dxa"/>
            <w:bottom w:w="0" w:type="dxa"/>
            <w:right w:w="108" w:type="dxa"/>
          </w:tblCellMar>
        </w:tblPrEx>
        <w:trPr>
          <w:trHeight w:val="20" w:hRule="atLeast"/>
          <w:jc w:val="center"/>
        </w:trPr>
        <w:tc>
          <w:tcPr>
            <w:tcW w:w="680" w:type="dxa"/>
            <w:vMerge w:val="restart"/>
            <w:tcBorders>
              <w:top w:val="nil"/>
              <w:left w:val="single" w:color="auto" w:sz="4" w:space="0"/>
              <w:bottom w:val="single" w:color="auto" w:sz="4" w:space="0"/>
              <w:right w:val="single" w:color="auto" w:sz="4" w:space="0"/>
            </w:tcBorders>
            <w:vAlign w:val="center"/>
          </w:tcPr>
          <w:p w14:paraId="40DF7A55">
            <w:pPr>
              <w:spacing w:line="360" w:lineRule="exact"/>
              <w:ind w:firstLine="0" w:firstLineChars="0"/>
              <w:jc w:val="center"/>
              <w:rPr>
                <w:sz w:val="21"/>
                <w:szCs w:val="26"/>
              </w:rPr>
            </w:pPr>
            <w:r>
              <w:rPr>
                <w:sz w:val="21"/>
                <w:szCs w:val="26"/>
              </w:rPr>
              <w:t>理化性质</w:t>
            </w:r>
          </w:p>
        </w:tc>
        <w:tc>
          <w:tcPr>
            <w:tcW w:w="1880" w:type="dxa"/>
            <w:tcBorders>
              <w:top w:val="nil"/>
              <w:left w:val="nil"/>
              <w:bottom w:val="single" w:color="auto" w:sz="4" w:space="0"/>
              <w:right w:val="single" w:color="auto" w:sz="4" w:space="0"/>
            </w:tcBorders>
            <w:vAlign w:val="center"/>
          </w:tcPr>
          <w:p w14:paraId="5864D3A9">
            <w:pPr>
              <w:spacing w:line="360" w:lineRule="exact"/>
              <w:ind w:firstLine="0" w:firstLineChars="0"/>
              <w:jc w:val="center"/>
              <w:rPr>
                <w:sz w:val="21"/>
                <w:szCs w:val="26"/>
              </w:rPr>
            </w:pPr>
            <w:r>
              <w:rPr>
                <w:sz w:val="21"/>
                <w:szCs w:val="26"/>
              </w:rPr>
              <w:t>成分</w:t>
            </w:r>
          </w:p>
        </w:tc>
        <w:tc>
          <w:tcPr>
            <w:tcW w:w="5640" w:type="dxa"/>
            <w:gridSpan w:val="3"/>
            <w:tcBorders>
              <w:top w:val="single" w:color="auto" w:sz="4" w:space="0"/>
              <w:left w:val="nil"/>
              <w:bottom w:val="single" w:color="auto" w:sz="4" w:space="0"/>
              <w:right w:val="single" w:color="auto" w:sz="4" w:space="0"/>
            </w:tcBorders>
            <w:vAlign w:val="center"/>
          </w:tcPr>
          <w:p w14:paraId="2F18F0DC">
            <w:pPr>
              <w:spacing w:line="360" w:lineRule="exact"/>
              <w:ind w:firstLine="0" w:firstLineChars="0"/>
              <w:jc w:val="center"/>
              <w:rPr>
                <w:sz w:val="21"/>
                <w:szCs w:val="26"/>
              </w:rPr>
            </w:pPr>
            <w:r>
              <w:rPr>
                <w:sz w:val="21"/>
                <w:szCs w:val="26"/>
              </w:rPr>
              <w:t>烃类物质</w:t>
            </w:r>
          </w:p>
        </w:tc>
      </w:tr>
      <w:tr w14:paraId="26DAC0B4">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36D97E38">
            <w:pPr>
              <w:spacing w:line="360" w:lineRule="exact"/>
              <w:ind w:firstLine="0" w:firstLineChars="0"/>
              <w:jc w:val="center"/>
              <w:rPr>
                <w:sz w:val="21"/>
                <w:szCs w:val="26"/>
              </w:rPr>
            </w:pPr>
          </w:p>
        </w:tc>
        <w:tc>
          <w:tcPr>
            <w:tcW w:w="1880" w:type="dxa"/>
            <w:tcBorders>
              <w:top w:val="nil"/>
              <w:left w:val="nil"/>
              <w:bottom w:val="single" w:color="auto" w:sz="4" w:space="0"/>
              <w:right w:val="single" w:color="auto" w:sz="4" w:space="0"/>
            </w:tcBorders>
            <w:vAlign w:val="center"/>
          </w:tcPr>
          <w:p w14:paraId="50CBEE4E">
            <w:pPr>
              <w:spacing w:line="360" w:lineRule="exact"/>
              <w:ind w:firstLine="0" w:firstLineChars="0"/>
              <w:jc w:val="center"/>
              <w:rPr>
                <w:sz w:val="21"/>
                <w:szCs w:val="26"/>
              </w:rPr>
            </w:pPr>
            <w:r>
              <w:rPr>
                <w:sz w:val="21"/>
                <w:szCs w:val="26"/>
              </w:rPr>
              <w:t>性状与用途</w:t>
            </w:r>
          </w:p>
        </w:tc>
        <w:tc>
          <w:tcPr>
            <w:tcW w:w="5640" w:type="dxa"/>
            <w:gridSpan w:val="3"/>
            <w:tcBorders>
              <w:top w:val="single" w:color="auto" w:sz="4" w:space="0"/>
              <w:left w:val="nil"/>
              <w:bottom w:val="single" w:color="auto" w:sz="4" w:space="0"/>
              <w:right w:val="single" w:color="auto" w:sz="4" w:space="0"/>
            </w:tcBorders>
            <w:vAlign w:val="center"/>
          </w:tcPr>
          <w:p w14:paraId="3A81F683">
            <w:pPr>
              <w:spacing w:line="360" w:lineRule="exact"/>
              <w:ind w:firstLine="0" w:firstLineChars="0"/>
              <w:jc w:val="center"/>
              <w:rPr>
                <w:sz w:val="21"/>
                <w:szCs w:val="26"/>
              </w:rPr>
            </w:pPr>
            <w:r>
              <w:rPr>
                <w:sz w:val="21"/>
                <w:szCs w:val="26"/>
              </w:rPr>
              <w:t>淡黄色粘稠液体，用作机械润滑。</w:t>
            </w:r>
          </w:p>
        </w:tc>
      </w:tr>
      <w:tr w14:paraId="0FE573BD">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311F8D50">
            <w:pPr>
              <w:spacing w:line="360" w:lineRule="exact"/>
              <w:ind w:firstLine="0" w:firstLineChars="0"/>
              <w:jc w:val="center"/>
              <w:rPr>
                <w:sz w:val="21"/>
                <w:szCs w:val="26"/>
              </w:rPr>
            </w:pPr>
          </w:p>
        </w:tc>
        <w:tc>
          <w:tcPr>
            <w:tcW w:w="1880" w:type="dxa"/>
            <w:tcBorders>
              <w:top w:val="nil"/>
              <w:left w:val="nil"/>
              <w:bottom w:val="single" w:color="auto" w:sz="4" w:space="0"/>
              <w:right w:val="single" w:color="auto" w:sz="4" w:space="0"/>
            </w:tcBorders>
            <w:vAlign w:val="center"/>
          </w:tcPr>
          <w:p w14:paraId="227CFA53">
            <w:pPr>
              <w:spacing w:line="360" w:lineRule="exact"/>
              <w:ind w:firstLine="0" w:firstLineChars="0"/>
              <w:jc w:val="center"/>
              <w:rPr>
                <w:sz w:val="21"/>
                <w:szCs w:val="26"/>
              </w:rPr>
            </w:pPr>
            <w:r>
              <w:rPr>
                <w:sz w:val="21"/>
                <w:szCs w:val="26"/>
              </w:rPr>
              <w:t>溶解性</w:t>
            </w:r>
          </w:p>
        </w:tc>
        <w:tc>
          <w:tcPr>
            <w:tcW w:w="5640" w:type="dxa"/>
            <w:gridSpan w:val="3"/>
            <w:tcBorders>
              <w:top w:val="single" w:color="auto" w:sz="4" w:space="0"/>
              <w:left w:val="nil"/>
              <w:bottom w:val="single" w:color="auto" w:sz="4" w:space="0"/>
              <w:right w:val="single" w:color="auto" w:sz="4" w:space="0"/>
            </w:tcBorders>
            <w:vAlign w:val="center"/>
          </w:tcPr>
          <w:p w14:paraId="2F9C07D6">
            <w:pPr>
              <w:spacing w:line="360" w:lineRule="exact"/>
              <w:ind w:firstLine="0" w:firstLineChars="0"/>
              <w:jc w:val="center"/>
              <w:rPr>
                <w:sz w:val="21"/>
                <w:szCs w:val="26"/>
              </w:rPr>
            </w:pPr>
            <w:r>
              <w:rPr>
                <w:sz w:val="21"/>
                <w:szCs w:val="26"/>
              </w:rPr>
              <w:t>不溶于水，易溶于苯、二硫化碳、醇，极易混溶于脂肪。</w:t>
            </w:r>
          </w:p>
        </w:tc>
      </w:tr>
      <w:tr w14:paraId="06A2F932">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7095C8B6">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3D41F104">
            <w:pPr>
              <w:spacing w:line="360" w:lineRule="exact"/>
              <w:ind w:firstLine="0" w:firstLineChars="0"/>
              <w:jc w:val="center"/>
              <w:rPr>
                <w:sz w:val="21"/>
                <w:szCs w:val="26"/>
              </w:rPr>
            </w:pPr>
            <w:r>
              <w:rPr>
                <w:sz w:val="21"/>
                <w:szCs w:val="26"/>
              </w:rPr>
              <w:t>熔点（℃）：/</w:t>
            </w:r>
          </w:p>
        </w:tc>
        <w:tc>
          <w:tcPr>
            <w:tcW w:w="3760" w:type="dxa"/>
            <w:gridSpan w:val="2"/>
            <w:tcBorders>
              <w:top w:val="single" w:color="auto" w:sz="4" w:space="0"/>
              <w:left w:val="nil"/>
              <w:bottom w:val="single" w:color="auto" w:sz="4" w:space="0"/>
              <w:right w:val="single" w:color="auto" w:sz="4" w:space="0"/>
            </w:tcBorders>
            <w:vAlign w:val="center"/>
          </w:tcPr>
          <w:p w14:paraId="25C80CE2">
            <w:pPr>
              <w:spacing w:line="360" w:lineRule="exact"/>
              <w:ind w:firstLine="0" w:firstLineChars="0"/>
              <w:jc w:val="center"/>
              <w:rPr>
                <w:sz w:val="21"/>
                <w:szCs w:val="26"/>
              </w:rPr>
            </w:pPr>
            <w:r>
              <w:rPr>
                <w:sz w:val="21"/>
                <w:szCs w:val="26"/>
              </w:rPr>
              <w:t>沸点（℃）：282-338</w:t>
            </w:r>
          </w:p>
        </w:tc>
      </w:tr>
      <w:tr w14:paraId="78D136B8">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353EA465">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3F357721">
            <w:pPr>
              <w:spacing w:line="360" w:lineRule="exact"/>
              <w:ind w:firstLine="0" w:firstLineChars="0"/>
              <w:jc w:val="center"/>
              <w:rPr>
                <w:sz w:val="21"/>
                <w:szCs w:val="26"/>
              </w:rPr>
            </w:pPr>
            <w:r>
              <w:rPr>
                <w:sz w:val="21"/>
                <w:szCs w:val="26"/>
              </w:rPr>
              <w:t>临界温度（℃）：/</w:t>
            </w:r>
          </w:p>
        </w:tc>
        <w:tc>
          <w:tcPr>
            <w:tcW w:w="3760" w:type="dxa"/>
            <w:gridSpan w:val="2"/>
            <w:tcBorders>
              <w:top w:val="single" w:color="auto" w:sz="4" w:space="0"/>
              <w:left w:val="nil"/>
              <w:bottom w:val="single" w:color="auto" w:sz="4" w:space="0"/>
              <w:right w:val="single" w:color="auto" w:sz="4" w:space="0"/>
            </w:tcBorders>
            <w:vAlign w:val="center"/>
          </w:tcPr>
          <w:p w14:paraId="01280EEC">
            <w:pPr>
              <w:spacing w:line="360" w:lineRule="exact"/>
              <w:ind w:firstLine="0" w:firstLineChars="0"/>
              <w:jc w:val="center"/>
              <w:rPr>
                <w:sz w:val="21"/>
                <w:szCs w:val="26"/>
              </w:rPr>
            </w:pPr>
            <w:r>
              <w:rPr>
                <w:sz w:val="21"/>
                <w:szCs w:val="26"/>
              </w:rPr>
              <w:t>临界压力（MPa）：/</w:t>
            </w:r>
          </w:p>
        </w:tc>
      </w:tr>
      <w:tr w14:paraId="1C4C4E39">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0D2D1986">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1638DF42">
            <w:pPr>
              <w:spacing w:line="360" w:lineRule="exact"/>
              <w:ind w:firstLine="0" w:firstLineChars="0"/>
              <w:jc w:val="center"/>
              <w:rPr>
                <w:sz w:val="21"/>
                <w:szCs w:val="26"/>
              </w:rPr>
            </w:pPr>
            <w:r>
              <w:rPr>
                <w:sz w:val="21"/>
                <w:szCs w:val="26"/>
              </w:rPr>
              <w:t>相对密度（水=1）：.934.8</w:t>
            </w:r>
          </w:p>
        </w:tc>
        <w:tc>
          <w:tcPr>
            <w:tcW w:w="3760" w:type="dxa"/>
            <w:gridSpan w:val="2"/>
            <w:tcBorders>
              <w:top w:val="single" w:color="auto" w:sz="4" w:space="0"/>
              <w:left w:val="nil"/>
              <w:bottom w:val="single" w:color="auto" w:sz="4" w:space="0"/>
              <w:right w:val="single" w:color="auto" w:sz="4" w:space="0"/>
            </w:tcBorders>
            <w:vAlign w:val="center"/>
          </w:tcPr>
          <w:p w14:paraId="1ED99596">
            <w:pPr>
              <w:spacing w:line="360" w:lineRule="exact"/>
              <w:ind w:firstLine="0" w:firstLineChars="0"/>
              <w:jc w:val="center"/>
              <w:rPr>
                <w:sz w:val="21"/>
                <w:szCs w:val="26"/>
              </w:rPr>
            </w:pPr>
            <w:r>
              <w:rPr>
                <w:sz w:val="21"/>
                <w:szCs w:val="26"/>
              </w:rPr>
              <w:t>相对密度（空气）：0.85</w:t>
            </w:r>
          </w:p>
        </w:tc>
      </w:tr>
      <w:tr w14:paraId="471E257A">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3661930F">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585382AF">
            <w:pPr>
              <w:spacing w:line="360" w:lineRule="exact"/>
              <w:ind w:firstLine="0" w:firstLineChars="0"/>
              <w:jc w:val="center"/>
              <w:rPr>
                <w:sz w:val="21"/>
                <w:szCs w:val="26"/>
              </w:rPr>
            </w:pPr>
            <w:r>
              <w:rPr>
                <w:sz w:val="21"/>
                <w:szCs w:val="26"/>
              </w:rPr>
              <w:t>燃烧热（KJ/mol）：/</w:t>
            </w:r>
          </w:p>
        </w:tc>
        <w:tc>
          <w:tcPr>
            <w:tcW w:w="3760" w:type="dxa"/>
            <w:gridSpan w:val="2"/>
            <w:tcBorders>
              <w:top w:val="single" w:color="auto" w:sz="4" w:space="0"/>
              <w:left w:val="nil"/>
              <w:bottom w:val="single" w:color="auto" w:sz="4" w:space="0"/>
              <w:right w:val="single" w:color="auto" w:sz="4" w:space="0"/>
            </w:tcBorders>
            <w:vAlign w:val="center"/>
          </w:tcPr>
          <w:p w14:paraId="16C9646B">
            <w:pPr>
              <w:spacing w:line="360" w:lineRule="exact"/>
              <w:ind w:firstLine="0" w:firstLineChars="0"/>
              <w:jc w:val="center"/>
              <w:rPr>
                <w:sz w:val="21"/>
                <w:szCs w:val="26"/>
              </w:rPr>
            </w:pPr>
            <w:r>
              <w:rPr>
                <w:sz w:val="21"/>
                <w:szCs w:val="26"/>
              </w:rPr>
              <w:t>饱和蒸汽压（KPa）：/</w:t>
            </w:r>
          </w:p>
        </w:tc>
      </w:tr>
      <w:tr w14:paraId="2540B46B">
        <w:tblPrEx>
          <w:tblCellMar>
            <w:top w:w="0" w:type="dxa"/>
            <w:left w:w="108" w:type="dxa"/>
            <w:bottom w:w="0" w:type="dxa"/>
            <w:right w:w="108" w:type="dxa"/>
          </w:tblCellMar>
        </w:tblPrEx>
        <w:trPr>
          <w:trHeight w:val="20" w:hRule="atLeast"/>
          <w:jc w:val="center"/>
        </w:trPr>
        <w:tc>
          <w:tcPr>
            <w:tcW w:w="680" w:type="dxa"/>
            <w:vMerge w:val="restart"/>
            <w:tcBorders>
              <w:top w:val="nil"/>
              <w:left w:val="single" w:color="auto" w:sz="4" w:space="0"/>
              <w:bottom w:val="single" w:color="auto" w:sz="4" w:space="0"/>
              <w:right w:val="single" w:color="auto" w:sz="4" w:space="0"/>
            </w:tcBorders>
            <w:vAlign w:val="center"/>
          </w:tcPr>
          <w:p w14:paraId="6A909388">
            <w:pPr>
              <w:spacing w:line="360" w:lineRule="exact"/>
              <w:ind w:firstLine="0" w:firstLineChars="0"/>
              <w:jc w:val="center"/>
              <w:rPr>
                <w:sz w:val="21"/>
                <w:szCs w:val="26"/>
              </w:rPr>
            </w:pPr>
            <w:r>
              <w:rPr>
                <w:sz w:val="21"/>
                <w:szCs w:val="26"/>
              </w:rPr>
              <w:t>危险特性</w:t>
            </w:r>
          </w:p>
        </w:tc>
        <w:tc>
          <w:tcPr>
            <w:tcW w:w="3760" w:type="dxa"/>
            <w:gridSpan w:val="2"/>
            <w:tcBorders>
              <w:top w:val="single" w:color="auto" w:sz="4" w:space="0"/>
              <w:left w:val="nil"/>
              <w:bottom w:val="single" w:color="auto" w:sz="4" w:space="0"/>
              <w:right w:val="single" w:color="auto" w:sz="4" w:space="0"/>
            </w:tcBorders>
            <w:vAlign w:val="center"/>
          </w:tcPr>
          <w:p w14:paraId="4778BCEB">
            <w:pPr>
              <w:spacing w:line="360" w:lineRule="exact"/>
              <w:ind w:firstLine="0" w:firstLineChars="0"/>
              <w:jc w:val="center"/>
              <w:rPr>
                <w:sz w:val="21"/>
                <w:szCs w:val="26"/>
              </w:rPr>
            </w:pPr>
            <w:r>
              <w:rPr>
                <w:sz w:val="21"/>
                <w:szCs w:val="26"/>
              </w:rPr>
              <w:t>易燃闪点（℃）：120~340</w:t>
            </w:r>
          </w:p>
        </w:tc>
        <w:tc>
          <w:tcPr>
            <w:tcW w:w="3760" w:type="dxa"/>
            <w:gridSpan w:val="2"/>
            <w:tcBorders>
              <w:top w:val="single" w:color="auto" w:sz="4" w:space="0"/>
              <w:left w:val="nil"/>
              <w:bottom w:val="single" w:color="auto" w:sz="4" w:space="0"/>
              <w:right w:val="single" w:color="auto" w:sz="4" w:space="0"/>
            </w:tcBorders>
            <w:vAlign w:val="center"/>
          </w:tcPr>
          <w:p w14:paraId="7DF46E84">
            <w:pPr>
              <w:spacing w:line="360" w:lineRule="exact"/>
              <w:ind w:firstLine="0" w:firstLineChars="0"/>
              <w:jc w:val="center"/>
              <w:rPr>
                <w:sz w:val="21"/>
                <w:szCs w:val="26"/>
              </w:rPr>
            </w:pPr>
            <w:r>
              <w:rPr>
                <w:sz w:val="21"/>
                <w:szCs w:val="26"/>
              </w:rPr>
              <w:t>稳定性：稳定。</w:t>
            </w:r>
          </w:p>
        </w:tc>
      </w:tr>
      <w:tr w14:paraId="55509796">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3E562717">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0A267C5E">
            <w:pPr>
              <w:spacing w:line="360" w:lineRule="exact"/>
              <w:ind w:firstLine="0" w:firstLineChars="0"/>
              <w:jc w:val="center"/>
              <w:rPr>
                <w:sz w:val="21"/>
                <w:szCs w:val="26"/>
              </w:rPr>
            </w:pPr>
            <w:r>
              <w:rPr>
                <w:sz w:val="21"/>
                <w:szCs w:val="26"/>
              </w:rPr>
              <w:t>引燃温度（℃）：/</w:t>
            </w:r>
          </w:p>
        </w:tc>
        <w:tc>
          <w:tcPr>
            <w:tcW w:w="3760" w:type="dxa"/>
            <w:gridSpan w:val="2"/>
            <w:tcBorders>
              <w:top w:val="single" w:color="auto" w:sz="4" w:space="0"/>
              <w:left w:val="nil"/>
              <w:bottom w:val="single" w:color="auto" w:sz="4" w:space="0"/>
              <w:right w:val="single" w:color="auto" w:sz="4" w:space="0"/>
            </w:tcBorders>
            <w:vAlign w:val="center"/>
          </w:tcPr>
          <w:p w14:paraId="017DE1EB">
            <w:pPr>
              <w:spacing w:line="360" w:lineRule="exact"/>
              <w:ind w:firstLine="0" w:firstLineChars="0"/>
              <w:jc w:val="center"/>
              <w:rPr>
                <w:sz w:val="21"/>
                <w:szCs w:val="26"/>
              </w:rPr>
            </w:pPr>
            <w:r>
              <w:rPr>
                <w:sz w:val="21"/>
                <w:szCs w:val="26"/>
              </w:rPr>
              <w:t>聚合危害：不聚合</w:t>
            </w:r>
          </w:p>
        </w:tc>
      </w:tr>
      <w:tr w14:paraId="4414600F">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0FD43D92">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5C4AD471">
            <w:pPr>
              <w:spacing w:line="360" w:lineRule="exact"/>
              <w:ind w:firstLine="0" w:firstLineChars="0"/>
              <w:jc w:val="center"/>
              <w:rPr>
                <w:sz w:val="21"/>
                <w:szCs w:val="26"/>
              </w:rPr>
            </w:pPr>
            <w:r>
              <w:rPr>
                <w:sz w:val="21"/>
                <w:szCs w:val="26"/>
              </w:rPr>
              <w:t>爆炸极限（v/v%）：/</w:t>
            </w:r>
          </w:p>
        </w:tc>
        <w:tc>
          <w:tcPr>
            <w:tcW w:w="3760" w:type="dxa"/>
            <w:gridSpan w:val="2"/>
            <w:tcBorders>
              <w:top w:val="single" w:color="auto" w:sz="4" w:space="0"/>
              <w:left w:val="nil"/>
              <w:bottom w:val="single" w:color="auto" w:sz="4" w:space="0"/>
              <w:right w:val="single" w:color="auto" w:sz="4" w:space="0"/>
            </w:tcBorders>
            <w:vAlign w:val="center"/>
          </w:tcPr>
          <w:p w14:paraId="3DC4DB0D">
            <w:pPr>
              <w:spacing w:line="360" w:lineRule="exact"/>
              <w:ind w:firstLine="0" w:firstLineChars="0"/>
              <w:jc w:val="center"/>
              <w:rPr>
                <w:sz w:val="21"/>
                <w:szCs w:val="26"/>
              </w:rPr>
            </w:pPr>
            <w:r>
              <w:rPr>
                <w:sz w:val="21"/>
                <w:szCs w:val="26"/>
              </w:rPr>
              <w:t>禁忌物：硝酸等强氧化剂</w:t>
            </w:r>
          </w:p>
        </w:tc>
      </w:tr>
      <w:tr w14:paraId="2D7C7967">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5CB5ED39">
            <w:pPr>
              <w:spacing w:line="360" w:lineRule="exact"/>
              <w:ind w:firstLine="0" w:firstLineChars="0"/>
              <w:jc w:val="center"/>
              <w:rPr>
                <w:sz w:val="21"/>
                <w:szCs w:val="26"/>
              </w:rPr>
            </w:pPr>
          </w:p>
        </w:tc>
        <w:tc>
          <w:tcPr>
            <w:tcW w:w="3760" w:type="dxa"/>
            <w:gridSpan w:val="2"/>
            <w:tcBorders>
              <w:top w:val="single" w:color="auto" w:sz="4" w:space="0"/>
              <w:left w:val="nil"/>
              <w:bottom w:val="single" w:color="auto" w:sz="4" w:space="0"/>
              <w:right w:val="single" w:color="auto" w:sz="4" w:space="0"/>
            </w:tcBorders>
            <w:vAlign w:val="center"/>
          </w:tcPr>
          <w:p w14:paraId="4A5A9260">
            <w:pPr>
              <w:spacing w:line="360" w:lineRule="exact"/>
              <w:ind w:firstLine="0" w:firstLineChars="0"/>
              <w:jc w:val="center"/>
              <w:rPr>
                <w:sz w:val="21"/>
                <w:szCs w:val="26"/>
              </w:rPr>
            </w:pPr>
            <w:r>
              <w:rPr>
                <w:sz w:val="21"/>
                <w:szCs w:val="26"/>
              </w:rPr>
              <w:t>最大爆炸压力（MPa）：/</w:t>
            </w:r>
          </w:p>
        </w:tc>
        <w:tc>
          <w:tcPr>
            <w:tcW w:w="3760" w:type="dxa"/>
            <w:gridSpan w:val="2"/>
            <w:tcBorders>
              <w:top w:val="single" w:color="auto" w:sz="4" w:space="0"/>
              <w:left w:val="nil"/>
              <w:bottom w:val="single" w:color="auto" w:sz="4" w:space="0"/>
              <w:right w:val="single" w:color="auto" w:sz="4" w:space="0"/>
            </w:tcBorders>
            <w:vAlign w:val="center"/>
          </w:tcPr>
          <w:p w14:paraId="0FAE5195">
            <w:pPr>
              <w:spacing w:line="360" w:lineRule="exact"/>
              <w:ind w:firstLine="0" w:firstLineChars="0"/>
              <w:jc w:val="center"/>
              <w:rPr>
                <w:sz w:val="21"/>
                <w:szCs w:val="26"/>
              </w:rPr>
            </w:pPr>
            <w:r>
              <w:rPr>
                <w:sz w:val="21"/>
                <w:szCs w:val="26"/>
              </w:rPr>
              <w:t>燃烧分解物：CO、CO2、NOx、硫氧化物等有毒烟雾。</w:t>
            </w:r>
          </w:p>
        </w:tc>
      </w:tr>
      <w:tr w14:paraId="2789A79B">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1B4A27B5">
            <w:pPr>
              <w:spacing w:line="360" w:lineRule="exact"/>
              <w:ind w:firstLine="0" w:firstLineChars="0"/>
              <w:jc w:val="center"/>
              <w:rPr>
                <w:sz w:val="21"/>
                <w:szCs w:val="26"/>
              </w:rPr>
            </w:pPr>
          </w:p>
        </w:tc>
        <w:tc>
          <w:tcPr>
            <w:tcW w:w="7520" w:type="dxa"/>
            <w:gridSpan w:val="4"/>
            <w:tcBorders>
              <w:top w:val="single" w:color="auto" w:sz="4" w:space="0"/>
              <w:left w:val="nil"/>
              <w:bottom w:val="single" w:color="auto" w:sz="4" w:space="0"/>
              <w:right w:val="single" w:color="auto" w:sz="4" w:space="0"/>
            </w:tcBorders>
            <w:vAlign w:val="center"/>
          </w:tcPr>
          <w:p w14:paraId="06E20294">
            <w:pPr>
              <w:spacing w:line="360" w:lineRule="exact"/>
              <w:ind w:firstLine="0" w:firstLineChars="0"/>
              <w:jc w:val="center"/>
              <w:rPr>
                <w:sz w:val="21"/>
                <w:szCs w:val="26"/>
              </w:rPr>
            </w:pPr>
            <w:r>
              <w:rPr>
                <w:sz w:val="21"/>
                <w:szCs w:val="26"/>
              </w:rPr>
              <w:t>危险特性：可燃液体，火灾危险性为丙B 类；遇明火、高热可燃。</w:t>
            </w:r>
          </w:p>
        </w:tc>
      </w:tr>
      <w:tr w14:paraId="196F6545">
        <w:tblPrEx>
          <w:tblCellMar>
            <w:top w:w="0" w:type="dxa"/>
            <w:left w:w="108" w:type="dxa"/>
            <w:bottom w:w="0" w:type="dxa"/>
            <w:right w:w="108" w:type="dxa"/>
          </w:tblCellMar>
        </w:tblPrEx>
        <w:trPr>
          <w:trHeight w:val="20" w:hRule="atLeast"/>
          <w:jc w:val="center"/>
        </w:trPr>
        <w:tc>
          <w:tcPr>
            <w:tcW w:w="680" w:type="dxa"/>
            <w:vMerge w:val="continue"/>
            <w:tcBorders>
              <w:top w:val="nil"/>
              <w:left w:val="single" w:color="auto" w:sz="4" w:space="0"/>
              <w:bottom w:val="single" w:color="auto" w:sz="4" w:space="0"/>
              <w:right w:val="single" w:color="auto" w:sz="4" w:space="0"/>
            </w:tcBorders>
            <w:vAlign w:val="center"/>
          </w:tcPr>
          <w:p w14:paraId="66EFB5DB">
            <w:pPr>
              <w:spacing w:line="360" w:lineRule="exact"/>
              <w:ind w:firstLine="0" w:firstLineChars="0"/>
              <w:jc w:val="center"/>
              <w:rPr>
                <w:sz w:val="21"/>
                <w:szCs w:val="26"/>
              </w:rPr>
            </w:pPr>
          </w:p>
        </w:tc>
        <w:tc>
          <w:tcPr>
            <w:tcW w:w="7520" w:type="dxa"/>
            <w:gridSpan w:val="4"/>
            <w:tcBorders>
              <w:top w:val="single" w:color="auto" w:sz="4" w:space="0"/>
              <w:left w:val="nil"/>
              <w:bottom w:val="single" w:color="auto" w:sz="4" w:space="0"/>
              <w:right w:val="single" w:color="auto" w:sz="4" w:space="0"/>
            </w:tcBorders>
            <w:vAlign w:val="center"/>
          </w:tcPr>
          <w:p w14:paraId="15207684">
            <w:pPr>
              <w:spacing w:line="360" w:lineRule="exact"/>
              <w:ind w:firstLine="0" w:firstLineChars="0"/>
              <w:jc w:val="center"/>
              <w:rPr>
                <w:sz w:val="21"/>
                <w:szCs w:val="26"/>
              </w:rPr>
            </w:pPr>
            <w:r>
              <w:rPr>
                <w:sz w:val="21"/>
                <w:szCs w:val="26"/>
              </w:rPr>
              <w:t>毒性：具有刺激作用。</w:t>
            </w:r>
          </w:p>
        </w:tc>
      </w:tr>
      <w:bookmarkEnd w:id="138"/>
    </w:tbl>
    <w:p w14:paraId="618CCE33">
      <w:pPr>
        <w:ind w:firstLine="480"/>
      </w:pPr>
    </w:p>
    <w:p w14:paraId="4B29B592">
      <w:pPr>
        <w:keepNext/>
        <w:keepLines/>
        <w:numPr>
          <w:ilvl w:val="3"/>
          <w:numId w:val="1"/>
        </w:numPr>
        <w:ind w:left="0" w:firstLine="480"/>
        <w:outlineLvl w:val="3"/>
        <w:rPr>
          <w:bCs/>
        </w:rPr>
      </w:pPr>
      <w:r>
        <w:rPr>
          <w:bCs/>
        </w:rPr>
        <w:t>生产系统危险性识别</w:t>
      </w:r>
    </w:p>
    <w:p w14:paraId="1A278D90">
      <w:pPr>
        <w:ind w:firstLine="480"/>
      </w:pPr>
      <w:bookmarkStart w:id="139" w:name="_Hlk148964072"/>
      <w:r>
        <w:t>按工艺流程和平面布置功能区划，结合物质危险性识别，给出危险单元划分结果及单元内危险物质的最大存在量。</w:t>
      </w:r>
    </w:p>
    <w:p w14:paraId="7A6E99E3">
      <w:pPr>
        <w:spacing w:before="120" w:beforeLines="50" w:line="240" w:lineRule="auto"/>
        <w:ind w:firstLine="0" w:firstLineChars="0"/>
        <w:jc w:val="center"/>
        <w:outlineLvl w:val="4"/>
        <w:rPr>
          <w:szCs w:val="26"/>
        </w:rPr>
      </w:pPr>
      <w:r>
        <w:rPr>
          <w:szCs w:val="26"/>
        </w:rPr>
        <w:t>表</w:t>
      </w:r>
      <w:r>
        <w:rPr>
          <w:szCs w:val="26"/>
        </w:rPr>
        <w:fldChar w:fldCharType="begin"/>
      </w:r>
      <w:r>
        <w:rPr>
          <w:szCs w:val="26"/>
        </w:rPr>
        <w:instrText xml:space="preserve">STYLEREF 2 \s</w:instrText>
      </w:r>
      <w:r>
        <w:rPr>
          <w:szCs w:val="26"/>
        </w:rPr>
        <w:fldChar w:fldCharType="separate"/>
      </w:r>
      <w:r>
        <w:rPr>
          <w:szCs w:val="26"/>
        </w:rPr>
        <w:t>5.8</w:t>
      </w:r>
      <w:r>
        <w:rPr>
          <w:szCs w:val="26"/>
        </w:rPr>
        <w:fldChar w:fldCharType="end"/>
      </w:r>
      <w:r>
        <w:rPr>
          <w:szCs w:val="26"/>
        </w:rPr>
        <w:noBreakHyphen/>
      </w:r>
      <w:r>
        <w:rPr>
          <w:szCs w:val="26"/>
        </w:rPr>
        <w:fldChar w:fldCharType="begin"/>
      </w:r>
      <w:r>
        <w:rPr>
          <w:szCs w:val="26"/>
        </w:rPr>
        <w:instrText xml:space="preserve">SEQ 表 \* ARABIC \s 2</w:instrText>
      </w:r>
      <w:r>
        <w:rPr>
          <w:szCs w:val="26"/>
        </w:rPr>
        <w:fldChar w:fldCharType="separate"/>
      </w:r>
      <w:r>
        <w:rPr>
          <w:szCs w:val="26"/>
        </w:rPr>
        <w:t>9</w:t>
      </w:r>
      <w:r>
        <w:rPr>
          <w:szCs w:val="26"/>
        </w:rPr>
        <w:fldChar w:fldCharType="end"/>
      </w:r>
      <w:r>
        <w:rPr>
          <w:szCs w:val="26"/>
        </w:rPr>
        <w:t xml:space="preserve">  建设项目危险单元划分一览表</w:t>
      </w:r>
    </w:p>
    <w:tbl>
      <w:tblPr>
        <w:tblStyle w:val="58"/>
        <w:tblW w:w="8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1334"/>
        <w:gridCol w:w="1806"/>
        <w:gridCol w:w="1466"/>
        <w:gridCol w:w="1406"/>
        <w:gridCol w:w="1547"/>
      </w:tblGrid>
      <w:tr w14:paraId="06300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1" w:type="dxa"/>
            <w:noWrap/>
            <w:vAlign w:val="center"/>
          </w:tcPr>
          <w:p w14:paraId="00128BBC">
            <w:pPr>
              <w:pStyle w:val="379"/>
            </w:pPr>
            <w:r>
              <w:t>序号</w:t>
            </w:r>
          </w:p>
        </w:tc>
        <w:tc>
          <w:tcPr>
            <w:tcW w:w="1334" w:type="dxa"/>
            <w:noWrap/>
            <w:vAlign w:val="center"/>
          </w:tcPr>
          <w:p w14:paraId="62875EEC">
            <w:pPr>
              <w:pStyle w:val="379"/>
            </w:pPr>
            <w:r>
              <w:t>危险单元</w:t>
            </w:r>
          </w:p>
        </w:tc>
        <w:tc>
          <w:tcPr>
            <w:tcW w:w="1806" w:type="dxa"/>
            <w:noWrap/>
            <w:vAlign w:val="center"/>
          </w:tcPr>
          <w:p w14:paraId="7E516357">
            <w:pPr>
              <w:pStyle w:val="379"/>
            </w:pPr>
            <w:r>
              <w:t>危险物质</w:t>
            </w:r>
          </w:p>
        </w:tc>
        <w:tc>
          <w:tcPr>
            <w:tcW w:w="1466" w:type="dxa"/>
            <w:noWrap/>
            <w:vAlign w:val="center"/>
          </w:tcPr>
          <w:p w14:paraId="135D05C2">
            <w:pPr>
              <w:pStyle w:val="379"/>
            </w:pPr>
            <w:r>
              <w:t>生产工艺及设施套数</w:t>
            </w:r>
          </w:p>
        </w:tc>
        <w:tc>
          <w:tcPr>
            <w:tcW w:w="1406" w:type="dxa"/>
            <w:noWrap/>
            <w:vAlign w:val="center"/>
          </w:tcPr>
          <w:p w14:paraId="72B28E68">
            <w:pPr>
              <w:pStyle w:val="379"/>
            </w:pPr>
            <w:r>
              <w:t>最大储存量/t</w:t>
            </w:r>
          </w:p>
        </w:tc>
        <w:tc>
          <w:tcPr>
            <w:tcW w:w="1547" w:type="dxa"/>
            <w:noWrap/>
            <w:vAlign w:val="center"/>
          </w:tcPr>
          <w:p w14:paraId="470E2F0E">
            <w:pPr>
              <w:pStyle w:val="379"/>
            </w:pPr>
            <w:r>
              <w:t>备注</w:t>
            </w:r>
          </w:p>
        </w:tc>
      </w:tr>
      <w:bookmarkEnd w:id="139"/>
      <w:tr w14:paraId="4F2E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1" w:type="dxa"/>
            <w:noWrap/>
            <w:vAlign w:val="center"/>
          </w:tcPr>
          <w:p w14:paraId="7CB9173F">
            <w:pPr>
              <w:pStyle w:val="379"/>
            </w:pPr>
            <w:r>
              <w:t>1</w:t>
            </w:r>
          </w:p>
        </w:tc>
        <w:tc>
          <w:tcPr>
            <w:tcW w:w="1334" w:type="dxa"/>
            <w:noWrap/>
            <w:vAlign w:val="center"/>
          </w:tcPr>
          <w:p w14:paraId="63BDCFD5">
            <w:pPr>
              <w:pStyle w:val="379"/>
            </w:pPr>
            <w:r>
              <w:t>厂区天然气主管网</w:t>
            </w:r>
          </w:p>
        </w:tc>
        <w:tc>
          <w:tcPr>
            <w:tcW w:w="1806" w:type="dxa"/>
            <w:noWrap/>
            <w:vAlign w:val="center"/>
          </w:tcPr>
          <w:p w14:paraId="03DB19A4">
            <w:pPr>
              <w:pStyle w:val="379"/>
            </w:pPr>
            <w:r>
              <w:t>天然气（甲烷）</w:t>
            </w:r>
          </w:p>
        </w:tc>
        <w:tc>
          <w:tcPr>
            <w:tcW w:w="1466" w:type="dxa"/>
            <w:noWrap/>
            <w:vAlign w:val="center"/>
          </w:tcPr>
          <w:p w14:paraId="07735457">
            <w:pPr>
              <w:pStyle w:val="379"/>
            </w:pPr>
            <w:r>
              <w:t>厂区天然气管线</w:t>
            </w:r>
          </w:p>
        </w:tc>
        <w:tc>
          <w:tcPr>
            <w:tcW w:w="1406" w:type="dxa"/>
            <w:noWrap/>
            <w:vAlign w:val="center"/>
          </w:tcPr>
          <w:p w14:paraId="6E774413">
            <w:pPr>
              <w:pStyle w:val="379"/>
            </w:pPr>
            <w:r>
              <w:t>0.01</w:t>
            </w:r>
          </w:p>
        </w:tc>
        <w:tc>
          <w:tcPr>
            <w:tcW w:w="1547" w:type="dxa"/>
            <w:noWrap/>
            <w:vAlign w:val="center"/>
          </w:tcPr>
          <w:p w14:paraId="707B8F20">
            <w:pPr>
              <w:pStyle w:val="379"/>
            </w:pPr>
          </w:p>
        </w:tc>
      </w:tr>
      <w:tr w14:paraId="6130A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1" w:type="dxa"/>
            <w:noWrap/>
            <w:vAlign w:val="center"/>
          </w:tcPr>
          <w:p w14:paraId="4D9B30F0">
            <w:pPr>
              <w:pStyle w:val="379"/>
            </w:pPr>
            <w:r>
              <w:t>2</w:t>
            </w:r>
          </w:p>
        </w:tc>
        <w:tc>
          <w:tcPr>
            <w:tcW w:w="1334" w:type="dxa"/>
            <w:vMerge w:val="restart"/>
            <w:noWrap/>
            <w:vAlign w:val="center"/>
          </w:tcPr>
          <w:p w14:paraId="55B13E41">
            <w:pPr>
              <w:pStyle w:val="379"/>
            </w:pPr>
            <w:r>
              <w:rPr>
                <w:rFonts w:hint="eastAsia"/>
              </w:rPr>
              <w:t>屠宰车间</w:t>
            </w:r>
          </w:p>
        </w:tc>
        <w:tc>
          <w:tcPr>
            <w:tcW w:w="1806" w:type="dxa"/>
            <w:noWrap/>
            <w:vAlign w:val="center"/>
          </w:tcPr>
          <w:p w14:paraId="0BAE2001">
            <w:pPr>
              <w:pStyle w:val="379"/>
            </w:pPr>
            <w:r>
              <w:rPr>
                <w:rFonts w:hint="eastAsia"/>
              </w:rPr>
              <w:t>三氯异氰尿酸</w:t>
            </w:r>
          </w:p>
        </w:tc>
        <w:tc>
          <w:tcPr>
            <w:tcW w:w="1466" w:type="dxa"/>
            <w:noWrap/>
            <w:vAlign w:val="center"/>
          </w:tcPr>
          <w:p w14:paraId="320E786B">
            <w:pPr>
              <w:pStyle w:val="379"/>
            </w:pPr>
            <w:r>
              <w:rPr>
                <w:rFonts w:hint="eastAsia"/>
              </w:rPr>
              <w:t>袋装</w:t>
            </w:r>
          </w:p>
        </w:tc>
        <w:tc>
          <w:tcPr>
            <w:tcW w:w="1406" w:type="dxa"/>
            <w:noWrap/>
            <w:vAlign w:val="center"/>
          </w:tcPr>
          <w:p w14:paraId="702E613B">
            <w:pPr>
              <w:pStyle w:val="379"/>
            </w:pPr>
            <w:r>
              <w:t>0.25</w:t>
            </w:r>
          </w:p>
        </w:tc>
        <w:tc>
          <w:tcPr>
            <w:tcW w:w="1547" w:type="dxa"/>
            <w:noWrap/>
            <w:vAlign w:val="center"/>
          </w:tcPr>
          <w:p w14:paraId="3E5515C3">
            <w:pPr>
              <w:pStyle w:val="379"/>
            </w:pPr>
          </w:p>
        </w:tc>
      </w:tr>
      <w:tr w14:paraId="76385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1" w:type="dxa"/>
            <w:noWrap/>
            <w:vAlign w:val="center"/>
          </w:tcPr>
          <w:p w14:paraId="7AB7B706">
            <w:pPr>
              <w:pStyle w:val="379"/>
            </w:pPr>
            <w:r>
              <w:rPr>
                <w:rFonts w:hint="eastAsia"/>
              </w:rPr>
              <w:t>3</w:t>
            </w:r>
          </w:p>
        </w:tc>
        <w:tc>
          <w:tcPr>
            <w:tcW w:w="1334" w:type="dxa"/>
            <w:vMerge w:val="continue"/>
            <w:noWrap/>
            <w:vAlign w:val="center"/>
          </w:tcPr>
          <w:p w14:paraId="74F55BAF">
            <w:pPr>
              <w:pStyle w:val="379"/>
            </w:pPr>
          </w:p>
        </w:tc>
        <w:tc>
          <w:tcPr>
            <w:tcW w:w="1806" w:type="dxa"/>
            <w:noWrap/>
            <w:vAlign w:val="center"/>
          </w:tcPr>
          <w:p w14:paraId="03CB482E">
            <w:pPr>
              <w:pStyle w:val="379"/>
            </w:pPr>
            <w:r>
              <w:rPr>
                <w:rFonts w:hint="eastAsia"/>
              </w:rPr>
              <w:t>20%浓戊二醛溶液</w:t>
            </w:r>
          </w:p>
        </w:tc>
        <w:tc>
          <w:tcPr>
            <w:tcW w:w="1466" w:type="dxa"/>
            <w:noWrap/>
            <w:vAlign w:val="center"/>
          </w:tcPr>
          <w:p w14:paraId="289CCD13">
            <w:pPr>
              <w:pStyle w:val="379"/>
            </w:pPr>
            <w:r>
              <w:t>桶装</w:t>
            </w:r>
          </w:p>
        </w:tc>
        <w:tc>
          <w:tcPr>
            <w:tcW w:w="1406" w:type="dxa"/>
            <w:noWrap/>
            <w:vAlign w:val="center"/>
          </w:tcPr>
          <w:p w14:paraId="22742CDE">
            <w:pPr>
              <w:pStyle w:val="379"/>
            </w:pPr>
            <w:r>
              <w:rPr>
                <w:rFonts w:hint="eastAsia"/>
              </w:rPr>
              <w:t>0</w:t>
            </w:r>
            <w:r>
              <w:t>.25</w:t>
            </w:r>
          </w:p>
        </w:tc>
        <w:tc>
          <w:tcPr>
            <w:tcW w:w="1547" w:type="dxa"/>
            <w:noWrap/>
            <w:vAlign w:val="center"/>
          </w:tcPr>
          <w:p w14:paraId="5DEA07C1">
            <w:pPr>
              <w:pStyle w:val="379"/>
            </w:pPr>
          </w:p>
        </w:tc>
      </w:tr>
      <w:tr w14:paraId="5832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1" w:type="dxa"/>
            <w:noWrap/>
            <w:vAlign w:val="center"/>
          </w:tcPr>
          <w:p w14:paraId="21A10BF5">
            <w:pPr>
              <w:pStyle w:val="379"/>
            </w:pPr>
            <w:r>
              <w:t>4</w:t>
            </w:r>
          </w:p>
        </w:tc>
        <w:tc>
          <w:tcPr>
            <w:tcW w:w="1334" w:type="dxa"/>
            <w:noWrap/>
            <w:vAlign w:val="center"/>
          </w:tcPr>
          <w:p w14:paraId="3A54819B">
            <w:pPr>
              <w:pStyle w:val="379"/>
            </w:pPr>
            <w:r>
              <w:t>辅料库</w:t>
            </w:r>
          </w:p>
        </w:tc>
        <w:tc>
          <w:tcPr>
            <w:tcW w:w="1806" w:type="dxa"/>
            <w:noWrap/>
            <w:vAlign w:val="center"/>
          </w:tcPr>
          <w:p w14:paraId="56FCFBB6">
            <w:pPr>
              <w:pStyle w:val="379"/>
            </w:pPr>
            <w:r>
              <w:t>润滑油</w:t>
            </w:r>
          </w:p>
        </w:tc>
        <w:tc>
          <w:tcPr>
            <w:tcW w:w="1466" w:type="dxa"/>
            <w:noWrap/>
            <w:vAlign w:val="center"/>
          </w:tcPr>
          <w:p w14:paraId="42515E3E">
            <w:pPr>
              <w:pStyle w:val="379"/>
            </w:pPr>
            <w:r>
              <w:t>桶装</w:t>
            </w:r>
          </w:p>
        </w:tc>
        <w:tc>
          <w:tcPr>
            <w:tcW w:w="1406" w:type="dxa"/>
            <w:noWrap/>
            <w:vAlign w:val="center"/>
          </w:tcPr>
          <w:p w14:paraId="4699444B">
            <w:pPr>
              <w:pStyle w:val="379"/>
            </w:pPr>
            <w:r>
              <w:t>0.2</w:t>
            </w:r>
          </w:p>
        </w:tc>
        <w:tc>
          <w:tcPr>
            <w:tcW w:w="1547" w:type="dxa"/>
            <w:noWrap/>
            <w:vAlign w:val="center"/>
          </w:tcPr>
          <w:p w14:paraId="00DDCDF0">
            <w:pPr>
              <w:pStyle w:val="379"/>
            </w:pPr>
          </w:p>
        </w:tc>
      </w:tr>
      <w:tr w14:paraId="3F2F4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1" w:type="dxa"/>
            <w:noWrap/>
            <w:vAlign w:val="center"/>
          </w:tcPr>
          <w:p w14:paraId="1785FD31">
            <w:pPr>
              <w:pStyle w:val="379"/>
            </w:pPr>
            <w:r>
              <w:rPr>
                <w:rFonts w:hint="eastAsia"/>
              </w:rPr>
              <w:t>5</w:t>
            </w:r>
          </w:p>
        </w:tc>
        <w:tc>
          <w:tcPr>
            <w:tcW w:w="1334" w:type="dxa"/>
            <w:noWrap/>
            <w:vAlign w:val="center"/>
          </w:tcPr>
          <w:p w14:paraId="0A4EF482">
            <w:pPr>
              <w:pStyle w:val="379"/>
            </w:pPr>
            <w:r>
              <w:t>污水处理站</w:t>
            </w:r>
          </w:p>
        </w:tc>
        <w:tc>
          <w:tcPr>
            <w:tcW w:w="1806" w:type="dxa"/>
            <w:noWrap/>
            <w:vAlign w:val="center"/>
          </w:tcPr>
          <w:p w14:paraId="1206D015">
            <w:pPr>
              <w:pStyle w:val="379"/>
            </w:pPr>
            <w:r>
              <w:t>次氯酸钠</w:t>
            </w:r>
          </w:p>
        </w:tc>
        <w:tc>
          <w:tcPr>
            <w:tcW w:w="1466" w:type="dxa"/>
            <w:noWrap/>
            <w:vAlign w:val="center"/>
          </w:tcPr>
          <w:p w14:paraId="2A697997">
            <w:pPr>
              <w:pStyle w:val="379"/>
            </w:pPr>
            <w:r>
              <w:t>桶装</w:t>
            </w:r>
          </w:p>
        </w:tc>
        <w:tc>
          <w:tcPr>
            <w:tcW w:w="1406" w:type="dxa"/>
            <w:noWrap/>
            <w:vAlign w:val="center"/>
          </w:tcPr>
          <w:p w14:paraId="2B6A6608">
            <w:pPr>
              <w:pStyle w:val="379"/>
            </w:pPr>
            <w:r>
              <w:rPr>
                <w:rFonts w:hint="eastAsia"/>
              </w:rPr>
              <w:t>0</w:t>
            </w:r>
            <w:r>
              <w:t>.5</w:t>
            </w:r>
          </w:p>
        </w:tc>
        <w:tc>
          <w:tcPr>
            <w:tcW w:w="1547" w:type="dxa"/>
            <w:noWrap/>
            <w:vAlign w:val="center"/>
          </w:tcPr>
          <w:p w14:paraId="2BD90205">
            <w:pPr>
              <w:pStyle w:val="379"/>
            </w:pPr>
          </w:p>
        </w:tc>
      </w:tr>
      <w:tr w14:paraId="656DE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1" w:type="dxa"/>
            <w:noWrap/>
            <w:vAlign w:val="center"/>
          </w:tcPr>
          <w:p w14:paraId="3798ECE3">
            <w:pPr>
              <w:pStyle w:val="379"/>
            </w:pPr>
            <w:r>
              <w:t>6</w:t>
            </w:r>
          </w:p>
        </w:tc>
        <w:tc>
          <w:tcPr>
            <w:tcW w:w="1334" w:type="dxa"/>
            <w:noWrap/>
            <w:vAlign w:val="center"/>
          </w:tcPr>
          <w:p w14:paraId="00C48BC6">
            <w:pPr>
              <w:pStyle w:val="379"/>
            </w:pPr>
            <w:r>
              <w:t>危废贮存点</w:t>
            </w:r>
          </w:p>
        </w:tc>
        <w:tc>
          <w:tcPr>
            <w:tcW w:w="1806" w:type="dxa"/>
            <w:noWrap/>
            <w:vAlign w:val="center"/>
          </w:tcPr>
          <w:p w14:paraId="0F32CD1A">
            <w:pPr>
              <w:pStyle w:val="379"/>
            </w:pPr>
            <w:r>
              <w:t>检疫废物等危险废物</w:t>
            </w:r>
          </w:p>
        </w:tc>
        <w:tc>
          <w:tcPr>
            <w:tcW w:w="1466" w:type="dxa"/>
            <w:noWrap/>
            <w:vAlign w:val="center"/>
          </w:tcPr>
          <w:p w14:paraId="2AF30B55">
            <w:pPr>
              <w:pStyle w:val="379"/>
            </w:pPr>
            <w:r>
              <w:t>桶装</w:t>
            </w:r>
            <w:r>
              <w:rPr>
                <w:rFonts w:hint="eastAsia"/>
              </w:rPr>
              <w:t>/袋装</w:t>
            </w:r>
          </w:p>
        </w:tc>
        <w:tc>
          <w:tcPr>
            <w:tcW w:w="1406" w:type="dxa"/>
            <w:noWrap/>
            <w:vAlign w:val="center"/>
          </w:tcPr>
          <w:p w14:paraId="4906734A">
            <w:pPr>
              <w:pStyle w:val="379"/>
            </w:pPr>
            <w:r>
              <w:rPr>
                <w:rFonts w:hint="eastAsia"/>
              </w:rPr>
              <w:t>3</w:t>
            </w:r>
          </w:p>
        </w:tc>
        <w:tc>
          <w:tcPr>
            <w:tcW w:w="1547" w:type="dxa"/>
            <w:noWrap/>
            <w:vAlign w:val="center"/>
          </w:tcPr>
          <w:p w14:paraId="1781B0F2">
            <w:pPr>
              <w:pStyle w:val="379"/>
            </w:pPr>
          </w:p>
        </w:tc>
      </w:tr>
      <w:tr w14:paraId="4DA6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71" w:type="dxa"/>
            <w:noWrap/>
            <w:vAlign w:val="center"/>
          </w:tcPr>
          <w:p w14:paraId="5D538DAF">
            <w:pPr>
              <w:pStyle w:val="379"/>
            </w:pPr>
            <w:r>
              <w:rPr>
                <w:rFonts w:hint="eastAsia"/>
              </w:rPr>
              <w:t>7</w:t>
            </w:r>
          </w:p>
        </w:tc>
        <w:tc>
          <w:tcPr>
            <w:tcW w:w="1334" w:type="dxa"/>
            <w:noWrap/>
            <w:vAlign w:val="center"/>
          </w:tcPr>
          <w:p w14:paraId="696F6763">
            <w:pPr>
              <w:pStyle w:val="379"/>
            </w:pPr>
            <w:r>
              <w:t>化制间</w:t>
            </w:r>
          </w:p>
        </w:tc>
        <w:tc>
          <w:tcPr>
            <w:tcW w:w="1806" w:type="dxa"/>
            <w:noWrap/>
            <w:vAlign w:val="center"/>
          </w:tcPr>
          <w:p w14:paraId="71DE219F">
            <w:pPr>
              <w:pStyle w:val="379"/>
            </w:pPr>
            <w:r>
              <w:t>病害动物</w:t>
            </w:r>
          </w:p>
        </w:tc>
        <w:tc>
          <w:tcPr>
            <w:tcW w:w="1466" w:type="dxa"/>
            <w:noWrap/>
            <w:vAlign w:val="center"/>
          </w:tcPr>
          <w:p w14:paraId="71BCB6BD">
            <w:pPr>
              <w:pStyle w:val="379"/>
            </w:pPr>
            <w:r>
              <w:rPr>
                <w:rFonts w:hint="eastAsia"/>
              </w:rPr>
              <w:t>/</w:t>
            </w:r>
          </w:p>
        </w:tc>
        <w:tc>
          <w:tcPr>
            <w:tcW w:w="1406" w:type="dxa"/>
            <w:noWrap/>
            <w:vAlign w:val="center"/>
          </w:tcPr>
          <w:p w14:paraId="6FBB52BD">
            <w:pPr>
              <w:pStyle w:val="379"/>
            </w:pPr>
            <w:r>
              <w:rPr>
                <w:rFonts w:hint="eastAsia"/>
              </w:rPr>
              <w:t>1</w:t>
            </w:r>
            <w:r>
              <w:t>0</w:t>
            </w:r>
          </w:p>
        </w:tc>
        <w:tc>
          <w:tcPr>
            <w:tcW w:w="1547" w:type="dxa"/>
            <w:noWrap/>
            <w:vAlign w:val="center"/>
          </w:tcPr>
          <w:p w14:paraId="00621406">
            <w:pPr>
              <w:pStyle w:val="379"/>
            </w:pPr>
          </w:p>
        </w:tc>
      </w:tr>
    </w:tbl>
    <w:p w14:paraId="0236A0E1">
      <w:pPr>
        <w:ind w:firstLine="480"/>
      </w:pPr>
    </w:p>
    <w:p w14:paraId="04C699C1">
      <w:pPr>
        <w:keepNext/>
        <w:keepLines/>
        <w:numPr>
          <w:ilvl w:val="3"/>
          <w:numId w:val="1"/>
        </w:numPr>
        <w:ind w:left="0" w:firstLine="480"/>
        <w:outlineLvl w:val="3"/>
        <w:rPr>
          <w:bCs/>
        </w:rPr>
      </w:pPr>
      <w:r>
        <w:rPr>
          <w:bCs/>
        </w:rPr>
        <w:t>环境风险类型及危害分析</w:t>
      </w:r>
    </w:p>
    <w:p w14:paraId="52053591">
      <w:pPr>
        <w:ind w:firstLine="480"/>
      </w:pPr>
      <w:bookmarkStart w:id="140" w:name="_Hlk148964662"/>
      <w:r>
        <w:t>鉴于本项目工程特点，通过对物质及生产系统危险性识别结果，确定环境风险类型包括泄漏，以及火灾、爆炸等引发的伴生/次生污染物排放。根据物质及生产系统危险性识别结果，分析环境风险类型、危险物质向环境转移的可能途径和影响方式，详见下表。</w:t>
      </w:r>
    </w:p>
    <w:p w14:paraId="2CE4CBD7">
      <w:pPr>
        <w:pStyle w:val="377"/>
        <w:spacing w:before="120"/>
      </w:pPr>
      <w:r>
        <w:t>表</w:t>
      </w:r>
      <w:r>
        <w:fldChar w:fldCharType="begin"/>
      </w:r>
      <w:r>
        <w:instrText xml:space="preserve">STYLEREF 2 \s</w:instrText>
      </w:r>
      <w:r>
        <w:fldChar w:fldCharType="separate"/>
      </w:r>
      <w:r>
        <w:t>5.8</w:t>
      </w:r>
      <w:r>
        <w:fldChar w:fldCharType="end"/>
      </w:r>
      <w:r>
        <w:noBreakHyphen/>
      </w:r>
      <w:r>
        <w:fldChar w:fldCharType="begin"/>
      </w:r>
      <w:r>
        <w:instrText xml:space="preserve">SEQ 表 \* ARABIC \s 2</w:instrText>
      </w:r>
      <w:r>
        <w:fldChar w:fldCharType="separate"/>
      </w:r>
      <w:r>
        <w:t>10</w:t>
      </w:r>
      <w:r>
        <w:fldChar w:fldCharType="end"/>
      </w:r>
      <w:r>
        <w:t xml:space="preserve">  环境风险类型及危害分析</w:t>
      </w:r>
    </w:p>
    <w:tbl>
      <w:tblPr>
        <w:tblStyle w:val="46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21"/>
        <w:gridCol w:w="988"/>
        <w:gridCol w:w="2111"/>
        <w:gridCol w:w="1554"/>
        <w:gridCol w:w="682"/>
        <w:gridCol w:w="2330"/>
      </w:tblGrid>
      <w:tr w14:paraId="5229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13" w:type="dxa"/>
            <w:vAlign w:val="center"/>
          </w:tcPr>
          <w:p w14:paraId="606CCF4B">
            <w:pPr>
              <w:spacing w:line="360" w:lineRule="exact"/>
              <w:ind w:firstLine="0" w:firstLineChars="0"/>
              <w:jc w:val="center"/>
              <w:rPr>
                <w:rFonts w:cs="Times New Roman"/>
                <w:sz w:val="21"/>
                <w:szCs w:val="26"/>
              </w:rPr>
            </w:pPr>
            <w:r>
              <w:rPr>
                <w:rFonts w:cs="Times New Roman"/>
                <w:sz w:val="21"/>
                <w:szCs w:val="26"/>
              </w:rPr>
              <w:t>危险单元</w:t>
            </w:r>
          </w:p>
        </w:tc>
        <w:tc>
          <w:tcPr>
            <w:tcW w:w="986" w:type="dxa"/>
            <w:vAlign w:val="center"/>
          </w:tcPr>
          <w:p w14:paraId="4959686E">
            <w:pPr>
              <w:spacing w:line="360" w:lineRule="exact"/>
              <w:ind w:firstLine="0" w:firstLineChars="0"/>
              <w:jc w:val="center"/>
              <w:rPr>
                <w:rFonts w:cs="Times New Roman"/>
                <w:sz w:val="21"/>
                <w:szCs w:val="26"/>
              </w:rPr>
            </w:pPr>
            <w:r>
              <w:rPr>
                <w:rFonts w:cs="Times New Roman"/>
                <w:sz w:val="21"/>
                <w:szCs w:val="26"/>
              </w:rPr>
              <w:t>危险物质</w:t>
            </w:r>
          </w:p>
        </w:tc>
        <w:tc>
          <w:tcPr>
            <w:tcW w:w="2091" w:type="dxa"/>
            <w:vAlign w:val="center"/>
          </w:tcPr>
          <w:p w14:paraId="06082B4A">
            <w:pPr>
              <w:spacing w:line="360" w:lineRule="exact"/>
              <w:ind w:firstLine="0" w:firstLineChars="0"/>
              <w:jc w:val="center"/>
              <w:rPr>
                <w:rFonts w:cs="Times New Roman"/>
                <w:sz w:val="21"/>
                <w:szCs w:val="26"/>
              </w:rPr>
            </w:pPr>
            <w:r>
              <w:rPr>
                <w:rFonts w:cs="Times New Roman"/>
                <w:sz w:val="21"/>
                <w:szCs w:val="26"/>
              </w:rPr>
              <w:t>环境风险类型</w:t>
            </w:r>
          </w:p>
        </w:tc>
        <w:tc>
          <w:tcPr>
            <w:tcW w:w="1543" w:type="dxa"/>
            <w:vAlign w:val="center"/>
          </w:tcPr>
          <w:p w14:paraId="02717BDF">
            <w:pPr>
              <w:spacing w:line="360" w:lineRule="exact"/>
              <w:ind w:firstLine="0" w:firstLineChars="0"/>
              <w:jc w:val="center"/>
              <w:rPr>
                <w:rFonts w:cs="Times New Roman"/>
                <w:sz w:val="21"/>
                <w:szCs w:val="26"/>
              </w:rPr>
            </w:pPr>
            <w:r>
              <w:rPr>
                <w:rFonts w:cs="Times New Roman"/>
                <w:sz w:val="21"/>
                <w:szCs w:val="26"/>
              </w:rPr>
              <w:t>环境影响途径</w:t>
            </w:r>
          </w:p>
        </w:tc>
        <w:tc>
          <w:tcPr>
            <w:tcW w:w="686" w:type="dxa"/>
            <w:vAlign w:val="center"/>
          </w:tcPr>
          <w:p w14:paraId="56A9C026">
            <w:pPr>
              <w:spacing w:line="360" w:lineRule="exact"/>
              <w:ind w:firstLine="0" w:firstLineChars="0"/>
              <w:jc w:val="center"/>
              <w:rPr>
                <w:rFonts w:cs="Times New Roman"/>
                <w:sz w:val="21"/>
                <w:szCs w:val="26"/>
              </w:rPr>
            </w:pPr>
            <w:r>
              <w:rPr>
                <w:rFonts w:cs="Times New Roman"/>
                <w:sz w:val="21"/>
                <w:szCs w:val="26"/>
              </w:rPr>
              <w:t>影响方式</w:t>
            </w:r>
          </w:p>
        </w:tc>
        <w:tc>
          <w:tcPr>
            <w:tcW w:w="2301" w:type="dxa"/>
            <w:vAlign w:val="center"/>
          </w:tcPr>
          <w:p w14:paraId="493D5D1B">
            <w:pPr>
              <w:spacing w:line="360" w:lineRule="exact"/>
              <w:ind w:firstLine="0" w:firstLineChars="0"/>
              <w:jc w:val="center"/>
              <w:rPr>
                <w:rFonts w:cs="Times New Roman"/>
                <w:sz w:val="21"/>
                <w:szCs w:val="26"/>
              </w:rPr>
            </w:pPr>
            <w:r>
              <w:rPr>
                <w:rFonts w:cs="Times New Roman"/>
                <w:sz w:val="21"/>
                <w:szCs w:val="26"/>
              </w:rPr>
              <w:t>危险性</w:t>
            </w:r>
          </w:p>
        </w:tc>
      </w:tr>
      <w:bookmarkEnd w:id="140"/>
      <w:tr w14:paraId="6FE2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29" w:type="dxa"/>
            <w:vAlign w:val="center"/>
          </w:tcPr>
          <w:p w14:paraId="22719B40">
            <w:pPr>
              <w:spacing w:line="360" w:lineRule="exact"/>
              <w:ind w:firstLine="0" w:firstLineChars="0"/>
              <w:jc w:val="center"/>
              <w:rPr>
                <w:rFonts w:cs="Times New Roman"/>
                <w:sz w:val="21"/>
                <w:szCs w:val="26"/>
              </w:rPr>
            </w:pPr>
            <w:r>
              <w:rPr>
                <w:rFonts w:cs="Times New Roman"/>
                <w:sz w:val="21"/>
                <w:szCs w:val="26"/>
              </w:rPr>
              <w:t>厂区天然气主管网</w:t>
            </w:r>
          </w:p>
        </w:tc>
        <w:tc>
          <w:tcPr>
            <w:tcW w:w="993" w:type="dxa"/>
            <w:vAlign w:val="center"/>
          </w:tcPr>
          <w:p w14:paraId="7B5D997F">
            <w:pPr>
              <w:spacing w:line="360" w:lineRule="exact"/>
              <w:ind w:firstLine="0" w:firstLineChars="0"/>
              <w:jc w:val="center"/>
              <w:rPr>
                <w:rFonts w:cs="Times New Roman"/>
                <w:sz w:val="21"/>
                <w:szCs w:val="26"/>
              </w:rPr>
            </w:pPr>
            <w:r>
              <w:rPr>
                <w:rFonts w:cs="Times New Roman"/>
                <w:sz w:val="21"/>
                <w:szCs w:val="21"/>
              </w:rPr>
              <w:t>甲烷</w:t>
            </w:r>
          </w:p>
        </w:tc>
        <w:tc>
          <w:tcPr>
            <w:tcW w:w="2126" w:type="dxa"/>
            <w:vAlign w:val="center"/>
          </w:tcPr>
          <w:p w14:paraId="50D6A6A1">
            <w:pPr>
              <w:spacing w:line="360" w:lineRule="exact"/>
              <w:ind w:firstLine="0" w:firstLineChars="0"/>
              <w:jc w:val="center"/>
              <w:rPr>
                <w:rFonts w:cs="Times New Roman"/>
                <w:sz w:val="21"/>
                <w:szCs w:val="26"/>
              </w:rPr>
            </w:pPr>
            <w:r>
              <w:rPr>
                <w:rFonts w:cs="Times New Roman"/>
                <w:sz w:val="21"/>
                <w:szCs w:val="26"/>
              </w:rPr>
              <w:t>火灾、爆炸等引发的伴生/次生污染物排放</w:t>
            </w:r>
          </w:p>
        </w:tc>
        <w:tc>
          <w:tcPr>
            <w:tcW w:w="1564" w:type="dxa"/>
            <w:vAlign w:val="center"/>
          </w:tcPr>
          <w:p w14:paraId="55C35451">
            <w:pPr>
              <w:spacing w:line="360" w:lineRule="exact"/>
              <w:ind w:firstLine="0" w:firstLineChars="0"/>
              <w:jc w:val="center"/>
              <w:rPr>
                <w:rFonts w:cs="Times New Roman"/>
                <w:sz w:val="21"/>
                <w:szCs w:val="26"/>
              </w:rPr>
            </w:pPr>
            <w:r>
              <w:rPr>
                <w:rFonts w:cs="Times New Roman"/>
                <w:sz w:val="21"/>
                <w:szCs w:val="21"/>
              </w:rPr>
              <w:t>环境空气</w:t>
            </w:r>
          </w:p>
        </w:tc>
        <w:tc>
          <w:tcPr>
            <w:tcW w:w="562" w:type="dxa"/>
            <w:vAlign w:val="center"/>
          </w:tcPr>
          <w:p w14:paraId="41867B7F">
            <w:pPr>
              <w:spacing w:line="360" w:lineRule="exact"/>
              <w:ind w:firstLine="0" w:firstLineChars="0"/>
              <w:jc w:val="center"/>
              <w:rPr>
                <w:rFonts w:cs="Times New Roman"/>
                <w:sz w:val="21"/>
                <w:szCs w:val="26"/>
              </w:rPr>
            </w:pPr>
            <w:r>
              <w:rPr>
                <w:rFonts w:cs="Times New Roman"/>
                <w:sz w:val="21"/>
                <w:szCs w:val="21"/>
              </w:rPr>
              <w:t>间接</w:t>
            </w:r>
          </w:p>
        </w:tc>
        <w:tc>
          <w:tcPr>
            <w:tcW w:w="2346" w:type="dxa"/>
            <w:vAlign w:val="center"/>
          </w:tcPr>
          <w:p w14:paraId="5F3C8955">
            <w:pPr>
              <w:spacing w:line="360" w:lineRule="exact"/>
              <w:ind w:firstLine="0" w:firstLineChars="0"/>
              <w:jc w:val="center"/>
              <w:rPr>
                <w:rFonts w:cs="Times New Roman"/>
                <w:sz w:val="21"/>
                <w:szCs w:val="21"/>
              </w:rPr>
            </w:pPr>
            <w:r>
              <w:rPr>
                <w:rFonts w:cs="Times New Roman"/>
                <w:sz w:val="21"/>
                <w:szCs w:val="21"/>
              </w:rPr>
              <w:t>对项目所在区大气环境</w:t>
            </w:r>
          </w:p>
          <w:p w14:paraId="306D65AF">
            <w:pPr>
              <w:spacing w:line="360" w:lineRule="exact"/>
              <w:ind w:firstLine="0" w:firstLineChars="0"/>
              <w:jc w:val="center"/>
              <w:rPr>
                <w:rFonts w:cs="Times New Roman"/>
                <w:sz w:val="21"/>
                <w:szCs w:val="26"/>
              </w:rPr>
            </w:pPr>
            <w:r>
              <w:rPr>
                <w:rFonts w:cs="Times New Roman"/>
                <w:sz w:val="21"/>
                <w:szCs w:val="21"/>
              </w:rPr>
              <w:t>质量造成不利影响。</w:t>
            </w:r>
          </w:p>
        </w:tc>
      </w:tr>
      <w:tr w14:paraId="28AF1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29" w:type="dxa"/>
            <w:vAlign w:val="center"/>
          </w:tcPr>
          <w:p w14:paraId="6ED13C80">
            <w:pPr>
              <w:spacing w:line="360" w:lineRule="exact"/>
              <w:ind w:firstLine="0" w:firstLineChars="0"/>
              <w:jc w:val="center"/>
              <w:rPr>
                <w:rFonts w:cs="Times New Roman"/>
                <w:sz w:val="21"/>
                <w:szCs w:val="26"/>
              </w:rPr>
            </w:pPr>
            <w:r>
              <w:rPr>
                <w:rFonts w:cs="Times New Roman"/>
                <w:sz w:val="21"/>
                <w:szCs w:val="26"/>
              </w:rPr>
              <w:t>屠宰车间</w:t>
            </w:r>
          </w:p>
        </w:tc>
        <w:tc>
          <w:tcPr>
            <w:tcW w:w="993" w:type="dxa"/>
            <w:vAlign w:val="center"/>
          </w:tcPr>
          <w:p w14:paraId="6C0AEC2A">
            <w:pPr>
              <w:spacing w:line="360" w:lineRule="exact"/>
              <w:ind w:firstLine="0" w:firstLineChars="0"/>
              <w:jc w:val="center"/>
              <w:rPr>
                <w:rFonts w:cs="Times New Roman"/>
                <w:sz w:val="21"/>
                <w:szCs w:val="21"/>
              </w:rPr>
            </w:pPr>
            <w:r>
              <w:rPr>
                <w:rFonts w:hint="eastAsia" w:cs="Times New Roman"/>
                <w:sz w:val="21"/>
                <w:szCs w:val="21"/>
              </w:rPr>
              <w:t>三氯异氰尿酸、20%浓戊二醛溶液</w:t>
            </w:r>
          </w:p>
        </w:tc>
        <w:tc>
          <w:tcPr>
            <w:tcW w:w="2126" w:type="dxa"/>
            <w:vAlign w:val="center"/>
          </w:tcPr>
          <w:p w14:paraId="7A12F639">
            <w:pPr>
              <w:spacing w:line="360" w:lineRule="exact"/>
              <w:ind w:firstLine="0" w:firstLineChars="0"/>
              <w:jc w:val="center"/>
              <w:rPr>
                <w:rFonts w:cs="Times New Roman"/>
                <w:sz w:val="21"/>
                <w:szCs w:val="26"/>
              </w:rPr>
            </w:pPr>
            <w:r>
              <w:rPr>
                <w:rFonts w:cs="Times New Roman"/>
                <w:sz w:val="21"/>
                <w:szCs w:val="26"/>
              </w:rPr>
              <w:t>泄漏</w:t>
            </w:r>
          </w:p>
        </w:tc>
        <w:tc>
          <w:tcPr>
            <w:tcW w:w="1564" w:type="dxa"/>
            <w:vAlign w:val="center"/>
          </w:tcPr>
          <w:p w14:paraId="447CE95C">
            <w:pPr>
              <w:spacing w:line="360" w:lineRule="exact"/>
              <w:ind w:firstLine="0" w:firstLineChars="0"/>
              <w:jc w:val="center"/>
              <w:rPr>
                <w:rFonts w:cs="Times New Roman"/>
                <w:sz w:val="21"/>
                <w:szCs w:val="21"/>
              </w:rPr>
            </w:pPr>
            <w:r>
              <w:rPr>
                <w:rFonts w:cs="Times New Roman"/>
                <w:sz w:val="21"/>
                <w:szCs w:val="21"/>
              </w:rPr>
              <w:t>地表水</w:t>
            </w:r>
            <w:r>
              <w:rPr>
                <w:rFonts w:hint="eastAsia" w:cs="Times New Roman"/>
                <w:sz w:val="21"/>
                <w:szCs w:val="21"/>
              </w:rPr>
              <w:t>、</w:t>
            </w:r>
            <w:r>
              <w:rPr>
                <w:rFonts w:cs="Times New Roman"/>
                <w:sz w:val="21"/>
                <w:szCs w:val="21"/>
              </w:rPr>
              <w:t>地下水</w:t>
            </w:r>
          </w:p>
        </w:tc>
        <w:tc>
          <w:tcPr>
            <w:tcW w:w="562" w:type="dxa"/>
            <w:vAlign w:val="center"/>
          </w:tcPr>
          <w:p w14:paraId="0711439F">
            <w:pPr>
              <w:spacing w:line="360" w:lineRule="exact"/>
              <w:ind w:firstLine="0" w:firstLineChars="0"/>
              <w:jc w:val="center"/>
              <w:rPr>
                <w:rFonts w:cs="Times New Roman"/>
                <w:sz w:val="21"/>
                <w:szCs w:val="21"/>
              </w:rPr>
            </w:pPr>
            <w:r>
              <w:rPr>
                <w:rFonts w:cs="Times New Roman"/>
                <w:sz w:val="21"/>
                <w:szCs w:val="21"/>
              </w:rPr>
              <w:t>直接</w:t>
            </w:r>
          </w:p>
        </w:tc>
        <w:tc>
          <w:tcPr>
            <w:tcW w:w="2346" w:type="dxa"/>
            <w:vAlign w:val="center"/>
          </w:tcPr>
          <w:p w14:paraId="3C5BCC08">
            <w:pPr>
              <w:spacing w:line="360" w:lineRule="exact"/>
              <w:ind w:firstLine="0" w:firstLineChars="0"/>
              <w:jc w:val="center"/>
              <w:rPr>
                <w:rFonts w:cs="Times New Roman"/>
                <w:sz w:val="21"/>
                <w:szCs w:val="21"/>
              </w:rPr>
            </w:pPr>
            <w:r>
              <w:rPr>
                <w:rFonts w:cs="Times New Roman"/>
                <w:sz w:val="21"/>
                <w:szCs w:val="21"/>
              </w:rPr>
              <w:t>对项目所在区地下水体、地表水体造成不利影响</w:t>
            </w:r>
          </w:p>
        </w:tc>
      </w:tr>
      <w:tr w14:paraId="0C3C9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29" w:type="dxa"/>
            <w:vAlign w:val="center"/>
          </w:tcPr>
          <w:p w14:paraId="69456BCC">
            <w:pPr>
              <w:spacing w:line="360" w:lineRule="exact"/>
              <w:ind w:firstLine="0" w:firstLineChars="0"/>
              <w:jc w:val="center"/>
              <w:rPr>
                <w:rFonts w:cs="Times New Roman"/>
                <w:sz w:val="21"/>
                <w:szCs w:val="26"/>
              </w:rPr>
            </w:pPr>
            <w:r>
              <w:rPr>
                <w:rFonts w:cs="Times New Roman"/>
                <w:sz w:val="21"/>
                <w:szCs w:val="26"/>
              </w:rPr>
              <w:t>辅料</w:t>
            </w:r>
            <w:r>
              <w:rPr>
                <w:rFonts w:hint="eastAsia" w:cs="Times New Roman"/>
                <w:sz w:val="21"/>
                <w:szCs w:val="26"/>
              </w:rPr>
              <w:t>库</w:t>
            </w:r>
          </w:p>
        </w:tc>
        <w:tc>
          <w:tcPr>
            <w:tcW w:w="993" w:type="dxa"/>
            <w:vAlign w:val="center"/>
          </w:tcPr>
          <w:p w14:paraId="27457150">
            <w:pPr>
              <w:spacing w:line="360" w:lineRule="exact"/>
              <w:ind w:firstLine="0" w:firstLineChars="0"/>
              <w:jc w:val="center"/>
              <w:rPr>
                <w:rFonts w:cs="Times New Roman"/>
                <w:sz w:val="21"/>
                <w:szCs w:val="26"/>
              </w:rPr>
            </w:pPr>
            <w:r>
              <w:rPr>
                <w:rFonts w:cs="Times New Roman"/>
                <w:sz w:val="21"/>
                <w:szCs w:val="21"/>
              </w:rPr>
              <w:t>润滑油</w:t>
            </w:r>
          </w:p>
        </w:tc>
        <w:tc>
          <w:tcPr>
            <w:tcW w:w="2126" w:type="dxa"/>
            <w:vAlign w:val="center"/>
          </w:tcPr>
          <w:p w14:paraId="2E18DBBC">
            <w:pPr>
              <w:spacing w:line="360" w:lineRule="exact"/>
              <w:ind w:firstLine="0" w:firstLineChars="0"/>
              <w:jc w:val="center"/>
              <w:rPr>
                <w:rFonts w:cs="Times New Roman"/>
                <w:sz w:val="21"/>
                <w:szCs w:val="26"/>
              </w:rPr>
            </w:pPr>
            <w:r>
              <w:rPr>
                <w:rFonts w:cs="Times New Roman"/>
                <w:sz w:val="21"/>
                <w:szCs w:val="21"/>
              </w:rPr>
              <w:t>火灾、爆炸等引发的伴生/次生污染物排放</w:t>
            </w:r>
          </w:p>
        </w:tc>
        <w:tc>
          <w:tcPr>
            <w:tcW w:w="1564" w:type="dxa"/>
            <w:vAlign w:val="center"/>
          </w:tcPr>
          <w:p w14:paraId="0AB294B1">
            <w:pPr>
              <w:spacing w:line="360" w:lineRule="exact"/>
              <w:ind w:firstLine="0" w:firstLineChars="0"/>
              <w:jc w:val="center"/>
              <w:rPr>
                <w:rFonts w:cs="Times New Roman"/>
                <w:sz w:val="21"/>
                <w:szCs w:val="26"/>
              </w:rPr>
            </w:pPr>
            <w:r>
              <w:rPr>
                <w:rFonts w:cs="Times New Roman"/>
                <w:sz w:val="21"/>
                <w:szCs w:val="21"/>
              </w:rPr>
              <w:t>地表水、地下水、环境空气、土壤</w:t>
            </w:r>
          </w:p>
        </w:tc>
        <w:tc>
          <w:tcPr>
            <w:tcW w:w="562" w:type="dxa"/>
            <w:vAlign w:val="center"/>
          </w:tcPr>
          <w:p w14:paraId="7FFEF229">
            <w:pPr>
              <w:spacing w:line="360" w:lineRule="exact"/>
              <w:ind w:firstLine="0" w:firstLineChars="0"/>
              <w:jc w:val="center"/>
              <w:rPr>
                <w:rFonts w:cs="Times New Roman"/>
                <w:sz w:val="21"/>
                <w:szCs w:val="26"/>
              </w:rPr>
            </w:pPr>
            <w:r>
              <w:rPr>
                <w:rFonts w:cs="Times New Roman"/>
                <w:sz w:val="21"/>
                <w:szCs w:val="21"/>
              </w:rPr>
              <w:t>间接</w:t>
            </w:r>
          </w:p>
        </w:tc>
        <w:tc>
          <w:tcPr>
            <w:tcW w:w="2346" w:type="dxa"/>
            <w:vAlign w:val="center"/>
          </w:tcPr>
          <w:p w14:paraId="729D0102">
            <w:pPr>
              <w:spacing w:line="360" w:lineRule="exact"/>
              <w:ind w:firstLine="0" w:firstLineChars="0"/>
              <w:jc w:val="center"/>
              <w:rPr>
                <w:rFonts w:cs="Times New Roman"/>
                <w:sz w:val="21"/>
                <w:szCs w:val="26"/>
              </w:rPr>
            </w:pPr>
            <w:r>
              <w:rPr>
                <w:rFonts w:cs="Times New Roman"/>
                <w:sz w:val="21"/>
                <w:szCs w:val="21"/>
              </w:rPr>
              <w:t>对项目所在区地下水体、地表水体、大气环境质量造成不利影响。</w:t>
            </w:r>
          </w:p>
        </w:tc>
      </w:tr>
      <w:tr w14:paraId="050F5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29" w:type="dxa"/>
            <w:vAlign w:val="center"/>
          </w:tcPr>
          <w:p w14:paraId="41B1DC6D">
            <w:pPr>
              <w:spacing w:line="360" w:lineRule="exact"/>
              <w:ind w:firstLine="0" w:firstLineChars="0"/>
              <w:jc w:val="center"/>
              <w:rPr>
                <w:rFonts w:cs="Times New Roman"/>
                <w:sz w:val="21"/>
                <w:szCs w:val="26"/>
              </w:rPr>
            </w:pPr>
            <w:r>
              <w:rPr>
                <w:rFonts w:cs="Times New Roman"/>
                <w:sz w:val="21"/>
                <w:szCs w:val="26"/>
              </w:rPr>
              <w:t>污水处理站加药间</w:t>
            </w:r>
          </w:p>
        </w:tc>
        <w:tc>
          <w:tcPr>
            <w:tcW w:w="993" w:type="dxa"/>
            <w:vAlign w:val="center"/>
          </w:tcPr>
          <w:p w14:paraId="5F621B5C">
            <w:pPr>
              <w:spacing w:line="360" w:lineRule="exact"/>
              <w:ind w:firstLine="0" w:firstLineChars="0"/>
              <w:jc w:val="center"/>
              <w:rPr>
                <w:rFonts w:cs="Times New Roman"/>
                <w:sz w:val="21"/>
                <w:szCs w:val="21"/>
              </w:rPr>
            </w:pPr>
            <w:r>
              <w:rPr>
                <w:rFonts w:cs="Times New Roman"/>
                <w:sz w:val="21"/>
                <w:szCs w:val="21"/>
              </w:rPr>
              <w:t>次氯酸钠</w:t>
            </w:r>
          </w:p>
        </w:tc>
        <w:tc>
          <w:tcPr>
            <w:tcW w:w="2126" w:type="dxa"/>
            <w:vAlign w:val="center"/>
          </w:tcPr>
          <w:p w14:paraId="51C0897D">
            <w:pPr>
              <w:spacing w:line="360" w:lineRule="exact"/>
              <w:ind w:firstLine="0" w:firstLineChars="0"/>
              <w:jc w:val="center"/>
              <w:rPr>
                <w:rFonts w:cs="Times New Roman"/>
                <w:sz w:val="21"/>
                <w:szCs w:val="21"/>
              </w:rPr>
            </w:pPr>
            <w:r>
              <w:rPr>
                <w:rFonts w:cs="Times New Roman"/>
                <w:sz w:val="21"/>
                <w:szCs w:val="21"/>
              </w:rPr>
              <w:t>泄漏</w:t>
            </w:r>
          </w:p>
        </w:tc>
        <w:tc>
          <w:tcPr>
            <w:tcW w:w="1564" w:type="dxa"/>
            <w:vAlign w:val="center"/>
          </w:tcPr>
          <w:p w14:paraId="62675DEB">
            <w:pPr>
              <w:spacing w:line="360" w:lineRule="exact"/>
              <w:ind w:firstLine="0" w:firstLineChars="0"/>
              <w:jc w:val="center"/>
              <w:rPr>
                <w:rFonts w:cs="Times New Roman"/>
                <w:sz w:val="21"/>
                <w:szCs w:val="21"/>
              </w:rPr>
            </w:pPr>
            <w:r>
              <w:rPr>
                <w:rFonts w:cs="Times New Roman"/>
                <w:sz w:val="21"/>
                <w:szCs w:val="21"/>
              </w:rPr>
              <w:t>地表水、地下水</w:t>
            </w:r>
          </w:p>
        </w:tc>
        <w:tc>
          <w:tcPr>
            <w:tcW w:w="562" w:type="dxa"/>
            <w:vAlign w:val="center"/>
          </w:tcPr>
          <w:p w14:paraId="328AF496">
            <w:pPr>
              <w:spacing w:line="360" w:lineRule="exact"/>
              <w:ind w:firstLine="0" w:firstLineChars="0"/>
              <w:jc w:val="center"/>
              <w:rPr>
                <w:rFonts w:cs="Times New Roman"/>
                <w:sz w:val="21"/>
                <w:szCs w:val="21"/>
              </w:rPr>
            </w:pPr>
            <w:r>
              <w:rPr>
                <w:rFonts w:cs="Times New Roman"/>
                <w:sz w:val="21"/>
                <w:szCs w:val="21"/>
              </w:rPr>
              <w:t>间接</w:t>
            </w:r>
          </w:p>
        </w:tc>
        <w:tc>
          <w:tcPr>
            <w:tcW w:w="2346" w:type="dxa"/>
            <w:vAlign w:val="center"/>
          </w:tcPr>
          <w:p w14:paraId="17D5EDC5">
            <w:pPr>
              <w:spacing w:line="360" w:lineRule="exact"/>
              <w:ind w:firstLine="0" w:firstLineChars="0"/>
              <w:jc w:val="center"/>
              <w:rPr>
                <w:rFonts w:cs="Times New Roman"/>
                <w:sz w:val="21"/>
                <w:szCs w:val="21"/>
              </w:rPr>
            </w:pPr>
            <w:r>
              <w:rPr>
                <w:rFonts w:cs="Times New Roman"/>
                <w:sz w:val="21"/>
                <w:szCs w:val="21"/>
              </w:rPr>
              <w:t>对项目所在区地下水体、地表水体、大气环境质量造成不利影响。</w:t>
            </w:r>
          </w:p>
        </w:tc>
      </w:tr>
      <w:tr w14:paraId="7D9A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50" w:hRule="atLeast"/>
          <w:jc w:val="center"/>
        </w:trPr>
        <w:tc>
          <w:tcPr>
            <w:tcW w:w="1129" w:type="dxa"/>
            <w:vAlign w:val="center"/>
          </w:tcPr>
          <w:p w14:paraId="0C3EF902">
            <w:pPr>
              <w:pStyle w:val="379"/>
              <w:rPr>
                <w:rFonts w:cs="Times New Roman"/>
              </w:rPr>
            </w:pPr>
            <w:r>
              <w:rPr>
                <w:rFonts w:cs="Times New Roman"/>
              </w:rPr>
              <w:t>危废贮存点</w:t>
            </w:r>
          </w:p>
        </w:tc>
        <w:tc>
          <w:tcPr>
            <w:tcW w:w="993" w:type="dxa"/>
            <w:vAlign w:val="center"/>
          </w:tcPr>
          <w:p w14:paraId="66E372BA">
            <w:pPr>
              <w:pStyle w:val="379"/>
              <w:rPr>
                <w:rFonts w:cs="Times New Roman"/>
              </w:rPr>
            </w:pPr>
            <w:r>
              <w:rPr>
                <w:rFonts w:cs="Times New Roman"/>
                <w:szCs w:val="21"/>
              </w:rPr>
              <w:t>废矿物油</w:t>
            </w:r>
          </w:p>
        </w:tc>
        <w:tc>
          <w:tcPr>
            <w:tcW w:w="2126" w:type="dxa"/>
            <w:vAlign w:val="center"/>
          </w:tcPr>
          <w:p w14:paraId="3EB541D5">
            <w:pPr>
              <w:pStyle w:val="379"/>
              <w:rPr>
                <w:rFonts w:cs="Times New Roman"/>
              </w:rPr>
            </w:pPr>
            <w:r>
              <w:rPr>
                <w:rFonts w:cs="Times New Roman"/>
                <w:szCs w:val="21"/>
              </w:rPr>
              <w:t>火灾、爆炸等引发的伴生/次生污染物排放</w:t>
            </w:r>
          </w:p>
        </w:tc>
        <w:tc>
          <w:tcPr>
            <w:tcW w:w="1564" w:type="dxa"/>
            <w:vAlign w:val="center"/>
          </w:tcPr>
          <w:p w14:paraId="4AAB504F">
            <w:pPr>
              <w:pStyle w:val="379"/>
              <w:rPr>
                <w:rFonts w:cs="Times New Roman"/>
              </w:rPr>
            </w:pPr>
            <w:r>
              <w:rPr>
                <w:rFonts w:cs="Times New Roman"/>
                <w:szCs w:val="21"/>
              </w:rPr>
              <w:t>地表水、地下水、环境空气、土壤</w:t>
            </w:r>
          </w:p>
        </w:tc>
        <w:tc>
          <w:tcPr>
            <w:tcW w:w="562" w:type="dxa"/>
            <w:vAlign w:val="center"/>
          </w:tcPr>
          <w:p w14:paraId="2934CEED">
            <w:pPr>
              <w:pStyle w:val="379"/>
              <w:rPr>
                <w:rFonts w:cs="Times New Roman"/>
              </w:rPr>
            </w:pPr>
            <w:r>
              <w:rPr>
                <w:rFonts w:cs="Times New Roman"/>
                <w:szCs w:val="21"/>
              </w:rPr>
              <w:t>间接</w:t>
            </w:r>
          </w:p>
        </w:tc>
        <w:tc>
          <w:tcPr>
            <w:tcW w:w="2346" w:type="dxa"/>
            <w:vAlign w:val="center"/>
          </w:tcPr>
          <w:p w14:paraId="302B063C">
            <w:pPr>
              <w:pStyle w:val="379"/>
              <w:rPr>
                <w:rFonts w:cs="Times New Roman"/>
              </w:rPr>
            </w:pPr>
            <w:r>
              <w:rPr>
                <w:rFonts w:cs="Times New Roman"/>
                <w:szCs w:val="21"/>
              </w:rPr>
              <w:t>对项目所在区地下水体、地表水体、大气环境质量造成不利影响。</w:t>
            </w:r>
          </w:p>
        </w:tc>
      </w:tr>
      <w:tr w14:paraId="70856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13" w:type="dxa"/>
            <w:vAlign w:val="center"/>
          </w:tcPr>
          <w:p w14:paraId="11CF436B">
            <w:pPr>
              <w:spacing w:line="360" w:lineRule="exact"/>
              <w:ind w:firstLine="0" w:firstLineChars="0"/>
              <w:jc w:val="center"/>
              <w:rPr>
                <w:rFonts w:cs="Times New Roman"/>
                <w:sz w:val="21"/>
                <w:szCs w:val="26"/>
              </w:rPr>
            </w:pPr>
            <w:r>
              <w:rPr>
                <w:rFonts w:cs="Times New Roman"/>
                <w:sz w:val="21"/>
                <w:szCs w:val="26"/>
              </w:rPr>
              <w:t>化制间</w:t>
            </w:r>
          </w:p>
        </w:tc>
        <w:tc>
          <w:tcPr>
            <w:tcW w:w="986" w:type="dxa"/>
            <w:vAlign w:val="center"/>
          </w:tcPr>
          <w:p w14:paraId="575A252E">
            <w:pPr>
              <w:spacing w:line="360" w:lineRule="exact"/>
              <w:ind w:firstLine="0" w:firstLineChars="0"/>
              <w:jc w:val="center"/>
              <w:rPr>
                <w:rFonts w:cs="Times New Roman"/>
                <w:sz w:val="21"/>
                <w:szCs w:val="21"/>
              </w:rPr>
            </w:pPr>
            <w:r>
              <w:rPr>
                <w:rFonts w:cs="Times New Roman"/>
                <w:sz w:val="21"/>
                <w:szCs w:val="21"/>
              </w:rPr>
              <w:t>病猪</w:t>
            </w:r>
          </w:p>
        </w:tc>
        <w:tc>
          <w:tcPr>
            <w:tcW w:w="2091" w:type="dxa"/>
            <w:vAlign w:val="center"/>
          </w:tcPr>
          <w:p w14:paraId="3851303A">
            <w:pPr>
              <w:spacing w:line="360" w:lineRule="exact"/>
              <w:ind w:firstLine="0" w:firstLineChars="0"/>
              <w:jc w:val="center"/>
              <w:rPr>
                <w:rFonts w:cs="Times New Roman"/>
                <w:sz w:val="21"/>
                <w:szCs w:val="21"/>
              </w:rPr>
            </w:pPr>
            <w:r>
              <w:rPr>
                <w:rFonts w:cs="Times New Roman"/>
                <w:sz w:val="21"/>
                <w:szCs w:val="21"/>
              </w:rPr>
              <w:t>疫情</w:t>
            </w:r>
          </w:p>
        </w:tc>
        <w:tc>
          <w:tcPr>
            <w:tcW w:w="1543" w:type="dxa"/>
            <w:vAlign w:val="center"/>
          </w:tcPr>
          <w:p w14:paraId="1DB3E4BC">
            <w:pPr>
              <w:spacing w:line="360" w:lineRule="exact"/>
              <w:ind w:firstLine="0" w:firstLineChars="0"/>
              <w:jc w:val="center"/>
              <w:rPr>
                <w:rFonts w:cs="Times New Roman"/>
                <w:sz w:val="21"/>
                <w:szCs w:val="21"/>
              </w:rPr>
            </w:pPr>
            <w:r>
              <w:rPr>
                <w:rFonts w:hint="eastAsia" w:cs="Times New Roman"/>
                <w:sz w:val="21"/>
                <w:szCs w:val="21"/>
              </w:rPr>
              <w:t>/</w:t>
            </w:r>
          </w:p>
        </w:tc>
        <w:tc>
          <w:tcPr>
            <w:tcW w:w="686" w:type="dxa"/>
            <w:vAlign w:val="center"/>
          </w:tcPr>
          <w:p w14:paraId="195AB499">
            <w:pPr>
              <w:spacing w:line="360" w:lineRule="exact"/>
              <w:ind w:firstLine="0" w:firstLineChars="0"/>
              <w:jc w:val="center"/>
              <w:rPr>
                <w:rFonts w:cs="Times New Roman"/>
                <w:sz w:val="21"/>
                <w:szCs w:val="21"/>
              </w:rPr>
            </w:pPr>
            <w:r>
              <w:rPr>
                <w:rFonts w:hint="eastAsia" w:cs="Times New Roman"/>
                <w:sz w:val="21"/>
                <w:szCs w:val="21"/>
              </w:rPr>
              <w:t>/</w:t>
            </w:r>
          </w:p>
        </w:tc>
        <w:tc>
          <w:tcPr>
            <w:tcW w:w="2301" w:type="dxa"/>
            <w:vAlign w:val="center"/>
          </w:tcPr>
          <w:p w14:paraId="47CF232E">
            <w:pPr>
              <w:spacing w:line="360" w:lineRule="exact"/>
              <w:ind w:firstLine="0" w:firstLineChars="0"/>
              <w:jc w:val="center"/>
              <w:rPr>
                <w:rFonts w:cs="Times New Roman"/>
                <w:sz w:val="21"/>
                <w:szCs w:val="21"/>
              </w:rPr>
            </w:pPr>
            <w:r>
              <w:rPr>
                <w:rFonts w:hint="eastAsia" w:cs="Times New Roman"/>
                <w:sz w:val="21"/>
                <w:szCs w:val="21"/>
              </w:rPr>
              <w:t>/</w:t>
            </w:r>
          </w:p>
        </w:tc>
      </w:tr>
    </w:tbl>
    <w:p w14:paraId="1CD3B11B">
      <w:pPr>
        <w:ind w:firstLine="480"/>
      </w:pPr>
    </w:p>
    <w:p w14:paraId="003E23E4">
      <w:pPr>
        <w:keepNext/>
        <w:keepLines/>
        <w:numPr>
          <w:ilvl w:val="2"/>
          <w:numId w:val="1"/>
        </w:numPr>
        <w:ind w:left="0" w:firstLine="0" w:firstLineChars="0"/>
        <w:outlineLvl w:val="2"/>
        <w:rPr>
          <w:b/>
          <w:bCs/>
          <w:szCs w:val="32"/>
        </w:rPr>
      </w:pPr>
      <w:r>
        <w:rPr>
          <w:b/>
          <w:bCs/>
          <w:szCs w:val="32"/>
        </w:rPr>
        <w:t>环境风险分析</w:t>
      </w:r>
    </w:p>
    <w:p w14:paraId="4BF33266">
      <w:pPr>
        <w:ind w:firstLine="480"/>
      </w:pPr>
      <w:r>
        <w:rPr>
          <w:rFonts w:hint="eastAsia"/>
        </w:rPr>
        <w:t>（</w:t>
      </w:r>
      <w:r>
        <w:t>1</w:t>
      </w:r>
      <w:r>
        <w:rPr>
          <w:rFonts w:hint="eastAsia"/>
        </w:rPr>
        <w:t>）化学品泄漏影响分析</w:t>
      </w:r>
    </w:p>
    <w:p w14:paraId="2F44B468">
      <w:pPr>
        <w:ind w:firstLine="480"/>
      </w:pPr>
      <w:r>
        <w:rPr>
          <w:rFonts w:hint="eastAsia"/>
        </w:rPr>
        <w:t>项目化学品主要为次氯酸钠、</w:t>
      </w:r>
      <w:r>
        <w:t>20%</w:t>
      </w:r>
      <w:r>
        <w:rPr>
          <w:rFonts w:hint="eastAsia"/>
        </w:rPr>
        <w:t>浓戊二醛溶液、二氯异氰尿酸钠粉，若出现泄漏、管理操作不当或意外事故，可能对周边区域的土壤、水体、环境空气及生态环境等造成一定程度的污染。</w:t>
      </w:r>
    </w:p>
    <w:p w14:paraId="39D4A1BD">
      <w:pPr>
        <w:ind w:firstLine="480"/>
      </w:pPr>
      <w:r>
        <w:rPr>
          <w:rFonts w:hint="eastAsia"/>
        </w:rPr>
        <w:t>次氯酸钠等化学品采用塑料桶盛装，在污水处理站加药间储存，区域进行防渗处理，储存区基础采取防身混凝土硬化处理，液体化学品底部设置防渗托盘，一旦发生泄漏，及时堵漏，泄漏液体全部收集在托盘内，次氯酸酸钠发生泄漏的情况下进入外环境中的可能性较小。</w:t>
      </w:r>
      <w:r>
        <w:t>20%</w:t>
      </w:r>
      <w:r>
        <w:rPr>
          <w:rFonts w:hint="eastAsia"/>
        </w:rPr>
        <w:t>浓戊二醛溶液、二氯异氰尿酸钠粉放置于托盘之上中，整体而言，本项目涉及的化学品物质对外环境风险影响小。</w:t>
      </w:r>
    </w:p>
    <w:p w14:paraId="2D4DA1C9">
      <w:pPr>
        <w:ind w:firstLine="480"/>
      </w:pPr>
      <w:r>
        <w:rPr>
          <w:rFonts w:hint="eastAsia"/>
        </w:rPr>
        <w:t>（</w:t>
      </w:r>
      <w:r>
        <w:t>2</w:t>
      </w:r>
      <w:r>
        <w:rPr>
          <w:rFonts w:hint="eastAsia"/>
        </w:rPr>
        <w:t>）天然气管道泄漏影响分析</w:t>
      </w:r>
    </w:p>
    <w:p w14:paraId="15BBB772">
      <w:pPr>
        <w:ind w:firstLine="480"/>
      </w:pPr>
      <w:r>
        <w:rPr>
          <w:rFonts w:hint="eastAsia"/>
        </w:rPr>
        <w:t>天然气输送管线、阀门损坏，若遇引火源易发生火灾、爆炸，火灾时经过不完全燃烧会产生大量有毒的</w:t>
      </w:r>
      <w:r>
        <w:t>CO</w:t>
      </w:r>
      <w:r>
        <w:rPr>
          <w:rFonts w:hint="eastAsia"/>
        </w:rPr>
        <w:t>、</w:t>
      </w:r>
      <w:r>
        <w:t xml:space="preserve">SO2 </w:t>
      </w:r>
      <w:r>
        <w:rPr>
          <w:rFonts w:hint="eastAsia"/>
        </w:rPr>
        <w:t>及挥发性有机物、黑烟等，出现事故伴生</w:t>
      </w:r>
      <w:r>
        <w:t>/</w:t>
      </w:r>
      <w:r>
        <w:rPr>
          <w:rFonts w:hint="eastAsia"/>
        </w:rPr>
        <w:t>次生污染及有毒有害物质扩散，引发环境污染事故。会导致人员伤亡、设备设施损坏，引发的伴生</w:t>
      </w:r>
      <w:r>
        <w:t>/</w:t>
      </w:r>
      <w:r>
        <w:rPr>
          <w:rFonts w:hint="eastAsia"/>
        </w:rPr>
        <w:t>次生污染物排放，使周边环境受到影响。</w:t>
      </w:r>
    </w:p>
    <w:p w14:paraId="5D793B6C">
      <w:pPr>
        <w:ind w:firstLine="480"/>
      </w:pPr>
      <w:r>
        <w:rPr>
          <w:rFonts w:hint="eastAsia"/>
        </w:rPr>
        <w:t>（</w:t>
      </w:r>
      <w:r>
        <w:t>3</w:t>
      </w:r>
      <w:r>
        <w:rPr>
          <w:rFonts w:hint="eastAsia"/>
        </w:rPr>
        <w:t>）恶臭气体对人员健康影响风险分析</w:t>
      </w:r>
    </w:p>
    <w:p w14:paraId="2F31713F">
      <w:pPr>
        <w:ind w:firstLine="480"/>
      </w:pPr>
      <w:r>
        <w:rPr>
          <w:rFonts w:hint="eastAsia"/>
        </w:rPr>
        <w:t>本项目厂区为机械抽排风设计，产生的</w:t>
      </w:r>
      <w:r>
        <w:t>NH</w:t>
      </w:r>
      <w:r>
        <w:rPr>
          <w:vertAlign w:val="subscript"/>
        </w:rPr>
        <w:t>3</w:t>
      </w:r>
      <w:r>
        <w:t xml:space="preserve"> </w:t>
      </w:r>
      <w:r>
        <w:rPr>
          <w:rFonts w:hint="eastAsia"/>
        </w:rPr>
        <w:t>和</w:t>
      </w:r>
      <w:r>
        <w:t>H</w:t>
      </w:r>
      <w:r>
        <w:rPr>
          <w:vertAlign w:val="subscript"/>
        </w:rPr>
        <w:t>2</w:t>
      </w:r>
      <w:r>
        <w:t xml:space="preserve">S </w:t>
      </w:r>
      <w:r>
        <w:rPr>
          <w:rFonts w:hint="eastAsia"/>
        </w:rPr>
        <w:t>通过排气扇及时外排，不会在厂区产生累积，因此，不存在对工作人员的健康影响风险。</w:t>
      </w:r>
    </w:p>
    <w:p w14:paraId="751F180E">
      <w:pPr>
        <w:ind w:firstLine="480"/>
      </w:pPr>
      <w:r>
        <w:rPr>
          <w:rFonts w:hint="eastAsia"/>
        </w:rPr>
        <w:t>对于厂界外居民点，根据前文的预测结果来看，各敏感点处的</w:t>
      </w:r>
      <w:r>
        <w:t>NH</w:t>
      </w:r>
      <w:r>
        <w:rPr>
          <w:vertAlign w:val="subscript"/>
        </w:rPr>
        <w:t>3</w:t>
      </w:r>
      <w:r>
        <w:t xml:space="preserve"> </w:t>
      </w:r>
      <w:r>
        <w:rPr>
          <w:rFonts w:hint="eastAsia"/>
        </w:rPr>
        <w:t>和</w:t>
      </w:r>
      <w:r>
        <w:t>H</w:t>
      </w:r>
      <w:r>
        <w:rPr>
          <w:vertAlign w:val="subscript"/>
        </w:rPr>
        <w:t>2</w:t>
      </w:r>
      <w:r>
        <w:t xml:space="preserve">S </w:t>
      </w:r>
      <w:r>
        <w:rPr>
          <w:rFonts w:hint="eastAsia"/>
        </w:rPr>
        <w:t>最大落地浓度均很低，均满足相应标准限值，且不会发生累积效应，因此，正常情况下，恶臭气体的排放对厂界外居民无健康影响风险。但事故状态下，恶臭气体未经处理直接排放，会使周边大气环境受到一定影响。</w:t>
      </w:r>
    </w:p>
    <w:p w14:paraId="3C22C1B3">
      <w:pPr>
        <w:ind w:firstLine="480"/>
      </w:pPr>
      <w:r>
        <w:rPr>
          <w:rFonts w:hint="eastAsia"/>
        </w:rPr>
        <w:t>（</w:t>
      </w:r>
      <w:r>
        <w:t>3</w:t>
      </w:r>
      <w:r>
        <w:rPr>
          <w:rFonts w:hint="eastAsia"/>
        </w:rPr>
        <w:t>）废水泄漏事故排放影响分析</w:t>
      </w:r>
    </w:p>
    <w:p w14:paraId="38B18487">
      <w:pPr>
        <w:ind w:firstLine="480"/>
      </w:pPr>
      <w:r>
        <w:rPr>
          <w:rFonts w:hint="eastAsia"/>
        </w:rPr>
        <w:t>根据项目特点，发生废水事故排放可能出现在各池体破损出现大量泄漏，会对周边土壤、地下水环境造成影响，项目加强对各污水处理设施、调节池及管网等的管理，专人负责设备巡查，减少污水处理装置存在的潜在风险，减少风险事故的发生，禁止废水进入地表水体。同时加强巡查，一旦场内污水处理装置发生泄漏，应迅速采取堵漏措施，同时调用提升泵，将污水提升至事故池。</w:t>
      </w:r>
    </w:p>
    <w:p w14:paraId="69875FBC">
      <w:pPr>
        <w:ind w:firstLine="480"/>
      </w:pPr>
      <w:r>
        <w:rPr>
          <w:rFonts w:hint="eastAsia"/>
        </w:rPr>
        <w:t>另外项目污水处理设施各池体严格按项目分区防渗要求，进行重点防渗处理，若发现泄漏将污水抽至事故池中，污水进入地下水的可能性小。</w:t>
      </w:r>
    </w:p>
    <w:p w14:paraId="0970901C">
      <w:pPr>
        <w:ind w:firstLine="480"/>
      </w:pPr>
      <w:r>
        <w:rPr>
          <w:rFonts w:hint="eastAsia"/>
        </w:rPr>
        <w:t>（</w:t>
      </w:r>
      <w:r>
        <w:t>4</w:t>
      </w:r>
      <w:r>
        <w:rPr>
          <w:rFonts w:hint="eastAsia"/>
        </w:rPr>
        <w:t>）火灾产生的伴生</w:t>
      </w:r>
      <w:r>
        <w:t>/</w:t>
      </w:r>
      <w:r>
        <w:rPr>
          <w:rFonts w:hint="eastAsia"/>
        </w:rPr>
        <w:t>次生污染风险分析</w:t>
      </w:r>
    </w:p>
    <w:p w14:paraId="2530ECB5">
      <w:pPr>
        <w:ind w:firstLine="480"/>
      </w:pPr>
      <w:r>
        <w:rPr>
          <w:rFonts w:hint="eastAsia"/>
        </w:rPr>
        <w:t>在生产车间发生的火灾、爆炸事故中，可能产生的伴生</w:t>
      </w:r>
      <w:r>
        <w:t>/</w:t>
      </w:r>
      <w:r>
        <w:rPr>
          <w:rFonts w:hint="eastAsia"/>
        </w:rPr>
        <w:t>次生污染为火灾消防水、消防土及燃烧产生的</w:t>
      </w:r>
      <w:r>
        <w:t>CO</w:t>
      </w:r>
      <w:r>
        <w:rPr>
          <w:rFonts w:hint="eastAsia"/>
        </w:rPr>
        <w:t>、</w:t>
      </w:r>
      <w:r>
        <w:t>CO2</w:t>
      </w:r>
      <w:r>
        <w:rPr>
          <w:rFonts w:hint="eastAsia"/>
        </w:rPr>
        <w:t>、</w:t>
      </w:r>
      <w:r>
        <w:t>SO</w:t>
      </w:r>
      <w:r>
        <w:rPr>
          <w:vertAlign w:val="subscript"/>
        </w:rPr>
        <w:t>2</w:t>
      </w:r>
      <w:r>
        <w:rPr>
          <w:rFonts w:hint="eastAsia"/>
        </w:rPr>
        <w:t>、</w:t>
      </w:r>
      <w:r>
        <w:t>NO</w:t>
      </w:r>
      <w:r>
        <w:rPr>
          <w:i/>
          <w:iCs/>
        </w:rPr>
        <w:t xml:space="preserve">x </w:t>
      </w:r>
      <w:r>
        <w:rPr>
          <w:rFonts w:hint="eastAsia"/>
        </w:rPr>
        <w:t>等气体。</w:t>
      </w:r>
      <w:r>
        <w:t>CO</w:t>
      </w:r>
      <w:r>
        <w:rPr>
          <w:rFonts w:hint="eastAsia"/>
        </w:rPr>
        <w:t>、</w:t>
      </w:r>
      <w:r>
        <w:t>CO2</w:t>
      </w:r>
      <w:r>
        <w:rPr>
          <w:rFonts w:hint="eastAsia"/>
        </w:rPr>
        <w:t>、</w:t>
      </w:r>
      <w:r>
        <w:t>SO2</w:t>
      </w:r>
      <w:r>
        <w:rPr>
          <w:rFonts w:hint="eastAsia"/>
        </w:rPr>
        <w:t>、</w:t>
      </w:r>
      <w:r>
        <w:t>NO</w:t>
      </w:r>
      <w:r>
        <w:rPr>
          <w:i/>
          <w:iCs/>
        </w:rPr>
        <w:t xml:space="preserve">x </w:t>
      </w:r>
      <w:r>
        <w:rPr>
          <w:rFonts w:hint="eastAsia"/>
        </w:rPr>
        <w:t>等气体浓度范围在数十至数百毫克</w:t>
      </w:r>
      <w:r>
        <w:t>/</w:t>
      </w:r>
      <w:r>
        <w:rPr>
          <w:rFonts w:hint="eastAsia"/>
        </w:rPr>
        <w:t>立方米之间，对于下风向的环境空气质量在较短时间内有较大影响，但长期影响不大。进入大气的燃烧产物主要为二氧化碳、水及烟尘，对于下风向的环境空气质量在较短时间内有较大影响，长期影响甚微。</w:t>
      </w:r>
    </w:p>
    <w:p w14:paraId="60F5AB07">
      <w:pPr>
        <w:ind w:firstLine="480"/>
      </w:pPr>
      <w:r>
        <w:rPr>
          <w:rFonts w:hint="eastAsia"/>
        </w:rPr>
        <w:t>（</w:t>
      </w:r>
      <w:r>
        <w:t>5</w:t>
      </w:r>
      <w:r>
        <w:rPr>
          <w:rFonts w:hint="eastAsia"/>
        </w:rPr>
        <w:t>）病死生猪尸体运输影响分析及疫病风险分析</w:t>
      </w:r>
    </w:p>
    <w:p w14:paraId="31EB4703">
      <w:pPr>
        <w:ind w:firstLine="480"/>
      </w:pPr>
      <w:r>
        <w:rPr>
          <w:rFonts w:hint="eastAsia"/>
        </w:rPr>
        <w:t>经检验检疫带病活畜委托有资质单位统一处理，如不加以处理，可能会引起疫病得以传播，导致运输沿线的畜禽受到传染，甚至危害人类的健康，因此猪尸运输必须严格按照相关规定进行运输，使用密闭车辆运输，杜绝传染疫病疫情发生。经采取措施后，病死猪运输沿途外环境基本无接触，影响小。</w:t>
      </w:r>
    </w:p>
    <w:p w14:paraId="0183195B">
      <w:pPr>
        <w:ind w:firstLine="480"/>
      </w:pPr>
      <w:r>
        <w:rPr>
          <w:rFonts w:hint="eastAsia"/>
        </w:rPr>
        <w:t>本项目对屠宰场进行封闭式管理，避免无关人员进入；任何进入屠宰场的人员在进出前均需进行全身消毒；另一方面，本项目远离集中人群，在采取严格的管理措施和消毒措施后，可保证屠宰场位于一个相对封闭独立的区域，因此，发生瘟疫或疾病传染的可能性较小。</w:t>
      </w:r>
    </w:p>
    <w:p w14:paraId="7379B3B2">
      <w:pPr>
        <w:pStyle w:val="4"/>
      </w:pPr>
      <w:r>
        <w:t>环境风险防范措施</w:t>
      </w:r>
    </w:p>
    <w:p w14:paraId="0D23FB07">
      <w:pPr>
        <w:ind w:firstLine="480"/>
      </w:pPr>
      <w:r>
        <w:rPr>
          <w:rFonts w:hint="eastAsia"/>
        </w:rPr>
        <w:t>（1）化学品泄漏环境风险防范措施</w:t>
      </w:r>
    </w:p>
    <w:p w14:paraId="389142CB">
      <w:pPr>
        <w:ind w:firstLine="480"/>
      </w:pPr>
      <w:r>
        <w:rPr>
          <w:rFonts w:hint="eastAsia"/>
        </w:rPr>
        <w:t>次氯酸钠贮存于污水处理站加药间，</w:t>
      </w:r>
      <w:r>
        <w:t>20%</w:t>
      </w:r>
      <w:r>
        <w:rPr>
          <w:rFonts w:hint="eastAsia"/>
        </w:rPr>
        <w:t>浓戊二醛溶液、二氯异氰尿酸钠粉存放在屠宰厂房洁具间，建设单位需要完善标示标识牌，均置于托盘之上贮存，并且做防渗处理，</w:t>
      </w:r>
      <w:r>
        <w:t>20%</w:t>
      </w:r>
      <w:r>
        <w:rPr>
          <w:rFonts w:hint="eastAsia"/>
        </w:rPr>
        <w:t>浓戊二醛溶液、二氯异氰尿酸钠粉必须分区存放，必须储存于阴凉通风处，远离火种、热源和避免阳光直射。</w:t>
      </w:r>
    </w:p>
    <w:p w14:paraId="2F7ED9B8">
      <w:pPr>
        <w:ind w:firstLine="480"/>
      </w:pPr>
      <w:r>
        <w:rPr>
          <w:rFonts w:hint="eastAsia"/>
        </w:rPr>
        <w:t>（2）事故废水泄漏环境风险防范措施</w:t>
      </w:r>
    </w:p>
    <w:p w14:paraId="3073E184">
      <w:pPr>
        <w:ind w:firstLine="480"/>
      </w:pPr>
      <w:r>
        <w:rPr>
          <w:rFonts w:hint="eastAsia"/>
        </w:rPr>
        <w:t>事故池容积计算根据《事故状态下水体污染的预防和控制规范》（</w:t>
      </w:r>
      <w:r>
        <w:t>Q/SY08190-2019</w:t>
      </w:r>
      <w:r>
        <w:rPr>
          <w:rFonts w:hint="eastAsia"/>
        </w:rPr>
        <w:t>），事故储存设施总有效容积计算公式为：</w:t>
      </w:r>
    </w:p>
    <w:p w14:paraId="689F4D7C">
      <w:pPr>
        <w:ind w:firstLine="480"/>
      </w:pPr>
      <w:r>
        <w:t>V</w:t>
      </w:r>
      <w:r>
        <w:rPr>
          <w:rFonts w:hint="eastAsia"/>
          <w:vertAlign w:val="subscript"/>
        </w:rPr>
        <w:t>总</w:t>
      </w:r>
      <w:r>
        <w:t>=</w:t>
      </w:r>
      <w:r>
        <w:rPr>
          <w:rFonts w:hint="eastAsia"/>
        </w:rPr>
        <w:t>（</w:t>
      </w:r>
      <w:r>
        <w:t>V</w:t>
      </w:r>
      <w:r>
        <w:rPr>
          <w:vertAlign w:val="subscript"/>
        </w:rPr>
        <w:t>1</w:t>
      </w:r>
      <w:r>
        <w:t>+V</w:t>
      </w:r>
      <w:r>
        <w:rPr>
          <w:vertAlign w:val="subscript"/>
        </w:rPr>
        <w:t>2</w:t>
      </w:r>
      <w:r>
        <w:t>-V</w:t>
      </w:r>
      <w:r>
        <w:rPr>
          <w:vertAlign w:val="subscript"/>
        </w:rPr>
        <w:t>3</w:t>
      </w:r>
      <w:r>
        <w:rPr>
          <w:rFonts w:hint="eastAsia"/>
        </w:rPr>
        <w:t>）</w:t>
      </w:r>
      <w:r>
        <w:t>max+V</w:t>
      </w:r>
      <w:r>
        <w:rPr>
          <w:vertAlign w:val="subscript"/>
        </w:rPr>
        <w:t>4</w:t>
      </w:r>
      <w:r>
        <w:t>+V</w:t>
      </w:r>
      <w:r>
        <w:rPr>
          <w:vertAlign w:val="subscript"/>
        </w:rPr>
        <w:t>5</w:t>
      </w:r>
    </w:p>
    <w:p w14:paraId="426C6CCB">
      <w:pPr>
        <w:ind w:firstLine="480"/>
      </w:pPr>
      <w:r>
        <w:t>式中：V</w:t>
      </w:r>
      <w:r>
        <w:rPr>
          <w:vertAlign w:val="subscript"/>
        </w:rPr>
        <w:t>总</w:t>
      </w:r>
      <w:r>
        <w:t>——事故缓冲设施总有效容积，m</w:t>
      </w:r>
      <w:r>
        <w:rPr>
          <w:vertAlign w:val="superscript"/>
        </w:rPr>
        <w:t>3</w:t>
      </w:r>
      <w:r>
        <w:t>；</w:t>
      </w:r>
    </w:p>
    <w:p w14:paraId="549688B4">
      <w:pPr>
        <w:ind w:firstLine="480"/>
      </w:pPr>
      <w:r>
        <w:tab/>
      </w:r>
      <w:r>
        <w:tab/>
      </w:r>
      <w:r>
        <w:t>V</w:t>
      </w:r>
      <w:r>
        <w:rPr>
          <w:vertAlign w:val="subscript"/>
        </w:rPr>
        <w:t>1</w:t>
      </w:r>
      <w:r>
        <w:t>——收集系统范围内发生事故的物料量，m</w:t>
      </w:r>
      <w:r>
        <w:rPr>
          <w:vertAlign w:val="superscript"/>
        </w:rPr>
        <w:t>3</w:t>
      </w:r>
      <w:r>
        <w:t>；</w:t>
      </w:r>
    </w:p>
    <w:p w14:paraId="2E073CE1">
      <w:pPr>
        <w:ind w:firstLine="480"/>
      </w:pPr>
      <w:r>
        <w:tab/>
      </w:r>
      <w:r>
        <w:tab/>
      </w:r>
      <w:r>
        <w:t>V</w:t>
      </w:r>
      <w:r>
        <w:rPr>
          <w:vertAlign w:val="subscript"/>
        </w:rPr>
        <w:t>2</w:t>
      </w:r>
      <w:r>
        <w:t>——发生事故的储罐、装置或铁路、汽车装卸区的消防水量，m</w:t>
      </w:r>
      <w:r>
        <w:rPr>
          <w:vertAlign w:val="superscript"/>
        </w:rPr>
        <w:t>3</w:t>
      </w:r>
      <w:r>
        <w:t>；</w:t>
      </w:r>
    </w:p>
    <w:p w14:paraId="66B75542">
      <w:pPr>
        <w:ind w:firstLine="480"/>
      </w:pPr>
      <w:r>
        <w:tab/>
      </w:r>
      <w:r>
        <w:tab/>
      </w:r>
      <w:r>
        <w:t>V</w:t>
      </w:r>
      <w:r>
        <w:rPr>
          <w:vertAlign w:val="subscript"/>
        </w:rPr>
        <w:t>3</w:t>
      </w:r>
      <w:r>
        <w:t>——发生事故时可以转输到其他储存或处理设施的物料量，m</w:t>
      </w:r>
      <w:r>
        <w:rPr>
          <w:vertAlign w:val="superscript"/>
        </w:rPr>
        <w:t>3</w:t>
      </w:r>
      <w:r>
        <w:t>；</w:t>
      </w:r>
    </w:p>
    <w:p w14:paraId="224EB6CB">
      <w:pPr>
        <w:ind w:firstLine="480"/>
      </w:pPr>
      <w:r>
        <w:tab/>
      </w:r>
      <w:r>
        <w:tab/>
      </w:r>
      <w:r>
        <w:t>V</w:t>
      </w:r>
      <w:r>
        <w:rPr>
          <w:vertAlign w:val="subscript"/>
        </w:rPr>
        <w:t>4</w:t>
      </w:r>
      <w:r>
        <w:t>——发生事故时仍必须进入该收集系统的生产废水量，m</w:t>
      </w:r>
      <w:r>
        <w:rPr>
          <w:vertAlign w:val="superscript"/>
        </w:rPr>
        <w:t>3</w:t>
      </w:r>
      <w:r>
        <w:t>；</w:t>
      </w:r>
    </w:p>
    <w:p w14:paraId="40C76037">
      <w:pPr>
        <w:ind w:firstLine="480"/>
      </w:pPr>
      <w:r>
        <w:tab/>
      </w:r>
      <w:r>
        <w:tab/>
      </w:r>
      <w:r>
        <w:t>V</w:t>
      </w:r>
      <w:r>
        <w:rPr>
          <w:vertAlign w:val="subscript"/>
        </w:rPr>
        <w:t>5</w:t>
      </w:r>
      <w:r>
        <w:t>——发生事故时可能进入该收集系统的降雨量，m</w:t>
      </w:r>
      <w:r>
        <w:rPr>
          <w:vertAlign w:val="superscript"/>
        </w:rPr>
        <w:t>3</w:t>
      </w:r>
      <w:r>
        <w:t>。</w:t>
      </w:r>
    </w:p>
    <w:p w14:paraId="3DD6FDDD">
      <w:pPr>
        <w:ind w:firstLine="480"/>
      </w:pPr>
      <w:r>
        <w:rPr>
          <w:lang w:bidi="ar"/>
        </w:rPr>
        <w:tab/>
      </w:r>
      <w:r>
        <w:rPr>
          <w:lang w:bidi="ar"/>
        </w:rPr>
        <w:tab/>
      </w:r>
      <w:r>
        <w:rPr>
          <w:lang w:bidi="ar"/>
        </w:rPr>
        <w:t>V</w:t>
      </w:r>
      <w:r>
        <w:rPr>
          <w:vertAlign w:val="subscript"/>
          <w:lang w:bidi="ar"/>
        </w:rPr>
        <w:t>5</w:t>
      </w:r>
      <w:r>
        <w:rPr>
          <w:lang w:bidi="ar"/>
        </w:rPr>
        <w:t>=10qF，q=q</w:t>
      </w:r>
      <w:r>
        <w:rPr>
          <w:vertAlign w:val="subscript"/>
          <w:lang w:bidi="ar"/>
        </w:rPr>
        <w:t>a</w:t>
      </w:r>
      <w:r>
        <w:rPr>
          <w:lang w:bidi="ar"/>
        </w:rPr>
        <w:t>/n。</w:t>
      </w:r>
    </w:p>
    <w:p w14:paraId="7BD5CD0A">
      <w:pPr>
        <w:ind w:firstLine="480"/>
      </w:pPr>
      <w:r>
        <w:rPr>
          <w:rFonts w:hint="eastAsia"/>
          <w:lang w:bidi="ar"/>
        </w:rPr>
        <w:t>式中，</w:t>
      </w:r>
      <w:r>
        <w:rPr>
          <w:lang w:bidi="ar"/>
        </w:rPr>
        <w:t xml:space="preserve">F——必须进入事故废水收集系统的雨水汇集面积，ha； </w:t>
      </w:r>
    </w:p>
    <w:p w14:paraId="5427FCF5">
      <w:pPr>
        <w:ind w:firstLine="480"/>
      </w:pPr>
      <w:r>
        <w:rPr>
          <w:lang w:bidi="ar"/>
        </w:rPr>
        <w:tab/>
      </w:r>
      <w:r>
        <w:rPr>
          <w:lang w:bidi="ar"/>
        </w:rPr>
        <w:tab/>
      </w:r>
      <w:r>
        <w:rPr>
          <w:lang w:bidi="ar"/>
        </w:rPr>
        <w:t xml:space="preserve">q——日平均降雨强度，mm； </w:t>
      </w:r>
    </w:p>
    <w:p w14:paraId="1D201474">
      <w:pPr>
        <w:ind w:firstLine="480"/>
      </w:pPr>
      <w:r>
        <w:rPr>
          <w:lang w:bidi="ar"/>
        </w:rPr>
        <w:tab/>
      </w:r>
      <w:r>
        <w:rPr>
          <w:lang w:bidi="ar"/>
        </w:rPr>
        <w:tab/>
      </w:r>
      <w:r>
        <w:rPr>
          <w:lang w:bidi="ar"/>
        </w:rPr>
        <w:t>q</w:t>
      </w:r>
      <w:r>
        <w:rPr>
          <w:vertAlign w:val="subscript"/>
          <w:lang w:bidi="ar"/>
        </w:rPr>
        <w:t>a</w:t>
      </w:r>
      <w:r>
        <w:rPr>
          <w:lang w:bidi="ar"/>
        </w:rPr>
        <w:t xml:space="preserve">——年平均降雨强度，mm； </w:t>
      </w:r>
    </w:p>
    <w:p w14:paraId="72BD6A9F">
      <w:pPr>
        <w:ind w:firstLine="480"/>
      </w:pPr>
      <w:r>
        <w:rPr>
          <w:lang w:bidi="ar"/>
        </w:rPr>
        <w:tab/>
      </w:r>
      <w:r>
        <w:rPr>
          <w:lang w:bidi="ar"/>
        </w:rPr>
        <w:tab/>
      </w:r>
      <w:r>
        <w:rPr>
          <w:lang w:bidi="ar"/>
        </w:rPr>
        <w:t xml:space="preserve">n——年平均降雨天数。 </w:t>
      </w:r>
    </w:p>
    <w:p w14:paraId="00B33002">
      <w:pPr>
        <w:pStyle w:val="377"/>
        <w:spacing w:before="120"/>
      </w:pPr>
      <w:r>
        <w:t>表</w:t>
      </w:r>
      <w:r>
        <w:fldChar w:fldCharType="begin"/>
      </w:r>
      <w:r>
        <w:instrText xml:space="preserve">STYLEREF 2 \s</w:instrText>
      </w:r>
      <w:r>
        <w:fldChar w:fldCharType="separate"/>
      </w:r>
      <w:r>
        <w:t>5.8</w:t>
      </w:r>
      <w:r>
        <w:fldChar w:fldCharType="end"/>
      </w:r>
      <w:r>
        <w:noBreakHyphen/>
      </w:r>
      <w:r>
        <w:fldChar w:fldCharType="begin"/>
      </w:r>
      <w:r>
        <w:instrText xml:space="preserve">SEQ 表 \* ARABIC \s 2</w:instrText>
      </w:r>
      <w:r>
        <w:fldChar w:fldCharType="separate"/>
      </w:r>
      <w:r>
        <w:t>11</w:t>
      </w:r>
      <w:r>
        <w:fldChar w:fldCharType="end"/>
      </w:r>
      <w:r>
        <w:t xml:space="preserve">  </w:t>
      </w:r>
      <w:r>
        <w:rPr>
          <w:rFonts w:hint="eastAsia"/>
        </w:rPr>
        <w:t>事故池</w:t>
      </w:r>
      <w:r>
        <w:t>有效容积计算结果表</w:t>
      </w:r>
    </w:p>
    <w:tbl>
      <w:tblPr>
        <w:tblStyle w:val="46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65"/>
        <w:gridCol w:w="858"/>
        <w:gridCol w:w="1000"/>
        <w:gridCol w:w="6363"/>
      </w:tblGrid>
      <w:tr w14:paraId="4C9B3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22" w:type="pct"/>
            <w:vAlign w:val="center"/>
          </w:tcPr>
          <w:p w14:paraId="754573F2">
            <w:pPr>
              <w:pStyle w:val="379"/>
              <w:rPr>
                <w:rFonts w:cs="Times New Roman"/>
              </w:rPr>
            </w:pPr>
            <w:r>
              <w:rPr>
                <w:rFonts w:cs="Times New Roman"/>
              </w:rPr>
              <w:t>序号</w:t>
            </w:r>
          </w:p>
        </w:tc>
        <w:tc>
          <w:tcPr>
            <w:tcW w:w="488" w:type="pct"/>
            <w:vAlign w:val="center"/>
          </w:tcPr>
          <w:p w14:paraId="047E061A">
            <w:pPr>
              <w:pStyle w:val="379"/>
              <w:rPr>
                <w:rFonts w:cs="Times New Roman"/>
              </w:rPr>
            </w:pPr>
            <w:r>
              <w:rPr>
                <w:rFonts w:hint="eastAsia" w:cs="Times New Roman"/>
              </w:rPr>
              <w:t>项目</w:t>
            </w:r>
          </w:p>
        </w:tc>
        <w:tc>
          <w:tcPr>
            <w:tcW w:w="569" w:type="pct"/>
            <w:vAlign w:val="center"/>
          </w:tcPr>
          <w:p w14:paraId="71BCC3C5">
            <w:pPr>
              <w:pStyle w:val="379"/>
              <w:rPr>
                <w:rFonts w:cs="Times New Roman"/>
              </w:rPr>
            </w:pPr>
            <w:r>
              <w:rPr>
                <w:rFonts w:hint="eastAsia" w:cs="Times New Roman"/>
              </w:rPr>
              <w:t>取值/m</w:t>
            </w:r>
            <w:r>
              <w:rPr>
                <w:rFonts w:cs="Times New Roman"/>
                <w:vertAlign w:val="superscript"/>
              </w:rPr>
              <w:t>3</w:t>
            </w:r>
          </w:p>
        </w:tc>
        <w:tc>
          <w:tcPr>
            <w:tcW w:w="3621" w:type="pct"/>
            <w:vAlign w:val="center"/>
          </w:tcPr>
          <w:p w14:paraId="71AF62D6">
            <w:pPr>
              <w:pStyle w:val="379"/>
              <w:rPr>
                <w:rFonts w:cs="Times New Roman"/>
              </w:rPr>
            </w:pPr>
            <w:r>
              <w:rPr>
                <w:rFonts w:hint="eastAsia" w:cs="Times New Roman"/>
              </w:rPr>
              <w:t>取值</w:t>
            </w:r>
            <w:r>
              <w:rPr>
                <w:rFonts w:cs="Times New Roman"/>
              </w:rPr>
              <w:t>依据</w:t>
            </w:r>
          </w:p>
        </w:tc>
      </w:tr>
      <w:tr w14:paraId="16A80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22" w:type="pct"/>
            <w:vAlign w:val="center"/>
          </w:tcPr>
          <w:p w14:paraId="1A0FA7A0">
            <w:pPr>
              <w:pStyle w:val="379"/>
              <w:rPr>
                <w:rFonts w:cs="Times New Roman"/>
              </w:rPr>
            </w:pPr>
            <w:r>
              <w:rPr>
                <w:rFonts w:hint="eastAsia" w:cs="Times New Roman"/>
              </w:rPr>
              <w:t>1</w:t>
            </w:r>
          </w:p>
        </w:tc>
        <w:tc>
          <w:tcPr>
            <w:tcW w:w="488" w:type="pct"/>
            <w:vAlign w:val="center"/>
          </w:tcPr>
          <w:p w14:paraId="659E6EC7">
            <w:pPr>
              <w:pStyle w:val="379"/>
              <w:rPr>
                <w:rFonts w:cs="Times New Roman"/>
              </w:rPr>
            </w:pPr>
            <w:r>
              <w:rPr>
                <w:rFonts w:hint="eastAsia" w:cs="Times New Roman"/>
              </w:rPr>
              <w:t>V</w:t>
            </w:r>
            <w:r>
              <w:rPr>
                <w:rFonts w:hint="eastAsia" w:cs="Times New Roman"/>
                <w:vertAlign w:val="subscript"/>
              </w:rPr>
              <w:t>总</w:t>
            </w:r>
          </w:p>
        </w:tc>
        <w:tc>
          <w:tcPr>
            <w:tcW w:w="569" w:type="pct"/>
            <w:vAlign w:val="center"/>
          </w:tcPr>
          <w:p w14:paraId="0A0CB757">
            <w:pPr>
              <w:pStyle w:val="379"/>
              <w:rPr>
                <w:rFonts w:cs="Times New Roman"/>
              </w:rPr>
            </w:pPr>
            <w:r>
              <w:rPr>
                <w:rFonts w:hint="eastAsia" w:cs="Times New Roman"/>
              </w:rPr>
              <w:t>7</w:t>
            </w:r>
            <w:r>
              <w:rPr>
                <w:rFonts w:cs="Times New Roman"/>
              </w:rPr>
              <w:t>01.50</w:t>
            </w:r>
          </w:p>
        </w:tc>
        <w:tc>
          <w:tcPr>
            <w:tcW w:w="3621" w:type="pct"/>
            <w:vAlign w:val="center"/>
          </w:tcPr>
          <w:p w14:paraId="24E23F6D">
            <w:pPr>
              <w:pStyle w:val="379"/>
              <w:rPr>
                <w:rFonts w:cs="Times New Roman"/>
              </w:rPr>
            </w:pPr>
            <w:r>
              <w:rPr>
                <w:rFonts w:hint="eastAsia" w:cs="Times New Roman"/>
              </w:rPr>
              <w:t>V</w:t>
            </w:r>
            <w:r>
              <w:rPr>
                <w:rFonts w:hint="eastAsia" w:cs="Times New Roman"/>
                <w:vertAlign w:val="subscript"/>
              </w:rPr>
              <w:t>总</w:t>
            </w:r>
            <w:r>
              <w:rPr>
                <w:rFonts w:hint="eastAsia" w:cs="Times New Roman"/>
              </w:rPr>
              <w:t>=（</w:t>
            </w:r>
            <w:r>
              <w:rPr>
                <w:rFonts w:cs="Times New Roman"/>
              </w:rPr>
              <w:t>V</w:t>
            </w:r>
            <w:r>
              <w:rPr>
                <w:rFonts w:cs="Times New Roman"/>
                <w:vertAlign w:val="subscript"/>
              </w:rPr>
              <w:t>1</w:t>
            </w:r>
            <w:r>
              <w:rPr>
                <w:rFonts w:cs="Times New Roman"/>
              </w:rPr>
              <w:t>+V</w:t>
            </w:r>
            <w:r>
              <w:rPr>
                <w:rFonts w:cs="Times New Roman"/>
                <w:vertAlign w:val="subscript"/>
              </w:rPr>
              <w:t>2</w:t>
            </w:r>
            <w:r>
              <w:rPr>
                <w:rFonts w:cs="Times New Roman"/>
              </w:rPr>
              <w:t>-V</w:t>
            </w:r>
            <w:r>
              <w:rPr>
                <w:rFonts w:cs="Times New Roman"/>
                <w:vertAlign w:val="subscript"/>
              </w:rPr>
              <w:t>3</w:t>
            </w:r>
            <w:r>
              <w:rPr>
                <w:rFonts w:hint="eastAsia" w:cs="Times New Roman"/>
              </w:rPr>
              <w:t>）</w:t>
            </w:r>
            <w:r>
              <w:rPr>
                <w:rFonts w:cs="Times New Roman"/>
              </w:rPr>
              <w:t>max+V</w:t>
            </w:r>
            <w:r>
              <w:rPr>
                <w:rFonts w:cs="Times New Roman"/>
                <w:vertAlign w:val="subscript"/>
              </w:rPr>
              <w:t>4</w:t>
            </w:r>
            <w:r>
              <w:rPr>
                <w:rFonts w:cs="Times New Roman"/>
              </w:rPr>
              <w:t>+V</w:t>
            </w:r>
            <w:r>
              <w:rPr>
                <w:rFonts w:cs="Times New Roman"/>
                <w:vertAlign w:val="subscript"/>
              </w:rPr>
              <w:t>5</w:t>
            </w:r>
          </w:p>
        </w:tc>
      </w:tr>
      <w:tr w14:paraId="075C8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22" w:type="pct"/>
            <w:vAlign w:val="center"/>
          </w:tcPr>
          <w:p w14:paraId="15C5A506">
            <w:pPr>
              <w:pStyle w:val="379"/>
              <w:rPr>
                <w:rFonts w:cs="Times New Roman"/>
              </w:rPr>
            </w:pPr>
            <w:r>
              <w:rPr>
                <w:rFonts w:hint="eastAsia" w:cs="Times New Roman"/>
              </w:rPr>
              <w:t>2</w:t>
            </w:r>
          </w:p>
        </w:tc>
        <w:tc>
          <w:tcPr>
            <w:tcW w:w="488" w:type="pct"/>
            <w:vAlign w:val="center"/>
          </w:tcPr>
          <w:p w14:paraId="5A588808">
            <w:pPr>
              <w:pStyle w:val="379"/>
              <w:rPr>
                <w:rFonts w:cs="Times New Roman"/>
              </w:rPr>
            </w:pPr>
            <w:r>
              <w:rPr>
                <w:rFonts w:hint="eastAsia" w:cs="Times New Roman"/>
              </w:rPr>
              <w:t>V</w:t>
            </w:r>
            <w:r>
              <w:rPr>
                <w:rFonts w:hint="eastAsia" w:cs="Times New Roman"/>
                <w:vertAlign w:val="subscript"/>
              </w:rPr>
              <w:t>1</w:t>
            </w:r>
          </w:p>
        </w:tc>
        <w:tc>
          <w:tcPr>
            <w:tcW w:w="569" w:type="pct"/>
            <w:vAlign w:val="center"/>
          </w:tcPr>
          <w:p w14:paraId="1167853C">
            <w:pPr>
              <w:pStyle w:val="379"/>
              <w:rPr>
                <w:rFonts w:cs="Times New Roman"/>
              </w:rPr>
            </w:pPr>
            <w:r>
              <w:rPr>
                <w:rFonts w:cs="Times New Roman"/>
              </w:rPr>
              <w:t>0</w:t>
            </w:r>
          </w:p>
        </w:tc>
        <w:tc>
          <w:tcPr>
            <w:tcW w:w="3621" w:type="pct"/>
            <w:vAlign w:val="center"/>
          </w:tcPr>
          <w:p w14:paraId="4B6EF89B">
            <w:pPr>
              <w:pStyle w:val="379"/>
              <w:rPr>
                <w:rFonts w:cs="Times New Roman"/>
              </w:rPr>
            </w:pPr>
            <w:r>
              <w:rPr>
                <w:rFonts w:hint="eastAsia" w:cs="Times New Roman"/>
              </w:rPr>
              <w:t>本项目次氯酸钠贮存于污水处理站加药间，</w:t>
            </w:r>
            <w:r>
              <w:rPr>
                <w:rFonts w:cs="Times New Roman"/>
              </w:rPr>
              <w:t>20%</w:t>
            </w:r>
            <w:r>
              <w:rPr>
                <w:rFonts w:hint="eastAsia" w:cs="Times New Roman"/>
              </w:rPr>
              <w:t>浓戊二醛溶液、二氯异氰尿酸存放在屠宰厂房洁具间，置于托盘之上贮存，并且做防渗处理。项目化学品物料主要用于消毒，随用随配，厂区暂存量少，托盘可有效收集泄漏的废液，液体不会外泄。因此，</w:t>
            </w:r>
            <w:r>
              <w:rPr>
                <w:rFonts w:cs="Times New Roman"/>
              </w:rPr>
              <w:t>V</w:t>
            </w:r>
            <w:r>
              <w:rPr>
                <w:rFonts w:cs="Times New Roman"/>
                <w:vertAlign w:val="subscript"/>
              </w:rPr>
              <w:t>1</w:t>
            </w:r>
            <w:r>
              <w:rPr>
                <w:rFonts w:hint="eastAsia" w:cs="Times New Roman"/>
              </w:rPr>
              <w:t>取值为</w:t>
            </w:r>
            <w:r>
              <w:rPr>
                <w:rFonts w:cs="Times New Roman"/>
              </w:rPr>
              <w:t>0</w:t>
            </w:r>
            <w:r>
              <w:rPr>
                <w:rFonts w:hint="eastAsia" w:cs="Times New Roman"/>
              </w:rPr>
              <w:t>。</w:t>
            </w:r>
          </w:p>
        </w:tc>
      </w:tr>
      <w:tr w14:paraId="0966D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22" w:type="pct"/>
            <w:vAlign w:val="center"/>
          </w:tcPr>
          <w:p w14:paraId="42A6BEDF">
            <w:pPr>
              <w:pStyle w:val="379"/>
              <w:rPr>
                <w:rFonts w:cs="Times New Roman"/>
              </w:rPr>
            </w:pPr>
            <w:r>
              <w:rPr>
                <w:rFonts w:hint="eastAsia" w:cs="Times New Roman"/>
              </w:rPr>
              <w:t>3</w:t>
            </w:r>
          </w:p>
        </w:tc>
        <w:tc>
          <w:tcPr>
            <w:tcW w:w="488" w:type="pct"/>
            <w:vAlign w:val="center"/>
          </w:tcPr>
          <w:p w14:paraId="11F543E3">
            <w:pPr>
              <w:pStyle w:val="379"/>
              <w:rPr>
                <w:rFonts w:cs="Times New Roman"/>
              </w:rPr>
            </w:pPr>
            <w:r>
              <w:rPr>
                <w:rFonts w:cs="Times New Roman"/>
              </w:rPr>
              <w:t>V</w:t>
            </w:r>
            <w:r>
              <w:rPr>
                <w:rFonts w:cs="Times New Roman"/>
                <w:vertAlign w:val="subscript"/>
              </w:rPr>
              <w:t>2</w:t>
            </w:r>
          </w:p>
        </w:tc>
        <w:tc>
          <w:tcPr>
            <w:tcW w:w="569" w:type="pct"/>
            <w:vAlign w:val="center"/>
          </w:tcPr>
          <w:p w14:paraId="093A0AE6">
            <w:pPr>
              <w:pStyle w:val="379"/>
              <w:rPr>
                <w:rFonts w:cs="Times New Roman"/>
              </w:rPr>
            </w:pPr>
            <w:r>
              <w:rPr>
                <w:rFonts w:hint="eastAsia" w:cs="Times New Roman"/>
              </w:rPr>
              <w:t>3</w:t>
            </w:r>
            <w:r>
              <w:rPr>
                <w:rFonts w:cs="Times New Roman"/>
              </w:rPr>
              <w:t>24</w:t>
            </w:r>
          </w:p>
        </w:tc>
        <w:tc>
          <w:tcPr>
            <w:tcW w:w="3621" w:type="pct"/>
            <w:vAlign w:val="center"/>
          </w:tcPr>
          <w:p w14:paraId="12C0CC36">
            <w:pPr>
              <w:pStyle w:val="379"/>
              <w:rPr>
                <w:rFonts w:cs="Times New Roman"/>
              </w:rPr>
            </w:pPr>
            <w:r>
              <w:rPr>
                <w:rFonts w:hint="eastAsia" w:cs="Times New Roman"/>
              </w:rPr>
              <w:t>根据《建筑设计防火规范（</w:t>
            </w:r>
            <w:r>
              <w:rPr>
                <w:rFonts w:cs="Times New Roman"/>
              </w:rPr>
              <w:t xml:space="preserve">2018 </w:t>
            </w:r>
            <w:r>
              <w:rPr>
                <w:rFonts w:hint="eastAsia" w:cs="Times New Roman"/>
              </w:rPr>
              <w:t>版）》（</w:t>
            </w:r>
            <w:r>
              <w:rPr>
                <w:rFonts w:cs="Times New Roman"/>
              </w:rPr>
              <w:t>GB 50016-2014</w:t>
            </w:r>
            <w:r>
              <w:rPr>
                <w:rFonts w:hint="eastAsia" w:cs="Times New Roman"/>
              </w:rPr>
              <w:t>）、《消防给水及消火栓系统技术规范》（</w:t>
            </w:r>
            <w:r>
              <w:rPr>
                <w:rFonts w:cs="Times New Roman"/>
              </w:rPr>
              <w:t>GB 50974-2014</w:t>
            </w:r>
            <w:r>
              <w:rPr>
                <w:rFonts w:hint="eastAsia" w:cs="Times New Roman"/>
              </w:rPr>
              <w:t>）和《建筑防火通用规范》（</w:t>
            </w:r>
            <w:r>
              <w:rPr>
                <w:rFonts w:cs="Times New Roman"/>
              </w:rPr>
              <w:t>GB55037-2022</w:t>
            </w:r>
            <w:r>
              <w:rPr>
                <w:rFonts w:hint="eastAsia" w:cs="Times New Roman"/>
              </w:rPr>
              <w:t>）等有关规范，同时，结合项目设计单位提供的可研和设计方案（室外消火栓用水量：</w:t>
            </w:r>
            <w:r>
              <w:rPr>
                <w:rFonts w:cs="Times New Roman"/>
              </w:rPr>
              <w:t>25L/s</w:t>
            </w:r>
            <w:r>
              <w:rPr>
                <w:rFonts w:hint="eastAsia" w:cs="Times New Roman"/>
              </w:rPr>
              <w:t>，室内消火栓用水量：</w:t>
            </w:r>
            <w:r>
              <w:rPr>
                <w:rFonts w:cs="Times New Roman"/>
              </w:rPr>
              <w:t>20L/s</w:t>
            </w:r>
            <w:r>
              <w:rPr>
                <w:rFonts w:hint="eastAsia" w:cs="Times New Roman"/>
              </w:rPr>
              <w:t>），本项目火灾延时设为</w:t>
            </w:r>
            <w:r>
              <w:rPr>
                <w:rFonts w:cs="Times New Roman"/>
              </w:rPr>
              <w:t>2h</w:t>
            </w:r>
            <w:r>
              <w:rPr>
                <w:rFonts w:hint="eastAsia" w:cs="Times New Roman"/>
              </w:rPr>
              <w:t>，则</w:t>
            </w:r>
            <w:r>
              <w:rPr>
                <w:rFonts w:cs="Times New Roman"/>
              </w:rPr>
              <w:t>V</w:t>
            </w:r>
            <w:r>
              <w:rPr>
                <w:rFonts w:cs="Times New Roman"/>
                <w:vertAlign w:val="subscript"/>
              </w:rPr>
              <w:t>2</w:t>
            </w:r>
            <w:r>
              <w:rPr>
                <w:rFonts w:hint="eastAsia" w:cs="Times New Roman"/>
              </w:rPr>
              <w:t>取值为</w:t>
            </w:r>
            <w:r>
              <w:rPr>
                <w:rFonts w:cs="Times New Roman"/>
              </w:rPr>
              <w:t>324m</w:t>
            </w:r>
            <w:r>
              <w:rPr>
                <w:rFonts w:cs="Times New Roman"/>
                <w:vertAlign w:val="superscript"/>
              </w:rPr>
              <w:t>3</w:t>
            </w:r>
            <w:r>
              <w:rPr>
                <w:rFonts w:hint="eastAsia" w:cs="Times New Roman"/>
              </w:rPr>
              <w:t>。</w:t>
            </w:r>
          </w:p>
        </w:tc>
      </w:tr>
      <w:tr w14:paraId="2146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22" w:type="pct"/>
            <w:vAlign w:val="center"/>
          </w:tcPr>
          <w:p w14:paraId="1A1496AF">
            <w:pPr>
              <w:pStyle w:val="379"/>
              <w:rPr>
                <w:rFonts w:cs="Times New Roman"/>
              </w:rPr>
            </w:pPr>
            <w:r>
              <w:rPr>
                <w:rFonts w:hint="eastAsia" w:cs="Times New Roman"/>
              </w:rPr>
              <w:t>4</w:t>
            </w:r>
          </w:p>
        </w:tc>
        <w:tc>
          <w:tcPr>
            <w:tcW w:w="488" w:type="pct"/>
            <w:vAlign w:val="center"/>
          </w:tcPr>
          <w:p w14:paraId="22E5685B">
            <w:pPr>
              <w:pStyle w:val="379"/>
              <w:rPr>
                <w:rFonts w:cs="Times New Roman"/>
              </w:rPr>
            </w:pPr>
            <w:r>
              <w:rPr>
                <w:rFonts w:hint="eastAsia" w:cs="Times New Roman"/>
              </w:rPr>
              <w:t>V</w:t>
            </w:r>
            <w:r>
              <w:rPr>
                <w:rFonts w:hint="eastAsia" w:cs="Times New Roman"/>
                <w:vertAlign w:val="subscript"/>
              </w:rPr>
              <w:t>3</w:t>
            </w:r>
          </w:p>
        </w:tc>
        <w:tc>
          <w:tcPr>
            <w:tcW w:w="569" w:type="pct"/>
            <w:vAlign w:val="center"/>
          </w:tcPr>
          <w:p w14:paraId="55E1280D">
            <w:pPr>
              <w:pStyle w:val="379"/>
              <w:rPr>
                <w:rFonts w:cs="Times New Roman"/>
              </w:rPr>
            </w:pPr>
            <w:r>
              <w:rPr>
                <w:rFonts w:hint="eastAsia" w:cs="Times New Roman"/>
              </w:rPr>
              <w:t>0</w:t>
            </w:r>
          </w:p>
        </w:tc>
        <w:tc>
          <w:tcPr>
            <w:tcW w:w="3621" w:type="pct"/>
            <w:vAlign w:val="center"/>
          </w:tcPr>
          <w:p w14:paraId="39CA4F05">
            <w:pPr>
              <w:pStyle w:val="379"/>
              <w:rPr>
                <w:rFonts w:cs="Times New Roman"/>
              </w:rPr>
            </w:pPr>
            <w:r>
              <w:rPr>
                <w:rFonts w:hint="eastAsia" w:cs="Times New Roman"/>
              </w:rPr>
              <w:t>泄漏的危险废液没有其他可以转移的储存或处理设施，</w:t>
            </w:r>
            <w:r>
              <w:rPr>
                <w:rFonts w:cs="Times New Roman"/>
              </w:rPr>
              <w:t>V</w:t>
            </w:r>
            <w:r>
              <w:rPr>
                <w:rFonts w:cs="Times New Roman"/>
                <w:vertAlign w:val="subscript"/>
              </w:rPr>
              <w:t>3</w:t>
            </w:r>
            <w:r>
              <w:rPr>
                <w:rFonts w:hint="eastAsia" w:cs="Times New Roman"/>
              </w:rPr>
              <w:t>取值为0</w:t>
            </w:r>
            <w:r>
              <w:rPr>
                <w:rFonts w:cs="Times New Roman"/>
              </w:rPr>
              <w:t>m</w:t>
            </w:r>
            <w:r>
              <w:rPr>
                <w:rFonts w:cs="Times New Roman"/>
                <w:vertAlign w:val="superscript"/>
              </w:rPr>
              <w:t>3</w:t>
            </w:r>
            <w:r>
              <w:rPr>
                <w:rFonts w:hint="eastAsia" w:cs="Times New Roman"/>
              </w:rPr>
              <w:t>。</w:t>
            </w:r>
          </w:p>
        </w:tc>
      </w:tr>
      <w:tr w14:paraId="0CCAB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22" w:type="pct"/>
            <w:vAlign w:val="center"/>
          </w:tcPr>
          <w:p w14:paraId="2D1990E9">
            <w:pPr>
              <w:pStyle w:val="379"/>
              <w:rPr>
                <w:rFonts w:cs="Times New Roman"/>
              </w:rPr>
            </w:pPr>
            <w:r>
              <w:rPr>
                <w:rFonts w:hint="eastAsia" w:cs="Times New Roman"/>
              </w:rPr>
              <w:t>5</w:t>
            </w:r>
          </w:p>
        </w:tc>
        <w:tc>
          <w:tcPr>
            <w:tcW w:w="488" w:type="pct"/>
            <w:vAlign w:val="center"/>
          </w:tcPr>
          <w:p w14:paraId="48D905F2">
            <w:pPr>
              <w:pStyle w:val="379"/>
              <w:rPr>
                <w:rFonts w:cs="Times New Roman"/>
              </w:rPr>
            </w:pPr>
            <w:r>
              <w:rPr>
                <w:rFonts w:hint="eastAsia" w:cs="Times New Roman"/>
              </w:rPr>
              <w:t>V</w:t>
            </w:r>
            <w:r>
              <w:rPr>
                <w:rFonts w:hint="eastAsia" w:cs="Times New Roman"/>
                <w:vertAlign w:val="subscript"/>
              </w:rPr>
              <w:t>4</w:t>
            </w:r>
          </w:p>
        </w:tc>
        <w:tc>
          <w:tcPr>
            <w:tcW w:w="569" w:type="pct"/>
            <w:vAlign w:val="center"/>
          </w:tcPr>
          <w:p w14:paraId="48C603CF">
            <w:pPr>
              <w:pStyle w:val="379"/>
              <w:rPr>
                <w:rFonts w:cs="Times New Roman"/>
              </w:rPr>
            </w:pPr>
            <w:r>
              <w:rPr>
                <w:rFonts w:cs="Times New Roman"/>
              </w:rPr>
              <w:t>68.24</w:t>
            </w:r>
          </w:p>
        </w:tc>
        <w:tc>
          <w:tcPr>
            <w:tcW w:w="3621" w:type="pct"/>
            <w:vAlign w:val="center"/>
          </w:tcPr>
          <w:p w14:paraId="6F8CEF71">
            <w:pPr>
              <w:pStyle w:val="379"/>
              <w:rPr>
                <w:rFonts w:cs="Times New Roman"/>
              </w:rPr>
            </w:pPr>
            <w:r>
              <w:rPr>
                <w:rFonts w:hint="eastAsia" w:cs="Times New Roman"/>
              </w:rPr>
              <w:t>项目为屠宰项目，废水主要来自于圈栏冲洗、淋洗、屠宰及厂房地坪冲洗、烫毛、剖解、动物残渣，血水等过程，事故状态下项目可立即停止生产活动，此时无废水产生。考虑事故发生0.5h 后立即停止生产，V</w:t>
            </w:r>
            <w:r>
              <w:rPr>
                <w:rFonts w:cs="Times New Roman"/>
                <w:vertAlign w:val="subscript"/>
              </w:rPr>
              <w:t>4</w:t>
            </w:r>
            <w:r>
              <w:rPr>
                <w:rFonts w:hint="eastAsia" w:cs="Times New Roman"/>
              </w:rPr>
              <w:t>取值为</w:t>
            </w:r>
            <w:r>
              <w:rPr>
                <w:rFonts w:cs="Times New Roman"/>
              </w:rPr>
              <w:t>68.24</w:t>
            </w:r>
            <w:r>
              <w:rPr>
                <w:rFonts w:hint="eastAsia" w:cs="Times New Roman"/>
              </w:rPr>
              <w:t>m</w:t>
            </w:r>
            <w:r>
              <w:rPr>
                <w:rFonts w:hint="eastAsia" w:cs="Times New Roman"/>
                <w:vertAlign w:val="superscript"/>
              </w:rPr>
              <w:t>3</w:t>
            </w:r>
            <w:r>
              <w:rPr>
                <w:rFonts w:hint="eastAsia" w:cs="Times New Roman"/>
              </w:rPr>
              <w:t>。</w:t>
            </w:r>
          </w:p>
        </w:tc>
      </w:tr>
      <w:tr w14:paraId="303E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22" w:type="pct"/>
            <w:vAlign w:val="center"/>
          </w:tcPr>
          <w:p w14:paraId="62D686CE">
            <w:pPr>
              <w:pStyle w:val="379"/>
              <w:rPr>
                <w:rFonts w:cs="Times New Roman"/>
              </w:rPr>
            </w:pPr>
            <w:r>
              <w:rPr>
                <w:rFonts w:hint="eastAsia" w:cs="Times New Roman"/>
              </w:rPr>
              <w:t>6</w:t>
            </w:r>
          </w:p>
        </w:tc>
        <w:tc>
          <w:tcPr>
            <w:tcW w:w="488" w:type="pct"/>
            <w:vAlign w:val="center"/>
          </w:tcPr>
          <w:p w14:paraId="5AFE72D0">
            <w:pPr>
              <w:pStyle w:val="379"/>
              <w:rPr>
                <w:rFonts w:cs="Times New Roman"/>
              </w:rPr>
            </w:pPr>
            <w:r>
              <w:rPr>
                <w:rFonts w:hint="eastAsia" w:cs="Times New Roman"/>
              </w:rPr>
              <w:t>V</w:t>
            </w:r>
            <w:r>
              <w:rPr>
                <w:rFonts w:hint="eastAsia" w:cs="Times New Roman"/>
                <w:vertAlign w:val="subscript"/>
              </w:rPr>
              <w:t>5</w:t>
            </w:r>
          </w:p>
        </w:tc>
        <w:tc>
          <w:tcPr>
            <w:tcW w:w="569" w:type="pct"/>
            <w:vAlign w:val="center"/>
          </w:tcPr>
          <w:p w14:paraId="6E877791">
            <w:pPr>
              <w:pStyle w:val="379"/>
              <w:rPr>
                <w:rFonts w:cs="Times New Roman"/>
              </w:rPr>
            </w:pPr>
            <w:r>
              <w:rPr>
                <w:rFonts w:hint="eastAsia" w:cs="Times New Roman"/>
              </w:rPr>
              <w:t>3</w:t>
            </w:r>
            <w:r>
              <w:rPr>
                <w:rFonts w:cs="Times New Roman"/>
              </w:rPr>
              <w:t>09.26</w:t>
            </w:r>
          </w:p>
        </w:tc>
        <w:tc>
          <w:tcPr>
            <w:tcW w:w="3621" w:type="pct"/>
            <w:vAlign w:val="center"/>
          </w:tcPr>
          <w:p w14:paraId="5E02E5FE">
            <w:pPr>
              <w:pStyle w:val="379"/>
              <w:rPr>
                <w:rFonts w:cs="Times New Roman"/>
              </w:rPr>
            </w:pPr>
            <w:r>
              <w:rPr>
                <w:rFonts w:hint="eastAsia" w:cs="Times New Roman"/>
              </w:rPr>
              <w:t>重庆市年平均降雨量1104.5mm，年平均降雨日数150d；</w:t>
            </w:r>
            <w:r>
              <w:rPr>
                <w:rFonts w:cs="Times New Roman"/>
              </w:rPr>
              <w:t>进入事故废水收集系统的雨水汇集面积按生产区面积计，取值</w:t>
            </w:r>
            <w:r>
              <w:rPr>
                <w:rFonts w:hint="eastAsia" w:cs="Times New Roman"/>
              </w:rPr>
              <w:t>4</w:t>
            </w:r>
            <w:r>
              <w:rPr>
                <w:rFonts w:cs="Times New Roman"/>
              </w:rPr>
              <w:t>.2ha</w:t>
            </w:r>
            <w:r>
              <w:rPr>
                <w:rFonts w:hint="eastAsia" w:cs="Times New Roman"/>
              </w:rPr>
              <w:t>，则V5取值为3</w:t>
            </w:r>
            <w:r>
              <w:rPr>
                <w:rFonts w:cs="Times New Roman"/>
              </w:rPr>
              <w:t>09.26</w:t>
            </w:r>
            <w:r>
              <w:rPr>
                <w:rFonts w:hint="eastAsia" w:cs="Times New Roman"/>
              </w:rPr>
              <w:t>m</w:t>
            </w:r>
            <w:r>
              <w:rPr>
                <w:rFonts w:hint="eastAsia" w:cs="Times New Roman"/>
                <w:vertAlign w:val="superscript"/>
              </w:rPr>
              <w:t>3</w:t>
            </w:r>
            <w:r>
              <w:rPr>
                <w:rFonts w:hint="eastAsia" w:cs="Times New Roman"/>
              </w:rPr>
              <w:t>。</w:t>
            </w:r>
          </w:p>
        </w:tc>
      </w:tr>
    </w:tbl>
    <w:p w14:paraId="7AD4FB29">
      <w:pPr>
        <w:ind w:firstLine="480"/>
      </w:pPr>
    </w:p>
    <w:p w14:paraId="3332DCF4">
      <w:pPr>
        <w:ind w:firstLine="480"/>
      </w:pPr>
      <w:r>
        <w:rPr>
          <w:rFonts w:hint="eastAsia"/>
        </w:rPr>
        <w:t>拟建项目应拟在污水处理站设置1个有效容积为1</w:t>
      </w:r>
      <w:r>
        <w:t>000m</w:t>
      </w:r>
      <w:r>
        <w:rPr>
          <w:vertAlign w:val="superscript"/>
        </w:rPr>
        <w:t>3</w:t>
      </w:r>
      <w:r>
        <w:rPr>
          <w:rFonts w:hint="eastAsia"/>
        </w:rPr>
        <w:t>的事故应急池，满足拟建项目事故水收集要求。事故池配设专门的废水提升装置，同时对生产区雨水排放口设置切换阀及提升泵，确保事故废水能有效及时进入事故应急池中，避免对附近水体造成影响。</w:t>
      </w:r>
    </w:p>
    <w:p w14:paraId="6A365B9A">
      <w:pPr>
        <w:ind w:firstLine="480"/>
      </w:pPr>
      <w:r>
        <w:rPr>
          <w:rFonts w:hint="eastAsia"/>
        </w:rPr>
        <w:t>（3）废气处理设施事故防范措施</w:t>
      </w:r>
    </w:p>
    <w:p w14:paraId="66038316">
      <w:pPr>
        <w:ind w:firstLine="480"/>
      </w:pPr>
      <w:r>
        <w:rPr>
          <w:rFonts w:hint="eastAsia"/>
        </w:rPr>
        <w:t xml:space="preserve">①建立严格的操作规程，实行目标责任制，保证环保设施的正常运行。 </w:t>
      </w:r>
    </w:p>
    <w:p w14:paraId="2FC8E299">
      <w:pPr>
        <w:ind w:firstLine="480"/>
      </w:pPr>
      <w:r>
        <w:rPr>
          <w:rFonts w:hint="eastAsia"/>
        </w:rPr>
        <w:t xml:space="preserve">②对废气处理设施定期监测、维护，以确保废气处理设施正常运行。 </w:t>
      </w:r>
    </w:p>
    <w:p w14:paraId="48A9C7DF">
      <w:pPr>
        <w:ind w:firstLine="480"/>
      </w:pPr>
      <w:r>
        <w:rPr>
          <w:rFonts w:hint="eastAsia"/>
        </w:rPr>
        <w:t xml:space="preserve">③废气处理设施设置标准，并注明注意事项，防治错误操作引起的事故排放。 </w:t>
      </w:r>
    </w:p>
    <w:p w14:paraId="34658A02">
      <w:pPr>
        <w:ind w:firstLine="480"/>
      </w:pPr>
      <w:r>
        <w:rPr>
          <w:rFonts w:hint="eastAsia"/>
        </w:rPr>
        <w:t>④加强对职工的安全教育，制定严格的工作制度，所有操作人员必须了解接触的化学品的有害作用及对患者的急救措施，保证生产的正常运行和员工的身体健康。</w:t>
      </w:r>
    </w:p>
    <w:p w14:paraId="078273DB">
      <w:pPr>
        <w:ind w:firstLine="480"/>
      </w:pPr>
      <w:r>
        <w:t>污水处理站厌氧处理阶段会产生沼气，为多种气体的混合物，主要成分是甲烷，约</w:t>
      </w:r>
      <w:r>
        <w:rPr>
          <w:rFonts w:hint="eastAsia"/>
        </w:rPr>
        <w:t>占</w:t>
      </w:r>
      <w:r>
        <w:t>60%</w:t>
      </w:r>
      <w:r>
        <w:rPr>
          <w:rFonts w:hint="eastAsia"/>
        </w:rPr>
        <w:t>，</w:t>
      </w:r>
      <w:r>
        <w:t>其次是CO</w:t>
      </w:r>
      <w:r>
        <w:rPr>
          <w:vertAlign w:val="subscript"/>
        </w:rPr>
        <w:t>2</w:t>
      </w:r>
      <w:r>
        <w:t>，约占35%，此外还有一些水蒸气、硫化氢、一氧化碳和氮气等。为确保污水处理站运行安全，污水处理站厌氧处理阶段</w:t>
      </w:r>
      <w:r>
        <w:rPr>
          <w:rFonts w:hint="eastAsia"/>
        </w:rPr>
        <w:t>严格操作流程，</w:t>
      </w:r>
      <w:r>
        <w:t>污水处理站区域严禁明火。建议企业后期根据污水处理站运行情况完善沼气相关应急措放。</w:t>
      </w:r>
    </w:p>
    <w:p w14:paraId="170996FE">
      <w:pPr>
        <w:ind w:firstLine="480"/>
      </w:pPr>
      <w:r>
        <w:rPr>
          <w:rFonts w:hint="eastAsia"/>
        </w:rPr>
        <w:t>（4）火灾产生的伴生/次生污染风险防范措施</w:t>
      </w:r>
    </w:p>
    <w:p w14:paraId="38D08E55">
      <w:pPr>
        <w:ind w:firstLine="480"/>
      </w:pPr>
      <w:r>
        <w:rPr>
          <w:rFonts w:hint="eastAsia"/>
        </w:rPr>
        <w:t>①设备的安全管理定期对设备进行安全检测，检测内容、时间、人员应有记录保存。安全检测应根据安全性、危险性设定检测频次。此外，在装置区内的所有运营设备、电气装置都应满足防火防爆的要求。</w:t>
      </w:r>
    </w:p>
    <w:p w14:paraId="472D966E">
      <w:pPr>
        <w:ind w:firstLine="480"/>
      </w:pPr>
      <w:r>
        <w:rPr>
          <w:rFonts w:hint="eastAsia"/>
        </w:rPr>
        <w:t>②控制液体化工物料输送流速，禁止高速输送，减少管道与物料之间摩擦，减少静电的产生。</w:t>
      </w:r>
    </w:p>
    <w:p w14:paraId="41BB4B03">
      <w:pPr>
        <w:ind w:firstLine="480"/>
      </w:pPr>
      <w:r>
        <w:rPr>
          <w:rFonts w:hint="eastAsia"/>
        </w:rPr>
        <w:t>③在物料装卸作业时防止静电产生，防止操作人员带电作业；在危险操作时，操作人员应使用抗静电工作帽和具有导电性的作业鞋。</w:t>
      </w:r>
    </w:p>
    <w:p w14:paraId="0EA07244">
      <w:pPr>
        <w:ind w:firstLine="480"/>
      </w:pPr>
      <w:r>
        <w:rPr>
          <w:rFonts w:hint="eastAsia"/>
        </w:rPr>
        <w:t>④对明火严格控制，明火发生源为火柴、打火机等。定期对生产设备进行维修检查，需进行维修焊接时，应首先经过安全部门确认、准许，并记录在案。汽车等机动车在装置区内行驶，须安装阻火器，并安装防火、防爆装置。</w:t>
      </w:r>
    </w:p>
    <w:p w14:paraId="084EB8B2">
      <w:pPr>
        <w:ind w:firstLine="480"/>
      </w:pPr>
      <w:r>
        <w:rPr>
          <w:rFonts w:hint="eastAsia"/>
        </w:rPr>
        <w:t>⑤完善消防设施针对不同的工作部位，设计相应的消防系统。消防系统的设计应严格遵守《建筑设计防火规范（2018 版）》（GB 50016-2014）、《消防给水及消火栓系统技术规范》（GB 50974-2014）和《建筑防火通用规范》（GB 55037-2022）等有关规范中的要求。在火灾爆炸的敏感区设计符合设计规范的消防管网、消防栓、喷淋系统和各种手持式灭火器材，一旦发生险情可及时发现处理，消灭隐患。</w:t>
      </w:r>
    </w:p>
    <w:p w14:paraId="6438B9CB">
      <w:pPr>
        <w:ind w:firstLine="480"/>
      </w:pPr>
      <w:r>
        <w:rPr>
          <w:rFonts w:hint="eastAsia"/>
        </w:rPr>
        <w:t>⑥火灾爆炸敏感区内的照明、电机等电力装置的选型设计，应严格按照《爆炸和火灾危险环境电力装置设计规范》（GB 50058-2014）的要求进行，照明、电机等电力装置易产生静电等，故选型和安装均要符合规范。</w:t>
      </w:r>
    </w:p>
    <w:p w14:paraId="6F3C9316">
      <w:pPr>
        <w:ind w:firstLine="480"/>
      </w:pPr>
      <w:r>
        <w:rPr>
          <w:rFonts w:hint="eastAsia"/>
        </w:rPr>
        <w:t>⑦天然气管道泄漏的风险防范措施</w:t>
      </w:r>
    </w:p>
    <w:p w14:paraId="28969B66">
      <w:pPr>
        <w:ind w:firstLine="480"/>
      </w:pPr>
      <w:r>
        <w:rPr>
          <w:rFonts w:hint="eastAsia"/>
        </w:rPr>
        <w:t>A. 设置专职人员对安全生产进行管理，经常检查连接燃气管道和燃气用具是否发生泄漏，如发生上述现象应立即与燃气公司联系。</w:t>
      </w:r>
    </w:p>
    <w:p w14:paraId="53A3E110">
      <w:pPr>
        <w:ind w:firstLine="480"/>
      </w:pPr>
      <w:r>
        <w:rPr>
          <w:rFonts w:hint="eastAsia"/>
        </w:rPr>
        <w:t>B. 管道旁不要放易燃易爆品。天然气管道周围应留有一定的空间，对蒸汽发生器的安全阀压力表定期校验。</w:t>
      </w:r>
    </w:p>
    <w:p w14:paraId="50FE0737">
      <w:pPr>
        <w:ind w:firstLine="480"/>
      </w:pPr>
      <w:r>
        <w:rPr>
          <w:rFonts w:hint="eastAsia"/>
        </w:rPr>
        <w:t>C. 安装天然气的泄漏报警装置，及时了解情况，方便及时做好补救措施。</w:t>
      </w:r>
    </w:p>
    <w:p w14:paraId="71288993">
      <w:pPr>
        <w:ind w:firstLine="480"/>
      </w:pPr>
      <w:r>
        <w:rPr>
          <w:rFonts w:hint="eastAsia"/>
        </w:rPr>
        <w:t>D. 对天然气蒸汽发生器房设置消防装置等必备设施，并辅以适当的通讯工具，定期进行安全环保宣传教育以及紧急事故模拟演习，提高事故应变能力。</w:t>
      </w:r>
    </w:p>
    <w:p w14:paraId="3B32CF74">
      <w:pPr>
        <w:ind w:firstLine="480"/>
      </w:pPr>
      <w:r>
        <w:rPr>
          <w:rFonts w:hint="eastAsia"/>
        </w:rPr>
        <w:t>（4）病死生猪尸体运输中传播疾病及场区疫情防范措施</w:t>
      </w:r>
    </w:p>
    <w:p w14:paraId="4D2BFE77">
      <w:pPr>
        <w:ind w:firstLine="480"/>
      </w:pPr>
      <w:r>
        <w:rPr>
          <w:rFonts w:hint="eastAsia"/>
        </w:rPr>
        <w:t>病死猪尸体的收集及运输严格按照《病死及病害动物无害化处理技术规范》（农医发〔2017〕25号）相关规定，应使用专门密闭容器和专用密闭的车辆运输，运输前后必须做好消毒工作。在运输过程中需注意车辆的密闭性，注意车辆行驶安全，不得与其它动物接触，未到目的地之前不得将病死猪尸体卸离运输工具。</w:t>
      </w:r>
    </w:p>
    <w:p w14:paraId="2BCDFA51">
      <w:pPr>
        <w:ind w:firstLine="480"/>
      </w:pPr>
      <w:r>
        <w:rPr>
          <w:rFonts w:hint="eastAsia"/>
        </w:rPr>
        <w:t>为防止屠宰场疫情风险发生，项目在日常运行中采取以下措施：</w:t>
      </w:r>
    </w:p>
    <w:p w14:paraId="1808C7A0">
      <w:pPr>
        <w:ind w:firstLine="480"/>
      </w:pPr>
      <w:r>
        <w:rPr>
          <w:rFonts w:hint="eastAsia"/>
        </w:rPr>
        <w:t>①严格门卫制度，防止病原体传播</w:t>
      </w:r>
    </w:p>
    <w:p w14:paraId="64EA733F">
      <w:pPr>
        <w:ind w:firstLine="480"/>
      </w:pPr>
      <w:r>
        <w:rPr>
          <w:rFonts w:hint="eastAsia"/>
        </w:rPr>
        <w:t>项目将屠宰区和生活区分开，场区门口及生产区门口均设置消毒池和消毒室，严格实行隔离制度和消毒制度；严格控制非生产人员进入生产区，必须进入时应更换工作服及鞋帽，经消毒室消毒后才能进入。</w:t>
      </w:r>
    </w:p>
    <w:p w14:paraId="61331E80">
      <w:pPr>
        <w:ind w:firstLine="480"/>
      </w:pPr>
      <w:r>
        <w:rPr>
          <w:rFonts w:hint="eastAsia"/>
        </w:rPr>
        <w:t>②严格执行卫生和消毒制度屠宰车间及场区经常开展常规的消毒，加强管理，搞好环境卫生、保持清洁。</w:t>
      </w:r>
    </w:p>
    <w:p w14:paraId="3D00FAE8">
      <w:pPr>
        <w:ind w:firstLine="480"/>
      </w:pPr>
      <w:r>
        <w:rPr>
          <w:rFonts w:hint="eastAsia"/>
        </w:rPr>
        <w:t>③按相关规定，企业对病死猪及不合格品等及时处理，不随意丢弃，不出售或作为饲料再利用。</w:t>
      </w:r>
    </w:p>
    <w:p w14:paraId="68A83BA3">
      <w:pPr>
        <w:pStyle w:val="4"/>
      </w:pPr>
      <w:r>
        <w:rPr>
          <w:rFonts w:hint="eastAsia"/>
        </w:rPr>
        <w:t>突发环境事件应急预案</w:t>
      </w:r>
    </w:p>
    <w:p w14:paraId="35FCEDAE">
      <w:pPr>
        <w:ind w:firstLine="480"/>
      </w:pPr>
      <w:r>
        <w:rPr>
          <w:rFonts w:hint="eastAsia"/>
        </w:rPr>
        <w:t>应急预案是指根据预测危险源、危险目标可能发生事故的类别和危害程度而制定的事故应急救援方案，是在贯彻预防为主的前提下，对建设项目可能出现的事故，为及时控制危害源，抢救受害人员，指导居民防护和组织撤离，消除危害后果而组织的救援活动的预想方案，是针对危险源制定的一项应急响应计划。</w:t>
      </w:r>
    </w:p>
    <w:p w14:paraId="36AE21E4">
      <w:pPr>
        <w:ind w:firstLine="480"/>
      </w:pPr>
      <w:r>
        <w:rPr>
          <w:rFonts w:hint="eastAsia"/>
        </w:rPr>
        <w:t>（1）企业应急预案</w:t>
      </w:r>
    </w:p>
    <w:p w14:paraId="4F1E7C1B">
      <w:pPr>
        <w:ind w:firstLine="480"/>
      </w:pPr>
      <w:r>
        <w:rPr>
          <w:rFonts w:hint="eastAsia"/>
        </w:rPr>
        <w:t>建设单位在迁建项目建成后应及时编制“突发环境事件应急预案”，公司在生产过程中，应强化生产安全与环境风险管理的基础上，制定和不断完善事故应急预案。应急预案应与九龙坡区及园区突发环境事故应急预案相衔接。按照“企业自救、属地为主”的原则，一旦发生环境污染事件，企业应立即实行自救，采取一切措施控制事态发展，及时向地方人民政府报告，超出本企业应急处置能力时，应启动上一级预案，由地方政府动用社会应急救援力量，实行分级管理、分级响应和联动，充分发挥地方政府职能作用和各部门的专业优势，加强各部门的协同和合作，提高快速反应能力。使环境风险应急预案适应本项目各种环境事件及事件次生、伴生环境事件的应急需要企业在项目投入生产前按《企业事业单位突发环境事件应急预案备案管理办法（试行）》（环发〔2015〕4号）的要求将企业应急预案报市、区各级环境保护行政主管部门备案备查；建立环境风险应急信息系统，并与周边企业、园区以及当地政府形成区域联控（联动）机制，有效防范因为污染物事故排放或安全生产事故可能引发的环境风险。</w:t>
      </w:r>
    </w:p>
    <w:p w14:paraId="5F8C07FA">
      <w:pPr>
        <w:ind w:firstLine="480"/>
      </w:pPr>
      <w:r>
        <w:rPr>
          <w:rFonts w:hint="eastAsia"/>
        </w:rPr>
        <w:t>（2）应急组织机构</w:t>
      </w:r>
    </w:p>
    <w:p w14:paraId="433E75CE">
      <w:pPr>
        <w:ind w:firstLine="480"/>
      </w:pPr>
      <w:r>
        <w:rPr>
          <w:rFonts w:hint="eastAsia"/>
        </w:rPr>
        <w:t>应设置应急救援组织机构，人员由企业主要负责人及有关管理人员和现场指挥人组成。应急组织机构的主要职责：组织制定事故应急救援方案；负责人员、资源配置、应急队伍地调动；确定现场指挥人员；协调事故现场有关工作，批准本预案地启动与终止；事故信息的上报工作；接受政府的指令和调动；组织应急预案地演练；负责保护事故现场及相关数据。</w:t>
      </w:r>
    </w:p>
    <w:p w14:paraId="4E3A2F7C">
      <w:pPr>
        <w:ind w:firstLine="480"/>
      </w:pPr>
      <w:r>
        <w:rPr>
          <w:rFonts w:hint="eastAsia"/>
        </w:rPr>
        <w:t>（3）报警、通讯联络方式</w:t>
      </w:r>
    </w:p>
    <w:p w14:paraId="35E0DAE4">
      <w:pPr>
        <w:ind w:firstLine="480"/>
      </w:pPr>
      <w:r>
        <w:rPr>
          <w:rFonts w:hint="eastAsia"/>
        </w:rPr>
        <w:t>设置24 小时有效地报警装置，完善24 小时内部、外部有效通讯联络手段。事故最先发现者，应立即用电话向企业内部环保管理机构报警；企业内部环保管理机构在接到报警后，除通知有关车间、部门领导到现场处理外，还应及时向单位领导报警，若事故无法控制，如发生火灾或爆炸，应及时撤离现场，向指挥部汇报，然后拨报警电话119，请求消防部门给予支援。若造成环境污染请求生态环境主管部门救援。</w:t>
      </w:r>
    </w:p>
    <w:p w14:paraId="0E3A2523">
      <w:pPr>
        <w:ind w:firstLine="480"/>
      </w:pPr>
      <w:r>
        <w:rPr>
          <w:rFonts w:hint="eastAsia"/>
        </w:rPr>
        <w:t>（4）预案分级响应条件</w:t>
      </w:r>
    </w:p>
    <w:p w14:paraId="317CCC0F">
      <w:pPr>
        <w:ind w:firstLine="480"/>
      </w:pPr>
      <w:r>
        <w:rPr>
          <w:rFonts w:hint="eastAsia"/>
        </w:rPr>
        <w:t>在发生事故时，应急指挥部应立即启动应急预案，采取切实可行地抢险措施，防止事态地进一步扩大。</w:t>
      </w:r>
    </w:p>
    <w:p w14:paraId="77CCD485">
      <w:pPr>
        <w:ind w:firstLine="480"/>
      </w:pPr>
      <w:r>
        <w:rPr>
          <w:rFonts w:hint="eastAsia"/>
        </w:rPr>
        <w:t>（</w:t>
      </w:r>
      <w:r>
        <w:t>5</w:t>
      </w:r>
      <w:r>
        <w:rPr>
          <w:rFonts w:hint="eastAsia"/>
        </w:rPr>
        <w:t>）人员紧急疏散、撤离</w:t>
      </w:r>
    </w:p>
    <w:p w14:paraId="0801E4E3">
      <w:pPr>
        <w:ind w:firstLine="480"/>
      </w:pPr>
      <w:r>
        <w:rPr>
          <w:rFonts w:hint="eastAsia"/>
        </w:rPr>
        <w:t>确定事故现场人员清点，撤离地方式、方法；非事故现场人员紧急疏散地方式、</w:t>
      </w:r>
    </w:p>
    <w:p w14:paraId="3396C012">
      <w:pPr>
        <w:ind w:firstLine="480"/>
      </w:pPr>
      <w:r>
        <w:rPr>
          <w:rFonts w:hint="eastAsia"/>
        </w:rPr>
        <w:t>方法；抢救人员在撤离前，撤离后地报告；周围区域地单位、社区人员疏散地方式、方法。</w:t>
      </w:r>
    </w:p>
    <w:p w14:paraId="39534530">
      <w:pPr>
        <w:ind w:firstLine="480"/>
      </w:pPr>
      <w:r>
        <w:rPr>
          <w:rFonts w:hint="eastAsia"/>
        </w:rPr>
        <w:t>（</w:t>
      </w:r>
      <w:r>
        <w:t>6</w:t>
      </w:r>
      <w:r>
        <w:rPr>
          <w:rFonts w:hint="eastAsia"/>
        </w:rPr>
        <w:t>）事故现场地保护措施</w:t>
      </w:r>
    </w:p>
    <w:p w14:paraId="4BCE6E07">
      <w:pPr>
        <w:ind w:firstLine="480"/>
      </w:pPr>
      <w:r>
        <w:rPr>
          <w:rFonts w:hint="eastAsia"/>
        </w:rPr>
        <w:t>明确事故现场工作的负责人和专业队伍，由企管办负责调集有关人员进行四周安全保卫警戒。确定事故现场区域，划上白石灰线或用绳系红布条示警，禁止无关人员进入事故现场。</w:t>
      </w:r>
    </w:p>
    <w:p w14:paraId="495FED77">
      <w:pPr>
        <w:ind w:firstLine="480"/>
      </w:pPr>
      <w:r>
        <w:rPr>
          <w:rFonts w:hint="eastAsia"/>
        </w:rPr>
        <w:t>（</w:t>
      </w:r>
      <w:r>
        <w:t>7</w:t>
      </w:r>
      <w:r>
        <w:rPr>
          <w:rFonts w:hint="eastAsia"/>
        </w:rPr>
        <w:t>）受伤人员现场救护、救治与医院救治</w:t>
      </w:r>
    </w:p>
    <w:p w14:paraId="45A13EE4">
      <w:pPr>
        <w:ind w:firstLine="480"/>
      </w:pPr>
      <w:r>
        <w:rPr>
          <w:rFonts w:hint="eastAsia"/>
        </w:rPr>
        <w:t>依据事故分类、分级，附近疾病控制与医疗机构地设置和处理能力，制定具有可操作性的处置方案。</w:t>
      </w:r>
    </w:p>
    <w:p w14:paraId="55F687BF">
      <w:pPr>
        <w:ind w:firstLine="480"/>
      </w:pPr>
      <w:r>
        <w:rPr>
          <w:rFonts w:hint="eastAsia"/>
        </w:rPr>
        <w:t>（</w:t>
      </w:r>
      <w:r>
        <w:t>8</w:t>
      </w:r>
      <w:r>
        <w:rPr>
          <w:rFonts w:hint="eastAsia"/>
        </w:rPr>
        <w:t>）事故应急救援关闭程序与恢复措施</w:t>
      </w:r>
    </w:p>
    <w:p w14:paraId="5ACA7191">
      <w:pPr>
        <w:ind w:firstLine="480"/>
      </w:pPr>
      <w:r>
        <w:rPr>
          <w:rFonts w:hint="eastAsia"/>
        </w:rPr>
        <w:t>规定应急状态终止程序，制定事故现场善后处理，恢复措施和邻近区域解除事故警戒及善后恢复措施。</w:t>
      </w:r>
    </w:p>
    <w:p w14:paraId="2373BC31">
      <w:pPr>
        <w:ind w:firstLine="480"/>
      </w:pPr>
      <w:r>
        <w:rPr>
          <w:rFonts w:hint="eastAsia"/>
        </w:rPr>
        <w:t>（</w:t>
      </w:r>
      <w:r>
        <w:t>9</w:t>
      </w:r>
      <w:r>
        <w:rPr>
          <w:rFonts w:hint="eastAsia"/>
        </w:rPr>
        <w:t>）应急培训计划</w:t>
      </w:r>
    </w:p>
    <w:p w14:paraId="13F276E7">
      <w:pPr>
        <w:ind w:firstLine="480"/>
      </w:pPr>
      <w:r>
        <w:rPr>
          <w:rFonts w:hint="eastAsia"/>
        </w:rPr>
        <w:t>制定应急培训计划，开展应急救援人员的培训和员工应急响应的培训以及社区或周边人员应急响应知识的宣传。具体表现位：经常对全体员工进行安全法律、法规知识学习和培训，并定期进行安全技术和岗位操作技能的考核。对员工进行事故应急救援预案的学习和演练以及消防安全培训和演练。演练频次每</w:t>
      </w:r>
      <w:r>
        <w:t xml:space="preserve">1 </w:t>
      </w:r>
      <w:r>
        <w:rPr>
          <w:rFonts w:hint="eastAsia"/>
        </w:rPr>
        <w:t>个月一次。另外可以通过宣传栏、展板、宣传材料等形势，将本预案如何分级响应宣传到周边设区。</w:t>
      </w:r>
    </w:p>
    <w:p w14:paraId="57C8451F">
      <w:pPr>
        <w:ind w:firstLine="480"/>
      </w:pPr>
      <w:r>
        <w:rPr>
          <w:rFonts w:hint="eastAsia"/>
        </w:rPr>
        <w:t>（</w:t>
      </w:r>
      <w:r>
        <w:t>10</w:t>
      </w:r>
      <w:r>
        <w:rPr>
          <w:rFonts w:hint="eastAsia"/>
        </w:rPr>
        <w:t>）应急保障</w:t>
      </w:r>
    </w:p>
    <w:p w14:paraId="4E1E4877">
      <w:pPr>
        <w:ind w:firstLine="480"/>
      </w:pPr>
      <w:r>
        <w:rPr>
          <w:rFonts w:hint="eastAsia"/>
        </w:rPr>
        <w:t>①人力资源保障：明确各类应急响应的人力资源，包括专业应急队伍、兼职应急队伍的组织与保障方案。</w:t>
      </w:r>
    </w:p>
    <w:p w14:paraId="6F289C29">
      <w:pPr>
        <w:ind w:firstLine="480"/>
      </w:pPr>
      <w:r>
        <w:rPr>
          <w:rFonts w:hint="eastAsia"/>
        </w:rPr>
        <w:t>②财力保障：明确应急专项经费来源、使用范围、数量和监督管理措施，保障应急状态时应急经费的及时到位。</w:t>
      </w:r>
    </w:p>
    <w:p w14:paraId="6DDF45D8">
      <w:pPr>
        <w:ind w:firstLine="480"/>
      </w:pPr>
      <w:r>
        <w:rPr>
          <w:rFonts w:hint="eastAsia"/>
        </w:rPr>
        <w:t>③物资保障：明确应急救援需要使用的应急物资、应急监测仪器、防护器材、装备的类型、数量、性能、存放位置、管理责任人等内容。</w:t>
      </w:r>
    </w:p>
    <w:p w14:paraId="2735957F">
      <w:pPr>
        <w:ind w:firstLine="480"/>
      </w:pPr>
      <w:r>
        <w:rPr>
          <w:rFonts w:hint="eastAsia"/>
        </w:rPr>
        <w:t>（</w:t>
      </w:r>
      <w:r>
        <w:t>11</w:t>
      </w:r>
      <w:r>
        <w:rPr>
          <w:rFonts w:hint="eastAsia"/>
        </w:rPr>
        <w:t>）火灾等应急预案</w:t>
      </w:r>
    </w:p>
    <w:p w14:paraId="1283154D">
      <w:pPr>
        <w:ind w:firstLine="480"/>
      </w:pPr>
      <w:r>
        <w:rPr>
          <w:rFonts w:hint="eastAsia"/>
        </w:rPr>
        <w:t>针对本项目容易出现的事故，应提出相应的专项应急预案，特别需要考虑火灾及爆炸事故，应设消防装置，并定期进行消防演习，预案中应规定不同火级的灭火方式、消防器材的使用、报警方式、合理的行车路线、灭火责任人及逃跑路线，防患于未然。</w:t>
      </w:r>
    </w:p>
    <w:p w14:paraId="033FA657">
      <w:pPr>
        <w:pStyle w:val="4"/>
      </w:pPr>
      <w:r>
        <w:rPr>
          <w:rFonts w:hint="eastAsia"/>
        </w:rPr>
        <w:t>小结</w:t>
      </w:r>
    </w:p>
    <w:p w14:paraId="2F22FC6D">
      <w:pPr>
        <w:ind w:firstLine="480"/>
      </w:pPr>
      <w:r>
        <w:rPr>
          <w:rFonts w:hint="eastAsia"/>
        </w:rPr>
        <w:t>本项目主要环境风险为污水处理站事故状态下废水排放、消毒用品未正常利用、火灾等，针对上述风险情况，本项目采取了较为完善的防范措施，事故发生的可能性较低。为尽可能避免环境风险事故的发生，项目必须在运营过程中采取严格的风险防范措施，并制定有针对性的环境风险应急预案，以确保在发生风险事故时能在最短的时间内采取有效的应对措施，将事故风险影响控制在最低程度。</w:t>
      </w:r>
    </w:p>
    <w:p w14:paraId="2AB6EE07">
      <w:pPr>
        <w:ind w:firstLine="480"/>
      </w:pPr>
      <w:r>
        <w:rPr>
          <w:rFonts w:hint="eastAsia"/>
        </w:rPr>
        <w:t>因此，综合考虑后，评价认为本项目在加强监控、建立前述风险防范措施，并制定切实可行的应急预案的情况下，本项目的环境风险是可以接受的。</w:t>
      </w:r>
    </w:p>
    <w:p w14:paraId="43214B38">
      <w:pPr>
        <w:adjustRightInd/>
        <w:snapToGrid/>
        <w:spacing w:line="240" w:lineRule="auto"/>
        <w:ind w:firstLine="0" w:firstLineChars="0"/>
        <w:rPr>
          <w:rFonts w:ascii="宋体"/>
          <w:szCs w:val="26"/>
        </w:rPr>
      </w:pPr>
      <w:r>
        <w:br w:type="page"/>
      </w:r>
    </w:p>
    <w:p w14:paraId="22132C0F">
      <w:pPr>
        <w:pStyle w:val="377"/>
        <w:spacing w:before="120"/>
      </w:pPr>
      <w:r>
        <w:t>表</w:t>
      </w:r>
      <w:r>
        <w:fldChar w:fldCharType="begin"/>
      </w:r>
      <w:r>
        <w:instrText xml:space="preserve">STYLEREF 2 \s</w:instrText>
      </w:r>
      <w:r>
        <w:fldChar w:fldCharType="separate"/>
      </w:r>
      <w:r>
        <w:t>5.8</w:t>
      </w:r>
      <w:r>
        <w:fldChar w:fldCharType="end"/>
      </w:r>
      <w:r>
        <w:noBreakHyphen/>
      </w:r>
      <w:r>
        <w:fldChar w:fldCharType="begin"/>
      </w:r>
      <w:r>
        <w:instrText xml:space="preserve">SEQ 表 \* ARABIC \s 2</w:instrText>
      </w:r>
      <w:r>
        <w:fldChar w:fldCharType="separate"/>
      </w:r>
      <w:r>
        <w:t>12</w:t>
      </w:r>
      <w:r>
        <w:fldChar w:fldCharType="end"/>
      </w:r>
      <w:r>
        <w:t xml:space="preserve">  环境风险评价自查表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84"/>
        <w:gridCol w:w="1199"/>
        <w:gridCol w:w="1054"/>
        <w:gridCol w:w="472"/>
        <w:gridCol w:w="329"/>
        <w:gridCol w:w="52"/>
        <w:gridCol w:w="475"/>
        <w:gridCol w:w="203"/>
        <w:gridCol w:w="220"/>
        <w:gridCol w:w="231"/>
        <w:gridCol w:w="224"/>
        <w:gridCol w:w="194"/>
        <w:gridCol w:w="491"/>
        <w:gridCol w:w="145"/>
        <w:gridCol w:w="427"/>
        <w:gridCol w:w="107"/>
        <w:gridCol w:w="227"/>
        <w:gridCol w:w="210"/>
        <w:gridCol w:w="243"/>
        <w:gridCol w:w="65"/>
        <w:gridCol w:w="612"/>
        <w:gridCol w:w="676"/>
      </w:tblGrid>
      <w:tr w14:paraId="2CA8C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192" w:type="pct"/>
            <w:gridSpan w:val="2"/>
            <w:tcBorders>
              <w:top w:val="single" w:color="auto" w:sz="4" w:space="0"/>
              <w:left w:val="single" w:color="auto" w:sz="4" w:space="0"/>
              <w:bottom w:val="single" w:color="auto" w:sz="4" w:space="0"/>
              <w:right w:val="single" w:color="auto" w:sz="4" w:space="0"/>
            </w:tcBorders>
            <w:vAlign w:val="center"/>
          </w:tcPr>
          <w:p w14:paraId="548E0BD9">
            <w:pPr>
              <w:spacing w:line="340" w:lineRule="exact"/>
              <w:ind w:firstLine="0" w:firstLineChars="0"/>
              <w:jc w:val="center"/>
              <w:rPr>
                <w:b/>
                <w:bCs/>
                <w:sz w:val="21"/>
                <w:szCs w:val="26"/>
              </w:rPr>
            </w:pPr>
            <w:r>
              <w:rPr>
                <w:b/>
                <w:bCs/>
                <w:sz w:val="21"/>
                <w:szCs w:val="26"/>
              </w:rPr>
              <w:t>工作内容</w:t>
            </w:r>
          </w:p>
        </w:tc>
        <w:tc>
          <w:tcPr>
            <w:tcW w:w="3808" w:type="pct"/>
            <w:gridSpan w:val="20"/>
            <w:tcBorders>
              <w:top w:val="single" w:color="auto" w:sz="4" w:space="0"/>
              <w:left w:val="nil"/>
              <w:bottom w:val="single" w:color="auto" w:sz="4" w:space="0"/>
              <w:right w:val="single" w:color="auto" w:sz="4" w:space="0"/>
            </w:tcBorders>
            <w:vAlign w:val="center"/>
          </w:tcPr>
          <w:p w14:paraId="686959D9">
            <w:pPr>
              <w:spacing w:line="340" w:lineRule="exact"/>
              <w:ind w:firstLine="0" w:firstLineChars="0"/>
              <w:jc w:val="center"/>
              <w:rPr>
                <w:b/>
                <w:bCs/>
                <w:sz w:val="21"/>
                <w:szCs w:val="26"/>
              </w:rPr>
            </w:pPr>
            <w:r>
              <w:rPr>
                <w:b/>
                <w:bCs/>
                <w:sz w:val="21"/>
                <w:szCs w:val="26"/>
              </w:rPr>
              <w:t>完成情况</w:t>
            </w:r>
          </w:p>
        </w:tc>
      </w:tr>
      <w:tr w14:paraId="7852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6" w:type="pct"/>
            <w:vMerge w:val="restart"/>
            <w:tcBorders>
              <w:top w:val="nil"/>
              <w:left w:val="single" w:color="auto" w:sz="4" w:space="0"/>
              <w:bottom w:val="single" w:color="auto" w:sz="4" w:space="0"/>
              <w:right w:val="single" w:color="auto" w:sz="4" w:space="0"/>
            </w:tcBorders>
            <w:vAlign w:val="center"/>
          </w:tcPr>
          <w:p w14:paraId="6203FC7F">
            <w:pPr>
              <w:spacing w:line="340" w:lineRule="exact"/>
              <w:ind w:firstLine="0" w:firstLineChars="0"/>
              <w:jc w:val="center"/>
              <w:rPr>
                <w:sz w:val="21"/>
                <w:szCs w:val="26"/>
              </w:rPr>
            </w:pPr>
            <w:r>
              <w:rPr>
                <w:sz w:val="21"/>
                <w:szCs w:val="26"/>
              </w:rPr>
              <w:t>风</w:t>
            </w:r>
          </w:p>
          <w:p w14:paraId="4DFA759E">
            <w:pPr>
              <w:spacing w:line="340" w:lineRule="exact"/>
              <w:ind w:firstLine="0" w:firstLineChars="0"/>
              <w:jc w:val="center"/>
              <w:rPr>
                <w:sz w:val="21"/>
                <w:szCs w:val="26"/>
              </w:rPr>
            </w:pPr>
            <w:r>
              <w:rPr>
                <w:sz w:val="21"/>
                <w:szCs w:val="26"/>
              </w:rPr>
              <w:t>险</w:t>
            </w:r>
          </w:p>
          <w:p w14:paraId="1C7F144E">
            <w:pPr>
              <w:spacing w:line="340" w:lineRule="exact"/>
              <w:ind w:firstLine="0" w:firstLineChars="0"/>
              <w:jc w:val="center"/>
              <w:rPr>
                <w:sz w:val="21"/>
                <w:szCs w:val="26"/>
              </w:rPr>
            </w:pPr>
            <w:r>
              <w:rPr>
                <w:sz w:val="21"/>
                <w:szCs w:val="26"/>
              </w:rPr>
              <w:t>调</w:t>
            </w:r>
          </w:p>
          <w:p w14:paraId="523AA902">
            <w:pPr>
              <w:spacing w:line="340" w:lineRule="exact"/>
              <w:ind w:firstLine="0" w:firstLineChars="0"/>
              <w:jc w:val="center"/>
              <w:rPr>
                <w:sz w:val="21"/>
                <w:szCs w:val="26"/>
              </w:rPr>
            </w:pPr>
            <w:r>
              <w:rPr>
                <w:sz w:val="21"/>
                <w:szCs w:val="26"/>
              </w:rPr>
              <w:t>查</w:t>
            </w:r>
          </w:p>
        </w:tc>
        <w:tc>
          <w:tcPr>
            <w:tcW w:w="686" w:type="pct"/>
            <w:vMerge w:val="restart"/>
            <w:tcBorders>
              <w:top w:val="nil"/>
              <w:left w:val="nil"/>
              <w:bottom w:val="single" w:color="auto" w:sz="4" w:space="0"/>
              <w:right w:val="single" w:color="auto" w:sz="4" w:space="0"/>
            </w:tcBorders>
            <w:vAlign w:val="center"/>
          </w:tcPr>
          <w:p w14:paraId="2F72A62B">
            <w:pPr>
              <w:spacing w:line="340" w:lineRule="exact"/>
              <w:ind w:firstLine="0" w:firstLineChars="0"/>
              <w:jc w:val="center"/>
              <w:rPr>
                <w:sz w:val="21"/>
                <w:szCs w:val="26"/>
              </w:rPr>
            </w:pPr>
            <w:r>
              <w:rPr>
                <w:sz w:val="21"/>
                <w:szCs w:val="26"/>
              </w:rPr>
              <w:t>危险物质</w:t>
            </w:r>
          </w:p>
        </w:tc>
        <w:tc>
          <w:tcPr>
            <w:tcW w:w="603" w:type="pct"/>
            <w:tcBorders>
              <w:top w:val="single" w:color="auto" w:sz="4" w:space="0"/>
              <w:left w:val="nil"/>
              <w:bottom w:val="single" w:color="auto" w:sz="4" w:space="0"/>
              <w:right w:val="single" w:color="auto" w:sz="4" w:space="0"/>
            </w:tcBorders>
            <w:vAlign w:val="center"/>
          </w:tcPr>
          <w:p w14:paraId="5C5D7D6F">
            <w:pPr>
              <w:spacing w:line="340" w:lineRule="exact"/>
              <w:ind w:firstLine="0" w:firstLineChars="0"/>
              <w:jc w:val="center"/>
              <w:rPr>
                <w:sz w:val="21"/>
                <w:szCs w:val="26"/>
              </w:rPr>
            </w:pPr>
            <w:r>
              <w:rPr>
                <w:sz w:val="21"/>
                <w:szCs w:val="26"/>
              </w:rPr>
              <w:t>名称</w:t>
            </w:r>
          </w:p>
        </w:tc>
        <w:tc>
          <w:tcPr>
            <w:tcW w:w="488" w:type="pct"/>
            <w:gridSpan w:val="3"/>
            <w:tcBorders>
              <w:top w:val="single" w:color="auto" w:sz="4" w:space="0"/>
              <w:left w:val="nil"/>
              <w:bottom w:val="single" w:color="auto" w:sz="4" w:space="0"/>
              <w:right w:val="single" w:color="auto" w:sz="4" w:space="0"/>
            </w:tcBorders>
            <w:vAlign w:val="center"/>
          </w:tcPr>
          <w:p w14:paraId="09A205E9">
            <w:pPr>
              <w:spacing w:line="340" w:lineRule="exact"/>
              <w:ind w:firstLine="0" w:firstLineChars="0"/>
              <w:jc w:val="center"/>
              <w:rPr>
                <w:sz w:val="21"/>
                <w:szCs w:val="26"/>
              </w:rPr>
            </w:pPr>
            <w:r>
              <w:rPr>
                <w:sz w:val="21"/>
                <w:szCs w:val="21"/>
              </w:rPr>
              <w:t>天然气（甲烷）</w:t>
            </w:r>
          </w:p>
        </w:tc>
        <w:tc>
          <w:tcPr>
            <w:tcW w:w="388" w:type="pct"/>
            <w:gridSpan w:val="2"/>
            <w:tcBorders>
              <w:top w:val="single" w:color="auto" w:sz="4" w:space="0"/>
              <w:left w:val="nil"/>
              <w:bottom w:val="single" w:color="auto" w:sz="4" w:space="0"/>
              <w:right w:val="single" w:color="auto" w:sz="4" w:space="0"/>
            </w:tcBorders>
            <w:vAlign w:val="center"/>
          </w:tcPr>
          <w:p w14:paraId="27C9756B">
            <w:pPr>
              <w:spacing w:line="340" w:lineRule="exact"/>
              <w:ind w:firstLine="0" w:firstLineChars="0"/>
              <w:jc w:val="center"/>
              <w:rPr>
                <w:sz w:val="21"/>
                <w:szCs w:val="26"/>
              </w:rPr>
            </w:pPr>
            <w:r>
              <w:rPr>
                <w:rFonts w:hint="eastAsia"/>
                <w:sz w:val="21"/>
                <w:szCs w:val="21"/>
              </w:rPr>
              <w:t>三氯异氰尿酸</w:t>
            </w:r>
          </w:p>
        </w:tc>
        <w:tc>
          <w:tcPr>
            <w:tcW w:w="386" w:type="pct"/>
            <w:gridSpan w:val="3"/>
            <w:tcBorders>
              <w:top w:val="single" w:color="auto" w:sz="4" w:space="0"/>
              <w:left w:val="nil"/>
              <w:bottom w:val="single" w:color="auto" w:sz="4" w:space="0"/>
              <w:right w:val="single" w:color="auto" w:sz="4" w:space="0"/>
            </w:tcBorders>
            <w:vAlign w:val="center"/>
          </w:tcPr>
          <w:p w14:paraId="76AA3F11">
            <w:pPr>
              <w:spacing w:line="340" w:lineRule="exact"/>
              <w:ind w:firstLine="0" w:firstLineChars="0"/>
              <w:jc w:val="center"/>
              <w:rPr>
                <w:sz w:val="21"/>
                <w:szCs w:val="26"/>
              </w:rPr>
            </w:pPr>
            <w:r>
              <w:rPr>
                <w:rFonts w:hint="eastAsia"/>
                <w:sz w:val="21"/>
                <w:szCs w:val="21"/>
              </w:rPr>
              <w:t>20%浓戊二醛溶液</w:t>
            </w:r>
          </w:p>
        </w:tc>
        <w:tc>
          <w:tcPr>
            <w:tcW w:w="392" w:type="pct"/>
            <w:gridSpan w:val="2"/>
            <w:tcBorders>
              <w:top w:val="single" w:color="auto" w:sz="4" w:space="0"/>
              <w:left w:val="nil"/>
              <w:bottom w:val="single" w:color="auto" w:sz="4" w:space="0"/>
              <w:right w:val="single" w:color="auto" w:sz="4" w:space="0"/>
            </w:tcBorders>
            <w:vAlign w:val="center"/>
          </w:tcPr>
          <w:p w14:paraId="7C426E07">
            <w:pPr>
              <w:spacing w:line="340" w:lineRule="exact"/>
              <w:ind w:firstLine="0" w:firstLineChars="0"/>
              <w:jc w:val="center"/>
              <w:rPr>
                <w:sz w:val="21"/>
                <w:szCs w:val="26"/>
              </w:rPr>
            </w:pPr>
            <w:r>
              <w:rPr>
                <w:sz w:val="21"/>
                <w:szCs w:val="21"/>
              </w:rPr>
              <w:t>润滑油</w:t>
            </w:r>
          </w:p>
        </w:tc>
        <w:tc>
          <w:tcPr>
            <w:tcW w:w="388" w:type="pct"/>
            <w:gridSpan w:val="3"/>
            <w:tcBorders>
              <w:top w:val="single" w:color="auto" w:sz="4" w:space="0"/>
              <w:left w:val="nil"/>
              <w:bottom w:val="single" w:color="auto" w:sz="4" w:space="0"/>
              <w:right w:val="single" w:color="auto" w:sz="4" w:space="0"/>
            </w:tcBorders>
            <w:vAlign w:val="center"/>
          </w:tcPr>
          <w:p w14:paraId="1B83F051">
            <w:pPr>
              <w:spacing w:line="340" w:lineRule="exact"/>
              <w:ind w:firstLine="0" w:firstLineChars="0"/>
              <w:jc w:val="center"/>
              <w:rPr>
                <w:sz w:val="21"/>
                <w:szCs w:val="26"/>
              </w:rPr>
            </w:pPr>
            <w:r>
              <w:rPr>
                <w:sz w:val="21"/>
                <w:szCs w:val="21"/>
              </w:rPr>
              <w:t>次氯酸钠</w:t>
            </w:r>
          </w:p>
        </w:tc>
        <w:tc>
          <w:tcPr>
            <w:tcW w:w="389" w:type="pct"/>
            <w:gridSpan w:val="3"/>
            <w:tcBorders>
              <w:top w:val="single" w:color="auto" w:sz="4" w:space="0"/>
              <w:left w:val="nil"/>
              <w:bottom w:val="single" w:color="auto" w:sz="4" w:space="0"/>
              <w:right w:val="single" w:color="auto" w:sz="4" w:space="0"/>
            </w:tcBorders>
            <w:vAlign w:val="center"/>
          </w:tcPr>
          <w:p w14:paraId="2FA70AF3">
            <w:pPr>
              <w:spacing w:line="340" w:lineRule="exact"/>
              <w:ind w:firstLine="0" w:firstLineChars="0"/>
              <w:jc w:val="center"/>
              <w:rPr>
                <w:sz w:val="21"/>
                <w:szCs w:val="26"/>
              </w:rPr>
            </w:pPr>
            <w:r>
              <w:rPr>
                <w:sz w:val="21"/>
                <w:szCs w:val="26"/>
              </w:rPr>
              <w:t>检疫废物等危险废物</w:t>
            </w:r>
          </w:p>
        </w:tc>
        <w:tc>
          <w:tcPr>
            <w:tcW w:w="387" w:type="pct"/>
            <w:gridSpan w:val="2"/>
            <w:tcBorders>
              <w:top w:val="single" w:color="auto" w:sz="4" w:space="0"/>
              <w:left w:val="nil"/>
              <w:bottom w:val="single" w:color="auto" w:sz="4" w:space="0"/>
              <w:right w:val="single" w:color="auto" w:sz="4" w:space="0"/>
            </w:tcBorders>
            <w:vAlign w:val="center"/>
          </w:tcPr>
          <w:p w14:paraId="365BD69B">
            <w:pPr>
              <w:spacing w:line="340" w:lineRule="exact"/>
              <w:ind w:firstLine="0" w:firstLineChars="0"/>
              <w:jc w:val="center"/>
              <w:rPr>
                <w:sz w:val="21"/>
                <w:szCs w:val="26"/>
              </w:rPr>
            </w:pPr>
          </w:p>
        </w:tc>
        <w:tc>
          <w:tcPr>
            <w:tcW w:w="387" w:type="pct"/>
            <w:tcBorders>
              <w:top w:val="single" w:color="auto" w:sz="4" w:space="0"/>
              <w:left w:val="nil"/>
              <w:bottom w:val="single" w:color="auto" w:sz="4" w:space="0"/>
              <w:right w:val="single" w:color="auto" w:sz="4" w:space="0"/>
            </w:tcBorders>
            <w:vAlign w:val="center"/>
          </w:tcPr>
          <w:p w14:paraId="7C44D956">
            <w:pPr>
              <w:spacing w:line="340" w:lineRule="exact"/>
              <w:ind w:firstLine="0" w:firstLineChars="0"/>
              <w:jc w:val="center"/>
              <w:rPr>
                <w:sz w:val="21"/>
                <w:szCs w:val="26"/>
              </w:rPr>
            </w:pPr>
          </w:p>
        </w:tc>
      </w:tr>
      <w:tr w14:paraId="2877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6" w:type="pct"/>
            <w:vMerge w:val="continue"/>
            <w:tcBorders>
              <w:top w:val="nil"/>
              <w:left w:val="single" w:color="auto" w:sz="4" w:space="0"/>
              <w:bottom w:val="single" w:color="auto" w:sz="4" w:space="0"/>
              <w:right w:val="single" w:color="auto" w:sz="4" w:space="0"/>
            </w:tcBorders>
            <w:vAlign w:val="center"/>
          </w:tcPr>
          <w:p w14:paraId="19C5505E">
            <w:pPr>
              <w:spacing w:line="340" w:lineRule="exact"/>
              <w:ind w:firstLine="0" w:firstLineChars="0"/>
              <w:jc w:val="center"/>
              <w:rPr>
                <w:sz w:val="21"/>
                <w:szCs w:val="26"/>
              </w:rPr>
            </w:pPr>
          </w:p>
        </w:tc>
        <w:tc>
          <w:tcPr>
            <w:tcW w:w="686" w:type="pct"/>
            <w:vMerge w:val="continue"/>
            <w:tcBorders>
              <w:top w:val="nil"/>
              <w:left w:val="nil"/>
              <w:bottom w:val="single" w:color="auto" w:sz="4" w:space="0"/>
              <w:right w:val="single" w:color="auto" w:sz="4" w:space="0"/>
            </w:tcBorders>
            <w:vAlign w:val="center"/>
          </w:tcPr>
          <w:p w14:paraId="41A8D9A0">
            <w:pPr>
              <w:spacing w:line="340" w:lineRule="exact"/>
              <w:ind w:firstLine="0" w:firstLineChars="0"/>
              <w:jc w:val="center"/>
              <w:rPr>
                <w:sz w:val="21"/>
                <w:szCs w:val="26"/>
              </w:rPr>
            </w:pPr>
          </w:p>
        </w:tc>
        <w:tc>
          <w:tcPr>
            <w:tcW w:w="603" w:type="pct"/>
            <w:tcBorders>
              <w:top w:val="single" w:color="auto" w:sz="4" w:space="0"/>
              <w:left w:val="nil"/>
              <w:bottom w:val="single" w:color="auto" w:sz="4" w:space="0"/>
              <w:right w:val="single" w:color="auto" w:sz="4" w:space="0"/>
            </w:tcBorders>
            <w:vAlign w:val="center"/>
          </w:tcPr>
          <w:p w14:paraId="05B1A0CD">
            <w:pPr>
              <w:spacing w:line="340" w:lineRule="exact"/>
              <w:ind w:firstLine="0" w:firstLineChars="0"/>
              <w:jc w:val="center"/>
              <w:rPr>
                <w:sz w:val="21"/>
                <w:szCs w:val="26"/>
              </w:rPr>
            </w:pPr>
            <w:r>
              <w:rPr>
                <w:sz w:val="21"/>
                <w:szCs w:val="26"/>
              </w:rPr>
              <w:t>存在总量/t</w:t>
            </w:r>
          </w:p>
        </w:tc>
        <w:tc>
          <w:tcPr>
            <w:tcW w:w="488" w:type="pct"/>
            <w:gridSpan w:val="3"/>
            <w:tcBorders>
              <w:top w:val="single" w:color="auto" w:sz="4" w:space="0"/>
              <w:left w:val="nil"/>
              <w:bottom w:val="single" w:color="auto" w:sz="4" w:space="0"/>
              <w:right w:val="single" w:color="auto" w:sz="4" w:space="0"/>
            </w:tcBorders>
            <w:vAlign w:val="center"/>
          </w:tcPr>
          <w:p w14:paraId="0A728B81">
            <w:pPr>
              <w:spacing w:line="340" w:lineRule="exact"/>
              <w:ind w:firstLine="0" w:firstLineChars="0"/>
              <w:jc w:val="center"/>
              <w:rPr>
                <w:sz w:val="21"/>
                <w:szCs w:val="26"/>
              </w:rPr>
            </w:pPr>
            <w:r>
              <w:rPr>
                <w:sz w:val="21"/>
                <w:szCs w:val="21"/>
              </w:rPr>
              <w:t>0.01</w:t>
            </w:r>
          </w:p>
        </w:tc>
        <w:tc>
          <w:tcPr>
            <w:tcW w:w="388" w:type="pct"/>
            <w:gridSpan w:val="2"/>
            <w:tcBorders>
              <w:top w:val="single" w:color="auto" w:sz="4" w:space="0"/>
              <w:left w:val="nil"/>
              <w:bottom w:val="single" w:color="auto" w:sz="4" w:space="0"/>
              <w:right w:val="single" w:color="auto" w:sz="4" w:space="0"/>
            </w:tcBorders>
            <w:vAlign w:val="center"/>
          </w:tcPr>
          <w:p w14:paraId="675E7BB9">
            <w:pPr>
              <w:spacing w:line="340" w:lineRule="exact"/>
              <w:ind w:firstLine="0" w:firstLineChars="0"/>
              <w:jc w:val="center"/>
              <w:rPr>
                <w:sz w:val="21"/>
                <w:szCs w:val="26"/>
              </w:rPr>
            </w:pPr>
            <w:r>
              <w:rPr>
                <w:sz w:val="21"/>
                <w:szCs w:val="21"/>
              </w:rPr>
              <w:t>0.25</w:t>
            </w:r>
          </w:p>
        </w:tc>
        <w:tc>
          <w:tcPr>
            <w:tcW w:w="386" w:type="pct"/>
            <w:gridSpan w:val="3"/>
            <w:tcBorders>
              <w:top w:val="single" w:color="auto" w:sz="4" w:space="0"/>
              <w:left w:val="nil"/>
              <w:bottom w:val="single" w:color="auto" w:sz="4" w:space="0"/>
              <w:right w:val="single" w:color="auto" w:sz="4" w:space="0"/>
            </w:tcBorders>
            <w:vAlign w:val="center"/>
          </w:tcPr>
          <w:p w14:paraId="2EBD5A53">
            <w:pPr>
              <w:spacing w:line="340" w:lineRule="exact"/>
              <w:ind w:firstLine="0" w:firstLineChars="0"/>
              <w:jc w:val="center"/>
              <w:rPr>
                <w:sz w:val="21"/>
                <w:szCs w:val="26"/>
              </w:rPr>
            </w:pPr>
            <w:r>
              <w:rPr>
                <w:sz w:val="21"/>
                <w:szCs w:val="21"/>
              </w:rPr>
              <w:t>0.25</w:t>
            </w:r>
          </w:p>
        </w:tc>
        <w:tc>
          <w:tcPr>
            <w:tcW w:w="392" w:type="pct"/>
            <w:gridSpan w:val="2"/>
            <w:tcBorders>
              <w:top w:val="single" w:color="auto" w:sz="4" w:space="0"/>
              <w:left w:val="nil"/>
              <w:bottom w:val="single" w:color="auto" w:sz="4" w:space="0"/>
              <w:right w:val="single" w:color="auto" w:sz="4" w:space="0"/>
            </w:tcBorders>
            <w:vAlign w:val="center"/>
          </w:tcPr>
          <w:p w14:paraId="313EEE22">
            <w:pPr>
              <w:spacing w:line="340" w:lineRule="exact"/>
              <w:ind w:firstLine="0" w:firstLineChars="0"/>
              <w:jc w:val="center"/>
              <w:rPr>
                <w:sz w:val="21"/>
                <w:szCs w:val="26"/>
              </w:rPr>
            </w:pPr>
            <w:r>
              <w:rPr>
                <w:sz w:val="21"/>
                <w:szCs w:val="21"/>
              </w:rPr>
              <w:t>0.2</w:t>
            </w:r>
          </w:p>
        </w:tc>
        <w:tc>
          <w:tcPr>
            <w:tcW w:w="388" w:type="pct"/>
            <w:gridSpan w:val="3"/>
            <w:tcBorders>
              <w:top w:val="single" w:color="auto" w:sz="4" w:space="0"/>
              <w:left w:val="nil"/>
              <w:bottom w:val="single" w:color="auto" w:sz="4" w:space="0"/>
              <w:right w:val="single" w:color="auto" w:sz="4" w:space="0"/>
            </w:tcBorders>
            <w:vAlign w:val="center"/>
          </w:tcPr>
          <w:p w14:paraId="564248DF">
            <w:pPr>
              <w:spacing w:line="340" w:lineRule="exact"/>
              <w:ind w:firstLine="0" w:firstLineChars="0"/>
              <w:jc w:val="center"/>
              <w:rPr>
                <w:sz w:val="21"/>
                <w:szCs w:val="26"/>
              </w:rPr>
            </w:pPr>
            <w:r>
              <w:rPr>
                <w:sz w:val="21"/>
                <w:szCs w:val="21"/>
              </w:rPr>
              <w:t>0.5</w:t>
            </w:r>
          </w:p>
        </w:tc>
        <w:tc>
          <w:tcPr>
            <w:tcW w:w="389" w:type="pct"/>
            <w:gridSpan w:val="3"/>
            <w:tcBorders>
              <w:top w:val="single" w:color="auto" w:sz="4" w:space="0"/>
              <w:left w:val="nil"/>
              <w:bottom w:val="single" w:color="auto" w:sz="4" w:space="0"/>
              <w:right w:val="single" w:color="auto" w:sz="4" w:space="0"/>
            </w:tcBorders>
            <w:vAlign w:val="center"/>
          </w:tcPr>
          <w:p w14:paraId="47F26788">
            <w:pPr>
              <w:spacing w:line="340" w:lineRule="exact"/>
              <w:ind w:firstLine="0" w:firstLineChars="0"/>
              <w:jc w:val="center"/>
              <w:rPr>
                <w:sz w:val="21"/>
                <w:szCs w:val="26"/>
              </w:rPr>
            </w:pPr>
            <w:r>
              <w:rPr>
                <w:rFonts w:hint="eastAsia"/>
                <w:sz w:val="21"/>
                <w:szCs w:val="26"/>
              </w:rPr>
              <w:t>3</w:t>
            </w:r>
          </w:p>
        </w:tc>
        <w:tc>
          <w:tcPr>
            <w:tcW w:w="387" w:type="pct"/>
            <w:gridSpan w:val="2"/>
            <w:tcBorders>
              <w:top w:val="single" w:color="auto" w:sz="4" w:space="0"/>
              <w:left w:val="nil"/>
              <w:bottom w:val="single" w:color="auto" w:sz="4" w:space="0"/>
              <w:right w:val="single" w:color="auto" w:sz="4" w:space="0"/>
            </w:tcBorders>
            <w:vAlign w:val="center"/>
          </w:tcPr>
          <w:p w14:paraId="397AA20D">
            <w:pPr>
              <w:spacing w:line="340" w:lineRule="exact"/>
              <w:ind w:firstLine="0" w:firstLineChars="0"/>
              <w:jc w:val="center"/>
              <w:rPr>
                <w:sz w:val="21"/>
                <w:szCs w:val="26"/>
              </w:rPr>
            </w:pPr>
          </w:p>
        </w:tc>
        <w:tc>
          <w:tcPr>
            <w:tcW w:w="387" w:type="pct"/>
            <w:tcBorders>
              <w:top w:val="single" w:color="auto" w:sz="4" w:space="0"/>
              <w:left w:val="nil"/>
              <w:bottom w:val="single" w:color="auto" w:sz="4" w:space="0"/>
              <w:right w:val="single" w:color="auto" w:sz="4" w:space="0"/>
            </w:tcBorders>
            <w:vAlign w:val="center"/>
          </w:tcPr>
          <w:p w14:paraId="30A797CD">
            <w:pPr>
              <w:spacing w:line="340" w:lineRule="exact"/>
              <w:ind w:firstLine="0" w:firstLineChars="0"/>
              <w:jc w:val="center"/>
              <w:rPr>
                <w:sz w:val="21"/>
                <w:szCs w:val="26"/>
              </w:rPr>
            </w:pPr>
          </w:p>
        </w:tc>
      </w:tr>
      <w:tr w14:paraId="29073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6" w:type="pct"/>
            <w:vMerge w:val="continue"/>
            <w:tcBorders>
              <w:top w:val="nil"/>
              <w:left w:val="single" w:color="auto" w:sz="4" w:space="0"/>
              <w:bottom w:val="single" w:color="auto" w:sz="4" w:space="0"/>
              <w:right w:val="single" w:color="auto" w:sz="4" w:space="0"/>
            </w:tcBorders>
            <w:vAlign w:val="center"/>
          </w:tcPr>
          <w:p w14:paraId="08AF277B">
            <w:pPr>
              <w:spacing w:line="340" w:lineRule="exact"/>
              <w:ind w:firstLine="0" w:firstLineChars="0"/>
              <w:jc w:val="center"/>
              <w:rPr>
                <w:sz w:val="21"/>
                <w:szCs w:val="26"/>
              </w:rPr>
            </w:pPr>
          </w:p>
        </w:tc>
        <w:tc>
          <w:tcPr>
            <w:tcW w:w="686" w:type="pct"/>
            <w:vMerge w:val="restart"/>
            <w:tcBorders>
              <w:top w:val="nil"/>
              <w:left w:val="nil"/>
              <w:bottom w:val="single" w:color="auto" w:sz="4" w:space="0"/>
              <w:right w:val="single" w:color="auto" w:sz="4" w:space="0"/>
            </w:tcBorders>
            <w:vAlign w:val="center"/>
          </w:tcPr>
          <w:p w14:paraId="428A4478">
            <w:pPr>
              <w:spacing w:line="340" w:lineRule="exact"/>
              <w:ind w:firstLine="0" w:firstLineChars="0"/>
              <w:jc w:val="center"/>
              <w:rPr>
                <w:sz w:val="21"/>
                <w:szCs w:val="26"/>
              </w:rPr>
            </w:pPr>
            <w:r>
              <w:rPr>
                <w:sz w:val="21"/>
                <w:szCs w:val="26"/>
              </w:rPr>
              <w:t>环境敏感性</w:t>
            </w:r>
          </w:p>
        </w:tc>
        <w:tc>
          <w:tcPr>
            <w:tcW w:w="603" w:type="pct"/>
            <w:vMerge w:val="restart"/>
            <w:tcBorders>
              <w:top w:val="nil"/>
              <w:left w:val="nil"/>
              <w:bottom w:val="single" w:color="auto" w:sz="4" w:space="0"/>
              <w:right w:val="single" w:color="auto" w:sz="4" w:space="0"/>
            </w:tcBorders>
            <w:vAlign w:val="center"/>
          </w:tcPr>
          <w:p w14:paraId="4D717E91">
            <w:pPr>
              <w:spacing w:line="340" w:lineRule="exact"/>
              <w:ind w:firstLine="0" w:firstLineChars="0"/>
              <w:jc w:val="center"/>
              <w:rPr>
                <w:sz w:val="21"/>
                <w:szCs w:val="26"/>
              </w:rPr>
            </w:pPr>
            <w:r>
              <w:rPr>
                <w:sz w:val="21"/>
                <w:szCs w:val="26"/>
              </w:rPr>
              <w:t>大气</w:t>
            </w:r>
          </w:p>
        </w:tc>
        <w:tc>
          <w:tcPr>
            <w:tcW w:w="1654" w:type="pct"/>
            <w:gridSpan w:val="10"/>
            <w:tcBorders>
              <w:top w:val="single" w:color="auto" w:sz="4" w:space="0"/>
              <w:left w:val="nil"/>
              <w:bottom w:val="single" w:color="auto" w:sz="4" w:space="0"/>
              <w:right w:val="single" w:color="auto" w:sz="4" w:space="0"/>
            </w:tcBorders>
            <w:vAlign w:val="center"/>
          </w:tcPr>
          <w:p w14:paraId="16116BC0">
            <w:pPr>
              <w:spacing w:line="340" w:lineRule="exact"/>
              <w:ind w:firstLine="0" w:firstLineChars="0"/>
              <w:jc w:val="center"/>
              <w:rPr>
                <w:sz w:val="21"/>
                <w:szCs w:val="26"/>
              </w:rPr>
            </w:pPr>
            <w:r>
              <w:rPr>
                <w:sz w:val="21"/>
                <w:szCs w:val="21"/>
              </w:rPr>
              <w:t>500m范围内人口数/人</w:t>
            </w:r>
          </w:p>
        </w:tc>
        <w:tc>
          <w:tcPr>
            <w:tcW w:w="1551" w:type="pct"/>
            <w:gridSpan w:val="9"/>
            <w:tcBorders>
              <w:top w:val="single" w:color="auto" w:sz="4" w:space="0"/>
              <w:left w:val="nil"/>
              <w:bottom w:val="single" w:color="auto" w:sz="4" w:space="0"/>
              <w:right w:val="single" w:color="auto" w:sz="4" w:space="0"/>
            </w:tcBorders>
            <w:vAlign w:val="center"/>
          </w:tcPr>
          <w:p w14:paraId="355F6DE2">
            <w:pPr>
              <w:spacing w:line="340" w:lineRule="exact"/>
              <w:ind w:firstLine="0" w:firstLineChars="0"/>
              <w:jc w:val="center"/>
              <w:rPr>
                <w:sz w:val="21"/>
                <w:szCs w:val="26"/>
              </w:rPr>
            </w:pPr>
            <w:r>
              <w:rPr>
                <w:sz w:val="21"/>
                <w:szCs w:val="21"/>
              </w:rPr>
              <w:t>5km范围内人口数/人</w:t>
            </w:r>
          </w:p>
        </w:tc>
      </w:tr>
      <w:tr w14:paraId="4AAE8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6" w:type="pct"/>
            <w:vMerge w:val="continue"/>
            <w:tcBorders>
              <w:top w:val="nil"/>
              <w:left w:val="single" w:color="auto" w:sz="4" w:space="0"/>
              <w:bottom w:val="single" w:color="auto" w:sz="4" w:space="0"/>
              <w:right w:val="single" w:color="auto" w:sz="4" w:space="0"/>
            </w:tcBorders>
            <w:vAlign w:val="center"/>
          </w:tcPr>
          <w:p w14:paraId="14972ED1">
            <w:pPr>
              <w:spacing w:line="340" w:lineRule="exact"/>
              <w:ind w:firstLine="0" w:firstLineChars="0"/>
              <w:jc w:val="center"/>
              <w:rPr>
                <w:sz w:val="21"/>
                <w:szCs w:val="26"/>
              </w:rPr>
            </w:pPr>
          </w:p>
        </w:tc>
        <w:tc>
          <w:tcPr>
            <w:tcW w:w="686" w:type="pct"/>
            <w:vMerge w:val="continue"/>
            <w:tcBorders>
              <w:top w:val="nil"/>
              <w:left w:val="nil"/>
              <w:bottom w:val="single" w:color="auto" w:sz="4" w:space="0"/>
              <w:right w:val="single" w:color="auto" w:sz="4" w:space="0"/>
            </w:tcBorders>
            <w:vAlign w:val="center"/>
          </w:tcPr>
          <w:p w14:paraId="06EBCF56">
            <w:pPr>
              <w:spacing w:line="340" w:lineRule="exact"/>
              <w:ind w:firstLine="0" w:firstLineChars="0"/>
              <w:jc w:val="center"/>
              <w:rPr>
                <w:sz w:val="21"/>
                <w:szCs w:val="26"/>
              </w:rPr>
            </w:pPr>
          </w:p>
        </w:tc>
        <w:tc>
          <w:tcPr>
            <w:tcW w:w="603" w:type="pct"/>
            <w:vMerge w:val="continue"/>
            <w:tcBorders>
              <w:top w:val="nil"/>
              <w:left w:val="nil"/>
              <w:bottom w:val="single" w:color="auto" w:sz="4" w:space="0"/>
              <w:right w:val="single" w:color="auto" w:sz="4" w:space="0"/>
            </w:tcBorders>
            <w:vAlign w:val="center"/>
          </w:tcPr>
          <w:p w14:paraId="1F7DCDB1">
            <w:pPr>
              <w:spacing w:line="340" w:lineRule="exact"/>
              <w:ind w:firstLine="0" w:firstLineChars="0"/>
              <w:jc w:val="center"/>
              <w:rPr>
                <w:sz w:val="21"/>
                <w:szCs w:val="26"/>
              </w:rPr>
            </w:pPr>
          </w:p>
        </w:tc>
        <w:tc>
          <w:tcPr>
            <w:tcW w:w="2431" w:type="pct"/>
            <w:gridSpan w:val="16"/>
            <w:tcBorders>
              <w:top w:val="single" w:color="auto" w:sz="4" w:space="0"/>
              <w:left w:val="nil"/>
              <w:bottom w:val="single" w:color="auto" w:sz="4" w:space="0"/>
              <w:right w:val="single" w:color="auto" w:sz="4" w:space="0"/>
            </w:tcBorders>
            <w:vAlign w:val="center"/>
          </w:tcPr>
          <w:p w14:paraId="3848C2AA">
            <w:pPr>
              <w:spacing w:line="340" w:lineRule="exact"/>
              <w:ind w:firstLine="0" w:firstLineChars="0"/>
              <w:jc w:val="center"/>
              <w:rPr>
                <w:sz w:val="21"/>
                <w:szCs w:val="26"/>
              </w:rPr>
            </w:pPr>
            <w:r>
              <w:rPr>
                <w:sz w:val="21"/>
                <w:szCs w:val="26"/>
              </w:rPr>
              <w:t>每公里管段周边200m范围内人口数（最大）</w:t>
            </w:r>
          </w:p>
        </w:tc>
        <w:tc>
          <w:tcPr>
            <w:tcW w:w="774" w:type="pct"/>
            <w:gridSpan w:val="3"/>
            <w:tcBorders>
              <w:top w:val="single" w:color="auto" w:sz="4" w:space="0"/>
              <w:left w:val="nil"/>
              <w:bottom w:val="single" w:color="auto" w:sz="4" w:space="0"/>
              <w:right w:val="single" w:color="auto" w:sz="4" w:space="0"/>
            </w:tcBorders>
            <w:vAlign w:val="center"/>
          </w:tcPr>
          <w:p w14:paraId="5A60B28C">
            <w:pPr>
              <w:spacing w:line="340" w:lineRule="exact"/>
              <w:ind w:firstLine="0" w:firstLineChars="0"/>
              <w:jc w:val="center"/>
              <w:rPr>
                <w:sz w:val="21"/>
                <w:szCs w:val="26"/>
              </w:rPr>
            </w:pPr>
            <w:r>
              <w:rPr>
                <w:rFonts w:hint="eastAsia"/>
                <w:sz w:val="21"/>
                <w:szCs w:val="26"/>
              </w:rPr>
              <w:t>/</w:t>
            </w:r>
            <w:r>
              <w:rPr>
                <w:sz w:val="21"/>
                <w:szCs w:val="26"/>
              </w:rPr>
              <w:t>人</w:t>
            </w:r>
          </w:p>
        </w:tc>
      </w:tr>
      <w:tr w14:paraId="51D5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6" w:type="pct"/>
            <w:vMerge w:val="continue"/>
            <w:tcBorders>
              <w:top w:val="nil"/>
              <w:left w:val="single" w:color="auto" w:sz="4" w:space="0"/>
              <w:bottom w:val="single" w:color="auto" w:sz="4" w:space="0"/>
              <w:right w:val="single" w:color="auto" w:sz="4" w:space="0"/>
            </w:tcBorders>
            <w:vAlign w:val="center"/>
          </w:tcPr>
          <w:p w14:paraId="247B9C7A">
            <w:pPr>
              <w:spacing w:line="340" w:lineRule="exact"/>
              <w:ind w:firstLine="0" w:firstLineChars="0"/>
              <w:jc w:val="center"/>
              <w:rPr>
                <w:sz w:val="21"/>
                <w:szCs w:val="26"/>
              </w:rPr>
            </w:pPr>
          </w:p>
        </w:tc>
        <w:tc>
          <w:tcPr>
            <w:tcW w:w="686" w:type="pct"/>
            <w:vMerge w:val="continue"/>
            <w:tcBorders>
              <w:top w:val="nil"/>
              <w:left w:val="nil"/>
              <w:bottom w:val="single" w:color="auto" w:sz="4" w:space="0"/>
              <w:right w:val="single" w:color="auto" w:sz="4" w:space="0"/>
            </w:tcBorders>
            <w:vAlign w:val="center"/>
          </w:tcPr>
          <w:p w14:paraId="352EAE64">
            <w:pPr>
              <w:spacing w:line="340" w:lineRule="exact"/>
              <w:ind w:firstLine="0" w:firstLineChars="0"/>
              <w:jc w:val="center"/>
              <w:rPr>
                <w:sz w:val="21"/>
                <w:szCs w:val="26"/>
              </w:rPr>
            </w:pPr>
          </w:p>
        </w:tc>
        <w:tc>
          <w:tcPr>
            <w:tcW w:w="603" w:type="pct"/>
            <w:vMerge w:val="restart"/>
            <w:tcBorders>
              <w:top w:val="nil"/>
              <w:left w:val="nil"/>
              <w:bottom w:val="single" w:color="auto" w:sz="4" w:space="0"/>
              <w:right w:val="single" w:color="auto" w:sz="4" w:space="0"/>
            </w:tcBorders>
            <w:vAlign w:val="center"/>
          </w:tcPr>
          <w:p w14:paraId="5AE50366">
            <w:pPr>
              <w:spacing w:line="340" w:lineRule="exact"/>
              <w:ind w:firstLine="0" w:firstLineChars="0"/>
              <w:jc w:val="center"/>
              <w:rPr>
                <w:sz w:val="21"/>
                <w:szCs w:val="26"/>
              </w:rPr>
            </w:pPr>
            <w:r>
              <w:rPr>
                <w:sz w:val="21"/>
                <w:szCs w:val="26"/>
              </w:rPr>
              <w:t>地表水</w:t>
            </w:r>
          </w:p>
        </w:tc>
        <w:tc>
          <w:tcPr>
            <w:tcW w:w="1002" w:type="pct"/>
            <w:gridSpan w:val="6"/>
            <w:tcBorders>
              <w:top w:val="single" w:color="auto" w:sz="4" w:space="0"/>
              <w:left w:val="nil"/>
              <w:bottom w:val="single" w:color="auto" w:sz="4" w:space="0"/>
              <w:right w:val="single" w:color="auto" w:sz="4" w:space="0"/>
            </w:tcBorders>
            <w:vAlign w:val="center"/>
          </w:tcPr>
          <w:p w14:paraId="1EC04E6D">
            <w:pPr>
              <w:spacing w:line="340" w:lineRule="exact"/>
              <w:ind w:firstLine="0" w:firstLineChars="0"/>
              <w:jc w:val="center"/>
              <w:rPr>
                <w:w w:val="95"/>
                <w:sz w:val="21"/>
                <w:szCs w:val="26"/>
              </w:rPr>
            </w:pPr>
            <w:r>
              <w:rPr>
                <w:w w:val="95"/>
                <w:sz w:val="21"/>
                <w:szCs w:val="26"/>
              </w:rPr>
              <w:t>地表水功能敏感性</w:t>
            </w:r>
          </w:p>
        </w:tc>
        <w:tc>
          <w:tcPr>
            <w:tcW w:w="652" w:type="pct"/>
            <w:gridSpan w:val="4"/>
            <w:tcBorders>
              <w:top w:val="single" w:color="auto" w:sz="4" w:space="0"/>
              <w:left w:val="nil"/>
              <w:bottom w:val="single" w:color="auto" w:sz="4" w:space="0"/>
              <w:right w:val="single" w:color="auto" w:sz="4" w:space="0"/>
            </w:tcBorders>
            <w:vAlign w:val="center"/>
          </w:tcPr>
          <w:p w14:paraId="528D746D">
            <w:pPr>
              <w:spacing w:line="340" w:lineRule="exact"/>
              <w:ind w:firstLine="0" w:firstLineChars="0"/>
              <w:jc w:val="center"/>
              <w:rPr>
                <w:sz w:val="21"/>
                <w:szCs w:val="26"/>
              </w:rPr>
            </w:pPr>
            <w:r>
              <w:rPr>
                <w:sz w:val="21"/>
                <w:szCs w:val="26"/>
              </w:rPr>
              <w:t xml:space="preserve">F1 </w:t>
            </w:r>
            <w:r>
              <w:rPr>
                <w:rFonts w:ascii="宋体" w:hAnsi="宋体"/>
                <w:sz w:val="21"/>
                <w:szCs w:val="26"/>
              </w:rPr>
              <w:t>□</w:t>
            </w:r>
          </w:p>
        </w:tc>
        <w:tc>
          <w:tcPr>
            <w:tcW w:w="777" w:type="pct"/>
            <w:gridSpan w:val="6"/>
            <w:tcBorders>
              <w:top w:val="single" w:color="auto" w:sz="4" w:space="0"/>
              <w:left w:val="nil"/>
              <w:bottom w:val="single" w:color="auto" w:sz="4" w:space="0"/>
              <w:right w:val="single" w:color="auto" w:sz="4" w:space="0"/>
            </w:tcBorders>
            <w:vAlign w:val="center"/>
          </w:tcPr>
          <w:p w14:paraId="17B868B8">
            <w:pPr>
              <w:spacing w:line="340" w:lineRule="exact"/>
              <w:ind w:firstLine="0" w:firstLineChars="0"/>
              <w:jc w:val="center"/>
              <w:rPr>
                <w:sz w:val="21"/>
                <w:szCs w:val="26"/>
              </w:rPr>
            </w:pPr>
            <w:r>
              <w:rPr>
                <w:sz w:val="21"/>
                <w:szCs w:val="26"/>
              </w:rPr>
              <w:t xml:space="preserve">F2 </w:t>
            </w:r>
            <w:r>
              <w:rPr>
                <w:rFonts w:ascii="Segoe UI Symbol" w:hAnsi="Segoe UI Symbol" w:cs="Segoe UI Symbol"/>
                <w:sz w:val="20"/>
                <w:szCs w:val="26"/>
              </w:rPr>
              <w:t>□</w:t>
            </w:r>
          </w:p>
        </w:tc>
        <w:tc>
          <w:tcPr>
            <w:tcW w:w="774" w:type="pct"/>
            <w:gridSpan w:val="3"/>
            <w:tcBorders>
              <w:top w:val="single" w:color="auto" w:sz="4" w:space="0"/>
              <w:left w:val="nil"/>
              <w:bottom w:val="single" w:color="auto" w:sz="4" w:space="0"/>
              <w:right w:val="single" w:color="auto" w:sz="4" w:space="0"/>
            </w:tcBorders>
            <w:vAlign w:val="center"/>
          </w:tcPr>
          <w:p w14:paraId="18961CA2">
            <w:pPr>
              <w:spacing w:line="340" w:lineRule="exact"/>
              <w:ind w:firstLine="0" w:firstLineChars="0"/>
              <w:jc w:val="center"/>
              <w:rPr>
                <w:sz w:val="21"/>
                <w:szCs w:val="26"/>
              </w:rPr>
            </w:pPr>
            <w:r>
              <w:rPr>
                <w:sz w:val="21"/>
                <w:szCs w:val="26"/>
              </w:rPr>
              <w:t xml:space="preserve">F3 </w:t>
            </w:r>
            <w:r>
              <w:rPr>
                <w:rFonts w:ascii="宋体" w:hAnsi="宋体"/>
                <w:sz w:val="21"/>
                <w:szCs w:val="26"/>
              </w:rPr>
              <w:t>□</w:t>
            </w:r>
          </w:p>
        </w:tc>
      </w:tr>
      <w:tr w14:paraId="6E4DD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6" w:type="pct"/>
            <w:vMerge w:val="continue"/>
            <w:tcBorders>
              <w:top w:val="nil"/>
              <w:left w:val="single" w:color="auto" w:sz="4" w:space="0"/>
              <w:bottom w:val="single" w:color="auto" w:sz="4" w:space="0"/>
              <w:right w:val="single" w:color="auto" w:sz="4" w:space="0"/>
            </w:tcBorders>
            <w:vAlign w:val="center"/>
          </w:tcPr>
          <w:p w14:paraId="7BEF565F">
            <w:pPr>
              <w:spacing w:line="340" w:lineRule="exact"/>
              <w:ind w:firstLine="0" w:firstLineChars="0"/>
              <w:jc w:val="center"/>
              <w:rPr>
                <w:sz w:val="21"/>
                <w:szCs w:val="26"/>
              </w:rPr>
            </w:pPr>
          </w:p>
        </w:tc>
        <w:tc>
          <w:tcPr>
            <w:tcW w:w="686" w:type="pct"/>
            <w:vMerge w:val="continue"/>
            <w:tcBorders>
              <w:top w:val="nil"/>
              <w:left w:val="nil"/>
              <w:bottom w:val="single" w:color="auto" w:sz="4" w:space="0"/>
              <w:right w:val="single" w:color="auto" w:sz="4" w:space="0"/>
            </w:tcBorders>
            <w:vAlign w:val="center"/>
          </w:tcPr>
          <w:p w14:paraId="27D169EF">
            <w:pPr>
              <w:spacing w:line="340" w:lineRule="exact"/>
              <w:ind w:firstLine="0" w:firstLineChars="0"/>
              <w:jc w:val="center"/>
              <w:rPr>
                <w:sz w:val="21"/>
                <w:szCs w:val="26"/>
              </w:rPr>
            </w:pPr>
          </w:p>
        </w:tc>
        <w:tc>
          <w:tcPr>
            <w:tcW w:w="603" w:type="pct"/>
            <w:vMerge w:val="continue"/>
            <w:tcBorders>
              <w:top w:val="nil"/>
              <w:left w:val="nil"/>
              <w:bottom w:val="single" w:color="auto" w:sz="4" w:space="0"/>
              <w:right w:val="single" w:color="auto" w:sz="4" w:space="0"/>
            </w:tcBorders>
            <w:vAlign w:val="center"/>
          </w:tcPr>
          <w:p w14:paraId="27D9AD33">
            <w:pPr>
              <w:spacing w:line="340" w:lineRule="exact"/>
              <w:ind w:firstLine="0" w:firstLineChars="0"/>
              <w:jc w:val="center"/>
              <w:rPr>
                <w:sz w:val="21"/>
                <w:szCs w:val="26"/>
              </w:rPr>
            </w:pPr>
          </w:p>
        </w:tc>
        <w:tc>
          <w:tcPr>
            <w:tcW w:w="1002" w:type="pct"/>
            <w:gridSpan w:val="6"/>
            <w:tcBorders>
              <w:top w:val="single" w:color="auto" w:sz="4" w:space="0"/>
              <w:left w:val="nil"/>
              <w:bottom w:val="single" w:color="auto" w:sz="4" w:space="0"/>
              <w:right w:val="single" w:color="auto" w:sz="4" w:space="0"/>
            </w:tcBorders>
            <w:vAlign w:val="center"/>
          </w:tcPr>
          <w:p w14:paraId="64D639EB">
            <w:pPr>
              <w:spacing w:line="340" w:lineRule="exact"/>
              <w:ind w:firstLine="0" w:firstLineChars="0"/>
              <w:jc w:val="center"/>
              <w:rPr>
                <w:w w:val="95"/>
                <w:sz w:val="21"/>
                <w:szCs w:val="26"/>
              </w:rPr>
            </w:pPr>
            <w:r>
              <w:rPr>
                <w:w w:val="95"/>
                <w:sz w:val="21"/>
                <w:szCs w:val="26"/>
              </w:rPr>
              <w:t>环境敏感目标分级</w:t>
            </w:r>
          </w:p>
        </w:tc>
        <w:tc>
          <w:tcPr>
            <w:tcW w:w="652" w:type="pct"/>
            <w:gridSpan w:val="4"/>
            <w:tcBorders>
              <w:top w:val="single" w:color="auto" w:sz="4" w:space="0"/>
              <w:left w:val="nil"/>
              <w:bottom w:val="single" w:color="auto" w:sz="4" w:space="0"/>
              <w:right w:val="single" w:color="auto" w:sz="4" w:space="0"/>
            </w:tcBorders>
            <w:vAlign w:val="center"/>
          </w:tcPr>
          <w:p w14:paraId="0978D5A6">
            <w:pPr>
              <w:spacing w:line="340" w:lineRule="exact"/>
              <w:ind w:firstLine="0" w:firstLineChars="0"/>
              <w:jc w:val="center"/>
              <w:rPr>
                <w:sz w:val="21"/>
                <w:szCs w:val="26"/>
              </w:rPr>
            </w:pPr>
            <w:r>
              <w:rPr>
                <w:sz w:val="21"/>
                <w:szCs w:val="26"/>
              </w:rPr>
              <w:t xml:space="preserve">S1 </w:t>
            </w:r>
            <w:r>
              <w:rPr>
                <w:rFonts w:ascii="宋体" w:hAnsi="宋体"/>
                <w:sz w:val="21"/>
                <w:szCs w:val="26"/>
              </w:rPr>
              <w:t>□</w:t>
            </w:r>
          </w:p>
        </w:tc>
        <w:tc>
          <w:tcPr>
            <w:tcW w:w="777" w:type="pct"/>
            <w:gridSpan w:val="6"/>
            <w:tcBorders>
              <w:top w:val="single" w:color="auto" w:sz="4" w:space="0"/>
              <w:left w:val="nil"/>
              <w:bottom w:val="single" w:color="auto" w:sz="4" w:space="0"/>
              <w:right w:val="single" w:color="auto" w:sz="4" w:space="0"/>
            </w:tcBorders>
            <w:vAlign w:val="center"/>
          </w:tcPr>
          <w:p w14:paraId="7BA8FCA5">
            <w:pPr>
              <w:spacing w:line="340" w:lineRule="exact"/>
              <w:ind w:firstLine="0" w:firstLineChars="0"/>
              <w:jc w:val="center"/>
              <w:rPr>
                <w:sz w:val="21"/>
                <w:szCs w:val="26"/>
              </w:rPr>
            </w:pPr>
            <w:r>
              <w:rPr>
                <w:sz w:val="21"/>
                <w:szCs w:val="26"/>
              </w:rPr>
              <w:t xml:space="preserve">S2  </w:t>
            </w:r>
            <w:r>
              <w:rPr>
                <w:rFonts w:ascii="宋体" w:hAnsi="宋体"/>
                <w:sz w:val="21"/>
                <w:szCs w:val="26"/>
              </w:rPr>
              <w:t>□</w:t>
            </w:r>
          </w:p>
        </w:tc>
        <w:tc>
          <w:tcPr>
            <w:tcW w:w="774" w:type="pct"/>
            <w:gridSpan w:val="3"/>
            <w:tcBorders>
              <w:top w:val="single" w:color="auto" w:sz="4" w:space="0"/>
              <w:left w:val="nil"/>
              <w:bottom w:val="single" w:color="auto" w:sz="4" w:space="0"/>
              <w:right w:val="single" w:color="auto" w:sz="4" w:space="0"/>
            </w:tcBorders>
            <w:vAlign w:val="center"/>
          </w:tcPr>
          <w:p w14:paraId="1CF140C0">
            <w:pPr>
              <w:spacing w:line="340" w:lineRule="exact"/>
              <w:ind w:firstLine="0" w:firstLineChars="0"/>
              <w:jc w:val="center"/>
              <w:rPr>
                <w:sz w:val="21"/>
                <w:szCs w:val="26"/>
              </w:rPr>
            </w:pPr>
            <w:r>
              <w:rPr>
                <w:sz w:val="21"/>
                <w:szCs w:val="26"/>
              </w:rPr>
              <w:t>S3 □</w:t>
            </w:r>
          </w:p>
        </w:tc>
      </w:tr>
      <w:tr w14:paraId="506DF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6" w:type="pct"/>
            <w:vMerge w:val="continue"/>
            <w:tcBorders>
              <w:top w:val="nil"/>
              <w:left w:val="single" w:color="auto" w:sz="4" w:space="0"/>
              <w:bottom w:val="single" w:color="auto" w:sz="4" w:space="0"/>
              <w:right w:val="single" w:color="auto" w:sz="4" w:space="0"/>
            </w:tcBorders>
            <w:vAlign w:val="center"/>
          </w:tcPr>
          <w:p w14:paraId="3ADE08AB">
            <w:pPr>
              <w:spacing w:line="340" w:lineRule="exact"/>
              <w:ind w:firstLine="0" w:firstLineChars="0"/>
              <w:jc w:val="center"/>
              <w:rPr>
                <w:sz w:val="21"/>
                <w:szCs w:val="26"/>
              </w:rPr>
            </w:pPr>
          </w:p>
        </w:tc>
        <w:tc>
          <w:tcPr>
            <w:tcW w:w="686" w:type="pct"/>
            <w:vMerge w:val="continue"/>
            <w:tcBorders>
              <w:top w:val="nil"/>
              <w:left w:val="nil"/>
              <w:bottom w:val="single" w:color="auto" w:sz="4" w:space="0"/>
              <w:right w:val="single" w:color="auto" w:sz="4" w:space="0"/>
            </w:tcBorders>
            <w:vAlign w:val="center"/>
          </w:tcPr>
          <w:p w14:paraId="72FF5DC3">
            <w:pPr>
              <w:spacing w:line="340" w:lineRule="exact"/>
              <w:ind w:firstLine="0" w:firstLineChars="0"/>
              <w:jc w:val="center"/>
              <w:rPr>
                <w:sz w:val="21"/>
                <w:szCs w:val="26"/>
              </w:rPr>
            </w:pPr>
          </w:p>
        </w:tc>
        <w:tc>
          <w:tcPr>
            <w:tcW w:w="603" w:type="pct"/>
            <w:vMerge w:val="restart"/>
            <w:tcBorders>
              <w:top w:val="nil"/>
              <w:left w:val="nil"/>
              <w:bottom w:val="single" w:color="auto" w:sz="4" w:space="0"/>
              <w:right w:val="single" w:color="auto" w:sz="4" w:space="0"/>
            </w:tcBorders>
            <w:vAlign w:val="center"/>
          </w:tcPr>
          <w:p w14:paraId="49BCF348">
            <w:pPr>
              <w:spacing w:line="340" w:lineRule="exact"/>
              <w:ind w:firstLine="0" w:firstLineChars="0"/>
              <w:jc w:val="center"/>
              <w:rPr>
                <w:sz w:val="21"/>
                <w:szCs w:val="26"/>
              </w:rPr>
            </w:pPr>
            <w:r>
              <w:rPr>
                <w:sz w:val="21"/>
                <w:szCs w:val="26"/>
              </w:rPr>
              <w:t>地下水</w:t>
            </w:r>
          </w:p>
        </w:tc>
        <w:tc>
          <w:tcPr>
            <w:tcW w:w="1002" w:type="pct"/>
            <w:gridSpan w:val="6"/>
            <w:tcBorders>
              <w:top w:val="single" w:color="auto" w:sz="4" w:space="0"/>
              <w:left w:val="nil"/>
              <w:bottom w:val="single" w:color="auto" w:sz="4" w:space="0"/>
              <w:right w:val="single" w:color="auto" w:sz="4" w:space="0"/>
            </w:tcBorders>
            <w:vAlign w:val="center"/>
          </w:tcPr>
          <w:p w14:paraId="70CDEB4B">
            <w:pPr>
              <w:spacing w:line="340" w:lineRule="exact"/>
              <w:ind w:firstLine="0" w:firstLineChars="0"/>
              <w:jc w:val="center"/>
              <w:rPr>
                <w:w w:val="95"/>
                <w:sz w:val="21"/>
                <w:szCs w:val="26"/>
              </w:rPr>
            </w:pPr>
            <w:r>
              <w:rPr>
                <w:w w:val="95"/>
                <w:sz w:val="21"/>
                <w:szCs w:val="26"/>
              </w:rPr>
              <w:t>地下水功能敏感性</w:t>
            </w:r>
          </w:p>
        </w:tc>
        <w:tc>
          <w:tcPr>
            <w:tcW w:w="652" w:type="pct"/>
            <w:gridSpan w:val="4"/>
            <w:tcBorders>
              <w:top w:val="single" w:color="auto" w:sz="4" w:space="0"/>
              <w:left w:val="nil"/>
              <w:bottom w:val="single" w:color="auto" w:sz="4" w:space="0"/>
              <w:right w:val="single" w:color="auto" w:sz="4" w:space="0"/>
            </w:tcBorders>
            <w:vAlign w:val="center"/>
          </w:tcPr>
          <w:p w14:paraId="26C889CB">
            <w:pPr>
              <w:spacing w:line="340" w:lineRule="exact"/>
              <w:ind w:firstLine="0" w:firstLineChars="0"/>
              <w:jc w:val="center"/>
              <w:rPr>
                <w:sz w:val="21"/>
                <w:szCs w:val="26"/>
              </w:rPr>
            </w:pPr>
            <w:r>
              <w:rPr>
                <w:sz w:val="21"/>
                <w:szCs w:val="26"/>
              </w:rPr>
              <w:t xml:space="preserve">G1 </w:t>
            </w:r>
            <w:r>
              <w:rPr>
                <w:rFonts w:ascii="宋体" w:hAnsi="宋体"/>
                <w:sz w:val="21"/>
                <w:szCs w:val="26"/>
              </w:rPr>
              <w:t>□</w:t>
            </w:r>
          </w:p>
        </w:tc>
        <w:tc>
          <w:tcPr>
            <w:tcW w:w="777" w:type="pct"/>
            <w:gridSpan w:val="6"/>
            <w:tcBorders>
              <w:top w:val="single" w:color="auto" w:sz="4" w:space="0"/>
              <w:left w:val="nil"/>
              <w:bottom w:val="single" w:color="auto" w:sz="4" w:space="0"/>
              <w:right w:val="single" w:color="auto" w:sz="4" w:space="0"/>
            </w:tcBorders>
            <w:vAlign w:val="center"/>
          </w:tcPr>
          <w:p w14:paraId="765AF9CC">
            <w:pPr>
              <w:spacing w:line="340" w:lineRule="exact"/>
              <w:ind w:firstLine="0" w:firstLineChars="0"/>
              <w:jc w:val="center"/>
              <w:rPr>
                <w:sz w:val="21"/>
                <w:szCs w:val="26"/>
              </w:rPr>
            </w:pPr>
            <w:r>
              <w:rPr>
                <w:sz w:val="21"/>
                <w:szCs w:val="26"/>
              </w:rPr>
              <w:t>G2</w:t>
            </w:r>
            <w:r>
              <w:rPr>
                <w:rFonts w:ascii="宋体" w:hAnsi="宋体"/>
                <w:sz w:val="21"/>
                <w:szCs w:val="26"/>
              </w:rPr>
              <w:t>□</w:t>
            </w:r>
          </w:p>
        </w:tc>
        <w:tc>
          <w:tcPr>
            <w:tcW w:w="774" w:type="pct"/>
            <w:gridSpan w:val="3"/>
            <w:tcBorders>
              <w:top w:val="single" w:color="auto" w:sz="4" w:space="0"/>
              <w:left w:val="nil"/>
              <w:bottom w:val="single" w:color="auto" w:sz="4" w:space="0"/>
              <w:right w:val="single" w:color="auto" w:sz="4" w:space="0"/>
            </w:tcBorders>
            <w:vAlign w:val="center"/>
          </w:tcPr>
          <w:p w14:paraId="1B2E0B23">
            <w:pPr>
              <w:spacing w:line="340" w:lineRule="exact"/>
              <w:ind w:firstLine="0" w:firstLineChars="0"/>
              <w:jc w:val="center"/>
              <w:rPr>
                <w:sz w:val="21"/>
                <w:szCs w:val="26"/>
              </w:rPr>
            </w:pPr>
            <w:r>
              <w:rPr>
                <w:sz w:val="21"/>
                <w:szCs w:val="26"/>
              </w:rPr>
              <w:t>G3 □</w:t>
            </w:r>
          </w:p>
        </w:tc>
      </w:tr>
      <w:tr w14:paraId="39E2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6" w:type="pct"/>
            <w:vMerge w:val="continue"/>
            <w:tcBorders>
              <w:top w:val="nil"/>
              <w:left w:val="single" w:color="auto" w:sz="4" w:space="0"/>
              <w:bottom w:val="single" w:color="auto" w:sz="4" w:space="0"/>
              <w:right w:val="single" w:color="auto" w:sz="4" w:space="0"/>
            </w:tcBorders>
            <w:vAlign w:val="center"/>
          </w:tcPr>
          <w:p w14:paraId="251B32DA">
            <w:pPr>
              <w:spacing w:line="340" w:lineRule="exact"/>
              <w:ind w:firstLine="0" w:firstLineChars="0"/>
              <w:jc w:val="center"/>
              <w:rPr>
                <w:sz w:val="21"/>
                <w:szCs w:val="26"/>
              </w:rPr>
            </w:pPr>
          </w:p>
        </w:tc>
        <w:tc>
          <w:tcPr>
            <w:tcW w:w="686" w:type="pct"/>
            <w:vMerge w:val="continue"/>
            <w:tcBorders>
              <w:top w:val="nil"/>
              <w:left w:val="nil"/>
              <w:bottom w:val="single" w:color="auto" w:sz="4" w:space="0"/>
              <w:right w:val="single" w:color="auto" w:sz="4" w:space="0"/>
            </w:tcBorders>
            <w:vAlign w:val="center"/>
          </w:tcPr>
          <w:p w14:paraId="1F7AAE4A">
            <w:pPr>
              <w:spacing w:line="340" w:lineRule="exact"/>
              <w:ind w:firstLine="0" w:firstLineChars="0"/>
              <w:jc w:val="center"/>
              <w:rPr>
                <w:sz w:val="21"/>
                <w:szCs w:val="26"/>
              </w:rPr>
            </w:pPr>
          </w:p>
        </w:tc>
        <w:tc>
          <w:tcPr>
            <w:tcW w:w="603" w:type="pct"/>
            <w:vMerge w:val="continue"/>
            <w:tcBorders>
              <w:top w:val="nil"/>
              <w:left w:val="nil"/>
              <w:bottom w:val="single" w:color="auto" w:sz="4" w:space="0"/>
              <w:right w:val="single" w:color="auto" w:sz="4" w:space="0"/>
            </w:tcBorders>
            <w:vAlign w:val="center"/>
          </w:tcPr>
          <w:p w14:paraId="407CFF3C">
            <w:pPr>
              <w:spacing w:line="340" w:lineRule="exact"/>
              <w:ind w:firstLine="0" w:firstLineChars="0"/>
              <w:jc w:val="center"/>
              <w:rPr>
                <w:sz w:val="21"/>
                <w:szCs w:val="26"/>
              </w:rPr>
            </w:pPr>
          </w:p>
        </w:tc>
        <w:tc>
          <w:tcPr>
            <w:tcW w:w="1002" w:type="pct"/>
            <w:gridSpan w:val="6"/>
            <w:tcBorders>
              <w:top w:val="single" w:color="auto" w:sz="4" w:space="0"/>
              <w:left w:val="nil"/>
              <w:bottom w:val="single" w:color="auto" w:sz="4" w:space="0"/>
              <w:right w:val="single" w:color="auto" w:sz="4" w:space="0"/>
            </w:tcBorders>
            <w:vAlign w:val="center"/>
          </w:tcPr>
          <w:p w14:paraId="16587D09">
            <w:pPr>
              <w:spacing w:line="340" w:lineRule="exact"/>
              <w:ind w:firstLine="0" w:firstLineChars="0"/>
              <w:jc w:val="center"/>
              <w:rPr>
                <w:w w:val="95"/>
                <w:sz w:val="21"/>
                <w:szCs w:val="26"/>
              </w:rPr>
            </w:pPr>
            <w:r>
              <w:rPr>
                <w:w w:val="95"/>
                <w:sz w:val="21"/>
                <w:szCs w:val="26"/>
              </w:rPr>
              <w:t>包气带防污性能</w:t>
            </w:r>
          </w:p>
        </w:tc>
        <w:tc>
          <w:tcPr>
            <w:tcW w:w="652" w:type="pct"/>
            <w:gridSpan w:val="4"/>
            <w:tcBorders>
              <w:top w:val="single" w:color="auto" w:sz="4" w:space="0"/>
              <w:left w:val="nil"/>
              <w:bottom w:val="single" w:color="auto" w:sz="4" w:space="0"/>
              <w:right w:val="single" w:color="auto" w:sz="4" w:space="0"/>
            </w:tcBorders>
            <w:vAlign w:val="center"/>
          </w:tcPr>
          <w:p w14:paraId="5BC18CBF">
            <w:pPr>
              <w:spacing w:line="340" w:lineRule="exact"/>
              <w:ind w:firstLine="0" w:firstLineChars="0"/>
              <w:jc w:val="center"/>
              <w:rPr>
                <w:sz w:val="21"/>
                <w:szCs w:val="26"/>
              </w:rPr>
            </w:pPr>
            <w:r>
              <w:rPr>
                <w:sz w:val="21"/>
                <w:szCs w:val="26"/>
              </w:rPr>
              <w:t xml:space="preserve">D1 </w:t>
            </w:r>
            <w:r>
              <w:rPr>
                <w:rFonts w:ascii="宋体" w:hAnsi="宋体"/>
                <w:sz w:val="21"/>
                <w:szCs w:val="26"/>
              </w:rPr>
              <w:t>□</w:t>
            </w:r>
          </w:p>
        </w:tc>
        <w:tc>
          <w:tcPr>
            <w:tcW w:w="777" w:type="pct"/>
            <w:gridSpan w:val="6"/>
            <w:tcBorders>
              <w:top w:val="single" w:color="auto" w:sz="4" w:space="0"/>
              <w:left w:val="nil"/>
              <w:bottom w:val="single" w:color="auto" w:sz="4" w:space="0"/>
              <w:right w:val="single" w:color="auto" w:sz="4" w:space="0"/>
            </w:tcBorders>
            <w:vAlign w:val="center"/>
          </w:tcPr>
          <w:p w14:paraId="2B416A5B">
            <w:pPr>
              <w:spacing w:line="340" w:lineRule="exact"/>
              <w:ind w:firstLine="0" w:firstLineChars="0"/>
              <w:jc w:val="center"/>
              <w:rPr>
                <w:sz w:val="21"/>
                <w:szCs w:val="26"/>
              </w:rPr>
            </w:pPr>
            <w:r>
              <w:rPr>
                <w:sz w:val="21"/>
                <w:szCs w:val="26"/>
              </w:rPr>
              <w:t xml:space="preserve">D2 </w:t>
            </w:r>
            <w:r>
              <w:rPr>
                <w:rFonts w:ascii="Segoe UI Symbol" w:hAnsi="Segoe UI Symbol" w:cs="Segoe UI Symbol"/>
                <w:sz w:val="20"/>
                <w:szCs w:val="26"/>
              </w:rPr>
              <w:t xml:space="preserve"> □</w:t>
            </w:r>
          </w:p>
        </w:tc>
        <w:tc>
          <w:tcPr>
            <w:tcW w:w="774" w:type="pct"/>
            <w:gridSpan w:val="3"/>
            <w:tcBorders>
              <w:top w:val="single" w:color="auto" w:sz="4" w:space="0"/>
              <w:left w:val="nil"/>
              <w:bottom w:val="single" w:color="auto" w:sz="4" w:space="0"/>
              <w:right w:val="single" w:color="auto" w:sz="4" w:space="0"/>
            </w:tcBorders>
            <w:vAlign w:val="center"/>
          </w:tcPr>
          <w:p w14:paraId="0799FF47">
            <w:pPr>
              <w:spacing w:line="340" w:lineRule="exact"/>
              <w:ind w:firstLine="0" w:firstLineChars="0"/>
              <w:jc w:val="center"/>
              <w:rPr>
                <w:sz w:val="21"/>
                <w:szCs w:val="26"/>
              </w:rPr>
            </w:pPr>
            <w:r>
              <w:rPr>
                <w:sz w:val="21"/>
                <w:szCs w:val="26"/>
              </w:rPr>
              <w:t xml:space="preserve">D3 </w:t>
            </w:r>
            <w:r>
              <w:rPr>
                <w:rFonts w:ascii="宋体" w:hAnsi="宋体"/>
                <w:sz w:val="21"/>
                <w:szCs w:val="26"/>
              </w:rPr>
              <w:t>□</w:t>
            </w:r>
          </w:p>
        </w:tc>
      </w:tr>
      <w:tr w14:paraId="16BCA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92" w:type="pct"/>
            <w:gridSpan w:val="2"/>
            <w:vMerge w:val="restart"/>
            <w:tcBorders>
              <w:top w:val="nil"/>
              <w:left w:val="single" w:color="auto" w:sz="4" w:space="0"/>
              <w:bottom w:val="single" w:color="auto" w:sz="4" w:space="0"/>
              <w:right w:val="single" w:color="auto" w:sz="4" w:space="0"/>
            </w:tcBorders>
            <w:vAlign w:val="center"/>
          </w:tcPr>
          <w:p w14:paraId="51E78EEA">
            <w:pPr>
              <w:spacing w:line="340" w:lineRule="exact"/>
              <w:ind w:firstLine="0" w:firstLineChars="0"/>
              <w:jc w:val="center"/>
              <w:rPr>
                <w:sz w:val="21"/>
                <w:szCs w:val="26"/>
              </w:rPr>
            </w:pPr>
            <w:r>
              <w:rPr>
                <w:sz w:val="21"/>
                <w:szCs w:val="26"/>
              </w:rPr>
              <w:t>物质及工艺系统危险性</w:t>
            </w:r>
          </w:p>
        </w:tc>
        <w:tc>
          <w:tcPr>
            <w:tcW w:w="603" w:type="pct"/>
            <w:tcBorders>
              <w:top w:val="single" w:color="auto" w:sz="4" w:space="0"/>
              <w:left w:val="nil"/>
              <w:bottom w:val="single" w:color="auto" w:sz="4" w:space="0"/>
              <w:right w:val="single" w:color="auto" w:sz="4" w:space="0"/>
            </w:tcBorders>
            <w:vAlign w:val="center"/>
          </w:tcPr>
          <w:p w14:paraId="3B62771B">
            <w:pPr>
              <w:spacing w:line="340" w:lineRule="exact"/>
              <w:ind w:firstLine="0" w:firstLineChars="0"/>
              <w:jc w:val="center"/>
              <w:rPr>
                <w:sz w:val="21"/>
                <w:szCs w:val="26"/>
              </w:rPr>
            </w:pPr>
            <w:r>
              <w:rPr>
                <w:sz w:val="21"/>
                <w:szCs w:val="26"/>
              </w:rPr>
              <w:t>Q值</w:t>
            </w:r>
          </w:p>
        </w:tc>
        <w:tc>
          <w:tcPr>
            <w:tcW w:w="1002" w:type="pct"/>
            <w:gridSpan w:val="6"/>
            <w:tcBorders>
              <w:top w:val="single" w:color="auto" w:sz="4" w:space="0"/>
              <w:left w:val="nil"/>
              <w:bottom w:val="single" w:color="auto" w:sz="4" w:space="0"/>
              <w:right w:val="single" w:color="auto" w:sz="4" w:space="0"/>
            </w:tcBorders>
            <w:vAlign w:val="center"/>
          </w:tcPr>
          <w:p w14:paraId="4B802751">
            <w:pPr>
              <w:spacing w:line="340" w:lineRule="exact"/>
              <w:ind w:firstLine="0" w:firstLineChars="0"/>
              <w:jc w:val="center"/>
              <w:rPr>
                <w:sz w:val="21"/>
                <w:szCs w:val="26"/>
              </w:rPr>
            </w:pPr>
            <w:r>
              <w:rPr>
                <w:sz w:val="21"/>
                <w:szCs w:val="26"/>
              </w:rPr>
              <w:t>Q＜1</w:t>
            </w:r>
            <w:r>
              <w:rPr>
                <w:rFonts w:ascii="Segoe UI Symbol" w:hAnsi="Segoe UI Symbol" w:cs="Segoe UI Symbol"/>
                <w:sz w:val="21"/>
                <w:szCs w:val="26"/>
              </w:rPr>
              <w:t>☑</w:t>
            </w:r>
          </w:p>
        </w:tc>
        <w:tc>
          <w:tcPr>
            <w:tcW w:w="652" w:type="pct"/>
            <w:gridSpan w:val="4"/>
            <w:tcBorders>
              <w:top w:val="single" w:color="auto" w:sz="4" w:space="0"/>
              <w:left w:val="nil"/>
              <w:bottom w:val="single" w:color="auto" w:sz="4" w:space="0"/>
              <w:right w:val="single" w:color="auto" w:sz="4" w:space="0"/>
            </w:tcBorders>
            <w:vAlign w:val="center"/>
          </w:tcPr>
          <w:p w14:paraId="0E712678">
            <w:pPr>
              <w:spacing w:line="340" w:lineRule="exact"/>
              <w:ind w:firstLine="0" w:firstLineChars="0"/>
              <w:jc w:val="center"/>
              <w:rPr>
                <w:sz w:val="21"/>
                <w:szCs w:val="26"/>
              </w:rPr>
            </w:pPr>
            <w:r>
              <w:rPr>
                <w:sz w:val="21"/>
                <w:szCs w:val="26"/>
              </w:rPr>
              <w:t>1</w:t>
            </w:r>
            <w:r>
              <w:rPr>
                <w:rFonts w:ascii="宋体" w:hAnsi="宋体"/>
                <w:sz w:val="21"/>
                <w:szCs w:val="26"/>
              </w:rPr>
              <w:t>≤</w:t>
            </w:r>
            <w:r>
              <w:rPr>
                <w:sz w:val="21"/>
                <w:szCs w:val="26"/>
              </w:rPr>
              <w:t>Q＜10</w:t>
            </w:r>
            <w:r>
              <w:rPr>
                <w:rFonts w:ascii="宋体" w:hAnsi="宋体"/>
                <w:sz w:val="21"/>
                <w:szCs w:val="26"/>
              </w:rPr>
              <w:t>□</w:t>
            </w:r>
          </w:p>
        </w:tc>
        <w:tc>
          <w:tcPr>
            <w:tcW w:w="777" w:type="pct"/>
            <w:gridSpan w:val="6"/>
            <w:tcBorders>
              <w:top w:val="single" w:color="auto" w:sz="4" w:space="0"/>
              <w:left w:val="nil"/>
              <w:bottom w:val="single" w:color="auto" w:sz="4" w:space="0"/>
              <w:right w:val="single" w:color="auto" w:sz="4" w:space="0"/>
            </w:tcBorders>
            <w:vAlign w:val="center"/>
          </w:tcPr>
          <w:p w14:paraId="25DD8D7B">
            <w:pPr>
              <w:spacing w:line="340" w:lineRule="exact"/>
              <w:ind w:firstLine="0" w:firstLineChars="0"/>
              <w:jc w:val="center"/>
              <w:rPr>
                <w:sz w:val="21"/>
                <w:szCs w:val="26"/>
              </w:rPr>
            </w:pPr>
            <w:r>
              <w:rPr>
                <w:sz w:val="21"/>
                <w:szCs w:val="26"/>
              </w:rPr>
              <w:t>10</w:t>
            </w:r>
            <w:r>
              <w:rPr>
                <w:rFonts w:ascii="宋体" w:hAnsi="宋体"/>
                <w:sz w:val="21"/>
                <w:szCs w:val="26"/>
              </w:rPr>
              <w:t>≤</w:t>
            </w:r>
            <w:r>
              <w:rPr>
                <w:sz w:val="21"/>
                <w:szCs w:val="26"/>
              </w:rPr>
              <w:t>Q＜100</w:t>
            </w:r>
            <w:r>
              <w:rPr>
                <w:rFonts w:ascii="宋体" w:hAnsi="宋体"/>
                <w:sz w:val="21"/>
                <w:szCs w:val="26"/>
              </w:rPr>
              <w:t>□</w:t>
            </w:r>
          </w:p>
        </w:tc>
        <w:tc>
          <w:tcPr>
            <w:tcW w:w="774" w:type="pct"/>
            <w:gridSpan w:val="3"/>
            <w:tcBorders>
              <w:top w:val="single" w:color="auto" w:sz="4" w:space="0"/>
              <w:left w:val="nil"/>
              <w:bottom w:val="single" w:color="auto" w:sz="4" w:space="0"/>
              <w:right w:val="single" w:color="auto" w:sz="4" w:space="0"/>
            </w:tcBorders>
            <w:vAlign w:val="center"/>
          </w:tcPr>
          <w:p w14:paraId="3F8970E4">
            <w:pPr>
              <w:spacing w:line="340" w:lineRule="exact"/>
              <w:ind w:firstLine="0" w:firstLineChars="0"/>
              <w:jc w:val="center"/>
              <w:rPr>
                <w:sz w:val="21"/>
                <w:szCs w:val="26"/>
              </w:rPr>
            </w:pPr>
            <w:r>
              <w:rPr>
                <w:sz w:val="21"/>
                <w:szCs w:val="26"/>
              </w:rPr>
              <w:t xml:space="preserve">Q＞100 </w:t>
            </w:r>
            <w:r>
              <w:rPr>
                <w:rFonts w:ascii="宋体" w:hAnsi="宋体"/>
                <w:sz w:val="21"/>
                <w:szCs w:val="26"/>
              </w:rPr>
              <w:t>□</w:t>
            </w:r>
          </w:p>
        </w:tc>
      </w:tr>
      <w:tr w14:paraId="09D7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92" w:type="pct"/>
            <w:gridSpan w:val="2"/>
            <w:vMerge w:val="continue"/>
            <w:tcBorders>
              <w:top w:val="nil"/>
              <w:left w:val="single" w:color="auto" w:sz="4" w:space="0"/>
              <w:bottom w:val="single" w:color="auto" w:sz="4" w:space="0"/>
              <w:right w:val="single" w:color="auto" w:sz="4" w:space="0"/>
            </w:tcBorders>
            <w:vAlign w:val="center"/>
          </w:tcPr>
          <w:p w14:paraId="5D55595B">
            <w:pPr>
              <w:spacing w:line="340" w:lineRule="exact"/>
              <w:ind w:firstLine="0" w:firstLineChars="0"/>
              <w:jc w:val="center"/>
              <w:rPr>
                <w:sz w:val="21"/>
                <w:szCs w:val="26"/>
              </w:rPr>
            </w:pPr>
          </w:p>
        </w:tc>
        <w:tc>
          <w:tcPr>
            <w:tcW w:w="603" w:type="pct"/>
            <w:tcBorders>
              <w:top w:val="single" w:color="auto" w:sz="4" w:space="0"/>
              <w:left w:val="nil"/>
              <w:bottom w:val="single" w:color="auto" w:sz="4" w:space="0"/>
              <w:right w:val="single" w:color="auto" w:sz="4" w:space="0"/>
            </w:tcBorders>
            <w:vAlign w:val="center"/>
          </w:tcPr>
          <w:p w14:paraId="2E51E634">
            <w:pPr>
              <w:spacing w:line="340" w:lineRule="exact"/>
              <w:ind w:firstLine="0" w:firstLineChars="0"/>
              <w:jc w:val="center"/>
              <w:rPr>
                <w:sz w:val="21"/>
                <w:szCs w:val="26"/>
              </w:rPr>
            </w:pPr>
            <w:r>
              <w:rPr>
                <w:sz w:val="21"/>
                <w:szCs w:val="26"/>
              </w:rPr>
              <w:t>M值</w:t>
            </w:r>
          </w:p>
        </w:tc>
        <w:tc>
          <w:tcPr>
            <w:tcW w:w="1002" w:type="pct"/>
            <w:gridSpan w:val="6"/>
            <w:tcBorders>
              <w:top w:val="single" w:color="auto" w:sz="4" w:space="0"/>
              <w:left w:val="nil"/>
              <w:bottom w:val="single" w:color="auto" w:sz="4" w:space="0"/>
              <w:right w:val="single" w:color="auto" w:sz="4" w:space="0"/>
            </w:tcBorders>
            <w:vAlign w:val="center"/>
          </w:tcPr>
          <w:p w14:paraId="16F9332F">
            <w:pPr>
              <w:spacing w:line="340" w:lineRule="exact"/>
              <w:ind w:firstLine="0" w:firstLineChars="0"/>
              <w:jc w:val="center"/>
              <w:rPr>
                <w:sz w:val="21"/>
                <w:szCs w:val="26"/>
              </w:rPr>
            </w:pPr>
            <w:r>
              <w:rPr>
                <w:sz w:val="21"/>
                <w:szCs w:val="26"/>
              </w:rPr>
              <w:t xml:space="preserve">M1 </w:t>
            </w:r>
            <w:r>
              <w:rPr>
                <w:rFonts w:ascii="宋体" w:hAnsi="宋体"/>
                <w:sz w:val="21"/>
                <w:szCs w:val="26"/>
              </w:rPr>
              <w:t>□</w:t>
            </w:r>
          </w:p>
        </w:tc>
        <w:tc>
          <w:tcPr>
            <w:tcW w:w="652" w:type="pct"/>
            <w:gridSpan w:val="4"/>
            <w:tcBorders>
              <w:top w:val="single" w:color="auto" w:sz="4" w:space="0"/>
              <w:left w:val="nil"/>
              <w:bottom w:val="single" w:color="auto" w:sz="4" w:space="0"/>
              <w:right w:val="single" w:color="auto" w:sz="4" w:space="0"/>
            </w:tcBorders>
            <w:vAlign w:val="center"/>
          </w:tcPr>
          <w:p w14:paraId="712D40D4">
            <w:pPr>
              <w:spacing w:line="340" w:lineRule="exact"/>
              <w:ind w:firstLine="0" w:firstLineChars="0"/>
              <w:jc w:val="center"/>
              <w:rPr>
                <w:sz w:val="21"/>
                <w:szCs w:val="26"/>
              </w:rPr>
            </w:pPr>
            <w:r>
              <w:rPr>
                <w:sz w:val="21"/>
                <w:szCs w:val="26"/>
              </w:rPr>
              <w:t xml:space="preserve">M2 </w:t>
            </w:r>
            <w:r>
              <w:rPr>
                <w:rFonts w:ascii="宋体" w:hAnsi="宋体"/>
                <w:sz w:val="21"/>
                <w:szCs w:val="26"/>
              </w:rPr>
              <w:t>□</w:t>
            </w:r>
          </w:p>
        </w:tc>
        <w:tc>
          <w:tcPr>
            <w:tcW w:w="777" w:type="pct"/>
            <w:gridSpan w:val="6"/>
            <w:tcBorders>
              <w:top w:val="single" w:color="auto" w:sz="4" w:space="0"/>
              <w:left w:val="nil"/>
              <w:bottom w:val="single" w:color="auto" w:sz="4" w:space="0"/>
              <w:right w:val="single" w:color="auto" w:sz="4" w:space="0"/>
            </w:tcBorders>
            <w:vAlign w:val="center"/>
          </w:tcPr>
          <w:p w14:paraId="701CEC0A">
            <w:pPr>
              <w:spacing w:line="340" w:lineRule="exact"/>
              <w:ind w:firstLine="0" w:firstLineChars="0"/>
              <w:jc w:val="center"/>
              <w:rPr>
                <w:sz w:val="21"/>
                <w:szCs w:val="26"/>
              </w:rPr>
            </w:pPr>
            <w:r>
              <w:rPr>
                <w:sz w:val="21"/>
                <w:szCs w:val="26"/>
              </w:rPr>
              <w:t xml:space="preserve">M3 </w:t>
            </w:r>
            <w:r>
              <w:rPr>
                <w:rFonts w:ascii="宋体" w:hAnsi="宋体"/>
                <w:sz w:val="21"/>
                <w:szCs w:val="26"/>
              </w:rPr>
              <w:t>□</w:t>
            </w:r>
          </w:p>
        </w:tc>
        <w:tc>
          <w:tcPr>
            <w:tcW w:w="774" w:type="pct"/>
            <w:gridSpan w:val="3"/>
            <w:tcBorders>
              <w:top w:val="single" w:color="auto" w:sz="4" w:space="0"/>
              <w:left w:val="nil"/>
              <w:bottom w:val="single" w:color="auto" w:sz="4" w:space="0"/>
              <w:right w:val="single" w:color="auto" w:sz="4" w:space="0"/>
            </w:tcBorders>
            <w:vAlign w:val="center"/>
          </w:tcPr>
          <w:p w14:paraId="2098328C">
            <w:pPr>
              <w:spacing w:line="340" w:lineRule="exact"/>
              <w:ind w:firstLine="0" w:firstLineChars="0"/>
              <w:jc w:val="center"/>
              <w:rPr>
                <w:sz w:val="21"/>
                <w:szCs w:val="26"/>
              </w:rPr>
            </w:pPr>
            <w:r>
              <w:rPr>
                <w:sz w:val="21"/>
                <w:szCs w:val="26"/>
              </w:rPr>
              <w:t xml:space="preserve">M4 </w:t>
            </w:r>
            <w:r>
              <w:rPr>
                <w:rFonts w:ascii="宋体" w:hAnsi="宋体"/>
                <w:sz w:val="21"/>
                <w:szCs w:val="26"/>
              </w:rPr>
              <w:t>□</w:t>
            </w:r>
          </w:p>
        </w:tc>
      </w:tr>
      <w:tr w14:paraId="15BB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92" w:type="pct"/>
            <w:gridSpan w:val="2"/>
            <w:vMerge w:val="continue"/>
            <w:tcBorders>
              <w:top w:val="nil"/>
              <w:left w:val="single" w:color="auto" w:sz="4" w:space="0"/>
              <w:bottom w:val="single" w:color="auto" w:sz="4" w:space="0"/>
              <w:right w:val="single" w:color="auto" w:sz="4" w:space="0"/>
            </w:tcBorders>
            <w:vAlign w:val="center"/>
          </w:tcPr>
          <w:p w14:paraId="3A1A1B54">
            <w:pPr>
              <w:spacing w:line="340" w:lineRule="exact"/>
              <w:ind w:firstLine="0" w:firstLineChars="0"/>
              <w:jc w:val="center"/>
              <w:rPr>
                <w:sz w:val="21"/>
                <w:szCs w:val="26"/>
              </w:rPr>
            </w:pPr>
          </w:p>
        </w:tc>
        <w:tc>
          <w:tcPr>
            <w:tcW w:w="603" w:type="pct"/>
            <w:tcBorders>
              <w:top w:val="single" w:color="auto" w:sz="4" w:space="0"/>
              <w:left w:val="nil"/>
              <w:bottom w:val="single" w:color="auto" w:sz="4" w:space="0"/>
              <w:right w:val="single" w:color="auto" w:sz="4" w:space="0"/>
            </w:tcBorders>
            <w:vAlign w:val="center"/>
          </w:tcPr>
          <w:p w14:paraId="16972788">
            <w:pPr>
              <w:spacing w:line="340" w:lineRule="exact"/>
              <w:ind w:firstLine="0" w:firstLineChars="0"/>
              <w:jc w:val="center"/>
              <w:rPr>
                <w:sz w:val="21"/>
                <w:szCs w:val="26"/>
              </w:rPr>
            </w:pPr>
            <w:r>
              <w:rPr>
                <w:sz w:val="21"/>
                <w:szCs w:val="26"/>
              </w:rPr>
              <w:t>P值</w:t>
            </w:r>
          </w:p>
        </w:tc>
        <w:tc>
          <w:tcPr>
            <w:tcW w:w="1002" w:type="pct"/>
            <w:gridSpan w:val="6"/>
            <w:tcBorders>
              <w:top w:val="single" w:color="auto" w:sz="4" w:space="0"/>
              <w:left w:val="nil"/>
              <w:bottom w:val="single" w:color="auto" w:sz="4" w:space="0"/>
              <w:right w:val="single" w:color="auto" w:sz="4" w:space="0"/>
            </w:tcBorders>
            <w:vAlign w:val="center"/>
          </w:tcPr>
          <w:p w14:paraId="3FD440DB">
            <w:pPr>
              <w:spacing w:line="340" w:lineRule="exact"/>
              <w:ind w:firstLine="0" w:firstLineChars="0"/>
              <w:jc w:val="center"/>
              <w:rPr>
                <w:sz w:val="21"/>
                <w:szCs w:val="26"/>
              </w:rPr>
            </w:pPr>
            <w:r>
              <w:rPr>
                <w:sz w:val="21"/>
                <w:szCs w:val="26"/>
              </w:rPr>
              <w:t xml:space="preserve">P1 </w:t>
            </w:r>
            <w:r>
              <w:rPr>
                <w:rFonts w:ascii="宋体" w:hAnsi="宋体"/>
                <w:sz w:val="21"/>
                <w:szCs w:val="26"/>
              </w:rPr>
              <w:t>□</w:t>
            </w:r>
          </w:p>
        </w:tc>
        <w:tc>
          <w:tcPr>
            <w:tcW w:w="652" w:type="pct"/>
            <w:gridSpan w:val="4"/>
            <w:tcBorders>
              <w:top w:val="single" w:color="auto" w:sz="4" w:space="0"/>
              <w:left w:val="nil"/>
              <w:bottom w:val="single" w:color="auto" w:sz="4" w:space="0"/>
              <w:right w:val="single" w:color="auto" w:sz="4" w:space="0"/>
            </w:tcBorders>
            <w:vAlign w:val="center"/>
          </w:tcPr>
          <w:p w14:paraId="4CC8F117">
            <w:pPr>
              <w:spacing w:line="340" w:lineRule="exact"/>
              <w:ind w:firstLine="0" w:firstLineChars="0"/>
              <w:jc w:val="center"/>
              <w:rPr>
                <w:sz w:val="21"/>
                <w:szCs w:val="26"/>
              </w:rPr>
            </w:pPr>
            <w:r>
              <w:rPr>
                <w:sz w:val="21"/>
                <w:szCs w:val="26"/>
              </w:rPr>
              <w:t xml:space="preserve">P2 </w:t>
            </w:r>
            <w:r>
              <w:rPr>
                <w:rFonts w:ascii="宋体" w:hAnsi="宋体"/>
                <w:sz w:val="21"/>
                <w:szCs w:val="26"/>
              </w:rPr>
              <w:t>□</w:t>
            </w:r>
          </w:p>
        </w:tc>
        <w:tc>
          <w:tcPr>
            <w:tcW w:w="777" w:type="pct"/>
            <w:gridSpan w:val="6"/>
            <w:tcBorders>
              <w:top w:val="single" w:color="auto" w:sz="4" w:space="0"/>
              <w:left w:val="nil"/>
              <w:bottom w:val="single" w:color="auto" w:sz="4" w:space="0"/>
              <w:right w:val="single" w:color="auto" w:sz="4" w:space="0"/>
            </w:tcBorders>
            <w:vAlign w:val="center"/>
          </w:tcPr>
          <w:p w14:paraId="53D5EFE6">
            <w:pPr>
              <w:spacing w:line="340" w:lineRule="exact"/>
              <w:ind w:firstLine="0" w:firstLineChars="0"/>
              <w:jc w:val="center"/>
              <w:rPr>
                <w:sz w:val="21"/>
                <w:szCs w:val="26"/>
              </w:rPr>
            </w:pPr>
            <w:r>
              <w:rPr>
                <w:sz w:val="21"/>
                <w:szCs w:val="26"/>
              </w:rPr>
              <w:t xml:space="preserve">P3 </w:t>
            </w:r>
            <w:r>
              <w:rPr>
                <w:rFonts w:ascii="宋体" w:hAnsi="宋体"/>
                <w:sz w:val="21"/>
                <w:szCs w:val="26"/>
              </w:rPr>
              <w:t>□</w:t>
            </w:r>
          </w:p>
        </w:tc>
        <w:tc>
          <w:tcPr>
            <w:tcW w:w="774" w:type="pct"/>
            <w:gridSpan w:val="3"/>
            <w:tcBorders>
              <w:top w:val="single" w:color="auto" w:sz="4" w:space="0"/>
              <w:left w:val="nil"/>
              <w:bottom w:val="single" w:color="auto" w:sz="4" w:space="0"/>
              <w:right w:val="single" w:color="auto" w:sz="4" w:space="0"/>
            </w:tcBorders>
            <w:vAlign w:val="center"/>
          </w:tcPr>
          <w:p w14:paraId="51611DA6">
            <w:pPr>
              <w:spacing w:line="340" w:lineRule="exact"/>
              <w:ind w:firstLine="0" w:firstLineChars="0"/>
              <w:jc w:val="center"/>
              <w:rPr>
                <w:sz w:val="21"/>
                <w:szCs w:val="26"/>
              </w:rPr>
            </w:pPr>
            <w:r>
              <w:rPr>
                <w:sz w:val="21"/>
                <w:szCs w:val="26"/>
              </w:rPr>
              <w:t xml:space="preserve">P4 </w:t>
            </w:r>
            <w:r>
              <w:rPr>
                <w:rFonts w:ascii="宋体" w:hAnsi="宋体"/>
                <w:sz w:val="21"/>
                <w:szCs w:val="26"/>
              </w:rPr>
              <w:t>□</w:t>
            </w:r>
          </w:p>
        </w:tc>
      </w:tr>
      <w:tr w14:paraId="7D20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92" w:type="pct"/>
            <w:gridSpan w:val="2"/>
            <w:vMerge w:val="restart"/>
            <w:tcBorders>
              <w:top w:val="nil"/>
              <w:left w:val="single" w:color="auto" w:sz="4" w:space="0"/>
              <w:bottom w:val="single" w:color="auto" w:sz="4" w:space="0"/>
              <w:right w:val="single" w:color="auto" w:sz="4" w:space="0"/>
            </w:tcBorders>
            <w:vAlign w:val="center"/>
          </w:tcPr>
          <w:p w14:paraId="4E927704">
            <w:pPr>
              <w:spacing w:line="340" w:lineRule="exact"/>
              <w:ind w:firstLine="0" w:firstLineChars="0"/>
              <w:jc w:val="center"/>
              <w:rPr>
                <w:sz w:val="21"/>
                <w:szCs w:val="26"/>
              </w:rPr>
            </w:pPr>
            <w:r>
              <w:rPr>
                <w:sz w:val="21"/>
                <w:szCs w:val="26"/>
              </w:rPr>
              <w:t>环境敏感程度</w:t>
            </w:r>
          </w:p>
        </w:tc>
        <w:tc>
          <w:tcPr>
            <w:tcW w:w="603" w:type="pct"/>
            <w:tcBorders>
              <w:top w:val="single" w:color="auto" w:sz="4" w:space="0"/>
              <w:left w:val="nil"/>
              <w:bottom w:val="single" w:color="auto" w:sz="4" w:space="0"/>
              <w:right w:val="single" w:color="auto" w:sz="4" w:space="0"/>
            </w:tcBorders>
            <w:vAlign w:val="center"/>
          </w:tcPr>
          <w:p w14:paraId="63ECA752">
            <w:pPr>
              <w:spacing w:line="340" w:lineRule="exact"/>
              <w:ind w:firstLine="0" w:firstLineChars="0"/>
              <w:jc w:val="center"/>
              <w:rPr>
                <w:sz w:val="21"/>
                <w:szCs w:val="26"/>
              </w:rPr>
            </w:pPr>
            <w:r>
              <w:rPr>
                <w:sz w:val="21"/>
                <w:szCs w:val="26"/>
              </w:rPr>
              <w:t>大气</w:t>
            </w:r>
          </w:p>
        </w:tc>
        <w:tc>
          <w:tcPr>
            <w:tcW w:w="1134" w:type="pct"/>
            <w:gridSpan w:val="7"/>
            <w:tcBorders>
              <w:top w:val="single" w:color="auto" w:sz="4" w:space="0"/>
              <w:left w:val="nil"/>
              <w:bottom w:val="single" w:color="auto" w:sz="4" w:space="0"/>
              <w:right w:val="single" w:color="auto" w:sz="4" w:space="0"/>
            </w:tcBorders>
            <w:vAlign w:val="center"/>
          </w:tcPr>
          <w:p w14:paraId="08DBF0F3">
            <w:pPr>
              <w:spacing w:line="340" w:lineRule="exact"/>
              <w:ind w:firstLine="0" w:firstLineChars="0"/>
              <w:jc w:val="center"/>
              <w:rPr>
                <w:sz w:val="21"/>
                <w:szCs w:val="26"/>
              </w:rPr>
            </w:pPr>
            <w:r>
              <w:rPr>
                <w:sz w:val="21"/>
                <w:szCs w:val="26"/>
              </w:rPr>
              <w:t xml:space="preserve">E1 </w:t>
            </w:r>
            <w:r>
              <w:rPr>
                <w:rFonts w:ascii="宋体" w:hAnsi="宋体"/>
                <w:sz w:val="21"/>
                <w:szCs w:val="26"/>
              </w:rPr>
              <w:t>□</w:t>
            </w:r>
          </w:p>
        </w:tc>
        <w:tc>
          <w:tcPr>
            <w:tcW w:w="1038" w:type="pct"/>
            <w:gridSpan w:val="7"/>
            <w:tcBorders>
              <w:top w:val="single" w:color="auto" w:sz="4" w:space="0"/>
              <w:left w:val="nil"/>
              <w:bottom w:val="single" w:color="auto" w:sz="4" w:space="0"/>
              <w:right w:val="single" w:color="auto" w:sz="4" w:space="0"/>
            </w:tcBorders>
            <w:vAlign w:val="center"/>
          </w:tcPr>
          <w:p w14:paraId="78B74CED">
            <w:pPr>
              <w:spacing w:line="340" w:lineRule="exact"/>
              <w:ind w:firstLine="0" w:firstLineChars="0"/>
              <w:jc w:val="center"/>
              <w:rPr>
                <w:sz w:val="21"/>
                <w:szCs w:val="26"/>
              </w:rPr>
            </w:pPr>
            <w:r>
              <w:rPr>
                <w:sz w:val="21"/>
                <w:szCs w:val="26"/>
              </w:rPr>
              <w:t xml:space="preserve">E2 </w:t>
            </w:r>
            <w:r>
              <w:rPr>
                <w:rFonts w:ascii="宋体" w:hAnsi="宋体"/>
                <w:sz w:val="21"/>
                <w:szCs w:val="26"/>
              </w:rPr>
              <w:t>□</w:t>
            </w:r>
          </w:p>
        </w:tc>
        <w:tc>
          <w:tcPr>
            <w:tcW w:w="1033" w:type="pct"/>
            <w:gridSpan w:val="5"/>
            <w:tcBorders>
              <w:top w:val="single" w:color="auto" w:sz="4" w:space="0"/>
              <w:left w:val="nil"/>
              <w:bottom w:val="single" w:color="auto" w:sz="4" w:space="0"/>
              <w:right w:val="single" w:color="auto" w:sz="4" w:space="0"/>
            </w:tcBorders>
            <w:vAlign w:val="center"/>
          </w:tcPr>
          <w:p w14:paraId="2B0F1836">
            <w:pPr>
              <w:spacing w:line="340" w:lineRule="exact"/>
              <w:ind w:firstLine="0" w:firstLineChars="0"/>
              <w:jc w:val="center"/>
              <w:rPr>
                <w:sz w:val="21"/>
                <w:szCs w:val="26"/>
              </w:rPr>
            </w:pPr>
            <w:r>
              <w:rPr>
                <w:sz w:val="21"/>
                <w:szCs w:val="26"/>
              </w:rPr>
              <w:t xml:space="preserve">E3 </w:t>
            </w:r>
            <w:r>
              <w:rPr>
                <w:rFonts w:ascii="宋体" w:hAnsi="宋体"/>
                <w:sz w:val="21"/>
                <w:szCs w:val="26"/>
              </w:rPr>
              <w:t>□</w:t>
            </w:r>
          </w:p>
        </w:tc>
      </w:tr>
      <w:tr w14:paraId="6661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92" w:type="pct"/>
            <w:gridSpan w:val="2"/>
            <w:vMerge w:val="continue"/>
            <w:tcBorders>
              <w:top w:val="nil"/>
              <w:left w:val="single" w:color="auto" w:sz="4" w:space="0"/>
              <w:bottom w:val="single" w:color="auto" w:sz="4" w:space="0"/>
              <w:right w:val="single" w:color="auto" w:sz="4" w:space="0"/>
            </w:tcBorders>
            <w:vAlign w:val="center"/>
          </w:tcPr>
          <w:p w14:paraId="644EF602">
            <w:pPr>
              <w:spacing w:line="340" w:lineRule="exact"/>
              <w:ind w:firstLine="0" w:firstLineChars="0"/>
              <w:jc w:val="center"/>
              <w:rPr>
                <w:sz w:val="21"/>
                <w:szCs w:val="26"/>
              </w:rPr>
            </w:pPr>
          </w:p>
        </w:tc>
        <w:tc>
          <w:tcPr>
            <w:tcW w:w="603" w:type="pct"/>
            <w:tcBorders>
              <w:top w:val="single" w:color="auto" w:sz="4" w:space="0"/>
              <w:left w:val="nil"/>
              <w:bottom w:val="single" w:color="auto" w:sz="4" w:space="0"/>
              <w:right w:val="single" w:color="auto" w:sz="4" w:space="0"/>
            </w:tcBorders>
            <w:vAlign w:val="center"/>
          </w:tcPr>
          <w:p w14:paraId="4440993F">
            <w:pPr>
              <w:spacing w:line="340" w:lineRule="exact"/>
              <w:ind w:firstLine="0" w:firstLineChars="0"/>
              <w:jc w:val="center"/>
              <w:rPr>
                <w:sz w:val="21"/>
                <w:szCs w:val="26"/>
              </w:rPr>
            </w:pPr>
            <w:r>
              <w:rPr>
                <w:sz w:val="21"/>
                <w:szCs w:val="26"/>
              </w:rPr>
              <w:t>地表水</w:t>
            </w:r>
          </w:p>
        </w:tc>
        <w:tc>
          <w:tcPr>
            <w:tcW w:w="1134" w:type="pct"/>
            <w:gridSpan w:val="7"/>
            <w:tcBorders>
              <w:top w:val="single" w:color="auto" w:sz="4" w:space="0"/>
              <w:left w:val="nil"/>
              <w:bottom w:val="single" w:color="auto" w:sz="4" w:space="0"/>
              <w:right w:val="single" w:color="auto" w:sz="4" w:space="0"/>
            </w:tcBorders>
            <w:vAlign w:val="center"/>
          </w:tcPr>
          <w:p w14:paraId="7D43DCA6">
            <w:pPr>
              <w:spacing w:line="340" w:lineRule="exact"/>
              <w:ind w:firstLine="0" w:firstLineChars="0"/>
              <w:jc w:val="center"/>
              <w:rPr>
                <w:sz w:val="21"/>
                <w:szCs w:val="26"/>
              </w:rPr>
            </w:pPr>
            <w:r>
              <w:rPr>
                <w:sz w:val="21"/>
                <w:szCs w:val="26"/>
              </w:rPr>
              <w:t xml:space="preserve">E1 </w:t>
            </w:r>
            <w:r>
              <w:rPr>
                <w:rFonts w:ascii="宋体" w:hAnsi="宋体"/>
                <w:sz w:val="21"/>
                <w:szCs w:val="26"/>
              </w:rPr>
              <w:t>□</w:t>
            </w:r>
          </w:p>
        </w:tc>
        <w:tc>
          <w:tcPr>
            <w:tcW w:w="1038" w:type="pct"/>
            <w:gridSpan w:val="7"/>
            <w:tcBorders>
              <w:top w:val="single" w:color="auto" w:sz="4" w:space="0"/>
              <w:left w:val="nil"/>
              <w:bottom w:val="single" w:color="auto" w:sz="4" w:space="0"/>
              <w:right w:val="single" w:color="auto" w:sz="4" w:space="0"/>
            </w:tcBorders>
            <w:vAlign w:val="center"/>
          </w:tcPr>
          <w:p w14:paraId="2F74D98C">
            <w:pPr>
              <w:spacing w:line="340" w:lineRule="exact"/>
              <w:ind w:firstLine="0" w:firstLineChars="0"/>
              <w:jc w:val="center"/>
              <w:rPr>
                <w:sz w:val="21"/>
                <w:szCs w:val="26"/>
              </w:rPr>
            </w:pPr>
            <w:r>
              <w:rPr>
                <w:sz w:val="21"/>
                <w:szCs w:val="26"/>
              </w:rPr>
              <w:t xml:space="preserve">E2 </w:t>
            </w:r>
            <w:r>
              <w:rPr>
                <w:rFonts w:ascii="宋体" w:hAnsi="宋体"/>
                <w:sz w:val="21"/>
                <w:szCs w:val="26"/>
              </w:rPr>
              <w:t>□</w:t>
            </w:r>
          </w:p>
        </w:tc>
        <w:tc>
          <w:tcPr>
            <w:tcW w:w="1033" w:type="pct"/>
            <w:gridSpan w:val="5"/>
            <w:tcBorders>
              <w:top w:val="single" w:color="auto" w:sz="4" w:space="0"/>
              <w:left w:val="nil"/>
              <w:bottom w:val="single" w:color="auto" w:sz="4" w:space="0"/>
              <w:right w:val="single" w:color="auto" w:sz="4" w:space="0"/>
            </w:tcBorders>
            <w:vAlign w:val="center"/>
          </w:tcPr>
          <w:p w14:paraId="30CA9279">
            <w:pPr>
              <w:spacing w:line="340" w:lineRule="exact"/>
              <w:ind w:firstLine="0" w:firstLineChars="0"/>
              <w:jc w:val="center"/>
              <w:rPr>
                <w:sz w:val="21"/>
                <w:szCs w:val="26"/>
              </w:rPr>
            </w:pPr>
            <w:r>
              <w:rPr>
                <w:sz w:val="21"/>
                <w:szCs w:val="26"/>
              </w:rPr>
              <w:t xml:space="preserve">E3 </w:t>
            </w:r>
            <w:r>
              <w:rPr>
                <w:rFonts w:ascii="宋体" w:hAnsi="宋体"/>
                <w:sz w:val="21"/>
                <w:szCs w:val="26"/>
              </w:rPr>
              <w:t>□</w:t>
            </w:r>
          </w:p>
        </w:tc>
      </w:tr>
      <w:tr w14:paraId="0472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92" w:type="pct"/>
            <w:gridSpan w:val="2"/>
            <w:vMerge w:val="continue"/>
            <w:tcBorders>
              <w:top w:val="nil"/>
              <w:left w:val="single" w:color="auto" w:sz="4" w:space="0"/>
              <w:bottom w:val="single" w:color="auto" w:sz="4" w:space="0"/>
              <w:right w:val="single" w:color="auto" w:sz="4" w:space="0"/>
            </w:tcBorders>
            <w:vAlign w:val="center"/>
          </w:tcPr>
          <w:p w14:paraId="5685B74F">
            <w:pPr>
              <w:spacing w:line="340" w:lineRule="exact"/>
              <w:ind w:firstLine="0" w:firstLineChars="0"/>
              <w:jc w:val="center"/>
              <w:rPr>
                <w:sz w:val="21"/>
                <w:szCs w:val="26"/>
              </w:rPr>
            </w:pPr>
          </w:p>
        </w:tc>
        <w:tc>
          <w:tcPr>
            <w:tcW w:w="603" w:type="pct"/>
            <w:tcBorders>
              <w:top w:val="single" w:color="auto" w:sz="4" w:space="0"/>
              <w:left w:val="nil"/>
              <w:bottom w:val="single" w:color="auto" w:sz="4" w:space="0"/>
              <w:right w:val="single" w:color="auto" w:sz="4" w:space="0"/>
            </w:tcBorders>
            <w:vAlign w:val="center"/>
          </w:tcPr>
          <w:p w14:paraId="62D6453D">
            <w:pPr>
              <w:spacing w:line="340" w:lineRule="exact"/>
              <w:ind w:firstLine="0" w:firstLineChars="0"/>
              <w:jc w:val="center"/>
              <w:rPr>
                <w:sz w:val="21"/>
                <w:szCs w:val="26"/>
              </w:rPr>
            </w:pPr>
            <w:r>
              <w:rPr>
                <w:sz w:val="21"/>
                <w:szCs w:val="26"/>
              </w:rPr>
              <w:t>地下水</w:t>
            </w:r>
          </w:p>
        </w:tc>
        <w:tc>
          <w:tcPr>
            <w:tcW w:w="1134" w:type="pct"/>
            <w:gridSpan w:val="7"/>
            <w:tcBorders>
              <w:top w:val="single" w:color="auto" w:sz="4" w:space="0"/>
              <w:left w:val="nil"/>
              <w:bottom w:val="single" w:color="auto" w:sz="4" w:space="0"/>
              <w:right w:val="single" w:color="auto" w:sz="4" w:space="0"/>
            </w:tcBorders>
            <w:vAlign w:val="center"/>
          </w:tcPr>
          <w:p w14:paraId="512B1272">
            <w:pPr>
              <w:spacing w:line="340" w:lineRule="exact"/>
              <w:ind w:firstLine="0" w:firstLineChars="0"/>
              <w:jc w:val="center"/>
              <w:rPr>
                <w:sz w:val="21"/>
                <w:szCs w:val="26"/>
              </w:rPr>
            </w:pPr>
            <w:r>
              <w:rPr>
                <w:sz w:val="21"/>
                <w:szCs w:val="26"/>
              </w:rPr>
              <w:t xml:space="preserve">E1 </w:t>
            </w:r>
            <w:r>
              <w:rPr>
                <w:rFonts w:ascii="宋体" w:hAnsi="宋体"/>
                <w:sz w:val="21"/>
                <w:szCs w:val="26"/>
              </w:rPr>
              <w:t>□</w:t>
            </w:r>
          </w:p>
        </w:tc>
        <w:tc>
          <w:tcPr>
            <w:tcW w:w="1038" w:type="pct"/>
            <w:gridSpan w:val="7"/>
            <w:tcBorders>
              <w:top w:val="single" w:color="auto" w:sz="4" w:space="0"/>
              <w:left w:val="nil"/>
              <w:bottom w:val="single" w:color="auto" w:sz="4" w:space="0"/>
              <w:right w:val="single" w:color="auto" w:sz="4" w:space="0"/>
            </w:tcBorders>
            <w:vAlign w:val="center"/>
          </w:tcPr>
          <w:p w14:paraId="7C6F7EB8">
            <w:pPr>
              <w:spacing w:line="340" w:lineRule="exact"/>
              <w:ind w:firstLine="0" w:firstLineChars="0"/>
              <w:jc w:val="center"/>
              <w:rPr>
                <w:sz w:val="21"/>
                <w:szCs w:val="26"/>
              </w:rPr>
            </w:pPr>
            <w:r>
              <w:rPr>
                <w:sz w:val="21"/>
                <w:szCs w:val="26"/>
              </w:rPr>
              <w:t xml:space="preserve">E2 </w:t>
            </w:r>
            <w:r>
              <w:rPr>
                <w:rFonts w:ascii="宋体" w:hAnsi="宋体"/>
                <w:sz w:val="21"/>
                <w:szCs w:val="26"/>
              </w:rPr>
              <w:t>□</w:t>
            </w:r>
          </w:p>
        </w:tc>
        <w:tc>
          <w:tcPr>
            <w:tcW w:w="1033" w:type="pct"/>
            <w:gridSpan w:val="5"/>
            <w:tcBorders>
              <w:top w:val="single" w:color="auto" w:sz="4" w:space="0"/>
              <w:left w:val="nil"/>
              <w:bottom w:val="single" w:color="auto" w:sz="4" w:space="0"/>
              <w:right w:val="single" w:color="auto" w:sz="4" w:space="0"/>
            </w:tcBorders>
            <w:vAlign w:val="center"/>
          </w:tcPr>
          <w:p w14:paraId="5C5D5AD8">
            <w:pPr>
              <w:spacing w:line="340" w:lineRule="exact"/>
              <w:ind w:firstLine="0" w:firstLineChars="0"/>
              <w:jc w:val="center"/>
              <w:rPr>
                <w:sz w:val="21"/>
                <w:szCs w:val="26"/>
              </w:rPr>
            </w:pPr>
            <w:r>
              <w:rPr>
                <w:sz w:val="21"/>
                <w:szCs w:val="26"/>
              </w:rPr>
              <w:t xml:space="preserve">E3 </w:t>
            </w:r>
            <w:r>
              <w:rPr>
                <w:rFonts w:ascii="宋体" w:hAnsi="宋体"/>
                <w:sz w:val="21"/>
                <w:szCs w:val="26"/>
              </w:rPr>
              <w:t>□</w:t>
            </w:r>
          </w:p>
        </w:tc>
      </w:tr>
      <w:tr w14:paraId="468A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92" w:type="pct"/>
            <w:gridSpan w:val="2"/>
            <w:tcBorders>
              <w:top w:val="single" w:color="auto" w:sz="4" w:space="0"/>
              <w:left w:val="single" w:color="auto" w:sz="4" w:space="0"/>
              <w:bottom w:val="single" w:color="auto" w:sz="4" w:space="0"/>
              <w:right w:val="single" w:color="auto" w:sz="4" w:space="0"/>
            </w:tcBorders>
            <w:vAlign w:val="center"/>
          </w:tcPr>
          <w:p w14:paraId="486E208B">
            <w:pPr>
              <w:spacing w:line="340" w:lineRule="exact"/>
              <w:ind w:firstLine="0" w:firstLineChars="0"/>
              <w:jc w:val="center"/>
              <w:rPr>
                <w:sz w:val="21"/>
                <w:szCs w:val="26"/>
              </w:rPr>
            </w:pPr>
            <w:r>
              <w:rPr>
                <w:sz w:val="21"/>
                <w:szCs w:val="26"/>
              </w:rPr>
              <w:t>环境风险潜势</w:t>
            </w:r>
          </w:p>
        </w:tc>
        <w:tc>
          <w:tcPr>
            <w:tcW w:w="873" w:type="pct"/>
            <w:gridSpan w:val="2"/>
            <w:tcBorders>
              <w:top w:val="single" w:color="auto" w:sz="4" w:space="0"/>
              <w:left w:val="nil"/>
              <w:bottom w:val="single" w:color="auto" w:sz="4" w:space="0"/>
              <w:right w:val="single" w:color="auto" w:sz="4" w:space="0"/>
            </w:tcBorders>
            <w:vAlign w:val="center"/>
          </w:tcPr>
          <w:p w14:paraId="43E34797">
            <w:pPr>
              <w:spacing w:line="340" w:lineRule="exact"/>
              <w:ind w:firstLine="0" w:firstLineChars="0"/>
              <w:jc w:val="center"/>
              <w:rPr>
                <w:sz w:val="21"/>
                <w:szCs w:val="26"/>
              </w:rPr>
            </w:pPr>
            <w:r>
              <w:rPr>
                <w:sz w:val="21"/>
                <w:szCs w:val="26"/>
              </w:rPr>
              <w:t>Ⅳ</w:t>
            </w:r>
            <w:r>
              <w:rPr>
                <w:sz w:val="21"/>
                <w:szCs w:val="26"/>
                <w:vertAlign w:val="superscript"/>
              </w:rPr>
              <w:t>+</w:t>
            </w:r>
            <w:r>
              <w:rPr>
                <w:rFonts w:ascii="宋体" w:hAnsi="宋体"/>
                <w:sz w:val="21"/>
                <w:szCs w:val="26"/>
              </w:rPr>
              <w:t>□</w:t>
            </w:r>
          </w:p>
        </w:tc>
        <w:tc>
          <w:tcPr>
            <w:tcW w:w="732" w:type="pct"/>
            <w:gridSpan w:val="5"/>
            <w:tcBorders>
              <w:top w:val="single" w:color="auto" w:sz="4" w:space="0"/>
              <w:left w:val="nil"/>
              <w:bottom w:val="single" w:color="auto" w:sz="4" w:space="0"/>
              <w:right w:val="single" w:color="auto" w:sz="4" w:space="0"/>
            </w:tcBorders>
            <w:vAlign w:val="center"/>
          </w:tcPr>
          <w:p w14:paraId="013E568F">
            <w:pPr>
              <w:spacing w:line="340" w:lineRule="exact"/>
              <w:ind w:firstLine="0" w:firstLineChars="0"/>
              <w:jc w:val="center"/>
              <w:rPr>
                <w:sz w:val="21"/>
                <w:szCs w:val="26"/>
              </w:rPr>
            </w:pPr>
            <w:r>
              <w:rPr>
                <w:sz w:val="21"/>
                <w:szCs w:val="26"/>
              </w:rPr>
              <w:t>Ⅳ</w:t>
            </w:r>
            <w:r>
              <w:rPr>
                <w:rFonts w:ascii="宋体" w:hAnsi="宋体"/>
                <w:sz w:val="21"/>
                <w:szCs w:val="26"/>
              </w:rPr>
              <w:t>□</w:t>
            </w:r>
          </w:p>
        </w:tc>
        <w:tc>
          <w:tcPr>
            <w:tcW w:w="735" w:type="pct"/>
            <w:gridSpan w:val="5"/>
            <w:tcBorders>
              <w:top w:val="single" w:color="auto" w:sz="4" w:space="0"/>
              <w:left w:val="nil"/>
              <w:bottom w:val="single" w:color="auto" w:sz="4" w:space="0"/>
              <w:right w:val="single" w:color="auto" w:sz="4" w:space="0"/>
            </w:tcBorders>
            <w:vAlign w:val="center"/>
          </w:tcPr>
          <w:p w14:paraId="4F8B523D">
            <w:pPr>
              <w:spacing w:line="340" w:lineRule="exact"/>
              <w:ind w:firstLine="0" w:firstLineChars="0"/>
              <w:jc w:val="center"/>
              <w:rPr>
                <w:sz w:val="21"/>
                <w:szCs w:val="26"/>
              </w:rPr>
            </w:pPr>
            <w:r>
              <w:rPr>
                <w:sz w:val="21"/>
                <w:szCs w:val="26"/>
              </w:rPr>
              <w:t>Ⅲ</w:t>
            </w:r>
            <w:r>
              <w:rPr>
                <w:rFonts w:ascii="宋体" w:hAnsi="宋体"/>
                <w:sz w:val="21"/>
                <w:szCs w:val="26"/>
              </w:rPr>
              <w:t>□</w:t>
            </w:r>
          </w:p>
        </w:tc>
        <w:tc>
          <w:tcPr>
            <w:tcW w:w="731" w:type="pct"/>
            <w:gridSpan w:val="6"/>
            <w:tcBorders>
              <w:top w:val="single" w:color="auto" w:sz="4" w:space="0"/>
              <w:left w:val="nil"/>
              <w:bottom w:val="single" w:color="auto" w:sz="4" w:space="0"/>
              <w:right w:val="single" w:color="auto" w:sz="4" w:space="0"/>
            </w:tcBorders>
            <w:vAlign w:val="center"/>
          </w:tcPr>
          <w:p w14:paraId="2EDEC109">
            <w:pPr>
              <w:spacing w:line="340" w:lineRule="exact"/>
              <w:ind w:firstLine="0" w:firstLineChars="0"/>
              <w:jc w:val="center"/>
              <w:rPr>
                <w:sz w:val="21"/>
                <w:szCs w:val="26"/>
              </w:rPr>
            </w:pPr>
            <w:r>
              <w:rPr>
                <w:sz w:val="21"/>
                <w:szCs w:val="26"/>
              </w:rPr>
              <w:t>Ⅱ</w:t>
            </w:r>
            <w:r>
              <w:rPr>
                <w:rFonts w:ascii="宋体" w:hAnsi="宋体"/>
                <w:sz w:val="21"/>
                <w:szCs w:val="26"/>
              </w:rPr>
              <w:t>□</w:t>
            </w:r>
          </w:p>
        </w:tc>
        <w:tc>
          <w:tcPr>
            <w:tcW w:w="737" w:type="pct"/>
            <w:gridSpan w:val="2"/>
            <w:tcBorders>
              <w:top w:val="single" w:color="auto" w:sz="4" w:space="0"/>
              <w:left w:val="nil"/>
              <w:bottom w:val="single" w:color="auto" w:sz="4" w:space="0"/>
              <w:right w:val="single" w:color="auto" w:sz="4" w:space="0"/>
            </w:tcBorders>
            <w:vAlign w:val="center"/>
          </w:tcPr>
          <w:p w14:paraId="32A0312A">
            <w:pPr>
              <w:spacing w:line="340" w:lineRule="exact"/>
              <w:ind w:firstLine="0" w:firstLineChars="0"/>
              <w:jc w:val="center"/>
              <w:rPr>
                <w:sz w:val="21"/>
                <w:szCs w:val="26"/>
              </w:rPr>
            </w:pPr>
            <w:r>
              <w:rPr>
                <w:sz w:val="21"/>
                <w:szCs w:val="26"/>
              </w:rPr>
              <w:t xml:space="preserve">I  </w:t>
            </w:r>
            <w:r>
              <w:rPr>
                <w:rFonts w:ascii="Segoe UI Symbol" w:hAnsi="Segoe UI Symbol" w:cs="Segoe UI Symbol"/>
                <w:sz w:val="21"/>
                <w:szCs w:val="26"/>
              </w:rPr>
              <w:t>☑</w:t>
            </w:r>
          </w:p>
        </w:tc>
      </w:tr>
      <w:tr w14:paraId="6B884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92" w:type="pct"/>
            <w:gridSpan w:val="2"/>
            <w:tcBorders>
              <w:top w:val="single" w:color="auto" w:sz="4" w:space="0"/>
              <w:left w:val="single" w:color="auto" w:sz="4" w:space="0"/>
              <w:bottom w:val="single" w:color="auto" w:sz="4" w:space="0"/>
              <w:right w:val="single" w:color="auto" w:sz="4" w:space="0"/>
            </w:tcBorders>
            <w:vAlign w:val="center"/>
          </w:tcPr>
          <w:p w14:paraId="5A234A03">
            <w:pPr>
              <w:spacing w:line="340" w:lineRule="exact"/>
              <w:ind w:firstLine="0" w:firstLineChars="0"/>
              <w:jc w:val="center"/>
              <w:rPr>
                <w:sz w:val="21"/>
                <w:szCs w:val="26"/>
              </w:rPr>
            </w:pPr>
            <w:r>
              <w:rPr>
                <w:sz w:val="21"/>
                <w:szCs w:val="26"/>
              </w:rPr>
              <w:t>评价等级</w:t>
            </w:r>
          </w:p>
        </w:tc>
        <w:tc>
          <w:tcPr>
            <w:tcW w:w="1061" w:type="pct"/>
            <w:gridSpan w:val="3"/>
            <w:tcBorders>
              <w:top w:val="single" w:color="auto" w:sz="4" w:space="0"/>
              <w:left w:val="nil"/>
              <w:bottom w:val="single" w:color="auto" w:sz="4" w:space="0"/>
              <w:right w:val="single" w:color="auto" w:sz="4" w:space="0"/>
            </w:tcBorders>
            <w:vAlign w:val="center"/>
          </w:tcPr>
          <w:p w14:paraId="16DB4868">
            <w:pPr>
              <w:spacing w:line="340" w:lineRule="exact"/>
              <w:ind w:firstLine="0" w:firstLineChars="0"/>
              <w:jc w:val="center"/>
              <w:rPr>
                <w:sz w:val="21"/>
                <w:szCs w:val="26"/>
              </w:rPr>
            </w:pPr>
            <w:r>
              <w:rPr>
                <w:sz w:val="21"/>
                <w:szCs w:val="26"/>
              </w:rPr>
              <w:t>一级</w:t>
            </w:r>
            <w:r>
              <w:rPr>
                <w:rFonts w:ascii="宋体" w:hAnsi="宋体"/>
                <w:sz w:val="21"/>
                <w:szCs w:val="26"/>
              </w:rPr>
              <w:t>□</w:t>
            </w:r>
          </w:p>
        </w:tc>
        <w:tc>
          <w:tcPr>
            <w:tcW w:w="915" w:type="pct"/>
            <w:gridSpan w:val="7"/>
            <w:tcBorders>
              <w:top w:val="single" w:color="auto" w:sz="4" w:space="0"/>
              <w:left w:val="nil"/>
              <w:bottom w:val="single" w:color="auto" w:sz="4" w:space="0"/>
              <w:right w:val="single" w:color="auto" w:sz="4" w:space="0"/>
            </w:tcBorders>
            <w:vAlign w:val="center"/>
          </w:tcPr>
          <w:p w14:paraId="75758629">
            <w:pPr>
              <w:spacing w:line="340" w:lineRule="exact"/>
              <w:ind w:firstLine="0" w:firstLineChars="0"/>
              <w:jc w:val="center"/>
              <w:rPr>
                <w:sz w:val="21"/>
                <w:szCs w:val="26"/>
              </w:rPr>
            </w:pPr>
            <w:r>
              <w:rPr>
                <w:sz w:val="21"/>
                <w:szCs w:val="26"/>
              </w:rPr>
              <w:t>二级</w:t>
            </w:r>
            <w:r>
              <w:rPr>
                <w:rFonts w:ascii="宋体" w:hAnsi="宋体"/>
                <w:sz w:val="21"/>
                <w:szCs w:val="26"/>
              </w:rPr>
              <w:t>□</w:t>
            </w:r>
          </w:p>
        </w:tc>
        <w:tc>
          <w:tcPr>
            <w:tcW w:w="919" w:type="pct"/>
            <w:gridSpan w:val="6"/>
            <w:tcBorders>
              <w:top w:val="single" w:color="auto" w:sz="4" w:space="0"/>
              <w:left w:val="nil"/>
              <w:bottom w:val="single" w:color="auto" w:sz="4" w:space="0"/>
              <w:right w:val="single" w:color="auto" w:sz="4" w:space="0"/>
            </w:tcBorders>
            <w:vAlign w:val="center"/>
          </w:tcPr>
          <w:p w14:paraId="38A8BE91">
            <w:pPr>
              <w:spacing w:line="340" w:lineRule="exact"/>
              <w:ind w:firstLine="0" w:firstLineChars="0"/>
              <w:jc w:val="center"/>
              <w:rPr>
                <w:sz w:val="21"/>
                <w:szCs w:val="26"/>
              </w:rPr>
            </w:pPr>
            <w:r>
              <w:rPr>
                <w:sz w:val="21"/>
                <w:szCs w:val="26"/>
              </w:rPr>
              <w:t>三级</w:t>
            </w:r>
            <w:r>
              <w:rPr>
                <w:rFonts w:ascii="宋体" w:hAnsi="宋体"/>
                <w:sz w:val="21"/>
                <w:szCs w:val="26"/>
              </w:rPr>
              <w:t>□</w:t>
            </w:r>
          </w:p>
        </w:tc>
        <w:tc>
          <w:tcPr>
            <w:tcW w:w="913" w:type="pct"/>
            <w:gridSpan w:val="4"/>
            <w:tcBorders>
              <w:top w:val="single" w:color="auto" w:sz="4" w:space="0"/>
              <w:left w:val="nil"/>
              <w:bottom w:val="single" w:color="auto" w:sz="4" w:space="0"/>
              <w:right w:val="single" w:color="auto" w:sz="4" w:space="0"/>
            </w:tcBorders>
            <w:vAlign w:val="center"/>
          </w:tcPr>
          <w:p w14:paraId="3CA39B44">
            <w:pPr>
              <w:spacing w:line="340" w:lineRule="exact"/>
              <w:ind w:firstLine="0" w:firstLineChars="0"/>
              <w:jc w:val="center"/>
              <w:rPr>
                <w:sz w:val="21"/>
                <w:szCs w:val="26"/>
              </w:rPr>
            </w:pPr>
            <w:r>
              <w:rPr>
                <w:sz w:val="21"/>
                <w:szCs w:val="26"/>
              </w:rPr>
              <w:t>简单分析</w:t>
            </w:r>
            <w:r>
              <w:rPr>
                <w:rFonts w:ascii="Segoe UI Symbol" w:hAnsi="Segoe UI Symbol" w:cs="Segoe UI Symbol"/>
                <w:sz w:val="21"/>
                <w:szCs w:val="26"/>
              </w:rPr>
              <w:t>☑</w:t>
            </w:r>
          </w:p>
        </w:tc>
      </w:tr>
      <w:tr w14:paraId="1CE0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6" w:type="pct"/>
            <w:vMerge w:val="restart"/>
            <w:tcBorders>
              <w:top w:val="nil"/>
              <w:left w:val="single" w:color="auto" w:sz="4" w:space="0"/>
              <w:bottom w:val="single" w:color="auto" w:sz="4" w:space="0"/>
              <w:right w:val="single" w:color="auto" w:sz="4" w:space="0"/>
            </w:tcBorders>
            <w:vAlign w:val="center"/>
          </w:tcPr>
          <w:p w14:paraId="6698756B">
            <w:pPr>
              <w:spacing w:line="340" w:lineRule="exact"/>
              <w:ind w:firstLine="0" w:firstLineChars="0"/>
              <w:jc w:val="center"/>
              <w:rPr>
                <w:sz w:val="21"/>
                <w:szCs w:val="26"/>
              </w:rPr>
            </w:pPr>
            <w:r>
              <w:rPr>
                <w:sz w:val="21"/>
                <w:szCs w:val="26"/>
              </w:rPr>
              <w:t>风</w:t>
            </w:r>
          </w:p>
          <w:p w14:paraId="01DD8249">
            <w:pPr>
              <w:spacing w:line="340" w:lineRule="exact"/>
              <w:ind w:firstLine="0" w:firstLineChars="0"/>
              <w:jc w:val="center"/>
              <w:rPr>
                <w:sz w:val="21"/>
                <w:szCs w:val="26"/>
              </w:rPr>
            </w:pPr>
            <w:r>
              <w:rPr>
                <w:sz w:val="21"/>
                <w:szCs w:val="26"/>
              </w:rPr>
              <w:t>险</w:t>
            </w:r>
          </w:p>
          <w:p w14:paraId="29DBDA07">
            <w:pPr>
              <w:spacing w:line="340" w:lineRule="exact"/>
              <w:ind w:firstLine="0" w:firstLineChars="0"/>
              <w:jc w:val="center"/>
              <w:rPr>
                <w:sz w:val="21"/>
                <w:szCs w:val="26"/>
              </w:rPr>
            </w:pPr>
            <w:r>
              <w:rPr>
                <w:sz w:val="21"/>
                <w:szCs w:val="26"/>
              </w:rPr>
              <w:t>识</w:t>
            </w:r>
          </w:p>
          <w:p w14:paraId="7247F82A">
            <w:pPr>
              <w:spacing w:line="340" w:lineRule="exact"/>
              <w:ind w:firstLine="0" w:firstLineChars="0"/>
              <w:jc w:val="center"/>
              <w:rPr>
                <w:sz w:val="21"/>
                <w:szCs w:val="26"/>
              </w:rPr>
            </w:pPr>
            <w:r>
              <w:rPr>
                <w:sz w:val="21"/>
                <w:szCs w:val="26"/>
              </w:rPr>
              <w:t>别</w:t>
            </w:r>
          </w:p>
        </w:tc>
        <w:tc>
          <w:tcPr>
            <w:tcW w:w="686" w:type="pct"/>
            <w:tcBorders>
              <w:top w:val="single" w:color="auto" w:sz="4" w:space="0"/>
              <w:left w:val="nil"/>
              <w:bottom w:val="single" w:color="auto" w:sz="4" w:space="0"/>
              <w:right w:val="single" w:color="auto" w:sz="4" w:space="0"/>
            </w:tcBorders>
            <w:vAlign w:val="center"/>
          </w:tcPr>
          <w:p w14:paraId="4E0847E3">
            <w:pPr>
              <w:spacing w:line="340" w:lineRule="exact"/>
              <w:ind w:firstLine="0" w:firstLineChars="0"/>
              <w:jc w:val="center"/>
              <w:rPr>
                <w:sz w:val="21"/>
                <w:szCs w:val="26"/>
              </w:rPr>
            </w:pPr>
            <w:r>
              <w:rPr>
                <w:sz w:val="21"/>
                <w:szCs w:val="26"/>
              </w:rPr>
              <w:t>物质危险性</w:t>
            </w:r>
          </w:p>
        </w:tc>
        <w:tc>
          <w:tcPr>
            <w:tcW w:w="1976" w:type="pct"/>
            <w:gridSpan w:val="10"/>
            <w:tcBorders>
              <w:top w:val="single" w:color="auto" w:sz="4" w:space="0"/>
              <w:left w:val="nil"/>
              <w:bottom w:val="single" w:color="auto" w:sz="4" w:space="0"/>
              <w:right w:val="single" w:color="auto" w:sz="4" w:space="0"/>
            </w:tcBorders>
            <w:vAlign w:val="center"/>
          </w:tcPr>
          <w:p w14:paraId="2EBAA735">
            <w:pPr>
              <w:spacing w:line="340" w:lineRule="exact"/>
              <w:ind w:firstLine="0" w:firstLineChars="0"/>
              <w:jc w:val="center"/>
              <w:rPr>
                <w:sz w:val="21"/>
                <w:szCs w:val="26"/>
              </w:rPr>
            </w:pPr>
            <w:r>
              <w:rPr>
                <w:sz w:val="21"/>
                <w:szCs w:val="26"/>
              </w:rPr>
              <w:t>有毒有害</w:t>
            </w:r>
            <w:r>
              <w:rPr>
                <w:rFonts w:ascii="Segoe UI Symbol" w:hAnsi="Segoe UI Symbol" w:cs="Segoe UI Symbol"/>
                <w:sz w:val="20"/>
                <w:szCs w:val="26"/>
              </w:rPr>
              <w:t>☑</w:t>
            </w:r>
          </w:p>
        </w:tc>
        <w:tc>
          <w:tcPr>
            <w:tcW w:w="1832" w:type="pct"/>
            <w:gridSpan w:val="10"/>
            <w:tcBorders>
              <w:top w:val="single" w:color="auto" w:sz="4" w:space="0"/>
              <w:left w:val="nil"/>
              <w:bottom w:val="single" w:color="auto" w:sz="4" w:space="0"/>
              <w:right w:val="single" w:color="auto" w:sz="4" w:space="0"/>
            </w:tcBorders>
            <w:vAlign w:val="center"/>
          </w:tcPr>
          <w:p w14:paraId="49AD6AA1">
            <w:pPr>
              <w:spacing w:line="340" w:lineRule="exact"/>
              <w:ind w:firstLine="0" w:firstLineChars="0"/>
              <w:jc w:val="center"/>
              <w:rPr>
                <w:sz w:val="21"/>
                <w:szCs w:val="26"/>
              </w:rPr>
            </w:pPr>
            <w:r>
              <w:rPr>
                <w:sz w:val="21"/>
                <w:szCs w:val="26"/>
              </w:rPr>
              <w:t>易燃易爆</w:t>
            </w:r>
            <w:r>
              <w:rPr>
                <w:rFonts w:ascii="Segoe UI Symbol" w:hAnsi="Segoe UI Symbol" w:cs="Segoe UI Symbol"/>
                <w:sz w:val="20"/>
                <w:szCs w:val="26"/>
              </w:rPr>
              <w:t>☑</w:t>
            </w:r>
          </w:p>
        </w:tc>
      </w:tr>
      <w:tr w14:paraId="778A3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6" w:type="pct"/>
            <w:vMerge w:val="continue"/>
            <w:tcBorders>
              <w:top w:val="nil"/>
              <w:left w:val="single" w:color="auto" w:sz="4" w:space="0"/>
              <w:bottom w:val="single" w:color="auto" w:sz="4" w:space="0"/>
              <w:right w:val="single" w:color="auto" w:sz="4" w:space="0"/>
            </w:tcBorders>
            <w:vAlign w:val="center"/>
          </w:tcPr>
          <w:p w14:paraId="6B08B472">
            <w:pPr>
              <w:spacing w:line="340" w:lineRule="exact"/>
              <w:ind w:firstLine="0" w:firstLineChars="0"/>
              <w:jc w:val="center"/>
              <w:rPr>
                <w:sz w:val="21"/>
                <w:szCs w:val="26"/>
              </w:rPr>
            </w:pPr>
          </w:p>
        </w:tc>
        <w:tc>
          <w:tcPr>
            <w:tcW w:w="686" w:type="pct"/>
            <w:tcBorders>
              <w:top w:val="single" w:color="auto" w:sz="4" w:space="0"/>
              <w:left w:val="nil"/>
              <w:bottom w:val="single" w:color="auto" w:sz="4" w:space="0"/>
              <w:right w:val="single" w:color="auto" w:sz="4" w:space="0"/>
            </w:tcBorders>
            <w:vAlign w:val="center"/>
          </w:tcPr>
          <w:p w14:paraId="47FF5B0C">
            <w:pPr>
              <w:spacing w:line="340" w:lineRule="exact"/>
              <w:ind w:firstLine="0" w:firstLineChars="0"/>
              <w:jc w:val="center"/>
              <w:rPr>
                <w:sz w:val="21"/>
                <w:szCs w:val="26"/>
              </w:rPr>
            </w:pPr>
            <w:r>
              <w:rPr>
                <w:sz w:val="21"/>
                <w:szCs w:val="26"/>
              </w:rPr>
              <w:t>环境风险</w:t>
            </w:r>
          </w:p>
          <w:p w14:paraId="2A54A8E9">
            <w:pPr>
              <w:spacing w:line="340" w:lineRule="exact"/>
              <w:ind w:firstLine="0" w:firstLineChars="0"/>
              <w:jc w:val="center"/>
              <w:rPr>
                <w:sz w:val="21"/>
                <w:szCs w:val="26"/>
              </w:rPr>
            </w:pPr>
            <w:r>
              <w:rPr>
                <w:sz w:val="21"/>
                <w:szCs w:val="26"/>
              </w:rPr>
              <w:t>类型</w:t>
            </w:r>
          </w:p>
        </w:tc>
        <w:tc>
          <w:tcPr>
            <w:tcW w:w="1976" w:type="pct"/>
            <w:gridSpan w:val="10"/>
            <w:tcBorders>
              <w:top w:val="single" w:color="auto" w:sz="4" w:space="0"/>
              <w:left w:val="nil"/>
              <w:bottom w:val="single" w:color="auto" w:sz="4" w:space="0"/>
              <w:right w:val="single" w:color="auto" w:sz="4" w:space="0"/>
            </w:tcBorders>
            <w:vAlign w:val="center"/>
          </w:tcPr>
          <w:p w14:paraId="0CE0CC69">
            <w:pPr>
              <w:spacing w:line="340" w:lineRule="exact"/>
              <w:ind w:firstLine="0" w:firstLineChars="0"/>
              <w:jc w:val="center"/>
              <w:rPr>
                <w:sz w:val="21"/>
                <w:szCs w:val="26"/>
              </w:rPr>
            </w:pPr>
            <w:r>
              <w:rPr>
                <w:sz w:val="21"/>
                <w:szCs w:val="26"/>
              </w:rPr>
              <w:t>泄漏</w:t>
            </w:r>
            <w:r>
              <w:rPr>
                <w:rFonts w:ascii="Segoe UI Symbol" w:hAnsi="Segoe UI Symbol" w:cs="Segoe UI Symbol"/>
                <w:sz w:val="21"/>
                <w:szCs w:val="26"/>
              </w:rPr>
              <w:t>☑</w:t>
            </w:r>
          </w:p>
        </w:tc>
        <w:tc>
          <w:tcPr>
            <w:tcW w:w="1832" w:type="pct"/>
            <w:gridSpan w:val="10"/>
            <w:tcBorders>
              <w:top w:val="single" w:color="auto" w:sz="4" w:space="0"/>
              <w:left w:val="nil"/>
              <w:bottom w:val="single" w:color="auto" w:sz="4" w:space="0"/>
              <w:right w:val="single" w:color="auto" w:sz="4" w:space="0"/>
            </w:tcBorders>
            <w:vAlign w:val="center"/>
          </w:tcPr>
          <w:p w14:paraId="270EA2DA">
            <w:pPr>
              <w:spacing w:line="340" w:lineRule="exact"/>
              <w:ind w:firstLine="0" w:firstLineChars="0"/>
              <w:jc w:val="center"/>
              <w:rPr>
                <w:sz w:val="21"/>
                <w:szCs w:val="26"/>
              </w:rPr>
            </w:pPr>
            <w:r>
              <w:rPr>
                <w:sz w:val="21"/>
                <w:szCs w:val="26"/>
              </w:rPr>
              <w:t>火灾、爆炸引发伴生/次生污染物排放</w:t>
            </w:r>
            <w:r>
              <w:rPr>
                <w:rFonts w:ascii="Segoe UI Symbol" w:hAnsi="Segoe UI Symbol" w:cs="Segoe UI Symbol"/>
                <w:sz w:val="21"/>
                <w:szCs w:val="26"/>
              </w:rPr>
              <w:t>☑</w:t>
            </w:r>
          </w:p>
        </w:tc>
      </w:tr>
      <w:tr w14:paraId="19E0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6" w:type="pct"/>
            <w:vMerge w:val="continue"/>
            <w:tcBorders>
              <w:top w:val="nil"/>
              <w:left w:val="single" w:color="auto" w:sz="4" w:space="0"/>
              <w:bottom w:val="single" w:color="auto" w:sz="4" w:space="0"/>
              <w:right w:val="single" w:color="auto" w:sz="4" w:space="0"/>
            </w:tcBorders>
            <w:vAlign w:val="center"/>
          </w:tcPr>
          <w:p w14:paraId="0D39C9D3">
            <w:pPr>
              <w:spacing w:line="340" w:lineRule="exact"/>
              <w:ind w:firstLine="0" w:firstLineChars="0"/>
              <w:jc w:val="center"/>
              <w:rPr>
                <w:sz w:val="21"/>
                <w:szCs w:val="26"/>
              </w:rPr>
            </w:pPr>
          </w:p>
        </w:tc>
        <w:tc>
          <w:tcPr>
            <w:tcW w:w="686" w:type="pct"/>
            <w:tcBorders>
              <w:top w:val="single" w:color="auto" w:sz="4" w:space="0"/>
              <w:left w:val="nil"/>
              <w:bottom w:val="single" w:color="auto" w:sz="4" w:space="0"/>
              <w:right w:val="single" w:color="auto" w:sz="4" w:space="0"/>
            </w:tcBorders>
            <w:vAlign w:val="center"/>
          </w:tcPr>
          <w:p w14:paraId="7D004CA2">
            <w:pPr>
              <w:spacing w:line="340" w:lineRule="exact"/>
              <w:ind w:firstLine="0" w:firstLineChars="0"/>
              <w:jc w:val="center"/>
              <w:rPr>
                <w:sz w:val="21"/>
                <w:szCs w:val="26"/>
              </w:rPr>
            </w:pPr>
            <w:r>
              <w:rPr>
                <w:sz w:val="21"/>
                <w:szCs w:val="26"/>
              </w:rPr>
              <w:t>影响途径</w:t>
            </w:r>
          </w:p>
        </w:tc>
        <w:tc>
          <w:tcPr>
            <w:tcW w:w="1363" w:type="pct"/>
            <w:gridSpan w:val="5"/>
            <w:tcBorders>
              <w:top w:val="single" w:color="auto" w:sz="4" w:space="0"/>
              <w:left w:val="nil"/>
              <w:bottom w:val="single" w:color="auto" w:sz="4" w:space="0"/>
              <w:right w:val="single" w:color="auto" w:sz="4" w:space="0"/>
            </w:tcBorders>
            <w:vAlign w:val="center"/>
          </w:tcPr>
          <w:p w14:paraId="0F88F0C5">
            <w:pPr>
              <w:spacing w:line="340" w:lineRule="exact"/>
              <w:ind w:firstLine="0" w:firstLineChars="0"/>
              <w:jc w:val="center"/>
              <w:rPr>
                <w:sz w:val="21"/>
                <w:szCs w:val="26"/>
              </w:rPr>
            </w:pPr>
            <w:r>
              <w:rPr>
                <w:sz w:val="21"/>
                <w:szCs w:val="26"/>
              </w:rPr>
              <w:t>大气</w:t>
            </w:r>
            <w:r>
              <w:rPr>
                <w:rFonts w:ascii="Segoe UI Symbol" w:hAnsi="Segoe UI Symbol" w:cs="Segoe UI Symbol"/>
                <w:sz w:val="21"/>
                <w:szCs w:val="26"/>
              </w:rPr>
              <w:t>☑</w:t>
            </w:r>
          </w:p>
        </w:tc>
        <w:tc>
          <w:tcPr>
            <w:tcW w:w="1221" w:type="pct"/>
            <w:gridSpan w:val="8"/>
            <w:tcBorders>
              <w:top w:val="single" w:color="auto" w:sz="4" w:space="0"/>
              <w:left w:val="nil"/>
              <w:bottom w:val="single" w:color="auto" w:sz="4" w:space="0"/>
              <w:right w:val="single" w:color="auto" w:sz="4" w:space="0"/>
            </w:tcBorders>
            <w:vAlign w:val="center"/>
          </w:tcPr>
          <w:p w14:paraId="13896A3E">
            <w:pPr>
              <w:spacing w:line="340" w:lineRule="exact"/>
              <w:ind w:firstLine="0" w:firstLineChars="0"/>
              <w:jc w:val="center"/>
              <w:rPr>
                <w:sz w:val="21"/>
                <w:szCs w:val="26"/>
              </w:rPr>
            </w:pPr>
            <w:r>
              <w:rPr>
                <w:sz w:val="21"/>
                <w:szCs w:val="26"/>
              </w:rPr>
              <w:t>地表水</w:t>
            </w:r>
            <w:r>
              <w:rPr>
                <w:rFonts w:ascii="Segoe UI Symbol" w:hAnsi="Segoe UI Symbol" w:cs="Segoe UI Symbol"/>
                <w:sz w:val="21"/>
                <w:szCs w:val="26"/>
              </w:rPr>
              <w:t>☑</w:t>
            </w:r>
          </w:p>
        </w:tc>
        <w:tc>
          <w:tcPr>
            <w:tcW w:w="1224" w:type="pct"/>
            <w:gridSpan w:val="7"/>
            <w:tcBorders>
              <w:top w:val="single" w:color="auto" w:sz="4" w:space="0"/>
              <w:left w:val="nil"/>
              <w:bottom w:val="single" w:color="auto" w:sz="4" w:space="0"/>
              <w:right w:val="single" w:color="auto" w:sz="4" w:space="0"/>
            </w:tcBorders>
            <w:vAlign w:val="center"/>
          </w:tcPr>
          <w:p w14:paraId="19BD9A9A">
            <w:pPr>
              <w:spacing w:line="340" w:lineRule="exact"/>
              <w:ind w:firstLine="0" w:firstLineChars="0"/>
              <w:jc w:val="center"/>
              <w:rPr>
                <w:sz w:val="21"/>
                <w:szCs w:val="26"/>
              </w:rPr>
            </w:pPr>
            <w:r>
              <w:rPr>
                <w:sz w:val="21"/>
                <w:szCs w:val="26"/>
              </w:rPr>
              <w:t>地下水</w:t>
            </w:r>
            <w:r>
              <w:rPr>
                <w:rFonts w:ascii="Segoe UI Symbol" w:hAnsi="Segoe UI Symbol" w:cs="Segoe UI Symbol"/>
                <w:sz w:val="21"/>
                <w:szCs w:val="26"/>
              </w:rPr>
              <w:t>☑</w:t>
            </w:r>
          </w:p>
        </w:tc>
      </w:tr>
      <w:tr w14:paraId="64454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92" w:type="pct"/>
            <w:gridSpan w:val="2"/>
            <w:tcBorders>
              <w:top w:val="single" w:color="auto" w:sz="4" w:space="0"/>
              <w:left w:val="single" w:color="auto" w:sz="4" w:space="0"/>
              <w:bottom w:val="single" w:color="auto" w:sz="4" w:space="0"/>
              <w:right w:val="single" w:color="auto" w:sz="4" w:space="0"/>
            </w:tcBorders>
            <w:vAlign w:val="center"/>
          </w:tcPr>
          <w:p w14:paraId="5EC2E40F">
            <w:pPr>
              <w:spacing w:line="340" w:lineRule="exact"/>
              <w:ind w:firstLine="0" w:firstLineChars="0"/>
              <w:jc w:val="center"/>
              <w:rPr>
                <w:sz w:val="21"/>
                <w:szCs w:val="26"/>
              </w:rPr>
            </w:pPr>
            <w:r>
              <w:rPr>
                <w:sz w:val="21"/>
                <w:szCs w:val="26"/>
              </w:rPr>
              <w:t>事故情形分析</w:t>
            </w:r>
          </w:p>
        </w:tc>
        <w:tc>
          <w:tcPr>
            <w:tcW w:w="1061" w:type="pct"/>
            <w:gridSpan w:val="3"/>
            <w:tcBorders>
              <w:top w:val="single" w:color="auto" w:sz="4" w:space="0"/>
              <w:left w:val="nil"/>
              <w:bottom w:val="single" w:color="auto" w:sz="4" w:space="0"/>
              <w:right w:val="single" w:color="auto" w:sz="4" w:space="0"/>
            </w:tcBorders>
            <w:vAlign w:val="center"/>
          </w:tcPr>
          <w:p w14:paraId="75B3F394">
            <w:pPr>
              <w:spacing w:line="340" w:lineRule="exact"/>
              <w:ind w:firstLine="0" w:firstLineChars="0"/>
              <w:jc w:val="center"/>
              <w:rPr>
                <w:sz w:val="21"/>
                <w:szCs w:val="26"/>
              </w:rPr>
            </w:pPr>
            <w:r>
              <w:rPr>
                <w:sz w:val="21"/>
                <w:szCs w:val="26"/>
              </w:rPr>
              <w:t>源强设定方法</w:t>
            </w:r>
          </w:p>
        </w:tc>
        <w:tc>
          <w:tcPr>
            <w:tcW w:w="915" w:type="pct"/>
            <w:gridSpan w:val="7"/>
            <w:tcBorders>
              <w:top w:val="single" w:color="auto" w:sz="4" w:space="0"/>
              <w:left w:val="nil"/>
              <w:bottom w:val="single" w:color="auto" w:sz="4" w:space="0"/>
              <w:right w:val="single" w:color="auto" w:sz="4" w:space="0"/>
            </w:tcBorders>
            <w:vAlign w:val="center"/>
          </w:tcPr>
          <w:p w14:paraId="139476B2">
            <w:pPr>
              <w:spacing w:line="340" w:lineRule="exact"/>
              <w:ind w:firstLine="0" w:firstLineChars="0"/>
              <w:jc w:val="center"/>
              <w:rPr>
                <w:sz w:val="21"/>
                <w:szCs w:val="26"/>
              </w:rPr>
            </w:pPr>
            <w:r>
              <w:rPr>
                <w:sz w:val="21"/>
                <w:szCs w:val="26"/>
              </w:rPr>
              <w:t>计算法</w:t>
            </w:r>
            <w:r>
              <w:rPr>
                <w:rFonts w:ascii="宋体" w:hAnsi="宋体"/>
                <w:sz w:val="21"/>
                <w:szCs w:val="26"/>
              </w:rPr>
              <w:t>□</w:t>
            </w:r>
          </w:p>
        </w:tc>
        <w:tc>
          <w:tcPr>
            <w:tcW w:w="919" w:type="pct"/>
            <w:gridSpan w:val="6"/>
            <w:tcBorders>
              <w:top w:val="single" w:color="auto" w:sz="4" w:space="0"/>
              <w:left w:val="nil"/>
              <w:bottom w:val="single" w:color="auto" w:sz="4" w:space="0"/>
              <w:right w:val="single" w:color="auto" w:sz="4" w:space="0"/>
            </w:tcBorders>
            <w:vAlign w:val="center"/>
          </w:tcPr>
          <w:p w14:paraId="419A3CF1">
            <w:pPr>
              <w:spacing w:line="340" w:lineRule="exact"/>
              <w:ind w:firstLine="0" w:firstLineChars="0"/>
              <w:jc w:val="center"/>
              <w:rPr>
                <w:sz w:val="21"/>
                <w:szCs w:val="26"/>
              </w:rPr>
            </w:pPr>
            <w:r>
              <w:rPr>
                <w:sz w:val="21"/>
                <w:szCs w:val="26"/>
              </w:rPr>
              <w:t>经验估算法</w:t>
            </w:r>
            <w:r>
              <w:rPr>
                <w:rFonts w:ascii="宋体" w:hAnsi="宋体"/>
                <w:sz w:val="21"/>
                <w:szCs w:val="26"/>
              </w:rPr>
              <w:t>□</w:t>
            </w:r>
          </w:p>
        </w:tc>
        <w:tc>
          <w:tcPr>
            <w:tcW w:w="913" w:type="pct"/>
            <w:gridSpan w:val="4"/>
            <w:tcBorders>
              <w:top w:val="single" w:color="auto" w:sz="4" w:space="0"/>
              <w:left w:val="nil"/>
              <w:bottom w:val="single" w:color="auto" w:sz="4" w:space="0"/>
              <w:right w:val="single" w:color="auto" w:sz="4" w:space="0"/>
            </w:tcBorders>
            <w:vAlign w:val="center"/>
          </w:tcPr>
          <w:p w14:paraId="5520BED1">
            <w:pPr>
              <w:spacing w:line="340" w:lineRule="exact"/>
              <w:ind w:firstLine="0" w:firstLineChars="0"/>
              <w:jc w:val="center"/>
              <w:rPr>
                <w:sz w:val="21"/>
                <w:szCs w:val="26"/>
              </w:rPr>
            </w:pPr>
            <w:r>
              <w:rPr>
                <w:sz w:val="21"/>
                <w:szCs w:val="26"/>
              </w:rPr>
              <w:t>其他估算法</w:t>
            </w:r>
            <w:r>
              <w:rPr>
                <w:rFonts w:ascii="宋体" w:hAnsi="宋体"/>
                <w:sz w:val="21"/>
                <w:szCs w:val="26"/>
              </w:rPr>
              <w:t>□</w:t>
            </w:r>
          </w:p>
        </w:tc>
      </w:tr>
      <w:tr w14:paraId="4589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6" w:type="pct"/>
            <w:vMerge w:val="restart"/>
            <w:tcBorders>
              <w:top w:val="nil"/>
              <w:left w:val="single" w:color="auto" w:sz="4" w:space="0"/>
              <w:bottom w:val="single" w:color="auto" w:sz="4" w:space="0"/>
              <w:right w:val="single" w:color="auto" w:sz="4" w:space="0"/>
            </w:tcBorders>
            <w:vAlign w:val="center"/>
          </w:tcPr>
          <w:p w14:paraId="51A38F0F">
            <w:pPr>
              <w:spacing w:line="340" w:lineRule="exact"/>
              <w:ind w:firstLine="0" w:firstLineChars="0"/>
              <w:jc w:val="center"/>
              <w:rPr>
                <w:sz w:val="21"/>
                <w:szCs w:val="26"/>
              </w:rPr>
            </w:pPr>
            <w:r>
              <w:rPr>
                <w:sz w:val="21"/>
                <w:szCs w:val="26"/>
              </w:rPr>
              <w:t>风险</w:t>
            </w:r>
          </w:p>
          <w:p w14:paraId="0AB41030">
            <w:pPr>
              <w:spacing w:line="340" w:lineRule="exact"/>
              <w:ind w:firstLine="0" w:firstLineChars="0"/>
              <w:jc w:val="center"/>
              <w:rPr>
                <w:sz w:val="21"/>
                <w:szCs w:val="26"/>
              </w:rPr>
            </w:pPr>
            <w:r>
              <w:rPr>
                <w:sz w:val="21"/>
                <w:szCs w:val="26"/>
              </w:rPr>
              <w:t>预测</w:t>
            </w:r>
          </w:p>
          <w:p w14:paraId="38DDBDD5">
            <w:pPr>
              <w:spacing w:line="340" w:lineRule="exact"/>
              <w:ind w:firstLine="0" w:firstLineChars="0"/>
              <w:jc w:val="center"/>
              <w:rPr>
                <w:sz w:val="21"/>
                <w:szCs w:val="26"/>
              </w:rPr>
            </w:pPr>
            <w:r>
              <w:rPr>
                <w:sz w:val="21"/>
                <w:szCs w:val="26"/>
              </w:rPr>
              <w:t>与</w:t>
            </w:r>
          </w:p>
          <w:p w14:paraId="2DC8574B">
            <w:pPr>
              <w:spacing w:line="340" w:lineRule="exact"/>
              <w:ind w:firstLine="0" w:firstLineChars="0"/>
              <w:jc w:val="center"/>
              <w:rPr>
                <w:sz w:val="21"/>
                <w:szCs w:val="26"/>
              </w:rPr>
            </w:pPr>
            <w:r>
              <w:rPr>
                <w:sz w:val="21"/>
                <w:szCs w:val="26"/>
              </w:rPr>
              <w:t>评价</w:t>
            </w:r>
          </w:p>
        </w:tc>
        <w:tc>
          <w:tcPr>
            <w:tcW w:w="686" w:type="pct"/>
            <w:vMerge w:val="restart"/>
            <w:tcBorders>
              <w:top w:val="nil"/>
              <w:left w:val="nil"/>
              <w:bottom w:val="single" w:color="auto" w:sz="4" w:space="0"/>
              <w:right w:val="single" w:color="auto" w:sz="4" w:space="0"/>
            </w:tcBorders>
            <w:vAlign w:val="center"/>
          </w:tcPr>
          <w:p w14:paraId="79C99396">
            <w:pPr>
              <w:spacing w:line="340" w:lineRule="exact"/>
              <w:ind w:firstLine="0" w:firstLineChars="0"/>
              <w:jc w:val="center"/>
              <w:rPr>
                <w:sz w:val="21"/>
                <w:szCs w:val="26"/>
              </w:rPr>
            </w:pPr>
            <w:r>
              <w:rPr>
                <w:sz w:val="21"/>
                <w:szCs w:val="26"/>
              </w:rPr>
              <w:t>大气</w:t>
            </w:r>
          </w:p>
        </w:tc>
        <w:tc>
          <w:tcPr>
            <w:tcW w:w="1061" w:type="pct"/>
            <w:gridSpan w:val="3"/>
            <w:tcBorders>
              <w:top w:val="single" w:color="auto" w:sz="4" w:space="0"/>
              <w:left w:val="nil"/>
              <w:bottom w:val="single" w:color="auto" w:sz="4" w:space="0"/>
              <w:right w:val="single" w:color="auto" w:sz="4" w:space="0"/>
            </w:tcBorders>
            <w:vAlign w:val="center"/>
          </w:tcPr>
          <w:p w14:paraId="452FDC4D">
            <w:pPr>
              <w:spacing w:line="340" w:lineRule="exact"/>
              <w:ind w:firstLine="0" w:firstLineChars="0"/>
              <w:jc w:val="center"/>
              <w:rPr>
                <w:sz w:val="21"/>
                <w:szCs w:val="26"/>
              </w:rPr>
            </w:pPr>
            <w:r>
              <w:rPr>
                <w:sz w:val="21"/>
                <w:szCs w:val="26"/>
              </w:rPr>
              <w:t>预测模型</w:t>
            </w:r>
          </w:p>
        </w:tc>
        <w:tc>
          <w:tcPr>
            <w:tcW w:w="915" w:type="pct"/>
            <w:gridSpan w:val="7"/>
            <w:tcBorders>
              <w:top w:val="single" w:color="auto" w:sz="4" w:space="0"/>
              <w:left w:val="nil"/>
              <w:bottom w:val="single" w:color="auto" w:sz="4" w:space="0"/>
              <w:right w:val="single" w:color="auto" w:sz="4" w:space="0"/>
            </w:tcBorders>
            <w:vAlign w:val="center"/>
          </w:tcPr>
          <w:p w14:paraId="582344B9">
            <w:pPr>
              <w:spacing w:line="340" w:lineRule="exact"/>
              <w:ind w:firstLine="0" w:firstLineChars="0"/>
              <w:jc w:val="center"/>
              <w:rPr>
                <w:sz w:val="21"/>
                <w:szCs w:val="26"/>
              </w:rPr>
            </w:pPr>
            <w:r>
              <w:rPr>
                <w:sz w:val="21"/>
                <w:szCs w:val="26"/>
              </w:rPr>
              <w:t xml:space="preserve">SLAB </w:t>
            </w:r>
            <w:r>
              <w:rPr>
                <w:rFonts w:ascii="宋体" w:hAnsi="宋体"/>
                <w:sz w:val="21"/>
                <w:szCs w:val="26"/>
              </w:rPr>
              <w:t>□</w:t>
            </w:r>
          </w:p>
        </w:tc>
        <w:tc>
          <w:tcPr>
            <w:tcW w:w="919" w:type="pct"/>
            <w:gridSpan w:val="6"/>
            <w:tcBorders>
              <w:top w:val="single" w:color="auto" w:sz="4" w:space="0"/>
              <w:left w:val="nil"/>
              <w:bottom w:val="single" w:color="auto" w:sz="4" w:space="0"/>
              <w:right w:val="single" w:color="auto" w:sz="4" w:space="0"/>
            </w:tcBorders>
            <w:vAlign w:val="center"/>
          </w:tcPr>
          <w:p w14:paraId="5C104360">
            <w:pPr>
              <w:spacing w:line="340" w:lineRule="exact"/>
              <w:ind w:firstLine="0" w:firstLineChars="0"/>
              <w:jc w:val="center"/>
              <w:rPr>
                <w:sz w:val="21"/>
                <w:szCs w:val="26"/>
              </w:rPr>
            </w:pPr>
            <w:r>
              <w:rPr>
                <w:sz w:val="21"/>
                <w:szCs w:val="26"/>
              </w:rPr>
              <w:t xml:space="preserve">AFTOX </w:t>
            </w:r>
            <w:r>
              <w:rPr>
                <w:rFonts w:ascii="宋体" w:hAnsi="宋体"/>
                <w:sz w:val="21"/>
                <w:szCs w:val="26"/>
              </w:rPr>
              <w:t>□</w:t>
            </w:r>
          </w:p>
        </w:tc>
        <w:tc>
          <w:tcPr>
            <w:tcW w:w="913" w:type="pct"/>
            <w:gridSpan w:val="4"/>
            <w:tcBorders>
              <w:top w:val="single" w:color="auto" w:sz="4" w:space="0"/>
              <w:left w:val="nil"/>
              <w:bottom w:val="single" w:color="auto" w:sz="4" w:space="0"/>
              <w:right w:val="single" w:color="auto" w:sz="4" w:space="0"/>
            </w:tcBorders>
            <w:vAlign w:val="center"/>
          </w:tcPr>
          <w:p w14:paraId="76F58F5D">
            <w:pPr>
              <w:spacing w:line="340" w:lineRule="exact"/>
              <w:ind w:firstLine="0" w:firstLineChars="0"/>
              <w:jc w:val="center"/>
              <w:rPr>
                <w:sz w:val="21"/>
                <w:szCs w:val="26"/>
              </w:rPr>
            </w:pPr>
            <w:r>
              <w:rPr>
                <w:sz w:val="21"/>
                <w:szCs w:val="26"/>
              </w:rPr>
              <w:t>其他</w:t>
            </w:r>
            <w:r>
              <w:rPr>
                <w:rFonts w:ascii="宋体" w:hAnsi="宋体"/>
                <w:sz w:val="21"/>
                <w:szCs w:val="26"/>
              </w:rPr>
              <w:t>□</w:t>
            </w:r>
          </w:p>
        </w:tc>
      </w:tr>
      <w:tr w14:paraId="0132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6" w:type="pct"/>
            <w:vMerge w:val="continue"/>
            <w:tcBorders>
              <w:top w:val="nil"/>
              <w:left w:val="single" w:color="auto" w:sz="4" w:space="0"/>
              <w:bottom w:val="single" w:color="auto" w:sz="4" w:space="0"/>
              <w:right w:val="single" w:color="auto" w:sz="4" w:space="0"/>
            </w:tcBorders>
            <w:vAlign w:val="center"/>
          </w:tcPr>
          <w:p w14:paraId="5748A4E6">
            <w:pPr>
              <w:spacing w:line="340" w:lineRule="exact"/>
              <w:ind w:firstLine="0" w:firstLineChars="0"/>
              <w:jc w:val="center"/>
              <w:rPr>
                <w:sz w:val="21"/>
                <w:szCs w:val="26"/>
              </w:rPr>
            </w:pPr>
          </w:p>
        </w:tc>
        <w:tc>
          <w:tcPr>
            <w:tcW w:w="686" w:type="pct"/>
            <w:vMerge w:val="continue"/>
            <w:tcBorders>
              <w:top w:val="nil"/>
              <w:left w:val="nil"/>
              <w:bottom w:val="single" w:color="auto" w:sz="4" w:space="0"/>
              <w:right w:val="single" w:color="auto" w:sz="4" w:space="0"/>
            </w:tcBorders>
            <w:vAlign w:val="center"/>
          </w:tcPr>
          <w:p w14:paraId="18EAEA6B">
            <w:pPr>
              <w:spacing w:line="340" w:lineRule="exact"/>
              <w:ind w:firstLine="0" w:firstLineChars="0"/>
              <w:jc w:val="center"/>
              <w:rPr>
                <w:sz w:val="21"/>
                <w:szCs w:val="26"/>
              </w:rPr>
            </w:pPr>
          </w:p>
        </w:tc>
        <w:tc>
          <w:tcPr>
            <w:tcW w:w="1061" w:type="pct"/>
            <w:gridSpan w:val="3"/>
            <w:vMerge w:val="restart"/>
            <w:tcBorders>
              <w:top w:val="nil"/>
              <w:left w:val="nil"/>
              <w:bottom w:val="single" w:color="auto" w:sz="4" w:space="0"/>
              <w:right w:val="single" w:color="auto" w:sz="4" w:space="0"/>
            </w:tcBorders>
            <w:vAlign w:val="center"/>
          </w:tcPr>
          <w:p w14:paraId="072FBCB4">
            <w:pPr>
              <w:spacing w:line="340" w:lineRule="exact"/>
              <w:ind w:firstLine="0" w:firstLineChars="0"/>
              <w:jc w:val="center"/>
              <w:rPr>
                <w:sz w:val="21"/>
                <w:szCs w:val="26"/>
              </w:rPr>
            </w:pPr>
            <w:r>
              <w:rPr>
                <w:sz w:val="21"/>
                <w:szCs w:val="26"/>
              </w:rPr>
              <w:t>预测结果</w:t>
            </w:r>
          </w:p>
        </w:tc>
        <w:tc>
          <w:tcPr>
            <w:tcW w:w="2747" w:type="pct"/>
            <w:gridSpan w:val="17"/>
            <w:tcBorders>
              <w:top w:val="single" w:color="auto" w:sz="4" w:space="0"/>
              <w:left w:val="nil"/>
              <w:bottom w:val="single" w:color="auto" w:sz="4" w:space="0"/>
              <w:right w:val="single" w:color="auto" w:sz="4" w:space="0"/>
            </w:tcBorders>
            <w:vAlign w:val="center"/>
          </w:tcPr>
          <w:p w14:paraId="4D66F0D9">
            <w:pPr>
              <w:spacing w:line="340" w:lineRule="exact"/>
              <w:ind w:firstLine="0" w:firstLineChars="0"/>
              <w:jc w:val="center"/>
              <w:rPr>
                <w:sz w:val="21"/>
                <w:szCs w:val="26"/>
              </w:rPr>
            </w:pPr>
            <w:r>
              <w:rPr>
                <w:sz w:val="21"/>
                <w:szCs w:val="26"/>
              </w:rPr>
              <w:t>大气毒性终点浓度-1 最大影响范围m</w:t>
            </w:r>
          </w:p>
        </w:tc>
      </w:tr>
      <w:tr w14:paraId="45F9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6" w:type="pct"/>
            <w:vMerge w:val="continue"/>
            <w:tcBorders>
              <w:top w:val="nil"/>
              <w:left w:val="single" w:color="auto" w:sz="4" w:space="0"/>
              <w:bottom w:val="single" w:color="auto" w:sz="4" w:space="0"/>
              <w:right w:val="single" w:color="auto" w:sz="4" w:space="0"/>
            </w:tcBorders>
            <w:vAlign w:val="center"/>
          </w:tcPr>
          <w:p w14:paraId="0D9D96E2">
            <w:pPr>
              <w:spacing w:line="340" w:lineRule="exact"/>
              <w:ind w:firstLine="0" w:firstLineChars="0"/>
              <w:jc w:val="center"/>
              <w:rPr>
                <w:sz w:val="21"/>
                <w:szCs w:val="26"/>
              </w:rPr>
            </w:pPr>
          </w:p>
        </w:tc>
        <w:tc>
          <w:tcPr>
            <w:tcW w:w="686" w:type="pct"/>
            <w:vMerge w:val="continue"/>
            <w:tcBorders>
              <w:top w:val="nil"/>
              <w:left w:val="nil"/>
              <w:bottom w:val="single" w:color="auto" w:sz="4" w:space="0"/>
              <w:right w:val="single" w:color="auto" w:sz="4" w:space="0"/>
            </w:tcBorders>
            <w:vAlign w:val="center"/>
          </w:tcPr>
          <w:p w14:paraId="71B2023D">
            <w:pPr>
              <w:spacing w:line="340" w:lineRule="exact"/>
              <w:ind w:firstLine="0" w:firstLineChars="0"/>
              <w:jc w:val="center"/>
              <w:rPr>
                <w:sz w:val="21"/>
                <w:szCs w:val="26"/>
              </w:rPr>
            </w:pPr>
          </w:p>
        </w:tc>
        <w:tc>
          <w:tcPr>
            <w:tcW w:w="1061" w:type="pct"/>
            <w:gridSpan w:val="3"/>
            <w:vMerge w:val="continue"/>
            <w:tcBorders>
              <w:top w:val="nil"/>
              <w:left w:val="nil"/>
              <w:bottom w:val="single" w:color="auto" w:sz="4" w:space="0"/>
              <w:right w:val="single" w:color="auto" w:sz="4" w:space="0"/>
            </w:tcBorders>
            <w:vAlign w:val="center"/>
          </w:tcPr>
          <w:p w14:paraId="550CD4F5">
            <w:pPr>
              <w:spacing w:line="340" w:lineRule="exact"/>
              <w:ind w:firstLine="0" w:firstLineChars="0"/>
              <w:jc w:val="center"/>
              <w:rPr>
                <w:sz w:val="21"/>
                <w:szCs w:val="26"/>
              </w:rPr>
            </w:pPr>
          </w:p>
        </w:tc>
        <w:tc>
          <w:tcPr>
            <w:tcW w:w="2747" w:type="pct"/>
            <w:gridSpan w:val="17"/>
            <w:tcBorders>
              <w:top w:val="single" w:color="auto" w:sz="4" w:space="0"/>
              <w:left w:val="nil"/>
              <w:bottom w:val="single" w:color="auto" w:sz="4" w:space="0"/>
              <w:right w:val="single" w:color="auto" w:sz="4" w:space="0"/>
            </w:tcBorders>
            <w:vAlign w:val="center"/>
          </w:tcPr>
          <w:p w14:paraId="6852A7B9">
            <w:pPr>
              <w:spacing w:line="340" w:lineRule="exact"/>
              <w:ind w:firstLine="0" w:firstLineChars="0"/>
              <w:jc w:val="center"/>
              <w:rPr>
                <w:sz w:val="21"/>
                <w:szCs w:val="26"/>
              </w:rPr>
            </w:pPr>
            <w:r>
              <w:rPr>
                <w:sz w:val="21"/>
                <w:szCs w:val="26"/>
              </w:rPr>
              <w:t>大气毒性终点浓度-2 最大影响范围m</w:t>
            </w:r>
          </w:p>
        </w:tc>
      </w:tr>
      <w:tr w14:paraId="5E983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6" w:type="pct"/>
            <w:vMerge w:val="continue"/>
            <w:tcBorders>
              <w:top w:val="nil"/>
              <w:left w:val="single" w:color="auto" w:sz="4" w:space="0"/>
              <w:bottom w:val="single" w:color="auto" w:sz="4" w:space="0"/>
              <w:right w:val="single" w:color="auto" w:sz="4" w:space="0"/>
            </w:tcBorders>
            <w:vAlign w:val="center"/>
          </w:tcPr>
          <w:p w14:paraId="09071EEB">
            <w:pPr>
              <w:spacing w:line="340" w:lineRule="exact"/>
              <w:ind w:firstLine="0" w:firstLineChars="0"/>
              <w:jc w:val="center"/>
              <w:rPr>
                <w:sz w:val="21"/>
                <w:szCs w:val="26"/>
              </w:rPr>
            </w:pPr>
          </w:p>
        </w:tc>
        <w:tc>
          <w:tcPr>
            <w:tcW w:w="686" w:type="pct"/>
            <w:tcBorders>
              <w:top w:val="single" w:color="auto" w:sz="4" w:space="0"/>
              <w:left w:val="nil"/>
              <w:bottom w:val="single" w:color="auto" w:sz="4" w:space="0"/>
              <w:right w:val="single" w:color="auto" w:sz="4" w:space="0"/>
            </w:tcBorders>
            <w:vAlign w:val="center"/>
          </w:tcPr>
          <w:p w14:paraId="7139D6EA">
            <w:pPr>
              <w:spacing w:line="340" w:lineRule="exact"/>
              <w:ind w:firstLine="0" w:firstLineChars="0"/>
              <w:jc w:val="center"/>
              <w:rPr>
                <w:sz w:val="21"/>
                <w:szCs w:val="26"/>
              </w:rPr>
            </w:pPr>
            <w:r>
              <w:rPr>
                <w:sz w:val="21"/>
                <w:szCs w:val="26"/>
              </w:rPr>
              <w:t>地表水</w:t>
            </w:r>
          </w:p>
        </w:tc>
        <w:tc>
          <w:tcPr>
            <w:tcW w:w="3808" w:type="pct"/>
            <w:gridSpan w:val="20"/>
            <w:tcBorders>
              <w:top w:val="single" w:color="auto" w:sz="4" w:space="0"/>
              <w:left w:val="nil"/>
              <w:bottom w:val="single" w:color="auto" w:sz="4" w:space="0"/>
              <w:right w:val="single" w:color="auto" w:sz="4" w:space="0"/>
            </w:tcBorders>
            <w:vAlign w:val="center"/>
          </w:tcPr>
          <w:p w14:paraId="52F6BC07">
            <w:pPr>
              <w:spacing w:line="340" w:lineRule="exact"/>
              <w:ind w:firstLine="0" w:firstLineChars="0"/>
              <w:jc w:val="center"/>
              <w:rPr>
                <w:sz w:val="21"/>
                <w:szCs w:val="26"/>
              </w:rPr>
            </w:pPr>
            <w:r>
              <w:rPr>
                <w:sz w:val="21"/>
                <w:szCs w:val="26"/>
              </w:rPr>
              <w:t>最近环境敏感目标，到达时间h</w:t>
            </w:r>
          </w:p>
        </w:tc>
      </w:tr>
      <w:tr w14:paraId="1917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6" w:type="pct"/>
            <w:vMerge w:val="continue"/>
            <w:tcBorders>
              <w:top w:val="nil"/>
              <w:left w:val="single" w:color="auto" w:sz="4" w:space="0"/>
              <w:bottom w:val="single" w:color="auto" w:sz="4" w:space="0"/>
              <w:right w:val="single" w:color="auto" w:sz="4" w:space="0"/>
            </w:tcBorders>
            <w:vAlign w:val="center"/>
          </w:tcPr>
          <w:p w14:paraId="117B1823">
            <w:pPr>
              <w:spacing w:line="340" w:lineRule="exact"/>
              <w:ind w:firstLine="0" w:firstLineChars="0"/>
              <w:jc w:val="center"/>
              <w:rPr>
                <w:sz w:val="21"/>
                <w:szCs w:val="26"/>
              </w:rPr>
            </w:pPr>
          </w:p>
        </w:tc>
        <w:tc>
          <w:tcPr>
            <w:tcW w:w="686" w:type="pct"/>
            <w:vMerge w:val="restart"/>
            <w:tcBorders>
              <w:top w:val="nil"/>
              <w:left w:val="nil"/>
              <w:bottom w:val="single" w:color="auto" w:sz="4" w:space="0"/>
              <w:right w:val="single" w:color="auto" w:sz="4" w:space="0"/>
            </w:tcBorders>
            <w:vAlign w:val="center"/>
          </w:tcPr>
          <w:p w14:paraId="3A59ADA3">
            <w:pPr>
              <w:spacing w:line="340" w:lineRule="exact"/>
              <w:ind w:firstLine="0" w:firstLineChars="0"/>
              <w:jc w:val="center"/>
              <w:rPr>
                <w:sz w:val="21"/>
                <w:szCs w:val="26"/>
              </w:rPr>
            </w:pPr>
            <w:r>
              <w:rPr>
                <w:sz w:val="21"/>
                <w:szCs w:val="26"/>
              </w:rPr>
              <w:t>地下水</w:t>
            </w:r>
          </w:p>
        </w:tc>
        <w:tc>
          <w:tcPr>
            <w:tcW w:w="3808" w:type="pct"/>
            <w:gridSpan w:val="20"/>
            <w:tcBorders>
              <w:top w:val="single" w:color="auto" w:sz="4" w:space="0"/>
              <w:left w:val="nil"/>
              <w:bottom w:val="single" w:color="auto" w:sz="4" w:space="0"/>
              <w:right w:val="single" w:color="auto" w:sz="4" w:space="0"/>
            </w:tcBorders>
            <w:vAlign w:val="center"/>
          </w:tcPr>
          <w:p w14:paraId="1D672587">
            <w:pPr>
              <w:spacing w:line="340" w:lineRule="exact"/>
              <w:ind w:firstLine="0" w:firstLineChars="0"/>
              <w:jc w:val="center"/>
              <w:rPr>
                <w:sz w:val="21"/>
                <w:szCs w:val="26"/>
              </w:rPr>
            </w:pPr>
            <w:r>
              <w:rPr>
                <w:sz w:val="21"/>
                <w:szCs w:val="26"/>
              </w:rPr>
              <w:t>下游厂区边界到达时间d</w:t>
            </w:r>
          </w:p>
        </w:tc>
      </w:tr>
      <w:tr w14:paraId="4E0B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6" w:type="pct"/>
            <w:vMerge w:val="continue"/>
            <w:tcBorders>
              <w:top w:val="nil"/>
              <w:left w:val="single" w:color="auto" w:sz="4" w:space="0"/>
              <w:bottom w:val="single" w:color="auto" w:sz="4" w:space="0"/>
              <w:right w:val="single" w:color="auto" w:sz="4" w:space="0"/>
            </w:tcBorders>
            <w:vAlign w:val="center"/>
          </w:tcPr>
          <w:p w14:paraId="30FD3FE3">
            <w:pPr>
              <w:spacing w:line="340" w:lineRule="exact"/>
              <w:ind w:firstLine="0" w:firstLineChars="0"/>
              <w:jc w:val="center"/>
              <w:rPr>
                <w:sz w:val="21"/>
                <w:szCs w:val="26"/>
              </w:rPr>
            </w:pPr>
          </w:p>
        </w:tc>
        <w:tc>
          <w:tcPr>
            <w:tcW w:w="686" w:type="pct"/>
            <w:vMerge w:val="continue"/>
            <w:tcBorders>
              <w:top w:val="nil"/>
              <w:left w:val="nil"/>
              <w:bottom w:val="single" w:color="auto" w:sz="4" w:space="0"/>
              <w:right w:val="single" w:color="auto" w:sz="4" w:space="0"/>
            </w:tcBorders>
            <w:vAlign w:val="center"/>
          </w:tcPr>
          <w:p w14:paraId="7E88AAAC">
            <w:pPr>
              <w:spacing w:line="340" w:lineRule="exact"/>
              <w:ind w:firstLine="0" w:firstLineChars="0"/>
              <w:jc w:val="center"/>
              <w:rPr>
                <w:sz w:val="21"/>
                <w:szCs w:val="26"/>
              </w:rPr>
            </w:pPr>
          </w:p>
        </w:tc>
        <w:tc>
          <w:tcPr>
            <w:tcW w:w="3808" w:type="pct"/>
            <w:gridSpan w:val="20"/>
            <w:tcBorders>
              <w:top w:val="single" w:color="auto" w:sz="4" w:space="0"/>
              <w:left w:val="nil"/>
              <w:bottom w:val="single" w:color="auto" w:sz="4" w:space="0"/>
              <w:right w:val="single" w:color="auto" w:sz="4" w:space="0"/>
            </w:tcBorders>
            <w:vAlign w:val="center"/>
          </w:tcPr>
          <w:p w14:paraId="5C088610">
            <w:pPr>
              <w:spacing w:line="340" w:lineRule="exact"/>
              <w:ind w:firstLine="0" w:firstLineChars="0"/>
              <w:jc w:val="center"/>
              <w:rPr>
                <w:sz w:val="21"/>
                <w:szCs w:val="26"/>
              </w:rPr>
            </w:pPr>
            <w:r>
              <w:rPr>
                <w:sz w:val="21"/>
                <w:szCs w:val="26"/>
              </w:rPr>
              <w:t>最近环境敏感目标，到达时间d</w:t>
            </w:r>
          </w:p>
        </w:tc>
      </w:tr>
      <w:tr w14:paraId="0748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92" w:type="pct"/>
            <w:gridSpan w:val="2"/>
            <w:tcBorders>
              <w:top w:val="single" w:color="auto" w:sz="4" w:space="0"/>
              <w:left w:val="single" w:color="auto" w:sz="4" w:space="0"/>
              <w:bottom w:val="single" w:color="auto" w:sz="4" w:space="0"/>
              <w:right w:val="single" w:color="auto" w:sz="4" w:space="0"/>
            </w:tcBorders>
            <w:vAlign w:val="center"/>
          </w:tcPr>
          <w:p w14:paraId="3D2154E3">
            <w:pPr>
              <w:spacing w:line="340" w:lineRule="exact"/>
              <w:ind w:firstLine="0" w:firstLineChars="0"/>
              <w:jc w:val="center"/>
              <w:rPr>
                <w:sz w:val="21"/>
                <w:szCs w:val="26"/>
              </w:rPr>
            </w:pPr>
            <w:r>
              <w:rPr>
                <w:sz w:val="21"/>
                <w:szCs w:val="26"/>
              </w:rPr>
              <w:t>重点风险防范</w:t>
            </w:r>
          </w:p>
          <w:p w14:paraId="42C26FF1">
            <w:pPr>
              <w:spacing w:line="340" w:lineRule="exact"/>
              <w:ind w:firstLine="0" w:firstLineChars="0"/>
              <w:jc w:val="center"/>
              <w:rPr>
                <w:sz w:val="21"/>
                <w:szCs w:val="26"/>
              </w:rPr>
            </w:pPr>
            <w:r>
              <w:rPr>
                <w:sz w:val="21"/>
                <w:szCs w:val="26"/>
              </w:rPr>
              <w:t>措施</w:t>
            </w:r>
          </w:p>
        </w:tc>
        <w:tc>
          <w:tcPr>
            <w:tcW w:w="3808" w:type="pct"/>
            <w:gridSpan w:val="20"/>
            <w:tcBorders>
              <w:top w:val="single" w:color="auto" w:sz="4" w:space="0"/>
              <w:left w:val="nil"/>
              <w:bottom w:val="single" w:color="auto" w:sz="4" w:space="0"/>
              <w:right w:val="single" w:color="auto" w:sz="4" w:space="0"/>
            </w:tcBorders>
            <w:vAlign w:val="center"/>
          </w:tcPr>
          <w:p w14:paraId="384D4479">
            <w:pPr>
              <w:spacing w:line="340" w:lineRule="exact"/>
              <w:ind w:firstLine="0" w:firstLineChars="0"/>
              <w:rPr>
                <w:sz w:val="21"/>
                <w:szCs w:val="26"/>
              </w:rPr>
            </w:pPr>
            <w:r>
              <w:rPr>
                <w:rFonts w:hint="eastAsia"/>
                <w:sz w:val="21"/>
                <w:szCs w:val="26"/>
              </w:rPr>
              <w:t>①次氯酸钠、</w:t>
            </w:r>
            <w:r>
              <w:rPr>
                <w:sz w:val="21"/>
                <w:szCs w:val="26"/>
              </w:rPr>
              <w:t>20%</w:t>
            </w:r>
            <w:r>
              <w:rPr>
                <w:rFonts w:hint="eastAsia"/>
                <w:sz w:val="21"/>
                <w:szCs w:val="26"/>
              </w:rPr>
              <w:t>浓戊二醛溶液、二氯异氰尿酸、废润滑油等置于防漏托盘之上；②</w:t>
            </w:r>
            <w:r>
              <w:rPr>
                <w:sz w:val="21"/>
                <w:szCs w:val="26"/>
              </w:rPr>
              <w:t>安装天然气泄漏报警装置，对管道天然气开展定期巡查</w:t>
            </w:r>
            <w:r>
              <w:rPr>
                <w:rFonts w:hint="eastAsia"/>
                <w:sz w:val="21"/>
                <w:szCs w:val="26"/>
              </w:rPr>
              <w:t>；③事故废水：设1座有效容积1000m</w:t>
            </w:r>
            <w:r>
              <w:rPr>
                <w:rFonts w:hint="eastAsia"/>
                <w:sz w:val="21"/>
                <w:szCs w:val="26"/>
                <w:vertAlign w:val="superscript"/>
              </w:rPr>
              <w:t>3</w:t>
            </w:r>
            <w:r>
              <w:rPr>
                <w:rFonts w:hint="eastAsia"/>
                <w:sz w:val="21"/>
                <w:szCs w:val="26"/>
              </w:rPr>
              <w:t>的事故池，并在生产区雨水排口设置切换阀及提升泵接事故池。</w:t>
            </w:r>
          </w:p>
        </w:tc>
      </w:tr>
      <w:tr w14:paraId="0339D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6" w:hRule="atLeast"/>
          <w:jc w:val="center"/>
        </w:trPr>
        <w:tc>
          <w:tcPr>
            <w:tcW w:w="1192" w:type="pct"/>
            <w:gridSpan w:val="2"/>
            <w:tcBorders>
              <w:top w:val="single" w:color="auto" w:sz="4" w:space="0"/>
              <w:left w:val="single" w:color="auto" w:sz="4" w:space="0"/>
              <w:bottom w:val="single" w:color="auto" w:sz="4" w:space="0"/>
              <w:right w:val="single" w:color="auto" w:sz="4" w:space="0"/>
            </w:tcBorders>
            <w:vAlign w:val="center"/>
          </w:tcPr>
          <w:p w14:paraId="07511C08">
            <w:pPr>
              <w:spacing w:line="340" w:lineRule="exact"/>
              <w:ind w:firstLine="0" w:firstLineChars="0"/>
              <w:jc w:val="center"/>
              <w:rPr>
                <w:sz w:val="21"/>
                <w:szCs w:val="26"/>
              </w:rPr>
            </w:pPr>
            <w:r>
              <w:rPr>
                <w:sz w:val="21"/>
                <w:szCs w:val="26"/>
              </w:rPr>
              <w:t>评价结论与建议</w:t>
            </w:r>
          </w:p>
        </w:tc>
        <w:tc>
          <w:tcPr>
            <w:tcW w:w="3808" w:type="pct"/>
            <w:gridSpan w:val="20"/>
            <w:tcBorders>
              <w:top w:val="single" w:color="auto" w:sz="4" w:space="0"/>
              <w:left w:val="nil"/>
              <w:bottom w:val="single" w:color="auto" w:sz="4" w:space="0"/>
              <w:right w:val="single" w:color="auto" w:sz="4" w:space="0"/>
            </w:tcBorders>
            <w:vAlign w:val="center"/>
          </w:tcPr>
          <w:p w14:paraId="4DAD0F89">
            <w:pPr>
              <w:spacing w:line="340" w:lineRule="exact"/>
              <w:ind w:firstLine="0" w:firstLineChars="0"/>
              <w:rPr>
                <w:sz w:val="21"/>
                <w:szCs w:val="26"/>
              </w:rPr>
            </w:pPr>
            <w:r>
              <w:rPr>
                <w:sz w:val="21"/>
                <w:szCs w:val="26"/>
              </w:rPr>
              <w:t>本项目所发生的环境风险可以控制在较低的水平，本项目的事故风险可接受。</w:t>
            </w:r>
          </w:p>
        </w:tc>
      </w:tr>
    </w:tbl>
    <w:p w14:paraId="610B319E">
      <w:pPr>
        <w:pStyle w:val="3"/>
      </w:pPr>
      <w:r>
        <w:br w:type="page"/>
      </w:r>
    </w:p>
    <w:p w14:paraId="533449C3">
      <w:pPr>
        <w:adjustRightInd/>
        <w:snapToGrid/>
        <w:spacing w:line="240" w:lineRule="auto"/>
        <w:ind w:firstLine="0" w:firstLineChars="0"/>
      </w:pPr>
    </w:p>
    <w:p w14:paraId="68558E94">
      <w:pPr>
        <w:pStyle w:val="2"/>
      </w:pPr>
      <w:bookmarkStart w:id="141" w:name="_Toc214552555"/>
      <w:r>
        <w:rPr>
          <w:rFonts w:hint="eastAsia"/>
        </w:rPr>
        <w:t>环境保护措施及可行性论证</w:t>
      </w:r>
      <w:bookmarkEnd w:id="141"/>
    </w:p>
    <w:p w14:paraId="098A672F">
      <w:pPr>
        <w:pStyle w:val="3"/>
      </w:pPr>
      <w:bookmarkStart w:id="142" w:name="_Toc214552556"/>
      <w:r>
        <w:rPr>
          <w:rFonts w:hint="eastAsia"/>
        </w:rPr>
        <w:t>大气污染防治措施及可行性分析</w:t>
      </w:r>
      <w:bookmarkEnd w:id="142"/>
    </w:p>
    <w:p w14:paraId="4FBBE892">
      <w:pPr>
        <w:pStyle w:val="4"/>
      </w:pPr>
      <w:r>
        <w:t>大气污染防治措施</w:t>
      </w:r>
    </w:p>
    <w:p w14:paraId="3F10BB5A">
      <w:pPr>
        <w:ind w:firstLine="480"/>
      </w:pPr>
      <w:r>
        <w:rPr>
          <w:rFonts w:hint="eastAsia"/>
        </w:rPr>
        <w:t>项目运行期间产生的废气主要为待宰间及屠宰间臭气、污水处理臭气、天然气燃烧废气、食堂油烟，各类废气治理措施如下图所示。</w:t>
      </w:r>
    </w:p>
    <w:p w14:paraId="45E1F87B">
      <w:pPr>
        <w:pStyle w:val="382"/>
      </w:pPr>
      <w:r>
        <w:rPr>
          <w:rFonts w:hint="eastAsia"/>
        </w:rPr>
        <w:drawing>
          <wp:inline distT="0" distB="0" distL="0" distR="0">
            <wp:extent cx="3807460" cy="470725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1" cstate="email"/>
                    <a:srcRect/>
                    <a:stretch>
                      <a:fillRect/>
                    </a:stretch>
                  </pic:blipFill>
                  <pic:spPr>
                    <a:xfrm>
                      <a:off x="0" y="0"/>
                      <a:ext cx="3807846" cy="4707467"/>
                    </a:xfrm>
                    <a:prstGeom prst="rect">
                      <a:avLst/>
                    </a:prstGeom>
                    <a:noFill/>
                    <a:ln>
                      <a:noFill/>
                    </a:ln>
                  </pic:spPr>
                </pic:pic>
              </a:graphicData>
            </a:graphic>
          </wp:inline>
        </w:drawing>
      </w:r>
    </w:p>
    <w:p w14:paraId="512C78B3">
      <w:pPr>
        <w:pStyle w:val="383"/>
        <w:spacing w:after="120"/>
      </w:pPr>
      <w:r>
        <w:t>图</w:t>
      </w:r>
      <w:r>
        <w:fldChar w:fldCharType="begin"/>
      </w:r>
      <w:r>
        <w:instrText xml:space="preserve"> STYLEREF 2 \s </w:instrText>
      </w:r>
      <w:r>
        <w:fldChar w:fldCharType="separate"/>
      </w:r>
      <w:r>
        <w:t>6.1</w:t>
      </w:r>
      <w:r>
        <w:fldChar w:fldCharType="end"/>
      </w:r>
      <w:r>
        <w:noBreakHyphen/>
      </w:r>
      <w:r>
        <w:fldChar w:fldCharType="begin"/>
      </w:r>
      <w:r>
        <w:instrText xml:space="preserve"> SEQ 图 \* ARABIC \s 2 </w:instrText>
      </w:r>
      <w:r>
        <w:fldChar w:fldCharType="separate"/>
      </w:r>
      <w:r>
        <w:t>1</w:t>
      </w:r>
      <w:r>
        <w:fldChar w:fldCharType="end"/>
      </w:r>
      <w:r>
        <w:t xml:space="preserve">  废气处理工艺流程图</w:t>
      </w:r>
    </w:p>
    <w:p w14:paraId="0E6CABE7">
      <w:pPr>
        <w:ind w:firstLine="480"/>
      </w:pPr>
      <w:r>
        <w:rPr>
          <w:rFonts w:hint="eastAsia"/>
        </w:rPr>
        <w:t>（1）恶臭气体</w:t>
      </w:r>
    </w:p>
    <w:p w14:paraId="229ED2FB">
      <w:pPr>
        <w:ind w:firstLine="480"/>
      </w:pPr>
      <w:r>
        <w:rPr>
          <w:rFonts w:hint="eastAsia"/>
        </w:rPr>
        <w:t>对于恶臭的治理方法主要是从减少臭气产生、防止恶臭扩散等多种方法，本项目采取的臭气防治措施如下：</w:t>
      </w:r>
    </w:p>
    <w:p w14:paraId="79B5F4A0">
      <w:pPr>
        <w:ind w:firstLine="480"/>
      </w:pPr>
      <w:r>
        <w:rPr>
          <w:rFonts w:hint="eastAsia"/>
        </w:rPr>
        <w:t>1）及时清运粪便</w:t>
      </w:r>
    </w:p>
    <w:p w14:paraId="5E0F42CD">
      <w:pPr>
        <w:ind w:firstLine="480"/>
      </w:pPr>
      <w:r>
        <w:rPr>
          <w:rFonts w:hint="eastAsia"/>
        </w:rPr>
        <w:t>待宰间严格执行行粪便日产日清等措施降臭，每天清扫三次以上，在春、夏两季还应根据天气情况随时增加收集次数，使待宰间和生猪保持清洁，减少粪便堆积挥发的恶臭气体排放量。在不利于污染物稀释、扩散的气象条件下，每天应增加1~2 次粪便的收集次数，减少粪便堆积挥发的恶臭气体排放量。</w:t>
      </w:r>
    </w:p>
    <w:p w14:paraId="0A8296A8">
      <w:pPr>
        <w:ind w:firstLine="480"/>
      </w:pPr>
      <w:r>
        <w:t>2</w:t>
      </w:r>
      <w:r>
        <w:rPr>
          <w:rFonts w:hint="eastAsia"/>
        </w:rPr>
        <w:t>）强化厂区冲洗、消毒措施</w:t>
      </w:r>
    </w:p>
    <w:p w14:paraId="4EDA58E3">
      <w:pPr>
        <w:ind w:firstLine="480"/>
      </w:pPr>
      <w:r>
        <w:rPr>
          <w:rFonts w:hint="eastAsia"/>
        </w:rPr>
        <w:t>及时清理屠宰线上产生的肠胃内容物等，及时冲洗车间地面，喷撒除臭剂。</w:t>
      </w:r>
    </w:p>
    <w:p w14:paraId="2990DC99">
      <w:pPr>
        <w:ind w:firstLine="480"/>
      </w:pPr>
      <w:r>
        <w:t>3</w:t>
      </w:r>
      <w:r>
        <w:rPr>
          <w:rFonts w:hint="eastAsia"/>
        </w:rPr>
        <w:t>）加强绿化</w:t>
      </w:r>
    </w:p>
    <w:p w14:paraId="6E65A4FE">
      <w:pPr>
        <w:ind w:firstLine="480"/>
      </w:pPr>
      <w:r>
        <w:rPr>
          <w:rFonts w:hint="eastAsia"/>
        </w:rPr>
        <w:t>在厂界四周设置高4～5 米的绿色隔离带，可种树2～3 排，并加高场区围墙，并种植芳香的木本植物。鉴于屠宰加工行业的特殊性，在树种选择上，不仅要考虑美化效果，还必须考虑在除臭、防火、吸尘、杀菌等方面的作用。建议选用桂花树、栀子树、桑树、女贞、泡桐、樟树、夹竹桃、紫薇、广玉兰、桃树等树种；白兰、茉莉、结缕草、蜈蚣草、美人蕉、菊花、金鱼草等花草。</w:t>
      </w:r>
    </w:p>
    <w:p w14:paraId="4A3DD8C1">
      <w:pPr>
        <w:ind w:firstLine="480"/>
      </w:pPr>
      <w:r>
        <w:t>4</w:t>
      </w:r>
      <w:r>
        <w:rPr>
          <w:rFonts w:hint="eastAsia"/>
        </w:rPr>
        <w:t>）恶臭气体收集处理后有组织排放</w:t>
      </w:r>
    </w:p>
    <w:p w14:paraId="5ED3CF12">
      <w:pPr>
        <w:ind w:firstLine="480"/>
      </w:pPr>
      <w:r>
        <w:rPr>
          <w:rFonts w:hint="eastAsia"/>
        </w:rPr>
        <w:t>待宰间设置机械排风系统，换气次数按不小于</w:t>
      </w:r>
      <w:r>
        <w:t>4</w:t>
      </w:r>
      <w:r>
        <w:rPr>
          <w:rFonts w:hint="eastAsia"/>
        </w:rPr>
        <w:t xml:space="preserve"> 次/h，其中生猪待宰间臭气</w:t>
      </w:r>
      <w:r>
        <w:rPr>
          <w:rFonts w:hint="eastAsia" w:cs="Times New Roman"/>
          <w:kern w:val="2"/>
        </w:rPr>
        <w:t>由1套风量</w:t>
      </w:r>
      <w:r>
        <w:rPr>
          <w:rFonts w:cs="Times New Roman"/>
          <w:kern w:val="2"/>
        </w:rPr>
        <w:t>59000</w:t>
      </w:r>
      <w:r>
        <w:rPr>
          <w:rFonts w:hint="eastAsia" w:cs="Times New Roman"/>
          <w:kern w:val="2"/>
        </w:rPr>
        <w:t>m</w:t>
      </w:r>
      <w:r>
        <w:rPr>
          <w:rFonts w:cs="Times New Roman"/>
          <w:kern w:val="2"/>
          <w:vertAlign w:val="superscript"/>
        </w:rPr>
        <w:t>3</w:t>
      </w:r>
      <w:r>
        <w:rPr>
          <w:rFonts w:cs="Times New Roman"/>
          <w:kern w:val="2"/>
        </w:rPr>
        <w:t>/h的“</w:t>
      </w:r>
      <w:r>
        <w:rPr>
          <w:rFonts w:hint="eastAsia" w:cs="Times New Roman"/>
          <w:kern w:val="2"/>
        </w:rPr>
        <w:t>化学洗涤塔</w:t>
      </w:r>
      <w:r>
        <w:rPr>
          <w:rFonts w:cs="Times New Roman"/>
          <w:kern w:val="2"/>
        </w:rPr>
        <w:t>+</w:t>
      </w:r>
      <w:r>
        <w:rPr>
          <w:rFonts w:hint="eastAsia" w:cs="Times New Roman"/>
          <w:kern w:val="2"/>
        </w:rPr>
        <w:t>生物除臭”设施处理，通过DA</w:t>
      </w:r>
      <w:r>
        <w:rPr>
          <w:rFonts w:cs="Times New Roman"/>
          <w:kern w:val="2"/>
        </w:rPr>
        <w:t>001排气筒</w:t>
      </w:r>
      <w:r>
        <w:rPr>
          <w:rFonts w:hint="eastAsia" w:cs="Times New Roman"/>
          <w:kern w:val="2"/>
        </w:rPr>
        <w:t>（1</w:t>
      </w:r>
      <w:r>
        <w:rPr>
          <w:rFonts w:cs="Times New Roman"/>
          <w:kern w:val="2"/>
        </w:rPr>
        <w:t>5m</w:t>
      </w:r>
      <w:r>
        <w:rPr>
          <w:rFonts w:hint="eastAsia" w:cs="Times New Roman"/>
          <w:kern w:val="2"/>
        </w:rPr>
        <w:t>）</w:t>
      </w:r>
      <w:r>
        <w:rPr>
          <w:rFonts w:cs="Times New Roman"/>
          <w:kern w:val="2"/>
        </w:rPr>
        <w:t>排放</w:t>
      </w:r>
      <w:r>
        <w:rPr>
          <w:rFonts w:hint="eastAsia" w:cs="Times New Roman"/>
          <w:kern w:val="2"/>
        </w:rPr>
        <w:t>；肉牛待宰间臭气采用1套风量</w:t>
      </w:r>
      <w:r>
        <w:rPr>
          <w:rFonts w:cs="Times New Roman"/>
          <w:kern w:val="2"/>
        </w:rPr>
        <w:t>64000</w:t>
      </w:r>
      <w:r>
        <w:rPr>
          <w:rFonts w:hint="eastAsia" w:cs="Times New Roman"/>
          <w:kern w:val="2"/>
        </w:rPr>
        <w:t>m</w:t>
      </w:r>
      <w:r>
        <w:rPr>
          <w:rFonts w:cs="Times New Roman"/>
          <w:kern w:val="2"/>
          <w:vertAlign w:val="superscript"/>
        </w:rPr>
        <w:t>3</w:t>
      </w:r>
      <w:r>
        <w:rPr>
          <w:rFonts w:cs="Times New Roman"/>
          <w:kern w:val="2"/>
        </w:rPr>
        <w:t>/h的“</w:t>
      </w:r>
      <w:r>
        <w:rPr>
          <w:rFonts w:hint="eastAsia" w:cs="Times New Roman"/>
          <w:kern w:val="2"/>
        </w:rPr>
        <w:t>化学洗涤塔</w:t>
      </w:r>
      <w:r>
        <w:rPr>
          <w:rFonts w:cs="Times New Roman"/>
          <w:kern w:val="2"/>
        </w:rPr>
        <w:t>+</w:t>
      </w:r>
      <w:r>
        <w:rPr>
          <w:rFonts w:hint="eastAsia" w:cs="Times New Roman"/>
          <w:kern w:val="2"/>
        </w:rPr>
        <w:t>生物除臭”设施处理，通过DA</w:t>
      </w:r>
      <w:r>
        <w:rPr>
          <w:rFonts w:cs="Times New Roman"/>
          <w:kern w:val="2"/>
        </w:rPr>
        <w:t>00</w:t>
      </w:r>
      <w:r>
        <w:rPr>
          <w:rFonts w:hint="eastAsia" w:cs="Times New Roman"/>
          <w:kern w:val="2"/>
        </w:rPr>
        <w:t>3</w:t>
      </w:r>
      <w:r>
        <w:rPr>
          <w:rFonts w:cs="Times New Roman"/>
          <w:kern w:val="2"/>
        </w:rPr>
        <w:t>排气筒</w:t>
      </w:r>
      <w:r>
        <w:rPr>
          <w:rFonts w:hint="eastAsia" w:cs="Times New Roman"/>
          <w:kern w:val="2"/>
        </w:rPr>
        <w:t>（1</w:t>
      </w:r>
      <w:r>
        <w:rPr>
          <w:rFonts w:cs="Times New Roman"/>
          <w:kern w:val="2"/>
        </w:rPr>
        <w:t>5m</w:t>
      </w:r>
      <w:r>
        <w:rPr>
          <w:rFonts w:hint="eastAsia" w:cs="Times New Roman"/>
          <w:kern w:val="2"/>
        </w:rPr>
        <w:t>）</w:t>
      </w:r>
      <w:r>
        <w:rPr>
          <w:rFonts w:cs="Times New Roman"/>
          <w:kern w:val="2"/>
        </w:rPr>
        <w:t>排放</w:t>
      </w:r>
      <w:r>
        <w:rPr>
          <w:rFonts w:hint="eastAsia" w:cs="Times New Roman"/>
          <w:kern w:val="2"/>
        </w:rPr>
        <w:t>。</w:t>
      </w:r>
    </w:p>
    <w:p w14:paraId="011D52D3">
      <w:pPr>
        <w:ind w:firstLine="480"/>
      </w:pPr>
      <w:r>
        <w:rPr>
          <w:rFonts w:cs="Times New Roman"/>
          <w:kern w:val="2"/>
        </w:rPr>
        <w:t>生猪</w:t>
      </w:r>
      <w:r>
        <w:rPr>
          <w:rFonts w:hint="eastAsia" w:cs="Times New Roman"/>
          <w:kern w:val="2"/>
        </w:rPr>
        <w:t>及</w:t>
      </w:r>
      <w:r>
        <w:rPr>
          <w:rFonts w:cs="Times New Roman"/>
          <w:kern w:val="2"/>
        </w:rPr>
        <w:t>肉牛屠宰间均为全封闭式</w:t>
      </w:r>
      <w:r>
        <w:rPr>
          <w:rFonts w:hint="eastAsia" w:cs="Times New Roman"/>
          <w:kern w:val="2"/>
        </w:rPr>
        <w:t>，设置新风供应及排风系统，送风系统采用环保空调对空气进行降温及过滤，然后输送进车间内，补风量为排风量的</w:t>
      </w:r>
      <w:r>
        <w:rPr>
          <w:rFonts w:cs="Times New Roman"/>
          <w:kern w:val="2"/>
        </w:rPr>
        <w:t>90%</w:t>
      </w:r>
      <w:r>
        <w:rPr>
          <w:rFonts w:hint="eastAsia" w:cs="Times New Roman"/>
          <w:kern w:val="2"/>
        </w:rPr>
        <w:t>，车间处于微负压状态；</w:t>
      </w:r>
      <w:r>
        <w:rPr>
          <w:rFonts w:hint="eastAsia"/>
          <w:szCs w:val="26"/>
        </w:rPr>
        <w:t>屠宰车间恶臭气体的产污环节主要位于非清洁区，包括刺杀放血、刨毛、开膛解体等工序，则本项目产臭点主要为刺杀、沥血、烫毛、刨毛、开胸、取白脏及红脏工序，在每个工位上方均设置负压收集罩收集臭气，通风量按6次/h取值；其余</w:t>
      </w:r>
      <w:r>
        <w:rPr>
          <w:rFonts w:hint="eastAsia"/>
        </w:rPr>
        <w:t>胴体加工、修整、</w:t>
      </w:r>
      <w:r>
        <w:rPr>
          <w:rFonts w:hint="eastAsia"/>
          <w:szCs w:val="26"/>
        </w:rPr>
        <w:t>红脏处理间</w:t>
      </w:r>
      <w:r>
        <w:rPr>
          <w:rFonts w:hint="eastAsia"/>
        </w:rPr>
        <w:t>为清洁区，</w:t>
      </w:r>
      <w:r>
        <w:rPr>
          <w:rFonts w:hint="eastAsia"/>
          <w:szCs w:val="26"/>
        </w:rPr>
        <w:t>在每个工位上方均设置负压收集罩收集臭气，通风量按</w:t>
      </w:r>
      <w:r>
        <w:rPr>
          <w:szCs w:val="26"/>
        </w:rPr>
        <w:t>3</w:t>
      </w:r>
      <w:r>
        <w:rPr>
          <w:rFonts w:hint="eastAsia"/>
          <w:szCs w:val="26"/>
        </w:rPr>
        <w:t>次/h取值</w:t>
      </w:r>
      <w:r>
        <w:rPr>
          <w:rFonts w:hint="eastAsia" w:cs="Times New Roman"/>
          <w:kern w:val="2"/>
        </w:rPr>
        <w:t>，其中生猪屠宰间臭气采用1套风量</w:t>
      </w:r>
      <w:r>
        <w:rPr>
          <w:rFonts w:cs="Times New Roman"/>
          <w:kern w:val="2"/>
        </w:rPr>
        <w:t>50000</w:t>
      </w:r>
      <w:r>
        <w:rPr>
          <w:rFonts w:hint="eastAsia" w:cs="Times New Roman"/>
          <w:kern w:val="2"/>
        </w:rPr>
        <w:t>m</w:t>
      </w:r>
      <w:r>
        <w:rPr>
          <w:rFonts w:cs="Times New Roman"/>
          <w:kern w:val="2"/>
          <w:vertAlign w:val="superscript"/>
        </w:rPr>
        <w:t>3</w:t>
      </w:r>
      <w:r>
        <w:rPr>
          <w:rFonts w:cs="Times New Roman"/>
          <w:kern w:val="2"/>
        </w:rPr>
        <w:t>/h的“</w:t>
      </w:r>
      <w:r>
        <w:rPr>
          <w:rFonts w:hint="eastAsia" w:cs="Times New Roman"/>
          <w:kern w:val="2"/>
        </w:rPr>
        <w:t>化学洗涤塔</w:t>
      </w:r>
      <w:r>
        <w:rPr>
          <w:rFonts w:cs="Times New Roman"/>
          <w:kern w:val="2"/>
        </w:rPr>
        <w:t>+</w:t>
      </w:r>
      <w:r>
        <w:rPr>
          <w:rFonts w:hint="eastAsia" w:cs="Times New Roman"/>
          <w:kern w:val="2"/>
        </w:rPr>
        <w:t>生物除臭”处理，通过DA</w:t>
      </w:r>
      <w:r>
        <w:rPr>
          <w:rFonts w:cs="Times New Roman"/>
          <w:kern w:val="2"/>
        </w:rPr>
        <w:t>00</w:t>
      </w:r>
      <w:r>
        <w:rPr>
          <w:rFonts w:hint="eastAsia" w:cs="Times New Roman"/>
          <w:kern w:val="2"/>
        </w:rPr>
        <w:t>2</w:t>
      </w:r>
      <w:r>
        <w:rPr>
          <w:rFonts w:cs="Times New Roman"/>
          <w:kern w:val="2"/>
        </w:rPr>
        <w:t>排气筒（</w:t>
      </w:r>
      <w:r>
        <w:rPr>
          <w:rFonts w:hint="eastAsia" w:cs="Times New Roman"/>
          <w:kern w:val="2"/>
        </w:rPr>
        <w:t>1</w:t>
      </w:r>
      <w:r>
        <w:rPr>
          <w:rFonts w:cs="Times New Roman"/>
          <w:kern w:val="2"/>
        </w:rPr>
        <w:t>5m）排放</w:t>
      </w:r>
      <w:r>
        <w:rPr>
          <w:rFonts w:hint="eastAsia" w:cs="Times New Roman"/>
          <w:kern w:val="2"/>
        </w:rPr>
        <w:t>；肉牛屠宰间臭气采用1套风量</w:t>
      </w:r>
      <w:r>
        <w:rPr>
          <w:rFonts w:cs="Times New Roman"/>
          <w:kern w:val="2"/>
        </w:rPr>
        <w:t>36000</w:t>
      </w:r>
      <w:r>
        <w:rPr>
          <w:rFonts w:hint="eastAsia" w:cs="Times New Roman"/>
          <w:kern w:val="2"/>
        </w:rPr>
        <w:t>m</w:t>
      </w:r>
      <w:r>
        <w:rPr>
          <w:rFonts w:cs="Times New Roman"/>
          <w:kern w:val="2"/>
          <w:vertAlign w:val="superscript"/>
        </w:rPr>
        <w:t>3</w:t>
      </w:r>
      <w:r>
        <w:rPr>
          <w:rFonts w:cs="Times New Roman"/>
          <w:kern w:val="2"/>
        </w:rPr>
        <w:t>/h的“</w:t>
      </w:r>
      <w:r>
        <w:rPr>
          <w:rFonts w:hint="eastAsia" w:cs="Times New Roman"/>
          <w:kern w:val="2"/>
        </w:rPr>
        <w:t>化学洗涤塔</w:t>
      </w:r>
      <w:r>
        <w:rPr>
          <w:rFonts w:cs="Times New Roman"/>
          <w:kern w:val="2"/>
        </w:rPr>
        <w:t>+</w:t>
      </w:r>
      <w:r>
        <w:rPr>
          <w:rFonts w:hint="eastAsia" w:cs="Times New Roman"/>
          <w:kern w:val="2"/>
        </w:rPr>
        <w:t>生物除臭”处理，通过DA</w:t>
      </w:r>
      <w:r>
        <w:rPr>
          <w:rFonts w:cs="Times New Roman"/>
          <w:kern w:val="2"/>
        </w:rPr>
        <w:t>004排气筒（</w:t>
      </w:r>
      <w:r>
        <w:rPr>
          <w:rFonts w:hint="eastAsia" w:cs="Times New Roman"/>
          <w:kern w:val="2"/>
        </w:rPr>
        <w:t>1</w:t>
      </w:r>
      <w:r>
        <w:rPr>
          <w:rFonts w:cs="Times New Roman"/>
          <w:kern w:val="2"/>
        </w:rPr>
        <w:t>5m）排放</w:t>
      </w:r>
      <w:r>
        <w:rPr>
          <w:rFonts w:hint="eastAsia" w:cs="Times New Roman"/>
          <w:kern w:val="2"/>
        </w:rPr>
        <w:t>。</w:t>
      </w:r>
    </w:p>
    <w:p w14:paraId="420BD4C1">
      <w:pPr>
        <w:ind w:firstLine="480"/>
      </w:pPr>
      <w:r>
        <w:rPr>
          <w:rFonts w:hint="eastAsia"/>
        </w:rPr>
        <w:t>对污水处理站格栅池、调节池、厌氧处理池、好氧处理池、污泥脱水间等产生恶臭气体的单元进</w:t>
      </w:r>
      <w:r>
        <w:rPr>
          <w:rFonts w:hint="eastAsia" w:cs="Times New Roman"/>
          <w:kern w:val="2"/>
        </w:rPr>
        <w:t>行加盖，废气收集后通过1套风量</w:t>
      </w:r>
      <w:r>
        <w:rPr>
          <w:rFonts w:cs="Times New Roman"/>
          <w:kern w:val="2"/>
        </w:rPr>
        <w:t>15</w:t>
      </w:r>
      <w:r>
        <w:rPr>
          <w:rFonts w:hint="eastAsia" w:cs="Times New Roman"/>
          <w:kern w:val="2"/>
        </w:rPr>
        <w:t>000m</w:t>
      </w:r>
      <w:r>
        <w:rPr>
          <w:rFonts w:cs="Times New Roman"/>
          <w:kern w:val="2"/>
          <w:vertAlign w:val="superscript"/>
        </w:rPr>
        <w:t>3</w:t>
      </w:r>
      <w:r>
        <w:rPr>
          <w:rFonts w:cs="Times New Roman"/>
          <w:kern w:val="2"/>
        </w:rPr>
        <w:t>/h的</w:t>
      </w:r>
      <w:r>
        <w:rPr>
          <w:rFonts w:hint="eastAsia" w:cs="Times New Roman"/>
          <w:kern w:val="2"/>
        </w:rPr>
        <w:t>“化学洗涤塔+生物除臭”设施处理后经DA</w:t>
      </w:r>
      <w:r>
        <w:rPr>
          <w:rFonts w:cs="Times New Roman"/>
          <w:kern w:val="2"/>
        </w:rPr>
        <w:t>005排气筒</w:t>
      </w:r>
      <w:r>
        <w:rPr>
          <w:rFonts w:hint="eastAsia" w:cs="Times New Roman"/>
          <w:kern w:val="2"/>
        </w:rPr>
        <w:t>（15m）排放。</w:t>
      </w:r>
    </w:p>
    <w:p w14:paraId="70CAF767">
      <w:pPr>
        <w:ind w:firstLine="480"/>
      </w:pPr>
      <w:r>
        <w:t>化制一体机臭气经收集后</w:t>
      </w:r>
      <w:r>
        <w:rPr>
          <w:rFonts w:hint="eastAsia"/>
        </w:rPr>
        <w:t>，通过设备自带“除尘器+冷凝”设备处理，之后接入污水处理站废气处理系统进一步处理。</w:t>
      </w:r>
    </w:p>
    <w:p w14:paraId="42A13500">
      <w:pPr>
        <w:ind w:firstLine="480"/>
      </w:pPr>
      <w:r>
        <w:rPr>
          <w:rFonts w:hint="eastAsia"/>
        </w:rPr>
        <w:t>（</w:t>
      </w:r>
      <w:r>
        <w:t>2</w:t>
      </w:r>
      <w:r>
        <w:rPr>
          <w:rFonts w:hint="eastAsia"/>
        </w:rPr>
        <w:t>）天然气燃烧废气</w:t>
      </w:r>
    </w:p>
    <w:p w14:paraId="34BC130F">
      <w:pPr>
        <w:ind w:firstLine="480"/>
      </w:pPr>
      <w:r>
        <w:rPr>
          <w:rFonts w:hint="eastAsia"/>
        </w:rPr>
        <w:t>蒸汽发生器燃烧废气采用低氮燃烧技术，通过燃气分级技术、空气分级技术、烟气内循环技术及浓淡燃烧技术相结合的形式，使火焰在炉膛区域内分布均匀，消除传统燃烧器燃烧产生的中心火炬，消除局部高温区，提高炉膛边缘处温度，使炉膛内温度场分布均匀，温度梯度小，使炉膛火焰整体温度控制在一定温度以下，从而削弱NOx的生成，降低NOx排放，达到蒸汽发生器出口NOx排放浓度值降低的目的。</w:t>
      </w:r>
    </w:p>
    <w:p w14:paraId="2E33E65D">
      <w:pPr>
        <w:ind w:firstLine="480"/>
      </w:pPr>
      <w:r>
        <w:rPr>
          <w:rFonts w:hint="eastAsia"/>
        </w:rPr>
        <w:t>（</w:t>
      </w:r>
      <w:r>
        <w:t>3</w:t>
      </w:r>
      <w:r>
        <w:rPr>
          <w:rFonts w:hint="eastAsia"/>
        </w:rPr>
        <w:t>）食堂油烟</w:t>
      </w:r>
    </w:p>
    <w:p w14:paraId="321F59EC">
      <w:pPr>
        <w:ind w:firstLine="480"/>
      </w:pPr>
      <w:r>
        <w:rPr>
          <w:rFonts w:hint="eastAsia"/>
        </w:rPr>
        <w:t>食堂油烟收集后由油烟净化器处理后通过排气筒引至楼顶有组织排放。</w:t>
      </w:r>
    </w:p>
    <w:p w14:paraId="722A739C">
      <w:pPr>
        <w:pStyle w:val="4"/>
      </w:pPr>
      <w:r>
        <w:rPr>
          <w:rFonts w:hint="eastAsia"/>
        </w:rPr>
        <w:t>废气治理措施可行性分析</w:t>
      </w:r>
    </w:p>
    <w:p w14:paraId="4364C944">
      <w:pPr>
        <w:ind w:firstLine="480"/>
      </w:pPr>
      <w:r>
        <w:t>对照</w:t>
      </w:r>
      <w:r>
        <w:rPr>
          <w:rFonts w:hint="eastAsia"/>
        </w:rPr>
        <w:t xml:space="preserve">《排污许可证申请与核发技术规范 总则》（HJ942-2018）、《排污许可证申请与核发技术规范农副食品加工工业-屠宰及肉类加工工业》（HJ860.3-2018）、《排污许可证申请与核发技术规范 </w:t>
      </w:r>
      <w:r>
        <w:t xml:space="preserve"> </w:t>
      </w:r>
      <w:r>
        <w:rPr>
          <w:rFonts w:hint="eastAsia"/>
        </w:rPr>
        <w:t>锅炉》（</w:t>
      </w:r>
      <w:r>
        <w:t>HJ953-2018</w:t>
      </w:r>
      <w:r>
        <w:rPr>
          <w:rFonts w:hint="eastAsia"/>
        </w:rPr>
        <w:t>）、</w:t>
      </w:r>
      <w:r>
        <w:rPr>
          <w:rFonts w:hint="eastAsia"/>
          <w:bCs/>
        </w:rPr>
        <w:t>《屠宰及肉类加工污染防治可行技术指南》（</w:t>
      </w:r>
      <w:r>
        <w:rPr>
          <w:bCs/>
        </w:rPr>
        <w:t>HJ 1285-2023</w:t>
      </w:r>
      <w:r>
        <w:rPr>
          <w:rFonts w:hint="eastAsia"/>
          <w:bCs/>
        </w:rPr>
        <w:t>）</w:t>
      </w:r>
      <w:r>
        <w:rPr>
          <w:rFonts w:hint="eastAsia"/>
        </w:rPr>
        <w:t>中推荐的</w:t>
      </w:r>
      <w:r>
        <w:t>废气治理措施可行技术可知</w:t>
      </w:r>
      <w:r>
        <w:rPr>
          <w:rFonts w:hint="eastAsia"/>
        </w:rPr>
        <w:t>，本项目采用的废气治理措施均属于可行技术，详见下表。</w:t>
      </w:r>
    </w:p>
    <w:p w14:paraId="21A1D393">
      <w:pPr>
        <w:pStyle w:val="377"/>
        <w:spacing w:before="120"/>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6.1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w:t>
      </w:r>
      <w:r>
        <w:rPr>
          <w:rFonts w:hint="eastAsia"/>
        </w:rPr>
        <w:t>废气</w:t>
      </w:r>
      <w:r>
        <w:t>治理措施可行技术对比表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19"/>
        <w:gridCol w:w="704"/>
        <w:gridCol w:w="855"/>
        <w:gridCol w:w="2572"/>
        <w:gridCol w:w="3000"/>
        <w:gridCol w:w="935"/>
      </w:tblGrid>
      <w:tr w14:paraId="38CA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Align w:val="center"/>
          </w:tcPr>
          <w:p w14:paraId="583E7116">
            <w:pPr>
              <w:pStyle w:val="379"/>
            </w:pPr>
            <w:r>
              <w:t>主要生产单元</w:t>
            </w:r>
          </w:p>
        </w:tc>
        <w:tc>
          <w:tcPr>
            <w:tcW w:w="401" w:type="pct"/>
            <w:vAlign w:val="center"/>
          </w:tcPr>
          <w:p w14:paraId="6E854C28">
            <w:pPr>
              <w:pStyle w:val="379"/>
            </w:pPr>
            <w:r>
              <w:t>生产设施</w:t>
            </w:r>
          </w:p>
        </w:tc>
        <w:tc>
          <w:tcPr>
            <w:tcW w:w="487" w:type="pct"/>
            <w:vAlign w:val="center"/>
          </w:tcPr>
          <w:p w14:paraId="0AC77B58">
            <w:pPr>
              <w:pStyle w:val="379"/>
            </w:pPr>
            <w:r>
              <w:t>废气类型及种类</w:t>
            </w:r>
          </w:p>
        </w:tc>
        <w:tc>
          <w:tcPr>
            <w:tcW w:w="1464" w:type="pct"/>
            <w:vAlign w:val="center"/>
          </w:tcPr>
          <w:p w14:paraId="21D38629">
            <w:pPr>
              <w:pStyle w:val="379"/>
            </w:pPr>
            <w:r>
              <w:t>废气治理可行技术</w:t>
            </w:r>
          </w:p>
        </w:tc>
        <w:tc>
          <w:tcPr>
            <w:tcW w:w="1707" w:type="pct"/>
            <w:vAlign w:val="center"/>
          </w:tcPr>
          <w:p w14:paraId="4ACE864C">
            <w:pPr>
              <w:pStyle w:val="379"/>
            </w:pPr>
            <w:r>
              <w:t>本项目措施</w:t>
            </w:r>
          </w:p>
        </w:tc>
        <w:tc>
          <w:tcPr>
            <w:tcW w:w="532" w:type="pct"/>
            <w:vAlign w:val="center"/>
          </w:tcPr>
          <w:p w14:paraId="7002DC4F">
            <w:pPr>
              <w:pStyle w:val="379"/>
            </w:pPr>
            <w:r>
              <w:t>是否属于推荐可行技术</w:t>
            </w:r>
          </w:p>
        </w:tc>
      </w:tr>
      <w:tr w14:paraId="4947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Align w:val="center"/>
          </w:tcPr>
          <w:p w14:paraId="2617CAC4">
            <w:pPr>
              <w:pStyle w:val="379"/>
            </w:pPr>
            <w:r>
              <w:t>待宰间</w:t>
            </w:r>
          </w:p>
        </w:tc>
        <w:tc>
          <w:tcPr>
            <w:tcW w:w="401" w:type="pct"/>
            <w:vAlign w:val="center"/>
          </w:tcPr>
          <w:p w14:paraId="79CA89E1">
            <w:pPr>
              <w:pStyle w:val="379"/>
            </w:pPr>
            <w:r>
              <w:t>待宰</w:t>
            </w:r>
          </w:p>
        </w:tc>
        <w:tc>
          <w:tcPr>
            <w:tcW w:w="487" w:type="pct"/>
            <w:vAlign w:val="center"/>
          </w:tcPr>
          <w:p w14:paraId="6A188448">
            <w:pPr>
              <w:pStyle w:val="379"/>
            </w:pPr>
            <w:r>
              <w:t>臭气</w:t>
            </w:r>
          </w:p>
        </w:tc>
        <w:tc>
          <w:tcPr>
            <w:tcW w:w="1464" w:type="pct"/>
            <w:vAlign w:val="center"/>
          </w:tcPr>
          <w:p w14:paraId="5658ECB3">
            <w:pPr>
              <w:pStyle w:val="379"/>
            </w:pPr>
            <w:r>
              <w:rPr>
                <w:rFonts w:hint="eastAsia"/>
              </w:rPr>
              <w:t>HJ860.3-2018无组织排放控制要求：应增加待宰间清洗次数，增加废物的清理频次，保证通风；或者集中收集恶臭气体到除臭装置处理后经排气简排放。</w:t>
            </w:r>
          </w:p>
          <w:p w14:paraId="02641213">
            <w:pPr>
              <w:pStyle w:val="379"/>
            </w:pPr>
            <w:r>
              <w:rPr>
                <w:bCs/>
              </w:rPr>
              <w:t>HJ 1285-2023</w:t>
            </w:r>
            <w:r>
              <w:rPr>
                <w:rFonts w:hint="eastAsia"/>
                <w:bCs/>
              </w:rPr>
              <w:t>待宰间、屠宰车间、固废暂存设施以及废水处理单元产生的恶臭：集中收集/加罩（盖）+生物除臭/物理除臭</w:t>
            </w:r>
          </w:p>
        </w:tc>
        <w:tc>
          <w:tcPr>
            <w:tcW w:w="1707" w:type="pct"/>
            <w:vAlign w:val="center"/>
          </w:tcPr>
          <w:p w14:paraId="541608D1">
            <w:pPr>
              <w:pStyle w:val="379"/>
            </w:pPr>
            <w:r>
              <w:rPr>
                <w:rFonts w:hint="eastAsia"/>
              </w:rPr>
              <w:t>①及时清理粪便和冲洗待宰间地面，喷洒除臭剂，严格执行粪便日产日清等措施；②待宰间设置机械排风系统，换气次数按不小于</w:t>
            </w:r>
            <w:r>
              <w:t>4</w:t>
            </w:r>
            <w:r>
              <w:rPr>
                <w:rFonts w:hint="eastAsia"/>
              </w:rPr>
              <w:t xml:space="preserve"> 次/h，其中生猪待宰间臭气由1套风量</w:t>
            </w:r>
            <w:r>
              <w:t>59000</w:t>
            </w:r>
            <w:r>
              <w:rPr>
                <w:rFonts w:hint="eastAsia"/>
              </w:rPr>
              <w:t>m</w:t>
            </w:r>
            <w:r>
              <w:rPr>
                <w:vertAlign w:val="superscript"/>
              </w:rPr>
              <w:t>3</w:t>
            </w:r>
            <w:r>
              <w:t>/h的“</w:t>
            </w:r>
            <w:r>
              <w:rPr>
                <w:rFonts w:hint="eastAsia"/>
              </w:rPr>
              <w:t>化学洗涤塔</w:t>
            </w:r>
            <w:r>
              <w:t>+</w:t>
            </w:r>
            <w:r>
              <w:rPr>
                <w:rFonts w:hint="eastAsia"/>
              </w:rPr>
              <w:t>生物除臭”设施处理，通过DA</w:t>
            </w:r>
            <w:r>
              <w:t>001排气筒</w:t>
            </w:r>
            <w:r>
              <w:rPr>
                <w:rFonts w:hint="eastAsia"/>
              </w:rPr>
              <w:t>（1</w:t>
            </w:r>
            <w:r>
              <w:t>5m</w:t>
            </w:r>
            <w:r>
              <w:rPr>
                <w:rFonts w:hint="eastAsia"/>
              </w:rPr>
              <w:t>）</w:t>
            </w:r>
            <w:r>
              <w:t>排放</w:t>
            </w:r>
            <w:r>
              <w:rPr>
                <w:rFonts w:hint="eastAsia"/>
              </w:rPr>
              <w:t>；肉牛待宰间臭气采用1套风量</w:t>
            </w:r>
            <w:r>
              <w:t>64000</w:t>
            </w:r>
            <w:r>
              <w:rPr>
                <w:rFonts w:hint="eastAsia"/>
              </w:rPr>
              <w:t>m</w:t>
            </w:r>
            <w:r>
              <w:rPr>
                <w:vertAlign w:val="superscript"/>
              </w:rPr>
              <w:t>3</w:t>
            </w:r>
            <w:r>
              <w:t>/h的“</w:t>
            </w:r>
            <w:r>
              <w:rPr>
                <w:rFonts w:hint="eastAsia"/>
              </w:rPr>
              <w:t>化学洗涤塔</w:t>
            </w:r>
            <w:r>
              <w:t>+</w:t>
            </w:r>
            <w:r>
              <w:rPr>
                <w:rFonts w:hint="eastAsia"/>
              </w:rPr>
              <w:t>生物除臭”设施处理，通过DA</w:t>
            </w:r>
            <w:r>
              <w:t>00</w:t>
            </w:r>
            <w:r>
              <w:rPr>
                <w:rFonts w:hint="eastAsia"/>
              </w:rPr>
              <w:t>3</w:t>
            </w:r>
            <w:r>
              <w:t>排气筒</w:t>
            </w:r>
            <w:r>
              <w:rPr>
                <w:rFonts w:hint="eastAsia"/>
              </w:rPr>
              <w:t>（1</w:t>
            </w:r>
            <w:r>
              <w:t>5m</w:t>
            </w:r>
            <w:r>
              <w:rPr>
                <w:rFonts w:hint="eastAsia"/>
              </w:rPr>
              <w:t>）</w:t>
            </w:r>
            <w:r>
              <w:t>排放</w:t>
            </w:r>
            <w:r>
              <w:rPr>
                <w:rFonts w:hint="eastAsia"/>
              </w:rPr>
              <w:t>。</w:t>
            </w:r>
          </w:p>
        </w:tc>
        <w:tc>
          <w:tcPr>
            <w:tcW w:w="532" w:type="pct"/>
            <w:vAlign w:val="center"/>
          </w:tcPr>
          <w:p w14:paraId="6C5D1051">
            <w:pPr>
              <w:pStyle w:val="379"/>
            </w:pPr>
            <w:r>
              <w:rPr>
                <w:rFonts w:hint="eastAsia"/>
              </w:rPr>
              <w:t>是</w:t>
            </w:r>
          </w:p>
        </w:tc>
      </w:tr>
      <w:tr w14:paraId="0FC0F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Align w:val="center"/>
          </w:tcPr>
          <w:p w14:paraId="502262DC">
            <w:pPr>
              <w:pStyle w:val="379"/>
            </w:pPr>
            <w:r>
              <w:rPr>
                <w:rFonts w:hint="eastAsia"/>
              </w:rPr>
              <w:t>屠宰车间</w:t>
            </w:r>
          </w:p>
        </w:tc>
        <w:tc>
          <w:tcPr>
            <w:tcW w:w="401" w:type="pct"/>
            <w:vAlign w:val="center"/>
          </w:tcPr>
          <w:p w14:paraId="52376A56">
            <w:pPr>
              <w:pStyle w:val="379"/>
            </w:pPr>
            <w:r>
              <w:rPr>
                <w:rFonts w:hint="eastAsia"/>
              </w:rPr>
              <w:t>烫毛池、剥皮机、放血槽等</w:t>
            </w:r>
          </w:p>
        </w:tc>
        <w:tc>
          <w:tcPr>
            <w:tcW w:w="487" w:type="pct"/>
            <w:vAlign w:val="center"/>
          </w:tcPr>
          <w:p w14:paraId="32F74BF8">
            <w:pPr>
              <w:pStyle w:val="379"/>
            </w:pPr>
            <w:r>
              <w:rPr>
                <w:rFonts w:hint="eastAsia"/>
              </w:rPr>
              <w:t>臭气</w:t>
            </w:r>
          </w:p>
        </w:tc>
        <w:tc>
          <w:tcPr>
            <w:tcW w:w="1464" w:type="pct"/>
            <w:vAlign w:val="center"/>
          </w:tcPr>
          <w:p w14:paraId="55156541">
            <w:pPr>
              <w:pStyle w:val="379"/>
            </w:pPr>
            <w:r>
              <w:rPr>
                <w:rFonts w:hint="eastAsia"/>
              </w:rPr>
              <w:t>HJ860.3-2018无组织排放控制要求：应适当增加屠宰环节的通风次数，及时清洗、清运；或者集中收集恶臭气体到除臭装置处理后经排气筒排放。</w:t>
            </w:r>
          </w:p>
          <w:p w14:paraId="542A440E">
            <w:pPr>
              <w:pStyle w:val="379"/>
            </w:pPr>
            <w:r>
              <w:rPr>
                <w:bCs/>
              </w:rPr>
              <w:t>HJ 1285-2023</w:t>
            </w:r>
            <w:r>
              <w:rPr>
                <w:rFonts w:hint="eastAsia"/>
              </w:rPr>
              <w:t>无组织排放控制要求：企业应加强对待宰间和屠宰车间、天然肠衣和畜禽油脂加工原料库的管理，增加通风次数，及时清洗、清运粪便。</w:t>
            </w:r>
          </w:p>
        </w:tc>
        <w:tc>
          <w:tcPr>
            <w:tcW w:w="1707" w:type="pct"/>
            <w:vAlign w:val="center"/>
          </w:tcPr>
          <w:p w14:paraId="7481BA8E">
            <w:pPr>
              <w:pStyle w:val="379"/>
            </w:pPr>
            <w:r>
              <w:rPr>
                <w:rFonts w:hint="eastAsia"/>
              </w:rPr>
              <w:t>①及时清理屠宰线上产生的肠胃内容物等，及时冲洗车间地面，喷撒除臭剂；②</w:t>
            </w:r>
            <w:r>
              <w:t>生猪</w:t>
            </w:r>
            <w:r>
              <w:rPr>
                <w:rFonts w:hint="eastAsia"/>
              </w:rPr>
              <w:t>及</w:t>
            </w:r>
            <w:r>
              <w:t>肉牛屠宰间均为全封闭式</w:t>
            </w:r>
            <w:r>
              <w:rPr>
                <w:rFonts w:hint="eastAsia"/>
              </w:rPr>
              <w:t>，设置新风供应及排风系统，送风系统采用环保空调对空气进行降温及过滤，然后输送进车间内，补风量为排风量的</w:t>
            </w:r>
            <w:r>
              <w:t>90%</w:t>
            </w:r>
            <w:r>
              <w:rPr>
                <w:rFonts w:hint="eastAsia"/>
              </w:rPr>
              <w:t>，车间处于微负压状态；屠宰车间恶臭气体的产污环节主要位于非清洁区，包括刺杀放血、刨毛、开膛解体等工序，则本项目产臭点主要为刺杀、沥血、烫毛、刨毛、开胸、取白脏及红脏工序，在每个工位上方均设置负压收集罩收集臭气，通风量按6次/h取值；其余胴体加工、修整、红脏处理间为清洁区，在每个工位上方均设置负压收集罩收集臭气，通风量按</w:t>
            </w:r>
            <w:r>
              <w:t>3</w:t>
            </w:r>
            <w:r>
              <w:rPr>
                <w:rFonts w:hint="eastAsia"/>
              </w:rPr>
              <w:t>次/h取值，其中生猪屠宰间臭气采用1套风量</w:t>
            </w:r>
            <w:r>
              <w:t>50000</w:t>
            </w:r>
            <w:r>
              <w:rPr>
                <w:rFonts w:hint="eastAsia"/>
              </w:rPr>
              <w:t>m</w:t>
            </w:r>
            <w:r>
              <w:rPr>
                <w:vertAlign w:val="superscript"/>
              </w:rPr>
              <w:t>3</w:t>
            </w:r>
            <w:r>
              <w:t>/h的“</w:t>
            </w:r>
            <w:r>
              <w:rPr>
                <w:rFonts w:hint="eastAsia"/>
              </w:rPr>
              <w:t>化学洗涤塔</w:t>
            </w:r>
            <w:r>
              <w:t>+</w:t>
            </w:r>
            <w:r>
              <w:rPr>
                <w:rFonts w:hint="eastAsia"/>
              </w:rPr>
              <w:t>生物除臭”处理，通过DA</w:t>
            </w:r>
            <w:r>
              <w:t>00</w:t>
            </w:r>
            <w:r>
              <w:rPr>
                <w:rFonts w:hint="eastAsia"/>
              </w:rPr>
              <w:t>2</w:t>
            </w:r>
            <w:r>
              <w:t>排气筒（</w:t>
            </w:r>
            <w:r>
              <w:rPr>
                <w:rFonts w:hint="eastAsia"/>
              </w:rPr>
              <w:t>1</w:t>
            </w:r>
            <w:r>
              <w:t>5m）排放</w:t>
            </w:r>
            <w:r>
              <w:rPr>
                <w:rFonts w:hint="eastAsia"/>
              </w:rPr>
              <w:t>；肉牛屠宰间臭气采用1套风量</w:t>
            </w:r>
            <w:r>
              <w:t>36000</w:t>
            </w:r>
            <w:r>
              <w:rPr>
                <w:rFonts w:hint="eastAsia"/>
              </w:rPr>
              <w:t>m</w:t>
            </w:r>
            <w:r>
              <w:rPr>
                <w:vertAlign w:val="superscript"/>
              </w:rPr>
              <w:t>3</w:t>
            </w:r>
            <w:r>
              <w:t>/h的“</w:t>
            </w:r>
            <w:r>
              <w:rPr>
                <w:rFonts w:hint="eastAsia"/>
              </w:rPr>
              <w:t>化学洗涤塔</w:t>
            </w:r>
            <w:r>
              <w:t>+</w:t>
            </w:r>
            <w:r>
              <w:rPr>
                <w:rFonts w:hint="eastAsia"/>
              </w:rPr>
              <w:t>生物除臭”处理，通过DA</w:t>
            </w:r>
            <w:r>
              <w:t>004排气筒（</w:t>
            </w:r>
            <w:r>
              <w:rPr>
                <w:rFonts w:hint="eastAsia"/>
              </w:rPr>
              <w:t>1</w:t>
            </w:r>
            <w:r>
              <w:t>5m）排放</w:t>
            </w:r>
            <w:r>
              <w:rPr>
                <w:rFonts w:hint="eastAsia"/>
              </w:rPr>
              <w:t>。</w:t>
            </w:r>
          </w:p>
        </w:tc>
        <w:tc>
          <w:tcPr>
            <w:tcW w:w="532" w:type="pct"/>
            <w:vAlign w:val="center"/>
          </w:tcPr>
          <w:p w14:paraId="2FDEC1E3">
            <w:pPr>
              <w:pStyle w:val="379"/>
            </w:pPr>
            <w:r>
              <w:rPr>
                <w:rFonts w:hint="eastAsia"/>
              </w:rPr>
              <w:t>是</w:t>
            </w:r>
          </w:p>
        </w:tc>
      </w:tr>
      <w:tr w14:paraId="7AA3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Align w:val="center"/>
          </w:tcPr>
          <w:p w14:paraId="2785623D">
            <w:pPr>
              <w:pStyle w:val="379"/>
            </w:pPr>
            <w:r>
              <w:rPr>
                <w:rFonts w:hint="eastAsia"/>
              </w:rPr>
              <w:t>污水处理站</w:t>
            </w:r>
          </w:p>
        </w:tc>
        <w:tc>
          <w:tcPr>
            <w:tcW w:w="401" w:type="pct"/>
            <w:vAlign w:val="center"/>
          </w:tcPr>
          <w:p w14:paraId="431684D1">
            <w:pPr>
              <w:pStyle w:val="379"/>
            </w:pPr>
            <w:r>
              <w:rPr>
                <w:rFonts w:hint="eastAsia"/>
              </w:rPr>
              <w:t>格栅间、调节池、中间水池</w:t>
            </w:r>
          </w:p>
        </w:tc>
        <w:tc>
          <w:tcPr>
            <w:tcW w:w="487" w:type="pct"/>
            <w:vAlign w:val="center"/>
          </w:tcPr>
          <w:p w14:paraId="51F22AC7">
            <w:pPr>
              <w:pStyle w:val="379"/>
            </w:pPr>
            <w:r>
              <w:rPr>
                <w:rFonts w:hint="eastAsia"/>
              </w:rPr>
              <w:t>臭气</w:t>
            </w:r>
          </w:p>
        </w:tc>
        <w:tc>
          <w:tcPr>
            <w:tcW w:w="1464" w:type="pct"/>
            <w:vAlign w:val="center"/>
          </w:tcPr>
          <w:p w14:paraId="3F934F0C">
            <w:pPr>
              <w:pStyle w:val="379"/>
            </w:pPr>
            <w:r>
              <w:rPr>
                <w:rFonts w:hint="eastAsia"/>
              </w:rPr>
              <w:t>HJ860.3-2018无组织排放控制要求：应对厂内综合污水处理站产生恶臭的区域加罩或加盖;或者投放除臭剂；或者集中收集恶臭气体到除臭装置处理后经排气筒排放。</w:t>
            </w:r>
          </w:p>
          <w:p w14:paraId="526000DD">
            <w:pPr>
              <w:pStyle w:val="379"/>
            </w:pPr>
            <w:r>
              <w:rPr>
                <w:bCs/>
              </w:rPr>
              <w:t>HJ 1285-2023</w:t>
            </w:r>
            <w:r>
              <w:rPr>
                <w:rFonts w:hint="eastAsia"/>
              </w:rPr>
              <w:t>无组织排放控制要求：厂区内综合污水处理站有恶臭产生的处理单元（隔油沉淀池、气浮池、调节池、厌氧生物处理、污泥贮存、污泥脱水）应设计为密闭式，并将设施运行过程中产生的臭气集中收集处理，减少恶臭对周围环境的影响。</w:t>
            </w:r>
          </w:p>
        </w:tc>
        <w:tc>
          <w:tcPr>
            <w:tcW w:w="1707" w:type="pct"/>
            <w:vAlign w:val="center"/>
          </w:tcPr>
          <w:p w14:paraId="480DFFB1">
            <w:pPr>
              <w:pStyle w:val="379"/>
            </w:pPr>
            <w:r>
              <w:rPr>
                <w:rFonts w:hint="eastAsia"/>
              </w:rPr>
              <w:t>对污水处理站格栅池、调节池、厌氧处理池、好氧处理池、污泥脱水间等产生恶臭气体的单元进</w:t>
            </w:r>
            <w:r>
              <w:rPr>
                <w:rFonts w:hint="eastAsia" w:cs="Times New Roman"/>
                <w:kern w:val="2"/>
              </w:rPr>
              <w:t>行加盖，废气收集后通过1套风量</w:t>
            </w:r>
            <w:r>
              <w:rPr>
                <w:rFonts w:cs="Times New Roman"/>
                <w:kern w:val="2"/>
              </w:rPr>
              <w:t>15</w:t>
            </w:r>
            <w:r>
              <w:rPr>
                <w:rFonts w:hint="eastAsia" w:cs="Times New Roman"/>
                <w:kern w:val="2"/>
              </w:rPr>
              <w:t>000m</w:t>
            </w:r>
            <w:r>
              <w:rPr>
                <w:rFonts w:cs="Times New Roman"/>
                <w:kern w:val="2"/>
                <w:vertAlign w:val="superscript"/>
              </w:rPr>
              <w:t>3</w:t>
            </w:r>
            <w:r>
              <w:rPr>
                <w:rFonts w:cs="Times New Roman"/>
                <w:kern w:val="2"/>
              </w:rPr>
              <w:t>/h的</w:t>
            </w:r>
            <w:r>
              <w:rPr>
                <w:rFonts w:hint="eastAsia" w:cs="Times New Roman"/>
                <w:kern w:val="2"/>
              </w:rPr>
              <w:t>“化学洗涤塔+生物除臭”设施处理后经DA</w:t>
            </w:r>
            <w:r>
              <w:rPr>
                <w:rFonts w:cs="Times New Roman"/>
                <w:kern w:val="2"/>
              </w:rPr>
              <w:t>005排气筒</w:t>
            </w:r>
            <w:r>
              <w:rPr>
                <w:rFonts w:hint="eastAsia" w:cs="Times New Roman"/>
                <w:kern w:val="2"/>
              </w:rPr>
              <w:t>（15m）排放。</w:t>
            </w:r>
          </w:p>
        </w:tc>
        <w:tc>
          <w:tcPr>
            <w:tcW w:w="532" w:type="pct"/>
            <w:vAlign w:val="center"/>
          </w:tcPr>
          <w:p w14:paraId="5C17083C">
            <w:pPr>
              <w:pStyle w:val="379"/>
            </w:pPr>
            <w:r>
              <w:rPr>
                <w:rFonts w:hint="eastAsia"/>
              </w:rPr>
              <w:t>是</w:t>
            </w:r>
          </w:p>
        </w:tc>
      </w:tr>
      <w:tr w14:paraId="5F44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Align w:val="center"/>
          </w:tcPr>
          <w:p w14:paraId="5AC58001">
            <w:pPr>
              <w:pStyle w:val="379"/>
            </w:pPr>
            <w:r>
              <w:rPr>
                <w:rFonts w:hint="eastAsia"/>
              </w:rPr>
              <w:t>化制间</w:t>
            </w:r>
          </w:p>
        </w:tc>
        <w:tc>
          <w:tcPr>
            <w:tcW w:w="401" w:type="pct"/>
            <w:vAlign w:val="center"/>
          </w:tcPr>
          <w:p w14:paraId="65CC9B2D">
            <w:pPr>
              <w:pStyle w:val="379"/>
            </w:pPr>
            <w:r>
              <w:t>化制一体机</w:t>
            </w:r>
          </w:p>
        </w:tc>
        <w:tc>
          <w:tcPr>
            <w:tcW w:w="487" w:type="pct"/>
            <w:vAlign w:val="center"/>
          </w:tcPr>
          <w:p w14:paraId="7569EE01">
            <w:pPr>
              <w:pStyle w:val="379"/>
            </w:pPr>
            <w:r>
              <w:rPr>
                <w:rFonts w:hint="eastAsia"/>
              </w:rPr>
              <w:t>臭气</w:t>
            </w:r>
          </w:p>
        </w:tc>
        <w:tc>
          <w:tcPr>
            <w:tcW w:w="1464" w:type="pct"/>
            <w:vAlign w:val="center"/>
          </w:tcPr>
          <w:p w14:paraId="7BDC8256">
            <w:pPr>
              <w:pStyle w:val="379"/>
            </w:pPr>
            <w:r>
              <w:rPr>
                <w:rFonts w:hint="eastAsia"/>
              </w:rPr>
              <w:t>干化工艺：集中收集恶臭气体到除臭装置处理后经排气筒排放</w:t>
            </w:r>
          </w:p>
        </w:tc>
        <w:tc>
          <w:tcPr>
            <w:tcW w:w="1707" w:type="pct"/>
            <w:vAlign w:val="center"/>
          </w:tcPr>
          <w:p w14:paraId="558125B0">
            <w:pPr>
              <w:pStyle w:val="379"/>
            </w:pPr>
            <w:r>
              <w:rPr>
                <w:rFonts w:hint="eastAsia"/>
              </w:rPr>
              <w:t>化制一体机废气经设备自带“除尘器</w:t>
            </w:r>
            <w:r>
              <w:t>+</w:t>
            </w:r>
            <w:r>
              <w:rPr>
                <w:rFonts w:hint="eastAsia"/>
              </w:rPr>
              <w:t>冷凝”设备处理后，一并接入污水处理站“化学洗涤塔</w:t>
            </w:r>
            <w:r>
              <w:t>+</w:t>
            </w:r>
            <w:r>
              <w:rPr>
                <w:rFonts w:hint="eastAsia"/>
              </w:rPr>
              <w:t>生物除臭”处理</w:t>
            </w:r>
          </w:p>
        </w:tc>
        <w:tc>
          <w:tcPr>
            <w:tcW w:w="532" w:type="pct"/>
            <w:vAlign w:val="center"/>
          </w:tcPr>
          <w:p w14:paraId="568FA1EF">
            <w:pPr>
              <w:pStyle w:val="379"/>
            </w:pPr>
            <w:r>
              <w:rPr>
                <w:rFonts w:hint="eastAsia"/>
              </w:rPr>
              <w:t>是</w:t>
            </w:r>
          </w:p>
        </w:tc>
      </w:tr>
      <w:tr w14:paraId="0213A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Align w:val="center"/>
          </w:tcPr>
          <w:p w14:paraId="04CF02DD">
            <w:pPr>
              <w:pStyle w:val="379"/>
            </w:pPr>
            <w:r>
              <w:rPr>
                <w:rFonts w:hint="eastAsia"/>
              </w:rPr>
              <w:t>蒸汽发生器</w:t>
            </w:r>
          </w:p>
        </w:tc>
        <w:tc>
          <w:tcPr>
            <w:tcW w:w="401" w:type="pct"/>
            <w:vAlign w:val="center"/>
          </w:tcPr>
          <w:p w14:paraId="14AD9CFF">
            <w:pPr>
              <w:pStyle w:val="379"/>
            </w:pPr>
            <w:r>
              <w:rPr>
                <w:rFonts w:hint="eastAsia"/>
              </w:rPr>
              <w:t>蒸汽发生器</w:t>
            </w:r>
          </w:p>
        </w:tc>
        <w:tc>
          <w:tcPr>
            <w:tcW w:w="487" w:type="pct"/>
            <w:vAlign w:val="center"/>
          </w:tcPr>
          <w:p w14:paraId="636CABC4">
            <w:pPr>
              <w:pStyle w:val="379"/>
            </w:pPr>
            <w:r>
              <w:rPr>
                <w:rFonts w:hint="eastAsia"/>
              </w:rPr>
              <w:t>蒸汽发生器废气</w:t>
            </w:r>
          </w:p>
        </w:tc>
        <w:tc>
          <w:tcPr>
            <w:tcW w:w="1464" w:type="pct"/>
            <w:vAlign w:val="center"/>
          </w:tcPr>
          <w:p w14:paraId="5B0662D5">
            <w:pPr>
              <w:pStyle w:val="379"/>
            </w:pPr>
            <w:r>
              <w:rPr>
                <w:rFonts w:hint="eastAsia"/>
              </w:rPr>
              <w:t>低氮燃烧、SCR 法、低氨燃烧+SCR 法、其他</w:t>
            </w:r>
          </w:p>
        </w:tc>
        <w:tc>
          <w:tcPr>
            <w:tcW w:w="1707" w:type="pct"/>
            <w:vAlign w:val="center"/>
          </w:tcPr>
          <w:p w14:paraId="1F0A5D0C">
            <w:pPr>
              <w:pStyle w:val="379"/>
            </w:pPr>
            <w:r>
              <w:rPr>
                <w:rFonts w:hint="eastAsia"/>
              </w:rPr>
              <w:t>低氮燃烧技术</w:t>
            </w:r>
          </w:p>
        </w:tc>
        <w:tc>
          <w:tcPr>
            <w:tcW w:w="532" w:type="pct"/>
            <w:vAlign w:val="center"/>
          </w:tcPr>
          <w:p w14:paraId="6BA05CC4">
            <w:pPr>
              <w:pStyle w:val="379"/>
            </w:pPr>
            <w:r>
              <w:rPr>
                <w:rFonts w:hint="eastAsia"/>
              </w:rPr>
              <w:t>是</w:t>
            </w:r>
          </w:p>
        </w:tc>
      </w:tr>
    </w:tbl>
    <w:p w14:paraId="077C4CFD">
      <w:pPr>
        <w:ind w:firstLine="480"/>
      </w:pPr>
    </w:p>
    <w:p w14:paraId="2F46571F">
      <w:pPr>
        <w:ind w:firstLine="480"/>
      </w:pPr>
      <w:r>
        <w:rPr>
          <w:rFonts w:hint="eastAsia"/>
        </w:rPr>
        <w:t>（1）臭气治理措施可行性分析</w:t>
      </w:r>
    </w:p>
    <w:p w14:paraId="0BBF6313">
      <w:pPr>
        <w:ind w:firstLine="480"/>
      </w:pPr>
      <w:r>
        <w:rPr>
          <w:rFonts w:hint="eastAsia"/>
        </w:rPr>
        <w:t>拟建项目臭气处理工艺整体相同，主要采取化学吸收法和生物吸收法相结合的方式。恶臭气体在后端风机的抽吸作用下，首先进行化学洗涤，经过塔内填料层，废气与吸收剂进行气液两相充分接触反应，循环液在塔底经水泵增压后在塔顶喷淋而下，最后回流至塔底循环使用。化学洗涤塔设有洗涤填料，主要起到水、气分隔能力。洗涤塔内投加氢氧化钠溶液，通过酸碱中和、水洗作用去除废气中的部分酸性恶臭组分、易溶于水的物质和灰尘；恶臭气体随后再进行生物吸收，喷洒介质为生物除臭剂，利用微生物实现臭气的净化，处理后的臭气有组织排放。</w:t>
      </w:r>
    </w:p>
    <w:p w14:paraId="25FD920C">
      <w:pPr>
        <w:ind w:firstLine="480"/>
      </w:pPr>
      <w:r>
        <w:rPr>
          <w:rFonts w:hint="eastAsia"/>
        </w:rPr>
        <w:t>①化学吸收法工艺</w:t>
      </w:r>
    </w:p>
    <w:p w14:paraId="0CF9E03B">
      <w:pPr>
        <w:ind w:firstLine="480"/>
      </w:pPr>
      <w:r>
        <w:rPr>
          <w:rFonts w:hint="eastAsia"/>
        </w:rPr>
        <w:t>化学吸收法除臭技术针对被吸收物质的酸性或碱性，使用碱液或酸液进行中和吸收。碱液通常使用氢氧化钠、碳酸钠等；而酸液通常使用硫酸、盐酸等。当恶臭气体通过吸收液时，吸收液对恶臭物质进行化学吸收，从而达到除臭的目的。吸收法除臭技术装置种类较多，目前常使用的有喷淋塔、填充塔、洗涤塔等。吸收法除臭技术操作较为灵活，当恶臭浓度较高时，一级吸收效果不理想时，可以采用二级、三级或多级串联形式，从而提高去除率。</w:t>
      </w:r>
    </w:p>
    <w:p w14:paraId="2AFD7F6A">
      <w:pPr>
        <w:ind w:firstLine="480"/>
      </w:pPr>
      <w:r>
        <w:rPr>
          <w:rFonts w:hint="eastAsia"/>
        </w:rPr>
        <w:t>化学吸收法中最常见的是化学洗涤塔，洗涤塔内装有填料层，填料一般选用塑料制拉西环、鲍尔环等，目的是增加气体与吸收液的接触面积。化学洗涤塔内顶部有喷头，将吸收液喷淋至填料层，吸收液在填料层内向下流动。而被处理气体从塔底进入，向上运动。在经过填料层时，恶臭物质被吸收液吸收，被净化的空气从化学洗涤塔顶部排放。在化学洗涤塔中使用的吸收液通常为无机溶液，对</w:t>
      </w:r>
      <w:r>
        <w:t>NH</w:t>
      </w:r>
      <w:r>
        <w:rPr>
          <w:vertAlign w:val="subscript"/>
        </w:rPr>
        <w:t>3</w:t>
      </w:r>
      <w:r>
        <w:rPr>
          <w:rFonts w:hint="eastAsia"/>
        </w:rPr>
        <w:t>和</w:t>
      </w:r>
      <w:r>
        <w:t>H</w:t>
      </w:r>
      <w:r>
        <w:rPr>
          <w:vertAlign w:val="subscript"/>
        </w:rPr>
        <w:t>2</w:t>
      </w:r>
      <w:r>
        <w:t>S</w:t>
      </w:r>
      <w:r>
        <w:rPr>
          <w:rFonts w:hint="eastAsia"/>
        </w:rPr>
        <w:t>吸收效果较好。</w:t>
      </w:r>
    </w:p>
    <w:p w14:paraId="5A0DC964">
      <w:pPr>
        <w:ind w:firstLine="480"/>
      </w:pPr>
      <w:r>
        <w:rPr>
          <w:rFonts w:hint="eastAsia"/>
        </w:rPr>
        <w:t>②生物吸收法工艺介绍</w:t>
      </w:r>
    </w:p>
    <w:p w14:paraId="5DF3F0E5">
      <w:pPr>
        <w:ind w:firstLine="480"/>
      </w:pPr>
      <w:r>
        <w:rPr>
          <w:rFonts w:hint="eastAsia"/>
        </w:rPr>
        <w:t>生物法即是利用微生物的新陈代谢活动将恶臭物质分解转化为无臭或少臭物质。</w:t>
      </w:r>
    </w:p>
    <w:p w14:paraId="76AF62C1">
      <w:pPr>
        <w:ind w:firstLine="480"/>
      </w:pPr>
      <w:r>
        <w:rPr>
          <w:rFonts w:hint="eastAsia"/>
        </w:rPr>
        <w:t>恶臭物质在生物处理过程中通过以下降解过程而分解：酸、苯酚、甲醛等被分解为</w:t>
      </w:r>
      <w:r>
        <w:t>CO</w:t>
      </w:r>
      <w:r>
        <w:rPr>
          <w:vertAlign w:val="subscript"/>
        </w:rPr>
        <w:t>2</w:t>
      </w:r>
      <w:r>
        <w:rPr>
          <w:rFonts w:hint="eastAsia"/>
        </w:rPr>
        <w:t>和</w:t>
      </w:r>
      <w:r>
        <w:t>H</w:t>
      </w:r>
      <w:r>
        <w:rPr>
          <w:vertAlign w:val="subscript"/>
        </w:rPr>
        <w:t>2</w:t>
      </w:r>
      <w:r>
        <w:t>O</w:t>
      </w:r>
      <w:r>
        <w:rPr>
          <w:rFonts w:hint="eastAsia"/>
        </w:rPr>
        <w:t>；硫系恶臭成分由一般细菌和硫氧化细菌的作用而被氧化为硫酸，成为微生物的供给源；胺类、氨等氮系恶臭成分中，一部分成为微生物体组成的蛋白质，还有一部分成为亚硝酸或硝酸。</w:t>
      </w:r>
    </w:p>
    <w:p w14:paraId="59C837F2">
      <w:pPr>
        <w:ind w:firstLine="480"/>
      </w:pPr>
      <w:r>
        <w:rPr>
          <w:rFonts w:hint="eastAsia"/>
        </w:rPr>
        <w:t>生物法主要包括生物过滤、生物滴滤和生物洗涤等工艺，其中较为常见的是生物过滤池和生物滴滤塔。生物法除臭具有运行成本低、操作方便、去除率高、二次污染小等优点，其缺点是投资较高、设备体积也较为庞大。</w:t>
      </w:r>
    </w:p>
    <w:p w14:paraId="1420EA0D">
      <w:pPr>
        <w:ind w:firstLine="480"/>
      </w:pPr>
      <w:r>
        <w:rPr>
          <w:rFonts w:hint="eastAsia"/>
        </w:rPr>
        <w:t>生物滤池法是将含有恶臭物质的空气经过湿润之后，通入生物滤池中。生物滤池内装填有附着生物层的填料（常用有机填料如树皮、木屑、果壳等），利用微生物的生物活动将恶臭物质转化为二氧化碳、硫酸根或硝酸根等无机分子或离子，二氧化碳随气流排放到大气中，硫酸根和硝酸根随生物滤池废液被排放，做进一步处理。生物滤池法的优点是运行成本低，管理维护容易。但是生物滤池可接受的恶臭气体进气负荷低，不适用于污泥处理区高浓度释放的恶臭气体。</w:t>
      </w:r>
    </w:p>
    <w:p w14:paraId="7E7AFA89">
      <w:pPr>
        <w:ind w:firstLine="480"/>
      </w:pPr>
      <w:r>
        <w:rPr>
          <w:rFonts w:hint="eastAsia"/>
        </w:rPr>
        <w:t>生物滴滤塔是以无机多孔填料作为微生物膜附着的载体，如活性炭、火山岩、陶粒等。与生物滤池处理过程不同的是，生物滴滤塔无需对进气进行预加湿步骤。生物滴滤塔内顶部有喷淋循环液的喷头，循环液被喷头喷淋至填料层，穿过填料层流下。</w:t>
      </w:r>
    </w:p>
    <w:p w14:paraId="61FB8759">
      <w:pPr>
        <w:ind w:firstLine="480"/>
      </w:pPr>
      <w:r>
        <w:rPr>
          <w:rFonts w:hint="eastAsia"/>
        </w:rPr>
        <w:t>而臭气从下方进入填料层，向上经过填料层，途中恶臭物质被微生物吸收分解，最终产物中的无机离子如硫酸根和硝酸根等随循环液流出，而无机气体如二氧化碳等随气流从生物滴滤塔顶部排出。在生物滤池中，填料为有机质填料，在运行过程中，会被微生物分解，需要不断补充；而生物滴滤塔使用无机填料，在除臭的过程中损耗极低，填料的投入属于一次投资。生物滤池中微生物附着在填料表面后即不再有循环的过程，这造成生物滤池的填料层易堵塞、生物膜易死亡脱落并且长时间停车后再次启动需要重新更换填料和重新培养生物膜；生物滴滤塔中，在循环液流经填料层的过程中，部分微生物被循环液冲刷，随循环液流入储液池，在循环液再次喷淋时又进入填料层，构成动态循环。从经济性角度看，生物滴滤塔也优于生物滤池。同时，生物滴滤塔可接受的恶臭气体负荷高于生物滤池法，去除效率也高于生物滤池法。</w:t>
      </w:r>
    </w:p>
    <w:p w14:paraId="352BC720">
      <w:pPr>
        <w:ind w:firstLine="480"/>
      </w:pPr>
      <w:r>
        <w:rPr>
          <w:rFonts w:hint="eastAsia"/>
        </w:rPr>
        <w:t>但是生物滴滤塔在实际工程除臭过程中存在抗冲击能力较差的不足之处，在恶臭气体的进气负荷剧烈改变时，生物滴滤塔对恶臭物质的去除效果明显降低。</w:t>
      </w:r>
    </w:p>
    <w:p w14:paraId="6B82EA8B">
      <w:pPr>
        <w:ind w:firstLine="480"/>
      </w:pPr>
      <w:r>
        <w:rPr>
          <w:rFonts w:hint="eastAsia"/>
        </w:rPr>
        <w:t>③整体工艺可行性分析</w:t>
      </w:r>
    </w:p>
    <w:p w14:paraId="61CBA1D7">
      <w:pPr>
        <w:ind w:firstLine="480"/>
      </w:pPr>
      <w:r>
        <w:rPr>
          <w:rFonts w:hint="eastAsia"/>
        </w:rPr>
        <w:t>引用《化学洗涤与生物滴滤组合除臭工艺在印染污水处理厂的运用》（郑启竹，绿色环保建材，2018.7.10）中的结论，化学洗涤与生物滴滤联用处理臭气是可行的，化学洗涤塔提高了生物滴滤池的抗冲击能力，处理后的臭气满足《恶臭污染物排放标准》（GB14554-1993）中二级标准，同时与传统生物法相比，节约了废气处理设施的占地面积。</w:t>
      </w:r>
    </w:p>
    <w:p w14:paraId="60699C33">
      <w:pPr>
        <w:ind w:firstLine="480"/>
      </w:pPr>
      <w:r>
        <w:rPr>
          <w:rFonts w:hint="eastAsia"/>
        </w:rPr>
        <w:t>综上所述，本项目采取的臭气处理工艺属于《排污许可证申请与核发技术规范农副食品加工工业-屠宰及肉类加工工业》（HJ860.3-2018）、</w:t>
      </w:r>
      <w:r>
        <w:rPr>
          <w:rFonts w:hint="eastAsia"/>
          <w:bCs/>
        </w:rPr>
        <w:t>《屠宰及肉类加工污染防治可行技术指南》（</w:t>
      </w:r>
      <w:r>
        <w:rPr>
          <w:bCs/>
        </w:rPr>
        <w:t>HJ 1285-2023</w:t>
      </w:r>
      <w:r>
        <w:rPr>
          <w:rFonts w:hint="eastAsia"/>
          <w:bCs/>
        </w:rPr>
        <w:t>）</w:t>
      </w:r>
      <w:r>
        <w:rPr>
          <w:rFonts w:hint="eastAsia"/>
        </w:rPr>
        <w:t>中可行技术，处理后的废气能够满足排放标准要求，处理技术可行。</w:t>
      </w:r>
    </w:p>
    <w:p w14:paraId="60217C94">
      <w:pPr>
        <w:ind w:firstLine="480"/>
      </w:pPr>
      <w:r>
        <w:rPr>
          <w:rFonts w:hint="eastAsia"/>
        </w:rPr>
        <w:t>（2）化制一体机臭气治理措施可行性</w:t>
      </w:r>
    </w:p>
    <w:p w14:paraId="642F9BEB">
      <w:pPr>
        <w:ind w:firstLine="480"/>
      </w:pPr>
      <w:r>
        <w:t>化制一体机臭气经收集后，</w:t>
      </w:r>
      <w:r>
        <w:rPr>
          <w:rFonts w:hint="eastAsia"/>
        </w:rPr>
        <w:t>通过设备自带“除尘器+冷凝”设备处理，之后接入污水处理站废气处理系统进一步处理。臭气治理措施属于《排污许可证申请与核发技术规范农副食品加工工业-屠宰及肉类加工工业》（HJ860.3-2018）推荐可行技术，治理措施可行。</w:t>
      </w:r>
    </w:p>
    <w:p w14:paraId="6CE01773">
      <w:pPr>
        <w:ind w:firstLine="480"/>
      </w:pPr>
      <w:r>
        <w:rPr>
          <w:rFonts w:hint="eastAsia"/>
        </w:rPr>
        <w:t>（3）蒸汽发生器燃烧废气治理措施可行性</w:t>
      </w:r>
    </w:p>
    <w:p w14:paraId="0876304F">
      <w:pPr>
        <w:ind w:firstLine="480"/>
      </w:pPr>
      <w:r>
        <w:rPr>
          <w:rFonts w:hint="eastAsia"/>
        </w:rPr>
        <w:t>蒸汽发生器燃烧废气采用低氮燃烧技术，通过燃气分级技术、空气分级技术、烟气内循环技术及浓淡燃烧技术相结合的形式，使火焰在炉膛区域内分布均匀，消除传统燃烧器燃烧产生的中心火炬，消除局部高温区，提高炉膛边缘处温度，使炉膛内温度场分布均匀，温度梯度小，使炉膛火焰整体温度控制在一定温度以下，从而削弱NOx的生成，降低NOx排放，达到蒸汽发生器出口NOx排放浓度值降低。拟建项目采用低氮燃烧器燃烧后排放，污染物排放浓度能满足《锅炉大气污染物排放标准》（DB50/658-2016）（第1号修改单）限值要求。</w:t>
      </w:r>
    </w:p>
    <w:p w14:paraId="46A24AC5">
      <w:pPr>
        <w:pStyle w:val="3"/>
      </w:pPr>
      <w:bookmarkStart w:id="143" w:name="_Toc214552557"/>
      <w:r>
        <w:rPr>
          <w:rFonts w:hint="eastAsia"/>
        </w:rPr>
        <w:t>水污染防治措施</w:t>
      </w:r>
      <w:bookmarkEnd w:id="143"/>
    </w:p>
    <w:p w14:paraId="1F8836C0">
      <w:pPr>
        <w:pStyle w:val="4"/>
      </w:pPr>
      <w:r>
        <w:t>水污染防治措施</w:t>
      </w:r>
    </w:p>
    <w:p w14:paraId="6E3A3C81">
      <w:pPr>
        <w:ind w:firstLine="480"/>
      </w:pPr>
      <w:r>
        <w:rPr>
          <w:rFonts w:hint="eastAsia"/>
        </w:rPr>
        <w:t>（</w:t>
      </w:r>
      <w:r>
        <w:t>1</w:t>
      </w:r>
      <w:r>
        <w:rPr>
          <w:rFonts w:hint="eastAsia"/>
        </w:rPr>
        <w:t>）排水体制</w:t>
      </w:r>
    </w:p>
    <w:p w14:paraId="74CB77B0">
      <w:pPr>
        <w:ind w:firstLine="480"/>
      </w:pPr>
      <w:r>
        <w:rPr>
          <w:rFonts w:hint="eastAsia"/>
        </w:rPr>
        <w:t>本项目实行雨污分流制，雨水经收集后排入雨水管网。</w:t>
      </w:r>
    </w:p>
    <w:p w14:paraId="09826144">
      <w:pPr>
        <w:ind w:firstLine="480"/>
      </w:pPr>
      <w:r>
        <w:rPr>
          <w:rFonts w:hint="eastAsia"/>
        </w:rPr>
        <w:t>拟建项目污水经预处理达《屠宰及肉类加工工业水污染物排放标准》(GB 13457-2025)间接排放标准，之后泵入厂区北侧经市政污水管网，接入西彭工业园区污水处理厂进一步处理，达</w:t>
      </w:r>
      <w:r>
        <w:t>《城镇污水处理厂污染物排放标准》（GB 18918-2002）一级A标准</w:t>
      </w:r>
      <w:r>
        <w:rPr>
          <w:rFonts w:hint="eastAsia"/>
        </w:rPr>
        <w:t>（</w:t>
      </w:r>
      <w:r>
        <w:t>其中</w:t>
      </w:r>
      <w:r>
        <w:rPr>
          <w:rFonts w:hint="eastAsia"/>
        </w:rPr>
        <w:t>，</w:t>
      </w:r>
      <w:r>
        <w:t>COD、氨氮、TP达《地表水环境质量标准》（GB 3838-2002）Ⅳ类标准</w:t>
      </w:r>
      <w:r>
        <w:rPr>
          <w:rFonts w:hint="eastAsia"/>
        </w:rPr>
        <w:t>）</w:t>
      </w:r>
      <w:r>
        <w:t>后</w:t>
      </w:r>
      <w:r>
        <w:rPr>
          <w:rFonts w:hint="eastAsia"/>
        </w:rPr>
        <w:t>，</w:t>
      </w:r>
      <w:r>
        <w:t>排入桥头河</w:t>
      </w:r>
      <w:r>
        <w:rPr>
          <w:rFonts w:hint="eastAsia"/>
        </w:rPr>
        <w:t>。</w:t>
      </w:r>
    </w:p>
    <w:p w14:paraId="69DA2C6A">
      <w:pPr>
        <w:ind w:firstLine="480"/>
      </w:pPr>
      <w:r>
        <w:rPr>
          <w:rFonts w:hint="eastAsia"/>
        </w:rPr>
        <w:t>（</w:t>
      </w:r>
      <w:r>
        <w:t>2</w:t>
      </w:r>
      <w:r>
        <w:rPr>
          <w:rFonts w:hint="eastAsia"/>
        </w:rPr>
        <w:t>）生产废水处理规模及工艺</w:t>
      </w:r>
    </w:p>
    <w:p w14:paraId="3DF2FC46">
      <w:pPr>
        <w:ind w:firstLine="480"/>
      </w:pPr>
      <w:r>
        <w:rPr>
          <w:rFonts w:hint="eastAsia"/>
        </w:rPr>
        <w:t>拟在厂区东南侧设污水处理站1座，处理规模3</w:t>
      </w:r>
      <w:r>
        <w:t>000m</w:t>
      </w:r>
      <w:r>
        <w:rPr>
          <w:vertAlign w:val="superscript"/>
        </w:rPr>
        <w:t>3</w:t>
      </w:r>
      <w:r>
        <w:t>/d</w:t>
      </w:r>
      <w:r>
        <w:rPr>
          <w:rFonts w:hint="eastAsia"/>
        </w:rPr>
        <w:t>、</w:t>
      </w:r>
      <w:r>
        <w:t>处理工艺为</w:t>
      </w:r>
      <w:r>
        <w:rPr>
          <w:rFonts w:hint="eastAsia"/>
        </w:rPr>
        <w:t>“格栅+超微过滤机+隔油初沉池+调节池+UASB+两级A/O池+菌种节流池+混凝沉淀池+消毒”的污水处理站，具体污水处理工艺见下图。</w:t>
      </w:r>
    </w:p>
    <w:p w14:paraId="1870D6F7">
      <w:pPr>
        <w:pStyle w:val="382"/>
      </w:pPr>
      <w:r>
        <w:drawing>
          <wp:inline distT="0" distB="0" distL="0" distR="0">
            <wp:extent cx="4069080" cy="5732780"/>
            <wp:effectExtent l="0" t="0" r="762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070154" cy="5734049"/>
                    </a:xfrm>
                    <a:prstGeom prst="rect">
                      <a:avLst/>
                    </a:prstGeom>
                    <a:noFill/>
                    <a:ln>
                      <a:noFill/>
                    </a:ln>
                  </pic:spPr>
                </pic:pic>
              </a:graphicData>
            </a:graphic>
          </wp:inline>
        </w:drawing>
      </w:r>
    </w:p>
    <w:p w14:paraId="6FDC7B05">
      <w:pPr>
        <w:pStyle w:val="383"/>
        <w:spacing w:after="120"/>
      </w:pPr>
      <w:r>
        <w:t>图</w:t>
      </w:r>
      <w:r>
        <w:fldChar w:fldCharType="begin"/>
      </w:r>
      <w:r>
        <w:instrText xml:space="preserve"> STYLEREF 2 \s </w:instrText>
      </w:r>
      <w:r>
        <w:fldChar w:fldCharType="separate"/>
      </w:r>
      <w:r>
        <w:t>6.2</w:t>
      </w:r>
      <w:r>
        <w:fldChar w:fldCharType="end"/>
      </w:r>
      <w:r>
        <w:noBreakHyphen/>
      </w:r>
      <w:r>
        <w:fldChar w:fldCharType="begin"/>
      </w:r>
      <w:r>
        <w:instrText xml:space="preserve"> SEQ 图 \* ARABIC \s 2 </w:instrText>
      </w:r>
      <w:r>
        <w:fldChar w:fldCharType="separate"/>
      </w:r>
      <w:r>
        <w:t>1</w:t>
      </w:r>
      <w:r>
        <w:fldChar w:fldCharType="end"/>
      </w:r>
      <w:r>
        <w:t xml:space="preserve">  </w:t>
      </w:r>
      <w:r>
        <w:rPr>
          <w:rFonts w:hint="eastAsia"/>
        </w:rPr>
        <w:t>废水</w:t>
      </w:r>
      <w:r>
        <w:t>处理工艺流程图</w:t>
      </w:r>
    </w:p>
    <w:p w14:paraId="0FDBD62E">
      <w:pPr>
        <w:ind w:firstLine="480"/>
      </w:pPr>
      <w:r>
        <w:rPr>
          <w:rFonts w:hint="eastAsia"/>
        </w:rPr>
        <w:t>①机械格栅：机械格栅设置在污水处理站（集水池）前端，截阻废水中的大块悬浮物、漂浮物、纤维和固体颗粒物质，避免堵塞后续管道和设备，保证后续处理工序正常有效运行。</w:t>
      </w:r>
    </w:p>
    <w:p w14:paraId="41D9F604">
      <w:pPr>
        <w:ind w:firstLine="480"/>
      </w:pPr>
      <w:r>
        <w:rPr>
          <w:rFonts w:hint="eastAsia"/>
        </w:rPr>
        <w:t>②超微过滤机：超微过滤机可截留去除污水中大部分纤维物质和悬浮物，大大减轻后续系统的运行负荷，保证废水处理的稳定运行。用于屠宰与肉食等行业污水的预处理，可去除污水中85%的悬浮物质。</w:t>
      </w:r>
    </w:p>
    <w:p w14:paraId="5259A58E">
      <w:pPr>
        <w:ind w:firstLine="480"/>
      </w:pPr>
      <w:r>
        <w:rPr>
          <w:rFonts w:hint="eastAsia"/>
        </w:rPr>
        <w:t>③隔油初沉池：屠宰加工废水由于含油类较高，若前期预处理没有去除，油类短期内难于生物降解，且油粒包裹在微生物表面，使微生物不能正常生长而降低处理效果。经格栅池自流入隔油初沉池，本池采用自然上浮、下沉法分离。由于动植物油、脂肪比重较轻，自然浮于水面而被挡住，类积后采用人工打捞方式去除；比重较重的泥砂等沉积于池底。</w:t>
      </w:r>
    </w:p>
    <w:p w14:paraId="2FFA2AD0">
      <w:pPr>
        <w:ind w:firstLine="480"/>
      </w:pPr>
      <w:r>
        <w:rPr>
          <w:rFonts w:hint="eastAsia"/>
        </w:rPr>
        <w:t>④</w:t>
      </w:r>
      <w:r>
        <w:t>调节池</w:t>
      </w:r>
      <w:r>
        <w:rPr>
          <w:rFonts w:hint="eastAsia"/>
        </w:rPr>
        <w:t>：汇集、储存和均衡废水的水质水量。由于污水站来水标高比较低，为了提高后续池体的可利用容积，建设集水池，收集来水，作为提升井，一般设置为全地下结构。</w:t>
      </w:r>
    </w:p>
    <w:p w14:paraId="32EA62DB">
      <w:pPr>
        <w:ind w:firstLine="480"/>
      </w:pPr>
      <w:r>
        <w:rPr>
          <w:rFonts w:hint="eastAsia" w:ascii="宋体" w:hAnsi="宋体"/>
        </w:rPr>
        <w:t>⑤</w:t>
      </w:r>
      <w:r>
        <w:t>UASB</w:t>
      </w:r>
      <w:r>
        <w:rPr>
          <w:rFonts w:hint="eastAsia"/>
        </w:rPr>
        <w:t>反应池：调节池废水经泵提升，压力水通过布水器均匀布水于各UASB池，自下而上经过具有良好凝聚和沉淀性能的高质量分数厌氧污泥（污泥床），与厌氧微生物充分接触反应，从而快速降解水中有机物。厌氧分解过程中产生的沼气形成微小气泡不断释放、上升，逐渐形成大的气泡，搅动反应器中、上部污泥，使其形成污泥质量分数较低的悬浮层，通过设在池体上部的厌氧生物滤层进行污泥、沼气和废水的分离，清水进入混凝沉淀池。产生的剩余污泥排放到污泥池作肥料。</w:t>
      </w:r>
    </w:p>
    <w:p w14:paraId="5F399EDC">
      <w:pPr>
        <w:ind w:firstLine="480"/>
      </w:pPr>
      <w:r>
        <w:rPr>
          <w:rFonts w:hint="eastAsia" w:ascii="宋体" w:hAnsi="宋体"/>
        </w:rPr>
        <w:t>⑥</w:t>
      </w:r>
      <w:r>
        <w:rPr>
          <w:rFonts w:hint="eastAsia"/>
        </w:rPr>
        <w:t>两级A</w:t>
      </w:r>
      <w:r>
        <w:t>/O处理系统</w:t>
      </w:r>
      <w:r>
        <w:rPr>
          <w:rFonts w:hint="eastAsia"/>
        </w:rPr>
        <w:t>：是传统活性污泥工艺、生物硝化及反硝化工艺和生物除磷工艺的综合。该系统的活性污泥菌群主要由硝化菌、反硝化菌和聚磷菌组成。</w:t>
      </w:r>
    </w:p>
    <w:p w14:paraId="19C91E0D">
      <w:pPr>
        <w:ind w:firstLine="480"/>
      </w:pPr>
      <w:r>
        <w:rPr>
          <w:rFonts w:hint="eastAsia"/>
        </w:rPr>
        <w:t>污水与回流污泥先进入缺氧池（DO≦0.5mg/L），池中的反硝化细菌以污水中未分解的含碳有机物为碳源，将好氧池内通过内循环回流进来的硝酸根还原为N</w:t>
      </w:r>
      <w:r>
        <w:rPr>
          <w:rFonts w:hint="eastAsia"/>
          <w:vertAlign w:val="subscript"/>
        </w:rPr>
        <w:t>2</w:t>
      </w:r>
      <w:r>
        <w:rPr>
          <w:rFonts w:hint="eastAsia"/>
        </w:rPr>
        <w:t xml:space="preserve"> 而释放。</w:t>
      </w:r>
    </w:p>
    <w:p w14:paraId="6B8758B4">
      <w:pPr>
        <w:ind w:firstLine="480"/>
      </w:pPr>
      <w:r>
        <w:rPr>
          <w:rFonts w:hint="eastAsia"/>
        </w:rPr>
        <w:t>接下来污水流入好氧池（DO，2~4mg/L），水中的NH</w:t>
      </w:r>
      <w:r>
        <w:rPr>
          <w:rFonts w:hint="eastAsia"/>
          <w:vertAlign w:val="subscript"/>
        </w:rPr>
        <w:t>3</w:t>
      </w:r>
      <w:r>
        <w:rPr>
          <w:rFonts w:hint="eastAsia"/>
        </w:rPr>
        <w:t>-N进行硝化反应生成硝酸根，同时水中的有机物氧化分解供给吸磷微生物以能量，微生物从水中吸收磷，磷进入细胞组织，富集在微生物内，经沉淀分离后以富磷污泥的形式从系统中排出。</w:t>
      </w:r>
    </w:p>
    <w:p w14:paraId="1CCC0F47">
      <w:pPr>
        <w:ind w:firstLine="480"/>
      </w:pPr>
      <w:r>
        <w:rPr>
          <w:rFonts w:hint="eastAsia"/>
        </w:rPr>
        <w:t>⑦菌种节流池（二沉池）：二沉池是活性污泥系统的重要组成部分，其作用主要是使污泥分离，使混合液澄清、浓缩和回流活性污泥。其工作效果能够直接影响活性污泥系统的出水水质和回流污泥浓度。</w:t>
      </w:r>
    </w:p>
    <w:p w14:paraId="41C1B62E">
      <w:pPr>
        <w:ind w:firstLine="480"/>
      </w:pPr>
      <w:r>
        <w:rPr>
          <w:rFonts w:hint="eastAsia"/>
        </w:rPr>
        <w:t>⑧混凝沉淀池：</w:t>
      </w:r>
      <w:r>
        <w:rPr>
          <w:rFonts w:ascii="Segoe UI" w:hAnsi="Segoe UI" w:cs="Segoe UI"/>
          <w:shd w:val="clear" w:color="auto" w:fill="FFFFFF"/>
        </w:rPr>
        <w:t>投加混凝剂（如PAC）和絮凝剂（如PAM），使水中难以沉降的胶体、细微悬浮物、溶解性磷酸盐等凝聚成大的絮体沉淀下来。</w:t>
      </w:r>
    </w:p>
    <w:p w14:paraId="73C2ADFB">
      <w:pPr>
        <w:ind w:firstLine="480"/>
      </w:pPr>
      <w:r>
        <w:rPr>
          <w:rFonts w:hint="eastAsia"/>
        </w:rPr>
        <w:t>⑨消毒池：在消毒池主要用于污水处理后的消毒。</w:t>
      </w:r>
    </w:p>
    <w:p w14:paraId="2DC4F03C">
      <w:pPr>
        <w:pStyle w:val="4"/>
      </w:pPr>
      <w:r>
        <w:t>废水治理措施</w:t>
      </w:r>
      <w:r>
        <w:rPr>
          <w:rFonts w:hint="eastAsia"/>
        </w:rPr>
        <w:t>可行性分析</w:t>
      </w:r>
    </w:p>
    <w:p w14:paraId="79EA0BDB">
      <w:pPr>
        <w:ind w:firstLine="480"/>
      </w:pPr>
      <w:r>
        <w:t>拟建项目废水经预处理后接入西彭工业园区污水处理厂处理</w:t>
      </w:r>
      <w:r>
        <w:rPr>
          <w:rFonts w:hint="eastAsia"/>
        </w:rPr>
        <w:t>，</w:t>
      </w:r>
      <w:r>
        <w:t>属于间接排放中</w:t>
      </w:r>
      <w:r>
        <w:rPr>
          <w:rFonts w:hint="eastAsia"/>
        </w:rPr>
        <w:t>“</w:t>
      </w:r>
      <w:r>
        <w:t>排入工业废水集中处理设施</w:t>
      </w:r>
      <w:r>
        <w:rPr>
          <w:rFonts w:hint="eastAsia"/>
        </w:rPr>
        <w:t>”</w:t>
      </w:r>
      <w:r>
        <w:t>的情形</w:t>
      </w:r>
      <w:r>
        <w:rPr>
          <w:rFonts w:hint="eastAsia"/>
        </w:rPr>
        <w:t>，《排污许可证申请与核发技术规范农副食品加工工业-屠宰及肉类加工工业》（HJ860.3-2018）未提出推荐可行技术，本次评价根据</w:t>
      </w:r>
      <w:r>
        <w:rPr>
          <w:rFonts w:hint="eastAsia"/>
          <w:bCs/>
        </w:rPr>
        <w:t>《屠宰及肉类加工污染防治可行技术指南》（</w:t>
      </w:r>
      <w:r>
        <w:rPr>
          <w:bCs/>
        </w:rPr>
        <w:t>HJ 1285-2023</w:t>
      </w:r>
      <w:r>
        <w:rPr>
          <w:rFonts w:hint="eastAsia"/>
          <w:bCs/>
        </w:rPr>
        <w:t>）中“</w:t>
      </w:r>
      <w:r>
        <w:rPr>
          <w:rFonts w:hint="eastAsia"/>
        </w:rPr>
        <w:t>屠宰废水污染防治可行技术”，本项目采用的废水治理措施属于牲畜屠宰可行技术1，适用于环境容量较小、生态环境脆弱，需要采取特别保护措施地区的大型牲畜屠宰企业，详见下表。</w:t>
      </w:r>
    </w:p>
    <w:p w14:paraId="22D5C586">
      <w:pPr>
        <w:pStyle w:val="377"/>
        <w:spacing w:before="120"/>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6.2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w:t>
      </w:r>
      <w:r>
        <w:rPr>
          <w:rFonts w:hint="eastAsia"/>
        </w:rPr>
        <w:t>废水</w:t>
      </w:r>
      <w:r>
        <w:t>治理措施可行技术</w:t>
      </w:r>
      <w:r>
        <w:rPr>
          <w:rFonts w:hint="eastAsia"/>
        </w:rPr>
        <w:t>对照</w:t>
      </w:r>
      <w:r>
        <w:t>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66"/>
        <w:gridCol w:w="3732"/>
        <w:gridCol w:w="2638"/>
        <w:gridCol w:w="1650"/>
      </w:tblGrid>
      <w:tr w14:paraId="509D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36" w:type="pct"/>
            <w:vAlign w:val="center"/>
          </w:tcPr>
          <w:p w14:paraId="7E13413F">
            <w:pPr>
              <w:pStyle w:val="379"/>
            </w:pPr>
            <w:r>
              <w:rPr>
                <w:rFonts w:hint="eastAsia"/>
              </w:rPr>
              <w:t>序号</w:t>
            </w:r>
          </w:p>
        </w:tc>
        <w:tc>
          <w:tcPr>
            <w:tcW w:w="2124" w:type="pct"/>
            <w:vAlign w:val="center"/>
          </w:tcPr>
          <w:p w14:paraId="7AD051D2">
            <w:pPr>
              <w:pStyle w:val="379"/>
            </w:pPr>
            <w:r>
              <w:rPr>
                <w:rFonts w:hint="eastAsia"/>
              </w:rPr>
              <w:t>推荐</w:t>
            </w:r>
            <w:r>
              <w:t>可行技术</w:t>
            </w:r>
          </w:p>
        </w:tc>
        <w:tc>
          <w:tcPr>
            <w:tcW w:w="1501" w:type="pct"/>
            <w:vAlign w:val="center"/>
          </w:tcPr>
          <w:p w14:paraId="24DFF0CF">
            <w:pPr>
              <w:pStyle w:val="379"/>
            </w:pPr>
            <w:r>
              <w:t>本项目措施</w:t>
            </w:r>
          </w:p>
        </w:tc>
        <w:tc>
          <w:tcPr>
            <w:tcW w:w="939" w:type="pct"/>
            <w:vAlign w:val="center"/>
          </w:tcPr>
          <w:p w14:paraId="3E25F111">
            <w:pPr>
              <w:pStyle w:val="379"/>
            </w:pPr>
            <w:r>
              <w:t>是否属于推荐可行技术</w:t>
            </w:r>
          </w:p>
        </w:tc>
      </w:tr>
      <w:tr w14:paraId="034F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 w:hRule="atLeast"/>
          <w:jc w:val="center"/>
        </w:trPr>
        <w:tc>
          <w:tcPr>
            <w:tcW w:w="436" w:type="pct"/>
            <w:vAlign w:val="center"/>
          </w:tcPr>
          <w:p w14:paraId="7EAC05AF">
            <w:pPr>
              <w:pStyle w:val="379"/>
            </w:pPr>
            <w:r>
              <w:rPr>
                <w:rFonts w:hint="eastAsia"/>
              </w:rPr>
              <w:t>1</w:t>
            </w:r>
          </w:p>
        </w:tc>
        <w:tc>
          <w:tcPr>
            <w:tcW w:w="2124" w:type="pct"/>
            <w:vAlign w:val="center"/>
          </w:tcPr>
          <w:p w14:paraId="7CA6AEC2">
            <w:pPr>
              <w:pStyle w:val="379"/>
            </w:pPr>
            <w:r>
              <w:rPr>
                <w:rFonts w:hint="eastAsia"/>
              </w:rPr>
              <w:t>①预处理技术（格栅</w:t>
            </w:r>
            <w:r>
              <w:rPr>
                <w:rFonts w:ascii="TimesNewRomanPSMT" w:eastAsia="TimesNewRomanPSMT" w:cs="TimesNewRomanPSMT"/>
              </w:rPr>
              <w:t>+</w:t>
            </w:r>
            <w:r>
              <w:rPr>
                <w:rFonts w:hint="eastAsia"/>
              </w:rPr>
              <w:t>隔油沉淀</w:t>
            </w:r>
            <w:r>
              <w:rPr>
                <w:rFonts w:ascii="TimesNewRomanPSMT" w:eastAsia="TimesNewRomanPSMT" w:cs="TimesNewRomanPSMT"/>
              </w:rPr>
              <w:t>+</w:t>
            </w:r>
            <w:r>
              <w:rPr>
                <w:rFonts w:hint="eastAsia"/>
              </w:rPr>
              <w:t>气浮）</w:t>
            </w:r>
            <w:r>
              <w:rPr>
                <w:rFonts w:ascii="TimesNewRomanPSMT" w:eastAsia="TimesNewRomanPSMT" w:cs="TimesNewRomanPSMT"/>
              </w:rPr>
              <w:t>+</w:t>
            </w:r>
            <w:r>
              <w:rPr>
                <w:rFonts w:hint="eastAsia"/>
              </w:rPr>
              <w:t>②厌氧技术（水解酸化或</w:t>
            </w:r>
            <w:r>
              <w:rPr>
                <w:rFonts w:ascii="TimesNewRomanPSMT" w:eastAsia="TimesNewRomanPSMT" w:cs="TimesNewRomanPSMT"/>
              </w:rPr>
              <w:t xml:space="preserve">UASB </w:t>
            </w:r>
            <w:r>
              <w:rPr>
                <w:rFonts w:hint="eastAsia"/>
              </w:rPr>
              <w:t>或</w:t>
            </w:r>
            <w:r>
              <w:rPr>
                <w:rFonts w:ascii="TimesNewRomanPSMT" w:eastAsia="TimesNewRomanPSMT" w:cs="TimesNewRomanPSMT"/>
              </w:rPr>
              <w:t>EGSB</w:t>
            </w:r>
            <w:r>
              <w:rPr>
                <w:rFonts w:hint="eastAsia"/>
              </w:rPr>
              <w:t>）</w:t>
            </w:r>
            <w:r>
              <w:rPr>
                <w:rFonts w:ascii="TimesNewRomanPSMT" w:eastAsia="TimesNewRomanPSMT" w:cs="TimesNewRomanPSMT"/>
              </w:rPr>
              <w:t>+</w:t>
            </w:r>
            <w:r>
              <w:rPr>
                <w:rFonts w:hint="eastAsia"/>
              </w:rPr>
              <w:t>③好氧技术（常规活性污泥法或生物接触氧化或曝气生物滤池）</w:t>
            </w:r>
            <w:r>
              <w:rPr>
                <w:rFonts w:ascii="TimesNewRomanPSMT" w:eastAsia="TimesNewRomanPSMT" w:cs="TimesNewRomanPSMT"/>
              </w:rPr>
              <w:t>+</w:t>
            </w:r>
            <w:r>
              <w:rPr>
                <w:rFonts w:hint="eastAsia"/>
              </w:rPr>
              <w:t>④深度处理技术（混凝或膜分离</w:t>
            </w:r>
            <w:r>
              <w:rPr>
                <w:rFonts w:ascii="TimesNewRomanPSMT" w:eastAsia="TimesNewRomanPSMT" w:cs="TimesNewRomanPSMT"/>
              </w:rPr>
              <w:t>+</w:t>
            </w:r>
            <w:r>
              <w:rPr>
                <w:rFonts w:hint="eastAsia"/>
              </w:rPr>
              <w:t>消毒）</w:t>
            </w:r>
          </w:p>
        </w:tc>
        <w:tc>
          <w:tcPr>
            <w:tcW w:w="1501" w:type="pct"/>
            <w:vAlign w:val="center"/>
          </w:tcPr>
          <w:p w14:paraId="218B4250">
            <w:pPr>
              <w:pStyle w:val="379"/>
            </w:pPr>
            <w:r>
              <w:t>采用“</w:t>
            </w:r>
            <w:r>
              <w:rPr>
                <w:rFonts w:hint="eastAsia"/>
              </w:rPr>
              <w:t>格栅+超微过滤机+隔油初沉池+调节池+UASB+两级A/O池+菌种节流池+混凝沉淀池+消毒</w:t>
            </w:r>
            <w:r>
              <w:t>”的处理方式</w:t>
            </w:r>
          </w:p>
        </w:tc>
        <w:tc>
          <w:tcPr>
            <w:tcW w:w="939" w:type="pct"/>
            <w:vAlign w:val="center"/>
          </w:tcPr>
          <w:p w14:paraId="767BB806">
            <w:pPr>
              <w:pStyle w:val="379"/>
            </w:pPr>
            <w:r>
              <w:rPr>
                <w:rFonts w:hint="eastAsia"/>
              </w:rPr>
              <w:t>是</w:t>
            </w:r>
          </w:p>
        </w:tc>
      </w:tr>
    </w:tbl>
    <w:p w14:paraId="5392A780">
      <w:pPr>
        <w:ind w:firstLine="480"/>
      </w:pPr>
    </w:p>
    <w:p w14:paraId="0527B12E">
      <w:pPr>
        <w:ind w:firstLine="480"/>
      </w:pPr>
      <w:r>
        <w:rPr>
          <w:rFonts w:hint="eastAsia"/>
        </w:rPr>
        <w:t>本项目的生产废水主要为屠宰废水，屠宰废水主要由屠宰时进行的圈栏冲洗、宰前淋洗、宰后烫毛或剥皮、开腔、劈半、解体、内脏洗涤及车间冲洗等过程产生，屠宰废水中主要含有血污、油脂、碎肉、畜毛、未消化的食物及粪便、尿液等，屠宰废水具有以下特点：</w:t>
      </w:r>
    </w:p>
    <w:p w14:paraId="5EC4E1D0">
      <w:pPr>
        <w:ind w:firstLine="480"/>
      </w:pPr>
      <w:r>
        <w:rPr>
          <w:rFonts w:hint="eastAsia"/>
        </w:rPr>
        <w:t>1）水质、水量在一天内的变化比较大。因为屠宰场屠宰过程集中在夜间至凌晨，这一时段为排水高峰期，白天相对较少；</w:t>
      </w:r>
    </w:p>
    <w:p w14:paraId="4217D9EE">
      <w:pPr>
        <w:ind w:firstLine="480"/>
      </w:pPr>
      <w:r>
        <w:rPr>
          <w:rFonts w:hint="eastAsia"/>
        </w:rPr>
        <w:t>2）有机污染物含量高。废水主要成分有动物血污、油脂、粪便、内脏残屑和无机盐类等，COD 浓度高，一般在1500～4000mg/L 波动，最高时可能达6000mg/L；</w:t>
      </w:r>
    </w:p>
    <w:p w14:paraId="2810527C">
      <w:pPr>
        <w:ind w:firstLine="480"/>
      </w:pPr>
      <w:r>
        <w:rPr>
          <w:rFonts w:hint="eastAsia"/>
        </w:rPr>
        <w:t>3）可生化性较好，BOD/COD 大于0.6；</w:t>
      </w:r>
    </w:p>
    <w:p w14:paraId="15391C6B">
      <w:pPr>
        <w:ind w:firstLine="480"/>
      </w:pPr>
      <w:r>
        <w:rPr>
          <w:rFonts w:hint="eastAsia"/>
        </w:rPr>
        <w:t>4）废水中含有大量的毛、内脏残屑和食物残渣等，悬浮物含量高。</w:t>
      </w:r>
    </w:p>
    <w:p w14:paraId="4B03DF48">
      <w:pPr>
        <w:ind w:firstLine="480"/>
      </w:pPr>
      <w:r>
        <w:rPr>
          <w:rFonts w:hint="eastAsia"/>
        </w:rPr>
        <w:t>5）废水中氨氮含量高，氨氮含量约80~100mg/L。</w:t>
      </w:r>
    </w:p>
    <w:p w14:paraId="6E999FA6">
      <w:pPr>
        <w:ind w:firstLine="480"/>
      </w:pPr>
      <w:r>
        <w:rPr>
          <w:rFonts w:hint="eastAsia"/>
        </w:rPr>
        <w:t>针对废水特点，本项目采取的处理措施分析如下：</w:t>
      </w:r>
    </w:p>
    <w:p w14:paraId="168EA2FC">
      <w:pPr>
        <w:ind w:firstLine="480"/>
      </w:pPr>
      <w:r>
        <w:rPr>
          <w:rFonts w:hint="eastAsia"/>
        </w:rPr>
        <w:t>1）水质水量波动的处理措施</w:t>
      </w:r>
    </w:p>
    <w:p w14:paraId="790F64CD">
      <w:pPr>
        <w:ind w:firstLine="480"/>
      </w:pPr>
      <w:r>
        <w:rPr>
          <w:rFonts w:hint="eastAsia"/>
        </w:rPr>
        <w:t>根据厂区废水性质、特点，其废水主要为屠宰废水，排出的废水中主要含有大量血污、猪毛、油脂油块、肉屑、内脏杂物、未消化的饲料和粪便等污染物，外观呈暗红色，有腥臭味，废水CODcr、BOD5、SS 和氨氮浓度高、水质水量波动大。后续处理工艺受水质水量冲击影响较大的为生化工艺，故设置调节池以调节水质水量以保证后续工艺的稳定运行。</w:t>
      </w:r>
    </w:p>
    <w:p w14:paraId="5E9B02B5">
      <w:pPr>
        <w:ind w:firstLine="480"/>
      </w:pPr>
      <w:r>
        <w:rPr>
          <w:rFonts w:hint="eastAsia"/>
        </w:rPr>
        <w:t>2）污染物COD、BOD 浓度高的处理措施</w:t>
      </w:r>
    </w:p>
    <w:p w14:paraId="7BC3CBDE">
      <w:pPr>
        <w:ind w:firstLine="480"/>
      </w:pPr>
      <w:r>
        <w:rPr>
          <w:rFonts w:hint="eastAsia"/>
        </w:rPr>
        <w:t>屠宰废水其BOD/COD 在0.5 左右，属易生化降解的废水类型，以下主要以COD的去除措施进行分析。屠宰废水的COD 以两种形式存在，一种为可溶性的COD，另一种为不溶性的COD。由于屠宰废水中含有较多的悬浮物，部分含有的COD 为不溶性</w:t>
      </w:r>
      <w:r>
        <w:t>COD</w:t>
      </w:r>
      <w:r>
        <w:rPr>
          <w:rFonts w:hint="eastAsia"/>
        </w:rPr>
        <w:t>（但经微生物作用可转化为可溶性</w:t>
      </w:r>
      <w:r>
        <w:t>COD</w:t>
      </w:r>
      <w:r>
        <w:rPr>
          <w:rFonts w:hint="eastAsia"/>
        </w:rPr>
        <w:t>），不溶性</w:t>
      </w:r>
      <w:r>
        <w:t xml:space="preserve">COD </w:t>
      </w:r>
      <w:r>
        <w:rPr>
          <w:rFonts w:hint="eastAsia"/>
        </w:rPr>
        <w:t>部分沉积在调节池底通过排泥去除，废水中</w:t>
      </w:r>
      <w:r>
        <w:t xml:space="preserve">COD </w:t>
      </w:r>
      <w:r>
        <w:rPr>
          <w:rFonts w:hint="eastAsia"/>
        </w:rPr>
        <w:t>约有</w:t>
      </w:r>
      <w:r>
        <w:t xml:space="preserve">2000mg/L </w:t>
      </w:r>
      <w:r>
        <w:rPr>
          <w:rFonts w:hint="eastAsia"/>
        </w:rPr>
        <w:t>左右，厌氧</w:t>
      </w:r>
      <w:r>
        <w:t>、</w:t>
      </w:r>
      <w:r>
        <w:rPr>
          <w:rFonts w:hint="eastAsia"/>
        </w:rPr>
        <w:t>缺氧</w:t>
      </w:r>
      <w:r>
        <w:t>及曝气</w:t>
      </w:r>
      <w:r>
        <w:rPr>
          <w:rFonts w:hint="eastAsia"/>
        </w:rPr>
        <w:t>具有同步脱氮除磷的作用，其特点包括：流程简单，操作稳定；脱氮除磷效果好，出水水质稳定；污泥产量低，有利于污泥处理与处置；具有较强的抗冲击负荷能力。</w:t>
      </w:r>
    </w:p>
    <w:p w14:paraId="2170F5FE">
      <w:pPr>
        <w:ind w:firstLine="480"/>
      </w:pPr>
      <w:r>
        <w:t>3</w:t>
      </w:r>
      <w:r>
        <w:rPr>
          <w:rFonts w:hint="eastAsia"/>
        </w:rPr>
        <w:t>）悬浮物含量高的处理措施</w:t>
      </w:r>
    </w:p>
    <w:p w14:paraId="0599CBF2">
      <w:pPr>
        <w:ind w:firstLine="480"/>
      </w:pPr>
      <w:r>
        <w:rPr>
          <w:rFonts w:hint="eastAsia"/>
        </w:rPr>
        <w:t>对于屠宰废水这样高的有机污水，其预处理是十分重要的。预处理的主要目的是降低污水中的油脂，消除污水中的肉屑、毛等颗粒物，为后续工序的正常运行创造有利的条件。由于污水中含固量大，为了保证隔渣效果，本方案选择先通过格栅，去除大颗粒杂物，再通过超微过滤机截留去除污水中大部分纤维物质和悬浮物，再结合气浮工艺处理废水上的浮油。</w:t>
      </w:r>
    </w:p>
    <w:p w14:paraId="7831BF01">
      <w:pPr>
        <w:ind w:firstLine="480"/>
      </w:pPr>
      <w:r>
        <w:t>4</w:t>
      </w:r>
      <w:r>
        <w:rPr>
          <w:rFonts w:hint="eastAsia"/>
        </w:rPr>
        <w:t>）氨氮的去除措施</w:t>
      </w:r>
    </w:p>
    <w:p w14:paraId="27797D21">
      <w:pPr>
        <w:ind w:firstLine="480"/>
      </w:pPr>
      <w:r>
        <w:rPr>
          <w:rFonts w:hint="eastAsia"/>
        </w:rPr>
        <w:t>氨氮的去除有多种方法，主要方法有：物理法、化学法、生物法。物理法含反渗透、蒸馏、土壤灌溉等处理技术；化学法含离子交换、氨吹脱、折点加氯、焚烧、化学沉淀、催化裂解、电渗析、电化学等处理技术；生物法含藻类养殖、生物硝化、固定化生物技术等处理技术。目前比较实用的方法有：折点加氯法、选择性离子交换法、氨吹脱法、生物法。</w:t>
      </w:r>
    </w:p>
    <w:p w14:paraId="7AC226E3">
      <w:pPr>
        <w:ind w:firstLine="480"/>
      </w:pPr>
      <w:r>
        <w:rPr>
          <w:rFonts w:hint="eastAsia"/>
        </w:rPr>
        <w:t>折点氯化法是将氯气或次氯酸钠通入废水中将废水中的</w:t>
      </w:r>
      <w:r>
        <w:t>NH</w:t>
      </w:r>
      <w:r>
        <w:rPr>
          <w:vertAlign w:val="subscript"/>
        </w:rPr>
        <w:t>3</w:t>
      </w:r>
      <w:r>
        <w:t xml:space="preserve">-N </w:t>
      </w:r>
      <w:r>
        <w:rPr>
          <w:rFonts w:hint="eastAsia"/>
        </w:rPr>
        <w:t>氧化成</w:t>
      </w:r>
      <w:r>
        <w:t>N</w:t>
      </w:r>
      <w:r>
        <w:rPr>
          <w:vertAlign w:val="subscript"/>
        </w:rPr>
        <w:t>2</w:t>
      </w:r>
      <w:r>
        <w:t xml:space="preserve"> </w:t>
      </w:r>
      <w:r>
        <w:rPr>
          <w:rFonts w:hint="eastAsia"/>
        </w:rPr>
        <w:t>的化学脱氮工艺。当氯气通入废水中达到某一点时水中游离氯含量最低，氨的浓度降为零。当氯气通入量超过该点时，水中的游离氯就会增多。因此该点称为折点，该状态下的氯化称为折点氯化。处理氨氮污水所需的实际氯气量取决于温度、</w:t>
      </w:r>
      <w:r>
        <w:t xml:space="preserve">pH </w:t>
      </w:r>
      <w:r>
        <w:rPr>
          <w:rFonts w:hint="eastAsia"/>
        </w:rPr>
        <w:t>值及氨氮浓度。氧化每克氨氮需要</w:t>
      </w:r>
      <w:r>
        <w:t>9</w:t>
      </w:r>
      <w:r>
        <w:rPr>
          <w:rFonts w:hint="eastAsia"/>
        </w:rPr>
        <w:t>～</w:t>
      </w:r>
      <w:r>
        <w:t xml:space="preserve">10mg </w:t>
      </w:r>
      <w:r>
        <w:rPr>
          <w:rFonts w:hint="eastAsia"/>
        </w:rPr>
        <w:t>氯气。折点加氯法处理后的出水在排放前一般需要用</w:t>
      </w:r>
      <w:r>
        <w:rPr>
          <w:rFonts w:hint="eastAsia"/>
          <w:lang w:eastAsia="zh-CN"/>
        </w:rPr>
        <w:t>活性炭</w:t>
      </w:r>
      <w:r>
        <w:rPr>
          <w:rFonts w:hint="eastAsia"/>
        </w:rPr>
        <w:t>或二氧化硫进行反氯化，以去除水中残留的氯。</w:t>
      </w:r>
    </w:p>
    <w:p w14:paraId="055AD2BF">
      <w:pPr>
        <w:ind w:firstLine="480"/>
      </w:pPr>
      <w:r>
        <w:rPr>
          <w:rFonts w:hint="eastAsia"/>
        </w:rPr>
        <w:t>离子交换法选用对</w:t>
      </w:r>
      <w:r>
        <w:t>NH</w:t>
      </w:r>
      <w:r>
        <w:rPr>
          <w:vertAlign w:val="superscript"/>
        </w:rPr>
        <w:t>4+</w:t>
      </w:r>
      <w:r>
        <w:rPr>
          <w:rFonts w:hint="eastAsia"/>
        </w:rPr>
        <w:t>离子有很强选择性的沸石作为交换树脂，从而达到去除氨氮的目的。</w:t>
      </w:r>
    </w:p>
    <w:p w14:paraId="08539BAB">
      <w:pPr>
        <w:ind w:firstLine="480"/>
      </w:pPr>
      <w:r>
        <w:rPr>
          <w:rFonts w:hint="eastAsia"/>
        </w:rPr>
        <w:t>空气吹脱法是将废水与气体接触，将氨氮从液相转移到气相的方法。生物脱氮是利用自然界氮的循环原理，采用人工方法予以控制。生物脱氮包括好氧硝化和缺氧反硝化两个过程。</w:t>
      </w:r>
    </w:p>
    <w:p w14:paraId="0A879E08">
      <w:pPr>
        <w:ind w:firstLine="480"/>
      </w:pPr>
      <w:r>
        <w:rPr>
          <w:rFonts w:hint="eastAsia"/>
        </w:rPr>
        <w:t>污水中的有机氮，在好氧的条件下转化为氨氮，而后在硝化菌作用下变成硝酸盐氮；在缺氧的条件下，由反硝化菌作用，并有外加碳源提供能量的条件下，使硝酸盐转变成氮气逸出。另有部分硝酸盐氮、亚硝酸盐氮随剩余污泥一起排出系统，达到脱氮效果。</w:t>
      </w:r>
    </w:p>
    <w:p w14:paraId="0FC64125">
      <w:pPr>
        <w:ind w:firstLine="480"/>
      </w:pPr>
      <w:r>
        <w:rPr>
          <w:rFonts w:hint="eastAsia"/>
        </w:rPr>
        <w:t>影响脱氮效率的因素主要有温度、溶解氧、pH 值以及反硝化碳源；生物脱氮系统中，硝化菌增长速度较缓慢，所以，要有足够的污泥龄，也就是要求系统必须维持在较低的污泥负荷条件下进行，一般设计污泥负荷在0.10kgBOD</w:t>
      </w:r>
      <w:r>
        <w:rPr>
          <w:rFonts w:hint="eastAsia"/>
          <w:vertAlign w:val="superscript"/>
        </w:rPr>
        <w:t>5</w:t>
      </w:r>
      <w:r>
        <w:rPr>
          <w:rFonts w:hint="eastAsia"/>
        </w:rPr>
        <w:t>/kgMLSS·d以下时，就可使硝化与反硝化顺利进行。因此要进行生物脱氮，必须要具有缺氧-好氧过程。</w:t>
      </w:r>
    </w:p>
    <w:p w14:paraId="43BDF0AC">
      <w:pPr>
        <w:ind w:firstLine="480"/>
      </w:pPr>
      <w:r>
        <w:rPr>
          <w:rFonts w:hint="eastAsia"/>
        </w:rPr>
        <w:t>以上方法中，折点氯化法和离子交换法相对生物法运行费用较高，而空气吹脱法适宜用于高浓度氨氮废水的处理。本项目氨氮的浓度约80mg/L，可采用生物脱氮方法处理达标。</w:t>
      </w:r>
    </w:p>
    <w:p w14:paraId="677FF77F">
      <w:pPr>
        <w:ind w:firstLine="480"/>
      </w:pPr>
      <w:r>
        <w:t>拟建项目废水处理站各阶段废水处理效果详见下表</w:t>
      </w:r>
      <w:r>
        <w:rPr>
          <w:rFonts w:hint="eastAsia"/>
        </w:rPr>
        <w:t>。</w:t>
      </w:r>
    </w:p>
    <w:p w14:paraId="6E9B7088">
      <w:pPr>
        <w:pStyle w:val="377"/>
        <w:spacing w:before="120"/>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6.2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t xml:space="preserve">  </w:t>
      </w:r>
      <w:r>
        <w:rPr>
          <w:rFonts w:hint="eastAsia"/>
        </w:rPr>
        <w:t>废水处理各阶段处理效果分析一览表</w:t>
      </w:r>
    </w:p>
    <w:tbl>
      <w:tblPr>
        <w:tblStyle w:val="58"/>
        <w:tblW w:w="5000" w:type="pct"/>
        <w:tblInd w:w="0" w:type="dxa"/>
        <w:tblLayout w:type="autofit"/>
        <w:tblCellMar>
          <w:top w:w="0" w:type="dxa"/>
          <w:left w:w="28" w:type="dxa"/>
          <w:bottom w:w="0" w:type="dxa"/>
          <w:right w:w="28" w:type="dxa"/>
        </w:tblCellMar>
      </w:tblPr>
      <w:tblGrid>
        <w:gridCol w:w="868"/>
        <w:gridCol w:w="866"/>
        <w:gridCol w:w="938"/>
        <w:gridCol w:w="1056"/>
        <w:gridCol w:w="938"/>
        <w:gridCol w:w="1218"/>
        <w:gridCol w:w="1024"/>
        <w:gridCol w:w="939"/>
        <w:gridCol w:w="939"/>
      </w:tblGrid>
      <w:tr w14:paraId="0142BDED">
        <w:tblPrEx>
          <w:tblCellMar>
            <w:top w:w="0" w:type="dxa"/>
            <w:left w:w="28" w:type="dxa"/>
            <w:bottom w:w="0" w:type="dxa"/>
            <w:right w:w="28" w:type="dxa"/>
          </w:tblCellMar>
        </w:tblPrEx>
        <w:trPr>
          <w:trHeight w:val="270" w:hRule="atLeast"/>
        </w:trPr>
        <w:tc>
          <w:tcPr>
            <w:tcW w:w="987" w:type="pct"/>
            <w:gridSpan w:val="2"/>
            <w:tcBorders>
              <w:top w:val="single" w:color="auto" w:sz="4" w:space="0"/>
              <w:left w:val="single" w:color="auto" w:sz="4" w:space="0"/>
              <w:bottom w:val="single" w:color="auto" w:sz="4" w:space="0"/>
              <w:right w:val="single" w:color="auto" w:sz="4" w:space="0"/>
              <w:tl2br w:val="single" w:color="auto" w:sz="4" w:space="0"/>
            </w:tcBorders>
            <w:vAlign w:val="center"/>
          </w:tcPr>
          <w:p w14:paraId="787CD0D6">
            <w:pPr>
              <w:pStyle w:val="379"/>
              <w:jc w:val="right"/>
            </w:pPr>
            <w:r>
              <w:t>浓度</w:t>
            </w:r>
          </w:p>
          <w:p w14:paraId="5DC234D2">
            <w:pPr>
              <w:pStyle w:val="379"/>
              <w:jc w:val="left"/>
            </w:pPr>
            <w:r>
              <w:rPr>
                <w:rFonts w:hint="eastAsia"/>
              </w:rPr>
              <w:t>工艺单元</w:t>
            </w:r>
          </w:p>
        </w:tc>
        <w:tc>
          <w:tcPr>
            <w:tcW w:w="534" w:type="pct"/>
            <w:tcBorders>
              <w:top w:val="single" w:color="auto" w:sz="4" w:space="0"/>
              <w:left w:val="single" w:color="auto" w:sz="4" w:space="0"/>
              <w:bottom w:val="single" w:color="auto" w:sz="4" w:space="0"/>
              <w:right w:val="single" w:color="auto" w:sz="4" w:space="0"/>
            </w:tcBorders>
            <w:vAlign w:val="center"/>
          </w:tcPr>
          <w:p w14:paraId="7E714689">
            <w:pPr>
              <w:pStyle w:val="379"/>
            </w:pPr>
            <w:r>
              <w:t>COD</w:t>
            </w:r>
            <w:r>
              <w:rPr>
                <w:rFonts w:hint="eastAsia"/>
              </w:rPr>
              <w:t>（</w:t>
            </w:r>
            <w:r>
              <w:t>mg/L</w:t>
            </w:r>
            <w:r>
              <w:rPr>
                <w:rFonts w:hint="eastAsia"/>
              </w:rPr>
              <w:t>）</w:t>
            </w:r>
          </w:p>
        </w:tc>
        <w:tc>
          <w:tcPr>
            <w:tcW w:w="601" w:type="pct"/>
            <w:tcBorders>
              <w:top w:val="single" w:color="auto" w:sz="4" w:space="0"/>
              <w:left w:val="single" w:color="auto" w:sz="4" w:space="0"/>
              <w:bottom w:val="single" w:color="auto" w:sz="4" w:space="0"/>
              <w:right w:val="single" w:color="auto" w:sz="4" w:space="0"/>
            </w:tcBorders>
            <w:vAlign w:val="center"/>
          </w:tcPr>
          <w:p w14:paraId="5AABE556">
            <w:pPr>
              <w:pStyle w:val="379"/>
            </w:pPr>
            <w:r>
              <w:t>BOD</w:t>
            </w:r>
            <w:r>
              <w:rPr>
                <w:vertAlign w:val="subscript"/>
              </w:rPr>
              <w:t>5</w:t>
            </w:r>
            <w:r>
              <w:rPr>
                <w:rFonts w:hint="eastAsia"/>
              </w:rPr>
              <w:t>（</w:t>
            </w:r>
            <w:r>
              <w:t>mg/L</w:t>
            </w:r>
            <w:r>
              <w:rPr>
                <w:rFonts w:hint="eastAsia"/>
              </w:rPr>
              <w:t>）</w:t>
            </w:r>
          </w:p>
        </w:tc>
        <w:tc>
          <w:tcPr>
            <w:tcW w:w="534" w:type="pct"/>
            <w:tcBorders>
              <w:top w:val="single" w:color="auto" w:sz="4" w:space="0"/>
              <w:left w:val="single" w:color="auto" w:sz="4" w:space="0"/>
              <w:bottom w:val="single" w:color="auto" w:sz="4" w:space="0"/>
              <w:right w:val="single" w:color="auto" w:sz="4" w:space="0"/>
            </w:tcBorders>
            <w:vAlign w:val="center"/>
          </w:tcPr>
          <w:p w14:paraId="0F89FFEB">
            <w:pPr>
              <w:pStyle w:val="379"/>
            </w:pPr>
            <w:r>
              <w:t>NH</w:t>
            </w:r>
            <w:r>
              <w:rPr>
                <w:vertAlign w:val="subscript"/>
              </w:rPr>
              <w:t>3</w:t>
            </w:r>
            <w:r>
              <w:t>-N</w:t>
            </w:r>
            <w:r>
              <w:rPr>
                <w:rFonts w:hint="eastAsia"/>
              </w:rPr>
              <w:t>（</w:t>
            </w:r>
            <w:r>
              <w:t>mg/L</w:t>
            </w:r>
            <w:r>
              <w:rPr>
                <w:rFonts w:hint="eastAsia"/>
              </w:rPr>
              <w:t>）</w:t>
            </w:r>
          </w:p>
        </w:tc>
        <w:tc>
          <w:tcPr>
            <w:tcW w:w="693" w:type="pct"/>
            <w:tcBorders>
              <w:top w:val="single" w:color="auto" w:sz="4" w:space="0"/>
              <w:left w:val="single" w:color="auto" w:sz="4" w:space="0"/>
              <w:bottom w:val="single" w:color="auto" w:sz="4" w:space="0"/>
              <w:right w:val="single" w:color="auto" w:sz="4" w:space="0"/>
            </w:tcBorders>
            <w:vAlign w:val="center"/>
          </w:tcPr>
          <w:p w14:paraId="3C2B8E86">
            <w:pPr>
              <w:pStyle w:val="379"/>
            </w:pPr>
            <w:r>
              <w:t>SS</w:t>
            </w:r>
            <w:r>
              <w:rPr>
                <w:rFonts w:hint="eastAsia"/>
              </w:rPr>
              <w:t>（</w:t>
            </w:r>
            <w:r>
              <w:t>mg/L</w:t>
            </w:r>
            <w:r>
              <w:rPr>
                <w:rFonts w:hint="eastAsia"/>
              </w:rPr>
              <w:t>）</w:t>
            </w:r>
          </w:p>
        </w:tc>
        <w:tc>
          <w:tcPr>
            <w:tcW w:w="583" w:type="pct"/>
            <w:tcBorders>
              <w:top w:val="single" w:color="auto" w:sz="4" w:space="0"/>
              <w:left w:val="single" w:color="auto" w:sz="4" w:space="0"/>
              <w:bottom w:val="single" w:color="auto" w:sz="4" w:space="0"/>
              <w:right w:val="single" w:color="auto" w:sz="4" w:space="0"/>
            </w:tcBorders>
            <w:vAlign w:val="center"/>
          </w:tcPr>
          <w:p w14:paraId="6E076E56">
            <w:pPr>
              <w:pStyle w:val="379"/>
            </w:pPr>
            <w:r>
              <w:rPr>
                <w:rFonts w:hint="eastAsia"/>
              </w:rPr>
              <w:t>动植物油类</w:t>
            </w:r>
            <w:r>
              <w:t>mg/L</w:t>
            </w:r>
          </w:p>
        </w:tc>
        <w:tc>
          <w:tcPr>
            <w:tcW w:w="534" w:type="pct"/>
            <w:tcBorders>
              <w:top w:val="single" w:color="auto" w:sz="4" w:space="0"/>
              <w:left w:val="single" w:color="auto" w:sz="4" w:space="0"/>
              <w:bottom w:val="single" w:color="auto" w:sz="4" w:space="0"/>
              <w:right w:val="single" w:color="auto" w:sz="4" w:space="0"/>
            </w:tcBorders>
            <w:vAlign w:val="center"/>
          </w:tcPr>
          <w:p w14:paraId="2E20DA45">
            <w:pPr>
              <w:pStyle w:val="379"/>
            </w:pPr>
            <w:r>
              <w:t>TP</w:t>
            </w:r>
            <w:r>
              <w:rPr>
                <w:rFonts w:hint="eastAsia"/>
              </w:rPr>
              <w:t>（</w:t>
            </w:r>
            <w:r>
              <w:t>mg/L</w:t>
            </w:r>
            <w:r>
              <w:rPr>
                <w:rFonts w:hint="eastAsia"/>
              </w:rPr>
              <w:t>）</w:t>
            </w:r>
          </w:p>
        </w:tc>
        <w:tc>
          <w:tcPr>
            <w:tcW w:w="534" w:type="pct"/>
            <w:tcBorders>
              <w:top w:val="single" w:color="auto" w:sz="4" w:space="0"/>
              <w:left w:val="single" w:color="auto" w:sz="4" w:space="0"/>
              <w:bottom w:val="single" w:color="auto" w:sz="4" w:space="0"/>
              <w:right w:val="single" w:color="auto" w:sz="4" w:space="0"/>
            </w:tcBorders>
            <w:vAlign w:val="center"/>
          </w:tcPr>
          <w:p w14:paraId="3D625AD0">
            <w:pPr>
              <w:pStyle w:val="379"/>
            </w:pPr>
            <w:r>
              <w:t>TN</w:t>
            </w:r>
            <w:r>
              <w:rPr>
                <w:rFonts w:hint="eastAsia"/>
              </w:rPr>
              <w:t>（</w:t>
            </w:r>
            <w:r>
              <w:t>mg/L</w:t>
            </w:r>
            <w:r>
              <w:rPr>
                <w:rFonts w:hint="eastAsia"/>
              </w:rPr>
              <w:t>）</w:t>
            </w:r>
          </w:p>
        </w:tc>
      </w:tr>
      <w:tr w14:paraId="20A3B9F0">
        <w:tblPrEx>
          <w:tblCellMar>
            <w:top w:w="0" w:type="dxa"/>
            <w:left w:w="28" w:type="dxa"/>
            <w:bottom w:w="0" w:type="dxa"/>
            <w:right w:w="28" w:type="dxa"/>
          </w:tblCellMar>
        </w:tblPrEx>
        <w:trPr>
          <w:trHeight w:val="300" w:hRule="atLeast"/>
        </w:trPr>
        <w:tc>
          <w:tcPr>
            <w:tcW w:w="987" w:type="pct"/>
            <w:gridSpan w:val="2"/>
            <w:tcBorders>
              <w:top w:val="single" w:color="auto" w:sz="4" w:space="0"/>
              <w:left w:val="single" w:color="auto" w:sz="4" w:space="0"/>
              <w:bottom w:val="single" w:color="auto" w:sz="4" w:space="0"/>
              <w:right w:val="single" w:color="auto" w:sz="4" w:space="0"/>
            </w:tcBorders>
            <w:vAlign w:val="center"/>
          </w:tcPr>
          <w:p w14:paraId="6D941014">
            <w:pPr>
              <w:pStyle w:val="379"/>
            </w:pPr>
            <w:r>
              <w:rPr>
                <w:rFonts w:hint="eastAsia"/>
              </w:rPr>
              <w:t>废水水质</w:t>
            </w:r>
          </w:p>
        </w:tc>
        <w:tc>
          <w:tcPr>
            <w:tcW w:w="534" w:type="pct"/>
            <w:tcBorders>
              <w:top w:val="nil"/>
              <w:left w:val="nil"/>
              <w:bottom w:val="single" w:color="auto" w:sz="4" w:space="0"/>
              <w:right w:val="single" w:color="auto" w:sz="4" w:space="0"/>
            </w:tcBorders>
            <w:vAlign w:val="center"/>
          </w:tcPr>
          <w:p w14:paraId="6439BB9C">
            <w:pPr>
              <w:pStyle w:val="379"/>
            </w:pPr>
            <w:r>
              <w:t>1368.6</w:t>
            </w:r>
          </w:p>
        </w:tc>
        <w:tc>
          <w:tcPr>
            <w:tcW w:w="601" w:type="pct"/>
            <w:tcBorders>
              <w:top w:val="nil"/>
              <w:left w:val="nil"/>
              <w:bottom w:val="single" w:color="auto" w:sz="4" w:space="0"/>
              <w:right w:val="single" w:color="auto" w:sz="4" w:space="0"/>
            </w:tcBorders>
            <w:vAlign w:val="center"/>
          </w:tcPr>
          <w:p w14:paraId="15DF42B1">
            <w:pPr>
              <w:pStyle w:val="379"/>
            </w:pPr>
            <w:r>
              <w:t>685.1</w:t>
            </w:r>
          </w:p>
        </w:tc>
        <w:tc>
          <w:tcPr>
            <w:tcW w:w="534" w:type="pct"/>
            <w:tcBorders>
              <w:top w:val="nil"/>
              <w:left w:val="nil"/>
              <w:bottom w:val="single" w:color="auto" w:sz="4" w:space="0"/>
              <w:right w:val="single" w:color="auto" w:sz="4" w:space="0"/>
            </w:tcBorders>
            <w:vAlign w:val="center"/>
          </w:tcPr>
          <w:p w14:paraId="310E2CCF">
            <w:pPr>
              <w:pStyle w:val="379"/>
            </w:pPr>
            <w:r>
              <w:t>46.0</w:t>
            </w:r>
          </w:p>
        </w:tc>
        <w:tc>
          <w:tcPr>
            <w:tcW w:w="693" w:type="pct"/>
            <w:tcBorders>
              <w:top w:val="nil"/>
              <w:left w:val="nil"/>
              <w:bottom w:val="single" w:color="auto" w:sz="4" w:space="0"/>
              <w:right w:val="single" w:color="auto" w:sz="4" w:space="0"/>
            </w:tcBorders>
            <w:vAlign w:val="center"/>
          </w:tcPr>
          <w:p w14:paraId="07D9D6FF">
            <w:pPr>
              <w:pStyle w:val="379"/>
            </w:pPr>
            <w:r>
              <w:t>685.9</w:t>
            </w:r>
          </w:p>
        </w:tc>
        <w:tc>
          <w:tcPr>
            <w:tcW w:w="583" w:type="pct"/>
            <w:tcBorders>
              <w:top w:val="nil"/>
              <w:left w:val="nil"/>
              <w:bottom w:val="single" w:color="auto" w:sz="4" w:space="0"/>
              <w:right w:val="single" w:color="auto" w:sz="4" w:space="0"/>
            </w:tcBorders>
            <w:vAlign w:val="center"/>
          </w:tcPr>
          <w:p w14:paraId="4B19A74A">
            <w:pPr>
              <w:pStyle w:val="379"/>
            </w:pPr>
            <w:r>
              <w:t>135.1</w:t>
            </w:r>
          </w:p>
        </w:tc>
        <w:tc>
          <w:tcPr>
            <w:tcW w:w="534" w:type="pct"/>
            <w:tcBorders>
              <w:top w:val="nil"/>
              <w:left w:val="nil"/>
              <w:bottom w:val="single" w:color="auto" w:sz="4" w:space="0"/>
              <w:right w:val="single" w:color="auto" w:sz="4" w:space="0"/>
            </w:tcBorders>
            <w:vAlign w:val="center"/>
          </w:tcPr>
          <w:p w14:paraId="323393A1">
            <w:pPr>
              <w:pStyle w:val="379"/>
            </w:pPr>
            <w:r>
              <w:t>11.3</w:t>
            </w:r>
          </w:p>
        </w:tc>
        <w:tc>
          <w:tcPr>
            <w:tcW w:w="534" w:type="pct"/>
            <w:tcBorders>
              <w:top w:val="nil"/>
              <w:left w:val="nil"/>
              <w:bottom w:val="single" w:color="auto" w:sz="4" w:space="0"/>
              <w:right w:val="single" w:color="auto" w:sz="4" w:space="0"/>
            </w:tcBorders>
            <w:vAlign w:val="center"/>
          </w:tcPr>
          <w:p w14:paraId="7FB367D8">
            <w:pPr>
              <w:pStyle w:val="379"/>
            </w:pPr>
            <w:r>
              <w:t>74.6</w:t>
            </w:r>
          </w:p>
        </w:tc>
      </w:tr>
      <w:tr w14:paraId="7D896CBF">
        <w:tblPrEx>
          <w:tblCellMar>
            <w:top w:w="0" w:type="dxa"/>
            <w:left w:w="28" w:type="dxa"/>
            <w:bottom w:w="0" w:type="dxa"/>
            <w:right w:w="28" w:type="dxa"/>
          </w:tblCellMar>
        </w:tblPrEx>
        <w:trPr>
          <w:trHeight w:val="300" w:hRule="atLeast"/>
        </w:trPr>
        <w:tc>
          <w:tcPr>
            <w:tcW w:w="494" w:type="pct"/>
            <w:vMerge w:val="restart"/>
            <w:tcBorders>
              <w:top w:val="nil"/>
              <w:left w:val="single" w:color="auto" w:sz="4" w:space="0"/>
              <w:bottom w:val="single" w:color="auto" w:sz="4" w:space="0"/>
              <w:right w:val="single" w:color="auto" w:sz="4" w:space="0"/>
            </w:tcBorders>
            <w:vAlign w:val="center"/>
          </w:tcPr>
          <w:p w14:paraId="4420F864">
            <w:pPr>
              <w:pStyle w:val="379"/>
            </w:pPr>
            <w:r>
              <w:rPr>
                <w:rFonts w:hint="eastAsia"/>
              </w:rPr>
              <w:t>格栅</w:t>
            </w:r>
            <w:r>
              <w:t>+</w:t>
            </w:r>
            <w:r>
              <w:rPr>
                <w:rFonts w:hint="eastAsia"/>
              </w:rPr>
              <w:t>隔油初沉池</w:t>
            </w:r>
          </w:p>
        </w:tc>
        <w:tc>
          <w:tcPr>
            <w:tcW w:w="493" w:type="pct"/>
            <w:tcBorders>
              <w:top w:val="nil"/>
              <w:left w:val="nil"/>
              <w:bottom w:val="single" w:color="auto" w:sz="4" w:space="0"/>
              <w:right w:val="single" w:color="auto" w:sz="4" w:space="0"/>
            </w:tcBorders>
            <w:vAlign w:val="center"/>
          </w:tcPr>
          <w:p w14:paraId="3FE5E3C1">
            <w:pPr>
              <w:pStyle w:val="379"/>
            </w:pPr>
            <w:r>
              <w:rPr>
                <w:rFonts w:cs="Times New Roman"/>
                <w:sz w:val="22"/>
                <w:szCs w:val="22"/>
              </w:rPr>
              <w:t>10</w:t>
            </w:r>
          </w:p>
        </w:tc>
        <w:tc>
          <w:tcPr>
            <w:tcW w:w="534" w:type="pct"/>
            <w:tcBorders>
              <w:top w:val="nil"/>
              <w:left w:val="nil"/>
              <w:bottom w:val="single" w:color="auto" w:sz="4" w:space="0"/>
              <w:right w:val="single" w:color="auto" w:sz="4" w:space="0"/>
            </w:tcBorders>
            <w:vAlign w:val="center"/>
          </w:tcPr>
          <w:p w14:paraId="715F2B44">
            <w:pPr>
              <w:pStyle w:val="379"/>
            </w:pPr>
            <w:r>
              <w:t>10</w:t>
            </w:r>
          </w:p>
        </w:tc>
        <w:tc>
          <w:tcPr>
            <w:tcW w:w="601" w:type="pct"/>
            <w:tcBorders>
              <w:top w:val="nil"/>
              <w:left w:val="nil"/>
              <w:bottom w:val="single" w:color="auto" w:sz="4" w:space="0"/>
              <w:right w:val="single" w:color="auto" w:sz="4" w:space="0"/>
            </w:tcBorders>
            <w:vAlign w:val="center"/>
          </w:tcPr>
          <w:p w14:paraId="6B0BCCD5">
            <w:pPr>
              <w:pStyle w:val="379"/>
            </w:pPr>
            <w:r>
              <w:t>0</w:t>
            </w:r>
          </w:p>
        </w:tc>
        <w:tc>
          <w:tcPr>
            <w:tcW w:w="534" w:type="pct"/>
            <w:tcBorders>
              <w:top w:val="nil"/>
              <w:left w:val="nil"/>
              <w:bottom w:val="single" w:color="auto" w:sz="4" w:space="0"/>
              <w:right w:val="single" w:color="auto" w:sz="4" w:space="0"/>
            </w:tcBorders>
            <w:vAlign w:val="center"/>
          </w:tcPr>
          <w:p w14:paraId="3EBDEE68">
            <w:pPr>
              <w:pStyle w:val="379"/>
            </w:pPr>
            <w:r>
              <w:t>30</w:t>
            </w:r>
          </w:p>
        </w:tc>
        <w:tc>
          <w:tcPr>
            <w:tcW w:w="693" w:type="pct"/>
            <w:tcBorders>
              <w:top w:val="nil"/>
              <w:left w:val="nil"/>
              <w:bottom w:val="single" w:color="auto" w:sz="4" w:space="0"/>
              <w:right w:val="single" w:color="auto" w:sz="4" w:space="0"/>
            </w:tcBorders>
            <w:vAlign w:val="center"/>
          </w:tcPr>
          <w:p w14:paraId="176FDC55">
            <w:pPr>
              <w:pStyle w:val="379"/>
            </w:pPr>
            <w:r>
              <w:t>10</w:t>
            </w:r>
          </w:p>
        </w:tc>
        <w:tc>
          <w:tcPr>
            <w:tcW w:w="583" w:type="pct"/>
            <w:tcBorders>
              <w:top w:val="nil"/>
              <w:left w:val="nil"/>
              <w:bottom w:val="single" w:color="auto" w:sz="4" w:space="0"/>
              <w:right w:val="single" w:color="auto" w:sz="4" w:space="0"/>
            </w:tcBorders>
            <w:vAlign w:val="center"/>
          </w:tcPr>
          <w:p w14:paraId="39646678">
            <w:pPr>
              <w:pStyle w:val="379"/>
            </w:pPr>
            <w:r>
              <w:t>0</w:t>
            </w:r>
          </w:p>
        </w:tc>
        <w:tc>
          <w:tcPr>
            <w:tcW w:w="534" w:type="pct"/>
            <w:tcBorders>
              <w:top w:val="nil"/>
              <w:left w:val="nil"/>
              <w:bottom w:val="single" w:color="auto" w:sz="4" w:space="0"/>
              <w:right w:val="single" w:color="auto" w:sz="4" w:space="0"/>
            </w:tcBorders>
            <w:vAlign w:val="center"/>
          </w:tcPr>
          <w:p w14:paraId="5BBBEF45">
            <w:pPr>
              <w:pStyle w:val="379"/>
            </w:pPr>
            <w:r>
              <w:t>0</w:t>
            </w:r>
          </w:p>
        </w:tc>
        <w:tc>
          <w:tcPr>
            <w:tcW w:w="534" w:type="pct"/>
            <w:tcBorders>
              <w:top w:val="nil"/>
              <w:left w:val="nil"/>
              <w:bottom w:val="single" w:color="auto" w:sz="4" w:space="0"/>
              <w:right w:val="single" w:color="auto" w:sz="4" w:space="0"/>
            </w:tcBorders>
            <w:vAlign w:val="center"/>
          </w:tcPr>
          <w:p w14:paraId="53D71690">
            <w:pPr>
              <w:pStyle w:val="379"/>
            </w:pPr>
            <w:r>
              <w:t>0</w:t>
            </w:r>
          </w:p>
        </w:tc>
      </w:tr>
      <w:tr w14:paraId="4E263F7A">
        <w:tblPrEx>
          <w:tblCellMar>
            <w:top w:w="0" w:type="dxa"/>
            <w:left w:w="28" w:type="dxa"/>
            <w:bottom w:w="0" w:type="dxa"/>
            <w:right w:w="28" w:type="dxa"/>
          </w:tblCellMar>
        </w:tblPrEx>
        <w:trPr>
          <w:trHeight w:val="300" w:hRule="atLeast"/>
        </w:trPr>
        <w:tc>
          <w:tcPr>
            <w:tcW w:w="494" w:type="pct"/>
            <w:vMerge w:val="continue"/>
            <w:tcBorders>
              <w:top w:val="nil"/>
              <w:left w:val="single" w:color="auto" w:sz="4" w:space="0"/>
              <w:bottom w:val="single" w:color="auto" w:sz="4" w:space="0"/>
              <w:right w:val="single" w:color="auto" w:sz="4" w:space="0"/>
            </w:tcBorders>
            <w:vAlign w:val="center"/>
          </w:tcPr>
          <w:p w14:paraId="1C1DE4CF">
            <w:pPr>
              <w:pStyle w:val="379"/>
            </w:pPr>
          </w:p>
        </w:tc>
        <w:tc>
          <w:tcPr>
            <w:tcW w:w="493" w:type="pct"/>
            <w:tcBorders>
              <w:top w:val="nil"/>
              <w:left w:val="nil"/>
              <w:bottom w:val="single" w:color="auto" w:sz="4" w:space="0"/>
              <w:right w:val="single" w:color="auto" w:sz="4" w:space="0"/>
            </w:tcBorders>
            <w:vAlign w:val="center"/>
          </w:tcPr>
          <w:p w14:paraId="41DF91C5">
            <w:pPr>
              <w:pStyle w:val="379"/>
            </w:pPr>
            <w:r>
              <w:rPr>
                <w:rFonts w:cs="Times New Roman"/>
                <w:sz w:val="22"/>
                <w:szCs w:val="22"/>
              </w:rPr>
              <w:t>1231.7</w:t>
            </w:r>
          </w:p>
        </w:tc>
        <w:tc>
          <w:tcPr>
            <w:tcW w:w="534" w:type="pct"/>
            <w:tcBorders>
              <w:top w:val="nil"/>
              <w:left w:val="nil"/>
              <w:bottom w:val="single" w:color="auto" w:sz="4" w:space="0"/>
              <w:right w:val="single" w:color="auto" w:sz="4" w:space="0"/>
            </w:tcBorders>
            <w:vAlign w:val="center"/>
          </w:tcPr>
          <w:p w14:paraId="38E811BA">
            <w:pPr>
              <w:pStyle w:val="379"/>
            </w:pPr>
            <w:r>
              <w:t>616.6</w:t>
            </w:r>
          </w:p>
        </w:tc>
        <w:tc>
          <w:tcPr>
            <w:tcW w:w="601" w:type="pct"/>
            <w:tcBorders>
              <w:top w:val="nil"/>
              <w:left w:val="nil"/>
              <w:bottom w:val="single" w:color="auto" w:sz="4" w:space="0"/>
              <w:right w:val="single" w:color="auto" w:sz="4" w:space="0"/>
            </w:tcBorders>
            <w:vAlign w:val="center"/>
          </w:tcPr>
          <w:p w14:paraId="39FCDA46">
            <w:pPr>
              <w:pStyle w:val="379"/>
            </w:pPr>
            <w:r>
              <w:t>46</w:t>
            </w:r>
          </w:p>
        </w:tc>
        <w:tc>
          <w:tcPr>
            <w:tcW w:w="534" w:type="pct"/>
            <w:tcBorders>
              <w:top w:val="nil"/>
              <w:left w:val="nil"/>
              <w:bottom w:val="single" w:color="auto" w:sz="4" w:space="0"/>
              <w:right w:val="single" w:color="auto" w:sz="4" w:space="0"/>
            </w:tcBorders>
            <w:vAlign w:val="center"/>
          </w:tcPr>
          <w:p w14:paraId="344E70C5">
            <w:pPr>
              <w:pStyle w:val="379"/>
            </w:pPr>
            <w:r>
              <w:t>480.1</w:t>
            </w:r>
          </w:p>
        </w:tc>
        <w:tc>
          <w:tcPr>
            <w:tcW w:w="693" w:type="pct"/>
            <w:tcBorders>
              <w:top w:val="nil"/>
              <w:left w:val="nil"/>
              <w:bottom w:val="single" w:color="auto" w:sz="4" w:space="0"/>
              <w:right w:val="single" w:color="auto" w:sz="4" w:space="0"/>
            </w:tcBorders>
            <w:vAlign w:val="center"/>
          </w:tcPr>
          <w:p w14:paraId="4048F807">
            <w:pPr>
              <w:pStyle w:val="379"/>
            </w:pPr>
            <w:r>
              <w:t>121.6</w:t>
            </w:r>
          </w:p>
        </w:tc>
        <w:tc>
          <w:tcPr>
            <w:tcW w:w="583" w:type="pct"/>
            <w:tcBorders>
              <w:top w:val="nil"/>
              <w:left w:val="nil"/>
              <w:bottom w:val="single" w:color="auto" w:sz="4" w:space="0"/>
              <w:right w:val="single" w:color="auto" w:sz="4" w:space="0"/>
            </w:tcBorders>
            <w:vAlign w:val="center"/>
          </w:tcPr>
          <w:p w14:paraId="4A6002CD">
            <w:pPr>
              <w:pStyle w:val="379"/>
            </w:pPr>
            <w:r>
              <w:t>11.3</w:t>
            </w:r>
          </w:p>
        </w:tc>
        <w:tc>
          <w:tcPr>
            <w:tcW w:w="534" w:type="pct"/>
            <w:tcBorders>
              <w:top w:val="nil"/>
              <w:left w:val="nil"/>
              <w:bottom w:val="single" w:color="auto" w:sz="4" w:space="0"/>
              <w:right w:val="single" w:color="auto" w:sz="4" w:space="0"/>
            </w:tcBorders>
            <w:vAlign w:val="center"/>
          </w:tcPr>
          <w:p w14:paraId="60585FA4">
            <w:pPr>
              <w:pStyle w:val="379"/>
            </w:pPr>
            <w:r>
              <w:t>74.6</w:t>
            </w:r>
          </w:p>
        </w:tc>
        <w:tc>
          <w:tcPr>
            <w:tcW w:w="534" w:type="pct"/>
            <w:tcBorders>
              <w:top w:val="nil"/>
              <w:left w:val="nil"/>
              <w:bottom w:val="single" w:color="auto" w:sz="4" w:space="0"/>
              <w:right w:val="single" w:color="auto" w:sz="4" w:space="0"/>
            </w:tcBorders>
            <w:vAlign w:val="center"/>
          </w:tcPr>
          <w:p w14:paraId="395A095E">
            <w:pPr>
              <w:pStyle w:val="379"/>
            </w:pPr>
            <w:r>
              <w:t>88.1</w:t>
            </w:r>
          </w:p>
        </w:tc>
      </w:tr>
      <w:tr w14:paraId="6FE7DA77">
        <w:tblPrEx>
          <w:tblCellMar>
            <w:top w:w="0" w:type="dxa"/>
            <w:left w:w="28" w:type="dxa"/>
            <w:bottom w:w="0" w:type="dxa"/>
            <w:right w:w="28" w:type="dxa"/>
          </w:tblCellMar>
        </w:tblPrEx>
        <w:trPr>
          <w:trHeight w:val="300" w:hRule="atLeast"/>
        </w:trPr>
        <w:tc>
          <w:tcPr>
            <w:tcW w:w="494" w:type="pct"/>
            <w:vMerge w:val="restart"/>
            <w:tcBorders>
              <w:top w:val="nil"/>
              <w:left w:val="single" w:color="auto" w:sz="4" w:space="0"/>
              <w:bottom w:val="single" w:color="auto" w:sz="4" w:space="0"/>
              <w:right w:val="single" w:color="auto" w:sz="4" w:space="0"/>
            </w:tcBorders>
            <w:vAlign w:val="center"/>
          </w:tcPr>
          <w:p w14:paraId="2C5E0D7A">
            <w:pPr>
              <w:pStyle w:val="379"/>
            </w:pPr>
            <w:r>
              <w:rPr>
                <w:rFonts w:hint="eastAsia"/>
              </w:rPr>
              <w:t>微滤机</w:t>
            </w:r>
          </w:p>
        </w:tc>
        <w:tc>
          <w:tcPr>
            <w:tcW w:w="493" w:type="pct"/>
            <w:tcBorders>
              <w:top w:val="nil"/>
              <w:left w:val="nil"/>
              <w:bottom w:val="single" w:color="auto" w:sz="4" w:space="0"/>
              <w:right w:val="single" w:color="auto" w:sz="4" w:space="0"/>
            </w:tcBorders>
            <w:vAlign w:val="center"/>
          </w:tcPr>
          <w:p w14:paraId="2F37D936">
            <w:pPr>
              <w:pStyle w:val="379"/>
            </w:pPr>
            <w:r>
              <w:rPr>
                <w:rFonts w:cs="Times New Roman"/>
                <w:sz w:val="22"/>
                <w:szCs w:val="22"/>
              </w:rPr>
              <w:t>30</w:t>
            </w:r>
          </w:p>
        </w:tc>
        <w:tc>
          <w:tcPr>
            <w:tcW w:w="534" w:type="pct"/>
            <w:tcBorders>
              <w:top w:val="nil"/>
              <w:left w:val="nil"/>
              <w:bottom w:val="single" w:color="auto" w:sz="4" w:space="0"/>
              <w:right w:val="single" w:color="auto" w:sz="4" w:space="0"/>
            </w:tcBorders>
            <w:vAlign w:val="center"/>
          </w:tcPr>
          <w:p w14:paraId="0C94C8EF">
            <w:pPr>
              <w:pStyle w:val="379"/>
            </w:pPr>
            <w:r>
              <w:t>30</w:t>
            </w:r>
          </w:p>
        </w:tc>
        <w:tc>
          <w:tcPr>
            <w:tcW w:w="601" w:type="pct"/>
            <w:tcBorders>
              <w:top w:val="nil"/>
              <w:left w:val="nil"/>
              <w:bottom w:val="single" w:color="auto" w:sz="4" w:space="0"/>
              <w:right w:val="single" w:color="auto" w:sz="4" w:space="0"/>
            </w:tcBorders>
            <w:vAlign w:val="center"/>
          </w:tcPr>
          <w:p w14:paraId="42ED23E8">
            <w:pPr>
              <w:pStyle w:val="379"/>
            </w:pPr>
            <w:r>
              <w:t>0</w:t>
            </w:r>
          </w:p>
        </w:tc>
        <w:tc>
          <w:tcPr>
            <w:tcW w:w="534" w:type="pct"/>
            <w:tcBorders>
              <w:top w:val="nil"/>
              <w:left w:val="nil"/>
              <w:bottom w:val="single" w:color="auto" w:sz="4" w:space="0"/>
              <w:right w:val="single" w:color="auto" w:sz="4" w:space="0"/>
            </w:tcBorders>
            <w:vAlign w:val="center"/>
          </w:tcPr>
          <w:p w14:paraId="1E876622">
            <w:pPr>
              <w:pStyle w:val="379"/>
            </w:pPr>
            <w:r>
              <w:t>60</w:t>
            </w:r>
          </w:p>
        </w:tc>
        <w:tc>
          <w:tcPr>
            <w:tcW w:w="693" w:type="pct"/>
            <w:tcBorders>
              <w:top w:val="nil"/>
              <w:left w:val="nil"/>
              <w:bottom w:val="single" w:color="auto" w:sz="4" w:space="0"/>
              <w:right w:val="single" w:color="auto" w:sz="4" w:space="0"/>
            </w:tcBorders>
            <w:vAlign w:val="center"/>
          </w:tcPr>
          <w:p w14:paraId="4B65DA94">
            <w:pPr>
              <w:pStyle w:val="379"/>
            </w:pPr>
            <w:r>
              <w:t>40</w:t>
            </w:r>
          </w:p>
        </w:tc>
        <w:tc>
          <w:tcPr>
            <w:tcW w:w="583" w:type="pct"/>
            <w:tcBorders>
              <w:top w:val="nil"/>
              <w:left w:val="nil"/>
              <w:bottom w:val="single" w:color="auto" w:sz="4" w:space="0"/>
              <w:right w:val="single" w:color="auto" w:sz="4" w:space="0"/>
            </w:tcBorders>
            <w:vAlign w:val="center"/>
          </w:tcPr>
          <w:p w14:paraId="1D7F2A66">
            <w:pPr>
              <w:pStyle w:val="379"/>
            </w:pPr>
            <w:r>
              <w:t>10</w:t>
            </w:r>
          </w:p>
        </w:tc>
        <w:tc>
          <w:tcPr>
            <w:tcW w:w="534" w:type="pct"/>
            <w:tcBorders>
              <w:top w:val="nil"/>
              <w:left w:val="nil"/>
              <w:bottom w:val="single" w:color="auto" w:sz="4" w:space="0"/>
              <w:right w:val="single" w:color="auto" w:sz="4" w:space="0"/>
            </w:tcBorders>
            <w:vAlign w:val="center"/>
          </w:tcPr>
          <w:p w14:paraId="328A3B3C">
            <w:pPr>
              <w:pStyle w:val="379"/>
            </w:pPr>
            <w:r>
              <w:t>10</w:t>
            </w:r>
          </w:p>
        </w:tc>
        <w:tc>
          <w:tcPr>
            <w:tcW w:w="534" w:type="pct"/>
            <w:tcBorders>
              <w:top w:val="nil"/>
              <w:left w:val="nil"/>
              <w:bottom w:val="single" w:color="auto" w:sz="4" w:space="0"/>
              <w:right w:val="single" w:color="auto" w:sz="4" w:space="0"/>
            </w:tcBorders>
            <w:vAlign w:val="center"/>
          </w:tcPr>
          <w:p w14:paraId="7C0F3EC4">
            <w:pPr>
              <w:pStyle w:val="379"/>
            </w:pPr>
            <w:r>
              <w:t>10</w:t>
            </w:r>
          </w:p>
        </w:tc>
      </w:tr>
      <w:tr w14:paraId="503209DE">
        <w:tblPrEx>
          <w:tblCellMar>
            <w:top w:w="0" w:type="dxa"/>
            <w:left w:w="28" w:type="dxa"/>
            <w:bottom w:w="0" w:type="dxa"/>
            <w:right w:w="28" w:type="dxa"/>
          </w:tblCellMar>
        </w:tblPrEx>
        <w:trPr>
          <w:trHeight w:val="300" w:hRule="atLeast"/>
        </w:trPr>
        <w:tc>
          <w:tcPr>
            <w:tcW w:w="494" w:type="pct"/>
            <w:vMerge w:val="continue"/>
            <w:tcBorders>
              <w:top w:val="nil"/>
              <w:left w:val="single" w:color="auto" w:sz="4" w:space="0"/>
              <w:bottom w:val="single" w:color="auto" w:sz="4" w:space="0"/>
              <w:right w:val="single" w:color="auto" w:sz="4" w:space="0"/>
            </w:tcBorders>
            <w:vAlign w:val="center"/>
          </w:tcPr>
          <w:p w14:paraId="2CB4EB69">
            <w:pPr>
              <w:pStyle w:val="379"/>
            </w:pPr>
          </w:p>
        </w:tc>
        <w:tc>
          <w:tcPr>
            <w:tcW w:w="493" w:type="pct"/>
            <w:tcBorders>
              <w:top w:val="nil"/>
              <w:left w:val="nil"/>
              <w:bottom w:val="single" w:color="auto" w:sz="4" w:space="0"/>
              <w:right w:val="single" w:color="auto" w:sz="4" w:space="0"/>
            </w:tcBorders>
            <w:vAlign w:val="center"/>
          </w:tcPr>
          <w:p w14:paraId="33B7EF71">
            <w:pPr>
              <w:pStyle w:val="379"/>
            </w:pPr>
            <w:r>
              <w:rPr>
                <w:rFonts w:cs="Times New Roman"/>
                <w:sz w:val="22"/>
                <w:szCs w:val="22"/>
              </w:rPr>
              <w:t>862.2</w:t>
            </w:r>
          </w:p>
        </w:tc>
        <w:tc>
          <w:tcPr>
            <w:tcW w:w="534" w:type="pct"/>
            <w:tcBorders>
              <w:top w:val="nil"/>
              <w:left w:val="nil"/>
              <w:bottom w:val="single" w:color="auto" w:sz="4" w:space="0"/>
              <w:right w:val="single" w:color="auto" w:sz="4" w:space="0"/>
            </w:tcBorders>
            <w:vAlign w:val="center"/>
          </w:tcPr>
          <w:p w14:paraId="326982CA">
            <w:pPr>
              <w:pStyle w:val="379"/>
            </w:pPr>
            <w:r>
              <w:t>431.6</w:t>
            </w:r>
          </w:p>
        </w:tc>
        <w:tc>
          <w:tcPr>
            <w:tcW w:w="601" w:type="pct"/>
            <w:tcBorders>
              <w:top w:val="nil"/>
              <w:left w:val="nil"/>
              <w:bottom w:val="single" w:color="auto" w:sz="4" w:space="0"/>
              <w:right w:val="single" w:color="auto" w:sz="4" w:space="0"/>
            </w:tcBorders>
            <w:vAlign w:val="center"/>
          </w:tcPr>
          <w:p w14:paraId="14CB56D4">
            <w:pPr>
              <w:pStyle w:val="379"/>
            </w:pPr>
            <w:r>
              <w:t>46</w:t>
            </w:r>
          </w:p>
        </w:tc>
        <w:tc>
          <w:tcPr>
            <w:tcW w:w="534" w:type="pct"/>
            <w:tcBorders>
              <w:top w:val="nil"/>
              <w:left w:val="nil"/>
              <w:bottom w:val="single" w:color="auto" w:sz="4" w:space="0"/>
              <w:right w:val="single" w:color="auto" w:sz="4" w:space="0"/>
            </w:tcBorders>
            <w:vAlign w:val="center"/>
          </w:tcPr>
          <w:p w14:paraId="57CEB584">
            <w:pPr>
              <w:pStyle w:val="379"/>
            </w:pPr>
            <w:r>
              <w:t>192</w:t>
            </w:r>
          </w:p>
        </w:tc>
        <w:tc>
          <w:tcPr>
            <w:tcW w:w="693" w:type="pct"/>
            <w:tcBorders>
              <w:top w:val="nil"/>
              <w:left w:val="nil"/>
              <w:bottom w:val="single" w:color="auto" w:sz="4" w:space="0"/>
              <w:right w:val="single" w:color="auto" w:sz="4" w:space="0"/>
            </w:tcBorders>
            <w:vAlign w:val="center"/>
          </w:tcPr>
          <w:p w14:paraId="30167321">
            <w:pPr>
              <w:pStyle w:val="379"/>
            </w:pPr>
            <w:r>
              <w:t>73</w:t>
            </w:r>
          </w:p>
        </w:tc>
        <w:tc>
          <w:tcPr>
            <w:tcW w:w="583" w:type="pct"/>
            <w:tcBorders>
              <w:top w:val="nil"/>
              <w:left w:val="nil"/>
              <w:bottom w:val="single" w:color="auto" w:sz="4" w:space="0"/>
              <w:right w:val="single" w:color="auto" w:sz="4" w:space="0"/>
            </w:tcBorders>
            <w:vAlign w:val="center"/>
          </w:tcPr>
          <w:p w14:paraId="684B7B39">
            <w:pPr>
              <w:pStyle w:val="379"/>
            </w:pPr>
            <w:r>
              <w:t>10.2</w:t>
            </w:r>
          </w:p>
        </w:tc>
        <w:tc>
          <w:tcPr>
            <w:tcW w:w="534" w:type="pct"/>
            <w:tcBorders>
              <w:top w:val="nil"/>
              <w:left w:val="nil"/>
              <w:bottom w:val="single" w:color="auto" w:sz="4" w:space="0"/>
              <w:right w:val="single" w:color="auto" w:sz="4" w:space="0"/>
            </w:tcBorders>
            <w:vAlign w:val="center"/>
          </w:tcPr>
          <w:p w14:paraId="32C3296D">
            <w:pPr>
              <w:pStyle w:val="379"/>
            </w:pPr>
            <w:r>
              <w:t>67.1</w:t>
            </w:r>
          </w:p>
        </w:tc>
        <w:tc>
          <w:tcPr>
            <w:tcW w:w="534" w:type="pct"/>
            <w:tcBorders>
              <w:top w:val="nil"/>
              <w:left w:val="nil"/>
              <w:bottom w:val="single" w:color="auto" w:sz="4" w:space="0"/>
              <w:right w:val="single" w:color="auto" w:sz="4" w:space="0"/>
            </w:tcBorders>
            <w:vAlign w:val="center"/>
          </w:tcPr>
          <w:p w14:paraId="04190DC6">
            <w:pPr>
              <w:pStyle w:val="379"/>
            </w:pPr>
            <w:r>
              <w:t>79.3</w:t>
            </w:r>
          </w:p>
        </w:tc>
      </w:tr>
      <w:tr w14:paraId="655A129C">
        <w:tblPrEx>
          <w:tblCellMar>
            <w:top w:w="0" w:type="dxa"/>
            <w:left w:w="28" w:type="dxa"/>
            <w:bottom w:w="0" w:type="dxa"/>
            <w:right w:w="28" w:type="dxa"/>
          </w:tblCellMar>
        </w:tblPrEx>
        <w:trPr>
          <w:trHeight w:val="300" w:hRule="atLeast"/>
        </w:trPr>
        <w:tc>
          <w:tcPr>
            <w:tcW w:w="494" w:type="pct"/>
            <w:vMerge w:val="restart"/>
            <w:tcBorders>
              <w:top w:val="nil"/>
              <w:left w:val="single" w:color="auto" w:sz="4" w:space="0"/>
              <w:bottom w:val="single" w:color="auto" w:sz="4" w:space="0"/>
              <w:right w:val="single" w:color="auto" w:sz="4" w:space="0"/>
            </w:tcBorders>
            <w:vAlign w:val="center"/>
          </w:tcPr>
          <w:p w14:paraId="2AB1788B">
            <w:pPr>
              <w:pStyle w:val="379"/>
            </w:pPr>
            <w:r>
              <w:t>UASB</w:t>
            </w:r>
            <w:r>
              <w:rPr>
                <w:rFonts w:hint="eastAsia"/>
              </w:rPr>
              <w:t>池</w:t>
            </w:r>
          </w:p>
        </w:tc>
        <w:tc>
          <w:tcPr>
            <w:tcW w:w="493" w:type="pct"/>
            <w:tcBorders>
              <w:top w:val="nil"/>
              <w:left w:val="nil"/>
              <w:bottom w:val="single" w:color="auto" w:sz="4" w:space="0"/>
              <w:right w:val="single" w:color="auto" w:sz="4" w:space="0"/>
            </w:tcBorders>
            <w:vAlign w:val="center"/>
          </w:tcPr>
          <w:p w14:paraId="756A3FBD">
            <w:pPr>
              <w:pStyle w:val="379"/>
            </w:pPr>
            <w:r>
              <w:rPr>
                <w:rFonts w:cs="Times New Roman"/>
                <w:sz w:val="22"/>
                <w:szCs w:val="22"/>
              </w:rPr>
              <w:t>80</w:t>
            </w:r>
          </w:p>
        </w:tc>
        <w:tc>
          <w:tcPr>
            <w:tcW w:w="534" w:type="pct"/>
            <w:tcBorders>
              <w:top w:val="nil"/>
              <w:left w:val="nil"/>
              <w:bottom w:val="single" w:color="auto" w:sz="4" w:space="0"/>
              <w:right w:val="single" w:color="auto" w:sz="4" w:space="0"/>
            </w:tcBorders>
            <w:vAlign w:val="center"/>
          </w:tcPr>
          <w:p w14:paraId="081C2E4C">
            <w:pPr>
              <w:pStyle w:val="379"/>
            </w:pPr>
            <w:r>
              <w:t>70</w:t>
            </w:r>
          </w:p>
        </w:tc>
        <w:tc>
          <w:tcPr>
            <w:tcW w:w="601" w:type="pct"/>
            <w:tcBorders>
              <w:top w:val="nil"/>
              <w:left w:val="nil"/>
              <w:bottom w:val="single" w:color="auto" w:sz="4" w:space="0"/>
              <w:right w:val="single" w:color="auto" w:sz="4" w:space="0"/>
            </w:tcBorders>
            <w:vAlign w:val="center"/>
          </w:tcPr>
          <w:p w14:paraId="3C28DE2B">
            <w:pPr>
              <w:pStyle w:val="379"/>
            </w:pPr>
            <w:r>
              <w:t>10</w:t>
            </w:r>
          </w:p>
        </w:tc>
        <w:tc>
          <w:tcPr>
            <w:tcW w:w="534" w:type="pct"/>
            <w:tcBorders>
              <w:top w:val="nil"/>
              <w:left w:val="nil"/>
              <w:bottom w:val="single" w:color="auto" w:sz="4" w:space="0"/>
              <w:right w:val="single" w:color="auto" w:sz="4" w:space="0"/>
            </w:tcBorders>
            <w:vAlign w:val="center"/>
          </w:tcPr>
          <w:p w14:paraId="06DFF92E">
            <w:pPr>
              <w:pStyle w:val="379"/>
            </w:pPr>
            <w:r>
              <w:t>30</w:t>
            </w:r>
          </w:p>
        </w:tc>
        <w:tc>
          <w:tcPr>
            <w:tcW w:w="693" w:type="pct"/>
            <w:tcBorders>
              <w:top w:val="nil"/>
              <w:left w:val="nil"/>
              <w:bottom w:val="single" w:color="auto" w:sz="4" w:space="0"/>
              <w:right w:val="single" w:color="auto" w:sz="4" w:space="0"/>
            </w:tcBorders>
            <w:vAlign w:val="center"/>
          </w:tcPr>
          <w:p w14:paraId="59672038">
            <w:pPr>
              <w:pStyle w:val="379"/>
            </w:pPr>
            <w:r>
              <w:t>0</w:t>
            </w:r>
          </w:p>
        </w:tc>
        <w:tc>
          <w:tcPr>
            <w:tcW w:w="583" w:type="pct"/>
            <w:tcBorders>
              <w:top w:val="nil"/>
              <w:left w:val="nil"/>
              <w:bottom w:val="single" w:color="auto" w:sz="4" w:space="0"/>
              <w:right w:val="single" w:color="auto" w:sz="4" w:space="0"/>
            </w:tcBorders>
            <w:vAlign w:val="center"/>
          </w:tcPr>
          <w:p w14:paraId="644BDB42">
            <w:pPr>
              <w:pStyle w:val="379"/>
            </w:pPr>
            <w:r>
              <w:t>0</w:t>
            </w:r>
          </w:p>
        </w:tc>
        <w:tc>
          <w:tcPr>
            <w:tcW w:w="534" w:type="pct"/>
            <w:tcBorders>
              <w:top w:val="nil"/>
              <w:left w:val="nil"/>
              <w:bottom w:val="single" w:color="auto" w:sz="4" w:space="0"/>
              <w:right w:val="single" w:color="auto" w:sz="4" w:space="0"/>
            </w:tcBorders>
            <w:vAlign w:val="center"/>
          </w:tcPr>
          <w:p w14:paraId="4D2767CA">
            <w:pPr>
              <w:pStyle w:val="379"/>
            </w:pPr>
            <w:r>
              <w:t>0</w:t>
            </w:r>
          </w:p>
        </w:tc>
        <w:tc>
          <w:tcPr>
            <w:tcW w:w="534" w:type="pct"/>
            <w:tcBorders>
              <w:top w:val="nil"/>
              <w:left w:val="nil"/>
              <w:bottom w:val="single" w:color="auto" w:sz="4" w:space="0"/>
              <w:right w:val="single" w:color="auto" w:sz="4" w:space="0"/>
            </w:tcBorders>
            <w:vAlign w:val="center"/>
          </w:tcPr>
          <w:p w14:paraId="7BC59109">
            <w:pPr>
              <w:pStyle w:val="379"/>
            </w:pPr>
            <w:r>
              <w:t>0</w:t>
            </w:r>
          </w:p>
        </w:tc>
      </w:tr>
      <w:tr w14:paraId="2BE6ECF0">
        <w:tblPrEx>
          <w:tblCellMar>
            <w:top w:w="0" w:type="dxa"/>
            <w:left w:w="28" w:type="dxa"/>
            <w:bottom w:w="0" w:type="dxa"/>
            <w:right w:w="28" w:type="dxa"/>
          </w:tblCellMar>
        </w:tblPrEx>
        <w:trPr>
          <w:trHeight w:val="765" w:hRule="atLeast"/>
        </w:trPr>
        <w:tc>
          <w:tcPr>
            <w:tcW w:w="494" w:type="pct"/>
            <w:vMerge w:val="continue"/>
            <w:tcBorders>
              <w:top w:val="nil"/>
              <w:left w:val="single" w:color="auto" w:sz="4" w:space="0"/>
              <w:bottom w:val="single" w:color="auto" w:sz="4" w:space="0"/>
              <w:right w:val="single" w:color="auto" w:sz="4" w:space="0"/>
            </w:tcBorders>
            <w:vAlign w:val="center"/>
          </w:tcPr>
          <w:p w14:paraId="4B88CCC1">
            <w:pPr>
              <w:pStyle w:val="379"/>
            </w:pPr>
          </w:p>
        </w:tc>
        <w:tc>
          <w:tcPr>
            <w:tcW w:w="493" w:type="pct"/>
            <w:tcBorders>
              <w:top w:val="nil"/>
              <w:left w:val="nil"/>
              <w:bottom w:val="single" w:color="auto" w:sz="4" w:space="0"/>
              <w:right w:val="single" w:color="auto" w:sz="4" w:space="0"/>
            </w:tcBorders>
            <w:vAlign w:val="center"/>
          </w:tcPr>
          <w:p w14:paraId="5A23D909">
            <w:pPr>
              <w:pStyle w:val="379"/>
            </w:pPr>
            <w:r>
              <w:rPr>
                <w:rFonts w:cs="Times New Roman"/>
                <w:sz w:val="22"/>
                <w:szCs w:val="22"/>
              </w:rPr>
              <w:t>172.4</w:t>
            </w:r>
          </w:p>
        </w:tc>
        <w:tc>
          <w:tcPr>
            <w:tcW w:w="534" w:type="pct"/>
            <w:tcBorders>
              <w:top w:val="nil"/>
              <w:left w:val="nil"/>
              <w:bottom w:val="single" w:color="auto" w:sz="4" w:space="0"/>
              <w:right w:val="single" w:color="auto" w:sz="4" w:space="0"/>
            </w:tcBorders>
            <w:vAlign w:val="center"/>
          </w:tcPr>
          <w:p w14:paraId="2C4A0EB4">
            <w:pPr>
              <w:pStyle w:val="379"/>
            </w:pPr>
            <w:r>
              <w:t>129.5</w:t>
            </w:r>
          </w:p>
        </w:tc>
        <w:tc>
          <w:tcPr>
            <w:tcW w:w="601" w:type="pct"/>
            <w:tcBorders>
              <w:top w:val="nil"/>
              <w:left w:val="nil"/>
              <w:bottom w:val="single" w:color="auto" w:sz="4" w:space="0"/>
              <w:right w:val="single" w:color="auto" w:sz="4" w:space="0"/>
            </w:tcBorders>
            <w:vAlign w:val="center"/>
          </w:tcPr>
          <w:p w14:paraId="3022E077">
            <w:pPr>
              <w:pStyle w:val="379"/>
            </w:pPr>
            <w:r>
              <w:t>41.4</w:t>
            </w:r>
          </w:p>
        </w:tc>
        <w:tc>
          <w:tcPr>
            <w:tcW w:w="534" w:type="pct"/>
            <w:tcBorders>
              <w:top w:val="nil"/>
              <w:left w:val="nil"/>
              <w:bottom w:val="single" w:color="auto" w:sz="4" w:space="0"/>
              <w:right w:val="single" w:color="auto" w:sz="4" w:space="0"/>
            </w:tcBorders>
            <w:vAlign w:val="center"/>
          </w:tcPr>
          <w:p w14:paraId="4509FD3D">
            <w:pPr>
              <w:pStyle w:val="379"/>
            </w:pPr>
            <w:r>
              <w:t>134.4</w:t>
            </w:r>
          </w:p>
        </w:tc>
        <w:tc>
          <w:tcPr>
            <w:tcW w:w="693" w:type="pct"/>
            <w:tcBorders>
              <w:top w:val="nil"/>
              <w:left w:val="nil"/>
              <w:bottom w:val="single" w:color="auto" w:sz="4" w:space="0"/>
              <w:right w:val="single" w:color="auto" w:sz="4" w:space="0"/>
            </w:tcBorders>
            <w:vAlign w:val="center"/>
          </w:tcPr>
          <w:p w14:paraId="2B44D5FE">
            <w:pPr>
              <w:pStyle w:val="379"/>
            </w:pPr>
            <w:r>
              <w:t>73</w:t>
            </w:r>
          </w:p>
        </w:tc>
        <w:tc>
          <w:tcPr>
            <w:tcW w:w="583" w:type="pct"/>
            <w:tcBorders>
              <w:top w:val="nil"/>
              <w:left w:val="nil"/>
              <w:bottom w:val="single" w:color="auto" w:sz="4" w:space="0"/>
              <w:right w:val="single" w:color="auto" w:sz="4" w:space="0"/>
            </w:tcBorders>
            <w:vAlign w:val="center"/>
          </w:tcPr>
          <w:p w14:paraId="0AD23A08">
            <w:pPr>
              <w:pStyle w:val="379"/>
            </w:pPr>
            <w:r>
              <w:t>10.2</w:t>
            </w:r>
          </w:p>
        </w:tc>
        <w:tc>
          <w:tcPr>
            <w:tcW w:w="534" w:type="pct"/>
            <w:tcBorders>
              <w:top w:val="nil"/>
              <w:left w:val="nil"/>
              <w:bottom w:val="single" w:color="auto" w:sz="4" w:space="0"/>
              <w:right w:val="single" w:color="auto" w:sz="4" w:space="0"/>
            </w:tcBorders>
            <w:vAlign w:val="center"/>
          </w:tcPr>
          <w:p w14:paraId="3E0906B2">
            <w:pPr>
              <w:pStyle w:val="379"/>
            </w:pPr>
            <w:r>
              <w:t>67.1</w:t>
            </w:r>
          </w:p>
        </w:tc>
        <w:tc>
          <w:tcPr>
            <w:tcW w:w="534" w:type="pct"/>
            <w:tcBorders>
              <w:top w:val="nil"/>
              <w:left w:val="nil"/>
              <w:bottom w:val="single" w:color="auto" w:sz="4" w:space="0"/>
              <w:right w:val="single" w:color="auto" w:sz="4" w:space="0"/>
            </w:tcBorders>
            <w:vAlign w:val="center"/>
          </w:tcPr>
          <w:p w14:paraId="7B52A092">
            <w:pPr>
              <w:pStyle w:val="379"/>
            </w:pPr>
            <w:r>
              <w:t>79.3</w:t>
            </w:r>
          </w:p>
        </w:tc>
      </w:tr>
      <w:tr w14:paraId="3AA645F9">
        <w:tblPrEx>
          <w:tblCellMar>
            <w:top w:w="0" w:type="dxa"/>
            <w:left w:w="28" w:type="dxa"/>
            <w:bottom w:w="0" w:type="dxa"/>
            <w:right w:w="28" w:type="dxa"/>
          </w:tblCellMar>
        </w:tblPrEx>
        <w:trPr>
          <w:trHeight w:val="300" w:hRule="atLeast"/>
        </w:trPr>
        <w:tc>
          <w:tcPr>
            <w:tcW w:w="494" w:type="pct"/>
            <w:vMerge w:val="restart"/>
            <w:tcBorders>
              <w:top w:val="nil"/>
              <w:left w:val="single" w:color="auto" w:sz="4" w:space="0"/>
              <w:bottom w:val="single" w:color="auto" w:sz="4" w:space="0"/>
              <w:right w:val="single" w:color="auto" w:sz="4" w:space="0"/>
            </w:tcBorders>
            <w:vAlign w:val="center"/>
          </w:tcPr>
          <w:p w14:paraId="551C7C3E">
            <w:pPr>
              <w:pStyle w:val="379"/>
            </w:pPr>
            <w:r>
              <w:rPr>
                <w:rFonts w:hint="eastAsia"/>
              </w:rPr>
              <w:t>缺氧</w:t>
            </w:r>
            <w:r>
              <w:t>+</w:t>
            </w:r>
            <w:r>
              <w:rPr>
                <w:rFonts w:hint="eastAsia"/>
              </w:rPr>
              <w:t>好氧池</w:t>
            </w:r>
          </w:p>
        </w:tc>
        <w:tc>
          <w:tcPr>
            <w:tcW w:w="493" w:type="pct"/>
            <w:tcBorders>
              <w:top w:val="nil"/>
              <w:left w:val="nil"/>
              <w:bottom w:val="single" w:color="auto" w:sz="4" w:space="0"/>
              <w:right w:val="single" w:color="auto" w:sz="4" w:space="0"/>
            </w:tcBorders>
            <w:vAlign w:val="center"/>
          </w:tcPr>
          <w:p w14:paraId="40D7342F">
            <w:pPr>
              <w:pStyle w:val="379"/>
            </w:pPr>
            <w:r>
              <w:rPr>
                <w:rFonts w:cs="Times New Roman"/>
                <w:sz w:val="22"/>
                <w:szCs w:val="22"/>
              </w:rPr>
              <w:t>70</w:t>
            </w:r>
          </w:p>
        </w:tc>
        <w:tc>
          <w:tcPr>
            <w:tcW w:w="534" w:type="pct"/>
            <w:tcBorders>
              <w:top w:val="nil"/>
              <w:left w:val="nil"/>
              <w:bottom w:val="single" w:color="auto" w:sz="4" w:space="0"/>
              <w:right w:val="single" w:color="auto" w:sz="4" w:space="0"/>
            </w:tcBorders>
            <w:vAlign w:val="center"/>
          </w:tcPr>
          <w:p w14:paraId="1AF9CADD">
            <w:pPr>
              <w:pStyle w:val="379"/>
            </w:pPr>
            <w:r>
              <w:t>80</w:t>
            </w:r>
          </w:p>
        </w:tc>
        <w:tc>
          <w:tcPr>
            <w:tcW w:w="601" w:type="pct"/>
            <w:tcBorders>
              <w:top w:val="nil"/>
              <w:left w:val="nil"/>
              <w:bottom w:val="single" w:color="auto" w:sz="4" w:space="0"/>
              <w:right w:val="single" w:color="auto" w:sz="4" w:space="0"/>
            </w:tcBorders>
            <w:vAlign w:val="center"/>
          </w:tcPr>
          <w:p w14:paraId="7BE84750">
            <w:pPr>
              <w:pStyle w:val="379"/>
            </w:pPr>
            <w:r>
              <w:t>80</w:t>
            </w:r>
          </w:p>
        </w:tc>
        <w:tc>
          <w:tcPr>
            <w:tcW w:w="534" w:type="pct"/>
            <w:tcBorders>
              <w:top w:val="nil"/>
              <w:left w:val="nil"/>
              <w:bottom w:val="single" w:color="auto" w:sz="4" w:space="0"/>
              <w:right w:val="single" w:color="auto" w:sz="4" w:space="0"/>
            </w:tcBorders>
            <w:vAlign w:val="center"/>
          </w:tcPr>
          <w:p w14:paraId="1904CFC3">
            <w:pPr>
              <w:pStyle w:val="379"/>
            </w:pPr>
            <w:r>
              <w:t>0</w:t>
            </w:r>
          </w:p>
        </w:tc>
        <w:tc>
          <w:tcPr>
            <w:tcW w:w="693" w:type="pct"/>
            <w:tcBorders>
              <w:top w:val="nil"/>
              <w:left w:val="nil"/>
              <w:bottom w:val="single" w:color="auto" w:sz="4" w:space="0"/>
              <w:right w:val="single" w:color="auto" w:sz="4" w:space="0"/>
            </w:tcBorders>
            <w:vAlign w:val="center"/>
          </w:tcPr>
          <w:p w14:paraId="68A31D84">
            <w:pPr>
              <w:pStyle w:val="379"/>
            </w:pPr>
            <w:r>
              <w:t>70</w:t>
            </w:r>
          </w:p>
        </w:tc>
        <w:tc>
          <w:tcPr>
            <w:tcW w:w="583" w:type="pct"/>
            <w:tcBorders>
              <w:top w:val="nil"/>
              <w:left w:val="nil"/>
              <w:bottom w:val="single" w:color="auto" w:sz="4" w:space="0"/>
              <w:right w:val="single" w:color="auto" w:sz="4" w:space="0"/>
            </w:tcBorders>
            <w:vAlign w:val="center"/>
          </w:tcPr>
          <w:p w14:paraId="54B03B33">
            <w:pPr>
              <w:pStyle w:val="379"/>
            </w:pPr>
            <w:r>
              <w:t>50</w:t>
            </w:r>
          </w:p>
        </w:tc>
        <w:tc>
          <w:tcPr>
            <w:tcW w:w="534" w:type="pct"/>
            <w:tcBorders>
              <w:top w:val="nil"/>
              <w:left w:val="nil"/>
              <w:bottom w:val="single" w:color="auto" w:sz="4" w:space="0"/>
              <w:right w:val="single" w:color="auto" w:sz="4" w:space="0"/>
            </w:tcBorders>
            <w:vAlign w:val="center"/>
          </w:tcPr>
          <w:p w14:paraId="07DC0319">
            <w:pPr>
              <w:pStyle w:val="379"/>
            </w:pPr>
            <w:r>
              <w:t>65</w:t>
            </w:r>
          </w:p>
        </w:tc>
        <w:tc>
          <w:tcPr>
            <w:tcW w:w="534" w:type="pct"/>
            <w:tcBorders>
              <w:top w:val="nil"/>
              <w:left w:val="nil"/>
              <w:bottom w:val="single" w:color="auto" w:sz="4" w:space="0"/>
              <w:right w:val="single" w:color="auto" w:sz="4" w:space="0"/>
            </w:tcBorders>
            <w:vAlign w:val="center"/>
          </w:tcPr>
          <w:p w14:paraId="1E6F9B51">
            <w:pPr>
              <w:pStyle w:val="379"/>
            </w:pPr>
            <w:r>
              <w:t>65</w:t>
            </w:r>
          </w:p>
        </w:tc>
      </w:tr>
      <w:tr w14:paraId="4CC3EA36">
        <w:tblPrEx>
          <w:tblCellMar>
            <w:top w:w="0" w:type="dxa"/>
            <w:left w:w="28" w:type="dxa"/>
            <w:bottom w:w="0" w:type="dxa"/>
            <w:right w:w="28" w:type="dxa"/>
          </w:tblCellMar>
        </w:tblPrEx>
        <w:trPr>
          <w:trHeight w:val="300" w:hRule="atLeast"/>
        </w:trPr>
        <w:tc>
          <w:tcPr>
            <w:tcW w:w="494" w:type="pct"/>
            <w:vMerge w:val="continue"/>
            <w:tcBorders>
              <w:top w:val="nil"/>
              <w:left w:val="single" w:color="auto" w:sz="4" w:space="0"/>
              <w:bottom w:val="single" w:color="auto" w:sz="4" w:space="0"/>
              <w:right w:val="single" w:color="auto" w:sz="4" w:space="0"/>
            </w:tcBorders>
            <w:vAlign w:val="center"/>
          </w:tcPr>
          <w:p w14:paraId="17D7293E">
            <w:pPr>
              <w:pStyle w:val="379"/>
            </w:pPr>
          </w:p>
        </w:tc>
        <w:tc>
          <w:tcPr>
            <w:tcW w:w="493" w:type="pct"/>
            <w:tcBorders>
              <w:top w:val="nil"/>
              <w:left w:val="nil"/>
              <w:bottom w:val="single" w:color="auto" w:sz="4" w:space="0"/>
              <w:right w:val="single" w:color="auto" w:sz="4" w:space="0"/>
            </w:tcBorders>
            <w:vAlign w:val="center"/>
          </w:tcPr>
          <w:p w14:paraId="3455E373">
            <w:pPr>
              <w:pStyle w:val="379"/>
            </w:pPr>
            <w:r>
              <w:rPr>
                <w:rFonts w:cs="Times New Roman"/>
                <w:sz w:val="22"/>
                <w:szCs w:val="22"/>
              </w:rPr>
              <w:t>51.7</w:t>
            </w:r>
          </w:p>
        </w:tc>
        <w:tc>
          <w:tcPr>
            <w:tcW w:w="534" w:type="pct"/>
            <w:tcBorders>
              <w:top w:val="nil"/>
              <w:left w:val="nil"/>
              <w:bottom w:val="single" w:color="auto" w:sz="4" w:space="0"/>
              <w:right w:val="single" w:color="auto" w:sz="4" w:space="0"/>
            </w:tcBorders>
            <w:vAlign w:val="center"/>
          </w:tcPr>
          <w:p w14:paraId="5E0387E5">
            <w:pPr>
              <w:pStyle w:val="379"/>
            </w:pPr>
            <w:r>
              <w:t>25.9</w:t>
            </w:r>
          </w:p>
        </w:tc>
        <w:tc>
          <w:tcPr>
            <w:tcW w:w="601" w:type="pct"/>
            <w:tcBorders>
              <w:top w:val="nil"/>
              <w:left w:val="nil"/>
              <w:bottom w:val="single" w:color="auto" w:sz="4" w:space="0"/>
              <w:right w:val="single" w:color="auto" w:sz="4" w:space="0"/>
            </w:tcBorders>
            <w:vAlign w:val="center"/>
          </w:tcPr>
          <w:p w14:paraId="48814338">
            <w:pPr>
              <w:pStyle w:val="379"/>
            </w:pPr>
            <w:r>
              <w:t>8.3</w:t>
            </w:r>
          </w:p>
        </w:tc>
        <w:tc>
          <w:tcPr>
            <w:tcW w:w="534" w:type="pct"/>
            <w:tcBorders>
              <w:top w:val="nil"/>
              <w:left w:val="nil"/>
              <w:bottom w:val="single" w:color="auto" w:sz="4" w:space="0"/>
              <w:right w:val="single" w:color="auto" w:sz="4" w:space="0"/>
            </w:tcBorders>
            <w:vAlign w:val="center"/>
          </w:tcPr>
          <w:p w14:paraId="21FC8BD2">
            <w:pPr>
              <w:pStyle w:val="379"/>
            </w:pPr>
            <w:r>
              <w:t>134.4</w:t>
            </w:r>
          </w:p>
        </w:tc>
        <w:tc>
          <w:tcPr>
            <w:tcW w:w="693" w:type="pct"/>
            <w:tcBorders>
              <w:top w:val="nil"/>
              <w:left w:val="nil"/>
              <w:bottom w:val="single" w:color="auto" w:sz="4" w:space="0"/>
              <w:right w:val="single" w:color="auto" w:sz="4" w:space="0"/>
            </w:tcBorders>
            <w:vAlign w:val="center"/>
          </w:tcPr>
          <w:p w14:paraId="708CADE9">
            <w:pPr>
              <w:pStyle w:val="379"/>
            </w:pPr>
            <w:r>
              <w:t>21.9</w:t>
            </w:r>
          </w:p>
        </w:tc>
        <w:tc>
          <w:tcPr>
            <w:tcW w:w="583" w:type="pct"/>
            <w:tcBorders>
              <w:top w:val="nil"/>
              <w:left w:val="nil"/>
              <w:bottom w:val="single" w:color="auto" w:sz="4" w:space="0"/>
              <w:right w:val="single" w:color="auto" w:sz="4" w:space="0"/>
            </w:tcBorders>
            <w:vAlign w:val="center"/>
          </w:tcPr>
          <w:p w14:paraId="5FF8AD71">
            <w:pPr>
              <w:pStyle w:val="379"/>
            </w:pPr>
            <w:r>
              <w:t>5.1</w:t>
            </w:r>
          </w:p>
        </w:tc>
        <w:tc>
          <w:tcPr>
            <w:tcW w:w="534" w:type="pct"/>
            <w:tcBorders>
              <w:top w:val="nil"/>
              <w:left w:val="nil"/>
              <w:bottom w:val="single" w:color="auto" w:sz="4" w:space="0"/>
              <w:right w:val="single" w:color="auto" w:sz="4" w:space="0"/>
            </w:tcBorders>
            <w:vAlign w:val="center"/>
          </w:tcPr>
          <w:p w14:paraId="6222B42C">
            <w:pPr>
              <w:pStyle w:val="379"/>
            </w:pPr>
            <w:r>
              <w:t>23.5</w:t>
            </w:r>
          </w:p>
        </w:tc>
        <w:tc>
          <w:tcPr>
            <w:tcW w:w="534" w:type="pct"/>
            <w:tcBorders>
              <w:top w:val="nil"/>
              <w:left w:val="nil"/>
              <w:bottom w:val="single" w:color="auto" w:sz="4" w:space="0"/>
              <w:right w:val="single" w:color="auto" w:sz="4" w:space="0"/>
            </w:tcBorders>
            <w:vAlign w:val="center"/>
          </w:tcPr>
          <w:p w14:paraId="6866D9F1">
            <w:pPr>
              <w:pStyle w:val="379"/>
            </w:pPr>
            <w:r>
              <w:t>27.8</w:t>
            </w:r>
          </w:p>
        </w:tc>
      </w:tr>
      <w:tr w14:paraId="59B92006">
        <w:tblPrEx>
          <w:tblCellMar>
            <w:top w:w="0" w:type="dxa"/>
            <w:left w:w="28" w:type="dxa"/>
            <w:bottom w:w="0" w:type="dxa"/>
            <w:right w:w="28" w:type="dxa"/>
          </w:tblCellMar>
        </w:tblPrEx>
        <w:trPr>
          <w:trHeight w:val="300" w:hRule="atLeast"/>
        </w:trPr>
        <w:tc>
          <w:tcPr>
            <w:tcW w:w="494" w:type="pct"/>
            <w:vMerge w:val="restart"/>
            <w:tcBorders>
              <w:top w:val="nil"/>
              <w:left w:val="single" w:color="auto" w:sz="4" w:space="0"/>
              <w:bottom w:val="single" w:color="auto" w:sz="4" w:space="0"/>
              <w:right w:val="single" w:color="auto" w:sz="4" w:space="0"/>
            </w:tcBorders>
            <w:vAlign w:val="center"/>
          </w:tcPr>
          <w:p w14:paraId="12FCF688">
            <w:pPr>
              <w:pStyle w:val="379"/>
            </w:pPr>
            <w:r>
              <w:rPr>
                <w:rFonts w:hint="eastAsia"/>
              </w:rPr>
              <w:t>二沉池</w:t>
            </w:r>
          </w:p>
        </w:tc>
        <w:tc>
          <w:tcPr>
            <w:tcW w:w="493" w:type="pct"/>
            <w:tcBorders>
              <w:top w:val="nil"/>
              <w:left w:val="nil"/>
              <w:bottom w:val="single" w:color="auto" w:sz="4" w:space="0"/>
              <w:right w:val="single" w:color="auto" w:sz="4" w:space="0"/>
            </w:tcBorders>
            <w:vAlign w:val="center"/>
          </w:tcPr>
          <w:p w14:paraId="0D8A7BE0">
            <w:pPr>
              <w:pStyle w:val="379"/>
            </w:pPr>
            <w:r>
              <w:rPr>
                <w:rFonts w:cs="Times New Roman"/>
                <w:sz w:val="22"/>
                <w:szCs w:val="22"/>
              </w:rPr>
              <w:t>0</w:t>
            </w:r>
          </w:p>
        </w:tc>
        <w:tc>
          <w:tcPr>
            <w:tcW w:w="534" w:type="pct"/>
            <w:tcBorders>
              <w:top w:val="nil"/>
              <w:left w:val="nil"/>
              <w:bottom w:val="single" w:color="auto" w:sz="4" w:space="0"/>
              <w:right w:val="single" w:color="auto" w:sz="4" w:space="0"/>
            </w:tcBorders>
            <w:vAlign w:val="center"/>
          </w:tcPr>
          <w:p w14:paraId="14BF0A42">
            <w:pPr>
              <w:pStyle w:val="379"/>
            </w:pPr>
            <w:r>
              <w:t>0</w:t>
            </w:r>
          </w:p>
        </w:tc>
        <w:tc>
          <w:tcPr>
            <w:tcW w:w="601" w:type="pct"/>
            <w:tcBorders>
              <w:top w:val="nil"/>
              <w:left w:val="nil"/>
              <w:bottom w:val="single" w:color="auto" w:sz="4" w:space="0"/>
              <w:right w:val="single" w:color="auto" w:sz="4" w:space="0"/>
            </w:tcBorders>
            <w:vAlign w:val="center"/>
          </w:tcPr>
          <w:p w14:paraId="7FF93D32">
            <w:pPr>
              <w:pStyle w:val="379"/>
            </w:pPr>
            <w:r>
              <w:t>0</w:t>
            </w:r>
          </w:p>
        </w:tc>
        <w:tc>
          <w:tcPr>
            <w:tcW w:w="534" w:type="pct"/>
            <w:tcBorders>
              <w:top w:val="nil"/>
              <w:left w:val="nil"/>
              <w:bottom w:val="single" w:color="auto" w:sz="4" w:space="0"/>
              <w:right w:val="single" w:color="auto" w:sz="4" w:space="0"/>
            </w:tcBorders>
            <w:vAlign w:val="center"/>
          </w:tcPr>
          <w:p w14:paraId="17ADA259">
            <w:pPr>
              <w:pStyle w:val="379"/>
            </w:pPr>
            <w:r>
              <w:t>70</w:t>
            </w:r>
          </w:p>
        </w:tc>
        <w:tc>
          <w:tcPr>
            <w:tcW w:w="693" w:type="pct"/>
            <w:tcBorders>
              <w:top w:val="nil"/>
              <w:left w:val="nil"/>
              <w:bottom w:val="single" w:color="auto" w:sz="4" w:space="0"/>
              <w:right w:val="single" w:color="auto" w:sz="4" w:space="0"/>
            </w:tcBorders>
            <w:vAlign w:val="center"/>
          </w:tcPr>
          <w:p w14:paraId="7B39FB7B">
            <w:pPr>
              <w:pStyle w:val="379"/>
            </w:pPr>
            <w:r>
              <w:t>0</w:t>
            </w:r>
          </w:p>
        </w:tc>
        <w:tc>
          <w:tcPr>
            <w:tcW w:w="583" w:type="pct"/>
            <w:tcBorders>
              <w:top w:val="nil"/>
              <w:left w:val="nil"/>
              <w:bottom w:val="single" w:color="auto" w:sz="4" w:space="0"/>
              <w:right w:val="single" w:color="auto" w:sz="4" w:space="0"/>
            </w:tcBorders>
            <w:vAlign w:val="center"/>
          </w:tcPr>
          <w:p w14:paraId="7A71A500">
            <w:pPr>
              <w:pStyle w:val="379"/>
            </w:pPr>
            <w:r>
              <w:t>0</w:t>
            </w:r>
          </w:p>
        </w:tc>
        <w:tc>
          <w:tcPr>
            <w:tcW w:w="534" w:type="pct"/>
            <w:tcBorders>
              <w:top w:val="nil"/>
              <w:left w:val="nil"/>
              <w:bottom w:val="single" w:color="auto" w:sz="4" w:space="0"/>
              <w:right w:val="single" w:color="auto" w:sz="4" w:space="0"/>
            </w:tcBorders>
            <w:vAlign w:val="center"/>
          </w:tcPr>
          <w:p w14:paraId="74D3F2FF">
            <w:pPr>
              <w:pStyle w:val="379"/>
            </w:pPr>
            <w:r>
              <w:t>0</w:t>
            </w:r>
          </w:p>
        </w:tc>
        <w:tc>
          <w:tcPr>
            <w:tcW w:w="534" w:type="pct"/>
            <w:tcBorders>
              <w:top w:val="nil"/>
              <w:left w:val="nil"/>
              <w:bottom w:val="single" w:color="auto" w:sz="4" w:space="0"/>
              <w:right w:val="single" w:color="auto" w:sz="4" w:space="0"/>
            </w:tcBorders>
            <w:vAlign w:val="center"/>
          </w:tcPr>
          <w:p w14:paraId="021E268A">
            <w:pPr>
              <w:pStyle w:val="379"/>
            </w:pPr>
            <w:r>
              <w:t>0</w:t>
            </w:r>
          </w:p>
        </w:tc>
      </w:tr>
      <w:tr w14:paraId="132FC881">
        <w:tblPrEx>
          <w:tblCellMar>
            <w:top w:w="0" w:type="dxa"/>
            <w:left w:w="28" w:type="dxa"/>
            <w:bottom w:w="0" w:type="dxa"/>
            <w:right w:w="28" w:type="dxa"/>
          </w:tblCellMar>
        </w:tblPrEx>
        <w:trPr>
          <w:trHeight w:val="300" w:hRule="atLeast"/>
        </w:trPr>
        <w:tc>
          <w:tcPr>
            <w:tcW w:w="494" w:type="pct"/>
            <w:vMerge w:val="continue"/>
            <w:tcBorders>
              <w:top w:val="nil"/>
              <w:left w:val="single" w:color="auto" w:sz="4" w:space="0"/>
              <w:bottom w:val="single" w:color="auto" w:sz="4" w:space="0"/>
              <w:right w:val="single" w:color="auto" w:sz="4" w:space="0"/>
            </w:tcBorders>
            <w:vAlign w:val="center"/>
          </w:tcPr>
          <w:p w14:paraId="2E0E603F">
            <w:pPr>
              <w:pStyle w:val="379"/>
            </w:pPr>
          </w:p>
        </w:tc>
        <w:tc>
          <w:tcPr>
            <w:tcW w:w="493" w:type="pct"/>
            <w:tcBorders>
              <w:top w:val="nil"/>
              <w:left w:val="nil"/>
              <w:bottom w:val="single" w:color="auto" w:sz="4" w:space="0"/>
              <w:right w:val="single" w:color="auto" w:sz="4" w:space="0"/>
            </w:tcBorders>
            <w:vAlign w:val="center"/>
          </w:tcPr>
          <w:p w14:paraId="788F281A">
            <w:pPr>
              <w:pStyle w:val="379"/>
            </w:pPr>
            <w:r>
              <w:rPr>
                <w:rFonts w:cs="Times New Roman"/>
                <w:sz w:val="22"/>
                <w:szCs w:val="22"/>
              </w:rPr>
              <w:t>51.7</w:t>
            </w:r>
          </w:p>
        </w:tc>
        <w:tc>
          <w:tcPr>
            <w:tcW w:w="534" w:type="pct"/>
            <w:tcBorders>
              <w:top w:val="nil"/>
              <w:left w:val="nil"/>
              <w:bottom w:val="single" w:color="auto" w:sz="4" w:space="0"/>
              <w:right w:val="single" w:color="auto" w:sz="4" w:space="0"/>
            </w:tcBorders>
            <w:vAlign w:val="center"/>
          </w:tcPr>
          <w:p w14:paraId="270257C5">
            <w:pPr>
              <w:pStyle w:val="379"/>
            </w:pPr>
            <w:r>
              <w:t>25.9</w:t>
            </w:r>
          </w:p>
        </w:tc>
        <w:tc>
          <w:tcPr>
            <w:tcW w:w="601" w:type="pct"/>
            <w:tcBorders>
              <w:top w:val="nil"/>
              <w:left w:val="nil"/>
              <w:bottom w:val="single" w:color="auto" w:sz="4" w:space="0"/>
              <w:right w:val="single" w:color="auto" w:sz="4" w:space="0"/>
            </w:tcBorders>
            <w:vAlign w:val="center"/>
          </w:tcPr>
          <w:p w14:paraId="1FEDF0D1">
            <w:pPr>
              <w:pStyle w:val="379"/>
            </w:pPr>
            <w:r>
              <w:t>8.3</w:t>
            </w:r>
          </w:p>
        </w:tc>
        <w:tc>
          <w:tcPr>
            <w:tcW w:w="534" w:type="pct"/>
            <w:tcBorders>
              <w:top w:val="nil"/>
              <w:left w:val="nil"/>
              <w:bottom w:val="single" w:color="auto" w:sz="4" w:space="0"/>
              <w:right w:val="single" w:color="auto" w:sz="4" w:space="0"/>
            </w:tcBorders>
            <w:vAlign w:val="center"/>
          </w:tcPr>
          <w:p w14:paraId="063C4A03">
            <w:pPr>
              <w:pStyle w:val="379"/>
            </w:pPr>
            <w:r>
              <w:t>40.3</w:t>
            </w:r>
          </w:p>
        </w:tc>
        <w:tc>
          <w:tcPr>
            <w:tcW w:w="693" w:type="pct"/>
            <w:tcBorders>
              <w:top w:val="nil"/>
              <w:left w:val="nil"/>
              <w:bottom w:val="single" w:color="auto" w:sz="4" w:space="0"/>
              <w:right w:val="single" w:color="auto" w:sz="4" w:space="0"/>
            </w:tcBorders>
            <w:vAlign w:val="center"/>
          </w:tcPr>
          <w:p w14:paraId="51EFFE86">
            <w:pPr>
              <w:pStyle w:val="379"/>
            </w:pPr>
            <w:r>
              <w:t>21.9</w:t>
            </w:r>
          </w:p>
        </w:tc>
        <w:tc>
          <w:tcPr>
            <w:tcW w:w="583" w:type="pct"/>
            <w:tcBorders>
              <w:top w:val="nil"/>
              <w:left w:val="nil"/>
              <w:bottom w:val="single" w:color="auto" w:sz="4" w:space="0"/>
              <w:right w:val="single" w:color="auto" w:sz="4" w:space="0"/>
            </w:tcBorders>
            <w:vAlign w:val="center"/>
          </w:tcPr>
          <w:p w14:paraId="7F0445AC">
            <w:pPr>
              <w:pStyle w:val="379"/>
            </w:pPr>
            <w:r>
              <w:t>5.1</w:t>
            </w:r>
          </w:p>
        </w:tc>
        <w:tc>
          <w:tcPr>
            <w:tcW w:w="534" w:type="pct"/>
            <w:tcBorders>
              <w:top w:val="nil"/>
              <w:left w:val="nil"/>
              <w:bottom w:val="single" w:color="auto" w:sz="4" w:space="0"/>
              <w:right w:val="single" w:color="auto" w:sz="4" w:space="0"/>
            </w:tcBorders>
            <w:vAlign w:val="center"/>
          </w:tcPr>
          <w:p w14:paraId="61F1E65F">
            <w:pPr>
              <w:pStyle w:val="379"/>
            </w:pPr>
            <w:r>
              <w:t>23.5</w:t>
            </w:r>
          </w:p>
        </w:tc>
        <w:tc>
          <w:tcPr>
            <w:tcW w:w="534" w:type="pct"/>
            <w:tcBorders>
              <w:top w:val="nil"/>
              <w:left w:val="nil"/>
              <w:bottom w:val="single" w:color="auto" w:sz="4" w:space="0"/>
              <w:right w:val="single" w:color="auto" w:sz="4" w:space="0"/>
            </w:tcBorders>
            <w:vAlign w:val="center"/>
          </w:tcPr>
          <w:p w14:paraId="181FB357">
            <w:pPr>
              <w:pStyle w:val="379"/>
            </w:pPr>
            <w:r>
              <w:t>12.5</w:t>
            </w:r>
          </w:p>
        </w:tc>
      </w:tr>
      <w:tr w14:paraId="7DD4D2ED">
        <w:tblPrEx>
          <w:tblCellMar>
            <w:top w:w="0" w:type="dxa"/>
            <w:left w:w="28" w:type="dxa"/>
            <w:bottom w:w="0" w:type="dxa"/>
            <w:right w:w="28" w:type="dxa"/>
          </w:tblCellMar>
        </w:tblPrEx>
        <w:trPr>
          <w:trHeight w:val="300" w:hRule="atLeast"/>
        </w:trPr>
        <w:tc>
          <w:tcPr>
            <w:tcW w:w="494" w:type="pct"/>
            <w:vMerge w:val="restart"/>
            <w:tcBorders>
              <w:top w:val="nil"/>
              <w:left w:val="single" w:color="auto" w:sz="4" w:space="0"/>
              <w:right w:val="single" w:color="auto" w:sz="4" w:space="0"/>
            </w:tcBorders>
            <w:vAlign w:val="center"/>
          </w:tcPr>
          <w:p w14:paraId="71BABC8F">
            <w:pPr>
              <w:pStyle w:val="379"/>
            </w:pPr>
            <w:r>
              <w:t>混凝沉淀池</w:t>
            </w:r>
          </w:p>
        </w:tc>
        <w:tc>
          <w:tcPr>
            <w:tcW w:w="493" w:type="pct"/>
            <w:tcBorders>
              <w:top w:val="nil"/>
              <w:left w:val="nil"/>
              <w:bottom w:val="single" w:color="auto" w:sz="4" w:space="0"/>
              <w:right w:val="single" w:color="auto" w:sz="4" w:space="0"/>
            </w:tcBorders>
            <w:vAlign w:val="center"/>
          </w:tcPr>
          <w:p w14:paraId="23E0AADE">
            <w:pPr>
              <w:pStyle w:val="379"/>
            </w:pPr>
            <w:r>
              <w:rPr>
                <w:rFonts w:cs="Times New Roman"/>
                <w:szCs w:val="21"/>
              </w:rPr>
              <w:t>10</w:t>
            </w:r>
          </w:p>
        </w:tc>
        <w:tc>
          <w:tcPr>
            <w:tcW w:w="534" w:type="pct"/>
            <w:tcBorders>
              <w:top w:val="nil"/>
              <w:left w:val="nil"/>
              <w:bottom w:val="single" w:color="auto" w:sz="4" w:space="0"/>
              <w:right w:val="single" w:color="auto" w:sz="4" w:space="0"/>
            </w:tcBorders>
            <w:vAlign w:val="center"/>
          </w:tcPr>
          <w:p w14:paraId="7D07D64B">
            <w:pPr>
              <w:pStyle w:val="379"/>
            </w:pPr>
            <w:r>
              <w:rPr>
                <w:szCs w:val="21"/>
              </w:rPr>
              <w:t>10</w:t>
            </w:r>
          </w:p>
        </w:tc>
        <w:tc>
          <w:tcPr>
            <w:tcW w:w="601" w:type="pct"/>
            <w:tcBorders>
              <w:top w:val="nil"/>
              <w:left w:val="nil"/>
              <w:bottom w:val="single" w:color="auto" w:sz="4" w:space="0"/>
              <w:right w:val="single" w:color="auto" w:sz="4" w:space="0"/>
            </w:tcBorders>
            <w:vAlign w:val="center"/>
          </w:tcPr>
          <w:p w14:paraId="30B4FEAC">
            <w:pPr>
              <w:pStyle w:val="379"/>
            </w:pPr>
            <w:r>
              <w:rPr>
                <w:szCs w:val="21"/>
              </w:rPr>
              <w:t>0</w:t>
            </w:r>
          </w:p>
        </w:tc>
        <w:tc>
          <w:tcPr>
            <w:tcW w:w="534" w:type="pct"/>
            <w:tcBorders>
              <w:top w:val="nil"/>
              <w:left w:val="nil"/>
              <w:bottom w:val="single" w:color="auto" w:sz="4" w:space="0"/>
              <w:right w:val="single" w:color="auto" w:sz="4" w:space="0"/>
            </w:tcBorders>
            <w:vAlign w:val="center"/>
          </w:tcPr>
          <w:p w14:paraId="2A9AD70A">
            <w:pPr>
              <w:pStyle w:val="379"/>
            </w:pPr>
            <w:r>
              <w:rPr>
                <w:szCs w:val="21"/>
              </w:rPr>
              <w:t>15</w:t>
            </w:r>
          </w:p>
        </w:tc>
        <w:tc>
          <w:tcPr>
            <w:tcW w:w="693" w:type="pct"/>
            <w:tcBorders>
              <w:top w:val="nil"/>
              <w:left w:val="nil"/>
              <w:bottom w:val="single" w:color="auto" w:sz="4" w:space="0"/>
              <w:right w:val="single" w:color="auto" w:sz="4" w:space="0"/>
            </w:tcBorders>
            <w:vAlign w:val="center"/>
          </w:tcPr>
          <w:p w14:paraId="11386A36">
            <w:pPr>
              <w:pStyle w:val="379"/>
            </w:pPr>
            <w:r>
              <w:rPr>
                <w:szCs w:val="21"/>
              </w:rPr>
              <w:t>0</w:t>
            </w:r>
          </w:p>
        </w:tc>
        <w:tc>
          <w:tcPr>
            <w:tcW w:w="583" w:type="pct"/>
            <w:tcBorders>
              <w:top w:val="nil"/>
              <w:left w:val="nil"/>
              <w:bottom w:val="single" w:color="auto" w:sz="4" w:space="0"/>
              <w:right w:val="single" w:color="auto" w:sz="4" w:space="0"/>
            </w:tcBorders>
            <w:vAlign w:val="center"/>
          </w:tcPr>
          <w:p w14:paraId="3C4F4959">
            <w:pPr>
              <w:pStyle w:val="379"/>
            </w:pPr>
            <w:r>
              <w:rPr>
                <w:szCs w:val="21"/>
              </w:rPr>
              <w:t>20</w:t>
            </w:r>
          </w:p>
        </w:tc>
        <w:tc>
          <w:tcPr>
            <w:tcW w:w="534" w:type="pct"/>
            <w:tcBorders>
              <w:top w:val="nil"/>
              <w:left w:val="nil"/>
              <w:bottom w:val="single" w:color="auto" w:sz="4" w:space="0"/>
              <w:right w:val="single" w:color="auto" w:sz="4" w:space="0"/>
            </w:tcBorders>
            <w:vAlign w:val="center"/>
          </w:tcPr>
          <w:p w14:paraId="48BDA9DB">
            <w:pPr>
              <w:pStyle w:val="379"/>
            </w:pPr>
            <w:r>
              <w:rPr>
                <w:szCs w:val="21"/>
              </w:rPr>
              <w:t>0</w:t>
            </w:r>
          </w:p>
        </w:tc>
        <w:tc>
          <w:tcPr>
            <w:tcW w:w="534" w:type="pct"/>
            <w:tcBorders>
              <w:top w:val="nil"/>
              <w:left w:val="nil"/>
              <w:bottom w:val="single" w:color="auto" w:sz="4" w:space="0"/>
              <w:right w:val="single" w:color="auto" w:sz="4" w:space="0"/>
            </w:tcBorders>
            <w:vAlign w:val="center"/>
          </w:tcPr>
          <w:p w14:paraId="2F2A1E30">
            <w:pPr>
              <w:pStyle w:val="379"/>
            </w:pPr>
            <w:r>
              <w:rPr>
                <w:rFonts w:hint="eastAsia"/>
              </w:rPr>
              <w:t>0</w:t>
            </w:r>
          </w:p>
        </w:tc>
      </w:tr>
      <w:tr w14:paraId="02F6A873">
        <w:tblPrEx>
          <w:tblCellMar>
            <w:top w:w="0" w:type="dxa"/>
            <w:left w:w="28" w:type="dxa"/>
            <w:bottom w:w="0" w:type="dxa"/>
            <w:right w:w="28" w:type="dxa"/>
          </w:tblCellMar>
        </w:tblPrEx>
        <w:trPr>
          <w:trHeight w:val="300" w:hRule="atLeast"/>
        </w:trPr>
        <w:tc>
          <w:tcPr>
            <w:tcW w:w="494" w:type="pct"/>
            <w:vMerge w:val="continue"/>
            <w:tcBorders>
              <w:left w:val="single" w:color="auto" w:sz="4" w:space="0"/>
              <w:bottom w:val="single" w:color="auto" w:sz="4" w:space="0"/>
              <w:right w:val="single" w:color="auto" w:sz="4" w:space="0"/>
            </w:tcBorders>
            <w:vAlign w:val="center"/>
          </w:tcPr>
          <w:p w14:paraId="13677E96">
            <w:pPr>
              <w:pStyle w:val="379"/>
            </w:pPr>
          </w:p>
        </w:tc>
        <w:tc>
          <w:tcPr>
            <w:tcW w:w="493" w:type="pct"/>
            <w:tcBorders>
              <w:top w:val="nil"/>
              <w:left w:val="nil"/>
              <w:bottom w:val="single" w:color="auto" w:sz="4" w:space="0"/>
              <w:right w:val="single" w:color="auto" w:sz="4" w:space="0"/>
            </w:tcBorders>
            <w:vAlign w:val="center"/>
          </w:tcPr>
          <w:p w14:paraId="047006DB">
            <w:pPr>
              <w:pStyle w:val="379"/>
            </w:pPr>
            <w:r>
              <w:rPr>
                <w:rFonts w:cs="Times New Roman"/>
                <w:sz w:val="22"/>
                <w:szCs w:val="22"/>
              </w:rPr>
              <w:t>46.5</w:t>
            </w:r>
          </w:p>
        </w:tc>
        <w:tc>
          <w:tcPr>
            <w:tcW w:w="534" w:type="pct"/>
            <w:tcBorders>
              <w:top w:val="nil"/>
              <w:left w:val="nil"/>
              <w:bottom w:val="single" w:color="auto" w:sz="4" w:space="0"/>
              <w:right w:val="single" w:color="auto" w:sz="4" w:space="0"/>
            </w:tcBorders>
            <w:vAlign w:val="center"/>
          </w:tcPr>
          <w:p w14:paraId="58C3A22D">
            <w:pPr>
              <w:pStyle w:val="379"/>
            </w:pPr>
            <w:r>
              <w:t>23.3</w:t>
            </w:r>
          </w:p>
        </w:tc>
        <w:tc>
          <w:tcPr>
            <w:tcW w:w="601" w:type="pct"/>
            <w:tcBorders>
              <w:top w:val="nil"/>
              <w:left w:val="nil"/>
              <w:bottom w:val="single" w:color="auto" w:sz="4" w:space="0"/>
              <w:right w:val="single" w:color="auto" w:sz="4" w:space="0"/>
            </w:tcBorders>
            <w:vAlign w:val="center"/>
          </w:tcPr>
          <w:p w14:paraId="64316F0A">
            <w:pPr>
              <w:pStyle w:val="379"/>
            </w:pPr>
            <w:r>
              <w:t>8.3</w:t>
            </w:r>
          </w:p>
        </w:tc>
        <w:tc>
          <w:tcPr>
            <w:tcW w:w="534" w:type="pct"/>
            <w:tcBorders>
              <w:top w:val="nil"/>
              <w:left w:val="nil"/>
              <w:bottom w:val="single" w:color="auto" w:sz="4" w:space="0"/>
              <w:right w:val="single" w:color="auto" w:sz="4" w:space="0"/>
            </w:tcBorders>
            <w:vAlign w:val="center"/>
          </w:tcPr>
          <w:p w14:paraId="577DB28A">
            <w:pPr>
              <w:pStyle w:val="379"/>
            </w:pPr>
            <w:r>
              <w:t>34.3</w:t>
            </w:r>
          </w:p>
        </w:tc>
        <w:tc>
          <w:tcPr>
            <w:tcW w:w="693" w:type="pct"/>
            <w:tcBorders>
              <w:top w:val="nil"/>
              <w:left w:val="nil"/>
              <w:bottom w:val="single" w:color="auto" w:sz="4" w:space="0"/>
              <w:right w:val="single" w:color="auto" w:sz="4" w:space="0"/>
            </w:tcBorders>
            <w:vAlign w:val="center"/>
          </w:tcPr>
          <w:p w14:paraId="0C374528">
            <w:pPr>
              <w:pStyle w:val="379"/>
            </w:pPr>
            <w:r>
              <w:t>21.9</w:t>
            </w:r>
          </w:p>
        </w:tc>
        <w:tc>
          <w:tcPr>
            <w:tcW w:w="583" w:type="pct"/>
            <w:tcBorders>
              <w:top w:val="nil"/>
              <w:left w:val="nil"/>
              <w:bottom w:val="single" w:color="auto" w:sz="4" w:space="0"/>
              <w:right w:val="single" w:color="auto" w:sz="4" w:space="0"/>
            </w:tcBorders>
            <w:vAlign w:val="center"/>
          </w:tcPr>
          <w:p w14:paraId="3F64CE06">
            <w:pPr>
              <w:pStyle w:val="379"/>
            </w:pPr>
            <w:r>
              <w:t>4.1</w:t>
            </w:r>
          </w:p>
        </w:tc>
        <w:tc>
          <w:tcPr>
            <w:tcW w:w="534" w:type="pct"/>
            <w:tcBorders>
              <w:top w:val="nil"/>
              <w:left w:val="nil"/>
              <w:bottom w:val="single" w:color="auto" w:sz="4" w:space="0"/>
              <w:right w:val="single" w:color="auto" w:sz="4" w:space="0"/>
            </w:tcBorders>
            <w:vAlign w:val="center"/>
          </w:tcPr>
          <w:p w14:paraId="19408264">
            <w:pPr>
              <w:pStyle w:val="379"/>
            </w:pPr>
            <w:r>
              <w:t>23.5</w:t>
            </w:r>
          </w:p>
        </w:tc>
        <w:tc>
          <w:tcPr>
            <w:tcW w:w="534" w:type="pct"/>
            <w:tcBorders>
              <w:top w:val="nil"/>
              <w:left w:val="nil"/>
              <w:bottom w:val="single" w:color="auto" w:sz="4" w:space="0"/>
              <w:right w:val="single" w:color="auto" w:sz="4" w:space="0"/>
            </w:tcBorders>
            <w:vAlign w:val="center"/>
          </w:tcPr>
          <w:p w14:paraId="5AD6F15F">
            <w:pPr>
              <w:pStyle w:val="379"/>
            </w:pPr>
            <w:r>
              <w:t>10.6</w:t>
            </w:r>
          </w:p>
        </w:tc>
      </w:tr>
      <w:tr w14:paraId="0AA829D1">
        <w:tblPrEx>
          <w:tblCellMar>
            <w:top w:w="0" w:type="dxa"/>
            <w:left w:w="28" w:type="dxa"/>
            <w:bottom w:w="0" w:type="dxa"/>
            <w:right w:w="28" w:type="dxa"/>
          </w:tblCellMar>
        </w:tblPrEx>
        <w:trPr>
          <w:trHeight w:val="300" w:hRule="atLeast"/>
        </w:trPr>
        <w:tc>
          <w:tcPr>
            <w:tcW w:w="494" w:type="pct"/>
            <w:tcBorders>
              <w:top w:val="nil"/>
              <w:left w:val="single" w:color="auto" w:sz="4" w:space="0"/>
              <w:bottom w:val="single" w:color="auto" w:sz="4" w:space="0"/>
              <w:right w:val="single" w:color="auto" w:sz="4" w:space="0"/>
            </w:tcBorders>
            <w:vAlign w:val="center"/>
          </w:tcPr>
          <w:p w14:paraId="2B2BC3AC">
            <w:pPr>
              <w:pStyle w:val="379"/>
            </w:pPr>
            <w:r>
              <w:t>执行标准</w:t>
            </w:r>
          </w:p>
        </w:tc>
        <w:tc>
          <w:tcPr>
            <w:tcW w:w="493" w:type="pct"/>
            <w:tcBorders>
              <w:top w:val="nil"/>
              <w:left w:val="nil"/>
              <w:bottom w:val="single" w:color="auto" w:sz="4" w:space="0"/>
              <w:right w:val="single" w:color="auto" w:sz="4" w:space="0"/>
            </w:tcBorders>
            <w:vAlign w:val="center"/>
          </w:tcPr>
          <w:p w14:paraId="48FE69E9">
            <w:pPr>
              <w:pStyle w:val="379"/>
            </w:pPr>
            <w:r>
              <w:rPr>
                <w:rFonts w:hint="eastAsia"/>
              </w:rPr>
              <w:t>/</w:t>
            </w:r>
          </w:p>
        </w:tc>
        <w:tc>
          <w:tcPr>
            <w:tcW w:w="534" w:type="pct"/>
            <w:tcBorders>
              <w:top w:val="nil"/>
              <w:left w:val="nil"/>
              <w:bottom w:val="single" w:color="auto" w:sz="4" w:space="0"/>
              <w:right w:val="single" w:color="auto" w:sz="4" w:space="0"/>
            </w:tcBorders>
            <w:vAlign w:val="center"/>
          </w:tcPr>
          <w:p w14:paraId="6331F3F9">
            <w:pPr>
              <w:pStyle w:val="379"/>
            </w:pPr>
            <w:r>
              <w:rPr>
                <w:rFonts w:cs="Times New Roman"/>
                <w:sz w:val="22"/>
                <w:szCs w:val="22"/>
              </w:rPr>
              <w:t>500</w:t>
            </w:r>
          </w:p>
        </w:tc>
        <w:tc>
          <w:tcPr>
            <w:tcW w:w="601" w:type="pct"/>
            <w:tcBorders>
              <w:top w:val="nil"/>
              <w:left w:val="nil"/>
              <w:bottom w:val="single" w:color="auto" w:sz="4" w:space="0"/>
              <w:right w:val="single" w:color="auto" w:sz="4" w:space="0"/>
            </w:tcBorders>
            <w:vAlign w:val="center"/>
          </w:tcPr>
          <w:p w14:paraId="0E69799E">
            <w:pPr>
              <w:pStyle w:val="379"/>
            </w:pPr>
            <w:r>
              <w:t>350</w:t>
            </w:r>
          </w:p>
        </w:tc>
        <w:tc>
          <w:tcPr>
            <w:tcW w:w="534" w:type="pct"/>
            <w:tcBorders>
              <w:top w:val="nil"/>
              <w:left w:val="nil"/>
              <w:bottom w:val="single" w:color="auto" w:sz="4" w:space="0"/>
              <w:right w:val="single" w:color="auto" w:sz="4" w:space="0"/>
            </w:tcBorders>
            <w:vAlign w:val="center"/>
          </w:tcPr>
          <w:p w14:paraId="7F6B53EC">
            <w:pPr>
              <w:pStyle w:val="379"/>
            </w:pPr>
            <w:r>
              <w:t>45</w:t>
            </w:r>
          </w:p>
        </w:tc>
        <w:tc>
          <w:tcPr>
            <w:tcW w:w="693" w:type="pct"/>
            <w:tcBorders>
              <w:top w:val="nil"/>
              <w:left w:val="nil"/>
              <w:bottom w:val="single" w:color="auto" w:sz="4" w:space="0"/>
              <w:right w:val="single" w:color="auto" w:sz="4" w:space="0"/>
            </w:tcBorders>
            <w:vAlign w:val="center"/>
          </w:tcPr>
          <w:p w14:paraId="537F8769">
            <w:pPr>
              <w:pStyle w:val="379"/>
            </w:pPr>
            <w:r>
              <w:t>400</w:t>
            </w:r>
          </w:p>
        </w:tc>
        <w:tc>
          <w:tcPr>
            <w:tcW w:w="583" w:type="pct"/>
            <w:tcBorders>
              <w:top w:val="nil"/>
              <w:left w:val="nil"/>
              <w:bottom w:val="single" w:color="auto" w:sz="4" w:space="0"/>
              <w:right w:val="single" w:color="auto" w:sz="4" w:space="0"/>
            </w:tcBorders>
            <w:vAlign w:val="center"/>
          </w:tcPr>
          <w:p w14:paraId="5E7A9897">
            <w:pPr>
              <w:pStyle w:val="379"/>
            </w:pPr>
            <w:r>
              <w:t>100</w:t>
            </w:r>
          </w:p>
        </w:tc>
        <w:tc>
          <w:tcPr>
            <w:tcW w:w="534" w:type="pct"/>
            <w:tcBorders>
              <w:top w:val="nil"/>
              <w:left w:val="nil"/>
              <w:bottom w:val="single" w:color="auto" w:sz="4" w:space="0"/>
              <w:right w:val="single" w:color="auto" w:sz="4" w:space="0"/>
            </w:tcBorders>
            <w:vAlign w:val="center"/>
          </w:tcPr>
          <w:p w14:paraId="203CC3B5">
            <w:pPr>
              <w:pStyle w:val="379"/>
            </w:pPr>
            <w:r>
              <w:t>8</w:t>
            </w:r>
          </w:p>
        </w:tc>
        <w:tc>
          <w:tcPr>
            <w:tcW w:w="534" w:type="pct"/>
            <w:tcBorders>
              <w:top w:val="nil"/>
              <w:left w:val="nil"/>
              <w:bottom w:val="single" w:color="auto" w:sz="4" w:space="0"/>
              <w:right w:val="single" w:color="auto" w:sz="4" w:space="0"/>
            </w:tcBorders>
            <w:vAlign w:val="center"/>
          </w:tcPr>
          <w:p w14:paraId="562CAAFA">
            <w:pPr>
              <w:pStyle w:val="379"/>
            </w:pPr>
            <w:r>
              <w:t>70</w:t>
            </w:r>
          </w:p>
        </w:tc>
      </w:tr>
    </w:tbl>
    <w:p w14:paraId="05A56B68">
      <w:pPr>
        <w:ind w:firstLine="480"/>
      </w:pPr>
    </w:p>
    <w:p w14:paraId="2B868220">
      <w:pPr>
        <w:ind w:firstLine="480"/>
      </w:pPr>
      <w:r>
        <w:rPr>
          <w:rFonts w:hint="eastAsia"/>
        </w:rPr>
        <w:t>综上，本项目废水经处理后，能够满足《屠宰及肉类加工工业水污染物排放标准》(GB 13457-2025)间接排放标准，且处理效果较好，废水处理工艺可行。</w:t>
      </w:r>
    </w:p>
    <w:p w14:paraId="66C23BED">
      <w:pPr>
        <w:pStyle w:val="4"/>
      </w:pPr>
      <w:r>
        <w:rPr>
          <w:rFonts w:hint="eastAsia"/>
        </w:rPr>
        <w:t>园区污水处理厂可依托性分析</w:t>
      </w:r>
    </w:p>
    <w:p w14:paraId="07B570ED">
      <w:pPr>
        <w:ind w:firstLine="480"/>
      </w:pPr>
      <w:r>
        <w:rPr>
          <w:rFonts w:hint="eastAsia"/>
        </w:rPr>
        <w:t>拟建</w:t>
      </w:r>
      <w:r>
        <w:t>项目属于</w:t>
      </w:r>
      <w:r>
        <w:rPr>
          <w:rFonts w:hint="eastAsia"/>
        </w:rPr>
        <w:t>西彭工业园区污水处理厂</w:t>
      </w:r>
      <w:r>
        <w:t>服务范围，项目所在区域市政污水管网已建成。</w:t>
      </w:r>
      <w:r>
        <w:rPr>
          <w:rFonts w:hint="eastAsia"/>
        </w:rPr>
        <w:t>西彭工业园区污水处理厂已于2</w:t>
      </w:r>
      <w:r>
        <w:t>026年</w:t>
      </w:r>
      <w:r>
        <w:rPr>
          <w:rFonts w:hint="eastAsia"/>
        </w:rPr>
        <w:t>1月建成投运，设计</w:t>
      </w:r>
      <w:r>
        <w:t>规模为</w:t>
      </w:r>
      <w:r>
        <w:rPr>
          <w:rFonts w:hint="eastAsia"/>
        </w:rPr>
        <w:t>1.5</w:t>
      </w:r>
      <w:r>
        <w:t>万m</w:t>
      </w:r>
      <w:r>
        <w:rPr>
          <w:vertAlign w:val="superscript"/>
        </w:rPr>
        <w:t>3</w:t>
      </w:r>
      <w:r>
        <w:t>/d，其老厂区采用“粗格栅、污水提升泵房+初沉调节池+浅层气浮池+倒置AAO生化池+二沉池+新厂区高效沉淀池及后续处理工序”的处理工艺；污泥处理采用污泥浓缩+压滤机脱水。新厂区采用“粗格栅、污水提升泵房+细格栅、曝气沉砂池+（事故池、气浮池）+多级AO生化池+二沉池+高效沉淀池+（臭氧接触氧化池）+滤布滤池+紫外光消毒池+巴氏计量渠”处理工艺</w:t>
      </w:r>
      <w:r>
        <w:rPr>
          <w:rFonts w:hint="eastAsia"/>
        </w:rPr>
        <w:t>。污水处理厂</w:t>
      </w:r>
      <w:r>
        <w:t>尾水执行</w:t>
      </w:r>
      <w:r>
        <w:rPr>
          <w:rFonts w:hint="eastAsia"/>
        </w:rPr>
        <w:t>《城镇污水处理厂出水水质标准》一级A标准，其中COD、氨氮、总磷执行《地表水环境质量标准》（GB3838-2002）IV类标准</w:t>
      </w:r>
      <w:r>
        <w:t>。</w:t>
      </w:r>
    </w:p>
    <w:p w14:paraId="57E629C9">
      <w:pPr>
        <w:ind w:firstLine="480"/>
        <w:rPr>
          <w:bCs/>
        </w:rPr>
      </w:pPr>
      <w:r>
        <w:rPr>
          <w:bCs/>
        </w:rPr>
        <w:t>西彭工业园区污水处理厂现有处理水量</w:t>
      </w:r>
      <w:r>
        <w:rPr>
          <w:rFonts w:hint="eastAsia"/>
          <w:bCs/>
        </w:rPr>
        <w:t>5</w:t>
      </w:r>
      <w:r>
        <w:rPr>
          <w:bCs/>
        </w:rPr>
        <w:t>000</w:t>
      </w:r>
      <w:r>
        <w:rPr>
          <w:rFonts w:hint="eastAsia"/>
          <w:bCs/>
        </w:rPr>
        <w:t>~</w:t>
      </w:r>
      <w:r>
        <w:rPr>
          <w:bCs/>
        </w:rPr>
        <w:t>7000m</w:t>
      </w:r>
      <w:r>
        <w:rPr>
          <w:bCs/>
          <w:vertAlign w:val="superscript"/>
        </w:rPr>
        <w:t>3</w:t>
      </w:r>
      <w:r>
        <w:rPr>
          <w:bCs/>
        </w:rPr>
        <w:t>/d</w:t>
      </w:r>
      <w:r>
        <w:rPr>
          <w:rFonts w:hint="eastAsia"/>
          <w:bCs/>
        </w:rPr>
        <w:t>，</w:t>
      </w:r>
      <w:r>
        <w:rPr>
          <w:bCs/>
        </w:rPr>
        <w:t>拟建项目新增废水量2245.32m</w:t>
      </w:r>
      <w:r>
        <w:rPr>
          <w:bCs/>
          <w:vertAlign w:val="superscript"/>
        </w:rPr>
        <w:t>3</w:t>
      </w:r>
      <w:r>
        <w:rPr>
          <w:bCs/>
        </w:rPr>
        <w:t>/d，</w:t>
      </w:r>
      <w:r>
        <w:rPr>
          <w:rFonts w:hint="eastAsia"/>
          <w:bCs/>
        </w:rPr>
        <w:t>园区污水处理厂富余处理能力能够满足本项目的废水处理需求，且屠宰废水可生化性较好，本项目废水经预处理达《屠宰及肉类加工工业水污染物排放标准》(GB 13457-2025)间接排放标准后，不会对园区污水处理厂产生冲击。</w:t>
      </w:r>
    </w:p>
    <w:p w14:paraId="6C3F6022">
      <w:pPr>
        <w:ind w:firstLine="480"/>
      </w:pPr>
      <w:r>
        <w:rPr>
          <w:rFonts w:hint="eastAsia"/>
          <w:bCs/>
        </w:rPr>
        <w:t>可见，拟建项目污废水依托园区污水处理厂是可行的。</w:t>
      </w:r>
    </w:p>
    <w:p w14:paraId="50D017F5">
      <w:pPr>
        <w:pStyle w:val="3"/>
      </w:pPr>
      <w:bookmarkStart w:id="144" w:name="_Toc214552558"/>
      <w:r>
        <w:rPr>
          <w:rFonts w:hint="eastAsia"/>
        </w:rPr>
        <w:t>地下水污染防治措施</w:t>
      </w:r>
      <w:bookmarkEnd w:id="144"/>
    </w:p>
    <w:p w14:paraId="55E51009">
      <w:pPr>
        <w:ind w:firstLine="480"/>
      </w:pPr>
      <w:r>
        <w:t>按照“源头控制、分区防治、污染监控、应急响应”相结合的原则，从污染物的产生、入渗、扩散、应急响应全方位进行控制。</w:t>
      </w:r>
    </w:p>
    <w:p w14:paraId="4FA50A3A">
      <w:pPr>
        <w:ind w:firstLine="480"/>
      </w:pPr>
      <w:r>
        <w:t>（1）源头控制措施</w:t>
      </w:r>
    </w:p>
    <w:p w14:paraId="09862E90">
      <w:pPr>
        <w:ind w:firstLine="480"/>
      </w:pPr>
      <w:r>
        <w:t>项目选择先进、成熟、可靠的工艺技术和较清洁的原辅材料，对产生的废物进行合理的回用和治理，尽可能从源头上减少污染物排放；严格按照国家相关规范要求，对工艺、管道、设备、污水储存及处理构筑物已采取相应的措施，以防止和降低污染物的跑、冒、滴、漏，降低风险事故；优化排水系统设计。</w:t>
      </w:r>
    </w:p>
    <w:p w14:paraId="7BB4F578">
      <w:pPr>
        <w:ind w:firstLine="480"/>
      </w:pPr>
      <w:r>
        <w:t>（2）污染防治区划分</w:t>
      </w:r>
      <w:r>
        <w:rPr>
          <w:rFonts w:hint="eastAsia"/>
        </w:rPr>
        <w:t>及分区防渗措施</w:t>
      </w:r>
    </w:p>
    <w:p w14:paraId="6839EE68">
      <w:pPr>
        <w:ind w:firstLine="480"/>
      </w:pPr>
      <w:r>
        <w:t>根据污染区通过各种途径可能进入地下水环境的各种有毒有害原辅材料、中间物料的泄漏量（含跑、冒、滴、漏）及其他各类污染物的性质、产生和排放量，将污染区分为一般防渗区和重点防渗区。</w:t>
      </w:r>
    </w:p>
    <w:p w14:paraId="0DFCCE8C">
      <w:pPr>
        <w:ind w:firstLine="480"/>
      </w:pPr>
      <w:r>
        <w:t>重点防渗区参照《危险废物安全填埋处置工程建设技术要求》（国家环保局2004.4.30颁布试行）、《危险废物贮存污染控制标准》（GB18597-2023）等相关要求进行分析。一般防治区按《一般工业固体废物贮存和填埋污染控制标准》（GB18599-2020）等相关要求进行分析。</w:t>
      </w:r>
    </w:p>
    <w:p w14:paraId="55B49D6B">
      <w:pPr>
        <w:ind w:firstLine="480"/>
      </w:pPr>
      <w:r>
        <w:rPr>
          <w:rFonts w:hint="eastAsia"/>
        </w:rPr>
        <w:t>本项目污染防治分区及防渗要求详见下表。</w:t>
      </w:r>
    </w:p>
    <w:p w14:paraId="0D07ED10">
      <w:pPr>
        <w:pStyle w:val="377"/>
        <w:spacing w:before="120"/>
        <w:ind w:firstLine="480"/>
      </w:pPr>
      <w:r>
        <w:t>表</w:t>
      </w:r>
      <w:r>
        <w:fldChar w:fldCharType="begin"/>
      </w:r>
      <w:r>
        <w:instrText xml:space="preserve">STYLEREF 2 \s</w:instrText>
      </w:r>
      <w:r>
        <w:fldChar w:fldCharType="separate"/>
      </w:r>
      <w:r>
        <w:t>6.3</w:t>
      </w:r>
      <w:r>
        <w:fldChar w:fldCharType="end"/>
      </w:r>
      <w:r>
        <w:noBreakHyphen/>
      </w:r>
      <w:r>
        <w:fldChar w:fldCharType="begin"/>
      </w:r>
      <w:r>
        <w:instrText xml:space="preserve">SEQ 表 \* ARABIC \s 2</w:instrText>
      </w:r>
      <w:r>
        <w:fldChar w:fldCharType="separate"/>
      </w:r>
      <w:r>
        <w:t>1</w:t>
      </w:r>
      <w:r>
        <w:fldChar w:fldCharType="end"/>
      </w:r>
      <w:r>
        <w:t xml:space="preserve">  地下水污染防渗分区参照表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488"/>
        <w:gridCol w:w="3199"/>
        <w:gridCol w:w="3716"/>
      </w:tblGrid>
      <w:tr w14:paraId="41AF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vAlign w:val="center"/>
          </w:tcPr>
          <w:p w14:paraId="041E3477">
            <w:pPr>
              <w:pStyle w:val="379"/>
            </w:pPr>
            <w:r>
              <w:t>序号</w:t>
            </w:r>
          </w:p>
        </w:tc>
        <w:tc>
          <w:tcPr>
            <w:tcW w:w="1450" w:type="dxa"/>
            <w:vAlign w:val="center"/>
          </w:tcPr>
          <w:p w14:paraId="15CF6ECF">
            <w:pPr>
              <w:pStyle w:val="379"/>
            </w:pPr>
            <w:r>
              <w:rPr>
                <w:rFonts w:hint="eastAsia"/>
              </w:rPr>
              <w:t>分区防渗</w:t>
            </w:r>
          </w:p>
        </w:tc>
        <w:tc>
          <w:tcPr>
            <w:tcW w:w="3118" w:type="dxa"/>
            <w:vAlign w:val="center"/>
          </w:tcPr>
          <w:p w14:paraId="51DAA9CE">
            <w:pPr>
              <w:pStyle w:val="379"/>
            </w:pPr>
            <w:r>
              <w:t>装置及设施名称</w:t>
            </w:r>
          </w:p>
        </w:tc>
        <w:tc>
          <w:tcPr>
            <w:tcW w:w="3622" w:type="dxa"/>
            <w:vAlign w:val="center"/>
          </w:tcPr>
          <w:p w14:paraId="4CB11CED">
            <w:pPr>
              <w:pStyle w:val="379"/>
            </w:pPr>
            <w:r>
              <w:rPr>
                <w:rFonts w:hint="eastAsia"/>
              </w:rPr>
              <w:t>防渗要求</w:t>
            </w:r>
          </w:p>
        </w:tc>
      </w:tr>
      <w:tr w14:paraId="094C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vAlign w:val="center"/>
          </w:tcPr>
          <w:p w14:paraId="06206FCE">
            <w:pPr>
              <w:pStyle w:val="379"/>
            </w:pPr>
            <w:r>
              <w:t>1</w:t>
            </w:r>
          </w:p>
        </w:tc>
        <w:tc>
          <w:tcPr>
            <w:tcW w:w="1450" w:type="dxa"/>
            <w:vAlign w:val="center"/>
          </w:tcPr>
          <w:p w14:paraId="256DD5F4">
            <w:pPr>
              <w:pStyle w:val="379"/>
            </w:pPr>
            <w:r>
              <w:t>重点防渗区</w:t>
            </w:r>
          </w:p>
        </w:tc>
        <w:tc>
          <w:tcPr>
            <w:tcW w:w="3118" w:type="dxa"/>
            <w:vAlign w:val="center"/>
          </w:tcPr>
          <w:p w14:paraId="01B5BA40">
            <w:pPr>
              <w:pStyle w:val="379"/>
            </w:pPr>
            <w:r>
              <w:rPr>
                <w:rFonts w:hint="eastAsia"/>
              </w:rPr>
              <w:t>危废暂存点、化制间、废气处理装置区、废水处理站（含污泥间）、事故池</w:t>
            </w:r>
          </w:p>
        </w:tc>
        <w:tc>
          <w:tcPr>
            <w:tcW w:w="3622" w:type="dxa"/>
            <w:vAlign w:val="center"/>
          </w:tcPr>
          <w:p w14:paraId="33B6DD1A">
            <w:pPr>
              <w:pStyle w:val="379"/>
            </w:pPr>
            <w:r>
              <w:t>等效粘土防渗层Mb</w:t>
            </w:r>
            <w:r>
              <w:rPr>
                <w:rFonts w:ascii="宋体" w:hAnsi="宋体"/>
              </w:rPr>
              <w:t>≥</w:t>
            </w:r>
            <w:r>
              <w:t>6m，K</w:t>
            </w:r>
            <w:r>
              <w:rPr>
                <w:rFonts w:ascii="宋体" w:hAnsi="宋体"/>
              </w:rPr>
              <w:t>≤</w:t>
            </w:r>
            <w:r>
              <w:t>1×10</w:t>
            </w:r>
            <w:r>
              <w:rPr>
                <w:vertAlign w:val="superscript"/>
              </w:rPr>
              <w:t>-7</w:t>
            </w:r>
            <w:r>
              <w:t>cm/s或参照GB18598执行</w:t>
            </w:r>
          </w:p>
        </w:tc>
      </w:tr>
      <w:tr w14:paraId="0AF4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vAlign w:val="center"/>
          </w:tcPr>
          <w:p w14:paraId="6983555E">
            <w:pPr>
              <w:pStyle w:val="379"/>
            </w:pPr>
            <w:r>
              <w:t>2</w:t>
            </w:r>
          </w:p>
        </w:tc>
        <w:tc>
          <w:tcPr>
            <w:tcW w:w="1450" w:type="dxa"/>
            <w:vAlign w:val="center"/>
          </w:tcPr>
          <w:p w14:paraId="6E6EE48B">
            <w:pPr>
              <w:pStyle w:val="379"/>
            </w:pPr>
            <w:r>
              <w:t>一般防渗</w:t>
            </w:r>
            <w:r>
              <w:rPr>
                <w:rFonts w:hint="eastAsia"/>
              </w:rPr>
              <w:t>区</w:t>
            </w:r>
          </w:p>
        </w:tc>
        <w:tc>
          <w:tcPr>
            <w:tcW w:w="3118" w:type="dxa"/>
            <w:vAlign w:val="center"/>
          </w:tcPr>
          <w:p w14:paraId="2F4289D4">
            <w:pPr>
              <w:pStyle w:val="379"/>
            </w:pPr>
            <w:r>
              <w:rPr>
                <w:rFonts w:hint="eastAsia"/>
              </w:rPr>
              <w:t>生产厂房内除重点防渗区之外的其他区域，包括待宰间、屠宰间等</w:t>
            </w:r>
          </w:p>
        </w:tc>
        <w:tc>
          <w:tcPr>
            <w:tcW w:w="3622" w:type="dxa"/>
            <w:vAlign w:val="center"/>
          </w:tcPr>
          <w:p w14:paraId="26AE620F">
            <w:pPr>
              <w:pStyle w:val="379"/>
            </w:pPr>
            <w:r>
              <w:t>等效粘土防渗层Mb</w:t>
            </w:r>
            <w:r>
              <w:rPr>
                <w:rFonts w:ascii="宋体" w:hAnsi="宋体"/>
              </w:rPr>
              <w:t>≥</w:t>
            </w:r>
            <w:r>
              <w:t>1.5m，K</w:t>
            </w:r>
            <w:r>
              <w:rPr>
                <w:rFonts w:ascii="宋体" w:hAnsi="宋体"/>
              </w:rPr>
              <w:t>≤</w:t>
            </w:r>
            <w:r>
              <w:t>1×10</w:t>
            </w:r>
            <w:r>
              <w:rPr>
                <w:vertAlign w:val="superscript"/>
              </w:rPr>
              <w:t>-7</w:t>
            </w:r>
            <w:r>
              <w:t>cm/s或参照GB16889执行</w:t>
            </w:r>
          </w:p>
        </w:tc>
      </w:tr>
      <w:tr w14:paraId="7ED1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vAlign w:val="center"/>
          </w:tcPr>
          <w:p w14:paraId="6544B572">
            <w:pPr>
              <w:pStyle w:val="379"/>
            </w:pPr>
            <w:r>
              <w:t>3</w:t>
            </w:r>
          </w:p>
        </w:tc>
        <w:tc>
          <w:tcPr>
            <w:tcW w:w="1450" w:type="dxa"/>
            <w:vAlign w:val="center"/>
          </w:tcPr>
          <w:p w14:paraId="17F1C204">
            <w:pPr>
              <w:pStyle w:val="379"/>
            </w:pPr>
            <w:r>
              <w:t>简单防渗区</w:t>
            </w:r>
          </w:p>
        </w:tc>
        <w:tc>
          <w:tcPr>
            <w:tcW w:w="3118" w:type="dxa"/>
            <w:vAlign w:val="center"/>
          </w:tcPr>
          <w:p w14:paraId="30ACC0A3">
            <w:pPr>
              <w:pStyle w:val="379"/>
            </w:pPr>
            <w:r>
              <w:t>办公楼及厂区道路</w:t>
            </w:r>
          </w:p>
        </w:tc>
        <w:tc>
          <w:tcPr>
            <w:tcW w:w="3622" w:type="dxa"/>
            <w:vAlign w:val="center"/>
          </w:tcPr>
          <w:p w14:paraId="6E66F4FE">
            <w:pPr>
              <w:pStyle w:val="379"/>
            </w:pPr>
            <w:r>
              <w:t>采用一般地面硬化</w:t>
            </w:r>
          </w:p>
        </w:tc>
      </w:tr>
    </w:tbl>
    <w:p w14:paraId="4E16BD4A">
      <w:pPr>
        <w:ind w:firstLine="480"/>
      </w:pPr>
    </w:p>
    <w:p w14:paraId="58D2417D">
      <w:pPr>
        <w:ind w:firstLine="480"/>
      </w:pPr>
      <w:r>
        <w:rPr>
          <w:rFonts w:hint="eastAsia"/>
        </w:rPr>
        <w:t>（3）地下水污染监控</w:t>
      </w:r>
    </w:p>
    <w:p w14:paraId="6E244EA6">
      <w:pPr>
        <w:ind w:firstLine="480"/>
      </w:pPr>
      <w:r>
        <w:rPr>
          <w:rFonts w:hint="eastAsia"/>
        </w:rPr>
        <w:t xml:space="preserve">为了及时准确地掌握厂区周边及其下游地区地下水环境质量状况和地下水体污染物的动态变化，本工程拟建立地下水长期监控系统，包括科学、合理地设置地下水污染监控井，建立完善的监测制度，以便及时发现，及时控制。 </w:t>
      </w:r>
    </w:p>
    <w:p w14:paraId="3578C444">
      <w:pPr>
        <w:ind w:firstLine="480"/>
      </w:pPr>
      <w:r>
        <w:rPr>
          <w:rFonts w:hint="eastAsia"/>
        </w:rPr>
        <w:t>拟在厂区下游布设1个地下水跟踪监测点，具体监测点位、监测因子及监测频率详见环境监测计划章节。</w:t>
      </w:r>
    </w:p>
    <w:p w14:paraId="47A925B0">
      <w:pPr>
        <w:pStyle w:val="3"/>
      </w:pPr>
      <w:bookmarkStart w:id="145" w:name="_Toc214552559"/>
      <w:r>
        <w:rPr>
          <w:rFonts w:hint="eastAsia"/>
        </w:rPr>
        <w:t>噪声污染防治措施</w:t>
      </w:r>
      <w:bookmarkEnd w:id="145"/>
    </w:p>
    <w:p w14:paraId="462A8399">
      <w:pPr>
        <w:ind w:firstLine="480"/>
      </w:pPr>
      <w:r>
        <w:rPr>
          <w:rFonts w:hint="eastAsia" w:hAnsi="等线"/>
        </w:rPr>
        <w:t>（</w:t>
      </w:r>
      <w:r>
        <w:t>1</w:t>
      </w:r>
      <w:r>
        <w:rPr>
          <w:rFonts w:hint="eastAsia"/>
        </w:rPr>
        <w:t>）屠宰前动物噪声防治措施</w:t>
      </w:r>
      <w:r>
        <w:t xml:space="preserve"> </w:t>
      </w:r>
    </w:p>
    <w:p w14:paraId="68075B7F">
      <w:pPr>
        <w:ind w:firstLine="480"/>
      </w:pPr>
      <w:r>
        <w:rPr>
          <w:rFonts w:hint="eastAsia"/>
        </w:rPr>
        <w:t>运输过程中，为减少畜禽叫声对沿线敏感点影响，建设单位应选择居民点较少的路线进行畜禽运输，严禁超载，放置运输过程中出现挤压情况，控制运输速度、匀速行驶，路过居民点时不做停留，并且避免晚上运输。</w:t>
      </w:r>
      <w:r>
        <w:t xml:space="preserve"> </w:t>
      </w:r>
    </w:p>
    <w:p w14:paraId="7D4E0BF2">
      <w:pPr>
        <w:ind w:firstLine="480"/>
      </w:pPr>
      <w:r>
        <w:rPr>
          <w:rFonts w:hint="eastAsia"/>
        </w:rPr>
        <w:t>为了降低屠宰前牲畜挣扎叫声，畜禽屠宰采用电麻至晕，以避免动物哀嚎产生明显的噪声影响；同时采用温和驱赶，严禁打、砸、抽、踢，</w:t>
      </w:r>
      <w:r>
        <w:t xml:space="preserve"> </w:t>
      </w:r>
      <w:r>
        <w:rPr>
          <w:rFonts w:hint="eastAsia"/>
        </w:rPr>
        <w:t>以尽量减小动物叫声对周围环境的不利影响。充分利用地形、绿化带等作为隔声屏障，降低噪声对周围外环境的影响。</w:t>
      </w:r>
      <w:r>
        <w:t xml:space="preserve"> </w:t>
      </w:r>
    </w:p>
    <w:p w14:paraId="362D49F0">
      <w:pPr>
        <w:ind w:firstLine="480"/>
      </w:pPr>
      <w:r>
        <w:rPr>
          <w:rFonts w:hint="eastAsia"/>
        </w:rPr>
        <w:t>（</w:t>
      </w:r>
      <w:r>
        <w:t>2</w:t>
      </w:r>
      <w:r>
        <w:rPr>
          <w:rFonts w:hint="eastAsia"/>
        </w:rPr>
        <w:t>）设备、厂房噪声防治措施</w:t>
      </w:r>
      <w:r>
        <w:t xml:space="preserve"> </w:t>
      </w:r>
    </w:p>
    <w:p w14:paraId="027A3BF5">
      <w:pPr>
        <w:ind w:firstLine="480"/>
      </w:pPr>
      <w:r>
        <w:rPr>
          <w:rFonts w:hint="eastAsia"/>
        </w:rPr>
        <w:t>满足工艺设计的前提下，尽量选用低噪声型号的产品；在噪声级较高的设备上加装消音、减震装置；各类水泵及风机采用减震基底，进出口采用软管连接，水泵出入口处装避震喉，降低噪声传播，在安装高噪声设备时加设防振设施；车间采用隔声性能好的墙面材料；应合理布置车间或设备间中的机电设备，将高噪声设备集中布置，加强完善道路和厂区的绿化等辅助性降噪措施。</w:t>
      </w:r>
      <w:r>
        <w:t xml:space="preserve"> </w:t>
      </w:r>
    </w:p>
    <w:p w14:paraId="265AC939">
      <w:pPr>
        <w:ind w:firstLine="480"/>
      </w:pPr>
      <w:r>
        <w:rPr>
          <w:rFonts w:hint="eastAsia"/>
        </w:rPr>
        <w:t>待宰车间的屋顶及四壁设吸声材料，同时应减少外界噪声等对待宰车间的干扰，保持安定平和的气氛，以缓解动物的紧张情绪。屠宰间在宰畜禽时播放舒缓的音乐以缓解牲畜的紧张情绪，减少嚎叫。</w:t>
      </w:r>
      <w:r>
        <w:t xml:space="preserve"> </w:t>
      </w:r>
    </w:p>
    <w:p w14:paraId="03E6516D">
      <w:pPr>
        <w:ind w:firstLine="480"/>
      </w:pPr>
      <w:r>
        <w:rPr>
          <w:rFonts w:hint="eastAsia"/>
        </w:rPr>
        <w:t>（</w:t>
      </w:r>
      <w:r>
        <w:t>3</w:t>
      </w:r>
      <w:r>
        <w:rPr>
          <w:rFonts w:hint="eastAsia"/>
        </w:rPr>
        <w:t>）管理措施</w:t>
      </w:r>
      <w:r>
        <w:t xml:space="preserve"> </w:t>
      </w:r>
    </w:p>
    <w:p w14:paraId="16AFDBA4">
      <w:pPr>
        <w:ind w:firstLine="480"/>
      </w:pPr>
      <w:r>
        <w:rPr>
          <w:rFonts w:hint="eastAsia"/>
        </w:rPr>
        <w:t>加强夜间屠宰工艺管理，避免高噪声扰民，运输车辆限速禁鸣。</w:t>
      </w:r>
    </w:p>
    <w:p w14:paraId="16DE11FB">
      <w:pPr>
        <w:ind w:firstLine="480"/>
      </w:pPr>
      <w:r>
        <w:t>拟建项目</w:t>
      </w:r>
      <w:r>
        <w:rPr>
          <w:rFonts w:hint="eastAsia"/>
        </w:rPr>
        <w:t>噪声</w:t>
      </w:r>
      <w:r>
        <w:t>治理措施与</w:t>
      </w:r>
      <w:r>
        <w:rPr>
          <w:rFonts w:hint="eastAsia"/>
          <w:bCs/>
        </w:rPr>
        <w:t>《屠宰及肉类加工污染防治可行技术指南》（</w:t>
      </w:r>
      <w:r>
        <w:rPr>
          <w:bCs/>
        </w:rPr>
        <w:t>HJ 1285-2023</w:t>
      </w:r>
      <w:r>
        <w:rPr>
          <w:rFonts w:hint="eastAsia"/>
          <w:bCs/>
        </w:rPr>
        <w:t>）的符合性详见下表。</w:t>
      </w:r>
    </w:p>
    <w:p w14:paraId="606499AE">
      <w:pPr>
        <w:pStyle w:val="377"/>
        <w:spacing w:before="120"/>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6.4</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w:t>
      </w:r>
      <w:r>
        <w:rPr>
          <w:rFonts w:hint="eastAsia"/>
        </w:rPr>
        <w:t>噪声</w:t>
      </w:r>
      <w:r>
        <w:t>治理措施可行技术</w:t>
      </w:r>
      <w:r>
        <w:rPr>
          <w:rFonts w:hint="eastAsia"/>
        </w:rPr>
        <w:t>对照</w:t>
      </w:r>
      <w:r>
        <w:t>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38"/>
        <w:gridCol w:w="2620"/>
        <w:gridCol w:w="2123"/>
        <w:gridCol w:w="2349"/>
        <w:gridCol w:w="1156"/>
      </w:tblGrid>
      <w:tr w14:paraId="00DA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vAlign w:val="center"/>
          </w:tcPr>
          <w:p w14:paraId="0E689DB4">
            <w:pPr>
              <w:pStyle w:val="379"/>
            </w:pPr>
            <w:r>
              <w:rPr>
                <w:rFonts w:hint="eastAsia"/>
              </w:rPr>
              <w:t>序号</w:t>
            </w:r>
          </w:p>
        </w:tc>
        <w:tc>
          <w:tcPr>
            <w:tcW w:w="1491" w:type="pct"/>
            <w:vAlign w:val="center"/>
          </w:tcPr>
          <w:p w14:paraId="5E76AEAC">
            <w:pPr>
              <w:pStyle w:val="379"/>
            </w:pPr>
            <w:r>
              <w:t>固废来源</w:t>
            </w:r>
          </w:p>
        </w:tc>
        <w:tc>
          <w:tcPr>
            <w:tcW w:w="1208" w:type="pct"/>
            <w:vAlign w:val="center"/>
          </w:tcPr>
          <w:p w14:paraId="0A17E3BD">
            <w:pPr>
              <w:pStyle w:val="379"/>
            </w:pPr>
            <w:r>
              <w:t>可行技术</w:t>
            </w:r>
          </w:p>
        </w:tc>
        <w:tc>
          <w:tcPr>
            <w:tcW w:w="1337" w:type="pct"/>
            <w:vAlign w:val="center"/>
          </w:tcPr>
          <w:p w14:paraId="518888AD">
            <w:pPr>
              <w:pStyle w:val="379"/>
            </w:pPr>
            <w:r>
              <w:t>本项目措施</w:t>
            </w:r>
          </w:p>
        </w:tc>
        <w:tc>
          <w:tcPr>
            <w:tcW w:w="658" w:type="pct"/>
            <w:vAlign w:val="center"/>
          </w:tcPr>
          <w:p w14:paraId="7DF02578">
            <w:pPr>
              <w:pStyle w:val="379"/>
            </w:pPr>
            <w:r>
              <w:t>是否属于推荐可行技术</w:t>
            </w:r>
          </w:p>
        </w:tc>
      </w:tr>
      <w:tr w14:paraId="0586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 w:hRule="atLeast"/>
          <w:jc w:val="center"/>
        </w:trPr>
        <w:tc>
          <w:tcPr>
            <w:tcW w:w="306" w:type="pct"/>
            <w:vAlign w:val="center"/>
          </w:tcPr>
          <w:p w14:paraId="535C4495">
            <w:pPr>
              <w:pStyle w:val="379"/>
            </w:pPr>
            <w:r>
              <w:rPr>
                <w:rFonts w:hint="eastAsia"/>
              </w:rPr>
              <w:t>1</w:t>
            </w:r>
          </w:p>
        </w:tc>
        <w:tc>
          <w:tcPr>
            <w:tcW w:w="1491" w:type="pct"/>
            <w:vAlign w:val="center"/>
          </w:tcPr>
          <w:p w14:paraId="15BFFBF9">
            <w:pPr>
              <w:pStyle w:val="379"/>
            </w:pPr>
            <w:r>
              <w:rPr>
                <w:rFonts w:hint="eastAsia"/>
              </w:rPr>
              <w:t>屠宰间</w:t>
            </w:r>
          </w:p>
        </w:tc>
        <w:tc>
          <w:tcPr>
            <w:tcW w:w="1208" w:type="pct"/>
            <w:vAlign w:val="center"/>
          </w:tcPr>
          <w:p w14:paraId="0132375C">
            <w:pPr>
              <w:pStyle w:val="379"/>
            </w:pPr>
            <w:r>
              <w:rPr>
                <w:rFonts w:hint="eastAsia"/>
              </w:rPr>
              <w:t>致昏+密闭厂房隔声</w:t>
            </w:r>
          </w:p>
        </w:tc>
        <w:tc>
          <w:tcPr>
            <w:tcW w:w="1337" w:type="pct"/>
            <w:vAlign w:val="center"/>
          </w:tcPr>
          <w:p w14:paraId="7E8264DD">
            <w:pPr>
              <w:pStyle w:val="379"/>
            </w:pPr>
            <w:r>
              <w:rPr>
                <w:rFonts w:hint="eastAsia"/>
              </w:rPr>
              <w:t>致昏+密闭厂房隔声</w:t>
            </w:r>
          </w:p>
        </w:tc>
        <w:tc>
          <w:tcPr>
            <w:tcW w:w="658" w:type="pct"/>
            <w:vAlign w:val="center"/>
          </w:tcPr>
          <w:p w14:paraId="6B646513">
            <w:pPr>
              <w:pStyle w:val="379"/>
            </w:pPr>
            <w:r>
              <w:rPr>
                <w:rFonts w:hint="eastAsia"/>
              </w:rPr>
              <w:t>是</w:t>
            </w:r>
          </w:p>
        </w:tc>
      </w:tr>
      <w:tr w14:paraId="5A0B7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 w:hRule="atLeast"/>
          <w:jc w:val="center"/>
        </w:trPr>
        <w:tc>
          <w:tcPr>
            <w:tcW w:w="306" w:type="pct"/>
            <w:vAlign w:val="center"/>
          </w:tcPr>
          <w:p w14:paraId="54DC9FA1">
            <w:pPr>
              <w:pStyle w:val="379"/>
            </w:pPr>
            <w:r>
              <w:rPr>
                <w:rFonts w:hint="eastAsia"/>
              </w:rPr>
              <w:t>2</w:t>
            </w:r>
          </w:p>
        </w:tc>
        <w:tc>
          <w:tcPr>
            <w:tcW w:w="1491" w:type="pct"/>
            <w:vAlign w:val="center"/>
          </w:tcPr>
          <w:p w14:paraId="2EE4BB28">
            <w:pPr>
              <w:pStyle w:val="379"/>
            </w:pPr>
            <w:r>
              <w:rPr>
                <w:rFonts w:hint="eastAsia"/>
              </w:rPr>
              <w:t>生产设备</w:t>
            </w:r>
          </w:p>
        </w:tc>
        <w:tc>
          <w:tcPr>
            <w:tcW w:w="1208" w:type="pct"/>
            <w:vAlign w:val="center"/>
          </w:tcPr>
          <w:p w14:paraId="17ECCBF2">
            <w:pPr>
              <w:pStyle w:val="379"/>
            </w:pPr>
            <w:r>
              <w:rPr>
                <w:rFonts w:hint="eastAsia"/>
              </w:rPr>
              <w:t>厂房隔音</w:t>
            </w:r>
            <w:r>
              <w:rPr>
                <w:rFonts w:ascii="TimesNewRomanPSMT" w:eastAsia="TimesNewRomanPSMT" w:cs="TimesNewRomanPSMT"/>
              </w:rPr>
              <w:t>+</w:t>
            </w:r>
            <w:r>
              <w:rPr>
                <w:rFonts w:hint="eastAsia"/>
              </w:rPr>
              <w:t>隔声罩</w:t>
            </w:r>
            <w:r>
              <w:rPr>
                <w:rFonts w:ascii="TimesNewRomanPSMT" w:eastAsia="TimesNewRomanPSMT" w:cs="TimesNewRomanPSMT"/>
              </w:rPr>
              <w:t>+</w:t>
            </w:r>
            <w:r>
              <w:rPr>
                <w:rFonts w:hint="eastAsia"/>
              </w:rPr>
              <w:t>吸音材料</w:t>
            </w:r>
            <w:r>
              <w:rPr>
                <w:rFonts w:ascii="TimesNewRomanPSMT" w:eastAsia="TimesNewRomanPSMT" w:cs="TimesNewRomanPSMT"/>
              </w:rPr>
              <w:t>+</w:t>
            </w:r>
            <w:r>
              <w:rPr>
                <w:rFonts w:hint="eastAsia"/>
              </w:rPr>
              <w:t>隔振元件</w:t>
            </w:r>
          </w:p>
        </w:tc>
        <w:tc>
          <w:tcPr>
            <w:tcW w:w="1337" w:type="pct"/>
            <w:vAlign w:val="center"/>
          </w:tcPr>
          <w:p w14:paraId="7258B14B">
            <w:pPr>
              <w:pStyle w:val="379"/>
            </w:pPr>
            <w:r>
              <w:rPr>
                <w:rFonts w:hint="eastAsia"/>
              </w:rPr>
              <w:t>厂房隔声+基础减振</w:t>
            </w:r>
          </w:p>
        </w:tc>
        <w:tc>
          <w:tcPr>
            <w:tcW w:w="658" w:type="pct"/>
            <w:vAlign w:val="center"/>
          </w:tcPr>
          <w:p w14:paraId="4F9674CB">
            <w:pPr>
              <w:pStyle w:val="379"/>
            </w:pPr>
            <w:r>
              <w:rPr>
                <w:rFonts w:hint="eastAsia"/>
              </w:rPr>
              <w:t>是</w:t>
            </w:r>
          </w:p>
        </w:tc>
      </w:tr>
      <w:tr w14:paraId="0932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 w:hRule="atLeast"/>
          <w:jc w:val="center"/>
        </w:trPr>
        <w:tc>
          <w:tcPr>
            <w:tcW w:w="306" w:type="pct"/>
            <w:vAlign w:val="center"/>
          </w:tcPr>
          <w:p w14:paraId="451BC512">
            <w:pPr>
              <w:pStyle w:val="379"/>
            </w:pPr>
            <w:r>
              <w:rPr>
                <w:rFonts w:hint="eastAsia"/>
              </w:rPr>
              <w:t>3</w:t>
            </w:r>
          </w:p>
        </w:tc>
        <w:tc>
          <w:tcPr>
            <w:tcW w:w="1491" w:type="pct"/>
            <w:vAlign w:val="center"/>
          </w:tcPr>
          <w:p w14:paraId="5564247F">
            <w:pPr>
              <w:pStyle w:val="379"/>
            </w:pPr>
            <w:r>
              <w:rPr>
                <w:rFonts w:hint="eastAsia"/>
              </w:rPr>
              <w:t>水泵</w:t>
            </w:r>
          </w:p>
        </w:tc>
        <w:tc>
          <w:tcPr>
            <w:tcW w:w="1208" w:type="pct"/>
            <w:vAlign w:val="center"/>
          </w:tcPr>
          <w:p w14:paraId="7DD8F79F">
            <w:pPr>
              <w:pStyle w:val="379"/>
            </w:pPr>
            <w:r>
              <w:rPr>
                <w:rFonts w:hint="eastAsia"/>
              </w:rPr>
              <w:t>隔声罩</w:t>
            </w:r>
            <w:r>
              <w:rPr>
                <w:rFonts w:ascii="TimesNewRomanPSMT" w:eastAsia="TimesNewRomanPSMT" w:cs="TimesNewRomanPSMT"/>
              </w:rPr>
              <w:t>+</w:t>
            </w:r>
            <w:r>
              <w:rPr>
                <w:rFonts w:hint="eastAsia"/>
              </w:rPr>
              <w:t>隔振元件</w:t>
            </w:r>
            <w:r>
              <w:rPr>
                <w:rFonts w:ascii="TimesNewRomanPSMT" w:eastAsia="TimesNewRomanPSMT" w:cs="TimesNewRomanPSMT"/>
              </w:rPr>
              <w:t>+</w:t>
            </w:r>
            <w:r>
              <w:rPr>
                <w:rFonts w:hint="eastAsia"/>
              </w:rPr>
              <w:t>弹性连接</w:t>
            </w:r>
          </w:p>
        </w:tc>
        <w:tc>
          <w:tcPr>
            <w:tcW w:w="1337" w:type="pct"/>
            <w:vAlign w:val="center"/>
          </w:tcPr>
          <w:p w14:paraId="07A086A7">
            <w:pPr>
              <w:pStyle w:val="379"/>
            </w:pPr>
            <w:r>
              <w:rPr>
                <w:rFonts w:hint="eastAsia"/>
              </w:rPr>
              <w:t>置于地面以下，弹性连接+基础减振</w:t>
            </w:r>
          </w:p>
        </w:tc>
        <w:tc>
          <w:tcPr>
            <w:tcW w:w="658" w:type="pct"/>
            <w:vAlign w:val="center"/>
          </w:tcPr>
          <w:p w14:paraId="345A59C2">
            <w:pPr>
              <w:pStyle w:val="379"/>
            </w:pPr>
            <w:r>
              <w:rPr>
                <w:rFonts w:hint="eastAsia"/>
              </w:rPr>
              <w:t>是</w:t>
            </w:r>
          </w:p>
        </w:tc>
      </w:tr>
      <w:tr w14:paraId="745F9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 w:hRule="atLeast"/>
          <w:jc w:val="center"/>
        </w:trPr>
        <w:tc>
          <w:tcPr>
            <w:tcW w:w="306" w:type="pct"/>
            <w:vAlign w:val="center"/>
          </w:tcPr>
          <w:p w14:paraId="5996CB76">
            <w:pPr>
              <w:pStyle w:val="379"/>
            </w:pPr>
            <w:r>
              <w:rPr>
                <w:rFonts w:hint="eastAsia"/>
              </w:rPr>
              <w:t>4</w:t>
            </w:r>
          </w:p>
        </w:tc>
        <w:tc>
          <w:tcPr>
            <w:tcW w:w="1491" w:type="pct"/>
            <w:vAlign w:val="center"/>
          </w:tcPr>
          <w:p w14:paraId="09085FD6">
            <w:pPr>
              <w:pStyle w:val="379"/>
            </w:pPr>
            <w:r>
              <w:rPr>
                <w:rFonts w:hint="eastAsia"/>
              </w:rPr>
              <w:t>污水处理风机</w:t>
            </w:r>
          </w:p>
        </w:tc>
        <w:tc>
          <w:tcPr>
            <w:tcW w:w="1208" w:type="pct"/>
            <w:vAlign w:val="center"/>
          </w:tcPr>
          <w:p w14:paraId="215152C9">
            <w:pPr>
              <w:pStyle w:val="379"/>
            </w:pPr>
            <w:r>
              <w:rPr>
                <w:rFonts w:hint="eastAsia"/>
              </w:rPr>
              <w:t>隔声罩</w:t>
            </w:r>
            <w:r>
              <w:rPr>
                <w:rFonts w:ascii="TimesNewRomanPSMT" w:eastAsia="TimesNewRomanPSMT" w:cs="TimesNewRomanPSMT"/>
              </w:rPr>
              <w:t>+</w:t>
            </w:r>
            <w:r>
              <w:rPr>
                <w:rFonts w:hint="eastAsia"/>
              </w:rPr>
              <w:t>隔振机座</w:t>
            </w:r>
            <w:r>
              <w:rPr>
                <w:rFonts w:ascii="TimesNewRomanPSMT" w:eastAsia="TimesNewRomanPSMT" w:cs="TimesNewRomanPSMT"/>
              </w:rPr>
              <w:t>+</w:t>
            </w:r>
            <w:r>
              <w:rPr>
                <w:rFonts w:hint="eastAsia"/>
              </w:rPr>
              <w:t>弹性连接或风机间加吸音材料</w:t>
            </w:r>
          </w:p>
        </w:tc>
        <w:tc>
          <w:tcPr>
            <w:tcW w:w="1337" w:type="pct"/>
            <w:vAlign w:val="center"/>
          </w:tcPr>
          <w:p w14:paraId="47E1ABC8">
            <w:pPr>
              <w:pStyle w:val="379"/>
            </w:pPr>
            <w:r>
              <w:rPr>
                <w:rFonts w:hint="eastAsia"/>
              </w:rPr>
              <w:t>厂房隔声+弹性连接+基础减振</w:t>
            </w:r>
          </w:p>
        </w:tc>
        <w:tc>
          <w:tcPr>
            <w:tcW w:w="658" w:type="pct"/>
            <w:vAlign w:val="center"/>
          </w:tcPr>
          <w:p w14:paraId="3787EB6D">
            <w:pPr>
              <w:pStyle w:val="379"/>
            </w:pPr>
            <w:r>
              <w:rPr>
                <w:rFonts w:hint="eastAsia"/>
              </w:rPr>
              <w:t>是</w:t>
            </w:r>
          </w:p>
        </w:tc>
      </w:tr>
    </w:tbl>
    <w:p w14:paraId="24958362">
      <w:pPr>
        <w:ind w:firstLine="480"/>
      </w:pPr>
    </w:p>
    <w:p w14:paraId="6208D3BC">
      <w:pPr>
        <w:ind w:firstLine="480"/>
      </w:pPr>
      <w:r>
        <w:rPr>
          <w:rFonts w:hint="eastAsia"/>
        </w:rPr>
        <w:t>由上表可见，</w:t>
      </w:r>
      <w:r>
        <w:t>拟建项目</w:t>
      </w:r>
      <w:r>
        <w:rPr>
          <w:rFonts w:hint="eastAsia"/>
        </w:rPr>
        <w:t>噪声</w:t>
      </w:r>
      <w:r>
        <w:t>治理措施属于</w:t>
      </w:r>
      <w:r>
        <w:rPr>
          <w:rFonts w:hint="eastAsia"/>
          <w:bCs/>
        </w:rPr>
        <w:t>《屠宰及肉类加工污染防治可行技术指南》（</w:t>
      </w:r>
      <w:r>
        <w:rPr>
          <w:bCs/>
        </w:rPr>
        <w:t>HJ 1285-2023</w:t>
      </w:r>
      <w:r>
        <w:rPr>
          <w:rFonts w:hint="eastAsia"/>
          <w:bCs/>
        </w:rPr>
        <w:t>）可行技术，</w:t>
      </w:r>
      <w:r>
        <w:rPr>
          <w:rFonts w:hint="eastAsia"/>
        </w:rPr>
        <w:t>通过采取以上减振、消声和厂房隔声等治理措施后，项目噪声源可降低</w:t>
      </w:r>
      <w:r>
        <w:t>15~25dB</w:t>
      </w:r>
      <w:r>
        <w:rPr>
          <w:rFonts w:hint="eastAsia"/>
        </w:rPr>
        <w:t>（</w:t>
      </w:r>
      <w:r>
        <w:t>A</w:t>
      </w:r>
      <w:r>
        <w:rPr>
          <w:rFonts w:hint="eastAsia"/>
        </w:rPr>
        <w:t>），再经距离衰减后，对区域声环境影响较小，厂界噪声能够满足《工业企业厂界环境噪声排放标准》（</w:t>
      </w:r>
      <w:r>
        <w:t>GB12348-2008</w:t>
      </w:r>
      <w:r>
        <w:rPr>
          <w:rFonts w:hint="eastAsia"/>
        </w:rPr>
        <w:t>）中的3类标准限值。</w:t>
      </w:r>
    </w:p>
    <w:p w14:paraId="21FC4AB9">
      <w:pPr>
        <w:ind w:firstLine="480"/>
      </w:pPr>
      <w:r>
        <w:rPr>
          <w:rFonts w:hint="eastAsia"/>
        </w:rPr>
        <w:t>综上，评价认为项目在采取上述噪声防治措施后可以做到厂界达标排放，经济技术可行，措施有效。</w:t>
      </w:r>
    </w:p>
    <w:p w14:paraId="66CB5978">
      <w:pPr>
        <w:pStyle w:val="3"/>
      </w:pPr>
      <w:bookmarkStart w:id="146" w:name="_Toc214552560"/>
      <w:r>
        <w:rPr>
          <w:rFonts w:hint="eastAsia"/>
        </w:rPr>
        <w:t>固体废物污染防治措施</w:t>
      </w:r>
      <w:bookmarkEnd w:id="146"/>
    </w:p>
    <w:p w14:paraId="4D5BFBAA">
      <w:pPr>
        <w:pStyle w:val="4"/>
      </w:pPr>
      <w:r>
        <w:rPr>
          <w:rFonts w:hint="eastAsia"/>
        </w:rPr>
        <w:t>一般工业固体废物</w:t>
      </w:r>
    </w:p>
    <w:p w14:paraId="393130E3">
      <w:pPr>
        <w:ind w:firstLine="480"/>
      </w:pPr>
      <w:r>
        <w:rPr>
          <w:rFonts w:hint="eastAsia"/>
        </w:rPr>
        <w:t>（1）</w:t>
      </w:r>
      <w:r>
        <w:t>病害动物</w:t>
      </w:r>
      <w:r>
        <w:rPr>
          <w:rFonts w:hint="eastAsia"/>
        </w:rPr>
        <w:t>及不合格品、不宜食用动物组织</w:t>
      </w:r>
    </w:p>
    <w:p w14:paraId="58F4BD07">
      <w:pPr>
        <w:ind w:firstLine="480"/>
      </w:pPr>
      <w:r>
        <w:rPr>
          <w:rFonts w:hint="eastAsia"/>
        </w:rPr>
        <w:t>运行过程中一旦发现病猪，立即进入急宰间急宰，清洗消毒后存入</w:t>
      </w:r>
      <w:bookmarkStart w:id="147" w:name="_Hlk214094916"/>
      <w:r>
        <w:rPr>
          <w:rFonts w:hint="eastAsia"/>
        </w:rPr>
        <w:t>病猪及不合格品暂存间</w:t>
      </w:r>
      <w:bookmarkEnd w:id="147"/>
      <w:r>
        <w:rPr>
          <w:rFonts w:hint="eastAsia"/>
        </w:rPr>
        <w:t>冷藏冷冻，检疫不合格肉品在清洗消毒后也即刻转移至该房间冷藏，再采用干化法进行处置（处理工艺详见“3</w:t>
      </w:r>
      <w:r>
        <w:t>.1.3 病害动物及不可食用部分无害化处理工艺流程</w:t>
      </w:r>
      <w:r>
        <w:rPr>
          <w:rFonts w:hint="eastAsia"/>
        </w:rPr>
        <w:t>”），处理后的肉骨粉、油脂外售饲料厂家。</w:t>
      </w:r>
    </w:p>
    <w:p w14:paraId="40049334">
      <w:pPr>
        <w:ind w:firstLine="480"/>
      </w:pPr>
      <w:r>
        <w:rPr>
          <w:rFonts w:hint="eastAsia"/>
        </w:rPr>
        <w:t>化制烘干一体机</w:t>
      </w:r>
      <w:r>
        <w:t>处理温度</w:t>
      </w:r>
      <w:r>
        <w:rPr>
          <w:rFonts w:hint="eastAsia"/>
        </w:rPr>
        <w:t>1</w:t>
      </w:r>
      <w:r>
        <w:t>50℃</w:t>
      </w:r>
      <w:r>
        <w:rPr>
          <w:rFonts w:hint="eastAsia"/>
        </w:rPr>
        <w:t>、</w:t>
      </w:r>
      <w:r>
        <w:t>压力</w:t>
      </w:r>
      <w:r>
        <w:rPr>
          <w:rFonts w:hint="eastAsia"/>
        </w:rPr>
        <w:t>0</w:t>
      </w:r>
      <w:r>
        <w:t>.5MPa</w:t>
      </w:r>
      <w:r>
        <w:rPr>
          <w:rFonts w:hint="eastAsia"/>
        </w:rPr>
        <w:t>，</w:t>
      </w:r>
      <w:r>
        <w:t>处理时间4h</w:t>
      </w:r>
      <w:r>
        <w:rPr>
          <w:rFonts w:hint="eastAsia"/>
        </w:rPr>
        <w:t>，处理工艺符合《病死动物无害化处理技术规范》（农医发〔2013〕34号）有关规定，处理工艺可行（具体分析详见“表1</w:t>
      </w:r>
      <w:r>
        <w:t xml:space="preserve">.9-2  </w:t>
      </w:r>
      <w:r>
        <w:rPr>
          <w:rFonts w:hint="eastAsia"/>
        </w:rPr>
        <w:t>与《病死动物无害化处理技术规范》符合性分析表”）。</w:t>
      </w:r>
    </w:p>
    <w:p w14:paraId="6F6F4CED">
      <w:pPr>
        <w:ind w:firstLine="480"/>
      </w:pPr>
      <w:r>
        <w:rPr>
          <w:rFonts w:hint="eastAsia"/>
        </w:rPr>
        <w:t>（2）肠胃内容物、粪便</w:t>
      </w:r>
    </w:p>
    <w:p w14:paraId="54BD9286">
      <w:pPr>
        <w:ind w:firstLine="480"/>
      </w:pPr>
      <w:r>
        <w:rPr>
          <w:rFonts w:hint="eastAsia"/>
        </w:rPr>
        <w:t>①处置措施</w:t>
      </w:r>
    </w:p>
    <w:p w14:paraId="751B23AC">
      <w:pPr>
        <w:ind w:firstLine="480"/>
      </w:pPr>
      <w:r>
        <w:rPr>
          <w:rFonts w:hint="eastAsia"/>
        </w:rPr>
        <w:t>肠胃内容物：在屠宰车间设多个收集桶（单个桶有效容积约0.4m</w:t>
      </w:r>
      <w:r>
        <w:rPr>
          <w:rFonts w:hint="eastAsia"/>
          <w:vertAlign w:val="superscript"/>
        </w:rPr>
        <w:t>3</w:t>
      </w:r>
      <w:r>
        <w:rPr>
          <w:rFonts w:hint="eastAsia"/>
        </w:rPr>
        <w:t>），用于屠体清理过程中产生的肠胃内容物收集，然后人工转运至污泥暂存间。肠胃内容物与粪便每天交有机肥生产企业进行有机肥生产，日产日清。</w:t>
      </w:r>
    </w:p>
    <w:p w14:paraId="2D347D9D">
      <w:pPr>
        <w:ind w:firstLine="480"/>
      </w:pPr>
      <w:r>
        <w:rPr>
          <w:rFonts w:hint="eastAsia"/>
        </w:rPr>
        <w:t>粪便：待宰间粪便日产日清，交有机肥生产企业堆肥处理。</w:t>
      </w:r>
    </w:p>
    <w:p w14:paraId="35AF6887">
      <w:pPr>
        <w:ind w:firstLine="480"/>
      </w:pPr>
      <w:r>
        <w:rPr>
          <w:rFonts w:hint="eastAsia"/>
        </w:rPr>
        <w:t>②</w:t>
      </w:r>
      <w:r>
        <w:t>依托可行性分析</w:t>
      </w:r>
    </w:p>
    <w:p w14:paraId="1CD6E559">
      <w:pPr>
        <w:ind w:firstLine="480"/>
      </w:pPr>
      <w:r>
        <w:rPr>
          <w:rFonts w:hint="eastAsia"/>
        </w:rPr>
        <w:t>目前有一家意向性企业</w:t>
      </w:r>
      <w:r>
        <w:t>重庆市永川区永春生物科技有限公司</w:t>
      </w:r>
      <w:r>
        <w:rPr>
          <w:rFonts w:hint="eastAsia"/>
        </w:rPr>
        <w:t>，</w:t>
      </w:r>
      <w:r>
        <w:t>该公司于2019年建设“重庆市永川区永春生物科技有限公司农业废弃物资源化循环利用项目”，并于2019年10月14日获得环境影响评价批准书（渝（永）环准〔2019〕129号）。该项目主要进行农业废弃物资源化循环利用，设置生物肥初发酵线、生物肥生产线、含氨基酸水溶肥生产线。生物肥生产线是利用秸秆、食用菌菌渣、家禽养殖粪污等作为原材料，通过发酵、陈化、烘干、冷却、造粒生产生物肥料。</w:t>
      </w:r>
    </w:p>
    <w:p w14:paraId="7B293868">
      <w:pPr>
        <w:ind w:firstLine="480"/>
      </w:pPr>
      <w:r>
        <w:t>厂区主要建筑物包括生物肥初发酵厂房、生物肥生产厂房、含氨基酸水溶肥生产厂房。其中生物肥初发酵厂房设置地面防渗、防腐的发酵区约700m</w:t>
      </w:r>
      <w:r>
        <w:rPr>
          <w:vertAlign w:val="superscript"/>
        </w:rPr>
        <w:t>2</w:t>
      </w:r>
      <w:r>
        <w:t>；生物肥生产厂房购置安装链板式发酵翻堆机、定量给料机、立式破碎机、滚筒筛分机、转鼓造粒机、烘干机、冷却机、自动包装系统等设备，建设生物肥生产线1条，利用秸秆、食用菌菌渣、畜禽养殖粪污等作为原材料，实现年产有机肥80000吨、有机-无机复混肥20000吨的生产能力实现年产有机肥80000吨、有机-无机复混肥20000吨的生产能力；含氨基酸水溶肥生产线是将家禽粪污、病死畜禽、秸秆等农业废弃物作为原材料，采用硫酸分解法，将破碎后的病死禽畜在耐酸的水解罐中分解成氨基酸原液、油脂、废渣的混合液体，经油脂分离、过滤后，滤渣交危废单位处理；油脂桶装外卖；氨基酸原液经中和、添加微量元素调配后为含氨基酸水溶肥，年产含氨基酸水溶肥5000吨的生产能力。</w:t>
      </w:r>
    </w:p>
    <w:p w14:paraId="7765ED02">
      <w:pPr>
        <w:ind w:firstLine="480"/>
      </w:pPr>
      <w:r>
        <w:t>本项目产生的粪便及肠胃内容物依托该公司生物肥生产线及含氨基酸水溶肥生产线，该公司生物肥生产过程对家禽粪污需求量约24000t/a，含氨基酸水溶肥生产线对病害家禽需求量约3000t/a</w:t>
      </w:r>
      <w:r>
        <w:rPr>
          <w:rFonts w:hint="eastAsia"/>
        </w:rPr>
        <w:t>。</w:t>
      </w:r>
      <w:r>
        <w:t>本项目家粪便及肠胃内容物产生量约7000t/a，重庆市永川区永春生物科技有限公司农业废弃物资源化循环利用生产线有充足的能力接纳本项目的固废。</w:t>
      </w:r>
    </w:p>
    <w:p w14:paraId="0B2DE558">
      <w:pPr>
        <w:ind w:firstLine="480"/>
      </w:pPr>
      <w:r>
        <w:rPr>
          <w:rFonts w:hint="eastAsia"/>
        </w:rPr>
        <w:t>（3）废弃包装材料：</w:t>
      </w:r>
      <w:r>
        <w:t>交物资公司回收处理</w:t>
      </w:r>
      <w:r>
        <w:rPr>
          <w:rFonts w:hint="eastAsia"/>
        </w:rPr>
        <w:t>。</w:t>
      </w:r>
    </w:p>
    <w:p w14:paraId="2C097F5B">
      <w:pPr>
        <w:ind w:firstLine="480"/>
      </w:pPr>
      <w:r>
        <w:rPr>
          <w:rFonts w:hint="eastAsia"/>
        </w:rPr>
        <w:t>（4）污水处理站污泥：每天清理格栅机栅渣，定期清掏污水处理站污泥，将栅渣、压滤后的污泥临时堆在污泥暂存间，交城市生活垃圾填埋场处置。项目设1间污泥暂存间，用于厂区粪便及压滤后的污泥暂存。</w:t>
      </w:r>
    </w:p>
    <w:p w14:paraId="7738F35E">
      <w:pPr>
        <w:ind w:firstLine="480"/>
      </w:pPr>
      <w:r>
        <w:rPr>
          <w:rFonts w:hint="eastAsia"/>
        </w:rPr>
        <w:t>（</w:t>
      </w:r>
      <w:r>
        <w:t>5</w:t>
      </w:r>
      <w:r>
        <w:rPr>
          <w:rFonts w:hint="eastAsia"/>
        </w:rPr>
        <w:t>）废离子交换树脂：由纯水设备公司定期更换并回收处理。</w:t>
      </w:r>
    </w:p>
    <w:p w14:paraId="268E2632">
      <w:pPr>
        <w:pStyle w:val="4"/>
      </w:pPr>
      <w:r>
        <w:rPr>
          <w:rFonts w:hint="eastAsia"/>
        </w:rPr>
        <w:t>危险废物</w:t>
      </w:r>
    </w:p>
    <w:p w14:paraId="04FA7253">
      <w:pPr>
        <w:ind w:firstLine="480"/>
      </w:pPr>
      <w:r>
        <w:t>（1）危险废物污染防治措施及维护管理要求</w:t>
      </w:r>
    </w:p>
    <w:p w14:paraId="17009220">
      <w:pPr>
        <w:ind w:firstLine="480"/>
      </w:pPr>
      <w:r>
        <w:rPr>
          <w:rFonts w:hint="eastAsia"/>
        </w:rPr>
        <w:t>拟建项目危险废物包括检疫废物、废机油、含油废棉纱及手套，</w:t>
      </w:r>
      <w:r>
        <w:t>暂存于危废贮存点内，定期交有资质单位收运和处置。危废贮存点面积10m</w:t>
      </w:r>
      <w:r>
        <w:rPr>
          <w:vertAlign w:val="superscript"/>
        </w:rPr>
        <w:t>2</w:t>
      </w:r>
      <w:r>
        <w:t>。</w:t>
      </w:r>
    </w:p>
    <w:p w14:paraId="0BF2A367">
      <w:pPr>
        <w:ind w:firstLine="480"/>
      </w:pPr>
      <w:r>
        <w:rPr>
          <w:rFonts w:hint="eastAsia" w:ascii="宋体" w:hAnsi="宋体"/>
        </w:rPr>
        <w:t>①</w:t>
      </w:r>
      <w:r>
        <w:t>危废贮存点按《危险废物贮存污染控制标准》（GB18597-2023）中相关要求进行设计、运行和管理，</w:t>
      </w:r>
      <w:r>
        <w:rPr>
          <w:rFonts w:hint="eastAsia"/>
        </w:rPr>
        <w:t>做好防风、防晒、防雨、防漏、防渗、防腐措施。</w:t>
      </w:r>
    </w:p>
    <w:p w14:paraId="76736EB9">
      <w:pPr>
        <w:ind w:firstLine="480"/>
      </w:pPr>
      <w:r>
        <w:rPr>
          <w:rFonts w:hint="eastAsia" w:ascii="宋体" w:hAnsi="宋体"/>
        </w:rPr>
        <w:t>②</w:t>
      </w:r>
      <w:r>
        <w:t>危废贮存点按《危险废物识别标志设置技术规范》（HJ 1276—2022）的规定设置识别标志。</w:t>
      </w:r>
    </w:p>
    <w:p w14:paraId="456B93E9">
      <w:pPr>
        <w:ind w:firstLine="480"/>
      </w:pPr>
      <w:r>
        <w:rPr>
          <w:rFonts w:hint="eastAsia" w:ascii="宋体" w:hAnsi="宋体"/>
        </w:rPr>
        <w:t>③</w:t>
      </w:r>
      <w:r>
        <w:t>危险废物产生、贮存、利用及转移应按照《危险废物管理计划和管理台账制定技术导则》（HJ 1259—2022）。危险废物贮存前应进行检查、核对、登记，按规定的标签填写危险废物。做好危险废物情况的记录，记录上须注明危险废物的名称、来源、数量、特性和包装容器的类别、入库日期、存放库位、废物出库日期及接收单位名称。</w:t>
      </w:r>
    </w:p>
    <w:p w14:paraId="4B163047">
      <w:pPr>
        <w:ind w:firstLine="480"/>
      </w:pPr>
      <w:r>
        <w:rPr>
          <w:rFonts w:hint="eastAsia" w:ascii="宋体" w:hAnsi="宋体"/>
        </w:rPr>
        <w:t>④</w:t>
      </w:r>
      <w:r>
        <w:t>危险废物分类收集、分区存放，</w:t>
      </w:r>
      <w:r>
        <w:rPr>
          <w:rFonts w:hint="eastAsia"/>
        </w:rPr>
        <w:t>其中固态危险废物采用密封袋贮存，液态危险废物采用密闭桶装贮存，并置于防漏托盘之上。</w:t>
      </w:r>
      <w:r>
        <w:t>配备一定数量的干粉灭火器、消防</w:t>
      </w:r>
      <w:r>
        <w:rPr>
          <w:rFonts w:hint="eastAsia"/>
        </w:rPr>
        <w:t>砂、</w:t>
      </w:r>
      <w:r>
        <w:t>灭火毯等消防和应急设施与物资。</w:t>
      </w:r>
    </w:p>
    <w:p w14:paraId="2D46FD71">
      <w:pPr>
        <w:ind w:firstLine="480"/>
      </w:pPr>
      <w:r>
        <w:rPr>
          <w:rFonts w:hint="eastAsia" w:ascii="宋体" w:hAnsi="宋体"/>
        </w:rPr>
        <w:t>⑤</w:t>
      </w:r>
      <w:r>
        <w:t>定期对所贮存的危险废物包装容器及贮存设施进行检查，发现破损，应及时采取措施清理更换。</w:t>
      </w:r>
    </w:p>
    <w:p w14:paraId="1775B63D">
      <w:pPr>
        <w:ind w:firstLine="480"/>
        <w:rPr>
          <w:bCs/>
        </w:rPr>
      </w:pPr>
      <w:r>
        <w:rPr>
          <w:bCs/>
        </w:rPr>
        <w:t>（2）危险废物转移控制措施</w:t>
      </w:r>
    </w:p>
    <w:p w14:paraId="19DD0200">
      <w:pPr>
        <w:ind w:firstLine="480"/>
      </w:pPr>
      <w:r>
        <w:rPr>
          <w:rFonts w:hint="eastAsia" w:ascii="宋体" w:hAnsi="宋体"/>
        </w:rPr>
        <w:t>①</w:t>
      </w:r>
      <w:r>
        <w:t>企业应按国家有关规定办理危险废物申报转移的“五联单”手续，厂内暂存时间不得超过1 年。</w:t>
      </w:r>
    </w:p>
    <w:p w14:paraId="4EA28A8C">
      <w:pPr>
        <w:ind w:firstLine="480"/>
      </w:pPr>
      <w:r>
        <w:rPr>
          <w:rFonts w:hint="eastAsia" w:ascii="宋体" w:hAnsi="宋体"/>
        </w:rPr>
        <w:t>②</w:t>
      </w:r>
      <w:r>
        <w:t>在交有资质单位处理时，应严格按照《危险废物转移管理办法》填写危险废物转移联单，并由双方单位保留备查。危险废物产生单位在转移危险废物前，须按照国家有关规定报批危险废物转移计划；经批准后，产生单位应当向移出地环境保护行政主管部门申请领取联单。产生单位应当在危险废物转移前三日内报告移出地环境保护行政主管部门，并同时将预期到达时间报告接收地环境保护行政主管部门。</w:t>
      </w:r>
    </w:p>
    <w:p w14:paraId="4CAA00D0">
      <w:pPr>
        <w:ind w:firstLine="480"/>
      </w:pPr>
      <w:r>
        <w:rPr>
          <w:rFonts w:hint="eastAsia" w:ascii="宋体" w:hAnsi="宋体"/>
        </w:rPr>
        <w:t>③</w:t>
      </w:r>
      <w:r>
        <w:t>所有废物收集和封装容器应得到接收企业及当地环保部门的认可。</w:t>
      </w:r>
    </w:p>
    <w:p w14:paraId="30EE113E">
      <w:pPr>
        <w:ind w:firstLine="480"/>
      </w:pPr>
      <w:r>
        <w:rPr>
          <w:rFonts w:hint="eastAsia" w:ascii="宋体" w:hAnsi="宋体"/>
        </w:rPr>
        <w:t>④</w:t>
      </w:r>
      <w:r>
        <w:t>应指定专人负责固废的收集、贮运管理工作，运输车辆的司机和押运人员应经专业培训。</w:t>
      </w:r>
    </w:p>
    <w:p w14:paraId="38183DA8">
      <w:pPr>
        <w:ind w:firstLine="480"/>
      </w:pPr>
      <w:r>
        <w:rPr>
          <w:rFonts w:hint="eastAsia" w:ascii="宋体" w:hAnsi="宋体"/>
        </w:rPr>
        <w:t>⑤</w:t>
      </w:r>
      <w:r>
        <w:t>收运车应采用密闭运输方式，防止外泄。建设单位与处置单位对危险废物交接时，应按危废联单制管理要求，交接运输，要求交接和运输过程皆处于环境行政主管部门的监控之下进行。</w:t>
      </w:r>
    </w:p>
    <w:p w14:paraId="3D471BCF">
      <w:pPr>
        <w:pStyle w:val="4"/>
      </w:pPr>
      <w:r>
        <w:rPr>
          <w:rFonts w:hint="eastAsia"/>
        </w:rPr>
        <w:t>生活垃圾</w:t>
      </w:r>
    </w:p>
    <w:p w14:paraId="6D2D2A77">
      <w:pPr>
        <w:ind w:firstLine="480"/>
      </w:pPr>
      <w:r>
        <w:rPr>
          <w:rFonts w:hint="eastAsia"/>
        </w:rPr>
        <w:t>生活垃圾经分类收集后交当地环卫部门统一清运。</w:t>
      </w:r>
    </w:p>
    <w:p w14:paraId="5CBCAE63">
      <w:pPr>
        <w:ind w:firstLine="480"/>
      </w:pPr>
      <w:r>
        <w:t>拟建项目固废治理措施与</w:t>
      </w:r>
      <w:r>
        <w:rPr>
          <w:rFonts w:hint="eastAsia"/>
          <w:bCs/>
        </w:rPr>
        <w:t>《屠宰及肉类加工污染防治可行技术指南》（</w:t>
      </w:r>
      <w:r>
        <w:rPr>
          <w:bCs/>
        </w:rPr>
        <w:t>HJ 1285-2023</w:t>
      </w:r>
      <w:r>
        <w:rPr>
          <w:rFonts w:hint="eastAsia"/>
          <w:bCs/>
        </w:rPr>
        <w:t>）的符合性详见下表。</w:t>
      </w:r>
    </w:p>
    <w:p w14:paraId="4D7AF131">
      <w:pPr>
        <w:pStyle w:val="377"/>
        <w:spacing w:before="120"/>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6.5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w:t>
      </w:r>
      <w:r>
        <w:rPr>
          <w:rFonts w:hint="eastAsia"/>
        </w:rPr>
        <w:t>固废</w:t>
      </w:r>
      <w:r>
        <w:t>治理措施可行技术</w:t>
      </w:r>
      <w:r>
        <w:rPr>
          <w:rFonts w:hint="eastAsia"/>
        </w:rPr>
        <w:t>对照</w:t>
      </w:r>
      <w:r>
        <w:t>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38"/>
        <w:gridCol w:w="2620"/>
        <w:gridCol w:w="2620"/>
        <w:gridCol w:w="1852"/>
        <w:gridCol w:w="1156"/>
      </w:tblGrid>
      <w:tr w14:paraId="1FF8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06" w:type="pct"/>
            <w:vAlign w:val="center"/>
          </w:tcPr>
          <w:p w14:paraId="0083CDDB">
            <w:pPr>
              <w:pStyle w:val="379"/>
            </w:pPr>
            <w:r>
              <w:rPr>
                <w:rFonts w:hint="eastAsia"/>
              </w:rPr>
              <w:t>序号</w:t>
            </w:r>
          </w:p>
        </w:tc>
        <w:tc>
          <w:tcPr>
            <w:tcW w:w="1491" w:type="pct"/>
            <w:vAlign w:val="center"/>
          </w:tcPr>
          <w:p w14:paraId="5B7CF0FF">
            <w:pPr>
              <w:pStyle w:val="379"/>
            </w:pPr>
            <w:r>
              <w:t>固废来源</w:t>
            </w:r>
          </w:p>
        </w:tc>
        <w:tc>
          <w:tcPr>
            <w:tcW w:w="1491" w:type="pct"/>
            <w:vAlign w:val="center"/>
          </w:tcPr>
          <w:p w14:paraId="63364772">
            <w:pPr>
              <w:pStyle w:val="379"/>
            </w:pPr>
            <w:r>
              <w:t>可行技术</w:t>
            </w:r>
          </w:p>
        </w:tc>
        <w:tc>
          <w:tcPr>
            <w:tcW w:w="1054" w:type="pct"/>
            <w:vAlign w:val="center"/>
          </w:tcPr>
          <w:p w14:paraId="345FB96E">
            <w:pPr>
              <w:pStyle w:val="379"/>
            </w:pPr>
            <w:r>
              <w:t>本项目措施</w:t>
            </w:r>
          </w:p>
        </w:tc>
        <w:tc>
          <w:tcPr>
            <w:tcW w:w="658" w:type="pct"/>
            <w:vAlign w:val="center"/>
          </w:tcPr>
          <w:p w14:paraId="575982B5">
            <w:pPr>
              <w:pStyle w:val="379"/>
            </w:pPr>
            <w:r>
              <w:t>是否属于推荐可行技术</w:t>
            </w:r>
          </w:p>
        </w:tc>
      </w:tr>
      <w:tr w14:paraId="3700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 w:hRule="atLeast"/>
          <w:jc w:val="center"/>
        </w:trPr>
        <w:tc>
          <w:tcPr>
            <w:tcW w:w="306" w:type="pct"/>
            <w:vAlign w:val="center"/>
          </w:tcPr>
          <w:p w14:paraId="10DA34A4">
            <w:pPr>
              <w:pStyle w:val="379"/>
            </w:pPr>
            <w:r>
              <w:rPr>
                <w:rFonts w:hint="eastAsia"/>
              </w:rPr>
              <w:t>1</w:t>
            </w:r>
          </w:p>
        </w:tc>
        <w:tc>
          <w:tcPr>
            <w:tcW w:w="1491" w:type="pct"/>
            <w:vAlign w:val="center"/>
          </w:tcPr>
          <w:p w14:paraId="1E2243B5">
            <w:pPr>
              <w:pStyle w:val="379"/>
            </w:pPr>
            <w:r>
              <w:rPr>
                <w:rFonts w:hint="eastAsia"/>
              </w:rPr>
              <w:t>待宰间产生的粪便</w:t>
            </w:r>
          </w:p>
        </w:tc>
        <w:tc>
          <w:tcPr>
            <w:tcW w:w="1491" w:type="pct"/>
            <w:vAlign w:val="center"/>
          </w:tcPr>
          <w:p w14:paraId="238C3F36">
            <w:pPr>
              <w:pStyle w:val="379"/>
            </w:pPr>
            <w:r>
              <w:rPr>
                <w:rFonts w:hint="eastAsia"/>
              </w:rPr>
              <w:t>制有机肥、沼气、超高温堆肥</w:t>
            </w:r>
          </w:p>
        </w:tc>
        <w:tc>
          <w:tcPr>
            <w:tcW w:w="1054" w:type="pct"/>
            <w:vAlign w:val="center"/>
          </w:tcPr>
          <w:p w14:paraId="5661C6E5">
            <w:pPr>
              <w:pStyle w:val="379"/>
            </w:pPr>
            <w:r>
              <w:rPr>
                <w:rFonts w:hint="eastAsia"/>
              </w:rPr>
              <w:t>收集后委托有机肥生产厂家处置</w:t>
            </w:r>
          </w:p>
        </w:tc>
        <w:tc>
          <w:tcPr>
            <w:tcW w:w="658" w:type="pct"/>
            <w:vAlign w:val="center"/>
          </w:tcPr>
          <w:p w14:paraId="00181597">
            <w:pPr>
              <w:pStyle w:val="379"/>
            </w:pPr>
            <w:r>
              <w:rPr>
                <w:rFonts w:hint="eastAsia"/>
              </w:rPr>
              <w:t>是</w:t>
            </w:r>
          </w:p>
        </w:tc>
      </w:tr>
      <w:tr w14:paraId="512BB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 w:hRule="atLeast"/>
          <w:jc w:val="center"/>
        </w:trPr>
        <w:tc>
          <w:tcPr>
            <w:tcW w:w="306" w:type="pct"/>
            <w:vAlign w:val="center"/>
          </w:tcPr>
          <w:p w14:paraId="378C1530">
            <w:pPr>
              <w:pStyle w:val="379"/>
            </w:pPr>
            <w:r>
              <w:rPr>
                <w:rFonts w:hint="eastAsia"/>
              </w:rPr>
              <w:t>2</w:t>
            </w:r>
          </w:p>
        </w:tc>
        <w:tc>
          <w:tcPr>
            <w:tcW w:w="1491" w:type="pct"/>
            <w:vAlign w:val="center"/>
          </w:tcPr>
          <w:p w14:paraId="14159D12">
            <w:pPr>
              <w:pStyle w:val="379"/>
            </w:pPr>
            <w:r>
              <w:rPr>
                <w:rFonts w:hint="eastAsia"/>
              </w:rPr>
              <w:t>屠宰及肉类加工产生的碎肉、废肉料</w:t>
            </w:r>
          </w:p>
        </w:tc>
        <w:tc>
          <w:tcPr>
            <w:tcW w:w="1491" w:type="pct"/>
            <w:vAlign w:val="center"/>
          </w:tcPr>
          <w:p w14:paraId="1C376BB8">
            <w:pPr>
              <w:pStyle w:val="379"/>
            </w:pPr>
            <w:r>
              <w:rPr>
                <w:rFonts w:hint="eastAsia"/>
              </w:rPr>
              <w:t>制有机肥、蛋白饲料和肉骨粉</w:t>
            </w:r>
          </w:p>
        </w:tc>
        <w:tc>
          <w:tcPr>
            <w:tcW w:w="1054" w:type="pct"/>
            <w:vAlign w:val="center"/>
          </w:tcPr>
          <w:p w14:paraId="152C43D1">
            <w:pPr>
              <w:pStyle w:val="379"/>
            </w:pPr>
            <w:r>
              <w:rPr>
                <w:rFonts w:hint="eastAsia"/>
              </w:rPr>
              <w:t>采用1套处理工艺为“分切及搅碎+化制一体机+螺旋榨油机”的干化法无害化设施处理，副产品骨粉及油脂外售</w:t>
            </w:r>
          </w:p>
        </w:tc>
        <w:tc>
          <w:tcPr>
            <w:tcW w:w="658" w:type="pct"/>
            <w:vAlign w:val="center"/>
          </w:tcPr>
          <w:p w14:paraId="5E3277D3">
            <w:pPr>
              <w:pStyle w:val="379"/>
            </w:pPr>
            <w:r>
              <w:rPr>
                <w:rFonts w:hint="eastAsia"/>
              </w:rPr>
              <w:t>是</w:t>
            </w:r>
          </w:p>
        </w:tc>
      </w:tr>
      <w:tr w14:paraId="217E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 w:hRule="atLeast"/>
          <w:jc w:val="center"/>
        </w:trPr>
        <w:tc>
          <w:tcPr>
            <w:tcW w:w="306" w:type="pct"/>
            <w:vAlign w:val="center"/>
          </w:tcPr>
          <w:p w14:paraId="161B88BB">
            <w:pPr>
              <w:pStyle w:val="379"/>
            </w:pPr>
            <w:r>
              <w:rPr>
                <w:rFonts w:hint="eastAsia"/>
              </w:rPr>
              <w:t>3</w:t>
            </w:r>
          </w:p>
        </w:tc>
        <w:tc>
          <w:tcPr>
            <w:tcW w:w="1491" w:type="pct"/>
            <w:vAlign w:val="center"/>
          </w:tcPr>
          <w:p w14:paraId="39592BD3">
            <w:pPr>
              <w:pStyle w:val="379"/>
            </w:pPr>
            <w:r>
              <w:rPr>
                <w:rFonts w:hint="eastAsia"/>
              </w:rPr>
              <w:t>污水处理产生的污泥</w:t>
            </w:r>
          </w:p>
        </w:tc>
        <w:tc>
          <w:tcPr>
            <w:tcW w:w="1491" w:type="pct"/>
            <w:vAlign w:val="center"/>
          </w:tcPr>
          <w:p w14:paraId="2CF318D7">
            <w:pPr>
              <w:pStyle w:val="379"/>
            </w:pPr>
            <w:r>
              <w:rPr>
                <w:rFonts w:hint="eastAsia"/>
              </w:rPr>
              <w:t>定期清运</w:t>
            </w:r>
          </w:p>
        </w:tc>
        <w:tc>
          <w:tcPr>
            <w:tcW w:w="1054" w:type="pct"/>
            <w:vAlign w:val="center"/>
          </w:tcPr>
          <w:p w14:paraId="050CCC1F">
            <w:pPr>
              <w:pStyle w:val="379"/>
            </w:pPr>
            <w:r>
              <w:rPr>
                <w:rFonts w:hint="eastAsia"/>
              </w:rPr>
              <w:t>设置污泥间储存污泥，定期交市政环卫部门处置</w:t>
            </w:r>
          </w:p>
        </w:tc>
        <w:tc>
          <w:tcPr>
            <w:tcW w:w="658" w:type="pct"/>
            <w:vAlign w:val="center"/>
          </w:tcPr>
          <w:p w14:paraId="56FF76D6">
            <w:pPr>
              <w:pStyle w:val="379"/>
            </w:pPr>
            <w:r>
              <w:rPr>
                <w:rFonts w:hint="eastAsia"/>
              </w:rPr>
              <w:t>是</w:t>
            </w:r>
          </w:p>
        </w:tc>
      </w:tr>
      <w:tr w14:paraId="2B21F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 w:hRule="atLeast"/>
          <w:jc w:val="center"/>
        </w:trPr>
        <w:tc>
          <w:tcPr>
            <w:tcW w:w="306" w:type="pct"/>
            <w:vAlign w:val="center"/>
          </w:tcPr>
          <w:p w14:paraId="174D5336">
            <w:pPr>
              <w:pStyle w:val="379"/>
            </w:pPr>
            <w:r>
              <w:rPr>
                <w:rFonts w:hint="eastAsia"/>
              </w:rPr>
              <w:t>4</w:t>
            </w:r>
          </w:p>
        </w:tc>
        <w:tc>
          <w:tcPr>
            <w:tcW w:w="1491" w:type="pct"/>
            <w:vAlign w:val="center"/>
          </w:tcPr>
          <w:p w14:paraId="0C7DF0F9">
            <w:pPr>
              <w:pStyle w:val="379"/>
            </w:pPr>
            <w:r>
              <w:rPr>
                <w:rFonts w:hint="eastAsia"/>
              </w:rPr>
              <w:t>肉类加工企业的包装废料、生活垃圾</w:t>
            </w:r>
          </w:p>
        </w:tc>
        <w:tc>
          <w:tcPr>
            <w:tcW w:w="1491" w:type="pct"/>
            <w:vAlign w:val="center"/>
          </w:tcPr>
          <w:p w14:paraId="56923654">
            <w:pPr>
              <w:pStyle w:val="379"/>
            </w:pPr>
            <w:r>
              <w:rPr>
                <w:rFonts w:hint="eastAsia"/>
              </w:rPr>
              <w:t>定期清运</w:t>
            </w:r>
          </w:p>
        </w:tc>
        <w:tc>
          <w:tcPr>
            <w:tcW w:w="1054" w:type="pct"/>
            <w:vAlign w:val="center"/>
          </w:tcPr>
          <w:p w14:paraId="423B255C">
            <w:pPr>
              <w:pStyle w:val="379"/>
            </w:pPr>
            <w:r>
              <w:rPr>
                <w:rFonts w:hint="eastAsia"/>
              </w:rPr>
              <w:t>废弃包装材料由</w:t>
            </w:r>
            <w:r>
              <w:t>物资公司回收处理</w:t>
            </w:r>
            <w:r>
              <w:rPr>
                <w:rFonts w:hint="eastAsia"/>
              </w:rPr>
              <w:t>；</w:t>
            </w:r>
            <w:r>
              <w:t>生活垃圾</w:t>
            </w:r>
            <w:r>
              <w:rPr>
                <w:rFonts w:hint="eastAsia"/>
              </w:rPr>
              <w:t>设垃圾箱</w:t>
            </w:r>
            <w:r>
              <w:t>分类收集，定期交由当地环卫部门处置</w:t>
            </w:r>
          </w:p>
        </w:tc>
        <w:tc>
          <w:tcPr>
            <w:tcW w:w="658" w:type="pct"/>
            <w:vAlign w:val="center"/>
          </w:tcPr>
          <w:p w14:paraId="72150306">
            <w:pPr>
              <w:pStyle w:val="379"/>
            </w:pPr>
            <w:r>
              <w:rPr>
                <w:rFonts w:hint="eastAsia"/>
              </w:rPr>
              <w:t>是</w:t>
            </w:r>
          </w:p>
        </w:tc>
      </w:tr>
    </w:tbl>
    <w:p w14:paraId="5210C9A0">
      <w:pPr>
        <w:ind w:firstLine="480"/>
      </w:pPr>
    </w:p>
    <w:p w14:paraId="3491E9A2">
      <w:pPr>
        <w:ind w:firstLine="480"/>
      </w:pPr>
      <w:r>
        <w:t>由上表可见</w:t>
      </w:r>
      <w:r>
        <w:rPr>
          <w:rFonts w:hint="eastAsia"/>
        </w:rPr>
        <w:t>，</w:t>
      </w:r>
      <w:r>
        <w:t>拟建项目固体废物治理措施属于</w:t>
      </w:r>
      <w:r>
        <w:rPr>
          <w:rFonts w:hint="eastAsia"/>
          <w:bCs/>
        </w:rPr>
        <w:t>《屠宰及肉类加工污染防治可行技术指南》（</w:t>
      </w:r>
      <w:r>
        <w:rPr>
          <w:bCs/>
        </w:rPr>
        <w:t>HJ 1285-2023</w:t>
      </w:r>
      <w:r>
        <w:rPr>
          <w:rFonts w:hint="eastAsia"/>
          <w:bCs/>
        </w:rPr>
        <w:t>）可行技术，治理措施可行。</w:t>
      </w:r>
    </w:p>
    <w:p w14:paraId="1A75A61F">
      <w:pPr>
        <w:pStyle w:val="3"/>
      </w:pPr>
      <w:bookmarkStart w:id="148" w:name="_Toc214552561"/>
      <w:r>
        <w:rPr>
          <w:rFonts w:hint="eastAsia"/>
        </w:rPr>
        <w:t>环保投资估算</w:t>
      </w:r>
      <w:bookmarkEnd w:id="148"/>
    </w:p>
    <w:p w14:paraId="24BEB030">
      <w:pPr>
        <w:pStyle w:val="377"/>
        <w:spacing w:before="120"/>
        <w:ind w:firstLine="480"/>
      </w:pPr>
      <w:r>
        <w:t>表</w:t>
      </w:r>
      <w:r>
        <w:fldChar w:fldCharType="begin"/>
      </w:r>
      <w:r>
        <w:instrText xml:space="preserve">STYLEREF 2 \s</w:instrText>
      </w:r>
      <w:r>
        <w:fldChar w:fldCharType="separate"/>
      </w:r>
      <w:r>
        <w:t>6.6</w:t>
      </w:r>
      <w:r>
        <w:fldChar w:fldCharType="end"/>
      </w:r>
      <w:r>
        <w:noBreakHyphen/>
      </w:r>
      <w:r>
        <w:fldChar w:fldCharType="begin"/>
      </w:r>
      <w:r>
        <w:instrText xml:space="preserve">SEQ 表 \* ARABIC \s 2</w:instrText>
      </w:r>
      <w:r>
        <w:fldChar w:fldCharType="separate"/>
      </w:r>
      <w:r>
        <w:t>1</w:t>
      </w:r>
      <w:r>
        <w:fldChar w:fldCharType="end"/>
      </w:r>
      <w:r>
        <w:t xml:space="preserve">  </w:t>
      </w:r>
      <w:r>
        <w:rPr>
          <w:rFonts w:hint="eastAsia"/>
        </w:rPr>
        <w:t>环保投资估算</w:t>
      </w:r>
      <w:r>
        <w:t>表</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04"/>
        <w:gridCol w:w="803"/>
        <w:gridCol w:w="958"/>
        <w:gridCol w:w="4286"/>
        <w:gridCol w:w="1042"/>
        <w:gridCol w:w="893"/>
      </w:tblGrid>
      <w:tr w14:paraId="3F30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58" w:type="pct"/>
            <w:vAlign w:val="center"/>
          </w:tcPr>
          <w:p w14:paraId="294A96E4">
            <w:pPr>
              <w:pStyle w:val="379"/>
            </w:pPr>
            <w:r>
              <w:rPr>
                <w:rFonts w:hint="eastAsia"/>
              </w:rPr>
              <w:t>时段</w:t>
            </w:r>
          </w:p>
        </w:tc>
        <w:tc>
          <w:tcPr>
            <w:tcW w:w="457" w:type="pct"/>
            <w:vAlign w:val="center"/>
          </w:tcPr>
          <w:p w14:paraId="4279DD15">
            <w:pPr>
              <w:pStyle w:val="379"/>
            </w:pPr>
            <w:r>
              <w:t>项目</w:t>
            </w:r>
          </w:p>
        </w:tc>
        <w:tc>
          <w:tcPr>
            <w:tcW w:w="545" w:type="pct"/>
            <w:vAlign w:val="center"/>
          </w:tcPr>
          <w:p w14:paraId="58233895">
            <w:pPr>
              <w:pStyle w:val="379"/>
            </w:pPr>
            <w:r>
              <w:t>污染源</w:t>
            </w:r>
          </w:p>
        </w:tc>
        <w:tc>
          <w:tcPr>
            <w:tcW w:w="2439" w:type="pct"/>
            <w:vAlign w:val="center"/>
          </w:tcPr>
          <w:p w14:paraId="5A3E90AE">
            <w:pPr>
              <w:pStyle w:val="379"/>
            </w:pPr>
            <w:r>
              <w:t>防治措施</w:t>
            </w:r>
          </w:p>
        </w:tc>
        <w:tc>
          <w:tcPr>
            <w:tcW w:w="593" w:type="pct"/>
            <w:vAlign w:val="center"/>
          </w:tcPr>
          <w:p w14:paraId="2D415A46">
            <w:pPr>
              <w:pStyle w:val="379"/>
            </w:pPr>
            <w:r>
              <w:t>环保投资/万元</w:t>
            </w:r>
          </w:p>
        </w:tc>
        <w:tc>
          <w:tcPr>
            <w:tcW w:w="508" w:type="pct"/>
            <w:vAlign w:val="center"/>
          </w:tcPr>
          <w:p w14:paraId="5C8ADAA2">
            <w:pPr>
              <w:pStyle w:val="379"/>
            </w:pPr>
            <w:r>
              <w:t>备注</w:t>
            </w:r>
          </w:p>
        </w:tc>
      </w:tr>
      <w:tr w14:paraId="09780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58" w:type="pct"/>
            <w:vMerge w:val="restart"/>
            <w:vAlign w:val="center"/>
          </w:tcPr>
          <w:p w14:paraId="399751CF">
            <w:pPr>
              <w:pStyle w:val="379"/>
            </w:pPr>
            <w:r>
              <w:rPr>
                <w:rFonts w:hint="eastAsia"/>
              </w:rPr>
              <w:t>施工期</w:t>
            </w:r>
          </w:p>
        </w:tc>
        <w:tc>
          <w:tcPr>
            <w:tcW w:w="457" w:type="pct"/>
            <w:vAlign w:val="center"/>
          </w:tcPr>
          <w:p w14:paraId="7D2A576D">
            <w:pPr>
              <w:pStyle w:val="379"/>
            </w:pPr>
            <w:r>
              <w:rPr>
                <w:rFonts w:hint="eastAsia"/>
              </w:rPr>
              <w:t>废水</w:t>
            </w:r>
          </w:p>
        </w:tc>
        <w:tc>
          <w:tcPr>
            <w:tcW w:w="545" w:type="pct"/>
            <w:vAlign w:val="center"/>
          </w:tcPr>
          <w:p w14:paraId="5C68D9A5">
            <w:pPr>
              <w:pStyle w:val="379"/>
            </w:pPr>
            <w:r>
              <w:rPr>
                <w:rFonts w:hint="eastAsia"/>
              </w:rPr>
              <w:t>生产及生活污水</w:t>
            </w:r>
          </w:p>
        </w:tc>
        <w:tc>
          <w:tcPr>
            <w:tcW w:w="2439" w:type="pct"/>
            <w:vAlign w:val="center"/>
          </w:tcPr>
          <w:p w14:paraId="3D728242">
            <w:pPr>
              <w:pStyle w:val="379"/>
            </w:pPr>
            <w:r>
              <w:rPr>
                <w:rFonts w:hint="eastAsia"/>
              </w:rPr>
              <w:t>隔油、沉淀池</w:t>
            </w:r>
          </w:p>
        </w:tc>
        <w:tc>
          <w:tcPr>
            <w:tcW w:w="593" w:type="pct"/>
            <w:vAlign w:val="center"/>
          </w:tcPr>
          <w:p w14:paraId="6CFBE65B">
            <w:pPr>
              <w:pStyle w:val="379"/>
            </w:pPr>
            <w:r>
              <w:rPr>
                <w:rFonts w:hint="eastAsia"/>
              </w:rPr>
              <w:t>3</w:t>
            </w:r>
          </w:p>
        </w:tc>
        <w:tc>
          <w:tcPr>
            <w:tcW w:w="508" w:type="pct"/>
            <w:vAlign w:val="center"/>
          </w:tcPr>
          <w:p w14:paraId="16C11CBC">
            <w:pPr>
              <w:pStyle w:val="379"/>
            </w:pPr>
          </w:p>
        </w:tc>
      </w:tr>
      <w:tr w14:paraId="6F75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58" w:type="pct"/>
            <w:vMerge w:val="continue"/>
            <w:vAlign w:val="center"/>
          </w:tcPr>
          <w:p w14:paraId="2CA6D394">
            <w:pPr>
              <w:pStyle w:val="379"/>
            </w:pPr>
          </w:p>
        </w:tc>
        <w:tc>
          <w:tcPr>
            <w:tcW w:w="457" w:type="pct"/>
            <w:vAlign w:val="center"/>
          </w:tcPr>
          <w:p w14:paraId="170FADDC">
            <w:pPr>
              <w:pStyle w:val="379"/>
            </w:pPr>
            <w:r>
              <w:rPr>
                <w:rFonts w:hint="eastAsia"/>
              </w:rPr>
              <w:t>废气</w:t>
            </w:r>
          </w:p>
        </w:tc>
        <w:tc>
          <w:tcPr>
            <w:tcW w:w="545" w:type="pct"/>
            <w:vAlign w:val="center"/>
          </w:tcPr>
          <w:p w14:paraId="4F8D8346">
            <w:pPr>
              <w:pStyle w:val="379"/>
            </w:pPr>
            <w:r>
              <w:rPr>
                <w:rFonts w:hint="eastAsia"/>
              </w:rPr>
              <w:t>施工扬尘、施工机械尾气</w:t>
            </w:r>
          </w:p>
        </w:tc>
        <w:tc>
          <w:tcPr>
            <w:tcW w:w="2439" w:type="pct"/>
            <w:vAlign w:val="center"/>
          </w:tcPr>
          <w:p w14:paraId="02F1F0AC">
            <w:pPr>
              <w:pStyle w:val="379"/>
            </w:pPr>
            <w:r>
              <w:rPr>
                <w:rFonts w:hint="eastAsia"/>
              </w:rPr>
              <w:t>保持路面清洁、控制车速、洒水降尘、堆体覆盖等</w:t>
            </w:r>
          </w:p>
        </w:tc>
        <w:tc>
          <w:tcPr>
            <w:tcW w:w="593" w:type="pct"/>
            <w:vAlign w:val="center"/>
          </w:tcPr>
          <w:p w14:paraId="16AA9A9A">
            <w:pPr>
              <w:pStyle w:val="379"/>
            </w:pPr>
            <w:r>
              <w:rPr>
                <w:rFonts w:hint="eastAsia"/>
              </w:rPr>
              <w:t>2</w:t>
            </w:r>
          </w:p>
        </w:tc>
        <w:tc>
          <w:tcPr>
            <w:tcW w:w="508" w:type="pct"/>
            <w:vAlign w:val="center"/>
          </w:tcPr>
          <w:p w14:paraId="29F9CE8E">
            <w:pPr>
              <w:pStyle w:val="379"/>
            </w:pPr>
          </w:p>
        </w:tc>
      </w:tr>
      <w:tr w14:paraId="3FFA5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58" w:type="pct"/>
            <w:vMerge w:val="continue"/>
            <w:vAlign w:val="center"/>
          </w:tcPr>
          <w:p w14:paraId="5632A23C">
            <w:pPr>
              <w:pStyle w:val="379"/>
            </w:pPr>
          </w:p>
        </w:tc>
        <w:tc>
          <w:tcPr>
            <w:tcW w:w="457" w:type="pct"/>
            <w:vAlign w:val="center"/>
          </w:tcPr>
          <w:p w14:paraId="6F86C544">
            <w:pPr>
              <w:pStyle w:val="379"/>
            </w:pPr>
            <w:r>
              <w:rPr>
                <w:rFonts w:hint="eastAsia"/>
              </w:rPr>
              <w:t>噪声</w:t>
            </w:r>
          </w:p>
        </w:tc>
        <w:tc>
          <w:tcPr>
            <w:tcW w:w="545" w:type="pct"/>
            <w:vAlign w:val="center"/>
          </w:tcPr>
          <w:p w14:paraId="204AAA01">
            <w:pPr>
              <w:pStyle w:val="379"/>
            </w:pPr>
            <w:r>
              <w:rPr>
                <w:rFonts w:hint="eastAsia"/>
              </w:rPr>
              <w:t>施工机械噪声</w:t>
            </w:r>
          </w:p>
        </w:tc>
        <w:tc>
          <w:tcPr>
            <w:tcW w:w="2439" w:type="pct"/>
            <w:vAlign w:val="center"/>
          </w:tcPr>
          <w:p w14:paraId="6B68BC35">
            <w:pPr>
              <w:pStyle w:val="379"/>
            </w:pPr>
            <w:r>
              <w:rPr>
                <w:rFonts w:hint="eastAsia"/>
              </w:rPr>
              <w:t>合理安排施工时间、合理布局、夜间禁止施工、选用低噪设备等</w:t>
            </w:r>
          </w:p>
        </w:tc>
        <w:tc>
          <w:tcPr>
            <w:tcW w:w="593" w:type="pct"/>
            <w:vAlign w:val="center"/>
          </w:tcPr>
          <w:p w14:paraId="2C0920E9">
            <w:pPr>
              <w:pStyle w:val="379"/>
            </w:pPr>
            <w:r>
              <w:rPr>
                <w:rFonts w:hint="eastAsia"/>
              </w:rPr>
              <w:t>2</w:t>
            </w:r>
          </w:p>
        </w:tc>
        <w:tc>
          <w:tcPr>
            <w:tcW w:w="508" w:type="pct"/>
            <w:vAlign w:val="center"/>
          </w:tcPr>
          <w:p w14:paraId="75405499">
            <w:pPr>
              <w:pStyle w:val="379"/>
            </w:pPr>
          </w:p>
        </w:tc>
      </w:tr>
      <w:tr w14:paraId="44BBF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58" w:type="pct"/>
            <w:vMerge w:val="continue"/>
            <w:vAlign w:val="center"/>
          </w:tcPr>
          <w:p w14:paraId="66616548">
            <w:pPr>
              <w:pStyle w:val="379"/>
            </w:pPr>
          </w:p>
        </w:tc>
        <w:tc>
          <w:tcPr>
            <w:tcW w:w="457" w:type="pct"/>
            <w:vAlign w:val="center"/>
          </w:tcPr>
          <w:p w14:paraId="41775A77">
            <w:pPr>
              <w:pStyle w:val="379"/>
            </w:pPr>
            <w:r>
              <w:rPr>
                <w:rFonts w:hint="eastAsia"/>
              </w:rPr>
              <w:t>固废</w:t>
            </w:r>
          </w:p>
        </w:tc>
        <w:tc>
          <w:tcPr>
            <w:tcW w:w="545" w:type="pct"/>
            <w:vAlign w:val="center"/>
          </w:tcPr>
          <w:p w14:paraId="1AD662DF">
            <w:pPr>
              <w:pStyle w:val="379"/>
            </w:pPr>
            <w:r>
              <w:rPr>
                <w:rFonts w:hint="eastAsia"/>
              </w:rPr>
              <w:t>生活垃圾、建筑垃圾、弃土弃渣</w:t>
            </w:r>
          </w:p>
        </w:tc>
        <w:tc>
          <w:tcPr>
            <w:tcW w:w="2439" w:type="pct"/>
            <w:vAlign w:val="center"/>
          </w:tcPr>
          <w:p w14:paraId="2D9BBE1C">
            <w:pPr>
              <w:pStyle w:val="379"/>
            </w:pPr>
            <w:r>
              <w:rPr>
                <w:rFonts w:hint="eastAsia"/>
              </w:rPr>
              <w:t>垃圾桶、清渣车等</w:t>
            </w:r>
          </w:p>
        </w:tc>
        <w:tc>
          <w:tcPr>
            <w:tcW w:w="593" w:type="pct"/>
            <w:vAlign w:val="center"/>
          </w:tcPr>
          <w:p w14:paraId="4AD8FB62">
            <w:pPr>
              <w:pStyle w:val="379"/>
            </w:pPr>
            <w:r>
              <w:rPr>
                <w:rFonts w:hint="eastAsia"/>
              </w:rPr>
              <w:t>5</w:t>
            </w:r>
          </w:p>
        </w:tc>
        <w:tc>
          <w:tcPr>
            <w:tcW w:w="508" w:type="pct"/>
            <w:vAlign w:val="center"/>
          </w:tcPr>
          <w:p w14:paraId="0130B5D2">
            <w:pPr>
              <w:pStyle w:val="379"/>
            </w:pPr>
          </w:p>
        </w:tc>
      </w:tr>
      <w:tr w14:paraId="6F8BB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58" w:type="pct"/>
            <w:vMerge w:val="continue"/>
            <w:vAlign w:val="center"/>
          </w:tcPr>
          <w:p w14:paraId="08A5C22F">
            <w:pPr>
              <w:pStyle w:val="379"/>
            </w:pPr>
          </w:p>
        </w:tc>
        <w:tc>
          <w:tcPr>
            <w:tcW w:w="457" w:type="pct"/>
            <w:vAlign w:val="center"/>
          </w:tcPr>
          <w:p w14:paraId="5A17431D">
            <w:pPr>
              <w:pStyle w:val="379"/>
            </w:pPr>
            <w:r>
              <w:rPr>
                <w:rFonts w:hint="eastAsia"/>
              </w:rPr>
              <w:t>生态</w:t>
            </w:r>
          </w:p>
        </w:tc>
        <w:tc>
          <w:tcPr>
            <w:tcW w:w="545" w:type="pct"/>
            <w:vAlign w:val="center"/>
          </w:tcPr>
          <w:p w14:paraId="497698A9">
            <w:pPr>
              <w:pStyle w:val="379"/>
            </w:pPr>
            <w:r>
              <w:rPr>
                <w:rFonts w:hint="eastAsia"/>
              </w:rPr>
              <w:t>水土流失</w:t>
            </w:r>
          </w:p>
        </w:tc>
        <w:tc>
          <w:tcPr>
            <w:tcW w:w="2439" w:type="pct"/>
            <w:vAlign w:val="center"/>
          </w:tcPr>
          <w:p w14:paraId="65CB5F2A">
            <w:pPr>
              <w:pStyle w:val="379"/>
            </w:pPr>
            <w:r>
              <w:rPr>
                <w:rFonts w:hint="eastAsia"/>
              </w:rPr>
              <w:t>水土保持工程措施+植物措施+临时措施（基坑边坡水泥砂浆护面、雨水沟沉淀池、土石方堆体周边截水沟）</w:t>
            </w:r>
          </w:p>
        </w:tc>
        <w:tc>
          <w:tcPr>
            <w:tcW w:w="593" w:type="pct"/>
            <w:vAlign w:val="center"/>
          </w:tcPr>
          <w:p w14:paraId="460EAAF2">
            <w:pPr>
              <w:pStyle w:val="379"/>
            </w:pPr>
            <w:r>
              <w:rPr>
                <w:rFonts w:hint="eastAsia"/>
              </w:rPr>
              <w:t>15</w:t>
            </w:r>
          </w:p>
        </w:tc>
        <w:tc>
          <w:tcPr>
            <w:tcW w:w="508" w:type="pct"/>
            <w:vAlign w:val="center"/>
          </w:tcPr>
          <w:p w14:paraId="3BC0D3D7">
            <w:pPr>
              <w:pStyle w:val="379"/>
            </w:pPr>
          </w:p>
        </w:tc>
      </w:tr>
      <w:tr w14:paraId="0E9E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58" w:type="pct"/>
            <w:vMerge w:val="restart"/>
            <w:vAlign w:val="center"/>
          </w:tcPr>
          <w:p w14:paraId="3AC031EE">
            <w:pPr>
              <w:pStyle w:val="379"/>
            </w:pPr>
            <w:r>
              <w:rPr>
                <w:rFonts w:hint="eastAsia"/>
              </w:rPr>
              <w:t>运营期</w:t>
            </w:r>
          </w:p>
        </w:tc>
        <w:tc>
          <w:tcPr>
            <w:tcW w:w="457" w:type="pct"/>
            <w:vMerge w:val="restart"/>
            <w:vAlign w:val="center"/>
          </w:tcPr>
          <w:p w14:paraId="7A48556B">
            <w:pPr>
              <w:pStyle w:val="379"/>
            </w:pPr>
            <w:r>
              <w:rPr>
                <w:rFonts w:hint="eastAsia"/>
              </w:rPr>
              <w:t>废气</w:t>
            </w:r>
          </w:p>
        </w:tc>
        <w:tc>
          <w:tcPr>
            <w:tcW w:w="545" w:type="pct"/>
            <w:vAlign w:val="center"/>
          </w:tcPr>
          <w:p w14:paraId="4401E188">
            <w:pPr>
              <w:pStyle w:val="379"/>
            </w:pPr>
            <w:r>
              <w:rPr>
                <w:rFonts w:hint="eastAsia"/>
              </w:rPr>
              <w:t>屠宰厂房臭气</w:t>
            </w:r>
          </w:p>
        </w:tc>
        <w:tc>
          <w:tcPr>
            <w:tcW w:w="2439" w:type="pct"/>
            <w:vAlign w:val="center"/>
          </w:tcPr>
          <w:p w14:paraId="5ECB2659">
            <w:pPr>
              <w:pStyle w:val="379"/>
            </w:pPr>
            <w:r>
              <w:rPr>
                <w:rFonts w:hint="eastAsia"/>
                <w:b/>
              </w:rPr>
              <w:t>待宰间臭气：</w:t>
            </w:r>
            <w:r>
              <w:rPr>
                <w:rFonts w:hint="eastAsia"/>
              </w:rPr>
              <w:t>①及时清理粪便和冲洗待宰间地面，喷洒除臭剂，严格执行粪便日产日清等措施；②待宰间设置机械排风系统，换气次数按不小于</w:t>
            </w:r>
            <w:r>
              <w:t>4</w:t>
            </w:r>
            <w:r>
              <w:rPr>
                <w:rFonts w:hint="eastAsia"/>
              </w:rPr>
              <w:t xml:space="preserve"> 次/h，其中生猪待宰间臭气由1套风量</w:t>
            </w:r>
            <w:r>
              <w:t>59000</w:t>
            </w:r>
            <w:r>
              <w:rPr>
                <w:rFonts w:hint="eastAsia"/>
              </w:rPr>
              <w:t>m</w:t>
            </w:r>
            <w:r>
              <w:rPr>
                <w:vertAlign w:val="superscript"/>
              </w:rPr>
              <w:t>3</w:t>
            </w:r>
            <w:r>
              <w:t>/h的“</w:t>
            </w:r>
            <w:r>
              <w:rPr>
                <w:rFonts w:hint="eastAsia"/>
              </w:rPr>
              <w:t>化学洗涤塔</w:t>
            </w:r>
            <w:r>
              <w:t>+</w:t>
            </w:r>
            <w:r>
              <w:rPr>
                <w:rFonts w:hint="eastAsia"/>
              </w:rPr>
              <w:t>生物除臭”设施处理，通过DA</w:t>
            </w:r>
            <w:r>
              <w:t>001排气筒</w:t>
            </w:r>
            <w:r>
              <w:rPr>
                <w:rFonts w:hint="eastAsia"/>
              </w:rPr>
              <w:t>（1</w:t>
            </w:r>
            <w:r>
              <w:t>5m</w:t>
            </w:r>
            <w:r>
              <w:rPr>
                <w:rFonts w:hint="eastAsia"/>
              </w:rPr>
              <w:t>）</w:t>
            </w:r>
            <w:r>
              <w:t>排放</w:t>
            </w:r>
            <w:r>
              <w:rPr>
                <w:rFonts w:hint="eastAsia"/>
              </w:rPr>
              <w:t>；肉牛待宰间臭气采用1套风量</w:t>
            </w:r>
            <w:r>
              <w:t>64000</w:t>
            </w:r>
            <w:r>
              <w:rPr>
                <w:rFonts w:hint="eastAsia"/>
              </w:rPr>
              <w:t>m</w:t>
            </w:r>
            <w:r>
              <w:rPr>
                <w:vertAlign w:val="superscript"/>
              </w:rPr>
              <w:t>3</w:t>
            </w:r>
            <w:r>
              <w:t>/h的“</w:t>
            </w:r>
            <w:r>
              <w:rPr>
                <w:rFonts w:hint="eastAsia"/>
              </w:rPr>
              <w:t>化学洗涤塔</w:t>
            </w:r>
            <w:r>
              <w:t>+</w:t>
            </w:r>
            <w:r>
              <w:rPr>
                <w:rFonts w:hint="eastAsia"/>
              </w:rPr>
              <w:t>生物除臭”设施处理，通过DA</w:t>
            </w:r>
            <w:r>
              <w:t>00</w:t>
            </w:r>
            <w:r>
              <w:rPr>
                <w:rFonts w:hint="eastAsia"/>
              </w:rPr>
              <w:t>3</w:t>
            </w:r>
            <w:r>
              <w:t>排气筒</w:t>
            </w:r>
            <w:r>
              <w:rPr>
                <w:rFonts w:hint="eastAsia"/>
              </w:rPr>
              <w:t>（1</w:t>
            </w:r>
            <w:r>
              <w:t>5m</w:t>
            </w:r>
            <w:r>
              <w:rPr>
                <w:rFonts w:hint="eastAsia"/>
              </w:rPr>
              <w:t>）</w:t>
            </w:r>
            <w:r>
              <w:t>排放</w:t>
            </w:r>
            <w:r>
              <w:rPr>
                <w:rFonts w:hint="eastAsia"/>
              </w:rPr>
              <w:t>。</w:t>
            </w:r>
          </w:p>
          <w:p w14:paraId="1735FB65">
            <w:pPr>
              <w:pStyle w:val="379"/>
            </w:pPr>
            <w:r>
              <w:rPr>
                <w:b/>
              </w:rPr>
              <w:t>屠宰间臭气</w:t>
            </w:r>
            <w:r>
              <w:rPr>
                <w:rFonts w:hint="eastAsia"/>
                <w:b/>
              </w:rPr>
              <w:t>：</w:t>
            </w:r>
            <w:r>
              <w:rPr>
                <w:rFonts w:hint="eastAsia"/>
              </w:rPr>
              <w:t>①及时清理屠宰线上产生的肠胃内容物等，及时冲洗车间地面，喷撒除臭剂；②</w:t>
            </w:r>
            <w:r>
              <w:t>生猪</w:t>
            </w:r>
            <w:r>
              <w:rPr>
                <w:rFonts w:hint="eastAsia"/>
              </w:rPr>
              <w:t>及</w:t>
            </w:r>
            <w:r>
              <w:t>肉牛屠宰间均为全封闭式</w:t>
            </w:r>
            <w:r>
              <w:rPr>
                <w:rFonts w:hint="eastAsia"/>
              </w:rPr>
              <w:t>，设置新风供应及排风系统，送风系统采用环保空调对空气进行降温及过滤，然后输送进车间内，补风量为排风量的</w:t>
            </w:r>
            <w:r>
              <w:t>90%</w:t>
            </w:r>
            <w:r>
              <w:rPr>
                <w:rFonts w:hint="eastAsia"/>
              </w:rPr>
              <w:t>，车间处于微负压状态；屠宰车间恶臭气体的产污环节主要位于非清洁区，包括刺杀放血、刨毛、开膛解体等工序，则本项目产臭点主要为刺杀、沥血、烫毛、刨毛、开胸、取白脏及红脏工序，在每个工位上方均设置负压收集罩收集臭气，通风量按6次/h取值；其余胴体加工、修整、红脏处理间为清洁区，在每个工位上方均设置负压收集罩收集臭气，通风量按</w:t>
            </w:r>
            <w:r>
              <w:t>3</w:t>
            </w:r>
            <w:r>
              <w:rPr>
                <w:rFonts w:hint="eastAsia"/>
              </w:rPr>
              <w:t>次/h取值，其中生猪屠宰间臭气采用1套风量</w:t>
            </w:r>
            <w:r>
              <w:t>50000</w:t>
            </w:r>
            <w:r>
              <w:rPr>
                <w:rFonts w:hint="eastAsia"/>
              </w:rPr>
              <w:t>m</w:t>
            </w:r>
            <w:r>
              <w:rPr>
                <w:vertAlign w:val="superscript"/>
              </w:rPr>
              <w:t>3</w:t>
            </w:r>
            <w:r>
              <w:t>/h的“</w:t>
            </w:r>
            <w:r>
              <w:rPr>
                <w:rFonts w:hint="eastAsia"/>
              </w:rPr>
              <w:t>化学洗涤塔</w:t>
            </w:r>
            <w:r>
              <w:t>+</w:t>
            </w:r>
            <w:r>
              <w:rPr>
                <w:rFonts w:hint="eastAsia"/>
              </w:rPr>
              <w:t>生物除臭”处理，通过DA</w:t>
            </w:r>
            <w:r>
              <w:t>00</w:t>
            </w:r>
            <w:r>
              <w:rPr>
                <w:rFonts w:hint="eastAsia"/>
              </w:rPr>
              <w:t>2</w:t>
            </w:r>
            <w:r>
              <w:t>排气筒（</w:t>
            </w:r>
            <w:r>
              <w:rPr>
                <w:rFonts w:hint="eastAsia"/>
              </w:rPr>
              <w:t>1</w:t>
            </w:r>
            <w:r>
              <w:t>5m）排放</w:t>
            </w:r>
            <w:r>
              <w:rPr>
                <w:rFonts w:hint="eastAsia"/>
              </w:rPr>
              <w:t>；肉牛屠宰间臭气采用1套风量</w:t>
            </w:r>
            <w:r>
              <w:t>36000</w:t>
            </w:r>
            <w:r>
              <w:rPr>
                <w:rFonts w:hint="eastAsia"/>
              </w:rPr>
              <w:t>m</w:t>
            </w:r>
            <w:r>
              <w:rPr>
                <w:vertAlign w:val="superscript"/>
              </w:rPr>
              <w:t>3</w:t>
            </w:r>
            <w:r>
              <w:t>/h的“</w:t>
            </w:r>
            <w:r>
              <w:rPr>
                <w:rFonts w:hint="eastAsia"/>
              </w:rPr>
              <w:t>化学洗涤塔</w:t>
            </w:r>
            <w:r>
              <w:t>+</w:t>
            </w:r>
            <w:r>
              <w:rPr>
                <w:rFonts w:hint="eastAsia"/>
              </w:rPr>
              <w:t>生物除臭”处理，通过DA</w:t>
            </w:r>
            <w:r>
              <w:t>004排气筒（</w:t>
            </w:r>
            <w:r>
              <w:rPr>
                <w:rFonts w:hint="eastAsia"/>
              </w:rPr>
              <w:t>1</w:t>
            </w:r>
            <w:r>
              <w:t>5m）排放</w:t>
            </w:r>
            <w:r>
              <w:rPr>
                <w:rFonts w:hint="eastAsia"/>
              </w:rPr>
              <w:t>。</w:t>
            </w:r>
          </w:p>
        </w:tc>
        <w:tc>
          <w:tcPr>
            <w:tcW w:w="593" w:type="pct"/>
            <w:vAlign w:val="center"/>
          </w:tcPr>
          <w:p w14:paraId="0CFA1521">
            <w:pPr>
              <w:pStyle w:val="379"/>
            </w:pPr>
            <w:r>
              <w:rPr>
                <w:rFonts w:hint="eastAsia"/>
              </w:rPr>
              <w:t>200</w:t>
            </w:r>
          </w:p>
        </w:tc>
        <w:tc>
          <w:tcPr>
            <w:tcW w:w="508" w:type="pct"/>
            <w:vAlign w:val="center"/>
          </w:tcPr>
          <w:p w14:paraId="710958BE">
            <w:pPr>
              <w:pStyle w:val="379"/>
            </w:pPr>
          </w:p>
        </w:tc>
      </w:tr>
      <w:tr w14:paraId="2B72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58" w:type="pct"/>
            <w:vMerge w:val="continue"/>
            <w:vAlign w:val="center"/>
          </w:tcPr>
          <w:p w14:paraId="1B454ED3">
            <w:pPr>
              <w:pStyle w:val="379"/>
            </w:pPr>
          </w:p>
        </w:tc>
        <w:tc>
          <w:tcPr>
            <w:tcW w:w="457" w:type="pct"/>
            <w:vMerge w:val="continue"/>
            <w:vAlign w:val="center"/>
          </w:tcPr>
          <w:p w14:paraId="4CEDAC79">
            <w:pPr>
              <w:pStyle w:val="379"/>
            </w:pPr>
          </w:p>
        </w:tc>
        <w:tc>
          <w:tcPr>
            <w:tcW w:w="545" w:type="pct"/>
            <w:vAlign w:val="center"/>
          </w:tcPr>
          <w:p w14:paraId="54FE8429">
            <w:pPr>
              <w:pStyle w:val="379"/>
            </w:pPr>
            <w:r>
              <w:rPr>
                <w:rFonts w:hint="eastAsia"/>
              </w:rPr>
              <w:t>化制一体机及污水处理站臭气</w:t>
            </w:r>
          </w:p>
        </w:tc>
        <w:tc>
          <w:tcPr>
            <w:tcW w:w="2439" w:type="pct"/>
            <w:vAlign w:val="center"/>
          </w:tcPr>
          <w:p w14:paraId="4320E971">
            <w:pPr>
              <w:pStyle w:val="379"/>
            </w:pPr>
            <w:r>
              <w:rPr>
                <w:rFonts w:hint="eastAsia" w:cs="Times New Roman"/>
                <w:kern w:val="2"/>
              </w:rPr>
              <w:t>化制一体机及污水处理站臭气：</w:t>
            </w:r>
            <w:r>
              <w:rPr>
                <w:rFonts w:cs="Times New Roman"/>
                <w:kern w:val="2"/>
              </w:rPr>
              <w:t>化制一体机臭气经收集后</w:t>
            </w:r>
            <w:r>
              <w:rPr>
                <w:rFonts w:hint="eastAsia" w:cs="Times New Roman"/>
                <w:kern w:val="2"/>
              </w:rPr>
              <w:t>，通过设备自带“除尘器+冷凝”设备处理，之后接入污水处理站废气处理系统进一步处理；</w:t>
            </w:r>
            <w:r>
              <w:rPr>
                <w:rFonts w:hint="eastAsia"/>
              </w:rPr>
              <w:t>对污水处理站格栅池、调节池、厌氧处理池、好氧处理池、污泥脱水间等产生恶臭气体的单元进</w:t>
            </w:r>
            <w:r>
              <w:rPr>
                <w:rFonts w:hint="eastAsia" w:cs="Times New Roman"/>
                <w:kern w:val="2"/>
              </w:rPr>
              <w:t>行加盖，废气收集后通过1套风量</w:t>
            </w:r>
            <w:r>
              <w:rPr>
                <w:rFonts w:cs="Times New Roman"/>
                <w:kern w:val="2"/>
              </w:rPr>
              <w:t>15</w:t>
            </w:r>
            <w:r>
              <w:rPr>
                <w:rFonts w:hint="eastAsia" w:cs="Times New Roman"/>
                <w:kern w:val="2"/>
              </w:rPr>
              <w:t>000m</w:t>
            </w:r>
            <w:r>
              <w:rPr>
                <w:rFonts w:cs="Times New Roman"/>
                <w:kern w:val="2"/>
                <w:vertAlign w:val="superscript"/>
              </w:rPr>
              <w:t>3</w:t>
            </w:r>
            <w:r>
              <w:rPr>
                <w:rFonts w:cs="Times New Roman"/>
                <w:kern w:val="2"/>
              </w:rPr>
              <w:t>/h的</w:t>
            </w:r>
            <w:r>
              <w:rPr>
                <w:rFonts w:hint="eastAsia" w:cs="Times New Roman"/>
                <w:kern w:val="2"/>
              </w:rPr>
              <w:t>“化学洗涤塔+生物除臭”设施处理后经DA</w:t>
            </w:r>
            <w:r>
              <w:rPr>
                <w:rFonts w:cs="Times New Roman"/>
                <w:kern w:val="2"/>
              </w:rPr>
              <w:t>005排气筒</w:t>
            </w:r>
            <w:r>
              <w:rPr>
                <w:rFonts w:hint="eastAsia" w:cs="Times New Roman"/>
                <w:kern w:val="2"/>
              </w:rPr>
              <w:t>（15m）排放。</w:t>
            </w:r>
          </w:p>
        </w:tc>
        <w:tc>
          <w:tcPr>
            <w:tcW w:w="593" w:type="pct"/>
            <w:vAlign w:val="center"/>
          </w:tcPr>
          <w:p w14:paraId="60A87801">
            <w:pPr>
              <w:pStyle w:val="379"/>
            </w:pPr>
            <w:r>
              <w:rPr>
                <w:rFonts w:hint="eastAsia"/>
              </w:rPr>
              <w:t>80</w:t>
            </w:r>
          </w:p>
        </w:tc>
        <w:tc>
          <w:tcPr>
            <w:tcW w:w="508" w:type="pct"/>
            <w:vAlign w:val="center"/>
          </w:tcPr>
          <w:p w14:paraId="3A10A40B">
            <w:pPr>
              <w:pStyle w:val="379"/>
            </w:pPr>
          </w:p>
        </w:tc>
      </w:tr>
      <w:tr w14:paraId="7B49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58" w:type="pct"/>
            <w:vMerge w:val="continue"/>
            <w:vAlign w:val="center"/>
          </w:tcPr>
          <w:p w14:paraId="1342C751">
            <w:pPr>
              <w:pStyle w:val="379"/>
            </w:pPr>
          </w:p>
        </w:tc>
        <w:tc>
          <w:tcPr>
            <w:tcW w:w="457" w:type="pct"/>
            <w:vMerge w:val="continue"/>
            <w:vAlign w:val="center"/>
          </w:tcPr>
          <w:p w14:paraId="03E53324">
            <w:pPr>
              <w:pStyle w:val="379"/>
            </w:pPr>
          </w:p>
        </w:tc>
        <w:tc>
          <w:tcPr>
            <w:tcW w:w="545" w:type="pct"/>
            <w:vAlign w:val="center"/>
          </w:tcPr>
          <w:p w14:paraId="0AE78ED9">
            <w:pPr>
              <w:pStyle w:val="379"/>
            </w:pPr>
            <w:r>
              <w:rPr>
                <w:rFonts w:hint="eastAsia"/>
              </w:rPr>
              <w:t>蒸汽发生器燃烧废气</w:t>
            </w:r>
          </w:p>
        </w:tc>
        <w:tc>
          <w:tcPr>
            <w:tcW w:w="2439" w:type="pct"/>
            <w:vAlign w:val="center"/>
          </w:tcPr>
          <w:p w14:paraId="705FD918">
            <w:pPr>
              <w:pStyle w:val="379"/>
            </w:pPr>
            <w:r>
              <w:rPr>
                <w:rFonts w:hint="eastAsia" w:cs="Times New Roman"/>
                <w:kern w:val="2"/>
              </w:rPr>
              <w:t>蒸汽发生器燃烧废气：采用低氮燃烧工艺，通过DA</w:t>
            </w:r>
            <w:r>
              <w:rPr>
                <w:rFonts w:cs="Times New Roman"/>
                <w:kern w:val="2"/>
              </w:rPr>
              <w:t>006</w:t>
            </w:r>
            <w:r>
              <w:rPr>
                <w:rFonts w:hint="eastAsia" w:cs="Times New Roman"/>
                <w:kern w:val="2"/>
              </w:rPr>
              <w:t>~</w:t>
            </w:r>
            <w:r>
              <w:rPr>
                <w:rFonts w:cs="Times New Roman"/>
                <w:kern w:val="2"/>
              </w:rPr>
              <w:t>DA008排气筒</w:t>
            </w:r>
            <w:r>
              <w:rPr>
                <w:rFonts w:hint="eastAsia" w:cs="Times New Roman"/>
                <w:kern w:val="2"/>
              </w:rPr>
              <w:t>（均为</w:t>
            </w:r>
            <w:r>
              <w:rPr>
                <w:rFonts w:cs="Times New Roman"/>
                <w:kern w:val="2"/>
              </w:rPr>
              <w:t>15</w:t>
            </w:r>
            <w:r>
              <w:rPr>
                <w:rFonts w:hint="eastAsia" w:cs="Times New Roman"/>
                <w:kern w:val="2"/>
              </w:rPr>
              <w:t>m）有组织排放。</w:t>
            </w:r>
          </w:p>
        </w:tc>
        <w:tc>
          <w:tcPr>
            <w:tcW w:w="593" w:type="pct"/>
            <w:vAlign w:val="center"/>
          </w:tcPr>
          <w:p w14:paraId="28186BC0">
            <w:pPr>
              <w:pStyle w:val="379"/>
            </w:pPr>
            <w:r>
              <w:rPr>
                <w:rFonts w:hint="eastAsia"/>
              </w:rPr>
              <w:t>20</w:t>
            </w:r>
          </w:p>
        </w:tc>
        <w:tc>
          <w:tcPr>
            <w:tcW w:w="508" w:type="pct"/>
            <w:vAlign w:val="center"/>
          </w:tcPr>
          <w:p w14:paraId="4BEA6C4E">
            <w:pPr>
              <w:pStyle w:val="379"/>
            </w:pPr>
          </w:p>
        </w:tc>
      </w:tr>
      <w:tr w14:paraId="41AD6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58" w:type="pct"/>
            <w:vMerge w:val="continue"/>
            <w:vAlign w:val="center"/>
          </w:tcPr>
          <w:p w14:paraId="3A26E01A">
            <w:pPr>
              <w:pStyle w:val="379"/>
            </w:pPr>
          </w:p>
        </w:tc>
        <w:tc>
          <w:tcPr>
            <w:tcW w:w="457" w:type="pct"/>
            <w:vMerge w:val="continue"/>
            <w:vAlign w:val="center"/>
          </w:tcPr>
          <w:p w14:paraId="00701972">
            <w:pPr>
              <w:pStyle w:val="379"/>
            </w:pPr>
          </w:p>
        </w:tc>
        <w:tc>
          <w:tcPr>
            <w:tcW w:w="545" w:type="pct"/>
            <w:vAlign w:val="center"/>
          </w:tcPr>
          <w:p w14:paraId="678CCF47">
            <w:pPr>
              <w:pStyle w:val="379"/>
            </w:pPr>
            <w:r>
              <w:rPr>
                <w:rFonts w:hint="eastAsia"/>
              </w:rPr>
              <w:t>食堂油烟</w:t>
            </w:r>
          </w:p>
        </w:tc>
        <w:tc>
          <w:tcPr>
            <w:tcW w:w="2439" w:type="pct"/>
            <w:vAlign w:val="center"/>
          </w:tcPr>
          <w:p w14:paraId="1FF8BEB9">
            <w:pPr>
              <w:pStyle w:val="379"/>
            </w:pPr>
            <w:r>
              <w:rPr>
                <w:rFonts w:hint="eastAsia"/>
              </w:rPr>
              <w:t>油烟净化器处理后通过排气筒引至屋顶排放</w:t>
            </w:r>
          </w:p>
        </w:tc>
        <w:tc>
          <w:tcPr>
            <w:tcW w:w="593" w:type="pct"/>
            <w:vAlign w:val="center"/>
          </w:tcPr>
          <w:p w14:paraId="24B97BAD">
            <w:pPr>
              <w:pStyle w:val="379"/>
            </w:pPr>
            <w:r>
              <w:rPr>
                <w:rFonts w:hint="eastAsia"/>
              </w:rPr>
              <w:t>10</w:t>
            </w:r>
          </w:p>
        </w:tc>
        <w:tc>
          <w:tcPr>
            <w:tcW w:w="508" w:type="pct"/>
            <w:vAlign w:val="center"/>
          </w:tcPr>
          <w:p w14:paraId="7ACA65B9">
            <w:pPr>
              <w:pStyle w:val="379"/>
            </w:pPr>
          </w:p>
        </w:tc>
      </w:tr>
      <w:tr w14:paraId="77E35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58" w:type="pct"/>
            <w:vMerge w:val="continue"/>
            <w:vAlign w:val="center"/>
          </w:tcPr>
          <w:p w14:paraId="61561405">
            <w:pPr>
              <w:pStyle w:val="379"/>
            </w:pPr>
          </w:p>
        </w:tc>
        <w:tc>
          <w:tcPr>
            <w:tcW w:w="457" w:type="pct"/>
            <w:vAlign w:val="center"/>
          </w:tcPr>
          <w:p w14:paraId="3E4AF1F6">
            <w:pPr>
              <w:pStyle w:val="379"/>
            </w:pPr>
            <w:r>
              <w:rPr>
                <w:rFonts w:hint="eastAsia"/>
              </w:rPr>
              <w:t>废水</w:t>
            </w:r>
          </w:p>
        </w:tc>
        <w:tc>
          <w:tcPr>
            <w:tcW w:w="545" w:type="pct"/>
            <w:vAlign w:val="center"/>
          </w:tcPr>
          <w:p w14:paraId="5C3144A8">
            <w:pPr>
              <w:pStyle w:val="379"/>
            </w:pPr>
            <w:r>
              <w:rPr>
                <w:rFonts w:hint="eastAsia"/>
              </w:rPr>
              <w:t>生产及生活污水</w:t>
            </w:r>
          </w:p>
        </w:tc>
        <w:tc>
          <w:tcPr>
            <w:tcW w:w="2439" w:type="pct"/>
            <w:vAlign w:val="center"/>
          </w:tcPr>
          <w:p w14:paraId="6923B626">
            <w:pPr>
              <w:pStyle w:val="379"/>
            </w:pPr>
            <w:r>
              <w:rPr>
                <w:rFonts w:hint="eastAsia"/>
              </w:rPr>
              <w:t>1座处理规模3</w:t>
            </w:r>
            <w:r>
              <w:t>000m</w:t>
            </w:r>
            <w:r>
              <w:rPr>
                <w:vertAlign w:val="superscript"/>
              </w:rPr>
              <w:t>3</w:t>
            </w:r>
            <w:r>
              <w:t>/d</w:t>
            </w:r>
            <w:r>
              <w:rPr>
                <w:rFonts w:hint="eastAsia"/>
              </w:rPr>
              <w:t>、</w:t>
            </w:r>
            <w:r>
              <w:t>处理工艺为</w:t>
            </w:r>
            <w:r>
              <w:rPr>
                <w:rFonts w:hint="eastAsia"/>
              </w:rPr>
              <w:t>“格栅+超微过滤机+隔油初沉池+调节池+UASB+两级A/O池+菌种节流池+混凝沉淀池+消毒”的污水处理站</w:t>
            </w:r>
          </w:p>
        </w:tc>
        <w:tc>
          <w:tcPr>
            <w:tcW w:w="593" w:type="pct"/>
            <w:vAlign w:val="center"/>
          </w:tcPr>
          <w:p w14:paraId="1A0FB6D5">
            <w:pPr>
              <w:pStyle w:val="379"/>
            </w:pPr>
            <w:r>
              <w:rPr>
                <w:rFonts w:hint="eastAsia"/>
              </w:rPr>
              <w:t>1000</w:t>
            </w:r>
          </w:p>
        </w:tc>
        <w:tc>
          <w:tcPr>
            <w:tcW w:w="508" w:type="pct"/>
            <w:vAlign w:val="center"/>
          </w:tcPr>
          <w:p w14:paraId="67E5D9DA">
            <w:pPr>
              <w:pStyle w:val="379"/>
            </w:pPr>
          </w:p>
        </w:tc>
      </w:tr>
      <w:tr w14:paraId="305D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58" w:type="pct"/>
            <w:vMerge w:val="continue"/>
            <w:vAlign w:val="center"/>
          </w:tcPr>
          <w:p w14:paraId="43D3DF78">
            <w:pPr>
              <w:pStyle w:val="379"/>
            </w:pPr>
          </w:p>
        </w:tc>
        <w:tc>
          <w:tcPr>
            <w:tcW w:w="457" w:type="pct"/>
            <w:vAlign w:val="center"/>
          </w:tcPr>
          <w:p w14:paraId="3230D8E2">
            <w:pPr>
              <w:pStyle w:val="379"/>
            </w:pPr>
            <w:r>
              <w:rPr>
                <w:rFonts w:hint="eastAsia"/>
              </w:rPr>
              <w:t>地下水</w:t>
            </w:r>
          </w:p>
        </w:tc>
        <w:tc>
          <w:tcPr>
            <w:tcW w:w="545" w:type="pct"/>
            <w:vAlign w:val="center"/>
          </w:tcPr>
          <w:p w14:paraId="16FD2B39">
            <w:pPr>
              <w:pStyle w:val="379"/>
            </w:pPr>
            <w:r>
              <w:rPr>
                <w:rFonts w:hint="eastAsia"/>
              </w:rPr>
              <w:t>/</w:t>
            </w:r>
          </w:p>
        </w:tc>
        <w:tc>
          <w:tcPr>
            <w:tcW w:w="2439" w:type="pct"/>
            <w:vAlign w:val="center"/>
          </w:tcPr>
          <w:p w14:paraId="5EA12A4F">
            <w:pPr>
              <w:spacing w:line="360" w:lineRule="exact"/>
              <w:ind w:firstLine="480" w:firstLineChars="0"/>
              <w:jc w:val="center"/>
              <w:rPr>
                <w:sz w:val="21"/>
                <w:szCs w:val="26"/>
              </w:rPr>
            </w:pPr>
            <w:r>
              <w:rPr>
                <w:rFonts w:hint="eastAsia"/>
                <w:sz w:val="21"/>
                <w:szCs w:val="26"/>
              </w:rPr>
              <w:t>①分区防渗</w:t>
            </w:r>
            <w:r>
              <w:rPr>
                <w:sz w:val="21"/>
                <w:szCs w:val="26"/>
              </w:rPr>
              <w:t>：</w:t>
            </w:r>
            <w:r>
              <w:rPr>
                <w:rFonts w:hint="eastAsia"/>
                <w:sz w:val="21"/>
                <w:szCs w:val="26"/>
              </w:rPr>
              <w:t>重点防渗区：包括危废贮存点等，防渗要求为</w:t>
            </w:r>
            <w:r>
              <w:rPr>
                <w:sz w:val="21"/>
                <w:szCs w:val="26"/>
              </w:rPr>
              <w:t>等效粘土防渗层Mb</w:t>
            </w:r>
            <w:r>
              <w:rPr>
                <w:rFonts w:ascii="宋体" w:hAnsi="宋体"/>
                <w:sz w:val="21"/>
                <w:szCs w:val="26"/>
              </w:rPr>
              <w:t>≥</w:t>
            </w:r>
            <w:r>
              <w:rPr>
                <w:sz w:val="21"/>
                <w:szCs w:val="26"/>
              </w:rPr>
              <w:t>6m，K</w:t>
            </w:r>
            <w:r>
              <w:rPr>
                <w:rFonts w:ascii="宋体" w:hAnsi="宋体"/>
                <w:sz w:val="21"/>
                <w:szCs w:val="26"/>
              </w:rPr>
              <w:t>≤</w:t>
            </w:r>
            <w:r>
              <w:rPr>
                <w:sz w:val="21"/>
                <w:szCs w:val="26"/>
              </w:rPr>
              <w:t>1×10</w:t>
            </w:r>
            <w:r>
              <w:rPr>
                <w:sz w:val="21"/>
                <w:szCs w:val="26"/>
                <w:vertAlign w:val="superscript"/>
              </w:rPr>
              <w:t>-7</w:t>
            </w:r>
            <w:r>
              <w:rPr>
                <w:sz w:val="21"/>
                <w:szCs w:val="26"/>
              </w:rPr>
              <w:t>cm/s或参照GB18598执行</w:t>
            </w:r>
            <w:r>
              <w:rPr>
                <w:rFonts w:hint="eastAsia"/>
                <w:sz w:val="21"/>
                <w:szCs w:val="26"/>
              </w:rPr>
              <w:t>；一般防渗区：包括生产厂房内除重点防渗区之外的其他区域，包括待宰间、屠宰间等，以及化制间、废气处理装置区、废水处理站、事故池等，防渗要求为</w:t>
            </w:r>
            <w:r>
              <w:rPr>
                <w:sz w:val="21"/>
                <w:szCs w:val="26"/>
              </w:rPr>
              <w:t>等效粘土防渗层Mb</w:t>
            </w:r>
            <w:r>
              <w:rPr>
                <w:rFonts w:ascii="宋体" w:hAnsi="宋体"/>
                <w:sz w:val="21"/>
                <w:szCs w:val="26"/>
              </w:rPr>
              <w:t>≥</w:t>
            </w:r>
            <w:r>
              <w:rPr>
                <w:sz w:val="21"/>
                <w:szCs w:val="26"/>
              </w:rPr>
              <w:t>1.5m，K</w:t>
            </w:r>
            <w:r>
              <w:rPr>
                <w:rFonts w:ascii="宋体" w:hAnsi="宋体"/>
                <w:sz w:val="21"/>
                <w:szCs w:val="26"/>
              </w:rPr>
              <w:t>≤</w:t>
            </w:r>
            <w:r>
              <w:rPr>
                <w:sz w:val="21"/>
                <w:szCs w:val="26"/>
              </w:rPr>
              <w:t>1×10</w:t>
            </w:r>
            <w:r>
              <w:rPr>
                <w:sz w:val="21"/>
                <w:szCs w:val="26"/>
                <w:vertAlign w:val="superscript"/>
              </w:rPr>
              <w:t>-7</w:t>
            </w:r>
            <w:r>
              <w:rPr>
                <w:sz w:val="21"/>
                <w:szCs w:val="26"/>
              </w:rPr>
              <w:t>cm/s或参照GB16889执行</w:t>
            </w:r>
            <w:r>
              <w:rPr>
                <w:rFonts w:hint="eastAsia"/>
                <w:sz w:val="21"/>
                <w:szCs w:val="26"/>
              </w:rPr>
              <w:t>；简单防渗区：包括办公楼及厂区道路，</w:t>
            </w:r>
            <w:r>
              <w:rPr>
                <w:sz w:val="21"/>
                <w:szCs w:val="26"/>
              </w:rPr>
              <w:t>采用一般地面硬化</w:t>
            </w:r>
            <w:r>
              <w:rPr>
                <w:rFonts w:hint="eastAsia"/>
                <w:sz w:val="21"/>
                <w:szCs w:val="26"/>
              </w:rPr>
              <w:t>防渗。</w:t>
            </w:r>
          </w:p>
          <w:p w14:paraId="096FEA60">
            <w:pPr>
              <w:pStyle w:val="379"/>
            </w:pPr>
            <w:r>
              <w:rPr>
                <w:rFonts w:hint="eastAsia"/>
              </w:rPr>
              <w:t>②厂区下游布设1个地下水跟踪监测井。</w:t>
            </w:r>
          </w:p>
        </w:tc>
        <w:tc>
          <w:tcPr>
            <w:tcW w:w="593" w:type="pct"/>
            <w:vAlign w:val="center"/>
          </w:tcPr>
          <w:p w14:paraId="257F0EFD">
            <w:pPr>
              <w:pStyle w:val="379"/>
            </w:pPr>
            <w:r>
              <w:rPr>
                <w:rFonts w:hint="eastAsia"/>
              </w:rPr>
              <w:t>20</w:t>
            </w:r>
          </w:p>
        </w:tc>
        <w:tc>
          <w:tcPr>
            <w:tcW w:w="508" w:type="pct"/>
            <w:vAlign w:val="center"/>
          </w:tcPr>
          <w:p w14:paraId="166EB689">
            <w:pPr>
              <w:pStyle w:val="379"/>
            </w:pPr>
          </w:p>
        </w:tc>
      </w:tr>
      <w:tr w14:paraId="037A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58" w:type="pct"/>
            <w:vMerge w:val="continue"/>
            <w:vAlign w:val="center"/>
          </w:tcPr>
          <w:p w14:paraId="40C2E057">
            <w:pPr>
              <w:pStyle w:val="379"/>
            </w:pPr>
          </w:p>
        </w:tc>
        <w:tc>
          <w:tcPr>
            <w:tcW w:w="457" w:type="pct"/>
            <w:vAlign w:val="center"/>
          </w:tcPr>
          <w:p w14:paraId="0F254240">
            <w:pPr>
              <w:pStyle w:val="379"/>
            </w:pPr>
            <w:r>
              <w:rPr>
                <w:rFonts w:hint="eastAsia"/>
              </w:rPr>
              <w:t>噪声</w:t>
            </w:r>
          </w:p>
        </w:tc>
        <w:tc>
          <w:tcPr>
            <w:tcW w:w="545" w:type="pct"/>
            <w:vAlign w:val="center"/>
          </w:tcPr>
          <w:p w14:paraId="236B4028">
            <w:pPr>
              <w:pStyle w:val="379"/>
            </w:pPr>
            <w:r>
              <w:rPr>
                <w:rFonts w:hint="eastAsia"/>
              </w:rPr>
              <w:t>/</w:t>
            </w:r>
          </w:p>
        </w:tc>
        <w:tc>
          <w:tcPr>
            <w:tcW w:w="2439" w:type="pct"/>
            <w:vAlign w:val="center"/>
          </w:tcPr>
          <w:p w14:paraId="64890D21">
            <w:pPr>
              <w:pStyle w:val="379"/>
            </w:pPr>
            <w:r>
              <w:rPr>
                <w:rFonts w:hint="eastAsia"/>
              </w:rPr>
              <w:t>合理布局，并充分利用植物的降噪作用；各类泵、风机、空压机等机械噪声分别采用消声、隔声、减振等措施</w:t>
            </w:r>
          </w:p>
        </w:tc>
        <w:tc>
          <w:tcPr>
            <w:tcW w:w="593" w:type="pct"/>
            <w:vAlign w:val="center"/>
          </w:tcPr>
          <w:p w14:paraId="78C99994">
            <w:pPr>
              <w:pStyle w:val="379"/>
            </w:pPr>
            <w:r>
              <w:rPr>
                <w:rFonts w:hint="eastAsia"/>
              </w:rPr>
              <w:t>20</w:t>
            </w:r>
          </w:p>
        </w:tc>
        <w:tc>
          <w:tcPr>
            <w:tcW w:w="508" w:type="pct"/>
            <w:vAlign w:val="center"/>
          </w:tcPr>
          <w:p w14:paraId="6915C6DD">
            <w:pPr>
              <w:pStyle w:val="379"/>
            </w:pPr>
          </w:p>
        </w:tc>
      </w:tr>
      <w:tr w14:paraId="31FE5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58" w:type="pct"/>
            <w:vMerge w:val="continue"/>
            <w:vAlign w:val="center"/>
          </w:tcPr>
          <w:p w14:paraId="13D90904">
            <w:pPr>
              <w:pStyle w:val="379"/>
            </w:pPr>
          </w:p>
        </w:tc>
        <w:tc>
          <w:tcPr>
            <w:tcW w:w="457" w:type="pct"/>
            <w:vMerge w:val="restart"/>
            <w:vAlign w:val="center"/>
          </w:tcPr>
          <w:p w14:paraId="083BA2DE">
            <w:pPr>
              <w:pStyle w:val="379"/>
            </w:pPr>
            <w:r>
              <w:rPr>
                <w:rFonts w:hint="eastAsia"/>
              </w:rPr>
              <w:t>固体废物</w:t>
            </w:r>
          </w:p>
        </w:tc>
        <w:tc>
          <w:tcPr>
            <w:tcW w:w="545" w:type="pct"/>
            <w:vAlign w:val="center"/>
          </w:tcPr>
          <w:p w14:paraId="72E3CBE7">
            <w:pPr>
              <w:pStyle w:val="379"/>
            </w:pPr>
            <w:r>
              <w:rPr>
                <w:rFonts w:hint="eastAsia"/>
              </w:rPr>
              <w:t>一般固废</w:t>
            </w:r>
          </w:p>
        </w:tc>
        <w:tc>
          <w:tcPr>
            <w:tcW w:w="2439" w:type="pct"/>
            <w:vAlign w:val="center"/>
          </w:tcPr>
          <w:p w14:paraId="48351894">
            <w:pPr>
              <w:pStyle w:val="379"/>
            </w:pPr>
            <w:r>
              <w:rPr>
                <w:rFonts w:hint="eastAsia"/>
              </w:rPr>
              <w:t>①</w:t>
            </w:r>
            <w:r>
              <w:t>病害动物</w:t>
            </w:r>
            <w:r>
              <w:rPr>
                <w:rFonts w:hint="eastAsia"/>
              </w:rPr>
              <w:t>及不合格品、不宜食用动物组织：采用1套处理工艺为“分切及搅碎+化制一体机+螺旋榨油机”的干化法无害化设施处理，副产品骨粉及油脂外售；</w:t>
            </w:r>
          </w:p>
          <w:p w14:paraId="7C11F7F0">
            <w:pPr>
              <w:pStyle w:val="379"/>
            </w:pPr>
            <w:r>
              <w:rPr>
                <w:rFonts w:hint="eastAsia"/>
              </w:rPr>
              <w:t>②粪便、肠胃内容物：收集后委托有机肥生产厂家处置；</w:t>
            </w:r>
          </w:p>
          <w:p w14:paraId="573A43F4">
            <w:pPr>
              <w:pStyle w:val="379"/>
            </w:pPr>
            <w:r>
              <w:rPr>
                <w:rFonts w:hint="eastAsia"/>
              </w:rPr>
              <w:t>③废弃包装材料：</w:t>
            </w:r>
            <w:r>
              <w:t>物资公司回收处理</w:t>
            </w:r>
            <w:r>
              <w:rPr>
                <w:rFonts w:hint="eastAsia"/>
              </w:rPr>
              <w:t>；</w:t>
            </w:r>
          </w:p>
          <w:p w14:paraId="546AE0F8">
            <w:pPr>
              <w:pStyle w:val="379"/>
            </w:pPr>
            <w:r>
              <w:rPr>
                <w:rFonts w:hint="eastAsia"/>
              </w:rPr>
              <w:t>④废离子交换树脂：厂家回收；</w:t>
            </w:r>
          </w:p>
          <w:p w14:paraId="28125208">
            <w:pPr>
              <w:pStyle w:val="379"/>
            </w:pPr>
            <w:r>
              <w:rPr>
                <w:rFonts w:hint="eastAsia"/>
              </w:rPr>
              <w:t>⑤污泥：设置污泥间储存污泥，定期交市政环卫部门处置。</w:t>
            </w:r>
          </w:p>
        </w:tc>
        <w:tc>
          <w:tcPr>
            <w:tcW w:w="593" w:type="pct"/>
            <w:vAlign w:val="center"/>
          </w:tcPr>
          <w:p w14:paraId="61E1D326">
            <w:pPr>
              <w:pStyle w:val="379"/>
            </w:pPr>
            <w:r>
              <w:rPr>
                <w:rFonts w:hint="eastAsia"/>
              </w:rPr>
              <w:t>50</w:t>
            </w:r>
          </w:p>
        </w:tc>
        <w:tc>
          <w:tcPr>
            <w:tcW w:w="508" w:type="pct"/>
            <w:vAlign w:val="center"/>
          </w:tcPr>
          <w:p w14:paraId="2F6E3544">
            <w:pPr>
              <w:pStyle w:val="379"/>
            </w:pPr>
          </w:p>
        </w:tc>
      </w:tr>
      <w:tr w14:paraId="6943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58" w:type="pct"/>
            <w:vMerge w:val="continue"/>
            <w:vAlign w:val="center"/>
          </w:tcPr>
          <w:p w14:paraId="5C05E2AB">
            <w:pPr>
              <w:pStyle w:val="379"/>
            </w:pPr>
          </w:p>
        </w:tc>
        <w:tc>
          <w:tcPr>
            <w:tcW w:w="457" w:type="pct"/>
            <w:vMerge w:val="continue"/>
            <w:vAlign w:val="center"/>
          </w:tcPr>
          <w:p w14:paraId="68D59FA6">
            <w:pPr>
              <w:pStyle w:val="379"/>
            </w:pPr>
          </w:p>
        </w:tc>
        <w:tc>
          <w:tcPr>
            <w:tcW w:w="545" w:type="pct"/>
            <w:vAlign w:val="center"/>
          </w:tcPr>
          <w:p w14:paraId="665A81DD">
            <w:pPr>
              <w:pStyle w:val="379"/>
            </w:pPr>
            <w:r>
              <w:rPr>
                <w:rFonts w:hint="eastAsia"/>
              </w:rPr>
              <w:t>危险废物</w:t>
            </w:r>
          </w:p>
        </w:tc>
        <w:tc>
          <w:tcPr>
            <w:tcW w:w="2439" w:type="pct"/>
            <w:vAlign w:val="center"/>
          </w:tcPr>
          <w:p w14:paraId="3934DDF7">
            <w:pPr>
              <w:pStyle w:val="379"/>
            </w:pPr>
            <w:r>
              <w:t>设置</w:t>
            </w:r>
            <w:r>
              <w:rPr>
                <w:rFonts w:hint="eastAsia"/>
              </w:rPr>
              <w:t>1座</w:t>
            </w:r>
            <w:r>
              <w:t>10m</w:t>
            </w:r>
            <w:r>
              <w:rPr>
                <w:vertAlign w:val="superscript"/>
              </w:rPr>
              <w:t>2</w:t>
            </w:r>
            <w:r>
              <w:t>的危废贮存点，危险废物分类暂存，定期交由有危废处理资质的单位处理</w:t>
            </w:r>
          </w:p>
        </w:tc>
        <w:tc>
          <w:tcPr>
            <w:tcW w:w="593" w:type="pct"/>
            <w:vAlign w:val="center"/>
          </w:tcPr>
          <w:p w14:paraId="3C342F09">
            <w:pPr>
              <w:pStyle w:val="379"/>
            </w:pPr>
            <w:r>
              <w:rPr>
                <w:rFonts w:hint="eastAsia"/>
              </w:rPr>
              <w:t>10</w:t>
            </w:r>
          </w:p>
        </w:tc>
        <w:tc>
          <w:tcPr>
            <w:tcW w:w="508" w:type="pct"/>
            <w:vAlign w:val="center"/>
          </w:tcPr>
          <w:p w14:paraId="38FD5219">
            <w:pPr>
              <w:pStyle w:val="379"/>
            </w:pPr>
          </w:p>
        </w:tc>
      </w:tr>
      <w:tr w14:paraId="0BD2C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58" w:type="pct"/>
            <w:vMerge w:val="continue"/>
            <w:vAlign w:val="center"/>
          </w:tcPr>
          <w:p w14:paraId="18836C9D">
            <w:pPr>
              <w:pStyle w:val="379"/>
            </w:pPr>
          </w:p>
        </w:tc>
        <w:tc>
          <w:tcPr>
            <w:tcW w:w="457" w:type="pct"/>
            <w:vMerge w:val="continue"/>
            <w:vAlign w:val="center"/>
          </w:tcPr>
          <w:p w14:paraId="04EA7FF5">
            <w:pPr>
              <w:pStyle w:val="379"/>
            </w:pPr>
          </w:p>
        </w:tc>
        <w:tc>
          <w:tcPr>
            <w:tcW w:w="545" w:type="pct"/>
            <w:vAlign w:val="center"/>
          </w:tcPr>
          <w:p w14:paraId="333B80F8">
            <w:pPr>
              <w:pStyle w:val="379"/>
            </w:pPr>
            <w:r>
              <w:rPr>
                <w:rFonts w:hint="eastAsia"/>
              </w:rPr>
              <w:t>生活垃圾</w:t>
            </w:r>
          </w:p>
        </w:tc>
        <w:tc>
          <w:tcPr>
            <w:tcW w:w="2439" w:type="pct"/>
            <w:vAlign w:val="center"/>
          </w:tcPr>
          <w:p w14:paraId="0CCF6EF5">
            <w:pPr>
              <w:pStyle w:val="379"/>
            </w:pPr>
            <w:r>
              <w:rPr>
                <w:rFonts w:hint="eastAsia"/>
              </w:rPr>
              <w:t>设垃圾箱</w:t>
            </w:r>
            <w:r>
              <w:t>分类收集，定期交由当地环卫部门处置</w:t>
            </w:r>
          </w:p>
        </w:tc>
        <w:tc>
          <w:tcPr>
            <w:tcW w:w="593" w:type="pct"/>
            <w:vAlign w:val="center"/>
          </w:tcPr>
          <w:p w14:paraId="0CE05DB6">
            <w:pPr>
              <w:pStyle w:val="379"/>
            </w:pPr>
            <w:r>
              <w:rPr>
                <w:rFonts w:hint="eastAsia"/>
              </w:rPr>
              <w:t>5</w:t>
            </w:r>
          </w:p>
        </w:tc>
        <w:tc>
          <w:tcPr>
            <w:tcW w:w="508" w:type="pct"/>
            <w:vAlign w:val="center"/>
          </w:tcPr>
          <w:p w14:paraId="1677C525">
            <w:pPr>
              <w:pStyle w:val="379"/>
            </w:pPr>
          </w:p>
        </w:tc>
      </w:tr>
      <w:tr w14:paraId="7ED2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58" w:type="pct"/>
            <w:vMerge w:val="continue"/>
            <w:vAlign w:val="center"/>
          </w:tcPr>
          <w:p w14:paraId="3A2C449E">
            <w:pPr>
              <w:pStyle w:val="379"/>
            </w:pPr>
          </w:p>
        </w:tc>
        <w:tc>
          <w:tcPr>
            <w:tcW w:w="457" w:type="pct"/>
            <w:vAlign w:val="center"/>
          </w:tcPr>
          <w:p w14:paraId="4F514281">
            <w:pPr>
              <w:pStyle w:val="379"/>
            </w:pPr>
            <w:r>
              <w:rPr>
                <w:rFonts w:hint="eastAsia"/>
              </w:rPr>
              <w:t>环境风险</w:t>
            </w:r>
          </w:p>
        </w:tc>
        <w:tc>
          <w:tcPr>
            <w:tcW w:w="545" w:type="pct"/>
            <w:vAlign w:val="center"/>
          </w:tcPr>
          <w:p w14:paraId="7B713849">
            <w:pPr>
              <w:pStyle w:val="379"/>
            </w:pPr>
            <w:r>
              <w:rPr>
                <w:rFonts w:hint="eastAsia"/>
              </w:rPr>
              <w:t>/</w:t>
            </w:r>
          </w:p>
        </w:tc>
        <w:tc>
          <w:tcPr>
            <w:tcW w:w="2439" w:type="pct"/>
            <w:vAlign w:val="center"/>
          </w:tcPr>
          <w:p w14:paraId="29E67FB9">
            <w:pPr>
              <w:pStyle w:val="379"/>
            </w:pPr>
            <w:r>
              <w:rPr>
                <w:rFonts w:hint="eastAsia"/>
              </w:rPr>
              <w:t>①次氯酸钠、</w:t>
            </w:r>
            <w:r>
              <w:t>20%</w:t>
            </w:r>
            <w:r>
              <w:rPr>
                <w:rFonts w:hint="eastAsia"/>
              </w:rPr>
              <w:t>浓戊二醛溶液、二氯异氰尿酸、废润滑油等置于防漏托盘之上；</w:t>
            </w:r>
          </w:p>
          <w:p w14:paraId="1BC3B755">
            <w:pPr>
              <w:pStyle w:val="379"/>
            </w:pPr>
            <w:r>
              <w:rPr>
                <w:rFonts w:hint="eastAsia"/>
              </w:rPr>
              <w:t>②</w:t>
            </w:r>
            <w:r>
              <w:t>安装天然气泄漏报警装置，对管道天然气开展定期巡查</w:t>
            </w:r>
            <w:r>
              <w:rPr>
                <w:rFonts w:hint="eastAsia"/>
              </w:rPr>
              <w:t>；</w:t>
            </w:r>
          </w:p>
          <w:p w14:paraId="4189382A">
            <w:pPr>
              <w:pStyle w:val="379"/>
            </w:pPr>
            <w:r>
              <w:rPr>
                <w:rFonts w:hint="eastAsia"/>
              </w:rPr>
              <w:t>③事故废水：设1座有效容积1000m</w:t>
            </w:r>
            <w:r>
              <w:rPr>
                <w:rFonts w:hint="eastAsia"/>
                <w:vertAlign w:val="superscript"/>
              </w:rPr>
              <w:t>3</w:t>
            </w:r>
            <w:r>
              <w:rPr>
                <w:rFonts w:hint="eastAsia"/>
              </w:rPr>
              <w:t>的事故池，并在生产区雨水排口设置切换阀及提升泵接事故池。</w:t>
            </w:r>
          </w:p>
        </w:tc>
        <w:tc>
          <w:tcPr>
            <w:tcW w:w="593" w:type="pct"/>
            <w:vAlign w:val="center"/>
          </w:tcPr>
          <w:p w14:paraId="483C6F9C">
            <w:pPr>
              <w:pStyle w:val="379"/>
            </w:pPr>
            <w:r>
              <w:rPr>
                <w:rFonts w:hint="eastAsia"/>
              </w:rPr>
              <w:t>100</w:t>
            </w:r>
          </w:p>
        </w:tc>
        <w:tc>
          <w:tcPr>
            <w:tcW w:w="508" w:type="pct"/>
            <w:vAlign w:val="center"/>
          </w:tcPr>
          <w:p w14:paraId="51929108">
            <w:pPr>
              <w:pStyle w:val="379"/>
            </w:pPr>
          </w:p>
        </w:tc>
      </w:tr>
      <w:tr w14:paraId="3ECB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58" w:type="pct"/>
            <w:vAlign w:val="center"/>
          </w:tcPr>
          <w:p w14:paraId="64B3895C">
            <w:pPr>
              <w:pStyle w:val="379"/>
            </w:pPr>
            <w:r>
              <w:rPr>
                <w:rFonts w:hint="eastAsia"/>
              </w:rPr>
              <w:t>合计</w:t>
            </w:r>
          </w:p>
        </w:tc>
        <w:tc>
          <w:tcPr>
            <w:tcW w:w="457" w:type="pct"/>
            <w:vAlign w:val="center"/>
          </w:tcPr>
          <w:p w14:paraId="56A976CC">
            <w:pPr>
              <w:pStyle w:val="379"/>
            </w:pPr>
            <w:r>
              <w:rPr>
                <w:rFonts w:hint="eastAsia"/>
              </w:rPr>
              <w:t>/</w:t>
            </w:r>
          </w:p>
        </w:tc>
        <w:tc>
          <w:tcPr>
            <w:tcW w:w="545" w:type="pct"/>
            <w:vAlign w:val="center"/>
          </w:tcPr>
          <w:p w14:paraId="3E3F4AEC">
            <w:pPr>
              <w:pStyle w:val="379"/>
            </w:pPr>
            <w:r>
              <w:rPr>
                <w:rFonts w:hint="eastAsia"/>
              </w:rPr>
              <w:t>/</w:t>
            </w:r>
          </w:p>
        </w:tc>
        <w:tc>
          <w:tcPr>
            <w:tcW w:w="2439" w:type="pct"/>
            <w:vAlign w:val="center"/>
          </w:tcPr>
          <w:p w14:paraId="1D2A1F45">
            <w:pPr>
              <w:pStyle w:val="379"/>
            </w:pPr>
            <w:r>
              <w:rPr>
                <w:rFonts w:hint="eastAsia"/>
              </w:rPr>
              <w:t>/</w:t>
            </w:r>
          </w:p>
        </w:tc>
        <w:tc>
          <w:tcPr>
            <w:tcW w:w="593" w:type="pct"/>
            <w:vAlign w:val="center"/>
          </w:tcPr>
          <w:p w14:paraId="73FE643E">
            <w:pPr>
              <w:pStyle w:val="379"/>
            </w:pPr>
            <w:r>
              <w:rPr>
                <w:rFonts w:hint="eastAsia"/>
              </w:rPr>
              <w:t>2913</w:t>
            </w:r>
          </w:p>
        </w:tc>
        <w:tc>
          <w:tcPr>
            <w:tcW w:w="508" w:type="pct"/>
            <w:vAlign w:val="center"/>
          </w:tcPr>
          <w:p w14:paraId="015897FD">
            <w:pPr>
              <w:pStyle w:val="379"/>
            </w:pPr>
          </w:p>
        </w:tc>
      </w:tr>
    </w:tbl>
    <w:p w14:paraId="28B0C228">
      <w:pPr>
        <w:ind w:firstLine="480"/>
      </w:pPr>
    </w:p>
    <w:p w14:paraId="1ED9FE65">
      <w:pPr>
        <w:adjustRightInd/>
        <w:snapToGrid/>
        <w:spacing w:line="240" w:lineRule="auto"/>
        <w:ind w:firstLine="0" w:firstLineChars="0"/>
      </w:pPr>
      <w:r>
        <w:br w:type="page"/>
      </w:r>
    </w:p>
    <w:p w14:paraId="151CE0B8">
      <w:pPr>
        <w:pStyle w:val="2"/>
      </w:pPr>
      <w:bookmarkStart w:id="149" w:name="_Toc214552562"/>
      <w:r>
        <w:rPr>
          <w:rFonts w:hint="eastAsia"/>
        </w:rPr>
        <w:t>环境经济损益分析</w:t>
      </w:r>
      <w:bookmarkEnd w:id="149"/>
    </w:p>
    <w:p w14:paraId="0C2A4357">
      <w:pPr>
        <w:ind w:firstLine="480"/>
      </w:pPr>
      <w:r>
        <w:t>环境经济损益分析的主要任务是估算建设项目需要投入的环保资金和所能收到的环境保护效果。因此，在环境经济损益分析中除需要计算用于控制污染所需投资的费用外，还要同时核算可能收到的环境与经济实效。</w:t>
      </w:r>
    </w:p>
    <w:p w14:paraId="4C661E92">
      <w:pPr>
        <w:pStyle w:val="3"/>
      </w:pPr>
      <w:bookmarkStart w:id="150" w:name="_Toc98536815"/>
      <w:bookmarkStart w:id="151" w:name="_Toc136011728"/>
      <w:bookmarkStart w:id="152" w:name="_Toc166829420"/>
      <w:bookmarkStart w:id="153" w:name="_Toc214552563"/>
      <w:bookmarkStart w:id="154" w:name="_Toc300640963"/>
      <w:bookmarkStart w:id="155" w:name="_Toc35528092"/>
      <w:bookmarkStart w:id="156" w:name="_Toc305851773"/>
      <w:bookmarkStart w:id="157" w:name="_Toc295374703"/>
      <w:r>
        <w:t>环境保护费用统计</w:t>
      </w:r>
      <w:bookmarkEnd w:id="150"/>
      <w:bookmarkEnd w:id="151"/>
      <w:bookmarkEnd w:id="152"/>
      <w:bookmarkEnd w:id="153"/>
    </w:p>
    <w:p w14:paraId="04AFA933">
      <w:pPr>
        <w:ind w:firstLine="480"/>
      </w:pPr>
      <w:r>
        <w:t>工程环境保护费用由环境保护投资和运行费用两部分组成。</w:t>
      </w:r>
      <w:bookmarkEnd w:id="154"/>
      <w:bookmarkEnd w:id="155"/>
      <w:bookmarkEnd w:id="156"/>
      <w:bookmarkEnd w:id="157"/>
    </w:p>
    <w:p w14:paraId="61FABB0E">
      <w:pPr>
        <w:pStyle w:val="4"/>
      </w:pPr>
      <w:r>
        <w:t>环境保护投资</w:t>
      </w:r>
    </w:p>
    <w:p w14:paraId="6AE6E465">
      <w:pPr>
        <w:ind w:firstLine="480"/>
      </w:pPr>
      <w:r>
        <w:t>环保投资是与污染预防、治理和生态保护措施有关的所有工程费用的总和，但是以改善环境的设施费用为主，该费用的计算公式如下：</w:t>
      </w:r>
    </w:p>
    <w:p w14:paraId="36D4EE81">
      <w:pPr>
        <w:ind w:firstLine="480"/>
      </w:pPr>
      <w:r>
        <w:rPr>
          <w:vertAlign w:val="subscript"/>
        </w:rPr>
        <w:tab/>
      </w:r>
      <w:r>
        <w:rPr>
          <w:vertAlign w:val="subscript"/>
        </w:rPr>
        <w:tab/>
      </w:r>
      <w:r>
        <w:t>H</w:t>
      </w:r>
      <w:r>
        <w:rPr>
          <w:vertAlign w:val="subscript"/>
        </w:rPr>
        <w:t>T</w:t>
      </w:r>
      <w:r>
        <w:t>=ΣX</w:t>
      </w:r>
      <w:r>
        <w:rPr>
          <w:vertAlign w:val="subscript"/>
        </w:rPr>
        <w:t>ij</w:t>
      </w:r>
      <w:r>
        <w:t>+ΣA</w:t>
      </w:r>
      <w:r>
        <w:rPr>
          <w:vertAlign w:val="subscript"/>
        </w:rPr>
        <w:t>k</w:t>
      </w:r>
    </w:p>
    <w:p w14:paraId="21CE8F6D">
      <w:pPr>
        <w:ind w:firstLine="480"/>
      </w:pPr>
      <w:r>
        <w:t>式中：X</w:t>
      </w:r>
      <w:r>
        <w:rPr>
          <w:vertAlign w:val="subscript"/>
        </w:rPr>
        <w:t>ij</w:t>
      </w:r>
      <w:r>
        <w:t>——包括“三同时”在内的用于污染防治，“三废”综合利用等项目费用。</w:t>
      </w:r>
    </w:p>
    <w:p w14:paraId="0C6103CB">
      <w:pPr>
        <w:ind w:firstLine="480"/>
      </w:pPr>
      <w:r>
        <w:rPr>
          <w:vertAlign w:val="subscript"/>
        </w:rPr>
        <w:tab/>
      </w:r>
      <w:r>
        <w:rPr>
          <w:vertAlign w:val="subscript"/>
        </w:rPr>
        <w:tab/>
      </w:r>
      <w:r>
        <w:t>A</w:t>
      </w:r>
      <w:r>
        <w:rPr>
          <w:vertAlign w:val="subscript"/>
        </w:rPr>
        <w:t>k</w:t>
      </w:r>
      <w:r>
        <w:t>——环保建设中的软件费用（包括设计、管理、环境影响评价费用等）。</w:t>
      </w:r>
    </w:p>
    <w:p w14:paraId="00DB4942">
      <w:pPr>
        <w:ind w:firstLine="480"/>
      </w:pPr>
      <w:r>
        <w:rPr>
          <w:vertAlign w:val="subscript"/>
        </w:rPr>
        <w:tab/>
      </w:r>
      <w:r>
        <w:rPr>
          <w:vertAlign w:val="subscript"/>
        </w:rPr>
        <w:tab/>
      </w:r>
      <w:r>
        <w:t>i——“三同时”项目个数（i=1,2,3……）</w:t>
      </w:r>
    </w:p>
    <w:p w14:paraId="77961987">
      <w:pPr>
        <w:ind w:firstLine="480"/>
      </w:pPr>
      <w:r>
        <w:rPr>
          <w:vertAlign w:val="subscript"/>
        </w:rPr>
        <w:tab/>
      </w:r>
      <w:r>
        <w:rPr>
          <w:vertAlign w:val="subscript"/>
        </w:rPr>
        <w:tab/>
      </w:r>
      <w:r>
        <w:t>j——“三同时”以外项目（j=1,2,3……）</w:t>
      </w:r>
    </w:p>
    <w:p w14:paraId="545E44DB">
      <w:pPr>
        <w:ind w:firstLine="480"/>
      </w:pPr>
      <w:r>
        <w:t>本项目生态环境保护及污染防治投资为2913万元，占项目总投资（52000万元）的5.6%，运营年限按30年计算时，则环保投资为97.1万元/年。</w:t>
      </w:r>
    </w:p>
    <w:p w14:paraId="3F8471D5">
      <w:pPr>
        <w:pStyle w:val="4"/>
      </w:pPr>
      <w:r>
        <w:t>运行费用</w:t>
      </w:r>
    </w:p>
    <w:p w14:paraId="570FBDE9">
      <w:pPr>
        <w:ind w:firstLine="480"/>
      </w:pPr>
      <w:r>
        <w:t>项目建成后，为了充分保证环保措施的使用效率、维持其正常运行将产生必要的运行费用，运行费用主要包括人工费、电费、设备维护费、药品费用等，经估算，项目建成后每年环保设施运行费用约为60万元/年。</w:t>
      </w:r>
    </w:p>
    <w:p w14:paraId="11F58311">
      <w:pPr>
        <w:ind w:firstLine="480"/>
      </w:pPr>
      <w:r>
        <w:t>因此，本项目环保费用共为111.4万元/年。</w:t>
      </w:r>
    </w:p>
    <w:p w14:paraId="12B1DA7A">
      <w:pPr>
        <w:pStyle w:val="3"/>
      </w:pPr>
      <w:bookmarkStart w:id="158" w:name="_Toc166829421"/>
      <w:bookmarkStart w:id="159" w:name="_Toc98536816"/>
      <w:bookmarkStart w:id="160" w:name="_Toc136011729"/>
      <w:bookmarkStart w:id="161" w:name="_Toc214552564"/>
      <w:bookmarkStart w:id="162" w:name="_Toc35528093"/>
      <w:r>
        <w:t>项目环境经济损益分析</w:t>
      </w:r>
      <w:bookmarkEnd w:id="158"/>
      <w:bookmarkEnd w:id="159"/>
      <w:bookmarkEnd w:id="160"/>
      <w:bookmarkEnd w:id="161"/>
      <w:bookmarkEnd w:id="162"/>
    </w:p>
    <w:p w14:paraId="4C172FBE">
      <w:pPr>
        <w:pStyle w:val="4"/>
      </w:pPr>
      <w:bookmarkStart w:id="163" w:name="_Toc280901503"/>
      <w:bookmarkStart w:id="164" w:name="_Toc299712213"/>
      <w:r>
        <w:t>环境效益分析</w:t>
      </w:r>
    </w:p>
    <w:p w14:paraId="308F796C">
      <w:pPr>
        <w:ind w:firstLine="480"/>
      </w:pPr>
      <w:r>
        <w:t>本项目环保投资不直接产生经济效益，主要体现在创造间接环境经济效益方面。间接经济效益主要指环保设施带来的社会效益，包括环境污染损失的减少，人体健康的保护费用的减少，控制污染物达标排放免交或少交的排污费、罚款和赔偿费等。</w:t>
      </w:r>
    </w:p>
    <w:p w14:paraId="0B31DF35">
      <w:pPr>
        <w:ind w:firstLine="480"/>
      </w:pPr>
      <w:r>
        <w:t>就本项目而言，可量化的间接效益表现为因污染治理达标而免交的排污费、排污税。根据国家发展计划委员会、国家财政部、国家环境保护总局、国家经济贸易委员会制定的《排污费征收标准管理办法》(国务院令字第369号)等相关要求。本项目污染物治理全部达标排放后，每年可挽回的经济损失共计约200万元/年。</w:t>
      </w:r>
    </w:p>
    <w:p w14:paraId="134CA5DC">
      <w:pPr>
        <w:ind w:firstLine="480"/>
      </w:pPr>
      <w:r>
        <w:t>则本项目环保设施总经济效益为200万元/年。</w:t>
      </w:r>
    </w:p>
    <w:p w14:paraId="7E83A5D6">
      <w:pPr>
        <w:pStyle w:val="4"/>
      </w:pPr>
      <w:r>
        <w:t>经济损益分析</w:t>
      </w:r>
      <w:bookmarkEnd w:id="163"/>
      <w:bookmarkEnd w:id="164"/>
    </w:p>
    <w:p w14:paraId="1B7DF66F">
      <w:pPr>
        <w:ind w:firstLine="480"/>
      </w:pPr>
      <w:bookmarkStart w:id="165" w:name="_Toc299712214"/>
      <w:bookmarkStart w:id="166" w:name="_Toc280901504"/>
      <w:r>
        <w:t>经济损益(Z</w:t>
      </w:r>
      <w:r>
        <w:rPr>
          <w:vertAlign w:val="subscript"/>
        </w:rPr>
        <w:t>j</w:t>
      </w:r>
      <w:r>
        <w:t>)值的计算采用因采取有效的环保措施而挽回的经济损失（产生的效益）与年环保费用之比的方法来确定，即：</w:t>
      </w:r>
    </w:p>
    <w:p w14:paraId="4A63C52F">
      <w:pPr>
        <w:ind w:firstLine="480"/>
      </w:pPr>
      <w:r>
        <w:tab/>
      </w:r>
      <w:r>
        <w:tab/>
      </w:r>
      <w:r>
        <w:drawing>
          <wp:inline distT="0" distB="0" distL="0" distR="0">
            <wp:extent cx="656590" cy="591820"/>
            <wp:effectExtent l="0" t="0" r="0" b="0"/>
            <wp:docPr id="1349" name="图片 1"/>
            <wp:cNvGraphicFramePr/>
            <a:graphic xmlns:a="http://schemas.openxmlformats.org/drawingml/2006/main">
              <a:graphicData uri="http://schemas.openxmlformats.org/drawingml/2006/picture">
                <pic:pic xmlns:pic="http://schemas.openxmlformats.org/drawingml/2006/picture">
                  <pic:nvPicPr>
                    <pic:cNvPr id="1349" name="图片 1"/>
                    <pic:cNvPicPr/>
                  </pic:nvPicPr>
                  <pic:blipFill>
                    <a:blip r:embed="rId53" cstate="email"/>
                    <a:srcRect/>
                    <a:stretch>
                      <a:fillRect/>
                    </a:stretch>
                  </pic:blipFill>
                  <pic:spPr>
                    <a:xfrm>
                      <a:off x="0" y="0"/>
                      <a:ext cx="656590" cy="591820"/>
                    </a:xfrm>
                    <a:prstGeom prst="rect">
                      <a:avLst/>
                    </a:prstGeom>
                    <a:ln>
                      <a:noFill/>
                    </a:ln>
                  </pic:spPr>
                </pic:pic>
              </a:graphicData>
            </a:graphic>
          </wp:inline>
        </w:drawing>
      </w:r>
    </w:p>
    <w:p w14:paraId="70907323">
      <w:pPr>
        <w:ind w:firstLine="480"/>
      </w:pPr>
      <w:r>
        <w:t>式中：S</w:t>
      </w:r>
      <w:r>
        <w:rPr>
          <w:vertAlign w:val="subscript"/>
        </w:rPr>
        <w:t>i</w:t>
      </w:r>
      <w:r>
        <w:t>——由于防止(或减少)损失而挽回的经济价值；</w:t>
      </w:r>
    </w:p>
    <w:p w14:paraId="709E0876">
      <w:pPr>
        <w:ind w:firstLine="480"/>
      </w:pPr>
      <w:r>
        <w:tab/>
      </w:r>
      <w:r>
        <w:tab/>
      </w:r>
      <w:r>
        <w:t>H</w:t>
      </w:r>
      <w:r>
        <w:rPr>
          <w:vertAlign w:val="subscript"/>
        </w:rPr>
        <w:t>i</w:t>
      </w:r>
      <w:r>
        <w:t>——年环保费用。</w:t>
      </w:r>
    </w:p>
    <w:p w14:paraId="79B795B8">
      <w:pPr>
        <w:ind w:firstLine="480"/>
      </w:pPr>
      <w:r>
        <w:t>根据以上分析，计算出本项目的经济损益值为1.80，大于1，表明</w:t>
      </w:r>
      <w:r>
        <w:rPr>
          <w:rFonts w:hint="eastAsia"/>
        </w:rPr>
        <w:t>本项目环保措施在经济上是合理的</w:t>
      </w:r>
      <w:r>
        <w:t>。该项目投产后可解决当地部分人员的就业问题，可以为下岗工人提供就业机会，对当地的就业压力、增加社会安定因素起到了积极作用，在一定程度上提高当地居民的收入状况，从而提高其生活水平，对于推进构建和谐社会有积极意义。并且从环境保护的实际出发，为实现可持续发展，环保投入是必须的。</w:t>
      </w:r>
    </w:p>
    <w:p w14:paraId="12F7A19E">
      <w:pPr>
        <w:ind w:firstLine="480"/>
      </w:pPr>
      <w:r>
        <w:t>因此评价认为，从保护环境的角度出发，项目的效益是显著的，是可行的。</w:t>
      </w:r>
    </w:p>
    <w:p w14:paraId="40FFE1EC">
      <w:pPr>
        <w:pStyle w:val="4"/>
      </w:pPr>
      <w:r>
        <w:t>社会效益分析</w:t>
      </w:r>
      <w:bookmarkEnd w:id="165"/>
      <w:bookmarkEnd w:id="166"/>
    </w:p>
    <w:p w14:paraId="338AE510">
      <w:pPr>
        <w:ind w:firstLine="480"/>
      </w:pPr>
      <w:r>
        <w:t>本项目充分利用当地和周边的原料、人才和区域优势，充分利用国内同行的先进经验，同时使生产能力有所提高，可保障安全卫生肉产品的有效供给，有助于提高当地居民的生活水平和质量。同时，本项目的建设可吸收当地约150人（工人）就业，为当地带来一定的财政收入，带动地方相关产业的发展。因此，项目具有一定的抗风险能力，项目财务效益良好，工程在经济上是可行的。</w:t>
      </w:r>
    </w:p>
    <w:p w14:paraId="728277D8">
      <w:pPr>
        <w:pStyle w:val="3"/>
      </w:pPr>
      <w:bookmarkStart w:id="167" w:name="_Toc136011730"/>
      <w:bookmarkStart w:id="168" w:name="_Toc166829422"/>
      <w:bookmarkStart w:id="169" w:name="_Toc214552565"/>
      <w:r>
        <w:rPr>
          <w:rFonts w:hint="eastAsia"/>
        </w:rPr>
        <w:t>小结</w:t>
      </w:r>
      <w:bookmarkEnd w:id="167"/>
      <w:bookmarkEnd w:id="168"/>
      <w:bookmarkEnd w:id="169"/>
    </w:p>
    <w:p w14:paraId="5EA4EE19">
      <w:pPr>
        <w:ind w:firstLine="480"/>
      </w:pPr>
      <w:r>
        <w:t>本项目环保投资经济效益明显，具有较好的环境效益和社会效益，做到了污染物达标排放，减轻了对环境的污染，保护了人群健康。因此，本评价认为本项目的环保投资是合理、可行</w:t>
      </w:r>
      <w:r>
        <w:rPr>
          <w:rFonts w:hint="eastAsia"/>
        </w:rPr>
        <w:t>和</w:t>
      </w:r>
      <w:r>
        <w:t>有价值的。</w:t>
      </w:r>
      <w:r>
        <w:br w:type="page"/>
      </w:r>
    </w:p>
    <w:p w14:paraId="0203D8DE">
      <w:pPr>
        <w:pStyle w:val="2"/>
      </w:pPr>
      <w:bookmarkStart w:id="170" w:name="_Toc214552566"/>
      <w:r>
        <w:rPr>
          <w:rFonts w:hint="eastAsia"/>
        </w:rPr>
        <w:t>环境管理与监测计划</w:t>
      </w:r>
      <w:bookmarkEnd w:id="170"/>
    </w:p>
    <w:p w14:paraId="11636502">
      <w:pPr>
        <w:pStyle w:val="3"/>
      </w:pPr>
      <w:bookmarkStart w:id="171" w:name="_Toc214552567"/>
      <w:r>
        <w:t>环境管理</w:t>
      </w:r>
      <w:bookmarkEnd w:id="171"/>
    </w:p>
    <w:p w14:paraId="2D26B267">
      <w:pPr>
        <w:ind w:firstLine="480"/>
      </w:pPr>
      <w:r>
        <w:t>本项目的环境管理应根据ISO14000环境管理系列标准要求，企业的管理应根据国家、地方的有关法律、法规及其它有关规定，按ISO14000环境管理系列标准，建立公司内部的环境管理机构，并由公司主要负责人直接领导，制定明确的符合自身特点的环境保护管理计划，承诺对自身的污染问题的预防和治理，并对全体职工进行环保知识的培训，提高职工的环境保护意识。</w:t>
      </w:r>
    </w:p>
    <w:p w14:paraId="4096E77E">
      <w:pPr>
        <w:pStyle w:val="4"/>
      </w:pPr>
      <w:r>
        <w:t>环保机构建设及职责</w:t>
      </w:r>
    </w:p>
    <w:p w14:paraId="783BB0F3">
      <w:pPr>
        <w:pStyle w:val="5"/>
      </w:pPr>
      <w:r>
        <w:t>环保机构</w:t>
      </w:r>
    </w:p>
    <w:p w14:paraId="250054DD">
      <w:pPr>
        <w:adjustRightInd/>
        <w:ind w:firstLine="480"/>
      </w:pPr>
      <w:r>
        <w:t>公司环境保护工作应由1名管生产的副总经理负责，主要负责解决全公司环保工作中的重大问题；公司应设环保科，配置1名环保专职人员，负责对公司内日常环保工作进行监督、环保设施的运行维护及污染源监测工作；设兼职监测分析人员 1 人，负责实验分析及购置监测仪器设备。</w:t>
      </w:r>
    </w:p>
    <w:p w14:paraId="18C45C0F">
      <w:pPr>
        <w:ind w:firstLine="480"/>
      </w:pPr>
      <w:r>
        <w:t>（1）主管领导</w:t>
      </w:r>
    </w:p>
    <w:p w14:paraId="400C60A6">
      <w:pPr>
        <w:ind w:firstLine="480"/>
      </w:pPr>
      <w:r>
        <w:t>掌握生产和环保工作的全面动态情况；负责审批全厂环保岗位制度、年度工作计划；指挥全厂环保工作的实施；协调厂内外各相关部门和机构间的关系。</w:t>
      </w:r>
    </w:p>
    <w:p w14:paraId="35E498CC">
      <w:pPr>
        <w:ind w:firstLine="480"/>
      </w:pPr>
      <w:r>
        <w:t>（2）环保科</w:t>
      </w:r>
    </w:p>
    <w:p w14:paraId="1DC69172">
      <w:pPr>
        <w:ind w:firstLine="480"/>
      </w:pPr>
      <w:r>
        <w:t>为加强环境保护管理工作，本项目实施后的环境保护工作由专设的环保科负责，环保科的主要职责如下：</w:t>
      </w:r>
    </w:p>
    <w:p w14:paraId="65C672E4">
      <w:pPr>
        <w:ind w:firstLine="480"/>
      </w:pPr>
      <w:r>
        <w:rPr>
          <w:rFonts w:hint="eastAsia" w:ascii="宋体" w:hAnsi="宋体"/>
        </w:rPr>
        <w:t>①</w:t>
      </w:r>
      <w:r>
        <w:t>制定全厂环保规章制度及环保岗位规章制度，检查制度落实情况；</w:t>
      </w:r>
    </w:p>
    <w:p w14:paraId="093282AD">
      <w:pPr>
        <w:ind w:firstLine="480"/>
      </w:pPr>
      <w:r>
        <w:rPr>
          <w:rFonts w:hint="eastAsia" w:ascii="宋体" w:hAnsi="宋体"/>
        </w:rPr>
        <w:t>②</w:t>
      </w:r>
      <w:r>
        <w:t>制定环保工作年度计划，负责组织实施；</w:t>
      </w:r>
    </w:p>
    <w:p w14:paraId="71CBE543">
      <w:pPr>
        <w:ind w:firstLine="480"/>
      </w:pPr>
      <w:r>
        <w:rPr>
          <w:rFonts w:hint="eastAsia" w:ascii="宋体" w:hAnsi="宋体"/>
        </w:rPr>
        <w:t>③</w:t>
      </w:r>
      <w:r>
        <w:t>领导厂内环境监测工作，汇总各产污环节，环保设施运行状况，提出环保设施运行管理计划及改进建议；</w:t>
      </w:r>
    </w:p>
    <w:p w14:paraId="362720F2">
      <w:pPr>
        <w:ind w:firstLine="480"/>
      </w:pPr>
      <w:r>
        <w:rPr>
          <w:rFonts w:hint="eastAsia" w:ascii="宋体" w:hAnsi="宋体"/>
        </w:rPr>
        <w:t>④</w:t>
      </w:r>
      <w:r>
        <w:t>加强废气、废水处理设施监督管理，确保设备正常并高效运行。并根据污染物监测结果、设备运行指标等做好统计工作，建立污染源档案；</w:t>
      </w:r>
    </w:p>
    <w:p w14:paraId="1627A315">
      <w:pPr>
        <w:ind w:firstLine="480"/>
      </w:pPr>
      <w:r>
        <w:rPr>
          <w:rFonts w:hint="eastAsia" w:ascii="宋体" w:hAnsi="宋体"/>
        </w:rPr>
        <w:t>⑤</w:t>
      </w:r>
      <w:r>
        <w:t>定期向主管领导汇报环保工作，配合环保主管部门开展各项环保工作；</w:t>
      </w:r>
    </w:p>
    <w:p w14:paraId="09A814D4">
      <w:pPr>
        <w:ind w:firstLine="480"/>
      </w:pPr>
      <w:r>
        <w:rPr>
          <w:rFonts w:hint="eastAsia" w:ascii="宋体" w:hAnsi="宋体"/>
        </w:rPr>
        <w:t>⑥</w:t>
      </w:r>
      <w:r>
        <w:t>搞好环境保护宣传和职工环保意识教育及技术培训等工作；</w:t>
      </w:r>
    </w:p>
    <w:p w14:paraId="1033C556">
      <w:pPr>
        <w:ind w:firstLine="480"/>
      </w:pPr>
      <w:r>
        <w:rPr>
          <w:rFonts w:hint="eastAsia" w:ascii="宋体" w:hAnsi="宋体"/>
        </w:rPr>
        <w:t>⑦</w:t>
      </w:r>
      <w:r>
        <w:t>负责组织突发事故的应急处理和善后事宜，维护好公众的利益。</w:t>
      </w:r>
    </w:p>
    <w:p w14:paraId="2D263030">
      <w:pPr>
        <w:ind w:firstLine="480"/>
      </w:pPr>
      <w:r>
        <w:t>（3）环境监测室</w:t>
      </w:r>
    </w:p>
    <w:p w14:paraId="2D1360E7">
      <w:pPr>
        <w:ind w:firstLine="480"/>
      </w:pPr>
      <w:r>
        <w:t>本项目监测分析由环境监测室承担，其主要任务：</w:t>
      </w:r>
    </w:p>
    <w:p w14:paraId="5B7951FC">
      <w:pPr>
        <w:ind w:firstLine="480"/>
      </w:pPr>
      <w:r>
        <w:rPr>
          <w:rFonts w:hint="eastAsia" w:ascii="宋体" w:hAnsi="宋体"/>
        </w:rPr>
        <w:t>①</w:t>
      </w:r>
      <w:r>
        <w:t>根据监测制度，对厂内外污染物产生、排放及影响进行常规和应急监测；</w:t>
      </w:r>
    </w:p>
    <w:p w14:paraId="584B291B">
      <w:pPr>
        <w:ind w:firstLine="480"/>
      </w:pPr>
      <w:r>
        <w:rPr>
          <w:rFonts w:hint="eastAsia" w:ascii="宋体" w:hAnsi="宋体"/>
        </w:rPr>
        <w:t>②</w:t>
      </w:r>
      <w:r>
        <w:t>定期向上级部门及环保部门报送有关污染源数据；</w:t>
      </w:r>
    </w:p>
    <w:p w14:paraId="5674D49D">
      <w:pPr>
        <w:ind w:firstLine="480"/>
      </w:pPr>
      <w:r>
        <w:rPr>
          <w:rFonts w:hint="eastAsia" w:ascii="宋体" w:hAnsi="宋体"/>
        </w:rPr>
        <w:t>③</w:t>
      </w:r>
      <w:r>
        <w:t>建立分析结果技术档案，特别是取样时，应记录生产运行工况。</w:t>
      </w:r>
    </w:p>
    <w:p w14:paraId="5B0D62C6">
      <w:pPr>
        <w:pStyle w:val="5"/>
      </w:pPr>
      <w:r>
        <w:t>规章制度</w:t>
      </w:r>
    </w:p>
    <w:p w14:paraId="2B933AAB">
      <w:pPr>
        <w:ind w:firstLine="480"/>
      </w:pPr>
      <w:r>
        <w:t>公司应建立环境保护规章制度以及各项环保规章制度和管理标准，制定《“三废”及噪声管理制度》、《环保设备、设施管理制度》等。环保科应对各事业部制度执行情况实行每天不定期现场检查，每周定期审核，将检查情况进行通报，并与各业务部门绩效考核挂钩每月兑现。各业务部门也将环保制度解码到班组执行，实行内部评审和检查，将管理网络化，实现全员参与，共同管理。这些规章制度的建立，使环保工作做到有法可依、有章可循，各岗位责任得到进一步的明确，环保工作制度化、规范化，促进环保工作不断完善、改进，提高环境保护设施的运行可靠性和运行效率，进一步降低污染物的排放量。</w:t>
      </w:r>
    </w:p>
    <w:p w14:paraId="4A3E8BCF">
      <w:pPr>
        <w:pStyle w:val="4"/>
      </w:pPr>
      <w:r>
        <w:t>环保管理要求</w:t>
      </w:r>
    </w:p>
    <w:p w14:paraId="5C866E4C">
      <w:pPr>
        <w:ind w:firstLine="480"/>
      </w:pPr>
      <w:r>
        <w:t>参照《排污许可证申请与核发技术规范  农副食品加工工业—屠宰及肉类加工工业》（HJ860.3-2018）中相关要求，对本项目运营期各环境要素提出如下管理要求。</w:t>
      </w:r>
    </w:p>
    <w:p w14:paraId="2C423B3E">
      <w:pPr>
        <w:pStyle w:val="5"/>
      </w:pPr>
      <w:r>
        <w:t>废水管理要求</w:t>
      </w:r>
    </w:p>
    <w:p w14:paraId="03E78701">
      <w:pPr>
        <w:ind w:firstLine="480"/>
      </w:pPr>
      <w:r>
        <w:t>建设单位应当按照相关法律法规、标准和技术规范等要求运行水污染防治设施并进行维护和管理，保证设施运行正常，处理、排放水污染物符合相关国家或地方污染物排放标准的规定。</w:t>
      </w:r>
    </w:p>
    <w:p w14:paraId="6432DDCB">
      <w:pPr>
        <w:ind w:firstLine="480"/>
      </w:pPr>
      <w:r>
        <w:t>（1）应进行雨污分流，清污分流，污污分流，分类收集，分质处理，循环利用，污染物稳定达到排放标准要求。</w:t>
      </w:r>
    </w:p>
    <w:p w14:paraId="0E73A9F0">
      <w:pPr>
        <w:ind w:firstLine="480"/>
      </w:pPr>
      <w:r>
        <w:t>（2）加热设施、蒸煮设施的清洗用水应回收利用。</w:t>
      </w:r>
    </w:p>
    <w:p w14:paraId="064B12F7">
      <w:pPr>
        <w:ind w:firstLine="480"/>
      </w:pPr>
      <w:r>
        <w:t>（3）屠宰企业应采用风送系统减少进入冲洗水中的污染物质。</w:t>
      </w:r>
    </w:p>
    <w:p w14:paraId="092338BE">
      <w:pPr>
        <w:ind w:firstLine="480"/>
      </w:pPr>
      <w:r>
        <w:t>（4）应根据企业自身生产状况选择现代化屠宰成套设备，包括同步接续式真空采血装置系统、自动控温蒸汽烫毛隧道、履带式Ｕ型打毛机、自动定位精确劈半斧等，节约水资源消耗，减少废水排放量。</w:t>
      </w:r>
    </w:p>
    <w:p w14:paraId="27448E8B">
      <w:pPr>
        <w:ind w:firstLine="480"/>
      </w:pPr>
      <w:r>
        <w:t>（5）生产废水土地利用时应进行前处理，消除异味，按国家和地方有关法律法规、标准及技术规范文件要求实施。</w:t>
      </w:r>
    </w:p>
    <w:p w14:paraId="0C1D22D8">
      <w:pPr>
        <w:pStyle w:val="5"/>
      </w:pPr>
      <w:r>
        <w:t>废气管理要求</w:t>
      </w:r>
    </w:p>
    <w:p w14:paraId="54CE82B9">
      <w:pPr>
        <w:ind w:firstLine="480"/>
      </w:pPr>
      <w:r>
        <w:t>（1）有组织排放控制要求</w:t>
      </w:r>
    </w:p>
    <w:p w14:paraId="1179CD46">
      <w:pPr>
        <w:ind w:firstLine="480"/>
      </w:pPr>
      <w:r>
        <w:rPr>
          <w:rFonts w:hint="eastAsia" w:ascii="宋体" w:hAnsi="宋体"/>
        </w:rPr>
        <w:t>①</w:t>
      </w:r>
      <w:r>
        <w:t>环保设施应与其对应的生产工艺设备同步运转，保证在生产工艺设备运行波动情况下仍能正常运转，实现达标排放。</w:t>
      </w:r>
    </w:p>
    <w:p w14:paraId="08C4B6A6">
      <w:pPr>
        <w:ind w:firstLine="480"/>
      </w:pPr>
      <w:r>
        <w:rPr>
          <w:rFonts w:hint="eastAsia" w:ascii="宋体" w:hAnsi="宋体"/>
        </w:rPr>
        <w:t>②</w:t>
      </w:r>
      <w:r>
        <w:t>加强除臭设备巡检，消除设备隐患，保证正常运行。</w:t>
      </w:r>
    </w:p>
    <w:p w14:paraId="7D9FA4F7">
      <w:pPr>
        <w:ind w:firstLine="480"/>
      </w:pPr>
      <w:r>
        <w:rPr>
          <w:rFonts w:hint="eastAsia" w:ascii="宋体" w:hAnsi="宋体"/>
        </w:rPr>
        <w:t>③</w:t>
      </w:r>
      <w:r>
        <w:t>不应设置烟气旁路通道，已设置的大气污染源烟气旁路通道应予以拆除或实行旁路挡板铅封。</w:t>
      </w:r>
    </w:p>
    <w:p w14:paraId="70888D71">
      <w:pPr>
        <w:ind w:firstLine="480"/>
      </w:pPr>
      <w:r>
        <w:t>（2）无组织排放控制要求</w:t>
      </w:r>
    </w:p>
    <w:p w14:paraId="41A70FAD">
      <w:pPr>
        <w:ind w:firstLine="480"/>
      </w:pPr>
      <w:r>
        <w:rPr>
          <w:rFonts w:hint="eastAsia" w:ascii="宋体" w:hAnsi="宋体"/>
        </w:rPr>
        <w:t>①</w:t>
      </w:r>
      <w:r>
        <w:t>应废物的清理频次，保证通风。</w:t>
      </w:r>
    </w:p>
    <w:p w14:paraId="411141C7">
      <w:pPr>
        <w:ind w:firstLine="480"/>
      </w:pPr>
      <w:r>
        <w:rPr>
          <w:rFonts w:hint="eastAsia" w:ascii="宋体" w:hAnsi="宋体"/>
        </w:rPr>
        <w:t>②</w:t>
      </w:r>
      <w:r>
        <w:t>应适当增加屠宰环节的通风次数，及时清洗、清运。</w:t>
      </w:r>
    </w:p>
    <w:p w14:paraId="4E1558A4">
      <w:pPr>
        <w:ind w:firstLine="480"/>
      </w:pPr>
      <w:r>
        <w:rPr>
          <w:rFonts w:hint="eastAsia" w:ascii="宋体" w:hAnsi="宋体"/>
        </w:rPr>
        <w:t>③</w:t>
      </w:r>
      <w:r>
        <w:t>定期加强制冷系统密封检查和检测、及时更换老化阀门和管道。</w:t>
      </w:r>
    </w:p>
    <w:p w14:paraId="23F67441">
      <w:pPr>
        <w:ind w:firstLine="480"/>
      </w:pPr>
      <w:r>
        <w:rPr>
          <w:rFonts w:hint="eastAsia" w:ascii="宋体" w:hAnsi="宋体"/>
        </w:rPr>
        <w:t>④</w:t>
      </w:r>
      <w:r>
        <w:t>对厂内综合污水处理站产生恶臭投放除臭剂。</w:t>
      </w:r>
    </w:p>
    <w:p w14:paraId="40D6B1F0">
      <w:pPr>
        <w:pStyle w:val="5"/>
      </w:pPr>
      <w:r>
        <w:t>固体废物管理要求</w:t>
      </w:r>
    </w:p>
    <w:p w14:paraId="0775133E">
      <w:pPr>
        <w:ind w:firstLine="480"/>
      </w:pPr>
      <w:r>
        <w:t>（1）毛、皮、内脏、油和待养圈产生的动物粪便等应尽可能综合利用。</w:t>
      </w:r>
    </w:p>
    <w:p w14:paraId="316FD6D7">
      <w:pPr>
        <w:ind w:firstLine="480"/>
      </w:pPr>
      <w:r>
        <w:t>（2）病死动物尸体、废弃卫生检疫用品、厂内实验室固体废物以及生活垃圾等其他固体废物，应及时进行安全处理处置或外运。</w:t>
      </w:r>
    </w:p>
    <w:p w14:paraId="2A91BB1E">
      <w:pPr>
        <w:ind w:firstLine="480"/>
      </w:pPr>
      <w:r>
        <w:t>（3）应收集综合污水处理站产生的全部沉淀池沉渣和污泥，并对其进行安全处理或处置，保持污泥处理或处置设施连续稳定运行，并达到相应的污染物排放或控制标准要求。</w:t>
      </w:r>
    </w:p>
    <w:p w14:paraId="33C42C8A">
      <w:pPr>
        <w:ind w:firstLine="480"/>
      </w:pPr>
      <w:r>
        <w:t>（4）加强污泥处理或处置各个环节（收集、储存、调节、脱水及外运等）的运行管理，污泥间地面应采取防腐、防渗漏措施，脱水污泥在厂内采用密闭车辆运输，防止二次污染，对产生的清液、滤液和冲洗水等也要进行处理至达标后排放。</w:t>
      </w:r>
    </w:p>
    <w:p w14:paraId="07ED7E48">
      <w:pPr>
        <w:ind w:firstLine="480"/>
      </w:pPr>
      <w:r>
        <w:t>（5）应记录固体废物产生量和去向（处理、处置、综合利用或外运）及相应量</w:t>
      </w:r>
    </w:p>
    <w:p w14:paraId="3D1242F5">
      <w:pPr>
        <w:adjustRightInd/>
        <w:ind w:firstLine="480"/>
      </w:pPr>
      <w:r>
        <w:t>（6）危险废物应按规定严格执行危险废物转移联单制度。</w:t>
      </w:r>
    </w:p>
    <w:p w14:paraId="009F90B1">
      <w:pPr>
        <w:pStyle w:val="4"/>
      </w:pPr>
      <w:r>
        <w:t>环保管理台账</w:t>
      </w:r>
    </w:p>
    <w:p w14:paraId="047E880F">
      <w:pPr>
        <w:ind w:firstLine="480"/>
      </w:pPr>
      <w:r>
        <w:t>企业应建立环境管理台账记录制度，落实环境管理台账记录的责任部门和责任人，明确工作职责，包括台账的记录、整理、维护和管理等，并对环境管理台账的真实性、完整性和规范性负责。一般按日或按批次进行记录，异常情况应按次记录。</w:t>
      </w:r>
    </w:p>
    <w:p w14:paraId="05364BF2">
      <w:pPr>
        <w:ind w:firstLine="480"/>
      </w:pPr>
      <w:r>
        <w:t>环境管理台账应当按照电子台账和纸质台账两种记录形式同步管理。</w:t>
      </w:r>
    </w:p>
    <w:p w14:paraId="0F0C2D23">
      <w:pPr>
        <w:ind w:firstLine="480"/>
      </w:pPr>
      <w:r>
        <w:t>企业需要制定相应污染物排放台账管理制度，具体要求如下：</w:t>
      </w:r>
    </w:p>
    <w:p w14:paraId="612C3DFA">
      <w:pPr>
        <w:ind w:firstLine="480"/>
      </w:pPr>
      <w:r>
        <w:t>（1）建立污染物排污台账</w:t>
      </w:r>
    </w:p>
    <w:p w14:paraId="79529947">
      <w:pPr>
        <w:ind w:firstLine="480"/>
      </w:pPr>
      <w:r>
        <w:t>污染物排放台账内容包括排污单元名称、排污口编号、使用的计量方式、排污口位置等基本信息；记录污染物的产生、排放台账，并纳入厂务公开内容，及时向环境管理部门和周边企业、公众公布重金属污染物排放和环境管理情况；</w:t>
      </w:r>
    </w:p>
    <w:p w14:paraId="70CF237D">
      <w:pPr>
        <w:ind w:firstLine="480"/>
      </w:pPr>
      <w:r>
        <w:t>（2）建立污染物日监测制度</w:t>
      </w:r>
    </w:p>
    <w:p w14:paraId="5591656D">
      <w:pPr>
        <w:ind w:firstLine="480"/>
      </w:pPr>
      <w:r>
        <w:t>企业应该设置专人定期对污染物排放的排污口进行监测，并记录归档。此外，还要依托社会力量实行监督性监测和检查，定期委托铜梁区生态环境监测站对污染物排放口、厂界噪声等排放情况开展监督性监测。检查监测结果需要记录归档，并定期向公众公布。</w:t>
      </w:r>
    </w:p>
    <w:p w14:paraId="45ECD98B">
      <w:pPr>
        <w:pStyle w:val="4"/>
      </w:pPr>
      <w:r>
        <w:t>保障计划</w:t>
      </w:r>
    </w:p>
    <w:p w14:paraId="2A628642">
      <w:pPr>
        <w:ind w:firstLine="480"/>
      </w:pPr>
      <w:r>
        <w:t>企业财务预算应该预设一定的环保基金，用于企业排污的日常监测和环保设施的定期维护，以保障环保设施政策运行，污染物达标排放。</w:t>
      </w:r>
    </w:p>
    <w:p w14:paraId="20C566DF">
      <w:pPr>
        <w:ind w:firstLine="480"/>
      </w:pPr>
      <w:r>
        <w:t>企业还需要简历环境管理人员培训制度：环境管理人员自身环保知识、环境意识和环境管理水平直接关系到公司环境管理工作的开展和效果，公司需不定期对环境管理人员进行培训，使之具备一定的环保知识。</w:t>
      </w:r>
    </w:p>
    <w:p w14:paraId="50084B22">
      <w:pPr>
        <w:pStyle w:val="3"/>
      </w:pPr>
      <w:bookmarkStart w:id="172" w:name="_Toc214552568"/>
      <w:r>
        <w:t>环境监测计划</w:t>
      </w:r>
      <w:bookmarkEnd w:id="172"/>
    </w:p>
    <w:p w14:paraId="6937342F">
      <w:pPr>
        <w:ind w:firstLine="480"/>
      </w:pPr>
      <w:r>
        <w:t>环境监测是环境管理的基础，是执行环保法规、标准、判断环境质量现状和评价环保设施处理效果的重要手段，是开展环境科学研究、防止环境破坏和污染的重要依据。监测数据是环境管理的基础资料，因而企业搞好环境监测是至关重要的。</w:t>
      </w:r>
    </w:p>
    <w:p w14:paraId="05D9F14E">
      <w:pPr>
        <w:ind w:firstLine="480"/>
      </w:pPr>
      <w:r>
        <w:t>进行环境监测的主要任务是检查工程运行时主要污染源经治理后是否达到了国家和重庆市规定的排放标准，为环境管理和污染治理提供第一手资料。</w:t>
      </w:r>
    </w:p>
    <w:p w14:paraId="4ABE8025">
      <w:pPr>
        <w:pStyle w:val="4"/>
      </w:pPr>
      <w:r>
        <w:t>环境监测计划</w:t>
      </w:r>
    </w:p>
    <w:p w14:paraId="6ACA0471">
      <w:pPr>
        <w:ind w:firstLine="480"/>
      </w:pPr>
      <w:r>
        <w:t>本项目属于重点管理排污单位，按照《排污许可证申请与核发技术规范</w:t>
      </w:r>
      <w:r>
        <w:rPr>
          <w:rFonts w:hint="eastAsia"/>
        </w:rPr>
        <w:t xml:space="preserve"> </w:t>
      </w:r>
      <w:r>
        <w:t xml:space="preserve"> 农副食品加工工业  屠宰及肉类加工工业》（HJ860.3-2018）、《排污许可证申请与核发技术规范  锅炉》(HJ953-2018)、《排污单位自行监测技术指南</w:t>
      </w:r>
      <w:r>
        <w:rPr>
          <w:rFonts w:hint="eastAsia"/>
        </w:rPr>
        <w:t xml:space="preserve"> </w:t>
      </w:r>
      <w:r>
        <w:t xml:space="preserve"> 总则》（HJ819-2017）、</w:t>
      </w:r>
      <w:r>
        <w:rPr>
          <w:rFonts w:hint="eastAsia"/>
        </w:rPr>
        <w:t>《排污单位自行监测技术指南 农副食品加工业》(HJ 986-2018)、</w:t>
      </w:r>
      <w:r>
        <w:t>《排污单位自行监测技术指南</w:t>
      </w:r>
      <w:r>
        <w:rPr>
          <w:rFonts w:hint="eastAsia"/>
        </w:rPr>
        <w:t xml:space="preserve"> </w:t>
      </w:r>
      <w:r>
        <w:t xml:space="preserve"> 火力发电及锅炉》（HJ820-2017）》</w:t>
      </w:r>
      <w:r>
        <w:rPr>
          <w:rFonts w:hint="eastAsia"/>
        </w:rPr>
        <w:t>，</w:t>
      </w:r>
      <w:r>
        <w:t>以及</w:t>
      </w:r>
      <w:r>
        <w:rPr>
          <w:rFonts w:hint="eastAsia"/>
        </w:rPr>
        <w:t>《关于加强固定污染源氮磷污染防治的通知》（环水体[2018]16 号）中的相关要求，开展污染源监测工作，制定年度监测计划，编制监测方案，设置专项监测经费，专款专用，并对监测报告建立档案管理，按照环保要求进行监测信息的公开。</w:t>
      </w:r>
    </w:p>
    <w:p w14:paraId="167A19F9">
      <w:pPr>
        <w:pStyle w:val="377"/>
        <w:spacing w:before="120"/>
      </w:pPr>
      <w:r>
        <w:t>表</w:t>
      </w:r>
      <w:r>
        <w:fldChar w:fldCharType="begin"/>
      </w:r>
      <w:r>
        <w:instrText xml:space="preserve">STYLEREF 2 \s</w:instrText>
      </w:r>
      <w:r>
        <w:fldChar w:fldCharType="separate"/>
      </w:r>
      <w:r>
        <w:t>8.2</w:t>
      </w:r>
      <w:r>
        <w:fldChar w:fldCharType="end"/>
      </w:r>
      <w:r>
        <w:noBreakHyphen/>
      </w:r>
      <w:r>
        <w:fldChar w:fldCharType="begin"/>
      </w:r>
      <w:r>
        <w:instrText xml:space="preserve">SEQ 表 \* ARABIC \s 2</w:instrText>
      </w:r>
      <w:r>
        <w:fldChar w:fldCharType="separate"/>
      </w:r>
      <w:r>
        <w:t>1</w:t>
      </w:r>
      <w:r>
        <w:fldChar w:fldCharType="end"/>
      </w:r>
      <w:r>
        <w:t xml:space="preserve">  项目环境监测计划一览表</w:t>
      </w:r>
    </w:p>
    <w:tbl>
      <w:tblPr>
        <w:tblStyle w:val="58"/>
        <w:tblW w:w="8668" w:type="dxa"/>
        <w:tblInd w:w="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6"/>
        <w:gridCol w:w="834"/>
        <w:gridCol w:w="2185"/>
        <w:gridCol w:w="3331"/>
        <w:gridCol w:w="1522"/>
      </w:tblGrid>
      <w:tr w14:paraId="3A848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796" w:type="dxa"/>
            <w:vAlign w:val="center"/>
          </w:tcPr>
          <w:p w14:paraId="6543273E">
            <w:pPr>
              <w:pStyle w:val="379"/>
            </w:pPr>
            <w:r>
              <w:t>分类</w:t>
            </w:r>
          </w:p>
        </w:tc>
        <w:tc>
          <w:tcPr>
            <w:tcW w:w="3019" w:type="dxa"/>
            <w:gridSpan w:val="2"/>
            <w:vAlign w:val="center"/>
          </w:tcPr>
          <w:p w14:paraId="5C4561CB">
            <w:pPr>
              <w:pStyle w:val="379"/>
            </w:pPr>
            <w:r>
              <w:t>采样点位置</w:t>
            </w:r>
          </w:p>
        </w:tc>
        <w:tc>
          <w:tcPr>
            <w:tcW w:w="3331" w:type="dxa"/>
            <w:vAlign w:val="center"/>
          </w:tcPr>
          <w:p w14:paraId="6CC594A4">
            <w:pPr>
              <w:pStyle w:val="379"/>
              <w:rPr>
                <w:szCs w:val="22"/>
              </w:rPr>
            </w:pPr>
            <w:r>
              <w:rPr>
                <w:szCs w:val="22"/>
              </w:rPr>
              <w:t>监测指标</w:t>
            </w:r>
          </w:p>
        </w:tc>
        <w:tc>
          <w:tcPr>
            <w:tcW w:w="1522" w:type="dxa"/>
            <w:vAlign w:val="center"/>
          </w:tcPr>
          <w:p w14:paraId="72E446FE">
            <w:pPr>
              <w:pStyle w:val="379"/>
              <w:rPr>
                <w:szCs w:val="22"/>
              </w:rPr>
            </w:pPr>
            <w:r>
              <w:rPr>
                <w:szCs w:val="22"/>
              </w:rPr>
              <w:t>监测频率</w:t>
            </w:r>
          </w:p>
        </w:tc>
      </w:tr>
      <w:tr w14:paraId="3F85C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796" w:type="dxa"/>
            <w:vMerge w:val="restart"/>
            <w:vAlign w:val="center"/>
          </w:tcPr>
          <w:p w14:paraId="088A5959">
            <w:pPr>
              <w:pStyle w:val="379"/>
              <w:rPr>
                <w:szCs w:val="22"/>
              </w:rPr>
            </w:pPr>
            <w:r>
              <w:rPr>
                <w:szCs w:val="22"/>
              </w:rPr>
              <w:t>废气</w:t>
            </w:r>
          </w:p>
        </w:tc>
        <w:tc>
          <w:tcPr>
            <w:tcW w:w="834" w:type="dxa"/>
            <w:vMerge w:val="restart"/>
            <w:tcBorders>
              <w:right w:val="single" w:color="000000" w:sz="4" w:space="0"/>
            </w:tcBorders>
            <w:vAlign w:val="center"/>
          </w:tcPr>
          <w:p w14:paraId="3E924ED9">
            <w:pPr>
              <w:pStyle w:val="379"/>
              <w:rPr>
                <w:szCs w:val="22"/>
              </w:rPr>
            </w:pPr>
            <w:r>
              <w:rPr>
                <w:szCs w:val="22"/>
              </w:rPr>
              <w:t>有组织</w:t>
            </w:r>
          </w:p>
        </w:tc>
        <w:tc>
          <w:tcPr>
            <w:tcW w:w="2185" w:type="dxa"/>
            <w:vMerge w:val="restart"/>
            <w:tcBorders>
              <w:left w:val="single" w:color="000000" w:sz="4" w:space="0"/>
            </w:tcBorders>
            <w:vAlign w:val="center"/>
          </w:tcPr>
          <w:p w14:paraId="0DE7B86C">
            <w:pPr>
              <w:pStyle w:val="379"/>
              <w:rPr>
                <w:szCs w:val="22"/>
              </w:rPr>
            </w:pPr>
            <w:r>
              <w:rPr>
                <w:rFonts w:hint="eastAsia"/>
                <w:szCs w:val="22"/>
              </w:rPr>
              <w:t>蒸汽发生器燃烧废气DA</w:t>
            </w:r>
            <w:r>
              <w:rPr>
                <w:szCs w:val="22"/>
              </w:rPr>
              <w:t>006</w:t>
            </w:r>
            <w:r>
              <w:rPr>
                <w:rFonts w:hint="eastAsia"/>
                <w:szCs w:val="22"/>
              </w:rPr>
              <w:t>~</w:t>
            </w:r>
            <w:r>
              <w:rPr>
                <w:szCs w:val="22"/>
              </w:rPr>
              <w:t>DA008</w:t>
            </w:r>
          </w:p>
        </w:tc>
        <w:tc>
          <w:tcPr>
            <w:tcW w:w="3331" w:type="dxa"/>
            <w:vAlign w:val="center"/>
          </w:tcPr>
          <w:p w14:paraId="0D9AB5B1">
            <w:pPr>
              <w:pStyle w:val="379"/>
              <w:rPr>
                <w:szCs w:val="22"/>
              </w:rPr>
            </w:pPr>
            <w:r>
              <w:rPr>
                <w:szCs w:val="22"/>
              </w:rPr>
              <w:t>NOx</w:t>
            </w:r>
          </w:p>
        </w:tc>
        <w:tc>
          <w:tcPr>
            <w:tcW w:w="1522" w:type="dxa"/>
            <w:vAlign w:val="center"/>
          </w:tcPr>
          <w:p w14:paraId="03391275">
            <w:pPr>
              <w:pStyle w:val="379"/>
              <w:rPr>
                <w:szCs w:val="22"/>
              </w:rPr>
            </w:pPr>
            <w:r>
              <w:rPr>
                <w:szCs w:val="22"/>
              </w:rPr>
              <w:t>月</w:t>
            </w:r>
          </w:p>
        </w:tc>
      </w:tr>
      <w:tr w14:paraId="06172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796" w:type="dxa"/>
            <w:vMerge w:val="continue"/>
            <w:vAlign w:val="center"/>
          </w:tcPr>
          <w:p w14:paraId="2D447AEB">
            <w:pPr>
              <w:pStyle w:val="379"/>
              <w:rPr>
                <w:szCs w:val="22"/>
              </w:rPr>
            </w:pPr>
          </w:p>
        </w:tc>
        <w:tc>
          <w:tcPr>
            <w:tcW w:w="834" w:type="dxa"/>
            <w:vMerge w:val="continue"/>
            <w:tcBorders>
              <w:right w:val="single" w:color="000000" w:sz="4" w:space="0"/>
            </w:tcBorders>
            <w:vAlign w:val="center"/>
          </w:tcPr>
          <w:p w14:paraId="372C5486">
            <w:pPr>
              <w:pStyle w:val="379"/>
              <w:rPr>
                <w:szCs w:val="22"/>
              </w:rPr>
            </w:pPr>
          </w:p>
        </w:tc>
        <w:tc>
          <w:tcPr>
            <w:tcW w:w="2185" w:type="dxa"/>
            <w:vMerge w:val="continue"/>
            <w:tcBorders>
              <w:left w:val="single" w:color="000000" w:sz="4" w:space="0"/>
            </w:tcBorders>
            <w:vAlign w:val="center"/>
          </w:tcPr>
          <w:p w14:paraId="3AB379A3">
            <w:pPr>
              <w:pStyle w:val="379"/>
              <w:rPr>
                <w:szCs w:val="22"/>
              </w:rPr>
            </w:pPr>
          </w:p>
        </w:tc>
        <w:tc>
          <w:tcPr>
            <w:tcW w:w="3331" w:type="dxa"/>
            <w:vAlign w:val="center"/>
          </w:tcPr>
          <w:p w14:paraId="124E3DB5">
            <w:pPr>
              <w:pStyle w:val="379"/>
              <w:rPr>
                <w:szCs w:val="22"/>
              </w:rPr>
            </w:pPr>
            <w:r>
              <w:rPr>
                <w:szCs w:val="22"/>
              </w:rPr>
              <w:t>SO</w:t>
            </w:r>
            <w:r>
              <w:rPr>
                <w:szCs w:val="22"/>
                <w:vertAlign w:val="subscript"/>
              </w:rPr>
              <w:t>2</w:t>
            </w:r>
            <w:r>
              <w:rPr>
                <w:szCs w:val="22"/>
              </w:rPr>
              <w:t>、颗粒物</w:t>
            </w:r>
            <w:r>
              <w:rPr>
                <w:rFonts w:hint="eastAsia"/>
                <w:szCs w:val="22"/>
              </w:rPr>
              <w:t>、</w:t>
            </w:r>
            <w:r>
              <w:rPr>
                <w:szCs w:val="22"/>
              </w:rPr>
              <w:t>林格曼黑度</w:t>
            </w:r>
          </w:p>
        </w:tc>
        <w:tc>
          <w:tcPr>
            <w:tcW w:w="1522" w:type="dxa"/>
            <w:vAlign w:val="center"/>
          </w:tcPr>
          <w:p w14:paraId="5EA1F3E9">
            <w:pPr>
              <w:pStyle w:val="379"/>
              <w:rPr>
                <w:szCs w:val="22"/>
              </w:rPr>
            </w:pPr>
            <w:r>
              <w:rPr>
                <w:szCs w:val="22"/>
              </w:rPr>
              <w:t>年</w:t>
            </w:r>
          </w:p>
        </w:tc>
      </w:tr>
      <w:tr w14:paraId="7A9BE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796" w:type="dxa"/>
            <w:vMerge w:val="continue"/>
            <w:vAlign w:val="center"/>
          </w:tcPr>
          <w:p w14:paraId="6B648E16">
            <w:pPr>
              <w:pStyle w:val="379"/>
              <w:rPr>
                <w:szCs w:val="22"/>
              </w:rPr>
            </w:pPr>
          </w:p>
        </w:tc>
        <w:tc>
          <w:tcPr>
            <w:tcW w:w="834" w:type="dxa"/>
            <w:vMerge w:val="continue"/>
            <w:tcBorders>
              <w:right w:val="single" w:color="000000" w:sz="4" w:space="0"/>
            </w:tcBorders>
            <w:vAlign w:val="center"/>
          </w:tcPr>
          <w:p w14:paraId="0BABD862">
            <w:pPr>
              <w:pStyle w:val="379"/>
              <w:rPr>
                <w:szCs w:val="22"/>
              </w:rPr>
            </w:pPr>
          </w:p>
        </w:tc>
        <w:tc>
          <w:tcPr>
            <w:tcW w:w="2185" w:type="dxa"/>
            <w:tcBorders>
              <w:left w:val="single" w:color="000000" w:sz="4" w:space="0"/>
            </w:tcBorders>
            <w:vAlign w:val="center"/>
          </w:tcPr>
          <w:p w14:paraId="5A98DAC7">
            <w:pPr>
              <w:pStyle w:val="379"/>
              <w:rPr>
                <w:szCs w:val="22"/>
              </w:rPr>
            </w:pPr>
            <w:r>
              <w:rPr>
                <w:rFonts w:hint="eastAsia"/>
                <w:szCs w:val="22"/>
              </w:rPr>
              <w:t>待宰及屠宰间臭气DA</w:t>
            </w:r>
            <w:r>
              <w:rPr>
                <w:szCs w:val="22"/>
              </w:rPr>
              <w:t>001</w:t>
            </w:r>
            <w:r>
              <w:rPr>
                <w:rFonts w:hint="eastAsia"/>
                <w:szCs w:val="22"/>
              </w:rPr>
              <w:t>~</w:t>
            </w:r>
            <w:r>
              <w:rPr>
                <w:szCs w:val="22"/>
              </w:rPr>
              <w:t>DA004</w:t>
            </w:r>
          </w:p>
        </w:tc>
        <w:tc>
          <w:tcPr>
            <w:tcW w:w="3331" w:type="dxa"/>
            <w:vAlign w:val="center"/>
          </w:tcPr>
          <w:p w14:paraId="350DE075">
            <w:pPr>
              <w:pStyle w:val="379"/>
              <w:rPr>
                <w:szCs w:val="22"/>
              </w:rPr>
            </w:pPr>
            <w:r>
              <w:rPr>
                <w:szCs w:val="22"/>
              </w:rPr>
              <w:t>臭气浓度、NH</w:t>
            </w:r>
            <w:r>
              <w:rPr>
                <w:szCs w:val="22"/>
                <w:vertAlign w:val="subscript"/>
              </w:rPr>
              <w:t>3</w:t>
            </w:r>
            <w:r>
              <w:rPr>
                <w:szCs w:val="22"/>
              </w:rPr>
              <w:t>、H</w:t>
            </w:r>
            <w:r>
              <w:rPr>
                <w:szCs w:val="22"/>
                <w:vertAlign w:val="subscript"/>
              </w:rPr>
              <w:t>2</w:t>
            </w:r>
            <w:r>
              <w:rPr>
                <w:szCs w:val="22"/>
              </w:rPr>
              <w:t>S</w:t>
            </w:r>
          </w:p>
        </w:tc>
        <w:tc>
          <w:tcPr>
            <w:tcW w:w="1522" w:type="dxa"/>
            <w:vAlign w:val="center"/>
          </w:tcPr>
          <w:p w14:paraId="7068AC03">
            <w:pPr>
              <w:pStyle w:val="379"/>
              <w:rPr>
                <w:szCs w:val="22"/>
              </w:rPr>
            </w:pPr>
            <w:r>
              <w:rPr>
                <w:szCs w:val="22"/>
              </w:rPr>
              <w:t>半年</w:t>
            </w:r>
          </w:p>
        </w:tc>
      </w:tr>
      <w:tr w14:paraId="132E5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796" w:type="dxa"/>
            <w:vMerge w:val="continue"/>
            <w:vAlign w:val="center"/>
          </w:tcPr>
          <w:p w14:paraId="0B1A1393">
            <w:pPr>
              <w:pStyle w:val="379"/>
              <w:rPr>
                <w:szCs w:val="22"/>
              </w:rPr>
            </w:pPr>
          </w:p>
        </w:tc>
        <w:tc>
          <w:tcPr>
            <w:tcW w:w="834" w:type="dxa"/>
            <w:vMerge w:val="continue"/>
            <w:tcBorders>
              <w:right w:val="single" w:color="000000" w:sz="4" w:space="0"/>
            </w:tcBorders>
            <w:vAlign w:val="center"/>
          </w:tcPr>
          <w:p w14:paraId="026DB091">
            <w:pPr>
              <w:pStyle w:val="379"/>
              <w:rPr>
                <w:szCs w:val="22"/>
              </w:rPr>
            </w:pPr>
          </w:p>
        </w:tc>
        <w:tc>
          <w:tcPr>
            <w:tcW w:w="2185" w:type="dxa"/>
            <w:tcBorders>
              <w:left w:val="single" w:color="000000" w:sz="4" w:space="0"/>
            </w:tcBorders>
            <w:vAlign w:val="center"/>
          </w:tcPr>
          <w:p w14:paraId="451B6D10">
            <w:pPr>
              <w:pStyle w:val="379"/>
              <w:rPr>
                <w:szCs w:val="22"/>
              </w:rPr>
            </w:pPr>
            <w:r>
              <w:rPr>
                <w:rFonts w:hint="eastAsia"/>
                <w:szCs w:val="22"/>
              </w:rPr>
              <w:t>污水处理站及化制一体机臭气DA</w:t>
            </w:r>
            <w:r>
              <w:rPr>
                <w:szCs w:val="22"/>
              </w:rPr>
              <w:t>005</w:t>
            </w:r>
          </w:p>
        </w:tc>
        <w:tc>
          <w:tcPr>
            <w:tcW w:w="3331" w:type="dxa"/>
            <w:vAlign w:val="center"/>
          </w:tcPr>
          <w:p w14:paraId="4833D61B">
            <w:pPr>
              <w:pStyle w:val="379"/>
              <w:rPr>
                <w:szCs w:val="22"/>
              </w:rPr>
            </w:pPr>
            <w:r>
              <w:rPr>
                <w:szCs w:val="22"/>
              </w:rPr>
              <w:t>臭气浓度</w:t>
            </w:r>
            <w:r>
              <w:rPr>
                <w:rFonts w:hint="eastAsia"/>
                <w:szCs w:val="22"/>
              </w:rPr>
              <w:t>、</w:t>
            </w:r>
            <w:r>
              <w:rPr>
                <w:szCs w:val="22"/>
              </w:rPr>
              <w:t>NH</w:t>
            </w:r>
            <w:r>
              <w:rPr>
                <w:szCs w:val="22"/>
                <w:vertAlign w:val="subscript"/>
              </w:rPr>
              <w:t>3</w:t>
            </w:r>
            <w:r>
              <w:rPr>
                <w:szCs w:val="22"/>
              </w:rPr>
              <w:t>、H</w:t>
            </w:r>
            <w:r>
              <w:rPr>
                <w:szCs w:val="22"/>
                <w:vertAlign w:val="subscript"/>
              </w:rPr>
              <w:t>2</w:t>
            </w:r>
            <w:r>
              <w:rPr>
                <w:szCs w:val="22"/>
              </w:rPr>
              <w:t>S、非甲烷总烃</w:t>
            </w:r>
          </w:p>
        </w:tc>
        <w:tc>
          <w:tcPr>
            <w:tcW w:w="1522" w:type="dxa"/>
            <w:vAlign w:val="center"/>
          </w:tcPr>
          <w:p w14:paraId="07A9ABBE">
            <w:pPr>
              <w:pStyle w:val="379"/>
              <w:rPr>
                <w:szCs w:val="22"/>
              </w:rPr>
            </w:pPr>
            <w:r>
              <w:rPr>
                <w:szCs w:val="22"/>
              </w:rPr>
              <w:t>半年</w:t>
            </w:r>
          </w:p>
        </w:tc>
      </w:tr>
      <w:tr w14:paraId="67F7C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796" w:type="dxa"/>
            <w:vMerge w:val="continue"/>
            <w:tcBorders>
              <w:top w:val="nil"/>
            </w:tcBorders>
            <w:vAlign w:val="center"/>
          </w:tcPr>
          <w:p w14:paraId="74664466">
            <w:pPr>
              <w:pStyle w:val="379"/>
              <w:rPr>
                <w:szCs w:val="22"/>
              </w:rPr>
            </w:pPr>
          </w:p>
        </w:tc>
        <w:tc>
          <w:tcPr>
            <w:tcW w:w="834" w:type="dxa"/>
            <w:tcBorders>
              <w:right w:val="single" w:color="000000" w:sz="4" w:space="0"/>
            </w:tcBorders>
            <w:vAlign w:val="center"/>
          </w:tcPr>
          <w:p w14:paraId="125AF3BF">
            <w:pPr>
              <w:pStyle w:val="379"/>
              <w:rPr>
                <w:szCs w:val="22"/>
              </w:rPr>
            </w:pPr>
            <w:r>
              <w:rPr>
                <w:szCs w:val="22"/>
              </w:rPr>
              <w:t>无组织</w:t>
            </w:r>
          </w:p>
        </w:tc>
        <w:tc>
          <w:tcPr>
            <w:tcW w:w="2185" w:type="dxa"/>
            <w:tcBorders>
              <w:left w:val="single" w:color="000000" w:sz="4" w:space="0"/>
            </w:tcBorders>
            <w:vAlign w:val="center"/>
          </w:tcPr>
          <w:p w14:paraId="46458F13">
            <w:pPr>
              <w:pStyle w:val="379"/>
              <w:rPr>
                <w:szCs w:val="22"/>
              </w:rPr>
            </w:pPr>
            <w:r>
              <w:rPr>
                <w:szCs w:val="22"/>
              </w:rPr>
              <w:t>厂界外浓度最高处</w:t>
            </w:r>
          </w:p>
        </w:tc>
        <w:tc>
          <w:tcPr>
            <w:tcW w:w="3331" w:type="dxa"/>
            <w:vAlign w:val="center"/>
          </w:tcPr>
          <w:p w14:paraId="758E9794">
            <w:pPr>
              <w:pStyle w:val="379"/>
              <w:rPr>
                <w:szCs w:val="22"/>
              </w:rPr>
            </w:pPr>
            <w:r>
              <w:rPr>
                <w:szCs w:val="22"/>
              </w:rPr>
              <w:t>臭气浓度、NH</w:t>
            </w:r>
            <w:r>
              <w:rPr>
                <w:szCs w:val="22"/>
                <w:vertAlign w:val="subscript"/>
              </w:rPr>
              <w:t>3</w:t>
            </w:r>
            <w:r>
              <w:rPr>
                <w:szCs w:val="22"/>
              </w:rPr>
              <w:t>、H</w:t>
            </w:r>
            <w:r>
              <w:rPr>
                <w:szCs w:val="22"/>
                <w:vertAlign w:val="subscript"/>
              </w:rPr>
              <w:t>2</w:t>
            </w:r>
            <w:r>
              <w:rPr>
                <w:szCs w:val="22"/>
              </w:rPr>
              <w:t>S</w:t>
            </w:r>
          </w:p>
        </w:tc>
        <w:tc>
          <w:tcPr>
            <w:tcW w:w="1522" w:type="dxa"/>
            <w:tcBorders>
              <w:top w:val="nil"/>
            </w:tcBorders>
            <w:vAlign w:val="center"/>
          </w:tcPr>
          <w:p w14:paraId="7A59F422">
            <w:pPr>
              <w:pStyle w:val="379"/>
              <w:rPr>
                <w:szCs w:val="22"/>
              </w:rPr>
            </w:pPr>
            <w:r>
              <w:rPr>
                <w:szCs w:val="22"/>
              </w:rPr>
              <w:t>半年</w:t>
            </w:r>
          </w:p>
        </w:tc>
      </w:tr>
      <w:tr w14:paraId="3540B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796" w:type="dxa"/>
            <w:vAlign w:val="center"/>
          </w:tcPr>
          <w:p w14:paraId="27B891F0">
            <w:pPr>
              <w:pStyle w:val="379"/>
              <w:rPr>
                <w:szCs w:val="22"/>
              </w:rPr>
            </w:pPr>
            <w:r>
              <w:rPr>
                <w:szCs w:val="22"/>
              </w:rPr>
              <w:t>噪声</w:t>
            </w:r>
          </w:p>
        </w:tc>
        <w:tc>
          <w:tcPr>
            <w:tcW w:w="3019" w:type="dxa"/>
            <w:gridSpan w:val="2"/>
            <w:vAlign w:val="center"/>
          </w:tcPr>
          <w:p w14:paraId="6EC359D5">
            <w:pPr>
              <w:pStyle w:val="379"/>
              <w:rPr>
                <w:szCs w:val="22"/>
              </w:rPr>
            </w:pPr>
            <w:r>
              <w:rPr>
                <w:szCs w:val="22"/>
              </w:rPr>
              <w:t>厂界外1m处</w:t>
            </w:r>
          </w:p>
        </w:tc>
        <w:tc>
          <w:tcPr>
            <w:tcW w:w="3331" w:type="dxa"/>
            <w:vAlign w:val="center"/>
          </w:tcPr>
          <w:p w14:paraId="575A42AE">
            <w:pPr>
              <w:pStyle w:val="379"/>
              <w:rPr>
                <w:szCs w:val="22"/>
              </w:rPr>
            </w:pPr>
            <w:r>
              <w:rPr>
                <w:szCs w:val="22"/>
              </w:rPr>
              <w:t>昼、夜间等效A声级</w:t>
            </w:r>
          </w:p>
        </w:tc>
        <w:tc>
          <w:tcPr>
            <w:tcW w:w="1522" w:type="dxa"/>
            <w:vAlign w:val="center"/>
          </w:tcPr>
          <w:p w14:paraId="3CBCE241">
            <w:pPr>
              <w:pStyle w:val="379"/>
              <w:rPr>
                <w:szCs w:val="22"/>
              </w:rPr>
            </w:pPr>
            <w:r>
              <w:rPr>
                <w:rFonts w:hint="eastAsia"/>
                <w:szCs w:val="22"/>
              </w:rPr>
              <w:t>季度</w:t>
            </w:r>
          </w:p>
        </w:tc>
      </w:tr>
      <w:tr w14:paraId="36911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796" w:type="dxa"/>
            <w:vMerge w:val="restart"/>
            <w:vAlign w:val="center"/>
          </w:tcPr>
          <w:p w14:paraId="0ED31615">
            <w:pPr>
              <w:pStyle w:val="379"/>
              <w:rPr>
                <w:szCs w:val="22"/>
              </w:rPr>
            </w:pPr>
            <w:r>
              <w:rPr>
                <w:szCs w:val="22"/>
              </w:rPr>
              <w:t>废水</w:t>
            </w:r>
          </w:p>
        </w:tc>
        <w:tc>
          <w:tcPr>
            <w:tcW w:w="3019" w:type="dxa"/>
            <w:gridSpan w:val="2"/>
            <w:vMerge w:val="restart"/>
            <w:vAlign w:val="center"/>
          </w:tcPr>
          <w:p w14:paraId="5302D9E0">
            <w:pPr>
              <w:pStyle w:val="379"/>
              <w:rPr>
                <w:szCs w:val="22"/>
              </w:rPr>
            </w:pPr>
            <w:r>
              <w:rPr>
                <w:szCs w:val="22"/>
              </w:rPr>
              <w:t>污水处理设施总排口</w:t>
            </w:r>
          </w:p>
        </w:tc>
        <w:tc>
          <w:tcPr>
            <w:tcW w:w="3331" w:type="dxa"/>
            <w:vAlign w:val="center"/>
          </w:tcPr>
          <w:p w14:paraId="2F6D53B2">
            <w:pPr>
              <w:pStyle w:val="379"/>
              <w:rPr>
                <w:szCs w:val="22"/>
              </w:rPr>
            </w:pPr>
            <w:r>
              <w:rPr>
                <w:szCs w:val="22"/>
              </w:rPr>
              <w:t>流量、pH、COD、氨氮</w:t>
            </w:r>
            <w:r>
              <w:rPr>
                <w:rFonts w:hint="eastAsia"/>
                <w:szCs w:val="22"/>
              </w:rPr>
              <w:t>、</w:t>
            </w:r>
            <w:r>
              <w:rPr>
                <w:szCs w:val="22"/>
              </w:rPr>
              <w:t>总磷</w:t>
            </w:r>
          </w:p>
        </w:tc>
        <w:tc>
          <w:tcPr>
            <w:tcW w:w="1522" w:type="dxa"/>
            <w:vAlign w:val="center"/>
          </w:tcPr>
          <w:p w14:paraId="1030AE08">
            <w:pPr>
              <w:pStyle w:val="379"/>
              <w:rPr>
                <w:szCs w:val="22"/>
              </w:rPr>
            </w:pPr>
            <w:r>
              <w:rPr>
                <w:szCs w:val="22"/>
              </w:rPr>
              <w:t>自动监测</w:t>
            </w:r>
          </w:p>
        </w:tc>
      </w:tr>
      <w:tr w14:paraId="09697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796" w:type="dxa"/>
            <w:vMerge w:val="continue"/>
            <w:vAlign w:val="center"/>
          </w:tcPr>
          <w:p w14:paraId="7850E964">
            <w:pPr>
              <w:pStyle w:val="379"/>
              <w:rPr>
                <w:szCs w:val="22"/>
              </w:rPr>
            </w:pPr>
          </w:p>
        </w:tc>
        <w:tc>
          <w:tcPr>
            <w:tcW w:w="3019" w:type="dxa"/>
            <w:gridSpan w:val="2"/>
            <w:vMerge w:val="continue"/>
            <w:tcBorders>
              <w:top w:val="nil"/>
            </w:tcBorders>
            <w:vAlign w:val="center"/>
          </w:tcPr>
          <w:p w14:paraId="5316988A">
            <w:pPr>
              <w:pStyle w:val="379"/>
              <w:rPr>
                <w:szCs w:val="22"/>
              </w:rPr>
            </w:pPr>
          </w:p>
        </w:tc>
        <w:tc>
          <w:tcPr>
            <w:tcW w:w="3331" w:type="dxa"/>
            <w:vAlign w:val="center"/>
          </w:tcPr>
          <w:p w14:paraId="24E6BFAD">
            <w:pPr>
              <w:pStyle w:val="379"/>
              <w:rPr>
                <w:szCs w:val="22"/>
              </w:rPr>
            </w:pPr>
            <w:r>
              <w:rPr>
                <w:szCs w:val="22"/>
              </w:rPr>
              <w:t>总氮</w:t>
            </w:r>
          </w:p>
        </w:tc>
        <w:tc>
          <w:tcPr>
            <w:tcW w:w="1522" w:type="dxa"/>
            <w:vAlign w:val="center"/>
          </w:tcPr>
          <w:p w14:paraId="435405A5">
            <w:pPr>
              <w:pStyle w:val="379"/>
              <w:rPr>
                <w:szCs w:val="22"/>
              </w:rPr>
            </w:pPr>
            <w:r>
              <w:rPr>
                <w:szCs w:val="22"/>
              </w:rPr>
              <w:t>日</w:t>
            </w:r>
            <w:r>
              <w:rPr>
                <w:rFonts w:hint="eastAsia"/>
                <w:szCs w:val="22"/>
              </w:rPr>
              <w:t>/</w:t>
            </w:r>
            <w:r>
              <w:rPr>
                <w:szCs w:val="22"/>
              </w:rPr>
              <w:t>自动监测</w:t>
            </w:r>
            <w:r>
              <w:rPr>
                <w:rFonts w:hint="eastAsia"/>
                <w:szCs w:val="22"/>
                <w:vertAlign w:val="superscript"/>
              </w:rPr>
              <w:t>①</w:t>
            </w:r>
          </w:p>
        </w:tc>
      </w:tr>
      <w:tr w14:paraId="5733E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796" w:type="dxa"/>
            <w:vMerge w:val="continue"/>
            <w:vAlign w:val="center"/>
          </w:tcPr>
          <w:p w14:paraId="584100D4">
            <w:pPr>
              <w:pStyle w:val="379"/>
              <w:rPr>
                <w:szCs w:val="22"/>
              </w:rPr>
            </w:pPr>
          </w:p>
        </w:tc>
        <w:tc>
          <w:tcPr>
            <w:tcW w:w="3019" w:type="dxa"/>
            <w:gridSpan w:val="2"/>
            <w:vMerge w:val="continue"/>
            <w:tcBorders>
              <w:top w:val="nil"/>
            </w:tcBorders>
            <w:vAlign w:val="center"/>
          </w:tcPr>
          <w:p w14:paraId="50C9B75B">
            <w:pPr>
              <w:pStyle w:val="379"/>
              <w:rPr>
                <w:szCs w:val="22"/>
              </w:rPr>
            </w:pPr>
          </w:p>
        </w:tc>
        <w:tc>
          <w:tcPr>
            <w:tcW w:w="3331" w:type="dxa"/>
            <w:vAlign w:val="center"/>
          </w:tcPr>
          <w:p w14:paraId="658BFEF0">
            <w:pPr>
              <w:pStyle w:val="379"/>
              <w:rPr>
                <w:szCs w:val="22"/>
              </w:rPr>
            </w:pPr>
            <w:r>
              <w:rPr>
                <w:szCs w:val="21"/>
                <w:lang w:bidi="ar"/>
              </w:rPr>
              <w:t>BOD</w:t>
            </w:r>
            <w:r>
              <w:rPr>
                <w:szCs w:val="21"/>
                <w:vertAlign w:val="subscript"/>
                <w:lang w:bidi="ar"/>
              </w:rPr>
              <w:t>5</w:t>
            </w:r>
            <w:r>
              <w:rPr>
                <w:szCs w:val="21"/>
                <w:lang w:bidi="ar"/>
              </w:rPr>
              <w:t>、SS、动植物油</w:t>
            </w:r>
            <w:r>
              <w:rPr>
                <w:rFonts w:hint="eastAsia"/>
                <w:szCs w:val="21"/>
                <w:lang w:bidi="ar"/>
              </w:rPr>
              <w:t>、</w:t>
            </w:r>
            <w:r>
              <w:rPr>
                <w:rFonts w:hint="eastAsia"/>
              </w:rPr>
              <w:t>大肠菌群数</w:t>
            </w:r>
          </w:p>
        </w:tc>
        <w:tc>
          <w:tcPr>
            <w:tcW w:w="1522" w:type="dxa"/>
            <w:vAlign w:val="center"/>
          </w:tcPr>
          <w:p w14:paraId="46C03812">
            <w:pPr>
              <w:pStyle w:val="379"/>
              <w:rPr>
                <w:szCs w:val="22"/>
              </w:rPr>
            </w:pPr>
            <w:r>
              <w:rPr>
                <w:szCs w:val="22"/>
              </w:rPr>
              <w:t>季度</w:t>
            </w:r>
          </w:p>
        </w:tc>
      </w:tr>
      <w:tr w14:paraId="708F8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796" w:type="dxa"/>
            <w:vMerge w:val="continue"/>
            <w:vAlign w:val="center"/>
          </w:tcPr>
          <w:p w14:paraId="59187F55">
            <w:pPr>
              <w:pStyle w:val="379"/>
              <w:rPr>
                <w:szCs w:val="22"/>
              </w:rPr>
            </w:pPr>
          </w:p>
        </w:tc>
        <w:tc>
          <w:tcPr>
            <w:tcW w:w="3019" w:type="dxa"/>
            <w:gridSpan w:val="2"/>
            <w:tcBorders>
              <w:top w:val="nil"/>
            </w:tcBorders>
            <w:vAlign w:val="center"/>
          </w:tcPr>
          <w:p w14:paraId="1BD9B287">
            <w:pPr>
              <w:pStyle w:val="379"/>
              <w:rPr>
                <w:szCs w:val="22"/>
              </w:rPr>
            </w:pPr>
            <w:r>
              <w:rPr>
                <w:szCs w:val="22"/>
              </w:rPr>
              <w:t>雨水排放口</w:t>
            </w:r>
          </w:p>
        </w:tc>
        <w:tc>
          <w:tcPr>
            <w:tcW w:w="3331" w:type="dxa"/>
            <w:vAlign w:val="center"/>
          </w:tcPr>
          <w:p w14:paraId="09A2A5EF">
            <w:pPr>
              <w:pStyle w:val="379"/>
              <w:rPr>
                <w:szCs w:val="21"/>
                <w:lang w:bidi="ar"/>
              </w:rPr>
            </w:pPr>
            <w:r>
              <w:rPr>
                <w:szCs w:val="22"/>
              </w:rPr>
              <w:t>COD、SS</w:t>
            </w:r>
          </w:p>
        </w:tc>
        <w:tc>
          <w:tcPr>
            <w:tcW w:w="1522" w:type="dxa"/>
            <w:vAlign w:val="center"/>
          </w:tcPr>
          <w:p w14:paraId="3FC480D7">
            <w:pPr>
              <w:pStyle w:val="379"/>
              <w:rPr>
                <w:szCs w:val="22"/>
              </w:rPr>
            </w:pPr>
            <w:r>
              <w:rPr>
                <w:szCs w:val="22"/>
              </w:rPr>
              <w:t>日</w:t>
            </w:r>
            <w:r>
              <w:rPr>
                <w:rFonts w:hint="eastAsia"/>
                <w:szCs w:val="22"/>
                <w:vertAlign w:val="superscript"/>
              </w:rPr>
              <w:t>②</w:t>
            </w:r>
          </w:p>
        </w:tc>
      </w:tr>
      <w:tr w14:paraId="6EFF1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6" w:hRule="atLeast"/>
        </w:trPr>
        <w:tc>
          <w:tcPr>
            <w:tcW w:w="796" w:type="dxa"/>
            <w:vAlign w:val="center"/>
          </w:tcPr>
          <w:p w14:paraId="629A6D45">
            <w:pPr>
              <w:pStyle w:val="379"/>
            </w:pPr>
            <w:r>
              <w:t>地下水</w:t>
            </w:r>
          </w:p>
        </w:tc>
        <w:tc>
          <w:tcPr>
            <w:tcW w:w="3019" w:type="dxa"/>
            <w:gridSpan w:val="2"/>
            <w:vAlign w:val="center"/>
          </w:tcPr>
          <w:p w14:paraId="595EDC09">
            <w:pPr>
              <w:pStyle w:val="379"/>
            </w:pPr>
            <w:r>
              <w:t>厂区下游地下水监测井</w:t>
            </w:r>
          </w:p>
          <w:p w14:paraId="272C3BA8">
            <w:pPr>
              <w:pStyle w:val="379"/>
              <w:rPr>
                <w:szCs w:val="22"/>
              </w:rPr>
            </w:pPr>
            <w:r>
              <w:rPr>
                <w:szCs w:val="22"/>
              </w:rPr>
              <w:t>（</w:t>
            </w:r>
            <w:r>
              <w:rPr>
                <w:rFonts w:hint="eastAsia"/>
                <w:lang w:bidi="ar"/>
              </w:rPr>
              <w:t>106°18′59.691″</w:t>
            </w:r>
            <w:r>
              <w:rPr>
                <w:lang w:bidi="ar"/>
              </w:rPr>
              <w:t>E</w:t>
            </w:r>
            <w:r>
              <w:rPr>
                <w:rFonts w:hint="eastAsia"/>
                <w:lang w:bidi="ar"/>
              </w:rPr>
              <w:t>,29°16′18.96</w:t>
            </w:r>
            <w:r>
              <w:rPr>
                <w:lang w:bidi="ar"/>
              </w:rPr>
              <w:t>2</w:t>
            </w:r>
            <w:r>
              <w:rPr>
                <w:rFonts w:hint="eastAsia"/>
                <w:lang w:bidi="ar"/>
              </w:rPr>
              <w:t>″</w:t>
            </w:r>
            <w:r>
              <w:rPr>
                <w:lang w:bidi="ar"/>
              </w:rPr>
              <w:t>N</w:t>
            </w:r>
            <w:r>
              <w:rPr>
                <w:szCs w:val="22"/>
              </w:rPr>
              <w:t>）</w:t>
            </w:r>
          </w:p>
        </w:tc>
        <w:tc>
          <w:tcPr>
            <w:tcW w:w="3331" w:type="dxa"/>
            <w:vAlign w:val="center"/>
          </w:tcPr>
          <w:p w14:paraId="66F97592">
            <w:pPr>
              <w:pStyle w:val="379"/>
            </w:pPr>
            <w:r>
              <w:t>pH、氨氮、COD、SS、BOD</w:t>
            </w:r>
            <w:r>
              <w:rPr>
                <w:vertAlign w:val="subscript"/>
              </w:rPr>
              <w:t>5</w:t>
            </w:r>
            <w:r>
              <w:t>、动植物油、大肠菌群数、总氮、总磷</w:t>
            </w:r>
          </w:p>
        </w:tc>
        <w:tc>
          <w:tcPr>
            <w:tcW w:w="1522" w:type="dxa"/>
            <w:vAlign w:val="center"/>
          </w:tcPr>
          <w:p w14:paraId="0B203E34">
            <w:pPr>
              <w:pStyle w:val="379"/>
            </w:pPr>
            <w:r>
              <w:t>每年一次</w:t>
            </w:r>
          </w:p>
        </w:tc>
      </w:tr>
    </w:tbl>
    <w:p w14:paraId="335D63A4">
      <w:pPr>
        <w:pStyle w:val="381"/>
        <w:ind w:firstLine="420"/>
      </w:pPr>
      <w:r>
        <w:t>注</w:t>
      </w:r>
      <w:r>
        <w:rPr>
          <w:rFonts w:hint="eastAsia"/>
        </w:rPr>
        <w:t>：①总氮最低监测频次按日执行，待自动监测技术规范发布后，须采取自动监测。②雨水排放口有流动水排放时按日监测。若监测一年无异常情况，可放宽至每季度开展一次监测。</w:t>
      </w:r>
    </w:p>
    <w:p w14:paraId="7B6FF993">
      <w:pPr>
        <w:ind w:firstLine="480"/>
      </w:pPr>
    </w:p>
    <w:p w14:paraId="4B177660">
      <w:pPr>
        <w:pStyle w:val="4"/>
      </w:pPr>
      <w:r>
        <w:t>监测机构及费用</w:t>
      </w:r>
    </w:p>
    <w:p w14:paraId="4C284FDD">
      <w:pPr>
        <w:ind w:firstLine="480"/>
      </w:pPr>
      <w:r>
        <w:t>建设单位根据监测计划可委托具有相应资质的监测单位承担，监测费用从项目基本预备费中列支。</w:t>
      </w:r>
    </w:p>
    <w:p w14:paraId="4D927A49">
      <w:pPr>
        <w:pStyle w:val="3"/>
      </w:pPr>
      <w:bookmarkStart w:id="173" w:name="_Toc2691"/>
      <w:bookmarkStart w:id="174" w:name="_Toc8633"/>
      <w:bookmarkStart w:id="175" w:name="_Toc18773"/>
      <w:bookmarkStart w:id="176" w:name="_Toc30513"/>
      <w:bookmarkStart w:id="177" w:name="_Toc28541"/>
      <w:bookmarkStart w:id="178" w:name="_Toc24419"/>
      <w:bookmarkStart w:id="179" w:name="_Toc20333"/>
      <w:bookmarkStart w:id="180" w:name="_Toc214552569"/>
      <w:bookmarkStart w:id="181" w:name="_Toc137931442"/>
      <w:bookmarkStart w:id="182" w:name="_Toc8734"/>
      <w:r>
        <w:t>排污口规整要求</w:t>
      </w:r>
      <w:bookmarkEnd w:id="173"/>
      <w:bookmarkEnd w:id="174"/>
      <w:bookmarkEnd w:id="175"/>
      <w:bookmarkEnd w:id="176"/>
      <w:bookmarkEnd w:id="177"/>
      <w:bookmarkEnd w:id="178"/>
      <w:bookmarkEnd w:id="179"/>
      <w:bookmarkEnd w:id="180"/>
      <w:bookmarkEnd w:id="181"/>
      <w:bookmarkEnd w:id="182"/>
    </w:p>
    <w:p w14:paraId="076A2880">
      <w:pPr>
        <w:ind w:firstLine="480"/>
      </w:pPr>
      <w:r>
        <w:t>根据《排污口规范化整治技术要求（试行）》及《重庆市环境保护局关于印发重庆市排污口规范化清理整治实施方案的通知》（渝环发〔2012〕26号）的要求，为了进一步落实排污单位环境保护主体责任，规范排污单位环境报行为，确保达到创建国家环境保护模范城市的要求，现有排污单位排污口的规范化整治和新建、扩建、改建和限期治理的排污单位排污口的规范化建设是有必要的。</w:t>
      </w:r>
    </w:p>
    <w:p w14:paraId="0EA07225">
      <w:pPr>
        <w:ind w:firstLine="480"/>
      </w:pPr>
      <w:r>
        <w:t>根据国家标准《环境保护图形标志-排放口（源）》和国家环保总局《排污口规范化整治要求（试行）》的技术要求，对本项目废气排污口按照“便于采样、便于计量监测、便于日常现场监督检查”的原则和规范化要求，设置排污口标志牌，绘制企业排污口布置图。</w:t>
      </w:r>
    </w:p>
    <w:p w14:paraId="3C47BF65">
      <w:pPr>
        <w:ind w:firstLine="480"/>
      </w:pPr>
      <w:r>
        <w:t>（1）废气</w:t>
      </w:r>
    </w:p>
    <w:p w14:paraId="27866A3F">
      <w:pPr>
        <w:ind w:firstLine="480"/>
      </w:pPr>
      <w:r>
        <w:t>排气筒应设置便于人工采样、监测的采样口，采样口的设置应符合《污染源监测技术规范》要求。根据《固定污染源排气筒中颗粒物测定与气态污染源采样方法》（GB/T16157-1996），废气排放口采样孔设置的位置应是“距弯头、阀门、变径下游方向不小于6倍直径，上游方向不小于3倍直径”。如果是巨型烟道的，其当量直径D=2AB/（A+B），式中A、B为边长。采样口位置无法满足规范要求的，其位置由当地环境监测部门确认。采样口必须设置常备电源。</w:t>
      </w:r>
    </w:p>
    <w:p w14:paraId="6AA6C395">
      <w:pPr>
        <w:ind w:firstLine="480"/>
      </w:pPr>
      <w:r>
        <w:t>（2）废水排放口</w:t>
      </w:r>
    </w:p>
    <w:p w14:paraId="1AAA1D06">
      <w:pPr>
        <w:ind w:firstLine="480"/>
      </w:pPr>
      <w:r>
        <w:t>废水排放口具体要求如下：</w:t>
      </w:r>
    </w:p>
    <w:p w14:paraId="0B282641">
      <w:pPr>
        <w:ind w:firstLine="480"/>
      </w:pPr>
      <w:r>
        <w:rPr>
          <w:rFonts w:hint="eastAsia" w:ascii="宋体" w:hAnsi="宋体"/>
        </w:rPr>
        <w:t>①</w:t>
      </w:r>
      <w:r>
        <w:t>废水排放口一般使用混凝土、钢板或钢管，内侧表面光滑平整，水深不低于0.1m，流速不小于0.05m/s。</w:t>
      </w:r>
    </w:p>
    <w:p w14:paraId="1E50527F">
      <w:pPr>
        <w:ind w:firstLine="480"/>
      </w:pPr>
      <w:r>
        <w:rPr>
          <w:rFonts w:hint="eastAsia" w:ascii="宋体" w:hAnsi="宋体"/>
        </w:rPr>
        <w:t>②</w:t>
      </w:r>
      <w:r>
        <w:t>标志牌立点距排污口应在1m范围内，1m范围内有建筑物的挂平面式，无建筑物树立式，挂提示式标志。</w:t>
      </w:r>
    </w:p>
    <w:p w14:paraId="0A79A589">
      <w:pPr>
        <w:ind w:firstLine="480"/>
      </w:pPr>
      <w:r>
        <w:rPr>
          <w:rFonts w:hint="eastAsia" w:ascii="宋体" w:hAnsi="宋体"/>
        </w:rPr>
        <w:t>③</w:t>
      </w:r>
      <w:r>
        <w:t>排污口必须具备采样和流量测定条件，按照《污染源监测技术规范》设置采样点，如总排污口、污水处理设施的进水和出水口等。污水面在地下或距地面超过1m的，应配建取样台阶或梯架。进行编号并设置标志。</w:t>
      </w:r>
    </w:p>
    <w:p w14:paraId="77D0329C">
      <w:pPr>
        <w:ind w:firstLine="480"/>
      </w:pPr>
      <w:r>
        <w:rPr>
          <w:rFonts w:hint="eastAsia" w:ascii="宋体" w:hAnsi="宋体"/>
        </w:rPr>
        <w:t>④</w:t>
      </w:r>
      <w:r>
        <w:t>溢流口出水必须进入尾水排放管，并在明渠之前相接。</w:t>
      </w:r>
    </w:p>
    <w:p w14:paraId="09329392">
      <w:pPr>
        <w:ind w:firstLine="480"/>
      </w:pPr>
      <w:r>
        <w:t>（3）噪声</w:t>
      </w:r>
    </w:p>
    <w:p w14:paraId="5415D1EF">
      <w:pPr>
        <w:ind w:firstLine="480"/>
      </w:pPr>
      <w:r>
        <w:rPr>
          <w:rFonts w:hint="eastAsia" w:ascii="宋体" w:hAnsi="宋体"/>
        </w:rPr>
        <w:t>①</w:t>
      </w:r>
      <w:r>
        <w:t>项目厂界噪声监测点应在法定厂界外1米，高度1.2米。</w:t>
      </w:r>
    </w:p>
    <w:p w14:paraId="6423B389">
      <w:pPr>
        <w:ind w:firstLine="480"/>
      </w:pPr>
      <w:r>
        <w:rPr>
          <w:rFonts w:hint="eastAsia" w:ascii="宋体" w:hAnsi="宋体"/>
        </w:rPr>
        <w:t>②</w:t>
      </w:r>
      <w:r>
        <w:t>在固定噪声源厂界噪声敏感、且对外界影响最大处设置该噪声源的监测点。</w:t>
      </w:r>
    </w:p>
    <w:p w14:paraId="48AB7652">
      <w:pPr>
        <w:ind w:firstLine="480"/>
      </w:pPr>
      <w:r>
        <w:rPr>
          <w:rFonts w:hint="eastAsia" w:ascii="宋体" w:hAnsi="宋体"/>
        </w:rPr>
        <w:t>③</w:t>
      </w:r>
      <w:r>
        <w:t>噪声标志牌立于测点处。</w:t>
      </w:r>
    </w:p>
    <w:p w14:paraId="74E702AD">
      <w:pPr>
        <w:ind w:firstLine="480"/>
      </w:pPr>
      <w:r>
        <w:t>（4）固体废物</w:t>
      </w:r>
    </w:p>
    <w:p w14:paraId="5D5E8D59">
      <w:pPr>
        <w:ind w:firstLine="480"/>
      </w:pPr>
      <w:r>
        <w:rPr>
          <w:rFonts w:hint="eastAsia" w:ascii="宋体" w:hAnsi="宋体"/>
        </w:rPr>
        <w:t>①</w:t>
      </w:r>
      <w:r>
        <w:t>暂存点必须有“六防”等防治措施。</w:t>
      </w:r>
    </w:p>
    <w:p w14:paraId="0F617BC2">
      <w:pPr>
        <w:ind w:firstLine="480"/>
      </w:pPr>
      <w:r>
        <w:rPr>
          <w:rFonts w:hint="eastAsia" w:ascii="宋体" w:hAnsi="宋体"/>
        </w:rPr>
        <w:t>②</w:t>
      </w:r>
      <w:r>
        <w:t>固体废物的贮存、堆放场应设立标识。</w:t>
      </w:r>
    </w:p>
    <w:p w14:paraId="29D56E96">
      <w:pPr>
        <w:pStyle w:val="3"/>
      </w:pPr>
      <w:bookmarkStart w:id="183" w:name="_Toc15070"/>
      <w:bookmarkStart w:id="184" w:name="_Toc22881"/>
      <w:bookmarkStart w:id="185" w:name="_Toc22220"/>
      <w:bookmarkStart w:id="186" w:name="_Toc14204"/>
      <w:bookmarkStart w:id="187" w:name="_Toc31526"/>
      <w:bookmarkStart w:id="188" w:name="_Toc13186"/>
      <w:bookmarkStart w:id="189" w:name="_Toc26690"/>
      <w:bookmarkStart w:id="190" w:name="_Toc137931443"/>
      <w:bookmarkStart w:id="191" w:name="_Toc9059"/>
      <w:bookmarkStart w:id="192" w:name="_Toc214552570"/>
      <w:r>
        <w:t>总量控制</w:t>
      </w:r>
      <w:bookmarkEnd w:id="183"/>
      <w:bookmarkEnd w:id="184"/>
      <w:bookmarkEnd w:id="185"/>
      <w:bookmarkEnd w:id="186"/>
      <w:bookmarkEnd w:id="187"/>
      <w:bookmarkEnd w:id="188"/>
      <w:bookmarkEnd w:id="189"/>
      <w:bookmarkEnd w:id="190"/>
      <w:bookmarkEnd w:id="191"/>
      <w:bookmarkEnd w:id="192"/>
    </w:p>
    <w:p w14:paraId="7C00314D">
      <w:pPr>
        <w:ind w:firstLine="480"/>
      </w:pPr>
      <w:r>
        <w:t>实施污染物排放总量控制是污染控制管理的重要举措，污染物排放应在确保满足达到排放的前提下，排放总量还需满足区域的污染物排放总量控制目标。项目污染物排放涉及废水、废气为总量控制范畴，因此，本评价就废水、废气的总量控制指标进行分析</w:t>
      </w:r>
      <w:r>
        <w:rPr>
          <w:rFonts w:hint="eastAsia"/>
        </w:rPr>
        <w:t>，</w:t>
      </w:r>
      <w:r>
        <w:t>详见下表。</w:t>
      </w:r>
    </w:p>
    <w:p w14:paraId="6EBF7389">
      <w:pPr>
        <w:pStyle w:val="377"/>
        <w:spacing w:before="120"/>
      </w:pPr>
      <w:r>
        <w:t>表</w:t>
      </w:r>
      <w:r>
        <w:fldChar w:fldCharType="begin"/>
      </w:r>
      <w:r>
        <w:instrText xml:space="preserve">STYLEREF 2 \s</w:instrText>
      </w:r>
      <w:r>
        <w:fldChar w:fldCharType="separate"/>
      </w:r>
      <w:r>
        <w:t>8.4</w:t>
      </w:r>
      <w:r>
        <w:fldChar w:fldCharType="end"/>
      </w:r>
      <w:r>
        <w:noBreakHyphen/>
      </w:r>
      <w:r>
        <w:fldChar w:fldCharType="begin"/>
      </w:r>
      <w:r>
        <w:instrText xml:space="preserve">SEQ 表 \* ARABIC \s 2</w:instrText>
      </w:r>
      <w:r>
        <w:fldChar w:fldCharType="separate"/>
      </w:r>
      <w:r>
        <w:t>1</w:t>
      </w:r>
      <w:r>
        <w:fldChar w:fldCharType="end"/>
      </w:r>
      <w:r>
        <w:t xml:space="preserve">  项目总量控制指标核算一览表</w:t>
      </w:r>
    </w:p>
    <w:tbl>
      <w:tblPr>
        <w:tblStyle w:val="58"/>
        <w:tblW w:w="5000" w:type="pct"/>
        <w:tblInd w:w="0" w:type="dxa"/>
        <w:tblLayout w:type="autofit"/>
        <w:tblCellMar>
          <w:top w:w="0" w:type="dxa"/>
          <w:left w:w="108" w:type="dxa"/>
          <w:bottom w:w="0" w:type="dxa"/>
          <w:right w:w="108" w:type="dxa"/>
        </w:tblCellMar>
      </w:tblPr>
      <w:tblGrid>
        <w:gridCol w:w="2129"/>
        <w:gridCol w:w="2127"/>
        <w:gridCol w:w="2127"/>
        <w:gridCol w:w="2563"/>
      </w:tblGrid>
      <w:tr w14:paraId="4D66AAD6">
        <w:tblPrEx>
          <w:tblCellMar>
            <w:top w:w="0" w:type="dxa"/>
            <w:left w:w="108" w:type="dxa"/>
            <w:bottom w:w="0" w:type="dxa"/>
            <w:right w:w="108" w:type="dxa"/>
          </w:tblCellMar>
        </w:tblPrEx>
        <w:trPr>
          <w:trHeight w:val="20" w:hRule="atLeast"/>
        </w:trPr>
        <w:tc>
          <w:tcPr>
            <w:tcW w:w="1190" w:type="pct"/>
            <w:tcBorders>
              <w:top w:val="single" w:color="auto" w:sz="4" w:space="0"/>
              <w:left w:val="single" w:color="auto" w:sz="4" w:space="0"/>
              <w:bottom w:val="single" w:color="auto" w:sz="4" w:space="0"/>
              <w:right w:val="single" w:color="auto" w:sz="4" w:space="0"/>
            </w:tcBorders>
            <w:shd w:val="clear" w:color="auto" w:fill="auto"/>
            <w:vAlign w:val="center"/>
          </w:tcPr>
          <w:p w14:paraId="44467F2D">
            <w:pPr>
              <w:pStyle w:val="379"/>
            </w:pPr>
            <w:r>
              <w:rPr>
                <w:rFonts w:hint="eastAsia"/>
              </w:rPr>
              <w:t>类别</w:t>
            </w:r>
          </w:p>
        </w:tc>
        <w:tc>
          <w:tcPr>
            <w:tcW w:w="1189" w:type="pct"/>
            <w:tcBorders>
              <w:top w:val="single" w:color="auto" w:sz="4" w:space="0"/>
              <w:left w:val="nil"/>
              <w:bottom w:val="single" w:color="auto" w:sz="4" w:space="0"/>
              <w:right w:val="single" w:color="auto" w:sz="4" w:space="0"/>
            </w:tcBorders>
            <w:shd w:val="clear" w:color="auto" w:fill="auto"/>
            <w:vAlign w:val="center"/>
          </w:tcPr>
          <w:p w14:paraId="5F89BDE2">
            <w:pPr>
              <w:pStyle w:val="379"/>
            </w:pPr>
            <w:r>
              <w:rPr>
                <w:rFonts w:hint="eastAsia"/>
              </w:rPr>
              <w:t>污染物</w:t>
            </w:r>
          </w:p>
        </w:tc>
        <w:tc>
          <w:tcPr>
            <w:tcW w:w="1189" w:type="pct"/>
            <w:tcBorders>
              <w:top w:val="single" w:color="auto" w:sz="4" w:space="0"/>
              <w:left w:val="nil"/>
              <w:bottom w:val="single" w:color="auto" w:sz="4" w:space="0"/>
              <w:right w:val="single" w:color="auto" w:sz="4" w:space="0"/>
            </w:tcBorders>
            <w:shd w:val="clear" w:color="auto" w:fill="auto"/>
            <w:vAlign w:val="center"/>
          </w:tcPr>
          <w:p w14:paraId="42466D74">
            <w:pPr>
              <w:pStyle w:val="379"/>
            </w:pPr>
            <w:r>
              <w:rPr>
                <w:rFonts w:hint="eastAsia"/>
              </w:rPr>
              <w:t>单位</w:t>
            </w:r>
          </w:p>
        </w:tc>
        <w:tc>
          <w:tcPr>
            <w:tcW w:w="1432" w:type="pct"/>
            <w:tcBorders>
              <w:top w:val="single" w:color="auto" w:sz="4" w:space="0"/>
              <w:left w:val="nil"/>
              <w:bottom w:val="single" w:color="auto" w:sz="4" w:space="0"/>
              <w:right w:val="single" w:color="auto" w:sz="4" w:space="0"/>
            </w:tcBorders>
            <w:shd w:val="clear" w:color="auto" w:fill="auto"/>
            <w:vAlign w:val="center"/>
          </w:tcPr>
          <w:p w14:paraId="22E1D9A1">
            <w:pPr>
              <w:pStyle w:val="379"/>
            </w:pPr>
            <w:r>
              <w:rPr>
                <w:rFonts w:hint="eastAsia"/>
              </w:rPr>
              <w:t>排放量</w:t>
            </w:r>
          </w:p>
        </w:tc>
      </w:tr>
      <w:tr w14:paraId="66E7221D">
        <w:tblPrEx>
          <w:tblCellMar>
            <w:top w:w="0" w:type="dxa"/>
            <w:left w:w="108" w:type="dxa"/>
            <w:bottom w:w="0" w:type="dxa"/>
            <w:right w:w="108" w:type="dxa"/>
          </w:tblCellMar>
        </w:tblPrEx>
        <w:trPr>
          <w:trHeight w:val="20" w:hRule="atLeast"/>
        </w:trPr>
        <w:tc>
          <w:tcPr>
            <w:tcW w:w="1190" w:type="pct"/>
            <w:vMerge w:val="restart"/>
            <w:tcBorders>
              <w:top w:val="nil"/>
              <w:left w:val="single" w:color="auto" w:sz="4" w:space="0"/>
              <w:bottom w:val="single" w:color="000000" w:sz="4" w:space="0"/>
              <w:right w:val="single" w:color="auto" w:sz="4" w:space="0"/>
            </w:tcBorders>
            <w:shd w:val="clear" w:color="auto" w:fill="auto"/>
            <w:vAlign w:val="center"/>
          </w:tcPr>
          <w:p w14:paraId="76B4BA2B">
            <w:pPr>
              <w:pStyle w:val="379"/>
            </w:pPr>
            <w:r>
              <w:rPr>
                <w:rFonts w:hint="eastAsia"/>
              </w:rPr>
              <w:t>废水</w:t>
            </w:r>
          </w:p>
        </w:tc>
        <w:tc>
          <w:tcPr>
            <w:tcW w:w="1189" w:type="pct"/>
            <w:tcBorders>
              <w:top w:val="nil"/>
              <w:left w:val="nil"/>
              <w:bottom w:val="single" w:color="auto" w:sz="4" w:space="0"/>
              <w:right w:val="single" w:color="auto" w:sz="4" w:space="0"/>
            </w:tcBorders>
            <w:shd w:val="clear" w:color="000000" w:fill="FFFFFF"/>
            <w:vAlign w:val="center"/>
          </w:tcPr>
          <w:p w14:paraId="0E56E914">
            <w:pPr>
              <w:pStyle w:val="379"/>
              <w:rPr>
                <w:rFonts w:cs="Times New Roman"/>
              </w:rPr>
            </w:pPr>
            <w:r>
              <w:rPr>
                <w:rFonts w:cs="Times New Roman"/>
              </w:rPr>
              <w:t>COD</w:t>
            </w:r>
          </w:p>
        </w:tc>
        <w:tc>
          <w:tcPr>
            <w:tcW w:w="1189" w:type="pct"/>
            <w:tcBorders>
              <w:top w:val="nil"/>
              <w:left w:val="nil"/>
              <w:bottom w:val="single" w:color="auto" w:sz="4" w:space="0"/>
              <w:right w:val="single" w:color="auto" w:sz="4" w:space="0"/>
            </w:tcBorders>
            <w:shd w:val="clear" w:color="auto" w:fill="auto"/>
            <w:vAlign w:val="center"/>
          </w:tcPr>
          <w:p w14:paraId="373855A5">
            <w:pPr>
              <w:pStyle w:val="379"/>
              <w:rPr>
                <w:rFonts w:cs="Times New Roman"/>
              </w:rPr>
            </w:pPr>
            <w:r>
              <w:rPr>
                <w:rFonts w:cs="Times New Roman"/>
              </w:rPr>
              <w:t>t/a</w:t>
            </w:r>
          </w:p>
        </w:tc>
        <w:tc>
          <w:tcPr>
            <w:tcW w:w="1432" w:type="pct"/>
            <w:tcBorders>
              <w:top w:val="nil"/>
              <w:left w:val="nil"/>
              <w:bottom w:val="single" w:color="auto" w:sz="4" w:space="0"/>
              <w:right w:val="single" w:color="auto" w:sz="4" w:space="0"/>
            </w:tcBorders>
            <w:shd w:val="clear" w:color="auto" w:fill="auto"/>
            <w:vAlign w:val="center"/>
          </w:tcPr>
          <w:p w14:paraId="073A6952">
            <w:pPr>
              <w:pStyle w:val="379"/>
              <w:rPr>
                <w:rFonts w:cs="Times New Roman"/>
              </w:rPr>
            </w:pPr>
            <w:r>
              <w:rPr>
                <w:rFonts w:cs="Times New Roman"/>
                <w:szCs w:val="21"/>
              </w:rPr>
              <w:t>20.013</w:t>
            </w:r>
          </w:p>
        </w:tc>
      </w:tr>
      <w:tr w14:paraId="5BEC1825">
        <w:tblPrEx>
          <w:tblCellMar>
            <w:top w:w="0" w:type="dxa"/>
            <w:left w:w="108" w:type="dxa"/>
            <w:bottom w:w="0" w:type="dxa"/>
            <w:right w:w="108" w:type="dxa"/>
          </w:tblCellMar>
        </w:tblPrEx>
        <w:trPr>
          <w:trHeight w:val="20" w:hRule="atLeast"/>
        </w:trPr>
        <w:tc>
          <w:tcPr>
            <w:tcW w:w="1190" w:type="pct"/>
            <w:vMerge w:val="continue"/>
            <w:tcBorders>
              <w:top w:val="nil"/>
              <w:left w:val="single" w:color="auto" w:sz="4" w:space="0"/>
              <w:bottom w:val="single" w:color="000000" w:sz="4" w:space="0"/>
              <w:right w:val="single" w:color="auto" w:sz="4" w:space="0"/>
            </w:tcBorders>
            <w:vAlign w:val="center"/>
          </w:tcPr>
          <w:p w14:paraId="4C149CA2">
            <w:pPr>
              <w:pStyle w:val="379"/>
            </w:pPr>
          </w:p>
        </w:tc>
        <w:tc>
          <w:tcPr>
            <w:tcW w:w="1189" w:type="pct"/>
            <w:tcBorders>
              <w:top w:val="nil"/>
              <w:left w:val="nil"/>
              <w:bottom w:val="single" w:color="auto" w:sz="4" w:space="0"/>
              <w:right w:val="single" w:color="auto" w:sz="4" w:space="0"/>
            </w:tcBorders>
            <w:shd w:val="clear" w:color="000000" w:fill="FFFFFF"/>
            <w:vAlign w:val="center"/>
          </w:tcPr>
          <w:p w14:paraId="4DC9D47C">
            <w:pPr>
              <w:pStyle w:val="379"/>
              <w:rPr>
                <w:rFonts w:cs="Times New Roman"/>
              </w:rPr>
            </w:pPr>
            <w:r>
              <w:rPr>
                <w:rFonts w:cs="Times New Roman"/>
              </w:rPr>
              <w:t>BOD</w:t>
            </w:r>
            <w:r>
              <w:rPr>
                <w:rFonts w:cs="Times New Roman"/>
                <w:vertAlign w:val="subscript"/>
              </w:rPr>
              <w:t>5</w:t>
            </w:r>
          </w:p>
        </w:tc>
        <w:tc>
          <w:tcPr>
            <w:tcW w:w="1189" w:type="pct"/>
            <w:tcBorders>
              <w:top w:val="nil"/>
              <w:left w:val="nil"/>
              <w:bottom w:val="single" w:color="auto" w:sz="4" w:space="0"/>
              <w:right w:val="single" w:color="auto" w:sz="4" w:space="0"/>
            </w:tcBorders>
            <w:shd w:val="clear" w:color="auto" w:fill="auto"/>
            <w:vAlign w:val="center"/>
          </w:tcPr>
          <w:p w14:paraId="52E96686">
            <w:pPr>
              <w:pStyle w:val="379"/>
              <w:rPr>
                <w:rFonts w:cs="Times New Roman"/>
              </w:rPr>
            </w:pPr>
            <w:r>
              <w:rPr>
                <w:rFonts w:cs="Times New Roman"/>
              </w:rPr>
              <w:t>t/a</w:t>
            </w:r>
          </w:p>
        </w:tc>
        <w:tc>
          <w:tcPr>
            <w:tcW w:w="1432" w:type="pct"/>
            <w:tcBorders>
              <w:top w:val="nil"/>
              <w:left w:val="nil"/>
              <w:bottom w:val="single" w:color="auto" w:sz="4" w:space="0"/>
              <w:right w:val="single" w:color="auto" w:sz="4" w:space="0"/>
            </w:tcBorders>
            <w:shd w:val="clear" w:color="auto" w:fill="auto"/>
            <w:vAlign w:val="center"/>
          </w:tcPr>
          <w:p w14:paraId="5F0EF579">
            <w:pPr>
              <w:pStyle w:val="379"/>
              <w:rPr>
                <w:rFonts w:cs="Times New Roman"/>
              </w:rPr>
            </w:pPr>
            <w:r>
              <w:rPr>
                <w:rFonts w:cs="Times New Roman"/>
                <w:szCs w:val="21"/>
              </w:rPr>
              <w:t>6.671</w:t>
            </w:r>
          </w:p>
        </w:tc>
      </w:tr>
      <w:tr w14:paraId="1CF032B8">
        <w:tblPrEx>
          <w:tblCellMar>
            <w:top w:w="0" w:type="dxa"/>
            <w:left w:w="108" w:type="dxa"/>
            <w:bottom w:w="0" w:type="dxa"/>
            <w:right w:w="108" w:type="dxa"/>
          </w:tblCellMar>
        </w:tblPrEx>
        <w:trPr>
          <w:trHeight w:val="20" w:hRule="atLeast"/>
        </w:trPr>
        <w:tc>
          <w:tcPr>
            <w:tcW w:w="1190" w:type="pct"/>
            <w:vMerge w:val="continue"/>
            <w:tcBorders>
              <w:top w:val="nil"/>
              <w:left w:val="single" w:color="auto" w:sz="4" w:space="0"/>
              <w:bottom w:val="single" w:color="000000" w:sz="4" w:space="0"/>
              <w:right w:val="single" w:color="auto" w:sz="4" w:space="0"/>
            </w:tcBorders>
            <w:vAlign w:val="center"/>
          </w:tcPr>
          <w:p w14:paraId="0B672095">
            <w:pPr>
              <w:pStyle w:val="379"/>
            </w:pPr>
          </w:p>
        </w:tc>
        <w:tc>
          <w:tcPr>
            <w:tcW w:w="1189" w:type="pct"/>
            <w:tcBorders>
              <w:top w:val="nil"/>
              <w:left w:val="nil"/>
              <w:bottom w:val="single" w:color="auto" w:sz="4" w:space="0"/>
              <w:right w:val="single" w:color="auto" w:sz="4" w:space="0"/>
            </w:tcBorders>
            <w:shd w:val="clear" w:color="000000" w:fill="FFFFFF"/>
            <w:vAlign w:val="center"/>
          </w:tcPr>
          <w:p w14:paraId="0E599F24">
            <w:pPr>
              <w:pStyle w:val="379"/>
              <w:rPr>
                <w:rFonts w:cs="Times New Roman"/>
              </w:rPr>
            </w:pPr>
            <w:r>
              <w:rPr>
                <w:rFonts w:cs="Times New Roman"/>
              </w:rPr>
              <w:t>SS</w:t>
            </w:r>
          </w:p>
        </w:tc>
        <w:tc>
          <w:tcPr>
            <w:tcW w:w="1189" w:type="pct"/>
            <w:tcBorders>
              <w:top w:val="nil"/>
              <w:left w:val="nil"/>
              <w:bottom w:val="single" w:color="auto" w:sz="4" w:space="0"/>
              <w:right w:val="single" w:color="auto" w:sz="4" w:space="0"/>
            </w:tcBorders>
            <w:shd w:val="clear" w:color="auto" w:fill="auto"/>
            <w:vAlign w:val="center"/>
          </w:tcPr>
          <w:p w14:paraId="1F3AE599">
            <w:pPr>
              <w:pStyle w:val="379"/>
              <w:rPr>
                <w:rFonts w:cs="Times New Roman"/>
              </w:rPr>
            </w:pPr>
            <w:r>
              <w:rPr>
                <w:rFonts w:cs="Times New Roman"/>
              </w:rPr>
              <w:t>t/a</w:t>
            </w:r>
          </w:p>
        </w:tc>
        <w:tc>
          <w:tcPr>
            <w:tcW w:w="1432" w:type="pct"/>
            <w:tcBorders>
              <w:top w:val="nil"/>
              <w:left w:val="nil"/>
              <w:bottom w:val="single" w:color="auto" w:sz="4" w:space="0"/>
              <w:right w:val="single" w:color="auto" w:sz="4" w:space="0"/>
            </w:tcBorders>
            <w:shd w:val="clear" w:color="auto" w:fill="auto"/>
            <w:vAlign w:val="center"/>
          </w:tcPr>
          <w:p w14:paraId="3186D6EE">
            <w:pPr>
              <w:pStyle w:val="379"/>
              <w:rPr>
                <w:rFonts w:cs="Times New Roman"/>
              </w:rPr>
            </w:pPr>
            <w:r>
              <w:rPr>
                <w:rFonts w:cs="Times New Roman"/>
                <w:szCs w:val="21"/>
              </w:rPr>
              <w:t>6.671</w:t>
            </w:r>
          </w:p>
        </w:tc>
      </w:tr>
      <w:tr w14:paraId="62B985C0">
        <w:tblPrEx>
          <w:tblCellMar>
            <w:top w:w="0" w:type="dxa"/>
            <w:left w:w="108" w:type="dxa"/>
            <w:bottom w:w="0" w:type="dxa"/>
            <w:right w:w="108" w:type="dxa"/>
          </w:tblCellMar>
        </w:tblPrEx>
        <w:trPr>
          <w:trHeight w:val="20" w:hRule="atLeast"/>
        </w:trPr>
        <w:tc>
          <w:tcPr>
            <w:tcW w:w="1190" w:type="pct"/>
            <w:vMerge w:val="continue"/>
            <w:tcBorders>
              <w:top w:val="nil"/>
              <w:left w:val="single" w:color="auto" w:sz="4" w:space="0"/>
              <w:bottom w:val="single" w:color="000000" w:sz="4" w:space="0"/>
              <w:right w:val="single" w:color="auto" w:sz="4" w:space="0"/>
            </w:tcBorders>
            <w:vAlign w:val="center"/>
          </w:tcPr>
          <w:p w14:paraId="45D6708B">
            <w:pPr>
              <w:pStyle w:val="379"/>
            </w:pPr>
          </w:p>
        </w:tc>
        <w:tc>
          <w:tcPr>
            <w:tcW w:w="1189" w:type="pct"/>
            <w:tcBorders>
              <w:top w:val="nil"/>
              <w:left w:val="nil"/>
              <w:bottom w:val="single" w:color="auto" w:sz="4" w:space="0"/>
              <w:right w:val="single" w:color="auto" w:sz="4" w:space="0"/>
            </w:tcBorders>
            <w:shd w:val="clear" w:color="000000" w:fill="FFFFFF"/>
            <w:vAlign w:val="center"/>
          </w:tcPr>
          <w:p w14:paraId="4EA86B13">
            <w:pPr>
              <w:pStyle w:val="379"/>
              <w:rPr>
                <w:rFonts w:cs="Times New Roman"/>
              </w:rPr>
            </w:pPr>
            <w:r>
              <w:rPr>
                <w:rFonts w:cs="Times New Roman"/>
              </w:rPr>
              <w:t>NH</w:t>
            </w:r>
            <w:r>
              <w:rPr>
                <w:rFonts w:cs="Times New Roman"/>
                <w:vertAlign w:val="subscript"/>
              </w:rPr>
              <w:t>3</w:t>
            </w:r>
            <w:r>
              <w:rPr>
                <w:rFonts w:cs="Times New Roman"/>
              </w:rPr>
              <w:t>-N</w:t>
            </w:r>
          </w:p>
        </w:tc>
        <w:tc>
          <w:tcPr>
            <w:tcW w:w="1189" w:type="pct"/>
            <w:tcBorders>
              <w:top w:val="nil"/>
              <w:left w:val="nil"/>
              <w:bottom w:val="single" w:color="auto" w:sz="4" w:space="0"/>
              <w:right w:val="single" w:color="auto" w:sz="4" w:space="0"/>
            </w:tcBorders>
            <w:shd w:val="clear" w:color="auto" w:fill="auto"/>
            <w:vAlign w:val="center"/>
          </w:tcPr>
          <w:p w14:paraId="2E2084EE">
            <w:pPr>
              <w:pStyle w:val="379"/>
              <w:rPr>
                <w:rFonts w:cs="Times New Roman"/>
              </w:rPr>
            </w:pPr>
            <w:r>
              <w:rPr>
                <w:rFonts w:cs="Times New Roman"/>
              </w:rPr>
              <w:t>t/a</w:t>
            </w:r>
          </w:p>
        </w:tc>
        <w:tc>
          <w:tcPr>
            <w:tcW w:w="1432" w:type="pct"/>
            <w:tcBorders>
              <w:top w:val="nil"/>
              <w:left w:val="nil"/>
              <w:bottom w:val="single" w:color="auto" w:sz="4" w:space="0"/>
              <w:right w:val="single" w:color="auto" w:sz="4" w:space="0"/>
            </w:tcBorders>
            <w:shd w:val="clear" w:color="auto" w:fill="auto"/>
            <w:vAlign w:val="center"/>
          </w:tcPr>
          <w:p w14:paraId="30986DD0">
            <w:pPr>
              <w:pStyle w:val="379"/>
              <w:rPr>
                <w:rFonts w:cs="Times New Roman"/>
              </w:rPr>
            </w:pPr>
            <w:r>
              <w:rPr>
                <w:rFonts w:cs="Times New Roman"/>
                <w:szCs w:val="21"/>
              </w:rPr>
              <w:t>1.001</w:t>
            </w:r>
          </w:p>
        </w:tc>
      </w:tr>
      <w:tr w14:paraId="5C8FBA83">
        <w:tblPrEx>
          <w:tblCellMar>
            <w:top w:w="0" w:type="dxa"/>
            <w:left w:w="108" w:type="dxa"/>
            <w:bottom w:w="0" w:type="dxa"/>
            <w:right w:w="108" w:type="dxa"/>
          </w:tblCellMar>
        </w:tblPrEx>
        <w:trPr>
          <w:trHeight w:val="20" w:hRule="atLeast"/>
        </w:trPr>
        <w:tc>
          <w:tcPr>
            <w:tcW w:w="1190" w:type="pct"/>
            <w:vMerge w:val="continue"/>
            <w:tcBorders>
              <w:top w:val="nil"/>
              <w:left w:val="single" w:color="auto" w:sz="4" w:space="0"/>
              <w:bottom w:val="single" w:color="000000" w:sz="4" w:space="0"/>
              <w:right w:val="single" w:color="auto" w:sz="4" w:space="0"/>
            </w:tcBorders>
            <w:vAlign w:val="center"/>
          </w:tcPr>
          <w:p w14:paraId="024CF1A4">
            <w:pPr>
              <w:pStyle w:val="379"/>
            </w:pPr>
          </w:p>
        </w:tc>
        <w:tc>
          <w:tcPr>
            <w:tcW w:w="1189" w:type="pct"/>
            <w:tcBorders>
              <w:top w:val="nil"/>
              <w:left w:val="nil"/>
              <w:bottom w:val="single" w:color="auto" w:sz="4" w:space="0"/>
              <w:right w:val="single" w:color="auto" w:sz="4" w:space="0"/>
            </w:tcBorders>
            <w:shd w:val="clear" w:color="000000" w:fill="FFFFFF"/>
            <w:vAlign w:val="center"/>
          </w:tcPr>
          <w:p w14:paraId="5CDEE0B7">
            <w:pPr>
              <w:pStyle w:val="379"/>
              <w:rPr>
                <w:rFonts w:cs="Times New Roman"/>
              </w:rPr>
            </w:pPr>
            <w:r>
              <w:rPr>
                <w:rFonts w:hint="eastAsia" w:cs="Times New Roman"/>
              </w:rPr>
              <w:t>动植物油</w:t>
            </w:r>
          </w:p>
        </w:tc>
        <w:tc>
          <w:tcPr>
            <w:tcW w:w="1189" w:type="pct"/>
            <w:tcBorders>
              <w:top w:val="nil"/>
              <w:left w:val="nil"/>
              <w:bottom w:val="single" w:color="auto" w:sz="4" w:space="0"/>
              <w:right w:val="single" w:color="auto" w:sz="4" w:space="0"/>
            </w:tcBorders>
            <w:shd w:val="clear" w:color="auto" w:fill="auto"/>
            <w:vAlign w:val="center"/>
          </w:tcPr>
          <w:p w14:paraId="6D5FB8E7">
            <w:pPr>
              <w:pStyle w:val="379"/>
              <w:rPr>
                <w:rFonts w:cs="Times New Roman"/>
              </w:rPr>
            </w:pPr>
            <w:r>
              <w:rPr>
                <w:rFonts w:cs="Times New Roman"/>
              </w:rPr>
              <w:t>t/a</w:t>
            </w:r>
          </w:p>
        </w:tc>
        <w:tc>
          <w:tcPr>
            <w:tcW w:w="1432" w:type="pct"/>
            <w:tcBorders>
              <w:top w:val="nil"/>
              <w:left w:val="nil"/>
              <w:bottom w:val="single" w:color="auto" w:sz="4" w:space="0"/>
              <w:right w:val="single" w:color="auto" w:sz="4" w:space="0"/>
            </w:tcBorders>
            <w:shd w:val="clear" w:color="auto" w:fill="auto"/>
            <w:vAlign w:val="center"/>
          </w:tcPr>
          <w:p w14:paraId="0C456065">
            <w:pPr>
              <w:pStyle w:val="379"/>
              <w:rPr>
                <w:rFonts w:cs="Times New Roman"/>
              </w:rPr>
            </w:pPr>
            <w:r>
              <w:rPr>
                <w:rFonts w:cs="Times New Roman"/>
                <w:szCs w:val="21"/>
              </w:rPr>
              <w:t>0.667</w:t>
            </w:r>
          </w:p>
        </w:tc>
      </w:tr>
      <w:tr w14:paraId="3B945763">
        <w:tblPrEx>
          <w:tblCellMar>
            <w:top w:w="0" w:type="dxa"/>
            <w:left w:w="108" w:type="dxa"/>
            <w:bottom w:w="0" w:type="dxa"/>
            <w:right w:w="108" w:type="dxa"/>
          </w:tblCellMar>
        </w:tblPrEx>
        <w:trPr>
          <w:trHeight w:val="20" w:hRule="atLeast"/>
        </w:trPr>
        <w:tc>
          <w:tcPr>
            <w:tcW w:w="1190" w:type="pct"/>
            <w:vMerge w:val="continue"/>
            <w:tcBorders>
              <w:top w:val="nil"/>
              <w:left w:val="single" w:color="auto" w:sz="4" w:space="0"/>
              <w:bottom w:val="single" w:color="000000" w:sz="4" w:space="0"/>
              <w:right w:val="single" w:color="auto" w:sz="4" w:space="0"/>
            </w:tcBorders>
            <w:vAlign w:val="center"/>
          </w:tcPr>
          <w:p w14:paraId="10F319CC">
            <w:pPr>
              <w:pStyle w:val="379"/>
            </w:pPr>
          </w:p>
        </w:tc>
        <w:tc>
          <w:tcPr>
            <w:tcW w:w="1189" w:type="pct"/>
            <w:tcBorders>
              <w:top w:val="nil"/>
              <w:left w:val="nil"/>
              <w:bottom w:val="single" w:color="auto" w:sz="4" w:space="0"/>
              <w:right w:val="single" w:color="auto" w:sz="4" w:space="0"/>
            </w:tcBorders>
            <w:shd w:val="clear" w:color="000000" w:fill="FFFFFF"/>
            <w:vAlign w:val="center"/>
          </w:tcPr>
          <w:p w14:paraId="5931514B">
            <w:pPr>
              <w:pStyle w:val="379"/>
              <w:rPr>
                <w:rFonts w:cs="Times New Roman"/>
              </w:rPr>
            </w:pPr>
            <w:r>
              <w:rPr>
                <w:rFonts w:cs="Times New Roman"/>
              </w:rPr>
              <w:t>TP</w:t>
            </w:r>
          </w:p>
        </w:tc>
        <w:tc>
          <w:tcPr>
            <w:tcW w:w="1189" w:type="pct"/>
            <w:tcBorders>
              <w:top w:val="nil"/>
              <w:left w:val="nil"/>
              <w:bottom w:val="single" w:color="auto" w:sz="4" w:space="0"/>
              <w:right w:val="single" w:color="auto" w:sz="4" w:space="0"/>
            </w:tcBorders>
            <w:shd w:val="clear" w:color="auto" w:fill="auto"/>
            <w:vAlign w:val="center"/>
          </w:tcPr>
          <w:p w14:paraId="54088E33">
            <w:pPr>
              <w:pStyle w:val="379"/>
              <w:rPr>
                <w:rFonts w:cs="Times New Roman"/>
              </w:rPr>
            </w:pPr>
            <w:r>
              <w:rPr>
                <w:rFonts w:cs="Times New Roman"/>
              </w:rPr>
              <w:t>t/a</w:t>
            </w:r>
          </w:p>
        </w:tc>
        <w:tc>
          <w:tcPr>
            <w:tcW w:w="1432" w:type="pct"/>
            <w:tcBorders>
              <w:top w:val="nil"/>
              <w:left w:val="nil"/>
              <w:bottom w:val="single" w:color="auto" w:sz="4" w:space="0"/>
              <w:right w:val="single" w:color="auto" w:sz="4" w:space="0"/>
            </w:tcBorders>
            <w:shd w:val="clear" w:color="auto" w:fill="auto"/>
            <w:vAlign w:val="center"/>
          </w:tcPr>
          <w:p w14:paraId="67442034">
            <w:pPr>
              <w:pStyle w:val="379"/>
              <w:rPr>
                <w:rFonts w:cs="Times New Roman"/>
              </w:rPr>
            </w:pPr>
            <w:r>
              <w:rPr>
                <w:rFonts w:cs="Times New Roman"/>
                <w:szCs w:val="21"/>
              </w:rPr>
              <w:t>0.200</w:t>
            </w:r>
          </w:p>
        </w:tc>
      </w:tr>
      <w:tr w14:paraId="05A9FDD5">
        <w:tblPrEx>
          <w:tblCellMar>
            <w:top w:w="0" w:type="dxa"/>
            <w:left w:w="108" w:type="dxa"/>
            <w:bottom w:w="0" w:type="dxa"/>
            <w:right w:w="108" w:type="dxa"/>
          </w:tblCellMar>
        </w:tblPrEx>
        <w:trPr>
          <w:trHeight w:val="20" w:hRule="atLeast"/>
        </w:trPr>
        <w:tc>
          <w:tcPr>
            <w:tcW w:w="1190" w:type="pct"/>
            <w:vMerge w:val="continue"/>
            <w:tcBorders>
              <w:top w:val="nil"/>
              <w:left w:val="single" w:color="auto" w:sz="4" w:space="0"/>
              <w:bottom w:val="single" w:color="000000" w:sz="4" w:space="0"/>
              <w:right w:val="single" w:color="auto" w:sz="4" w:space="0"/>
            </w:tcBorders>
            <w:vAlign w:val="center"/>
          </w:tcPr>
          <w:p w14:paraId="44E94B67">
            <w:pPr>
              <w:pStyle w:val="379"/>
            </w:pPr>
          </w:p>
        </w:tc>
        <w:tc>
          <w:tcPr>
            <w:tcW w:w="1189" w:type="pct"/>
            <w:tcBorders>
              <w:top w:val="nil"/>
              <w:left w:val="nil"/>
              <w:bottom w:val="single" w:color="auto" w:sz="4" w:space="0"/>
              <w:right w:val="single" w:color="auto" w:sz="4" w:space="0"/>
            </w:tcBorders>
            <w:shd w:val="clear" w:color="000000" w:fill="FFFFFF"/>
            <w:vAlign w:val="center"/>
          </w:tcPr>
          <w:p w14:paraId="44FE9179">
            <w:pPr>
              <w:pStyle w:val="379"/>
              <w:rPr>
                <w:rFonts w:cs="Times New Roman"/>
              </w:rPr>
            </w:pPr>
            <w:r>
              <w:rPr>
                <w:rFonts w:cs="Times New Roman"/>
              </w:rPr>
              <w:t>TN</w:t>
            </w:r>
          </w:p>
        </w:tc>
        <w:tc>
          <w:tcPr>
            <w:tcW w:w="1189" w:type="pct"/>
            <w:tcBorders>
              <w:top w:val="nil"/>
              <w:left w:val="nil"/>
              <w:bottom w:val="single" w:color="auto" w:sz="4" w:space="0"/>
              <w:right w:val="single" w:color="auto" w:sz="4" w:space="0"/>
            </w:tcBorders>
            <w:shd w:val="clear" w:color="auto" w:fill="auto"/>
            <w:vAlign w:val="center"/>
          </w:tcPr>
          <w:p w14:paraId="751FADBD">
            <w:pPr>
              <w:pStyle w:val="379"/>
              <w:rPr>
                <w:rFonts w:cs="Times New Roman"/>
              </w:rPr>
            </w:pPr>
            <w:r>
              <w:rPr>
                <w:rFonts w:cs="Times New Roman"/>
              </w:rPr>
              <w:t>t/a</w:t>
            </w:r>
          </w:p>
        </w:tc>
        <w:tc>
          <w:tcPr>
            <w:tcW w:w="1432" w:type="pct"/>
            <w:tcBorders>
              <w:top w:val="nil"/>
              <w:left w:val="nil"/>
              <w:bottom w:val="single" w:color="auto" w:sz="4" w:space="0"/>
              <w:right w:val="single" w:color="auto" w:sz="4" w:space="0"/>
            </w:tcBorders>
            <w:shd w:val="clear" w:color="auto" w:fill="auto"/>
            <w:vAlign w:val="center"/>
          </w:tcPr>
          <w:p w14:paraId="5B59233F">
            <w:pPr>
              <w:pStyle w:val="379"/>
              <w:rPr>
                <w:rFonts w:cs="Times New Roman"/>
              </w:rPr>
            </w:pPr>
            <w:r>
              <w:rPr>
                <w:rFonts w:cs="Times New Roman"/>
                <w:szCs w:val="21"/>
              </w:rPr>
              <w:t>10.007</w:t>
            </w:r>
          </w:p>
        </w:tc>
      </w:tr>
      <w:tr w14:paraId="26AA8F11">
        <w:tblPrEx>
          <w:tblCellMar>
            <w:top w:w="0" w:type="dxa"/>
            <w:left w:w="108" w:type="dxa"/>
            <w:bottom w:w="0" w:type="dxa"/>
            <w:right w:w="108" w:type="dxa"/>
          </w:tblCellMar>
        </w:tblPrEx>
        <w:trPr>
          <w:trHeight w:val="20" w:hRule="atLeast"/>
        </w:trPr>
        <w:tc>
          <w:tcPr>
            <w:tcW w:w="1190" w:type="pct"/>
            <w:vMerge w:val="restart"/>
            <w:tcBorders>
              <w:top w:val="nil"/>
              <w:left w:val="single" w:color="auto" w:sz="4" w:space="0"/>
              <w:bottom w:val="single" w:color="000000" w:sz="4" w:space="0"/>
              <w:right w:val="single" w:color="auto" w:sz="4" w:space="0"/>
            </w:tcBorders>
            <w:shd w:val="clear" w:color="auto" w:fill="auto"/>
            <w:vAlign w:val="center"/>
          </w:tcPr>
          <w:p w14:paraId="657B94F7">
            <w:pPr>
              <w:pStyle w:val="379"/>
            </w:pPr>
            <w:r>
              <w:rPr>
                <w:rFonts w:hint="eastAsia"/>
              </w:rPr>
              <w:t>废气</w:t>
            </w:r>
          </w:p>
        </w:tc>
        <w:tc>
          <w:tcPr>
            <w:tcW w:w="1189" w:type="pct"/>
            <w:tcBorders>
              <w:top w:val="nil"/>
              <w:left w:val="nil"/>
              <w:bottom w:val="single" w:color="auto" w:sz="4" w:space="0"/>
              <w:right w:val="single" w:color="auto" w:sz="4" w:space="0"/>
            </w:tcBorders>
            <w:shd w:val="clear" w:color="000000" w:fill="FFFFFF"/>
            <w:noWrap/>
            <w:vAlign w:val="center"/>
          </w:tcPr>
          <w:p w14:paraId="510EB799">
            <w:pPr>
              <w:pStyle w:val="379"/>
              <w:rPr>
                <w:rFonts w:cs="Times New Roman"/>
              </w:rPr>
            </w:pPr>
            <w:r>
              <w:rPr>
                <w:rFonts w:cs="Times New Roman"/>
              </w:rPr>
              <w:t>SO</w:t>
            </w:r>
            <w:r>
              <w:rPr>
                <w:rFonts w:cs="Times New Roman"/>
                <w:vertAlign w:val="subscript"/>
              </w:rPr>
              <w:t>2</w:t>
            </w:r>
          </w:p>
        </w:tc>
        <w:tc>
          <w:tcPr>
            <w:tcW w:w="1189" w:type="pct"/>
            <w:tcBorders>
              <w:top w:val="nil"/>
              <w:left w:val="nil"/>
              <w:bottom w:val="single" w:color="auto" w:sz="4" w:space="0"/>
              <w:right w:val="single" w:color="auto" w:sz="4" w:space="0"/>
            </w:tcBorders>
            <w:shd w:val="clear" w:color="auto" w:fill="auto"/>
            <w:vAlign w:val="center"/>
          </w:tcPr>
          <w:p w14:paraId="3CA649B1">
            <w:pPr>
              <w:pStyle w:val="379"/>
              <w:rPr>
                <w:rFonts w:cs="Times New Roman"/>
              </w:rPr>
            </w:pPr>
            <w:r>
              <w:rPr>
                <w:rFonts w:cs="Times New Roman"/>
              </w:rPr>
              <w:t>t/a</w:t>
            </w:r>
          </w:p>
        </w:tc>
        <w:tc>
          <w:tcPr>
            <w:tcW w:w="1432" w:type="pct"/>
            <w:tcBorders>
              <w:top w:val="nil"/>
              <w:left w:val="nil"/>
              <w:bottom w:val="single" w:color="auto" w:sz="4" w:space="0"/>
              <w:right w:val="single" w:color="auto" w:sz="4" w:space="0"/>
            </w:tcBorders>
            <w:shd w:val="clear" w:color="auto" w:fill="auto"/>
            <w:vAlign w:val="center"/>
          </w:tcPr>
          <w:p w14:paraId="5265CE5C">
            <w:pPr>
              <w:pStyle w:val="379"/>
              <w:rPr>
                <w:rFonts w:cs="Times New Roman"/>
              </w:rPr>
            </w:pPr>
            <w:r>
              <w:rPr>
                <w:rFonts w:cs="Times New Roman"/>
                <w:szCs w:val="21"/>
              </w:rPr>
              <w:t>0.482</w:t>
            </w:r>
          </w:p>
        </w:tc>
      </w:tr>
      <w:tr w14:paraId="150379CF">
        <w:tblPrEx>
          <w:tblCellMar>
            <w:top w:w="0" w:type="dxa"/>
            <w:left w:w="108" w:type="dxa"/>
            <w:bottom w:w="0" w:type="dxa"/>
            <w:right w:w="108" w:type="dxa"/>
          </w:tblCellMar>
        </w:tblPrEx>
        <w:trPr>
          <w:trHeight w:val="20" w:hRule="atLeast"/>
        </w:trPr>
        <w:tc>
          <w:tcPr>
            <w:tcW w:w="1190" w:type="pct"/>
            <w:vMerge w:val="continue"/>
            <w:tcBorders>
              <w:top w:val="nil"/>
              <w:left w:val="single" w:color="auto" w:sz="4" w:space="0"/>
              <w:bottom w:val="single" w:color="000000" w:sz="4" w:space="0"/>
              <w:right w:val="single" w:color="auto" w:sz="4" w:space="0"/>
            </w:tcBorders>
            <w:vAlign w:val="center"/>
          </w:tcPr>
          <w:p w14:paraId="783F4B60">
            <w:pPr>
              <w:pStyle w:val="379"/>
            </w:pPr>
          </w:p>
        </w:tc>
        <w:tc>
          <w:tcPr>
            <w:tcW w:w="1189" w:type="pct"/>
            <w:tcBorders>
              <w:top w:val="nil"/>
              <w:left w:val="nil"/>
              <w:bottom w:val="single" w:color="auto" w:sz="4" w:space="0"/>
              <w:right w:val="single" w:color="auto" w:sz="4" w:space="0"/>
            </w:tcBorders>
            <w:shd w:val="clear" w:color="000000" w:fill="FFFFFF"/>
            <w:noWrap/>
            <w:vAlign w:val="center"/>
          </w:tcPr>
          <w:p w14:paraId="2F3B97AA">
            <w:pPr>
              <w:pStyle w:val="379"/>
              <w:rPr>
                <w:rFonts w:cs="Times New Roman"/>
              </w:rPr>
            </w:pPr>
            <w:r>
              <w:rPr>
                <w:rFonts w:cs="Times New Roman"/>
              </w:rPr>
              <w:t>NOx</w:t>
            </w:r>
          </w:p>
        </w:tc>
        <w:tc>
          <w:tcPr>
            <w:tcW w:w="1189" w:type="pct"/>
            <w:tcBorders>
              <w:top w:val="nil"/>
              <w:left w:val="nil"/>
              <w:bottom w:val="single" w:color="auto" w:sz="4" w:space="0"/>
              <w:right w:val="single" w:color="auto" w:sz="4" w:space="0"/>
            </w:tcBorders>
            <w:shd w:val="clear" w:color="auto" w:fill="auto"/>
            <w:vAlign w:val="center"/>
          </w:tcPr>
          <w:p w14:paraId="1C361CEB">
            <w:pPr>
              <w:pStyle w:val="379"/>
              <w:rPr>
                <w:rFonts w:cs="Times New Roman"/>
              </w:rPr>
            </w:pPr>
            <w:r>
              <w:rPr>
                <w:rFonts w:cs="Times New Roman"/>
              </w:rPr>
              <w:t>t/a</w:t>
            </w:r>
          </w:p>
        </w:tc>
        <w:tc>
          <w:tcPr>
            <w:tcW w:w="1432" w:type="pct"/>
            <w:tcBorders>
              <w:top w:val="nil"/>
              <w:left w:val="nil"/>
              <w:bottom w:val="single" w:color="auto" w:sz="4" w:space="0"/>
              <w:right w:val="single" w:color="auto" w:sz="4" w:space="0"/>
            </w:tcBorders>
            <w:shd w:val="clear" w:color="auto" w:fill="auto"/>
            <w:vAlign w:val="center"/>
          </w:tcPr>
          <w:p w14:paraId="630013C6">
            <w:pPr>
              <w:pStyle w:val="379"/>
              <w:rPr>
                <w:rFonts w:cs="Times New Roman"/>
              </w:rPr>
            </w:pPr>
            <w:r>
              <w:rPr>
                <w:rFonts w:cs="Times New Roman"/>
                <w:szCs w:val="21"/>
              </w:rPr>
              <w:t>0.730</w:t>
            </w:r>
          </w:p>
        </w:tc>
      </w:tr>
      <w:tr w14:paraId="7DCFCD1A">
        <w:tblPrEx>
          <w:tblCellMar>
            <w:top w:w="0" w:type="dxa"/>
            <w:left w:w="108" w:type="dxa"/>
            <w:bottom w:w="0" w:type="dxa"/>
            <w:right w:w="108" w:type="dxa"/>
          </w:tblCellMar>
        </w:tblPrEx>
        <w:trPr>
          <w:trHeight w:val="20" w:hRule="atLeast"/>
        </w:trPr>
        <w:tc>
          <w:tcPr>
            <w:tcW w:w="1190" w:type="pct"/>
            <w:vMerge w:val="continue"/>
            <w:tcBorders>
              <w:top w:val="nil"/>
              <w:left w:val="single" w:color="auto" w:sz="4" w:space="0"/>
              <w:bottom w:val="single" w:color="000000" w:sz="4" w:space="0"/>
              <w:right w:val="single" w:color="auto" w:sz="4" w:space="0"/>
            </w:tcBorders>
            <w:vAlign w:val="center"/>
          </w:tcPr>
          <w:p w14:paraId="4164BCBC">
            <w:pPr>
              <w:pStyle w:val="379"/>
            </w:pPr>
          </w:p>
        </w:tc>
        <w:tc>
          <w:tcPr>
            <w:tcW w:w="1189" w:type="pct"/>
            <w:tcBorders>
              <w:top w:val="nil"/>
              <w:left w:val="nil"/>
              <w:bottom w:val="single" w:color="auto" w:sz="4" w:space="0"/>
              <w:right w:val="single" w:color="auto" w:sz="4" w:space="0"/>
            </w:tcBorders>
            <w:shd w:val="clear" w:color="000000" w:fill="FFFFFF"/>
            <w:noWrap/>
            <w:vAlign w:val="center"/>
          </w:tcPr>
          <w:p w14:paraId="50A95D86">
            <w:pPr>
              <w:pStyle w:val="379"/>
              <w:rPr>
                <w:rFonts w:cs="Times New Roman"/>
              </w:rPr>
            </w:pPr>
            <w:r>
              <w:rPr>
                <w:rFonts w:hint="eastAsia" w:cs="Times New Roman"/>
              </w:rPr>
              <w:t>颗粒物</w:t>
            </w:r>
          </w:p>
        </w:tc>
        <w:tc>
          <w:tcPr>
            <w:tcW w:w="1189" w:type="pct"/>
            <w:tcBorders>
              <w:top w:val="nil"/>
              <w:left w:val="nil"/>
              <w:bottom w:val="single" w:color="auto" w:sz="4" w:space="0"/>
              <w:right w:val="single" w:color="auto" w:sz="4" w:space="0"/>
            </w:tcBorders>
            <w:shd w:val="clear" w:color="auto" w:fill="auto"/>
            <w:vAlign w:val="center"/>
          </w:tcPr>
          <w:p w14:paraId="0C75C6BC">
            <w:pPr>
              <w:pStyle w:val="379"/>
              <w:rPr>
                <w:rFonts w:cs="Times New Roman"/>
              </w:rPr>
            </w:pPr>
            <w:r>
              <w:rPr>
                <w:rFonts w:cs="Times New Roman"/>
              </w:rPr>
              <w:t>t/a</w:t>
            </w:r>
          </w:p>
        </w:tc>
        <w:tc>
          <w:tcPr>
            <w:tcW w:w="1432" w:type="pct"/>
            <w:tcBorders>
              <w:top w:val="nil"/>
              <w:left w:val="nil"/>
              <w:bottom w:val="single" w:color="auto" w:sz="4" w:space="0"/>
              <w:right w:val="single" w:color="auto" w:sz="4" w:space="0"/>
            </w:tcBorders>
            <w:shd w:val="clear" w:color="auto" w:fill="auto"/>
            <w:vAlign w:val="center"/>
          </w:tcPr>
          <w:p w14:paraId="1D55C0BD">
            <w:pPr>
              <w:pStyle w:val="379"/>
              <w:rPr>
                <w:rFonts w:cs="Times New Roman"/>
              </w:rPr>
            </w:pPr>
            <w:r>
              <w:rPr>
                <w:rFonts w:cs="Times New Roman"/>
                <w:szCs w:val="21"/>
              </w:rPr>
              <w:t>0.578</w:t>
            </w:r>
          </w:p>
        </w:tc>
      </w:tr>
      <w:tr w14:paraId="4B74B5E9">
        <w:tblPrEx>
          <w:tblCellMar>
            <w:top w:w="0" w:type="dxa"/>
            <w:left w:w="108" w:type="dxa"/>
            <w:bottom w:w="0" w:type="dxa"/>
            <w:right w:w="108" w:type="dxa"/>
          </w:tblCellMar>
        </w:tblPrEx>
        <w:trPr>
          <w:trHeight w:val="20" w:hRule="atLeast"/>
        </w:trPr>
        <w:tc>
          <w:tcPr>
            <w:tcW w:w="1190" w:type="pct"/>
            <w:vMerge w:val="continue"/>
            <w:tcBorders>
              <w:top w:val="nil"/>
              <w:left w:val="single" w:color="auto" w:sz="4" w:space="0"/>
              <w:bottom w:val="single" w:color="000000" w:sz="4" w:space="0"/>
              <w:right w:val="single" w:color="auto" w:sz="4" w:space="0"/>
            </w:tcBorders>
            <w:vAlign w:val="center"/>
          </w:tcPr>
          <w:p w14:paraId="27FC525C">
            <w:pPr>
              <w:pStyle w:val="379"/>
            </w:pPr>
          </w:p>
        </w:tc>
        <w:tc>
          <w:tcPr>
            <w:tcW w:w="1189" w:type="pct"/>
            <w:tcBorders>
              <w:top w:val="nil"/>
              <w:left w:val="nil"/>
              <w:bottom w:val="single" w:color="auto" w:sz="4" w:space="0"/>
              <w:right w:val="single" w:color="auto" w:sz="4" w:space="0"/>
            </w:tcBorders>
            <w:shd w:val="clear" w:color="000000" w:fill="FFFFFF"/>
            <w:noWrap/>
            <w:vAlign w:val="center"/>
          </w:tcPr>
          <w:p w14:paraId="15F06D44">
            <w:pPr>
              <w:pStyle w:val="379"/>
              <w:rPr>
                <w:rFonts w:cs="Times New Roman"/>
              </w:rPr>
            </w:pPr>
            <w:r>
              <w:rPr>
                <w:rFonts w:cs="Times New Roman"/>
              </w:rPr>
              <w:t>NH</w:t>
            </w:r>
            <w:r>
              <w:rPr>
                <w:rFonts w:cs="Times New Roman"/>
                <w:vertAlign w:val="subscript"/>
              </w:rPr>
              <w:t>3</w:t>
            </w:r>
          </w:p>
        </w:tc>
        <w:tc>
          <w:tcPr>
            <w:tcW w:w="1189" w:type="pct"/>
            <w:tcBorders>
              <w:top w:val="nil"/>
              <w:left w:val="nil"/>
              <w:bottom w:val="single" w:color="auto" w:sz="4" w:space="0"/>
              <w:right w:val="single" w:color="auto" w:sz="4" w:space="0"/>
            </w:tcBorders>
            <w:shd w:val="clear" w:color="auto" w:fill="auto"/>
            <w:vAlign w:val="center"/>
          </w:tcPr>
          <w:p w14:paraId="439C7503">
            <w:pPr>
              <w:pStyle w:val="379"/>
              <w:rPr>
                <w:rFonts w:cs="Times New Roman"/>
              </w:rPr>
            </w:pPr>
            <w:r>
              <w:rPr>
                <w:rFonts w:cs="Times New Roman"/>
              </w:rPr>
              <w:t>t/a</w:t>
            </w:r>
          </w:p>
        </w:tc>
        <w:tc>
          <w:tcPr>
            <w:tcW w:w="1432" w:type="pct"/>
            <w:tcBorders>
              <w:top w:val="nil"/>
              <w:left w:val="nil"/>
              <w:bottom w:val="single" w:color="auto" w:sz="4" w:space="0"/>
              <w:right w:val="single" w:color="auto" w:sz="4" w:space="0"/>
            </w:tcBorders>
            <w:shd w:val="clear" w:color="auto" w:fill="auto"/>
            <w:vAlign w:val="center"/>
          </w:tcPr>
          <w:p w14:paraId="6441CD7A">
            <w:pPr>
              <w:pStyle w:val="379"/>
              <w:rPr>
                <w:rFonts w:cs="Times New Roman"/>
              </w:rPr>
            </w:pPr>
            <w:r>
              <w:rPr>
                <w:rFonts w:cs="Times New Roman"/>
                <w:szCs w:val="21"/>
              </w:rPr>
              <w:t>0.117</w:t>
            </w:r>
          </w:p>
        </w:tc>
      </w:tr>
      <w:tr w14:paraId="2FBB0390">
        <w:tblPrEx>
          <w:tblCellMar>
            <w:top w:w="0" w:type="dxa"/>
            <w:left w:w="108" w:type="dxa"/>
            <w:bottom w:w="0" w:type="dxa"/>
            <w:right w:w="108" w:type="dxa"/>
          </w:tblCellMar>
        </w:tblPrEx>
        <w:trPr>
          <w:trHeight w:val="20" w:hRule="atLeast"/>
        </w:trPr>
        <w:tc>
          <w:tcPr>
            <w:tcW w:w="1190" w:type="pct"/>
            <w:vMerge w:val="continue"/>
            <w:tcBorders>
              <w:top w:val="nil"/>
              <w:left w:val="single" w:color="auto" w:sz="4" w:space="0"/>
              <w:bottom w:val="single" w:color="000000" w:sz="4" w:space="0"/>
              <w:right w:val="single" w:color="auto" w:sz="4" w:space="0"/>
            </w:tcBorders>
            <w:vAlign w:val="center"/>
          </w:tcPr>
          <w:p w14:paraId="57737765">
            <w:pPr>
              <w:pStyle w:val="379"/>
            </w:pPr>
          </w:p>
        </w:tc>
        <w:tc>
          <w:tcPr>
            <w:tcW w:w="1189" w:type="pct"/>
            <w:tcBorders>
              <w:top w:val="nil"/>
              <w:left w:val="nil"/>
              <w:bottom w:val="single" w:color="auto" w:sz="4" w:space="0"/>
              <w:right w:val="single" w:color="auto" w:sz="4" w:space="0"/>
            </w:tcBorders>
            <w:shd w:val="clear" w:color="000000" w:fill="FFFFFF"/>
            <w:noWrap/>
            <w:vAlign w:val="center"/>
          </w:tcPr>
          <w:p w14:paraId="03B85009">
            <w:pPr>
              <w:pStyle w:val="379"/>
              <w:rPr>
                <w:rFonts w:cs="Times New Roman"/>
              </w:rPr>
            </w:pPr>
            <w:r>
              <w:rPr>
                <w:rFonts w:cs="Times New Roman"/>
              </w:rPr>
              <w:t>H</w:t>
            </w:r>
            <w:r>
              <w:rPr>
                <w:rFonts w:cs="Times New Roman"/>
                <w:vertAlign w:val="subscript"/>
              </w:rPr>
              <w:t>2</w:t>
            </w:r>
            <w:r>
              <w:rPr>
                <w:rFonts w:cs="Times New Roman"/>
              </w:rPr>
              <w:t>S</w:t>
            </w:r>
          </w:p>
        </w:tc>
        <w:tc>
          <w:tcPr>
            <w:tcW w:w="1189" w:type="pct"/>
            <w:tcBorders>
              <w:top w:val="nil"/>
              <w:left w:val="nil"/>
              <w:bottom w:val="single" w:color="auto" w:sz="4" w:space="0"/>
              <w:right w:val="single" w:color="auto" w:sz="4" w:space="0"/>
            </w:tcBorders>
            <w:shd w:val="clear" w:color="auto" w:fill="auto"/>
            <w:vAlign w:val="center"/>
          </w:tcPr>
          <w:p w14:paraId="50E323CA">
            <w:pPr>
              <w:pStyle w:val="379"/>
              <w:rPr>
                <w:rFonts w:cs="Times New Roman"/>
              </w:rPr>
            </w:pPr>
            <w:r>
              <w:rPr>
                <w:rFonts w:cs="Times New Roman"/>
              </w:rPr>
              <w:t>t/a</w:t>
            </w:r>
          </w:p>
        </w:tc>
        <w:tc>
          <w:tcPr>
            <w:tcW w:w="1432" w:type="pct"/>
            <w:tcBorders>
              <w:top w:val="nil"/>
              <w:left w:val="nil"/>
              <w:bottom w:val="single" w:color="auto" w:sz="4" w:space="0"/>
              <w:right w:val="single" w:color="auto" w:sz="4" w:space="0"/>
            </w:tcBorders>
            <w:shd w:val="clear" w:color="auto" w:fill="auto"/>
            <w:vAlign w:val="center"/>
          </w:tcPr>
          <w:p w14:paraId="34E0D0E7">
            <w:pPr>
              <w:pStyle w:val="379"/>
              <w:rPr>
                <w:rFonts w:cs="Times New Roman"/>
              </w:rPr>
            </w:pPr>
            <w:r>
              <w:rPr>
                <w:rFonts w:cs="Times New Roman"/>
                <w:szCs w:val="21"/>
              </w:rPr>
              <w:t>0.005</w:t>
            </w:r>
          </w:p>
        </w:tc>
      </w:tr>
      <w:tr w14:paraId="18B1F8D9">
        <w:tblPrEx>
          <w:tblCellMar>
            <w:top w:w="0" w:type="dxa"/>
            <w:left w:w="108" w:type="dxa"/>
            <w:bottom w:w="0" w:type="dxa"/>
            <w:right w:w="108" w:type="dxa"/>
          </w:tblCellMar>
        </w:tblPrEx>
        <w:trPr>
          <w:trHeight w:val="20" w:hRule="atLeast"/>
        </w:trPr>
        <w:tc>
          <w:tcPr>
            <w:tcW w:w="1190" w:type="pct"/>
            <w:vMerge w:val="continue"/>
            <w:tcBorders>
              <w:top w:val="nil"/>
              <w:left w:val="single" w:color="auto" w:sz="4" w:space="0"/>
              <w:bottom w:val="single" w:color="000000" w:sz="4" w:space="0"/>
              <w:right w:val="single" w:color="auto" w:sz="4" w:space="0"/>
            </w:tcBorders>
            <w:vAlign w:val="center"/>
          </w:tcPr>
          <w:p w14:paraId="34847664">
            <w:pPr>
              <w:pStyle w:val="379"/>
            </w:pPr>
          </w:p>
        </w:tc>
        <w:tc>
          <w:tcPr>
            <w:tcW w:w="1189" w:type="pct"/>
            <w:tcBorders>
              <w:top w:val="nil"/>
              <w:left w:val="nil"/>
              <w:bottom w:val="single" w:color="auto" w:sz="4" w:space="0"/>
              <w:right w:val="single" w:color="auto" w:sz="4" w:space="0"/>
            </w:tcBorders>
            <w:shd w:val="clear" w:color="000000" w:fill="FFFFFF"/>
            <w:noWrap/>
            <w:vAlign w:val="center"/>
          </w:tcPr>
          <w:p w14:paraId="58BEB451">
            <w:pPr>
              <w:pStyle w:val="379"/>
            </w:pPr>
            <w:r>
              <w:rPr>
                <w:rFonts w:hint="eastAsia"/>
              </w:rPr>
              <w:t>非甲烷总烃</w:t>
            </w:r>
          </w:p>
        </w:tc>
        <w:tc>
          <w:tcPr>
            <w:tcW w:w="1189" w:type="pct"/>
            <w:tcBorders>
              <w:top w:val="nil"/>
              <w:left w:val="nil"/>
              <w:bottom w:val="single" w:color="auto" w:sz="4" w:space="0"/>
              <w:right w:val="single" w:color="auto" w:sz="4" w:space="0"/>
            </w:tcBorders>
            <w:shd w:val="clear" w:color="auto" w:fill="auto"/>
            <w:vAlign w:val="center"/>
          </w:tcPr>
          <w:p w14:paraId="27186709">
            <w:pPr>
              <w:pStyle w:val="379"/>
              <w:rPr>
                <w:rFonts w:cs="Times New Roman"/>
              </w:rPr>
            </w:pPr>
            <w:r>
              <w:rPr>
                <w:rFonts w:cs="Times New Roman"/>
              </w:rPr>
              <w:t>t/a</w:t>
            </w:r>
          </w:p>
        </w:tc>
        <w:tc>
          <w:tcPr>
            <w:tcW w:w="1432" w:type="pct"/>
            <w:tcBorders>
              <w:top w:val="nil"/>
              <w:left w:val="nil"/>
              <w:bottom w:val="single" w:color="auto" w:sz="4" w:space="0"/>
              <w:right w:val="single" w:color="auto" w:sz="4" w:space="0"/>
            </w:tcBorders>
            <w:shd w:val="clear" w:color="auto" w:fill="auto"/>
            <w:vAlign w:val="center"/>
          </w:tcPr>
          <w:p w14:paraId="6E35956A">
            <w:pPr>
              <w:pStyle w:val="379"/>
              <w:rPr>
                <w:rFonts w:cs="Times New Roman"/>
              </w:rPr>
            </w:pPr>
            <w:r>
              <w:rPr>
                <w:rFonts w:cs="Times New Roman"/>
                <w:szCs w:val="21"/>
              </w:rPr>
              <w:t>0.092</w:t>
            </w:r>
          </w:p>
        </w:tc>
      </w:tr>
    </w:tbl>
    <w:p w14:paraId="6505F4CB">
      <w:pPr>
        <w:ind w:firstLine="480"/>
      </w:pPr>
    </w:p>
    <w:p w14:paraId="19861367">
      <w:pPr>
        <w:pStyle w:val="3"/>
      </w:pPr>
      <w:bookmarkStart w:id="193" w:name="_Toc137931444"/>
      <w:bookmarkStart w:id="194" w:name="_Toc19271"/>
      <w:bookmarkStart w:id="195" w:name="_Toc17125"/>
      <w:bookmarkStart w:id="196" w:name="_Toc25417"/>
      <w:bookmarkStart w:id="197" w:name="_Toc10953"/>
      <w:bookmarkStart w:id="198" w:name="_Toc4790"/>
      <w:bookmarkStart w:id="199" w:name="_Toc18580"/>
      <w:bookmarkStart w:id="200" w:name="_Toc214552571"/>
      <w:bookmarkStart w:id="201" w:name="_Toc23033"/>
      <w:bookmarkStart w:id="202" w:name="_Toc7194"/>
      <w:r>
        <w:t>环境保护竣工验收</w:t>
      </w:r>
      <w:bookmarkEnd w:id="193"/>
      <w:bookmarkEnd w:id="194"/>
      <w:bookmarkEnd w:id="195"/>
      <w:bookmarkEnd w:id="196"/>
      <w:bookmarkEnd w:id="197"/>
      <w:bookmarkEnd w:id="198"/>
      <w:bookmarkEnd w:id="199"/>
      <w:bookmarkEnd w:id="200"/>
      <w:bookmarkEnd w:id="201"/>
      <w:bookmarkEnd w:id="202"/>
    </w:p>
    <w:p w14:paraId="47A3083F">
      <w:pPr>
        <w:pStyle w:val="4"/>
      </w:pPr>
      <w:bookmarkStart w:id="203" w:name="_Toc5158"/>
      <w:bookmarkStart w:id="204" w:name="_Toc137418855"/>
      <w:bookmarkStart w:id="205" w:name="_Toc26541"/>
      <w:bookmarkStart w:id="206" w:name="_Toc23339"/>
      <w:bookmarkStart w:id="207" w:name="_Toc22920"/>
      <w:r>
        <w:t>竣工验收管理及要求</w:t>
      </w:r>
      <w:bookmarkEnd w:id="203"/>
      <w:bookmarkEnd w:id="204"/>
      <w:bookmarkEnd w:id="205"/>
      <w:bookmarkEnd w:id="206"/>
      <w:bookmarkEnd w:id="207"/>
    </w:p>
    <w:p w14:paraId="54802AB5">
      <w:pPr>
        <w:ind w:firstLine="480"/>
      </w:pPr>
      <w:r>
        <w:t>本项目所有环保设施均应与主体工程同时设计、同时施工、同时投产，根据《建设项目环境保护管理条例》（国务院682号令）及《建设项目竣工环境保护验收暂行办法》（国环规环评〔2017〕4号）的规定，本项目正式生产前，建设单位应自行组织项目的环境保护验收竣工。</w:t>
      </w:r>
    </w:p>
    <w:p w14:paraId="53F34914">
      <w:pPr>
        <w:ind w:firstLine="480"/>
      </w:pPr>
      <w:r>
        <w:t>建设单位是建设项目竣工环保护验收的责任主体，应当按照《建设项目竣工环境保护验收暂行办法》（国环规环评〔2017〕4 号）以及的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3747709D">
      <w:pPr>
        <w:ind w:firstLine="480"/>
      </w:pPr>
      <w:r>
        <w:t>验收报告分为验收监测（调查）报告、验收意见和其他需要说明的事项等三项内容。建设项目竣工后，建设单位应当如实查验、监测、记载建设项目环境保护设施的建设和调试情况，编制验收监测（调查）报告。本项目属于以排放污染物为主的建设项目，参照《建设项目竣工环境保护验收技术指南污染影响类》编制验收监测报告建设单位不具备编制验收监测（调查）报告能力的，可以委托有能力的技术机构编制。</w:t>
      </w:r>
    </w:p>
    <w:p w14:paraId="4AB80389">
      <w:pPr>
        <w:ind w:firstLine="480"/>
      </w:pPr>
      <w:r>
        <w:t>验收监测（调查）报告编制完成后，建设单位应当根据验收监测（调查）报告结论，逐一检查是否存在《建设项目竣工环境保护验收暂行办法》（国环规环评〔2017〕4号）第八条所列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验收结论应当明确该建设项目环境保护设施是否验收合格。建设项目配套建设的环境保护设施经验收合格后，其主体工程方可投入生产或者使用；未经验收或者验收不合格的，不得投入生产或者使用。</w:t>
      </w:r>
    </w:p>
    <w:p w14:paraId="106C8A12">
      <w:pPr>
        <w:ind w:firstLine="480"/>
      </w:pPr>
      <w:r>
        <w:t>为提高验收的有效性，在提出验收意见的过程中，建设单位可以组织成立验收工作组，采取现场检查、资料查阅、召开验收会议等方式，协助开展验收工作。验收工作组可以由设计单位、施工单位、环境影响报告书（表）编制机构、验收监测（调查）报告编制机构等单位代表以及专业技术专家等组成，代表范围和人数自定。</w:t>
      </w:r>
    </w:p>
    <w:p w14:paraId="2EF98C36">
      <w:pPr>
        <w:ind w:firstLine="480"/>
      </w:pPr>
      <w:r>
        <w:t>除按照国家需要保密的情形外，建设单位应当通过其网站或其他便于公众知晓的方式，向社会公开下列信息：</w:t>
      </w:r>
    </w:p>
    <w:p w14:paraId="3684CBE2">
      <w:pPr>
        <w:ind w:firstLine="480"/>
      </w:pPr>
      <w:r>
        <w:t>（一）建设项目配套建设的环境保护设施竣工后，公开竣工日期；</w:t>
      </w:r>
    </w:p>
    <w:p w14:paraId="1F8E75E5">
      <w:pPr>
        <w:ind w:firstLine="480"/>
      </w:pPr>
      <w:r>
        <w:t>（二）对建设项目配套建设的环境保护设施进行调试前，公开调试的起止日期；</w:t>
      </w:r>
    </w:p>
    <w:p w14:paraId="374D8F09">
      <w:pPr>
        <w:ind w:firstLine="480"/>
      </w:pPr>
      <w:r>
        <w:t>（三）验收报告编制完成后5个工作日内，公开验收报告，公示的期限不得少于20个工作日。</w:t>
      </w:r>
    </w:p>
    <w:p w14:paraId="357512A1">
      <w:pPr>
        <w:ind w:firstLine="480"/>
      </w:pPr>
      <w:r>
        <w:t>建设单位公开上述信息的同时，应当向当地环境保护局报送相关信息，并接受监督检查。</w:t>
      </w:r>
    </w:p>
    <w:p w14:paraId="67587377">
      <w:pPr>
        <w:ind w:firstLine="480"/>
      </w:pPr>
      <w:r>
        <w:t>建设项目发生实际排污行为之前，排污单位应当按照国家环境保护相关法律法规以及排污许可证申请与核发技术规范要求申请排污许可证，不得无证排污或不按证排污。环境影响报告书获得批准后，环境影响报告书以及审批文件中与污染物排放相关的主要内容应当纳入排污许可证。建设项目无证排污或不按证排污的，建设单位不得出具该项目验收合格的意见，验收报告中与污染物排放相关的主要内容应当纳入该项目验收完成当年排污许可证执行年报。排污许可证执行报告、台账记录以及自行监测执行情况等应作为开展建设项目环境影响后评价的重要依据。</w:t>
      </w:r>
    </w:p>
    <w:p w14:paraId="47529949">
      <w:pPr>
        <w:pStyle w:val="4"/>
      </w:pPr>
      <w:bookmarkStart w:id="208" w:name="_Toc314"/>
      <w:bookmarkStart w:id="209" w:name="_Toc28064"/>
      <w:bookmarkStart w:id="210" w:name="_Toc9253"/>
      <w:bookmarkStart w:id="211" w:name="_Toc2757"/>
      <w:bookmarkStart w:id="212" w:name="_Toc137418856"/>
      <w:r>
        <w:t>环境信息公开内容</w:t>
      </w:r>
      <w:bookmarkEnd w:id="208"/>
      <w:bookmarkEnd w:id="209"/>
      <w:bookmarkEnd w:id="210"/>
      <w:bookmarkEnd w:id="211"/>
      <w:bookmarkEnd w:id="212"/>
    </w:p>
    <w:p w14:paraId="46CF656D">
      <w:pPr>
        <w:ind w:firstLine="480"/>
      </w:pPr>
      <w:r>
        <w:t>根据《企业事业单位环境信息公开办法》（环境保护部令第31号），排污单位应当通过其网站、企业事业单位环境信息公开平台或者当地报刊等便于公众知晓的方式公开环境信息，其具体公开的信息内容如下：</w:t>
      </w:r>
    </w:p>
    <w:p w14:paraId="1D72F39F">
      <w:pPr>
        <w:ind w:firstLine="480"/>
      </w:pPr>
      <w:r>
        <w:rPr>
          <w:rFonts w:hint="eastAsia" w:ascii="宋体" w:hAnsi="宋体"/>
        </w:rPr>
        <w:t>①</w:t>
      </w:r>
      <w:r>
        <w:t>基础信息，包括单位名称、组织机构代码、法定代表人、生产地址、联系方式，以及生产经营和管理服务的主要内容、产品及规模；</w:t>
      </w:r>
    </w:p>
    <w:p w14:paraId="5DF8D940">
      <w:pPr>
        <w:ind w:firstLine="480"/>
      </w:pPr>
      <w:r>
        <w:rPr>
          <w:rFonts w:hint="eastAsia" w:ascii="宋体" w:hAnsi="宋体"/>
        </w:rPr>
        <w:t>②</w:t>
      </w:r>
      <w:r>
        <w:t>排污信息，包括主要污染物及特征污染物的名称、排放方式、排放口数量和分布情况、排放浓度和总量、超标情况，以及执行的污染物排放标准、核定的排放总量；</w:t>
      </w:r>
    </w:p>
    <w:p w14:paraId="2EB358D3">
      <w:pPr>
        <w:ind w:firstLine="480"/>
      </w:pPr>
      <w:r>
        <w:rPr>
          <w:rFonts w:hint="eastAsia" w:ascii="宋体" w:hAnsi="宋体"/>
        </w:rPr>
        <w:t>③</w:t>
      </w:r>
      <w:r>
        <w:t>防治污染设施的建设和运行情况；</w:t>
      </w:r>
    </w:p>
    <w:p w14:paraId="316351B2">
      <w:pPr>
        <w:ind w:firstLine="480"/>
      </w:pPr>
      <w:r>
        <w:rPr>
          <w:rFonts w:hint="eastAsia" w:ascii="宋体" w:hAnsi="宋体"/>
        </w:rPr>
        <w:t>④</w:t>
      </w:r>
      <w:r>
        <w:t>建设项目环境影响评价及其他环境保护行政许可情况；</w:t>
      </w:r>
    </w:p>
    <w:p w14:paraId="4A41F899">
      <w:pPr>
        <w:ind w:firstLine="480"/>
      </w:pPr>
      <w:r>
        <w:rPr>
          <w:rFonts w:hint="eastAsia" w:ascii="宋体" w:hAnsi="宋体"/>
        </w:rPr>
        <w:t>⑤</w:t>
      </w:r>
      <w:r>
        <w:t>突发环境事件应急预案；</w:t>
      </w:r>
    </w:p>
    <w:p w14:paraId="5FEAE4BD">
      <w:pPr>
        <w:ind w:firstLine="480"/>
      </w:pPr>
      <w:r>
        <w:rPr>
          <w:rFonts w:hint="eastAsia" w:ascii="宋体" w:hAnsi="宋体"/>
        </w:rPr>
        <w:t>⑥</w:t>
      </w:r>
      <w:r>
        <w:t>其他应当公开的环境信息；</w:t>
      </w:r>
    </w:p>
    <w:p w14:paraId="51561AB9">
      <w:pPr>
        <w:ind w:firstLine="480"/>
      </w:pPr>
      <w:r>
        <w:rPr>
          <w:rFonts w:hint="eastAsia" w:ascii="宋体" w:hAnsi="宋体"/>
        </w:rPr>
        <w:t>⑦</w:t>
      </w:r>
      <w:r>
        <w:t>列入国家重点监控企业名单的重点排污单位还应当公开其环境自行监测方案。</w:t>
      </w:r>
    </w:p>
    <w:p w14:paraId="6F4C12E8">
      <w:pPr>
        <w:pStyle w:val="4"/>
      </w:pPr>
      <w:bookmarkStart w:id="213" w:name="_Toc30004"/>
      <w:bookmarkStart w:id="214" w:name="_Toc2598"/>
      <w:bookmarkStart w:id="215" w:name="_Toc3268"/>
      <w:bookmarkStart w:id="216" w:name="_Toc6992"/>
      <w:bookmarkStart w:id="217" w:name="_Toc137418857"/>
      <w:r>
        <w:t>排污许可环境管理要求</w:t>
      </w:r>
      <w:bookmarkEnd w:id="213"/>
      <w:bookmarkEnd w:id="214"/>
      <w:bookmarkEnd w:id="215"/>
      <w:bookmarkEnd w:id="216"/>
      <w:bookmarkEnd w:id="217"/>
    </w:p>
    <w:p w14:paraId="547E371B">
      <w:pPr>
        <w:ind w:firstLine="480"/>
      </w:pPr>
      <w:r>
        <w:t>根据《排污许可证管理暂行规定》（环境保护部环水体〔2016〕186号），排污单位应当在项目投入生产或使用并产生实际排污行为之前，向具有排污许可证核发权限的核发机关申请领取或调整排污许可证。</w:t>
      </w:r>
    </w:p>
    <w:p w14:paraId="0914E526">
      <w:pPr>
        <w:ind w:firstLine="480"/>
      </w:pPr>
      <w:r>
        <w:t>建设单位依法按照环境保护部制定的排污许可证申请与核发技术规范提交排污许可申请，申报排放污染物种类、排放浓度等，测算并申报污染物排放量。</w:t>
      </w:r>
    </w:p>
    <w:p w14:paraId="01A78A39">
      <w:pPr>
        <w:ind w:firstLine="480"/>
      </w:pPr>
      <w:r>
        <w:t>排污单位在申请排污许可证前，应当将主要申请内容，包括排污单位基本信息、拟申请的许可事项、产排污环节、污染防治设施，通过国家排污许可证管理信息平台或者其他规定途径等便于公众知晓的方式向社会公开。公开时间不得少于5日。</w:t>
      </w:r>
    </w:p>
    <w:p w14:paraId="136E4EA7">
      <w:pPr>
        <w:ind w:firstLine="480"/>
      </w:pPr>
      <w:r>
        <w:t>排污单位应当在国家排污许可证管理信息平台上填报并提交排污许可证申请，同时向有核发权限的环境保护主管部门提交通过平台印制的书面申请材料。排污单位对申请材料的真实性、合法性、完整性负法律责任。申请材料应当包括：</w:t>
      </w:r>
    </w:p>
    <w:p w14:paraId="09CC1B03">
      <w:pPr>
        <w:ind w:firstLine="480"/>
      </w:pPr>
      <w:r>
        <w:t>排污许可证申请表，主要内容包括：排污单位基本信息，主要生产装置，废气、废水等产排污环节和污染防治设施，申请的排污口位置和数量、排放方式、排放去向、排放污染物种类、排放浓度和排放量、执行的排放标准。排污许可证申请表格式见附件。</w:t>
      </w:r>
    </w:p>
    <w:p w14:paraId="763505DC">
      <w:pPr>
        <w:ind w:firstLine="480"/>
      </w:pPr>
      <w:r>
        <w:t>有排污单位法定代表人或者实际负责人签字或盖章的承诺书。主要承诺内容包括：对申请材料真实性、合法性、完整性负法律责任；按排污许可证的要求控制污染物排放；按照相关标准规范开展自行监测、台账记录；按时提交执行报告并及时公开相关信息等。</w:t>
      </w:r>
    </w:p>
    <w:p w14:paraId="6B2EC138">
      <w:pPr>
        <w:ind w:firstLine="480"/>
      </w:pPr>
      <w:r>
        <w:t>排污单位按照有关要求进行排污口和监测孔规范化设置的情况说明。</w:t>
      </w:r>
    </w:p>
    <w:p w14:paraId="7BB75FFA">
      <w:pPr>
        <w:ind w:firstLine="480"/>
      </w:pPr>
      <w:r>
        <w:t>建设项目环境影响评价批复文号，或按照《国务院办公厅关于加强环境监管执法的通知》（国办发〔2014〕56号）要求，经地方政府依法处理、整顿规范并符合要求的相关证明材料。</w:t>
      </w:r>
    </w:p>
    <w:p w14:paraId="44E9E38B">
      <w:pPr>
        <w:ind w:firstLine="480"/>
      </w:pPr>
      <w:r>
        <w:t>城镇污水集中处理设施还应提供纳污范围、纳污企业名单、管网布置、最终排放去向等材料。</w:t>
      </w:r>
    </w:p>
    <w:p w14:paraId="7E9B3C63">
      <w:pPr>
        <w:pStyle w:val="4"/>
      </w:pPr>
      <w:r>
        <w:rPr>
          <w:rFonts w:hint="eastAsia"/>
        </w:rPr>
        <w:t>环境保护竣工验收</w:t>
      </w:r>
    </w:p>
    <w:p w14:paraId="5BCB30B9">
      <w:pPr>
        <w:ind w:firstLine="480"/>
      </w:pPr>
      <w:r>
        <w:t>为了严格贯彻“三同时”制度，根据前述对本项目污染防治具体措施的分析，特提出对本项目需设计和建设的环保设施在竣工时的验收内容和要求</w:t>
      </w:r>
      <w:r>
        <w:rPr>
          <w:rFonts w:hint="eastAsia"/>
        </w:rPr>
        <w:t>，</w:t>
      </w:r>
      <w:r>
        <w:t>详见下表。</w:t>
      </w:r>
    </w:p>
    <w:p w14:paraId="1D191242">
      <w:pPr>
        <w:pStyle w:val="377"/>
        <w:spacing w:before="120"/>
      </w:pPr>
      <w:r>
        <w:t>表</w:t>
      </w:r>
      <w:r>
        <w:fldChar w:fldCharType="begin"/>
      </w:r>
      <w:r>
        <w:instrText xml:space="preserve">STYLEREF 2 \s</w:instrText>
      </w:r>
      <w:r>
        <w:fldChar w:fldCharType="separate"/>
      </w:r>
      <w:r>
        <w:t>8.5</w:t>
      </w:r>
      <w:r>
        <w:fldChar w:fldCharType="end"/>
      </w:r>
      <w:r>
        <w:noBreakHyphen/>
      </w:r>
      <w:r>
        <w:fldChar w:fldCharType="begin"/>
      </w:r>
      <w:r>
        <w:instrText xml:space="preserve">SEQ 表 \* ARABIC \s 2</w:instrText>
      </w:r>
      <w:r>
        <w:fldChar w:fldCharType="separate"/>
      </w:r>
      <w:r>
        <w:t>1</w:t>
      </w:r>
      <w:r>
        <w:fldChar w:fldCharType="end"/>
      </w:r>
      <w:r>
        <w:t xml:space="preserve">  拟建项目环保设施验收内容及要求一览表</w:t>
      </w:r>
    </w:p>
    <w:tbl>
      <w:tblPr>
        <w:tblStyle w:val="58"/>
        <w:tblW w:w="8878"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2"/>
        <w:gridCol w:w="702"/>
        <w:gridCol w:w="851"/>
        <w:gridCol w:w="3979"/>
        <w:gridCol w:w="1300"/>
        <w:gridCol w:w="1624"/>
      </w:tblGrid>
      <w:tr w14:paraId="6C5C4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blHeader/>
        </w:trPr>
        <w:tc>
          <w:tcPr>
            <w:tcW w:w="422" w:type="dxa"/>
            <w:vAlign w:val="center"/>
          </w:tcPr>
          <w:p w14:paraId="65DE3AC7">
            <w:pPr>
              <w:pStyle w:val="379"/>
            </w:pPr>
            <w:r>
              <w:t>类别</w:t>
            </w:r>
          </w:p>
        </w:tc>
        <w:tc>
          <w:tcPr>
            <w:tcW w:w="702" w:type="dxa"/>
            <w:vAlign w:val="center"/>
          </w:tcPr>
          <w:p w14:paraId="1981C51A">
            <w:pPr>
              <w:pStyle w:val="379"/>
            </w:pPr>
            <w:r>
              <w:t>污染源</w:t>
            </w:r>
          </w:p>
        </w:tc>
        <w:tc>
          <w:tcPr>
            <w:tcW w:w="851" w:type="dxa"/>
            <w:vAlign w:val="center"/>
          </w:tcPr>
          <w:p w14:paraId="22734400">
            <w:pPr>
              <w:pStyle w:val="379"/>
            </w:pPr>
            <w:r>
              <w:t>监测位置</w:t>
            </w:r>
          </w:p>
        </w:tc>
        <w:tc>
          <w:tcPr>
            <w:tcW w:w="3979" w:type="dxa"/>
            <w:vAlign w:val="center"/>
          </w:tcPr>
          <w:p w14:paraId="3B046767">
            <w:pPr>
              <w:pStyle w:val="379"/>
            </w:pPr>
            <w:r>
              <w:t>验收内容</w:t>
            </w:r>
          </w:p>
        </w:tc>
        <w:tc>
          <w:tcPr>
            <w:tcW w:w="1300" w:type="dxa"/>
            <w:vAlign w:val="center"/>
          </w:tcPr>
          <w:p w14:paraId="32FFA51F">
            <w:pPr>
              <w:pStyle w:val="379"/>
            </w:pPr>
            <w:r>
              <w:t>验收因子</w:t>
            </w:r>
          </w:p>
        </w:tc>
        <w:tc>
          <w:tcPr>
            <w:tcW w:w="1624" w:type="dxa"/>
            <w:vAlign w:val="center"/>
          </w:tcPr>
          <w:p w14:paraId="146E73C6">
            <w:pPr>
              <w:pStyle w:val="379"/>
            </w:pPr>
            <w:r>
              <w:t>验收标准</w:t>
            </w:r>
          </w:p>
        </w:tc>
      </w:tr>
      <w:tr w14:paraId="5A61D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422" w:type="dxa"/>
            <w:vMerge w:val="restart"/>
            <w:vAlign w:val="center"/>
          </w:tcPr>
          <w:p w14:paraId="79054060">
            <w:pPr>
              <w:pStyle w:val="379"/>
            </w:pPr>
            <w:r>
              <w:t>废气</w:t>
            </w:r>
          </w:p>
        </w:tc>
        <w:tc>
          <w:tcPr>
            <w:tcW w:w="702" w:type="dxa"/>
            <w:vAlign w:val="center"/>
          </w:tcPr>
          <w:p w14:paraId="59838B19">
            <w:pPr>
              <w:pStyle w:val="379"/>
            </w:pPr>
            <w:r>
              <w:rPr>
                <w:rFonts w:hint="eastAsia"/>
              </w:rPr>
              <w:t>屠宰厂房臭气</w:t>
            </w:r>
          </w:p>
        </w:tc>
        <w:tc>
          <w:tcPr>
            <w:tcW w:w="851" w:type="dxa"/>
            <w:vAlign w:val="center"/>
          </w:tcPr>
          <w:p w14:paraId="267C3166">
            <w:pPr>
              <w:pStyle w:val="379"/>
            </w:pPr>
            <w:r>
              <w:t>DA001</w:t>
            </w:r>
            <w:r>
              <w:rPr>
                <w:rFonts w:hint="eastAsia"/>
              </w:rPr>
              <w:t>~</w:t>
            </w:r>
            <w:r>
              <w:t>DA004</w:t>
            </w:r>
          </w:p>
        </w:tc>
        <w:tc>
          <w:tcPr>
            <w:tcW w:w="3979" w:type="dxa"/>
            <w:vAlign w:val="center"/>
          </w:tcPr>
          <w:p w14:paraId="057FDE70">
            <w:pPr>
              <w:pStyle w:val="379"/>
            </w:pPr>
            <w:r>
              <w:rPr>
                <w:rFonts w:hint="eastAsia"/>
              </w:rPr>
              <w:t>生猪待宰间臭气由1套风量</w:t>
            </w:r>
            <w:r>
              <w:t>59000</w:t>
            </w:r>
            <w:r>
              <w:rPr>
                <w:rFonts w:hint="eastAsia"/>
              </w:rPr>
              <w:t>m</w:t>
            </w:r>
            <w:r>
              <w:rPr>
                <w:vertAlign w:val="superscript"/>
              </w:rPr>
              <w:t>3</w:t>
            </w:r>
            <w:r>
              <w:t>/h的“</w:t>
            </w:r>
            <w:r>
              <w:rPr>
                <w:rFonts w:hint="eastAsia"/>
              </w:rPr>
              <w:t>化学洗涤塔</w:t>
            </w:r>
            <w:r>
              <w:t>+</w:t>
            </w:r>
            <w:r>
              <w:rPr>
                <w:rFonts w:hint="eastAsia"/>
              </w:rPr>
              <w:t>生物除臭”设施处理；生猪屠宰间臭气采用1套风量</w:t>
            </w:r>
            <w:r>
              <w:t>50000</w:t>
            </w:r>
            <w:r>
              <w:rPr>
                <w:rFonts w:hint="eastAsia"/>
              </w:rPr>
              <w:t>m</w:t>
            </w:r>
            <w:r>
              <w:rPr>
                <w:vertAlign w:val="superscript"/>
              </w:rPr>
              <w:t>3</w:t>
            </w:r>
            <w:r>
              <w:t>/h的“</w:t>
            </w:r>
            <w:r>
              <w:rPr>
                <w:rFonts w:hint="eastAsia"/>
              </w:rPr>
              <w:t>化学洗涤塔</w:t>
            </w:r>
            <w:r>
              <w:t>+</w:t>
            </w:r>
            <w:r>
              <w:rPr>
                <w:rFonts w:hint="eastAsia"/>
              </w:rPr>
              <w:t>生物除臭”设施处理；肉牛待宰间臭气采用1套风量</w:t>
            </w:r>
            <w:r>
              <w:t>64000</w:t>
            </w:r>
            <w:r>
              <w:rPr>
                <w:rFonts w:hint="eastAsia"/>
              </w:rPr>
              <w:t>m</w:t>
            </w:r>
            <w:r>
              <w:rPr>
                <w:vertAlign w:val="superscript"/>
              </w:rPr>
              <w:t>3</w:t>
            </w:r>
            <w:r>
              <w:t>/h的“</w:t>
            </w:r>
            <w:r>
              <w:rPr>
                <w:rFonts w:hint="eastAsia"/>
              </w:rPr>
              <w:t>化学洗涤塔</w:t>
            </w:r>
            <w:r>
              <w:t>+</w:t>
            </w:r>
            <w:r>
              <w:rPr>
                <w:rFonts w:hint="eastAsia"/>
              </w:rPr>
              <w:t>生物除臭”设施处理；肉牛屠宰间臭气采用1套风量</w:t>
            </w:r>
            <w:r>
              <w:t>36000</w:t>
            </w:r>
            <w:r>
              <w:rPr>
                <w:rFonts w:hint="eastAsia"/>
              </w:rPr>
              <w:t>m</w:t>
            </w:r>
            <w:r>
              <w:rPr>
                <w:vertAlign w:val="superscript"/>
              </w:rPr>
              <w:t>3</w:t>
            </w:r>
            <w:r>
              <w:t>/h的“</w:t>
            </w:r>
            <w:r>
              <w:rPr>
                <w:rFonts w:hint="eastAsia"/>
              </w:rPr>
              <w:t>化学洗涤塔</w:t>
            </w:r>
            <w:r>
              <w:t>+</w:t>
            </w:r>
            <w:r>
              <w:rPr>
                <w:rFonts w:hint="eastAsia"/>
              </w:rPr>
              <w:t>生物除臭”设施处理。</w:t>
            </w:r>
          </w:p>
        </w:tc>
        <w:tc>
          <w:tcPr>
            <w:tcW w:w="1300" w:type="dxa"/>
            <w:vAlign w:val="center"/>
          </w:tcPr>
          <w:p w14:paraId="15853400">
            <w:pPr>
              <w:pStyle w:val="379"/>
            </w:pPr>
            <w:r>
              <w:t>NH</w:t>
            </w:r>
            <w:r>
              <w:rPr>
                <w:vertAlign w:val="subscript"/>
              </w:rPr>
              <w:t>3</w:t>
            </w:r>
            <w:r>
              <w:t>、H</w:t>
            </w:r>
            <w:r>
              <w:rPr>
                <w:vertAlign w:val="subscript"/>
              </w:rPr>
              <w:t>2</w:t>
            </w:r>
            <w:r>
              <w:t>S、臭气浓度</w:t>
            </w:r>
          </w:p>
        </w:tc>
        <w:tc>
          <w:tcPr>
            <w:tcW w:w="1624" w:type="dxa"/>
            <w:vAlign w:val="center"/>
          </w:tcPr>
          <w:p w14:paraId="173E59FF">
            <w:pPr>
              <w:pStyle w:val="379"/>
            </w:pPr>
            <w:r>
              <w:t>《恶臭污染物排放标准》</w:t>
            </w:r>
          </w:p>
          <w:p w14:paraId="32289827">
            <w:pPr>
              <w:pStyle w:val="379"/>
            </w:pPr>
            <w:r>
              <w:t>（GB14554-93）表2标准限值</w:t>
            </w:r>
          </w:p>
        </w:tc>
      </w:tr>
      <w:tr w14:paraId="3CF26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422" w:type="dxa"/>
            <w:vMerge w:val="continue"/>
            <w:vAlign w:val="center"/>
          </w:tcPr>
          <w:p w14:paraId="1470E587">
            <w:pPr>
              <w:pStyle w:val="379"/>
            </w:pPr>
          </w:p>
        </w:tc>
        <w:tc>
          <w:tcPr>
            <w:tcW w:w="702" w:type="dxa"/>
            <w:vMerge w:val="restart"/>
            <w:vAlign w:val="center"/>
          </w:tcPr>
          <w:p w14:paraId="4A22340C">
            <w:pPr>
              <w:pStyle w:val="379"/>
            </w:pPr>
            <w:r>
              <w:rPr>
                <w:rFonts w:hint="eastAsia"/>
              </w:rPr>
              <w:t>化制一体机及污水处理站臭气</w:t>
            </w:r>
          </w:p>
        </w:tc>
        <w:tc>
          <w:tcPr>
            <w:tcW w:w="851" w:type="dxa"/>
            <w:vMerge w:val="restart"/>
            <w:vAlign w:val="center"/>
          </w:tcPr>
          <w:p w14:paraId="1D339F8E">
            <w:pPr>
              <w:pStyle w:val="379"/>
            </w:pPr>
            <w:r>
              <w:t>DA005</w:t>
            </w:r>
          </w:p>
        </w:tc>
        <w:tc>
          <w:tcPr>
            <w:tcW w:w="3979" w:type="dxa"/>
            <w:vMerge w:val="restart"/>
            <w:vAlign w:val="center"/>
          </w:tcPr>
          <w:p w14:paraId="607CD357">
            <w:pPr>
              <w:pStyle w:val="379"/>
            </w:pPr>
            <w:r>
              <w:rPr>
                <w:rFonts w:cs="Times New Roman"/>
                <w:kern w:val="2"/>
              </w:rPr>
              <w:t>化制一体机臭气经收集后</w:t>
            </w:r>
            <w:r>
              <w:rPr>
                <w:rFonts w:hint="eastAsia" w:cs="Times New Roman"/>
                <w:kern w:val="2"/>
              </w:rPr>
              <w:t>，通过设备自带“除尘器+冷凝”设备处理，之后接入污水处理站废气处理系统进一步处理；</w:t>
            </w:r>
            <w:r>
              <w:rPr>
                <w:rFonts w:hint="eastAsia"/>
              </w:rPr>
              <w:t>对污水处理站格栅池、调节池、厌氧处理池、好氧处理池、污泥脱水间等产生恶臭气体的单元进</w:t>
            </w:r>
            <w:r>
              <w:rPr>
                <w:rFonts w:hint="eastAsia" w:cs="Times New Roman"/>
                <w:kern w:val="2"/>
              </w:rPr>
              <w:t>行加盖，废气收集后通过1套风量</w:t>
            </w:r>
            <w:r>
              <w:rPr>
                <w:rFonts w:cs="Times New Roman"/>
                <w:kern w:val="2"/>
              </w:rPr>
              <w:t>15</w:t>
            </w:r>
            <w:r>
              <w:rPr>
                <w:rFonts w:hint="eastAsia" w:cs="Times New Roman"/>
                <w:kern w:val="2"/>
              </w:rPr>
              <w:t>000m</w:t>
            </w:r>
            <w:r>
              <w:rPr>
                <w:rFonts w:cs="Times New Roman"/>
                <w:kern w:val="2"/>
                <w:vertAlign w:val="superscript"/>
              </w:rPr>
              <w:t>3</w:t>
            </w:r>
            <w:r>
              <w:rPr>
                <w:rFonts w:cs="Times New Roman"/>
                <w:kern w:val="2"/>
              </w:rPr>
              <w:t>/h的</w:t>
            </w:r>
            <w:r>
              <w:rPr>
                <w:rFonts w:hint="eastAsia" w:cs="Times New Roman"/>
                <w:kern w:val="2"/>
              </w:rPr>
              <w:t>“化学洗涤塔+生物除臭”设施处理后经DA</w:t>
            </w:r>
            <w:r>
              <w:rPr>
                <w:rFonts w:cs="Times New Roman"/>
                <w:kern w:val="2"/>
              </w:rPr>
              <w:t>005排气筒</w:t>
            </w:r>
            <w:r>
              <w:rPr>
                <w:rFonts w:hint="eastAsia" w:cs="Times New Roman"/>
                <w:kern w:val="2"/>
              </w:rPr>
              <w:t>（15m）排放。</w:t>
            </w:r>
          </w:p>
        </w:tc>
        <w:tc>
          <w:tcPr>
            <w:tcW w:w="1300" w:type="dxa"/>
            <w:vAlign w:val="center"/>
          </w:tcPr>
          <w:p w14:paraId="2FC498C2">
            <w:pPr>
              <w:pStyle w:val="379"/>
            </w:pPr>
            <w:r>
              <w:t>NH</w:t>
            </w:r>
            <w:r>
              <w:rPr>
                <w:vertAlign w:val="subscript"/>
              </w:rPr>
              <w:t>3</w:t>
            </w:r>
            <w:r>
              <w:t>、H</w:t>
            </w:r>
            <w:r>
              <w:rPr>
                <w:vertAlign w:val="subscript"/>
              </w:rPr>
              <w:t>2</w:t>
            </w:r>
            <w:r>
              <w:t>S、臭气浓度</w:t>
            </w:r>
            <w:r>
              <w:rPr>
                <w:rFonts w:hint="eastAsia"/>
              </w:rPr>
              <w:t>、</w:t>
            </w:r>
          </w:p>
        </w:tc>
        <w:tc>
          <w:tcPr>
            <w:tcW w:w="1624" w:type="dxa"/>
            <w:vAlign w:val="center"/>
          </w:tcPr>
          <w:p w14:paraId="24251063">
            <w:pPr>
              <w:pStyle w:val="379"/>
            </w:pPr>
            <w:r>
              <w:t>《恶臭污染物排放标准》（GB14554-93）表2标准限值</w:t>
            </w:r>
          </w:p>
        </w:tc>
      </w:tr>
      <w:tr w14:paraId="02887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422" w:type="dxa"/>
            <w:vMerge w:val="continue"/>
            <w:vAlign w:val="center"/>
          </w:tcPr>
          <w:p w14:paraId="16FDC56E">
            <w:pPr>
              <w:pStyle w:val="379"/>
            </w:pPr>
          </w:p>
        </w:tc>
        <w:tc>
          <w:tcPr>
            <w:tcW w:w="702" w:type="dxa"/>
            <w:vMerge w:val="continue"/>
            <w:vAlign w:val="center"/>
          </w:tcPr>
          <w:p w14:paraId="208BC7A2">
            <w:pPr>
              <w:pStyle w:val="379"/>
            </w:pPr>
          </w:p>
        </w:tc>
        <w:tc>
          <w:tcPr>
            <w:tcW w:w="851" w:type="dxa"/>
            <w:vMerge w:val="continue"/>
            <w:vAlign w:val="center"/>
          </w:tcPr>
          <w:p w14:paraId="2D764DF2">
            <w:pPr>
              <w:pStyle w:val="379"/>
            </w:pPr>
          </w:p>
        </w:tc>
        <w:tc>
          <w:tcPr>
            <w:tcW w:w="3979" w:type="dxa"/>
            <w:vMerge w:val="continue"/>
            <w:vAlign w:val="center"/>
          </w:tcPr>
          <w:p w14:paraId="2E990A51">
            <w:pPr>
              <w:pStyle w:val="379"/>
            </w:pPr>
          </w:p>
        </w:tc>
        <w:tc>
          <w:tcPr>
            <w:tcW w:w="1300" w:type="dxa"/>
            <w:vAlign w:val="center"/>
          </w:tcPr>
          <w:p w14:paraId="402D9141">
            <w:pPr>
              <w:pStyle w:val="379"/>
            </w:pPr>
            <w:r>
              <w:t>非甲烷总烃</w:t>
            </w:r>
          </w:p>
        </w:tc>
        <w:tc>
          <w:tcPr>
            <w:tcW w:w="1624" w:type="dxa"/>
            <w:vAlign w:val="center"/>
          </w:tcPr>
          <w:p w14:paraId="2F2A3D8F">
            <w:pPr>
              <w:pStyle w:val="379"/>
            </w:pPr>
            <w:r>
              <w:rPr>
                <w:rFonts w:hint="eastAsia"/>
              </w:rPr>
              <w:t>《大气污染物综合排放标准》（DB 50/418-2016）</w:t>
            </w:r>
          </w:p>
        </w:tc>
      </w:tr>
      <w:tr w14:paraId="53262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422" w:type="dxa"/>
            <w:vMerge w:val="continue"/>
            <w:vAlign w:val="center"/>
          </w:tcPr>
          <w:p w14:paraId="2A2E07EF">
            <w:pPr>
              <w:pStyle w:val="379"/>
            </w:pPr>
          </w:p>
        </w:tc>
        <w:tc>
          <w:tcPr>
            <w:tcW w:w="702" w:type="dxa"/>
            <w:vAlign w:val="center"/>
          </w:tcPr>
          <w:p w14:paraId="42F31632">
            <w:pPr>
              <w:pStyle w:val="379"/>
            </w:pPr>
            <w:r>
              <w:rPr>
                <w:rFonts w:hint="eastAsia"/>
              </w:rPr>
              <w:t>蒸汽发生器燃烧废气</w:t>
            </w:r>
          </w:p>
        </w:tc>
        <w:tc>
          <w:tcPr>
            <w:tcW w:w="851" w:type="dxa"/>
            <w:vAlign w:val="center"/>
          </w:tcPr>
          <w:p w14:paraId="02A742C0">
            <w:pPr>
              <w:pStyle w:val="379"/>
            </w:pPr>
            <w:r>
              <w:t>DA006</w:t>
            </w:r>
            <w:r>
              <w:rPr>
                <w:rFonts w:hint="eastAsia"/>
              </w:rPr>
              <w:t>~</w:t>
            </w:r>
            <w:r>
              <w:t>DA008</w:t>
            </w:r>
          </w:p>
        </w:tc>
        <w:tc>
          <w:tcPr>
            <w:tcW w:w="3979" w:type="dxa"/>
            <w:vAlign w:val="center"/>
          </w:tcPr>
          <w:p w14:paraId="65B87745">
            <w:pPr>
              <w:pStyle w:val="379"/>
            </w:pPr>
            <w:r>
              <w:rPr>
                <w:rFonts w:hint="eastAsia" w:cs="Times New Roman"/>
                <w:kern w:val="2"/>
              </w:rPr>
              <w:t>采用低氮燃烧工艺，通过DA</w:t>
            </w:r>
            <w:r>
              <w:rPr>
                <w:rFonts w:cs="Times New Roman"/>
                <w:kern w:val="2"/>
              </w:rPr>
              <w:t>006</w:t>
            </w:r>
            <w:r>
              <w:rPr>
                <w:rFonts w:hint="eastAsia" w:cs="Times New Roman"/>
                <w:kern w:val="2"/>
              </w:rPr>
              <w:t>~</w:t>
            </w:r>
            <w:r>
              <w:rPr>
                <w:rFonts w:cs="Times New Roman"/>
                <w:kern w:val="2"/>
              </w:rPr>
              <w:t>DA008排气筒</w:t>
            </w:r>
            <w:r>
              <w:rPr>
                <w:rFonts w:hint="eastAsia" w:cs="Times New Roman"/>
                <w:kern w:val="2"/>
              </w:rPr>
              <w:t>（均为</w:t>
            </w:r>
            <w:r>
              <w:rPr>
                <w:rFonts w:cs="Times New Roman"/>
                <w:kern w:val="2"/>
              </w:rPr>
              <w:t>15</w:t>
            </w:r>
            <w:r>
              <w:rPr>
                <w:rFonts w:hint="eastAsia" w:cs="Times New Roman"/>
                <w:kern w:val="2"/>
              </w:rPr>
              <w:t>m）有组织排放。</w:t>
            </w:r>
          </w:p>
        </w:tc>
        <w:tc>
          <w:tcPr>
            <w:tcW w:w="1300" w:type="dxa"/>
            <w:vAlign w:val="center"/>
          </w:tcPr>
          <w:p w14:paraId="70C482C2">
            <w:pPr>
              <w:pStyle w:val="379"/>
            </w:pPr>
            <w:r>
              <w:t>SO</w:t>
            </w:r>
            <w:r>
              <w:rPr>
                <w:vertAlign w:val="subscript"/>
              </w:rPr>
              <w:t>2</w:t>
            </w:r>
            <w:r>
              <w:t>、NOx、颗粒物</w:t>
            </w:r>
          </w:p>
        </w:tc>
        <w:tc>
          <w:tcPr>
            <w:tcW w:w="1624" w:type="dxa"/>
            <w:vAlign w:val="center"/>
          </w:tcPr>
          <w:p w14:paraId="3DD94483">
            <w:pPr>
              <w:pStyle w:val="379"/>
            </w:pPr>
            <w:r>
              <w:t>《锅炉大气污染物排放标准》（DB50/658-2016）及其第1号修改单</w:t>
            </w:r>
          </w:p>
        </w:tc>
      </w:tr>
      <w:tr w14:paraId="24172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422" w:type="dxa"/>
            <w:vMerge w:val="continue"/>
            <w:vAlign w:val="center"/>
          </w:tcPr>
          <w:p w14:paraId="7AEAE126">
            <w:pPr>
              <w:pStyle w:val="379"/>
            </w:pPr>
          </w:p>
        </w:tc>
        <w:tc>
          <w:tcPr>
            <w:tcW w:w="702" w:type="dxa"/>
            <w:vAlign w:val="center"/>
          </w:tcPr>
          <w:p w14:paraId="1FCC58AE">
            <w:pPr>
              <w:pStyle w:val="379"/>
            </w:pPr>
            <w:r>
              <w:t>食堂油烟</w:t>
            </w:r>
          </w:p>
        </w:tc>
        <w:tc>
          <w:tcPr>
            <w:tcW w:w="851" w:type="dxa"/>
            <w:vAlign w:val="center"/>
          </w:tcPr>
          <w:p w14:paraId="7D72D802">
            <w:pPr>
              <w:pStyle w:val="379"/>
            </w:pPr>
            <w:r>
              <w:t>餐饮油烟排气筒出口</w:t>
            </w:r>
          </w:p>
        </w:tc>
        <w:tc>
          <w:tcPr>
            <w:tcW w:w="3979" w:type="dxa"/>
            <w:vAlign w:val="center"/>
          </w:tcPr>
          <w:p w14:paraId="39D5CBE6">
            <w:pPr>
              <w:pStyle w:val="379"/>
            </w:pPr>
            <w:r>
              <w:t>食堂油烟经油烟净化装置处理后经专用管道引至楼顶排放。</w:t>
            </w:r>
          </w:p>
        </w:tc>
        <w:tc>
          <w:tcPr>
            <w:tcW w:w="1300" w:type="dxa"/>
            <w:vAlign w:val="center"/>
          </w:tcPr>
          <w:p w14:paraId="59FC041B">
            <w:pPr>
              <w:pStyle w:val="379"/>
            </w:pPr>
            <w:r>
              <w:t>油烟、非甲烷总烃</w:t>
            </w:r>
          </w:p>
        </w:tc>
        <w:tc>
          <w:tcPr>
            <w:tcW w:w="1624" w:type="dxa"/>
            <w:vAlign w:val="center"/>
          </w:tcPr>
          <w:p w14:paraId="34365993">
            <w:pPr>
              <w:pStyle w:val="379"/>
            </w:pPr>
            <w:r>
              <w:t>《餐饮业大气污染物排放标准》（DB50/859-2018）表1限值标准</w:t>
            </w:r>
          </w:p>
        </w:tc>
      </w:tr>
      <w:tr w14:paraId="5432E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422" w:type="dxa"/>
            <w:vMerge w:val="continue"/>
            <w:vAlign w:val="center"/>
          </w:tcPr>
          <w:p w14:paraId="2711C97D">
            <w:pPr>
              <w:pStyle w:val="379"/>
            </w:pPr>
          </w:p>
        </w:tc>
        <w:tc>
          <w:tcPr>
            <w:tcW w:w="702" w:type="dxa"/>
            <w:vAlign w:val="center"/>
          </w:tcPr>
          <w:p w14:paraId="706B76CE">
            <w:pPr>
              <w:pStyle w:val="379"/>
            </w:pPr>
            <w:r>
              <w:t>无组织臭气</w:t>
            </w:r>
          </w:p>
        </w:tc>
        <w:tc>
          <w:tcPr>
            <w:tcW w:w="851" w:type="dxa"/>
            <w:vAlign w:val="center"/>
          </w:tcPr>
          <w:p w14:paraId="65B9B817">
            <w:pPr>
              <w:pStyle w:val="379"/>
            </w:pPr>
            <w:r>
              <w:t>厂界处</w:t>
            </w:r>
          </w:p>
        </w:tc>
        <w:tc>
          <w:tcPr>
            <w:tcW w:w="3979" w:type="dxa"/>
            <w:vAlign w:val="center"/>
          </w:tcPr>
          <w:p w14:paraId="2B5A4658">
            <w:pPr>
              <w:pStyle w:val="379"/>
            </w:pPr>
            <w:r>
              <w:rPr>
                <w:rFonts w:hint="eastAsia"/>
              </w:rPr>
              <w:t>待宰间：①及时清理粪便和冲洗待宰间地面，喷洒除臭剂，严格执行粪便日产日清等措施；②待宰间设置的机械排风系统，换气次数按不小于</w:t>
            </w:r>
            <w:r>
              <w:t>4</w:t>
            </w:r>
            <w:r>
              <w:rPr>
                <w:rFonts w:hint="eastAsia"/>
              </w:rPr>
              <w:t xml:space="preserve"> 次/h。</w:t>
            </w:r>
          </w:p>
          <w:p w14:paraId="20D842EB">
            <w:pPr>
              <w:pStyle w:val="379"/>
            </w:pPr>
            <w:r>
              <w:rPr>
                <w:rFonts w:hint="eastAsia"/>
              </w:rPr>
              <w:t>屠宰间：①及时清理屠宰线上产生的肠胃内容物等，及时冲洗车间地面，喷撒除臭剂；②</w:t>
            </w:r>
            <w:r>
              <w:t>生猪</w:t>
            </w:r>
            <w:r>
              <w:rPr>
                <w:rFonts w:hint="eastAsia"/>
              </w:rPr>
              <w:t>及</w:t>
            </w:r>
            <w:r>
              <w:t>肉牛屠宰间均为全封闭式</w:t>
            </w:r>
            <w:r>
              <w:rPr>
                <w:rFonts w:hint="eastAsia"/>
              </w:rPr>
              <w:t>，设置新风供应及排风系统，送风系统采用环保空调对空气进行降温及过滤，然后输送进车间内，补风量为排风量的</w:t>
            </w:r>
            <w:r>
              <w:t>90%</w:t>
            </w:r>
            <w:r>
              <w:rPr>
                <w:rFonts w:hint="eastAsia"/>
              </w:rPr>
              <w:t>，车间处于微负压状态；屠宰车间恶臭气体的产污环节主要位于非清洁区，包括刺杀放血、刨毛、开膛解体等工序，则本项目产臭点主要为刺杀、沥血、烫毛、刨毛、开胸、取白脏及红脏工序，在每个工位上方均设置负压收集罩收集臭气，通风量按6次/h取值；其余胴体加工、修整、红脏处理间为清洁区，在每个工位上方均设置负压收集罩收集臭气，通风量按</w:t>
            </w:r>
            <w:r>
              <w:t>3</w:t>
            </w:r>
            <w:r>
              <w:rPr>
                <w:rFonts w:hint="eastAsia"/>
              </w:rPr>
              <w:t>次/h取值。</w:t>
            </w:r>
          </w:p>
        </w:tc>
        <w:tc>
          <w:tcPr>
            <w:tcW w:w="1300" w:type="dxa"/>
            <w:vAlign w:val="center"/>
          </w:tcPr>
          <w:p w14:paraId="238BEED0">
            <w:pPr>
              <w:pStyle w:val="379"/>
            </w:pPr>
            <w:r>
              <w:t>NH</w:t>
            </w:r>
            <w:r>
              <w:rPr>
                <w:vertAlign w:val="subscript"/>
              </w:rPr>
              <w:t>3</w:t>
            </w:r>
            <w:r>
              <w:t>、H</w:t>
            </w:r>
            <w:r>
              <w:rPr>
                <w:vertAlign w:val="subscript"/>
              </w:rPr>
              <w:t>2</w:t>
            </w:r>
            <w:r>
              <w:t>S、臭气浓度</w:t>
            </w:r>
          </w:p>
        </w:tc>
        <w:tc>
          <w:tcPr>
            <w:tcW w:w="1624" w:type="dxa"/>
            <w:vAlign w:val="center"/>
          </w:tcPr>
          <w:p w14:paraId="2B326825">
            <w:pPr>
              <w:pStyle w:val="379"/>
            </w:pPr>
            <w:r>
              <w:t>《恶臭污染物排放标准》</w:t>
            </w:r>
          </w:p>
          <w:p w14:paraId="4C1B73B6">
            <w:pPr>
              <w:pStyle w:val="379"/>
            </w:pPr>
            <w:r>
              <w:t>（GB14554-93）表2标准限值</w:t>
            </w:r>
          </w:p>
        </w:tc>
      </w:tr>
      <w:tr w14:paraId="1A5FF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22" w:type="dxa"/>
            <w:vAlign w:val="center"/>
          </w:tcPr>
          <w:p w14:paraId="3FCD56EF">
            <w:pPr>
              <w:pStyle w:val="379"/>
            </w:pPr>
            <w:r>
              <w:t>废水</w:t>
            </w:r>
          </w:p>
        </w:tc>
        <w:tc>
          <w:tcPr>
            <w:tcW w:w="702" w:type="dxa"/>
            <w:vAlign w:val="center"/>
          </w:tcPr>
          <w:p w14:paraId="438CF075">
            <w:pPr>
              <w:pStyle w:val="379"/>
            </w:pPr>
            <w:r>
              <w:t>生产废水、生活污水</w:t>
            </w:r>
          </w:p>
        </w:tc>
        <w:tc>
          <w:tcPr>
            <w:tcW w:w="851" w:type="dxa"/>
            <w:vAlign w:val="center"/>
          </w:tcPr>
          <w:p w14:paraId="10F185FC">
            <w:pPr>
              <w:pStyle w:val="379"/>
            </w:pPr>
            <w:r>
              <w:rPr>
                <w:rFonts w:hint="eastAsia"/>
              </w:rPr>
              <w:t>DW</w:t>
            </w:r>
            <w:r>
              <w:t>001</w:t>
            </w:r>
          </w:p>
        </w:tc>
        <w:tc>
          <w:tcPr>
            <w:tcW w:w="3979" w:type="dxa"/>
            <w:vAlign w:val="center"/>
          </w:tcPr>
          <w:p w14:paraId="50D12C02">
            <w:pPr>
              <w:pStyle w:val="379"/>
            </w:pPr>
            <w:r>
              <w:rPr>
                <w:rFonts w:hint="eastAsia"/>
              </w:rPr>
              <w:t>拟在厂区东南侧设污水处理站1座，处理规模3</w:t>
            </w:r>
            <w:r>
              <w:t>000m</w:t>
            </w:r>
            <w:r>
              <w:rPr>
                <w:vertAlign w:val="superscript"/>
              </w:rPr>
              <w:t>3</w:t>
            </w:r>
            <w:r>
              <w:t>/d</w:t>
            </w:r>
            <w:r>
              <w:rPr>
                <w:rFonts w:hint="eastAsia"/>
              </w:rPr>
              <w:t>、</w:t>
            </w:r>
            <w:r>
              <w:t>处理工艺为</w:t>
            </w:r>
            <w:r>
              <w:rPr>
                <w:rFonts w:hint="eastAsia"/>
              </w:rPr>
              <w:t>“格栅+超微过滤机+隔油初沉池+调节池+UASB+两级A/O池+菌种节流池+混凝沉淀池+消毒”的污水处理站</w:t>
            </w:r>
          </w:p>
        </w:tc>
        <w:tc>
          <w:tcPr>
            <w:tcW w:w="1300" w:type="dxa"/>
            <w:vAlign w:val="center"/>
          </w:tcPr>
          <w:p w14:paraId="039225DE">
            <w:pPr>
              <w:pStyle w:val="379"/>
            </w:pPr>
            <w:r>
              <w:rPr>
                <w:rFonts w:hint="eastAsia"/>
              </w:rPr>
              <w:t>pH、COD、氨氮、总氮、总磷、BOD</w:t>
            </w:r>
            <w:r>
              <w:rPr>
                <w:rFonts w:hint="eastAsia"/>
                <w:vertAlign w:val="subscript"/>
              </w:rPr>
              <w:t>5</w:t>
            </w:r>
            <w:r>
              <w:rPr>
                <w:rFonts w:hint="eastAsia"/>
              </w:rPr>
              <w:t>、SS、动植物油、大肠菌群</w:t>
            </w:r>
          </w:p>
        </w:tc>
        <w:tc>
          <w:tcPr>
            <w:tcW w:w="1624" w:type="dxa"/>
            <w:vAlign w:val="center"/>
          </w:tcPr>
          <w:p w14:paraId="18C360A9">
            <w:pPr>
              <w:pStyle w:val="379"/>
            </w:pPr>
            <w:r>
              <w:rPr>
                <w:rFonts w:hint="eastAsia"/>
              </w:rPr>
              <w:t>《屠宰及肉类加工工业水污染物排放标准》(GB 13457-2025)间接排放标准</w:t>
            </w:r>
          </w:p>
        </w:tc>
      </w:tr>
      <w:tr w14:paraId="5CF0B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422" w:type="dxa"/>
            <w:vAlign w:val="center"/>
          </w:tcPr>
          <w:p w14:paraId="3CB4AA7D">
            <w:pPr>
              <w:pStyle w:val="379"/>
            </w:pPr>
            <w:r>
              <w:t>噪声</w:t>
            </w:r>
          </w:p>
        </w:tc>
        <w:tc>
          <w:tcPr>
            <w:tcW w:w="702" w:type="dxa"/>
            <w:vAlign w:val="center"/>
          </w:tcPr>
          <w:p w14:paraId="79FD3F6B">
            <w:pPr>
              <w:pStyle w:val="379"/>
            </w:pPr>
            <w:r>
              <w:t>设备噪声、</w:t>
            </w:r>
            <w:r>
              <w:rPr>
                <w:rFonts w:hint="eastAsia"/>
              </w:rPr>
              <w:t>畜禽</w:t>
            </w:r>
            <w:r>
              <w:t>叫声</w:t>
            </w:r>
          </w:p>
        </w:tc>
        <w:tc>
          <w:tcPr>
            <w:tcW w:w="851" w:type="dxa"/>
            <w:vAlign w:val="center"/>
          </w:tcPr>
          <w:p w14:paraId="0376ED0D">
            <w:pPr>
              <w:pStyle w:val="379"/>
            </w:pPr>
            <w:r>
              <w:t>厂界</w:t>
            </w:r>
          </w:p>
          <w:p w14:paraId="0470C4E6">
            <w:pPr>
              <w:pStyle w:val="379"/>
            </w:pPr>
            <w:r>
              <w:t>四周</w:t>
            </w:r>
          </w:p>
        </w:tc>
        <w:tc>
          <w:tcPr>
            <w:tcW w:w="3979" w:type="dxa"/>
            <w:vAlign w:val="center"/>
          </w:tcPr>
          <w:p w14:paraId="753E4F5E">
            <w:pPr>
              <w:pStyle w:val="379"/>
            </w:pPr>
            <w:r>
              <w:t>选用低噪声设备，设备基础减振，建筑隔声；采用电麻至晕方式宰杀；待宰区合理布局存栏，减少动物扰动、惊吓；温和驱赶；合理规划运输路线和运输时段，控制车速，禁止鸣笛。</w:t>
            </w:r>
          </w:p>
        </w:tc>
        <w:tc>
          <w:tcPr>
            <w:tcW w:w="1300" w:type="dxa"/>
            <w:vAlign w:val="center"/>
          </w:tcPr>
          <w:p w14:paraId="7277C29B">
            <w:pPr>
              <w:pStyle w:val="379"/>
            </w:pPr>
            <w:r>
              <w:t>等效连续A声级</w:t>
            </w:r>
          </w:p>
        </w:tc>
        <w:tc>
          <w:tcPr>
            <w:tcW w:w="1624" w:type="dxa"/>
            <w:vAlign w:val="center"/>
          </w:tcPr>
          <w:p w14:paraId="77719F14">
            <w:pPr>
              <w:pStyle w:val="379"/>
            </w:pPr>
            <w:r>
              <w:t>《工业企业厂界环境噪声排放标准》(GB12348-2008)3类标准</w:t>
            </w:r>
          </w:p>
        </w:tc>
      </w:tr>
      <w:tr w14:paraId="61703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422" w:type="dxa"/>
            <w:vMerge w:val="restart"/>
            <w:vAlign w:val="center"/>
          </w:tcPr>
          <w:p w14:paraId="1A7591F3">
            <w:pPr>
              <w:pStyle w:val="379"/>
            </w:pPr>
            <w:r>
              <w:t>固废</w:t>
            </w:r>
          </w:p>
        </w:tc>
        <w:tc>
          <w:tcPr>
            <w:tcW w:w="1553" w:type="dxa"/>
            <w:gridSpan w:val="2"/>
            <w:vMerge w:val="restart"/>
            <w:vAlign w:val="center"/>
          </w:tcPr>
          <w:p w14:paraId="2B6CC9EE">
            <w:pPr>
              <w:pStyle w:val="379"/>
            </w:pPr>
            <w:r>
              <w:t>一般工业固废</w:t>
            </w:r>
          </w:p>
        </w:tc>
        <w:tc>
          <w:tcPr>
            <w:tcW w:w="3979" w:type="dxa"/>
            <w:vAlign w:val="center"/>
          </w:tcPr>
          <w:p w14:paraId="078B8136">
            <w:pPr>
              <w:pStyle w:val="379"/>
            </w:pPr>
            <w:r>
              <w:rPr>
                <w:rFonts w:hint="eastAsia"/>
              </w:rPr>
              <w:t>采用1套处理工艺为“分切及搅碎+化制一体机+螺旋榨油机”的干化法无害化设施处理，副产品骨粉及油脂外售</w:t>
            </w:r>
          </w:p>
        </w:tc>
        <w:tc>
          <w:tcPr>
            <w:tcW w:w="1300" w:type="dxa"/>
            <w:vAlign w:val="center"/>
          </w:tcPr>
          <w:p w14:paraId="0DE8AE9D">
            <w:pPr>
              <w:pStyle w:val="379"/>
            </w:pPr>
            <w:r>
              <w:t>病害动物</w:t>
            </w:r>
            <w:r>
              <w:rPr>
                <w:rFonts w:hint="eastAsia"/>
              </w:rPr>
              <w:t>及不合格品、不宜食用动物组织</w:t>
            </w:r>
          </w:p>
        </w:tc>
        <w:tc>
          <w:tcPr>
            <w:tcW w:w="1624" w:type="dxa"/>
            <w:vMerge w:val="restart"/>
            <w:vAlign w:val="center"/>
          </w:tcPr>
          <w:p w14:paraId="327F8724">
            <w:pPr>
              <w:pStyle w:val="379"/>
            </w:pPr>
            <w:r>
              <w:t>满足环保要求，避免造成二次污染</w:t>
            </w:r>
          </w:p>
        </w:tc>
      </w:tr>
      <w:tr w14:paraId="1B1AD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422" w:type="dxa"/>
            <w:vMerge w:val="continue"/>
            <w:vAlign w:val="center"/>
          </w:tcPr>
          <w:p w14:paraId="29C285B6">
            <w:pPr>
              <w:pStyle w:val="379"/>
            </w:pPr>
          </w:p>
        </w:tc>
        <w:tc>
          <w:tcPr>
            <w:tcW w:w="1553" w:type="dxa"/>
            <w:gridSpan w:val="2"/>
            <w:vMerge w:val="continue"/>
            <w:vAlign w:val="center"/>
          </w:tcPr>
          <w:p w14:paraId="26906365">
            <w:pPr>
              <w:pStyle w:val="379"/>
            </w:pPr>
          </w:p>
        </w:tc>
        <w:tc>
          <w:tcPr>
            <w:tcW w:w="3979" w:type="dxa"/>
            <w:vAlign w:val="center"/>
          </w:tcPr>
          <w:p w14:paraId="0C41F016">
            <w:pPr>
              <w:pStyle w:val="379"/>
            </w:pPr>
            <w:r>
              <w:rPr>
                <w:rFonts w:hint="eastAsia"/>
              </w:rPr>
              <w:t>收集后委托有机肥生产厂家处置</w:t>
            </w:r>
          </w:p>
        </w:tc>
        <w:tc>
          <w:tcPr>
            <w:tcW w:w="1300" w:type="dxa"/>
            <w:vAlign w:val="center"/>
          </w:tcPr>
          <w:p w14:paraId="58A44007">
            <w:pPr>
              <w:pStyle w:val="379"/>
            </w:pPr>
            <w:r>
              <w:t>粪便及肠胃内容物</w:t>
            </w:r>
          </w:p>
        </w:tc>
        <w:tc>
          <w:tcPr>
            <w:tcW w:w="1624" w:type="dxa"/>
            <w:vMerge w:val="continue"/>
            <w:vAlign w:val="center"/>
          </w:tcPr>
          <w:p w14:paraId="303923B0">
            <w:pPr>
              <w:pStyle w:val="379"/>
            </w:pPr>
          </w:p>
        </w:tc>
      </w:tr>
      <w:tr w14:paraId="36685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422" w:type="dxa"/>
            <w:vMerge w:val="continue"/>
            <w:vAlign w:val="center"/>
          </w:tcPr>
          <w:p w14:paraId="0C1BDAE4">
            <w:pPr>
              <w:pStyle w:val="379"/>
            </w:pPr>
          </w:p>
        </w:tc>
        <w:tc>
          <w:tcPr>
            <w:tcW w:w="1553" w:type="dxa"/>
            <w:gridSpan w:val="2"/>
            <w:vMerge w:val="continue"/>
            <w:vAlign w:val="center"/>
          </w:tcPr>
          <w:p w14:paraId="23A91028">
            <w:pPr>
              <w:pStyle w:val="379"/>
            </w:pPr>
          </w:p>
        </w:tc>
        <w:tc>
          <w:tcPr>
            <w:tcW w:w="3979" w:type="dxa"/>
            <w:vAlign w:val="center"/>
          </w:tcPr>
          <w:p w14:paraId="27DD9245">
            <w:pPr>
              <w:pStyle w:val="379"/>
            </w:pPr>
            <w:r>
              <w:rPr>
                <w:rFonts w:hint="eastAsia"/>
              </w:rPr>
              <w:t>物资公司回收</w:t>
            </w:r>
          </w:p>
        </w:tc>
        <w:tc>
          <w:tcPr>
            <w:tcW w:w="1300" w:type="dxa"/>
            <w:vAlign w:val="center"/>
          </w:tcPr>
          <w:p w14:paraId="7A411C55">
            <w:pPr>
              <w:pStyle w:val="379"/>
            </w:pPr>
            <w:r>
              <w:t>废弃包装材料</w:t>
            </w:r>
          </w:p>
        </w:tc>
        <w:tc>
          <w:tcPr>
            <w:tcW w:w="1624" w:type="dxa"/>
            <w:vMerge w:val="continue"/>
            <w:vAlign w:val="center"/>
          </w:tcPr>
          <w:p w14:paraId="2EE8DCB8">
            <w:pPr>
              <w:pStyle w:val="379"/>
            </w:pPr>
          </w:p>
        </w:tc>
      </w:tr>
      <w:tr w14:paraId="4B0A1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422" w:type="dxa"/>
            <w:vMerge w:val="continue"/>
            <w:vAlign w:val="center"/>
          </w:tcPr>
          <w:p w14:paraId="39DB19C6">
            <w:pPr>
              <w:pStyle w:val="379"/>
            </w:pPr>
          </w:p>
        </w:tc>
        <w:tc>
          <w:tcPr>
            <w:tcW w:w="1553" w:type="dxa"/>
            <w:gridSpan w:val="2"/>
            <w:vMerge w:val="continue"/>
            <w:vAlign w:val="center"/>
          </w:tcPr>
          <w:p w14:paraId="2578948D">
            <w:pPr>
              <w:pStyle w:val="379"/>
            </w:pPr>
          </w:p>
        </w:tc>
        <w:tc>
          <w:tcPr>
            <w:tcW w:w="3979" w:type="dxa"/>
            <w:vAlign w:val="center"/>
          </w:tcPr>
          <w:p w14:paraId="1DE7B3FA">
            <w:pPr>
              <w:pStyle w:val="379"/>
            </w:pPr>
            <w:r>
              <w:t>厂家回收</w:t>
            </w:r>
          </w:p>
        </w:tc>
        <w:tc>
          <w:tcPr>
            <w:tcW w:w="1300" w:type="dxa"/>
            <w:vAlign w:val="center"/>
          </w:tcPr>
          <w:p w14:paraId="5CF02DA0">
            <w:pPr>
              <w:pStyle w:val="379"/>
            </w:pPr>
            <w:r>
              <w:t>废离子交换树脂</w:t>
            </w:r>
          </w:p>
        </w:tc>
        <w:tc>
          <w:tcPr>
            <w:tcW w:w="1624" w:type="dxa"/>
            <w:vMerge w:val="continue"/>
            <w:vAlign w:val="center"/>
          </w:tcPr>
          <w:p w14:paraId="0513289F">
            <w:pPr>
              <w:pStyle w:val="379"/>
            </w:pPr>
          </w:p>
        </w:tc>
      </w:tr>
      <w:tr w14:paraId="3855E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422" w:type="dxa"/>
            <w:vMerge w:val="continue"/>
            <w:vAlign w:val="center"/>
          </w:tcPr>
          <w:p w14:paraId="5D6A3826">
            <w:pPr>
              <w:pStyle w:val="379"/>
            </w:pPr>
          </w:p>
        </w:tc>
        <w:tc>
          <w:tcPr>
            <w:tcW w:w="1553" w:type="dxa"/>
            <w:gridSpan w:val="2"/>
            <w:vMerge w:val="continue"/>
            <w:vAlign w:val="center"/>
          </w:tcPr>
          <w:p w14:paraId="4EF8E8AA">
            <w:pPr>
              <w:pStyle w:val="379"/>
            </w:pPr>
          </w:p>
        </w:tc>
        <w:tc>
          <w:tcPr>
            <w:tcW w:w="3979" w:type="dxa"/>
            <w:vAlign w:val="center"/>
          </w:tcPr>
          <w:p w14:paraId="3E0299F3">
            <w:pPr>
              <w:pStyle w:val="379"/>
            </w:pPr>
            <w:r>
              <w:t>污泥暂存于暂存间，交城市生活垃圾填埋场进行处置</w:t>
            </w:r>
          </w:p>
        </w:tc>
        <w:tc>
          <w:tcPr>
            <w:tcW w:w="1300" w:type="dxa"/>
            <w:vAlign w:val="center"/>
          </w:tcPr>
          <w:p w14:paraId="04D8D11A">
            <w:pPr>
              <w:pStyle w:val="379"/>
            </w:pPr>
            <w:r>
              <w:t>污泥</w:t>
            </w:r>
          </w:p>
        </w:tc>
        <w:tc>
          <w:tcPr>
            <w:tcW w:w="1624" w:type="dxa"/>
            <w:vMerge w:val="continue"/>
            <w:vAlign w:val="center"/>
          </w:tcPr>
          <w:p w14:paraId="0CDA9369">
            <w:pPr>
              <w:pStyle w:val="379"/>
            </w:pPr>
          </w:p>
        </w:tc>
      </w:tr>
      <w:tr w14:paraId="60369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422" w:type="dxa"/>
            <w:vMerge w:val="continue"/>
            <w:vAlign w:val="center"/>
          </w:tcPr>
          <w:p w14:paraId="52DD637D">
            <w:pPr>
              <w:pStyle w:val="379"/>
            </w:pPr>
          </w:p>
        </w:tc>
        <w:tc>
          <w:tcPr>
            <w:tcW w:w="1553" w:type="dxa"/>
            <w:gridSpan w:val="2"/>
            <w:vAlign w:val="center"/>
          </w:tcPr>
          <w:p w14:paraId="123E9DB6">
            <w:pPr>
              <w:pStyle w:val="379"/>
            </w:pPr>
            <w:r>
              <w:t>生活垃圾</w:t>
            </w:r>
          </w:p>
        </w:tc>
        <w:tc>
          <w:tcPr>
            <w:tcW w:w="3979" w:type="dxa"/>
            <w:vAlign w:val="center"/>
          </w:tcPr>
          <w:p w14:paraId="073506CB">
            <w:pPr>
              <w:pStyle w:val="379"/>
            </w:pPr>
            <w:r>
              <w:t>交环卫人员收运处置</w:t>
            </w:r>
          </w:p>
        </w:tc>
        <w:tc>
          <w:tcPr>
            <w:tcW w:w="1300" w:type="dxa"/>
            <w:vAlign w:val="center"/>
          </w:tcPr>
          <w:p w14:paraId="18524BA7">
            <w:pPr>
              <w:pStyle w:val="379"/>
            </w:pPr>
            <w:r>
              <w:t>生活垃圾</w:t>
            </w:r>
          </w:p>
        </w:tc>
        <w:tc>
          <w:tcPr>
            <w:tcW w:w="1624" w:type="dxa"/>
            <w:vMerge w:val="continue"/>
            <w:vAlign w:val="center"/>
          </w:tcPr>
          <w:p w14:paraId="282CF819">
            <w:pPr>
              <w:pStyle w:val="379"/>
            </w:pPr>
          </w:p>
        </w:tc>
      </w:tr>
      <w:tr w14:paraId="2334B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422" w:type="dxa"/>
            <w:vMerge w:val="continue"/>
            <w:vAlign w:val="center"/>
          </w:tcPr>
          <w:p w14:paraId="68531B86">
            <w:pPr>
              <w:pStyle w:val="379"/>
            </w:pPr>
          </w:p>
        </w:tc>
        <w:tc>
          <w:tcPr>
            <w:tcW w:w="1553" w:type="dxa"/>
            <w:gridSpan w:val="2"/>
            <w:vAlign w:val="center"/>
          </w:tcPr>
          <w:p w14:paraId="5753C529">
            <w:pPr>
              <w:pStyle w:val="379"/>
            </w:pPr>
            <w:r>
              <w:rPr>
                <w:rFonts w:hint="eastAsia"/>
              </w:rPr>
              <w:t>危险废物</w:t>
            </w:r>
          </w:p>
        </w:tc>
        <w:tc>
          <w:tcPr>
            <w:tcW w:w="3979" w:type="dxa"/>
            <w:vAlign w:val="center"/>
          </w:tcPr>
          <w:p w14:paraId="28C8BC26">
            <w:pPr>
              <w:pStyle w:val="379"/>
            </w:pPr>
            <w:r>
              <w:t>设置</w:t>
            </w:r>
            <w:r>
              <w:rPr>
                <w:rFonts w:hint="eastAsia"/>
              </w:rPr>
              <w:t>1座</w:t>
            </w:r>
            <w:r>
              <w:t>10m</w:t>
            </w:r>
            <w:r>
              <w:rPr>
                <w:vertAlign w:val="superscript"/>
              </w:rPr>
              <w:t>2</w:t>
            </w:r>
            <w:r>
              <w:t>的危废贮存点，危险废物分类暂存，定期交由有危废处理资质的单位处理</w:t>
            </w:r>
          </w:p>
        </w:tc>
        <w:tc>
          <w:tcPr>
            <w:tcW w:w="1300" w:type="dxa"/>
            <w:vAlign w:val="center"/>
          </w:tcPr>
          <w:p w14:paraId="37E6CBE1">
            <w:pPr>
              <w:pStyle w:val="379"/>
            </w:pPr>
            <w:r>
              <w:rPr>
                <w:rFonts w:hint="eastAsia"/>
              </w:rPr>
              <w:t>危险废物</w:t>
            </w:r>
          </w:p>
        </w:tc>
        <w:tc>
          <w:tcPr>
            <w:tcW w:w="1624" w:type="dxa"/>
            <w:vAlign w:val="center"/>
          </w:tcPr>
          <w:p w14:paraId="2C285AEB">
            <w:pPr>
              <w:pStyle w:val="379"/>
            </w:pPr>
            <w:r>
              <w:t>定期交危废单位处置</w:t>
            </w:r>
          </w:p>
        </w:tc>
      </w:tr>
      <w:tr w14:paraId="48EA3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75" w:type="dxa"/>
            <w:gridSpan w:val="3"/>
            <w:vAlign w:val="center"/>
          </w:tcPr>
          <w:p w14:paraId="395A29FD">
            <w:pPr>
              <w:pStyle w:val="379"/>
            </w:pPr>
            <w:r>
              <w:t>地下水</w:t>
            </w:r>
          </w:p>
        </w:tc>
        <w:tc>
          <w:tcPr>
            <w:tcW w:w="3979" w:type="dxa"/>
            <w:vAlign w:val="center"/>
          </w:tcPr>
          <w:p w14:paraId="4E5BC005">
            <w:pPr>
              <w:pStyle w:val="379"/>
            </w:pPr>
            <w:r>
              <w:rPr>
                <w:rFonts w:hint="eastAsia"/>
              </w:rPr>
              <w:t>①分区防渗</w:t>
            </w:r>
            <w:r>
              <w:t>：</w:t>
            </w:r>
            <w:r>
              <w:rPr>
                <w:rFonts w:hint="eastAsia"/>
              </w:rPr>
              <w:t>重点防渗区：包括危废贮存点等，防渗要求为</w:t>
            </w:r>
            <w:r>
              <w:t>等效粘土防渗层Mb</w:t>
            </w:r>
            <w:r>
              <w:rPr>
                <w:rFonts w:ascii="宋体" w:hAnsi="宋体"/>
              </w:rPr>
              <w:t>≥</w:t>
            </w:r>
            <w:r>
              <w:t>6m，K</w:t>
            </w:r>
            <w:r>
              <w:rPr>
                <w:rFonts w:ascii="宋体" w:hAnsi="宋体"/>
              </w:rPr>
              <w:t>≤</w:t>
            </w:r>
            <w:r>
              <w:t>1×10</w:t>
            </w:r>
            <w:r>
              <w:rPr>
                <w:vertAlign w:val="superscript"/>
              </w:rPr>
              <w:t>-7</w:t>
            </w:r>
            <w:r>
              <w:t>cm/s或参照GB18598执行</w:t>
            </w:r>
            <w:r>
              <w:rPr>
                <w:rFonts w:hint="eastAsia"/>
              </w:rPr>
              <w:t>；一般防渗区：包括生产厂房内除重点防渗区之外的其他区域，包括待宰间、屠宰间等，以及化制间、废气处理装置区、废水处理站、事故池等，防渗要求为</w:t>
            </w:r>
            <w:r>
              <w:t>等效粘土防渗层Mb</w:t>
            </w:r>
            <w:r>
              <w:rPr>
                <w:rFonts w:ascii="宋体" w:hAnsi="宋体"/>
              </w:rPr>
              <w:t>≥</w:t>
            </w:r>
            <w:r>
              <w:t>1.5m，K</w:t>
            </w:r>
            <w:r>
              <w:rPr>
                <w:rFonts w:ascii="宋体" w:hAnsi="宋体"/>
              </w:rPr>
              <w:t>≤</w:t>
            </w:r>
            <w:r>
              <w:t>1×10</w:t>
            </w:r>
            <w:r>
              <w:rPr>
                <w:vertAlign w:val="superscript"/>
              </w:rPr>
              <w:t>-7</w:t>
            </w:r>
            <w:r>
              <w:t>cm/s或参照GB16889执行</w:t>
            </w:r>
            <w:r>
              <w:rPr>
                <w:rFonts w:hint="eastAsia"/>
              </w:rPr>
              <w:t>；简单防渗区：包括办公楼及厂区道路，</w:t>
            </w:r>
            <w:r>
              <w:t>采用一般地面硬化</w:t>
            </w:r>
            <w:r>
              <w:rPr>
                <w:rFonts w:hint="eastAsia"/>
              </w:rPr>
              <w:t>防渗。</w:t>
            </w:r>
          </w:p>
          <w:p w14:paraId="39934F1C">
            <w:pPr>
              <w:pStyle w:val="379"/>
            </w:pPr>
            <w:r>
              <w:rPr>
                <w:rFonts w:hint="eastAsia"/>
              </w:rPr>
              <w:t>②厂区下游布设1个地下水跟踪监测井。</w:t>
            </w:r>
          </w:p>
        </w:tc>
        <w:tc>
          <w:tcPr>
            <w:tcW w:w="1300" w:type="dxa"/>
            <w:vAlign w:val="center"/>
          </w:tcPr>
          <w:p w14:paraId="634EBC03">
            <w:pPr>
              <w:pStyle w:val="379"/>
            </w:pPr>
            <w:r>
              <w:t>分区防渗</w:t>
            </w:r>
            <w:r>
              <w:rPr>
                <w:rFonts w:hint="eastAsia"/>
              </w:rPr>
              <w:t>及跟踪监测</w:t>
            </w:r>
          </w:p>
        </w:tc>
        <w:tc>
          <w:tcPr>
            <w:tcW w:w="1624" w:type="dxa"/>
            <w:vAlign w:val="center"/>
          </w:tcPr>
          <w:p w14:paraId="5E8FACEF">
            <w:pPr>
              <w:pStyle w:val="379"/>
            </w:pPr>
            <w:r>
              <w:t>不改变地下水水质功能</w:t>
            </w:r>
          </w:p>
        </w:tc>
      </w:tr>
      <w:tr w14:paraId="0E64D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0" w:hRule="atLeast"/>
        </w:trPr>
        <w:tc>
          <w:tcPr>
            <w:tcW w:w="1975" w:type="dxa"/>
            <w:gridSpan w:val="3"/>
            <w:vAlign w:val="center"/>
          </w:tcPr>
          <w:p w14:paraId="5B7DC68C">
            <w:pPr>
              <w:pStyle w:val="379"/>
            </w:pPr>
            <w:r>
              <w:t>环境风险</w:t>
            </w:r>
          </w:p>
        </w:tc>
        <w:tc>
          <w:tcPr>
            <w:tcW w:w="3979" w:type="dxa"/>
            <w:vAlign w:val="center"/>
          </w:tcPr>
          <w:p w14:paraId="063FEC1D">
            <w:pPr>
              <w:pStyle w:val="379"/>
            </w:pPr>
            <w:r>
              <w:rPr>
                <w:rFonts w:hint="eastAsia"/>
              </w:rPr>
              <w:t>①次氯酸钠、</w:t>
            </w:r>
            <w:r>
              <w:t>20%</w:t>
            </w:r>
            <w:r>
              <w:rPr>
                <w:rFonts w:hint="eastAsia"/>
              </w:rPr>
              <w:t>浓戊二醛溶液、二氯异氰尿酸、废润滑油等置于防漏托盘之上；</w:t>
            </w:r>
          </w:p>
          <w:p w14:paraId="5D51D2A6">
            <w:pPr>
              <w:pStyle w:val="379"/>
            </w:pPr>
            <w:r>
              <w:rPr>
                <w:rFonts w:hint="eastAsia"/>
              </w:rPr>
              <w:t>②</w:t>
            </w:r>
            <w:r>
              <w:t>安装天然气泄漏报警装置，对管道天然气开展定期巡查</w:t>
            </w:r>
            <w:r>
              <w:rPr>
                <w:rFonts w:hint="eastAsia"/>
              </w:rPr>
              <w:t>；</w:t>
            </w:r>
          </w:p>
          <w:p w14:paraId="0336CE64">
            <w:pPr>
              <w:pStyle w:val="379"/>
            </w:pPr>
            <w:r>
              <w:rPr>
                <w:rFonts w:hint="eastAsia"/>
              </w:rPr>
              <w:t>③事故废水：设1座有效容积1000m</w:t>
            </w:r>
            <w:r>
              <w:rPr>
                <w:rFonts w:hint="eastAsia"/>
                <w:vertAlign w:val="superscript"/>
              </w:rPr>
              <w:t>3</w:t>
            </w:r>
            <w:r>
              <w:rPr>
                <w:rFonts w:hint="eastAsia"/>
              </w:rPr>
              <w:t>的事故池，并在生产区雨水排口设置切换阀及提升泵接事故池。</w:t>
            </w:r>
          </w:p>
        </w:tc>
        <w:tc>
          <w:tcPr>
            <w:tcW w:w="1300" w:type="dxa"/>
            <w:vAlign w:val="center"/>
          </w:tcPr>
          <w:p w14:paraId="68988A86">
            <w:pPr>
              <w:pStyle w:val="379"/>
            </w:pPr>
            <w:r>
              <w:rPr>
                <w:rFonts w:hint="eastAsia"/>
              </w:rPr>
              <w:t>/</w:t>
            </w:r>
          </w:p>
        </w:tc>
        <w:tc>
          <w:tcPr>
            <w:tcW w:w="1624" w:type="dxa"/>
            <w:vAlign w:val="center"/>
          </w:tcPr>
          <w:p w14:paraId="3F07195D">
            <w:pPr>
              <w:pStyle w:val="379"/>
            </w:pPr>
            <w:r>
              <w:t>满</w:t>
            </w:r>
            <w:r>
              <w:rPr>
                <w:rFonts w:hint="eastAsia"/>
              </w:rPr>
              <w:t>足环境风险管理</w:t>
            </w:r>
            <w:r>
              <w:t>要求</w:t>
            </w:r>
          </w:p>
        </w:tc>
      </w:tr>
      <w:tr w14:paraId="7BE07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975" w:type="dxa"/>
            <w:gridSpan w:val="3"/>
            <w:vAlign w:val="center"/>
          </w:tcPr>
          <w:p w14:paraId="7639B7A8">
            <w:pPr>
              <w:pStyle w:val="379"/>
            </w:pPr>
            <w:r>
              <w:t>环境管理</w:t>
            </w:r>
          </w:p>
        </w:tc>
        <w:tc>
          <w:tcPr>
            <w:tcW w:w="3979" w:type="dxa"/>
            <w:vAlign w:val="center"/>
          </w:tcPr>
          <w:p w14:paraId="1F47AB9C">
            <w:pPr>
              <w:pStyle w:val="379"/>
            </w:pPr>
            <w:r>
              <w:t>完善环评提出的各项环保措施。设置环保管理人员；妥善保存各项环保手续和资料。</w:t>
            </w:r>
          </w:p>
        </w:tc>
        <w:tc>
          <w:tcPr>
            <w:tcW w:w="1300" w:type="dxa"/>
            <w:vAlign w:val="center"/>
          </w:tcPr>
          <w:p w14:paraId="1B8F31A7">
            <w:pPr>
              <w:pStyle w:val="379"/>
            </w:pPr>
            <w:r>
              <w:t>环保机构人员设置、环保档案</w:t>
            </w:r>
          </w:p>
        </w:tc>
        <w:tc>
          <w:tcPr>
            <w:tcW w:w="1624" w:type="dxa"/>
            <w:vAlign w:val="center"/>
          </w:tcPr>
          <w:p w14:paraId="5F708D10">
            <w:pPr>
              <w:pStyle w:val="379"/>
            </w:pPr>
            <w:r>
              <w:t>严格执行环境管理制度</w:t>
            </w:r>
          </w:p>
        </w:tc>
      </w:tr>
    </w:tbl>
    <w:p w14:paraId="6E4AA749">
      <w:pPr>
        <w:ind w:firstLine="480"/>
      </w:pPr>
    </w:p>
    <w:p w14:paraId="41008757">
      <w:pPr>
        <w:pStyle w:val="4"/>
      </w:pPr>
      <w:bookmarkStart w:id="218" w:name="_Toc27698"/>
      <w:bookmarkStart w:id="219" w:name="_Toc28372"/>
      <w:bookmarkStart w:id="220" w:name="_Toc144305319"/>
      <w:bookmarkStart w:id="221" w:name="_Toc8618"/>
      <w:bookmarkStart w:id="222" w:name="_Toc137931445"/>
      <w:bookmarkStart w:id="223" w:name="_Toc15242"/>
      <w:bookmarkStart w:id="224" w:name="_Toc7258"/>
      <w:bookmarkStart w:id="225" w:name="_Toc3033"/>
      <w:bookmarkStart w:id="226" w:name="_Toc6816"/>
      <w:bookmarkStart w:id="227" w:name="_Toc4247"/>
      <w:r>
        <w:rPr>
          <w:rFonts w:hint="eastAsia"/>
        </w:rPr>
        <w:t>污染物排放清单</w:t>
      </w:r>
      <w:bookmarkEnd w:id="218"/>
      <w:bookmarkEnd w:id="219"/>
      <w:bookmarkEnd w:id="220"/>
      <w:bookmarkEnd w:id="221"/>
      <w:bookmarkEnd w:id="222"/>
      <w:bookmarkEnd w:id="223"/>
      <w:bookmarkEnd w:id="224"/>
      <w:bookmarkEnd w:id="225"/>
      <w:bookmarkEnd w:id="226"/>
      <w:bookmarkEnd w:id="227"/>
    </w:p>
    <w:p w14:paraId="4C54FD21">
      <w:pPr>
        <w:pStyle w:val="5"/>
      </w:pPr>
      <w:bookmarkStart w:id="228" w:name="_Toc137418859"/>
      <w:bookmarkStart w:id="229" w:name="_Toc26639"/>
      <w:bookmarkStart w:id="230" w:name="_Toc25318"/>
      <w:bookmarkStart w:id="231" w:name="_Toc32622"/>
      <w:bookmarkStart w:id="232" w:name="_Toc6607"/>
      <w:r>
        <w:rPr>
          <w:rFonts w:hint="eastAsia"/>
        </w:rPr>
        <w:t>工程组成</w:t>
      </w:r>
      <w:bookmarkEnd w:id="228"/>
      <w:bookmarkEnd w:id="229"/>
      <w:r>
        <w:rPr>
          <w:rFonts w:hint="eastAsia"/>
        </w:rPr>
        <w:t>一览表</w:t>
      </w:r>
      <w:bookmarkEnd w:id="230"/>
      <w:bookmarkEnd w:id="231"/>
      <w:bookmarkEnd w:id="232"/>
    </w:p>
    <w:p w14:paraId="737FC3BC">
      <w:pPr>
        <w:ind w:firstLine="480"/>
      </w:pPr>
      <w:r>
        <w:t>详见工程概况章节</w:t>
      </w:r>
      <w:r>
        <w:rPr>
          <w:rFonts w:hint="eastAsia"/>
        </w:rPr>
        <w:t>“</w:t>
      </w:r>
      <w:r>
        <w:t>拟建项目组成一览表</w:t>
      </w:r>
      <w:r>
        <w:rPr>
          <w:rFonts w:hint="eastAsia"/>
        </w:rPr>
        <w:t>”。</w:t>
      </w:r>
    </w:p>
    <w:p w14:paraId="0F1E5824">
      <w:pPr>
        <w:pStyle w:val="5"/>
      </w:pPr>
      <w:bookmarkStart w:id="233" w:name="_Toc137418860"/>
      <w:bookmarkStart w:id="234" w:name="_Toc19765"/>
      <w:bookmarkStart w:id="235" w:name="_Toc6068"/>
      <w:bookmarkStart w:id="236" w:name="_Toc27697"/>
      <w:bookmarkStart w:id="237" w:name="_Toc2867"/>
      <w:r>
        <w:t>污染物排放清单</w:t>
      </w:r>
      <w:bookmarkEnd w:id="233"/>
      <w:bookmarkEnd w:id="234"/>
      <w:bookmarkEnd w:id="235"/>
      <w:bookmarkEnd w:id="236"/>
      <w:bookmarkEnd w:id="237"/>
    </w:p>
    <w:p w14:paraId="0EE77F90">
      <w:pPr>
        <w:pStyle w:val="377"/>
        <w:spacing w:before="120"/>
      </w:pPr>
      <w:r>
        <w:t>表</w:t>
      </w:r>
      <w:r>
        <w:fldChar w:fldCharType="begin"/>
      </w:r>
      <w:r>
        <w:instrText xml:space="preserve">STYLEREF 2 \s</w:instrText>
      </w:r>
      <w:r>
        <w:fldChar w:fldCharType="separate"/>
      </w:r>
      <w:r>
        <w:t>8.5</w:t>
      </w:r>
      <w:r>
        <w:fldChar w:fldCharType="end"/>
      </w:r>
      <w:r>
        <w:noBreakHyphen/>
      </w:r>
      <w:r>
        <w:fldChar w:fldCharType="begin"/>
      </w:r>
      <w:r>
        <w:instrText xml:space="preserve">SEQ 表 \* ARABIC \s 2</w:instrText>
      </w:r>
      <w:r>
        <w:fldChar w:fldCharType="separate"/>
      </w:r>
      <w:r>
        <w:t>2</w:t>
      </w:r>
      <w:r>
        <w:fldChar w:fldCharType="end"/>
      </w:r>
      <w:r>
        <w:t xml:space="preserve">  项目污染物排放清单（废水）</w:t>
      </w:r>
    </w:p>
    <w:tbl>
      <w:tblPr>
        <w:tblStyle w:val="5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84"/>
        <w:gridCol w:w="1585"/>
        <w:gridCol w:w="1585"/>
        <w:gridCol w:w="1586"/>
        <w:gridCol w:w="3100"/>
      </w:tblGrid>
      <w:tr w14:paraId="7123F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 w:hRule="atLeast"/>
          <w:jc w:val="center"/>
        </w:trPr>
        <w:tc>
          <w:tcPr>
            <w:tcW w:w="506" w:type="pct"/>
            <w:vAlign w:val="center"/>
          </w:tcPr>
          <w:p w14:paraId="6215682A">
            <w:pPr>
              <w:pStyle w:val="379"/>
            </w:pPr>
            <w:r>
              <w:rPr>
                <w:rFonts w:hint="eastAsia"/>
              </w:rPr>
              <w:t>去向</w:t>
            </w:r>
          </w:p>
        </w:tc>
        <w:tc>
          <w:tcPr>
            <w:tcW w:w="907" w:type="pct"/>
            <w:vAlign w:val="center"/>
          </w:tcPr>
          <w:p w14:paraId="6A49FD94">
            <w:pPr>
              <w:pStyle w:val="379"/>
            </w:pPr>
            <w:r>
              <w:rPr>
                <w:rFonts w:hint="eastAsia"/>
              </w:rPr>
              <w:t>污染物种类</w:t>
            </w:r>
          </w:p>
        </w:tc>
        <w:tc>
          <w:tcPr>
            <w:tcW w:w="907" w:type="pct"/>
            <w:vAlign w:val="center"/>
          </w:tcPr>
          <w:p w14:paraId="05152A74">
            <w:pPr>
              <w:pStyle w:val="379"/>
            </w:pPr>
            <w:r>
              <w:rPr>
                <w:rFonts w:hint="eastAsia"/>
              </w:rPr>
              <w:t>排放浓度（</w:t>
            </w:r>
            <w:r>
              <w:rPr>
                <w:rFonts w:cs="Times New Roman"/>
              </w:rPr>
              <w:t xml:space="preserve"> mg/L</w:t>
            </w:r>
            <w:r>
              <w:rPr>
                <w:rFonts w:hint="eastAsia"/>
              </w:rPr>
              <w:t>）</w:t>
            </w:r>
          </w:p>
        </w:tc>
        <w:tc>
          <w:tcPr>
            <w:tcW w:w="907" w:type="pct"/>
            <w:vAlign w:val="center"/>
          </w:tcPr>
          <w:p w14:paraId="45CA5091">
            <w:pPr>
              <w:pStyle w:val="379"/>
            </w:pPr>
            <w:r>
              <w:t>排放量（ t/a）</w:t>
            </w:r>
          </w:p>
        </w:tc>
        <w:tc>
          <w:tcPr>
            <w:tcW w:w="1773" w:type="pct"/>
            <w:vAlign w:val="center"/>
          </w:tcPr>
          <w:p w14:paraId="7D81A1AA">
            <w:pPr>
              <w:pStyle w:val="379"/>
            </w:pPr>
            <w:r>
              <w:t>标准</w:t>
            </w:r>
          </w:p>
        </w:tc>
      </w:tr>
      <w:tr w14:paraId="06292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 w:hRule="atLeast"/>
          <w:jc w:val="center"/>
        </w:trPr>
        <w:tc>
          <w:tcPr>
            <w:tcW w:w="506" w:type="pct"/>
            <w:vMerge w:val="restart"/>
            <w:vAlign w:val="center"/>
          </w:tcPr>
          <w:p w14:paraId="0B1C74AC">
            <w:pPr>
              <w:pStyle w:val="379"/>
            </w:pPr>
            <w:r>
              <w:rPr>
                <w:rFonts w:hint="eastAsia"/>
              </w:rPr>
              <w:t>管网</w:t>
            </w:r>
            <w:r>
              <w:rPr>
                <w:rFonts w:cs="Times New Roman"/>
              </w:rPr>
              <w:t>-</w:t>
            </w:r>
            <w:r>
              <w:rPr>
                <w:rFonts w:hint="eastAsia"/>
              </w:rPr>
              <w:t>园区污水处理厂</w:t>
            </w:r>
          </w:p>
        </w:tc>
        <w:tc>
          <w:tcPr>
            <w:tcW w:w="907" w:type="pct"/>
            <w:vAlign w:val="center"/>
          </w:tcPr>
          <w:p w14:paraId="5DB4AA8C">
            <w:pPr>
              <w:pStyle w:val="379"/>
            </w:pPr>
            <w:r>
              <w:rPr>
                <w:rFonts w:cs="Times New Roman"/>
              </w:rPr>
              <w:t>COD</w:t>
            </w:r>
          </w:p>
        </w:tc>
        <w:tc>
          <w:tcPr>
            <w:tcW w:w="907" w:type="pct"/>
            <w:vAlign w:val="center"/>
          </w:tcPr>
          <w:p w14:paraId="76FFA24F">
            <w:pPr>
              <w:pStyle w:val="379"/>
            </w:pPr>
            <w:r>
              <w:rPr>
                <w:rFonts w:cs="Times New Roman"/>
              </w:rPr>
              <w:t>t/a</w:t>
            </w:r>
          </w:p>
        </w:tc>
        <w:tc>
          <w:tcPr>
            <w:tcW w:w="907" w:type="pct"/>
            <w:vAlign w:val="center"/>
          </w:tcPr>
          <w:p w14:paraId="29F3238C">
            <w:pPr>
              <w:pStyle w:val="379"/>
            </w:pPr>
            <w:r>
              <w:rPr>
                <w:rFonts w:cs="Times New Roman"/>
                <w:szCs w:val="21"/>
              </w:rPr>
              <w:t>20.013</w:t>
            </w:r>
          </w:p>
        </w:tc>
        <w:tc>
          <w:tcPr>
            <w:tcW w:w="1773" w:type="pct"/>
            <w:vMerge w:val="restart"/>
            <w:vAlign w:val="center"/>
          </w:tcPr>
          <w:p w14:paraId="6FA77465">
            <w:pPr>
              <w:pStyle w:val="379"/>
            </w:pPr>
            <w:r>
              <w:t>《屠宰及肉类加工工业水污染物排放标准》(GB 13457-2025)间接排放标准</w:t>
            </w:r>
          </w:p>
        </w:tc>
      </w:tr>
      <w:tr w14:paraId="354B3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 w:hRule="atLeast"/>
          <w:jc w:val="center"/>
        </w:trPr>
        <w:tc>
          <w:tcPr>
            <w:tcW w:w="506" w:type="pct"/>
            <w:vMerge w:val="continue"/>
            <w:vAlign w:val="center"/>
          </w:tcPr>
          <w:p w14:paraId="7486BF7E">
            <w:pPr>
              <w:pStyle w:val="379"/>
            </w:pPr>
          </w:p>
        </w:tc>
        <w:tc>
          <w:tcPr>
            <w:tcW w:w="907" w:type="pct"/>
            <w:vAlign w:val="center"/>
          </w:tcPr>
          <w:p w14:paraId="706D3EE7">
            <w:pPr>
              <w:pStyle w:val="379"/>
            </w:pPr>
            <w:r>
              <w:rPr>
                <w:rFonts w:cs="Times New Roman"/>
              </w:rPr>
              <w:t>BOD</w:t>
            </w:r>
            <w:r>
              <w:rPr>
                <w:rFonts w:cs="Times New Roman"/>
                <w:vertAlign w:val="subscript"/>
              </w:rPr>
              <w:t>5</w:t>
            </w:r>
          </w:p>
        </w:tc>
        <w:tc>
          <w:tcPr>
            <w:tcW w:w="907" w:type="pct"/>
            <w:vAlign w:val="center"/>
          </w:tcPr>
          <w:p w14:paraId="2A13271E">
            <w:pPr>
              <w:pStyle w:val="379"/>
            </w:pPr>
            <w:r>
              <w:rPr>
                <w:rFonts w:cs="Times New Roman"/>
              </w:rPr>
              <w:t>t/a</w:t>
            </w:r>
          </w:p>
        </w:tc>
        <w:tc>
          <w:tcPr>
            <w:tcW w:w="907" w:type="pct"/>
            <w:vAlign w:val="center"/>
          </w:tcPr>
          <w:p w14:paraId="49AB37B6">
            <w:pPr>
              <w:pStyle w:val="379"/>
            </w:pPr>
            <w:r>
              <w:rPr>
                <w:rFonts w:cs="Times New Roman"/>
                <w:szCs w:val="21"/>
              </w:rPr>
              <w:t>6.671</w:t>
            </w:r>
          </w:p>
        </w:tc>
        <w:tc>
          <w:tcPr>
            <w:tcW w:w="1773" w:type="pct"/>
            <w:vMerge w:val="continue"/>
            <w:vAlign w:val="center"/>
          </w:tcPr>
          <w:p w14:paraId="48851A35">
            <w:pPr>
              <w:pStyle w:val="379"/>
            </w:pPr>
          </w:p>
        </w:tc>
      </w:tr>
      <w:tr w14:paraId="6F0E5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 w:hRule="atLeast"/>
          <w:jc w:val="center"/>
        </w:trPr>
        <w:tc>
          <w:tcPr>
            <w:tcW w:w="506" w:type="pct"/>
            <w:vMerge w:val="continue"/>
            <w:vAlign w:val="center"/>
          </w:tcPr>
          <w:p w14:paraId="22487555">
            <w:pPr>
              <w:pStyle w:val="379"/>
            </w:pPr>
          </w:p>
        </w:tc>
        <w:tc>
          <w:tcPr>
            <w:tcW w:w="907" w:type="pct"/>
            <w:vAlign w:val="center"/>
          </w:tcPr>
          <w:p w14:paraId="50CA085B">
            <w:pPr>
              <w:pStyle w:val="379"/>
            </w:pPr>
            <w:r>
              <w:rPr>
                <w:rFonts w:cs="Times New Roman"/>
              </w:rPr>
              <w:t>SS</w:t>
            </w:r>
          </w:p>
        </w:tc>
        <w:tc>
          <w:tcPr>
            <w:tcW w:w="907" w:type="pct"/>
            <w:vAlign w:val="center"/>
          </w:tcPr>
          <w:p w14:paraId="71AF7A06">
            <w:pPr>
              <w:pStyle w:val="379"/>
            </w:pPr>
            <w:r>
              <w:rPr>
                <w:rFonts w:cs="Times New Roman"/>
              </w:rPr>
              <w:t>t/a</w:t>
            </w:r>
          </w:p>
        </w:tc>
        <w:tc>
          <w:tcPr>
            <w:tcW w:w="907" w:type="pct"/>
            <w:vAlign w:val="center"/>
          </w:tcPr>
          <w:p w14:paraId="553338A0">
            <w:pPr>
              <w:pStyle w:val="379"/>
            </w:pPr>
            <w:r>
              <w:rPr>
                <w:rFonts w:cs="Times New Roman"/>
                <w:szCs w:val="21"/>
              </w:rPr>
              <w:t>6.671</w:t>
            </w:r>
          </w:p>
        </w:tc>
        <w:tc>
          <w:tcPr>
            <w:tcW w:w="1773" w:type="pct"/>
            <w:vMerge w:val="continue"/>
            <w:vAlign w:val="center"/>
          </w:tcPr>
          <w:p w14:paraId="29103D59">
            <w:pPr>
              <w:pStyle w:val="379"/>
            </w:pPr>
          </w:p>
        </w:tc>
      </w:tr>
      <w:tr w14:paraId="74C45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 w:hRule="atLeast"/>
          <w:jc w:val="center"/>
        </w:trPr>
        <w:tc>
          <w:tcPr>
            <w:tcW w:w="506" w:type="pct"/>
            <w:vMerge w:val="continue"/>
            <w:vAlign w:val="center"/>
          </w:tcPr>
          <w:p w14:paraId="14156372">
            <w:pPr>
              <w:pStyle w:val="379"/>
            </w:pPr>
          </w:p>
        </w:tc>
        <w:tc>
          <w:tcPr>
            <w:tcW w:w="907" w:type="pct"/>
            <w:vAlign w:val="center"/>
          </w:tcPr>
          <w:p w14:paraId="1394BE8B">
            <w:pPr>
              <w:pStyle w:val="379"/>
            </w:pPr>
            <w:r>
              <w:rPr>
                <w:rFonts w:cs="Times New Roman"/>
              </w:rPr>
              <w:t>NH</w:t>
            </w:r>
            <w:r>
              <w:rPr>
                <w:rFonts w:cs="Times New Roman"/>
                <w:vertAlign w:val="subscript"/>
              </w:rPr>
              <w:t>3</w:t>
            </w:r>
            <w:r>
              <w:rPr>
                <w:rFonts w:cs="Times New Roman"/>
              </w:rPr>
              <w:t>-N</w:t>
            </w:r>
          </w:p>
        </w:tc>
        <w:tc>
          <w:tcPr>
            <w:tcW w:w="907" w:type="pct"/>
            <w:vAlign w:val="center"/>
          </w:tcPr>
          <w:p w14:paraId="4C5EA1D4">
            <w:pPr>
              <w:pStyle w:val="379"/>
            </w:pPr>
            <w:r>
              <w:rPr>
                <w:rFonts w:cs="Times New Roman"/>
              </w:rPr>
              <w:t>t/a</w:t>
            </w:r>
          </w:p>
        </w:tc>
        <w:tc>
          <w:tcPr>
            <w:tcW w:w="907" w:type="pct"/>
            <w:vAlign w:val="center"/>
          </w:tcPr>
          <w:p w14:paraId="0B8D7768">
            <w:pPr>
              <w:pStyle w:val="379"/>
            </w:pPr>
            <w:r>
              <w:rPr>
                <w:rFonts w:cs="Times New Roman"/>
                <w:szCs w:val="21"/>
              </w:rPr>
              <w:t>1.001</w:t>
            </w:r>
          </w:p>
        </w:tc>
        <w:tc>
          <w:tcPr>
            <w:tcW w:w="1773" w:type="pct"/>
            <w:vMerge w:val="continue"/>
            <w:vAlign w:val="center"/>
          </w:tcPr>
          <w:p w14:paraId="4D2A8F32">
            <w:pPr>
              <w:pStyle w:val="379"/>
            </w:pPr>
          </w:p>
        </w:tc>
      </w:tr>
      <w:tr w14:paraId="7BB2F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 w:hRule="atLeast"/>
          <w:jc w:val="center"/>
        </w:trPr>
        <w:tc>
          <w:tcPr>
            <w:tcW w:w="506" w:type="pct"/>
            <w:vMerge w:val="continue"/>
            <w:vAlign w:val="center"/>
          </w:tcPr>
          <w:p w14:paraId="2B4182BC">
            <w:pPr>
              <w:pStyle w:val="379"/>
            </w:pPr>
          </w:p>
        </w:tc>
        <w:tc>
          <w:tcPr>
            <w:tcW w:w="907" w:type="pct"/>
            <w:vAlign w:val="center"/>
          </w:tcPr>
          <w:p w14:paraId="0B411E92">
            <w:pPr>
              <w:pStyle w:val="379"/>
            </w:pPr>
            <w:r>
              <w:rPr>
                <w:rFonts w:hint="eastAsia" w:cs="Times New Roman"/>
              </w:rPr>
              <w:t>动植物油</w:t>
            </w:r>
          </w:p>
        </w:tc>
        <w:tc>
          <w:tcPr>
            <w:tcW w:w="907" w:type="pct"/>
            <w:vAlign w:val="center"/>
          </w:tcPr>
          <w:p w14:paraId="5C3E8A53">
            <w:pPr>
              <w:pStyle w:val="379"/>
            </w:pPr>
            <w:r>
              <w:rPr>
                <w:rFonts w:cs="Times New Roman"/>
              </w:rPr>
              <w:t>t/a</w:t>
            </w:r>
          </w:p>
        </w:tc>
        <w:tc>
          <w:tcPr>
            <w:tcW w:w="907" w:type="pct"/>
            <w:vAlign w:val="center"/>
          </w:tcPr>
          <w:p w14:paraId="43DB7972">
            <w:pPr>
              <w:pStyle w:val="379"/>
            </w:pPr>
            <w:r>
              <w:rPr>
                <w:rFonts w:cs="Times New Roman"/>
                <w:szCs w:val="21"/>
              </w:rPr>
              <w:t>0.667</w:t>
            </w:r>
          </w:p>
        </w:tc>
        <w:tc>
          <w:tcPr>
            <w:tcW w:w="1773" w:type="pct"/>
            <w:vMerge w:val="continue"/>
            <w:vAlign w:val="center"/>
          </w:tcPr>
          <w:p w14:paraId="55CEDAF6">
            <w:pPr>
              <w:pStyle w:val="379"/>
            </w:pPr>
          </w:p>
        </w:tc>
      </w:tr>
      <w:tr w14:paraId="0560B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 w:hRule="atLeast"/>
          <w:jc w:val="center"/>
        </w:trPr>
        <w:tc>
          <w:tcPr>
            <w:tcW w:w="506" w:type="pct"/>
            <w:vMerge w:val="continue"/>
            <w:vAlign w:val="center"/>
          </w:tcPr>
          <w:p w14:paraId="26EA00F9">
            <w:pPr>
              <w:pStyle w:val="379"/>
            </w:pPr>
          </w:p>
        </w:tc>
        <w:tc>
          <w:tcPr>
            <w:tcW w:w="907" w:type="pct"/>
            <w:vAlign w:val="center"/>
          </w:tcPr>
          <w:p w14:paraId="7A341B3B">
            <w:pPr>
              <w:pStyle w:val="379"/>
            </w:pPr>
            <w:r>
              <w:rPr>
                <w:rFonts w:cs="Times New Roman"/>
              </w:rPr>
              <w:t>TP</w:t>
            </w:r>
          </w:p>
        </w:tc>
        <w:tc>
          <w:tcPr>
            <w:tcW w:w="907" w:type="pct"/>
            <w:vAlign w:val="center"/>
          </w:tcPr>
          <w:p w14:paraId="3C05B147">
            <w:pPr>
              <w:pStyle w:val="379"/>
            </w:pPr>
            <w:r>
              <w:rPr>
                <w:rFonts w:cs="Times New Roman"/>
              </w:rPr>
              <w:t>t/a</w:t>
            </w:r>
          </w:p>
        </w:tc>
        <w:tc>
          <w:tcPr>
            <w:tcW w:w="907" w:type="pct"/>
            <w:vAlign w:val="center"/>
          </w:tcPr>
          <w:p w14:paraId="4FF95633">
            <w:pPr>
              <w:pStyle w:val="379"/>
            </w:pPr>
            <w:r>
              <w:rPr>
                <w:rFonts w:cs="Times New Roman"/>
                <w:szCs w:val="21"/>
              </w:rPr>
              <w:t>0.200</w:t>
            </w:r>
          </w:p>
        </w:tc>
        <w:tc>
          <w:tcPr>
            <w:tcW w:w="1773" w:type="pct"/>
            <w:vMerge w:val="continue"/>
            <w:vAlign w:val="center"/>
          </w:tcPr>
          <w:p w14:paraId="2B6CBB78">
            <w:pPr>
              <w:pStyle w:val="379"/>
            </w:pPr>
          </w:p>
        </w:tc>
      </w:tr>
      <w:tr w14:paraId="19058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 w:hRule="atLeast"/>
          <w:jc w:val="center"/>
        </w:trPr>
        <w:tc>
          <w:tcPr>
            <w:tcW w:w="506" w:type="pct"/>
            <w:vMerge w:val="continue"/>
            <w:vAlign w:val="center"/>
          </w:tcPr>
          <w:p w14:paraId="1B2D7678">
            <w:pPr>
              <w:pStyle w:val="379"/>
            </w:pPr>
          </w:p>
        </w:tc>
        <w:tc>
          <w:tcPr>
            <w:tcW w:w="907" w:type="pct"/>
            <w:vAlign w:val="center"/>
          </w:tcPr>
          <w:p w14:paraId="3A269FCD">
            <w:pPr>
              <w:pStyle w:val="379"/>
            </w:pPr>
            <w:r>
              <w:rPr>
                <w:rFonts w:cs="Times New Roman"/>
              </w:rPr>
              <w:t>TN</w:t>
            </w:r>
          </w:p>
        </w:tc>
        <w:tc>
          <w:tcPr>
            <w:tcW w:w="907" w:type="pct"/>
            <w:vAlign w:val="center"/>
          </w:tcPr>
          <w:p w14:paraId="76CD5CE0">
            <w:pPr>
              <w:pStyle w:val="379"/>
            </w:pPr>
            <w:r>
              <w:rPr>
                <w:rFonts w:cs="Times New Roman"/>
              </w:rPr>
              <w:t>t/a</w:t>
            </w:r>
          </w:p>
        </w:tc>
        <w:tc>
          <w:tcPr>
            <w:tcW w:w="907" w:type="pct"/>
            <w:vAlign w:val="center"/>
          </w:tcPr>
          <w:p w14:paraId="6D805FB7">
            <w:pPr>
              <w:pStyle w:val="379"/>
            </w:pPr>
            <w:r>
              <w:rPr>
                <w:rFonts w:cs="Times New Roman"/>
                <w:szCs w:val="21"/>
              </w:rPr>
              <w:t>10.007</w:t>
            </w:r>
          </w:p>
        </w:tc>
        <w:tc>
          <w:tcPr>
            <w:tcW w:w="1773" w:type="pct"/>
            <w:vMerge w:val="continue"/>
            <w:vAlign w:val="center"/>
          </w:tcPr>
          <w:p w14:paraId="70E4EA83">
            <w:pPr>
              <w:pStyle w:val="379"/>
            </w:pPr>
          </w:p>
        </w:tc>
      </w:tr>
    </w:tbl>
    <w:p w14:paraId="042525A4">
      <w:pPr>
        <w:ind w:firstLine="480"/>
      </w:pPr>
    </w:p>
    <w:p w14:paraId="2021B7AE">
      <w:pPr>
        <w:pStyle w:val="377"/>
        <w:spacing w:before="120"/>
      </w:pPr>
      <w:r>
        <w:t>表</w:t>
      </w:r>
      <w:r>
        <w:fldChar w:fldCharType="begin"/>
      </w:r>
      <w:r>
        <w:instrText xml:space="preserve">STYLEREF 2 \s</w:instrText>
      </w:r>
      <w:r>
        <w:fldChar w:fldCharType="separate"/>
      </w:r>
      <w:r>
        <w:t>8.5</w:t>
      </w:r>
      <w:r>
        <w:fldChar w:fldCharType="end"/>
      </w:r>
      <w:r>
        <w:noBreakHyphen/>
      </w:r>
      <w:r>
        <w:fldChar w:fldCharType="begin"/>
      </w:r>
      <w:r>
        <w:instrText xml:space="preserve">SEQ 表 \* ARABIC \s 2</w:instrText>
      </w:r>
      <w:r>
        <w:fldChar w:fldCharType="separate"/>
      </w:r>
      <w:r>
        <w:t>3</w:t>
      </w:r>
      <w:r>
        <w:fldChar w:fldCharType="end"/>
      </w:r>
      <w:r>
        <w:t xml:space="preserve">  项目污染物排放清单（废气）</w:t>
      </w:r>
    </w:p>
    <w:tbl>
      <w:tblPr>
        <w:tblStyle w:val="58"/>
        <w:tblW w:w="5000" w:type="pct"/>
        <w:tblInd w:w="0" w:type="dxa"/>
        <w:tblLayout w:type="fixed"/>
        <w:tblCellMar>
          <w:top w:w="0" w:type="dxa"/>
          <w:left w:w="28" w:type="dxa"/>
          <w:bottom w:w="0" w:type="dxa"/>
          <w:right w:w="28" w:type="dxa"/>
        </w:tblCellMar>
      </w:tblPr>
      <w:tblGrid>
        <w:gridCol w:w="618"/>
        <w:gridCol w:w="1618"/>
        <w:gridCol w:w="999"/>
        <w:gridCol w:w="1121"/>
        <w:gridCol w:w="1121"/>
        <w:gridCol w:w="3309"/>
      </w:tblGrid>
      <w:tr w14:paraId="3C8EA2DE">
        <w:tblPrEx>
          <w:tblCellMar>
            <w:top w:w="0" w:type="dxa"/>
            <w:left w:w="28" w:type="dxa"/>
            <w:bottom w:w="0" w:type="dxa"/>
            <w:right w:w="28" w:type="dxa"/>
          </w:tblCellMar>
        </w:tblPrEx>
        <w:trPr>
          <w:trHeight w:val="270" w:hRule="atLeast"/>
        </w:trPr>
        <w:tc>
          <w:tcPr>
            <w:tcW w:w="351" w:type="pct"/>
            <w:tcBorders>
              <w:top w:val="single" w:color="auto" w:sz="4" w:space="0"/>
              <w:left w:val="single" w:color="auto" w:sz="4" w:space="0"/>
              <w:bottom w:val="single" w:color="auto" w:sz="4" w:space="0"/>
              <w:right w:val="single" w:color="auto" w:sz="4" w:space="0"/>
            </w:tcBorders>
            <w:shd w:val="clear" w:color="000000" w:fill="FFFFFF"/>
            <w:vAlign w:val="center"/>
          </w:tcPr>
          <w:p w14:paraId="45E4CEAC">
            <w:pPr>
              <w:pStyle w:val="379"/>
            </w:pPr>
            <w:r>
              <w:rPr>
                <w:rFonts w:hint="eastAsia"/>
              </w:rPr>
              <w:t>排气筒编号</w:t>
            </w:r>
          </w:p>
        </w:tc>
        <w:tc>
          <w:tcPr>
            <w:tcW w:w="921" w:type="pct"/>
            <w:tcBorders>
              <w:top w:val="single" w:color="auto" w:sz="4" w:space="0"/>
              <w:left w:val="nil"/>
              <w:bottom w:val="single" w:color="auto" w:sz="4" w:space="0"/>
              <w:right w:val="single" w:color="auto" w:sz="4" w:space="0"/>
            </w:tcBorders>
            <w:shd w:val="clear" w:color="000000" w:fill="FFFFFF"/>
            <w:vAlign w:val="center"/>
          </w:tcPr>
          <w:p w14:paraId="75D96E87">
            <w:pPr>
              <w:pStyle w:val="379"/>
            </w:pPr>
            <w:r>
              <w:rPr>
                <w:rFonts w:hint="eastAsia"/>
              </w:rPr>
              <w:t>污染源</w:t>
            </w:r>
          </w:p>
        </w:tc>
        <w:tc>
          <w:tcPr>
            <w:tcW w:w="568" w:type="pct"/>
            <w:tcBorders>
              <w:top w:val="single" w:color="auto" w:sz="4" w:space="0"/>
              <w:left w:val="nil"/>
              <w:bottom w:val="single" w:color="auto" w:sz="4" w:space="0"/>
              <w:right w:val="single" w:color="auto" w:sz="4" w:space="0"/>
            </w:tcBorders>
            <w:shd w:val="clear" w:color="000000" w:fill="FFFFFF"/>
            <w:vAlign w:val="center"/>
          </w:tcPr>
          <w:p w14:paraId="31722D46">
            <w:pPr>
              <w:pStyle w:val="379"/>
            </w:pPr>
            <w:r>
              <w:rPr>
                <w:rFonts w:hint="eastAsia"/>
              </w:rPr>
              <w:t>污染物</w:t>
            </w:r>
          </w:p>
        </w:tc>
        <w:tc>
          <w:tcPr>
            <w:tcW w:w="638" w:type="pct"/>
            <w:tcBorders>
              <w:top w:val="single" w:color="auto" w:sz="4" w:space="0"/>
              <w:left w:val="nil"/>
              <w:bottom w:val="single" w:color="auto" w:sz="4" w:space="0"/>
              <w:right w:val="single" w:color="auto" w:sz="4" w:space="0"/>
            </w:tcBorders>
            <w:shd w:val="clear" w:color="000000" w:fill="FFFFFF"/>
            <w:vAlign w:val="center"/>
          </w:tcPr>
          <w:p w14:paraId="1FCFA531">
            <w:pPr>
              <w:pStyle w:val="379"/>
            </w:pPr>
            <w:r>
              <w:rPr>
                <w:rFonts w:hint="eastAsia"/>
              </w:rPr>
              <w:t>排放浓度mg</w:t>
            </w:r>
            <w:r>
              <w:t>/m</w:t>
            </w:r>
            <w:r>
              <w:rPr>
                <w:vertAlign w:val="superscript"/>
              </w:rPr>
              <w:t>3</w:t>
            </w:r>
          </w:p>
        </w:tc>
        <w:tc>
          <w:tcPr>
            <w:tcW w:w="638"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043FB691">
            <w:pPr>
              <w:pStyle w:val="379"/>
            </w:pPr>
            <w:r>
              <w:rPr>
                <w:rFonts w:hint="eastAsia"/>
              </w:rPr>
              <w:t>排放量</w:t>
            </w:r>
            <w:r>
              <w:t>t/a</w:t>
            </w:r>
          </w:p>
        </w:tc>
        <w:tc>
          <w:tcPr>
            <w:tcW w:w="1883" w:type="pct"/>
            <w:tcBorders>
              <w:top w:val="single" w:color="auto" w:sz="4" w:space="0"/>
              <w:left w:val="nil"/>
              <w:bottom w:val="single" w:color="auto" w:sz="4" w:space="0"/>
              <w:right w:val="single" w:color="auto" w:sz="4" w:space="0"/>
            </w:tcBorders>
            <w:shd w:val="clear" w:color="000000" w:fill="FFFFFF"/>
            <w:vAlign w:val="center"/>
          </w:tcPr>
          <w:p w14:paraId="1B4B8DE1">
            <w:pPr>
              <w:pStyle w:val="379"/>
            </w:pPr>
            <w:r>
              <w:rPr>
                <w:rFonts w:hint="eastAsia"/>
              </w:rPr>
              <w:t>标准</w:t>
            </w:r>
          </w:p>
        </w:tc>
      </w:tr>
      <w:tr w14:paraId="784B3ED5">
        <w:tblPrEx>
          <w:tblCellMar>
            <w:top w:w="0" w:type="dxa"/>
            <w:left w:w="28" w:type="dxa"/>
            <w:bottom w:w="0" w:type="dxa"/>
            <w:right w:w="28" w:type="dxa"/>
          </w:tblCellMar>
        </w:tblPrEx>
        <w:trPr>
          <w:trHeight w:val="300" w:hRule="atLeast"/>
        </w:trPr>
        <w:tc>
          <w:tcPr>
            <w:tcW w:w="351" w:type="pct"/>
            <w:vMerge w:val="restart"/>
            <w:tcBorders>
              <w:top w:val="nil"/>
              <w:left w:val="single" w:color="auto" w:sz="4" w:space="0"/>
              <w:bottom w:val="single" w:color="auto" w:sz="4" w:space="0"/>
              <w:right w:val="single" w:color="auto" w:sz="4" w:space="0"/>
            </w:tcBorders>
            <w:shd w:val="clear" w:color="000000" w:fill="FFFFFF"/>
            <w:noWrap/>
            <w:vAlign w:val="center"/>
          </w:tcPr>
          <w:p w14:paraId="470AE5FB">
            <w:pPr>
              <w:pStyle w:val="379"/>
            </w:pPr>
            <w:r>
              <w:t>DA001</w:t>
            </w:r>
          </w:p>
        </w:tc>
        <w:tc>
          <w:tcPr>
            <w:tcW w:w="921" w:type="pct"/>
            <w:vMerge w:val="restart"/>
            <w:tcBorders>
              <w:top w:val="nil"/>
              <w:left w:val="single" w:color="auto" w:sz="4" w:space="0"/>
              <w:bottom w:val="single" w:color="auto" w:sz="4" w:space="0"/>
              <w:right w:val="single" w:color="auto" w:sz="4" w:space="0"/>
            </w:tcBorders>
            <w:shd w:val="clear" w:color="000000" w:fill="FFFFFF"/>
            <w:noWrap/>
            <w:vAlign w:val="center"/>
          </w:tcPr>
          <w:p w14:paraId="0825A507">
            <w:pPr>
              <w:pStyle w:val="379"/>
            </w:pPr>
            <w:r>
              <w:t>G1</w:t>
            </w:r>
            <w:r>
              <w:rPr>
                <w:rFonts w:hint="eastAsia"/>
              </w:rPr>
              <w:t>生猪待宰间臭气</w:t>
            </w:r>
          </w:p>
        </w:tc>
        <w:tc>
          <w:tcPr>
            <w:tcW w:w="568" w:type="pct"/>
            <w:tcBorders>
              <w:top w:val="nil"/>
              <w:left w:val="nil"/>
              <w:bottom w:val="single" w:color="auto" w:sz="4" w:space="0"/>
              <w:right w:val="single" w:color="auto" w:sz="4" w:space="0"/>
            </w:tcBorders>
            <w:shd w:val="clear" w:color="000000" w:fill="FFFFFF"/>
            <w:noWrap/>
            <w:vAlign w:val="center"/>
          </w:tcPr>
          <w:p w14:paraId="2738C507">
            <w:pPr>
              <w:pStyle w:val="379"/>
            </w:pPr>
            <w:r>
              <w:t>NH</w:t>
            </w:r>
            <w:r>
              <w:rPr>
                <w:vertAlign w:val="subscript"/>
              </w:rPr>
              <w:t>3</w:t>
            </w:r>
          </w:p>
        </w:tc>
        <w:tc>
          <w:tcPr>
            <w:tcW w:w="638" w:type="pct"/>
            <w:tcBorders>
              <w:top w:val="single" w:color="auto" w:sz="4" w:space="0"/>
              <w:left w:val="nil"/>
              <w:bottom w:val="single" w:color="auto" w:sz="4" w:space="0"/>
              <w:right w:val="single" w:color="auto" w:sz="4" w:space="0"/>
            </w:tcBorders>
            <w:shd w:val="clear" w:color="000000" w:fill="FFFFFF"/>
            <w:vAlign w:val="center"/>
          </w:tcPr>
          <w:p w14:paraId="4E14535E">
            <w:pPr>
              <w:pStyle w:val="379"/>
            </w:pPr>
            <w:r>
              <w:rPr>
                <w:rFonts w:cs="Times New Roman"/>
                <w:szCs w:val="21"/>
              </w:rPr>
              <w:t>0.016</w:t>
            </w:r>
          </w:p>
        </w:tc>
        <w:tc>
          <w:tcPr>
            <w:tcW w:w="638" w:type="pct"/>
            <w:tcBorders>
              <w:top w:val="nil"/>
              <w:left w:val="single" w:color="auto" w:sz="4" w:space="0"/>
              <w:bottom w:val="single" w:color="auto" w:sz="4" w:space="0"/>
              <w:right w:val="single" w:color="auto" w:sz="4" w:space="0"/>
            </w:tcBorders>
            <w:shd w:val="clear" w:color="000000" w:fill="FFFFFF"/>
            <w:noWrap/>
            <w:vAlign w:val="center"/>
          </w:tcPr>
          <w:p w14:paraId="47EB5BF5">
            <w:pPr>
              <w:pStyle w:val="379"/>
            </w:pPr>
            <w:r>
              <w:rPr>
                <w:rFonts w:cs="Times New Roman"/>
                <w:szCs w:val="21"/>
              </w:rPr>
              <w:t>0.0122</w:t>
            </w:r>
          </w:p>
        </w:tc>
        <w:tc>
          <w:tcPr>
            <w:tcW w:w="1883" w:type="pct"/>
            <w:vMerge w:val="restart"/>
            <w:tcBorders>
              <w:top w:val="nil"/>
              <w:left w:val="nil"/>
              <w:right w:val="single" w:color="auto" w:sz="4" w:space="0"/>
            </w:tcBorders>
            <w:shd w:val="clear" w:color="auto" w:fill="auto"/>
            <w:noWrap/>
            <w:vAlign w:val="center"/>
          </w:tcPr>
          <w:p w14:paraId="2D520E8C">
            <w:pPr>
              <w:pStyle w:val="379"/>
              <w:rPr>
                <w:sz w:val="22"/>
                <w:szCs w:val="22"/>
              </w:rPr>
            </w:pPr>
            <w:r>
              <w:rPr>
                <w:sz w:val="22"/>
                <w:szCs w:val="22"/>
              </w:rPr>
              <w:t>《恶臭污染物排放标准》</w:t>
            </w:r>
          </w:p>
          <w:p w14:paraId="2B33AB9C">
            <w:pPr>
              <w:pStyle w:val="379"/>
              <w:rPr>
                <w:sz w:val="22"/>
                <w:szCs w:val="22"/>
              </w:rPr>
            </w:pPr>
            <w:r>
              <w:rPr>
                <w:sz w:val="22"/>
                <w:szCs w:val="22"/>
              </w:rPr>
              <w:t>（GB14554-93）表2标准限值</w:t>
            </w:r>
          </w:p>
        </w:tc>
      </w:tr>
      <w:tr w14:paraId="70AAFDFD">
        <w:tblPrEx>
          <w:tblCellMar>
            <w:top w:w="0" w:type="dxa"/>
            <w:left w:w="28" w:type="dxa"/>
            <w:bottom w:w="0" w:type="dxa"/>
            <w:right w:w="28" w:type="dxa"/>
          </w:tblCellMar>
        </w:tblPrEx>
        <w:trPr>
          <w:trHeight w:val="300" w:hRule="atLeast"/>
        </w:trPr>
        <w:tc>
          <w:tcPr>
            <w:tcW w:w="351" w:type="pct"/>
            <w:vMerge w:val="continue"/>
            <w:tcBorders>
              <w:top w:val="nil"/>
              <w:left w:val="single" w:color="auto" w:sz="4" w:space="0"/>
              <w:bottom w:val="single" w:color="auto" w:sz="4" w:space="0"/>
              <w:right w:val="single" w:color="auto" w:sz="4" w:space="0"/>
            </w:tcBorders>
            <w:vAlign w:val="center"/>
          </w:tcPr>
          <w:p w14:paraId="79B6764C">
            <w:pPr>
              <w:pStyle w:val="379"/>
            </w:pPr>
          </w:p>
        </w:tc>
        <w:tc>
          <w:tcPr>
            <w:tcW w:w="921" w:type="pct"/>
            <w:vMerge w:val="continue"/>
            <w:tcBorders>
              <w:top w:val="nil"/>
              <w:left w:val="single" w:color="auto" w:sz="4" w:space="0"/>
              <w:bottom w:val="single" w:color="auto" w:sz="4" w:space="0"/>
              <w:right w:val="single" w:color="auto" w:sz="4" w:space="0"/>
            </w:tcBorders>
            <w:vAlign w:val="center"/>
          </w:tcPr>
          <w:p w14:paraId="67E54ACD">
            <w:pPr>
              <w:pStyle w:val="379"/>
            </w:pPr>
          </w:p>
        </w:tc>
        <w:tc>
          <w:tcPr>
            <w:tcW w:w="568" w:type="pct"/>
            <w:tcBorders>
              <w:top w:val="nil"/>
              <w:left w:val="nil"/>
              <w:bottom w:val="single" w:color="auto" w:sz="4" w:space="0"/>
              <w:right w:val="single" w:color="auto" w:sz="4" w:space="0"/>
            </w:tcBorders>
            <w:shd w:val="clear" w:color="000000" w:fill="FFFFFF"/>
            <w:noWrap/>
            <w:vAlign w:val="center"/>
          </w:tcPr>
          <w:p w14:paraId="62738ACA">
            <w:pPr>
              <w:pStyle w:val="379"/>
            </w:pPr>
            <w:r>
              <w:t>H</w:t>
            </w:r>
            <w:r>
              <w:rPr>
                <w:vertAlign w:val="subscript"/>
              </w:rPr>
              <w:t>2</w:t>
            </w:r>
            <w:r>
              <w:t>S</w:t>
            </w:r>
          </w:p>
        </w:tc>
        <w:tc>
          <w:tcPr>
            <w:tcW w:w="638" w:type="pct"/>
            <w:tcBorders>
              <w:top w:val="single" w:color="auto" w:sz="4" w:space="0"/>
              <w:left w:val="nil"/>
              <w:bottom w:val="single" w:color="auto" w:sz="4" w:space="0"/>
              <w:right w:val="single" w:color="auto" w:sz="4" w:space="0"/>
            </w:tcBorders>
            <w:shd w:val="clear" w:color="000000" w:fill="FFFFFF"/>
            <w:vAlign w:val="center"/>
          </w:tcPr>
          <w:p w14:paraId="314FA6F6">
            <w:pPr>
              <w:pStyle w:val="379"/>
            </w:pPr>
            <w:r>
              <w:rPr>
                <w:rFonts w:cs="Times New Roman"/>
                <w:szCs w:val="21"/>
              </w:rPr>
              <w:t>0.002</w:t>
            </w:r>
          </w:p>
        </w:tc>
        <w:tc>
          <w:tcPr>
            <w:tcW w:w="638" w:type="pct"/>
            <w:tcBorders>
              <w:top w:val="nil"/>
              <w:left w:val="single" w:color="auto" w:sz="4" w:space="0"/>
              <w:bottom w:val="single" w:color="auto" w:sz="4" w:space="0"/>
              <w:right w:val="single" w:color="auto" w:sz="4" w:space="0"/>
            </w:tcBorders>
            <w:shd w:val="clear" w:color="000000" w:fill="FFFFFF"/>
            <w:noWrap/>
            <w:vAlign w:val="center"/>
          </w:tcPr>
          <w:p w14:paraId="05A04BF1">
            <w:pPr>
              <w:pStyle w:val="379"/>
            </w:pPr>
            <w:r>
              <w:rPr>
                <w:rFonts w:cs="Times New Roman"/>
                <w:szCs w:val="21"/>
              </w:rPr>
              <w:t>0.0012</w:t>
            </w:r>
          </w:p>
        </w:tc>
        <w:tc>
          <w:tcPr>
            <w:tcW w:w="1883" w:type="pct"/>
            <w:vMerge w:val="continue"/>
            <w:tcBorders>
              <w:left w:val="nil"/>
              <w:right w:val="single" w:color="auto" w:sz="4" w:space="0"/>
            </w:tcBorders>
            <w:shd w:val="clear" w:color="auto" w:fill="auto"/>
            <w:noWrap/>
            <w:vAlign w:val="center"/>
          </w:tcPr>
          <w:p w14:paraId="718E06E2">
            <w:pPr>
              <w:pStyle w:val="379"/>
              <w:rPr>
                <w:sz w:val="22"/>
                <w:szCs w:val="22"/>
              </w:rPr>
            </w:pPr>
          </w:p>
        </w:tc>
      </w:tr>
      <w:tr w14:paraId="6BF0A4D5">
        <w:tblPrEx>
          <w:tblCellMar>
            <w:top w:w="0" w:type="dxa"/>
            <w:left w:w="28" w:type="dxa"/>
            <w:bottom w:w="0" w:type="dxa"/>
            <w:right w:w="28" w:type="dxa"/>
          </w:tblCellMar>
        </w:tblPrEx>
        <w:trPr>
          <w:trHeight w:val="300" w:hRule="atLeast"/>
        </w:trPr>
        <w:tc>
          <w:tcPr>
            <w:tcW w:w="351" w:type="pct"/>
            <w:vMerge w:val="restart"/>
            <w:tcBorders>
              <w:top w:val="nil"/>
              <w:left w:val="single" w:color="auto" w:sz="4" w:space="0"/>
              <w:bottom w:val="single" w:color="auto" w:sz="4" w:space="0"/>
              <w:right w:val="single" w:color="auto" w:sz="4" w:space="0"/>
            </w:tcBorders>
            <w:shd w:val="clear" w:color="000000" w:fill="FFFFFF"/>
            <w:noWrap/>
            <w:vAlign w:val="center"/>
          </w:tcPr>
          <w:p w14:paraId="6ADED6B5">
            <w:pPr>
              <w:pStyle w:val="379"/>
            </w:pPr>
            <w:r>
              <w:t>DA002</w:t>
            </w:r>
          </w:p>
        </w:tc>
        <w:tc>
          <w:tcPr>
            <w:tcW w:w="921" w:type="pct"/>
            <w:vMerge w:val="restart"/>
            <w:tcBorders>
              <w:top w:val="nil"/>
              <w:left w:val="single" w:color="auto" w:sz="4" w:space="0"/>
              <w:bottom w:val="single" w:color="auto" w:sz="4" w:space="0"/>
              <w:right w:val="single" w:color="auto" w:sz="4" w:space="0"/>
            </w:tcBorders>
            <w:shd w:val="clear" w:color="000000" w:fill="FFFFFF"/>
            <w:noWrap/>
            <w:vAlign w:val="center"/>
          </w:tcPr>
          <w:p w14:paraId="01DFCB14">
            <w:pPr>
              <w:pStyle w:val="379"/>
            </w:pPr>
            <w:r>
              <w:t>G2</w:t>
            </w:r>
            <w:r>
              <w:rPr>
                <w:rFonts w:hint="eastAsia"/>
              </w:rPr>
              <w:t>生猪屠宰间臭气</w:t>
            </w:r>
          </w:p>
        </w:tc>
        <w:tc>
          <w:tcPr>
            <w:tcW w:w="568" w:type="pct"/>
            <w:tcBorders>
              <w:top w:val="nil"/>
              <w:left w:val="nil"/>
              <w:bottom w:val="single" w:color="auto" w:sz="4" w:space="0"/>
              <w:right w:val="single" w:color="auto" w:sz="4" w:space="0"/>
            </w:tcBorders>
            <w:shd w:val="clear" w:color="000000" w:fill="FFFFFF"/>
            <w:noWrap/>
            <w:vAlign w:val="center"/>
          </w:tcPr>
          <w:p w14:paraId="017E7258">
            <w:pPr>
              <w:pStyle w:val="379"/>
            </w:pPr>
            <w:r>
              <w:t>NH</w:t>
            </w:r>
            <w:r>
              <w:rPr>
                <w:vertAlign w:val="subscript"/>
              </w:rPr>
              <w:t>3</w:t>
            </w:r>
          </w:p>
        </w:tc>
        <w:tc>
          <w:tcPr>
            <w:tcW w:w="638" w:type="pct"/>
            <w:tcBorders>
              <w:top w:val="single" w:color="auto" w:sz="4" w:space="0"/>
              <w:left w:val="nil"/>
              <w:bottom w:val="single" w:color="auto" w:sz="4" w:space="0"/>
              <w:right w:val="single" w:color="auto" w:sz="4" w:space="0"/>
            </w:tcBorders>
            <w:shd w:val="clear" w:color="000000" w:fill="FFFFFF"/>
            <w:vAlign w:val="center"/>
          </w:tcPr>
          <w:p w14:paraId="39A8337B">
            <w:pPr>
              <w:pStyle w:val="379"/>
            </w:pPr>
            <w:r>
              <w:rPr>
                <w:rFonts w:cs="Times New Roman"/>
                <w:szCs w:val="21"/>
              </w:rPr>
              <w:t>0.200</w:t>
            </w:r>
          </w:p>
        </w:tc>
        <w:tc>
          <w:tcPr>
            <w:tcW w:w="638" w:type="pct"/>
            <w:tcBorders>
              <w:top w:val="nil"/>
              <w:left w:val="single" w:color="auto" w:sz="4" w:space="0"/>
              <w:bottom w:val="single" w:color="auto" w:sz="4" w:space="0"/>
              <w:right w:val="single" w:color="auto" w:sz="4" w:space="0"/>
            </w:tcBorders>
            <w:shd w:val="clear" w:color="000000" w:fill="FFFFFF"/>
            <w:noWrap/>
            <w:vAlign w:val="center"/>
          </w:tcPr>
          <w:p w14:paraId="6AF556A9">
            <w:pPr>
              <w:pStyle w:val="379"/>
            </w:pPr>
            <w:r>
              <w:rPr>
                <w:rFonts w:cs="Times New Roman"/>
                <w:szCs w:val="21"/>
              </w:rPr>
              <w:t>0.0576</w:t>
            </w:r>
          </w:p>
        </w:tc>
        <w:tc>
          <w:tcPr>
            <w:tcW w:w="1883" w:type="pct"/>
            <w:vMerge w:val="continue"/>
            <w:tcBorders>
              <w:left w:val="nil"/>
              <w:right w:val="single" w:color="auto" w:sz="4" w:space="0"/>
            </w:tcBorders>
            <w:shd w:val="clear" w:color="auto" w:fill="auto"/>
            <w:noWrap/>
            <w:vAlign w:val="center"/>
          </w:tcPr>
          <w:p w14:paraId="610A872D">
            <w:pPr>
              <w:pStyle w:val="379"/>
              <w:rPr>
                <w:sz w:val="22"/>
                <w:szCs w:val="22"/>
              </w:rPr>
            </w:pPr>
          </w:p>
        </w:tc>
      </w:tr>
      <w:tr w14:paraId="56A55B33">
        <w:tblPrEx>
          <w:tblCellMar>
            <w:top w:w="0" w:type="dxa"/>
            <w:left w:w="28" w:type="dxa"/>
            <w:bottom w:w="0" w:type="dxa"/>
            <w:right w:w="28" w:type="dxa"/>
          </w:tblCellMar>
        </w:tblPrEx>
        <w:trPr>
          <w:trHeight w:val="300" w:hRule="atLeast"/>
        </w:trPr>
        <w:tc>
          <w:tcPr>
            <w:tcW w:w="351" w:type="pct"/>
            <w:vMerge w:val="continue"/>
            <w:tcBorders>
              <w:top w:val="nil"/>
              <w:left w:val="single" w:color="auto" w:sz="4" w:space="0"/>
              <w:bottom w:val="single" w:color="auto" w:sz="4" w:space="0"/>
              <w:right w:val="single" w:color="auto" w:sz="4" w:space="0"/>
            </w:tcBorders>
            <w:vAlign w:val="center"/>
          </w:tcPr>
          <w:p w14:paraId="09F07745">
            <w:pPr>
              <w:pStyle w:val="379"/>
            </w:pPr>
          </w:p>
        </w:tc>
        <w:tc>
          <w:tcPr>
            <w:tcW w:w="921" w:type="pct"/>
            <w:vMerge w:val="continue"/>
            <w:tcBorders>
              <w:top w:val="nil"/>
              <w:left w:val="single" w:color="auto" w:sz="4" w:space="0"/>
              <w:bottom w:val="single" w:color="auto" w:sz="4" w:space="0"/>
              <w:right w:val="single" w:color="auto" w:sz="4" w:space="0"/>
            </w:tcBorders>
            <w:vAlign w:val="center"/>
          </w:tcPr>
          <w:p w14:paraId="691C3727">
            <w:pPr>
              <w:pStyle w:val="379"/>
            </w:pPr>
          </w:p>
        </w:tc>
        <w:tc>
          <w:tcPr>
            <w:tcW w:w="568" w:type="pct"/>
            <w:tcBorders>
              <w:top w:val="nil"/>
              <w:left w:val="nil"/>
              <w:bottom w:val="single" w:color="auto" w:sz="4" w:space="0"/>
              <w:right w:val="single" w:color="auto" w:sz="4" w:space="0"/>
            </w:tcBorders>
            <w:shd w:val="clear" w:color="000000" w:fill="FFFFFF"/>
            <w:noWrap/>
            <w:vAlign w:val="center"/>
          </w:tcPr>
          <w:p w14:paraId="7A7CCFFF">
            <w:pPr>
              <w:pStyle w:val="379"/>
            </w:pPr>
            <w:r>
              <w:t>H</w:t>
            </w:r>
            <w:r>
              <w:rPr>
                <w:vertAlign w:val="subscript"/>
              </w:rPr>
              <w:t>2</w:t>
            </w:r>
            <w:r>
              <w:t>S</w:t>
            </w:r>
          </w:p>
        </w:tc>
        <w:tc>
          <w:tcPr>
            <w:tcW w:w="638" w:type="pct"/>
            <w:tcBorders>
              <w:top w:val="single" w:color="auto" w:sz="4" w:space="0"/>
              <w:left w:val="nil"/>
              <w:bottom w:val="single" w:color="auto" w:sz="4" w:space="0"/>
              <w:right w:val="single" w:color="auto" w:sz="4" w:space="0"/>
            </w:tcBorders>
            <w:shd w:val="clear" w:color="000000" w:fill="FFFFFF"/>
            <w:vAlign w:val="center"/>
          </w:tcPr>
          <w:p w14:paraId="1B0A4C2A">
            <w:pPr>
              <w:pStyle w:val="379"/>
            </w:pPr>
            <w:r>
              <w:rPr>
                <w:rFonts w:cs="Times New Roman"/>
                <w:szCs w:val="21"/>
              </w:rPr>
              <w:t>0.006</w:t>
            </w:r>
          </w:p>
        </w:tc>
        <w:tc>
          <w:tcPr>
            <w:tcW w:w="638" w:type="pct"/>
            <w:tcBorders>
              <w:top w:val="nil"/>
              <w:left w:val="single" w:color="auto" w:sz="4" w:space="0"/>
              <w:bottom w:val="single" w:color="auto" w:sz="4" w:space="0"/>
              <w:right w:val="single" w:color="auto" w:sz="4" w:space="0"/>
            </w:tcBorders>
            <w:shd w:val="clear" w:color="000000" w:fill="FFFFFF"/>
            <w:noWrap/>
            <w:vAlign w:val="center"/>
          </w:tcPr>
          <w:p w14:paraId="21445B01">
            <w:pPr>
              <w:pStyle w:val="379"/>
            </w:pPr>
            <w:r>
              <w:rPr>
                <w:rFonts w:cs="Times New Roman"/>
                <w:szCs w:val="21"/>
              </w:rPr>
              <w:t>0.0017</w:t>
            </w:r>
          </w:p>
        </w:tc>
        <w:tc>
          <w:tcPr>
            <w:tcW w:w="1883" w:type="pct"/>
            <w:vMerge w:val="continue"/>
            <w:tcBorders>
              <w:left w:val="nil"/>
              <w:right w:val="single" w:color="auto" w:sz="4" w:space="0"/>
            </w:tcBorders>
            <w:shd w:val="clear" w:color="auto" w:fill="auto"/>
            <w:noWrap/>
            <w:vAlign w:val="center"/>
          </w:tcPr>
          <w:p w14:paraId="56640875">
            <w:pPr>
              <w:pStyle w:val="379"/>
              <w:rPr>
                <w:sz w:val="22"/>
                <w:szCs w:val="22"/>
              </w:rPr>
            </w:pPr>
          </w:p>
        </w:tc>
      </w:tr>
      <w:tr w14:paraId="5D0E59AD">
        <w:tblPrEx>
          <w:tblCellMar>
            <w:top w:w="0" w:type="dxa"/>
            <w:left w:w="28" w:type="dxa"/>
            <w:bottom w:w="0" w:type="dxa"/>
            <w:right w:w="28" w:type="dxa"/>
          </w:tblCellMar>
        </w:tblPrEx>
        <w:trPr>
          <w:trHeight w:val="300" w:hRule="atLeast"/>
        </w:trPr>
        <w:tc>
          <w:tcPr>
            <w:tcW w:w="351" w:type="pct"/>
            <w:vMerge w:val="restart"/>
            <w:tcBorders>
              <w:top w:val="nil"/>
              <w:left w:val="single" w:color="auto" w:sz="4" w:space="0"/>
              <w:bottom w:val="single" w:color="auto" w:sz="4" w:space="0"/>
              <w:right w:val="single" w:color="auto" w:sz="4" w:space="0"/>
            </w:tcBorders>
            <w:shd w:val="clear" w:color="000000" w:fill="FFFFFF"/>
            <w:noWrap/>
            <w:vAlign w:val="center"/>
          </w:tcPr>
          <w:p w14:paraId="20A8A68B">
            <w:pPr>
              <w:pStyle w:val="379"/>
            </w:pPr>
            <w:r>
              <w:t>DA003</w:t>
            </w:r>
          </w:p>
        </w:tc>
        <w:tc>
          <w:tcPr>
            <w:tcW w:w="921" w:type="pct"/>
            <w:vMerge w:val="restart"/>
            <w:tcBorders>
              <w:top w:val="nil"/>
              <w:left w:val="single" w:color="auto" w:sz="4" w:space="0"/>
              <w:bottom w:val="single" w:color="auto" w:sz="4" w:space="0"/>
              <w:right w:val="single" w:color="auto" w:sz="4" w:space="0"/>
            </w:tcBorders>
            <w:shd w:val="clear" w:color="000000" w:fill="FFFFFF"/>
            <w:noWrap/>
            <w:vAlign w:val="center"/>
          </w:tcPr>
          <w:p w14:paraId="0109F55F">
            <w:pPr>
              <w:pStyle w:val="379"/>
            </w:pPr>
            <w:r>
              <w:t>G3</w:t>
            </w:r>
            <w:r>
              <w:rPr>
                <w:rFonts w:hint="eastAsia"/>
              </w:rPr>
              <w:t>肉牛待宰间臭气</w:t>
            </w:r>
          </w:p>
        </w:tc>
        <w:tc>
          <w:tcPr>
            <w:tcW w:w="568" w:type="pct"/>
            <w:tcBorders>
              <w:top w:val="nil"/>
              <w:left w:val="nil"/>
              <w:bottom w:val="single" w:color="auto" w:sz="4" w:space="0"/>
              <w:right w:val="single" w:color="auto" w:sz="4" w:space="0"/>
            </w:tcBorders>
            <w:shd w:val="clear" w:color="000000" w:fill="FFFFFF"/>
            <w:noWrap/>
            <w:vAlign w:val="center"/>
          </w:tcPr>
          <w:p w14:paraId="7616ECF0">
            <w:pPr>
              <w:pStyle w:val="379"/>
            </w:pPr>
            <w:r>
              <w:t>NH</w:t>
            </w:r>
            <w:r>
              <w:rPr>
                <w:vertAlign w:val="subscript"/>
              </w:rPr>
              <w:t>3</w:t>
            </w:r>
          </w:p>
        </w:tc>
        <w:tc>
          <w:tcPr>
            <w:tcW w:w="638" w:type="pct"/>
            <w:tcBorders>
              <w:top w:val="single" w:color="auto" w:sz="4" w:space="0"/>
              <w:left w:val="nil"/>
              <w:bottom w:val="single" w:color="auto" w:sz="4" w:space="0"/>
              <w:right w:val="single" w:color="auto" w:sz="4" w:space="0"/>
            </w:tcBorders>
            <w:shd w:val="clear" w:color="000000" w:fill="FFFFFF"/>
            <w:vAlign w:val="center"/>
          </w:tcPr>
          <w:p w14:paraId="4C22EDE6">
            <w:pPr>
              <w:pStyle w:val="379"/>
            </w:pPr>
            <w:r>
              <w:rPr>
                <w:rFonts w:cs="Times New Roman"/>
                <w:szCs w:val="21"/>
              </w:rPr>
              <w:t>0.007</w:t>
            </w:r>
          </w:p>
        </w:tc>
        <w:tc>
          <w:tcPr>
            <w:tcW w:w="638" w:type="pct"/>
            <w:tcBorders>
              <w:top w:val="nil"/>
              <w:left w:val="single" w:color="auto" w:sz="4" w:space="0"/>
              <w:bottom w:val="single" w:color="auto" w:sz="4" w:space="0"/>
              <w:right w:val="single" w:color="auto" w:sz="4" w:space="0"/>
            </w:tcBorders>
            <w:shd w:val="clear" w:color="000000" w:fill="FFFFFF"/>
            <w:noWrap/>
            <w:vAlign w:val="center"/>
          </w:tcPr>
          <w:p w14:paraId="688CB291">
            <w:pPr>
              <w:pStyle w:val="379"/>
            </w:pPr>
            <w:r>
              <w:rPr>
                <w:rFonts w:cs="Times New Roman"/>
                <w:szCs w:val="21"/>
              </w:rPr>
              <w:t>0.0061</w:t>
            </w:r>
          </w:p>
        </w:tc>
        <w:tc>
          <w:tcPr>
            <w:tcW w:w="1883" w:type="pct"/>
            <w:vMerge w:val="continue"/>
            <w:tcBorders>
              <w:left w:val="nil"/>
              <w:right w:val="single" w:color="auto" w:sz="4" w:space="0"/>
            </w:tcBorders>
            <w:shd w:val="clear" w:color="auto" w:fill="auto"/>
            <w:noWrap/>
            <w:vAlign w:val="center"/>
          </w:tcPr>
          <w:p w14:paraId="78AB41F5">
            <w:pPr>
              <w:pStyle w:val="379"/>
              <w:rPr>
                <w:sz w:val="22"/>
                <w:szCs w:val="22"/>
              </w:rPr>
            </w:pPr>
          </w:p>
        </w:tc>
      </w:tr>
      <w:tr w14:paraId="7B181CB2">
        <w:tblPrEx>
          <w:tblCellMar>
            <w:top w:w="0" w:type="dxa"/>
            <w:left w:w="28" w:type="dxa"/>
            <w:bottom w:w="0" w:type="dxa"/>
            <w:right w:w="28" w:type="dxa"/>
          </w:tblCellMar>
        </w:tblPrEx>
        <w:trPr>
          <w:trHeight w:val="300" w:hRule="atLeast"/>
        </w:trPr>
        <w:tc>
          <w:tcPr>
            <w:tcW w:w="351" w:type="pct"/>
            <w:vMerge w:val="continue"/>
            <w:tcBorders>
              <w:top w:val="nil"/>
              <w:left w:val="single" w:color="auto" w:sz="4" w:space="0"/>
              <w:bottom w:val="single" w:color="auto" w:sz="4" w:space="0"/>
              <w:right w:val="single" w:color="auto" w:sz="4" w:space="0"/>
            </w:tcBorders>
            <w:vAlign w:val="center"/>
          </w:tcPr>
          <w:p w14:paraId="0A931D7D">
            <w:pPr>
              <w:pStyle w:val="379"/>
            </w:pPr>
          </w:p>
        </w:tc>
        <w:tc>
          <w:tcPr>
            <w:tcW w:w="921" w:type="pct"/>
            <w:vMerge w:val="continue"/>
            <w:tcBorders>
              <w:top w:val="nil"/>
              <w:left w:val="single" w:color="auto" w:sz="4" w:space="0"/>
              <w:bottom w:val="single" w:color="auto" w:sz="4" w:space="0"/>
              <w:right w:val="single" w:color="auto" w:sz="4" w:space="0"/>
            </w:tcBorders>
            <w:vAlign w:val="center"/>
          </w:tcPr>
          <w:p w14:paraId="48DEFD81">
            <w:pPr>
              <w:pStyle w:val="379"/>
            </w:pPr>
          </w:p>
        </w:tc>
        <w:tc>
          <w:tcPr>
            <w:tcW w:w="568" w:type="pct"/>
            <w:tcBorders>
              <w:top w:val="nil"/>
              <w:left w:val="nil"/>
              <w:bottom w:val="single" w:color="auto" w:sz="4" w:space="0"/>
              <w:right w:val="single" w:color="auto" w:sz="4" w:space="0"/>
            </w:tcBorders>
            <w:shd w:val="clear" w:color="000000" w:fill="FFFFFF"/>
            <w:noWrap/>
            <w:vAlign w:val="center"/>
          </w:tcPr>
          <w:p w14:paraId="2DB02770">
            <w:pPr>
              <w:pStyle w:val="379"/>
            </w:pPr>
            <w:r>
              <w:t>H</w:t>
            </w:r>
            <w:r>
              <w:rPr>
                <w:vertAlign w:val="subscript"/>
              </w:rPr>
              <w:t>2</w:t>
            </w:r>
            <w:r>
              <w:t>S</w:t>
            </w:r>
          </w:p>
        </w:tc>
        <w:tc>
          <w:tcPr>
            <w:tcW w:w="638" w:type="pct"/>
            <w:tcBorders>
              <w:top w:val="single" w:color="auto" w:sz="4" w:space="0"/>
              <w:left w:val="nil"/>
              <w:bottom w:val="single" w:color="auto" w:sz="4" w:space="0"/>
              <w:right w:val="single" w:color="auto" w:sz="4" w:space="0"/>
            </w:tcBorders>
            <w:shd w:val="clear" w:color="000000" w:fill="FFFFFF"/>
            <w:vAlign w:val="center"/>
          </w:tcPr>
          <w:p w14:paraId="6649E441">
            <w:pPr>
              <w:pStyle w:val="379"/>
            </w:pPr>
            <w:r>
              <w:rPr>
                <w:rFonts w:cs="Times New Roman"/>
                <w:szCs w:val="21"/>
              </w:rPr>
              <w:t>0.001</w:t>
            </w:r>
          </w:p>
        </w:tc>
        <w:tc>
          <w:tcPr>
            <w:tcW w:w="638" w:type="pct"/>
            <w:tcBorders>
              <w:top w:val="nil"/>
              <w:left w:val="single" w:color="auto" w:sz="4" w:space="0"/>
              <w:bottom w:val="single" w:color="auto" w:sz="4" w:space="0"/>
              <w:right w:val="single" w:color="auto" w:sz="4" w:space="0"/>
            </w:tcBorders>
            <w:shd w:val="clear" w:color="000000" w:fill="FFFFFF"/>
            <w:noWrap/>
            <w:vAlign w:val="center"/>
          </w:tcPr>
          <w:p w14:paraId="59E5CAE7">
            <w:pPr>
              <w:pStyle w:val="379"/>
            </w:pPr>
            <w:r>
              <w:rPr>
                <w:rFonts w:cs="Times New Roman"/>
                <w:szCs w:val="21"/>
              </w:rPr>
              <w:t>0.0006</w:t>
            </w:r>
          </w:p>
        </w:tc>
        <w:tc>
          <w:tcPr>
            <w:tcW w:w="1883" w:type="pct"/>
            <w:vMerge w:val="continue"/>
            <w:tcBorders>
              <w:left w:val="nil"/>
              <w:right w:val="single" w:color="auto" w:sz="4" w:space="0"/>
            </w:tcBorders>
            <w:shd w:val="clear" w:color="auto" w:fill="auto"/>
            <w:noWrap/>
            <w:vAlign w:val="center"/>
          </w:tcPr>
          <w:p w14:paraId="5FA5EA3D">
            <w:pPr>
              <w:pStyle w:val="379"/>
              <w:rPr>
                <w:sz w:val="22"/>
                <w:szCs w:val="22"/>
              </w:rPr>
            </w:pPr>
          </w:p>
        </w:tc>
      </w:tr>
      <w:tr w14:paraId="5BDA3AA4">
        <w:tblPrEx>
          <w:tblCellMar>
            <w:top w:w="0" w:type="dxa"/>
            <w:left w:w="28" w:type="dxa"/>
            <w:bottom w:w="0" w:type="dxa"/>
            <w:right w:w="28" w:type="dxa"/>
          </w:tblCellMar>
        </w:tblPrEx>
        <w:trPr>
          <w:trHeight w:val="300" w:hRule="atLeast"/>
        </w:trPr>
        <w:tc>
          <w:tcPr>
            <w:tcW w:w="351" w:type="pct"/>
            <w:vMerge w:val="restart"/>
            <w:tcBorders>
              <w:top w:val="nil"/>
              <w:left w:val="single" w:color="auto" w:sz="4" w:space="0"/>
              <w:bottom w:val="single" w:color="auto" w:sz="4" w:space="0"/>
              <w:right w:val="single" w:color="auto" w:sz="4" w:space="0"/>
            </w:tcBorders>
            <w:shd w:val="clear" w:color="000000" w:fill="FFFFFF"/>
            <w:noWrap/>
            <w:vAlign w:val="center"/>
          </w:tcPr>
          <w:p w14:paraId="6711C023">
            <w:pPr>
              <w:pStyle w:val="379"/>
            </w:pPr>
            <w:r>
              <w:t>DA004</w:t>
            </w:r>
          </w:p>
        </w:tc>
        <w:tc>
          <w:tcPr>
            <w:tcW w:w="921" w:type="pct"/>
            <w:vMerge w:val="restart"/>
            <w:tcBorders>
              <w:top w:val="nil"/>
              <w:left w:val="single" w:color="auto" w:sz="4" w:space="0"/>
              <w:bottom w:val="single" w:color="auto" w:sz="4" w:space="0"/>
              <w:right w:val="single" w:color="auto" w:sz="4" w:space="0"/>
            </w:tcBorders>
            <w:shd w:val="clear" w:color="000000" w:fill="FFFFFF"/>
            <w:noWrap/>
            <w:vAlign w:val="center"/>
          </w:tcPr>
          <w:p w14:paraId="2F04F913">
            <w:pPr>
              <w:pStyle w:val="379"/>
            </w:pPr>
            <w:r>
              <w:t>G4</w:t>
            </w:r>
            <w:r>
              <w:rPr>
                <w:rFonts w:hint="eastAsia"/>
              </w:rPr>
              <w:t>肉牛屠宰间臭气</w:t>
            </w:r>
          </w:p>
        </w:tc>
        <w:tc>
          <w:tcPr>
            <w:tcW w:w="568" w:type="pct"/>
            <w:tcBorders>
              <w:top w:val="nil"/>
              <w:left w:val="nil"/>
              <w:bottom w:val="single" w:color="auto" w:sz="4" w:space="0"/>
              <w:right w:val="single" w:color="auto" w:sz="4" w:space="0"/>
            </w:tcBorders>
            <w:shd w:val="clear" w:color="000000" w:fill="FFFFFF"/>
            <w:noWrap/>
            <w:vAlign w:val="center"/>
          </w:tcPr>
          <w:p w14:paraId="6CD41921">
            <w:pPr>
              <w:pStyle w:val="379"/>
            </w:pPr>
            <w:r>
              <w:t>NH</w:t>
            </w:r>
            <w:r>
              <w:rPr>
                <w:vertAlign w:val="subscript"/>
              </w:rPr>
              <w:t>3</w:t>
            </w:r>
          </w:p>
        </w:tc>
        <w:tc>
          <w:tcPr>
            <w:tcW w:w="638" w:type="pct"/>
            <w:tcBorders>
              <w:top w:val="single" w:color="auto" w:sz="4" w:space="0"/>
              <w:left w:val="nil"/>
              <w:bottom w:val="single" w:color="auto" w:sz="4" w:space="0"/>
              <w:right w:val="single" w:color="auto" w:sz="4" w:space="0"/>
            </w:tcBorders>
            <w:shd w:val="clear" w:color="000000" w:fill="FFFFFF"/>
            <w:vAlign w:val="center"/>
          </w:tcPr>
          <w:p w14:paraId="4B8FD3B3">
            <w:pPr>
              <w:pStyle w:val="379"/>
            </w:pPr>
            <w:r>
              <w:rPr>
                <w:rFonts w:cs="Times New Roman"/>
                <w:szCs w:val="21"/>
              </w:rPr>
              <w:t>0.200</w:t>
            </w:r>
          </w:p>
        </w:tc>
        <w:tc>
          <w:tcPr>
            <w:tcW w:w="638" w:type="pct"/>
            <w:tcBorders>
              <w:top w:val="nil"/>
              <w:left w:val="single" w:color="auto" w:sz="4" w:space="0"/>
              <w:bottom w:val="single" w:color="auto" w:sz="4" w:space="0"/>
              <w:right w:val="single" w:color="auto" w:sz="4" w:space="0"/>
            </w:tcBorders>
            <w:shd w:val="clear" w:color="000000" w:fill="FFFFFF"/>
            <w:noWrap/>
            <w:vAlign w:val="center"/>
          </w:tcPr>
          <w:p w14:paraId="1FD4EEEB">
            <w:pPr>
              <w:pStyle w:val="379"/>
            </w:pPr>
            <w:r>
              <w:rPr>
                <w:rFonts w:cs="Times New Roman"/>
                <w:szCs w:val="21"/>
              </w:rPr>
              <w:t>0.0415</w:t>
            </w:r>
          </w:p>
        </w:tc>
        <w:tc>
          <w:tcPr>
            <w:tcW w:w="1883" w:type="pct"/>
            <w:vMerge w:val="continue"/>
            <w:tcBorders>
              <w:left w:val="nil"/>
              <w:right w:val="single" w:color="auto" w:sz="4" w:space="0"/>
            </w:tcBorders>
            <w:shd w:val="clear" w:color="auto" w:fill="auto"/>
            <w:noWrap/>
            <w:vAlign w:val="center"/>
          </w:tcPr>
          <w:p w14:paraId="46DE5E73">
            <w:pPr>
              <w:pStyle w:val="379"/>
              <w:rPr>
                <w:sz w:val="22"/>
                <w:szCs w:val="22"/>
              </w:rPr>
            </w:pPr>
          </w:p>
        </w:tc>
      </w:tr>
      <w:tr w14:paraId="159B870E">
        <w:tblPrEx>
          <w:tblCellMar>
            <w:top w:w="0" w:type="dxa"/>
            <w:left w:w="28" w:type="dxa"/>
            <w:bottom w:w="0" w:type="dxa"/>
            <w:right w:w="28" w:type="dxa"/>
          </w:tblCellMar>
        </w:tblPrEx>
        <w:trPr>
          <w:trHeight w:val="300" w:hRule="atLeast"/>
        </w:trPr>
        <w:tc>
          <w:tcPr>
            <w:tcW w:w="351" w:type="pct"/>
            <w:vMerge w:val="continue"/>
            <w:tcBorders>
              <w:top w:val="nil"/>
              <w:left w:val="single" w:color="auto" w:sz="4" w:space="0"/>
              <w:bottom w:val="single" w:color="auto" w:sz="4" w:space="0"/>
              <w:right w:val="single" w:color="auto" w:sz="4" w:space="0"/>
            </w:tcBorders>
            <w:vAlign w:val="center"/>
          </w:tcPr>
          <w:p w14:paraId="5E088FC0">
            <w:pPr>
              <w:pStyle w:val="379"/>
            </w:pPr>
          </w:p>
        </w:tc>
        <w:tc>
          <w:tcPr>
            <w:tcW w:w="921" w:type="pct"/>
            <w:vMerge w:val="continue"/>
            <w:tcBorders>
              <w:top w:val="nil"/>
              <w:left w:val="single" w:color="auto" w:sz="4" w:space="0"/>
              <w:bottom w:val="single" w:color="auto" w:sz="4" w:space="0"/>
              <w:right w:val="single" w:color="auto" w:sz="4" w:space="0"/>
            </w:tcBorders>
            <w:vAlign w:val="center"/>
          </w:tcPr>
          <w:p w14:paraId="097FA15B">
            <w:pPr>
              <w:pStyle w:val="379"/>
            </w:pPr>
          </w:p>
        </w:tc>
        <w:tc>
          <w:tcPr>
            <w:tcW w:w="568" w:type="pct"/>
            <w:tcBorders>
              <w:top w:val="nil"/>
              <w:left w:val="nil"/>
              <w:bottom w:val="single" w:color="auto" w:sz="4" w:space="0"/>
              <w:right w:val="single" w:color="auto" w:sz="4" w:space="0"/>
            </w:tcBorders>
            <w:shd w:val="clear" w:color="000000" w:fill="FFFFFF"/>
            <w:noWrap/>
            <w:vAlign w:val="center"/>
          </w:tcPr>
          <w:p w14:paraId="005DC30E">
            <w:pPr>
              <w:pStyle w:val="379"/>
            </w:pPr>
            <w:r>
              <w:t>H</w:t>
            </w:r>
            <w:r>
              <w:rPr>
                <w:vertAlign w:val="subscript"/>
              </w:rPr>
              <w:t>2</w:t>
            </w:r>
            <w:r>
              <w:t>S</w:t>
            </w:r>
          </w:p>
        </w:tc>
        <w:tc>
          <w:tcPr>
            <w:tcW w:w="638" w:type="pct"/>
            <w:tcBorders>
              <w:top w:val="single" w:color="auto" w:sz="4" w:space="0"/>
              <w:left w:val="nil"/>
              <w:bottom w:val="single" w:color="auto" w:sz="4" w:space="0"/>
              <w:right w:val="single" w:color="auto" w:sz="4" w:space="0"/>
            </w:tcBorders>
            <w:shd w:val="clear" w:color="000000" w:fill="FFFFFF"/>
            <w:vAlign w:val="center"/>
          </w:tcPr>
          <w:p w14:paraId="4F14D7D1">
            <w:pPr>
              <w:pStyle w:val="379"/>
            </w:pPr>
            <w:r>
              <w:rPr>
                <w:rFonts w:cs="Times New Roman"/>
                <w:szCs w:val="21"/>
              </w:rPr>
              <w:t>0.006</w:t>
            </w:r>
          </w:p>
        </w:tc>
        <w:tc>
          <w:tcPr>
            <w:tcW w:w="638" w:type="pct"/>
            <w:tcBorders>
              <w:top w:val="nil"/>
              <w:left w:val="single" w:color="auto" w:sz="4" w:space="0"/>
              <w:bottom w:val="single" w:color="auto" w:sz="4" w:space="0"/>
              <w:right w:val="single" w:color="auto" w:sz="4" w:space="0"/>
            </w:tcBorders>
            <w:shd w:val="clear" w:color="000000" w:fill="FFFFFF"/>
            <w:noWrap/>
            <w:vAlign w:val="center"/>
          </w:tcPr>
          <w:p w14:paraId="28109CE5">
            <w:pPr>
              <w:pStyle w:val="379"/>
            </w:pPr>
            <w:r>
              <w:rPr>
                <w:rFonts w:cs="Times New Roman"/>
                <w:szCs w:val="21"/>
              </w:rPr>
              <w:t>0.0012</w:t>
            </w:r>
          </w:p>
        </w:tc>
        <w:tc>
          <w:tcPr>
            <w:tcW w:w="1883" w:type="pct"/>
            <w:vMerge w:val="continue"/>
            <w:tcBorders>
              <w:left w:val="nil"/>
              <w:bottom w:val="single" w:color="auto" w:sz="4" w:space="0"/>
              <w:right w:val="single" w:color="auto" w:sz="4" w:space="0"/>
            </w:tcBorders>
            <w:shd w:val="clear" w:color="auto" w:fill="auto"/>
            <w:noWrap/>
            <w:vAlign w:val="center"/>
          </w:tcPr>
          <w:p w14:paraId="205FC880">
            <w:pPr>
              <w:pStyle w:val="379"/>
              <w:rPr>
                <w:sz w:val="22"/>
                <w:szCs w:val="22"/>
              </w:rPr>
            </w:pPr>
          </w:p>
        </w:tc>
      </w:tr>
      <w:tr w14:paraId="4ED75BA3">
        <w:tblPrEx>
          <w:tblCellMar>
            <w:top w:w="0" w:type="dxa"/>
            <w:left w:w="28" w:type="dxa"/>
            <w:bottom w:w="0" w:type="dxa"/>
            <w:right w:w="28" w:type="dxa"/>
          </w:tblCellMar>
        </w:tblPrEx>
        <w:trPr>
          <w:trHeight w:val="300" w:hRule="atLeast"/>
        </w:trPr>
        <w:tc>
          <w:tcPr>
            <w:tcW w:w="351" w:type="pct"/>
            <w:vMerge w:val="restart"/>
            <w:tcBorders>
              <w:top w:val="nil"/>
              <w:left w:val="single" w:color="auto" w:sz="4" w:space="0"/>
              <w:bottom w:val="single" w:color="auto" w:sz="4" w:space="0"/>
              <w:right w:val="single" w:color="auto" w:sz="4" w:space="0"/>
            </w:tcBorders>
            <w:shd w:val="clear" w:color="000000" w:fill="FFFFFF"/>
            <w:noWrap/>
            <w:vAlign w:val="center"/>
          </w:tcPr>
          <w:p w14:paraId="0A98F28A">
            <w:pPr>
              <w:pStyle w:val="379"/>
            </w:pPr>
            <w:r>
              <w:t>DA005</w:t>
            </w:r>
          </w:p>
        </w:tc>
        <w:tc>
          <w:tcPr>
            <w:tcW w:w="921" w:type="pct"/>
            <w:vMerge w:val="restart"/>
            <w:tcBorders>
              <w:top w:val="nil"/>
              <w:left w:val="single" w:color="auto" w:sz="4" w:space="0"/>
              <w:bottom w:val="single" w:color="auto" w:sz="4" w:space="0"/>
              <w:right w:val="single" w:color="auto" w:sz="4" w:space="0"/>
            </w:tcBorders>
            <w:shd w:val="clear" w:color="000000" w:fill="FFFFFF"/>
            <w:noWrap/>
            <w:vAlign w:val="center"/>
          </w:tcPr>
          <w:p w14:paraId="289D526E">
            <w:pPr>
              <w:pStyle w:val="379"/>
            </w:pPr>
            <w:r>
              <w:rPr>
                <w:rFonts w:hint="eastAsia"/>
              </w:rPr>
              <w:t>污水处理站及化制一体机臭气</w:t>
            </w:r>
          </w:p>
        </w:tc>
        <w:tc>
          <w:tcPr>
            <w:tcW w:w="568" w:type="pct"/>
            <w:tcBorders>
              <w:top w:val="nil"/>
              <w:left w:val="nil"/>
              <w:bottom w:val="single" w:color="auto" w:sz="4" w:space="0"/>
              <w:right w:val="single" w:color="auto" w:sz="4" w:space="0"/>
            </w:tcBorders>
            <w:shd w:val="clear" w:color="000000" w:fill="FFFFFF"/>
            <w:noWrap/>
            <w:vAlign w:val="center"/>
          </w:tcPr>
          <w:p w14:paraId="36700593">
            <w:pPr>
              <w:pStyle w:val="379"/>
            </w:pPr>
            <w:r>
              <w:t>NH</w:t>
            </w:r>
            <w:r>
              <w:rPr>
                <w:vertAlign w:val="subscript"/>
              </w:rPr>
              <w:t>3</w:t>
            </w:r>
          </w:p>
        </w:tc>
        <w:tc>
          <w:tcPr>
            <w:tcW w:w="638" w:type="pct"/>
            <w:tcBorders>
              <w:top w:val="single" w:color="auto" w:sz="4" w:space="0"/>
              <w:left w:val="nil"/>
              <w:bottom w:val="single" w:color="auto" w:sz="4" w:space="0"/>
              <w:right w:val="single" w:color="auto" w:sz="4" w:space="0"/>
            </w:tcBorders>
            <w:shd w:val="clear" w:color="000000" w:fill="FFFFFF"/>
            <w:vAlign w:val="center"/>
          </w:tcPr>
          <w:p w14:paraId="6ABE29BC">
            <w:pPr>
              <w:pStyle w:val="379"/>
            </w:pPr>
            <w:r>
              <w:rPr>
                <w:rFonts w:cs="Times New Roman"/>
                <w:szCs w:val="21"/>
              </w:rPr>
              <w:t>3.422</w:t>
            </w:r>
          </w:p>
        </w:tc>
        <w:tc>
          <w:tcPr>
            <w:tcW w:w="638" w:type="pct"/>
            <w:tcBorders>
              <w:top w:val="nil"/>
              <w:left w:val="single" w:color="auto" w:sz="4" w:space="0"/>
              <w:bottom w:val="single" w:color="auto" w:sz="4" w:space="0"/>
              <w:right w:val="single" w:color="auto" w:sz="4" w:space="0"/>
            </w:tcBorders>
            <w:shd w:val="clear" w:color="000000" w:fill="FFFFFF"/>
            <w:noWrap/>
            <w:vAlign w:val="center"/>
          </w:tcPr>
          <w:p w14:paraId="0292BA6A">
            <w:pPr>
              <w:pStyle w:val="379"/>
            </w:pPr>
            <w:r>
              <w:rPr>
                <w:rFonts w:cs="Times New Roman"/>
                <w:szCs w:val="21"/>
              </w:rPr>
              <w:t>0.3559</w:t>
            </w:r>
          </w:p>
        </w:tc>
        <w:tc>
          <w:tcPr>
            <w:tcW w:w="1883" w:type="pct"/>
            <w:vMerge w:val="restart"/>
            <w:tcBorders>
              <w:top w:val="nil"/>
              <w:left w:val="nil"/>
              <w:right w:val="single" w:color="auto" w:sz="4" w:space="0"/>
            </w:tcBorders>
            <w:shd w:val="clear" w:color="auto" w:fill="auto"/>
            <w:noWrap/>
            <w:vAlign w:val="center"/>
          </w:tcPr>
          <w:p w14:paraId="6E3501AB">
            <w:pPr>
              <w:pStyle w:val="379"/>
              <w:rPr>
                <w:sz w:val="22"/>
                <w:szCs w:val="22"/>
              </w:rPr>
            </w:pPr>
            <w:r>
              <w:rPr>
                <w:sz w:val="22"/>
                <w:szCs w:val="22"/>
              </w:rPr>
              <w:t>《恶臭污染物排放标准》</w:t>
            </w:r>
          </w:p>
          <w:p w14:paraId="52061819">
            <w:pPr>
              <w:pStyle w:val="379"/>
              <w:rPr>
                <w:sz w:val="22"/>
                <w:szCs w:val="22"/>
              </w:rPr>
            </w:pPr>
            <w:r>
              <w:rPr>
                <w:sz w:val="22"/>
                <w:szCs w:val="22"/>
              </w:rPr>
              <w:t>（GB14554-93）表2标准限值</w:t>
            </w:r>
          </w:p>
        </w:tc>
      </w:tr>
      <w:tr w14:paraId="7E722199">
        <w:tblPrEx>
          <w:tblCellMar>
            <w:top w:w="0" w:type="dxa"/>
            <w:left w:w="28" w:type="dxa"/>
            <w:bottom w:w="0" w:type="dxa"/>
            <w:right w:w="28" w:type="dxa"/>
          </w:tblCellMar>
        </w:tblPrEx>
        <w:trPr>
          <w:trHeight w:val="300" w:hRule="atLeast"/>
        </w:trPr>
        <w:tc>
          <w:tcPr>
            <w:tcW w:w="351" w:type="pct"/>
            <w:vMerge w:val="continue"/>
            <w:tcBorders>
              <w:top w:val="nil"/>
              <w:left w:val="single" w:color="auto" w:sz="4" w:space="0"/>
              <w:bottom w:val="single" w:color="auto" w:sz="4" w:space="0"/>
              <w:right w:val="single" w:color="auto" w:sz="4" w:space="0"/>
            </w:tcBorders>
            <w:vAlign w:val="center"/>
          </w:tcPr>
          <w:p w14:paraId="36E363EB">
            <w:pPr>
              <w:pStyle w:val="379"/>
            </w:pPr>
          </w:p>
        </w:tc>
        <w:tc>
          <w:tcPr>
            <w:tcW w:w="921" w:type="pct"/>
            <w:vMerge w:val="continue"/>
            <w:tcBorders>
              <w:top w:val="nil"/>
              <w:left w:val="single" w:color="auto" w:sz="4" w:space="0"/>
              <w:bottom w:val="single" w:color="auto" w:sz="4" w:space="0"/>
              <w:right w:val="single" w:color="auto" w:sz="4" w:space="0"/>
            </w:tcBorders>
            <w:vAlign w:val="center"/>
          </w:tcPr>
          <w:p w14:paraId="4C7CF0D5">
            <w:pPr>
              <w:pStyle w:val="379"/>
            </w:pPr>
          </w:p>
        </w:tc>
        <w:tc>
          <w:tcPr>
            <w:tcW w:w="568" w:type="pct"/>
            <w:tcBorders>
              <w:top w:val="nil"/>
              <w:left w:val="nil"/>
              <w:bottom w:val="single" w:color="auto" w:sz="4" w:space="0"/>
              <w:right w:val="single" w:color="auto" w:sz="4" w:space="0"/>
            </w:tcBorders>
            <w:shd w:val="clear" w:color="000000" w:fill="FFFFFF"/>
            <w:noWrap/>
            <w:vAlign w:val="center"/>
          </w:tcPr>
          <w:p w14:paraId="702FF9A3">
            <w:pPr>
              <w:pStyle w:val="379"/>
            </w:pPr>
            <w:r>
              <w:t>H</w:t>
            </w:r>
            <w:r>
              <w:rPr>
                <w:vertAlign w:val="subscript"/>
              </w:rPr>
              <w:t>2</w:t>
            </w:r>
            <w:r>
              <w:t>S</w:t>
            </w:r>
          </w:p>
        </w:tc>
        <w:tc>
          <w:tcPr>
            <w:tcW w:w="638" w:type="pct"/>
            <w:tcBorders>
              <w:top w:val="single" w:color="auto" w:sz="4" w:space="0"/>
              <w:left w:val="nil"/>
              <w:bottom w:val="single" w:color="auto" w:sz="4" w:space="0"/>
              <w:right w:val="single" w:color="auto" w:sz="4" w:space="0"/>
            </w:tcBorders>
            <w:shd w:val="clear" w:color="000000" w:fill="FFFFFF"/>
            <w:vAlign w:val="center"/>
          </w:tcPr>
          <w:p w14:paraId="60472C23">
            <w:pPr>
              <w:pStyle w:val="379"/>
            </w:pPr>
            <w:r>
              <w:rPr>
                <w:rFonts w:cs="Times New Roman"/>
                <w:szCs w:val="21"/>
              </w:rPr>
              <w:t>0.254</w:t>
            </w:r>
          </w:p>
        </w:tc>
        <w:tc>
          <w:tcPr>
            <w:tcW w:w="638" w:type="pct"/>
            <w:tcBorders>
              <w:top w:val="nil"/>
              <w:left w:val="single" w:color="auto" w:sz="4" w:space="0"/>
              <w:bottom w:val="single" w:color="auto" w:sz="4" w:space="0"/>
              <w:right w:val="single" w:color="auto" w:sz="4" w:space="0"/>
            </w:tcBorders>
            <w:shd w:val="clear" w:color="000000" w:fill="FFFFFF"/>
            <w:noWrap/>
            <w:vAlign w:val="center"/>
          </w:tcPr>
          <w:p w14:paraId="7B88CF62">
            <w:pPr>
              <w:pStyle w:val="379"/>
            </w:pPr>
            <w:r>
              <w:rPr>
                <w:rFonts w:cs="Times New Roman"/>
                <w:szCs w:val="21"/>
              </w:rPr>
              <w:t>0.0274</w:t>
            </w:r>
          </w:p>
        </w:tc>
        <w:tc>
          <w:tcPr>
            <w:tcW w:w="1883" w:type="pct"/>
            <w:vMerge w:val="continue"/>
            <w:tcBorders>
              <w:left w:val="nil"/>
              <w:bottom w:val="single" w:color="auto" w:sz="4" w:space="0"/>
              <w:right w:val="single" w:color="auto" w:sz="4" w:space="0"/>
            </w:tcBorders>
            <w:shd w:val="clear" w:color="auto" w:fill="auto"/>
            <w:noWrap/>
            <w:vAlign w:val="center"/>
          </w:tcPr>
          <w:p w14:paraId="4A88D577">
            <w:pPr>
              <w:pStyle w:val="379"/>
              <w:rPr>
                <w:sz w:val="22"/>
                <w:szCs w:val="22"/>
              </w:rPr>
            </w:pPr>
          </w:p>
        </w:tc>
      </w:tr>
      <w:tr w14:paraId="55E9983D">
        <w:tblPrEx>
          <w:tblCellMar>
            <w:top w:w="0" w:type="dxa"/>
            <w:left w:w="28" w:type="dxa"/>
            <w:bottom w:w="0" w:type="dxa"/>
            <w:right w:w="28" w:type="dxa"/>
          </w:tblCellMar>
        </w:tblPrEx>
        <w:trPr>
          <w:trHeight w:val="270" w:hRule="atLeast"/>
        </w:trPr>
        <w:tc>
          <w:tcPr>
            <w:tcW w:w="351" w:type="pct"/>
            <w:vMerge w:val="continue"/>
            <w:tcBorders>
              <w:top w:val="nil"/>
              <w:left w:val="single" w:color="auto" w:sz="4" w:space="0"/>
              <w:bottom w:val="single" w:color="auto" w:sz="4" w:space="0"/>
              <w:right w:val="single" w:color="auto" w:sz="4" w:space="0"/>
            </w:tcBorders>
            <w:vAlign w:val="center"/>
          </w:tcPr>
          <w:p w14:paraId="7B7FF5F2">
            <w:pPr>
              <w:pStyle w:val="379"/>
            </w:pPr>
          </w:p>
        </w:tc>
        <w:tc>
          <w:tcPr>
            <w:tcW w:w="921" w:type="pct"/>
            <w:vMerge w:val="continue"/>
            <w:tcBorders>
              <w:top w:val="nil"/>
              <w:left w:val="single" w:color="auto" w:sz="4" w:space="0"/>
              <w:bottom w:val="single" w:color="auto" w:sz="4" w:space="0"/>
              <w:right w:val="single" w:color="auto" w:sz="4" w:space="0"/>
            </w:tcBorders>
            <w:vAlign w:val="center"/>
          </w:tcPr>
          <w:p w14:paraId="770B3F6B">
            <w:pPr>
              <w:pStyle w:val="379"/>
            </w:pPr>
          </w:p>
        </w:tc>
        <w:tc>
          <w:tcPr>
            <w:tcW w:w="568" w:type="pct"/>
            <w:tcBorders>
              <w:top w:val="nil"/>
              <w:left w:val="nil"/>
              <w:bottom w:val="single" w:color="auto" w:sz="4" w:space="0"/>
              <w:right w:val="single" w:color="auto" w:sz="4" w:space="0"/>
            </w:tcBorders>
            <w:shd w:val="clear" w:color="000000" w:fill="FFFFFF"/>
            <w:noWrap/>
            <w:vAlign w:val="center"/>
          </w:tcPr>
          <w:p w14:paraId="058CEB7A">
            <w:pPr>
              <w:pStyle w:val="379"/>
            </w:pPr>
            <w:r>
              <w:rPr>
                <w:rFonts w:hint="eastAsia"/>
              </w:rPr>
              <w:t>非甲烷总烃</w:t>
            </w:r>
          </w:p>
        </w:tc>
        <w:tc>
          <w:tcPr>
            <w:tcW w:w="638" w:type="pct"/>
            <w:tcBorders>
              <w:top w:val="single" w:color="auto" w:sz="4" w:space="0"/>
              <w:left w:val="nil"/>
              <w:bottom w:val="single" w:color="auto" w:sz="4" w:space="0"/>
              <w:right w:val="single" w:color="auto" w:sz="4" w:space="0"/>
            </w:tcBorders>
            <w:shd w:val="clear" w:color="000000" w:fill="FFFFFF"/>
            <w:vAlign w:val="center"/>
          </w:tcPr>
          <w:p w14:paraId="186014BA">
            <w:pPr>
              <w:pStyle w:val="379"/>
            </w:pPr>
            <w:r>
              <w:rPr>
                <w:rFonts w:cs="Times New Roman"/>
                <w:szCs w:val="21"/>
              </w:rPr>
              <w:t>0.821</w:t>
            </w:r>
          </w:p>
        </w:tc>
        <w:tc>
          <w:tcPr>
            <w:tcW w:w="638" w:type="pct"/>
            <w:tcBorders>
              <w:top w:val="nil"/>
              <w:left w:val="single" w:color="auto" w:sz="4" w:space="0"/>
              <w:bottom w:val="single" w:color="auto" w:sz="4" w:space="0"/>
              <w:right w:val="single" w:color="auto" w:sz="4" w:space="0"/>
            </w:tcBorders>
            <w:shd w:val="clear" w:color="000000" w:fill="FFFFFF"/>
            <w:noWrap/>
            <w:vAlign w:val="center"/>
          </w:tcPr>
          <w:p w14:paraId="0A3267B0">
            <w:pPr>
              <w:pStyle w:val="379"/>
            </w:pPr>
            <w:r>
              <w:rPr>
                <w:rFonts w:cs="Times New Roman"/>
                <w:szCs w:val="21"/>
              </w:rPr>
              <w:t>0.0922</w:t>
            </w:r>
          </w:p>
        </w:tc>
        <w:tc>
          <w:tcPr>
            <w:tcW w:w="1883" w:type="pct"/>
            <w:tcBorders>
              <w:top w:val="nil"/>
              <w:left w:val="nil"/>
              <w:bottom w:val="single" w:color="auto" w:sz="4" w:space="0"/>
              <w:right w:val="single" w:color="auto" w:sz="4" w:space="0"/>
            </w:tcBorders>
            <w:shd w:val="clear" w:color="auto" w:fill="auto"/>
            <w:noWrap/>
            <w:vAlign w:val="center"/>
          </w:tcPr>
          <w:p w14:paraId="4AC07F89">
            <w:pPr>
              <w:pStyle w:val="379"/>
              <w:rPr>
                <w:sz w:val="22"/>
                <w:szCs w:val="22"/>
              </w:rPr>
            </w:pPr>
            <w:r>
              <w:rPr>
                <w:rFonts w:hint="eastAsia"/>
                <w:sz w:val="22"/>
                <w:szCs w:val="22"/>
              </w:rPr>
              <w:t>《大气污染物综合排放标准》（DB 50/418-2016）</w:t>
            </w:r>
          </w:p>
        </w:tc>
      </w:tr>
      <w:tr w14:paraId="7AFA73E4">
        <w:tblPrEx>
          <w:tblCellMar>
            <w:top w:w="0" w:type="dxa"/>
            <w:left w:w="28" w:type="dxa"/>
            <w:bottom w:w="0" w:type="dxa"/>
            <w:right w:w="28" w:type="dxa"/>
          </w:tblCellMar>
        </w:tblPrEx>
        <w:trPr>
          <w:trHeight w:val="300" w:hRule="atLeast"/>
        </w:trPr>
        <w:tc>
          <w:tcPr>
            <w:tcW w:w="351" w:type="pct"/>
            <w:vMerge w:val="restart"/>
            <w:tcBorders>
              <w:top w:val="nil"/>
              <w:left w:val="single" w:color="auto" w:sz="4" w:space="0"/>
              <w:bottom w:val="single" w:color="auto" w:sz="4" w:space="0"/>
              <w:right w:val="single" w:color="auto" w:sz="4" w:space="0"/>
            </w:tcBorders>
            <w:shd w:val="clear" w:color="000000" w:fill="FFFFFF"/>
            <w:noWrap/>
            <w:vAlign w:val="center"/>
          </w:tcPr>
          <w:p w14:paraId="7D824475">
            <w:pPr>
              <w:pStyle w:val="379"/>
            </w:pPr>
            <w:r>
              <w:t>DA006</w:t>
            </w:r>
          </w:p>
        </w:tc>
        <w:tc>
          <w:tcPr>
            <w:tcW w:w="921" w:type="pct"/>
            <w:vMerge w:val="restart"/>
            <w:tcBorders>
              <w:top w:val="nil"/>
              <w:left w:val="single" w:color="auto" w:sz="4" w:space="0"/>
              <w:bottom w:val="single" w:color="auto" w:sz="4" w:space="0"/>
              <w:right w:val="single" w:color="auto" w:sz="4" w:space="0"/>
            </w:tcBorders>
            <w:shd w:val="clear" w:color="000000" w:fill="FFFFFF"/>
            <w:noWrap/>
            <w:vAlign w:val="center"/>
          </w:tcPr>
          <w:p w14:paraId="098936B7">
            <w:pPr>
              <w:pStyle w:val="379"/>
            </w:pPr>
            <w:r>
              <w:rPr>
                <w:rFonts w:hint="eastAsia"/>
              </w:rPr>
              <w:t>生猪屠宰间蒸汽发生器废气</w:t>
            </w:r>
          </w:p>
        </w:tc>
        <w:tc>
          <w:tcPr>
            <w:tcW w:w="568" w:type="pct"/>
            <w:tcBorders>
              <w:top w:val="nil"/>
              <w:left w:val="nil"/>
              <w:bottom w:val="single" w:color="auto" w:sz="4" w:space="0"/>
              <w:right w:val="single" w:color="auto" w:sz="4" w:space="0"/>
            </w:tcBorders>
            <w:shd w:val="clear" w:color="000000" w:fill="FFFFFF"/>
            <w:noWrap/>
            <w:vAlign w:val="center"/>
          </w:tcPr>
          <w:p w14:paraId="7004C7D8">
            <w:pPr>
              <w:pStyle w:val="379"/>
            </w:pPr>
            <w:r>
              <w:t>SO</w:t>
            </w:r>
            <w:r>
              <w:rPr>
                <w:vertAlign w:val="subscript"/>
              </w:rPr>
              <w:t>2</w:t>
            </w:r>
          </w:p>
        </w:tc>
        <w:tc>
          <w:tcPr>
            <w:tcW w:w="638" w:type="pct"/>
            <w:tcBorders>
              <w:top w:val="single" w:color="auto" w:sz="4" w:space="0"/>
              <w:left w:val="nil"/>
              <w:bottom w:val="single" w:color="auto" w:sz="4" w:space="0"/>
              <w:right w:val="single" w:color="auto" w:sz="4" w:space="0"/>
            </w:tcBorders>
            <w:shd w:val="clear" w:color="000000" w:fill="FFFFFF"/>
            <w:vAlign w:val="center"/>
          </w:tcPr>
          <w:p w14:paraId="7C3C3FC1">
            <w:pPr>
              <w:pStyle w:val="379"/>
            </w:pPr>
            <w:r>
              <w:rPr>
                <w:rFonts w:cs="Times New Roman"/>
                <w:szCs w:val="21"/>
              </w:rPr>
              <w:t>18.6</w:t>
            </w:r>
          </w:p>
        </w:tc>
        <w:tc>
          <w:tcPr>
            <w:tcW w:w="638" w:type="pct"/>
            <w:tcBorders>
              <w:top w:val="nil"/>
              <w:left w:val="single" w:color="auto" w:sz="4" w:space="0"/>
              <w:bottom w:val="single" w:color="auto" w:sz="4" w:space="0"/>
              <w:right w:val="single" w:color="auto" w:sz="4" w:space="0"/>
            </w:tcBorders>
            <w:shd w:val="clear" w:color="000000" w:fill="FFFFFF"/>
            <w:noWrap/>
            <w:vAlign w:val="center"/>
          </w:tcPr>
          <w:p w14:paraId="0273A09C">
            <w:pPr>
              <w:pStyle w:val="379"/>
            </w:pPr>
            <w:r>
              <w:rPr>
                <w:rFonts w:cs="Times New Roman"/>
                <w:szCs w:val="21"/>
              </w:rPr>
              <w:t>0.3442</w:t>
            </w:r>
          </w:p>
        </w:tc>
        <w:tc>
          <w:tcPr>
            <w:tcW w:w="1883" w:type="pct"/>
            <w:vMerge w:val="restart"/>
            <w:tcBorders>
              <w:top w:val="nil"/>
              <w:left w:val="nil"/>
              <w:right w:val="single" w:color="auto" w:sz="4" w:space="0"/>
            </w:tcBorders>
            <w:shd w:val="clear" w:color="auto" w:fill="auto"/>
            <w:noWrap/>
            <w:vAlign w:val="center"/>
          </w:tcPr>
          <w:p w14:paraId="28E52CF5">
            <w:pPr>
              <w:pStyle w:val="379"/>
              <w:rPr>
                <w:sz w:val="22"/>
                <w:szCs w:val="22"/>
              </w:rPr>
            </w:pPr>
            <w:r>
              <w:rPr>
                <w:sz w:val="22"/>
                <w:szCs w:val="22"/>
              </w:rPr>
              <w:t>《锅炉大气污染物排放标准》（DB50/658-2016）及其第1号修改单</w:t>
            </w:r>
          </w:p>
        </w:tc>
      </w:tr>
      <w:tr w14:paraId="48E2E276">
        <w:tblPrEx>
          <w:tblCellMar>
            <w:top w:w="0" w:type="dxa"/>
            <w:left w:w="28" w:type="dxa"/>
            <w:bottom w:w="0" w:type="dxa"/>
            <w:right w:w="28" w:type="dxa"/>
          </w:tblCellMar>
        </w:tblPrEx>
        <w:trPr>
          <w:trHeight w:val="270" w:hRule="atLeast"/>
        </w:trPr>
        <w:tc>
          <w:tcPr>
            <w:tcW w:w="351" w:type="pct"/>
            <w:vMerge w:val="continue"/>
            <w:tcBorders>
              <w:top w:val="nil"/>
              <w:left w:val="single" w:color="auto" w:sz="4" w:space="0"/>
              <w:bottom w:val="single" w:color="auto" w:sz="4" w:space="0"/>
              <w:right w:val="single" w:color="auto" w:sz="4" w:space="0"/>
            </w:tcBorders>
            <w:vAlign w:val="center"/>
          </w:tcPr>
          <w:p w14:paraId="753CEE35">
            <w:pPr>
              <w:pStyle w:val="379"/>
            </w:pPr>
          </w:p>
        </w:tc>
        <w:tc>
          <w:tcPr>
            <w:tcW w:w="921" w:type="pct"/>
            <w:vMerge w:val="continue"/>
            <w:tcBorders>
              <w:top w:val="nil"/>
              <w:left w:val="single" w:color="auto" w:sz="4" w:space="0"/>
              <w:bottom w:val="single" w:color="auto" w:sz="4" w:space="0"/>
              <w:right w:val="single" w:color="auto" w:sz="4" w:space="0"/>
            </w:tcBorders>
            <w:vAlign w:val="center"/>
          </w:tcPr>
          <w:p w14:paraId="3D8B552D">
            <w:pPr>
              <w:pStyle w:val="379"/>
            </w:pPr>
          </w:p>
        </w:tc>
        <w:tc>
          <w:tcPr>
            <w:tcW w:w="568" w:type="pct"/>
            <w:tcBorders>
              <w:top w:val="nil"/>
              <w:left w:val="nil"/>
              <w:bottom w:val="single" w:color="auto" w:sz="4" w:space="0"/>
              <w:right w:val="single" w:color="auto" w:sz="4" w:space="0"/>
            </w:tcBorders>
            <w:shd w:val="clear" w:color="000000" w:fill="FFFFFF"/>
            <w:noWrap/>
            <w:vAlign w:val="center"/>
          </w:tcPr>
          <w:p w14:paraId="254F64CF">
            <w:pPr>
              <w:pStyle w:val="379"/>
            </w:pPr>
            <w:r>
              <w:t>NOx</w:t>
            </w:r>
          </w:p>
        </w:tc>
        <w:tc>
          <w:tcPr>
            <w:tcW w:w="638" w:type="pct"/>
            <w:tcBorders>
              <w:top w:val="single" w:color="auto" w:sz="4" w:space="0"/>
              <w:left w:val="nil"/>
              <w:bottom w:val="single" w:color="auto" w:sz="4" w:space="0"/>
              <w:right w:val="single" w:color="auto" w:sz="4" w:space="0"/>
            </w:tcBorders>
            <w:shd w:val="clear" w:color="000000" w:fill="FFFFFF"/>
            <w:vAlign w:val="center"/>
          </w:tcPr>
          <w:p w14:paraId="36B9845E">
            <w:pPr>
              <w:pStyle w:val="379"/>
            </w:pPr>
            <w:r>
              <w:rPr>
                <w:rFonts w:cs="Times New Roman"/>
                <w:szCs w:val="21"/>
              </w:rPr>
              <w:t>28.1</w:t>
            </w:r>
          </w:p>
        </w:tc>
        <w:tc>
          <w:tcPr>
            <w:tcW w:w="638" w:type="pct"/>
            <w:tcBorders>
              <w:top w:val="nil"/>
              <w:left w:val="single" w:color="auto" w:sz="4" w:space="0"/>
              <w:bottom w:val="single" w:color="auto" w:sz="4" w:space="0"/>
              <w:right w:val="single" w:color="auto" w:sz="4" w:space="0"/>
            </w:tcBorders>
            <w:shd w:val="clear" w:color="000000" w:fill="FFFFFF"/>
            <w:noWrap/>
            <w:vAlign w:val="center"/>
          </w:tcPr>
          <w:p w14:paraId="71DB1B49">
            <w:pPr>
              <w:pStyle w:val="379"/>
            </w:pPr>
            <w:r>
              <w:rPr>
                <w:rFonts w:cs="Times New Roman"/>
                <w:szCs w:val="21"/>
              </w:rPr>
              <w:t>0.5215</w:t>
            </w:r>
          </w:p>
        </w:tc>
        <w:tc>
          <w:tcPr>
            <w:tcW w:w="1883" w:type="pct"/>
            <w:vMerge w:val="continue"/>
            <w:tcBorders>
              <w:left w:val="nil"/>
              <w:right w:val="single" w:color="auto" w:sz="4" w:space="0"/>
            </w:tcBorders>
            <w:shd w:val="clear" w:color="auto" w:fill="auto"/>
            <w:noWrap/>
            <w:vAlign w:val="center"/>
          </w:tcPr>
          <w:p w14:paraId="7DB2A14C">
            <w:pPr>
              <w:pStyle w:val="379"/>
              <w:rPr>
                <w:sz w:val="22"/>
                <w:szCs w:val="22"/>
              </w:rPr>
            </w:pPr>
          </w:p>
        </w:tc>
      </w:tr>
      <w:tr w14:paraId="08E2C2DE">
        <w:tblPrEx>
          <w:tblCellMar>
            <w:top w:w="0" w:type="dxa"/>
            <w:left w:w="28" w:type="dxa"/>
            <w:bottom w:w="0" w:type="dxa"/>
            <w:right w:w="28" w:type="dxa"/>
          </w:tblCellMar>
        </w:tblPrEx>
        <w:trPr>
          <w:trHeight w:val="270" w:hRule="atLeast"/>
        </w:trPr>
        <w:tc>
          <w:tcPr>
            <w:tcW w:w="351" w:type="pct"/>
            <w:vMerge w:val="continue"/>
            <w:tcBorders>
              <w:top w:val="nil"/>
              <w:left w:val="single" w:color="auto" w:sz="4" w:space="0"/>
              <w:bottom w:val="single" w:color="auto" w:sz="4" w:space="0"/>
              <w:right w:val="single" w:color="auto" w:sz="4" w:space="0"/>
            </w:tcBorders>
            <w:vAlign w:val="center"/>
          </w:tcPr>
          <w:p w14:paraId="43169A77">
            <w:pPr>
              <w:pStyle w:val="379"/>
            </w:pPr>
          </w:p>
        </w:tc>
        <w:tc>
          <w:tcPr>
            <w:tcW w:w="921" w:type="pct"/>
            <w:vMerge w:val="continue"/>
            <w:tcBorders>
              <w:top w:val="nil"/>
              <w:left w:val="single" w:color="auto" w:sz="4" w:space="0"/>
              <w:bottom w:val="single" w:color="auto" w:sz="4" w:space="0"/>
              <w:right w:val="single" w:color="auto" w:sz="4" w:space="0"/>
            </w:tcBorders>
            <w:vAlign w:val="center"/>
          </w:tcPr>
          <w:p w14:paraId="553099A7">
            <w:pPr>
              <w:pStyle w:val="379"/>
            </w:pPr>
          </w:p>
        </w:tc>
        <w:tc>
          <w:tcPr>
            <w:tcW w:w="568" w:type="pct"/>
            <w:tcBorders>
              <w:top w:val="nil"/>
              <w:left w:val="nil"/>
              <w:bottom w:val="single" w:color="auto" w:sz="4" w:space="0"/>
              <w:right w:val="single" w:color="auto" w:sz="4" w:space="0"/>
            </w:tcBorders>
            <w:shd w:val="clear" w:color="000000" w:fill="FFFFFF"/>
            <w:noWrap/>
            <w:vAlign w:val="center"/>
          </w:tcPr>
          <w:p w14:paraId="44836E04">
            <w:pPr>
              <w:pStyle w:val="379"/>
            </w:pPr>
            <w:r>
              <w:rPr>
                <w:rFonts w:hint="eastAsia"/>
              </w:rPr>
              <w:t>颗粒物</w:t>
            </w:r>
          </w:p>
        </w:tc>
        <w:tc>
          <w:tcPr>
            <w:tcW w:w="638" w:type="pct"/>
            <w:tcBorders>
              <w:top w:val="single" w:color="auto" w:sz="4" w:space="0"/>
              <w:left w:val="nil"/>
              <w:bottom w:val="single" w:color="auto" w:sz="4" w:space="0"/>
              <w:right w:val="single" w:color="auto" w:sz="4" w:space="0"/>
            </w:tcBorders>
            <w:shd w:val="clear" w:color="000000" w:fill="FFFFFF"/>
            <w:vAlign w:val="center"/>
          </w:tcPr>
          <w:p w14:paraId="5B33ADDE">
            <w:pPr>
              <w:pStyle w:val="379"/>
            </w:pPr>
            <w:r>
              <w:rPr>
                <w:rFonts w:cs="Times New Roman"/>
                <w:szCs w:val="21"/>
              </w:rPr>
              <w:t>22.3</w:t>
            </w:r>
          </w:p>
        </w:tc>
        <w:tc>
          <w:tcPr>
            <w:tcW w:w="638" w:type="pct"/>
            <w:tcBorders>
              <w:top w:val="nil"/>
              <w:left w:val="single" w:color="auto" w:sz="4" w:space="0"/>
              <w:bottom w:val="single" w:color="auto" w:sz="4" w:space="0"/>
              <w:right w:val="single" w:color="auto" w:sz="4" w:space="0"/>
            </w:tcBorders>
            <w:shd w:val="clear" w:color="000000" w:fill="FFFFFF"/>
            <w:noWrap/>
            <w:vAlign w:val="center"/>
          </w:tcPr>
          <w:p w14:paraId="01205AD6">
            <w:pPr>
              <w:pStyle w:val="379"/>
            </w:pPr>
            <w:r>
              <w:rPr>
                <w:rFonts w:cs="Times New Roman"/>
                <w:szCs w:val="21"/>
              </w:rPr>
              <w:t>0.4131</w:t>
            </w:r>
          </w:p>
        </w:tc>
        <w:tc>
          <w:tcPr>
            <w:tcW w:w="1883" w:type="pct"/>
            <w:vMerge w:val="continue"/>
            <w:tcBorders>
              <w:left w:val="nil"/>
              <w:bottom w:val="single" w:color="auto" w:sz="4" w:space="0"/>
              <w:right w:val="single" w:color="auto" w:sz="4" w:space="0"/>
            </w:tcBorders>
            <w:shd w:val="clear" w:color="auto" w:fill="auto"/>
            <w:noWrap/>
            <w:vAlign w:val="center"/>
          </w:tcPr>
          <w:p w14:paraId="51496CE1">
            <w:pPr>
              <w:pStyle w:val="379"/>
              <w:rPr>
                <w:sz w:val="22"/>
                <w:szCs w:val="22"/>
              </w:rPr>
            </w:pPr>
          </w:p>
        </w:tc>
      </w:tr>
      <w:tr w14:paraId="5AE32173">
        <w:tblPrEx>
          <w:tblCellMar>
            <w:top w:w="0" w:type="dxa"/>
            <w:left w:w="28" w:type="dxa"/>
            <w:bottom w:w="0" w:type="dxa"/>
            <w:right w:w="28" w:type="dxa"/>
          </w:tblCellMar>
        </w:tblPrEx>
        <w:trPr>
          <w:trHeight w:val="270" w:hRule="atLeast"/>
        </w:trPr>
        <w:tc>
          <w:tcPr>
            <w:tcW w:w="351" w:type="pct"/>
            <w:vMerge w:val="restart"/>
            <w:tcBorders>
              <w:top w:val="nil"/>
              <w:left w:val="single" w:color="auto" w:sz="4" w:space="0"/>
              <w:right w:val="single" w:color="auto" w:sz="4" w:space="0"/>
            </w:tcBorders>
            <w:vAlign w:val="center"/>
          </w:tcPr>
          <w:p w14:paraId="3F099B54">
            <w:pPr>
              <w:pStyle w:val="379"/>
            </w:pPr>
            <w:r>
              <w:t>DA007</w:t>
            </w:r>
          </w:p>
        </w:tc>
        <w:tc>
          <w:tcPr>
            <w:tcW w:w="921" w:type="pct"/>
            <w:vMerge w:val="restart"/>
            <w:tcBorders>
              <w:top w:val="nil"/>
              <w:left w:val="single" w:color="auto" w:sz="4" w:space="0"/>
              <w:right w:val="single" w:color="auto" w:sz="4" w:space="0"/>
            </w:tcBorders>
            <w:vAlign w:val="center"/>
          </w:tcPr>
          <w:p w14:paraId="6E98C413">
            <w:pPr>
              <w:pStyle w:val="379"/>
            </w:pPr>
            <w:r>
              <w:rPr>
                <w:rFonts w:hint="eastAsia"/>
              </w:rPr>
              <w:t>肉牛屠宰间蒸汽发生器废气</w:t>
            </w:r>
          </w:p>
        </w:tc>
        <w:tc>
          <w:tcPr>
            <w:tcW w:w="568" w:type="pct"/>
            <w:tcBorders>
              <w:top w:val="nil"/>
              <w:left w:val="nil"/>
              <w:bottom w:val="single" w:color="auto" w:sz="4" w:space="0"/>
              <w:right w:val="single" w:color="auto" w:sz="4" w:space="0"/>
            </w:tcBorders>
            <w:shd w:val="clear" w:color="000000" w:fill="FFFFFF"/>
            <w:noWrap/>
            <w:vAlign w:val="center"/>
          </w:tcPr>
          <w:p w14:paraId="75A6EF94">
            <w:pPr>
              <w:pStyle w:val="379"/>
            </w:pPr>
            <w:r>
              <w:t>SO</w:t>
            </w:r>
            <w:r>
              <w:rPr>
                <w:vertAlign w:val="subscript"/>
              </w:rPr>
              <w:t>2</w:t>
            </w:r>
          </w:p>
        </w:tc>
        <w:tc>
          <w:tcPr>
            <w:tcW w:w="638" w:type="pct"/>
            <w:tcBorders>
              <w:top w:val="single" w:color="auto" w:sz="4" w:space="0"/>
              <w:left w:val="nil"/>
              <w:bottom w:val="single" w:color="auto" w:sz="4" w:space="0"/>
              <w:right w:val="single" w:color="auto" w:sz="4" w:space="0"/>
            </w:tcBorders>
            <w:shd w:val="clear" w:color="000000" w:fill="FFFFFF"/>
            <w:vAlign w:val="center"/>
          </w:tcPr>
          <w:p w14:paraId="20420983">
            <w:pPr>
              <w:pStyle w:val="379"/>
              <w:rPr>
                <w:rFonts w:cs="Times New Roman"/>
                <w:szCs w:val="21"/>
              </w:rPr>
            </w:pPr>
            <w:r>
              <w:rPr>
                <w:rFonts w:cs="Times New Roman"/>
                <w:szCs w:val="21"/>
              </w:rPr>
              <w:t>18.6</w:t>
            </w:r>
          </w:p>
        </w:tc>
        <w:tc>
          <w:tcPr>
            <w:tcW w:w="638" w:type="pct"/>
            <w:tcBorders>
              <w:top w:val="nil"/>
              <w:left w:val="single" w:color="auto" w:sz="4" w:space="0"/>
              <w:bottom w:val="single" w:color="auto" w:sz="4" w:space="0"/>
              <w:right w:val="single" w:color="auto" w:sz="4" w:space="0"/>
            </w:tcBorders>
            <w:shd w:val="clear" w:color="000000" w:fill="FFFFFF"/>
            <w:noWrap/>
            <w:vAlign w:val="center"/>
          </w:tcPr>
          <w:p w14:paraId="2073AD1A">
            <w:pPr>
              <w:pStyle w:val="379"/>
              <w:rPr>
                <w:rFonts w:cs="Times New Roman"/>
                <w:szCs w:val="21"/>
              </w:rPr>
            </w:pPr>
            <w:r>
              <w:rPr>
                <w:rFonts w:cs="Times New Roman"/>
                <w:szCs w:val="21"/>
              </w:rPr>
              <w:t>0.1377</w:t>
            </w:r>
          </w:p>
        </w:tc>
        <w:tc>
          <w:tcPr>
            <w:tcW w:w="1883" w:type="pct"/>
            <w:vMerge w:val="continue"/>
            <w:tcBorders>
              <w:left w:val="nil"/>
              <w:bottom w:val="single" w:color="auto" w:sz="4" w:space="0"/>
              <w:right w:val="single" w:color="auto" w:sz="4" w:space="0"/>
            </w:tcBorders>
            <w:shd w:val="clear" w:color="auto" w:fill="auto"/>
            <w:noWrap/>
            <w:vAlign w:val="center"/>
          </w:tcPr>
          <w:p w14:paraId="10C46F01">
            <w:pPr>
              <w:pStyle w:val="379"/>
              <w:rPr>
                <w:sz w:val="22"/>
                <w:szCs w:val="22"/>
              </w:rPr>
            </w:pPr>
          </w:p>
        </w:tc>
      </w:tr>
      <w:tr w14:paraId="0C2D5859">
        <w:tblPrEx>
          <w:tblCellMar>
            <w:top w:w="0" w:type="dxa"/>
            <w:left w:w="28" w:type="dxa"/>
            <w:bottom w:w="0" w:type="dxa"/>
            <w:right w:w="28" w:type="dxa"/>
          </w:tblCellMar>
        </w:tblPrEx>
        <w:trPr>
          <w:trHeight w:val="270" w:hRule="atLeast"/>
        </w:trPr>
        <w:tc>
          <w:tcPr>
            <w:tcW w:w="351" w:type="pct"/>
            <w:vMerge w:val="continue"/>
            <w:tcBorders>
              <w:left w:val="single" w:color="auto" w:sz="4" w:space="0"/>
              <w:right w:val="single" w:color="auto" w:sz="4" w:space="0"/>
            </w:tcBorders>
            <w:vAlign w:val="center"/>
          </w:tcPr>
          <w:p w14:paraId="72CAB3C4">
            <w:pPr>
              <w:pStyle w:val="379"/>
            </w:pPr>
          </w:p>
        </w:tc>
        <w:tc>
          <w:tcPr>
            <w:tcW w:w="921" w:type="pct"/>
            <w:vMerge w:val="continue"/>
            <w:tcBorders>
              <w:left w:val="single" w:color="auto" w:sz="4" w:space="0"/>
              <w:right w:val="single" w:color="auto" w:sz="4" w:space="0"/>
            </w:tcBorders>
            <w:vAlign w:val="center"/>
          </w:tcPr>
          <w:p w14:paraId="655F4DD4">
            <w:pPr>
              <w:pStyle w:val="379"/>
            </w:pPr>
          </w:p>
        </w:tc>
        <w:tc>
          <w:tcPr>
            <w:tcW w:w="568" w:type="pct"/>
            <w:tcBorders>
              <w:top w:val="nil"/>
              <w:left w:val="nil"/>
              <w:bottom w:val="single" w:color="auto" w:sz="4" w:space="0"/>
              <w:right w:val="single" w:color="auto" w:sz="4" w:space="0"/>
            </w:tcBorders>
            <w:shd w:val="clear" w:color="000000" w:fill="FFFFFF"/>
            <w:noWrap/>
            <w:vAlign w:val="center"/>
          </w:tcPr>
          <w:p w14:paraId="14399FF3">
            <w:pPr>
              <w:pStyle w:val="379"/>
            </w:pPr>
            <w:r>
              <w:t>NOx</w:t>
            </w:r>
          </w:p>
        </w:tc>
        <w:tc>
          <w:tcPr>
            <w:tcW w:w="638" w:type="pct"/>
            <w:tcBorders>
              <w:top w:val="single" w:color="auto" w:sz="4" w:space="0"/>
              <w:left w:val="nil"/>
              <w:bottom w:val="single" w:color="auto" w:sz="4" w:space="0"/>
              <w:right w:val="single" w:color="auto" w:sz="4" w:space="0"/>
            </w:tcBorders>
            <w:shd w:val="clear" w:color="000000" w:fill="FFFFFF"/>
            <w:vAlign w:val="center"/>
          </w:tcPr>
          <w:p w14:paraId="01B9F044">
            <w:pPr>
              <w:pStyle w:val="379"/>
              <w:rPr>
                <w:rFonts w:cs="Times New Roman"/>
                <w:szCs w:val="21"/>
              </w:rPr>
            </w:pPr>
            <w:r>
              <w:rPr>
                <w:rFonts w:cs="Times New Roman"/>
                <w:szCs w:val="21"/>
              </w:rPr>
              <w:t>28.1</w:t>
            </w:r>
          </w:p>
        </w:tc>
        <w:tc>
          <w:tcPr>
            <w:tcW w:w="638" w:type="pct"/>
            <w:tcBorders>
              <w:top w:val="nil"/>
              <w:left w:val="single" w:color="auto" w:sz="4" w:space="0"/>
              <w:bottom w:val="single" w:color="auto" w:sz="4" w:space="0"/>
              <w:right w:val="single" w:color="auto" w:sz="4" w:space="0"/>
            </w:tcBorders>
            <w:shd w:val="clear" w:color="000000" w:fill="FFFFFF"/>
            <w:noWrap/>
            <w:vAlign w:val="center"/>
          </w:tcPr>
          <w:p w14:paraId="55432304">
            <w:pPr>
              <w:pStyle w:val="379"/>
              <w:rPr>
                <w:rFonts w:cs="Times New Roman"/>
                <w:szCs w:val="21"/>
              </w:rPr>
            </w:pPr>
            <w:r>
              <w:rPr>
                <w:rFonts w:cs="Times New Roman"/>
                <w:szCs w:val="21"/>
              </w:rPr>
              <w:t>0.2086</w:t>
            </w:r>
          </w:p>
        </w:tc>
        <w:tc>
          <w:tcPr>
            <w:tcW w:w="1883" w:type="pct"/>
            <w:vMerge w:val="continue"/>
            <w:tcBorders>
              <w:left w:val="nil"/>
              <w:bottom w:val="single" w:color="auto" w:sz="4" w:space="0"/>
              <w:right w:val="single" w:color="auto" w:sz="4" w:space="0"/>
            </w:tcBorders>
            <w:shd w:val="clear" w:color="auto" w:fill="auto"/>
            <w:noWrap/>
            <w:vAlign w:val="center"/>
          </w:tcPr>
          <w:p w14:paraId="0BA320C8">
            <w:pPr>
              <w:pStyle w:val="379"/>
              <w:rPr>
                <w:sz w:val="22"/>
                <w:szCs w:val="22"/>
              </w:rPr>
            </w:pPr>
          </w:p>
        </w:tc>
      </w:tr>
      <w:tr w14:paraId="2B445BD2">
        <w:tblPrEx>
          <w:tblCellMar>
            <w:top w:w="0" w:type="dxa"/>
            <w:left w:w="28" w:type="dxa"/>
            <w:bottom w:w="0" w:type="dxa"/>
            <w:right w:w="28" w:type="dxa"/>
          </w:tblCellMar>
        </w:tblPrEx>
        <w:trPr>
          <w:trHeight w:val="270" w:hRule="atLeast"/>
        </w:trPr>
        <w:tc>
          <w:tcPr>
            <w:tcW w:w="351" w:type="pct"/>
            <w:vMerge w:val="continue"/>
            <w:tcBorders>
              <w:left w:val="single" w:color="auto" w:sz="4" w:space="0"/>
              <w:bottom w:val="single" w:color="auto" w:sz="4" w:space="0"/>
              <w:right w:val="single" w:color="auto" w:sz="4" w:space="0"/>
            </w:tcBorders>
            <w:vAlign w:val="center"/>
          </w:tcPr>
          <w:p w14:paraId="32A0478C">
            <w:pPr>
              <w:pStyle w:val="379"/>
            </w:pPr>
          </w:p>
        </w:tc>
        <w:tc>
          <w:tcPr>
            <w:tcW w:w="921" w:type="pct"/>
            <w:vMerge w:val="continue"/>
            <w:tcBorders>
              <w:left w:val="single" w:color="auto" w:sz="4" w:space="0"/>
              <w:bottom w:val="single" w:color="auto" w:sz="4" w:space="0"/>
              <w:right w:val="single" w:color="auto" w:sz="4" w:space="0"/>
            </w:tcBorders>
            <w:vAlign w:val="center"/>
          </w:tcPr>
          <w:p w14:paraId="49E5A205">
            <w:pPr>
              <w:pStyle w:val="379"/>
            </w:pPr>
          </w:p>
        </w:tc>
        <w:tc>
          <w:tcPr>
            <w:tcW w:w="568" w:type="pct"/>
            <w:tcBorders>
              <w:top w:val="nil"/>
              <w:left w:val="nil"/>
              <w:bottom w:val="single" w:color="auto" w:sz="4" w:space="0"/>
              <w:right w:val="single" w:color="auto" w:sz="4" w:space="0"/>
            </w:tcBorders>
            <w:shd w:val="clear" w:color="000000" w:fill="FFFFFF"/>
            <w:noWrap/>
            <w:vAlign w:val="center"/>
          </w:tcPr>
          <w:p w14:paraId="098583B2">
            <w:pPr>
              <w:pStyle w:val="379"/>
            </w:pPr>
            <w:r>
              <w:rPr>
                <w:rFonts w:hint="eastAsia"/>
              </w:rPr>
              <w:t>颗粒物</w:t>
            </w:r>
          </w:p>
        </w:tc>
        <w:tc>
          <w:tcPr>
            <w:tcW w:w="638" w:type="pct"/>
            <w:tcBorders>
              <w:top w:val="single" w:color="auto" w:sz="4" w:space="0"/>
              <w:left w:val="nil"/>
              <w:bottom w:val="single" w:color="auto" w:sz="4" w:space="0"/>
              <w:right w:val="single" w:color="auto" w:sz="4" w:space="0"/>
            </w:tcBorders>
            <w:shd w:val="clear" w:color="000000" w:fill="FFFFFF"/>
            <w:vAlign w:val="center"/>
          </w:tcPr>
          <w:p w14:paraId="6219EA07">
            <w:pPr>
              <w:pStyle w:val="379"/>
              <w:rPr>
                <w:rFonts w:cs="Times New Roman"/>
                <w:szCs w:val="21"/>
              </w:rPr>
            </w:pPr>
            <w:r>
              <w:rPr>
                <w:rFonts w:cs="Times New Roman"/>
                <w:szCs w:val="21"/>
              </w:rPr>
              <w:t>22.3</w:t>
            </w:r>
          </w:p>
        </w:tc>
        <w:tc>
          <w:tcPr>
            <w:tcW w:w="638" w:type="pct"/>
            <w:tcBorders>
              <w:top w:val="nil"/>
              <w:left w:val="single" w:color="auto" w:sz="4" w:space="0"/>
              <w:bottom w:val="single" w:color="auto" w:sz="4" w:space="0"/>
              <w:right w:val="single" w:color="auto" w:sz="4" w:space="0"/>
            </w:tcBorders>
            <w:shd w:val="clear" w:color="000000" w:fill="FFFFFF"/>
            <w:noWrap/>
            <w:vAlign w:val="center"/>
          </w:tcPr>
          <w:p w14:paraId="1733E863">
            <w:pPr>
              <w:pStyle w:val="379"/>
              <w:rPr>
                <w:rFonts w:cs="Times New Roman"/>
                <w:szCs w:val="21"/>
              </w:rPr>
            </w:pPr>
            <w:r>
              <w:rPr>
                <w:rFonts w:cs="Times New Roman"/>
                <w:szCs w:val="21"/>
              </w:rPr>
              <w:t>0.1652</w:t>
            </w:r>
          </w:p>
        </w:tc>
        <w:tc>
          <w:tcPr>
            <w:tcW w:w="1883" w:type="pct"/>
            <w:vMerge w:val="continue"/>
            <w:tcBorders>
              <w:left w:val="nil"/>
              <w:bottom w:val="single" w:color="auto" w:sz="4" w:space="0"/>
              <w:right w:val="single" w:color="auto" w:sz="4" w:space="0"/>
            </w:tcBorders>
            <w:shd w:val="clear" w:color="auto" w:fill="auto"/>
            <w:noWrap/>
            <w:vAlign w:val="center"/>
          </w:tcPr>
          <w:p w14:paraId="3D66C946">
            <w:pPr>
              <w:pStyle w:val="379"/>
              <w:rPr>
                <w:sz w:val="22"/>
                <w:szCs w:val="22"/>
              </w:rPr>
            </w:pPr>
          </w:p>
        </w:tc>
      </w:tr>
      <w:tr w14:paraId="04FEBC65">
        <w:tblPrEx>
          <w:tblCellMar>
            <w:top w:w="0" w:type="dxa"/>
            <w:left w:w="28" w:type="dxa"/>
            <w:bottom w:w="0" w:type="dxa"/>
            <w:right w:w="28" w:type="dxa"/>
          </w:tblCellMar>
        </w:tblPrEx>
        <w:trPr>
          <w:trHeight w:val="300" w:hRule="atLeast"/>
        </w:trPr>
        <w:tc>
          <w:tcPr>
            <w:tcW w:w="351" w:type="pct"/>
            <w:vMerge w:val="restart"/>
            <w:tcBorders>
              <w:top w:val="single" w:color="auto" w:sz="4" w:space="0"/>
              <w:left w:val="single" w:color="auto" w:sz="4" w:space="0"/>
              <w:bottom w:val="single" w:color="auto" w:sz="4" w:space="0"/>
              <w:right w:val="single" w:color="auto" w:sz="4" w:space="0"/>
            </w:tcBorders>
            <w:shd w:val="clear" w:color="000000" w:fill="FFFFFF"/>
            <w:noWrap/>
            <w:vAlign w:val="center"/>
          </w:tcPr>
          <w:p w14:paraId="7E5A7664">
            <w:pPr>
              <w:pStyle w:val="379"/>
            </w:pPr>
            <w:r>
              <w:rPr>
                <w:rFonts w:cs="Times New Roman"/>
                <w:szCs w:val="21"/>
              </w:rPr>
              <w:t>DA008</w:t>
            </w:r>
          </w:p>
        </w:tc>
        <w:tc>
          <w:tcPr>
            <w:tcW w:w="921" w:type="pct"/>
            <w:vMerge w:val="restart"/>
            <w:tcBorders>
              <w:top w:val="single" w:color="auto" w:sz="4" w:space="0"/>
              <w:left w:val="single" w:color="auto" w:sz="4" w:space="0"/>
              <w:bottom w:val="single" w:color="auto" w:sz="4" w:space="0"/>
              <w:right w:val="single" w:color="auto" w:sz="4" w:space="0"/>
            </w:tcBorders>
            <w:shd w:val="clear" w:color="000000" w:fill="FFFFFF"/>
            <w:noWrap/>
            <w:vAlign w:val="center"/>
          </w:tcPr>
          <w:p w14:paraId="6F7CDFEC">
            <w:pPr>
              <w:pStyle w:val="379"/>
            </w:pPr>
            <w:r>
              <w:rPr>
                <w:rFonts w:hint="eastAsia"/>
                <w:szCs w:val="21"/>
              </w:rPr>
              <w:t>无害化车间蒸汽发生器废气</w:t>
            </w:r>
          </w:p>
        </w:tc>
        <w:tc>
          <w:tcPr>
            <w:tcW w:w="568" w:type="pct"/>
            <w:tcBorders>
              <w:top w:val="single" w:color="auto" w:sz="4" w:space="0"/>
              <w:left w:val="nil"/>
              <w:bottom w:val="single" w:color="auto" w:sz="4" w:space="0"/>
              <w:right w:val="single" w:color="auto" w:sz="4" w:space="0"/>
            </w:tcBorders>
            <w:shd w:val="clear" w:color="000000" w:fill="FFFFFF"/>
            <w:noWrap/>
            <w:vAlign w:val="center"/>
          </w:tcPr>
          <w:p w14:paraId="24A75BD8">
            <w:pPr>
              <w:pStyle w:val="379"/>
            </w:pPr>
            <w:r>
              <w:rPr>
                <w:rFonts w:cs="Times New Roman"/>
                <w:szCs w:val="21"/>
              </w:rPr>
              <w:t>SO</w:t>
            </w:r>
            <w:r>
              <w:rPr>
                <w:rFonts w:cs="Times New Roman"/>
                <w:szCs w:val="21"/>
                <w:vertAlign w:val="subscript"/>
              </w:rPr>
              <w:t>2</w:t>
            </w:r>
          </w:p>
        </w:tc>
        <w:tc>
          <w:tcPr>
            <w:tcW w:w="638" w:type="pct"/>
            <w:tcBorders>
              <w:top w:val="single" w:color="auto" w:sz="4" w:space="0"/>
              <w:left w:val="nil"/>
              <w:bottom w:val="single" w:color="auto" w:sz="4" w:space="0"/>
              <w:right w:val="single" w:color="auto" w:sz="4" w:space="0"/>
            </w:tcBorders>
            <w:shd w:val="clear" w:color="000000" w:fill="FFFFFF"/>
            <w:vAlign w:val="center"/>
          </w:tcPr>
          <w:p w14:paraId="2C633CC2">
            <w:pPr>
              <w:pStyle w:val="379"/>
            </w:pPr>
            <w:r>
              <w:rPr>
                <w:rFonts w:cs="Times New Roman"/>
                <w:szCs w:val="21"/>
              </w:rPr>
              <w:t>18.6</w:t>
            </w:r>
          </w:p>
        </w:tc>
        <w:tc>
          <w:tcPr>
            <w:tcW w:w="638"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437B31BB">
            <w:pPr>
              <w:pStyle w:val="379"/>
            </w:pPr>
            <w:r>
              <w:rPr>
                <w:rFonts w:cs="Times New Roman"/>
                <w:szCs w:val="21"/>
              </w:rPr>
              <w:t>0.0492</w:t>
            </w:r>
          </w:p>
        </w:tc>
        <w:tc>
          <w:tcPr>
            <w:tcW w:w="1883" w:type="pct"/>
            <w:vMerge w:val="continue"/>
            <w:tcBorders>
              <w:top w:val="single" w:color="auto" w:sz="4" w:space="0"/>
              <w:left w:val="nil"/>
              <w:bottom w:val="single" w:color="auto" w:sz="4" w:space="0"/>
              <w:right w:val="single" w:color="auto" w:sz="4" w:space="0"/>
            </w:tcBorders>
            <w:shd w:val="clear" w:color="auto" w:fill="auto"/>
            <w:noWrap/>
            <w:vAlign w:val="center"/>
          </w:tcPr>
          <w:p w14:paraId="682F989D">
            <w:pPr>
              <w:pStyle w:val="379"/>
              <w:rPr>
                <w:sz w:val="22"/>
                <w:szCs w:val="22"/>
              </w:rPr>
            </w:pPr>
          </w:p>
        </w:tc>
      </w:tr>
      <w:tr w14:paraId="55B49F47">
        <w:tblPrEx>
          <w:tblCellMar>
            <w:top w:w="0" w:type="dxa"/>
            <w:left w:w="28" w:type="dxa"/>
            <w:bottom w:w="0" w:type="dxa"/>
            <w:right w:w="28" w:type="dxa"/>
          </w:tblCellMar>
        </w:tblPrEx>
        <w:trPr>
          <w:trHeight w:val="270" w:hRule="atLeast"/>
        </w:trPr>
        <w:tc>
          <w:tcPr>
            <w:tcW w:w="351" w:type="pct"/>
            <w:vMerge w:val="continue"/>
            <w:tcBorders>
              <w:top w:val="single" w:color="auto" w:sz="4" w:space="0"/>
              <w:left w:val="single" w:color="auto" w:sz="4" w:space="0"/>
              <w:bottom w:val="single" w:color="auto" w:sz="4" w:space="0"/>
              <w:right w:val="single" w:color="auto" w:sz="4" w:space="0"/>
            </w:tcBorders>
            <w:vAlign w:val="center"/>
          </w:tcPr>
          <w:p w14:paraId="3B8E1DBF">
            <w:pPr>
              <w:pStyle w:val="379"/>
            </w:pPr>
          </w:p>
        </w:tc>
        <w:tc>
          <w:tcPr>
            <w:tcW w:w="921" w:type="pct"/>
            <w:vMerge w:val="continue"/>
            <w:tcBorders>
              <w:top w:val="single" w:color="auto" w:sz="4" w:space="0"/>
              <w:left w:val="single" w:color="auto" w:sz="4" w:space="0"/>
              <w:bottom w:val="single" w:color="auto" w:sz="4" w:space="0"/>
              <w:right w:val="single" w:color="auto" w:sz="4" w:space="0"/>
            </w:tcBorders>
            <w:vAlign w:val="center"/>
          </w:tcPr>
          <w:p w14:paraId="561804EC">
            <w:pPr>
              <w:pStyle w:val="379"/>
            </w:pPr>
          </w:p>
        </w:tc>
        <w:tc>
          <w:tcPr>
            <w:tcW w:w="568" w:type="pct"/>
            <w:tcBorders>
              <w:top w:val="single" w:color="auto" w:sz="4" w:space="0"/>
              <w:left w:val="nil"/>
              <w:bottom w:val="single" w:color="auto" w:sz="4" w:space="0"/>
              <w:right w:val="single" w:color="auto" w:sz="4" w:space="0"/>
            </w:tcBorders>
            <w:shd w:val="clear" w:color="000000" w:fill="FFFFFF"/>
            <w:noWrap/>
            <w:vAlign w:val="center"/>
          </w:tcPr>
          <w:p w14:paraId="7281B815">
            <w:pPr>
              <w:pStyle w:val="379"/>
            </w:pPr>
            <w:r>
              <w:rPr>
                <w:rFonts w:cs="Times New Roman"/>
                <w:szCs w:val="21"/>
              </w:rPr>
              <w:t>NOx</w:t>
            </w:r>
          </w:p>
        </w:tc>
        <w:tc>
          <w:tcPr>
            <w:tcW w:w="638" w:type="pct"/>
            <w:tcBorders>
              <w:top w:val="single" w:color="auto" w:sz="4" w:space="0"/>
              <w:left w:val="nil"/>
              <w:bottom w:val="single" w:color="auto" w:sz="4" w:space="0"/>
              <w:right w:val="single" w:color="auto" w:sz="4" w:space="0"/>
            </w:tcBorders>
            <w:shd w:val="clear" w:color="000000" w:fill="FFFFFF"/>
            <w:vAlign w:val="center"/>
          </w:tcPr>
          <w:p w14:paraId="1394ACF9">
            <w:pPr>
              <w:pStyle w:val="379"/>
            </w:pPr>
            <w:r>
              <w:rPr>
                <w:rFonts w:cs="Times New Roman"/>
                <w:szCs w:val="21"/>
              </w:rPr>
              <w:t>28.1</w:t>
            </w:r>
          </w:p>
        </w:tc>
        <w:tc>
          <w:tcPr>
            <w:tcW w:w="638"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75800279">
            <w:pPr>
              <w:pStyle w:val="379"/>
            </w:pPr>
            <w:r>
              <w:rPr>
                <w:rFonts w:cs="Times New Roman"/>
                <w:szCs w:val="21"/>
              </w:rPr>
              <w:t>0.0745</w:t>
            </w:r>
          </w:p>
        </w:tc>
        <w:tc>
          <w:tcPr>
            <w:tcW w:w="1883" w:type="pct"/>
            <w:vMerge w:val="continue"/>
            <w:tcBorders>
              <w:top w:val="single" w:color="auto" w:sz="4" w:space="0"/>
              <w:left w:val="nil"/>
              <w:bottom w:val="single" w:color="auto" w:sz="4" w:space="0"/>
              <w:right w:val="single" w:color="auto" w:sz="4" w:space="0"/>
            </w:tcBorders>
            <w:shd w:val="clear" w:color="auto" w:fill="auto"/>
            <w:noWrap/>
            <w:vAlign w:val="center"/>
          </w:tcPr>
          <w:p w14:paraId="4AEBDE1B">
            <w:pPr>
              <w:pStyle w:val="379"/>
              <w:rPr>
                <w:sz w:val="22"/>
                <w:szCs w:val="22"/>
              </w:rPr>
            </w:pPr>
          </w:p>
        </w:tc>
      </w:tr>
      <w:tr w14:paraId="086633EE">
        <w:tblPrEx>
          <w:tblCellMar>
            <w:top w:w="0" w:type="dxa"/>
            <w:left w:w="28" w:type="dxa"/>
            <w:bottom w:w="0" w:type="dxa"/>
            <w:right w:w="28" w:type="dxa"/>
          </w:tblCellMar>
        </w:tblPrEx>
        <w:trPr>
          <w:trHeight w:val="270" w:hRule="atLeast"/>
        </w:trPr>
        <w:tc>
          <w:tcPr>
            <w:tcW w:w="351" w:type="pct"/>
            <w:vMerge w:val="continue"/>
            <w:tcBorders>
              <w:top w:val="single" w:color="auto" w:sz="4" w:space="0"/>
              <w:left w:val="single" w:color="auto" w:sz="4" w:space="0"/>
              <w:bottom w:val="single" w:color="auto" w:sz="4" w:space="0"/>
              <w:right w:val="single" w:color="auto" w:sz="4" w:space="0"/>
            </w:tcBorders>
            <w:vAlign w:val="center"/>
          </w:tcPr>
          <w:p w14:paraId="0D4F4F19">
            <w:pPr>
              <w:pStyle w:val="379"/>
            </w:pPr>
          </w:p>
        </w:tc>
        <w:tc>
          <w:tcPr>
            <w:tcW w:w="921" w:type="pct"/>
            <w:vMerge w:val="continue"/>
            <w:tcBorders>
              <w:top w:val="single" w:color="auto" w:sz="4" w:space="0"/>
              <w:left w:val="single" w:color="auto" w:sz="4" w:space="0"/>
              <w:bottom w:val="single" w:color="auto" w:sz="4" w:space="0"/>
              <w:right w:val="single" w:color="auto" w:sz="4" w:space="0"/>
            </w:tcBorders>
            <w:vAlign w:val="center"/>
          </w:tcPr>
          <w:p w14:paraId="369A1F90">
            <w:pPr>
              <w:pStyle w:val="379"/>
            </w:pPr>
          </w:p>
        </w:tc>
        <w:tc>
          <w:tcPr>
            <w:tcW w:w="568" w:type="pct"/>
            <w:tcBorders>
              <w:top w:val="single" w:color="auto" w:sz="4" w:space="0"/>
              <w:left w:val="nil"/>
              <w:bottom w:val="single" w:color="auto" w:sz="4" w:space="0"/>
              <w:right w:val="single" w:color="auto" w:sz="4" w:space="0"/>
            </w:tcBorders>
            <w:shd w:val="clear" w:color="000000" w:fill="FFFFFF"/>
            <w:noWrap/>
            <w:vAlign w:val="center"/>
          </w:tcPr>
          <w:p w14:paraId="51B9BAF7">
            <w:pPr>
              <w:pStyle w:val="379"/>
            </w:pPr>
            <w:r>
              <w:rPr>
                <w:rFonts w:hint="eastAsia"/>
                <w:szCs w:val="21"/>
              </w:rPr>
              <w:t>颗粒物</w:t>
            </w:r>
          </w:p>
        </w:tc>
        <w:tc>
          <w:tcPr>
            <w:tcW w:w="638" w:type="pct"/>
            <w:tcBorders>
              <w:top w:val="single" w:color="auto" w:sz="4" w:space="0"/>
              <w:left w:val="nil"/>
              <w:bottom w:val="single" w:color="auto" w:sz="4" w:space="0"/>
              <w:right w:val="single" w:color="auto" w:sz="4" w:space="0"/>
            </w:tcBorders>
            <w:shd w:val="clear" w:color="000000" w:fill="FFFFFF"/>
            <w:vAlign w:val="center"/>
          </w:tcPr>
          <w:p w14:paraId="5ED84D41">
            <w:pPr>
              <w:pStyle w:val="379"/>
            </w:pPr>
            <w:r>
              <w:rPr>
                <w:rFonts w:cs="Times New Roman"/>
                <w:szCs w:val="21"/>
              </w:rPr>
              <w:t>22.3</w:t>
            </w:r>
          </w:p>
        </w:tc>
        <w:tc>
          <w:tcPr>
            <w:tcW w:w="638"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5D4685E6">
            <w:pPr>
              <w:pStyle w:val="379"/>
            </w:pPr>
            <w:r>
              <w:rPr>
                <w:rFonts w:cs="Times New Roman"/>
                <w:szCs w:val="21"/>
              </w:rPr>
              <w:t>0.0590</w:t>
            </w:r>
          </w:p>
        </w:tc>
        <w:tc>
          <w:tcPr>
            <w:tcW w:w="1883" w:type="pct"/>
            <w:vMerge w:val="continue"/>
            <w:tcBorders>
              <w:top w:val="single" w:color="auto" w:sz="4" w:space="0"/>
              <w:left w:val="nil"/>
              <w:bottom w:val="single" w:color="auto" w:sz="4" w:space="0"/>
              <w:right w:val="single" w:color="auto" w:sz="4" w:space="0"/>
            </w:tcBorders>
            <w:shd w:val="clear" w:color="auto" w:fill="auto"/>
            <w:noWrap/>
            <w:vAlign w:val="center"/>
          </w:tcPr>
          <w:p w14:paraId="758B9F2B">
            <w:pPr>
              <w:pStyle w:val="379"/>
              <w:rPr>
                <w:sz w:val="22"/>
                <w:szCs w:val="22"/>
              </w:rPr>
            </w:pPr>
          </w:p>
        </w:tc>
      </w:tr>
    </w:tbl>
    <w:p w14:paraId="478876C6">
      <w:pPr>
        <w:ind w:firstLine="480"/>
      </w:pPr>
    </w:p>
    <w:p w14:paraId="6EFA0C14">
      <w:pPr>
        <w:pStyle w:val="377"/>
        <w:spacing w:before="120"/>
      </w:pPr>
      <w:r>
        <w:t>表</w:t>
      </w:r>
      <w:r>
        <w:fldChar w:fldCharType="begin"/>
      </w:r>
      <w:r>
        <w:instrText xml:space="preserve">STYLEREF 2 \s</w:instrText>
      </w:r>
      <w:r>
        <w:fldChar w:fldCharType="separate"/>
      </w:r>
      <w:r>
        <w:t>8.5</w:t>
      </w:r>
      <w:r>
        <w:fldChar w:fldCharType="end"/>
      </w:r>
      <w:r>
        <w:noBreakHyphen/>
      </w:r>
      <w:r>
        <w:fldChar w:fldCharType="begin"/>
      </w:r>
      <w:r>
        <w:instrText xml:space="preserve">SEQ 表 \* ARABIC \s 2</w:instrText>
      </w:r>
      <w:r>
        <w:fldChar w:fldCharType="separate"/>
      </w:r>
      <w:r>
        <w:t>4</w:t>
      </w:r>
      <w:r>
        <w:fldChar w:fldCharType="end"/>
      </w:r>
      <w:r>
        <w:t xml:space="preserve">  项目污染物排放清单（噪声）</w:t>
      </w:r>
    </w:p>
    <w:tbl>
      <w:tblPr>
        <w:tblStyle w:val="5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255"/>
        <w:gridCol w:w="2391"/>
        <w:gridCol w:w="2094"/>
      </w:tblGrid>
      <w:tr w14:paraId="2EC67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2434" w:type="pct"/>
            <w:vMerge w:val="restart"/>
            <w:vAlign w:val="center"/>
          </w:tcPr>
          <w:p w14:paraId="00ABAFCF">
            <w:pPr>
              <w:pStyle w:val="379"/>
            </w:pPr>
            <w:r>
              <w:t>排放标准及标准号</w:t>
            </w:r>
          </w:p>
        </w:tc>
        <w:tc>
          <w:tcPr>
            <w:tcW w:w="2566" w:type="pct"/>
            <w:gridSpan w:val="2"/>
            <w:vAlign w:val="center"/>
          </w:tcPr>
          <w:p w14:paraId="55844FCC">
            <w:pPr>
              <w:pStyle w:val="379"/>
            </w:pPr>
            <w:r>
              <w:t>最大允许排放值</w:t>
            </w:r>
          </w:p>
        </w:tc>
      </w:tr>
      <w:tr w14:paraId="2220E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2434" w:type="pct"/>
            <w:vMerge w:val="continue"/>
            <w:tcBorders>
              <w:top w:val="nil"/>
            </w:tcBorders>
            <w:vAlign w:val="center"/>
          </w:tcPr>
          <w:p w14:paraId="0F95E559">
            <w:pPr>
              <w:pStyle w:val="379"/>
            </w:pPr>
          </w:p>
        </w:tc>
        <w:tc>
          <w:tcPr>
            <w:tcW w:w="1368" w:type="pct"/>
            <w:vAlign w:val="center"/>
          </w:tcPr>
          <w:p w14:paraId="048C4082">
            <w:pPr>
              <w:pStyle w:val="379"/>
            </w:pPr>
            <w:r>
              <w:t>昼间dB(A)</w:t>
            </w:r>
          </w:p>
        </w:tc>
        <w:tc>
          <w:tcPr>
            <w:tcW w:w="1198" w:type="pct"/>
            <w:vAlign w:val="center"/>
          </w:tcPr>
          <w:p w14:paraId="13935F0C">
            <w:pPr>
              <w:pStyle w:val="379"/>
            </w:pPr>
            <w:r>
              <w:t>夜间dB(A)</w:t>
            </w:r>
          </w:p>
        </w:tc>
      </w:tr>
      <w:tr w14:paraId="07E7A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2434" w:type="pct"/>
            <w:vAlign w:val="center"/>
          </w:tcPr>
          <w:p w14:paraId="146C4789">
            <w:pPr>
              <w:pStyle w:val="379"/>
            </w:pPr>
            <w:r>
              <w:t>《工业企业厂界环境噪声排放标准》（GB12348-2008）3类</w:t>
            </w:r>
          </w:p>
        </w:tc>
        <w:tc>
          <w:tcPr>
            <w:tcW w:w="1368" w:type="pct"/>
            <w:vAlign w:val="center"/>
          </w:tcPr>
          <w:p w14:paraId="19010234">
            <w:pPr>
              <w:pStyle w:val="379"/>
            </w:pPr>
            <w:r>
              <w:t>65</w:t>
            </w:r>
          </w:p>
        </w:tc>
        <w:tc>
          <w:tcPr>
            <w:tcW w:w="1198" w:type="pct"/>
            <w:vAlign w:val="center"/>
          </w:tcPr>
          <w:p w14:paraId="56BE378B">
            <w:pPr>
              <w:pStyle w:val="379"/>
            </w:pPr>
            <w:r>
              <w:t>55</w:t>
            </w:r>
          </w:p>
        </w:tc>
      </w:tr>
    </w:tbl>
    <w:p w14:paraId="6D1CB520">
      <w:pPr>
        <w:ind w:firstLine="480"/>
      </w:pPr>
    </w:p>
    <w:p w14:paraId="015D70BC">
      <w:pPr>
        <w:pStyle w:val="377"/>
        <w:spacing w:before="120"/>
      </w:pPr>
      <w:r>
        <w:t>表</w:t>
      </w:r>
      <w:r>
        <w:fldChar w:fldCharType="begin"/>
      </w:r>
      <w:r>
        <w:instrText xml:space="preserve">STYLEREF 2 \s</w:instrText>
      </w:r>
      <w:r>
        <w:fldChar w:fldCharType="separate"/>
      </w:r>
      <w:r>
        <w:t>8.5</w:t>
      </w:r>
      <w:r>
        <w:fldChar w:fldCharType="end"/>
      </w:r>
      <w:r>
        <w:noBreakHyphen/>
      </w:r>
      <w:r>
        <w:fldChar w:fldCharType="begin"/>
      </w:r>
      <w:r>
        <w:instrText xml:space="preserve">SEQ 表 \* ARABIC \s 2</w:instrText>
      </w:r>
      <w:r>
        <w:fldChar w:fldCharType="separate"/>
      </w:r>
      <w:r>
        <w:t>5</w:t>
      </w:r>
      <w:r>
        <w:fldChar w:fldCharType="end"/>
      </w:r>
      <w:r>
        <w:t xml:space="preserve">  项目污染物排放清单（固体废物）</w:t>
      </w:r>
    </w:p>
    <w:tbl>
      <w:tblPr>
        <w:tblStyle w:val="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58"/>
        <w:gridCol w:w="1026"/>
        <w:gridCol w:w="1325"/>
        <w:gridCol w:w="916"/>
        <w:gridCol w:w="1569"/>
        <w:gridCol w:w="715"/>
        <w:gridCol w:w="2077"/>
      </w:tblGrid>
      <w:tr w14:paraId="1DC5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59" w:type="pct"/>
            <w:vAlign w:val="center"/>
          </w:tcPr>
          <w:p w14:paraId="26478655">
            <w:pPr>
              <w:pStyle w:val="379"/>
            </w:pPr>
            <w:r>
              <w:t>名称</w:t>
            </w:r>
          </w:p>
        </w:tc>
        <w:tc>
          <w:tcPr>
            <w:tcW w:w="584" w:type="pct"/>
            <w:vAlign w:val="center"/>
          </w:tcPr>
          <w:p w14:paraId="20F92B3F">
            <w:pPr>
              <w:pStyle w:val="379"/>
            </w:pPr>
            <w:r>
              <w:t>产生工序及装置</w:t>
            </w:r>
          </w:p>
        </w:tc>
        <w:tc>
          <w:tcPr>
            <w:tcW w:w="754" w:type="pct"/>
            <w:vAlign w:val="center"/>
          </w:tcPr>
          <w:p w14:paraId="11FCC47D">
            <w:pPr>
              <w:pStyle w:val="379"/>
            </w:pPr>
            <w:r>
              <w:rPr>
                <w:rFonts w:hint="eastAsia"/>
              </w:rPr>
              <w:t>产生量t</w:t>
            </w:r>
            <w:r>
              <w:t>/a</w:t>
            </w:r>
          </w:p>
        </w:tc>
        <w:tc>
          <w:tcPr>
            <w:tcW w:w="521" w:type="pct"/>
            <w:vAlign w:val="center"/>
          </w:tcPr>
          <w:p w14:paraId="21D6970C">
            <w:pPr>
              <w:pStyle w:val="379"/>
            </w:pPr>
            <w:r>
              <w:rPr>
                <w:rFonts w:hint="eastAsia"/>
              </w:rPr>
              <w:t>固废</w:t>
            </w:r>
            <w:r>
              <w:t>性质</w:t>
            </w:r>
          </w:p>
        </w:tc>
        <w:tc>
          <w:tcPr>
            <w:tcW w:w="893" w:type="pct"/>
            <w:vAlign w:val="center"/>
          </w:tcPr>
          <w:p w14:paraId="1B08CE42">
            <w:pPr>
              <w:pStyle w:val="379"/>
            </w:pPr>
            <w:r>
              <w:t>危废</w:t>
            </w:r>
            <w:r>
              <w:rPr>
                <w:rFonts w:hint="eastAsia"/>
              </w:rPr>
              <w:t>/固废</w:t>
            </w:r>
            <w:r>
              <w:t>代码</w:t>
            </w:r>
          </w:p>
        </w:tc>
        <w:tc>
          <w:tcPr>
            <w:tcW w:w="407" w:type="pct"/>
            <w:vAlign w:val="center"/>
          </w:tcPr>
          <w:p w14:paraId="37D6D729">
            <w:pPr>
              <w:pStyle w:val="379"/>
            </w:pPr>
            <w:r>
              <w:t>危险特性</w:t>
            </w:r>
          </w:p>
        </w:tc>
        <w:tc>
          <w:tcPr>
            <w:tcW w:w="1182" w:type="pct"/>
            <w:vAlign w:val="center"/>
          </w:tcPr>
          <w:p w14:paraId="480909B3">
            <w:pPr>
              <w:pStyle w:val="379"/>
            </w:pPr>
            <w:r>
              <w:t>污染防治措施</w:t>
            </w:r>
          </w:p>
        </w:tc>
      </w:tr>
      <w:tr w14:paraId="7A75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59" w:type="pct"/>
            <w:vAlign w:val="center"/>
          </w:tcPr>
          <w:p w14:paraId="4D6108E1">
            <w:pPr>
              <w:pStyle w:val="379"/>
            </w:pPr>
            <w:r>
              <w:rPr>
                <w:rFonts w:hint="eastAsia"/>
              </w:rPr>
              <w:t>病害动物及不合格品</w:t>
            </w:r>
          </w:p>
        </w:tc>
        <w:tc>
          <w:tcPr>
            <w:tcW w:w="584" w:type="pct"/>
            <w:vAlign w:val="center"/>
          </w:tcPr>
          <w:p w14:paraId="1E9E90E2">
            <w:pPr>
              <w:pStyle w:val="379"/>
            </w:pPr>
            <w:r>
              <w:rPr>
                <w:rFonts w:hint="eastAsia"/>
              </w:rPr>
              <w:t>待宰间、屠宰间</w:t>
            </w:r>
          </w:p>
        </w:tc>
        <w:tc>
          <w:tcPr>
            <w:tcW w:w="754" w:type="pct"/>
            <w:vAlign w:val="center"/>
          </w:tcPr>
          <w:p w14:paraId="4428EC38">
            <w:pPr>
              <w:pStyle w:val="379"/>
            </w:pPr>
            <w:r>
              <w:rPr>
                <w:rFonts w:cs="Times New Roman"/>
              </w:rPr>
              <w:t>1157</w:t>
            </w:r>
          </w:p>
        </w:tc>
        <w:tc>
          <w:tcPr>
            <w:tcW w:w="521" w:type="pct"/>
            <w:vAlign w:val="center"/>
          </w:tcPr>
          <w:p w14:paraId="40F47660">
            <w:pPr>
              <w:pStyle w:val="379"/>
            </w:pPr>
            <w:r>
              <w:rPr>
                <w:rFonts w:hint="eastAsia"/>
              </w:rPr>
              <w:t>一般固废</w:t>
            </w:r>
          </w:p>
        </w:tc>
        <w:tc>
          <w:tcPr>
            <w:tcW w:w="893" w:type="pct"/>
            <w:vAlign w:val="center"/>
          </w:tcPr>
          <w:p w14:paraId="70FAEA12">
            <w:pPr>
              <w:pStyle w:val="379"/>
            </w:pPr>
            <w:r>
              <w:rPr>
                <w:rFonts w:cs="Times New Roman"/>
              </w:rPr>
              <w:t>030-002-S82</w:t>
            </w:r>
          </w:p>
        </w:tc>
        <w:tc>
          <w:tcPr>
            <w:tcW w:w="407" w:type="pct"/>
            <w:vAlign w:val="center"/>
          </w:tcPr>
          <w:p w14:paraId="4C85C05C">
            <w:pPr>
              <w:pStyle w:val="379"/>
            </w:pPr>
            <w:r>
              <w:rPr>
                <w:rFonts w:cs="Times New Roman"/>
              </w:rPr>
              <w:t>/</w:t>
            </w:r>
          </w:p>
        </w:tc>
        <w:tc>
          <w:tcPr>
            <w:tcW w:w="1182" w:type="pct"/>
            <w:vMerge w:val="restart"/>
            <w:vAlign w:val="center"/>
          </w:tcPr>
          <w:p w14:paraId="42315ACB">
            <w:pPr>
              <w:pStyle w:val="379"/>
            </w:pPr>
            <w:r>
              <w:rPr>
                <w:rFonts w:hint="eastAsia"/>
              </w:rPr>
              <w:t>采用1套处理工艺为“分切及搅碎+化制一体机+螺旋榨油机”的干化法无害化设施处理，副产品骨粉及油脂外售</w:t>
            </w:r>
          </w:p>
        </w:tc>
      </w:tr>
      <w:tr w14:paraId="2787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59" w:type="pct"/>
            <w:vAlign w:val="center"/>
          </w:tcPr>
          <w:p w14:paraId="76306AEF">
            <w:pPr>
              <w:pStyle w:val="379"/>
            </w:pPr>
            <w:r>
              <w:rPr>
                <w:rFonts w:hint="eastAsia"/>
              </w:rPr>
              <w:t>不宜食用动物组织</w:t>
            </w:r>
          </w:p>
        </w:tc>
        <w:tc>
          <w:tcPr>
            <w:tcW w:w="584" w:type="pct"/>
            <w:vAlign w:val="center"/>
          </w:tcPr>
          <w:p w14:paraId="3A833B5A">
            <w:pPr>
              <w:pStyle w:val="379"/>
            </w:pPr>
            <w:r>
              <w:rPr>
                <w:rFonts w:hint="eastAsia"/>
              </w:rPr>
              <w:t>屠宰间</w:t>
            </w:r>
          </w:p>
        </w:tc>
        <w:tc>
          <w:tcPr>
            <w:tcW w:w="754" w:type="pct"/>
            <w:vAlign w:val="center"/>
          </w:tcPr>
          <w:p w14:paraId="5788AE28">
            <w:pPr>
              <w:pStyle w:val="379"/>
            </w:pPr>
            <w:r>
              <w:rPr>
                <w:rFonts w:cs="Times New Roman"/>
              </w:rPr>
              <w:t>2336</w:t>
            </w:r>
          </w:p>
        </w:tc>
        <w:tc>
          <w:tcPr>
            <w:tcW w:w="521" w:type="pct"/>
            <w:vAlign w:val="center"/>
          </w:tcPr>
          <w:p w14:paraId="318E12CB">
            <w:pPr>
              <w:pStyle w:val="379"/>
            </w:pPr>
            <w:r>
              <w:rPr>
                <w:rFonts w:hint="eastAsia"/>
              </w:rPr>
              <w:t>一般固废</w:t>
            </w:r>
          </w:p>
        </w:tc>
        <w:tc>
          <w:tcPr>
            <w:tcW w:w="893" w:type="pct"/>
            <w:vAlign w:val="center"/>
          </w:tcPr>
          <w:p w14:paraId="3273BC8E">
            <w:pPr>
              <w:pStyle w:val="379"/>
            </w:pPr>
            <w:r>
              <w:rPr>
                <w:rFonts w:cs="Times New Roman"/>
              </w:rPr>
              <w:t>135-001-S13</w:t>
            </w:r>
          </w:p>
        </w:tc>
        <w:tc>
          <w:tcPr>
            <w:tcW w:w="407" w:type="pct"/>
            <w:vAlign w:val="center"/>
          </w:tcPr>
          <w:p w14:paraId="1D156004">
            <w:pPr>
              <w:pStyle w:val="379"/>
            </w:pPr>
            <w:r>
              <w:rPr>
                <w:rFonts w:cs="Times New Roman"/>
              </w:rPr>
              <w:t>/</w:t>
            </w:r>
          </w:p>
        </w:tc>
        <w:tc>
          <w:tcPr>
            <w:tcW w:w="1182" w:type="pct"/>
            <w:vMerge w:val="continue"/>
            <w:vAlign w:val="center"/>
          </w:tcPr>
          <w:p w14:paraId="5811376B">
            <w:pPr>
              <w:pStyle w:val="379"/>
            </w:pPr>
          </w:p>
        </w:tc>
      </w:tr>
      <w:tr w14:paraId="5D8C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59" w:type="pct"/>
            <w:vAlign w:val="center"/>
          </w:tcPr>
          <w:p w14:paraId="75CC35D5">
            <w:pPr>
              <w:pStyle w:val="379"/>
            </w:pPr>
            <w:r>
              <w:rPr>
                <w:rFonts w:hint="eastAsia"/>
              </w:rPr>
              <w:t>粪便</w:t>
            </w:r>
          </w:p>
        </w:tc>
        <w:tc>
          <w:tcPr>
            <w:tcW w:w="584" w:type="pct"/>
            <w:vAlign w:val="center"/>
          </w:tcPr>
          <w:p w14:paraId="363A1CFF">
            <w:pPr>
              <w:pStyle w:val="379"/>
            </w:pPr>
            <w:r>
              <w:rPr>
                <w:rFonts w:hint="eastAsia"/>
              </w:rPr>
              <w:t>待宰间</w:t>
            </w:r>
          </w:p>
        </w:tc>
        <w:tc>
          <w:tcPr>
            <w:tcW w:w="754" w:type="pct"/>
            <w:vAlign w:val="center"/>
          </w:tcPr>
          <w:p w14:paraId="6E773CC6">
            <w:pPr>
              <w:pStyle w:val="379"/>
            </w:pPr>
            <w:r>
              <w:rPr>
                <w:rFonts w:cs="Times New Roman"/>
              </w:rPr>
              <w:t>2328</w:t>
            </w:r>
          </w:p>
        </w:tc>
        <w:tc>
          <w:tcPr>
            <w:tcW w:w="521" w:type="pct"/>
            <w:vAlign w:val="center"/>
          </w:tcPr>
          <w:p w14:paraId="05346273">
            <w:pPr>
              <w:pStyle w:val="379"/>
            </w:pPr>
            <w:r>
              <w:rPr>
                <w:rFonts w:hint="eastAsia"/>
              </w:rPr>
              <w:t>一般固废</w:t>
            </w:r>
          </w:p>
        </w:tc>
        <w:tc>
          <w:tcPr>
            <w:tcW w:w="893" w:type="pct"/>
            <w:vAlign w:val="center"/>
          </w:tcPr>
          <w:p w14:paraId="6F636579">
            <w:pPr>
              <w:pStyle w:val="379"/>
            </w:pPr>
            <w:r>
              <w:rPr>
                <w:rFonts w:cs="Times New Roman"/>
              </w:rPr>
              <w:t>030-001-S82</w:t>
            </w:r>
          </w:p>
        </w:tc>
        <w:tc>
          <w:tcPr>
            <w:tcW w:w="407" w:type="pct"/>
            <w:vAlign w:val="center"/>
          </w:tcPr>
          <w:p w14:paraId="4385BA9C">
            <w:pPr>
              <w:pStyle w:val="379"/>
            </w:pPr>
            <w:r>
              <w:rPr>
                <w:rFonts w:cs="Times New Roman"/>
              </w:rPr>
              <w:t>/</w:t>
            </w:r>
          </w:p>
        </w:tc>
        <w:tc>
          <w:tcPr>
            <w:tcW w:w="1182" w:type="pct"/>
            <w:vMerge w:val="restart"/>
            <w:vAlign w:val="center"/>
          </w:tcPr>
          <w:p w14:paraId="7C54D56D">
            <w:pPr>
              <w:pStyle w:val="379"/>
            </w:pPr>
            <w:r>
              <w:rPr>
                <w:rFonts w:hint="eastAsia"/>
              </w:rPr>
              <w:t>收集后委托有机肥生产厂家处置</w:t>
            </w:r>
          </w:p>
        </w:tc>
      </w:tr>
      <w:tr w14:paraId="0A10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59" w:type="pct"/>
            <w:vAlign w:val="center"/>
          </w:tcPr>
          <w:p w14:paraId="76DE0FCA">
            <w:pPr>
              <w:pStyle w:val="379"/>
            </w:pPr>
            <w:r>
              <w:rPr>
                <w:rFonts w:hint="eastAsia"/>
              </w:rPr>
              <w:t>肠胃内容物</w:t>
            </w:r>
          </w:p>
        </w:tc>
        <w:tc>
          <w:tcPr>
            <w:tcW w:w="584" w:type="pct"/>
            <w:vAlign w:val="center"/>
          </w:tcPr>
          <w:p w14:paraId="4010BA29">
            <w:pPr>
              <w:pStyle w:val="379"/>
            </w:pPr>
            <w:r>
              <w:rPr>
                <w:rFonts w:hint="eastAsia"/>
              </w:rPr>
              <w:t>屠宰间</w:t>
            </w:r>
          </w:p>
        </w:tc>
        <w:tc>
          <w:tcPr>
            <w:tcW w:w="754" w:type="pct"/>
            <w:vAlign w:val="center"/>
          </w:tcPr>
          <w:p w14:paraId="5CC28172">
            <w:pPr>
              <w:pStyle w:val="379"/>
            </w:pPr>
            <w:r>
              <w:rPr>
                <w:rFonts w:cs="Times New Roman"/>
              </w:rPr>
              <w:t>4656</w:t>
            </w:r>
          </w:p>
        </w:tc>
        <w:tc>
          <w:tcPr>
            <w:tcW w:w="521" w:type="pct"/>
            <w:vAlign w:val="center"/>
          </w:tcPr>
          <w:p w14:paraId="44A0EEAB">
            <w:pPr>
              <w:pStyle w:val="379"/>
            </w:pPr>
            <w:r>
              <w:rPr>
                <w:rFonts w:hint="eastAsia"/>
              </w:rPr>
              <w:t>一般固废</w:t>
            </w:r>
          </w:p>
        </w:tc>
        <w:tc>
          <w:tcPr>
            <w:tcW w:w="893" w:type="pct"/>
            <w:vAlign w:val="center"/>
          </w:tcPr>
          <w:p w14:paraId="2CECE85A">
            <w:pPr>
              <w:pStyle w:val="379"/>
            </w:pPr>
            <w:r>
              <w:rPr>
                <w:rFonts w:cs="Times New Roman"/>
              </w:rPr>
              <w:t>135-001-S13</w:t>
            </w:r>
          </w:p>
        </w:tc>
        <w:tc>
          <w:tcPr>
            <w:tcW w:w="407" w:type="pct"/>
            <w:vAlign w:val="center"/>
          </w:tcPr>
          <w:p w14:paraId="213105E9">
            <w:pPr>
              <w:pStyle w:val="379"/>
            </w:pPr>
            <w:r>
              <w:rPr>
                <w:rFonts w:cs="Times New Roman"/>
              </w:rPr>
              <w:t>/</w:t>
            </w:r>
          </w:p>
        </w:tc>
        <w:tc>
          <w:tcPr>
            <w:tcW w:w="1182" w:type="pct"/>
            <w:vMerge w:val="continue"/>
            <w:vAlign w:val="center"/>
          </w:tcPr>
          <w:p w14:paraId="70BC7CE8">
            <w:pPr>
              <w:pStyle w:val="379"/>
            </w:pPr>
          </w:p>
        </w:tc>
      </w:tr>
      <w:tr w14:paraId="0258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59" w:type="pct"/>
            <w:vAlign w:val="center"/>
          </w:tcPr>
          <w:p w14:paraId="6D0E7E18">
            <w:pPr>
              <w:pStyle w:val="379"/>
            </w:pPr>
            <w:r>
              <w:rPr>
                <w:rFonts w:hint="eastAsia"/>
              </w:rPr>
              <w:t>废弃包装材料</w:t>
            </w:r>
          </w:p>
        </w:tc>
        <w:tc>
          <w:tcPr>
            <w:tcW w:w="584" w:type="pct"/>
            <w:vAlign w:val="center"/>
          </w:tcPr>
          <w:p w14:paraId="60085720">
            <w:pPr>
              <w:pStyle w:val="379"/>
            </w:pPr>
            <w:r>
              <w:rPr>
                <w:rFonts w:hint="eastAsia"/>
              </w:rPr>
              <w:t>屠宰间</w:t>
            </w:r>
          </w:p>
        </w:tc>
        <w:tc>
          <w:tcPr>
            <w:tcW w:w="754" w:type="pct"/>
            <w:vAlign w:val="center"/>
          </w:tcPr>
          <w:p w14:paraId="3B0362EF">
            <w:pPr>
              <w:pStyle w:val="379"/>
              <w:rPr>
                <w:rFonts w:cs="Times New Roman"/>
              </w:rPr>
            </w:pPr>
            <w:r>
              <w:rPr>
                <w:rFonts w:hint="eastAsia" w:cs="Times New Roman"/>
              </w:rPr>
              <w:t>1</w:t>
            </w:r>
            <w:r>
              <w:rPr>
                <w:rFonts w:cs="Times New Roman"/>
              </w:rPr>
              <w:t>.0</w:t>
            </w:r>
          </w:p>
        </w:tc>
        <w:tc>
          <w:tcPr>
            <w:tcW w:w="521" w:type="pct"/>
            <w:vAlign w:val="center"/>
          </w:tcPr>
          <w:p w14:paraId="0BF72B6A">
            <w:pPr>
              <w:pStyle w:val="379"/>
            </w:pPr>
            <w:r>
              <w:rPr>
                <w:rFonts w:hint="eastAsia"/>
              </w:rPr>
              <w:t>一般固废</w:t>
            </w:r>
          </w:p>
        </w:tc>
        <w:tc>
          <w:tcPr>
            <w:tcW w:w="893" w:type="pct"/>
            <w:vAlign w:val="center"/>
          </w:tcPr>
          <w:p w14:paraId="24494B04">
            <w:pPr>
              <w:pStyle w:val="379"/>
              <w:rPr>
                <w:rFonts w:cs="Times New Roman"/>
              </w:rPr>
            </w:pPr>
            <w:r>
              <w:t>900-005-S17</w:t>
            </w:r>
          </w:p>
        </w:tc>
        <w:tc>
          <w:tcPr>
            <w:tcW w:w="407" w:type="pct"/>
            <w:vAlign w:val="center"/>
          </w:tcPr>
          <w:p w14:paraId="2ACF9333">
            <w:pPr>
              <w:pStyle w:val="379"/>
              <w:rPr>
                <w:rFonts w:cs="Times New Roman"/>
              </w:rPr>
            </w:pPr>
            <w:r>
              <w:rPr>
                <w:rFonts w:hint="eastAsia"/>
              </w:rPr>
              <w:t>/</w:t>
            </w:r>
          </w:p>
        </w:tc>
        <w:tc>
          <w:tcPr>
            <w:tcW w:w="1182" w:type="pct"/>
            <w:vAlign w:val="center"/>
          </w:tcPr>
          <w:p w14:paraId="784ECE96">
            <w:pPr>
              <w:pStyle w:val="379"/>
            </w:pPr>
            <w:r>
              <w:rPr>
                <w:rFonts w:hint="eastAsia"/>
              </w:rPr>
              <w:t>交物资公司回收处置</w:t>
            </w:r>
          </w:p>
        </w:tc>
      </w:tr>
      <w:tr w14:paraId="5DA6E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59" w:type="pct"/>
            <w:vAlign w:val="center"/>
          </w:tcPr>
          <w:p w14:paraId="78711046">
            <w:pPr>
              <w:pStyle w:val="379"/>
            </w:pPr>
            <w:r>
              <w:rPr>
                <w:rFonts w:hint="eastAsia"/>
              </w:rPr>
              <w:t>污泥</w:t>
            </w:r>
          </w:p>
        </w:tc>
        <w:tc>
          <w:tcPr>
            <w:tcW w:w="584" w:type="pct"/>
            <w:vAlign w:val="center"/>
          </w:tcPr>
          <w:p w14:paraId="248A4B3C">
            <w:pPr>
              <w:pStyle w:val="379"/>
            </w:pPr>
            <w:r>
              <w:rPr>
                <w:rFonts w:hint="eastAsia"/>
                <w:szCs w:val="21"/>
              </w:rPr>
              <w:t>污水处理站</w:t>
            </w:r>
          </w:p>
        </w:tc>
        <w:tc>
          <w:tcPr>
            <w:tcW w:w="754" w:type="pct"/>
            <w:vAlign w:val="center"/>
          </w:tcPr>
          <w:p w14:paraId="687515BC">
            <w:pPr>
              <w:pStyle w:val="379"/>
            </w:pPr>
            <w:r>
              <w:rPr>
                <w:rFonts w:cs="Times New Roman"/>
                <w:szCs w:val="21"/>
              </w:rPr>
              <w:t>903.3</w:t>
            </w:r>
          </w:p>
        </w:tc>
        <w:tc>
          <w:tcPr>
            <w:tcW w:w="521" w:type="pct"/>
            <w:vAlign w:val="center"/>
          </w:tcPr>
          <w:p w14:paraId="5D347157">
            <w:pPr>
              <w:pStyle w:val="379"/>
            </w:pPr>
            <w:r>
              <w:rPr>
                <w:rFonts w:hint="eastAsia"/>
              </w:rPr>
              <w:t>一般固废</w:t>
            </w:r>
          </w:p>
        </w:tc>
        <w:tc>
          <w:tcPr>
            <w:tcW w:w="893" w:type="pct"/>
            <w:vAlign w:val="center"/>
          </w:tcPr>
          <w:p w14:paraId="6ECFBE70">
            <w:pPr>
              <w:pStyle w:val="379"/>
            </w:pPr>
            <w:r>
              <w:rPr>
                <w:rFonts w:cs="Times New Roman"/>
              </w:rPr>
              <w:t>135-001-S07</w:t>
            </w:r>
          </w:p>
        </w:tc>
        <w:tc>
          <w:tcPr>
            <w:tcW w:w="407" w:type="pct"/>
            <w:vAlign w:val="center"/>
          </w:tcPr>
          <w:p w14:paraId="7EEB426C">
            <w:pPr>
              <w:pStyle w:val="379"/>
            </w:pPr>
            <w:r>
              <w:rPr>
                <w:rFonts w:cs="Times New Roman"/>
              </w:rPr>
              <w:t>/</w:t>
            </w:r>
          </w:p>
        </w:tc>
        <w:tc>
          <w:tcPr>
            <w:tcW w:w="1182" w:type="pct"/>
            <w:vAlign w:val="center"/>
          </w:tcPr>
          <w:p w14:paraId="22602638">
            <w:pPr>
              <w:pStyle w:val="379"/>
            </w:pPr>
            <w:r>
              <w:t>暂存于污泥暂存间，交城市生活垃圾填埋场进行处置。</w:t>
            </w:r>
          </w:p>
        </w:tc>
      </w:tr>
      <w:tr w14:paraId="5591B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59" w:type="pct"/>
            <w:vAlign w:val="center"/>
          </w:tcPr>
          <w:p w14:paraId="66A8FC83">
            <w:pPr>
              <w:pStyle w:val="379"/>
            </w:pPr>
            <w:r>
              <w:rPr>
                <w:rFonts w:hint="eastAsia"/>
              </w:rPr>
              <w:t>废离子交换树脂</w:t>
            </w:r>
          </w:p>
        </w:tc>
        <w:tc>
          <w:tcPr>
            <w:tcW w:w="584" w:type="pct"/>
            <w:vAlign w:val="center"/>
          </w:tcPr>
          <w:p w14:paraId="7BEC1211">
            <w:pPr>
              <w:pStyle w:val="379"/>
            </w:pPr>
            <w:r>
              <w:rPr>
                <w:rFonts w:hint="eastAsia"/>
              </w:rPr>
              <w:t>软水设备</w:t>
            </w:r>
          </w:p>
        </w:tc>
        <w:tc>
          <w:tcPr>
            <w:tcW w:w="754" w:type="pct"/>
            <w:vAlign w:val="center"/>
          </w:tcPr>
          <w:p w14:paraId="2A7E0645">
            <w:pPr>
              <w:pStyle w:val="379"/>
            </w:pPr>
            <w:r>
              <w:rPr>
                <w:rFonts w:cs="Times New Roman"/>
              </w:rPr>
              <w:t>0.05</w:t>
            </w:r>
          </w:p>
        </w:tc>
        <w:tc>
          <w:tcPr>
            <w:tcW w:w="521" w:type="pct"/>
            <w:vAlign w:val="center"/>
          </w:tcPr>
          <w:p w14:paraId="02241C52">
            <w:pPr>
              <w:pStyle w:val="379"/>
            </w:pPr>
            <w:r>
              <w:rPr>
                <w:rFonts w:hint="eastAsia"/>
              </w:rPr>
              <w:t>一般固废</w:t>
            </w:r>
          </w:p>
        </w:tc>
        <w:tc>
          <w:tcPr>
            <w:tcW w:w="893" w:type="pct"/>
            <w:vAlign w:val="center"/>
          </w:tcPr>
          <w:p w14:paraId="3FC354B7">
            <w:pPr>
              <w:pStyle w:val="379"/>
            </w:pPr>
            <w:r>
              <w:rPr>
                <w:rFonts w:cs="Times New Roman"/>
              </w:rPr>
              <w:t>900-008-S59</w:t>
            </w:r>
          </w:p>
        </w:tc>
        <w:tc>
          <w:tcPr>
            <w:tcW w:w="407" w:type="pct"/>
            <w:vAlign w:val="center"/>
          </w:tcPr>
          <w:p w14:paraId="64FB17E6">
            <w:pPr>
              <w:pStyle w:val="379"/>
            </w:pPr>
            <w:r>
              <w:rPr>
                <w:rFonts w:cs="Times New Roman"/>
              </w:rPr>
              <w:t>/</w:t>
            </w:r>
          </w:p>
        </w:tc>
        <w:tc>
          <w:tcPr>
            <w:tcW w:w="1182" w:type="pct"/>
            <w:vAlign w:val="center"/>
          </w:tcPr>
          <w:p w14:paraId="0FD0BA8F">
            <w:pPr>
              <w:pStyle w:val="379"/>
            </w:pPr>
            <w:r>
              <w:t>厂家回收</w:t>
            </w:r>
          </w:p>
        </w:tc>
      </w:tr>
      <w:tr w14:paraId="77BB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59" w:type="pct"/>
            <w:vAlign w:val="center"/>
          </w:tcPr>
          <w:p w14:paraId="5249A682">
            <w:pPr>
              <w:pStyle w:val="379"/>
            </w:pPr>
            <w:r>
              <w:rPr>
                <w:rFonts w:hint="eastAsia"/>
              </w:rPr>
              <w:t>检疫废物</w:t>
            </w:r>
          </w:p>
        </w:tc>
        <w:tc>
          <w:tcPr>
            <w:tcW w:w="584" w:type="pct"/>
            <w:vAlign w:val="center"/>
          </w:tcPr>
          <w:p w14:paraId="6E85B7E5">
            <w:pPr>
              <w:pStyle w:val="379"/>
            </w:pPr>
            <w:r>
              <w:rPr>
                <w:rFonts w:hint="eastAsia"/>
              </w:rPr>
              <w:t>检疫室</w:t>
            </w:r>
          </w:p>
        </w:tc>
        <w:tc>
          <w:tcPr>
            <w:tcW w:w="754" w:type="pct"/>
            <w:vAlign w:val="center"/>
          </w:tcPr>
          <w:p w14:paraId="1AECB0E6">
            <w:pPr>
              <w:pStyle w:val="379"/>
            </w:pPr>
            <w:r>
              <w:rPr>
                <w:rFonts w:cs="Times New Roman"/>
              </w:rPr>
              <w:t>0.1</w:t>
            </w:r>
          </w:p>
        </w:tc>
        <w:tc>
          <w:tcPr>
            <w:tcW w:w="521" w:type="pct"/>
            <w:vAlign w:val="center"/>
          </w:tcPr>
          <w:p w14:paraId="6251D7CD">
            <w:pPr>
              <w:pStyle w:val="379"/>
            </w:pPr>
            <w:r>
              <w:rPr>
                <w:rFonts w:hint="eastAsia"/>
              </w:rPr>
              <w:t>危险废物</w:t>
            </w:r>
          </w:p>
        </w:tc>
        <w:tc>
          <w:tcPr>
            <w:tcW w:w="893" w:type="pct"/>
            <w:vAlign w:val="center"/>
          </w:tcPr>
          <w:p w14:paraId="054B1FD4">
            <w:pPr>
              <w:pStyle w:val="379"/>
            </w:pPr>
            <w:r>
              <w:rPr>
                <w:rFonts w:cs="Times New Roman"/>
              </w:rPr>
              <w:t>HW01</w:t>
            </w:r>
            <w:r>
              <w:rPr>
                <w:rFonts w:hint="eastAsia" w:cs="Times New Roman"/>
              </w:rPr>
              <w:t>（</w:t>
            </w:r>
            <w:r>
              <w:rPr>
                <w:rFonts w:cs="Times New Roman"/>
              </w:rPr>
              <w:t>841-001-01</w:t>
            </w:r>
            <w:r>
              <w:rPr>
                <w:rFonts w:hint="eastAsia" w:cs="Times New Roman"/>
              </w:rPr>
              <w:t>）</w:t>
            </w:r>
          </w:p>
        </w:tc>
        <w:tc>
          <w:tcPr>
            <w:tcW w:w="407" w:type="pct"/>
            <w:vAlign w:val="center"/>
          </w:tcPr>
          <w:p w14:paraId="55542728">
            <w:pPr>
              <w:pStyle w:val="379"/>
            </w:pPr>
            <w:r>
              <w:rPr>
                <w:rFonts w:cs="Times New Roman"/>
              </w:rPr>
              <w:t>In</w:t>
            </w:r>
          </w:p>
        </w:tc>
        <w:tc>
          <w:tcPr>
            <w:tcW w:w="1182" w:type="pct"/>
            <w:vMerge w:val="restart"/>
            <w:vAlign w:val="center"/>
          </w:tcPr>
          <w:p w14:paraId="186F0FBC">
            <w:pPr>
              <w:pStyle w:val="379"/>
            </w:pPr>
            <w:r>
              <w:t>设置</w:t>
            </w:r>
            <w:r>
              <w:rPr>
                <w:rFonts w:hint="eastAsia"/>
              </w:rPr>
              <w:t>1座</w:t>
            </w:r>
            <w:r>
              <w:t>10m</w:t>
            </w:r>
            <w:r>
              <w:rPr>
                <w:vertAlign w:val="superscript"/>
              </w:rPr>
              <w:t>2</w:t>
            </w:r>
            <w:r>
              <w:t>的危废贮存点，危险废物分类暂存，定期交由有危废处理资质的单位处理</w:t>
            </w:r>
          </w:p>
        </w:tc>
      </w:tr>
      <w:tr w14:paraId="232C3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59" w:type="pct"/>
            <w:vAlign w:val="center"/>
          </w:tcPr>
          <w:p w14:paraId="6CBE956C">
            <w:pPr>
              <w:pStyle w:val="379"/>
            </w:pPr>
            <w:r>
              <w:rPr>
                <w:rFonts w:hint="eastAsia"/>
              </w:rPr>
              <w:t>废机油</w:t>
            </w:r>
          </w:p>
        </w:tc>
        <w:tc>
          <w:tcPr>
            <w:tcW w:w="584" w:type="pct"/>
            <w:vAlign w:val="center"/>
          </w:tcPr>
          <w:p w14:paraId="6677360F">
            <w:pPr>
              <w:pStyle w:val="379"/>
            </w:pPr>
            <w:r>
              <w:rPr>
                <w:rFonts w:hint="eastAsia"/>
              </w:rPr>
              <w:t>生产设备维修</w:t>
            </w:r>
          </w:p>
        </w:tc>
        <w:tc>
          <w:tcPr>
            <w:tcW w:w="754" w:type="pct"/>
            <w:vAlign w:val="center"/>
          </w:tcPr>
          <w:p w14:paraId="0661D7F6">
            <w:pPr>
              <w:pStyle w:val="379"/>
            </w:pPr>
            <w:r>
              <w:rPr>
                <w:rFonts w:cs="Times New Roman"/>
              </w:rPr>
              <w:t>0.2</w:t>
            </w:r>
          </w:p>
        </w:tc>
        <w:tc>
          <w:tcPr>
            <w:tcW w:w="521" w:type="pct"/>
            <w:vAlign w:val="center"/>
          </w:tcPr>
          <w:p w14:paraId="79E8D878">
            <w:pPr>
              <w:pStyle w:val="379"/>
            </w:pPr>
            <w:r>
              <w:rPr>
                <w:rFonts w:hint="eastAsia"/>
              </w:rPr>
              <w:t>危险废物</w:t>
            </w:r>
          </w:p>
        </w:tc>
        <w:tc>
          <w:tcPr>
            <w:tcW w:w="893" w:type="pct"/>
            <w:vAlign w:val="center"/>
          </w:tcPr>
          <w:p w14:paraId="72A6AB2A">
            <w:pPr>
              <w:pStyle w:val="379"/>
            </w:pPr>
            <w:r>
              <w:rPr>
                <w:rFonts w:cs="Times New Roman"/>
              </w:rPr>
              <w:t>HW08</w:t>
            </w:r>
            <w:r>
              <w:rPr>
                <w:rFonts w:hint="eastAsia" w:cs="Times New Roman"/>
              </w:rPr>
              <w:t>（</w:t>
            </w:r>
            <w:r>
              <w:rPr>
                <w:rFonts w:cs="Times New Roman"/>
              </w:rPr>
              <w:t>900-218-08</w:t>
            </w:r>
            <w:r>
              <w:rPr>
                <w:rFonts w:hint="eastAsia" w:cs="Times New Roman"/>
              </w:rPr>
              <w:t>）</w:t>
            </w:r>
          </w:p>
        </w:tc>
        <w:tc>
          <w:tcPr>
            <w:tcW w:w="407" w:type="pct"/>
            <w:vAlign w:val="center"/>
          </w:tcPr>
          <w:p w14:paraId="753E3886">
            <w:pPr>
              <w:pStyle w:val="379"/>
            </w:pPr>
            <w:r>
              <w:rPr>
                <w:rFonts w:cs="Times New Roman"/>
              </w:rPr>
              <w:t>T,I</w:t>
            </w:r>
          </w:p>
        </w:tc>
        <w:tc>
          <w:tcPr>
            <w:tcW w:w="1182" w:type="pct"/>
            <w:vMerge w:val="continue"/>
            <w:vAlign w:val="center"/>
          </w:tcPr>
          <w:p w14:paraId="6F0B64F0">
            <w:pPr>
              <w:pStyle w:val="379"/>
            </w:pPr>
          </w:p>
        </w:tc>
      </w:tr>
      <w:tr w14:paraId="666B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59" w:type="pct"/>
            <w:vAlign w:val="center"/>
          </w:tcPr>
          <w:p w14:paraId="72A8EBDA">
            <w:pPr>
              <w:pStyle w:val="379"/>
            </w:pPr>
            <w:r>
              <w:rPr>
                <w:rFonts w:hint="eastAsia"/>
              </w:rPr>
              <w:t>含油废棉纱及手套</w:t>
            </w:r>
          </w:p>
        </w:tc>
        <w:tc>
          <w:tcPr>
            <w:tcW w:w="584" w:type="pct"/>
            <w:vAlign w:val="center"/>
          </w:tcPr>
          <w:p w14:paraId="556D0048">
            <w:pPr>
              <w:pStyle w:val="379"/>
            </w:pPr>
            <w:r>
              <w:rPr>
                <w:rFonts w:hint="eastAsia"/>
              </w:rPr>
              <w:t>生产设备维修</w:t>
            </w:r>
          </w:p>
        </w:tc>
        <w:tc>
          <w:tcPr>
            <w:tcW w:w="754" w:type="pct"/>
            <w:vAlign w:val="center"/>
          </w:tcPr>
          <w:p w14:paraId="51B0AE2F">
            <w:pPr>
              <w:pStyle w:val="379"/>
            </w:pPr>
            <w:r>
              <w:rPr>
                <w:rFonts w:cs="Times New Roman"/>
              </w:rPr>
              <w:t>0.1</w:t>
            </w:r>
          </w:p>
        </w:tc>
        <w:tc>
          <w:tcPr>
            <w:tcW w:w="521" w:type="pct"/>
            <w:vAlign w:val="center"/>
          </w:tcPr>
          <w:p w14:paraId="57C4162A">
            <w:pPr>
              <w:pStyle w:val="379"/>
            </w:pPr>
            <w:r>
              <w:rPr>
                <w:rFonts w:hint="eastAsia"/>
              </w:rPr>
              <w:t>危险废物</w:t>
            </w:r>
          </w:p>
        </w:tc>
        <w:tc>
          <w:tcPr>
            <w:tcW w:w="893" w:type="pct"/>
            <w:vAlign w:val="center"/>
          </w:tcPr>
          <w:p w14:paraId="02172DB9">
            <w:pPr>
              <w:pStyle w:val="379"/>
            </w:pPr>
            <w:r>
              <w:rPr>
                <w:rFonts w:cs="Times New Roman"/>
              </w:rPr>
              <w:t>HW49</w:t>
            </w:r>
            <w:r>
              <w:rPr>
                <w:rFonts w:hint="eastAsia" w:cs="Times New Roman"/>
              </w:rPr>
              <w:t>（</w:t>
            </w:r>
            <w:r>
              <w:rPr>
                <w:rFonts w:cs="Times New Roman"/>
              </w:rPr>
              <w:t>900-041-49</w:t>
            </w:r>
            <w:r>
              <w:rPr>
                <w:rFonts w:hint="eastAsia" w:cs="Times New Roman"/>
              </w:rPr>
              <w:t>）</w:t>
            </w:r>
          </w:p>
        </w:tc>
        <w:tc>
          <w:tcPr>
            <w:tcW w:w="407" w:type="pct"/>
            <w:vAlign w:val="center"/>
          </w:tcPr>
          <w:p w14:paraId="4E774329">
            <w:pPr>
              <w:pStyle w:val="379"/>
            </w:pPr>
            <w:r>
              <w:rPr>
                <w:rFonts w:cs="Times New Roman"/>
              </w:rPr>
              <w:t>T,I</w:t>
            </w:r>
          </w:p>
        </w:tc>
        <w:tc>
          <w:tcPr>
            <w:tcW w:w="1182" w:type="pct"/>
            <w:vMerge w:val="continue"/>
            <w:vAlign w:val="center"/>
          </w:tcPr>
          <w:p w14:paraId="50584C11">
            <w:pPr>
              <w:pStyle w:val="379"/>
            </w:pPr>
          </w:p>
        </w:tc>
      </w:tr>
      <w:tr w14:paraId="3425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59" w:type="pct"/>
            <w:vAlign w:val="center"/>
          </w:tcPr>
          <w:p w14:paraId="2672AA52">
            <w:pPr>
              <w:pStyle w:val="379"/>
            </w:pPr>
            <w:r>
              <w:rPr>
                <w:rFonts w:hint="eastAsia"/>
              </w:rPr>
              <w:t>生活垃圾</w:t>
            </w:r>
          </w:p>
        </w:tc>
        <w:tc>
          <w:tcPr>
            <w:tcW w:w="584" w:type="pct"/>
            <w:vAlign w:val="center"/>
          </w:tcPr>
          <w:p w14:paraId="17FCE33C">
            <w:pPr>
              <w:pStyle w:val="379"/>
            </w:pPr>
            <w:r>
              <w:rPr>
                <w:rFonts w:hint="eastAsia"/>
              </w:rPr>
              <w:t>办公及生活</w:t>
            </w:r>
          </w:p>
        </w:tc>
        <w:tc>
          <w:tcPr>
            <w:tcW w:w="754" w:type="pct"/>
            <w:vAlign w:val="center"/>
          </w:tcPr>
          <w:p w14:paraId="5BA6274C">
            <w:pPr>
              <w:pStyle w:val="379"/>
              <w:rPr>
                <w:rFonts w:cs="Times New Roman"/>
              </w:rPr>
            </w:pPr>
            <w:r>
              <w:rPr>
                <w:rFonts w:cs="Times New Roman"/>
              </w:rPr>
              <w:t>35</w:t>
            </w:r>
          </w:p>
        </w:tc>
        <w:tc>
          <w:tcPr>
            <w:tcW w:w="521" w:type="pct"/>
            <w:vAlign w:val="center"/>
          </w:tcPr>
          <w:p w14:paraId="103E78C9">
            <w:pPr>
              <w:pStyle w:val="379"/>
            </w:pPr>
            <w:r>
              <w:rPr>
                <w:rFonts w:cs="Times New Roman"/>
              </w:rPr>
              <w:t>/</w:t>
            </w:r>
          </w:p>
        </w:tc>
        <w:tc>
          <w:tcPr>
            <w:tcW w:w="893" w:type="pct"/>
            <w:vAlign w:val="center"/>
          </w:tcPr>
          <w:p w14:paraId="47AC7942">
            <w:pPr>
              <w:pStyle w:val="379"/>
              <w:rPr>
                <w:rFonts w:cs="Times New Roman"/>
              </w:rPr>
            </w:pPr>
            <w:r>
              <w:rPr>
                <w:rFonts w:cs="Times New Roman"/>
              </w:rPr>
              <w:t>/</w:t>
            </w:r>
          </w:p>
        </w:tc>
        <w:tc>
          <w:tcPr>
            <w:tcW w:w="407" w:type="pct"/>
            <w:vAlign w:val="center"/>
          </w:tcPr>
          <w:p w14:paraId="3EB4A255">
            <w:pPr>
              <w:pStyle w:val="379"/>
              <w:rPr>
                <w:rFonts w:cs="Times New Roman"/>
              </w:rPr>
            </w:pPr>
            <w:r>
              <w:rPr>
                <w:rFonts w:cs="Times New Roman"/>
              </w:rPr>
              <w:t>/</w:t>
            </w:r>
          </w:p>
        </w:tc>
        <w:tc>
          <w:tcPr>
            <w:tcW w:w="1182" w:type="pct"/>
            <w:vAlign w:val="center"/>
          </w:tcPr>
          <w:p w14:paraId="32C46A0D">
            <w:pPr>
              <w:pStyle w:val="379"/>
            </w:pPr>
            <w:r>
              <w:t>交由当地环卫部门处置</w:t>
            </w:r>
          </w:p>
        </w:tc>
      </w:tr>
    </w:tbl>
    <w:p w14:paraId="7F4E1105">
      <w:pPr>
        <w:ind w:firstLine="480"/>
      </w:pPr>
      <w:r>
        <w:br w:type="page"/>
      </w:r>
    </w:p>
    <w:p w14:paraId="4136559D">
      <w:pPr>
        <w:pStyle w:val="2"/>
      </w:pPr>
      <w:bookmarkStart w:id="238" w:name="_Toc214552572"/>
      <w:r>
        <w:rPr>
          <w:rFonts w:hint="eastAsia"/>
        </w:rPr>
        <w:t>结论与建议</w:t>
      </w:r>
      <w:bookmarkEnd w:id="238"/>
    </w:p>
    <w:p w14:paraId="56938D0C">
      <w:pPr>
        <w:pStyle w:val="3"/>
      </w:pPr>
      <w:bookmarkStart w:id="239" w:name="_Toc214552573"/>
      <w:r>
        <w:t>结论</w:t>
      </w:r>
      <w:bookmarkEnd w:id="239"/>
    </w:p>
    <w:p w14:paraId="421932EF">
      <w:pPr>
        <w:pStyle w:val="4"/>
      </w:pPr>
      <w:r>
        <w:rPr>
          <w:rFonts w:hint="eastAsia"/>
        </w:rPr>
        <w:t>项目概况</w:t>
      </w:r>
    </w:p>
    <w:p w14:paraId="41D91CDD">
      <w:pPr>
        <w:ind w:firstLine="480"/>
      </w:pPr>
      <w:r>
        <w:t>拟建项目位于西部（重庆）科学城九龙坡片区小湾立交南侧A87-1/03地块，占地面积68772m</w:t>
      </w:r>
      <w:r>
        <w:rPr>
          <w:vertAlign w:val="superscript"/>
        </w:rPr>
        <w:t>2</w:t>
      </w:r>
      <w:r>
        <w:t>，建筑面积91000m</w:t>
      </w:r>
      <w:r>
        <w:rPr>
          <w:vertAlign w:val="superscript"/>
        </w:rPr>
        <w:t>2</w:t>
      </w:r>
      <w:r>
        <w:t>。本次评价对象为项目一期建设内容</w:t>
      </w:r>
      <w:r>
        <w:rPr>
          <w:rFonts w:hint="eastAsia"/>
        </w:rPr>
        <w:t>，主要为新建1栋2F生猪屠宰厂房，布置1条欧式屠宰生产线和4条普通屠宰生产线，新建1栋3F肉牛屠宰厂房，布置1条肉牛屠宰生产线。项目建成后，年屠宰</w:t>
      </w:r>
      <w:r>
        <w:t>生猪100万头、肉牛10万头</w:t>
      </w:r>
      <w:r>
        <w:rPr>
          <w:rFonts w:hint="eastAsia"/>
        </w:rPr>
        <w:t>，</w:t>
      </w:r>
      <w:r>
        <w:t>年产猪肉</w:t>
      </w:r>
      <w:r>
        <w:rPr>
          <w:rFonts w:hint="eastAsia"/>
        </w:rPr>
        <w:t>8</w:t>
      </w:r>
      <w:r>
        <w:t>.5万t</w:t>
      </w:r>
      <w:r>
        <w:rPr>
          <w:rFonts w:hint="eastAsia"/>
        </w:rPr>
        <w:t>、</w:t>
      </w:r>
      <w:r>
        <w:t>牛肉</w:t>
      </w:r>
      <w:r>
        <w:rPr>
          <w:rFonts w:hint="eastAsia"/>
        </w:rPr>
        <w:t>3</w:t>
      </w:r>
      <w:r>
        <w:t>.8万t</w:t>
      </w:r>
      <w:r>
        <w:rPr>
          <w:rFonts w:hint="eastAsia"/>
        </w:rPr>
        <w:t>。项目</w:t>
      </w:r>
      <w:r>
        <w:t>总投资</w:t>
      </w:r>
      <w:r>
        <w:rPr>
          <w:rFonts w:hint="eastAsia"/>
        </w:rPr>
        <w:t>52000</w:t>
      </w:r>
      <w:r>
        <w:t>万元，其中环保投资2913万元，占总投资比例5.6%。</w:t>
      </w:r>
    </w:p>
    <w:p w14:paraId="2DA3BDB7">
      <w:pPr>
        <w:pStyle w:val="4"/>
      </w:pPr>
      <w:r>
        <w:rPr>
          <w:rFonts w:hint="eastAsia"/>
        </w:rPr>
        <w:t>产业政策符合性及选址合理性</w:t>
      </w:r>
    </w:p>
    <w:p w14:paraId="43B96043">
      <w:pPr>
        <w:widowControl w:val="0"/>
        <w:ind w:firstLine="480"/>
        <w:jc w:val="both"/>
        <w:rPr>
          <w:rFonts w:cs="Times New Roman"/>
          <w:kern w:val="2"/>
        </w:rPr>
      </w:pPr>
      <w:bookmarkStart w:id="240" w:name="_Toc44424841"/>
      <w:r>
        <w:rPr>
          <w:rFonts w:hint="eastAsia" w:cs="Times New Roman"/>
          <w:kern w:val="2"/>
        </w:rPr>
        <w:t>拟建项目年屠宰生猪100万头、肉牛10万头，不属于《产业结构调整指导目录（2024年本）》（国家发展改革委令2023年第7号）中限制类及淘汰类项目，为允许类，已取得由九龙坡</w:t>
      </w:r>
      <w:r>
        <w:rPr>
          <w:rFonts w:hint="eastAsia" w:cs="Times New Roman"/>
          <w:kern w:val="2"/>
          <w:lang w:eastAsia="zh-CN"/>
        </w:rPr>
        <w:t>区发展和改革委员会</w:t>
      </w:r>
      <w:r>
        <w:rPr>
          <w:rFonts w:hint="eastAsia" w:cs="Times New Roman"/>
          <w:kern w:val="2"/>
        </w:rPr>
        <w:t>下发的立项批准文件（项目代码：2411-500107-04-05-331239）。</w:t>
      </w:r>
    </w:p>
    <w:p w14:paraId="1FC1C6BD">
      <w:pPr>
        <w:widowControl w:val="0"/>
        <w:ind w:firstLine="480"/>
        <w:jc w:val="both"/>
        <w:rPr>
          <w:rFonts w:cs="Times New Roman"/>
          <w:kern w:val="2"/>
        </w:rPr>
      </w:pPr>
      <w:r>
        <w:rPr>
          <w:rFonts w:hint="eastAsia" w:cs="Times New Roman"/>
          <w:kern w:val="2"/>
        </w:rPr>
        <w:t>拟建项目</w:t>
      </w:r>
      <w:r>
        <w:rPr>
          <w:rFonts w:cs="Times New Roman"/>
          <w:kern w:val="2"/>
        </w:rPr>
        <w:t>符合《生猪屠宰管理条例》（中华人民共和国国务院令第742号）</w:t>
      </w:r>
      <w:r>
        <w:rPr>
          <w:rFonts w:hint="eastAsia" w:cs="Times New Roman"/>
          <w:kern w:val="2"/>
        </w:rPr>
        <w:t>、《国务院办公厅关于促进畜牧业高质量发展的意见》（国办发〔2020〕31号）、《畜禽屠宰“严规范 促提升 保安全”三年行动方案》（农牧发〔2023〕17号）、</w:t>
      </w:r>
      <w:r>
        <w:rPr>
          <w:rFonts w:cs="Times New Roman"/>
          <w:kern w:val="2"/>
        </w:rPr>
        <w:t>《重庆市生猪屠宰管理办法》（重庆市人民政府令第102号）</w:t>
      </w:r>
      <w:r>
        <w:rPr>
          <w:rFonts w:hint="eastAsia" w:cs="Times New Roman"/>
          <w:kern w:val="2"/>
        </w:rPr>
        <w:t>、</w:t>
      </w:r>
      <w:r>
        <w:rPr>
          <w:rFonts w:cs="Times New Roman"/>
          <w:kern w:val="2"/>
        </w:rPr>
        <w:t>《重庆市人民政府关于进一步规范生猪定点屠宰管理工作的补充通知》（渝府发〔2004〕48号）有关规定</w:t>
      </w:r>
      <w:r>
        <w:rPr>
          <w:rFonts w:hint="eastAsia" w:cs="Times New Roman"/>
          <w:kern w:val="2"/>
        </w:rPr>
        <w:t>，</w:t>
      </w:r>
      <w:r>
        <w:rPr>
          <w:rFonts w:cs="Times New Roman"/>
          <w:kern w:val="2"/>
        </w:rPr>
        <w:t>符合《动物防疫条件审查办法》（中华人民共和国农业农村部令 2022年第8号）</w:t>
      </w:r>
      <w:r>
        <w:rPr>
          <w:rFonts w:hint="eastAsia" w:cs="Times New Roman"/>
          <w:kern w:val="2"/>
        </w:rPr>
        <w:t>、《猪屠宰与分割车间设计规范》</w:t>
      </w:r>
      <w:r>
        <w:rPr>
          <w:rFonts w:cs="Times New Roman"/>
          <w:kern w:val="2"/>
        </w:rPr>
        <w:t>（GB50317-2009）</w:t>
      </w:r>
      <w:r>
        <w:rPr>
          <w:rFonts w:hint="eastAsia" w:cs="Times New Roman"/>
          <w:kern w:val="2"/>
        </w:rPr>
        <w:t>、《牛羊屠宰与分割车间设计规范》（GB51225-2017）、《食品生产通用卫生规范》</w:t>
      </w:r>
      <w:r>
        <w:rPr>
          <w:rFonts w:cs="Times New Roman"/>
          <w:kern w:val="2"/>
        </w:rPr>
        <w:t>（GB14881-2013）</w:t>
      </w:r>
      <w:r>
        <w:rPr>
          <w:rFonts w:hint="eastAsia" w:cs="Times New Roman"/>
          <w:kern w:val="2"/>
        </w:rPr>
        <w:t>、《食品安全国家标准 畜禽屠宰加工卫生规范》（GB12694-2016）等屠宰行业</w:t>
      </w:r>
      <w:r>
        <w:rPr>
          <w:rFonts w:cs="Times New Roman"/>
          <w:kern w:val="2"/>
        </w:rPr>
        <w:t>环保政策及规范</w:t>
      </w:r>
      <w:r>
        <w:rPr>
          <w:rFonts w:hint="eastAsia" w:cs="Times New Roman"/>
          <w:kern w:val="2"/>
        </w:rPr>
        <w:t>。</w:t>
      </w:r>
    </w:p>
    <w:p w14:paraId="31AC3A5E">
      <w:pPr>
        <w:widowControl w:val="0"/>
        <w:ind w:firstLine="480"/>
        <w:jc w:val="both"/>
        <w:rPr>
          <w:rFonts w:cs="Times New Roman"/>
          <w:kern w:val="2"/>
        </w:rPr>
      </w:pPr>
      <w:r>
        <w:rPr>
          <w:rFonts w:hint="eastAsia" w:cs="Times New Roman"/>
          <w:kern w:val="2"/>
        </w:rPr>
        <w:t>拟建</w:t>
      </w:r>
      <w:r>
        <w:rPr>
          <w:rFonts w:cs="Times New Roman"/>
          <w:kern w:val="2"/>
        </w:rPr>
        <w:t>项目承担着重庆市主城区的生猪产品供应，实现区域的集中屠宰，并针对生产工艺进行升级改造，提高屠宰机械化、自动化、标准化、智能化水平</w:t>
      </w:r>
      <w:r>
        <w:rPr>
          <w:rFonts w:hint="eastAsia" w:cs="Times New Roman"/>
          <w:kern w:val="2"/>
        </w:rPr>
        <w:t>，</w:t>
      </w:r>
      <w:r>
        <w:rPr>
          <w:rFonts w:cs="Times New Roman"/>
          <w:kern w:val="2"/>
        </w:rPr>
        <w:t>是</w:t>
      </w:r>
      <w:r>
        <w:rPr>
          <w:rFonts w:hint="eastAsia" w:cs="Times New Roman"/>
          <w:kern w:val="2"/>
        </w:rPr>
        <w:t>《重庆市农业农村委员会关于九龙坡区新建牲畜屠宰加工厂的函》（渝农医函〔2020〕92号）批准设立的屠宰项目，符合《重庆市农业农村委员会关于印发重庆市畜牧业发展“十四五”规划（2021～2025年）的通知》、《重庆市农业农村委员会关于印发重庆市生猪屠宰行业发展规划的通知》有关规定，符合</w:t>
      </w:r>
      <w:r>
        <w:rPr>
          <w:rFonts w:cs="Times New Roman"/>
          <w:kern w:val="2"/>
        </w:rPr>
        <w:t>《重庆市人民政府关于印发重庆市生态环境保护“十四五”规划（2021—2025年）的通知》（渝府发〔2022〕11号）</w:t>
      </w:r>
      <w:r>
        <w:rPr>
          <w:rFonts w:hint="eastAsia" w:cs="Times New Roman"/>
          <w:kern w:val="2"/>
        </w:rPr>
        <w:t>、</w:t>
      </w:r>
      <w:r>
        <w:rPr>
          <w:rFonts w:cs="Times New Roman"/>
          <w:kern w:val="2"/>
        </w:rPr>
        <w:t>《西部（重庆）科学城九龙新城园区规划环境影响报告书》及审查意见相关规定</w:t>
      </w:r>
      <w:r>
        <w:rPr>
          <w:rFonts w:hint="eastAsia" w:cs="Times New Roman"/>
          <w:kern w:val="2"/>
        </w:rPr>
        <w:t>。</w:t>
      </w:r>
    </w:p>
    <w:p w14:paraId="72779713">
      <w:pPr>
        <w:widowControl w:val="0"/>
        <w:ind w:firstLine="480"/>
        <w:jc w:val="both"/>
        <w:rPr>
          <w:rFonts w:cs="Times New Roman"/>
          <w:kern w:val="2"/>
        </w:rPr>
      </w:pPr>
      <w:r>
        <w:rPr>
          <w:rFonts w:hint="eastAsia" w:cs="Times New Roman"/>
          <w:kern w:val="2"/>
        </w:rPr>
        <w:t>拟建项目位于</w:t>
      </w:r>
      <w:r>
        <w:rPr>
          <w:rFonts w:cs="Times New Roman"/>
          <w:kern w:val="2"/>
        </w:rPr>
        <w:t>西部（重庆）科学城九龙坡片区小湾立交南侧A87-1/03地块</w:t>
      </w:r>
      <w:r>
        <w:rPr>
          <w:rFonts w:hint="eastAsia" w:cs="Times New Roman"/>
          <w:kern w:val="2"/>
        </w:rPr>
        <w:t>，属于“九龙坡区工业城镇重点管控单元-九龙西城片区”，环境管控单元编码ZH50010720002，符合</w:t>
      </w:r>
      <w:r>
        <w:rPr>
          <w:rFonts w:cs="Times New Roman"/>
          <w:kern w:val="2"/>
        </w:rPr>
        <w:t>《重庆市生态环境局关于印发〈重庆市“三线一单”生态环境分区管控调整方案（2023年）〉的通知》（渝环规〔2024〕2号）、《重庆市九龙坡区“三线一单”生态环境分区管控调整方案（2023年）》（九龙坡府办发〔2024〕51号）</w:t>
      </w:r>
      <w:r>
        <w:rPr>
          <w:rFonts w:hint="eastAsia" w:cs="Times New Roman"/>
          <w:kern w:val="2"/>
        </w:rPr>
        <w:t>有关规定</w:t>
      </w:r>
    </w:p>
    <w:p w14:paraId="211F2DAD">
      <w:pPr>
        <w:widowControl w:val="0"/>
        <w:ind w:firstLine="480"/>
        <w:jc w:val="both"/>
        <w:rPr>
          <w:rFonts w:cs="Times New Roman"/>
          <w:kern w:val="2"/>
        </w:rPr>
      </w:pPr>
      <w:r>
        <w:rPr>
          <w:rFonts w:hint="eastAsia" w:cs="Times New Roman"/>
          <w:kern w:val="2"/>
        </w:rPr>
        <w:t>拟建项目周边无供水水源地和自来水取水口，废水经厂区自建污水处理站处理后，进入西彭园区工业污水处理厂处理达标后排放；项目位于重庆主城区侧风向，满足厂区位于城市居住区夏季风向最大频率的下风侧条件；本项目</w:t>
      </w:r>
      <w:r>
        <w:rPr>
          <w:rFonts w:cs="Times New Roman"/>
          <w:kern w:val="2"/>
        </w:rPr>
        <w:t>设置</w:t>
      </w:r>
      <w:r>
        <w:rPr>
          <w:rFonts w:hint="eastAsia" w:cs="Times New Roman"/>
          <w:kern w:val="2"/>
        </w:rPr>
        <w:t>1</w:t>
      </w:r>
      <w:r>
        <w:rPr>
          <w:rFonts w:cs="Times New Roman"/>
          <w:kern w:val="2"/>
        </w:rPr>
        <w:t>00m环境防护距离</w:t>
      </w:r>
      <w:r>
        <w:rPr>
          <w:rFonts w:hint="eastAsia" w:cs="Times New Roman"/>
          <w:kern w:val="2"/>
        </w:rPr>
        <w:t>，其</w:t>
      </w:r>
      <w:r>
        <w:rPr>
          <w:rFonts w:cs="Times New Roman"/>
          <w:kern w:val="2"/>
        </w:rPr>
        <w:t>包络线内</w:t>
      </w:r>
      <w:r>
        <w:rPr>
          <w:rFonts w:hint="eastAsia" w:cs="Times New Roman"/>
          <w:kern w:val="2"/>
        </w:rPr>
        <w:t>现状居民点为</w:t>
      </w:r>
      <w:r>
        <w:rPr>
          <w:rFonts w:cs="Times New Roman"/>
          <w:kern w:val="2"/>
        </w:rPr>
        <w:t>杨泥湾居民点1</w:t>
      </w:r>
      <w:r>
        <w:rPr>
          <w:rFonts w:hint="eastAsia" w:cs="Times New Roman"/>
          <w:kern w:val="2"/>
        </w:rPr>
        <w:t>，</w:t>
      </w:r>
      <w:r>
        <w:rPr>
          <w:rFonts w:cs="Times New Roman"/>
          <w:kern w:val="2"/>
        </w:rPr>
        <w:t>共</w:t>
      </w:r>
      <w:r>
        <w:rPr>
          <w:rFonts w:hint="eastAsia" w:cs="Times New Roman"/>
          <w:kern w:val="2"/>
        </w:rPr>
        <w:t>7户，拟采取功能置换，实施后，</w:t>
      </w:r>
      <w:r>
        <w:rPr>
          <w:rFonts w:cs="Times New Roman"/>
          <w:kern w:val="2"/>
        </w:rPr>
        <w:t>环境防护距离包络线</w:t>
      </w:r>
      <w:r>
        <w:rPr>
          <w:rFonts w:hint="eastAsia" w:cs="Times New Roman"/>
          <w:kern w:val="2"/>
        </w:rPr>
        <w:t>范围内无长期居住人群，满足环境防护距离内要求。项目周边企业主要为重庆纲劲实业(集团)有限公司等混凝土搅拌公司，其厂房均为全封闭式，含尘废气采用高效布袋除尘器处理后排放；拟建项目</w:t>
      </w:r>
      <w:r>
        <w:rPr>
          <w:rFonts w:cs="Times New Roman"/>
          <w:kern w:val="2"/>
        </w:rPr>
        <w:t>生猪</w:t>
      </w:r>
      <w:r>
        <w:rPr>
          <w:rFonts w:hint="eastAsia" w:cs="Times New Roman"/>
          <w:kern w:val="2"/>
        </w:rPr>
        <w:t>及</w:t>
      </w:r>
      <w:r>
        <w:rPr>
          <w:rFonts w:cs="Times New Roman"/>
          <w:kern w:val="2"/>
        </w:rPr>
        <w:t>肉牛屠宰间均为全封闭式</w:t>
      </w:r>
      <w:r>
        <w:rPr>
          <w:rFonts w:hint="eastAsia" w:cs="Times New Roman"/>
          <w:kern w:val="2"/>
        </w:rPr>
        <w:t>，设置新风供应及排风系统，送风系统采用环保空调对空气进行降温及过滤，然后输送进车间内，</w:t>
      </w:r>
      <w:r>
        <w:rPr>
          <w:rFonts w:cs="Times New Roman"/>
          <w:kern w:val="2"/>
        </w:rPr>
        <w:t>外环境对项目的影响有限</w:t>
      </w:r>
      <w:r>
        <w:rPr>
          <w:rFonts w:hint="eastAsia" w:cs="Times New Roman"/>
          <w:kern w:val="2"/>
        </w:rPr>
        <w:t>，其选址符合</w:t>
      </w:r>
      <w:r>
        <w:rPr>
          <w:rFonts w:cs="Times New Roman"/>
          <w:kern w:val="2"/>
        </w:rPr>
        <w:t>《动物防疫条件审查办法》（中华人民共和国农业农村部令 2022年第8号）</w:t>
      </w:r>
      <w:r>
        <w:rPr>
          <w:rFonts w:hint="eastAsia" w:cs="Times New Roman"/>
          <w:kern w:val="2"/>
        </w:rPr>
        <w:t>、《猪屠宰与分割车间设计规范》</w:t>
      </w:r>
      <w:r>
        <w:rPr>
          <w:rFonts w:cs="Times New Roman"/>
          <w:kern w:val="2"/>
        </w:rPr>
        <w:t>（GB50317-2009）</w:t>
      </w:r>
      <w:r>
        <w:rPr>
          <w:rFonts w:hint="eastAsia" w:cs="Times New Roman"/>
          <w:kern w:val="2"/>
        </w:rPr>
        <w:t>、《牛羊屠宰与分割车间设计规范》（GB51225-2017）、《食品生产通用卫生规范》</w:t>
      </w:r>
      <w:r>
        <w:rPr>
          <w:rFonts w:cs="Times New Roman"/>
          <w:kern w:val="2"/>
        </w:rPr>
        <w:t>（GB14881-2013）</w:t>
      </w:r>
      <w:r>
        <w:rPr>
          <w:rFonts w:hint="eastAsia" w:cs="Times New Roman"/>
          <w:kern w:val="2"/>
        </w:rPr>
        <w:t>、《食品安全国家标准 畜禽屠宰加工卫生规范》（GB12694-2016）等屠宰行业环保政策及规范，本项目</w:t>
      </w:r>
      <w:r>
        <w:rPr>
          <w:rFonts w:cs="Times New Roman"/>
          <w:kern w:val="2"/>
        </w:rPr>
        <w:t>选址</w:t>
      </w:r>
      <w:r>
        <w:rPr>
          <w:rFonts w:hint="eastAsia" w:cs="Times New Roman"/>
          <w:kern w:val="2"/>
        </w:rPr>
        <w:t>可行</w:t>
      </w:r>
      <w:r>
        <w:rPr>
          <w:rFonts w:cs="Times New Roman"/>
          <w:kern w:val="2"/>
        </w:rPr>
        <w:t>。</w:t>
      </w:r>
    </w:p>
    <w:p w14:paraId="4428005E">
      <w:pPr>
        <w:keepNext/>
        <w:keepLines/>
        <w:widowControl w:val="0"/>
        <w:numPr>
          <w:ilvl w:val="2"/>
          <w:numId w:val="1"/>
        </w:numPr>
        <w:ind w:left="0" w:firstLine="0" w:firstLineChars="0"/>
        <w:jc w:val="both"/>
        <w:outlineLvl w:val="2"/>
        <w:rPr>
          <w:rFonts w:cs="Times New Roman"/>
          <w:b/>
          <w:bCs/>
          <w:kern w:val="2"/>
          <w:szCs w:val="32"/>
        </w:rPr>
      </w:pPr>
      <w:r>
        <w:rPr>
          <w:rFonts w:cs="Times New Roman"/>
          <w:b/>
          <w:bCs/>
          <w:kern w:val="2"/>
          <w:szCs w:val="32"/>
        </w:rPr>
        <w:t>项目所处环境功能区、环境质量现状</w:t>
      </w:r>
      <w:bookmarkEnd w:id="240"/>
    </w:p>
    <w:p w14:paraId="4DA2EAAB">
      <w:pPr>
        <w:widowControl w:val="0"/>
        <w:ind w:firstLine="480"/>
        <w:jc w:val="both"/>
        <w:rPr>
          <w:rFonts w:cs="Times New Roman"/>
          <w:kern w:val="2"/>
        </w:rPr>
      </w:pPr>
      <w:r>
        <w:rPr>
          <w:rFonts w:cs="Times New Roman"/>
          <w:kern w:val="2"/>
        </w:rPr>
        <w:t>（1）环境功能区划</w:t>
      </w:r>
    </w:p>
    <w:p w14:paraId="7E1177C3">
      <w:pPr>
        <w:widowControl w:val="0"/>
        <w:ind w:firstLine="480"/>
        <w:jc w:val="both"/>
        <w:rPr>
          <w:rFonts w:cs="Times New Roman"/>
          <w:kern w:val="2"/>
        </w:rPr>
      </w:pPr>
      <w:r>
        <w:rPr>
          <w:rFonts w:cs="Times New Roman"/>
          <w:kern w:val="2"/>
        </w:rPr>
        <w:t>项目所在地环境空气功能区划属于二类；</w:t>
      </w:r>
      <w:r>
        <w:rPr>
          <w:rFonts w:hint="eastAsia" w:cs="Times New Roman"/>
          <w:kern w:val="2"/>
        </w:rPr>
        <w:t>拟建项目</w:t>
      </w:r>
      <w:r>
        <w:rPr>
          <w:rFonts w:cs="Times New Roman"/>
          <w:kern w:val="2"/>
        </w:rPr>
        <w:t>污废水经</w:t>
      </w:r>
      <w:r>
        <w:rPr>
          <w:rFonts w:hint="eastAsia" w:cs="Times New Roman"/>
          <w:kern w:val="2"/>
        </w:rPr>
        <w:t>自建污水处理站处理达标后，经市政污水管网接入西彭工业园区污水处理厂深度处理，处理后排入桥头河，最终汇入长江。桥头河无水环境功能，长江评价段水域功能属于Ⅲ类。</w:t>
      </w:r>
      <w:r>
        <w:rPr>
          <w:rFonts w:cs="Times New Roman"/>
          <w:kern w:val="2"/>
        </w:rPr>
        <w:t>本项目所属地块位于工业区，声环境功能区划属于3类。</w:t>
      </w:r>
    </w:p>
    <w:p w14:paraId="7F2C6547">
      <w:pPr>
        <w:widowControl w:val="0"/>
        <w:ind w:firstLine="480"/>
        <w:jc w:val="both"/>
        <w:rPr>
          <w:rFonts w:cs="Times New Roman"/>
          <w:kern w:val="2"/>
        </w:rPr>
      </w:pPr>
      <w:r>
        <w:rPr>
          <w:rFonts w:cs="Times New Roman"/>
          <w:kern w:val="2"/>
        </w:rPr>
        <w:t>（2）环境质量现状</w:t>
      </w:r>
    </w:p>
    <w:p w14:paraId="6536554B">
      <w:pPr>
        <w:widowControl w:val="0"/>
        <w:ind w:firstLine="480"/>
        <w:jc w:val="both"/>
        <w:rPr>
          <w:rFonts w:cs="Times New Roman"/>
          <w:kern w:val="2"/>
        </w:rPr>
      </w:pPr>
      <w:r>
        <w:rPr>
          <w:rFonts w:cs="Times New Roman"/>
          <w:kern w:val="2"/>
        </w:rPr>
        <w:t>大气环境：2024年九龙坡区环境空气SO</w:t>
      </w:r>
      <w:r>
        <w:rPr>
          <w:rFonts w:cs="Times New Roman"/>
          <w:kern w:val="2"/>
          <w:vertAlign w:val="subscript"/>
        </w:rPr>
        <w:t>2</w:t>
      </w:r>
      <w:r>
        <w:rPr>
          <w:rFonts w:cs="Times New Roman"/>
          <w:kern w:val="2"/>
        </w:rPr>
        <w:t>、PM</w:t>
      </w:r>
      <w:r>
        <w:rPr>
          <w:rFonts w:cs="Times New Roman"/>
          <w:kern w:val="2"/>
          <w:vertAlign w:val="subscript"/>
        </w:rPr>
        <w:t>10</w:t>
      </w:r>
      <w:r>
        <w:rPr>
          <w:rFonts w:cs="Times New Roman"/>
          <w:kern w:val="2"/>
        </w:rPr>
        <w:t>、CO、O</w:t>
      </w:r>
      <w:r>
        <w:rPr>
          <w:rFonts w:cs="Times New Roman"/>
          <w:kern w:val="2"/>
          <w:vertAlign w:val="subscript"/>
        </w:rPr>
        <w:t>3、</w:t>
      </w:r>
      <w:r>
        <w:rPr>
          <w:rFonts w:cs="Times New Roman"/>
          <w:kern w:val="2"/>
        </w:rPr>
        <w:t>NO</w:t>
      </w:r>
      <w:r>
        <w:rPr>
          <w:rFonts w:cs="Times New Roman"/>
          <w:kern w:val="2"/>
          <w:vertAlign w:val="subscript"/>
        </w:rPr>
        <w:t>2</w:t>
      </w:r>
      <w:r>
        <w:rPr>
          <w:rFonts w:cs="Times New Roman"/>
          <w:kern w:val="2"/>
        </w:rPr>
        <w:t>、PM</w:t>
      </w:r>
      <w:r>
        <w:rPr>
          <w:rFonts w:cs="Times New Roman"/>
          <w:kern w:val="2"/>
          <w:vertAlign w:val="subscript"/>
        </w:rPr>
        <w:t>2.5</w:t>
      </w:r>
      <w:r>
        <w:rPr>
          <w:rFonts w:cs="Times New Roman"/>
          <w:kern w:val="2"/>
        </w:rPr>
        <w:t>满足《环境空气质量标准》（GB3095-2012）二级标准，属于环境空气质量达标区；补充监测点NH</w:t>
      </w:r>
      <w:r>
        <w:rPr>
          <w:rFonts w:cs="Times New Roman"/>
          <w:kern w:val="2"/>
          <w:vertAlign w:val="subscript"/>
        </w:rPr>
        <w:t>3</w:t>
      </w:r>
      <w:r>
        <w:rPr>
          <w:rFonts w:hint="eastAsia" w:cs="Times New Roman"/>
        </w:rPr>
        <w:t>、</w:t>
      </w:r>
      <w:r>
        <w:rPr>
          <w:rFonts w:cs="Times New Roman"/>
        </w:rPr>
        <w:t>H</w:t>
      </w:r>
      <w:r>
        <w:rPr>
          <w:rFonts w:cs="Times New Roman"/>
          <w:vertAlign w:val="subscript"/>
        </w:rPr>
        <w:t>2</w:t>
      </w:r>
      <w:r>
        <w:rPr>
          <w:rFonts w:cs="Times New Roman"/>
        </w:rPr>
        <w:t>S</w:t>
      </w:r>
      <w:r>
        <w:rPr>
          <w:rFonts w:hint="eastAsia" w:cs="Times New Roman"/>
        </w:rPr>
        <w:t>满足</w:t>
      </w:r>
      <w:r>
        <w:rPr>
          <w:rFonts w:cs="Times New Roman"/>
        </w:rPr>
        <w:t>《环境影响评价技术导则</w:t>
      </w:r>
      <w:r>
        <w:rPr>
          <w:rFonts w:hint="eastAsia" w:cs="Times New Roman"/>
        </w:rPr>
        <w:t>-</w:t>
      </w:r>
      <w:r>
        <w:rPr>
          <w:rFonts w:cs="Times New Roman"/>
        </w:rPr>
        <w:t>大气环境》（HJ2.2-2018）</w:t>
      </w:r>
      <w:r>
        <w:rPr>
          <w:rFonts w:hint="eastAsia" w:cs="Times New Roman"/>
        </w:rPr>
        <w:t>，</w:t>
      </w:r>
      <w:r>
        <w:rPr>
          <w:rFonts w:cs="Times New Roman"/>
        </w:rPr>
        <w:t>非甲烷总烃满足河北省</w:t>
      </w:r>
      <w:r>
        <w:rPr>
          <w:rFonts w:hint="eastAsia" w:cs="Times New Roman"/>
        </w:rPr>
        <w:t>《环境空气质量 非甲烷总烃限值》（</w:t>
      </w:r>
      <w:r>
        <w:rPr>
          <w:rFonts w:cs="Times New Roman"/>
        </w:rPr>
        <w:t>DB13</w:t>
      </w:r>
      <w:r>
        <w:rPr>
          <w:rFonts w:hint="eastAsia" w:cs="Times New Roman"/>
        </w:rPr>
        <w:t>/</w:t>
      </w:r>
      <w:r>
        <w:rPr>
          <w:rFonts w:cs="Times New Roman"/>
        </w:rPr>
        <w:t>1577-2012</w:t>
      </w:r>
      <w:r>
        <w:rPr>
          <w:rFonts w:hint="eastAsia" w:cs="Times New Roman"/>
        </w:rPr>
        <w:t>）二级标准</w:t>
      </w:r>
      <w:r>
        <w:rPr>
          <w:rFonts w:hint="eastAsia" w:cs="Times New Roman"/>
          <w:kern w:val="2"/>
        </w:rPr>
        <w:t>。</w:t>
      </w:r>
    </w:p>
    <w:p w14:paraId="70730BDD">
      <w:pPr>
        <w:widowControl w:val="0"/>
        <w:ind w:firstLine="480"/>
        <w:jc w:val="both"/>
        <w:rPr>
          <w:rFonts w:cs="Times New Roman"/>
          <w:kern w:val="2"/>
        </w:rPr>
      </w:pPr>
      <w:r>
        <w:rPr>
          <w:rFonts w:cs="Times New Roman"/>
          <w:kern w:val="2"/>
        </w:rPr>
        <w:t>地表水环境：</w:t>
      </w:r>
      <w:r>
        <w:rPr>
          <w:rFonts w:hint="eastAsia" w:cs="Times New Roman"/>
          <w:kern w:val="2"/>
        </w:rPr>
        <w:t>长江和尚山断面水质类别</w:t>
      </w:r>
      <w:r>
        <w:rPr>
          <w:rFonts w:cs="Times New Roman"/>
          <w:kern w:val="2"/>
        </w:rPr>
        <w:t>满足《地表水环境质量标准》（GB3838-2002）III类水质标准要求。</w:t>
      </w:r>
    </w:p>
    <w:p w14:paraId="089B1387">
      <w:pPr>
        <w:widowControl w:val="0"/>
        <w:ind w:firstLine="480"/>
        <w:jc w:val="both"/>
        <w:rPr>
          <w:rFonts w:cs="Times New Roman"/>
          <w:kern w:val="2"/>
        </w:rPr>
      </w:pPr>
      <w:r>
        <w:rPr>
          <w:rFonts w:cs="Times New Roman"/>
          <w:kern w:val="2"/>
        </w:rPr>
        <w:t>地下水环境：各监测点均满足</w:t>
      </w:r>
      <w:bookmarkStart w:id="241" w:name="_Hlk124428104"/>
      <w:r>
        <w:rPr>
          <w:rFonts w:cs="Times New Roman"/>
          <w:kern w:val="2"/>
        </w:rPr>
        <w:t>《地表水环境质量标准》</w:t>
      </w:r>
      <w:bookmarkEnd w:id="241"/>
      <w:r>
        <w:rPr>
          <w:rFonts w:cs="Times New Roman"/>
          <w:kern w:val="2"/>
        </w:rPr>
        <w:t>（GB3838-2002）Ⅲ类标准限值。</w:t>
      </w:r>
    </w:p>
    <w:p w14:paraId="4048C76F">
      <w:pPr>
        <w:widowControl w:val="0"/>
        <w:ind w:firstLine="480"/>
        <w:jc w:val="both"/>
        <w:rPr>
          <w:rFonts w:cs="Times New Roman"/>
          <w:kern w:val="2"/>
        </w:rPr>
      </w:pPr>
      <w:r>
        <w:rPr>
          <w:rFonts w:cs="Times New Roman"/>
          <w:kern w:val="2"/>
        </w:rPr>
        <w:t>声环境：监测点C1昼间、夜间声环境均满足《声环境质量标准》4a类标准；C2</w:t>
      </w:r>
      <w:r>
        <w:rPr>
          <w:rFonts w:hint="eastAsia" w:cs="Times New Roman"/>
          <w:kern w:val="2"/>
        </w:rPr>
        <w:t>~</w:t>
      </w:r>
      <w:r>
        <w:rPr>
          <w:rFonts w:cs="Times New Roman"/>
          <w:kern w:val="2"/>
        </w:rPr>
        <w:t>C4满足</w:t>
      </w:r>
      <w:r>
        <w:rPr>
          <w:rFonts w:hint="eastAsia" w:cs="Times New Roman"/>
          <w:kern w:val="2"/>
        </w:rPr>
        <w:t>3类标准</w:t>
      </w:r>
      <w:r>
        <w:rPr>
          <w:rFonts w:cs="Times New Roman"/>
          <w:kern w:val="2"/>
        </w:rPr>
        <w:t>，项目</w:t>
      </w:r>
      <w:r>
        <w:rPr>
          <w:rFonts w:hint="eastAsia" w:cs="Times New Roman"/>
          <w:kern w:val="2"/>
        </w:rPr>
        <w:t>所在地</w:t>
      </w:r>
      <w:r>
        <w:rPr>
          <w:rFonts w:cs="Times New Roman"/>
          <w:kern w:val="2"/>
        </w:rPr>
        <w:t>声环境质量良好。</w:t>
      </w:r>
    </w:p>
    <w:p w14:paraId="002C9FDC">
      <w:pPr>
        <w:keepNext/>
        <w:keepLines/>
        <w:widowControl w:val="0"/>
        <w:numPr>
          <w:ilvl w:val="2"/>
          <w:numId w:val="1"/>
        </w:numPr>
        <w:ind w:left="0" w:firstLine="0" w:firstLineChars="0"/>
        <w:jc w:val="both"/>
        <w:outlineLvl w:val="2"/>
        <w:rPr>
          <w:rFonts w:cs="Times New Roman"/>
          <w:b/>
          <w:bCs/>
          <w:kern w:val="2"/>
          <w:szCs w:val="32"/>
        </w:rPr>
      </w:pPr>
      <w:bookmarkStart w:id="242" w:name="_Toc44424842"/>
      <w:bookmarkStart w:id="243" w:name="_Toc7273"/>
      <w:bookmarkStart w:id="244" w:name="_Toc233464653"/>
      <w:r>
        <w:rPr>
          <w:rFonts w:cs="Times New Roman"/>
          <w:b/>
          <w:bCs/>
          <w:kern w:val="2"/>
          <w:szCs w:val="32"/>
        </w:rPr>
        <w:t>环境敏感</w:t>
      </w:r>
      <w:bookmarkEnd w:id="242"/>
      <w:r>
        <w:rPr>
          <w:rFonts w:hint="eastAsia" w:cs="Times New Roman"/>
          <w:b/>
          <w:bCs/>
          <w:kern w:val="2"/>
          <w:szCs w:val="32"/>
        </w:rPr>
        <w:t>保护目标</w:t>
      </w:r>
    </w:p>
    <w:p w14:paraId="4AFD6914">
      <w:pPr>
        <w:widowControl w:val="0"/>
        <w:ind w:firstLine="480"/>
        <w:jc w:val="both"/>
        <w:rPr>
          <w:rFonts w:cs="Times New Roman"/>
          <w:kern w:val="2"/>
        </w:rPr>
      </w:pPr>
      <w:r>
        <w:rPr>
          <w:rFonts w:hint="eastAsia" w:cs="Times New Roman"/>
          <w:kern w:val="2"/>
        </w:rPr>
        <w:t>大气环境：评价范围内不涉及自然保护区、风景名胜区、世界文化和自然遗产地、地质公园、重要湿地、天然林、野生动物重要栖息地、重点保护野生植物生长繁殖地、水土流失重点预防区等环境敏感区，主要环境保护目标为评价区域内的居民区、学校等。</w:t>
      </w:r>
    </w:p>
    <w:p w14:paraId="76B4F9E8">
      <w:pPr>
        <w:widowControl w:val="0"/>
        <w:ind w:firstLine="480"/>
        <w:jc w:val="both"/>
        <w:rPr>
          <w:rFonts w:cs="Times New Roman"/>
          <w:kern w:val="2"/>
        </w:rPr>
      </w:pPr>
      <w:r>
        <w:rPr>
          <w:rFonts w:hint="eastAsia" w:cs="Times New Roman"/>
          <w:kern w:val="2"/>
        </w:rPr>
        <w:t>地表水环境：本项目地表水环境评价工作等级为三级</w:t>
      </w:r>
      <w:r>
        <w:rPr>
          <w:rFonts w:cs="Times New Roman"/>
          <w:kern w:val="2"/>
        </w:rPr>
        <w:t>B</w:t>
      </w:r>
      <w:r>
        <w:rPr>
          <w:rFonts w:hint="eastAsia" w:cs="Times New Roman"/>
          <w:kern w:val="2"/>
        </w:rPr>
        <w:t>，本环评主要对废水处理措施有效性和依托西彭工业园区污水处理厂可行性分析。本项目废水经废水处理站预处理后，接入西彭工业园区污水处理厂处理达标后排入桥头河，最终排入长江。桥头河入长江汇入口下游主要的取水口有：下游</w:t>
      </w:r>
      <w:r>
        <w:rPr>
          <w:rFonts w:cs="Times New Roman"/>
          <w:kern w:val="2"/>
        </w:rPr>
        <w:t>8.5km</w:t>
      </w:r>
      <w:r>
        <w:rPr>
          <w:rFonts w:hint="eastAsia" w:cs="Times New Roman"/>
          <w:kern w:val="2"/>
        </w:rPr>
        <w:t>同岸的陶家镇天泰铝业水厂取水口、下游</w:t>
      </w:r>
      <w:r>
        <w:rPr>
          <w:rFonts w:cs="Times New Roman"/>
          <w:kern w:val="2"/>
        </w:rPr>
        <w:t>11.2km</w:t>
      </w:r>
      <w:r>
        <w:rPr>
          <w:rFonts w:hint="eastAsia" w:cs="Times New Roman"/>
          <w:kern w:val="2"/>
        </w:rPr>
        <w:t>同岸的铜罐驿提水工程</w:t>
      </w:r>
      <w:r>
        <w:rPr>
          <w:rFonts w:cs="Times New Roman"/>
          <w:kern w:val="2"/>
        </w:rPr>
        <w:t>(</w:t>
      </w:r>
      <w:r>
        <w:rPr>
          <w:rFonts w:hint="eastAsia" w:cs="Times New Roman"/>
          <w:kern w:val="2"/>
        </w:rPr>
        <w:t>大学城供水</w:t>
      </w:r>
      <w:r>
        <w:rPr>
          <w:rFonts w:cs="Times New Roman"/>
          <w:kern w:val="2"/>
        </w:rPr>
        <w:t>)</w:t>
      </w:r>
      <w:r>
        <w:rPr>
          <w:rFonts w:hint="eastAsia" w:cs="Times New Roman"/>
          <w:kern w:val="2"/>
        </w:rPr>
        <w:t>。</w:t>
      </w:r>
    </w:p>
    <w:p w14:paraId="17E4391D">
      <w:pPr>
        <w:widowControl w:val="0"/>
        <w:ind w:firstLine="480"/>
        <w:jc w:val="both"/>
        <w:rPr>
          <w:rFonts w:cs="Times New Roman"/>
          <w:kern w:val="2"/>
        </w:rPr>
      </w:pPr>
      <w:r>
        <w:rPr>
          <w:rFonts w:cs="Times New Roman"/>
          <w:kern w:val="2"/>
        </w:rPr>
        <w:t>地下水环境</w:t>
      </w:r>
      <w:r>
        <w:rPr>
          <w:rFonts w:hint="eastAsia" w:cs="Times New Roman"/>
          <w:kern w:val="2"/>
        </w:rPr>
        <w:t>：本项目位于重庆西彭工业园区内，本项目地下水评价范围内居民生活用水已采用市政管道供应自来水，地下水评价范围内水体不作为饮用水，也不作为备用饮用水源，评价范围内潜水层为地下水环境保护目标。</w:t>
      </w:r>
    </w:p>
    <w:p w14:paraId="36435CE8">
      <w:pPr>
        <w:widowControl w:val="0"/>
        <w:ind w:firstLine="480"/>
        <w:jc w:val="both"/>
        <w:rPr>
          <w:rFonts w:cs="Times New Roman"/>
          <w:kern w:val="2"/>
        </w:rPr>
      </w:pPr>
      <w:r>
        <w:rPr>
          <w:rFonts w:cs="Times New Roman"/>
          <w:kern w:val="2"/>
        </w:rPr>
        <w:t>声环境</w:t>
      </w:r>
      <w:r>
        <w:rPr>
          <w:rFonts w:hint="eastAsia" w:cs="Times New Roman"/>
          <w:kern w:val="2"/>
        </w:rPr>
        <w:t>：声环境保护目标主要为零散居民点。</w:t>
      </w:r>
    </w:p>
    <w:p w14:paraId="296FBC84">
      <w:pPr>
        <w:keepNext/>
        <w:keepLines/>
        <w:widowControl w:val="0"/>
        <w:numPr>
          <w:ilvl w:val="2"/>
          <w:numId w:val="1"/>
        </w:numPr>
        <w:ind w:left="0" w:firstLine="0" w:firstLineChars="0"/>
        <w:jc w:val="both"/>
        <w:outlineLvl w:val="2"/>
        <w:rPr>
          <w:rFonts w:cs="Times New Roman"/>
          <w:b/>
          <w:bCs/>
          <w:kern w:val="2"/>
          <w:szCs w:val="32"/>
        </w:rPr>
      </w:pPr>
      <w:bookmarkStart w:id="245" w:name="_Toc44424843"/>
      <w:r>
        <w:rPr>
          <w:rFonts w:hint="eastAsia" w:cs="Times New Roman"/>
          <w:b/>
          <w:bCs/>
          <w:kern w:val="2"/>
          <w:szCs w:val="32"/>
        </w:rPr>
        <w:t>环境影响预测与评价</w:t>
      </w:r>
    </w:p>
    <w:p w14:paraId="3E9FE986">
      <w:pPr>
        <w:widowControl w:val="0"/>
        <w:ind w:firstLine="480"/>
        <w:jc w:val="both"/>
        <w:rPr>
          <w:rFonts w:cs="Times New Roman"/>
          <w:kern w:val="2"/>
        </w:rPr>
      </w:pPr>
      <w:r>
        <w:rPr>
          <w:rFonts w:hint="eastAsia" w:cs="Times New Roman"/>
          <w:kern w:val="2"/>
        </w:rPr>
        <w:t>（1）环境空气影响</w:t>
      </w:r>
    </w:p>
    <w:p w14:paraId="6687BF9B">
      <w:pPr>
        <w:widowControl w:val="0"/>
        <w:ind w:firstLine="480"/>
        <w:jc w:val="both"/>
        <w:rPr>
          <w:rFonts w:cs="Times New Roman"/>
          <w:kern w:val="2"/>
        </w:rPr>
      </w:pPr>
      <w:r>
        <w:rPr>
          <w:rFonts w:cs="Times New Roman"/>
          <w:kern w:val="2"/>
        </w:rPr>
        <w:t>本项目位于二类功能区，为达标区。</w:t>
      </w:r>
    </w:p>
    <w:p w14:paraId="00CE9A4B">
      <w:pPr>
        <w:widowControl w:val="0"/>
        <w:ind w:firstLine="480"/>
        <w:jc w:val="both"/>
        <w:rPr>
          <w:rFonts w:cs="Times New Roman"/>
          <w:kern w:val="2"/>
        </w:rPr>
      </w:pPr>
      <w:r>
        <w:rPr>
          <w:rFonts w:cs="Times New Roman"/>
          <w:kern w:val="2"/>
        </w:rPr>
        <w:t>根据预测结果，</w:t>
      </w:r>
      <w:r>
        <w:rPr>
          <w:rFonts w:hint="eastAsia" w:cs="Times New Roman"/>
          <w:kern w:val="2"/>
        </w:rPr>
        <w:t>拟建</w:t>
      </w:r>
      <w:r>
        <w:rPr>
          <w:rFonts w:cs="Times New Roman"/>
          <w:kern w:val="2"/>
        </w:rPr>
        <w:t>项目新增污染源正常工况下</w:t>
      </w:r>
      <w:r>
        <w:rPr>
          <w:rFonts w:hint="eastAsia" w:cs="Times New Roman"/>
          <w:kern w:val="2"/>
        </w:rPr>
        <w:t>，</w:t>
      </w:r>
      <w:r>
        <w:rPr>
          <w:rFonts w:cs="Times New Roman"/>
          <w:kern w:val="2"/>
        </w:rPr>
        <w:t>S</w:t>
      </w:r>
      <w:r>
        <w:rPr>
          <w:rFonts w:hint="eastAsia" w:cs="Times New Roman"/>
          <w:kern w:val="2"/>
        </w:rPr>
        <w:t>O</w:t>
      </w:r>
      <w:r>
        <w:rPr>
          <w:rFonts w:cs="Times New Roman"/>
          <w:kern w:val="2"/>
          <w:vertAlign w:val="subscript"/>
        </w:rPr>
        <w:t>2</w:t>
      </w:r>
      <w:r>
        <w:rPr>
          <w:rFonts w:cs="Times New Roman"/>
          <w:kern w:val="2"/>
        </w:rPr>
        <w:t>小时最大贡献浓度</w:t>
      </w:r>
      <w:r>
        <w:rPr>
          <w:rFonts w:hint="eastAsia" w:cs="Times New Roman"/>
          <w:kern w:val="2"/>
        </w:rPr>
        <w:t>3.32E-03mg</w:t>
      </w:r>
      <w:r>
        <w:rPr>
          <w:rFonts w:cs="Times New Roman"/>
          <w:kern w:val="2"/>
        </w:rPr>
        <w:t>/m</w:t>
      </w:r>
      <w:r>
        <w:rPr>
          <w:rFonts w:cs="Times New Roman"/>
          <w:kern w:val="2"/>
          <w:vertAlign w:val="superscript"/>
        </w:rPr>
        <w:t>3</w:t>
      </w:r>
      <w:r>
        <w:rPr>
          <w:rFonts w:hint="eastAsia" w:cs="Times New Roman"/>
          <w:kern w:val="2"/>
        </w:rPr>
        <w:t>、</w:t>
      </w:r>
      <w:r>
        <w:rPr>
          <w:rFonts w:cs="Times New Roman"/>
          <w:kern w:val="2"/>
        </w:rPr>
        <w:t>最大占标率</w:t>
      </w:r>
      <w:r>
        <w:rPr>
          <w:rFonts w:hint="eastAsia" w:cs="Times New Roman"/>
          <w:kern w:val="2"/>
        </w:rPr>
        <w:t>0</w:t>
      </w:r>
      <w:r>
        <w:rPr>
          <w:rFonts w:cs="Times New Roman"/>
          <w:kern w:val="2"/>
        </w:rPr>
        <w:t>.66</w:t>
      </w:r>
      <w:r>
        <w:rPr>
          <w:rFonts w:hint="eastAsia" w:cs="Times New Roman"/>
          <w:kern w:val="2"/>
        </w:rPr>
        <w:t>%；日平均</w:t>
      </w:r>
      <w:r>
        <w:rPr>
          <w:rFonts w:cs="Times New Roman"/>
          <w:kern w:val="2"/>
        </w:rPr>
        <w:t>最大贡献浓度</w:t>
      </w:r>
      <w:r>
        <w:rPr>
          <w:rFonts w:hint="eastAsia" w:cs="Times New Roman"/>
          <w:kern w:val="2"/>
        </w:rPr>
        <w:t>7.52E-04mg</w:t>
      </w:r>
      <w:r>
        <w:rPr>
          <w:rFonts w:cs="Times New Roman"/>
          <w:kern w:val="2"/>
        </w:rPr>
        <w:t>/m</w:t>
      </w:r>
      <w:r>
        <w:rPr>
          <w:rFonts w:cs="Times New Roman"/>
          <w:kern w:val="2"/>
          <w:vertAlign w:val="superscript"/>
        </w:rPr>
        <w:t>3</w:t>
      </w:r>
      <w:r>
        <w:rPr>
          <w:rFonts w:cs="Times New Roman"/>
          <w:kern w:val="2"/>
        </w:rPr>
        <w:t>、最大占标率</w:t>
      </w:r>
      <w:r>
        <w:rPr>
          <w:rFonts w:hint="eastAsia" w:cs="Times New Roman"/>
          <w:kern w:val="2"/>
        </w:rPr>
        <w:t>0</w:t>
      </w:r>
      <w:r>
        <w:rPr>
          <w:rFonts w:cs="Times New Roman"/>
          <w:kern w:val="2"/>
        </w:rPr>
        <w:t>.5%</w:t>
      </w:r>
      <w:r>
        <w:rPr>
          <w:rFonts w:hint="eastAsia" w:cs="Times New Roman"/>
          <w:kern w:val="2"/>
        </w:rPr>
        <w:t>；</w:t>
      </w:r>
      <w:r>
        <w:rPr>
          <w:rFonts w:cs="Times New Roman"/>
          <w:kern w:val="2"/>
        </w:rPr>
        <w:t>年平均最大贡献浓度</w:t>
      </w:r>
      <w:r>
        <w:rPr>
          <w:rFonts w:hint="eastAsia" w:cs="Times New Roman"/>
          <w:kern w:val="2"/>
        </w:rPr>
        <w:t>1.16E-04mg</w:t>
      </w:r>
      <w:r>
        <w:rPr>
          <w:rFonts w:cs="Times New Roman"/>
          <w:kern w:val="2"/>
        </w:rPr>
        <w:t>/m</w:t>
      </w:r>
      <w:r>
        <w:rPr>
          <w:rFonts w:cs="Times New Roman"/>
          <w:kern w:val="2"/>
          <w:vertAlign w:val="superscript"/>
        </w:rPr>
        <w:t>3</w:t>
      </w:r>
      <w:r>
        <w:rPr>
          <w:rFonts w:cs="Times New Roman"/>
          <w:kern w:val="2"/>
        </w:rPr>
        <w:t>、最大占标率</w:t>
      </w:r>
      <w:r>
        <w:rPr>
          <w:rFonts w:hint="eastAsia" w:cs="Times New Roman"/>
          <w:kern w:val="2"/>
        </w:rPr>
        <w:t>0</w:t>
      </w:r>
      <w:r>
        <w:rPr>
          <w:rFonts w:cs="Times New Roman"/>
          <w:kern w:val="2"/>
        </w:rPr>
        <w:t>.19%</w:t>
      </w:r>
      <w:r>
        <w:rPr>
          <w:rFonts w:hint="eastAsia" w:cs="Times New Roman"/>
          <w:kern w:val="2"/>
        </w:rPr>
        <w:t>。NO</w:t>
      </w:r>
      <w:r>
        <w:rPr>
          <w:rFonts w:cs="Times New Roman"/>
          <w:kern w:val="2"/>
          <w:vertAlign w:val="subscript"/>
        </w:rPr>
        <w:t>2</w:t>
      </w:r>
      <w:r>
        <w:rPr>
          <w:rFonts w:cs="Times New Roman"/>
          <w:kern w:val="2"/>
        </w:rPr>
        <w:t>小时最大贡献浓度</w:t>
      </w:r>
      <w:r>
        <w:rPr>
          <w:rFonts w:hint="eastAsia" w:cs="Times New Roman"/>
          <w:kern w:val="2"/>
        </w:rPr>
        <w:t>5.57E-03mg</w:t>
      </w:r>
      <w:r>
        <w:rPr>
          <w:rFonts w:cs="Times New Roman"/>
          <w:kern w:val="2"/>
        </w:rPr>
        <w:t>/m</w:t>
      </w:r>
      <w:r>
        <w:rPr>
          <w:rFonts w:cs="Times New Roman"/>
          <w:kern w:val="2"/>
          <w:vertAlign w:val="superscript"/>
        </w:rPr>
        <w:t>3</w:t>
      </w:r>
      <w:r>
        <w:rPr>
          <w:rFonts w:cs="Times New Roman"/>
          <w:kern w:val="2"/>
        </w:rPr>
        <w:t>、最大占标率2.79%</w:t>
      </w:r>
      <w:r>
        <w:rPr>
          <w:rFonts w:hint="eastAsia" w:cs="Times New Roman"/>
          <w:kern w:val="2"/>
        </w:rPr>
        <w:t>；</w:t>
      </w:r>
      <w:r>
        <w:rPr>
          <w:rFonts w:cs="Times New Roman"/>
          <w:kern w:val="2"/>
        </w:rPr>
        <w:t>日平均最大贡献浓度</w:t>
      </w:r>
      <w:r>
        <w:rPr>
          <w:rFonts w:hint="eastAsia" w:cs="Times New Roman"/>
          <w:kern w:val="2"/>
        </w:rPr>
        <w:t>1.26E-03mg</w:t>
      </w:r>
      <w:r>
        <w:rPr>
          <w:rFonts w:cs="Times New Roman"/>
          <w:kern w:val="2"/>
        </w:rPr>
        <w:t>/m</w:t>
      </w:r>
      <w:r>
        <w:rPr>
          <w:rFonts w:cs="Times New Roman"/>
          <w:kern w:val="2"/>
          <w:vertAlign w:val="superscript"/>
        </w:rPr>
        <w:t>3</w:t>
      </w:r>
      <w:r>
        <w:rPr>
          <w:rFonts w:cs="Times New Roman"/>
          <w:kern w:val="2"/>
        </w:rPr>
        <w:t>、最大占标率1.57%；年平均最大贡献浓度</w:t>
      </w:r>
      <w:r>
        <w:rPr>
          <w:rFonts w:hint="eastAsia" w:cs="Times New Roman"/>
          <w:kern w:val="2"/>
        </w:rPr>
        <w:t>2.01E-04mg</w:t>
      </w:r>
      <w:r>
        <w:rPr>
          <w:rFonts w:cs="Times New Roman"/>
          <w:kern w:val="2"/>
        </w:rPr>
        <w:t>/m</w:t>
      </w:r>
      <w:r>
        <w:rPr>
          <w:rFonts w:cs="Times New Roman"/>
          <w:kern w:val="2"/>
          <w:vertAlign w:val="superscript"/>
        </w:rPr>
        <w:t>3</w:t>
      </w:r>
      <w:r>
        <w:rPr>
          <w:rFonts w:cs="Times New Roman"/>
          <w:kern w:val="2"/>
        </w:rPr>
        <w:t>、最大占标率0.5%。</w:t>
      </w:r>
      <w:r>
        <w:rPr>
          <w:rFonts w:hint="eastAsia" w:cs="Times New Roman"/>
          <w:kern w:val="2"/>
        </w:rPr>
        <w:t>PM</w:t>
      </w:r>
      <w:r>
        <w:rPr>
          <w:rFonts w:cs="Times New Roman"/>
          <w:kern w:val="2"/>
          <w:vertAlign w:val="subscript"/>
        </w:rPr>
        <w:t>10</w:t>
      </w:r>
      <w:r>
        <w:rPr>
          <w:rFonts w:cs="Times New Roman"/>
          <w:kern w:val="2"/>
        </w:rPr>
        <w:t>日平均最大贡献浓度</w:t>
      </w:r>
      <w:r>
        <w:rPr>
          <w:rFonts w:hint="eastAsia" w:cs="Times New Roman"/>
          <w:kern w:val="2"/>
        </w:rPr>
        <w:t>9.63E-04mg</w:t>
      </w:r>
      <w:r>
        <w:rPr>
          <w:rFonts w:cs="Times New Roman"/>
          <w:kern w:val="2"/>
        </w:rPr>
        <w:t>/m</w:t>
      </w:r>
      <w:r>
        <w:rPr>
          <w:rFonts w:cs="Times New Roman"/>
          <w:kern w:val="2"/>
          <w:vertAlign w:val="superscript"/>
        </w:rPr>
        <w:t>3</w:t>
      </w:r>
      <w:r>
        <w:rPr>
          <w:rFonts w:cs="Times New Roman"/>
          <w:kern w:val="2"/>
        </w:rPr>
        <w:t>、最大占标率0.64%；年平均最大贡献浓度</w:t>
      </w:r>
      <w:r>
        <w:rPr>
          <w:rFonts w:hint="eastAsia" w:cs="Times New Roman"/>
          <w:kern w:val="2"/>
        </w:rPr>
        <w:t>1.53E-04mg</w:t>
      </w:r>
      <w:r>
        <w:rPr>
          <w:rFonts w:cs="Times New Roman"/>
          <w:kern w:val="2"/>
        </w:rPr>
        <w:t>/m</w:t>
      </w:r>
      <w:r>
        <w:rPr>
          <w:rFonts w:cs="Times New Roman"/>
          <w:kern w:val="2"/>
          <w:vertAlign w:val="superscript"/>
        </w:rPr>
        <w:t>3</w:t>
      </w:r>
      <w:r>
        <w:rPr>
          <w:rFonts w:cs="Times New Roman"/>
          <w:kern w:val="2"/>
        </w:rPr>
        <w:t>、最大占标率0.22%。PM</w:t>
      </w:r>
      <w:r>
        <w:rPr>
          <w:rFonts w:cs="Times New Roman"/>
          <w:kern w:val="2"/>
          <w:vertAlign w:val="subscript"/>
        </w:rPr>
        <w:t>2.5</w:t>
      </w:r>
      <w:r>
        <w:rPr>
          <w:rFonts w:cs="Times New Roman"/>
          <w:kern w:val="2"/>
        </w:rPr>
        <w:t>日平均最大贡献浓度</w:t>
      </w:r>
      <w:r>
        <w:rPr>
          <w:rFonts w:hint="eastAsia" w:cs="Times New Roman"/>
          <w:kern w:val="2"/>
        </w:rPr>
        <w:t>4.58E-04mg</w:t>
      </w:r>
      <w:r>
        <w:rPr>
          <w:rFonts w:cs="Times New Roman"/>
          <w:kern w:val="2"/>
        </w:rPr>
        <w:t>/m</w:t>
      </w:r>
      <w:r>
        <w:rPr>
          <w:rFonts w:cs="Times New Roman"/>
          <w:kern w:val="2"/>
          <w:vertAlign w:val="superscript"/>
        </w:rPr>
        <w:t>3</w:t>
      </w:r>
      <w:r>
        <w:rPr>
          <w:rFonts w:cs="Times New Roman"/>
          <w:kern w:val="2"/>
        </w:rPr>
        <w:t>、最大占标率0.61%；年平均最大贡献浓度</w:t>
      </w:r>
      <w:r>
        <w:rPr>
          <w:rFonts w:hint="eastAsia" w:cs="Times New Roman"/>
          <w:kern w:val="2"/>
        </w:rPr>
        <w:t>6.87E-05mg</w:t>
      </w:r>
      <w:r>
        <w:rPr>
          <w:rFonts w:cs="Times New Roman"/>
          <w:kern w:val="2"/>
        </w:rPr>
        <w:t>/m</w:t>
      </w:r>
      <w:r>
        <w:rPr>
          <w:rFonts w:cs="Times New Roman"/>
          <w:kern w:val="2"/>
          <w:vertAlign w:val="superscript"/>
        </w:rPr>
        <w:t>3</w:t>
      </w:r>
      <w:r>
        <w:rPr>
          <w:rFonts w:cs="Times New Roman"/>
          <w:kern w:val="2"/>
        </w:rPr>
        <w:t>、最大占标率0.2%。N</w:t>
      </w:r>
      <w:r>
        <w:rPr>
          <w:rFonts w:hint="eastAsia" w:cs="Times New Roman"/>
          <w:kern w:val="2"/>
        </w:rPr>
        <w:t>H</w:t>
      </w:r>
      <w:r>
        <w:rPr>
          <w:rFonts w:cs="Times New Roman"/>
          <w:kern w:val="2"/>
          <w:vertAlign w:val="subscript"/>
        </w:rPr>
        <w:t>3</w:t>
      </w:r>
      <w:r>
        <w:rPr>
          <w:rFonts w:cs="Times New Roman"/>
          <w:kern w:val="2"/>
        </w:rPr>
        <w:t>小时最大贡献浓度</w:t>
      </w:r>
      <w:r>
        <w:rPr>
          <w:rFonts w:hint="eastAsia" w:cs="Times New Roman"/>
          <w:kern w:val="2"/>
        </w:rPr>
        <w:t>3.51E-02mg</w:t>
      </w:r>
      <w:r>
        <w:rPr>
          <w:rFonts w:cs="Times New Roman"/>
          <w:kern w:val="2"/>
        </w:rPr>
        <w:t>/m</w:t>
      </w:r>
      <w:r>
        <w:rPr>
          <w:rFonts w:cs="Times New Roman"/>
          <w:kern w:val="2"/>
          <w:vertAlign w:val="superscript"/>
        </w:rPr>
        <w:t>3</w:t>
      </w:r>
      <w:r>
        <w:rPr>
          <w:rFonts w:cs="Times New Roman"/>
          <w:kern w:val="2"/>
        </w:rPr>
        <w:t>、最大占标率17.56%</w:t>
      </w:r>
      <w:r>
        <w:rPr>
          <w:rFonts w:hint="eastAsia" w:cs="Times New Roman"/>
          <w:kern w:val="2"/>
        </w:rPr>
        <w:t>；H</w:t>
      </w:r>
      <w:r>
        <w:rPr>
          <w:rFonts w:hint="eastAsia" w:cs="Times New Roman"/>
          <w:kern w:val="2"/>
          <w:vertAlign w:val="subscript"/>
        </w:rPr>
        <w:t>2</w:t>
      </w:r>
      <w:r>
        <w:rPr>
          <w:rFonts w:hint="eastAsia" w:cs="Times New Roman"/>
          <w:kern w:val="2"/>
        </w:rPr>
        <w:t>S</w:t>
      </w:r>
      <w:r>
        <w:rPr>
          <w:rFonts w:cs="Times New Roman"/>
          <w:kern w:val="2"/>
        </w:rPr>
        <w:t>小时最大贡献浓度</w:t>
      </w:r>
      <w:r>
        <w:rPr>
          <w:rFonts w:hint="eastAsia" w:cs="Times New Roman"/>
          <w:kern w:val="2"/>
        </w:rPr>
        <w:t>1.04E-03mg</w:t>
      </w:r>
      <w:r>
        <w:rPr>
          <w:rFonts w:cs="Times New Roman"/>
          <w:kern w:val="2"/>
        </w:rPr>
        <w:t>/m</w:t>
      </w:r>
      <w:r>
        <w:rPr>
          <w:rFonts w:cs="Times New Roman"/>
          <w:kern w:val="2"/>
          <w:vertAlign w:val="superscript"/>
        </w:rPr>
        <w:t>3</w:t>
      </w:r>
      <w:r>
        <w:rPr>
          <w:rFonts w:cs="Times New Roman"/>
          <w:kern w:val="2"/>
        </w:rPr>
        <w:t>、最大占标率10.41%</w:t>
      </w:r>
      <w:r>
        <w:rPr>
          <w:rFonts w:hint="eastAsia" w:cs="Times New Roman"/>
          <w:kern w:val="2"/>
        </w:rPr>
        <w:t>；非甲烷总烃</w:t>
      </w:r>
      <w:r>
        <w:rPr>
          <w:rFonts w:cs="Times New Roman"/>
          <w:kern w:val="2"/>
        </w:rPr>
        <w:t>小时最大贡献浓度</w:t>
      </w:r>
      <w:r>
        <w:rPr>
          <w:rFonts w:hint="eastAsia" w:cs="Times New Roman"/>
          <w:kern w:val="2"/>
        </w:rPr>
        <w:t>2.38E-03mg</w:t>
      </w:r>
      <w:r>
        <w:rPr>
          <w:rFonts w:cs="Times New Roman"/>
          <w:kern w:val="2"/>
        </w:rPr>
        <w:t>/m</w:t>
      </w:r>
      <w:r>
        <w:rPr>
          <w:rFonts w:cs="Times New Roman"/>
          <w:kern w:val="2"/>
          <w:vertAlign w:val="superscript"/>
        </w:rPr>
        <w:t>3</w:t>
      </w:r>
      <w:r>
        <w:rPr>
          <w:rFonts w:cs="Times New Roman"/>
          <w:kern w:val="2"/>
        </w:rPr>
        <w:t>、最大占标率0.12%</w:t>
      </w:r>
      <w:r>
        <w:rPr>
          <w:rFonts w:hint="eastAsia" w:cs="Times New Roman"/>
          <w:kern w:val="2"/>
        </w:rPr>
        <w:t>。</w:t>
      </w:r>
    </w:p>
    <w:p w14:paraId="1101E1D3">
      <w:pPr>
        <w:widowControl w:val="0"/>
        <w:ind w:firstLine="480"/>
        <w:jc w:val="both"/>
        <w:rPr>
          <w:rFonts w:cs="Times New Roman"/>
          <w:kern w:val="2"/>
        </w:rPr>
      </w:pPr>
      <w:r>
        <w:rPr>
          <w:rFonts w:cs="Times New Roman"/>
          <w:kern w:val="2"/>
        </w:rPr>
        <w:t>叠加现状浓度后，S</w:t>
      </w:r>
      <w:r>
        <w:rPr>
          <w:rFonts w:hint="eastAsia" w:cs="Times New Roman"/>
          <w:kern w:val="2"/>
        </w:rPr>
        <w:t>O</w:t>
      </w:r>
      <w:r>
        <w:rPr>
          <w:rFonts w:cs="Times New Roman"/>
          <w:kern w:val="2"/>
          <w:vertAlign w:val="subscript"/>
        </w:rPr>
        <w:t>2</w:t>
      </w:r>
      <w:r>
        <w:rPr>
          <w:rFonts w:cs="Times New Roman"/>
          <w:kern w:val="2"/>
        </w:rPr>
        <w:t>保证率日平均最大</w:t>
      </w:r>
      <w:r>
        <w:rPr>
          <w:rFonts w:hint="eastAsia" w:cs="Times New Roman"/>
          <w:kern w:val="2"/>
        </w:rPr>
        <w:t>质量</w:t>
      </w:r>
      <w:r>
        <w:rPr>
          <w:rFonts w:cs="Times New Roman"/>
          <w:kern w:val="2"/>
        </w:rPr>
        <w:t>浓度</w:t>
      </w:r>
      <w:r>
        <w:rPr>
          <w:rFonts w:hint="eastAsia" w:cs="Times New Roman"/>
          <w:kern w:val="2"/>
        </w:rPr>
        <w:t>1.23E-02mg</w:t>
      </w:r>
      <w:r>
        <w:rPr>
          <w:rFonts w:cs="Times New Roman"/>
          <w:kern w:val="2"/>
        </w:rPr>
        <w:t>/m</w:t>
      </w:r>
      <w:r>
        <w:rPr>
          <w:rFonts w:cs="Times New Roman"/>
          <w:kern w:val="2"/>
          <w:vertAlign w:val="superscript"/>
        </w:rPr>
        <w:t>3</w:t>
      </w:r>
      <w:r>
        <w:rPr>
          <w:rFonts w:cs="Times New Roman"/>
          <w:kern w:val="2"/>
        </w:rPr>
        <w:t>、最大占标率8.2%；年平均最大</w:t>
      </w:r>
      <w:r>
        <w:rPr>
          <w:rFonts w:hint="eastAsia" w:cs="Times New Roman"/>
          <w:kern w:val="2"/>
        </w:rPr>
        <w:t>质量</w:t>
      </w:r>
      <w:r>
        <w:rPr>
          <w:rFonts w:cs="Times New Roman"/>
          <w:kern w:val="2"/>
        </w:rPr>
        <w:t>浓度</w:t>
      </w:r>
      <w:r>
        <w:rPr>
          <w:rFonts w:hint="eastAsia" w:cs="Times New Roman"/>
          <w:kern w:val="2"/>
        </w:rPr>
        <w:t>7.67E-03mg</w:t>
      </w:r>
      <w:r>
        <w:rPr>
          <w:rFonts w:cs="Times New Roman"/>
          <w:kern w:val="2"/>
        </w:rPr>
        <w:t>/m</w:t>
      </w:r>
      <w:r>
        <w:rPr>
          <w:rFonts w:cs="Times New Roman"/>
          <w:kern w:val="2"/>
          <w:vertAlign w:val="superscript"/>
        </w:rPr>
        <w:t>3</w:t>
      </w:r>
      <w:r>
        <w:rPr>
          <w:rFonts w:cs="Times New Roman"/>
          <w:kern w:val="2"/>
        </w:rPr>
        <w:t>、最大占标率12.78%。</w:t>
      </w:r>
      <w:r>
        <w:rPr>
          <w:rFonts w:hint="eastAsia" w:cs="Times New Roman"/>
          <w:kern w:val="2"/>
        </w:rPr>
        <w:t>NO</w:t>
      </w:r>
      <w:r>
        <w:rPr>
          <w:rFonts w:cs="Times New Roman"/>
          <w:kern w:val="2"/>
          <w:vertAlign w:val="subscript"/>
        </w:rPr>
        <w:t>2</w:t>
      </w:r>
      <w:r>
        <w:rPr>
          <w:rFonts w:cs="Times New Roman"/>
          <w:kern w:val="2"/>
        </w:rPr>
        <w:t>保证率日平均最大质量浓度</w:t>
      </w:r>
      <w:r>
        <w:rPr>
          <w:rFonts w:hint="eastAsia" w:cs="Times New Roman"/>
          <w:kern w:val="2"/>
        </w:rPr>
        <w:t>7.18E-02mg</w:t>
      </w:r>
      <w:r>
        <w:rPr>
          <w:rFonts w:cs="Times New Roman"/>
          <w:kern w:val="2"/>
        </w:rPr>
        <w:t>/m</w:t>
      </w:r>
      <w:r>
        <w:rPr>
          <w:rFonts w:cs="Times New Roman"/>
          <w:kern w:val="2"/>
          <w:vertAlign w:val="superscript"/>
        </w:rPr>
        <w:t>3</w:t>
      </w:r>
      <w:r>
        <w:rPr>
          <w:rFonts w:cs="Times New Roman"/>
          <w:kern w:val="2"/>
        </w:rPr>
        <w:t>、最大占标率89.75%；年平均最大质量浓度</w:t>
      </w:r>
      <w:r>
        <w:rPr>
          <w:rFonts w:hint="eastAsia" w:cs="Times New Roman"/>
          <w:kern w:val="2"/>
        </w:rPr>
        <w:t>3.47E-02mg</w:t>
      </w:r>
      <w:r>
        <w:rPr>
          <w:rFonts w:cs="Times New Roman"/>
          <w:kern w:val="2"/>
        </w:rPr>
        <w:t>/m</w:t>
      </w:r>
      <w:r>
        <w:rPr>
          <w:rFonts w:cs="Times New Roman"/>
          <w:kern w:val="2"/>
          <w:vertAlign w:val="superscript"/>
        </w:rPr>
        <w:t>3</w:t>
      </w:r>
      <w:r>
        <w:rPr>
          <w:rFonts w:cs="Times New Roman"/>
          <w:kern w:val="2"/>
        </w:rPr>
        <w:t>、最大占标率86.75%。PM</w:t>
      </w:r>
      <w:r>
        <w:rPr>
          <w:rFonts w:cs="Times New Roman"/>
          <w:kern w:val="2"/>
          <w:vertAlign w:val="subscript"/>
        </w:rPr>
        <w:t>10</w:t>
      </w:r>
      <w:r>
        <w:rPr>
          <w:rFonts w:cs="Times New Roman"/>
          <w:kern w:val="2"/>
        </w:rPr>
        <w:t>保证率日平均最大质量浓度</w:t>
      </w:r>
      <w:r>
        <w:rPr>
          <w:rFonts w:hint="eastAsia" w:cs="Times New Roman"/>
          <w:kern w:val="2"/>
        </w:rPr>
        <w:t>1.03E-01mg</w:t>
      </w:r>
      <w:r>
        <w:rPr>
          <w:rFonts w:cs="Times New Roman"/>
          <w:kern w:val="2"/>
        </w:rPr>
        <w:t>/m</w:t>
      </w:r>
      <w:r>
        <w:rPr>
          <w:rFonts w:cs="Times New Roman"/>
          <w:kern w:val="2"/>
          <w:vertAlign w:val="superscript"/>
        </w:rPr>
        <w:t>3</w:t>
      </w:r>
      <w:r>
        <w:rPr>
          <w:rFonts w:cs="Times New Roman"/>
          <w:kern w:val="2"/>
        </w:rPr>
        <w:t>、最大占标率68.67%；年平均最大质量浓度</w:t>
      </w:r>
      <w:r>
        <w:rPr>
          <w:rFonts w:hint="eastAsia" w:cs="Times New Roman"/>
          <w:kern w:val="2"/>
        </w:rPr>
        <w:t>5.54E-02mg</w:t>
      </w:r>
      <w:r>
        <w:rPr>
          <w:rFonts w:cs="Times New Roman"/>
          <w:kern w:val="2"/>
        </w:rPr>
        <w:t>/m</w:t>
      </w:r>
      <w:r>
        <w:rPr>
          <w:rFonts w:cs="Times New Roman"/>
          <w:kern w:val="2"/>
          <w:vertAlign w:val="superscript"/>
        </w:rPr>
        <w:t>3</w:t>
      </w:r>
      <w:r>
        <w:rPr>
          <w:rFonts w:cs="Times New Roman"/>
          <w:kern w:val="2"/>
        </w:rPr>
        <w:t>、最大占标率79.14%。PM</w:t>
      </w:r>
      <w:r>
        <w:rPr>
          <w:rFonts w:cs="Times New Roman"/>
          <w:kern w:val="2"/>
          <w:vertAlign w:val="subscript"/>
        </w:rPr>
        <w:t>2.5</w:t>
      </w:r>
      <w:r>
        <w:rPr>
          <w:rFonts w:cs="Times New Roman"/>
          <w:kern w:val="2"/>
        </w:rPr>
        <w:t>保证率日平均最大质量浓度</w:t>
      </w:r>
      <w:r>
        <w:rPr>
          <w:rFonts w:hint="eastAsia" w:cs="Times New Roman"/>
          <w:kern w:val="2"/>
        </w:rPr>
        <w:t>7.11E-02mg</w:t>
      </w:r>
      <w:r>
        <w:rPr>
          <w:rFonts w:cs="Times New Roman"/>
          <w:kern w:val="2"/>
        </w:rPr>
        <w:t>/m</w:t>
      </w:r>
      <w:r>
        <w:rPr>
          <w:rFonts w:cs="Times New Roman"/>
          <w:kern w:val="2"/>
          <w:vertAlign w:val="superscript"/>
        </w:rPr>
        <w:t>3</w:t>
      </w:r>
      <w:r>
        <w:rPr>
          <w:rFonts w:cs="Times New Roman"/>
          <w:kern w:val="2"/>
        </w:rPr>
        <w:t>、最大占标率94.80%；年平均最大质量浓度</w:t>
      </w:r>
      <w:r>
        <w:rPr>
          <w:rFonts w:hint="eastAsia" w:cs="Times New Roman"/>
          <w:kern w:val="2"/>
        </w:rPr>
        <w:t>3.28E-02mg</w:t>
      </w:r>
      <w:r>
        <w:rPr>
          <w:rFonts w:cs="Times New Roman"/>
          <w:kern w:val="2"/>
        </w:rPr>
        <w:t>/m</w:t>
      </w:r>
      <w:r>
        <w:rPr>
          <w:rFonts w:cs="Times New Roman"/>
          <w:kern w:val="2"/>
          <w:vertAlign w:val="superscript"/>
        </w:rPr>
        <w:t>3</w:t>
      </w:r>
      <w:r>
        <w:rPr>
          <w:rFonts w:cs="Times New Roman"/>
          <w:kern w:val="2"/>
        </w:rPr>
        <w:t>、最大占标率93.71%。N</w:t>
      </w:r>
      <w:r>
        <w:rPr>
          <w:rFonts w:hint="eastAsia" w:cs="Times New Roman"/>
          <w:kern w:val="2"/>
        </w:rPr>
        <w:t>H</w:t>
      </w:r>
      <w:r>
        <w:rPr>
          <w:rFonts w:cs="Times New Roman"/>
          <w:kern w:val="2"/>
          <w:vertAlign w:val="subscript"/>
        </w:rPr>
        <w:t>3</w:t>
      </w:r>
      <w:r>
        <w:rPr>
          <w:rFonts w:cs="Times New Roman"/>
          <w:kern w:val="2"/>
        </w:rPr>
        <w:t>小时最大</w:t>
      </w:r>
      <w:r>
        <w:rPr>
          <w:rFonts w:hint="eastAsia" w:cs="Times New Roman"/>
          <w:kern w:val="2"/>
        </w:rPr>
        <w:t>质量</w:t>
      </w:r>
      <w:r>
        <w:rPr>
          <w:rFonts w:cs="Times New Roman"/>
          <w:kern w:val="2"/>
        </w:rPr>
        <w:t>浓度</w:t>
      </w:r>
      <w:r>
        <w:rPr>
          <w:rFonts w:hint="eastAsia" w:cs="Times New Roman"/>
          <w:kern w:val="2"/>
        </w:rPr>
        <w:t>7.51E-02mg</w:t>
      </w:r>
      <w:r>
        <w:rPr>
          <w:rFonts w:cs="Times New Roman"/>
          <w:kern w:val="2"/>
        </w:rPr>
        <w:t>/m</w:t>
      </w:r>
      <w:r>
        <w:rPr>
          <w:rFonts w:cs="Times New Roman"/>
          <w:kern w:val="2"/>
          <w:vertAlign w:val="superscript"/>
        </w:rPr>
        <w:t>3</w:t>
      </w:r>
      <w:r>
        <w:rPr>
          <w:rFonts w:cs="Times New Roman"/>
          <w:kern w:val="2"/>
        </w:rPr>
        <w:t>、最大占标率37.56%</w:t>
      </w:r>
      <w:r>
        <w:rPr>
          <w:rFonts w:hint="eastAsia" w:cs="Times New Roman"/>
          <w:kern w:val="2"/>
        </w:rPr>
        <w:t>；H</w:t>
      </w:r>
      <w:r>
        <w:rPr>
          <w:rFonts w:hint="eastAsia" w:cs="Times New Roman"/>
          <w:kern w:val="2"/>
          <w:vertAlign w:val="subscript"/>
        </w:rPr>
        <w:t>2</w:t>
      </w:r>
      <w:r>
        <w:rPr>
          <w:rFonts w:hint="eastAsia" w:cs="Times New Roman"/>
          <w:kern w:val="2"/>
        </w:rPr>
        <w:t>S</w:t>
      </w:r>
      <w:r>
        <w:rPr>
          <w:rFonts w:cs="Times New Roman"/>
          <w:kern w:val="2"/>
        </w:rPr>
        <w:t>小时最大质量浓度</w:t>
      </w:r>
      <w:r>
        <w:rPr>
          <w:rFonts w:hint="eastAsia" w:cs="Times New Roman"/>
          <w:kern w:val="2"/>
        </w:rPr>
        <w:t>6.04E-03mg</w:t>
      </w:r>
      <w:r>
        <w:rPr>
          <w:rFonts w:cs="Times New Roman"/>
          <w:kern w:val="2"/>
        </w:rPr>
        <w:t>/m</w:t>
      </w:r>
      <w:r>
        <w:rPr>
          <w:rFonts w:cs="Times New Roman"/>
          <w:kern w:val="2"/>
          <w:vertAlign w:val="superscript"/>
        </w:rPr>
        <w:t>3</w:t>
      </w:r>
      <w:r>
        <w:rPr>
          <w:rFonts w:cs="Times New Roman"/>
          <w:kern w:val="2"/>
        </w:rPr>
        <w:t>、最大占标率60.41%</w:t>
      </w:r>
      <w:r>
        <w:rPr>
          <w:rFonts w:hint="eastAsia" w:cs="Times New Roman"/>
          <w:kern w:val="2"/>
        </w:rPr>
        <w:t>；非甲烷总烃</w:t>
      </w:r>
      <w:r>
        <w:rPr>
          <w:rFonts w:cs="Times New Roman"/>
          <w:kern w:val="2"/>
        </w:rPr>
        <w:t>小时最大质量浓度</w:t>
      </w:r>
      <w:r>
        <w:rPr>
          <w:rFonts w:hint="eastAsia" w:cs="Times New Roman"/>
          <w:kern w:val="2"/>
        </w:rPr>
        <w:t>1.76mg</w:t>
      </w:r>
      <w:r>
        <w:rPr>
          <w:rFonts w:cs="Times New Roman"/>
          <w:kern w:val="2"/>
        </w:rPr>
        <w:t>/m</w:t>
      </w:r>
      <w:r>
        <w:rPr>
          <w:rFonts w:cs="Times New Roman"/>
          <w:kern w:val="2"/>
          <w:vertAlign w:val="superscript"/>
        </w:rPr>
        <w:t>3</w:t>
      </w:r>
      <w:r>
        <w:rPr>
          <w:rFonts w:cs="Times New Roman"/>
          <w:kern w:val="2"/>
        </w:rPr>
        <w:t>、最大占标率87.87%。</w:t>
      </w:r>
    </w:p>
    <w:p w14:paraId="1041266F">
      <w:pPr>
        <w:widowControl w:val="0"/>
        <w:ind w:firstLine="480"/>
        <w:jc w:val="both"/>
        <w:rPr>
          <w:rFonts w:cs="Times New Roman"/>
          <w:kern w:val="2"/>
        </w:rPr>
      </w:pPr>
      <w:r>
        <w:rPr>
          <w:rFonts w:cs="Times New Roman"/>
          <w:kern w:val="2"/>
        </w:rPr>
        <w:t>可见</w:t>
      </w:r>
      <w:r>
        <w:rPr>
          <w:rFonts w:hint="eastAsia" w:cs="Times New Roman"/>
          <w:kern w:val="2"/>
        </w:rPr>
        <w:t>，各</w:t>
      </w:r>
      <w:r>
        <w:rPr>
          <w:rFonts w:cs="Times New Roman"/>
          <w:kern w:val="2"/>
        </w:rPr>
        <w:t>污染物</w:t>
      </w:r>
      <w:r>
        <w:rPr>
          <w:rFonts w:hint="eastAsia" w:cs="Times New Roman"/>
          <w:kern w:val="2"/>
        </w:rPr>
        <w:t>短期</w:t>
      </w:r>
      <w:r>
        <w:rPr>
          <w:rFonts w:cs="Times New Roman"/>
          <w:kern w:val="2"/>
        </w:rPr>
        <w:t>最大贡献浓度占标率</w:t>
      </w:r>
      <w:r>
        <w:rPr>
          <w:rFonts w:hint="eastAsia" w:cs="Times New Roman"/>
          <w:kern w:val="2"/>
        </w:rPr>
        <w:t>均</w:t>
      </w:r>
      <w:r>
        <w:rPr>
          <w:rFonts w:cs="Times New Roman"/>
          <w:kern w:val="2"/>
        </w:rPr>
        <w:t>小于100%</w:t>
      </w:r>
      <w:r>
        <w:rPr>
          <w:rFonts w:hint="eastAsia" w:cs="Times New Roman"/>
          <w:kern w:val="2"/>
        </w:rPr>
        <w:t>，</w:t>
      </w:r>
      <w:r>
        <w:rPr>
          <w:rFonts w:cs="Times New Roman"/>
          <w:kern w:val="2"/>
        </w:rPr>
        <w:t>年均最大贡献浓度占标率</w:t>
      </w:r>
      <w:r>
        <w:rPr>
          <w:rFonts w:hint="eastAsia" w:cs="Times New Roman"/>
          <w:kern w:val="2"/>
        </w:rPr>
        <w:t>均</w:t>
      </w:r>
      <w:r>
        <w:rPr>
          <w:rFonts w:cs="Times New Roman"/>
          <w:kern w:val="2"/>
        </w:rPr>
        <w:t>小于30%</w:t>
      </w:r>
      <w:r>
        <w:rPr>
          <w:rFonts w:hint="eastAsia" w:cs="Times New Roman"/>
          <w:kern w:val="2"/>
        </w:rPr>
        <w:t>；</w:t>
      </w:r>
      <w:r>
        <w:rPr>
          <w:rFonts w:cs="Times New Roman"/>
          <w:kern w:val="2"/>
        </w:rPr>
        <w:t>叠加现状浓度后，各污染物</w:t>
      </w:r>
      <w:r>
        <w:rPr>
          <w:rFonts w:hint="eastAsia" w:cs="Times New Roman"/>
          <w:kern w:val="2"/>
        </w:rPr>
        <w:t>小时最大质量浓度占标率、保证率日平均质量浓度、</w:t>
      </w:r>
      <w:r>
        <w:rPr>
          <w:rFonts w:cs="Times New Roman"/>
          <w:kern w:val="2"/>
        </w:rPr>
        <w:t>年均质量浓度均小于100%</w:t>
      </w:r>
      <w:r>
        <w:rPr>
          <w:rFonts w:hint="eastAsia" w:cs="Times New Roman"/>
          <w:kern w:val="2"/>
        </w:rPr>
        <w:t>，</w:t>
      </w:r>
      <w:r>
        <w:rPr>
          <w:rFonts w:cs="Times New Roman"/>
          <w:kern w:val="2"/>
        </w:rPr>
        <w:t>环境影响可接受。</w:t>
      </w:r>
    </w:p>
    <w:p w14:paraId="46A22A65">
      <w:pPr>
        <w:widowControl w:val="0"/>
        <w:ind w:firstLine="480"/>
        <w:jc w:val="both"/>
        <w:rPr>
          <w:rFonts w:cs="Times New Roman"/>
          <w:kern w:val="2"/>
        </w:rPr>
      </w:pPr>
      <w:r>
        <w:rPr>
          <w:rFonts w:hint="eastAsia" w:cs="Times New Roman"/>
          <w:kern w:val="2"/>
        </w:rPr>
        <w:t>（2）地表水环境影响</w:t>
      </w:r>
    </w:p>
    <w:p w14:paraId="56414845">
      <w:pPr>
        <w:ind w:firstLine="480"/>
        <w:rPr>
          <w:rFonts w:cs="Times New Roman"/>
          <w:kern w:val="2"/>
        </w:rPr>
      </w:pPr>
      <w:r>
        <w:t>拟建项目污废水预处理达《屠宰及肉类加工工业水污染物排放标准》(GB 13457-2025)间接排放标准</w:t>
      </w:r>
      <w:r>
        <w:rPr>
          <w:rFonts w:hint="eastAsia"/>
        </w:rPr>
        <w:t>；再</w:t>
      </w:r>
      <w:r>
        <w:t>进入西彭园区工业污水处理厂处理</w:t>
      </w:r>
      <w:r>
        <w:rPr>
          <w:rFonts w:hint="eastAsia"/>
        </w:rPr>
        <w:t>，</w:t>
      </w:r>
      <w:r>
        <w:t>达《城镇污水处理厂污染物排放标准》（GB 18918-2002）一级A标准</w:t>
      </w:r>
      <w:r>
        <w:rPr>
          <w:rFonts w:hint="eastAsia"/>
        </w:rPr>
        <w:t>（</w:t>
      </w:r>
      <w:r>
        <w:t>其中</w:t>
      </w:r>
      <w:r>
        <w:rPr>
          <w:rFonts w:hint="eastAsia"/>
        </w:rPr>
        <w:t>，</w:t>
      </w:r>
      <w:r>
        <w:t>COD、氨氮、TP达《地表水环境质量标准》（GB 3838-2002）Ⅳ类标准</w:t>
      </w:r>
      <w:r>
        <w:rPr>
          <w:rFonts w:hint="eastAsia"/>
        </w:rPr>
        <w:t>），</w:t>
      </w:r>
      <w:r>
        <w:t>排入桥头河</w:t>
      </w:r>
      <w:r>
        <w:rPr>
          <w:rFonts w:cs="Times New Roman"/>
          <w:kern w:val="2"/>
        </w:rPr>
        <w:t>，对地表水</w:t>
      </w:r>
      <w:r>
        <w:rPr>
          <w:rFonts w:hint="eastAsia" w:cs="Times New Roman"/>
          <w:kern w:val="2"/>
        </w:rPr>
        <w:t>环境</w:t>
      </w:r>
      <w:r>
        <w:rPr>
          <w:rFonts w:cs="Times New Roman"/>
          <w:kern w:val="2"/>
        </w:rPr>
        <w:t>的影响可接受。</w:t>
      </w:r>
    </w:p>
    <w:p w14:paraId="217E6845">
      <w:pPr>
        <w:widowControl w:val="0"/>
        <w:ind w:firstLine="480"/>
        <w:jc w:val="both"/>
        <w:rPr>
          <w:rFonts w:cs="Times New Roman"/>
          <w:kern w:val="2"/>
        </w:rPr>
      </w:pPr>
      <w:r>
        <w:rPr>
          <w:rFonts w:hint="eastAsia" w:cs="Times New Roman"/>
          <w:kern w:val="2"/>
        </w:rPr>
        <w:t>（3）地下水环境影响</w:t>
      </w:r>
    </w:p>
    <w:p w14:paraId="598568C7">
      <w:pPr>
        <w:widowControl w:val="0"/>
        <w:ind w:firstLine="480"/>
        <w:jc w:val="both"/>
        <w:rPr>
          <w:rFonts w:cs="Times New Roman"/>
          <w:kern w:val="2"/>
        </w:rPr>
      </w:pPr>
      <w:r>
        <w:rPr>
          <w:rFonts w:hint="eastAsia" w:cs="Times New Roman"/>
          <w:kern w:val="2"/>
        </w:rPr>
        <w:t>本项目按照《环境影响评价技术导则  地下水环境》（HJ610-2016）要求的采取分区防渗措施，正常状况下废水渗入地下的几率极小，对地下水影响甚微。</w:t>
      </w:r>
    </w:p>
    <w:p w14:paraId="31BA6A55">
      <w:pPr>
        <w:widowControl w:val="0"/>
        <w:ind w:firstLine="480"/>
        <w:jc w:val="both"/>
        <w:rPr>
          <w:rFonts w:cs="Times New Roman"/>
          <w:kern w:val="2"/>
        </w:rPr>
      </w:pPr>
      <w:r>
        <w:rPr>
          <w:rFonts w:hint="eastAsia" w:cs="Times New Roman"/>
          <w:kern w:val="2"/>
        </w:rPr>
        <w:t>非正常状况下，废水的泄漏及排泄不可避免地造成本项目场地周围地下水产生一定程度的污染，但非正常排放一般会及时发现，不会长时间持续泄漏，再加上污染物质本身的特征，污染物质迁移速度较慢，故对区域地下水及长江影响有限。评价建议应加强管理，对调节池等污水池每年清理一次底泥并检查池体破损情况，发现破损后及时修复，杜绝非正常状况的排放；并按照环境监测计划要求，每年对</w:t>
      </w:r>
      <w:r>
        <w:rPr>
          <w:rFonts w:cs="Times New Roman"/>
          <w:kern w:val="2"/>
        </w:rPr>
        <w:t>下游</w:t>
      </w:r>
      <w:r>
        <w:rPr>
          <w:rFonts w:hint="eastAsia" w:cs="Times New Roman"/>
          <w:kern w:val="2"/>
        </w:rPr>
        <w:t>地下水进监测，减少对区域地下水的影响。</w:t>
      </w:r>
    </w:p>
    <w:p w14:paraId="7E6E71B2">
      <w:pPr>
        <w:widowControl w:val="0"/>
        <w:ind w:firstLine="480"/>
        <w:jc w:val="both"/>
        <w:rPr>
          <w:rFonts w:cs="Times New Roman"/>
          <w:kern w:val="2"/>
        </w:rPr>
      </w:pPr>
      <w:r>
        <w:rPr>
          <w:rFonts w:hint="eastAsia" w:cs="Times New Roman"/>
          <w:kern w:val="2"/>
        </w:rPr>
        <w:t>本项目周边有散户居民，根据调查可知，项目周边居民均采用自来水供应，未饮用地下水，因此本项目对周边居民用水无影响。</w:t>
      </w:r>
    </w:p>
    <w:p w14:paraId="6E0CB2BF">
      <w:pPr>
        <w:widowControl w:val="0"/>
        <w:ind w:firstLine="480"/>
        <w:jc w:val="both"/>
        <w:rPr>
          <w:rFonts w:cs="Times New Roman"/>
          <w:kern w:val="2"/>
        </w:rPr>
      </w:pPr>
      <w:r>
        <w:rPr>
          <w:rFonts w:hint="eastAsia" w:cs="Times New Roman"/>
          <w:kern w:val="2"/>
        </w:rPr>
        <w:t>（</w:t>
      </w:r>
      <w:r>
        <w:rPr>
          <w:rFonts w:cs="Times New Roman"/>
          <w:kern w:val="2"/>
        </w:rPr>
        <w:t>4</w:t>
      </w:r>
      <w:r>
        <w:rPr>
          <w:rFonts w:hint="eastAsia" w:cs="Times New Roman"/>
          <w:kern w:val="2"/>
        </w:rPr>
        <w:t>）声环境影响</w:t>
      </w:r>
    </w:p>
    <w:p w14:paraId="7832379A">
      <w:pPr>
        <w:widowControl w:val="0"/>
        <w:ind w:firstLine="480"/>
        <w:jc w:val="both"/>
        <w:rPr>
          <w:rFonts w:cs="Times New Roman"/>
          <w:kern w:val="2"/>
        </w:rPr>
      </w:pPr>
      <w:r>
        <w:rPr>
          <w:rFonts w:cs="Times New Roman"/>
          <w:kern w:val="2"/>
        </w:rPr>
        <w:t>运营期</w:t>
      </w:r>
      <w:r>
        <w:rPr>
          <w:rFonts w:hint="eastAsia" w:cs="Times New Roman"/>
          <w:kern w:val="2"/>
        </w:rPr>
        <w:t>各</w:t>
      </w:r>
      <w:r>
        <w:rPr>
          <w:rFonts w:cs="Times New Roman"/>
          <w:kern w:val="2"/>
        </w:rPr>
        <w:t>厂界噪声预测值均满足《工业企业厂界环境噪声排放标准》（GB12348-2008）中3类标准要求</w:t>
      </w:r>
      <w:r>
        <w:rPr>
          <w:rFonts w:hint="eastAsia" w:cs="Times New Roman"/>
          <w:kern w:val="2"/>
        </w:rPr>
        <w:t>；现状居民点昼间、夜间噪声预测值均满足《声环境质量标准》（GB</w:t>
      </w:r>
      <w:r>
        <w:rPr>
          <w:rFonts w:cs="Times New Roman"/>
          <w:kern w:val="2"/>
        </w:rPr>
        <w:t>3096-2008</w:t>
      </w:r>
      <w:r>
        <w:rPr>
          <w:rFonts w:hint="eastAsia" w:cs="Times New Roman"/>
          <w:kern w:val="2"/>
        </w:rPr>
        <w:t>）</w:t>
      </w:r>
      <w:r>
        <w:rPr>
          <w:rFonts w:cs="Times New Roman"/>
          <w:kern w:val="2"/>
        </w:rPr>
        <w:t>3</w:t>
      </w:r>
      <w:r>
        <w:rPr>
          <w:rFonts w:hint="eastAsia" w:cs="Times New Roman"/>
          <w:kern w:val="2"/>
        </w:rPr>
        <w:t>类标准，声环境影响可接受。</w:t>
      </w:r>
    </w:p>
    <w:p w14:paraId="398C16A4">
      <w:pPr>
        <w:widowControl w:val="0"/>
        <w:ind w:firstLine="480"/>
        <w:jc w:val="both"/>
        <w:rPr>
          <w:rFonts w:cs="Times New Roman"/>
          <w:kern w:val="2"/>
        </w:rPr>
      </w:pPr>
      <w:r>
        <w:rPr>
          <w:rFonts w:hint="eastAsia" w:cs="Times New Roman"/>
          <w:kern w:val="2"/>
        </w:rPr>
        <w:t>（</w:t>
      </w:r>
      <w:r>
        <w:rPr>
          <w:rFonts w:cs="Times New Roman"/>
          <w:kern w:val="2"/>
        </w:rPr>
        <w:t>5</w:t>
      </w:r>
      <w:r>
        <w:rPr>
          <w:rFonts w:hint="eastAsia" w:cs="Times New Roman"/>
          <w:kern w:val="2"/>
        </w:rPr>
        <w:t>）固体废物环境影响</w:t>
      </w:r>
    </w:p>
    <w:p w14:paraId="17888B20">
      <w:pPr>
        <w:ind w:firstLine="480"/>
      </w:pPr>
      <w:r>
        <w:t>一般固废</w:t>
      </w:r>
      <w:r>
        <w:rPr>
          <w:rFonts w:hint="eastAsia"/>
        </w:rPr>
        <w:t>：</w:t>
      </w:r>
      <w:r>
        <w:t>病害动物</w:t>
      </w:r>
      <w:r>
        <w:rPr>
          <w:rFonts w:hint="eastAsia"/>
        </w:rPr>
        <w:t>及不合格品、不宜食用动物组织经干化法无害化处理后，肉骨粉、油脂外售饲料厂家；肠胃内容物、粪便交有机肥生产企业堆肥处理；废弃包装材料由物资公司回收处理；污水处理站污泥交城市生活垃圾填埋场处置；废离子交换树脂由纯水设备公司定期更换并回收处理</w:t>
      </w:r>
      <w:r>
        <w:rPr>
          <w:rFonts w:hint="eastAsia" w:cs="Times New Roman"/>
          <w:kern w:val="2"/>
        </w:rPr>
        <w:t>，对周边环境影响可接受</w:t>
      </w:r>
      <w:r>
        <w:rPr>
          <w:rFonts w:hint="eastAsia"/>
        </w:rPr>
        <w:t>。</w:t>
      </w:r>
    </w:p>
    <w:p w14:paraId="4E4D699E">
      <w:pPr>
        <w:widowControl w:val="0"/>
        <w:ind w:firstLine="480"/>
        <w:jc w:val="both"/>
        <w:rPr>
          <w:rFonts w:cs="Times New Roman"/>
          <w:kern w:val="2"/>
        </w:rPr>
      </w:pPr>
      <w:r>
        <w:rPr>
          <w:rFonts w:hint="eastAsia"/>
        </w:rPr>
        <w:t>危险废物：按《危险废物贮存污染控制标准》(GB18597-2023）等有关</w:t>
      </w:r>
      <w:r>
        <w:t>设置</w:t>
      </w:r>
      <w:r>
        <w:rPr>
          <w:rFonts w:hint="eastAsia"/>
        </w:rPr>
        <w:t>1座</w:t>
      </w:r>
      <w:r>
        <w:t>10m</w:t>
      </w:r>
      <w:r>
        <w:rPr>
          <w:vertAlign w:val="superscript"/>
        </w:rPr>
        <w:t>2</w:t>
      </w:r>
      <w:r>
        <w:t>的危废贮存点，危险废物分类暂存，定期交由有危废处理资质的单位处理。</w:t>
      </w:r>
      <w:r>
        <w:rPr>
          <w:rFonts w:hint="eastAsia"/>
        </w:rPr>
        <w:t>危险废物转移应严格执行《危险废物转移管理办法》（生态环境部 公安部 交通运输部 部令第23号）相关要求</w:t>
      </w:r>
      <w:r>
        <w:rPr>
          <w:rFonts w:hint="eastAsia" w:cs="Times New Roman"/>
          <w:kern w:val="2"/>
        </w:rPr>
        <w:t>，对周边环境影响可接受。</w:t>
      </w:r>
    </w:p>
    <w:p w14:paraId="5E26F582">
      <w:pPr>
        <w:widowControl w:val="0"/>
        <w:ind w:firstLine="480"/>
        <w:jc w:val="both"/>
        <w:rPr>
          <w:rFonts w:cs="Times New Roman"/>
          <w:bCs/>
          <w:kern w:val="2"/>
        </w:rPr>
      </w:pPr>
      <w:r>
        <w:rPr>
          <w:rFonts w:hint="eastAsia" w:cs="Times New Roman"/>
          <w:bCs/>
          <w:kern w:val="2"/>
        </w:rPr>
        <w:t>生活垃圾：定期交由当地环卫部门处置；餐厨垃圾经分类收集后，交由资质单位处置，对环境影响可接受。</w:t>
      </w:r>
    </w:p>
    <w:p w14:paraId="1A0EB550">
      <w:pPr>
        <w:widowControl w:val="0"/>
        <w:ind w:firstLine="480"/>
        <w:jc w:val="both"/>
        <w:rPr>
          <w:rFonts w:cs="Times New Roman"/>
          <w:kern w:val="2"/>
        </w:rPr>
      </w:pPr>
      <w:r>
        <w:rPr>
          <w:rFonts w:hint="eastAsia" w:cs="Times New Roman"/>
          <w:kern w:val="2"/>
        </w:rPr>
        <w:t>（</w:t>
      </w:r>
      <w:r>
        <w:rPr>
          <w:rFonts w:cs="Times New Roman"/>
          <w:kern w:val="2"/>
        </w:rPr>
        <w:t>6</w:t>
      </w:r>
      <w:r>
        <w:rPr>
          <w:rFonts w:hint="eastAsia" w:cs="Times New Roman"/>
          <w:kern w:val="2"/>
        </w:rPr>
        <w:t>）生态环境影响</w:t>
      </w:r>
    </w:p>
    <w:p w14:paraId="2A3BD934">
      <w:pPr>
        <w:widowControl w:val="0"/>
        <w:ind w:firstLine="480"/>
        <w:jc w:val="both"/>
        <w:rPr>
          <w:rFonts w:cs="Times New Roman"/>
          <w:kern w:val="2"/>
        </w:rPr>
      </w:pPr>
      <w:r>
        <w:rPr>
          <w:rFonts w:hint="eastAsia" w:cs="Times New Roman"/>
          <w:kern w:val="2"/>
        </w:rPr>
        <w:t>本项目位于工业园区，用地性质为工业用地，但项目周边存在未征地开发的地块，仍保持原有的地形地貌，所以区域内有少量野生动物存在，主要有鸟类、小型蛇、老鼠等动物，由于项目位于工业园区，周边人为活动频繁，因此，此类野生动物的生活习性已和人类活动相适应。在运营期，生猪如果发生病疫，在处理不当的情况下有可能感染当地野生和家养动物，造成野生和家养动物死亡。在发生突发环境事件时，非正常排放的废水和废气也有可能会对周边区域的动物造成影响。本项目按照相关法律法规执行病疫防疫措施，并实施环境管理与监测计划，采取严格的风险防范措施后，只要加强管理和遵照执行，对当地野生和家养动物影响可接受。</w:t>
      </w:r>
    </w:p>
    <w:p w14:paraId="05F12497">
      <w:pPr>
        <w:widowControl w:val="0"/>
        <w:ind w:firstLine="480"/>
        <w:jc w:val="both"/>
        <w:rPr>
          <w:rFonts w:cs="Times New Roman"/>
          <w:kern w:val="2"/>
        </w:rPr>
      </w:pPr>
      <w:r>
        <w:rPr>
          <w:rFonts w:hint="eastAsia" w:cs="Times New Roman"/>
          <w:kern w:val="2"/>
        </w:rPr>
        <w:t>项目周边未开发区域属于农村生态系统，项目评价区内植被以自然植被为主，但其结构相对简单，物种组成数量少，不属于自然植被密集区和人工林种植区，生态系统比较单一。本项目实施后采用多种绿化形式，保持该地区的覆绿面积，因此，本项目对自然植被影响可接受。</w:t>
      </w:r>
    </w:p>
    <w:p w14:paraId="23370FDB">
      <w:pPr>
        <w:widowControl w:val="0"/>
        <w:ind w:firstLine="480"/>
        <w:jc w:val="both"/>
        <w:rPr>
          <w:rFonts w:cs="Times New Roman"/>
          <w:kern w:val="2"/>
        </w:rPr>
      </w:pPr>
      <w:r>
        <w:rPr>
          <w:rFonts w:hint="eastAsia" w:cs="Times New Roman"/>
          <w:kern w:val="2"/>
        </w:rPr>
        <w:t>（</w:t>
      </w:r>
      <w:r>
        <w:rPr>
          <w:rFonts w:cs="Times New Roman"/>
          <w:kern w:val="2"/>
        </w:rPr>
        <w:t>7</w:t>
      </w:r>
      <w:r>
        <w:rPr>
          <w:rFonts w:hint="eastAsia" w:cs="Times New Roman"/>
          <w:kern w:val="2"/>
        </w:rPr>
        <w:t>）环境风险</w:t>
      </w:r>
    </w:p>
    <w:p w14:paraId="1267F8A3">
      <w:pPr>
        <w:widowControl w:val="0"/>
        <w:ind w:firstLine="480"/>
        <w:jc w:val="both"/>
        <w:rPr>
          <w:rFonts w:cs="Times New Roman"/>
          <w:kern w:val="2"/>
        </w:rPr>
      </w:pPr>
      <w:r>
        <w:rPr>
          <w:rFonts w:cs="Times New Roman"/>
          <w:kern w:val="2"/>
        </w:rPr>
        <w:t>本项目涉及的</w:t>
      </w:r>
      <w:r>
        <w:rPr>
          <w:rFonts w:hint="eastAsia" w:cs="Times New Roman"/>
          <w:kern w:val="2"/>
        </w:rPr>
        <w:t>危险物质</w:t>
      </w:r>
      <w:r>
        <w:rPr>
          <w:rFonts w:cs="Times New Roman"/>
          <w:kern w:val="2"/>
        </w:rPr>
        <w:t>包括</w:t>
      </w:r>
      <w:r>
        <w:rPr>
          <w:rFonts w:hint="eastAsia" w:cs="Times New Roman"/>
          <w:kern w:val="2"/>
        </w:rPr>
        <w:t>三氯异氰尿酸、</w:t>
      </w:r>
      <w:r>
        <w:rPr>
          <w:rFonts w:cs="Times New Roman"/>
          <w:kern w:val="2"/>
        </w:rPr>
        <w:t>次氯酸钠</w:t>
      </w:r>
      <w:r>
        <w:rPr>
          <w:rFonts w:hint="eastAsia" w:cs="Times New Roman"/>
          <w:kern w:val="2"/>
        </w:rPr>
        <w:t>、20%浓戊二醛溶液、</w:t>
      </w:r>
      <w:r>
        <w:rPr>
          <w:rFonts w:cs="Times New Roman"/>
          <w:kern w:val="2"/>
        </w:rPr>
        <w:t>天然气</w:t>
      </w:r>
      <w:r>
        <w:rPr>
          <w:rFonts w:hint="eastAsia" w:cs="Times New Roman"/>
          <w:kern w:val="2"/>
        </w:rPr>
        <w:t>、</w:t>
      </w:r>
      <w:r>
        <w:rPr>
          <w:rFonts w:cs="Times New Roman"/>
          <w:kern w:val="2"/>
        </w:rPr>
        <w:t>润滑油</w:t>
      </w:r>
      <w:r>
        <w:rPr>
          <w:rFonts w:hint="eastAsia" w:cs="Times New Roman"/>
          <w:kern w:val="2"/>
        </w:rPr>
        <w:t>、</w:t>
      </w:r>
      <w:r>
        <w:rPr>
          <w:rFonts w:cs="Times New Roman"/>
          <w:kern w:val="2"/>
        </w:rPr>
        <w:t>危险废物等。环境风险类型包括泄漏，以及火灾、爆炸等引发的伴生/次生污染物排放项目</w:t>
      </w:r>
      <w:r>
        <w:rPr>
          <w:rFonts w:hint="eastAsia" w:cs="Times New Roman"/>
          <w:kern w:val="2"/>
        </w:rPr>
        <w:t>，</w:t>
      </w:r>
      <w:r>
        <w:rPr>
          <w:rFonts w:cs="Times New Roman"/>
          <w:kern w:val="2"/>
        </w:rPr>
        <w:t>危险物质数量与临界量比值Q＜1，风险潜势为I。通过风险防范措施的落实和应急预案的建立，可以较为有效的防止风险事故的发生和有效处置，并结合企业在运营过程中不断制定和完善的风险防范措施和应急预案，本项目所发生的环境风险可以控制在较低的水平，且风险发生概率及危害将低于国内同类企业水平，本项目的事故风险属于可接受水平。</w:t>
      </w:r>
    </w:p>
    <w:bookmarkEnd w:id="243"/>
    <w:bookmarkEnd w:id="244"/>
    <w:bookmarkEnd w:id="245"/>
    <w:p w14:paraId="7580B61A">
      <w:pPr>
        <w:keepNext/>
        <w:keepLines/>
        <w:widowControl w:val="0"/>
        <w:numPr>
          <w:ilvl w:val="2"/>
          <w:numId w:val="1"/>
        </w:numPr>
        <w:ind w:left="0" w:firstLine="0" w:firstLineChars="0"/>
        <w:jc w:val="both"/>
        <w:outlineLvl w:val="2"/>
        <w:rPr>
          <w:rFonts w:cs="Times New Roman"/>
          <w:b/>
          <w:bCs/>
          <w:kern w:val="2"/>
          <w:szCs w:val="32"/>
        </w:rPr>
      </w:pPr>
      <w:bookmarkStart w:id="246" w:name="_Toc44424845"/>
      <w:bookmarkStart w:id="247" w:name="_Toc18943623"/>
      <w:r>
        <w:rPr>
          <w:rFonts w:cs="Times New Roman"/>
          <w:b/>
          <w:bCs/>
          <w:kern w:val="2"/>
          <w:szCs w:val="32"/>
        </w:rPr>
        <w:t>污染防治措施</w:t>
      </w:r>
    </w:p>
    <w:p w14:paraId="65D709DD">
      <w:pPr>
        <w:widowControl w:val="0"/>
        <w:ind w:firstLine="480"/>
        <w:jc w:val="both"/>
        <w:rPr>
          <w:rFonts w:cs="Times New Roman"/>
          <w:kern w:val="2"/>
        </w:rPr>
      </w:pPr>
      <w:bookmarkStart w:id="248" w:name="_Toc233464654"/>
      <w:r>
        <w:rPr>
          <w:rFonts w:hint="eastAsia" w:cs="Times New Roman"/>
          <w:kern w:val="2"/>
        </w:rPr>
        <w:t>（</w:t>
      </w:r>
      <w:r>
        <w:rPr>
          <w:rFonts w:cs="Times New Roman"/>
          <w:kern w:val="2"/>
        </w:rPr>
        <w:t>1</w:t>
      </w:r>
      <w:r>
        <w:rPr>
          <w:rFonts w:hint="eastAsia" w:cs="Times New Roman"/>
          <w:kern w:val="2"/>
        </w:rPr>
        <w:t>）大气</w:t>
      </w:r>
      <w:r>
        <w:rPr>
          <w:rFonts w:cs="Times New Roman"/>
          <w:kern w:val="2"/>
        </w:rPr>
        <w:t>污染防治措施</w:t>
      </w:r>
    </w:p>
    <w:p w14:paraId="05A25E65">
      <w:pPr>
        <w:widowControl w:val="0"/>
        <w:ind w:firstLine="480"/>
        <w:jc w:val="both"/>
        <w:rPr>
          <w:rFonts w:cs="Times New Roman"/>
          <w:kern w:val="2"/>
        </w:rPr>
      </w:pPr>
      <w:r>
        <w:rPr>
          <w:rFonts w:hint="eastAsia" w:cs="Times New Roman"/>
          <w:kern w:val="2"/>
        </w:rPr>
        <w:t>待宰间臭气：</w:t>
      </w:r>
      <w:r>
        <w:rPr>
          <w:rFonts w:hint="eastAsia"/>
        </w:rPr>
        <w:t>①及时清理粪便和冲洗待宰间地面，喷洒除臭剂，严格执行粪便日产日清等措施；②待宰间设置机械排风系统，换气次数按不小于</w:t>
      </w:r>
      <w:r>
        <w:t>4</w:t>
      </w:r>
      <w:r>
        <w:rPr>
          <w:rFonts w:hint="eastAsia"/>
        </w:rPr>
        <w:t xml:space="preserve"> 次/h，其中生猪待宰间臭气</w:t>
      </w:r>
      <w:r>
        <w:rPr>
          <w:rFonts w:hint="eastAsia" w:cs="Times New Roman"/>
          <w:kern w:val="2"/>
        </w:rPr>
        <w:t>由1套风量</w:t>
      </w:r>
      <w:r>
        <w:rPr>
          <w:rFonts w:cs="Times New Roman"/>
          <w:kern w:val="2"/>
        </w:rPr>
        <w:t>59000</w:t>
      </w:r>
      <w:r>
        <w:rPr>
          <w:rFonts w:hint="eastAsia" w:cs="Times New Roman"/>
          <w:kern w:val="2"/>
        </w:rPr>
        <w:t>m</w:t>
      </w:r>
      <w:r>
        <w:rPr>
          <w:rFonts w:cs="Times New Roman"/>
          <w:kern w:val="2"/>
          <w:vertAlign w:val="superscript"/>
        </w:rPr>
        <w:t>3</w:t>
      </w:r>
      <w:r>
        <w:rPr>
          <w:rFonts w:cs="Times New Roman"/>
          <w:kern w:val="2"/>
        </w:rPr>
        <w:t>/h的“</w:t>
      </w:r>
      <w:r>
        <w:rPr>
          <w:rFonts w:hint="eastAsia" w:cs="Times New Roman"/>
          <w:kern w:val="2"/>
        </w:rPr>
        <w:t>化学洗涤塔</w:t>
      </w:r>
      <w:r>
        <w:rPr>
          <w:rFonts w:cs="Times New Roman"/>
          <w:kern w:val="2"/>
        </w:rPr>
        <w:t>+</w:t>
      </w:r>
      <w:r>
        <w:rPr>
          <w:rFonts w:hint="eastAsia" w:cs="Times New Roman"/>
          <w:kern w:val="2"/>
        </w:rPr>
        <w:t>生物除臭”设施处理，通过DA</w:t>
      </w:r>
      <w:r>
        <w:rPr>
          <w:rFonts w:cs="Times New Roman"/>
          <w:kern w:val="2"/>
        </w:rPr>
        <w:t>001排气筒</w:t>
      </w:r>
      <w:r>
        <w:rPr>
          <w:rFonts w:hint="eastAsia" w:cs="Times New Roman"/>
          <w:kern w:val="2"/>
        </w:rPr>
        <w:t>（1</w:t>
      </w:r>
      <w:r>
        <w:rPr>
          <w:rFonts w:cs="Times New Roman"/>
          <w:kern w:val="2"/>
        </w:rPr>
        <w:t>5m</w:t>
      </w:r>
      <w:r>
        <w:rPr>
          <w:rFonts w:hint="eastAsia" w:cs="Times New Roman"/>
          <w:kern w:val="2"/>
        </w:rPr>
        <w:t>）</w:t>
      </w:r>
      <w:r>
        <w:rPr>
          <w:rFonts w:cs="Times New Roman"/>
          <w:kern w:val="2"/>
        </w:rPr>
        <w:t>排放</w:t>
      </w:r>
      <w:r>
        <w:rPr>
          <w:rFonts w:hint="eastAsia" w:cs="Times New Roman"/>
          <w:kern w:val="2"/>
        </w:rPr>
        <w:t>；肉牛待宰间臭气采用1套风量</w:t>
      </w:r>
      <w:r>
        <w:rPr>
          <w:rFonts w:cs="Times New Roman"/>
          <w:kern w:val="2"/>
        </w:rPr>
        <w:t>64000</w:t>
      </w:r>
      <w:r>
        <w:rPr>
          <w:rFonts w:hint="eastAsia" w:cs="Times New Roman"/>
          <w:kern w:val="2"/>
        </w:rPr>
        <w:t>m</w:t>
      </w:r>
      <w:r>
        <w:rPr>
          <w:rFonts w:cs="Times New Roman"/>
          <w:kern w:val="2"/>
          <w:vertAlign w:val="superscript"/>
        </w:rPr>
        <w:t>3</w:t>
      </w:r>
      <w:r>
        <w:rPr>
          <w:rFonts w:cs="Times New Roman"/>
          <w:kern w:val="2"/>
        </w:rPr>
        <w:t>/h的“</w:t>
      </w:r>
      <w:r>
        <w:rPr>
          <w:rFonts w:hint="eastAsia" w:cs="Times New Roman"/>
          <w:kern w:val="2"/>
        </w:rPr>
        <w:t>化学洗涤塔</w:t>
      </w:r>
      <w:r>
        <w:rPr>
          <w:rFonts w:cs="Times New Roman"/>
          <w:kern w:val="2"/>
        </w:rPr>
        <w:t>+</w:t>
      </w:r>
      <w:r>
        <w:rPr>
          <w:rFonts w:hint="eastAsia" w:cs="Times New Roman"/>
          <w:kern w:val="2"/>
        </w:rPr>
        <w:t>生物除臭”设施处理，通过DA</w:t>
      </w:r>
      <w:r>
        <w:rPr>
          <w:rFonts w:cs="Times New Roman"/>
          <w:kern w:val="2"/>
        </w:rPr>
        <w:t>00</w:t>
      </w:r>
      <w:r>
        <w:rPr>
          <w:rFonts w:hint="eastAsia" w:cs="Times New Roman"/>
          <w:kern w:val="2"/>
        </w:rPr>
        <w:t>3</w:t>
      </w:r>
      <w:r>
        <w:rPr>
          <w:rFonts w:cs="Times New Roman"/>
          <w:kern w:val="2"/>
        </w:rPr>
        <w:t>排气筒</w:t>
      </w:r>
      <w:r>
        <w:rPr>
          <w:rFonts w:hint="eastAsia" w:cs="Times New Roman"/>
          <w:kern w:val="2"/>
        </w:rPr>
        <w:t>（1</w:t>
      </w:r>
      <w:r>
        <w:rPr>
          <w:rFonts w:cs="Times New Roman"/>
          <w:kern w:val="2"/>
        </w:rPr>
        <w:t>5m</w:t>
      </w:r>
      <w:r>
        <w:rPr>
          <w:rFonts w:hint="eastAsia" w:cs="Times New Roman"/>
          <w:kern w:val="2"/>
        </w:rPr>
        <w:t>）</w:t>
      </w:r>
      <w:r>
        <w:rPr>
          <w:rFonts w:cs="Times New Roman"/>
          <w:kern w:val="2"/>
        </w:rPr>
        <w:t>排放</w:t>
      </w:r>
      <w:r>
        <w:rPr>
          <w:rFonts w:hint="eastAsia" w:cs="Times New Roman"/>
          <w:kern w:val="2"/>
        </w:rPr>
        <w:t>。</w:t>
      </w:r>
    </w:p>
    <w:p w14:paraId="410C0CE0">
      <w:pPr>
        <w:widowControl w:val="0"/>
        <w:ind w:firstLine="480"/>
        <w:jc w:val="both"/>
        <w:rPr>
          <w:rFonts w:cs="Times New Roman"/>
          <w:kern w:val="2"/>
        </w:rPr>
      </w:pPr>
      <w:r>
        <w:rPr>
          <w:rFonts w:cs="Times New Roman"/>
          <w:kern w:val="2"/>
        </w:rPr>
        <w:t>屠宰间臭气</w:t>
      </w:r>
      <w:r>
        <w:rPr>
          <w:rFonts w:hint="eastAsia" w:cs="Times New Roman"/>
          <w:kern w:val="2"/>
        </w:rPr>
        <w:t>：①及时清理屠宰线上产生的肠胃内容物等，及时冲洗车间地面，喷撒除臭剂；②</w:t>
      </w:r>
      <w:r>
        <w:rPr>
          <w:rFonts w:cs="Times New Roman"/>
          <w:kern w:val="2"/>
        </w:rPr>
        <w:t>生猪</w:t>
      </w:r>
      <w:r>
        <w:rPr>
          <w:rFonts w:hint="eastAsia" w:cs="Times New Roman"/>
          <w:kern w:val="2"/>
        </w:rPr>
        <w:t>及</w:t>
      </w:r>
      <w:r>
        <w:rPr>
          <w:rFonts w:cs="Times New Roman"/>
          <w:kern w:val="2"/>
        </w:rPr>
        <w:t>肉牛屠宰间均为全封闭式</w:t>
      </w:r>
      <w:r>
        <w:rPr>
          <w:rFonts w:hint="eastAsia" w:cs="Times New Roman"/>
          <w:kern w:val="2"/>
        </w:rPr>
        <w:t>，设置新风供应及排风系统，送风系统采用环保空调对空气进行降温及过滤，然后输送进车间内，补风量为排风量的</w:t>
      </w:r>
      <w:r>
        <w:rPr>
          <w:rFonts w:cs="Times New Roman"/>
          <w:kern w:val="2"/>
        </w:rPr>
        <w:t>90%</w:t>
      </w:r>
      <w:r>
        <w:rPr>
          <w:rFonts w:hint="eastAsia" w:cs="Times New Roman"/>
          <w:kern w:val="2"/>
        </w:rPr>
        <w:t>，车间处于微负压状态；</w:t>
      </w:r>
      <w:r>
        <w:rPr>
          <w:rFonts w:hint="eastAsia"/>
          <w:szCs w:val="26"/>
        </w:rPr>
        <w:t>屠宰车间恶臭气体的产污环节主要位于非清洁区，包括刺杀放血、刨毛、开膛解体等工序，则本项目产臭点主要为刺杀、沥血、烫毛、刨毛、开胸、取白脏及红脏工序，在每个工位上方均设置负压收集罩收集臭气，通风量按6次/h取值；其余</w:t>
      </w:r>
      <w:r>
        <w:rPr>
          <w:rFonts w:hint="eastAsia"/>
        </w:rPr>
        <w:t>胴体加工、修整、</w:t>
      </w:r>
      <w:r>
        <w:rPr>
          <w:rFonts w:hint="eastAsia"/>
          <w:szCs w:val="26"/>
        </w:rPr>
        <w:t>红脏处理间</w:t>
      </w:r>
      <w:r>
        <w:rPr>
          <w:rFonts w:hint="eastAsia"/>
        </w:rPr>
        <w:t>为清洁区，</w:t>
      </w:r>
      <w:r>
        <w:rPr>
          <w:rFonts w:hint="eastAsia"/>
          <w:szCs w:val="26"/>
        </w:rPr>
        <w:t>在每个工位上方均设置负压收集罩收集臭气，通风量按</w:t>
      </w:r>
      <w:r>
        <w:rPr>
          <w:szCs w:val="26"/>
        </w:rPr>
        <w:t>3</w:t>
      </w:r>
      <w:r>
        <w:rPr>
          <w:rFonts w:hint="eastAsia"/>
          <w:szCs w:val="26"/>
        </w:rPr>
        <w:t>次/h取值</w:t>
      </w:r>
      <w:r>
        <w:rPr>
          <w:rFonts w:hint="eastAsia" w:cs="Times New Roman"/>
          <w:kern w:val="2"/>
        </w:rPr>
        <w:t>，其中生猪屠宰间臭气采用1套风量</w:t>
      </w:r>
      <w:r>
        <w:rPr>
          <w:rFonts w:cs="Times New Roman"/>
          <w:kern w:val="2"/>
        </w:rPr>
        <w:t>50000</w:t>
      </w:r>
      <w:r>
        <w:rPr>
          <w:rFonts w:hint="eastAsia" w:cs="Times New Roman"/>
          <w:kern w:val="2"/>
        </w:rPr>
        <w:t>m</w:t>
      </w:r>
      <w:r>
        <w:rPr>
          <w:rFonts w:cs="Times New Roman"/>
          <w:kern w:val="2"/>
          <w:vertAlign w:val="superscript"/>
        </w:rPr>
        <w:t>3</w:t>
      </w:r>
      <w:r>
        <w:rPr>
          <w:rFonts w:cs="Times New Roman"/>
          <w:kern w:val="2"/>
        </w:rPr>
        <w:t>/h的“</w:t>
      </w:r>
      <w:r>
        <w:rPr>
          <w:rFonts w:hint="eastAsia" w:cs="Times New Roman"/>
          <w:kern w:val="2"/>
        </w:rPr>
        <w:t>化学洗涤塔</w:t>
      </w:r>
      <w:r>
        <w:rPr>
          <w:rFonts w:cs="Times New Roman"/>
          <w:kern w:val="2"/>
        </w:rPr>
        <w:t>+</w:t>
      </w:r>
      <w:r>
        <w:rPr>
          <w:rFonts w:hint="eastAsia" w:cs="Times New Roman"/>
          <w:kern w:val="2"/>
        </w:rPr>
        <w:t>生物除臭”处理，通过DA</w:t>
      </w:r>
      <w:r>
        <w:rPr>
          <w:rFonts w:cs="Times New Roman"/>
          <w:kern w:val="2"/>
        </w:rPr>
        <w:t>00</w:t>
      </w:r>
      <w:r>
        <w:rPr>
          <w:rFonts w:hint="eastAsia" w:cs="Times New Roman"/>
          <w:kern w:val="2"/>
        </w:rPr>
        <w:t>2</w:t>
      </w:r>
      <w:r>
        <w:rPr>
          <w:rFonts w:cs="Times New Roman"/>
          <w:kern w:val="2"/>
        </w:rPr>
        <w:t>排气筒（</w:t>
      </w:r>
      <w:r>
        <w:rPr>
          <w:rFonts w:hint="eastAsia" w:cs="Times New Roman"/>
          <w:kern w:val="2"/>
        </w:rPr>
        <w:t>1</w:t>
      </w:r>
      <w:r>
        <w:rPr>
          <w:rFonts w:cs="Times New Roman"/>
          <w:kern w:val="2"/>
        </w:rPr>
        <w:t>5m）排放</w:t>
      </w:r>
      <w:r>
        <w:rPr>
          <w:rFonts w:hint="eastAsia" w:cs="Times New Roman"/>
          <w:kern w:val="2"/>
        </w:rPr>
        <w:t>；肉牛屠宰间臭气采用1套风量</w:t>
      </w:r>
      <w:r>
        <w:rPr>
          <w:rFonts w:cs="Times New Roman"/>
          <w:kern w:val="2"/>
        </w:rPr>
        <w:t>36000</w:t>
      </w:r>
      <w:r>
        <w:rPr>
          <w:rFonts w:hint="eastAsia" w:cs="Times New Roman"/>
          <w:kern w:val="2"/>
        </w:rPr>
        <w:t>m</w:t>
      </w:r>
      <w:r>
        <w:rPr>
          <w:rFonts w:cs="Times New Roman"/>
          <w:kern w:val="2"/>
          <w:vertAlign w:val="superscript"/>
        </w:rPr>
        <w:t>3</w:t>
      </w:r>
      <w:r>
        <w:rPr>
          <w:rFonts w:cs="Times New Roman"/>
          <w:kern w:val="2"/>
        </w:rPr>
        <w:t>/h的“</w:t>
      </w:r>
      <w:r>
        <w:rPr>
          <w:rFonts w:hint="eastAsia" w:cs="Times New Roman"/>
          <w:kern w:val="2"/>
        </w:rPr>
        <w:t>化学洗涤塔</w:t>
      </w:r>
      <w:r>
        <w:rPr>
          <w:rFonts w:cs="Times New Roman"/>
          <w:kern w:val="2"/>
        </w:rPr>
        <w:t>+</w:t>
      </w:r>
      <w:r>
        <w:rPr>
          <w:rFonts w:hint="eastAsia" w:cs="Times New Roman"/>
          <w:kern w:val="2"/>
        </w:rPr>
        <w:t>生物除臭”处理，通过DA</w:t>
      </w:r>
      <w:r>
        <w:rPr>
          <w:rFonts w:cs="Times New Roman"/>
          <w:kern w:val="2"/>
        </w:rPr>
        <w:t>004排气筒（</w:t>
      </w:r>
      <w:r>
        <w:rPr>
          <w:rFonts w:hint="eastAsia" w:cs="Times New Roman"/>
          <w:kern w:val="2"/>
        </w:rPr>
        <w:t>1</w:t>
      </w:r>
      <w:r>
        <w:rPr>
          <w:rFonts w:cs="Times New Roman"/>
          <w:kern w:val="2"/>
        </w:rPr>
        <w:t>5m）排放</w:t>
      </w:r>
      <w:r>
        <w:rPr>
          <w:rFonts w:hint="eastAsia" w:cs="Times New Roman"/>
          <w:kern w:val="2"/>
        </w:rPr>
        <w:t>。</w:t>
      </w:r>
    </w:p>
    <w:p w14:paraId="0656D275">
      <w:pPr>
        <w:widowControl w:val="0"/>
        <w:ind w:firstLine="480"/>
        <w:jc w:val="both"/>
        <w:rPr>
          <w:rFonts w:cs="Times New Roman"/>
          <w:kern w:val="2"/>
        </w:rPr>
      </w:pPr>
      <w:r>
        <w:rPr>
          <w:rFonts w:hint="eastAsia" w:cs="Times New Roman"/>
          <w:kern w:val="2"/>
        </w:rPr>
        <w:t>化制一体机及污水处理站臭气：</w:t>
      </w:r>
      <w:r>
        <w:rPr>
          <w:rFonts w:cs="Times New Roman"/>
          <w:kern w:val="2"/>
        </w:rPr>
        <w:t>化制一体机臭气经收集后</w:t>
      </w:r>
      <w:r>
        <w:rPr>
          <w:rFonts w:hint="eastAsia" w:cs="Times New Roman"/>
          <w:kern w:val="2"/>
        </w:rPr>
        <w:t>，通过设备自带“除尘器+冷凝”设备处理，之后接入污水处理站废气处理系统进一步处理；</w:t>
      </w:r>
      <w:r>
        <w:rPr>
          <w:rFonts w:hint="eastAsia"/>
        </w:rPr>
        <w:t>对污水处理站格栅池、调节池、厌氧处理池、好氧处理池、污泥脱水间等产生恶臭气体的单元进</w:t>
      </w:r>
      <w:r>
        <w:rPr>
          <w:rFonts w:hint="eastAsia" w:cs="Times New Roman"/>
          <w:kern w:val="2"/>
        </w:rPr>
        <w:t>行加盖，废气收集后通过1套风量</w:t>
      </w:r>
      <w:r>
        <w:rPr>
          <w:rFonts w:cs="Times New Roman"/>
          <w:kern w:val="2"/>
        </w:rPr>
        <w:t>15</w:t>
      </w:r>
      <w:r>
        <w:rPr>
          <w:rFonts w:hint="eastAsia" w:cs="Times New Roman"/>
          <w:kern w:val="2"/>
        </w:rPr>
        <w:t>000m</w:t>
      </w:r>
      <w:r>
        <w:rPr>
          <w:rFonts w:cs="Times New Roman"/>
          <w:kern w:val="2"/>
          <w:vertAlign w:val="superscript"/>
        </w:rPr>
        <w:t>3</w:t>
      </w:r>
      <w:r>
        <w:rPr>
          <w:rFonts w:cs="Times New Roman"/>
          <w:kern w:val="2"/>
        </w:rPr>
        <w:t>/h的</w:t>
      </w:r>
      <w:r>
        <w:rPr>
          <w:rFonts w:hint="eastAsia" w:cs="Times New Roman"/>
          <w:kern w:val="2"/>
        </w:rPr>
        <w:t>“化学洗涤塔+生物除臭”设施处理后经DA</w:t>
      </w:r>
      <w:r>
        <w:rPr>
          <w:rFonts w:cs="Times New Roman"/>
          <w:kern w:val="2"/>
        </w:rPr>
        <w:t>005排气筒</w:t>
      </w:r>
      <w:r>
        <w:rPr>
          <w:rFonts w:hint="eastAsia" w:cs="Times New Roman"/>
          <w:kern w:val="2"/>
        </w:rPr>
        <w:t>（15m）排放。</w:t>
      </w:r>
    </w:p>
    <w:p w14:paraId="4BD48741">
      <w:pPr>
        <w:widowControl w:val="0"/>
        <w:ind w:firstLine="480"/>
        <w:jc w:val="both"/>
        <w:rPr>
          <w:rFonts w:cs="Times New Roman"/>
          <w:kern w:val="2"/>
        </w:rPr>
      </w:pPr>
      <w:r>
        <w:rPr>
          <w:rFonts w:hint="eastAsia" w:cs="Times New Roman"/>
          <w:kern w:val="2"/>
        </w:rPr>
        <w:t>蒸汽发生器燃烧废气：采用低氮燃烧工艺，通过DA</w:t>
      </w:r>
      <w:r>
        <w:rPr>
          <w:rFonts w:cs="Times New Roman"/>
          <w:kern w:val="2"/>
        </w:rPr>
        <w:t>006</w:t>
      </w:r>
      <w:r>
        <w:rPr>
          <w:rFonts w:hint="eastAsia" w:cs="Times New Roman"/>
          <w:kern w:val="2"/>
        </w:rPr>
        <w:t>~</w:t>
      </w:r>
      <w:r>
        <w:rPr>
          <w:rFonts w:cs="Times New Roman"/>
          <w:kern w:val="2"/>
        </w:rPr>
        <w:t>DA008排气筒</w:t>
      </w:r>
      <w:r>
        <w:rPr>
          <w:rFonts w:hint="eastAsia" w:cs="Times New Roman"/>
          <w:kern w:val="2"/>
        </w:rPr>
        <w:t>（均为</w:t>
      </w:r>
      <w:r>
        <w:rPr>
          <w:rFonts w:cs="Times New Roman"/>
          <w:kern w:val="2"/>
        </w:rPr>
        <w:t>15</w:t>
      </w:r>
      <w:r>
        <w:rPr>
          <w:rFonts w:hint="eastAsia" w:cs="Times New Roman"/>
          <w:kern w:val="2"/>
        </w:rPr>
        <w:t>m）有组织排放。</w:t>
      </w:r>
    </w:p>
    <w:p w14:paraId="33559DA8">
      <w:pPr>
        <w:widowControl w:val="0"/>
        <w:ind w:firstLine="480"/>
        <w:jc w:val="both"/>
        <w:rPr>
          <w:rFonts w:cs="Times New Roman"/>
          <w:kern w:val="2"/>
        </w:rPr>
      </w:pPr>
      <w:r>
        <w:rPr>
          <w:rFonts w:hint="eastAsia" w:cs="Times New Roman"/>
          <w:kern w:val="2"/>
        </w:rPr>
        <w:t>食堂油烟：油烟净化器处理后通过排气筒引至屋顶排放。</w:t>
      </w:r>
    </w:p>
    <w:p w14:paraId="768E1616">
      <w:pPr>
        <w:widowControl w:val="0"/>
        <w:ind w:firstLine="480"/>
        <w:jc w:val="both"/>
        <w:rPr>
          <w:rFonts w:cs="Times New Roman"/>
          <w:kern w:val="2"/>
        </w:rPr>
      </w:pPr>
      <w:r>
        <w:rPr>
          <w:rFonts w:cs="Times New Roman"/>
          <w:kern w:val="2"/>
        </w:rPr>
        <w:t>环境防护距离</w:t>
      </w:r>
      <w:r>
        <w:rPr>
          <w:rFonts w:hint="eastAsia" w:cs="Times New Roman"/>
          <w:kern w:val="2"/>
        </w:rPr>
        <w:t>：产臭</w:t>
      </w:r>
      <w:r>
        <w:rPr>
          <w:rFonts w:cs="Times New Roman"/>
          <w:kern w:val="2"/>
        </w:rPr>
        <w:t>单元外</w:t>
      </w:r>
      <w:r>
        <w:rPr>
          <w:rFonts w:hint="eastAsia" w:cs="Times New Roman"/>
          <w:kern w:val="2"/>
        </w:rPr>
        <w:t>设置</w:t>
      </w:r>
      <w:r>
        <w:rPr>
          <w:rFonts w:cs="Times New Roman"/>
          <w:kern w:val="2"/>
        </w:rPr>
        <w:t>100m环境防护距离</w:t>
      </w:r>
      <w:r>
        <w:rPr>
          <w:rFonts w:hint="eastAsia" w:cs="Times New Roman"/>
          <w:kern w:val="2"/>
        </w:rPr>
        <w:t>，其中南面、西面及北面位于西彭组团以内，东面超出组团规划范围，超出范围为成渝高速环线</w:t>
      </w:r>
      <w:r>
        <w:rPr>
          <w:rFonts w:cs="Times New Roman"/>
          <w:kern w:val="2"/>
        </w:rPr>
        <w:t>。环境防护距离包络线内</w:t>
      </w:r>
      <w:r>
        <w:rPr>
          <w:rFonts w:hint="eastAsia" w:cs="Times New Roman"/>
          <w:kern w:val="2"/>
        </w:rPr>
        <w:t>现状居民点为</w:t>
      </w:r>
      <w:r>
        <w:rPr>
          <w:rFonts w:cs="Times New Roman"/>
          <w:kern w:val="2"/>
        </w:rPr>
        <w:t>杨泥湾居民点1</w:t>
      </w:r>
      <w:r>
        <w:rPr>
          <w:rFonts w:hint="eastAsia" w:cs="Times New Roman"/>
          <w:kern w:val="2"/>
        </w:rPr>
        <w:t>，</w:t>
      </w:r>
      <w:r>
        <w:rPr>
          <w:rFonts w:cs="Times New Roman"/>
          <w:kern w:val="2"/>
        </w:rPr>
        <w:t>共</w:t>
      </w:r>
      <w:r>
        <w:rPr>
          <w:rFonts w:hint="eastAsia" w:cs="Times New Roman"/>
          <w:kern w:val="2"/>
        </w:rPr>
        <w:t>7户，拟采取功能置换，实施后，项目产臭单元外</w:t>
      </w:r>
      <w:r>
        <w:rPr>
          <w:rFonts w:cs="Times New Roman"/>
          <w:kern w:val="2"/>
        </w:rPr>
        <w:t xml:space="preserve">100m </w:t>
      </w:r>
      <w:r>
        <w:rPr>
          <w:rFonts w:hint="eastAsia" w:cs="Times New Roman"/>
          <w:kern w:val="2"/>
        </w:rPr>
        <w:t>范围内无长期居住人群，满足环境防护距离内要求。</w:t>
      </w:r>
      <w:r>
        <w:rPr>
          <w:rFonts w:cs="Times New Roman"/>
          <w:kern w:val="2"/>
        </w:rPr>
        <w:t>评价要求在环境防护距离的包络线范围内，禁止建设集中居民区、医院、学校等大气环境敏感目标。</w:t>
      </w:r>
    </w:p>
    <w:p w14:paraId="43F244F3">
      <w:pPr>
        <w:widowControl w:val="0"/>
        <w:ind w:firstLine="480"/>
        <w:jc w:val="both"/>
        <w:rPr>
          <w:rFonts w:cs="Times New Roman"/>
          <w:kern w:val="2"/>
        </w:rPr>
      </w:pPr>
      <w:r>
        <w:rPr>
          <w:rFonts w:hint="eastAsia" w:cs="Times New Roman"/>
          <w:kern w:val="2"/>
        </w:rPr>
        <w:t>（2）水污染防治措施</w:t>
      </w:r>
    </w:p>
    <w:p w14:paraId="404BFAF7">
      <w:pPr>
        <w:widowControl w:val="0"/>
        <w:ind w:firstLine="480"/>
        <w:jc w:val="both"/>
        <w:rPr>
          <w:rFonts w:cs="Times New Roman"/>
          <w:kern w:val="2"/>
        </w:rPr>
      </w:pPr>
      <w:r>
        <w:rPr>
          <w:rFonts w:hint="eastAsia"/>
        </w:rPr>
        <w:t>拟在厂区东南侧设污水处理站1座，处理规模3</w:t>
      </w:r>
      <w:r>
        <w:t>000m</w:t>
      </w:r>
      <w:r>
        <w:rPr>
          <w:vertAlign w:val="superscript"/>
        </w:rPr>
        <w:t>3</w:t>
      </w:r>
      <w:r>
        <w:t>/d</w:t>
      </w:r>
      <w:r>
        <w:rPr>
          <w:rFonts w:hint="eastAsia"/>
        </w:rPr>
        <w:t>、</w:t>
      </w:r>
      <w:r>
        <w:t>处理工艺为</w:t>
      </w:r>
      <w:r>
        <w:rPr>
          <w:rFonts w:hint="eastAsia"/>
        </w:rPr>
        <w:t>“格栅+超微过滤机+隔油初沉池+调节池+UASB+两级A/O池+菌种节流池+混凝沉淀池+消毒”的污水处理站。</w:t>
      </w:r>
    </w:p>
    <w:p w14:paraId="3DE7A3A8">
      <w:pPr>
        <w:ind w:firstLine="480"/>
      </w:pPr>
      <w:r>
        <w:t>污废水预处理达《屠宰及肉类加工工业水污染物排放标准》(GB 13457-2025)间接排放标准</w:t>
      </w:r>
      <w:r>
        <w:rPr>
          <w:rFonts w:hint="eastAsia"/>
        </w:rPr>
        <w:t>；再</w:t>
      </w:r>
      <w:r>
        <w:t>进入西彭园区工业污水处理厂处理</w:t>
      </w:r>
      <w:r>
        <w:rPr>
          <w:rFonts w:hint="eastAsia"/>
        </w:rPr>
        <w:t>，</w:t>
      </w:r>
      <w:r>
        <w:t>达《城镇污水处理厂污染物排放标准》（GB 18918-2002）一级A标准</w:t>
      </w:r>
      <w:r>
        <w:rPr>
          <w:rFonts w:hint="eastAsia"/>
        </w:rPr>
        <w:t>（</w:t>
      </w:r>
      <w:r>
        <w:t>其中</w:t>
      </w:r>
      <w:r>
        <w:rPr>
          <w:rFonts w:hint="eastAsia"/>
        </w:rPr>
        <w:t>，</w:t>
      </w:r>
      <w:r>
        <w:t>COD、氨氮、TP达《地表水环境质量标准》（GB 3838-2002）Ⅳ类标准</w:t>
      </w:r>
      <w:r>
        <w:rPr>
          <w:rFonts w:hint="eastAsia"/>
        </w:rPr>
        <w:t>），</w:t>
      </w:r>
      <w:r>
        <w:t>排入桥头河。</w:t>
      </w:r>
    </w:p>
    <w:p w14:paraId="7A7E3A45">
      <w:pPr>
        <w:widowControl w:val="0"/>
        <w:ind w:firstLine="480"/>
        <w:jc w:val="both"/>
        <w:rPr>
          <w:rFonts w:cs="Times New Roman"/>
          <w:kern w:val="2"/>
        </w:rPr>
      </w:pPr>
      <w:r>
        <w:rPr>
          <w:rFonts w:hint="eastAsia" w:cs="Times New Roman"/>
          <w:kern w:val="2"/>
        </w:rPr>
        <w:t>（3）噪</w:t>
      </w:r>
      <w:r>
        <w:rPr>
          <w:rFonts w:cs="Times New Roman"/>
          <w:kern w:val="2"/>
        </w:rPr>
        <w:t>声</w:t>
      </w:r>
      <w:r>
        <w:rPr>
          <w:rFonts w:hint="eastAsia" w:cs="Times New Roman"/>
          <w:kern w:val="2"/>
        </w:rPr>
        <w:t>污染</w:t>
      </w:r>
      <w:r>
        <w:rPr>
          <w:rFonts w:cs="Times New Roman"/>
          <w:kern w:val="2"/>
        </w:rPr>
        <w:t>防治措施</w:t>
      </w:r>
    </w:p>
    <w:p w14:paraId="578E6BE4">
      <w:pPr>
        <w:widowControl w:val="0"/>
        <w:ind w:firstLine="480"/>
        <w:jc w:val="both"/>
        <w:rPr>
          <w:rFonts w:cs="Times New Roman"/>
          <w:kern w:val="2"/>
        </w:rPr>
      </w:pPr>
      <w:r>
        <w:rPr>
          <w:rFonts w:hint="eastAsia" w:cs="Times New Roman"/>
          <w:kern w:val="2"/>
        </w:rPr>
        <w:t>合理布局，并充分利用植物的降噪作用；各类泵、风机、空压机等机械噪声分别采用消声、隔声、减振等措施</w:t>
      </w:r>
      <w:r>
        <w:rPr>
          <w:rFonts w:hint="eastAsia" w:ascii="宋体" w:hAnsi="等线"/>
          <w:kern w:val="2"/>
          <w:szCs w:val="21"/>
        </w:rPr>
        <w:t>。</w:t>
      </w:r>
    </w:p>
    <w:p w14:paraId="0DCDE95D">
      <w:pPr>
        <w:widowControl w:val="0"/>
        <w:ind w:firstLine="480"/>
        <w:jc w:val="both"/>
        <w:rPr>
          <w:rFonts w:cs="Times New Roman"/>
          <w:kern w:val="2"/>
        </w:rPr>
      </w:pPr>
      <w:r>
        <w:rPr>
          <w:rFonts w:hint="eastAsia" w:cs="Times New Roman"/>
          <w:kern w:val="2"/>
        </w:rPr>
        <w:t>（4）</w:t>
      </w:r>
      <w:r>
        <w:rPr>
          <w:rFonts w:cs="Times New Roman"/>
          <w:kern w:val="2"/>
        </w:rPr>
        <w:t>地下水</w:t>
      </w:r>
      <w:r>
        <w:rPr>
          <w:rFonts w:hint="eastAsia" w:cs="Times New Roman"/>
          <w:kern w:val="2"/>
        </w:rPr>
        <w:t>污染</w:t>
      </w:r>
      <w:r>
        <w:rPr>
          <w:rFonts w:cs="Times New Roman"/>
          <w:kern w:val="2"/>
        </w:rPr>
        <w:t>防治措施</w:t>
      </w:r>
    </w:p>
    <w:p w14:paraId="2F7E5EF7">
      <w:pPr>
        <w:widowControl w:val="0"/>
        <w:ind w:firstLine="480"/>
        <w:jc w:val="both"/>
        <w:rPr>
          <w:rFonts w:cs="Times New Roman"/>
          <w:kern w:val="2"/>
        </w:rPr>
      </w:pPr>
      <w:r>
        <w:rPr>
          <w:rFonts w:hint="eastAsia" w:cs="Times New Roman"/>
          <w:kern w:val="2"/>
        </w:rPr>
        <w:t>重点防渗区：包括危废贮存点等，防渗要求为</w:t>
      </w:r>
      <w:r>
        <w:rPr>
          <w:rFonts w:cs="Times New Roman"/>
          <w:kern w:val="2"/>
        </w:rPr>
        <w:t>等效粘土防渗层Mb≥6m，K≤1×10</w:t>
      </w:r>
      <w:r>
        <w:rPr>
          <w:rFonts w:cs="Times New Roman"/>
          <w:kern w:val="2"/>
          <w:vertAlign w:val="superscript"/>
        </w:rPr>
        <w:t>-7</w:t>
      </w:r>
      <w:r>
        <w:rPr>
          <w:rFonts w:cs="Times New Roman"/>
          <w:kern w:val="2"/>
        </w:rPr>
        <w:t>cm/s或参照GB18598执行</w:t>
      </w:r>
    </w:p>
    <w:p w14:paraId="1E0DFCD4">
      <w:pPr>
        <w:widowControl w:val="0"/>
        <w:ind w:firstLine="480"/>
        <w:jc w:val="both"/>
        <w:rPr>
          <w:rFonts w:cs="Times New Roman"/>
          <w:kern w:val="2"/>
        </w:rPr>
      </w:pPr>
      <w:r>
        <w:rPr>
          <w:rFonts w:hint="eastAsia" w:cs="Times New Roman"/>
          <w:kern w:val="2"/>
        </w:rPr>
        <w:t>一般防渗区：包括生产厂房内除重点防渗区之外的其他区域，包括待宰间、屠宰间等，以及化制间、废气处理装置区、废水处理站、事故池等，防渗要求为</w:t>
      </w:r>
      <w:r>
        <w:rPr>
          <w:rFonts w:cs="Times New Roman"/>
          <w:kern w:val="2"/>
        </w:rPr>
        <w:t>等效粘土防渗层Mb≥1.5m，K≤1×10</w:t>
      </w:r>
      <w:r>
        <w:rPr>
          <w:rFonts w:cs="Times New Roman"/>
          <w:kern w:val="2"/>
          <w:vertAlign w:val="superscript"/>
        </w:rPr>
        <w:t>-7</w:t>
      </w:r>
      <w:r>
        <w:rPr>
          <w:rFonts w:cs="Times New Roman"/>
          <w:kern w:val="2"/>
        </w:rPr>
        <w:t>cm/s或参照GB16889执行</w:t>
      </w:r>
    </w:p>
    <w:p w14:paraId="19A9155A">
      <w:pPr>
        <w:widowControl w:val="0"/>
        <w:ind w:firstLine="480"/>
        <w:jc w:val="both"/>
        <w:rPr>
          <w:rFonts w:cs="Times New Roman"/>
          <w:kern w:val="2"/>
        </w:rPr>
      </w:pPr>
      <w:r>
        <w:rPr>
          <w:rFonts w:hint="eastAsia" w:cs="Times New Roman"/>
          <w:kern w:val="2"/>
        </w:rPr>
        <w:t>简单防渗区：包括办公楼及厂区道路，</w:t>
      </w:r>
      <w:r>
        <w:rPr>
          <w:rFonts w:cs="Times New Roman"/>
          <w:kern w:val="2"/>
        </w:rPr>
        <w:t>采用一般地面硬化</w:t>
      </w:r>
      <w:r>
        <w:rPr>
          <w:rFonts w:hint="eastAsia" w:cs="Times New Roman"/>
          <w:kern w:val="2"/>
        </w:rPr>
        <w:t>防渗。</w:t>
      </w:r>
    </w:p>
    <w:p w14:paraId="06A4EA5A">
      <w:pPr>
        <w:widowControl w:val="0"/>
        <w:ind w:firstLine="480"/>
        <w:jc w:val="both"/>
        <w:rPr>
          <w:rFonts w:cs="Times New Roman"/>
          <w:kern w:val="2"/>
        </w:rPr>
      </w:pPr>
      <w:r>
        <w:rPr>
          <w:rFonts w:hint="eastAsia" w:cs="Times New Roman"/>
          <w:kern w:val="2"/>
        </w:rPr>
        <w:t>（5）</w:t>
      </w:r>
      <w:r>
        <w:rPr>
          <w:rFonts w:cs="Times New Roman"/>
          <w:kern w:val="2"/>
        </w:rPr>
        <w:t>固体废物</w:t>
      </w:r>
      <w:r>
        <w:rPr>
          <w:rFonts w:hint="eastAsia" w:cs="Times New Roman"/>
          <w:kern w:val="2"/>
        </w:rPr>
        <w:t>污染</w:t>
      </w:r>
      <w:r>
        <w:rPr>
          <w:rFonts w:cs="Times New Roman"/>
          <w:kern w:val="2"/>
        </w:rPr>
        <w:t>防治措施</w:t>
      </w:r>
    </w:p>
    <w:p w14:paraId="7FBF2B33">
      <w:pPr>
        <w:widowControl w:val="0"/>
        <w:ind w:firstLine="480"/>
        <w:jc w:val="both"/>
        <w:rPr>
          <w:rFonts w:cs="Times New Roman"/>
          <w:kern w:val="2"/>
        </w:rPr>
      </w:pPr>
      <w:r>
        <w:rPr>
          <w:rFonts w:cs="Times New Roman"/>
          <w:kern w:val="2"/>
        </w:rPr>
        <w:t>一般固废</w:t>
      </w:r>
      <w:r>
        <w:rPr>
          <w:rFonts w:hint="eastAsia" w:cs="Times New Roman"/>
          <w:kern w:val="2"/>
        </w:rPr>
        <w:t>：</w:t>
      </w:r>
      <w:r>
        <w:rPr>
          <w:rFonts w:cs="Times New Roman"/>
          <w:kern w:val="2"/>
        </w:rPr>
        <w:t>病害动物</w:t>
      </w:r>
      <w:r>
        <w:rPr>
          <w:rFonts w:hint="eastAsia" w:cs="Times New Roman"/>
          <w:kern w:val="2"/>
        </w:rPr>
        <w:t>及不合格品、不宜食用动物组织经干化法无害化处理后，肉骨粉、油脂外售饲料厂家；肠胃内容物、粪便交有机肥生产企业堆肥处理；</w:t>
      </w:r>
      <w:r>
        <w:rPr>
          <w:rFonts w:hint="eastAsia"/>
        </w:rPr>
        <w:t>废弃包装材料由物资公司回收处理；</w:t>
      </w:r>
      <w:r>
        <w:rPr>
          <w:rFonts w:hint="eastAsia" w:cs="Times New Roman"/>
          <w:kern w:val="2"/>
        </w:rPr>
        <w:t>污水处理站污泥交城市生活垃圾填埋场处置；废离子交换树脂由纯水设备公司定期更换并回收处理，对周边环境影响可接受。</w:t>
      </w:r>
    </w:p>
    <w:p w14:paraId="63E93FAF">
      <w:pPr>
        <w:widowControl w:val="0"/>
        <w:ind w:firstLine="480"/>
        <w:jc w:val="both"/>
        <w:rPr>
          <w:rFonts w:cs="Times New Roman"/>
          <w:kern w:val="2"/>
        </w:rPr>
      </w:pPr>
      <w:r>
        <w:rPr>
          <w:rFonts w:hint="eastAsia" w:cs="Times New Roman"/>
          <w:kern w:val="2"/>
        </w:rPr>
        <w:t>危险废物：按《危险废物贮存污染控制标准》(GB18597-2023）等有关</w:t>
      </w:r>
      <w:r>
        <w:rPr>
          <w:rFonts w:cs="Times New Roman"/>
          <w:kern w:val="2"/>
        </w:rPr>
        <w:t>设置</w:t>
      </w:r>
      <w:r>
        <w:rPr>
          <w:rFonts w:hint="eastAsia" w:cs="Times New Roman"/>
          <w:kern w:val="2"/>
        </w:rPr>
        <w:t>1座</w:t>
      </w:r>
      <w:r>
        <w:rPr>
          <w:rFonts w:cs="Times New Roman"/>
          <w:kern w:val="2"/>
        </w:rPr>
        <w:t>10m</w:t>
      </w:r>
      <w:r>
        <w:rPr>
          <w:rFonts w:cs="Times New Roman"/>
          <w:kern w:val="2"/>
          <w:vertAlign w:val="superscript"/>
        </w:rPr>
        <w:t>2</w:t>
      </w:r>
      <w:r>
        <w:rPr>
          <w:rFonts w:cs="Times New Roman"/>
          <w:kern w:val="2"/>
        </w:rPr>
        <w:t>的危废贮存点，危险废物分类暂存，定期交由有危废处理资质的单位处理</w:t>
      </w:r>
      <w:r>
        <w:rPr>
          <w:rFonts w:hint="eastAsia" w:cs="Times New Roman"/>
          <w:kern w:val="2"/>
        </w:rPr>
        <w:t>。危险废物转移应严格执行《危险废物转移管理办法》（生态环境部 公安部 交通运输部 部令第23号）相关要求。</w:t>
      </w:r>
    </w:p>
    <w:p w14:paraId="063CF5AB">
      <w:pPr>
        <w:widowControl w:val="0"/>
        <w:ind w:firstLine="480"/>
        <w:jc w:val="both"/>
        <w:rPr>
          <w:rFonts w:cs="Times New Roman"/>
          <w:kern w:val="2"/>
        </w:rPr>
      </w:pPr>
      <w:r>
        <w:rPr>
          <w:rFonts w:hint="eastAsia" w:cs="Times New Roman"/>
          <w:bCs/>
          <w:kern w:val="2"/>
        </w:rPr>
        <w:t>生活垃圾定期交由当地环卫部门处置；餐厨垃圾经分类收集后，交由资质单位处置。</w:t>
      </w:r>
    </w:p>
    <w:p w14:paraId="6BA95378">
      <w:pPr>
        <w:widowControl w:val="0"/>
        <w:ind w:firstLine="480"/>
        <w:jc w:val="both"/>
        <w:rPr>
          <w:rFonts w:cs="Times New Roman"/>
          <w:kern w:val="2"/>
        </w:rPr>
      </w:pPr>
      <w:r>
        <w:rPr>
          <w:rFonts w:hint="eastAsia" w:cs="Times New Roman"/>
          <w:kern w:val="2"/>
        </w:rPr>
        <w:t>（6）环境风险防范措施</w:t>
      </w:r>
    </w:p>
    <w:p w14:paraId="59F42531">
      <w:pPr>
        <w:widowControl w:val="0"/>
        <w:ind w:firstLine="480"/>
        <w:jc w:val="both"/>
        <w:rPr>
          <w:rFonts w:cs="Times New Roman"/>
          <w:kern w:val="2"/>
        </w:rPr>
      </w:pPr>
      <w:r>
        <w:rPr>
          <w:rFonts w:hint="eastAsia" w:cs="Times New Roman"/>
          <w:kern w:val="2"/>
        </w:rPr>
        <w:t>次氯酸钠、</w:t>
      </w:r>
      <w:r>
        <w:rPr>
          <w:rFonts w:cs="Times New Roman"/>
          <w:kern w:val="2"/>
        </w:rPr>
        <w:t>20%</w:t>
      </w:r>
      <w:r>
        <w:rPr>
          <w:rFonts w:hint="eastAsia" w:cs="Times New Roman"/>
          <w:kern w:val="2"/>
        </w:rPr>
        <w:t>浓戊二醛溶液、二氯异氰尿酸、废润滑油等置于防漏托盘之上；</w:t>
      </w:r>
      <w:r>
        <w:rPr>
          <w:rFonts w:cs="Times New Roman"/>
          <w:kern w:val="2"/>
        </w:rPr>
        <w:t>安装天然气泄漏报警装置，对管道天然气开展定期巡查</w:t>
      </w:r>
      <w:r>
        <w:rPr>
          <w:rFonts w:hint="eastAsia" w:cs="Times New Roman"/>
          <w:kern w:val="2"/>
        </w:rPr>
        <w:t>；事故废水：</w:t>
      </w:r>
      <w:r>
        <w:rPr>
          <w:rFonts w:hint="eastAsia"/>
        </w:rPr>
        <w:t>设1座有效容积1000m</w:t>
      </w:r>
      <w:r>
        <w:rPr>
          <w:rFonts w:hint="eastAsia"/>
          <w:vertAlign w:val="superscript"/>
        </w:rPr>
        <w:t>3</w:t>
      </w:r>
      <w:r>
        <w:rPr>
          <w:rFonts w:hint="eastAsia"/>
        </w:rPr>
        <w:t>的事故池，并在生产区雨水排口设置切换阀及提升泵接事故池</w:t>
      </w:r>
      <w:r>
        <w:rPr>
          <w:rFonts w:hint="eastAsia" w:cs="Times New Roman"/>
          <w:kern w:val="2"/>
        </w:rPr>
        <w:t>。</w:t>
      </w:r>
    </w:p>
    <w:bookmarkEnd w:id="248"/>
    <w:p w14:paraId="09CB7A31">
      <w:pPr>
        <w:keepNext/>
        <w:keepLines/>
        <w:widowControl w:val="0"/>
        <w:numPr>
          <w:ilvl w:val="2"/>
          <w:numId w:val="1"/>
        </w:numPr>
        <w:ind w:left="0" w:firstLine="0" w:firstLineChars="0"/>
        <w:jc w:val="both"/>
        <w:outlineLvl w:val="2"/>
        <w:rPr>
          <w:rFonts w:cs="Times New Roman"/>
          <w:b/>
          <w:bCs/>
          <w:kern w:val="2"/>
          <w:szCs w:val="32"/>
        </w:rPr>
      </w:pPr>
      <w:r>
        <w:rPr>
          <w:rFonts w:cs="Times New Roman"/>
          <w:b/>
          <w:bCs/>
          <w:kern w:val="2"/>
          <w:szCs w:val="32"/>
        </w:rPr>
        <w:t>公众参与</w:t>
      </w:r>
      <w:bookmarkEnd w:id="246"/>
      <w:bookmarkEnd w:id="247"/>
    </w:p>
    <w:p w14:paraId="5E1B62E5">
      <w:pPr>
        <w:widowControl w:val="0"/>
        <w:ind w:firstLine="480"/>
        <w:jc w:val="both"/>
        <w:rPr>
          <w:rFonts w:cs="Times New Roman"/>
          <w:kern w:val="2"/>
        </w:rPr>
      </w:pPr>
      <w:r>
        <w:rPr>
          <w:rFonts w:cs="Times New Roman"/>
          <w:kern w:val="2"/>
        </w:rPr>
        <w:t>建设单位于</w:t>
      </w:r>
      <w:r>
        <w:rPr>
          <w:rFonts w:hint="eastAsia" w:cs="Times New Roman"/>
          <w:kern w:val="2"/>
        </w:rPr>
        <w:t>202</w:t>
      </w:r>
      <w:r>
        <w:rPr>
          <w:rFonts w:cs="Times New Roman"/>
          <w:kern w:val="2"/>
        </w:rPr>
        <w:t>5</w:t>
      </w:r>
      <w:r>
        <w:rPr>
          <w:rFonts w:hint="eastAsia" w:cs="Times New Roman"/>
          <w:kern w:val="2"/>
        </w:rPr>
        <w:t>年</w:t>
      </w:r>
      <w:r>
        <w:rPr>
          <w:rFonts w:cs="Times New Roman"/>
          <w:kern w:val="2"/>
        </w:rPr>
        <w:t>6</w:t>
      </w:r>
      <w:r>
        <w:rPr>
          <w:rFonts w:hint="eastAsia" w:cs="Times New Roman"/>
          <w:kern w:val="2"/>
        </w:rPr>
        <w:t>月</w:t>
      </w:r>
      <w:r>
        <w:rPr>
          <w:rFonts w:cs="Times New Roman"/>
          <w:kern w:val="2"/>
        </w:rPr>
        <w:t>4</w:t>
      </w:r>
      <w:r>
        <w:rPr>
          <w:rFonts w:hint="eastAsia" w:cs="Times New Roman"/>
          <w:kern w:val="2"/>
        </w:rPr>
        <w:t>日开始在建设单位网站（</w:t>
      </w:r>
      <w:r>
        <w:rPr>
          <w:rFonts w:cs="Times New Roman"/>
          <w:kern w:val="2"/>
        </w:rPr>
        <w:t>http://www.leader-jt.com/xwdt/gsgg</w:t>
      </w:r>
      <w:r>
        <w:rPr>
          <w:rFonts w:hint="eastAsia" w:cs="Times New Roman"/>
          <w:kern w:val="2"/>
        </w:rPr>
        <w:t>）进行了第一次公示，公示内容包括</w:t>
      </w:r>
      <w:r>
        <w:rPr>
          <w:rFonts w:cs="Times New Roman"/>
          <w:kern w:val="2"/>
        </w:rPr>
        <w:t>建设项目基本情况</w:t>
      </w:r>
      <w:r>
        <w:rPr>
          <w:rFonts w:hint="eastAsia" w:cs="Times New Roman"/>
          <w:kern w:val="2"/>
        </w:rPr>
        <w:t>、</w:t>
      </w:r>
      <w:r>
        <w:rPr>
          <w:rFonts w:cs="Times New Roman"/>
          <w:kern w:val="2"/>
        </w:rPr>
        <w:t>建设单位</w:t>
      </w:r>
      <w:r>
        <w:rPr>
          <w:rFonts w:hint="eastAsia" w:cs="Times New Roman"/>
          <w:kern w:val="2"/>
        </w:rPr>
        <w:t>、环评单位</w:t>
      </w:r>
      <w:r>
        <w:rPr>
          <w:rFonts w:cs="Times New Roman"/>
          <w:kern w:val="2"/>
        </w:rPr>
        <w:t>名称和联系方式</w:t>
      </w:r>
      <w:r>
        <w:rPr>
          <w:rFonts w:hint="eastAsia" w:cs="Times New Roman"/>
          <w:kern w:val="2"/>
        </w:rPr>
        <w:t>、</w:t>
      </w:r>
      <w:r>
        <w:rPr>
          <w:rFonts w:cs="Times New Roman"/>
          <w:kern w:val="2"/>
        </w:rPr>
        <w:t>公众意见表的网络链接</w:t>
      </w:r>
      <w:r>
        <w:rPr>
          <w:rFonts w:hint="eastAsia" w:cs="Times New Roman"/>
          <w:kern w:val="2"/>
        </w:rPr>
        <w:t>、</w:t>
      </w:r>
      <w:r>
        <w:rPr>
          <w:rFonts w:cs="Times New Roman"/>
          <w:kern w:val="2"/>
        </w:rPr>
        <w:t>提交公众意见表的方式和途径。</w:t>
      </w:r>
    </w:p>
    <w:p w14:paraId="6FFCB974">
      <w:pPr>
        <w:widowControl w:val="0"/>
        <w:ind w:firstLine="480"/>
        <w:jc w:val="both"/>
        <w:rPr>
          <w:rFonts w:cs="Times New Roman"/>
          <w:kern w:val="2"/>
          <w:szCs w:val="26"/>
        </w:rPr>
      </w:pPr>
      <w:r>
        <w:rPr>
          <w:rFonts w:cs="Times New Roman"/>
          <w:kern w:val="2"/>
          <w:szCs w:val="26"/>
        </w:rPr>
        <w:t>环境影响报告书征求意见稿编制完成</w:t>
      </w:r>
      <w:r>
        <w:rPr>
          <w:rFonts w:hint="eastAsia" w:cs="Times New Roman"/>
          <w:kern w:val="2"/>
          <w:szCs w:val="26"/>
        </w:rPr>
        <w:t>后</w:t>
      </w:r>
      <w:r>
        <w:rPr>
          <w:rFonts w:cs="Times New Roman"/>
          <w:kern w:val="2"/>
          <w:szCs w:val="26"/>
        </w:rPr>
        <w:t>，</w:t>
      </w:r>
      <w:r>
        <w:rPr>
          <w:rFonts w:hint="eastAsia" w:cs="Times New Roman"/>
          <w:kern w:val="2"/>
          <w:szCs w:val="26"/>
        </w:rPr>
        <w:t>建设单位于</w:t>
      </w:r>
      <w:r>
        <w:rPr>
          <w:rFonts w:cs="Times New Roman"/>
          <w:kern w:val="2"/>
          <w:szCs w:val="26"/>
        </w:rPr>
        <w:t>2025年9月16日</w:t>
      </w:r>
      <w:r>
        <w:rPr>
          <w:rFonts w:hint="eastAsia" w:cs="Times New Roman"/>
          <w:kern w:val="2"/>
          <w:szCs w:val="26"/>
        </w:rPr>
        <w:t>~</w:t>
      </w:r>
      <w:r>
        <w:rPr>
          <w:rFonts w:cs="Times New Roman"/>
          <w:kern w:val="2"/>
          <w:szCs w:val="26"/>
        </w:rPr>
        <w:t>29日在</w:t>
      </w:r>
      <w:r>
        <w:rPr>
          <w:rFonts w:hint="eastAsia" w:cs="Times New Roman"/>
          <w:kern w:val="2"/>
          <w:szCs w:val="26"/>
        </w:rPr>
        <w:t>建设单位网站</w:t>
      </w:r>
      <w:r>
        <w:rPr>
          <w:rFonts w:cs="Times New Roman"/>
          <w:kern w:val="2"/>
          <w:szCs w:val="26"/>
        </w:rPr>
        <w:t>（http://www.leader-jt.com）进行了第</w:t>
      </w:r>
      <w:r>
        <w:rPr>
          <w:rFonts w:hint="eastAsia" w:cs="Times New Roman"/>
          <w:kern w:val="2"/>
          <w:szCs w:val="26"/>
        </w:rPr>
        <w:t>二</w:t>
      </w:r>
      <w:r>
        <w:rPr>
          <w:rFonts w:cs="Times New Roman"/>
          <w:kern w:val="2"/>
          <w:szCs w:val="26"/>
        </w:rPr>
        <w:t>次网络公示以及在项目所在地进行了现场公示</w:t>
      </w:r>
      <w:r>
        <w:rPr>
          <w:rFonts w:hint="eastAsia" w:cs="Times New Roman"/>
          <w:kern w:val="2"/>
          <w:szCs w:val="26"/>
        </w:rPr>
        <w:t>，</w:t>
      </w:r>
      <w:r>
        <w:rPr>
          <w:rFonts w:cs="Times New Roman"/>
          <w:kern w:val="2"/>
          <w:szCs w:val="26"/>
        </w:rPr>
        <w:t>于2025年9月26日</w:t>
      </w:r>
      <w:r>
        <w:rPr>
          <w:rFonts w:hint="eastAsia" w:cs="Times New Roman"/>
          <w:kern w:val="2"/>
          <w:szCs w:val="26"/>
        </w:rPr>
        <w:t>、</w:t>
      </w:r>
      <w:r>
        <w:rPr>
          <w:rFonts w:cs="Times New Roman"/>
          <w:kern w:val="2"/>
          <w:szCs w:val="26"/>
        </w:rPr>
        <w:t>9月29日</w:t>
      </w:r>
      <w:r>
        <w:rPr>
          <w:rFonts w:hint="eastAsia" w:cs="Times New Roman"/>
          <w:kern w:val="2"/>
          <w:szCs w:val="26"/>
        </w:rPr>
        <w:t>分别在重庆晚报进行了两次登报公示，</w:t>
      </w:r>
      <w:r>
        <w:rPr>
          <w:rFonts w:cs="Times New Roman"/>
          <w:kern w:val="2"/>
          <w:szCs w:val="26"/>
        </w:rPr>
        <w:t>公示中向公众公开了环境影响报告征求意见稿全文查阅和公众意见表的网络链接，告知了</w:t>
      </w:r>
      <w:r>
        <w:rPr>
          <w:rFonts w:hint="eastAsia" w:cs="Times New Roman"/>
          <w:kern w:val="2"/>
          <w:szCs w:val="26"/>
        </w:rPr>
        <w:t>征求意见的公众范围、公众提出意见</w:t>
      </w:r>
      <w:r>
        <w:rPr>
          <w:rFonts w:hint="eastAsia" w:cs="Times New Roman"/>
          <w:kern w:val="2"/>
          <w:szCs w:val="26"/>
          <w:lang w:eastAsia="zh-CN"/>
        </w:rPr>
        <w:t>的</w:t>
      </w:r>
      <w:r>
        <w:rPr>
          <w:rFonts w:hint="eastAsia" w:cs="Times New Roman"/>
          <w:kern w:val="2"/>
          <w:szCs w:val="26"/>
        </w:rPr>
        <w:t>方式和途径，以及</w:t>
      </w:r>
      <w:r>
        <w:rPr>
          <w:rFonts w:cs="Times New Roman"/>
          <w:kern w:val="2"/>
          <w:szCs w:val="26"/>
        </w:rPr>
        <w:t>公众提出意见的起止日期。</w:t>
      </w:r>
    </w:p>
    <w:p w14:paraId="5BADD4C4">
      <w:pPr>
        <w:widowControl w:val="0"/>
        <w:ind w:firstLine="480"/>
        <w:jc w:val="both"/>
        <w:rPr>
          <w:rFonts w:cs="Times New Roman"/>
          <w:kern w:val="2"/>
          <w:szCs w:val="26"/>
        </w:rPr>
      </w:pPr>
      <w:r>
        <w:rPr>
          <w:rFonts w:hint="eastAsia"/>
        </w:rPr>
        <w:t>环境影响报告书完成后，建设单位于2</w:t>
      </w:r>
      <w:r>
        <w:t>026</w:t>
      </w:r>
      <w:r>
        <w:rPr>
          <w:rFonts w:hint="eastAsia"/>
        </w:rPr>
        <w:t>年</w:t>
      </w:r>
      <w:r>
        <w:t>2</w:t>
      </w:r>
      <w:r>
        <w:rPr>
          <w:rFonts w:hint="eastAsia"/>
        </w:rPr>
        <w:t>月</w:t>
      </w:r>
      <w:r>
        <w:t>4</w:t>
      </w:r>
      <w:r>
        <w:rPr>
          <w:rFonts w:hint="eastAsia"/>
        </w:rPr>
        <w:t>日</w:t>
      </w:r>
      <w:r>
        <w:rPr>
          <w:rFonts w:cs="Times New Roman"/>
          <w:kern w:val="2"/>
          <w:szCs w:val="26"/>
        </w:rPr>
        <w:t>在</w:t>
      </w:r>
      <w:r>
        <w:rPr>
          <w:rFonts w:hint="eastAsia" w:cs="Times New Roman"/>
          <w:kern w:val="2"/>
          <w:szCs w:val="26"/>
        </w:rPr>
        <w:t>建设单位网站</w:t>
      </w:r>
      <w:r>
        <w:rPr>
          <w:rFonts w:cs="Times New Roman"/>
          <w:kern w:val="2"/>
          <w:szCs w:val="26"/>
        </w:rPr>
        <w:t>（http://www.leader-jt.com）</w:t>
      </w:r>
      <w:r>
        <w:rPr>
          <w:rFonts w:hint="eastAsia"/>
        </w:rPr>
        <w:t>进行报批前公示，公开环境影响报告书全文和公众参与说明。</w:t>
      </w:r>
    </w:p>
    <w:p w14:paraId="3A760532">
      <w:pPr>
        <w:widowControl w:val="0"/>
        <w:ind w:firstLine="480"/>
        <w:jc w:val="both"/>
        <w:rPr>
          <w:rFonts w:cs="Times New Roman"/>
          <w:kern w:val="2"/>
        </w:rPr>
      </w:pPr>
      <w:r>
        <w:rPr>
          <w:rFonts w:cs="Times New Roman"/>
          <w:kern w:val="2"/>
        </w:rPr>
        <w:t>公示期间，建设单位和环评单位均未</w:t>
      </w:r>
      <w:r>
        <w:rPr>
          <w:rFonts w:hint="eastAsia" w:cs="Times New Roman"/>
          <w:kern w:val="2"/>
        </w:rPr>
        <w:t>收到公众的反馈意见</w:t>
      </w:r>
      <w:r>
        <w:rPr>
          <w:rFonts w:cs="Times New Roman"/>
          <w:kern w:val="2"/>
        </w:rPr>
        <w:t>。</w:t>
      </w:r>
      <w:r>
        <w:rPr>
          <w:rFonts w:hint="eastAsia" w:cs="Times New Roman"/>
          <w:kern w:val="2"/>
        </w:rPr>
        <w:t>本次公众参与符合《环境影响评价公众参与办法》（生态环境部令第</w:t>
      </w:r>
      <w:r>
        <w:rPr>
          <w:rFonts w:ascii="TimesNewRomanPSMT" w:hAnsi="TimesNewRomanPSMT" w:cs="TimesNewRomanPSMT"/>
          <w:kern w:val="2"/>
        </w:rPr>
        <w:t>4</w:t>
      </w:r>
      <w:r>
        <w:rPr>
          <w:rFonts w:hint="eastAsia" w:cs="Times New Roman"/>
          <w:kern w:val="2"/>
        </w:rPr>
        <w:t>号）相关要求。</w:t>
      </w:r>
    </w:p>
    <w:p w14:paraId="5CB21F56">
      <w:pPr>
        <w:keepNext/>
        <w:keepLines/>
        <w:widowControl w:val="0"/>
        <w:numPr>
          <w:ilvl w:val="2"/>
          <w:numId w:val="1"/>
        </w:numPr>
        <w:ind w:left="0" w:firstLine="0" w:firstLineChars="0"/>
        <w:jc w:val="both"/>
        <w:outlineLvl w:val="2"/>
        <w:rPr>
          <w:rFonts w:cs="Times New Roman"/>
          <w:b/>
          <w:bCs/>
          <w:kern w:val="2"/>
          <w:szCs w:val="32"/>
        </w:rPr>
      </w:pPr>
      <w:r>
        <w:rPr>
          <w:rFonts w:cs="Times New Roman"/>
          <w:b/>
          <w:bCs/>
          <w:kern w:val="2"/>
          <w:szCs w:val="32"/>
        </w:rPr>
        <w:t>总量控制</w:t>
      </w:r>
    </w:p>
    <w:p w14:paraId="38690DB8">
      <w:pPr>
        <w:widowControl w:val="0"/>
        <w:ind w:firstLine="480"/>
        <w:jc w:val="both"/>
        <w:rPr>
          <w:rFonts w:cs="Times New Roman"/>
          <w:kern w:val="2"/>
        </w:rPr>
      </w:pPr>
      <w:r>
        <w:rPr>
          <w:rFonts w:cs="Times New Roman"/>
          <w:kern w:val="2"/>
        </w:rPr>
        <w:t>污染物总量控制指标为：COD 20.013t/a、NH</w:t>
      </w:r>
      <w:r>
        <w:rPr>
          <w:rFonts w:cs="Times New Roman"/>
          <w:kern w:val="2"/>
          <w:vertAlign w:val="subscript"/>
        </w:rPr>
        <w:t>3</w:t>
      </w:r>
      <w:r>
        <w:rPr>
          <w:rFonts w:cs="Times New Roman"/>
          <w:kern w:val="2"/>
        </w:rPr>
        <w:t>-N 1.001t/a；SO₂ 0.482t/a</w:t>
      </w:r>
      <w:r>
        <w:rPr>
          <w:rFonts w:hint="eastAsia" w:cs="Times New Roman"/>
          <w:kern w:val="2"/>
        </w:rPr>
        <w:t>、</w:t>
      </w:r>
      <w:r>
        <w:rPr>
          <w:rFonts w:cs="Times New Roman"/>
          <w:kern w:val="2"/>
        </w:rPr>
        <w:t>NOx 0.730t/a</w:t>
      </w:r>
      <w:r>
        <w:rPr>
          <w:rFonts w:hint="eastAsia" w:cs="Times New Roman"/>
          <w:kern w:val="2"/>
        </w:rPr>
        <w:t>、颗粒物</w:t>
      </w:r>
      <w:r>
        <w:rPr>
          <w:rFonts w:cs="Times New Roman"/>
          <w:kern w:val="2"/>
        </w:rPr>
        <w:t xml:space="preserve"> 0.578t/a</w:t>
      </w:r>
      <w:r>
        <w:rPr>
          <w:rFonts w:hint="eastAsia" w:cs="Times New Roman"/>
          <w:kern w:val="2"/>
        </w:rPr>
        <w:t>、NH</w:t>
      </w:r>
      <w:r>
        <w:rPr>
          <w:rFonts w:cs="Times New Roman"/>
          <w:kern w:val="2"/>
          <w:vertAlign w:val="subscript"/>
        </w:rPr>
        <w:t>3</w:t>
      </w:r>
      <w:r>
        <w:rPr>
          <w:rFonts w:cs="Times New Roman"/>
          <w:kern w:val="2"/>
        </w:rPr>
        <w:t xml:space="preserve"> 0.117t/a</w:t>
      </w:r>
      <w:r>
        <w:rPr>
          <w:rFonts w:hint="eastAsia" w:cs="Times New Roman"/>
          <w:kern w:val="2"/>
        </w:rPr>
        <w:t>、H</w:t>
      </w:r>
      <w:r>
        <w:rPr>
          <w:rFonts w:hint="eastAsia" w:cs="Times New Roman"/>
          <w:kern w:val="2"/>
          <w:vertAlign w:val="subscript"/>
        </w:rPr>
        <w:t>2</w:t>
      </w:r>
      <w:r>
        <w:rPr>
          <w:rFonts w:hint="eastAsia" w:cs="Times New Roman"/>
          <w:kern w:val="2"/>
        </w:rPr>
        <w:t>S</w:t>
      </w:r>
      <w:r>
        <w:rPr>
          <w:rFonts w:cs="Times New Roman"/>
          <w:kern w:val="2"/>
        </w:rPr>
        <w:t xml:space="preserve"> 0.005t/a</w:t>
      </w:r>
      <w:r>
        <w:rPr>
          <w:rFonts w:hint="eastAsia" w:cs="Times New Roman"/>
          <w:kern w:val="2"/>
        </w:rPr>
        <w:t>、非甲烷总烃</w:t>
      </w:r>
      <w:r>
        <w:rPr>
          <w:rFonts w:cs="Times New Roman"/>
          <w:kern w:val="2"/>
        </w:rPr>
        <w:t xml:space="preserve"> 0.092t/a</w:t>
      </w:r>
      <w:r>
        <w:rPr>
          <w:rFonts w:hint="eastAsia" w:cs="Times New Roman"/>
          <w:kern w:val="2"/>
        </w:rPr>
        <w:t>。</w:t>
      </w:r>
    </w:p>
    <w:p w14:paraId="040F6677">
      <w:pPr>
        <w:keepNext/>
        <w:keepLines/>
        <w:widowControl w:val="0"/>
        <w:numPr>
          <w:ilvl w:val="2"/>
          <w:numId w:val="1"/>
        </w:numPr>
        <w:ind w:left="0" w:firstLine="0" w:firstLineChars="0"/>
        <w:jc w:val="both"/>
        <w:outlineLvl w:val="2"/>
        <w:rPr>
          <w:rFonts w:cs="Times New Roman"/>
          <w:b/>
          <w:bCs/>
          <w:kern w:val="2"/>
          <w:szCs w:val="32"/>
        </w:rPr>
      </w:pPr>
      <w:bookmarkStart w:id="249" w:name="_Toc44424846"/>
      <w:r>
        <w:rPr>
          <w:rFonts w:cs="Times New Roman"/>
          <w:b/>
          <w:bCs/>
          <w:kern w:val="2"/>
          <w:szCs w:val="32"/>
        </w:rPr>
        <w:t>环境管理与监测计划</w:t>
      </w:r>
      <w:bookmarkEnd w:id="249"/>
    </w:p>
    <w:p w14:paraId="5DDAA8EA">
      <w:pPr>
        <w:widowControl w:val="0"/>
        <w:ind w:firstLine="480"/>
        <w:jc w:val="both"/>
        <w:rPr>
          <w:rFonts w:cs="Times New Roman"/>
          <w:kern w:val="2"/>
        </w:rPr>
      </w:pPr>
      <w:r>
        <w:rPr>
          <w:rFonts w:hint="eastAsia" w:cs="Times New Roman"/>
          <w:kern w:val="2"/>
        </w:rPr>
        <w:t>本项目应根据</w:t>
      </w:r>
      <w:r>
        <w:rPr>
          <w:rFonts w:cs="Times New Roman"/>
          <w:kern w:val="2"/>
        </w:rPr>
        <w:t>《排污许可证申请与核发技术规范</w:t>
      </w:r>
      <w:r>
        <w:rPr>
          <w:rFonts w:hint="eastAsia" w:cs="Times New Roman"/>
          <w:kern w:val="2"/>
        </w:rPr>
        <w:t xml:space="preserve"> </w:t>
      </w:r>
      <w:r>
        <w:rPr>
          <w:rFonts w:cs="Times New Roman"/>
          <w:kern w:val="2"/>
        </w:rPr>
        <w:t xml:space="preserve"> 农副食品加工工业  屠宰及肉类加工工业》（HJ860.3-2018）、《排污许可证申请与核发技术规范  锅炉(HJ953—2018)》、《排污单位自行监测技术指南</w:t>
      </w:r>
      <w:r>
        <w:rPr>
          <w:rFonts w:hint="eastAsia" w:cs="Times New Roman"/>
          <w:kern w:val="2"/>
        </w:rPr>
        <w:t xml:space="preserve"> </w:t>
      </w:r>
      <w:r>
        <w:rPr>
          <w:rFonts w:cs="Times New Roman"/>
          <w:kern w:val="2"/>
        </w:rPr>
        <w:t xml:space="preserve"> 总则》（HJ819-2017）、《排污单位自行监测技术指南</w:t>
      </w:r>
      <w:r>
        <w:rPr>
          <w:rFonts w:hint="eastAsia" w:cs="Times New Roman"/>
          <w:kern w:val="2"/>
        </w:rPr>
        <w:t xml:space="preserve"> </w:t>
      </w:r>
      <w:r>
        <w:rPr>
          <w:rFonts w:cs="Times New Roman"/>
          <w:kern w:val="2"/>
        </w:rPr>
        <w:t xml:space="preserve"> 火力发电及锅炉》（HJ820-2017）》</w:t>
      </w:r>
      <w:r>
        <w:rPr>
          <w:rFonts w:hint="eastAsia" w:cs="Times New Roman"/>
          <w:kern w:val="2"/>
        </w:rPr>
        <w:t>中的相关要求，结合本项目的排污特点，确定项目的监测点位、监测项目及监测频率，建设单位可利用自有人员、场所和设备自行监测，也可委托其他有资质的检（监）测机构代其开展自行监测。</w:t>
      </w:r>
    </w:p>
    <w:p w14:paraId="288EF000">
      <w:pPr>
        <w:widowControl w:val="0"/>
        <w:ind w:firstLine="480"/>
        <w:jc w:val="both"/>
        <w:rPr>
          <w:rFonts w:cs="Times New Roman"/>
          <w:kern w:val="2"/>
        </w:rPr>
      </w:pPr>
      <w:r>
        <w:rPr>
          <w:rFonts w:hint="eastAsia" w:cs="Times New Roman"/>
          <w:kern w:val="2"/>
        </w:rPr>
        <w:t>建设单位应严格落实“三同时”，建立完善的环境管理制度，明确环保管理的组织机构和各自职责，切实搞好环境管理和监测工作，保证环保设施的正常运行。</w:t>
      </w:r>
    </w:p>
    <w:p w14:paraId="0E9A056C">
      <w:pPr>
        <w:keepNext/>
        <w:keepLines/>
        <w:widowControl w:val="0"/>
        <w:numPr>
          <w:ilvl w:val="2"/>
          <w:numId w:val="1"/>
        </w:numPr>
        <w:ind w:left="0" w:firstLine="0" w:firstLineChars="0"/>
        <w:jc w:val="both"/>
        <w:outlineLvl w:val="2"/>
        <w:rPr>
          <w:rFonts w:cs="Times New Roman"/>
          <w:b/>
          <w:bCs/>
          <w:kern w:val="2"/>
          <w:szCs w:val="32"/>
        </w:rPr>
      </w:pPr>
      <w:bookmarkStart w:id="250" w:name="_Toc44424847"/>
      <w:r>
        <w:rPr>
          <w:rFonts w:cs="Times New Roman"/>
          <w:b/>
          <w:bCs/>
          <w:kern w:val="2"/>
          <w:szCs w:val="32"/>
        </w:rPr>
        <w:t>环境影响经济损益分析</w:t>
      </w:r>
      <w:bookmarkEnd w:id="250"/>
    </w:p>
    <w:p w14:paraId="26389A23">
      <w:pPr>
        <w:widowControl w:val="0"/>
        <w:ind w:firstLine="480"/>
        <w:jc w:val="both"/>
        <w:rPr>
          <w:rFonts w:cs="Times New Roman"/>
          <w:kern w:val="2"/>
        </w:rPr>
      </w:pPr>
      <w:bookmarkStart w:id="251" w:name="_Toc292217817"/>
      <w:bookmarkStart w:id="252" w:name="_Toc33608684"/>
      <w:bookmarkStart w:id="253" w:name="_Toc293392987"/>
      <w:bookmarkStart w:id="254" w:name="_Toc33251377"/>
      <w:bookmarkStart w:id="255" w:name="_Toc292376564"/>
      <w:r>
        <w:rPr>
          <w:rFonts w:cs="Times New Roman"/>
          <w:kern w:val="2"/>
        </w:rPr>
        <w:t>本</w:t>
      </w:r>
      <w:r>
        <w:rPr>
          <w:rFonts w:hint="eastAsia" w:cs="Times New Roman"/>
          <w:kern w:val="2"/>
        </w:rPr>
        <w:t>项目</w:t>
      </w:r>
      <w:bookmarkEnd w:id="251"/>
      <w:bookmarkEnd w:id="252"/>
      <w:bookmarkEnd w:id="253"/>
      <w:bookmarkEnd w:id="254"/>
      <w:bookmarkEnd w:id="255"/>
      <w:r>
        <w:rPr>
          <w:rFonts w:hint="eastAsia" w:cs="Times New Roman"/>
          <w:kern w:val="2"/>
        </w:rPr>
        <w:t>总投资52000</w:t>
      </w:r>
      <w:r>
        <w:rPr>
          <w:rFonts w:cs="Times New Roman"/>
          <w:kern w:val="2"/>
        </w:rPr>
        <w:t>万元</w:t>
      </w:r>
      <w:r>
        <w:rPr>
          <w:rFonts w:hint="eastAsia" w:cs="Times New Roman"/>
          <w:kern w:val="2"/>
        </w:rPr>
        <w:t>，</w:t>
      </w:r>
      <w:r>
        <w:rPr>
          <w:rFonts w:cs="Times New Roman"/>
          <w:kern w:val="2"/>
        </w:rPr>
        <w:t>其中环保投资2913万元</w:t>
      </w:r>
      <w:r>
        <w:rPr>
          <w:rFonts w:hint="eastAsia" w:cs="Times New Roman"/>
          <w:kern w:val="2"/>
        </w:rPr>
        <w:t>，</w:t>
      </w:r>
      <w:r>
        <w:rPr>
          <w:rFonts w:cs="Times New Roman"/>
          <w:kern w:val="2"/>
        </w:rPr>
        <w:t>经济损益值为1.27，大于1，</w:t>
      </w:r>
      <w:r>
        <w:rPr>
          <w:rFonts w:hint="eastAsia" w:cs="Times New Roman"/>
          <w:kern w:val="2"/>
        </w:rPr>
        <w:t>表明</w:t>
      </w:r>
      <w:r>
        <w:rPr>
          <w:rFonts w:cs="Times New Roman"/>
          <w:kern w:val="2"/>
        </w:rPr>
        <w:t>本项目环保投资经济效益明显，具有较好的环境效益和社会效益，做到了污染物达标排放，减轻了对环境的污染，保护了人群健康。因此，本评价认为本项目的环保投资是合理、可行</w:t>
      </w:r>
      <w:r>
        <w:rPr>
          <w:rFonts w:hint="eastAsia" w:cs="Times New Roman"/>
          <w:kern w:val="2"/>
        </w:rPr>
        <w:t>和</w:t>
      </w:r>
      <w:r>
        <w:rPr>
          <w:rFonts w:cs="Times New Roman"/>
          <w:kern w:val="2"/>
        </w:rPr>
        <w:t>有价值的。</w:t>
      </w:r>
    </w:p>
    <w:p w14:paraId="647DE8D6">
      <w:pPr>
        <w:keepNext/>
        <w:keepLines/>
        <w:widowControl w:val="0"/>
        <w:numPr>
          <w:ilvl w:val="2"/>
          <w:numId w:val="1"/>
        </w:numPr>
        <w:ind w:left="0" w:firstLine="0" w:firstLineChars="0"/>
        <w:jc w:val="both"/>
        <w:outlineLvl w:val="2"/>
        <w:rPr>
          <w:rFonts w:cs="Times New Roman"/>
          <w:b/>
          <w:bCs/>
          <w:kern w:val="2"/>
          <w:szCs w:val="32"/>
        </w:rPr>
      </w:pPr>
      <w:bookmarkStart w:id="256" w:name="_Toc44424848"/>
      <w:r>
        <w:rPr>
          <w:rFonts w:cs="Times New Roman"/>
          <w:b/>
          <w:bCs/>
          <w:kern w:val="2"/>
          <w:szCs w:val="32"/>
        </w:rPr>
        <w:t>综合结论</w:t>
      </w:r>
      <w:bookmarkEnd w:id="256"/>
    </w:p>
    <w:p w14:paraId="4D5A3574">
      <w:pPr>
        <w:widowControl w:val="0"/>
        <w:ind w:firstLine="480"/>
        <w:jc w:val="both"/>
        <w:rPr>
          <w:rFonts w:cs="Times New Roman"/>
          <w:kern w:val="2"/>
        </w:rPr>
      </w:pPr>
      <w:r>
        <w:rPr>
          <w:rFonts w:hint="eastAsia" w:cs="Times New Roman"/>
          <w:kern w:val="2"/>
        </w:rPr>
        <w:t>重庆亮点食品加工项目</w:t>
      </w:r>
      <w:r>
        <w:rPr>
          <w:rFonts w:cs="Times New Roman"/>
          <w:kern w:val="2"/>
        </w:rPr>
        <w:t>位于</w:t>
      </w:r>
      <w:r>
        <w:rPr>
          <w:rFonts w:hint="eastAsia" w:cs="Times New Roman"/>
          <w:kern w:val="2"/>
        </w:rPr>
        <w:t>西部（重庆）科学城九龙坡片区小湾立交南侧A87-1/03地块</w:t>
      </w:r>
      <w:r>
        <w:rPr>
          <w:rFonts w:cs="Times New Roman"/>
          <w:kern w:val="2"/>
        </w:rPr>
        <w:t>，</w:t>
      </w:r>
      <w:r>
        <w:rPr>
          <w:rFonts w:hint="eastAsia" w:cs="Times New Roman"/>
          <w:kern w:val="2"/>
        </w:rPr>
        <w:t>项目</w:t>
      </w:r>
      <w:r>
        <w:rPr>
          <w:rFonts w:cs="Times New Roman"/>
          <w:kern w:val="2"/>
        </w:rPr>
        <w:t>符合</w:t>
      </w:r>
      <w:r>
        <w:rPr>
          <w:rFonts w:hint="eastAsia" w:cs="Times New Roman"/>
          <w:kern w:val="2"/>
        </w:rPr>
        <w:t>国家及重庆市相关</w:t>
      </w:r>
      <w:r>
        <w:rPr>
          <w:rFonts w:cs="Times New Roman"/>
          <w:kern w:val="2"/>
        </w:rPr>
        <w:t>产业政策，</w:t>
      </w:r>
      <w:r>
        <w:rPr>
          <w:rFonts w:hint="eastAsia" w:cs="Times New Roman"/>
          <w:kern w:val="2"/>
        </w:rPr>
        <w:t>符合重庆市环境准入规定和西彭组团规划及环境准入条件，</w:t>
      </w:r>
      <w:r>
        <w:rPr>
          <w:rFonts w:cs="Times New Roman"/>
          <w:kern w:val="2"/>
        </w:rPr>
        <w:t>符合重庆市和九龙坡区</w:t>
      </w:r>
      <w:r>
        <w:rPr>
          <w:rFonts w:hint="eastAsia"/>
        </w:rPr>
        <w:t>生态环境分区管控</w:t>
      </w:r>
      <w:r>
        <w:rPr>
          <w:rFonts w:cs="Times New Roman"/>
          <w:kern w:val="2"/>
        </w:rPr>
        <w:t>要求</w:t>
      </w:r>
      <w:r>
        <w:rPr>
          <w:rFonts w:hint="eastAsia" w:cs="Times New Roman"/>
          <w:kern w:val="2"/>
        </w:rPr>
        <w:t>。项目采用的</w:t>
      </w:r>
      <w:r>
        <w:rPr>
          <w:rFonts w:hint="eastAsia" w:ascii="宋体" w:hAnsi="等线"/>
        </w:rPr>
        <w:t>污染防治措施技术经济可行</w:t>
      </w:r>
      <w:r>
        <w:rPr>
          <w:rFonts w:hint="eastAsia" w:cs="Times New Roman"/>
          <w:kern w:val="2"/>
        </w:rPr>
        <w:t>，污染物能够达标排放，对环境影响可接受，环境风险可控。</w:t>
      </w:r>
    </w:p>
    <w:p w14:paraId="18C18992">
      <w:pPr>
        <w:widowControl w:val="0"/>
        <w:ind w:firstLine="480"/>
        <w:jc w:val="both"/>
        <w:rPr>
          <w:rFonts w:cs="Times New Roman"/>
          <w:kern w:val="2"/>
        </w:rPr>
      </w:pPr>
      <w:r>
        <w:rPr>
          <w:rFonts w:hint="eastAsia" w:cs="Times New Roman"/>
          <w:kern w:val="2"/>
        </w:rPr>
        <w:t>因此，</w:t>
      </w:r>
      <w:r>
        <w:rPr>
          <w:rFonts w:hint="eastAsia" w:ascii="宋体" w:hAnsi="等线"/>
        </w:rPr>
        <w:t>在严格执行“三同时”制度，落实各项环境保护措施和风险防范措施</w:t>
      </w:r>
      <w:r>
        <w:rPr>
          <w:rFonts w:hint="eastAsia" w:cs="Times New Roman"/>
          <w:kern w:val="2"/>
        </w:rPr>
        <w:t>的前提下，从环境保护角度分析，项目</w:t>
      </w:r>
      <w:r>
        <w:rPr>
          <w:rFonts w:cs="Times New Roman"/>
          <w:kern w:val="2"/>
        </w:rPr>
        <w:t>建设</w:t>
      </w:r>
      <w:r>
        <w:rPr>
          <w:rFonts w:hint="eastAsia" w:cs="Times New Roman"/>
          <w:kern w:val="2"/>
        </w:rPr>
        <w:t>可行。</w:t>
      </w:r>
    </w:p>
    <w:p w14:paraId="53C76521">
      <w:pPr>
        <w:keepNext/>
        <w:keepLines/>
        <w:widowControl w:val="0"/>
        <w:numPr>
          <w:ilvl w:val="1"/>
          <w:numId w:val="1"/>
        </w:numPr>
        <w:tabs>
          <w:tab w:val="left" w:pos="426"/>
        </w:tabs>
        <w:spacing w:before="120"/>
        <w:ind w:left="0" w:firstLine="0" w:firstLineChars="0"/>
        <w:jc w:val="both"/>
        <w:outlineLvl w:val="1"/>
        <w:rPr>
          <w:rFonts w:cs="Times New Roman"/>
          <w:b/>
          <w:bCs/>
          <w:kern w:val="2"/>
          <w:sz w:val="28"/>
          <w:szCs w:val="32"/>
        </w:rPr>
      </w:pPr>
      <w:bookmarkStart w:id="257" w:name="_Toc312139767"/>
      <w:bookmarkStart w:id="258" w:name="_Toc98536825"/>
      <w:bookmarkStart w:id="259" w:name="_Toc45617394"/>
      <w:bookmarkStart w:id="260" w:name="_Toc136011740"/>
      <w:bookmarkStart w:id="261" w:name="_Toc44424849"/>
      <w:bookmarkStart w:id="262" w:name="_Toc333756544"/>
      <w:bookmarkStart w:id="263" w:name="_Toc264880872"/>
      <w:bookmarkStart w:id="264" w:name="_Toc17738173"/>
      <w:bookmarkStart w:id="265" w:name="_Toc20182"/>
      <w:bookmarkStart w:id="266" w:name="_Toc233464657"/>
      <w:bookmarkStart w:id="267" w:name="_Toc323591222"/>
      <w:bookmarkStart w:id="268" w:name="_Toc166829433"/>
      <w:bookmarkStart w:id="269" w:name="_Toc348960457"/>
      <w:bookmarkStart w:id="270" w:name="_Toc314040461"/>
      <w:bookmarkStart w:id="271" w:name="_Toc214552574"/>
      <w:bookmarkStart w:id="272" w:name="_Toc262152745"/>
      <w:bookmarkStart w:id="273" w:name="_Toc312139884"/>
      <w:r>
        <w:rPr>
          <w:rFonts w:cs="Times New Roman"/>
          <w:b/>
          <w:bCs/>
          <w:kern w:val="2"/>
          <w:sz w:val="28"/>
          <w:szCs w:val="32"/>
        </w:rPr>
        <w:t>建议</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237F7A95">
      <w:pPr>
        <w:widowControl w:val="0"/>
        <w:ind w:firstLine="480"/>
        <w:jc w:val="both"/>
        <w:rPr>
          <w:rFonts w:cs="Times New Roman"/>
          <w:kern w:val="2"/>
        </w:rPr>
      </w:pPr>
      <w:r>
        <w:rPr>
          <w:rFonts w:hint="eastAsia" w:cs="Times New Roman"/>
          <w:kern w:val="2"/>
        </w:rPr>
        <w:t>（1）</w:t>
      </w:r>
      <w:r>
        <w:rPr>
          <w:rFonts w:cs="Times New Roman"/>
          <w:kern w:val="2"/>
        </w:rPr>
        <w:t>增强职工环保意识，确保环境保护资金到位，切实落实本环评报告书提出的各项环保治理措施，特别是</w:t>
      </w:r>
      <w:r>
        <w:rPr>
          <w:rFonts w:hint="eastAsia" w:cs="Times New Roman"/>
          <w:kern w:val="2"/>
        </w:rPr>
        <w:t>废水</w:t>
      </w:r>
      <w:r>
        <w:rPr>
          <w:rFonts w:cs="Times New Roman"/>
          <w:kern w:val="2"/>
        </w:rPr>
        <w:t>治理措施，并确保计划内容按时按质完成，层层落实到位，达到预期环保治理目的和效果。</w:t>
      </w:r>
    </w:p>
    <w:p w14:paraId="35AAD146">
      <w:pPr>
        <w:ind w:firstLine="480"/>
      </w:pPr>
      <w:r>
        <w:rPr>
          <w:rFonts w:hint="eastAsia"/>
        </w:rPr>
        <w:t>（2）本项目环境防护距离范围内，不得新建居民楼、医院、学校等对环境空气质量较为敏感的建筑。若有工业企业临近项目建设，需充分考虑工业企业污染物排放对本项目的影响并进行充分的环境合理性论证。</w:t>
      </w:r>
    </w:p>
    <w:p w14:paraId="4E523248">
      <w:pPr>
        <w:ind w:firstLine="480"/>
      </w:pPr>
      <w:r>
        <w:rPr>
          <w:rFonts w:hint="eastAsia"/>
        </w:rPr>
        <w:t>（3）</w:t>
      </w:r>
      <w:r>
        <w:t>污水处理站厌氧处理阶段会产生沼气，为确保污水处理站运行安全，污水处理站厌氧处理阶段</w:t>
      </w:r>
      <w:r>
        <w:rPr>
          <w:rFonts w:hint="eastAsia"/>
        </w:rPr>
        <w:t>严格操作流程，</w:t>
      </w:r>
      <w:r>
        <w:t>污水处理站区域严禁明火</w:t>
      </w:r>
      <w:r>
        <w:rPr>
          <w:rFonts w:hint="eastAsia"/>
        </w:rPr>
        <w:t>，</w:t>
      </w:r>
      <w:r>
        <w:t>并建议企业后期根据污水处理站运行情况完善沼气相关应急措放。</w:t>
      </w:r>
    </w:p>
    <w:sectPr>
      <w:headerReference r:id="rId15" w:type="default"/>
      <w:footerReference r:id="rId16" w:type="default"/>
      <w:pgSz w:w="11906" w:h="16838"/>
      <w:pgMar w:top="1701" w:right="1588" w:bottom="1588" w:left="1588" w:header="1134" w:footer="992" w:gutter="0"/>
      <w:cols w:space="425" w:num="1"/>
      <w:docGrid w:linePitch="326" w:charSpace="0"/>
    </w:sectPr>
  </w:body>
</w:document>
</file>

<file path=word/customizations.xml><?xml version="1.0" encoding="utf-8"?>
<wne:tcg xmlns:r="http://schemas.openxmlformats.org/officeDocument/2006/relationships" xmlns:wne="http://schemas.microsoft.com/office/word/2006/wordml">
  <wne:keymaps>
    <wne:keymap wne:kcmPrimary="0441">
      <wne:acd wne:acdName="acd0"/>
    </wne:keymap>
    <wne:keymap wne:kcmPrimary="0443">
      <wne:acd wne:acdName="acd1"/>
    </wne:keymap>
    <wne:keymap wne:kcmPrimary="0444">
      <wne:acd wne:acdName="acd2"/>
    </wne:keymap>
    <wne:keymap wne:kcmPrimary="0445">
      <wne:acd wne:acdName="acd3"/>
    </wne:keymap>
    <wne:keymap wne:kcmPrimary="0451">
      <wne:acd wne:acdName="acd4"/>
    </wne:keymap>
    <wne:keymap wne:kcmPrimary="0452">
      <wne:acd wne:acdName="acd5"/>
    </wne:keymap>
    <wne:keymap wne:kcmPrimary="0453">
      <wne:acd wne:acdName="acd6"/>
    </wne:keymap>
    <wne:keymap wne:kcmPrimary="0456">
      <wne:acd wne:acdName="acd7"/>
    </wne:keymap>
    <wne:keymap wne:kcmPrimary="0457">
      <wne:acd wne:acdName="acd8"/>
    </wne:keymap>
    <wne:keymap wne:kcmPrimary="0458">
      <wne:acd wne:acdName="acd9"/>
    </wne:keymap>
  </wne:keymaps>
  <wne:acds>
    <wne:acd wne:argValue="AQAAAAAA" wne:acdName="acd0" wne:fciIndexBasedOn="0065"/>
    <wne:acd wne:argValue="AgAwADMAaIg8aIdlV1s=" wne:acdName="acd1" wne:fciIndexBasedOn="0065"/>
    <wne:acd wne:argValue="AgAwADYA/lZiXwdomJg=" wne:acdName="acd2" wne:fciIndexBasedOn="0065"/>
    <wne:acd wne:argValue="AQAAAAMA" wne:acdName="acd3" wne:fciIndexBasedOn="0065"/>
    <wne:acd wne:argValue="AQAAAAEA" wne:acdName="acd4" wne:fciIndexBasedOn="0065"/>
    <wne:acd wne:argValue="AQAAAAQA" wne:acdName="acd5" wne:fciIndexBasedOn="0065"/>
    <wne:acd wne:argValue="AgAwADUA/lZiXw==" wne:acdName="acd6" wne:fciIndexBasedOn="0065"/>
    <wne:acd wne:argValue="AgAwADQAaIg8aNN+Plw=" wne:acdName="acd7" wne:fciIndexBasedOn="0065"/>
    <wne:acd wne:argValue="AQAAAAIA" wne:acdName="acd8" wne:fciIndexBasedOn="0065"/>
    <wne:acd wne:argValue="AgAwADIAaIg8aAdomJg=" wne:acdName="acd9"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Dutch801 Rm BT">
    <w:altName w:val="Droid Serif"/>
    <w:panose1 w:val="02020603060505020304"/>
    <w:charset w:val="00"/>
    <w:family w:val="roman"/>
    <w:pitch w:val="default"/>
    <w:sig w:usb0="00000000" w:usb1="00000000" w:usb2="00000000" w:usb3="00000000" w:csb0="0000001B" w:csb1="00000000"/>
  </w:font>
  <w:font w:name="Droid Serif">
    <w:panose1 w:val="02020600060500020200"/>
    <w:charset w:val="00"/>
    <w:family w:val="auto"/>
    <w:pitch w:val="default"/>
    <w:sig w:usb0="E00002EF" w:usb1="4000205B" w:usb2="00000028" w:usb3="00000000" w:csb0="2000019F"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crosoft Himalaya">
    <w:panose1 w:val="01010100010101010101"/>
    <w:charset w:val="00"/>
    <w:family w:val="auto"/>
    <w:pitch w:val="default"/>
    <w:sig w:usb0="80000003" w:usb1="00010000" w:usb2="00000040" w:usb3="00000000" w:csb0="00000001" w:csb1="00000000"/>
  </w:font>
  <w:font w:name="Cambria">
    <w:panose1 w:val="02040503050406030204"/>
    <w:charset w:val="00"/>
    <w:family w:val="roman"/>
    <w:pitch w:val="default"/>
    <w:sig w:usb0="E00006FF" w:usb1="420024FF" w:usb2="02000000" w:usb3="00000000" w:csb0="2000019F" w:csb1="00000000"/>
  </w:font>
  <w:font w:name="??">
    <w:altName w:val="Times New Roman"/>
    <w:panose1 w:val="00000000000000000000"/>
    <w:charset w:val="00"/>
    <w:family w:val="roma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40001" w:csb1="00000000"/>
  </w:font>
  <w:font w:name="MingLiU">
    <w:panose1 w:val="02020509000000000000"/>
    <w:charset w:val="88"/>
    <w:family w:val="modern"/>
    <w:pitch w:val="default"/>
    <w:sig w:usb0="A00002FF" w:usb1="28CFFCFA" w:usb2="00000016" w:usb3="00000000" w:csb0="001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Times New Roman”“">
    <w:altName w:val="宋体"/>
    <w:panose1 w:val="00000000000000000000"/>
    <w:charset w:val="86"/>
    <w:family w:val="roman"/>
    <w:pitch w:val="default"/>
    <w:sig w:usb0="00000000" w:usb1="00000000" w:usb2="00000010" w:usb3="00000000" w:csb0="00040000" w:csb1="00000000"/>
  </w:font>
  <w:font w:name="Garamond">
    <w:altName w:val="PMingLiU-ExtB"/>
    <w:panose1 w:val="02020404030301010803"/>
    <w:charset w:val="00"/>
    <w:family w:val="roman"/>
    <w:pitch w:val="default"/>
    <w:sig w:usb0="00000000" w:usb1="00000000" w:usb2="00000000" w:usb3="00000000" w:csb0="0000009F" w:csb1="00000000"/>
  </w:font>
  <w:font w:name="PMingLiU-ExtB">
    <w:panose1 w:val="02020500000000000000"/>
    <w:charset w:val="88"/>
    <w:family w:val="auto"/>
    <w:pitch w:val="default"/>
    <w:sig w:usb0="8000002F" w:usb1="02000008" w:usb2="00000000" w:usb3="00000000" w:csb0="00100001" w:csb1="00000000"/>
  </w:font>
  <w:font w:name="Helvetica">
    <w:altName w:val="Arial"/>
    <w:panose1 w:val="020B0604020202020204"/>
    <w:charset w:val="00"/>
    <w:family w:val="swiss"/>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
    <w:altName w:val="Cambria"/>
    <w:panose1 w:val="00000000000000000000"/>
    <w:charset w:val="00"/>
    <w:family w:val="roman"/>
    <w:pitch w:val="default"/>
    <w:sig w:usb0="00000000" w:usb1="00000000" w:usb2="00000000" w:usb3="00000000" w:csb0="00000000" w:csb1="00000000"/>
  </w:font>
  <w:font w:name="新宋体">
    <w:panose1 w:val="02010609030101010101"/>
    <w:charset w:val="86"/>
    <w:family w:val="modern"/>
    <w:pitch w:val="default"/>
    <w:sig w:usb0="00000203" w:usb1="288F0000" w:usb2="00000006" w:usb3="00000000" w:csb0="00040001" w:csb1="00000000"/>
  </w:font>
  <w:font w:name="Segoe UI Symbol">
    <w:panose1 w:val="020B0502040204020203"/>
    <w:charset w:val="00"/>
    <w:family w:val="swiss"/>
    <w:pitch w:val="default"/>
    <w:sig w:usb0="800001E3" w:usb1="1200FFEF" w:usb2="00040000" w:usb3="04000000" w:csb0="00000001" w:csb1="4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7E835">
    <w:pPr>
      <w:pStyle w:val="35"/>
      <w:ind w:firstLine="0" w:firstLineChars="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II</w:t>
    </w:r>
    <w:r>
      <w:rPr>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25D3E">
    <w:pPr>
      <w:pStyle w:val="3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90093">
    <w:pPr>
      <w:pStyle w:val="3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B6399">
    <w:pPr>
      <w:pStyle w:val="3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9F41E">
    <w:pPr>
      <w:pStyle w:val="35"/>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23357">
    <w:pPr>
      <w:pStyle w:val="35"/>
      <w:ind w:firstLine="0" w:firstLineChars="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257</w:t>
    </w:r>
    <w:r>
      <w:rPr>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B2B12">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F6EB4">
    <w:pPr>
      <w:pStyle w:val="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59A08">
    <w:pPr>
      <w:pStyle w:val="3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5CAF4">
    <w:pPr>
      <w:pStyle w:val="36"/>
      <w:tabs>
        <w:tab w:val="center" w:pos="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3C6A7">
    <w:pPr>
      <w:pStyle w:val="36"/>
      <w:tabs>
        <w:tab w:val="center" w:pos="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CB3FA">
    <w:pPr>
      <w:pStyle w:val="36"/>
      <w:ind w:firstLine="420"/>
    </w:pPr>
    <w:r>
      <w:rPr>
        <w:rFonts w:hint="eastAsia"/>
      </w:rPr>
      <w:t>重庆亮点食品加工项目环境影响报告书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0"/>
    <w:multiLevelType w:val="singleLevel"/>
    <w:tmpl w:val="FFFFFF80"/>
    <w:lvl w:ilvl="0" w:tentative="0">
      <w:start w:val="1"/>
      <w:numFmt w:val="bullet"/>
      <w:pStyle w:val="28"/>
      <w:lvlText w:val=""/>
      <w:lvlJc w:val="left"/>
      <w:pPr>
        <w:tabs>
          <w:tab w:val="left" w:pos="2040"/>
        </w:tabs>
        <w:ind w:left="2040" w:leftChars="800" w:hanging="360" w:hangingChars="200"/>
      </w:pPr>
      <w:rPr>
        <w:rFonts w:hint="default" w:ascii="Wingdings" w:hAnsi="Wingdings"/>
      </w:rPr>
    </w:lvl>
  </w:abstractNum>
  <w:abstractNum w:abstractNumId="1">
    <w:nsid w:val="00000001"/>
    <w:multiLevelType w:val="multilevel"/>
    <w:tmpl w:val="00000001"/>
    <w:lvl w:ilvl="0" w:tentative="0">
      <w:start w:val="1"/>
      <w:numFmt w:val="chineseCountingThousand"/>
      <w:pStyle w:val="462"/>
      <w:suff w:val="nothing"/>
      <w:lvlText w:val="%1、"/>
      <w:lvlJc w:val="left"/>
      <w:pPr>
        <w:ind w:left="1600" w:firstLine="0"/>
      </w:pPr>
    </w:lvl>
    <w:lvl w:ilvl="1" w:tentative="0">
      <w:start w:val="1"/>
      <w:numFmt w:val="chineseCountingThousand"/>
      <w:suff w:val="nothing"/>
      <w:lvlText w:val="（%1）"/>
      <w:lvlJc w:val="left"/>
      <w:pPr>
        <w:ind w:left="2073" w:firstLine="0"/>
      </w:pPr>
    </w:lvl>
    <w:lvl w:ilvl="2" w:tentative="0">
      <w:start w:val="1"/>
      <w:numFmt w:val="decimal"/>
      <w:suff w:val="nothing"/>
      <w:lvlText w:val="%1、"/>
      <w:lvlJc w:val="left"/>
      <w:pPr>
        <w:ind w:left="1080" w:firstLine="0"/>
      </w:pPr>
    </w:lvl>
    <w:lvl w:ilvl="3" w:tentative="0">
      <w:start w:val="1"/>
      <w:numFmt w:val="decimal"/>
      <w:suff w:val="nothing"/>
      <w:lvlText w:val="（%1）"/>
      <w:lvlJc w:val="left"/>
      <w:pPr>
        <w:ind w:left="1080" w:firstLine="0"/>
      </w:pPr>
    </w:lvl>
    <w:lvl w:ilvl="4" w:tentative="0">
      <w:start w:val="1"/>
      <w:numFmt w:val="decimal"/>
      <w:lvlText w:val="%1.%2.%3.%4.%5"/>
      <w:lvlJc w:val="left"/>
      <w:pPr>
        <w:ind w:left="1080" w:firstLine="0"/>
      </w:pPr>
    </w:lvl>
    <w:lvl w:ilvl="5" w:tentative="0">
      <w:start w:val="1"/>
      <w:numFmt w:val="decimal"/>
      <w:lvlText w:val="%1.%2.%3.%4.%5.%6"/>
      <w:lvlJc w:val="left"/>
      <w:pPr>
        <w:ind w:left="1080" w:firstLine="0"/>
      </w:pPr>
    </w:lvl>
    <w:lvl w:ilvl="6" w:tentative="0">
      <w:start w:val="1"/>
      <w:numFmt w:val="decimal"/>
      <w:lvlText w:val="%1.%2.%3.%4.%5.%6.%7"/>
      <w:lvlJc w:val="left"/>
      <w:pPr>
        <w:ind w:left="1080" w:firstLine="0"/>
      </w:pPr>
    </w:lvl>
    <w:lvl w:ilvl="7" w:tentative="0">
      <w:start w:val="1"/>
      <w:numFmt w:val="decimal"/>
      <w:lvlText w:val="%1.%2.%3.%4.%5.%6.%7.%8"/>
      <w:lvlJc w:val="left"/>
      <w:pPr>
        <w:ind w:left="1080" w:firstLine="0"/>
      </w:pPr>
    </w:lvl>
    <w:lvl w:ilvl="8" w:tentative="0">
      <w:start w:val="1"/>
      <w:numFmt w:val="decimal"/>
      <w:lvlText w:val="%1.%2.%3.%4.%5.%6.%7.%8.%9"/>
      <w:lvlJc w:val="left"/>
      <w:pPr>
        <w:ind w:left="1080" w:firstLine="0"/>
      </w:pPr>
    </w:lvl>
  </w:abstractNum>
  <w:abstractNum w:abstractNumId="2">
    <w:nsid w:val="00000002"/>
    <w:multiLevelType w:val="singleLevel"/>
    <w:tmpl w:val="00000002"/>
    <w:lvl w:ilvl="0" w:tentative="0">
      <w:start w:val="1"/>
      <w:numFmt w:val="decimal"/>
      <w:suff w:val="nothing"/>
      <w:lvlText w:val="（%1）"/>
      <w:lvlJc w:val="left"/>
    </w:lvl>
  </w:abstractNum>
  <w:abstractNum w:abstractNumId="3">
    <w:nsid w:val="00000005"/>
    <w:multiLevelType w:val="multilevel"/>
    <w:tmpl w:val="00000005"/>
    <w:lvl w:ilvl="0" w:tentative="0">
      <w:start w:val="1"/>
      <w:numFmt w:val="decimal"/>
      <w:pStyle w:val="2"/>
      <w:lvlText w:val="%1"/>
      <w:lvlJc w:val="left"/>
      <w:pPr>
        <w:ind w:left="432" w:hanging="432"/>
      </w:pPr>
      <w:rPr>
        <w:rFonts w:hint="default"/>
        <w:b/>
        <w:i w:val="0"/>
        <w:sz w:val="30"/>
      </w:rPr>
    </w:lvl>
    <w:lvl w:ilvl="1" w:tentative="0">
      <w:start w:val="1"/>
      <w:numFmt w:val="decimal"/>
      <w:pStyle w:val="3"/>
      <w:lvlText w:val="%1.%2"/>
      <w:lvlJc w:val="left"/>
      <w:pPr>
        <w:ind w:left="576" w:hanging="576"/>
      </w:pPr>
      <w:rPr>
        <w:rFonts w:hint="default"/>
        <w:b/>
        <w:i w:val="0"/>
        <w:sz w:val="28"/>
      </w:rPr>
    </w:lvl>
    <w:lvl w:ilvl="2" w:tentative="0">
      <w:start w:val="1"/>
      <w:numFmt w:val="decimal"/>
      <w:pStyle w:val="4"/>
      <w:lvlText w:val="%1.%2.%3"/>
      <w:lvlJc w:val="left"/>
      <w:pPr>
        <w:ind w:left="720" w:hanging="720"/>
      </w:pPr>
      <w:rPr>
        <w:rFonts w:hint="default"/>
        <w:b/>
        <w:i w:val="0"/>
        <w:sz w:val="24"/>
      </w:rPr>
    </w:lvl>
    <w:lvl w:ilvl="3" w:tentative="0">
      <w:start w:val="1"/>
      <w:numFmt w:val="decimal"/>
      <w:pStyle w:val="5"/>
      <w:lvlText w:val="%1.%2.%3.%4"/>
      <w:lvlJc w:val="left"/>
      <w:pPr>
        <w:ind w:left="864" w:hanging="864"/>
      </w:pPr>
      <w:rPr>
        <w:rFonts w:hint="default" w:ascii="Times New Roman" w:hAnsi="Times New Roman" w:cs="Times New Roman"/>
        <w:b w:val="0"/>
        <w:i w:val="0"/>
        <w:color w:val="auto"/>
        <w:sz w:val="24"/>
        <w:szCs w:val="24"/>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4">
    <w:nsid w:val="173C049C"/>
    <w:multiLevelType w:val="multilevel"/>
    <w:tmpl w:val="173C049C"/>
    <w:lvl w:ilvl="0" w:tentative="0">
      <w:start w:val="1"/>
      <w:numFmt w:val="decimal"/>
      <w:suff w:val="nothing"/>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1D3A5E0B"/>
    <w:multiLevelType w:val="multilevel"/>
    <w:tmpl w:val="1D3A5E0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219878BA"/>
    <w:multiLevelType w:val="multilevel"/>
    <w:tmpl w:val="219878BA"/>
    <w:lvl w:ilvl="0" w:tentative="0">
      <w:start w:val="1"/>
      <w:numFmt w:val="decimal"/>
      <w:pStyle w:val="412"/>
      <w:lvlText w:val="（%1）"/>
      <w:lvlJc w:val="left"/>
      <w:pPr>
        <w:ind w:left="1575" w:hanging="440"/>
      </w:pPr>
    </w:lvl>
    <w:lvl w:ilvl="1" w:tentative="0">
      <w:start w:val="1"/>
      <w:numFmt w:val="decimalEnclosedCircle"/>
      <w:lvlText w:val="%2"/>
      <w:lvlJc w:val="left"/>
      <w:pPr>
        <w:ind w:left="1000" w:hanging="360"/>
      </w:pPr>
      <w:rPr>
        <w:rFonts w:hint="default"/>
      </w:rPr>
    </w:lvl>
    <w:lvl w:ilvl="2" w:tentative="0">
      <w:start w:val="1"/>
      <w:numFmt w:val="lowerRoman"/>
      <w:lvlText w:val="%3."/>
      <w:lvlJc w:val="right"/>
      <w:pPr>
        <w:ind w:left="1520" w:hanging="440"/>
      </w:pPr>
    </w:lvl>
    <w:lvl w:ilvl="3" w:tentative="0">
      <w:start w:val="1"/>
      <w:numFmt w:val="decimal"/>
      <w:lvlText w:val="%4."/>
      <w:lvlJc w:val="left"/>
      <w:pPr>
        <w:ind w:left="1960" w:hanging="440"/>
      </w:pPr>
    </w:lvl>
    <w:lvl w:ilvl="4" w:tentative="0">
      <w:start w:val="1"/>
      <w:numFmt w:val="lowerLetter"/>
      <w:lvlText w:val="%5)"/>
      <w:lvlJc w:val="left"/>
      <w:pPr>
        <w:ind w:left="2400" w:hanging="440"/>
      </w:pPr>
    </w:lvl>
    <w:lvl w:ilvl="5" w:tentative="0">
      <w:start w:val="1"/>
      <w:numFmt w:val="lowerRoman"/>
      <w:lvlText w:val="%6."/>
      <w:lvlJc w:val="right"/>
      <w:pPr>
        <w:ind w:left="2840" w:hanging="440"/>
      </w:pPr>
    </w:lvl>
    <w:lvl w:ilvl="6" w:tentative="0">
      <w:start w:val="1"/>
      <w:numFmt w:val="decimal"/>
      <w:lvlText w:val="%7."/>
      <w:lvlJc w:val="left"/>
      <w:pPr>
        <w:ind w:left="3280" w:hanging="440"/>
      </w:pPr>
    </w:lvl>
    <w:lvl w:ilvl="7" w:tentative="0">
      <w:start w:val="1"/>
      <w:numFmt w:val="lowerLetter"/>
      <w:lvlText w:val="%8)"/>
      <w:lvlJc w:val="left"/>
      <w:pPr>
        <w:ind w:left="3720" w:hanging="440"/>
      </w:pPr>
    </w:lvl>
    <w:lvl w:ilvl="8" w:tentative="0">
      <w:start w:val="1"/>
      <w:numFmt w:val="lowerRoman"/>
      <w:lvlText w:val="%9."/>
      <w:lvlJc w:val="right"/>
      <w:pPr>
        <w:ind w:left="4160" w:hanging="440"/>
      </w:pPr>
    </w:lvl>
  </w:abstractNum>
  <w:abstractNum w:abstractNumId="7">
    <w:nsid w:val="2EFE76E3"/>
    <w:multiLevelType w:val="multilevel"/>
    <w:tmpl w:val="2EFE76E3"/>
    <w:lvl w:ilvl="0" w:tentative="0">
      <w:start w:val="1"/>
      <w:numFmt w:val="decimal"/>
      <w:pStyle w:val="411"/>
      <w:lvlText w:val="（%1）"/>
      <w:lvlJc w:val="left"/>
      <w:pPr>
        <w:ind w:left="1560" w:hanging="108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596E1825"/>
    <w:multiLevelType w:val="multilevel"/>
    <w:tmpl w:val="596E1825"/>
    <w:lvl w:ilvl="0" w:tentative="0">
      <w:start w:val="1"/>
      <w:numFmt w:val="decimal"/>
      <w:suff w:val="nothing"/>
      <w:lvlText w:val="（%1）"/>
      <w:lvlJc w:val="left"/>
      <w:pPr>
        <w:ind w:left="2122" w:hanging="420"/>
      </w:pPr>
      <w:rPr>
        <w:rFonts w:hint="default"/>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59F6D5B3"/>
    <w:multiLevelType w:val="multilevel"/>
    <w:tmpl w:val="59F6D5B3"/>
    <w:lvl w:ilvl="0" w:tentative="0">
      <w:start w:val="1"/>
      <w:numFmt w:val="decimal"/>
      <w:suff w:val="nothing"/>
      <w:lvlText w:val="（%1）"/>
      <w:lvlJc w:val="left"/>
      <w:pPr>
        <w:ind w:left="1555" w:hanging="420"/>
      </w:pPr>
      <w:rPr>
        <w:rFonts w:hint="default"/>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3"/>
  </w:num>
  <w:num w:numId="2">
    <w:abstractNumId w:val="0"/>
  </w:num>
  <w:num w:numId="3">
    <w:abstractNumId w:val="7"/>
  </w:num>
  <w:num w:numId="4">
    <w:abstractNumId w:val="6"/>
  </w:num>
  <w:num w:numId="5">
    <w:abstractNumId w:val="1"/>
  </w:num>
  <w:num w:numId="6">
    <w:abstractNumId w:val="9"/>
  </w:num>
  <w:num w:numId="7">
    <w:abstractNumId w:val="8"/>
  </w:num>
  <w:num w:numId="8">
    <w:abstractNumId w:val="4"/>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enforcement="0"/>
  <w:defaultTabStop w:val="420"/>
  <w:drawingGridHorizontalSpacing w:val="120"/>
  <w:drawingGridVerticalSpacing w:val="163"/>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398"/>
    <w:rsid w:val="0000019D"/>
    <w:rsid w:val="000004F3"/>
    <w:rsid w:val="00000986"/>
    <w:rsid w:val="00001349"/>
    <w:rsid w:val="0000219A"/>
    <w:rsid w:val="00002CAF"/>
    <w:rsid w:val="000036EB"/>
    <w:rsid w:val="00003B89"/>
    <w:rsid w:val="00003D67"/>
    <w:rsid w:val="000044D3"/>
    <w:rsid w:val="00004734"/>
    <w:rsid w:val="00005296"/>
    <w:rsid w:val="000053AB"/>
    <w:rsid w:val="00005537"/>
    <w:rsid w:val="0000675B"/>
    <w:rsid w:val="00007162"/>
    <w:rsid w:val="00007883"/>
    <w:rsid w:val="00007E92"/>
    <w:rsid w:val="00010298"/>
    <w:rsid w:val="0001264C"/>
    <w:rsid w:val="00013799"/>
    <w:rsid w:val="0001440A"/>
    <w:rsid w:val="0001471C"/>
    <w:rsid w:val="00015A73"/>
    <w:rsid w:val="000166FA"/>
    <w:rsid w:val="00016AE0"/>
    <w:rsid w:val="0001706D"/>
    <w:rsid w:val="00017CB4"/>
    <w:rsid w:val="00017F41"/>
    <w:rsid w:val="00021EDB"/>
    <w:rsid w:val="00021F1A"/>
    <w:rsid w:val="00025BB1"/>
    <w:rsid w:val="000276C6"/>
    <w:rsid w:val="00027BBA"/>
    <w:rsid w:val="00027CE5"/>
    <w:rsid w:val="000307F2"/>
    <w:rsid w:val="0003130B"/>
    <w:rsid w:val="0003190D"/>
    <w:rsid w:val="0003213E"/>
    <w:rsid w:val="00032157"/>
    <w:rsid w:val="00032CF9"/>
    <w:rsid w:val="00032F7B"/>
    <w:rsid w:val="000337B6"/>
    <w:rsid w:val="00033ED7"/>
    <w:rsid w:val="000356B7"/>
    <w:rsid w:val="00035CC8"/>
    <w:rsid w:val="00036567"/>
    <w:rsid w:val="0003674B"/>
    <w:rsid w:val="00036BA6"/>
    <w:rsid w:val="00037583"/>
    <w:rsid w:val="000375F0"/>
    <w:rsid w:val="000377AF"/>
    <w:rsid w:val="000379B6"/>
    <w:rsid w:val="00037AD2"/>
    <w:rsid w:val="00037F94"/>
    <w:rsid w:val="0004020A"/>
    <w:rsid w:val="000403B7"/>
    <w:rsid w:val="000406F1"/>
    <w:rsid w:val="00043FA8"/>
    <w:rsid w:val="0004425D"/>
    <w:rsid w:val="00044308"/>
    <w:rsid w:val="00044344"/>
    <w:rsid w:val="00045739"/>
    <w:rsid w:val="00046DEB"/>
    <w:rsid w:val="00047535"/>
    <w:rsid w:val="00051125"/>
    <w:rsid w:val="00051438"/>
    <w:rsid w:val="00051734"/>
    <w:rsid w:val="0005177F"/>
    <w:rsid w:val="00052495"/>
    <w:rsid w:val="00052B2D"/>
    <w:rsid w:val="000546EE"/>
    <w:rsid w:val="00054EC4"/>
    <w:rsid w:val="000550F4"/>
    <w:rsid w:val="000562D4"/>
    <w:rsid w:val="000573A3"/>
    <w:rsid w:val="00057409"/>
    <w:rsid w:val="0006104A"/>
    <w:rsid w:val="000618C7"/>
    <w:rsid w:val="000628EF"/>
    <w:rsid w:val="00062C21"/>
    <w:rsid w:val="00062FAE"/>
    <w:rsid w:val="00063670"/>
    <w:rsid w:val="00065DAE"/>
    <w:rsid w:val="0006662C"/>
    <w:rsid w:val="0006663A"/>
    <w:rsid w:val="00066CF3"/>
    <w:rsid w:val="00070482"/>
    <w:rsid w:val="0007050F"/>
    <w:rsid w:val="00071027"/>
    <w:rsid w:val="00071A4F"/>
    <w:rsid w:val="00072531"/>
    <w:rsid w:val="00072D5F"/>
    <w:rsid w:val="00073103"/>
    <w:rsid w:val="00073294"/>
    <w:rsid w:val="00073760"/>
    <w:rsid w:val="00074F24"/>
    <w:rsid w:val="00075228"/>
    <w:rsid w:val="00077A2C"/>
    <w:rsid w:val="00077E31"/>
    <w:rsid w:val="00077F9E"/>
    <w:rsid w:val="00077FCE"/>
    <w:rsid w:val="0008162A"/>
    <w:rsid w:val="000823B1"/>
    <w:rsid w:val="00082581"/>
    <w:rsid w:val="00083565"/>
    <w:rsid w:val="00083A20"/>
    <w:rsid w:val="000841F2"/>
    <w:rsid w:val="00084897"/>
    <w:rsid w:val="000850E6"/>
    <w:rsid w:val="000854FE"/>
    <w:rsid w:val="00085B27"/>
    <w:rsid w:val="00085E09"/>
    <w:rsid w:val="000860B7"/>
    <w:rsid w:val="0008667D"/>
    <w:rsid w:val="00087338"/>
    <w:rsid w:val="00087ED7"/>
    <w:rsid w:val="00091150"/>
    <w:rsid w:val="0009206C"/>
    <w:rsid w:val="00092182"/>
    <w:rsid w:val="000936D9"/>
    <w:rsid w:val="00095D1D"/>
    <w:rsid w:val="00097029"/>
    <w:rsid w:val="000A1599"/>
    <w:rsid w:val="000A15A3"/>
    <w:rsid w:val="000A188D"/>
    <w:rsid w:val="000A1A9E"/>
    <w:rsid w:val="000A38B3"/>
    <w:rsid w:val="000A4371"/>
    <w:rsid w:val="000A5BAA"/>
    <w:rsid w:val="000A5FF5"/>
    <w:rsid w:val="000A6384"/>
    <w:rsid w:val="000A69B3"/>
    <w:rsid w:val="000A6B1E"/>
    <w:rsid w:val="000A7F14"/>
    <w:rsid w:val="000B005E"/>
    <w:rsid w:val="000B2C98"/>
    <w:rsid w:val="000B2D79"/>
    <w:rsid w:val="000B2EAB"/>
    <w:rsid w:val="000B2F02"/>
    <w:rsid w:val="000B37CC"/>
    <w:rsid w:val="000B4153"/>
    <w:rsid w:val="000B4B58"/>
    <w:rsid w:val="000B4D16"/>
    <w:rsid w:val="000B5031"/>
    <w:rsid w:val="000B5403"/>
    <w:rsid w:val="000B5C83"/>
    <w:rsid w:val="000B6507"/>
    <w:rsid w:val="000B6A38"/>
    <w:rsid w:val="000B715A"/>
    <w:rsid w:val="000B7B02"/>
    <w:rsid w:val="000C0712"/>
    <w:rsid w:val="000C1FBA"/>
    <w:rsid w:val="000C2AD8"/>
    <w:rsid w:val="000C403E"/>
    <w:rsid w:val="000C4133"/>
    <w:rsid w:val="000C4B6F"/>
    <w:rsid w:val="000C56B5"/>
    <w:rsid w:val="000C5816"/>
    <w:rsid w:val="000C5AF9"/>
    <w:rsid w:val="000D1FDE"/>
    <w:rsid w:val="000D2130"/>
    <w:rsid w:val="000D2A98"/>
    <w:rsid w:val="000D3993"/>
    <w:rsid w:val="000D47FD"/>
    <w:rsid w:val="000D49AD"/>
    <w:rsid w:val="000D4C5F"/>
    <w:rsid w:val="000D7D1E"/>
    <w:rsid w:val="000E03DB"/>
    <w:rsid w:val="000E0488"/>
    <w:rsid w:val="000E0E11"/>
    <w:rsid w:val="000E0F3E"/>
    <w:rsid w:val="000E1D22"/>
    <w:rsid w:val="000E2035"/>
    <w:rsid w:val="000E2338"/>
    <w:rsid w:val="000E2BAB"/>
    <w:rsid w:val="000E31A1"/>
    <w:rsid w:val="000E3B6C"/>
    <w:rsid w:val="000E401A"/>
    <w:rsid w:val="000E417F"/>
    <w:rsid w:val="000E4480"/>
    <w:rsid w:val="000E490B"/>
    <w:rsid w:val="000E49FA"/>
    <w:rsid w:val="000E5BE3"/>
    <w:rsid w:val="000E5E37"/>
    <w:rsid w:val="000E67C6"/>
    <w:rsid w:val="000E6CE3"/>
    <w:rsid w:val="000E7830"/>
    <w:rsid w:val="000F0790"/>
    <w:rsid w:val="000F0DC2"/>
    <w:rsid w:val="000F1018"/>
    <w:rsid w:val="000F1EE2"/>
    <w:rsid w:val="000F2695"/>
    <w:rsid w:val="000F2AE9"/>
    <w:rsid w:val="000F332C"/>
    <w:rsid w:val="000F34BD"/>
    <w:rsid w:val="000F3F31"/>
    <w:rsid w:val="000F4E91"/>
    <w:rsid w:val="000F50DA"/>
    <w:rsid w:val="000F6553"/>
    <w:rsid w:val="000F6757"/>
    <w:rsid w:val="000F7AB4"/>
    <w:rsid w:val="00100DFD"/>
    <w:rsid w:val="00101AA5"/>
    <w:rsid w:val="00101AB4"/>
    <w:rsid w:val="00102341"/>
    <w:rsid w:val="001028E0"/>
    <w:rsid w:val="0010382E"/>
    <w:rsid w:val="00104102"/>
    <w:rsid w:val="0010459C"/>
    <w:rsid w:val="0010513D"/>
    <w:rsid w:val="0011010F"/>
    <w:rsid w:val="00110821"/>
    <w:rsid w:val="00110D1B"/>
    <w:rsid w:val="00111037"/>
    <w:rsid w:val="001115AE"/>
    <w:rsid w:val="00112235"/>
    <w:rsid w:val="001126EA"/>
    <w:rsid w:val="00112883"/>
    <w:rsid w:val="001133A0"/>
    <w:rsid w:val="00113929"/>
    <w:rsid w:val="00113A9E"/>
    <w:rsid w:val="001149BA"/>
    <w:rsid w:val="00115254"/>
    <w:rsid w:val="00115EB7"/>
    <w:rsid w:val="00116F93"/>
    <w:rsid w:val="001177BC"/>
    <w:rsid w:val="0012052B"/>
    <w:rsid w:val="001211F4"/>
    <w:rsid w:val="001220DD"/>
    <w:rsid w:val="00122FB3"/>
    <w:rsid w:val="00123A35"/>
    <w:rsid w:val="00123C2C"/>
    <w:rsid w:val="0012417B"/>
    <w:rsid w:val="001246CC"/>
    <w:rsid w:val="00124EDE"/>
    <w:rsid w:val="00130801"/>
    <w:rsid w:val="00131AD9"/>
    <w:rsid w:val="00132B8B"/>
    <w:rsid w:val="00134861"/>
    <w:rsid w:val="00135967"/>
    <w:rsid w:val="00135E8D"/>
    <w:rsid w:val="00136EF2"/>
    <w:rsid w:val="001370CE"/>
    <w:rsid w:val="00137196"/>
    <w:rsid w:val="00137C6C"/>
    <w:rsid w:val="00137DEE"/>
    <w:rsid w:val="00140D67"/>
    <w:rsid w:val="00141D14"/>
    <w:rsid w:val="001423D7"/>
    <w:rsid w:val="0014338B"/>
    <w:rsid w:val="00143C8B"/>
    <w:rsid w:val="00144085"/>
    <w:rsid w:val="0014447A"/>
    <w:rsid w:val="00144F8F"/>
    <w:rsid w:val="00145E08"/>
    <w:rsid w:val="00150060"/>
    <w:rsid w:val="00150344"/>
    <w:rsid w:val="00150AB4"/>
    <w:rsid w:val="00151A82"/>
    <w:rsid w:val="0015216A"/>
    <w:rsid w:val="00152CC2"/>
    <w:rsid w:val="00152D85"/>
    <w:rsid w:val="001531AE"/>
    <w:rsid w:val="0015424C"/>
    <w:rsid w:val="00154AA1"/>
    <w:rsid w:val="00154F4F"/>
    <w:rsid w:val="00156098"/>
    <w:rsid w:val="00157A06"/>
    <w:rsid w:val="00160151"/>
    <w:rsid w:val="00161340"/>
    <w:rsid w:val="00161E10"/>
    <w:rsid w:val="001623C0"/>
    <w:rsid w:val="001639A2"/>
    <w:rsid w:val="001646E9"/>
    <w:rsid w:val="00164E50"/>
    <w:rsid w:val="001651AB"/>
    <w:rsid w:val="00165BDA"/>
    <w:rsid w:val="001663B8"/>
    <w:rsid w:val="00167816"/>
    <w:rsid w:val="00167DD4"/>
    <w:rsid w:val="00170541"/>
    <w:rsid w:val="00170ABB"/>
    <w:rsid w:val="00170F4C"/>
    <w:rsid w:val="00171A44"/>
    <w:rsid w:val="00173702"/>
    <w:rsid w:val="0017403E"/>
    <w:rsid w:val="0017442D"/>
    <w:rsid w:val="00174853"/>
    <w:rsid w:val="00174CBB"/>
    <w:rsid w:val="00174D9B"/>
    <w:rsid w:val="00175266"/>
    <w:rsid w:val="00176D98"/>
    <w:rsid w:val="00177BE2"/>
    <w:rsid w:val="00180F71"/>
    <w:rsid w:val="00181BCD"/>
    <w:rsid w:val="00182012"/>
    <w:rsid w:val="00182B3A"/>
    <w:rsid w:val="00182D00"/>
    <w:rsid w:val="00182D9C"/>
    <w:rsid w:val="00183146"/>
    <w:rsid w:val="0018319B"/>
    <w:rsid w:val="00184232"/>
    <w:rsid w:val="0018597D"/>
    <w:rsid w:val="00187694"/>
    <w:rsid w:val="00187737"/>
    <w:rsid w:val="0019123F"/>
    <w:rsid w:val="00192C09"/>
    <w:rsid w:val="00192C1D"/>
    <w:rsid w:val="00192F25"/>
    <w:rsid w:val="00193387"/>
    <w:rsid w:val="001934C0"/>
    <w:rsid w:val="00193E6B"/>
    <w:rsid w:val="00194170"/>
    <w:rsid w:val="00194550"/>
    <w:rsid w:val="00194AE7"/>
    <w:rsid w:val="00195398"/>
    <w:rsid w:val="001955A5"/>
    <w:rsid w:val="0019648A"/>
    <w:rsid w:val="00197A4F"/>
    <w:rsid w:val="001A089B"/>
    <w:rsid w:val="001A11DA"/>
    <w:rsid w:val="001A1B27"/>
    <w:rsid w:val="001A23D3"/>
    <w:rsid w:val="001A46CE"/>
    <w:rsid w:val="001A4CAB"/>
    <w:rsid w:val="001A54C3"/>
    <w:rsid w:val="001A5D31"/>
    <w:rsid w:val="001A60FB"/>
    <w:rsid w:val="001A6A70"/>
    <w:rsid w:val="001A7A79"/>
    <w:rsid w:val="001B0267"/>
    <w:rsid w:val="001B03DD"/>
    <w:rsid w:val="001B060F"/>
    <w:rsid w:val="001B1016"/>
    <w:rsid w:val="001B16BF"/>
    <w:rsid w:val="001B1BD0"/>
    <w:rsid w:val="001B26D5"/>
    <w:rsid w:val="001B2788"/>
    <w:rsid w:val="001B289A"/>
    <w:rsid w:val="001B2A87"/>
    <w:rsid w:val="001B3F36"/>
    <w:rsid w:val="001B437B"/>
    <w:rsid w:val="001B47FB"/>
    <w:rsid w:val="001B70EE"/>
    <w:rsid w:val="001C0335"/>
    <w:rsid w:val="001C081E"/>
    <w:rsid w:val="001C13A0"/>
    <w:rsid w:val="001C13EF"/>
    <w:rsid w:val="001C1A5F"/>
    <w:rsid w:val="001C3233"/>
    <w:rsid w:val="001C3B26"/>
    <w:rsid w:val="001C3E6B"/>
    <w:rsid w:val="001C5234"/>
    <w:rsid w:val="001C5CD2"/>
    <w:rsid w:val="001C64C3"/>
    <w:rsid w:val="001C7098"/>
    <w:rsid w:val="001D1457"/>
    <w:rsid w:val="001D161F"/>
    <w:rsid w:val="001D2585"/>
    <w:rsid w:val="001D3025"/>
    <w:rsid w:val="001D3B26"/>
    <w:rsid w:val="001D4B7A"/>
    <w:rsid w:val="001D61BD"/>
    <w:rsid w:val="001E136A"/>
    <w:rsid w:val="001E1E1E"/>
    <w:rsid w:val="001E2570"/>
    <w:rsid w:val="001E2923"/>
    <w:rsid w:val="001E2E0D"/>
    <w:rsid w:val="001E2FC8"/>
    <w:rsid w:val="001E442A"/>
    <w:rsid w:val="001E4AD4"/>
    <w:rsid w:val="001E53CE"/>
    <w:rsid w:val="001E558B"/>
    <w:rsid w:val="001E6C0F"/>
    <w:rsid w:val="001E6C62"/>
    <w:rsid w:val="001E6EAB"/>
    <w:rsid w:val="001F0C48"/>
    <w:rsid w:val="001F0D50"/>
    <w:rsid w:val="001F159F"/>
    <w:rsid w:val="001F3325"/>
    <w:rsid w:val="001F359C"/>
    <w:rsid w:val="001F4226"/>
    <w:rsid w:val="001F4345"/>
    <w:rsid w:val="001F52C5"/>
    <w:rsid w:val="001F53F6"/>
    <w:rsid w:val="001F7A03"/>
    <w:rsid w:val="002003AD"/>
    <w:rsid w:val="00200A28"/>
    <w:rsid w:val="00200ED7"/>
    <w:rsid w:val="00201567"/>
    <w:rsid w:val="002018FD"/>
    <w:rsid w:val="00201B95"/>
    <w:rsid w:val="002021D9"/>
    <w:rsid w:val="0020292B"/>
    <w:rsid w:val="00202A58"/>
    <w:rsid w:val="00203CE8"/>
    <w:rsid w:val="00204776"/>
    <w:rsid w:val="002049BD"/>
    <w:rsid w:val="00205679"/>
    <w:rsid w:val="002056D0"/>
    <w:rsid w:val="00205B02"/>
    <w:rsid w:val="002069D3"/>
    <w:rsid w:val="00207815"/>
    <w:rsid w:val="00210ACD"/>
    <w:rsid w:val="0021176D"/>
    <w:rsid w:val="00211FCE"/>
    <w:rsid w:val="0021238A"/>
    <w:rsid w:val="0021479E"/>
    <w:rsid w:val="00215472"/>
    <w:rsid w:val="00216309"/>
    <w:rsid w:val="002174AD"/>
    <w:rsid w:val="002176A9"/>
    <w:rsid w:val="00217704"/>
    <w:rsid w:val="002202BF"/>
    <w:rsid w:val="002206FE"/>
    <w:rsid w:val="002215B3"/>
    <w:rsid w:val="00221687"/>
    <w:rsid w:val="00221923"/>
    <w:rsid w:val="00222BFF"/>
    <w:rsid w:val="00224286"/>
    <w:rsid w:val="00224499"/>
    <w:rsid w:val="00224566"/>
    <w:rsid w:val="00224CF6"/>
    <w:rsid w:val="00225540"/>
    <w:rsid w:val="00226188"/>
    <w:rsid w:val="00226AD6"/>
    <w:rsid w:val="00227248"/>
    <w:rsid w:val="0022742A"/>
    <w:rsid w:val="00227602"/>
    <w:rsid w:val="00227B2E"/>
    <w:rsid w:val="002308E6"/>
    <w:rsid w:val="00230E53"/>
    <w:rsid w:val="00231B51"/>
    <w:rsid w:val="00231F43"/>
    <w:rsid w:val="00232544"/>
    <w:rsid w:val="002330BA"/>
    <w:rsid w:val="002350DC"/>
    <w:rsid w:val="00235369"/>
    <w:rsid w:val="002353E4"/>
    <w:rsid w:val="002359F3"/>
    <w:rsid w:val="00236105"/>
    <w:rsid w:val="00237D70"/>
    <w:rsid w:val="00240202"/>
    <w:rsid w:val="00240A94"/>
    <w:rsid w:val="002410A2"/>
    <w:rsid w:val="00241CA4"/>
    <w:rsid w:val="00242038"/>
    <w:rsid w:val="00242465"/>
    <w:rsid w:val="00243685"/>
    <w:rsid w:val="00243886"/>
    <w:rsid w:val="0024425C"/>
    <w:rsid w:val="002452B5"/>
    <w:rsid w:val="002458C7"/>
    <w:rsid w:val="00245B0F"/>
    <w:rsid w:val="00245D33"/>
    <w:rsid w:val="00246CFC"/>
    <w:rsid w:val="00246F0D"/>
    <w:rsid w:val="00247078"/>
    <w:rsid w:val="00250B7C"/>
    <w:rsid w:val="002512B7"/>
    <w:rsid w:val="0025147F"/>
    <w:rsid w:val="00252865"/>
    <w:rsid w:val="00252BE0"/>
    <w:rsid w:val="002531F0"/>
    <w:rsid w:val="00253B43"/>
    <w:rsid w:val="00253BD6"/>
    <w:rsid w:val="002556BF"/>
    <w:rsid w:val="00255C1F"/>
    <w:rsid w:val="002562F0"/>
    <w:rsid w:val="00256BE1"/>
    <w:rsid w:val="0025717D"/>
    <w:rsid w:val="00260EA7"/>
    <w:rsid w:val="00260EFF"/>
    <w:rsid w:val="00261039"/>
    <w:rsid w:val="00261158"/>
    <w:rsid w:val="002611A2"/>
    <w:rsid w:val="002614AE"/>
    <w:rsid w:val="0026194E"/>
    <w:rsid w:val="002619A4"/>
    <w:rsid w:val="0026221B"/>
    <w:rsid w:val="002628E1"/>
    <w:rsid w:val="002653CC"/>
    <w:rsid w:val="00265A27"/>
    <w:rsid w:val="0026761E"/>
    <w:rsid w:val="00270878"/>
    <w:rsid w:val="00270E85"/>
    <w:rsid w:val="0027153E"/>
    <w:rsid w:val="00271A7B"/>
    <w:rsid w:val="002725D0"/>
    <w:rsid w:val="0027290B"/>
    <w:rsid w:val="002731D3"/>
    <w:rsid w:val="00273532"/>
    <w:rsid w:val="00273594"/>
    <w:rsid w:val="00273BE1"/>
    <w:rsid w:val="00273DE5"/>
    <w:rsid w:val="00273E76"/>
    <w:rsid w:val="0027429D"/>
    <w:rsid w:val="002745B1"/>
    <w:rsid w:val="00274CD0"/>
    <w:rsid w:val="0027592E"/>
    <w:rsid w:val="00275BAA"/>
    <w:rsid w:val="002766DF"/>
    <w:rsid w:val="002767FF"/>
    <w:rsid w:val="002777C4"/>
    <w:rsid w:val="00277CC2"/>
    <w:rsid w:val="00277EFE"/>
    <w:rsid w:val="00280075"/>
    <w:rsid w:val="002804BF"/>
    <w:rsid w:val="002807C5"/>
    <w:rsid w:val="00280AEF"/>
    <w:rsid w:val="00280E2A"/>
    <w:rsid w:val="002813ED"/>
    <w:rsid w:val="00281A05"/>
    <w:rsid w:val="00281F77"/>
    <w:rsid w:val="00282895"/>
    <w:rsid w:val="00283574"/>
    <w:rsid w:val="002853F2"/>
    <w:rsid w:val="0028604F"/>
    <w:rsid w:val="00290BCE"/>
    <w:rsid w:val="00291721"/>
    <w:rsid w:val="00292E4B"/>
    <w:rsid w:val="0029303E"/>
    <w:rsid w:val="002934F5"/>
    <w:rsid w:val="00294C20"/>
    <w:rsid w:val="002952BE"/>
    <w:rsid w:val="00296826"/>
    <w:rsid w:val="00296EEB"/>
    <w:rsid w:val="002A0369"/>
    <w:rsid w:val="002A171C"/>
    <w:rsid w:val="002A1E0A"/>
    <w:rsid w:val="002A1F58"/>
    <w:rsid w:val="002A2445"/>
    <w:rsid w:val="002A24C9"/>
    <w:rsid w:val="002A317C"/>
    <w:rsid w:val="002A33CD"/>
    <w:rsid w:val="002A40FE"/>
    <w:rsid w:val="002A49C3"/>
    <w:rsid w:val="002A4BC1"/>
    <w:rsid w:val="002A61C5"/>
    <w:rsid w:val="002A62E9"/>
    <w:rsid w:val="002A7050"/>
    <w:rsid w:val="002A7EF5"/>
    <w:rsid w:val="002B0ABE"/>
    <w:rsid w:val="002B1410"/>
    <w:rsid w:val="002B1613"/>
    <w:rsid w:val="002B1F0B"/>
    <w:rsid w:val="002B23C3"/>
    <w:rsid w:val="002B4DF5"/>
    <w:rsid w:val="002B4EF7"/>
    <w:rsid w:val="002B5617"/>
    <w:rsid w:val="002B67FA"/>
    <w:rsid w:val="002B688B"/>
    <w:rsid w:val="002B7271"/>
    <w:rsid w:val="002B741F"/>
    <w:rsid w:val="002B76F0"/>
    <w:rsid w:val="002C225D"/>
    <w:rsid w:val="002C3683"/>
    <w:rsid w:val="002C37B7"/>
    <w:rsid w:val="002C3FD6"/>
    <w:rsid w:val="002C46DE"/>
    <w:rsid w:val="002C6CC1"/>
    <w:rsid w:val="002D10D6"/>
    <w:rsid w:val="002D12C4"/>
    <w:rsid w:val="002D175E"/>
    <w:rsid w:val="002D1B17"/>
    <w:rsid w:val="002D4441"/>
    <w:rsid w:val="002D486B"/>
    <w:rsid w:val="002D4C7C"/>
    <w:rsid w:val="002D4CC2"/>
    <w:rsid w:val="002D6FA6"/>
    <w:rsid w:val="002D7DC8"/>
    <w:rsid w:val="002E1AFE"/>
    <w:rsid w:val="002E2139"/>
    <w:rsid w:val="002E247F"/>
    <w:rsid w:val="002E24F2"/>
    <w:rsid w:val="002E2D07"/>
    <w:rsid w:val="002E3851"/>
    <w:rsid w:val="002E3E7A"/>
    <w:rsid w:val="002E400B"/>
    <w:rsid w:val="002E4195"/>
    <w:rsid w:val="002E43D4"/>
    <w:rsid w:val="002E4A9F"/>
    <w:rsid w:val="002E4C62"/>
    <w:rsid w:val="002E5127"/>
    <w:rsid w:val="002E59B7"/>
    <w:rsid w:val="002E64E4"/>
    <w:rsid w:val="002E6CCB"/>
    <w:rsid w:val="002E725E"/>
    <w:rsid w:val="002E7482"/>
    <w:rsid w:val="002F0225"/>
    <w:rsid w:val="002F0F84"/>
    <w:rsid w:val="002F15CC"/>
    <w:rsid w:val="002F17D3"/>
    <w:rsid w:val="002F28C9"/>
    <w:rsid w:val="002F3602"/>
    <w:rsid w:val="002F3BA6"/>
    <w:rsid w:val="002F4807"/>
    <w:rsid w:val="002F4C8D"/>
    <w:rsid w:val="002F4CCB"/>
    <w:rsid w:val="002F5431"/>
    <w:rsid w:val="002F61E2"/>
    <w:rsid w:val="002F6EA1"/>
    <w:rsid w:val="00300F8E"/>
    <w:rsid w:val="00302ACE"/>
    <w:rsid w:val="003041AD"/>
    <w:rsid w:val="00304824"/>
    <w:rsid w:val="00305630"/>
    <w:rsid w:val="003064C1"/>
    <w:rsid w:val="00306601"/>
    <w:rsid w:val="00306E40"/>
    <w:rsid w:val="00307439"/>
    <w:rsid w:val="003076D7"/>
    <w:rsid w:val="003079EB"/>
    <w:rsid w:val="00307E0A"/>
    <w:rsid w:val="00310153"/>
    <w:rsid w:val="00310380"/>
    <w:rsid w:val="00310383"/>
    <w:rsid w:val="003103D0"/>
    <w:rsid w:val="00310601"/>
    <w:rsid w:val="00310BA7"/>
    <w:rsid w:val="00310D96"/>
    <w:rsid w:val="00311166"/>
    <w:rsid w:val="0031186E"/>
    <w:rsid w:val="0031242C"/>
    <w:rsid w:val="00312475"/>
    <w:rsid w:val="00313145"/>
    <w:rsid w:val="00313B90"/>
    <w:rsid w:val="00313C52"/>
    <w:rsid w:val="00313D89"/>
    <w:rsid w:val="00316426"/>
    <w:rsid w:val="00317DC1"/>
    <w:rsid w:val="00317F93"/>
    <w:rsid w:val="003202F3"/>
    <w:rsid w:val="003221DC"/>
    <w:rsid w:val="00322EC4"/>
    <w:rsid w:val="00323303"/>
    <w:rsid w:val="00323CB1"/>
    <w:rsid w:val="003269D7"/>
    <w:rsid w:val="003318F8"/>
    <w:rsid w:val="0033194E"/>
    <w:rsid w:val="00332074"/>
    <w:rsid w:val="00332DEC"/>
    <w:rsid w:val="00333DF2"/>
    <w:rsid w:val="003359AC"/>
    <w:rsid w:val="00336FD4"/>
    <w:rsid w:val="003370F5"/>
    <w:rsid w:val="00337C1F"/>
    <w:rsid w:val="00340483"/>
    <w:rsid w:val="00340583"/>
    <w:rsid w:val="00340D74"/>
    <w:rsid w:val="00340F6F"/>
    <w:rsid w:val="003421CE"/>
    <w:rsid w:val="00342A78"/>
    <w:rsid w:val="00342B7F"/>
    <w:rsid w:val="003431DD"/>
    <w:rsid w:val="003435D2"/>
    <w:rsid w:val="0034383E"/>
    <w:rsid w:val="00345986"/>
    <w:rsid w:val="00346420"/>
    <w:rsid w:val="00346A51"/>
    <w:rsid w:val="00346B29"/>
    <w:rsid w:val="00346B2C"/>
    <w:rsid w:val="00346F3F"/>
    <w:rsid w:val="0034726B"/>
    <w:rsid w:val="00350728"/>
    <w:rsid w:val="003517FE"/>
    <w:rsid w:val="00351976"/>
    <w:rsid w:val="0035267D"/>
    <w:rsid w:val="003530FC"/>
    <w:rsid w:val="00353DDA"/>
    <w:rsid w:val="00354CFA"/>
    <w:rsid w:val="00355C3F"/>
    <w:rsid w:val="00357C2B"/>
    <w:rsid w:val="00357D89"/>
    <w:rsid w:val="003611A8"/>
    <w:rsid w:val="003619E5"/>
    <w:rsid w:val="003624BD"/>
    <w:rsid w:val="0036298D"/>
    <w:rsid w:val="00362A67"/>
    <w:rsid w:val="00363C89"/>
    <w:rsid w:val="00364D17"/>
    <w:rsid w:val="00364DB5"/>
    <w:rsid w:val="00364DBD"/>
    <w:rsid w:val="003661FA"/>
    <w:rsid w:val="00367380"/>
    <w:rsid w:val="00367A27"/>
    <w:rsid w:val="00367B76"/>
    <w:rsid w:val="00370596"/>
    <w:rsid w:val="00373052"/>
    <w:rsid w:val="003745B6"/>
    <w:rsid w:val="00375BBB"/>
    <w:rsid w:val="00375C31"/>
    <w:rsid w:val="0037673F"/>
    <w:rsid w:val="00376AA5"/>
    <w:rsid w:val="00377F03"/>
    <w:rsid w:val="003800C7"/>
    <w:rsid w:val="0038036F"/>
    <w:rsid w:val="00381AD7"/>
    <w:rsid w:val="003827AA"/>
    <w:rsid w:val="00383304"/>
    <w:rsid w:val="003839A6"/>
    <w:rsid w:val="003840AF"/>
    <w:rsid w:val="00384678"/>
    <w:rsid w:val="00384FC4"/>
    <w:rsid w:val="003867AE"/>
    <w:rsid w:val="003868FE"/>
    <w:rsid w:val="00387C9E"/>
    <w:rsid w:val="0039168F"/>
    <w:rsid w:val="00391A42"/>
    <w:rsid w:val="0039276F"/>
    <w:rsid w:val="003936C9"/>
    <w:rsid w:val="00395474"/>
    <w:rsid w:val="003955DC"/>
    <w:rsid w:val="003959C5"/>
    <w:rsid w:val="00395C8E"/>
    <w:rsid w:val="003966ED"/>
    <w:rsid w:val="00396B9F"/>
    <w:rsid w:val="00397261"/>
    <w:rsid w:val="003A05D4"/>
    <w:rsid w:val="003A218E"/>
    <w:rsid w:val="003A23AC"/>
    <w:rsid w:val="003A2C98"/>
    <w:rsid w:val="003A4449"/>
    <w:rsid w:val="003A5A91"/>
    <w:rsid w:val="003A77CE"/>
    <w:rsid w:val="003B16B2"/>
    <w:rsid w:val="003B1C93"/>
    <w:rsid w:val="003B21F9"/>
    <w:rsid w:val="003B2322"/>
    <w:rsid w:val="003B2E64"/>
    <w:rsid w:val="003B36B9"/>
    <w:rsid w:val="003B4C4E"/>
    <w:rsid w:val="003B57E9"/>
    <w:rsid w:val="003B5D6C"/>
    <w:rsid w:val="003B69D9"/>
    <w:rsid w:val="003C00F5"/>
    <w:rsid w:val="003C0209"/>
    <w:rsid w:val="003C0AF0"/>
    <w:rsid w:val="003C127B"/>
    <w:rsid w:val="003C1EED"/>
    <w:rsid w:val="003C1F0B"/>
    <w:rsid w:val="003C2067"/>
    <w:rsid w:val="003C390E"/>
    <w:rsid w:val="003C3D0E"/>
    <w:rsid w:val="003C577D"/>
    <w:rsid w:val="003C6034"/>
    <w:rsid w:val="003C6336"/>
    <w:rsid w:val="003C6684"/>
    <w:rsid w:val="003C692A"/>
    <w:rsid w:val="003C6BF5"/>
    <w:rsid w:val="003C6D7D"/>
    <w:rsid w:val="003C7477"/>
    <w:rsid w:val="003D006E"/>
    <w:rsid w:val="003D0926"/>
    <w:rsid w:val="003D0C73"/>
    <w:rsid w:val="003D10A7"/>
    <w:rsid w:val="003D2929"/>
    <w:rsid w:val="003D350E"/>
    <w:rsid w:val="003D42CE"/>
    <w:rsid w:val="003D4DDC"/>
    <w:rsid w:val="003D5200"/>
    <w:rsid w:val="003D711F"/>
    <w:rsid w:val="003D76E3"/>
    <w:rsid w:val="003D7EE4"/>
    <w:rsid w:val="003D7F37"/>
    <w:rsid w:val="003E017A"/>
    <w:rsid w:val="003E0311"/>
    <w:rsid w:val="003E0B72"/>
    <w:rsid w:val="003E1602"/>
    <w:rsid w:val="003E1FD9"/>
    <w:rsid w:val="003E221F"/>
    <w:rsid w:val="003E23CF"/>
    <w:rsid w:val="003E34B9"/>
    <w:rsid w:val="003E34FE"/>
    <w:rsid w:val="003E379F"/>
    <w:rsid w:val="003E39C5"/>
    <w:rsid w:val="003E42E2"/>
    <w:rsid w:val="003E5608"/>
    <w:rsid w:val="003E5E78"/>
    <w:rsid w:val="003E726F"/>
    <w:rsid w:val="003E7302"/>
    <w:rsid w:val="003E7363"/>
    <w:rsid w:val="003E76F3"/>
    <w:rsid w:val="003E7EB5"/>
    <w:rsid w:val="003E7EC4"/>
    <w:rsid w:val="003F09D7"/>
    <w:rsid w:val="003F100C"/>
    <w:rsid w:val="003F1966"/>
    <w:rsid w:val="003F1BF4"/>
    <w:rsid w:val="003F2332"/>
    <w:rsid w:val="003F2874"/>
    <w:rsid w:val="003F2A9E"/>
    <w:rsid w:val="003F357F"/>
    <w:rsid w:val="003F5263"/>
    <w:rsid w:val="003F5949"/>
    <w:rsid w:val="003F5B17"/>
    <w:rsid w:val="003F6A8E"/>
    <w:rsid w:val="003F6BD8"/>
    <w:rsid w:val="003F6D72"/>
    <w:rsid w:val="00400096"/>
    <w:rsid w:val="004016D9"/>
    <w:rsid w:val="00401BF2"/>
    <w:rsid w:val="00401CDE"/>
    <w:rsid w:val="00402E81"/>
    <w:rsid w:val="00402F66"/>
    <w:rsid w:val="0040561F"/>
    <w:rsid w:val="0040683C"/>
    <w:rsid w:val="0040749E"/>
    <w:rsid w:val="0040751A"/>
    <w:rsid w:val="00410448"/>
    <w:rsid w:val="004107DA"/>
    <w:rsid w:val="00410FB7"/>
    <w:rsid w:val="00412274"/>
    <w:rsid w:val="00413FC6"/>
    <w:rsid w:val="0041525C"/>
    <w:rsid w:val="00415ABC"/>
    <w:rsid w:val="00415B54"/>
    <w:rsid w:val="00415D95"/>
    <w:rsid w:val="00416F79"/>
    <w:rsid w:val="004179F3"/>
    <w:rsid w:val="0042004D"/>
    <w:rsid w:val="0042248F"/>
    <w:rsid w:val="00422559"/>
    <w:rsid w:val="00422F23"/>
    <w:rsid w:val="004238F9"/>
    <w:rsid w:val="0042474F"/>
    <w:rsid w:val="00424CD1"/>
    <w:rsid w:val="004255F0"/>
    <w:rsid w:val="00426B7C"/>
    <w:rsid w:val="004271D4"/>
    <w:rsid w:val="00427246"/>
    <w:rsid w:val="00427396"/>
    <w:rsid w:val="0043119D"/>
    <w:rsid w:val="004318AC"/>
    <w:rsid w:val="00433F28"/>
    <w:rsid w:val="00434F40"/>
    <w:rsid w:val="00434F86"/>
    <w:rsid w:val="00435465"/>
    <w:rsid w:val="004362F0"/>
    <w:rsid w:val="00437732"/>
    <w:rsid w:val="00437ACE"/>
    <w:rsid w:val="00440B3D"/>
    <w:rsid w:val="00441009"/>
    <w:rsid w:val="004416AB"/>
    <w:rsid w:val="004432D7"/>
    <w:rsid w:val="00446397"/>
    <w:rsid w:val="004465E1"/>
    <w:rsid w:val="00446DB4"/>
    <w:rsid w:val="00447B37"/>
    <w:rsid w:val="004531ED"/>
    <w:rsid w:val="00453BE7"/>
    <w:rsid w:val="004543A3"/>
    <w:rsid w:val="00457615"/>
    <w:rsid w:val="00457B11"/>
    <w:rsid w:val="00457F0B"/>
    <w:rsid w:val="0046119A"/>
    <w:rsid w:val="00461759"/>
    <w:rsid w:val="0046251A"/>
    <w:rsid w:val="00462A16"/>
    <w:rsid w:val="00462AED"/>
    <w:rsid w:val="0046308F"/>
    <w:rsid w:val="004632F7"/>
    <w:rsid w:val="00463508"/>
    <w:rsid w:val="00463FC2"/>
    <w:rsid w:val="00465887"/>
    <w:rsid w:val="0046602A"/>
    <w:rsid w:val="00466528"/>
    <w:rsid w:val="00466C41"/>
    <w:rsid w:val="00467B41"/>
    <w:rsid w:val="004716A4"/>
    <w:rsid w:val="0047194C"/>
    <w:rsid w:val="004727D8"/>
    <w:rsid w:val="00472F35"/>
    <w:rsid w:val="00473440"/>
    <w:rsid w:val="00474F4D"/>
    <w:rsid w:val="00475A5D"/>
    <w:rsid w:val="00475B8A"/>
    <w:rsid w:val="004771C6"/>
    <w:rsid w:val="00480CA7"/>
    <w:rsid w:val="00480FB3"/>
    <w:rsid w:val="00481283"/>
    <w:rsid w:val="004816E4"/>
    <w:rsid w:val="00481FAA"/>
    <w:rsid w:val="004830A5"/>
    <w:rsid w:val="00484D7B"/>
    <w:rsid w:val="00485083"/>
    <w:rsid w:val="00485DED"/>
    <w:rsid w:val="00486499"/>
    <w:rsid w:val="004867E7"/>
    <w:rsid w:val="004873A6"/>
    <w:rsid w:val="004873D7"/>
    <w:rsid w:val="0049089D"/>
    <w:rsid w:val="004908C0"/>
    <w:rsid w:val="00491F06"/>
    <w:rsid w:val="00492259"/>
    <w:rsid w:val="0049362C"/>
    <w:rsid w:val="0049377B"/>
    <w:rsid w:val="00493B77"/>
    <w:rsid w:val="00494103"/>
    <w:rsid w:val="004943BD"/>
    <w:rsid w:val="00494BF3"/>
    <w:rsid w:val="004954AD"/>
    <w:rsid w:val="00495644"/>
    <w:rsid w:val="00495AC4"/>
    <w:rsid w:val="00496D43"/>
    <w:rsid w:val="00497277"/>
    <w:rsid w:val="004A2920"/>
    <w:rsid w:val="004A3057"/>
    <w:rsid w:val="004A372C"/>
    <w:rsid w:val="004A419A"/>
    <w:rsid w:val="004A51E7"/>
    <w:rsid w:val="004A7EC5"/>
    <w:rsid w:val="004B0733"/>
    <w:rsid w:val="004B147D"/>
    <w:rsid w:val="004B16A7"/>
    <w:rsid w:val="004B290C"/>
    <w:rsid w:val="004B2C54"/>
    <w:rsid w:val="004B3299"/>
    <w:rsid w:val="004B5C91"/>
    <w:rsid w:val="004B69F4"/>
    <w:rsid w:val="004B6D39"/>
    <w:rsid w:val="004B78A9"/>
    <w:rsid w:val="004C020E"/>
    <w:rsid w:val="004C0377"/>
    <w:rsid w:val="004C1B4D"/>
    <w:rsid w:val="004C1B87"/>
    <w:rsid w:val="004C1C33"/>
    <w:rsid w:val="004C259E"/>
    <w:rsid w:val="004C26C1"/>
    <w:rsid w:val="004C2F18"/>
    <w:rsid w:val="004C3001"/>
    <w:rsid w:val="004C3899"/>
    <w:rsid w:val="004C43B4"/>
    <w:rsid w:val="004C4AD8"/>
    <w:rsid w:val="004C5681"/>
    <w:rsid w:val="004C590B"/>
    <w:rsid w:val="004C5BE7"/>
    <w:rsid w:val="004C6492"/>
    <w:rsid w:val="004C6ECB"/>
    <w:rsid w:val="004C7639"/>
    <w:rsid w:val="004C7898"/>
    <w:rsid w:val="004D10D4"/>
    <w:rsid w:val="004D13CD"/>
    <w:rsid w:val="004D1F44"/>
    <w:rsid w:val="004D23A3"/>
    <w:rsid w:val="004D2842"/>
    <w:rsid w:val="004D2CD6"/>
    <w:rsid w:val="004D389D"/>
    <w:rsid w:val="004D581F"/>
    <w:rsid w:val="004D62DB"/>
    <w:rsid w:val="004D79A2"/>
    <w:rsid w:val="004D7B9D"/>
    <w:rsid w:val="004D7DB9"/>
    <w:rsid w:val="004E03DB"/>
    <w:rsid w:val="004E061C"/>
    <w:rsid w:val="004E1C2A"/>
    <w:rsid w:val="004E22BA"/>
    <w:rsid w:val="004E2FDC"/>
    <w:rsid w:val="004E3ABB"/>
    <w:rsid w:val="004E4689"/>
    <w:rsid w:val="004E57C9"/>
    <w:rsid w:val="004E5877"/>
    <w:rsid w:val="004E596A"/>
    <w:rsid w:val="004E5A3E"/>
    <w:rsid w:val="004E658E"/>
    <w:rsid w:val="004E6C98"/>
    <w:rsid w:val="004E71D3"/>
    <w:rsid w:val="004E7C67"/>
    <w:rsid w:val="004F0920"/>
    <w:rsid w:val="004F09EC"/>
    <w:rsid w:val="004F1B93"/>
    <w:rsid w:val="004F1E84"/>
    <w:rsid w:val="004F28CA"/>
    <w:rsid w:val="004F2E0C"/>
    <w:rsid w:val="004F39AC"/>
    <w:rsid w:val="004F44B5"/>
    <w:rsid w:val="004F51C6"/>
    <w:rsid w:val="004F6960"/>
    <w:rsid w:val="004F6C38"/>
    <w:rsid w:val="004F7445"/>
    <w:rsid w:val="004F7754"/>
    <w:rsid w:val="004F7B4E"/>
    <w:rsid w:val="004F7EAE"/>
    <w:rsid w:val="0050022E"/>
    <w:rsid w:val="00500EB0"/>
    <w:rsid w:val="00501142"/>
    <w:rsid w:val="0050166F"/>
    <w:rsid w:val="005019F2"/>
    <w:rsid w:val="005020BC"/>
    <w:rsid w:val="00502A9B"/>
    <w:rsid w:val="00503B31"/>
    <w:rsid w:val="00503EF3"/>
    <w:rsid w:val="00504CCF"/>
    <w:rsid w:val="00506704"/>
    <w:rsid w:val="005069D4"/>
    <w:rsid w:val="0050716B"/>
    <w:rsid w:val="00507513"/>
    <w:rsid w:val="00507A25"/>
    <w:rsid w:val="00507E24"/>
    <w:rsid w:val="0051053D"/>
    <w:rsid w:val="005109A0"/>
    <w:rsid w:val="00510DB9"/>
    <w:rsid w:val="005125DA"/>
    <w:rsid w:val="00514F0F"/>
    <w:rsid w:val="005151D0"/>
    <w:rsid w:val="005154F0"/>
    <w:rsid w:val="00515580"/>
    <w:rsid w:val="005155AB"/>
    <w:rsid w:val="005155F6"/>
    <w:rsid w:val="00515C7E"/>
    <w:rsid w:val="005160AD"/>
    <w:rsid w:val="00516C78"/>
    <w:rsid w:val="0051725A"/>
    <w:rsid w:val="00517E4E"/>
    <w:rsid w:val="0052266A"/>
    <w:rsid w:val="0052294A"/>
    <w:rsid w:val="00522F02"/>
    <w:rsid w:val="005236EF"/>
    <w:rsid w:val="00523982"/>
    <w:rsid w:val="0052580A"/>
    <w:rsid w:val="00530953"/>
    <w:rsid w:val="00531344"/>
    <w:rsid w:val="005317F3"/>
    <w:rsid w:val="00531C1E"/>
    <w:rsid w:val="00531F30"/>
    <w:rsid w:val="0053219E"/>
    <w:rsid w:val="00532A0E"/>
    <w:rsid w:val="0053396F"/>
    <w:rsid w:val="00533BBA"/>
    <w:rsid w:val="00533D38"/>
    <w:rsid w:val="005345F2"/>
    <w:rsid w:val="00534AED"/>
    <w:rsid w:val="0053725E"/>
    <w:rsid w:val="005373CD"/>
    <w:rsid w:val="00540126"/>
    <w:rsid w:val="00541866"/>
    <w:rsid w:val="0054235E"/>
    <w:rsid w:val="00542848"/>
    <w:rsid w:val="0054314C"/>
    <w:rsid w:val="0054318C"/>
    <w:rsid w:val="00543F15"/>
    <w:rsid w:val="00544F42"/>
    <w:rsid w:val="005460D4"/>
    <w:rsid w:val="00546BF7"/>
    <w:rsid w:val="00547614"/>
    <w:rsid w:val="00547A0B"/>
    <w:rsid w:val="00547D06"/>
    <w:rsid w:val="0055002F"/>
    <w:rsid w:val="00550AF2"/>
    <w:rsid w:val="005513FC"/>
    <w:rsid w:val="00551D53"/>
    <w:rsid w:val="00554584"/>
    <w:rsid w:val="00554878"/>
    <w:rsid w:val="00554C8D"/>
    <w:rsid w:val="00555115"/>
    <w:rsid w:val="0055531B"/>
    <w:rsid w:val="00555A6B"/>
    <w:rsid w:val="0055656B"/>
    <w:rsid w:val="005568B7"/>
    <w:rsid w:val="00556AFD"/>
    <w:rsid w:val="00556D65"/>
    <w:rsid w:val="005570A5"/>
    <w:rsid w:val="005601D9"/>
    <w:rsid w:val="00562CF3"/>
    <w:rsid w:val="00563B73"/>
    <w:rsid w:val="005646E2"/>
    <w:rsid w:val="0056502A"/>
    <w:rsid w:val="005671E9"/>
    <w:rsid w:val="00570DE8"/>
    <w:rsid w:val="0057178F"/>
    <w:rsid w:val="00571891"/>
    <w:rsid w:val="00571FA4"/>
    <w:rsid w:val="005720F6"/>
    <w:rsid w:val="005733C3"/>
    <w:rsid w:val="005741C3"/>
    <w:rsid w:val="00574955"/>
    <w:rsid w:val="00574E28"/>
    <w:rsid w:val="00575B81"/>
    <w:rsid w:val="00577E77"/>
    <w:rsid w:val="00577FEA"/>
    <w:rsid w:val="005818FD"/>
    <w:rsid w:val="00582339"/>
    <w:rsid w:val="00582C77"/>
    <w:rsid w:val="00583485"/>
    <w:rsid w:val="00584170"/>
    <w:rsid w:val="0058429B"/>
    <w:rsid w:val="005861FE"/>
    <w:rsid w:val="005868B3"/>
    <w:rsid w:val="00587C67"/>
    <w:rsid w:val="00587FEF"/>
    <w:rsid w:val="005906E0"/>
    <w:rsid w:val="00591D36"/>
    <w:rsid w:val="005922B1"/>
    <w:rsid w:val="00593068"/>
    <w:rsid w:val="0059365D"/>
    <w:rsid w:val="00593820"/>
    <w:rsid w:val="00593F60"/>
    <w:rsid w:val="00595AC9"/>
    <w:rsid w:val="00597F3B"/>
    <w:rsid w:val="005A114A"/>
    <w:rsid w:val="005A25E5"/>
    <w:rsid w:val="005A2718"/>
    <w:rsid w:val="005A31CD"/>
    <w:rsid w:val="005A3865"/>
    <w:rsid w:val="005A405A"/>
    <w:rsid w:val="005A5AA1"/>
    <w:rsid w:val="005A6DC5"/>
    <w:rsid w:val="005B015B"/>
    <w:rsid w:val="005B0BD4"/>
    <w:rsid w:val="005B1204"/>
    <w:rsid w:val="005B128E"/>
    <w:rsid w:val="005B24CE"/>
    <w:rsid w:val="005B2A35"/>
    <w:rsid w:val="005B2C0B"/>
    <w:rsid w:val="005B4427"/>
    <w:rsid w:val="005B4E4B"/>
    <w:rsid w:val="005B6F8C"/>
    <w:rsid w:val="005B7486"/>
    <w:rsid w:val="005C0A73"/>
    <w:rsid w:val="005C2AB1"/>
    <w:rsid w:val="005C2FD5"/>
    <w:rsid w:val="005C327F"/>
    <w:rsid w:val="005C3481"/>
    <w:rsid w:val="005C3654"/>
    <w:rsid w:val="005C4256"/>
    <w:rsid w:val="005C4D14"/>
    <w:rsid w:val="005C5FA3"/>
    <w:rsid w:val="005C60EC"/>
    <w:rsid w:val="005C6788"/>
    <w:rsid w:val="005C7C9F"/>
    <w:rsid w:val="005C7DD9"/>
    <w:rsid w:val="005D0199"/>
    <w:rsid w:val="005D01CA"/>
    <w:rsid w:val="005D046B"/>
    <w:rsid w:val="005D0722"/>
    <w:rsid w:val="005D1640"/>
    <w:rsid w:val="005D2097"/>
    <w:rsid w:val="005D25A4"/>
    <w:rsid w:val="005D2DDC"/>
    <w:rsid w:val="005D5133"/>
    <w:rsid w:val="005D61EE"/>
    <w:rsid w:val="005D659D"/>
    <w:rsid w:val="005E019E"/>
    <w:rsid w:val="005E059E"/>
    <w:rsid w:val="005E0711"/>
    <w:rsid w:val="005E1A5D"/>
    <w:rsid w:val="005E1D49"/>
    <w:rsid w:val="005E1F2A"/>
    <w:rsid w:val="005E2C1E"/>
    <w:rsid w:val="005E3373"/>
    <w:rsid w:val="005E3E1A"/>
    <w:rsid w:val="005E4FB7"/>
    <w:rsid w:val="005E518E"/>
    <w:rsid w:val="005E5540"/>
    <w:rsid w:val="005E576C"/>
    <w:rsid w:val="005E6006"/>
    <w:rsid w:val="005E68AD"/>
    <w:rsid w:val="005E708F"/>
    <w:rsid w:val="005E7AFF"/>
    <w:rsid w:val="005E7B24"/>
    <w:rsid w:val="005E7C4E"/>
    <w:rsid w:val="005F063B"/>
    <w:rsid w:val="005F0E04"/>
    <w:rsid w:val="005F10EA"/>
    <w:rsid w:val="005F207D"/>
    <w:rsid w:val="005F20A1"/>
    <w:rsid w:val="005F319F"/>
    <w:rsid w:val="005F32F7"/>
    <w:rsid w:val="005F33F0"/>
    <w:rsid w:val="005F3FBE"/>
    <w:rsid w:val="005F4351"/>
    <w:rsid w:val="005F506D"/>
    <w:rsid w:val="005F5CC3"/>
    <w:rsid w:val="005F5D1F"/>
    <w:rsid w:val="005F5F10"/>
    <w:rsid w:val="005F5F5C"/>
    <w:rsid w:val="005F6030"/>
    <w:rsid w:val="005F7C72"/>
    <w:rsid w:val="006001A0"/>
    <w:rsid w:val="00600448"/>
    <w:rsid w:val="006008A5"/>
    <w:rsid w:val="00602EDD"/>
    <w:rsid w:val="00602F7E"/>
    <w:rsid w:val="006034B8"/>
    <w:rsid w:val="00603964"/>
    <w:rsid w:val="00603F33"/>
    <w:rsid w:val="0060476B"/>
    <w:rsid w:val="006049C9"/>
    <w:rsid w:val="00604D4E"/>
    <w:rsid w:val="0060512A"/>
    <w:rsid w:val="00605D88"/>
    <w:rsid w:val="00605DB7"/>
    <w:rsid w:val="00606645"/>
    <w:rsid w:val="006076D3"/>
    <w:rsid w:val="00610114"/>
    <w:rsid w:val="00610659"/>
    <w:rsid w:val="00611A05"/>
    <w:rsid w:val="006122A3"/>
    <w:rsid w:val="006137E3"/>
    <w:rsid w:val="00614598"/>
    <w:rsid w:val="00615A0E"/>
    <w:rsid w:val="0061685A"/>
    <w:rsid w:val="00616BCF"/>
    <w:rsid w:val="00617A68"/>
    <w:rsid w:val="006203C6"/>
    <w:rsid w:val="00621D17"/>
    <w:rsid w:val="00623F77"/>
    <w:rsid w:val="00624D8A"/>
    <w:rsid w:val="00625A8D"/>
    <w:rsid w:val="00625D0A"/>
    <w:rsid w:val="0062691F"/>
    <w:rsid w:val="0062767A"/>
    <w:rsid w:val="00627D2E"/>
    <w:rsid w:val="006301CC"/>
    <w:rsid w:val="00630509"/>
    <w:rsid w:val="0063055F"/>
    <w:rsid w:val="00630A5C"/>
    <w:rsid w:val="00631FAF"/>
    <w:rsid w:val="006325A8"/>
    <w:rsid w:val="0063474B"/>
    <w:rsid w:val="00634B6D"/>
    <w:rsid w:val="0063593A"/>
    <w:rsid w:val="00635E3E"/>
    <w:rsid w:val="00635F78"/>
    <w:rsid w:val="006366C9"/>
    <w:rsid w:val="00636CB9"/>
    <w:rsid w:val="00637DD4"/>
    <w:rsid w:val="00640B3E"/>
    <w:rsid w:val="00640C6B"/>
    <w:rsid w:val="00641661"/>
    <w:rsid w:val="00642B9B"/>
    <w:rsid w:val="00642D34"/>
    <w:rsid w:val="00643288"/>
    <w:rsid w:val="00644046"/>
    <w:rsid w:val="0064433A"/>
    <w:rsid w:val="0064449B"/>
    <w:rsid w:val="00644E04"/>
    <w:rsid w:val="006456C8"/>
    <w:rsid w:val="00645700"/>
    <w:rsid w:val="00645A3D"/>
    <w:rsid w:val="0064760C"/>
    <w:rsid w:val="00650605"/>
    <w:rsid w:val="00650E30"/>
    <w:rsid w:val="00651233"/>
    <w:rsid w:val="006525BC"/>
    <w:rsid w:val="00652D7B"/>
    <w:rsid w:val="0065342B"/>
    <w:rsid w:val="006542F2"/>
    <w:rsid w:val="0065458F"/>
    <w:rsid w:val="00655559"/>
    <w:rsid w:val="006559A3"/>
    <w:rsid w:val="00655B52"/>
    <w:rsid w:val="00656154"/>
    <w:rsid w:val="00656B25"/>
    <w:rsid w:val="00656F9F"/>
    <w:rsid w:val="00661DAA"/>
    <w:rsid w:val="006627FB"/>
    <w:rsid w:val="00663A76"/>
    <w:rsid w:val="00663B94"/>
    <w:rsid w:val="00663C63"/>
    <w:rsid w:val="00664162"/>
    <w:rsid w:val="0066484C"/>
    <w:rsid w:val="0066509E"/>
    <w:rsid w:val="006651F5"/>
    <w:rsid w:val="00665366"/>
    <w:rsid w:val="00665403"/>
    <w:rsid w:val="0066597E"/>
    <w:rsid w:val="00665A11"/>
    <w:rsid w:val="00665F80"/>
    <w:rsid w:val="006664AA"/>
    <w:rsid w:val="006665D1"/>
    <w:rsid w:val="00667C29"/>
    <w:rsid w:val="0067141D"/>
    <w:rsid w:val="00671CD9"/>
    <w:rsid w:val="00671CEA"/>
    <w:rsid w:val="00671E19"/>
    <w:rsid w:val="00672027"/>
    <w:rsid w:val="006720B2"/>
    <w:rsid w:val="006725B0"/>
    <w:rsid w:val="006730A2"/>
    <w:rsid w:val="00673426"/>
    <w:rsid w:val="006736C4"/>
    <w:rsid w:val="0067395D"/>
    <w:rsid w:val="00676129"/>
    <w:rsid w:val="00676399"/>
    <w:rsid w:val="0067678A"/>
    <w:rsid w:val="006770BF"/>
    <w:rsid w:val="006771EB"/>
    <w:rsid w:val="0067755D"/>
    <w:rsid w:val="00680474"/>
    <w:rsid w:val="00680B8E"/>
    <w:rsid w:val="00681061"/>
    <w:rsid w:val="0068125E"/>
    <w:rsid w:val="006814EB"/>
    <w:rsid w:val="006817D1"/>
    <w:rsid w:val="00681B58"/>
    <w:rsid w:val="00681C00"/>
    <w:rsid w:val="00683625"/>
    <w:rsid w:val="0068424E"/>
    <w:rsid w:val="006848D8"/>
    <w:rsid w:val="00684B71"/>
    <w:rsid w:val="00685243"/>
    <w:rsid w:val="006858A0"/>
    <w:rsid w:val="00687591"/>
    <w:rsid w:val="006877C0"/>
    <w:rsid w:val="00687975"/>
    <w:rsid w:val="00687F2F"/>
    <w:rsid w:val="00690408"/>
    <w:rsid w:val="006908E7"/>
    <w:rsid w:val="0069096F"/>
    <w:rsid w:val="006912CA"/>
    <w:rsid w:val="006917DE"/>
    <w:rsid w:val="00691922"/>
    <w:rsid w:val="00691D92"/>
    <w:rsid w:val="00692AD4"/>
    <w:rsid w:val="006939B6"/>
    <w:rsid w:val="00693B55"/>
    <w:rsid w:val="00694213"/>
    <w:rsid w:val="00694629"/>
    <w:rsid w:val="00694740"/>
    <w:rsid w:val="00695888"/>
    <w:rsid w:val="00695F0C"/>
    <w:rsid w:val="00696050"/>
    <w:rsid w:val="00696785"/>
    <w:rsid w:val="006967D1"/>
    <w:rsid w:val="00696FE2"/>
    <w:rsid w:val="006978B2"/>
    <w:rsid w:val="00697925"/>
    <w:rsid w:val="006A0A20"/>
    <w:rsid w:val="006A16F0"/>
    <w:rsid w:val="006A1FD2"/>
    <w:rsid w:val="006A258E"/>
    <w:rsid w:val="006A4073"/>
    <w:rsid w:val="006A4C7E"/>
    <w:rsid w:val="006A5321"/>
    <w:rsid w:val="006A550B"/>
    <w:rsid w:val="006A6DD5"/>
    <w:rsid w:val="006A79E1"/>
    <w:rsid w:val="006A79E2"/>
    <w:rsid w:val="006B1070"/>
    <w:rsid w:val="006B115B"/>
    <w:rsid w:val="006B1319"/>
    <w:rsid w:val="006B27D8"/>
    <w:rsid w:val="006B2D9B"/>
    <w:rsid w:val="006B3B0A"/>
    <w:rsid w:val="006B49A5"/>
    <w:rsid w:val="006B6B33"/>
    <w:rsid w:val="006B7694"/>
    <w:rsid w:val="006B796E"/>
    <w:rsid w:val="006C0745"/>
    <w:rsid w:val="006C0DC0"/>
    <w:rsid w:val="006C136E"/>
    <w:rsid w:val="006C2D61"/>
    <w:rsid w:val="006C2F0E"/>
    <w:rsid w:val="006C37E8"/>
    <w:rsid w:val="006C4CDA"/>
    <w:rsid w:val="006C542B"/>
    <w:rsid w:val="006C55E8"/>
    <w:rsid w:val="006C58AD"/>
    <w:rsid w:val="006C674A"/>
    <w:rsid w:val="006C686C"/>
    <w:rsid w:val="006C693F"/>
    <w:rsid w:val="006C698D"/>
    <w:rsid w:val="006C798C"/>
    <w:rsid w:val="006C7F56"/>
    <w:rsid w:val="006D1624"/>
    <w:rsid w:val="006D1964"/>
    <w:rsid w:val="006D223A"/>
    <w:rsid w:val="006D2ADF"/>
    <w:rsid w:val="006D3755"/>
    <w:rsid w:val="006D37C7"/>
    <w:rsid w:val="006D381E"/>
    <w:rsid w:val="006D52F8"/>
    <w:rsid w:val="006D5AB1"/>
    <w:rsid w:val="006D65E0"/>
    <w:rsid w:val="006D6BEF"/>
    <w:rsid w:val="006D7158"/>
    <w:rsid w:val="006D7698"/>
    <w:rsid w:val="006D78EC"/>
    <w:rsid w:val="006E0140"/>
    <w:rsid w:val="006E0E2F"/>
    <w:rsid w:val="006E12B0"/>
    <w:rsid w:val="006E13EE"/>
    <w:rsid w:val="006E156F"/>
    <w:rsid w:val="006E2440"/>
    <w:rsid w:val="006E27D5"/>
    <w:rsid w:val="006E5904"/>
    <w:rsid w:val="006E5ADF"/>
    <w:rsid w:val="006E5C66"/>
    <w:rsid w:val="006E635D"/>
    <w:rsid w:val="006E64F5"/>
    <w:rsid w:val="006E6D83"/>
    <w:rsid w:val="006E7600"/>
    <w:rsid w:val="006E7967"/>
    <w:rsid w:val="006F097E"/>
    <w:rsid w:val="006F0B9F"/>
    <w:rsid w:val="006F0E90"/>
    <w:rsid w:val="006F1BA2"/>
    <w:rsid w:val="006F1F4E"/>
    <w:rsid w:val="006F3596"/>
    <w:rsid w:val="006F380B"/>
    <w:rsid w:val="006F4154"/>
    <w:rsid w:val="006F504B"/>
    <w:rsid w:val="006F5123"/>
    <w:rsid w:val="006F5E23"/>
    <w:rsid w:val="0070055B"/>
    <w:rsid w:val="007007CB"/>
    <w:rsid w:val="00701B29"/>
    <w:rsid w:val="00701DD7"/>
    <w:rsid w:val="0070238A"/>
    <w:rsid w:val="00702ED1"/>
    <w:rsid w:val="00702EEA"/>
    <w:rsid w:val="00703156"/>
    <w:rsid w:val="007036E8"/>
    <w:rsid w:val="00704119"/>
    <w:rsid w:val="00705108"/>
    <w:rsid w:val="0070605F"/>
    <w:rsid w:val="00707111"/>
    <w:rsid w:val="007071A8"/>
    <w:rsid w:val="00707C73"/>
    <w:rsid w:val="00707FA4"/>
    <w:rsid w:val="007103AF"/>
    <w:rsid w:val="00710B10"/>
    <w:rsid w:val="00711284"/>
    <w:rsid w:val="0071161B"/>
    <w:rsid w:val="00711916"/>
    <w:rsid w:val="00712AE8"/>
    <w:rsid w:val="00712CA5"/>
    <w:rsid w:val="00712FA3"/>
    <w:rsid w:val="00713F68"/>
    <w:rsid w:val="007150E7"/>
    <w:rsid w:val="00715E8A"/>
    <w:rsid w:val="00716530"/>
    <w:rsid w:val="00716C18"/>
    <w:rsid w:val="0071701D"/>
    <w:rsid w:val="0071718B"/>
    <w:rsid w:val="00717FE9"/>
    <w:rsid w:val="00720A62"/>
    <w:rsid w:val="00720F12"/>
    <w:rsid w:val="00722CEB"/>
    <w:rsid w:val="0072369C"/>
    <w:rsid w:val="00723738"/>
    <w:rsid w:val="007245B2"/>
    <w:rsid w:val="00725B63"/>
    <w:rsid w:val="00726118"/>
    <w:rsid w:val="0072629D"/>
    <w:rsid w:val="00726401"/>
    <w:rsid w:val="007266DC"/>
    <w:rsid w:val="00727C90"/>
    <w:rsid w:val="00731253"/>
    <w:rsid w:val="00731511"/>
    <w:rsid w:val="00731E43"/>
    <w:rsid w:val="00732211"/>
    <w:rsid w:val="00732A32"/>
    <w:rsid w:val="00732BF8"/>
    <w:rsid w:val="00733145"/>
    <w:rsid w:val="0073372E"/>
    <w:rsid w:val="00733A15"/>
    <w:rsid w:val="00733C61"/>
    <w:rsid w:val="00735CF4"/>
    <w:rsid w:val="00735EF9"/>
    <w:rsid w:val="00736C26"/>
    <w:rsid w:val="007400DB"/>
    <w:rsid w:val="00740274"/>
    <w:rsid w:val="00740711"/>
    <w:rsid w:val="00742545"/>
    <w:rsid w:val="00742CFD"/>
    <w:rsid w:val="0074478B"/>
    <w:rsid w:val="007457E0"/>
    <w:rsid w:val="00745879"/>
    <w:rsid w:val="007459A0"/>
    <w:rsid w:val="00747028"/>
    <w:rsid w:val="00747131"/>
    <w:rsid w:val="007471CA"/>
    <w:rsid w:val="0075055D"/>
    <w:rsid w:val="007506C6"/>
    <w:rsid w:val="00750CD0"/>
    <w:rsid w:val="00752238"/>
    <w:rsid w:val="0075232B"/>
    <w:rsid w:val="00752349"/>
    <w:rsid w:val="0075273C"/>
    <w:rsid w:val="00752DBB"/>
    <w:rsid w:val="0075348E"/>
    <w:rsid w:val="00753C01"/>
    <w:rsid w:val="007542C3"/>
    <w:rsid w:val="00754349"/>
    <w:rsid w:val="007543AB"/>
    <w:rsid w:val="00754E82"/>
    <w:rsid w:val="0075547F"/>
    <w:rsid w:val="007559AF"/>
    <w:rsid w:val="00755D22"/>
    <w:rsid w:val="007561B6"/>
    <w:rsid w:val="0075741E"/>
    <w:rsid w:val="00757EE2"/>
    <w:rsid w:val="007605AA"/>
    <w:rsid w:val="007615D9"/>
    <w:rsid w:val="00761CD1"/>
    <w:rsid w:val="007629FB"/>
    <w:rsid w:val="00762FC6"/>
    <w:rsid w:val="007659DC"/>
    <w:rsid w:val="00766C7E"/>
    <w:rsid w:val="0077002B"/>
    <w:rsid w:val="007703DA"/>
    <w:rsid w:val="007707DC"/>
    <w:rsid w:val="00771480"/>
    <w:rsid w:val="00771775"/>
    <w:rsid w:val="00771D20"/>
    <w:rsid w:val="0077331D"/>
    <w:rsid w:val="007737CE"/>
    <w:rsid w:val="007748D2"/>
    <w:rsid w:val="00774C8E"/>
    <w:rsid w:val="007753C5"/>
    <w:rsid w:val="007758F6"/>
    <w:rsid w:val="0077644E"/>
    <w:rsid w:val="007773A0"/>
    <w:rsid w:val="007779B6"/>
    <w:rsid w:val="00777F1A"/>
    <w:rsid w:val="00777F23"/>
    <w:rsid w:val="00780473"/>
    <w:rsid w:val="007812EB"/>
    <w:rsid w:val="00781B21"/>
    <w:rsid w:val="007829BB"/>
    <w:rsid w:val="00782FC8"/>
    <w:rsid w:val="00783B89"/>
    <w:rsid w:val="00784DD2"/>
    <w:rsid w:val="0078552B"/>
    <w:rsid w:val="00785E29"/>
    <w:rsid w:val="0078610D"/>
    <w:rsid w:val="007873F9"/>
    <w:rsid w:val="00787431"/>
    <w:rsid w:val="0078786F"/>
    <w:rsid w:val="00787BCF"/>
    <w:rsid w:val="00790C60"/>
    <w:rsid w:val="0079133A"/>
    <w:rsid w:val="007915B8"/>
    <w:rsid w:val="007927EC"/>
    <w:rsid w:val="007946B4"/>
    <w:rsid w:val="007947CD"/>
    <w:rsid w:val="00794C0B"/>
    <w:rsid w:val="00795187"/>
    <w:rsid w:val="00795773"/>
    <w:rsid w:val="00795784"/>
    <w:rsid w:val="007964E6"/>
    <w:rsid w:val="0079720C"/>
    <w:rsid w:val="007A05D3"/>
    <w:rsid w:val="007A0C8D"/>
    <w:rsid w:val="007A18DC"/>
    <w:rsid w:val="007A2540"/>
    <w:rsid w:val="007A389B"/>
    <w:rsid w:val="007A3CB7"/>
    <w:rsid w:val="007A4874"/>
    <w:rsid w:val="007A5974"/>
    <w:rsid w:val="007A5C0C"/>
    <w:rsid w:val="007A670A"/>
    <w:rsid w:val="007A68E2"/>
    <w:rsid w:val="007A690B"/>
    <w:rsid w:val="007A6E59"/>
    <w:rsid w:val="007A6F5C"/>
    <w:rsid w:val="007A712D"/>
    <w:rsid w:val="007A7582"/>
    <w:rsid w:val="007B0820"/>
    <w:rsid w:val="007B0D96"/>
    <w:rsid w:val="007B13EA"/>
    <w:rsid w:val="007B1432"/>
    <w:rsid w:val="007B1749"/>
    <w:rsid w:val="007B1B52"/>
    <w:rsid w:val="007B20D0"/>
    <w:rsid w:val="007B2261"/>
    <w:rsid w:val="007B2992"/>
    <w:rsid w:val="007B2D94"/>
    <w:rsid w:val="007B3359"/>
    <w:rsid w:val="007B34F3"/>
    <w:rsid w:val="007B482E"/>
    <w:rsid w:val="007B4AC0"/>
    <w:rsid w:val="007B5BCB"/>
    <w:rsid w:val="007B7372"/>
    <w:rsid w:val="007B7669"/>
    <w:rsid w:val="007C0160"/>
    <w:rsid w:val="007C0252"/>
    <w:rsid w:val="007C0B08"/>
    <w:rsid w:val="007C11B0"/>
    <w:rsid w:val="007C14EC"/>
    <w:rsid w:val="007C1CB3"/>
    <w:rsid w:val="007C2F59"/>
    <w:rsid w:val="007C46FB"/>
    <w:rsid w:val="007C47BC"/>
    <w:rsid w:val="007C4A64"/>
    <w:rsid w:val="007C524D"/>
    <w:rsid w:val="007C5251"/>
    <w:rsid w:val="007C62B1"/>
    <w:rsid w:val="007C6E05"/>
    <w:rsid w:val="007C7930"/>
    <w:rsid w:val="007C7EC5"/>
    <w:rsid w:val="007D0483"/>
    <w:rsid w:val="007D07BF"/>
    <w:rsid w:val="007D07CE"/>
    <w:rsid w:val="007D0C78"/>
    <w:rsid w:val="007D169E"/>
    <w:rsid w:val="007D2E27"/>
    <w:rsid w:val="007D35DD"/>
    <w:rsid w:val="007D396F"/>
    <w:rsid w:val="007D4055"/>
    <w:rsid w:val="007D4477"/>
    <w:rsid w:val="007D51AD"/>
    <w:rsid w:val="007D6AC9"/>
    <w:rsid w:val="007D6B28"/>
    <w:rsid w:val="007D77FA"/>
    <w:rsid w:val="007E0800"/>
    <w:rsid w:val="007E0A2C"/>
    <w:rsid w:val="007E0B94"/>
    <w:rsid w:val="007E0E47"/>
    <w:rsid w:val="007E1144"/>
    <w:rsid w:val="007E147F"/>
    <w:rsid w:val="007E162A"/>
    <w:rsid w:val="007E1757"/>
    <w:rsid w:val="007E3647"/>
    <w:rsid w:val="007E5BD1"/>
    <w:rsid w:val="007E674B"/>
    <w:rsid w:val="007E70AF"/>
    <w:rsid w:val="007E79E1"/>
    <w:rsid w:val="007F000D"/>
    <w:rsid w:val="007F038C"/>
    <w:rsid w:val="007F0D97"/>
    <w:rsid w:val="007F0EE7"/>
    <w:rsid w:val="007F238A"/>
    <w:rsid w:val="007F28BC"/>
    <w:rsid w:val="007F3468"/>
    <w:rsid w:val="007F3D45"/>
    <w:rsid w:val="007F4C9A"/>
    <w:rsid w:val="007F55BD"/>
    <w:rsid w:val="007F55E3"/>
    <w:rsid w:val="007F612F"/>
    <w:rsid w:val="007F64D5"/>
    <w:rsid w:val="007F6F76"/>
    <w:rsid w:val="00801220"/>
    <w:rsid w:val="0080149A"/>
    <w:rsid w:val="008016D3"/>
    <w:rsid w:val="00801949"/>
    <w:rsid w:val="0080219C"/>
    <w:rsid w:val="00802A60"/>
    <w:rsid w:val="00802FBE"/>
    <w:rsid w:val="00803259"/>
    <w:rsid w:val="0080374D"/>
    <w:rsid w:val="008043C9"/>
    <w:rsid w:val="00804490"/>
    <w:rsid w:val="0080507E"/>
    <w:rsid w:val="00806805"/>
    <w:rsid w:val="00810727"/>
    <w:rsid w:val="008125FB"/>
    <w:rsid w:val="00812B69"/>
    <w:rsid w:val="00813019"/>
    <w:rsid w:val="008131AA"/>
    <w:rsid w:val="008133AC"/>
    <w:rsid w:val="00813524"/>
    <w:rsid w:val="00813B54"/>
    <w:rsid w:val="00813F66"/>
    <w:rsid w:val="0081429A"/>
    <w:rsid w:val="0081476B"/>
    <w:rsid w:val="00814843"/>
    <w:rsid w:val="00815C5D"/>
    <w:rsid w:val="00815DDD"/>
    <w:rsid w:val="00815EB0"/>
    <w:rsid w:val="0081682B"/>
    <w:rsid w:val="008168D7"/>
    <w:rsid w:val="00817CA4"/>
    <w:rsid w:val="00820DCC"/>
    <w:rsid w:val="008217AD"/>
    <w:rsid w:val="00822BAF"/>
    <w:rsid w:val="0082479E"/>
    <w:rsid w:val="008250CC"/>
    <w:rsid w:val="00825993"/>
    <w:rsid w:val="00825CE9"/>
    <w:rsid w:val="00826337"/>
    <w:rsid w:val="00826984"/>
    <w:rsid w:val="008271F3"/>
    <w:rsid w:val="008278ED"/>
    <w:rsid w:val="0082794F"/>
    <w:rsid w:val="00827A06"/>
    <w:rsid w:val="00827DDB"/>
    <w:rsid w:val="00827FFA"/>
    <w:rsid w:val="0083085B"/>
    <w:rsid w:val="00831110"/>
    <w:rsid w:val="0083139A"/>
    <w:rsid w:val="008318BF"/>
    <w:rsid w:val="008319C2"/>
    <w:rsid w:val="00832364"/>
    <w:rsid w:val="00832381"/>
    <w:rsid w:val="0083347F"/>
    <w:rsid w:val="00834670"/>
    <w:rsid w:val="0083512F"/>
    <w:rsid w:val="0083542A"/>
    <w:rsid w:val="008358DA"/>
    <w:rsid w:val="0083592C"/>
    <w:rsid w:val="00835C68"/>
    <w:rsid w:val="00835DD7"/>
    <w:rsid w:val="008378C9"/>
    <w:rsid w:val="00837AF8"/>
    <w:rsid w:val="008403D0"/>
    <w:rsid w:val="00841F5B"/>
    <w:rsid w:val="0084264E"/>
    <w:rsid w:val="00842802"/>
    <w:rsid w:val="00844D44"/>
    <w:rsid w:val="00844E42"/>
    <w:rsid w:val="008452BE"/>
    <w:rsid w:val="008455D8"/>
    <w:rsid w:val="00845A95"/>
    <w:rsid w:val="008462D1"/>
    <w:rsid w:val="008462EC"/>
    <w:rsid w:val="008464D9"/>
    <w:rsid w:val="008465D4"/>
    <w:rsid w:val="0084687E"/>
    <w:rsid w:val="008475C9"/>
    <w:rsid w:val="00850933"/>
    <w:rsid w:val="00850F7B"/>
    <w:rsid w:val="008519D0"/>
    <w:rsid w:val="0085208F"/>
    <w:rsid w:val="008520BE"/>
    <w:rsid w:val="00852199"/>
    <w:rsid w:val="008521FA"/>
    <w:rsid w:val="00853317"/>
    <w:rsid w:val="00853E7A"/>
    <w:rsid w:val="0085431F"/>
    <w:rsid w:val="00854AFD"/>
    <w:rsid w:val="00854BF4"/>
    <w:rsid w:val="00854F09"/>
    <w:rsid w:val="008556F8"/>
    <w:rsid w:val="00855961"/>
    <w:rsid w:val="00856105"/>
    <w:rsid w:val="00856777"/>
    <w:rsid w:val="0085741A"/>
    <w:rsid w:val="00857459"/>
    <w:rsid w:val="00860226"/>
    <w:rsid w:val="008605FE"/>
    <w:rsid w:val="00860950"/>
    <w:rsid w:val="00861582"/>
    <w:rsid w:val="008617FE"/>
    <w:rsid w:val="00862408"/>
    <w:rsid w:val="00862D23"/>
    <w:rsid w:val="00862F7C"/>
    <w:rsid w:val="00862FBD"/>
    <w:rsid w:val="008632DB"/>
    <w:rsid w:val="00864B54"/>
    <w:rsid w:val="008651D7"/>
    <w:rsid w:val="0086524B"/>
    <w:rsid w:val="00865DD1"/>
    <w:rsid w:val="00866354"/>
    <w:rsid w:val="00866ACB"/>
    <w:rsid w:val="00866C86"/>
    <w:rsid w:val="00866DB9"/>
    <w:rsid w:val="00867657"/>
    <w:rsid w:val="00870169"/>
    <w:rsid w:val="00870909"/>
    <w:rsid w:val="00871D1A"/>
    <w:rsid w:val="00872A48"/>
    <w:rsid w:val="00873AE0"/>
    <w:rsid w:val="0087432B"/>
    <w:rsid w:val="00874E74"/>
    <w:rsid w:val="00874EE5"/>
    <w:rsid w:val="00875367"/>
    <w:rsid w:val="0087569F"/>
    <w:rsid w:val="008760D1"/>
    <w:rsid w:val="00876178"/>
    <w:rsid w:val="008776AC"/>
    <w:rsid w:val="0088027A"/>
    <w:rsid w:val="00880582"/>
    <w:rsid w:val="00880F7C"/>
    <w:rsid w:val="008811CD"/>
    <w:rsid w:val="00881549"/>
    <w:rsid w:val="00881917"/>
    <w:rsid w:val="00881BB2"/>
    <w:rsid w:val="0088465D"/>
    <w:rsid w:val="00884B53"/>
    <w:rsid w:val="00884B7A"/>
    <w:rsid w:val="00884C1E"/>
    <w:rsid w:val="00884D34"/>
    <w:rsid w:val="00886815"/>
    <w:rsid w:val="00886BE8"/>
    <w:rsid w:val="00886F41"/>
    <w:rsid w:val="00891287"/>
    <w:rsid w:val="00891D14"/>
    <w:rsid w:val="00891D57"/>
    <w:rsid w:val="008924CC"/>
    <w:rsid w:val="00892F90"/>
    <w:rsid w:val="00894009"/>
    <w:rsid w:val="0089413C"/>
    <w:rsid w:val="008942C9"/>
    <w:rsid w:val="00895DBB"/>
    <w:rsid w:val="00896112"/>
    <w:rsid w:val="0089661D"/>
    <w:rsid w:val="00896DD8"/>
    <w:rsid w:val="00897DE6"/>
    <w:rsid w:val="008A047D"/>
    <w:rsid w:val="008A05D8"/>
    <w:rsid w:val="008A29F0"/>
    <w:rsid w:val="008A3DF2"/>
    <w:rsid w:val="008A48AE"/>
    <w:rsid w:val="008A51C8"/>
    <w:rsid w:val="008A7B5E"/>
    <w:rsid w:val="008A7BE0"/>
    <w:rsid w:val="008B0BC8"/>
    <w:rsid w:val="008B0F49"/>
    <w:rsid w:val="008B1724"/>
    <w:rsid w:val="008B1EF6"/>
    <w:rsid w:val="008B2335"/>
    <w:rsid w:val="008B2726"/>
    <w:rsid w:val="008B3DA0"/>
    <w:rsid w:val="008B3EAD"/>
    <w:rsid w:val="008B40E3"/>
    <w:rsid w:val="008B4F8D"/>
    <w:rsid w:val="008B4FA4"/>
    <w:rsid w:val="008B5A74"/>
    <w:rsid w:val="008B5D53"/>
    <w:rsid w:val="008B5EAA"/>
    <w:rsid w:val="008B653F"/>
    <w:rsid w:val="008B65FE"/>
    <w:rsid w:val="008B6815"/>
    <w:rsid w:val="008B6E2D"/>
    <w:rsid w:val="008B7CD5"/>
    <w:rsid w:val="008C18E9"/>
    <w:rsid w:val="008C19E8"/>
    <w:rsid w:val="008C1D54"/>
    <w:rsid w:val="008C2228"/>
    <w:rsid w:val="008C2727"/>
    <w:rsid w:val="008C2D39"/>
    <w:rsid w:val="008C359C"/>
    <w:rsid w:val="008C384A"/>
    <w:rsid w:val="008C3C45"/>
    <w:rsid w:val="008C479D"/>
    <w:rsid w:val="008C4A29"/>
    <w:rsid w:val="008C4D8E"/>
    <w:rsid w:val="008C4DE2"/>
    <w:rsid w:val="008C4EE3"/>
    <w:rsid w:val="008C50AA"/>
    <w:rsid w:val="008C51F3"/>
    <w:rsid w:val="008C57D3"/>
    <w:rsid w:val="008C6193"/>
    <w:rsid w:val="008C6CBC"/>
    <w:rsid w:val="008C6E81"/>
    <w:rsid w:val="008C7DCC"/>
    <w:rsid w:val="008D0057"/>
    <w:rsid w:val="008D0787"/>
    <w:rsid w:val="008D101D"/>
    <w:rsid w:val="008D2A38"/>
    <w:rsid w:val="008D2EFE"/>
    <w:rsid w:val="008D46F2"/>
    <w:rsid w:val="008D494A"/>
    <w:rsid w:val="008D536C"/>
    <w:rsid w:val="008D570C"/>
    <w:rsid w:val="008D5B76"/>
    <w:rsid w:val="008D5EED"/>
    <w:rsid w:val="008D6831"/>
    <w:rsid w:val="008D793C"/>
    <w:rsid w:val="008E11F4"/>
    <w:rsid w:val="008E12DC"/>
    <w:rsid w:val="008E1A63"/>
    <w:rsid w:val="008E2E00"/>
    <w:rsid w:val="008E3BE6"/>
    <w:rsid w:val="008E3CBF"/>
    <w:rsid w:val="008E4036"/>
    <w:rsid w:val="008E6A55"/>
    <w:rsid w:val="008E7515"/>
    <w:rsid w:val="008E755B"/>
    <w:rsid w:val="008E7AD1"/>
    <w:rsid w:val="008E7D4B"/>
    <w:rsid w:val="008F1221"/>
    <w:rsid w:val="008F1E14"/>
    <w:rsid w:val="008F424B"/>
    <w:rsid w:val="008F4F43"/>
    <w:rsid w:val="008F5F46"/>
    <w:rsid w:val="008F65ED"/>
    <w:rsid w:val="008F699F"/>
    <w:rsid w:val="008F725E"/>
    <w:rsid w:val="009005C0"/>
    <w:rsid w:val="00901D91"/>
    <w:rsid w:val="0090282C"/>
    <w:rsid w:val="00902D52"/>
    <w:rsid w:val="009031CA"/>
    <w:rsid w:val="0090576B"/>
    <w:rsid w:val="00906264"/>
    <w:rsid w:val="009065C8"/>
    <w:rsid w:val="00907495"/>
    <w:rsid w:val="00907FA3"/>
    <w:rsid w:val="00911A4A"/>
    <w:rsid w:val="00911B9A"/>
    <w:rsid w:val="0091208E"/>
    <w:rsid w:val="0091312D"/>
    <w:rsid w:val="00913771"/>
    <w:rsid w:val="009148CF"/>
    <w:rsid w:val="009158FD"/>
    <w:rsid w:val="0091616F"/>
    <w:rsid w:val="009166F0"/>
    <w:rsid w:val="0091709B"/>
    <w:rsid w:val="00917598"/>
    <w:rsid w:val="00921D21"/>
    <w:rsid w:val="00921FBB"/>
    <w:rsid w:val="009225F4"/>
    <w:rsid w:val="00922DE3"/>
    <w:rsid w:val="00923A01"/>
    <w:rsid w:val="009241F5"/>
    <w:rsid w:val="00924310"/>
    <w:rsid w:val="00924A83"/>
    <w:rsid w:val="00926A07"/>
    <w:rsid w:val="00926B23"/>
    <w:rsid w:val="009309E7"/>
    <w:rsid w:val="00930BEE"/>
    <w:rsid w:val="00930ED4"/>
    <w:rsid w:val="00931721"/>
    <w:rsid w:val="00933A85"/>
    <w:rsid w:val="00934FE0"/>
    <w:rsid w:val="0093519A"/>
    <w:rsid w:val="00935696"/>
    <w:rsid w:val="0093652D"/>
    <w:rsid w:val="009369FE"/>
    <w:rsid w:val="009378B8"/>
    <w:rsid w:val="0094040A"/>
    <w:rsid w:val="009407A4"/>
    <w:rsid w:val="00940990"/>
    <w:rsid w:val="00941882"/>
    <w:rsid w:val="00942CEC"/>
    <w:rsid w:val="009433AA"/>
    <w:rsid w:val="00944C58"/>
    <w:rsid w:val="0094573E"/>
    <w:rsid w:val="00946017"/>
    <w:rsid w:val="00946FDC"/>
    <w:rsid w:val="00947887"/>
    <w:rsid w:val="009501A3"/>
    <w:rsid w:val="00950389"/>
    <w:rsid w:val="00950459"/>
    <w:rsid w:val="00952523"/>
    <w:rsid w:val="00952946"/>
    <w:rsid w:val="0095416A"/>
    <w:rsid w:val="009546D3"/>
    <w:rsid w:val="009549A2"/>
    <w:rsid w:val="00955D26"/>
    <w:rsid w:val="00956DCC"/>
    <w:rsid w:val="00957248"/>
    <w:rsid w:val="00957583"/>
    <w:rsid w:val="009578C5"/>
    <w:rsid w:val="0096020C"/>
    <w:rsid w:val="009609E4"/>
    <w:rsid w:val="00960ED1"/>
    <w:rsid w:val="00962865"/>
    <w:rsid w:val="00962CE1"/>
    <w:rsid w:val="00963F0A"/>
    <w:rsid w:val="0096419C"/>
    <w:rsid w:val="00964655"/>
    <w:rsid w:val="00964D8F"/>
    <w:rsid w:val="00965F9F"/>
    <w:rsid w:val="009664EF"/>
    <w:rsid w:val="009668D5"/>
    <w:rsid w:val="009671C3"/>
    <w:rsid w:val="0096790B"/>
    <w:rsid w:val="00967CBC"/>
    <w:rsid w:val="0097030C"/>
    <w:rsid w:val="009706BD"/>
    <w:rsid w:val="00970779"/>
    <w:rsid w:val="00970FCF"/>
    <w:rsid w:val="00971116"/>
    <w:rsid w:val="00972AB7"/>
    <w:rsid w:val="00972E37"/>
    <w:rsid w:val="00973C54"/>
    <w:rsid w:val="00974879"/>
    <w:rsid w:val="00974CF6"/>
    <w:rsid w:val="00975ADE"/>
    <w:rsid w:val="00975DB8"/>
    <w:rsid w:val="00976030"/>
    <w:rsid w:val="0097790A"/>
    <w:rsid w:val="00980496"/>
    <w:rsid w:val="009825FB"/>
    <w:rsid w:val="00983578"/>
    <w:rsid w:val="00983A3B"/>
    <w:rsid w:val="009841C3"/>
    <w:rsid w:val="0098455C"/>
    <w:rsid w:val="009851E0"/>
    <w:rsid w:val="0098594C"/>
    <w:rsid w:val="009869F5"/>
    <w:rsid w:val="00986A3C"/>
    <w:rsid w:val="009871CA"/>
    <w:rsid w:val="00990F55"/>
    <w:rsid w:val="0099128B"/>
    <w:rsid w:val="009913CB"/>
    <w:rsid w:val="009919EF"/>
    <w:rsid w:val="0099216C"/>
    <w:rsid w:val="0099246C"/>
    <w:rsid w:val="00992C5D"/>
    <w:rsid w:val="009945C0"/>
    <w:rsid w:val="00994F7E"/>
    <w:rsid w:val="00995066"/>
    <w:rsid w:val="00995438"/>
    <w:rsid w:val="00996204"/>
    <w:rsid w:val="00996D2D"/>
    <w:rsid w:val="00997401"/>
    <w:rsid w:val="009A088F"/>
    <w:rsid w:val="009A101D"/>
    <w:rsid w:val="009A20BD"/>
    <w:rsid w:val="009A2282"/>
    <w:rsid w:val="009A332D"/>
    <w:rsid w:val="009A3A5B"/>
    <w:rsid w:val="009A4A58"/>
    <w:rsid w:val="009A587F"/>
    <w:rsid w:val="009A691D"/>
    <w:rsid w:val="009A7B21"/>
    <w:rsid w:val="009B166A"/>
    <w:rsid w:val="009B1FE4"/>
    <w:rsid w:val="009B2603"/>
    <w:rsid w:val="009B32BD"/>
    <w:rsid w:val="009B3D98"/>
    <w:rsid w:val="009B3DEE"/>
    <w:rsid w:val="009B4430"/>
    <w:rsid w:val="009B468F"/>
    <w:rsid w:val="009B4AD3"/>
    <w:rsid w:val="009B5A2C"/>
    <w:rsid w:val="009B5DF0"/>
    <w:rsid w:val="009B6194"/>
    <w:rsid w:val="009B7498"/>
    <w:rsid w:val="009B7B64"/>
    <w:rsid w:val="009C0AC2"/>
    <w:rsid w:val="009C0DE5"/>
    <w:rsid w:val="009C1843"/>
    <w:rsid w:val="009C20A6"/>
    <w:rsid w:val="009C303C"/>
    <w:rsid w:val="009C323B"/>
    <w:rsid w:val="009C7255"/>
    <w:rsid w:val="009D063F"/>
    <w:rsid w:val="009D0DFC"/>
    <w:rsid w:val="009D1E9E"/>
    <w:rsid w:val="009D22B0"/>
    <w:rsid w:val="009D24FE"/>
    <w:rsid w:val="009D251E"/>
    <w:rsid w:val="009D2B32"/>
    <w:rsid w:val="009D5BF5"/>
    <w:rsid w:val="009D5E7B"/>
    <w:rsid w:val="009D6AD8"/>
    <w:rsid w:val="009D6C8F"/>
    <w:rsid w:val="009D6D39"/>
    <w:rsid w:val="009D7250"/>
    <w:rsid w:val="009D7F16"/>
    <w:rsid w:val="009E2B3D"/>
    <w:rsid w:val="009E2B5B"/>
    <w:rsid w:val="009E2C85"/>
    <w:rsid w:val="009E303E"/>
    <w:rsid w:val="009E36EC"/>
    <w:rsid w:val="009E3ED8"/>
    <w:rsid w:val="009E5A6F"/>
    <w:rsid w:val="009E65F1"/>
    <w:rsid w:val="009E6A4F"/>
    <w:rsid w:val="009E6F26"/>
    <w:rsid w:val="009E7489"/>
    <w:rsid w:val="009F049C"/>
    <w:rsid w:val="009F0A6B"/>
    <w:rsid w:val="009F1C57"/>
    <w:rsid w:val="009F26FE"/>
    <w:rsid w:val="009F288F"/>
    <w:rsid w:val="009F3D9B"/>
    <w:rsid w:val="009F3FD1"/>
    <w:rsid w:val="009F4CF7"/>
    <w:rsid w:val="009F688D"/>
    <w:rsid w:val="009F7EAC"/>
    <w:rsid w:val="00A0010C"/>
    <w:rsid w:val="00A002E3"/>
    <w:rsid w:val="00A003E4"/>
    <w:rsid w:val="00A018B6"/>
    <w:rsid w:val="00A01E9E"/>
    <w:rsid w:val="00A03015"/>
    <w:rsid w:val="00A03883"/>
    <w:rsid w:val="00A03A2F"/>
    <w:rsid w:val="00A03D5E"/>
    <w:rsid w:val="00A04347"/>
    <w:rsid w:val="00A0492C"/>
    <w:rsid w:val="00A051C0"/>
    <w:rsid w:val="00A0552A"/>
    <w:rsid w:val="00A05736"/>
    <w:rsid w:val="00A057D1"/>
    <w:rsid w:val="00A05836"/>
    <w:rsid w:val="00A060D7"/>
    <w:rsid w:val="00A06187"/>
    <w:rsid w:val="00A063C5"/>
    <w:rsid w:val="00A067D6"/>
    <w:rsid w:val="00A06A6B"/>
    <w:rsid w:val="00A07307"/>
    <w:rsid w:val="00A10515"/>
    <w:rsid w:val="00A12E1E"/>
    <w:rsid w:val="00A13A1C"/>
    <w:rsid w:val="00A13CF4"/>
    <w:rsid w:val="00A13FF0"/>
    <w:rsid w:val="00A14074"/>
    <w:rsid w:val="00A153DE"/>
    <w:rsid w:val="00A16870"/>
    <w:rsid w:val="00A1691F"/>
    <w:rsid w:val="00A16ACB"/>
    <w:rsid w:val="00A17E54"/>
    <w:rsid w:val="00A17F75"/>
    <w:rsid w:val="00A21415"/>
    <w:rsid w:val="00A236C7"/>
    <w:rsid w:val="00A239AD"/>
    <w:rsid w:val="00A23D04"/>
    <w:rsid w:val="00A23FA0"/>
    <w:rsid w:val="00A246B1"/>
    <w:rsid w:val="00A24FD7"/>
    <w:rsid w:val="00A25ED2"/>
    <w:rsid w:val="00A279E8"/>
    <w:rsid w:val="00A27B8D"/>
    <w:rsid w:val="00A27BC3"/>
    <w:rsid w:val="00A30344"/>
    <w:rsid w:val="00A30524"/>
    <w:rsid w:val="00A307D8"/>
    <w:rsid w:val="00A30965"/>
    <w:rsid w:val="00A31209"/>
    <w:rsid w:val="00A31522"/>
    <w:rsid w:val="00A32726"/>
    <w:rsid w:val="00A32D01"/>
    <w:rsid w:val="00A33650"/>
    <w:rsid w:val="00A34ADD"/>
    <w:rsid w:val="00A35EFA"/>
    <w:rsid w:val="00A36804"/>
    <w:rsid w:val="00A36A00"/>
    <w:rsid w:val="00A37DAD"/>
    <w:rsid w:val="00A4049F"/>
    <w:rsid w:val="00A404A5"/>
    <w:rsid w:val="00A407DA"/>
    <w:rsid w:val="00A410EC"/>
    <w:rsid w:val="00A415A6"/>
    <w:rsid w:val="00A41789"/>
    <w:rsid w:val="00A41C2F"/>
    <w:rsid w:val="00A4257D"/>
    <w:rsid w:val="00A42C6B"/>
    <w:rsid w:val="00A42C90"/>
    <w:rsid w:val="00A443B3"/>
    <w:rsid w:val="00A446EA"/>
    <w:rsid w:val="00A44906"/>
    <w:rsid w:val="00A45619"/>
    <w:rsid w:val="00A46C1F"/>
    <w:rsid w:val="00A46CE2"/>
    <w:rsid w:val="00A46E0D"/>
    <w:rsid w:val="00A47D4E"/>
    <w:rsid w:val="00A47E70"/>
    <w:rsid w:val="00A5027B"/>
    <w:rsid w:val="00A51116"/>
    <w:rsid w:val="00A51ABA"/>
    <w:rsid w:val="00A527D9"/>
    <w:rsid w:val="00A552C6"/>
    <w:rsid w:val="00A55662"/>
    <w:rsid w:val="00A5631C"/>
    <w:rsid w:val="00A5685D"/>
    <w:rsid w:val="00A569FE"/>
    <w:rsid w:val="00A5761A"/>
    <w:rsid w:val="00A600DA"/>
    <w:rsid w:val="00A60890"/>
    <w:rsid w:val="00A60D35"/>
    <w:rsid w:val="00A60EF7"/>
    <w:rsid w:val="00A614D7"/>
    <w:rsid w:val="00A61532"/>
    <w:rsid w:val="00A619C1"/>
    <w:rsid w:val="00A62226"/>
    <w:rsid w:val="00A6294E"/>
    <w:rsid w:val="00A629D5"/>
    <w:rsid w:val="00A62A4A"/>
    <w:rsid w:val="00A62E8C"/>
    <w:rsid w:val="00A62F77"/>
    <w:rsid w:val="00A63BBF"/>
    <w:rsid w:val="00A63F95"/>
    <w:rsid w:val="00A656FA"/>
    <w:rsid w:val="00A6583D"/>
    <w:rsid w:val="00A65EE4"/>
    <w:rsid w:val="00A669A8"/>
    <w:rsid w:val="00A66A56"/>
    <w:rsid w:val="00A67342"/>
    <w:rsid w:val="00A673AB"/>
    <w:rsid w:val="00A673EB"/>
    <w:rsid w:val="00A7021B"/>
    <w:rsid w:val="00A716D1"/>
    <w:rsid w:val="00A7189E"/>
    <w:rsid w:val="00A72878"/>
    <w:rsid w:val="00A72B3B"/>
    <w:rsid w:val="00A74701"/>
    <w:rsid w:val="00A74B6C"/>
    <w:rsid w:val="00A74C8F"/>
    <w:rsid w:val="00A74DD7"/>
    <w:rsid w:val="00A751EB"/>
    <w:rsid w:val="00A75A64"/>
    <w:rsid w:val="00A771D1"/>
    <w:rsid w:val="00A832CC"/>
    <w:rsid w:val="00A83602"/>
    <w:rsid w:val="00A849DC"/>
    <w:rsid w:val="00A84B94"/>
    <w:rsid w:val="00A851DA"/>
    <w:rsid w:val="00A85D93"/>
    <w:rsid w:val="00A86CAE"/>
    <w:rsid w:val="00A8725F"/>
    <w:rsid w:val="00A872B6"/>
    <w:rsid w:val="00A874CC"/>
    <w:rsid w:val="00A90ADE"/>
    <w:rsid w:val="00A93BDF"/>
    <w:rsid w:val="00A9409B"/>
    <w:rsid w:val="00A951F7"/>
    <w:rsid w:val="00A963C1"/>
    <w:rsid w:val="00A97BC8"/>
    <w:rsid w:val="00AA2718"/>
    <w:rsid w:val="00AA27A2"/>
    <w:rsid w:val="00AA32A1"/>
    <w:rsid w:val="00AA375F"/>
    <w:rsid w:val="00AA6BB5"/>
    <w:rsid w:val="00AA6E68"/>
    <w:rsid w:val="00AA6E9E"/>
    <w:rsid w:val="00AA7723"/>
    <w:rsid w:val="00AA77BD"/>
    <w:rsid w:val="00AA7CDF"/>
    <w:rsid w:val="00AB096B"/>
    <w:rsid w:val="00AB1198"/>
    <w:rsid w:val="00AB19DE"/>
    <w:rsid w:val="00AB3311"/>
    <w:rsid w:val="00AB33E5"/>
    <w:rsid w:val="00AB3623"/>
    <w:rsid w:val="00AB3F89"/>
    <w:rsid w:val="00AB41C3"/>
    <w:rsid w:val="00AB479A"/>
    <w:rsid w:val="00AB485F"/>
    <w:rsid w:val="00AB4E84"/>
    <w:rsid w:val="00AB56E2"/>
    <w:rsid w:val="00AB5AFB"/>
    <w:rsid w:val="00AB5B26"/>
    <w:rsid w:val="00AB66B1"/>
    <w:rsid w:val="00AB680A"/>
    <w:rsid w:val="00AB6DE7"/>
    <w:rsid w:val="00AC087F"/>
    <w:rsid w:val="00AC2216"/>
    <w:rsid w:val="00AC3257"/>
    <w:rsid w:val="00AC49D5"/>
    <w:rsid w:val="00AC51ED"/>
    <w:rsid w:val="00AC5319"/>
    <w:rsid w:val="00AC5CA7"/>
    <w:rsid w:val="00AC6DAC"/>
    <w:rsid w:val="00AC718C"/>
    <w:rsid w:val="00AC763E"/>
    <w:rsid w:val="00AD041E"/>
    <w:rsid w:val="00AD0677"/>
    <w:rsid w:val="00AD0940"/>
    <w:rsid w:val="00AD198E"/>
    <w:rsid w:val="00AD1B54"/>
    <w:rsid w:val="00AD2E92"/>
    <w:rsid w:val="00AD34AD"/>
    <w:rsid w:val="00AD39BA"/>
    <w:rsid w:val="00AD3AE0"/>
    <w:rsid w:val="00AD3F66"/>
    <w:rsid w:val="00AD4ABE"/>
    <w:rsid w:val="00AD4ECA"/>
    <w:rsid w:val="00AD59EB"/>
    <w:rsid w:val="00AD5B51"/>
    <w:rsid w:val="00AD6A1B"/>
    <w:rsid w:val="00AD6CDE"/>
    <w:rsid w:val="00AD6F65"/>
    <w:rsid w:val="00AD7CFA"/>
    <w:rsid w:val="00AE03A4"/>
    <w:rsid w:val="00AE09F5"/>
    <w:rsid w:val="00AE1989"/>
    <w:rsid w:val="00AE1B32"/>
    <w:rsid w:val="00AE3454"/>
    <w:rsid w:val="00AE3715"/>
    <w:rsid w:val="00AE381C"/>
    <w:rsid w:val="00AE46B4"/>
    <w:rsid w:val="00AE4C1D"/>
    <w:rsid w:val="00AE4E23"/>
    <w:rsid w:val="00AE553A"/>
    <w:rsid w:val="00AE5C42"/>
    <w:rsid w:val="00AE5E78"/>
    <w:rsid w:val="00AF0105"/>
    <w:rsid w:val="00AF0529"/>
    <w:rsid w:val="00AF0800"/>
    <w:rsid w:val="00AF089A"/>
    <w:rsid w:val="00AF1A23"/>
    <w:rsid w:val="00AF1AEE"/>
    <w:rsid w:val="00AF2BC6"/>
    <w:rsid w:val="00AF3799"/>
    <w:rsid w:val="00AF4408"/>
    <w:rsid w:val="00AF5907"/>
    <w:rsid w:val="00AF627F"/>
    <w:rsid w:val="00AF678D"/>
    <w:rsid w:val="00AF7CDA"/>
    <w:rsid w:val="00B0137E"/>
    <w:rsid w:val="00B013BE"/>
    <w:rsid w:val="00B01A4F"/>
    <w:rsid w:val="00B01C4B"/>
    <w:rsid w:val="00B03AF5"/>
    <w:rsid w:val="00B042C7"/>
    <w:rsid w:val="00B048AB"/>
    <w:rsid w:val="00B055B5"/>
    <w:rsid w:val="00B0650E"/>
    <w:rsid w:val="00B0664C"/>
    <w:rsid w:val="00B06F8C"/>
    <w:rsid w:val="00B078A0"/>
    <w:rsid w:val="00B109CD"/>
    <w:rsid w:val="00B1151B"/>
    <w:rsid w:val="00B11622"/>
    <w:rsid w:val="00B11B6F"/>
    <w:rsid w:val="00B1228F"/>
    <w:rsid w:val="00B123C6"/>
    <w:rsid w:val="00B12539"/>
    <w:rsid w:val="00B148BB"/>
    <w:rsid w:val="00B15746"/>
    <w:rsid w:val="00B164DE"/>
    <w:rsid w:val="00B16566"/>
    <w:rsid w:val="00B20313"/>
    <w:rsid w:val="00B2076F"/>
    <w:rsid w:val="00B210C2"/>
    <w:rsid w:val="00B212FA"/>
    <w:rsid w:val="00B213DC"/>
    <w:rsid w:val="00B22C37"/>
    <w:rsid w:val="00B2404F"/>
    <w:rsid w:val="00B242F2"/>
    <w:rsid w:val="00B244F3"/>
    <w:rsid w:val="00B25FA7"/>
    <w:rsid w:val="00B2670A"/>
    <w:rsid w:val="00B26B72"/>
    <w:rsid w:val="00B27AAE"/>
    <w:rsid w:val="00B30A32"/>
    <w:rsid w:val="00B30C5C"/>
    <w:rsid w:val="00B31803"/>
    <w:rsid w:val="00B31C69"/>
    <w:rsid w:val="00B31D59"/>
    <w:rsid w:val="00B321A5"/>
    <w:rsid w:val="00B32539"/>
    <w:rsid w:val="00B328A7"/>
    <w:rsid w:val="00B33481"/>
    <w:rsid w:val="00B3403C"/>
    <w:rsid w:val="00B34845"/>
    <w:rsid w:val="00B34981"/>
    <w:rsid w:val="00B34984"/>
    <w:rsid w:val="00B357EC"/>
    <w:rsid w:val="00B35EB7"/>
    <w:rsid w:val="00B36093"/>
    <w:rsid w:val="00B36B98"/>
    <w:rsid w:val="00B37401"/>
    <w:rsid w:val="00B379FE"/>
    <w:rsid w:val="00B40936"/>
    <w:rsid w:val="00B40CCD"/>
    <w:rsid w:val="00B423FF"/>
    <w:rsid w:val="00B42DD1"/>
    <w:rsid w:val="00B434BB"/>
    <w:rsid w:val="00B4386A"/>
    <w:rsid w:val="00B43BE5"/>
    <w:rsid w:val="00B447F8"/>
    <w:rsid w:val="00B44A5E"/>
    <w:rsid w:val="00B453B0"/>
    <w:rsid w:val="00B45886"/>
    <w:rsid w:val="00B45DB5"/>
    <w:rsid w:val="00B4693F"/>
    <w:rsid w:val="00B46974"/>
    <w:rsid w:val="00B478D9"/>
    <w:rsid w:val="00B47B83"/>
    <w:rsid w:val="00B50482"/>
    <w:rsid w:val="00B511F6"/>
    <w:rsid w:val="00B536B8"/>
    <w:rsid w:val="00B53C3F"/>
    <w:rsid w:val="00B53E13"/>
    <w:rsid w:val="00B5497F"/>
    <w:rsid w:val="00B55709"/>
    <w:rsid w:val="00B55895"/>
    <w:rsid w:val="00B56BB4"/>
    <w:rsid w:val="00B56BE8"/>
    <w:rsid w:val="00B575DF"/>
    <w:rsid w:val="00B617CD"/>
    <w:rsid w:val="00B61C66"/>
    <w:rsid w:val="00B623B6"/>
    <w:rsid w:val="00B6299E"/>
    <w:rsid w:val="00B64F0B"/>
    <w:rsid w:val="00B66444"/>
    <w:rsid w:val="00B66FFB"/>
    <w:rsid w:val="00B67576"/>
    <w:rsid w:val="00B675DD"/>
    <w:rsid w:val="00B67A80"/>
    <w:rsid w:val="00B70089"/>
    <w:rsid w:val="00B703D0"/>
    <w:rsid w:val="00B70A7D"/>
    <w:rsid w:val="00B74D50"/>
    <w:rsid w:val="00B7582E"/>
    <w:rsid w:val="00B75BAE"/>
    <w:rsid w:val="00B75F67"/>
    <w:rsid w:val="00B77F78"/>
    <w:rsid w:val="00B8106B"/>
    <w:rsid w:val="00B81D17"/>
    <w:rsid w:val="00B820E3"/>
    <w:rsid w:val="00B82431"/>
    <w:rsid w:val="00B82AC2"/>
    <w:rsid w:val="00B82BF2"/>
    <w:rsid w:val="00B82F21"/>
    <w:rsid w:val="00B83265"/>
    <w:rsid w:val="00B83EC2"/>
    <w:rsid w:val="00B83FB2"/>
    <w:rsid w:val="00B85E77"/>
    <w:rsid w:val="00B8609F"/>
    <w:rsid w:val="00B86A9C"/>
    <w:rsid w:val="00B86E1B"/>
    <w:rsid w:val="00B8779E"/>
    <w:rsid w:val="00B87F04"/>
    <w:rsid w:val="00B90D1E"/>
    <w:rsid w:val="00B922E3"/>
    <w:rsid w:val="00B927C3"/>
    <w:rsid w:val="00B92A17"/>
    <w:rsid w:val="00B92B6F"/>
    <w:rsid w:val="00B93275"/>
    <w:rsid w:val="00B9394B"/>
    <w:rsid w:val="00B945A4"/>
    <w:rsid w:val="00B95B93"/>
    <w:rsid w:val="00B962BA"/>
    <w:rsid w:val="00B9690B"/>
    <w:rsid w:val="00B97042"/>
    <w:rsid w:val="00BA0296"/>
    <w:rsid w:val="00BA0C62"/>
    <w:rsid w:val="00BA1902"/>
    <w:rsid w:val="00BA2270"/>
    <w:rsid w:val="00BA4151"/>
    <w:rsid w:val="00BA4C15"/>
    <w:rsid w:val="00BA508C"/>
    <w:rsid w:val="00BA56A5"/>
    <w:rsid w:val="00BA5896"/>
    <w:rsid w:val="00BA5C56"/>
    <w:rsid w:val="00BA630E"/>
    <w:rsid w:val="00BA6382"/>
    <w:rsid w:val="00BA6406"/>
    <w:rsid w:val="00BA6955"/>
    <w:rsid w:val="00BA6C54"/>
    <w:rsid w:val="00BA784A"/>
    <w:rsid w:val="00BA796E"/>
    <w:rsid w:val="00BA7D85"/>
    <w:rsid w:val="00BA7DB1"/>
    <w:rsid w:val="00BB003D"/>
    <w:rsid w:val="00BB065C"/>
    <w:rsid w:val="00BB0C0F"/>
    <w:rsid w:val="00BB0D7B"/>
    <w:rsid w:val="00BB0E5B"/>
    <w:rsid w:val="00BB10C3"/>
    <w:rsid w:val="00BB1D24"/>
    <w:rsid w:val="00BB2814"/>
    <w:rsid w:val="00BB2F87"/>
    <w:rsid w:val="00BB516C"/>
    <w:rsid w:val="00BB51B5"/>
    <w:rsid w:val="00BB5CA8"/>
    <w:rsid w:val="00BB7592"/>
    <w:rsid w:val="00BB77CE"/>
    <w:rsid w:val="00BC016F"/>
    <w:rsid w:val="00BC0A71"/>
    <w:rsid w:val="00BC1066"/>
    <w:rsid w:val="00BC16E0"/>
    <w:rsid w:val="00BC2B38"/>
    <w:rsid w:val="00BC2E8D"/>
    <w:rsid w:val="00BC364D"/>
    <w:rsid w:val="00BC3DAC"/>
    <w:rsid w:val="00BC4BC6"/>
    <w:rsid w:val="00BC5B4C"/>
    <w:rsid w:val="00BC77A8"/>
    <w:rsid w:val="00BD038B"/>
    <w:rsid w:val="00BD05ED"/>
    <w:rsid w:val="00BD08AF"/>
    <w:rsid w:val="00BD1166"/>
    <w:rsid w:val="00BD14A9"/>
    <w:rsid w:val="00BD2038"/>
    <w:rsid w:val="00BD4F13"/>
    <w:rsid w:val="00BD5015"/>
    <w:rsid w:val="00BD5258"/>
    <w:rsid w:val="00BD534B"/>
    <w:rsid w:val="00BD5AFD"/>
    <w:rsid w:val="00BD6DEF"/>
    <w:rsid w:val="00BD779B"/>
    <w:rsid w:val="00BD7D5F"/>
    <w:rsid w:val="00BE11D7"/>
    <w:rsid w:val="00BE1296"/>
    <w:rsid w:val="00BE1F1F"/>
    <w:rsid w:val="00BE1F76"/>
    <w:rsid w:val="00BE287A"/>
    <w:rsid w:val="00BE2B84"/>
    <w:rsid w:val="00BE3087"/>
    <w:rsid w:val="00BE37F0"/>
    <w:rsid w:val="00BE395A"/>
    <w:rsid w:val="00BE3CB3"/>
    <w:rsid w:val="00BE4940"/>
    <w:rsid w:val="00BE4CE0"/>
    <w:rsid w:val="00BE58CE"/>
    <w:rsid w:val="00BE6396"/>
    <w:rsid w:val="00BE69DE"/>
    <w:rsid w:val="00BE77EE"/>
    <w:rsid w:val="00BE78D3"/>
    <w:rsid w:val="00BE7A66"/>
    <w:rsid w:val="00BF05D3"/>
    <w:rsid w:val="00BF0C5C"/>
    <w:rsid w:val="00BF0D1D"/>
    <w:rsid w:val="00BF0D21"/>
    <w:rsid w:val="00BF224E"/>
    <w:rsid w:val="00BF3C42"/>
    <w:rsid w:val="00BF3FD4"/>
    <w:rsid w:val="00BF53DE"/>
    <w:rsid w:val="00BF70FF"/>
    <w:rsid w:val="00BF711A"/>
    <w:rsid w:val="00BF724A"/>
    <w:rsid w:val="00C00797"/>
    <w:rsid w:val="00C01A8D"/>
    <w:rsid w:val="00C01EB8"/>
    <w:rsid w:val="00C02136"/>
    <w:rsid w:val="00C022FD"/>
    <w:rsid w:val="00C02FFF"/>
    <w:rsid w:val="00C036CE"/>
    <w:rsid w:val="00C03963"/>
    <w:rsid w:val="00C03BFE"/>
    <w:rsid w:val="00C07DC3"/>
    <w:rsid w:val="00C10805"/>
    <w:rsid w:val="00C11180"/>
    <w:rsid w:val="00C11BB3"/>
    <w:rsid w:val="00C1280D"/>
    <w:rsid w:val="00C12F87"/>
    <w:rsid w:val="00C13F18"/>
    <w:rsid w:val="00C15ACA"/>
    <w:rsid w:val="00C15C96"/>
    <w:rsid w:val="00C15DCB"/>
    <w:rsid w:val="00C164D7"/>
    <w:rsid w:val="00C16931"/>
    <w:rsid w:val="00C17229"/>
    <w:rsid w:val="00C17538"/>
    <w:rsid w:val="00C176C6"/>
    <w:rsid w:val="00C20777"/>
    <w:rsid w:val="00C21540"/>
    <w:rsid w:val="00C21568"/>
    <w:rsid w:val="00C2262A"/>
    <w:rsid w:val="00C22D21"/>
    <w:rsid w:val="00C22EFA"/>
    <w:rsid w:val="00C235A5"/>
    <w:rsid w:val="00C2368F"/>
    <w:rsid w:val="00C23717"/>
    <w:rsid w:val="00C2374C"/>
    <w:rsid w:val="00C2382A"/>
    <w:rsid w:val="00C23F47"/>
    <w:rsid w:val="00C24B1B"/>
    <w:rsid w:val="00C2521F"/>
    <w:rsid w:val="00C2524D"/>
    <w:rsid w:val="00C25D56"/>
    <w:rsid w:val="00C268A0"/>
    <w:rsid w:val="00C27357"/>
    <w:rsid w:val="00C273B9"/>
    <w:rsid w:val="00C306B4"/>
    <w:rsid w:val="00C3104C"/>
    <w:rsid w:val="00C31EEE"/>
    <w:rsid w:val="00C31FEF"/>
    <w:rsid w:val="00C322EA"/>
    <w:rsid w:val="00C343E5"/>
    <w:rsid w:val="00C351AC"/>
    <w:rsid w:val="00C36D5E"/>
    <w:rsid w:val="00C3731F"/>
    <w:rsid w:val="00C408FC"/>
    <w:rsid w:val="00C40943"/>
    <w:rsid w:val="00C40952"/>
    <w:rsid w:val="00C40DDC"/>
    <w:rsid w:val="00C41117"/>
    <w:rsid w:val="00C41435"/>
    <w:rsid w:val="00C4237C"/>
    <w:rsid w:val="00C42DE0"/>
    <w:rsid w:val="00C43741"/>
    <w:rsid w:val="00C43F39"/>
    <w:rsid w:val="00C445E9"/>
    <w:rsid w:val="00C44C10"/>
    <w:rsid w:val="00C45D8F"/>
    <w:rsid w:val="00C47070"/>
    <w:rsid w:val="00C47259"/>
    <w:rsid w:val="00C47422"/>
    <w:rsid w:val="00C500CF"/>
    <w:rsid w:val="00C504C1"/>
    <w:rsid w:val="00C51163"/>
    <w:rsid w:val="00C51205"/>
    <w:rsid w:val="00C515CB"/>
    <w:rsid w:val="00C52764"/>
    <w:rsid w:val="00C533F4"/>
    <w:rsid w:val="00C537AE"/>
    <w:rsid w:val="00C53869"/>
    <w:rsid w:val="00C53FED"/>
    <w:rsid w:val="00C55479"/>
    <w:rsid w:val="00C558B9"/>
    <w:rsid w:val="00C577C4"/>
    <w:rsid w:val="00C57A1E"/>
    <w:rsid w:val="00C57C9E"/>
    <w:rsid w:val="00C6133F"/>
    <w:rsid w:val="00C62304"/>
    <w:rsid w:val="00C62753"/>
    <w:rsid w:val="00C62B51"/>
    <w:rsid w:val="00C62F90"/>
    <w:rsid w:val="00C6371C"/>
    <w:rsid w:val="00C63858"/>
    <w:rsid w:val="00C64A94"/>
    <w:rsid w:val="00C65430"/>
    <w:rsid w:val="00C654C0"/>
    <w:rsid w:val="00C65B91"/>
    <w:rsid w:val="00C65D41"/>
    <w:rsid w:val="00C66021"/>
    <w:rsid w:val="00C66451"/>
    <w:rsid w:val="00C66856"/>
    <w:rsid w:val="00C67B46"/>
    <w:rsid w:val="00C7062C"/>
    <w:rsid w:val="00C708CB"/>
    <w:rsid w:val="00C719F0"/>
    <w:rsid w:val="00C721A1"/>
    <w:rsid w:val="00C730E6"/>
    <w:rsid w:val="00C738F0"/>
    <w:rsid w:val="00C74732"/>
    <w:rsid w:val="00C74939"/>
    <w:rsid w:val="00C7514E"/>
    <w:rsid w:val="00C75361"/>
    <w:rsid w:val="00C755A5"/>
    <w:rsid w:val="00C755DA"/>
    <w:rsid w:val="00C75601"/>
    <w:rsid w:val="00C75D3C"/>
    <w:rsid w:val="00C75E7F"/>
    <w:rsid w:val="00C773D7"/>
    <w:rsid w:val="00C775E4"/>
    <w:rsid w:val="00C77FF0"/>
    <w:rsid w:val="00C805F0"/>
    <w:rsid w:val="00C8141B"/>
    <w:rsid w:val="00C82003"/>
    <w:rsid w:val="00C8224E"/>
    <w:rsid w:val="00C82D79"/>
    <w:rsid w:val="00C82DB1"/>
    <w:rsid w:val="00C82F0E"/>
    <w:rsid w:val="00C831B1"/>
    <w:rsid w:val="00C8331F"/>
    <w:rsid w:val="00C83D25"/>
    <w:rsid w:val="00C854E7"/>
    <w:rsid w:val="00C85628"/>
    <w:rsid w:val="00C85A3B"/>
    <w:rsid w:val="00C86675"/>
    <w:rsid w:val="00C86796"/>
    <w:rsid w:val="00C86848"/>
    <w:rsid w:val="00C87270"/>
    <w:rsid w:val="00C87796"/>
    <w:rsid w:val="00C87A01"/>
    <w:rsid w:val="00C87D88"/>
    <w:rsid w:val="00C90124"/>
    <w:rsid w:val="00C9148E"/>
    <w:rsid w:val="00C92014"/>
    <w:rsid w:val="00C92086"/>
    <w:rsid w:val="00C9263B"/>
    <w:rsid w:val="00C92F65"/>
    <w:rsid w:val="00C9622D"/>
    <w:rsid w:val="00C964FB"/>
    <w:rsid w:val="00C96AA2"/>
    <w:rsid w:val="00C96D2C"/>
    <w:rsid w:val="00C96F19"/>
    <w:rsid w:val="00C97589"/>
    <w:rsid w:val="00CA0F83"/>
    <w:rsid w:val="00CA20E1"/>
    <w:rsid w:val="00CA2D93"/>
    <w:rsid w:val="00CA40CB"/>
    <w:rsid w:val="00CA4F2C"/>
    <w:rsid w:val="00CA54C0"/>
    <w:rsid w:val="00CA65CB"/>
    <w:rsid w:val="00CA6803"/>
    <w:rsid w:val="00CB05C6"/>
    <w:rsid w:val="00CB13C3"/>
    <w:rsid w:val="00CB18C8"/>
    <w:rsid w:val="00CB1B4A"/>
    <w:rsid w:val="00CB219B"/>
    <w:rsid w:val="00CB220A"/>
    <w:rsid w:val="00CB3985"/>
    <w:rsid w:val="00CB4104"/>
    <w:rsid w:val="00CB4893"/>
    <w:rsid w:val="00CB539A"/>
    <w:rsid w:val="00CB688B"/>
    <w:rsid w:val="00CB7C24"/>
    <w:rsid w:val="00CC0EBA"/>
    <w:rsid w:val="00CC212E"/>
    <w:rsid w:val="00CC2535"/>
    <w:rsid w:val="00CC2F6E"/>
    <w:rsid w:val="00CC3926"/>
    <w:rsid w:val="00CC3AD2"/>
    <w:rsid w:val="00CC400C"/>
    <w:rsid w:val="00CC45B6"/>
    <w:rsid w:val="00CC4B65"/>
    <w:rsid w:val="00CC51CF"/>
    <w:rsid w:val="00CC5EC5"/>
    <w:rsid w:val="00CC6575"/>
    <w:rsid w:val="00CC6977"/>
    <w:rsid w:val="00CC77F6"/>
    <w:rsid w:val="00CC7A39"/>
    <w:rsid w:val="00CC7C26"/>
    <w:rsid w:val="00CD0BE7"/>
    <w:rsid w:val="00CD23EC"/>
    <w:rsid w:val="00CD279A"/>
    <w:rsid w:val="00CD2B5A"/>
    <w:rsid w:val="00CD2C2E"/>
    <w:rsid w:val="00CD4762"/>
    <w:rsid w:val="00CD5535"/>
    <w:rsid w:val="00CD68D8"/>
    <w:rsid w:val="00CD76B7"/>
    <w:rsid w:val="00CD7CDD"/>
    <w:rsid w:val="00CE19D0"/>
    <w:rsid w:val="00CE1D7F"/>
    <w:rsid w:val="00CE29AC"/>
    <w:rsid w:val="00CE5A0C"/>
    <w:rsid w:val="00CE5B5C"/>
    <w:rsid w:val="00CE5D6F"/>
    <w:rsid w:val="00CE6418"/>
    <w:rsid w:val="00CE6585"/>
    <w:rsid w:val="00CE65A8"/>
    <w:rsid w:val="00CE76AA"/>
    <w:rsid w:val="00CF1A1D"/>
    <w:rsid w:val="00CF2382"/>
    <w:rsid w:val="00CF2CB6"/>
    <w:rsid w:val="00CF2D87"/>
    <w:rsid w:val="00CF35E4"/>
    <w:rsid w:val="00CF38E2"/>
    <w:rsid w:val="00CF3CAB"/>
    <w:rsid w:val="00CF411D"/>
    <w:rsid w:val="00CF41AB"/>
    <w:rsid w:val="00CF4A0F"/>
    <w:rsid w:val="00CF4A4B"/>
    <w:rsid w:val="00CF4BDF"/>
    <w:rsid w:val="00CF58CF"/>
    <w:rsid w:val="00CF69DA"/>
    <w:rsid w:val="00CF6F16"/>
    <w:rsid w:val="00D00703"/>
    <w:rsid w:val="00D0100D"/>
    <w:rsid w:val="00D030FF"/>
    <w:rsid w:val="00D03146"/>
    <w:rsid w:val="00D03D60"/>
    <w:rsid w:val="00D044D9"/>
    <w:rsid w:val="00D044F0"/>
    <w:rsid w:val="00D05221"/>
    <w:rsid w:val="00D056BF"/>
    <w:rsid w:val="00D06A4E"/>
    <w:rsid w:val="00D070F0"/>
    <w:rsid w:val="00D073CB"/>
    <w:rsid w:val="00D074BC"/>
    <w:rsid w:val="00D075C6"/>
    <w:rsid w:val="00D10822"/>
    <w:rsid w:val="00D120D6"/>
    <w:rsid w:val="00D124A3"/>
    <w:rsid w:val="00D13DD6"/>
    <w:rsid w:val="00D13E5F"/>
    <w:rsid w:val="00D141FC"/>
    <w:rsid w:val="00D1482D"/>
    <w:rsid w:val="00D149FB"/>
    <w:rsid w:val="00D14B9F"/>
    <w:rsid w:val="00D15D6F"/>
    <w:rsid w:val="00D16045"/>
    <w:rsid w:val="00D16437"/>
    <w:rsid w:val="00D17599"/>
    <w:rsid w:val="00D20D54"/>
    <w:rsid w:val="00D20F65"/>
    <w:rsid w:val="00D22D60"/>
    <w:rsid w:val="00D23123"/>
    <w:rsid w:val="00D23446"/>
    <w:rsid w:val="00D25486"/>
    <w:rsid w:val="00D25880"/>
    <w:rsid w:val="00D25B42"/>
    <w:rsid w:val="00D26C86"/>
    <w:rsid w:val="00D30680"/>
    <w:rsid w:val="00D30EE2"/>
    <w:rsid w:val="00D31F98"/>
    <w:rsid w:val="00D3228D"/>
    <w:rsid w:val="00D32299"/>
    <w:rsid w:val="00D334E9"/>
    <w:rsid w:val="00D34380"/>
    <w:rsid w:val="00D34731"/>
    <w:rsid w:val="00D34C1E"/>
    <w:rsid w:val="00D35D7B"/>
    <w:rsid w:val="00D36716"/>
    <w:rsid w:val="00D36A66"/>
    <w:rsid w:val="00D36F8E"/>
    <w:rsid w:val="00D37798"/>
    <w:rsid w:val="00D37FCE"/>
    <w:rsid w:val="00D41616"/>
    <w:rsid w:val="00D41A10"/>
    <w:rsid w:val="00D438B5"/>
    <w:rsid w:val="00D43C9C"/>
    <w:rsid w:val="00D43F13"/>
    <w:rsid w:val="00D442A6"/>
    <w:rsid w:val="00D44EDE"/>
    <w:rsid w:val="00D450DB"/>
    <w:rsid w:val="00D45330"/>
    <w:rsid w:val="00D45F9B"/>
    <w:rsid w:val="00D47629"/>
    <w:rsid w:val="00D51334"/>
    <w:rsid w:val="00D519E1"/>
    <w:rsid w:val="00D52A70"/>
    <w:rsid w:val="00D52DA4"/>
    <w:rsid w:val="00D53083"/>
    <w:rsid w:val="00D537FC"/>
    <w:rsid w:val="00D53B05"/>
    <w:rsid w:val="00D54A1B"/>
    <w:rsid w:val="00D55CC2"/>
    <w:rsid w:val="00D567BA"/>
    <w:rsid w:val="00D569C6"/>
    <w:rsid w:val="00D57427"/>
    <w:rsid w:val="00D57B9F"/>
    <w:rsid w:val="00D601A1"/>
    <w:rsid w:val="00D60574"/>
    <w:rsid w:val="00D61049"/>
    <w:rsid w:val="00D616B8"/>
    <w:rsid w:val="00D6209A"/>
    <w:rsid w:val="00D630CC"/>
    <w:rsid w:val="00D632CD"/>
    <w:rsid w:val="00D633DA"/>
    <w:rsid w:val="00D63BA0"/>
    <w:rsid w:val="00D65075"/>
    <w:rsid w:val="00D654A1"/>
    <w:rsid w:val="00D6616B"/>
    <w:rsid w:val="00D66175"/>
    <w:rsid w:val="00D6799B"/>
    <w:rsid w:val="00D716FC"/>
    <w:rsid w:val="00D719CE"/>
    <w:rsid w:val="00D727AF"/>
    <w:rsid w:val="00D72D6E"/>
    <w:rsid w:val="00D72EDE"/>
    <w:rsid w:val="00D74929"/>
    <w:rsid w:val="00D74F83"/>
    <w:rsid w:val="00D75471"/>
    <w:rsid w:val="00D756D7"/>
    <w:rsid w:val="00D758A8"/>
    <w:rsid w:val="00D76292"/>
    <w:rsid w:val="00D769B9"/>
    <w:rsid w:val="00D76F70"/>
    <w:rsid w:val="00D77572"/>
    <w:rsid w:val="00D77690"/>
    <w:rsid w:val="00D7794C"/>
    <w:rsid w:val="00D77C91"/>
    <w:rsid w:val="00D80665"/>
    <w:rsid w:val="00D80F2F"/>
    <w:rsid w:val="00D810E2"/>
    <w:rsid w:val="00D813F0"/>
    <w:rsid w:val="00D81A38"/>
    <w:rsid w:val="00D81E85"/>
    <w:rsid w:val="00D825C3"/>
    <w:rsid w:val="00D82CA4"/>
    <w:rsid w:val="00D82EA1"/>
    <w:rsid w:val="00D851B6"/>
    <w:rsid w:val="00D856C1"/>
    <w:rsid w:val="00D86B89"/>
    <w:rsid w:val="00D87EC5"/>
    <w:rsid w:val="00D87F9A"/>
    <w:rsid w:val="00D90F8C"/>
    <w:rsid w:val="00D91116"/>
    <w:rsid w:val="00D911A9"/>
    <w:rsid w:val="00D91D6E"/>
    <w:rsid w:val="00D91F2B"/>
    <w:rsid w:val="00D92105"/>
    <w:rsid w:val="00D92A55"/>
    <w:rsid w:val="00D9520E"/>
    <w:rsid w:val="00D95CC1"/>
    <w:rsid w:val="00D95DE7"/>
    <w:rsid w:val="00D9620D"/>
    <w:rsid w:val="00D964F8"/>
    <w:rsid w:val="00D965AB"/>
    <w:rsid w:val="00D968E1"/>
    <w:rsid w:val="00D975F9"/>
    <w:rsid w:val="00D97643"/>
    <w:rsid w:val="00D97FB2"/>
    <w:rsid w:val="00DA00DD"/>
    <w:rsid w:val="00DA0275"/>
    <w:rsid w:val="00DA1ABE"/>
    <w:rsid w:val="00DA3777"/>
    <w:rsid w:val="00DB054E"/>
    <w:rsid w:val="00DB0AFF"/>
    <w:rsid w:val="00DB0BDD"/>
    <w:rsid w:val="00DB0E2D"/>
    <w:rsid w:val="00DB166C"/>
    <w:rsid w:val="00DB1EB6"/>
    <w:rsid w:val="00DB2D62"/>
    <w:rsid w:val="00DB321A"/>
    <w:rsid w:val="00DB3729"/>
    <w:rsid w:val="00DB45D9"/>
    <w:rsid w:val="00DB5B34"/>
    <w:rsid w:val="00DB6E73"/>
    <w:rsid w:val="00DB7790"/>
    <w:rsid w:val="00DC07B7"/>
    <w:rsid w:val="00DC1694"/>
    <w:rsid w:val="00DC269A"/>
    <w:rsid w:val="00DC2969"/>
    <w:rsid w:val="00DC3851"/>
    <w:rsid w:val="00DC5048"/>
    <w:rsid w:val="00DC545B"/>
    <w:rsid w:val="00DC5841"/>
    <w:rsid w:val="00DC5FC9"/>
    <w:rsid w:val="00DC7284"/>
    <w:rsid w:val="00DC75A0"/>
    <w:rsid w:val="00DD0238"/>
    <w:rsid w:val="00DD064B"/>
    <w:rsid w:val="00DD08B9"/>
    <w:rsid w:val="00DD10A7"/>
    <w:rsid w:val="00DD1EEF"/>
    <w:rsid w:val="00DD1F19"/>
    <w:rsid w:val="00DD2D80"/>
    <w:rsid w:val="00DD3A99"/>
    <w:rsid w:val="00DD3CE2"/>
    <w:rsid w:val="00DD3FE4"/>
    <w:rsid w:val="00DE19FF"/>
    <w:rsid w:val="00DE2226"/>
    <w:rsid w:val="00DE25A6"/>
    <w:rsid w:val="00DE2785"/>
    <w:rsid w:val="00DE3E91"/>
    <w:rsid w:val="00DE4F24"/>
    <w:rsid w:val="00DE5CF0"/>
    <w:rsid w:val="00DE5FDA"/>
    <w:rsid w:val="00DE6E3D"/>
    <w:rsid w:val="00DE7C02"/>
    <w:rsid w:val="00DE7C5A"/>
    <w:rsid w:val="00DE7EDA"/>
    <w:rsid w:val="00DF0346"/>
    <w:rsid w:val="00DF0CAB"/>
    <w:rsid w:val="00DF1701"/>
    <w:rsid w:val="00DF1F94"/>
    <w:rsid w:val="00DF23CF"/>
    <w:rsid w:val="00DF3564"/>
    <w:rsid w:val="00DF370A"/>
    <w:rsid w:val="00DF411F"/>
    <w:rsid w:val="00DF48A0"/>
    <w:rsid w:val="00DF4D8C"/>
    <w:rsid w:val="00DF55CF"/>
    <w:rsid w:val="00DF570B"/>
    <w:rsid w:val="00DF5A72"/>
    <w:rsid w:val="00DF5A9B"/>
    <w:rsid w:val="00DF5B20"/>
    <w:rsid w:val="00DF6C20"/>
    <w:rsid w:val="00E014AE"/>
    <w:rsid w:val="00E01A94"/>
    <w:rsid w:val="00E01FC9"/>
    <w:rsid w:val="00E03057"/>
    <w:rsid w:val="00E03073"/>
    <w:rsid w:val="00E03544"/>
    <w:rsid w:val="00E054A0"/>
    <w:rsid w:val="00E05C26"/>
    <w:rsid w:val="00E06F75"/>
    <w:rsid w:val="00E07A1B"/>
    <w:rsid w:val="00E116F2"/>
    <w:rsid w:val="00E11F25"/>
    <w:rsid w:val="00E138B8"/>
    <w:rsid w:val="00E13934"/>
    <w:rsid w:val="00E14907"/>
    <w:rsid w:val="00E15DDC"/>
    <w:rsid w:val="00E1644A"/>
    <w:rsid w:val="00E165CA"/>
    <w:rsid w:val="00E16DB3"/>
    <w:rsid w:val="00E1703D"/>
    <w:rsid w:val="00E17585"/>
    <w:rsid w:val="00E20ACB"/>
    <w:rsid w:val="00E2174C"/>
    <w:rsid w:val="00E21AEB"/>
    <w:rsid w:val="00E21DC8"/>
    <w:rsid w:val="00E222B6"/>
    <w:rsid w:val="00E23037"/>
    <w:rsid w:val="00E23C1E"/>
    <w:rsid w:val="00E2486F"/>
    <w:rsid w:val="00E25951"/>
    <w:rsid w:val="00E260E7"/>
    <w:rsid w:val="00E26A62"/>
    <w:rsid w:val="00E26EF6"/>
    <w:rsid w:val="00E27FA6"/>
    <w:rsid w:val="00E30179"/>
    <w:rsid w:val="00E31C9B"/>
    <w:rsid w:val="00E31EAF"/>
    <w:rsid w:val="00E326CB"/>
    <w:rsid w:val="00E3317E"/>
    <w:rsid w:val="00E33514"/>
    <w:rsid w:val="00E3560C"/>
    <w:rsid w:val="00E35712"/>
    <w:rsid w:val="00E36313"/>
    <w:rsid w:val="00E36CEF"/>
    <w:rsid w:val="00E410C6"/>
    <w:rsid w:val="00E4163B"/>
    <w:rsid w:val="00E41B4B"/>
    <w:rsid w:val="00E42855"/>
    <w:rsid w:val="00E43524"/>
    <w:rsid w:val="00E436CE"/>
    <w:rsid w:val="00E43EE1"/>
    <w:rsid w:val="00E44423"/>
    <w:rsid w:val="00E456A8"/>
    <w:rsid w:val="00E45C05"/>
    <w:rsid w:val="00E46ACA"/>
    <w:rsid w:val="00E47179"/>
    <w:rsid w:val="00E503EF"/>
    <w:rsid w:val="00E508AD"/>
    <w:rsid w:val="00E51484"/>
    <w:rsid w:val="00E520FC"/>
    <w:rsid w:val="00E52354"/>
    <w:rsid w:val="00E524DC"/>
    <w:rsid w:val="00E52901"/>
    <w:rsid w:val="00E5388E"/>
    <w:rsid w:val="00E53CD4"/>
    <w:rsid w:val="00E54C48"/>
    <w:rsid w:val="00E54CD9"/>
    <w:rsid w:val="00E54E79"/>
    <w:rsid w:val="00E55334"/>
    <w:rsid w:val="00E55DA9"/>
    <w:rsid w:val="00E56924"/>
    <w:rsid w:val="00E56DEE"/>
    <w:rsid w:val="00E5771F"/>
    <w:rsid w:val="00E57917"/>
    <w:rsid w:val="00E60D9E"/>
    <w:rsid w:val="00E61FDB"/>
    <w:rsid w:val="00E6235A"/>
    <w:rsid w:val="00E62546"/>
    <w:rsid w:val="00E6349C"/>
    <w:rsid w:val="00E6373B"/>
    <w:rsid w:val="00E648F0"/>
    <w:rsid w:val="00E64A21"/>
    <w:rsid w:val="00E65847"/>
    <w:rsid w:val="00E65C58"/>
    <w:rsid w:val="00E675CA"/>
    <w:rsid w:val="00E67E4B"/>
    <w:rsid w:val="00E70473"/>
    <w:rsid w:val="00E70799"/>
    <w:rsid w:val="00E708B0"/>
    <w:rsid w:val="00E710C3"/>
    <w:rsid w:val="00E71C9B"/>
    <w:rsid w:val="00E721F7"/>
    <w:rsid w:val="00E7229C"/>
    <w:rsid w:val="00E737CE"/>
    <w:rsid w:val="00E747D2"/>
    <w:rsid w:val="00E7493B"/>
    <w:rsid w:val="00E74A85"/>
    <w:rsid w:val="00E75057"/>
    <w:rsid w:val="00E75450"/>
    <w:rsid w:val="00E75C4F"/>
    <w:rsid w:val="00E77526"/>
    <w:rsid w:val="00E776C8"/>
    <w:rsid w:val="00E77F40"/>
    <w:rsid w:val="00E8088B"/>
    <w:rsid w:val="00E82514"/>
    <w:rsid w:val="00E82B68"/>
    <w:rsid w:val="00E83DEC"/>
    <w:rsid w:val="00E84470"/>
    <w:rsid w:val="00E847F9"/>
    <w:rsid w:val="00E8485C"/>
    <w:rsid w:val="00E85E75"/>
    <w:rsid w:val="00E87379"/>
    <w:rsid w:val="00E91B28"/>
    <w:rsid w:val="00E92037"/>
    <w:rsid w:val="00E92210"/>
    <w:rsid w:val="00E929D4"/>
    <w:rsid w:val="00E93531"/>
    <w:rsid w:val="00E93B3B"/>
    <w:rsid w:val="00E94117"/>
    <w:rsid w:val="00E945FE"/>
    <w:rsid w:val="00E94760"/>
    <w:rsid w:val="00E947A4"/>
    <w:rsid w:val="00E95034"/>
    <w:rsid w:val="00E955EB"/>
    <w:rsid w:val="00E956C9"/>
    <w:rsid w:val="00E96A88"/>
    <w:rsid w:val="00E96CE6"/>
    <w:rsid w:val="00E97500"/>
    <w:rsid w:val="00EA1040"/>
    <w:rsid w:val="00EA27D8"/>
    <w:rsid w:val="00EA3541"/>
    <w:rsid w:val="00EA3DED"/>
    <w:rsid w:val="00EA55E8"/>
    <w:rsid w:val="00EA62BC"/>
    <w:rsid w:val="00EA66FE"/>
    <w:rsid w:val="00EA76AD"/>
    <w:rsid w:val="00EA7C44"/>
    <w:rsid w:val="00EB03D7"/>
    <w:rsid w:val="00EB0C68"/>
    <w:rsid w:val="00EB1CAB"/>
    <w:rsid w:val="00EB2B38"/>
    <w:rsid w:val="00EB2B74"/>
    <w:rsid w:val="00EB2E6B"/>
    <w:rsid w:val="00EB41FE"/>
    <w:rsid w:val="00EB625C"/>
    <w:rsid w:val="00EB634A"/>
    <w:rsid w:val="00EB65AB"/>
    <w:rsid w:val="00EB695D"/>
    <w:rsid w:val="00EB6C41"/>
    <w:rsid w:val="00EB763B"/>
    <w:rsid w:val="00EB7F47"/>
    <w:rsid w:val="00EC041B"/>
    <w:rsid w:val="00EC0567"/>
    <w:rsid w:val="00EC0F31"/>
    <w:rsid w:val="00EC1ACA"/>
    <w:rsid w:val="00EC2756"/>
    <w:rsid w:val="00EC2A61"/>
    <w:rsid w:val="00EC39AE"/>
    <w:rsid w:val="00EC44DA"/>
    <w:rsid w:val="00EC46E8"/>
    <w:rsid w:val="00EC4CBF"/>
    <w:rsid w:val="00EC5157"/>
    <w:rsid w:val="00EC5448"/>
    <w:rsid w:val="00EC6573"/>
    <w:rsid w:val="00EC76F5"/>
    <w:rsid w:val="00ED025C"/>
    <w:rsid w:val="00ED0541"/>
    <w:rsid w:val="00ED0B42"/>
    <w:rsid w:val="00ED21BF"/>
    <w:rsid w:val="00ED29F9"/>
    <w:rsid w:val="00ED2AB8"/>
    <w:rsid w:val="00ED3C55"/>
    <w:rsid w:val="00ED4E30"/>
    <w:rsid w:val="00ED4F82"/>
    <w:rsid w:val="00ED5B42"/>
    <w:rsid w:val="00ED6059"/>
    <w:rsid w:val="00ED7276"/>
    <w:rsid w:val="00EE0986"/>
    <w:rsid w:val="00EE1040"/>
    <w:rsid w:val="00EE1559"/>
    <w:rsid w:val="00EE18AA"/>
    <w:rsid w:val="00EE238A"/>
    <w:rsid w:val="00EE25AC"/>
    <w:rsid w:val="00EE2790"/>
    <w:rsid w:val="00EE298E"/>
    <w:rsid w:val="00EE2D49"/>
    <w:rsid w:val="00EE2DE3"/>
    <w:rsid w:val="00EE3087"/>
    <w:rsid w:val="00EE5160"/>
    <w:rsid w:val="00EE69A1"/>
    <w:rsid w:val="00EE729E"/>
    <w:rsid w:val="00EE773A"/>
    <w:rsid w:val="00EE784C"/>
    <w:rsid w:val="00EE7E8B"/>
    <w:rsid w:val="00EF01E3"/>
    <w:rsid w:val="00EF0780"/>
    <w:rsid w:val="00EF0789"/>
    <w:rsid w:val="00EF0A3D"/>
    <w:rsid w:val="00EF10E0"/>
    <w:rsid w:val="00EF1292"/>
    <w:rsid w:val="00EF1F53"/>
    <w:rsid w:val="00EF74DC"/>
    <w:rsid w:val="00EF7930"/>
    <w:rsid w:val="00F00C63"/>
    <w:rsid w:val="00F01284"/>
    <w:rsid w:val="00F01BD7"/>
    <w:rsid w:val="00F034A4"/>
    <w:rsid w:val="00F040A3"/>
    <w:rsid w:val="00F045FC"/>
    <w:rsid w:val="00F04727"/>
    <w:rsid w:val="00F04BCD"/>
    <w:rsid w:val="00F05716"/>
    <w:rsid w:val="00F05844"/>
    <w:rsid w:val="00F066CB"/>
    <w:rsid w:val="00F06E83"/>
    <w:rsid w:val="00F07455"/>
    <w:rsid w:val="00F075E7"/>
    <w:rsid w:val="00F0767A"/>
    <w:rsid w:val="00F07F28"/>
    <w:rsid w:val="00F103AD"/>
    <w:rsid w:val="00F10CE6"/>
    <w:rsid w:val="00F10EF6"/>
    <w:rsid w:val="00F12843"/>
    <w:rsid w:val="00F133E1"/>
    <w:rsid w:val="00F1357A"/>
    <w:rsid w:val="00F1561D"/>
    <w:rsid w:val="00F1615F"/>
    <w:rsid w:val="00F20156"/>
    <w:rsid w:val="00F2036C"/>
    <w:rsid w:val="00F216BC"/>
    <w:rsid w:val="00F22690"/>
    <w:rsid w:val="00F23E9F"/>
    <w:rsid w:val="00F25AAF"/>
    <w:rsid w:val="00F26973"/>
    <w:rsid w:val="00F26EE1"/>
    <w:rsid w:val="00F2764D"/>
    <w:rsid w:val="00F27D10"/>
    <w:rsid w:val="00F31D00"/>
    <w:rsid w:val="00F32422"/>
    <w:rsid w:val="00F32C99"/>
    <w:rsid w:val="00F32CB9"/>
    <w:rsid w:val="00F32EDE"/>
    <w:rsid w:val="00F333BE"/>
    <w:rsid w:val="00F33ADF"/>
    <w:rsid w:val="00F3414B"/>
    <w:rsid w:val="00F34152"/>
    <w:rsid w:val="00F3512B"/>
    <w:rsid w:val="00F35DF7"/>
    <w:rsid w:val="00F3737A"/>
    <w:rsid w:val="00F40567"/>
    <w:rsid w:val="00F40AF8"/>
    <w:rsid w:val="00F41F99"/>
    <w:rsid w:val="00F4232B"/>
    <w:rsid w:val="00F42534"/>
    <w:rsid w:val="00F43A44"/>
    <w:rsid w:val="00F43AD1"/>
    <w:rsid w:val="00F44A0F"/>
    <w:rsid w:val="00F44BFC"/>
    <w:rsid w:val="00F44C0F"/>
    <w:rsid w:val="00F44D62"/>
    <w:rsid w:val="00F462D8"/>
    <w:rsid w:val="00F4757B"/>
    <w:rsid w:val="00F47800"/>
    <w:rsid w:val="00F47E2A"/>
    <w:rsid w:val="00F47F61"/>
    <w:rsid w:val="00F50A2E"/>
    <w:rsid w:val="00F51B9C"/>
    <w:rsid w:val="00F52F88"/>
    <w:rsid w:val="00F53D4D"/>
    <w:rsid w:val="00F5457E"/>
    <w:rsid w:val="00F55A1F"/>
    <w:rsid w:val="00F562F5"/>
    <w:rsid w:val="00F564D5"/>
    <w:rsid w:val="00F5666A"/>
    <w:rsid w:val="00F578E2"/>
    <w:rsid w:val="00F60559"/>
    <w:rsid w:val="00F61684"/>
    <w:rsid w:val="00F62021"/>
    <w:rsid w:val="00F62F8F"/>
    <w:rsid w:val="00F63146"/>
    <w:rsid w:val="00F6460C"/>
    <w:rsid w:val="00F64625"/>
    <w:rsid w:val="00F65473"/>
    <w:rsid w:val="00F65C25"/>
    <w:rsid w:val="00F65EC2"/>
    <w:rsid w:val="00F6628F"/>
    <w:rsid w:val="00F667B6"/>
    <w:rsid w:val="00F70434"/>
    <w:rsid w:val="00F70DA6"/>
    <w:rsid w:val="00F71660"/>
    <w:rsid w:val="00F71E2C"/>
    <w:rsid w:val="00F725B9"/>
    <w:rsid w:val="00F72632"/>
    <w:rsid w:val="00F726E3"/>
    <w:rsid w:val="00F72704"/>
    <w:rsid w:val="00F72AF1"/>
    <w:rsid w:val="00F73C7D"/>
    <w:rsid w:val="00F74595"/>
    <w:rsid w:val="00F74B23"/>
    <w:rsid w:val="00F75C42"/>
    <w:rsid w:val="00F76593"/>
    <w:rsid w:val="00F801CB"/>
    <w:rsid w:val="00F809F7"/>
    <w:rsid w:val="00F81A0E"/>
    <w:rsid w:val="00F81F39"/>
    <w:rsid w:val="00F821FB"/>
    <w:rsid w:val="00F825EA"/>
    <w:rsid w:val="00F83107"/>
    <w:rsid w:val="00F83204"/>
    <w:rsid w:val="00F83847"/>
    <w:rsid w:val="00F845FE"/>
    <w:rsid w:val="00F858BA"/>
    <w:rsid w:val="00F85F47"/>
    <w:rsid w:val="00F86B63"/>
    <w:rsid w:val="00F86C8E"/>
    <w:rsid w:val="00F86EAB"/>
    <w:rsid w:val="00F90196"/>
    <w:rsid w:val="00F90D74"/>
    <w:rsid w:val="00F92621"/>
    <w:rsid w:val="00F92683"/>
    <w:rsid w:val="00F928EF"/>
    <w:rsid w:val="00F9312D"/>
    <w:rsid w:val="00F9443D"/>
    <w:rsid w:val="00F946D5"/>
    <w:rsid w:val="00F94BB7"/>
    <w:rsid w:val="00F9598F"/>
    <w:rsid w:val="00F95A62"/>
    <w:rsid w:val="00F97564"/>
    <w:rsid w:val="00F975A7"/>
    <w:rsid w:val="00F97AB4"/>
    <w:rsid w:val="00F97D08"/>
    <w:rsid w:val="00FA0660"/>
    <w:rsid w:val="00FA1D38"/>
    <w:rsid w:val="00FA2795"/>
    <w:rsid w:val="00FA3ACE"/>
    <w:rsid w:val="00FA7246"/>
    <w:rsid w:val="00FB000B"/>
    <w:rsid w:val="00FB0E70"/>
    <w:rsid w:val="00FB1072"/>
    <w:rsid w:val="00FB1328"/>
    <w:rsid w:val="00FB1CDC"/>
    <w:rsid w:val="00FB26CE"/>
    <w:rsid w:val="00FB3164"/>
    <w:rsid w:val="00FB4DA6"/>
    <w:rsid w:val="00FB4F57"/>
    <w:rsid w:val="00FB5033"/>
    <w:rsid w:val="00FB5931"/>
    <w:rsid w:val="00FB5983"/>
    <w:rsid w:val="00FB5A31"/>
    <w:rsid w:val="00FB6216"/>
    <w:rsid w:val="00FB628B"/>
    <w:rsid w:val="00FB6860"/>
    <w:rsid w:val="00FB6ADC"/>
    <w:rsid w:val="00FB6F10"/>
    <w:rsid w:val="00FB7887"/>
    <w:rsid w:val="00FC10D5"/>
    <w:rsid w:val="00FC1EFD"/>
    <w:rsid w:val="00FC3587"/>
    <w:rsid w:val="00FC3901"/>
    <w:rsid w:val="00FC3A3C"/>
    <w:rsid w:val="00FC4F6D"/>
    <w:rsid w:val="00FC5226"/>
    <w:rsid w:val="00FC59C5"/>
    <w:rsid w:val="00FC5BA3"/>
    <w:rsid w:val="00FC6144"/>
    <w:rsid w:val="00FC624E"/>
    <w:rsid w:val="00FC6250"/>
    <w:rsid w:val="00FC66BF"/>
    <w:rsid w:val="00FC739E"/>
    <w:rsid w:val="00FC748C"/>
    <w:rsid w:val="00FC7D17"/>
    <w:rsid w:val="00FC7D82"/>
    <w:rsid w:val="00FD0363"/>
    <w:rsid w:val="00FD0A0D"/>
    <w:rsid w:val="00FD0B38"/>
    <w:rsid w:val="00FD105F"/>
    <w:rsid w:val="00FD2043"/>
    <w:rsid w:val="00FD23AD"/>
    <w:rsid w:val="00FD3169"/>
    <w:rsid w:val="00FD3AB3"/>
    <w:rsid w:val="00FD3D3C"/>
    <w:rsid w:val="00FD45F0"/>
    <w:rsid w:val="00FD4926"/>
    <w:rsid w:val="00FD4AF3"/>
    <w:rsid w:val="00FD5861"/>
    <w:rsid w:val="00FD69A5"/>
    <w:rsid w:val="00FD71A1"/>
    <w:rsid w:val="00FE0976"/>
    <w:rsid w:val="00FE0BC4"/>
    <w:rsid w:val="00FE162D"/>
    <w:rsid w:val="00FE2E29"/>
    <w:rsid w:val="00FE4E7D"/>
    <w:rsid w:val="00FE4FA1"/>
    <w:rsid w:val="00FE51C5"/>
    <w:rsid w:val="00FE5773"/>
    <w:rsid w:val="00FE59C7"/>
    <w:rsid w:val="00FE63EE"/>
    <w:rsid w:val="00FE66EC"/>
    <w:rsid w:val="00FE6936"/>
    <w:rsid w:val="00FE6CE9"/>
    <w:rsid w:val="00FE786B"/>
    <w:rsid w:val="00FF1C62"/>
    <w:rsid w:val="00FF2391"/>
    <w:rsid w:val="00FF3499"/>
    <w:rsid w:val="00FF3CE1"/>
    <w:rsid w:val="00FF4758"/>
    <w:rsid w:val="00FF480F"/>
    <w:rsid w:val="00FF4F9A"/>
    <w:rsid w:val="00FF546E"/>
    <w:rsid w:val="00FF6955"/>
    <w:rsid w:val="00FF6DFE"/>
    <w:rsid w:val="00FF7390"/>
    <w:rsid w:val="00FF73CC"/>
    <w:rsid w:val="42210146"/>
    <w:rsid w:val="54CE0B2D"/>
    <w:rsid w:val="5B220127"/>
    <w:rsid w:val="5E704169"/>
    <w:rsid w:val="5F19599F"/>
    <w:rsid w:val="71B41B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qFormat="1" w:unhideWhenUsed="0" w:uiPriority="0" w:semiHidden="0"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qFormat="1" w:uiPriority="0" w:semiHidden="0"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qFormat="1" w:uiPriority="0"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uiPriority="99" w:name="Table Grid 8"/>
    <w:lsdException w:uiPriority="99" w:name="Table List 1"/>
    <w:lsdException w:uiPriority="99" w:name="Table List 2"/>
    <w:lsdException w:uiPriority="99" w:name="Table List 3"/>
    <w:lsdException w:qFormat="1" w:unhideWhenUsed="0" w:uiPriority="0" w:semiHidden="0"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qFormat="1" w:unhideWhenUsed="0" w:uiPriority="0" w:semiHidden="0"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ind w:firstLine="200" w:firstLineChars="200"/>
    </w:pPr>
    <w:rPr>
      <w:rFonts w:ascii="Times New Roman" w:hAnsi="Times New Roman" w:eastAsia="宋体" w:cs="宋体"/>
      <w:sz w:val="24"/>
      <w:szCs w:val="24"/>
      <w:lang w:val="en-US" w:eastAsia="zh-CN" w:bidi="ar-SA"/>
    </w:rPr>
  </w:style>
  <w:style w:type="paragraph" w:styleId="2">
    <w:name w:val="heading 1"/>
    <w:basedOn w:val="1"/>
    <w:next w:val="1"/>
    <w:link w:val="79"/>
    <w:qFormat/>
    <w:uiPriority w:val="0"/>
    <w:pPr>
      <w:keepNext/>
      <w:keepLines/>
      <w:numPr>
        <w:ilvl w:val="0"/>
        <w:numId w:val="1"/>
      </w:numPr>
      <w:spacing w:before="120" w:after="120"/>
      <w:ind w:left="0" w:firstLine="0" w:firstLineChars="0"/>
      <w:jc w:val="center"/>
      <w:outlineLvl w:val="0"/>
    </w:pPr>
    <w:rPr>
      <w:b/>
      <w:bCs/>
      <w:kern w:val="44"/>
      <w:sz w:val="32"/>
      <w:szCs w:val="32"/>
    </w:rPr>
  </w:style>
  <w:style w:type="paragraph" w:styleId="3">
    <w:name w:val="heading 2"/>
    <w:basedOn w:val="1"/>
    <w:next w:val="1"/>
    <w:link w:val="80"/>
    <w:unhideWhenUsed/>
    <w:qFormat/>
    <w:uiPriority w:val="0"/>
    <w:pPr>
      <w:keepNext/>
      <w:keepLines/>
      <w:numPr>
        <w:ilvl w:val="1"/>
        <w:numId w:val="1"/>
      </w:numPr>
      <w:tabs>
        <w:tab w:val="left" w:pos="426"/>
      </w:tabs>
      <w:spacing w:before="120"/>
      <w:ind w:left="0" w:firstLine="0" w:firstLineChars="0"/>
      <w:outlineLvl w:val="1"/>
    </w:pPr>
    <w:rPr>
      <w:b/>
      <w:bCs/>
      <w:sz w:val="28"/>
      <w:szCs w:val="32"/>
    </w:rPr>
  </w:style>
  <w:style w:type="paragraph" w:styleId="4">
    <w:name w:val="heading 3"/>
    <w:basedOn w:val="1"/>
    <w:next w:val="1"/>
    <w:link w:val="81"/>
    <w:unhideWhenUsed/>
    <w:qFormat/>
    <w:uiPriority w:val="0"/>
    <w:pPr>
      <w:keepNext/>
      <w:keepLines/>
      <w:numPr>
        <w:ilvl w:val="2"/>
        <w:numId w:val="1"/>
      </w:numPr>
      <w:ind w:left="0" w:firstLine="0" w:firstLineChars="0"/>
      <w:outlineLvl w:val="2"/>
    </w:pPr>
    <w:rPr>
      <w:b/>
      <w:bCs/>
      <w:szCs w:val="32"/>
    </w:rPr>
  </w:style>
  <w:style w:type="paragraph" w:styleId="5">
    <w:name w:val="heading 4"/>
    <w:basedOn w:val="1"/>
    <w:next w:val="1"/>
    <w:link w:val="82"/>
    <w:unhideWhenUsed/>
    <w:qFormat/>
    <w:uiPriority w:val="0"/>
    <w:pPr>
      <w:keepNext/>
      <w:keepLines/>
      <w:numPr>
        <w:ilvl w:val="3"/>
        <w:numId w:val="1"/>
      </w:numPr>
      <w:ind w:left="0" w:firstLine="480"/>
      <w:outlineLvl w:val="3"/>
    </w:pPr>
    <w:rPr>
      <w:bCs/>
    </w:rPr>
  </w:style>
  <w:style w:type="paragraph" w:styleId="6">
    <w:name w:val="heading 5"/>
    <w:basedOn w:val="1"/>
    <w:next w:val="1"/>
    <w:link w:val="83"/>
    <w:unhideWhenUsed/>
    <w:qFormat/>
    <w:uiPriority w:val="0"/>
    <w:pPr>
      <w:keepNext/>
      <w:keepLines/>
      <w:numPr>
        <w:ilvl w:val="4"/>
        <w:numId w:val="1"/>
      </w:numPr>
      <w:spacing w:before="280" w:after="290" w:line="376" w:lineRule="auto"/>
      <w:ind w:firstLine="0" w:firstLineChars="0"/>
      <w:outlineLvl w:val="4"/>
    </w:pPr>
    <w:rPr>
      <w:b/>
      <w:bCs/>
      <w:sz w:val="28"/>
      <w:szCs w:val="28"/>
    </w:rPr>
  </w:style>
  <w:style w:type="paragraph" w:styleId="7">
    <w:name w:val="heading 6"/>
    <w:basedOn w:val="1"/>
    <w:next w:val="1"/>
    <w:link w:val="84"/>
    <w:unhideWhenUsed/>
    <w:qFormat/>
    <w:uiPriority w:val="0"/>
    <w:pPr>
      <w:keepNext/>
      <w:keepLines/>
      <w:numPr>
        <w:ilvl w:val="5"/>
        <w:numId w:val="1"/>
      </w:numPr>
      <w:spacing w:before="240" w:after="64" w:line="320" w:lineRule="auto"/>
      <w:ind w:firstLine="0" w:firstLineChars="0"/>
      <w:outlineLvl w:val="5"/>
    </w:pPr>
    <w:rPr>
      <w:rFonts w:ascii="Calibri Light" w:hAnsi="Calibri Light"/>
      <w:b/>
      <w:bCs/>
    </w:rPr>
  </w:style>
  <w:style w:type="paragraph" w:styleId="8">
    <w:name w:val="heading 7"/>
    <w:basedOn w:val="1"/>
    <w:next w:val="1"/>
    <w:link w:val="85"/>
    <w:qFormat/>
    <w:uiPriority w:val="0"/>
    <w:pPr>
      <w:keepNext/>
      <w:keepLines/>
      <w:numPr>
        <w:ilvl w:val="6"/>
        <w:numId w:val="1"/>
      </w:numPr>
      <w:spacing w:before="240" w:after="64" w:line="320" w:lineRule="auto"/>
      <w:ind w:firstLine="0" w:firstLineChars="0"/>
      <w:outlineLvl w:val="6"/>
    </w:pPr>
    <w:rPr>
      <w:b/>
      <w:bCs/>
    </w:rPr>
  </w:style>
  <w:style w:type="paragraph" w:styleId="9">
    <w:name w:val="heading 8"/>
    <w:basedOn w:val="1"/>
    <w:next w:val="1"/>
    <w:link w:val="86"/>
    <w:qFormat/>
    <w:uiPriority w:val="0"/>
    <w:pPr>
      <w:keepNext/>
      <w:keepLines/>
      <w:numPr>
        <w:ilvl w:val="7"/>
        <w:numId w:val="1"/>
      </w:numPr>
      <w:spacing w:before="240" w:after="64" w:line="320" w:lineRule="auto"/>
      <w:ind w:firstLine="0" w:firstLineChars="0"/>
      <w:outlineLvl w:val="7"/>
    </w:pPr>
    <w:rPr>
      <w:rFonts w:ascii="Calibri Light" w:hAnsi="Calibri Light"/>
    </w:rPr>
  </w:style>
  <w:style w:type="paragraph" w:styleId="10">
    <w:name w:val="heading 9"/>
    <w:basedOn w:val="1"/>
    <w:next w:val="1"/>
    <w:link w:val="87"/>
    <w:qFormat/>
    <w:uiPriority w:val="0"/>
    <w:pPr>
      <w:keepNext/>
      <w:keepLines/>
      <w:numPr>
        <w:ilvl w:val="8"/>
        <w:numId w:val="1"/>
      </w:numPr>
      <w:spacing w:before="240" w:after="64" w:line="320" w:lineRule="auto"/>
      <w:ind w:firstLine="0" w:firstLineChars="0"/>
      <w:outlineLvl w:val="8"/>
    </w:pPr>
    <w:rPr>
      <w:rFonts w:ascii="Calibri Light" w:hAnsi="Calibri Light"/>
      <w:sz w:val="21"/>
      <w:szCs w:val="21"/>
    </w:rPr>
  </w:style>
  <w:style w:type="character" w:default="1" w:styleId="68">
    <w:name w:val="Default Paragraph Font"/>
    <w:semiHidden/>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link w:val="433"/>
    <w:unhideWhenUsed/>
    <w:qFormat/>
    <w:uiPriority w:val="0"/>
    <w:pPr>
      <w:ind w:left="100" w:leftChars="400" w:hanging="200" w:hangingChars="200"/>
      <w:contextualSpacing/>
    </w:pPr>
  </w:style>
  <w:style w:type="paragraph" w:styleId="12">
    <w:name w:val="toc 7"/>
    <w:basedOn w:val="1"/>
    <w:next w:val="1"/>
    <w:qFormat/>
    <w:uiPriority w:val="39"/>
    <w:pPr>
      <w:ind w:left="1440"/>
    </w:pPr>
    <w:rPr>
      <w:rFonts w:asciiTheme="minorHAnsi" w:eastAsiaTheme="minorHAnsi"/>
      <w:sz w:val="18"/>
      <w:szCs w:val="18"/>
    </w:rPr>
  </w:style>
  <w:style w:type="paragraph" w:styleId="13">
    <w:name w:val="Normal Indent"/>
    <w:basedOn w:val="1"/>
    <w:link w:val="144"/>
    <w:qFormat/>
    <w:uiPriority w:val="99"/>
    <w:pPr>
      <w:adjustRightInd/>
      <w:snapToGrid/>
      <w:spacing w:line="240" w:lineRule="auto"/>
      <w:ind w:firstLine="420" w:firstLineChars="0"/>
    </w:pPr>
    <w:rPr>
      <w:sz w:val="20"/>
      <w:szCs w:val="20"/>
    </w:rPr>
  </w:style>
  <w:style w:type="paragraph" w:styleId="14">
    <w:name w:val="caption"/>
    <w:basedOn w:val="1"/>
    <w:next w:val="1"/>
    <w:qFormat/>
    <w:uiPriority w:val="0"/>
    <w:pPr>
      <w:jc w:val="center"/>
    </w:pPr>
    <w:rPr>
      <w:b/>
      <w:szCs w:val="20"/>
    </w:rPr>
  </w:style>
  <w:style w:type="paragraph" w:styleId="15">
    <w:name w:val="List Bullet"/>
    <w:basedOn w:val="1"/>
    <w:qFormat/>
    <w:uiPriority w:val="0"/>
    <w:pPr>
      <w:tabs>
        <w:tab w:val="left" w:pos="360"/>
      </w:tabs>
      <w:adjustRightInd/>
      <w:snapToGrid/>
      <w:spacing w:line="240" w:lineRule="auto"/>
      <w:ind w:left="360" w:hanging="360" w:firstLineChars="0"/>
    </w:pPr>
    <w:rPr>
      <w:sz w:val="21"/>
    </w:rPr>
  </w:style>
  <w:style w:type="paragraph" w:styleId="16">
    <w:name w:val="Document Map"/>
    <w:basedOn w:val="1"/>
    <w:link w:val="126"/>
    <w:qFormat/>
    <w:uiPriority w:val="0"/>
    <w:rPr>
      <w:rFonts w:ascii="宋体"/>
      <w:sz w:val="18"/>
      <w:szCs w:val="18"/>
    </w:rPr>
  </w:style>
  <w:style w:type="paragraph" w:styleId="17">
    <w:name w:val="toa heading"/>
    <w:basedOn w:val="1"/>
    <w:next w:val="1"/>
    <w:qFormat/>
    <w:uiPriority w:val="0"/>
    <w:pPr>
      <w:snapToGrid/>
      <w:spacing w:before="120" w:line="360" w:lineRule="atLeast"/>
      <w:ind w:firstLine="0" w:firstLineChars="0"/>
      <w:textAlignment w:val="baseline"/>
    </w:pPr>
    <w:rPr>
      <w:rFonts w:ascii="Arial" w:hAnsi="Arial"/>
    </w:rPr>
  </w:style>
  <w:style w:type="paragraph" w:styleId="18">
    <w:name w:val="annotation text"/>
    <w:basedOn w:val="1"/>
    <w:link w:val="106"/>
    <w:qFormat/>
    <w:uiPriority w:val="0"/>
  </w:style>
  <w:style w:type="paragraph" w:styleId="19">
    <w:name w:val="Body Text 3"/>
    <w:basedOn w:val="1"/>
    <w:link w:val="296"/>
    <w:qFormat/>
    <w:uiPriority w:val="0"/>
    <w:pPr>
      <w:adjustRightInd/>
      <w:snapToGrid/>
      <w:spacing w:before="60" w:after="120" w:line="240" w:lineRule="auto"/>
      <w:ind w:firstLine="0" w:firstLineChars="0"/>
    </w:pPr>
    <w:rPr>
      <w:rFonts w:ascii="等线" w:hAnsi="等线"/>
      <w:sz w:val="16"/>
      <w:szCs w:val="16"/>
    </w:rPr>
  </w:style>
  <w:style w:type="paragraph" w:styleId="20">
    <w:name w:val="Body Text"/>
    <w:basedOn w:val="1"/>
    <w:link w:val="195"/>
    <w:qFormat/>
    <w:uiPriority w:val="0"/>
    <w:pPr>
      <w:adjustRightInd/>
      <w:snapToGrid/>
    </w:pPr>
    <w:rPr>
      <w:b/>
      <w:bCs/>
      <w:color w:val="000000"/>
    </w:rPr>
  </w:style>
  <w:style w:type="paragraph" w:styleId="21">
    <w:name w:val="Body Text Indent"/>
    <w:basedOn w:val="1"/>
    <w:link w:val="103"/>
    <w:qFormat/>
    <w:uiPriority w:val="0"/>
    <w:pPr>
      <w:spacing w:after="120"/>
      <w:ind w:left="420" w:leftChars="200"/>
    </w:pPr>
  </w:style>
  <w:style w:type="paragraph" w:styleId="22">
    <w:name w:val="List 2"/>
    <w:basedOn w:val="1"/>
    <w:qFormat/>
    <w:uiPriority w:val="0"/>
    <w:pPr>
      <w:adjustRightInd/>
      <w:snapToGrid/>
      <w:spacing w:line="240" w:lineRule="auto"/>
      <w:ind w:firstLine="0" w:firstLineChars="0"/>
    </w:pPr>
    <w:rPr>
      <w:rFonts w:ascii="楷体_GB2312" w:hAnsi="宋体" w:eastAsia="楷体_GB2312"/>
      <w:color w:val="000000"/>
      <w:sz w:val="21"/>
      <w:szCs w:val="28"/>
    </w:rPr>
  </w:style>
  <w:style w:type="paragraph" w:styleId="23">
    <w:name w:val="Block Text"/>
    <w:basedOn w:val="1"/>
    <w:qFormat/>
    <w:uiPriority w:val="0"/>
    <w:pPr>
      <w:adjustRightInd/>
      <w:snapToGrid/>
      <w:spacing w:before="60" w:after="120" w:line="240" w:lineRule="auto"/>
      <w:ind w:left="1440" w:leftChars="700" w:right="1440" w:rightChars="700" w:firstLine="0" w:firstLineChars="0"/>
    </w:pPr>
    <w:rPr>
      <w:sz w:val="28"/>
      <w:szCs w:val="20"/>
    </w:rPr>
  </w:style>
  <w:style w:type="paragraph" w:styleId="24">
    <w:name w:val="List Bullet 2"/>
    <w:basedOn w:val="1"/>
    <w:qFormat/>
    <w:uiPriority w:val="0"/>
    <w:pPr>
      <w:tabs>
        <w:tab w:val="left" w:pos="780"/>
      </w:tabs>
      <w:adjustRightInd/>
      <w:snapToGrid/>
      <w:spacing w:line="240" w:lineRule="auto"/>
      <w:ind w:left="780" w:hanging="360" w:firstLineChars="0"/>
    </w:pPr>
    <w:rPr>
      <w:sz w:val="21"/>
    </w:rPr>
  </w:style>
  <w:style w:type="paragraph" w:styleId="25">
    <w:name w:val="toc 5"/>
    <w:basedOn w:val="1"/>
    <w:next w:val="1"/>
    <w:qFormat/>
    <w:uiPriority w:val="39"/>
    <w:pPr>
      <w:ind w:left="960"/>
    </w:pPr>
    <w:rPr>
      <w:rFonts w:asciiTheme="minorHAnsi" w:eastAsiaTheme="minorHAnsi"/>
      <w:sz w:val="18"/>
      <w:szCs w:val="18"/>
    </w:rPr>
  </w:style>
  <w:style w:type="paragraph" w:styleId="26">
    <w:name w:val="toc 3"/>
    <w:basedOn w:val="1"/>
    <w:next w:val="1"/>
    <w:qFormat/>
    <w:uiPriority w:val="39"/>
    <w:pPr>
      <w:ind w:left="480"/>
    </w:pPr>
    <w:rPr>
      <w:rFonts w:asciiTheme="minorHAnsi" w:eastAsiaTheme="minorHAnsi"/>
      <w:i/>
      <w:iCs/>
      <w:sz w:val="20"/>
      <w:szCs w:val="20"/>
    </w:rPr>
  </w:style>
  <w:style w:type="paragraph" w:styleId="27">
    <w:name w:val="Plain Text"/>
    <w:basedOn w:val="1"/>
    <w:link w:val="113"/>
    <w:qFormat/>
    <w:uiPriority w:val="0"/>
    <w:rPr>
      <w:rFonts w:ascii="宋体" w:hAnsi="Courier New"/>
      <w:szCs w:val="20"/>
    </w:rPr>
  </w:style>
  <w:style w:type="paragraph" w:styleId="28">
    <w:name w:val="List Bullet 5"/>
    <w:basedOn w:val="1"/>
    <w:unhideWhenUsed/>
    <w:qFormat/>
    <w:uiPriority w:val="0"/>
    <w:pPr>
      <w:numPr>
        <w:ilvl w:val="0"/>
        <w:numId w:val="2"/>
      </w:numPr>
      <w:contextualSpacing/>
    </w:pPr>
  </w:style>
  <w:style w:type="paragraph" w:styleId="29">
    <w:name w:val="toc 8"/>
    <w:basedOn w:val="1"/>
    <w:next w:val="1"/>
    <w:qFormat/>
    <w:uiPriority w:val="39"/>
    <w:pPr>
      <w:ind w:left="1680"/>
    </w:pPr>
    <w:rPr>
      <w:rFonts w:asciiTheme="minorHAnsi" w:eastAsiaTheme="minorHAnsi"/>
      <w:sz w:val="18"/>
      <w:szCs w:val="18"/>
    </w:rPr>
  </w:style>
  <w:style w:type="paragraph" w:styleId="30">
    <w:name w:val="Date"/>
    <w:basedOn w:val="1"/>
    <w:next w:val="1"/>
    <w:link w:val="95"/>
    <w:qFormat/>
    <w:uiPriority w:val="0"/>
    <w:pPr>
      <w:ind w:left="100" w:leftChars="2500"/>
    </w:pPr>
    <w:rPr>
      <w:szCs w:val="22"/>
    </w:rPr>
  </w:style>
  <w:style w:type="paragraph" w:styleId="31">
    <w:name w:val="Body Text Indent 2"/>
    <w:basedOn w:val="1"/>
    <w:link w:val="141"/>
    <w:qFormat/>
    <w:uiPriority w:val="0"/>
    <w:pPr>
      <w:adjustRightInd/>
      <w:snapToGrid/>
      <w:spacing w:after="120" w:line="480" w:lineRule="auto"/>
      <w:ind w:left="420" w:leftChars="200" w:firstLine="0" w:firstLineChars="0"/>
    </w:pPr>
    <w:rPr>
      <w:rFonts w:ascii="等线" w:hAnsi="等线" w:eastAsia="等线"/>
      <w:sz w:val="22"/>
      <w:szCs w:val="22"/>
      <w:lang w:eastAsia="en-US"/>
    </w:rPr>
  </w:style>
  <w:style w:type="paragraph" w:styleId="32">
    <w:name w:val="endnote text"/>
    <w:basedOn w:val="1"/>
    <w:link w:val="430"/>
    <w:qFormat/>
    <w:uiPriority w:val="0"/>
    <w:pPr>
      <w:adjustRightInd/>
      <w:spacing w:line="240" w:lineRule="auto"/>
      <w:ind w:firstLine="0" w:firstLineChars="0"/>
    </w:pPr>
    <w:rPr>
      <w:sz w:val="21"/>
    </w:rPr>
  </w:style>
  <w:style w:type="paragraph" w:styleId="33">
    <w:name w:val="List Continue 5"/>
    <w:basedOn w:val="1"/>
    <w:qFormat/>
    <w:uiPriority w:val="0"/>
    <w:pPr>
      <w:adjustRightInd/>
      <w:snapToGrid/>
      <w:spacing w:after="120" w:line="240" w:lineRule="auto"/>
      <w:ind w:left="2100" w:leftChars="1000" w:firstLine="0" w:firstLineChars="0"/>
    </w:pPr>
    <w:rPr>
      <w:sz w:val="21"/>
    </w:rPr>
  </w:style>
  <w:style w:type="paragraph" w:styleId="34">
    <w:name w:val="Balloon Text"/>
    <w:basedOn w:val="1"/>
    <w:link w:val="100"/>
    <w:qFormat/>
    <w:uiPriority w:val="0"/>
    <w:rPr>
      <w:sz w:val="18"/>
      <w:szCs w:val="18"/>
    </w:rPr>
  </w:style>
  <w:style w:type="paragraph" w:styleId="35">
    <w:name w:val="footer"/>
    <w:basedOn w:val="1"/>
    <w:link w:val="91"/>
    <w:qFormat/>
    <w:uiPriority w:val="99"/>
    <w:pPr>
      <w:tabs>
        <w:tab w:val="center" w:pos="4153"/>
        <w:tab w:val="right" w:pos="8306"/>
      </w:tabs>
    </w:pPr>
    <w:rPr>
      <w:sz w:val="18"/>
      <w:szCs w:val="18"/>
    </w:rPr>
  </w:style>
  <w:style w:type="paragraph" w:styleId="36">
    <w:name w:val="header"/>
    <w:basedOn w:val="1"/>
    <w:link w:val="92"/>
    <w:qFormat/>
    <w:uiPriority w:val="0"/>
    <w:pPr>
      <w:pBdr>
        <w:bottom w:val="single" w:color="auto" w:sz="6" w:space="1"/>
      </w:pBdr>
      <w:tabs>
        <w:tab w:val="center" w:pos="4153"/>
        <w:tab w:val="right" w:pos="8306"/>
      </w:tabs>
      <w:spacing w:line="240" w:lineRule="auto"/>
      <w:ind w:firstLine="0" w:firstLineChars="0"/>
      <w:jc w:val="center"/>
    </w:pPr>
    <w:rPr>
      <w:sz w:val="21"/>
      <w:szCs w:val="18"/>
    </w:rPr>
  </w:style>
  <w:style w:type="paragraph" w:styleId="37">
    <w:name w:val="toc 1"/>
    <w:basedOn w:val="1"/>
    <w:next w:val="1"/>
    <w:qFormat/>
    <w:uiPriority w:val="39"/>
    <w:pPr>
      <w:spacing w:before="120" w:after="120"/>
    </w:pPr>
    <w:rPr>
      <w:rFonts w:asciiTheme="minorHAnsi" w:eastAsiaTheme="minorHAnsi"/>
      <w:b/>
      <w:bCs/>
      <w:caps/>
      <w:sz w:val="20"/>
      <w:szCs w:val="20"/>
    </w:rPr>
  </w:style>
  <w:style w:type="paragraph" w:styleId="38">
    <w:name w:val="List Continue 4"/>
    <w:basedOn w:val="1"/>
    <w:qFormat/>
    <w:uiPriority w:val="0"/>
    <w:pPr>
      <w:adjustRightInd/>
      <w:snapToGrid/>
      <w:spacing w:after="120" w:line="240" w:lineRule="auto"/>
      <w:ind w:left="1680" w:leftChars="800" w:firstLine="0" w:firstLineChars="0"/>
    </w:pPr>
    <w:rPr>
      <w:sz w:val="21"/>
    </w:rPr>
  </w:style>
  <w:style w:type="paragraph" w:styleId="39">
    <w:name w:val="toc 4"/>
    <w:basedOn w:val="1"/>
    <w:next w:val="1"/>
    <w:qFormat/>
    <w:uiPriority w:val="39"/>
    <w:pPr>
      <w:ind w:left="720"/>
    </w:pPr>
    <w:rPr>
      <w:rFonts w:asciiTheme="minorHAnsi" w:eastAsiaTheme="minorHAnsi"/>
      <w:sz w:val="18"/>
      <w:szCs w:val="18"/>
    </w:rPr>
  </w:style>
  <w:style w:type="paragraph" w:styleId="40">
    <w:name w:val="List"/>
    <w:basedOn w:val="1"/>
    <w:qFormat/>
    <w:uiPriority w:val="0"/>
    <w:pPr>
      <w:adjustRightInd/>
      <w:snapToGrid/>
      <w:spacing w:before="60" w:after="60" w:line="240" w:lineRule="auto"/>
      <w:ind w:left="420" w:hanging="420" w:firstLineChars="0"/>
    </w:pPr>
    <w:rPr>
      <w:szCs w:val="20"/>
    </w:rPr>
  </w:style>
  <w:style w:type="paragraph" w:styleId="41">
    <w:name w:val="footnote text"/>
    <w:basedOn w:val="1"/>
    <w:link w:val="283"/>
    <w:qFormat/>
    <w:uiPriority w:val="0"/>
    <w:pPr>
      <w:adjustRightInd/>
      <w:spacing w:line="240" w:lineRule="auto"/>
      <w:ind w:firstLine="0" w:firstLineChars="0"/>
    </w:pPr>
    <w:rPr>
      <w:rFonts w:ascii="等线" w:hAnsi="等线" w:eastAsia="等线"/>
      <w:sz w:val="18"/>
      <w:szCs w:val="18"/>
    </w:rPr>
  </w:style>
  <w:style w:type="paragraph" w:styleId="42">
    <w:name w:val="toc 6"/>
    <w:basedOn w:val="1"/>
    <w:next w:val="1"/>
    <w:qFormat/>
    <w:uiPriority w:val="39"/>
    <w:pPr>
      <w:ind w:left="1200"/>
    </w:pPr>
    <w:rPr>
      <w:rFonts w:asciiTheme="minorHAnsi" w:eastAsiaTheme="minorHAnsi"/>
      <w:sz w:val="18"/>
      <w:szCs w:val="18"/>
    </w:rPr>
  </w:style>
  <w:style w:type="paragraph" w:styleId="43">
    <w:name w:val="Body Text Indent 3"/>
    <w:basedOn w:val="1"/>
    <w:link w:val="268"/>
    <w:qFormat/>
    <w:uiPriority w:val="0"/>
    <w:pPr>
      <w:adjustRightInd/>
      <w:snapToGrid/>
      <w:spacing w:after="200"/>
      <w:ind w:firstLine="480"/>
    </w:pPr>
    <w:rPr>
      <w:rFonts w:ascii="等线" w:hAnsi="等线" w:eastAsia="等线"/>
      <w:color w:val="000000"/>
      <w:szCs w:val="22"/>
      <w:lang w:eastAsia="en-US"/>
    </w:rPr>
  </w:style>
  <w:style w:type="paragraph" w:styleId="44">
    <w:name w:val="index 7"/>
    <w:next w:val="1"/>
    <w:qFormat/>
    <w:uiPriority w:val="0"/>
    <w:pPr>
      <w:widowControl w:val="0"/>
      <w:spacing w:line="578" w:lineRule="exact"/>
      <w:ind w:left="2520" w:firstLine="640" w:firstLineChars="200"/>
      <w:jc w:val="both"/>
    </w:pPr>
    <w:rPr>
      <w:rFonts w:ascii="Times New Roman" w:hAnsi="Times New Roman" w:eastAsia="方正仿宋_GBK" w:cs="方正仿宋_GBK"/>
      <w:kern w:val="21"/>
      <w:sz w:val="32"/>
      <w:szCs w:val="32"/>
      <w:lang w:val="en-US" w:eastAsia="zh-CN" w:bidi="ar-SA"/>
    </w:rPr>
  </w:style>
  <w:style w:type="paragraph" w:styleId="45">
    <w:name w:val="table of figures"/>
    <w:basedOn w:val="1"/>
    <w:next w:val="1"/>
    <w:qFormat/>
    <w:uiPriority w:val="0"/>
    <w:pPr>
      <w:topLinePunct/>
      <w:adjustRightInd/>
      <w:snapToGrid/>
      <w:spacing w:line="240" w:lineRule="exact"/>
      <w:ind w:firstLine="0" w:firstLineChars="0"/>
    </w:pPr>
    <w:rPr>
      <w:rFonts w:ascii="宋体" w:hAnsi="宋体"/>
      <w:sz w:val="21"/>
      <w:szCs w:val="21"/>
    </w:rPr>
  </w:style>
  <w:style w:type="paragraph" w:styleId="46">
    <w:name w:val="toc 2"/>
    <w:basedOn w:val="1"/>
    <w:next w:val="1"/>
    <w:qFormat/>
    <w:uiPriority w:val="39"/>
    <w:pPr>
      <w:ind w:left="240"/>
    </w:pPr>
    <w:rPr>
      <w:rFonts w:asciiTheme="minorHAnsi" w:eastAsiaTheme="minorHAnsi"/>
      <w:smallCaps/>
      <w:sz w:val="20"/>
      <w:szCs w:val="20"/>
    </w:rPr>
  </w:style>
  <w:style w:type="paragraph" w:styleId="47">
    <w:name w:val="toc 9"/>
    <w:basedOn w:val="1"/>
    <w:next w:val="1"/>
    <w:qFormat/>
    <w:uiPriority w:val="39"/>
    <w:pPr>
      <w:ind w:left="1920"/>
    </w:pPr>
    <w:rPr>
      <w:rFonts w:asciiTheme="minorHAnsi" w:eastAsiaTheme="minorHAnsi"/>
      <w:sz w:val="18"/>
      <w:szCs w:val="18"/>
    </w:rPr>
  </w:style>
  <w:style w:type="paragraph" w:styleId="48">
    <w:name w:val="Body Text 2"/>
    <w:basedOn w:val="1"/>
    <w:link w:val="257"/>
    <w:qFormat/>
    <w:uiPriority w:val="0"/>
    <w:pPr>
      <w:adjustRightInd/>
      <w:snapToGrid/>
      <w:spacing w:after="120" w:line="480" w:lineRule="auto"/>
      <w:ind w:firstLine="0" w:firstLineChars="0"/>
    </w:pPr>
  </w:style>
  <w:style w:type="paragraph" w:styleId="49">
    <w:name w:val="List Continue 2"/>
    <w:basedOn w:val="1"/>
    <w:qFormat/>
    <w:uiPriority w:val="0"/>
    <w:pPr>
      <w:adjustRightInd/>
      <w:snapToGrid/>
      <w:spacing w:after="120" w:line="240" w:lineRule="auto"/>
      <w:ind w:left="840" w:leftChars="400" w:firstLine="0" w:firstLineChars="0"/>
    </w:pPr>
    <w:rPr>
      <w:sz w:val="21"/>
    </w:rPr>
  </w:style>
  <w:style w:type="paragraph" w:styleId="50">
    <w:name w:val="HTML Preformatted"/>
    <w:basedOn w:val="1"/>
    <w:link w:val="32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ind w:firstLine="0" w:firstLineChars="0"/>
    </w:pPr>
    <w:rPr>
      <w:rFonts w:ascii="Arial" w:hAnsi="Arial" w:cs="Arial"/>
    </w:rPr>
  </w:style>
  <w:style w:type="paragraph" w:styleId="51">
    <w:name w:val="Normal (Web)"/>
    <w:basedOn w:val="1"/>
    <w:link w:val="97"/>
    <w:qFormat/>
    <w:uiPriority w:val="99"/>
    <w:pPr>
      <w:spacing w:before="100" w:beforeAutospacing="1" w:after="100" w:afterAutospacing="1"/>
    </w:pPr>
    <w:rPr>
      <w:rFonts w:ascii="宋体" w:hAnsi="宋体"/>
      <w:szCs w:val="22"/>
    </w:rPr>
  </w:style>
  <w:style w:type="paragraph" w:styleId="52">
    <w:name w:val="List Continue 3"/>
    <w:basedOn w:val="1"/>
    <w:qFormat/>
    <w:uiPriority w:val="0"/>
    <w:pPr>
      <w:adjustRightInd/>
      <w:snapToGrid/>
      <w:spacing w:after="120" w:line="240" w:lineRule="auto"/>
      <w:ind w:left="1260" w:leftChars="600" w:firstLine="0" w:firstLineChars="0"/>
    </w:pPr>
    <w:rPr>
      <w:sz w:val="21"/>
    </w:rPr>
  </w:style>
  <w:style w:type="paragraph" w:styleId="53">
    <w:name w:val="index 1"/>
    <w:basedOn w:val="1"/>
    <w:next w:val="1"/>
    <w:qFormat/>
    <w:uiPriority w:val="0"/>
    <w:pPr>
      <w:spacing w:line="240" w:lineRule="exact"/>
      <w:ind w:firstLine="0" w:firstLineChars="0"/>
      <w:jc w:val="center"/>
    </w:pPr>
    <w:rPr>
      <w:color w:val="000000"/>
      <w:sz w:val="21"/>
      <w:lang w:val="zh-CN"/>
    </w:rPr>
  </w:style>
  <w:style w:type="paragraph" w:styleId="54">
    <w:name w:val="Title"/>
    <w:basedOn w:val="1"/>
    <w:next w:val="1"/>
    <w:link w:val="290"/>
    <w:qFormat/>
    <w:uiPriority w:val="10"/>
    <w:pPr>
      <w:adjustRightInd/>
      <w:snapToGrid/>
      <w:spacing w:before="240" w:after="60" w:line="240" w:lineRule="auto"/>
      <w:ind w:firstLine="0" w:firstLineChars="0"/>
      <w:jc w:val="center"/>
      <w:outlineLvl w:val="0"/>
    </w:pPr>
    <w:rPr>
      <w:rFonts w:ascii="等线 Light" w:hAnsi="等线 Light" w:eastAsia="等线"/>
      <w:b/>
      <w:bCs/>
      <w:sz w:val="32"/>
      <w:szCs w:val="32"/>
    </w:rPr>
  </w:style>
  <w:style w:type="paragraph" w:styleId="55">
    <w:name w:val="annotation subject"/>
    <w:basedOn w:val="18"/>
    <w:next w:val="18"/>
    <w:link w:val="99"/>
    <w:qFormat/>
    <w:uiPriority w:val="0"/>
    <w:rPr>
      <w:b/>
      <w:bCs/>
    </w:rPr>
  </w:style>
  <w:style w:type="paragraph" w:styleId="56">
    <w:name w:val="Body Text First Indent"/>
    <w:basedOn w:val="20"/>
    <w:link w:val="395"/>
    <w:unhideWhenUsed/>
    <w:qFormat/>
    <w:uiPriority w:val="99"/>
    <w:pPr>
      <w:widowControl w:val="0"/>
      <w:adjustRightInd w:val="0"/>
      <w:snapToGrid w:val="0"/>
      <w:spacing w:after="120"/>
      <w:ind w:firstLine="420" w:firstLineChars="100"/>
    </w:pPr>
    <w:rPr>
      <w:b w:val="0"/>
      <w:bCs w:val="0"/>
      <w:color w:val="auto"/>
    </w:rPr>
  </w:style>
  <w:style w:type="paragraph" w:styleId="57">
    <w:name w:val="Body Text First Indent 2"/>
    <w:basedOn w:val="21"/>
    <w:link w:val="142"/>
    <w:qFormat/>
    <w:uiPriority w:val="99"/>
    <w:pPr>
      <w:spacing w:line="276" w:lineRule="auto"/>
      <w:ind w:firstLine="420"/>
    </w:pPr>
    <w:rPr>
      <w:rFonts w:ascii="Calibri" w:hAnsi="Calibri"/>
      <w:color w:val="000000"/>
      <w:sz w:val="22"/>
      <w:szCs w:val="22"/>
    </w:rPr>
  </w:style>
  <w:style w:type="table" w:styleId="59">
    <w:name w:val="Table Grid"/>
    <w:basedOn w:val="58"/>
    <w:qFormat/>
    <w:uiPriority w:val="59"/>
    <w:rPr>
      <w:rFonts w:ascii="Calibri" w:hAnsi="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0">
    <w:name w:val="Table Theme"/>
    <w:basedOn w:val="58"/>
    <w:qFormat/>
    <w:uiPriority w:val="0"/>
    <w:pPr>
      <w:widowControl w:val="0"/>
      <w:adjustRightInd w:val="0"/>
      <w:snapToGrid w:val="0"/>
      <w:spacing w:line="360" w:lineRule="exact"/>
      <w:jc w:val="both"/>
    </w:pPr>
    <w:rPr>
      <w:rFonts w:ascii="Times New Roman" w:hAnsi="Times New Roman" w:eastAsia="宋体" w:cs="Times New Roman"/>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Pr>
    <w:trPr>
      <w:jc w:val="center"/>
    </w:trPr>
    <w:tcPr>
      <w:vAlign w:val="center"/>
    </w:tcPr>
  </w:style>
  <w:style w:type="table" w:styleId="61">
    <w:name w:val="Table Elegant"/>
    <w:basedOn w:val="58"/>
    <w:qFormat/>
    <w:uiPriority w:val="0"/>
    <w:pPr>
      <w:widowControl w:val="0"/>
      <w:jc w:val="both"/>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2">
    <w:name w:val="Table List 4"/>
    <w:basedOn w:val="58"/>
    <w:qFormat/>
    <w:uiPriority w:val="0"/>
    <w:pPr>
      <w:widowControl w:val="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63">
    <w:name w:val="Table Grid 1"/>
    <w:basedOn w:val="58"/>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64">
    <w:name w:val="Table Grid 5"/>
    <w:basedOn w:val="58"/>
    <w:qFormat/>
    <w:uiPriority w:val="0"/>
    <w:pPr>
      <w:widowControl w:val="0"/>
      <w:jc w:val="both"/>
    </w:pPr>
    <w:rPr>
      <w:rFonts w:ascii="Calibri" w:hAnsi="Calibri"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65">
    <w:name w:val="Table Grid 6"/>
    <w:basedOn w:val="58"/>
    <w:qFormat/>
    <w:uiPriority w:val="0"/>
    <w:pPr>
      <w:widowControl w:val="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6">
    <w:name w:val="Table Grid 7"/>
    <w:basedOn w:val="58"/>
    <w:qFormat/>
    <w:uiPriority w:val="0"/>
    <w:pPr>
      <w:widowControl w:val="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Web 1"/>
    <w:basedOn w:val="58"/>
    <w:qFormat/>
    <w:uiPriority w:val="0"/>
    <w:pPr>
      <w:widowControl w:val="0"/>
      <w:jc w:val="both"/>
    </w:pPr>
    <w:rPr>
      <w:rFonts w:ascii="Times New Roman" w:hAnsi="Times New Roman" w:eastAsia="宋体" w:cs="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character" w:styleId="69">
    <w:name w:val="Strong"/>
    <w:qFormat/>
    <w:uiPriority w:val="22"/>
    <w:rPr>
      <w:rFonts w:cs="Times New Roman"/>
      <w:b/>
      <w:bCs/>
    </w:rPr>
  </w:style>
  <w:style w:type="character" w:styleId="70">
    <w:name w:val="endnote reference"/>
    <w:basedOn w:val="68"/>
    <w:qFormat/>
    <w:uiPriority w:val="0"/>
    <w:rPr>
      <w:vertAlign w:val="superscript"/>
    </w:rPr>
  </w:style>
  <w:style w:type="character" w:styleId="71">
    <w:name w:val="page number"/>
    <w:qFormat/>
    <w:uiPriority w:val="0"/>
  </w:style>
  <w:style w:type="character" w:styleId="72">
    <w:name w:val="FollowedHyperlink"/>
    <w:basedOn w:val="68"/>
    <w:qFormat/>
    <w:uiPriority w:val="99"/>
    <w:rPr>
      <w:color w:val="800080"/>
      <w:u w:val="single"/>
    </w:rPr>
  </w:style>
  <w:style w:type="character" w:styleId="73">
    <w:name w:val="Emphasis"/>
    <w:basedOn w:val="68"/>
    <w:qFormat/>
    <w:uiPriority w:val="20"/>
    <w:rPr>
      <w:i/>
    </w:rPr>
  </w:style>
  <w:style w:type="character" w:styleId="74">
    <w:name w:val="Hyperlink"/>
    <w:basedOn w:val="68"/>
    <w:qFormat/>
    <w:uiPriority w:val="99"/>
    <w:rPr>
      <w:color w:val="0563C1"/>
      <w:u w:val="single"/>
    </w:rPr>
  </w:style>
  <w:style w:type="character" w:styleId="75">
    <w:name w:val="annotation reference"/>
    <w:qFormat/>
    <w:uiPriority w:val="0"/>
    <w:rPr>
      <w:sz w:val="21"/>
    </w:rPr>
  </w:style>
  <w:style w:type="character" w:styleId="76">
    <w:name w:val="footnote reference"/>
    <w:qFormat/>
    <w:uiPriority w:val="0"/>
    <w:rPr>
      <w:vertAlign w:val="superscript"/>
    </w:rPr>
  </w:style>
  <w:style w:type="paragraph" w:customStyle="1" w:styleId="77">
    <w:name w:val="【正文】"/>
    <w:basedOn w:val="1"/>
    <w:link w:val="78"/>
    <w:qFormat/>
    <w:uiPriority w:val="0"/>
    <w:rPr>
      <w:rFonts w:ascii="等线" w:hAnsi="等线" w:eastAsia="等线"/>
    </w:rPr>
  </w:style>
  <w:style w:type="character" w:customStyle="1" w:styleId="78">
    <w:name w:val="【正文】 Char"/>
    <w:link w:val="77"/>
    <w:qFormat/>
    <w:uiPriority w:val="0"/>
    <w:rPr>
      <w:sz w:val="24"/>
    </w:rPr>
  </w:style>
  <w:style w:type="character" w:customStyle="1" w:styleId="79">
    <w:name w:val="标题 1 Char1"/>
    <w:link w:val="2"/>
    <w:qFormat/>
    <w:uiPriority w:val="0"/>
    <w:rPr>
      <w:rFonts w:ascii="Times New Roman" w:hAnsi="Times New Roman" w:eastAsia="宋体" w:cs="Times New Roman"/>
      <w:b/>
      <w:bCs/>
      <w:kern w:val="44"/>
      <w:sz w:val="32"/>
      <w:szCs w:val="32"/>
    </w:rPr>
  </w:style>
  <w:style w:type="character" w:customStyle="1" w:styleId="80">
    <w:name w:val="标题 2 Char"/>
    <w:link w:val="3"/>
    <w:qFormat/>
    <w:uiPriority w:val="0"/>
    <w:rPr>
      <w:rFonts w:ascii="Times New Roman" w:hAnsi="Times New Roman" w:eastAsia="宋体" w:cs="Times New Roman"/>
      <w:b/>
      <w:bCs/>
      <w:kern w:val="2"/>
      <w:sz w:val="28"/>
      <w:szCs w:val="32"/>
    </w:rPr>
  </w:style>
  <w:style w:type="character" w:customStyle="1" w:styleId="81">
    <w:name w:val="标题 3 Char1"/>
    <w:link w:val="4"/>
    <w:qFormat/>
    <w:uiPriority w:val="0"/>
    <w:rPr>
      <w:rFonts w:ascii="Times New Roman" w:hAnsi="Times New Roman" w:eastAsia="宋体" w:cs="Times New Roman"/>
      <w:b/>
      <w:bCs/>
      <w:kern w:val="2"/>
      <w:sz w:val="24"/>
      <w:szCs w:val="32"/>
    </w:rPr>
  </w:style>
  <w:style w:type="character" w:customStyle="1" w:styleId="82">
    <w:name w:val="标题 4 Char"/>
    <w:link w:val="5"/>
    <w:qFormat/>
    <w:uiPriority w:val="0"/>
    <w:rPr>
      <w:rFonts w:ascii="Times New Roman" w:hAnsi="Times New Roman" w:eastAsia="宋体" w:cs="Times New Roman"/>
      <w:bCs/>
      <w:kern w:val="2"/>
      <w:sz w:val="24"/>
      <w:szCs w:val="24"/>
    </w:rPr>
  </w:style>
  <w:style w:type="character" w:customStyle="1" w:styleId="83">
    <w:name w:val="标题 5 Char"/>
    <w:link w:val="6"/>
    <w:qFormat/>
    <w:uiPriority w:val="0"/>
    <w:rPr>
      <w:rFonts w:ascii="Times New Roman" w:hAnsi="Times New Roman" w:eastAsia="宋体" w:cs="Times New Roman"/>
      <w:b/>
      <w:bCs/>
      <w:kern w:val="2"/>
      <w:sz w:val="28"/>
      <w:szCs w:val="28"/>
    </w:rPr>
  </w:style>
  <w:style w:type="character" w:customStyle="1" w:styleId="84">
    <w:name w:val="标题 6 Char"/>
    <w:link w:val="7"/>
    <w:qFormat/>
    <w:uiPriority w:val="0"/>
    <w:rPr>
      <w:rFonts w:ascii="Calibri Light" w:hAnsi="Calibri Light" w:eastAsia="宋体" w:cs="Times New Roman"/>
      <w:b/>
      <w:bCs/>
      <w:kern w:val="2"/>
      <w:sz w:val="24"/>
      <w:szCs w:val="24"/>
    </w:rPr>
  </w:style>
  <w:style w:type="character" w:customStyle="1" w:styleId="85">
    <w:name w:val="标题 7 Char"/>
    <w:link w:val="8"/>
    <w:qFormat/>
    <w:uiPriority w:val="0"/>
    <w:rPr>
      <w:rFonts w:ascii="Times New Roman" w:hAnsi="Times New Roman" w:eastAsia="宋体" w:cs="Times New Roman"/>
      <w:b/>
      <w:bCs/>
      <w:kern w:val="2"/>
      <w:sz w:val="24"/>
      <w:szCs w:val="24"/>
    </w:rPr>
  </w:style>
  <w:style w:type="character" w:customStyle="1" w:styleId="86">
    <w:name w:val="标题 8 Char"/>
    <w:link w:val="9"/>
    <w:qFormat/>
    <w:uiPriority w:val="0"/>
    <w:rPr>
      <w:rFonts w:ascii="Calibri Light" w:hAnsi="Calibri Light" w:eastAsia="宋体" w:cs="Times New Roman"/>
      <w:kern w:val="2"/>
      <w:sz w:val="24"/>
      <w:szCs w:val="24"/>
    </w:rPr>
  </w:style>
  <w:style w:type="character" w:customStyle="1" w:styleId="87">
    <w:name w:val="标题 9 Char"/>
    <w:link w:val="10"/>
    <w:qFormat/>
    <w:uiPriority w:val="0"/>
    <w:rPr>
      <w:rFonts w:ascii="Calibri Light" w:hAnsi="Calibri Light" w:eastAsia="宋体" w:cs="Times New Roman"/>
      <w:kern w:val="2"/>
      <w:sz w:val="21"/>
      <w:szCs w:val="21"/>
    </w:rPr>
  </w:style>
  <w:style w:type="paragraph" w:customStyle="1" w:styleId="88">
    <w:name w:val="表格标题"/>
    <w:basedOn w:val="1"/>
    <w:link w:val="425"/>
    <w:qFormat/>
    <w:uiPriority w:val="0"/>
    <w:pPr>
      <w:spacing w:before="156" w:beforeLines="50"/>
      <w:ind w:firstLine="0" w:firstLineChars="0"/>
      <w:jc w:val="center"/>
      <w:outlineLvl w:val="4"/>
    </w:pPr>
  </w:style>
  <w:style w:type="paragraph" w:customStyle="1" w:styleId="89">
    <w:name w:val="表格结尾"/>
    <w:basedOn w:val="1"/>
    <w:qFormat/>
    <w:uiPriority w:val="0"/>
    <w:pPr>
      <w:spacing w:line="240" w:lineRule="auto"/>
    </w:pPr>
    <w:rPr>
      <w:sz w:val="21"/>
    </w:rPr>
  </w:style>
  <w:style w:type="paragraph" w:customStyle="1" w:styleId="90">
    <w:name w:val="表格文字"/>
    <w:basedOn w:val="1"/>
    <w:link w:val="205"/>
    <w:qFormat/>
    <w:uiPriority w:val="0"/>
    <w:pPr>
      <w:spacing w:line="360" w:lineRule="atLeast"/>
      <w:ind w:firstLine="0" w:firstLineChars="0"/>
      <w:jc w:val="center"/>
      <w:textAlignment w:val="baseline"/>
    </w:pPr>
    <w:rPr>
      <w:sz w:val="21"/>
      <w:szCs w:val="20"/>
    </w:rPr>
  </w:style>
  <w:style w:type="character" w:customStyle="1" w:styleId="91">
    <w:name w:val="页脚 Char"/>
    <w:link w:val="35"/>
    <w:qFormat/>
    <w:uiPriority w:val="99"/>
    <w:rPr>
      <w:rFonts w:ascii="Times New Roman" w:hAnsi="Times New Roman" w:eastAsia="宋体" w:cs="Times New Roman"/>
      <w:sz w:val="18"/>
      <w:szCs w:val="18"/>
    </w:rPr>
  </w:style>
  <w:style w:type="character" w:customStyle="1" w:styleId="92">
    <w:name w:val="页眉 Char"/>
    <w:link w:val="36"/>
    <w:qFormat/>
    <w:uiPriority w:val="0"/>
    <w:rPr>
      <w:rFonts w:ascii="Times New Roman" w:hAnsi="Times New Roman" w:eastAsia="宋体" w:cs="Times New Roman"/>
      <w:kern w:val="2"/>
      <w:sz w:val="21"/>
      <w:szCs w:val="18"/>
    </w:rPr>
  </w:style>
  <w:style w:type="paragraph" w:customStyle="1" w:styleId="93">
    <w:name w:val="报告表标题"/>
    <w:basedOn w:val="1"/>
    <w:qFormat/>
    <w:uiPriority w:val="0"/>
    <w:pPr>
      <w:ind w:firstLine="0" w:firstLineChars="0"/>
      <w:jc w:val="center"/>
    </w:pPr>
  </w:style>
  <w:style w:type="character" w:customStyle="1" w:styleId="94">
    <w:name w:val="批注文字 字符"/>
    <w:qFormat/>
    <w:uiPriority w:val="0"/>
    <w:rPr>
      <w:rFonts w:ascii="Times New Roman" w:hAnsi="Times New Roman" w:eastAsia="宋体"/>
      <w:sz w:val="24"/>
    </w:rPr>
  </w:style>
  <w:style w:type="character" w:customStyle="1" w:styleId="95">
    <w:name w:val="日期 Char"/>
    <w:link w:val="30"/>
    <w:qFormat/>
    <w:uiPriority w:val="0"/>
    <w:rPr>
      <w:rFonts w:ascii="Times New Roman" w:hAnsi="Times New Roman" w:eastAsia="宋体"/>
      <w:sz w:val="24"/>
    </w:rPr>
  </w:style>
  <w:style w:type="character" w:customStyle="1" w:styleId="96">
    <w:name w:val="批注文字 字符1"/>
    <w:qFormat/>
    <w:uiPriority w:val="0"/>
    <w:rPr>
      <w:rFonts w:ascii="Times New Roman" w:hAnsi="Times New Roman" w:eastAsia="宋体" w:cs="Times New Roman"/>
      <w:sz w:val="24"/>
      <w:szCs w:val="24"/>
    </w:rPr>
  </w:style>
  <w:style w:type="character" w:customStyle="1" w:styleId="97">
    <w:name w:val="普通(网站) Char1"/>
    <w:link w:val="51"/>
    <w:qFormat/>
    <w:uiPriority w:val="0"/>
    <w:rPr>
      <w:rFonts w:ascii="宋体" w:hAnsi="宋体" w:eastAsia="宋体"/>
      <w:sz w:val="24"/>
    </w:rPr>
  </w:style>
  <w:style w:type="character" w:customStyle="1" w:styleId="98">
    <w:name w:val="普通(网站) Char"/>
    <w:qFormat/>
    <w:uiPriority w:val="0"/>
    <w:rPr>
      <w:rFonts w:ascii="宋体" w:hAnsi="宋体" w:eastAsia="宋体"/>
      <w:sz w:val="24"/>
    </w:rPr>
  </w:style>
  <w:style w:type="character" w:customStyle="1" w:styleId="99">
    <w:name w:val="批注主题 Char1"/>
    <w:link w:val="55"/>
    <w:qFormat/>
    <w:uiPriority w:val="0"/>
    <w:rPr>
      <w:rFonts w:ascii="Times New Roman" w:hAnsi="Times New Roman" w:eastAsia="宋体" w:cs="Times New Roman"/>
      <w:b/>
      <w:bCs/>
      <w:sz w:val="24"/>
      <w:szCs w:val="24"/>
    </w:rPr>
  </w:style>
  <w:style w:type="character" w:customStyle="1" w:styleId="100">
    <w:name w:val="批注框文本 Char"/>
    <w:link w:val="34"/>
    <w:qFormat/>
    <w:uiPriority w:val="0"/>
    <w:rPr>
      <w:rFonts w:ascii="Times New Roman" w:hAnsi="Times New Roman" w:eastAsia="宋体" w:cs="Times New Roman"/>
      <w:sz w:val="18"/>
      <w:szCs w:val="18"/>
    </w:rPr>
  </w:style>
  <w:style w:type="character" w:customStyle="1" w:styleId="101">
    <w:name w:val="日期 字符"/>
    <w:qFormat/>
    <w:uiPriority w:val="0"/>
    <w:rPr>
      <w:rFonts w:ascii="Times New Roman" w:hAnsi="Times New Roman" w:eastAsia="宋体" w:cs="Times New Roman"/>
      <w:sz w:val="24"/>
      <w:szCs w:val="24"/>
    </w:rPr>
  </w:style>
  <w:style w:type="character" w:customStyle="1" w:styleId="102">
    <w:name w:val="正文文本 字符1"/>
    <w:qFormat/>
    <w:uiPriority w:val="0"/>
    <w:rPr>
      <w:rFonts w:ascii="Times New Roman" w:hAnsi="Times New Roman" w:eastAsia="宋体" w:cs="Times New Roman"/>
      <w:sz w:val="24"/>
      <w:szCs w:val="24"/>
    </w:rPr>
  </w:style>
  <w:style w:type="character" w:customStyle="1" w:styleId="103">
    <w:name w:val="正文文本缩进 Char1"/>
    <w:link w:val="21"/>
    <w:qFormat/>
    <w:uiPriority w:val="0"/>
    <w:rPr>
      <w:rFonts w:ascii="Times New Roman" w:hAnsi="Times New Roman" w:eastAsia="宋体" w:cs="Times New Roman"/>
      <w:sz w:val="24"/>
      <w:szCs w:val="24"/>
    </w:rPr>
  </w:style>
  <w:style w:type="character" w:customStyle="1" w:styleId="104">
    <w:name w:val="正文文本缩进 字符1"/>
    <w:basedOn w:val="68"/>
    <w:qFormat/>
    <w:uiPriority w:val="99"/>
    <w:rPr>
      <w:rFonts w:ascii="Times New Roman" w:hAnsi="Times New Roman" w:eastAsia="宋体" w:cs="Dutch801 Rm BT"/>
      <w:sz w:val="24"/>
      <w:szCs w:val="24"/>
    </w:rPr>
  </w:style>
  <w:style w:type="character" w:customStyle="1" w:styleId="105">
    <w:name w:val="批注框文本 字符1"/>
    <w:basedOn w:val="68"/>
    <w:qFormat/>
    <w:uiPriority w:val="99"/>
    <w:rPr>
      <w:rFonts w:ascii="Times New Roman" w:hAnsi="Times New Roman" w:eastAsia="宋体" w:cs="Dutch801 Rm BT"/>
      <w:sz w:val="18"/>
      <w:szCs w:val="18"/>
    </w:rPr>
  </w:style>
  <w:style w:type="character" w:customStyle="1" w:styleId="106">
    <w:name w:val="批注文字 Char1"/>
    <w:basedOn w:val="68"/>
    <w:link w:val="18"/>
    <w:qFormat/>
    <w:uiPriority w:val="99"/>
    <w:rPr>
      <w:rFonts w:ascii="Times New Roman" w:hAnsi="Times New Roman" w:eastAsia="宋体" w:cs="Dutch801 Rm BT"/>
      <w:sz w:val="24"/>
      <w:szCs w:val="24"/>
    </w:rPr>
  </w:style>
  <w:style w:type="character" w:customStyle="1" w:styleId="107">
    <w:name w:val="批注主题 字符1"/>
    <w:basedOn w:val="106"/>
    <w:qFormat/>
    <w:uiPriority w:val="99"/>
    <w:rPr>
      <w:rFonts w:ascii="Times New Roman" w:hAnsi="Times New Roman" w:eastAsia="宋体" w:cs="Dutch801 Rm BT"/>
      <w:b/>
      <w:bCs/>
      <w:sz w:val="24"/>
      <w:szCs w:val="24"/>
    </w:rPr>
  </w:style>
  <w:style w:type="character" w:customStyle="1" w:styleId="108">
    <w:name w:val="日期 字符2"/>
    <w:basedOn w:val="68"/>
    <w:qFormat/>
    <w:uiPriority w:val="99"/>
    <w:rPr>
      <w:rFonts w:ascii="Times New Roman" w:hAnsi="Times New Roman" w:eastAsia="宋体" w:cs="Dutch801 Rm BT"/>
      <w:sz w:val="24"/>
      <w:szCs w:val="24"/>
    </w:rPr>
  </w:style>
  <w:style w:type="paragraph" w:customStyle="1" w:styleId="109">
    <w:name w:val="普通(网站)2"/>
    <w:basedOn w:val="1"/>
    <w:qFormat/>
    <w:uiPriority w:val="0"/>
    <w:pPr>
      <w:spacing w:before="100" w:beforeAutospacing="1" w:after="100" w:afterAutospacing="1"/>
    </w:pPr>
    <w:rPr>
      <w:rFonts w:ascii="宋体" w:hAnsi="宋体"/>
      <w:szCs w:val="20"/>
    </w:rPr>
  </w:style>
  <w:style w:type="character" w:customStyle="1" w:styleId="110">
    <w:name w:val="批注文字 Char"/>
    <w:qFormat/>
    <w:uiPriority w:val="0"/>
    <w:rPr>
      <w:rFonts w:ascii="Times New Roman" w:hAnsi="Times New Roman" w:eastAsia="宋体" w:cs="Times New Roman"/>
      <w:szCs w:val="24"/>
    </w:rPr>
  </w:style>
  <w:style w:type="paragraph" w:customStyle="1" w:styleId="11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112">
    <w:name w:val="纯文本 字符"/>
    <w:basedOn w:val="68"/>
    <w:qFormat/>
    <w:uiPriority w:val="0"/>
    <w:rPr>
      <w:rFonts w:ascii="等线" w:hAnsi="Courier New" w:cs="Courier New"/>
      <w:sz w:val="24"/>
      <w:szCs w:val="24"/>
    </w:rPr>
  </w:style>
  <w:style w:type="character" w:customStyle="1" w:styleId="113">
    <w:name w:val="纯文本 Char1"/>
    <w:link w:val="27"/>
    <w:qFormat/>
    <w:uiPriority w:val="0"/>
    <w:rPr>
      <w:rFonts w:ascii="宋体" w:hAnsi="Courier New" w:eastAsia="宋体" w:cs="Dutch801 Rm BT"/>
      <w:sz w:val="24"/>
      <w:szCs w:val="20"/>
    </w:rPr>
  </w:style>
  <w:style w:type="character" w:customStyle="1" w:styleId="114">
    <w:name w:val="环评证文 Char"/>
    <w:link w:val="115"/>
    <w:qFormat/>
    <w:uiPriority w:val="0"/>
    <w:rPr>
      <w:rFonts w:ascii="宋体" w:hAnsi="宋体" w:eastAsia="宋体"/>
      <w:color w:val="000000"/>
      <w:sz w:val="24"/>
      <w:szCs w:val="24"/>
    </w:rPr>
  </w:style>
  <w:style w:type="paragraph" w:customStyle="1" w:styleId="115">
    <w:name w:val="环评证文"/>
    <w:basedOn w:val="1"/>
    <w:link w:val="114"/>
    <w:qFormat/>
    <w:uiPriority w:val="0"/>
    <w:pPr>
      <w:spacing w:line="440" w:lineRule="exact"/>
      <w:ind w:firstLine="480"/>
    </w:pPr>
    <w:rPr>
      <w:rFonts w:ascii="宋体" w:hAnsi="宋体"/>
      <w:color w:val="000000"/>
    </w:rPr>
  </w:style>
  <w:style w:type="character" w:customStyle="1" w:styleId="116">
    <w:name w:val="环评正文 Char"/>
    <w:link w:val="117"/>
    <w:qFormat/>
    <w:uiPriority w:val="0"/>
    <w:rPr>
      <w:rFonts w:ascii="宋体" w:hAnsi="宋体" w:eastAsia="宋体"/>
      <w:color w:val="000000"/>
      <w:sz w:val="24"/>
      <w:szCs w:val="24"/>
    </w:rPr>
  </w:style>
  <w:style w:type="paragraph" w:customStyle="1" w:styleId="117">
    <w:name w:val="环评正文"/>
    <w:basedOn w:val="1"/>
    <w:link w:val="116"/>
    <w:qFormat/>
    <w:uiPriority w:val="0"/>
    <w:pPr>
      <w:spacing w:line="440" w:lineRule="exact"/>
    </w:pPr>
    <w:rPr>
      <w:rFonts w:ascii="宋体" w:hAnsi="宋体"/>
      <w:color w:val="000000"/>
    </w:rPr>
  </w:style>
  <w:style w:type="character" w:customStyle="1" w:styleId="118">
    <w:name w:val="标准样式 Char Char"/>
    <w:link w:val="119"/>
    <w:qFormat/>
    <w:uiPriority w:val="0"/>
    <w:rPr>
      <w:sz w:val="28"/>
    </w:rPr>
  </w:style>
  <w:style w:type="paragraph" w:customStyle="1" w:styleId="119">
    <w:name w:val="标准样式"/>
    <w:link w:val="118"/>
    <w:qFormat/>
    <w:uiPriority w:val="0"/>
    <w:pPr>
      <w:widowControl w:val="0"/>
      <w:spacing w:line="600" w:lineRule="exact"/>
      <w:ind w:firstLine="200" w:firstLineChars="200"/>
      <w:jc w:val="both"/>
    </w:pPr>
    <w:rPr>
      <w:rFonts w:ascii="等线" w:hAnsi="等线" w:eastAsia="等线" w:cs="宋体"/>
      <w:kern w:val="2"/>
      <w:sz w:val="28"/>
      <w:szCs w:val="22"/>
      <w:lang w:val="en-US" w:eastAsia="zh-CN" w:bidi="ar-SA"/>
    </w:rPr>
  </w:style>
  <w:style w:type="paragraph" w:customStyle="1" w:styleId="120">
    <w:name w:val="内容"/>
    <w:basedOn w:val="1"/>
    <w:link w:val="121"/>
    <w:qFormat/>
    <w:uiPriority w:val="0"/>
    <w:pPr>
      <w:wordWrap w:val="0"/>
    </w:pPr>
    <w:rPr>
      <w:szCs w:val="22"/>
    </w:rPr>
  </w:style>
  <w:style w:type="character" w:customStyle="1" w:styleId="121">
    <w:name w:val="内容 Char"/>
    <w:link w:val="120"/>
    <w:qFormat/>
    <w:uiPriority w:val="0"/>
    <w:rPr>
      <w:rFonts w:ascii="Times New Roman" w:hAnsi="Times New Roman" w:eastAsia="宋体" w:cs="Dutch801 Rm BT"/>
      <w:sz w:val="24"/>
    </w:rPr>
  </w:style>
  <w:style w:type="paragraph" w:customStyle="1" w:styleId="122">
    <w:name w:val="表格字体"/>
    <w:basedOn w:val="1"/>
    <w:link w:val="123"/>
    <w:qFormat/>
    <w:uiPriority w:val="0"/>
    <w:pPr>
      <w:spacing w:line="360" w:lineRule="exact"/>
      <w:ind w:firstLine="0" w:firstLineChars="0"/>
      <w:jc w:val="center"/>
    </w:pPr>
    <w:rPr>
      <w:sz w:val="21"/>
      <w:szCs w:val="22"/>
    </w:rPr>
  </w:style>
  <w:style w:type="character" w:customStyle="1" w:styleId="123">
    <w:name w:val="表格字体 Char"/>
    <w:link w:val="122"/>
    <w:qFormat/>
    <w:uiPriority w:val="0"/>
    <w:rPr>
      <w:rFonts w:ascii="Times New Roman" w:hAnsi="Times New Roman" w:eastAsia="宋体" w:cs="Dutch801 Rm BT"/>
    </w:rPr>
  </w:style>
  <w:style w:type="paragraph" w:customStyle="1" w:styleId="124">
    <w:name w:val="Table Paragraph"/>
    <w:basedOn w:val="1"/>
    <w:qFormat/>
    <w:uiPriority w:val="1"/>
    <w:pPr>
      <w:textAlignment w:val="baseline"/>
    </w:pPr>
    <w:rPr>
      <w:color w:val="000000"/>
      <w:sz w:val="22"/>
      <w:szCs w:val="22"/>
      <w:lang w:eastAsia="en-US"/>
    </w:rPr>
  </w:style>
  <w:style w:type="character" w:customStyle="1" w:styleId="125">
    <w:name w:val="文档结构图 字符"/>
    <w:basedOn w:val="68"/>
    <w:qFormat/>
    <w:uiPriority w:val="0"/>
    <w:rPr>
      <w:rFonts w:ascii="Microsoft YaHei UI" w:hAnsi="Times New Roman" w:eastAsia="Microsoft YaHei UI" w:cs="Dutch801 Rm BT"/>
      <w:sz w:val="18"/>
      <w:szCs w:val="18"/>
    </w:rPr>
  </w:style>
  <w:style w:type="character" w:customStyle="1" w:styleId="126">
    <w:name w:val="文档结构图 Char1"/>
    <w:link w:val="16"/>
    <w:qFormat/>
    <w:uiPriority w:val="0"/>
    <w:rPr>
      <w:rFonts w:ascii="宋体" w:hAnsi="Times New Roman" w:eastAsia="宋体" w:cs="Dutch801 Rm BT"/>
      <w:sz w:val="18"/>
      <w:szCs w:val="18"/>
    </w:rPr>
  </w:style>
  <w:style w:type="table" w:customStyle="1" w:styleId="127">
    <w:name w:val="网格型1"/>
    <w:basedOn w:val="58"/>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8">
    <w:name w:val="标题4"/>
    <w:basedOn w:val="1"/>
    <w:qFormat/>
    <w:uiPriority w:val="0"/>
    <w:pPr>
      <w:tabs>
        <w:tab w:val="left" w:pos="0"/>
      </w:tabs>
      <w:spacing w:line="500" w:lineRule="exact"/>
      <w:outlineLvl w:val="3"/>
    </w:pPr>
    <w:rPr>
      <w:rFonts w:eastAsia="黑体"/>
    </w:rPr>
  </w:style>
  <w:style w:type="paragraph" w:customStyle="1" w:styleId="129">
    <w:name w:val="2"/>
    <w:basedOn w:val="1"/>
    <w:next w:val="130"/>
    <w:qFormat/>
    <w:uiPriority w:val="34"/>
    <w:pPr>
      <w:ind w:firstLine="420"/>
      <w:jc w:val="center"/>
    </w:pPr>
  </w:style>
  <w:style w:type="paragraph" w:styleId="130">
    <w:name w:val="List Paragraph"/>
    <w:basedOn w:val="1"/>
    <w:link w:val="426"/>
    <w:qFormat/>
    <w:uiPriority w:val="34"/>
    <w:pPr>
      <w:ind w:firstLine="420"/>
    </w:pPr>
  </w:style>
  <w:style w:type="character" w:customStyle="1" w:styleId="131">
    <w:name w:val="表头 Char"/>
    <w:link w:val="132"/>
    <w:qFormat/>
    <w:uiPriority w:val="0"/>
    <w:rPr>
      <w:sz w:val="26"/>
    </w:rPr>
  </w:style>
  <w:style w:type="paragraph" w:customStyle="1" w:styleId="132">
    <w:name w:val="表头"/>
    <w:basedOn w:val="1"/>
    <w:link w:val="131"/>
    <w:qFormat/>
    <w:uiPriority w:val="0"/>
    <w:pPr>
      <w:overflowPunct w:val="0"/>
      <w:autoSpaceDE w:val="0"/>
      <w:autoSpaceDN w:val="0"/>
      <w:snapToGrid/>
      <w:spacing w:line="240" w:lineRule="auto"/>
      <w:textAlignment w:val="baseline"/>
    </w:pPr>
    <w:rPr>
      <w:rFonts w:ascii="等线" w:hAnsi="等线" w:eastAsia="等线"/>
      <w:szCs w:val="22"/>
    </w:rPr>
  </w:style>
  <w:style w:type="character" w:customStyle="1" w:styleId="133">
    <w:name w:val="font41"/>
    <w:qFormat/>
    <w:uiPriority w:val="0"/>
    <w:rPr>
      <w:rFonts w:hint="eastAsia" w:ascii="宋体" w:hAnsi="宋体" w:eastAsia="宋体" w:cs="宋体"/>
      <w:b/>
      <w:color w:val="000000"/>
      <w:sz w:val="20"/>
      <w:szCs w:val="20"/>
      <w:u w:val="none"/>
    </w:rPr>
  </w:style>
  <w:style w:type="paragraph" w:customStyle="1" w:styleId="134">
    <w:name w:val="Char Char Char Char Char Char Char Char Char Char Char Char Char Char Char Char Char Char Char Char Char Char Char Char Char Char Char Char Char Char Char Char Char"/>
    <w:basedOn w:val="1"/>
    <w:qFormat/>
    <w:uiPriority w:val="0"/>
    <w:pPr>
      <w:spacing w:after="160" w:line="240" w:lineRule="exact"/>
    </w:pPr>
    <w:rPr>
      <w:rFonts w:ascii="Verdana" w:hAnsi="Verdana" w:eastAsia="仿宋_GB2312" w:cs="Verdana"/>
      <w:color w:val="000000"/>
      <w:szCs w:val="21"/>
      <w:lang w:eastAsia="en-US"/>
    </w:rPr>
  </w:style>
  <w:style w:type="paragraph" w:customStyle="1" w:styleId="135">
    <w:name w:val="封面1"/>
    <w:basedOn w:val="1"/>
    <w:qFormat/>
    <w:uiPriority w:val="0"/>
    <w:pPr>
      <w:ind w:firstLine="0" w:firstLineChars="0"/>
      <w:jc w:val="center"/>
    </w:pPr>
    <w:rPr>
      <w:b/>
      <w:bCs/>
      <w:sz w:val="72"/>
      <w:szCs w:val="72"/>
    </w:rPr>
  </w:style>
  <w:style w:type="paragraph" w:customStyle="1" w:styleId="136">
    <w:name w:val="封面2"/>
    <w:basedOn w:val="1"/>
    <w:qFormat/>
    <w:uiPriority w:val="0"/>
    <w:pPr>
      <w:ind w:firstLine="0" w:firstLineChars="0"/>
      <w:jc w:val="center"/>
    </w:pPr>
    <w:rPr>
      <w:b/>
      <w:bCs/>
      <w:sz w:val="52"/>
      <w:szCs w:val="52"/>
    </w:rPr>
  </w:style>
  <w:style w:type="paragraph" w:customStyle="1" w:styleId="137">
    <w:name w:val="封面3"/>
    <w:basedOn w:val="1"/>
    <w:qFormat/>
    <w:uiPriority w:val="0"/>
    <w:pPr>
      <w:ind w:firstLine="0" w:firstLineChars="0"/>
      <w:jc w:val="center"/>
    </w:pPr>
    <w:rPr>
      <w:b/>
      <w:bCs/>
      <w:snapToGrid w:val="0"/>
      <w:w w:val="85"/>
      <w:sz w:val="48"/>
      <w:szCs w:val="48"/>
    </w:rPr>
  </w:style>
  <w:style w:type="paragraph" w:customStyle="1" w:styleId="138">
    <w:name w:val="封面4"/>
    <w:basedOn w:val="1"/>
    <w:qFormat/>
    <w:uiPriority w:val="0"/>
    <w:pPr>
      <w:ind w:firstLine="1285" w:firstLineChars="400"/>
    </w:pPr>
    <w:rPr>
      <w:b/>
      <w:sz w:val="32"/>
      <w:szCs w:val="32"/>
    </w:rPr>
  </w:style>
  <w:style w:type="paragraph" w:customStyle="1" w:styleId="139">
    <w:name w:val="图形"/>
    <w:basedOn w:val="1"/>
    <w:qFormat/>
    <w:uiPriority w:val="0"/>
    <w:pPr>
      <w:spacing w:line="240" w:lineRule="auto"/>
      <w:ind w:firstLine="0" w:firstLineChars="0"/>
      <w:jc w:val="center"/>
    </w:pPr>
  </w:style>
  <w:style w:type="paragraph" w:customStyle="1" w:styleId="140">
    <w:name w:val="图形标题"/>
    <w:basedOn w:val="1"/>
    <w:qFormat/>
    <w:uiPriority w:val="0"/>
    <w:pPr>
      <w:spacing w:after="50" w:afterLines="50"/>
      <w:ind w:firstLine="0" w:firstLineChars="0"/>
      <w:jc w:val="center"/>
      <w:outlineLvl w:val="4"/>
    </w:pPr>
  </w:style>
  <w:style w:type="character" w:customStyle="1" w:styleId="141">
    <w:name w:val="正文文本缩进 2 Char"/>
    <w:basedOn w:val="68"/>
    <w:link w:val="31"/>
    <w:qFormat/>
    <w:uiPriority w:val="0"/>
    <w:rPr>
      <w:kern w:val="0"/>
      <w:sz w:val="22"/>
      <w:lang w:eastAsia="en-US"/>
    </w:rPr>
  </w:style>
  <w:style w:type="character" w:customStyle="1" w:styleId="142">
    <w:name w:val="正文首行缩进 2 Char1"/>
    <w:basedOn w:val="103"/>
    <w:link w:val="57"/>
    <w:qFormat/>
    <w:uiPriority w:val="99"/>
    <w:rPr>
      <w:rFonts w:ascii="Calibri" w:hAnsi="Calibri" w:eastAsia="宋体" w:cs="Times New Roman"/>
      <w:color w:val="000000"/>
      <w:kern w:val="0"/>
      <w:sz w:val="22"/>
      <w:szCs w:val="24"/>
    </w:rPr>
  </w:style>
  <w:style w:type="character" w:customStyle="1" w:styleId="143">
    <w:name w:val="不明显强调1"/>
    <w:basedOn w:val="68"/>
    <w:qFormat/>
    <w:uiPriority w:val="19"/>
    <w:rPr>
      <w:i/>
      <w:iCs/>
      <w:color w:val="7F7F7F"/>
    </w:rPr>
  </w:style>
  <w:style w:type="character" w:customStyle="1" w:styleId="144">
    <w:name w:val="正文缩进 Char"/>
    <w:basedOn w:val="68"/>
    <w:link w:val="13"/>
    <w:qFormat/>
    <w:uiPriority w:val="99"/>
    <w:rPr>
      <w:rFonts w:ascii="Times New Roman" w:hAnsi="Times New Roman" w:eastAsia="宋体" w:cs="Times New Roman"/>
      <w:kern w:val="0"/>
      <w:sz w:val="20"/>
      <w:szCs w:val="20"/>
    </w:rPr>
  </w:style>
  <w:style w:type="character" w:customStyle="1" w:styleId="145">
    <w:name w:val="样式 (中文) 华文中宋 小四 黑色"/>
    <w:qFormat/>
    <w:uiPriority w:val="0"/>
    <w:rPr>
      <w:rFonts w:hint="default" w:ascii="Times New Roman" w:hAnsi="Times New Roman" w:eastAsia="Times New Roman" w:cs="Times New Roman"/>
      <w:color w:val="000000"/>
      <w:sz w:val="24"/>
      <w:szCs w:val="24"/>
    </w:rPr>
  </w:style>
  <w:style w:type="character" w:customStyle="1" w:styleId="146">
    <w:name w:val="正文缩进 字符"/>
    <w:qFormat/>
    <w:uiPriority w:val="0"/>
    <w:rPr>
      <w:rFonts w:eastAsia="宋体"/>
      <w:lang w:val="en-US" w:eastAsia="zh-CN" w:bidi="ar-SA"/>
    </w:rPr>
  </w:style>
  <w:style w:type="character" w:customStyle="1" w:styleId="147">
    <w:name w:val="正文111"/>
    <w:qFormat/>
    <w:uiPriority w:val="0"/>
    <w:rPr>
      <w:color w:val="000000"/>
      <w:sz w:val="28"/>
    </w:rPr>
  </w:style>
  <w:style w:type="paragraph" w:customStyle="1" w:styleId="148">
    <w:name w:val="样式4"/>
    <w:basedOn w:val="1"/>
    <w:link w:val="149"/>
    <w:qFormat/>
    <w:uiPriority w:val="0"/>
    <w:pPr>
      <w:adjustRightInd/>
      <w:snapToGrid/>
      <w:spacing w:beforeLines="50" w:after="200" w:afterLines="50" w:line="240" w:lineRule="auto"/>
    </w:pPr>
    <w:rPr>
      <w:rFonts w:eastAsia="黑体"/>
      <w:sz w:val="28"/>
      <w:szCs w:val="28"/>
    </w:rPr>
  </w:style>
  <w:style w:type="character" w:customStyle="1" w:styleId="149">
    <w:name w:val="样式4 Char3"/>
    <w:link w:val="148"/>
    <w:qFormat/>
    <w:uiPriority w:val="0"/>
    <w:rPr>
      <w:rFonts w:ascii="Times New Roman" w:hAnsi="Times New Roman" w:eastAsia="黑体" w:cs="Times New Roman"/>
      <w:sz w:val="28"/>
      <w:szCs w:val="28"/>
    </w:rPr>
  </w:style>
  <w:style w:type="character" w:customStyle="1" w:styleId="150">
    <w:name w:val="font01"/>
    <w:basedOn w:val="68"/>
    <w:qFormat/>
    <w:uiPriority w:val="0"/>
    <w:rPr>
      <w:rFonts w:hint="eastAsia" w:ascii="宋体" w:hAnsi="宋体" w:eastAsia="宋体" w:cs="宋体"/>
      <w:color w:val="000000"/>
      <w:sz w:val="22"/>
      <w:szCs w:val="22"/>
      <w:u w:val="none"/>
    </w:rPr>
  </w:style>
  <w:style w:type="character" w:customStyle="1" w:styleId="151">
    <w:name w:val="font51"/>
    <w:basedOn w:val="68"/>
    <w:qFormat/>
    <w:uiPriority w:val="0"/>
    <w:rPr>
      <w:rFonts w:hint="default" w:ascii="Times New Roman" w:hAnsi="Times New Roman" w:cs="Times New Roman"/>
      <w:color w:val="000000"/>
      <w:sz w:val="22"/>
      <w:szCs w:val="22"/>
      <w:u w:val="none"/>
    </w:rPr>
  </w:style>
  <w:style w:type="character" w:customStyle="1" w:styleId="152">
    <w:name w:val="font11"/>
    <w:basedOn w:val="68"/>
    <w:qFormat/>
    <w:uiPriority w:val="0"/>
    <w:rPr>
      <w:rFonts w:hint="eastAsia" w:ascii="宋体" w:hAnsi="宋体" w:eastAsia="宋体" w:cs="宋体"/>
      <w:i/>
      <w:color w:val="000000"/>
      <w:sz w:val="22"/>
      <w:szCs w:val="22"/>
      <w:u w:val="none"/>
    </w:rPr>
  </w:style>
  <w:style w:type="character" w:customStyle="1" w:styleId="153">
    <w:name w:val="font21"/>
    <w:basedOn w:val="68"/>
    <w:qFormat/>
    <w:uiPriority w:val="0"/>
    <w:rPr>
      <w:rFonts w:hint="eastAsia" w:ascii="宋体" w:hAnsi="宋体" w:eastAsia="宋体" w:cs="宋体"/>
      <w:color w:val="000000"/>
      <w:sz w:val="21"/>
      <w:szCs w:val="21"/>
      <w:u w:val="none"/>
    </w:rPr>
  </w:style>
  <w:style w:type="paragraph" w:customStyle="1" w:styleId="154">
    <w:name w:val="郫县正文"/>
    <w:basedOn w:val="1"/>
    <w:qFormat/>
    <w:uiPriority w:val="0"/>
    <w:pPr>
      <w:adjustRightInd/>
      <w:snapToGrid/>
    </w:pPr>
    <w:rPr>
      <w:rFonts w:eastAsia="仿宋_GB2312"/>
      <w:sz w:val="28"/>
      <w:szCs w:val="22"/>
    </w:rPr>
  </w:style>
  <w:style w:type="paragraph" w:customStyle="1" w:styleId="155">
    <w:name w:val="表文字"/>
    <w:basedOn w:val="1"/>
    <w:link w:val="407"/>
    <w:qFormat/>
    <w:uiPriority w:val="0"/>
    <w:pPr>
      <w:adjustRightInd/>
      <w:snapToGrid/>
      <w:spacing w:after="200"/>
      <w:ind w:firstLine="0" w:firstLineChars="0"/>
      <w:jc w:val="center"/>
    </w:pPr>
    <w:rPr>
      <w:rFonts w:ascii="Calibri" w:hAnsi="Calibri"/>
      <w:sz w:val="22"/>
      <w:szCs w:val="22"/>
    </w:rPr>
  </w:style>
  <w:style w:type="paragraph" w:customStyle="1" w:styleId="156">
    <w:name w:val="p15"/>
    <w:basedOn w:val="1"/>
    <w:qFormat/>
    <w:uiPriority w:val="0"/>
    <w:pPr>
      <w:adjustRightInd/>
      <w:snapToGrid/>
      <w:spacing w:line="240" w:lineRule="auto"/>
      <w:ind w:firstLine="0" w:firstLineChars="0"/>
    </w:pPr>
    <w:rPr>
      <w:sz w:val="21"/>
      <w:szCs w:val="21"/>
    </w:rPr>
  </w:style>
  <w:style w:type="paragraph" w:customStyle="1" w:styleId="157">
    <w:name w:val="列出段落1"/>
    <w:basedOn w:val="1"/>
    <w:qFormat/>
    <w:uiPriority w:val="0"/>
    <w:pPr>
      <w:adjustRightInd/>
      <w:snapToGrid/>
      <w:spacing w:before="100" w:beforeAutospacing="1" w:after="200" w:line="273" w:lineRule="auto"/>
      <w:ind w:firstLine="420"/>
    </w:pPr>
    <w:rPr>
      <w:rFonts w:ascii="Calibri" w:hAnsi="Calibri" w:cs="Microsoft Himalaya"/>
      <w:sz w:val="22"/>
      <w:szCs w:val="22"/>
    </w:rPr>
  </w:style>
  <w:style w:type="paragraph" w:customStyle="1" w:styleId="158">
    <w:name w:val="表内容"/>
    <w:basedOn w:val="1"/>
    <w:next w:val="1"/>
    <w:qFormat/>
    <w:uiPriority w:val="0"/>
    <w:pPr>
      <w:autoSpaceDE w:val="0"/>
      <w:autoSpaceDN w:val="0"/>
      <w:adjustRightInd/>
      <w:snapToGrid/>
      <w:ind w:firstLine="198" w:firstLineChars="0"/>
      <w:jc w:val="center"/>
      <w:textAlignment w:val="bottom"/>
    </w:pPr>
    <w:rPr>
      <w:rFonts w:ascii="Arial" w:hAnsi="Arial" w:eastAsia="仿宋_GB2312"/>
    </w:rPr>
  </w:style>
  <w:style w:type="table" w:customStyle="1" w:styleId="159">
    <w:name w:val="网格型2"/>
    <w:basedOn w:val="5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
    <w:name w:val="网格型4"/>
    <w:basedOn w:val="5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
    <w:name w:val="网格型3"/>
    <w:basedOn w:val="5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
    <w:name w:val="网格型5"/>
    <w:basedOn w:val="5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
    <w:name w:val="网格型6"/>
    <w:basedOn w:val="5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
    <w:name w:val="网格型7"/>
    <w:basedOn w:val="5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
    <w:name w:val="网格型8"/>
    <w:basedOn w:val="5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
    <w:name w:val="网格型9"/>
    <w:basedOn w:val="5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
    <w:name w:val="网格型10"/>
    <w:basedOn w:val="5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
    <w:name w:val="网格型11"/>
    <w:basedOn w:val="5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
    <w:name w:val="网格型12"/>
    <w:basedOn w:val="5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
    <w:name w:val="网格型13"/>
    <w:basedOn w:val="5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
    <w:name w:val="网格型14"/>
    <w:basedOn w:val="5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2">
    <w:name w:val="样式 样式1 + 段前: 1 行 段后: 1.5 行"/>
    <w:basedOn w:val="1"/>
    <w:qFormat/>
    <w:uiPriority w:val="0"/>
    <w:pPr>
      <w:adjustRightInd/>
      <w:snapToGrid/>
      <w:spacing w:beforeLines="100" w:afterLines="150"/>
      <w:ind w:firstLine="0" w:firstLineChars="0"/>
      <w:jc w:val="center"/>
      <w:outlineLvl w:val="0"/>
    </w:pPr>
    <w:rPr>
      <w:rFonts w:eastAsia="黑体"/>
      <w:sz w:val="28"/>
      <w:szCs w:val="20"/>
    </w:rPr>
  </w:style>
  <w:style w:type="paragraph" w:customStyle="1" w:styleId="173">
    <w:name w:val="样式 样式 样式2 + 段前: 0.5 行 段后: 0.5 行 + 段前: 0.5 行 段后: 0.5 行 行距: 2 倍行距"/>
    <w:basedOn w:val="1"/>
    <w:qFormat/>
    <w:uiPriority w:val="0"/>
    <w:pPr>
      <w:adjustRightInd/>
      <w:snapToGrid/>
      <w:spacing w:beforeLines="50" w:afterLines="50" w:line="480" w:lineRule="auto"/>
      <w:ind w:firstLine="0" w:firstLineChars="0"/>
      <w:outlineLvl w:val="1"/>
    </w:pPr>
    <w:rPr>
      <w:rFonts w:eastAsia="黑体"/>
      <w:szCs w:val="20"/>
    </w:rPr>
  </w:style>
  <w:style w:type="paragraph" w:customStyle="1" w:styleId="174">
    <w:name w:val="样式 样式3 + 段前: 0.5 行 段后: 0.5 行"/>
    <w:basedOn w:val="1"/>
    <w:qFormat/>
    <w:uiPriority w:val="0"/>
    <w:pPr>
      <w:adjustRightInd/>
      <w:snapToGrid/>
      <w:spacing w:beforeLines="50" w:afterLines="50" w:line="312" w:lineRule="auto"/>
      <w:ind w:firstLine="0" w:firstLineChars="0"/>
      <w:outlineLvl w:val="2"/>
    </w:pPr>
    <w:rPr>
      <w:rFonts w:eastAsia="黑体"/>
      <w:szCs w:val="20"/>
    </w:rPr>
  </w:style>
  <w:style w:type="paragraph" w:customStyle="1" w:styleId="175">
    <w:name w:val="样式5"/>
    <w:basedOn w:val="1"/>
    <w:qFormat/>
    <w:uiPriority w:val="0"/>
    <w:pPr>
      <w:adjustRightInd/>
      <w:snapToGrid/>
      <w:spacing w:line="440" w:lineRule="exact"/>
      <w:ind w:firstLine="0" w:firstLineChars="0"/>
    </w:pPr>
    <w:rPr>
      <w:rFonts w:eastAsia="黑体"/>
    </w:rPr>
  </w:style>
  <w:style w:type="character" w:customStyle="1" w:styleId="176">
    <w:name w:val="正文缩进 Char1"/>
    <w:qFormat/>
    <w:uiPriority w:val="0"/>
    <w:rPr>
      <w:kern w:val="2"/>
      <w:sz w:val="24"/>
    </w:rPr>
  </w:style>
  <w:style w:type="paragraph" w:customStyle="1" w:styleId="177">
    <w:name w:val="TOC 标题1"/>
    <w:basedOn w:val="2"/>
    <w:next w:val="1"/>
    <w:qFormat/>
    <w:uiPriority w:val="39"/>
    <w:pPr>
      <w:numPr>
        <w:numId w:val="0"/>
      </w:numPr>
      <w:adjustRightInd/>
      <w:snapToGrid/>
      <w:spacing w:before="480" w:after="0" w:line="276" w:lineRule="auto"/>
      <w:outlineLvl w:val="9"/>
    </w:pPr>
    <w:rPr>
      <w:rFonts w:ascii="Cambria" w:hAnsi="Cambria"/>
      <w:color w:val="365F91"/>
      <w:kern w:val="0"/>
      <w:sz w:val="28"/>
      <w:szCs w:val="28"/>
    </w:rPr>
  </w:style>
  <w:style w:type="table" w:customStyle="1" w:styleId="178">
    <w:name w:val="正文+宋体1"/>
    <w:basedOn w:val="58"/>
    <w:qFormat/>
    <w:uiPriority w:val="0"/>
    <w:pPr>
      <w:spacing w:line="360" w:lineRule="auto"/>
      <w:ind w:firstLine="200" w:firstLineChars="20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9">
    <w:name w:val="正文2"/>
    <w:basedOn w:val="1"/>
    <w:qFormat/>
    <w:uiPriority w:val="0"/>
    <w:pPr>
      <w:spacing w:line="440" w:lineRule="atLeast"/>
      <w:ind w:firstLine="567" w:firstLineChars="0"/>
    </w:pPr>
  </w:style>
  <w:style w:type="paragraph" w:customStyle="1" w:styleId="180">
    <w:name w:val="默认段落字体 Para Char Char Char Char Char Char Char Char Char Char"/>
    <w:basedOn w:val="1"/>
    <w:qFormat/>
    <w:uiPriority w:val="0"/>
    <w:pPr>
      <w:adjustRightInd/>
      <w:snapToGrid/>
      <w:spacing w:line="240" w:lineRule="auto"/>
      <w:ind w:firstLine="0" w:firstLineChars="0"/>
    </w:pPr>
    <w:rPr>
      <w:sz w:val="21"/>
      <w:szCs w:val="20"/>
    </w:rPr>
  </w:style>
  <w:style w:type="character" w:customStyle="1" w:styleId="181">
    <w:name w:val="标题 1 Char"/>
    <w:qFormat/>
    <w:uiPriority w:val="0"/>
    <w:rPr>
      <w:rFonts w:cs="Times New Roman"/>
      <w:kern w:val="2"/>
      <w:sz w:val="28"/>
      <w:szCs w:val="28"/>
    </w:rPr>
  </w:style>
  <w:style w:type="character" w:customStyle="1" w:styleId="182">
    <w:name w:val="标题 3 Char"/>
    <w:qFormat/>
    <w:uiPriority w:val="0"/>
    <w:rPr>
      <w:rFonts w:cs="Times New Roman"/>
      <w:b/>
      <w:bCs/>
      <w:kern w:val="2"/>
      <w:sz w:val="32"/>
      <w:szCs w:val="32"/>
    </w:rPr>
  </w:style>
  <w:style w:type="character" w:customStyle="1" w:styleId="183">
    <w:name w:val="表格内容 Char"/>
    <w:qFormat/>
    <w:uiPriority w:val="0"/>
    <w:rPr>
      <w:rFonts w:ascii="Calibri" w:hAnsi="Calibri"/>
      <w:sz w:val="21"/>
      <w:lang w:val="en-US" w:eastAsia="en-US"/>
    </w:rPr>
  </w:style>
  <w:style w:type="character" w:customStyle="1" w:styleId="184">
    <w:name w:val="正文文本缩进 Char"/>
    <w:link w:val="185"/>
    <w:qFormat/>
    <w:uiPriority w:val="0"/>
    <w:rPr>
      <w:rFonts w:ascii="宋体" w:eastAsia="宋体"/>
    </w:rPr>
  </w:style>
  <w:style w:type="paragraph" w:customStyle="1" w:styleId="185">
    <w:name w:val="正文文本缩进1"/>
    <w:basedOn w:val="1"/>
    <w:link w:val="184"/>
    <w:qFormat/>
    <w:uiPriority w:val="0"/>
    <w:pPr>
      <w:autoSpaceDE w:val="0"/>
      <w:autoSpaceDN w:val="0"/>
      <w:snapToGrid/>
      <w:ind w:firstLine="480"/>
    </w:pPr>
    <w:rPr>
      <w:rFonts w:ascii="宋体" w:hAnsi="等线"/>
      <w:sz w:val="21"/>
      <w:szCs w:val="22"/>
    </w:rPr>
  </w:style>
  <w:style w:type="character" w:customStyle="1" w:styleId="186">
    <w:name w:val="正文首行缩进 2 Char"/>
    <w:link w:val="187"/>
    <w:qFormat/>
    <w:uiPriority w:val="0"/>
    <w:rPr>
      <w:rFonts w:ascii="宋体" w:eastAsia="宋体"/>
    </w:rPr>
  </w:style>
  <w:style w:type="paragraph" w:customStyle="1" w:styleId="187">
    <w:name w:val="正文首行缩进 21"/>
    <w:basedOn w:val="185"/>
    <w:link w:val="186"/>
    <w:qFormat/>
    <w:uiPriority w:val="0"/>
    <w:pPr>
      <w:autoSpaceDE/>
      <w:autoSpaceDN/>
      <w:adjustRightInd/>
      <w:spacing w:after="120" w:line="240" w:lineRule="auto"/>
      <w:ind w:left="420" w:leftChars="200" w:firstLine="420"/>
    </w:pPr>
  </w:style>
  <w:style w:type="character" w:customStyle="1" w:styleId="188">
    <w:name w:val="注释标题 Char"/>
    <w:link w:val="189"/>
    <w:qFormat/>
    <w:uiPriority w:val="0"/>
  </w:style>
  <w:style w:type="paragraph" w:customStyle="1" w:styleId="189">
    <w:name w:val="注释标题1"/>
    <w:basedOn w:val="1"/>
    <w:next w:val="1"/>
    <w:link w:val="188"/>
    <w:qFormat/>
    <w:uiPriority w:val="0"/>
    <w:pPr>
      <w:adjustRightInd/>
      <w:snapToGrid/>
      <w:jc w:val="center"/>
    </w:pPr>
    <w:rPr>
      <w:rFonts w:ascii="等线" w:hAnsi="等线" w:eastAsia="等线"/>
      <w:sz w:val="21"/>
      <w:szCs w:val="22"/>
    </w:rPr>
  </w:style>
  <w:style w:type="character" w:customStyle="1" w:styleId="190">
    <w:name w:val="文档结构图 Char"/>
    <w:link w:val="191"/>
    <w:qFormat/>
    <w:uiPriority w:val="0"/>
    <w:rPr>
      <w:rFonts w:ascii="宋体"/>
      <w:sz w:val="18"/>
    </w:rPr>
  </w:style>
  <w:style w:type="paragraph" w:customStyle="1" w:styleId="191">
    <w:name w:val="文档结构图1"/>
    <w:basedOn w:val="1"/>
    <w:link w:val="190"/>
    <w:qFormat/>
    <w:uiPriority w:val="0"/>
    <w:pPr>
      <w:adjustRightInd/>
      <w:snapToGrid/>
    </w:pPr>
    <w:rPr>
      <w:rFonts w:ascii="宋体" w:hAnsi="等线" w:eastAsia="等线"/>
      <w:sz w:val="18"/>
      <w:szCs w:val="22"/>
    </w:rPr>
  </w:style>
  <w:style w:type="paragraph" w:customStyle="1" w:styleId="192">
    <w:name w:val="样式2"/>
    <w:basedOn w:val="35"/>
    <w:link w:val="277"/>
    <w:qFormat/>
    <w:uiPriority w:val="0"/>
    <w:pPr>
      <w:adjustRightInd/>
    </w:pPr>
  </w:style>
  <w:style w:type="character" w:customStyle="1" w:styleId="193">
    <w:name w:val="批注主题 Char"/>
    <w:link w:val="194"/>
    <w:qFormat/>
    <w:uiPriority w:val="0"/>
    <w:rPr>
      <w:b/>
      <w:sz w:val="24"/>
    </w:rPr>
  </w:style>
  <w:style w:type="paragraph" w:customStyle="1" w:styleId="194">
    <w:name w:val="批注主题1"/>
    <w:basedOn w:val="18"/>
    <w:next w:val="18"/>
    <w:link w:val="193"/>
    <w:qFormat/>
    <w:uiPriority w:val="0"/>
    <w:pPr>
      <w:adjustRightInd/>
      <w:snapToGrid/>
    </w:pPr>
    <w:rPr>
      <w:rFonts w:ascii="等线" w:hAnsi="等线" w:eastAsia="等线"/>
      <w:b/>
      <w:szCs w:val="22"/>
    </w:rPr>
  </w:style>
  <w:style w:type="character" w:customStyle="1" w:styleId="195">
    <w:name w:val="正文文本 Char"/>
    <w:basedOn w:val="68"/>
    <w:link w:val="20"/>
    <w:qFormat/>
    <w:uiPriority w:val="0"/>
    <w:rPr>
      <w:rFonts w:ascii="Times New Roman" w:hAnsi="Times New Roman" w:eastAsia="宋体" w:cs="Times New Roman"/>
      <w:b/>
      <w:bCs/>
      <w:color w:val="000000"/>
      <w:sz w:val="24"/>
      <w:szCs w:val="24"/>
    </w:rPr>
  </w:style>
  <w:style w:type="character" w:customStyle="1" w:styleId="196">
    <w:name w:val="纯文本 Char"/>
    <w:link w:val="197"/>
    <w:qFormat/>
    <w:uiPriority w:val="0"/>
    <w:rPr>
      <w:rFonts w:ascii="宋体" w:hAnsi="Courier New"/>
    </w:rPr>
  </w:style>
  <w:style w:type="paragraph" w:customStyle="1" w:styleId="197">
    <w:name w:val="纯文本1"/>
    <w:basedOn w:val="1"/>
    <w:link w:val="196"/>
    <w:qFormat/>
    <w:uiPriority w:val="0"/>
    <w:pPr>
      <w:adjustRightInd/>
      <w:snapToGrid/>
    </w:pPr>
    <w:rPr>
      <w:rFonts w:ascii="宋体" w:hAnsi="Courier New" w:eastAsia="等线"/>
      <w:sz w:val="21"/>
      <w:szCs w:val="22"/>
    </w:rPr>
  </w:style>
  <w:style w:type="character" w:customStyle="1" w:styleId="198">
    <w:name w:val="unnamed2"/>
    <w:qFormat/>
    <w:uiPriority w:val="0"/>
    <w:rPr>
      <w:rFonts w:cs="Times New Roman"/>
    </w:rPr>
  </w:style>
  <w:style w:type="character" w:customStyle="1" w:styleId="199">
    <w:name w:val="text061"/>
    <w:qFormat/>
    <w:uiPriority w:val="0"/>
    <w:rPr>
      <w:rFonts w:ascii="Verdana" w:hAnsi="Verdana"/>
      <w:color w:val="auto"/>
      <w:sz w:val="18"/>
    </w:rPr>
  </w:style>
  <w:style w:type="character" w:customStyle="1" w:styleId="200">
    <w:name w:val="页码1"/>
    <w:qFormat/>
    <w:uiPriority w:val="0"/>
    <w:rPr>
      <w:rFonts w:cs="Times New Roman"/>
    </w:rPr>
  </w:style>
  <w:style w:type="character" w:customStyle="1" w:styleId="201">
    <w:name w:val="无间隔 Char"/>
    <w:link w:val="202"/>
    <w:qFormat/>
    <w:uiPriority w:val="0"/>
    <w:rPr>
      <w:rFonts w:ascii="Calibri" w:hAnsi="Calibri" w:eastAsia="Times New Roman"/>
      <w:sz w:val="22"/>
    </w:rPr>
  </w:style>
  <w:style w:type="paragraph" w:customStyle="1" w:styleId="202">
    <w:name w:val="无间隔1"/>
    <w:link w:val="201"/>
    <w:qFormat/>
    <w:uiPriority w:val="0"/>
    <w:pPr>
      <w:spacing w:line="360" w:lineRule="auto"/>
      <w:ind w:firstLine="200" w:firstLineChars="200"/>
      <w:jc w:val="both"/>
    </w:pPr>
    <w:rPr>
      <w:rFonts w:ascii="Calibri" w:hAnsi="Calibri" w:eastAsia="Times New Roman" w:cs="宋体"/>
      <w:kern w:val="2"/>
      <w:sz w:val="22"/>
      <w:szCs w:val="22"/>
      <w:lang w:val="en-US" w:eastAsia="zh-CN" w:bidi="ar-SA"/>
    </w:rPr>
  </w:style>
  <w:style w:type="character" w:customStyle="1" w:styleId="203">
    <w:name w:val="批注引用1"/>
    <w:qFormat/>
    <w:uiPriority w:val="0"/>
    <w:rPr>
      <w:sz w:val="21"/>
    </w:rPr>
  </w:style>
  <w:style w:type="character" w:customStyle="1" w:styleId="204">
    <w:name w:val="ca-41"/>
    <w:qFormat/>
    <w:uiPriority w:val="0"/>
    <w:rPr>
      <w:rFonts w:ascii="宋体" w:hAnsi="宋体" w:eastAsia="宋体"/>
      <w:sz w:val="24"/>
    </w:rPr>
  </w:style>
  <w:style w:type="character" w:customStyle="1" w:styleId="205">
    <w:name w:val="表格文字 Char Char"/>
    <w:link w:val="90"/>
    <w:qFormat/>
    <w:uiPriority w:val="0"/>
    <w:rPr>
      <w:rFonts w:ascii="Times New Roman" w:hAnsi="Times New Roman" w:eastAsia="宋体" w:cs="Times New Roman"/>
      <w:kern w:val="0"/>
      <w:szCs w:val="20"/>
    </w:rPr>
  </w:style>
  <w:style w:type="character" w:customStyle="1" w:styleId="206">
    <w:name w:val="表格内容 Char Char"/>
    <w:link w:val="207"/>
    <w:qFormat/>
    <w:uiPriority w:val="0"/>
    <w:rPr>
      <w:rFonts w:ascii="Arial" w:hAnsi="Arial" w:eastAsia="仿宋_GB2312"/>
      <w:sz w:val="24"/>
    </w:rPr>
  </w:style>
  <w:style w:type="paragraph" w:customStyle="1" w:styleId="207">
    <w:name w:val="表格内容"/>
    <w:basedOn w:val="13"/>
    <w:next w:val="13"/>
    <w:link w:val="206"/>
    <w:qFormat/>
    <w:uiPriority w:val="0"/>
    <w:pPr>
      <w:adjustRightInd w:val="0"/>
      <w:snapToGrid w:val="0"/>
      <w:spacing w:line="360" w:lineRule="auto"/>
      <w:ind w:left="-108" w:right="-108" w:firstLine="43" w:firstLineChars="18"/>
      <w:jc w:val="center"/>
    </w:pPr>
    <w:rPr>
      <w:rFonts w:ascii="Arial" w:hAnsi="Arial" w:eastAsia="仿宋_GB2312"/>
      <w:kern w:val="2"/>
      <w:sz w:val="24"/>
      <w:szCs w:val="22"/>
    </w:rPr>
  </w:style>
  <w:style w:type="paragraph" w:customStyle="1" w:styleId="208">
    <w:name w:val="样式 正文文字缩进正文文字( 首段缩进两字）正文文字缩进2字符正文文本缩进 Char2正文文本缩进 Char1 Char..."/>
    <w:basedOn w:val="185"/>
    <w:qFormat/>
    <w:uiPriority w:val="0"/>
    <w:pPr>
      <w:widowControl w:val="0"/>
      <w:autoSpaceDE/>
      <w:autoSpaceDN/>
      <w:adjustRightInd/>
      <w:spacing w:line="480" w:lineRule="exact"/>
      <w:ind w:firstLine="567" w:firstLineChars="0"/>
    </w:pPr>
    <w:rPr>
      <w:spacing w:val="6"/>
      <w:sz w:val="28"/>
      <w:szCs w:val="28"/>
    </w:rPr>
  </w:style>
  <w:style w:type="paragraph" w:customStyle="1" w:styleId="209">
    <w:name w:val="Char Char Char Char Char Char3"/>
    <w:basedOn w:val="1"/>
    <w:qFormat/>
    <w:uiPriority w:val="0"/>
    <w:pPr>
      <w:adjustRightInd/>
      <w:snapToGrid/>
      <w:spacing w:line="240" w:lineRule="auto"/>
      <w:ind w:firstLine="0" w:firstLineChars="0"/>
    </w:pPr>
  </w:style>
  <w:style w:type="paragraph" w:customStyle="1" w:styleId="210">
    <w:name w:val="+正文"/>
    <w:basedOn w:val="1"/>
    <w:qFormat/>
    <w:uiPriority w:val="0"/>
    <w:pPr>
      <w:adjustRightInd/>
      <w:snapToGrid/>
    </w:pPr>
  </w:style>
  <w:style w:type="paragraph" w:customStyle="1" w:styleId="211">
    <w:name w:val="正文文本 21"/>
    <w:basedOn w:val="1"/>
    <w:qFormat/>
    <w:uiPriority w:val="0"/>
    <w:pPr>
      <w:adjustRightInd/>
      <w:snapToGrid/>
    </w:pPr>
    <w:rPr>
      <w:rFonts w:ascii="宋体" w:hAnsi="宋体"/>
      <w:sz w:val="28"/>
      <w:szCs w:val="28"/>
    </w:rPr>
  </w:style>
  <w:style w:type="paragraph" w:customStyle="1" w:styleId="212">
    <w:name w:val="表格文字2"/>
    <w:basedOn w:val="90"/>
    <w:qFormat/>
    <w:uiPriority w:val="0"/>
    <w:pPr>
      <w:snapToGrid/>
      <w:spacing w:before="60" w:line="360" w:lineRule="auto"/>
      <w:ind w:firstLine="200" w:firstLineChars="200"/>
    </w:pPr>
    <w:rPr>
      <w:rFonts w:ascii="宋体" w:hAnsi="等线" w:eastAsia="Times New Roman"/>
      <w:kern w:val="2"/>
      <w:sz w:val="24"/>
      <w:szCs w:val="22"/>
    </w:rPr>
  </w:style>
  <w:style w:type="paragraph" w:customStyle="1" w:styleId="213">
    <w:name w:val="Char Char Char Char Char Char4"/>
    <w:basedOn w:val="1"/>
    <w:qFormat/>
    <w:uiPriority w:val="0"/>
    <w:pPr>
      <w:adjustRightInd/>
      <w:snapToGrid/>
      <w:spacing w:line="240" w:lineRule="auto"/>
      <w:ind w:firstLine="0" w:firstLineChars="0"/>
    </w:pPr>
  </w:style>
  <w:style w:type="paragraph" w:customStyle="1" w:styleId="214">
    <w:name w:val="普通(网站)1"/>
    <w:basedOn w:val="1"/>
    <w:qFormat/>
    <w:uiPriority w:val="0"/>
    <w:pPr>
      <w:adjustRightInd/>
      <w:snapToGrid/>
      <w:spacing w:before="100" w:beforeAutospacing="1" w:after="100" w:afterAutospacing="1"/>
    </w:pPr>
    <w:rPr>
      <w:rFonts w:ascii="??" w:hAnsi="??" w:cs="??"/>
      <w:sz w:val="18"/>
      <w:szCs w:val="18"/>
    </w:rPr>
  </w:style>
  <w:style w:type="paragraph" w:customStyle="1" w:styleId="215">
    <w:name w:val="pa-0"/>
    <w:basedOn w:val="1"/>
    <w:qFormat/>
    <w:uiPriority w:val="0"/>
    <w:pPr>
      <w:adjustRightInd/>
      <w:snapToGrid/>
      <w:spacing w:line="360" w:lineRule="atLeast"/>
      <w:ind w:firstLine="0" w:firstLineChars="0"/>
      <w:jc w:val="center"/>
    </w:pPr>
    <w:rPr>
      <w:rFonts w:ascii="宋体" w:hAnsi="宋体"/>
    </w:rPr>
  </w:style>
  <w:style w:type="paragraph" w:customStyle="1" w:styleId="216">
    <w:name w:val="Char Char Char Char Char Char Char Char Char Char Char Char Char Char Char Char Char Char1 Char Char Char Char"/>
    <w:basedOn w:val="1"/>
    <w:qFormat/>
    <w:uiPriority w:val="0"/>
    <w:pPr>
      <w:adjustRightInd/>
      <w:snapToGrid/>
    </w:pPr>
    <w:rPr>
      <w:rFonts w:ascii="宋体" w:hAnsi="宋体"/>
    </w:rPr>
  </w:style>
  <w:style w:type="paragraph" w:customStyle="1" w:styleId="217">
    <w:name w:val="Char1 Char Char Char"/>
    <w:basedOn w:val="1"/>
    <w:qFormat/>
    <w:uiPriority w:val="0"/>
    <w:pPr>
      <w:adjustRightInd/>
      <w:snapToGrid/>
    </w:pPr>
    <w:rPr>
      <w:sz w:val="21"/>
      <w:szCs w:val="21"/>
    </w:rPr>
  </w:style>
  <w:style w:type="paragraph" w:customStyle="1" w:styleId="218">
    <w:name w:val="xl26"/>
    <w:basedOn w:val="1"/>
    <w:qFormat/>
    <w:uiPriority w:val="0"/>
    <w:pPr>
      <w:pBdr>
        <w:bottom w:val="single" w:color="auto" w:sz="4" w:space="0"/>
        <w:right w:val="single" w:color="auto" w:sz="4" w:space="0"/>
      </w:pBdr>
      <w:adjustRightInd/>
      <w:snapToGrid/>
      <w:spacing w:before="100" w:beforeAutospacing="1" w:after="100" w:afterAutospacing="1"/>
      <w:textAlignment w:val="top"/>
    </w:pPr>
    <w:rPr>
      <w:rFonts w:ascii="宋体" w:hAnsi="宋体"/>
    </w:rPr>
  </w:style>
  <w:style w:type="paragraph" w:customStyle="1" w:styleId="219">
    <w:name w:val="正文文本 31"/>
    <w:basedOn w:val="1"/>
    <w:qFormat/>
    <w:uiPriority w:val="0"/>
    <w:pPr>
      <w:adjustRightInd/>
      <w:snapToGrid/>
    </w:pPr>
    <w:rPr>
      <w:rFonts w:ascii="仿宋_GB2312" w:hAnsi="华文楷体" w:eastAsia="仿宋_GB2312" w:cs="仿宋_GB2312"/>
    </w:rPr>
  </w:style>
  <w:style w:type="paragraph" w:customStyle="1" w:styleId="220">
    <w:name w:val="正文文本缩进 21"/>
    <w:basedOn w:val="1"/>
    <w:qFormat/>
    <w:uiPriority w:val="0"/>
    <w:pPr>
      <w:adjustRightInd/>
      <w:snapToGrid/>
      <w:ind w:firstLine="560"/>
    </w:pPr>
    <w:rPr>
      <w:rFonts w:ascii="宋体" w:hAnsi="宋体"/>
      <w:sz w:val="28"/>
      <w:szCs w:val="28"/>
    </w:rPr>
  </w:style>
  <w:style w:type="paragraph" w:customStyle="1" w:styleId="221">
    <w:name w:val="图目"/>
    <w:basedOn w:val="1"/>
    <w:qFormat/>
    <w:uiPriority w:val="0"/>
    <w:pPr>
      <w:adjustRightInd/>
      <w:spacing w:before="360" w:after="360" w:line="440" w:lineRule="atLeast"/>
      <w:jc w:val="center"/>
    </w:pPr>
    <w:rPr>
      <w:rFonts w:ascii="黑体" w:hAnsi="Arial" w:eastAsia="黑体" w:cs="黑体"/>
    </w:rPr>
  </w:style>
  <w:style w:type="paragraph" w:customStyle="1" w:styleId="222">
    <w:name w:val="Char"/>
    <w:basedOn w:val="1"/>
    <w:qFormat/>
    <w:uiPriority w:val="0"/>
    <w:pPr>
      <w:adjustRightInd/>
      <w:snapToGrid/>
    </w:pPr>
    <w:rPr>
      <w:sz w:val="20"/>
      <w:szCs w:val="20"/>
    </w:rPr>
  </w:style>
  <w:style w:type="paragraph" w:customStyle="1" w:styleId="223">
    <w:name w:val="+列表1"/>
    <w:basedOn w:val="1"/>
    <w:qFormat/>
    <w:uiPriority w:val="0"/>
    <w:pPr>
      <w:adjustRightInd/>
      <w:snapToGrid/>
      <w:jc w:val="center"/>
    </w:pPr>
    <w:rPr>
      <w:sz w:val="21"/>
      <w:szCs w:val="21"/>
    </w:rPr>
  </w:style>
  <w:style w:type="paragraph" w:customStyle="1" w:styleId="224">
    <w:name w:val="Char Char Char Char"/>
    <w:basedOn w:val="1"/>
    <w:qFormat/>
    <w:uiPriority w:val="0"/>
    <w:pPr>
      <w:snapToGrid/>
      <w:spacing w:after="160" w:line="240" w:lineRule="exact"/>
      <w:textAlignment w:val="baseline"/>
    </w:pPr>
    <w:rPr>
      <w:rFonts w:ascii="Arial" w:hAnsi="Arial" w:cs="Arial"/>
      <w:b/>
      <w:bCs/>
      <w:lang w:eastAsia="en-US"/>
    </w:rPr>
  </w:style>
  <w:style w:type="paragraph" w:customStyle="1" w:styleId="225">
    <w:name w:val="Char Char Char Char Char Char5"/>
    <w:basedOn w:val="1"/>
    <w:qFormat/>
    <w:uiPriority w:val="0"/>
    <w:pPr>
      <w:adjustRightInd/>
      <w:snapToGrid/>
      <w:spacing w:line="240" w:lineRule="auto"/>
      <w:ind w:firstLine="0" w:firstLineChars="0"/>
    </w:pPr>
  </w:style>
  <w:style w:type="paragraph" w:customStyle="1" w:styleId="226">
    <w:name w:val="Char4 Char Char Char Char Char Char1"/>
    <w:basedOn w:val="1"/>
    <w:qFormat/>
    <w:uiPriority w:val="0"/>
    <w:pPr>
      <w:adjustRightInd/>
      <w:snapToGrid/>
    </w:pPr>
    <w:rPr>
      <w:rFonts w:ascii="宋体" w:hAnsi="宋体"/>
    </w:rPr>
  </w:style>
  <w:style w:type="paragraph" w:customStyle="1" w:styleId="227">
    <w:name w:val="xl25"/>
    <w:basedOn w:val="1"/>
    <w:qFormat/>
    <w:uiPriority w:val="0"/>
    <w:pPr>
      <w:pBdr>
        <w:left w:val="single" w:color="auto" w:sz="4" w:space="0"/>
        <w:right w:val="single" w:color="auto" w:sz="4" w:space="0"/>
      </w:pBdr>
      <w:adjustRightInd/>
      <w:snapToGrid/>
      <w:spacing w:before="100" w:after="100"/>
      <w:jc w:val="center"/>
    </w:pPr>
    <w:rPr>
      <w:color w:val="000000"/>
    </w:rPr>
  </w:style>
  <w:style w:type="paragraph" w:customStyle="1" w:styleId="228">
    <w:name w:val="正文文本缩进 31"/>
    <w:basedOn w:val="1"/>
    <w:qFormat/>
    <w:uiPriority w:val="0"/>
    <w:pPr>
      <w:adjustRightInd/>
      <w:snapToGrid/>
      <w:spacing w:beforeLines="50"/>
      <w:ind w:firstLine="480"/>
    </w:pPr>
    <w:rPr>
      <w:color w:val="000000"/>
    </w:rPr>
  </w:style>
  <w:style w:type="paragraph" w:customStyle="1" w:styleId="229">
    <w:name w:val="样式1"/>
    <w:basedOn w:val="1"/>
    <w:qFormat/>
    <w:uiPriority w:val="0"/>
    <w:pPr>
      <w:adjustRightInd/>
      <w:snapToGrid/>
      <w:spacing w:after="40" w:line="300" w:lineRule="atLeast"/>
      <w:jc w:val="center"/>
      <w:outlineLvl w:val="2"/>
    </w:pPr>
    <w:rPr>
      <w:rFonts w:eastAsia="楷体_GB2312"/>
      <w:sz w:val="21"/>
      <w:szCs w:val="21"/>
    </w:rPr>
  </w:style>
  <w:style w:type="paragraph" w:customStyle="1" w:styleId="230">
    <w:name w:val="HTML 预设格式1"/>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pPr>
    <w:rPr>
      <w:rFonts w:ascii="黑体" w:hAnsi="Courier New" w:eastAsia="黑体" w:cs="黑体"/>
      <w:sz w:val="20"/>
      <w:szCs w:val="20"/>
    </w:rPr>
  </w:style>
  <w:style w:type="paragraph" w:customStyle="1" w:styleId="231">
    <w:name w:val="日期1"/>
    <w:basedOn w:val="1"/>
    <w:next w:val="1"/>
    <w:qFormat/>
    <w:uiPriority w:val="0"/>
    <w:pPr>
      <w:adjustRightInd/>
      <w:snapToGrid/>
    </w:pPr>
    <w:rPr>
      <w:sz w:val="28"/>
      <w:szCs w:val="28"/>
    </w:rPr>
  </w:style>
  <w:style w:type="paragraph" w:customStyle="1" w:styleId="232">
    <w:name w:val="文本块1"/>
    <w:basedOn w:val="1"/>
    <w:qFormat/>
    <w:uiPriority w:val="0"/>
    <w:pPr>
      <w:autoSpaceDE w:val="0"/>
      <w:autoSpaceDN w:val="0"/>
      <w:snapToGrid/>
      <w:spacing w:before="1" w:line="537" w:lineRule="exact"/>
      <w:ind w:left="88" w:right="6"/>
    </w:pPr>
    <w:rPr>
      <w:sz w:val="28"/>
      <w:szCs w:val="28"/>
    </w:rPr>
  </w:style>
  <w:style w:type="paragraph" w:customStyle="1" w:styleId="233">
    <w:name w:val="Char Char Char Char Char Char Char Char Char Char Char Char Char"/>
    <w:basedOn w:val="1"/>
    <w:qFormat/>
    <w:uiPriority w:val="0"/>
    <w:pPr>
      <w:adjustRightInd/>
      <w:snapToGrid/>
    </w:pPr>
  </w:style>
  <w:style w:type="paragraph" w:customStyle="1" w:styleId="234">
    <w:name w:val="图表内容"/>
    <w:basedOn w:val="1"/>
    <w:next w:val="1"/>
    <w:qFormat/>
    <w:uiPriority w:val="0"/>
    <w:pPr>
      <w:adjustRightInd/>
      <w:snapToGrid/>
      <w:jc w:val="center"/>
    </w:pPr>
    <w:rPr>
      <w:rFonts w:ascii="宋体"/>
      <w:color w:val="0070C0"/>
      <w:sz w:val="21"/>
      <w:szCs w:val="21"/>
      <w:shd w:val="pct10" w:color="auto" w:fill="FFFFFF"/>
    </w:rPr>
  </w:style>
  <w:style w:type="paragraph" w:customStyle="1" w:styleId="235">
    <w:name w:val="样式 13 磅 首行缩进:  1.01 厘米 行距: 最小值 25 磅"/>
    <w:basedOn w:val="1"/>
    <w:qFormat/>
    <w:uiPriority w:val="0"/>
    <w:pPr>
      <w:snapToGrid/>
      <w:spacing w:line="460" w:lineRule="atLeast"/>
    </w:pPr>
    <w:rPr>
      <w:szCs w:val="26"/>
    </w:rPr>
  </w:style>
  <w:style w:type="paragraph" w:customStyle="1" w:styleId="236">
    <w:name w:val="xl30"/>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center"/>
    </w:pPr>
    <w:rPr>
      <w:rFonts w:ascii="宋体" w:hAnsi="宋体"/>
      <w:sz w:val="20"/>
      <w:szCs w:val="20"/>
    </w:rPr>
  </w:style>
  <w:style w:type="paragraph" w:customStyle="1" w:styleId="237">
    <w:name w:val="正文001"/>
    <w:basedOn w:val="1"/>
    <w:qFormat/>
    <w:uiPriority w:val="0"/>
    <w:pPr>
      <w:adjustRightInd/>
      <w:snapToGrid/>
      <w:spacing w:before="60" w:line="460" w:lineRule="exact"/>
      <w:ind w:firstLine="482"/>
    </w:pPr>
  </w:style>
  <w:style w:type="paragraph" w:customStyle="1" w:styleId="238">
    <w:name w:val="标题002"/>
    <w:basedOn w:val="1"/>
    <w:qFormat/>
    <w:uiPriority w:val="0"/>
    <w:pPr>
      <w:adjustRightInd/>
      <w:snapToGrid/>
      <w:spacing w:before="160"/>
      <w:outlineLvl w:val="1"/>
    </w:pPr>
    <w:rPr>
      <w:b/>
      <w:bCs/>
      <w:sz w:val="28"/>
      <w:szCs w:val="28"/>
    </w:rPr>
  </w:style>
  <w:style w:type="paragraph" w:customStyle="1" w:styleId="239">
    <w:name w:val="Char1"/>
    <w:basedOn w:val="1"/>
    <w:qFormat/>
    <w:uiPriority w:val="0"/>
    <w:pPr>
      <w:adjustRightInd/>
      <w:snapToGrid/>
    </w:pPr>
    <w:rPr>
      <w:rFonts w:ascii="仿宋_GB2312" w:hAnsi="Arial" w:eastAsia="仿宋_GB2312" w:cs="仿宋_GB2312"/>
      <w:sz w:val="28"/>
      <w:szCs w:val="28"/>
    </w:rPr>
  </w:style>
  <w:style w:type="paragraph" w:customStyle="1" w:styleId="240">
    <w:name w:val="标题003"/>
    <w:basedOn w:val="1"/>
    <w:qFormat/>
    <w:uiPriority w:val="0"/>
    <w:pPr>
      <w:adjustRightInd/>
      <w:snapToGrid/>
      <w:spacing w:before="120" w:line="440" w:lineRule="exact"/>
      <w:outlineLvl w:val="2"/>
    </w:pPr>
    <w:rPr>
      <w:b/>
      <w:bCs/>
      <w:sz w:val="27"/>
      <w:szCs w:val="27"/>
    </w:rPr>
  </w:style>
  <w:style w:type="paragraph" w:customStyle="1" w:styleId="241">
    <w:name w:val="Char Char Char1 Char Char Char Char Char Char Char Char Char Char"/>
    <w:basedOn w:val="1"/>
    <w:qFormat/>
    <w:uiPriority w:val="0"/>
    <w:pPr>
      <w:adjustRightInd/>
      <w:snapToGrid/>
      <w:spacing w:line="240" w:lineRule="atLeast"/>
      <w:ind w:left="420" w:firstLine="420"/>
    </w:pPr>
    <w:rPr>
      <w:sz w:val="21"/>
      <w:szCs w:val="21"/>
    </w:rPr>
  </w:style>
  <w:style w:type="paragraph" w:customStyle="1" w:styleId="242">
    <w:name w:val="二级标题"/>
    <w:basedOn w:val="3"/>
    <w:qFormat/>
    <w:uiPriority w:val="0"/>
    <w:pPr>
      <w:keepNext w:val="0"/>
      <w:keepLines w:val="0"/>
      <w:numPr>
        <w:ilvl w:val="0"/>
        <w:numId w:val="0"/>
      </w:numPr>
      <w:tabs>
        <w:tab w:val="clear" w:pos="426"/>
      </w:tabs>
      <w:snapToGrid/>
      <w:spacing w:before="0" w:after="260" w:afterLines="50"/>
      <w:textAlignment w:val="baseline"/>
    </w:pPr>
    <w:rPr>
      <w:rFonts w:eastAsia="黑体"/>
      <w:sz w:val="24"/>
      <w:szCs w:val="24"/>
    </w:rPr>
  </w:style>
  <w:style w:type="paragraph" w:customStyle="1" w:styleId="243">
    <w:name w:val="Char Char Char Char Char Char"/>
    <w:basedOn w:val="1"/>
    <w:qFormat/>
    <w:uiPriority w:val="0"/>
    <w:pPr>
      <w:adjustRightInd/>
      <w:snapToGrid/>
      <w:spacing w:line="240" w:lineRule="auto"/>
      <w:ind w:firstLine="0" w:firstLineChars="0"/>
    </w:pPr>
  </w:style>
  <w:style w:type="paragraph" w:customStyle="1" w:styleId="244">
    <w:name w:val="样式 正文文本缩进 2 + 自动设置 行距: 1.5 倍行距"/>
    <w:basedOn w:val="220"/>
    <w:qFormat/>
    <w:uiPriority w:val="0"/>
    <w:pPr>
      <w:widowControl w:val="0"/>
      <w:spacing w:line="460" w:lineRule="exact"/>
      <w:ind w:firstLine="200"/>
    </w:pPr>
    <w:rPr>
      <w:sz w:val="24"/>
      <w:szCs w:val="24"/>
    </w:rPr>
  </w:style>
  <w:style w:type="paragraph" w:customStyle="1" w:styleId="245">
    <w:name w:val="Char4 Char Char Char Char Char Char13"/>
    <w:basedOn w:val="1"/>
    <w:qFormat/>
    <w:uiPriority w:val="0"/>
    <w:pPr>
      <w:adjustRightInd/>
      <w:snapToGrid/>
    </w:pPr>
    <w:rPr>
      <w:rFonts w:ascii="宋体" w:hAnsi="宋体"/>
    </w:rPr>
  </w:style>
  <w:style w:type="paragraph" w:customStyle="1" w:styleId="246">
    <w:name w:val="Char4 Char Char Char Char Char Char12"/>
    <w:basedOn w:val="1"/>
    <w:qFormat/>
    <w:uiPriority w:val="0"/>
    <w:pPr>
      <w:adjustRightInd/>
      <w:snapToGrid/>
    </w:pPr>
    <w:rPr>
      <w:rFonts w:ascii="宋体" w:hAnsi="宋体"/>
    </w:rPr>
  </w:style>
  <w:style w:type="paragraph" w:customStyle="1" w:styleId="247">
    <w:name w:val="正文01"/>
    <w:basedOn w:val="1"/>
    <w:qFormat/>
    <w:uiPriority w:val="0"/>
    <w:pPr>
      <w:adjustRightInd/>
      <w:snapToGrid/>
      <w:ind w:firstLine="482" w:firstLineChars="0"/>
    </w:pPr>
  </w:style>
  <w:style w:type="paragraph" w:customStyle="1" w:styleId="248">
    <w:name w:val="Char Char Char Char Char Char2"/>
    <w:basedOn w:val="1"/>
    <w:qFormat/>
    <w:uiPriority w:val="0"/>
    <w:pPr>
      <w:adjustRightInd/>
      <w:snapToGrid/>
      <w:spacing w:line="240" w:lineRule="auto"/>
      <w:ind w:firstLine="0" w:firstLineChars="0"/>
    </w:pPr>
  </w:style>
  <w:style w:type="paragraph" w:customStyle="1" w:styleId="249">
    <w:name w:val="haydonli"/>
    <w:basedOn w:val="1"/>
    <w:qFormat/>
    <w:uiPriority w:val="0"/>
    <w:pPr>
      <w:adjustRightInd/>
    </w:pPr>
  </w:style>
  <w:style w:type="paragraph" w:customStyle="1" w:styleId="250">
    <w:name w:val="报告表正文"/>
    <w:basedOn w:val="1"/>
    <w:qFormat/>
    <w:uiPriority w:val="0"/>
    <w:pPr>
      <w:snapToGrid/>
      <w:spacing w:line="312" w:lineRule="auto"/>
      <w:ind w:left="113" w:right="113" w:firstLine="482" w:firstLineChars="0"/>
      <w:textAlignment w:val="baseline"/>
    </w:pPr>
  </w:style>
  <w:style w:type="paragraph" w:customStyle="1" w:styleId="251">
    <w:name w:val="Char4 Char Char Char Char Char Char11"/>
    <w:basedOn w:val="1"/>
    <w:qFormat/>
    <w:uiPriority w:val="0"/>
    <w:pPr>
      <w:adjustRightInd/>
      <w:snapToGrid/>
    </w:pPr>
    <w:rPr>
      <w:rFonts w:ascii="宋体" w:hAnsi="宋体"/>
    </w:rPr>
  </w:style>
  <w:style w:type="paragraph" w:customStyle="1" w:styleId="252">
    <w:name w:val="Char Char Char Char Char Char1"/>
    <w:basedOn w:val="1"/>
    <w:qFormat/>
    <w:uiPriority w:val="0"/>
    <w:pPr>
      <w:adjustRightInd/>
      <w:snapToGrid/>
      <w:spacing w:line="240" w:lineRule="auto"/>
      <w:ind w:firstLine="0" w:firstLineChars="0"/>
    </w:pPr>
  </w:style>
  <w:style w:type="paragraph" w:customStyle="1" w:styleId="253">
    <w:name w:val="正文文字缩进 3"/>
    <w:basedOn w:val="1"/>
    <w:next w:val="1"/>
    <w:qFormat/>
    <w:uiPriority w:val="0"/>
    <w:pPr>
      <w:adjustRightInd/>
      <w:snapToGrid/>
      <w:spacing w:line="482" w:lineRule="exact"/>
      <w:ind w:firstLine="573" w:firstLineChars="0"/>
    </w:pPr>
    <w:rPr>
      <w:color w:val="000000"/>
      <w:sz w:val="28"/>
      <w:szCs w:val="20"/>
    </w:rPr>
  </w:style>
  <w:style w:type="paragraph" w:customStyle="1" w:styleId="254">
    <w:name w:val="我的正文"/>
    <w:basedOn w:val="1"/>
    <w:link w:val="255"/>
    <w:qFormat/>
    <w:uiPriority w:val="0"/>
    <w:pPr>
      <w:adjustRightInd/>
      <w:snapToGrid/>
      <w:ind w:firstLine="420" w:firstLineChars="0"/>
    </w:pPr>
    <w:rPr>
      <w:szCs w:val="20"/>
    </w:rPr>
  </w:style>
  <w:style w:type="character" w:customStyle="1" w:styleId="255">
    <w:name w:val="我的正文 Char"/>
    <w:link w:val="254"/>
    <w:qFormat/>
    <w:uiPriority w:val="0"/>
    <w:rPr>
      <w:rFonts w:ascii="Times New Roman" w:hAnsi="Times New Roman" w:eastAsia="宋体" w:cs="宋体"/>
      <w:sz w:val="24"/>
      <w:szCs w:val="20"/>
    </w:rPr>
  </w:style>
  <w:style w:type="paragraph" w:customStyle="1" w:styleId="256">
    <w:name w:val="说明-表格用字"/>
    <w:basedOn w:val="1"/>
    <w:qFormat/>
    <w:uiPriority w:val="0"/>
    <w:pPr>
      <w:adjustRightInd/>
      <w:snapToGrid/>
      <w:spacing w:line="240" w:lineRule="auto"/>
      <w:ind w:firstLine="0" w:firstLineChars="0"/>
    </w:pPr>
    <w:rPr>
      <w:rFonts w:ascii="宋体" w:hAnsi="宋体"/>
      <w:bCs/>
      <w:sz w:val="21"/>
      <w:szCs w:val="21"/>
    </w:rPr>
  </w:style>
  <w:style w:type="character" w:customStyle="1" w:styleId="257">
    <w:name w:val="正文文本 2 Char"/>
    <w:basedOn w:val="68"/>
    <w:link w:val="48"/>
    <w:qFormat/>
    <w:uiPriority w:val="0"/>
    <w:rPr>
      <w:rFonts w:ascii="Times New Roman" w:hAnsi="Times New Roman" w:eastAsia="宋体" w:cs="Times New Roman"/>
      <w:sz w:val="24"/>
      <w:szCs w:val="24"/>
    </w:rPr>
  </w:style>
  <w:style w:type="paragraph" w:customStyle="1" w:styleId="258">
    <w:name w:val="7"/>
    <w:basedOn w:val="1"/>
    <w:qFormat/>
    <w:uiPriority w:val="0"/>
    <w:pPr>
      <w:adjustRightInd/>
      <w:snapToGrid/>
      <w:spacing w:line="240" w:lineRule="auto"/>
      <w:ind w:firstLine="0" w:firstLineChars="0"/>
    </w:pPr>
  </w:style>
  <w:style w:type="table" w:customStyle="1" w:styleId="259">
    <w:name w:val="正文+宋体2"/>
    <w:basedOn w:val="58"/>
    <w:qFormat/>
    <w:uiPriority w:val="0"/>
    <w:pPr>
      <w:spacing w:line="360" w:lineRule="auto"/>
      <w:ind w:firstLine="200" w:firstLineChars="20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0">
    <w:name w:val="报告表名 Char"/>
    <w:link w:val="261"/>
    <w:qFormat/>
    <w:uiPriority w:val="0"/>
    <w:rPr>
      <w:rFonts w:ascii="黑体" w:hAnsi="黑体" w:eastAsia="黑体"/>
      <w:iCs/>
      <w:color w:val="000000"/>
      <w:sz w:val="24"/>
    </w:rPr>
  </w:style>
  <w:style w:type="paragraph" w:customStyle="1" w:styleId="261">
    <w:name w:val="报告表名"/>
    <w:basedOn w:val="1"/>
    <w:next w:val="1"/>
    <w:link w:val="260"/>
    <w:qFormat/>
    <w:uiPriority w:val="0"/>
    <w:pPr>
      <w:adjustRightInd/>
      <w:snapToGrid/>
      <w:ind w:firstLine="0" w:firstLineChars="0"/>
      <w:jc w:val="center"/>
    </w:pPr>
    <w:rPr>
      <w:rFonts w:ascii="黑体" w:hAnsi="黑体" w:eastAsia="黑体"/>
      <w:iCs/>
      <w:color w:val="000000"/>
      <w:szCs w:val="22"/>
    </w:rPr>
  </w:style>
  <w:style w:type="character" w:customStyle="1" w:styleId="262">
    <w:name w:val="报表内容 Char"/>
    <w:link w:val="263"/>
    <w:qFormat/>
    <w:uiPriority w:val="1"/>
    <w:rPr>
      <w:sz w:val="18"/>
    </w:rPr>
  </w:style>
  <w:style w:type="paragraph" w:customStyle="1" w:styleId="263">
    <w:name w:val="报表内容"/>
    <w:link w:val="262"/>
    <w:qFormat/>
    <w:uiPriority w:val="1"/>
    <w:pPr>
      <w:widowControl w:val="0"/>
      <w:spacing w:line="260" w:lineRule="exact"/>
      <w:jc w:val="center"/>
    </w:pPr>
    <w:rPr>
      <w:rFonts w:ascii="等线" w:hAnsi="等线" w:eastAsia="等线" w:cs="宋体"/>
      <w:kern w:val="2"/>
      <w:sz w:val="18"/>
      <w:szCs w:val="22"/>
      <w:lang w:val="en-US" w:eastAsia="zh-CN" w:bidi="ar-SA"/>
    </w:rPr>
  </w:style>
  <w:style w:type="paragraph" w:customStyle="1" w:styleId="264">
    <w:name w:val="_Style 1"/>
    <w:qFormat/>
    <w:uiPriority w:val="1"/>
    <w:pPr>
      <w:widowControl w:val="0"/>
      <w:spacing w:line="280" w:lineRule="exact"/>
      <w:jc w:val="center"/>
    </w:pPr>
    <w:rPr>
      <w:rFonts w:ascii="Times New Roman" w:hAnsi="Times New Roman" w:eastAsia="宋体" w:cs="Times New Roman"/>
      <w:kern w:val="2"/>
      <w:sz w:val="18"/>
      <w:szCs w:val="24"/>
      <w:lang w:val="en-US" w:eastAsia="zh-CN" w:bidi="ar-SA"/>
    </w:rPr>
  </w:style>
  <w:style w:type="character" w:customStyle="1" w:styleId="265">
    <w:name w:val="fontstyle01"/>
    <w:basedOn w:val="68"/>
    <w:qFormat/>
    <w:uiPriority w:val="0"/>
    <w:rPr>
      <w:rFonts w:hint="eastAsia" w:ascii="宋体" w:hAnsi="宋体" w:eastAsia="宋体"/>
      <w:color w:val="000000"/>
      <w:sz w:val="24"/>
      <w:szCs w:val="24"/>
    </w:rPr>
  </w:style>
  <w:style w:type="character" w:customStyle="1" w:styleId="266">
    <w:name w:val="fontstyle11"/>
    <w:basedOn w:val="68"/>
    <w:qFormat/>
    <w:uiPriority w:val="0"/>
    <w:rPr>
      <w:rFonts w:hint="eastAsia" w:ascii="TimesNewRomanPSMT" w:eastAsia="TimesNewRomanPSMT"/>
      <w:color w:val="000000"/>
      <w:sz w:val="24"/>
      <w:szCs w:val="24"/>
    </w:rPr>
  </w:style>
  <w:style w:type="character" w:customStyle="1" w:styleId="267">
    <w:name w:val="fontstyle21"/>
    <w:basedOn w:val="68"/>
    <w:qFormat/>
    <w:uiPriority w:val="0"/>
    <w:rPr>
      <w:rFonts w:hint="eastAsia" w:ascii="TimesNewRomanPSMT" w:eastAsia="TimesNewRomanPSMT"/>
      <w:color w:val="000000"/>
      <w:sz w:val="24"/>
      <w:szCs w:val="24"/>
    </w:rPr>
  </w:style>
  <w:style w:type="character" w:customStyle="1" w:styleId="268">
    <w:name w:val="正文文本缩进 3 Char"/>
    <w:basedOn w:val="68"/>
    <w:link w:val="43"/>
    <w:qFormat/>
    <w:uiPriority w:val="0"/>
    <w:rPr>
      <w:color w:val="000000"/>
      <w:kern w:val="0"/>
      <w:sz w:val="24"/>
      <w:lang w:eastAsia="en-US"/>
    </w:rPr>
  </w:style>
  <w:style w:type="character" w:customStyle="1" w:styleId="269">
    <w:name w:val="不明显强调11"/>
    <w:basedOn w:val="68"/>
    <w:qFormat/>
    <w:uiPriority w:val="0"/>
    <w:rPr>
      <w:i/>
      <w:color w:val="7F7F7F"/>
    </w:rPr>
  </w:style>
  <w:style w:type="paragraph" w:customStyle="1" w:styleId="270">
    <w:name w:val="0正文"/>
    <w:basedOn w:val="1"/>
    <w:qFormat/>
    <w:uiPriority w:val="0"/>
    <w:pPr>
      <w:spacing w:after="200" w:line="460" w:lineRule="exact"/>
    </w:pPr>
    <w:rPr>
      <w:rFonts w:ascii="等线" w:hAnsi="等线" w:eastAsia="等线"/>
      <w:color w:val="000000"/>
      <w:szCs w:val="26"/>
      <w:lang w:eastAsia="en-US"/>
    </w:rPr>
  </w:style>
  <w:style w:type="paragraph" w:customStyle="1" w:styleId="271">
    <w:name w:val="表格（Dora）"/>
    <w:basedOn w:val="1"/>
    <w:qFormat/>
    <w:uiPriority w:val="0"/>
    <w:pPr>
      <w:adjustRightInd/>
      <w:snapToGrid/>
      <w:spacing w:after="200" w:line="276" w:lineRule="auto"/>
      <w:ind w:firstLine="0" w:firstLineChars="0"/>
      <w:jc w:val="center"/>
    </w:pPr>
    <w:rPr>
      <w:rFonts w:ascii="等线" w:hAnsi="等线" w:eastAsia="等线"/>
      <w:snapToGrid w:val="0"/>
      <w:sz w:val="22"/>
      <w:szCs w:val="22"/>
      <w:lang w:eastAsia="en-US"/>
    </w:rPr>
  </w:style>
  <w:style w:type="paragraph" w:customStyle="1" w:styleId="272">
    <w:name w:val="环评正文（Dora）"/>
    <w:basedOn w:val="48"/>
    <w:qFormat/>
    <w:uiPriority w:val="0"/>
    <w:pPr>
      <w:spacing w:after="200" w:line="480" w:lineRule="exact"/>
      <w:ind w:firstLine="480" w:firstLineChars="200"/>
      <w:jc w:val="center"/>
    </w:pPr>
    <w:rPr>
      <w:rFonts w:ascii="宋体" w:hAnsi="宋体" w:eastAsia="仿宋_GB2312"/>
      <w:color w:val="000000"/>
      <w:lang w:eastAsia="en-US"/>
    </w:rPr>
  </w:style>
  <w:style w:type="paragraph" w:customStyle="1" w:styleId="273">
    <w:name w:val="表格内容格式"/>
    <w:basedOn w:val="1"/>
    <w:next w:val="1"/>
    <w:qFormat/>
    <w:uiPriority w:val="1"/>
    <w:pPr>
      <w:adjustRightInd/>
      <w:snapToGrid/>
      <w:spacing w:after="200" w:line="276" w:lineRule="auto"/>
      <w:ind w:firstLine="0" w:firstLineChars="0"/>
      <w:jc w:val="center"/>
    </w:pPr>
    <w:rPr>
      <w:rFonts w:ascii="等线" w:hAnsi="等线" w:eastAsia="等线"/>
      <w:sz w:val="22"/>
      <w:szCs w:val="22"/>
      <w:lang w:eastAsia="en-US"/>
    </w:rPr>
  </w:style>
  <w:style w:type="character" w:customStyle="1" w:styleId="274">
    <w:name w:val="font31"/>
    <w:basedOn w:val="68"/>
    <w:qFormat/>
    <w:uiPriority w:val="0"/>
    <w:rPr>
      <w:rFonts w:hint="default" w:ascii="Times New Roman" w:hAnsi="Times New Roman" w:cs="Times New Roman"/>
      <w:color w:val="0000FF"/>
      <w:sz w:val="21"/>
      <w:szCs w:val="21"/>
      <w:u w:val="none"/>
      <w:vertAlign w:val="superscript"/>
    </w:rPr>
  </w:style>
  <w:style w:type="table" w:customStyle="1" w:styleId="275">
    <w:name w:val="Table Normal"/>
    <w:qFormat/>
    <w:uiPriority w:val="0"/>
    <w:pPr>
      <w:widowControl w:val="0"/>
    </w:pPr>
    <w:rPr>
      <w:sz w:val="22"/>
      <w:lang w:eastAsia="en-US"/>
    </w:rPr>
    <w:tblPr>
      <w:tblCellMar>
        <w:top w:w="0" w:type="dxa"/>
        <w:left w:w="0" w:type="dxa"/>
        <w:bottom w:w="0" w:type="dxa"/>
        <w:right w:w="0" w:type="dxa"/>
      </w:tblCellMar>
    </w:tblPr>
  </w:style>
  <w:style w:type="character" w:customStyle="1" w:styleId="276">
    <w:name w:val="表头 Char1"/>
    <w:qFormat/>
    <w:uiPriority w:val="0"/>
    <w:rPr>
      <w:rFonts w:eastAsia="宋体"/>
      <w:spacing w:val="2"/>
      <w:kern w:val="2"/>
      <w:sz w:val="26"/>
      <w:szCs w:val="26"/>
      <w:lang w:val="en-US" w:eastAsia="zh-CN" w:bidi="ar-SA"/>
    </w:rPr>
  </w:style>
  <w:style w:type="character" w:customStyle="1" w:styleId="277">
    <w:name w:val="样式2 Char"/>
    <w:link w:val="192"/>
    <w:qFormat/>
    <w:uiPriority w:val="0"/>
    <w:rPr>
      <w:rFonts w:ascii="Times New Roman" w:hAnsi="Times New Roman" w:eastAsia="宋体" w:cs="Times New Roman"/>
      <w:kern w:val="0"/>
      <w:sz w:val="18"/>
      <w:szCs w:val="18"/>
    </w:rPr>
  </w:style>
  <w:style w:type="character" w:customStyle="1" w:styleId="278">
    <w:name w:val="正文文本 + 间距 0 pt"/>
    <w:qFormat/>
    <w:uiPriority w:val="0"/>
    <w:rPr>
      <w:rFonts w:hint="eastAsia" w:ascii="MingLiU" w:hAnsi="MingLiU" w:eastAsia="MingLiU" w:cs="MingLiU"/>
      <w:color w:val="000000"/>
      <w:spacing w:val="0"/>
      <w:w w:val="100"/>
      <w:position w:val="0"/>
      <w:sz w:val="22"/>
      <w:szCs w:val="22"/>
      <w:u w:val="none"/>
      <w:lang w:val="zh-CN"/>
    </w:rPr>
  </w:style>
  <w:style w:type="character" w:customStyle="1" w:styleId="279">
    <w:name w:val="正文缩进 Char2"/>
    <w:qFormat/>
    <w:uiPriority w:val="0"/>
    <w:rPr>
      <w:rFonts w:eastAsia="宋体"/>
      <w:kern w:val="2"/>
      <w:sz w:val="28"/>
      <w:lang w:val="en-US" w:eastAsia="zh-CN" w:bidi="ar-SA"/>
    </w:rPr>
  </w:style>
  <w:style w:type="character" w:customStyle="1" w:styleId="280">
    <w:name w:val="highlight1"/>
    <w:qFormat/>
    <w:uiPriority w:val="0"/>
    <w:rPr>
      <w:sz w:val="23"/>
      <w:szCs w:val="23"/>
    </w:rPr>
  </w:style>
  <w:style w:type="character" w:customStyle="1" w:styleId="281">
    <w:name w:val="样式18 Char"/>
    <w:link w:val="282"/>
    <w:qFormat/>
    <w:uiPriority w:val="0"/>
    <w:rPr>
      <w:b/>
      <w:bCs/>
      <w:sz w:val="26"/>
      <w:szCs w:val="26"/>
    </w:rPr>
  </w:style>
  <w:style w:type="paragraph" w:customStyle="1" w:styleId="282">
    <w:name w:val="样式18"/>
    <w:basedOn w:val="1"/>
    <w:link w:val="281"/>
    <w:qFormat/>
    <w:uiPriority w:val="0"/>
    <w:pPr>
      <w:keepNext/>
      <w:keepLines/>
      <w:spacing w:line="460" w:lineRule="atLeast"/>
      <w:ind w:firstLine="520"/>
    </w:pPr>
    <w:rPr>
      <w:rFonts w:ascii="等线" w:hAnsi="等线" w:eastAsia="等线"/>
      <w:b/>
      <w:bCs/>
      <w:szCs w:val="26"/>
    </w:rPr>
  </w:style>
  <w:style w:type="character" w:customStyle="1" w:styleId="283">
    <w:name w:val="脚注文本 Char"/>
    <w:link w:val="41"/>
    <w:qFormat/>
    <w:uiPriority w:val="0"/>
    <w:rPr>
      <w:sz w:val="18"/>
      <w:szCs w:val="18"/>
    </w:rPr>
  </w:style>
  <w:style w:type="character" w:customStyle="1" w:styleId="284">
    <w:name w:val="表 Char"/>
    <w:link w:val="285"/>
    <w:qFormat/>
    <w:uiPriority w:val="0"/>
    <w:rPr>
      <w:rFonts w:eastAsia="宋体"/>
      <w:bCs/>
      <w:sz w:val="22"/>
    </w:rPr>
  </w:style>
  <w:style w:type="paragraph" w:customStyle="1" w:styleId="285">
    <w:name w:val="表"/>
    <w:basedOn w:val="1"/>
    <w:link w:val="284"/>
    <w:qFormat/>
    <w:uiPriority w:val="0"/>
    <w:pPr>
      <w:spacing w:line="240" w:lineRule="auto"/>
      <w:ind w:firstLine="0" w:firstLineChars="0"/>
      <w:jc w:val="center"/>
    </w:pPr>
    <w:rPr>
      <w:rFonts w:ascii="等线" w:hAnsi="等线"/>
      <w:bCs/>
      <w:sz w:val="22"/>
      <w:szCs w:val="22"/>
    </w:rPr>
  </w:style>
  <w:style w:type="character" w:customStyle="1" w:styleId="286">
    <w:name w:val="纯文本 字符1"/>
    <w:qFormat/>
    <w:uiPriority w:val="0"/>
    <w:rPr>
      <w:rFonts w:ascii="宋体" w:hAnsi="Courier New" w:eastAsia="宋体"/>
    </w:rPr>
  </w:style>
  <w:style w:type="character" w:customStyle="1" w:styleId="287">
    <w:name w:val="Char Char7"/>
    <w:qFormat/>
    <w:uiPriority w:val="0"/>
    <w:rPr>
      <w:rFonts w:eastAsia="宋体"/>
      <w:kern w:val="2"/>
      <w:sz w:val="18"/>
      <w:szCs w:val="18"/>
      <w:lang w:val="en-US" w:eastAsia="zh-CN" w:bidi="ar-SA"/>
    </w:rPr>
  </w:style>
  <w:style w:type="character" w:customStyle="1" w:styleId="288">
    <w:name w:val="使用 Char"/>
    <w:link w:val="289"/>
    <w:qFormat/>
    <w:uiPriority w:val="0"/>
    <w:rPr>
      <w:rFonts w:eastAsia="方正仿宋_GBK"/>
      <w:color w:val="000000"/>
      <w:sz w:val="28"/>
      <w:szCs w:val="28"/>
    </w:rPr>
  </w:style>
  <w:style w:type="paragraph" w:customStyle="1" w:styleId="289">
    <w:name w:val="使用"/>
    <w:basedOn w:val="1"/>
    <w:link w:val="288"/>
    <w:qFormat/>
    <w:uiPriority w:val="0"/>
    <w:pPr>
      <w:adjustRightInd/>
      <w:snapToGrid/>
      <w:spacing w:line="560" w:lineRule="exact"/>
      <w:textAlignment w:val="center"/>
    </w:pPr>
    <w:rPr>
      <w:rFonts w:ascii="等线" w:hAnsi="等线" w:eastAsia="方正仿宋_GBK"/>
      <w:color w:val="000000"/>
      <w:sz w:val="28"/>
      <w:szCs w:val="28"/>
    </w:rPr>
  </w:style>
  <w:style w:type="character" w:customStyle="1" w:styleId="290">
    <w:name w:val="标题 Char"/>
    <w:link w:val="54"/>
    <w:uiPriority w:val="0"/>
    <w:rPr>
      <w:rFonts w:ascii="等线 Light" w:hAnsi="等线 Light" w:cs="Times New Roman"/>
      <w:b/>
      <w:bCs/>
      <w:sz w:val="32"/>
      <w:szCs w:val="32"/>
    </w:rPr>
  </w:style>
  <w:style w:type="character" w:customStyle="1" w:styleId="291">
    <w:name w:val="apple-converted-space"/>
    <w:uiPriority w:val="0"/>
  </w:style>
  <w:style w:type="character" w:customStyle="1" w:styleId="292">
    <w:name w:val="脚注文本 Char1"/>
    <w:uiPriority w:val="0"/>
    <w:rPr>
      <w:rFonts w:ascii="Dutch801 Rm BT" w:hAnsi="Dutch801 Rm BT" w:cs="Dutch801 Rm BT"/>
      <w:kern w:val="2"/>
      <w:sz w:val="18"/>
      <w:szCs w:val="18"/>
    </w:rPr>
  </w:style>
  <w:style w:type="character" w:customStyle="1" w:styleId="293">
    <w:name w:val="5表头 Char"/>
    <w:link w:val="294"/>
    <w:uiPriority w:val="0"/>
    <w:rPr>
      <w:b/>
      <w:sz w:val="26"/>
    </w:rPr>
  </w:style>
  <w:style w:type="paragraph" w:customStyle="1" w:styleId="294">
    <w:name w:val="5表头"/>
    <w:basedOn w:val="1"/>
    <w:link w:val="293"/>
    <w:qFormat/>
    <w:uiPriority w:val="0"/>
    <w:pPr>
      <w:spacing w:before="80" w:line="460" w:lineRule="exact"/>
      <w:ind w:firstLine="0" w:firstLineChars="0"/>
      <w:jc w:val="center"/>
    </w:pPr>
    <w:rPr>
      <w:rFonts w:ascii="等线" w:hAnsi="等线" w:eastAsia="等线"/>
      <w:b/>
      <w:szCs w:val="22"/>
    </w:rPr>
  </w:style>
  <w:style w:type="character" w:customStyle="1" w:styleId="295">
    <w:name w:val="样式4 Char"/>
    <w:uiPriority w:val="0"/>
    <w:rPr>
      <w:kern w:val="2"/>
      <w:sz w:val="24"/>
      <w:szCs w:val="24"/>
    </w:rPr>
  </w:style>
  <w:style w:type="character" w:customStyle="1" w:styleId="296">
    <w:name w:val="正文文本 3 Char"/>
    <w:link w:val="19"/>
    <w:uiPriority w:val="0"/>
    <w:rPr>
      <w:rFonts w:eastAsia="宋体"/>
      <w:sz w:val="16"/>
      <w:szCs w:val="16"/>
    </w:rPr>
  </w:style>
  <w:style w:type="character" w:customStyle="1" w:styleId="297">
    <w:name w:val="表中文字 Char"/>
    <w:link w:val="298"/>
    <w:uiPriority w:val="0"/>
    <w:rPr>
      <w:rFonts w:eastAsia="仿宋_GB2312"/>
      <w:szCs w:val="21"/>
    </w:rPr>
  </w:style>
  <w:style w:type="paragraph" w:customStyle="1" w:styleId="298">
    <w:name w:val="表中文字"/>
    <w:basedOn w:val="1"/>
    <w:link w:val="297"/>
    <w:uiPriority w:val="0"/>
    <w:pPr>
      <w:spacing w:line="240" w:lineRule="auto"/>
      <w:ind w:firstLine="0" w:firstLineChars="0"/>
      <w:jc w:val="center"/>
    </w:pPr>
    <w:rPr>
      <w:rFonts w:ascii="等线" w:hAnsi="等线" w:eastAsia="仿宋_GB2312"/>
      <w:sz w:val="21"/>
      <w:szCs w:val="21"/>
    </w:rPr>
  </w:style>
  <w:style w:type="character" w:customStyle="1" w:styleId="299">
    <w:name w:val="样式6 Char"/>
    <w:link w:val="300"/>
    <w:uiPriority w:val="0"/>
    <w:rPr>
      <w:sz w:val="26"/>
      <w:szCs w:val="26"/>
    </w:rPr>
  </w:style>
  <w:style w:type="paragraph" w:customStyle="1" w:styleId="300">
    <w:name w:val="样式6"/>
    <w:basedOn w:val="1"/>
    <w:link w:val="299"/>
    <w:uiPriority w:val="0"/>
    <w:pPr>
      <w:spacing w:line="460" w:lineRule="exact"/>
      <w:ind w:firstLine="520" w:firstLineChars="0"/>
    </w:pPr>
    <w:rPr>
      <w:rFonts w:ascii="等线" w:hAnsi="等线" w:eastAsia="等线"/>
      <w:szCs w:val="26"/>
    </w:rPr>
  </w:style>
  <w:style w:type="character" w:customStyle="1" w:styleId="301">
    <w:name w:val="正文文本_"/>
    <w:link w:val="302"/>
    <w:uiPriority w:val="0"/>
    <w:rPr>
      <w:rFonts w:ascii="MingLiU" w:hAnsi="MingLiU" w:eastAsia="MingLiU" w:cs="MingLiU"/>
      <w:spacing w:val="10"/>
      <w:sz w:val="22"/>
      <w:shd w:val="clear" w:color="auto" w:fill="FFFFFF"/>
    </w:rPr>
  </w:style>
  <w:style w:type="paragraph" w:customStyle="1" w:styleId="302">
    <w:name w:val="正文文本5"/>
    <w:basedOn w:val="1"/>
    <w:link w:val="301"/>
    <w:uiPriority w:val="0"/>
    <w:pPr>
      <w:shd w:val="clear" w:color="auto" w:fill="FFFFFF"/>
      <w:adjustRightInd/>
      <w:snapToGrid/>
      <w:spacing w:before="60" w:line="298" w:lineRule="exact"/>
      <w:ind w:hanging="440" w:firstLineChars="0"/>
      <w:jc w:val="center"/>
    </w:pPr>
    <w:rPr>
      <w:rFonts w:ascii="MingLiU" w:hAnsi="MingLiU" w:eastAsia="MingLiU" w:cs="MingLiU"/>
      <w:spacing w:val="10"/>
      <w:sz w:val="22"/>
      <w:szCs w:val="22"/>
    </w:rPr>
  </w:style>
  <w:style w:type="character" w:customStyle="1" w:styleId="303">
    <w:name w:val="样式17 Char"/>
    <w:link w:val="304"/>
    <w:uiPriority w:val="0"/>
    <w:rPr>
      <w:b/>
      <w:sz w:val="26"/>
      <w:szCs w:val="26"/>
    </w:rPr>
  </w:style>
  <w:style w:type="paragraph" w:customStyle="1" w:styleId="304">
    <w:name w:val="样式17"/>
    <w:basedOn w:val="1"/>
    <w:link w:val="303"/>
    <w:uiPriority w:val="0"/>
    <w:pPr>
      <w:keepNext/>
      <w:keepLines/>
      <w:spacing w:line="460" w:lineRule="exact"/>
      <w:ind w:firstLine="0" w:firstLineChars="0"/>
      <w:textAlignment w:val="baseline"/>
      <w:outlineLvl w:val="2"/>
    </w:pPr>
    <w:rPr>
      <w:rFonts w:ascii="等线" w:hAnsi="等线" w:eastAsia="等线"/>
      <w:b/>
      <w:szCs w:val="26"/>
    </w:rPr>
  </w:style>
  <w:style w:type="character" w:customStyle="1" w:styleId="305">
    <w:name w:val="正文文本 + Batang"/>
    <w:uiPriority w:val="0"/>
    <w:rPr>
      <w:rFonts w:hint="eastAsia" w:ascii="Batang" w:hAnsi="Batang" w:eastAsia="Batang" w:cs="Batang"/>
      <w:color w:val="000000"/>
      <w:spacing w:val="0"/>
      <w:w w:val="100"/>
      <w:position w:val="0"/>
      <w:sz w:val="22"/>
      <w:szCs w:val="22"/>
      <w:u w:val="none"/>
      <w:lang w:val="en-US"/>
    </w:rPr>
  </w:style>
  <w:style w:type="character" w:customStyle="1" w:styleId="306">
    <w:name w:val="headline-content2"/>
    <w:basedOn w:val="68"/>
    <w:uiPriority w:val="0"/>
  </w:style>
  <w:style w:type="character" w:customStyle="1" w:styleId="307">
    <w:name w:val="xl27 Char"/>
    <w:link w:val="308"/>
    <w:uiPriority w:val="0"/>
    <w:rPr>
      <w:rFonts w:ascii="宋体" w:hAnsi="宋体" w:eastAsia="宋体"/>
      <w:sz w:val="24"/>
      <w:szCs w:val="24"/>
    </w:rPr>
  </w:style>
  <w:style w:type="paragraph" w:customStyle="1" w:styleId="308">
    <w:name w:val="xl27"/>
    <w:basedOn w:val="1"/>
    <w:link w:val="307"/>
    <w:uiPriority w:val="0"/>
    <w:pPr>
      <w:pBdr>
        <w:bottom w:val="single" w:color="auto" w:sz="4" w:space="0"/>
      </w:pBdr>
      <w:adjustRightInd/>
      <w:snapToGrid/>
      <w:spacing w:before="100" w:beforeAutospacing="1" w:after="100" w:afterAutospacing="1" w:line="240" w:lineRule="auto"/>
      <w:ind w:firstLine="0" w:firstLineChars="0"/>
      <w:jc w:val="center"/>
    </w:pPr>
    <w:rPr>
      <w:rFonts w:ascii="宋体" w:hAnsi="宋体"/>
    </w:rPr>
  </w:style>
  <w:style w:type="character" w:customStyle="1" w:styleId="309">
    <w:name w:val="四号 Char1"/>
    <w:uiPriority w:val="0"/>
    <w:rPr>
      <w:rFonts w:cs="Dutch801 Rm BT"/>
      <w:kern w:val="2"/>
      <w:sz w:val="21"/>
    </w:rPr>
  </w:style>
  <w:style w:type="character" w:customStyle="1" w:styleId="310">
    <w:name w:val="标准样式 Char"/>
    <w:uiPriority w:val="0"/>
    <w:rPr>
      <w:sz w:val="28"/>
      <w:lang w:val="en-US" w:eastAsia="zh-CN" w:bidi="ar-SA"/>
    </w:rPr>
  </w:style>
  <w:style w:type="character" w:customStyle="1" w:styleId="311">
    <w:name w:val="1.5倍行距，小四 Char"/>
    <w:link w:val="312"/>
    <w:uiPriority w:val="0"/>
    <w:rPr>
      <w:rFonts w:hAnsi="宋体" w:eastAsia="宋体"/>
      <w:sz w:val="24"/>
      <w:szCs w:val="24"/>
    </w:rPr>
  </w:style>
  <w:style w:type="paragraph" w:customStyle="1" w:styleId="312">
    <w:name w:val="1.5倍行距，小四"/>
    <w:basedOn w:val="1"/>
    <w:link w:val="311"/>
    <w:qFormat/>
    <w:uiPriority w:val="0"/>
    <w:pPr>
      <w:tabs>
        <w:tab w:val="left" w:pos="7560"/>
      </w:tabs>
      <w:adjustRightInd/>
      <w:snapToGrid/>
      <w:ind w:firstLine="480"/>
    </w:pPr>
    <w:rPr>
      <w:rFonts w:ascii="等线" w:hAnsi="宋体"/>
    </w:rPr>
  </w:style>
  <w:style w:type="character" w:customStyle="1" w:styleId="313">
    <w:name w:val="小四正文 Char"/>
    <w:link w:val="314"/>
    <w:uiPriority w:val="0"/>
    <w:rPr>
      <w:rFonts w:ascii="Dutch801 Rm BT" w:hAnsi="Dutch801 Rm BT" w:cs="Dutch801 Rm BT"/>
      <w:color w:val="000000"/>
      <w:spacing w:val="-2"/>
      <w:sz w:val="24"/>
      <w:szCs w:val="24"/>
    </w:rPr>
  </w:style>
  <w:style w:type="paragraph" w:customStyle="1" w:styleId="314">
    <w:name w:val="小四正文"/>
    <w:link w:val="313"/>
    <w:uiPriority w:val="0"/>
    <w:pPr>
      <w:spacing w:line="360" w:lineRule="auto"/>
      <w:jc w:val="center"/>
    </w:pPr>
    <w:rPr>
      <w:rFonts w:ascii="Dutch801 Rm BT" w:hAnsi="Dutch801 Rm BT" w:eastAsia="等线" w:cs="Dutch801 Rm BT"/>
      <w:color w:val="000000"/>
      <w:spacing w:val="-2"/>
      <w:kern w:val="2"/>
      <w:sz w:val="24"/>
      <w:szCs w:val="24"/>
      <w:lang w:val="en-US" w:eastAsia="zh-CN" w:bidi="ar-SA"/>
    </w:rPr>
  </w:style>
  <w:style w:type="character" w:customStyle="1" w:styleId="315">
    <w:name w:val="0书表格标题样式 字符"/>
    <w:link w:val="316"/>
    <w:uiPriority w:val="0"/>
    <w:rPr>
      <w:rFonts w:ascii="Times New Roman" w:hAnsi="Times New Roman" w:eastAsia="仿宋_GB2312"/>
      <w:b/>
      <w:spacing w:val="2"/>
      <w:sz w:val="26"/>
      <w:szCs w:val="26"/>
    </w:rPr>
  </w:style>
  <w:style w:type="paragraph" w:customStyle="1" w:styleId="316">
    <w:name w:val="0书表格标题样式"/>
    <w:basedOn w:val="132"/>
    <w:link w:val="315"/>
    <w:qFormat/>
    <w:uiPriority w:val="0"/>
    <w:pPr>
      <w:overflowPunct/>
      <w:autoSpaceDE/>
      <w:autoSpaceDN/>
      <w:snapToGrid w:val="0"/>
      <w:spacing w:line="460" w:lineRule="exact"/>
      <w:ind w:firstLine="0" w:firstLineChars="0"/>
      <w:jc w:val="center"/>
      <w:textAlignment w:val="auto"/>
    </w:pPr>
    <w:rPr>
      <w:rFonts w:ascii="Times New Roman" w:hAnsi="Times New Roman" w:eastAsia="仿宋_GB2312"/>
      <w:b/>
      <w:spacing w:val="2"/>
      <w:szCs w:val="26"/>
    </w:rPr>
  </w:style>
  <w:style w:type="character" w:customStyle="1" w:styleId="317">
    <w:name w:val="脚注文本 Char2"/>
    <w:basedOn w:val="68"/>
    <w:uiPriority w:val="99"/>
    <w:rPr>
      <w:rFonts w:ascii="Times New Roman" w:hAnsi="Times New Roman" w:eastAsia="宋体" w:cs="Dutch801 Rm BT"/>
      <w:sz w:val="18"/>
      <w:szCs w:val="18"/>
    </w:rPr>
  </w:style>
  <w:style w:type="character" w:customStyle="1" w:styleId="318">
    <w:name w:val="标题 Char1"/>
    <w:basedOn w:val="68"/>
    <w:uiPriority w:val="10"/>
    <w:rPr>
      <w:rFonts w:ascii="等线 Light" w:hAnsi="等线 Light" w:eastAsia="宋体" w:cs="宋体"/>
      <w:b/>
      <w:bCs/>
      <w:sz w:val="32"/>
      <w:szCs w:val="32"/>
    </w:rPr>
  </w:style>
  <w:style w:type="character" w:customStyle="1" w:styleId="319">
    <w:name w:val="正文文本 3 Char1"/>
    <w:basedOn w:val="68"/>
    <w:uiPriority w:val="99"/>
    <w:rPr>
      <w:rFonts w:ascii="Times New Roman" w:hAnsi="Times New Roman" w:eastAsia="宋体" w:cs="Dutch801 Rm BT"/>
      <w:sz w:val="16"/>
      <w:szCs w:val="16"/>
    </w:rPr>
  </w:style>
  <w:style w:type="character" w:customStyle="1" w:styleId="320">
    <w:name w:val="HTML 预设格式 Char"/>
    <w:basedOn w:val="68"/>
    <w:link w:val="50"/>
    <w:uiPriority w:val="0"/>
    <w:rPr>
      <w:rFonts w:ascii="Arial" w:hAnsi="Arial" w:eastAsia="宋体" w:cs="Arial"/>
      <w:kern w:val="0"/>
      <w:sz w:val="24"/>
      <w:szCs w:val="24"/>
    </w:rPr>
  </w:style>
  <w:style w:type="paragraph" w:customStyle="1" w:styleId="321">
    <w:name w:val="Char Char Char Char Char Char Char Char Char Char"/>
    <w:basedOn w:val="1"/>
    <w:uiPriority w:val="0"/>
    <w:pPr>
      <w:autoSpaceDE w:val="0"/>
      <w:autoSpaceDN w:val="0"/>
      <w:spacing w:before="50" w:after="50"/>
      <w:ind w:firstLine="560"/>
    </w:pPr>
    <w:rPr>
      <w:rFonts w:eastAsia="仿宋_GB2312"/>
      <w:color w:val="000000"/>
    </w:rPr>
  </w:style>
  <w:style w:type="paragraph" w:customStyle="1" w:styleId="322">
    <w:name w:val="样式 标题 3 + 首行缩进:  2 字符"/>
    <w:basedOn w:val="4"/>
    <w:next w:val="1"/>
    <w:uiPriority w:val="0"/>
    <w:pPr>
      <w:tabs>
        <w:tab w:val="left" w:pos="851"/>
      </w:tabs>
      <w:spacing w:before="93" w:after="156" w:line="240" w:lineRule="auto"/>
      <w:ind w:left="992" w:hanging="992"/>
    </w:pPr>
    <w:rPr>
      <w:rFonts w:ascii="仿宋_GB2312" w:eastAsia="仿宋_GB2312"/>
      <w:color w:val="000000"/>
      <w:sz w:val="30"/>
      <w:szCs w:val="30"/>
    </w:rPr>
  </w:style>
  <w:style w:type="paragraph" w:customStyle="1" w:styleId="323">
    <w:name w:val="表号"/>
    <w:uiPriority w:val="0"/>
    <w:pPr>
      <w:adjustRightInd w:val="0"/>
      <w:snapToGrid w:val="0"/>
      <w:spacing w:line="240" w:lineRule="atLeast"/>
      <w:ind w:firstLine="105" w:firstLineChars="50"/>
      <w:jc w:val="both"/>
      <w:outlineLvl w:val="4"/>
    </w:pPr>
    <w:rPr>
      <w:rFonts w:ascii="Times New Roman" w:hAnsi="Times New Roman" w:eastAsia="宋体" w:cs="Times New Roman"/>
      <w:sz w:val="21"/>
      <w:szCs w:val="24"/>
      <w:lang w:val="en-US" w:eastAsia="zh-CN" w:bidi="ar-SA"/>
    </w:rPr>
  </w:style>
  <w:style w:type="paragraph" w:customStyle="1" w:styleId="324">
    <w:name w:val="样式 正文首行缩进:  2 字符 + 首行缩进:  2 字符"/>
    <w:basedOn w:val="1"/>
    <w:uiPriority w:val="0"/>
    <w:pPr>
      <w:adjustRightInd/>
      <w:snapToGrid/>
      <w:ind w:firstLine="480"/>
    </w:pPr>
    <w:rPr>
      <w:szCs w:val="20"/>
    </w:rPr>
  </w:style>
  <w:style w:type="paragraph" w:customStyle="1" w:styleId="325">
    <w:name w:val="书表格标题"/>
    <w:basedOn w:val="1"/>
    <w:qFormat/>
    <w:uiPriority w:val="0"/>
    <w:pPr>
      <w:spacing w:line="460" w:lineRule="exact"/>
      <w:ind w:firstLine="0" w:firstLineChars="0"/>
      <w:jc w:val="center"/>
    </w:pPr>
    <w:rPr>
      <w:rFonts w:eastAsia="仿宋_GB2312"/>
      <w:b/>
    </w:rPr>
  </w:style>
  <w:style w:type="paragraph" w:customStyle="1" w:styleId="326">
    <w:name w:val="5"/>
    <w:basedOn w:val="1"/>
    <w:next w:val="27"/>
    <w:uiPriority w:val="0"/>
    <w:pPr>
      <w:adjustRightInd/>
      <w:snapToGrid/>
      <w:spacing w:before="60" w:after="60" w:line="240" w:lineRule="auto"/>
      <w:ind w:firstLine="0" w:firstLineChars="0"/>
    </w:pPr>
    <w:rPr>
      <w:rFonts w:ascii="宋体" w:hAnsi="Courier New" w:cs="Courier New"/>
      <w:sz w:val="21"/>
      <w:szCs w:val="21"/>
    </w:rPr>
  </w:style>
  <w:style w:type="paragraph" w:customStyle="1" w:styleId="327">
    <w:name w:val="p0"/>
    <w:basedOn w:val="1"/>
    <w:uiPriority w:val="0"/>
    <w:pPr>
      <w:adjustRightInd/>
      <w:snapToGrid/>
      <w:spacing w:before="100" w:beforeAutospacing="1" w:after="100" w:afterAutospacing="1" w:line="240" w:lineRule="auto"/>
      <w:ind w:firstLine="0" w:firstLineChars="0"/>
    </w:pPr>
    <w:rPr>
      <w:rFonts w:ascii="宋体" w:hAnsi="宋体"/>
    </w:rPr>
  </w:style>
  <w:style w:type="paragraph" w:customStyle="1" w:styleId="328">
    <w:name w:val="xl52"/>
    <w:basedOn w:val="1"/>
    <w:uiPriority w:val="0"/>
    <w:pPr>
      <w:pBdr>
        <w:left w:val="single" w:color="auto" w:sz="8" w:space="0"/>
      </w:pBdr>
      <w:adjustRightInd/>
      <w:snapToGrid/>
      <w:spacing w:before="100" w:beforeAutospacing="1" w:after="100" w:afterAutospacing="1" w:line="240" w:lineRule="auto"/>
      <w:ind w:firstLine="0" w:firstLineChars="0"/>
      <w:jc w:val="center"/>
      <w:textAlignment w:val="center"/>
    </w:pPr>
    <w:rPr>
      <w:rFonts w:ascii="Arial Unicode MS" w:hAnsi="Arial Unicode MS" w:eastAsia="Arial Unicode MS" w:cs="Arial Unicode MS"/>
    </w:rPr>
  </w:style>
  <w:style w:type="paragraph" w:customStyle="1" w:styleId="329">
    <w:name w:val="正文 首行缩进:  2 字符"/>
    <w:basedOn w:val="1"/>
    <w:qFormat/>
    <w:uiPriority w:val="0"/>
    <w:pPr>
      <w:ind w:firstLine="480"/>
    </w:pPr>
    <w:rPr>
      <w:bCs/>
      <w:color w:val="000000"/>
    </w:rPr>
  </w:style>
  <w:style w:type="paragraph" w:customStyle="1" w:styleId="330">
    <w:name w:val="表内字体111"/>
    <w:basedOn w:val="1"/>
    <w:qFormat/>
    <w:uiPriority w:val="0"/>
    <w:pPr>
      <w:spacing w:line="240" w:lineRule="auto"/>
      <w:ind w:firstLine="0" w:firstLineChars="0"/>
      <w:jc w:val="center"/>
    </w:pPr>
    <w:rPr>
      <w:rFonts w:ascii="Dutch801 Rm BT" w:hAnsi="Dutch801 Rm BT"/>
      <w:snapToGrid w:val="0"/>
      <w:sz w:val="21"/>
    </w:rPr>
  </w:style>
  <w:style w:type="paragraph" w:customStyle="1" w:styleId="331">
    <w:name w:val="表中字"/>
    <w:basedOn w:val="1"/>
    <w:uiPriority w:val="0"/>
    <w:pPr>
      <w:spacing w:line="240" w:lineRule="auto"/>
      <w:ind w:firstLine="0" w:firstLineChars="0"/>
      <w:textAlignment w:val="baseline"/>
    </w:pPr>
    <w:rPr>
      <w:rFonts w:ascii="宋体" w:hAnsi="宋体"/>
      <w:sz w:val="21"/>
      <w:szCs w:val="21"/>
    </w:rPr>
  </w:style>
  <w:style w:type="paragraph" w:customStyle="1" w:styleId="332">
    <w:name w:val="表内字"/>
    <w:basedOn w:val="1"/>
    <w:qFormat/>
    <w:uiPriority w:val="0"/>
    <w:pPr>
      <w:adjustRightInd/>
      <w:snapToGrid/>
      <w:ind w:firstLine="438"/>
    </w:pPr>
    <w:rPr>
      <w:rFonts w:ascii="宋体" w:hAnsi="宋体"/>
      <w:color w:val="000000"/>
    </w:rPr>
  </w:style>
  <w:style w:type="paragraph" w:customStyle="1" w:styleId="333">
    <w:name w:val="L正文"/>
    <w:basedOn w:val="1"/>
    <w:qFormat/>
    <w:uiPriority w:val="0"/>
    <w:pPr>
      <w:spacing w:line="460" w:lineRule="exact"/>
    </w:pPr>
  </w:style>
  <w:style w:type="paragraph" w:customStyle="1" w:styleId="334">
    <w:name w:val="xl24"/>
    <w:basedOn w:val="1"/>
    <w:uiPriority w:val="0"/>
    <w:pPr>
      <w:adjustRightInd/>
      <w:snapToGrid/>
      <w:spacing w:before="100" w:beforeAutospacing="1" w:after="100" w:afterAutospacing="1" w:line="240" w:lineRule="auto"/>
      <w:ind w:firstLine="0" w:firstLineChars="0"/>
      <w:jc w:val="center"/>
    </w:pPr>
    <w:rPr>
      <w:rFonts w:ascii="Arial Unicode MS" w:hAnsi="Arial Unicode MS" w:eastAsia="Arial Unicode MS"/>
    </w:rPr>
  </w:style>
  <w:style w:type="paragraph" w:customStyle="1" w:styleId="335">
    <w:name w:val="Char Char6"/>
    <w:basedOn w:val="1"/>
    <w:uiPriority w:val="0"/>
    <w:pPr>
      <w:tabs>
        <w:tab w:val="left" w:pos="780"/>
      </w:tabs>
      <w:adjustRightInd/>
      <w:snapToGrid/>
      <w:spacing w:line="240" w:lineRule="auto"/>
      <w:ind w:left="780" w:hanging="360" w:firstLineChars="0"/>
    </w:pPr>
  </w:style>
  <w:style w:type="paragraph" w:customStyle="1" w:styleId="336">
    <w:name w:val="xl57"/>
    <w:basedOn w:val="1"/>
    <w:uiPriority w:val="0"/>
    <w:pPr>
      <w:pBdr>
        <w:bottom w:val="single" w:color="auto" w:sz="8" w:space="0"/>
        <w:right w:val="single" w:color="auto" w:sz="4" w:space="0"/>
      </w:pBdr>
      <w:adjustRightInd/>
      <w:snapToGrid/>
      <w:spacing w:before="100" w:beforeAutospacing="1" w:after="100" w:afterAutospacing="1" w:line="240" w:lineRule="auto"/>
      <w:ind w:firstLine="0" w:firstLineChars="0"/>
      <w:jc w:val="center"/>
    </w:pPr>
    <w:rPr>
      <w:rFonts w:eastAsia="Arial Unicode MS"/>
      <w:sz w:val="21"/>
      <w:szCs w:val="21"/>
    </w:rPr>
  </w:style>
  <w:style w:type="paragraph" w:customStyle="1" w:styleId="337">
    <w:name w:val="正1"/>
    <w:basedOn w:val="1"/>
    <w:uiPriority w:val="0"/>
    <w:pPr>
      <w:adjustRightInd/>
      <w:snapToGrid/>
      <w:spacing w:before="60" w:after="60" w:line="400" w:lineRule="exact"/>
      <w:ind w:right="32" w:firstLine="612" w:firstLineChars="0"/>
    </w:pPr>
    <w:rPr>
      <w:rFonts w:ascii="宋体"/>
      <w:sz w:val="28"/>
      <w:szCs w:val="20"/>
    </w:rPr>
  </w:style>
  <w:style w:type="paragraph" w:customStyle="1" w:styleId="338">
    <w:name w:val="标题3 Char Char Char"/>
    <w:basedOn w:val="1"/>
    <w:uiPriority w:val="0"/>
    <w:pPr>
      <w:autoSpaceDE w:val="0"/>
      <w:autoSpaceDN w:val="0"/>
      <w:spacing w:before="50" w:after="50"/>
      <w:ind w:firstLine="560"/>
    </w:pPr>
    <w:rPr>
      <w:rFonts w:eastAsia="仿宋_GB2312"/>
      <w:color w:val="000000"/>
    </w:rPr>
  </w:style>
  <w:style w:type="paragraph" w:customStyle="1" w:styleId="339">
    <w:name w:val="标题 31"/>
    <w:basedOn w:val="1"/>
    <w:qFormat/>
    <w:uiPriority w:val="1"/>
    <w:pPr>
      <w:autoSpaceDE w:val="0"/>
      <w:autoSpaceDN w:val="0"/>
      <w:adjustRightInd/>
      <w:snapToGrid/>
      <w:spacing w:line="240" w:lineRule="auto"/>
      <w:ind w:left="760" w:firstLine="0" w:firstLineChars="0"/>
      <w:outlineLvl w:val="3"/>
    </w:pPr>
    <w:rPr>
      <w:rFonts w:ascii="微软雅黑" w:hAnsi="微软雅黑" w:eastAsia="微软雅黑" w:cs="微软雅黑"/>
      <w:b/>
      <w:bCs/>
      <w:lang w:val="zh-CN" w:bidi="zh-CN"/>
    </w:rPr>
  </w:style>
  <w:style w:type="paragraph" w:customStyle="1" w:styleId="340">
    <w:name w:val="Char Char Char Char Char Char Char Char Char Char1"/>
    <w:basedOn w:val="1"/>
    <w:uiPriority w:val="0"/>
    <w:pPr>
      <w:autoSpaceDE w:val="0"/>
      <w:autoSpaceDN w:val="0"/>
      <w:spacing w:before="50" w:after="50"/>
      <w:ind w:firstLine="560"/>
    </w:pPr>
    <w:rPr>
      <w:rFonts w:eastAsia="仿宋_GB2312"/>
      <w:color w:val="000000"/>
    </w:rPr>
  </w:style>
  <w:style w:type="paragraph" w:customStyle="1" w:styleId="341">
    <w:name w:val="xl34"/>
    <w:basedOn w:val="1"/>
    <w:uiPriority w:val="0"/>
    <w:pPr>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hint="eastAsia" w:ascii="仿宋_GB2312" w:hAnsi="宋体" w:eastAsia="仿宋_GB2312"/>
    </w:rPr>
  </w:style>
  <w:style w:type="paragraph" w:customStyle="1" w:styleId="342">
    <w:name w:val="Char Char Char Char Char Char Char"/>
    <w:basedOn w:val="1"/>
    <w:uiPriority w:val="0"/>
    <w:pPr>
      <w:autoSpaceDE w:val="0"/>
      <w:autoSpaceDN w:val="0"/>
      <w:spacing w:before="50" w:after="50"/>
      <w:ind w:firstLine="560"/>
    </w:pPr>
    <w:rPr>
      <w:rFonts w:eastAsia="仿宋_GB2312"/>
      <w:color w:val="000000"/>
    </w:rPr>
  </w:style>
  <w:style w:type="paragraph" w:customStyle="1" w:styleId="343">
    <w:name w:val="默认段落字体 Para Char"/>
    <w:basedOn w:val="1"/>
    <w:qFormat/>
    <w:uiPriority w:val="0"/>
    <w:pPr>
      <w:adjustRightInd/>
      <w:snapToGrid/>
    </w:pPr>
    <w:rPr>
      <w:rFonts w:ascii="Tahoma" w:hAnsi="Tahoma"/>
      <w:szCs w:val="20"/>
    </w:rPr>
  </w:style>
  <w:style w:type="paragraph" w:customStyle="1" w:styleId="344">
    <w:name w:val="表标题"/>
    <w:basedOn w:val="1"/>
    <w:next w:val="1"/>
    <w:uiPriority w:val="0"/>
    <w:pPr>
      <w:autoSpaceDE w:val="0"/>
      <w:autoSpaceDN w:val="0"/>
      <w:spacing w:before="40" w:after="40"/>
      <w:ind w:firstLine="0" w:firstLineChars="0"/>
      <w:jc w:val="center"/>
      <w:textAlignment w:val="baseline"/>
    </w:pPr>
    <w:rPr>
      <w:b/>
      <w:kern w:val="24"/>
      <w:szCs w:val="20"/>
    </w:rPr>
  </w:style>
  <w:style w:type="paragraph" w:customStyle="1" w:styleId="345">
    <w:name w:val="样式 标题 2二处标题 2标题2第一节标题 2XW二级标题zn标题 2W21.1标题 2标题 2－ch + 黑..."/>
    <w:basedOn w:val="3"/>
    <w:uiPriority w:val="0"/>
    <w:pPr>
      <w:tabs>
        <w:tab w:val="clear" w:pos="426"/>
      </w:tabs>
      <w:spacing w:before="0"/>
      <w:ind w:left="851" w:hanging="851"/>
    </w:pPr>
    <w:rPr>
      <w:rFonts w:eastAsia="黑体"/>
      <w:b w:val="0"/>
      <w:bCs w:val="0"/>
      <w:color w:val="000000"/>
      <w:sz w:val="32"/>
      <w:szCs w:val="28"/>
    </w:rPr>
  </w:style>
  <w:style w:type="paragraph" w:customStyle="1" w:styleId="346">
    <w:name w:val="Char Char1 Char Char Char Char Char Char Char"/>
    <w:basedOn w:val="1"/>
    <w:uiPriority w:val="0"/>
    <w:pPr>
      <w:pageBreakBefore/>
      <w:adjustRightInd/>
      <w:snapToGrid/>
      <w:spacing w:line="240" w:lineRule="auto"/>
      <w:ind w:firstLine="0" w:firstLineChars="0"/>
    </w:pPr>
    <w:rPr>
      <w:rFonts w:ascii="宋体" w:eastAsia="仿宋_GB2312"/>
      <w:sz w:val="28"/>
    </w:rPr>
  </w:style>
  <w:style w:type="paragraph" w:customStyle="1" w:styleId="347">
    <w:name w:val="char"/>
    <w:basedOn w:val="1"/>
    <w:uiPriority w:val="0"/>
    <w:pPr>
      <w:adjustRightInd/>
      <w:snapToGrid/>
      <w:spacing w:after="160" w:line="240" w:lineRule="auto"/>
      <w:ind w:firstLine="0" w:firstLineChars="0"/>
    </w:pPr>
    <w:rPr>
      <w:rFonts w:ascii="Verdana" w:hAnsi="Verdana" w:eastAsia="仿宋_GB2312" w:cs="”“Times New Roman”“"/>
      <w:sz w:val="28"/>
      <w:szCs w:val="28"/>
      <w:lang w:eastAsia="en-US"/>
    </w:rPr>
  </w:style>
  <w:style w:type="paragraph" w:customStyle="1" w:styleId="348">
    <w:name w:val="Char Char Char3 Char Char Char2 Char"/>
    <w:basedOn w:val="1"/>
    <w:uiPriority w:val="0"/>
    <w:rPr>
      <w:rFonts w:ascii="宋体" w:hAnsi="宋体"/>
      <w:szCs w:val="26"/>
    </w:rPr>
  </w:style>
  <w:style w:type="paragraph" w:customStyle="1" w:styleId="349">
    <w:name w:val="6"/>
    <w:basedOn w:val="1"/>
    <w:next w:val="13"/>
    <w:uiPriority w:val="0"/>
    <w:pPr>
      <w:adjustRightInd/>
      <w:snapToGrid/>
      <w:ind w:firstLine="567" w:firstLineChars="0"/>
    </w:pPr>
    <w:rPr>
      <w:sz w:val="28"/>
      <w:szCs w:val="20"/>
    </w:rPr>
  </w:style>
  <w:style w:type="paragraph" w:customStyle="1" w:styleId="350">
    <w:name w:val="图片"/>
    <w:basedOn w:val="1"/>
    <w:next w:val="14"/>
    <w:uiPriority w:val="0"/>
    <w:pPr>
      <w:keepNext/>
      <w:adjustRightInd/>
      <w:snapToGrid/>
      <w:spacing w:line="240" w:lineRule="auto"/>
      <w:ind w:firstLine="0" w:firstLineChars="0"/>
    </w:pPr>
    <w:rPr>
      <w:sz w:val="21"/>
      <w:szCs w:val="20"/>
    </w:rPr>
  </w:style>
  <w:style w:type="paragraph" w:customStyle="1" w:styleId="351">
    <w:name w:val="Char2 Char Char Char"/>
    <w:basedOn w:val="1"/>
    <w:uiPriority w:val="0"/>
    <w:pPr>
      <w:autoSpaceDE w:val="0"/>
      <w:autoSpaceDN w:val="0"/>
      <w:spacing w:before="50" w:after="50"/>
      <w:ind w:firstLine="560"/>
    </w:pPr>
    <w:rPr>
      <w:rFonts w:eastAsia="仿宋_GB2312"/>
      <w:color w:val="000000"/>
    </w:rPr>
  </w:style>
  <w:style w:type="paragraph" w:customStyle="1" w:styleId="352">
    <w:name w:val="表格内容55"/>
    <w:basedOn w:val="1"/>
    <w:qFormat/>
    <w:uiPriority w:val="0"/>
    <w:pPr>
      <w:spacing w:line="240" w:lineRule="auto"/>
      <w:ind w:firstLine="0" w:firstLineChars="0"/>
      <w:jc w:val="center"/>
    </w:pPr>
    <w:rPr>
      <w:rFonts w:eastAsia="仿宋_GB2312"/>
      <w:sz w:val="21"/>
    </w:rPr>
  </w:style>
  <w:style w:type="paragraph" w:customStyle="1" w:styleId="353">
    <w:name w:val="样式12"/>
    <w:basedOn w:val="1"/>
    <w:uiPriority w:val="0"/>
    <w:pPr>
      <w:ind w:firstLine="500" w:firstLineChars="500"/>
    </w:pPr>
    <w:rPr>
      <w:szCs w:val="26"/>
    </w:rPr>
  </w:style>
  <w:style w:type="paragraph" w:customStyle="1" w:styleId="354">
    <w:name w:val="修订1"/>
    <w:uiPriority w:val="99"/>
    <w:rPr>
      <w:rFonts w:ascii="Dutch801 Rm BT" w:hAnsi="Dutch801 Rm BT" w:eastAsia="宋体" w:cs="Dutch801 Rm BT"/>
      <w:kern w:val="2"/>
      <w:sz w:val="21"/>
      <w:szCs w:val="24"/>
      <w:lang w:val="en-US" w:eastAsia="zh-CN" w:bidi="ar-SA"/>
    </w:rPr>
  </w:style>
  <w:style w:type="paragraph" w:customStyle="1" w:styleId="355">
    <w:name w:val="Char Char"/>
    <w:basedOn w:val="1"/>
    <w:uiPriority w:val="0"/>
    <w:pPr>
      <w:adjustRightInd/>
      <w:snapToGrid/>
      <w:spacing w:line="240" w:lineRule="auto"/>
      <w:ind w:firstLine="0" w:firstLineChars="0"/>
    </w:pPr>
    <w:rPr>
      <w:rFonts w:ascii="Tahoma" w:hAnsi="Tahoma"/>
      <w:szCs w:val="20"/>
    </w:rPr>
  </w:style>
  <w:style w:type="paragraph" w:customStyle="1" w:styleId="356">
    <w:name w:val="Char11"/>
    <w:basedOn w:val="1"/>
    <w:uiPriority w:val="0"/>
    <w:pPr>
      <w:autoSpaceDE w:val="0"/>
      <w:autoSpaceDN w:val="0"/>
      <w:spacing w:before="50" w:after="50"/>
      <w:ind w:firstLine="560"/>
    </w:pPr>
    <w:rPr>
      <w:rFonts w:eastAsia="仿宋_GB2312"/>
      <w:color w:val="000000"/>
    </w:rPr>
  </w:style>
  <w:style w:type="paragraph" w:customStyle="1" w:styleId="357">
    <w:name w:val="表标题55"/>
    <w:basedOn w:val="1"/>
    <w:qFormat/>
    <w:uiPriority w:val="0"/>
    <w:pPr>
      <w:spacing w:line="460" w:lineRule="exact"/>
      <w:ind w:firstLine="0" w:firstLineChars="0"/>
      <w:jc w:val="center"/>
    </w:pPr>
    <w:rPr>
      <w:rFonts w:eastAsia="仿宋_GB2312"/>
    </w:rPr>
  </w:style>
  <w:style w:type="table" w:customStyle="1" w:styleId="358">
    <w:name w:val="333333333333333333333"/>
    <w:basedOn w:val="58"/>
    <w:uiPriority w:val="0"/>
    <w:pPr>
      <w:adjustRightInd w:val="0"/>
      <w:snapToGrid w:val="0"/>
      <w:spacing w:line="360" w:lineRule="exact"/>
      <w:jc w:val="center"/>
    </w:pPr>
    <w:rPr>
      <w:rFonts w:ascii="Times New Roman" w:hAnsi="Times New Roman" w:eastAsia="宋体" w:cs="Times New Roman"/>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table" w:customStyle="1" w:styleId="359">
    <w:name w:val="样式3"/>
    <w:basedOn w:val="58"/>
    <w:uiPriority w:val="0"/>
    <w:rPr>
      <w:rFonts w:ascii="Times New Roman" w:hAnsi="Times New Roman" w:eastAsia="宋体" w:cs="Times New Roman"/>
    </w:rPr>
  </w:style>
  <w:style w:type="character" w:customStyle="1" w:styleId="360">
    <w:name w:val="正文文本 (13) + MingLiU"/>
    <w:uiPriority w:val="0"/>
    <w:rPr>
      <w:rFonts w:hint="eastAsia" w:ascii="MingLiU" w:hAnsi="MingLiU" w:eastAsia="MingLiU" w:cs="MingLiU"/>
      <w:color w:val="000000"/>
      <w:spacing w:val="0"/>
      <w:w w:val="100"/>
      <w:position w:val="0"/>
      <w:sz w:val="22"/>
      <w:szCs w:val="22"/>
      <w:u w:val="none"/>
      <w:lang w:val="zh-CN"/>
    </w:rPr>
  </w:style>
  <w:style w:type="character" w:customStyle="1" w:styleId="361">
    <w:name w:val="正文文本 (13)_"/>
    <w:link w:val="362"/>
    <w:uiPriority w:val="0"/>
    <w:rPr>
      <w:rFonts w:ascii="Batang" w:hAnsi="Batang" w:eastAsia="Batang" w:cs="Batang"/>
      <w:sz w:val="22"/>
      <w:shd w:val="clear" w:color="auto" w:fill="FFFFFF"/>
    </w:rPr>
  </w:style>
  <w:style w:type="paragraph" w:customStyle="1" w:styleId="362">
    <w:name w:val="正文文本 (13)"/>
    <w:basedOn w:val="1"/>
    <w:link w:val="361"/>
    <w:uiPriority w:val="0"/>
    <w:pPr>
      <w:shd w:val="clear" w:color="auto" w:fill="FFFFFF"/>
      <w:adjustRightInd/>
      <w:snapToGrid/>
      <w:ind w:hanging="420" w:firstLineChars="0"/>
    </w:pPr>
    <w:rPr>
      <w:rFonts w:ascii="Batang" w:hAnsi="Batang" w:eastAsia="Batang" w:cs="Batang"/>
      <w:sz w:val="22"/>
      <w:szCs w:val="22"/>
    </w:rPr>
  </w:style>
  <w:style w:type="character" w:customStyle="1" w:styleId="363">
    <w:name w:val="正文1 Char"/>
    <w:link w:val="364"/>
    <w:qFormat/>
    <w:uiPriority w:val="0"/>
    <w:rPr>
      <w:sz w:val="28"/>
    </w:rPr>
  </w:style>
  <w:style w:type="paragraph" w:customStyle="1" w:styleId="364">
    <w:name w:val="正文1"/>
    <w:basedOn w:val="1"/>
    <w:link w:val="363"/>
    <w:qFormat/>
    <w:uiPriority w:val="0"/>
    <w:pPr>
      <w:adjustRightInd/>
      <w:spacing w:line="500" w:lineRule="atLeast"/>
      <w:ind w:firstLine="567" w:firstLineChars="0"/>
      <w:textAlignment w:val="baseline"/>
    </w:pPr>
    <w:rPr>
      <w:rFonts w:ascii="等线" w:hAnsi="等线" w:eastAsia="等线"/>
      <w:sz w:val="28"/>
      <w:szCs w:val="22"/>
    </w:rPr>
  </w:style>
  <w:style w:type="character" w:styleId="365">
    <w:name w:val="Placeholder Text"/>
    <w:basedOn w:val="68"/>
    <w:uiPriority w:val="99"/>
    <w:rPr>
      <w:color w:val="808080"/>
    </w:rPr>
  </w:style>
  <w:style w:type="paragraph" w:customStyle="1" w:styleId="366">
    <w:name w:val="h正文"/>
    <w:basedOn w:val="1"/>
    <w:uiPriority w:val="0"/>
  </w:style>
  <w:style w:type="paragraph" w:customStyle="1" w:styleId="367">
    <w:name w:val="图表标题"/>
    <w:basedOn w:val="1"/>
    <w:next w:val="1"/>
    <w:link w:val="368"/>
    <w:qFormat/>
    <w:uiPriority w:val="0"/>
    <w:pPr>
      <w:ind w:firstLine="0" w:firstLineChars="0"/>
      <w:jc w:val="center"/>
      <w:outlineLvl w:val="3"/>
    </w:pPr>
    <w:rPr>
      <w:rFonts w:eastAsia="Times New Roman"/>
      <w:b/>
      <w:szCs w:val="22"/>
    </w:rPr>
  </w:style>
  <w:style w:type="character" w:customStyle="1" w:styleId="368">
    <w:name w:val="图表标题 Char"/>
    <w:basedOn w:val="68"/>
    <w:link w:val="367"/>
    <w:uiPriority w:val="0"/>
    <w:rPr>
      <w:rFonts w:ascii="Times New Roman" w:hAnsi="Times New Roman" w:eastAsia="Times New Roman"/>
      <w:b/>
      <w:sz w:val="24"/>
    </w:rPr>
  </w:style>
  <w:style w:type="paragraph" w:customStyle="1" w:styleId="369">
    <w:name w:val="表格体"/>
    <w:basedOn w:val="370"/>
    <w:link w:val="371"/>
    <w:qFormat/>
    <w:uiPriority w:val="0"/>
    <w:pPr>
      <w:adjustRightInd/>
      <w:snapToGrid/>
      <w:ind w:firstLine="0" w:firstLineChars="0"/>
      <w:jc w:val="center"/>
    </w:pPr>
    <w:rPr>
      <w:rFonts w:eastAsia="等线" w:cs="宋体"/>
      <w:sz w:val="21"/>
      <w:szCs w:val="22"/>
    </w:rPr>
  </w:style>
  <w:style w:type="paragraph" w:styleId="370">
    <w:name w:val="No Spacing"/>
    <w:qFormat/>
    <w:uiPriority w:val="1"/>
    <w:pPr>
      <w:widowControl w:val="0"/>
      <w:adjustRightInd w:val="0"/>
      <w:snapToGrid w:val="0"/>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371">
    <w:name w:val="表格体 Char"/>
    <w:basedOn w:val="68"/>
    <w:link w:val="369"/>
    <w:qFormat/>
    <w:uiPriority w:val="0"/>
    <w:rPr>
      <w:rFonts w:ascii="Times New Roman" w:hAnsi="Times New Roman"/>
    </w:rPr>
  </w:style>
  <w:style w:type="paragraph" w:customStyle="1" w:styleId="372">
    <w:name w:val="样式 表格内容 + 段前: 0.5 行 段后: 0.5 行"/>
    <w:basedOn w:val="207"/>
    <w:uiPriority w:val="0"/>
    <w:pPr>
      <w:widowControl w:val="0"/>
      <w:overflowPunct w:val="0"/>
      <w:spacing w:line="240" w:lineRule="auto"/>
      <w:ind w:left="0" w:right="0" w:firstLine="0" w:firstLineChars="0"/>
      <w:jc w:val="both"/>
      <w:textAlignment w:val="baseline"/>
    </w:pPr>
    <w:rPr>
      <w:rFonts w:ascii="Times New Roman" w:hAnsi="Times New Roman" w:eastAsia="宋体"/>
      <w:kern w:val="0"/>
      <w:sz w:val="21"/>
      <w:szCs w:val="20"/>
    </w:rPr>
  </w:style>
  <w:style w:type="paragraph" w:customStyle="1" w:styleId="373">
    <w:name w:val="正 文"/>
    <w:basedOn w:val="1"/>
    <w:link w:val="374"/>
    <w:qFormat/>
    <w:uiPriority w:val="0"/>
    <w:pPr>
      <w:adjustRightInd/>
      <w:snapToGrid/>
      <w:spacing w:line="440" w:lineRule="exact"/>
    </w:pPr>
    <w:rPr>
      <w:rFonts w:hAnsi="宋体"/>
    </w:rPr>
  </w:style>
  <w:style w:type="character" w:customStyle="1" w:styleId="374">
    <w:name w:val="正 文 Char"/>
    <w:link w:val="373"/>
    <w:qFormat/>
    <w:uiPriority w:val="0"/>
    <w:rPr>
      <w:rFonts w:ascii="Times New Roman" w:hAnsi="宋体" w:eastAsia="宋体" w:cs="Times New Roman"/>
      <w:sz w:val="24"/>
      <w:szCs w:val="24"/>
    </w:rPr>
  </w:style>
  <w:style w:type="paragraph" w:customStyle="1" w:styleId="375">
    <w:name w:val="01正文"/>
    <w:basedOn w:val="1"/>
    <w:link w:val="376"/>
    <w:qFormat/>
    <w:uiPriority w:val="0"/>
    <w:rPr>
      <w:szCs w:val="26"/>
    </w:rPr>
  </w:style>
  <w:style w:type="character" w:customStyle="1" w:styleId="376">
    <w:name w:val="01正文 Char"/>
    <w:basedOn w:val="68"/>
    <w:link w:val="375"/>
    <w:uiPriority w:val="0"/>
    <w:rPr>
      <w:rFonts w:ascii="Times New Roman" w:hAnsi="Times New Roman" w:eastAsia="宋体" w:cs="Times New Roman"/>
      <w:sz w:val="24"/>
      <w:szCs w:val="26"/>
    </w:rPr>
  </w:style>
  <w:style w:type="paragraph" w:customStyle="1" w:styleId="377">
    <w:name w:val="02表格标题"/>
    <w:basedOn w:val="1"/>
    <w:link w:val="378"/>
    <w:autoRedefine/>
    <w:qFormat/>
    <w:uiPriority w:val="0"/>
    <w:pPr>
      <w:spacing w:before="50" w:beforeLines="50" w:line="240" w:lineRule="auto"/>
      <w:ind w:firstLine="0" w:firstLineChars="0"/>
      <w:jc w:val="center"/>
      <w:outlineLvl w:val="4"/>
    </w:pPr>
    <w:rPr>
      <w:rFonts w:ascii="宋体"/>
      <w:szCs w:val="26"/>
    </w:rPr>
  </w:style>
  <w:style w:type="character" w:customStyle="1" w:styleId="378">
    <w:name w:val="02表格标题 Char"/>
    <w:basedOn w:val="68"/>
    <w:link w:val="377"/>
    <w:qFormat/>
    <w:uiPriority w:val="0"/>
    <w:rPr>
      <w:rFonts w:ascii="宋体" w:hAnsi="Times New Roman" w:eastAsia="宋体" w:cs="Times New Roman"/>
      <w:kern w:val="2"/>
      <w:sz w:val="24"/>
      <w:szCs w:val="26"/>
    </w:rPr>
  </w:style>
  <w:style w:type="paragraph" w:customStyle="1" w:styleId="379">
    <w:name w:val="03表格文字"/>
    <w:basedOn w:val="375"/>
    <w:link w:val="380"/>
    <w:qFormat/>
    <w:uiPriority w:val="0"/>
    <w:pPr>
      <w:spacing w:line="360" w:lineRule="exact"/>
      <w:ind w:firstLine="0" w:firstLineChars="0"/>
      <w:jc w:val="center"/>
    </w:pPr>
    <w:rPr>
      <w:sz w:val="21"/>
    </w:rPr>
  </w:style>
  <w:style w:type="character" w:customStyle="1" w:styleId="380">
    <w:name w:val="03表格文字 Char"/>
    <w:basedOn w:val="376"/>
    <w:link w:val="379"/>
    <w:qFormat/>
    <w:uiPriority w:val="0"/>
    <w:rPr>
      <w:rFonts w:ascii="Times New Roman" w:hAnsi="Times New Roman" w:eastAsia="宋体" w:cs="Times New Roman"/>
      <w:sz w:val="24"/>
      <w:szCs w:val="26"/>
    </w:rPr>
  </w:style>
  <w:style w:type="paragraph" w:customStyle="1" w:styleId="381">
    <w:name w:val="04表格结尾"/>
    <w:basedOn w:val="1"/>
    <w:qFormat/>
    <w:uiPriority w:val="0"/>
    <w:pPr>
      <w:spacing w:line="240" w:lineRule="auto"/>
    </w:pPr>
    <w:rPr>
      <w:sz w:val="21"/>
    </w:rPr>
  </w:style>
  <w:style w:type="paragraph" w:customStyle="1" w:styleId="382">
    <w:name w:val="05图形"/>
    <w:basedOn w:val="377"/>
    <w:qFormat/>
    <w:uiPriority w:val="0"/>
    <w:pPr>
      <w:spacing w:before="0" w:beforeLines="0" w:line="360" w:lineRule="auto"/>
      <w:outlineLvl w:val="9"/>
    </w:pPr>
  </w:style>
  <w:style w:type="paragraph" w:customStyle="1" w:styleId="383">
    <w:name w:val="06图形标题"/>
    <w:basedOn w:val="382"/>
    <w:qFormat/>
    <w:uiPriority w:val="0"/>
    <w:pPr>
      <w:spacing w:after="50" w:afterLines="50"/>
      <w:outlineLvl w:val="4"/>
    </w:pPr>
  </w:style>
  <w:style w:type="character" w:customStyle="1" w:styleId="384">
    <w:name w:val="表格 Char Char"/>
    <w:qFormat/>
    <w:uiPriority w:val="0"/>
    <w:rPr>
      <w:rFonts w:eastAsia="宋体"/>
      <w:color w:val="000000"/>
      <w:spacing w:val="10"/>
      <w:sz w:val="28"/>
    </w:rPr>
  </w:style>
  <w:style w:type="character" w:customStyle="1" w:styleId="385">
    <w:name w:val="表内字1 Char"/>
    <w:link w:val="386"/>
    <w:qFormat/>
    <w:uiPriority w:val="0"/>
    <w:rPr>
      <w:color w:val="000000"/>
      <w:sz w:val="22"/>
      <w:szCs w:val="21"/>
    </w:rPr>
  </w:style>
  <w:style w:type="paragraph" w:customStyle="1" w:styleId="386">
    <w:name w:val="表内字1"/>
    <w:basedOn w:val="1"/>
    <w:link w:val="385"/>
    <w:qFormat/>
    <w:uiPriority w:val="0"/>
    <w:pPr>
      <w:spacing w:line="300" w:lineRule="exact"/>
      <w:ind w:firstLine="0" w:firstLineChars="0"/>
      <w:jc w:val="center"/>
    </w:pPr>
    <w:rPr>
      <w:rFonts w:ascii="等线" w:hAnsi="等线" w:eastAsia="等线"/>
      <w:color w:val="000000"/>
      <w:sz w:val="22"/>
      <w:szCs w:val="21"/>
    </w:rPr>
  </w:style>
  <w:style w:type="paragraph" w:customStyle="1" w:styleId="387">
    <w:name w:val="五宋"/>
    <w:basedOn w:val="1"/>
    <w:link w:val="388"/>
    <w:qFormat/>
    <w:uiPriority w:val="0"/>
    <w:pPr>
      <w:spacing w:beforeLines="10" w:line="240" w:lineRule="auto"/>
      <w:ind w:firstLine="0" w:firstLineChars="0"/>
      <w:jc w:val="center"/>
    </w:pPr>
    <w:rPr>
      <w:rFonts w:ascii="等线" w:hAnsi="等线" w:eastAsia="等线"/>
      <w:snapToGrid w:val="0"/>
      <w:sz w:val="21"/>
      <w:szCs w:val="22"/>
    </w:rPr>
  </w:style>
  <w:style w:type="character" w:customStyle="1" w:styleId="388">
    <w:name w:val="表格 Char"/>
    <w:basedOn w:val="68"/>
    <w:link w:val="387"/>
    <w:qFormat/>
    <w:uiPriority w:val="0"/>
    <w:rPr>
      <w:snapToGrid w:val="0"/>
      <w:sz w:val="21"/>
    </w:rPr>
  </w:style>
  <w:style w:type="paragraph" w:customStyle="1" w:styleId="389">
    <w:name w:val="6表格"/>
    <w:basedOn w:val="1"/>
    <w:qFormat/>
    <w:uiPriority w:val="0"/>
    <w:pPr>
      <w:spacing w:before="60" w:line="460" w:lineRule="exact"/>
      <w:ind w:firstLine="0" w:firstLineChars="0"/>
      <w:jc w:val="center"/>
      <w:textAlignment w:val="baseline"/>
    </w:pPr>
    <w:rPr>
      <w:b/>
      <w:snapToGrid w:val="0"/>
      <w:color w:val="000000"/>
      <w:sz w:val="26"/>
      <w:szCs w:val="20"/>
    </w:rPr>
  </w:style>
  <w:style w:type="character" w:customStyle="1" w:styleId="390">
    <w:name w:val="未处理的提及1"/>
    <w:basedOn w:val="68"/>
    <w:semiHidden/>
    <w:unhideWhenUsed/>
    <w:uiPriority w:val="99"/>
    <w:rPr>
      <w:color w:val="605E5C"/>
      <w:shd w:val="clear" w:color="auto" w:fill="E1DFDD"/>
    </w:rPr>
  </w:style>
  <w:style w:type="paragraph" w:customStyle="1" w:styleId="391">
    <w:name w:val="样式 五号 居中 行距: 单倍行距"/>
    <w:basedOn w:val="1"/>
    <w:qFormat/>
    <w:uiPriority w:val="0"/>
    <w:pPr>
      <w:adjustRightInd/>
      <w:snapToGrid/>
      <w:spacing w:line="240" w:lineRule="auto"/>
      <w:jc w:val="center"/>
    </w:pPr>
    <w:rPr>
      <w:rFonts w:eastAsiaTheme="minorEastAsia"/>
      <w:sz w:val="21"/>
      <w:szCs w:val="20"/>
    </w:rPr>
  </w:style>
  <w:style w:type="paragraph" w:customStyle="1" w:styleId="392">
    <w:name w:val="报告"/>
    <w:basedOn w:val="1"/>
    <w:qFormat/>
    <w:uiPriority w:val="0"/>
    <w:pPr>
      <w:snapToGrid/>
      <w:ind w:firstLine="505" w:firstLineChars="0"/>
      <w:textAlignment w:val="baseline"/>
    </w:pPr>
    <w:rPr>
      <w:rFonts w:ascii="Calibri" w:hAnsi="Calibri" w:eastAsia="Calibri"/>
      <w:szCs w:val="20"/>
    </w:rPr>
  </w:style>
  <w:style w:type="character" w:customStyle="1" w:styleId="393">
    <w:name w:val="未处理的提及2"/>
    <w:basedOn w:val="68"/>
    <w:semiHidden/>
    <w:unhideWhenUsed/>
    <w:uiPriority w:val="99"/>
    <w:rPr>
      <w:color w:val="605E5C"/>
      <w:shd w:val="clear" w:color="auto" w:fill="E1DFDD"/>
    </w:rPr>
  </w:style>
  <w:style w:type="paragraph" w:customStyle="1" w:styleId="394">
    <w:name w:val="表文"/>
    <w:basedOn w:val="1"/>
    <w:qFormat/>
    <w:uiPriority w:val="0"/>
    <w:pPr>
      <w:adjustRightInd/>
      <w:snapToGrid/>
      <w:spacing w:line="240" w:lineRule="auto"/>
      <w:ind w:firstLine="0" w:firstLineChars="0"/>
    </w:pPr>
    <w:rPr>
      <w:rFonts w:eastAsia="仿宋_GB2312"/>
      <w:sz w:val="32"/>
    </w:rPr>
  </w:style>
  <w:style w:type="character" w:customStyle="1" w:styleId="395">
    <w:name w:val="正文首行缩进 Char"/>
    <w:basedOn w:val="195"/>
    <w:link w:val="56"/>
    <w:qFormat/>
    <w:uiPriority w:val="99"/>
    <w:rPr>
      <w:rFonts w:ascii="Times New Roman" w:hAnsi="Times New Roman" w:eastAsia="宋体" w:cs="Times New Roman"/>
      <w:b w:val="0"/>
      <w:bCs w:val="0"/>
      <w:color w:val="000000"/>
      <w:kern w:val="2"/>
      <w:sz w:val="24"/>
      <w:szCs w:val="24"/>
    </w:rPr>
  </w:style>
  <w:style w:type="character" w:customStyle="1" w:styleId="396">
    <w:name w:val="A表内字 字符"/>
    <w:link w:val="397"/>
    <w:qFormat/>
    <w:uiPriority w:val="0"/>
    <w:rPr>
      <w:kern w:val="2"/>
      <w:sz w:val="22"/>
      <w:szCs w:val="21"/>
    </w:rPr>
  </w:style>
  <w:style w:type="paragraph" w:customStyle="1" w:styleId="397">
    <w:name w:val="A表内字"/>
    <w:basedOn w:val="1"/>
    <w:link w:val="396"/>
    <w:qFormat/>
    <w:uiPriority w:val="0"/>
    <w:pPr>
      <w:adjustRightInd/>
      <w:snapToGrid/>
      <w:spacing w:line="240" w:lineRule="auto"/>
      <w:ind w:firstLine="0" w:firstLineChars="0"/>
      <w:jc w:val="center"/>
    </w:pPr>
    <w:rPr>
      <w:rFonts w:ascii="等线" w:hAnsi="等线" w:eastAsia="等线"/>
      <w:sz w:val="22"/>
      <w:szCs w:val="21"/>
    </w:rPr>
  </w:style>
  <w:style w:type="character" w:customStyle="1" w:styleId="398">
    <w:name w:val="样式9 Char"/>
    <w:link w:val="399"/>
    <w:qFormat/>
    <w:uiPriority w:val="0"/>
    <w:rPr>
      <w:rFonts w:eastAsia="宋体"/>
      <w:kern w:val="2"/>
      <w:sz w:val="26"/>
      <w:szCs w:val="26"/>
    </w:rPr>
  </w:style>
  <w:style w:type="paragraph" w:customStyle="1" w:styleId="399">
    <w:name w:val="样式9"/>
    <w:basedOn w:val="1"/>
    <w:link w:val="398"/>
    <w:qFormat/>
    <w:uiPriority w:val="0"/>
    <w:pPr>
      <w:adjustRightInd/>
      <w:snapToGrid/>
      <w:spacing w:line="480" w:lineRule="exact"/>
    </w:pPr>
    <w:rPr>
      <w:rFonts w:ascii="等线" w:hAnsi="等线"/>
      <w:sz w:val="26"/>
      <w:szCs w:val="26"/>
    </w:rPr>
  </w:style>
  <w:style w:type="paragraph" w:customStyle="1" w:styleId="400">
    <w:name w:val="正文3"/>
    <w:uiPriority w:val="0"/>
    <w:pPr>
      <w:jc w:val="both"/>
    </w:pPr>
    <w:rPr>
      <w:rFonts w:ascii="宋体" w:hAnsi="宋体" w:eastAsia="宋体" w:cs="宋体"/>
      <w:kern w:val="2"/>
      <w:sz w:val="21"/>
      <w:szCs w:val="21"/>
      <w:lang w:val="en-US" w:eastAsia="zh-CN" w:bidi="ar-SA"/>
    </w:rPr>
  </w:style>
  <w:style w:type="character" w:customStyle="1" w:styleId="401">
    <w:name w:val="15"/>
    <w:basedOn w:val="68"/>
    <w:qFormat/>
    <w:uiPriority w:val="0"/>
    <w:rPr>
      <w:rFonts w:hint="eastAsia" w:ascii="宋体" w:hAnsi="宋体" w:eastAsia="宋体"/>
      <w:color w:val="000000"/>
      <w:sz w:val="22"/>
      <w:szCs w:val="22"/>
    </w:rPr>
  </w:style>
  <w:style w:type="character" w:customStyle="1" w:styleId="402">
    <w:name w:val="16"/>
    <w:basedOn w:val="68"/>
    <w:uiPriority w:val="0"/>
    <w:rPr>
      <w:rFonts w:hint="default" w:ascii="Calibri" w:hAnsi="Calibri" w:cs="Calibri"/>
      <w:color w:val="000000"/>
      <w:sz w:val="24"/>
      <w:szCs w:val="24"/>
    </w:rPr>
  </w:style>
  <w:style w:type="character" w:customStyle="1" w:styleId="403">
    <w:name w:val="17"/>
    <w:basedOn w:val="68"/>
    <w:uiPriority w:val="0"/>
    <w:rPr>
      <w:rFonts w:hint="eastAsia" w:ascii="宋体" w:hAnsi="宋体" w:eastAsia="宋体"/>
      <w:color w:val="0000FF"/>
      <w:sz w:val="18"/>
      <w:szCs w:val="18"/>
      <w:vertAlign w:val="superscript"/>
    </w:rPr>
  </w:style>
  <w:style w:type="character" w:customStyle="1" w:styleId="404">
    <w:name w:val="font81"/>
    <w:basedOn w:val="68"/>
    <w:qFormat/>
    <w:uiPriority w:val="0"/>
    <w:rPr>
      <w:rFonts w:hint="default" w:ascii="Times New Roman" w:hAnsi="Times New Roman" w:cs="Times New Roman"/>
      <w:color w:val="000000"/>
      <w:sz w:val="24"/>
      <w:szCs w:val="24"/>
      <w:u w:val="none"/>
    </w:rPr>
  </w:style>
  <w:style w:type="character" w:customStyle="1" w:styleId="405">
    <w:name w:val="font101"/>
    <w:basedOn w:val="68"/>
    <w:qFormat/>
    <w:uiPriority w:val="0"/>
    <w:rPr>
      <w:rFonts w:hint="default" w:ascii="Times New Roman" w:hAnsi="Times New Roman" w:cs="Times New Roman"/>
      <w:color w:val="000000"/>
      <w:sz w:val="22"/>
      <w:szCs w:val="22"/>
      <w:u w:val="none"/>
    </w:rPr>
  </w:style>
  <w:style w:type="paragraph" w:customStyle="1" w:styleId="406">
    <w:name w:val="_Style 8"/>
    <w:basedOn w:val="1"/>
    <w:qFormat/>
    <w:uiPriority w:val="0"/>
    <w:pPr>
      <w:adjustRightInd/>
      <w:snapToGrid/>
      <w:spacing w:line="240" w:lineRule="atLeast"/>
      <w:ind w:left="420" w:firstLine="420"/>
    </w:pPr>
    <w:rPr>
      <w:szCs w:val="21"/>
    </w:rPr>
  </w:style>
  <w:style w:type="character" w:customStyle="1" w:styleId="407">
    <w:name w:val="表文字 Char1"/>
    <w:link w:val="155"/>
    <w:qFormat/>
    <w:uiPriority w:val="0"/>
    <w:rPr>
      <w:rFonts w:ascii="Calibri" w:hAnsi="Calibri" w:eastAsia="宋体" w:cs="Times New Roman"/>
      <w:sz w:val="22"/>
      <w:szCs w:val="22"/>
    </w:rPr>
  </w:style>
  <w:style w:type="character" w:customStyle="1" w:styleId="408">
    <w:name w:val="排版正文 Char"/>
    <w:link w:val="409"/>
    <w:qFormat/>
    <w:uiPriority w:val="0"/>
    <w:rPr>
      <w:rFonts w:eastAsia="宋体"/>
      <w:kern w:val="2"/>
      <w:sz w:val="26"/>
      <w:szCs w:val="22"/>
    </w:rPr>
  </w:style>
  <w:style w:type="paragraph" w:customStyle="1" w:styleId="409">
    <w:name w:val="排版正文"/>
    <w:basedOn w:val="1"/>
    <w:next w:val="1"/>
    <w:link w:val="408"/>
    <w:qFormat/>
    <w:uiPriority w:val="0"/>
    <w:pPr>
      <w:spacing w:line="460" w:lineRule="exact"/>
      <w:ind w:firstLine="510" w:firstLineChars="0"/>
    </w:pPr>
    <w:rPr>
      <w:rFonts w:ascii="等线" w:hAnsi="等线"/>
      <w:sz w:val="26"/>
      <w:szCs w:val="22"/>
    </w:rPr>
  </w:style>
  <w:style w:type="character" w:customStyle="1" w:styleId="410">
    <w:name w:val="标题 3 Char3"/>
    <w:qFormat/>
    <w:uiPriority w:val="0"/>
    <w:rPr>
      <w:b/>
      <w:bCs/>
      <w:color w:val="000000" w:themeColor="text1"/>
      <w:kern w:val="2"/>
      <w:sz w:val="24"/>
      <w:szCs w:val="32"/>
      <w:lang w:val="zh-CN" w:eastAsia="zh-CN"/>
      <w14:textFill>
        <w14:solidFill>
          <w14:schemeClr w14:val="tx1"/>
        </w14:solidFill>
      </w14:textFill>
    </w:rPr>
  </w:style>
  <w:style w:type="paragraph" w:customStyle="1" w:styleId="411">
    <w:name w:val="正文带符号"/>
    <w:basedOn w:val="1"/>
    <w:uiPriority w:val="0"/>
    <w:pPr>
      <w:numPr>
        <w:ilvl w:val="0"/>
        <w:numId w:val="3"/>
      </w:numPr>
      <w:tabs>
        <w:tab w:val="left" w:pos="0"/>
        <w:tab w:val="left" w:pos="300"/>
        <w:tab w:val="left" w:pos="423"/>
        <w:tab w:val="left" w:pos="525"/>
      </w:tabs>
      <w:adjustRightInd/>
      <w:snapToGrid/>
      <w:ind w:firstLine="0" w:firstLineChars="0"/>
    </w:pPr>
    <w:rPr>
      <w:color w:val="000000" w:themeColor="text1"/>
      <w14:textFill>
        <w14:solidFill>
          <w14:schemeClr w14:val="tx1"/>
        </w14:solidFill>
      </w14:textFill>
    </w:rPr>
  </w:style>
  <w:style w:type="paragraph" w:customStyle="1" w:styleId="412">
    <w:name w:val="（5）"/>
    <w:basedOn w:val="1"/>
    <w:link w:val="413"/>
    <w:qFormat/>
    <w:uiPriority w:val="0"/>
    <w:pPr>
      <w:numPr>
        <w:ilvl w:val="0"/>
        <w:numId w:val="4"/>
      </w:numPr>
      <w:adjustRightInd/>
      <w:snapToGrid/>
      <w:ind w:left="0" w:firstLine="200"/>
      <w:outlineLvl w:val="4"/>
    </w:pPr>
    <w:rPr>
      <w:b/>
      <w:color w:val="000000" w:themeColor="text1"/>
      <w14:textFill>
        <w14:solidFill>
          <w14:schemeClr w14:val="tx1"/>
        </w14:solidFill>
      </w14:textFill>
    </w:rPr>
  </w:style>
  <w:style w:type="character" w:customStyle="1" w:styleId="413">
    <w:name w:val="（5） 字符"/>
    <w:basedOn w:val="68"/>
    <w:link w:val="412"/>
    <w:uiPriority w:val="0"/>
    <w:rPr>
      <w:rFonts w:ascii="Times New Roman" w:hAnsi="Times New Roman" w:eastAsia="宋体" w:cs="Times New Roman"/>
      <w:b/>
      <w:color w:val="000000" w:themeColor="text1"/>
      <w:sz w:val="24"/>
      <w:szCs w:val="24"/>
      <w14:textFill>
        <w14:solidFill>
          <w14:schemeClr w14:val="tx1"/>
        </w14:solidFill>
      </w14:textFill>
    </w:rPr>
  </w:style>
  <w:style w:type="paragraph" w:customStyle="1" w:styleId="414">
    <w:name w:val="样式 左 首行缩进: 1.01 厘米 Char"/>
    <w:basedOn w:val="1"/>
    <w:qFormat/>
    <w:uiPriority w:val="0"/>
    <w:pPr>
      <w:spacing w:line="460" w:lineRule="exact"/>
    </w:pPr>
    <w:rPr>
      <w:sz w:val="26"/>
      <w:szCs w:val="26"/>
    </w:rPr>
  </w:style>
  <w:style w:type="character" w:customStyle="1" w:styleId="415">
    <w:name w:val="表格中正文 Char"/>
    <w:link w:val="416"/>
    <w:locked/>
    <w:uiPriority w:val="0"/>
    <w:rPr>
      <w:sz w:val="24"/>
      <w:szCs w:val="24"/>
    </w:rPr>
  </w:style>
  <w:style w:type="paragraph" w:customStyle="1" w:styleId="416">
    <w:name w:val="表格中正文"/>
    <w:basedOn w:val="1"/>
    <w:link w:val="415"/>
    <w:qFormat/>
    <w:uiPriority w:val="0"/>
    <w:pPr>
      <w:adjustRightInd/>
      <w:snapToGrid/>
      <w:spacing w:line="460" w:lineRule="exact"/>
      <w:ind w:firstLine="420"/>
    </w:pPr>
    <w:rPr>
      <w:rFonts w:ascii="等线" w:hAnsi="等线" w:eastAsia="等线"/>
    </w:rPr>
  </w:style>
  <w:style w:type="paragraph" w:customStyle="1" w:styleId="417">
    <w:name w:val="CCGL正文"/>
    <w:basedOn w:val="1"/>
    <w:uiPriority w:val="0"/>
    <w:pPr>
      <w:adjustRightInd/>
      <w:snapToGrid/>
      <w:spacing w:line="460" w:lineRule="exact"/>
      <w:ind w:firstLine="420"/>
    </w:pPr>
    <w:rPr>
      <w:rFonts w:ascii="Calibri" w:hAnsi="Calibri"/>
      <w:sz w:val="26"/>
      <w:szCs w:val="22"/>
    </w:rPr>
  </w:style>
  <w:style w:type="character" w:customStyle="1" w:styleId="418">
    <w:name w:val="正文文本 Char2"/>
    <w:uiPriority w:val="0"/>
    <w:rPr>
      <w:rFonts w:cs="Garamond"/>
      <w:sz w:val="44"/>
      <w:szCs w:val="24"/>
    </w:rPr>
  </w:style>
  <w:style w:type="character" w:customStyle="1" w:styleId="419">
    <w:name w:val="正文文本缩进 Char2"/>
    <w:qFormat/>
    <w:uiPriority w:val="0"/>
    <w:rPr>
      <w:kern w:val="2"/>
      <w:sz w:val="21"/>
      <w:szCs w:val="24"/>
    </w:rPr>
  </w:style>
  <w:style w:type="character" w:customStyle="1" w:styleId="420">
    <w:name w:val="页眉 Char2"/>
    <w:qFormat/>
    <w:uiPriority w:val="0"/>
    <w:rPr>
      <w:kern w:val="2"/>
      <w:szCs w:val="21"/>
    </w:rPr>
  </w:style>
  <w:style w:type="character" w:customStyle="1" w:styleId="421">
    <w:name w:val="ql-bold-700"/>
    <w:basedOn w:val="68"/>
    <w:uiPriority w:val="0"/>
  </w:style>
  <w:style w:type="paragraph" w:customStyle="1" w:styleId="422">
    <w:name w:val="图内字"/>
    <w:basedOn w:val="1"/>
    <w:qFormat/>
    <w:uiPriority w:val="0"/>
    <w:pPr>
      <w:adjustRightInd/>
      <w:snapToGrid/>
      <w:spacing w:line="300" w:lineRule="exact"/>
      <w:ind w:firstLine="0" w:firstLineChars="0"/>
      <w:jc w:val="center"/>
    </w:pPr>
    <w:rPr>
      <w:rFonts w:ascii="Calibri" w:hAnsi="Calibri" w:eastAsia="Times New Roman"/>
      <w:sz w:val="20"/>
      <w:szCs w:val="20"/>
    </w:rPr>
  </w:style>
  <w:style w:type="paragraph" w:customStyle="1" w:styleId="423">
    <w:name w:val="Table Text"/>
    <w:basedOn w:val="1"/>
    <w:semiHidden/>
    <w:qFormat/>
    <w:uiPriority w:val="0"/>
    <w:pPr>
      <w:kinsoku w:val="0"/>
      <w:autoSpaceDE w:val="0"/>
      <w:autoSpaceDN w:val="0"/>
      <w:spacing w:line="240" w:lineRule="auto"/>
      <w:ind w:firstLine="0" w:firstLineChars="0"/>
      <w:textAlignment w:val="baseline"/>
    </w:pPr>
    <w:rPr>
      <w:rFonts w:ascii="仿宋" w:hAnsi="仿宋" w:eastAsia="仿宋" w:cs="仿宋"/>
      <w:snapToGrid w:val="0"/>
      <w:color w:val="000000"/>
      <w:sz w:val="22"/>
      <w:szCs w:val="22"/>
      <w:lang w:eastAsia="en-US"/>
    </w:rPr>
  </w:style>
  <w:style w:type="character" w:customStyle="1" w:styleId="424">
    <w:name w:val="标题 2 Char2"/>
    <w:qFormat/>
    <w:uiPriority w:val="0"/>
    <w:rPr>
      <w:rFonts w:eastAsia="宋体"/>
      <w:b/>
      <w:bCs/>
      <w:kern w:val="2"/>
      <w:sz w:val="26"/>
      <w:szCs w:val="32"/>
      <w:lang w:val="en-US" w:eastAsia="zh-CN" w:bidi="ar-SA"/>
    </w:rPr>
  </w:style>
  <w:style w:type="character" w:customStyle="1" w:styleId="425">
    <w:name w:val="表格标题 字符"/>
    <w:link w:val="88"/>
    <w:qFormat/>
    <w:uiPriority w:val="0"/>
    <w:rPr>
      <w:rFonts w:ascii="Times New Roman" w:hAnsi="Times New Roman" w:eastAsia="宋体" w:cs="Times New Roman"/>
      <w:kern w:val="2"/>
      <w:sz w:val="24"/>
      <w:szCs w:val="24"/>
    </w:rPr>
  </w:style>
  <w:style w:type="character" w:customStyle="1" w:styleId="426">
    <w:name w:val="列出段落 Char"/>
    <w:link w:val="130"/>
    <w:qFormat/>
    <w:uiPriority w:val="0"/>
    <w:rPr>
      <w:rFonts w:ascii="Times New Roman" w:hAnsi="Times New Roman" w:eastAsia="宋体" w:cs="Times New Roman"/>
      <w:kern w:val="2"/>
      <w:sz w:val="24"/>
      <w:szCs w:val="24"/>
    </w:rPr>
  </w:style>
  <w:style w:type="paragraph" w:customStyle="1" w:styleId="427">
    <w:name w:val="表格内居中文字"/>
    <w:basedOn w:val="1"/>
    <w:qFormat/>
    <w:uiPriority w:val="0"/>
    <w:pPr>
      <w:adjustRightInd/>
      <w:snapToGrid/>
      <w:spacing w:line="360" w:lineRule="exact"/>
      <w:ind w:firstLine="0" w:firstLineChars="0"/>
      <w:jc w:val="center"/>
    </w:pPr>
    <w:rPr>
      <w:sz w:val="21"/>
    </w:rPr>
  </w:style>
  <w:style w:type="character" w:customStyle="1" w:styleId="428">
    <w:name w:val="列出段落 Char2"/>
    <w:qFormat/>
    <w:uiPriority w:val="0"/>
    <w:rPr>
      <w:rFonts w:ascii="宋体" w:hAnsi="宋体" w:cs="宋体"/>
      <w:kern w:val="2"/>
      <w:sz w:val="21"/>
      <w:lang w:val="zh-CN" w:bidi="zh-CN"/>
    </w:rPr>
  </w:style>
  <w:style w:type="paragraph" w:customStyle="1" w:styleId="429">
    <w:name w:val="大纲正文"/>
    <w:basedOn w:val="1"/>
    <w:qFormat/>
    <w:uiPriority w:val="0"/>
    <w:pPr>
      <w:spacing w:afterLines="50" w:line="300" w:lineRule="auto"/>
      <w:ind w:firstLine="480"/>
    </w:pPr>
    <w:rPr>
      <w:szCs w:val="20"/>
    </w:rPr>
  </w:style>
  <w:style w:type="character" w:customStyle="1" w:styleId="430">
    <w:name w:val="尾注文本 Char"/>
    <w:basedOn w:val="68"/>
    <w:link w:val="32"/>
    <w:uiPriority w:val="0"/>
    <w:rPr>
      <w:rFonts w:ascii="Times New Roman" w:hAnsi="Times New Roman" w:eastAsia="宋体" w:cs="Times New Roman"/>
      <w:kern w:val="2"/>
      <w:sz w:val="21"/>
      <w:szCs w:val="24"/>
    </w:rPr>
  </w:style>
  <w:style w:type="paragraph" w:customStyle="1" w:styleId="431">
    <w:name w:val="默认"/>
    <w:qFormat/>
    <w:uiPriority w:val="0"/>
    <w:rPr>
      <w:rFonts w:ascii="Helvetica" w:hAnsi="Helvetica" w:eastAsia="Helvetica" w:cs="Helvetica"/>
      <w:color w:val="000000"/>
      <w:sz w:val="22"/>
      <w:szCs w:val="22"/>
      <w:lang w:val="en-US" w:eastAsia="zh-CN" w:bidi="ar-SA"/>
    </w:rPr>
  </w:style>
  <w:style w:type="paragraph" w:customStyle="1" w:styleId="432">
    <w:name w:val="Body Text First Indent1"/>
    <w:basedOn w:val="20"/>
    <w:qFormat/>
    <w:uiPriority w:val="0"/>
    <w:pPr>
      <w:widowControl w:val="0"/>
      <w:spacing w:line="240" w:lineRule="auto"/>
      <w:ind w:firstLine="420" w:firstLineChars="100"/>
      <w:jc w:val="center"/>
    </w:pPr>
    <w:rPr>
      <w:rFonts w:eastAsia="黑体"/>
      <w:b w:val="0"/>
      <w:bCs w:val="0"/>
      <w:color w:val="auto"/>
      <w:sz w:val="36"/>
      <w:szCs w:val="36"/>
    </w:rPr>
  </w:style>
  <w:style w:type="character" w:customStyle="1" w:styleId="433">
    <w:name w:val="列表 3 Char"/>
    <w:link w:val="11"/>
    <w:qFormat/>
    <w:uiPriority w:val="0"/>
    <w:rPr>
      <w:rFonts w:ascii="Times New Roman" w:hAnsi="Times New Roman" w:eastAsia="宋体" w:cs="Times New Roman"/>
      <w:kern w:val="2"/>
      <w:sz w:val="24"/>
      <w:szCs w:val="24"/>
    </w:rPr>
  </w:style>
  <w:style w:type="character" w:customStyle="1" w:styleId="434">
    <w:name w:val="标题 3 Char Char Char Char Char Char Char Char"/>
    <w:qFormat/>
    <w:uiPriority w:val="0"/>
    <w:rPr>
      <w:rFonts w:eastAsia="宋体"/>
      <w:b/>
      <w:bCs/>
      <w:kern w:val="2"/>
      <w:sz w:val="32"/>
      <w:szCs w:val="32"/>
      <w:lang w:val="en-US" w:eastAsia="zh-CN" w:bidi="ar-SA"/>
    </w:rPr>
  </w:style>
  <w:style w:type="paragraph" w:customStyle="1" w:styleId="435">
    <w:name w:val="样式7"/>
    <w:basedOn w:val="1"/>
    <w:qFormat/>
    <w:uiPriority w:val="0"/>
    <w:pPr>
      <w:spacing w:line="480" w:lineRule="exact"/>
    </w:pPr>
    <w:rPr>
      <w:sz w:val="26"/>
      <w:szCs w:val="26"/>
    </w:rPr>
  </w:style>
  <w:style w:type="paragraph" w:customStyle="1" w:styleId="436">
    <w:name w:val="表内字体"/>
    <w:basedOn w:val="1"/>
    <w:qFormat/>
    <w:uiPriority w:val="0"/>
    <w:pPr>
      <w:tabs>
        <w:tab w:val="left" w:pos="0"/>
      </w:tabs>
      <w:adjustRightInd/>
      <w:spacing w:line="240" w:lineRule="auto"/>
      <w:ind w:firstLine="0" w:firstLineChars="0"/>
      <w:jc w:val="center"/>
    </w:pPr>
    <w:rPr>
      <w:sz w:val="18"/>
      <w:szCs w:val="18"/>
    </w:rPr>
  </w:style>
  <w:style w:type="paragraph" w:customStyle="1" w:styleId="437">
    <w:name w:val="表内格式"/>
    <w:basedOn w:val="1"/>
    <w:qFormat/>
    <w:uiPriority w:val="0"/>
    <w:pPr>
      <w:adjustRightInd/>
      <w:snapToGrid/>
      <w:spacing w:line="240" w:lineRule="auto"/>
      <w:ind w:firstLine="0" w:firstLineChars="0"/>
      <w:jc w:val="center"/>
    </w:pPr>
    <w:rPr>
      <w:rFonts w:eastAsia="楷体_GB2312"/>
      <w:sz w:val="18"/>
      <w:szCs w:val="18"/>
    </w:rPr>
  </w:style>
  <w:style w:type="paragraph" w:customStyle="1" w:styleId="438">
    <w:name w:val="正文111111111"/>
    <w:basedOn w:val="1"/>
    <w:qFormat/>
    <w:uiPriority w:val="0"/>
    <w:pPr>
      <w:adjustRightInd/>
      <w:snapToGrid/>
      <w:ind w:firstLine="480"/>
    </w:pPr>
    <w:rPr>
      <w:szCs w:val="20"/>
    </w:rPr>
  </w:style>
  <w:style w:type="paragraph" w:customStyle="1" w:styleId="439">
    <w:name w:val="正文四号"/>
    <w:basedOn w:val="1"/>
    <w:qFormat/>
    <w:uiPriority w:val="0"/>
    <w:pPr>
      <w:snapToGrid/>
    </w:pPr>
    <w:rPr>
      <w:sz w:val="28"/>
      <w:szCs w:val="20"/>
    </w:rPr>
  </w:style>
  <w:style w:type="character" w:customStyle="1" w:styleId="440">
    <w:name w:val="font71"/>
    <w:basedOn w:val="68"/>
    <w:qFormat/>
    <w:uiPriority w:val="0"/>
    <w:rPr>
      <w:rFonts w:hint="default" w:ascii="Times New Roman" w:hAnsi="Times New Roman" w:cs="Times New Roman"/>
      <w:color w:val="000000"/>
      <w:sz w:val="24"/>
      <w:szCs w:val="24"/>
      <w:u w:val="none"/>
    </w:rPr>
  </w:style>
  <w:style w:type="character" w:customStyle="1" w:styleId="441">
    <w:name w:val="font61"/>
    <w:basedOn w:val="68"/>
    <w:qFormat/>
    <w:uiPriority w:val="0"/>
    <w:rPr>
      <w:rFonts w:hint="default" w:ascii="Times New Roman" w:hAnsi="Times New Roman" w:cs="Times New Roman"/>
      <w:color w:val="000000"/>
      <w:sz w:val="22"/>
      <w:szCs w:val="22"/>
      <w:u w:val="none"/>
    </w:rPr>
  </w:style>
  <w:style w:type="paragraph" w:customStyle="1" w:styleId="442">
    <w:name w:val="MY正文文本"/>
    <w:basedOn w:val="1"/>
    <w:qFormat/>
    <w:uiPriority w:val="0"/>
    <w:pPr>
      <w:adjustRightInd/>
      <w:snapToGrid/>
      <w:ind w:firstLine="0" w:firstLineChars="0"/>
    </w:pPr>
    <w:rPr>
      <w:rFonts w:eastAsia="仿宋"/>
      <w:sz w:val="28"/>
    </w:rPr>
  </w:style>
  <w:style w:type="paragraph" w:customStyle="1" w:styleId="443">
    <w:name w:val="1正文"/>
    <w:basedOn w:val="1"/>
    <w:qFormat/>
    <w:uiPriority w:val="0"/>
    <w:pPr>
      <w:adjustRightInd/>
      <w:snapToGrid/>
      <w:spacing w:line="480" w:lineRule="exact"/>
      <w:ind w:firstLine="520" w:firstLineChars="0"/>
    </w:pPr>
    <w:rPr>
      <w:sz w:val="26"/>
      <w:szCs w:val="26"/>
    </w:rPr>
  </w:style>
  <w:style w:type="paragraph" w:customStyle="1" w:styleId="444">
    <w:name w:val="小表1"/>
    <w:basedOn w:val="1"/>
    <w:qFormat/>
    <w:uiPriority w:val="0"/>
    <w:pPr>
      <w:spacing w:line="240" w:lineRule="atLeast"/>
      <w:ind w:firstLine="0" w:firstLineChars="0"/>
      <w:jc w:val="center"/>
    </w:pPr>
    <w:rPr>
      <w:color w:val="000000"/>
      <w:spacing w:val="-10"/>
      <w:sz w:val="22"/>
    </w:rPr>
  </w:style>
  <w:style w:type="character" w:customStyle="1" w:styleId="445">
    <w:name w:val="font91"/>
    <w:basedOn w:val="68"/>
    <w:qFormat/>
    <w:uiPriority w:val="0"/>
    <w:rPr>
      <w:rFonts w:hint="default" w:ascii="Times New Roman" w:hAnsi="Times New Roman" w:cs="Times New Roman"/>
      <w:color w:val="auto"/>
      <w:sz w:val="22"/>
      <w:szCs w:val="22"/>
      <w:u w:val="none"/>
    </w:rPr>
  </w:style>
  <w:style w:type="paragraph" w:customStyle="1" w:styleId="446">
    <w:name w:val="新格式表"/>
    <w:qFormat/>
    <w:uiPriority w:val="0"/>
    <w:pPr>
      <w:widowControl w:val="0"/>
      <w:adjustRightInd w:val="0"/>
      <w:snapToGrid w:val="0"/>
      <w:jc w:val="center"/>
    </w:pPr>
    <w:rPr>
      <w:rFonts w:ascii="Times New Roman" w:hAnsi="Times New Roman" w:eastAsia="宋体" w:cs="Times New Roman"/>
      <w:bCs/>
      <w:snapToGrid w:val="0"/>
      <w:kern w:val="2"/>
      <w:sz w:val="21"/>
      <w:szCs w:val="21"/>
      <w:lang w:val="en-US" w:eastAsia="zh-CN" w:bidi="ar-SA"/>
    </w:rPr>
  </w:style>
  <w:style w:type="paragraph" w:customStyle="1" w:styleId="447">
    <w:name w:val="样式8"/>
    <w:basedOn w:val="1"/>
    <w:qFormat/>
    <w:uiPriority w:val="99"/>
    <w:pPr>
      <w:spacing w:line="240" w:lineRule="auto"/>
      <w:ind w:firstLine="0" w:firstLineChars="0"/>
      <w:jc w:val="center"/>
    </w:pPr>
    <w:rPr>
      <w:rFonts w:ascii="Calibri" w:hAnsi="Calibri"/>
      <w:color w:val="000000"/>
      <w:sz w:val="21"/>
      <w:szCs w:val="21"/>
    </w:rPr>
  </w:style>
  <w:style w:type="character" w:customStyle="1" w:styleId="448">
    <w:name w:val="标题 1 字符1"/>
    <w:qFormat/>
    <w:uiPriority w:val="0"/>
    <w:rPr>
      <w:rFonts w:hint="default" w:ascii="Times New Roman" w:hAnsi="Times New Roman" w:cs="Times New Roman"/>
      <w:b/>
      <w:kern w:val="44"/>
      <w:sz w:val="32"/>
      <w:szCs w:val="44"/>
    </w:rPr>
  </w:style>
  <w:style w:type="paragraph" w:customStyle="1" w:styleId="449">
    <w:name w:val="文本"/>
    <w:qFormat/>
    <w:uiPriority w:val="0"/>
    <w:pPr>
      <w:widowControl w:val="0"/>
      <w:adjustRightInd w:val="0"/>
      <w:snapToGrid w:val="0"/>
      <w:spacing w:beforeLines="10" w:afterLines="10" w:line="360" w:lineRule="auto"/>
      <w:ind w:firstLine="200" w:firstLineChars="200"/>
      <w:jc w:val="both"/>
    </w:pPr>
    <w:rPr>
      <w:rFonts w:ascii="Times New Roman" w:hAnsi="Times New Roman" w:eastAsia="宋体" w:cs="Times New Roman"/>
      <w:snapToGrid w:val="0"/>
      <w:sz w:val="24"/>
      <w:szCs w:val="24"/>
      <w:lang w:val="en-US" w:eastAsia="zh-CN" w:bidi="ar-SA"/>
    </w:rPr>
  </w:style>
  <w:style w:type="paragraph" w:customStyle="1" w:styleId="450">
    <w:name w:val="报告书正文"/>
    <w:next w:val="222"/>
    <w:qFormat/>
    <w:uiPriority w:val="0"/>
    <w:pPr>
      <w:widowControl w:val="0"/>
      <w:adjustRightInd w:val="0"/>
      <w:snapToGrid w:val="0"/>
      <w:spacing w:line="360" w:lineRule="auto"/>
      <w:ind w:firstLine="520" w:firstLineChars="200"/>
      <w:jc w:val="both"/>
    </w:pPr>
    <w:rPr>
      <w:rFonts w:ascii="Times New Roman" w:hAnsi="Times New Roman" w:eastAsia="宋体" w:cs="Times New Roman"/>
      <w:bCs/>
      <w:snapToGrid w:val="0"/>
      <w:sz w:val="26"/>
      <w:szCs w:val="26"/>
      <w:lang w:val="en-US" w:eastAsia="zh-CN" w:bidi="ar-SA"/>
    </w:rPr>
  </w:style>
  <w:style w:type="character" w:customStyle="1" w:styleId="451">
    <w:name w:val="font112"/>
    <w:qFormat/>
    <w:uiPriority w:val="0"/>
    <w:rPr>
      <w:rFonts w:hint="default" w:ascii="Times New Roman" w:hAnsi="Times New Roman" w:cs="Times New Roman"/>
      <w:color w:val="000000"/>
      <w:sz w:val="21"/>
      <w:szCs w:val="21"/>
      <w:u w:val="none"/>
    </w:rPr>
  </w:style>
  <w:style w:type="table" w:customStyle="1" w:styleId="452">
    <w:name w:val="网格型33"/>
    <w:basedOn w:val="58"/>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53">
    <w:name w:val="标题41"/>
    <w:next w:val="1"/>
    <w:qFormat/>
    <w:uiPriority w:val="0"/>
    <w:pPr>
      <w:keepLines/>
      <w:widowControl w:val="0"/>
      <w:adjustRightInd w:val="0"/>
      <w:snapToGrid w:val="0"/>
      <w:spacing w:line="460" w:lineRule="exact"/>
      <w:ind w:firstLine="200" w:firstLineChars="200"/>
      <w:outlineLvl w:val="3"/>
    </w:pPr>
    <w:rPr>
      <w:rFonts w:ascii="Times New Roman" w:hAnsi="Times New Roman" w:eastAsia="宋体" w:cs="Times New Roman"/>
      <w:bCs/>
      <w:kern w:val="2"/>
      <w:sz w:val="26"/>
      <w:szCs w:val="28"/>
      <w:lang w:val="en-US" w:eastAsia="zh-CN" w:bidi="ar-SA"/>
    </w:rPr>
  </w:style>
  <w:style w:type="character" w:customStyle="1" w:styleId="454">
    <w:name w:val="标题 3 Char Char Char Char Char Char Char Char1"/>
    <w:qFormat/>
    <w:uiPriority w:val="0"/>
    <w:rPr>
      <w:rFonts w:eastAsia="宋体"/>
      <w:b/>
      <w:bCs/>
      <w:kern w:val="2"/>
      <w:sz w:val="32"/>
      <w:szCs w:val="32"/>
      <w:lang w:val="en-US" w:eastAsia="zh-CN" w:bidi="ar-SA"/>
    </w:rPr>
  </w:style>
  <w:style w:type="paragraph" w:customStyle="1" w:styleId="455">
    <w:name w:val="列出段落11"/>
    <w:qFormat/>
    <w:uiPriority w:val="99"/>
    <w:pPr>
      <w:widowControl w:val="0"/>
      <w:ind w:firstLine="420"/>
      <w:jc w:val="both"/>
    </w:pPr>
    <w:rPr>
      <w:rFonts w:ascii="Times New Roman" w:hAnsi="Times New Roman" w:eastAsia="宋体" w:cs="Times New Roman"/>
      <w:kern w:val="2"/>
      <w:sz w:val="21"/>
      <w:lang w:val="en-US" w:eastAsia="zh-CN" w:bidi="ar-SA"/>
    </w:rPr>
  </w:style>
  <w:style w:type="paragraph" w:customStyle="1" w:styleId="456">
    <w:name w:val="No Spacing1"/>
    <w:qFormat/>
    <w:uiPriority w:val="1"/>
    <w:rPr>
      <w:rFonts w:ascii="Times New Roman" w:hAnsi="Times New Roman" w:eastAsia="宋体" w:cs="Times New Roman"/>
      <w:sz w:val="22"/>
      <w:szCs w:val="22"/>
      <w:lang w:val="en-US" w:eastAsia="zh-CN" w:bidi="ar-SA"/>
    </w:rPr>
  </w:style>
  <w:style w:type="table" w:customStyle="1" w:styleId="457">
    <w:name w:val="lily 表格9"/>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458">
    <w:name w:val="0-正文"/>
    <w:basedOn w:val="1"/>
    <w:qFormat/>
    <w:uiPriority w:val="0"/>
    <w:pPr>
      <w:spacing w:line="520" w:lineRule="exact"/>
    </w:pPr>
    <w:rPr>
      <w:rFonts w:ascii="Calibri" w:hAnsi="Calibri"/>
      <w:szCs w:val="21"/>
    </w:rPr>
  </w:style>
  <w:style w:type="paragraph" w:customStyle="1" w:styleId="459">
    <w:name w:val="表格格式（1号）"/>
    <w:basedOn w:val="1"/>
    <w:qFormat/>
    <w:uiPriority w:val="0"/>
    <w:pPr>
      <w:spacing w:line="240" w:lineRule="auto"/>
      <w:ind w:firstLine="0" w:firstLineChars="0"/>
      <w:jc w:val="center"/>
    </w:pPr>
    <w:rPr>
      <w:rFonts w:ascii="宋体" w:hAnsi="宋体"/>
      <w:sz w:val="21"/>
      <w:szCs w:val="21"/>
    </w:rPr>
  </w:style>
  <w:style w:type="paragraph" w:customStyle="1" w:styleId="460">
    <w:name w:val="ZH表格样式"/>
    <w:basedOn w:val="1"/>
    <w:next w:val="461"/>
    <w:qFormat/>
    <w:uiPriority w:val="0"/>
    <w:pPr>
      <w:adjustRightInd/>
      <w:snapToGrid/>
      <w:spacing w:line="300" w:lineRule="exact"/>
      <w:ind w:firstLine="0" w:firstLineChars="0"/>
    </w:pPr>
    <w:rPr>
      <w:rFonts w:hint="eastAsia"/>
      <w:sz w:val="21"/>
    </w:rPr>
  </w:style>
  <w:style w:type="paragraph" w:customStyle="1" w:styleId="461">
    <w:name w:val="zh正文"/>
    <w:basedOn w:val="1"/>
    <w:qFormat/>
    <w:uiPriority w:val="0"/>
    <w:pPr>
      <w:adjustRightInd/>
      <w:snapToGrid/>
      <w:spacing w:line="460" w:lineRule="exact"/>
      <w:ind w:firstLine="480"/>
    </w:pPr>
    <w:rPr>
      <w:sz w:val="21"/>
    </w:rPr>
  </w:style>
  <w:style w:type="paragraph" w:customStyle="1" w:styleId="462">
    <w:name w:val="Heading1"/>
    <w:basedOn w:val="1"/>
    <w:next w:val="1"/>
    <w:qFormat/>
    <w:uiPriority w:val="0"/>
    <w:pPr>
      <w:numPr>
        <w:ilvl w:val="0"/>
        <w:numId w:val="5"/>
      </w:numPr>
      <w:adjustRightInd/>
      <w:snapToGrid/>
      <w:spacing w:line="240" w:lineRule="auto"/>
      <w:ind w:firstLineChars="0"/>
      <w:textAlignment w:val="baseline"/>
    </w:pPr>
    <w:rPr>
      <w:rFonts w:eastAsia="黑体"/>
      <w:sz w:val="30"/>
      <w:szCs w:val="30"/>
    </w:rPr>
  </w:style>
  <w:style w:type="paragraph" w:customStyle="1" w:styleId="463">
    <w:name w:val="表内容-L"/>
    <w:autoRedefine/>
    <w:qFormat/>
    <w:uiPriority w:val="0"/>
    <w:pPr>
      <w:widowControl w:val="0"/>
      <w:jc w:val="center"/>
    </w:pPr>
    <w:rPr>
      <w:rFonts w:ascii="Times New Roman" w:hAnsi="Times New Roman" w:eastAsia="宋体" w:cs="Times New Roman"/>
      <w:sz w:val="26"/>
      <w:lang w:val="en-US" w:eastAsia="zh-CN" w:bidi="ar-SA"/>
    </w:rPr>
  </w:style>
  <w:style w:type="paragraph" w:customStyle="1" w:styleId="464">
    <w:name w:val="T表内字"/>
    <w:qFormat/>
    <w:uiPriority w:val="0"/>
    <w:pPr>
      <w:jc w:val="center"/>
    </w:pPr>
    <w:rPr>
      <w:rFonts w:ascii="Times New Roman" w:hAnsi="Times New Roman" w:eastAsia="宋体" w:cs="Times New Roman"/>
      <w:sz w:val="21"/>
      <w:szCs w:val="24"/>
      <w:lang w:val="en-US" w:eastAsia="zh-CN" w:bidi="ar-SA"/>
    </w:rPr>
  </w:style>
  <w:style w:type="character" w:customStyle="1" w:styleId="465">
    <w:name w:val="表头图头 字符"/>
    <w:link w:val="466"/>
    <w:qFormat/>
    <w:uiPriority w:val="0"/>
    <w:rPr>
      <w:b/>
      <w:bCs/>
      <w:kern w:val="2"/>
      <w:sz w:val="24"/>
      <w:szCs w:val="22"/>
    </w:rPr>
  </w:style>
  <w:style w:type="paragraph" w:customStyle="1" w:styleId="466">
    <w:name w:val="表头图头"/>
    <w:basedOn w:val="1"/>
    <w:link w:val="465"/>
    <w:qFormat/>
    <w:uiPriority w:val="0"/>
    <w:pPr>
      <w:spacing w:line="480" w:lineRule="exact"/>
      <w:ind w:firstLine="0" w:firstLineChars="0"/>
      <w:jc w:val="center"/>
    </w:pPr>
    <w:rPr>
      <w:rFonts w:ascii="等线" w:hAnsi="等线" w:eastAsia="等线"/>
      <w:b/>
      <w:bCs/>
      <w:szCs w:val="22"/>
    </w:rPr>
  </w:style>
  <w:style w:type="paragraph" w:customStyle="1" w:styleId="467">
    <w:name w:val="表内文字"/>
    <w:basedOn w:val="1"/>
    <w:qFormat/>
    <w:uiPriority w:val="0"/>
    <w:pPr>
      <w:spacing w:line="240" w:lineRule="auto"/>
      <w:ind w:firstLine="0" w:firstLineChars="0"/>
      <w:jc w:val="center"/>
    </w:pPr>
    <w:rPr>
      <w:sz w:val="21"/>
    </w:rPr>
  </w:style>
  <w:style w:type="table" w:customStyle="1" w:styleId="468">
    <w:name w:val="正文+宋体3"/>
    <w:basedOn w:val="58"/>
    <w:qFormat/>
    <w:uiPriority w:val="59"/>
    <w:rPr>
      <w:rFonts w:ascii="Calibri" w:hAnsi="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9">
    <w:name w:val="正文+宋体4"/>
    <w:basedOn w:val="58"/>
    <w:qFormat/>
    <w:uiPriority w:val="59"/>
    <w:rPr>
      <w:rFonts w:ascii="Calibri" w:hAnsi="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0">
    <w:name w:val="网格型 51"/>
    <w:basedOn w:val="58"/>
    <w:uiPriority w:val="0"/>
    <w:pPr>
      <w:widowControl w:val="0"/>
      <w:jc w:val="both"/>
    </w:pPr>
    <w:rPr>
      <w:rFonts w:ascii="Calibri" w:hAnsi="Calibri"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471">
    <w:name w:val="网格型15"/>
    <w:basedOn w:val="58"/>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2">
    <w:name w:val="网格型21"/>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3">
    <w:name w:val="网格型41"/>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4">
    <w:name w:val="网格型31"/>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5">
    <w:name w:val="网格型51"/>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6">
    <w:name w:val="网格型61"/>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7">
    <w:name w:val="网格型71"/>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8">
    <w:name w:val="网格型81"/>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9">
    <w:name w:val="网格型91"/>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0">
    <w:name w:val="网格型101"/>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1">
    <w:name w:val="网格型111"/>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2">
    <w:name w:val="网格型121"/>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3">
    <w:name w:val="网格型131"/>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4">
    <w:name w:val="网格型141"/>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85">
    <w:name w:val="TOC Heading"/>
    <w:basedOn w:val="2"/>
    <w:next w:val="1"/>
    <w:qFormat/>
    <w:uiPriority w:val="39"/>
    <w:pPr>
      <w:numPr>
        <w:numId w:val="0"/>
      </w:numPr>
      <w:adjustRightInd/>
      <w:snapToGrid/>
      <w:spacing w:before="480" w:after="0" w:line="276" w:lineRule="auto"/>
      <w:jc w:val="left"/>
      <w:outlineLvl w:val="9"/>
    </w:pPr>
    <w:rPr>
      <w:rFonts w:ascii="Cambria" w:hAnsi="Cambria"/>
      <w:color w:val="365F91"/>
      <w:kern w:val="0"/>
      <w:sz w:val="28"/>
      <w:szCs w:val="28"/>
    </w:rPr>
  </w:style>
  <w:style w:type="table" w:customStyle="1" w:styleId="486">
    <w:name w:val="正文+宋体11"/>
    <w:basedOn w:val="58"/>
    <w:uiPriority w:val="0"/>
    <w:pPr>
      <w:spacing w:line="360" w:lineRule="auto"/>
      <w:ind w:firstLine="200" w:firstLineChars="20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7">
    <w:name w:val="网格型 11"/>
    <w:basedOn w:val="58"/>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488">
    <w:name w:val="正文+宋体21"/>
    <w:basedOn w:val="58"/>
    <w:uiPriority w:val="0"/>
    <w:pPr>
      <w:spacing w:line="360" w:lineRule="auto"/>
      <w:ind w:firstLine="200" w:firstLineChars="20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9">
    <w:name w:val="Table Normal1"/>
    <w:qFormat/>
    <w:uiPriority w:val="2"/>
    <w:pPr>
      <w:widowControl w:val="0"/>
    </w:pPr>
    <w:rPr>
      <w:sz w:val="22"/>
      <w:szCs w:val="22"/>
      <w:lang w:eastAsia="en-US"/>
    </w:rPr>
    <w:tblPr>
      <w:tblCellMar>
        <w:top w:w="0" w:type="dxa"/>
        <w:left w:w="0" w:type="dxa"/>
        <w:bottom w:w="0" w:type="dxa"/>
        <w:right w:w="0" w:type="dxa"/>
      </w:tblCellMar>
    </w:tblPr>
  </w:style>
  <w:style w:type="paragraph" w:customStyle="1" w:styleId="490">
    <w:name w:val="Revision"/>
    <w:uiPriority w:val="99"/>
    <w:rPr>
      <w:rFonts w:ascii="Dutch801 Rm BT" w:hAnsi="Dutch801 Rm BT" w:eastAsia="宋体" w:cs="Dutch801 Rm BT"/>
      <w:kern w:val="2"/>
      <w:sz w:val="21"/>
      <w:szCs w:val="24"/>
      <w:lang w:val="en-US" w:eastAsia="zh-CN" w:bidi="ar-SA"/>
    </w:rPr>
  </w:style>
  <w:style w:type="table" w:customStyle="1" w:styleId="491">
    <w:name w:val="典雅型1"/>
    <w:basedOn w:val="58"/>
    <w:uiPriority w:val="0"/>
    <w:pPr>
      <w:widowControl w:val="0"/>
      <w:jc w:val="both"/>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492">
    <w:name w:val="网格型 61"/>
    <w:basedOn w:val="58"/>
    <w:uiPriority w:val="0"/>
    <w:pPr>
      <w:widowControl w:val="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93">
    <w:name w:val="网格型 71"/>
    <w:basedOn w:val="58"/>
    <w:uiPriority w:val="0"/>
    <w:pPr>
      <w:widowControl w:val="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94">
    <w:name w:val="列表型 41"/>
    <w:basedOn w:val="58"/>
    <w:uiPriority w:val="0"/>
    <w:pPr>
      <w:widowControl w:val="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495">
    <w:name w:val="表格主题1"/>
    <w:basedOn w:val="58"/>
    <w:uiPriority w:val="0"/>
    <w:pPr>
      <w:widowControl w:val="0"/>
      <w:adjustRightInd w:val="0"/>
      <w:snapToGrid w:val="0"/>
      <w:spacing w:line="360" w:lineRule="exact"/>
      <w:jc w:val="both"/>
    </w:pPr>
    <w:rPr>
      <w:rFonts w:ascii="Times New Roman" w:hAnsi="Times New Roman" w:eastAsia="宋体" w:cs="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Pr>
    <w:trPr>
      <w:jc w:val="center"/>
    </w:trPr>
    <w:tcPr>
      <w:vAlign w:val="center"/>
    </w:tcPr>
  </w:style>
  <w:style w:type="table" w:customStyle="1" w:styleId="496">
    <w:name w:val="3333333333333333333331"/>
    <w:basedOn w:val="58"/>
    <w:uiPriority w:val="0"/>
    <w:pPr>
      <w:adjustRightInd w:val="0"/>
      <w:snapToGrid w:val="0"/>
      <w:spacing w:line="360" w:lineRule="exact"/>
      <w:jc w:val="center"/>
    </w:pPr>
    <w:rPr>
      <w:rFonts w:ascii="Times New Roman" w:hAnsi="Times New Roman" w:eastAsia="宋体" w:cs="Times New Roman"/>
      <w:sz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table" w:customStyle="1" w:styleId="497">
    <w:name w:val="样式31"/>
    <w:basedOn w:val="58"/>
    <w:uiPriority w:val="0"/>
    <w:rPr>
      <w:rFonts w:ascii="Times New Roman" w:hAnsi="Times New Roman" w:eastAsia="宋体" w:cs="Times New Roman"/>
    </w:rPr>
  </w:style>
  <w:style w:type="table" w:customStyle="1" w:styleId="498">
    <w:name w:val="网页型 11"/>
    <w:basedOn w:val="58"/>
    <w:uiPriority w:val="0"/>
    <w:pPr>
      <w:widowControl w:val="0"/>
      <w:jc w:val="both"/>
    </w:pPr>
    <w:rPr>
      <w:rFonts w:ascii="Times New Roman" w:hAnsi="Times New Roman" w:eastAsia="宋体" w:cs="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l2br w:val="nil"/>
          <w:tr2bl w:val="nil"/>
        </w:tcBorders>
      </w:tcPr>
    </w:tblStylePr>
  </w:style>
  <w:style w:type="table" w:customStyle="1" w:styleId="499">
    <w:name w:val="正文+宋体5"/>
    <w:basedOn w:val="58"/>
    <w:qFormat/>
    <w:uiPriority w:val="59"/>
    <w:rPr>
      <w:rFonts w:ascii="Calibri" w:hAnsi="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0">
    <w:name w:val="正文+宋体6"/>
    <w:basedOn w:val="58"/>
    <w:qFormat/>
    <w:uiPriority w:val="59"/>
    <w:rPr>
      <w:rFonts w:ascii="Calibri" w:hAnsi="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1">
    <w:name w:val="正文+宋体7"/>
    <w:basedOn w:val="58"/>
    <w:qFormat/>
    <w:uiPriority w:val="59"/>
    <w:rPr>
      <w:rFonts w:ascii="Calibri" w:hAnsi="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2">
    <w:name w:val="网格型 52"/>
    <w:basedOn w:val="58"/>
    <w:uiPriority w:val="0"/>
    <w:pPr>
      <w:widowControl w:val="0"/>
      <w:jc w:val="both"/>
    </w:pPr>
    <w:rPr>
      <w:rFonts w:ascii="Calibri" w:hAnsi="Calibri"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503">
    <w:name w:val="网格型16"/>
    <w:basedOn w:val="58"/>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4">
    <w:name w:val="网格型22"/>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5">
    <w:name w:val="网格型42"/>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6">
    <w:name w:val="网格型32"/>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7">
    <w:name w:val="网格型52"/>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8">
    <w:name w:val="网格型62"/>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9">
    <w:name w:val="网格型72"/>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0">
    <w:name w:val="网格型82"/>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1">
    <w:name w:val="网格型92"/>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2">
    <w:name w:val="网格型102"/>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3">
    <w:name w:val="网格型112"/>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4">
    <w:name w:val="网格型122"/>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5">
    <w:name w:val="网格型132"/>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6">
    <w:name w:val="网格型142"/>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7">
    <w:name w:val="正文+宋体12"/>
    <w:basedOn w:val="58"/>
    <w:uiPriority w:val="0"/>
    <w:pPr>
      <w:spacing w:line="360" w:lineRule="auto"/>
      <w:ind w:firstLine="200" w:firstLineChars="20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8">
    <w:name w:val="网格型 12"/>
    <w:basedOn w:val="58"/>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519">
    <w:name w:val="正文+宋体22"/>
    <w:basedOn w:val="58"/>
    <w:uiPriority w:val="0"/>
    <w:pPr>
      <w:spacing w:line="360" w:lineRule="auto"/>
      <w:ind w:firstLine="200" w:firstLineChars="20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0">
    <w:name w:val="Table Normal2"/>
    <w:qFormat/>
    <w:uiPriority w:val="2"/>
    <w:pPr>
      <w:widowControl w:val="0"/>
    </w:pPr>
    <w:rPr>
      <w:sz w:val="22"/>
      <w:szCs w:val="22"/>
      <w:lang w:eastAsia="en-US"/>
    </w:rPr>
    <w:tblPr>
      <w:tblCellMar>
        <w:top w:w="0" w:type="dxa"/>
        <w:left w:w="0" w:type="dxa"/>
        <w:bottom w:w="0" w:type="dxa"/>
        <w:right w:w="0" w:type="dxa"/>
      </w:tblCellMar>
    </w:tblPr>
  </w:style>
  <w:style w:type="table" w:customStyle="1" w:styleId="521">
    <w:name w:val="典雅型2"/>
    <w:basedOn w:val="58"/>
    <w:uiPriority w:val="0"/>
    <w:pPr>
      <w:widowControl w:val="0"/>
      <w:jc w:val="both"/>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522">
    <w:name w:val="网格型 62"/>
    <w:basedOn w:val="58"/>
    <w:uiPriority w:val="0"/>
    <w:pPr>
      <w:widowControl w:val="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523">
    <w:name w:val="网格型 72"/>
    <w:basedOn w:val="58"/>
    <w:uiPriority w:val="0"/>
    <w:pPr>
      <w:widowControl w:val="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524">
    <w:name w:val="列表型 42"/>
    <w:basedOn w:val="58"/>
    <w:uiPriority w:val="0"/>
    <w:pPr>
      <w:widowControl w:val="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525">
    <w:name w:val="表格主题2"/>
    <w:basedOn w:val="58"/>
    <w:uiPriority w:val="0"/>
    <w:pPr>
      <w:widowControl w:val="0"/>
      <w:adjustRightInd w:val="0"/>
      <w:snapToGrid w:val="0"/>
      <w:spacing w:line="360" w:lineRule="exact"/>
      <w:jc w:val="both"/>
    </w:pPr>
    <w:rPr>
      <w:rFonts w:ascii="Times New Roman" w:hAnsi="Times New Roman" w:eastAsia="宋体" w:cs="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Pr>
    <w:trPr>
      <w:jc w:val="center"/>
    </w:trPr>
    <w:tcPr>
      <w:vAlign w:val="center"/>
    </w:tcPr>
  </w:style>
  <w:style w:type="table" w:customStyle="1" w:styleId="526">
    <w:name w:val="3333333333333333333332"/>
    <w:basedOn w:val="58"/>
    <w:uiPriority w:val="0"/>
    <w:pPr>
      <w:adjustRightInd w:val="0"/>
      <w:snapToGrid w:val="0"/>
      <w:spacing w:line="360" w:lineRule="exact"/>
      <w:jc w:val="center"/>
    </w:pPr>
    <w:rPr>
      <w:rFonts w:ascii="Times New Roman" w:hAnsi="Times New Roman" w:eastAsia="宋体" w:cs="Times New Roman"/>
      <w:sz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table" w:customStyle="1" w:styleId="527">
    <w:name w:val="样式32"/>
    <w:basedOn w:val="58"/>
    <w:uiPriority w:val="0"/>
    <w:rPr>
      <w:rFonts w:ascii="Times New Roman" w:hAnsi="Times New Roman" w:eastAsia="宋体" w:cs="Times New Roman"/>
    </w:rPr>
  </w:style>
  <w:style w:type="table" w:customStyle="1" w:styleId="528">
    <w:name w:val="网页型 12"/>
    <w:basedOn w:val="58"/>
    <w:uiPriority w:val="0"/>
    <w:pPr>
      <w:widowControl w:val="0"/>
      <w:jc w:val="both"/>
    </w:pPr>
    <w:rPr>
      <w:rFonts w:ascii="Times New Roman" w:hAnsi="Times New Roman" w:eastAsia="宋体" w:cs="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l2br w:val="nil"/>
          <w:tr2bl w:val="nil"/>
        </w:tcBorders>
      </w:tcPr>
    </w:tblStylePr>
  </w:style>
  <w:style w:type="paragraph" w:customStyle="1" w:styleId="529">
    <w:name w:val="font5"/>
    <w:basedOn w:val="1"/>
    <w:uiPriority w:val="0"/>
    <w:pPr>
      <w:adjustRightInd/>
      <w:snapToGrid/>
      <w:spacing w:before="100" w:beforeAutospacing="1" w:after="100" w:afterAutospacing="1" w:line="240" w:lineRule="auto"/>
      <w:ind w:firstLine="0" w:firstLineChars="0"/>
    </w:pPr>
    <w:rPr>
      <w:rFonts w:ascii="宋体" w:hAnsi="宋体"/>
      <w:color w:val="000000"/>
      <w:sz w:val="21"/>
      <w:szCs w:val="21"/>
    </w:rPr>
  </w:style>
  <w:style w:type="paragraph" w:customStyle="1" w:styleId="530">
    <w:name w:val="font6"/>
    <w:basedOn w:val="1"/>
    <w:uiPriority w:val="0"/>
    <w:pPr>
      <w:adjustRightInd/>
      <w:snapToGrid/>
      <w:spacing w:before="100" w:beforeAutospacing="1" w:after="100" w:afterAutospacing="1" w:line="240" w:lineRule="auto"/>
      <w:ind w:firstLine="0" w:firstLineChars="0"/>
    </w:pPr>
    <w:rPr>
      <w:color w:val="000000"/>
      <w:sz w:val="21"/>
      <w:szCs w:val="21"/>
    </w:rPr>
  </w:style>
  <w:style w:type="paragraph" w:customStyle="1" w:styleId="531">
    <w:name w:val="font7"/>
    <w:basedOn w:val="1"/>
    <w:uiPriority w:val="0"/>
    <w:pPr>
      <w:adjustRightInd/>
      <w:snapToGrid/>
      <w:spacing w:before="100" w:beforeAutospacing="1" w:after="100" w:afterAutospacing="1" w:line="240" w:lineRule="auto"/>
      <w:ind w:firstLine="0" w:firstLineChars="0"/>
    </w:pPr>
    <w:rPr>
      <w:rFonts w:ascii="宋体" w:hAnsi="宋体"/>
      <w:sz w:val="18"/>
      <w:szCs w:val="18"/>
    </w:rPr>
  </w:style>
  <w:style w:type="paragraph" w:customStyle="1" w:styleId="532">
    <w:name w:val="font8"/>
    <w:basedOn w:val="1"/>
    <w:uiPriority w:val="0"/>
    <w:pPr>
      <w:adjustRightInd/>
      <w:snapToGrid/>
      <w:spacing w:before="100" w:beforeAutospacing="1" w:after="100" w:afterAutospacing="1" w:line="240" w:lineRule="auto"/>
      <w:ind w:firstLine="0" w:firstLineChars="0"/>
    </w:pPr>
    <w:rPr>
      <w:rFonts w:ascii="宋体" w:hAnsi="宋体"/>
      <w:color w:val="000000"/>
      <w:sz w:val="21"/>
      <w:szCs w:val="21"/>
    </w:rPr>
  </w:style>
  <w:style w:type="paragraph" w:customStyle="1" w:styleId="533">
    <w:name w:val="xl65"/>
    <w:basedOn w:val="1"/>
    <w:uiPriority w:val="0"/>
    <w:pPr>
      <w:shd w:val="clear" w:color="000000" w:fill="F2F2F2"/>
      <w:adjustRightInd/>
      <w:snapToGrid/>
      <w:spacing w:before="100" w:beforeAutospacing="1" w:after="100" w:afterAutospacing="1" w:line="240" w:lineRule="auto"/>
      <w:ind w:firstLine="0" w:firstLineChars="0"/>
    </w:pPr>
    <w:rPr>
      <w:rFonts w:ascii="宋体" w:hAnsi="宋体"/>
    </w:rPr>
  </w:style>
  <w:style w:type="paragraph" w:customStyle="1" w:styleId="534">
    <w:name w:val="xl66"/>
    <w:basedOn w:val="1"/>
    <w:uiPriority w:val="0"/>
    <w:pPr>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sz w:val="21"/>
      <w:szCs w:val="21"/>
    </w:rPr>
  </w:style>
  <w:style w:type="paragraph" w:customStyle="1" w:styleId="535">
    <w:name w:val="xl67"/>
    <w:basedOn w:val="1"/>
    <w:uiPriority w:val="0"/>
    <w:pPr>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sz w:val="21"/>
      <w:szCs w:val="21"/>
    </w:rPr>
  </w:style>
  <w:style w:type="paragraph" w:customStyle="1" w:styleId="536">
    <w:name w:val="xl68"/>
    <w:basedOn w:val="1"/>
    <w:uiPriority w:val="0"/>
    <w:pPr>
      <w:pBdr>
        <w:top w:val="single" w:color="auto" w:sz="4" w:space="0"/>
        <w:left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sz w:val="21"/>
      <w:szCs w:val="21"/>
    </w:rPr>
  </w:style>
  <w:style w:type="paragraph" w:customStyle="1" w:styleId="537">
    <w:name w:val="xl69"/>
    <w:basedOn w:val="1"/>
    <w:uiPriority w:val="0"/>
    <w:pPr>
      <w:pBdr>
        <w:left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sz w:val="21"/>
      <w:szCs w:val="21"/>
    </w:rPr>
  </w:style>
  <w:style w:type="paragraph" w:customStyle="1" w:styleId="538">
    <w:name w:val="xl70"/>
    <w:basedOn w:val="1"/>
    <w:uiPriority w:val="0"/>
    <w:pPr>
      <w:pBdr>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rFonts w:ascii="宋体" w:hAnsi="宋体"/>
      <w:sz w:val="21"/>
      <w:szCs w:val="21"/>
    </w:rPr>
  </w:style>
  <w:style w:type="paragraph" w:customStyle="1" w:styleId="539">
    <w:name w:val="xl71"/>
    <w:basedOn w:val="1"/>
    <w:uiPriority w:val="0"/>
    <w:pPr>
      <w:pBdr>
        <w:top w:val="single" w:color="auto" w:sz="4" w:space="0"/>
        <w:left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pPr>
    <w:rPr>
      <w:sz w:val="21"/>
      <w:szCs w:val="21"/>
    </w:rPr>
  </w:style>
  <w:style w:type="table" w:customStyle="1" w:styleId="540">
    <w:name w:val="正文+宋体8"/>
    <w:basedOn w:val="58"/>
    <w:qFormat/>
    <w:uiPriority w:val="59"/>
    <w:rPr>
      <w:rFonts w:ascii="Calibri" w:hAnsi="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1">
    <w:name w:val="网格型17"/>
    <w:basedOn w:val="5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2">
    <w:name w:val="网格型18"/>
    <w:qFormat/>
    <w:uiPriority w:val="0"/>
    <w:pPr>
      <w:widowControl w:val="0"/>
      <w:jc w:val="both"/>
    </w:pPr>
    <w:rPr>
      <w:rFonts w:ascii="Times New Roman" w:hAnsi="Times New Roman" w:eastAsia="宋体" w:cs="Times New Roman"/>
      <w:kern w:val="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43">
    <w:name w:val="Table Normal3"/>
    <w:unhideWhenUsed/>
    <w:qFormat/>
    <w:uiPriority w:val="0"/>
    <w:rPr>
      <w:rFonts w:ascii="Times New Roman" w:hAnsi="Times New Roman" w:eastAsia="宋体" w:cs="Times New Roman"/>
    </w:rPr>
    <w:tblPr>
      <w:tblCellMar>
        <w:top w:w="0" w:type="dxa"/>
        <w:left w:w="0" w:type="dxa"/>
        <w:bottom w:w="0" w:type="dxa"/>
        <w:right w:w="0" w:type="dxa"/>
      </w:tblCellMar>
    </w:tblPr>
  </w:style>
  <w:style w:type="table" w:customStyle="1" w:styleId="544">
    <w:name w:val="正文+宋体9"/>
    <w:basedOn w:val="58"/>
    <w:qFormat/>
    <w:uiPriority w:val="59"/>
    <w:rPr>
      <w:rFonts w:ascii="Calibri" w:hAnsi="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5">
    <w:name w:val="网格型 53"/>
    <w:basedOn w:val="58"/>
    <w:uiPriority w:val="0"/>
    <w:pPr>
      <w:widowControl w:val="0"/>
      <w:jc w:val="both"/>
    </w:pPr>
    <w:rPr>
      <w:rFonts w:ascii="Calibri" w:hAnsi="Calibri"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546">
    <w:name w:val="网格型19"/>
    <w:basedOn w:val="58"/>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7">
    <w:name w:val="网格型23"/>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8">
    <w:name w:val="网格型43"/>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9">
    <w:name w:val="网格型34"/>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0">
    <w:name w:val="网格型53"/>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1">
    <w:name w:val="网格型63"/>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2">
    <w:name w:val="网格型73"/>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3">
    <w:name w:val="网格型83"/>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4">
    <w:name w:val="网格型93"/>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5">
    <w:name w:val="网格型103"/>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6">
    <w:name w:val="网格型113"/>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7">
    <w:name w:val="网格型123"/>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8">
    <w:name w:val="网格型133"/>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9">
    <w:name w:val="网格型143"/>
    <w:basedOn w:val="58"/>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0">
    <w:name w:val="正文+宋体13"/>
    <w:basedOn w:val="58"/>
    <w:uiPriority w:val="0"/>
    <w:pPr>
      <w:spacing w:line="360" w:lineRule="auto"/>
      <w:ind w:firstLine="200" w:firstLineChars="20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1">
    <w:name w:val="网格型 13"/>
    <w:basedOn w:val="58"/>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562">
    <w:name w:val="正文+宋体23"/>
    <w:basedOn w:val="58"/>
    <w:uiPriority w:val="0"/>
    <w:pPr>
      <w:spacing w:line="360" w:lineRule="auto"/>
      <w:ind w:firstLine="200" w:firstLineChars="20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3">
    <w:name w:val="Table Normal4"/>
    <w:qFormat/>
    <w:uiPriority w:val="2"/>
    <w:pPr>
      <w:widowControl w:val="0"/>
    </w:pPr>
    <w:rPr>
      <w:sz w:val="22"/>
      <w:szCs w:val="22"/>
      <w:lang w:eastAsia="en-US"/>
    </w:rPr>
    <w:tblPr>
      <w:tblCellMar>
        <w:top w:w="0" w:type="dxa"/>
        <w:left w:w="0" w:type="dxa"/>
        <w:bottom w:w="0" w:type="dxa"/>
        <w:right w:w="0" w:type="dxa"/>
      </w:tblCellMar>
    </w:tblPr>
  </w:style>
  <w:style w:type="table" w:customStyle="1" w:styleId="564">
    <w:name w:val="典雅型3"/>
    <w:basedOn w:val="58"/>
    <w:uiPriority w:val="0"/>
    <w:pPr>
      <w:widowControl w:val="0"/>
      <w:jc w:val="both"/>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565">
    <w:name w:val="网格型 63"/>
    <w:basedOn w:val="58"/>
    <w:qFormat/>
    <w:uiPriority w:val="0"/>
    <w:pPr>
      <w:widowControl w:val="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566">
    <w:name w:val="网格型 73"/>
    <w:basedOn w:val="58"/>
    <w:qFormat/>
    <w:uiPriority w:val="0"/>
    <w:pPr>
      <w:widowControl w:val="0"/>
      <w:jc w:val="both"/>
    </w:pPr>
    <w:rPr>
      <w:rFonts w:ascii="Times New Roman" w:hAnsi="Times New Roman" w:eastAsia="宋体" w:cs="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567">
    <w:name w:val="列表型 43"/>
    <w:basedOn w:val="58"/>
    <w:qFormat/>
    <w:uiPriority w:val="0"/>
    <w:pPr>
      <w:widowControl w:val="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568">
    <w:name w:val="表格主题3"/>
    <w:basedOn w:val="58"/>
    <w:qFormat/>
    <w:uiPriority w:val="0"/>
    <w:pPr>
      <w:widowControl w:val="0"/>
      <w:adjustRightInd w:val="0"/>
      <w:snapToGrid w:val="0"/>
      <w:spacing w:line="360" w:lineRule="exact"/>
      <w:jc w:val="both"/>
    </w:pPr>
    <w:rPr>
      <w:rFonts w:ascii="Times New Roman" w:hAnsi="Times New Roman" w:eastAsia="宋体" w:cs="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Pr>
    <w:trPr>
      <w:jc w:val="center"/>
    </w:trPr>
    <w:tcPr>
      <w:vAlign w:val="center"/>
    </w:tcPr>
  </w:style>
  <w:style w:type="table" w:customStyle="1" w:styleId="569">
    <w:name w:val="3333333333333333333333"/>
    <w:basedOn w:val="58"/>
    <w:qFormat/>
    <w:uiPriority w:val="0"/>
    <w:pPr>
      <w:adjustRightInd w:val="0"/>
      <w:snapToGrid w:val="0"/>
      <w:spacing w:line="360" w:lineRule="exact"/>
      <w:jc w:val="center"/>
    </w:pPr>
    <w:rPr>
      <w:rFonts w:ascii="Times New Roman" w:hAnsi="Times New Roman" w:eastAsia="宋体" w:cs="Times New Roman"/>
      <w:sz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table" w:customStyle="1" w:styleId="570">
    <w:name w:val="样式33"/>
    <w:basedOn w:val="58"/>
    <w:qFormat/>
    <w:uiPriority w:val="0"/>
    <w:rPr>
      <w:rFonts w:ascii="Times New Roman" w:hAnsi="Times New Roman" w:eastAsia="宋体" w:cs="Times New Roman"/>
    </w:rPr>
  </w:style>
  <w:style w:type="table" w:customStyle="1" w:styleId="571">
    <w:name w:val="网页型 13"/>
    <w:basedOn w:val="58"/>
    <w:qFormat/>
    <w:uiPriority w:val="0"/>
    <w:pPr>
      <w:widowControl w:val="0"/>
      <w:jc w:val="both"/>
    </w:pPr>
    <w:rPr>
      <w:rFonts w:ascii="Times New Roman" w:hAnsi="Times New Roman" w:eastAsia="宋体" w:cs="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l2br w:val="nil"/>
          <w:tr2bl w:val="nil"/>
        </w:tcBorders>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7" Type="http://schemas.openxmlformats.org/officeDocument/2006/relationships/fontTable" Target="fontTable.xml"/><Relationship Id="rId66" Type="http://schemas.microsoft.com/office/2006/relationships/keyMapCustomizations" Target="customizations.xml"/><Relationship Id="rId65" Type="http://schemas.openxmlformats.org/officeDocument/2006/relationships/customXml" Target="../customXml/item11.xml"/><Relationship Id="rId64" Type="http://schemas.openxmlformats.org/officeDocument/2006/relationships/customXml" Target="../customXml/item10.xml"/><Relationship Id="rId63" Type="http://schemas.openxmlformats.org/officeDocument/2006/relationships/customXml" Target="../customXml/item9.xml"/><Relationship Id="rId62" Type="http://schemas.openxmlformats.org/officeDocument/2006/relationships/customXml" Target="../customXml/item8.xml"/><Relationship Id="rId61" Type="http://schemas.openxmlformats.org/officeDocument/2006/relationships/customXml" Target="../customXml/item7.xml"/><Relationship Id="rId60" Type="http://schemas.openxmlformats.org/officeDocument/2006/relationships/customXml" Target="../customXml/item6.xml"/><Relationship Id="rId6" Type="http://schemas.openxmlformats.org/officeDocument/2006/relationships/header" Target="header2.xml"/><Relationship Id="rId59" Type="http://schemas.openxmlformats.org/officeDocument/2006/relationships/customXml" Target="../customXml/item5.xml"/><Relationship Id="rId58" Type="http://schemas.openxmlformats.org/officeDocument/2006/relationships/customXml" Target="../customXml/item4.xml"/><Relationship Id="rId57" Type="http://schemas.openxmlformats.org/officeDocument/2006/relationships/customXml" Target="../customXml/item3.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36.wmf"/><Relationship Id="rId52" Type="http://schemas.openxmlformats.org/officeDocument/2006/relationships/image" Target="media/image35.emf"/><Relationship Id="rId51" Type="http://schemas.openxmlformats.org/officeDocument/2006/relationships/image" Target="media/image34.emf"/><Relationship Id="rId50" Type="http://schemas.openxmlformats.org/officeDocument/2006/relationships/image" Target="media/image33.emf"/><Relationship Id="rId5" Type="http://schemas.openxmlformats.org/officeDocument/2006/relationships/header" Target="header1.xml"/><Relationship Id="rId49" Type="http://schemas.openxmlformats.org/officeDocument/2006/relationships/image" Target="media/image32.emf"/><Relationship Id="rId48" Type="http://schemas.openxmlformats.org/officeDocument/2006/relationships/image" Target="media/image31.emf"/><Relationship Id="rId47" Type="http://schemas.openxmlformats.org/officeDocument/2006/relationships/image" Target="media/image30.emf"/><Relationship Id="rId46" Type="http://schemas.openxmlformats.org/officeDocument/2006/relationships/image" Target="media/image29.emf"/><Relationship Id="rId45" Type="http://schemas.openxmlformats.org/officeDocument/2006/relationships/image" Target="media/image28.emf"/><Relationship Id="rId44" Type="http://schemas.openxmlformats.org/officeDocument/2006/relationships/image" Target="media/image27.emf"/><Relationship Id="rId43" Type="http://schemas.openxmlformats.org/officeDocument/2006/relationships/image" Target="media/image26.emf"/><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endnotes" Target="endnotes.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emf"/><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image" Target="media/image1.emf"/><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DA2E4F60-BD39-4593-A55B-DC4BB5E5817B}">
  <ds:schemaRefs/>
</ds:datastoreItem>
</file>

<file path=customXml/itemProps11.xml><?xml version="1.0" encoding="utf-8"?>
<ds:datastoreItem xmlns:ds="http://schemas.openxmlformats.org/officeDocument/2006/customXml" ds:itemID="{78EB7335-56DC-4CC7-928D-902A7EA3374C}">
  <ds:schemaRefs/>
</ds:datastoreItem>
</file>

<file path=customXml/itemProps2.xml><?xml version="1.0" encoding="utf-8"?>
<ds:datastoreItem xmlns:ds="http://schemas.openxmlformats.org/officeDocument/2006/customXml" ds:itemID="{037F87BE-B5B0-42BD-A0FB-8409F50EFFAA}">
  <ds:schemaRefs/>
</ds:datastoreItem>
</file>

<file path=customXml/itemProps3.xml><?xml version="1.0" encoding="utf-8"?>
<ds:datastoreItem xmlns:ds="http://schemas.openxmlformats.org/officeDocument/2006/customXml" ds:itemID="{94A59329-0B1F-445B-82CC-0FA3A6D33E66}">
  <ds:schemaRefs/>
</ds:datastoreItem>
</file>

<file path=customXml/itemProps4.xml><?xml version="1.0" encoding="utf-8"?>
<ds:datastoreItem xmlns:ds="http://schemas.openxmlformats.org/officeDocument/2006/customXml" ds:itemID="{19CD0A42-C218-4A39-B8E5-09E307BB0240}">
  <ds:schemaRefs/>
</ds:datastoreItem>
</file>

<file path=customXml/itemProps5.xml><?xml version="1.0" encoding="utf-8"?>
<ds:datastoreItem xmlns:ds="http://schemas.openxmlformats.org/officeDocument/2006/customXml" ds:itemID="{B131DC32-FBE4-4622-A1E7-C75F337C91CB}">
  <ds:schemaRefs/>
</ds:datastoreItem>
</file>

<file path=customXml/itemProps6.xml><?xml version="1.0" encoding="utf-8"?>
<ds:datastoreItem xmlns:ds="http://schemas.openxmlformats.org/officeDocument/2006/customXml" ds:itemID="{07706114-49A3-404C-894F-70416DF0951A}">
  <ds:schemaRefs/>
</ds:datastoreItem>
</file>

<file path=customXml/itemProps7.xml><?xml version="1.0" encoding="utf-8"?>
<ds:datastoreItem xmlns:ds="http://schemas.openxmlformats.org/officeDocument/2006/customXml" ds:itemID="{53475737-CC39-4BEA-A379-4658FB3D7B46}">
  <ds:schemaRefs/>
</ds:datastoreItem>
</file>

<file path=customXml/itemProps8.xml><?xml version="1.0" encoding="utf-8"?>
<ds:datastoreItem xmlns:ds="http://schemas.openxmlformats.org/officeDocument/2006/customXml" ds:itemID="{21F574FA-F236-46CD-9B07-C19719A56EA5}">
  <ds:schemaRefs/>
</ds:datastoreItem>
</file>

<file path=customXml/itemProps9.xml><?xml version="1.0" encoding="utf-8"?>
<ds:datastoreItem xmlns:ds="http://schemas.openxmlformats.org/officeDocument/2006/customXml" ds:itemID="{C5E02A88-BFAE-458E-A9F3-674446E22839}">
  <ds:schemaRefs/>
</ds:datastoreItem>
</file>

<file path=docProps/app.xml><?xml version="1.0" encoding="utf-8"?>
<Properties xmlns="http://schemas.openxmlformats.org/officeDocument/2006/extended-properties" xmlns:vt="http://schemas.openxmlformats.org/officeDocument/2006/docPropsVTypes">
  <Template>Normal</Template>
  <Company>HP</Company>
  <Pages>273</Pages>
  <Words>9163</Words>
  <Characters>10749</Characters>
  <Lines>1667</Lines>
  <Paragraphs>469</Paragraphs>
  <TotalTime>2046</TotalTime>
  <ScaleCrop>false</ScaleCrop>
  <LinksUpToDate>false</LinksUpToDate>
  <CharactersWithSpaces>10945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2025-11-20T07:49:00Z</dcterms:created>
  <dc:creator>C</dc:creator>
  <cp:lastModifiedBy>silence</cp:lastModifiedBy>
  <dcterms:modified xsi:type="dcterms:W3CDTF">2026-04-09T03:27:02Z</dcterms:modified>
  <cp:revision>212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ea6431af9c6144d58f9a090df1bdea65</vt:lpwstr>
  </property>
  <property fmtid="{D5CDD505-2E9C-101B-9397-08002B2CF9AE}" pid="3" name="KSOTemplateDocerSaveRecord">
    <vt:lpwstr>eyJoZGlkIjoiZjRmYWUxOWJhMWE5OGFmZGQyNzA0NjBkZTNhOGRjMDEiLCJ1c2VySWQiOiIyNDg4ODMzNzUifQ==</vt:lpwstr>
  </property>
  <property fmtid="{D5CDD505-2E9C-101B-9397-08002B2CF9AE}" pid="4" name="KSOProductBuildVer">
    <vt:lpwstr>2052-12.1.0.25225</vt:lpwstr>
  </property>
</Properties>
</file>